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685"/>
        <w:tblW w:w="10282" w:type="dxa"/>
        <w:tblCellSpacing w:w="20"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1E0" w:firstRow="1" w:lastRow="1" w:firstColumn="1" w:lastColumn="1" w:noHBand="0" w:noVBand="0"/>
      </w:tblPr>
      <w:tblGrid>
        <w:gridCol w:w="10282"/>
      </w:tblGrid>
      <w:tr w:rsidR="008725C1" w:rsidRPr="003B10B5" w14:paraId="2DF9023D" w14:textId="77777777" w:rsidTr="00CC06DE">
        <w:trPr>
          <w:trHeight w:val="14983"/>
          <w:tblCellSpacing w:w="20" w:type="dxa"/>
        </w:trPr>
        <w:tc>
          <w:tcPr>
            <w:tcW w:w="10202" w:type="dxa"/>
          </w:tcPr>
          <w:p w14:paraId="593EAA04" w14:textId="77777777" w:rsidR="008725C1" w:rsidRPr="003B10B5" w:rsidRDefault="00D35F67" w:rsidP="003F6407">
            <w:pPr>
              <w:jc w:val="center"/>
              <w:rPr>
                <w:sz w:val="16"/>
                <w:szCs w:val="16"/>
              </w:rPr>
            </w:pPr>
            <w:r>
              <w:rPr>
                <w:sz w:val="16"/>
                <w:szCs w:val="16"/>
              </w:rPr>
              <w:t>,</w:t>
            </w:r>
          </w:p>
          <w:p w14:paraId="540D4840" w14:textId="77777777" w:rsidR="008725C1" w:rsidRPr="003B10B5" w:rsidRDefault="008725C1" w:rsidP="003F6407">
            <w:pPr>
              <w:jc w:val="center"/>
              <w:rPr>
                <w:sz w:val="16"/>
                <w:szCs w:val="16"/>
                <w:lang w:val="en-US"/>
              </w:rPr>
            </w:pPr>
          </w:p>
          <w:p w14:paraId="1C998F33" w14:textId="77777777" w:rsidR="008725C1" w:rsidRPr="003B10B5" w:rsidRDefault="008725C1" w:rsidP="003F6407">
            <w:pPr>
              <w:jc w:val="center"/>
              <w:rPr>
                <w:sz w:val="16"/>
                <w:szCs w:val="16"/>
                <w:lang w:val="en-US"/>
              </w:rPr>
            </w:pPr>
          </w:p>
          <w:p w14:paraId="4A176A19" w14:textId="77777777" w:rsidR="008725C1" w:rsidRPr="003B10B5" w:rsidRDefault="008725C1" w:rsidP="003F6407">
            <w:pPr>
              <w:jc w:val="center"/>
              <w:rPr>
                <w:sz w:val="16"/>
                <w:szCs w:val="16"/>
                <w:lang w:val="en-US"/>
              </w:rPr>
            </w:pPr>
          </w:p>
          <w:p w14:paraId="7F4E215D" w14:textId="77777777" w:rsidR="008725C1" w:rsidRPr="003B10B5" w:rsidRDefault="00BA5195" w:rsidP="003F6407">
            <w:pPr>
              <w:jc w:val="center"/>
              <w:rPr>
                <w:sz w:val="16"/>
                <w:szCs w:val="16"/>
                <w:lang w:val="en-US"/>
              </w:rPr>
            </w:pPr>
            <w:r>
              <w:rPr>
                <w:noProof/>
                <w:sz w:val="16"/>
                <w:szCs w:val="16"/>
              </w:rPr>
              <w:drawing>
                <wp:inline distT="0" distB="0" distL="0" distR="0" wp14:anchorId="1758E504" wp14:editId="48568C3D">
                  <wp:extent cx="1718945" cy="2055495"/>
                  <wp:effectExtent l="19050" t="0" r="0" b="0"/>
                  <wp:docPr id="1"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8"/>
                          <a:srcRect/>
                          <a:stretch>
                            <a:fillRect/>
                          </a:stretch>
                        </pic:blipFill>
                        <pic:spPr bwMode="auto">
                          <a:xfrm>
                            <a:off x="0" y="0"/>
                            <a:ext cx="1718945" cy="2055495"/>
                          </a:xfrm>
                          <a:prstGeom prst="rect">
                            <a:avLst/>
                          </a:prstGeom>
                          <a:noFill/>
                          <a:ln w="9525">
                            <a:noFill/>
                            <a:miter lim="800000"/>
                            <a:headEnd/>
                            <a:tailEnd/>
                          </a:ln>
                        </pic:spPr>
                      </pic:pic>
                    </a:graphicData>
                  </a:graphic>
                </wp:inline>
              </w:drawing>
            </w:r>
          </w:p>
          <w:p w14:paraId="7362D648" w14:textId="77777777" w:rsidR="008725C1" w:rsidRPr="003B10B5" w:rsidRDefault="008725C1" w:rsidP="003F6407">
            <w:pPr>
              <w:jc w:val="center"/>
              <w:rPr>
                <w:sz w:val="16"/>
                <w:szCs w:val="16"/>
                <w:lang w:val="en-US"/>
              </w:rPr>
            </w:pPr>
          </w:p>
          <w:p w14:paraId="31C37EC5" w14:textId="77777777" w:rsidR="008725C1" w:rsidRPr="003B10B5" w:rsidRDefault="008725C1" w:rsidP="003F6407">
            <w:pPr>
              <w:jc w:val="center"/>
              <w:rPr>
                <w:sz w:val="16"/>
                <w:szCs w:val="16"/>
                <w:lang w:val="en-US"/>
              </w:rPr>
            </w:pPr>
          </w:p>
          <w:p w14:paraId="33E313B9" w14:textId="77A3CE38" w:rsidR="008725C1" w:rsidRPr="003B10B5" w:rsidRDefault="00A61485" w:rsidP="003F6407">
            <w:pPr>
              <w:jc w:val="center"/>
              <w:rPr>
                <w:sz w:val="16"/>
                <w:szCs w:val="16"/>
              </w:rPr>
            </w:pPr>
            <w:r>
              <w:rPr>
                <w:noProof/>
                <w:sz w:val="16"/>
                <w:szCs w:val="16"/>
              </w:rPr>
              <mc:AlternateContent>
                <mc:Choice Requires="wps">
                  <w:drawing>
                    <wp:inline distT="0" distB="0" distL="0" distR="0" wp14:anchorId="3B4EEC6F" wp14:editId="3755F4F9">
                      <wp:extent cx="6010275" cy="1743075"/>
                      <wp:effectExtent l="38100" t="38100" r="9525" b="9525"/>
                      <wp:docPr id="1224744885"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010275" cy="1743075"/>
                              </a:xfrm>
                              <a:prstGeom prst="rect">
                                <a:avLst/>
                              </a:prstGeom>
                              <a:extLst>
                                <a:ext uri="{AF507438-7753-43E0-B8FC-AC1667EBCBE1}">
                                  <a14:hiddenEffects xmlns:a14="http://schemas.microsoft.com/office/drawing/2010/main">
                                    <a:effectLst/>
                                  </a14:hiddenEffects>
                                </a:ext>
                              </a:extLst>
                            </wps:spPr>
                            <wps:txbx>
                              <w:txbxContent>
                                <w:p w14:paraId="544590A2" w14:textId="77777777" w:rsidR="00EA5A0B" w:rsidRPr="00BF5295" w:rsidRDefault="00EA5A0B" w:rsidP="00A61485">
                                  <w:pPr>
                                    <w:jc w:val="center"/>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pPr>
                                  <w:r w:rsidRPr="00BF5295">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t xml:space="preserve">Вестник </w:t>
                                  </w:r>
                                </w:p>
                                <w:p w14:paraId="0BCA7C3C" w14:textId="77777777" w:rsidR="00EA5A0B" w:rsidRPr="00BF5295" w:rsidRDefault="00EA5A0B" w:rsidP="00A61485">
                                  <w:pPr>
                                    <w:jc w:val="center"/>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pPr>
                                  <w:r w:rsidRPr="00BF5295">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t>Бессоновского района</w:t>
                                  </w:r>
                                </w:p>
                              </w:txbxContent>
                            </wps:txbx>
                            <wps:bodyPr wrap="square" numCol="1" fromWordArt="1">
                              <a:prstTxWarp prst="textPlain">
                                <a:avLst>
                                  <a:gd name="adj" fmla="val 50000"/>
                                </a:avLst>
                              </a:prstTxWarp>
                              <a:spAutoFit/>
                              <a:scene3d>
                                <a:camera prst="legacyPerspectiveTopLeft"/>
                                <a:lightRig rig="legacyNormal3" dir="r"/>
                              </a:scene3d>
                              <a:sp3d extrusionH="201600" prstMaterial="legacyMetal">
                                <a:extrusionClr>
                                  <a:srgbClr val="FFFFFF"/>
                                </a:extrusionClr>
                                <a:contourClr>
                                  <a:srgbClr val="FFFFFF"/>
                                </a:contourClr>
                              </a:sp3d>
                            </wps:bodyPr>
                          </wps:wsp>
                        </a:graphicData>
                      </a:graphic>
                    </wp:inline>
                  </w:drawing>
                </mc:Choice>
                <mc:Fallback>
                  <w:pict>
                    <v:shapetype w14:anchorId="3B4EEC6F" id="_x0000_t202" coordsize="21600,21600" o:spt="202" path="m,l,21600r21600,l21600,xe">
                      <v:stroke joinstyle="miter"/>
                      <v:path gradientshapeok="t" o:connecttype="rect"/>
                    </v:shapetype>
                    <v:shape id="WordArt 1" o:spid="_x0000_s1026" type="#_x0000_t202" style="width:473.25pt;height:13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" filled="f" stroked="f">
                      <o:lock v:ext="edit" shapetype="t"/>
                      <v:textbox style="mso-fit-shape-to-text:t">
                        <w:txbxContent>
                          <w:p w14:paraId="544590A2" w14:textId="77777777" w:rsidR="00EA5A0B" w:rsidRPr="00BF5295" w:rsidRDefault="00EA5A0B" w:rsidP="00A61485">
                            <w:pPr>
                              <w:jc w:val="center"/>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pPr>
                            <w:r w:rsidRPr="00BF5295">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t xml:space="preserve">Вестник </w:t>
                            </w:r>
                          </w:p>
                          <w:p w14:paraId="0BCA7C3C" w14:textId="77777777" w:rsidR="00EA5A0B" w:rsidRPr="00BF5295" w:rsidRDefault="00EA5A0B" w:rsidP="00A61485">
                            <w:pPr>
                              <w:jc w:val="center"/>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pPr>
                            <w:r w:rsidRPr="00BF5295">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t>Бессоновского района</w:t>
                            </w:r>
                          </w:p>
                        </w:txbxContent>
                      </v:textbox>
                      <w10:anchorlock/>
                    </v:shape>
                  </w:pict>
                </mc:Fallback>
              </mc:AlternateContent>
            </w:r>
          </w:p>
          <w:p w14:paraId="297876FA" w14:textId="77777777" w:rsidR="008725C1" w:rsidRDefault="008725C1" w:rsidP="003F6407">
            <w:pPr>
              <w:jc w:val="center"/>
              <w:rPr>
                <w:sz w:val="16"/>
                <w:szCs w:val="16"/>
                <w:lang w:val="en-US"/>
              </w:rPr>
            </w:pPr>
          </w:p>
          <w:p w14:paraId="0D791556" w14:textId="77777777" w:rsidR="008725C1" w:rsidRDefault="008725C1" w:rsidP="003F6407">
            <w:pPr>
              <w:jc w:val="center"/>
              <w:rPr>
                <w:sz w:val="16"/>
                <w:szCs w:val="16"/>
                <w:lang w:val="en-US"/>
              </w:rPr>
            </w:pPr>
          </w:p>
          <w:p w14:paraId="793446C6" w14:textId="77777777" w:rsidR="008725C1" w:rsidRDefault="008725C1" w:rsidP="003F6407">
            <w:pPr>
              <w:jc w:val="center"/>
              <w:rPr>
                <w:sz w:val="16"/>
                <w:szCs w:val="16"/>
                <w:lang w:val="en-US"/>
              </w:rPr>
            </w:pPr>
          </w:p>
          <w:p w14:paraId="658C2585" w14:textId="77777777" w:rsidR="008725C1" w:rsidRDefault="008725C1" w:rsidP="003F6407">
            <w:pPr>
              <w:jc w:val="center"/>
              <w:rPr>
                <w:sz w:val="16"/>
                <w:szCs w:val="16"/>
              </w:rPr>
            </w:pPr>
          </w:p>
          <w:p w14:paraId="4C884871" w14:textId="77777777" w:rsidR="008725C1" w:rsidRPr="00136F90" w:rsidRDefault="008725C1" w:rsidP="003F6407">
            <w:pPr>
              <w:jc w:val="center"/>
              <w:rPr>
                <w:sz w:val="16"/>
                <w:szCs w:val="16"/>
              </w:rPr>
            </w:pPr>
          </w:p>
          <w:p w14:paraId="234FEAD3" w14:textId="77777777" w:rsidR="008725C1" w:rsidRDefault="008725C1" w:rsidP="003F6407">
            <w:pPr>
              <w:jc w:val="center"/>
              <w:rPr>
                <w:sz w:val="16"/>
                <w:szCs w:val="16"/>
                <w:lang w:val="en-US"/>
              </w:rPr>
            </w:pPr>
          </w:p>
          <w:p w14:paraId="4BF056FA" w14:textId="77777777" w:rsidR="008725C1" w:rsidRDefault="008725C1" w:rsidP="003F6407">
            <w:pPr>
              <w:jc w:val="center"/>
              <w:rPr>
                <w:sz w:val="16"/>
                <w:szCs w:val="16"/>
                <w:lang w:val="en-US"/>
              </w:rPr>
            </w:pPr>
          </w:p>
          <w:p w14:paraId="5E4582BF" w14:textId="77777777" w:rsidR="008725C1" w:rsidRDefault="008725C1" w:rsidP="003F6407">
            <w:pPr>
              <w:jc w:val="center"/>
              <w:rPr>
                <w:sz w:val="16"/>
                <w:szCs w:val="16"/>
                <w:lang w:val="en-US"/>
              </w:rPr>
            </w:pPr>
          </w:p>
          <w:p w14:paraId="2BB5AFA1" w14:textId="17C6EB2E" w:rsidR="008725C1" w:rsidRPr="00567EB5" w:rsidRDefault="008725C1" w:rsidP="001F70F3">
            <w:pPr>
              <w:jc w:val="center"/>
              <w:rPr>
                <w:b/>
                <w:bCs/>
                <w:sz w:val="36"/>
                <w:szCs w:val="36"/>
              </w:rPr>
            </w:pPr>
            <w:r w:rsidRPr="00567EB5">
              <w:rPr>
                <w:b/>
                <w:bCs/>
                <w:sz w:val="36"/>
                <w:szCs w:val="36"/>
              </w:rPr>
              <w:t xml:space="preserve">№ </w:t>
            </w:r>
            <w:r w:rsidR="00CE1BEC">
              <w:rPr>
                <w:b/>
                <w:bCs/>
                <w:sz w:val="36"/>
                <w:szCs w:val="36"/>
              </w:rPr>
              <w:t>1</w:t>
            </w:r>
            <w:r w:rsidR="00133F1E">
              <w:rPr>
                <w:b/>
                <w:bCs/>
                <w:sz w:val="36"/>
                <w:szCs w:val="36"/>
              </w:rPr>
              <w:t>6</w:t>
            </w:r>
            <w:r w:rsidRPr="00567EB5">
              <w:rPr>
                <w:b/>
                <w:bCs/>
                <w:sz w:val="36"/>
                <w:szCs w:val="36"/>
              </w:rPr>
              <w:t xml:space="preserve"> (</w:t>
            </w:r>
            <w:r w:rsidR="00A9764C">
              <w:rPr>
                <w:b/>
                <w:bCs/>
                <w:sz w:val="36"/>
                <w:szCs w:val="36"/>
              </w:rPr>
              <w:t>6</w:t>
            </w:r>
            <w:r w:rsidR="009A34ED">
              <w:rPr>
                <w:b/>
                <w:bCs/>
                <w:sz w:val="36"/>
                <w:szCs w:val="36"/>
              </w:rPr>
              <w:t>8</w:t>
            </w:r>
            <w:r w:rsidR="00133F1E">
              <w:rPr>
                <w:b/>
                <w:bCs/>
                <w:sz w:val="36"/>
                <w:szCs w:val="36"/>
              </w:rPr>
              <w:t>9</w:t>
            </w:r>
            <w:r w:rsidRPr="00567EB5">
              <w:rPr>
                <w:b/>
                <w:bCs/>
                <w:sz w:val="36"/>
                <w:szCs w:val="36"/>
              </w:rPr>
              <w:t>)</w:t>
            </w:r>
          </w:p>
          <w:p w14:paraId="741F8FF2" w14:textId="128B4ECE" w:rsidR="008725C1" w:rsidRPr="00806938" w:rsidRDefault="008725C1" w:rsidP="003F6407">
            <w:pPr>
              <w:jc w:val="center"/>
              <w:rPr>
                <w:b/>
                <w:bCs/>
                <w:sz w:val="36"/>
                <w:szCs w:val="36"/>
              </w:rPr>
            </w:pPr>
            <w:r w:rsidRPr="00567EB5">
              <w:rPr>
                <w:b/>
                <w:bCs/>
                <w:sz w:val="36"/>
                <w:szCs w:val="36"/>
              </w:rPr>
              <w:t xml:space="preserve">от </w:t>
            </w:r>
            <w:r w:rsidR="00133F1E">
              <w:rPr>
                <w:b/>
                <w:bCs/>
                <w:sz w:val="36"/>
                <w:szCs w:val="36"/>
              </w:rPr>
              <w:t>10</w:t>
            </w:r>
            <w:r w:rsidR="003A5B07" w:rsidRPr="00567EB5">
              <w:rPr>
                <w:b/>
                <w:bCs/>
                <w:sz w:val="36"/>
                <w:szCs w:val="36"/>
              </w:rPr>
              <w:t xml:space="preserve"> </w:t>
            </w:r>
            <w:r w:rsidR="00133F1E">
              <w:rPr>
                <w:b/>
                <w:bCs/>
                <w:sz w:val="36"/>
                <w:szCs w:val="36"/>
              </w:rPr>
              <w:t>июня</w:t>
            </w:r>
            <w:r w:rsidR="003A5B07" w:rsidRPr="00567EB5">
              <w:rPr>
                <w:b/>
                <w:bCs/>
                <w:sz w:val="36"/>
                <w:szCs w:val="36"/>
              </w:rPr>
              <w:t xml:space="preserve"> 202</w:t>
            </w:r>
            <w:r w:rsidR="009A34ED">
              <w:rPr>
                <w:b/>
                <w:bCs/>
                <w:sz w:val="36"/>
                <w:szCs w:val="36"/>
              </w:rPr>
              <w:t>6</w:t>
            </w:r>
            <w:r w:rsidR="00ED336B" w:rsidRPr="00567EB5">
              <w:rPr>
                <w:b/>
                <w:bCs/>
                <w:sz w:val="36"/>
                <w:szCs w:val="36"/>
              </w:rPr>
              <w:t xml:space="preserve"> </w:t>
            </w:r>
            <w:r w:rsidRPr="00567EB5">
              <w:rPr>
                <w:b/>
                <w:bCs/>
                <w:sz w:val="36"/>
                <w:szCs w:val="36"/>
              </w:rPr>
              <w:t>г.</w:t>
            </w:r>
            <w:r w:rsidRPr="00806938">
              <w:rPr>
                <w:b/>
                <w:bCs/>
                <w:sz w:val="36"/>
                <w:szCs w:val="36"/>
              </w:rPr>
              <w:t xml:space="preserve"> </w:t>
            </w:r>
          </w:p>
          <w:p w14:paraId="79E23CA8" w14:textId="77777777" w:rsidR="008725C1" w:rsidRPr="003B10B5" w:rsidRDefault="008725C1" w:rsidP="005A2013">
            <w:pPr>
              <w:jc w:val="center"/>
              <w:rPr>
                <w:b/>
                <w:bCs/>
                <w:sz w:val="36"/>
                <w:szCs w:val="36"/>
              </w:rPr>
            </w:pPr>
          </w:p>
          <w:p w14:paraId="773E0212" w14:textId="77777777" w:rsidR="008725C1" w:rsidRPr="003B10B5" w:rsidRDefault="008725C1" w:rsidP="003F6407">
            <w:pPr>
              <w:jc w:val="center"/>
              <w:rPr>
                <w:b/>
                <w:bCs/>
                <w:sz w:val="36"/>
                <w:szCs w:val="36"/>
              </w:rPr>
            </w:pPr>
          </w:p>
          <w:p w14:paraId="20E27549" w14:textId="77777777" w:rsidR="008725C1" w:rsidRPr="003B10B5" w:rsidRDefault="008725C1" w:rsidP="003F6407">
            <w:pPr>
              <w:jc w:val="center"/>
              <w:rPr>
                <w:b/>
                <w:bCs/>
                <w:sz w:val="36"/>
                <w:szCs w:val="36"/>
              </w:rPr>
            </w:pPr>
          </w:p>
          <w:p w14:paraId="2ABA3807" w14:textId="77777777" w:rsidR="008725C1" w:rsidRPr="003B10B5" w:rsidRDefault="008725C1" w:rsidP="003F6407">
            <w:pPr>
              <w:jc w:val="center"/>
              <w:rPr>
                <w:b/>
                <w:bCs/>
                <w:sz w:val="36"/>
                <w:szCs w:val="36"/>
              </w:rPr>
            </w:pPr>
          </w:p>
          <w:p w14:paraId="45043B76" w14:textId="77777777" w:rsidR="008725C1" w:rsidRPr="003B10B5" w:rsidRDefault="008725C1" w:rsidP="003F6407">
            <w:pPr>
              <w:jc w:val="center"/>
              <w:rPr>
                <w:b/>
                <w:bCs/>
                <w:sz w:val="36"/>
                <w:szCs w:val="36"/>
              </w:rPr>
            </w:pPr>
          </w:p>
          <w:p w14:paraId="4E69EC51" w14:textId="77777777" w:rsidR="008725C1" w:rsidRDefault="008725C1" w:rsidP="003F6407">
            <w:pPr>
              <w:jc w:val="center"/>
              <w:rPr>
                <w:b/>
                <w:bCs/>
                <w:sz w:val="36"/>
                <w:szCs w:val="36"/>
              </w:rPr>
            </w:pPr>
          </w:p>
          <w:p w14:paraId="509BC015" w14:textId="77777777" w:rsidR="008725C1" w:rsidRDefault="008725C1" w:rsidP="003F6407">
            <w:pPr>
              <w:jc w:val="center"/>
              <w:rPr>
                <w:b/>
                <w:bCs/>
                <w:sz w:val="36"/>
                <w:szCs w:val="36"/>
              </w:rPr>
            </w:pPr>
          </w:p>
          <w:p w14:paraId="0224CB9C" w14:textId="77777777" w:rsidR="008725C1" w:rsidRDefault="008725C1" w:rsidP="003F6407">
            <w:pPr>
              <w:jc w:val="center"/>
              <w:rPr>
                <w:b/>
                <w:bCs/>
                <w:sz w:val="36"/>
                <w:szCs w:val="36"/>
              </w:rPr>
            </w:pPr>
          </w:p>
          <w:p w14:paraId="58A3DB50" w14:textId="77777777" w:rsidR="008725C1" w:rsidRPr="00E11EFA" w:rsidRDefault="008725C1" w:rsidP="001F70F3">
            <w:pPr>
              <w:jc w:val="center"/>
              <w:rPr>
                <w:b/>
                <w:bCs/>
              </w:rPr>
            </w:pPr>
            <w:r w:rsidRPr="003B10B5">
              <w:rPr>
                <w:b/>
                <w:bCs/>
              </w:rPr>
              <w:t>с. Бессоновка</w:t>
            </w:r>
          </w:p>
          <w:p w14:paraId="21217C62" w14:textId="77777777" w:rsidR="008725C1" w:rsidRDefault="008725C1" w:rsidP="001F70F3">
            <w:pPr>
              <w:jc w:val="center"/>
              <w:rPr>
                <w:b/>
                <w:bCs/>
              </w:rPr>
            </w:pPr>
          </w:p>
          <w:p w14:paraId="1CAD90CC" w14:textId="77777777" w:rsidR="008725C1" w:rsidRDefault="008725C1" w:rsidP="001F70F3">
            <w:pPr>
              <w:jc w:val="center"/>
              <w:rPr>
                <w:b/>
                <w:bCs/>
              </w:rPr>
            </w:pPr>
          </w:p>
          <w:p w14:paraId="4998A9BE" w14:textId="77777777" w:rsidR="008725C1" w:rsidRPr="00E11EFA" w:rsidRDefault="008725C1" w:rsidP="001F70F3">
            <w:pPr>
              <w:jc w:val="center"/>
              <w:rPr>
                <w:b/>
                <w:bCs/>
              </w:rPr>
            </w:pPr>
          </w:p>
          <w:p w14:paraId="00B4AA61" w14:textId="77777777" w:rsidR="008725C1" w:rsidRPr="00E11EFA" w:rsidRDefault="008725C1" w:rsidP="001F70F3">
            <w:pPr>
              <w:jc w:val="center"/>
              <w:rPr>
                <w:b/>
                <w:bCs/>
              </w:rPr>
            </w:pPr>
          </w:p>
        </w:tc>
      </w:tr>
    </w:tbl>
    <w:tbl>
      <w:tblPr>
        <w:tblW w:w="4893"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43"/>
        <w:gridCol w:w="535"/>
      </w:tblGrid>
      <w:tr w:rsidR="00934C3B" w:rsidRPr="005437BF" w14:paraId="649A22D0" w14:textId="77777777" w:rsidTr="002159C6">
        <w:tc>
          <w:tcPr>
            <w:tcW w:w="4732" w:type="pct"/>
          </w:tcPr>
          <w:p w14:paraId="44D79E13" w14:textId="6A52EB79" w:rsidR="00934C3B" w:rsidRDefault="00831833" w:rsidP="00722AFD">
            <w:pPr>
              <w:jc w:val="both"/>
              <w:rPr>
                <w:b/>
                <w:bCs/>
                <w:sz w:val="20"/>
                <w:szCs w:val="20"/>
              </w:rPr>
            </w:pPr>
            <w:r w:rsidRPr="00831833">
              <w:rPr>
                <w:b/>
                <w:sz w:val="20"/>
                <w:szCs w:val="20"/>
              </w:rPr>
              <w:lastRenderedPageBreak/>
              <w:t>Р</w:t>
            </w:r>
            <w:r>
              <w:rPr>
                <w:b/>
                <w:sz w:val="20"/>
                <w:szCs w:val="20"/>
              </w:rPr>
              <w:t>ешение</w:t>
            </w:r>
            <w:r w:rsidR="00DA6FFA" w:rsidRPr="00DA6FFA">
              <w:rPr>
                <w:b/>
                <w:bCs/>
                <w:sz w:val="20"/>
                <w:szCs w:val="20"/>
              </w:rPr>
              <w:t xml:space="preserve"> </w:t>
            </w:r>
            <w:r w:rsidR="004E13FA" w:rsidRPr="004E13FA">
              <w:rPr>
                <w:b/>
                <w:bCs/>
                <w:sz w:val="20"/>
                <w:szCs w:val="20"/>
              </w:rPr>
              <w:t>от 10 июня 2026 года № 603-62/5</w:t>
            </w:r>
            <w:r w:rsidR="00DA6FFA">
              <w:rPr>
                <w:b/>
                <w:bCs/>
                <w:sz w:val="20"/>
                <w:szCs w:val="20"/>
              </w:rPr>
              <w:t xml:space="preserve">. </w:t>
            </w:r>
            <w:r w:rsidR="004E13FA" w:rsidRPr="004E13FA">
              <w:rPr>
                <w:b/>
                <w:bCs/>
                <w:sz w:val="20"/>
                <w:szCs w:val="20"/>
              </w:rPr>
              <w:t>О внесении изменений в решение Собрания представителей Бессоновского района Пензенской области «О бюджете Бессоновского района Пензенской области на 2026 год и на плановый период 2027 и 2028 годов»</w:t>
            </w:r>
          </w:p>
        </w:tc>
        <w:tc>
          <w:tcPr>
            <w:tcW w:w="268" w:type="pct"/>
            <w:vAlign w:val="center"/>
          </w:tcPr>
          <w:p w14:paraId="1ED821EC" w14:textId="77777777" w:rsidR="00934C3B" w:rsidRPr="005437BF" w:rsidRDefault="00934C3B" w:rsidP="005437BF">
            <w:pPr>
              <w:jc w:val="center"/>
              <w:rPr>
                <w:b/>
                <w:bCs/>
                <w:sz w:val="20"/>
                <w:szCs w:val="20"/>
              </w:rPr>
            </w:pPr>
            <w:r>
              <w:rPr>
                <w:b/>
                <w:bCs/>
                <w:sz w:val="20"/>
                <w:szCs w:val="20"/>
              </w:rPr>
              <w:t>3</w:t>
            </w:r>
          </w:p>
        </w:tc>
      </w:tr>
      <w:tr w:rsidR="00CC74E6" w:rsidRPr="005437BF" w14:paraId="71C5DA6A" w14:textId="77777777" w:rsidTr="002159C6">
        <w:tc>
          <w:tcPr>
            <w:tcW w:w="4732" w:type="pct"/>
          </w:tcPr>
          <w:p w14:paraId="08367BBA" w14:textId="1769C7EB" w:rsidR="00CC74E6" w:rsidRPr="00722AFD" w:rsidRDefault="00831833" w:rsidP="00722AFD">
            <w:pPr>
              <w:rPr>
                <w:b/>
                <w:bCs/>
                <w:sz w:val="20"/>
                <w:szCs w:val="20"/>
              </w:rPr>
            </w:pPr>
            <w:r w:rsidRPr="00831833">
              <w:rPr>
                <w:b/>
                <w:sz w:val="20"/>
                <w:szCs w:val="20"/>
              </w:rPr>
              <w:t>Р</w:t>
            </w:r>
            <w:r>
              <w:rPr>
                <w:b/>
                <w:sz w:val="20"/>
                <w:szCs w:val="20"/>
              </w:rPr>
              <w:t>ешение</w:t>
            </w:r>
            <w:r w:rsidR="00AC0D2D" w:rsidRPr="00DA6FFA">
              <w:rPr>
                <w:b/>
                <w:bCs/>
                <w:sz w:val="20"/>
                <w:szCs w:val="20"/>
              </w:rPr>
              <w:t xml:space="preserve"> </w:t>
            </w:r>
            <w:r w:rsidR="002E64A1" w:rsidRPr="002E64A1">
              <w:rPr>
                <w:b/>
                <w:bCs/>
                <w:sz w:val="20"/>
                <w:szCs w:val="20"/>
              </w:rPr>
              <w:t>от 10 июня 2026 года № 604-62/5</w:t>
            </w:r>
            <w:r w:rsidR="00DA6FFA">
              <w:rPr>
                <w:b/>
                <w:bCs/>
                <w:sz w:val="20"/>
                <w:szCs w:val="20"/>
              </w:rPr>
              <w:t xml:space="preserve">. </w:t>
            </w:r>
            <w:r w:rsidR="00523E56" w:rsidRPr="00523E56">
              <w:rPr>
                <w:b/>
                <w:sz w:val="20"/>
                <w:szCs w:val="20"/>
              </w:rPr>
              <w:t>Об исключении жилых помещений из состава муниципальной казны Бессоновского района Пензенской области</w:t>
            </w:r>
          </w:p>
        </w:tc>
        <w:tc>
          <w:tcPr>
            <w:tcW w:w="268" w:type="pct"/>
            <w:vAlign w:val="center"/>
          </w:tcPr>
          <w:p w14:paraId="2D355335" w14:textId="7D4497BC" w:rsidR="00CC74E6" w:rsidRPr="00722AFD" w:rsidRDefault="002E64A1" w:rsidP="005437BF">
            <w:pPr>
              <w:jc w:val="center"/>
              <w:rPr>
                <w:b/>
                <w:bCs/>
                <w:sz w:val="20"/>
                <w:szCs w:val="20"/>
              </w:rPr>
            </w:pPr>
            <w:r>
              <w:rPr>
                <w:b/>
                <w:bCs/>
                <w:sz w:val="20"/>
                <w:szCs w:val="20"/>
              </w:rPr>
              <w:t>130</w:t>
            </w:r>
          </w:p>
        </w:tc>
      </w:tr>
      <w:tr w:rsidR="00F43CDF" w:rsidRPr="005437BF" w14:paraId="23B9E6FF" w14:textId="77777777" w:rsidTr="002159C6">
        <w:tc>
          <w:tcPr>
            <w:tcW w:w="4732" w:type="pct"/>
          </w:tcPr>
          <w:p w14:paraId="4A220A6F" w14:textId="753905C8" w:rsidR="00F43CDF" w:rsidRDefault="00831833" w:rsidP="00CB1458">
            <w:pPr>
              <w:autoSpaceDE w:val="0"/>
              <w:autoSpaceDN w:val="0"/>
              <w:adjustRightInd w:val="0"/>
              <w:jc w:val="both"/>
              <w:rPr>
                <w:b/>
                <w:sz w:val="20"/>
                <w:szCs w:val="20"/>
              </w:rPr>
            </w:pPr>
            <w:r w:rsidRPr="00831833">
              <w:rPr>
                <w:b/>
                <w:sz w:val="20"/>
                <w:szCs w:val="20"/>
              </w:rPr>
              <w:t>Р</w:t>
            </w:r>
            <w:r>
              <w:rPr>
                <w:b/>
                <w:sz w:val="20"/>
                <w:szCs w:val="20"/>
              </w:rPr>
              <w:t>ешение</w:t>
            </w:r>
            <w:r w:rsidR="00F43CDF" w:rsidRPr="00F43CDF">
              <w:rPr>
                <w:b/>
                <w:sz w:val="20"/>
                <w:szCs w:val="20"/>
              </w:rPr>
              <w:t xml:space="preserve"> </w:t>
            </w:r>
            <w:r w:rsidR="002E64A1" w:rsidRPr="002E64A1">
              <w:rPr>
                <w:b/>
                <w:sz w:val="20"/>
                <w:szCs w:val="20"/>
              </w:rPr>
              <w:t>от 10 июня 2026 года № 608-62/5</w:t>
            </w:r>
            <w:r w:rsidR="00F43CDF">
              <w:rPr>
                <w:b/>
                <w:sz w:val="20"/>
                <w:szCs w:val="20"/>
              </w:rPr>
              <w:t xml:space="preserve">. </w:t>
            </w:r>
            <w:r w:rsidR="002E64A1" w:rsidRPr="002E64A1">
              <w:rPr>
                <w:b/>
                <w:sz w:val="20"/>
                <w:szCs w:val="20"/>
              </w:rPr>
              <w:t>О признании утратившим силу решения Собрания представителей Бессоновского района Пензенской области от 07.05.2014 № 261-33/3</w:t>
            </w:r>
          </w:p>
        </w:tc>
        <w:tc>
          <w:tcPr>
            <w:tcW w:w="268" w:type="pct"/>
            <w:vAlign w:val="center"/>
          </w:tcPr>
          <w:p w14:paraId="16F72E5A" w14:textId="123710CB" w:rsidR="00F43CDF" w:rsidRPr="002E64A1" w:rsidRDefault="002E64A1" w:rsidP="005437BF">
            <w:pPr>
              <w:jc w:val="center"/>
              <w:rPr>
                <w:b/>
                <w:bCs/>
                <w:sz w:val="20"/>
                <w:szCs w:val="20"/>
              </w:rPr>
            </w:pPr>
            <w:r>
              <w:rPr>
                <w:b/>
                <w:bCs/>
                <w:sz w:val="20"/>
                <w:szCs w:val="20"/>
              </w:rPr>
              <w:t>131</w:t>
            </w:r>
          </w:p>
        </w:tc>
      </w:tr>
    </w:tbl>
    <w:p w14:paraId="4B07D90D" w14:textId="721BA8EB" w:rsidR="006F6430" w:rsidRDefault="006F6430" w:rsidP="00062383">
      <w:pPr>
        <w:spacing w:after="200" w:line="276" w:lineRule="auto"/>
      </w:pPr>
    </w:p>
    <w:p w14:paraId="7A7A7AEF" w14:textId="77777777" w:rsidR="0002639D" w:rsidRDefault="0002639D">
      <w:pPr>
        <w:sectPr w:rsidR="0002639D" w:rsidSect="00EA5A0B">
          <w:headerReference w:type="even" r:id="rId9"/>
          <w:headerReference w:type="default" r:id="rId10"/>
          <w:pgSz w:w="11907" w:h="16840"/>
          <w:pgMar w:top="992" w:right="567" w:bottom="851" w:left="1134" w:header="720" w:footer="720" w:gutter="0"/>
          <w:cols w:space="720"/>
          <w:titlePg/>
        </w:sectPr>
      </w:pPr>
    </w:p>
    <w:tbl>
      <w:tblPr>
        <w:tblpPr w:leftFromText="180" w:rightFromText="180" w:vertAnchor="page" w:horzAnchor="margin" w:tblpY="1085"/>
        <w:tblW w:w="9996" w:type="dxa"/>
        <w:tblLayout w:type="fixed"/>
        <w:tblCellMar>
          <w:left w:w="0" w:type="dxa"/>
          <w:right w:w="0" w:type="dxa"/>
        </w:tblCellMar>
        <w:tblLook w:val="01E0" w:firstRow="1" w:lastRow="1" w:firstColumn="1" w:lastColumn="1" w:noHBand="0" w:noVBand="0"/>
      </w:tblPr>
      <w:tblGrid>
        <w:gridCol w:w="9996"/>
      </w:tblGrid>
      <w:tr w:rsidR="001A2B2B" w:rsidRPr="00805DA0" w14:paraId="2DF9392B" w14:textId="77777777" w:rsidTr="00722AFD">
        <w:trPr>
          <w:trHeight w:val="993"/>
        </w:trPr>
        <w:tc>
          <w:tcPr>
            <w:tcW w:w="9996" w:type="dxa"/>
          </w:tcPr>
          <w:p w14:paraId="77A63AE1" w14:textId="77777777" w:rsidR="00E342E3" w:rsidRPr="00E342E3" w:rsidRDefault="00E342E3" w:rsidP="00E342E3">
            <w:pPr>
              <w:jc w:val="center"/>
              <w:rPr>
                <w:b/>
                <w:sz w:val="20"/>
                <w:szCs w:val="20"/>
              </w:rPr>
            </w:pPr>
            <w:r>
              <w:rPr>
                <w:b/>
                <w:sz w:val="20"/>
                <w:szCs w:val="20"/>
              </w:rPr>
              <w:lastRenderedPageBreak/>
              <w:t>РЕШЕН</w:t>
            </w:r>
            <w:r w:rsidR="005A1EF9" w:rsidRPr="00805DA0">
              <w:rPr>
                <w:b/>
                <w:sz w:val="20"/>
                <w:szCs w:val="20"/>
              </w:rPr>
              <w:t xml:space="preserve">ИЕ </w:t>
            </w:r>
            <w:r w:rsidRPr="00E342E3">
              <w:rPr>
                <w:b/>
                <w:sz w:val="20"/>
                <w:szCs w:val="20"/>
              </w:rPr>
              <w:t>СОБРАНИЕ ПРЕДСТАВИТЕЛЕЙ</w:t>
            </w:r>
          </w:p>
          <w:p w14:paraId="3F2DC2BF" w14:textId="77777777" w:rsidR="00E342E3" w:rsidRPr="00E342E3" w:rsidRDefault="00E342E3" w:rsidP="00E342E3">
            <w:pPr>
              <w:jc w:val="center"/>
              <w:rPr>
                <w:b/>
                <w:sz w:val="20"/>
                <w:szCs w:val="20"/>
              </w:rPr>
            </w:pPr>
            <w:r w:rsidRPr="00E342E3">
              <w:rPr>
                <w:b/>
                <w:sz w:val="20"/>
                <w:szCs w:val="20"/>
              </w:rPr>
              <w:t xml:space="preserve">БЕССОНОВСКОГО РАЙОНА </w:t>
            </w:r>
          </w:p>
          <w:p w14:paraId="599500B6" w14:textId="77777777" w:rsidR="00E342E3" w:rsidRPr="00E342E3" w:rsidRDefault="00E342E3" w:rsidP="00E342E3">
            <w:pPr>
              <w:jc w:val="center"/>
              <w:rPr>
                <w:b/>
                <w:sz w:val="20"/>
                <w:szCs w:val="20"/>
              </w:rPr>
            </w:pPr>
            <w:r w:rsidRPr="00E342E3">
              <w:rPr>
                <w:b/>
                <w:sz w:val="20"/>
                <w:szCs w:val="20"/>
              </w:rPr>
              <w:t>ПЕНЗЕНСКОЙ ОБЛАСТИ</w:t>
            </w:r>
          </w:p>
          <w:p w14:paraId="2F56BF64" w14:textId="44493277" w:rsidR="001A2B2B" w:rsidRPr="00805DA0" w:rsidRDefault="00E342E3" w:rsidP="00E342E3">
            <w:pPr>
              <w:jc w:val="center"/>
              <w:rPr>
                <w:b/>
                <w:sz w:val="20"/>
                <w:szCs w:val="20"/>
              </w:rPr>
            </w:pPr>
            <w:r w:rsidRPr="00E342E3">
              <w:rPr>
                <w:b/>
                <w:sz w:val="20"/>
                <w:szCs w:val="20"/>
              </w:rPr>
              <w:t>ПЯТОГО СОЗЫВА</w:t>
            </w:r>
          </w:p>
        </w:tc>
      </w:tr>
      <w:tr w:rsidR="001A2B2B" w:rsidRPr="00805DA0" w14:paraId="6BCC2EA2" w14:textId="77777777" w:rsidTr="00FA3184">
        <w:trPr>
          <w:trHeight w:val="437"/>
        </w:trPr>
        <w:tc>
          <w:tcPr>
            <w:tcW w:w="9996" w:type="dxa"/>
          </w:tcPr>
          <w:p w14:paraId="4D12F84B" w14:textId="0B16ECD9" w:rsidR="001A2B2B" w:rsidRPr="00805DA0" w:rsidRDefault="00C573F7" w:rsidP="001A2B2B">
            <w:pPr>
              <w:jc w:val="center"/>
              <w:rPr>
                <w:b/>
                <w:sz w:val="20"/>
                <w:szCs w:val="20"/>
              </w:rPr>
            </w:pPr>
            <w:r>
              <w:rPr>
                <w:sz w:val="20"/>
                <w:szCs w:val="20"/>
              </w:rPr>
              <w:t>от</w:t>
            </w:r>
            <w:r w:rsidR="00E811AB">
              <w:rPr>
                <w:sz w:val="20"/>
                <w:szCs w:val="20"/>
              </w:rPr>
              <w:t xml:space="preserve"> </w:t>
            </w:r>
            <w:r w:rsidR="00E811AB" w:rsidRPr="00E811AB">
              <w:rPr>
                <w:sz w:val="20"/>
                <w:szCs w:val="20"/>
              </w:rPr>
              <w:t>10 июня 2026 года</w:t>
            </w:r>
            <w:r w:rsidR="00E811AB" w:rsidRPr="00E811AB">
              <w:rPr>
                <w:sz w:val="20"/>
                <w:szCs w:val="20"/>
              </w:rPr>
              <w:tab/>
              <w:t>№ 603-62/5</w:t>
            </w:r>
          </w:p>
        </w:tc>
      </w:tr>
      <w:tr w:rsidR="001A2B2B" w:rsidRPr="00805DA0" w14:paraId="700F243B" w14:textId="77777777" w:rsidTr="00FA3184">
        <w:trPr>
          <w:trHeight w:val="374"/>
        </w:trPr>
        <w:tc>
          <w:tcPr>
            <w:tcW w:w="9996" w:type="dxa"/>
            <w:vAlign w:val="center"/>
          </w:tcPr>
          <w:p w14:paraId="503A850D" w14:textId="78017092" w:rsidR="001A2B2B" w:rsidRPr="00805DA0" w:rsidRDefault="00E811AB" w:rsidP="00E33FFB">
            <w:pPr>
              <w:pStyle w:val="ConsPlusTitle"/>
              <w:widowControl/>
              <w:jc w:val="center"/>
              <w:rPr>
                <w:b w:val="0"/>
                <w:sz w:val="20"/>
                <w:szCs w:val="20"/>
              </w:rPr>
            </w:pPr>
            <w:r w:rsidRPr="00E811AB">
              <w:rPr>
                <w:bCs w:val="0"/>
                <w:sz w:val="20"/>
                <w:szCs w:val="20"/>
              </w:rPr>
              <w:t xml:space="preserve">О внесении изменений в решение Собрания представителей Бессоновского района Пензенской области «О бюджете Бессоновского района Пензенской области на 2026 </w:t>
            </w:r>
            <w:r w:rsidR="00C573F7" w:rsidRPr="00E811AB">
              <w:rPr>
                <w:bCs w:val="0"/>
                <w:sz w:val="20"/>
                <w:szCs w:val="20"/>
              </w:rPr>
              <w:t>год и</w:t>
            </w:r>
            <w:r w:rsidRPr="00E811AB">
              <w:rPr>
                <w:bCs w:val="0"/>
                <w:sz w:val="20"/>
                <w:szCs w:val="20"/>
              </w:rPr>
              <w:t xml:space="preserve"> на плановый период 2027 и 2028 годов»</w:t>
            </w:r>
          </w:p>
        </w:tc>
      </w:tr>
    </w:tbl>
    <w:p w14:paraId="412B1426" w14:textId="77777777" w:rsidR="00E33FFB" w:rsidRPr="003D2F97" w:rsidRDefault="00E33FFB" w:rsidP="00E33FFB">
      <w:pPr>
        <w:jc w:val="both"/>
      </w:pPr>
    </w:p>
    <w:p w14:paraId="7C4C2003" w14:textId="77777777" w:rsidR="00E811AB" w:rsidRPr="00C573F7" w:rsidRDefault="00E811AB" w:rsidP="00E811AB">
      <w:pPr>
        <w:ind w:firstLine="851"/>
        <w:jc w:val="both"/>
        <w:rPr>
          <w:sz w:val="20"/>
          <w:szCs w:val="20"/>
        </w:rPr>
      </w:pPr>
      <w:r w:rsidRPr="00C573F7">
        <w:rPr>
          <w:sz w:val="20"/>
          <w:szCs w:val="20"/>
        </w:rPr>
        <w:t>1. Внести в решение Собрания представителей Бессоновского района Пензенской области от 25.12.2025 г. № 536-57/5 «О бюджете Бессоновского района Пензенской области на 2026 год и на плановый период 2027 и 2028 годов» следующие изменения:</w:t>
      </w:r>
    </w:p>
    <w:p w14:paraId="0F7501FD" w14:textId="77777777" w:rsidR="00E811AB" w:rsidRPr="00C573F7" w:rsidRDefault="00E811AB" w:rsidP="00E811AB">
      <w:pPr>
        <w:ind w:firstLine="851"/>
        <w:jc w:val="both"/>
        <w:rPr>
          <w:sz w:val="20"/>
          <w:szCs w:val="20"/>
        </w:rPr>
      </w:pPr>
      <w:r w:rsidRPr="00C573F7">
        <w:rPr>
          <w:sz w:val="20"/>
          <w:szCs w:val="20"/>
        </w:rPr>
        <w:t xml:space="preserve">1.1. статью 1 изложить в следующей редакции: </w:t>
      </w:r>
    </w:p>
    <w:p w14:paraId="16D9F3CC" w14:textId="77777777" w:rsidR="00E811AB" w:rsidRPr="00C573F7" w:rsidRDefault="00E811AB" w:rsidP="00E811AB">
      <w:pPr>
        <w:spacing w:before="240" w:after="240"/>
        <w:rPr>
          <w:b/>
          <w:sz w:val="20"/>
          <w:szCs w:val="20"/>
        </w:rPr>
      </w:pPr>
      <w:r w:rsidRPr="00C573F7">
        <w:rPr>
          <w:b/>
          <w:sz w:val="20"/>
          <w:szCs w:val="20"/>
        </w:rPr>
        <w:t>Статья 1. Основные характеристики бюджета Бессоновского района Пензенской области на 2026 год и на плановый период 2027 и 2028 годов</w:t>
      </w:r>
    </w:p>
    <w:p w14:paraId="426A8504" w14:textId="77777777" w:rsidR="00E811AB" w:rsidRPr="00C573F7" w:rsidRDefault="00E811AB" w:rsidP="00E811AB">
      <w:pPr>
        <w:pStyle w:val="15"/>
        <w:numPr>
          <w:ilvl w:val="5"/>
          <w:numId w:val="0"/>
        </w:numPr>
        <w:tabs>
          <w:tab w:val="num" w:pos="480"/>
        </w:tabs>
        <w:ind w:firstLine="851"/>
        <w:rPr>
          <w:sz w:val="20"/>
          <w:szCs w:val="20"/>
        </w:rPr>
      </w:pPr>
      <w:r w:rsidRPr="00C573F7">
        <w:rPr>
          <w:sz w:val="20"/>
          <w:szCs w:val="20"/>
        </w:rPr>
        <w:t>1.Утвердить основные характеристики бюджета Бессоновского района Пензенской области на 2026 год:</w:t>
      </w:r>
    </w:p>
    <w:p w14:paraId="0B7DD53B" w14:textId="77777777" w:rsidR="00E811AB" w:rsidRPr="00C573F7" w:rsidRDefault="00E811AB" w:rsidP="00E811AB">
      <w:pPr>
        <w:pStyle w:val="21"/>
        <w:tabs>
          <w:tab w:val="clear" w:pos="1080"/>
        </w:tabs>
        <w:ind w:left="0" w:firstLine="851"/>
        <w:rPr>
          <w:sz w:val="20"/>
          <w:szCs w:val="20"/>
        </w:rPr>
      </w:pPr>
      <w:r w:rsidRPr="00C573F7">
        <w:rPr>
          <w:sz w:val="20"/>
          <w:szCs w:val="20"/>
        </w:rPr>
        <w:t>1) прогнозируемый общий объем доходов бюджета Бессоновского района Пензенской области в сумме 1 588 898,3 тыс. рублей;</w:t>
      </w:r>
    </w:p>
    <w:p w14:paraId="7569E5B0" w14:textId="77777777" w:rsidR="00E811AB" w:rsidRPr="00C573F7" w:rsidRDefault="00E811AB" w:rsidP="00E811AB">
      <w:pPr>
        <w:pStyle w:val="21"/>
        <w:tabs>
          <w:tab w:val="clear" w:pos="1080"/>
        </w:tabs>
        <w:ind w:left="0" w:firstLine="851"/>
        <w:rPr>
          <w:sz w:val="20"/>
          <w:szCs w:val="20"/>
        </w:rPr>
      </w:pPr>
      <w:r w:rsidRPr="00C573F7">
        <w:rPr>
          <w:sz w:val="20"/>
          <w:szCs w:val="20"/>
        </w:rPr>
        <w:t>2) общий объем расходов бюджета Бессоновского района Пензенской области  в сумме 1 616 283,0 тыс. рублей;</w:t>
      </w:r>
    </w:p>
    <w:p w14:paraId="7A9D860C" w14:textId="77777777" w:rsidR="00E811AB" w:rsidRPr="00C573F7" w:rsidRDefault="00E811AB" w:rsidP="00E811AB">
      <w:pPr>
        <w:pStyle w:val="21"/>
        <w:tabs>
          <w:tab w:val="clear" w:pos="1080"/>
        </w:tabs>
        <w:ind w:left="0" w:firstLine="851"/>
        <w:rPr>
          <w:sz w:val="20"/>
          <w:szCs w:val="20"/>
        </w:rPr>
      </w:pPr>
      <w:r w:rsidRPr="00C573F7">
        <w:rPr>
          <w:sz w:val="20"/>
          <w:szCs w:val="20"/>
        </w:rPr>
        <w:t>3) объем расходов резервного фонда Администрации Бессоновского района Пензенской области в сумме 100,0 тыс. рублей;</w:t>
      </w:r>
    </w:p>
    <w:p w14:paraId="082C76F8" w14:textId="77777777" w:rsidR="00E811AB" w:rsidRPr="00C573F7" w:rsidRDefault="00E811AB" w:rsidP="00E811AB">
      <w:pPr>
        <w:pStyle w:val="21"/>
        <w:ind w:left="0" w:firstLine="851"/>
        <w:rPr>
          <w:sz w:val="20"/>
          <w:szCs w:val="20"/>
        </w:rPr>
      </w:pPr>
      <w:r w:rsidRPr="00C573F7">
        <w:rPr>
          <w:sz w:val="20"/>
          <w:szCs w:val="20"/>
        </w:rPr>
        <w:t>4) верхний предел муниципального внутреннего долга Бессоновского района Пензенской области на 1 января 2027 года в сумме 0,0 тыс. рублей, в том числе по муниципальным гарантиям 0,0 тыс. рублей;</w:t>
      </w:r>
    </w:p>
    <w:p w14:paraId="2CDCBE45" w14:textId="77777777" w:rsidR="00E811AB" w:rsidRPr="00C573F7" w:rsidRDefault="00E811AB" w:rsidP="00E811AB">
      <w:pPr>
        <w:pStyle w:val="21"/>
        <w:ind w:left="0" w:firstLine="851"/>
        <w:rPr>
          <w:sz w:val="20"/>
          <w:szCs w:val="20"/>
        </w:rPr>
      </w:pPr>
      <w:r w:rsidRPr="00C573F7">
        <w:rPr>
          <w:sz w:val="20"/>
          <w:szCs w:val="20"/>
        </w:rPr>
        <w:t>5) прогнозируемый дефицит бюджета Бессоновского района Пензенской области в сумме 27 384,7 тыс. рублей.</w:t>
      </w:r>
    </w:p>
    <w:p w14:paraId="2B7C1D0F" w14:textId="77777777" w:rsidR="00E811AB" w:rsidRPr="00C573F7" w:rsidRDefault="00E811AB" w:rsidP="00E811AB">
      <w:pPr>
        <w:pStyle w:val="15"/>
        <w:numPr>
          <w:ilvl w:val="5"/>
          <w:numId w:val="0"/>
        </w:numPr>
        <w:tabs>
          <w:tab w:val="num" w:pos="480"/>
          <w:tab w:val="num" w:pos="720"/>
        </w:tabs>
        <w:ind w:firstLine="851"/>
        <w:rPr>
          <w:sz w:val="20"/>
          <w:szCs w:val="20"/>
        </w:rPr>
      </w:pPr>
      <w:r w:rsidRPr="00C573F7">
        <w:rPr>
          <w:sz w:val="20"/>
          <w:szCs w:val="20"/>
        </w:rPr>
        <w:t>2. Утвердить основные характеристики бюджета Бессоновского района Пензенской области на плановый период 2027 и 2028 годов:</w:t>
      </w:r>
    </w:p>
    <w:p w14:paraId="53738092" w14:textId="77777777" w:rsidR="00E811AB" w:rsidRPr="00C573F7" w:rsidRDefault="00E811AB" w:rsidP="00E811AB">
      <w:pPr>
        <w:pStyle w:val="21"/>
        <w:tabs>
          <w:tab w:val="clear" w:pos="1080"/>
        </w:tabs>
        <w:ind w:left="0" w:firstLine="851"/>
        <w:rPr>
          <w:sz w:val="20"/>
          <w:szCs w:val="20"/>
        </w:rPr>
      </w:pPr>
      <w:r w:rsidRPr="00C573F7">
        <w:rPr>
          <w:sz w:val="20"/>
          <w:szCs w:val="20"/>
        </w:rPr>
        <w:t>1) прогнозируемый общий объем доходов бюджета Бессоновского района Пензенской области на 2027 год в сумме 1 733 209,5 тыс. рублей, на 2028 год в сумме 1 720</w:t>
      </w:r>
      <w:r w:rsidRPr="00C573F7">
        <w:rPr>
          <w:sz w:val="20"/>
          <w:szCs w:val="20"/>
          <w:lang w:val="en-US"/>
        </w:rPr>
        <w:t> </w:t>
      </w:r>
      <w:r w:rsidRPr="00C573F7">
        <w:rPr>
          <w:sz w:val="20"/>
          <w:szCs w:val="20"/>
        </w:rPr>
        <w:t>663,3  тыс. рублей;</w:t>
      </w:r>
    </w:p>
    <w:p w14:paraId="11183CC1" w14:textId="77777777" w:rsidR="00E811AB" w:rsidRPr="00C573F7" w:rsidRDefault="00E811AB" w:rsidP="00E811AB">
      <w:pPr>
        <w:pStyle w:val="21"/>
        <w:tabs>
          <w:tab w:val="clear" w:pos="1080"/>
        </w:tabs>
        <w:ind w:left="0" w:firstLine="851"/>
        <w:rPr>
          <w:sz w:val="20"/>
          <w:szCs w:val="20"/>
        </w:rPr>
      </w:pPr>
      <w:r w:rsidRPr="00C573F7">
        <w:rPr>
          <w:sz w:val="20"/>
          <w:szCs w:val="20"/>
        </w:rPr>
        <w:t>2) общий объем расходов бюджета Бессоновского района Пензенской области  на 2027 год в сумме 1 733 209,5  тыс. рублей, в том числе условно утвержденные расходы –11 600,0 тыс. рублей, и на 2028 год в сумме 1 720 663,3  тыс. рублей, в том числе условно утвержденные расходы – 23 300,0 тыс. рублей;</w:t>
      </w:r>
    </w:p>
    <w:p w14:paraId="69DF782D" w14:textId="77777777" w:rsidR="00E811AB" w:rsidRPr="00C573F7" w:rsidRDefault="00E811AB" w:rsidP="00E811AB">
      <w:pPr>
        <w:pStyle w:val="21"/>
        <w:tabs>
          <w:tab w:val="clear" w:pos="1080"/>
        </w:tabs>
        <w:ind w:left="0" w:firstLine="851"/>
        <w:rPr>
          <w:sz w:val="20"/>
          <w:szCs w:val="20"/>
        </w:rPr>
      </w:pPr>
      <w:r w:rsidRPr="00C573F7">
        <w:rPr>
          <w:sz w:val="20"/>
          <w:szCs w:val="20"/>
        </w:rPr>
        <w:t>3) объем расходов резервного фонда  Администрации Бессоновского района Пензенской области на 2026 год в сумме 100,0 тыс. рублей и на 2027 год в сумме 100,0 тыс. рублей;</w:t>
      </w:r>
    </w:p>
    <w:p w14:paraId="3D123BCD" w14:textId="77777777" w:rsidR="00E811AB" w:rsidRPr="00C573F7" w:rsidRDefault="00E811AB" w:rsidP="00E811AB">
      <w:pPr>
        <w:pStyle w:val="21"/>
        <w:ind w:left="0" w:firstLine="851"/>
        <w:rPr>
          <w:sz w:val="20"/>
          <w:szCs w:val="20"/>
        </w:rPr>
      </w:pPr>
      <w:r w:rsidRPr="00C573F7">
        <w:rPr>
          <w:sz w:val="20"/>
          <w:szCs w:val="20"/>
        </w:rPr>
        <w:t>4) верхний предел муниципального внутреннего долга Бессоновского района Пензенской области на 1 января 2028 года в сумме 0,0 тыс. рублей, в том числе по муниципальным гарантиям 0,0 тыс. рублей;</w:t>
      </w:r>
    </w:p>
    <w:p w14:paraId="7F8CFF0F" w14:textId="77777777" w:rsidR="00E811AB" w:rsidRPr="00C573F7" w:rsidRDefault="00E811AB" w:rsidP="00E811AB">
      <w:pPr>
        <w:pStyle w:val="21"/>
        <w:ind w:left="0" w:firstLine="851"/>
        <w:rPr>
          <w:sz w:val="20"/>
          <w:szCs w:val="20"/>
        </w:rPr>
      </w:pPr>
      <w:r w:rsidRPr="00C573F7">
        <w:rPr>
          <w:sz w:val="20"/>
          <w:szCs w:val="20"/>
        </w:rPr>
        <w:t>и на 1 января 2029 года в сумме - 0,0 тыс. рублей, в том числе по муниципальным гарантиям 0,0 тыс. рублей;</w:t>
      </w:r>
    </w:p>
    <w:p w14:paraId="5F21EF9D" w14:textId="77777777" w:rsidR="00E811AB" w:rsidRPr="00C573F7" w:rsidRDefault="00E811AB" w:rsidP="00E811AB">
      <w:pPr>
        <w:pStyle w:val="21"/>
        <w:tabs>
          <w:tab w:val="clear" w:pos="1080"/>
        </w:tabs>
        <w:ind w:left="0" w:firstLine="851"/>
        <w:rPr>
          <w:sz w:val="20"/>
          <w:szCs w:val="20"/>
        </w:rPr>
      </w:pPr>
      <w:r w:rsidRPr="00C573F7">
        <w:rPr>
          <w:sz w:val="20"/>
          <w:szCs w:val="20"/>
        </w:rPr>
        <w:t>5) прогнозируемый дефицит (профицит) бюджета Бессоновского района Пензенской области на 2027 год в сумме 0,0 тыс. рублей, на 2028 год</w:t>
      </w:r>
      <w:r w:rsidRPr="00C573F7">
        <w:rPr>
          <w:sz w:val="20"/>
          <w:szCs w:val="20"/>
          <w:lang w:eastAsia="ar-SA"/>
        </w:rPr>
        <w:t xml:space="preserve"> </w:t>
      </w:r>
      <w:r w:rsidRPr="00C573F7">
        <w:rPr>
          <w:sz w:val="20"/>
          <w:szCs w:val="20"/>
        </w:rPr>
        <w:t>прогнозируемый дефицит (профицит) бюджета в сумме 0,0 тыс. рублей.</w:t>
      </w:r>
    </w:p>
    <w:p w14:paraId="33F23BF8" w14:textId="77777777" w:rsidR="00E811AB" w:rsidRPr="00C573F7" w:rsidRDefault="00E811AB" w:rsidP="00E811AB">
      <w:pPr>
        <w:tabs>
          <w:tab w:val="num" w:pos="480"/>
          <w:tab w:val="left" w:pos="708"/>
        </w:tabs>
        <w:autoSpaceDE w:val="0"/>
        <w:autoSpaceDN w:val="0"/>
        <w:adjustRightInd w:val="0"/>
        <w:spacing w:before="120"/>
        <w:ind w:firstLine="851"/>
        <w:outlineLvl w:val="5"/>
        <w:rPr>
          <w:sz w:val="20"/>
          <w:szCs w:val="20"/>
        </w:rPr>
      </w:pPr>
      <w:r w:rsidRPr="00C573F7">
        <w:rPr>
          <w:sz w:val="20"/>
          <w:szCs w:val="20"/>
        </w:rPr>
        <w:t>1.2. Пункт 2 статьи 4 изложить в следующей редакции:</w:t>
      </w:r>
    </w:p>
    <w:p w14:paraId="6EF35C14" w14:textId="77777777" w:rsidR="00E811AB" w:rsidRPr="00C573F7" w:rsidRDefault="00E811AB" w:rsidP="00E811AB">
      <w:pPr>
        <w:tabs>
          <w:tab w:val="num" w:pos="480"/>
          <w:tab w:val="left" w:pos="708"/>
        </w:tabs>
        <w:autoSpaceDE w:val="0"/>
        <w:autoSpaceDN w:val="0"/>
        <w:adjustRightInd w:val="0"/>
        <w:spacing w:before="120"/>
        <w:ind w:firstLine="851"/>
        <w:outlineLvl w:val="5"/>
        <w:rPr>
          <w:sz w:val="20"/>
          <w:szCs w:val="20"/>
        </w:rPr>
      </w:pPr>
      <w:r w:rsidRPr="00C573F7">
        <w:rPr>
          <w:sz w:val="20"/>
          <w:szCs w:val="20"/>
        </w:rPr>
        <w:t>«Объем безвозмездных поступлений согласно приложению 4 к настоящему решению, из них объем межбюджетных трансфертов:</w:t>
      </w:r>
    </w:p>
    <w:p w14:paraId="092053F2" w14:textId="77777777" w:rsidR="00E811AB" w:rsidRPr="00C573F7" w:rsidRDefault="00E811AB" w:rsidP="00E811AB">
      <w:pPr>
        <w:tabs>
          <w:tab w:val="num" w:pos="480"/>
          <w:tab w:val="left" w:pos="708"/>
        </w:tabs>
        <w:autoSpaceDE w:val="0"/>
        <w:autoSpaceDN w:val="0"/>
        <w:adjustRightInd w:val="0"/>
        <w:spacing w:before="120"/>
        <w:ind w:firstLine="851"/>
        <w:outlineLvl w:val="5"/>
        <w:rPr>
          <w:sz w:val="20"/>
          <w:szCs w:val="20"/>
        </w:rPr>
      </w:pPr>
      <w:r w:rsidRPr="00C573F7">
        <w:rPr>
          <w:sz w:val="20"/>
          <w:szCs w:val="20"/>
        </w:rPr>
        <w:t>в 2026 году – в сумме 1 272 205,5  тыс. рублей;</w:t>
      </w:r>
    </w:p>
    <w:p w14:paraId="384114F3" w14:textId="77777777" w:rsidR="00E811AB" w:rsidRPr="00C573F7" w:rsidRDefault="00E811AB" w:rsidP="00E811AB">
      <w:pPr>
        <w:tabs>
          <w:tab w:val="num" w:pos="480"/>
          <w:tab w:val="left" w:pos="708"/>
        </w:tabs>
        <w:autoSpaceDE w:val="0"/>
        <w:autoSpaceDN w:val="0"/>
        <w:adjustRightInd w:val="0"/>
        <w:spacing w:before="120"/>
        <w:ind w:firstLine="851"/>
        <w:outlineLvl w:val="5"/>
        <w:rPr>
          <w:sz w:val="20"/>
          <w:szCs w:val="20"/>
        </w:rPr>
      </w:pPr>
      <w:r w:rsidRPr="00C573F7">
        <w:rPr>
          <w:sz w:val="20"/>
          <w:szCs w:val="20"/>
        </w:rPr>
        <w:t>в 2027 году – в сумме 1 403 023,8 тыс. рублей;</w:t>
      </w:r>
    </w:p>
    <w:p w14:paraId="33CD844C" w14:textId="77777777" w:rsidR="00E811AB" w:rsidRPr="00C573F7" w:rsidRDefault="00E811AB" w:rsidP="00E811AB">
      <w:pPr>
        <w:tabs>
          <w:tab w:val="num" w:pos="480"/>
          <w:tab w:val="left" w:pos="708"/>
        </w:tabs>
        <w:autoSpaceDE w:val="0"/>
        <w:autoSpaceDN w:val="0"/>
        <w:adjustRightInd w:val="0"/>
        <w:spacing w:before="120"/>
        <w:ind w:firstLine="851"/>
        <w:outlineLvl w:val="5"/>
        <w:rPr>
          <w:sz w:val="20"/>
          <w:szCs w:val="20"/>
        </w:rPr>
      </w:pPr>
      <w:r w:rsidRPr="00C573F7">
        <w:rPr>
          <w:sz w:val="20"/>
          <w:szCs w:val="20"/>
        </w:rPr>
        <w:t>в 2028 году -  в сумме  1 378 560,2 тыс. рублей».</w:t>
      </w:r>
    </w:p>
    <w:p w14:paraId="6E591F2A" w14:textId="77777777" w:rsidR="00E811AB" w:rsidRPr="00C573F7" w:rsidRDefault="00E811AB" w:rsidP="00E811AB">
      <w:pPr>
        <w:tabs>
          <w:tab w:val="num" w:pos="480"/>
          <w:tab w:val="left" w:pos="708"/>
        </w:tabs>
        <w:autoSpaceDE w:val="0"/>
        <w:autoSpaceDN w:val="0"/>
        <w:adjustRightInd w:val="0"/>
        <w:spacing w:before="120"/>
        <w:ind w:firstLine="851"/>
        <w:outlineLvl w:val="5"/>
        <w:rPr>
          <w:b/>
          <w:sz w:val="20"/>
          <w:szCs w:val="20"/>
        </w:rPr>
      </w:pPr>
      <w:r w:rsidRPr="00C573F7">
        <w:rPr>
          <w:sz w:val="20"/>
          <w:szCs w:val="20"/>
        </w:rPr>
        <w:t>1.3. Пункт 1 статьи 6 изложить в следующей редакции:</w:t>
      </w:r>
    </w:p>
    <w:p w14:paraId="6C0D7A01" w14:textId="77777777" w:rsidR="00E811AB" w:rsidRPr="00C573F7" w:rsidRDefault="00E811AB" w:rsidP="00E811AB">
      <w:pPr>
        <w:tabs>
          <w:tab w:val="num" w:pos="480"/>
          <w:tab w:val="left" w:pos="708"/>
        </w:tabs>
        <w:autoSpaceDE w:val="0"/>
        <w:autoSpaceDN w:val="0"/>
        <w:adjustRightInd w:val="0"/>
        <w:spacing w:before="120"/>
        <w:ind w:firstLine="851"/>
        <w:jc w:val="both"/>
        <w:outlineLvl w:val="5"/>
        <w:rPr>
          <w:sz w:val="20"/>
          <w:szCs w:val="20"/>
        </w:rPr>
      </w:pPr>
      <w:r w:rsidRPr="00C573F7">
        <w:rPr>
          <w:b/>
          <w:sz w:val="20"/>
          <w:szCs w:val="20"/>
        </w:rPr>
        <w:t>«</w:t>
      </w:r>
      <w:r w:rsidRPr="00C573F7">
        <w:rPr>
          <w:sz w:val="20"/>
          <w:szCs w:val="20"/>
        </w:rPr>
        <w:t>п.1. Утвердить общий объем бюджетных ассигнований на исполнение публичных нормативных обязательств:</w:t>
      </w:r>
    </w:p>
    <w:p w14:paraId="5C0E59FE" w14:textId="77777777" w:rsidR="00E811AB" w:rsidRPr="00C573F7" w:rsidRDefault="00E811AB" w:rsidP="00E811AB">
      <w:pPr>
        <w:pStyle w:val="15"/>
        <w:tabs>
          <w:tab w:val="left" w:pos="708"/>
        </w:tabs>
        <w:spacing w:line="240" w:lineRule="atLeast"/>
        <w:ind w:left="0" w:firstLine="0"/>
        <w:rPr>
          <w:color w:val="000000"/>
          <w:sz w:val="20"/>
          <w:szCs w:val="20"/>
        </w:rPr>
      </w:pPr>
      <w:r w:rsidRPr="00C573F7">
        <w:rPr>
          <w:sz w:val="20"/>
          <w:szCs w:val="20"/>
        </w:rPr>
        <w:t xml:space="preserve">на 2026 год в сумме 73 120,9  </w:t>
      </w:r>
      <w:r w:rsidRPr="00C573F7">
        <w:rPr>
          <w:color w:val="000000"/>
          <w:sz w:val="20"/>
          <w:szCs w:val="20"/>
        </w:rPr>
        <w:t>тыс. рублей;</w:t>
      </w:r>
    </w:p>
    <w:p w14:paraId="2D9F5930" w14:textId="77777777" w:rsidR="00E811AB" w:rsidRPr="00C573F7" w:rsidRDefault="00E811AB" w:rsidP="00E811AB">
      <w:pPr>
        <w:pStyle w:val="15"/>
        <w:tabs>
          <w:tab w:val="left" w:pos="708"/>
        </w:tabs>
        <w:spacing w:line="240" w:lineRule="atLeast"/>
        <w:ind w:left="0" w:firstLine="0"/>
        <w:rPr>
          <w:color w:val="000000"/>
          <w:sz w:val="20"/>
          <w:szCs w:val="20"/>
        </w:rPr>
      </w:pPr>
      <w:r w:rsidRPr="00C573F7">
        <w:rPr>
          <w:color w:val="000000"/>
          <w:sz w:val="20"/>
          <w:szCs w:val="20"/>
        </w:rPr>
        <w:t>на 2027 год в сумме 117 448,0 тыс. рублей;</w:t>
      </w:r>
    </w:p>
    <w:p w14:paraId="552D6033" w14:textId="77777777" w:rsidR="00E811AB" w:rsidRPr="00C573F7" w:rsidRDefault="00E811AB" w:rsidP="00E811AB">
      <w:pPr>
        <w:pStyle w:val="15"/>
        <w:tabs>
          <w:tab w:val="left" w:pos="708"/>
        </w:tabs>
        <w:spacing w:line="240" w:lineRule="atLeast"/>
        <w:ind w:left="0" w:firstLine="0"/>
        <w:rPr>
          <w:color w:val="000000"/>
          <w:sz w:val="20"/>
          <w:szCs w:val="20"/>
        </w:rPr>
      </w:pPr>
      <w:r w:rsidRPr="00C573F7">
        <w:rPr>
          <w:color w:val="000000"/>
          <w:sz w:val="20"/>
          <w:szCs w:val="20"/>
        </w:rPr>
        <w:t>на 2027 год в сумме 120 344,5 тыс. рублей».</w:t>
      </w:r>
    </w:p>
    <w:p w14:paraId="48D07598" w14:textId="77777777" w:rsidR="00E811AB" w:rsidRPr="00C573F7" w:rsidRDefault="00E811AB" w:rsidP="00E811AB">
      <w:pPr>
        <w:pStyle w:val="a2"/>
        <w:ind w:firstLine="851"/>
        <w:jc w:val="both"/>
        <w:rPr>
          <w:sz w:val="20"/>
          <w:szCs w:val="20"/>
        </w:rPr>
      </w:pPr>
      <w:r w:rsidRPr="00C573F7">
        <w:rPr>
          <w:sz w:val="20"/>
          <w:szCs w:val="20"/>
        </w:rPr>
        <w:t>1.4. Пункт 10 статьи 11 изложить в следующей редакции:</w:t>
      </w:r>
    </w:p>
    <w:p w14:paraId="003C25BC" w14:textId="77777777" w:rsidR="00E811AB" w:rsidRPr="00C573F7" w:rsidRDefault="00E811AB" w:rsidP="00E811AB">
      <w:pPr>
        <w:autoSpaceDE w:val="0"/>
        <w:autoSpaceDN w:val="0"/>
        <w:adjustRightInd w:val="0"/>
        <w:ind w:firstLine="851"/>
        <w:jc w:val="both"/>
        <w:outlineLvl w:val="5"/>
        <w:rPr>
          <w:sz w:val="20"/>
          <w:szCs w:val="20"/>
          <w:lang w:val="x-none" w:eastAsia="x-none"/>
        </w:rPr>
      </w:pPr>
      <w:r w:rsidRPr="00C573F7">
        <w:rPr>
          <w:sz w:val="20"/>
          <w:szCs w:val="20"/>
        </w:rPr>
        <w:t xml:space="preserve">«п.10. </w:t>
      </w:r>
      <w:r w:rsidRPr="00C573F7">
        <w:rPr>
          <w:sz w:val="20"/>
          <w:szCs w:val="20"/>
          <w:lang w:val="x-none" w:eastAsia="x-none"/>
        </w:rPr>
        <w:t>Установить в соответствии с пунктом 3 статьи 217 Бюджетного кодекса Российской Федерации, что основанием для внесения в 202</w:t>
      </w:r>
      <w:r w:rsidRPr="00C573F7">
        <w:rPr>
          <w:sz w:val="20"/>
          <w:szCs w:val="20"/>
          <w:lang w:eastAsia="x-none"/>
        </w:rPr>
        <w:t>6</w:t>
      </w:r>
      <w:r w:rsidRPr="00C573F7">
        <w:rPr>
          <w:sz w:val="20"/>
          <w:szCs w:val="20"/>
          <w:lang w:val="x-none" w:eastAsia="x-none"/>
        </w:rPr>
        <w:t xml:space="preserve"> году изменений в показатели сводной бюджетной росписи бюджета </w:t>
      </w:r>
      <w:r w:rsidRPr="00C573F7">
        <w:rPr>
          <w:sz w:val="20"/>
          <w:szCs w:val="20"/>
          <w:lang w:eastAsia="x-none"/>
        </w:rPr>
        <w:t xml:space="preserve"> Бессоновского района </w:t>
      </w:r>
      <w:r w:rsidRPr="00C573F7">
        <w:rPr>
          <w:sz w:val="20"/>
          <w:szCs w:val="20"/>
        </w:rPr>
        <w:t xml:space="preserve">Пензенской области  </w:t>
      </w:r>
      <w:r w:rsidRPr="00C573F7">
        <w:rPr>
          <w:sz w:val="20"/>
          <w:szCs w:val="20"/>
          <w:lang w:val="x-none" w:eastAsia="x-none"/>
        </w:rPr>
        <w:t xml:space="preserve">является распределение (перераспределение) зарезервированных в составе утвержденных статьей </w:t>
      </w:r>
      <w:r w:rsidRPr="00C573F7">
        <w:rPr>
          <w:sz w:val="20"/>
          <w:szCs w:val="20"/>
          <w:lang w:eastAsia="x-none"/>
        </w:rPr>
        <w:t>6</w:t>
      </w:r>
      <w:r w:rsidRPr="00C573F7">
        <w:rPr>
          <w:sz w:val="20"/>
          <w:szCs w:val="20"/>
          <w:lang w:val="x-none" w:eastAsia="x-none"/>
        </w:rPr>
        <w:t xml:space="preserve"> </w:t>
      </w:r>
      <w:r w:rsidRPr="00C573F7">
        <w:rPr>
          <w:sz w:val="20"/>
          <w:szCs w:val="20"/>
          <w:lang w:val="x-none" w:eastAsia="x-none"/>
        </w:rPr>
        <w:lastRenderedPageBreak/>
        <w:t xml:space="preserve">настоящего </w:t>
      </w:r>
      <w:r w:rsidRPr="00C573F7">
        <w:rPr>
          <w:sz w:val="20"/>
          <w:szCs w:val="20"/>
          <w:lang w:eastAsia="x-none"/>
        </w:rPr>
        <w:t>решения</w:t>
      </w:r>
      <w:r w:rsidRPr="00C573F7">
        <w:rPr>
          <w:sz w:val="20"/>
          <w:szCs w:val="20"/>
          <w:lang w:val="x-none" w:eastAsia="x-none"/>
        </w:rPr>
        <w:t xml:space="preserve"> бюджетных ассигнований на 202</w:t>
      </w:r>
      <w:r w:rsidRPr="00C573F7">
        <w:rPr>
          <w:sz w:val="20"/>
          <w:szCs w:val="20"/>
          <w:lang w:eastAsia="x-none"/>
        </w:rPr>
        <w:t>6</w:t>
      </w:r>
      <w:r w:rsidRPr="00C573F7">
        <w:rPr>
          <w:sz w:val="20"/>
          <w:szCs w:val="20"/>
          <w:lang w:val="x-none" w:eastAsia="x-none"/>
        </w:rPr>
        <w:t xml:space="preserve"> год</w:t>
      </w:r>
      <w:r w:rsidRPr="00C573F7">
        <w:rPr>
          <w:sz w:val="20"/>
          <w:szCs w:val="20"/>
          <w:lang w:eastAsia="x-none"/>
        </w:rPr>
        <w:t xml:space="preserve"> и на плановый период 2027 и 2028 годов</w:t>
      </w:r>
      <w:r w:rsidRPr="00C573F7">
        <w:rPr>
          <w:sz w:val="20"/>
          <w:szCs w:val="20"/>
          <w:lang w:val="x-none" w:eastAsia="x-none"/>
        </w:rPr>
        <w:t>, предусмотренных по подразделу «Другие общегосударственные вопросы» раздела «Общегосударственные вопросы» классификации расходов бюджетов с целью обеспечения сбалансированности бюджета</w:t>
      </w:r>
      <w:r w:rsidRPr="00C573F7">
        <w:rPr>
          <w:sz w:val="20"/>
          <w:szCs w:val="20"/>
          <w:lang w:eastAsia="x-none"/>
        </w:rPr>
        <w:t xml:space="preserve"> Бессоновского района</w:t>
      </w:r>
      <w:r w:rsidRPr="00C573F7">
        <w:rPr>
          <w:sz w:val="20"/>
          <w:szCs w:val="20"/>
          <w:lang w:val="x-none" w:eastAsia="x-none"/>
        </w:rPr>
        <w:t xml:space="preserve"> </w:t>
      </w:r>
      <w:r w:rsidRPr="00C573F7">
        <w:rPr>
          <w:sz w:val="20"/>
          <w:szCs w:val="20"/>
        </w:rPr>
        <w:t xml:space="preserve">Пензенской области  </w:t>
      </w:r>
      <w:r w:rsidRPr="00C573F7">
        <w:rPr>
          <w:sz w:val="20"/>
          <w:szCs w:val="20"/>
          <w:lang w:val="x-none" w:eastAsia="x-none"/>
        </w:rPr>
        <w:t xml:space="preserve">и бюджетов </w:t>
      </w:r>
      <w:r w:rsidRPr="00C573F7">
        <w:rPr>
          <w:sz w:val="20"/>
          <w:szCs w:val="20"/>
          <w:lang w:eastAsia="x-none"/>
        </w:rPr>
        <w:t>сельских поселений Бессоновского района</w:t>
      </w:r>
      <w:r w:rsidRPr="00C573F7">
        <w:rPr>
          <w:sz w:val="20"/>
          <w:szCs w:val="20"/>
          <w:lang w:val="x-none" w:eastAsia="x-none"/>
        </w:rPr>
        <w:t xml:space="preserve"> </w:t>
      </w:r>
      <w:r w:rsidRPr="00C573F7">
        <w:rPr>
          <w:sz w:val="20"/>
          <w:szCs w:val="20"/>
        </w:rPr>
        <w:t xml:space="preserve">Пензенской области  </w:t>
      </w:r>
      <w:r w:rsidRPr="00C573F7">
        <w:rPr>
          <w:sz w:val="20"/>
          <w:szCs w:val="20"/>
          <w:lang w:val="x-none" w:eastAsia="x-none"/>
        </w:rPr>
        <w:t>в объеме</w:t>
      </w:r>
      <w:r w:rsidRPr="00C573F7">
        <w:rPr>
          <w:sz w:val="20"/>
          <w:szCs w:val="20"/>
          <w:lang w:eastAsia="x-none"/>
        </w:rPr>
        <w:t>: на 2026 год – 11 923,8</w:t>
      </w:r>
      <w:r w:rsidRPr="00C573F7">
        <w:rPr>
          <w:sz w:val="20"/>
          <w:szCs w:val="20"/>
          <w:lang w:val="x-none" w:eastAsia="x-none"/>
        </w:rPr>
        <w:t xml:space="preserve"> рублей, в том числе:</w:t>
      </w:r>
    </w:p>
    <w:p w14:paraId="1E8044C9" w14:textId="77777777" w:rsidR="00E811AB" w:rsidRPr="00C573F7" w:rsidRDefault="00E811AB" w:rsidP="00E811AB">
      <w:pPr>
        <w:numPr>
          <w:ilvl w:val="6"/>
          <w:numId w:val="0"/>
        </w:numPr>
        <w:autoSpaceDE w:val="0"/>
        <w:autoSpaceDN w:val="0"/>
        <w:adjustRightInd w:val="0"/>
        <w:spacing w:before="60" w:line="235" w:lineRule="auto"/>
        <w:ind w:firstLine="851"/>
        <w:jc w:val="both"/>
        <w:outlineLvl w:val="6"/>
        <w:rPr>
          <w:sz w:val="20"/>
          <w:szCs w:val="20"/>
          <w:lang w:val="x-none" w:eastAsia="x-none"/>
        </w:rPr>
      </w:pPr>
      <w:r w:rsidRPr="00C573F7">
        <w:rPr>
          <w:sz w:val="20"/>
          <w:szCs w:val="20"/>
          <w:lang w:eastAsia="x-none"/>
        </w:rPr>
        <w:t xml:space="preserve">1) </w:t>
      </w:r>
      <w:r w:rsidRPr="00C573F7">
        <w:rPr>
          <w:sz w:val="20"/>
          <w:szCs w:val="20"/>
          <w:lang w:val="x-none" w:eastAsia="x-none"/>
        </w:rPr>
        <w:t xml:space="preserve">на выполнение условий </w:t>
      </w:r>
      <w:proofErr w:type="spellStart"/>
      <w:r w:rsidRPr="00C573F7">
        <w:rPr>
          <w:sz w:val="20"/>
          <w:szCs w:val="20"/>
          <w:lang w:val="x-none" w:eastAsia="x-none"/>
        </w:rPr>
        <w:t>софинансирования</w:t>
      </w:r>
      <w:proofErr w:type="spellEnd"/>
      <w:r w:rsidRPr="00C573F7">
        <w:rPr>
          <w:sz w:val="20"/>
          <w:szCs w:val="20"/>
          <w:lang w:val="x-none" w:eastAsia="x-none"/>
        </w:rPr>
        <w:t xml:space="preserve"> средств, поступающих от других бюджетов бюджетной системы Российской Федерации и организаций;</w:t>
      </w:r>
    </w:p>
    <w:p w14:paraId="39DBA24C" w14:textId="77777777" w:rsidR="00E811AB" w:rsidRPr="00C573F7" w:rsidRDefault="00E811AB" w:rsidP="00E811AB">
      <w:pPr>
        <w:numPr>
          <w:ilvl w:val="6"/>
          <w:numId w:val="0"/>
        </w:numPr>
        <w:autoSpaceDE w:val="0"/>
        <w:autoSpaceDN w:val="0"/>
        <w:adjustRightInd w:val="0"/>
        <w:spacing w:before="60" w:line="235" w:lineRule="auto"/>
        <w:ind w:firstLine="851"/>
        <w:jc w:val="both"/>
        <w:outlineLvl w:val="6"/>
        <w:rPr>
          <w:sz w:val="20"/>
          <w:szCs w:val="20"/>
          <w:lang w:eastAsia="x-none"/>
        </w:rPr>
      </w:pPr>
      <w:r w:rsidRPr="00C573F7">
        <w:rPr>
          <w:sz w:val="20"/>
          <w:szCs w:val="20"/>
          <w:lang w:eastAsia="x-none"/>
        </w:rPr>
        <w:t xml:space="preserve">2) </w:t>
      </w:r>
      <w:r w:rsidRPr="00C573F7">
        <w:rPr>
          <w:sz w:val="20"/>
          <w:szCs w:val="20"/>
          <w:lang w:val="x-none" w:eastAsia="x-none"/>
        </w:rPr>
        <w:t>на финансирование принятых расходных обязательств, по оплате которых на 1 января 202</w:t>
      </w:r>
      <w:r w:rsidRPr="00C573F7">
        <w:rPr>
          <w:sz w:val="20"/>
          <w:szCs w:val="20"/>
          <w:lang w:eastAsia="x-none"/>
        </w:rPr>
        <w:t>4</w:t>
      </w:r>
      <w:r w:rsidRPr="00C573F7">
        <w:rPr>
          <w:sz w:val="20"/>
          <w:szCs w:val="20"/>
          <w:lang w:val="x-none" w:eastAsia="x-none"/>
        </w:rPr>
        <w:t xml:space="preserve"> года образовалась задолженность;</w:t>
      </w:r>
    </w:p>
    <w:p w14:paraId="39EE0637" w14:textId="77777777" w:rsidR="00E811AB" w:rsidRPr="00C573F7" w:rsidRDefault="00E811AB" w:rsidP="00E811AB">
      <w:pPr>
        <w:ind w:firstLine="851"/>
        <w:jc w:val="both"/>
        <w:rPr>
          <w:sz w:val="20"/>
          <w:szCs w:val="20"/>
          <w:lang w:eastAsia="x-none"/>
        </w:rPr>
      </w:pPr>
      <w:r w:rsidRPr="00C573F7">
        <w:rPr>
          <w:sz w:val="20"/>
          <w:szCs w:val="20"/>
          <w:lang w:eastAsia="x-none"/>
        </w:rPr>
        <w:t xml:space="preserve">3) </w:t>
      </w:r>
      <w:r w:rsidRPr="00C573F7">
        <w:rPr>
          <w:sz w:val="20"/>
          <w:szCs w:val="20"/>
          <w:lang w:val="x-none" w:eastAsia="x-none"/>
        </w:rPr>
        <w:t>на финансовое обеспечение первоочередных и социально значимых расходных обязательств, возникающих при выполнении полномочий орган</w:t>
      </w:r>
      <w:r w:rsidRPr="00C573F7">
        <w:rPr>
          <w:sz w:val="20"/>
          <w:szCs w:val="20"/>
          <w:lang w:eastAsia="x-none"/>
        </w:rPr>
        <w:t xml:space="preserve">ов </w:t>
      </w:r>
      <w:r w:rsidRPr="00C573F7">
        <w:rPr>
          <w:sz w:val="20"/>
          <w:szCs w:val="20"/>
          <w:lang w:val="x-none" w:eastAsia="x-none"/>
        </w:rPr>
        <w:t xml:space="preserve">местного самоуправления </w:t>
      </w:r>
      <w:r w:rsidRPr="00C573F7">
        <w:rPr>
          <w:sz w:val="20"/>
          <w:szCs w:val="20"/>
          <w:lang w:eastAsia="x-none"/>
        </w:rPr>
        <w:t xml:space="preserve"> Бессоновского района Пензенской области</w:t>
      </w:r>
      <w:r w:rsidRPr="00C573F7">
        <w:rPr>
          <w:sz w:val="20"/>
          <w:szCs w:val="20"/>
          <w:lang w:val="x-none" w:eastAsia="x-none"/>
        </w:rPr>
        <w:t>, при недостатке собственных доходов</w:t>
      </w:r>
      <w:r w:rsidRPr="00C573F7">
        <w:rPr>
          <w:sz w:val="20"/>
          <w:szCs w:val="20"/>
          <w:lang w:eastAsia="x-none"/>
        </w:rPr>
        <w:t>».</w:t>
      </w:r>
    </w:p>
    <w:p w14:paraId="7B714631" w14:textId="77777777" w:rsidR="00E811AB" w:rsidRPr="00C573F7" w:rsidRDefault="00E811AB" w:rsidP="00E811AB">
      <w:pPr>
        <w:ind w:left="-59" w:firstLine="626"/>
        <w:jc w:val="both"/>
        <w:rPr>
          <w:sz w:val="20"/>
          <w:szCs w:val="20"/>
          <w:lang w:eastAsia="x-none"/>
        </w:rPr>
      </w:pPr>
      <w:r w:rsidRPr="00C573F7">
        <w:rPr>
          <w:sz w:val="20"/>
          <w:szCs w:val="20"/>
          <w:lang w:eastAsia="x-none"/>
        </w:rPr>
        <w:t>1.5.</w:t>
      </w:r>
      <w:r w:rsidRPr="00C573F7">
        <w:rPr>
          <w:sz w:val="20"/>
          <w:szCs w:val="20"/>
        </w:rPr>
        <w:t xml:space="preserve"> </w:t>
      </w:r>
      <w:r w:rsidRPr="00C573F7">
        <w:rPr>
          <w:sz w:val="20"/>
          <w:szCs w:val="20"/>
          <w:lang w:eastAsia="x-none"/>
        </w:rPr>
        <w:t>приложение 1 изложить в следующей редакции:</w:t>
      </w:r>
    </w:p>
    <w:p w14:paraId="439EBA50" w14:textId="77777777" w:rsidR="00E811AB" w:rsidRPr="0031744E" w:rsidRDefault="00E811AB" w:rsidP="00E811AB">
      <w:pPr>
        <w:ind w:left="-59" w:firstLine="425"/>
        <w:jc w:val="both"/>
        <w:rPr>
          <w:sz w:val="16"/>
          <w:szCs w:val="16"/>
          <w:lang w:eastAsia="x-none"/>
        </w:rPr>
      </w:pPr>
    </w:p>
    <w:p w14:paraId="3B5E7A49" w14:textId="77777777" w:rsidR="00E811AB" w:rsidRPr="004A6253" w:rsidRDefault="00E811AB" w:rsidP="00E811AB">
      <w:pPr>
        <w:numPr>
          <w:ilvl w:val="6"/>
          <w:numId w:val="0"/>
        </w:numPr>
        <w:autoSpaceDE w:val="0"/>
        <w:autoSpaceDN w:val="0"/>
        <w:adjustRightInd w:val="0"/>
        <w:spacing w:before="60" w:line="235" w:lineRule="auto"/>
        <w:ind w:firstLine="7088"/>
        <w:jc w:val="right"/>
        <w:outlineLvl w:val="6"/>
      </w:pPr>
      <w:r w:rsidRPr="00916CE8">
        <w:rPr>
          <w:b/>
          <w:bCs/>
          <w:sz w:val="18"/>
          <w:szCs w:val="18"/>
        </w:rPr>
        <w:t xml:space="preserve">                                 </w:t>
      </w:r>
      <w:r w:rsidRPr="004A6253">
        <w:rPr>
          <w:bCs/>
        </w:rPr>
        <w:t>Приложение 1</w:t>
      </w:r>
    </w:p>
    <w:p w14:paraId="32861996" w14:textId="77777777" w:rsidR="00E811AB" w:rsidRDefault="00E811AB" w:rsidP="00E811AB">
      <w:pPr>
        <w:numPr>
          <w:ilvl w:val="6"/>
          <w:numId w:val="0"/>
        </w:numPr>
        <w:autoSpaceDE w:val="0"/>
        <w:autoSpaceDN w:val="0"/>
        <w:adjustRightInd w:val="0"/>
        <w:spacing w:before="60" w:line="235" w:lineRule="auto"/>
        <w:ind w:firstLine="6804"/>
        <w:jc w:val="right"/>
        <w:outlineLvl w:val="6"/>
      </w:pPr>
      <w:r w:rsidRPr="004A6253">
        <w:t xml:space="preserve">к решению Собрания представителей                                                                                                                                                    </w:t>
      </w:r>
      <w:r>
        <w:t xml:space="preserve">       </w:t>
      </w:r>
    </w:p>
    <w:p w14:paraId="5D906BE1" w14:textId="77777777" w:rsidR="00E811AB" w:rsidRDefault="00E811AB" w:rsidP="00E811AB">
      <w:pPr>
        <w:numPr>
          <w:ilvl w:val="6"/>
          <w:numId w:val="0"/>
        </w:numPr>
        <w:autoSpaceDE w:val="0"/>
        <w:autoSpaceDN w:val="0"/>
        <w:adjustRightInd w:val="0"/>
        <w:spacing w:before="60" w:line="235" w:lineRule="auto"/>
        <w:ind w:firstLine="6521"/>
        <w:jc w:val="right"/>
        <w:outlineLvl w:val="6"/>
      </w:pPr>
      <w:r w:rsidRPr="004A6253">
        <w:t>Бессоновского района Пензенской области                                                                                                                                              "О бюджете Бессоновского района                                                                                                                                 Пензенской</w:t>
      </w:r>
      <w:r w:rsidRPr="003A61DD">
        <w:t xml:space="preserve"> области  на 202</w:t>
      </w:r>
      <w:r>
        <w:t>6</w:t>
      </w:r>
      <w:r w:rsidRPr="003A61DD">
        <w:t xml:space="preserve"> год и</w:t>
      </w:r>
    </w:p>
    <w:p w14:paraId="08876F28" w14:textId="77777777" w:rsidR="00E811AB" w:rsidRPr="003A61DD" w:rsidRDefault="00E811AB" w:rsidP="00E811AB">
      <w:pPr>
        <w:numPr>
          <w:ilvl w:val="6"/>
          <w:numId w:val="0"/>
        </w:numPr>
        <w:autoSpaceDE w:val="0"/>
        <w:autoSpaceDN w:val="0"/>
        <w:adjustRightInd w:val="0"/>
        <w:spacing w:before="60" w:line="235" w:lineRule="auto"/>
        <w:ind w:firstLine="7088"/>
        <w:jc w:val="right"/>
        <w:outlineLvl w:val="6"/>
      </w:pPr>
      <w:r w:rsidRPr="003A61DD">
        <w:t xml:space="preserve"> на плановый период 202</w:t>
      </w:r>
      <w:r>
        <w:t>7</w:t>
      </w:r>
      <w:r w:rsidRPr="003A61DD">
        <w:t xml:space="preserve"> и 202</w:t>
      </w:r>
      <w:r>
        <w:t>8</w:t>
      </w:r>
      <w:r w:rsidRPr="003A61DD">
        <w:t xml:space="preserve"> годов"</w:t>
      </w:r>
    </w:p>
    <w:tbl>
      <w:tblPr>
        <w:tblW w:w="10520" w:type="dxa"/>
        <w:tblInd w:w="78" w:type="dxa"/>
        <w:tblLayout w:type="fixed"/>
        <w:tblLook w:val="0000" w:firstRow="0" w:lastRow="0" w:firstColumn="0" w:lastColumn="0" w:noHBand="0" w:noVBand="0"/>
      </w:tblPr>
      <w:tblGrid>
        <w:gridCol w:w="15"/>
        <w:gridCol w:w="3843"/>
        <w:gridCol w:w="2693"/>
        <w:gridCol w:w="1417"/>
        <w:gridCol w:w="1134"/>
        <w:gridCol w:w="1134"/>
        <w:gridCol w:w="284"/>
      </w:tblGrid>
      <w:tr w:rsidR="00E811AB" w:rsidRPr="0031744E" w14:paraId="4C181AA3" w14:textId="77777777" w:rsidTr="0083764A">
        <w:trPr>
          <w:gridBefore w:val="1"/>
          <w:wBefore w:w="15" w:type="dxa"/>
          <w:trHeight w:val="180"/>
        </w:trPr>
        <w:tc>
          <w:tcPr>
            <w:tcW w:w="10505" w:type="dxa"/>
            <w:gridSpan w:val="6"/>
            <w:tcBorders>
              <w:top w:val="nil"/>
              <w:left w:val="nil"/>
              <w:bottom w:val="nil"/>
              <w:right w:val="nil"/>
            </w:tcBorders>
            <w:shd w:val="clear" w:color="auto" w:fill="auto"/>
          </w:tcPr>
          <w:p w14:paraId="4EC011E5" w14:textId="77777777" w:rsidR="00E811AB" w:rsidRPr="0031744E" w:rsidRDefault="00E811AB" w:rsidP="0083764A">
            <w:pPr>
              <w:jc w:val="both"/>
              <w:rPr>
                <w:b/>
                <w:bCs/>
                <w:color w:val="000000"/>
                <w:sz w:val="16"/>
                <w:szCs w:val="16"/>
              </w:rPr>
            </w:pPr>
          </w:p>
          <w:p w14:paraId="397B5928" w14:textId="77777777" w:rsidR="00E811AB" w:rsidRPr="0031744E" w:rsidRDefault="00E811AB" w:rsidP="0083764A">
            <w:pPr>
              <w:ind w:left="-377" w:firstLine="377"/>
              <w:jc w:val="both"/>
              <w:rPr>
                <w:b/>
                <w:bCs/>
                <w:color w:val="000000"/>
                <w:sz w:val="16"/>
                <w:szCs w:val="16"/>
              </w:rPr>
            </w:pPr>
          </w:p>
        </w:tc>
      </w:tr>
      <w:tr w:rsidR="00E811AB" w:rsidRPr="00FB55D0" w14:paraId="56DF03C3" w14:textId="77777777" w:rsidTr="0083764A">
        <w:tblPrEx>
          <w:tblCellMar>
            <w:left w:w="30" w:type="dxa"/>
            <w:right w:w="30" w:type="dxa"/>
          </w:tblCellMar>
        </w:tblPrEx>
        <w:trPr>
          <w:gridAfter w:val="1"/>
          <w:wAfter w:w="284" w:type="dxa"/>
          <w:trHeight w:val="600"/>
        </w:trPr>
        <w:tc>
          <w:tcPr>
            <w:tcW w:w="10236" w:type="dxa"/>
            <w:gridSpan w:val="6"/>
            <w:tcBorders>
              <w:top w:val="nil"/>
              <w:left w:val="nil"/>
              <w:bottom w:val="nil"/>
              <w:right w:val="nil"/>
            </w:tcBorders>
          </w:tcPr>
          <w:p w14:paraId="53C2C784" w14:textId="77777777" w:rsidR="00E811AB" w:rsidRPr="00FB55D0" w:rsidRDefault="00E811AB" w:rsidP="0083764A">
            <w:pPr>
              <w:autoSpaceDE w:val="0"/>
              <w:autoSpaceDN w:val="0"/>
              <w:adjustRightInd w:val="0"/>
              <w:jc w:val="center"/>
              <w:rPr>
                <w:b/>
                <w:bCs/>
                <w:color w:val="000000"/>
              </w:rPr>
            </w:pPr>
            <w:r w:rsidRPr="00FB55D0">
              <w:rPr>
                <w:b/>
                <w:bCs/>
                <w:color w:val="000000"/>
              </w:rPr>
              <w:t>Источники финансирования дефицита бюджета Бессоновского района  на  202</w:t>
            </w:r>
            <w:r>
              <w:rPr>
                <w:b/>
                <w:bCs/>
                <w:color w:val="000000"/>
              </w:rPr>
              <w:t>6</w:t>
            </w:r>
            <w:r w:rsidRPr="00FB55D0">
              <w:rPr>
                <w:b/>
                <w:bCs/>
                <w:color w:val="000000"/>
              </w:rPr>
              <w:t xml:space="preserve"> год и на плановый период 202</w:t>
            </w:r>
            <w:r>
              <w:rPr>
                <w:b/>
                <w:bCs/>
                <w:color w:val="000000"/>
              </w:rPr>
              <w:t>7</w:t>
            </w:r>
            <w:r w:rsidRPr="00FB55D0">
              <w:rPr>
                <w:b/>
                <w:bCs/>
                <w:color w:val="000000"/>
              </w:rPr>
              <w:t xml:space="preserve"> и 202</w:t>
            </w:r>
            <w:r>
              <w:rPr>
                <w:b/>
                <w:bCs/>
                <w:color w:val="000000"/>
              </w:rPr>
              <w:t>8</w:t>
            </w:r>
            <w:r w:rsidRPr="00FB55D0">
              <w:rPr>
                <w:b/>
                <w:bCs/>
                <w:color w:val="000000"/>
              </w:rPr>
              <w:t xml:space="preserve"> годов</w:t>
            </w:r>
          </w:p>
          <w:p w14:paraId="726CE6CC" w14:textId="77777777" w:rsidR="00E811AB" w:rsidRPr="00FB55D0" w:rsidRDefault="00E811AB" w:rsidP="0083764A">
            <w:pPr>
              <w:tabs>
                <w:tab w:val="left" w:pos="8941"/>
              </w:tabs>
              <w:autoSpaceDE w:val="0"/>
              <w:autoSpaceDN w:val="0"/>
              <w:adjustRightInd w:val="0"/>
              <w:jc w:val="right"/>
              <w:rPr>
                <w:bCs/>
                <w:color w:val="000000"/>
              </w:rPr>
            </w:pPr>
            <w:r w:rsidRPr="00FB55D0">
              <w:rPr>
                <w:b/>
                <w:bCs/>
                <w:color w:val="000000"/>
              </w:rPr>
              <w:t xml:space="preserve">   </w:t>
            </w:r>
            <w:r w:rsidRPr="00FB55D0">
              <w:rPr>
                <w:bCs/>
                <w:color w:val="000000"/>
              </w:rPr>
              <w:t>(</w:t>
            </w:r>
            <w:proofErr w:type="spellStart"/>
            <w:r w:rsidRPr="00FB55D0">
              <w:rPr>
                <w:bCs/>
                <w:color w:val="000000"/>
              </w:rPr>
              <w:t>тыс.руб</w:t>
            </w:r>
            <w:proofErr w:type="spellEnd"/>
            <w:r w:rsidRPr="00FB55D0">
              <w:rPr>
                <w:bCs/>
                <w:color w:val="000000"/>
              </w:rPr>
              <w:t>)</w:t>
            </w:r>
          </w:p>
        </w:tc>
      </w:tr>
      <w:tr w:rsidR="00E811AB" w:rsidRPr="0031744E" w14:paraId="5E58BB05" w14:textId="77777777" w:rsidTr="0083764A">
        <w:tblPrEx>
          <w:tblCellMar>
            <w:left w:w="30" w:type="dxa"/>
            <w:right w:w="30" w:type="dxa"/>
          </w:tblCellMar>
        </w:tblPrEx>
        <w:trPr>
          <w:gridAfter w:val="1"/>
          <w:wAfter w:w="284" w:type="dxa"/>
          <w:trHeight w:val="106"/>
        </w:trPr>
        <w:tc>
          <w:tcPr>
            <w:tcW w:w="3858" w:type="dxa"/>
            <w:gridSpan w:val="2"/>
            <w:tcBorders>
              <w:top w:val="single" w:sz="6" w:space="0" w:color="auto"/>
              <w:left w:val="single" w:sz="6" w:space="0" w:color="auto"/>
              <w:bottom w:val="single" w:sz="6" w:space="0" w:color="auto"/>
              <w:right w:val="single" w:sz="6" w:space="0" w:color="auto"/>
            </w:tcBorders>
          </w:tcPr>
          <w:p w14:paraId="44A04028" w14:textId="77777777" w:rsidR="00E811AB" w:rsidRPr="00916CE8" w:rsidRDefault="00E811AB" w:rsidP="0083764A">
            <w:pPr>
              <w:autoSpaceDE w:val="0"/>
              <w:autoSpaceDN w:val="0"/>
              <w:adjustRightInd w:val="0"/>
              <w:jc w:val="center"/>
              <w:rPr>
                <w:b/>
                <w:bCs/>
                <w:color w:val="000000"/>
                <w:sz w:val="18"/>
                <w:szCs w:val="18"/>
              </w:rPr>
            </w:pPr>
            <w:r w:rsidRPr="00916CE8">
              <w:rPr>
                <w:b/>
                <w:bCs/>
                <w:color w:val="000000"/>
                <w:sz w:val="18"/>
                <w:szCs w:val="18"/>
              </w:rPr>
              <w:t>Наименование</w:t>
            </w:r>
          </w:p>
        </w:tc>
        <w:tc>
          <w:tcPr>
            <w:tcW w:w="2693" w:type="dxa"/>
            <w:tcBorders>
              <w:top w:val="single" w:sz="6" w:space="0" w:color="auto"/>
              <w:left w:val="single" w:sz="6" w:space="0" w:color="auto"/>
              <w:bottom w:val="single" w:sz="6" w:space="0" w:color="auto"/>
              <w:right w:val="single" w:sz="6" w:space="0" w:color="auto"/>
            </w:tcBorders>
          </w:tcPr>
          <w:p w14:paraId="52CA2316" w14:textId="77777777" w:rsidR="00E811AB" w:rsidRPr="00916CE8" w:rsidRDefault="00E811AB" w:rsidP="0083764A">
            <w:pPr>
              <w:autoSpaceDE w:val="0"/>
              <w:autoSpaceDN w:val="0"/>
              <w:adjustRightInd w:val="0"/>
              <w:jc w:val="center"/>
              <w:rPr>
                <w:b/>
                <w:bCs/>
                <w:color w:val="000000"/>
                <w:sz w:val="18"/>
                <w:szCs w:val="18"/>
              </w:rPr>
            </w:pPr>
            <w:r w:rsidRPr="00916CE8">
              <w:rPr>
                <w:b/>
                <w:bCs/>
                <w:color w:val="000000"/>
                <w:sz w:val="18"/>
                <w:szCs w:val="18"/>
              </w:rPr>
              <w:t>Код</w:t>
            </w:r>
          </w:p>
        </w:tc>
        <w:tc>
          <w:tcPr>
            <w:tcW w:w="1417" w:type="dxa"/>
            <w:tcBorders>
              <w:top w:val="single" w:sz="6" w:space="0" w:color="auto"/>
              <w:left w:val="single" w:sz="6" w:space="0" w:color="auto"/>
              <w:bottom w:val="single" w:sz="6" w:space="0" w:color="auto"/>
              <w:right w:val="single" w:sz="6" w:space="0" w:color="auto"/>
            </w:tcBorders>
          </w:tcPr>
          <w:p w14:paraId="2FB0D3B1" w14:textId="77777777" w:rsidR="00E811AB" w:rsidRPr="00916CE8" w:rsidRDefault="00E811AB" w:rsidP="0083764A">
            <w:pPr>
              <w:autoSpaceDE w:val="0"/>
              <w:autoSpaceDN w:val="0"/>
              <w:adjustRightInd w:val="0"/>
              <w:jc w:val="center"/>
              <w:rPr>
                <w:b/>
                <w:bCs/>
                <w:color w:val="000000"/>
                <w:sz w:val="18"/>
                <w:szCs w:val="18"/>
              </w:rPr>
            </w:pPr>
            <w:r>
              <w:rPr>
                <w:b/>
                <w:bCs/>
                <w:color w:val="000000"/>
                <w:sz w:val="18"/>
                <w:szCs w:val="18"/>
              </w:rPr>
              <w:t>2026</w:t>
            </w:r>
          </w:p>
        </w:tc>
        <w:tc>
          <w:tcPr>
            <w:tcW w:w="1134" w:type="dxa"/>
            <w:tcBorders>
              <w:top w:val="single" w:sz="6" w:space="0" w:color="auto"/>
              <w:left w:val="single" w:sz="6" w:space="0" w:color="auto"/>
              <w:bottom w:val="single" w:sz="6" w:space="0" w:color="auto"/>
              <w:right w:val="single" w:sz="6" w:space="0" w:color="auto"/>
            </w:tcBorders>
          </w:tcPr>
          <w:p w14:paraId="2DB5F8D4" w14:textId="77777777" w:rsidR="00E811AB" w:rsidRPr="00916CE8" w:rsidRDefault="00E811AB" w:rsidP="0083764A">
            <w:pPr>
              <w:autoSpaceDE w:val="0"/>
              <w:autoSpaceDN w:val="0"/>
              <w:adjustRightInd w:val="0"/>
              <w:jc w:val="center"/>
              <w:rPr>
                <w:b/>
                <w:bCs/>
                <w:color w:val="000000"/>
                <w:sz w:val="18"/>
                <w:szCs w:val="18"/>
              </w:rPr>
            </w:pPr>
            <w:r>
              <w:rPr>
                <w:b/>
                <w:bCs/>
                <w:color w:val="000000"/>
                <w:sz w:val="18"/>
                <w:szCs w:val="18"/>
              </w:rPr>
              <w:t>2027</w:t>
            </w:r>
          </w:p>
        </w:tc>
        <w:tc>
          <w:tcPr>
            <w:tcW w:w="1134" w:type="dxa"/>
            <w:tcBorders>
              <w:top w:val="single" w:sz="6" w:space="0" w:color="auto"/>
              <w:left w:val="single" w:sz="6" w:space="0" w:color="auto"/>
              <w:bottom w:val="single" w:sz="6" w:space="0" w:color="auto"/>
              <w:right w:val="single" w:sz="6" w:space="0" w:color="auto"/>
            </w:tcBorders>
          </w:tcPr>
          <w:p w14:paraId="3917BA74" w14:textId="77777777" w:rsidR="00E811AB" w:rsidRPr="00916CE8" w:rsidRDefault="00E811AB" w:rsidP="0083764A">
            <w:pPr>
              <w:autoSpaceDE w:val="0"/>
              <w:autoSpaceDN w:val="0"/>
              <w:adjustRightInd w:val="0"/>
              <w:jc w:val="center"/>
              <w:rPr>
                <w:b/>
                <w:bCs/>
                <w:color w:val="000000"/>
                <w:sz w:val="18"/>
                <w:szCs w:val="18"/>
                <w:lang w:val="en-US"/>
              </w:rPr>
            </w:pPr>
            <w:r>
              <w:rPr>
                <w:b/>
                <w:bCs/>
                <w:color w:val="000000"/>
                <w:sz w:val="18"/>
                <w:szCs w:val="18"/>
              </w:rPr>
              <w:t>2028</w:t>
            </w:r>
          </w:p>
        </w:tc>
      </w:tr>
      <w:tr w:rsidR="00E811AB" w:rsidRPr="0031744E" w14:paraId="6DC02EAD" w14:textId="77777777" w:rsidTr="0083764A">
        <w:tblPrEx>
          <w:tblCellMar>
            <w:left w:w="30" w:type="dxa"/>
            <w:right w:w="30" w:type="dxa"/>
          </w:tblCellMar>
        </w:tblPrEx>
        <w:trPr>
          <w:gridAfter w:val="1"/>
          <w:wAfter w:w="284" w:type="dxa"/>
          <w:trHeight w:val="262"/>
        </w:trPr>
        <w:tc>
          <w:tcPr>
            <w:tcW w:w="3858" w:type="dxa"/>
            <w:gridSpan w:val="2"/>
            <w:tcBorders>
              <w:top w:val="single" w:sz="6" w:space="0" w:color="auto"/>
              <w:left w:val="single" w:sz="6" w:space="0" w:color="auto"/>
              <w:bottom w:val="single" w:sz="6" w:space="0" w:color="auto"/>
              <w:right w:val="single" w:sz="6" w:space="0" w:color="auto"/>
            </w:tcBorders>
          </w:tcPr>
          <w:p w14:paraId="0D0BA894" w14:textId="77777777" w:rsidR="00E811AB" w:rsidRPr="00AA326B" w:rsidRDefault="00E811AB" w:rsidP="0083764A">
            <w:pPr>
              <w:autoSpaceDE w:val="0"/>
              <w:autoSpaceDN w:val="0"/>
              <w:adjustRightInd w:val="0"/>
              <w:rPr>
                <w:b/>
                <w:bCs/>
                <w:color w:val="000000"/>
                <w:sz w:val="18"/>
                <w:szCs w:val="18"/>
              </w:rPr>
            </w:pPr>
            <w:r w:rsidRPr="00AA326B">
              <w:rPr>
                <w:b/>
                <w:bCs/>
                <w:color w:val="000000"/>
                <w:sz w:val="18"/>
                <w:szCs w:val="18"/>
              </w:rPr>
              <w:t>Кредиты кредитных организаций в валюте Российской Федерации</w:t>
            </w:r>
          </w:p>
        </w:tc>
        <w:tc>
          <w:tcPr>
            <w:tcW w:w="2693" w:type="dxa"/>
            <w:tcBorders>
              <w:top w:val="single" w:sz="6" w:space="0" w:color="auto"/>
              <w:left w:val="single" w:sz="6" w:space="0" w:color="auto"/>
              <w:bottom w:val="single" w:sz="6" w:space="0" w:color="auto"/>
              <w:right w:val="single" w:sz="6" w:space="0" w:color="auto"/>
            </w:tcBorders>
          </w:tcPr>
          <w:p w14:paraId="134EEF9D" w14:textId="77777777" w:rsidR="00E811AB" w:rsidRPr="00916CE8" w:rsidRDefault="00E811AB" w:rsidP="0083764A">
            <w:pPr>
              <w:autoSpaceDE w:val="0"/>
              <w:autoSpaceDN w:val="0"/>
              <w:adjustRightInd w:val="0"/>
              <w:jc w:val="center"/>
              <w:rPr>
                <w:b/>
                <w:bCs/>
                <w:color w:val="000000"/>
                <w:sz w:val="18"/>
                <w:szCs w:val="18"/>
              </w:rPr>
            </w:pPr>
            <w:r w:rsidRPr="00916CE8">
              <w:rPr>
                <w:b/>
                <w:bCs/>
                <w:color w:val="000000"/>
                <w:sz w:val="18"/>
                <w:szCs w:val="18"/>
              </w:rPr>
              <w:t>000 01 02 00 00 00 0000 000</w:t>
            </w:r>
          </w:p>
        </w:tc>
        <w:tc>
          <w:tcPr>
            <w:tcW w:w="1417" w:type="dxa"/>
            <w:tcBorders>
              <w:top w:val="single" w:sz="6" w:space="0" w:color="auto"/>
              <w:left w:val="single" w:sz="6" w:space="0" w:color="auto"/>
              <w:bottom w:val="single" w:sz="6" w:space="0" w:color="auto"/>
              <w:right w:val="single" w:sz="6" w:space="0" w:color="auto"/>
            </w:tcBorders>
          </w:tcPr>
          <w:p w14:paraId="564B1634" w14:textId="77777777" w:rsidR="00E811AB" w:rsidRPr="00916CE8" w:rsidRDefault="00E811AB" w:rsidP="0083764A">
            <w:pPr>
              <w:autoSpaceDE w:val="0"/>
              <w:autoSpaceDN w:val="0"/>
              <w:adjustRightInd w:val="0"/>
              <w:jc w:val="center"/>
              <w:rPr>
                <w:b/>
                <w:bCs/>
                <w:color w:val="000000"/>
                <w:sz w:val="18"/>
                <w:szCs w:val="18"/>
              </w:rPr>
            </w:pPr>
            <w:r>
              <w:rPr>
                <w:b/>
                <w:bCs/>
                <w:color w:val="000000"/>
                <w:sz w:val="18"/>
                <w:szCs w:val="18"/>
              </w:rPr>
              <w:t>0,0</w:t>
            </w:r>
          </w:p>
        </w:tc>
        <w:tc>
          <w:tcPr>
            <w:tcW w:w="1134" w:type="dxa"/>
            <w:tcBorders>
              <w:top w:val="single" w:sz="6" w:space="0" w:color="auto"/>
              <w:left w:val="single" w:sz="6" w:space="0" w:color="auto"/>
              <w:bottom w:val="single" w:sz="6" w:space="0" w:color="auto"/>
              <w:right w:val="single" w:sz="6" w:space="0" w:color="auto"/>
            </w:tcBorders>
          </w:tcPr>
          <w:p w14:paraId="199F9D43" w14:textId="77777777" w:rsidR="00E811AB" w:rsidRPr="00916CE8" w:rsidRDefault="00E811AB" w:rsidP="0083764A">
            <w:pPr>
              <w:autoSpaceDE w:val="0"/>
              <w:autoSpaceDN w:val="0"/>
              <w:adjustRightInd w:val="0"/>
              <w:jc w:val="center"/>
              <w:rPr>
                <w:b/>
                <w:bCs/>
                <w:color w:val="000000"/>
                <w:sz w:val="18"/>
                <w:szCs w:val="18"/>
              </w:rPr>
            </w:pPr>
            <w:r>
              <w:rPr>
                <w:b/>
                <w:bCs/>
                <w:color w:val="000000"/>
                <w:sz w:val="18"/>
                <w:szCs w:val="18"/>
              </w:rPr>
              <w:t>0,0</w:t>
            </w:r>
          </w:p>
        </w:tc>
        <w:tc>
          <w:tcPr>
            <w:tcW w:w="1134" w:type="dxa"/>
            <w:tcBorders>
              <w:top w:val="single" w:sz="6" w:space="0" w:color="auto"/>
              <w:left w:val="single" w:sz="6" w:space="0" w:color="auto"/>
              <w:bottom w:val="single" w:sz="6" w:space="0" w:color="auto"/>
              <w:right w:val="single" w:sz="6" w:space="0" w:color="auto"/>
            </w:tcBorders>
          </w:tcPr>
          <w:p w14:paraId="1B60DB0C" w14:textId="77777777" w:rsidR="00E811AB" w:rsidRPr="00916CE8" w:rsidRDefault="00E811AB" w:rsidP="0083764A">
            <w:pPr>
              <w:autoSpaceDE w:val="0"/>
              <w:autoSpaceDN w:val="0"/>
              <w:adjustRightInd w:val="0"/>
              <w:jc w:val="center"/>
              <w:rPr>
                <w:b/>
                <w:bCs/>
                <w:color w:val="000000"/>
                <w:sz w:val="18"/>
                <w:szCs w:val="18"/>
              </w:rPr>
            </w:pPr>
            <w:r>
              <w:rPr>
                <w:b/>
                <w:bCs/>
                <w:color w:val="000000"/>
                <w:sz w:val="18"/>
                <w:szCs w:val="18"/>
              </w:rPr>
              <w:t>0,0</w:t>
            </w:r>
          </w:p>
        </w:tc>
      </w:tr>
      <w:tr w:rsidR="00E811AB" w:rsidRPr="0031744E" w14:paraId="281E2250" w14:textId="77777777" w:rsidTr="0083764A">
        <w:tblPrEx>
          <w:tblCellMar>
            <w:left w:w="30" w:type="dxa"/>
            <w:right w:w="30" w:type="dxa"/>
          </w:tblCellMar>
        </w:tblPrEx>
        <w:trPr>
          <w:gridAfter w:val="1"/>
          <w:wAfter w:w="284" w:type="dxa"/>
          <w:trHeight w:val="370"/>
        </w:trPr>
        <w:tc>
          <w:tcPr>
            <w:tcW w:w="3858" w:type="dxa"/>
            <w:gridSpan w:val="2"/>
            <w:tcBorders>
              <w:top w:val="single" w:sz="6" w:space="0" w:color="auto"/>
              <w:left w:val="single" w:sz="6" w:space="0" w:color="auto"/>
              <w:bottom w:val="single" w:sz="6" w:space="0" w:color="auto"/>
              <w:right w:val="single" w:sz="6" w:space="0" w:color="auto"/>
            </w:tcBorders>
          </w:tcPr>
          <w:p w14:paraId="00CBA274" w14:textId="77777777" w:rsidR="00E811AB" w:rsidRPr="00AA326B" w:rsidRDefault="00E811AB" w:rsidP="0083764A">
            <w:pPr>
              <w:autoSpaceDE w:val="0"/>
              <w:autoSpaceDN w:val="0"/>
              <w:adjustRightInd w:val="0"/>
              <w:rPr>
                <w:color w:val="000000"/>
                <w:sz w:val="18"/>
                <w:szCs w:val="18"/>
              </w:rPr>
            </w:pPr>
            <w:r w:rsidRPr="00AA326B">
              <w:rPr>
                <w:color w:val="000000"/>
                <w:sz w:val="18"/>
                <w:szCs w:val="18"/>
              </w:rPr>
              <w:t>Привлечение кредитов от кредитных организаций в валюте Российской Федерации</w:t>
            </w:r>
          </w:p>
        </w:tc>
        <w:tc>
          <w:tcPr>
            <w:tcW w:w="2693" w:type="dxa"/>
            <w:tcBorders>
              <w:top w:val="single" w:sz="6" w:space="0" w:color="auto"/>
              <w:left w:val="single" w:sz="6" w:space="0" w:color="auto"/>
              <w:bottom w:val="single" w:sz="6" w:space="0" w:color="auto"/>
              <w:right w:val="single" w:sz="6" w:space="0" w:color="auto"/>
            </w:tcBorders>
          </w:tcPr>
          <w:p w14:paraId="1F23FC82" w14:textId="77777777" w:rsidR="00E811AB" w:rsidRPr="00916CE8" w:rsidRDefault="00E811AB" w:rsidP="0083764A">
            <w:pPr>
              <w:autoSpaceDE w:val="0"/>
              <w:autoSpaceDN w:val="0"/>
              <w:adjustRightInd w:val="0"/>
              <w:jc w:val="center"/>
              <w:rPr>
                <w:color w:val="000000"/>
                <w:sz w:val="18"/>
                <w:szCs w:val="18"/>
              </w:rPr>
            </w:pPr>
            <w:r w:rsidRPr="00916CE8">
              <w:rPr>
                <w:color w:val="000000"/>
                <w:sz w:val="18"/>
                <w:szCs w:val="18"/>
              </w:rPr>
              <w:t>000 01 02 00 00 00 0000 700</w:t>
            </w:r>
          </w:p>
        </w:tc>
        <w:tc>
          <w:tcPr>
            <w:tcW w:w="1417" w:type="dxa"/>
            <w:tcBorders>
              <w:top w:val="single" w:sz="6" w:space="0" w:color="auto"/>
              <w:left w:val="single" w:sz="6" w:space="0" w:color="auto"/>
              <w:bottom w:val="single" w:sz="6" w:space="0" w:color="auto"/>
              <w:right w:val="single" w:sz="6" w:space="0" w:color="auto"/>
            </w:tcBorders>
          </w:tcPr>
          <w:p w14:paraId="429ABBD4" w14:textId="77777777" w:rsidR="00E811AB" w:rsidRPr="00916CE8" w:rsidRDefault="00E811AB" w:rsidP="0083764A">
            <w:pPr>
              <w:autoSpaceDE w:val="0"/>
              <w:autoSpaceDN w:val="0"/>
              <w:adjustRightInd w:val="0"/>
              <w:jc w:val="center"/>
              <w:rPr>
                <w:color w:val="000000"/>
                <w:sz w:val="18"/>
                <w:szCs w:val="18"/>
              </w:rPr>
            </w:pPr>
            <w:r>
              <w:rPr>
                <w:color w:val="000000"/>
                <w:sz w:val="18"/>
                <w:szCs w:val="18"/>
              </w:rPr>
              <w:t>0,0</w:t>
            </w:r>
          </w:p>
        </w:tc>
        <w:tc>
          <w:tcPr>
            <w:tcW w:w="1134" w:type="dxa"/>
            <w:tcBorders>
              <w:top w:val="single" w:sz="6" w:space="0" w:color="auto"/>
              <w:left w:val="single" w:sz="6" w:space="0" w:color="auto"/>
              <w:bottom w:val="single" w:sz="6" w:space="0" w:color="auto"/>
              <w:right w:val="single" w:sz="6" w:space="0" w:color="auto"/>
            </w:tcBorders>
          </w:tcPr>
          <w:p w14:paraId="452486A0" w14:textId="77777777" w:rsidR="00E811AB" w:rsidRPr="00916CE8" w:rsidRDefault="00E811AB" w:rsidP="0083764A">
            <w:pPr>
              <w:autoSpaceDE w:val="0"/>
              <w:autoSpaceDN w:val="0"/>
              <w:adjustRightInd w:val="0"/>
              <w:jc w:val="center"/>
              <w:rPr>
                <w:color w:val="000000"/>
                <w:sz w:val="18"/>
                <w:szCs w:val="18"/>
              </w:rPr>
            </w:pPr>
            <w:r>
              <w:rPr>
                <w:color w:val="000000"/>
                <w:sz w:val="18"/>
                <w:szCs w:val="18"/>
              </w:rPr>
              <w:t>0,0</w:t>
            </w:r>
          </w:p>
        </w:tc>
        <w:tc>
          <w:tcPr>
            <w:tcW w:w="1134" w:type="dxa"/>
            <w:tcBorders>
              <w:top w:val="single" w:sz="6" w:space="0" w:color="auto"/>
              <w:left w:val="single" w:sz="6" w:space="0" w:color="auto"/>
              <w:bottom w:val="single" w:sz="6" w:space="0" w:color="auto"/>
              <w:right w:val="single" w:sz="6" w:space="0" w:color="auto"/>
            </w:tcBorders>
          </w:tcPr>
          <w:p w14:paraId="254D78C0" w14:textId="77777777" w:rsidR="00E811AB" w:rsidRPr="00916CE8" w:rsidRDefault="00E811AB" w:rsidP="0083764A">
            <w:pPr>
              <w:autoSpaceDE w:val="0"/>
              <w:autoSpaceDN w:val="0"/>
              <w:adjustRightInd w:val="0"/>
              <w:jc w:val="center"/>
              <w:rPr>
                <w:color w:val="000000"/>
                <w:sz w:val="18"/>
                <w:szCs w:val="18"/>
              </w:rPr>
            </w:pPr>
            <w:r>
              <w:rPr>
                <w:color w:val="000000"/>
                <w:sz w:val="18"/>
                <w:szCs w:val="18"/>
              </w:rPr>
              <w:t>0,0</w:t>
            </w:r>
          </w:p>
        </w:tc>
      </w:tr>
      <w:tr w:rsidR="00E811AB" w:rsidRPr="0031744E" w14:paraId="4E61D9FF" w14:textId="77777777" w:rsidTr="0083764A">
        <w:tblPrEx>
          <w:tblCellMar>
            <w:left w:w="30" w:type="dxa"/>
            <w:right w:w="30" w:type="dxa"/>
          </w:tblCellMar>
        </w:tblPrEx>
        <w:trPr>
          <w:gridAfter w:val="1"/>
          <w:wAfter w:w="284" w:type="dxa"/>
          <w:trHeight w:val="404"/>
        </w:trPr>
        <w:tc>
          <w:tcPr>
            <w:tcW w:w="3858" w:type="dxa"/>
            <w:gridSpan w:val="2"/>
            <w:tcBorders>
              <w:top w:val="single" w:sz="6" w:space="0" w:color="auto"/>
              <w:left w:val="single" w:sz="6" w:space="0" w:color="auto"/>
              <w:bottom w:val="single" w:sz="6" w:space="0" w:color="auto"/>
              <w:right w:val="single" w:sz="6" w:space="0" w:color="auto"/>
            </w:tcBorders>
          </w:tcPr>
          <w:p w14:paraId="27171242" w14:textId="77777777" w:rsidR="00E811AB" w:rsidRPr="00AA326B" w:rsidRDefault="00E811AB" w:rsidP="0083764A">
            <w:pPr>
              <w:autoSpaceDE w:val="0"/>
              <w:autoSpaceDN w:val="0"/>
              <w:adjustRightInd w:val="0"/>
              <w:rPr>
                <w:color w:val="000000"/>
                <w:sz w:val="18"/>
                <w:szCs w:val="18"/>
              </w:rPr>
            </w:pPr>
            <w:r w:rsidRPr="00AA326B">
              <w:rPr>
                <w:color w:val="000000"/>
                <w:sz w:val="18"/>
                <w:szCs w:val="18"/>
              </w:rPr>
              <w:t>Привлечение  муниципальными районами кредитов от кредитных организаций  в валюте Российской Федерации</w:t>
            </w:r>
          </w:p>
        </w:tc>
        <w:tc>
          <w:tcPr>
            <w:tcW w:w="2693" w:type="dxa"/>
            <w:tcBorders>
              <w:top w:val="single" w:sz="6" w:space="0" w:color="auto"/>
              <w:left w:val="single" w:sz="6" w:space="0" w:color="auto"/>
              <w:bottom w:val="single" w:sz="6" w:space="0" w:color="auto"/>
              <w:right w:val="single" w:sz="6" w:space="0" w:color="auto"/>
            </w:tcBorders>
          </w:tcPr>
          <w:p w14:paraId="3B24347C" w14:textId="77777777" w:rsidR="00E811AB" w:rsidRPr="00916CE8" w:rsidRDefault="00E811AB" w:rsidP="0083764A">
            <w:pPr>
              <w:autoSpaceDE w:val="0"/>
              <w:autoSpaceDN w:val="0"/>
              <w:adjustRightInd w:val="0"/>
              <w:jc w:val="center"/>
              <w:rPr>
                <w:color w:val="000000"/>
                <w:sz w:val="18"/>
                <w:szCs w:val="18"/>
              </w:rPr>
            </w:pPr>
            <w:r w:rsidRPr="00916CE8">
              <w:rPr>
                <w:color w:val="000000"/>
                <w:sz w:val="18"/>
                <w:szCs w:val="18"/>
              </w:rPr>
              <w:t>901 01 02 00 00 05 0000 710</w:t>
            </w:r>
          </w:p>
        </w:tc>
        <w:tc>
          <w:tcPr>
            <w:tcW w:w="1417" w:type="dxa"/>
            <w:tcBorders>
              <w:top w:val="single" w:sz="6" w:space="0" w:color="auto"/>
              <w:left w:val="single" w:sz="6" w:space="0" w:color="auto"/>
              <w:bottom w:val="single" w:sz="6" w:space="0" w:color="auto"/>
              <w:right w:val="single" w:sz="6" w:space="0" w:color="auto"/>
            </w:tcBorders>
          </w:tcPr>
          <w:p w14:paraId="76FE4FF6" w14:textId="77777777" w:rsidR="00E811AB" w:rsidRPr="00916CE8" w:rsidRDefault="00E811AB" w:rsidP="0083764A">
            <w:pPr>
              <w:autoSpaceDE w:val="0"/>
              <w:autoSpaceDN w:val="0"/>
              <w:adjustRightInd w:val="0"/>
              <w:jc w:val="center"/>
              <w:rPr>
                <w:color w:val="000000"/>
                <w:sz w:val="18"/>
                <w:szCs w:val="18"/>
              </w:rPr>
            </w:pPr>
            <w:r>
              <w:rPr>
                <w:color w:val="000000"/>
                <w:sz w:val="18"/>
                <w:szCs w:val="18"/>
              </w:rPr>
              <w:t>0,0</w:t>
            </w:r>
          </w:p>
        </w:tc>
        <w:tc>
          <w:tcPr>
            <w:tcW w:w="1134" w:type="dxa"/>
            <w:tcBorders>
              <w:top w:val="single" w:sz="6" w:space="0" w:color="auto"/>
              <w:left w:val="single" w:sz="6" w:space="0" w:color="auto"/>
              <w:bottom w:val="single" w:sz="6" w:space="0" w:color="auto"/>
              <w:right w:val="single" w:sz="6" w:space="0" w:color="auto"/>
            </w:tcBorders>
          </w:tcPr>
          <w:p w14:paraId="154E852F" w14:textId="77777777" w:rsidR="00E811AB" w:rsidRPr="00916CE8" w:rsidRDefault="00E811AB" w:rsidP="0083764A">
            <w:pPr>
              <w:autoSpaceDE w:val="0"/>
              <w:autoSpaceDN w:val="0"/>
              <w:adjustRightInd w:val="0"/>
              <w:jc w:val="center"/>
              <w:rPr>
                <w:color w:val="000000"/>
                <w:sz w:val="18"/>
                <w:szCs w:val="18"/>
              </w:rPr>
            </w:pPr>
            <w:r>
              <w:rPr>
                <w:color w:val="000000"/>
                <w:sz w:val="18"/>
                <w:szCs w:val="18"/>
              </w:rPr>
              <w:t>0,0</w:t>
            </w:r>
          </w:p>
        </w:tc>
        <w:tc>
          <w:tcPr>
            <w:tcW w:w="1134" w:type="dxa"/>
            <w:tcBorders>
              <w:top w:val="single" w:sz="6" w:space="0" w:color="auto"/>
              <w:left w:val="single" w:sz="6" w:space="0" w:color="auto"/>
              <w:bottom w:val="single" w:sz="6" w:space="0" w:color="auto"/>
              <w:right w:val="single" w:sz="6" w:space="0" w:color="auto"/>
            </w:tcBorders>
          </w:tcPr>
          <w:p w14:paraId="00581673" w14:textId="77777777" w:rsidR="00E811AB" w:rsidRPr="00916CE8" w:rsidRDefault="00E811AB" w:rsidP="0083764A">
            <w:pPr>
              <w:autoSpaceDE w:val="0"/>
              <w:autoSpaceDN w:val="0"/>
              <w:adjustRightInd w:val="0"/>
              <w:jc w:val="center"/>
              <w:rPr>
                <w:color w:val="000000"/>
                <w:sz w:val="18"/>
                <w:szCs w:val="18"/>
              </w:rPr>
            </w:pPr>
            <w:r>
              <w:rPr>
                <w:color w:val="000000"/>
                <w:sz w:val="18"/>
                <w:szCs w:val="18"/>
              </w:rPr>
              <w:t>0,0</w:t>
            </w:r>
          </w:p>
        </w:tc>
      </w:tr>
      <w:tr w:rsidR="00E811AB" w:rsidRPr="0031744E" w14:paraId="5BB9A2D2" w14:textId="77777777" w:rsidTr="0083764A">
        <w:tblPrEx>
          <w:tblCellMar>
            <w:left w:w="30" w:type="dxa"/>
            <w:right w:w="30" w:type="dxa"/>
          </w:tblCellMar>
        </w:tblPrEx>
        <w:trPr>
          <w:gridAfter w:val="1"/>
          <w:wAfter w:w="284" w:type="dxa"/>
          <w:trHeight w:val="412"/>
        </w:trPr>
        <w:tc>
          <w:tcPr>
            <w:tcW w:w="3858" w:type="dxa"/>
            <w:gridSpan w:val="2"/>
            <w:tcBorders>
              <w:top w:val="single" w:sz="6" w:space="0" w:color="auto"/>
              <w:left w:val="single" w:sz="6" w:space="0" w:color="auto"/>
              <w:bottom w:val="single" w:sz="6" w:space="0" w:color="auto"/>
              <w:right w:val="single" w:sz="6" w:space="0" w:color="auto"/>
            </w:tcBorders>
          </w:tcPr>
          <w:p w14:paraId="1AF4E987" w14:textId="77777777" w:rsidR="00E811AB" w:rsidRPr="00AA326B" w:rsidRDefault="00E811AB" w:rsidP="0083764A">
            <w:pPr>
              <w:autoSpaceDE w:val="0"/>
              <w:autoSpaceDN w:val="0"/>
              <w:adjustRightInd w:val="0"/>
              <w:rPr>
                <w:color w:val="000000"/>
                <w:sz w:val="18"/>
                <w:szCs w:val="18"/>
              </w:rPr>
            </w:pPr>
            <w:r w:rsidRPr="00AA326B">
              <w:rPr>
                <w:color w:val="000000"/>
                <w:sz w:val="18"/>
                <w:szCs w:val="18"/>
              </w:rPr>
              <w:t xml:space="preserve">Погашение кредитов, предоставленных кредитными организациями в валюте Российской Федерации </w:t>
            </w:r>
          </w:p>
        </w:tc>
        <w:tc>
          <w:tcPr>
            <w:tcW w:w="2693" w:type="dxa"/>
            <w:tcBorders>
              <w:top w:val="single" w:sz="6" w:space="0" w:color="auto"/>
              <w:left w:val="single" w:sz="6" w:space="0" w:color="auto"/>
              <w:bottom w:val="single" w:sz="6" w:space="0" w:color="auto"/>
              <w:right w:val="single" w:sz="6" w:space="0" w:color="auto"/>
            </w:tcBorders>
          </w:tcPr>
          <w:p w14:paraId="40AF9265" w14:textId="77777777" w:rsidR="00E811AB" w:rsidRPr="00916CE8" w:rsidRDefault="00E811AB" w:rsidP="0083764A">
            <w:pPr>
              <w:autoSpaceDE w:val="0"/>
              <w:autoSpaceDN w:val="0"/>
              <w:adjustRightInd w:val="0"/>
              <w:jc w:val="center"/>
              <w:rPr>
                <w:color w:val="000000"/>
                <w:sz w:val="18"/>
                <w:szCs w:val="18"/>
              </w:rPr>
            </w:pPr>
            <w:r w:rsidRPr="00916CE8">
              <w:rPr>
                <w:color w:val="000000"/>
                <w:sz w:val="18"/>
                <w:szCs w:val="18"/>
              </w:rPr>
              <w:t>000 01 02 00 00 00 0000 800</w:t>
            </w:r>
          </w:p>
        </w:tc>
        <w:tc>
          <w:tcPr>
            <w:tcW w:w="1417" w:type="dxa"/>
            <w:tcBorders>
              <w:top w:val="single" w:sz="6" w:space="0" w:color="auto"/>
              <w:left w:val="single" w:sz="6" w:space="0" w:color="auto"/>
              <w:bottom w:val="single" w:sz="6" w:space="0" w:color="auto"/>
              <w:right w:val="single" w:sz="6" w:space="0" w:color="auto"/>
            </w:tcBorders>
          </w:tcPr>
          <w:p w14:paraId="2A9008EE" w14:textId="77777777" w:rsidR="00E811AB" w:rsidRPr="00916CE8" w:rsidRDefault="00E811AB" w:rsidP="0083764A">
            <w:pPr>
              <w:autoSpaceDE w:val="0"/>
              <w:autoSpaceDN w:val="0"/>
              <w:adjustRightInd w:val="0"/>
              <w:jc w:val="center"/>
              <w:rPr>
                <w:color w:val="000000"/>
                <w:sz w:val="18"/>
                <w:szCs w:val="18"/>
              </w:rPr>
            </w:pPr>
            <w:r>
              <w:rPr>
                <w:color w:val="000000"/>
                <w:sz w:val="18"/>
                <w:szCs w:val="18"/>
              </w:rPr>
              <w:t>0,0</w:t>
            </w:r>
          </w:p>
        </w:tc>
        <w:tc>
          <w:tcPr>
            <w:tcW w:w="1134" w:type="dxa"/>
            <w:tcBorders>
              <w:top w:val="single" w:sz="6" w:space="0" w:color="auto"/>
              <w:left w:val="single" w:sz="6" w:space="0" w:color="auto"/>
              <w:bottom w:val="single" w:sz="6" w:space="0" w:color="auto"/>
              <w:right w:val="single" w:sz="6" w:space="0" w:color="auto"/>
            </w:tcBorders>
          </w:tcPr>
          <w:p w14:paraId="72B35CF0" w14:textId="77777777" w:rsidR="00E811AB" w:rsidRPr="00916CE8" w:rsidRDefault="00E811AB" w:rsidP="0083764A">
            <w:pPr>
              <w:autoSpaceDE w:val="0"/>
              <w:autoSpaceDN w:val="0"/>
              <w:adjustRightInd w:val="0"/>
              <w:jc w:val="center"/>
              <w:rPr>
                <w:color w:val="000000"/>
                <w:sz w:val="18"/>
                <w:szCs w:val="18"/>
              </w:rPr>
            </w:pPr>
            <w:r>
              <w:rPr>
                <w:color w:val="000000"/>
                <w:sz w:val="18"/>
                <w:szCs w:val="18"/>
              </w:rPr>
              <w:t>0,0</w:t>
            </w:r>
          </w:p>
        </w:tc>
        <w:tc>
          <w:tcPr>
            <w:tcW w:w="1134" w:type="dxa"/>
            <w:tcBorders>
              <w:top w:val="single" w:sz="6" w:space="0" w:color="auto"/>
              <w:left w:val="single" w:sz="6" w:space="0" w:color="auto"/>
              <w:bottom w:val="single" w:sz="6" w:space="0" w:color="auto"/>
              <w:right w:val="single" w:sz="6" w:space="0" w:color="auto"/>
            </w:tcBorders>
          </w:tcPr>
          <w:p w14:paraId="66015228" w14:textId="77777777" w:rsidR="00E811AB" w:rsidRPr="00916CE8" w:rsidRDefault="00E811AB" w:rsidP="0083764A">
            <w:pPr>
              <w:autoSpaceDE w:val="0"/>
              <w:autoSpaceDN w:val="0"/>
              <w:adjustRightInd w:val="0"/>
              <w:jc w:val="center"/>
              <w:rPr>
                <w:color w:val="000000"/>
                <w:sz w:val="18"/>
                <w:szCs w:val="18"/>
              </w:rPr>
            </w:pPr>
            <w:r>
              <w:rPr>
                <w:color w:val="000000"/>
                <w:sz w:val="18"/>
                <w:szCs w:val="18"/>
              </w:rPr>
              <w:t>0,0</w:t>
            </w:r>
          </w:p>
        </w:tc>
      </w:tr>
      <w:tr w:rsidR="00E811AB" w:rsidRPr="0031744E" w14:paraId="584B4E8B" w14:textId="77777777" w:rsidTr="0083764A">
        <w:tblPrEx>
          <w:tblCellMar>
            <w:left w:w="30" w:type="dxa"/>
            <w:right w:w="30" w:type="dxa"/>
          </w:tblCellMar>
        </w:tblPrEx>
        <w:trPr>
          <w:gridAfter w:val="1"/>
          <w:wAfter w:w="284" w:type="dxa"/>
          <w:trHeight w:val="399"/>
        </w:trPr>
        <w:tc>
          <w:tcPr>
            <w:tcW w:w="3858" w:type="dxa"/>
            <w:gridSpan w:val="2"/>
            <w:tcBorders>
              <w:top w:val="single" w:sz="6" w:space="0" w:color="auto"/>
              <w:left w:val="single" w:sz="6" w:space="0" w:color="auto"/>
              <w:bottom w:val="single" w:sz="6" w:space="0" w:color="auto"/>
              <w:right w:val="single" w:sz="6" w:space="0" w:color="auto"/>
            </w:tcBorders>
          </w:tcPr>
          <w:p w14:paraId="7BA82767" w14:textId="77777777" w:rsidR="00E811AB" w:rsidRPr="00AA326B" w:rsidRDefault="00E811AB" w:rsidP="0083764A">
            <w:pPr>
              <w:autoSpaceDE w:val="0"/>
              <w:autoSpaceDN w:val="0"/>
              <w:adjustRightInd w:val="0"/>
              <w:rPr>
                <w:color w:val="000000"/>
                <w:sz w:val="18"/>
                <w:szCs w:val="18"/>
              </w:rPr>
            </w:pPr>
            <w:r w:rsidRPr="00AA326B">
              <w:rPr>
                <w:color w:val="000000"/>
                <w:sz w:val="18"/>
                <w:szCs w:val="18"/>
              </w:rPr>
              <w:t>Погашение муниципальными районами кредитов от кредитных организаций в валюте Российской Федерации</w:t>
            </w:r>
          </w:p>
        </w:tc>
        <w:tc>
          <w:tcPr>
            <w:tcW w:w="2693" w:type="dxa"/>
            <w:tcBorders>
              <w:top w:val="single" w:sz="6" w:space="0" w:color="auto"/>
              <w:left w:val="single" w:sz="6" w:space="0" w:color="auto"/>
              <w:bottom w:val="single" w:sz="6" w:space="0" w:color="auto"/>
              <w:right w:val="single" w:sz="6" w:space="0" w:color="auto"/>
            </w:tcBorders>
          </w:tcPr>
          <w:p w14:paraId="7CFCA7CE" w14:textId="77777777" w:rsidR="00E811AB" w:rsidRPr="00916CE8" w:rsidRDefault="00E811AB" w:rsidP="0083764A">
            <w:pPr>
              <w:autoSpaceDE w:val="0"/>
              <w:autoSpaceDN w:val="0"/>
              <w:adjustRightInd w:val="0"/>
              <w:jc w:val="center"/>
              <w:rPr>
                <w:color w:val="000000"/>
                <w:sz w:val="18"/>
                <w:szCs w:val="18"/>
              </w:rPr>
            </w:pPr>
            <w:r w:rsidRPr="00916CE8">
              <w:rPr>
                <w:color w:val="000000"/>
                <w:sz w:val="18"/>
                <w:szCs w:val="18"/>
              </w:rPr>
              <w:t>901 01 02 00 00 05 0000 810</w:t>
            </w:r>
          </w:p>
        </w:tc>
        <w:tc>
          <w:tcPr>
            <w:tcW w:w="1417" w:type="dxa"/>
            <w:tcBorders>
              <w:top w:val="single" w:sz="6" w:space="0" w:color="auto"/>
              <w:left w:val="single" w:sz="6" w:space="0" w:color="auto"/>
              <w:bottom w:val="single" w:sz="6" w:space="0" w:color="auto"/>
              <w:right w:val="single" w:sz="6" w:space="0" w:color="auto"/>
            </w:tcBorders>
          </w:tcPr>
          <w:p w14:paraId="03BE80C0" w14:textId="77777777" w:rsidR="00E811AB" w:rsidRPr="00916CE8" w:rsidRDefault="00E811AB" w:rsidP="0083764A">
            <w:pPr>
              <w:autoSpaceDE w:val="0"/>
              <w:autoSpaceDN w:val="0"/>
              <w:adjustRightInd w:val="0"/>
              <w:jc w:val="center"/>
              <w:rPr>
                <w:color w:val="000000"/>
                <w:sz w:val="18"/>
                <w:szCs w:val="18"/>
              </w:rPr>
            </w:pPr>
            <w:r>
              <w:rPr>
                <w:color w:val="000000"/>
                <w:sz w:val="18"/>
                <w:szCs w:val="18"/>
              </w:rPr>
              <w:t>0,0</w:t>
            </w:r>
          </w:p>
        </w:tc>
        <w:tc>
          <w:tcPr>
            <w:tcW w:w="1134" w:type="dxa"/>
            <w:tcBorders>
              <w:top w:val="single" w:sz="6" w:space="0" w:color="auto"/>
              <w:left w:val="single" w:sz="6" w:space="0" w:color="auto"/>
              <w:bottom w:val="single" w:sz="6" w:space="0" w:color="auto"/>
              <w:right w:val="single" w:sz="6" w:space="0" w:color="auto"/>
            </w:tcBorders>
          </w:tcPr>
          <w:p w14:paraId="3E5E036B" w14:textId="77777777" w:rsidR="00E811AB" w:rsidRPr="00916CE8" w:rsidRDefault="00E811AB" w:rsidP="0083764A">
            <w:pPr>
              <w:autoSpaceDE w:val="0"/>
              <w:autoSpaceDN w:val="0"/>
              <w:adjustRightInd w:val="0"/>
              <w:jc w:val="center"/>
              <w:rPr>
                <w:color w:val="000000"/>
                <w:sz w:val="18"/>
                <w:szCs w:val="18"/>
              </w:rPr>
            </w:pPr>
            <w:r>
              <w:rPr>
                <w:color w:val="000000"/>
                <w:sz w:val="18"/>
                <w:szCs w:val="18"/>
              </w:rPr>
              <w:t>0,0</w:t>
            </w:r>
          </w:p>
        </w:tc>
        <w:tc>
          <w:tcPr>
            <w:tcW w:w="1134" w:type="dxa"/>
            <w:tcBorders>
              <w:top w:val="single" w:sz="6" w:space="0" w:color="auto"/>
              <w:left w:val="single" w:sz="6" w:space="0" w:color="auto"/>
              <w:bottom w:val="single" w:sz="6" w:space="0" w:color="auto"/>
              <w:right w:val="single" w:sz="6" w:space="0" w:color="auto"/>
            </w:tcBorders>
          </w:tcPr>
          <w:p w14:paraId="37B5E628" w14:textId="77777777" w:rsidR="00E811AB" w:rsidRPr="00916CE8" w:rsidRDefault="00E811AB" w:rsidP="0083764A">
            <w:pPr>
              <w:autoSpaceDE w:val="0"/>
              <w:autoSpaceDN w:val="0"/>
              <w:adjustRightInd w:val="0"/>
              <w:jc w:val="center"/>
              <w:rPr>
                <w:color w:val="000000"/>
                <w:sz w:val="18"/>
                <w:szCs w:val="18"/>
              </w:rPr>
            </w:pPr>
            <w:r>
              <w:rPr>
                <w:color w:val="000000"/>
                <w:sz w:val="18"/>
                <w:szCs w:val="18"/>
              </w:rPr>
              <w:t>0,0</w:t>
            </w:r>
          </w:p>
        </w:tc>
      </w:tr>
      <w:tr w:rsidR="00E811AB" w:rsidRPr="0031744E" w14:paraId="0DF18669" w14:textId="77777777" w:rsidTr="0083764A">
        <w:tblPrEx>
          <w:tblCellMar>
            <w:left w:w="30" w:type="dxa"/>
            <w:right w:w="30" w:type="dxa"/>
          </w:tblCellMar>
        </w:tblPrEx>
        <w:trPr>
          <w:gridAfter w:val="1"/>
          <w:wAfter w:w="284" w:type="dxa"/>
          <w:trHeight w:val="255"/>
        </w:trPr>
        <w:tc>
          <w:tcPr>
            <w:tcW w:w="3858" w:type="dxa"/>
            <w:gridSpan w:val="2"/>
            <w:tcBorders>
              <w:top w:val="single" w:sz="6" w:space="0" w:color="auto"/>
              <w:left w:val="single" w:sz="6" w:space="0" w:color="auto"/>
              <w:bottom w:val="single" w:sz="6" w:space="0" w:color="auto"/>
              <w:right w:val="single" w:sz="6" w:space="0" w:color="auto"/>
            </w:tcBorders>
          </w:tcPr>
          <w:p w14:paraId="5C11054F" w14:textId="77777777" w:rsidR="00E811AB" w:rsidRPr="00AA326B" w:rsidRDefault="00E811AB" w:rsidP="0083764A">
            <w:pPr>
              <w:autoSpaceDE w:val="0"/>
              <w:autoSpaceDN w:val="0"/>
              <w:adjustRightInd w:val="0"/>
              <w:rPr>
                <w:b/>
                <w:bCs/>
                <w:color w:val="000000"/>
                <w:sz w:val="18"/>
                <w:szCs w:val="18"/>
              </w:rPr>
            </w:pPr>
            <w:r w:rsidRPr="00AA326B">
              <w:rPr>
                <w:b/>
                <w:bCs/>
                <w:color w:val="000000"/>
                <w:sz w:val="18"/>
                <w:szCs w:val="18"/>
              </w:rPr>
              <w:t>Изменение остатков средств на счетах по учету средств бюджетов</w:t>
            </w:r>
          </w:p>
        </w:tc>
        <w:tc>
          <w:tcPr>
            <w:tcW w:w="2693" w:type="dxa"/>
            <w:tcBorders>
              <w:top w:val="single" w:sz="6" w:space="0" w:color="auto"/>
              <w:left w:val="single" w:sz="6" w:space="0" w:color="auto"/>
              <w:bottom w:val="single" w:sz="6" w:space="0" w:color="auto"/>
              <w:right w:val="single" w:sz="6" w:space="0" w:color="auto"/>
            </w:tcBorders>
          </w:tcPr>
          <w:p w14:paraId="1405873C" w14:textId="77777777" w:rsidR="00E811AB" w:rsidRPr="00916CE8" w:rsidRDefault="00E811AB" w:rsidP="0083764A">
            <w:pPr>
              <w:autoSpaceDE w:val="0"/>
              <w:autoSpaceDN w:val="0"/>
              <w:adjustRightInd w:val="0"/>
              <w:jc w:val="center"/>
              <w:rPr>
                <w:b/>
                <w:bCs/>
                <w:color w:val="000000"/>
                <w:sz w:val="18"/>
                <w:szCs w:val="18"/>
              </w:rPr>
            </w:pPr>
            <w:r w:rsidRPr="00916CE8">
              <w:rPr>
                <w:b/>
                <w:bCs/>
                <w:color w:val="000000"/>
                <w:sz w:val="18"/>
                <w:szCs w:val="18"/>
              </w:rPr>
              <w:t>000 01 05 00 00 00 0000 000</w:t>
            </w:r>
          </w:p>
        </w:tc>
        <w:tc>
          <w:tcPr>
            <w:tcW w:w="1417" w:type="dxa"/>
            <w:tcBorders>
              <w:top w:val="single" w:sz="6" w:space="0" w:color="auto"/>
              <w:left w:val="single" w:sz="6" w:space="0" w:color="auto"/>
              <w:bottom w:val="single" w:sz="6" w:space="0" w:color="auto"/>
              <w:right w:val="single" w:sz="6" w:space="0" w:color="auto"/>
            </w:tcBorders>
          </w:tcPr>
          <w:p w14:paraId="3321D2FA" w14:textId="77777777" w:rsidR="00E811AB" w:rsidRPr="00916CE8" w:rsidRDefault="00E811AB" w:rsidP="0083764A">
            <w:pPr>
              <w:autoSpaceDE w:val="0"/>
              <w:autoSpaceDN w:val="0"/>
              <w:adjustRightInd w:val="0"/>
              <w:jc w:val="center"/>
              <w:rPr>
                <w:b/>
                <w:bCs/>
                <w:color w:val="000000"/>
                <w:sz w:val="18"/>
                <w:szCs w:val="18"/>
              </w:rPr>
            </w:pPr>
            <w:r>
              <w:rPr>
                <w:b/>
                <w:bCs/>
                <w:color w:val="000000"/>
                <w:sz w:val="18"/>
                <w:szCs w:val="18"/>
              </w:rPr>
              <w:t>27 384,7</w:t>
            </w:r>
          </w:p>
        </w:tc>
        <w:tc>
          <w:tcPr>
            <w:tcW w:w="1134" w:type="dxa"/>
            <w:tcBorders>
              <w:top w:val="single" w:sz="6" w:space="0" w:color="auto"/>
              <w:left w:val="single" w:sz="6" w:space="0" w:color="auto"/>
              <w:bottom w:val="single" w:sz="6" w:space="0" w:color="auto"/>
              <w:right w:val="single" w:sz="6" w:space="0" w:color="auto"/>
            </w:tcBorders>
          </w:tcPr>
          <w:p w14:paraId="33A793EB" w14:textId="77777777" w:rsidR="00E811AB" w:rsidRPr="00916CE8" w:rsidRDefault="00E811AB" w:rsidP="0083764A">
            <w:pPr>
              <w:autoSpaceDE w:val="0"/>
              <w:autoSpaceDN w:val="0"/>
              <w:adjustRightInd w:val="0"/>
              <w:jc w:val="center"/>
              <w:rPr>
                <w:b/>
                <w:bCs/>
                <w:color w:val="000000"/>
                <w:sz w:val="18"/>
                <w:szCs w:val="18"/>
              </w:rPr>
            </w:pPr>
            <w:r w:rsidRPr="00916CE8">
              <w:rPr>
                <w:b/>
                <w:bCs/>
                <w:color w:val="000000"/>
                <w:sz w:val="18"/>
                <w:szCs w:val="18"/>
              </w:rPr>
              <w:t>0,0</w:t>
            </w:r>
          </w:p>
        </w:tc>
        <w:tc>
          <w:tcPr>
            <w:tcW w:w="1134" w:type="dxa"/>
            <w:tcBorders>
              <w:top w:val="single" w:sz="6" w:space="0" w:color="auto"/>
              <w:left w:val="single" w:sz="6" w:space="0" w:color="auto"/>
              <w:bottom w:val="single" w:sz="6" w:space="0" w:color="auto"/>
              <w:right w:val="single" w:sz="6" w:space="0" w:color="auto"/>
            </w:tcBorders>
          </w:tcPr>
          <w:p w14:paraId="3EE262B5" w14:textId="77777777" w:rsidR="00E811AB" w:rsidRPr="00916CE8" w:rsidRDefault="00E811AB" w:rsidP="0083764A">
            <w:pPr>
              <w:autoSpaceDE w:val="0"/>
              <w:autoSpaceDN w:val="0"/>
              <w:adjustRightInd w:val="0"/>
              <w:jc w:val="center"/>
              <w:rPr>
                <w:b/>
                <w:bCs/>
                <w:color w:val="000000"/>
                <w:sz w:val="18"/>
                <w:szCs w:val="18"/>
              </w:rPr>
            </w:pPr>
            <w:r w:rsidRPr="00916CE8">
              <w:rPr>
                <w:b/>
                <w:bCs/>
                <w:color w:val="000000"/>
                <w:sz w:val="18"/>
                <w:szCs w:val="18"/>
              </w:rPr>
              <w:t>0,0</w:t>
            </w:r>
          </w:p>
        </w:tc>
      </w:tr>
      <w:tr w:rsidR="00E811AB" w:rsidRPr="0031744E" w14:paraId="0009D6E9" w14:textId="77777777" w:rsidTr="0083764A">
        <w:tblPrEx>
          <w:tblCellMar>
            <w:left w:w="30" w:type="dxa"/>
            <w:right w:w="30" w:type="dxa"/>
          </w:tblCellMar>
        </w:tblPrEx>
        <w:trPr>
          <w:gridAfter w:val="1"/>
          <w:wAfter w:w="284" w:type="dxa"/>
          <w:trHeight w:val="444"/>
        </w:trPr>
        <w:tc>
          <w:tcPr>
            <w:tcW w:w="3858" w:type="dxa"/>
            <w:gridSpan w:val="2"/>
            <w:tcBorders>
              <w:top w:val="single" w:sz="6" w:space="0" w:color="auto"/>
              <w:left w:val="single" w:sz="6" w:space="0" w:color="auto"/>
              <w:bottom w:val="single" w:sz="6" w:space="0" w:color="auto"/>
              <w:right w:val="single" w:sz="6" w:space="0" w:color="auto"/>
            </w:tcBorders>
          </w:tcPr>
          <w:p w14:paraId="05BE16A8" w14:textId="77777777" w:rsidR="00E811AB" w:rsidRPr="00AA326B" w:rsidRDefault="00E811AB" w:rsidP="0083764A">
            <w:pPr>
              <w:autoSpaceDE w:val="0"/>
              <w:autoSpaceDN w:val="0"/>
              <w:adjustRightInd w:val="0"/>
              <w:rPr>
                <w:color w:val="000000"/>
                <w:sz w:val="18"/>
                <w:szCs w:val="18"/>
              </w:rPr>
            </w:pPr>
            <w:r w:rsidRPr="00AA326B">
              <w:rPr>
                <w:color w:val="000000"/>
                <w:sz w:val="18"/>
                <w:szCs w:val="18"/>
              </w:rPr>
              <w:t>Увеличение прочих остатков денежных средств бюджетов муниципальных районов</w:t>
            </w:r>
          </w:p>
        </w:tc>
        <w:tc>
          <w:tcPr>
            <w:tcW w:w="2693" w:type="dxa"/>
            <w:tcBorders>
              <w:top w:val="single" w:sz="6" w:space="0" w:color="auto"/>
              <w:left w:val="single" w:sz="6" w:space="0" w:color="auto"/>
              <w:bottom w:val="single" w:sz="6" w:space="0" w:color="auto"/>
              <w:right w:val="single" w:sz="6" w:space="0" w:color="auto"/>
            </w:tcBorders>
          </w:tcPr>
          <w:p w14:paraId="6877DA75" w14:textId="77777777" w:rsidR="00E811AB" w:rsidRPr="00916CE8" w:rsidRDefault="00E811AB" w:rsidP="0083764A">
            <w:pPr>
              <w:autoSpaceDE w:val="0"/>
              <w:autoSpaceDN w:val="0"/>
              <w:adjustRightInd w:val="0"/>
              <w:jc w:val="center"/>
              <w:rPr>
                <w:color w:val="000000"/>
                <w:sz w:val="18"/>
                <w:szCs w:val="18"/>
              </w:rPr>
            </w:pPr>
            <w:r w:rsidRPr="00916CE8">
              <w:rPr>
                <w:color w:val="000000"/>
                <w:sz w:val="18"/>
                <w:szCs w:val="18"/>
              </w:rPr>
              <w:t>992 01 05 02 01 05 0000 510</w:t>
            </w:r>
          </w:p>
        </w:tc>
        <w:tc>
          <w:tcPr>
            <w:tcW w:w="1417" w:type="dxa"/>
            <w:tcBorders>
              <w:top w:val="single" w:sz="6" w:space="0" w:color="auto"/>
              <w:left w:val="single" w:sz="6" w:space="0" w:color="auto"/>
              <w:bottom w:val="single" w:sz="6" w:space="0" w:color="auto"/>
              <w:right w:val="single" w:sz="6" w:space="0" w:color="auto"/>
            </w:tcBorders>
          </w:tcPr>
          <w:p w14:paraId="5904B9E1" w14:textId="77777777" w:rsidR="00E811AB" w:rsidRPr="00916CE8" w:rsidRDefault="00E811AB" w:rsidP="0083764A">
            <w:pPr>
              <w:autoSpaceDE w:val="0"/>
              <w:autoSpaceDN w:val="0"/>
              <w:adjustRightInd w:val="0"/>
              <w:jc w:val="center"/>
              <w:rPr>
                <w:color w:val="000000"/>
                <w:sz w:val="18"/>
                <w:szCs w:val="18"/>
              </w:rPr>
            </w:pPr>
            <w:r>
              <w:rPr>
                <w:color w:val="000000"/>
                <w:sz w:val="18"/>
                <w:szCs w:val="18"/>
              </w:rPr>
              <w:t>-1 588 898,3</w:t>
            </w:r>
          </w:p>
        </w:tc>
        <w:tc>
          <w:tcPr>
            <w:tcW w:w="1134" w:type="dxa"/>
            <w:tcBorders>
              <w:top w:val="single" w:sz="6" w:space="0" w:color="auto"/>
              <w:left w:val="single" w:sz="6" w:space="0" w:color="auto"/>
              <w:bottom w:val="single" w:sz="6" w:space="0" w:color="auto"/>
              <w:right w:val="single" w:sz="6" w:space="0" w:color="auto"/>
            </w:tcBorders>
          </w:tcPr>
          <w:p w14:paraId="255BE4DA" w14:textId="77777777" w:rsidR="00E811AB" w:rsidRPr="00916CE8" w:rsidRDefault="00E811AB" w:rsidP="0083764A">
            <w:pPr>
              <w:autoSpaceDE w:val="0"/>
              <w:autoSpaceDN w:val="0"/>
              <w:adjustRightInd w:val="0"/>
              <w:jc w:val="center"/>
              <w:rPr>
                <w:color w:val="000000"/>
                <w:sz w:val="18"/>
                <w:szCs w:val="18"/>
              </w:rPr>
            </w:pPr>
            <w:r>
              <w:rPr>
                <w:color w:val="000000"/>
                <w:sz w:val="18"/>
                <w:szCs w:val="18"/>
              </w:rPr>
              <w:t>- 1 733 209,5</w:t>
            </w:r>
          </w:p>
        </w:tc>
        <w:tc>
          <w:tcPr>
            <w:tcW w:w="1134" w:type="dxa"/>
            <w:tcBorders>
              <w:top w:val="single" w:sz="6" w:space="0" w:color="auto"/>
              <w:left w:val="single" w:sz="6" w:space="0" w:color="auto"/>
              <w:bottom w:val="single" w:sz="6" w:space="0" w:color="auto"/>
              <w:right w:val="single" w:sz="6" w:space="0" w:color="auto"/>
            </w:tcBorders>
          </w:tcPr>
          <w:p w14:paraId="51673930" w14:textId="77777777" w:rsidR="00E811AB" w:rsidRPr="00916CE8" w:rsidRDefault="00E811AB" w:rsidP="0083764A">
            <w:pPr>
              <w:autoSpaceDE w:val="0"/>
              <w:autoSpaceDN w:val="0"/>
              <w:adjustRightInd w:val="0"/>
              <w:jc w:val="center"/>
              <w:rPr>
                <w:color w:val="000000"/>
                <w:sz w:val="18"/>
                <w:szCs w:val="18"/>
              </w:rPr>
            </w:pPr>
            <w:r>
              <w:rPr>
                <w:color w:val="000000"/>
                <w:sz w:val="18"/>
                <w:szCs w:val="18"/>
              </w:rPr>
              <w:t>- 1 720 663,3</w:t>
            </w:r>
          </w:p>
        </w:tc>
      </w:tr>
      <w:tr w:rsidR="00E811AB" w:rsidRPr="0031744E" w14:paraId="10271633" w14:textId="77777777" w:rsidTr="0083764A">
        <w:tblPrEx>
          <w:tblCellMar>
            <w:left w:w="30" w:type="dxa"/>
            <w:right w:w="30" w:type="dxa"/>
          </w:tblCellMar>
        </w:tblPrEx>
        <w:trPr>
          <w:gridAfter w:val="1"/>
          <w:wAfter w:w="284" w:type="dxa"/>
          <w:trHeight w:val="444"/>
        </w:trPr>
        <w:tc>
          <w:tcPr>
            <w:tcW w:w="3858" w:type="dxa"/>
            <w:gridSpan w:val="2"/>
            <w:tcBorders>
              <w:top w:val="single" w:sz="6" w:space="0" w:color="auto"/>
              <w:left w:val="single" w:sz="6" w:space="0" w:color="auto"/>
              <w:bottom w:val="single" w:sz="6" w:space="0" w:color="auto"/>
              <w:right w:val="single" w:sz="6" w:space="0" w:color="auto"/>
            </w:tcBorders>
          </w:tcPr>
          <w:p w14:paraId="14864E69" w14:textId="77777777" w:rsidR="00E811AB" w:rsidRPr="00AA326B" w:rsidRDefault="00E811AB" w:rsidP="0083764A">
            <w:pPr>
              <w:autoSpaceDE w:val="0"/>
              <w:autoSpaceDN w:val="0"/>
              <w:adjustRightInd w:val="0"/>
              <w:rPr>
                <w:color w:val="000000"/>
                <w:sz w:val="18"/>
                <w:szCs w:val="18"/>
              </w:rPr>
            </w:pPr>
            <w:r w:rsidRPr="00AA326B">
              <w:rPr>
                <w:color w:val="000000"/>
                <w:sz w:val="18"/>
                <w:szCs w:val="18"/>
              </w:rPr>
              <w:t>Уменьшение прочих остатков денежных средств бюджетов муниципальных районов</w:t>
            </w:r>
          </w:p>
        </w:tc>
        <w:tc>
          <w:tcPr>
            <w:tcW w:w="2693" w:type="dxa"/>
            <w:tcBorders>
              <w:top w:val="single" w:sz="6" w:space="0" w:color="auto"/>
              <w:left w:val="single" w:sz="6" w:space="0" w:color="auto"/>
              <w:bottom w:val="single" w:sz="6" w:space="0" w:color="auto"/>
              <w:right w:val="single" w:sz="6" w:space="0" w:color="auto"/>
            </w:tcBorders>
          </w:tcPr>
          <w:p w14:paraId="7F7ADA99" w14:textId="77777777" w:rsidR="00E811AB" w:rsidRPr="00916CE8" w:rsidRDefault="00E811AB" w:rsidP="0083764A">
            <w:pPr>
              <w:autoSpaceDE w:val="0"/>
              <w:autoSpaceDN w:val="0"/>
              <w:adjustRightInd w:val="0"/>
              <w:jc w:val="center"/>
              <w:rPr>
                <w:color w:val="000000"/>
                <w:sz w:val="18"/>
                <w:szCs w:val="18"/>
              </w:rPr>
            </w:pPr>
            <w:r w:rsidRPr="00916CE8">
              <w:rPr>
                <w:color w:val="000000"/>
                <w:sz w:val="18"/>
                <w:szCs w:val="18"/>
              </w:rPr>
              <w:t>992 01 05 02 01 05 0000 610</w:t>
            </w:r>
          </w:p>
        </w:tc>
        <w:tc>
          <w:tcPr>
            <w:tcW w:w="1417" w:type="dxa"/>
            <w:tcBorders>
              <w:top w:val="single" w:sz="6" w:space="0" w:color="auto"/>
              <w:left w:val="single" w:sz="6" w:space="0" w:color="auto"/>
              <w:bottom w:val="single" w:sz="6" w:space="0" w:color="auto"/>
              <w:right w:val="single" w:sz="6" w:space="0" w:color="auto"/>
            </w:tcBorders>
          </w:tcPr>
          <w:p w14:paraId="27211FE1" w14:textId="77777777" w:rsidR="00E811AB" w:rsidRPr="00916CE8" w:rsidRDefault="00E811AB" w:rsidP="0083764A">
            <w:pPr>
              <w:autoSpaceDE w:val="0"/>
              <w:autoSpaceDN w:val="0"/>
              <w:adjustRightInd w:val="0"/>
              <w:jc w:val="center"/>
              <w:rPr>
                <w:color w:val="000000"/>
                <w:sz w:val="18"/>
                <w:szCs w:val="18"/>
              </w:rPr>
            </w:pPr>
            <w:r>
              <w:rPr>
                <w:color w:val="000000"/>
                <w:sz w:val="18"/>
                <w:szCs w:val="18"/>
              </w:rPr>
              <w:t>1 616 283,0</w:t>
            </w:r>
          </w:p>
        </w:tc>
        <w:tc>
          <w:tcPr>
            <w:tcW w:w="1134" w:type="dxa"/>
            <w:tcBorders>
              <w:top w:val="single" w:sz="6" w:space="0" w:color="auto"/>
              <w:left w:val="single" w:sz="6" w:space="0" w:color="auto"/>
              <w:bottom w:val="single" w:sz="6" w:space="0" w:color="auto"/>
              <w:right w:val="single" w:sz="6" w:space="0" w:color="auto"/>
            </w:tcBorders>
          </w:tcPr>
          <w:p w14:paraId="3CD0CB96" w14:textId="77777777" w:rsidR="00E811AB" w:rsidRPr="00916CE8" w:rsidRDefault="00E811AB" w:rsidP="0083764A">
            <w:pPr>
              <w:autoSpaceDE w:val="0"/>
              <w:autoSpaceDN w:val="0"/>
              <w:adjustRightInd w:val="0"/>
              <w:jc w:val="center"/>
              <w:rPr>
                <w:color w:val="000000"/>
                <w:sz w:val="18"/>
                <w:szCs w:val="18"/>
              </w:rPr>
            </w:pPr>
            <w:r>
              <w:rPr>
                <w:color w:val="000000"/>
                <w:sz w:val="18"/>
                <w:szCs w:val="18"/>
              </w:rPr>
              <w:t>1 733 209,5</w:t>
            </w:r>
          </w:p>
        </w:tc>
        <w:tc>
          <w:tcPr>
            <w:tcW w:w="1134" w:type="dxa"/>
            <w:tcBorders>
              <w:top w:val="single" w:sz="6" w:space="0" w:color="auto"/>
              <w:left w:val="single" w:sz="6" w:space="0" w:color="auto"/>
              <w:bottom w:val="single" w:sz="6" w:space="0" w:color="auto"/>
              <w:right w:val="single" w:sz="6" w:space="0" w:color="auto"/>
            </w:tcBorders>
          </w:tcPr>
          <w:p w14:paraId="311F12F5" w14:textId="77777777" w:rsidR="00E811AB" w:rsidRPr="00916CE8" w:rsidRDefault="00E811AB" w:rsidP="0083764A">
            <w:pPr>
              <w:autoSpaceDE w:val="0"/>
              <w:autoSpaceDN w:val="0"/>
              <w:adjustRightInd w:val="0"/>
              <w:jc w:val="center"/>
              <w:rPr>
                <w:color w:val="000000"/>
                <w:sz w:val="18"/>
                <w:szCs w:val="18"/>
              </w:rPr>
            </w:pPr>
            <w:r>
              <w:rPr>
                <w:color w:val="000000"/>
                <w:sz w:val="18"/>
                <w:szCs w:val="18"/>
              </w:rPr>
              <w:t>1 720 663,3</w:t>
            </w:r>
          </w:p>
        </w:tc>
      </w:tr>
      <w:tr w:rsidR="00E811AB" w:rsidRPr="0031744E" w14:paraId="253271B2" w14:textId="77777777" w:rsidTr="0083764A">
        <w:tblPrEx>
          <w:tblCellMar>
            <w:left w:w="30" w:type="dxa"/>
            <w:right w:w="30" w:type="dxa"/>
          </w:tblCellMar>
        </w:tblPrEx>
        <w:trPr>
          <w:gridAfter w:val="1"/>
          <w:wAfter w:w="284" w:type="dxa"/>
          <w:trHeight w:val="528"/>
        </w:trPr>
        <w:tc>
          <w:tcPr>
            <w:tcW w:w="3858" w:type="dxa"/>
            <w:gridSpan w:val="2"/>
            <w:tcBorders>
              <w:top w:val="single" w:sz="6" w:space="0" w:color="auto"/>
              <w:left w:val="single" w:sz="6" w:space="0" w:color="auto"/>
              <w:bottom w:val="single" w:sz="6" w:space="0" w:color="auto"/>
              <w:right w:val="single" w:sz="6" w:space="0" w:color="auto"/>
            </w:tcBorders>
          </w:tcPr>
          <w:p w14:paraId="468B6A29" w14:textId="77777777" w:rsidR="00E811AB" w:rsidRPr="00AA326B" w:rsidRDefault="00E811AB" w:rsidP="0083764A">
            <w:pPr>
              <w:autoSpaceDE w:val="0"/>
              <w:autoSpaceDN w:val="0"/>
              <w:adjustRightInd w:val="0"/>
              <w:rPr>
                <w:b/>
                <w:color w:val="000000"/>
                <w:sz w:val="18"/>
                <w:szCs w:val="18"/>
              </w:rPr>
            </w:pPr>
            <w:r w:rsidRPr="00AA326B">
              <w:rPr>
                <w:b/>
                <w:color w:val="000000"/>
                <w:sz w:val="18"/>
                <w:szCs w:val="18"/>
              </w:rPr>
              <w:t>Иные источники внутреннего финансирования дефицитов бюджетов</w:t>
            </w:r>
          </w:p>
        </w:tc>
        <w:tc>
          <w:tcPr>
            <w:tcW w:w="2693" w:type="dxa"/>
            <w:tcBorders>
              <w:top w:val="single" w:sz="6" w:space="0" w:color="auto"/>
              <w:left w:val="single" w:sz="6" w:space="0" w:color="auto"/>
              <w:bottom w:val="single" w:sz="6" w:space="0" w:color="auto"/>
              <w:right w:val="single" w:sz="6" w:space="0" w:color="auto"/>
            </w:tcBorders>
          </w:tcPr>
          <w:p w14:paraId="6D74733E" w14:textId="77777777" w:rsidR="00E811AB" w:rsidRPr="006331F5" w:rsidRDefault="00E811AB" w:rsidP="0083764A">
            <w:pPr>
              <w:autoSpaceDE w:val="0"/>
              <w:autoSpaceDN w:val="0"/>
              <w:adjustRightInd w:val="0"/>
              <w:jc w:val="center"/>
              <w:rPr>
                <w:b/>
                <w:color w:val="000000"/>
                <w:sz w:val="18"/>
                <w:szCs w:val="18"/>
              </w:rPr>
            </w:pPr>
            <w:r w:rsidRPr="006331F5">
              <w:rPr>
                <w:b/>
                <w:color w:val="000000"/>
                <w:sz w:val="18"/>
                <w:szCs w:val="18"/>
              </w:rPr>
              <w:t>000 01 06 00 00 00 0000 000</w:t>
            </w:r>
          </w:p>
        </w:tc>
        <w:tc>
          <w:tcPr>
            <w:tcW w:w="1417" w:type="dxa"/>
            <w:tcBorders>
              <w:top w:val="single" w:sz="6" w:space="0" w:color="auto"/>
              <w:left w:val="single" w:sz="6" w:space="0" w:color="auto"/>
              <w:bottom w:val="single" w:sz="6" w:space="0" w:color="auto"/>
              <w:right w:val="single" w:sz="6" w:space="0" w:color="auto"/>
            </w:tcBorders>
          </w:tcPr>
          <w:p w14:paraId="27761540" w14:textId="77777777" w:rsidR="00E811AB" w:rsidRPr="006331F5" w:rsidRDefault="00E811AB" w:rsidP="0083764A">
            <w:pPr>
              <w:autoSpaceDE w:val="0"/>
              <w:autoSpaceDN w:val="0"/>
              <w:adjustRightInd w:val="0"/>
              <w:jc w:val="center"/>
              <w:rPr>
                <w:b/>
                <w:color w:val="000000"/>
                <w:sz w:val="18"/>
                <w:szCs w:val="18"/>
              </w:rPr>
            </w:pPr>
            <w:r w:rsidRPr="006331F5">
              <w:rPr>
                <w:b/>
                <w:color w:val="000000"/>
                <w:sz w:val="18"/>
                <w:szCs w:val="18"/>
              </w:rPr>
              <w:t>0,0</w:t>
            </w:r>
          </w:p>
        </w:tc>
        <w:tc>
          <w:tcPr>
            <w:tcW w:w="1134" w:type="dxa"/>
            <w:tcBorders>
              <w:top w:val="single" w:sz="6" w:space="0" w:color="auto"/>
              <w:left w:val="single" w:sz="6" w:space="0" w:color="auto"/>
              <w:bottom w:val="single" w:sz="6" w:space="0" w:color="auto"/>
              <w:right w:val="single" w:sz="6" w:space="0" w:color="auto"/>
            </w:tcBorders>
          </w:tcPr>
          <w:p w14:paraId="7819F850" w14:textId="77777777" w:rsidR="00E811AB" w:rsidRPr="006331F5" w:rsidRDefault="00E811AB" w:rsidP="0083764A">
            <w:pPr>
              <w:autoSpaceDE w:val="0"/>
              <w:autoSpaceDN w:val="0"/>
              <w:adjustRightInd w:val="0"/>
              <w:jc w:val="center"/>
              <w:rPr>
                <w:b/>
                <w:color w:val="000000"/>
                <w:sz w:val="18"/>
                <w:szCs w:val="18"/>
              </w:rPr>
            </w:pPr>
            <w:r w:rsidRPr="006331F5">
              <w:rPr>
                <w:b/>
                <w:color w:val="000000"/>
                <w:sz w:val="18"/>
                <w:szCs w:val="18"/>
              </w:rPr>
              <w:t>0,0</w:t>
            </w:r>
          </w:p>
        </w:tc>
        <w:tc>
          <w:tcPr>
            <w:tcW w:w="1134" w:type="dxa"/>
            <w:tcBorders>
              <w:top w:val="single" w:sz="6" w:space="0" w:color="auto"/>
              <w:left w:val="single" w:sz="6" w:space="0" w:color="auto"/>
              <w:bottom w:val="single" w:sz="6" w:space="0" w:color="auto"/>
              <w:right w:val="single" w:sz="6" w:space="0" w:color="auto"/>
            </w:tcBorders>
          </w:tcPr>
          <w:p w14:paraId="1757FA85" w14:textId="77777777" w:rsidR="00E811AB" w:rsidRPr="006331F5" w:rsidRDefault="00E811AB" w:rsidP="0083764A">
            <w:pPr>
              <w:autoSpaceDE w:val="0"/>
              <w:autoSpaceDN w:val="0"/>
              <w:adjustRightInd w:val="0"/>
              <w:jc w:val="center"/>
              <w:rPr>
                <w:b/>
                <w:color w:val="000000"/>
                <w:sz w:val="18"/>
                <w:szCs w:val="18"/>
              </w:rPr>
            </w:pPr>
            <w:r w:rsidRPr="006331F5">
              <w:rPr>
                <w:b/>
                <w:color w:val="000000"/>
                <w:sz w:val="18"/>
                <w:szCs w:val="18"/>
              </w:rPr>
              <w:t>0,0</w:t>
            </w:r>
          </w:p>
        </w:tc>
      </w:tr>
      <w:tr w:rsidR="00E811AB" w:rsidRPr="0031744E" w14:paraId="420742E5" w14:textId="77777777" w:rsidTr="0083764A">
        <w:tblPrEx>
          <w:tblCellMar>
            <w:left w:w="30" w:type="dxa"/>
            <w:right w:w="30" w:type="dxa"/>
          </w:tblCellMar>
        </w:tblPrEx>
        <w:trPr>
          <w:gridAfter w:val="1"/>
          <w:wAfter w:w="284" w:type="dxa"/>
          <w:trHeight w:val="528"/>
        </w:trPr>
        <w:tc>
          <w:tcPr>
            <w:tcW w:w="3858" w:type="dxa"/>
            <w:gridSpan w:val="2"/>
            <w:tcBorders>
              <w:top w:val="single" w:sz="6" w:space="0" w:color="auto"/>
              <w:left w:val="single" w:sz="6" w:space="0" w:color="auto"/>
              <w:bottom w:val="single" w:sz="6" w:space="0" w:color="auto"/>
              <w:right w:val="single" w:sz="6" w:space="0" w:color="auto"/>
            </w:tcBorders>
          </w:tcPr>
          <w:p w14:paraId="1B40880B" w14:textId="77777777" w:rsidR="00E811AB" w:rsidRPr="00AA326B" w:rsidRDefault="00E811AB" w:rsidP="0083764A">
            <w:pPr>
              <w:autoSpaceDE w:val="0"/>
              <w:autoSpaceDN w:val="0"/>
              <w:adjustRightInd w:val="0"/>
              <w:rPr>
                <w:color w:val="000000"/>
                <w:sz w:val="18"/>
                <w:szCs w:val="18"/>
              </w:rPr>
            </w:pPr>
            <w:r w:rsidRPr="00AA326B">
              <w:rPr>
                <w:color w:val="000000"/>
                <w:sz w:val="18"/>
                <w:szCs w:val="18"/>
              </w:rPr>
              <w:t>Бюджетные кредиты, предоставленные внутри страны в валюте Российской Федерации</w:t>
            </w:r>
          </w:p>
        </w:tc>
        <w:tc>
          <w:tcPr>
            <w:tcW w:w="2693" w:type="dxa"/>
            <w:tcBorders>
              <w:top w:val="single" w:sz="6" w:space="0" w:color="auto"/>
              <w:left w:val="single" w:sz="6" w:space="0" w:color="auto"/>
              <w:bottom w:val="single" w:sz="6" w:space="0" w:color="auto"/>
              <w:right w:val="single" w:sz="6" w:space="0" w:color="auto"/>
            </w:tcBorders>
          </w:tcPr>
          <w:p w14:paraId="15AFC153" w14:textId="77777777" w:rsidR="00E811AB" w:rsidRPr="00916CE8" w:rsidRDefault="00E811AB" w:rsidP="0083764A">
            <w:pPr>
              <w:autoSpaceDE w:val="0"/>
              <w:autoSpaceDN w:val="0"/>
              <w:adjustRightInd w:val="0"/>
              <w:jc w:val="center"/>
              <w:rPr>
                <w:color w:val="000000"/>
                <w:sz w:val="18"/>
                <w:szCs w:val="18"/>
              </w:rPr>
            </w:pPr>
            <w:r>
              <w:rPr>
                <w:color w:val="000000"/>
                <w:sz w:val="18"/>
                <w:szCs w:val="18"/>
              </w:rPr>
              <w:t>000 01 06 05 00 00 0000 000</w:t>
            </w:r>
          </w:p>
        </w:tc>
        <w:tc>
          <w:tcPr>
            <w:tcW w:w="1417" w:type="dxa"/>
            <w:tcBorders>
              <w:top w:val="single" w:sz="6" w:space="0" w:color="auto"/>
              <w:left w:val="single" w:sz="6" w:space="0" w:color="auto"/>
              <w:bottom w:val="single" w:sz="6" w:space="0" w:color="auto"/>
              <w:right w:val="single" w:sz="6" w:space="0" w:color="auto"/>
            </w:tcBorders>
          </w:tcPr>
          <w:p w14:paraId="129850E4" w14:textId="77777777" w:rsidR="00E811AB" w:rsidRPr="00916CE8" w:rsidRDefault="00E811AB" w:rsidP="0083764A">
            <w:pPr>
              <w:autoSpaceDE w:val="0"/>
              <w:autoSpaceDN w:val="0"/>
              <w:adjustRightInd w:val="0"/>
              <w:jc w:val="center"/>
              <w:rPr>
                <w:color w:val="000000"/>
                <w:sz w:val="18"/>
                <w:szCs w:val="18"/>
              </w:rPr>
            </w:pPr>
            <w:r>
              <w:rPr>
                <w:color w:val="000000"/>
                <w:sz w:val="18"/>
                <w:szCs w:val="18"/>
              </w:rPr>
              <w:t>0,0</w:t>
            </w:r>
          </w:p>
        </w:tc>
        <w:tc>
          <w:tcPr>
            <w:tcW w:w="1134" w:type="dxa"/>
            <w:tcBorders>
              <w:top w:val="single" w:sz="6" w:space="0" w:color="auto"/>
              <w:left w:val="single" w:sz="6" w:space="0" w:color="auto"/>
              <w:bottom w:val="single" w:sz="6" w:space="0" w:color="auto"/>
              <w:right w:val="single" w:sz="6" w:space="0" w:color="auto"/>
            </w:tcBorders>
          </w:tcPr>
          <w:p w14:paraId="7863F618" w14:textId="77777777" w:rsidR="00E811AB" w:rsidRPr="00916CE8" w:rsidRDefault="00E811AB" w:rsidP="0083764A">
            <w:pPr>
              <w:autoSpaceDE w:val="0"/>
              <w:autoSpaceDN w:val="0"/>
              <w:adjustRightInd w:val="0"/>
              <w:jc w:val="center"/>
              <w:rPr>
                <w:color w:val="000000"/>
                <w:sz w:val="18"/>
                <w:szCs w:val="18"/>
              </w:rPr>
            </w:pPr>
            <w:r>
              <w:rPr>
                <w:color w:val="000000"/>
                <w:sz w:val="18"/>
                <w:szCs w:val="18"/>
              </w:rPr>
              <w:t>0,0</w:t>
            </w:r>
          </w:p>
        </w:tc>
        <w:tc>
          <w:tcPr>
            <w:tcW w:w="1134" w:type="dxa"/>
            <w:tcBorders>
              <w:top w:val="single" w:sz="6" w:space="0" w:color="auto"/>
              <w:left w:val="single" w:sz="6" w:space="0" w:color="auto"/>
              <w:bottom w:val="single" w:sz="6" w:space="0" w:color="auto"/>
              <w:right w:val="single" w:sz="6" w:space="0" w:color="auto"/>
            </w:tcBorders>
          </w:tcPr>
          <w:p w14:paraId="2DE4EA8F" w14:textId="77777777" w:rsidR="00E811AB" w:rsidRPr="00916CE8" w:rsidRDefault="00E811AB" w:rsidP="0083764A">
            <w:pPr>
              <w:autoSpaceDE w:val="0"/>
              <w:autoSpaceDN w:val="0"/>
              <w:adjustRightInd w:val="0"/>
              <w:jc w:val="center"/>
              <w:rPr>
                <w:color w:val="000000"/>
                <w:sz w:val="18"/>
                <w:szCs w:val="18"/>
              </w:rPr>
            </w:pPr>
            <w:r>
              <w:rPr>
                <w:color w:val="000000"/>
                <w:sz w:val="18"/>
                <w:szCs w:val="18"/>
              </w:rPr>
              <w:t>0,0</w:t>
            </w:r>
          </w:p>
        </w:tc>
      </w:tr>
      <w:tr w:rsidR="00E811AB" w:rsidRPr="0031744E" w14:paraId="1CFD2EA3" w14:textId="77777777" w:rsidTr="0083764A">
        <w:tblPrEx>
          <w:tblCellMar>
            <w:left w:w="30" w:type="dxa"/>
            <w:right w:w="30" w:type="dxa"/>
          </w:tblCellMar>
        </w:tblPrEx>
        <w:trPr>
          <w:gridAfter w:val="1"/>
          <w:wAfter w:w="284" w:type="dxa"/>
          <w:trHeight w:val="528"/>
        </w:trPr>
        <w:tc>
          <w:tcPr>
            <w:tcW w:w="3858" w:type="dxa"/>
            <w:gridSpan w:val="2"/>
            <w:tcBorders>
              <w:top w:val="single" w:sz="6" w:space="0" w:color="auto"/>
              <w:left w:val="single" w:sz="6" w:space="0" w:color="auto"/>
              <w:bottom w:val="single" w:sz="6" w:space="0" w:color="auto"/>
              <w:right w:val="single" w:sz="6" w:space="0" w:color="auto"/>
            </w:tcBorders>
          </w:tcPr>
          <w:p w14:paraId="2B9E27F4" w14:textId="77777777" w:rsidR="00E811AB" w:rsidRPr="00AA326B" w:rsidRDefault="00E811AB" w:rsidP="0083764A">
            <w:pPr>
              <w:autoSpaceDE w:val="0"/>
              <w:autoSpaceDN w:val="0"/>
              <w:adjustRightInd w:val="0"/>
              <w:rPr>
                <w:color w:val="000000"/>
                <w:sz w:val="18"/>
                <w:szCs w:val="18"/>
              </w:rPr>
            </w:pPr>
            <w:r w:rsidRPr="00AA326B">
              <w:rPr>
                <w:color w:val="000000"/>
                <w:sz w:val="18"/>
                <w:szCs w:val="18"/>
              </w:rPr>
              <w:t>Предоставление бюджетных кредитов другим бюджетам бюджетной системы Российской Федерации  в валюте Российской Федерации</w:t>
            </w:r>
          </w:p>
        </w:tc>
        <w:tc>
          <w:tcPr>
            <w:tcW w:w="2693" w:type="dxa"/>
            <w:tcBorders>
              <w:top w:val="single" w:sz="6" w:space="0" w:color="auto"/>
              <w:left w:val="single" w:sz="6" w:space="0" w:color="auto"/>
              <w:bottom w:val="single" w:sz="6" w:space="0" w:color="auto"/>
              <w:right w:val="single" w:sz="6" w:space="0" w:color="auto"/>
            </w:tcBorders>
          </w:tcPr>
          <w:p w14:paraId="6D6F9088" w14:textId="77777777" w:rsidR="00E811AB" w:rsidRPr="00916CE8" w:rsidRDefault="00E811AB" w:rsidP="0083764A">
            <w:pPr>
              <w:autoSpaceDE w:val="0"/>
              <w:autoSpaceDN w:val="0"/>
              <w:adjustRightInd w:val="0"/>
              <w:jc w:val="center"/>
              <w:rPr>
                <w:color w:val="000000"/>
                <w:sz w:val="18"/>
                <w:szCs w:val="18"/>
              </w:rPr>
            </w:pPr>
            <w:r w:rsidRPr="00916CE8">
              <w:rPr>
                <w:color w:val="000000"/>
                <w:sz w:val="18"/>
                <w:szCs w:val="18"/>
              </w:rPr>
              <w:t>992 01 06 05 02 05  0000 5</w:t>
            </w:r>
            <w:r>
              <w:rPr>
                <w:color w:val="000000"/>
                <w:sz w:val="18"/>
                <w:szCs w:val="18"/>
              </w:rPr>
              <w:t>0</w:t>
            </w:r>
            <w:r w:rsidRPr="00916CE8">
              <w:rPr>
                <w:color w:val="000000"/>
                <w:sz w:val="18"/>
                <w:szCs w:val="18"/>
              </w:rPr>
              <w:t>0</w:t>
            </w:r>
          </w:p>
        </w:tc>
        <w:tc>
          <w:tcPr>
            <w:tcW w:w="1417" w:type="dxa"/>
            <w:tcBorders>
              <w:top w:val="single" w:sz="6" w:space="0" w:color="auto"/>
              <w:left w:val="single" w:sz="6" w:space="0" w:color="auto"/>
              <w:bottom w:val="single" w:sz="6" w:space="0" w:color="auto"/>
              <w:right w:val="single" w:sz="6" w:space="0" w:color="auto"/>
            </w:tcBorders>
          </w:tcPr>
          <w:p w14:paraId="6C08A9E3" w14:textId="77777777" w:rsidR="00E811AB" w:rsidRPr="00916CE8" w:rsidRDefault="00E811AB" w:rsidP="0083764A">
            <w:pPr>
              <w:autoSpaceDE w:val="0"/>
              <w:autoSpaceDN w:val="0"/>
              <w:adjustRightInd w:val="0"/>
              <w:jc w:val="center"/>
              <w:rPr>
                <w:color w:val="000000"/>
                <w:sz w:val="18"/>
                <w:szCs w:val="18"/>
              </w:rPr>
            </w:pPr>
            <w:r>
              <w:rPr>
                <w:color w:val="000000"/>
                <w:sz w:val="18"/>
                <w:szCs w:val="18"/>
              </w:rPr>
              <w:t>-6 000,0</w:t>
            </w:r>
          </w:p>
        </w:tc>
        <w:tc>
          <w:tcPr>
            <w:tcW w:w="1134" w:type="dxa"/>
            <w:tcBorders>
              <w:top w:val="single" w:sz="6" w:space="0" w:color="auto"/>
              <w:left w:val="single" w:sz="6" w:space="0" w:color="auto"/>
              <w:bottom w:val="single" w:sz="6" w:space="0" w:color="auto"/>
              <w:right w:val="single" w:sz="6" w:space="0" w:color="auto"/>
            </w:tcBorders>
          </w:tcPr>
          <w:p w14:paraId="236A6CAB" w14:textId="77777777" w:rsidR="00E811AB" w:rsidRDefault="00E811AB" w:rsidP="0083764A">
            <w:pPr>
              <w:autoSpaceDE w:val="0"/>
              <w:autoSpaceDN w:val="0"/>
              <w:adjustRightInd w:val="0"/>
              <w:jc w:val="center"/>
              <w:rPr>
                <w:color w:val="00000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44D791B2" w14:textId="77777777" w:rsidR="00E811AB" w:rsidRDefault="00E811AB" w:rsidP="0083764A">
            <w:pPr>
              <w:autoSpaceDE w:val="0"/>
              <w:autoSpaceDN w:val="0"/>
              <w:adjustRightInd w:val="0"/>
              <w:jc w:val="center"/>
              <w:rPr>
                <w:color w:val="000000"/>
                <w:sz w:val="18"/>
                <w:szCs w:val="18"/>
              </w:rPr>
            </w:pPr>
          </w:p>
        </w:tc>
      </w:tr>
      <w:tr w:rsidR="00E811AB" w:rsidRPr="0031744E" w14:paraId="766C7FB1" w14:textId="77777777" w:rsidTr="0083764A">
        <w:tblPrEx>
          <w:tblCellMar>
            <w:left w:w="30" w:type="dxa"/>
            <w:right w:w="30" w:type="dxa"/>
          </w:tblCellMar>
        </w:tblPrEx>
        <w:trPr>
          <w:gridAfter w:val="1"/>
          <w:wAfter w:w="284" w:type="dxa"/>
          <w:trHeight w:val="528"/>
        </w:trPr>
        <w:tc>
          <w:tcPr>
            <w:tcW w:w="3858" w:type="dxa"/>
            <w:gridSpan w:val="2"/>
            <w:tcBorders>
              <w:top w:val="single" w:sz="6" w:space="0" w:color="auto"/>
              <w:left w:val="single" w:sz="6" w:space="0" w:color="auto"/>
              <w:bottom w:val="single" w:sz="6" w:space="0" w:color="auto"/>
              <w:right w:val="single" w:sz="6" w:space="0" w:color="auto"/>
            </w:tcBorders>
          </w:tcPr>
          <w:p w14:paraId="37F2D5F1" w14:textId="77777777" w:rsidR="00E811AB" w:rsidRPr="00AA326B" w:rsidRDefault="00E811AB" w:rsidP="0083764A">
            <w:pPr>
              <w:autoSpaceDE w:val="0"/>
              <w:autoSpaceDN w:val="0"/>
              <w:adjustRightInd w:val="0"/>
              <w:rPr>
                <w:color w:val="000000"/>
                <w:sz w:val="18"/>
                <w:szCs w:val="18"/>
              </w:rPr>
            </w:pPr>
            <w:r w:rsidRPr="00AA326B">
              <w:rPr>
                <w:color w:val="000000"/>
                <w:sz w:val="18"/>
                <w:szCs w:val="18"/>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2693" w:type="dxa"/>
            <w:tcBorders>
              <w:top w:val="single" w:sz="6" w:space="0" w:color="auto"/>
              <w:left w:val="single" w:sz="6" w:space="0" w:color="auto"/>
              <w:bottom w:val="single" w:sz="6" w:space="0" w:color="auto"/>
              <w:right w:val="single" w:sz="6" w:space="0" w:color="auto"/>
            </w:tcBorders>
          </w:tcPr>
          <w:p w14:paraId="7A065743" w14:textId="77777777" w:rsidR="00E811AB" w:rsidRPr="00916CE8" w:rsidRDefault="00E811AB" w:rsidP="0083764A">
            <w:pPr>
              <w:autoSpaceDE w:val="0"/>
              <w:autoSpaceDN w:val="0"/>
              <w:adjustRightInd w:val="0"/>
              <w:jc w:val="center"/>
              <w:rPr>
                <w:color w:val="000000"/>
                <w:sz w:val="18"/>
                <w:szCs w:val="18"/>
              </w:rPr>
            </w:pPr>
            <w:r w:rsidRPr="00916CE8">
              <w:rPr>
                <w:color w:val="000000"/>
                <w:sz w:val="18"/>
                <w:szCs w:val="18"/>
              </w:rPr>
              <w:t>992 01 06 05 02 05  0000 540</w:t>
            </w:r>
          </w:p>
        </w:tc>
        <w:tc>
          <w:tcPr>
            <w:tcW w:w="1417" w:type="dxa"/>
            <w:tcBorders>
              <w:top w:val="single" w:sz="6" w:space="0" w:color="auto"/>
              <w:left w:val="single" w:sz="6" w:space="0" w:color="auto"/>
              <w:bottom w:val="single" w:sz="6" w:space="0" w:color="auto"/>
              <w:right w:val="single" w:sz="6" w:space="0" w:color="auto"/>
            </w:tcBorders>
          </w:tcPr>
          <w:p w14:paraId="604EA7F0" w14:textId="77777777" w:rsidR="00E811AB" w:rsidRPr="00916CE8" w:rsidRDefault="00E811AB" w:rsidP="0083764A">
            <w:pPr>
              <w:autoSpaceDE w:val="0"/>
              <w:autoSpaceDN w:val="0"/>
              <w:adjustRightInd w:val="0"/>
              <w:jc w:val="center"/>
              <w:rPr>
                <w:color w:val="000000"/>
                <w:sz w:val="18"/>
                <w:szCs w:val="18"/>
              </w:rPr>
            </w:pPr>
            <w:r w:rsidRPr="00916CE8">
              <w:rPr>
                <w:color w:val="000000"/>
                <w:sz w:val="18"/>
                <w:szCs w:val="18"/>
              </w:rPr>
              <w:t>-6 000,0</w:t>
            </w:r>
          </w:p>
        </w:tc>
        <w:tc>
          <w:tcPr>
            <w:tcW w:w="1134" w:type="dxa"/>
            <w:tcBorders>
              <w:top w:val="single" w:sz="6" w:space="0" w:color="auto"/>
              <w:left w:val="single" w:sz="6" w:space="0" w:color="auto"/>
              <w:bottom w:val="single" w:sz="6" w:space="0" w:color="auto"/>
              <w:right w:val="single" w:sz="6" w:space="0" w:color="auto"/>
            </w:tcBorders>
          </w:tcPr>
          <w:p w14:paraId="448D931B" w14:textId="77777777" w:rsidR="00E811AB" w:rsidRPr="00916CE8" w:rsidRDefault="00E811AB" w:rsidP="0083764A">
            <w:pPr>
              <w:autoSpaceDE w:val="0"/>
              <w:autoSpaceDN w:val="0"/>
              <w:adjustRightInd w:val="0"/>
              <w:jc w:val="center"/>
              <w:rPr>
                <w:color w:val="000000"/>
                <w:sz w:val="18"/>
                <w:szCs w:val="18"/>
              </w:rPr>
            </w:pPr>
            <w:r>
              <w:rPr>
                <w:color w:val="000000"/>
                <w:sz w:val="18"/>
                <w:szCs w:val="18"/>
              </w:rPr>
              <w:t>0,0</w:t>
            </w:r>
          </w:p>
        </w:tc>
        <w:tc>
          <w:tcPr>
            <w:tcW w:w="1134" w:type="dxa"/>
            <w:tcBorders>
              <w:top w:val="single" w:sz="6" w:space="0" w:color="auto"/>
              <w:left w:val="single" w:sz="6" w:space="0" w:color="auto"/>
              <w:bottom w:val="single" w:sz="6" w:space="0" w:color="auto"/>
              <w:right w:val="single" w:sz="6" w:space="0" w:color="auto"/>
            </w:tcBorders>
          </w:tcPr>
          <w:p w14:paraId="06514263" w14:textId="77777777" w:rsidR="00E811AB" w:rsidRPr="00916CE8" w:rsidRDefault="00E811AB" w:rsidP="0083764A">
            <w:pPr>
              <w:autoSpaceDE w:val="0"/>
              <w:autoSpaceDN w:val="0"/>
              <w:adjustRightInd w:val="0"/>
              <w:jc w:val="center"/>
              <w:rPr>
                <w:color w:val="000000"/>
                <w:sz w:val="18"/>
                <w:szCs w:val="18"/>
              </w:rPr>
            </w:pPr>
            <w:r>
              <w:rPr>
                <w:color w:val="000000"/>
                <w:sz w:val="18"/>
                <w:szCs w:val="18"/>
              </w:rPr>
              <w:t>0,0</w:t>
            </w:r>
          </w:p>
        </w:tc>
      </w:tr>
      <w:tr w:rsidR="00E811AB" w:rsidRPr="0031744E" w14:paraId="32DF268F" w14:textId="77777777" w:rsidTr="0083764A">
        <w:tblPrEx>
          <w:tblCellMar>
            <w:left w:w="30" w:type="dxa"/>
            <w:right w:w="30" w:type="dxa"/>
          </w:tblCellMar>
        </w:tblPrEx>
        <w:trPr>
          <w:gridAfter w:val="1"/>
          <w:wAfter w:w="284" w:type="dxa"/>
          <w:trHeight w:val="534"/>
        </w:trPr>
        <w:tc>
          <w:tcPr>
            <w:tcW w:w="3858" w:type="dxa"/>
            <w:gridSpan w:val="2"/>
            <w:tcBorders>
              <w:top w:val="single" w:sz="6" w:space="0" w:color="auto"/>
              <w:left w:val="single" w:sz="6" w:space="0" w:color="auto"/>
              <w:bottom w:val="single" w:sz="6" w:space="0" w:color="auto"/>
              <w:right w:val="single" w:sz="6" w:space="0" w:color="auto"/>
            </w:tcBorders>
          </w:tcPr>
          <w:p w14:paraId="3B6B9E31" w14:textId="77777777" w:rsidR="00E811AB" w:rsidRPr="00AA326B" w:rsidRDefault="00E811AB" w:rsidP="0083764A">
            <w:pPr>
              <w:autoSpaceDE w:val="0"/>
              <w:autoSpaceDN w:val="0"/>
              <w:adjustRightInd w:val="0"/>
              <w:rPr>
                <w:color w:val="000000"/>
                <w:sz w:val="18"/>
                <w:szCs w:val="18"/>
              </w:rPr>
            </w:pPr>
            <w:r w:rsidRPr="00AA326B">
              <w:rPr>
                <w:color w:val="000000"/>
                <w:sz w:val="18"/>
                <w:szCs w:val="18"/>
              </w:rPr>
              <w:t>Возврат бюджетных кредитов, предоставленных другим бюджетам бюджетной системы Российской Федерации  в валюте Российской Федерации</w:t>
            </w:r>
          </w:p>
        </w:tc>
        <w:tc>
          <w:tcPr>
            <w:tcW w:w="2693" w:type="dxa"/>
            <w:tcBorders>
              <w:top w:val="single" w:sz="6" w:space="0" w:color="auto"/>
              <w:left w:val="single" w:sz="6" w:space="0" w:color="auto"/>
              <w:bottom w:val="single" w:sz="6" w:space="0" w:color="auto"/>
              <w:right w:val="single" w:sz="6" w:space="0" w:color="auto"/>
            </w:tcBorders>
          </w:tcPr>
          <w:p w14:paraId="2AA07F11" w14:textId="77777777" w:rsidR="00E811AB" w:rsidRPr="00916CE8" w:rsidRDefault="00E811AB" w:rsidP="0083764A">
            <w:pPr>
              <w:autoSpaceDE w:val="0"/>
              <w:autoSpaceDN w:val="0"/>
              <w:adjustRightInd w:val="0"/>
              <w:jc w:val="center"/>
              <w:rPr>
                <w:color w:val="000000"/>
                <w:sz w:val="18"/>
                <w:szCs w:val="18"/>
              </w:rPr>
            </w:pPr>
            <w:r w:rsidRPr="00916CE8">
              <w:rPr>
                <w:color w:val="000000"/>
                <w:sz w:val="18"/>
                <w:szCs w:val="18"/>
              </w:rPr>
              <w:t>992 01 06 05 02 05 0000 6</w:t>
            </w:r>
            <w:r>
              <w:rPr>
                <w:color w:val="000000"/>
                <w:sz w:val="18"/>
                <w:szCs w:val="18"/>
              </w:rPr>
              <w:t>0</w:t>
            </w:r>
            <w:r w:rsidRPr="00916CE8">
              <w:rPr>
                <w:color w:val="000000"/>
                <w:sz w:val="18"/>
                <w:szCs w:val="18"/>
              </w:rPr>
              <w:t>0</w:t>
            </w:r>
          </w:p>
        </w:tc>
        <w:tc>
          <w:tcPr>
            <w:tcW w:w="1417" w:type="dxa"/>
            <w:tcBorders>
              <w:top w:val="single" w:sz="6" w:space="0" w:color="auto"/>
              <w:left w:val="single" w:sz="6" w:space="0" w:color="auto"/>
              <w:bottom w:val="single" w:sz="6" w:space="0" w:color="auto"/>
              <w:right w:val="single" w:sz="6" w:space="0" w:color="auto"/>
            </w:tcBorders>
          </w:tcPr>
          <w:p w14:paraId="6A376AAB" w14:textId="77777777" w:rsidR="00E811AB" w:rsidRPr="00916CE8" w:rsidRDefault="00E811AB" w:rsidP="0083764A">
            <w:pPr>
              <w:autoSpaceDE w:val="0"/>
              <w:autoSpaceDN w:val="0"/>
              <w:adjustRightInd w:val="0"/>
              <w:jc w:val="center"/>
              <w:rPr>
                <w:color w:val="000000"/>
                <w:sz w:val="18"/>
                <w:szCs w:val="18"/>
              </w:rPr>
            </w:pPr>
            <w:r>
              <w:rPr>
                <w:color w:val="000000"/>
                <w:sz w:val="18"/>
                <w:szCs w:val="18"/>
              </w:rPr>
              <w:t>6 000,0</w:t>
            </w:r>
          </w:p>
        </w:tc>
        <w:tc>
          <w:tcPr>
            <w:tcW w:w="1134" w:type="dxa"/>
            <w:tcBorders>
              <w:top w:val="single" w:sz="6" w:space="0" w:color="auto"/>
              <w:left w:val="single" w:sz="6" w:space="0" w:color="auto"/>
              <w:bottom w:val="single" w:sz="6" w:space="0" w:color="auto"/>
              <w:right w:val="single" w:sz="6" w:space="0" w:color="auto"/>
            </w:tcBorders>
          </w:tcPr>
          <w:p w14:paraId="6B040480" w14:textId="77777777" w:rsidR="00E811AB" w:rsidRDefault="00E811AB" w:rsidP="0083764A">
            <w:pPr>
              <w:autoSpaceDE w:val="0"/>
              <w:autoSpaceDN w:val="0"/>
              <w:adjustRightInd w:val="0"/>
              <w:jc w:val="center"/>
              <w:rPr>
                <w:color w:val="00000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142D8F4D" w14:textId="77777777" w:rsidR="00E811AB" w:rsidRDefault="00E811AB" w:rsidP="0083764A">
            <w:pPr>
              <w:autoSpaceDE w:val="0"/>
              <w:autoSpaceDN w:val="0"/>
              <w:adjustRightInd w:val="0"/>
              <w:jc w:val="center"/>
              <w:rPr>
                <w:color w:val="000000"/>
                <w:sz w:val="18"/>
                <w:szCs w:val="18"/>
              </w:rPr>
            </w:pPr>
          </w:p>
        </w:tc>
      </w:tr>
      <w:tr w:rsidR="00E811AB" w:rsidRPr="0031744E" w14:paraId="569D79FD" w14:textId="77777777" w:rsidTr="0083764A">
        <w:tblPrEx>
          <w:tblCellMar>
            <w:left w:w="30" w:type="dxa"/>
            <w:right w:w="30" w:type="dxa"/>
          </w:tblCellMar>
        </w:tblPrEx>
        <w:trPr>
          <w:gridAfter w:val="1"/>
          <w:wAfter w:w="284" w:type="dxa"/>
          <w:trHeight w:val="534"/>
        </w:trPr>
        <w:tc>
          <w:tcPr>
            <w:tcW w:w="3858" w:type="dxa"/>
            <w:gridSpan w:val="2"/>
            <w:tcBorders>
              <w:top w:val="single" w:sz="6" w:space="0" w:color="auto"/>
              <w:left w:val="single" w:sz="6" w:space="0" w:color="auto"/>
              <w:bottom w:val="single" w:sz="6" w:space="0" w:color="auto"/>
              <w:right w:val="single" w:sz="6" w:space="0" w:color="auto"/>
            </w:tcBorders>
          </w:tcPr>
          <w:p w14:paraId="35D70E85" w14:textId="77777777" w:rsidR="00E811AB" w:rsidRPr="00AA326B" w:rsidRDefault="00E811AB" w:rsidP="0083764A">
            <w:pPr>
              <w:autoSpaceDE w:val="0"/>
              <w:autoSpaceDN w:val="0"/>
              <w:adjustRightInd w:val="0"/>
              <w:rPr>
                <w:color w:val="000000"/>
                <w:sz w:val="18"/>
                <w:szCs w:val="18"/>
              </w:rPr>
            </w:pPr>
            <w:r w:rsidRPr="00AA326B">
              <w:rPr>
                <w:color w:val="000000"/>
                <w:sz w:val="18"/>
                <w:szCs w:val="18"/>
              </w:rPr>
              <w:lastRenderedPageBreak/>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2693" w:type="dxa"/>
            <w:tcBorders>
              <w:top w:val="single" w:sz="6" w:space="0" w:color="auto"/>
              <w:left w:val="single" w:sz="6" w:space="0" w:color="auto"/>
              <w:bottom w:val="single" w:sz="6" w:space="0" w:color="auto"/>
              <w:right w:val="single" w:sz="6" w:space="0" w:color="auto"/>
            </w:tcBorders>
          </w:tcPr>
          <w:p w14:paraId="1654E49A" w14:textId="77777777" w:rsidR="00E811AB" w:rsidRPr="00916CE8" w:rsidRDefault="00E811AB" w:rsidP="0083764A">
            <w:pPr>
              <w:autoSpaceDE w:val="0"/>
              <w:autoSpaceDN w:val="0"/>
              <w:adjustRightInd w:val="0"/>
              <w:jc w:val="center"/>
              <w:rPr>
                <w:color w:val="000000"/>
                <w:sz w:val="18"/>
                <w:szCs w:val="18"/>
              </w:rPr>
            </w:pPr>
            <w:r w:rsidRPr="00916CE8">
              <w:rPr>
                <w:color w:val="000000"/>
                <w:sz w:val="18"/>
                <w:szCs w:val="18"/>
              </w:rPr>
              <w:t>992 01 06 05 02 05 0000 640</w:t>
            </w:r>
          </w:p>
        </w:tc>
        <w:tc>
          <w:tcPr>
            <w:tcW w:w="1417" w:type="dxa"/>
            <w:tcBorders>
              <w:top w:val="single" w:sz="6" w:space="0" w:color="auto"/>
              <w:left w:val="single" w:sz="6" w:space="0" w:color="auto"/>
              <w:bottom w:val="single" w:sz="6" w:space="0" w:color="auto"/>
              <w:right w:val="single" w:sz="6" w:space="0" w:color="auto"/>
            </w:tcBorders>
          </w:tcPr>
          <w:p w14:paraId="51D2AB15" w14:textId="77777777" w:rsidR="00E811AB" w:rsidRPr="00916CE8" w:rsidRDefault="00E811AB" w:rsidP="0083764A">
            <w:pPr>
              <w:autoSpaceDE w:val="0"/>
              <w:autoSpaceDN w:val="0"/>
              <w:adjustRightInd w:val="0"/>
              <w:jc w:val="center"/>
              <w:rPr>
                <w:color w:val="000000"/>
                <w:sz w:val="18"/>
                <w:szCs w:val="18"/>
              </w:rPr>
            </w:pPr>
            <w:r w:rsidRPr="00916CE8">
              <w:rPr>
                <w:color w:val="000000"/>
                <w:sz w:val="18"/>
                <w:szCs w:val="18"/>
              </w:rPr>
              <w:t>6 000,0</w:t>
            </w:r>
          </w:p>
        </w:tc>
        <w:tc>
          <w:tcPr>
            <w:tcW w:w="1134" w:type="dxa"/>
            <w:tcBorders>
              <w:top w:val="single" w:sz="6" w:space="0" w:color="auto"/>
              <w:left w:val="single" w:sz="6" w:space="0" w:color="auto"/>
              <w:bottom w:val="single" w:sz="6" w:space="0" w:color="auto"/>
              <w:right w:val="single" w:sz="6" w:space="0" w:color="auto"/>
            </w:tcBorders>
          </w:tcPr>
          <w:p w14:paraId="19FA14E1" w14:textId="77777777" w:rsidR="00E811AB" w:rsidRPr="00916CE8" w:rsidRDefault="00E811AB" w:rsidP="0083764A">
            <w:pPr>
              <w:autoSpaceDE w:val="0"/>
              <w:autoSpaceDN w:val="0"/>
              <w:adjustRightInd w:val="0"/>
              <w:jc w:val="center"/>
              <w:rPr>
                <w:color w:val="000000"/>
                <w:sz w:val="18"/>
                <w:szCs w:val="18"/>
              </w:rPr>
            </w:pPr>
            <w:r>
              <w:rPr>
                <w:color w:val="000000"/>
                <w:sz w:val="18"/>
                <w:szCs w:val="18"/>
              </w:rPr>
              <w:t>0,0</w:t>
            </w:r>
          </w:p>
        </w:tc>
        <w:tc>
          <w:tcPr>
            <w:tcW w:w="1134" w:type="dxa"/>
            <w:tcBorders>
              <w:top w:val="single" w:sz="6" w:space="0" w:color="auto"/>
              <w:left w:val="single" w:sz="6" w:space="0" w:color="auto"/>
              <w:bottom w:val="single" w:sz="6" w:space="0" w:color="auto"/>
              <w:right w:val="single" w:sz="6" w:space="0" w:color="auto"/>
            </w:tcBorders>
          </w:tcPr>
          <w:p w14:paraId="29FFC3D2" w14:textId="77777777" w:rsidR="00E811AB" w:rsidRDefault="00E811AB" w:rsidP="0083764A">
            <w:pPr>
              <w:autoSpaceDE w:val="0"/>
              <w:autoSpaceDN w:val="0"/>
              <w:adjustRightInd w:val="0"/>
              <w:jc w:val="center"/>
              <w:rPr>
                <w:color w:val="000000"/>
                <w:sz w:val="18"/>
                <w:szCs w:val="18"/>
              </w:rPr>
            </w:pPr>
            <w:r>
              <w:rPr>
                <w:color w:val="000000"/>
                <w:sz w:val="18"/>
                <w:szCs w:val="18"/>
              </w:rPr>
              <w:t>0,0</w:t>
            </w:r>
          </w:p>
          <w:p w14:paraId="54081F16" w14:textId="77777777" w:rsidR="00E811AB" w:rsidRPr="00916CE8" w:rsidRDefault="00E811AB" w:rsidP="0083764A">
            <w:pPr>
              <w:autoSpaceDE w:val="0"/>
              <w:autoSpaceDN w:val="0"/>
              <w:adjustRightInd w:val="0"/>
              <w:jc w:val="center"/>
              <w:rPr>
                <w:color w:val="000000"/>
                <w:sz w:val="18"/>
                <w:szCs w:val="18"/>
              </w:rPr>
            </w:pPr>
          </w:p>
        </w:tc>
      </w:tr>
      <w:tr w:rsidR="00E811AB" w:rsidRPr="0031744E" w14:paraId="5930D8D2" w14:textId="77777777" w:rsidTr="0083764A">
        <w:tblPrEx>
          <w:tblCellMar>
            <w:left w:w="30" w:type="dxa"/>
            <w:right w:w="30" w:type="dxa"/>
          </w:tblCellMar>
        </w:tblPrEx>
        <w:trPr>
          <w:gridAfter w:val="1"/>
          <w:wAfter w:w="284" w:type="dxa"/>
          <w:trHeight w:val="267"/>
        </w:trPr>
        <w:tc>
          <w:tcPr>
            <w:tcW w:w="3858" w:type="dxa"/>
            <w:gridSpan w:val="2"/>
            <w:tcBorders>
              <w:top w:val="single" w:sz="6" w:space="0" w:color="auto"/>
              <w:left w:val="single" w:sz="6" w:space="0" w:color="auto"/>
              <w:bottom w:val="single" w:sz="6" w:space="0" w:color="auto"/>
              <w:right w:val="single" w:sz="6" w:space="0" w:color="auto"/>
            </w:tcBorders>
          </w:tcPr>
          <w:p w14:paraId="725DC76F" w14:textId="77777777" w:rsidR="00E811AB" w:rsidRPr="00AA326B" w:rsidRDefault="00E811AB" w:rsidP="0083764A">
            <w:pPr>
              <w:autoSpaceDE w:val="0"/>
              <w:autoSpaceDN w:val="0"/>
              <w:adjustRightInd w:val="0"/>
              <w:rPr>
                <w:b/>
                <w:bCs/>
                <w:color w:val="000000"/>
                <w:sz w:val="18"/>
                <w:szCs w:val="18"/>
              </w:rPr>
            </w:pPr>
            <w:r w:rsidRPr="00AA326B">
              <w:rPr>
                <w:b/>
                <w:bCs/>
                <w:color w:val="000000"/>
                <w:sz w:val="18"/>
                <w:szCs w:val="18"/>
              </w:rPr>
              <w:t>ВСЕГО</w:t>
            </w:r>
          </w:p>
        </w:tc>
        <w:tc>
          <w:tcPr>
            <w:tcW w:w="2693" w:type="dxa"/>
            <w:tcBorders>
              <w:top w:val="single" w:sz="6" w:space="0" w:color="auto"/>
              <w:left w:val="single" w:sz="6" w:space="0" w:color="auto"/>
              <w:bottom w:val="single" w:sz="6" w:space="0" w:color="auto"/>
              <w:right w:val="single" w:sz="6" w:space="0" w:color="auto"/>
            </w:tcBorders>
          </w:tcPr>
          <w:p w14:paraId="12B8D614" w14:textId="77777777" w:rsidR="00E811AB" w:rsidRPr="00916CE8" w:rsidRDefault="00E811AB" w:rsidP="0083764A">
            <w:pPr>
              <w:autoSpaceDE w:val="0"/>
              <w:autoSpaceDN w:val="0"/>
              <w:adjustRightInd w:val="0"/>
              <w:jc w:val="center"/>
              <w:rPr>
                <w:b/>
                <w:bCs/>
                <w:color w:val="000000"/>
                <w:sz w:val="18"/>
                <w:szCs w:val="18"/>
              </w:rPr>
            </w:pPr>
          </w:p>
        </w:tc>
        <w:tc>
          <w:tcPr>
            <w:tcW w:w="1417" w:type="dxa"/>
            <w:tcBorders>
              <w:top w:val="single" w:sz="6" w:space="0" w:color="auto"/>
              <w:left w:val="single" w:sz="6" w:space="0" w:color="auto"/>
              <w:bottom w:val="single" w:sz="6" w:space="0" w:color="auto"/>
              <w:right w:val="single" w:sz="6" w:space="0" w:color="auto"/>
            </w:tcBorders>
          </w:tcPr>
          <w:p w14:paraId="57F96E58" w14:textId="77777777" w:rsidR="00E811AB" w:rsidRPr="00916CE8" w:rsidRDefault="00E811AB" w:rsidP="0083764A">
            <w:pPr>
              <w:autoSpaceDE w:val="0"/>
              <w:autoSpaceDN w:val="0"/>
              <w:adjustRightInd w:val="0"/>
              <w:jc w:val="center"/>
              <w:rPr>
                <w:b/>
                <w:bCs/>
                <w:color w:val="000000"/>
                <w:sz w:val="18"/>
                <w:szCs w:val="18"/>
              </w:rPr>
            </w:pPr>
            <w:r>
              <w:rPr>
                <w:b/>
                <w:bCs/>
                <w:color w:val="000000"/>
                <w:sz w:val="18"/>
                <w:szCs w:val="18"/>
              </w:rPr>
              <w:t>27 384,7</w:t>
            </w:r>
          </w:p>
        </w:tc>
        <w:tc>
          <w:tcPr>
            <w:tcW w:w="1134" w:type="dxa"/>
            <w:tcBorders>
              <w:top w:val="single" w:sz="6" w:space="0" w:color="auto"/>
              <w:left w:val="single" w:sz="6" w:space="0" w:color="auto"/>
              <w:bottom w:val="single" w:sz="6" w:space="0" w:color="auto"/>
              <w:right w:val="single" w:sz="6" w:space="0" w:color="auto"/>
            </w:tcBorders>
          </w:tcPr>
          <w:p w14:paraId="170AFED6" w14:textId="77777777" w:rsidR="00E811AB" w:rsidRPr="00916CE8" w:rsidRDefault="00E811AB" w:rsidP="0083764A">
            <w:pPr>
              <w:autoSpaceDE w:val="0"/>
              <w:autoSpaceDN w:val="0"/>
              <w:adjustRightInd w:val="0"/>
              <w:jc w:val="center"/>
              <w:rPr>
                <w:b/>
                <w:bCs/>
                <w:color w:val="000000"/>
                <w:sz w:val="18"/>
                <w:szCs w:val="18"/>
              </w:rPr>
            </w:pPr>
            <w:r>
              <w:rPr>
                <w:b/>
                <w:bCs/>
                <w:color w:val="000000"/>
                <w:sz w:val="18"/>
                <w:szCs w:val="18"/>
              </w:rPr>
              <w:t>0,0</w:t>
            </w:r>
          </w:p>
        </w:tc>
        <w:tc>
          <w:tcPr>
            <w:tcW w:w="1134" w:type="dxa"/>
            <w:tcBorders>
              <w:top w:val="single" w:sz="6" w:space="0" w:color="auto"/>
              <w:left w:val="single" w:sz="6" w:space="0" w:color="auto"/>
              <w:bottom w:val="single" w:sz="6" w:space="0" w:color="auto"/>
              <w:right w:val="single" w:sz="6" w:space="0" w:color="auto"/>
            </w:tcBorders>
          </w:tcPr>
          <w:p w14:paraId="1BDF1B8E" w14:textId="77777777" w:rsidR="00E811AB" w:rsidRPr="00916CE8" w:rsidRDefault="00E811AB" w:rsidP="0083764A">
            <w:pPr>
              <w:autoSpaceDE w:val="0"/>
              <w:autoSpaceDN w:val="0"/>
              <w:adjustRightInd w:val="0"/>
              <w:jc w:val="center"/>
              <w:rPr>
                <w:b/>
                <w:bCs/>
                <w:color w:val="000000"/>
                <w:sz w:val="18"/>
                <w:szCs w:val="18"/>
              </w:rPr>
            </w:pPr>
            <w:r>
              <w:rPr>
                <w:b/>
                <w:bCs/>
                <w:color w:val="000000"/>
                <w:sz w:val="18"/>
                <w:szCs w:val="18"/>
              </w:rPr>
              <w:t>0,0</w:t>
            </w:r>
          </w:p>
        </w:tc>
      </w:tr>
    </w:tbl>
    <w:p w14:paraId="41FAE002" w14:textId="77777777" w:rsidR="00E811AB" w:rsidRPr="0031744E" w:rsidRDefault="00E811AB" w:rsidP="00E811AB">
      <w:pPr>
        <w:ind w:left="4680"/>
        <w:jc w:val="right"/>
        <w:rPr>
          <w:b/>
          <w:bCs/>
          <w:sz w:val="16"/>
          <w:szCs w:val="16"/>
          <w:lang w:val="en-US"/>
        </w:rPr>
      </w:pPr>
    </w:p>
    <w:p w14:paraId="50707FE5" w14:textId="77777777" w:rsidR="00E811AB" w:rsidRPr="004A6253" w:rsidRDefault="00E811AB" w:rsidP="00E811AB">
      <w:pPr>
        <w:ind w:left="-59" w:firstLine="910"/>
        <w:jc w:val="both"/>
        <w:rPr>
          <w:lang w:eastAsia="x-none"/>
        </w:rPr>
      </w:pPr>
      <w:r w:rsidRPr="004A6253">
        <w:rPr>
          <w:lang w:eastAsia="x-none"/>
        </w:rPr>
        <w:t>1.</w:t>
      </w:r>
      <w:r>
        <w:rPr>
          <w:lang w:eastAsia="x-none"/>
        </w:rPr>
        <w:t>6</w:t>
      </w:r>
      <w:r w:rsidRPr="004A6253">
        <w:rPr>
          <w:lang w:eastAsia="x-none"/>
        </w:rPr>
        <w:t>.</w:t>
      </w:r>
      <w:r w:rsidRPr="004A6253">
        <w:t xml:space="preserve"> </w:t>
      </w:r>
      <w:r w:rsidRPr="004A6253">
        <w:rPr>
          <w:lang w:eastAsia="x-none"/>
        </w:rPr>
        <w:t>приложение 3 изложить в следующей редакции:</w:t>
      </w:r>
    </w:p>
    <w:p w14:paraId="06E765DD" w14:textId="77777777" w:rsidR="00E811AB" w:rsidRPr="00916CE8" w:rsidRDefault="00E811AB" w:rsidP="00E811AB">
      <w:pPr>
        <w:ind w:left="4680"/>
        <w:jc w:val="right"/>
        <w:rPr>
          <w:b/>
          <w:bCs/>
        </w:rPr>
      </w:pPr>
      <w:r w:rsidRPr="0031744E">
        <w:rPr>
          <w:b/>
          <w:bCs/>
          <w:sz w:val="18"/>
          <w:szCs w:val="18"/>
        </w:rPr>
        <w:t xml:space="preserve">                                            </w:t>
      </w:r>
      <w:r w:rsidRPr="00916CE8">
        <w:rPr>
          <w:b/>
          <w:bCs/>
        </w:rPr>
        <w:t xml:space="preserve">Приложение 3                                                                                                                                                                                            </w:t>
      </w:r>
    </w:p>
    <w:p w14:paraId="763B7173" w14:textId="77777777" w:rsidR="00E811AB" w:rsidRPr="00916CE8" w:rsidRDefault="00E811AB" w:rsidP="00E811AB">
      <w:pPr>
        <w:ind w:left="4680"/>
        <w:jc w:val="right"/>
        <w:rPr>
          <w:bCs/>
        </w:rPr>
      </w:pPr>
      <w:r w:rsidRPr="00916CE8">
        <w:rPr>
          <w:b/>
          <w:bCs/>
        </w:rPr>
        <w:t xml:space="preserve">                         </w:t>
      </w:r>
      <w:r w:rsidRPr="00916CE8">
        <w:rPr>
          <w:bCs/>
        </w:rPr>
        <w:t>к решению Собрания представителей</w:t>
      </w:r>
    </w:p>
    <w:p w14:paraId="617C4262" w14:textId="77777777" w:rsidR="00E811AB" w:rsidRPr="00916CE8" w:rsidRDefault="00E811AB" w:rsidP="00E811AB">
      <w:pPr>
        <w:ind w:left="4680"/>
        <w:jc w:val="right"/>
        <w:rPr>
          <w:bCs/>
        </w:rPr>
      </w:pPr>
      <w:r w:rsidRPr="00916CE8">
        <w:rPr>
          <w:bCs/>
        </w:rPr>
        <w:t xml:space="preserve">                         Бессоновского района Пензенской области                                                                                                                                                                                                                                                                                                                                                                                                                                                                  </w:t>
      </w:r>
    </w:p>
    <w:p w14:paraId="770BA24F" w14:textId="77777777" w:rsidR="00E811AB" w:rsidRPr="00916CE8" w:rsidRDefault="00E811AB" w:rsidP="00E811AB">
      <w:pPr>
        <w:ind w:left="4680"/>
        <w:jc w:val="right"/>
        <w:rPr>
          <w:bCs/>
        </w:rPr>
      </w:pPr>
      <w:r w:rsidRPr="00916CE8">
        <w:rPr>
          <w:bCs/>
        </w:rPr>
        <w:t xml:space="preserve">                        "О бюджете Бессоновского района </w:t>
      </w:r>
    </w:p>
    <w:p w14:paraId="145EA272" w14:textId="77777777" w:rsidR="00E811AB" w:rsidRPr="00916CE8" w:rsidRDefault="00E811AB" w:rsidP="00E811AB">
      <w:pPr>
        <w:ind w:left="4680"/>
        <w:jc w:val="right"/>
        <w:rPr>
          <w:bCs/>
        </w:rPr>
      </w:pPr>
      <w:r w:rsidRPr="00916CE8">
        <w:rPr>
          <w:bCs/>
        </w:rPr>
        <w:t xml:space="preserve">                         Пензенской области  на 202</w:t>
      </w:r>
      <w:r>
        <w:rPr>
          <w:bCs/>
        </w:rPr>
        <w:t>6</w:t>
      </w:r>
      <w:r w:rsidRPr="00916CE8">
        <w:rPr>
          <w:bCs/>
        </w:rPr>
        <w:t xml:space="preserve"> год и на       </w:t>
      </w:r>
    </w:p>
    <w:p w14:paraId="0D8A98B4" w14:textId="77777777" w:rsidR="00E811AB" w:rsidRPr="00916CE8" w:rsidRDefault="00E811AB" w:rsidP="00E811AB">
      <w:pPr>
        <w:ind w:left="4680"/>
        <w:jc w:val="right"/>
        <w:rPr>
          <w:vanish/>
        </w:rPr>
      </w:pPr>
      <w:r w:rsidRPr="00916CE8">
        <w:rPr>
          <w:bCs/>
        </w:rPr>
        <w:t xml:space="preserve">                          плановый период 202</w:t>
      </w:r>
      <w:r>
        <w:rPr>
          <w:bCs/>
        </w:rPr>
        <w:t>7</w:t>
      </w:r>
      <w:r w:rsidRPr="00916CE8">
        <w:rPr>
          <w:bCs/>
        </w:rPr>
        <w:t xml:space="preserve"> и 202</w:t>
      </w:r>
      <w:r>
        <w:rPr>
          <w:bCs/>
        </w:rPr>
        <w:t>8</w:t>
      </w:r>
      <w:r w:rsidRPr="00916CE8">
        <w:rPr>
          <w:bCs/>
        </w:rPr>
        <w:t xml:space="preserve"> годов"</w:t>
      </w:r>
    </w:p>
    <w:p w14:paraId="1910E817" w14:textId="77777777" w:rsidR="00E811AB" w:rsidRPr="0031744E" w:rsidRDefault="00E811AB" w:rsidP="00E811AB">
      <w:pPr>
        <w:rPr>
          <w:b/>
          <w:bCs/>
          <w:sz w:val="18"/>
          <w:szCs w:val="18"/>
        </w:rPr>
      </w:pP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0"/>
        <w:gridCol w:w="700"/>
        <w:gridCol w:w="2140"/>
        <w:gridCol w:w="1468"/>
        <w:gridCol w:w="1276"/>
        <w:gridCol w:w="1417"/>
      </w:tblGrid>
      <w:tr w:rsidR="00E811AB" w:rsidRPr="00122306" w14:paraId="1A85EE7B" w14:textId="77777777" w:rsidTr="0083764A">
        <w:trPr>
          <w:trHeight w:val="276"/>
        </w:trPr>
        <w:tc>
          <w:tcPr>
            <w:tcW w:w="10221" w:type="dxa"/>
            <w:gridSpan w:val="6"/>
            <w:vMerge w:val="restart"/>
            <w:shd w:val="clear" w:color="auto" w:fill="auto"/>
            <w:hideMark/>
          </w:tcPr>
          <w:p w14:paraId="38A484C3" w14:textId="77777777" w:rsidR="00E811AB" w:rsidRPr="00934B46" w:rsidRDefault="00E811AB" w:rsidP="0083764A">
            <w:pPr>
              <w:jc w:val="center"/>
              <w:rPr>
                <w:b/>
                <w:bCs/>
                <w:sz w:val="18"/>
                <w:szCs w:val="18"/>
              </w:rPr>
            </w:pPr>
            <w:r w:rsidRPr="00934B46">
              <w:rPr>
                <w:b/>
                <w:bCs/>
                <w:sz w:val="18"/>
                <w:szCs w:val="18"/>
              </w:rPr>
              <w:t>Объем поступления налоговых и неналоговых доходов в бюджет Бессоновского района на 2026 год и на плановый период 2027 и 2028 годов</w:t>
            </w:r>
          </w:p>
        </w:tc>
      </w:tr>
      <w:tr w:rsidR="00E811AB" w:rsidRPr="00122306" w14:paraId="5AF8A6CE" w14:textId="77777777" w:rsidTr="0083764A">
        <w:trPr>
          <w:trHeight w:val="276"/>
        </w:trPr>
        <w:tc>
          <w:tcPr>
            <w:tcW w:w="10221" w:type="dxa"/>
            <w:gridSpan w:val="6"/>
            <w:vMerge/>
            <w:shd w:val="clear" w:color="auto" w:fill="auto"/>
            <w:hideMark/>
          </w:tcPr>
          <w:p w14:paraId="1F1A9CA8" w14:textId="77777777" w:rsidR="00E811AB" w:rsidRPr="00934B46" w:rsidRDefault="00E811AB" w:rsidP="0083764A">
            <w:pPr>
              <w:rPr>
                <w:b/>
                <w:bCs/>
                <w:sz w:val="18"/>
                <w:szCs w:val="18"/>
              </w:rPr>
            </w:pPr>
          </w:p>
        </w:tc>
      </w:tr>
      <w:tr w:rsidR="00E811AB" w:rsidRPr="00122306" w14:paraId="54400891" w14:textId="77777777" w:rsidTr="0083764A">
        <w:trPr>
          <w:trHeight w:val="276"/>
        </w:trPr>
        <w:tc>
          <w:tcPr>
            <w:tcW w:w="10221" w:type="dxa"/>
            <w:gridSpan w:val="6"/>
            <w:vMerge/>
            <w:shd w:val="clear" w:color="auto" w:fill="auto"/>
            <w:hideMark/>
          </w:tcPr>
          <w:p w14:paraId="10241B82" w14:textId="77777777" w:rsidR="00E811AB" w:rsidRPr="00934B46" w:rsidRDefault="00E811AB" w:rsidP="0083764A">
            <w:pPr>
              <w:rPr>
                <w:b/>
                <w:bCs/>
                <w:sz w:val="18"/>
                <w:szCs w:val="18"/>
              </w:rPr>
            </w:pPr>
          </w:p>
        </w:tc>
      </w:tr>
      <w:tr w:rsidR="00E811AB" w:rsidRPr="00122306" w14:paraId="37A7CB3A" w14:textId="77777777" w:rsidTr="0083764A">
        <w:trPr>
          <w:trHeight w:val="255"/>
        </w:trPr>
        <w:tc>
          <w:tcPr>
            <w:tcW w:w="3220" w:type="dxa"/>
            <w:shd w:val="clear" w:color="auto" w:fill="auto"/>
            <w:noWrap/>
            <w:hideMark/>
          </w:tcPr>
          <w:p w14:paraId="37958150" w14:textId="77777777" w:rsidR="00E811AB" w:rsidRPr="00934B46" w:rsidRDefault="00E811AB" w:rsidP="0083764A">
            <w:pPr>
              <w:rPr>
                <w:sz w:val="18"/>
                <w:szCs w:val="18"/>
              </w:rPr>
            </w:pPr>
          </w:p>
        </w:tc>
        <w:tc>
          <w:tcPr>
            <w:tcW w:w="700" w:type="dxa"/>
            <w:shd w:val="clear" w:color="auto" w:fill="auto"/>
            <w:noWrap/>
            <w:hideMark/>
          </w:tcPr>
          <w:p w14:paraId="7D8E9D58" w14:textId="77777777" w:rsidR="00E811AB" w:rsidRPr="00934B46" w:rsidRDefault="00E811AB" w:rsidP="0083764A">
            <w:pPr>
              <w:rPr>
                <w:sz w:val="18"/>
                <w:szCs w:val="18"/>
              </w:rPr>
            </w:pPr>
          </w:p>
        </w:tc>
        <w:tc>
          <w:tcPr>
            <w:tcW w:w="2140" w:type="dxa"/>
            <w:shd w:val="clear" w:color="auto" w:fill="auto"/>
            <w:noWrap/>
            <w:hideMark/>
          </w:tcPr>
          <w:p w14:paraId="63373D84" w14:textId="77777777" w:rsidR="00E811AB" w:rsidRPr="00934B46" w:rsidRDefault="00E811AB" w:rsidP="0083764A">
            <w:pPr>
              <w:rPr>
                <w:sz w:val="18"/>
                <w:szCs w:val="18"/>
              </w:rPr>
            </w:pPr>
          </w:p>
        </w:tc>
        <w:tc>
          <w:tcPr>
            <w:tcW w:w="1468" w:type="dxa"/>
            <w:shd w:val="clear" w:color="auto" w:fill="auto"/>
            <w:noWrap/>
            <w:hideMark/>
          </w:tcPr>
          <w:p w14:paraId="593FD73B" w14:textId="77777777" w:rsidR="00E811AB" w:rsidRPr="00934B46" w:rsidRDefault="00E811AB" w:rsidP="0083764A">
            <w:pPr>
              <w:rPr>
                <w:sz w:val="18"/>
                <w:szCs w:val="18"/>
              </w:rPr>
            </w:pPr>
          </w:p>
        </w:tc>
        <w:tc>
          <w:tcPr>
            <w:tcW w:w="1276" w:type="dxa"/>
            <w:shd w:val="clear" w:color="auto" w:fill="auto"/>
            <w:noWrap/>
            <w:hideMark/>
          </w:tcPr>
          <w:p w14:paraId="0130C9F4" w14:textId="77777777" w:rsidR="00E811AB" w:rsidRPr="00934B46" w:rsidRDefault="00E811AB" w:rsidP="0083764A">
            <w:pPr>
              <w:rPr>
                <w:sz w:val="18"/>
                <w:szCs w:val="18"/>
              </w:rPr>
            </w:pPr>
          </w:p>
        </w:tc>
        <w:tc>
          <w:tcPr>
            <w:tcW w:w="1417" w:type="dxa"/>
            <w:shd w:val="clear" w:color="auto" w:fill="auto"/>
            <w:noWrap/>
            <w:hideMark/>
          </w:tcPr>
          <w:p w14:paraId="47C04F1C" w14:textId="77777777" w:rsidR="00E811AB" w:rsidRPr="00934B46" w:rsidRDefault="00E811AB" w:rsidP="0083764A">
            <w:pPr>
              <w:rPr>
                <w:sz w:val="18"/>
                <w:szCs w:val="18"/>
              </w:rPr>
            </w:pPr>
            <w:r w:rsidRPr="00934B46">
              <w:rPr>
                <w:sz w:val="18"/>
                <w:szCs w:val="18"/>
              </w:rPr>
              <w:t>тыс. руб.</w:t>
            </w:r>
          </w:p>
        </w:tc>
      </w:tr>
      <w:tr w:rsidR="00E811AB" w:rsidRPr="00122306" w14:paraId="2A4A7567" w14:textId="77777777" w:rsidTr="0083764A">
        <w:trPr>
          <w:trHeight w:val="630"/>
        </w:trPr>
        <w:tc>
          <w:tcPr>
            <w:tcW w:w="3220" w:type="dxa"/>
            <w:shd w:val="clear" w:color="auto" w:fill="auto"/>
            <w:hideMark/>
          </w:tcPr>
          <w:p w14:paraId="3B2C3E25" w14:textId="77777777" w:rsidR="00E811AB" w:rsidRPr="00934B46" w:rsidRDefault="00E811AB" w:rsidP="0083764A">
            <w:pPr>
              <w:jc w:val="center"/>
              <w:rPr>
                <w:b/>
                <w:bCs/>
                <w:sz w:val="18"/>
                <w:szCs w:val="18"/>
              </w:rPr>
            </w:pPr>
            <w:r w:rsidRPr="00934B46">
              <w:rPr>
                <w:b/>
                <w:bCs/>
                <w:sz w:val="18"/>
                <w:szCs w:val="18"/>
              </w:rPr>
              <w:t>Виды доходов</w:t>
            </w:r>
          </w:p>
        </w:tc>
        <w:tc>
          <w:tcPr>
            <w:tcW w:w="2840" w:type="dxa"/>
            <w:gridSpan w:val="2"/>
            <w:shd w:val="clear" w:color="auto" w:fill="auto"/>
            <w:hideMark/>
          </w:tcPr>
          <w:p w14:paraId="2B58F59F" w14:textId="77777777" w:rsidR="00E811AB" w:rsidRPr="00934B46" w:rsidRDefault="00E811AB" w:rsidP="0083764A">
            <w:pPr>
              <w:jc w:val="center"/>
              <w:rPr>
                <w:b/>
                <w:bCs/>
                <w:sz w:val="18"/>
                <w:szCs w:val="18"/>
              </w:rPr>
            </w:pPr>
            <w:r w:rsidRPr="00934B46">
              <w:rPr>
                <w:b/>
                <w:bCs/>
                <w:sz w:val="18"/>
                <w:szCs w:val="18"/>
              </w:rPr>
              <w:t>Код бюджетной классификации доходов</w:t>
            </w:r>
          </w:p>
        </w:tc>
        <w:tc>
          <w:tcPr>
            <w:tcW w:w="1468" w:type="dxa"/>
            <w:shd w:val="clear" w:color="auto" w:fill="auto"/>
            <w:hideMark/>
          </w:tcPr>
          <w:p w14:paraId="0ED3A8FC" w14:textId="77777777" w:rsidR="00E811AB" w:rsidRPr="00934B46" w:rsidRDefault="00E811AB" w:rsidP="0083764A">
            <w:pPr>
              <w:jc w:val="center"/>
              <w:rPr>
                <w:b/>
                <w:bCs/>
                <w:sz w:val="18"/>
                <w:szCs w:val="18"/>
              </w:rPr>
            </w:pPr>
            <w:r w:rsidRPr="00934B46">
              <w:rPr>
                <w:b/>
                <w:bCs/>
                <w:sz w:val="18"/>
                <w:szCs w:val="18"/>
              </w:rPr>
              <w:t>Бюджетные назначения 2026 год</w:t>
            </w:r>
          </w:p>
        </w:tc>
        <w:tc>
          <w:tcPr>
            <w:tcW w:w="1276" w:type="dxa"/>
            <w:shd w:val="clear" w:color="auto" w:fill="auto"/>
            <w:hideMark/>
          </w:tcPr>
          <w:p w14:paraId="69068550" w14:textId="77777777" w:rsidR="00E811AB" w:rsidRPr="00934B46" w:rsidRDefault="00E811AB" w:rsidP="0083764A">
            <w:pPr>
              <w:jc w:val="center"/>
              <w:rPr>
                <w:b/>
                <w:bCs/>
                <w:sz w:val="18"/>
                <w:szCs w:val="18"/>
              </w:rPr>
            </w:pPr>
            <w:r w:rsidRPr="00934B46">
              <w:rPr>
                <w:b/>
                <w:bCs/>
                <w:sz w:val="18"/>
                <w:szCs w:val="18"/>
              </w:rPr>
              <w:t>Бюджетные назначения 2027 год</w:t>
            </w:r>
          </w:p>
        </w:tc>
        <w:tc>
          <w:tcPr>
            <w:tcW w:w="1417" w:type="dxa"/>
            <w:shd w:val="clear" w:color="auto" w:fill="auto"/>
            <w:hideMark/>
          </w:tcPr>
          <w:p w14:paraId="3A354FFD" w14:textId="77777777" w:rsidR="00E811AB" w:rsidRPr="00934B46" w:rsidRDefault="00E811AB" w:rsidP="0083764A">
            <w:pPr>
              <w:jc w:val="center"/>
              <w:rPr>
                <w:b/>
                <w:bCs/>
                <w:sz w:val="18"/>
                <w:szCs w:val="18"/>
              </w:rPr>
            </w:pPr>
            <w:r w:rsidRPr="00934B46">
              <w:rPr>
                <w:b/>
                <w:bCs/>
                <w:sz w:val="18"/>
                <w:szCs w:val="18"/>
              </w:rPr>
              <w:t>Бюджетные назначения 2028 год</w:t>
            </w:r>
          </w:p>
        </w:tc>
      </w:tr>
      <w:tr w:rsidR="00E811AB" w:rsidRPr="00122306" w14:paraId="13DD6C6F" w14:textId="77777777" w:rsidTr="0083764A">
        <w:trPr>
          <w:trHeight w:val="255"/>
        </w:trPr>
        <w:tc>
          <w:tcPr>
            <w:tcW w:w="3220" w:type="dxa"/>
            <w:shd w:val="clear" w:color="auto" w:fill="auto"/>
            <w:hideMark/>
          </w:tcPr>
          <w:p w14:paraId="0586B7C1" w14:textId="77777777" w:rsidR="00E811AB" w:rsidRPr="00934B46" w:rsidRDefault="00E811AB" w:rsidP="0083764A">
            <w:pPr>
              <w:rPr>
                <w:b/>
                <w:bCs/>
                <w:sz w:val="18"/>
                <w:szCs w:val="18"/>
              </w:rPr>
            </w:pPr>
            <w:r w:rsidRPr="00934B46">
              <w:rPr>
                <w:b/>
                <w:bCs/>
                <w:sz w:val="18"/>
                <w:szCs w:val="18"/>
              </w:rPr>
              <w:t>НАЛОГОВЫЕ И НЕНАЛОГОВЫЕ ДОХОДЫ</w:t>
            </w:r>
          </w:p>
        </w:tc>
        <w:tc>
          <w:tcPr>
            <w:tcW w:w="700" w:type="dxa"/>
            <w:shd w:val="clear" w:color="auto" w:fill="auto"/>
            <w:hideMark/>
          </w:tcPr>
          <w:p w14:paraId="1C441798" w14:textId="77777777" w:rsidR="00E811AB" w:rsidRPr="00934B46" w:rsidRDefault="00E811AB" w:rsidP="0083764A">
            <w:pPr>
              <w:jc w:val="center"/>
              <w:rPr>
                <w:b/>
                <w:bCs/>
                <w:sz w:val="18"/>
                <w:szCs w:val="18"/>
              </w:rPr>
            </w:pPr>
            <w:r w:rsidRPr="00934B46">
              <w:rPr>
                <w:b/>
                <w:bCs/>
                <w:sz w:val="18"/>
                <w:szCs w:val="18"/>
              </w:rPr>
              <w:t>000</w:t>
            </w:r>
          </w:p>
        </w:tc>
        <w:tc>
          <w:tcPr>
            <w:tcW w:w="2140" w:type="dxa"/>
            <w:shd w:val="clear" w:color="auto" w:fill="auto"/>
            <w:hideMark/>
          </w:tcPr>
          <w:p w14:paraId="7B49E9B2" w14:textId="77777777" w:rsidR="00E811AB" w:rsidRPr="00934B46" w:rsidRDefault="00E811AB" w:rsidP="0083764A">
            <w:pPr>
              <w:jc w:val="center"/>
              <w:rPr>
                <w:b/>
                <w:bCs/>
                <w:sz w:val="18"/>
                <w:szCs w:val="18"/>
              </w:rPr>
            </w:pPr>
            <w:r w:rsidRPr="00934B46">
              <w:rPr>
                <w:b/>
                <w:bCs/>
                <w:sz w:val="18"/>
                <w:szCs w:val="18"/>
              </w:rPr>
              <w:t>1 00 00000 00 0000 000</w:t>
            </w:r>
          </w:p>
        </w:tc>
        <w:tc>
          <w:tcPr>
            <w:tcW w:w="1468" w:type="dxa"/>
            <w:shd w:val="clear" w:color="auto" w:fill="auto"/>
            <w:hideMark/>
          </w:tcPr>
          <w:p w14:paraId="5D975CCE" w14:textId="77777777" w:rsidR="00E811AB" w:rsidRPr="00934B46" w:rsidRDefault="00E811AB" w:rsidP="0083764A">
            <w:pPr>
              <w:jc w:val="right"/>
              <w:rPr>
                <w:b/>
                <w:bCs/>
                <w:sz w:val="18"/>
                <w:szCs w:val="18"/>
              </w:rPr>
            </w:pPr>
            <w:r w:rsidRPr="00934B46">
              <w:rPr>
                <w:b/>
                <w:bCs/>
                <w:sz w:val="18"/>
                <w:szCs w:val="18"/>
              </w:rPr>
              <w:t>316 692,8</w:t>
            </w:r>
          </w:p>
        </w:tc>
        <w:tc>
          <w:tcPr>
            <w:tcW w:w="1276" w:type="dxa"/>
            <w:shd w:val="clear" w:color="auto" w:fill="auto"/>
            <w:hideMark/>
          </w:tcPr>
          <w:p w14:paraId="12D03084" w14:textId="77777777" w:rsidR="00E811AB" w:rsidRPr="00934B46" w:rsidRDefault="00E811AB" w:rsidP="0083764A">
            <w:pPr>
              <w:jc w:val="right"/>
              <w:rPr>
                <w:b/>
                <w:bCs/>
                <w:sz w:val="18"/>
                <w:szCs w:val="18"/>
              </w:rPr>
            </w:pPr>
            <w:r w:rsidRPr="00934B46">
              <w:rPr>
                <w:b/>
                <w:bCs/>
                <w:sz w:val="18"/>
                <w:szCs w:val="18"/>
              </w:rPr>
              <w:t>330 185,7</w:t>
            </w:r>
          </w:p>
        </w:tc>
        <w:tc>
          <w:tcPr>
            <w:tcW w:w="1417" w:type="dxa"/>
            <w:shd w:val="clear" w:color="auto" w:fill="auto"/>
            <w:hideMark/>
          </w:tcPr>
          <w:p w14:paraId="57E1FE16" w14:textId="77777777" w:rsidR="00E811AB" w:rsidRPr="00934B46" w:rsidRDefault="00E811AB" w:rsidP="0083764A">
            <w:pPr>
              <w:jc w:val="right"/>
              <w:rPr>
                <w:b/>
                <w:bCs/>
                <w:sz w:val="18"/>
                <w:szCs w:val="18"/>
              </w:rPr>
            </w:pPr>
            <w:r w:rsidRPr="00934B46">
              <w:rPr>
                <w:b/>
                <w:bCs/>
                <w:sz w:val="18"/>
                <w:szCs w:val="18"/>
              </w:rPr>
              <w:t>342 103,1</w:t>
            </w:r>
          </w:p>
        </w:tc>
      </w:tr>
      <w:tr w:rsidR="00E811AB" w:rsidRPr="00122306" w14:paraId="2F5E33E1" w14:textId="77777777" w:rsidTr="0083764A">
        <w:trPr>
          <w:trHeight w:val="255"/>
        </w:trPr>
        <w:tc>
          <w:tcPr>
            <w:tcW w:w="3220" w:type="dxa"/>
            <w:shd w:val="clear" w:color="auto" w:fill="auto"/>
            <w:hideMark/>
          </w:tcPr>
          <w:p w14:paraId="30959B04" w14:textId="77777777" w:rsidR="00E811AB" w:rsidRPr="00934B46" w:rsidRDefault="00E811AB" w:rsidP="0083764A">
            <w:pPr>
              <w:outlineLvl w:val="0"/>
              <w:rPr>
                <w:b/>
                <w:bCs/>
                <w:sz w:val="18"/>
                <w:szCs w:val="18"/>
              </w:rPr>
            </w:pPr>
            <w:r w:rsidRPr="00934B46">
              <w:rPr>
                <w:b/>
                <w:bCs/>
                <w:sz w:val="18"/>
                <w:szCs w:val="18"/>
              </w:rPr>
              <w:t>НАЛОГИ НА ПРИБЫЛЬ, ДОХОДЫ</w:t>
            </w:r>
          </w:p>
        </w:tc>
        <w:tc>
          <w:tcPr>
            <w:tcW w:w="700" w:type="dxa"/>
            <w:shd w:val="clear" w:color="auto" w:fill="auto"/>
            <w:hideMark/>
          </w:tcPr>
          <w:p w14:paraId="7668C73C" w14:textId="77777777" w:rsidR="00E811AB" w:rsidRPr="00934B46" w:rsidRDefault="00E811AB" w:rsidP="0083764A">
            <w:pPr>
              <w:jc w:val="center"/>
              <w:outlineLvl w:val="0"/>
              <w:rPr>
                <w:b/>
                <w:bCs/>
                <w:sz w:val="18"/>
                <w:szCs w:val="18"/>
              </w:rPr>
            </w:pPr>
            <w:r w:rsidRPr="00934B46">
              <w:rPr>
                <w:b/>
                <w:bCs/>
                <w:sz w:val="18"/>
                <w:szCs w:val="18"/>
              </w:rPr>
              <w:t>182</w:t>
            </w:r>
          </w:p>
        </w:tc>
        <w:tc>
          <w:tcPr>
            <w:tcW w:w="2140" w:type="dxa"/>
            <w:shd w:val="clear" w:color="auto" w:fill="auto"/>
            <w:hideMark/>
          </w:tcPr>
          <w:p w14:paraId="2CB04062" w14:textId="77777777" w:rsidR="00E811AB" w:rsidRPr="00934B46" w:rsidRDefault="00E811AB" w:rsidP="0083764A">
            <w:pPr>
              <w:jc w:val="center"/>
              <w:outlineLvl w:val="0"/>
              <w:rPr>
                <w:b/>
                <w:bCs/>
                <w:sz w:val="18"/>
                <w:szCs w:val="18"/>
              </w:rPr>
            </w:pPr>
            <w:r w:rsidRPr="00934B46">
              <w:rPr>
                <w:b/>
                <w:bCs/>
                <w:sz w:val="18"/>
                <w:szCs w:val="18"/>
              </w:rPr>
              <w:t>1 01 00000 00 0000 000</w:t>
            </w:r>
          </w:p>
        </w:tc>
        <w:tc>
          <w:tcPr>
            <w:tcW w:w="1468" w:type="dxa"/>
            <w:shd w:val="clear" w:color="auto" w:fill="auto"/>
            <w:hideMark/>
          </w:tcPr>
          <w:p w14:paraId="00A2C58C" w14:textId="77777777" w:rsidR="00E811AB" w:rsidRPr="00934B46" w:rsidRDefault="00E811AB" w:rsidP="0083764A">
            <w:pPr>
              <w:jc w:val="right"/>
              <w:outlineLvl w:val="0"/>
              <w:rPr>
                <w:b/>
                <w:bCs/>
                <w:sz w:val="18"/>
                <w:szCs w:val="18"/>
              </w:rPr>
            </w:pPr>
            <w:r w:rsidRPr="00934B46">
              <w:rPr>
                <w:b/>
                <w:bCs/>
                <w:sz w:val="18"/>
                <w:szCs w:val="18"/>
              </w:rPr>
              <w:t>249 690,8</w:t>
            </w:r>
          </w:p>
        </w:tc>
        <w:tc>
          <w:tcPr>
            <w:tcW w:w="1276" w:type="dxa"/>
            <w:shd w:val="clear" w:color="auto" w:fill="auto"/>
            <w:hideMark/>
          </w:tcPr>
          <w:p w14:paraId="7F814C72" w14:textId="77777777" w:rsidR="00E811AB" w:rsidRPr="00934B46" w:rsidRDefault="00E811AB" w:rsidP="0083764A">
            <w:pPr>
              <w:jc w:val="right"/>
              <w:outlineLvl w:val="0"/>
              <w:rPr>
                <w:b/>
                <w:bCs/>
                <w:sz w:val="18"/>
                <w:szCs w:val="18"/>
              </w:rPr>
            </w:pPr>
            <w:r w:rsidRPr="00934B46">
              <w:rPr>
                <w:b/>
                <w:bCs/>
                <w:sz w:val="18"/>
                <w:szCs w:val="18"/>
              </w:rPr>
              <w:t>263 952,9</w:t>
            </w:r>
          </w:p>
        </w:tc>
        <w:tc>
          <w:tcPr>
            <w:tcW w:w="1417" w:type="dxa"/>
            <w:shd w:val="clear" w:color="auto" w:fill="auto"/>
            <w:hideMark/>
          </w:tcPr>
          <w:p w14:paraId="1E5EA149" w14:textId="77777777" w:rsidR="00E811AB" w:rsidRPr="00934B46" w:rsidRDefault="00E811AB" w:rsidP="0083764A">
            <w:pPr>
              <w:jc w:val="right"/>
              <w:outlineLvl w:val="0"/>
              <w:rPr>
                <w:b/>
                <w:bCs/>
                <w:sz w:val="18"/>
                <w:szCs w:val="18"/>
              </w:rPr>
            </w:pPr>
            <w:r w:rsidRPr="00934B46">
              <w:rPr>
                <w:b/>
                <w:bCs/>
                <w:sz w:val="18"/>
                <w:szCs w:val="18"/>
              </w:rPr>
              <w:t>276 220,8</w:t>
            </w:r>
          </w:p>
        </w:tc>
      </w:tr>
      <w:tr w:rsidR="00E811AB" w:rsidRPr="00122306" w14:paraId="02C5CBF3" w14:textId="77777777" w:rsidTr="0083764A">
        <w:trPr>
          <w:trHeight w:val="255"/>
        </w:trPr>
        <w:tc>
          <w:tcPr>
            <w:tcW w:w="3220" w:type="dxa"/>
            <w:shd w:val="clear" w:color="auto" w:fill="auto"/>
            <w:hideMark/>
          </w:tcPr>
          <w:p w14:paraId="4BF907B8" w14:textId="77777777" w:rsidR="00E811AB" w:rsidRPr="00934B46" w:rsidRDefault="00E811AB" w:rsidP="0083764A">
            <w:pPr>
              <w:outlineLvl w:val="1"/>
              <w:rPr>
                <w:sz w:val="18"/>
                <w:szCs w:val="18"/>
              </w:rPr>
            </w:pPr>
            <w:r w:rsidRPr="00934B46">
              <w:rPr>
                <w:sz w:val="18"/>
                <w:szCs w:val="18"/>
              </w:rPr>
              <w:t>Налог на доходы физических лиц</w:t>
            </w:r>
          </w:p>
        </w:tc>
        <w:tc>
          <w:tcPr>
            <w:tcW w:w="700" w:type="dxa"/>
            <w:shd w:val="clear" w:color="auto" w:fill="auto"/>
            <w:hideMark/>
          </w:tcPr>
          <w:p w14:paraId="2BA9F48A" w14:textId="77777777" w:rsidR="00E811AB" w:rsidRPr="00934B46" w:rsidRDefault="00E811AB" w:rsidP="0083764A">
            <w:pPr>
              <w:jc w:val="center"/>
              <w:outlineLvl w:val="1"/>
              <w:rPr>
                <w:sz w:val="18"/>
                <w:szCs w:val="18"/>
              </w:rPr>
            </w:pPr>
            <w:r w:rsidRPr="00934B46">
              <w:rPr>
                <w:sz w:val="18"/>
                <w:szCs w:val="18"/>
              </w:rPr>
              <w:t>182</w:t>
            </w:r>
          </w:p>
        </w:tc>
        <w:tc>
          <w:tcPr>
            <w:tcW w:w="2140" w:type="dxa"/>
            <w:shd w:val="clear" w:color="auto" w:fill="auto"/>
            <w:hideMark/>
          </w:tcPr>
          <w:p w14:paraId="32170BAE" w14:textId="77777777" w:rsidR="00E811AB" w:rsidRPr="00934B46" w:rsidRDefault="00E811AB" w:rsidP="0083764A">
            <w:pPr>
              <w:jc w:val="center"/>
              <w:outlineLvl w:val="1"/>
              <w:rPr>
                <w:sz w:val="18"/>
                <w:szCs w:val="18"/>
              </w:rPr>
            </w:pPr>
            <w:r w:rsidRPr="00934B46">
              <w:rPr>
                <w:sz w:val="18"/>
                <w:szCs w:val="18"/>
              </w:rPr>
              <w:t>1 01 02000 01 0000 110</w:t>
            </w:r>
          </w:p>
        </w:tc>
        <w:tc>
          <w:tcPr>
            <w:tcW w:w="1468" w:type="dxa"/>
            <w:shd w:val="clear" w:color="auto" w:fill="auto"/>
            <w:hideMark/>
          </w:tcPr>
          <w:p w14:paraId="3927D8DE" w14:textId="77777777" w:rsidR="00E811AB" w:rsidRPr="00934B46" w:rsidRDefault="00E811AB" w:rsidP="0083764A">
            <w:pPr>
              <w:jc w:val="right"/>
              <w:outlineLvl w:val="1"/>
              <w:rPr>
                <w:sz w:val="18"/>
                <w:szCs w:val="18"/>
              </w:rPr>
            </w:pPr>
            <w:r w:rsidRPr="00934B46">
              <w:rPr>
                <w:sz w:val="18"/>
                <w:szCs w:val="18"/>
              </w:rPr>
              <w:t>249 690,8</w:t>
            </w:r>
          </w:p>
        </w:tc>
        <w:tc>
          <w:tcPr>
            <w:tcW w:w="1276" w:type="dxa"/>
            <w:shd w:val="clear" w:color="auto" w:fill="auto"/>
            <w:hideMark/>
          </w:tcPr>
          <w:p w14:paraId="48B7A180" w14:textId="77777777" w:rsidR="00E811AB" w:rsidRPr="00934B46" w:rsidRDefault="00E811AB" w:rsidP="0083764A">
            <w:pPr>
              <w:jc w:val="right"/>
              <w:outlineLvl w:val="1"/>
              <w:rPr>
                <w:sz w:val="18"/>
                <w:szCs w:val="18"/>
              </w:rPr>
            </w:pPr>
            <w:r w:rsidRPr="00934B46">
              <w:rPr>
                <w:sz w:val="18"/>
                <w:szCs w:val="18"/>
              </w:rPr>
              <w:t>263 952,9</w:t>
            </w:r>
          </w:p>
        </w:tc>
        <w:tc>
          <w:tcPr>
            <w:tcW w:w="1417" w:type="dxa"/>
            <w:shd w:val="clear" w:color="auto" w:fill="auto"/>
            <w:hideMark/>
          </w:tcPr>
          <w:p w14:paraId="47BB9812" w14:textId="77777777" w:rsidR="00E811AB" w:rsidRPr="00934B46" w:rsidRDefault="00E811AB" w:rsidP="0083764A">
            <w:pPr>
              <w:jc w:val="right"/>
              <w:outlineLvl w:val="1"/>
              <w:rPr>
                <w:sz w:val="18"/>
                <w:szCs w:val="18"/>
              </w:rPr>
            </w:pPr>
            <w:r w:rsidRPr="00934B46">
              <w:rPr>
                <w:sz w:val="18"/>
                <w:szCs w:val="18"/>
              </w:rPr>
              <w:t>276 220,8</w:t>
            </w:r>
          </w:p>
        </w:tc>
      </w:tr>
      <w:tr w:rsidR="00E811AB" w:rsidRPr="00122306" w14:paraId="6F41DF73" w14:textId="77777777" w:rsidTr="0083764A">
        <w:trPr>
          <w:trHeight w:val="255"/>
        </w:trPr>
        <w:tc>
          <w:tcPr>
            <w:tcW w:w="3220" w:type="dxa"/>
            <w:shd w:val="clear" w:color="auto" w:fill="auto"/>
            <w:hideMark/>
          </w:tcPr>
          <w:p w14:paraId="792DE1D8" w14:textId="77777777" w:rsidR="00E811AB" w:rsidRPr="00934B46" w:rsidRDefault="00E811AB" w:rsidP="0083764A">
            <w:pPr>
              <w:outlineLvl w:val="0"/>
              <w:rPr>
                <w:b/>
                <w:bCs/>
                <w:sz w:val="18"/>
                <w:szCs w:val="18"/>
              </w:rPr>
            </w:pPr>
            <w:r w:rsidRPr="00934B46">
              <w:rPr>
                <w:b/>
                <w:bCs/>
                <w:sz w:val="18"/>
                <w:szCs w:val="18"/>
              </w:rPr>
              <w:t>НАЛОГИ НА СОВОКУПНЫЙ ДОХОД</w:t>
            </w:r>
          </w:p>
        </w:tc>
        <w:tc>
          <w:tcPr>
            <w:tcW w:w="700" w:type="dxa"/>
            <w:shd w:val="clear" w:color="auto" w:fill="auto"/>
            <w:hideMark/>
          </w:tcPr>
          <w:p w14:paraId="703E20FE" w14:textId="77777777" w:rsidR="00E811AB" w:rsidRPr="00934B46" w:rsidRDefault="00E811AB" w:rsidP="0083764A">
            <w:pPr>
              <w:jc w:val="center"/>
              <w:outlineLvl w:val="0"/>
              <w:rPr>
                <w:b/>
                <w:bCs/>
                <w:sz w:val="18"/>
                <w:szCs w:val="18"/>
              </w:rPr>
            </w:pPr>
            <w:r w:rsidRPr="00934B46">
              <w:rPr>
                <w:b/>
                <w:bCs/>
                <w:sz w:val="18"/>
                <w:szCs w:val="18"/>
              </w:rPr>
              <w:t>182</w:t>
            </w:r>
          </w:p>
        </w:tc>
        <w:tc>
          <w:tcPr>
            <w:tcW w:w="2140" w:type="dxa"/>
            <w:shd w:val="clear" w:color="auto" w:fill="auto"/>
            <w:hideMark/>
          </w:tcPr>
          <w:p w14:paraId="1A84950E" w14:textId="77777777" w:rsidR="00E811AB" w:rsidRPr="00934B46" w:rsidRDefault="00E811AB" w:rsidP="0083764A">
            <w:pPr>
              <w:jc w:val="center"/>
              <w:outlineLvl w:val="0"/>
              <w:rPr>
                <w:b/>
                <w:bCs/>
                <w:sz w:val="18"/>
                <w:szCs w:val="18"/>
              </w:rPr>
            </w:pPr>
            <w:r w:rsidRPr="00934B46">
              <w:rPr>
                <w:b/>
                <w:bCs/>
                <w:sz w:val="18"/>
                <w:szCs w:val="18"/>
              </w:rPr>
              <w:t>1 05 00000 00 0000 000</w:t>
            </w:r>
          </w:p>
        </w:tc>
        <w:tc>
          <w:tcPr>
            <w:tcW w:w="1468" w:type="dxa"/>
            <w:shd w:val="clear" w:color="auto" w:fill="auto"/>
            <w:hideMark/>
          </w:tcPr>
          <w:p w14:paraId="6B56F966" w14:textId="77777777" w:rsidR="00E811AB" w:rsidRPr="00934B46" w:rsidRDefault="00E811AB" w:rsidP="0083764A">
            <w:pPr>
              <w:jc w:val="right"/>
              <w:outlineLvl w:val="0"/>
              <w:rPr>
                <w:b/>
                <w:bCs/>
                <w:sz w:val="18"/>
                <w:szCs w:val="18"/>
              </w:rPr>
            </w:pPr>
            <w:r w:rsidRPr="00934B46">
              <w:rPr>
                <w:b/>
                <w:bCs/>
                <w:sz w:val="18"/>
                <w:szCs w:val="18"/>
              </w:rPr>
              <w:t>18 285,0</w:t>
            </w:r>
          </w:p>
        </w:tc>
        <w:tc>
          <w:tcPr>
            <w:tcW w:w="1276" w:type="dxa"/>
            <w:shd w:val="clear" w:color="auto" w:fill="auto"/>
            <w:hideMark/>
          </w:tcPr>
          <w:p w14:paraId="02AAAA8E" w14:textId="77777777" w:rsidR="00E811AB" w:rsidRPr="00934B46" w:rsidRDefault="00E811AB" w:rsidP="0083764A">
            <w:pPr>
              <w:jc w:val="right"/>
              <w:outlineLvl w:val="0"/>
              <w:rPr>
                <w:b/>
                <w:bCs/>
                <w:sz w:val="18"/>
                <w:szCs w:val="18"/>
              </w:rPr>
            </w:pPr>
            <w:r w:rsidRPr="00934B46">
              <w:rPr>
                <w:b/>
                <w:bCs/>
                <w:sz w:val="18"/>
                <w:szCs w:val="18"/>
              </w:rPr>
              <w:t>16 943,8</w:t>
            </w:r>
          </w:p>
        </w:tc>
        <w:tc>
          <w:tcPr>
            <w:tcW w:w="1417" w:type="dxa"/>
            <w:shd w:val="clear" w:color="auto" w:fill="auto"/>
            <w:hideMark/>
          </w:tcPr>
          <w:p w14:paraId="685DBDA9" w14:textId="77777777" w:rsidR="00E811AB" w:rsidRPr="00934B46" w:rsidRDefault="00E811AB" w:rsidP="0083764A">
            <w:pPr>
              <w:jc w:val="right"/>
              <w:outlineLvl w:val="0"/>
              <w:rPr>
                <w:b/>
                <w:bCs/>
                <w:sz w:val="18"/>
                <w:szCs w:val="18"/>
              </w:rPr>
            </w:pPr>
            <w:r w:rsidRPr="00934B46">
              <w:rPr>
                <w:b/>
                <w:bCs/>
                <w:sz w:val="18"/>
                <w:szCs w:val="18"/>
              </w:rPr>
              <w:t>15 969,3</w:t>
            </w:r>
          </w:p>
        </w:tc>
      </w:tr>
      <w:tr w:rsidR="00E811AB" w:rsidRPr="00122306" w14:paraId="2FDDC94A" w14:textId="77777777" w:rsidTr="0083764A">
        <w:trPr>
          <w:trHeight w:val="510"/>
        </w:trPr>
        <w:tc>
          <w:tcPr>
            <w:tcW w:w="3220" w:type="dxa"/>
            <w:shd w:val="clear" w:color="auto" w:fill="auto"/>
            <w:hideMark/>
          </w:tcPr>
          <w:p w14:paraId="4D263490" w14:textId="77777777" w:rsidR="00E811AB" w:rsidRPr="00934B46" w:rsidRDefault="00E811AB" w:rsidP="0083764A">
            <w:pPr>
              <w:outlineLvl w:val="1"/>
              <w:rPr>
                <w:sz w:val="18"/>
                <w:szCs w:val="18"/>
              </w:rPr>
            </w:pPr>
            <w:r w:rsidRPr="00934B46">
              <w:rPr>
                <w:sz w:val="18"/>
                <w:szCs w:val="18"/>
              </w:rPr>
              <w:t>Налог, взимаемый в связи с применением упрощенной системы налогообложения</w:t>
            </w:r>
          </w:p>
        </w:tc>
        <w:tc>
          <w:tcPr>
            <w:tcW w:w="700" w:type="dxa"/>
            <w:shd w:val="clear" w:color="auto" w:fill="auto"/>
            <w:hideMark/>
          </w:tcPr>
          <w:p w14:paraId="4DBB66D5" w14:textId="77777777" w:rsidR="00E811AB" w:rsidRPr="00934B46" w:rsidRDefault="00E811AB" w:rsidP="0083764A">
            <w:pPr>
              <w:jc w:val="center"/>
              <w:outlineLvl w:val="1"/>
              <w:rPr>
                <w:sz w:val="18"/>
                <w:szCs w:val="18"/>
              </w:rPr>
            </w:pPr>
            <w:r w:rsidRPr="00934B46">
              <w:rPr>
                <w:sz w:val="18"/>
                <w:szCs w:val="18"/>
              </w:rPr>
              <w:t>182</w:t>
            </w:r>
          </w:p>
        </w:tc>
        <w:tc>
          <w:tcPr>
            <w:tcW w:w="2140" w:type="dxa"/>
            <w:shd w:val="clear" w:color="auto" w:fill="auto"/>
            <w:hideMark/>
          </w:tcPr>
          <w:p w14:paraId="2964D026" w14:textId="77777777" w:rsidR="00E811AB" w:rsidRPr="00934B46" w:rsidRDefault="00E811AB" w:rsidP="0083764A">
            <w:pPr>
              <w:jc w:val="center"/>
              <w:outlineLvl w:val="1"/>
              <w:rPr>
                <w:sz w:val="18"/>
                <w:szCs w:val="18"/>
              </w:rPr>
            </w:pPr>
            <w:r w:rsidRPr="00934B46">
              <w:rPr>
                <w:sz w:val="18"/>
                <w:szCs w:val="18"/>
              </w:rPr>
              <w:t>1 05 01000 00 0000 110</w:t>
            </w:r>
          </w:p>
        </w:tc>
        <w:tc>
          <w:tcPr>
            <w:tcW w:w="1468" w:type="dxa"/>
            <w:shd w:val="clear" w:color="auto" w:fill="auto"/>
            <w:hideMark/>
          </w:tcPr>
          <w:p w14:paraId="1B920252" w14:textId="77777777" w:rsidR="00E811AB" w:rsidRPr="00934B46" w:rsidRDefault="00E811AB" w:rsidP="0083764A">
            <w:pPr>
              <w:jc w:val="right"/>
              <w:outlineLvl w:val="1"/>
              <w:rPr>
                <w:sz w:val="18"/>
                <w:szCs w:val="18"/>
              </w:rPr>
            </w:pPr>
            <w:r w:rsidRPr="00934B46">
              <w:rPr>
                <w:sz w:val="18"/>
                <w:szCs w:val="18"/>
              </w:rPr>
              <w:t>9 175,0</w:t>
            </w:r>
          </w:p>
        </w:tc>
        <w:tc>
          <w:tcPr>
            <w:tcW w:w="1276" w:type="dxa"/>
            <w:shd w:val="clear" w:color="auto" w:fill="auto"/>
            <w:hideMark/>
          </w:tcPr>
          <w:p w14:paraId="4B6FC653" w14:textId="77777777" w:rsidR="00E811AB" w:rsidRPr="00934B46" w:rsidRDefault="00E811AB" w:rsidP="0083764A">
            <w:pPr>
              <w:jc w:val="right"/>
              <w:outlineLvl w:val="1"/>
              <w:rPr>
                <w:sz w:val="18"/>
                <w:szCs w:val="18"/>
              </w:rPr>
            </w:pPr>
            <w:r w:rsidRPr="00934B46">
              <w:rPr>
                <w:sz w:val="18"/>
                <w:szCs w:val="18"/>
              </w:rPr>
              <w:t>9 542,0</w:t>
            </w:r>
          </w:p>
        </w:tc>
        <w:tc>
          <w:tcPr>
            <w:tcW w:w="1417" w:type="dxa"/>
            <w:shd w:val="clear" w:color="auto" w:fill="auto"/>
            <w:hideMark/>
          </w:tcPr>
          <w:p w14:paraId="1A184362" w14:textId="77777777" w:rsidR="00E811AB" w:rsidRPr="00934B46" w:rsidRDefault="00E811AB" w:rsidP="0083764A">
            <w:pPr>
              <w:jc w:val="right"/>
              <w:outlineLvl w:val="1"/>
              <w:rPr>
                <w:sz w:val="18"/>
                <w:szCs w:val="18"/>
              </w:rPr>
            </w:pPr>
            <w:r w:rsidRPr="00934B46">
              <w:rPr>
                <w:sz w:val="18"/>
                <w:szCs w:val="18"/>
              </w:rPr>
              <w:t>9 924,0</w:t>
            </w:r>
          </w:p>
        </w:tc>
      </w:tr>
      <w:tr w:rsidR="00E811AB" w:rsidRPr="00122306" w14:paraId="5387905E" w14:textId="77777777" w:rsidTr="0083764A">
        <w:trPr>
          <w:trHeight w:val="255"/>
        </w:trPr>
        <w:tc>
          <w:tcPr>
            <w:tcW w:w="3220" w:type="dxa"/>
            <w:shd w:val="clear" w:color="auto" w:fill="auto"/>
            <w:hideMark/>
          </w:tcPr>
          <w:p w14:paraId="6A7FE8AF" w14:textId="77777777" w:rsidR="00E811AB" w:rsidRPr="00934B46" w:rsidRDefault="00E811AB" w:rsidP="0083764A">
            <w:pPr>
              <w:outlineLvl w:val="1"/>
              <w:rPr>
                <w:sz w:val="18"/>
                <w:szCs w:val="18"/>
              </w:rPr>
            </w:pPr>
            <w:r w:rsidRPr="00934B46">
              <w:rPr>
                <w:sz w:val="18"/>
                <w:szCs w:val="18"/>
              </w:rPr>
              <w:t>Единый сельскохозяйственный налог</w:t>
            </w:r>
          </w:p>
        </w:tc>
        <w:tc>
          <w:tcPr>
            <w:tcW w:w="700" w:type="dxa"/>
            <w:shd w:val="clear" w:color="auto" w:fill="auto"/>
            <w:hideMark/>
          </w:tcPr>
          <w:p w14:paraId="480E6262" w14:textId="77777777" w:rsidR="00E811AB" w:rsidRPr="00934B46" w:rsidRDefault="00E811AB" w:rsidP="0083764A">
            <w:pPr>
              <w:jc w:val="center"/>
              <w:outlineLvl w:val="1"/>
              <w:rPr>
                <w:sz w:val="18"/>
                <w:szCs w:val="18"/>
              </w:rPr>
            </w:pPr>
            <w:r w:rsidRPr="00934B46">
              <w:rPr>
                <w:sz w:val="18"/>
                <w:szCs w:val="18"/>
              </w:rPr>
              <w:t>182</w:t>
            </w:r>
          </w:p>
        </w:tc>
        <w:tc>
          <w:tcPr>
            <w:tcW w:w="2140" w:type="dxa"/>
            <w:shd w:val="clear" w:color="auto" w:fill="auto"/>
            <w:hideMark/>
          </w:tcPr>
          <w:p w14:paraId="6AE11726" w14:textId="77777777" w:rsidR="00E811AB" w:rsidRPr="00934B46" w:rsidRDefault="00E811AB" w:rsidP="0083764A">
            <w:pPr>
              <w:jc w:val="center"/>
              <w:outlineLvl w:val="1"/>
              <w:rPr>
                <w:sz w:val="18"/>
                <w:szCs w:val="18"/>
              </w:rPr>
            </w:pPr>
            <w:r w:rsidRPr="00934B46">
              <w:rPr>
                <w:sz w:val="18"/>
                <w:szCs w:val="18"/>
              </w:rPr>
              <w:t>1 05 03000 01 0000 110</w:t>
            </w:r>
          </w:p>
        </w:tc>
        <w:tc>
          <w:tcPr>
            <w:tcW w:w="1468" w:type="dxa"/>
            <w:shd w:val="clear" w:color="auto" w:fill="auto"/>
            <w:hideMark/>
          </w:tcPr>
          <w:p w14:paraId="58420CEE" w14:textId="77777777" w:rsidR="00E811AB" w:rsidRPr="00934B46" w:rsidRDefault="00E811AB" w:rsidP="0083764A">
            <w:pPr>
              <w:jc w:val="right"/>
              <w:outlineLvl w:val="1"/>
              <w:rPr>
                <w:sz w:val="18"/>
                <w:szCs w:val="18"/>
              </w:rPr>
            </w:pPr>
            <w:r w:rsidRPr="00934B46">
              <w:rPr>
                <w:sz w:val="18"/>
                <w:szCs w:val="18"/>
              </w:rPr>
              <w:t>899,0</w:t>
            </w:r>
          </w:p>
        </w:tc>
        <w:tc>
          <w:tcPr>
            <w:tcW w:w="1276" w:type="dxa"/>
            <w:shd w:val="clear" w:color="auto" w:fill="auto"/>
            <w:hideMark/>
          </w:tcPr>
          <w:p w14:paraId="78F6F7AD" w14:textId="77777777" w:rsidR="00E811AB" w:rsidRPr="00934B46" w:rsidRDefault="00E811AB" w:rsidP="0083764A">
            <w:pPr>
              <w:jc w:val="right"/>
              <w:outlineLvl w:val="1"/>
              <w:rPr>
                <w:sz w:val="18"/>
                <w:szCs w:val="18"/>
              </w:rPr>
            </w:pPr>
            <w:r w:rsidRPr="00934B46">
              <w:rPr>
                <w:sz w:val="18"/>
                <w:szCs w:val="18"/>
              </w:rPr>
              <w:t>788,8</w:t>
            </w:r>
          </w:p>
        </w:tc>
        <w:tc>
          <w:tcPr>
            <w:tcW w:w="1417" w:type="dxa"/>
            <w:shd w:val="clear" w:color="auto" w:fill="auto"/>
            <w:hideMark/>
          </w:tcPr>
          <w:p w14:paraId="3588934C" w14:textId="77777777" w:rsidR="00E811AB" w:rsidRPr="00934B46" w:rsidRDefault="00E811AB" w:rsidP="0083764A">
            <w:pPr>
              <w:jc w:val="right"/>
              <w:outlineLvl w:val="1"/>
              <w:rPr>
                <w:sz w:val="18"/>
                <w:szCs w:val="18"/>
              </w:rPr>
            </w:pPr>
            <w:r w:rsidRPr="00934B46">
              <w:rPr>
                <w:sz w:val="18"/>
                <w:szCs w:val="18"/>
              </w:rPr>
              <w:t>820,3</w:t>
            </w:r>
          </w:p>
        </w:tc>
      </w:tr>
      <w:tr w:rsidR="00E811AB" w:rsidRPr="00122306" w14:paraId="0E2D8A7E" w14:textId="77777777" w:rsidTr="0083764A">
        <w:trPr>
          <w:trHeight w:val="510"/>
        </w:trPr>
        <w:tc>
          <w:tcPr>
            <w:tcW w:w="3220" w:type="dxa"/>
            <w:shd w:val="clear" w:color="auto" w:fill="auto"/>
            <w:hideMark/>
          </w:tcPr>
          <w:p w14:paraId="12BA441D" w14:textId="77777777" w:rsidR="00E811AB" w:rsidRPr="00934B46" w:rsidRDefault="00E811AB" w:rsidP="0083764A">
            <w:pPr>
              <w:outlineLvl w:val="1"/>
              <w:rPr>
                <w:sz w:val="18"/>
                <w:szCs w:val="18"/>
              </w:rPr>
            </w:pPr>
            <w:r w:rsidRPr="00934B46">
              <w:rPr>
                <w:sz w:val="18"/>
                <w:szCs w:val="18"/>
              </w:rPr>
              <w:t>Налог, взимаемый в связи с применением патентной системы налогообложения</w:t>
            </w:r>
          </w:p>
        </w:tc>
        <w:tc>
          <w:tcPr>
            <w:tcW w:w="700" w:type="dxa"/>
            <w:shd w:val="clear" w:color="auto" w:fill="auto"/>
            <w:hideMark/>
          </w:tcPr>
          <w:p w14:paraId="0ED3B779" w14:textId="77777777" w:rsidR="00E811AB" w:rsidRPr="00934B46" w:rsidRDefault="00E811AB" w:rsidP="0083764A">
            <w:pPr>
              <w:jc w:val="center"/>
              <w:outlineLvl w:val="1"/>
              <w:rPr>
                <w:sz w:val="18"/>
                <w:szCs w:val="18"/>
              </w:rPr>
            </w:pPr>
            <w:r w:rsidRPr="00934B46">
              <w:rPr>
                <w:sz w:val="18"/>
                <w:szCs w:val="18"/>
              </w:rPr>
              <w:t>182</w:t>
            </w:r>
          </w:p>
        </w:tc>
        <w:tc>
          <w:tcPr>
            <w:tcW w:w="2140" w:type="dxa"/>
            <w:shd w:val="clear" w:color="auto" w:fill="auto"/>
            <w:hideMark/>
          </w:tcPr>
          <w:p w14:paraId="6B325381" w14:textId="77777777" w:rsidR="00E811AB" w:rsidRPr="00934B46" w:rsidRDefault="00E811AB" w:rsidP="0083764A">
            <w:pPr>
              <w:jc w:val="center"/>
              <w:outlineLvl w:val="1"/>
              <w:rPr>
                <w:sz w:val="18"/>
                <w:szCs w:val="18"/>
              </w:rPr>
            </w:pPr>
            <w:r w:rsidRPr="00934B46">
              <w:rPr>
                <w:sz w:val="18"/>
                <w:szCs w:val="18"/>
              </w:rPr>
              <w:t>1 05 04000 02 0000 110</w:t>
            </w:r>
          </w:p>
        </w:tc>
        <w:tc>
          <w:tcPr>
            <w:tcW w:w="1468" w:type="dxa"/>
            <w:shd w:val="clear" w:color="auto" w:fill="auto"/>
            <w:hideMark/>
          </w:tcPr>
          <w:p w14:paraId="04BA5EB3" w14:textId="77777777" w:rsidR="00E811AB" w:rsidRPr="00934B46" w:rsidRDefault="00E811AB" w:rsidP="0083764A">
            <w:pPr>
              <w:jc w:val="right"/>
              <w:outlineLvl w:val="1"/>
              <w:rPr>
                <w:sz w:val="18"/>
                <w:szCs w:val="18"/>
              </w:rPr>
            </w:pPr>
            <w:r w:rsidRPr="00934B46">
              <w:rPr>
                <w:sz w:val="18"/>
                <w:szCs w:val="18"/>
              </w:rPr>
              <w:t>8 211,0</w:t>
            </w:r>
          </w:p>
        </w:tc>
        <w:tc>
          <w:tcPr>
            <w:tcW w:w="1276" w:type="dxa"/>
            <w:shd w:val="clear" w:color="auto" w:fill="auto"/>
            <w:hideMark/>
          </w:tcPr>
          <w:p w14:paraId="7CCF9C9D" w14:textId="77777777" w:rsidR="00E811AB" w:rsidRPr="00934B46" w:rsidRDefault="00E811AB" w:rsidP="0083764A">
            <w:pPr>
              <w:jc w:val="right"/>
              <w:outlineLvl w:val="1"/>
              <w:rPr>
                <w:sz w:val="18"/>
                <w:szCs w:val="18"/>
              </w:rPr>
            </w:pPr>
            <w:r w:rsidRPr="00934B46">
              <w:rPr>
                <w:sz w:val="18"/>
                <w:szCs w:val="18"/>
              </w:rPr>
              <w:t>6 613,0</w:t>
            </w:r>
          </w:p>
        </w:tc>
        <w:tc>
          <w:tcPr>
            <w:tcW w:w="1417" w:type="dxa"/>
            <w:shd w:val="clear" w:color="auto" w:fill="auto"/>
            <w:hideMark/>
          </w:tcPr>
          <w:p w14:paraId="43B83DF4" w14:textId="77777777" w:rsidR="00E811AB" w:rsidRPr="00934B46" w:rsidRDefault="00E811AB" w:rsidP="0083764A">
            <w:pPr>
              <w:jc w:val="right"/>
              <w:outlineLvl w:val="1"/>
              <w:rPr>
                <w:sz w:val="18"/>
                <w:szCs w:val="18"/>
              </w:rPr>
            </w:pPr>
            <w:r w:rsidRPr="00934B46">
              <w:rPr>
                <w:sz w:val="18"/>
                <w:szCs w:val="18"/>
              </w:rPr>
              <w:t>5 225,0</w:t>
            </w:r>
          </w:p>
        </w:tc>
      </w:tr>
      <w:tr w:rsidR="00E811AB" w:rsidRPr="00122306" w14:paraId="439D96C4" w14:textId="77777777" w:rsidTr="0083764A">
        <w:trPr>
          <w:trHeight w:val="255"/>
        </w:trPr>
        <w:tc>
          <w:tcPr>
            <w:tcW w:w="3220" w:type="dxa"/>
            <w:shd w:val="clear" w:color="auto" w:fill="auto"/>
            <w:hideMark/>
          </w:tcPr>
          <w:p w14:paraId="0426B6E1" w14:textId="77777777" w:rsidR="00E811AB" w:rsidRPr="00934B46" w:rsidRDefault="00E811AB" w:rsidP="0083764A">
            <w:pPr>
              <w:outlineLvl w:val="0"/>
              <w:rPr>
                <w:b/>
                <w:bCs/>
                <w:sz w:val="18"/>
                <w:szCs w:val="18"/>
              </w:rPr>
            </w:pPr>
            <w:r w:rsidRPr="00934B46">
              <w:rPr>
                <w:b/>
                <w:bCs/>
                <w:sz w:val="18"/>
                <w:szCs w:val="18"/>
              </w:rPr>
              <w:t>ГОСУДАРСТВЕННАЯ ПОШЛИНА</w:t>
            </w:r>
          </w:p>
        </w:tc>
        <w:tc>
          <w:tcPr>
            <w:tcW w:w="700" w:type="dxa"/>
            <w:shd w:val="clear" w:color="auto" w:fill="auto"/>
            <w:hideMark/>
          </w:tcPr>
          <w:p w14:paraId="5C428491" w14:textId="77777777" w:rsidR="00E811AB" w:rsidRPr="00934B46" w:rsidRDefault="00E811AB" w:rsidP="0083764A">
            <w:pPr>
              <w:jc w:val="center"/>
              <w:outlineLvl w:val="0"/>
              <w:rPr>
                <w:b/>
                <w:bCs/>
                <w:sz w:val="18"/>
                <w:szCs w:val="18"/>
              </w:rPr>
            </w:pPr>
            <w:r w:rsidRPr="00934B46">
              <w:rPr>
                <w:b/>
                <w:bCs/>
                <w:sz w:val="18"/>
                <w:szCs w:val="18"/>
              </w:rPr>
              <w:t>000</w:t>
            </w:r>
          </w:p>
        </w:tc>
        <w:tc>
          <w:tcPr>
            <w:tcW w:w="2140" w:type="dxa"/>
            <w:shd w:val="clear" w:color="auto" w:fill="auto"/>
            <w:hideMark/>
          </w:tcPr>
          <w:p w14:paraId="7EE49CAB" w14:textId="77777777" w:rsidR="00E811AB" w:rsidRPr="00934B46" w:rsidRDefault="00E811AB" w:rsidP="0083764A">
            <w:pPr>
              <w:jc w:val="center"/>
              <w:outlineLvl w:val="0"/>
              <w:rPr>
                <w:b/>
                <w:bCs/>
                <w:sz w:val="18"/>
                <w:szCs w:val="18"/>
              </w:rPr>
            </w:pPr>
            <w:r w:rsidRPr="00934B46">
              <w:rPr>
                <w:b/>
                <w:bCs/>
                <w:sz w:val="18"/>
                <w:szCs w:val="18"/>
              </w:rPr>
              <w:t>1 08 00000 00 0000 000</w:t>
            </w:r>
          </w:p>
        </w:tc>
        <w:tc>
          <w:tcPr>
            <w:tcW w:w="1468" w:type="dxa"/>
            <w:shd w:val="clear" w:color="auto" w:fill="auto"/>
            <w:hideMark/>
          </w:tcPr>
          <w:p w14:paraId="235B3ED7" w14:textId="77777777" w:rsidR="00E811AB" w:rsidRPr="00934B46" w:rsidRDefault="00E811AB" w:rsidP="0083764A">
            <w:pPr>
              <w:jc w:val="right"/>
              <w:outlineLvl w:val="0"/>
              <w:rPr>
                <w:b/>
                <w:bCs/>
                <w:sz w:val="18"/>
                <w:szCs w:val="18"/>
              </w:rPr>
            </w:pPr>
            <w:r w:rsidRPr="00934B46">
              <w:rPr>
                <w:b/>
                <w:bCs/>
                <w:sz w:val="18"/>
                <w:szCs w:val="18"/>
              </w:rPr>
              <w:t>16 077,7</w:t>
            </w:r>
          </w:p>
        </w:tc>
        <w:tc>
          <w:tcPr>
            <w:tcW w:w="1276" w:type="dxa"/>
            <w:shd w:val="clear" w:color="auto" w:fill="auto"/>
            <w:hideMark/>
          </w:tcPr>
          <w:p w14:paraId="7E86752D" w14:textId="77777777" w:rsidR="00E811AB" w:rsidRPr="00934B46" w:rsidRDefault="00E811AB" w:rsidP="0083764A">
            <w:pPr>
              <w:jc w:val="right"/>
              <w:outlineLvl w:val="0"/>
              <w:rPr>
                <w:b/>
                <w:bCs/>
                <w:sz w:val="18"/>
                <w:szCs w:val="18"/>
              </w:rPr>
            </w:pPr>
            <w:r w:rsidRPr="00934B46">
              <w:rPr>
                <w:b/>
                <w:bCs/>
                <w:sz w:val="18"/>
                <w:szCs w:val="18"/>
              </w:rPr>
              <w:t>16 703,7</w:t>
            </w:r>
          </w:p>
        </w:tc>
        <w:tc>
          <w:tcPr>
            <w:tcW w:w="1417" w:type="dxa"/>
            <w:shd w:val="clear" w:color="auto" w:fill="auto"/>
            <w:hideMark/>
          </w:tcPr>
          <w:p w14:paraId="074A2C99" w14:textId="77777777" w:rsidR="00E811AB" w:rsidRPr="00934B46" w:rsidRDefault="00E811AB" w:rsidP="0083764A">
            <w:pPr>
              <w:jc w:val="right"/>
              <w:outlineLvl w:val="0"/>
              <w:rPr>
                <w:b/>
                <w:bCs/>
                <w:sz w:val="18"/>
                <w:szCs w:val="18"/>
              </w:rPr>
            </w:pPr>
            <w:r w:rsidRPr="00934B46">
              <w:rPr>
                <w:b/>
                <w:bCs/>
                <w:sz w:val="18"/>
                <w:szCs w:val="18"/>
              </w:rPr>
              <w:t>17 326,7</w:t>
            </w:r>
          </w:p>
        </w:tc>
      </w:tr>
      <w:tr w:rsidR="00E811AB" w:rsidRPr="00122306" w14:paraId="56B0F319" w14:textId="77777777" w:rsidTr="0083764A">
        <w:trPr>
          <w:trHeight w:val="765"/>
        </w:trPr>
        <w:tc>
          <w:tcPr>
            <w:tcW w:w="3220" w:type="dxa"/>
            <w:shd w:val="clear" w:color="auto" w:fill="auto"/>
            <w:hideMark/>
          </w:tcPr>
          <w:p w14:paraId="0FADA4FD" w14:textId="77777777" w:rsidR="00E811AB" w:rsidRPr="00934B46" w:rsidRDefault="00E811AB" w:rsidP="0083764A">
            <w:pPr>
              <w:outlineLvl w:val="1"/>
              <w:rPr>
                <w:sz w:val="18"/>
                <w:szCs w:val="18"/>
              </w:rPr>
            </w:pPr>
            <w:r w:rsidRPr="00934B46">
              <w:rPr>
                <w:sz w:val="18"/>
                <w:szCs w:val="18"/>
              </w:rPr>
              <w:t>Государственная пошлина по делам, рассматриваемым в судах общей юрисдикции, мировыми судьями</w:t>
            </w:r>
          </w:p>
        </w:tc>
        <w:tc>
          <w:tcPr>
            <w:tcW w:w="700" w:type="dxa"/>
            <w:shd w:val="clear" w:color="auto" w:fill="auto"/>
            <w:hideMark/>
          </w:tcPr>
          <w:p w14:paraId="139F31D7" w14:textId="77777777" w:rsidR="00E811AB" w:rsidRPr="00934B46" w:rsidRDefault="00E811AB" w:rsidP="0083764A">
            <w:pPr>
              <w:jc w:val="center"/>
              <w:outlineLvl w:val="1"/>
              <w:rPr>
                <w:sz w:val="18"/>
                <w:szCs w:val="18"/>
              </w:rPr>
            </w:pPr>
            <w:r w:rsidRPr="00934B46">
              <w:rPr>
                <w:sz w:val="18"/>
                <w:szCs w:val="18"/>
              </w:rPr>
              <w:t>182</w:t>
            </w:r>
          </w:p>
        </w:tc>
        <w:tc>
          <w:tcPr>
            <w:tcW w:w="2140" w:type="dxa"/>
            <w:shd w:val="clear" w:color="auto" w:fill="auto"/>
            <w:hideMark/>
          </w:tcPr>
          <w:p w14:paraId="5D47B3DC" w14:textId="77777777" w:rsidR="00E811AB" w:rsidRPr="00934B46" w:rsidRDefault="00E811AB" w:rsidP="0083764A">
            <w:pPr>
              <w:jc w:val="center"/>
              <w:outlineLvl w:val="1"/>
              <w:rPr>
                <w:sz w:val="18"/>
                <w:szCs w:val="18"/>
              </w:rPr>
            </w:pPr>
            <w:r w:rsidRPr="00934B46">
              <w:rPr>
                <w:sz w:val="18"/>
                <w:szCs w:val="18"/>
              </w:rPr>
              <w:t>1 08 03000 01 0000 110</w:t>
            </w:r>
          </w:p>
        </w:tc>
        <w:tc>
          <w:tcPr>
            <w:tcW w:w="1468" w:type="dxa"/>
            <w:shd w:val="clear" w:color="auto" w:fill="auto"/>
            <w:hideMark/>
          </w:tcPr>
          <w:p w14:paraId="22CBE5F3" w14:textId="77777777" w:rsidR="00E811AB" w:rsidRPr="00934B46" w:rsidRDefault="00E811AB" w:rsidP="0083764A">
            <w:pPr>
              <w:jc w:val="right"/>
              <w:outlineLvl w:val="1"/>
              <w:rPr>
                <w:sz w:val="18"/>
                <w:szCs w:val="18"/>
              </w:rPr>
            </w:pPr>
            <w:r w:rsidRPr="00934B46">
              <w:rPr>
                <w:sz w:val="18"/>
                <w:szCs w:val="18"/>
              </w:rPr>
              <w:t>15 516,0</w:t>
            </w:r>
          </w:p>
        </w:tc>
        <w:tc>
          <w:tcPr>
            <w:tcW w:w="1276" w:type="dxa"/>
            <w:shd w:val="clear" w:color="auto" w:fill="auto"/>
            <w:hideMark/>
          </w:tcPr>
          <w:p w14:paraId="03416BC1" w14:textId="77777777" w:rsidR="00E811AB" w:rsidRPr="00934B46" w:rsidRDefault="00E811AB" w:rsidP="0083764A">
            <w:pPr>
              <w:jc w:val="right"/>
              <w:outlineLvl w:val="1"/>
              <w:rPr>
                <w:sz w:val="18"/>
                <w:szCs w:val="18"/>
              </w:rPr>
            </w:pPr>
            <w:r w:rsidRPr="00934B46">
              <w:rPr>
                <w:sz w:val="18"/>
                <w:szCs w:val="18"/>
              </w:rPr>
              <w:t>16 142,0</w:t>
            </w:r>
          </w:p>
        </w:tc>
        <w:tc>
          <w:tcPr>
            <w:tcW w:w="1417" w:type="dxa"/>
            <w:shd w:val="clear" w:color="auto" w:fill="auto"/>
            <w:hideMark/>
          </w:tcPr>
          <w:p w14:paraId="7FCF81BC" w14:textId="77777777" w:rsidR="00E811AB" w:rsidRPr="00934B46" w:rsidRDefault="00E811AB" w:rsidP="0083764A">
            <w:pPr>
              <w:jc w:val="right"/>
              <w:outlineLvl w:val="1"/>
              <w:rPr>
                <w:sz w:val="18"/>
                <w:szCs w:val="18"/>
              </w:rPr>
            </w:pPr>
            <w:r w:rsidRPr="00934B46">
              <w:rPr>
                <w:sz w:val="18"/>
                <w:szCs w:val="18"/>
              </w:rPr>
              <w:t>16 765,0</w:t>
            </w:r>
          </w:p>
        </w:tc>
      </w:tr>
      <w:tr w:rsidR="00E811AB" w:rsidRPr="00122306" w14:paraId="420CAC79" w14:textId="77777777" w:rsidTr="0083764A">
        <w:trPr>
          <w:trHeight w:val="1785"/>
        </w:trPr>
        <w:tc>
          <w:tcPr>
            <w:tcW w:w="3220" w:type="dxa"/>
            <w:shd w:val="clear" w:color="auto" w:fill="auto"/>
            <w:hideMark/>
          </w:tcPr>
          <w:p w14:paraId="5D6AE2EB" w14:textId="77777777" w:rsidR="00E811AB" w:rsidRPr="00934B46" w:rsidRDefault="00E811AB" w:rsidP="0083764A">
            <w:pPr>
              <w:outlineLvl w:val="1"/>
              <w:rPr>
                <w:sz w:val="18"/>
                <w:szCs w:val="18"/>
              </w:rPr>
            </w:pPr>
            <w:r w:rsidRPr="00934B46">
              <w:rPr>
                <w:sz w:val="18"/>
                <w:szCs w:val="1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w="700" w:type="dxa"/>
            <w:shd w:val="clear" w:color="auto" w:fill="auto"/>
            <w:hideMark/>
          </w:tcPr>
          <w:p w14:paraId="68902D3B" w14:textId="77777777" w:rsidR="00E811AB" w:rsidRPr="00934B46" w:rsidRDefault="00E811AB" w:rsidP="0083764A">
            <w:pPr>
              <w:jc w:val="center"/>
              <w:outlineLvl w:val="1"/>
              <w:rPr>
                <w:sz w:val="18"/>
                <w:szCs w:val="18"/>
              </w:rPr>
            </w:pPr>
            <w:r w:rsidRPr="00934B46">
              <w:rPr>
                <w:sz w:val="18"/>
                <w:szCs w:val="18"/>
              </w:rPr>
              <w:t>188</w:t>
            </w:r>
          </w:p>
        </w:tc>
        <w:tc>
          <w:tcPr>
            <w:tcW w:w="2140" w:type="dxa"/>
            <w:shd w:val="clear" w:color="auto" w:fill="auto"/>
            <w:hideMark/>
          </w:tcPr>
          <w:p w14:paraId="7E2424CB" w14:textId="77777777" w:rsidR="00E811AB" w:rsidRPr="00934B46" w:rsidRDefault="00E811AB" w:rsidP="0083764A">
            <w:pPr>
              <w:jc w:val="center"/>
              <w:outlineLvl w:val="1"/>
              <w:rPr>
                <w:sz w:val="18"/>
                <w:szCs w:val="18"/>
              </w:rPr>
            </w:pPr>
            <w:r w:rsidRPr="00934B46">
              <w:rPr>
                <w:sz w:val="18"/>
                <w:szCs w:val="18"/>
              </w:rPr>
              <w:t>1 08 06000 01 0000 110</w:t>
            </w:r>
          </w:p>
        </w:tc>
        <w:tc>
          <w:tcPr>
            <w:tcW w:w="1468" w:type="dxa"/>
            <w:shd w:val="clear" w:color="auto" w:fill="auto"/>
            <w:hideMark/>
          </w:tcPr>
          <w:p w14:paraId="4BA48352" w14:textId="77777777" w:rsidR="00E811AB" w:rsidRPr="00934B46" w:rsidRDefault="00E811AB" w:rsidP="0083764A">
            <w:pPr>
              <w:jc w:val="right"/>
              <w:outlineLvl w:val="1"/>
              <w:rPr>
                <w:sz w:val="18"/>
                <w:szCs w:val="18"/>
              </w:rPr>
            </w:pPr>
            <w:r w:rsidRPr="00934B46">
              <w:rPr>
                <w:sz w:val="18"/>
                <w:szCs w:val="18"/>
              </w:rPr>
              <w:t>163,4</w:t>
            </w:r>
          </w:p>
        </w:tc>
        <w:tc>
          <w:tcPr>
            <w:tcW w:w="1276" w:type="dxa"/>
            <w:shd w:val="clear" w:color="auto" w:fill="auto"/>
            <w:hideMark/>
          </w:tcPr>
          <w:p w14:paraId="014EB922" w14:textId="77777777" w:rsidR="00E811AB" w:rsidRPr="00934B46" w:rsidRDefault="00E811AB" w:rsidP="0083764A">
            <w:pPr>
              <w:jc w:val="right"/>
              <w:outlineLvl w:val="1"/>
              <w:rPr>
                <w:sz w:val="18"/>
                <w:szCs w:val="18"/>
              </w:rPr>
            </w:pPr>
            <w:r w:rsidRPr="00934B46">
              <w:rPr>
                <w:sz w:val="18"/>
                <w:szCs w:val="18"/>
              </w:rPr>
              <w:t>163,4</w:t>
            </w:r>
          </w:p>
        </w:tc>
        <w:tc>
          <w:tcPr>
            <w:tcW w:w="1417" w:type="dxa"/>
            <w:shd w:val="clear" w:color="auto" w:fill="auto"/>
            <w:hideMark/>
          </w:tcPr>
          <w:p w14:paraId="442106BF" w14:textId="77777777" w:rsidR="00E811AB" w:rsidRPr="00934B46" w:rsidRDefault="00E811AB" w:rsidP="0083764A">
            <w:pPr>
              <w:jc w:val="right"/>
              <w:outlineLvl w:val="1"/>
              <w:rPr>
                <w:sz w:val="18"/>
                <w:szCs w:val="18"/>
              </w:rPr>
            </w:pPr>
            <w:r w:rsidRPr="00934B46">
              <w:rPr>
                <w:sz w:val="18"/>
                <w:szCs w:val="18"/>
              </w:rPr>
              <w:t>163,4</w:t>
            </w:r>
          </w:p>
        </w:tc>
      </w:tr>
      <w:tr w:rsidR="00E811AB" w:rsidRPr="00122306" w14:paraId="2944EB6A" w14:textId="77777777" w:rsidTr="0083764A">
        <w:trPr>
          <w:trHeight w:val="1020"/>
        </w:trPr>
        <w:tc>
          <w:tcPr>
            <w:tcW w:w="3220" w:type="dxa"/>
            <w:shd w:val="clear" w:color="auto" w:fill="auto"/>
            <w:hideMark/>
          </w:tcPr>
          <w:p w14:paraId="7B417026" w14:textId="77777777" w:rsidR="00E811AB" w:rsidRPr="00934B46" w:rsidRDefault="00E811AB" w:rsidP="0083764A">
            <w:pPr>
              <w:outlineLvl w:val="1"/>
              <w:rPr>
                <w:sz w:val="18"/>
                <w:szCs w:val="18"/>
              </w:rPr>
            </w:pPr>
            <w:r w:rsidRPr="00934B46">
              <w:rPr>
                <w:sz w:val="18"/>
                <w:szCs w:val="18"/>
              </w:rPr>
              <w:t>Государственная пошлина за государственную регистрацию, а также за совершение прочих юридически значимых действий</w:t>
            </w:r>
          </w:p>
        </w:tc>
        <w:tc>
          <w:tcPr>
            <w:tcW w:w="700" w:type="dxa"/>
            <w:shd w:val="clear" w:color="auto" w:fill="auto"/>
            <w:hideMark/>
          </w:tcPr>
          <w:p w14:paraId="18786BFA" w14:textId="77777777" w:rsidR="00E811AB" w:rsidRPr="00934B46" w:rsidRDefault="00E811AB" w:rsidP="0083764A">
            <w:pPr>
              <w:jc w:val="center"/>
              <w:outlineLvl w:val="1"/>
              <w:rPr>
                <w:sz w:val="18"/>
                <w:szCs w:val="18"/>
              </w:rPr>
            </w:pPr>
            <w:r w:rsidRPr="00934B46">
              <w:rPr>
                <w:sz w:val="18"/>
                <w:szCs w:val="18"/>
              </w:rPr>
              <w:t>000</w:t>
            </w:r>
          </w:p>
        </w:tc>
        <w:tc>
          <w:tcPr>
            <w:tcW w:w="2140" w:type="dxa"/>
            <w:shd w:val="clear" w:color="auto" w:fill="auto"/>
            <w:hideMark/>
          </w:tcPr>
          <w:p w14:paraId="5ED30732" w14:textId="77777777" w:rsidR="00E811AB" w:rsidRPr="00934B46" w:rsidRDefault="00E811AB" w:rsidP="0083764A">
            <w:pPr>
              <w:jc w:val="center"/>
              <w:outlineLvl w:val="1"/>
              <w:rPr>
                <w:sz w:val="18"/>
                <w:szCs w:val="18"/>
              </w:rPr>
            </w:pPr>
            <w:r w:rsidRPr="00934B46">
              <w:rPr>
                <w:sz w:val="18"/>
                <w:szCs w:val="18"/>
              </w:rPr>
              <w:t>1 08 07000 01 0000 110</w:t>
            </w:r>
          </w:p>
        </w:tc>
        <w:tc>
          <w:tcPr>
            <w:tcW w:w="1468" w:type="dxa"/>
            <w:shd w:val="clear" w:color="auto" w:fill="auto"/>
            <w:hideMark/>
          </w:tcPr>
          <w:p w14:paraId="60C7FDE7" w14:textId="77777777" w:rsidR="00E811AB" w:rsidRPr="00934B46" w:rsidRDefault="00E811AB" w:rsidP="0083764A">
            <w:pPr>
              <w:jc w:val="right"/>
              <w:outlineLvl w:val="1"/>
              <w:rPr>
                <w:sz w:val="18"/>
                <w:szCs w:val="18"/>
              </w:rPr>
            </w:pPr>
            <w:r w:rsidRPr="00934B46">
              <w:rPr>
                <w:sz w:val="18"/>
                <w:szCs w:val="18"/>
              </w:rPr>
              <w:t>398,3</w:t>
            </w:r>
          </w:p>
        </w:tc>
        <w:tc>
          <w:tcPr>
            <w:tcW w:w="1276" w:type="dxa"/>
            <w:shd w:val="clear" w:color="auto" w:fill="auto"/>
            <w:hideMark/>
          </w:tcPr>
          <w:p w14:paraId="7364609B" w14:textId="77777777" w:rsidR="00E811AB" w:rsidRPr="00934B46" w:rsidRDefault="00E811AB" w:rsidP="0083764A">
            <w:pPr>
              <w:jc w:val="right"/>
              <w:outlineLvl w:val="1"/>
              <w:rPr>
                <w:sz w:val="18"/>
                <w:szCs w:val="18"/>
              </w:rPr>
            </w:pPr>
            <w:r w:rsidRPr="00934B46">
              <w:rPr>
                <w:sz w:val="18"/>
                <w:szCs w:val="18"/>
              </w:rPr>
              <w:t>398,3</w:t>
            </w:r>
          </w:p>
        </w:tc>
        <w:tc>
          <w:tcPr>
            <w:tcW w:w="1417" w:type="dxa"/>
            <w:shd w:val="clear" w:color="auto" w:fill="auto"/>
            <w:hideMark/>
          </w:tcPr>
          <w:p w14:paraId="6CDB0468" w14:textId="77777777" w:rsidR="00E811AB" w:rsidRPr="00934B46" w:rsidRDefault="00E811AB" w:rsidP="0083764A">
            <w:pPr>
              <w:jc w:val="right"/>
              <w:outlineLvl w:val="1"/>
              <w:rPr>
                <w:sz w:val="18"/>
                <w:szCs w:val="18"/>
              </w:rPr>
            </w:pPr>
            <w:r w:rsidRPr="00934B46">
              <w:rPr>
                <w:sz w:val="18"/>
                <w:szCs w:val="18"/>
              </w:rPr>
              <w:t>398,3</w:t>
            </w:r>
          </w:p>
        </w:tc>
      </w:tr>
      <w:tr w:rsidR="00E811AB" w:rsidRPr="00122306" w14:paraId="3EC7EA9B" w14:textId="77777777" w:rsidTr="0083764A">
        <w:trPr>
          <w:trHeight w:val="1020"/>
        </w:trPr>
        <w:tc>
          <w:tcPr>
            <w:tcW w:w="3220" w:type="dxa"/>
            <w:shd w:val="clear" w:color="auto" w:fill="auto"/>
            <w:hideMark/>
          </w:tcPr>
          <w:p w14:paraId="54080F0F" w14:textId="77777777" w:rsidR="00E811AB" w:rsidRPr="00934B46" w:rsidRDefault="00E811AB" w:rsidP="0083764A">
            <w:pPr>
              <w:outlineLvl w:val="0"/>
              <w:rPr>
                <w:b/>
                <w:bCs/>
                <w:sz w:val="18"/>
                <w:szCs w:val="18"/>
              </w:rPr>
            </w:pPr>
            <w:r w:rsidRPr="00934B46">
              <w:rPr>
                <w:b/>
                <w:bCs/>
                <w:sz w:val="18"/>
                <w:szCs w:val="18"/>
              </w:rPr>
              <w:t>ДОХОДЫ ОТ ИСПОЛЬЗОВАНИЯ ИМУЩЕСТВА, НАХОДЯЩЕГОСЯ В ГОСУДАРСТВЕННОЙ И МУНИЦИПАЛЬНОЙ СОБСТВЕННОСТИ</w:t>
            </w:r>
          </w:p>
        </w:tc>
        <w:tc>
          <w:tcPr>
            <w:tcW w:w="700" w:type="dxa"/>
            <w:shd w:val="clear" w:color="auto" w:fill="auto"/>
            <w:hideMark/>
          </w:tcPr>
          <w:p w14:paraId="54368C36" w14:textId="77777777" w:rsidR="00E811AB" w:rsidRPr="00934B46" w:rsidRDefault="00E811AB" w:rsidP="0083764A">
            <w:pPr>
              <w:jc w:val="center"/>
              <w:outlineLvl w:val="0"/>
              <w:rPr>
                <w:b/>
                <w:bCs/>
                <w:sz w:val="18"/>
                <w:szCs w:val="18"/>
              </w:rPr>
            </w:pPr>
            <w:r w:rsidRPr="00934B46">
              <w:rPr>
                <w:b/>
                <w:bCs/>
                <w:sz w:val="18"/>
                <w:szCs w:val="18"/>
              </w:rPr>
              <w:t>000</w:t>
            </w:r>
          </w:p>
        </w:tc>
        <w:tc>
          <w:tcPr>
            <w:tcW w:w="2140" w:type="dxa"/>
            <w:shd w:val="clear" w:color="auto" w:fill="auto"/>
            <w:hideMark/>
          </w:tcPr>
          <w:p w14:paraId="4BADE4AF" w14:textId="77777777" w:rsidR="00E811AB" w:rsidRPr="00934B46" w:rsidRDefault="00E811AB" w:rsidP="0083764A">
            <w:pPr>
              <w:jc w:val="center"/>
              <w:outlineLvl w:val="0"/>
              <w:rPr>
                <w:b/>
                <w:bCs/>
                <w:sz w:val="18"/>
                <w:szCs w:val="18"/>
              </w:rPr>
            </w:pPr>
            <w:r w:rsidRPr="00934B46">
              <w:rPr>
                <w:b/>
                <w:bCs/>
                <w:sz w:val="18"/>
                <w:szCs w:val="18"/>
              </w:rPr>
              <w:t>1 11 00000 00 0000 000</w:t>
            </w:r>
          </w:p>
        </w:tc>
        <w:tc>
          <w:tcPr>
            <w:tcW w:w="1468" w:type="dxa"/>
            <w:shd w:val="clear" w:color="auto" w:fill="auto"/>
            <w:hideMark/>
          </w:tcPr>
          <w:p w14:paraId="692AEB15" w14:textId="77777777" w:rsidR="00E811AB" w:rsidRPr="00934B46" w:rsidRDefault="00E811AB" w:rsidP="0083764A">
            <w:pPr>
              <w:jc w:val="right"/>
              <w:outlineLvl w:val="0"/>
              <w:rPr>
                <w:b/>
                <w:bCs/>
                <w:sz w:val="18"/>
                <w:szCs w:val="18"/>
              </w:rPr>
            </w:pPr>
            <w:r w:rsidRPr="00934B46">
              <w:rPr>
                <w:b/>
                <w:bCs/>
                <w:sz w:val="18"/>
                <w:szCs w:val="18"/>
              </w:rPr>
              <w:t>13 001,0</w:t>
            </w:r>
          </w:p>
        </w:tc>
        <w:tc>
          <w:tcPr>
            <w:tcW w:w="1276" w:type="dxa"/>
            <w:shd w:val="clear" w:color="auto" w:fill="auto"/>
            <w:hideMark/>
          </w:tcPr>
          <w:p w14:paraId="2E8978D8" w14:textId="77777777" w:rsidR="00E811AB" w:rsidRPr="00934B46" w:rsidRDefault="00E811AB" w:rsidP="0083764A">
            <w:pPr>
              <w:jc w:val="right"/>
              <w:outlineLvl w:val="0"/>
              <w:rPr>
                <w:b/>
                <w:bCs/>
                <w:sz w:val="18"/>
                <w:szCs w:val="18"/>
              </w:rPr>
            </w:pPr>
            <w:r w:rsidRPr="00934B46">
              <w:rPr>
                <w:b/>
                <w:bCs/>
                <w:sz w:val="18"/>
                <w:szCs w:val="18"/>
              </w:rPr>
              <w:t>12 995,0</w:t>
            </w:r>
          </w:p>
        </w:tc>
        <w:tc>
          <w:tcPr>
            <w:tcW w:w="1417" w:type="dxa"/>
            <w:shd w:val="clear" w:color="auto" w:fill="auto"/>
            <w:hideMark/>
          </w:tcPr>
          <w:p w14:paraId="6AEDC5BE" w14:textId="77777777" w:rsidR="00E811AB" w:rsidRPr="00934B46" w:rsidRDefault="00E811AB" w:rsidP="0083764A">
            <w:pPr>
              <w:jc w:val="right"/>
              <w:outlineLvl w:val="0"/>
              <w:rPr>
                <w:b/>
                <w:bCs/>
                <w:sz w:val="18"/>
                <w:szCs w:val="18"/>
              </w:rPr>
            </w:pPr>
            <w:r w:rsidRPr="00934B46">
              <w:rPr>
                <w:b/>
                <w:bCs/>
                <w:sz w:val="18"/>
                <w:szCs w:val="18"/>
              </w:rPr>
              <w:t>12 995,0</w:t>
            </w:r>
          </w:p>
        </w:tc>
      </w:tr>
      <w:tr w:rsidR="00E811AB" w:rsidRPr="00122306" w14:paraId="3E4B708D" w14:textId="77777777" w:rsidTr="0083764A">
        <w:trPr>
          <w:trHeight w:val="765"/>
        </w:trPr>
        <w:tc>
          <w:tcPr>
            <w:tcW w:w="3220" w:type="dxa"/>
            <w:shd w:val="clear" w:color="auto" w:fill="auto"/>
            <w:hideMark/>
          </w:tcPr>
          <w:p w14:paraId="16801B65" w14:textId="77777777" w:rsidR="00E811AB" w:rsidRPr="00934B46" w:rsidRDefault="00E811AB" w:rsidP="0083764A">
            <w:pPr>
              <w:outlineLvl w:val="6"/>
              <w:rPr>
                <w:sz w:val="18"/>
                <w:szCs w:val="18"/>
              </w:rPr>
            </w:pPr>
            <w:r w:rsidRPr="00934B46">
              <w:rPr>
                <w:sz w:val="18"/>
                <w:szCs w:val="18"/>
              </w:rPr>
              <w:t>Проценты, полученные от предоставления бюджетных кредитов внутри страны за счет средств бюджетов муниципальных районов</w:t>
            </w:r>
          </w:p>
        </w:tc>
        <w:tc>
          <w:tcPr>
            <w:tcW w:w="700" w:type="dxa"/>
            <w:shd w:val="clear" w:color="auto" w:fill="auto"/>
            <w:hideMark/>
          </w:tcPr>
          <w:p w14:paraId="4BA7B86C" w14:textId="77777777" w:rsidR="00E811AB" w:rsidRPr="00934B46" w:rsidRDefault="00E811AB" w:rsidP="0083764A">
            <w:pPr>
              <w:jc w:val="center"/>
              <w:outlineLvl w:val="6"/>
              <w:rPr>
                <w:sz w:val="18"/>
                <w:szCs w:val="18"/>
              </w:rPr>
            </w:pPr>
            <w:r w:rsidRPr="00934B46">
              <w:rPr>
                <w:sz w:val="18"/>
                <w:szCs w:val="18"/>
              </w:rPr>
              <w:t>992</w:t>
            </w:r>
          </w:p>
        </w:tc>
        <w:tc>
          <w:tcPr>
            <w:tcW w:w="2140" w:type="dxa"/>
            <w:shd w:val="clear" w:color="auto" w:fill="auto"/>
            <w:hideMark/>
          </w:tcPr>
          <w:p w14:paraId="7C5AF30E" w14:textId="77777777" w:rsidR="00E811AB" w:rsidRPr="00934B46" w:rsidRDefault="00E811AB" w:rsidP="0083764A">
            <w:pPr>
              <w:jc w:val="center"/>
              <w:outlineLvl w:val="6"/>
              <w:rPr>
                <w:sz w:val="18"/>
                <w:szCs w:val="18"/>
              </w:rPr>
            </w:pPr>
            <w:r w:rsidRPr="00934B46">
              <w:rPr>
                <w:sz w:val="18"/>
                <w:szCs w:val="18"/>
              </w:rPr>
              <w:t>1 11 03050 05 0000 120</w:t>
            </w:r>
          </w:p>
        </w:tc>
        <w:tc>
          <w:tcPr>
            <w:tcW w:w="1468" w:type="dxa"/>
            <w:shd w:val="clear" w:color="auto" w:fill="auto"/>
            <w:hideMark/>
          </w:tcPr>
          <w:p w14:paraId="482B4889" w14:textId="77777777" w:rsidR="00E811AB" w:rsidRPr="00934B46" w:rsidRDefault="00E811AB" w:rsidP="0083764A">
            <w:pPr>
              <w:jc w:val="right"/>
              <w:outlineLvl w:val="6"/>
              <w:rPr>
                <w:sz w:val="18"/>
                <w:szCs w:val="18"/>
              </w:rPr>
            </w:pPr>
            <w:r w:rsidRPr="00934B46">
              <w:rPr>
                <w:sz w:val="18"/>
                <w:szCs w:val="18"/>
              </w:rPr>
              <w:t>6,0</w:t>
            </w:r>
          </w:p>
        </w:tc>
        <w:tc>
          <w:tcPr>
            <w:tcW w:w="1276" w:type="dxa"/>
            <w:shd w:val="clear" w:color="auto" w:fill="auto"/>
            <w:hideMark/>
          </w:tcPr>
          <w:p w14:paraId="3F8A91B3" w14:textId="77777777" w:rsidR="00E811AB" w:rsidRPr="00934B46" w:rsidRDefault="00E811AB" w:rsidP="0083764A">
            <w:pPr>
              <w:jc w:val="right"/>
              <w:outlineLvl w:val="6"/>
              <w:rPr>
                <w:sz w:val="18"/>
                <w:szCs w:val="18"/>
              </w:rPr>
            </w:pPr>
            <w:r w:rsidRPr="00934B46">
              <w:rPr>
                <w:sz w:val="18"/>
                <w:szCs w:val="18"/>
              </w:rPr>
              <w:t>0,0</w:t>
            </w:r>
          </w:p>
        </w:tc>
        <w:tc>
          <w:tcPr>
            <w:tcW w:w="1417" w:type="dxa"/>
            <w:shd w:val="clear" w:color="auto" w:fill="auto"/>
            <w:hideMark/>
          </w:tcPr>
          <w:p w14:paraId="42046960" w14:textId="77777777" w:rsidR="00E811AB" w:rsidRPr="00934B46" w:rsidRDefault="00E811AB" w:rsidP="0083764A">
            <w:pPr>
              <w:jc w:val="right"/>
              <w:outlineLvl w:val="6"/>
              <w:rPr>
                <w:sz w:val="18"/>
                <w:szCs w:val="18"/>
              </w:rPr>
            </w:pPr>
            <w:r w:rsidRPr="00934B46">
              <w:rPr>
                <w:sz w:val="18"/>
                <w:szCs w:val="18"/>
              </w:rPr>
              <w:t>0,0</w:t>
            </w:r>
          </w:p>
        </w:tc>
      </w:tr>
      <w:tr w:rsidR="00E811AB" w:rsidRPr="00122306" w14:paraId="7887408F" w14:textId="77777777" w:rsidTr="0083764A">
        <w:trPr>
          <w:trHeight w:val="2025"/>
        </w:trPr>
        <w:tc>
          <w:tcPr>
            <w:tcW w:w="3220" w:type="dxa"/>
            <w:shd w:val="clear" w:color="auto" w:fill="auto"/>
            <w:hideMark/>
          </w:tcPr>
          <w:p w14:paraId="6F29A18B" w14:textId="77777777" w:rsidR="00E811AB" w:rsidRPr="00934B46" w:rsidRDefault="00E811AB" w:rsidP="0083764A">
            <w:pPr>
              <w:outlineLvl w:val="6"/>
              <w:rPr>
                <w:sz w:val="18"/>
                <w:szCs w:val="18"/>
              </w:rPr>
            </w:pPr>
            <w:r w:rsidRPr="00934B46">
              <w:rPr>
                <w:sz w:val="18"/>
                <w:szCs w:val="18"/>
              </w:rPr>
              <w:lastRenderedPageBreak/>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700" w:type="dxa"/>
            <w:shd w:val="clear" w:color="auto" w:fill="auto"/>
            <w:hideMark/>
          </w:tcPr>
          <w:p w14:paraId="2B2746E9" w14:textId="77777777" w:rsidR="00E811AB" w:rsidRPr="00934B46" w:rsidRDefault="00E811AB" w:rsidP="0083764A">
            <w:pPr>
              <w:jc w:val="center"/>
              <w:outlineLvl w:val="6"/>
              <w:rPr>
                <w:sz w:val="18"/>
                <w:szCs w:val="18"/>
              </w:rPr>
            </w:pPr>
            <w:r w:rsidRPr="00934B46">
              <w:rPr>
                <w:sz w:val="18"/>
                <w:szCs w:val="18"/>
              </w:rPr>
              <w:t>966</w:t>
            </w:r>
          </w:p>
        </w:tc>
        <w:tc>
          <w:tcPr>
            <w:tcW w:w="2140" w:type="dxa"/>
            <w:shd w:val="clear" w:color="auto" w:fill="auto"/>
            <w:hideMark/>
          </w:tcPr>
          <w:p w14:paraId="1CD82466" w14:textId="77777777" w:rsidR="00E811AB" w:rsidRPr="00934B46" w:rsidRDefault="00E811AB" w:rsidP="0083764A">
            <w:pPr>
              <w:jc w:val="center"/>
              <w:outlineLvl w:val="6"/>
              <w:rPr>
                <w:sz w:val="18"/>
                <w:szCs w:val="18"/>
              </w:rPr>
            </w:pPr>
            <w:r w:rsidRPr="00934B46">
              <w:rPr>
                <w:sz w:val="18"/>
                <w:szCs w:val="18"/>
              </w:rPr>
              <w:t>1 11 05013 05 0000 120</w:t>
            </w:r>
          </w:p>
        </w:tc>
        <w:tc>
          <w:tcPr>
            <w:tcW w:w="1468" w:type="dxa"/>
            <w:shd w:val="clear" w:color="auto" w:fill="auto"/>
            <w:hideMark/>
          </w:tcPr>
          <w:p w14:paraId="2AF92909" w14:textId="77777777" w:rsidR="00E811AB" w:rsidRPr="00934B46" w:rsidRDefault="00E811AB" w:rsidP="0083764A">
            <w:pPr>
              <w:jc w:val="right"/>
              <w:outlineLvl w:val="6"/>
              <w:rPr>
                <w:sz w:val="18"/>
                <w:szCs w:val="18"/>
              </w:rPr>
            </w:pPr>
            <w:r w:rsidRPr="00934B46">
              <w:rPr>
                <w:sz w:val="18"/>
                <w:szCs w:val="18"/>
              </w:rPr>
              <w:t>12 000,0</w:t>
            </w:r>
          </w:p>
        </w:tc>
        <w:tc>
          <w:tcPr>
            <w:tcW w:w="1276" w:type="dxa"/>
            <w:shd w:val="clear" w:color="auto" w:fill="auto"/>
            <w:hideMark/>
          </w:tcPr>
          <w:p w14:paraId="33A7F8CA" w14:textId="77777777" w:rsidR="00E811AB" w:rsidRPr="00934B46" w:rsidRDefault="00E811AB" w:rsidP="0083764A">
            <w:pPr>
              <w:jc w:val="right"/>
              <w:outlineLvl w:val="6"/>
              <w:rPr>
                <w:sz w:val="18"/>
                <w:szCs w:val="18"/>
              </w:rPr>
            </w:pPr>
            <w:r w:rsidRPr="00934B46">
              <w:rPr>
                <w:sz w:val="18"/>
                <w:szCs w:val="18"/>
              </w:rPr>
              <w:t>12 000,0</w:t>
            </w:r>
          </w:p>
        </w:tc>
        <w:tc>
          <w:tcPr>
            <w:tcW w:w="1417" w:type="dxa"/>
            <w:shd w:val="clear" w:color="auto" w:fill="auto"/>
            <w:hideMark/>
          </w:tcPr>
          <w:p w14:paraId="4E0031E7" w14:textId="77777777" w:rsidR="00E811AB" w:rsidRPr="00934B46" w:rsidRDefault="00E811AB" w:rsidP="0083764A">
            <w:pPr>
              <w:jc w:val="right"/>
              <w:outlineLvl w:val="6"/>
              <w:rPr>
                <w:sz w:val="18"/>
                <w:szCs w:val="18"/>
              </w:rPr>
            </w:pPr>
            <w:r w:rsidRPr="00934B46">
              <w:rPr>
                <w:sz w:val="18"/>
                <w:szCs w:val="18"/>
              </w:rPr>
              <w:t>12 000,0</w:t>
            </w:r>
          </w:p>
        </w:tc>
      </w:tr>
      <w:tr w:rsidR="00E811AB" w:rsidRPr="00122306" w14:paraId="1A4038D0" w14:textId="77777777" w:rsidTr="0083764A">
        <w:trPr>
          <w:trHeight w:val="1485"/>
        </w:trPr>
        <w:tc>
          <w:tcPr>
            <w:tcW w:w="3220" w:type="dxa"/>
            <w:shd w:val="clear" w:color="auto" w:fill="auto"/>
            <w:hideMark/>
          </w:tcPr>
          <w:p w14:paraId="77C49F63" w14:textId="77777777" w:rsidR="00E811AB" w:rsidRPr="00934B46" w:rsidRDefault="00E811AB" w:rsidP="0083764A">
            <w:pPr>
              <w:outlineLvl w:val="6"/>
              <w:rPr>
                <w:sz w:val="18"/>
                <w:szCs w:val="18"/>
              </w:rPr>
            </w:pPr>
            <w:r w:rsidRPr="00934B46">
              <w:rPr>
                <w:sz w:val="18"/>
                <w:szCs w:val="18"/>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700" w:type="dxa"/>
            <w:shd w:val="clear" w:color="auto" w:fill="auto"/>
            <w:hideMark/>
          </w:tcPr>
          <w:p w14:paraId="4D239977" w14:textId="77777777" w:rsidR="00E811AB" w:rsidRPr="00934B46" w:rsidRDefault="00E811AB" w:rsidP="0083764A">
            <w:pPr>
              <w:jc w:val="center"/>
              <w:outlineLvl w:val="6"/>
              <w:rPr>
                <w:sz w:val="18"/>
                <w:szCs w:val="18"/>
              </w:rPr>
            </w:pPr>
            <w:r w:rsidRPr="00934B46">
              <w:rPr>
                <w:sz w:val="18"/>
                <w:szCs w:val="18"/>
              </w:rPr>
              <w:t>966</w:t>
            </w:r>
          </w:p>
        </w:tc>
        <w:tc>
          <w:tcPr>
            <w:tcW w:w="2140" w:type="dxa"/>
            <w:shd w:val="clear" w:color="auto" w:fill="auto"/>
            <w:hideMark/>
          </w:tcPr>
          <w:p w14:paraId="69C357D9" w14:textId="77777777" w:rsidR="00E811AB" w:rsidRPr="00934B46" w:rsidRDefault="00E811AB" w:rsidP="0083764A">
            <w:pPr>
              <w:jc w:val="center"/>
              <w:outlineLvl w:val="6"/>
              <w:rPr>
                <w:sz w:val="18"/>
                <w:szCs w:val="18"/>
              </w:rPr>
            </w:pPr>
            <w:r w:rsidRPr="00934B46">
              <w:rPr>
                <w:sz w:val="18"/>
                <w:szCs w:val="18"/>
              </w:rPr>
              <w:t>1 11 05035 05 0000 120</w:t>
            </w:r>
          </w:p>
        </w:tc>
        <w:tc>
          <w:tcPr>
            <w:tcW w:w="1468" w:type="dxa"/>
            <w:shd w:val="clear" w:color="auto" w:fill="auto"/>
            <w:hideMark/>
          </w:tcPr>
          <w:p w14:paraId="060E1613" w14:textId="77777777" w:rsidR="00E811AB" w:rsidRPr="00934B46" w:rsidRDefault="00E811AB" w:rsidP="0083764A">
            <w:pPr>
              <w:jc w:val="right"/>
              <w:outlineLvl w:val="6"/>
              <w:rPr>
                <w:sz w:val="18"/>
                <w:szCs w:val="18"/>
              </w:rPr>
            </w:pPr>
            <w:r w:rsidRPr="00934B46">
              <w:rPr>
                <w:sz w:val="18"/>
                <w:szCs w:val="18"/>
              </w:rPr>
              <w:t>983,0</w:t>
            </w:r>
          </w:p>
        </w:tc>
        <w:tc>
          <w:tcPr>
            <w:tcW w:w="1276" w:type="dxa"/>
            <w:shd w:val="clear" w:color="auto" w:fill="auto"/>
            <w:hideMark/>
          </w:tcPr>
          <w:p w14:paraId="65717C24" w14:textId="77777777" w:rsidR="00E811AB" w:rsidRPr="00934B46" w:rsidRDefault="00E811AB" w:rsidP="0083764A">
            <w:pPr>
              <w:jc w:val="right"/>
              <w:outlineLvl w:val="6"/>
              <w:rPr>
                <w:sz w:val="18"/>
                <w:szCs w:val="18"/>
              </w:rPr>
            </w:pPr>
            <w:r w:rsidRPr="00934B46">
              <w:rPr>
                <w:sz w:val="18"/>
                <w:szCs w:val="18"/>
              </w:rPr>
              <w:t>983,0</w:t>
            </w:r>
          </w:p>
        </w:tc>
        <w:tc>
          <w:tcPr>
            <w:tcW w:w="1417" w:type="dxa"/>
            <w:shd w:val="clear" w:color="auto" w:fill="auto"/>
            <w:hideMark/>
          </w:tcPr>
          <w:p w14:paraId="4DB4557B" w14:textId="77777777" w:rsidR="00E811AB" w:rsidRPr="00934B46" w:rsidRDefault="00E811AB" w:rsidP="0083764A">
            <w:pPr>
              <w:jc w:val="right"/>
              <w:outlineLvl w:val="6"/>
              <w:rPr>
                <w:sz w:val="18"/>
                <w:szCs w:val="18"/>
              </w:rPr>
            </w:pPr>
            <w:r w:rsidRPr="00934B46">
              <w:rPr>
                <w:sz w:val="18"/>
                <w:szCs w:val="18"/>
              </w:rPr>
              <w:t>983,0</w:t>
            </w:r>
          </w:p>
        </w:tc>
      </w:tr>
      <w:tr w:rsidR="00E811AB" w:rsidRPr="00122306" w14:paraId="5781BBB6" w14:textId="77777777" w:rsidTr="0083764A">
        <w:trPr>
          <w:trHeight w:val="1770"/>
        </w:trPr>
        <w:tc>
          <w:tcPr>
            <w:tcW w:w="3220" w:type="dxa"/>
            <w:shd w:val="clear" w:color="auto" w:fill="auto"/>
            <w:hideMark/>
          </w:tcPr>
          <w:p w14:paraId="2CD030F8" w14:textId="77777777" w:rsidR="00E811AB" w:rsidRPr="00934B46" w:rsidRDefault="00E811AB" w:rsidP="0083764A">
            <w:pPr>
              <w:outlineLvl w:val="6"/>
              <w:rPr>
                <w:sz w:val="18"/>
                <w:szCs w:val="18"/>
              </w:rPr>
            </w:pPr>
            <w:r w:rsidRPr="00934B46">
              <w:rPr>
                <w:sz w:val="18"/>
                <w:szCs w:val="18"/>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700" w:type="dxa"/>
            <w:shd w:val="clear" w:color="auto" w:fill="auto"/>
            <w:hideMark/>
          </w:tcPr>
          <w:p w14:paraId="49F376C8" w14:textId="77777777" w:rsidR="00E811AB" w:rsidRPr="00934B46" w:rsidRDefault="00E811AB" w:rsidP="0083764A">
            <w:pPr>
              <w:jc w:val="center"/>
              <w:outlineLvl w:val="6"/>
              <w:rPr>
                <w:sz w:val="18"/>
                <w:szCs w:val="18"/>
              </w:rPr>
            </w:pPr>
            <w:r w:rsidRPr="00934B46">
              <w:rPr>
                <w:sz w:val="18"/>
                <w:szCs w:val="18"/>
              </w:rPr>
              <w:t>966</w:t>
            </w:r>
          </w:p>
        </w:tc>
        <w:tc>
          <w:tcPr>
            <w:tcW w:w="2140" w:type="dxa"/>
            <w:shd w:val="clear" w:color="auto" w:fill="auto"/>
            <w:hideMark/>
          </w:tcPr>
          <w:p w14:paraId="1C20A496" w14:textId="77777777" w:rsidR="00E811AB" w:rsidRPr="00934B46" w:rsidRDefault="00E811AB" w:rsidP="0083764A">
            <w:pPr>
              <w:jc w:val="center"/>
              <w:outlineLvl w:val="6"/>
              <w:rPr>
                <w:sz w:val="18"/>
                <w:szCs w:val="18"/>
              </w:rPr>
            </w:pPr>
            <w:r w:rsidRPr="00934B46">
              <w:rPr>
                <w:sz w:val="18"/>
                <w:szCs w:val="18"/>
              </w:rPr>
              <w:t>1 11 09045 05 0000 120</w:t>
            </w:r>
          </w:p>
        </w:tc>
        <w:tc>
          <w:tcPr>
            <w:tcW w:w="1468" w:type="dxa"/>
            <w:shd w:val="clear" w:color="auto" w:fill="auto"/>
            <w:hideMark/>
          </w:tcPr>
          <w:p w14:paraId="2B56BE5F" w14:textId="77777777" w:rsidR="00E811AB" w:rsidRPr="00934B46" w:rsidRDefault="00E811AB" w:rsidP="0083764A">
            <w:pPr>
              <w:jc w:val="right"/>
              <w:outlineLvl w:val="6"/>
              <w:rPr>
                <w:sz w:val="18"/>
                <w:szCs w:val="18"/>
              </w:rPr>
            </w:pPr>
            <w:r w:rsidRPr="00934B46">
              <w:rPr>
                <w:sz w:val="18"/>
                <w:szCs w:val="18"/>
              </w:rPr>
              <w:t>12,0</w:t>
            </w:r>
          </w:p>
        </w:tc>
        <w:tc>
          <w:tcPr>
            <w:tcW w:w="1276" w:type="dxa"/>
            <w:shd w:val="clear" w:color="auto" w:fill="auto"/>
            <w:hideMark/>
          </w:tcPr>
          <w:p w14:paraId="39D21EF9" w14:textId="77777777" w:rsidR="00E811AB" w:rsidRPr="00934B46" w:rsidRDefault="00E811AB" w:rsidP="0083764A">
            <w:pPr>
              <w:jc w:val="right"/>
              <w:outlineLvl w:val="6"/>
              <w:rPr>
                <w:sz w:val="18"/>
                <w:szCs w:val="18"/>
              </w:rPr>
            </w:pPr>
            <w:r w:rsidRPr="00934B46">
              <w:rPr>
                <w:sz w:val="18"/>
                <w:szCs w:val="18"/>
              </w:rPr>
              <w:t>12,0</w:t>
            </w:r>
          </w:p>
        </w:tc>
        <w:tc>
          <w:tcPr>
            <w:tcW w:w="1417" w:type="dxa"/>
            <w:shd w:val="clear" w:color="auto" w:fill="auto"/>
            <w:hideMark/>
          </w:tcPr>
          <w:p w14:paraId="4CFB15D7" w14:textId="77777777" w:rsidR="00E811AB" w:rsidRPr="00934B46" w:rsidRDefault="00E811AB" w:rsidP="0083764A">
            <w:pPr>
              <w:jc w:val="right"/>
              <w:outlineLvl w:val="6"/>
              <w:rPr>
                <w:sz w:val="18"/>
                <w:szCs w:val="18"/>
              </w:rPr>
            </w:pPr>
            <w:r w:rsidRPr="00934B46">
              <w:rPr>
                <w:sz w:val="18"/>
                <w:szCs w:val="18"/>
              </w:rPr>
              <w:t>12,0</w:t>
            </w:r>
          </w:p>
        </w:tc>
      </w:tr>
      <w:tr w:rsidR="00E811AB" w:rsidRPr="00122306" w14:paraId="1A42E177" w14:textId="77777777" w:rsidTr="0083764A">
        <w:trPr>
          <w:trHeight w:val="510"/>
        </w:trPr>
        <w:tc>
          <w:tcPr>
            <w:tcW w:w="3220" w:type="dxa"/>
            <w:shd w:val="clear" w:color="auto" w:fill="auto"/>
            <w:hideMark/>
          </w:tcPr>
          <w:p w14:paraId="270B1075" w14:textId="77777777" w:rsidR="00E811AB" w:rsidRPr="00934B46" w:rsidRDefault="00E811AB" w:rsidP="0083764A">
            <w:pPr>
              <w:outlineLvl w:val="0"/>
              <w:rPr>
                <w:b/>
                <w:bCs/>
                <w:sz w:val="18"/>
                <w:szCs w:val="18"/>
              </w:rPr>
            </w:pPr>
            <w:r w:rsidRPr="00934B46">
              <w:rPr>
                <w:b/>
                <w:bCs/>
                <w:sz w:val="18"/>
                <w:szCs w:val="18"/>
              </w:rPr>
              <w:t>ДОХОДЫ ОТ ОКАЗАНИЯ ПЛАТНЫХ УСЛУГ И КОМПЕНСАЦИИ ЗАТРАТ ГОСУДАРСТВА</w:t>
            </w:r>
          </w:p>
        </w:tc>
        <w:tc>
          <w:tcPr>
            <w:tcW w:w="700" w:type="dxa"/>
            <w:shd w:val="clear" w:color="auto" w:fill="auto"/>
            <w:hideMark/>
          </w:tcPr>
          <w:p w14:paraId="6E831C16" w14:textId="77777777" w:rsidR="00E811AB" w:rsidRPr="00934B46" w:rsidRDefault="00E811AB" w:rsidP="0083764A">
            <w:pPr>
              <w:jc w:val="center"/>
              <w:outlineLvl w:val="0"/>
              <w:rPr>
                <w:b/>
                <w:bCs/>
                <w:sz w:val="18"/>
                <w:szCs w:val="18"/>
              </w:rPr>
            </w:pPr>
            <w:r w:rsidRPr="00934B46">
              <w:rPr>
                <w:b/>
                <w:bCs/>
                <w:sz w:val="18"/>
                <w:szCs w:val="18"/>
              </w:rPr>
              <w:t>000</w:t>
            </w:r>
          </w:p>
        </w:tc>
        <w:tc>
          <w:tcPr>
            <w:tcW w:w="2140" w:type="dxa"/>
            <w:shd w:val="clear" w:color="auto" w:fill="auto"/>
            <w:hideMark/>
          </w:tcPr>
          <w:p w14:paraId="36D9720D" w14:textId="77777777" w:rsidR="00E811AB" w:rsidRPr="00934B46" w:rsidRDefault="00E811AB" w:rsidP="0083764A">
            <w:pPr>
              <w:jc w:val="center"/>
              <w:outlineLvl w:val="0"/>
              <w:rPr>
                <w:b/>
                <w:bCs/>
                <w:sz w:val="18"/>
                <w:szCs w:val="18"/>
              </w:rPr>
            </w:pPr>
            <w:r w:rsidRPr="00934B46">
              <w:rPr>
                <w:b/>
                <w:bCs/>
                <w:sz w:val="18"/>
                <w:szCs w:val="18"/>
              </w:rPr>
              <w:t>1 13 00000 00 0000 000</w:t>
            </w:r>
          </w:p>
        </w:tc>
        <w:tc>
          <w:tcPr>
            <w:tcW w:w="1468" w:type="dxa"/>
            <w:shd w:val="clear" w:color="auto" w:fill="auto"/>
            <w:hideMark/>
          </w:tcPr>
          <w:p w14:paraId="4EF93284" w14:textId="77777777" w:rsidR="00E811AB" w:rsidRPr="00934B46" w:rsidRDefault="00E811AB" w:rsidP="0083764A">
            <w:pPr>
              <w:jc w:val="right"/>
              <w:outlineLvl w:val="0"/>
              <w:rPr>
                <w:b/>
                <w:bCs/>
                <w:sz w:val="18"/>
                <w:szCs w:val="18"/>
              </w:rPr>
            </w:pPr>
            <w:r w:rsidRPr="00934B46">
              <w:rPr>
                <w:b/>
                <w:bCs/>
                <w:sz w:val="18"/>
                <w:szCs w:val="18"/>
              </w:rPr>
              <w:t>20,0</w:t>
            </w:r>
          </w:p>
        </w:tc>
        <w:tc>
          <w:tcPr>
            <w:tcW w:w="1276" w:type="dxa"/>
            <w:shd w:val="clear" w:color="auto" w:fill="auto"/>
            <w:hideMark/>
          </w:tcPr>
          <w:p w14:paraId="4913CAF8" w14:textId="77777777" w:rsidR="00E811AB" w:rsidRPr="00934B46" w:rsidRDefault="00E811AB" w:rsidP="0083764A">
            <w:pPr>
              <w:jc w:val="right"/>
              <w:outlineLvl w:val="0"/>
              <w:rPr>
                <w:b/>
                <w:bCs/>
                <w:sz w:val="18"/>
                <w:szCs w:val="18"/>
              </w:rPr>
            </w:pPr>
            <w:r w:rsidRPr="00934B46">
              <w:rPr>
                <w:b/>
                <w:bCs/>
                <w:sz w:val="18"/>
                <w:szCs w:val="18"/>
              </w:rPr>
              <w:t>20,0</w:t>
            </w:r>
          </w:p>
        </w:tc>
        <w:tc>
          <w:tcPr>
            <w:tcW w:w="1417" w:type="dxa"/>
            <w:shd w:val="clear" w:color="auto" w:fill="auto"/>
            <w:hideMark/>
          </w:tcPr>
          <w:p w14:paraId="175E5DD8" w14:textId="77777777" w:rsidR="00E811AB" w:rsidRPr="00934B46" w:rsidRDefault="00E811AB" w:rsidP="0083764A">
            <w:pPr>
              <w:jc w:val="right"/>
              <w:outlineLvl w:val="0"/>
              <w:rPr>
                <w:b/>
                <w:bCs/>
                <w:sz w:val="18"/>
                <w:szCs w:val="18"/>
              </w:rPr>
            </w:pPr>
            <w:r w:rsidRPr="00934B46">
              <w:rPr>
                <w:b/>
                <w:bCs/>
                <w:sz w:val="18"/>
                <w:szCs w:val="18"/>
              </w:rPr>
              <w:t>20,0</w:t>
            </w:r>
          </w:p>
        </w:tc>
      </w:tr>
      <w:tr w:rsidR="00E811AB" w:rsidRPr="00122306" w14:paraId="620861C7" w14:textId="77777777" w:rsidTr="0083764A">
        <w:trPr>
          <w:trHeight w:val="495"/>
        </w:trPr>
        <w:tc>
          <w:tcPr>
            <w:tcW w:w="3220" w:type="dxa"/>
            <w:shd w:val="clear" w:color="auto" w:fill="auto"/>
            <w:hideMark/>
          </w:tcPr>
          <w:p w14:paraId="12D05C56" w14:textId="77777777" w:rsidR="00E811AB" w:rsidRPr="00934B46" w:rsidRDefault="00E811AB" w:rsidP="0083764A">
            <w:pPr>
              <w:outlineLvl w:val="6"/>
              <w:rPr>
                <w:sz w:val="18"/>
                <w:szCs w:val="18"/>
              </w:rPr>
            </w:pPr>
            <w:r w:rsidRPr="00934B46">
              <w:rPr>
                <w:sz w:val="18"/>
                <w:szCs w:val="18"/>
              </w:rPr>
              <w:t>Прочие доходы от компенсации затрат средств бюджетов муниципальных районов</w:t>
            </w:r>
          </w:p>
        </w:tc>
        <w:tc>
          <w:tcPr>
            <w:tcW w:w="700" w:type="dxa"/>
            <w:shd w:val="clear" w:color="auto" w:fill="auto"/>
            <w:hideMark/>
          </w:tcPr>
          <w:p w14:paraId="5E731B5E" w14:textId="77777777" w:rsidR="00E811AB" w:rsidRPr="00934B46" w:rsidRDefault="00E811AB" w:rsidP="0083764A">
            <w:pPr>
              <w:jc w:val="center"/>
              <w:outlineLvl w:val="6"/>
              <w:rPr>
                <w:sz w:val="18"/>
                <w:szCs w:val="18"/>
              </w:rPr>
            </w:pPr>
            <w:r w:rsidRPr="00934B46">
              <w:rPr>
                <w:sz w:val="18"/>
                <w:szCs w:val="18"/>
              </w:rPr>
              <w:t>966</w:t>
            </w:r>
          </w:p>
        </w:tc>
        <w:tc>
          <w:tcPr>
            <w:tcW w:w="2140" w:type="dxa"/>
            <w:shd w:val="clear" w:color="auto" w:fill="auto"/>
            <w:hideMark/>
          </w:tcPr>
          <w:p w14:paraId="00EDD3F9" w14:textId="77777777" w:rsidR="00E811AB" w:rsidRPr="00934B46" w:rsidRDefault="00E811AB" w:rsidP="0083764A">
            <w:pPr>
              <w:jc w:val="center"/>
              <w:outlineLvl w:val="6"/>
              <w:rPr>
                <w:sz w:val="18"/>
                <w:szCs w:val="18"/>
              </w:rPr>
            </w:pPr>
            <w:r w:rsidRPr="00934B46">
              <w:rPr>
                <w:sz w:val="18"/>
                <w:szCs w:val="18"/>
              </w:rPr>
              <w:t>1 13 02065 05 0000 130</w:t>
            </w:r>
          </w:p>
        </w:tc>
        <w:tc>
          <w:tcPr>
            <w:tcW w:w="1468" w:type="dxa"/>
            <w:shd w:val="clear" w:color="auto" w:fill="auto"/>
            <w:hideMark/>
          </w:tcPr>
          <w:p w14:paraId="3EE99D5F" w14:textId="77777777" w:rsidR="00E811AB" w:rsidRPr="00934B46" w:rsidRDefault="00E811AB" w:rsidP="0083764A">
            <w:pPr>
              <w:jc w:val="right"/>
              <w:outlineLvl w:val="6"/>
              <w:rPr>
                <w:sz w:val="18"/>
                <w:szCs w:val="18"/>
              </w:rPr>
            </w:pPr>
            <w:r w:rsidRPr="00934B46">
              <w:rPr>
                <w:sz w:val="18"/>
                <w:szCs w:val="18"/>
              </w:rPr>
              <w:t>20,0</w:t>
            </w:r>
          </w:p>
        </w:tc>
        <w:tc>
          <w:tcPr>
            <w:tcW w:w="1276" w:type="dxa"/>
            <w:shd w:val="clear" w:color="auto" w:fill="auto"/>
            <w:hideMark/>
          </w:tcPr>
          <w:p w14:paraId="23471BE8" w14:textId="77777777" w:rsidR="00E811AB" w:rsidRPr="00934B46" w:rsidRDefault="00E811AB" w:rsidP="0083764A">
            <w:pPr>
              <w:jc w:val="right"/>
              <w:outlineLvl w:val="6"/>
              <w:rPr>
                <w:sz w:val="18"/>
                <w:szCs w:val="18"/>
              </w:rPr>
            </w:pPr>
            <w:r w:rsidRPr="00934B46">
              <w:rPr>
                <w:sz w:val="18"/>
                <w:szCs w:val="18"/>
              </w:rPr>
              <w:t>20,0</w:t>
            </w:r>
          </w:p>
        </w:tc>
        <w:tc>
          <w:tcPr>
            <w:tcW w:w="1417" w:type="dxa"/>
            <w:shd w:val="clear" w:color="auto" w:fill="auto"/>
            <w:hideMark/>
          </w:tcPr>
          <w:p w14:paraId="7A0662C7" w14:textId="77777777" w:rsidR="00E811AB" w:rsidRPr="00934B46" w:rsidRDefault="00E811AB" w:rsidP="0083764A">
            <w:pPr>
              <w:jc w:val="right"/>
              <w:outlineLvl w:val="6"/>
              <w:rPr>
                <w:sz w:val="18"/>
                <w:szCs w:val="18"/>
              </w:rPr>
            </w:pPr>
            <w:r w:rsidRPr="00934B46">
              <w:rPr>
                <w:sz w:val="18"/>
                <w:szCs w:val="18"/>
              </w:rPr>
              <w:t>20,0</w:t>
            </w:r>
          </w:p>
        </w:tc>
      </w:tr>
      <w:tr w:rsidR="00E811AB" w:rsidRPr="00122306" w14:paraId="341C5B8F" w14:textId="77777777" w:rsidTr="0083764A">
        <w:trPr>
          <w:trHeight w:val="510"/>
        </w:trPr>
        <w:tc>
          <w:tcPr>
            <w:tcW w:w="3220" w:type="dxa"/>
            <w:shd w:val="clear" w:color="auto" w:fill="auto"/>
            <w:hideMark/>
          </w:tcPr>
          <w:p w14:paraId="769C084D" w14:textId="77777777" w:rsidR="00E811AB" w:rsidRPr="00934B46" w:rsidRDefault="00E811AB" w:rsidP="0083764A">
            <w:pPr>
              <w:outlineLvl w:val="0"/>
              <w:rPr>
                <w:b/>
                <w:bCs/>
                <w:sz w:val="18"/>
                <w:szCs w:val="18"/>
              </w:rPr>
            </w:pPr>
            <w:r w:rsidRPr="00934B46">
              <w:rPr>
                <w:b/>
                <w:bCs/>
                <w:sz w:val="18"/>
                <w:szCs w:val="18"/>
              </w:rPr>
              <w:t>ДОХОДЫ ОТ ПРОДАЖИ МАТЕРИАЛЬНЫХ И НЕМАТЕРИАЛЬНЫХ АКТИВОВ</w:t>
            </w:r>
          </w:p>
        </w:tc>
        <w:tc>
          <w:tcPr>
            <w:tcW w:w="700" w:type="dxa"/>
            <w:shd w:val="clear" w:color="auto" w:fill="auto"/>
            <w:hideMark/>
          </w:tcPr>
          <w:p w14:paraId="5AF75939" w14:textId="77777777" w:rsidR="00E811AB" w:rsidRPr="00934B46" w:rsidRDefault="00E811AB" w:rsidP="0083764A">
            <w:pPr>
              <w:jc w:val="center"/>
              <w:outlineLvl w:val="0"/>
              <w:rPr>
                <w:b/>
                <w:bCs/>
                <w:sz w:val="18"/>
                <w:szCs w:val="18"/>
              </w:rPr>
            </w:pPr>
            <w:r w:rsidRPr="00934B46">
              <w:rPr>
                <w:b/>
                <w:bCs/>
                <w:sz w:val="18"/>
                <w:szCs w:val="18"/>
              </w:rPr>
              <w:t>966</w:t>
            </w:r>
          </w:p>
        </w:tc>
        <w:tc>
          <w:tcPr>
            <w:tcW w:w="2140" w:type="dxa"/>
            <w:shd w:val="clear" w:color="auto" w:fill="auto"/>
            <w:hideMark/>
          </w:tcPr>
          <w:p w14:paraId="5E26C53C" w14:textId="77777777" w:rsidR="00E811AB" w:rsidRPr="00934B46" w:rsidRDefault="00E811AB" w:rsidP="0083764A">
            <w:pPr>
              <w:jc w:val="center"/>
              <w:outlineLvl w:val="0"/>
              <w:rPr>
                <w:b/>
                <w:bCs/>
                <w:sz w:val="18"/>
                <w:szCs w:val="18"/>
              </w:rPr>
            </w:pPr>
            <w:r w:rsidRPr="00934B46">
              <w:rPr>
                <w:b/>
                <w:bCs/>
                <w:sz w:val="18"/>
                <w:szCs w:val="18"/>
              </w:rPr>
              <w:t>1 14 00000 00 0000 000</w:t>
            </w:r>
          </w:p>
        </w:tc>
        <w:tc>
          <w:tcPr>
            <w:tcW w:w="1468" w:type="dxa"/>
            <w:shd w:val="clear" w:color="auto" w:fill="auto"/>
            <w:hideMark/>
          </w:tcPr>
          <w:p w14:paraId="10696D5C" w14:textId="77777777" w:rsidR="00E811AB" w:rsidRPr="00934B46" w:rsidRDefault="00E811AB" w:rsidP="0083764A">
            <w:pPr>
              <w:jc w:val="right"/>
              <w:outlineLvl w:val="0"/>
              <w:rPr>
                <w:b/>
                <w:bCs/>
                <w:sz w:val="18"/>
                <w:szCs w:val="18"/>
              </w:rPr>
            </w:pPr>
            <w:r w:rsidRPr="00934B46">
              <w:rPr>
                <w:b/>
                <w:bCs/>
                <w:sz w:val="18"/>
                <w:szCs w:val="18"/>
              </w:rPr>
              <w:t>17 050,0</w:t>
            </w:r>
          </w:p>
        </w:tc>
        <w:tc>
          <w:tcPr>
            <w:tcW w:w="1276" w:type="dxa"/>
            <w:shd w:val="clear" w:color="auto" w:fill="auto"/>
            <w:hideMark/>
          </w:tcPr>
          <w:p w14:paraId="37951EBD" w14:textId="77777777" w:rsidR="00E811AB" w:rsidRPr="00934B46" w:rsidRDefault="00E811AB" w:rsidP="0083764A">
            <w:pPr>
              <w:jc w:val="right"/>
              <w:outlineLvl w:val="0"/>
              <w:rPr>
                <w:b/>
                <w:bCs/>
                <w:sz w:val="18"/>
                <w:szCs w:val="18"/>
              </w:rPr>
            </w:pPr>
            <w:r w:rsidRPr="00934B46">
              <w:rPr>
                <w:b/>
                <w:bCs/>
                <w:sz w:val="18"/>
                <w:szCs w:val="18"/>
              </w:rPr>
              <w:t>17 000,0</w:t>
            </w:r>
          </w:p>
        </w:tc>
        <w:tc>
          <w:tcPr>
            <w:tcW w:w="1417" w:type="dxa"/>
            <w:shd w:val="clear" w:color="auto" w:fill="auto"/>
            <w:hideMark/>
          </w:tcPr>
          <w:p w14:paraId="6EC91AF7" w14:textId="77777777" w:rsidR="00E811AB" w:rsidRPr="00934B46" w:rsidRDefault="00E811AB" w:rsidP="0083764A">
            <w:pPr>
              <w:jc w:val="right"/>
              <w:outlineLvl w:val="0"/>
              <w:rPr>
                <w:b/>
                <w:bCs/>
                <w:sz w:val="18"/>
                <w:szCs w:val="18"/>
              </w:rPr>
            </w:pPr>
            <w:r w:rsidRPr="00934B46">
              <w:rPr>
                <w:b/>
                <w:bCs/>
                <w:sz w:val="18"/>
                <w:szCs w:val="18"/>
              </w:rPr>
              <w:t>17 000,0</w:t>
            </w:r>
          </w:p>
        </w:tc>
      </w:tr>
      <w:tr w:rsidR="00E811AB" w:rsidRPr="00122306" w14:paraId="6CB1963B" w14:textId="77777777" w:rsidTr="0083764A">
        <w:trPr>
          <w:trHeight w:val="2190"/>
        </w:trPr>
        <w:tc>
          <w:tcPr>
            <w:tcW w:w="3220" w:type="dxa"/>
            <w:shd w:val="clear" w:color="auto" w:fill="auto"/>
            <w:hideMark/>
          </w:tcPr>
          <w:p w14:paraId="3EF15118" w14:textId="77777777" w:rsidR="00E811AB" w:rsidRPr="00934B46" w:rsidRDefault="00E811AB" w:rsidP="0083764A">
            <w:pPr>
              <w:outlineLvl w:val="6"/>
              <w:rPr>
                <w:sz w:val="18"/>
                <w:szCs w:val="18"/>
              </w:rPr>
            </w:pPr>
            <w:r w:rsidRPr="00934B46">
              <w:rPr>
                <w:sz w:val="18"/>
                <w:szCs w:val="18"/>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700" w:type="dxa"/>
            <w:shd w:val="clear" w:color="auto" w:fill="auto"/>
            <w:hideMark/>
          </w:tcPr>
          <w:p w14:paraId="4AC0DEE2" w14:textId="77777777" w:rsidR="00E811AB" w:rsidRPr="00934B46" w:rsidRDefault="00E811AB" w:rsidP="0083764A">
            <w:pPr>
              <w:jc w:val="center"/>
              <w:outlineLvl w:val="6"/>
              <w:rPr>
                <w:sz w:val="18"/>
                <w:szCs w:val="18"/>
              </w:rPr>
            </w:pPr>
            <w:r w:rsidRPr="00934B46">
              <w:rPr>
                <w:sz w:val="18"/>
                <w:szCs w:val="18"/>
              </w:rPr>
              <w:t>966</w:t>
            </w:r>
          </w:p>
        </w:tc>
        <w:tc>
          <w:tcPr>
            <w:tcW w:w="2140" w:type="dxa"/>
            <w:shd w:val="clear" w:color="auto" w:fill="auto"/>
            <w:hideMark/>
          </w:tcPr>
          <w:p w14:paraId="643363C8" w14:textId="77777777" w:rsidR="00E811AB" w:rsidRPr="00934B46" w:rsidRDefault="00E811AB" w:rsidP="0083764A">
            <w:pPr>
              <w:jc w:val="center"/>
              <w:outlineLvl w:val="6"/>
              <w:rPr>
                <w:sz w:val="18"/>
                <w:szCs w:val="18"/>
              </w:rPr>
            </w:pPr>
            <w:r w:rsidRPr="00934B46">
              <w:rPr>
                <w:sz w:val="18"/>
                <w:szCs w:val="18"/>
              </w:rPr>
              <w:t>1 14 02053 05 0000 410</w:t>
            </w:r>
          </w:p>
        </w:tc>
        <w:tc>
          <w:tcPr>
            <w:tcW w:w="1468" w:type="dxa"/>
            <w:shd w:val="clear" w:color="auto" w:fill="auto"/>
            <w:hideMark/>
          </w:tcPr>
          <w:p w14:paraId="2287EE23" w14:textId="77777777" w:rsidR="00E811AB" w:rsidRPr="00934B46" w:rsidRDefault="00E811AB" w:rsidP="0083764A">
            <w:pPr>
              <w:jc w:val="right"/>
              <w:outlineLvl w:val="6"/>
              <w:rPr>
                <w:sz w:val="18"/>
                <w:szCs w:val="18"/>
              </w:rPr>
            </w:pPr>
            <w:r w:rsidRPr="00934B46">
              <w:rPr>
                <w:sz w:val="18"/>
                <w:szCs w:val="18"/>
              </w:rPr>
              <w:t>50,0</w:t>
            </w:r>
          </w:p>
        </w:tc>
        <w:tc>
          <w:tcPr>
            <w:tcW w:w="1276" w:type="dxa"/>
            <w:shd w:val="clear" w:color="auto" w:fill="auto"/>
            <w:hideMark/>
          </w:tcPr>
          <w:p w14:paraId="53C77F91" w14:textId="77777777" w:rsidR="00E811AB" w:rsidRPr="00934B46" w:rsidRDefault="00E811AB" w:rsidP="0083764A">
            <w:pPr>
              <w:jc w:val="right"/>
              <w:outlineLvl w:val="6"/>
              <w:rPr>
                <w:sz w:val="18"/>
                <w:szCs w:val="18"/>
              </w:rPr>
            </w:pPr>
            <w:r w:rsidRPr="00934B46">
              <w:rPr>
                <w:sz w:val="18"/>
                <w:szCs w:val="18"/>
              </w:rPr>
              <w:t>0,0</w:t>
            </w:r>
          </w:p>
        </w:tc>
        <w:tc>
          <w:tcPr>
            <w:tcW w:w="1417" w:type="dxa"/>
            <w:shd w:val="clear" w:color="auto" w:fill="auto"/>
            <w:hideMark/>
          </w:tcPr>
          <w:p w14:paraId="2775C920" w14:textId="77777777" w:rsidR="00E811AB" w:rsidRPr="00934B46" w:rsidRDefault="00E811AB" w:rsidP="0083764A">
            <w:pPr>
              <w:jc w:val="right"/>
              <w:outlineLvl w:val="6"/>
              <w:rPr>
                <w:sz w:val="18"/>
                <w:szCs w:val="18"/>
              </w:rPr>
            </w:pPr>
            <w:r w:rsidRPr="00934B46">
              <w:rPr>
                <w:sz w:val="18"/>
                <w:szCs w:val="18"/>
              </w:rPr>
              <w:t>0,0</w:t>
            </w:r>
          </w:p>
        </w:tc>
      </w:tr>
      <w:tr w:rsidR="00E811AB" w:rsidRPr="00122306" w14:paraId="3EB6584D" w14:textId="77777777" w:rsidTr="0083764A">
        <w:trPr>
          <w:trHeight w:val="1275"/>
        </w:trPr>
        <w:tc>
          <w:tcPr>
            <w:tcW w:w="3220" w:type="dxa"/>
            <w:shd w:val="clear" w:color="auto" w:fill="auto"/>
            <w:hideMark/>
          </w:tcPr>
          <w:p w14:paraId="73DD4BD1" w14:textId="77777777" w:rsidR="00E811AB" w:rsidRPr="00934B46" w:rsidRDefault="00E811AB" w:rsidP="0083764A">
            <w:pPr>
              <w:outlineLvl w:val="6"/>
              <w:rPr>
                <w:sz w:val="18"/>
                <w:szCs w:val="18"/>
              </w:rPr>
            </w:pPr>
            <w:r w:rsidRPr="00934B46">
              <w:rPr>
                <w:sz w:val="18"/>
                <w:szCs w:val="18"/>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700" w:type="dxa"/>
            <w:shd w:val="clear" w:color="auto" w:fill="auto"/>
            <w:hideMark/>
          </w:tcPr>
          <w:p w14:paraId="0BB290D5" w14:textId="77777777" w:rsidR="00E811AB" w:rsidRPr="00934B46" w:rsidRDefault="00E811AB" w:rsidP="0083764A">
            <w:pPr>
              <w:jc w:val="center"/>
              <w:outlineLvl w:val="6"/>
              <w:rPr>
                <w:sz w:val="18"/>
                <w:szCs w:val="18"/>
              </w:rPr>
            </w:pPr>
            <w:r w:rsidRPr="00934B46">
              <w:rPr>
                <w:sz w:val="18"/>
                <w:szCs w:val="18"/>
              </w:rPr>
              <w:t>966</w:t>
            </w:r>
          </w:p>
        </w:tc>
        <w:tc>
          <w:tcPr>
            <w:tcW w:w="2140" w:type="dxa"/>
            <w:shd w:val="clear" w:color="auto" w:fill="auto"/>
            <w:hideMark/>
          </w:tcPr>
          <w:p w14:paraId="5C6AF140" w14:textId="77777777" w:rsidR="00E811AB" w:rsidRPr="00934B46" w:rsidRDefault="00E811AB" w:rsidP="0083764A">
            <w:pPr>
              <w:jc w:val="center"/>
              <w:outlineLvl w:val="6"/>
              <w:rPr>
                <w:sz w:val="18"/>
                <w:szCs w:val="18"/>
              </w:rPr>
            </w:pPr>
            <w:r w:rsidRPr="00934B46">
              <w:rPr>
                <w:sz w:val="18"/>
                <w:szCs w:val="18"/>
              </w:rPr>
              <w:t>1 14 06013 05 0000 430</w:t>
            </w:r>
          </w:p>
        </w:tc>
        <w:tc>
          <w:tcPr>
            <w:tcW w:w="1468" w:type="dxa"/>
            <w:shd w:val="clear" w:color="auto" w:fill="auto"/>
            <w:hideMark/>
          </w:tcPr>
          <w:p w14:paraId="0DB61518" w14:textId="77777777" w:rsidR="00E811AB" w:rsidRPr="00934B46" w:rsidRDefault="00E811AB" w:rsidP="0083764A">
            <w:pPr>
              <w:jc w:val="right"/>
              <w:outlineLvl w:val="6"/>
              <w:rPr>
                <w:sz w:val="18"/>
                <w:szCs w:val="18"/>
              </w:rPr>
            </w:pPr>
            <w:r w:rsidRPr="00934B46">
              <w:rPr>
                <w:sz w:val="18"/>
                <w:szCs w:val="18"/>
              </w:rPr>
              <w:t>15 000,0</w:t>
            </w:r>
          </w:p>
        </w:tc>
        <w:tc>
          <w:tcPr>
            <w:tcW w:w="1276" w:type="dxa"/>
            <w:shd w:val="clear" w:color="auto" w:fill="auto"/>
            <w:hideMark/>
          </w:tcPr>
          <w:p w14:paraId="1D540254" w14:textId="77777777" w:rsidR="00E811AB" w:rsidRPr="00934B46" w:rsidRDefault="00E811AB" w:rsidP="0083764A">
            <w:pPr>
              <w:jc w:val="right"/>
              <w:outlineLvl w:val="6"/>
              <w:rPr>
                <w:sz w:val="18"/>
                <w:szCs w:val="18"/>
              </w:rPr>
            </w:pPr>
            <w:r w:rsidRPr="00934B46">
              <w:rPr>
                <w:sz w:val="18"/>
                <w:szCs w:val="18"/>
              </w:rPr>
              <w:t>15 000,0</w:t>
            </w:r>
          </w:p>
        </w:tc>
        <w:tc>
          <w:tcPr>
            <w:tcW w:w="1417" w:type="dxa"/>
            <w:shd w:val="clear" w:color="auto" w:fill="auto"/>
            <w:hideMark/>
          </w:tcPr>
          <w:p w14:paraId="3AEA045E" w14:textId="77777777" w:rsidR="00E811AB" w:rsidRPr="00934B46" w:rsidRDefault="00E811AB" w:rsidP="0083764A">
            <w:pPr>
              <w:jc w:val="right"/>
              <w:outlineLvl w:val="6"/>
              <w:rPr>
                <w:sz w:val="18"/>
                <w:szCs w:val="18"/>
              </w:rPr>
            </w:pPr>
            <w:r w:rsidRPr="00934B46">
              <w:rPr>
                <w:sz w:val="18"/>
                <w:szCs w:val="18"/>
              </w:rPr>
              <w:t>15 000,0</w:t>
            </w:r>
          </w:p>
        </w:tc>
      </w:tr>
      <w:tr w:rsidR="00E811AB" w:rsidRPr="00122306" w14:paraId="1454EB87" w14:textId="77777777" w:rsidTr="0083764A">
        <w:trPr>
          <w:trHeight w:val="2295"/>
        </w:trPr>
        <w:tc>
          <w:tcPr>
            <w:tcW w:w="3220" w:type="dxa"/>
            <w:shd w:val="clear" w:color="auto" w:fill="auto"/>
            <w:hideMark/>
          </w:tcPr>
          <w:p w14:paraId="746646C1" w14:textId="77777777" w:rsidR="00E811AB" w:rsidRPr="00934B46" w:rsidRDefault="00E811AB" w:rsidP="0083764A">
            <w:pPr>
              <w:outlineLvl w:val="6"/>
              <w:rPr>
                <w:sz w:val="18"/>
                <w:szCs w:val="18"/>
              </w:rPr>
            </w:pPr>
            <w:r w:rsidRPr="00934B46">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700" w:type="dxa"/>
            <w:shd w:val="clear" w:color="auto" w:fill="auto"/>
            <w:hideMark/>
          </w:tcPr>
          <w:p w14:paraId="12B55094" w14:textId="77777777" w:rsidR="00E811AB" w:rsidRPr="00934B46" w:rsidRDefault="00E811AB" w:rsidP="0083764A">
            <w:pPr>
              <w:jc w:val="center"/>
              <w:outlineLvl w:val="6"/>
              <w:rPr>
                <w:sz w:val="18"/>
                <w:szCs w:val="18"/>
              </w:rPr>
            </w:pPr>
            <w:r w:rsidRPr="00934B46">
              <w:rPr>
                <w:sz w:val="18"/>
                <w:szCs w:val="18"/>
              </w:rPr>
              <w:t>966</w:t>
            </w:r>
          </w:p>
        </w:tc>
        <w:tc>
          <w:tcPr>
            <w:tcW w:w="2140" w:type="dxa"/>
            <w:shd w:val="clear" w:color="auto" w:fill="auto"/>
            <w:hideMark/>
          </w:tcPr>
          <w:p w14:paraId="50E0F7FC" w14:textId="77777777" w:rsidR="00E811AB" w:rsidRPr="00934B46" w:rsidRDefault="00E811AB" w:rsidP="0083764A">
            <w:pPr>
              <w:jc w:val="center"/>
              <w:outlineLvl w:val="6"/>
              <w:rPr>
                <w:sz w:val="18"/>
                <w:szCs w:val="18"/>
              </w:rPr>
            </w:pPr>
            <w:r w:rsidRPr="00934B46">
              <w:rPr>
                <w:sz w:val="18"/>
                <w:szCs w:val="18"/>
              </w:rPr>
              <w:t>1 14 06313 05 0000 430</w:t>
            </w:r>
          </w:p>
        </w:tc>
        <w:tc>
          <w:tcPr>
            <w:tcW w:w="1468" w:type="dxa"/>
            <w:shd w:val="clear" w:color="auto" w:fill="auto"/>
            <w:hideMark/>
          </w:tcPr>
          <w:p w14:paraId="61965D8E" w14:textId="77777777" w:rsidR="00E811AB" w:rsidRPr="00934B46" w:rsidRDefault="00E811AB" w:rsidP="0083764A">
            <w:pPr>
              <w:jc w:val="right"/>
              <w:outlineLvl w:val="6"/>
              <w:rPr>
                <w:sz w:val="18"/>
                <w:szCs w:val="18"/>
              </w:rPr>
            </w:pPr>
            <w:r w:rsidRPr="00934B46">
              <w:rPr>
                <w:sz w:val="18"/>
                <w:szCs w:val="18"/>
              </w:rPr>
              <w:t>2 000,0</w:t>
            </w:r>
          </w:p>
        </w:tc>
        <w:tc>
          <w:tcPr>
            <w:tcW w:w="1276" w:type="dxa"/>
            <w:shd w:val="clear" w:color="auto" w:fill="auto"/>
            <w:hideMark/>
          </w:tcPr>
          <w:p w14:paraId="608FF6B6" w14:textId="77777777" w:rsidR="00E811AB" w:rsidRPr="00934B46" w:rsidRDefault="00E811AB" w:rsidP="0083764A">
            <w:pPr>
              <w:jc w:val="right"/>
              <w:outlineLvl w:val="6"/>
              <w:rPr>
                <w:sz w:val="18"/>
                <w:szCs w:val="18"/>
              </w:rPr>
            </w:pPr>
            <w:r w:rsidRPr="00934B46">
              <w:rPr>
                <w:sz w:val="18"/>
                <w:szCs w:val="18"/>
              </w:rPr>
              <w:t>2 000,0</w:t>
            </w:r>
          </w:p>
        </w:tc>
        <w:tc>
          <w:tcPr>
            <w:tcW w:w="1417" w:type="dxa"/>
            <w:shd w:val="clear" w:color="auto" w:fill="auto"/>
            <w:hideMark/>
          </w:tcPr>
          <w:p w14:paraId="0DF89410" w14:textId="77777777" w:rsidR="00E811AB" w:rsidRPr="00934B46" w:rsidRDefault="00E811AB" w:rsidP="0083764A">
            <w:pPr>
              <w:jc w:val="right"/>
              <w:outlineLvl w:val="6"/>
              <w:rPr>
                <w:sz w:val="18"/>
                <w:szCs w:val="18"/>
              </w:rPr>
            </w:pPr>
            <w:r w:rsidRPr="00934B46">
              <w:rPr>
                <w:sz w:val="18"/>
                <w:szCs w:val="18"/>
              </w:rPr>
              <w:t>2 000,0</w:t>
            </w:r>
          </w:p>
        </w:tc>
      </w:tr>
      <w:tr w:rsidR="00E811AB" w:rsidRPr="00122306" w14:paraId="69D281F0" w14:textId="77777777" w:rsidTr="0083764A">
        <w:trPr>
          <w:trHeight w:val="495"/>
        </w:trPr>
        <w:tc>
          <w:tcPr>
            <w:tcW w:w="3220" w:type="dxa"/>
            <w:shd w:val="clear" w:color="auto" w:fill="auto"/>
            <w:hideMark/>
          </w:tcPr>
          <w:p w14:paraId="18DC58FC" w14:textId="77777777" w:rsidR="00E811AB" w:rsidRPr="00934B46" w:rsidRDefault="00E811AB" w:rsidP="0083764A">
            <w:pPr>
              <w:outlineLvl w:val="0"/>
              <w:rPr>
                <w:b/>
                <w:bCs/>
                <w:sz w:val="18"/>
                <w:szCs w:val="18"/>
              </w:rPr>
            </w:pPr>
            <w:r w:rsidRPr="00934B46">
              <w:rPr>
                <w:b/>
                <w:bCs/>
                <w:sz w:val="18"/>
                <w:szCs w:val="18"/>
              </w:rPr>
              <w:t>ШТРАФЫ, САНКЦИИ, ВОЗМЕЩЕНИЕ УЩЕРБА</w:t>
            </w:r>
          </w:p>
        </w:tc>
        <w:tc>
          <w:tcPr>
            <w:tcW w:w="700" w:type="dxa"/>
            <w:shd w:val="clear" w:color="auto" w:fill="auto"/>
            <w:hideMark/>
          </w:tcPr>
          <w:p w14:paraId="584E8533" w14:textId="77777777" w:rsidR="00E811AB" w:rsidRPr="00934B46" w:rsidRDefault="00E811AB" w:rsidP="0083764A">
            <w:pPr>
              <w:jc w:val="center"/>
              <w:outlineLvl w:val="0"/>
              <w:rPr>
                <w:b/>
                <w:bCs/>
                <w:sz w:val="18"/>
                <w:szCs w:val="18"/>
              </w:rPr>
            </w:pPr>
            <w:r w:rsidRPr="00934B46">
              <w:rPr>
                <w:b/>
                <w:bCs/>
                <w:sz w:val="18"/>
                <w:szCs w:val="18"/>
              </w:rPr>
              <w:t>000</w:t>
            </w:r>
          </w:p>
        </w:tc>
        <w:tc>
          <w:tcPr>
            <w:tcW w:w="2140" w:type="dxa"/>
            <w:shd w:val="clear" w:color="auto" w:fill="auto"/>
            <w:hideMark/>
          </w:tcPr>
          <w:p w14:paraId="5758E492" w14:textId="77777777" w:rsidR="00E811AB" w:rsidRPr="00934B46" w:rsidRDefault="00E811AB" w:rsidP="0083764A">
            <w:pPr>
              <w:jc w:val="center"/>
              <w:outlineLvl w:val="0"/>
              <w:rPr>
                <w:b/>
                <w:bCs/>
                <w:sz w:val="18"/>
                <w:szCs w:val="18"/>
              </w:rPr>
            </w:pPr>
            <w:r w:rsidRPr="00934B46">
              <w:rPr>
                <w:b/>
                <w:bCs/>
                <w:sz w:val="18"/>
                <w:szCs w:val="18"/>
              </w:rPr>
              <w:t>1 16 00000 00 0000 000</w:t>
            </w:r>
          </w:p>
        </w:tc>
        <w:tc>
          <w:tcPr>
            <w:tcW w:w="1468" w:type="dxa"/>
            <w:shd w:val="clear" w:color="auto" w:fill="auto"/>
            <w:hideMark/>
          </w:tcPr>
          <w:p w14:paraId="0845963A" w14:textId="77777777" w:rsidR="00E811AB" w:rsidRPr="00934B46" w:rsidRDefault="00E811AB" w:rsidP="0083764A">
            <w:pPr>
              <w:jc w:val="right"/>
              <w:outlineLvl w:val="0"/>
              <w:rPr>
                <w:b/>
                <w:bCs/>
                <w:sz w:val="18"/>
                <w:szCs w:val="18"/>
              </w:rPr>
            </w:pPr>
            <w:r w:rsidRPr="00934B46">
              <w:rPr>
                <w:b/>
                <w:bCs/>
                <w:sz w:val="18"/>
                <w:szCs w:val="18"/>
              </w:rPr>
              <w:t>2 568,3</w:t>
            </w:r>
          </w:p>
        </w:tc>
        <w:tc>
          <w:tcPr>
            <w:tcW w:w="1276" w:type="dxa"/>
            <w:shd w:val="clear" w:color="auto" w:fill="auto"/>
            <w:hideMark/>
          </w:tcPr>
          <w:p w14:paraId="70A0D2BC" w14:textId="77777777" w:rsidR="00E811AB" w:rsidRPr="00934B46" w:rsidRDefault="00E811AB" w:rsidP="0083764A">
            <w:pPr>
              <w:jc w:val="right"/>
              <w:outlineLvl w:val="0"/>
              <w:rPr>
                <w:b/>
                <w:bCs/>
                <w:sz w:val="18"/>
                <w:szCs w:val="18"/>
              </w:rPr>
            </w:pPr>
            <w:r w:rsidRPr="00934B46">
              <w:rPr>
                <w:b/>
                <w:bCs/>
                <w:sz w:val="18"/>
                <w:szCs w:val="18"/>
              </w:rPr>
              <w:t>2 570,3</w:t>
            </w:r>
          </w:p>
        </w:tc>
        <w:tc>
          <w:tcPr>
            <w:tcW w:w="1417" w:type="dxa"/>
            <w:shd w:val="clear" w:color="auto" w:fill="auto"/>
            <w:hideMark/>
          </w:tcPr>
          <w:p w14:paraId="64C161D1" w14:textId="77777777" w:rsidR="00E811AB" w:rsidRPr="00934B46" w:rsidRDefault="00E811AB" w:rsidP="0083764A">
            <w:pPr>
              <w:jc w:val="right"/>
              <w:outlineLvl w:val="0"/>
              <w:rPr>
                <w:b/>
                <w:bCs/>
                <w:sz w:val="18"/>
                <w:szCs w:val="18"/>
              </w:rPr>
            </w:pPr>
            <w:r w:rsidRPr="00934B46">
              <w:rPr>
                <w:b/>
                <w:bCs/>
                <w:sz w:val="18"/>
                <w:szCs w:val="18"/>
              </w:rPr>
              <w:t>2 571,3</w:t>
            </w:r>
          </w:p>
        </w:tc>
      </w:tr>
    </w:tbl>
    <w:p w14:paraId="4BCFCD6C" w14:textId="77777777" w:rsidR="00E811AB" w:rsidRDefault="00E811AB" w:rsidP="00E811AB">
      <w:pPr>
        <w:jc w:val="both"/>
        <w:rPr>
          <w:sz w:val="16"/>
          <w:szCs w:val="16"/>
          <w:lang w:eastAsia="x-none"/>
        </w:rPr>
      </w:pPr>
    </w:p>
    <w:p w14:paraId="7E087E06" w14:textId="77777777" w:rsidR="00E811AB" w:rsidRPr="004A6253" w:rsidRDefault="00E811AB" w:rsidP="00E811AB">
      <w:pPr>
        <w:ind w:firstLine="851"/>
        <w:jc w:val="both"/>
        <w:rPr>
          <w:lang w:eastAsia="x-none"/>
        </w:rPr>
      </w:pPr>
      <w:r w:rsidRPr="004A6253">
        <w:rPr>
          <w:lang w:eastAsia="x-none"/>
        </w:rPr>
        <w:t>1.</w:t>
      </w:r>
      <w:r>
        <w:rPr>
          <w:lang w:eastAsia="x-none"/>
        </w:rPr>
        <w:t>7</w:t>
      </w:r>
      <w:r w:rsidRPr="004A6253">
        <w:rPr>
          <w:lang w:eastAsia="x-none"/>
        </w:rPr>
        <w:t>.</w:t>
      </w:r>
      <w:r w:rsidRPr="004A6253">
        <w:t xml:space="preserve"> </w:t>
      </w:r>
      <w:r w:rsidRPr="004A6253">
        <w:rPr>
          <w:lang w:eastAsia="x-none"/>
        </w:rPr>
        <w:t>приложение 4 изложить в следующей редакции:</w:t>
      </w:r>
    </w:p>
    <w:p w14:paraId="26D7AB8F" w14:textId="77777777" w:rsidR="00E811AB" w:rsidRPr="006A4920" w:rsidRDefault="00E811AB" w:rsidP="00E811AB">
      <w:pPr>
        <w:ind w:left="-59" w:firstLine="425"/>
        <w:jc w:val="both"/>
        <w:rPr>
          <w:lang w:eastAsia="x-none"/>
        </w:rPr>
      </w:pPr>
    </w:p>
    <w:p w14:paraId="3ADD5EB2" w14:textId="77777777" w:rsidR="00E811AB" w:rsidRPr="006A4920" w:rsidRDefault="00E811AB" w:rsidP="00E811AB">
      <w:pPr>
        <w:ind w:left="5812" w:firstLine="567"/>
        <w:jc w:val="right"/>
        <w:rPr>
          <w:bCs/>
        </w:rPr>
      </w:pPr>
      <w:r w:rsidRPr="006A4920">
        <w:rPr>
          <w:b/>
          <w:bCs/>
        </w:rPr>
        <w:lastRenderedPageBreak/>
        <w:t xml:space="preserve">Приложение 4                                                                                                                                                                                    </w:t>
      </w:r>
      <w:r w:rsidRPr="006A4920">
        <w:rPr>
          <w:bCs/>
        </w:rPr>
        <w:t xml:space="preserve">к решению Собрания представителей </w:t>
      </w:r>
    </w:p>
    <w:p w14:paraId="5986B305" w14:textId="77777777" w:rsidR="00E811AB" w:rsidRPr="006A4920" w:rsidRDefault="00E811AB" w:rsidP="00E811AB">
      <w:pPr>
        <w:ind w:left="5812"/>
        <w:jc w:val="right"/>
        <w:rPr>
          <w:bCs/>
        </w:rPr>
      </w:pPr>
      <w:r w:rsidRPr="006A4920">
        <w:rPr>
          <w:bCs/>
        </w:rPr>
        <w:t>Бессоновского района Пензенской области                                                                                                                                                                                                                                                                                                                                                                                                                                                             "О бюджете Бессоновского района Пензенской области на 202</w:t>
      </w:r>
      <w:r w:rsidRPr="00122306">
        <w:rPr>
          <w:bCs/>
        </w:rPr>
        <w:t>6</w:t>
      </w:r>
      <w:r w:rsidRPr="006A4920">
        <w:rPr>
          <w:bCs/>
        </w:rPr>
        <w:t xml:space="preserve"> год и на плановый период 202</w:t>
      </w:r>
      <w:r w:rsidRPr="00122306">
        <w:rPr>
          <w:bCs/>
        </w:rPr>
        <w:t>7</w:t>
      </w:r>
      <w:r w:rsidRPr="006A4920">
        <w:rPr>
          <w:bCs/>
        </w:rPr>
        <w:t xml:space="preserve"> и 202</w:t>
      </w:r>
      <w:r w:rsidRPr="00122306">
        <w:rPr>
          <w:bCs/>
        </w:rPr>
        <w:t>8</w:t>
      </w:r>
      <w:r w:rsidRPr="006A4920">
        <w:rPr>
          <w:bCs/>
        </w:rPr>
        <w:t xml:space="preserve"> годов"</w:t>
      </w:r>
    </w:p>
    <w:p w14:paraId="1F8EB749" w14:textId="77777777" w:rsidR="00E811AB" w:rsidRPr="006A4920" w:rsidRDefault="00E811AB" w:rsidP="00E811AB">
      <w:pPr>
        <w:ind w:left="5812"/>
        <w:rPr>
          <w:bCs/>
        </w:rPr>
      </w:pPr>
    </w:p>
    <w:tbl>
      <w:tblPr>
        <w:tblW w:w="10231" w:type="dxa"/>
        <w:tblInd w:w="103" w:type="dxa"/>
        <w:tblLayout w:type="fixed"/>
        <w:tblLook w:val="0000" w:firstRow="0" w:lastRow="0" w:firstColumn="0" w:lastColumn="0" w:noHBand="0" w:noVBand="0"/>
      </w:tblPr>
      <w:tblGrid>
        <w:gridCol w:w="3508"/>
        <w:gridCol w:w="701"/>
        <w:gridCol w:w="2125"/>
        <w:gridCol w:w="1303"/>
        <w:gridCol w:w="1283"/>
        <w:gridCol w:w="1311"/>
      </w:tblGrid>
      <w:tr w:rsidR="00E811AB" w:rsidRPr="006A4920" w14:paraId="25D5A3C3" w14:textId="77777777" w:rsidTr="0083764A">
        <w:trPr>
          <w:trHeight w:val="276"/>
        </w:trPr>
        <w:tc>
          <w:tcPr>
            <w:tcW w:w="10231" w:type="dxa"/>
            <w:gridSpan w:val="6"/>
            <w:vMerge w:val="restart"/>
            <w:tcBorders>
              <w:top w:val="nil"/>
              <w:left w:val="nil"/>
              <w:bottom w:val="nil"/>
              <w:right w:val="nil"/>
            </w:tcBorders>
            <w:shd w:val="clear" w:color="auto" w:fill="auto"/>
            <w:vAlign w:val="bottom"/>
          </w:tcPr>
          <w:p w14:paraId="411A37A6" w14:textId="77777777" w:rsidR="00E811AB" w:rsidRPr="006A4920" w:rsidRDefault="00E811AB" w:rsidP="0083764A">
            <w:pPr>
              <w:jc w:val="center"/>
              <w:rPr>
                <w:b/>
                <w:bCs/>
              </w:rPr>
            </w:pPr>
            <w:r w:rsidRPr="006A4920">
              <w:rPr>
                <w:b/>
                <w:bCs/>
              </w:rPr>
              <w:t>Объем безвозмездных поступлений в бюджет Бессоновского района на 202</w:t>
            </w:r>
            <w:r w:rsidRPr="00122306">
              <w:rPr>
                <w:b/>
                <w:bCs/>
              </w:rPr>
              <w:t>6</w:t>
            </w:r>
            <w:r w:rsidRPr="006A4920">
              <w:rPr>
                <w:b/>
                <w:bCs/>
              </w:rPr>
              <w:t xml:space="preserve"> год и на плановый период 202</w:t>
            </w:r>
            <w:r w:rsidRPr="00122306">
              <w:rPr>
                <w:b/>
                <w:bCs/>
              </w:rPr>
              <w:t>7</w:t>
            </w:r>
            <w:r w:rsidRPr="006A4920">
              <w:rPr>
                <w:b/>
                <w:bCs/>
              </w:rPr>
              <w:t xml:space="preserve"> и 202</w:t>
            </w:r>
            <w:r w:rsidRPr="00122306">
              <w:rPr>
                <w:b/>
                <w:bCs/>
              </w:rPr>
              <w:t>8</w:t>
            </w:r>
            <w:r w:rsidRPr="006A4920">
              <w:rPr>
                <w:b/>
                <w:bCs/>
              </w:rPr>
              <w:t xml:space="preserve"> годов</w:t>
            </w:r>
          </w:p>
        </w:tc>
      </w:tr>
      <w:tr w:rsidR="00E811AB" w:rsidRPr="00916CE8" w14:paraId="4127214A" w14:textId="77777777" w:rsidTr="0083764A">
        <w:trPr>
          <w:trHeight w:val="276"/>
        </w:trPr>
        <w:tc>
          <w:tcPr>
            <w:tcW w:w="10231" w:type="dxa"/>
            <w:gridSpan w:val="6"/>
            <w:vMerge/>
            <w:tcBorders>
              <w:top w:val="nil"/>
              <w:left w:val="nil"/>
              <w:bottom w:val="nil"/>
              <w:right w:val="nil"/>
            </w:tcBorders>
            <w:vAlign w:val="center"/>
          </w:tcPr>
          <w:p w14:paraId="0FF83C1F" w14:textId="77777777" w:rsidR="00E811AB" w:rsidRPr="00916CE8" w:rsidRDefault="00E811AB" w:rsidP="0083764A">
            <w:pPr>
              <w:rPr>
                <w:b/>
                <w:bCs/>
              </w:rPr>
            </w:pPr>
          </w:p>
        </w:tc>
      </w:tr>
      <w:tr w:rsidR="00E811AB" w:rsidRPr="00916CE8" w14:paraId="2D0BE74D" w14:textId="77777777" w:rsidTr="0083764A">
        <w:trPr>
          <w:trHeight w:val="276"/>
        </w:trPr>
        <w:tc>
          <w:tcPr>
            <w:tcW w:w="10231" w:type="dxa"/>
            <w:gridSpan w:val="6"/>
            <w:vMerge/>
            <w:tcBorders>
              <w:top w:val="nil"/>
              <w:left w:val="nil"/>
              <w:bottom w:val="nil"/>
              <w:right w:val="nil"/>
            </w:tcBorders>
            <w:vAlign w:val="center"/>
          </w:tcPr>
          <w:p w14:paraId="1534FE49" w14:textId="77777777" w:rsidR="00E811AB" w:rsidRPr="00916CE8" w:rsidRDefault="00E811AB" w:rsidP="0083764A">
            <w:pPr>
              <w:rPr>
                <w:b/>
                <w:bCs/>
              </w:rPr>
            </w:pPr>
          </w:p>
        </w:tc>
      </w:tr>
      <w:tr w:rsidR="00E811AB" w:rsidRPr="00394E9F" w14:paraId="01717EEA" w14:textId="77777777" w:rsidTr="0083764A">
        <w:trPr>
          <w:trHeight w:val="223"/>
        </w:trPr>
        <w:tc>
          <w:tcPr>
            <w:tcW w:w="3508" w:type="dxa"/>
            <w:tcBorders>
              <w:top w:val="nil"/>
              <w:left w:val="nil"/>
              <w:bottom w:val="nil"/>
              <w:right w:val="nil"/>
            </w:tcBorders>
            <w:shd w:val="clear" w:color="auto" w:fill="auto"/>
            <w:vAlign w:val="bottom"/>
          </w:tcPr>
          <w:p w14:paraId="3CB531F7" w14:textId="77777777" w:rsidR="00E811AB" w:rsidRPr="00F174FA" w:rsidRDefault="00E811AB" w:rsidP="0083764A">
            <w:pPr>
              <w:rPr>
                <w:b/>
                <w:bCs/>
                <w:sz w:val="16"/>
                <w:szCs w:val="16"/>
              </w:rPr>
            </w:pPr>
          </w:p>
        </w:tc>
        <w:tc>
          <w:tcPr>
            <w:tcW w:w="701" w:type="dxa"/>
            <w:tcBorders>
              <w:top w:val="nil"/>
              <w:left w:val="nil"/>
              <w:bottom w:val="nil"/>
              <w:right w:val="nil"/>
            </w:tcBorders>
            <w:shd w:val="clear" w:color="auto" w:fill="auto"/>
            <w:vAlign w:val="bottom"/>
          </w:tcPr>
          <w:p w14:paraId="0E4AA507" w14:textId="77777777" w:rsidR="00E811AB" w:rsidRPr="00394E9F" w:rsidRDefault="00E811AB" w:rsidP="0083764A">
            <w:pPr>
              <w:jc w:val="center"/>
              <w:rPr>
                <w:b/>
                <w:bCs/>
                <w:sz w:val="16"/>
                <w:szCs w:val="16"/>
              </w:rPr>
            </w:pPr>
          </w:p>
        </w:tc>
        <w:tc>
          <w:tcPr>
            <w:tcW w:w="2125" w:type="dxa"/>
            <w:tcBorders>
              <w:top w:val="nil"/>
              <w:left w:val="nil"/>
              <w:bottom w:val="nil"/>
              <w:right w:val="nil"/>
            </w:tcBorders>
            <w:shd w:val="clear" w:color="auto" w:fill="auto"/>
            <w:vAlign w:val="bottom"/>
          </w:tcPr>
          <w:p w14:paraId="60A9BE48" w14:textId="77777777" w:rsidR="00E811AB" w:rsidRPr="00394E9F" w:rsidRDefault="00E811AB" w:rsidP="0083764A">
            <w:pPr>
              <w:jc w:val="center"/>
              <w:rPr>
                <w:b/>
                <w:bCs/>
                <w:sz w:val="16"/>
                <w:szCs w:val="16"/>
              </w:rPr>
            </w:pPr>
          </w:p>
        </w:tc>
        <w:tc>
          <w:tcPr>
            <w:tcW w:w="1303" w:type="dxa"/>
            <w:tcBorders>
              <w:top w:val="nil"/>
              <w:left w:val="nil"/>
              <w:bottom w:val="nil"/>
              <w:right w:val="nil"/>
            </w:tcBorders>
            <w:shd w:val="clear" w:color="auto" w:fill="auto"/>
            <w:vAlign w:val="bottom"/>
          </w:tcPr>
          <w:p w14:paraId="6AF5A798" w14:textId="77777777" w:rsidR="00E811AB" w:rsidRPr="00394E9F" w:rsidRDefault="00E811AB" w:rsidP="0083764A">
            <w:pPr>
              <w:jc w:val="center"/>
              <w:rPr>
                <w:b/>
                <w:bCs/>
                <w:sz w:val="16"/>
                <w:szCs w:val="16"/>
              </w:rPr>
            </w:pPr>
          </w:p>
        </w:tc>
        <w:tc>
          <w:tcPr>
            <w:tcW w:w="1283" w:type="dxa"/>
            <w:tcBorders>
              <w:top w:val="nil"/>
              <w:left w:val="nil"/>
              <w:bottom w:val="nil"/>
              <w:right w:val="nil"/>
            </w:tcBorders>
            <w:shd w:val="clear" w:color="auto" w:fill="auto"/>
            <w:vAlign w:val="bottom"/>
          </w:tcPr>
          <w:p w14:paraId="6D2B7172" w14:textId="77777777" w:rsidR="00E811AB" w:rsidRPr="00F174FA" w:rsidRDefault="00E811AB" w:rsidP="0083764A">
            <w:pPr>
              <w:rPr>
                <w:b/>
                <w:bCs/>
                <w:sz w:val="16"/>
                <w:szCs w:val="16"/>
              </w:rPr>
            </w:pPr>
          </w:p>
        </w:tc>
        <w:tc>
          <w:tcPr>
            <w:tcW w:w="1309" w:type="dxa"/>
            <w:tcBorders>
              <w:top w:val="nil"/>
              <w:left w:val="nil"/>
              <w:bottom w:val="nil"/>
              <w:right w:val="nil"/>
            </w:tcBorders>
            <w:shd w:val="clear" w:color="auto" w:fill="auto"/>
            <w:vAlign w:val="bottom"/>
          </w:tcPr>
          <w:p w14:paraId="36AC0CBD" w14:textId="77777777" w:rsidR="00E811AB" w:rsidRPr="00394E9F" w:rsidRDefault="00E811AB" w:rsidP="0083764A">
            <w:pPr>
              <w:jc w:val="center"/>
              <w:rPr>
                <w:b/>
                <w:bCs/>
                <w:sz w:val="16"/>
                <w:szCs w:val="16"/>
              </w:rPr>
            </w:pPr>
          </w:p>
        </w:tc>
      </w:tr>
    </w:tbl>
    <w:p w14:paraId="7A1E78B9" w14:textId="77777777" w:rsidR="00E811AB" w:rsidRPr="001C6097" w:rsidRDefault="00E811AB" w:rsidP="00E811AB">
      <w:pPr>
        <w:ind w:left="4680"/>
        <w:rPr>
          <w:bCs/>
          <w:sz w:val="16"/>
          <w:szCs w:val="16"/>
        </w:rPr>
      </w:pPr>
      <w:r w:rsidRPr="00394E9F">
        <w:rPr>
          <w:b/>
          <w:bCs/>
          <w:sz w:val="16"/>
          <w:szCs w:val="16"/>
        </w:rPr>
        <w:t xml:space="preserve">                                                                             </w:t>
      </w:r>
      <w:r w:rsidRPr="00F174FA">
        <w:rPr>
          <w:b/>
          <w:bCs/>
          <w:sz w:val="16"/>
          <w:szCs w:val="16"/>
        </w:rPr>
        <w:t xml:space="preserve">                            </w:t>
      </w:r>
      <w:r w:rsidRPr="00394E9F">
        <w:rPr>
          <w:b/>
          <w:bCs/>
          <w:sz w:val="16"/>
          <w:szCs w:val="16"/>
        </w:rPr>
        <w:t xml:space="preserve"> </w:t>
      </w:r>
      <w:r w:rsidRPr="00394E9F">
        <w:rPr>
          <w:bCs/>
          <w:sz w:val="16"/>
          <w:szCs w:val="16"/>
        </w:rPr>
        <w:t>(</w:t>
      </w:r>
      <w:proofErr w:type="spellStart"/>
      <w:r w:rsidRPr="00394E9F">
        <w:rPr>
          <w:bCs/>
          <w:sz w:val="16"/>
          <w:szCs w:val="16"/>
        </w:rPr>
        <w:t>тыс.рублей</w:t>
      </w:r>
      <w:proofErr w:type="spellEnd"/>
      <w:r w:rsidRPr="00394E9F">
        <w:rPr>
          <w:bCs/>
          <w:sz w:val="16"/>
          <w:szCs w:val="16"/>
        </w:rPr>
        <w:t>)</w:t>
      </w:r>
      <w:r w:rsidRPr="001C6097">
        <w:rPr>
          <w:bCs/>
          <w:sz w:val="16"/>
          <w:szCs w:val="16"/>
        </w:rPr>
        <w:t xml:space="preserve"> </w:t>
      </w:r>
    </w:p>
    <w:tbl>
      <w:tblPr>
        <w:tblW w:w="102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0"/>
        <w:gridCol w:w="700"/>
        <w:gridCol w:w="2120"/>
        <w:gridCol w:w="1300"/>
        <w:gridCol w:w="1280"/>
        <w:gridCol w:w="1420"/>
      </w:tblGrid>
      <w:tr w:rsidR="00E811AB" w:rsidRPr="00934B46" w14:paraId="2E8169FC" w14:textId="77777777" w:rsidTr="0083764A">
        <w:trPr>
          <w:trHeight w:val="645"/>
        </w:trPr>
        <w:tc>
          <w:tcPr>
            <w:tcW w:w="3400" w:type="dxa"/>
            <w:shd w:val="clear" w:color="auto" w:fill="auto"/>
            <w:hideMark/>
          </w:tcPr>
          <w:p w14:paraId="7E0A475E" w14:textId="77777777" w:rsidR="00E811AB" w:rsidRPr="00934B46" w:rsidRDefault="00E811AB" w:rsidP="0083764A">
            <w:pPr>
              <w:jc w:val="center"/>
              <w:rPr>
                <w:bCs/>
                <w:sz w:val="18"/>
                <w:szCs w:val="18"/>
              </w:rPr>
            </w:pPr>
            <w:r w:rsidRPr="00934B46">
              <w:rPr>
                <w:bCs/>
                <w:sz w:val="18"/>
                <w:szCs w:val="18"/>
              </w:rPr>
              <w:t>Виды безвозмездных перечислений</w:t>
            </w:r>
          </w:p>
        </w:tc>
        <w:tc>
          <w:tcPr>
            <w:tcW w:w="2820" w:type="dxa"/>
            <w:gridSpan w:val="2"/>
            <w:shd w:val="clear" w:color="auto" w:fill="auto"/>
            <w:hideMark/>
          </w:tcPr>
          <w:p w14:paraId="6B60D7C2" w14:textId="77777777" w:rsidR="00E811AB" w:rsidRPr="00934B46" w:rsidRDefault="00E811AB" w:rsidP="0083764A">
            <w:pPr>
              <w:jc w:val="center"/>
              <w:rPr>
                <w:bCs/>
                <w:sz w:val="18"/>
                <w:szCs w:val="18"/>
              </w:rPr>
            </w:pPr>
            <w:r w:rsidRPr="00934B46">
              <w:rPr>
                <w:bCs/>
                <w:sz w:val="18"/>
                <w:szCs w:val="18"/>
              </w:rPr>
              <w:t>Код бюджетной классификации доходов</w:t>
            </w:r>
          </w:p>
        </w:tc>
        <w:tc>
          <w:tcPr>
            <w:tcW w:w="1300" w:type="dxa"/>
            <w:shd w:val="clear" w:color="auto" w:fill="auto"/>
            <w:hideMark/>
          </w:tcPr>
          <w:p w14:paraId="7D421BFE" w14:textId="77777777" w:rsidR="00E811AB" w:rsidRPr="00934B46" w:rsidRDefault="00E811AB" w:rsidP="0083764A">
            <w:pPr>
              <w:jc w:val="center"/>
              <w:rPr>
                <w:bCs/>
                <w:sz w:val="18"/>
                <w:szCs w:val="18"/>
              </w:rPr>
            </w:pPr>
            <w:r w:rsidRPr="00934B46">
              <w:rPr>
                <w:bCs/>
                <w:sz w:val="18"/>
                <w:szCs w:val="18"/>
              </w:rPr>
              <w:t>2026 год</w:t>
            </w:r>
          </w:p>
        </w:tc>
        <w:tc>
          <w:tcPr>
            <w:tcW w:w="1280" w:type="dxa"/>
            <w:shd w:val="clear" w:color="auto" w:fill="auto"/>
            <w:hideMark/>
          </w:tcPr>
          <w:p w14:paraId="6C38DC7A" w14:textId="77777777" w:rsidR="00E811AB" w:rsidRPr="00934B46" w:rsidRDefault="00E811AB" w:rsidP="0083764A">
            <w:pPr>
              <w:jc w:val="center"/>
              <w:rPr>
                <w:bCs/>
                <w:sz w:val="18"/>
                <w:szCs w:val="18"/>
              </w:rPr>
            </w:pPr>
            <w:r w:rsidRPr="00934B46">
              <w:rPr>
                <w:bCs/>
                <w:sz w:val="18"/>
                <w:szCs w:val="18"/>
              </w:rPr>
              <w:t xml:space="preserve"> 2027 год</w:t>
            </w:r>
          </w:p>
        </w:tc>
        <w:tc>
          <w:tcPr>
            <w:tcW w:w="1420" w:type="dxa"/>
            <w:shd w:val="clear" w:color="auto" w:fill="auto"/>
            <w:hideMark/>
          </w:tcPr>
          <w:p w14:paraId="5C6F223D" w14:textId="77777777" w:rsidR="00E811AB" w:rsidRPr="00934B46" w:rsidRDefault="00E811AB" w:rsidP="0083764A">
            <w:pPr>
              <w:jc w:val="center"/>
              <w:rPr>
                <w:bCs/>
                <w:sz w:val="18"/>
                <w:szCs w:val="18"/>
              </w:rPr>
            </w:pPr>
            <w:r w:rsidRPr="00934B46">
              <w:rPr>
                <w:bCs/>
                <w:sz w:val="18"/>
                <w:szCs w:val="18"/>
              </w:rPr>
              <w:t xml:space="preserve"> 2028 год</w:t>
            </w:r>
          </w:p>
        </w:tc>
      </w:tr>
      <w:tr w:rsidR="00E811AB" w:rsidRPr="00934B46" w14:paraId="61ACECD7" w14:textId="77777777" w:rsidTr="0083764A">
        <w:trPr>
          <w:trHeight w:val="255"/>
        </w:trPr>
        <w:tc>
          <w:tcPr>
            <w:tcW w:w="3400" w:type="dxa"/>
            <w:shd w:val="clear" w:color="auto" w:fill="auto"/>
            <w:hideMark/>
          </w:tcPr>
          <w:p w14:paraId="35CBAAA2" w14:textId="77777777" w:rsidR="00E811AB" w:rsidRPr="00934B46" w:rsidRDefault="00E811AB" w:rsidP="0083764A">
            <w:pPr>
              <w:rPr>
                <w:bCs/>
                <w:sz w:val="18"/>
                <w:szCs w:val="18"/>
              </w:rPr>
            </w:pPr>
            <w:r w:rsidRPr="00934B46">
              <w:rPr>
                <w:bCs/>
                <w:sz w:val="18"/>
                <w:szCs w:val="18"/>
              </w:rPr>
              <w:t>БЕЗВОЗМЕЗДНЫЕ ПОСТУПЛЕНИЯ</w:t>
            </w:r>
          </w:p>
        </w:tc>
        <w:tc>
          <w:tcPr>
            <w:tcW w:w="700" w:type="dxa"/>
            <w:shd w:val="clear" w:color="auto" w:fill="auto"/>
            <w:hideMark/>
          </w:tcPr>
          <w:p w14:paraId="615DEAA2" w14:textId="77777777" w:rsidR="00E811AB" w:rsidRPr="00934B46" w:rsidRDefault="00E811AB" w:rsidP="0083764A">
            <w:pPr>
              <w:jc w:val="center"/>
              <w:rPr>
                <w:bCs/>
                <w:sz w:val="18"/>
                <w:szCs w:val="18"/>
              </w:rPr>
            </w:pPr>
            <w:r w:rsidRPr="00934B46">
              <w:rPr>
                <w:bCs/>
                <w:sz w:val="18"/>
                <w:szCs w:val="18"/>
              </w:rPr>
              <w:t>992</w:t>
            </w:r>
          </w:p>
        </w:tc>
        <w:tc>
          <w:tcPr>
            <w:tcW w:w="2120" w:type="dxa"/>
            <w:shd w:val="clear" w:color="auto" w:fill="auto"/>
            <w:hideMark/>
          </w:tcPr>
          <w:p w14:paraId="6AFF2443" w14:textId="77777777" w:rsidR="00E811AB" w:rsidRPr="00934B46" w:rsidRDefault="00E811AB" w:rsidP="0083764A">
            <w:pPr>
              <w:jc w:val="center"/>
              <w:rPr>
                <w:bCs/>
                <w:sz w:val="18"/>
                <w:szCs w:val="18"/>
              </w:rPr>
            </w:pPr>
            <w:r w:rsidRPr="00934B46">
              <w:rPr>
                <w:bCs/>
                <w:sz w:val="18"/>
                <w:szCs w:val="18"/>
              </w:rPr>
              <w:t>2 00 00000 00 0000 000</w:t>
            </w:r>
          </w:p>
        </w:tc>
        <w:tc>
          <w:tcPr>
            <w:tcW w:w="1300" w:type="dxa"/>
            <w:shd w:val="clear" w:color="auto" w:fill="auto"/>
            <w:hideMark/>
          </w:tcPr>
          <w:p w14:paraId="591F0F41" w14:textId="77777777" w:rsidR="00E811AB" w:rsidRPr="00934B46" w:rsidRDefault="00E811AB" w:rsidP="0083764A">
            <w:pPr>
              <w:jc w:val="right"/>
              <w:rPr>
                <w:bCs/>
                <w:sz w:val="18"/>
                <w:szCs w:val="18"/>
              </w:rPr>
            </w:pPr>
            <w:r w:rsidRPr="00934B46">
              <w:rPr>
                <w:bCs/>
                <w:sz w:val="18"/>
                <w:szCs w:val="18"/>
              </w:rPr>
              <w:t>1 272 205,5</w:t>
            </w:r>
          </w:p>
        </w:tc>
        <w:tc>
          <w:tcPr>
            <w:tcW w:w="1280" w:type="dxa"/>
            <w:shd w:val="clear" w:color="auto" w:fill="auto"/>
            <w:hideMark/>
          </w:tcPr>
          <w:p w14:paraId="179926A1" w14:textId="77777777" w:rsidR="00E811AB" w:rsidRPr="00934B46" w:rsidRDefault="00E811AB" w:rsidP="0083764A">
            <w:pPr>
              <w:jc w:val="right"/>
              <w:rPr>
                <w:bCs/>
                <w:sz w:val="18"/>
                <w:szCs w:val="18"/>
              </w:rPr>
            </w:pPr>
            <w:r w:rsidRPr="00934B46">
              <w:rPr>
                <w:bCs/>
                <w:sz w:val="18"/>
                <w:szCs w:val="18"/>
              </w:rPr>
              <w:t>1 403 023,8</w:t>
            </w:r>
          </w:p>
        </w:tc>
        <w:tc>
          <w:tcPr>
            <w:tcW w:w="1420" w:type="dxa"/>
            <w:shd w:val="clear" w:color="auto" w:fill="auto"/>
            <w:hideMark/>
          </w:tcPr>
          <w:p w14:paraId="696BA52F" w14:textId="77777777" w:rsidR="00E811AB" w:rsidRPr="00934B46" w:rsidRDefault="00E811AB" w:rsidP="0083764A">
            <w:pPr>
              <w:jc w:val="right"/>
              <w:rPr>
                <w:bCs/>
                <w:sz w:val="18"/>
                <w:szCs w:val="18"/>
              </w:rPr>
            </w:pPr>
            <w:r w:rsidRPr="00934B46">
              <w:rPr>
                <w:bCs/>
                <w:sz w:val="18"/>
                <w:szCs w:val="18"/>
              </w:rPr>
              <w:t>1 378 560,2</w:t>
            </w:r>
          </w:p>
        </w:tc>
      </w:tr>
      <w:tr w:rsidR="00E811AB" w:rsidRPr="00934B46" w14:paraId="4926EBD5" w14:textId="77777777" w:rsidTr="0083764A">
        <w:trPr>
          <w:trHeight w:val="828"/>
        </w:trPr>
        <w:tc>
          <w:tcPr>
            <w:tcW w:w="3400" w:type="dxa"/>
            <w:shd w:val="clear" w:color="auto" w:fill="auto"/>
            <w:hideMark/>
          </w:tcPr>
          <w:p w14:paraId="4206DC1B" w14:textId="77777777" w:rsidR="00E811AB" w:rsidRPr="00934B46" w:rsidRDefault="00E811AB" w:rsidP="0083764A">
            <w:pPr>
              <w:outlineLvl w:val="0"/>
              <w:rPr>
                <w:bCs/>
                <w:sz w:val="18"/>
                <w:szCs w:val="18"/>
              </w:rPr>
            </w:pPr>
            <w:r w:rsidRPr="00934B46">
              <w:rPr>
                <w:bCs/>
                <w:sz w:val="18"/>
                <w:szCs w:val="18"/>
              </w:rPr>
              <w:t>БЕЗВОЗМЕЗДНЫЕ ПОСТУПЛЕНИЯ ОТ ДРУГИХ БЮДЖЕТОВ БЮДЖЕТНОЙ СИСТЕМЫ РОССИЙСКОЙ ФЕДЕРАЦИИ</w:t>
            </w:r>
          </w:p>
        </w:tc>
        <w:tc>
          <w:tcPr>
            <w:tcW w:w="700" w:type="dxa"/>
            <w:shd w:val="clear" w:color="auto" w:fill="auto"/>
            <w:hideMark/>
          </w:tcPr>
          <w:p w14:paraId="1C36D625" w14:textId="77777777" w:rsidR="00E811AB" w:rsidRPr="00934B46" w:rsidRDefault="00E811AB" w:rsidP="0083764A">
            <w:pPr>
              <w:jc w:val="center"/>
              <w:outlineLvl w:val="0"/>
              <w:rPr>
                <w:bCs/>
                <w:sz w:val="18"/>
                <w:szCs w:val="18"/>
              </w:rPr>
            </w:pPr>
            <w:r w:rsidRPr="00934B46">
              <w:rPr>
                <w:bCs/>
                <w:sz w:val="18"/>
                <w:szCs w:val="18"/>
              </w:rPr>
              <w:t>992</w:t>
            </w:r>
          </w:p>
        </w:tc>
        <w:tc>
          <w:tcPr>
            <w:tcW w:w="2120" w:type="dxa"/>
            <w:shd w:val="clear" w:color="auto" w:fill="auto"/>
            <w:hideMark/>
          </w:tcPr>
          <w:p w14:paraId="7EC21737" w14:textId="77777777" w:rsidR="00E811AB" w:rsidRPr="00934B46" w:rsidRDefault="00E811AB" w:rsidP="0083764A">
            <w:pPr>
              <w:jc w:val="center"/>
              <w:outlineLvl w:val="0"/>
              <w:rPr>
                <w:bCs/>
                <w:sz w:val="18"/>
                <w:szCs w:val="18"/>
              </w:rPr>
            </w:pPr>
            <w:r w:rsidRPr="00934B46">
              <w:rPr>
                <w:bCs/>
                <w:sz w:val="18"/>
                <w:szCs w:val="18"/>
              </w:rPr>
              <w:t>2 02 00000 00 0000 000</w:t>
            </w:r>
          </w:p>
        </w:tc>
        <w:tc>
          <w:tcPr>
            <w:tcW w:w="1300" w:type="dxa"/>
            <w:shd w:val="clear" w:color="auto" w:fill="auto"/>
            <w:hideMark/>
          </w:tcPr>
          <w:p w14:paraId="770187A6" w14:textId="77777777" w:rsidR="00E811AB" w:rsidRPr="00934B46" w:rsidRDefault="00E811AB" w:rsidP="0083764A">
            <w:pPr>
              <w:jc w:val="right"/>
              <w:outlineLvl w:val="0"/>
              <w:rPr>
                <w:bCs/>
                <w:sz w:val="18"/>
                <w:szCs w:val="18"/>
              </w:rPr>
            </w:pPr>
            <w:r w:rsidRPr="00934B46">
              <w:rPr>
                <w:bCs/>
                <w:sz w:val="18"/>
                <w:szCs w:val="18"/>
              </w:rPr>
              <w:t>1 272 205,5</w:t>
            </w:r>
          </w:p>
        </w:tc>
        <w:tc>
          <w:tcPr>
            <w:tcW w:w="1280" w:type="dxa"/>
            <w:shd w:val="clear" w:color="auto" w:fill="auto"/>
            <w:hideMark/>
          </w:tcPr>
          <w:p w14:paraId="10BDD016" w14:textId="77777777" w:rsidR="00E811AB" w:rsidRPr="00934B46" w:rsidRDefault="00E811AB" w:rsidP="0083764A">
            <w:pPr>
              <w:jc w:val="right"/>
              <w:outlineLvl w:val="0"/>
              <w:rPr>
                <w:bCs/>
                <w:sz w:val="18"/>
                <w:szCs w:val="18"/>
              </w:rPr>
            </w:pPr>
            <w:r w:rsidRPr="00934B46">
              <w:rPr>
                <w:bCs/>
                <w:sz w:val="18"/>
                <w:szCs w:val="18"/>
              </w:rPr>
              <w:t>1 403 023,8</w:t>
            </w:r>
          </w:p>
        </w:tc>
        <w:tc>
          <w:tcPr>
            <w:tcW w:w="1420" w:type="dxa"/>
            <w:shd w:val="clear" w:color="auto" w:fill="auto"/>
            <w:hideMark/>
          </w:tcPr>
          <w:p w14:paraId="5CE49B4E" w14:textId="77777777" w:rsidR="00E811AB" w:rsidRPr="00934B46" w:rsidRDefault="00E811AB" w:rsidP="0083764A">
            <w:pPr>
              <w:jc w:val="right"/>
              <w:outlineLvl w:val="0"/>
              <w:rPr>
                <w:bCs/>
                <w:sz w:val="18"/>
                <w:szCs w:val="18"/>
              </w:rPr>
            </w:pPr>
            <w:r w:rsidRPr="00934B46">
              <w:rPr>
                <w:bCs/>
                <w:sz w:val="18"/>
                <w:szCs w:val="18"/>
              </w:rPr>
              <w:t>1 378 560,2</w:t>
            </w:r>
          </w:p>
        </w:tc>
      </w:tr>
      <w:tr w:rsidR="00E811AB" w:rsidRPr="00934B46" w14:paraId="0EB2959F" w14:textId="77777777" w:rsidTr="0083764A">
        <w:trPr>
          <w:trHeight w:val="407"/>
        </w:trPr>
        <w:tc>
          <w:tcPr>
            <w:tcW w:w="3400" w:type="dxa"/>
            <w:shd w:val="clear" w:color="auto" w:fill="auto"/>
            <w:hideMark/>
          </w:tcPr>
          <w:p w14:paraId="753224D0" w14:textId="77777777" w:rsidR="00E811AB" w:rsidRPr="00934B46" w:rsidRDefault="00E811AB" w:rsidP="0083764A">
            <w:pPr>
              <w:outlineLvl w:val="1"/>
              <w:rPr>
                <w:bCs/>
                <w:sz w:val="18"/>
                <w:szCs w:val="18"/>
              </w:rPr>
            </w:pPr>
            <w:r w:rsidRPr="00934B46">
              <w:rPr>
                <w:bCs/>
                <w:sz w:val="18"/>
                <w:szCs w:val="18"/>
              </w:rPr>
              <w:t>Дотации бюджетам бюджетной системы Российской Федерации</w:t>
            </w:r>
          </w:p>
        </w:tc>
        <w:tc>
          <w:tcPr>
            <w:tcW w:w="700" w:type="dxa"/>
            <w:shd w:val="clear" w:color="auto" w:fill="auto"/>
            <w:hideMark/>
          </w:tcPr>
          <w:p w14:paraId="1FBB48FC" w14:textId="77777777" w:rsidR="00E811AB" w:rsidRPr="00934B46" w:rsidRDefault="00E811AB" w:rsidP="0083764A">
            <w:pPr>
              <w:jc w:val="center"/>
              <w:outlineLvl w:val="1"/>
              <w:rPr>
                <w:bCs/>
                <w:sz w:val="18"/>
                <w:szCs w:val="18"/>
              </w:rPr>
            </w:pPr>
            <w:r w:rsidRPr="00934B46">
              <w:rPr>
                <w:bCs/>
                <w:sz w:val="18"/>
                <w:szCs w:val="18"/>
              </w:rPr>
              <w:t>992</w:t>
            </w:r>
          </w:p>
        </w:tc>
        <w:tc>
          <w:tcPr>
            <w:tcW w:w="2120" w:type="dxa"/>
            <w:shd w:val="clear" w:color="auto" w:fill="auto"/>
            <w:hideMark/>
          </w:tcPr>
          <w:p w14:paraId="6EEBA41D" w14:textId="77777777" w:rsidR="00E811AB" w:rsidRPr="00934B46" w:rsidRDefault="00E811AB" w:rsidP="0083764A">
            <w:pPr>
              <w:jc w:val="center"/>
              <w:outlineLvl w:val="1"/>
              <w:rPr>
                <w:bCs/>
                <w:sz w:val="18"/>
                <w:szCs w:val="18"/>
              </w:rPr>
            </w:pPr>
            <w:r w:rsidRPr="00934B46">
              <w:rPr>
                <w:bCs/>
                <w:sz w:val="18"/>
                <w:szCs w:val="18"/>
              </w:rPr>
              <w:t>2 02 10000 00 0000 150</w:t>
            </w:r>
          </w:p>
        </w:tc>
        <w:tc>
          <w:tcPr>
            <w:tcW w:w="1300" w:type="dxa"/>
            <w:shd w:val="clear" w:color="auto" w:fill="auto"/>
            <w:hideMark/>
          </w:tcPr>
          <w:p w14:paraId="6103F20E" w14:textId="77777777" w:rsidR="00E811AB" w:rsidRPr="00934B46" w:rsidRDefault="00E811AB" w:rsidP="0083764A">
            <w:pPr>
              <w:jc w:val="right"/>
              <w:outlineLvl w:val="1"/>
              <w:rPr>
                <w:bCs/>
                <w:sz w:val="18"/>
                <w:szCs w:val="18"/>
              </w:rPr>
            </w:pPr>
            <w:r w:rsidRPr="00934B46">
              <w:rPr>
                <w:bCs/>
                <w:sz w:val="18"/>
                <w:szCs w:val="18"/>
              </w:rPr>
              <w:t>154 685,2</w:t>
            </w:r>
          </w:p>
        </w:tc>
        <w:tc>
          <w:tcPr>
            <w:tcW w:w="1280" w:type="dxa"/>
            <w:shd w:val="clear" w:color="auto" w:fill="auto"/>
            <w:hideMark/>
          </w:tcPr>
          <w:p w14:paraId="6F69F74C" w14:textId="77777777" w:rsidR="00E811AB" w:rsidRPr="00934B46" w:rsidRDefault="00E811AB" w:rsidP="0083764A">
            <w:pPr>
              <w:jc w:val="right"/>
              <w:outlineLvl w:val="1"/>
              <w:rPr>
                <w:bCs/>
                <w:sz w:val="18"/>
                <w:szCs w:val="18"/>
              </w:rPr>
            </w:pPr>
            <w:r w:rsidRPr="00934B46">
              <w:rPr>
                <w:bCs/>
                <w:sz w:val="18"/>
                <w:szCs w:val="18"/>
              </w:rPr>
              <w:t>129 703,0</w:t>
            </w:r>
          </w:p>
        </w:tc>
        <w:tc>
          <w:tcPr>
            <w:tcW w:w="1420" w:type="dxa"/>
            <w:shd w:val="clear" w:color="auto" w:fill="auto"/>
            <w:hideMark/>
          </w:tcPr>
          <w:p w14:paraId="4F41143F" w14:textId="77777777" w:rsidR="00E811AB" w:rsidRPr="00934B46" w:rsidRDefault="00E811AB" w:rsidP="0083764A">
            <w:pPr>
              <w:jc w:val="right"/>
              <w:outlineLvl w:val="1"/>
              <w:rPr>
                <w:bCs/>
                <w:sz w:val="18"/>
                <w:szCs w:val="18"/>
              </w:rPr>
            </w:pPr>
            <w:r w:rsidRPr="00934B46">
              <w:rPr>
                <w:bCs/>
                <w:sz w:val="18"/>
                <w:szCs w:val="18"/>
              </w:rPr>
              <w:t>123 261,3</w:t>
            </w:r>
          </w:p>
        </w:tc>
      </w:tr>
      <w:tr w:rsidR="00E811AB" w:rsidRPr="00934B46" w14:paraId="53309529" w14:textId="77777777" w:rsidTr="0083764A">
        <w:trPr>
          <w:trHeight w:val="356"/>
        </w:trPr>
        <w:tc>
          <w:tcPr>
            <w:tcW w:w="3400" w:type="dxa"/>
            <w:shd w:val="clear" w:color="auto" w:fill="auto"/>
            <w:hideMark/>
          </w:tcPr>
          <w:p w14:paraId="7422BB57" w14:textId="77777777" w:rsidR="00E811AB" w:rsidRPr="00934B46" w:rsidRDefault="00E811AB" w:rsidP="0083764A">
            <w:pPr>
              <w:outlineLvl w:val="1"/>
              <w:rPr>
                <w:bCs/>
                <w:sz w:val="18"/>
                <w:szCs w:val="18"/>
              </w:rPr>
            </w:pPr>
            <w:r w:rsidRPr="00934B46">
              <w:rPr>
                <w:bCs/>
                <w:sz w:val="18"/>
                <w:szCs w:val="18"/>
              </w:rPr>
              <w:t>Дотации на выравнивание бюджетной обеспеченности</w:t>
            </w:r>
          </w:p>
        </w:tc>
        <w:tc>
          <w:tcPr>
            <w:tcW w:w="700" w:type="dxa"/>
            <w:shd w:val="clear" w:color="auto" w:fill="auto"/>
            <w:hideMark/>
          </w:tcPr>
          <w:p w14:paraId="7379FCDA" w14:textId="77777777" w:rsidR="00E811AB" w:rsidRPr="00934B46" w:rsidRDefault="00E811AB" w:rsidP="0083764A">
            <w:pPr>
              <w:jc w:val="center"/>
              <w:outlineLvl w:val="1"/>
              <w:rPr>
                <w:bCs/>
                <w:sz w:val="18"/>
                <w:szCs w:val="18"/>
              </w:rPr>
            </w:pPr>
            <w:r w:rsidRPr="00934B46">
              <w:rPr>
                <w:bCs/>
                <w:sz w:val="18"/>
                <w:szCs w:val="18"/>
              </w:rPr>
              <w:t>992</w:t>
            </w:r>
          </w:p>
        </w:tc>
        <w:tc>
          <w:tcPr>
            <w:tcW w:w="2120" w:type="dxa"/>
            <w:shd w:val="clear" w:color="auto" w:fill="auto"/>
            <w:hideMark/>
          </w:tcPr>
          <w:p w14:paraId="29E627F7" w14:textId="77777777" w:rsidR="00E811AB" w:rsidRPr="00934B46" w:rsidRDefault="00E811AB" w:rsidP="0083764A">
            <w:pPr>
              <w:jc w:val="center"/>
              <w:outlineLvl w:val="1"/>
              <w:rPr>
                <w:bCs/>
                <w:sz w:val="18"/>
                <w:szCs w:val="18"/>
              </w:rPr>
            </w:pPr>
            <w:r w:rsidRPr="00934B46">
              <w:rPr>
                <w:bCs/>
                <w:sz w:val="18"/>
                <w:szCs w:val="18"/>
              </w:rPr>
              <w:t>2 02 15001 00 0000 150</w:t>
            </w:r>
          </w:p>
        </w:tc>
        <w:tc>
          <w:tcPr>
            <w:tcW w:w="1300" w:type="dxa"/>
            <w:shd w:val="clear" w:color="auto" w:fill="auto"/>
            <w:hideMark/>
          </w:tcPr>
          <w:p w14:paraId="7D97F070" w14:textId="77777777" w:rsidR="00E811AB" w:rsidRPr="00934B46" w:rsidRDefault="00E811AB" w:rsidP="0083764A">
            <w:pPr>
              <w:jc w:val="right"/>
              <w:outlineLvl w:val="1"/>
              <w:rPr>
                <w:bCs/>
                <w:sz w:val="18"/>
                <w:szCs w:val="18"/>
              </w:rPr>
            </w:pPr>
            <w:r w:rsidRPr="00934B46">
              <w:rPr>
                <w:bCs/>
                <w:sz w:val="18"/>
                <w:szCs w:val="18"/>
              </w:rPr>
              <w:t>151 570,1</w:t>
            </w:r>
          </w:p>
        </w:tc>
        <w:tc>
          <w:tcPr>
            <w:tcW w:w="1280" w:type="dxa"/>
            <w:shd w:val="clear" w:color="auto" w:fill="auto"/>
            <w:hideMark/>
          </w:tcPr>
          <w:p w14:paraId="48F0045B" w14:textId="77777777" w:rsidR="00E811AB" w:rsidRPr="00934B46" w:rsidRDefault="00E811AB" w:rsidP="0083764A">
            <w:pPr>
              <w:jc w:val="right"/>
              <w:outlineLvl w:val="1"/>
              <w:rPr>
                <w:bCs/>
                <w:sz w:val="18"/>
                <w:szCs w:val="18"/>
              </w:rPr>
            </w:pPr>
            <w:r w:rsidRPr="00934B46">
              <w:rPr>
                <w:bCs/>
                <w:sz w:val="18"/>
                <w:szCs w:val="18"/>
              </w:rPr>
              <w:t>128 834,6</w:t>
            </w:r>
          </w:p>
        </w:tc>
        <w:tc>
          <w:tcPr>
            <w:tcW w:w="1420" w:type="dxa"/>
            <w:shd w:val="clear" w:color="auto" w:fill="auto"/>
            <w:hideMark/>
          </w:tcPr>
          <w:p w14:paraId="3AE3E0B7" w14:textId="77777777" w:rsidR="00E811AB" w:rsidRPr="00934B46" w:rsidRDefault="00E811AB" w:rsidP="0083764A">
            <w:pPr>
              <w:jc w:val="right"/>
              <w:outlineLvl w:val="1"/>
              <w:rPr>
                <w:bCs/>
                <w:sz w:val="18"/>
                <w:szCs w:val="18"/>
              </w:rPr>
            </w:pPr>
            <w:r w:rsidRPr="00934B46">
              <w:rPr>
                <w:bCs/>
                <w:sz w:val="18"/>
                <w:szCs w:val="18"/>
              </w:rPr>
              <w:t>122 392,9</w:t>
            </w:r>
          </w:p>
        </w:tc>
      </w:tr>
      <w:tr w:rsidR="00E811AB" w:rsidRPr="00934B46" w14:paraId="32C84486" w14:textId="77777777" w:rsidTr="0083764A">
        <w:trPr>
          <w:trHeight w:val="844"/>
        </w:trPr>
        <w:tc>
          <w:tcPr>
            <w:tcW w:w="3400" w:type="dxa"/>
            <w:shd w:val="clear" w:color="auto" w:fill="auto"/>
            <w:hideMark/>
          </w:tcPr>
          <w:p w14:paraId="09D72715" w14:textId="77777777" w:rsidR="00E811AB" w:rsidRPr="00934B46" w:rsidRDefault="00E811AB" w:rsidP="0083764A">
            <w:pPr>
              <w:outlineLvl w:val="6"/>
              <w:rPr>
                <w:sz w:val="18"/>
                <w:szCs w:val="18"/>
              </w:rPr>
            </w:pPr>
            <w:r w:rsidRPr="00934B46">
              <w:rPr>
                <w:sz w:val="18"/>
                <w:szCs w:val="18"/>
              </w:rPr>
              <w:t>Дотации бюджетам муниципальных районов на выравнивание бюджетной обеспеченности из бюджета субъекта Российской Федерации</w:t>
            </w:r>
          </w:p>
        </w:tc>
        <w:tc>
          <w:tcPr>
            <w:tcW w:w="700" w:type="dxa"/>
            <w:shd w:val="clear" w:color="auto" w:fill="auto"/>
            <w:hideMark/>
          </w:tcPr>
          <w:p w14:paraId="1E02F44C"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7262CCC4" w14:textId="77777777" w:rsidR="00E811AB" w:rsidRPr="00934B46" w:rsidRDefault="00E811AB" w:rsidP="0083764A">
            <w:pPr>
              <w:jc w:val="center"/>
              <w:outlineLvl w:val="6"/>
              <w:rPr>
                <w:sz w:val="18"/>
                <w:szCs w:val="18"/>
              </w:rPr>
            </w:pPr>
            <w:r w:rsidRPr="00934B46">
              <w:rPr>
                <w:sz w:val="18"/>
                <w:szCs w:val="18"/>
              </w:rPr>
              <w:t>2 02 15001 05 0000 150</w:t>
            </w:r>
          </w:p>
        </w:tc>
        <w:tc>
          <w:tcPr>
            <w:tcW w:w="1300" w:type="dxa"/>
            <w:shd w:val="clear" w:color="auto" w:fill="auto"/>
            <w:hideMark/>
          </w:tcPr>
          <w:p w14:paraId="53566E24" w14:textId="77777777" w:rsidR="00E811AB" w:rsidRPr="00934B46" w:rsidRDefault="00E811AB" w:rsidP="0083764A">
            <w:pPr>
              <w:jc w:val="right"/>
              <w:outlineLvl w:val="6"/>
              <w:rPr>
                <w:sz w:val="18"/>
                <w:szCs w:val="18"/>
              </w:rPr>
            </w:pPr>
            <w:r w:rsidRPr="00934B46">
              <w:rPr>
                <w:sz w:val="18"/>
                <w:szCs w:val="18"/>
              </w:rPr>
              <w:t>151 570,1</w:t>
            </w:r>
          </w:p>
        </w:tc>
        <w:tc>
          <w:tcPr>
            <w:tcW w:w="1280" w:type="dxa"/>
            <w:shd w:val="clear" w:color="auto" w:fill="auto"/>
            <w:hideMark/>
          </w:tcPr>
          <w:p w14:paraId="35CC4D7F" w14:textId="77777777" w:rsidR="00E811AB" w:rsidRPr="00934B46" w:rsidRDefault="00E811AB" w:rsidP="0083764A">
            <w:pPr>
              <w:jc w:val="right"/>
              <w:outlineLvl w:val="6"/>
              <w:rPr>
                <w:sz w:val="18"/>
                <w:szCs w:val="18"/>
              </w:rPr>
            </w:pPr>
            <w:r w:rsidRPr="00934B46">
              <w:rPr>
                <w:sz w:val="18"/>
                <w:szCs w:val="18"/>
              </w:rPr>
              <w:t>128 834,6</w:t>
            </w:r>
          </w:p>
        </w:tc>
        <w:tc>
          <w:tcPr>
            <w:tcW w:w="1420" w:type="dxa"/>
            <w:shd w:val="clear" w:color="auto" w:fill="auto"/>
            <w:hideMark/>
          </w:tcPr>
          <w:p w14:paraId="79C5C29F" w14:textId="77777777" w:rsidR="00E811AB" w:rsidRPr="00934B46" w:rsidRDefault="00E811AB" w:rsidP="0083764A">
            <w:pPr>
              <w:jc w:val="right"/>
              <w:outlineLvl w:val="6"/>
              <w:rPr>
                <w:sz w:val="18"/>
                <w:szCs w:val="18"/>
              </w:rPr>
            </w:pPr>
            <w:r w:rsidRPr="00934B46">
              <w:rPr>
                <w:sz w:val="18"/>
                <w:szCs w:val="18"/>
              </w:rPr>
              <w:t>122 392,9</w:t>
            </w:r>
          </w:p>
        </w:tc>
      </w:tr>
      <w:tr w:rsidR="00E811AB" w:rsidRPr="00934B46" w14:paraId="44D8434B" w14:textId="77777777" w:rsidTr="0083764A">
        <w:trPr>
          <w:trHeight w:val="559"/>
        </w:trPr>
        <w:tc>
          <w:tcPr>
            <w:tcW w:w="3400" w:type="dxa"/>
            <w:shd w:val="clear" w:color="auto" w:fill="auto"/>
            <w:hideMark/>
          </w:tcPr>
          <w:p w14:paraId="47F99EC6" w14:textId="77777777" w:rsidR="00E811AB" w:rsidRPr="00934B46" w:rsidRDefault="00E811AB" w:rsidP="0083764A">
            <w:pPr>
              <w:outlineLvl w:val="6"/>
              <w:rPr>
                <w:bCs/>
                <w:sz w:val="18"/>
                <w:szCs w:val="18"/>
              </w:rPr>
            </w:pPr>
            <w:r w:rsidRPr="00934B46">
              <w:rPr>
                <w:bCs/>
                <w:sz w:val="18"/>
                <w:szCs w:val="18"/>
              </w:rPr>
              <w:t>Дотации бюджетам на поддержку мер по обеспечению сбалансированности бюджетов</w:t>
            </w:r>
          </w:p>
        </w:tc>
        <w:tc>
          <w:tcPr>
            <w:tcW w:w="700" w:type="dxa"/>
            <w:shd w:val="clear" w:color="auto" w:fill="auto"/>
            <w:hideMark/>
          </w:tcPr>
          <w:p w14:paraId="4E4CE074" w14:textId="77777777" w:rsidR="00E811AB" w:rsidRPr="00934B46" w:rsidRDefault="00E811AB" w:rsidP="0083764A">
            <w:pPr>
              <w:jc w:val="center"/>
              <w:outlineLvl w:val="6"/>
              <w:rPr>
                <w:bCs/>
                <w:sz w:val="18"/>
                <w:szCs w:val="18"/>
              </w:rPr>
            </w:pPr>
            <w:r w:rsidRPr="00934B46">
              <w:rPr>
                <w:bCs/>
                <w:sz w:val="18"/>
                <w:szCs w:val="18"/>
              </w:rPr>
              <w:t>992</w:t>
            </w:r>
          </w:p>
        </w:tc>
        <w:tc>
          <w:tcPr>
            <w:tcW w:w="2120" w:type="dxa"/>
            <w:shd w:val="clear" w:color="auto" w:fill="auto"/>
            <w:hideMark/>
          </w:tcPr>
          <w:p w14:paraId="764BA9C3" w14:textId="77777777" w:rsidR="00E811AB" w:rsidRPr="00934B46" w:rsidRDefault="00E811AB" w:rsidP="0083764A">
            <w:pPr>
              <w:jc w:val="center"/>
              <w:outlineLvl w:val="6"/>
              <w:rPr>
                <w:bCs/>
                <w:sz w:val="18"/>
                <w:szCs w:val="18"/>
              </w:rPr>
            </w:pPr>
            <w:r w:rsidRPr="00934B46">
              <w:rPr>
                <w:bCs/>
                <w:sz w:val="18"/>
                <w:szCs w:val="18"/>
              </w:rPr>
              <w:t>2 02 15002 00 0000 150</w:t>
            </w:r>
          </w:p>
        </w:tc>
        <w:tc>
          <w:tcPr>
            <w:tcW w:w="1300" w:type="dxa"/>
            <w:shd w:val="clear" w:color="auto" w:fill="auto"/>
            <w:hideMark/>
          </w:tcPr>
          <w:p w14:paraId="4FBCA60F" w14:textId="77777777" w:rsidR="00E811AB" w:rsidRPr="00934B46" w:rsidRDefault="00E811AB" w:rsidP="0083764A">
            <w:pPr>
              <w:jc w:val="right"/>
              <w:outlineLvl w:val="6"/>
              <w:rPr>
                <w:bCs/>
                <w:sz w:val="18"/>
                <w:szCs w:val="18"/>
              </w:rPr>
            </w:pPr>
            <w:r w:rsidRPr="00934B46">
              <w:rPr>
                <w:bCs/>
                <w:sz w:val="18"/>
                <w:szCs w:val="18"/>
              </w:rPr>
              <w:t>3 115,1</w:t>
            </w:r>
          </w:p>
        </w:tc>
        <w:tc>
          <w:tcPr>
            <w:tcW w:w="1280" w:type="dxa"/>
            <w:shd w:val="clear" w:color="auto" w:fill="auto"/>
            <w:hideMark/>
          </w:tcPr>
          <w:p w14:paraId="133B6FFC" w14:textId="77777777" w:rsidR="00E811AB" w:rsidRPr="00934B46" w:rsidRDefault="00E811AB" w:rsidP="0083764A">
            <w:pPr>
              <w:jc w:val="right"/>
              <w:outlineLvl w:val="6"/>
              <w:rPr>
                <w:bCs/>
                <w:sz w:val="18"/>
                <w:szCs w:val="18"/>
              </w:rPr>
            </w:pPr>
            <w:r w:rsidRPr="00934B46">
              <w:rPr>
                <w:bCs/>
                <w:sz w:val="18"/>
                <w:szCs w:val="18"/>
              </w:rPr>
              <w:t>868,4</w:t>
            </w:r>
          </w:p>
        </w:tc>
        <w:tc>
          <w:tcPr>
            <w:tcW w:w="1420" w:type="dxa"/>
            <w:shd w:val="clear" w:color="auto" w:fill="auto"/>
            <w:hideMark/>
          </w:tcPr>
          <w:p w14:paraId="6A43C48D" w14:textId="77777777" w:rsidR="00E811AB" w:rsidRPr="00934B46" w:rsidRDefault="00E811AB" w:rsidP="0083764A">
            <w:pPr>
              <w:jc w:val="right"/>
              <w:outlineLvl w:val="6"/>
              <w:rPr>
                <w:bCs/>
                <w:sz w:val="18"/>
                <w:szCs w:val="18"/>
              </w:rPr>
            </w:pPr>
            <w:r w:rsidRPr="00934B46">
              <w:rPr>
                <w:bCs/>
                <w:sz w:val="18"/>
                <w:szCs w:val="18"/>
              </w:rPr>
              <w:t>868,4</w:t>
            </w:r>
          </w:p>
        </w:tc>
      </w:tr>
      <w:tr w:rsidR="00E811AB" w:rsidRPr="00934B46" w14:paraId="78BA5AF4" w14:textId="77777777" w:rsidTr="0083764A">
        <w:trPr>
          <w:trHeight w:val="780"/>
        </w:trPr>
        <w:tc>
          <w:tcPr>
            <w:tcW w:w="3400" w:type="dxa"/>
            <w:shd w:val="clear" w:color="auto" w:fill="auto"/>
            <w:hideMark/>
          </w:tcPr>
          <w:p w14:paraId="379A6791" w14:textId="77777777" w:rsidR="00E811AB" w:rsidRPr="00934B46" w:rsidRDefault="00E811AB" w:rsidP="0083764A">
            <w:pPr>
              <w:outlineLvl w:val="6"/>
              <w:rPr>
                <w:sz w:val="18"/>
                <w:szCs w:val="18"/>
              </w:rPr>
            </w:pPr>
            <w:r w:rsidRPr="00934B46">
              <w:rPr>
                <w:sz w:val="18"/>
                <w:szCs w:val="18"/>
              </w:rPr>
              <w:t>Дотации бюджетам муниципальных районов на поддержку мер по обеспечению сбалансированности бюджетов</w:t>
            </w:r>
          </w:p>
        </w:tc>
        <w:tc>
          <w:tcPr>
            <w:tcW w:w="700" w:type="dxa"/>
            <w:shd w:val="clear" w:color="auto" w:fill="auto"/>
            <w:hideMark/>
          </w:tcPr>
          <w:p w14:paraId="3983FEEB"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17D73DAA" w14:textId="77777777" w:rsidR="00E811AB" w:rsidRPr="00934B46" w:rsidRDefault="00E811AB" w:rsidP="0083764A">
            <w:pPr>
              <w:jc w:val="center"/>
              <w:outlineLvl w:val="6"/>
              <w:rPr>
                <w:sz w:val="18"/>
                <w:szCs w:val="18"/>
              </w:rPr>
            </w:pPr>
            <w:r w:rsidRPr="00934B46">
              <w:rPr>
                <w:sz w:val="18"/>
                <w:szCs w:val="18"/>
              </w:rPr>
              <w:t>2 02 15002 05 0000 150</w:t>
            </w:r>
          </w:p>
        </w:tc>
        <w:tc>
          <w:tcPr>
            <w:tcW w:w="1300" w:type="dxa"/>
            <w:shd w:val="clear" w:color="auto" w:fill="auto"/>
            <w:hideMark/>
          </w:tcPr>
          <w:p w14:paraId="37655064" w14:textId="77777777" w:rsidR="00E811AB" w:rsidRPr="00934B46" w:rsidRDefault="00E811AB" w:rsidP="0083764A">
            <w:pPr>
              <w:jc w:val="right"/>
              <w:outlineLvl w:val="6"/>
              <w:rPr>
                <w:sz w:val="18"/>
                <w:szCs w:val="18"/>
              </w:rPr>
            </w:pPr>
            <w:r w:rsidRPr="00934B46">
              <w:rPr>
                <w:sz w:val="18"/>
                <w:szCs w:val="18"/>
              </w:rPr>
              <w:t>3 115,1</w:t>
            </w:r>
          </w:p>
        </w:tc>
        <w:tc>
          <w:tcPr>
            <w:tcW w:w="1280" w:type="dxa"/>
            <w:shd w:val="clear" w:color="auto" w:fill="auto"/>
            <w:hideMark/>
          </w:tcPr>
          <w:p w14:paraId="44C9D78E" w14:textId="77777777" w:rsidR="00E811AB" w:rsidRPr="00934B46" w:rsidRDefault="00E811AB" w:rsidP="0083764A">
            <w:pPr>
              <w:jc w:val="right"/>
              <w:outlineLvl w:val="6"/>
              <w:rPr>
                <w:sz w:val="18"/>
                <w:szCs w:val="18"/>
              </w:rPr>
            </w:pPr>
            <w:r w:rsidRPr="00934B46">
              <w:rPr>
                <w:sz w:val="18"/>
                <w:szCs w:val="18"/>
              </w:rPr>
              <w:t>868,4</w:t>
            </w:r>
          </w:p>
        </w:tc>
        <w:tc>
          <w:tcPr>
            <w:tcW w:w="1420" w:type="dxa"/>
            <w:shd w:val="clear" w:color="auto" w:fill="auto"/>
            <w:hideMark/>
          </w:tcPr>
          <w:p w14:paraId="0E5F4A84" w14:textId="77777777" w:rsidR="00E811AB" w:rsidRPr="00934B46" w:rsidRDefault="00E811AB" w:rsidP="0083764A">
            <w:pPr>
              <w:jc w:val="right"/>
              <w:outlineLvl w:val="6"/>
              <w:rPr>
                <w:sz w:val="18"/>
                <w:szCs w:val="18"/>
              </w:rPr>
            </w:pPr>
            <w:r w:rsidRPr="00934B46">
              <w:rPr>
                <w:sz w:val="18"/>
                <w:szCs w:val="18"/>
              </w:rPr>
              <w:t>868,4</w:t>
            </w:r>
          </w:p>
        </w:tc>
      </w:tr>
      <w:tr w:rsidR="00E811AB" w:rsidRPr="00934B46" w14:paraId="3475819E" w14:textId="77777777" w:rsidTr="0083764A">
        <w:trPr>
          <w:trHeight w:val="690"/>
        </w:trPr>
        <w:tc>
          <w:tcPr>
            <w:tcW w:w="3400" w:type="dxa"/>
            <w:shd w:val="clear" w:color="auto" w:fill="auto"/>
            <w:hideMark/>
          </w:tcPr>
          <w:p w14:paraId="20403AE7" w14:textId="77777777" w:rsidR="00E811AB" w:rsidRPr="00934B46" w:rsidRDefault="00E811AB" w:rsidP="0083764A">
            <w:pPr>
              <w:outlineLvl w:val="1"/>
              <w:rPr>
                <w:bCs/>
                <w:sz w:val="18"/>
                <w:szCs w:val="18"/>
              </w:rPr>
            </w:pPr>
            <w:r w:rsidRPr="00934B46">
              <w:rPr>
                <w:bCs/>
                <w:sz w:val="18"/>
                <w:szCs w:val="18"/>
              </w:rPr>
              <w:t>Субсидии бюджетам бюджетной системы Российской Федерации (межбюджетные субсидии)</w:t>
            </w:r>
          </w:p>
        </w:tc>
        <w:tc>
          <w:tcPr>
            <w:tcW w:w="700" w:type="dxa"/>
            <w:shd w:val="clear" w:color="auto" w:fill="auto"/>
            <w:hideMark/>
          </w:tcPr>
          <w:p w14:paraId="5B2077EC" w14:textId="77777777" w:rsidR="00E811AB" w:rsidRPr="00934B46" w:rsidRDefault="00E811AB" w:rsidP="0083764A">
            <w:pPr>
              <w:jc w:val="center"/>
              <w:outlineLvl w:val="1"/>
              <w:rPr>
                <w:bCs/>
                <w:sz w:val="18"/>
                <w:szCs w:val="18"/>
              </w:rPr>
            </w:pPr>
            <w:r w:rsidRPr="00934B46">
              <w:rPr>
                <w:bCs/>
                <w:sz w:val="18"/>
                <w:szCs w:val="18"/>
              </w:rPr>
              <w:t>992</w:t>
            </w:r>
          </w:p>
        </w:tc>
        <w:tc>
          <w:tcPr>
            <w:tcW w:w="2120" w:type="dxa"/>
            <w:shd w:val="clear" w:color="auto" w:fill="auto"/>
            <w:hideMark/>
          </w:tcPr>
          <w:p w14:paraId="07A587EF" w14:textId="77777777" w:rsidR="00E811AB" w:rsidRPr="00934B46" w:rsidRDefault="00E811AB" w:rsidP="0083764A">
            <w:pPr>
              <w:jc w:val="center"/>
              <w:outlineLvl w:val="1"/>
              <w:rPr>
                <w:bCs/>
                <w:sz w:val="18"/>
                <w:szCs w:val="18"/>
              </w:rPr>
            </w:pPr>
            <w:r w:rsidRPr="00934B46">
              <w:rPr>
                <w:bCs/>
                <w:sz w:val="18"/>
                <w:szCs w:val="18"/>
              </w:rPr>
              <w:t>2 02 20000 00 0000 150</w:t>
            </w:r>
          </w:p>
        </w:tc>
        <w:tc>
          <w:tcPr>
            <w:tcW w:w="1300" w:type="dxa"/>
            <w:shd w:val="clear" w:color="auto" w:fill="auto"/>
            <w:hideMark/>
          </w:tcPr>
          <w:p w14:paraId="745C7E37" w14:textId="77777777" w:rsidR="00E811AB" w:rsidRPr="00934B46" w:rsidRDefault="00E811AB" w:rsidP="0083764A">
            <w:pPr>
              <w:jc w:val="right"/>
              <w:outlineLvl w:val="1"/>
              <w:rPr>
                <w:bCs/>
                <w:sz w:val="18"/>
                <w:szCs w:val="18"/>
              </w:rPr>
            </w:pPr>
            <w:r w:rsidRPr="00934B46">
              <w:rPr>
                <w:bCs/>
                <w:sz w:val="18"/>
                <w:szCs w:val="18"/>
              </w:rPr>
              <w:t>178 059,7</w:t>
            </w:r>
          </w:p>
        </w:tc>
        <w:tc>
          <w:tcPr>
            <w:tcW w:w="1280" w:type="dxa"/>
            <w:shd w:val="clear" w:color="auto" w:fill="auto"/>
            <w:hideMark/>
          </w:tcPr>
          <w:p w14:paraId="1B62EC22" w14:textId="77777777" w:rsidR="00E811AB" w:rsidRPr="00934B46" w:rsidRDefault="00E811AB" w:rsidP="0083764A">
            <w:pPr>
              <w:jc w:val="right"/>
              <w:outlineLvl w:val="1"/>
              <w:rPr>
                <w:bCs/>
                <w:sz w:val="18"/>
                <w:szCs w:val="18"/>
              </w:rPr>
            </w:pPr>
            <w:r w:rsidRPr="00934B46">
              <w:rPr>
                <w:bCs/>
                <w:sz w:val="18"/>
                <w:szCs w:val="18"/>
              </w:rPr>
              <w:t>191 652,9</w:t>
            </w:r>
          </w:p>
        </w:tc>
        <w:tc>
          <w:tcPr>
            <w:tcW w:w="1420" w:type="dxa"/>
            <w:shd w:val="clear" w:color="auto" w:fill="auto"/>
            <w:hideMark/>
          </w:tcPr>
          <w:p w14:paraId="3D099A69" w14:textId="77777777" w:rsidR="00E811AB" w:rsidRPr="00934B46" w:rsidRDefault="00E811AB" w:rsidP="0083764A">
            <w:pPr>
              <w:jc w:val="right"/>
              <w:outlineLvl w:val="1"/>
              <w:rPr>
                <w:bCs/>
                <w:sz w:val="18"/>
                <w:szCs w:val="18"/>
              </w:rPr>
            </w:pPr>
            <w:r w:rsidRPr="00934B46">
              <w:rPr>
                <w:bCs/>
                <w:sz w:val="18"/>
                <w:szCs w:val="18"/>
              </w:rPr>
              <w:t>80 384,0</w:t>
            </w:r>
          </w:p>
        </w:tc>
      </w:tr>
      <w:tr w:rsidR="00E811AB" w:rsidRPr="00934B46" w14:paraId="36E38265" w14:textId="77777777" w:rsidTr="0083764A">
        <w:trPr>
          <w:trHeight w:val="1596"/>
        </w:trPr>
        <w:tc>
          <w:tcPr>
            <w:tcW w:w="3400" w:type="dxa"/>
            <w:shd w:val="clear" w:color="auto" w:fill="auto"/>
            <w:hideMark/>
          </w:tcPr>
          <w:p w14:paraId="1AFA4B37" w14:textId="77777777" w:rsidR="00E811AB" w:rsidRPr="00934B46" w:rsidRDefault="00E811AB" w:rsidP="0083764A">
            <w:pPr>
              <w:outlineLvl w:val="2"/>
              <w:rPr>
                <w:bCs/>
                <w:sz w:val="18"/>
                <w:szCs w:val="18"/>
              </w:rPr>
            </w:pPr>
            <w:r w:rsidRPr="00934B46">
              <w:rPr>
                <w:bCs/>
                <w:sz w:val="18"/>
                <w:szCs w:val="18"/>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700" w:type="dxa"/>
            <w:shd w:val="clear" w:color="auto" w:fill="auto"/>
            <w:hideMark/>
          </w:tcPr>
          <w:p w14:paraId="0F243508" w14:textId="77777777" w:rsidR="00E811AB" w:rsidRPr="00934B46" w:rsidRDefault="00E811AB" w:rsidP="0083764A">
            <w:pPr>
              <w:jc w:val="center"/>
              <w:outlineLvl w:val="2"/>
              <w:rPr>
                <w:bCs/>
                <w:sz w:val="18"/>
                <w:szCs w:val="18"/>
              </w:rPr>
            </w:pPr>
            <w:r w:rsidRPr="00934B46">
              <w:rPr>
                <w:bCs/>
                <w:sz w:val="18"/>
                <w:szCs w:val="18"/>
              </w:rPr>
              <w:t>992</w:t>
            </w:r>
          </w:p>
        </w:tc>
        <w:tc>
          <w:tcPr>
            <w:tcW w:w="2120" w:type="dxa"/>
            <w:shd w:val="clear" w:color="auto" w:fill="auto"/>
            <w:hideMark/>
          </w:tcPr>
          <w:p w14:paraId="7B132249" w14:textId="77777777" w:rsidR="00E811AB" w:rsidRPr="00934B46" w:rsidRDefault="00E811AB" w:rsidP="0083764A">
            <w:pPr>
              <w:jc w:val="center"/>
              <w:outlineLvl w:val="2"/>
              <w:rPr>
                <w:bCs/>
                <w:sz w:val="18"/>
                <w:szCs w:val="18"/>
              </w:rPr>
            </w:pPr>
            <w:r w:rsidRPr="00934B46">
              <w:rPr>
                <w:bCs/>
                <w:sz w:val="18"/>
                <w:szCs w:val="18"/>
              </w:rPr>
              <w:t>2 02 25179 05 0000 150</w:t>
            </w:r>
          </w:p>
        </w:tc>
        <w:tc>
          <w:tcPr>
            <w:tcW w:w="1300" w:type="dxa"/>
            <w:shd w:val="clear" w:color="auto" w:fill="auto"/>
            <w:hideMark/>
          </w:tcPr>
          <w:p w14:paraId="28173512" w14:textId="77777777" w:rsidR="00E811AB" w:rsidRPr="00934B46" w:rsidRDefault="00E811AB" w:rsidP="0083764A">
            <w:pPr>
              <w:jc w:val="right"/>
              <w:outlineLvl w:val="2"/>
              <w:rPr>
                <w:bCs/>
                <w:sz w:val="18"/>
                <w:szCs w:val="18"/>
              </w:rPr>
            </w:pPr>
            <w:r w:rsidRPr="00934B46">
              <w:rPr>
                <w:bCs/>
                <w:sz w:val="18"/>
                <w:szCs w:val="18"/>
              </w:rPr>
              <w:t>2 264,5</w:t>
            </w:r>
          </w:p>
        </w:tc>
        <w:tc>
          <w:tcPr>
            <w:tcW w:w="1280" w:type="dxa"/>
            <w:shd w:val="clear" w:color="auto" w:fill="auto"/>
            <w:hideMark/>
          </w:tcPr>
          <w:p w14:paraId="1D5BB268" w14:textId="77777777" w:rsidR="00E811AB" w:rsidRPr="00934B46" w:rsidRDefault="00E811AB" w:rsidP="0083764A">
            <w:pPr>
              <w:jc w:val="right"/>
              <w:outlineLvl w:val="2"/>
              <w:rPr>
                <w:bCs/>
                <w:sz w:val="18"/>
                <w:szCs w:val="18"/>
              </w:rPr>
            </w:pPr>
            <w:r w:rsidRPr="00934B46">
              <w:rPr>
                <w:bCs/>
                <w:sz w:val="18"/>
                <w:szCs w:val="18"/>
              </w:rPr>
              <w:t>2 305,4</w:t>
            </w:r>
          </w:p>
        </w:tc>
        <w:tc>
          <w:tcPr>
            <w:tcW w:w="1420" w:type="dxa"/>
            <w:shd w:val="clear" w:color="auto" w:fill="auto"/>
            <w:hideMark/>
          </w:tcPr>
          <w:p w14:paraId="61D80277" w14:textId="77777777" w:rsidR="00E811AB" w:rsidRPr="00934B46" w:rsidRDefault="00E811AB" w:rsidP="0083764A">
            <w:pPr>
              <w:jc w:val="right"/>
              <w:outlineLvl w:val="2"/>
              <w:rPr>
                <w:bCs/>
                <w:sz w:val="18"/>
                <w:szCs w:val="18"/>
              </w:rPr>
            </w:pPr>
            <w:r w:rsidRPr="00934B46">
              <w:rPr>
                <w:bCs/>
                <w:sz w:val="18"/>
                <w:szCs w:val="18"/>
              </w:rPr>
              <w:t>2 335,5</w:t>
            </w:r>
          </w:p>
        </w:tc>
      </w:tr>
      <w:tr w:rsidR="00E811AB" w:rsidRPr="00934B46" w14:paraId="0DB6A9E5" w14:textId="77777777" w:rsidTr="0083764A">
        <w:trPr>
          <w:trHeight w:val="2060"/>
        </w:trPr>
        <w:tc>
          <w:tcPr>
            <w:tcW w:w="3400" w:type="dxa"/>
            <w:shd w:val="clear" w:color="auto" w:fill="auto"/>
            <w:hideMark/>
          </w:tcPr>
          <w:p w14:paraId="510E3D7F" w14:textId="77777777" w:rsidR="00E811AB" w:rsidRPr="00934B46" w:rsidRDefault="00E811AB" w:rsidP="0083764A">
            <w:pPr>
              <w:outlineLvl w:val="6"/>
              <w:rPr>
                <w:sz w:val="18"/>
                <w:szCs w:val="18"/>
              </w:rPr>
            </w:pPr>
            <w:r w:rsidRPr="00934B46">
              <w:rPr>
                <w:sz w:val="18"/>
                <w:szCs w:val="18"/>
              </w:rPr>
              <w:t xml:space="preserve">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бюджета Пензенской области на </w:t>
            </w:r>
            <w:proofErr w:type="spellStart"/>
            <w:r w:rsidRPr="00934B46">
              <w:rPr>
                <w:sz w:val="18"/>
                <w:szCs w:val="18"/>
              </w:rPr>
              <w:t>софинансирование</w:t>
            </w:r>
            <w:proofErr w:type="spellEnd"/>
            <w:r w:rsidRPr="00934B46">
              <w:rPr>
                <w:sz w:val="18"/>
                <w:szCs w:val="18"/>
              </w:rPr>
              <w:t xml:space="preserve"> средств федерального бюджета)</w:t>
            </w:r>
          </w:p>
        </w:tc>
        <w:tc>
          <w:tcPr>
            <w:tcW w:w="700" w:type="dxa"/>
            <w:shd w:val="clear" w:color="auto" w:fill="auto"/>
            <w:hideMark/>
          </w:tcPr>
          <w:p w14:paraId="2A5A250D"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5F4C3D7C" w14:textId="77777777" w:rsidR="00E811AB" w:rsidRPr="00934B46" w:rsidRDefault="00E811AB" w:rsidP="0083764A">
            <w:pPr>
              <w:jc w:val="center"/>
              <w:outlineLvl w:val="6"/>
              <w:rPr>
                <w:sz w:val="18"/>
                <w:szCs w:val="18"/>
              </w:rPr>
            </w:pPr>
            <w:r w:rsidRPr="00934B46">
              <w:rPr>
                <w:sz w:val="18"/>
                <w:szCs w:val="18"/>
              </w:rPr>
              <w:t>2 02  25179 05 9221 150</w:t>
            </w:r>
          </w:p>
        </w:tc>
        <w:tc>
          <w:tcPr>
            <w:tcW w:w="1300" w:type="dxa"/>
            <w:shd w:val="clear" w:color="auto" w:fill="auto"/>
            <w:hideMark/>
          </w:tcPr>
          <w:p w14:paraId="0ADFAF1E" w14:textId="77777777" w:rsidR="00E811AB" w:rsidRPr="00934B46" w:rsidRDefault="00E811AB" w:rsidP="0083764A">
            <w:pPr>
              <w:jc w:val="right"/>
              <w:outlineLvl w:val="6"/>
              <w:rPr>
                <w:sz w:val="18"/>
                <w:szCs w:val="18"/>
              </w:rPr>
            </w:pPr>
            <w:r w:rsidRPr="00934B46">
              <w:rPr>
                <w:sz w:val="18"/>
                <w:szCs w:val="18"/>
              </w:rPr>
              <w:t>11,4</w:t>
            </w:r>
          </w:p>
        </w:tc>
        <w:tc>
          <w:tcPr>
            <w:tcW w:w="1280" w:type="dxa"/>
            <w:shd w:val="clear" w:color="auto" w:fill="auto"/>
            <w:hideMark/>
          </w:tcPr>
          <w:p w14:paraId="424DC90C" w14:textId="77777777" w:rsidR="00E811AB" w:rsidRPr="00934B46" w:rsidRDefault="00E811AB" w:rsidP="0083764A">
            <w:pPr>
              <w:jc w:val="right"/>
              <w:outlineLvl w:val="6"/>
              <w:rPr>
                <w:sz w:val="18"/>
                <w:szCs w:val="18"/>
              </w:rPr>
            </w:pPr>
            <w:r w:rsidRPr="00934B46">
              <w:rPr>
                <w:sz w:val="18"/>
                <w:szCs w:val="18"/>
              </w:rPr>
              <w:t>23,3</w:t>
            </w:r>
          </w:p>
        </w:tc>
        <w:tc>
          <w:tcPr>
            <w:tcW w:w="1420" w:type="dxa"/>
            <w:shd w:val="clear" w:color="auto" w:fill="auto"/>
            <w:hideMark/>
          </w:tcPr>
          <w:p w14:paraId="3D269F36" w14:textId="77777777" w:rsidR="00E811AB" w:rsidRPr="00934B46" w:rsidRDefault="00E811AB" w:rsidP="0083764A">
            <w:pPr>
              <w:jc w:val="right"/>
              <w:outlineLvl w:val="6"/>
              <w:rPr>
                <w:sz w:val="18"/>
                <w:szCs w:val="18"/>
              </w:rPr>
            </w:pPr>
            <w:r w:rsidRPr="00934B46">
              <w:rPr>
                <w:sz w:val="18"/>
                <w:szCs w:val="18"/>
              </w:rPr>
              <w:t>23,6</w:t>
            </w:r>
          </w:p>
        </w:tc>
      </w:tr>
      <w:tr w:rsidR="00E811AB" w:rsidRPr="00934B46" w14:paraId="7B7DB7B7" w14:textId="77777777" w:rsidTr="0083764A">
        <w:trPr>
          <w:trHeight w:val="1841"/>
        </w:trPr>
        <w:tc>
          <w:tcPr>
            <w:tcW w:w="3400" w:type="dxa"/>
            <w:shd w:val="clear" w:color="auto" w:fill="auto"/>
            <w:hideMark/>
          </w:tcPr>
          <w:p w14:paraId="33A07069" w14:textId="77777777" w:rsidR="00E811AB" w:rsidRPr="00934B46" w:rsidRDefault="00E811AB" w:rsidP="0083764A">
            <w:pPr>
              <w:outlineLvl w:val="6"/>
              <w:rPr>
                <w:sz w:val="18"/>
                <w:szCs w:val="18"/>
              </w:rPr>
            </w:pPr>
            <w:r w:rsidRPr="00934B46">
              <w:rPr>
                <w:sz w:val="18"/>
                <w:szCs w:val="18"/>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федерального бюджета)</w:t>
            </w:r>
          </w:p>
        </w:tc>
        <w:tc>
          <w:tcPr>
            <w:tcW w:w="700" w:type="dxa"/>
            <w:shd w:val="clear" w:color="auto" w:fill="auto"/>
            <w:hideMark/>
          </w:tcPr>
          <w:p w14:paraId="2D054B28"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3F20FD4C" w14:textId="77777777" w:rsidR="00E811AB" w:rsidRPr="00934B46" w:rsidRDefault="00E811AB" w:rsidP="0083764A">
            <w:pPr>
              <w:jc w:val="center"/>
              <w:outlineLvl w:val="6"/>
              <w:rPr>
                <w:sz w:val="18"/>
                <w:szCs w:val="18"/>
              </w:rPr>
            </w:pPr>
            <w:r w:rsidRPr="00934B46">
              <w:rPr>
                <w:sz w:val="18"/>
                <w:szCs w:val="18"/>
              </w:rPr>
              <w:t>2 02 25179 05 9558 150</w:t>
            </w:r>
          </w:p>
        </w:tc>
        <w:tc>
          <w:tcPr>
            <w:tcW w:w="1300" w:type="dxa"/>
            <w:shd w:val="clear" w:color="auto" w:fill="auto"/>
            <w:hideMark/>
          </w:tcPr>
          <w:p w14:paraId="6FA21630" w14:textId="77777777" w:rsidR="00E811AB" w:rsidRPr="00934B46" w:rsidRDefault="00E811AB" w:rsidP="0083764A">
            <w:pPr>
              <w:jc w:val="right"/>
              <w:outlineLvl w:val="6"/>
              <w:rPr>
                <w:sz w:val="18"/>
                <w:szCs w:val="18"/>
              </w:rPr>
            </w:pPr>
            <w:r w:rsidRPr="00934B46">
              <w:rPr>
                <w:sz w:val="18"/>
                <w:szCs w:val="18"/>
              </w:rPr>
              <w:t>2 253,1</w:t>
            </w:r>
          </w:p>
        </w:tc>
        <w:tc>
          <w:tcPr>
            <w:tcW w:w="1280" w:type="dxa"/>
            <w:shd w:val="clear" w:color="auto" w:fill="auto"/>
            <w:hideMark/>
          </w:tcPr>
          <w:p w14:paraId="383A1784" w14:textId="77777777" w:rsidR="00E811AB" w:rsidRPr="00934B46" w:rsidRDefault="00E811AB" w:rsidP="0083764A">
            <w:pPr>
              <w:jc w:val="right"/>
              <w:outlineLvl w:val="6"/>
              <w:rPr>
                <w:sz w:val="18"/>
                <w:szCs w:val="18"/>
              </w:rPr>
            </w:pPr>
            <w:r w:rsidRPr="00934B46">
              <w:rPr>
                <w:sz w:val="18"/>
                <w:szCs w:val="18"/>
              </w:rPr>
              <w:t>2 282,1</w:t>
            </w:r>
          </w:p>
        </w:tc>
        <w:tc>
          <w:tcPr>
            <w:tcW w:w="1420" w:type="dxa"/>
            <w:shd w:val="clear" w:color="auto" w:fill="auto"/>
            <w:hideMark/>
          </w:tcPr>
          <w:p w14:paraId="27A4E1F8" w14:textId="77777777" w:rsidR="00E811AB" w:rsidRPr="00934B46" w:rsidRDefault="00E811AB" w:rsidP="0083764A">
            <w:pPr>
              <w:jc w:val="right"/>
              <w:outlineLvl w:val="6"/>
              <w:rPr>
                <w:sz w:val="18"/>
                <w:szCs w:val="18"/>
              </w:rPr>
            </w:pPr>
            <w:r w:rsidRPr="00934B46">
              <w:rPr>
                <w:sz w:val="18"/>
                <w:szCs w:val="18"/>
              </w:rPr>
              <w:t>2 311,9</w:t>
            </w:r>
          </w:p>
        </w:tc>
      </w:tr>
      <w:tr w:rsidR="00E811AB" w:rsidRPr="00934B46" w14:paraId="4028EF60" w14:textId="77777777" w:rsidTr="0083764A">
        <w:trPr>
          <w:trHeight w:val="1243"/>
        </w:trPr>
        <w:tc>
          <w:tcPr>
            <w:tcW w:w="3400" w:type="dxa"/>
            <w:shd w:val="clear" w:color="auto" w:fill="auto"/>
            <w:hideMark/>
          </w:tcPr>
          <w:p w14:paraId="20FDD268" w14:textId="77777777" w:rsidR="00E811AB" w:rsidRPr="00934B46" w:rsidRDefault="00E811AB" w:rsidP="0083764A">
            <w:pPr>
              <w:outlineLvl w:val="6"/>
              <w:rPr>
                <w:bCs/>
                <w:sz w:val="18"/>
                <w:szCs w:val="18"/>
              </w:rPr>
            </w:pPr>
            <w:r w:rsidRPr="00934B46">
              <w:rPr>
                <w:bCs/>
                <w:sz w:val="18"/>
                <w:szCs w:val="18"/>
              </w:rPr>
              <w:lastRenderedPageBreak/>
              <w:t xml:space="preserve">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w:t>
            </w:r>
          </w:p>
        </w:tc>
        <w:tc>
          <w:tcPr>
            <w:tcW w:w="700" w:type="dxa"/>
            <w:shd w:val="clear" w:color="auto" w:fill="auto"/>
            <w:hideMark/>
          </w:tcPr>
          <w:p w14:paraId="447D9B0D"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21B20F33" w14:textId="77777777" w:rsidR="00E811AB" w:rsidRPr="00934B46" w:rsidRDefault="00E811AB" w:rsidP="0083764A">
            <w:pPr>
              <w:jc w:val="center"/>
              <w:outlineLvl w:val="6"/>
              <w:rPr>
                <w:bCs/>
                <w:sz w:val="18"/>
                <w:szCs w:val="18"/>
              </w:rPr>
            </w:pPr>
            <w:r w:rsidRPr="00934B46">
              <w:rPr>
                <w:bCs/>
                <w:sz w:val="18"/>
                <w:szCs w:val="18"/>
              </w:rPr>
              <w:t>2 02 25304 05 0000 150</w:t>
            </w:r>
          </w:p>
        </w:tc>
        <w:tc>
          <w:tcPr>
            <w:tcW w:w="1300" w:type="dxa"/>
            <w:shd w:val="clear" w:color="auto" w:fill="auto"/>
            <w:hideMark/>
          </w:tcPr>
          <w:p w14:paraId="46FDEA53" w14:textId="77777777" w:rsidR="00E811AB" w:rsidRPr="00934B46" w:rsidRDefault="00E811AB" w:rsidP="0083764A">
            <w:pPr>
              <w:jc w:val="right"/>
              <w:outlineLvl w:val="6"/>
              <w:rPr>
                <w:bCs/>
                <w:sz w:val="18"/>
                <w:szCs w:val="18"/>
              </w:rPr>
            </w:pPr>
            <w:r w:rsidRPr="00934B46">
              <w:rPr>
                <w:bCs/>
                <w:sz w:val="18"/>
                <w:szCs w:val="18"/>
              </w:rPr>
              <w:t>26 634,5</w:t>
            </w:r>
          </w:p>
        </w:tc>
        <w:tc>
          <w:tcPr>
            <w:tcW w:w="1280" w:type="dxa"/>
            <w:shd w:val="clear" w:color="auto" w:fill="auto"/>
            <w:hideMark/>
          </w:tcPr>
          <w:p w14:paraId="161340FB" w14:textId="77777777" w:rsidR="00E811AB" w:rsidRPr="00934B46" w:rsidRDefault="00E811AB" w:rsidP="0083764A">
            <w:pPr>
              <w:jc w:val="right"/>
              <w:outlineLvl w:val="6"/>
              <w:rPr>
                <w:bCs/>
                <w:sz w:val="18"/>
                <w:szCs w:val="18"/>
              </w:rPr>
            </w:pPr>
            <w:r w:rsidRPr="00934B46">
              <w:rPr>
                <w:bCs/>
                <w:sz w:val="18"/>
                <w:szCs w:val="18"/>
              </w:rPr>
              <w:t>29 922,6</w:t>
            </w:r>
          </w:p>
        </w:tc>
        <w:tc>
          <w:tcPr>
            <w:tcW w:w="1420" w:type="dxa"/>
            <w:shd w:val="clear" w:color="auto" w:fill="auto"/>
            <w:hideMark/>
          </w:tcPr>
          <w:p w14:paraId="7BB093F4" w14:textId="77777777" w:rsidR="00E811AB" w:rsidRPr="00934B46" w:rsidRDefault="00E811AB" w:rsidP="0083764A">
            <w:pPr>
              <w:jc w:val="right"/>
              <w:outlineLvl w:val="6"/>
              <w:rPr>
                <w:bCs/>
                <w:sz w:val="18"/>
                <w:szCs w:val="18"/>
              </w:rPr>
            </w:pPr>
            <w:r w:rsidRPr="00934B46">
              <w:rPr>
                <w:bCs/>
                <w:sz w:val="18"/>
                <w:szCs w:val="18"/>
              </w:rPr>
              <w:t>28 506,8</w:t>
            </w:r>
          </w:p>
        </w:tc>
      </w:tr>
      <w:tr w:rsidR="00E811AB" w:rsidRPr="00934B46" w14:paraId="274804DD" w14:textId="77777777" w:rsidTr="0083764A">
        <w:trPr>
          <w:trHeight w:val="2395"/>
        </w:trPr>
        <w:tc>
          <w:tcPr>
            <w:tcW w:w="3400" w:type="dxa"/>
            <w:shd w:val="clear" w:color="auto" w:fill="auto"/>
            <w:hideMark/>
          </w:tcPr>
          <w:p w14:paraId="7D7419E7" w14:textId="77777777" w:rsidR="00E811AB" w:rsidRPr="00934B46" w:rsidRDefault="00E811AB" w:rsidP="0083764A">
            <w:pPr>
              <w:outlineLvl w:val="6"/>
              <w:rPr>
                <w:sz w:val="18"/>
                <w:szCs w:val="18"/>
              </w:rPr>
            </w:pPr>
            <w:r w:rsidRPr="00934B46">
              <w:rPr>
                <w:sz w:val="18"/>
                <w:szCs w:val="18"/>
              </w:rPr>
              <w:t xml:space="preserve">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w:t>
            </w:r>
            <w:proofErr w:type="spellStart"/>
            <w:r w:rsidRPr="00934B46">
              <w:rPr>
                <w:sz w:val="18"/>
                <w:szCs w:val="18"/>
              </w:rPr>
              <w:t>софинансирование</w:t>
            </w:r>
            <w:proofErr w:type="spellEnd"/>
            <w:r w:rsidRPr="00934B46">
              <w:rPr>
                <w:sz w:val="18"/>
                <w:szCs w:val="18"/>
              </w:rPr>
              <w:t xml:space="preserve"> средств федерального бюджета)</w:t>
            </w:r>
          </w:p>
        </w:tc>
        <w:tc>
          <w:tcPr>
            <w:tcW w:w="700" w:type="dxa"/>
            <w:shd w:val="clear" w:color="auto" w:fill="auto"/>
            <w:hideMark/>
          </w:tcPr>
          <w:p w14:paraId="6A129F90"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67803FD6" w14:textId="77777777" w:rsidR="00E811AB" w:rsidRPr="00934B46" w:rsidRDefault="00E811AB" w:rsidP="0083764A">
            <w:pPr>
              <w:jc w:val="center"/>
              <w:outlineLvl w:val="6"/>
              <w:rPr>
                <w:sz w:val="18"/>
                <w:szCs w:val="18"/>
              </w:rPr>
            </w:pPr>
            <w:r w:rsidRPr="00934B46">
              <w:rPr>
                <w:sz w:val="18"/>
                <w:szCs w:val="18"/>
              </w:rPr>
              <w:t>2 02 25304 05 9272 150</w:t>
            </w:r>
          </w:p>
        </w:tc>
        <w:tc>
          <w:tcPr>
            <w:tcW w:w="1300" w:type="dxa"/>
            <w:shd w:val="clear" w:color="auto" w:fill="auto"/>
            <w:hideMark/>
          </w:tcPr>
          <w:p w14:paraId="3E1DDD7E" w14:textId="77777777" w:rsidR="00E811AB" w:rsidRPr="00934B46" w:rsidRDefault="00E811AB" w:rsidP="0083764A">
            <w:pPr>
              <w:jc w:val="right"/>
              <w:outlineLvl w:val="6"/>
              <w:rPr>
                <w:sz w:val="18"/>
                <w:szCs w:val="18"/>
              </w:rPr>
            </w:pPr>
            <w:r w:rsidRPr="00934B46">
              <w:rPr>
                <w:sz w:val="18"/>
                <w:szCs w:val="18"/>
              </w:rPr>
              <w:t>841,1</w:t>
            </w:r>
          </w:p>
        </w:tc>
        <w:tc>
          <w:tcPr>
            <w:tcW w:w="1280" w:type="dxa"/>
            <w:shd w:val="clear" w:color="auto" w:fill="auto"/>
            <w:hideMark/>
          </w:tcPr>
          <w:p w14:paraId="1AC70211" w14:textId="77777777" w:rsidR="00E811AB" w:rsidRPr="00934B46" w:rsidRDefault="00E811AB" w:rsidP="0083764A">
            <w:pPr>
              <w:jc w:val="right"/>
              <w:outlineLvl w:val="6"/>
              <w:rPr>
                <w:sz w:val="18"/>
                <w:szCs w:val="18"/>
              </w:rPr>
            </w:pPr>
            <w:r w:rsidRPr="00934B46">
              <w:rPr>
                <w:sz w:val="18"/>
                <w:szCs w:val="18"/>
              </w:rPr>
              <w:t>1 259,9</w:t>
            </w:r>
          </w:p>
        </w:tc>
        <w:tc>
          <w:tcPr>
            <w:tcW w:w="1420" w:type="dxa"/>
            <w:shd w:val="clear" w:color="auto" w:fill="auto"/>
            <w:hideMark/>
          </w:tcPr>
          <w:p w14:paraId="5FA7111A" w14:textId="77777777" w:rsidR="00E811AB" w:rsidRPr="00934B46" w:rsidRDefault="00E811AB" w:rsidP="0083764A">
            <w:pPr>
              <w:jc w:val="right"/>
              <w:outlineLvl w:val="6"/>
              <w:rPr>
                <w:sz w:val="18"/>
                <w:szCs w:val="18"/>
              </w:rPr>
            </w:pPr>
            <w:r w:rsidRPr="00934B46">
              <w:rPr>
                <w:sz w:val="18"/>
                <w:szCs w:val="18"/>
              </w:rPr>
              <w:t>1 200,3</w:t>
            </w:r>
          </w:p>
        </w:tc>
      </w:tr>
      <w:tr w:rsidR="00E811AB" w:rsidRPr="00934B46" w14:paraId="4656A53F" w14:textId="77777777" w:rsidTr="0083764A">
        <w:trPr>
          <w:trHeight w:val="2034"/>
        </w:trPr>
        <w:tc>
          <w:tcPr>
            <w:tcW w:w="3400" w:type="dxa"/>
            <w:shd w:val="clear" w:color="auto" w:fill="auto"/>
            <w:hideMark/>
          </w:tcPr>
          <w:p w14:paraId="10EF53C7" w14:textId="77777777" w:rsidR="00E811AB" w:rsidRPr="00934B46" w:rsidRDefault="00E811AB" w:rsidP="0083764A">
            <w:pPr>
              <w:outlineLvl w:val="6"/>
              <w:rPr>
                <w:sz w:val="18"/>
                <w:szCs w:val="18"/>
              </w:rPr>
            </w:pPr>
            <w:r w:rsidRPr="00934B46">
              <w:rPr>
                <w:sz w:val="18"/>
                <w:szCs w:val="18"/>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
        </w:tc>
        <w:tc>
          <w:tcPr>
            <w:tcW w:w="700" w:type="dxa"/>
            <w:shd w:val="clear" w:color="auto" w:fill="auto"/>
            <w:hideMark/>
          </w:tcPr>
          <w:p w14:paraId="486DA354"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311FA389" w14:textId="77777777" w:rsidR="00E811AB" w:rsidRPr="00934B46" w:rsidRDefault="00E811AB" w:rsidP="0083764A">
            <w:pPr>
              <w:jc w:val="center"/>
              <w:outlineLvl w:val="6"/>
              <w:rPr>
                <w:sz w:val="18"/>
                <w:szCs w:val="18"/>
              </w:rPr>
            </w:pPr>
            <w:r w:rsidRPr="00934B46">
              <w:rPr>
                <w:sz w:val="18"/>
                <w:szCs w:val="18"/>
              </w:rPr>
              <w:t>2 02 25304 05 9538 150</w:t>
            </w:r>
          </w:p>
        </w:tc>
        <w:tc>
          <w:tcPr>
            <w:tcW w:w="1300" w:type="dxa"/>
            <w:shd w:val="clear" w:color="auto" w:fill="auto"/>
            <w:hideMark/>
          </w:tcPr>
          <w:p w14:paraId="25D18654" w14:textId="77777777" w:rsidR="00E811AB" w:rsidRPr="00934B46" w:rsidRDefault="00E811AB" w:rsidP="0083764A">
            <w:pPr>
              <w:jc w:val="right"/>
              <w:outlineLvl w:val="6"/>
              <w:rPr>
                <w:sz w:val="18"/>
                <w:szCs w:val="18"/>
              </w:rPr>
            </w:pPr>
            <w:r w:rsidRPr="00934B46">
              <w:rPr>
                <w:sz w:val="18"/>
                <w:szCs w:val="18"/>
              </w:rPr>
              <w:t>25 793,4</w:t>
            </w:r>
          </w:p>
        </w:tc>
        <w:tc>
          <w:tcPr>
            <w:tcW w:w="1280" w:type="dxa"/>
            <w:shd w:val="clear" w:color="auto" w:fill="auto"/>
            <w:hideMark/>
          </w:tcPr>
          <w:p w14:paraId="721B09E6" w14:textId="77777777" w:rsidR="00E811AB" w:rsidRPr="00934B46" w:rsidRDefault="00E811AB" w:rsidP="0083764A">
            <w:pPr>
              <w:jc w:val="right"/>
              <w:outlineLvl w:val="6"/>
              <w:rPr>
                <w:sz w:val="18"/>
                <w:szCs w:val="18"/>
              </w:rPr>
            </w:pPr>
            <w:r w:rsidRPr="00934B46">
              <w:rPr>
                <w:sz w:val="18"/>
                <w:szCs w:val="18"/>
              </w:rPr>
              <w:t>28 662,7</w:t>
            </w:r>
          </w:p>
        </w:tc>
        <w:tc>
          <w:tcPr>
            <w:tcW w:w="1420" w:type="dxa"/>
            <w:shd w:val="clear" w:color="auto" w:fill="auto"/>
            <w:hideMark/>
          </w:tcPr>
          <w:p w14:paraId="12579E0A" w14:textId="77777777" w:rsidR="00E811AB" w:rsidRPr="00934B46" w:rsidRDefault="00E811AB" w:rsidP="0083764A">
            <w:pPr>
              <w:jc w:val="right"/>
              <w:outlineLvl w:val="6"/>
              <w:rPr>
                <w:sz w:val="18"/>
                <w:szCs w:val="18"/>
              </w:rPr>
            </w:pPr>
            <w:r w:rsidRPr="00934B46">
              <w:rPr>
                <w:sz w:val="18"/>
                <w:szCs w:val="18"/>
              </w:rPr>
              <w:t>27 306,5</w:t>
            </w:r>
          </w:p>
        </w:tc>
      </w:tr>
      <w:tr w:rsidR="00E811AB" w:rsidRPr="00934B46" w14:paraId="507C3823" w14:textId="77777777" w:rsidTr="0083764A">
        <w:trPr>
          <w:trHeight w:val="1510"/>
        </w:trPr>
        <w:tc>
          <w:tcPr>
            <w:tcW w:w="3400" w:type="dxa"/>
            <w:shd w:val="clear" w:color="auto" w:fill="auto"/>
            <w:hideMark/>
          </w:tcPr>
          <w:p w14:paraId="050E43E6" w14:textId="77777777" w:rsidR="00E811AB" w:rsidRPr="00934B46" w:rsidRDefault="00E811AB" w:rsidP="0083764A">
            <w:pPr>
              <w:outlineLvl w:val="6"/>
              <w:rPr>
                <w:bCs/>
                <w:sz w:val="18"/>
                <w:szCs w:val="18"/>
              </w:rPr>
            </w:pPr>
            <w:r w:rsidRPr="00934B46">
              <w:rPr>
                <w:bCs/>
                <w:sz w:val="18"/>
                <w:szCs w:val="18"/>
              </w:rPr>
              <w:t>Субсидии бюджетам муниципальных районов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700" w:type="dxa"/>
            <w:shd w:val="clear" w:color="auto" w:fill="auto"/>
            <w:hideMark/>
          </w:tcPr>
          <w:p w14:paraId="0F4F7226"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75DAD9FE" w14:textId="77777777" w:rsidR="00E811AB" w:rsidRPr="00934B46" w:rsidRDefault="00E811AB" w:rsidP="0083764A">
            <w:pPr>
              <w:jc w:val="center"/>
              <w:outlineLvl w:val="6"/>
              <w:rPr>
                <w:bCs/>
                <w:sz w:val="18"/>
                <w:szCs w:val="18"/>
              </w:rPr>
            </w:pPr>
            <w:r w:rsidRPr="00934B46">
              <w:rPr>
                <w:bCs/>
                <w:sz w:val="18"/>
                <w:szCs w:val="18"/>
              </w:rPr>
              <w:t>2 02 25315 05 0000 150</w:t>
            </w:r>
          </w:p>
        </w:tc>
        <w:tc>
          <w:tcPr>
            <w:tcW w:w="1300" w:type="dxa"/>
            <w:shd w:val="clear" w:color="auto" w:fill="auto"/>
            <w:hideMark/>
          </w:tcPr>
          <w:p w14:paraId="67E9DC55" w14:textId="77777777" w:rsidR="00E811AB" w:rsidRPr="00934B46" w:rsidRDefault="00E811AB" w:rsidP="0083764A">
            <w:pPr>
              <w:jc w:val="right"/>
              <w:outlineLvl w:val="6"/>
              <w:rPr>
                <w:bCs/>
                <w:sz w:val="18"/>
                <w:szCs w:val="18"/>
              </w:rPr>
            </w:pPr>
            <w:r w:rsidRPr="00934B46">
              <w:rPr>
                <w:bCs/>
                <w:sz w:val="18"/>
                <w:szCs w:val="18"/>
              </w:rPr>
              <w:t>0,0</w:t>
            </w:r>
          </w:p>
        </w:tc>
        <w:tc>
          <w:tcPr>
            <w:tcW w:w="1280" w:type="dxa"/>
            <w:shd w:val="clear" w:color="auto" w:fill="auto"/>
            <w:hideMark/>
          </w:tcPr>
          <w:p w14:paraId="11B69AD9" w14:textId="77777777" w:rsidR="00E811AB" w:rsidRPr="00934B46" w:rsidRDefault="00E811AB" w:rsidP="0083764A">
            <w:pPr>
              <w:jc w:val="right"/>
              <w:outlineLvl w:val="6"/>
              <w:rPr>
                <w:bCs/>
                <w:sz w:val="18"/>
                <w:szCs w:val="18"/>
              </w:rPr>
            </w:pPr>
            <w:r w:rsidRPr="00934B46">
              <w:rPr>
                <w:bCs/>
                <w:sz w:val="18"/>
                <w:szCs w:val="18"/>
              </w:rPr>
              <w:t>63 253,8</w:t>
            </w:r>
          </w:p>
        </w:tc>
        <w:tc>
          <w:tcPr>
            <w:tcW w:w="1420" w:type="dxa"/>
            <w:shd w:val="clear" w:color="auto" w:fill="auto"/>
            <w:hideMark/>
          </w:tcPr>
          <w:p w14:paraId="255F34E0" w14:textId="77777777" w:rsidR="00E811AB" w:rsidRPr="00934B46" w:rsidRDefault="00E811AB" w:rsidP="0083764A">
            <w:pPr>
              <w:jc w:val="right"/>
              <w:outlineLvl w:val="6"/>
              <w:rPr>
                <w:bCs/>
                <w:sz w:val="18"/>
                <w:szCs w:val="18"/>
              </w:rPr>
            </w:pPr>
            <w:r w:rsidRPr="00934B46">
              <w:rPr>
                <w:bCs/>
                <w:sz w:val="18"/>
                <w:szCs w:val="18"/>
              </w:rPr>
              <w:t>0,0</w:t>
            </w:r>
          </w:p>
        </w:tc>
      </w:tr>
      <w:tr w:rsidR="00E811AB" w:rsidRPr="00934B46" w14:paraId="5A7F037E" w14:textId="77777777" w:rsidTr="0083764A">
        <w:trPr>
          <w:trHeight w:val="2128"/>
        </w:trPr>
        <w:tc>
          <w:tcPr>
            <w:tcW w:w="3400" w:type="dxa"/>
            <w:shd w:val="clear" w:color="auto" w:fill="auto"/>
            <w:hideMark/>
          </w:tcPr>
          <w:p w14:paraId="48826A7C" w14:textId="77777777" w:rsidR="00E811AB" w:rsidRPr="00934B46" w:rsidRDefault="00E811AB" w:rsidP="0083764A">
            <w:pPr>
              <w:outlineLvl w:val="6"/>
              <w:rPr>
                <w:sz w:val="18"/>
                <w:szCs w:val="18"/>
              </w:rPr>
            </w:pPr>
            <w:r w:rsidRPr="00934B46">
              <w:rPr>
                <w:sz w:val="18"/>
                <w:szCs w:val="18"/>
              </w:rPr>
              <w:t xml:space="preserve">Субсидии бюджетам муниципальных районов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(за счет средств бюджета Пензенской области на </w:t>
            </w:r>
            <w:proofErr w:type="spellStart"/>
            <w:r w:rsidRPr="00934B46">
              <w:rPr>
                <w:sz w:val="18"/>
                <w:szCs w:val="18"/>
              </w:rPr>
              <w:t>софинансирование</w:t>
            </w:r>
            <w:proofErr w:type="spellEnd"/>
            <w:r w:rsidRPr="00934B46">
              <w:rPr>
                <w:sz w:val="18"/>
                <w:szCs w:val="18"/>
              </w:rPr>
              <w:t xml:space="preserve"> средств федерального бюджета)</w:t>
            </w:r>
          </w:p>
        </w:tc>
        <w:tc>
          <w:tcPr>
            <w:tcW w:w="700" w:type="dxa"/>
            <w:shd w:val="clear" w:color="auto" w:fill="auto"/>
            <w:hideMark/>
          </w:tcPr>
          <w:p w14:paraId="4E3BF3BC"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6D024138" w14:textId="77777777" w:rsidR="00E811AB" w:rsidRPr="00934B46" w:rsidRDefault="00E811AB" w:rsidP="0083764A">
            <w:pPr>
              <w:jc w:val="center"/>
              <w:outlineLvl w:val="6"/>
              <w:rPr>
                <w:sz w:val="18"/>
                <w:szCs w:val="18"/>
              </w:rPr>
            </w:pPr>
            <w:r w:rsidRPr="00934B46">
              <w:rPr>
                <w:sz w:val="18"/>
                <w:szCs w:val="18"/>
              </w:rPr>
              <w:t>2 02 25315 05 9202 150</w:t>
            </w:r>
          </w:p>
        </w:tc>
        <w:tc>
          <w:tcPr>
            <w:tcW w:w="1300" w:type="dxa"/>
            <w:shd w:val="clear" w:color="auto" w:fill="auto"/>
            <w:hideMark/>
          </w:tcPr>
          <w:p w14:paraId="0A8CFDF4" w14:textId="77777777" w:rsidR="00E811AB" w:rsidRPr="00934B46" w:rsidRDefault="00E811AB" w:rsidP="0083764A">
            <w:pPr>
              <w:jc w:val="right"/>
              <w:outlineLvl w:val="6"/>
              <w:rPr>
                <w:sz w:val="18"/>
                <w:szCs w:val="18"/>
              </w:rPr>
            </w:pPr>
            <w:r w:rsidRPr="00934B46">
              <w:rPr>
                <w:sz w:val="18"/>
                <w:szCs w:val="18"/>
              </w:rPr>
              <w:t>0,0</w:t>
            </w:r>
          </w:p>
        </w:tc>
        <w:tc>
          <w:tcPr>
            <w:tcW w:w="1280" w:type="dxa"/>
            <w:shd w:val="clear" w:color="auto" w:fill="auto"/>
            <w:hideMark/>
          </w:tcPr>
          <w:p w14:paraId="5DF72FD0" w14:textId="77777777" w:rsidR="00E811AB" w:rsidRPr="00934B46" w:rsidRDefault="00E811AB" w:rsidP="0083764A">
            <w:pPr>
              <w:jc w:val="right"/>
              <w:outlineLvl w:val="6"/>
              <w:rPr>
                <w:sz w:val="18"/>
                <w:szCs w:val="18"/>
              </w:rPr>
            </w:pPr>
            <w:r w:rsidRPr="00934B46">
              <w:rPr>
                <w:sz w:val="18"/>
                <w:szCs w:val="18"/>
              </w:rPr>
              <w:t>638,9</w:t>
            </w:r>
          </w:p>
        </w:tc>
        <w:tc>
          <w:tcPr>
            <w:tcW w:w="1420" w:type="dxa"/>
            <w:shd w:val="clear" w:color="auto" w:fill="auto"/>
            <w:hideMark/>
          </w:tcPr>
          <w:p w14:paraId="6EF224E9" w14:textId="77777777" w:rsidR="00E811AB" w:rsidRPr="00934B46" w:rsidRDefault="00E811AB" w:rsidP="0083764A">
            <w:pPr>
              <w:jc w:val="right"/>
              <w:outlineLvl w:val="6"/>
              <w:rPr>
                <w:sz w:val="18"/>
                <w:szCs w:val="18"/>
              </w:rPr>
            </w:pPr>
            <w:r w:rsidRPr="00934B46">
              <w:rPr>
                <w:sz w:val="18"/>
                <w:szCs w:val="18"/>
              </w:rPr>
              <w:t>0,0</w:t>
            </w:r>
          </w:p>
        </w:tc>
      </w:tr>
      <w:tr w:rsidR="00E811AB" w:rsidRPr="00934B46" w14:paraId="4D60AD98" w14:textId="77777777" w:rsidTr="0083764A">
        <w:trPr>
          <w:trHeight w:val="1676"/>
        </w:trPr>
        <w:tc>
          <w:tcPr>
            <w:tcW w:w="3400" w:type="dxa"/>
            <w:shd w:val="clear" w:color="auto" w:fill="auto"/>
            <w:hideMark/>
          </w:tcPr>
          <w:p w14:paraId="55B5D48F" w14:textId="77777777" w:rsidR="00E811AB" w:rsidRPr="00934B46" w:rsidRDefault="00E811AB" w:rsidP="0083764A">
            <w:pPr>
              <w:outlineLvl w:val="6"/>
              <w:rPr>
                <w:sz w:val="18"/>
                <w:szCs w:val="18"/>
              </w:rPr>
            </w:pPr>
            <w:r w:rsidRPr="00934B46">
              <w:rPr>
                <w:sz w:val="18"/>
                <w:szCs w:val="18"/>
              </w:rPr>
              <w:t>Субсидии бюджетам муниципальных районов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(за счет средств федерального бюджета)</w:t>
            </w:r>
          </w:p>
        </w:tc>
        <w:tc>
          <w:tcPr>
            <w:tcW w:w="700" w:type="dxa"/>
            <w:shd w:val="clear" w:color="auto" w:fill="auto"/>
            <w:hideMark/>
          </w:tcPr>
          <w:p w14:paraId="3BA85F58"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455E944D" w14:textId="77777777" w:rsidR="00E811AB" w:rsidRPr="00934B46" w:rsidRDefault="00E811AB" w:rsidP="0083764A">
            <w:pPr>
              <w:jc w:val="center"/>
              <w:outlineLvl w:val="6"/>
              <w:rPr>
                <w:sz w:val="18"/>
                <w:szCs w:val="18"/>
              </w:rPr>
            </w:pPr>
            <w:r w:rsidRPr="00934B46">
              <w:rPr>
                <w:sz w:val="18"/>
                <w:szCs w:val="18"/>
              </w:rPr>
              <w:t>2 02 25315 05 9569 150</w:t>
            </w:r>
          </w:p>
        </w:tc>
        <w:tc>
          <w:tcPr>
            <w:tcW w:w="1300" w:type="dxa"/>
            <w:shd w:val="clear" w:color="auto" w:fill="auto"/>
            <w:hideMark/>
          </w:tcPr>
          <w:p w14:paraId="586C25F0" w14:textId="77777777" w:rsidR="00E811AB" w:rsidRPr="00934B46" w:rsidRDefault="00E811AB" w:rsidP="0083764A">
            <w:pPr>
              <w:jc w:val="right"/>
              <w:outlineLvl w:val="6"/>
              <w:rPr>
                <w:sz w:val="18"/>
                <w:szCs w:val="18"/>
              </w:rPr>
            </w:pPr>
            <w:r w:rsidRPr="00934B46">
              <w:rPr>
                <w:sz w:val="18"/>
                <w:szCs w:val="18"/>
              </w:rPr>
              <w:t>0,0</w:t>
            </w:r>
          </w:p>
        </w:tc>
        <w:tc>
          <w:tcPr>
            <w:tcW w:w="1280" w:type="dxa"/>
            <w:shd w:val="clear" w:color="auto" w:fill="auto"/>
            <w:hideMark/>
          </w:tcPr>
          <w:p w14:paraId="47F84B78" w14:textId="77777777" w:rsidR="00E811AB" w:rsidRPr="00934B46" w:rsidRDefault="00E811AB" w:rsidP="0083764A">
            <w:pPr>
              <w:jc w:val="right"/>
              <w:outlineLvl w:val="6"/>
              <w:rPr>
                <w:sz w:val="18"/>
                <w:szCs w:val="18"/>
              </w:rPr>
            </w:pPr>
            <w:r w:rsidRPr="00934B46">
              <w:rPr>
                <w:sz w:val="18"/>
                <w:szCs w:val="18"/>
              </w:rPr>
              <w:t>62 614,9</w:t>
            </w:r>
          </w:p>
        </w:tc>
        <w:tc>
          <w:tcPr>
            <w:tcW w:w="1420" w:type="dxa"/>
            <w:shd w:val="clear" w:color="auto" w:fill="auto"/>
            <w:hideMark/>
          </w:tcPr>
          <w:p w14:paraId="1B7407EC" w14:textId="77777777" w:rsidR="00E811AB" w:rsidRPr="00934B46" w:rsidRDefault="00E811AB" w:rsidP="0083764A">
            <w:pPr>
              <w:jc w:val="right"/>
              <w:outlineLvl w:val="6"/>
              <w:rPr>
                <w:sz w:val="18"/>
                <w:szCs w:val="18"/>
              </w:rPr>
            </w:pPr>
            <w:r w:rsidRPr="00934B46">
              <w:rPr>
                <w:sz w:val="18"/>
                <w:szCs w:val="18"/>
              </w:rPr>
              <w:t>0,0</w:t>
            </w:r>
          </w:p>
        </w:tc>
      </w:tr>
      <w:tr w:rsidR="00E811AB" w:rsidRPr="00934B46" w14:paraId="4A465E12" w14:textId="77777777" w:rsidTr="0083764A">
        <w:trPr>
          <w:trHeight w:val="549"/>
        </w:trPr>
        <w:tc>
          <w:tcPr>
            <w:tcW w:w="3400" w:type="dxa"/>
            <w:shd w:val="clear" w:color="auto" w:fill="auto"/>
            <w:hideMark/>
          </w:tcPr>
          <w:p w14:paraId="10F0774A" w14:textId="77777777" w:rsidR="00E811AB" w:rsidRPr="00934B46" w:rsidRDefault="00E811AB" w:rsidP="0083764A">
            <w:pPr>
              <w:outlineLvl w:val="2"/>
              <w:rPr>
                <w:bCs/>
                <w:sz w:val="18"/>
                <w:szCs w:val="18"/>
              </w:rPr>
            </w:pPr>
            <w:r w:rsidRPr="00934B46">
              <w:rPr>
                <w:bCs/>
                <w:sz w:val="18"/>
                <w:szCs w:val="18"/>
              </w:rPr>
              <w:t>Субсидии бюджетам на реализацию мероприятий по обеспечению жильем молодых семей</w:t>
            </w:r>
          </w:p>
        </w:tc>
        <w:tc>
          <w:tcPr>
            <w:tcW w:w="700" w:type="dxa"/>
            <w:shd w:val="clear" w:color="auto" w:fill="auto"/>
            <w:hideMark/>
          </w:tcPr>
          <w:p w14:paraId="741D07E7" w14:textId="77777777" w:rsidR="00E811AB" w:rsidRPr="00934B46" w:rsidRDefault="00E811AB" w:rsidP="0083764A">
            <w:pPr>
              <w:jc w:val="center"/>
              <w:outlineLvl w:val="2"/>
              <w:rPr>
                <w:bCs/>
                <w:sz w:val="18"/>
                <w:szCs w:val="18"/>
              </w:rPr>
            </w:pPr>
            <w:r w:rsidRPr="00934B46">
              <w:rPr>
                <w:bCs/>
                <w:sz w:val="18"/>
                <w:szCs w:val="18"/>
              </w:rPr>
              <w:t>992</w:t>
            </w:r>
          </w:p>
        </w:tc>
        <w:tc>
          <w:tcPr>
            <w:tcW w:w="2120" w:type="dxa"/>
            <w:shd w:val="clear" w:color="auto" w:fill="auto"/>
            <w:hideMark/>
          </w:tcPr>
          <w:p w14:paraId="18C527B3" w14:textId="77777777" w:rsidR="00E811AB" w:rsidRPr="00934B46" w:rsidRDefault="00E811AB" w:rsidP="0083764A">
            <w:pPr>
              <w:jc w:val="center"/>
              <w:outlineLvl w:val="2"/>
              <w:rPr>
                <w:bCs/>
                <w:sz w:val="18"/>
                <w:szCs w:val="18"/>
              </w:rPr>
            </w:pPr>
            <w:r w:rsidRPr="00934B46">
              <w:rPr>
                <w:bCs/>
                <w:sz w:val="18"/>
                <w:szCs w:val="18"/>
              </w:rPr>
              <w:t>2 02 25497 00 0000 150</w:t>
            </w:r>
          </w:p>
        </w:tc>
        <w:tc>
          <w:tcPr>
            <w:tcW w:w="1300" w:type="dxa"/>
            <w:shd w:val="clear" w:color="auto" w:fill="auto"/>
            <w:hideMark/>
          </w:tcPr>
          <w:p w14:paraId="5E90BE64" w14:textId="77777777" w:rsidR="00E811AB" w:rsidRPr="00934B46" w:rsidRDefault="00E811AB" w:rsidP="0083764A">
            <w:pPr>
              <w:jc w:val="right"/>
              <w:outlineLvl w:val="2"/>
              <w:rPr>
                <w:bCs/>
                <w:sz w:val="18"/>
                <w:szCs w:val="18"/>
              </w:rPr>
            </w:pPr>
            <w:r w:rsidRPr="00934B46">
              <w:rPr>
                <w:bCs/>
                <w:sz w:val="18"/>
                <w:szCs w:val="18"/>
              </w:rPr>
              <w:t>1 592,8</w:t>
            </w:r>
          </w:p>
        </w:tc>
        <w:tc>
          <w:tcPr>
            <w:tcW w:w="1280" w:type="dxa"/>
            <w:shd w:val="clear" w:color="auto" w:fill="auto"/>
            <w:hideMark/>
          </w:tcPr>
          <w:p w14:paraId="71E4DD4A" w14:textId="77777777" w:rsidR="00E811AB" w:rsidRPr="00934B46" w:rsidRDefault="00E811AB" w:rsidP="0083764A">
            <w:pPr>
              <w:jc w:val="right"/>
              <w:outlineLvl w:val="2"/>
              <w:rPr>
                <w:bCs/>
                <w:sz w:val="18"/>
                <w:szCs w:val="18"/>
              </w:rPr>
            </w:pPr>
            <w:r w:rsidRPr="00934B46">
              <w:rPr>
                <w:bCs/>
                <w:sz w:val="18"/>
                <w:szCs w:val="18"/>
              </w:rPr>
              <w:t>2 032,3</w:t>
            </w:r>
          </w:p>
        </w:tc>
        <w:tc>
          <w:tcPr>
            <w:tcW w:w="1420" w:type="dxa"/>
            <w:shd w:val="clear" w:color="auto" w:fill="auto"/>
            <w:hideMark/>
          </w:tcPr>
          <w:p w14:paraId="740A4D5A" w14:textId="77777777" w:rsidR="00E811AB" w:rsidRPr="00934B46" w:rsidRDefault="00E811AB" w:rsidP="0083764A">
            <w:pPr>
              <w:jc w:val="right"/>
              <w:outlineLvl w:val="2"/>
              <w:rPr>
                <w:bCs/>
                <w:sz w:val="18"/>
                <w:szCs w:val="18"/>
              </w:rPr>
            </w:pPr>
            <w:r w:rsidRPr="00934B46">
              <w:rPr>
                <w:bCs/>
                <w:sz w:val="18"/>
                <w:szCs w:val="18"/>
              </w:rPr>
              <w:t>2 039,2</w:t>
            </w:r>
          </w:p>
        </w:tc>
      </w:tr>
      <w:tr w:rsidR="00E811AB" w:rsidRPr="00934B46" w14:paraId="36B5C5E2" w14:textId="77777777" w:rsidTr="0083764A">
        <w:trPr>
          <w:trHeight w:val="1257"/>
        </w:trPr>
        <w:tc>
          <w:tcPr>
            <w:tcW w:w="3400" w:type="dxa"/>
            <w:shd w:val="clear" w:color="auto" w:fill="auto"/>
            <w:hideMark/>
          </w:tcPr>
          <w:p w14:paraId="0893B36E" w14:textId="77777777" w:rsidR="00E811AB" w:rsidRPr="00934B46" w:rsidRDefault="00E811AB" w:rsidP="0083764A">
            <w:pPr>
              <w:outlineLvl w:val="6"/>
              <w:rPr>
                <w:sz w:val="18"/>
                <w:szCs w:val="18"/>
              </w:rPr>
            </w:pPr>
            <w:r w:rsidRPr="00934B46">
              <w:rPr>
                <w:sz w:val="18"/>
                <w:szCs w:val="18"/>
              </w:rPr>
              <w:t xml:space="preserve">Субсидии бюджетам муниципальных районов на реализацию мероприятий по обеспечению жильем молодых семей (за счет средств бюджета Пензенской области на </w:t>
            </w:r>
            <w:proofErr w:type="spellStart"/>
            <w:r w:rsidRPr="00934B46">
              <w:rPr>
                <w:sz w:val="18"/>
                <w:szCs w:val="18"/>
              </w:rPr>
              <w:t>софинансирование</w:t>
            </w:r>
            <w:proofErr w:type="spellEnd"/>
            <w:r w:rsidRPr="00934B46">
              <w:rPr>
                <w:sz w:val="18"/>
                <w:szCs w:val="18"/>
              </w:rPr>
              <w:t xml:space="preserve"> средств федерального бюджета)</w:t>
            </w:r>
          </w:p>
        </w:tc>
        <w:tc>
          <w:tcPr>
            <w:tcW w:w="700" w:type="dxa"/>
            <w:shd w:val="clear" w:color="auto" w:fill="auto"/>
            <w:hideMark/>
          </w:tcPr>
          <w:p w14:paraId="2557431A"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1FB60281" w14:textId="77777777" w:rsidR="00E811AB" w:rsidRPr="00934B46" w:rsidRDefault="00E811AB" w:rsidP="0083764A">
            <w:pPr>
              <w:jc w:val="center"/>
              <w:outlineLvl w:val="6"/>
              <w:rPr>
                <w:sz w:val="18"/>
                <w:szCs w:val="18"/>
              </w:rPr>
            </w:pPr>
            <w:r w:rsidRPr="00934B46">
              <w:rPr>
                <w:sz w:val="18"/>
                <w:szCs w:val="18"/>
              </w:rPr>
              <w:t>2 02 25497 05 9261 150</w:t>
            </w:r>
          </w:p>
        </w:tc>
        <w:tc>
          <w:tcPr>
            <w:tcW w:w="1300" w:type="dxa"/>
            <w:shd w:val="clear" w:color="auto" w:fill="auto"/>
            <w:hideMark/>
          </w:tcPr>
          <w:p w14:paraId="248AE256" w14:textId="77777777" w:rsidR="00E811AB" w:rsidRPr="00934B46" w:rsidRDefault="00E811AB" w:rsidP="0083764A">
            <w:pPr>
              <w:jc w:val="right"/>
              <w:outlineLvl w:val="6"/>
              <w:rPr>
                <w:sz w:val="18"/>
                <w:szCs w:val="18"/>
              </w:rPr>
            </w:pPr>
            <w:r w:rsidRPr="00934B46">
              <w:rPr>
                <w:sz w:val="18"/>
                <w:szCs w:val="18"/>
              </w:rPr>
              <w:t>750,0</w:t>
            </w:r>
          </w:p>
        </w:tc>
        <w:tc>
          <w:tcPr>
            <w:tcW w:w="1280" w:type="dxa"/>
            <w:shd w:val="clear" w:color="auto" w:fill="auto"/>
            <w:hideMark/>
          </w:tcPr>
          <w:p w14:paraId="7F19BE0D" w14:textId="77777777" w:rsidR="00E811AB" w:rsidRPr="00934B46" w:rsidRDefault="00E811AB" w:rsidP="0083764A">
            <w:pPr>
              <w:jc w:val="right"/>
              <w:outlineLvl w:val="6"/>
              <w:rPr>
                <w:sz w:val="18"/>
                <w:szCs w:val="18"/>
              </w:rPr>
            </w:pPr>
            <w:r w:rsidRPr="00934B46">
              <w:rPr>
                <w:sz w:val="18"/>
                <w:szCs w:val="18"/>
              </w:rPr>
              <w:t>1 135,1</w:t>
            </w:r>
          </w:p>
        </w:tc>
        <w:tc>
          <w:tcPr>
            <w:tcW w:w="1420" w:type="dxa"/>
            <w:shd w:val="clear" w:color="auto" w:fill="auto"/>
            <w:hideMark/>
          </w:tcPr>
          <w:p w14:paraId="199CFD80" w14:textId="77777777" w:rsidR="00E811AB" w:rsidRPr="00934B46" w:rsidRDefault="00E811AB" w:rsidP="0083764A">
            <w:pPr>
              <w:jc w:val="right"/>
              <w:outlineLvl w:val="6"/>
              <w:rPr>
                <w:sz w:val="18"/>
                <w:szCs w:val="18"/>
              </w:rPr>
            </w:pPr>
            <w:r w:rsidRPr="00934B46">
              <w:rPr>
                <w:sz w:val="18"/>
                <w:szCs w:val="18"/>
              </w:rPr>
              <w:t>1 132,6</w:t>
            </w:r>
          </w:p>
        </w:tc>
      </w:tr>
      <w:tr w:rsidR="00E811AB" w:rsidRPr="00934B46" w14:paraId="0DF6C263" w14:textId="77777777" w:rsidTr="0083764A">
        <w:trPr>
          <w:trHeight w:val="788"/>
        </w:trPr>
        <w:tc>
          <w:tcPr>
            <w:tcW w:w="3400" w:type="dxa"/>
            <w:shd w:val="clear" w:color="auto" w:fill="auto"/>
            <w:hideMark/>
          </w:tcPr>
          <w:p w14:paraId="76753349" w14:textId="77777777" w:rsidR="00E811AB" w:rsidRPr="00934B46" w:rsidRDefault="00E811AB" w:rsidP="0083764A">
            <w:pPr>
              <w:outlineLvl w:val="6"/>
              <w:rPr>
                <w:sz w:val="18"/>
                <w:szCs w:val="18"/>
              </w:rPr>
            </w:pPr>
            <w:r w:rsidRPr="00934B46">
              <w:rPr>
                <w:sz w:val="18"/>
                <w:szCs w:val="18"/>
              </w:rPr>
              <w:t>Субсидии бюджетам муниципальных районов на реализацию мероприятий по обеспечению жильем молодых семей (за счет средств федерального бюджета)</w:t>
            </w:r>
          </w:p>
        </w:tc>
        <w:tc>
          <w:tcPr>
            <w:tcW w:w="700" w:type="dxa"/>
            <w:shd w:val="clear" w:color="auto" w:fill="auto"/>
            <w:hideMark/>
          </w:tcPr>
          <w:p w14:paraId="093D5C9A"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121634C6" w14:textId="77777777" w:rsidR="00E811AB" w:rsidRPr="00934B46" w:rsidRDefault="00E811AB" w:rsidP="0083764A">
            <w:pPr>
              <w:jc w:val="center"/>
              <w:outlineLvl w:val="6"/>
              <w:rPr>
                <w:sz w:val="18"/>
                <w:szCs w:val="18"/>
              </w:rPr>
            </w:pPr>
            <w:r w:rsidRPr="00934B46">
              <w:rPr>
                <w:sz w:val="18"/>
                <w:szCs w:val="18"/>
              </w:rPr>
              <w:t>2 02 25497 05 9511 150</w:t>
            </w:r>
          </w:p>
        </w:tc>
        <w:tc>
          <w:tcPr>
            <w:tcW w:w="1300" w:type="dxa"/>
            <w:shd w:val="clear" w:color="auto" w:fill="auto"/>
            <w:hideMark/>
          </w:tcPr>
          <w:p w14:paraId="78F34593" w14:textId="77777777" w:rsidR="00E811AB" w:rsidRPr="00934B46" w:rsidRDefault="00E811AB" w:rsidP="0083764A">
            <w:pPr>
              <w:jc w:val="right"/>
              <w:outlineLvl w:val="6"/>
              <w:rPr>
                <w:sz w:val="18"/>
                <w:szCs w:val="18"/>
              </w:rPr>
            </w:pPr>
            <w:r w:rsidRPr="00934B46">
              <w:rPr>
                <w:sz w:val="18"/>
                <w:szCs w:val="18"/>
              </w:rPr>
              <w:t>842,8</w:t>
            </w:r>
          </w:p>
        </w:tc>
        <w:tc>
          <w:tcPr>
            <w:tcW w:w="1280" w:type="dxa"/>
            <w:shd w:val="clear" w:color="auto" w:fill="auto"/>
            <w:hideMark/>
          </w:tcPr>
          <w:p w14:paraId="27C11AB4" w14:textId="77777777" w:rsidR="00E811AB" w:rsidRPr="00934B46" w:rsidRDefault="00E811AB" w:rsidP="0083764A">
            <w:pPr>
              <w:jc w:val="right"/>
              <w:outlineLvl w:val="6"/>
              <w:rPr>
                <w:sz w:val="18"/>
                <w:szCs w:val="18"/>
              </w:rPr>
            </w:pPr>
            <w:r w:rsidRPr="00934B46">
              <w:rPr>
                <w:sz w:val="18"/>
                <w:szCs w:val="18"/>
              </w:rPr>
              <w:t>897,2</w:t>
            </w:r>
          </w:p>
        </w:tc>
        <w:tc>
          <w:tcPr>
            <w:tcW w:w="1420" w:type="dxa"/>
            <w:shd w:val="clear" w:color="auto" w:fill="auto"/>
            <w:hideMark/>
          </w:tcPr>
          <w:p w14:paraId="362A406F" w14:textId="77777777" w:rsidR="00E811AB" w:rsidRPr="00934B46" w:rsidRDefault="00E811AB" w:rsidP="0083764A">
            <w:pPr>
              <w:jc w:val="right"/>
              <w:outlineLvl w:val="6"/>
              <w:rPr>
                <w:sz w:val="18"/>
                <w:szCs w:val="18"/>
              </w:rPr>
            </w:pPr>
            <w:r w:rsidRPr="00934B46">
              <w:rPr>
                <w:sz w:val="18"/>
                <w:szCs w:val="18"/>
              </w:rPr>
              <w:t>906,6</w:t>
            </w:r>
          </w:p>
        </w:tc>
      </w:tr>
      <w:tr w:rsidR="00E811AB" w:rsidRPr="00934B46" w14:paraId="39E93D6F" w14:textId="77777777" w:rsidTr="0083764A">
        <w:trPr>
          <w:trHeight w:val="705"/>
        </w:trPr>
        <w:tc>
          <w:tcPr>
            <w:tcW w:w="3400" w:type="dxa"/>
            <w:shd w:val="clear" w:color="auto" w:fill="auto"/>
            <w:hideMark/>
          </w:tcPr>
          <w:p w14:paraId="4E8BFE32" w14:textId="77777777" w:rsidR="00E811AB" w:rsidRPr="00934B46" w:rsidRDefault="00E811AB" w:rsidP="0083764A">
            <w:pPr>
              <w:outlineLvl w:val="2"/>
              <w:rPr>
                <w:bCs/>
                <w:sz w:val="18"/>
                <w:szCs w:val="18"/>
              </w:rPr>
            </w:pPr>
            <w:r w:rsidRPr="00934B46">
              <w:rPr>
                <w:bCs/>
                <w:sz w:val="18"/>
                <w:szCs w:val="18"/>
              </w:rPr>
              <w:t>Субсидии бюджетам муниципальных районов на модернизацию муниципальных учреждений культуры</w:t>
            </w:r>
          </w:p>
        </w:tc>
        <w:tc>
          <w:tcPr>
            <w:tcW w:w="700" w:type="dxa"/>
            <w:shd w:val="clear" w:color="auto" w:fill="auto"/>
            <w:hideMark/>
          </w:tcPr>
          <w:p w14:paraId="6BA3A0C6" w14:textId="77777777" w:rsidR="00E811AB" w:rsidRPr="00934B46" w:rsidRDefault="00E811AB" w:rsidP="0083764A">
            <w:pPr>
              <w:jc w:val="center"/>
              <w:outlineLvl w:val="2"/>
              <w:rPr>
                <w:bCs/>
                <w:sz w:val="18"/>
                <w:szCs w:val="18"/>
              </w:rPr>
            </w:pPr>
            <w:r w:rsidRPr="00934B46">
              <w:rPr>
                <w:bCs/>
                <w:sz w:val="18"/>
                <w:szCs w:val="18"/>
              </w:rPr>
              <w:t>992</w:t>
            </w:r>
          </w:p>
        </w:tc>
        <w:tc>
          <w:tcPr>
            <w:tcW w:w="2120" w:type="dxa"/>
            <w:shd w:val="clear" w:color="auto" w:fill="auto"/>
            <w:hideMark/>
          </w:tcPr>
          <w:p w14:paraId="7F5BB93F" w14:textId="77777777" w:rsidR="00E811AB" w:rsidRPr="00934B46" w:rsidRDefault="00E811AB" w:rsidP="0083764A">
            <w:pPr>
              <w:jc w:val="center"/>
              <w:outlineLvl w:val="2"/>
              <w:rPr>
                <w:bCs/>
                <w:sz w:val="18"/>
                <w:szCs w:val="18"/>
              </w:rPr>
            </w:pPr>
            <w:r w:rsidRPr="00934B46">
              <w:rPr>
                <w:bCs/>
                <w:sz w:val="18"/>
                <w:szCs w:val="18"/>
              </w:rPr>
              <w:t>2 02 25513 05 0000 150</w:t>
            </w:r>
          </w:p>
        </w:tc>
        <w:tc>
          <w:tcPr>
            <w:tcW w:w="1300" w:type="dxa"/>
            <w:shd w:val="clear" w:color="auto" w:fill="auto"/>
            <w:hideMark/>
          </w:tcPr>
          <w:p w14:paraId="7CDEA6AF" w14:textId="77777777" w:rsidR="00E811AB" w:rsidRPr="00934B46" w:rsidRDefault="00E811AB" w:rsidP="0083764A">
            <w:pPr>
              <w:jc w:val="right"/>
              <w:outlineLvl w:val="2"/>
              <w:rPr>
                <w:bCs/>
                <w:sz w:val="18"/>
                <w:szCs w:val="18"/>
              </w:rPr>
            </w:pPr>
            <w:r w:rsidRPr="00934B46">
              <w:rPr>
                <w:bCs/>
                <w:sz w:val="18"/>
                <w:szCs w:val="18"/>
              </w:rPr>
              <w:t>17 245,9</w:t>
            </w:r>
          </w:p>
        </w:tc>
        <w:tc>
          <w:tcPr>
            <w:tcW w:w="1280" w:type="dxa"/>
            <w:shd w:val="clear" w:color="auto" w:fill="auto"/>
            <w:hideMark/>
          </w:tcPr>
          <w:p w14:paraId="04AD9112" w14:textId="77777777" w:rsidR="00E811AB" w:rsidRPr="00934B46" w:rsidRDefault="00E811AB" w:rsidP="0083764A">
            <w:pPr>
              <w:jc w:val="right"/>
              <w:outlineLvl w:val="2"/>
              <w:rPr>
                <w:bCs/>
                <w:sz w:val="18"/>
                <w:szCs w:val="18"/>
              </w:rPr>
            </w:pPr>
            <w:r w:rsidRPr="00934B46">
              <w:rPr>
                <w:bCs/>
                <w:sz w:val="18"/>
                <w:szCs w:val="18"/>
              </w:rPr>
              <w:t>47 207,9</w:t>
            </w:r>
          </w:p>
        </w:tc>
        <w:tc>
          <w:tcPr>
            <w:tcW w:w="1420" w:type="dxa"/>
            <w:shd w:val="clear" w:color="auto" w:fill="auto"/>
            <w:hideMark/>
          </w:tcPr>
          <w:p w14:paraId="11A31F02" w14:textId="77777777" w:rsidR="00E811AB" w:rsidRPr="00934B46" w:rsidRDefault="00E811AB" w:rsidP="0083764A">
            <w:pPr>
              <w:jc w:val="right"/>
              <w:outlineLvl w:val="2"/>
              <w:rPr>
                <w:bCs/>
                <w:sz w:val="18"/>
                <w:szCs w:val="18"/>
              </w:rPr>
            </w:pPr>
            <w:r w:rsidRPr="00934B46">
              <w:rPr>
                <w:bCs/>
                <w:sz w:val="18"/>
                <w:szCs w:val="18"/>
              </w:rPr>
              <w:t>0,0</w:t>
            </w:r>
          </w:p>
        </w:tc>
      </w:tr>
      <w:tr w:rsidR="00E811AB" w:rsidRPr="00934B46" w14:paraId="0F5137C6" w14:textId="77777777" w:rsidTr="0083764A">
        <w:trPr>
          <w:trHeight w:val="796"/>
        </w:trPr>
        <w:tc>
          <w:tcPr>
            <w:tcW w:w="3400" w:type="dxa"/>
            <w:shd w:val="clear" w:color="auto" w:fill="auto"/>
            <w:hideMark/>
          </w:tcPr>
          <w:p w14:paraId="43E69D85" w14:textId="77777777" w:rsidR="00E811AB" w:rsidRPr="00934B46" w:rsidRDefault="00E811AB" w:rsidP="0083764A">
            <w:pPr>
              <w:outlineLvl w:val="6"/>
              <w:rPr>
                <w:sz w:val="18"/>
                <w:szCs w:val="18"/>
              </w:rPr>
            </w:pPr>
            <w:r w:rsidRPr="00934B46">
              <w:rPr>
                <w:sz w:val="18"/>
                <w:szCs w:val="18"/>
              </w:rPr>
              <w:lastRenderedPageBreak/>
              <w:t>Субсидии бюджетам муниципальных районов на модернизацию муниципальных учреждений культуры (за счет средств федерального бюджета)</w:t>
            </w:r>
          </w:p>
        </w:tc>
        <w:tc>
          <w:tcPr>
            <w:tcW w:w="700" w:type="dxa"/>
            <w:shd w:val="clear" w:color="auto" w:fill="auto"/>
            <w:hideMark/>
          </w:tcPr>
          <w:p w14:paraId="0135DB20"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0A240C02" w14:textId="77777777" w:rsidR="00E811AB" w:rsidRPr="00934B46" w:rsidRDefault="00E811AB" w:rsidP="0083764A">
            <w:pPr>
              <w:jc w:val="center"/>
              <w:outlineLvl w:val="6"/>
              <w:rPr>
                <w:sz w:val="18"/>
                <w:szCs w:val="18"/>
              </w:rPr>
            </w:pPr>
            <w:r w:rsidRPr="00934B46">
              <w:rPr>
                <w:sz w:val="18"/>
                <w:szCs w:val="18"/>
              </w:rPr>
              <w:t>2 02 25513 05 9576 150</w:t>
            </w:r>
          </w:p>
        </w:tc>
        <w:tc>
          <w:tcPr>
            <w:tcW w:w="1300" w:type="dxa"/>
            <w:shd w:val="clear" w:color="auto" w:fill="auto"/>
            <w:hideMark/>
          </w:tcPr>
          <w:p w14:paraId="23ED50BE" w14:textId="77777777" w:rsidR="00E811AB" w:rsidRPr="00934B46" w:rsidRDefault="00E811AB" w:rsidP="0083764A">
            <w:pPr>
              <w:jc w:val="right"/>
              <w:outlineLvl w:val="6"/>
              <w:rPr>
                <w:sz w:val="18"/>
                <w:szCs w:val="18"/>
              </w:rPr>
            </w:pPr>
            <w:r w:rsidRPr="00934B46">
              <w:rPr>
                <w:sz w:val="18"/>
                <w:szCs w:val="18"/>
              </w:rPr>
              <w:t>17 073,5</w:t>
            </w:r>
          </w:p>
        </w:tc>
        <w:tc>
          <w:tcPr>
            <w:tcW w:w="1280" w:type="dxa"/>
            <w:shd w:val="clear" w:color="auto" w:fill="auto"/>
            <w:hideMark/>
          </w:tcPr>
          <w:p w14:paraId="623F47D9" w14:textId="77777777" w:rsidR="00E811AB" w:rsidRPr="00934B46" w:rsidRDefault="00E811AB" w:rsidP="0083764A">
            <w:pPr>
              <w:jc w:val="right"/>
              <w:outlineLvl w:val="6"/>
              <w:rPr>
                <w:sz w:val="18"/>
                <w:szCs w:val="18"/>
              </w:rPr>
            </w:pPr>
            <w:r w:rsidRPr="00934B46">
              <w:rPr>
                <w:sz w:val="18"/>
                <w:szCs w:val="18"/>
              </w:rPr>
              <w:t>46 263,7</w:t>
            </w:r>
          </w:p>
        </w:tc>
        <w:tc>
          <w:tcPr>
            <w:tcW w:w="1420" w:type="dxa"/>
            <w:shd w:val="clear" w:color="auto" w:fill="auto"/>
            <w:hideMark/>
          </w:tcPr>
          <w:p w14:paraId="30B44895" w14:textId="77777777" w:rsidR="00E811AB" w:rsidRPr="00934B46" w:rsidRDefault="00E811AB" w:rsidP="0083764A">
            <w:pPr>
              <w:jc w:val="right"/>
              <w:outlineLvl w:val="6"/>
              <w:rPr>
                <w:sz w:val="18"/>
                <w:szCs w:val="18"/>
              </w:rPr>
            </w:pPr>
            <w:r w:rsidRPr="00934B46">
              <w:rPr>
                <w:sz w:val="18"/>
                <w:szCs w:val="18"/>
              </w:rPr>
              <w:t>0,0</w:t>
            </w:r>
          </w:p>
        </w:tc>
      </w:tr>
      <w:tr w:rsidR="00E811AB" w:rsidRPr="00934B46" w14:paraId="3F768ABD" w14:textId="77777777" w:rsidTr="0083764A">
        <w:trPr>
          <w:trHeight w:val="1269"/>
        </w:trPr>
        <w:tc>
          <w:tcPr>
            <w:tcW w:w="3400" w:type="dxa"/>
            <w:shd w:val="clear" w:color="auto" w:fill="auto"/>
            <w:hideMark/>
          </w:tcPr>
          <w:p w14:paraId="39D570E2" w14:textId="77777777" w:rsidR="00E811AB" w:rsidRPr="00934B46" w:rsidRDefault="00E811AB" w:rsidP="0083764A">
            <w:pPr>
              <w:outlineLvl w:val="6"/>
              <w:rPr>
                <w:sz w:val="18"/>
                <w:szCs w:val="18"/>
              </w:rPr>
            </w:pPr>
            <w:r w:rsidRPr="00934B46">
              <w:rPr>
                <w:sz w:val="18"/>
                <w:szCs w:val="18"/>
              </w:rPr>
              <w:t xml:space="preserve">Субсидии бюджетам муниципальных районов на модернизацию муниципальных учреждений культуры (за счет средств бюджета Пензенской области на </w:t>
            </w:r>
            <w:proofErr w:type="spellStart"/>
            <w:r w:rsidRPr="00934B46">
              <w:rPr>
                <w:sz w:val="18"/>
                <w:szCs w:val="18"/>
              </w:rPr>
              <w:t>софинансирование</w:t>
            </w:r>
            <w:proofErr w:type="spellEnd"/>
            <w:r w:rsidRPr="00934B46">
              <w:rPr>
                <w:sz w:val="18"/>
                <w:szCs w:val="18"/>
              </w:rPr>
              <w:t xml:space="preserve"> средств федерального бюджета)</w:t>
            </w:r>
          </w:p>
        </w:tc>
        <w:tc>
          <w:tcPr>
            <w:tcW w:w="700" w:type="dxa"/>
            <w:shd w:val="clear" w:color="auto" w:fill="auto"/>
            <w:hideMark/>
          </w:tcPr>
          <w:p w14:paraId="4C5872A8"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783367BA" w14:textId="77777777" w:rsidR="00E811AB" w:rsidRPr="00934B46" w:rsidRDefault="00E811AB" w:rsidP="0083764A">
            <w:pPr>
              <w:jc w:val="center"/>
              <w:outlineLvl w:val="6"/>
              <w:rPr>
                <w:sz w:val="18"/>
                <w:szCs w:val="18"/>
              </w:rPr>
            </w:pPr>
            <w:r w:rsidRPr="00934B46">
              <w:rPr>
                <w:sz w:val="18"/>
                <w:szCs w:val="18"/>
              </w:rPr>
              <w:t>2 02 25513 05 9577 150</w:t>
            </w:r>
          </w:p>
        </w:tc>
        <w:tc>
          <w:tcPr>
            <w:tcW w:w="1300" w:type="dxa"/>
            <w:shd w:val="clear" w:color="auto" w:fill="auto"/>
            <w:hideMark/>
          </w:tcPr>
          <w:p w14:paraId="671F3C76" w14:textId="77777777" w:rsidR="00E811AB" w:rsidRPr="00934B46" w:rsidRDefault="00E811AB" w:rsidP="0083764A">
            <w:pPr>
              <w:jc w:val="right"/>
              <w:outlineLvl w:val="6"/>
              <w:rPr>
                <w:sz w:val="18"/>
                <w:szCs w:val="18"/>
              </w:rPr>
            </w:pPr>
            <w:r w:rsidRPr="00934B46">
              <w:rPr>
                <w:sz w:val="18"/>
                <w:szCs w:val="18"/>
              </w:rPr>
              <w:t>172,4</w:t>
            </w:r>
          </w:p>
        </w:tc>
        <w:tc>
          <w:tcPr>
            <w:tcW w:w="1280" w:type="dxa"/>
            <w:shd w:val="clear" w:color="auto" w:fill="auto"/>
            <w:hideMark/>
          </w:tcPr>
          <w:p w14:paraId="345F584E" w14:textId="77777777" w:rsidR="00E811AB" w:rsidRPr="00934B46" w:rsidRDefault="00E811AB" w:rsidP="0083764A">
            <w:pPr>
              <w:jc w:val="right"/>
              <w:outlineLvl w:val="6"/>
              <w:rPr>
                <w:sz w:val="18"/>
                <w:szCs w:val="18"/>
              </w:rPr>
            </w:pPr>
            <w:r w:rsidRPr="00934B46">
              <w:rPr>
                <w:sz w:val="18"/>
                <w:szCs w:val="18"/>
              </w:rPr>
              <w:t>944,2</w:t>
            </w:r>
          </w:p>
        </w:tc>
        <w:tc>
          <w:tcPr>
            <w:tcW w:w="1420" w:type="dxa"/>
            <w:shd w:val="clear" w:color="auto" w:fill="auto"/>
            <w:hideMark/>
          </w:tcPr>
          <w:p w14:paraId="48CB6F38" w14:textId="77777777" w:rsidR="00E811AB" w:rsidRPr="00934B46" w:rsidRDefault="00E811AB" w:rsidP="0083764A">
            <w:pPr>
              <w:jc w:val="right"/>
              <w:outlineLvl w:val="6"/>
              <w:rPr>
                <w:sz w:val="18"/>
                <w:szCs w:val="18"/>
              </w:rPr>
            </w:pPr>
            <w:r w:rsidRPr="00934B46">
              <w:rPr>
                <w:sz w:val="18"/>
                <w:szCs w:val="18"/>
              </w:rPr>
              <w:t>0,0</w:t>
            </w:r>
          </w:p>
        </w:tc>
      </w:tr>
      <w:tr w:rsidR="00E811AB" w:rsidRPr="00934B46" w14:paraId="7AF9E9C3" w14:textId="77777777" w:rsidTr="0083764A">
        <w:trPr>
          <w:trHeight w:val="372"/>
        </w:trPr>
        <w:tc>
          <w:tcPr>
            <w:tcW w:w="3400" w:type="dxa"/>
            <w:shd w:val="clear" w:color="auto" w:fill="auto"/>
            <w:hideMark/>
          </w:tcPr>
          <w:p w14:paraId="41B554DE" w14:textId="77777777" w:rsidR="00E811AB" w:rsidRPr="00934B46" w:rsidRDefault="00E811AB" w:rsidP="0083764A">
            <w:pPr>
              <w:outlineLvl w:val="6"/>
              <w:rPr>
                <w:bCs/>
                <w:sz w:val="18"/>
                <w:szCs w:val="18"/>
              </w:rPr>
            </w:pPr>
            <w:r w:rsidRPr="00934B46">
              <w:rPr>
                <w:bCs/>
                <w:sz w:val="18"/>
                <w:szCs w:val="18"/>
              </w:rPr>
              <w:t>Субсидии бюджетам муниципальных районов на поддержку отрасли культуры</w:t>
            </w:r>
          </w:p>
        </w:tc>
        <w:tc>
          <w:tcPr>
            <w:tcW w:w="700" w:type="dxa"/>
            <w:shd w:val="clear" w:color="auto" w:fill="auto"/>
            <w:hideMark/>
          </w:tcPr>
          <w:p w14:paraId="6485AB2D" w14:textId="77777777" w:rsidR="00E811AB" w:rsidRPr="00934B46" w:rsidRDefault="00E811AB" w:rsidP="0083764A">
            <w:pPr>
              <w:jc w:val="center"/>
              <w:outlineLvl w:val="6"/>
              <w:rPr>
                <w:bCs/>
                <w:sz w:val="18"/>
                <w:szCs w:val="18"/>
              </w:rPr>
            </w:pPr>
            <w:r w:rsidRPr="00934B46">
              <w:rPr>
                <w:bCs/>
                <w:sz w:val="18"/>
                <w:szCs w:val="18"/>
              </w:rPr>
              <w:t>992</w:t>
            </w:r>
          </w:p>
        </w:tc>
        <w:tc>
          <w:tcPr>
            <w:tcW w:w="2120" w:type="dxa"/>
            <w:shd w:val="clear" w:color="auto" w:fill="auto"/>
            <w:hideMark/>
          </w:tcPr>
          <w:p w14:paraId="7704D814" w14:textId="77777777" w:rsidR="00E811AB" w:rsidRPr="00934B46" w:rsidRDefault="00E811AB" w:rsidP="0083764A">
            <w:pPr>
              <w:jc w:val="center"/>
              <w:outlineLvl w:val="6"/>
              <w:rPr>
                <w:bCs/>
                <w:sz w:val="18"/>
                <w:szCs w:val="18"/>
              </w:rPr>
            </w:pPr>
            <w:r w:rsidRPr="00934B46">
              <w:rPr>
                <w:bCs/>
                <w:sz w:val="18"/>
                <w:szCs w:val="18"/>
              </w:rPr>
              <w:t>2 02 25519 05 0000 150</w:t>
            </w:r>
          </w:p>
        </w:tc>
        <w:tc>
          <w:tcPr>
            <w:tcW w:w="1300" w:type="dxa"/>
            <w:shd w:val="clear" w:color="auto" w:fill="auto"/>
            <w:hideMark/>
          </w:tcPr>
          <w:p w14:paraId="0FE26557" w14:textId="77777777" w:rsidR="00E811AB" w:rsidRPr="00934B46" w:rsidRDefault="00E811AB" w:rsidP="0083764A">
            <w:pPr>
              <w:jc w:val="right"/>
              <w:outlineLvl w:val="6"/>
              <w:rPr>
                <w:bCs/>
                <w:sz w:val="18"/>
                <w:szCs w:val="18"/>
              </w:rPr>
            </w:pPr>
            <w:r w:rsidRPr="00934B46">
              <w:rPr>
                <w:bCs/>
                <w:sz w:val="18"/>
                <w:szCs w:val="18"/>
              </w:rPr>
              <w:t>202,5</w:t>
            </w:r>
          </w:p>
        </w:tc>
        <w:tc>
          <w:tcPr>
            <w:tcW w:w="1280" w:type="dxa"/>
            <w:shd w:val="clear" w:color="auto" w:fill="auto"/>
            <w:hideMark/>
          </w:tcPr>
          <w:p w14:paraId="7B5667A2" w14:textId="77777777" w:rsidR="00E811AB" w:rsidRPr="00934B46" w:rsidRDefault="00E811AB" w:rsidP="0083764A">
            <w:pPr>
              <w:jc w:val="right"/>
              <w:outlineLvl w:val="6"/>
              <w:rPr>
                <w:bCs/>
                <w:sz w:val="18"/>
                <w:szCs w:val="18"/>
              </w:rPr>
            </w:pPr>
            <w:r w:rsidRPr="00934B46">
              <w:rPr>
                <w:bCs/>
                <w:sz w:val="18"/>
                <w:szCs w:val="18"/>
              </w:rPr>
              <w:t>206,7</w:t>
            </w:r>
          </w:p>
        </w:tc>
        <w:tc>
          <w:tcPr>
            <w:tcW w:w="1420" w:type="dxa"/>
            <w:shd w:val="clear" w:color="auto" w:fill="auto"/>
            <w:hideMark/>
          </w:tcPr>
          <w:p w14:paraId="3CD2B86C" w14:textId="77777777" w:rsidR="00E811AB" w:rsidRPr="00934B46" w:rsidRDefault="00E811AB" w:rsidP="0083764A">
            <w:pPr>
              <w:jc w:val="right"/>
              <w:outlineLvl w:val="6"/>
              <w:rPr>
                <w:bCs/>
                <w:sz w:val="18"/>
                <w:szCs w:val="18"/>
              </w:rPr>
            </w:pPr>
            <w:r w:rsidRPr="00934B46">
              <w:rPr>
                <w:bCs/>
                <w:sz w:val="18"/>
                <w:szCs w:val="18"/>
              </w:rPr>
              <w:t>210,4</w:t>
            </w:r>
          </w:p>
        </w:tc>
      </w:tr>
      <w:tr w:rsidR="00E811AB" w:rsidRPr="00934B46" w14:paraId="354B61DC" w14:textId="77777777" w:rsidTr="0083764A">
        <w:trPr>
          <w:trHeight w:val="1409"/>
        </w:trPr>
        <w:tc>
          <w:tcPr>
            <w:tcW w:w="3400" w:type="dxa"/>
            <w:shd w:val="clear" w:color="auto" w:fill="auto"/>
            <w:hideMark/>
          </w:tcPr>
          <w:p w14:paraId="6089D892" w14:textId="77777777" w:rsidR="00E811AB" w:rsidRPr="00934B46" w:rsidRDefault="00E811AB" w:rsidP="0083764A">
            <w:pPr>
              <w:outlineLvl w:val="6"/>
              <w:rPr>
                <w:sz w:val="18"/>
                <w:szCs w:val="18"/>
              </w:rPr>
            </w:pPr>
            <w:r w:rsidRPr="00934B46">
              <w:rPr>
                <w:sz w:val="18"/>
                <w:szCs w:val="18"/>
              </w:rPr>
              <w:t xml:space="preserve">Субсидии бюджетам муниципальных районов на поддержку отрасли культуры (модернизация библиотек в части комплектования книжных фондов за счет средств бюджета Пензенской области на </w:t>
            </w:r>
            <w:proofErr w:type="spellStart"/>
            <w:r w:rsidRPr="00934B46">
              <w:rPr>
                <w:sz w:val="18"/>
                <w:szCs w:val="18"/>
              </w:rPr>
              <w:t>софинансирование</w:t>
            </w:r>
            <w:proofErr w:type="spellEnd"/>
            <w:r w:rsidRPr="00934B46">
              <w:rPr>
                <w:sz w:val="18"/>
                <w:szCs w:val="18"/>
              </w:rPr>
              <w:t xml:space="preserve"> средств федерального бюджета)</w:t>
            </w:r>
          </w:p>
        </w:tc>
        <w:tc>
          <w:tcPr>
            <w:tcW w:w="700" w:type="dxa"/>
            <w:shd w:val="clear" w:color="auto" w:fill="auto"/>
            <w:hideMark/>
          </w:tcPr>
          <w:p w14:paraId="23464743"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5A28903B" w14:textId="77777777" w:rsidR="00E811AB" w:rsidRPr="00934B46" w:rsidRDefault="00E811AB" w:rsidP="0083764A">
            <w:pPr>
              <w:jc w:val="center"/>
              <w:outlineLvl w:val="6"/>
              <w:rPr>
                <w:sz w:val="18"/>
                <w:szCs w:val="18"/>
              </w:rPr>
            </w:pPr>
            <w:r w:rsidRPr="00934B46">
              <w:rPr>
                <w:sz w:val="18"/>
                <w:szCs w:val="18"/>
              </w:rPr>
              <w:br/>
              <w:t>2 02 25519 05 9204 150</w:t>
            </w:r>
          </w:p>
        </w:tc>
        <w:tc>
          <w:tcPr>
            <w:tcW w:w="1300" w:type="dxa"/>
            <w:shd w:val="clear" w:color="auto" w:fill="auto"/>
            <w:hideMark/>
          </w:tcPr>
          <w:p w14:paraId="61321ECB" w14:textId="77777777" w:rsidR="00E811AB" w:rsidRPr="00934B46" w:rsidRDefault="00E811AB" w:rsidP="0083764A">
            <w:pPr>
              <w:jc w:val="right"/>
              <w:outlineLvl w:val="6"/>
              <w:rPr>
                <w:sz w:val="18"/>
                <w:szCs w:val="18"/>
              </w:rPr>
            </w:pPr>
            <w:r w:rsidRPr="00934B46">
              <w:rPr>
                <w:sz w:val="18"/>
                <w:szCs w:val="18"/>
              </w:rPr>
              <w:t>16,2</w:t>
            </w:r>
          </w:p>
        </w:tc>
        <w:tc>
          <w:tcPr>
            <w:tcW w:w="1280" w:type="dxa"/>
            <w:shd w:val="clear" w:color="auto" w:fill="auto"/>
            <w:hideMark/>
          </w:tcPr>
          <w:p w14:paraId="5AD43925" w14:textId="77777777" w:rsidR="00E811AB" w:rsidRPr="00934B46" w:rsidRDefault="00E811AB" w:rsidP="0083764A">
            <w:pPr>
              <w:jc w:val="right"/>
              <w:outlineLvl w:val="6"/>
              <w:rPr>
                <w:sz w:val="18"/>
                <w:szCs w:val="18"/>
              </w:rPr>
            </w:pPr>
            <w:r w:rsidRPr="00934B46">
              <w:rPr>
                <w:sz w:val="18"/>
                <w:szCs w:val="18"/>
              </w:rPr>
              <w:t>18,6</w:t>
            </w:r>
          </w:p>
        </w:tc>
        <w:tc>
          <w:tcPr>
            <w:tcW w:w="1420" w:type="dxa"/>
            <w:shd w:val="clear" w:color="auto" w:fill="auto"/>
            <w:hideMark/>
          </w:tcPr>
          <w:p w14:paraId="1AA133C2" w14:textId="77777777" w:rsidR="00E811AB" w:rsidRPr="00934B46" w:rsidRDefault="00E811AB" w:rsidP="0083764A">
            <w:pPr>
              <w:jc w:val="right"/>
              <w:outlineLvl w:val="6"/>
              <w:rPr>
                <w:sz w:val="18"/>
                <w:szCs w:val="18"/>
              </w:rPr>
            </w:pPr>
            <w:r w:rsidRPr="00934B46">
              <w:rPr>
                <w:sz w:val="18"/>
                <w:szCs w:val="18"/>
              </w:rPr>
              <w:t>18,9</w:t>
            </w:r>
          </w:p>
        </w:tc>
      </w:tr>
      <w:tr w:rsidR="00E811AB" w:rsidRPr="00934B46" w14:paraId="51F23EF7" w14:textId="77777777" w:rsidTr="0083764A">
        <w:trPr>
          <w:trHeight w:val="1075"/>
        </w:trPr>
        <w:tc>
          <w:tcPr>
            <w:tcW w:w="3400" w:type="dxa"/>
            <w:shd w:val="clear" w:color="auto" w:fill="auto"/>
            <w:hideMark/>
          </w:tcPr>
          <w:p w14:paraId="27F5FA3B" w14:textId="77777777" w:rsidR="00E811AB" w:rsidRPr="00934B46" w:rsidRDefault="00E811AB" w:rsidP="0083764A">
            <w:pPr>
              <w:outlineLvl w:val="6"/>
              <w:rPr>
                <w:sz w:val="18"/>
                <w:szCs w:val="18"/>
              </w:rPr>
            </w:pPr>
            <w:r w:rsidRPr="00934B46">
              <w:rPr>
                <w:sz w:val="18"/>
                <w:szCs w:val="18"/>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федерального бюджета)</w:t>
            </w:r>
          </w:p>
        </w:tc>
        <w:tc>
          <w:tcPr>
            <w:tcW w:w="700" w:type="dxa"/>
            <w:shd w:val="clear" w:color="auto" w:fill="auto"/>
            <w:hideMark/>
          </w:tcPr>
          <w:p w14:paraId="228D83F3"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2A0BC4F0" w14:textId="77777777" w:rsidR="00E811AB" w:rsidRPr="00934B46" w:rsidRDefault="00E811AB" w:rsidP="0083764A">
            <w:pPr>
              <w:jc w:val="center"/>
              <w:outlineLvl w:val="6"/>
              <w:rPr>
                <w:sz w:val="18"/>
                <w:szCs w:val="18"/>
              </w:rPr>
            </w:pPr>
            <w:r w:rsidRPr="00934B46">
              <w:rPr>
                <w:sz w:val="18"/>
                <w:szCs w:val="18"/>
              </w:rPr>
              <w:t>2 02 25519 05 9552 150</w:t>
            </w:r>
          </w:p>
        </w:tc>
        <w:tc>
          <w:tcPr>
            <w:tcW w:w="1300" w:type="dxa"/>
            <w:shd w:val="clear" w:color="auto" w:fill="auto"/>
            <w:hideMark/>
          </w:tcPr>
          <w:p w14:paraId="208F05DA" w14:textId="77777777" w:rsidR="00E811AB" w:rsidRPr="00934B46" w:rsidRDefault="00E811AB" w:rsidP="0083764A">
            <w:pPr>
              <w:jc w:val="right"/>
              <w:outlineLvl w:val="6"/>
              <w:rPr>
                <w:sz w:val="18"/>
                <w:szCs w:val="18"/>
              </w:rPr>
            </w:pPr>
            <w:r w:rsidRPr="00934B46">
              <w:rPr>
                <w:sz w:val="18"/>
                <w:szCs w:val="18"/>
              </w:rPr>
              <w:t>186,3</w:t>
            </w:r>
          </w:p>
        </w:tc>
        <w:tc>
          <w:tcPr>
            <w:tcW w:w="1280" w:type="dxa"/>
            <w:shd w:val="clear" w:color="auto" w:fill="auto"/>
            <w:hideMark/>
          </w:tcPr>
          <w:p w14:paraId="29E04DCB" w14:textId="77777777" w:rsidR="00E811AB" w:rsidRPr="00934B46" w:rsidRDefault="00E811AB" w:rsidP="0083764A">
            <w:pPr>
              <w:jc w:val="right"/>
              <w:outlineLvl w:val="6"/>
              <w:rPr>
                <w:sz w:val="18"/>
                <w:szCs w:val="18"/>
              </w:rPr>
            </w:pPr>
            <w:r w:rsidRPr="00934B46">
              <w:rPr>
                <w:sz w:val="18"/>
                <w:szCs w:val="18"/>
              </w:rPr>
              <w:t>188,1</w:t>
            </w:r>
          </w:p>
        </w:tc>
        <w:tc>
          <w:tcPr>
            <w:tcW w:w="1420" w:type="dxa"/>
            <w:shd w:val="clear" w:color="auto" w:fill="auto"/>
            <w:hideMark/>
          </w:tcPr>
          <w:p w14:paraId="1D15372B" w14:textId="77777777" w:rsidR="00E811AB" w:rsidRPr="00934B46" w:rsidRDefault="00E811AB" w:rsidP="0083764A">
            <w:pPr>
              <w:jc w:val="right"/>
              <w:outlineLvl w:val="6"/>
              <w:rPr>
                <w:sz w:val="18"/>
                <w:szCs w:val="18"/>
              </w:rPr>
            </w:pPr>
            <w:r w:rsidRPr="00934B46">
              <w:rPr>
                <w:sz w:val="18"/>
                <w:szCs w:val="18"/>
              </w:rPr>
              <w:t>191,5</w:t>
            </w:r>
          </w:p>
        </w:tc>
      </w:tr>
      <w:tr w:rsidR="00E811AB" w:rsidRPr="00934B46" w14:paraId="256ED2C7" w14:textId="77777777" w:rsidTr="0083764A">
        <w:trPr>
          <w:trHeight w:val="552"/>
        </w:trPr>
        <w:tc>
          <w:tcPr>
            <w:tcW w:w="3400" w:type="dxa"/>
            <w:shd w:val="clear" w:color="auto" w:fill="auto"/>
            <w:hideMark/>
          </w:tcPr>
          <w:p w14:paraId="55667B78" w14:textId="77777777" w:rsidR="00E811AB" w:rsidRPr="00934B46" w:rsidRDefault="00E811AB" w:rsidP="0083764A">
            <w:pPr>
              <w:outlineLvl w:val="2"/>
              <w:rPr>
                <w:bCs/>
                <w:sz w:val="18"/>
                <w:szCs w:val="18"/>
              </w:rPr>
            </w:pPr>
            <w:r w:rsidRPr="00934B46">
              <w:rPr>
                <w:bCs/>
                <w:sz w:val="18"/>
                <w:szCs w:val="18"/>
              </w:rPr>
              <w:t>Субсидии бюджетам муниципальных районов на обеспечение комплексного развития сельских территорий</w:t>
            </w:r>
          </w:p>
        </w:tc>
        <w:tc>
          <w:tcPr>
            <w:tcW w:w="700" w:type="dxa"/>
            <w:shd w:val="clear" w:color="auto" w:fill="auto"/>
            <w:hideMark/>
          </w:tcPr>
          <w:p w14:paraId="579BA074" w14:textId="77777777" w:rsidR="00E811AB" w:rsidRPr="00934B46" w:rsidRDefault="00E811AB" w:rsidP="0083764A">
            <w:pPr>
              <w:jc w:val="center"/>
              <w:outlineLvl w:val="2"/>
              <w:rPr>
                <w:bCs/>
                <w:sz w:val="18"/>
                <w:szCs w:val="18"/>
              </w:rPr>
            </w:pPr>
            <w:r w:rsidRPr="00934B46">
              <w:rPr>
                <w:bCs/>
                <w:sz w:val="18"/>
                <w:szCs w:val="18"/>
              </w:rPr>
              <w:t>992</w:t>
            </w:r>
          </w:p>
        </w:tc>
        <w:tc>
          <w:tcPr>
            <w:tcW w:w="2120" w:type="dxa"/>
            <w:shd w:val="clear" w:color="auto" w:fill="auto"/>
            <w:hideMark/>
          </w:tcPr>
          <w:p w14:paraId="086777A2" w14:textId="77777777" w:rsidR="00E811AB" w:rsidRPr="00934B46" w:rsidRDefault="00E811AB" w:rsidP="0083764A">
            <w:pPr>
              <w:jc w:val="center"/>
              <w:outlineLvl w:val="2"/>
              <w:rPr>
                <w:bCs/>
                <w:sz w:val="18"/>
                <w:szCs w:val="18"/>
              </w:rPr>
            </w:pPr>
            <w:r w:rsidRPr="00934B46">
              <w:rPr>
                <w:bCs/>
                <w:sz w:val="18"/>
                <w:szCs w:val="18"/>
              </w:rPr>
              <w:t>2 02 25576 05 0000 150</w:t>
            </w:r>
          </w:p>
        </w:tc>
        <w:tc>
          <w:tcPr>
            <w:tcW w:w="1300" w:type="dxa"/>
            <w:shd w:val="clear" w:color="auto" w:fill="auto"/>
            <w:hideMark/>
          </w:tcPr>
          <w:p w14:paraId="04652E23" w14:textId="77777777" w:rsidR="00E811AB" w:rsidRPr="00934B46" w:rsidRDefault="00E811AB" w:rsidP="0083764A">
            <w:pPr>
              <w:jc w:val="right"/>
              <w:outlineLvl w:val="2"/>
              <w:rPr>
                <w:bCs/>
                <w:sz w:val="18"/>
                <w:szCs w:val="18"/>
              </w:rPr>
            </w:pPr>
            <w:r w:rsidRPr="00934B46">
              <w:rPr>
                <w:bCs/>
                <w:sz w:val="18"/>
                <w:szCs w:val="18"/>
              </w:rPr>
              <w:t>1 037,2</w:t>
            </w:r>
          </w:p>
        </w:tc>
        <w:tc>
          <w:tcPr>
            <w:tcW w:w="1280" w:type="dxa"/>
            <w:shd w:val="clear" w:color="auto" w:fill="auto"/>
            <w:hideMark/>
          </w:tcPr>
          <w:p w14:paraId="38A7B59B" w14:textId="77777777" w:rsidR="00E811AB" w:rsidRPr="00934B46" w:rsidRDefault="00E811AB" w:rsidP="0083764A">
            <w:pPr>
              <w:jc w:val="right"/>
              <w:outlineLvl w:val="2"/>
              <w:rPr>
                <w:bCs/>
                <w:sz w:val="18"/>
                <w:szCs w:val="18"/>
              </w:rPr>
            </w:pPr>
            <w:r w:rsidRPr="00934B46">
              <w:rPr>
                <w:bCs/>
                <w:sz w:val="18"/>
                <w:szCs w:val="18"/>
              </w:rPr>
              <w:t>0,0</w:t>
            </w:r>
          </w:p>
        </w:tc>
        <w:tc>
          <w:tcPr>
            <w:tcW w:w="1420" w:type="dxa"/>
            <w:shd w:val="clear" w:color="auto" w:fill="auto"/>
            <w:hideMark/>
          </w:tcPr>
          <w:p w14:paraId="14EEBA54" w14:textId="77777777" w:rsidR="00E811AB" w:rsidRPr="00934B46" w:rsidRDefault="00E811AB" w:rsidP="0083764A">
            <w:pPr>
              <w:jc w:val="right"/>
              <w:outlineLvl w:val="2"/>
              <w:rPr>
                <w:bCs/>
                <w:sz w:val="18"/>
                <w:szCs w:val="18"/>
              </w:rPr>
            </w:pPr>
            <w:r w:rsidRPr="00934B46">
              <w:rPr>
                <w:bCs/>
                <w:sz w:val="18"/>
                <w:szCs w:val="18"/>
              </w:rPr>
              <w:t>0,0</w:t>
            </w:r>
          </w:p>
        </w:tc>
      </w:tr>
      <w:tr w:rsidR="00E811AB" w:rsidRPr="00934B46" w14:paraId="3E6385B3" w14:textId="77777777" w:rsidTr="0083764A">
        <w:trPr>
          <w:trHeight w:val="1766"/>
        </w:trPr>
        <w:tc>
          <w:tcPr>
            <w:tcW w:w="3400" w:type="dxa"/>
            <w:shd w:val="clear" w:color="auto" w:fill="auto"/>
            <w:hideMark/>
          </w:tcPr>
          <w:p w14:paraId="2798E0DB" w14:textId="77777777" w:rsidR="00E811AB" w:rsidRPr="00934B46" w:rsidRDefault="00E811AB" w:rsidP="0083764A">
            <w:pPr>
              <w:outlineLvl w:val="6"/>
              <w:rPr>
                <w:sz w:val="18"/>
                <w:szCs w:val="18"/>
              </w:rPr>
            </w:pPr>
            <w:r w:rsidRPr="00934B46">
              <w:rPr>
                <w:sz w:val="18"/>
                <w:szCs w:val="18"/>
              </w:rPr>
              <w:t xml:space="preserve">Субсидии бюджетам на обеспечение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 за счет средств бюджета Пензенской области на </w:t>
            </w:r>
            <w:proofErr w:type="spellStart"/>
            <w:r w:rsidRPr="00934B46">
              <w:rPr>
                <w:sz w:val="18"/>
                <w:szCs w:val="18"/>
              </w:rPr>
              <w:t>софинансирование</w:t>
            </w:r>
            <w:proofErr w:type="spellEnd"/>
            <w:r w:rsidRPr="00934B46">
              <w:rPr>
                <w:sz w:val="18"/>
                <w:szCs w:val="18"/>
              </w:rPr>
              <w:t xml:space="preserve"> средств федерального бюджета)</w:t>
            </w:r>
          </w:p>
        </w:tc>
        <w:tc>
          <w:tcPr>
            <w:tcW w:w="700" w:type="dxa"/>
            <w:shd w:val="clear" w:color="auto" w:fill="auto"/>
            <w:hideMark/>
          </w:tcPr>
          <w:p w14:paraId="2EF6ECC1"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51E56E9F" w14:textId="77777777" w:rsidR="00E811AB" w:rsidRPr="00934B46" w:rsidRDefault="00E811AB" w:rsidP="0083764A">
            <w:pPr>
              <w:jc w:val="center"/>
              <w:outlineLvl w:val="6"/>
              <w:rPr>
                <w:sz w:val="18"/>
                <w:szCs w:val="18"/>
              </w:rPr>
            </w:pPr>
            <w:r w:rsidRPr="00934B46">
              <w:rPr>
                <w:sz w:val="18"/>
                <w:szCs w:val="18"/>
              </w:rPr>
              <w:t>2 02 25576 05 9230 150</w:t>
            </w:r>
          </w:p>
        </w:tc>
        <w:tc>
          <w:tcPr>
            <w:tcW w:w="1300" w:type="dxa"/>
            <w:shd w:val="clear" w:color="auto" w:fill="auto"/>
            <w:hideMark/>
          </w:tcPr>
          <w:p w14:paraId="69D1A0AD" w14:textId="77777777" w:rsidR="00E811AB" w:rsidRPr="00934B46" w:rsidRDefault="00E811AB" w:rsidP="0083764A">
            <w:pPr>
              <w:jc w:val="right"/>
              <w:outlineLvl w:val="6"/>
              <w:rPr>
                <w:sz w:val="18"/>
                <w:szCs w:val="18"/>
              </w:rPr>
            </w:pPr>
            <w:r w:rsidRPr="00934B46">
              <w:rPr>
                <w:sz w:val="18"/>
                <w:szCs w:val="18"/>
              </w:rPr>
              <w:t>754,4</w:t>
            </w:r>
          </w:p>
        </w:tc>
        <w:tc>
          <w:tcPr>
            <w:tcW w:w="1280" w:type="dxa"/>
            <w:shd w:val="clear" w:color="auto" w:fill="auto"/>
            <w:hideMark/>
          </w:tcPr>
          <w:p w14:paraId="2A0E01AA" w14:textId="77777777" w:rsidR="00E811AB" w:rsidRPr="00934B46" w:rsidRDefault="00E811AB" w:rsidP="0083764A">
            <w:pPr>
              <w:jc w:val="right"/>
              <w:outlineLvl w:val="6"/>
              <w:rPr>
                <w:sz w:val="18"/>
                <w:szCs w:val="18"/>
              </w:rPr>
            </w:pPr>
            <w:r w:rsidRPr="00934B46">
              <w:rPr>
                <w:sz w:val="18"/>
                <w:szCs w:val="18"/>
              </w:rPr>
              <w:t>0,0</w:t>
            </w:r>
          </w:p>
        </w:tc>
        <w:tc>
          <w:tcPr>
            <w:tcW w:w="1420" w:type="dxa"/>
            <w:shd w:val="clear" w:color="auto" w:fill="auto"/>
            <w:hideMark/>
          </w:tcPr>
          <w:p w14:paraId="7662910D" w14:textId="77777777" w:rsidR="00E811AB" w:rsidRPr="00934B46" w:rsidRDefault="00E811AB" w:rsidP="0083764A">
            <w:pPr>
              <w:jc w:val="right"/>
              <w:outlineLvl w:val="6"/>
              <w:rPr>
                <w:sz w:val="18"/>
                <w:szCs w:val="18"/>
              </w:rPr>
            </w:pPr>
            <w:r w:rsidRPr="00934B46">
              <w:rPr>
                <w:sz w:val="18"/>
                <w:szCs w:val="18"/>
              </w:rPr>
              <w:t>0,0</w:t>
            </w:r>
          </w:p>
        </w:tc>
      </w:tr>
      <w:tr w:rsidR="00E811AB" w:rsidRPr="00934B46" w14:paraId="7D9CC3E9" w14:textId="77777777" w:rsidTr="0083764A">
        <w:trPr>
          <w:trHeight w:val="1595"/>
        </w:trPr>
        <w:tc>
          <w:tcPr>
            <w:tcW w:w="3400" w:type="dxa"/>
            <w:shd w:val="clear" w:color="auto" w:fill="auto"/>
            <w:hideMark/>
          </w:tcPr>
          <w:p w14:paraId="0B0D061D" w14:textId="77777777" w:rsidR="00E811AB" w:rsidRPr="00934B46" w:rsidRDefault="00E811AB" w:rsidP="0083764A">
            <w:pPr>
              <w:outlineLvl w:val="6"/>
              <w:rPr>
                <w:sz w:val="18"/>
                <w:szCs w:val="18"/>
              </w:rPr>
            </w:pPr>
            <w:r w:rsidRPr="00934B46">
              <w:rPr>
                <w:sz w:val="18"/>
                <w:szCs w:val="18"/>
              </w:rPr>
              <w:t>Субсидии бюджетам муниципальных районов на обеспечение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 за счет средств федерального бюджета)</w:t>
            </w:r>
          </w:p>
        </w:tc>
        <w:tc>
          <w:tcPr>
            <w:tcW w:w="700" w:type="dxa"/>
            <w:shd w:val="clear" w:color="auto" w:fill="auto"/>
            <w:hideMark/>
          </w:tcPr>
          <w:p w14:paraId="0DB03119"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3B584627" w14:textId="77777777" w:rsidR="00E811AB" w:rsidRPr="00934B46" w:rsidRDefault="00E811AB" w:rsidP="0083764A">
            <w:pPr>
              <w:jc w:val="center"/>
              <w:outlineLvl w:val="6"/>
              <w:rPr>
                <w:sz w:val="18"/>
                <w:szCs w:val="18"/>
              </w:rPr>
            </w:pPr>
            <w:r w:rsidRPr="00934B46">
              <w:rPr>
                <w:sz w:val="18"/>
                <w:szCs w:val="18"/>
              </w:rPr>
              <w:t>2 02 25576 05 9503 150</w:t>
            </w:r>
          </w:p>
        </w:tc>
        <w:tc>
          <w:tcPr>
            <w:tcW w:w="1300" w:type="dxa"/>
            <w:shd w:val="clear" w:color="auto" w:fill="auto"/>
            <w:hideMark/>
          </w:tcPr>
          <w:p w14:paraId="4488173E" w14:textId="77777777" w:rsidR="00E811AB" w:rsidRPr="00934B46" w:rsidRDefault="00E811AB" w:rsidP="0083764A">
            <w:pPr>
              <w:jc w:val="right"/>
              <w:outlineLvl w:val="6"/>
              <w:rPr>
                <w:sz w:val="18"/>
                <w:szCs w:val="18"/>
              </w:rPr>
            </w:pPr>
            <w:r w:rsidRPr="00934B46">
              <w:rPr>
                <w:sz w:val="18"/>
                <w:szCs w:val="18"/>
              </w:rPr>
              <w:t>282,8</w:t>
            </w:r>
          </w:p>
        </w:tc>
        <w:tc>
          <w:tcPr>
            <w:tcW w:w="1280" w:type="dxa"/>
            <w:shd w:val="clear" w:color="auto" w:fill="auto"/>
            <w:hideMark/>
          </w:tcPr>
          <w:p w14:paraId="33F06D88" w14:textId="77777777" w:rsidR="00E811AB" w:rsidRPr="00934B46" w:rsidRDefault="00E811AB" w:rsidP="0083764A">
            <w:pPr>
              <w:jc w:val="right"/>
              <w:outlineLvl w:val="6"/>
              <w:rPr>
                <w:sz w:val="18"/>
                <w:szCs w:val="18"/>
              </w:rPr>
            </w:pPr>
            <w:r w:rsidRPr="00934B46">
              <w:rPr>
                <w:sz w:val="18"/>
                <w:szCs w:val="18"/>
              </w:rPr>
              <w:t>0,0</w:t>
            </w:r>
          </w:p>
        </w:tc>
        <w:tc>
          <w:tcPr>
            <w:tcW w:w="1420" w:type="dxa"/>
            <w:shd w:val="clear" w:color="auto" w:fill="auto"/>
            <w:hideMark/>
          </w:tcPr>
          <w:p w14:paraId="29A6C33D" w14:textId="77777777" w:rsidR="00E811AB" w:rsidRPr="00934B46" w:rsidRDefault="00E811AB" w:rsidP="0083764A">
            <w:pPr>
              <w:jc w:val="right"/>
              <w:outlineLvl w:val="6"/>
              <w:rPr>
                <w:sz w:val="18"/>
                <w:szCs w:val="18"/>
              </w:rPr>
            </w:pPr>
            <w:r w:rsidRPr="00934B46">
              <w:rPr>
                <w:sz w:val="18"/>
                <w:szCs w:val="18"/>
              </w:rPr>
              <w:t>0,0</w:t>
            </w:r>
          </w:p>
        </w:tc>
      </w:tr>
      <w:tr w:rsidR="00E811AB" w:rsidRPr="00934B46" w14:paraId="2A761218" w14:textId="77777777" w:rsidTr="0083764A">
        <w:trPr>
          <w:trHeight w:val="782"/>
        </w:trPr>
        <w:tc>
          <w:tcPr>
            <w:tcW w:w="3400" w:type="dxa"/>
            <w:shd w:val="clear" w:color="auto" w:fill="auto"/>
            <w:hideMark/>
          </w:tcPr>
          <w:p w14:paraId="0214D02A" w14:textId="77777777" w:rsidR="00E811AB" w:rsidRPr="00934B46" w:rsidRDefault="00E811AB" w:rsidP="0083764A">
            <w:pPr>
              <w:outlineLvl w:val="6"/>
              <w:rPr>
                <w:bCs/>
                <w:sz w:val="18"/>
                <w:szCs w:val="18"/>
              </w:rPr>
            </w:pPr>
            <w:r w:rsidRPr="00934B46">
              <w:rPr>
                <w:bCs/>
                <w:sz w:val="18"/>
                <w:szCs w:val="18"/>
              </w:rPr>
              <w:t>Субсидии бюджетам муниципальных районов на реализацию мероприятий по модернизации школьных систем образования</w:t>
            </w:r>
          </w:p>
        </w:tc>
        <w:tc>
          <w:tcPr>
            <w:tcW w:w="700" w:type="dxa"/>
            <w:shd w:val="clear" w:color="auto" w:fill="auto"/>
            <w:hideMark/>
          </w:tcPr>
          <w:p w14:paraId="73827AF3" w14:textId="77777777" w:rsidR="00E811AB" w:rsidRPr="00934B46" w:rsidRDefault="00E811AB" w:rsidP="0083764A">
            <w:pPr>
              <w:jc w:val="center"/>
              <w:outlineLvl w:val="6"/>
              <w:rPr>
                <w:bCs/>
                <w:sz w:val="18"/>
                <w:szCs w:val="18"/>
              </w:rPr>
            </w:pPr>
            <w:r w:rsidRPr="00934B46">
              <w:rPr>
                <w:bCs/>
                <w:sz w:val="18"/>
                <w:szCs w:val="18"/>
              </w:rPr>
              <w:t>992</w:t>
            </w:r>
          </w:p>
        </w:tc>
        <w:tc>
          <w:tcPr>
            <w:tcW w:w="2120" w:type="dxa"/>
            <w:shd w:val="clear" w:color="auto" w:fill="auto"/>
            <w:hideMark/>
          </w:tcPr>
          <w:p w14:paraId="6FB3B61C" w14:textId="77777777" w:rsidR="00E811AB" w:rsidRPr="00934B46" w:rsidRDefault="00E811AB" w:rsidP="0083764A">
            <w:pPr>
              <w:jc w:val="center"/>
              <w:outlineLvl w:val="6"/>
              <w:rPr>
                <w:bCs/>
                <w:sz w:val="18"/>
                <w:szCs w:val="18"/>
              </w:rPr>
            </w:pPr>
            <w:r w:rsidRPr="00934B46">
              <w:rPr>
                <w:bCs/>
                <w:sz w:val="18"/>
                <w:szCs w:val="18"/>
              </w:rPr>
              <w:t xml:space="preserve"> 2 02 25750 05 0000 150</w:t>
            </w:r>
          </w:p>
        </w:tc>
        <w:tc>
          <w:tcPr>
            <w:tcW w:w="1300" w:type="dxa"/>
            <w:shd w:val="clear" w:color="auto" w:fill="auto"/>
            <w:hideMark/>
          </w:tcPr>
          <w:p w14:paraId="5C5E4E6D" w14:textId="77777777" w:rsidR="00E811AB" w:rsidRPr="00934B46" w:rsidRDefault="00E811AB" w:rsidP="0083764A">
            <w:pPr>
              <w:jc w:val="right"/>
              <w:outlineLvl w:val="6"/>
              <w:rPr>
                <w:bCs/>
                <w:sz w:val="18"/>
                <w:szCs w:val="18"/>
              </w:rPr>
            </w:pPr>
            <w:r w:rsidRPr="00934B46">
              <w:rPr>
                <w:bCs/>
                <w:sz w:val="18"/>
                <w:szCs w:val="18"/>
              </w:rPr>
              <w:t>87 436,2</w:t>
            </w:r>
          </w:p>
        </w:tc>
        <w:tc>
          <w:tcPr>
            <w:tcW w:w="1280" w:type="dxa"/>
            <w:shd w:val="clear" w:color="auto" w:fill="auto"/>
            <w:hideMark/>
          </w:tcPr>
          <w:p w14:paraId="28F387FC" w14:textId="77777777" w:rsidR="00E811AB" w:rsidRPr="00934B46" w:rsidRDefault="00E811AB" w:rsidP="0083764A">
            <w:pPr>
              <w:jc w:val="right"/>
              <w:outlineLvl w:val="6"/>
              <w:rPr>
                <w:bCs/>
                <w:sz w:val="18"/>
                <w:szCs w:val="18"/>
              </w:rPr>
            </w:pPr>
            <w:r w:rsidRPr="00934B46">
              <w:rPr>
                <w:bCs/>
                <w:sz w:val="18"/>
                <w:szCs w:val="18"/>
              </w:rPr>
              <w:t>0,0</w:t>
            </w:r>
          </w:p>
        </w:tc>
        <w:tc>
          <w:tcPr>
            <w:tcW w:w="1420" w:type="dxa"/>
            <w:shd w:val="clear" w:color="auto" w:fill="auto"/>
            <w:hideMark/>
          </w:tcPr>
          <w:p w14:paraId="21B4A6F7" w14:textId="77777777" w:rsidR="00E811AB" w:rsidRPr="00934B46" w:rsidRDefault="00E811AB" w:rsidP="0083764A">
            <w:pPr>
              <w:jc w:val="right"/>
              <w:outlineLvl w:val="6"/>
              <w:rPr>
                <w:bCs/>
                <w:sz w:val="18"/>
                <w:szCs w:val="18"/>
              </w:rPr>
            </w:pPr>
            <w:r w:rsidRPr="00934B46">
              <w:rPr>
                <w:bCs/>
                <w:sz w:val="18"/>
                <w:szCs w:val="18"/>
              </w:rPr>
              <w:t>0,0</w:t>
            </w:r>
          </w:p>
        </w:tc>
      </w:tr>
      <w:tr w:rsidR="00E811AB" w:rsidRPr="00934B46" w14:paraId="4747E458" w14:textId="77777777" w:rsidTr="0083764A">
        <w:trPr>
          <w:trHeight w:val="1644"/>
        </w:trPr>
        <w:tc>
          <w:tcPr>
            <w:tcW w:w="3400" w:type="dxa"/>
            <w:shd w:val="clear" w:color="auto" w:fill="auto"/>
            <w:hideMark/>
          </w:tcPr>
          <w:p w14:paraId="0EA0FDAF" w14:textId="77777777" w:rsidR="00E811AB" w:rsidRPr="00934B46" w:rsidRDefault="00E811AB" w:rsidP="0083764A">
            <w:pPr>
              <w:outlineLvl w:val="6"/>
              <w:rPr>
                <w:sz w:val="18"/>
                <w:szCs w:val="18"/>
              </w:rPr>
            </w:pPr>
            <w:r w:rsidRPr="00934B46">
              <w:rPr>
                <w:sz w:val="18"/>
                <w:szCs w:val="18"/>
              </w:rPr>
              <w:t xml:space="preserve">Субсидии бюджетам муниципальных районов на реализацию мероприятий по модернизации школьных систем образования  (в муниципальных общеобразовательных организациях за счет средств бюджета Пензенской области на </w:t>
            </w:r>
            <w:proofErr w:type="spellStart"/>
            <w:r w:rsidRPr="00934B46">
              <w:rPr>
                <w:sz w:val="18"/>
                <w:szCs w:val="18"/>
              </w:rPr>
              <w:t>софинансирование</w:t>
            </w:r>
            <w:proofErr w:type="spellEnd"/>
            <w:r w:rsidRPr="00934B46">
              <w:rPr>
                <w:sz w:val="18"/>
                <w:szCs w:val="18"/>
              </w:rPr>
              <w:t xml:space="preserve"> средств федерального бюджета)</w:t>
            </w:r>
          </w:p>
        </w:tc>
        <w:tc>
          <w:tcPr>
            <w:tcW w:w="700" w:type="dxa"/>
            <w:shd w:val="clear" w:color="auto" w:fill="auto"/>
            <w:hideMark/>
          </w:tcPr>
          <w:p w14:paraId="5130E9AE"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5C81A082" w14:textId="77777777" w:rsidR="00E811AB" w:rsidRPr="00934B46" w:rsidRDefault="00E811AB" w:rsidP="0083764A">
            <w:pPr>
              <w:jc w:val="center"/>
              <w:outlineLvl w:val="6"/>
              <w:rPr>
                <w:sz w:val="18"/>
                <w:szCs w:val="18"/>
              </w:rPr>
            </w:pPr>
            <w:r w:rsidRPr="00934B46">
              <w:rPr>
                <w:sz w:val="18"/>
                <w:szCs w:val="18"/>
              </w:rPr>
              <w:t xml:space="preserve"> 2 02 25750 05 9209 150</w:t>
            </w:r>
          </w:p>
        </w:tc>
        <w:tc>
          <w:tcPr>
            <w:tcW w:w="1300" w:type="dxa"/>
            <w:shd w:val="clear" w:color="auto" w:fill="auto"/>
            <w:hideMark/>
          </w:tcPr>
          <w:p w14:paraId="73F7956F" w14:textId="77777777" w:rsidR="00E811AB" w:rsidRPr="00934B46" w:rsidRDefault="00E811AB" w:rsidP="0083764A">
            <w:pPr>
              <w:jc w:val="right"/>
              <w:outlineLvl w:val="6"/>
              <w:rPr>
                <w:sz w:val="18"/>
                <w:szCs w:val="18"/>
              </w:rPr>
            </w:pPr>
            <w:r w:rsidRPr="00934B46">
              <w:rPr>
                <w:sz w:val="18"/>
                <w:szCs w:val="18"/>
              </w:rPr>
              <w:t>12 291,0</w:t>
            </w:r>
          </w:p>
        </w:tc>
        <w:tc>
          <w:tcPr>
            <w:tcW w:w="1280" w:type="dxa"/>
            <w:shd w:val="clear" w:color="auto" w:fill="auto"/>
            <w:hideMark/>
          </w:tcPr>
          <w:p w14:paraId="7C2CA6FA" w14:textId="77777777" w:rsidR="00E811AB" w:rsidRPr="00934B46" w:rsidRDefault="00E811AB" w:rsidP="0083764A">
            <w:pPr>
              <w:jc w:val="right"/>
              <w:outlineLvl w:val="6"/>
              <w:rPr>
                <w:sz w:val="18"/>
                <w:szCs w:val="18"/>
              </w:rPr>
            </w:pPr>
            <w:r w:rsidRPr="00934B46">
              <w:rPr>
                <w:sz w:val="18"/>
                <w:szCs w:val="18"/>
              </w:rPr>
              <w:t>0,0</w:t>
            </w:r>
          </w:p>
        </w:tc>
        <w:tc>
          <w:tcPr>
            <w:tcW w:w="1420" w:type="dxa"/>
            <w:shd w:val="clear" w:color="auto" w:fill="auto"/>
            <w:hideMark/>
          </w:tcPr>
          <w:p w14:paraId="580EB523" w14:textId="77777777" w:rsidR="00E811AB" w:rsidRPr="00934B46" w:rsidRDefault="00E811AB" w:rsidP="0083764A">
            <w:pPr>
              <w:jc w:val="right"/>
              <w:outlineLvl w:val="6"/>
              <w:rPr>
                <w:sz w:val="18"/>
                <w:szCs w:val="18"/>
              </w:rPr>
            </w:pPr>
            <w:r w:rsidRPr="00934B46">
              <w:rPr>
                <w:sz w:val="18"/>
                <w:szCs w:val="18"/>
              </w:rPr>
              <w:t>0,0</w:t>
            </w:r>
          </w:p>
        </w:tc>
      </w:tr>
      <w:tr w:rsidR="00E811AB" w:rsidRPr="00934B46" w14:paraId="1CC91CFC" w14:textId="77777777" w:rsidTr="0083764A">
        <w:trPr>
          <w:trHeight w:val="1257"/>
        </w:trPr>
        <w:tc>
          <w:tcPr>
            <w:tcW w:w="3400" w:type="dxa"/>
            <w:shd w:val="clear" w:color="auto" w:fill="auto"/>
            <w:hideMark/>
          </w:tcPr>
          <w:p w14:paraId="2C0FDBA3" w14:textId="77777777" w:rsidR="00E811AB" w:rsidRPr="00934B46" w:rsidRDefault="00E811AB" w:rsidP="0083764A">
            <w:pPr>
              <w:outlineLvl w:val="6"/>
              <w:rPr>
                <w:sz w:val="18"/>
                <w:szCs w:val="18"/>
              </w:rPr>
            </w:pPr>
            <w:r w:rsidRPr="00934B46">
              <w:rPr>
                <w:sz w:val="18"/>
                <w:szCs w:val="18"/>
              </w:rPr>
              <w:t>Субсидии бюджетам муниципальных районов на реализацию мероприятий по модернизации школьных систем образования (в муниципальных общеобразовательных организациях за счет средств федерального бюджета)</w:t>
            </w:r>
          </w:p>
        </w:tc>
        <w:tc>
          <w:tcPr>
            <w:tcW w:w="700" w:type="dxa"/>
            <w:shd w:val="clear" w:color="auto" w:fill="auto"/>
            <w:hideMark/>
          </w:tcPr>
          <w:p w14:paraId="7769C39E"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2F828893" w14:textId="77777777" w:rsidR="00E811AB" w:rsidRPr="00934B46" w:rsidRDefault="00E811AB" w:rsidP="0083764A">
            <w:pPr>
              <w:jc w:val="center"/>
              <w:outlineLvl w:val="6"/>
              <w:rPr>
                <w:sz w:val="18"/>
                <w:szCs w:val="18"/>
              </w:rPr>
            </w:pPr>
            <w:r w:rsidRPr="00934B46">
              <w:rPr>
                <w:sz w:val="18"/>
                <w:szCs w:val="18"/>
              </w:rPr>
              <w:br/>
              <w:t xml:space="preserve"> 2 02 25750 05 9505 150</w:t>
            </w:r>
          </w:p>
        </w:tc>
        <w:tc>
          <w:tcPr>
            <w:tcW w:w="1300" w:type="dxa"/>
            <w:shd w:val="clear" w:color="auto" w:fill="auto"/>
            <w:hideMark/>
          </w:tcPr>
          <w:p w14:paraId="3DBE32C3" w14:textId="77777777" w:rsidR="00E811AB" w:rsidRPr="00934B46" w:rsidRDefault="00E811AB" w:rsidP="0083764A">
            <w:pPr>
              <w:jc w:val="right"/>
              <w:outlineLvl w:val="6"/>
              <w:rPr>
                <w:sz w:val="18"/>
                <w:szCs w:val="18"/>
              </w:rPr>
            </w:pPr>
            <w:r w:rsidRPr="00934B46">
              <w:rPr>
                <w:sz w:val="18"/>
                <w:szCs w:val="18"/>
              </w:rPr>
              <w:t>75 145,2</w:t>
            </w:r>
          </w:p>
        </w:tc>
        <w:tc>
          <w:tcPr>
            <w:tcW w:w="1280" w:type="dxa"/>
            <w:shd w:val="clear" w:color="auto" w:fill="auto"/>
            <w:hideMark/>
          </w:tcPr>
          <w:p w14:paraId="44AE47FE" w14:textId="77777777" w:rsidR="00E811AB" w:rsidRPr="00934B46" w:rsidRDefault="00E811AB" w:rsidP="0083764A">
            <w:pPr>
              <w:jc w:val="right"/>
              <w:outlineLvl w:val="6"/>
              <w:rPr>
                <w:sz w:val="18"/>
                <w:szCs w:val="18"/>
              </w:rPr>
            </w:pPr>
            <w:r w:rsidRPr="00934B46">
              <w:rPr>
                <w:sz w:val="18"/>
                <w:szCs w:val="18"/>
              </w:rPr>
              <w:t>0,0</w:t>
            </w:r>
          </w:p>
        </w:tc>
        <w:tc>
          <w:tcPr>
            <w:tcW w:w="1420" w:type="dxa"/>
            <w:shd w:val="clear" w:color="auto" w:fill="auto"/>
            <w:hideMark/>
          </w:tcPr>
          <w:p w14:paraId="6D0CBD5A" w14:textId="77777777" w:rsidR="00E811AB" w:rsidRPr="00934B46" w:rsidRDefault="00E811AB" w:rsidP="0083764A">
            <w:pPr>
              <w:jc w:val="right"/>
              <w:outlineLvl w:val="6"/>
              <w:rPr>
                <w:sz w:val="18"/>
                <w:szCs w:val="18"/>
              </w:rPr>
            </w:pPr>
            <w:r w:rsidRPr="00934B46">
              <w:rPr>
                <w:sz w:val="18"/>
                <w:szCs w:val="18"/>
              </w:rPr>
              <w:t>0,0</w:t>
            </w:r>
          </w:p>
        </w:tc>
      </w:tr>
      <w:tr w:rsidR="00E811AB" w:rsidRPr="00934B46" w14:paraId="312531A1" w14:textId="77777777" w:rsidTr="0083764A">
        <w:trPr>
          <w:trHeight w:val="255"/>
        </w:trPr>
        <w:tc>
          <w:tcPr>
            <w:tcW w:w="3400" w:type="dxa"/>
            <w:shd w:val="clear" w:color="auto" w:fill="auto"/>
            <w:hideMark/>
          </w:tcPr>
          <w:p w14:paraId="6A69A99D" w14:textId="77777777" w:rsidR="00E811AB" w:rsidRPr="00934B46" w:rsidRDefault="00E811AB" w:rsidP="0083764A">
            <w:pPr>
              <w:outlineLvl w:val="2"/>
              <w:rPr>
                <w:bCs/>
                <w:sz w:val="18"/>
                <w:szCs w:val="18"/>
              </w:rPr>
            </w:pPr>
            <w:r w:rsidRPr="00934B46">
              <w:rPr>
                <w:bCs/>
                <w:sz w:val="18"/>
                <w:szCs w:val="18"/>
              </w:rPr>
              <w:t>Прочие субсидии</w:t>
            </w:r>
          </w:p>
        </w:tc>
        <w:tc>
          <w:tcPr>
            <w:tcW w:w="700" w:type="dxa"/>
            <w:shd w:val="clear" w:color="auto" w:fill="auto"/>
            <w:hideMark/>
          </w:tcPr>
          <w:p w14:paraId="729CE378" w14:textId="77777777" w:rsidR="00E811AB" w:rsidRPr="00934B46" w:rsidRDefault="00E811AB" w:rsidP="0083764A">
            <w:pPr>
              <w:jc w:val="center"/>
              <w:outlineLvl w:val="2"/>
              <w:rPr>
                <w:bCs/>
                <w:sz w:val="18"/>
                <w:szCs w:val="18"/>
              </w:rPr>
            </w:pPr>
            <w:r w:rsidRPr="00934B46">
              <w:rPr>
                <w:bCs/>
                <w:sz w:val="18"/>
                <w:szCs w:val="18"/>
              </w:rPr>
              <w:t>992</w:t>
            </w:r>
          </w:p>
        </w:tc>
        <w:tc>
          <w:tcPr>
            <w:tcW w:w="2120" w:type="dxa"/>
            <w:shd w:val="clear" w:color="auto" w:fill="auto"/>
            <w:hideMark/>
          </w:tcPr>
          <w:p w14:paraId="07CF60F8" w14:textId="77777777" w:rsidR="00E811AB" w:rsidRPr="00934B46" w:rsidRDefault="00E811AB" w:rsidP="0083764A">
            <w:pPr>
              <w:jc w:val="center"/>
              <w:outlineLvl w:val="2"/>
              <w:rPr>
                <w:bCs/>
                <w:sz w:val="18"/>
                <w:szCs w:val="18"/>
              </w:rPr>
            </w:pPr>
            <w:r w:rsidRPr="00934B46">
              <w:rPr>
                <w:bCs/>
                <w:sz w:val="18"/>
                <w:szCs w:val="18"/>
              </w:rPr>
              <w:t>2 02 29999 00 0000 150</w:t>
            </w:r>
          </w:p>
        </w:tc>
        <w:tc>
          <w:tcPr>
            <w:tcW w:w="1300" w:type="dxa"/>
            <w:shd w:val="clear" w:color="auto" w:fill="auto"/>
            <w:hideMark/>
          </w:tcPr>
          <w:p w14:paraId="39C7ACA3" w14:textId="77777777" w:rsidR="00E811AB" w:rsidRPr="00934B46" w:rsidRDefault="00E811AB" w:rsidP="0083764A">
            <w:pPr>
              <w:jc w:val="right"/>
              <w:outlineLvl w:val="2"/>
              <w:rPr>
                <w:bCs/>
                <w:sz w:val="18"/>
                <w:szCs w:val="18"/>
              </w:rPr>
            </w:pPr>
            <w:r w:rsidRPr="00934B46">
              <w:rPr>
                <w:bCs/>
                <w:sz w:val="18"/>
                <w:szCs w:val="18"/>
              </w:rPr>
              <w:t>41 646,1</w:t>
            </w:r>
          </w:p>
        </w:tc>
        <w:tc>
          <w:tcPr>
            <w:tcW w:w="1280" w:type="dxa"/>
            <w:shd w:val="clear" w:color="auto" w:fill="auto"/>
            <w:hideMark/>
          </w:tcPr>
          <w:p w14:paraId="3C36B8F0" w14:textId="77777777" w:rsidR="00E811AB" w:rsidRPr="00934B46" w:rsidRDefault="00E811AB" w:rsidP="0083764A">
            <w:pPr>
              <w:jc w:val="right"/>
              <w:outlineLvl w:val="2"/>
              <w:rPr>
                <w:bCs/>
                <w:sz w:val="18"/>
                <w:szCs w:val="18"/>
              </w:rPr>
            </w:pPr>
            <w:r w:rsidRPr="00934B46">
              <w:rPr>
                <w:bCs/>
                <w:sz w:val="18"/>
                <w:szCs w:val="18"/>
              </w:rPr>
              <w:t>46 724,2</w:t>
            </w:r>
          </w:p>
        </w:tc>
        <w:tc>
          <w:tcPr>
            <w:tcW w:w="1420" w:type="dxa"/>
            <w:shd w:val="clear" w:color="auto" w:fill="auto"/>
            <w:hideMark/>
          </w:tcPr>
          <w:p w14:paraId="1A61B338" w14:textId="77777777" w:rsidR="00E811AB" w:rsidRPr="00934B46" w:rsidRDefault="00E811AB" w:rsidP="0083764A">
            <w:pPr>
              <w:jc w:val="right"/>
              <w:outlineLvl w:val="2"/>
              <w:rPr>
                <w:bCs/>
                <w:sz w:val="18"/>
                <w:szCs w:val="18"/>
              </w:rPr>
            </w:pPr>
            <w:r w:rsidRPr="00934B46">
              <w:rPr>
                <w:bCs/>
                <w:sz w:val="18"/>
                <w:szCs w:val="18"/>
              </w:rPr>
              <w:t>47 292,1</w:t>
            </w:r>
          </w:p>
        </w:tc>
      </w:tr>
      <w:tr w:rsidR="00E811AB" w:rsidRPr="00934B46" w14:paraId="79DD0E54" w14:textId="77777777" w:rsidTr="0083764A">
        <w:trPr>
          <w:trHeight w:val="391"/>
        </w:trPr>
        <w:tc>
          <w:tcPr>
            <w:tcW w:w="3400" w:type="dxa"/>
            <w:shd w:val="clear" w:color="auto" w:fill="auto"/>
            <w:hideMark/>
          </w:tcPr>
          <w:p w14:paraId="7AEDAF7F" w14:textId="77777777" w:rsidR="00E811AB" w:rsidRPr="00934B46" w:rsidRDefault="00E811AB" w:rsidP="0083764A">
            <w:pPr>
              <w:outlineLvl w:val="3"/>
              <w:rPr>
                <w:bCs/>
                <w:sz w:val="18"/>
                <w:szCs w:val="18"/>
              </w:rPr>
            </w:pPr>
            <w:r w:rsidRPr="00934B46">
              <w:rPr>
                <w:bCs/>
                <w:sz w:val="18"/>
                <w:szCs w:val="18"/>
              </w:rPr>
              <w:t>Прочие субсидии бюджетам муниципальных районов</w:t>
            </w:r>
          </w:p>
        </w:tc>
        <w:tc>
          <w:tcPr>
            <w:tcW w:w="700" w:type="dxa"/>
            <w:shd w:val="clear" w:color="auto" w:fill="auto"/>
            <w:hideMark/>
          </w:tcPr>
          <w:p w14:paraId="0B729C51" w14:textId="77777777" w:rsidR="00E811AB" w:rsidRPr="00934B46" w:rsidRDefault="00E811AB" w:rsidP="0083764A">
            <w:pPr>
              <w:jc w:val="center"/>
              <w:outlineLvl w:val="3"/>
              <w:rPr>
                <w:bCs/>
                <w:sz w:val="18"/>
                <w:szCs w:val="18"/>
              </w:rPr>
            </w:pPr>
            <w:r w:rsidRPr="00934B46">
              <w:rPr>
                <w:bCs/>
                <w:sz w:val="18"/>
                <w:szCs w:val="18"/>
              </w:rPr>
              <w:t>992</w:t>
            </w:r>
          </w:p>
        </w:tc>
        <w:tc>
          <w:tcPr>
            <w:tcW w:w="2120" w:type="dxa"/>
            <w:shd w:val="clear" w:color="auto" w:fill="auto"/>
            <w:hideMark/>
          </w:tcPr>
          <w:p w14:paraId="46E38899" w14:textId="77777777" w:rsidR="00E811AB" w:rsidRPr="00934B46" w:rsidRDefault="00E811AB" w:rsidP="0083764A">
            <w:pPr>
              <w:jc w:val="center"/>
              <w:outlineLvl w:val="3"/>
              <w:rPr>
                <w:bCs/>
                <w:sz w:val="18"/>
                <w:szCs w:val="18"/>
              </w:rPr>
            </w:pPr>
            <w:r w:rsidRPr="00934B46">
              <w:rPr>
                <w:bCs/>
                <w:sz w:val="18"/>
                <w:szCs w:val="18"/>
              </w:rPr>
              <w:t>2 02 29999 05 0000 150</w:t>
            </w:r>
          </w:p>
        </w:tc>
        <w:tc>
          <w:tcPr>
            <w:tcW w:w="1300" w:type="dxa"/>
            <w:shd w:val="clear" w:color="auto" w:fill="auto"/>
            <w:hideMark/>
          </w:tcPr>
          <w:p w14:paraId="21FC1FC3" w14:textId="77777777" w:rsidR="00E811AB" w:rsidRPr="00934B46" w:rsidRDefault="00E811AB" w:rsidP="0083764A">
            <w:pPr>
              <w:jc w:val="right"/>
              <w:outlineLvl w:val="3"/>
              <w:rPr>
                <w:bCs/>
                <w:sz w:val="18"/>
                <w:szCs w:val="18"/>
              </w:rPr>
            </w:pPr>
            <w:r w:rsidRPr="00934B46">
              <w:rPr>
                <w:bCs/>
                <w:sz w:val="18"/>
                <w:szCs w:val="18"/>
              </w:rPr>
              <w:t>41 646,1</w:t>
            </w:r>
          </w:p>
        </w:tc>
        <w:tc>
          <w:tcPr>
            <w:tcW w:w="1280" w:type="dxa"/>
            <w:shd w:val="clear" w:color="auto" w:fill="auto"/>
            <w:hideMark/>
          </w:tcPr>
          <w:p w14:paraId="605B4EEF" w14:textId="77777777" w:rsidR="00E811AB" w:rsidRPr="00934B46" w:rsidRDefault="00E811AB" w:rsidP="0083764A">
            <w:pPr>
              <w:jc w:val="right"/>
              <w:outlineLvl w:val="3"/>
              <w:rPr>
                <w:bCs/>
                <w:sz w:val="18"/>
                <w:szCs w:val="18"/>
              </w:rPr>
            </w:pPr>
            <w:r w:rsidRPr="00934B46">
              <w:rPr>
                <w:bCs/>
                <w:sz w:val="18"/>
                <w:szCs w:val="18"/>
              </w:rPr>
              <w:t>46 724,2</w:t>
            </w:r>
          </w:p>
        </w:tc>
        <w:tc>
          <w:tcPr>
            <w:tcW w:w="1420" w:type="dxa"/>
            <w:shd w:val="clear" w:color="auto" w:fill="auto"/>
            <w:hideMark/>
          </w:tcPr>
          <w:p w14:paraId="29F01186" w14:textId="77777777" w:rsidR="00E811AB" w:rsidRPr="00934B46" w:rsidRDefault="00E811AB" w:rsidP="0083764A">
            <w:pPr>
              <w:jc w:val="right"/>
              <w:outlineLvl w:val="3"/>
              <w:rPr>
                <w:bCs/>
                <w:sz w:val="18"/>
                <w:szCs w:val="18"/>
              </w:rPr>
            </w:pPr>
            <w:r w:rsidRPr="00934B46">
              <w:rPr>
                <w:bCs/>
                <w:sz w:val="18"/>
                <w:szCs w:val="18"/>
              </w:rPr>
              <w:t>47 292,1</w:t>
            </w:r>
          </w:p>
        </w:tc>
      </w:tr>
      <w:tr w:rsidR="00E811AB" w:rsidRPr="00934B46" w14:paraId="1A171DAA" w14:textId="77777777" w:rsidTr="0083764A">
        <w:trPr>
          <w:trHeight w:val="2074"/>
        </w:trPr>
        <w:tc>
          <w:tcPr>
            <w:tcW w:w="3400" w:type="dxa"/>
            <w:shd w:val="clear" w:color="auto" w:fill="auto"/>
            <w:hideMark/>
          </w:tcPr>
          <w:p w14:paraId="307BA5C0" w14:textId="77777777" w:rsidR="00E811AB" w:rsidRPr="00934B46" w:rsidRDefault="00E811AB" w:rsidP="0083764A">
            <w:pPr>
              <w:outlineLvl w:val="6"/>
              <w:rPr>
                <w:sz w:val="18"/>
                <w:szCs w:val="18"/>
              </w:rPr>
            </w:pPr>
            <w:r w:rsidRPr="00934B46">
              <w:rPr>
                <w:sz w:val="18"/>
                <w:szCs w:val="18"/>
              </w:rPr>
              <w:lastRenderedPageBreak/>
              <w:t xml:space="preserve">Прочие субсидии бюджетам муниципальных районов на повышение оплаты труда педагогических работников муниципальных организаций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w:t>
            </w:r>
          </w:p>
        </w:tc>
        <w:tc>
          <w:tcPr>
            <w:tcW w:w="700" w:type="dxa"/>
            <w:shd w:val="clear" w:color="auto" w:fill="auto"/>
            <w:hideMark/>
          </w:tcPr>
          <w:p w14:paraId="12928CB2"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1B2C4941" w14:textId="77777777" w:rsidR="00E811AB" w:rsidRPr="00934B46" w:rsidRDefault="00E811AB" w:rsidP="0083764A">
            <w:pPr>
              <w:jc w:val="center"/>
              <w:outlineLvl w:val="6"/>
              <w:rPr>
                <w:sz w:val="18"/>
                <w:szCs w:val="18"/>
              </w:rPr>
            </w:pPr>
            <w:r w:rsidRPr="00934B46">
              <w:rPr>
                <w:sz w:val="18"/>
                <w:szCs w:val="18"/>
              </w:rPr>
              <w:t>2 02 29999 05 9205 150</w:t>
            </w:r>
          </w:p>
        </w:tc>
        <w:tc>
          <w:tcPr>
            <w:tcW w:w="1300" w:type="dxa"/>
            <w:shd w:val="clear" w:color="auto" w:fill="auto"/>
            <w:hideMark/>
          </w:tcPr>
          <w:p w14:paraId="0D030C1F" w14:textId="77777777" w:rsidR="00E811AB" w:rsidRPr="00934B46" w:rsidRDefault="00E811AB" w:rsidP="0083764A">
            <w:pPr>
              <w:jc w:val="right"/>
              <w:outlineLvl w:val="6"/>
              <w:rPr>
                <w:sz w:val="18"/>
                <w:szCs w:val="18"/>
              </w:rPr>
            </w:pPr>
            <w:r w:rsidRPr="00934B46">
              <w:rPr>
                <w:sz w:val="18"/>
                <w:szCs w:val="18"/>
              </w:rPr>
              <w:t>8 564,7</w:t>
            </w:r>
          </w:p>
        </w:tc>
        <w:tc>
          <w:tcPr>
            <w:tcW w:w="1280" w:type="dxa"/>
            <w:shd w:val="clear" w:color="auto" w:fill="auto"/>
            <w:hideMark/>
          </w:tcPr>
          <w:p w14:paraId="48F4BC01" w14:textId="77777777" w:rsidR="00E811AB" w:rsidRPr="00934B46" w:rsidRDefault="00E811AB" w:rsidP="0083764A">
            <w:pPr>
              <w:jc w:val="right"/>
              <w:outlineLvl w:val="6"/>
              <w:rPr>
                <w:sz w:val="18"/>
                <w:szCs w:val="18"/>
              </w:rPr>
            </w:pPr>
            <w:r w:rsidRPr="00934B46">
              <w:rPr>
                <w:sz w:val="18"/>
                <w:szCs w:val="18"/>
              </w:rPr>
              <w:t>9 626,9</w:t>
            </w:r>
          </w:p>
        </w:tc>
        <w:tc>
          <w:tcPr>
            <w:tcW w:w="1420" w:type="dxa"/>
            <w:shd w:val="clear" w:color="auto" w:fill="auto"/>
            <w:hideMark/>
          </w:tcPr>
          <w:p w14:paraId="6FDD5BC9" w14:textId="77777777" w:rsidR="00E811AB" w:rsidRPr="00934B46" w:rsidRDefault="00E811AB" w:rsidP="0083764A">
            <w:pPr>
              <w:jc w:val="right"/>
              <w:outlineLvl w:val="6"/>
              <w:rPr>
                <w:sz w:val="18"/>
                <w:szCs w:val="18"/>
              </w:rPr>
            </w:pPr>
            <w:r w:rsidRPr="00934B46">
              <w:rPr>
                <w:sz w:val="18"/>
                <w:szCs w:val="18"/>
              </w:rPr>
              <w:t>10 007,7</w:t>
            </w:r>
          </w:p>
        </w:tc>
      </w:tr>
      <w:tr w:rsidR="00E811AB" w:rsidRPr="00934B46" w14:paraId="0C3BC78A" w14:textId="77777777" w:rsidTr="0083764A">
        <w:trPr>
          <w:trHeight w:val="1834"/>
        </w:trPr>
        <w:tc>
          <w:tcPr>
            <w:tcW w:w="3400" w:type="dxa"/>
            <w:shd w:val="clear" w:color="auto" w:fill="auto"/>
            <w:hideMark/>
          </w:tcPr>
          <w:p w14:paraId="03D9CF1D" w14:textId="77777777" w:rsidR="00E811AB" w:rsidRPr="00934B46" w:rsidRDefault="00E811AB" w:rsidP="0083764A">
            <w:pPr>
              <w:outlineLvl w:val="6"/>
              <w:rPr>
                <w:sz w:val="18"/>
                <w:szCs w:val="18"/>
              </w:rPr>
            </w:pPr>
            <w:r w:rsidRPr="00934B46">
              <w:rPr>
                <w:sz w:val="18"/>
                <w:szCs w:val="18"/>
              </w:rPr>
              <w:t xml:space="preserve">Прочие субсидии бюджетам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700" w:type="dxa"/>
            <w:shd w:val="clear" w:color="auto" w:fill="auto"/>
            <w:hideMark/>
          </w:tcPr>
          <w:p w14:paraId="55EB4288"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3D6441AF" w14:textId="77777777" w:rsidR="00E811AB" w:rsidRPr="00934B46" w:rsidRDefault="00E811AB" w:rsidP="0083764A">
            <w:pPr>
              <w:jc w:val="center"/>
              <w:outlineLvl w:val="6"/>
              <w:rPr>
                <w:sz w:val="18"/>
                <w:szCs w:val="18"/>
              </w:rPr>
            </w:pPr>
            <w:r w:rsidRPr="00934B46">
              <w:rPr>
                <w:sz w:val="18"/>
                <w:szCs w:val="18"/>
              </w:rPr>
              <w:t>2 02 29999 05 9210 150</w:t>
            </w:r>
          </w:p>
        </w:tc>
        <w:tc>
          <w:tcPr>
            <w:tcW w:w="1300" w:type="dxa"/>
            <w:shd w:val="clear" w:color="auto" w:fill="auto"/>
            <w:hideMark/>
          </w:tcPr>
          <w:p w14:paraId="4A38AE17" w14:textId="77777777" w:rsidR="00E811AB" w:rsidRPr="00934B46" w:rsidRDefault="00E811AB" w:rsidP="0083764A">
            <w:pPr>
              <w:jc w:val="right"/>
              <w:outlineLvl w:val="6"/>
              <w:rPr>
                <w:sz w:val="18"/>
                <w:szCs w:val="18"/>
              </w:rPr>
            </w:pPr>
            <w:r w:rsidRPr="00934B46">
              <w:rPr>
                <w:sz w:val="18"/>
                <w:szCs w:val="18"/>
              </w:rPr>
              <w:t>15 724,9</w:t>
            </w:r>
          </w:p>
        </w:tc>
        <w:tc>
          <w:tcPr>
            <w:tcW w:w="1280" w:type="dxa"/>
            <w:shd w:val="clear" w:color="auto" w:fill="auto"/>
            <w:hideMark/>
          </w:tcPr>
          <w:p w14:paraId="7B7B882F" w14:textId="77777777" w:rsidR="00E811AB" w:rsidRPr="00934B46" w:rsidRDefault="00E811AB" w:rsidP="0083764A">
            <w:pPr>
              <w:jc w:val="right"/>
              <w:outlineLvl w:val="6"/>
              <w:rPr>
                <w:sz w:val="18"/>
                <w:szCs w:val="18"/>
              </w:rPr>
            </w:pPr>
            <w:r w:rsidRPr="00934B46">
              <w:rPr>
                <w:sz w:val="18"/>
                <w:szCs w:val="18"/>
              </w:rPr>
              <w:t>17 840,6</w:t>
            </w:r>
          </w:p>
        </w:tc>
        <w:tc>
          <w:tcPr>
            <w:tcW w:w="1420" w:type="dxa"/>
            <w:shd w:val="clear" w:color="auto" w:fill="auto"/>
            <w:hideMark/>
          </w:tcPr>
          <w:p w14:paraId="4D247F7D" w14:textId="77777777" w:rsidR="00E811AB" w:rsidRPr="00934B46" w:rsidRDefault="00E811AB" w:rsidP="0083764A">
            <w:pPr>
              <w:jc w:val="right"/>
              <w:outlineLvl w:val="6"/>
              <w:rPr>
                <w:sz w:val="18"/>
                <w:szCs w:val="18"/>
              </w:rPr>
            </w:pPr>
            <w:r w:rsidRPr="00934B46">
              <w:rPr>
                <w:sz w:val="18"/>
                <w:szCs w:val="18"/>
              </w:rPr>
              <w:t>18 554,2</w:t>
            </w:r>
          </w:p>
        </w:tc>
      </w:tr>
      <w:tr w:rsidR="00E811AB" w:rsidRPr="00934B46" w14:paraId="7FD0AE56" w14:textId="77777777" w:rsidTr="0083764A">
        <w:trPr>
          <w:trHeight w:val="1096"/>
        </w:trPr>
        <w:tc>
          <w:tcPr>
            <w:tcW w:w="3400" w:type="dxa"/>
            <w:shd w:val="clear" w:color="auto" w:fill="auto"/>
            <w:hideMark/>
          </w:tcPr>
          <w:p w14:paraId="6C62A689" w14:textId="77777777" w:rsidR="00E811AB" w:rsidRPr="00934B46" w:rsidRDefault="00E811AB" w:rsidP="0083764A">
            <w:pPr>
              <w:outlineLvl w:val="6"/>
              <w:rPr>
                <w:sz w:val="18"/>
                <w:szCs w:val="18"/>
              </w:rPr>
            </w:pPr>
            <w:r w:rsidRPr="00934B46">
              <w:rPr>
                <w:sz w:val="18"/>
                <w:szCs w:val="18"/>
              </w:rPr>
              <w:t>Прочие субсидии бюджетам муниципальных районов на повышение оплаты труда работников бюджетной сферы в связи с увеличением минимального размера оплаты труда</w:t>
            </w:r>
          </w:p>
        </w:tc>
        <w:tc>
          <w:tcPr>
            <w:tcW w:w="700" w:type="dxa"/>
            <w:shd w:val="clear" w:color="auto" w:fill="auto"/>
            <w:hideMark/>
          </w:tcPr>
          <w:p w14:paraId="1F9BD8D2"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38D9BE4A" w14:textId="77777777" w:rsidR="00E811AB" w:rsidRPr="00934B46" w:rsidRDefault="00E811AB" w:rsidP="0083764A">
            <w:pPr>
              <w:jc w:val="center"/>
              <w:outlineLvl w:val="6"/>
              <w:rPr>
                <w:sz w:val="18"/>
                <w:szCs w:val="18"/>
              </w:rPr>
            </w:pPr>
            <w:r w:rsidRPr="00934B46">
              <w:rPr>
                <w:sz w:val="18"/>
                <w:szCs w:val="18"/>
              </w:rPr>
              <w:t>2 02 29999 05 9224 150</w:t>
            </w:r>
          </w:p>
        </w:tc>
        <w:tc>
          <w:tcPr>
            <w:tcW w:w="1300" w:type="dxa"/>
            <w:shd w:val="clear" w:color="auto" w:fill="auto"/>
            <w:hideMark/>
          </w:tcPr>
          <w:p w14:paraId="1465FA19" w14:textId="77777777" w:rsidR="00E811AB" w:rsidRPr="00934B46" w:rsidRDefault="00E811AB" w:rsidP="0083764A">
            <w:pPr>
              <w:jc w:val="right"/>
              <w:outlineLvl w:val="6"/>
              <w:rPr>
                <w:sz w:val="18"/>
                <w:szCs w:val="18"/>
              </w:rPr>
            </w:pPr>
            <w:r w:rsidRPr="00934B46">
              <w:rPr>
                <w:sz w:val="18"/>
                <w:szCs w:val="18"/>
              </w:rPr>
              <w:t>7 452,7</w:t>
            </w:r>
          </w:p>
        </w:tc>
        <w:tc>
          <w:tcPr>
            <w:tcW w:w="1280" w:type="dxa"/>
            <w:shd w:val="clear" w:color="auto" w:fill="auto"/>
            <w:hideMark/>
          </w:tcPr>
          <w:p w14:paraId="27384310" w14:textId="77777777" w:rsidR="00E811AB" w:rsidRPr="00934B46" w:rsidRDefault="00E811AB" w:rsidP="0083764A">
            <w:pPr>
              <w:jc w:val="right"/>
              <w:outlineLvl w:val="6"/>
              <w:rPr>
                <w:sz w:val="18"/>
                <w:szCs w:val="18"/>
              </w:rPr>
            </w:pPr>
            <w:r w:rsidRPr="00934B46">
              <w:rPr>
                <w:sz w:val="18"/>
                <w:szCs w:val="18"/>
              </w:rPr>
              <w:t>8 130,2</w:t>
            </w:r>
          </w:p>
        </w:tc>
        <w:tc>
          <w:tcPr>
            <w:tcW w:w="1420" w:type="dxa"/>
            <w:shd w:val="clear" w:color="auto" w:fill="auto"/>
            <w:hideMark/>
          </w:tcPr>
          <w:p w14:paraId="34717635" w14:textId="77777777" w:rsidR="00E811AB" w:rsidRPr="00934B46" w:rsidRDefault="00E811AB" w:rsidP="0083764A">
            <w:pPr>
              <w:jc w:val="right"/>
              <w:outlineLvl w:val="6"/>
              <w:rPr>
                <w:sz w:val="18"/>
                <w:szCs w:val="18"/>
              </w:rPr>
            </w:pPr>
            <w:r w:rsidRPr="00934B46">
              <w:rPr>
                <w:sz w:val="18"/>
                <w:szCs w:val="18"/>
              </w:rPr>
              <w:t>8 130,2</w:t>
            </w:r>
          </w:p>
        </w:tc>
      </w:tr>
      <w:tr w:rsidR="00E811AB" w:rsidRPr="00934B46" w14:paraId="2485BCFE" w14:textId="77777777" w:rsidTr="0083764A">
        <w:trPr>
          <w:trHeight w:val="2543"/>
        </w:trPr>
        <w:tc>
          <w:tcPr>
            <w:tcW w:w="3400" w:type="dxa"/>
            <w:shd w:val="clear" w:color="auto" w:fill="auto"/>
            <w:hideMark/>
          </w:tcPr>
          <w:p w14:paraId="03BD0657" w14:textId="77777777" w:rsidR="00E811AB" w:rsidRPr="00934B46" w:rsidRDefault="00E811AB" w:rsidP="0083764A">
            <w:pPr>
              <w:outlineLvl w:val="6"/>
              <w:rPr>
                <w:sz w:val="18"/>
                <w:szCs w:val="18"/>
              </w:rPr>
            </w:pPr>
            <w:r w:rsidRPr="00934B46">
              <w:rPr>
                <w:sz w:val="18"/>
                <w:szCs w:val="18"/>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700" w:type="dxa"/>
            <w:shd w:val="clear" w:color="auto" w:fill="auto"/>
            <w:hideMark/>
          </w:tcPr>
          <w:p w14:paraId="05A8FD11"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3F013743" w14:textId="77777777" w:rsidR="00E811AB" w:rsidRPr="00934B46" w:rsidRDefault="00E811AB" w:rsidP="0083764A">
            <w:pPr>
              <w:jc w:val="center"/>
              <w:outlineLvl w:val="6"/>
              <w:rPr>
                <w:sz w:val="18"/>
                <w:szCs w:val="18"/>
              </w:rPr>
            </w:pPr>
            <w:r w:rsidRPr="00934B46">
              <w:rPr>
                <w:sz w:val="18"/>
                <w:szCs w:val="18"/>
              </w:rPr>
              <w:t>2 02 29999 05 9248 150</w:t>
            </w:r>
          </w:p>
        </w:tc>
        <w:tc>
          <w:tcPr>
            <w:tcW w:w="1300" w:type="dxa"/>
            <w:shd w:val="clear" w:color="auto" w:fill="auto"/>
            <w:hideMark/>
          </w:tcPr>
          <w:p w14:paraId="2CB1E71F" w14:textId="77777777" w:rsidR="00E811AB" w:rsidRPr="00934B46" w:rsidRDefault="00E811AB" w:rsidP="0083764A">
            <w:pPr>
              <w:jc w:val="right"/>
              <w:outlineLvl w:val="6"/>
              <w:rPr>
                <w:sz w:val="18"/>
                <w:szCs w:val="18"/>
              </w:rPr>
            </w:pPr>
            <w:r w:rsidRPr="00934B46">
              <w:rPr>
                <w:sz w:val="18"/>
                <w:szCs w:val="18"/>
              </w:rPr>
              <w:t>9 903,8</w:t>
            </w:r>
          </w:p>
        </w:tc>
        <w:tc>
          <w:tcPr>
            <w:tcW w:w="1280" w:type="dxa"/>
            <w:shd w:val="clear" w:color="auto" w:fill="auto"/>
            <w:hideMark/>
          </w:tcPr>
          <w:p w14:paraId="3FFC6BAD" w14:textId="77777777" w:rsidR="00E811AB" w:rsidRPr="00934B46" w:rsidRDefault="00E811AB" w:rsidP="0083764A">
            <w:pPr>
              <w:jc w:val="right"/>
              <w:outlineLvl w:val="6"/>
              <w:rPr>
                <w:sz w:val="18"/>
                <w:szCs w:val="18"/>
              </w:rPr>
            </w:pPr>
            <w:r w:rsidRPr="00934B46">
              <w:rPr>
                <w:sz w:val="18"/>
                <w:szCs w:val="18"/>
              </w:rPr>
              <w:t>11 126,5</w:t>
            </w:r>
          </w:p>
        </w:tc>
        <w:tc>
          <w:tcPr>
            <w:tcW w:w="1420" w:type="dxa"/>
            <w:shd w:val="clear" w:color="auto" w:fill="auto"/>
            <w:hideMark/>
          </w:tcPr>
          <w:p w14:paraId="51BB9667" w14:textId="77777777" w:rsidR="00E811AB" w:rsidRPr="00934B46" w:rsidRDefault="00E811AB" w:rsidP="0083764A">
            <w:pPr>
              <w:jc w:val="right"/>
              <w:outlineLvl w:val="6"/>
              <w:rPr>
                <w:sz w:val="18"/>
                <w:szCs w:val="18"/>
              </w:rPr>
            </w:pPr>
            <w:r w:rsidRPr="00934B46">
              <w:rPr>
                <w:sz w:val="18"/>
                <w:szCs w:val="18"/>
              </w:rPr>
              <w:t>10 600,0</w:t>
            </w:r>
          </w:p>
        </w:tc>
      </w:tr>
      <w:tr w:rsidR="00E811AB" w:rsidRPr="00934B46" w14:paraId="2906393A" w14:textId="77777777" w:rsidTr="0083764A">
        <w:trPr>
          <w:trHeight w:val="421"/>
        </w:trPr>
        <w:tc>
          <w:tcPr>
            <w:tcW w:w="3400" w:type="dxa"/>
            <w:shd w:val="clear" w:color="auto" w:fill="auto"/>
            <w:hideMark/>
          </w:tcPr>
          <w:p w14:paraId="39B0325E" w14:textId="77777777" w:rsidR="00E811AB" w:rsidRPr="00934B46" w:rsidRDefault="00E811AB" w:rsidP="0083764A">
            <w:pPr>
              <w:outlineLvl w:val="1"/>
              <w:rPr>
                <w:bCs/>
                <w:sz w:val="18"/>
                <w:szCs w:val="18"/>
              </w:rPr>
            </w:pPr>
            <w:r w:rsidRPr="00934B46">
              <w:rPr>
                <w:bCs/>
                <w:sz w:val="18"/>
                <w:szCs w:val="18"/>
              </w:rPr>
              <w:t>Субвенции бюджетам бюджетной системы Российской Федерации</w:t>
            </w:r>
          </w:p>
        </w:tc>
        <w:tc>
          <w:tcPr>
            <w:tcW w:w="700" w:type="dxa"/>
            <w:shd w:val="clear" w:color="auto" w:fill="auto"/>
            <w:hideMark/>
          </w:tcPr>
          <w:p w14:paraId="37890EAD" w14:textId="77777777" w:rsidR="00E811AB" w:rsidRPr="00934B46" w:rsidRDefault="00E811AB" w:rsidP="0083764A">
            <w:pPr>
              <w:jc w:val="center"/>
              <w:outlineLvl w:val="1"/>
              <w:rPr>
                <w:bCs/>
                <w:sz w:val="18"/>
                <w:szCs w:val="18"/>
              </w:rPr>
            </w:pPr>
            <w:r w:rsidRPr="00934B46">
              <w:rPr>
                <w:bCs/>
                <w:sz w:val="18"/>
                <w:szCs w:val="18"/>
              </w:rPr>
              <w:t>992</w:t>
            </w:r>
          </w:p>
        </w:tc>
        <w:tc>
          <w:tcPr>
            <w:tcW w:w="2120" w:type="dxa"/>
            <w:shd w:val="clear" w:color="auto" w:fill="auto"/>
            <w:hideMark/>
          </w:tcPr>
          <w:p w14:paraId="2004C41D" w14:textId="77777777" w:rsidR="00E811AB" w:rsidRPr="00934B46" w:rsidRDefault="00E811AB" w:rsidP="0083764A">
            <w:pPr>
              <w:jc w:val="center"/>
              <w:outlineLvl w:val="1"/>
              <w:rPr>
                <w:bCs/>
                <w:sz w:val="18"/>
                <w:szCs w:val="18"/>
              </w:rPr>
            </w:pPr>
            <w:r w:rsidRPr="00934B46">
              <w:rPr>
                <w:bCs/>
                <w:sz w:val="18"/>
                <w:szCs w:val="18"/>
              </w:rPr>
              <w:t>2 02 30000 00 0000 150</w:t>
            </w:r>
          </w:p>
        </w:tc>
        <w:tc>
          <w:tcPr>
            <w:tcW w:w="1300" w:type="dxa"/>
            <w:shd w:val="clear" w:color="auto" w:fill="auto"/>
            <w:hideMark/>
          </w:tcPr>
          <w:p w14:paraId="71E44807" w14:textId="77777777" w:rsidR="00E811AB" w:rsidRPr="00934B46" w:rsidRDefault="00E811AB" w:rsidP="0083764A">
            <w:pPr>
              <w:jc w:val="right"/>
              <w:outlineLvl w:val="1"/>
              <w:rPr>
                <w:bCs/>
                <w:sz w:val="18"/>
                <w:szCs w:val="18"/>
              </w:rPr>
            </w:pPr>
            <w:r w:rsidRPr="00934B46">
              <w:rPr>
                <w:bCs/>
                <w:sz w:val="18"/>
                <w:szCs w:val="18"/>
              </w:rPr>
              <w:t>871 938,6</w:t>
            </w:r>
          </w:p>
        </w:tc>
        <w:tc>
          <w:tcPr>
            <w:tcW w:w="1280" w:type="dxa"/>
            <w:shd w:val="clear" w:color="auto" w:fill="auto"/>
            <w:hideMark/>
          </w:tcPr>
          <w:p w14:paraId="5DAC16EC" w14:textId="77777777" w:rsidR="00E811AB" w:rsidRPr="00934B46" w:rsidRDefault="00E811AB" w:rsidP="0083764A">
            <w:pPr>
              <w:jc w:val="right"/>
              <w:outlineLvl w:val="1"/>
              <w:rPr>
                <w:bCs/>
                <w:sz w:val="18"/>
                <w:szCs w:val="18"/>
              </w:rPr>
            </w:pPr>
            <w:r w:rsidRPr="00934B46">
              <w:rPr>
                <w:bCs/>
                <w:sz w:val="18"/>
                <w:szCs w:val="18"/>
              </w:rPr>
              <w:t>1 036 801,5</w:t>
            </w:r>
          </w:p>
        </w:tc>
        <w:tc>
          <w:tcPr>
            <w:tcW w:w="1420" w:type="dxa"/>
            <w:shd w:val="clear" w:color="auto" w:fill="auto"/>
            <w:hideMark/>
          </w:tcPr>
          <w:p w14:paraId="2DF8489B" w14:textId="77777777" w:rsidR="00E811AB" w:rsidRPr="00934B46" w:rsidRDefault="00E811AB" w:rsidP="0083764A">
            <w:pPr>
              <w:jc w:val="right"/>
              <w:outlineLvl w:val="1"/>
              <w:rPr>
                <w:bCs/>
                <w:sz w:val="18"/>
                <w:szCs w:val="18"/>
              </w:rPr>
            </w:pPr>
            <w:r w:rsidRPr="00934B46">
              <w:rPr>
                <w:bCs/>
                <w:sz w:val="18"/>
                <w:szCs w:val="18"/>
              </w:rPr>
              <w:t>1 130 048,5</w:t>
            </w:r>
          </w:p>
        </w:tc>
      </w:tr>
      <w:tr w:rsidR="00E811AB" w:rsidRPr="00934B46" w14:paraId="6E2D7D76" w14:textId="77777777" w:rsidTr="0083764A">
        <w:trPr>
          <w:trHeight w:val="852"/>
        </w:trPr>
        <w:tc>
          <w:tcPr>
            <w:tcW w:w="3400" w:type="dxa"/>
            <w:shd w:val="clear" w:color="auto" w:fill="auto"/>
            <w:hideMark/>
          </w:tcPr>
          <w:p w14:paraId="6ECE3485" w14:textId="77777777" w:rsidR="00E811AB" w:rsidRPr="00934B46" w:rsidRDefault="00E811AB" w:rsidP="0083764A">
            <w:pPr>
              <w:outlineLvl w:val="2"/>
              <w:rPr>
                <w:bCs/>
                <w:sz w:val="18"/>
                <w:szCs w:val="18"/>
              </w:rPr>
            </w:pPr>
            <w:r w:rsidRPr="00934B46">
              <w:rPr>
                <w:bCs/>
                <w:sz w:val="18"/>
                <w:szCs w:val="18"/>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700" w:type="dxa"/>
            <w:shd w:val="clear" w:color="auto" w:fill="auto"/>
            <w:hideMark/>
          </w:tcPr>
          <w:p w14:paraId="77C1B2F9" w14:textId="77777777" w:rsidR="00E811AB" w:rsidRPr="00934B46" w:rsidRDefault="00E811AB" w:rsidP="0083764A">
            <w:pPr>
              <w:jc w:val="center"/>
              <w:outlineLvl w:val="2"/>
              <w:rPr>
                <w:bCs/>
                <w:sz w:val="18"/>
                <w:szCs w:val="18"/>
              </w:rPr>
            </w:pPr>
            <w:r w:rsidRPr="00934B46">
              <w:rPr>
                <w:bCs/>
                <w:sz w:val="18"/>
                <w:szCs w:val="18"/>
              </w:rPr>
              <w:t>992</w:t>
            </w:r>
          </w:p>
        </w:tc>
        <w:tc>
          <w:tcPr>
            <w:tcW w:w="2120" w:type="dxa"/>
            <w:shd w:val="clear" w:color="auto" w:fill="auto"/>
            <w:hideMark/>
          </w:tcPr>
          <w:p w14:paraId="5CFBE095" w14:textId="77777777" w:rsidR="00E811AB" w:rsidRPr="00934B46" w:rsidRDefault="00E811AB" w:rsidP="0083764A">
            <w:pPr>
              <w:jc w:val="center"/>
              <w:outlineLvl w:val="2"/>
              <w:rPr>
                <w:bCs/>
                <w:sz w:val="18"/>
                <w:szCs w:val="18"/>
              </w:rPr>
            </w:pPr>
            <w:r w:rsidRPr="00934B46">
              <w:rPr>
                <w:bCs/>
                <w:sz w:val="18"/>
                <w:szCs w:val="18"/>
              </w:rPr>
              <w:t>2 02 30022 00 0000 150</w:t>
            </w:r>
          </w:p>
        </w:tc>
        <w:tc>
          <w:tcPr>
            <w:tcW w:w="1300" w:type="dxa"/>
            <w:shd w:val="clear" w:color="auto" w:fill="auto"/>
            <w:hideMark/>
          </w:tcPr>
          <w:p w14:paraId="45E3A426" w14:textId="77777777" w:rsidR="00E811AB" w:rsidRPr="00934B46" w:rsidRDefault="00E811AB" w:rsidP="0083764A">
            <w:pPr>
              <w:jc w:val="right"/>
              <w:outlineLvl w:val="2"/>
              <w:rPr>
                <w:bCs/>
                <w:sz w:val="18"/>
                <w:szCs w:val="18"/>
              </w:rPr>
            </w:pPr>
            <w:r w:rsidRPr="00934B46">
              <w:rPr>
                <w:bCs/>
                <w:sz w:val="18"/>
                <w:szCs w:val="18"/>
              </w:rPr>
              <w:t>1 677,5</w:t>
            </w:r>
          </w:p>
        </w:tc>
        <w:tc>
          <w:tcPr>
            <w:tcW w:w="1280" w:type="dxa"/>
            <w:shd w:val="clear" w:color="auto" w:fill="auto"/>
            <w:hideMark/>
          </w:tcPr>
          <w:p w14:paraId="491D0E7C" w14:textId="77777777" w:rsidR="00E811AB" w:rsidRPr="00934B46" w:rsidRDefault="00E811AB" w:rsidP="0083764A">
            <w:pPr>
              <w:jc w:val="right"/>
              <w:outlineLvl w:val="2"/>
              <w:rPr>
                <w:bCs/>
                <w:sz w:val="18"/>
                <w:szCs w:val="18"/>
              </w:rPr>
            </w:pPr>
            <w:r w:rsidRPr="00934B46">
              <w:rPr>
                <w:bCs/>
                <w:sz w:val="18"/>
                <w:szCs w:val="18"/>
              </w:rPr>
              <w:t>2 586,9</w:t>
            </w:r>
          </w:p>
        </w:tc>
        <w:tc>
          <w:tcPr>
            <w:tcW w:w="1420" w:type="dxa"/>
            <w:shd w:val="clear" w:color="auto" w:fill="auto"/>
            <w:hideMark/>
          </w:tcPr>
          <w:p w14:paraId="7AC18C3A" w14:textId="77777777" w:rsidR="00E811AB" w:rsidRPr="00934B46" w:rsidRDefault="00E811AB" w:rsidP="0083764A">
            <w:pPr>
              <w:jc w:val="right"/>
              <w:outlineLvl w:val="2"/>
              <w:rPr>
                <w:bCs/>
                <w:sz w:val="18"/>
                <w:szCs w:val="18"/>
              </w:rPr>
            </w:pPr>
            <w:r w:rsidRPr="00934B46">
              <w:rPr>
                <w:bCs/>
                <w:sz w:val="18"/>
                <w:szCs w:val="18"/>
              </w:rPr>
              <w:t>2 689,7</w:t>
            </w:r>
          </w:p>
        </w:tc>
      </w:tr>
      <w:tr w:rsidR="00E811AB" w:rsidRPr="00934B46" w14:paraId="35C01A5B" w14:textId="77777777" w:rsidTr="0083764A">
        <w:trPr>
          <w:trHeight w:val="835"/>
        </w:trPr>
        <w:tc>
          <w:tcPr>
            <w:tcW w:w="3400" w:type="dxa"/>
            <w:shd w:val="clear" w:color="auto" w:fill="auto"/>
            <w:hideMark/>
          </w:tcPr>
          <w:p w14:paraId="62330363"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предоставление гражданам субсидий на оплату жилого помещения и коммунальных услуг</w:t>
            </w:r>
          </w:p>
        </w:tc>
        <w:tc>
          <w:tcPr>
            <w:tcW w:w="700" w:type="dxa"/>
            <w:shd w:val="clear" w:color="auto" w:fill="auto"/>
            <w:hideMark/>
          </w:tcPr>
          <w:p w14:paraId="5A15DFFA"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143E730F" w14:textId="77777777" w:rsidR="00E811AB" w:rsidRPr="00934B46" w:rsidRDefault="00E811AB" w:rsidP="0083764A">
            <w:pPr>
              <w:jc w:val="center"/>
              <w:outlineLvl w:val="6"/>
              <w:rPr>
                <w:sz w:val="18"/>
                <w:szCs w:val="18"/>
              </w:rPr>
            </w:pPr>
            <w:r w:rsidRPr="00934B46">
              <w:rPr>
                <w:sz w:val="18"/>
                <w:szCs w:val="18"/>
              </w:rPr>
              <w:t>2 02 30022 05 9390 150</w:t>
            </w:r>
          </w:p>
        </w:tc>
        <w:tc>
          <w:tcPr>
            <w:tcW w:w="1300" w:type="dxa"/>
            <w:shd w:val="clear" w:color="auto" w:fill="auto"/>
            <w:hideMark/>
          </w:tcPr>
          <w:p w14:paraId="3AD0B5E1" w14:textId="77777777" w:rsidR="00E811AB" w:rsidRPr="00934B46" w:rsidRDefault="00E811AB" w:rsidP="0083764A">
            <w:pPr>
              <w:jc w:val="right"/>
              <w:outlineLvl w:val="6"/>
              <w:rPr>
                <w:sz w:val="18"/>
                <w:szCs w:val="18"/>
              </w:rPr>
            </w:pPr>
            <w:r w:rsidRPr="00934B46">
              <w:rPr>
                <w:sz w:val="18"/>
                <w:szCs w:val="18"/>
              </w:rPr>
              <w:t>1 677,5</w:t>
            </w:r>
          </w:p>
        </w:tc>
        <w:tc>
          <w:tcPr>
            <w:tcW w:w="1280" w:type="dxa"/>
            <w:shd w:val="clear" w:color="auto" w:fill="auto"/>
            <w:hideMark/>
          </w:tcPr>
          <w:p w14:paraId="73DE51C0" w14:textId="77777777" w:rsidR="00E811AB" w:rsidRPr="00934B46" w:rsidRDefault="00E811AB" w:rsidP="0083764A">
            <w:pPr>
              <w:jc w:val="right"/>
              <w:outlineLvl w:val="6"/>
              <w:rPr>
                <w:sz w:val="18"/>
                <w:szCs w:val="18"/>
              </w:rPr>
            </w:pPr>
            <w:r w:rsidRPr="00934B46">
              <w:rPr>
                <w:sz w:val="18"/>
                <w:szCs w:val="18"/>
              </w:rPr>
              <w:t>2 586,9</w:t>
            </w:r>
          </w:p>
        </w:tc>
        <w:tc>
          <w:tcPr>
            <w:tcW w:w="1420" w:type="dxa"/>
            <w:shd w:val="clear" w:color="auto" w:fill="auto"/>
            <w:hideMark/>
          </w:tcPr>
          <w:p w14:paraId="32F32ADC" w14:textId="77777777" w:rsidR="00E811AB" w:rsidRPr="00934B46" w:rsidRDefault="00E811AB" w:rsidP="0083764A">
            <w:pPr>
              <w:jc w:val="right"/>
              <w:outlineLvl w:val="6"/>
              <w:rPr>
                <w:sz w:val="18"/>
                <w:szCs w:val="18"/>
              </w:rPr>
            </w:pPr>
            <w:r w:rsidRPr="00934B46">
              <w:rPr>
                <w:sz w:val="18"/>
                <w:szCs w:val="18"/>
              </w:rPr>
              <w:t>2 689,7</w:t>
            </w:r>
          </w:p>
        </w:tc>
      </w:tr>
      <w:tr w:rsidR="00E811AB" w:rsidRPr="00934B46" w14:paraId="7620E2EE" w14:textId="77777777" w:rsidTr="0083764A">
        <w:trPr>
          <w:trHeight w:val="562"/>
        </w:trPr>
        <w:tc>
          <w:tcPr>
            <w:tcW w:w="3400" w:type="dxa"/>
            <w:shd w:val="clear" w:color="auto" w:fill="auto"/>
            <w:hideMark/>
          </w:tcPr>
          <w:p w14:paraId="25BFE622" w14:textId="77777777" w:rsidR="00E811AB" w:rsidRPr="00934B46" w:rsidRDefault="00E811AB" w:rsidP="0083764A">
            <w:pPr>
              <w:outlineLvl w:val="2"/>
              <w:rPr>
                <w:bCs/>
                <w:sz w:val="18"/>
                <w:szCs w:val="18"/>
              </w:rPr>
            </w:pPr>
            <w:r w:rsidRPr="00934B46">
              <w:rPr>
                <w:bCs/>
                <w:sz w:val="18"/>
                <w:szCs w:val="18"/>
              </w:rPr>
              <w:t>Субвенции местным бюджетам на выполнение передаваемых полномочий субъектов Российской Федерации</w:t>
            </w:r>
          </w:p>
        </w:tc>
        <w:tc>
          <w:tcPr>
            <w:tcW w:w="700" w:type="dxa"/>
            <w:shd w:val="clear" w:color="auto" w:fill="auto"/>
            <w:hideMark/>
          </w:tcPr>
          <w:p w14:paraId="4DEC6E5B" w14:textId="77777777" w:rsidR="00E811AB" w:rsidRPr="00934B46" w:rsidRDefault="00E811AB" w:rsidP="0083764A">
            <w:pPr>
              <w:jc w:val="center"/>
              <w:outlineLvl w:val="2"/>
              <w:rPr>
                <w:bCs/>
                <w:sz w:val="18"/>
                <w:szCs w:val="18"/>
              </w:rPr>
            </w:pPr>
            <w:r w:rsidRPr="00934B46">
              <w:rPr>
                <w:bCs/>
                <w:sz w:val="18"/>
                <w:szCs w:val="18"/>
              </w:rPr>
              <w:t>992</w:t>
            </w:r>
          </w:p>
        </w:tc>
        <w:tc>
          <w:tcPr>
            <w:tcW w:w="2120" w:type="dxa"/>
            <w:shd w:val="clear" w:color="auto" w:fill="auto"/>
            <w:hideMark/>
          </w:tcPr>
          <w:p w14:paraId="02528842" w14:textId="77777777" w:rsidR="00E811AB" w:rsidRPr="00934B46" w:rsidRDefault="00E811AB" w:rsidP="0083764A">
            <w:pPr>
              <w:jc w:val="center"/>
              <w:outlineLvl w:val="2"/>
              <w:rPr>
                <w:bCs/>
                <w:sz w:val="18"/>
                <w:szCs w:val="18"/>
              </w:rPr>
            </w:pPr>
            <w:r w:rsidRPr="00934B46">
              <w:rPr>
                <w:bCs/>
                <w:sz w:val="18"/>
                <w:szCs w:val="18"/>
              </w:rPr>
              <w:t>2 02 30024 00 0000 150</w:t>
            </w:r>
          </w:p>
        </w:tc>
        <w:tc>
          <w:tcPr>
            <w:tcW w:w="1300" w:type="dxa"/>
            <w:shd w:val="clear" w:color="auto" w:fill="auto"/>
            <w:hideMark/>
          </w:tcPr>
          <w:p w14:paraId="3341EE5F" w14:textId="77777777" w:rsidR="00E811AB" w:rsidRPr="00934B46" w:rsidRDefault="00E811AB" w:rsidP="0083764A">
            <w:pPr>
              <w:jc w:val="right"/>
              <w:outlineLvl w:val="2"/>
              <w:rPr>
                <w:bCs/>
                <w:sz w:val="18"/>
                <w:szCs w:val="18"/>
              </w:rPr>
            </w:pPr>
            <w:r w:rsidRPr="00934B46">
              <w:rPr>
                <w:bCs/>
                <w:sz w:val="18"/>
                <w:szCs w:val="18"/>
              </w:rPr>
              <w:t>799 666,5</w:t>
            </w:r>
          </w:p>
        </w:tc>
        <w:tc>
          <w:tcPr>
            <w:tcW w:w="1280" w:type="dxa"/>
            <w:shd w:val="clear" w:color="auto" w:fill="auto"/>
            <w:hideMark/>
          </w:tcPr>
          <w:p w14:paraId="0362744E" w14:textId="77777777" w:rsidR="00E811AB" w:rsidRPr="00934B46" w:rsidRDefault="00E811AB" w:rsidP="0083764A">
            <w:pPr>
              <w:jc w:val="right"/>
              <w:outlineLvl w:val="2"/>
              <w:rPr>
                <w:bCs/>
                <w:sz w:val="18"/>
                <w:szCs w:val="18"/>
              </w:rPr>
            </w:pPr>
            <w:r w:rsidRPr="00934B46">
              <w:rPr>
                <w:bCs/>
                <w:sz w:val="18"/>
                <w:szCs w:val="18"/>
              </w:rPr>
              <w:t>955 729,0</w:t>
            </w:r>
          </w:p>
        </w:tc>
        <w:tc>
          <w:tcPr>
            <w:tcW w:w="1420" w:type="dxa"/>
            <w:shd w:val="clear" w:color="auto" w:fill="auto"/>
            <w:hideMark/>
          </w:tcPr>
          <w:p w14:paraId="73148AE2" w14:textId="77777777" w:rsidR="00E811AB" w:rsidRPr="00934B46" w:rsidRDefault="00E811AB" w:rsidP="0083764A">
            <w:pPr>
              <w:jc w:val="right"/>
              <w:outlineLvl w:val="2"/>
              <w:rPr>
                <w:bCs/>
                <w:sz w:val="18"/>
                <w:szCs w:val="18"/>
              </w:rPr>
            </w:pPr>
            <w:r w:rsidRPr="00934B46">
              <w:rPr>
                <w:bCs/>
                <w:sz w:val="18"/>
                <w:szCs w:val="18"/>
              </w:rPr>
              <w:t>1 046 344,9</w:t>
            </w:r>
          </w:p>
        </w:tc>
      </w:tr>
      <w:tr w:rsidR="00E811AB" w:rsidRPr="00934B46" w14:paraId="32377F03" w14:textId="77777777" w:rsidTr="0083764A">
        <w:trPr>
          <w:trHeight w:val="713"/>
        </w:trPr>
        <w:tc>
          <w:tcPr>
            <w:tcW w:w="3400" w:type="dxa"/>
            <w:shd w:val="clear" w:color="auto" w:fill="auto"/>
            <w:hideMark/>
          </w:tcPr>
          <w:p w14:paraId="66AEB4C7" w14:textId="77777777" w:rsidR="00E811AB" w:rsidRPr="00934B46" w:rsidRDefault="00E811AB" w:rsidP="0083764A">
            <w:pPr>
              <w:outlineLvl w:val="3"/>
              <w:rPr>
                <w:bCs/>
                <w:sz w:val="18"/>
                <w:szCs w:val="18"/>
              </w:rPr>
            </w:pPr>
            <w:r w:rsidRPr="00934B46">
              <w:rPr>
                <w:bCs/>
                <w:sz w:val="18"/>
                <w:szCs w:val="18"/>
              </w:rPr>
              <w:t>Субвенции бюджетам муниципальных районов на выполнение передаваемых полномочий субъектов Российской Федерации</w:t>
            </w:r>
          </w:p>
        </w:tc>
        <w:tc>
          <w:tcPr>
            <w:tcW w:w="700" w:type="dxa"/>
            <w:shd w:val="clear" w:color="auto" w:fill="auto"/>
            <w:hideMark/>
          </w:tcPr>
          <w:p w14:paraId="575A1AEC" w14:textId="77777777" w:rsidR="00E811AB" w:rsidRPr="00934B46" w:rsidRDefault="00E811AB" w:rsidP="0083764A">
            <w:pPr>
              <w:jc w:val="center"/>
              <w:outlineLvl w:val="3"/>
              <w:rPr>
                <w:bCs/>
                <w:sz w:val="18"/>
                <w:szCs w:val="18"/>
              </w:rPr>
            </w:pPr>
            <w:r w:rsidRPr="00934B46">
              <w:rPr>
                <w:bCs/>
                <w:sz w:val="18"/>
                <w:szCs w:val="18"/>
              </w:rPr>
              <w:t>992</w:t>
            </w:r>
          </w:p>
        </w:tc>
        <w:tc>
          <w:tcPr>
            <w:tcW w:w="2120" w:type="dxa"/>
            <w:shd w:val="clear" w:color="auto" w:fill="auto"/>
            <w:hideMark/>
          </w:tcPr>
          <w:p w14:paraId="36C7A767" w14:textId="77777777" w:rsidR="00E811AB" w:rsidRPr="00934B46" w:rsidRDefault="00E811AB" w:rsidP="0083764A">
            <w:pPr>
              <w:jc w:val="center"/>
              <w:outlineLvl w:val="3"/>
              <w:rPr>
                <w:bCs/>
                <w:sz w:val="18"/>
                <w:szCs w:val="18"/>
              </w:rPr>
            </w:pPr>
            <w:r w:rsidRPr="00934B46">
              <w:rPr>
                <w:bCs/>
                <w:sz w:val="18"/>
                <w:szCs w:val="18"/>
              </w:rPr>
              <w:t>2 02 30024 05 0000 150</w:t>
            </w:r>
          </w:p>
        </w:tc>
        <w:tc>
          <w:tcPr>
            <w:tcW w:w="1300" w:type="dxa"/>
            <w:shd w:val="clear" w:color="auto" w:fill="auto"/>
            <w:hideMark/>
          </w:tcPr>
          <w:p w14:paraId="246DE1D4" w14:textId="77777777" w:rsidR="00E811AB" w:rsidRPr="00934B46" w:rsidRDefault="00E811AB" w:rsidP="0083764A">
            <w:pPr>
              <w:jc w:val="right"/>
              <w:outlineLvl w:val="3"/>
              <w:rPr>
                <w:bCs/>
                <w:sz w:val="18"/>
                <w:szCs w:val="18"/>
              </w:rPr>
            </w:pPr>
            <w:r w:rsidRPr="00934B46">
              <w:rPr>
                <w:bCs/>
                <w:sz w:val="18"/>
                <w:szCs w:val="18"/>
              </w:rPr>
              <w:t>799 666,5</w:t>
            </w:r>
          </w:p>
        </w:tc>
        <w:tc>
          <w:tcPr>
            <w:tcW w:w="1280" w:type="dxa"/>
            <w:shd w:val="clear" w:color="auto" w:fill="auto"/>
            <w:hideMark/>
          </w:tcPr>
          <w:p w14:paraId="267D3977" w14:textId="77777777" w:rsidR="00E811AB" w:rsidRPr="00934B46" w:rsidRDefault="00E811AB" w:rsidP="0083764A">
            <w:pPr>
              <w:jc w:val="right"/>
              <w:outlineLvl w:val="3"/>
              <w:rPr>
                <w:bCs/>
                <w:sz w:val="18"/>
                <w:szCs w:val="18"/>
              </w:rPr>
            </w:pPr>
            <w:r w:rsidRPr="00934B46">
              <w:rPr>
                <w:bCs/>
                <w:sz w:val="18"/>
                <w:szCs w:val="18"/>
              </w:rPr>
              <w:t>955 729,0</w:t>
            </w:r>
          </w:p>
        </w:tc>
        <w:tc>
          <w:tcPr>
            <w:tcW w:w="1420" w:type="dxa"/>
            <w:shd w:val="clear" w:color="auto" w:fill="auto"/>
            <w:hideMark/>
          </w:tcPr>
          <w:p w14:paraId="2D124D98" w14:textId="77777777" w:rsidR="00E811AB" w:rsidRPr="00934B46" w:rsidRDefault="00E811AB" w:rsidP="0083764A">
            <w:pPr>
              <w:jc w:val="right"/>
              <w:outlineLvl w:val="3"/>
              <w:rPr>
                <w:bCs/>
                <w:sz w:val="18"/>
                <w:szCs w:val="18"/>
              </w:rPr>
            </w:pPr>
            <w:r w:rsidRPr="00934B46">
              <w:rPr>
                <w:bCs/>
                <w:sz w:val="18"/>
                <w:szCs w:val="18"/>
              </w:rPr>
              <w:t>1 046 344,9</w:t>
            </w:r>
          </w:p>
        </w:tc>
      </w:tr>
      <w:tr w:rsidR="00E811AB" w:rsidRPr="00934B46" w14:paraId="366F9866" w14:textId="77777777" w:rsidTr="0083764A">
        <w:trPr>
          <w:trHeight w:val="2000"/>
        </w:trPr>
        <w:tc>
          <w:tcPr>
            <w:tcW w:w="3400" w:type="dxa"/>
            <w:shd w:val="clear" w:color="auto" w:fill="auto"/>
            <w:hideMark/>
          </w:tcPr>
          <w:p w14:paraId="161051D0"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выполнение передаваемых полномочий субъектов Российской Федерации на администрирование расходов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700" w:type="dxa"/>
            <w:shd w:val="clear" w:color="auto" w:fill="auto"/>
            <w:hideMark/>
          </w:tcPr>
          <w:p w14:paraId="0B1F4320"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495EDCB2" w14:textId="77777777" w:rsidR="00E811AB" w:rsidRPr="00934B46" w:rsidRDefault="00E811AB" w:rsidP="0083764A">
            <w:pPr>
              <w:jc w:val="center"/>
              <w:outlineLvl w:val="6"/>
              <w:rPr>
                <w:sz w:val="18"/>
                <w:szCs w:val="18"/>
              </w:rPr>
            </w:pPr>
            <w:r w:rsidRPr="00934B46">
              <w:rPr>
                <w:sz w:val="18"/>
                <w:szCs w:val="18"/>
              </w:rPr>
              <w:t>2 02 30024 05 9301 150</w:t>
            </w:r>
          </w:p>
        </w:tc>
        <w:tc>
          <w:tcPr>
            <w:tcW w:w="1300" w:type="dxa"/>
            <w:shd w:val="clear" w:color="auto" w:fill="auto"/>
            <w:hideMark/>
          </w:tcPr>
          <w:p w14:paraId="574569BC" w14:textId="77777777" w:rsidR="00E811AB" w:rsidRPr="00934B46" w:rsidRDefault="00E811AB" w:rsidP="0083764A">
            <w:pPr>
              <w:jc w:val="right"/>
              <w:outlineLvl w:val="6"/>
              <w:rPr>
                <w:sz w:val="18"/>
                <w:szCs w:val="18"/>
              </w:rPr>
            </w:pPr>
            <w:r w:rsidRPr="00934B46">
              <w:rPr>
                <w:sz w:val="18"/>
                <w:szCs w:val="18"/>
              </w:rPr>
              <w:t>3,5</w:t>
            </w:r>
          </w:p>
        </w:tc>
        <w:tc>
          <w:tcPr>
            <w:tcW w:w="1280" w:type="dxa"/>
            <w:shd w:val="clear" w:color="auto" w:fill="auto"/>
            <w:hideMark/>
          </w:tcPr>
          <w:p w14:paraId="1CF63FAB" w14:textId="77777777" w:rsidR="00E811AB" w:rsidRPr="00934B46" w:rsidRDefault="00E811AB" w:rsidP="0083764A">
            <w:pPr>
              <w:jc w:val="right"/>
              <w:outlineLvl w:val="6"/>
              <w:rPr>
                <w:sz w:val="18"/>
                <w:szCs w:val="18"/>
              </w:rPr>
            </w:pPr>
            <w:r w:rsidRPr="00934B46">
              <w:rPr>
                <w:sz w:val="18"/>
                <w:szCs w:val="18"/>
              </w:rPr>
              <w:t>3,7</w:t>
            </w:r>
          </w:p>
        </w:tc>
        <w:tc>
          <w:tcPr>
            <w:tcW w:w="1420" w:type="dxa"/>
            <w:shd w:val="clear" w:color="auto" w:fill="auto"/>
            <w:hideMark/>
          </w:tcPr>
          <w:p w14:paraId="2DF54BF4" w14:textId="77777777" w:rsidR="00E811AB" w:rsidRPr="00934B46" w:rsidRDefault="00E811AB" w:rsidP="0083764A">
            <w:pPr>
              <w:jc w:val="right"/>
              <w:outlineLvl w:val="6"/>
              <w:rPr>
                <w:sz w:val="18"/>
                <w:szCs w:val="18"/>
              </w:rPr>
            </w:pPr>
            <w:r w:rsidRPr="00934B46">
              <w:rPr>
                <w:sz w:val="18"/>
                <w:szCs w:val="18"/>
              </w:rPr>
              <w:t>4,1</w:t>
            </w:r>
          </w:p>
        </w:tc>
      </w:tr>
      <w:tr w:rsidR="00E811AB" w:rsidRPr="00934B46" w14:paraId="6390DE65" w14:textId="77777777" w:rsidTr="0083764A">
        <w:trPr>
          <w:trHeight w:val="1841"/>
        </w:trPr>
        <w:tc>
          <w:tcPr>
            <w:tcW w:w="3400" w:type="dxa"/>
            <w:shd w:val="clear" w:color="auto" w:fill="auto"/>
            <w:hideMark/>
          </w:tcPr>
          <w:p w14:paraId="723642D7" w14:textId="77777777" w:rsidR="00E811AB" w:rsidRPr="00934B46" w:rsidRDefault="00E811AB" w:rsidP="0083764A">
            <w:pPr>
              <w:outlineLvl w:val="6"/>
              <w:rPr>
                <w:sz w:val="18"/>
                <w:szCs w:val="18"/>
              </w:rPr>
            </w:pPr>
            <w:r w:rsidRPr="00934B46">
              <w:rPr>
                <w:sz w:val="18"/>
                <w:szCs w:val="18"/>
              </w:rPr>
              <w:lastRenderedPageBreak/>
              <w:t>Субвенции бюджетам муниципальных районов на выполнение передаваемых полномочий субъектов Российской Федерации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700" w:type="dxa"/>
            <w:shd w:val="clear" w:color="auto" w:fill="auto"/>
            <w:hideMark/>
          </w:tcPr>
          <w:p w14:paraId="26AF1E61"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272D34D9" w14:textId="77777777" w:rsidR="00E811AB" w:rsidRPr="00934B46" w:rsidRDefault="00E811AB" w:rsidP="0083764A">
            <w:pPr>
              <w:jc w:val="center"/>
              <w:outlineLvl w:val="6"/>
              <w:rPr>
                <w:sz w:val="18"/>
                <w:szCs w:val="18"/>
              </w:rPr>
            </w:pPr>
            <w:r w:rsidRPr="00934B46">
              <w:rPr>
                <w:sz w:val="18"/>
                <w:szCs w:val="18"/>
              </w:rPr>
              <w:t>2 02 30024 05 9302 150</w:t>
            </w:r>
          </w:p>
        </w:tc>
        <w:tc>
          <w:tcPr>
            <w:tcW w:w="1300" w:type="dxa"/>
            <w:shd w:val="clear" w:color="auto" w:fill="auto"/>
            <w:hideMark/>
          </w:tcPr>
          <w:p w14:paraId="0C5138DC" w14:textId="77777777" w:rsidR="00E811AB" w:rsidRPr="00934B46" w:rsidRDefault="00E811AB" w:rsidP="0083764A">
            <w:pPr>
              <w:jc w:val="right"/>
              <w:outlineLvl w:val="6"/>
              <w:rPr>
                <w:sz w:val="18"/>
                <w:szCs w:val="18"/>
              </w:rPr>
            </w:pPr>
            <w:r w:rsidRPr="00934B46">
              <w:rPr>
                <w:sz w:val="18"/>
                <w:szCs w:val="18"/>
              </w:rPr>
              <w:t>200,1</w:t>
            </w:r>
          </w:p>
        </w:tc>
        <w:tc>
          <w:tcPr>
            <w:tcW w:w="1280" w:type="dxa"/>
            <w:shd w:val="clear" w:color="auto" w:fill="auto"/>
            <w:hideMark/>
          </w:tcPr>
          <w:p w14:paraId="22FF031A" w14:textId="77777777" w:rsidR="00E811AB" w:rsidRPr="00934B46" w:rsidRDefault="00E811AB" w:rsidP="0083764A">
            <w:pPr>
              <w:jc w:val="right"/>
              <w:outlineLvl w:val="6"/>
              <w:rPr>
                <w:sz w:val="18"/>
                <w:szCs w:val="18"/>
              </w:rPr>
            </w:pPr>
            <w:r w:rsidRPr="00934B46">
              <w:rPr>
                <w:sz w:val="18"/>
                <w:szCs w:val="18"/>
              </w:rPr>
              <w:t>452,3</w:t>
            </w:r>
          </w:p>
        </w:tc>
        <w:tc>
          <w:tcPr>
            <w:tcW w:w="1420" w:type="dxa"/>
            <w:shd w:val="clear" w:color="auto" w:fill="auto"/>
            <w:hideMark/>
          </w:tcPr>
          <w:p w14:paraId="2C26B23F" w14:textId="77777777" w:rsidR="00E811AB" w:rsidRPr="00934B46" w:rsidRDefault="00E811AB" w:rsidP="0083764A">
            <w:pPr>
              <w:jc w:val="right"/>
              <w:outlineLvl w:val="6"/>
              <w:rPr>
                <w:sz w:val="18"/>
                <w:szCs w:val="18"/>
              </w:rPr>
            </w:pPr>
            <w:r w:rsidRPr="00934B46">
              <w:rPr>
                <w:sz w:val="18"/>
                <w:szCs w:val="18"/>
              </w:rPr>
              <w:t>454,2</w:t>
            </w:r>
          </w:p>
        </w:tc>
      </w:tr>
      <w:tr w:rsidR="00E811AB" w:rsidRPr="00934B46" w14:paraId="071A5B95" w14:textId="77777777" w:rsidTr="0083764A">
        <w:trPr>
          <w:trHeight w:val="2653"/>
        </w:trPr>
        <w:tc>
          <w:tcPr>
            <w:tcW w:w="3400" w:type="dxa"/>
            <w:shd w:val="clear" w:color="auto" w:fill="auto"/>
            <w:hideMark/>
          </w:tcPr>
          <w:p w14:paraId="47B0BBC8"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700" w:type="dxa"/>
            <w:shd w:val="clear" w:color="auto" w:fill="auto"/>
            <w:hideMark/>
          </w:tcPr>
          <w:p w14:paraId="6220C17E"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1DABF6D0" w14:textId="77777777" w:rsidR="00E811AB" w:rsidRPr="00934B46" w:rsidRDefault="00E811AB" w:rsidP="0083764A">
            <w:pPr>
              <w:jc w:val="center"/>
              <w:outlineLvl w:val="6"/>
              <w:rPr>
                <w:sz w:val="18"/>
                <w:szCs w:val="18"/>
              </w:rPr>
            </w:pPr>
            <w:r w:rsidRPr="00934B46">
              <w:rPr>
                <w:sz w:val="18"/>
                <w:szCs w:val="18"/>
              </w:rPr>
              <w:t>2 02 30024 05 9303 150</w:t>
            </w:r>
          </w:p>
        </w:tc>
        <w:tc>
          <w:tcPr>
            <w:tcW w:w="1300" w:type="dxa"/>
            <w:shd w:val="clear" w:color="auto" w:fill="auto"/>
            <w:hideMark/>
          </w:tcPr>
          <w:p w14:paraId="69283C96" w14:textId="77777777" w:rsidR="00E811AB" w:rsidRPr="00934B46" w:rsidRDefault="00E811AB" w:rsidP="0083764A">
            <w:pPr>
              <w:jc w:val="right"/>
              <w:outlineLvl w:val="6"/>
              <w:rPr>
                <w:sz w:val="18"/>
                <w:szCs w:val="18"/>
              </w:rPr>
            </w:pPr>
            <w:r w:rsidRPr="00934B46">
              <w:rPr>
                <w:sz w:val="18"/>
                <w:szCs w:val="18"/>
              </w:rPr>
              <w:t>8 708,0</w:t>
            </w:r>
          </w:p>
        </w:tc>
        <w:tc>
          <w:tcPr>
            <w:tcW w:w="1280" w:type="dxa"/>
            <w:shd w:val="clear" w:color="auto" w:fill="auto"/>
            <w:hideMark/>
          </w:tcPr>
          <w:p w14:paraId="47A93B15" w14:textId="77777777" w:rsidR="00E811AB" w:rsidRPr="00934B46" w:rsidRDefault="00E811AB" w:rsidP="0083764A">
            <w:pPr>
              <w:jc w:val="right"/>
              <w:outlineLvl w:val="6"/>
              <w:rPr>
                <w:sz w:val="18"/>
                <w:szCs w:val="18"/>
              </w:rPr>
            </w:pPr>
            <w:r w:rsidRPr="00934B46">
              <w:rPr>
                <w:sz w:val="18"/>
                <w:szCs w:val="18"/>
              </w:rPr>
              <w:t>12 449,8</w:t>
            </w:r>
          </w:p>
        </w:tc>
        <w:tc>
          <w:tcPr>
            <w:tcW w:w="1420" w:type="dxa"/>
            <w:shd w:val="clear" w:color="auto" w:fill="auto"/>
            <w:hideMark/>
          </w:tcPr>
          <w:p w14:paraId="424C6062" w14:textId="77777777" w:rsidR="00E811AB" w:rsidRPr="00934B46" w:rsidRDefault="00E811AB" w:rsidP="0083764A">
            <w:pPr>
              <w:jc w:val="right"/>
              <w:outlineLvl w:val="6"/>
              <w:rPr>
                <w:sz w:val="18"/>
                <w:szCs w:val="18"/>
              </w:rPr>
            </w:pPr>
            <w:r w:rsidRPr="00934B46">
              <w:rPr>
                <w:sz w:val="18"/>
                <w:szCs w:val="18"/>
              </w:rPr>
              <w:t>12 449,8</w:t>
            </w:r>
          </w:p>
        </w:tc>
      </w:tr>
      <w:tr w:rsidR="00E811AB" w:rsidRPr="00934B46" w14:paraId="055D8FB0" w14:textId="77777777" w:rsidTr="0083764A">
        <w:trPr>
          <w:trHeight w:val="2082"/>
        </w:trPr>
        <w:tc>
          <w:tcPr>
            <w:tcW w:w="3400" w:type="dxa"/>
            <w:shd w:val="clear" w:color="auto" w:fill="auto"/>
            <w:hideMark/>
          </w:tcPr>
          <w:p w14:paraId="19381DA7"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выполнение передаваемых полномочий субъектов Российской Федерации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700" w:type="dxa"/>
            <w:shd w:val="clear" w:color="auto" w:fill="auto"/>
            <w:hideMark/>
          </w:tcPr>
          <w:p w14:paraId="18D63DD4"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6E0E9D4B" w14:textId="77777777" w:rsidR="00E811AB" w:rsidRPr="00934B46" w:rsidRDefault="00E811AB" w:rsidP="0083764A">
            <w:pPr>
              <w:jc w:val="center"/>
              <w:outlineLvl w:val="6"/>
              <w:rPr>
                <w:sz w:val="18"/>
                <w:szCs w:val="18"/>
              </w:rPr>
            </w:pPr>
            <w:r w:rsidRPr="00934B46">
              <w:rPr>
                <w:sz w:val="18"/>
                <w:szCs w:val="18"/>
              </w:rPr>
              <w:t>2 02 30024 05 9304 150</w:t>
            </w:r>
          </w:p>
        </w:tc>
        <w:tc>
          <w:tcPr>
            <w:tcW w:w="1300" w:type="dxa"/>
            <w:shd w:val="clear" w:color="auto" w:fill="auto"/>
            <w:hideMark/>
          </w:tcPr>
          <w:p w14:paraId="41B537B0" w14:textId="77777777" w:rsidR="00E811AB" w:rsidRPr="00934B46" w:rsidRDefault="00E811AB" w:rsidP="0083764A">
            <w:pPr>
              <w:jc w:val="right"/>
              <w:outlineLvl w:val="6"/>
              <w:rPr>
                <w:sz w:val="18"/>
                <w:szCs w:val="18"/>
              </w:rPr>
            </w:pPr>
            <w:r w:rsidRPr="00934B46">
              <w:rPr>
                <w:sz w:val="18"/>
                <w:szCs w:val="18"/>
              </w:rPr>
              <w:t>36,9</w:t>
            </w:r>
          </w:p>
        </w:tc>
        <w:tc>
          <w:tcPr>
            <w:tcW w:w="1280" w:type="dxa"/>
            <w:shd w:val="clear" w:color="auto" w:fill="auto"/>
            <w:hideMark/>
          </w:tcPr>
          <w:p w14:paraId="60263513" w14:textId="77777777" w:rsidR="00E811AB" w:rsidRPr="00934B46" w:rsidRDefault="00E811AB" w:rsidP="0083764A">
            <w:pPr>
              <w:jc w:val="right"/>
              <w:outlineLvl w:val="6"/>
              <w:rPr>
                <w:sz w:val="18"/>
                <w:szCs w:val="18"/>
              </w:rPr>
            </w:pPr>
            <w:r w:rsidRPr="00934B46">
              <w:rPr>
                <w:sz w:val="18"/>
                <w:szCs w:val="18"/>
              </w:rPr>
              <w:t>36,9</w:t>
            </w:r>
          </w:p>
        </w:tc>
        <w:tc>
          <w:tcPr>
            <w:tcW w:w="1420" w:type="dxa"/>
            <w:shd w:val="clear" w:color="auto" w:fill="auto"/>
            <w:hideMark/>
          </w:tcPr>
          <w:p w14:paraId="34CF0773" w14:textId="77777777" w:rsidR="00E811AB" w:rsidRPr="00934B46" w:rsidRDefault="00E811AB" w:rsidP="0083764A">
            <w:pPr>
              <w:jc w:val="right"/>
              <w:outlineLvl w:val="6"/>
              <w:rPr>
                <w:sz w:val="18"/>
                <w:szCs w:val="18"/>
              </w:rPr>
            </w:pPr>
            <w:r w:rsidRPr="00934B46">
              <w:rPr>
                <w:sz w:val="18"/>
                <w:szCs w:val="18"/>
              </w:rPr>
              <w:t>36,9</w:t>
            </w:r>
          </w:p>
        </w:tc>
      </w:tr>
      <w:tr w:rsidR="00E811AB" w:rsidRPr="00934B46" w14:paraId="6B861EE5" w14:textId="77777777" w:rsidTr="0083764A">
        <w:trPr>
          <w:trHeight w:val="960"/>
        </w:trPr>
        <w:tc>
          <w:tcPr>
            <w:tcW w:w="3400" w:type="dxa"/>
            <w:shd w:val="clear" w:color="auto" w:fill="auto"/>
            <w:hideMark/>
          </w:tcPr>
          <w:p w14:paraId="715DFC4C"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700" w:type="dxa"/>
            <w:shd w:val="clear" w:color="auto" w:fill="auto"/>
            <w:hideMark/>
          </w:tcPr>
          <w:p w14:paraId="3DA4D3A4"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775800EF" w14:textId="77777777" w:rsidR="00E811AB" w:rsidRPr="00934B46" w:rsidRDefault="00E811AB" w:rsidP="0083764A">
            <w:pPr>
              <w:jc w:val="center"/>
              <w:outlineLvl w:val="6"/>
              <w:rPr>
                <w:sz w:val="18"/>
                <w:szCs w:val="18"/>
              </w:rPr>
            </w:pPr>
            <w:r w:rsidRPr="00934B46">
              <w:rPr>
                <w:sz w:val="18"/>
                <w:szCs w:val="18"/>
              </w:rPr>
              <w:t>2 02 30024 05 9305 150</w:t>
            </w:r>
          </w:p>
        </w:tc>
        <w:tc>
          <w:tcPr>
            <w:tcW w:w="1300" w:type="dxa"/>
            <w:shd w:val="clear" w:color="auto" w:fill="auto"/>
            <w:hideMark/>
          </w:tcPr>
          <w:p w14:paraId="0628C02C" w14:textId="77777777" w:rsidR="00E811AB" w:rsidRPr="00934B46" w:rsidRDefault="00E811AB" w:rsidP="0083764A">
            <w:pPr>
              <w:jc w:val="right"/>
              <w:outlineLvl w:val="6"/>
              <w:rPr>
                <w:sz w:val="18"/>
                <w:szCs w:val="18"/>
              </w:rPr>
            </w:pPr>
            <w:r w:rsidRPr="00934B46">
              <w:rPr>
                <w:sz w:val="18"/>
                <w:szCs w:val="18"/>
              </w:rPr>
              <w:t>745,5</w:t>
            </w:r>
          </w:p>
        </w:tc>
        <w:tc>
          <w:tcPr>
            <w:tcW w:w="1280" w:type="dxa"/>
            <w:shd w:val="clear" w:color="auto" w:fill="auto"/>
            <w:hideMark/>
          </w:tcPr>
          <w:p w14:paraId="64610876" w14:textId="77777777" w:rsidR="00E811AB" w:rsidRPr="00934B46" w:rsidRDefault="00E811AB" w:rsidP="0083764A">
            <w:pPr>
              <w:jc w:val="right"/>
              <w:outlineLvl w:val="6"/>
              <w:rPr>
                <w:sz w:val="18"/>
                <w:szCs w:val="18"/>
              </w:rPr>
            </w:pPr>
            <w:r w:rsidRPr="00934B46">
              <w:rPr>
                <w:sz w:val="18"/>
                <w:szCs w:val="18"/>
              </w:rPr>
              <w:t>773,8</w:t>
            </w:r>
          </w:p>
        </w:tc>
        <w:tc>
          <w:tcPr>
            <w:tcW w:w="1420" w:type="dxa"/>
            <w:shd w:val="clear" w:color="auto" w:fill="auto"/>
            <w:hideMark/>
          </w:tcPr>
          <w:p w14:paraId="798E84B5" w14:textId="77777777" w:rsidR="00E811AB" w:rsidRPr="00934B46" w:rsidRDefault="00E811AB" w:rsidP="0083764A">
            <w:pPr>
              <w:jc w:val="right"/>
              <w:outlineLvl w:val="6"/>
              <w:rPr>
                <w:sz w:val="18"/>
                <w:szCs w:val="18"/>
              </w:rPr>
            </w:pPr>
            <w:r w:rsidRPr="00934B46">
              <w:rPr>
                <w:sz w:val="18"/>
                <w:szCs w:val="18"/>
              </w:rPr>
              <w:t>803,2</w:t>
            </w:r>
          </w:p>
        </w:tc>
      </w:tr>
      <w:tr w:rsidR="00E811AB" w:rsidRPr="00934B46" w14:paraId="444A7761" w14:textId="77777777" w:rsidTr="0083764A">
        <w:trPr>
          <w:trHeight w:val="2635"/>
        </w:trPr>
        <w:tc>
          <w:tcPr>
            <w:tcW w:w="3400" w:type="dxa"/>
            <w:shd w:val="clear" w:color="auto" w:fill="auto"/>
            <w:hideMark/>
          </w:tcPr>
          <w:p w14:paraId="135C1CDF" w14:textId="77777777" w:rsidR="00E811AB" w:rsidRPr="00934B46" w:rsidRDefault="00E811AB" w:rsidP="0083764A">
            <w:pPr>
              <w:outlineLvl w:val="6"/>
              <w:rPr>
                <w:sz w:val="18"/>
                <w:szCs w:val="18"/>
              </w:rPr>
            </w:pPr>
            <w:proofErr w:type="spellStart"/>
            <w:r w:rsidRPr="00934B46">
              <w:rPr>
                <w:sz w:val="18"/>
                <w:szCs w:val="18"/>
              </w:rPr>
              <w:t>Cубвенции</w:t>
            </w:r>
            <w:proofErr w:type="spellEnd"/>
            <w:r w:rsidRPr="00934B46">
              <w:rPr>
                <w:sz w:val="18"/>
                <w:szCs w:val="18"/>
              </w:rPr>
              <w:t xml:space="preserve"> бюджетам муниципальных районов  на выполнение передаваемых полномочий субъектов Российской Федерации</w:t>
            </w:r>
            <w:r w:rsidRPr="00934B46">
              <w:rPr>
                <w:sz w:val="18"/>
                <w:szCs w:val="18"/>
              </w:rPr>
              <w:br w:type="page"/>
              <w:t>по предоставлению государственной социальной помощи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700" w:type="dxa"/>
            <w:shd w:val="clear" w:color="auto" w:fill="auto"/>
            <w:hideMark/>
          </w:tcPr>
          <w:p w14:paraId="4FCC5D38"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6E210EBF" w14:textId="77777777" w:rsidR="00E811AB" w:rsidRPr="00934B46" w:rsidRDefault="00E811AB" w:rsidP="0083764A">
            <w:pPr>
              <w:jc w:val="center"/>
              <w:outlineLvl w:val="6"/>
              <w:rPr>
                <w:sz w:val="18"/>
                <w:szCs w:val="18"/>
              </w:rPr>
            </w:pPr>
            <w:r w:rsidRPr="00934B46">
              <w:rPr>
                <w:sz w:val="18"/>
                <w:szCs w:val="18"/>
              </w:rPr>
              <w:t>2 02 30024 05 9308 150</w:t>
            </w:r>
          </w:p>
        </w:tc>
        <w:tc>
          <w:tcPr>
            <w:tcW w:w="1300" w:type="dxa"/>
            <w:shd w:val="clear" w:color="auto" w:fill="auto"/>
            <w:hideMark/>
          </w:tcPr>
          <w:p w14:paraId="053FBAB0" w14:textId="77777777" w:rsidR="00E811AB" w:rsidRPr="00934B46" w:rsidRDefault="00E811AB" w:rsidP="0083764A">
            <w:pPr>
              <w:jc w:val="right"/>
              <w:outlineLvl w:val="6"/>
              <w:rPr>
                <w:sz w:val="18"/>
                <w:szCs w:val="18"/>
              </w:rPr>
            </w:pPr>
            <w:r w:rsidRPr="00934B46">
              <w:rPr>
                <w:sz w:val="18"/>
                <w:szCs w:val="18"/>
              </w:rPr>
              <w:t>38,8</w:t>
            </w:r>
          </w:p>
        </w:tc>
        <w:tc>
          <w:tcPr>
            <w:tcW w:w="1280" w:type="dxa"/>
            <w:shd w:val="clear" w:color="auto" w:fill="auto"/>
            <w:hideMark/>
          </w:tcPr>
          <w:p w14:paraId="78E9AACE" w14:textId="77777777" w:rsidR="00E811AB" w:rsidRPr="00934B46" w:rsidRDefault="00E811AB" w:rsidP="0083764A">
            <w:pPr>
              <w:jc w:val="right"/>
              <w:outlineLvl w:val="6"/>
              <w:rPr>
                <w:sz w:val="18"/>
                <w:szCs w:val="18"/>
              </w:rPr>
            </w:pPr>
            <w:r w:rsidRPr="00934B46">
              <w:rPr>
                <w:sz w:val="18"/>
                <w:szCs w:val="18"/>
              </w:rPr>
              <w:t>38,8</w:t>
            </w:r>
          </w:p>
        </w:tc>
        <w:tc>
          <w:tcPr>
            <w:tcW w:w="1420" w:type="dxa"/>
            <w:shd w:val="clear" w:color="auto" w:fill="auto"/>
            <w:hideMark/>
          </w:tcPr>
          <w:p w14:paraId="374A9BDE" w14:textId="77777777" w:rsidR="00E811AB" w:rsidRPr="00934B46" w:rsidRDefault="00E811AB" w:rsidP="0083764A">
            <w:pPr>
              <w:jc w:val="right"/>
              <w:outlineLvl w:val="6"/>
              <w:rPr>
                <w:sz w:val="18"/>
                <w:szCs w:val="18"/>
              </w:rPr>
            </w:pPr>
            <w:r w:rsidRPr="00934B46">
              <w:rPr>
                <w:sz w:val="18"/>
                <w:szCs w:val="18"/>
              </w:rPr>
              <w:t>38,8</w:t>
            </w:r>
          </w:p>
        </w:tc>
      </w:tr>
      <w:tr w:rsidR="00E811AB" w:rsidRPr="00934B46" w14:paraId="6A0ABCE0" w14:textId="77777777" w:rsidTr="0083764A">
        <w:trPr>
          <w:trHeight w:val="1908"/>
        </w:trPr>
        <w:tc>
          <w:tcPr>
            <w:tcW w:w="3400" w:type="dxa"/>
            <w:shd w:val="clear" w:color="auto" w:fill="auto"/>
            <w:hideMark/>
          </w:tcPr>
          <w:p w14:paraId="77D29502"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tc>
        <w:tc>
          <w:tcPr>
            <w:tcW w:w="700" w:type="dxa"/>
            <w:shd w:val="clear" w:color="auto" w:fill="auto"/>
            <w:hideMark/>
          </w:tcPr>
          <w:p w14:paraId="64AB6696"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1E8B61E2" w14:textId="77777777" w:rsidR="00E811AB" w:rsidRPr="00934B46" w:rsidRDefault="00E811AB" w:rsidP="0083764A">
            <w:pPr>
              <w:jc w:val="center"/>
              <w:outlineLvl w:val="6"/>
              <w:rPr>
                <w:sz w:val="18"/>
                <w:szCs w:val="18"/>
              </w:rPr>
            </w:pPr>
            <w:r w:rsidRPr="00934B46">
              <w:rPr>
                <w:sz w:val="18"/>
                <w:szCs w:val="18"/>
              </w:rPr>
              <w:t>2 02 30024 05 9309 150</w:t>
            </w:r>
          </w:p>
        </w:tc>
        <w:tc>
          <w:tcPr>
            <w:tcW w:w="1300" w:type="dxa"/>
            <w:shd w:val="clear" w:color="auto" w:fill="auto"/>
            <w:hideMark/>
          </w:tcPr>
          <w:p w14:paraId="6436E953" w14:textId="77777777" w:rsidR="00E811AB" w:rsidRPr="00934B46" w:rsidRDefault="00E811AB" w:rsidP="0083764A">
            <w:pPr>
              <w:jc w:val="right"/>
              <w:outlineLvl w:val="6"/>
              <w:rPr>
                <w:sz w:val="18"/>
                <w:szCs w:val="18"/>
              </w:rPr>
            </w:pPr>
            <w:r w:rsidRPr="00934B46">
              <w:rPr>
                <w:sz w:val="18"/>
                <w:szCs w:val="18"/>
              </w:rPr>
              <w:t>3 605,7</w:t>
            </w:r>
          </w:p>
        </w:tc>
        <w:tc>
          <w:tcPr>
            <w:tcW w:w="1280" w:type="dxa"/>
            <w:shd w:val="clear" w:color="auto" w:fill="auto"/>
            <w:hideMark/>
          </w:tcPr>
          <w:p w14:paraId="29A20745" w14:textId="77777777" w:rsidR="00E811AB" w:rsidRPr="00934B46" w:rsidRDefault="00E811AB" w:rsidP="0083764A">
            <w:pPr>
              <w:jc w:val="right"/>
              <w:outlineLvl w:val="6"/>
              <w:rPr>
                <w:sz w:val="18"/>
                <w:szCs w:val="18"/>
              </w:rPr>
            </w:pPr>
            <w:r w:rsidRPr="00934B46">
              <w:rPr>
                <w:sz w:val="18"/>
                <w:szCs w:val="18"/>
              </w:rPr>
              <w:t>9 783,4</w:t>
            </w:r>
          </w:p>
        </w:tc>
        <w:tc>
          <w:tcPr>
            <w:tcW w:w="1420" w:type="dxa"/>
            <w:shd w:val="clear" w:color="auto" w:fill="auto"/>
            <w:hideMark/>
          </w:tcPr>
          <w:p w14:paraId="47FDAE0B" w14:textId="77777777" w:rsidR="00E811AB" w:rsidRPr="00934B46" w:rsidRDefault="00E811AB" w:rsidP="0083764A">
            <w:pPr>
              <w:jc w:val="right"/>
              <w:outlineLvl w:val="6"/>
              <w:rPr>
                <w:sz w:val="18"/>
                <w:szCs w:val="18"/>
              </w:rPr>
            </w:pPr>
            <w:r w:rsidRPr="00934B46">
              <w:rPr>
                <w:sz w:val="18"/>
                <w:szCs w:val="18"/>
              </w:rPr>
              <w:t>9 783,4</w:t>
            </w:r>
          </w:p>
        </w:tc>
      </w:tr>
      <w:tr w:rsidR="00E811AB" w:rsidRPr="00934B46" w14:paraId="1BAFA0BC" w14:textId="77777777" w:rsidTr="0083764A">
        <w:trPr>
          <w:trHeight w:val="1411"/>
        </w:trPr>
        <w:tc>
          <w:tcPr>
            <w:tcW w:w="3400" w:type="dxa"/>
            <w:shd w:val="clear" w:color="auto" w:fill="auto"/>
            <w:hideMark/>
          </w:tcPr>
          <w:p w14:paraId="38FCD842"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выполнение передаваемых полномочий субъектов Российской Федерации по расчету и предоставлению дотаций на выравнивание бюджетной обеспеченности бюджетам городских, сельских поселений</w:t>
            </w:r>
          </w:p>
        </w:tc>
        <w:tc>
          <w:tcPr>
            <w:tcW w:w="700" w:type="dxa"/>
            <w:shd w:val="clear" w:color="auto" w:fill="auto"/>
            <w:hideMark/>
          </w:tcPr>
          <w:p w14:paraId="5701319E"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63D96BD7" w14:textId="77777777" w:rsidR="00E811AB" w:rsidRPr="00934B46" w:rsidRDefault="00E811AB" w:rsidP="0083764A">
            <w:pPr>
              <w:jc w:val="center"/>
              <w:outlineLvl w:val="6"/>
              <w:rPr>
                <w:sz w:val="18"/>
                <w:szCs w:val="18"/>
              </w:rPr>
            </w:pPr>
            <w:r w:rsidRPr="00934B46">
              <w:rPr>
                <w:sz w:val="18"/>
                <w:szCs w:val="18"/>
              </w:rPr>
              <w:t>2 02 30024 05 9310 150</w:t>
            </w:r>
          </w:p>
        </w:tc>
        <w:tc>
          <w:tcPr>
            <w:tcW w:w="1300" w:type="dxa"/>
            <w:shd w:val="clear" w:color="auto" w:fill="auto"/>
            <w:hideMark/>
          </w:tcPr>
          <w:p w14:paraId="270AF119" w14:textId="77777777" w:rsidR="00E811AB" w:rsidRPr="00934B46" w:rsidRDefault="00E811AB" w:rsidP="0083764A">
            <w:pPr>
              <w:jc w:val="right"/>
              <w:outlineLvl w:val="6"/>
              <w:rPr>
                <w:sz w:val="18"/>
                <w:szCs w:val="18"/>
              </w:rPr>
            </w:pPr>
            <w:r w:rsidRPr="00934B46">
              <w:rPr>
                <w:sz w:val="18"/>
                <w:szCs w:val="18"/>
              </w:rPr>
              <w:t>18 428,0</w:t>
            </w:r>
          </w:p>
        </w:tc>
        <w:tc>
          <w:tcPr>
            <w:tcW w:w="1280" w:type="dxa"/>
            <w:shd w:val="clear" w:color="auto" w:fill="auto"/>
            <w:hideMark/>
          </w:tcPr>
          <w:p w14:paraId="69D00553" w14:textId="77777777" w:rsidR="00E811AB" w:rsidRPr="00934B46" w:rsidRDefault="00E811AB" w:rsidP="0083764A">
            <w:pPr>
              <w:jc w:val="right"/>
              <w:outlineLvl w:val="6"/>
              <w:rPr>
                <w:sz w:val="18"/>
                <w:szCs w:val="18"/>
              </w:rPr>
            </w:pPr>
            <w:r w:rsidRPr="00934B46">
              <w:rPr>
                <w:sz w:val="18"/>
                <w:szCs w:val="18"/>
              </w:rPr>
              <w:t>16 098,8</w:t>
            </w:r>
          </w:p>
        </w:tc>
        <w:tc>
          <w:tcPr>
            <w:tcW w:w="1420" w:type="dxa"/>
            <w:shd w:val="clear" w:color="auto" w:fill="auto"/>
            <w:hideMark/>
          </w:tcPr>
          <w:p w14:paraId="6C6938A9" w14:textId="77777777" w:rsidR="00E811AB" w:rsidRPr="00934B46" w:rsidRDefault="00E811AB" w:rsidP="0083764A">
            <w:pPr>
              <w:jc w:val="right"/>
              <w:outlineLvl w:val="6"/>
              <w:rPr>
                <w:sz w:val="18"/>
                <w:szCs w:val="18"/>
              </w:rPr>
            </w:pPr>
            <w:r w:rsidRPr="00934B46">
              <w:rPr>
                <w:sz w:val="18"/>
                <w:szCs w:val="18"/>
              </w:rPr>
              <w:t>16 147,6</w:t>
            </w:r>
          </w:p>
        </w:tc>
      </w:tr>
      <w:tr w:rsidR="00E811AB" w:rsidRPr="00934B46" w14:paraId="1516066B" w14:textId="77777777" w:rsidTr="0083764A">
        <w:trPr>
          <w:trHeight w:val="1700"/>
        </w:trPr>
        <w:tc>
          <w:tcPr>
            <w:tcW w:w="3400" w:type="dxa"/>
            <w:shd w:val="clear" w:color="auto" w:fill="auto"/>
            <w:hideMark/>
          </w:tcPr>
          <w:p w14:paraId="3BB61128" w14:textId="77777777" w:rsidR="00E811AB" w:rsidRPr="00934B46" w:rsidRDefault="00E811AB" w:rsidP="0083764A">
            <w:pPr>
              <w:outlineLvl w:val="6"/>
              <w:rPr>
                <w:sz w:val="18"/>
                <w:szCs w:val="18"/>
              </w:rPr>
            </w:pPr>
            <w:r w:rsidRPr="00934B46">
              <w:rPr>
                <w:sz w:val="18"/>
                <w:szCs w:val="18"/>
              </w:rPr>
              <w:lastRenderedPageBreak/>
              <w:t>Субвенции бюджетам муниципальных районов   на выполнение передаваемых полномочий субъектов Российской Федерации на администрирование расходов по расчету и предоставлению дотаций на выравнивание бюджетной обеспеченности бюджетам городских, сельских поселений</w:t>
            </w:r>
          </w:p>
        </w:tc>
        <w:tc>
          <w:tcPr>
            <w:tcW w:w="700" w:type="dxa"/>
            <w:shd w:val="clear" w:color="auto" w:fill="auto"/>
            <w:hideMark/>
          </w:tcPr>
          <w:p w14:paraId="52BD0299"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381983F8" w14:textId="77777777" w:rsidR="00E811AB" w:rsidRPr="00934B46" w:rsidRDefault="00E811AB" w:rsidP="0083764A">
            <w:pPr>
              <w:jc w:val="center"/>
              <w:outlineLvl w:val="6"/>
              <w:rPr>
                <w:sz w:val="18"/>
                <w:szCs w:val="18"/>
              </w:rPr>
            </w:pPr>
            <w:r w:rsidRPr="00934B46">
              <w:rPr>
                <w:sz w:val="18"/>
                <w:szCs w:val="18"/>
              </w:rPr>
              <w:t>2 02 30024 05 9311 150</w:t>
            </w:r>
          </w:p>
        </w:tc>
        <w:tc>
          <w:tcPr>
            <w:tcW w:w="1300" w:type="dxa"/>
            <w:shd w:val="clear" w:color="auto" w:fill="auto"/>
            <w:hideMark/>
          </w:tcPr>
          <w:p w14:paraId="45E89982" w14:textId="77777777" w:rsidR="00E811AB" w:rsidRPr="00934B46" w:rsidRDefault="00E811AB" w:rsidP="0083764A">
            <w:pPr>
              <w:jc w:val="right"/>
              <w:outlineLvl w:val="6"/>
              <w:rPr>
                <w:sz w:val="18"/>
                <w:szCs w:val="18"/>
              </w:rPr>
            </w:pPr>
            <w:r w:rsidRPr="00934B46">
              <w:rPr>
                <w:sz w:val="18"/>
                <w:szCs w:val="18"/>
              </w:rPr>
              <w:t>5,5</w:t>
            </w:r>
          </w:p>
        </w:tc>
        <w:tc>
          <w:tcPr>
            <w:tcW w:w="1280" w:type="dxa"/>
            <w:shd w:val="clear" w:color="auto" w:fill="auto"/>
            <w:hideMark/>
          </w:tcPr>
          <w:p w14:paraId="0755F6F5" w14:textId="77777777" w:rsidR="00E811AB" w:rsidRPr="00934B46" w:rsidRDefault="00E811AB" w:rsidP="0083764A">
            <w:pPr>
              <w:jc w:val="right"/>
              <w:outlineLvl w:val="6"/>
              <w:rPr>
                <w:sz w:val="18"/>
                <w:szCs w:val="18"/>
              </w:rPr>
            </w:pPr>
            <w:r w:rsidRPr="00934B46">
              <w:rPr>
                <w:sz w:val="18"/>
                <w:szCs w:val="18"/>
              </w:rPr>
              <w:t>5,5</w:t>
            </w:r>
          </w:p>
        </w:tc>
        <w:tc>
          <w:tcPr>
            <w:tcW w:w="1420" w:type="dxa"/>
            <w:shd w:val="clear" w:color="auto" w:fill="auto"/>
            <w:hideMark/>
          </w:tcPr>
          <w:p w14:paraId="07EFC99B" w14:textId="77777777" w:rsidR="00E811AB" w:rsidRPr="00934B46" w:rsidRDefault="00E811AB" w:rsidP="0083764A">
            <w:pPr>
              <w:jc w:val="right"/>
              <w:outlineLvl w:val="6"/>
              <w:rPr>
                <w:sz w:val="18"/>
                <w:szCs w:val="18"/>
              </w:rPr>
            </w:pPr>
            <w:r w:rsidRPr="00934B46">
              <w:rPr>
                <w:sz w:val="18"/>
                <w:szCs w:val="18"/>
              </w:rPr>
              <w:t>5,5</w:t>
            </w:r>
          </w:p>
        </w:tc>
      </w:tr>
      <w:tr w:rsidR="00E811AB" w:rsidRPr="00934B46" w14:paraId="423418BF" w14:textId="77777777" w:rsidTr="0083764A">
        <w:trPr>
          <w:trHeight w:val="992"/>
        </w:trPr>
        <w:tc>
          <w:tcPr>
            <w:tcW w:w="3400" w:type="dxa"/>
            <w:shd w:val="clear" w:color="auto" w:fill="auto"/>
            <w:hideMark/>
          </w:tcPr>
          <w:p w14:paraId="0900F8D0"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выполнение передаваемых полномочий субъектов Российской Федерации в сфере организации отдыха и оздоровления детей</w:t>
            </w:r>
          </w:p>
        </w:tc>
        <w:tc>
          <w:tcPr>
            <w:tcW w:w="700" w:type="dxa"/>
            <w:shd w:val="clear" w:color="auto" w:fill="auto"/>
            <w:hideMark/>
          </w:tcPr>
          <w:p w14:paraId="0555F10C"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4D0D16A6" w14:textId="77777777" w:rsidR="00E811AB" w:rsidRPr="00934B46" w:rsidRDefault="00E811AB" w:rsidP="0083764A">
            <w:pPr>
              <w:jc w:val="center"/>
              <w:outlineLvl w:val="6"/>
              <w:rPr>
                <w:sz w:val="18"/>
                <w:szCs w:val="18"/>
              </w:rPr>
            </w:pPr>
            <w:r w:rsidRPr="00934B46">
              <w:rPr>
                <w:sz w:val="18"/>
                <w:szCs w:val="18"/>
              </w:rPr>
              <w:t>2 02 30024 05 9312 150</w:t>
            </w:r>
          </w:p>
        </w:tc>
        <w:tc>
          <w:tcPr>
            <w:tcW w:w="1300" w:type="dxa"/>
            <w:shd w:val="clear" w:color="auto" w:fill="auto"/>
            <w:hideMark/>
          </w:tcPr>
          <w:p w14:paraId="0A2ACE7A" w14:textId="77777777" w:rsidR="00E811AB" w:rsidRPr="00934B46" w:rsidRDefault="00E811AB" w:rsidP="0083764A">
            <w:pPr>
              <w:jc w:val="right"/>
              <w:outlineLvl w:val="6"/>
              <w:rPr>
                <w:sz w:val="18"/>
                <w:szCs w:val="18"/>
              </w:rPr>
            </w:pPr>
            <w:r w:rsidRPr="00934B46">
              <w:rPr>
                <w:sz w:val="18"/>
                <w:szCs w:val="18"/>
              </w:rPr>
              <w:t>13 429,5</w:t>
            </w:r>
          </w:p>
        </w:tc>
        <w:tc>
          <w:tcPr>
            <w:tcW w:w="1280" w:type="dxa"/>
            <w:shd w:val="clear" w:color="auto" w:fill="auto"/>
            <w:hideMark/>
          </w:tcPr>
          <w:p w14:paraId="273FCE93" w14:textId="77777777" w:rsidR="00E811AB" w:rsidRPr="00934B46" w:rsidRDefault="00E811AB" w:rsidP="0083764A">
            <w:pPr>
              <w:jc w:val="right"/>
              <w:outlineLvl w:val="6"/>
              <w:rPr>
                <w:sz w:val="18"/>
                <w:szCs w:val="18"/>
              </w:rPr>
            </w:pPr>
            <w:r w:rsidRPr="00934B46">
              <w:rPr>
                <w:sz w:val="18"/>
                <w:szCs w:val="18"/>
              </w:rPr>
              <w:t>13 429,5</w:t>
            </w:r>
          </w:p>
        </w:tc>
        <w:tc>
          <w:tcPr>
            <w:tcW w:w="1420" w:type="dxa"/>
            <w:shd w:val="clear" w:color="auto" w:fill="auto"/>
            <w:hideMark/>
          </w:tcPr>
          <w:p w14:paraId="55E4B657" w14:textId="77777777" w:rsidR="00E811AB" w:rsidRPr="00934B46" w:rsidRDefault="00E811AB" w:rsidP="0083764A">
            <w:pPr>
              <w:jc w:val="right"/>
              <w:outlineLvl w:val="6"/>
              <w:rPr>
                <w:sz w:val="18"/>
                <w:szCs w:val="18"/>
              </w:rPr>
            </w:pPr>
            <w:r w:rsidRPr="00934B46">
              <w:rPr>
                <w:sz w:val="18"/>
                <w:szCs w:val="18"/>
              </w:rPr>
              <w:t>13 429,5</w:t>
            </w:r>
          </w:p>
        </w:tc>
      </w:tr>
      <w:tr w:rsidR="00E811AB" w:rsidRPr="00934B46" w14:paraId="02FDDD0D" w14:textId="77777777" w:rsidTr="0083764A">
        <w:trPr>
          <w:trHeight w:val="1375"/>
        </w:trPr>
        <w:tc>
          <w:tcPr>
            <w:tcW w:w="3400" w:type="dxa"/>
            <w:shd w:val="clear" w:color="auto" w:fill="auto"/>
            <w:hideMark/>
          </w:tcPr>
          <w:p w14:paraId="63A63BDD"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совершеннолетних граждан</w:t>
            </w:r>
          </w:p>
        </w:tc>
        <w:tc>
          <w:tcPr>
            <w:tcW w:w="700" w:type="dxa"/>
            <w:shd w:val="clear" w:color="auto" w:fill="auto"/>
            <w:hideMark/>
          </w:tcPr>
          <w:p w14:paraId="7B537D60"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4CFDC1E3" w14:textId="77777777" w:rsidR="00E811AB" w:rsidRPr="00934B46" w:rsidRDefault="00E811AB" w:rsidP="0083764A">
            <w:pPr>
              <w:jc w:val="center"/>
              <w:outlineLvl w:val="6"/>
              <w:rPr>
                <w:sz w:val="18"/>
                <w:szCs w:val="18"/>
              </w:rPr>
            </w:pPr>
            <w:r w:rsidRPr="00934B46">
              <w:rPr>
                <w:sz w:val="18"/>
                <w:szCs w:val="18"/>
              </w:rPr>
              <w:t>2 02 30024 05 9316 150</w:t>
            </w:r>
          </w:p>
        </w:tc>
        <w:tc>
          <w:tcPr>
            <w:tcW w:w="1300" w:type="dxa"/>
            <w:shd w:val="clear" w:color="auto" w:fill="auto"/>
            <w:hideMark/>
          </w:tcPr>
          <w:p w14:paraId="3E03FE9A" w14:textId="77777777" w:rsidR="00E811AB" w:rsidRPr="00934B46" w:rsidRDefault="00E811AB" w:rsidP="0083764A">
            <w:pPr>
              <w:jc w:val="right"/>
              <w:outlineLvl w:val="6"/>
              <w:rPr>
                <w:sz w:val="18"/>
                <w:szCs w:val="18"/>
              </w:rPr>
            </w:pPr>
            <w:r w:rsidRPr="00934B46">
              <w:rPr>
                <w:sz w:val="18"/>
                <w:szCs w:val="18"/>
              </w:rPr>
              <w:t>3 041,9</w:t>
            </w:r>
          </w:p>
        </w:tc>
        <w:tc>
          <w:tcPr>
            <w:tcW w:w="1280" w:type="dxa"/>
            <w:shd w:val="clear" w:color="auto" w:fill="auto"/>
            <w:hideMark/>
          </w:tcPr>
          <w:p w14:paraId="3A4B2B51" w14:textId="77777777" w:rsidR="00E811AB" w:rsidRPr="00934B46" w:rsidRDefault="00E811AB" w:rsidP="0083764A">
            <w:pPr>
              <w:jc w:val="right"/>
              <w:outlineLvl w:val="6"/>
              <w:rPr>
                <w:sz w:val="18"/>
                <w:szCs w:val="18"/>
              </w:rPr>
            </w:pPr>
            <w:r w:rsidRPr="00934B46">
              <w:rPr>
                <w:sz w:val="18"/>
                <w:szCs w:val="18"/>
              </w:rPr>
              <w:t>3 158,5</w:t>
            </w:r>
          </w:p>
        </w:tc>
        <w:tc>
          <w:tcPr>
            <w:tcW w:w="1420" w:type="dxa"/>
            <w:shd w:val="clear" w:color="auto" w:fill="auto"/>
            <w:hideMark/>
          </w:tcPr>
          <w:p w14:paraId="70C9A64D" w14:textId="77777777" w:rsidR="00E811AB" w:rsidRPr="00934B46" w:rsidRDefault="00E811AB" w:rsidP="0083764A">
            <w:pPr>
              <w:jc w:val="right"/>
              <w:outlineLvl w:val="6"/>
              <w:rPr>
                <w:sz w:val="18"/>
                <w:szCs w:val="18"/>
              </w:rPr>
            </w:pPr>
            <w:r w:rsidRPr="00934B46">
              <w:rPr>
                <w:sz w:val="18"/>
                <w:szCs w:val="18"/>
              </w:rPr>
              <w:t>3 280,0</w:t>
            </w:r>
          </w:p>
        </w:tc>
      </w:tr>
      <w:tr w:rsidR="00E811AB" w:rsidRPr="00934B46" w14:paraId="3BD5FA62" w14:textId="77777777" w:rsidTr="0083764A">
        <w:trPr>
          <w:trHeight w:val="1279"/>
        </w:trPr>
        <w:tc>
          <w:tcPr>
            <w:tcW w:w="3400" w:type="dxa"/>
            <w:shd w:val="clear" w:color="auto" w:fill="auto"/>
            <w:hideMark/>
          </w:tcPr>
          <w:p w14:paraId="6015DF9D"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700" w:type="dxa"/>
            <w:shd w:val="clear" w:color="auto" w:fill="auto"/>
            <w:hideMark/>
          </w:tcPr>
          <w:p w14:paraId="4230641A"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557D10A9" w14:textId="77777777" w:rsidR="00E811AB" w:rsidRPr="00934B46" w:rsidRDefault="00E811AB" w:rsidP="0083764A">
            <w:pPr>
              <w:jc w:val="center"/>
              <w:outlineLvl w:val="6"/>
              <w:rPr>
                <w:sz w:val="18"/>
                <w:szCs w:val="18"/>
              </w:rPr>
            </w:pPr>
            <w:r w:rsidRPr="00934B46">
              <w:rPr>
                <w:sz w:val="18"/>
                <w:szCs w:val="18"/>
              </w:rPr>
              <w:t>2 02 30024 05 9330 150</w:t>
            </w:r>
          </w:p>
        </w:tc>
        <w:tc>
          <w:tcPr>
            <w:tcW w:w="1300" w:type="dxa"/>
            <w:shd w:val="clear" w:color="auto" w:fill="auto"/>
            <w:hideMark/>
          </w:tcPr>
          <w:p w14:paraId="39F50DB8" w14:textId="77777777" w:rsidR="00E811AB" w:rsidRPr="00934B46" w:rsidRDefault="00E811AB" w:rsidP="0083764A">
            <w:pPr>
              <w:jc w:val="right"/>
              <w:outlineLvl w:val="6"/>
              <w:rPr>
                <w:sz w:val="18"/>
                <w:szCs w:val="18"/>
              </w:rPr>
            </w:pPr>
            <w:r w:rsidRPr="00934B46">
              <w:rPr>
                <w:sz w:val="18"/>
                <w:szCs w:val="18"/>
              </w:rPr>
              <w:t>436 268,0</w:t>
            </w:r>
          </w:p>
        </w:tc>
        <w:tc>
          <w:tcPr>
            <w:tcW w:w="1280" w:type="dxa"/>
            <w:shd w:val="clear" w:color="auto" w:fill="auto"/>
            <w:hideMark/>
          </w:tcPr>
          <w:p w14:paraId="091C1C05" w14:textId="77777777" w:rsidR="00E811AB" w:rsidRPr="00934B46" w:rsidRDefault="00E811AB" w:rsidP="0083764A">
            <w:pPr>
              <w:jc w:val="right"/>
              <w:outlineLvl w:val="6"/>
              <w:rPr>
                <w:sz w:val="18"/>
                <w:szCs w:val="18"/>
              </w:rPr>
            </w:pPr>
            <w:r w:rsidRPr="00934B46">
              <w:rPr>
                <w:sz w:val="18"/>
                <w:szCs w:val="18"/>
              </w:rPr>
              <w:t>510 458,6</w:t>
            </w:r>
          </w:p>
        </w:tc>
        <w:tc>
          <w:tcPr>
            <w:tcW w:w="1420" w:type="dxa"/>
            <w:shd w:val="clear" w:color="auto" w:fill="auto"/>
            <w:hideMark/>
          </w:tcPr>
          <w:p w14:paraId="166BACEF" w14:textId="77777777" w:rsidR="00E811AB" w:rsidRPr="00934B46" w:rsidRDefault="00E811AB" w:rsidP="0083764A">
            <w:pPr>
              <w:jc w:val="right"/>
              <w:outlineLvl w:val="6"/>
              <w:rPr>
                <w:sz w:val="18"/>
                <w:szCs w:val="18"/>
              </w:rPr>
            </w:pPr>
            <w:r w:rsidRPr="00934B46">
              <w:rPr>
                <w:sz w:val="18"/>
                <w:szCs w:val="18"/>
              </w:rPr>
              <w:t>586 763,6</w:t>
            </w:r>
          </w:p>
        </w:tc>
      </w:tr>
      <w:tr w:rsidR="00E811AB" w:rsidRPr="00934B46" w14:paraId="4EEC74C9" w14:textId="77777777" w:rsidTr="0083764A">
        <w:trPr>
          <w:trHeight w:val="2106"/>
        </w:trPr>
        <w:tc>
          <w:tcPr>
            <w:tcW w:w="3400" w:type="dxa"/>
            <w:shd w:val="clear" w:color="auto" w:fill="auto"/>
            <w:hideMark/>
          </w:tcPr>
          <w:p w14:paraId="1AF345DD"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администрирование по выполнению передаваемых полномочий субъектов Российской Федерации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700" w:type="dxa"/>
            <w:shd w:val="clear" w:color="auto" w:fill="auto"/>
            <w:hideMark/>
          </w:tcPr>
          <w:p w14:paraId="01CBF4F9"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0881A517" w14:textId="77777777" w:rsidR="00E811AB" w:rsidRPr="00934B46" w:rsidRDefault="00E811AB" w:rsidP="0083764A">
            <w:pPr>
              <w:jc w:val="center"/>
              <w:outlineLvl w:val="6"/>
              <w:rPr>
                <w:sz w:val="18"/>
                <w:szCs w:val="18"/>
              </w:rPr>
            </w:pPr>
            <w:r w:rsidRPr="00934B46">
              <w:rPr>
                <w:sz w:val="18"/>
                <w:szCs w:val="18"/>
              </w:rPr>
              <w:t>2 02 30024 05 9332 150</w:t>
            </w:r>
          </w:p>
        </w:tc>
        <w:tc>
          <w:tcPr>
            <w:tcW w:w="1300" w:type="dxa"/>
            <w:shd w:val="clear" w:color="auto" w:fill="auto"/>
            <w:hideMark/>
          </w:tcPr>
          <w:p w14:paraId="70A71269" w14:textId="77777777" w:rsidR="00E811AB" w:rsidRPr="00934B46" w:rsidRDefault="00E811AB" w:rsidP="0083764A">
            <w:pPr>
              <w:jc w:val="right"/>
              <w:outlineLvl w:val="6"/>
              <w:rPr>
                <w:sz w:val="18"/>
                <w:szCs w:val="18"/>
              </w:rPr>
            </w:pPr>
            <w:r w:rsidRPr="00934B46">
              <w:rPr>
                <w:sz w:val="18"/>
                <w:szCs w:val="18"/>
              </w:rPr>
              <w:t>97,4</w:t>
            </w:r>
          </w:p>
        </w:tc>
        <w:tc>
          <w:tcPr>
            <w:tcW w:w="1280" w:type="dxa"/>
            <w:shd w:val="clear" w:color="auto" w:fill="auto"/>
            <w:hideMark/>
          </w:tcPr>
          <w:p w14:paraId="547A39AC" w14:textId="77777777" w:rsidR="00E811AB" w:rsidRPr="00934B46" w:rsidRDefault="00E811AB" w:rsidP="0083764A">
            <w:pPr>
              <w:jc w:val="right"/>
              <w:outlineLvl w:val="6"/>
              <w:rPr>
                <w:sz w:val="18"/>
                <w:szCs w:val="18"/>
              </w:rPr>
            </w:pPr>
            <w:r w:rsidRPr="00934B46">
              <w:rPr>
                <w:sz w:val="18"/>
                <w:szCs w:val="18"/>
              </w:rPr>
              <w:t>102,2</w:t>
            </w:r>
          </w:p>
        </w:tc>
        <w:tc>
          <w:tcPr>
            <w:tcW w:w="1420" w:type="dxa"/>
            <w:shd w:val="clear" w:color="auto" w:fill="auto"/>
            <w:hideMark/>
          </w:tcPr>
          <w:p w14:paraId="70036FFF" w14:textId="77777777" w:rsidR="00E811AB" w:rsidRPr="00934B46" w:rsidRDefault="00E811AB" w:rsidP="0083764A">
            <w:pPr>
              <w:jc w:val="right"/>
              <w:outlineLvl w:val="6"/>
              <w:rPr>
                <w:sz w:val="18"/>
                <w:szCs w:val="18"/>
              </w:rPr>
            </w:pPr>
            <w:r w:rsidRPr="00934B46">
              <w:rPr>
                <w:sz w:val="18"/>
                <w:szCs w:val="18"/>
              </w:rPr>
              <w:t>126,3</w:t>
            </w:r>
          </w:p>
        </w:tc>
      </w:tr>
      <w:tr w:rsidR="00E811AB" w:rsidRPr="00934B46" w14:paraId="41A1D63D" w14:textId="77777777" w:rsidTr="0083764A">
        <w:trPr>
          <w:trHeight w:val="2040"/>
        </w:trPr>
        <w:tc>
          <w:tcPr>
            <w:tcW w:w="3400" w:type="dxa"/>
            <w:shd w:val="clear" w:color="auto" w:fill="auto"/>
            <w:hideMark/>
          </w:tcPr>
          <w:p w14:paraId="60491344"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700" w:type="dxa"/>
            <w:shd w:val="clear" w:color="auto" w:fill="auto"/>
            <w:hideMark/>
          </w:tcPr>
          <w:p w14:paraId="6E750625"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1A79AF9B" w14:textId="77777777" w:rsidR="00E811AB" w:rsidRPr="00934B46" w:rsidRDefault="00E811AB" w:rsidP="0083764A">
            <w:pPr>
              <w:jc w:val="center"/>
              <w:outlineLvl w:val="6"/>
              <w:rPr>
                <w:sz w:val="18"/>
                <w:szCs w:val="18"/>
              </w:rPr>
            </w:pPr>
            <w:r w:rsidRPr="00934B46">
              <w:rPr>
                <w:sz w:val="18"/>
                <w:szCs w:val="18"/>
              </w:rPr>
              <w:t>2 02 30024 05 9334 150</w:t>
            </w:r>
          </w:p>
        </w:tc>
        <w:tc>
          <w:tcPr>
            <w:tcW w:w="1300" w:type="dxa"/>
            <w:shd w:val="clear" w:color="auto" w:fill="auto"/>
            <w:hideMark/>
          </w:tcPr>
          <w:p w14:paraId="49529205" w14:textId="77777777" w:rsidR="00E811AB" w:rsidRPr="00934B46" w:rsidRDefault="00E811AB" w:rsidP="0083764A">
            <w:pPr>
              <w:jc w:val="right"/>
              <w:outlineLvl w:val="6"/>
              <w:rPr>
                <w:sz w:val="18"/>
                <w:szCs w:val="18"/>
              </w:rPr>
            </w:pPr>
            <w:r w:rsidRPr="00934B46">
              <w:rPr>
                <w:sz w:val="18"/>
                <w:szCs w:val="18"/>
              </w:rPr>
              <w:t>1 041,7</w:t>
            </w:r>
          </w:p>
        </w:tc>
        <w:tc>
          <w:tcPr>
            <w:tcW w:w="1280" w:type="dxa"/>
            <w:shd w:val="clear" w:color="auto" w:fill="auto"/>
            <w:hideMark/>
          </w:tcPr>
          <w:p w14:paraId="7FB892F1" w14:textId="77777777" w:rsidR="00E811AB" w:rsidRPr="00934B46" w:rsidRDefault="00E811AB" w:rsidP="0083764A">
            <w:pPr>
              <w:jc w:val="right"/>
              <w:outlineLvl w:val="6"/>
              <w:rPr>
                <w:sz w:val="18"/>
                <w:szCs w:val="18"/>
              </w:rPr>
            </w:pPr>
            <w:r w:rsidRPr="00934B46">
              <w:rPr>
                <w:sz w:val="18"/>
                <w:szCs w:val="18"/>
              </w:rPr>
              <w:t>1 619,9</w:t>
            </w:r>
          </w:p>
        </w:tc>
        <w:tc>
          <w:tcPr>
            <w:tcW w:w="1420" w:type="dxa"/>
            <w:shd w:val="clear" w:color="auto" w:fill="auto"/>
            <w:hideMark/>
          </w:tcPr>
          <w:p w14:paraId="66EA328A" w14:textId="77777777" w:rsidR="00E811AB" w:rsidRPr="00934B46" w:rsidRDefault="00E811AB" w:rsidP="0083764A">
            <w:pPr>
              <w:jc w:val="right"/>
              <w:outlineLvl w:val="6"/>
              <w:rPr>
                <w:sz w:val="18"/>
                <w:szCs w:val="18"/>
              </w:rPr>
            </w:pPr>
            <w:r w:rsidRPr="00934B46">
              <w:rPr>
                <w:sz w:val="18"/>
                <w:szCs w:val="18"/>
              </w:rPr>
              <w:t>1 619,9</w:t>
            </w:r>
          </w:p>
        </w:tc>
      </w:tr>
      <w:tr w:rsidR="00E811AB" w:rsidRPr="00934B46" w14:paraId="6FE363FB" w14:textId="77777777" w:rsidTr="0083764A">
        <w:trPr>
          <w:trHeight w:val="1798"/>
        </w:trPr>
        <w:tc>
          <w:tcPr>
            <w:tcW w:w="3400" w:type="dxa"/>
            <w:shd w:val="clear" w:color="auto" w:fill="auto"/>
            <w:hideMark/>
          </w:tcPr>
          <w:p w14:paraId="78A4B088"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700" w:type="dxa"/>
            <w:shd w:val="clear" w:color="auto" w:fill="auto"/>
            <w:hideMark/>
          </w:tcPr>
          <w:p w14:paraId="61155175"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09E2DFAE" w14:textId="77777777" w:rsidR="00E811AB" w:rsidRPr="00934B46" w:rsidRDefault="00E811AB" w:rsidP="0083764A">
            <w:pPr>
              <w:jc w:val="center"/>
              <w:outlineLvl w:val="6"/>
              <w:rPr>
                <w:sz w:val="18"/>
                <w:szCs w:val="18"/>
              </w:rPr>
            </w:pPr>
            <w:r w:rsidRPr="00934B46">
              <w:rPr>
                <w:sz w:val="18"/>
                <w:szCs w:val="18"/>
              </w:rPr>
              <w:t>2 02 30024 05 9337 150</w:t>
            </w:r>
          </w:p>
        </w:tc>
        <w:tc>
          <w:tcPr>
            <w:tcW w:w="1300" w:type="dxa"/>
            <w:shd w:val="clear" w:color="auto" w:fill="auto"/>
            <w:hideMark/>
          </w:tcPr>
          <w:p w14:paraId="5FABD872" w14:textId="77777777" w:rsidR="00E811AB" w:rsidRPr="00934B46" w:rsidRDefault="00E811AB" w:rsidP="0083764A">
            <w:pPr>
              <w:jc w:val="right"/>
              <w:outlineLvl w:val="6"/>
              <w:rPr>
                <w:sz w:val="18"/>
                <w:szCs w:val="18"/>
              </w:rPr>
            </w:pPr>
            <w:r w:rsidRPr="00934B46">
              <w:rPr>
                <w:sz w:val="18"/>
                <w:szCs w:val="18"/>
              </w:rPr>
              <w:t>14 584,2</w:t>
            </w:r>
          </w:p>
        </w:tc>
        <w:tc>
          <w:tcPr>
            <w:tcW w:w="1280" w:type="dxa"/>
            <w:shd w:val="clear" w:color="auto" w:fill="auto"/>
            <w:hideMark/>
          </w:tcPr>
          <w:p w14:paraId="5E9B7D21" w14:textId="77777777" w:rsidR="00E811AB" w:rsidRPr="00934B46" w:rsidRDefault="00E811AB" w:rsidP="0083764A">
            <w:pPr>
              <w:jc w:val="right"/>
              <w:outlineLvl w:val="6"/>
              <w:rPr>
                <w:sz w:val="18"/>
                <w:szCs w:val="18"/>
              </w:rPr>
            </w:pPr>
            <w:r w:rsidRPr="00934B46">
              <w:rPr>
                <w:sz w:val="18"/>
                <w:szCs w:val="18"/>
              </w:rPr>
              <w:t>23 000,6</w:t>
            </w:r>
          </w:p>
        </w:tc>
        <w:tc>
          <w:tcPr>
            <w:tcW w:w="1420" w:type="dxa"/>
            <w:shd w:val="clear" w:color="auto" w:fill="auto"/>
            <w:hideMark/>
          </w:tcPr>
          <w:p w14:paraId="0E1C5486" w14:textId="77777777" w:rsidR="00E811AB" w:rsidRPr="00934B46" w:rsidRDefault="00E811AB" w:rsidP="0083764A">
            <w:pPr>
              <w:jc w:val="right"/>
              <w:outlineLvl w:val="6"/>
              <w:rPr>
                <w:sz w:val="18"/>
                <w:szCs w:val="18"/>
              </w:rPr>
            </w:pPr>
            <w:r w:rsidRPr="00934B46">
              <w:rPr>
                <w:sz w:val="18"/>
                <w:szCs w:val="18"/>
              </w:rPr>
              <w:t>25 855,0</w:t>
            </w:r>
          </w:p>
        </w:tc>
      </w:tr>
      <w:tr w:rsidR="00E811AB" w:rsidRPr="00934B46" w14:paraId="56F3E9C4" w14:textId="77777777" w:rsidTr="0083764A">
        <w:trPr>
          <w:trHeight w:val="1201"/>
        </w:trPr>
        <w:tc>
          <w:tcPr>
            <w:tcW w:w="3400" w:type="dxa"/>
            <w:shd w:val="clear" w:color="auto" w:fill="auto"/>
            <w:hideMark/>
          </w:tcPr>
          <w:p w14:paraId="017F8315"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выполнение передаваемых полномочий субъектов Российской Федерации (на администрирование расходов в сфере организации отдыха и оздоровления детей)</w:t>
            </w:r>
          </w:p>
        </w:tc>
        <w:tc>
          <w:tcPr>
            <w:tcW w:w="700" w:type="dxa"/>
            <w:shd w:val="clear" w:color="auto" w:fill="auto"/>
            <w:hideMark/>
          </w:tcPr>
          <w:p w14:paraId="13D46984"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56E098DC" w14:textId="77777777" w:rsidR="00E811AB" w:rsidRPr="00934B46" w:rsidRDefault="00E811AB" w:rsidP="0083764A">
            <w:pPr>
              <w:jc w:val="center"/>
              <w:outlineLvl w:val="6"/>
              <w:rPr>
                <w:sz w:val="18"/>
                <w:szCs w:val="18"/>
              </w:rPr>
            </w:pPr>
            <w:r w:rsidRPr="00934B46">
              <w:rPr>
                <w:sz w:val="18"/>
                <w:szCs w:val="18"/>
              </w:rPr>
              <w:t>2 02 30024 05 9340 150</w:t>
            </w:r>
          </w:p>
        </w:tc>
        <w:tc>
          <w:tcPr>
            <w:tcW w:w="1300" w:type="dxa"/>
            <w:shd w:val="clear" w:color="auto" w:fill="auto"/>
            <w:hideMark/>
          </w:tcPr>
          <w:p w14:paraId="01552633" w14:textId="77777777" w:rsidR="00E811AB" w:rsidRPr="00934B46" w:rsidRDefault="00E811AB" w:rsidP="0083764A">
            <w:pPr>
              <w:jc w:val="right"/>
              <w:outlineLvl w:val="6"/>
              <w:rPr>
                <w:sz w:val="18"/>
                <w:szCs w:val="18"/>
              </w:rPr>
            </w:pPr>
            <w:r w:rsidRPr="00934B46">
              <w:rPr>
                <w:sz w:val="18"/>
                <w:szCs w:val="18"/>
              </w:rPr>
              <w:t>124,0</w:t>
            </w:r>
          </w:p>
        </w:tc>
        <w:tc>
          <w:tcPr>
            <w:tcW w:w="1280" w:type="dxa"/>
            <w:shd w:val="clear" w:color="auto" w:fill="auto"/>
            <w:hideMark/>
          </w:tcPr>
          <w:p w14:paraId="3AA72E78" w14:textId="77777777" w:rsidR="00E811AB" w:rsidRPr="00934B46" w:rsidRDefault="00E811AB" w:rsidP="0083764A">
            <w:pPr>
              <w:jc w:val="right"/>
              <w:outlineLvl w:val="6"/>
              <w:rPr>
                <w:sz w:val="18"/>
                <w:szCs w:val="18"/>
              </w:rPr>
            </w:pPr>
            <w:r w:rsidRPr="00934B46">
              <w:rPr>
                <w:sz w:val="18"/>
                <w:szCs w:val="18"/>
              </w:rPr>
              <w:t>124,0</w:t>
            </w:r>
          </w:p>
        </w:tc>
        <w:tc>
          <w:tcPr>
            <w:tcW w:w="1420" w:type="dxa"/>
            <w:shd w:val="clear" w:color="auto" w:fill="auto"/>
            <w:hideMark/>
          </w:tcPr>
          <w:p w14:paraId="3AAE976C" w14:textId="77777777" w:rsidR="00E811AB" w:rsidRPr="00934B46" w:rsidRDefault="00E811AB" w:rsidP="0083764A">
            <w:pPr>
              <w:jc w:val="right"/>
              <w:outlineLvl w:val="6"/>
              <w:rPr>
                <w:sz w:val="18"/>
                <w:szCs w:val="18"/>
              </w:rPr>
            </w:pPr>
            <w:r w:rsidRPr="00934B46">
              <w:rPr>
                <w:sz w:val="18"/>
                <w:szCs w:val="18"/>
              </w:rPr>
              <w:t>124,0</w:t>
            </w:r>
          </w:p>
        </w:tc>
      </w:tr>
      <w:tr w:rsidR="00E811AB" w:rsidRPr="00934B46" w14:paraId="0AC18004" w14:textId="77777777" w:rsidTr="0083764A">
        <w:trPr>
          <w:trHeight w:val="1983"/>
        </w:trPr>
        <w:tc>
          <w:tcPr>
            <w:tcW w:w="3400" w:type="dxa"/>
            <w:shd w:val="clear" w:color="auto" w:fill="auto"/>
            <w:hideMark/>
          </w:tcPr>
          <w:p w14:paraId="665BF4BE"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выполнение передаваемых полномочий субъектов Российской Федерации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700" w:type="dxa"/>
            <w:shd w:val="clear" w:color="auto" w:fill="auto"/>
            <w:hideMark/>
          </w:tcPr>
          <w:p w14:paraId="70C9167B"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6D705761" w14:textId="77777777" w:rsidR="00E811AB" w:rsidRPr="00934B46" w:rsidRDefault="00E811AB" w:rsidP="0083764A">
            <w:pPr>
              <w:jc w:val="center"/>
              <w:outlineLvl w:val="6"/>
              <w:rPr>
                <w:sz w:val="18"/>
                <w:szCs w:val="18"/>
              </w:rPr>
            </w:pPr>
            <w:r w:rsidRPr="00934B46">
              <w:rPr>
                <w:sz w:val="18"/>
                <w:szCs w:val="18"/>
              </w:rPr>
              <w:t>2 02 30024 05 9346 150</w:t>
            </w:r>
          </w:p>
        </w:tc>
        <w:tc>
          <w:tcPr>
            <w:tcW w:w="1300" w:type="dxa"/>
            <w:shd w:val="clear" w:color="auto" w:fill="auto"/>
            <w:hideMark/>
          </w:tcPr>
          <w:p w14:paraId="09D51742" w14:textId="77777777" w:rsidR="00E811AB" w:rsidRPr="00934B46" w:rsidRDefault="00E811AB" w:rsidP="0083764A">
            <w:pPr>
              <w:jc w:val="right"/>
              <w:outlineLvl w:val="6"/>
              <w:rPr>
                <w:sz w:val="18"/>
                <w:szCs w:val="18"/>
              </w:rPr>
            </w:pPr>
            <w:r w:rsidRPr="00934B46">
              <w:rPr>
                <w:sz w:val="18"/>
                <w:szCs w:val="18"/>
              </w:rPr>
              <w:t>11,4</w:t>
            </w:r>
          </w:p>
        </w:tc>
        <w:tc>
          <w:tcPr>
            <w:tcW w:w="1280" w:type="dxa"/>
            <w:shd w:val="clear" w:color="auto" w:fill="auto"/>
            <w:hideMark/>
          </w:tcPr>
          <w:p w14:paraId="4EE9EB8F" w14:textId="77777777" w:rsidR="00E811AB" w:rsidRPr="00934B46" w:rsidRDefault="00E811AB" w:rsidP="0083764A">
            <w:pPr>
              <w:jc w:val="right"/>
              <w:outlineLvl w:val="6"/>
              <w:rPr>
                <w:sz w:val="18"/>
                <w:szCs w:val="18"/>
              </w:rPr>
            </w:pPr>
            <w:r w:rsidRPr="00934B46">
              <w:rPr>
                <w:sz w:val="18"/>
                <w:szCs w:val="18"/>
              </w:rPr>
              <w:t>14,2</w:t>
            </w:r>
          </w:p>
        </w:tc>
        <w:tc>
          <w:tcPr>
            <w:tcW w:w="1420" w:type="dxa"/>
            <w:shd w:val="clear" w:color="auto" w:fill="auto"/>
            <w:hideMark/>
          </w:tcPr>
          <w:p w14:paraId="7EFEA9B5" w14:textId="77777777" w:rsidR="00E811AB" w:rsidRPr="00934B46" w:rsidRDefault="00E811AB" w:rsidP="0083764A">
            <w:pPr>
              <w:jc w:val="right"/>
              <w:outlineLvl w:val="6"/>
              <w:rPr>
                <w:sz w:val="18"/>
                <w:szCs w:val="18"/>
              </w:rPr>
            </w:pPr>
            <w:r w:rsidRPr="00934B46">
              <w:rPr>
                <w:sz w:val="18"/>
                <w:szCs w:val="18"/>
              </w:rPr>
              <w:t>14,8</w:t>
            </w:r>
          </w:p>
        </w:tc>
      </w:tr>
      <w:tr w:rsidR="00E811AB" w:rsidRPr="00934B46" w14:paraId="4C61DBBC" w14:textId="77777777" w:rsidTr="0083764A">
        <w:trPr>
          <w:trHeight w:val="1902"/>
        </w:trPr>
        <w:tc>
          <w:tcPr>
            <w:tcW w:w="3400" w:type="dxa"/>
            <w:shd w:val="clear" w:color="auto" w:fill="auto"/>
            <w:hideMark/>
          </w:tcPr>
          <w:p w14:paraId="3C58C549" w14:textId="77777777" w:rsidR="00E811AB" w:rsidRPr="00934B46" w:rsidRDefault="00E811AB" w:rsidP="0083764A">
            <w:pPr>
              <w:outlineLvl w:val="6"/>
              <w:rPr>
                <w:sz w:val="18"/>
                <w:szCs w:val="18"/>
              </w:rPr>
            </w:pPr>
            <w:r w:rsidRPr="00934B46">
              <w:rPr>
                <w:sz w:val="18"/>
                <w:szCs w:val="18"/>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p>
        </w:tc>
        <w:tc>
          <w:tcPr>
            <w:tcW w:w="700" w:type="dxa"/>
            <w:shd w:val="clear" w:color="auto" w:fill="auto"/>
            <w:hideMark/>
          </w:tcPr>
          <w:p w14:paraId="34956553"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625CF8E4" w14:textId="77777777" w:rsidR="00E811AB" w:rsidRPr="00934B46" w:rsidRDefault="00E811AB" w:rsidP="0083764A">
            <w:pPr>
              <w:jc w:val="center"/>
              <w:outlineLvl w:val="6"/>
              <w:rPr>
                <w:sz w:val="18"/>
                <w:szCs w:val="18"/>
              </w:rPr>
            </w:pPr>
            <w:r w:rsidRPr="00934B46">
              <w:rPr>
                <w:sz w:val="18"/>
                <w:szCs w:val="18"/>
              </w:rPr>
              <w:t>2 02 30024 05 9363 150</w:t>
            </w:r>
          </w:p>
        </w:tc>
        <w:tc>
          <w:tcPr>
            <w:tcW w:w="1300" w:type="dxa"/>
            <w:shd w:val="clear" w:color="auto" w:fill="auto"/>
            <w:hideMark/>
          </w:tcPr>
          <w:p w14:paraId="23C53792" w14:textId="77777777" w:rsidR="00E811AB" w:rsidRPr="00934B46" w:rsidRDefault="00E811AB" w:rsidP="0083764A">
            <w:pPr>
              <w:jc w:val="right"/>
              <w:outlineLvl w:val="6"/>
              <w:rPr>
                <w:sz w:val="18"/>
                <w:szCs w:val="18"/>
              </w:rPr>
            </w:pPr>
            <w:r w:rsidRPr="00934B46">
              <w:rPr>
                <w:sz w:val="18"/>
                <w:szCs w:val="18"/>
              </w:rPr>
              <w:t>220,2</w:t>
            </w:r>
          </w:p>
        </w:tc>
        <w:tc>
          <w:tcPr>
            <w:tcW w:w="1280" w:type="dxa"/>
            <w:shd w:val="clear" w:color="auto" w:fill="auto"/>
            <w:hideMark/>
          </w:tcPr>
          <w:p w14:paraId="5FF18F5D" w14:textId="77777777" w:rsidR="00E811AB" w:rsidRPr="00934B46" w:rsidRDefault="00E811AB" w:rsidP="0083764A">
            <w:pPr>
              <w:jc w:val="right"/>
              <w:outlineLvl w:val="6"/>
              <w:rPr>
                <w:sz w:val="18"/>
                <w:szCs w:val="18"/>
              </w:rPr>
            </w:pPr>
            <w:r w:rsidRPr="00934B46">
              <w:rPr>
                <w:sz w:val="18"/>
                <w:szCs w:val="18"/>
              </w:rPr>
              <w:t>368,4</w:t>
            </w:r>
          </w:p>
        </w:tc>
        <w:tc>
          <w:tcPr>
            <w:tcW w:w="1420" w:type="dxa"/>
            <w:shd w:val="clear" w:color="auto" w:fill="auto"/>
            <w:hideMark/>
          </w:tcPr>
          <w:p w14:paraId="5115CCE2" w14:textId="77777777" w:rsidR="00E811AB" w:rsidRPr="00934B46" w:rsidRDefault="00E811AB" w:rsidP="0083764A">
            <w:pPr>
              <w:jc w:val="right"/>
              <w:outlineLvl w:val="6"/>
              <w:rPr>
                <w:sz w:val="18"/>
                <w:szCs w:val="18"/>
              </w:rPr>
            </w:pPr>
            <w:r w:rsidRPr="00934B46">
              <w:rPr>
                <w:sz w:val="18"/>
                <w:szCs w:val="18"/>
              </w:rPr>
              <w:t>368,4</w:t>
            </w:r>
          </w:p>
        </w:tc>
      </w:tr>
      <w:tr w:rsidR="00E811AB" w:rsidRPr="00934B46" w14:paraId="5E3C2F2D" w14:textId="77777777" w:rsidTr="0083764A">
        <w:trPr>
          <w:trHeight w:val="3120"/>
        </w:trPr>
        <w:tc>
          <w:tcPr>
            <w:tcW w:w="3400" w:type="dxa"/>
            <w:shd w:val="clear" w:color="auto" w:fill="auto"/>
            <w:hideMark/>
          </w:tcPr>
          <w:p w14:paraId="613788C5"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выполнение передаваемых полномочий субъектов Российской Федерации</w:t>
            </w:r>
            <w:r w:rsidRPr="00934B46">
              <w:rPr>
                <w:sz w:val="18"/>
                <w:szCs w:val="18"/>
              </w:rPr>
              <w:br/>
              <w:t xml:space="preserve">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700" w:type="dxa"/>
            <w:shd w:val="clear" w:color="auto" w:fill="auto"/>
            <w:hideMark/>
          </w:tcPr>
          <w:p w14:paraId="2A86E6BA"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144E3C66" w14:textId="77777777" w:rsidR="00E811AB" w:rsidRPr="00934B46" w:rsidRDefault="00E811AB" w:rsidP="0083764A">
            <w:pPr>
              <w:jc w:val="center"/>
              <w:outlineLvl w:val="6"/>
              <w:rPr>
                <w:sz w:val="18"/>
                <w:szCs w:val="18"/>
              </w:rPr>
            </w:pPr>
            <w:r w:rsidRPr="00934B46">
              <w:rPr>
                <w:sz w:val="18"/>
                <w:szCs w:val="18"/>
              </w:rPr>
              <w:t>2 02 30024 05 9366 150</w:t>
            </w:r>
          </w:p>
        </w:tc>
        <w:tc>
          <w:tcPr>
            <w:tcW w:w="1300" w:type="dxa"/>
            <w:shd w:val="clear" w:color="auto" w:fill="auto"/>
            <w:hideMark/>
          </w:tcPr>
          <w:p w14:paraId="186FCBD4" w14:textId="77777777" w:rsidR="00E811AB" w:rsidRPr="00934B46" w:rsidRDefault="00E811AB" w:rsidP="0083764A">
            <w:pPr>
              <w:jc w:val="right"/>
              <w:outlineLvl w:val="6"/>
              <w:rPr>
                <w:sz w:val="18"/>
                <w:szCs w:val="18"/>
              </w:rPr>
            </w:pPr>
            <w:r w:rsidRPr="00934B46">
              <w:rPr>
                <w:sz w:val="18"/>
                <w:szCs w:val="18"/>
              </w:rPr>
              <w:t>282,5</w:t>
            </w:r>
          </w:p>
        </w:tc>
        <w:tc>
          <w:tcPr>
            <w:tcW w:w="1280" w:type="dxa"/>
            <w:shd w:val="clear" w:color="auto" w:fill="auto"/>
            <w:hideMark/>
          </w:tcPr>
          <w:p w14:paraId="13EB5564" w14:textId="77777777" w:rsidR="00E811AB" w:rsidRPr="00934B46" w:rsidRDefault="00E811AB" w:rsidP="0083764A">
            <w:pPr>
              <w:jc w:val="right"/>
              <w:outlineLvl w:val="6"/>
              <w:rPr>
                <w:sz w:val="18"/>
                <w:szCs w:val="18"/>
              </w:rPr>
            </w:pPr>
            <w:r w:rsidRPr="00934B46">
              <w:rPr>
                <w:sz w:val="18"/>
                <w:szCs w:val="18"/>
              </w:rPr>
              <w:t>285,0</w:t>
            </w:r>
          </w:p>
        </w:tc>
        <w:tc>
          <w:tcPr>
            <w:tcW w:w="1420" w:type="dxa"/>
            <w:shd w:val="clear" w:color="auto" w:fill="auto"/>
            <w:hideMark/>
          </w:tcPr>
          <w:p w14:paraId="46379AD8" w14:textId="77777777" w:rsidR="00E811AB" w:rsidRPr="00934B46" w:rsidRDefault="00E811AB" w:rsidP="0083764A">
            <w:pPr>
              <w:jc w:val="right"/>
              <w:outlineLvl w:val="6"/>
              <w:rPr>
                <w:sz w:val="18"/>
                <w:szCs w:val="18"/>
              </w:rPr>
            </w:pPr>
            <w:r w:rsidRPr="00934B46">
              <w:rPr>
                <w:sz w:val="18"/>
                <w:szCs w:val="18"/>
              </w:rPr>
              <w:t>285,0</w:t>
            </w:r>
          </w:p>
        </w:tc>
      </w:tr>
      <w:tr w:rsidR="00E811AB" w:rsidRPr="00934B46" w14:paraId="0368EF0B" w14:textId="77777777" w:rsidTr="0083764A">
        <w:trPr>
          <w:trHeight w:val="6805"/>
        </w:trPr>
        <w:tc>
          <w:tcPr>
            <w:tcW w:w="3400" w:type="dxa"/>
            <w:shd w:val="clear" w:color="auto" w:fill="auto"/>
            <w:hideMark/>
          </w:tcPr>
          <w:p w14:paraId="45EAC1F7"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700" w:type="dxa"/>
            <w:shd w:val="clear" w:color="auto" w:fill="auto"/>
            <w:hideMark/>
          </w:tcPr>
          <w:p w14:paraId="5A1FFACB"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17E52453" w14:textId="77777777" w:rsidR="00E811AB" w:rsidRPr="00934B46" w:rsidRDefault="00E811AB" w:rsidP="0083764A">
            <w:pPr>
              <w:jc w:val="center"/>
              <w:outlineLvl w:val="6"/>
              <w:rPr>
                <w:sz w:val="18"/>
                <w:szCs w:val="18"/>
              </w:rPr>
            </w:pPr>
            <w:r w:rsidRPr="00934B46">
              <w:rPr>
                <w:sz w:val="18"/>
                <w:szCs w:val="18"/>
              </w:rPr>
              <w:t>2 02 30024 05 9368 150</w:t>
            </w:r>
          </w:p>
        </w:tc>
        <w:tc>
          <w:tcPr>
            <w:tcW w:w="1300" w:type="dxa"/>
            <w:shd w:val="clear" w:color="auto" w:fill="auto"/>
            <w:hideMark/>
          </w:tcPr>
          <w:p w14:paraId="4CAF512E" w14:textId="77777777" w:rsidR="00E811AB" w:rsidRPr="00934B46" w:rsidRDefault="00E811AB" w:rsidP="0083764A">
            <w:pPr>
              <w:jc w:val="right"/>
              <w:outlineLvl w:val="6"/>
              <w:rPr>
                <w:sz w:val="18"/>
                <w:szCs w:val="18"/>
              </w:rPr>
            </w:pPr>
            <w:r w:rsidRPr="00934B46">
              <w:rPr>
                <w:sz w:val="18"/>
                <w:szCs w:val="18"/>
              </w:rPr>
              <w:t>17 496,5</w:t>
            </w:r>
          </w:p>
        </w:tc>
        <w:tc>
          <w:tcPr>
            <w:tcW w:w="1280" w:type="dxa"/>
            <w:shd w:val="clear" w:color="auto" w:fill="auto"/>
            <w:hideMark/>
          </w:tcPr>
          <w:p w14:paraId="7CCA210E" w14:textId="77777777" w:rsidR="00E811AB" w:rsidRPr="00934B46" w:rsidRDefault="00E811AB" w:rsidP="0083764A">
            <w:pPr>
              <w:jc w:val="right"/>
              <w:outlineLvl w:val="6"/>
              <w:rPr>
                <w:sz w:val="18"/>
                <w:szCs w:val="18"/>
              </w:rPr>
            </w:pPr>
            <w:r w:rsidRPr="00934B46">
              <w:rPr>
                <w:sz w:val="18"/>
                <w:szCs w:val="18"/>
              </w:rPr>
              <w:t>29 058,0</w:t>
            </w:r>
          </w:p>
        </w:tc>
        <w:tc>
          <w:tcPr>
            <w:tcW w:w="1420" w:type="dxa"/>
            <w:shd w:val="clear" w:color="auto" w:fill="auto"/>
            <w:hideMark/>
          </w:tcPr>
          <w:p w14:paraId="716323FF" w14:textId="77777777" w:rsidR="00E811AB" w:rsidRPr="00934B46" w:rsidRDefault="00E811AB" w:rsidP="0083764A">
            <w:pPr>
              <w:jc w:val="right"/>
              <w:outlineLvl w:val="6"/>
              <w:rPr>
                <w:sz w:val="18"/>
                <w:szCs w:val="18"/>
              </w:rPr>
            </w:pPr>
            <w:r w:rsidRPr="00934B46">
              <w:rPr>
                <w:sz w:val="18"/>
                <w:szCs w:val="18"/>
              </w:rPr>
              <w:t>30 220,3</w:t>
            </w:r>
          </w:p>
        </w:tc>
      </w:tr>
      <w:tr w:rsidR="00E811AB" w:rsidRPr="00934B46" w14:paraId="16C246B5" w14:textId="77777777" w:rsidTr="0083764A">
        <w:trPr>
          <w:trHeight w:val="2225"/>
        </w:trPr>
        <w:tc>
          <w:tcPr>
            <w:tcW w:w="3400" w:type="dxa"/>
            <w:shd w:val="clear" w:color="auto" w:fill="auto"/>
            <w:hideMark/>
          </w:tcPr>
          <w:p w14:paraId="6BA720C8"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выполнение передаваемых полномочий субъектов Российской Федерации,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700" w:type="dxa"/>
            <w:shd w:val="clear" w:color="auto" w:fill="auto"/>
            <w:hideMark/>
          </w:tcPr>
          <w:p w14:paraId="05A183CF"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204A4616" w14:textId="77777777" w:rsidR="00E811AB" w:rsidRPr="00934B46" w:rsidRDefault="00E811AB" w:rsidP="0083764A">
            <w:pPr>
              <w:jc w:val="center"/>
              <w:outlineLvl w:val="6"/>
              <w:rPr>
                <w:sz w:val="18"/>
                <w:szCs w:val="18"/>
              </w:rPr>
            </w:pPr>
            <w:r w:rsidRPr="00934B46">
              <w:rPr>
                <w:sz w:val="18"/>
                <w:szCs w:val="18"/>
              </w:rPr>
              <w:t>2 02 30024 05 9369 150</w:t>
            </w:r>
          </w:p>
        </w:tc>
        <w:tc>
          <w:tcPr>
            <w:tcW w:w="1300" w:type="dxa"/>
            <w:shd w:val="clear" w:color="auto" w:fill="auto"/>
            <w:hideMark/>
          </w:tcPr>
          <w:p w14:paraId="5C6F8212" w14:textId="77777777" w:rsidR="00E811AB" w:rsidRPr="00934B46" w:rsidRDefault="00E811AB" w:rsidP="0083764A">
            <w:pPr>
              <w:jc w:val="right"/>
              <w:outlineLvl w:val="6"/>
              <w:rPr>
                <w:sz w:val="18"/>
                <w:szCs w:val="18"/>
              </w:rPr>
            </w:pPr>
            <w:r w:rsidRPr="00934B46">
              <w:rPr>
                <w:sz w:val="18"/>
                <w:szCs w:val="18"/>
              </w:rPr>
              <w:t>390,3</w:t>
            </w:r>
          </w:p>
        </w:tc>
        <w:tc>
          <w:tcPr>
            <w:tcW w:w="1280" w:type="dxa"/>
            <w:shd w:val="clear" w:color="auto" w:fill="auto"/>
            <w:hideMark/>
          </w:tcPr>
          <w:p w14:paraId="3CDDE2B4" w14:textId="77777777" w:rsidR="00E811AB" w:rsidRPr="00934B46" w:rsidRDefault="00E811AB" w:rsidP="0083764A">
            <w:pPr>
              <w:jc w:val="right"/>
              <w:outlineLvl w:val="6"/>
              <w:rPr>
                <w:sz w:val="18"/>
                <w:szCs w:val="18"/>
              </w:rPr>
            </w:pPr>
            <w:r w:rsidRPr="00934B46">
              <w:rPr>
                <w:sz w:val="18"/>
                <w:szCs w:val="18"/>
              </w:rPr>
              <w:t>708,9</w:t>
            </w:r>
          </w:p>
        </w:tc>
        <w:tc>
          <w:tcPr>
            <w:tcW w:w="1420" w:type="dxa"/>
            <w:shd w:val="clear" w:color="auto" w:fill="auto"/>
            <w:hideMark/>
          </w:tcPr>
          <w:p w14:paraId="274ED807" w14:textId="77777777" w:rsidR="00E811AB" w:rsidRPr="00934B46" w:rsidRDefault="00E811AB" w:rsidP="0083764A">
            <w:pPr>
              <w:jc w:val="right"/>
              <w:outlineLvl w:val="6"/>
              <w:rPr>
                <w:sz w:val="18"/>
                <w:szCs w:val="18"/>
              </w:rPr>
            </w:pPr>
            <w:r w:rsidRPr="00934B46">
              <w:rPr>
                <w:sz w:val="18"/>
                <w:szCs w:val="18"/>
              </w:rPr>
              <w:t>737,0</w:t>
            </w:r>
          </w:p>
        </w:tc>
      </w:tr>
      <w:tr w:rsidR="00E811AB" w:rsidRPr="00934B46" w14:paraId="5CEF1FA2" w14:textId="77777777" w:rsidTr="0083764A">
        <w:trPr>
          <w:trHeight w:val="991"/>
        </w:trPr>
        <w:tc>
          <w:tcPr>
            <w:tcW w:w="3400" w:type="dxa"/>
            <w:shd w:val="clear" w:color="auto" w:fill="auto"/>
            <w:hideMark/>
          </w:tcPr>
          <w:p w14:paraId="361F5024" w14:textId="77777777" w:rsidR="00E811AB" w:rsidRPr="00934B46" w:rsidRDefault="00E811AB" w:rsidP="0083764A">
            <w:pPr>
              <w:outlineLvl w:val="6"/>
              <w:rPr>
                <w:sz w:val="18"/>
                <w:szCs w:val="18"/>
              </w:rPr>
            </w:pPr>
            <w:r w:rsidRPr="00934B46">
              <w:rPr>
                <w:sz w:val="18"/>
                <w:szCs w:val="18"/>
              </w:rPr>
              <w:lastRenderedPageBreak/>
              <w:t>Субвенции бюджетам муниципальных районов на выполнение передаваемых полномочий субъектов Российской Федерации в сфере административных правоотношений</w:t>
            </w:r>
          </w:p>
        </w:tc>
        <w:tc>
          <w:tcPr>
            <w:tcW w:w="700" w:type="dxa"/>
            <w:shd w:val="clear" w:color="auto" w:fill="auto"/>
            <w:hideMark/>
          </w:tcPr>
          <w:p w14:paraId="6A524C5E"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7248A370" w14:textId="77777777" w:rsidR="00E811AB" w:rsidRPr="00934B46" w:rsidRDefault="00E811AB" w:rsidP="0083764A">
            <w:pPr>
              <w:jc w:val="center"/>
              <w:outlineLvl w:val="6"/>
              <w:rPr>
                <w:sz w:val="18"/>
                <w:szCs w:val="18"/>
              </w:rPr>
            </w:pPr>
            <w:r w:rsidRPr="00934B46">
              <w:rPr>
                <w:sz w:val="18"/>
                <w:szCs w:val="18"/>
              </w:rPr>
              <w:t>2 02 30024 05 9370 150</w:t>
            </w:r>
          </w:p>
        </w:tc>
        <w:tc>
          <w:tcPr>
            <w:tcW w:w="1300" w:type="dxa"/>
            <w:shd w:val="clear" w:color="auto" w:fill="auto"/>
            <w:hideMark/>
          </w:tcPr>
          <w:p w14:paraId="67B2F21A" w14:textId="77777777" w:rsidR="00E811AB" w:rsidRPr="00934B46" w:rsidRDefault="00E811AB" w:rsidP="0083764A">
            <w:pPr>
              <w:jc w:val="right"/>
              <w:outlineLvl w:val="6"/>
              <w:rPr>
                <w:sz w:val="18"/>
                <w:szCs w:val="18"/>
              </w:rPr>
            </w:pPr>
            <w:r w:rsidRPr="00934B46">
              <w:rPr>
                <w:sz w:val="18"/>
                <w:szCs w:val="18"/>
              </w:rPr>
              <w:t>779,2</w:t>
            </w:r>
          </w:p>
        </w:tc>
        <w:tc>
          <w:tcPr>
            <w:tcW w:w="1280" w:type="dxa"/>
            <w:shd w:val="clear" w:color="auto" w:fill="auto"/>
            <w:hideMark/>
          </w:tcPr>
          <w:p w14:paraId="56FEB75F" w14:textId="77777777" w:rsidR="00E811AB" w:rsidRPr="00934B46" w:rsidRDefault="00E811AB" w:rsidP="0083764A">
            <w:pPr>
              <w:jc w:val="right"/>
              <w:outlineLvl w:val="6"/>
              <w:rPr>
                <w:sz w:val="18"/>
                <w:szCs w:val="18"/>
              </w:rPr>
            </w:pPr>
            <w:r w:rsidRPr="00934B46">
              <w:rPr>
                <w:sz w:val="18"/>
                <w:szCs w:val="18"/>
              </w:rPr>
              <w:t>807,7</w:t>
            </w:r>
          </w:p>
        </w:tc>
        <w:tc>
          <w:tcPr>
            <w:tcW w:w="1420" w:type="dxa"/>
            <w:shd w:val="clear" w:color="auto" w:fill="auto"/>
            <w:hideMark/>
          </w:tcPr>
          <w:p w14:paraId="04CD8EE2" w14:textId="77777777" w:rsidR="00E811AB" w:rsidRPr="00934B46" w:rsidRDefault="00E811AB" w:rsidP="0083764A">
            <w:pPr>
              <w:jc w:val="right"/>
              <w:outlineLvl w:val="6"/>
              <w:rPr>
                <w:sz w:val="18"/>
                <w:szCs w:val="18"/>
              </w:rPr>
            </w:pPr>
            <w:r w:rsidRPr="00934B46">
              <w:rPr>
                <w:sz w:val="18"/>
                <w:szCs w:val="18"/>
              </w:rPr>
              <w:t>837,4</w:t>
            </w:r>
          </w:p>
        </w:tc>
      </w:tr>
      <w:tr w:rsidR="00E811AB" w:rsidRPr="00934B46" w14:paraId="30477EB3" w14:textId="77777777" w:rsidTr="0083764A">
        <w:trPr>
          <w:trHeight w:val="1416"/>
        </w:trPr>
        <w:tc>
          <w:tcPr>
            <w:tcW w:w="3400" w:type="dxa"/>
            <w:shd w:val="clear" w:color="auto" w:fill="auto"/>
            <w:hideMark/>
          </w:tcPr>
          <w:p w14:paraId="5C9D7825"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несовершеннолетних граждан</w:t>
            </w:r>
          </w:p>
        </w:tc>
        <w:tc>
          <w:tcPr>
            <w:tcW w:w="700" w:type="dxa"/>
            <w:shd w:val="clear" w:color="auto" w:fill="auto"/>
            <w:hideMark/>
          </w:tcPr>
          <w:p w14:paraId="20170BAB"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2F276C00" w14:textId="77777777" w:rsidR="00E811AB" w:rsidRPr="00934B46" w:rsidRDefault="00E811AB" w:rsidP="0083764A">
            <w:pPr>
              <w:jc w:val="center"/>
              <w:outlineLvl w:val="6"/>
              <w:rPr>
                <w:sz w:val="18"/>
                <w:szCs w:val="18"/>
              </w:rPr>
            </w:pPr>
            <w:r w:rsidRPr="00934B46">
              <w:rPr>
                <w:sz w:val="18"/>
                <w:szCs w:val="18"/>
              </w:rPr>
              <w:t>2 02 30024 05 9372 150</w:t>
            </w:r>
          </w:p>
        </w:tc>
        <w:tc>
          <w:tcPr>
            <w:tcW w:w="1300" w:type="dxa"/>
            <w:shd w:val="clear" w:color="auto" w:fill="auto"/>
            <w:hideMark/>
          </w:tcPr>
          <w:p w14:paraId="1666FD6A" w14:textId="77777777" w:rsidR="00E811AB" w:rsidRPr="00934B46" w:rsidRDefault="00E811AB" w:rsidP="0083764A">
            <w:pPr>
              <w:jc w:val="right"/>
              <w:outlineLvl w:val="6"/>
              <w:rPr>
                <w:sz w:val="18"/>
                <w:szCs w:val="18"/>
              </w:rPr>
            </w:pPr>
            <w:r w:rsidRPr="00934B46">
              <w:rPr>
                <w:sz w:val="18"/>
                <w:szCs w:val="18"/>
              </w:rPr>
              <w:t>2 606,8</w:t>
            </w:r>
          </w:p>
        </w:tc>
        <w:tc>
          <w:tcPr>
            <w:tcW w:w="1280" w:type="dxa"/>
            <w:shd w:val="clear" w:color="auto" w:fill="auto"/>
            <w:hideMark/>
          </w:tcPr>
          <w:p w14:paraId="081494F1" w14:textId="77777777" w:rsidR="00E811AB" w:rsidRPr="00934B46" w:rsidRDefault="00E811AB" w:rsidP="0083764A">
            <w:pPr>
              <w:jc w:val="right"/>
              <w:outlineLvl w:val="6"/>
              <w:rPr>
                <w:sz w:val="18"/>
                <w:szCs w:val="18"/>
              </w:rPr>
            </w:pPr>
            <w:r w:rsidRPr="00934B46">
              <w:rPr>
                <w:sz w:val="18"/>
                <w:szCs w:val="18"/>
              </w:rPr>
              <w:t>2 706,1</w:t>
            </w:r>
          </w:p>
        </w:tc>
        <w:tc>
          <w:tcPr>
            <w:tcW w:w="1420" w:type="dxa"/>
            <w:shd w:val="clear" w:color="auto" w:fill="auto"/>
            <w:hideMark/>
          </w:tcPr>
          <w:p w14:paraId="18A29554" w14:textId="77777777" w:rsidR="00E811AB" w:rsidRPr="00934B46" w:rsidRDefault="00E811AB" w:rsidP="0083764A">
            <w:pPr>
              <w:jc w:val="right"/>
              <w:outlineLvl w:val="6"/>
              <w:rPr>
                <w:sz w:val="18"/>
                <w:szCs w:val="18"/>
              </w:rPr>
            </w:pPr>
            <w:r w:rsidRPr="00934B46">
              <w:rPr>
                <w:sz w:val="18"/>
                <w:szCs w:val="18"/>
              </w:rPr>
              <w:t>2 809,5</w:t>
            </w:r>
          </w:p>
        </w:tc>
      </w:tr>
      <w:tr w:rsidR="00E811AB" w:rsidRPr="00934B46" w14:paraId="23EAFD05" w14:textId="77777777" w:rsidTr="0083764A">
        <w:trPr>
          <w:trHeight w:val="2512"/>
        </w:trPr>
        <w:tc>
          <w:tcPr>
            <w:tcW w:w="3400" w:type="dxa"/>
            <w:shd w:val="clear" w:color="auto" w:fill="auto"/>
            <w:hideMark/>
          </w:tcPr>
          <w:p w14:paraId="41D461EF"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700" w:type="dxa"/>
            <w:shd w:val="clear" w:color="auto" w:fill="auto"/>
            <w:hideMark/>
          </w:tcPr>
          <w:p w14:paraId="0BBDDD8D"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0DE927E4" w14:textId="77777777" w:rsidR="00E811AB" w:rsidRPr="00934B46" w:rsidRDefault="00E811AB" w:rsidP="0083764A">
            <w:pPr>
              <w:jc w:val="center"/>
              <w:outlineLvl w:val="6"/>
              <w:rPr>
                <w:sz w:val="18"/>
                <w:szCs w:val="18"/>
              </w:rPr>
            </w:pPr>
            <w:r w:rsidRPr="00934B46">
              <w:rPr>
                <w:sz w:val="18"/>
                <w:szCs w:val="18"/>
              </w:rPr>
              <w:t>2 02 30024 05 9377 150</w:t>
            </w:r>
          </w:p>
        </w:tc>
        <w:tc>
          <w:tcPr>
            <w:tcW w:w="1300" w:type="dxa"/>
            <w:shd w:val="clear" w:color="auto" w:fill="auto"/>
            <w:hideMark/>
          </w:tcPr>
          <w:p w14:paraId="44AC1C1C" w14:textId="77777777" w:rsidR="00E811AB" w:rsidRPr="00934B46" w:rsidRDefault="00E811AB" w:rsidP="0083764A">
            <w:pPr>
              <w:jc w:val="right"/>
              <w:outlineLvl w:val="6"/>
              <w:rPr>
                <w:sz w:val="18"/>
                <w:szCs w:val="18"/>
              </w:rPr>
            </w:pPr>
            <w:r w:rsidRPr="00934B46">
              <w:rPr>
                <w:sz w:val="18"/>
                <w:szCs w:val="18"/>
              </w:rPr>
              <w:t>14 729,4</w:t>
            </w:r>
          </w:p>
        </w:tc>
        <w:tc>
          <w:tcPr>
            <w:tcW w:w="1280" w:type="dxa"/>
            <w:shd w:val="clear" w:color="auto" w:fill="auto"/>
            <w:hideMark/>
          </w:tcPr>
          <w:p w14:paraId="19BF468D" w14:textId="77777777" w:rsidR="00E811AB" w:rsidRPr="00934B46" w:rsidRDefault="00E811AB" w:rsidP="0083764A">
            <w:pPr>
              <w:jc w:val="right"/>
              <w:outlineLvl w:val="6"/>
              <w:rPr>
                <w:sz w:val="18"/>
                <w:szCs w:val="18"/>
              </w:rPr>
            </w:pPr>
            <w:r w:rsidRPr="00934B46">
              <w:rPr>
                <w:sz w:val="18"/>
                <w:szCs w:val="18"/>
              </w:rPr>
              <w:t>25 813,4</w:t>
            </w:r>
          </w:p>
        </w:tc>
        <w:tc>
          <w:tcPr>
            <w:tcW w:w="1420" w:type="dxa"/>
            <w:shd w:val="clear" w:color="auto" w:fill="auto"/>
            <w:hideMark/>
          </w:tcPr>
          <w:p w14:paraId="5A0243AC" w14:textId="77777777" w:rsidR="00E811AB" w:rsidRPr="00934B46" w:rsidRDefault="00E811AB" w:rsidP="0083764A">
            <w:pPr>
              <w:jc w:val="right"/>
              <w:outlineLvl w:val="6"/>
              <w:rPr>
                <w:sz w:val="18"/>
                <w:szCs w:val="18"/>
              </w:rPr>
            </w:pPr>
            <w:r w:rsidRPr="00934B46">
              <w:rPr>
                <w:sz w:val="18"/>
                <w:szCs w:val="18"/>
              </w:rPr>
              <w:t>26 538,7</w:t>
            </w:r>
          </w:p>
        </w:tc>
      </w:tr>
      <w:tr w:rsidR="00E811AB" w:rsidRPr="00934B46" w14:paraId="0BB06A60" w14:textId="77777777" w:rsidTr="0083764A">
        <w:trPr>
          <w:trHeight w:val="2960"/>
        </w:trPr>
        <w:tc>
          <w:tcPr>
            <w:tcW w:w="3400" w:type="dxa"/>
            <w:shd w:val="clear" w:color="auto" w:fill="auto"/>
            <w:hideMark/>
          </w:tcPr>
          <w:p w14:paraId="08F97300"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700" w:type="dxa"/>
            <w:shd w:val="clear" w:color="auto" w:fill="auto"/>
            <w:hideMark/>
          </w:tcPr>
          <w:p w14:paraId="64BD73BB"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530DB7A1" w14:textId="77777777" w:rsidR="00E811AB" w:rsidRPr="00934B46" w:rsidRDefault="00E811AB" w:rsidP="0083764A">
            <w:pPr>
              <w:jc w:val="center"/>
              <w:outlineLvl w:val="6"/>
              <w:rPr>
                <w:sz w:val="18"/>
                <w:szCs w:val="18"/>
              </w:rPr>
            </w:pPr>
            <w:r w:rsidRPr="00934B46">
              <w:rPr>
                <w:sz w:val="18"/>
                <w:szCs w:val="18"/>
              </w:rPr>
              <w:t>2 02 30024 05 9379 150</w:t>
            </w:r>
          </w:p>
        </w:tc>
        <w:tc>
          <w:tcPr>
            <w:tcW w:w="1300" w:type="dxa"/>
            <w:shd w:val="clear" w:color="auto" w:fill="auto"/>
            <w:hideMark/>
          </w:tcPr>
          <w:p w14:paraId="504A8E81" w14:textId="77777777" w:rsidR="00E811AB" w:rsidRPr="00934B46" w:rsidRDefault="00E811AB" w:rsidP="0083764A">
            <w:pPr>
              <w:jc w:val="right"/>
              <w:outlineLvl w:val="6"/>
              <w:rPr>
                <w:sz w:val="18"/>
                <w:szCs w:val="18"/>
              </w:rPr>
            </w:pPr>
            <w:r w:rsidRPr="00934B46">
              <w:rPr>
                <w:sz w:val="18"/>
                <w:szCs w:val="18"/>
              </w:rPr>
              <w:t>106,3</w:t>
            </w:r>
          </w:p>
        </w:tc>
        <w:tc>
          <w:tcPr>
            <w:tcW w:w="1280" w:type="dxa"/>
            <w:shd w:val="clear" w:color="auto" w:fill="auto"/>
            <w:hideMark/>
          </w:tcPr>
          <w:p w14:paraId="5749BDBC" w14:textId="77777777" w:rsidR="00E811AB" w:rsidRPr="00934B46" w:rsidRDefault="00E811AB" w:rsidP="0083764A">
            <w:pPr>
              <w:jc w:val="right"/>
              <w:outlineLvl w:val="6"/>
              <w:rPr>
                <w:sz w:val="18"/>
                <w:szCs w:val="18"/>
              </w:rPr>
            </w:pPr>
            <w:r w:rsidRPr="00934B46">
              <w:rPr>
                <w:sz w:val="18"/>
                <w:szCs w:val="18"/>
              </w:rPr>
              <w:t>142,1</w:t>
            </w:r>
          </w:p>
        </w:tc>
        <w:tc>
          <w:tcPr>
            <w:tcW w:w="1420" w:type="dxa"/>
            <w:shd w:val="clear" w:color="auto" w:fill="auto"/>
            <w:hideMark/>
          </w:tcPr>
          <w:p w14:paraId="4300AB17" w14:textId="77777777" w:rsidR="00E811AB" w:rsidRPr="00934B46" w:rsidRDefault="00E811AB" w:rsidP="0083764A">
            <w:pPr>
              <w:jc w:val="right"/>
              <w:outlineLvl w:val="6"/>
              <w:rPr>
                <w:sz w:val="18"/>
                <w:szCs w:val="18"/>
              </w:rPr>
            </w:pPr>
            <w:r w:rsidRPr="00934B46">
              <w:rPr>
                <w:sz w:val="18"/>
                <w:szCs w:val="18"/>
              </w:rPr>
              <w:t>145,6</w:t>
            </w:r>
          </w:p>
        </w:tc>
      </w:tr>
      <w:tr w:rsidR="00E811AB" w:rsidRPr="00934B46" w14:paraId="1363B273" w14:textId="77777777" w:rsidTr="0083764A">
        <w:trPr>
          <w:trHeight w:val="2469"/>
        </w:trPr>
        <w:tc>
          <w:tcPr>
            <w:tcW w:w="3400" w:type="dxa"/>
            <w:shd w:val="clear" w:color="auto" w:fill="auto"/>
            <w:hideMark/>
          </w:tcPr>
          <w:p w14:paraId="09ED9043"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700" w:type="dxa"/>
            <w:shd w:val="clear" w:color="auto" w:fill="auto"/>
            <w:hideMark/>
          </w:tcPr>
          <w:p w14:paraId="79C41455"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724CF158" w14:textId="77777777" w:rsidR="00E811AB" w:rsidRPr="00934B46" w:rsidRDefault="00E811AB" w:rsidP="0083764A">
            <w:pPr>
              <w:jc w:val="center"/>
              <w:outlineLvl w:val="6"/>
              <w:rPr>
                <w:sz w:val="18"/>
                <w:szCs w:val="18"/>
              </w:rPr>
            </w:pPr>
            <w:r w:rsidRPr="00934B46">
              <w:rPr>
                <w:sz w:val="18"/>
                <w:szCs w:val="18"/>
              </w:rPr>
              <w:t>2 02 30024 05 9380 150</w:t>
            </w:r>
          </w:p>
        </w:tc>
        <w:tc>
          <w:tcPr>
            <w:tcW w:w="1300" w:type="dxa"/>
            <w:shd w:val="clear" w:color="auto" w:fill="auto"/>
            <w:hideMark/>
          </w:tcPr>
          <w:p w14:paraId="0CD3AF8A" w14:textId="77777777" w:rsidR="00E811AB" w:rsidRPr="00934B46" w:rsidRDefault="00E811AB" w:rsidP="0083764A">
            <w:pPr>
              <w:jc w:val="right"/>
              <w:outlineLvl w:val="6"/>
              <w:rPr>
                <w:sz w:val="18"/>
                <w:szCs w:val="18"/>
              </w:rPr>
            </w:pPr>
            <w:r w:rsidRPr="00934B46">
              <w:rPr>
                <w:sz w:val="18"/>
                <w:szCs w:val="18"/>
              </w:rPr>
              <w:t>88,4</w:t>
            </w:r>
          </w:p>
        </w:tc>
        <w:tc>
          <w:tcPr>
            <w:tcW w:w="1280" w:type="dxa"/>
            <w:shd w:val="clear" w:color="auto" w:fill="auto"/>
            <w:hideMark/>
          </w:tcPr>
          <w:p w14:paraId="3001EA45" w14:textId="77777777" w:rsidR="00E811AB" w:rsidRPr="00934B46" w:rsidRDefault="00E811AB" w:rsidP="0083764A">
            <w:pPr>
              <w:jc w:val="right"/>
              <w:outlineLvl w:val="6"/>
              <w:rPr>
                <w:sz w:val="18"/>
                <w:szCs w:val="18"/>
              </w:rPr>
            </w:pPr>
            <w:r w:rsidRPr="00934B46">
              <w:rPr>
                <w:sz w:val="18"/>
                <w:szCs w:val="18"/>
              </w:rPr>
              <w:t>109,8</w:t>
            </w:r>
          </w:p>
        </w:tc>
        <w:tc>
          <w:tcPr>
            <w:tcW w:w="1420" w:type="dxa"/>
            <w:shd w:val="clear" w:color="auto" w:fill="auto"/>
            <w:hideMark/>
          </w:tcPr>
          <w:p w14:paraId="54852831" w14:textId="77777777" w:rsidR="00E811AB" w:rsidRPr="00934B46" w:rsidRDefault="00E811AB" w:rsidP="0083764A">
            <w:pPr>
              <w:jc w:val="right"/>
              <w:outlineLvl w:val="6"/>
              <w:rPr>
                <w:sz w:val="18"/>
                <w:szCs w:val="18"/>
              </w:rPr>
            </w:pPr>
            <w:r w:rsidRPr="00934B46">
              <w:rPr>
                <w:sz w:val="18"/>
                <w:szCs w:val="18"/>
              </w:rPr>
              <w:t>111,4</w:t>
            </w:r>
          </w:p>
        </w:tc>
      </w:tr>
      <w:tr w:rsidR="00E811AB" w:rsidRPr="00934B46" w14:paraId="2E2AE27B" w14:textId="77777777" w:rsidTr="0083764A">
        <w:trPr>
          <w:trHeight w:val="3154"/>
        </w:trPr>
        <w:tc>
          <w:tcPr>
            <w:tcW w:w="3400" w:type="dxa"/>
            <w:shd w:val="clear" w:color="auto" w:fill="auto"/>
            <w:hideMark/>
          </w:tcPr>
          <w:p w14:paraId="72C1A6AA"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в соответствии с Федеральным законом от 28 декабря 2013 года №442-ФЗ «Об основах социального обслуживания граждан в Российской Федерации»</w:t>
            </w:r>
          </w:p>
        </w:tc>
        <w:tc>
          <w:tcPr>
            <w:tcW w:w="700" w:type="dxa"/>
            <w:shd w:val="clear" w:color="auto" w:fill="auto"/>
            <w:hideMark/>
          </w:tcPr>
          <w:p w14:paraId="0A23AD24"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15B5E86A" w14:textId="77777777" w:rsidR="00E811AB" w:rsidRPr="00934B46" w:rsidRDefault="00E811AB" w:rsidP="0083764A">
            <w:pPr>
              <w:jc w:val="center"/>
              <w:outlineLvl w:val="6"/>
              <w:rPr>
                <w:sz w:val="18"/>
                <w:szCs w:val="18"/>
              </w:rPr>
            </w:pPr>
            <w:r w:rsidRPr="00934B46">
              <w:rPr>
                <w:sz w:val="18"/>
                <w:szCs w:val="18"/>
              </w:rPr>
              <w:t>2 02 30024 05 9382 150</w:t>
            </w:r>
          </w:p>
        </w:tc>
        <w:tc>
          <w:tcPr>
            <w:tcW w:w="1300" w:type="dxa"/>
            <w:shd w:val="clear" w:color="auto" w:fill="auto"/>
            <w:hideMark/>
          </w:tcPr>
          <w:p w14:paraId="7EA1F608" w14:textId="77777777" w:rsidR="00E811AB" w:rsidRPr="00934B46" w:rsidRDefault="00E811AB" w:rsidP="0083764A">
            <w:pPr>
              <w:jc w:val="right"/>
              <w:outlineLvl w:val="6"/>
              <w:rPr>
                <w:sz w:val="18"/>
                <w:szCs w:val="18"/>
              </w:rPr>
            </w:pPr>
            <w:r w:rsidRPr="00934B46">
              <w:rPr>
                <w:sz w:val="18"/>
                <w:szCs w:val="18"/>
              </w:rPr>
              <w:t>41 462,6</w:t>
            </w:r>
          </w:p>
        </w:tc>
        <w:tc>
          <w:tcPr>
            <w:tcW w:w="1280" w:type="dxa"/>
            <w:shd w:val="clear" w:color="auto" w:fill="auto"/>
            <w:hideMark/>
          </w:tcPr>
          <w:p w14:paraId="266894B5" w14:textId="77777777" w:rsidR="00E811AB" w:rsidRPr="00934B46" w:rsidRDefault="00E811AB" w:rsidP="0083764A">
            <w:pPr>
              <w:jc w:val="right"/>
              <w:outlineLvl w:val="6"/>
              <w:rPr>
                <w:sz w:val="18"/>
                <w:szCs w:val="18"/>
              </w:rPr>
            </w:pPr>
            <w:r w:rsidRPr="00934B46">
              <w:rPr>
                <w:sz w:val="18"/>
                <w:szCs w:val="18"/>
              </w:rPr>
              <w:t>45 913,6</w:t>
            </w:r>
          </w:p>
        </w:tc>
        <w:tc>
          <w:tcPr>
            <w:tcW w:w="1420" w:type="dxa"/>
            <w:shd w:val="clear" w:color="auto" w:fill="auto"/>
            <w:hideMark/>
          </w:tcPr>
          <w:p w14:paraId="151DAAB7" w14:textId="77777777" w:rsidR="00E811AB" w:rsidRPr="00934B46" w:rsidRDefault="00E811AB" w:rsidP="0083764A">
            <w:pPr>
              <w:jc w:val="right"/>
              <w:outlineLvl w:val="6"/>
              <w:rPr>
                <w:sz w:val="18"/>
                <w:szCs w:val="18"/>
              </w:rPr>
            </w:pPr>
            <w:r w:rsidRPr="00934B46">
              <w:rPr>
                <w:sz w:val="18"/>
                <w:szCs w:val="18"/>
              </w:rPr>
              <w:t>46 805,8</w:t>
            </w:r>
          </w:p>
        </w:tc>
      </w:tr>
      <w:tr w:rsidR="00E811AB" w:rsidRPr="00934B46" w14:paraId="241FEBD7" w14:textId="77777777" w:rsidTr="0083764A">
        <w:trPr>
          <w:trHeight w:val="1644"/>
        </w:trPr>
        <w:tc>
          <w:tcPr>
            <w:tcW w:w="3400" w:type="dxa"/>
            <w:shd w:val="clear" w:color="auto" w:fill="auto"/>
            <w:hideMark/>
          </w:tcPr>
          <w:p w14:paraId="3E3F64C5" w14:textId="77777777" w:rsidR="00E811AB" w:rsidRPr="00934B46" w:rsidRDefault="00E811AB" w:rsidP="0083764A">
            <w:pPr>
              <w:outlineLvl w:val="6"/>
              <w:rPr>
                <w:sz w:val="18"/>
                <w:szCs w:val="18"/>
              </w:rPr>
            </w:pPr>
            <w:r w:rsidRPr="00934B46">
              <w:rPr>
                <w:sz w:val="18"/>
                <w:szCs w:val="18"/>
              </w:rPr>
              <w:lastRenderedPageBreak/>
              <w:t>Субвенции бюджетам муниципальных районов  на выполнение передаваемых полномочий</w:t>
            </w:r>
            <w:r>
              <w:rPr>
                <w:sz w:val="18"/>
                <w:szCs w:val="18"/>
              </w:rPr>
              <w:t xml:space="preserve"> субъектов Российской Федерации </w:t>
            </w:r>
            <w:r w:rsidRPr="00934B46">
              <w:rPr>
                <w:sz w:val="18"/>
                <w:szCs w:val="18"/>
              </w:rPr>
              <w:t xml:space="preserve">по предоставлению гарантий осуществления погребения в соответствии с Федеральным законом от 12 января 1996 года № 8-ФЗ «О погребении и похоронном деле» </w:t>
            </w:r>
          </w:p>
        </w:tc>
        <w:tc>
          <w:tcPr>
            <w:tcW w:w="700" w:type="dxa"/>
            <w:shd w:val="clear" w:color="auto" w:fill="auto"/>
            <w:hideMark/>
          </w:tcPr>
          <w:p w14:paraId="2109BC79"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0D903ECF" w14:textId="77777777" w:rsidR="00E811AB" w:rsidRPr="00934B46" w:rsidRDefault="00E811AB" w:rsidP="0083764A">
            <w:pPr>
              <w:jc w:val="center"/>
              <w:outlineLvl w:val="6"/>
              <w:rPr>
                <w:sz w:val="18"/>
                <w:szCs w:val="18"/>
              </w:rPr>
            </w:pPr>
            <w:r w:rsidRPr="00934B46">
              <w:rPr>
                <w:sz w:val="18"/>
                <w:szCs w:val="18"/>
              </w:rPr>
              <w:t>2 02 30024 05 9383 150</w:t>
            </w:r>
          </w:p>
        </w:tc>
        <w:tc>
          <w:tcPr>
            <w:tcW w:w="1300" w:type="dxa"/>
            <w:shd w:val="clear" w:color="auto" w:fill="auto"/>
            <w:hideMark/>
          </w:tcPr>
          <w:p w14:paraId="71C63E4C" w14:textId="77777777" w:rsidR="00E811AB" w:rsidRPr="00934B46" w:rsidRDefault="00E811AB" w:rsidP="0083764A">
            <w:pPr>
              <w:jc w:val="right"/>
              <w:outlineLvl w:val="6"/>
              <w:rPr>
                <w:sz w:val="18"/>
                <w:szCs w:val="18"/>
              </w:rPr>
            </w:pPr>
            <w:r w:rsidRPr="00934B46">
              <w:rPr>
                <w:sz w:val="18"/>
                <w:szCs w:val="18"/>
              </w:rPr>
              <w:t>517,0</w:t>
            </w:r>
          </w:p>
        </w:tc>
        <w:tc>
          <w:tcPr>
            <w:tcW w:w="1280" w:type="dxa"/>
            <w:shd w:val="clear" w:color="auto" w:fill="auto"/>
            <w:hideMark/>
          </w:tcPr>
          <w:p w14:paraId="5D50E52A" w14:textId="77777777" w:rsidR="00E811AB" w:rsidRPr="00934B46" w:rsidRDefault="00E811AB" w:rsidP="0083764A">
            <w:pPr>
              <w:jc w:val="right"/>
              <w:outlineLvl w:val="6"/>
              <w:rPr>
                <w:sz w:val="18"/>
                <w:szCs w:val="18"/>
              </w:rPr>
            </w:pPr>
            <w:r w:rsidRPr="00934B46">
              <w:rPr>
                <w:sz w:val="18"/>
                <w:szCs w:val="18"/>
              </w:rPr>
              <w:t>655,8</w:t>
            </w:r>
          </w:p>
        </w:tc>
        <w:tc>
          <w:tcPr>
            <w:tcW w:w="1420" w:type="dxa"/>
            <w:shd w:val="clear" w:color="auto" w:fill="auto"/>
            <w:hideMark/>
          </w:tcPr>
          <w:p w14:paraId="03746A55" w14:textId="77777777" w:rsidR="00E811AB" w:rsidRPr="00934B46" w:rsidRDefault="00E811AB" w:rsidP="0083764A">
            <w:pPr>
              <w:jc w:val="right"/>
              <w:outlineLvl w:val="6"/>
              <w:rPr>
                <w:sz w:val="18"/>
                <w:szCs w:val="18"/>
              </w:rPr>
            </w:pPr>
            <w:r w:rsidRPr="00934B46">
              <w:rPr>
                <w:sz w:val="18"/>
                <w:szCs w:val="18"/>
              </w:rPr>
              <w:t>682,1</w:t>
            </w:r>
          </w:p>
        </w:tc>
      </w:tr>
      <w:tr w:rsidR="00E811AB" w:rsidRPr="00934B46" w14:paraId="77C70E4C" w14:textId="77777777" w:rsidTr="0083764A">
        <w:trPr>
          <w:trHeight w:val="1257"/>
        </w:trPr>
        <w:tc>
          <w:tcPr>
            <w:tcW w:w="3400" w:type="dxa"/>
            <w:shd w:val="clear" w:color="auto" w:fill="auto"/>
            <w:hideMark/>
          </w:tcPr>
          <w:p w14:paraId="77A749FB"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700" w:type="dxa"/>
            <w:shd w:val="clear" w:color="auto" w:fill="auto"/>
            <w:hideMark/>
          </w:tcPr>
          <w:p w14:paraId="67CE08D5"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6635CDE2" w14:textId="77777777" w:rsidR="00E811AB" w:rsidRPr="00934B46" w:rsidRDefault="00E811AB" w:rsidP="0083764A">
            <w:pPr>
              <w:jc w:val="center"/>
              <w:outlineLvl w:val="6"/>
              <w:rPr>
                <w:sz w:val="18"/>
                <w:szCs w:val="18"/>
              </w:rPr>
            </w:pPr>
            <w:r w:rsidRPr="00934B46">
              <w:rPr>
                <w:sz w:val="18"/>
                <w:szCs w:val="18"/>
              </w:rPr>
              <w:t>2 02 30024 05 9384 150</w:t>
            </w:r>
          </w:p>
        </w:tc>
        <w:tc>
          <w:tcPr>
            <w:tcW w:w="1300" w:type="dxa"/>
            <w:shd w:val="clear" w:color="auto" w:fill="auto"/>
            <w:hideMark/>
          </w:tcPr>
          <w:p w14:paraId="392856A1" w14:textId="77777777" w:rsidR="00E811AB" w:rsidRPr="00934B46" w:rsidRDefault="00E811AB" w:rsidP="0083764A">
            <w:pPr>
              <w:jc w:val="right"/>
              <w:outlineLvl w:val="6"/>
              <w:rPr>
                <w:sz w:val="18"/>
                <w:szCs w:val="18"/>
              </w:rPr>
            </w:pPr>
            <w:r w:rsidRPr="00934B46">
              <w:rPr>
                <w:sz w:val="18"/>
                <w:szCs w:val="18"/>
              </w:rPr>
              <w:t>1 723,5</w:t>
            </w:r>
          </w:p>
        </w:tc>
        <w:tc>
          <w:tcPr>
            <w:tcW w:w="1280" w:type="dxa"/>
            <w:shd w:val="clear" w:color="auto" w:fill="auto"/>
            <w:hideMark/>
          </w:tcPr>
          <w:p w14:paraId="5B903E2C" w14:textId="77777777" w:rsidR="00E811AB" w:rsidRPr="00934B46" w:rsidRDefault="00E811AB" w:rsidP="0083764A">
            <w:pPr>
              <w:jc w:val="right"/>
              <w:outlineLvl w:val="6"/>
              <w:rPr>
                <w:sz w:val="18"/>
                <w:szCs w:val="18"/>
              </w:rPr>
            </w:pPr>
            <w:r w:rsidRPr="00934B46">
              <w:rPr>
                <w:sz w:val="18"/>
                <w:szCs w:val="18"/>
              </w:rPr>
              <w:t>1 789,3</w:t>
            </w:r>
          </w:p>
        </w:tc>
        <w:tc>
          <w:tcPr>
            <w:tcW w:w="1420" w:type="dxa"/>
            <w:shd w:val="clear" w:color="auto" w:fill="auto"/>
            <w:hideMark/>
          </w:tcPr>
          <w:p w14:paraId="47ADF61A" w14:textId="77777777" w:rsidR="00E811AB" w:rsidRPr="00934B46" w:rsidRDefault="00E811AB" w:rsidP="0083764A">
            <w:pPr>
              <w:jc w:val="right"/>
              <w:outlineLvl w:val="6"/>
              <w:rPr>
                <w:sz w:val="18"/>
                <w:szCs w:val="18"/>
              </w:rPr>
            </w:pPr>
            <w:r w:rsidRPr="00934B46">
              <w:rPr>
                <w:sz w:val="18"/>
                <w:szCs w:val="18"/>
              </w:rPr>
              <w:t>1 857,5</w:t>
            </w:r>
          </w:p>
        </w:tc>
      </w:tr>
      <w:tr w:rsidR="00E811AB" w:rsidRPr="00934B46" w14:paraId="4971D1DC" w14:textId="77777777" w:rsidTr="0083764A">
        <w:trPr>
          <w:trHeight w:val="2243"/>
        </w:trPr>
        <w:tc>
          <w:tcPr>
            <w:tcW w:w="3400" w:type="dxa"/>
            <w:shd w:val="clear" w:color="auto" w:fill="auto"/>
            <w:hideMark/>
          </w:tcPr>
          <w:p w14:paraId="2A7C650F"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выполнение передаваемых полномочий субъектов Российской Федерации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700" w:type="dxa"/>
            <w:shd w:val="clear" w:color="auto" w:fill="auto"/>
            <w:hideMark/>
          </w:tcPr>
          <w:p w14:paraId="013DB636"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3783ED37" w14:textId="77777777" w:rsidR="00E811AB" w:rsidRPr="00934B46" w:rsidRDefault="00E811AB" w:rsidP="0083764A">
            <w:pPr>
              <w:jc w:val="center"/>
              <w:outlineLvl w:val="6"/>
              <w:rPr>
                <w:sz w:val="18"/>
                <w:szCs w:val="18"/>
              </w:rPr>
            </w:pPr>
            <w:r w:rsidRPr="00934B46">
              <w:rPr>
                <w:sz w:val="18"/>
                <w:szCs w:val="18"/>
              </w:rPr>
              <w:t>2 02 30024 05 9385 150</w:t>
            </w:r>
          </w:p>
        </w:tc>
        <w:tc>
          <w:tcPr>
            <w:tcW w:w="1300" w:type="dxa"/>
            <w:shd w:val="clear" w:color="auto" w:fill="auto"/>
            <w:hideMark/>
          </w:tcPr>
          <w:p w14:paraId="5B302847" w14:textId="77777777" w:rsidR="00E811AB" w:rsidRPr="00934B46" w:rsidRDefault="00E811AB" w:rsidP="0083764A">
            <w:pPr>
              <w:jc w:val="right"/>
              <w:outlineLvl w:val="6"/>
              <w:rPr>
                <w:sz w:val="18"/>
                <w:szCs w:val="18"/>
              </w:rPr>
            </w:pPr>
            <w:r w:rsidRPr="00934B46">
              <w:rPr>
                <w:sz w:val="18"/>
                <w:szCs w:val="18"/>
              </w:rPr>
              <w:t>9,8</w:t>
            </w:r>
          </w:p>
        </w:tc>
        <w:tc>
          <w:tcPr>
            <w:tcW w:w="1280" w:type="dxa"/>
            <w:shd w:val="clear" w:color="auto" w:fill="auto"/>
            <w:hideMark/>
          </w:tcPr>
          <w:p w14:paraId="6186142B" w14:textId="77777777" w:rsidR="00E811AB" w:rsidRPr="00934B46" w:rsidRDefault="00E811AB" w:rsidP="0083764A">
            <w:pPr>
              <w:jc w:val="right"/>
              <w:outlineLvl w:val="6"/>
              <w:rPr>
                <w:sz w:val="18"/>
                <w:szCs w:val="18"/>
              </w:rPr>
            </w:pPr>
            <w:r w:rsidRPr="00934B46">
              <w:rPr>
                <w:sz w:val="18"/>
                <w:szCs w:val="18"/>
              </w:rPr>
              <w:t>9,8</w:t>
            </w:r>
          </w:p>
        </w:tc>
        <w:tc>
          <w:tcPr>
            <w:tcW w:w="1420" w:type="dxa"/>
            <w:shd w:val="clear" w:color="auto" w:fill="auto"/>
            <w:hideMark/>
          </w:tcPr>
          <w:p w14:paraId="6FC0906E" w14:textId="77777777" w:rsidR="00E811AB" w:rsidRPr="00934B46" w:rsidRDefault="00E811AB" w:rsidP="0083764A">
            <w:pPr>
              <w:jc w:val="right"/>
              <w:outlineLvl w:val="6"/>
              <w:rPr>
                <w:sz w:val="18"/>
                <w:szCs w:val="18"/>
              </w:rPr>
            </w:pPr>
            <w:r w:rsidRPr="00934B46">
              <w:rPr>
                <w:sz w:val="18"/>
                <w:szCs w:val="18"/>
              </w:rPr>
              <w:t>9,8</w:t>
            </w:r>
          </w:p>
        </w:tc>
      </w:tr>
      <w:tr w:rsidR="00E811AB" w:rsidRPr="00934B46" w14:paraId="1102F92A" w14:textId="77777777" w:rsidTr="0083764A">
        <w:trPr>
          <w:trHeight w:val="1652"/>
        </w:trPr>
        <w:tc>
          <w:tcPr>
            <w:tcW w:w="3400" w:type="dxa"/>
            <w:shd w:val="clear" w:color="auto" w:fill="auto"/>
            <w:hideMark/>
          </w:tcPr>
          <w:p w14:paraId="2E8CAF2D"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выполнение передаваемых полномочий субъектов Российской Федерации</w:t>
            </w:r>
            <w:r w:rsidRPr="00934B46">
              <w:rPr>
                <w:sz w:val="18"/>
                <w:szCs w:val="18"/>
              </w:rPr>
              <w:br w:type="page"/>
              <w:t>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700" w:type="dxa"/>
            <w:shd w:val="clear" w:color="auto" w:fill="auto"/>
            <w:hideMark/>
          </w:tcPr>
          <w:p w14:paraId="66292B69"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547341B8" w14:textId="77777777" w:rsidR="00E811AB" w:rsidRPr="00934B46" w:rsidRDefault="00E811AB" w:rsidP="0083764A">
            <w:pPr>
              <w:jc w:val="center"/>
              <w:outlineLvl w:val="6"/>
              <w:rPr>
                <w:sz w:val="18"/>
                <w:szCs w:val="18"/>
              </w:rPr>
            </w:pPr>
            <w:r w:rsidRPr="00934B46">
              <w:rPr>
                <w:sz w:val="18"/>
                <w:szCs w:val="18"/>
              </w:rPr>
              <w:t>2 02 30024 05 9386 150</w:t>
            </w:r>
          </w:p>
        </w:tc>
        <w:tc>
          <w:tcPr>
            <w:tcW w:w="1300" w:type="dxa"/>
            <w:shd w:val="clear" w:color="auto" w:fill="auto"/>
            <w:hideMark/>
          </w:tcPr>
          <w:p w14:paraId="64AD233B" w14:textId="77777777" w:rsidR="00E811AB" w:rsidRPr="00934B46" w:rsidRDefault="00E811AB" w:rsidP="0083764A">
            <w:pPr>
              <w:jc w:val="right"/>
              <w:outlineLvl w:val="6"/>
              <w:rPr>
                <w:sz w:val="18"/>
                <w:szCs w:val="18"/>
              </w:rPr>
            </w:pPr>
            <w:r w:rsidRPr="00934B46">
              <w:rPr>
                <w:sz w:val="18"/>
                <w:szCs w:val="18"/>
              </w:rPr>
              <w:t>392,5</w:t>
            </w:r>
          </w:p>
        </w:tc>
        <w:tc>
          <w:tcPr>
            <w:tcW w:w="1280" w:type="dxa"/>
            <w:shd w:val="clear" w:color="auto" w:fill="auto"/>
            <w:hideMark/>
          </w:tcPr>
          <w:p w14:paraId="612D8425" w14:textId="77777777" w:rsidR="00E811AB" w:rsidRPr="00934B46" w:rsidRDefault="00E811AB" w:rsidP="0083764A">
            <w:pPr>
              <w:jc w:val="right"/>
              <w:outlineLvl w:val="6"/>
              <w:rPr>
                <w:sz w:val="18"/>
                <w:szCs w:val="18"/>
              </w:rPr>
            </w:pPr>
            <w:r w:rsidRPr="00934B46">
              <w:rPr>
                <w:sz w:val="18"/>
                <w:szCs w:val="18"/>
              </w:rPr>
              <w:t>393,4</w:t>
            </w:r>
          </w:p>
        </w:tc>
        <w:tc>
          <w:tcPr>
            <w:tcW w:w="1420" w:type="dxa"/>
            <w:shd w:val="clear" w:color="auto" w:fill="auto"/>
            <w:hideMark/>
          </w:tcPr>
          <w:p w14:paraId="2A3366FE" w14:textId="77777777" w:rsidR="00E811AB" w:rsidRPr="00934B46" w:rsidRDefault="00E811AB" w:rsidP="0083764A">
            <w:pPr>
              <w:jc w:val="right"/>
              <w:outlineLvl w:val="6"/>
              <w:rPr>
                <w:sz w:val="18"/>
                <w:szCs w:val="18"/>
              </w:rPr>
            </w:pPr>
            <w:r w:rsidRPr="00934B46">
              <w:rPr>
                <w:sz w:val="18"/>
                <w:szCs w:val="18"/>
              </w:rPr>
              <w:t>406,8</w:t>
            </w:r>
          </w:p>
        </w:tc>
      </w:tr>
      <w:tr w:rsidR="00E811AB" w:rsidRPr="00934B46" w14:paraId="781AEFB5" w14:textId="77777777" w:rsidTr="0083764A">
        <w:trPr>
          <w:trHeight w:val="1548"/>
        </w:trPr>
        <w:tc>
          <w:tcPr>
            <w:tcW w:w="3400" w:type="dxa"/>
            <w:shd w:val="clear" w:color="auto" w:fill="auto"/>
            <w:hideMark/>
          </w:tcPr>
          <w:p w14:paraId="3A1D8066"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выполнение передаваемых полномочий субъектов Российской Федерации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700" w:type="dxa"/>
            <w:shd w:val="clear" w:color="auto" w:fill="auto"/>
            <w:hideMark/>
          </w:tcPr>
          <w:p w14:paraId="18D38F1E"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07261F02" w14:textId="77777777" w:rsidR="00E811AB" w:rsidRPr="00934B46" w:rsidRDefault="00E811AB" w:rsidP="0083764A">
            <w:pPr>
              <w:jc w:val="center"/>
              <w:outlineLvl w:val="6"/>
              <w:rPr>
                <w:sz w:val="18"/>
                <w:szCs w:val="18"/>
              </w:rPr>
            </w:pPr>
            <w:r w:rsidRPr="00934B46">
              <w:rPr>
                <w:sz w:val="18"/>
                <w:szCs w:val="18"/>
              </w:rPr>
              <w:t>2 02 30024 05 9387 150</w:t>
            </w:r>
          </w:p>
        </w:tc>
        <w:tc>
          <w:tcPr>
            <w:tcW w:w="1300" w:type="dxa"/>
            <w:shd w:val="clear" w:color="auto" w:fill="auto"/>
            <w:hideMark/>
          </w:tcPr>
          <w:p w14:paraId="5C80508A" w14:textId="77777777" w:rsidR="00E811AB" w:rsidRPr="00934B46" w:rsidRDefault="00E811AB" w:rsidP="0083764A">
            <w:pPr>
              <w:jc w:val="right"/>
              <w:outlineLvl w:val="6"/>
              <w:rPr>
                <w:sz w:val="18"/>
                <w:szCs w:val="18"/>
              </w:rPr>
            </w:pPr>
            <w:r w:rsidRPr="00934B46">
              <w:rPr>
                <w:sz w:val="18"/>
                <w:szCs w:val="18"/>
              </w:rPr>
              <w:t>12 622,5</w:t>
            </w:r>
          </w:p>
        </w:tc>
        <w:tc>
          <w:tcPr>
            <w:tcW w:w="1280" w:type="dxa"/>
            <w:shd w:val="clear" w:color="auto" w:fill="auto"/>
            <w:hideMark/>
          </w:tcPr>
          <w:p w14:paraId="419E9C8B" w14:textId="77777777" w:rsidR="00E811AB" w:rsidRPr="00934B46" w:rsidRDefault="00E811AB" w:rsidP="0083764A">
            <w:pPr>
              <w:jc w:val="right"/>
              <w:outlineLvl w:val="6"/>
              <w:rPr>
                <w:sz w:val="18"/>
                <w:szCs w:val="18"/>
              </w:rPr>
            </w:pPr>
            <w:r w:rsidRPr="00934B46">
              <w:rPr>
                <w:sz w:val="18"/>
                <w:szCs w:val="18"/>
              </w:rPr>
              <w:t>13 105,8</w:t>
            </w:r>
          </w:p>
        </w:tc>
        <w:tc>
          <w:tcPr>
            <w:tcW w:w="1420" w:type="dxa"/>
            <w:shd w:val="clear" w:color="auto" w:fill="auto"/>
            <w:hideMark/>
          </w:tcPr>
          <w:p w14:paraId="7CE8553D" w14:textId="77777777" w:rsidR="00E811AB" w:rsidRPr="00934B46" w:rsidRDefault="00E811AB" w:rsidP="0083764A">
            <w:pPr>
              <w:jc w:val="right"/>
              <w:outlineLvl w:val="6"/>
              <w:rPr>
                <w:sz w:val="18"/>
                <w:szCs w:val="18"/>
              </w:rPr>
            </w:pPr>
            <w:r w:rsidRPr="00934B46">
              <w:rPr>
                <w:sz w:val="18"/>
                <w:szCs w:val="18"/>
              </w:rPr>
              <w:t>13 663,1</w:t>
            </w:r>
          </w:p>
        </w:tc>
      </w:tr>
      <w:tr w:rsidR="00E811AB" w:rsidRPr="00934B46" w14:paraId="202CDD8D" w14:textId="77777777" w:rsidTr="0083764A">
        <w:trPr>
          <w:trHeight w:val="2437"/>
        </w:trPr>
        <w:tc>
          <w:tcPr>
            <w:tcW w:w="3400" w:type="dxa"/>
            <w:shd w:val="clear" w:color="auto" w:fill="auto"/>
            <w:hideMark/>
          </w:tcPr>
          <w:p w14:paraId="3C6AD7FC"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выполнение передаваемых полномочий</w:t>
            </w:r>
            <w:r>
              <w:rPr>
                <w:sz w:val="18"/>
                <w:szCs w:val="18"/>
              </w:rPr>
              <w:t xml:space="preserve"> субъектов Российской Федерации </w:t>
            </w:r>
            <w:r w:rsidRPr="00934B46">
              <w:rPr>
                <w:sz w:val="18"/>
                <w:szCs w:val="18"/>
              </w:rPr>
              <w:t>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700" w:type="dxa"/>
            <w:shd w:val="clear" w:color="auto" w:fill="auto"/>
            <w:hideMark/>
          </w:tcPr>
          <w:p w14:paraId="69ECA14E"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35F52778" w14:textId="77777777" w:rsidR="00E811AB" w:rsidRPr="00934B46" w:rsidRDefault="00E811AB" w:rsidP="0083764A">
            <w:pPr>
              <w:jc w:val="center"/>
              <w:outlineLvl w:val="6"/>
              <w:rPr>
                <w:sz w:val="18"/>
                <w:szCs w:val="18"/>
              </w:rPr>
            </w:pPr>
            <w:r w:rsidRPr="00934B46">
              <w:rPr>
                <w:sz w:val="18"/>
                <w:szCs w:val="18"/>
              </w:rPr>
              <w:t>2 02 30024 05 9389 150</w:t>
            </w:r>
          </w:p>
        </w:tc>
        <w:tc>
          <w:tcPr>
            <w:tcW w:w="1300" w:type="dxa"/>
            <w:shd w:val="clear" w:color="auto" w:fill="auto"/>
            <w:hideMark/>
          </w:tcPr>
          <w:p w14:paraId="18F80348" w14:textId="77777777" w:rsidR="00E811AB" w:rsidRPr="00934B46" w:rsidRDefault="00E811AB" w:rsidP="0083764A">
            <w:pPr>
              <w:jc w:val="right"/>
              <w:outlineLvl w:val="6"/>
              <w:rPr>
                <w:sz w:val="18"/>
                <w:szCs w:val="18"/>
              </w:rPr>
            </w:pPr>
            <w:r w:rsidRPr="00934B46">
              <w:rPr>
                <w:sz w:val="18"/>
                <w:szCs w:val="18"/>
              </w:rPr>
              <w:t>1 542,3</w:t>
            </w:r>
          </w:p>
        </w:tc>
        <w:tc>
          <w:tcPr>
            <w:tcW w:w="1280" w:type="dxa"/>
            <w:shd w:val="clear" w:color="auto" w:fill="auto"/>
            <w:hideMark/>
          </w:tcPr>
          <w:p w14:paraId="7DA2AF14" w14:textId="77777777" w:rsidR="00E811AB" w:rsidRPr="00934B46" w:rsidRDefault="00E811AB" w:rsidP="0083764A">
            <w:pPr>
              <w:jc w:val="right"/>
              <w:outlineLvl w:val="6"/>
              <w:rPr>
                <w:sz w:val="18"/>
                <w:szCs w:val="18"/>
              </w:rPr>
            </w:pPr>
            <w:r w:rsidRPr="00934B46">
              <w:rPr>
                <w:sz w:val="18"/>
                <w:szCs w:val="18"/>
              </w:rPr>
              <w:t>1 542,3</w:t>
            </w:r>
          </w:p>
        </w:tc>
        <w:tc>
          <w:tcPr>
            <w:tcW w:w="1420" w:type="dxa"/>
            <w:shd w:val="clear" w:color="auto" w:fill="auto"/>
            <w:hideMark/>
          </w:tcPr>
          <w:p w14:paraId="65238EDF" w14:textId="77777777" w:rsidR="00E811AB" w:rsidRPr="00934B46" w:rsidRDefault="00E811AB" w:rsidP="0083764A">
            <w:pPr>
              <w:jc w:val="right"/>
              <w:outlineLvl w:val="6"/>
              <w:rPr>
                <w:sz w:val="18"/>
                <w:szCs w:val="18"/>
              </w:rPr>
            </w:pPr>
            <w:r w:rsidRPr="00934B46">
              <w:rPr>
                <w:sz w:val="18"/>
                <w:szCs w:val="18"/>
              </w:rPr>
              <w:t>1 542,3</w:t>
            </w:r>
          </w:p>
        </w:tc>
      </w:tr>
      <w:tr w:rsidR="00E811AB" w:rsidRPr="00934B46" w14:paraId="40FC8FE4" w14:textId="77777777" w:rsidTr="0083764A">
        <w:trPr>
          <w:trHeight w:val="1353"/>
        </w:trPr>
        <w:tc>
          <w:tcPr>
            <w:tcW w:w="3400" w:type="dxa"/>
            <w:shd w:val="clear" w:color="auto" w:fill="auto"/>
            <w:hideMark/>
          </w:tcPr>
          <w:p w14:paraId="743C2A35"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700" w:type="dxa"/>
            <w:shd w:val="clear" w:color="auto" w:fill="auto"/>
            <w:hideMark/>
          </w:tcPr>
          <w:p w14:paraId="432C381A"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1271193C" w14:textId="77777777" w:rsidR="00E811AB" w:rsidRPr="00934B46" w:rsidRDefault="00E811AB" w:rsidP="0083764A">
            <w:pPr>
              <w:jc w:val="center"/>
              <w:outlineLvl w:val="6"/>
              <w:rPr>
                <w:sz w:val="18"/>
                <w:szCs w:val="18"/>
              </w:rPr>
            </w:pPr>
            <w:r w:rsidRPr="00934B46">
              <w:rPr>
                <w:sz w:val="18"/>
                <w:szCs w:val="18"/>
              </w:rPr>
              <w:t>2 02 30024 05 9394 150</w:t>
            </w:r>
          </w:p>
        </w:tc>
        <w:tc>
          <w:tcPr>
            <w:tcW w:w="1300" w:type="dxa"/>
            <w:shd w:val="clear" w:color="auto" w:fill="auto"/>
            <w:hideMark/>
          </w:tcPr>
          <w:p w14:paraId="17E1D9D5" w14:textId="77777777" w:rsidR="00E811AB" w:rsidRPr="00934B46" w:rsidRDefault="00E811AB" w:rsidP="0083764A">
            <w:pPr>
              <w:jc w:val="right"/>
              <w:outlineLvl w:val="6"/>
              <w:rPr>
                <w:sz w:val="18"/>
                <w:szCs w:val="18"/>
              </w:rPr>
            </w:pPr>
            <w:r w:rsidRPr="00934B46">
              <w:rPr>
                <w:sz w:val="18"/>
                <w:szCs w:val="18"/>
              </w:rPr>
              <w:t>1 500,6</w:t>
            </w:r>
          </w:p>
        </w:tc>
        <w:tc>
          <w:tcPr>
            <w:tcW w:w="1280" w:type="dxa"/>
            <w:shd w:val="clear" w:color="auto" w:fill="auto"/>
            <w:hideMark/>
          </w:tcPr>
          <w:p w14:paraId="4E6E7B59" w14:textId="77777777" w:rsidR="00E811AB" w:rsidRPr="00934B46" w:rsidRDefault="00E811AB" w:rsidP="0083764A">
            <w:pPr>
              <w:jc w:val="right"/>
              <w:outlineLvl w:val="6"/>
              <w:rPr>
                <w:sz w:val="18"/>
                <w:szCs w:val="18"/>
              </w:rPr>
            </w:pPr>
            <w:r w:rsidRPr="00934B46">
              <w:rPr>
                <w:sz w:val="18"/>
                <w:szCs w:val="18"/>
              </w:rPr>
              <w:t>1 500,6</w:t>
            </w:r>
          </w:p>
        </w:tc>
        <w:tc>
          <w:tcPr>
            <w:tcW w:w="1420" w:type="dxa"/>
            <w:shd w:val="clear" w:color="auto" w:fill="auto"/>
            <w:hideMark/>
          </w:tcPr>
          <w:p w14:paraId="7F7EDD4B" w14:textId="77777777" w:rsidR="00E811AB" w:rsidRPr="00934B46" w:rsidRDefault="00E811AB" w:rsidP="0083764A">
            <w:pPr>
              <w:jc w:val="right"/>
              <w:outlineLvl w:val="6"/>
              <w:rPr>
                <w:sz w:val="18"/>
                <w:szCs w:val="18"/>
              </w:rPr>
            </w:pPr>
            <w:r w:rsidRPr="00934B46">
              <w:rPr>
                <w:sz w:val="18"/>
                <w:szCs w:val="18"/>
              </w:rPr>
              <w:t>1 500,6</w:t>
            </w:r>
          </w:p>
        </w:tc>
      </w:tr>
      <w:tr w:rsidR="00E811AB" w:rsidRPr="00934B46" w14:paraId="2D708E4E" w14:textId="77777777" w:rsidTr="0083764A">
        <w:trPr>
          <w:trHeight w:val="1317"/>
        </w:trPr>
        <w:tc>
          <w:tcPr>
            <w:tcW w:w="3400" w:type="dxa"/>
            <w:shd w:val="clear" w:color="auto" w:fill="auto"/>
            <w:hideMark/>
          </w:tcPr>
          <w:p w14:paraId="3428EB3B"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выполнение передаваемых полномочий субъектов Российской Федерации по организации мероприятий при осуществлении деятельности по обращению с животными без владельцев</w:t>
            </w:r>
          </w:p>
        </w:tc>
        <w:tc>
          <w:tcPr>
            <w:tcW w:w="700" w:type="dxa"/>
            <w:shd w:val="clear" w:color="auto" w:fill="auto"/>
            <w:hideMark/>
          </w:tcPr>
          <w:p w14:paraId="20D50243"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26C4974A" w14:textId="77777777" w:rsidR="00E811AB" w:rsidRPr="00934B46" w:rsidRDefault="00E811AB" w:rsidP="0083764A">
            <w:pPr>
              <w:jc w:val="center"/>
              <w:outlineLvl w:val="6"/>
              <w:rPr>
                <w:sz w:val="18"/>
                <w:szCs w:val="18"/>
              </w:rPr>
            </w:pPr>
            <w:r w:rsidRPr="00934B46">
              <w:rPr>
                <w:sz w:val="18"/>
                <w:szCs w:val="18"/>
              </w:rPr>
              <w:t>2 02 30024 05 9396 150</w:t>
            </w:r>
          </w:p>
        </w:tc>
        <w:tc>
          <w:tcPr>
            <w:tcW w:w="1300" w:type="dxa"/>
            <w:shd w:val="clear" w:color="auto" w:fill="auto"/>
            <w:hideMark/>
          </w:tcPr>
          <w:p w14:paraId="5EECA847" w14:textId="77777777" w:rsidR="00E811AB" w:rsidRPr="00934B46" w:rsidRDefault="00E811AB" w:rsidP="0083764A">
            <w:pPr>
              <w:jc w:val="right"/>
              <w:outlineLvl w:val="6"/>
              <w:rPr>
                <w:sz w:val="18"/>
                <w:szCs w:val="18"/>
              </w:rPr>
            </w:pPr>
            <w:r w:rsidRPr="00934B46">
              <w:rPr>
                <w:sz w:val="18"/>
                <w:szCs w:val="18"/>
              </w:rPr>
              <w:t>966,5</w:t>
            </w:r>
          </w:p>
        </w:tc>
        <w:tc>
          <w:tcPr>
            <w:tcW w:w="1280" w:type="dxa"/>
            <w:shd w:val="clear" w:color="auto" w:fill="auto"/>
            <w:hideMark/>
          </w:tcPr>
          <w:p w14:paraId="3800A70D" w14:textId="77777777" w:rsidR="00E811AB" w:rsidRPr="00934B46" w:rsidRDefault="00E811AB" w:rsidP="0083764A">
            <w:pPr>
              <w:jc w:val="right"/>
              <w:outlineLvl w:val="6"/>
              <w:rPr>
                <w:sz w:val="18"/>
                <w:szCs w:val="18"/>
              </w:rPr>
            </w:pPr>
            <w:r w:rsidRPr="00934B46">
              <w:rPr>
                <w:sz w:val="18"/>
                <w:szCs w:val="18"/>
              </w:rPr>
              <w:t>966,5</w:t>
            </w:r>
          </w:p>
        </w:tc>
        <w:tc>
          <w:tcPr>
            <w:tcW w:w="1420" w:type="dxa"/>
            <w:shd w:val="clear" w:color="auto" w:fill="auto"/>
            <w:hideMark/>
          </w:tcPr>
          <w:p w14:paraId="0C156FD9" w14:textId="77777777" w:rsidR="00E811AB" w:rsidRPr="00934B46" w:rsidRDefault="00E811AB" w:rsidP="0083764A">
            <w:pPr>
              <w:jc w:val="right"/>
              <w:outlineLvl w:val="6"/>
              <w:rPr>
                <w:sz w:val="18"/>
                <w:szCs w:val="18"/>
              </w:rPr>
            </w:pPr>
            <w:r w:rsidRPr="00934B46">
              <w:rPr>
                <w:sz w:val="18"/>
                <w:szCs w:val="18"/>
              </w:rPr>
              <w:t>966,5</w:t>
            </w:r>
          </w:p>
        </w:tc>
      </w:tr>
      <w:tr w:rsidR="00E811AB" w:rsidRPr="00934B46" w14:paraId="581C00CF" w14:textId="77777777" w:rsidTr="0083764A">
        <w:trPr>
          <w:trHeight w:val="1974"/>
        </w:trPr>
        <w:tc>
          <w:tcPr>
            <w:tcW w:w="3400" w:type="dxa"/>
            <w:shd w:val="clear" w:color="auto" w:fill="auto"/>
            <w:hideMark/>
          </w:tcPr>
          <w:p w14:paraId="52102232" w14:textId="77777777" w:rsidR="00E811AB" w:rsidRPr="00934B46" w:rsidRDefault="00E811AB" w:rsidP="0083764A">
            <w:pPr>
              <w:outlineLvl w:val="6"/>
              <w:rPr>
                <w:sz w:val="18"/>
                <w:szCs w:val="18"/>
              </w:rPr>
            </w:pPr>
            <w:r w:rsidRPr="00934B46">
              <w:rPr>
                <w:sz w:val="18"/>
                <w:szCs w:val="18"/>
              </w:rPr>
              <w:lastRenderedPageBreak/>
              <w:t>Субвенции бюджетам муниципальных районов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700" w:type="dxa"/>
            <w:shd w:val="clear" w:color="auto" w:fill="auto"/>
            <w:hideMark/>
          </w:tcPr>
          <w:p w14:paraId="4FFCCC87"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303F3441" w14:textId="77777777" w:rsidR="00E811AB" w:rsidRPr="00934B46" w:rsidRDefault="00E811AB" w:rsidP="0083764A">
            <w:pPr>
              <w:jc w:val="center"/>
              <w:outlineLvl w:val="6"/>
              <w:rPr>
                <w:sz w:val="18"/>
                <w:szCs w:val="18"/>
              </w:rPr>
            </w:pPr>
            <w:r w:rsidRPr="00934B46">
              <w:rPr>
                <w:sz w:val="18"/>
                <w:szCs w:val="18"/>
              </w:rPr>
              <w:t>2 02 30024 05 9397 150</w:t>
            </w:r>
          </w:p>
        </w:tc>
        <w:tc>
          <w:tcPr>
            <w:tcW w:w="1300" w:type="dxa"/>
            <w:shd w:val="clear" w:color="auto" w:fill="auto"/>
            <w:hideMark/>
          </w:tcPr>
          <w:p w14:paraId="03C479F5" w14:textId="77777777" w:rsidR="00E811AB" w:rsidRPr="00934B46" w:rsidRDefault="00E811AB" w:rsidP="0083764A">
            <w:pPr>
              <w:jc w:val="right"/>
              <w:outlineLvl w:val="6"/>
              <w:rPr>
                <w:sz w:val="18"/>
                <w:szCs w:val="18"/>
              </w:rPr>
            </w:pPr>
            <w:r w:rsidRPr="00934B46">
              <w:rPr>
                <w:sz w:val="18"/>
                <w:szCs w:val="18"/>
              </w:rPr>
              <w:t>80,0</w:t>
            </w:r>
          </w:p>
        </w:tc>
        <w:tc>
          <w:tcPr>
            <w:tcW w:w="1280" w:type="dxa"/>
            <w:shd w:val="clear" w:color="auto" w:fill="auto"/>
            <w:hideMark/>
          </w:tcPr>
          <w:p w14:paraId="23876567" w14:textId="77777777" w:rsidR="00E811AB" w:rsidRPr="00934B46" w:rsidRDefault="00E811AB" w:rsidP="0083764A">
            <w:pPr>
              <w:jc w:val="right"/>
              <w:outlineLvl w:val="6"/>
              <w:rPr>
                <w:sz w:val="18"/>
                <w:szCs w:val="18"/>
              </w:rPr>
            </w:pPr>
            <w:r w:rsidRPr="00934B46">
              <w:rPr>
                <w:sz w:val="18"/>
                <w:szCs w:val="18"/>
              </w:rPr>
              <w:t>80,0</w:t>
            </w:r>
          </w:p>
        </w:tc>
        <w:tc>
          <w:tcPr>
            <w:tcW w:w="1420" w:type="dxa"/>
            <w:shd w:val="clear" w:color="auto" w:fill="auto"/>
            <w:hideMark/>
          </w:tcPr>
          <w:p w14:paraId="1C49D924" w14:textId="77777777" w:rsidR="00E811AB" w:rsidRPr="00934B46" w:rsidRDefault="00E811AB" w:rsidP="0083764A">
            <w:pPr>
              <w:jc w:val="right"/>
              <w:outlineLvl w:val="6"/>
              <w:rPr>
                <w:sz w:val="18"/>
                <w:szCs w:val="18"/>
              </w:rPr>
            </w:pPr>
            <w:r w:rsidRPr="00934B46">
              <w:rPr>
                <w:sz w:val="18"/>
                <w:szCs w:val="18"/>
              </w:rPr>
              <w:t>80,0</w:t>
            </w:r>
          </w:p>
        </w:tc>
      </w:tr>
      <w:tr w:rsidR="00E811AB" w:rsidRPr="00934B46" w14:paraId="1246154C" w14:textId="77777777" w:rsidTr="0083764A">
        <w:trPr>
          <w:trHeight w:val="1274"/>
        </w:trPr>
        <w:tc>
          <w:tcPr>
            <w:tcW w:w="3400" w:type="dxa"/>
            <w:shd w:val="clear" w:color="auto" w:fill="auto"/>
            <w:hideMark/>
          </w:tcPr>
          <w:p w14:paraId="4557F105"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дошкольных образовательных организаций</w:t>
            </w:r>
          </w:p>
        </w:tc>
        <w:tc>
          <w:tcPr>
            <w:tcW w:w="700" w:type="dxa"/>
            <w:shd w:val="clear" w:color="auto" w:fill="auto"/>
            <w:hideMark/>
          </w:tcPr>
          <w:p w14:paraId="59C63544"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23F6537D" w14:textId="77777777" w:rsidR="00E811AB" w:rsidRPr="00934B46" w:rsidRDefault="00E811AB" w:rsidP="0083764A">
            <w:pPr>
              <w:jc w:val="center"/>
              <w:outlineLvl w:val="6"/>
              <w:rPr>
                <w:sz w:val="18"/>
                <w:szCs w:val="18"/>
              </w:rPr>
            </w:pPr>
            <w:r w:rsidRPr="00934B46">
              <w:rPr>
                <w:sz w:val="18"/>
                <w:szCs w:val="18"/>
              </w:rPr>
              <w:t>2 02 30024 05 9398 150</w:t>
            </w:r>
          </w:p>
        </w:tc>
        <w:tc>
          <w:tcPr>
            <w:tcW w:w="1300" w:type="dxa"/>
            <w:shd w:val="clear" w:color="auto" w:fill="auto"/>
            <w:hideMark/>
          </w:tcPr>
          <w:p w14:paraId="3BED9776" w14:textId="77777777" w:rsidR="00E811AB" w:rsidRPr="00934B46" w:rsidRDefault="00E811AB" w:rsidP="0083764A">
            <w:pPr>
              <w:jc w:val="right"/>
              <w:outlineLvl w:val="6"/>
              <w:rPr>
                <w:sz w:val="18"/>
                <w:szCs w:val="18"/>
              </w:rPr>
            </w:pPr>
            <w:r w:rsidRPr="00934B46">
              <w:rPr>
                <w:sz w:val="18"/>
                <w:szCs w:val="18"/>
              </w:rPr>
              <w:t>166 933,1</w:t>
            </w:r>
          </w:p>
        </w:tc>
        <w:tc>
          <w:tcPr>
            <w:tcW w:w="1280" w:type="dxa"/>
            <w:shd w:val="clear" w:color="auto" w:fill="auto"/>
            <w:hideMark/>
          </w:tcPr>
          <w:p w14:paraId="24D8546C" w14:textId="77777777" w:rsidR="00E811AB" w:rsidRPr="00934B46" w:rsidRDefault="00E811AB" w:rsidP="0083764A">
            <w:pPr>
              <w:jc w:val="right"/>
              <w:outlineLvl w:val="6"/>
              <w:rPr>
                <w:sz w:val="18"/>
                <w:szCs w:val="18"/>
              </w:rPr>
            </w:pPr>
            <w:r w:rsidRPr="00934B46">
              <w:rPr>
                <w:sz w:val="18"/>
                <w:szCs w:val="18"/>
              </w:rPr>
              <w:t>189 482,6</w:t>
            </w:r>
          </w:p>
        </w:tc>
        <w:tc>
          <w:tcPr>
            <w:tcW w:w="1420" w:type="dxa"/>
            <w:shd w:val="clear" w:color="auto" w:fill="auto"/>
            <w:hideMark/>
          </w:tcPr>
          <w:p w14:paraId="1A2B82D0" w14:textId="77777777" w:rsidR="00E811AB" w:rsidRPr="00934B46" w:rsidRDefault="00E811AB" w:rsidP="0083764A">
            <w:pPr>
              <w:jc w:val="right"/>
              <w:outlineLvl w:val="6"/>
              <w:rPr>
                <w:sz w:val="18"/>
                <w:szCs w:val="18"/>
              </w:rPr>
            </w:pPr>
            <w:r w:rsidRPr="00934B46">
              <w:rPr>
                <w:sz w:val="18"/>
                <w:szCs w:val="18"/>
              </w:rPr>
              <w:t>196 807,4</w:t>
            </w:r>
          </w:p>
        </w:tc>
      </w:tr>
      <w:tr w:rsidR="00E811AB" w:rsidRPr="00934B46" w14:paraId="5FA0F4F6" w14:textId="77777777" w:rsidTr="0083764A">
        <w:trPr>
          <w:trHeight w:val="1888"/>
        </w:trPr>
        <w:tc>
          <w:tcPr>
            <w:tcW w:w="3400" w:type="dxa"/>
            <w:shd w:val="clear" w:color="auto" w:fill="auto"/>
            <w:hideMark/>
          </w:tcPr>
          <w:p w14:paraId="25ABACC6"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выполнение передаваемых полномочий субъектов Российской Федерации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700" w:type="dxa"/>
            <w:shd w:val="clear" w:color="auto" w:fill="auto"/>
            <w:hideMark/>
          </w:tcPr>
          <w:p w14:paraId="460FE931"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6B71DEA8" w14:textId="77777777" w:rsidR="00E811AB" w:rsidRPr="00934B46" w:rsidRDefault="00E811AB" w:rsidP="0083764A">
            <w:pPr>
              <w:jc w:val="center"/>
              <w:outlineLvl w:val="6"/>
              <w:rPr>
                <w:sz w:val="18"/>
                <w:szCs w:val="18"/>
              </w:rPr>
            </w:pPr>
            <w:r w:rsidRPr="00934B46">
              <w:rPr>
                <w:sz w:val="18"/>
                <w:szCs w:val="18"/>
              </w:rPr>
              <w:t>2 02 30024 05 9400 150</w:t>
            </w:r>
          </w:p>
        </w:tc>
        <w:tc>
          <w:tcPr>
            <w:tcW w:w="1300" w:type="dxa"/>
            <w:shd w:val="clear" w:color="auto" w:fill="auto"/>
            <w:hideMark/>
          </w:tcPr>
          <w:p w14:paraId="0A77B56A" w14:textId="77777777" w:rsidR="00E811AB" w:rsidRPr="00934B46" w:rsidRDefault="00E811AB" w:rsidP="0083764A">
            <w:pPr>
              <w:jc w:val="right"/>
              <w:outlineLvl w:val="6"/>
              <w:rPr>
                <w:sz w:val="18"/>
                <w:szCs w:val="18"/>
              </w:rPr>
            </w:pPr>
            <w:r w:rsidRPr="00934B46">
              <w:rPr>
                <w:sz w:val="18"/>
                <w:szCs w:val="18"/>
              </w:rPr>
              <w:t>2 073,9</w:t>
            </w:r>
          </w:p>
        </w:tc>
        <w:tc>
          <w:tcPr>
            <w:tcW w:w="1280" w:type="dxa"/>
            <w:shd w:val="clear" w:color="auto" w:fill="auto"/>
            <w:hideMark/>
          </w:tcPr>
          <w:p w14:paraId="2D776A04" w14:textId="77777777" w:rsidR="00E811AB" w:rsidRPr="00934B46" w:rsidRDefault="00E811AB" w:rsidP="0083764A">
            <w:pPr>
              <w:jc w:val="right"/>
              <w:outlineLvl w:val="6"/>
              <w:rPr>
                <w:sz w:val="18"/>
                <w:szCs w:val="18"/>
              </w:rPr>
            </w:pPr>
            <w:r w:rsidRPr="00934B46">
              <w:rPr>
                <w:sz w:val="18"/>
                <w:szCs w:val="18"/>
              </w:rPr>
              <w:t>2 353,0</w:t>
            </w:r>
          </w:p>
        </w:tc>
        <w:tc>
          <w:tcPr>
            <w:tcW w:w="1420" w:type="dxa"/>
            <w:shd w:val="clear" w:color="auto" w:fill="auto"/>
            <w:hideMark/>
          </w:tcPr>
          <w:p w14:paraId="592AF25E" w14:textId="77777777" w:rsidR="00E811AB" w:rsidRPr="00934B46" w:rsidRDefault="00E811AB" w:rsidP="0083764A">
            <w:pPr>
              <w:jc w:val="right"/>
              <w:outlineLvl w:val="6"/>
              <w:rPr>
                <w:sz w:val="18"/>
                <w:szCs w:val="18"/>
              </w:rPr>
            </w:pPr>
            <w:r w:rsidRPr="00934B46">
              <w:rPr>
                <w:sz w:val="18"/>
                <w:szCs w:val="18"/>
              </w:rPr>
              <w:t>2 447,2</w:t>
            </w:r>
          </w:p>
        </w:tc>
      </w:tr>
      <w:tr w:rsidR="00E811AB" w:rsidRPr="00934B46" w14:paraId="66F24E7A" w14:textId="77777777" w:rsidTr="0083764A">
        <w:trPr>
          <w:trHeight w:val="1395"/>
        </w:trPr>
        <w:tc>
          <w:tcPr>
            <w:tcW w:w="3400" w:type="dxa"/>
            <w:shd w:val="clear" w:color="auto" w:fill="auto"/>
            <w:hideMark/>
          </w:tcPr>
          <w:p w14:paraId="3CE26206"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дополнительного образования детей в муниципальных общеобразовательных организациях</w:t>
            </w:r>
          </w:p>
        </w:tc>
        <w:tc>
          <w:tcPr>
            <w:tcW w:w="700" w:type="dxa"/>
            <w:shd w:val="clear" w:color="auto" w:fill="auto"/>
            <w:hideMark/>
          </w:tcPr>
          <w:p w14:paraId="53D76628"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0976EE8B" w14:textId="77777777" w:rsidR="00E811AB" w:rsidRPr="00934B46" w:rsidRDefault="00E811AB" w:rsidP="0083764A">
            <w:pPr>
              <w:jc w:val="center"/>
              <w:outlineLvl w:val="6"/>
              <w:rPr>
                <w:sz w:val="18"/>
                <w:szCs w:val="18"/>
              </w:rPr>
            </w:pPr>
            <w:r w:rsidRPr="00934B46">
              <w:rPr>
                <w:sz w:val="18"/>
                <w:szCs w:val="18"/>
              </w:rPr>
              <w:t>2 02 30024 05 9616 150</w:t>
            </w:r>
          </w:p>
        </w:tc>
        <w:tc>
          <w:tcPr>
            <w:tcW w:w="1300" w:type="dxa"/>
            <w:shd w:val="clear" w:color="auto" w:fill="auto"/>
            <w:hideMark/>
          </w:tcPr>
          <w:p w14:paraId="32A9EE17" w14:textId="77777777" w:rsidR="00E811AB" w:rsidRPr="00934B46" w:rsidRDefault="00E811AB" w:rsidP="0083764A">
            <w:pPr>
              <w:jc w:val="right"/>
              <w:outlineLvl w:val="6"/>
              <w:rPr>
                <w:sz w:val="18"/>
                <w:szCs w:val="18"/>
              </w:rPr>
            </w:pPr>
            <w:r w:rsidRPr="00934B46">
              <w:rPr>
                <w:sz w:val="18"/>
                <w:szCs w:val="18"/>
              </w:rPr>
              <w:t>5 853,0</w:t>
            </w:r>
          </w:p>
        </w:tc>
        <w:tc>
          <w:tcPr>
            <w:tcW w:w="1280" w:type="dxa"/>
            <w:shd w:val="clear" w:color="auto" w:fill="auto"/>
            <w:hideMark/>
          </w:tcPr>
          <w:p w14:paraId="3C1FA68C" w14:textId="77777777" w:rsidR="00E811AB" w:rsidRPr="00934B46" w:rsidRDefault="00E811AB" w:rsidP="0083764A">
            <w:pPr>
              <w:jc w:val="right"/>
              <w:outlineLvl w:val="6"/>
              <w:rPr>
                <w:sz w:val="18"/>
                <w:szCs w:val="18"/>
              </w:rPr>
            </w:pPr>
            <w:r w:rsidRPr="00934B46">
              <w:rPr>
                <w:sz w:val="18"/>
                <w:szCs w:val="18"/>
              </w:rPr>
              <w:t>5 161,8</w:t>
            </w:r>
          </w:p>
        </w:tc>
        <w:tc>
          <w:tcPr>
            <w:tcW w:w="1420" w:type="dxa"/>
            <w:shd w:val="clear" w:color="auto" w:fill="auto"/>
            <w:hideMark/>
          </w:tcPr>
          <w:p w14:paraId="2545198F" w14:textId="77777777" w:rsidR="00E811AB" w:rsidRPr="00934B46" w:rsidRDefault="00E811AB" w:rsidP="0083764A">
            <w:pPr>
              <w:jc w:val="right"/>
              <w:outlineLvl w:val="6"/>
              <w:rPr>
                <w:sz w:val="18"/>
                <w:szCs w:val="18"/>
              </w:rPr>
            </w:pPr>
            <w:r w:rsidRPr="00934B46">
              <w:rPr>
                <w:sz w:val="18"/>
                <w:szCs w:val="18"/>
              </w:rPr>
              <w:t>5 361,3</w:t>
            </w:r>
          </w:p>
        </w:tc>
      </w:tr>
      <w:tr w:rsidR="00E811AB" w:rsidRPr="00934B46" w14:paraId="65501A9A" w14:textId="77777777" w:rsidTr="0083764A">
        <w:trPr>
          <w:trHeight w:val="4180"/>
        </w:trPr>
        <w:tc>
          <w:tcPr>
            <w:tcW w:w="3400" w:type="dxa"/>
            <w:shd w:val="clear" w:color="auto" w:fill="auto"/>
            <w:hideMark/>
          </w:tcPr>
          <w:p w14:paraId="78B97BC1"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выполнение передаваемых полномочий субъектов Российской Федерации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tc>
        <w:tc>
          <w:tcPr>
            <w:tcW w:w="700" w:type="dxa"/>
            <w:shd w:val="clear" w:color="auto" w:fill="auto"/>
            <w:hideMark/>
          </w:tcPr>
          <w:p w14:paraId="7ECD885B"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2DF504F8" w14:textId="77777777" w:rsidR="00E811AB" w:rsidRPr="00934B46" w:rsidRDefault="00E811AB" w:rsidP="0083764A">
            <w:pPr>
              <w:jc w:val="center"/>
              <w:outlineLvl w:val="6"/>
              <w:rPr>
                <w:sz w:val="18"/>
                <w:szCs w:val="18"/>
              </w:rPr>
            </w:pPr>
            <w:r w:rsidRPr="00934B46">
              <w:rPr>
                <w:sz w:val="18"/>
                <w:szCs w:val="18"/>
              </w:rPr>
              <w:t>2 02 30024 05 9619 150</w:t>
            </w:r>
          </w:p>
        </w:tc>
        <w:tc>
          <w:tcPr>
            <w:tcW w:w="1300" w:type="dxa"/>
            <w:shd w:val="clear" w:color="auto" w:fill="auto"/>
            <w:hideMark/>
          </w:tcPr>
          <w:p w14:paraId="2BCC65F4" w14:textId="77777777" w:rsidR="00E811AB" w:rsidRPr="00934B46" w:rsidRDefault="00E811AB" w:rsidP="0083764A">
            <w:pPr>
              <w:jc w:val="right"/>
              <w:outlineLvl w:val="6"/>
              <w:rPr>
                <w:sz w:val="18"/>
                <w:szCs w:val="18"/>
              </w:rPr>
            </w:pPr>
            <w:r w:rsidRPr="00934B46">
              <w:rPr>
                <w:sz w:val="18"/>
                <w:szCs w:val="18"/>
              </w:rPr>
              <w:t>4 742,9</w:t>
            </w:r>
          </w:p>
        </w:tc>
        <w:tc>
          <w:tcPr>
            <w:tcW w:w="1280" w:type="dxa"/>
            <w:shd w:val="clear" w:color="auto" w:fill="auto"/>
            <w:hideMark/>
          </w:tcPr>
          <w:p w14:paraId="5B6FFC88" w14:textId="77777777" w:rsidR="00E811AB" w:rsidRPr="00934B46" w:rsidRDefault="00E811AB" w:rsidP="0083764A">
            <w:pPr>
              <w:jc w:val="right"/>
              <w:outlineLvl w:val="6"/>
              <w:rPr>
                <w:sz w:val="18"/>
                <w:szCs w:val="18"/>
              </w:rPr>
            </w:pPr>
            <w:r w:rsidRPr="00934B46">
              <w:rPr>
                <w:sz w:val="18"/>
                <w:szCs w:val="18"/>
              </w:rPr>
              <w:t>8 964,0</w:t>
            </w:r>
          </w:p>
        </w:tc>
        <w:tc>
          <w:tcPr>
            <w:tcW w:w="1420" w:type="dxa"/>
            <w:shd w:val="clear" w:color="auto" w:fill="auto"/>
            <w:hideMark/>
          </w:tcPr>
          <w:p w14:paraId="7237E4C4" w14:textId="77777777" w:rsidR="00E811AB" w:rsidRPr="00934B46" w:rsidRDefault="00E811AB" w:rsidP="0083764A">
            <w:pPr>
              <w:jc w:val="right"/>
              <w:outlineLvl w:val="6"/>
              <w:rPr>
                <w:sz w:val="18"/>
                <w:szCs w:val="18"/>
              </w:rPr>
            </w:pPr>
            <w:r w:rsidRPr="00934B46">
              <w:rPr>
                <w:sz w:val="18"/>
                <w:szCs w:val="18"/>
              </w:rPr>
              <w:t>8 964,0</w:t>
            </w:r>
          </w:p>
        </w:tc>
      </w:tr>
      <w:tr w:rsidR="00E811AB" w:rsidRPr="00934B46" w14:paraId="381CE764" w14:textId="77777777" w:rsidTr="0083764A">
        <w:trPr>
          <w:trHeight w:val="2836"/>
        </w:trPr>
        <w:tc>
          <w:tcPr>
            <w:tcW w:w="3400" w:type="dxa"/>
            <w:shd w:val="clear" w:color="auto" w:fill="auto"/>
            <w:hideMark/>
          </w:tcPr>
          <w:p w14:paraId="4D197942"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выполнение передаваемых полномочий субъектов Российской Федерации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700" w:type="dxa"/>
            <w:shd w:val="clear" w:color="auto" w:fill="auto"/>
            <w:hideMark/>
          </w:tcPr>
          <w:p w14:paraId="654DC7B8"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73F3C983" w14:textId="77777777" w:rsidR="00E811AB" w:rsidRPr="00934B46" w:rsidRDefault="00E811AB" w:rsidP="0083764A">
            <w:pPr>
              <w:jc w:val="center"/>
              <w:outlineLvl w:val="6"/>
              <w:rPr>
                <w:sz w:val="18"/>
                <w:szCs w:val="18"/>
              </w:rPr>
            </w:pPr>
            <w:r w:rsidRPr="00934B46">
              <w:rPr>
                <w:sz w:val="18"/>
                <w:szCs w:val="18"/>
              </w:rPr>
              <w:t>2 02 30024 05 9620 150</w:t>
            </w:r>
          </w:p>
        </w:tc>
        <w:tc>
          <w:tcPr>
            <w:tcW w:w="1300" w:type="dxa"/>
            <w:shd w:val="clear" w:color="auto" w:fill="auto"/>
            <w:hideMark/>
          </w:tcPr>
          <w:p w14:paraId="6A86A777" w14:textId="77777777" w:rsidR="00E811AB" w:rsidRPr="00934B46" w:rsidRDefault="00E811AB" w:rsidP="0083764A">
            <w:pPr>
              <w:jc w:val="right"/>
              <w:outlineLvl w:val="6"/>
              <w:rPr>
                <w:sz w:val="18"/>
                <w:szCs w:val="18"/>
              </w:rPr>
            </w:pPr>
            <w:r w:rsidRPr="00934B46">
              <w:rPr>
                <w:sz w:val="18"/>
                <w:szCs w:val="18"/>
              </w:rPr>
              <w:t>4 384,8</w:t>
            </w:r>
          </w:p>
        </w:tc>
        <w:tc>
          <w:tcPr>
            <w:tcW w:w="1280" w:type="dxa"/>
            <w:shd w:val="clear" w:color="auto" w:fill="auto"/>
            <w:hideMark/>
          </w:tcPr>
          <w:p w14:paraId="4AD36A41" w14:textId="77777777" w:rsidR="00E811AB" w:rsidRPr="00934B46" w:rsidRDefault="00E811AB" w:rsidP="0083764A">
            <w:pPr>
              <w:jc w:val="right"/>
              <w:outlineLvl w:val="6"/>
              <w:rPr>
                <w:sz w:val="18"/>
                <w:szCs w:val="18"/>
              </w:rPr>
            </w:pPr>
            <w:r w:rsidRPr="00934B46">
              <w:rPr>
                <w:sz w:val="18"/>
                <w:szCs w:val="18"/>
              </w:rPr>
              <w:t>6 577,2</w:t>
            </w:r>
          </w:p>
        </w:tc>
        <w:tc>
          <w:tcPr>
            <w:tcW w:w="1420" w:type="dxa"/>
            <w:shd w:val="clear" w:color="auto" w:fill="auto"/>
            <w:hideMark/>
          </w:tcPr>
          <w:p w14:paraId="2BA01A47" w14:textId="77777777" w:rsidR="00E811AB" w:rsidRPr="00934B46" w:rsidRDefault="00E811AB" w:rsidP="0083764A">
            <w:pPr>
              <w:jc w:val="right"/>
              <w:outlineLvl w:val="6"/>
              <w:rPr>
                <w:sz w:val="18"/>
                <w:szCs w:val="18"/>
              </w:rPr>
            </w:pPr>
            <w:r w:rsidRPr="00934B46">
              <w:rPr>
                <w:sz w:val="18"/>
                <w:szCs w:val="18"/>
              </w:rPr>
              <w:t>6 577,2</w:t>
            </w:r>
          </w:p>
        </w:tc>
      </w:tr>
      <w:tr w:rsidR="00E811AB" w:rsidRPr="00934B46" w14:paraId="6486863A" w14:textId="77777777" w:rsidTr="0083764A">
        <w:trPr>
          <w:trHeight w:val="1914"/>
        </w:trPr>
        <w:tc>
          <w:tcPr>
            <w:tcW w:w="3400" w:type="dxa"/>
            <w:shd w:val="clear" w:color="auto" w:fill="auto"/>
            <w:hideMark/>
          </w:tcPr>
          <w:p w14:paraId="47E5B9C0" w14:textId="77777777" w:rsidR="00E811AB" w:rsidRPr="00934B46" w:rsidRDefault="00E811AB" w:rsidP="0083764A">
            <w:pPr>
              <w:outlineLvl w:val="6"/>
              <w:rPr>
                <w:sz w:val="18"/>
                <w:szCs w:val="18"/>
              </w:rPr>
            </w:pPr>
            <w:r w:rsidRPr="00934B46">
              <w:rPr>
                <w:sz w:val="18"/>
                <w:szCs w:val="18"/>
              </w:rPr>
              <w:lastRenderedPageBreak/>
              <w:t>Субвенции бюджетам муниципальных районов на выполнение передаваемых полномочий субъектов Российской Федерации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700" w:type="dxa"/>
            <w:shd w:val="clear" w:color="auto" w:fill="auto"/>
            <w:hideMark/>
          </w:tcPr>
          <w:p w14:paraId="5313CD18"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39B00376" w14:textId="77777777" w:rsidR="00E811AB" w:rsidRPr="00934B46" w:rsidRDefault="00E811AB" w:rsidP="0083764A">
            <w:pPr>
              <w:jc w:val="center"/>
              <w:outlineLvl w:val="6"/>
              <w:rPr>
                <w:sz w:val="18"/>
                <w:szCs w:val="18"/>
              </w:rPr>
            </w:pPr>
            <w:r w:rsidRPr="00934B46">
              <w:rPr>
                <w:sz w:val="18"/>
                <w:szCs w:val="18"/>
              </w:rPr>
              <w:t>2 02 30024 05 9621 150</w:t>
            </w:r>
          </w:p>
        </w:tc>
        <w:tc>
          <w:tcPr>
            <w:tcW w:w="1300" w:type="dxa"/>
            <w:shd w:val="clear" w:color="auto" w:fill="auto"/>
            <w:hideMark/>
          </w:tcPr>
          <w:p w14:paraId="3081955E" w14:textId="77777777" w:rsidR="00E811AB" w:rsidRPr="00934B46" w:rsidRDefault="00E811AB" w:rsidP="0083764A">
            <w:pPr>
              <w:jc w:val="right"/>
              <w:outlineLvl w:val="6"/>
              <w:rPr>
                <w:sz w:val="18"/>
                <w:szCs w:val="18"/>
              </w:rPr>
            </w:pPr>
            <w:r w:rsidRPr="00934B46">
              <w:rPr>
                <w:sz w:val="18"/>
                <w:szCs w:val="18"/>
              </w:rPr>
              <w:t>6 700,0</w:t>
            </w:r>
          </w:p>
        </w:tc>
        <w:tc>
          <w:tcPr>
            <w:tcW w:w="1280" w:type="dxa"/>
            <w:shd w:val="clear" w:color="auto" w:fill="auto"/>
            <w:hideMark/>
          </w:tcPr>
          <w:p w14:paraId="764C0645" w14:textId="77777777" w:rsidR="00E811AB" w:rsidRPr="00934B46" w:rsidRDefault="00E811AB" w:rsidP="0083764A">
            <w:pPr>
              <w:jc w:val="right"/>
              <w:outlineLvl w:val="6"/>
              <w:rPr>
                <w:sz w:val="18"/>
                <w:szCs w:val="18"/>
              </w:rPr>
            </w:pPr>
            <w:r w:rsidRPr="00934B46">
              <w:rPr>
                <w:sz w:val="18"/>
                <w:szCs w:val="18"/>
              </w:rPr>
              <w:t>8 000,0</w:t>
            </w:r>
          </w:p>
        </w:tc>
        <w:tc>
          <w:tcPr>
            <w:tcW w:w="1420" w:type="dxa"/>
            <w:shd w:val="clear" w:color="auto" w:fill="auto"/>
            <w:hideMark/>
          </w:tcPr>
          <w:p w14:paraId="5D997E13" w14:textId="77777777" w:rsidR="00E811AB" w:rsidRPr="00934B46" w:rsidRDefault="00E811AB" w:rsidP="0083764A">
            <w:pPr>
              <w:jc w:val="right"/>
              <w:outlineLvl w:val="6"/>
              <w:rPr>
                <w:sz w:val="18"/>
                <w:szCs w:val="18"/>
              </w:rPr>
            </w:pPr>
            <w:r w:rsidRPr="00934B46">
              <w:rPr>
                <w:sz w:val="18"/>
                <w:szCs w:val="18"/>
              </w:rPr>
              <w:t>8 000,0</w:t>
            </w:r>
          </w:p>
        </w:tc>
      </w:tr>
      <w:tr w:rsidR="00E811AB" w:rsidRPr="00934B46" w14:paraId="2C404D27" w14:textId="77777777" w:rsidTr="0083764A">
        <w:trPr>
          <w:trHeight w:val="2550"/>
        </w:trPr>
        <w:tc>
          <w:tcPr>
            <w:tcW w:w="3400" w:type="dxa"/>
            <w:shd w:val="clear" w:color="auto" w:fill="auto"/>
            <w:hideMark/>
          </w:tcPr>
          <w:p w14:paraId="17D84B6B"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
        </w:tc>
        <w:tc>
          <w:tcPr>
            <w:tcW w:w="700" w:type="dxa"/>
            <w:shd w:val="clear" w:color="auto" w:fill="auto"/>
            <w:hideMark/>
          </w:tcPr>
          <w:p w14:paraId="5FD2145F"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19646BD0" w14:textId="77777777" w:rsidR="00E811AB" w:rsidRPr="00934B46" w:rsidRDefault="00E811AB" w:rsidP="0083764A">
            <w:pPr>
              <w:jc w:val="center"/>
              <w:outlineLvl w:val="6"/>
              <w:rPr>
                <w:sz w:val="18"/>
                <w:szCs w:val="18"/>
              </w:rPr>
            </w:pPr>
            <w:r w:rsidRPr="00934B46">
              <w:rPr>
                <w:sz w:val="18"/>
                <w:szCs w:val="18"/>
              </w:rPr>
              <w:t>2 02 30024 05 9622 150</w:t>
            </w:r>
          </w:p>
        </w:tc>
        <w:tc>
          <w:tcPr>
            <w:tcW w:w="1300" w:type="dxa"/>
            <w:shd w:val="clear" w:color="auto" w:fill="auto"/>
            <w:hideMark/>
          </w:tcPr>
          <w:p w14:paraId="3C88C23C" w14:textId="77777777" w:rsidR="00E811AB" w:rsidRPr="00934B46" w:rsidRDefault="00E811AB" w:rsidP="0083764A">
            <w:pPr>
              <w:jc w:val="right"/>
              <w:outlineLvl w:val="6"/>
              <w:rPr>
                <w:sz w:val="18"/>
                <w:szCs w:val="18"/>
              </w:rPr>
            </w:pPr>
            <w:r w:rsidRPr="00934B46">
              <w:rPr>
                <w:sz w:val="18"/>
                <w:szCs w:val="18"/>
              </w:rPr>
              <w:t>5 598,8</w:t>
            </w:r>
          </w:p>
        </w:tc>
        <w:tc>
          <w:tcPr>
            <w:tcW w:w="1280" w:type="dxa"/>
            <w:shd w:val="clear" w:color="auto" w:fill="auto"/>
            <w:hideMark/>
          </w:tcPr>
          <w:p w14:paraId="6590500F" w14:textId="77777777" w:rsidR="00E811AB" w:rsidRPr="00934B46" w:rsidRDefault="00E811AB" w:rsidP="0083764A">
            <w:pPr>
              <w:jc w:val="right"/>
              <w:outlineLvl w:val="6"/>
              <w:rPr>
                <w:sz w:val="18"/>
                <w:szCs w:val="18"/>
              </w:rPr>
            </w:pPr>
            <w:r w:rsidRPr="00934B46">
              <w:rPr>
                <w:sz w:val="18"/>
                <w:szCs w:val="18"/>
              </w:rPr>
              <w:t>9 150,2</w:t>
            </w:r>
          </w:p>
        </w:tc>
        <w:tc>
          <w:tcPr>
            <w:tcW w:w="1420" w:type="dxa"/>
            <w:shd w:val="clear" w:color="auto" w:fill="auto"/>
            <w:hideMark/>
          </w:tcPr>
          <w:p w14:paraId="6C5C4E9A" w14:textId="77777777" w:rsidR="00E811AB" w:rsidRPr="00934B46" w:rsidRDefault="00E811AB" w:rsidP="0083764A">
            <w:pPr>
              <w:jc w:val="right"/>
              <w:outlineLvl w:val="6"/>
              <w:rPr>
                <w:sz w:val="18"/>
                <w:szCs w:val="18"/>
              </w:rPr>
            </w:pPr>
            <w:r w:rsidRPr="00934B46">
              <w:rPr>
                <w:sz w:val="18"/>
                <w:szCs w:val="18"/>
              </w:rPr>
              <w:t>9 150,2</w:t>
            </w:r>
          </w:p>
        </w:tc>
      </w:tr>
      <w:tr w:rsidR="00E811AB" w:rsidRPr="00934B46" w14:paraId="0C48336F" w14:textId="77777777" w:rsidTr="0083764A">
        <w:trPr>
          <w:trHeight w:val="2543"/>
        </w:trPr>
        <w:tc>
          <w:tcPr>
            <w:tcW w:w="3400" w:type="dxa"/>
            <w:shd w:val="clear" w:color="auto" w:fill="auto"/>
            <w:hideMark/>
          </w:tcPr>
          <w:p w14:paraId="39DC9787"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tc>
        <w:tc>
          <w:tcPr>
            <w:tcW w:w="700" w:type="dxa"/>
            <w:shd w:val="clear" w:color="auto" w:fill="auto"/>
            <w:hideMark/>
          </w:tcPr>
          <w:p w14:paraId="5EADDF06"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4F51BFDF" w14:textId="77777777" w:rsidR="00E811AB" w:rsidRPr="00934B46" w:rsidRDefault="00E811AB" w:rsidP="0083764A">
            <w:pPr>
              <w:jc w:val="center"/>
              <w:outlineLvl w:val="6"/>
              <w:rPr>
                <w:sz w:val="18"/>
                <w:szCs w:val="18"/>
              </w:rPr>
            </w:pPr>
            <w:r w:rsidRPr="00934B46">
              <w:rPr>
                <w:sz w:val="18"/>
                <w:szCs w:val="18"/>
              </w:rPr>
              <w:t>2 02 30024 05 9623 150</w:t>
            </w:r>
          </w:p>
        </w:tc>
        <w:tc>
          <w:tcPr>
            <w:tcW w:w="1300" w:type="dxa"/>
            <w:shd w:val="clear" w:color="auto" w:fill="auto"/>
            <w:hideMark/>
          </w:tcPr>
          <w:p w14:paraId="0E3AADEC" w14:textId="77777777" w:rsidR="00E811AB" w:rsidRPr="00934B46" w:rsidRDefault="00E811AB" w:rsidP="0083764A">
            <w:pPr>
              <w:jc w:val="right"/>
              <w:outlineLvl w:val="6"/>
              <w:rPr>
                <w:sz w:val="18"/>
                <w:szCs w:val="18"/>
              </w:rPr>
            </w:pPr>
            <w:r w:rsidRPr="00934B46">
              <w:rPr>
                <w:sz w:val="18"/>
                <w:szCs w:val="18"/>
              </w:rPr>
              <w:t>4 560,1</w:t>
            </w:r>
          </w:p>
        </w:tc>
        <w:tc>
          <w:tcPr>
            <w:tcW w:w="1280" w:type="dxa"/>
            <w:shd w:val="clear" w:color="auto" w:fill="auto"/>
            <w:hideMark/>
          </w:tcPr>
          <w:p w14:paraId="7C2EFD63" w14:textId="77777777" w:rsidR="00E811AB" w:rsidRPr="00934B46" w:rsidRDefault="00E811AB" w:rsidP="0083764A">
            <w:pPr>
              <w:jc w:val="right"/>
              <w:outlineLvl w:val="6"/>
              <w:rPr>
                <w:sz w:val="18"/>
                <w:szCs w:val="18"/>
              </w:rPr>
            </w:pPr>
            <w:r w:rsidRPr="00934B46">
              <w:rPr>
                <w:sz w:val="18"/>
                <w:szCs w:val="18"/>
              </w:rPr>
              <w:t>7 600,3</w:t>
            </w:r>
          </w:p>
        </w:tc>
        <w:tc>
          <w:tcPr>
            <w:tcW w:w="1420" w:type="dxa"/>
            <w:shd w:val="clear" w:color="auto" w:fill="auto"/>
            <w:hideMark/>
          </w:tcPr>
          <w:p w14:paraId="31BBCA2F" w14:textId="77777777" w:rsidR="00E811AB" w:rsidRPr="00934B46" w:rsidRDefault="00E811AB" w:rsidP="0083764A">
            <w:pPr>
              <w:jc w:val="right"/>
              <w:outlineLvl w:val="6"/>
              <w:rPr>
                <w:sz w:val="18"/>
                <w:szCs w:val="18"/>
              </w:rPr>
            </w:pPr>
            <w:r w:rsidRPr="00934B46">
              <w:rPr>
                <w:sz w:val="18"/>
                <w:szCs w:val="18"/>
              </w:rPr>
              <w:t>7 600,3</w:t>
            </w:r>
          </w:p>
        </w:tc>
      </w:tr>
      <w:tr w:rsidR="00E811AB" w:rsidRPr="00934B46" w14:paraId="5CD49498" w14:textId="77777777" w:rsidTr="0083764A">
        <w:trPr>
          <w:trHeight w:val="992"/>
        </w:trPr>
        <w:tc>
          <w:tcPr>
            <w:tcW w:w="3400" w:type="dxa"/>
            <w:shd w:val="clear" w:color="auto" w:fill="auto"/>
            <w:hideMark/>
          </w:tcPr>
          <w:p w14:paraId="48E9F24E"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выполнение передаваемых полномочий субъектов Российской Федерации (в сфере организации отдыха и оздоровления детей участников СВО)</w:t>
            </w:r>
          </w:p>
        </w:tc>
        <w:tc>
          <w:tcPr>
            <w:tcW w:w="700" w:type="dxa"/>
            <w:shd w:val="clear" w:color="auto" w:fill="auto"/>
            <w:hideMark/>
          </w:tcPr>
          <w:p w14:paraId="52017107"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1C59F974" w14:textId="77777777" w:rsidR="00E811AB" w:rsidRPr="00934B46" w:rsidRDefault="00E811AB" w:rsidP="0083764A">
            <w:pPr>
              <w:jc w:val="center"/>
              <w:outlineLvl w:val="6"/>
              <w:rPr>
                <w:sz w:val="18"/>
                <w:szCs w:val="18"/>
              </w:rPr>
            </w:pPr>
            <w:r w:rsidRPr="00934B46">
              <w:rPr>
                <w:sz w:val="18"/>
                <w:szCs w:val="18"/>
              </w:rPr>
              <w:t>2 02 30024 05 9624 150</w:t>
            </w:r>
          </w:p>
        </w:tc>
        <w:tc>
          <w:tcPr>
            <w:tcW w:w="1300" w:type="dxa"/>
            <w:shd w:val="clear" w:color="auto" w:fill="auto"/>
            <w:hideMark/>
          </w:tcPr>
          <w:p w14:paraId="42C39DCC" w14:textId="77777777" w:rsidR="00E811AB" w:rsidRPr="00934B46" w:rsidRDefault="00E811AB" w:rsidP="0083764A">
            <w:pPr>
              <w:jc w:val="right"/>
              <w:outlineLvl w:val="6"/>
              <w:rPr>
                <w:sz w:val="18"/>
                <w:szCs w:val="18"/>
              </w:rPr>
            </w:pPr>
            <w:r w:rsidRPr="00934B46">
              <w:rPr>
                <w:sz w:val="18"/>
                <w:szCs w:val="18"/>
              </w:rPr>
              <w:t>932,9</w:t>
            </w:r>
          </w:p>
        </w:tc>
        <w:tc>
          <w:tcPr>
            <w:tcW w:w="1280" w:type="dxa"/>
            <w:shd w:val="clear" w:color="auto" w:fill="auto"/>
            <w:hideMark/>
          </w:tcPr>
          <w:p w14:paraId="65897FF6" w14:textId="77777777" w:rsidR="00E811AB" w:rsidRPr="00934B46" w:rsidRDefault="00E811AB" w:rsidP="0083764A">
            <w:pPr>
              <w:jc w:val="right"/>
              <w:outlineLvl w:val="6"/>
              <w:rPr>
                <w:sz w:val="18"/>
                <w:szCs w:val="18"/>
              </w:rPr>
            </w:pPr>
            <w:r w:rsidRPr="00934B46">
              <w:rPr>
                <w:sz w:val="18"/>
                <w:szCs w:val="18"/>
              </w:rPr>
              <w:t>932,9</w:t>
            </w:r>
          </w:p>
        </w:tc>
        <w:tc>
          <w:tcPr>
            <w:tcW w:w="1420" w:type="dxa"/>
            <w:shd w:val="clear" w:color="auto" w:fill="auto"/>
            <w:hideMark/>
          </w:tcPr>
          <w:p w14:paraId="66FEECF0" w14:textId="77777777" w:rsidR="00E811AB" w:rsidRPr="00934B46" w:rsidRDefault="00E811AB" w:rsidP="0083764A">
            <w:pPr>
              <w:jc w:val="right"/>
              <w:outlineLvl w:val="6"/>
              <w:rPr>
                <w:sz w:val="18"/>
                <w:szCs w:val="18"/>
              </w:rPr>
            </w:pPr>
            <w:r w:rsidRPr="00934B46">
              <w:rPr>
                <w:sz w:val="18"/>
                <w:szCs w:val="18"/>
              </w:rPr>
              <w:t>932,9</w:t>
            </w:r>
          </w:p>
        </w:tc>
      </w:tr>
      <w:tr w:rsidR="00E811AB" w:rsidRPr="00934B46" w14:paraId="0D051DA7" w14:textId="77777777" w:rsidTr="0083764A">
        <w:trPr>
          <w:trHeight w:val="1064"/>
        </w:trPr>
        <w:tc>
          <w:tcPr>
            <w:tcW w:w="3400" w:type="dxa"/>
            <w:shd w:val="clear" w:color="auto" w:fill="auto"/>
            <w:hideMark/>
          </w:tcPr>
          <w:p w14:paraId="62556A27" w14:textId="77777777" w:rsidR="00E811AB" w:rsidRPr="00934B46" w:rsidRDefault="00E811AB" w:rsidP="0083764A">
            <w:pPr>
              <w:outlineLvl w:val="2"/>
              <w:rPr>
                <w:bCs/>
                <w:sz w:val="18"/>
                <w:szCs w:val="18"/>
              </w:rPr>
            </w:pPr>
            <w:r w:rsidRPr="00934B46">
              <w:rPr>
                <w:bCs/>
                <w:sz w:val="18"/>
                <w:szCs w:val="18"/>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700" w:type="dxa"/>
            <w:shd w:val="clear" w:color="auto" w:fill="auto"/>
            <w:hideMark/>
          </w:tcPr>
          <w:p w14:paraId="01D63955" w14:textId="77777777" w:rsidR="00E811AB" w:rsidRPr="00934B46" w:rsidRDefault="00E811AB" w:rsidP="0083764A">
            <w:pPr>
              <w:jc w:val="center"/>
              <w:outlineLvl w:val="2"/>
              <w:rPr>
                <w:bCs/>
                <w:sz w:val="18"/>
                <w:szCs w:val="18"/>
              </w:rPr>
            </w:pPr>
            <w:r w:rsidRPr="00934B46">
              <w:rPr>
                <w:bCs/>
                <w:sz w:val="18"/>
                <w:szCs w:val="18"/>
              </w:rPr>
              <w:t>992</w:t>
            </w:r>
          </w:p>
        </w:tc>
        <w:tc>
          <w:tcPr>
            <w:tcW w:w="2120" w:type="dxa"/>
            <w:shd w:val="clear" w:color="auto" w:fill="auto"/>
            <w:hideMark/>
          </w:tcPr>
          <w:p w14:paraId="12621938" w14:textId="77777777" w:rsidR="00E811AB" w:rsidRPr="00934B46" w:rsidRDefault="00E811AB" w:rsidP="0083764A">
            <w:pPr>
              <w:jc w:val="center"/>
              <w:outlineLvl w:val="2"/>
              <w:rPr>
                <w:bCs/>
                <w:sz w:val="18"/>
                <w:szCs w:val="18"/>
              </w:rPr>
            </w:pPr>
            <w:r w:rsidRPr="00934B46">
              <w:rPr>
                <w:bCs/>
                <w:sz w:val="18"/>
                <w:szCs w:val="18"/>
              </w:rPr>
              <w:t>2 02 35118 05 0000 150</w:t>
            </w:r>
          </w:p>
        </w:tc>
        <w:tc>
          <w:tcPr>
            <w:tcW w:w="1300" w:type="dxa"/>
            <w:shd w:val="clear" w:color="auto" w:fill="auto"/>
            <w:hideMark/>
          </w:tcPr>
          <w:p w14:paraId="586E3AAF" w14:textId="77777777" w:rsidR="00E811AB" w:rsidRPr="00934B46" w:rsidRDefault="00E811AB" w:rsidP="0083764A">
            <w:pPr>
              <w:jc w:val="right"/>
              <w:outlineLvl w:val="2"/>
              <w:rPr>
                <w:bCs/>
                <w:sz w:val="18"/>
                <w:szCs w:val="18"/>
              </w:rPr>
            </w:pPr>
            <w:r w:rsidRPr="00934B46">
              <w:rPr>
                <w:bCs/>
                <w:sz w:val="18"/>
                <w:szCs w:val="18"/>
              </w:rPr>
              <w:t>4 360,2</w:t>
            </w:r>
          </w:p>
        </w:tc>
        <w:tc>
          <w:tcPr>
            <w:tcW w:w="1280" w:type="dxa"/>
            <w:shd w:val="clear" w:color="auto" w:fill="auto"/>
            <w:hideMark/>
          </w:tcPr>
          <w:p w14:paraId="17CE250B" w14:textId="77777777" w:rsidR="00E811AB" w:rsidRPr="00934B46" w:rsidRDefault="00E811AB" w:rsidP="0083764A">
            <w:pPr>
              <w:jc w:val="right"/>
              <w:outlineLvl w:val="2"/>
              <w:rPr>
                <w:bCs/>
                <w:sz w:val="18"/>
                <w:szCs w:val="18"/>
              </w:rPr>
            </w:pPr>
            <w:r w:rsidRPr="00934B46">
              <w:rPr>
                <w:bCs/>
                <w:sz w:val="18"/>
                <w:szCs w:val="18"/>
              </w:rPr>
              <w:t>4 861,9</w:t>
            </w:r>
          </w:p>
        </w:tc>
        <w:tc>
          <w:tcPr>
            <w:tcW w:w="1420" w:type="dxa"/>
            <w:shd w:val="clear" w:color="auto" w:fill="auto"/>
            <w:hideMark/>
          </w:tcPr>
          <w:p w14:paraId="5A6FC5D3" w14:textId="77777777" w:rsidR="00E811AB" w:rsidRPr="00934B46" w:rsidRDefault="00E811AB" w:rsidP="0083764A">
            <w:pPr>
              <w:jc w:val="right"/>
              <w:outlineLvl w:val="2"/>
              <w:rPr>
                <w:bCs/>
                <w:sz w:val="18"/>
                <w:szCs w:val="18"/>
              </w:rPr>
            </w:pPr>
            <w:r w:rsidRPr="00934B46">
              <w:rPr>
                <w:bCs/>
                <w:sz w:val="18"/>
                <w:szCs w:val="18"/>
              </w:rPr>
              <w:t>6 189,3</w:t>
            </w:r>
          </w:p>
        </w:tc>
      </w:tr>
      <w:tr w:rsidR="00E811AB" w:rsidRPr="00934B46" w14:paraId="45C36AED" w14:textId="77777777" w:rsidTr="0083764A">
        <w:trPr>
          <w:trHeight w:val="1135"/>
        </w:trPr>
        <w:tc>
          <w:tcPr>
            <w:tcW w:w="3400" w:type="dxa"/>
            <w:shd w:val="clear" w:color="auto" w:fill="auto"/>
            <w:hideMark/>
          </w:tcPr>
          <w:p w14:paraId="184F35A9" w14:textId="77777777" w:rsidR="00E811AB" w:rsidRPr="00934B46" w:rsidRDefault="00E811AB" w:rsidP="0083764A">
            <w:pPr>
              <w:outlineLvl w:val="6"/>
              <w:rPr>
                <w:bCs/>
                <w:sz w:val="18"/>
                <w:szCs w:val="18"/>
              </w:rPr>
            </w:pPr>
            <w:r w:rsidRPr="00934B46">
              <w:rPr>
                <w:bCs/>
                <w:sz w:val="18"/>
                <w:szCs w:val="18"/>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00" w:type="dxa"/>
            <w:shd w:val="clear" w:color="auto" w:fill="auto"/>
            <w:hideMark/>
          </w:tcPr>
          <w:p w14:paraId="31CA4B65" w14:textId="77777777" w:rsidR="00E811AB" w:rsidRPr="00934B46" w:rsidRDefault="00E811AB" w:rsidP="0083764A">
            <w:pPr>
              <w:jc w:val="center"/>
              <w:outlineLvl w:val="6"/>
              <w:rPr>
                <w:bCs/>
                <w:sz w:val="18"/>
                <w:szCs w:val="18"/>
              </w:rPr>
            </w:pPr>
            <w:r w:rsidRPr="00934B46">
              <w:rPr>
                <w:bCs/>
                <w:sz w:val="18"/>
                <w:szCs w:val="18"/>
              </w:rPr>
              <w:t>992</w:t>
            </w:r>
          </w:p>
        </w:tc>
        <w:tc>
          <w:tcPr>
            <w:tcW w:w="2120" w:type="dxa"/>
            <w:shd w:val="clear" w:color="auto" w:fill="auto"/>
            <w:hideMark/>
          </w:tcPr>
          <w:p w14:paraId="38BB219B" w14:textId="77777777" w:rsidR="00E811AB" w:rsidRPr="00934B46" w:rsidRDefault="00E811AB" w:rsidP="0083764A">
            <w:pPr>
              <w:jc w:val="center"/>
              <w:outlineLvl w:val="6"/>
              <w:rPr>
                <w:bCs/>
                <w:sz w:val="18"/>
                <w:szCs w:val="18"/>
              </w:rPr>
            </w:pPr>
            <w:r w:rsidRPr="00934B46">
              <w:rPr>
                <w:bCs/>
                <w:sz w:val="18"/>
                <w:szCs w:val="18"/>
              </w:rPr>
              <w:t>2 02 35120 05 0000 150</w:t>
            </w:r>
          </w:p>
        </w:tc>
        <w:tc>
          <w:tcPr>
            <w:tcW w:w="1300" w:type="dxa"/>
            <w:shd w:val="clear" w:color="auto" w:fill="auto"/>
            <w:hideMark/>
          </w:tcPr>
          <w:p w14:paraId="7E050ED2" w14:textId="77777777" w:rsidR="00E811AB" w:rsidRPr="00934B46" w:rsidRDefault="00E811AB" w:rsidP="0083764A">
            <w:pPr>
              <w:jc w:val="right"/>
              <w:outlineLvl w:val="6"/>
              <w:rPr>
                <w:bCs/>
                <w:sz w:val="18"/>
                <w:szCs w:val="18"/>
              </w:rPr>
            </w:pPr>
            <w:r w:rsidRPr="00934B46">
              <w:rPr>
                <w:bCs/>
                <w:sz w:val="18"/>
                <w:szCs w:val="18"/>
              </w:rPr>
              <w:t>1,7</w:t>
            </w:r>
          </w:p>
        </w:tc>
        <w:tc>
          <w:tcPr>
            <w:tcW w:w="1280" w:type="dxa"/>
            <w:shd w:val="clear" w:color="auto" w:fill="auto"/>
            <w:hideMark/>
          </w:tcPr>
          <w:p w14:paraId="2316947D" w14:textId="77777777" w:rsidR="00E811AB" w:rsidRPr="00934B46" w:rsidRDefault="00E811AB" w:rsidP="0083764A">
            <w:pPr>
              <w:jc w:val="right"/>
              <w:outlineLvl w:val="6"/>
              <w:rPr>
                <w:bCs/>
                <w:sz w:val="18"/>
                <w:szCs w:val="18"/>
              </w:rPr>
            </w:pPr>
            <w:r w:rsidRPr="00934B46">
              <w:rPr>
                <w:bCs/>
                <w:sz w:val="18"/>
                <w:szCs w:val="18"/>
              </w:rPr>
              <w:t>1,1</w:t>
            </w:r>
          </w:p>
        </w:tc>
        <w:tc>
          <w:tcPr>
            <w:tcW w:w="1420" w:type="dxa"/>
            <w:shd w:val="clear" w:color="auto" w:fill="auto"/>
            <w:hideMark/>
          </w:tcPr>
          <w:p w14:paraId="344B3F2D" w14:textId="77777777" w:rsidR="00E811AB" w:rsidRPr="00934B46" w:rsidRDefault="00E811AB" w:rsidP="0083764A">
            <w:pPr>
              <w:jc w:val="right"/>
              <w:outlineLvl w:val="6"/>
              <w:rPr>
                <w:bCs/>
                <w:sz w:val="18"/>
                <w:szCs w:val="18"/>
              </w:rPr>
            </w:pPr>
            <w:r w:rsidRPr="00934B46">
              <w:rPr>
                <w:bCs/>
                <w:sz w:val="18"/>
                <w:szCs w:val="18"/>
              </w:rPr>
              <w:t>1,2</w:t>
            </w:r>
          </w:p>
        </w:tc>
      </w:tr>
      <w:tr w:rsidR="00E811AB" w:rsidRPr="00934B46" w14:paraId="0DB38409" w14:textId="77777777" w:rsidTr="0083764A">
        <w:trPr>
          <w:trHeight w:val="728"/>
        </w:trPr>
        <w:tc>
          <w:tcPr>
            <w:tcW w:w="3400" w:type="dxa"/>
            <w:shd w:val="clear" w:color="auto" w:fill="auto"/>
            <w:hideMark/>
          </w:tcPr>
          <w:p w14:paraId="74E9EE2C" w14:textId="77777777" w:rsidR="00E811AB" w:rsidRPr="00934B46" w:rsidRDefault="00E811AB" w:rsidP="0083764A">
            <w:pPr>
              <w:outlineLvl w:val="2"/>
              <w:rPr>
                <w:bCs/>
                <w:sz w:val="18"/>
                <w:szCs w:val="18"/>
              </w:rPr>
            </w:pPr>
            <w:r w:rsidRPr="00934B46">
              <w:rPr>
                <w:bCs/>
                <w:sz w:val="18"/>
                <w:szCs w:val="18"/>
              </w:rPr>
              <w:t>Субвенции бюджетам муниципальных районов на создание системы долговременного ухода за гражданами пожилого возраста и инвалидами</w:t>
            </w:r>
          </w:p>
        </w:tc>
        <w:tc>
          <w:tcPr>
            <w:tcW w:w="700" w:type="dxa"/>
            <w:shd w:val="clear" w:color="auto" w:fill="auto"/>
            <w:hideMark/>
          </w:tcPr>
          <w:p w14:paraId="4D62F349" w14:textId="77777777" w:rsidR="00E811AB" w:rsidRPr="00934B46" w:rsidRDefault="00E811AB" w:rsidP="0083764A">
            <w:pPr>
              <w:jc w:val="center"/>
              <w:outlineLvl w:val="2"/>
              <w:rPr>
                <w:bCs/>
                <w:sz w:val="18"/>
                <w:szCs w:val="18"/>
              </w:rPr>
            </w:pPr>
            <w:r w:rsidRPr="00934B46">
              <w:rPr>
                <w:bCs/>
                <w:sz w:val="18"/>
                <w:szCs w:val="18"/>
              </w:rPr>
              <w:t>992</w:t>
            </w:r>
          </w:p>
        </w:tc>
        <w:tc>
          <w:tcPr>
            <w:tcW w:w="2120" w:type="dxa"/>
            <w:shd w:val="clear" w:color="auto" w:fill="auto"/>
            <w:hideMark/>
          </w:tcPr>
          <w:p w14:paraId="681C2789" w14:textId="77777777" w:rsidR="00E811AB" w:rsidRPr="00934B46" w:rsidRDefault="00E811AB" w:rsidP="0083764A">
            <w:pPr>
              <w:jc w:val="center"/>
              <w:outlineLvl w:val="2"/>
              <w:rPr>
                <w:bCs/>
                <w:sz w:val="18"/>
                <w:szCs w:val="18"/>
              </w:rPr>
            </w:pPr>
            <w:r w:rsidRPr="00934B46">
              <w:rPr>
                <w:bCs/>
                <w:sz w:val="18"/>
                <w:szCs w:val="18"/>
              </w:rPr>
              <w:t>2 02 35163 05 0000 150</w:t>
            </w:r>
          </w:p>
        </w:tc>
        <w:tc>
          <w:tcPr>
            <w:tcW w:w="1300" w:type="dxa"/>
            <w:shd w:val="clear" w:color="auto" w:fill="auto"/>
            <w:hideMark/>
          </w:tcPr>
          <w:p w14:paraId="1B25A1D1" w14:textId="77777777" w:rsidR="00E811AB" w:rsidRPr="00934B46" w:rsidRDefault="00E811AB" w:rsidP="0083764A">
            <w:pPr>
              <w:jc w:val="right"/>
              <w:outlineLvl w:val="2"/>
              <w:rPr>
                <w:bCs/>
                <w:sz w:val="18"/>
                <w:szCs w:val="18"/>
              </w:rPr>
            </w:pPr>
            <w:r w:rsidRPr="00934B46">
              <w:rPr>
                <w:bCs/>
                <w:sz w:val="18"/>
                <w:szCs w:val="18"/>
              </w:rPr>
              <w:t>24 894,0</w:t>
            </w:r>
          </w:p>
        </w:tc>
        <w:tc>
          <w:tcPr>
            <w:tcW w:w="1280" w:type="dxa"/>
            <w:shd w:val="clear" w:color="auto" w:fill="auto"/>
            <w:hideMark/>
          </w:tcPr>
          <w:p w14:paraId="0DBD89BF" w14:textId="77777777" w:rsidR="00E811AB" w:rsidRPr="00934B46" w:rsidRDefault="00E811AB" w:rsidP="0083764A">
            <w:pPr>
              <w:jc w:val="right"/>
              <w:outlineLvl w:val="2"/>
              <w:rPr>
                <w:bCs/>
                <w:sz w:val="18"/>
                <w:szCs w:val="18"/>
              </w:rPr>
            </w:pPr>
            <w:r w:rsidRPr="00934B46">
              <w:rPr>
                <w:bCs/>
                <w:sz w:val="18"/>
                <w:szCs w:val="18"/>
              </w:rPr>
              <w:t>24 894,0</w:t>
            </w:r>
          </w:p>
        </w:tc>
        <w:tc>
          <w:tcPr>
            <w:tcW w:w="1420" w:type="dxa"/>
            <w:shd w:val="clear" w:color="auto" w:fill="auto"/>
            <w:hideMark/>
          </w:tcPr>
          <w:p w14:paraId="3B5A2E6B" w14:textId="77777777" w:rsidR="00E811AB" w:rsidRPr="00934B46" w:rsidRDefault="00E811AB" w:rsidP="0083764A">
            <w:pPr>
              <w:jc w:val="right"/>
              <w:outlineLvl w:val="2"/>
              <w:rPr>
                <w:bCs/>
                <w:sz w:val="18"/>
                <w:szCs w:val="18"/>
              </w:rPr>
            </w:pPr>
            <w:r w:rsidRPr="00934B46">
              <w:rPr>
                <w:bCs/>
                <w:sz w:val="18"/>
                <w:szCs w:val="18"/>
              </w:rPr>
              <w:t>24 894,0</w:t>
            </w:r>
          </w:p>
        </w:tc>
      </w:tr>
      <w:tr w:rsidR="00E811AB" w:rsidRPr="00934B46" w14:paraId="79EB2F4C" w14:textId="77777777" w:rsidTr="0083764A">
        <w:trPr>
          <w:trHeight w:val="1449"/>
        </w:trPr>
        <w:tc>
          <w:tcPr>
            <w:tcW w:w="3400" w:type="dxa"/>
            <w:shd w:val="clear" w:color="auto" w:fill="auto"/>
            <w:hideMark/>
          </w:tcPr>
          <w:p w14:paraId="3ADCF37C" w14:textId="77777777" w:rsidR="00E811AB" w:rsidRPr="00934B46" w:rsidRDefault="00E811AB" w:rsidP="0083764A">
            <w:pPr>
              <w:outlineLvl w:val="6"/>
              <w:rPr>
                <w:sz w:val="18"/>
                <w:szCs w:val="18"/>
              </w:rPr>
            </w:pPr>
            <w:r w:rsidRPr="00934B46">
              <w:rPr>
                <w:sz w:val="18"/>
                <w:szCs w:val="18"/>
              </w:rPr>
              <w:t xml:space="preserve">Субвенции бюджетам муниципальных районов на создание системы долговременного ухода за гражданами пожилого возраста и инвалидами (за счет средств бюджета Пензенской области на </w:t>
            </w:r>
            <w:proofErr w:type="spellStart"/>
            <w:r w:rsidRPr="00934B46">
              <w:rPr>
                <w:sz w:val="18"/>
                <w:szCs w:val="18"/>
              </w:rPr>
              <w:t>софинансирование</w:t>
            </w:r>
            <w:proofErr w:type="spellEnd"/>
            <w:r w:rsidRPr="00934B46">
              <w:rPr>
                <w:sz w:val="18"/>
                <w:szCs w:val="18"/>
              </w:rPr>
              <w:t xml:space="preserve"> средств федерального бюджета)</w:t>
            </w:r>
          </w:p>
        </w:tc>
        <w:tc>
          <w:tcPr>
            <w:tcW w:w="700" w:type="dxa"/>
            <w:shd w:val="clear" w:color="auto" w:fill="auto"/>
            <w:hideMark/>
          </w:tcPr>
          <w:p w14:paraId="4975A7F3"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41B8EF31" w14:textId="77777777" w:rsidR="00E811AB" w:rsidRPr="00934B46" w:rsidRDefault="00E811AB" w:rsidP="0083764A">
            <w:pPr>
              <w:jc w:val="center"/>
              <w:outlineLvl w:val="6"/>
              <w:rPr>
                <w:sz w:val="18"/>
                <w:szCs w:val="18"/>
              </w:rPr>
            </w:pPr>
            <w:r w:rsidRPr="00934B46">
              <w:rPr>
                <w:sz w:val="18"/>
                <w:szCs w:val="18"/>
              </w:rPr>
              <w:t>2 02 35163 05 9375 150</w:t>
            </w:r>
          </w:p>
        </w:tc>
        <w:tc>
          <w:tcPr>
            <w:tcW w:w="1300" w:type="dxa"/>
            <w:shd w:val="clear" w:color="auto" w:fill="auto"/>
            <w:hideMark/>
          </w:tcPr>
          <w:p w14:paraId="6EBD0370" w14:textId="77777777" w:rsidR="00E811AB" w:rsidRPr="00934B46" w:rsidRDefault="00E811AB" w:rsidP="0083764A">
            <w:pPr>
              <w:jc w:val="right"/>
              <w:outlineLvl w:val="6"/>
              <w:rPr>
                <w:sz w:val="18"/>
                <w:szCs w:val="18"/>
              </w:rPr>
            </w:pPr>
            <w:r w:rsidRPr="00934B46">
              <w:rPr>
                <w:sz w:val="18"/>
                <w:szCs w:val="18"/>
              </w:rPr>
              <w:t>248,9</w:t>
            </w:r>
          </w:p>
        </w:tc>
        <w:tc>
          <w:tcPr>
            <w:tcW w:w="1280" w:type="dxa"/>
            <w:shd w:val="clear" w:color="auto" w:fill="auto"/>
            <w:hideMark/>
          </w:tcPr>
          <w:p w14:paraId="6439DB51" w14:textId="77777777" w:rsidR="00E811AB" w:rsidRPr="00934B46" w:rsidRDefault="00E811AB" w:rsidP="0083764A">
            <w:pPr>
              <w:jc w:val="right"/>
              <w:outlineLvl w:val="6"/>
              <w:rPr>
                <w:sz w:val="18"/>
                <w:szCs w:val="18"/>
              </w:rPr>
            </w:pPr>
            <w:r w:rsidRPr="00934B46">
              <w:rPr>
                <w:sz w:val="18"/>
                <w:szCs w:val="18"/>
              </w:rPr>
              <w:t>497,9</w:t>
            </w:r>
          </w:p>
        </w:tc>
        <w:tc>
          <w:tcPr>
            <w:tcW w:w="1420" w:type="dxa"/>
            <w:shd w:val="clear" w:color="auto" w:fill="auto"/>
            <w:hideMark/>
          </w:tcPr>
          <w:p w14:paraId="1A9FA78B" w14:textId="77777777" w:rsidR="00E811AB" w:rsidRPr="00934B46" w:rsidRDefault="00E811AB" w:rsidP="0083764A">
            <w:pPr>
              <w:jc w:val="right"/>
              <w:outlineLvl w:val="6"/>
              <w:rPr>
                <w:sz w:val="18"/>
                <w:szCs w:val="18"/>
              </w:rPr>
            </w:pPr>
            <w:r w:rsidRPr="00934B46">
              <w:rPr>
                <w:sz w:val="18"/>
                <w:szCs w:val="18"/>
              </w:rPr>
              <w:t>497,9</w:t>
            </w:r>
          </w:p>
        </w:tc>
      </w:tr>
      <w:tr w:rsidR="00E811AB" w:rsidRPr="00934B46" w14:paraId="36DC5C95" w14:textId="77777777" w:rsidTr="0083764A">
        <w:trPr>
          <w:trHeight w:val="939"/>
        </w:trPr>
        <w:tc>
          <w:tcPr>
            <w:tcW w:w="3400" w:type="dxa"/>
            <w:shd w:val="clear" w:color="auto" w:fill="auto"/>
            <w:hideMark/>
          </w:tcPr>
          <w:p w14:paraId="4E827277"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создание системы долговременного ухода за гражданами пожилого возраста и инвалидами (за счет средств федерального бюджета)</w:t>
            </w:r>
          </w:p>
        </w:tc>
        <w:tc>
          <w:tcPr>
            <w:tcW w:w="700" w:type="dxa"/>
            <w:shd w:val="clear" w:color="auto" w:fill="auto"/>
            <w:hideMark/>
          </w:tcPr>
          <w:p w14:paraId="7D6E22CF"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053A4867" w14:textId="77777777" w:rsidR="00E811AB" w:rsidRPr="00934B46" w:rsidRDefault="00E811AB" w:rsidP="0083764A">
            <w:pPr>
              <w:jc w:val="center"/>
              <w:outlineLvl w:val="6"/>
              <w:rPr>
                <w:sz w:val="18"/>
                <w:szCs w:val="18"/>
              </w:rPr>
            </w:pPr>
            <w:r w:rsidRPr="00934B46">
              <w:rPr>
                <w:sz w:val="18"/>
                <w:szCs w:val="18"/>
              </w:rPr>
              <w:t>2 02 35163 05 9617 150</w:t>
            </w:r>
          </w:p>
        </w:tc>
        <w:tc>
          <w:tcPr>
            <w:tcW w:w="1300" w:type="dxa"/>
            <w:shd w:val="clear" w:color="auto" w:fill="auto"/>
            <w:hideMark/>
          </w:tcPr>
          <w:p w14:paraId="27F84BCB" w14:textId="77777777" w:rsidR="00E811AB" w:rsidRPr="00934B46" w:rsidRDefault="00E811AB" w:rsidP="0083764A">
            <w:pPr>
              <w:jc w:val="right"/>
              <w:outlineLvl w:val="6"/>
              <w:rPr>
                <w:sz w:val="18"/>
                <w:szCs w:val="18"/>
              </w:rPr>
            </w:pPr>
            <w:r w:rsidRPr="00934B46">
              <w:rPr>
                <w:sz w:val="18"/>
                <w:szCs w:val="18"/>
              </w:rPr>
              <w:t>24 645,1</w:t>
            </w:r>
          </w:p>
        </w:tc>
        <w:tc>
          <w:tcPr>
            <w:tcW w:w="1280" w:type="dxa"/>
            <w:shd w:val="clear" w:color="auto" w:fill="auto"/>
            <w:hideMark/>
          </w:tcPr>
          <w:p w14:paraId="7B80834F" w14:textId="77777777" w:rsidR="00E811AB" w:rsidRPr="00934B46" w:rsidRDefault="00E811AB" w:rsidP="0083764A">
            <w:pPr>
              <w:jc w:val="right"/>
              <w:outlineLvl w:val="6"/>
              <w:rPr>
                <w:sz w:val="18"/>
                <w:szCs w:val="18"/>
              </w:rPr>
            </w:pPr>
            <w:r w:rsidRPr="00934B46">
              <w:rPr>
                <w:sz w:val="18"/>
                <w:szCs w:val="18"/>
              </w:rPr>
              <w:t>24 396,1</w:t>
            </w:r>
          </w:p>
        </w:tc>
        <w:tc>
          <w:tcPr>
            <w:tcW w:w="1420" w:type="dxa"/>
            <w:shd w:val="clear" w:color="auto" w:fill="auto"/>
            <w:hideMark/>
          </w:tcPr>
          <w:p w14:paraId="0C3A625E" w14:textId="77777777" w:rsidR="00E811AB" w:rsidRPr="00934B46" w:rsidRDefault="00E811AB" w:rsidP="0083764A">
            <w:pPr>
              <w:jc w:val="right"/>
              <w:outlineLvl w:val="6"/>
              <w:rPr>
                <w:sz w:val="18"/>
                <w:szCs w:val="18"/>
              </w:rPr>
            </w:pPr>
            <w:r w:rsidRPr="00934B46">
              <w:rPr>
                <w:sz w:val="18"/>
                <w:szCs w:val="18"/>
              </w:rPr>
              <w:t>24 396,1</w:t>
            </w:r>
          </w:p>
        </w:tc>
      </w:tr>
      <w:tr w:rsidR="00E811AB" w:rsidRPr="00934B46" w14:paraId="2B4A8486" w14:textId="77777777" w:rsidTr="0083764A">
        <w:trPr>
          <w:trHeight w:val="834"/>
        </w:trPr>
        <w:tc>
          <w:tcPr>
            <w:tcW w:w="3400" w:type="dxa"/>
            <w:shd w:val="clear" w:color="auto" w:fill="auto"/>
            <w:hideMark/>
          </w:tcPr>
          <w:p w14:paraId="3ED88EF4" w14:textId="77777777" w:rsidR="00E811AB" w:rsidRPr="00934B46" w:rsidRDefault="00E811AB" w:rsidP="0083764A">
            <w:pPr>
              <w:outlineLvl w:val="6"/>
              <w:rPr>
                <w:bCs/>
                <w:sz w:val="18"/>
                <w:szCs w:val="18"/>
              </w:rPr>
            </w:pPr>
            <w:r w:rsidRPr="00934B46">
              <w:rPr>
                <w:bCs/>
                <w:sz w:val="18"/>
                <w:szCs w:val="18"/>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700" w:type="dxa"/>
            <w:shd w:val="clear" w:color="auto" w:fill="auto"/>
            <w:hideMark/>
          </w:tcPr>
          <w:p w14:paraId="14F103C8" w14:textId="77777777" w:rsidR="00E811AB" w:rsidRPr="00934B46" w:rsidRDefault="00E811AB" w:rsidP="0083764A">
            <w:pPr>
              <w:jc w:val="center"/>
              <w:outlineLvl w:val="6"/>
              <w:rPr>
                <w:bCs/>
                <w:sz w:val="18"/>
                <w:szCs w:val="18"/>
              </w:rPr>
            </w:pPr>
            <w:r w:rsidRPr="00934B46">
              <w:rPr>
                <w:bCs/>
                <w:sz w:val="18"/>
                <w:szCs w:val="18"/>
              </w:rPr>
              <w:t>992</w:t>
            </w:r>
          </w:p>
        </w:tc>
        <w:tc>
          <w:tcPr>
            <w:tcW w:w="2120" w:type="dxa"/>
            <w:shd w:val="clear" w:color="auto" w:fill="auto"/>
            <w:hideMark/>
          </w:tcPr>
          <w:p w14:paraId="7D2ABAA9" w14:textId="77777777" w:rsidR="00E811AB" w:rsidRPr="00934B46" w:rsidRDefault="00E811AB" w:rsidP="0083764A">
            <w:pPr>
              <w:jc w:val="center"/>
              <w:outlineLvl w:val="6"/>
              <w:rPr>
                <w:bCs/>
                <w:sz w:val="18"/>
                <w:szCs w:val="18"/>
              </w:rPr>
            </w:pPr>
            <w:r w:rsidRPr="00934B46">
              <w:rPr>
                <w:bCs/>
                <w:sz w:val="18"/>
                <w:szCs w:val="18"/>
              </w:rPr>
              <w:t>2 02 35404 05 0000 150</w:t>
            </w:r>
          </w:p>
        </w:tc>
        <w:tc>
          <w:tcPr>
            <w:tcW w:w="1300" w:type="dxa"/>
            <w:shd w:val="clear" w:color="auto" w:fill="auto"/>
            <w:hideMark/>
          </w:tcPr>
          <w:p w14:paraId="6B47EFA3" w14:textId="77777777" w:rsidR="00E811AB" w:rsidRPr="00934B46" w:rsidRDefault="00E811AB" w:rsidP="0083764A">
            <w:pPr>
              <w:jc w:val="right"/>
              <w:outlineLvl w:val="6"/>
              <w:rPr>
                <w:bCs/>
                <w:sz w:val="18"/>
                <w:szCs w:val="18"/>
              </w:rPr>
            </w:pPr>
            <w:r w:rsidRPr="00934B46">
              <w:rPr>
                <w:bCs/>
                <w:sz w:val="18"/>
                <w:szCs w:val="18"/>
              </w:rPr>
              <w:t>27 081,1</w:t>
            </w:r>
          </w:p>
        </w:tc>
        <w:tc>
          <w:tcPr>
            <w:tcW w:w="1280" w:type="dxa"/>
            <w:shd w:val="clear" w:color="auto" w:fill="auto"/>
            <w:hideMark/>
          </w:tcPr>
          <w:p w14:paraId="41C11F00" w14:textId="77777777" w:rsidR="00E811AB" w:rsidRPr="00934B46" w:rsidRDefault="00E811AB" w:rsidP="0083764A">
            <w:pPr>
              <w:jc w:val="right"/>
              <w:outlineLvl w:val="6"/>
              <w:rPr>
                <w:bCs/>
                <w:sz w:val="18"/>
                <w:szCs w:val="18"/>
              </w:rPr>
            </w:pPr>
            <w:r w:rsidRPr="00934B46">
              <w:rPr>
                <w:bCs/>
                <w:sz w:val="18"/>
                <w:szCs w:val="18"/>
              </w:rPr>
              <w:t>28 832,5</w:t>
            </w:r>
          </w:p>
        </w:tc>
        <w:tc>
          <w:tcPr>
            <w:tcW w:w="1420" w:type="dxa"/>
            <w:shd w:val="clear" w:color="auto" w:fill="auto"/>
            <w:hideMark/>
          </w:tcPr>
          <w:p w14:paraId="28CF144D" w14:textId="77777777" w:rsidR="00E811AB" w:rsidRPr="00934B46" w:rsidRDefault="00E811AB" w:rsidP="0083764A">
            <w:pPr>
              <w:jc w:val="right"/>
              <w:outlineLvl w:val="6"/>
              <w:rPr>
                <w:bCs/>
                <w:sz w:val="18"/>
                <w:szCs w:val="18"/>
              </w:rPr>
            </w:pPr>
            <w:r w:rsidRPr="00934B46">
              <w:rPr>
                <w:bCs/>
                <w:sz w:val="18"/>
                <w:szCs w:val="18"/>
              </w:rPr>
              <w:t>30 046,7</w:t>
            </w:r>
          </w:p>
        </w:tc>
      </w:tr>
      <w:tr w:rsidR="00E811AB" w:rsidRPr="00934B46" w14:paraId="10BB36E0" w14:textId="77777777" w:rsidTr="0083764A">
        <w:trPr>
          <w:trHeight w:val="1487"/>
        </w:trPr>
        <w:tc>
          <w:tcPr>
            <w:tcW w:w="3400" w:type="dxa"/>
            <w:shd w:val="clear" w:color="auto" w:fill="auto"/>
            <w:hideMark/>
          </w:tcPr>
          <w:p w14:paraId="64CAC525" w14:textId="77777777" w:rsidR="00E811AB" w:rsidRPr="00934B46" w:rsidRDefault="00E811AB" w:rsidP="0083764A">
            <w:pPr>
              <w:outlineLvl w:val="6"/>
              <w:rPr>
                <w:sz w:val="18"/>
                <w:szCs w:val="18"/>
              </w:rPr>
            </w:pPr>
            <w:r w:rsidRPr="00934B46">
              <w:rPr>
                <w:sz w:val="18"/>
                <w:szCs w:val="18"/>
              </w:rPr>
              <w:lastRenderedPageBreak/>
              <w:t xml:space="preserve">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w:t>
            </w:r>
            <w:proofErr w:type="spellStart"/>
            <w:r w:rsidRPr="00934B46">
              <w:rPr>
                <w:sz w:val="18"/>
                <w:szCs w:val="18"/>
              </w:rPr>
              <w:t>софинансирование</w:t>
            </w:r>
            <w:proofErr w:type="spellEnd"/>
            <w:r w:rsidRPr="00934B46">
              <w:rPr>
                <w:sz w:val="18"/>
                <w:szCs w:val="18"/>
              </w:rPr>
              <w:t xml:space="preserve"> средств федерального бюджета)</w:t>
            </w:r>
          </w:p>
        </w:tc>
        <w:tc>
          <w:tcPr>
            <w:tcW w:w="700" w:type="dxa"/>
            <w:shd w:val="clear" w:color="auto" w:fill="auto"/>
            <w:hideMark/>
          </w:tcPr>
          <w:p w14:paraId="51FA0CAF"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00C5732A" w14:textId="77777777" w:rsidR="00E811AB" w:rsidRPr="00934B46" w:rsidRDefault="00E811AB" w:rsidP="0083764A">
            <w:pPr>
              <w:jc w:val="center"/>
              <w:outlineLvl w:val="6"/>
              <w:rPr>
                <w:sz w:val="18"/>
                <w:szCs w:val="18"/>
              </w:rPr>
            </w:pPr>
            <w:r w:rsidRPr="00934B46">
              <w:rPr>
                <w:sz w:val="18"/>
                <w:szCs w:val="18"/>
              </w:rPr>
              <w:t>2 02 35404 05 9317 150</w:t>
            </w:r>
          </w:p>
        </w:tc>
        <w:tc>
          <w:tcPr>
            <w:tcW w:w="1300" w:type="dxa"/>
            <w:shd w:val="clear" w:color="auto" w:fill="auto"/>
            <w:hideMark/>
          </w:tcPr>
          <w:p w14:paraId="31DFC0B7" w14:textId="77777777" w:rsidR="00E811AB" w:rsidRPr="00934B46" w:rsidRDefault="00E811AB" w:rsidP="0083764A">
            <w:pPr>
              <w:jc w:val="right"/>
              <w:outlineLvl w:val="6"/>
              <w:rPr>
                <w:sz w:val="18"/>
                <w:szCs w:val="18"/>
              </w:rPr>
            </w:pPr>
            <w:r w:rsidRPr="00934B46">
              <w:rPr>
                <w:sz w:val="18"/>
                <w:szCs w:val="18"/>
              </w:rPr>
              <w:t>2 134,5</w:t>
            </w:r>
          </w:p>
        </w:tc>
        <w:tc>
          <w:tcPr>
            <w:tcW w:w="1280" w:type="dxa"/>
            <w:shd w:val="clear" w:color="auto" w:fill="auto"/>
            <w:hideMark/>
          </w:tcPr>
          <w:p w14:paraId="6FF0F7A2" w14:textId="77777777" w:rsidR="00E811AB" w:rsidRPr="00934B46" w:rsidRDefault="00E811AB" w:rsidP="0083764A">
            <w:pPr>
              <w:jc w:val="right"/>
              <w:outlineLvl w:val="6"/>
              <w:rPr>
                <w:sz w:val="18"/>
                <w:szCs w:val="18"/>
              </w:rPr>
            </w:pPr>
            <w:r w:rsidRPr="00934B46">
              <w:rPr>
                <w:sz w:val="18"/>
                <w:szCs w:val="18"/>
              </w:rPr>
              <w:t>2 556,6</w:t>
            </w:r>
          </w:p>
        </w:tc>
        <w:tc>
          <w:tcPr>
            <w:tcW w:w="1420" w:type="dxa"/>
            <w:shd w:val="clear" w:color="auto" w:fill="auto"/>
            <w:hideMark/>
          </w:tcPr>
          <w:p w14:paraId="0A58EE50" w14:textId="77777777" w:rsidR="00E811AB" w:rsidRPr="00934B46" w:rsidRDefault="00E811AB" w:rsidP="0083764A">
            <w:pPr>
              <w:jc w:val="right"/>
              <w:outlineLvl w:val="6"/>
              <w:rPr>
                <w:sz w:val="18"/>
                <w:szCs w:val="18"/>
              </w:rPr>
            </w:pPr>
            <w:r w:rsidRPr="00934B46">
              <w:rPr>
                <w:sz w:val="18"/>
                <w:szCs w:val="18"/>
              </w:rPr>
              <w:t>2 664,2</w:t>
            </w:r>
          </w:p>
        </w:tc>
      </w:tr>
      <w:tr w:rsidR="00E811AB" w:rsidRPr="00934B46" w14:paraId="4E755589" w14:textId="77777777" w:rsidTr="0083764A">
        <w:trPr>
          <w:trHeight w:val="1132"/>
        </w:trPr>
        <w:tc>
          <w:tcPr>
            <w:tcW w:w="3400" w:type="dxa"/>
            <w:shd w:val="clear" w:color="auto" w:fill="auto"/>
            <w:hideMark/>
          </w:tcPr>
          <w:p w14:paraId="7934F19C" w14:textId="77777777" w:rsidR="00E811AB" w:rsidRPr="00934B46" w:rsidRDefault="00E811AB" w:rsidP="0083764A">
            <w:pPr>
              <w:outlineLvl w:val="6"/>
              <w:rPr>
                <w:sz w:val="18"/>
                <w:szCs w:val="18"/>
              </w:rPr>
            </w:pPr>
            <w:r w:rsidRPr="00934B46">
              <w:rPr>
                <w:sz w:val="18"/>
                <w:szCs w:val="18"/>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tc>
        <w:tc>
          <w:tcPr>
            <w:tcW w:w="700" w:type="dxa"/>
            <w:shd w:val="clear" w:color="auto" w:fill="auto"/>
            <w:hideMark/>
          </w:tcPr>
          <w:p w14:paraId="7F25DD63"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6AAB1892" w14:textId="77777777" w:rsidR="00E811AB" w:rsidRPr="00934B46" w:rsidRDefault="00E811AB" w:rsidP="0083764A">
            <w:pPr>
              <w:jc w:val="center"/>
              <w:outlineLvl w:val="6"/>
              <w:rPr>
                <w:sz w:val="18"/>
                <w:szCs w:val="18"/>
              </w:rPr>
            </w:pPr>
            <w:r w:rsidRPr="00934B46">
              <w:rPr>
                <w:sz w:val="18"/>
                <w:szCs w:val="18"/>
              </w:rPr>
              <w:t>2 02 35404 05 9323 150</w:t>
            </w:r>
          </w:p>
        </w:tc>
        <w:tc>
          <w:tcPr>
            <w:tcW w:w="1300" w:type="dxa"/>
            <w:shd w:val="clear" w:color="auto" w:fill="auto"/>
            <w:hideMark/>
          </w:tcPr>
          <w:p w14:paraId="40DA91C0" w14:textId="77777777" w:rsidR="00E811AB" w:rsidRPr="00934B46" w:rsidRDefault="00E811AB" w:rsidP="0083764A">
            <w:pPr>
              <w:jc w:val="right"/>
              <w:outlineLvl w:val="6"/>
              <w:rPr>
                <w:sz w:val="18"/>
                <w:szCs w:val="18"/>
              </w:rPr>
            </w:pPr>
            <w:r w:rsidRPr="00934B46">
              <w:rPr>
                <w:sz w:val="18"/>
                <w:szCs w:val="18"/>
              </w:rPr>
              <w:t>400,2</w:t>
            </w:r>
          </w:p>
        </w:tc>
        <w:tc>
          <w:tcPr>
            <w:tcW w:w="1280" w:type="dxa"/>
            <w:shd w:val="clear" w:color="auto" w:fill="auto"/>
            <w:hideMark/>
          </w:tcPr>
          <w:p w14:paraId="1C163E21" w14:textId="77777777" w:rsidR="00E811AB" w:rsidRPr="00934B46" w:rsidRDefault="00E811AB" w:rsidP="0083764A">
            <w:pPr>
              <w:jc w:val="right"/>
              <w:outlineLvl w:val="6"/>
              <w:rPr>
                <w:sz w:val="18"/>
                <w:szCs w:val="18"/>
              </w:rPr>
            </w:pPr>
            <w:r w:rsidRPr="00934B46">
              <w:rPr>
                <w:sz w:val="18"/>
                <w:szCs w:val="18"/>
              </w:rPr>
              <w:t>426,1</w:t>
            </w:r>
          </w:p>
        </w:tc>
        <w:tc>
          <w:tcPr>
            <w:tcW w:w="1420" w:type="dxa"/>
            <w:shd w:val="clear" w:color="auto" w:fill="auto"/>
            <w:hideMark/>
          </w:tcPr>
          <w:p w14:paraId="1C5A477D" w14:textId="77777777" w:rsidR="00E811AB" w:rsidRPr="00934B46" w:rsidRDefault="00E811AB" w:rsidP="0083764A">
            <w:pPr>
              <w:jc w:val="right"/>
              <w:outlineLvl w:val="6"/>
              <w:rPr>
                <w:sz w:val="18"/>
                <w:szCs w:val="18"/>
              </w:rPr>
            </w:pPr>
            <w:r w:rsidRPr="00934B46">
              <w:rPr>
                <w:sz w:val="18"/>
                <w:szCs w:val="18"/>
              </w:rPr>
              <w:t>444,0</w:t>
            </w:r>
          </w:p>
        </w:tc>
      </w:tr>
      <w:tr w:rsidR="00E811AB" w:rsidRPr="00934B46" w14:paraId="74833ACD" w14:textId="77777777" w:rsidTr="0083764A">
        <w:trPr>
          <w:trHeight w:val="1305"/>
        </w:trPr>
        <w:tc>
          <w:tcPr>
            <w:tcW w:w="3400" w:type="dxa"/>
            <w:shd w:val="clear" w:color="auto" w:fill="auto"/>
            <w:hideMark/>
          </w:tcPr>
          <w:p w14:paraId="065F3B6B" w14:textId="77777777" w:rsidR="00E811AB" w:rsidRPr="00934B46" w:rsidRDefault="00E811AB" w:rsidP="0083764A">
            <w:pPr>
              <w:outlineLvl w:val="6"/>
              <w:rPr>
                <w:sz w:val="18"/>
                <w:szCs w:val="18"/>
              </w:rPr>
            </w:pPr>
            <w:r w:rsidRPr="00934B46">
              <w:rPr>
                <w:sz w:val="18"/>
                <w:szCs w:val="18"/>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700" w:type="dxa"/>
            <w:shd w:val="clear" w:color="auto" w:fill="auto"/>
            <w:hideMark/>
          </w:tcPr>
          <w:p w14:paraId="0E7738C3"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0EC94FDC" w14:textId="77777777" w:rsidR="00E811AB" w:rsidRPr="00934B46" w:rsidRDefault="00E811AB" w:rsidP="0083764A">
            <w:pPr>
              <w:jc w:val="center"/>
              <w:outlineLvl w:val="6"/>
              <w:rPr>
                <w:sz w:val="18"/>
                <w:szCs w:val="18"/>
              </w:rPr>
            </w:pPr>
            <w:r w:rsidRPr="00934B46">
              <w:rPr>
                <w:sz w:val="18"/>
                <w:szCs w:val="18"/>
              </w:rPr>
              <w:t>2 02 35404 05 9613 150</w:t>
            </w:r>
          </w:p>
        </w:tc>
        <w:tc>
          <w:tcPr>
            <w:tcW w:w="1300" w:type="dxa"/>
            <w:shd w:val="clear" w:color="auto" w:fill="auto"/>
            <w:hideMark/>
          </w:tcPr>
          <w:p w14:paraId="5C09552E" w14:textId="77777777" w:rsidR="00E811AB" w:rsidRPr="00934B46" w:rsidRDefault="00E811AB" w:rsidP="0083764A">
            <w:pPr>
              <w:jc w:val="right"/>
              <w:outlineLvl w:val="6"/>
              <w:rPr>
                <w:sz w:val="18"/>
                <w:szCs w:val="18"/>
              </w:rPr>
            </w:pPr>
            <w:r w:rsidRPr="00934B46">
              <w:rPr>
                <w:sz w:val="18"/>
                <w:szCs w:val="18"/>
              </w:rPr>
              <w:t>24 546,4</w:t>
            </w:r>
          </w:p>
        </w:tc>
        <w:tc>
          <w:tcPr>
            <w:tcW w:w="1280" w:type="dxa"/>
            <w:shd w:val="clear" w:color="auto" w:fill="auto"/>
            <w:hideMark/>
          </w:tcPr>
          <w:p w14:paraId="6D15B0A2" w14:textId="77777777" w:rsidR="00E811AB" w:rsidRPr="00934B46" w:rsidRDefault="00E811AB" w:rsidP="0083764A">
            <w:pPr>
              <w:jc w:val="right"/>
              <w:outlineLvl w:val="6"/>
              <w:rPr>
                <w:sz w:val="18"/>
                <w:szCs w:val="18"/>
              </w:rPr>
            </w:pPr>
            <w:r w:rsidRPr="00934B46">
              <w:rPr>
                <w:sz w:val="18"/>
                <w:szCs w:val="18"/>
              </w:rPr>
              <w:t>25 849,8</w:t>
            </w:r>
          </w:p>
        </w:tc>
        <w:tc>
          <w:tcPr>
            <w:tcW w:w="1420" w:type="dxa"/>
            <w:shd w:val="clear" w:color="auto" w:fill="auto"/>
            <w:hideMark/>
          </w:tcPr>
          <w:p w14:paraId="74261868" w14:textId="77777777" w:rsidR="00E811AB" w:rsidRPr="00934B46" w:rsidRDefault="00E811AB" w:rsidP="0083764A">
            <w:pPr>
              <w:jc w:val="right"/>
              <w:outlineLvl w:val="6"/>
              <w:rPr>
                <w:sz w:val="18"/>
                <w:szCs w:val="18"/>
              </w:rPr>
            </w:pPr>
            <w:r w:rsidRPr="00934B46">
              <w:rPr>
                <w:sz w:val="18"/>
                <w:szCs w:val="18"/>
              </w:rPr>
              <w:t>26 938,5</w:t>
            </w:r>
          </w:p>
        </w:tc>
      </w:tr>
      <w:tr w:rsidR="00E811AB" w:rsidRPr="00934B46" w14:paraId="7B946DD2" w14:textId="77777777" w:rsidTr="0083764A">
        <w:trPr>
          <w:trHeight w:val="969"/>
        </w:trPr>
        <w:tc>
          <w:tcPr>
            <w:tcW w:w="3400" w:type="dxa"/>
            <w:shd w:val="clear" w:color="auto" w:fill="auto"/>
            <w:hideMark/>
          </w:tcPr>
          <w:p w14:paraId="6973AF66" w14:textId="77777777" w:rsidR="00E811AB" w:rsidRPr="00934B46" w:rsidRDefault="00E811AB" w:rsidP="0083764A">
            <w:pPr>
              <w:outlineLvl w:val="2"/>
              <w:rPr>
                <w:bCs/>
                <w:sz w:val="18"/>
                <w:szCs w:val="18"/>
              </w:rPr>
            </w:pPr>
            <w:r w:rsidRPr="00934B46">
              <w:rPr>
                <w:bCs/>
                <w:sz w:val="18"/>
                <w:szCs w:val="18"/>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700" w:type="dxa"/>
            <w:shd w:val="clear" w:color="auto" w:fill="auto"/>
            <w:hideMark/>
          </w:tcPr>
          <w:p w14:paraId="161CCFAC" w14:textId="77777777" w:rsidR="00E811AB" w:rsidRPr="00934B46" w:rsidRDefault="00E811AB" w:rsidP="0083764A">
            <w:pPr>
              <w:jc w:val="center"/>
              <w:outlineLvl w:val="2"/>
              <w:rPr>
                <w:bCs/>
                <w:sz w:val="18"/>
                <w:szCs w:val="18"/>
              </w:rPr>
            </w:pPr>
            <w:r w:rsidRPr="00934B46">
              <w:rPr>
                <w:bCs/>
                <w:sz w:val="18"/>
                <w:szCs w:val="18"/>
              </w:rPr>
              <w:t>992</w:t>
            </w:r>
          </w:p>
        </w:tc>
        <w:tc>
          <w:tcPr>
            <w:tcW w:w="2120" w:type="dxa"/>
            <w:shd w:val="clear" w:color="auto" w:fill="auto"/>
            <w:hideMark/>
          </w:tcPr>
          <w:p w14:paraId="6A57B75F" w14:textId="77777777" w:rsidR="00E811AB" w:rsidRPr="00934B46" w:rsidRDefault="00E811AB" w:rsidP="0083764A">
            <w:pPr>
              <w:jc w:val="center"/>
              <w:outlineLvl w:val="2"/>
              <w:rPr>
                <w:bCs/>
                <w:sz w:val="18"/>
                <w:szCs w:val="18"/>
              </w:rPr>
            </w:pPr>
            <w:r w:rsidRPr="00934B46">
              <w:rPr>
                <w:bCs/>
                <w:sz w:val="18"/>
                <w:szCs w:val="18"/>
              </w:rPr>
              <w:t>2 02 35462 05 0000 150</w:t>
            </w:r>
          </w:p>
        </w:tc>
        <w:tc>
          <w:tcPr>
            <w:tcW w:w="1300" w:type="dxa"/>
            <w:shd w:val="clear" w:color="auto" w:fill="auto"/>
            <w:hideMark/>
          </w:tcPr>
          <w:p w14:paraId="4222B910" w14:textId="77777777" w:rsidR="00E811AB" w:rsidRPr="00934B46" w:rsidRDefault="00E811AB" w:rsidP="0083764A">
            <w:pPr>
              <w:jc w:val="right"/>
              <w:outlineLvl w:val="2"/>
              <w:rPr>
                <w:bCs/>
                <w:sz w:val="18"/>
                <w:szCs w:val="18"/>
              </w:rPr>
            </w:pPr>
            <w:r w:rsidRPr="00934B46">
              <w:rPr>
                <w:bCs/>
                <w:sz w:val="18"/>
                <w:szCs w:val="18"/>
              </w:rPr>
              <w:t>77,1</w:t>
            </w:r>
          </w:p>
        </w:tc>
        <w:tc>
          <w:tcPr>
            <w:tcW w:w="1280" w:type="dxa"/>
            <w:shd w:val="clear" w:color="auto" w:fill="auto"/>
            <w:hideMark/>
          </w:tcPr>
          <w:p w14:paraId="492276D3" w14:textId="77777777" w:rsidR="00E811AB" w:rsidRPr="00934B46" w:rsidRDefault="00E811AB" w:rsidP="0083764A">
            <w:pPr>
              <w:jc w:val="right"/>
              <w:outlineLvl w:val="2"/>
              <w:rPr>
                <w:bCs/>
                <w:sz w:val="18"/>
                <w:szCs w:val="18"/>
              </w:rPr>
            </w:pPr>
            <w:r w:rsidRPr="00934B46">
              <w:rPr>
                <w:bCs/>
                <w:sz w:val="18"/>
                <w:szCs w:val="18"/>
              </w:rPr>
              <w:t>76,2</w:t>
            </w:r>
          </w:p>
        </w:tc>
        <w:tc>
          <w:tcPr>
            <w:tcW w:w="1420" w:type="dxa"/>
            <w:shd w:val="clear" w:color="auto" w:fill="auto"/>
            <w:hideMark/>
          </w:tcPr>
          <w:p w14:paraId="4A355897" w14:textId="77777777" w:rsidR="00E811AB" w:rsidRPr="00934B46" w:rsidRDefault="00E811AB" w:rsidP="0083764A">
            <w:pPr>
              <w:jc w:val="right"/>
              <w:outlineLvl w:val="2"/>
              <w:rPr>
                <w:bCs/>
                <w:sz w:val="18"/>
                <w:szCs w:val="18"/>
              </w:rPr>
            </w:pPr>
            <w:r w:rsidRPr="00934B46">
              <w:rPr>
                <w:bCs/>
                <w:sz w:val="18"/>
                <w:szCs w:val="18"/>
              </w:rPr>
              <w:t>62,8</w:t>
            </w:r>
          </w:p>
        </w:tc>
      </w:tr>
      <w:tr w:rsidR="00E811AB" w:rsidRPr="00934B46" w14:paraId="1F5EDB59" w14:textId="77777777" w:rsidTr="0083764A">
        <w:trPr>
          <w:trHeight w:val="1494"/>
        </w:trPr>
        <w:tc>
          <w:tcPr>
            <w:tcW w:w="3400" w:type="dxa"/>
            <w:shd w:val="clear" w:color="auto" w:fill="auto"/>
            <w:hideMark/>
          </w:tcPr>
          <w:p w14:paraId="084610BF" w14:textId="77777777" w:rsidR="00E811AB" w:rsidRPr="00934B46" w:rsidRDefault="00E811AB" w:rsidP="0083764A">
            <w:pPr>
              <w:outlineLvl w:val="6"/>
              <w:rPr>
                <w:sz w:val="18"/>
                <w:szCs w:val="18"/>
              </w:rPr>
            </w:pPr>
            <w:r w:rsidRPr="00934B46">
              <w:rPr>
                <w:sz w:val="18"/>
                <w:szCs w:val="18"/>
              </w:rPr>
              <w:t xml:space="preserve">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w:t>
            </w:r>
            <w:proofErr w:type="spellStart"/>
            <w:r w:rsidRPr="00934B46">
              <w:rPr>
                <w:sz w:val="18"/>
                <w:szCs w:val="18"/>
              </w:rPr>
              <w:t>софинансирование</w:t>
            </w:r>
            <w:proofErr w:type="spellEnd"/>
            <w:r w:rsidRPr="00934B46">
              <w:rPr>
                <w:sz w:val="18"/>
                <w:szCs w:val="18"/>
              </w:rPr>
              <w:t xml:space="preserve"> средств федерального бюджета)</w:t>
            </w:r>
          </w:p>
        </w:tc>
        <w:tc>
          <w:tcPr>
            <w:tcW w:w="700" w:type="dxa"/>
            <w:shd w:val="clear" w:color="auto" w:fill="auto"/>
            <w:hideMark/>
          </w:tcPr>
          <w:p w14:paraId="02FD21D1"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44070BC5" w14:textId="77777777" w:rsidR="00E811AB" w:rsidRPr="00934B46" w:rsidRDefault="00E811AB" w:rsidP="0083764A">
            <w:pPr>
              <w:jc w:val="center"/>
              <w:outlineLvl w:val="6"/>
              <w:rPr>
                <w:sz w:val="18"/>
                <w:szCs w:val="18"/>
              </w:rPr>
            </w:pPr>
            <w:r w:rsidRPr="00934B46">
              <w:rPr>
                <w:sz w:val="18"/>
                <w:szCs w:val="18"/>
              </w:rPr>
              <w:t>2 02 35462 05 9331 150</w:t>
            </w:r>
          </w:p>
        </w:tc>
        <w:tc>
          <w:tcPr>
            <w:tcW w:w="1300" w:type="dxa"/>
            <w:shd w:val="clear" w:color="auto" w:fill="auto"/>
            <w:hideMark/>
          </w:tcPr>
          <w:p w14:paraId="5D5B4AED" w14:textId="77777777" w:rsidR="00E811AB" w:rsidRPr="00934B46" w:rsidRDefault="00E811AB" w:rsidP="0083764A">
            <w:pPr>
              <w:jc w:val="right"/>
              <w:outlineLvl w:val="6"/>
              <w:rPr>
                <w:sz w:val="18"/>
                <w:szCs w:val="18"/>
              </w:rPr>
            </w:pPr>
            <w:r w:rsidRPr="00934B46">
              <w:rPr>
                <w:sz w:val="18"/>
                <w:szCs w:val="18"/>
              </w:rPr>
              <w:t>6,2</w:t>
            </w:r>
          </w:p>
        </w:tc>
        <w:tc>
          <w:tcPr>
            <w:tcW w:w="1280" w:type="dxa"/>
            <w:shd w:val="clear" w:color="auto" w:fill="auto"/>
            <w:hideMark/>
          </w:tcPr>
          <w:p w14:paraId="12564615" w14:textId="77777777" w:rsidR="00E811AB" w:rsidRPr="00934B46" w:rsidRDefault="00E811AB" w:rsidP="0083764A">
            <w:pPr>
              <w:jc w:val="right"/>
              <w:outlineLvl w:val="6"/>
              <w:rPr>
                <w:sz w:val="18"/>
                <w:szCs w:val="18"/>
              </w:rPr>
            </w:pPr>
            <w:r w:rsidRPr="00934B46">
              <w:rPr>
                <w:sz w:val="18"/>
                <w:szCs w:val="18"/>
              </w:rPr>
              <w:t>6,9</w:t>
            </w:r>
          </w:p>
        </w:tc>
        <w:tc>
          <w:tcPr>
            <w:tcW w:w="1420" w:type="dxa"/>
            <w:shd w:val="clear" w:color="auto" w:fill="auto"/>
            <w:hideMark/>
          </w:tcPr>
          <w:p w14:paraId="12CB6142" w14:textId="77777777" w:rsidR="00E811AB" w:rsidRPr="00934B46" w:rsidRDefault="00E811AB" w:rsidP="0083764A">
            <w:pPr>
              <w:jc w:val="right"/>
              <w:outlineLvl w:val="6"/>
              <w:rPr>
                <w:sz w:val="18"/>
                <w:szCs w:val="18"/>
              </w:rPr>
            </w:pPr>
            <w:r w:rsidRPr="00934B46">
              <w:rPr>
                <w:sz w:val="18"/>
                <w:szCs w:val="18"/>
              </w:rPr>
              <w:t>5,7</w:t>
            </w:r>
          </w:p>
        </w:tc>
      </w:tr>
      <w:tr w:rsidR="00E811AB" w:rsidRPr="00934B46" w14:paraId="77EF4BA9" w14:textId="77777777" w:rsidTr="0083764A">
        <w:trPr>
          <w:trHeight w:val="1253"/>
        </w:trPr>
        <w:tc>
          <w:tcPr>
            <w:tcW w:w="3400" w:type="dxa"/>
            <w:shd w:val="clear" w:color="auto" w:fill="auto"/>
            <w:hideMark/>
          </w:tcPr>
          <w:p w14:paraId="1511ABEB" w14:textId="77777777" w:rsidR="00E811AB" w:rsidRPr="00934B46" w:rsidRDefault="00E811AB" w:rsidP="0083764A">
            <w:pPr>
              <w:outlineLvl w:val="6"/>
              <w:rPr>
                <w:sz w:val="18"/>
                <w:szCs w:val="18"/>
              </w:rPr>
            </w:pPr>
            <w:r w:rsidRPr="00934B46">
              <w:rPr>
                <w:sz w:val="18"/>
                <w:szCs w:val="18"/>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700" w:type="dxa"/>
            <w:shd w:val="clear" w:color="auto" w:fill="auto"/>
            <w:hideMark/>
          </w:tcPr>
          <w:p w14:paraId="61FD0DE4"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440AD485" w14:textId="77777777" w:rsidR="00E811AB" w:rsidRPr="00934B46" w:rsidRDefault="00E811AB" w:rsidP="0083764A">
            <w:pPr>
              <w:jc w:val="center"/>
              <w:outlineLvl w:val="6"/>
              <w:rPr>
                <w:sz w:val="18"/>
                <w:szCs w:val="18"/>
              </w:rPr>
            </w:pPr>
            <w:r w:rsidRPr="00934B46">
              <w:rPr>
                <w:sz w:val="18"/>
                <w:szCs w:val="18"/>
              </w:rPr>
              <w:t>2 02 35462 05 9605 150</w:t>
            </w:r>
          </w:p>
        </w:tc>
        <w:tc>
          <w:tcPr>
            <w:tcW w:w="1300" w:type="dxa"/>
            <w:shd w:val="clear" w:color="auto" w:fill="auto"/>
            <w:hideMark/>
          </w:tcPr>
          <w:p w14:paraId="6E87D359" w14:textId="77777777" w:rsidR="00E811AB" w:rsidRPr="00934B46" w:rsidRDefault="00E811AB" w:rsidP="0083764A">
            <w:pPr>
              <w:jc w:val="right"/>
              <w:outlineLvl w:val="6"/>
              <w:rPr>
                <w:sz w:val="18"/>
                <w:szCs w:val="18"/>
              </w:rPr>
            </w:pPr>
            <w:r w:rsidRPr="00934B46">
              <w:rPr>
                <w:sz w:val="18"/>
                <w:szCs w:val="18"/>
              </w:rPr>
              <w:t>70,9</w:t>
            </w:r>
          </w:p>
        </w:tc>
        <w:tc>
          <w:tcPr>
            <w:tcW w:w="1280" w:type="dxa"/>
            <w:shd w:val="clear" w:color="auto" w:fill="auto"/>
            <w:hideMark/>
          </w:tcPr>
          <w:p w14:paraId="6BC3DFC9" w14:textId="77777777" w:rsidR="00E811AB" w:rsidRPr="00934B46" w:rsidRDefault="00E811AB" w:rsidP="0083764A">
            <w:pPr>
              <w:jc w:val="right"/>
              <w:outlineLvl w:val="6"/>
              <w:rPr>
                <w:sz w:val="18"/>
                <w:szCs w:val="18"/>
              </w:rPr>
            </w:pPr>
            <w:r w:rsidRPr="00934B46">
              <w:rPr>
                <w:sz w:val="18"/>
                <w:szCs w:val="18"/>
              </w:rPr>
              <w:t>69,3</w:t>
            </w:r>
          </w:p>
        </w:tc>
        <w:tc>
          <w:tcPr>
            <w:tcW w:w="1420" w:type="dxa"/>
            <w:shd w:val="clear" w:color="auto" w:fill="auto"/>
            <w:hideMark/>
          </w:tcPr>
          <w:p w14:paraId="546D15EF" w14:textId="77777777" w:rsidR="00E811AB" w:rsidRPr="00934B46" w:rsidRDefault="00E811AB" w:rsidP="0083764A">
            <w:pPr>
              <w:jc w:val="right"/>
              <w:outlineLvl w:val="6"/>
              <w:rPr>
                <w:sz w:val="18"/>
                <w:szCs w:val="18"/>
              </w:rPr>
            </w:pPr>
            <w:r w:rsidRPr="00934B46">
              <w:rPr>
                <w:sz w:val="18"/>
                <w:szCs w:val="18"/>
              </w:rPr>
              <w:t>57,1</w:t>
            </w:r>
          </w:p>
        </w:tc>
      </w:tr>
      <w:tr w:rsidR="00E811AB" w:rsidRPr="00934B46" w14:paraId="1D966876" w14:textId="77777777" w:rsidTr="0083764A">
        <w:trPr>
          <w:trHeight w:val="420"/>
        </w:trPr>
        <w:tc>
          <w:tcPr>
            <w:tcW w:w="3400" w:type="dxa"/>
            <w:shd w:val="clear" w:color="auto" w:fill="auto"/>
            <w:hideMark/>
          </w:tcPr>
          <w:p w14:paraId="32368A6E" w14:textId="77777777" w:rsidR="00E811AB" w:rsidRPr="00934B46" w:rsidRDefault="00E811AB" w:rsidP="0083764A">
            <w:pPr>
              <w:outlineLvl w:val="2"/>
              <w:rPr>
                <w:bCs/>
                <w:sz w:val="18"/>
                <w:szCs w:val="18"/>
              </w:rPr>
            </w:pPr>
            <w:r w:rsidRPr="00934B46">
              <w:rPr>
                <w:bCs/>
                <w:sz w:val="18"/>
                <w:szCs w:val="18"/>
              </w:rPr>
              <w:t>Прочие субвенции бюджетам муниципальных районов</w:t>
            </w:r>
          </w:p>
        </w:tc>
        <w:tc>
          <w:tcPr>
            <w:tcW w:w="700" w:type="dxa"/>
            <w:shd w:val="clear" w:color="auto" w:fill="auto"/>
            <w:hideMark/>
          </w:tcPr>
          <w:p w14:paraId="7169777F" w14:textId="77777777" w:rsidR="00E811AB" w:rsidRPr="00934B46" w:rsidRDefault="00E811AB" w:rsidP="0083764A">
            <w:pPr>
              <w:jc w:val="center"/>
              <w:outlineLvl w:val="2"/>
              <w:rPr>
                <w:bCs/>
                <w:sz w:val="18"/>
                <w:szCs w:val="18"/>
              </w:rPr>
            </w:pPr>
            <w:r w:rsidRPr="00934B46">
              <w:rPr>
                <w:bCs/>
                <w:sz w:val="18"/>
                <w:szCs w:val="18"/>
              </w:rPr>
              <w:t>992</w:t>
            </w:r>
          </w:p>
        </w:tc>
        <w:tc>
          <w:tcPr>
            <w:tcW w:w="2120" w:type="dxa"/>
            <w:shd w:val="clear" w:color="auto" w:fill="auto"/>
            <w:hideMark/>
          </w:tcPr>
          <w:p w14:paraId="761A45A9" w14:textId="77777777" w:rsidR="00E811AB" w:rsidRPr="00934B46" w:rsidRDefault="00E811AB" w:rsidP="0083764A">
            <w:pPr>
              <w:jc w:val="center"/>
              <w:outlineLvl w:val="2"/>
              <w:rPr>
                <w:bCs/>
                <w:sz w:val="18"/>
                <w:szCs w:val="18"/>
              </w:rPr>
            </w:pPr>
            <w:r w:rsidRPr="00934B46">
              <w:rPr>
                <w:bCs/>
                <w:sz w:val="18"/>
                <w:szCs w:val="18"/>
              </w:rPr>
              <w:t>2 02 39999 05 0000 150</w:t>
            </w:r>
          </w:p>
        </w:tc>
        <w:tc>
          <w:tcPr>
            <w:tcW w:w="1300" w:type="dxa"/>
            <w:shd w:val="clear" w:color="auto" w:fill="auto"/>
            <w:hideMark/>
          </w:tcPr>
          <w:p w14:paraId="68EF4E6A" w14:textId="77777777" w:rsidR="00E811AB" w:rsidRPr="00934B46" w:rsidRDefault="00E811AB" w:rsidP="0083764A">
            <w:pPr>
              <w:jc w:val="right"/>
              <w:outlineLvl w:val="2"/>
              <w:rPr>
                <w:bCs/>
                <w:sz w:val="18"/>
                <w:szCs w:val="18"/>
              </w:rPr>
            </w:pPr>
            <w:r w:rsidRPr="00934B46">
              <w:rPr>
                <w:bCs/>
                <w:sz w:val="18"/>
                <w:szCs w:val="18"/>
              </w:rPr>
              <w:t>14 180,5</w:t>
            </w:r>
          </w:p>
        </w:tc>
        <w:tc>
          <w:tcPr>
            <w:tcW w:w="1280" w:type="dxa"/>
            <w:shd w:val="clear" w:color="auto" w:fill="auto"/>
            <w:hideMark/>
          </w:tcPr>
          <w:p w14:paraId="3FA0399C" w14:textId="77777777" w:rsidR="00E811AB" w:rsidRPr="00934B46" w:rsidRDefault="00E811AB" w:rsidP="0083764A">
            <w:pPr>
              <w:jc w:val="right"/>
              <w:outlineLvl w:val="2"/>
              <w:rPr>
                <w:bCs/>
                <w:sz w:val="18"/>
                <w:szCs w:val="18"/>
              </w:rPr>
            </w:pPr>
            <w:r w:rsidRPr="00934B46">
              <w:rPr>
                <w:bCs/>
                <w:sz w:val="18"/>
                <w:szCs w:val="18"/>
              </w:rPr>
              <w:t>19 819,9</w:t>
            </w:r>
          </w:p>
        </w:tc>
        <w:tc>
          <w:tcPr>
            <w:tcW w:w="1420" w:type="dxa"/>
            <w:shd w:val="clear" w:color="auto" w:fill="auto"/>
            <w:hideMark/>
          </w:tcPr>
          <w:p w14:paraId="00CEEE3E" w14:textId="77777777" w:rsidR="00E811AB" w:rsidRPr="00934B46" w:rsidRDefault="00E811AB" w:rsidP="0083764A">
            <w:pPr>
              <w:jc w:val="right"/>
              <w:outlineLvl w:val="2"/>
              <w:rPr>
                <w:bCs/>
                <w:sz w:val="18"/>
                <w:szCs w:val="18"/>
              </w:rPr>
            </w:pPr>
            <w:r w:rsidRPr="00934B46">
              <w:rPr>
                <w:bCs/>
                <w:sz w:val="18"/>
                <w:szCs w:val="18"/>
              </w:rPr>
              <w:t>19 819,9</w:t>
            </w:r>
          </w:p>
        </w:tc>
      </w:tr>
      <w:tr w:rsidR="00E811AB" w:rsidRPr="00934B46" w14:paraId="35538128" w14:textId="77777777" w:rsidTr="0083764A">
        <w:trPr>
          <w:trHeight w:val="3400"/>
        </w:trPr>
        <w:tc>
          <w:tcPr>
            <w:tcW w:w="3400" w:type="dxa"/>
            <w:shd w:val="clear" w:color="auto" w:fill="auto"/>
            <w:hideMark/>
          </w:tcPr>
          <w:p w14:paraId="2E324997" w14:textId="77777777" w:rsidR="00E811AB" w:rsidRPr="00934B46" w:rsidRDefault="00E811AB" w:rsidP="0083764A">
            <w:pPr>
              <w:outlineLvl w:val="6"/>
              <w:rPr>
                <w:sz w:val="18"/>
                <w:szCs w:val="18"/>
              </w:rPr>
            </w:pPr>
            <w:r w:rsidRPr="00934B46">
              <w:rPr>
                <w:sz w:val="18"/>
                <w:szCs w:val="18"/>
              </w:rPr>
              <w:t>Прочие субвенции бюджетам муниципальных районов (на исполнение государственных полномочий по предоставлению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tc>
        <w:tc>
          <w:tcPr>
            <w:tcW w:w="700" w:type="dxa"/>
            <w:shd w:val="clear" w:color="auto" w:fill="auto"/>
            <w:hideMark/>
          </w:tcPr>
          <w:p w14:paraId="5A3DF936"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168E7C87" w14:textId="77777777" w:rsidR="00E811AB" w:rsidRPr="00934B46" w:rsidRDefault="00E811AB" w:rsidP="0083764A">
            <w:pPr>
              <w:jc w:val="center"/>
              <w:outlineLvl w:val="6"/>
              <w:rPr>
                <w:sz w:val="18"/>
                <w:szCs w:val="18"/>
              </w:rPr>
            </w:pPr>
            <w:r w:rsidRPr="00934B46">
              <w:rPr>
                <w:sz w:val="18"/>
                <w:szCs w:val="18"/>
              </w:rPr>
              <w:t>2 02 39999 05 9338 150</w:t>
            </w:r>
          </w:p>
        </w:tc>
        <w:tc>
          <w:tcPr>
            <w:tcW w:w="1300" w:type="dxa"/>
            <w:shd w:val="clear" w:color="auto" w:fill="auto"/>
            <w:hideMark/>
          </w:tcPr>
          <w:p w14:paraId="734BF20D" w14:textId="77777777" w:rsidR="00E811AB" w:rsidRPr="00934B46" w:rsidRDefault="00E811AB" w:rsidP="0083764A">
            <w:pPr>
              <w:jc w:val="right"/>
              <w:outlineLvl w:val="6"/>
              <w:rPr>
                <w:sz w:val="18"/>
                <w:szCs w:val="18"/>
              </w:rPr>
            </w:pPr>
            <w:r w:rsidRPr="00934B46">
              <w:rPr>
                <w:sz w:val="18"/>
                <w:szCs w:val="18"/>
              </w:rPr>
              <w:t>14 180,5</w:t>
            </w:r>
          </w:p>
        </w:tc>
        <w:tc>
          <w:tcPr>
            <w:tcW w:w="1280" w:type="dxa"/>
            <w:shd w:val="clear" w:color="auto" w:fill="auto"/>
            <w:hideMark/>
          </w:tcPr>
          <w:p w14:paraId="4391C09A" w14:textId="77777777" w:rsidR="00E811AB" w:rsidRPr="00934B46" w:rsidRDefault="00E811AB" w:rsidP="0083764A">
            <w:pPr>
              <w:jc w:val="right"/>
              <w:outlineLvl w:val="6"/>
              <w:rPr>
                <w:sz w:val="18"/>
                <w:szCs w:val="18"/>
              </w:rPr>
            </w:pPr>
            <w:r w:rsidRPr="00934B46">
              <w:rPr>
                <w:sz w:val="18"/>
                <w:szCs w:val="18"/>
              </w:rPr>
              <w:t>19 819,9</w:t>
            </w:r>
          </w:p>
        </w:tc>
        <w:tc>
          <w:tcPr>
            <w:tcW w:w="1420" w:type="dxa"/>
            <w:shd w:val="clear" w:color="auto" w:fill="auto"/>
            <w:hideMark/>
          </w:tcPr>
          <w:p w14:paraId="4996B2BB" w14:textId="77777777" w:rsidR="00E811AB" w:rsidRPr="00934B46" w:rsidRDefault="00E811AB" w:rsidP="0083764A">
            <w:pPr>
              <w:jc w:val="right"/>
              <w:outlineLvl w:val="6"/>
              <w:rPr>
                <w:sz w:val="18"/>
                <w:szCs w:val="18"/>
              </w:rPr>
            </w:pPr>
            <w:r w:rsidRPr="00934B46">
              <w:rPr>
                <w:sz w:val="18"/>
                <w:szCs w:val="18"/>
              </w:rPr>
              <w:t>19 819,9</w:t>
            </w:r>
          </w:p>
        </w:tc>
      </w:tr>
      <w:tr w:rsidR="00E811AB" w:rsidRPr="00934B46" w14:paraId="17163172" w14:textId="77777777" w:rsidTr="0083764A">
        <w:trPr>
          <w:trHeight w:val="273"/>
        </w:trPr>
        <w:tc>
          <w:tcPr>
            <w:tcW w:w="3400" w:type="dxa"/>
            <w:shd w:val="clear" w:color="auto" w:fill="auto"/>
            <w:hideMark/>
          </w:tcPr>
          <w:p w14:paraId="5F8EB179" w14:textId="77777777" w:rsidR="00E811AB" w:rsidRPr="00934B46" w:rsidRDefault="00E811AB" w:rsidP="0083764A">
            <w:pPr>
              <w:outlineLvl w:val="1"/>
              <w:rPr>
                <w:bCs/>
                <w:sz w:val="18"/>
                <w:szCs w:val="18"/>
              </w:rPr>
            </w:pPr>
            <w:r w:rsidRPr="00934B46">
              <w:rPr>
                <w:bCs/>
                <w:sz w:val="18"/>
                <w:szCs w:val="18"/>
              </w:rPr>
              <w:t>Иные межбюджетные трансферты</w:t>
            </w:r>
          </w:p>
        </w:tc>
        <w:tc>
          <w:tcPr>
            <w:tcW w:w="700" w:type="dxa"/>
            <w:shd w:val="clear" w:color="auto" w:fill="auto"/>
            <w:hideMark/>
          </w:tcPr>
          <w:p w14:paraId="003B55EA" w14:textId="77777777" w:rsidR="00E811AB" w:rsidRPr="00934B46" w:rsidRDefault="00E811AB" w:rsidP="0083764A">
            <w:pPr>
              <w:jc w:val="center"/>
              <w:outlineLvl w:val="1"/>
              <w:rPr>
                <w:bCs/>
                <w:sz w:val="18"/>
                <w:szCs w:val="18"/>
              </w:rPr>
            </w:pPr>
            <w:r w:rsidRPr="00934B46">
              <w:rPr>
                <w:bCs/>
                <w:sz w:val="18"/>
                <w:szCs w:val="18"/>
              </w:rPr>
              <w:t>992</w:t>
            </w:r>
          </w:p>
        </w:tc>
        <w:tc>
          <w:tcPr>
            <w:tcW w:w="2120" w:type="dxa"/>
            <w:shd w:val="clear" w:color="auto" w:fill="auto"/>
            <w:hideMark/>
          </w:tcPr>
          <w:p w14:paraId="7F5B9525" w14:textId="77777777" w:rsidR="00E811AB" w:rsidRPr="00934B46" w:rsidRDefault="00E811AB" w:rsidP="0083764A">
            <w:pPr>
              <w:jc w:val="center"/>
              <w:outlineLvl w:val="1"/>
              <w:rPr>
                <w:bCs/>
                <w:sz w:val="18"/>
                <w:szCs w:val="18"/>
              </w:rPr>
            </w:pPr>
            <w:r w:rsidRPr="00934B46">
              <w:rPr>
                <w:bCs/>
                <w:sz w:val="18"/>
                <w:szCs w:val="18"/>
              </w:rPr>
              <w:t>2 02 40000 00 0000 150</w:t>
            </w:r>
          </w:p>
        </w:tc>
        <w:tc>
          <w:tcPr>
            <w:tcW w:w="1300" w:type="dxa"/>
            <w:shd w:val="clear" w:color="auto" w:fill="auto"/>
            <w:hideMark/>
          </w:tcPr>
          <w:p w14:paraId="7775B3E9" w14:textId="77777777" w:rsidR="00E811AB" w:rsidRPr="00934B46" w:rsidRDefault="00E811AB" w:rsidP="0083764A">
            <w:pPr>
              <w:jc w:val="right"/>
              <w:outlineLvl w:val="1"/>
              <w:rPr>
                <w:bCs/>
                <w:sz w:val="18"/>
                <w:szCs w:val="18"/>
              </w:rPr>
            </w:pPr>
            <w:r w:rsidRPr="00934B46">
              <w:rPr>
                <w:bCs/>
                <w:sz w:val="18"/>
                <w:szCs w:val="18"/>
              </w:rPr>
              <w:t>67 522,0</w:t>
            </w:r>
          </w:p>
        </w:tc>
        <w:tc>
          <w:tcPr>
            <w:tcW w:w="1280" w:type="dxa"/>
            <w:shd w:val="clear" w:color="auto" w:fill="auto"/>
            <w:hideMark/>
          </w:tcPr>
          <w:p w14:paraId="7983E974" w14:textId="77777777" w:rsidR="00E811AB" w:rsidRPr="00934B46" w:rsidRDefault="00E811AB" w:rsidP="0083764A">
            <w:pPr>
              <w:jc w:val="right"/>
              <w:outlineLvl w:val="1"/>
              <w:rPr>
                <w:bCs/>
                <w:sz w:val="18"/>
                <w:szCs w:val="18"/>
              </w:rPr>
            </w:pPr>
            <w:r w:rsidRPr="00934B46">
              <w:rPr>
                <w:bCs/>
                <w:sz w:val="18"/>
                <w:szCs w:val="18"/>
              </w:rPr>
              <w:t>44 866,4</w:t>
            </w:r>
          </w:p>
        </w:tc>
        <w:tc>
          <w:tcPr>
            <w:tcW w:w="1420" w:type="dxa"/>
            <w:shd w:val="clear" w:color="auto" w:fill="auto"/>
            <w:hideMark/>
          </w:tcPr>
          <w:p w14:paraId="549FF210" w14:textId="77777777" w:rsidR="00E811AB" w:rsidRPr="00934B46" w:rsidRDefault="00E811AB" w:rsidP="0083764A">
            <w:pPr>
              <w:jc w:val="right"/>
              <w:outlineLvl w:val="1"/>
              <w:rPr>
                <w:bCs/>
                <w:sz w:val="18"/>
                <w:szCs w:val="18"/>
              </w:rPr>
            </w:pPr>
            <w:r w:rsidRPr="00934B46">
              <w:rPr>
                <w:bCs/>
                <w:sz w:val="18"/>
                <w:szCs w:val="18"/>
              </w:rPr>
              <w:t>44 866,4</w:t>
            </w:r>
          </w:p>
        </w:tc>
      </w:tr>
      <w:tr w:rsidR="00E811AB" w:rsidRPr="00934B46" w14:paraId="267A611C" w14:textId="77777777" w:rsidTr="0083764A">
        <w:trPr>
          <w:trHeight w:val="1473"/>
        </w:trPr>
        <w:tc>
          <w:tcPr>
            <w:tcW w:w="3400" w:type="dxa"/>
            <w:shd w:val="clear" w:color="auto" w:fill="auto"/>
            <w:hideMark/>
          </w:tcPr>
          <w:p w14:paraId="4973AFE4" w14:textId="77777777" w:rsidR="00E811AB" w:rsidRPr="00934B46" w:rsidRDefault="00E811AB" w:rsidP="0083764A">
            <w:pPr>
              <w:outlineLvl w:val="2"/>
              <w:rPr>
                <w:bCs/>
                <w:sz w:val="18"/>
                <w:szCs w:val="18"/>
              </w:rPr>
            </w:pPr>
            <w:r w:rsidRPr="00934B46">
              <w:rPr>
                <w:bCs/>
                <w:sz w:val="18"/>
                <w:szCs w:val="18"/>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700" w:type="dxa"/>
            <w:shd w:val="clear" w:color="auto" w:fill="auto"/>
            <w:hideMark/>
          </w:tcPr>
          <w:p w14:paraId="762F909F" w14:textId="77777777" w:rsidR="00E811AB" w:rsidRPr="00934B46" w:rsidRDefault="00E811AB" w:rsidP="0083764A">
            <w:pPr>
              <w:jc w:val="center"/>
              <w:outlineLvl w:val="2"/>
              <w:rPr>
                <w:bCs/>
                <w:sz w:val="18"/>
                <w:szCs w:val="18"/>
              </w:rPr>
            </w:pPr>
            <w:r w:rsidRPr="00934B46">
              <w:rPr>
                <w:bCs/>
                <w:sz w:val="18"/>
                <w:szCs w:val="18"/>
              </w:rPr>
              <w:t>992</w:t>
            </w:r>
          </w:p>
        </w:tc>
        <w:tc>
          <w:tcPr>
            <w:tcW w:w="2120" w:type="dxa"/>
            <w:shd w:val="clear" w:color="auto" w:fill="auto"/>
            <w:hideMark/>
          </w:tcPr>
          <w:p w14:paraId="19CC18F4" w14:textId="77777777" w:rsidR="00E811AB" w:rsidRPr="00934B46" w:rsidRDefault="00E811AB" w:rsidP="0083764A">
            <w:pPr>
              <w:jc w:val="center"/>
              <w:outlineLvl w:val="2"/>
              <w:rPr>
                <w:bCs/>
                <w:sz w:val="18"/>
                <w:szCs w:val="18"/>
              </w:rPr>
            </w:pPr>
            <w:r w:rsidRPr="00934B46">
              <w:rPr>
                <w:bCs/>
                <w:sz w:val="18"/>
                <w:szCs w:val="18"/>
              </w:rPr>
              <w:t>2 02 40014 05 0000 150</w:t>
            </w:r>
          </w:p>
        </w:tc>
        <w:tc>
          <w:tcPr>
            <w:tcW w:w="1300" w:type="dxa"/>
            <w:shd w:val="clear" w:color="auto" w:fill="auto"/>
            <w:hideMark/>
          </w:tcPr>
          <w:p w14:paraId="45E5FF6A" w14:textId="77777777" w:rsidR="00E811AB" w:rsidRPr="00934B46" w:rsidRDefault="00E811AB" w:rsidP="0083764A">
            <w:pPr>
              <w:jc w:val="right"/>
              <w:outlineLvl w:val="2"/>
              <w:rPr>
                <w:bCs/>
                <w:sz w:val="18"/>
                <w:szCs w:val="18"/>
              </w:rPr>
            </w:pPr>
            <w:r w:rsidRPr="00934B46">
              <w:rPr>
                <w:bCs/>
                <w:sz w:val="18"/>
                <w:szCs w:val="18"/>
              </w:rPr>
              <w:t>181,8</w:t>
            </w:r>
          </w:p>
        </w:tc>
        <w:tc>
          <w:tcPr>
            <w:tcW w:w="1280" w:type="dxa"/>
            <w:shd w:val="clear" w:color="auto" w:fill="auto"/>
            <w:hideMark/>
          </w:tcPr>
          <w:p w14:paraId="238456E2" w14:textId="77777777" w:rsidR="00E811AB" w:rsidRPr="00934B46" w:rsidRDefault="00E811AB" w:rsidP="0083764A">
            <w:pPr>
              <w:jc w:val="right"/>
              <w:outlineLvl w:val="2"/>
              <w:rPr>
                <w:bCs/>
                <w:sz w:val="18"/>
                <w:szCs w:val="18"/>
              </w:rPr>
            </w:pPr>
            <w:r w:rsidRPr="00934B46">
              <w:rPr>
                <w:bCs/>
                <w:sz w:val="18"/>
                <w:szCs w:val="18"/>
              </w:rPr>
              <w:t>181,8</w:t>
            </w:r>
          </w:p>
        </w:tc>
        <w:tc>
          <w:tcPr>
            <w:tcW w:w="1420" w:type="dxa"/>
            <w:shd w:val="clear" w:color="auto" w:fill="auto"/>
            <w:hideMark/>
          </w:tcPr>
          <w:p w14:paraId="2705D99F" w14:textId="77777777" w:rsidR="00E811AB" w:rsidRPr="00934B46" w:rsidRDefault="00E811AB" w:rsidP="0083764A">
            <w:pPr>
              <w:jc w:val="right"/>
              <w:outlineLvl w:val="2"/>
              <w:rPr>
                <w:bCs/>
                <w:sz w:val="18"/>
                <w:szCs w:val="18"/>
              </w:rPr>
            </w:pPr>
            <w:r w:rsidRPr="00934B46">
              <w:rPr>
                <w:bCs/>
                <w:sz w:val="18"/>
                <w:szCs w:val="18"/>
              </w:rPr>
              <w:t>181,8</w:t>
            </w:r>
          </w:p>
        </w:tc>
      </w:tr>
      <w:tr w:rsidR="00E811AB" w:rsidRPr="00934B46" w14:paraId="36EB796A" w14:textId="77777777" w:rsidTr="0083764A">
        <w:trPr>
          <w:trHeight w:val="1475"/>
        </w:trPr>
        <w:tc>
          <w:tcPr>
            <w:tcW w:w="3400" w:type="dxa"/>
            <w:shd w:val="clear" w:color="auto" w:fill="auto"/>
            <w:hideMark/>
          </w:tcPr>
          <w:p w14:paraId="3FEC396D" w14:textId="77777777" w:rsidR="00E811AB" w:rsidRPr="00934B46" w:rsidRDefault="00E811AB" w:rsidP="0083764A">
            <w:pPr>
              <w:outlineLvl w:val="6"/>
              <w:rPr>
                <w:sz w:val="18"/>
                <w:szCs w:val="18"/>
              </w:rPr>
            </w:pPr>
            <w:r w:rsidRPr="00934B46">
              <w:rPr>
                <w:sz w:val="18"/>
                <w:szCs w:val="18"/>
              </w:rPr>
              <w:lastRenderedPageBreak/>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700" w:type="dxa"/>
            <w:shd w:val="clear" w:color="auto" w:fill="auto"/>
            <w:hideMark/>
          </w:tcPr>
          <w:p w14:paraId="6463E4A9" w14:textId="77777777" w:rsidR="00E811AB" w:rsidRPr="00934B46" w:rsidRDefault="00E811AB" w:rsidP="0083764A">
            <w:pPr>
              <w:jc w:val="center"/>
              <w:outlineLvl w:val="6"/>
              <w:rPr>
                <w:sz w:val="18"/>
                <w:szCs w:val="18"/>
              </w:rPr>
            </w:pPr>
            <w:r w:rsidRPr="00934B46">
              <w:rPr>
                <w:sz w:val="18"/>
                <w:szCs w:val="18"/>
              </w:rPr>
              <w:t>992</w:t>
            </w:r>
          </w:p>
        </w:tc>
        <w:tc>
          <w:tcPr>
            <w:tcW w:w="2120" w:type="dxa"/>
            <w:shd w:val="clear" w:color="auto" w:fill="auto"/>
            <w:hideMark/>
          </w:tcPr>
          <w:p w14:paraId="67480DF8" w14:textId="77777777" w:rsidR="00E811AB" w:rsidRPr="00934B46" w:rsidRDefault="00E811AB" w:rsidP="0083764A">
            <w:pPr>
              <w:jc w:val="center"/>
              <w:outlineLvl w:val="6"/>
              <w:rPr>
                <w:sz w:val="18"/>
                <w:szCs w:val="18"/>
              </w:rPr>
            </w:pPr>
            <w:r w:rsidRPr="00934B46">
              <w:rPr>
                <w:sz w:val="18"/>
                <w:szCs w:val="18"/>
              </w:rPr>
              <w:t>2 02 40014 05 0400 150</w:t>
            </w:r>
          </w:p>
        </w:tc>
        <w:tc>
          <w:tcPr>
            <w:tcW w:w="1300" w:type="dxa"/>
            <w:shd w:val="clear" w:color="auto" w:fill="auto"/>
            <w:hideMark/>
          </w:tcPr>
          <w:p w14:paraId="524CD67C" w14:textId="77777777" w:rsidR="00E811AB" w:rsidRPr="00934B46" w:rsidRDefault="00E811AB" w:rsidP="0083764A">
            <w:pPr>
              <w:jc w:val="right"/>
              <w:outlineLvl w:val="6"/>
              <w:rPr>
                <w:sz w:val="18"/>
                <w:szCs w:val="18"/>
              </w:rPr>
            </w:pPr>
            <w:r w:rsidRPr="00934B46">
              <w:rPr>
                <w:sz w:val="18"/>
                <w:szCs w:val="18"/>
              </w:rPr>
              <w:t>181,8</w:t>
            </w:r>
          </w:p>
        </w:tc>
        <w:tc>
          <w:tcPr>
            <w:tcW w:w="1280" w:type="dxa"/>
            <w:shd w:val="clear" w:color="auto" w:fill="auto"/>
            <w:hideMark/>
          </w:tcPr>
          <w:p w14:paraId="68CD2265" w14:textId="77777777" w:rsidR="00E811AB" w:rsidRPr="00934B46" w:rsidRDefault="00E811AB" w:rsidP="0083764A">
            <w:pPr>
              <w:jc w:val="right"/>
              <w:outlineLvl w:val="6"/>
              <w:rPr>
                <w:sz w:val="18"/>
                <w:szCs w:val="18"/>
              </w:rPr>
            </w:pPr>
            <w:r w:rsidRPr="00934B46">
              <w:rPr>
                <w:sz w:val="18"/>
                <w:szCs w:val="18"/>
              </w:rPr>
              <w:t>181,8</w:t>
            </w:r>
          </w:p>
        </w:tc>
        <w:tc>
          <w:tcPr>
            <w:tcW w:w="1420" w:type="dxa"/>
            <w:shd w:val="clear" w:color="auto" w:fill="auto"/>
            <w:hideMark/>
          </w:tcPr>
          <w:p w14:paraId="20AD643F" w14:textId="77777777" w:rsidR="00E811AB" w:rsidRPr="00934B46" w:rsidRDefault="00E811AB" w:rsidP="0083764A">
            <w:pPr>
              <w:jc w:val="right"/>
              <w:outlineLvl w:val="6"/>
              <w:rPr>
                <w:sz w:val="18"/>
                <w:szCs w:val="18"/>
              </w:rPr>
            </w:pPr>
            <w:r w:rsidRPr="00934B46">
              <w:rPr>
                <w:sz w:val="18"/>
                <w:szCs w:val="18"/>
              </w:rPr>
              <w:t>181,8</w:t>
            </w:r>
          </w:p>
        </w:tc>
      </w:tr>
      <w:tr w:rsidR="00E811AB" w:rsidRPr="00934B46" w14:paraId="2B91CA68" w14:textId="77777777" w:rsidTr="0083764A">
        <w:trPr>
          <w:trHeight w:val="3253"/>
        </w:trPr>
        <w:tc>
          <w:tcPr>
            <w:tcW w:w="3400" w:type="dxa"/>
            <w:shd w:val="clear" w:color="auto" w:fill="auto"/>
            <w:hideMark/>
          </w:tcPr>
          <w:p w14:paraId="029D97A7" w14:textId="77777777" w:rsidR="00E811AB" w:rsidRPr="00934B46" w:rsidRDefault="00E811AB" w:rsidP="0083764A">
            <w:pPr>
              <w:outlineLvl w:val="6"/>
              <w:rPr>
                <w:bCs/>
                <w:sz w:val="18"/>
                <w:szCs w:val="18"/>
              </w:rPr>
            </w:pPr>
            <w:r w:rsidRPr="00934B46">
              <w:rPr>
                <w:bCs/>
                <w:sz w:val="18"/>
                <w:szCs w:val="18"/>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700" w:type="dxa"/>
            <w:shd w:val="clear" w:color="auto" w:fill="auto"/>
            <w:hideMark/>
          </w:tcPr>
          <w:p w14:paraId="72CF815C" w14:textId="77777777" w:rsidR="00E811AB" w:rsidRPr="00934B46" w:rsidRDefault="00E811AB" w:rsidP="0083764A">
            <w:pPr>
              <w:jc w:val="center"/>
              <w:outlineLvl w:val="6"/>
              <w:rPr>
                <w:bCs/>
                <w:sz w:val="18"/>
                <w:szCs w:val="18"/>
              </w:rPr>
            </w:pPr>
            <w:r w:rsidRPr="00934B46">
              <w:rPr>
                <w:bCs/>
                <w:sz w:val="18"/>
                <w:szCs w:val="18"/>
              </w:rPr>
              <w:t>992</w:t>
            </w:r>
          </w:p>
        </w:tc>
        <w:tc>
          <w:tcPr>
            <w:tcW w:w="2120" w:type="dxa"/>
            <w:shd w:val="clear" w:color="auto" w:fill="auto"/>
            <w:hideMark/>
          </w:tcPr>
          <w:p w14:paraId="1DA2A043" w14:textId="77777777" w:rsidR="00E811AB" w:rsidRPr="00934B46" w:rsidRDefault="00E811AB" w:rsidP="0083764A">
            <w:pPr>
              <w:jc w:val="center"/>
              <w:outlineLvl w:val="6"/>
              <w:rPr>
                <w:bCs/>
                <w:sz w:val="18"/>
                <w:szCs w:val="18"/>
              </w:rPr>
            </w:pPr>
            <w:r w:rsidRPr="00934B46">
              <w:rPr>
                <w:bCs/>
                <w:sz w:val="18"/>
                <w:szCs w:val="18"/>
              </w:rPr>
              <w:t>2 02 45050 05 0000 150</w:t>
            </w:r>
          </w:p>
        </w:tc>
        <w:tc>
          <w:tcPr>
            <w:tcW w:w="1300" w:type="dxa"/>
            <w:shd w:val="clear" w:color="auto" w:fill="auto"/>
            <w:hideMark/>
          </w:tcPr>
          <w:p w14:paraId="02EADBDF" w14:textId="77777777" w:rsidR="00E811AB" w:rsidRPr="00934B46" w:rsidRDefault="00E811AB" w:rsidP="0083764A">
            <w:pPr>
              <w:jc w:val="right"/>
              <w:outlineLvl w:val="6"/>
              <w:rPr>
                <w:bCs/>
                <w:sz w:val="18"/>
                <w:szCs w:val="18"/>
              </w:rPr>
            </w:pPr>
            <w:r w:rsidRPr="00934B46">
              <w:rPr>
                <w:bCs/>
                <w:sz w:val="18"/>
                <w:szCs w:val="18"/>
              </w:rPr>
              <w:t>781,2</w:t>
            </w:r>
          </w:p>
        </w:tc>
        <w:tc>
          <w:tcPr>
            <w:tcW w:w="1280" w:type="dxa"/>
            <w:shd w:val="clear" w:color="auto" w:fill="auto"/>
            <w:hideMark/>
          </w:tcPr>
          <w:p w14:paraId="0701AFF7" w14:textId="77777777" w:rsidR="00E811AB" w:rsidRPr="00934B46" w:rsidRDefault="00E811AB" w:rsidP="0083764A">
            <w:pPr>
              <w:jc w:val="right"/>
              <w:outlineLvl w:val="6"/>
              <w:rPr>
                <w:bCs/>
                <w:sz w:val="18"/>
                <w:szCs w:val="18"/>
              </w:rPr>
            </w:pPr>
            <w:r w:rsidRPr="00934B46">
              <w:rPr>
                <w:bCs/>
                <w:sz w:val="18"/>
                <w:szCs w:val="18"/>
              </w:rPr>
              <w:t>781,2</w:t>
            </w:r>
          </w:p>
        </w:tc>
        <w:tc>
          <w:tcPr>
            <w:tcW w:w="1420" w:type="dxa"/>
            <w:shd w:val="clear" w:color="auto" w:fill="auto"/>
            <w:hideMark/>
          </w:tcPr>
          <w:p w14:paraId="66C841D1" w14:textId="77777777" w:rsidR="00E811AB" w:rsidRPr="00934B46" w:rsidRDefault="00E811AB" w:rsidP="0083764A">
            <w:pPr>
              <w:jc w:val="right"/>
              <w:outlineLvl w:val="6"/>
              <w:rPr>
                <w:bCs/>
                <w:sz w:val="18"/>
                <w:szCs w:val="18"/>
              </w:rPr>
            </w:pPr>
            <w:r w:rsidRPr="00934B46">
              <w:rPr>
                <w:bCs/>
                <w:sz w:val="18"/>
                <w:szCs w:val="18"/>
              </w:rPr>
              <w:t>781,2</w:t>
            </w:r>
          </w:p>
        </w:tc>
      </w:tr>
      <w:tr w:rsidR="00E811AB" w:rsidRPr="00934B46" w14:paraId="3BA9401F" w14:textId="77777777" w:rsidTr="0083764A">
        <w:trPr>
          <w:trHeight w:val="2966"/>
        </w:trPr>
        <w:tc>
          <w:tcPr>
            <w:tcW w:w="3400" w:type="dxa"/>
            <w:shd w:val="clear" w:color="auto" w:fill="auto"/>
          </w:tcPr>
          <w:p w14:paraId="130EBA05" w14:textId="77777777" w:rsidR="00E811AB" w:rsidRPr="00934B46" w:rsidRDefault="00E811AB" w:rsidP="0083764A">
            <w:pPr>
              <w:outlineLvl w:val="6"/>
              <w:rPr>
                <w:bCs/>
                <w:sz w:val="18"/>
                <w:szCs w:val="18"/>
              </w:rPr>
            </w:pPr>
            <w:r w:rsidRPr="00934B46">
              <w:rPr>
                <w:bCs/>
                <w:sz w:val="18"/>
                <w:szCs w:val="18"/>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700" w:type="dxa"/>
            <w:shd w:val="clear" w:color="auto" w:fill="auto"/>
          </w:tcPr>
          <w:p w14:paraId="37031B2C" w14:textId="77777777" w:rsidR="00E811AB" w:rsidRPr="00934B46" w:rsidRDefault="00E811AB" w:rsidP="0083764A">
            <w:pPr>
              <w:jc w:val="center"/>
              <w:outlineLvl w:val="6"/>
              <w:rPr>
                <w:bCs/>
                <w:sz w:val="18"/>
                <w:szCs w:val="18"/>
              </w:rPr>
            </w:pPr>
            <w:r w:rsidRPr="00934B46">
              <w:rPr>
                <w:bCs/>
                <w:sz w:val="18"/>
                <w:szCs w:val="18"/>
              </w:rPr>
              <w:t>992</w:t>
            </w:r>
          </w:p>
        </w:tc>
        <w:tc>
          <w:tcPr>
            <w:tcW w:w="2120" w:type="dxa"/>
            <w:shd w:val="clear" w:color="auto" w:fill="auto"/>
          </w:tcPr>
          <w:p w14:paraId="0D363A29" w14:textId="77777777" w:rsidR="00E811AB" w:rsidRPr="00934B46" w:rsidRDefault="00E811AB" w:rsidP="0083764A">
            <w:pPr>
              <w:jc w:val="center"/>
              <w:outlineLvl w:val="6"/>
              <w:rPr>
                <w:bCs/>
                <w:sz w:val="18"/>
                <w:szCs w:val="18"/>
              </w:rPr>
            </w:pPr>
            <w:r w:rsidRPr="00934B46">
              <w:rPr>
                <w:bCs/>
                <w:sz w:val="18"/>
                <w:szCs w:val="18"/>
              </w:rPr>
              <w:t>2 02 45303 05 0000 150</w:t>
            </w:r>
          </w:p>
        </w:tc>
        <w:tc>
          <w:tcPr>
            <w:tcW w:w="1300" w:type="dxa"/>
            <w:shd w:val="clear" w:color="auto" w:fill="auto"/>
          </w:tcPr>
          <w:p w14:paraId="7461DBD5" w14:textId="77777777" w:rsidR="00E811AB" w:rsidRPr="00934B46" w:rsidRDefault="00E811AB" w:rsidP="0083764A">
            <w:pPr>
              <w:jc w:val="right"/>
              <w:outlineLvl w:val="6"/>
              <w:rPr>
                <w:bCs/>
                <w:sz w:val="18"/>
                <w:szCs w:val="18"/>
              </w:rPr>
            </w:pPr>
            <w:r w:rsidRPr="00934B46">
              <w:rPr>
                <w:bCs/>
                <w:sz w:val="18"/>
                <w:szCs w:val="18"/>
              </w:rPr>
              <w:t>43 903,4</w:t>
            </w:r>
          </w:p>
        </w:tc>
        <w:tc>
          <w:tcPr>
            <w:tcW w:w="1280" w:type="dxa"/>
            <w:shd w:val="clear" w:color="auto" w:fill="auto"/>
          </w:tcPr>
          <w:p w14:paraId="693B6945" w14:textId="77777777" w:rsidR="00E811AB" w:rsidRPr="00934B46" w:rsidRDefault="00E811AB" w:rsidP="0083764A">
            <w:pPr>
              <w:jc w:val="right"/>
              <w:outlineLvl w:val="6"/>
              <w:rPr>
                <w:bCs/>
                <w:sz w:val="18"/>
                <w:szCs w:val="18"/>
              </w:rPr>
            </w:pPr>
            <w:r w:rsidRPr="00934B46">
              <w:rPr>
                <w:bCs/>
                <w:sz w:val="18"/>
                <w:szCs w:val="18"/>
              </w:rPr>
              <w:t>43 903,4</w:t>
            </w:r>
          </w:p>
        </w:tc>
        <w:tc>
          <w:tcPr>
            <w:tcW w:w="1420" w:type="dxa"/>
            <w:shd w:val="clear" w:color="auto" w:fill="auto"/>
          </w:tcPr>
          <w:p w14:paraId="274275AD" w14:textId="77777777" w:rsidR="00E811AB" w:rsidRPr="00934B46" w:rsidRDefault="00E811AB" w:rsidP="0083764A">
            <w:pPr>
              <w:jc w:val="right"/>
              <w:outlineLvl w:val="6"/>
              <w:rPr>
                <w:bCs/>
                <w:sz w:val="18"/>
                <w:szCs w:val="18"/>
              </w:rPr>
            </w:pPr>
            <w:r w:rsidRPr="00934B46">
              <w:rPr>
                <w:bCs/>
                <w:sz w:val="18"/>
                <w:szCs w:val="18"/>
              </w:rPr>
              <w:t>43 903,4</w:t>
            </w:r>
          </w:p>
        </w:tc>
      </w:tr>
      <w:tr w:rsidR="00E811AB" w:rsidRPr="00934B46" w14:paraId="66C3259C" w14:textId="77777777" w:rsidTr="0083764A">
        <w:trPr>
          <w:trHeight w:val="698"/>
        </w:trPr>
        <w:tc>
          <w:tcPr>
            <w:tcW w:w="3400" w:type="dxa"/>
            <w:shd w:val="clear" w:color="auto" w:fill="auto"/>
          </w:tcPr>
          <w:p w14:paraId="670DA9AB" w14:textId="77777777" w:rsidR="00E811AB" w:rsidRPr="00934B46" w:rsidRDefault="00E811AB" w:rsidP="0083764A">
            <w:pPr>
              <w:outlineLvl w:val="6"/>
              <w:rPr>
                <w:bCs/>
                <w:sz w:val="18"/>
                <w:szCs w:val="18"/>
              </w:rPr>
            </w:pPr>
            <w:r w:rsidRPr="00934B46">
              <w:rPr>
                <w:bCs/>
                <w:sz w:val="18"/>
                <w:szCs w:val="18"/>
              </w:rPr>
              <w:t>Прочие межбюджетные трансферты, передаваемые бюджетам муниципальных районов</w:t>
            </w:r>
          </w:p>
        </w:tc>
        <w:tc>
          <w:tcPr>
            <w:tcW w:w="700" w:type="dxa"/>
            <w:shd w:val="clear" w:color="auto" w:fill="auto"/>
          </w:tcPr>
          <w:p w14:paraId="1232FF1C" w14:textId="77777777" w:rsidR="00E811AB" w:rsidRPr="00934B46" w:rsidRDefault="00E811AB" w:rsidP="0083764A">
            <w:pPr>
              <w:jc w:val="center"/>
              <w:outlineLvl w:val="6"/>
              <w:rPr>
                <w:bCs/>
                <w:sz w:val="18"/>
                <w:szCs w:val="18"/>
              </w:rPr>
            </w:pPr>
            <w:r w:rsidRPr="00934B46">
              <w:rPr>
                <w:bCs/>
                <w:sz w:val="18"/>
                <w:szCs w:val="18"/>
              </w:rPr>
              <w:t>992</w:t>
            </w:r>
          </w:p>
        </w:tc>
        <w:tc>
          <w:tcPr>
            <w:tcW w:w="2120" w:type="dxa"/>
            <w:shd w:val="clear" w:color="auto" w:fill="auto"/>
          </w:tcPr>
          <w:p w14:paraId="49717D8F" w14:textId="77777777" w:rsidR="00E811AB" w:rsidRPr="00934B46" w:rsidRDefault="00E811AB" w:rsidP="0083764A">
            <w:pPr>
              <w:jc w:val="center"/>
              <w:outlineLvl w:val="6"/>
              <w:rPr>
                <w:bCs/>
                <w:sz w:val="18"/>
                <w:szCs w:val="18"/>
              </w:rPr>
            </w:pPr>
            <w:r w:rsidRPr="00934B46">
              <w:rPr>
                <w:bCs/>
                <w:sz w:val="18"/>
                <w:szCs w:val="18"/>
              </w:rPr>
              <w:t>2 02 49999 05 0000 150</w:t>
            </w:r>
          </w:p>
        </w:tc>
        <w:tc>
          <w:tcPr>
            <w:tcW w:w="1300" w:type="dxa"/>
            <w:shd w:val="clear" w:color="auto" w:fill="auto"/>
          </w:tcPr>
          <w:p w14:paraId="21EAAD1E" w14:textId="77777777" w:rsidR="00E811AB" w:rsidRPr="00934B46" w:rsidRDefault="00E811AB" w:rsidP="0083764A">
            <w:pPr>
              <w:jc w:val="right"/>
              <w:outlineLvl w:val="6"/>
              <w:rPr>
                <w:bCs/>
                <w:sz w:val="18"/>
                <w:szCs w:val="18"/>
              </w:rPr>
            </w:pPr>
            <w:r w:rsidRPr="00934B46">
              <w:rPr>
                <w:bCs/>
                <w:sz w:val="18"/>
                <w:szCs w:val="18"/>
              </w:rPr>
              <w:t>22 655,6</w:t>
            </w:r>
          </w:p>
        </w:tc>
        <w:tc>
          <w:tcPr>
            <w:tcW w:w="1280" w:type="dxa"/>
            <w:shd w:val="clear" w:color="auto" w:fill="auto"/>
          </w:tcPr>
          <w:p w14:paraId="43002D64" w14:textId="77777777" w:rsidR="00E811AB" w:rsidRPr="00934B46" w:rsidRDefault="00E811AB" w:rsidP="0083764A">
            <w:pPr>
              <w:jc w:val="right"/>
              <w:outlineLvl w:val="6"/>
              <w:rPr>
                <w:bCs/>
                <w:sz w:val="18"/>
                <w:szCs w:val="18"/>
              </w:rPr>
            </w:pPr>
            <w:r w:rsidRPr="00934B46">
              <w:rPr>
                <w:bCs/>
                <w:sz w:val="18"/>
                <w:szCs w:val="18"/>
              </w:rPr>
              <w:t>0,0</w:t>
            </w:r>
          </w:p>
        </w:tc>
        <w:tc>
          <w:tcPr>
            <w:tcW w:w="1420" w:type="dxa"/>
            <w:shd w:val="clear" w:color="auto" w:fill="auto"/>
          </w:tcPr>
          <w:p w14:paraId="78DA38D4" w14:textId="77777777" w:rsidR="00E811AB" w:rsidRPr="00934B46" w:rsidRDefault="00E811AB" w:rsidP="0083764A">
            <w:pPr>
              <w:jc w:val="right"/>
              <w:outlineLvl w:val="6"/>
              <w:rPr>
                <w:bCs/>
                <w:sz w:val="18"/>
                <w:szCs w:val="18"/>
              </w:rPr>
            </w:pPr>
            <w:r w:rsidRPr="00934B46">
              <w:rPr>
                <w:bCs/>
                <w:sz w:val="18"/>
                <w:szCs w:val="18"/>
              </w:rPr>
              <w:t>0,0</w:t>
            </w:r>
          </w:p>
        </w:tc>
      </w:tr>
      <w:tr w:rsidR="00E811AB" w:rsidRPr="00934B46" w14:paraId="63E92269" w14:textId="77777777" w:rsidTr="0083764A">
        <w:trPr>
          <w:trHeight w:val="2820"/>
        </w:trPr>
        <w:tc>
          <w:tcPr>
            <w:tcW w:w="3400" w:type="dxa"/>
            <w:shd w:val="clear" w:color="auto" w:fill="auto"/>
          </w:tcPr>
          <w:p w14:paraId="6786B09B" w14:textId="77777777" w:rsidR="00E811AB" w:rsidRPr="00934B46" w:rsidRDefault="00E811AB" w:rsidP="0083764A">
            <w:pPr>
              <w:outlineLvl w:val="6"/>
              <w:rPr>
                <w:bCs/>
                <w:sz w:val="18"/>
                <w:szCs w:val="18"/>
              </w:rPr>
            </w:pPr>
            <w:r w:rsidRPr="00934B46">
              <w:rPr>
                <w:bCs/>
                <w:sz w:val="18"/>
                <w:szCs w:val="18"/>
              </w:rPr>
              <w:t>Прочие межбюджетные трансферты, передаваемые бюджетам муниципальных районов на предоставление бесплатного двухразового горячего питания (завтрак, обед) детям участников специальной военной операции, обучающимся в 1 - 11 классах в муниципальных общеобразовательных организациях на территории Пензенской области, путем предоставления услуг организациями общественного питания за счет средств резервного фонда Правительства Пензенской области</w:t>
            </w:r>
          </w:p>
        </w:tc>
        <w:tc>
          <w:tcPr>
            <w:tcW w:w="700" w:type="dxa"/>
            <w:shd w:val="clear" w:color="auto" w:fill="auto"/>
          </w:tcPr>
          <w:p w14:paraId="35320978" w14:textId="77777777" w:rsidR="00E811AB" w:rsidRPr="00934B46" w:rsidRDefault="00E811AB" w:rsidP="0083764A">
            <w:pPr>
              <w:jc w:val="center"/>
              <w:outlineLvl w:val="6"/>
              <w:rPr>
                <w:bCs/>
                <w:sz w:val="18"/>
                <w:szCs w:val="18"/>
              </w:rPr>
            </w:pPr>
            <w:r w:rsidRPr="00934B46">
              <w:rPr>
                <w:bCs/>
                <w:sz w:val="18"/>
                <w:szCs w:val="18"/>
              </w:rPr>
              <w:t>992</w:t>
            </w:r>
          </w:p>
        </w:tc>
        <w:tc>
          <w:tcPr>
            <w:tcW w:w="2120" w:type="dxa"/>
            <w:shd w:val="clear" w:color="auto" w:fill="auto"/>
          </w:tcPr>
          <w:p w14:paraId="5BA20E4B" w14:textId="77777777" w:rsidR="00E811AB" w:rsidRPr="00934B46" w:rsidRDefault="00E811AB" w:rsidP="0083764A">
            <w:pPr>
              <w:jc w:val="center"/>
              <w:outlineLvl w:val="6"/>
              <w:rPr>
                <w:bCs/>
                <w:sz w:val="18"/>
                <w:szCs w:val="18"/>
              </w:rPr>
            </w:pPr>
            <w:r w:rsidRPr="00934B46">
              <w:rPr>
                <w:bCs/>
                <w:sz w:val="18"/>
                <w:szCs w:val="18"/>
              </w:rPr>
              <w:t>2 02 49999 05 9454 150</w:t>
            </w:r>
          </w:p>
        </w:tc>
        <w:tc>
          <w:tcPr>
            <w:tcW w:w="1300" w:type="dxa"/>
            <w:shd w:val="clear" w:color="auto" w:fill="auto"/>
          </w:tcPr>
          <w:p w14:paraId="730B3AF2" w14:textId="77777777" w:rsidR="00E811AB" w:rsidRPr="00934B46" w:rsidRDefault="00E811AB" w:rsidP="0083764A">
            <w:pPr>
              <w:jc w:val="right"/>
              <w:outlineLvl w:val="6"/>
              <w:rPr>
                <w:bCs/>
                <w:sz w:val="18"/>
                <w:szCs w:val="18"/>
              </w:rPr>
            </w:pPr>
            <w:r w:rsidRPr="00934B46">
              <w:rPr>
                <w:bCs/>
                <w:sz w:val="18"/>
                <w:szCs w:val="18"/>
              </w:rPr>
              <w:t>3 447,6</w:t>
            </w:r>
          </w:p>
        </w:tc>
        <w:tc>
          <w:tcPr>
            <w:tcW w:w="1280" w:type="dxa"/>
            <w:shd w:val="clear" w:color="auto" w:fill="auto"/>
          </w:tcPr>
          <w:p w14:paraId="10E13EBE" w14:textId="77777777" w:rsidR="00E811AB" w:rsidRPr="00934B46" w:rsidRDefault="00E811AB" w:rsidP="0083764A">
            <w:pPr>
              <w:jc w:val="right"/>
              <w:outlineLvl w:val="6"/>
              <w:rPr>
                <w:bCs/>
                <w:sz w:val="18"/>
                <w:szCs w:val="18"/>
              </w:rPr>
            </w:pPr>
            <w:r w:rsidRPr="00934B46">
              <w:rPr>
                <w:bCs/>
                <w:sz w:val="18"/>
                <w:szCs w:val="18"/>
              </w:rPr>
              <w:t>0,0</w:t>
            </w:r>
          </w:p>
        </w:tc>
        <w:tc>
          <w:tcPr>
            <w:tcW w:w="1420" w:type="dxa"/>
            <w:shd w:val="clear" w:color="auto" w:fill="auto"/>
          </w:tcPr>
          <w:p w14:paraId="2C30B6FF" w14:textId="77777777" w:rsidR="00E811AB" w:rsidRPr="00934B46" w:rsidRDefault="00E811AB" w:rsidP="0083764A">
            <w:pPr>
              <w:jc w:val="right"/>
              <w:outlineLvl w:val="6"/>
              <w:rPr>
                <w:bCs/>
                <w:sz w:val="18"/>
                <w:szCs w:val="18"/>
              </w:rPr>
            </w:pPr>
            <w:r w:rsidRPr="00934B46">
              <w:rPr>
                <w:bCs/>
                <w:sz w:val="18"/>
                <w:szCs w:val="18"/>
              </w:rPr>
              <w:t>0,0</w:t>
            </w:r>
          </w:p>
        </w:tc>
      </w:tr>
      <w:tr w:rsidR="00E811AB" w:rsidRPr="00934B46" w14:paraId="0811110C" w14:textId="77777777" w:rsidTr="0083764A">
        <w:trPr>
          <w:trHeight w:val="1046"/>
        </w:trPr>
        <w:tc>
          <w:tcPr>
            <w:tcW w:w="3400" w:type="dxa"/>
            <w:shd w:val="clear" w:color="auto" w:fill="auto"/>
          </w:tcPr>
          <w:p w14:paraId="01DA04D1" w14:textId="77777777" w:rsidR="00E811AB" w:rsidRPr="00934B46" w:rsidRDefault="00E811AB" w:rsidP="0083764A">
            <w:pPr>
              <w:outlineLvl w:val="6"/>
              <w:rPr>
                <w:bCs/>
                <w:sz w:val="18"/>
                <w:szCs w:val="18"/>
              </w:rPr>
            </w:pPr>
            <w:r w:rsidRPr="00934B46">
              <w:rPr>
                <w:bCs/>
                <w:sz w:val="18"/>
                <w:szCs w:val="18"/>
              </w:rPr>
              <w:t>Прочие межбюджетные трансферты, передаваемые бюджетам муниципальных районов из резервного фонда Правительства Пензенской области</w:t>
            </w:r>
          </w:p>
        </w:tc>
        <w:tc>
          <w:tcPr>
            <w:tcW w:w="700" w:type="dxa"/>
            <w:shd w:val="clear" w:color="auto" w:fill="auto"/>
          </w:tcPr>
          <w:p w14:paraId="23F78445" w14:textId="77777777" w:rsidR="00E811AB" w:rsidRPr="00934B46" w:rsidRDefault="00E811AB" w:rsidP="0083764A">
            <w:pPr>
              <w:jc w:val="center"/>
              <w:outlineLvl w:val="6"/>
              <w:rPr>
                <w:bCs/>
                <w:sz w:val="18"/>
                <w:szCs w:val="18"/>
              </w:rPr>
            </w:pPr>
            <w:r w:rsidRPr="00934B46">
              <w:rPr>
                <w:bCs/>
                <w:sz w:val="18"/>
                <w:szCs w:val="18"/>
              </w:rPr>
              <w:t>992</w:t>
            </w:r>
          </w:p>
        </w:tc>
        <w:tc>
          <w:tcPr>
            <w:tcW w:w="2120" w:type="dxa"/>
            <w:shd w:val="clear" w:color="auto" w:fill="auto"/>
          </w:tcPr>
          <w:p w14:paraId="699A0356" w14:textId="77777777" w:rsidR="00E811AB" w:rsidRPr="00934B46" w:rsidRDefault="00E811AB" w:rsidP="0083764A">
            <w:pPr>
              <w:jc w:val="center"/>
              <w:outlineLvl w:val="6"/>
              <w:rPr>
                <w:bCs/>
                <w:sz w:val="18"/>
                <w:szCs w:val="18"/>
              </w:rPr>
            </w:pPr>
            <w:r w:rsidRPr="00934B46">
              <w:rPr>
                <w:bCs/>
                <w:sz w:val="18"/>
                <w:szCs w:val="18"/>
              </w:rPr>
              <w:t>2 02 49999 05 9465 150</w:t>
            </w:r>
          </w:p>
        </w:tc>
        <w:tc>
          <w:tcPr>
            <w:tcW w:w="1300" w:type="dxa"/>
            <w:shd w:val="clear" w:color="auto" w:fill="auto"/>
          </w:tcPr>
          <w:p w14:paraId="547EFAE5" w14:textId="77777777" w:rsidR="00E811AB" w:rsidRPr="00934B46" w:rsidRDefault="00E811AB" w:rsidP="0083764A">
            <w:pPr>
              <w:jc w:val="right"/>
              <w:outlineLvl w:val="6"/>
              <w:rPr>
                <w:bCs/>
                <w:sz w:val="18"/>
                <w:szCs w:val="18"/>
              </w:rPr>
            </w:pPr>
            <w:r w:rsidRPr="00934B46">
              <w:rPr>
                <w:bCs/>
                <w:sz w:val="18"/>
                <w:szCs w:val="18"/>
              </w:rPr>
              <w:t>19 153,6</w:t>
            </w:r>
          </w:p>
        </w:tc>
        <w:tc>
          <w:tcPr>
            <w:tcW w:w="1280" w:type="dxa"/>
            <w:shd w:val="clear" w:color="auto" w:fill="auto"/>
          </w:tcPr>
          <w:p w14:paraId="266BF850" w14:textId="77777777" w:rsidR="00E811AB" w:rsidRPr="00934B46" w:rsidRDefault="00E811AB" w:rsidP="0083764A">
            <w:pPr>
              <w:jc w:val="right"/>
              <w:outlineLvl w:val="6"/>
              <w:rPr>
                <w:bCs/>
                <w:sz w:val="18"/>
                <w:szCs w:val="18"/>
              </w:rPr>
            </w:pPr>
            <w:r w:rsidRPr="00934B46">
              <w:rPr>
                <w:bCs/>
                <w:sz w:val="18"/>
                <w:szCs w:val="18"/>
              </w:rPr>
              <w:t>0,0</w:t>
            </w:r>
          </w:p>
        </w:tc>
        <w:tc>
          <w:tcPr>
            <w:tcW w:w="1420" w:type="dxa"/>
            <w:shd w:val="clear" w:color="auto" w:fill="auto"/>
          </w:tcPr>
          <w:p w14:paraId="1721D5BA" w14:textId="77777777" w:rsidR="00E811AB" w:rsidRPr="00934B46" w:rsidRDefault="00E811AB" w:rsidP="0083764A">
            <w:pPr>
              <w:jc w:val="right"/>
              <w:outlineLvl w:val="6"/>
              <w:rPr>
                <w:bCs/>
                <w:sz w:val="18"/>
                <w:szCs w:val="18"/>
              </w:rPr>
            </w:pPr>
            <w:r w:rsidRPr="00934B46">
              <w:rPr>
                <w:bCs/>
                <w:sz w:val="18"/>
                <w:szCs w:val="18"/>
              </w:rPr>
              <w:t>0,0</w:t>
            </w:r>
          </w:p>
        </w:tc>
      </w:tr>
      <w:tr w:rsidR="00E811AB" w:rsidRPr="00934B46" w14:paraId="05E3236B" w14:textId="77777777" w:rsidTr="0083764A">
        <w:trPr>
          <w:trHeight w:val="2124"/>
        </w:trPr>
        <w:tc>
          <w:tcPr>
            <w:tcW w:w="3400" w:type="dxa"/>
            <w:shd w:val="clear" w:color="auto" w:fill="auto"/>
          </w:tcPr>
          <w:p w14:paraId="11C7AFFC" w14:textId="77777777" w:rsidR="00E811AB" w:rsidRPr="00934B46" w:rsidRDefault="00E811AB" w:rsidP="0083764A">
            <w:pPr>
              <w:outlineLvl w:val="6"/>
              <w:rPr>
                <w:bCs/>
                <w:sz w:val="18"/>
                <w:szCs w:val="18"/>
              </w:rPr>
            </w:pPr>
            <w:r w:rsidRPr="00934B46">
              <w:rPr>
                <w:bCs/>
                <w:sz w:val="18"/>
                <w:szCs w:val="18"/>
              </w:rPr>
              <w:t xml:space="preserve">Прочие межбюджетные трансферты, передаваемые бюджетам муниципальных районов на государственную поддержку муниципальных учреждений культуры, находящихся на территории сельских поселений (за счет средств бюджета Пензенской области на </w:t>
            </w:r>
            <w:proofErr w:type="spellStart"/>
            <w:r w:rsidRPr="00934B46">
              <w:rPr>
                <w:bCs/>
                <w:sz w:val="18"/>
                <w:szCs w:val="18"/>
              </w:rPr>
              <w:t>софинансирование</w:t>
            </w:r>
            <w:proofErr w:type="spellEnd"/>
            <w:r w:rsidRPr="00934B46">
              <w:rPr>
                <w:bCs/>
                <w:sz w:val="18"/>
                <w:szCs w:val="18"/>
              </w:rPr>
              <w:t xml:space="preserve"> средств федерального бюджета)</w:t>
            </w:r>
          </w:p>
        </w:tc>
        <w:tc>
          <w:tcPr>
            <w:tcW w:w="700" w:type="dxa"/>
            <w:shd w:val="clear" w:color="auto" w:fill="auto"/>
          </w:tcPr>
          <w:p w14:paraId="34B719FC" w14:textId="77777777" w:rsidR="00E811AB" w:rsidRPr="00934B46" w:rsidRDefault="00E811AB" w:rsidP="0083764A">
            <w:pPr>
              <w:jc w:val="center"/>
              <w:outlineLvl w:val="6"/>
              <w:rPr>
                <w:bCs/>
                <w:sz w:val="18"/>
                <w:szCs w:val="18"/>
              </w:rPr>
            </w:pPr>
            <w:r w:rsidRPr="00934B46">
              <w:rPr>
                <w:bCs/>
                <w:sz w:val="18"/>
                <w:szCs w:val="18"/>
              </w:rPr>
              <w:t>992</w:t>
            </w:r>
          </w:p>
        </w:tc>
        <w:tc>
          <w:tcPr>
            <w:tcW w:w="2120" w:type="dxa"/>
            <w:shd w:val="clear" w:color="auto" w:fill="auto"/>
          </w:tcPr>
          <w:p w14:paraId="6F6C9E4D" w14:textId="77777777" w:rsidR="00E811AB" w:rsidRPr="00934B46" w:rsidRDefault="00E811AB" w:rsidP="0083764A">
            <w:pPr>
              <w:jc w:val="center"/>
              <w:outlineLvl w:val="6"/>
              <w:rPr>
                <w:bCs/>
                <w:sz w:val="18"/>
                <w:szCs w:val="18"/>
              </w:rPr>
            </w:pPr>
            <w:r w:rsidRPr="00934B46">
              <w:rPr>
                <w:bCs/>
                <w:sz w:val="18"/>
                <w:szCs w:val="18"/>
              </w:rPr>
              <w:t>2 02 49999 05 9472 150</w:t>
            </w:r>
          </w:p>
        </w:tc>
        <w:tc>
          <w:tcPr>
            <w:tcW w:w="1300" w:type="dxa"/>
            <w:shd w:val="clear" w:color="auto" w:fill="auto"/>
          </w:tcPr>
          <w:p w14:paraId="3501F44C" w14:textId="77777777" w:rsidR="00E811AB" w:rsidRPr="00934B46" w:rsidRDefault="00E811AB" w:rsidP="0083764A">
            <w:pPr>
              <w:jc w:val="right"/>
              <w:outlineLvl w:val="6"/>
              <w:rPr>
                <w:bCs/>
                <w:sz w:val="18"/>
                <w:szCs w:val="18"/>
              </w:rPr>
            </w:pPr>
            <w:r w:rsidRPr="00934B46">
              <w:rPr>
                <w:bCs/>
                <w:sz w:val="18"/>
                <w:szCs w:val="18"/>
              </w:rPr>
              <w:t>4,4</w:t>
            </w:r>
          </w:p>
        </w:tc>
        <w:tc>
          <w:tcPr>
            <w:tcW w:w="1280" w:type="dxa"/>
            <w:shd w:val="clear" w:color="auto" w:fill="auto"/>
          </w:tcPr>
          <w:p w14:paraId="2705D90F" w14:textId="77777777" w:rsidR="00E811AB" w:rsidRPr="00934B46" w:rsidRDefault="00E811AB" w:rsidP="0083764A">
            <w:pPr>
              <w:jc w:val="right"/>
              <w:outlineLvl w:val="6"/>
              <w:rPr>
                <w:bCs/>
                <w:sz w:val="18"/>
                <w:szCs w:val="18"/>
              </w:rPr>
            </w:pPr>
            <w:r w:rsidRPr="00934B46">
              <w:rPr>
                <w:bCs/>
                <w:sz w:val="18"/>
                <w:szCs w:val="18"/>
              </w:rPr>
              <w:t>0,0</w:t>
            </w:r>
          </w:p>
        </w:tc>
        <w:tc>
          <w:tcPr>
            <w:tcW w:w="1420" w:type="dxa"/>
            <w:shd w:val="clear" w:color="auto" w:fill="auto"/>
          </w:tcPr>
          <w:p w14:paraId="2664D8F0" w14:textId="77777777" w:rsidR="00E811AB" w:rsidRPr="00934B46" w:rsidRDefault="00E811AB" w:rsidP="0083764A">
            <w:pPr>
              <w:jc w:val="right"/>
              <w:outlineLvl w:val="6"/>
              <w:rPr>
                <w:bCs/>
                <w:sz w:val="18"/>
                <w:szCs w:val="18"/>
              </w:rPr>
            </w:pPr>
            <w:r w:rsidRPr="00934B46">
              <w:rPr>
                <w:bCs/>
                <w:sz w:val="18"/>
                <w:szCs w:val="18"/>
              </w:rPr>
              <w:t>0,0</w:t>
            </w:r>
          </w:p>
        </w:tc>
      </w:tr>
      <w:tr w:rsidR="00E811AB" w:rsidRPr="00934B46" w14:paraId="718213F3" w14:textId="77777777" w:rsidTr="0083764A">
        <w:trPr>
          <w:trHeight w:val="1481"/>
        </w:trPr>
        <w:tc>
          <w:tcPr>
            <w:tcW w:w="3400" w:type="dxa"/>
            <w:shd w:val="clear" w:color="auto" w:fill="auto"/>
          </w:tcPr>
          <w:p w14:paraId="75D26422" w14:textId="77777777" w:rsidR="00E811AB" w:rsidRPr="00934B46" w:rsidRDefault="00E811AB" w:rsidP="0083764A">
            <w:pPr>
              <w:outlineLvl w:val="6"/>
              <w:rPr>
                <w:bCs/>
                <w:sz w:val="18"/>
                <w:szCs w:val="18"/>
              </w:rPr>
            </w:pPr>
            <w:r w:rsidRPr="00934B46">
              <w:rPr>
                <w:bCs/>
                <w:sz w:val="18"/>
                <w:szCs w:val="18"/>
              </w:rPr>
              <w:lastRenderedPageBreak/>
              <w:t>Прочие межбюджетные трансферты, передаваемые бюджетам муниципальных районов на поддержку отрасли культуры (государственная поддержка лучших работников сельских учреждений культуры за счет средств федерального бюджета)</w:t>
            </w:r>
          </w:p>
        </w:tc>
        <w:tc>
          <w:tcPr>
            <w:tcW w:w="700" w:type="dxa"/>
            <w:shd w:val="clear" w:color="auto" w:fill="auto"/>
          </w:tcPr>
          <w:p w14:paraId="23586942" w14:textId="77777777" w:rsidR="00E811AB" w:rsidRPr="00934B46" w:rsidRDefault="00E811AB" w:rsidP="0083764A">
            <w:pPr>
              <w:jc w:val="center"/>
              <w:outlineLvl w:val="6"/>
              <w:rPr>
                <w:bCs/>
                <w:sz w:val="18"/>
                <w:szCs w:val="18"/>
              </w:rPr>
            </w:pPr>
            <w:r w:rsidRPr="00934B46">
              <w:rPr>
                <w:bCs/>
                <w:sz w:val="18"/>
                <w:szCs w:val="18"/>
              </w:rPr>
              <w:t>992</w:t>
            </w:r>
          </w:p>
        </w:tc>
        <w:tc>
          <w:tcPr>
            <w:tcW w:w="2120" w:type="dxa"/>
            <w:shd w:val="clear" w:color="auto" w:fill="auto"/>
          </w:tcPr>
          <w:p w14:paraId="11CADB07" w14:textId="77777777" w:rsidR="00E811AB" w:rsidRPr="00934B46" w:rsidRDefault="00E811AB" w:rsidP="0083764A">
            <w:pPr>
              <w:jc w:val="center"/>
              <w:outlineLvl w:val="6"/>
              <w:rPr>
                <w:bCs/>
                <w:sz w:val="18"/>
                <w:szCs w:val="18"/>
              </w:rPr>
            </w:pPr>
            <w:r w:rsidRPr="00934B46">
              <w:rPr>
                <w:bCs/>
                <w:sz w:val="18"/>
                <w:szCs w:val="18"/>
              </w:rPr>
              <w:t>2 02 49999 05 9704 150</w:t>
            </w:r>
          </w:p>
        </w:tc>
        <w:tc>
          <w:tcPr>
            <w:tcW w:w="1300" w:type="dxa"/>
            <w:shd w:val="clear" w:color="auto" w:fill="auto"/>
          </w:tcPr>
          <w:p w14:paraId="2E414B0D" w14:textId="77777777" w:rsidR="00E811AB" w:rsidRPr="00934B46" w:rsidRDefault="00E811AB" w:rsidP="0083764A">
            <w:pPr>
              <w:jc w:val="right"/>
              <w:outlineLvl w:val="6"/>
              <w:rPr>
                <w:bCs/>
                <w:sz w:val="18"/>
                <w:szCs w:val="18"/>
              </w:rPr>
            </w:pPr>
            <w:r w:rsidRPr="00934B46">
              <w:rPr>
                <w:bCs/>
                <w:sz w:val="18"/>
                <w:szCs w:val="18"/>
              </w:rPr>
              <w:t>50,0</w:t>
            </w:r>
          </w:p>
        </w:tc>
        <w:tc>
          <w:tcPr>
            <w:tcW w:w="1280" w:type="dxa"/>
            <w:shd w:val="clear" w:color="auto" w:fill="auto"/>
          </w:tcPr>
          <w:p w14:paraId="19E8EB58" w14:textId="77777777" w:rsidR="00E811AB" w:rsidRPr="00934B46" w:rsidRDefault="00E811AB" w:rsidP="0083764A">
            <w:pPr>
              <w:jc w:val="right"/>
              <w:outlineLvl w:val="6"/>
              <w:rPr>
                <w:bCs/>
                <w:sz w:val="18"/>
                <w:szCs w:val="18"/>
              </w:rPr>
            </w:pPr>
            <w:r w:rsidRPr="00934B46">
              <w:rPr>
                <w:bCs/>
                <w:sz w:val="18"/>
                <w:szCs w:val="18"/>
              </w:rPr>
              <w:t>0,0</w:t>
            </w:r>
          </w:p>
        </w:tc>
        <w:tc>
          <w:tcPr>
            <w:tcW w:w="1420" w:type="dxa"/>
            <w:shd w:val="clear" w:color="auto" w:fill="auto"/>
          </w:tcPr>
          <w:p w14:paraId="17995C99" w14:textId="77777777" w:rsidR="00E811AB" w:rsidRPr="00934B46" w:rsidRDefault="00E811AB" w:rsidP="0083764A">
            <w:pPr>
              <w:jc w:val="right"/>
              <w:outlineLvl w:val="6"/>
              <w:rPr>
                <w:bCs/>
                <w:sz w:val="18"/>
                <w:szCs w:val="18"/>
              </w:rPr>
            </w:pPr>
            <w:r w:rsidRPr="00934B46">
              <w:rPr>
                <w:bCs/>
                <w:sz w:val="18"/>
                <w:szCs w:val="18"/>
              </w:rPr>
              <w:t>0,0</w:t>
            </w:r>
          </w:p>
        </w:tc>
      </w:tr>
      <w:tr w:rsidR="00E811AB" w:rsidRPr="00934B46" w14:paraId="44918B60" w14:textId="77777777" w:rsidTr="0083764A">
        <w:trPr>
          <w:trHeight w:val="1622"/>
        </w:trPr>
        <w:tc>
          <w:tcPr>
            <w:tcW w:w="3400" w:type="dxa"/>
            <w:shd w:val="clear" w:color="auto" w:fill="auto"/>
          </w:tcPr>
          <w:p w14:paraId="26443E3A" w14:textId="77777777" w:rsidR="00E811AB" w:rsidRPr="00934B46" w:rsidRDefault="00E811AB" w:rsidP="0083764A">
            <w:pPr>
              <w:outlineLvl w:val="6"/>
              <w:rPr>
                <w:bCs/>
                <w:sz w:val="18"/>
                <w:szCs w:val="18"/>
              </w:rPr>
            </w:pPr>
            <w:r w:rsidRPr="00934B46">
              <w:rPr>
                <w:bCs/>
                <w:sz w:val="18"/>
                <w:szCs w:val="18"/>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700" w:type="dxa"/>
            <w:shd w:val="clear" w:color="auto" w:fill="auto"/>
          </w:tcPr>
          <w:p w14:paraId="2313EEBE" w14:textId="77777777" w:rsidR="00E811AB" w:rsidRPr="00934B46" w:rsidRDefault="00E811AB" w:rsidP="0083764A">
            <w:pPr>
              <w:jc w:val="center"/>
              <w:outlineLvl w:val="6"/>
              <w:rPr>
                <w:bCs/>
                <w:sz w:val="18"/>
                <w:szCs w:val="18"/>
              </w:rPr>
            </w:pPr>
            <w:r w:rsidRPr="00934B46">
              <w:rPr>
                <w:bCs/>
                <w:sz w:val="18"/>
                <w:szCs w:val="18"/>
              </w:rPr>
              <w:t>992</w:t>
            </w:r>
          </w:p>
        </w:tc>
        <w:tc>
          <w:tcPr>
            <w:tcW w:w="2120" w:type="dxa"/>
            <w:shd w:val="clear" w:color="auto" w:fill="auto"/>
          </w:tcPr>
          <w:p w14:paraId="4EBAC74A" w14:textId="77777777" w:rsidR="00E811AB" w:rsidRPr="00934B46" w:rsidRDefault="00E811AB" w:rsidP="0083764A">
            <w:pPr>
              <w:jc w:val="center"/>
              <w:outlineLvl w:val="6"/>
              <w:rPr>
                <w:bCs/>
                <w:sz w:val="18"/>
                <w:szCs w:val="18"/>
              </w:rPr>
            </w:pPr>
            <w:r w:rsidRPr="00934B46">
              <w:rPr>
                <w:bCs/>
                <w:sz w:val="18"/>
                <w:szCs w:val="18"/>
              </w:rPr>
              <w:t>2 18 00000 00 0000 000</w:t>
            </w:r>
          </w:p>
        </w:tc>
        <w:tc>
          <w:tcPr>
            <w:tcW w:w="1300" w:type="dxa"/>
            <w:shd w:val="clear" w:color="auto" w:fill="auto"/>
          </w:tcPr>
          <w:p w14:paraId="6E7C3AAC" w14:textId="77777777" w:rsidR="00E811AB" w:rsidRPr="00934B46" w:rsidRDefault="00E811AB" w:rsidP="0083764A">
            <w:pPr>
              <w:jc w:val="right"/>
              <w:outlineLvl w:val="6"/>
              <w:rPr>
                <w:bCs/>
                <w:sz w:val="18"/>
                <w:szCs w:val="18"/>
              </w:rPr>
            </w:pPr>
            <w:r w:rsidRPr="00934B46">
              <w:rPr>
                <w:bCs/>
                <w:sz w:val="18"/>
                <w:szCs w:val="18"/>
              </w:rPr>
              <w:t>1 641,0</w:t>
            </w:r>
          </w:p>
        </w:tc>
        <w:tc>
          <w:tcPr>
            <w:tcW w:w="1280" w:type="dxa"/>
            <w:shd w:val="clear" w:color="auto" w:fill="auto"/>
          </w:tcPr>
          <w:p w14:paraId="2EE3BBB1" w14:textId="77777777" w:rsidR="00E811AB" w:rsidRPr="00934B46" w:rsidRDefault="00E811AB" w:rsidP="0083764A">
            <w:pPr>
              <w:jc w:val="right"/>
              <w:outlineLvl w:val="6"/>
              <w:rPr>
                <w:bCs/>
                <w:sz w:val="18"/>
                <w:szCs w:val="18"/>
              </w:rPr>
            </w:pPr>
            <w:r w:rsidRPr="00934B46">
              <w:rPr>
                <w:bCs/>
                <w:sz w:val="18"/>
                <w:szCs w:val="18"/>
              </w:rPr>
              <w:t>0,0</w:t>
            </w:r>
          </w:p>
        </w:tc>
        <w:tc>
          <w:tcPr>
            <w:tcW w:w="1420" w:type="dxa"/>
            <w:shd w:val="clear" w:color="auto" w:fill="auto"/>
          </w:tcPr>
          <w:p w14:paraId="71A43BA8" w14:textId="77777777" w:rsidR="00E811AB" w:rsidRPr="00934B46" w:rsidRDefault="00E811AB" w:rsidP="0083764A">
            <w:pPr>
              <w:jc w:val="right"/>
              <w:outlineLvl w:val="6"/>
              <w:rPr>
                <w:bCs/>
                <w:sz w:val="18"/>
                <w:szCs w:val="18"/>
              </w:rPr>
            </w:pPr>
            <w:r w:rsidRPr="00934B46">
              <w:rPr>
                <w:bCs/>
                <w:sz w:val="18"/>
                <w:szCs w:val="18"/>
              </w:rPr>
              <w:t>0,0</w:t>
            </w:r>
          </w:p>
        </w:tc>
      </w:tr>
      <w:tr w:rsidR="00E811AB" w:rsidRPr="00934B46" w14:paraId="120DC109" w14:textId="77777777" w:rsidTr="0083764A">
        <w:trPr>
          <w:trHeight w:val="973"/>
        </w:trPr>
        <w:tc>
          <w:tcPr>
            <w:tcW w:w="3400" w:type="dxa"/>
            <w:shd w:val="clear" w:color="auto" w:fill="auto"/>
          </w:tcPr>
          <w:p w14:paraId="1E9CB8B8" w14:textId="77777777" w:rsidR="00E811AB" w:rsidRPr="00934B46" w:rsidRDefault="00E811AB" w:rsidP="0083764A">
            <w:pPr>
              <w:outlineLvl w:val="6"/>
              <w:rPr>
                <w:bCs/>
                <w:sz w:val="18"/>
                <w:szCs w:val="18"/>
              </w:rPr>
            </w:pPr>
            <w:r w:rsidRPr="00934B46">
              <w:rPr>
                <w:bCs/>
                <w:sz w:val="18"/>
                <w:szCs w:val="18"/>
              </w:rPr>
              <w:t>ВОЗВРАТ ОСТАТКОВ СУБСИДИЙ, СУБВЕНЦИЙ И ИНЫХ МЕЖБЮДЖЕТНЫХ ТРАНСФЕРТОВ, ИМЕЮЩИХ ЦЕЛЕВОЕ НАЗНАЧЕНИЕ, ПРОШЛЫХ ЛЕТ</w:t>
            </w:r>
          </w:p>
        </w:tc>
        <w:tc>
          <w:tcPr>
            <w:tcW w:w="700" w:type="dxa"/>
            <w:shd w:val="clear" w:color="auto" w:fill="auto"/>
          </w:tcPr>
          <w:p w14:paraId="7D673252" w14:textId="77777777" w:rsidR="00E811AB" w:rsidRPr="00934B46" w:rsidRDefault="00E811AB" w:rsidP="0083764A">
            <w:pPr>
              <w:jc w:val="center"/>
              <w:outlineLvl w:val="6"/>
              <w:rPr>
                <w:bCs/>
                <w:sz w:val="18"/>
                <w:szCs w:val="18"/>
              </w:rPr>
            </w:pPr>
            <w:r w:rsidRPr="00934B46">
              <w:rPr>
                <w:bCs/>
                <w:sz w:val="18"/>
                <w:szCs w:val="18"/>
              </w:rPr>
              <w:t>992</w:t>
            </w:r>
          </w:p>
        </w:tc>
        <w:tc>
          <w:tcPr>
            <w:tcW w:w="2120" w:type="dxa"/>
            <w:shd w:val="clear" w:color="auto" w:fill="auto"/>
          </w:tcPr>
          <w:p w14:paraId="7B027EED" w14:textId="77777777" w:rsidR="00E811AB" w:rsidRPr="00934B46" w:rsidRDefault="00E811AB" w:rsidP="0083764A">
            <w:pPr>
              <w:jc w:val="center"/>
              <w:outlineLvl w:val="6"/>
              <w:rPr>
                <w:bCs/>
                <w:sz w:val="18"/>
                <w:szCs w:val="18"/>
              </w:rPr>
            </w:pPr>
            <w:r w:rsidRPr="00934B46">
              <w:rPr>
                <w:bCs/>
                <w:sz w:val="18"/>
                <w:szCs w:val="18"/>
              </w:rPr>
              <w:t>2 19 00000 00 0000 000</w:t>
            </w:r>
          </w:p>
        </w:tc>
        <w:tc>
          <w:tcPr>
            <w:tcW w:w="1300" w:type="dxa"/>
            <w:shd w:val="clear" w:color="auto" w:fill="auto"/>
          </w:tcPr>
          <w:p w14:paraId="29CC5624" w14:textId="77777777" w:rsidR="00E811AB" w:rsidRPr="00934B46" w:rsidRDefault="00E811AB" w:rsidP="0083764A">
            <w:pPr>
              <w:jc w:val="right"/>
              <w:outlineLvl w:val="6"/>
              <w:rPr>
                <w:bCs/>
                <w:sz w:val="18"/>
                <w:szCs w:val="18"/>
              </w:rPr>
            </w:pPr>
            <w:r w:rsidRPr="00934B46">
              <w:rPr>
                <w:bCs/>
                <w:sz w:val="18"/>
                <w:szCs w:val="18"/>
              </w:rPr>
              <w:t>-1 641,0</w:t>
            </w:r>
          </w:p>
        </w:tc>
        <w:tc>
          <w:tcPr>
            <w:tcW w:w="1280" w:type="dxa"/>
            <w:shd w:val="clear" w:color="auto" w:fill="auto"/>
          </w:tcPr>
          <w:p w14:paraId="1F11694A" w14:textId="77777777" w:rsidR="00E811AB" w:rsidRPr="00934B46" w:rsidRDefault="00E811AB" w:rsidP="0083764A">
            <w:pPr>
              <w:jc w:val="right"/>
              <w:outlineLvl w:val="6"/>
              <w:rPr>
                <w:bCs/>
                <w:sz w:val="18"/>
                <w:szCs w:val="18"/>
              </w:rPr>
            </w:pPr>
            <w:r w:rsidRPr="00934B46">
              <w:rPr>
                <w:bCs/>
                <w:sz w:val="18"/>
                <w:szCs w:val="18"/>
              </w:rPr>
              <w:t>0,0</w:t>
            </w:r>
          </w:p>
        </w:tc>
        <w:tc>
          <w:tcPr>
            <w:tcW w:w="1420" w:type="dxa"/>
            <w:shd w:val="clear" w:color="auto" w:fill="auto"/>
          </w:tcPr>
          <w:p w14:paraId="7A00F6EC" w14:textId="77777777" w:rsidR="00E811AB" w:rsidRPr="00934B46" w:rsidRDefault="00E811AB" w:rsidP="0083764A">
            <w:pPr>
              <w:jc w:val="right"/>
              <w:outlineLvl w:val="6"/>
              <w:rPr>
                <w:bCs/>
                <w:sz w:val="18"/>
                <w:szCs w:val="18"/>
              </w:rPr>
            </w:pPr>
            <w:r w:rsidRPr="00934B46">
              <w:rPr>
                <w:bCs/>
                <w:sz w:val="18"/>
                <w:szCs w:val="18"/>
              </w:rPr>
              <w:t>0,0</w:t>
            </w:r>
          </w:p>
        </w:tc>
      </w:tr>
    </w:tbl>
    <w:p w14:paraId="34B32F24" w14:textId="77777777" w:rsidR="00E811AB" w:rsidRPr="004E41DF" w:rsidRDefault="00E811AB" w:rsidP="00E811AB">
      <w:pPr>
        <w:ind w:left="4680"/>
        <w:rPr>
          <w:bCs/>
          <w:sz w:val="16"/>
          <w:szCs w:val="16"/>
        </w:rPr>
      </w:pPr>
      <w:r>
        <w:rPr>
          <w:bCs/>
          <w:sz w:val="16"/>
          <w:szCs w:val="16"/>
        </w:rPr>
        <w:t xml:space="preserve">              </w:t>
      </w:r>
    </w:p>
    <w:p w14:paraId="59244CBF" w14:textId="77777777" w:rsidR="00E811AB" w:rsidRPr="002E64A1" w:rsidRDefault="00E811AB" w:rsidP="00E811AB">
      <w:pPr>
        <w:ind w:left="-59" w:firstLine="910"/>
        <w:jc w:val="both"/>
        <w:rPr>
          <w:b/>
          <w:bCs/>
          <w:sz w:val="20"/>
          <w:szCs w:val="20"/>
        </w:rPr>
      </w:pPr>
      <w:r w:rsidRPr="002E64A1">
        <w:rPr>
          <w:sz w:val="20"/>
          <w:szCs w:val="20"/>
          <w:lang w:eastAsia="x-none"/>
        </w:rPr>
        <w:t>1.8.</w:t>
      </w:r>
      <w:r w:rsidRPr="002E64A1">
        <w:rPr>
          <w:sz w:val="20"/>
          <w:szCs w:val="20"/>
        </w:rPr>
        <w:t xml:space="preserve"> </w:t>
      </w:r>
      <w:r w:rsidRPr="002E64A1">
        <w:rPr>
          <w:sz w:val="20"/>
          <w:szCs w:val="20"/>
          <w:lang w:eastAsia="x-none"/>
        </w:rPr>
        <w:t>приложение 5 изложить в следующей редакции:</w:t>
      </w:r>
      <w:r w:rsidRPr="002E64A1">
        <w:rPr>
          <w:b/>
          <w:bCs/>
          <w:sz w:val="20"/>
          <w:szCs w:val="20"/>
        </w:rPr>
        <w:t xml:space="preserve">                                      </w:t>
      </w:r>
    </w:p>
    <w:p w14:paraId="60A11EF7" w14:textId="77777777" w:rsidR="00E811AB" w:rsidRPr="002E64A1" w:rsidRDefault="00E811AB" w:rsidP="00E811AB">
      <w:pPr>
        <w:ind w:left="4680"/>
        <w:rPr>
          <w:b/>
          <w:bCs/>
          <w:sz w:val="20"/>
          <w:szCs w:val="20"/>
        </w:rPr>
      </w:pPr>
      <w:r w:rsidRPr="002E64A1">
        <w:rPr>
          <w:b/>
          <w:bCs/>
          <w:sz w:val="20"/>
          <w:szCs w:val="20"/>
        </w:rPr>
        <w:t xml:space="preserve">                                    Приложение 5                                                                                                                                                                                       </w:t>
      </w:r>
    </w:p>
    <w:p w14:paraId="202DD2EF" w14:textId="77777777" w:rsidR="00E811AB" w:rsidRPr="002E64A1" w:rsidRDefault="00E811AB" w:rsidP="00E811AB">
      <w:pPr>
        <w:ind w:left="4680"/>
        <w:rPr>
          <w:bCs/>
          <w:sz w:val="20"/>
          <w:szCs w:val="20"/>
        </w:rPr>
      </w:pPr>
      <w:r w:rsidRPr="002E64A1">
        <w:rPr>
          <w:b/>
          <w:bCs/>
          <w:sz w:val="20"/>
          <w:szCs w:val="20"/>
        </w:rPr>
        <w:t xml:space="preserve">                           </w:t>
      </w:r>
      <w:r w:rsidRPr="002E64A1">
        <w:rPr>
          <w:bCs/>
          <w:sz w:val="20"/>
          <w:szCs w:val="20"/>
        </w:rPr>
        <w:t xml:space="preserve">к решению Собрания представителей </w:t>
      </w:r>
    </w:p>
    <w:p w14:paraId="1901CF34" w14:textId="2E67A1FF" w:rsidR="00E811AB" w:rsidRPr="002E64A1" w:rsidRDefault="00E811AB" w:rsidP="00E811AB">
      <w:pPr>
        <w:ind w:left="4680"/>
        <w:rPr>
          <w:bCs/>
          <w:sz w:val="20"/>
          <w:szCs w:val="20"/>
        </w:rPr>
      </w:pPr>
      <w:r w:rsidRPr="002E64A1">
        <w:rPr>
          <w:bCs/>
          <w:sz w:val="20"/>
          <w:szCs w:val="20"/>
        </w:rPr>
        <w:t xml:space="preserve">                           Бессоновского </w:t>
      </w:r>
      <w:r w:rsidR="00C573F7" w:rsidRPr="002E64A1">
        <w:rPr>
          <w:bCs/>
          <w:sz w:val="20"/>
          <w:szCs w:val="20"/>
        </w:rPr>
        <w:t>района Пензенской</w:t>
      </w:r>
      <w:r w:rsidRPr="002E64A1">
        <w:rPr>
          <w:bCs/>
          <w:sz w:val="20"/>
          <w:szCs w:val="20"/>
        </w:rPr>
        <w:t xml:space="preserve">        </w:t>
      </w:r>
    </w:p>
    <w:p w14:paraId="7576B017" w14:textId="1FF8E1FF" w:rsidR="00E811AB" w:rsidRPr="002E64A1" w:rsidRDefault="00E811AB" w:rsidP="00E811AB">
      <w:pPr>
        <w:ind w:left="4680"/>
        <w:rPr>
          <w:bCs/>
          <w:sz w:val="20"/>
          <w:szCs w:val="20"/>
        </w:rPr>
      </w:pPr>
      <w:r w:rsidRPr="002E64A1">
        <w:rPr>
          <w:bCs/>
          <w:sz w:val="20"/>
          <w:szCs w:val="20"/>
        </w:rPr>
        <w:t xml:space="preserve">                           </w:t>
      </w:r>
      <w:r w:rsidR="00C573F7" w:rsidRPr="002E64A1">
        <w:rPr>
          <w:bCs/>
          <w:sz w:val="20"/>
          <w:szCs w:val="20"/>
        </w:rPr>
        <w:t>области «</w:t>
      </w:r>
      <w:r w:rsidRPr="002E64A1">
        <w:rPr>
          <w:bCs/>
          <w:sz w:val="20"/>
          <w:szCs w:val="20"/>
        </w:rPr>
        <w:t xml:space="preserve">О бюджете Бессоновского            </w:t>
      </w:r>
    </w:p>
    <w:p w14:paraId="654E5704" w14:textId="77777777" w:rsidR="00E811AB" w:rsidRPr="002E64A1" w:rsidRDefault="00E811AB" w:rsidP="00E811AB">
      <w:pPr>
        <w:ind w:left="4680"/>
        <w:rPr>
          <w:bCs/>
          <w:sz w:val="20"/>
          <w:szCs w:val="20"/>
        </w:rPr>
      </w:pPr>
      <w:r w:rsidRPr="002E64A1">
        <w:rPr>
          <w:bCs/>
          <w:sz w:val="20"/>
          <w:szCs w:val="20"/>
        </w:rPr>
        <w:t xml:space="preserve">                           района Пензенской области на 2026 год                     </w:t>
      </w:r>
    </w:p>
    <w:p w14:paraId="096D2D9E" w14:textId="77777777" w:rsidR="00E811AB" w:rsidRPr="002E64A1" w:rsidRDefault="00E811AB" w:rsidP="00E811AB">
      <w:pPr>
        <w:ind w:left="4680"/>
        <w:rPr>
          <w:bCs/>
          <w:sz w:val="20"/>
          <w:szCs w:val="20"/>
        </w:rPr>
      </w:pPr>
      <w:r w:rsidRPr="002E64A1">
        <w:rPr>
          <w:bCs/>
          <w:sz w:val="20"/>
          <w:szCs w:val="20"/>
        </w:rPr>
        <w:t xml:space="preserve">                           и на плановый период 2027 и 2028 годов"</w:t>
      </w:r>
    </w:p>
    <w:p w14:paraId="3C7BAEDC" w14:textId="77777777" w:rsidR="00E811AB" w:rsidRPr="002E64A1" w:rsidRDefault="00E811AB" w:rsidP="00E811AB">
      <w:pPr>
        <w:ind w:left="4680"/>
        <w:rPr>
          <w:bCs/>
          <w:sz w:val="20"/>
          <w:szCs w:val="20"/>
        </w:rPr>
      </w:pPr>
    </w:p>
    <w:tbl>
      <w:tblPr>
        <w:tblW w:w="10390" w:type="dxa"/>
        <w:tblInd w:w="93" w:type="dxa"/>
        <w:tblLook w:val="0000" w:firstRow="0" w:lastRow="0" w:firstColumn="0" w:lastColumn="0" w:noHBand="0" w:noVBand="0"/>
      </w:tblPr>
      <w:tblGrid>
        <w:gridCol w:w="10390"/>
      </w:tblGrid>
      <w:tr w:rsidR="00E811AB" w:rsidRPr="002E64A1" w14:paraId="7C9CCF51" w14:textId="77777777" w:rsidTr="0083764A">
        <w:trPr>
          <w:trHeight w:val="614"/>
        </w:trPr>
        <w:tc>
          <w:tcPr>
            <w:tcW w:w="10390" w:type="dxa"/>
            <w:tcBorders>
              <w:top w:val="nil"/>
              <w:left w:val="nil"/>
              <w:bottom w:val="nil"/>
              <w:right w:val="nil"/>
            </w:tcBorders>
            <w:shd w:val="clear" w:color="auto" w:fill="auto"/>
          </w:tcPr>
          <w:p w14:paraId="6FF00B0E" w14:textId="33201356" w:rsidR="00E811AB" w:rsidRPr="002E64A1" w:rsidRDefault="00E811AB" w:rsidP="0083764A">
            <w:pPr>
              <w:jc w:val="center"/>
              <w:rPr>
                <w:b/>
                <w:bCs/>
                <w:sz w:val="20"/>
                <w:szCs w:val="20"/>
              </w:rPr>
            </w:pPr>
            <w:r w:rsidRPr="002E64A1">
              <w:rPr>
                <w:b/>
                <w:bCs/>
                <w:sz w:val="20"/>
                <w:szCs w:val="20"/>
              </w:rPr>
              <w:t xml:space="preserve">Распределение бюджетных ассигнований бюджета Бессоновского района на 2026 год и на плановый период 2027 и 2028 годов по разделам, подразделам, целевым статьям (муниципальным </w:t>
            </w:r>
            <w:r w:rsidR="00304A3F" w:rsidRPr="002E64A1">
              <w:rPr>
                <w:b/>
                <w:bCs/>
                <w:sz w:val="20"/>
                <w:szCs w:val="20"/>
              </w:rPr>
              <w:t>программам Бессоновского</w:t>
            </w:r>
            <w:r w:rsidRPr="002E64A1">
              <w:rPr>
                <w:b/>
                <w:bCs/>
                <w:sz w:val="20"/>
                <w:szCs w:val="20"/>
              </w:rPr>
              <w:t xml:space="preserve"> района и непрограммным направлениям деятельности), группам и подгруппам видов расходов классификации расходов бюджета Бессоновского района Пензенской области</w:t>
            </w:r>
          </w:p>
          <w:p w14:paraId="66E50FD2" w14:textId="77777777" w:rsidR="00E811AB" w:rsidRPr="002E64A1" w:rsidRDefault="00E811AB" w:rsidP="0083764A">
            <w:pPr>
              <w:jc w:val="right"/>
              <w:rPr>
                <w:sz w:val="20"/>
                <w:szCs w:val="20"/>
              </w:rPr>
            </w:pPr>
          </w:p>
        </w:tc>
      </w:tr>
    </w:tbl>
    <w:p w14:paraId="26CA4313" w14:textId="77777777" w:rsidR="00E811AB" w:rsidRPr="004E41DF" w:rsidRDefault="00E811AB" w:rsidP="00E811AB">
      <w:pPr>
        <w:ind w:left="4680"/>
        <w:jc w:val="right"/>
        <w:rPr>
          <w:b/>
          <w:bCs/>
          <w:sz w:val="16"/>
          <w:szCs w:val="16"/>
        </w:rPr>
      </w:pPr>
      <w:r w:rsidRPr="0004140B">
        <w:rPr>
          <w:b/>
          <w:bCs/>
          <w:sz w:val="22"/>
          <w:szCs w:val="22"/>
        </w:rPr>
        <w:t xml:space="preserve">                  </w:t>
      </w:r>
      <w:r>
        <w:rPr>
          <w:b/>
          <w:bCs/>
          <w:sz w:val="22"/>
          <w:szCs w:val="22"/>
        </w:rPr>
        <w:t xml:space="preserve">           </w:t>
      </w:r>
      <w:r w:rsidRPr="00692925">
        <w:rPr>
          <w:b/>
          <w:bCs/>
          <w:sz w:val="16"/>
          <w:szCs w:val="16"/>
        </w:rPr>
        <w:t xml:space="preserve">                                   </w:t>
      </w:r>
      <w:r>
        <w:rPr>
          <w:b/>
          <w:bCs/>
          <w:sz w:val="16"/>
          <w:szCs w:val="16"/>
        </w:rPr>
        <w:t xml:space="preserve">                             </w:t>
      </w:r>
      <w:r w:rsidRPr="00692925">
        <w:rPr>
          <w:bCs/>
          <w:sz w:val="16"/>
          <w:szCs w:val="16"/>
        </w:rPr>
        <w:t>(</w:t>
      </w:r>
      <w:proofErr w:type="spellStart"/>
      <w:r w:rsidRPr="00692925">
        <w:rPr>
          <w:bCs/>
          <w:sz w:val="16"/>
          <w:szCs w:val="16"/>
        </w:rPr>
        <w:t>тыс.рублей</w:t>
      </w:r>
      <w:proofErr w:type="spellEnd"/>
      <w:r w:rsidRPr="00692925">
        <w:rPr>
          <w:bCs/>
          <w:sz w:val="16"/>
          <w:szCs w:val="16"/>
        </w:rPr>
        <w:t>)</w:t>
      </w:r>
      <w:r w:rsidRPr="00692925">
        <w:rPr>
          <w:b/>
          <w:bCs/>
          <w:sz w:val="16"/>
          <w:szCs w:val="16"/>
        </w:rPr>
        <w:t xml:space="preserve">                                </w:t>
      </w: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1"/>
        <w:gridCol w:w="709"/>
        <w:gridCol w:w="1275"/>
        <w:gridCol w:w="567"/>
        <w:gridCol w:w="1276"/>
        <w:gridCol w:w="1418"/>
        <w:gridCol w:w="1275"/>
      </w:tblGrid>
      <w:tr w:rsidR="00E811AB" w:rsidRPr="002A48D2" w14:paraId="68C5284A" w14:textId="77777777" w:rsidTr="0083764A">
        <w:trPr>
          <w:trHeight w:val="420"/>
        </w:trPr>
        <w:tc>
          <w:tcPr>
            <w:tcW w:w="3701" w:type="dxa"/>
            <w:shd w:val="clear" w:color="auto" w:fill="auto"/>
            <w:hideMark/>
          </w:tcPr>
          <w:p w14:paraId="387BF211" w14:textId="77777777" w:rsidR="00E811AB" w:rsidRPr="00934B46" w:rsidRDefault="00E811AB" w:rsidP="0083764A">
            <w:pPr>
              <w:jc w:val="center"/>
              <w:rPr>
                <w:sz w:val="18"/>
                <w:szCs w:val="18"/>
              </w:rPr>
            </w:pPr>
            <w:r w:rsidRPr="00934B46">
              <w:rPr>
                <w:sz w:val="18"/>
                <w:szCs w:val="18"/>
              </w:rPr>
              <w:t xml:space="preserve">Наименование </w:t>
            </w:r>
          </w:p>
        </w:tc>
        <w:tc>
          <w:tcPr>
            <w:tcW w:w="709" w:type="dxa"/>
            <w:shd w:val="clear" w:color="auto" w:fill="auto"/>
            <w:hideMark/>
          </w:tcPr>
          <w:p w14:paraId="06023891" w14:textId="77777777" w:rsidR="00E811AB" w:rsidRPr="00934B46" w:rsidRDefault="00E811AB" w:rsidP="0083764A">
            <w:pPr>
              <w:jc w:val="center"/>
              <w:rPr>
                <w:sz w:val="18"/>
                <w:szCs w:val="18"/>
              </w:rPr>
            </w:pPr>
            <w:proofErr w:type="spellStart"/>
            <w:r w:rsidRPr="00934B46">
              <w:rPr>
                <w:sz w:val="18"/>
                <w:szCs w:val="18"/>
              </w:rPr>
              <w:t>РзПз</w:t>
            </w:r>
            <w:proofErr w:type="spellEnd"/>
          </w:p>
        </w:tc>
        <w:tc>
          <w:tcPr>
            <w:tcW w:w="1275" w:type="dxa"/>
            <w:shd w:val="clear" w:color="auto" w:fill="auto"/>
            <w:hideMark/>
          </w:tcPr>
          <w:p w14:paraId="1E40C39B" w14:textId="77777777" w:rsidR="00E811AB" w:rsidRPr="00934B46" w:rsidRDefault="00E811AB" w:rsidP="0083764A">
            <w:pPr>
              <w:jc w:val="center"/>
              <w:rPr>
                <w:sz w:val="18"/>
                <w:szCs w:val="18"/>
              </w:rPr>
            </w:pPr>
            <w:r w:rsidRPr="00934B46">
              <w:rPr>
                <w:sz w:val="18"/>
                <w:szCs w:val="18"/>
              </w:rPr>
              <w:t>ЦСР</w:t>
            </w:r>
          </w:p>
        </w:tc>
        <w:tc>
          <w:tcPr>
            <w:tcW w:w="567" w:type="dxa"/>
            <w:shd w:val="clear" w:color="auto" w:fill="auto"/>
            <w:hideMark/>
          </w:tcPr>
          <w:p w14:paraId="359CDC3D" w14:textId="77777777" w:rsidR="00E811AB" w:rsidRPr="00934B46" w:rsidRDefault="00E811AB" w:rsidP="0083764A">
            <w:pPr>
              <w:jc w:val="center"/>
              <w:rPr>
                <w:sz w:val="18"/>
                <w:szCs w:val="18"/>
              </w:rPr>
            </w:pPr>
            <w:r w:rsidRPr="00934B46">
              <w:rPr>
                <w:sz w:val="18"/>
                <w:szCs w:val="18"/>
              </w:rPr>
              <w:t>ВР</w:t>
            </w:r>
          </w:p>
        </w:tc>
        <w:tc>
          <w:tcPr>
            <w:tcW w:w="1276" w:type="dxa"/>
            <w:shd w:val="clear" w:color="auto" w:fill="auto"/>
            <w:hideMark/>
          </w:tcPr>
          <w:p w14:paraId="5DB9DC36" w14:textId="77777777" w:rsidR="00E811AB" w:rsidRPr="00934B46" w:rsidRDefault="00E811AB" w:rsidP="0083764A">
            <w:pPr>
              <w:jc w:val="center"/>
              <w:rPr>
                <w:sz w:val="18"/>
                <w:szCs w:val="18"/>
              </w:rPr>
            </w:pPr>
            <w:r w:rsidRPr="00934B46">
              <w:rPr>
                <w:sz w:val="18"/>
                <w:szCs w:val="18"/>
              </w:rPr>
              <w:t>2026</w:t>
            </w:r>
          </w:p>
        </w:tc>
        <w:tc>
          <w:tcPr>
            <w:tcW w:w="1418" w:type="dxa"/>
            <w:shd w:val="clear" w:color="auto" w:fill="auto"/>
            <w:hideMark/>
          </w:tcPr>
          <w:p w14:paraId="3E41EB78" w14:textId="77777777" w:rsidR="00E811AB" w:rsidRPr="00934B46" w:rsidRDefault="00E811AB" w:rsidP="0083764A">
            <w:pPr>
              <w:jc w:val="center"/>
              <w:rPr>
                <w:sz w:val="18"/>
                <w:szCs w:val="18"/>
              </w:rPr>
            </w:pPr>
            <w:r w:rsidRPr="00934B46">
              <w:rPr>
                <w:sz w:val="18"/>
                <w:szCs w:val="18"/>
              </w:rPr>
              <w:t>2027</w:t>
            </w:r>
          </w:p>
        </w:tc>
        <w:tc>
          <w:tcPr>
            <w:tcW w:w="1275" w:type="dxa"/>
            <w:shd w:val="clear" w:color="auto" w:fill="auto"/>
            <w:hideMark/>
          </w:tcPr>
          <w:p w14:paraId="01F32AFF" w14:textId="77777777" w:rsidR="00E811AB" w:rsidRPr="00934B46" w:rsidRDefault="00E811AB" w:rsidP="0083764A">
            <w:pPr>
              <w:jc w:val="center"/>
              <w:rPr>
                <w:sz w:val="18"/>
                <w:szCs w:val="18"/>
              </w:rPr>
            </w:pPr>
            <w:r w:rsidRPr="00934B46">
              <w:rPr>
                <w:sz w:val="18"/>
                <w:szCs w:val="18"/>
              </w:rPr>
              <w:t>2028</w:t>
            </w:r>
          </w:p>
        </w:tc>
      </w:tr>
      <w:tr w:rsidR="00E811AB" w:rsidRPr="002A48D2" w14:paraId="1025A50B" w14:textId="77777777" w:rsidTr="0083764A">
        <w:trPr>
          <w:trHeight w:val="284"/>
        </w:trPr>
        <w:tc>
          <w:tcPr>
            <w:tcW w:w="3701" w:type="dxa"/>
            <w:shd w:val="clear" w:color="auto" w:fill="auto"/>
            <w:hideMark/>
          </w:tcPr>
          <w:p w14:paraId="6EA78CCD" w14:textId="77777777" w:rsidR="00E811AB" w:rsidRPr="00934B46" w:rsidRDefault="00E811AB" w:rsidP="0083764A">
            <w:pPr>
              <w:rPr>
                <w:sz w:val="18"/>
                <w:szCs w:val="18"/>
              </w:rPr>
            </w:pPr>
            <w:r w:rsidRPr="00934B46">
              <w:rPr>
                <w:sz w:val="18"/>
                <w:szCs w:val="18"/>
              </w:rPr>
              <w:t>ОБЩЕГОСУДАРСТВЕННЫЕ ВОПРОСЫ</w:t>
            </w:r>
          </w:p>
        </w:tc>
        <w:tc>
          <w:tcPr>
            <w:tcW w:w="709" w:type="dxa"/>
            <w:shd w:val="clear" w:color="auto" w:fill="auto"/>
            <w:hideMark/>
          </w:tcPr>
          <w:p w14:paraId="2CD19739" w14:textId="77777777" w:rsidR="00E811AB" w:rsidRPr="00934B46" w:rsidRDefault="00E811AB" w:rsidP="0083764A">
            <w:pPr>
              <w:jc w:val="center"/>
              <w:rPr>
                <w:sz w:val="18"/>
                <w:szCs w:val="18"/>
              </w:rPr>
            </w:pPr>
            <w:r w:rsidRPr="00934B46">
              <w:rPr>
                <w:sz w:val="18"/>
                <w:szCs w:val="18"/>
              </w:rPr>
              <w:t> </w:t>
            </w:r>
          </w:p>
        </w:tc>
        <w:tc>
          <w:tcPr>
            <w:tcW w:w="1275" w:type="dxa"/>
            <w:shd w:val="clear" w:color="auto" w:fill="auto"/>
            <w:hideMark/>
          </w:tcPr>
          <w:p w14:paraId="7FA33E32" w14:textId="77777777" w:rsidR="00E811AB" w:rsidRPr="00934B46" w:rsidRDefault="00E811AB" w:rsidP="0083764A">
            <w:pPr>
              <w:jc w:val="center"/>
              <w:rPr>
                <w:sz w:val="18"/>
                <w:szCs w:val="18"/>
              </w:rPr>
            </w:pPr>
            <w:r w:rsidRPr="00934B46">
              <w:rPr>
                <w:sz w:val="18"/>
                <w:szCs w:val="18"/>
              </w:rPr>
              <w:t> </w:t>
            </w:r>
          </w:p>
        </w:tc>
        <w:tc>
          <w:tcPr>
            <w:tcW w:w="567" w:type="dxa"/>
            <w:shd w:val="clear" w:color="auto" w:fill="auto"/>
            <w:hideMark/>
          </w:tcPr>
          <w:p w14:paraId="3495F1DC" w14:textId="77777777" w:rsidR="00E811AB" w:rsidRPr="00934B46" w:rsidRDefault="00E811AB" w:rsidP="0083764A">
            <w:pPr>
              <w:jc w:val="center"/>
              <w:rPr>
                <w:sz w:val="18"/>
                <w:szCs w:val="18"/>
              </w:rPr>
            </w:pPr>
            <w:r w:rsidRPr="00934B46">
              <w:rPr>
                <w:sz w:val="18"/>
                <w:szCs w:val="18"/>
              </w:rPr>
              <w:t> </w:t>
            </w:r>
          </w:p>
        </w:tc>
        <w:tc>
          <w:tcPr>
            <w:tcW w:w="1276" w:type="dxa"/>
            <w:shd w:val="clear" w:color="auto" w:fill="auto"/>
            <w:hideMark/>
          </w:tcPr>
          <w:p w14:paraId="776C5BC3" w14:textId="77777777" w:rsidR="00E811AB" w:rsidRPr="00934B46" w:rsidRDefault="00E811AB" w:rsidP="0083764A">
            <w:pPr>
              <w:jc w:val="center"/>
              <w:rPr>
                <w:sz w:val="18"/>
                <w:szCs w:val="18"/>
              </w:rPr>
            </w:pPr>
            <w:r w:rsidRPr="00934B46">
              <w:rPr>
                <w:sz w:val="18"/>
                <w:szCs w:val="18"/>
              </w:rPr>
              <w:t>128 186,0</w:t>
            </w:r>
          </w:p>
        </w:tc>
        <w:tc>
          <w:tcPr>
            <w:tcW w:w="1418" w:type="dxa"/>
            <w:shd w:val="clear" w:color="auto" w:fill="auto"/>
            <w:hideMark/>
          </w:tcPr>
          <w:p w14:paraId="130935B0" w14:textId="77777777" w:rsidR="00E811AB" w:rsidRPr="00934B46" w:rsidRDefault="00E811AB" w:rsidP="0083764A">
            <w:pPr>
              <w:jc w:val="center"/>
              <w:rPr>
                <w:sz w:val="18"/>
                <w:szCs w:val="18"/>
              </w:rPr>
            </w:pPr>
            <w:r w:rsidRPr="00934B46">
              <w:rPr>
                <w:sz w:val="18"/>
                <w:szCs w:val="18"/>
              </w:rPr>
              <w:t>119 885,0</w:t>
            </w:r>
          </w:p>
        </w:tc>
        <w:tc>
          <w:tcPr>
            <w:tcW w:w="1275" w:type="dxa"/>
            <w:shd w:val="clear" w:color="auto" w:fill="auto"/>
            <w:hideMark/>
          </w:tcPr>
          <w:p w14:paraId="635D5F80" w14:textId="77777777" w:rsidR="00E811AB" w:rsidRPr="00934B46" w:rsidRDefault="00E811AB" w:rsidP="0083764A">
            <w:pPr>
              <w:jc w:val="center"/>
              <w:rPr>
                <w:sz w:val="18"/>
                <w:szCs w:val="18"/>
              </w:rPr>
            </w:pPr>
            <w:r w:rsidRPr="00934B46">
              <w:rPr>
                <w:sz w:val="18"/>
                <w:szCs w:val="18"/>
              </w:rPr>
              <w:t>122 161,8</w:t>
            </w:r>
          </w:p>
        </w:tc>
      </w:tr>
      <w:tr w:rsidR="00E811AB" w:rsidRPr="002A48D2" w14:paraId="61EFB2CB" w14:textId="77777777" w:rsidTr="0083764A">
        <w:trPr>
          <w:trHeight w:val="284"/>
        </w:trPr>
        <w:tc>
          <w:tcPr>
            <w:tcW w:w="3701" w:type="dxa"/>
            <w:shd w:val="clear" w:color="auto" w:fill="auto"/>
            <w:hideMark/>
          </w:tcPr>
          <w:p w14:paraId="0F394DEC" w14:textId="77777777" w:rsidR="00E811AB" w:rsidRPr="00934B46" w:rsidRDefault="00E811AB" w:rsidP="0083764A">
            <w:pPr>
              <w:outlineLvl w:val="0"/>
              <w:rPr>
                <w:sz w:val="18"/>
                <w:szCs w:val="18"/>
              </w:rPr>
            </w:pPr>
            <w:r w:rsidRPr="00934B46">
              <w:rPr>
                <w:sz w:val="18"/>
                <w:szCs w:val="18"/>
              </w:rPr>
              <w:t>Функционирование высшего должностного лица субъекта Российской Федерации и муниципального образования</w:t>
            </w:r>
          </w:p>
        </w:tc>
        <w:tc>
          <w:tcPr>
            <w:tcW w:w="709" w:type="dxa"/>
            <w:shd w:val="clear" w:color="auto" w:fill="auto"/>
            <w:hideMark/>
          </w:tcPr>
          <w:p w14:paraId="246F0FAF" w14:textId="77777777" w:rsidR="00E811AB" w:rsidRPr="00934B46" w:rsidRDefault="00E811AB" w:rsidP="0083764A">
            <w:pPr>
              <w:jc w:val="center"/>
              <w:outlineLvl w:val="0"/>
              <w:rPr>
                <w:sz w:val="18"/>
                <w:szCs w:val="18"/>
              </w:rPr>
            </w:pPr>
            <w:r w:rsidRPr="00934B46">
              <w:rPr>
                <w:sz w:val="18"/>
                <w:szCs w:val="18"/>
              </w:rPr>
              <w:t>0102</w:t>
            </w:r>
          </w:p>
        </w:tc>
        <w:tc>
          <w:tcPr>
            <w:tcW w:w="1275" w:type="dxa"/>
            <w:shd w:val="clear" w:color="auto" w:fill="auto"/>
            <w:hideMark/>
          </w:tcPr>
          <w:p w14:paraId="53B961D9" w14:textId="77777777" w:rsidR="00E811AB" w:rsidRPr="00934B46" w:rsidRDefault="00E811AB" w:rsidP="0083764A">
            <w:pPr>
              <w:jc w:val="center"/>
              <w:outlineLvl w:val="0"/>
              <w:rPr>
                <w:sz w:val="18"/>
                <w:szCs w:val="18"/>
              </w:rPr>
            </w:pPr>
            <w:r w:rsidRPr="00934B46">
              <w:rPr>
                <w:sz w:val="18"/>
                <w:szCs w:val="18"/>
              </w:rPr>
              <w:t> </w:t>
            </w:r>
          </w:p>
        </w:tc>
        <w:tc>
          <w:tcPr>
            <w:tcW w:w="567" w:type="dxa"/>
            <w:shd w:val="clear" w:color="auto" w:fill="auto"/>
            <w:hideMark/>
          </w:tcPr>
          <w:p w14:paraId="09EBA14B"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2F977D75" w14:textId="77777777" w:rsidR="00E811AB" w:rsidRPr="00934B46" w:rsidRDefault="00E811AB" w:rsidP="0083764A">
            <w:pPr>
              <w:jc w:val="center"/>
              <w:outlineLvl w:val="0"/>
              <w:rPr>
                <w:sz w:val="18"/>
                <w:szCs w:val="18"/>
              </w:rPr>
            </w:pPr>
            <w:r w:rsidRPr="00934B46">
              <w:rPr>
                <w:sz w:val="18"/>
                <w:szCs w:val="18"/>
              </w:rPr>
              <w:t>3 603,3</w:t>
            </w:r>
          </w:p>
        </w:tc>
        <w:tc>
          <w:tcPr>
            <w:tcW w:w="1418" w:type="dxa"/>
            <w:shd w:val="clear" w:color="auto" w:fill="auto"/>
            <w:hideMark/>
          </w:tcPr>
          <w:p w14:paraId="61B4C8B8" w14:textId="77777777" w:rsidR="00E811AB" w:rsidRPr="00934B46" w:rsidRDefault="00E811AB" w:rsidP="0083764A">
            <w:pPr>
              <w:jc w:val="center"/>
              <w:outlineLvl w:val="0"/>
              <w:rPr>
                <w:sz w:val="18"/>
                <w:szCs w:val="18"/>
              </w:rPr>
            </w:pPr>
            <w:r w:rsidRPr="00934B46">
              <w:rPr>
                <w:sz w:val="18"/>
                <w:szCs w:val="18"/>
              </w:rPr>
              <w:t>3 725,4</w:t>
            </w:r>
          </w:p>
        </w:tc>
        <w:tc>
          <w:tcPr>
            <w:tcW w:w="1275" w:type="dxa"/>
            <w:shd w:val="clear" w:color="auto" w:fill="auto"/>
            <w:hideMark/>
          </w:tcPr>
          <w:p w14:paraId="6F85252A" w14:textId="77777777" w:rsidR="00E811AB" w:rsidRPr="00934B46" w:rsidRDefault="00E811AB" w:rsidP="0083764A">
            <w:pPr>
              <w:jc w:val="center"/>
              <w:outlineLvl w:val="0"/>
              <w:rPr>
                <w:sz w:val="18"/>
                <w:szCs w:val="18"/>
              </w:rPr>
            </w:pPr>
            <w:r w:rsidRPr="00934B46">
              <w:rPr>
                <w:sz w:val="18"/>
                <w:szCs w:val="18"/>
              </w:rPr>
              <w:t>3 872,4</w:t>
            </w:r>
          </w:p>
        </w:tc>
      </w:tr>
      <w:tr w:rsidR="00E811AB" w:rsidRPr="002A48D2" w14:paraId="6B296890" w14:textId="77777777" w:rsidTr="0083764A">
        <w:trPr>
          <w:trHeight w:val="284"/>
        </w:trPr>
        <w:tc>
          <w:tcPr>
            <w:tcW w:w="3701" w:type="dxa"/>
            <w:shd w:val="clear" w:color="auto" w:fill="auto"/>
            <w:hideMark/>
          </w:tcPr>
          <w:p w14:paraId="43AAFD5F" w14:textId="77777777" w:rsidR="00E811AB" w:rsidRPr="00934B46" w:rsidRDefault="00E811AB" w:rsidP="0083764A">
            <w:pPr>
              <w:outlineLvl w:val="1"/>
              <w:rPr>
                <w:sz w:val="18"/>
                <w:szCs w:val="18"/>
              </w:rPr>
            </w:pPr>
            <w:r w:rsidRPr="00934B46">
              <w:rPr>
                <w:sz w:val="18"/>
                <w:szCs w:val="18"/>
              </w:rPr>
              <w:t>Обеспечение функционирования руководителя высшего исполнительного органа Бессоновского района Пензенской области</w:t>
            </w:r>
          </w:p>
        </w:tc>
        <w:tc>
          <w:tcPr>
            <w:tcW w:w="709" w:type="dxa"/>
            <w:shd w:val="clear" w:color="auto" w:fill="auto"/>
            <w:hideMark/>
          </w:tcPr>
          <w:p w14:paraId="11C7075F" w14:textId="77777777" w:rsidR="00E811AB" w:rsidRPr="00934B46" w:rsidRDefault="00E811AB" w:rsidP="0083764A">
            <w:pPr>
              <w:jc w:val="center"/>
              <w:outlineLvl w:val="1"/>
              <w:rPr>
                <w:sz w:val="18"/>
                <w:szCs w:val="18"/>
              </w:rPr>
            </w:pPr>
            <w:r w:rsidRPr="00934B46">
              <w:rPr>
                <w:sz w:val="18"/>
                <w:szCs w:val="18"/>
              </w:rPr>
              <w:t>0102</w:t>
            </w:r>
          </w:p>
        </w:tc>
        <w:tc>
          <w:tcPr>
            <w:tcW w:w="1275" w:type="dxa"/>
            <w:shd w:val="clear" w:color="auto" w:fill="auto"/>
            <w:hideMark/>
          </w:tcPr>
          <w:p w14:paraId="1B728388" w14:textId="77777777" w:rsidR="00E811AB" w:rsidRPr="00934B46" w:rsidRDefault="00E811AB" w:rsidP="0083764A">
            <w:pPr>
              <w:jc w:val="center"/>
              <w:outlineLvl w:val="1"/>
              <w:rPr>
                <w:sz w:val="18"/>
                <w:szCs w:val="18"/>
              </w:rPr>
            </w:pPr>
            <w:r w:rsidRPr="00934B46">
              <w:rPr>
                <w:sz w:val="18"/>
                <w:szCs w:val="18"/>
              </w:rPr>
              <w:t>7200000000</w:t>
            </w:r>
          </w:p>
        </w:tc>
        <w:tc>
          <w:tcPr>
            <w:tcW w:w="567" w:type="dxa"/>
            <w:shd w:val="clear" w:color="auto" w:fill="auto"/>
            <w:hideMark/>
          </w:tcPr>
          <w:p w14:paraId="132CBED8"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36A20E0E" w14:textId="77777777" w:rsidR="00E811AB" w:rsidRPr="00934B46" w:rsidRDefault="00E811AB" w:rsidP="0083764A">
            <w:pPr>
              <w:jc w:val="center"/>
              <w:outlineLvl w:val="1"/>
              <w:rPr>
                <w:sz w:val="18"/>
                <w:szCs w:val="18"/>
              </w:rPr>
            </w:pPr>
            <w:r w:rsidRPr="00934B46">
              <w:rPr>
                <w:sz w:val="18"/>
                <w:szCs w:val="18"/>
              </w:rPr>
              <w:t>3 603,3</w:t>
            </w:r>
          </w:p>
        </w:tc>
        <w:tc>
          <w:tcPr>
            <w:tcW w:w="1418" w:type="dxa"/>
            <w:shd w:val="clear" w:color="auto" w:fill="auto"/>
            <w:hideMark/>
          </w:tcPr>
          <w:p w14:paraId="020201A9" w14:textId="77777777" w:rsidR="00E811AB" w:rsidRPr="00934B46" w:rsidRDefault="00E811AB" w:rsidP="0083764A">
            <w:pPr>
              <w:jc w:val="center"/>
              <w:outlineLvl w:val="1"/>
              <w:rPr>
                <w:sz w:val="18"/>
                <w:szCs w:val="18"/>
              </w:rPr>
            </w:pPr>
            <w:r w:rsidRPr="00934B46">
              <w:rPr>
                <w:sz w:val="18"/>
                <w:szCs w:val="18"/>
              </w:rPr>
              <w:t>3 725,4</w:t>
            </w:r>
          </w:p>
        </w:tc>
        <w:tc>
          <w:tcPr>
            <w:tcW w:w="1275" w:type="dxa"/>
            <w:shd w:val="clear" w:color="auto" w:fill="auto"/>
            <w:hideMark/>
          </w:tcPr>
          <w:p w14:paraId="22066A51" w14:textId="77777777" w:rsidR="00E811AB" w:rsidRPr="00934B46" w:rsidRDefault="00E811AB" w:rsidP="0083764A">
            <w:pPr>
              <w:jc w:val="center"/>
              <w:outlineLvl w:val="1"/>
              <w:rPr>
                <w:sz w:val="18"/>
                <w:szCs w:val="18"/>
              </w:rPr>
            </w:pPr>
            <w:r w:rsidRPr="00934B46">
              <w:rPr>
                <w:sz w:val="18"/>
                <w:szCs w:val="18"/>
              </w:rPr>
              <w:t>3 872,4</w:t>
            </w:r>
          </w:p>
        </w:tc>
      </w:tr>
      <w:tr w:rsidR="00E811AB" w:rsidRPr="002A48D2" w14:paraId="752B1126" w14:textId="77777777" w:rsidTr="0083764A">
        <w:trPr>
          <w:trHeight w:val="284"/>
        </w:trPr>
        <w:tc>
          <w:tcPr>
            <w:tcW w:w="3701" w:type="dxa"/>
            <w:shd w:val="clear" w:color="auto" w:fill="auto"/>
            <w:hideMark/>
          </w:tcPr>
          <w:p w14:paraId="2E9D4391" w14:textId="77777777" w:rsidR="00E811AB" w:rsidRPr="00934B46" w:rsidRDefault="00E811AB" w:rsidP="0083764A">
            <w:pPr>
              <w:outlineLvl w:val="2"/>
              <w:rPr>
                <w:sz w:val="18"/>
                <w:szCs w:val="18"/>
              </w:rPr>
            </w:pPr>
            <w:r w:rsidRPr="00934B46">
              <w:rPr>
                <w:sz w:val="18"/>
                <w:szCs w:val="18"/>
              </w:rPr>
              <w:t>Руководитель высшего исполнительного органа Бессоновского района Пензенской области</w:t>
            </w:r>
          </w:p>
        </w:tc>
        <w:tc>
          <w:tcPr>
            <w:tcW w:w="709" w:type="dxa"/>
            <w:shd w:val="clear" w:color="auto" w:fill="auto"/>
            <w:hideMark/>
          </w:tcPr>
          <w:p w14:paraId="6235D0D7" w14:textId="77777777" w:rsidR="00E811AB" w:rsidRPr="00934B46" w:rsidRDefault="00E811AB" w:rsidP="0083764A">
            <w:pPr>
              <w:jc w:val="center"/>
              <w:outlineLvl w:val="2"/>
              <w:rPr>
                <w:sz w:val="18"/>
                <w:szCs w:val="18"/>
              </w:rPr>
            </w:pPr>
            <w:r w:rsidRPr="00934B46">
              <w:rPr>
                <w:sz w:val="18"/>
                <w:szCs w:val="18"/>
              </w:rPr>
              <w:t>0102</w:t>
            </w:r>
          </w:p>
        </w:tc>
        <w:tc>
          <w:tcPr>
            <w:tcW w:w="1275" w:type="dxa"/>
            <w:shd w:val="clear" w:color="auto" w:fill="auto"/>
            <w:hideMark/>
          </w:tcPr>
          <w:p w14:paraId="4599A6AA" w14:textId="77777777" w:rsidR="00E811AB" w:rsidRPr="00934B46" w:rsidRDefault="00E811AB" w:rsidP="0083764A">
            <w:pPr>
              <w:jc w:val="center"/>
              <w:outlineLvl w:val="2"/>
              <w:rPr>
                <w:sz w:val="18"/>
                <w:szCs w:val="18"/>
              </w:rPr>
            </w:pPr>
            <w:r w:rsidRPr="00934B46">
              <w:rPr>
                <w:sz w:val="18"/>
                <w:szCs w:val="18"/>
              </w:rPr>
              <w:t>7210000000</w:t>
            </w:r>
          </w:p>
        </w:tc>
        <w:tc>
          <w:tcPr>
            <w:tcW w:w="567" w:type="dxa"/>
            <w:shd w:val="clear" w:color="auto" w:fill="auto"/>
            <w:hideMark/>
          </w:tcPr>
          <w:p w14:paraId="329BAA71"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18E66CFF" w14:textId="77777777" w:rsidR="00E811AB" w:rsidRPr="00934B46" w:rsidRDefault="00E811AB" w:rsidP="0083764A">
            <w:pPr>
              <w:jc w:val="center"/>
              <w:outlineLvl w:val="2"/>
              <w:rPr>
                <w:sz w:val="18"/>
                <w:szCs w:val="18"/>
              </w:rPr>
            </w:pPr>
            <w:r w:rsidRPr="00934B46">
              <w:rPr>
                <w:sz w:val="18"/>
                <w:szCs w:val="18"/>
              </w:rPr>
              <w:t>3 603,3</w:t>
            </w:r>
          </w:p>
        </w:tc>
        <w:tc>
          <w:tcPr>
            <w:tcW w:w="1418" w:type="dxa"/>
            <w:shd w:val="clear" w:color="auto" w:fill="auto"/>
            <w:hideMark/>
          </w:tcPr>
          <w:p w14:paraId="5AF0321A" w14:textId="77777777" w:rsidR="00E811AB" w:rsidRPr="00934B46" w:rsidRDefault="00E811AB" w:rsidP="0083764A">
            <w:pPr>
              <w:jc w:val="center"/>
              <w:outlineLvl w:val="2"/>
              <w:rPr>
                <w:sz w:val="18"/>
                <w:szCs w:val="18"/>
              </w:rPr>
            </w:pPr>
            <w:r w:rsidRPr="00934B46">
              <w:rPr>
                <w:sz w:val="18"/>
                <w:szCs w:val="18"/>
              </w:rPr>
              <w:t>3 725,4</w:t>
            </w:r>
          </w:p>
        </w:tc>
        <w:tc>
          <w:tcPr>
            <w:tcW w:w="1275" w:type="dxa"/>
            <w:shd w:val="clear" w:color="auto" w:fill="auto"/>
            <w:hideMark/>
          </w:tcPr>
          <w:p w14:paraId="4BBEE384" w14:textId="77777777" w:rsidR="00E811AB" w:rsidRPr="00934B46" w:rsidRDefault="00E811AB" w:rsidP="0083764A">
            <w:pPr>
              <w:jc w:val="center"/>
              <w:outlineLvl w:val="2"/>
              <w:rPr>
                <w:sz w:val="18"/>
                <w:szCs w:val="18"/>
              </w:rPr>
            </w:pPr>
            <w:r w:rsidRPr="00934B46">
              <w:rPr>
                <w:sz w:val="18"/>
                <w:szCs w:val="18"/>
              </w:rPr>
              <w:t>3 872,4</w:t>
            </w:r>
          </w:p>
        </w:tc>
      </w:tr>
      <w:tr w:rsidR="00E811AB" w:rsidRPr="002A48D2" w14:paraId="005E8135" w14:textId="77777777" w:rsidTr="0083764A">
        <w:trPr>
          <w:trHeight w:val="284"/>
        </w:trPr>
        <w:tc>
          <w:tcPr>
            <w:tcW w:w="3701" w:type="dxa"/>
            <w:shd w:val="clear" w:color="auto" w:fill="auto"/>
            <w:hideMark/>
          </w:tcPr>
          <w:p w14:paraId="103DC29D" w14:textId="77777777" w:rsidR="00E811AB" w:rsidRPr="00934B46" w:rsidRDefault="00E811AB" w:rsidP="0083764A">
            <w:pPr>
              <w:outlineLvl w:val="3"/>
              <w:rPr>
                <w:sz w:val="18"/>
                <w:szCs w:val="18"/>
              </w:rPr>
            </w:pPr>
            <w:r w:rsidRPr="00934B46">
              <w:rPr>
                <w:sz w:val="18"/>
                <w:szCs w:val="18"/>
              </w:rPr>
              <w:t>Расходы на выплаты по оплате труда работников органов муниципальной власти Бессоновского района Пензенской области</w:t>
            </w:r>
          </w:p>
        </w:tc>
        <w:tc>
          <w:tcPr>
            <w:tcW w:w="709" w:type="dxa"/>
            <w:shd w:val="clear" w:color="auto" w:fill="auto"/>
            <w:hideMark/>
          </w:tcPr>
          <w:p w14:paraId="2C5FB26A" w14:textId="77777777" w:rsidR="00E811AB" w:rsidRPr="00934B46" w:rsidRDefault="00E811AB" w:rsidP="0083764A">
            <w:pPr>
              <w:jc w:val="center"/>
              <w:outlineLvl w:val="3"/>
              <w:rPr>
                <w:sz w:val="18"/>
                <w:szCs w:val="18"/>
              </w:rPr>
            </w:pPr>
            <w:r w:rsidRPr="00934B46">
              <w:rPr>
                <w:sz w:val="18"/>
                <w:szCs w:val="18"/>
              </w:rPr>
              <w:t>0102</w:t>
            </w:r>
          </w:p>
        </w:tc>
        <w:tc>
          <w:tcPr>
            <w:tcW w:w="1275" w:type="dxa"/>
            <w:shd w:val="clear" w:color="auto" w:fill="auto"/>
            <w:hideMark/>
          </w:tcPr>
          <w:p w14:paraId="6E4C5AE1" w14:textId="77777777" w:rsidR="00E811AB" w:rsidRPr="00934B46" w:rsidRDefault="00E811AB" w:rsidP="0083764A">
            <w:pPr>
              <w:jc w:val="center"/>
              <w:outlineLvl w:val="3"/>
              <w:rPr>
                <w:sz w:val="18"/>
                <w:szCs w:val="18"/>
              </w:rPr>
            </w:pPr>
            <w:r w:rsidRPr="00934B46">
              <w:rPr>
                <w:sz w:val="18"/>
                <w:szCs w:val="18"/>
              </w:rPr>
              <w:t>7210002100</w:t>
            </w:r>
          </w:p>
        </w:tc>
        <w:tc>
          <w:tcPr>
            <w:tcW w:w="567" w:type="dxa"/>
            <w:shd w:val="clear" w:color="auto" w:fill="auto"/>
            <w:hideMark/>
          </w:tcPr>
          <w:p w14:paraId="024769CB"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08B2548F" w14:textId="77777777" w:rsidR="00E811AB" w:rsidRPr="00934B46" w:rsidRDefault="00E811AB" w:rsidP="0083764A">
            <w:pPr>
              <w:jc w:val="center"/>
              <w:outlineLvl w:val="3"/>
              <w:rPr>
                <w:sz w:val="18"/>
                <w:szCs w:val="18"/>
              </w:rPr>
            </w:pPr>
            <w:r w:rsidRPr="00934B46">
              <w:rPr>
                <w:sz w:val="18"/>
                <w:szCs w:val="18"/>
              </w:rPr>
              <w:t>3 603,3</w:t>
            </w:r>
          </w:p>
        </w:tc>
        <w:tc>
          <w:tcPr>
            <w:tcW w:w="1418" w:type="dxa"/>
            <w:shd w:val="clear" w:color="auto" w:fill="auto"/>
            <w:hideMark/>
          </w:tcPr>
          <w:p w14:paraId="3C62B430" w14:textId="77777777" w:rsidR="00E811AB" w:rsidRPr="00934B46" w:rsidRDefault="00E811AB" w:rsidP="0083764A">
            <w:pPr>
              <w:jc w:val="center"/>
              <w:outlineLvl w:val="3"/>
              <w:rPr>
                <w:sz w:val="18"/>
                <w:szCs w:val="18"/>
              </w:rPr>
            </w:pPr>
            <w:r w:rsidRPr="00934B46">
              <w:rPr>
                <w:sz w:val="18"/>
                <w:szCs w:val="18"/>
              </w:rPr>
              <w:t>3 675,4</w:t>
            </w:r>
          </w:p>
        </w:tc>
        <w:tc>
          <w:tcPr>
            <w:tcW w:w="1275" w:type="dxa"/>
            <w:shd w:val="clear" w:color="auto" w:fill="auto"/>
            <w:hideMark/>
          </w:tcPr>
          <w:p w14:paraId="31A775CA" w14:textId="77777777" w:rsidR="00E811AB" w:rsidRPr="00934B46" w:rsidRDefault="00E811AB" w:rsidP="0083764A">
            <w:pPr>
              <w:jc w:val="center"/>
              <w:outlineLvl w:val="3"/>
              <w:rPr>
                <w:sz w:val="18"/>
                <w:szCs w:val="18"/>
              </w:rPr>
            </w:pPr>
            <w:r w:rsidRPr="00934B46">
              <w:rPr>
                <w:sz w:val="18"/>
                <w:szCs w:val="18"/>
              </w:rPr>
              <w:t>3 822,4</w:t>
            </w:r>
          </w:p>
        </w:tc>
      </w:tr>
      <w:tr w:rsidR="00E811AB" w:rsidRPr="002A48D2" w14:paraId="02052E03" w14:textId="77777777" w:rsidTr="0083764A">
        <w:trPr>
          <w:trHeight w:val="284"/>
        </w:trPr>
        <w:tc>
          <w:tcPr>
            <w:tcW w:w="3701" w:type="dxa"/>
            <w:shd w:val="clear" w:color="auto" w:fill="auto"/>
            <w:hideMark/>
          </w:tcPr>
          <w:p w14:paraId="448F71EB"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709" w:type="dxa"/>
            <w:shd w:val="clear" w:color="auto" w:fill="auto"/>
            <w:hideMark/>
          </w:tcPr>
          <w:p w14:paraId="4E122FE5" w14:textId="77777777" w:rsidR="00E811AB" w:rsidRPr="00934B46" w:rsidRDefault="00E811AB" w:rsidP="0083764A">
            <w:pPr>
              <w:jc w:val="center"/>
              <w:outlineLvl w:val="6"/>
              <w:rPr>
                <w:sz w:val="18"/>
                <w:szCs w:val="18"/>
              </w:rPr>
            </w:pPr>
            <w:r w:rsidRPr="00934B46">
              <w:rPr>
                <w:sz w:val="18"/>
                <w:szCs w:val="18"/>
              </w:rPr>
              <w:t>0102</w:t>
            </w:r>
          </w:p>
        </w:tc>
        <w:tc>
          <w:tcPr>
            <w:tcW w:w="1275" w:type="dxa"/>
            <w:shd w:val="clear" w:color="auto" w:fill="auto"/>
            <w:hideMark/>
          </w:tcPr>
          <w:p w14:paraId="2AC43F28" w14:textId="77777777" w:rsidR="00E811AB" w:rsidRPr="00934B46" w:rsidRDefault="00E811AB" w:rsidP="0083764A">
            <w:pPr>
              <w:jc w:val="center"/>
              <w:outlineLvl w:val="6"/>
              <w:rPr>
                <w:sz w:val="18"/>
                <w:szCs w:val="18"/>
              </w:rPr>
            </w:pPr>
            <w:r w:rsidRPr="00934B46">
              <w:rPr>
                <w:sz w:val="18"/>
                <w:szCs w:val="18"/>
              </w:rPr>
              <w:t>7210002100</w:t>
            </w:r>
          </w:p>
        </w:tc>
        <w:tc>
          <w:tcPr>
            <w:tcW w:w="567" w:type="dxa"/>
            <w:shd w:val="clear" w:color="auto" w:fill="auto"/>
            <w:hideMark/>
          </w:tcPr>
          <w:p w14:paraId="45B7A8A3" w14:textId="77777777" w:rsidR="00E811AB" w:rsidRPr="00934B46" w:rsidRDefault="00E811AB" w:rsidP="0083764A">
            <w:pPr>
              <w:jc w:val="center"/>
              <w:outlineLvl w:val="6"/>
              <w:rPr>
                <w:sz w:val="18"/>
                <w:szCs w:val="18"/>
              </w:rPr>
            </w:pPr>
            <w:r w:rsidRPr="00934B46">
              <w:rPr>
                <w:sz w:val="18"/>
                <w:szCs w:val="18"/>
              </w:rPr>
              <w:t>121</w:t>
            </w:r>
          </w:p>
        </w:tc>
        <w:tc>
          <w:tcPr>
            <w:tcW w:w="1276" w:type="dxa"/>
            <w:shd w:val="clear" w:color="auto" w:fill="auto"/>
            <w:hideMark/>
          </w:tcPr>
          <w:p w14:paraId="31CD5D84" w14:textId="77777777" w:rsidR="00E811AB" w:rsidRPr="00934B46" w:rsidRDefault="00E811AB" w:rsidP="0083764A">
            <w:pPr>
              <w:jc w:val="center"/>
              <w:outlineLvl w:val="6"/>
              <w:rPr>
                <w:sz w:val="18"/>
                <w:szCs w:val="18"/>
              </w:rPr>
            </w:pPr>
            <w:r w:rsidRPr="00934B46">
              <w:rPr>
                <w:sz w:val="18"/>
                <w:szCs w:val="18"/>
              </w:rPr>
              <w:t>1 971,8</w:t>
            </w:r>
          </w:p>
        </w:tc>
        <w:tc>
          <w:tcPr>
            <w:tcW w:w="1418" w:type="dxa"/>
            <w:shd w:val="clear" w:color="auto" w:fill="auto"/>
            <w:hideMark/>
          </w:tcPr>
          <w:p w14:paraId="2E8964CD" w14:textId="77777777" w:rsidR="00E811AB" w:rsidRPr="00934B46" w:rsidRDefault="00E811AB" w:rsidP="0083764A">
            <w:pPr>
              <w:jc w:val="center"/>
              <w:outlineLvl w:val="6"/>
              <w:rPr>
                <w:sz w:val="18"/>
                <w:szCs w:val="18"/>
              </w:rPr>
            </w:pPr>
            <w:r w:rsidRPr="00934B46">
              <w:rPr>
                <w:sz w:val="18"/>
                <w:szCs w:val="18"/>
              </w:rPr>
              <w:t>2 050,7</w:t>
            </w:r>
          </w:p>
        </w:tc>
        <w:tc>
          <w:tcPr>
            <w:tcW w:w="1275" w:type="dxa"/>
            <w:shd w:val="clear" w:color="auto" w:fill="auto"/>
            <w:hideMark/>
          </w:tcPr>
          <w:p w14:paraId="67ECC9C3" w14:textId="77777777" w:rsidR="00E811AB" w:rsidRPr="00934B46" w:rsidRDefault="00E811AB" w:rsidP="0083764A">
            <w:pPr>
              <w:jc w:val="center"/>
              <w:outlineLvl w:val="6"/>
              <w:rPr>
                <w:sz w:val="18"/>
                <w:szCs w:val="18"/>
              </w:rPr>
            </w:pPr>
            <w:r w:rsidRPr="00934B46">
              <w:rPr>
                <w:sz w:val="18"/>
                <w:szCs w:val="18"/>
              </w:rPr>
              <w:t>2 132,7</w:t>
            </w:r>
          </w:p>
        </w:tc>
      </w:tr>
      <w:tr w:rsidR="00E811AB" w:rsidRPr="002A48D2" w14:paraId="7B7D34E2" w14:textId="77777777" w:rsidTr="0083764A">
        <w:trPr>
          <w:trHeight w:val="284"/>
        </w:trPr>
        <w:tc>
          <w:tcPr>
            <w:tcW w:w="3701" w:type="dxa"/>
            <w:shd w:val="clear" w:color="auto" w:fill="auto"/>
            <w:hideMark/>
          </w:tcPr>
          <w:p w14:paraId="1BC2D959" w14:textId="77777777" w:rsidR="00E811AB" w:rsidRPr="00934B46" w:rsidRDefault="00E811AB" w:rsidP="0083764A">
            <w:pPr>
              <w:outlineLvl w:val="6"/>
              <w:rPr>
                <w:sz w:val="18"/>
                <w:szCs w:val="18"/>
              </w:rPr>
            </w:pPr>
            <w:r w:rsidRPr="00934B46">
              <w:rPr>
                <w:sz w:val="18"/>
                <w:szCs w:val="18"/>
              </w:rPr>
              <w:t>Иные выплаты персоналу государственных (муниципальных) органов, за исключением фонда оплаты труда</w:t>
            </w:r>
          </w:p>
        </w:tc>
        <w:tc>
          <w:tcPr>
            <w:tcW w:w="709" w:type="dxa"/>
            <w:shd w:val="clear" w:color="auto" w:fill="auto"/>
            <w:hideMark/>
          </w:tcPr>
          <w:p w14:paraId="1D18DDEA" w14:textId="77777777" w:rsidR="00E811AB" w:rsidRPr="00934B46" w:rsidRDefault="00E811AB" w:rsidP="0083764A">
            <w:pPr>
              <w:jc w:val="center"/>
              <w:outlineLvl w:val="6"/>
              <w:rPr>
                <w:sz w:val="18"/>
                <w:szCs w:val="18"/>
              </w:rPr>
            </w:pPr>
            <w:r w:rsidRPr="00934B46">
              <w:rPr>
                <w:sz w:val="18"/>
                <w:szCs w:val="18"/>
              </w:rPr>
              <w:t>0102</w:t>
            </w:r>
          </w:p>
        </w:tc>
        <w:tc>
          <w:tcPr>
            <w:tcW w:w="1275" w:type="dxa"/>
            <w:shd w:val="clear" w:color="auto" w:fill="auto"/>
            <w:hideMark/>
          </w:tcPr>
          <w:p w14:paraId="5E06156D" w14:textId="77777777" w:rsidR="00E811AB" w:rsidRPr="00934B46" w:rsidRDefault="00E811AB" w:rsidP="0083764A">
            <w:pPr>
              <w:jc w:val="center"/>
              <w:outlineLvl w:val="6"/>
              <w:rPr>
                <w:sz w:val="18"/>
                <w:szCs w:val="18"/>
              </w:rPr>
            </w:pPr>
            <w:r w:rsidRPr="00934B46">
              <w:rPr>
                <w:sz w:val="18"/>
                <w:szCs w:val="18"/>
              </w:rPr>
              <w:t>7210002100</w:t>
            </w:r>
          </w:p>
        </w:tc>
        <w:tc>
          <w:tcPr>
            <w:tcW w:w="567" w:type="dxa"/>
            <w:shd w:val="clear" w:color="auto" w:fill="auto"/>
            <w:hideMark/>
          </w:tcPr>
          <w:p w14:paraId="2A70D203" w14:textId="77777777" w:rsidR="00E811AB" w:rsidRPr="00934B46" w:rsidRDefault="00E811AB" w:rsidP="0083764A">
            <w:pPr>
              <w:jc w:val="center"/>
              <w:outlineLvl w:val="6"/>
              <w:rPr>
                <w:sz w:val="18"/>
                <w:szCs w:val="18"/>
              </w:rPr>
            </w:pPr>
            <w:r w:rsidRPr="00934B46">
              <w:rPr>
                <w:sz w:val="18"/>
                <w:szCs w:val="18"/>
              </w:rPr>
              <w:t>122</w:t>
            </w:r>
          </w:p>
        </w:tc>
        <w:tc>
          <w:tcPr>
            <w:tcW w:w="1276" w:type="dxa"/>
            <w:shd w:val="clear" w:color="auto" w:fill="auto"/>
            <w:hideMark/>
          </w:tcPr>
          <w:p w14:paraId="453587A5" w14:textId="77777777" w:rsidR="00E811AB" w:rsidRPr="00934B46" w:rsidRDefault="00E811AB" w:rsidP="0083764A">
            <w:pPr>
              <w:jc w:val="center"/>
              <w:outlineLvl w:val="6"/>
              <w:rPr>
                <w:sz w:val="18"/>
                <w:szCs w:val="18"/>
              </w:rPr>
            </w:pPr>
            <w:r w:rsidRPr="00934B46">
              <w:rPr>
                <w:sz w:val="18"/>
                <w:szCs w:val="18"/>
              </w:rPr>
              <w:t>811,9</w:t>
            </w:r>
          </w:p>
        </w:tc>
        <w:tc>
          <w:tcPr>
            <w:tcW w:w="1418" w:type="dxa"/>
            <w:shd w:val="clear" w:color="auto" w:fill="auto"/>
            <w:hideMark/>
          </w:tcPr>
          <w:p w14:paraId="31A19484" w14:textId="77777777" w:rsidR="00E811AB" w:rsidRPr="00934B46" w:rsidRDefault="00E811AB" w:rsidP="0083764A">
            <w:pPr>
              <w:jc w:val="center"/>
              <w:outlineLvl w:val="6"/>
              <w:rPr>
                <w:sz w:val="18"/>
                <w:szCs w:val="18"/>
              </w:rPr>
            </w:pPr>
            <w:r w:rsidRPr="00934B46">
              <w:rPr>
                <w:sz w:val="18"/>
                <w:szCs w:val="18"/>
              </w:rPr>
              <w:t>772,2</w:t>
            </w:r>
          </w:p>
        </w:tc>
        <w:tc>
          <w:tcPr>
            <w:tcW w:w="1275" w:type="dxa"/>
            <w:shd w:val="clear" w:color="auto" w:fill="auto"/>
            <w:hideMark/>
          </w:tcPr>
          <w:p w14:paraId="1ECB620C" w14:textId="77777777" w:rsidR="00E811AB" w:rsidRPr="00934B46" w:rsidRDefault="00E811AB" w:rsidP="0083764A">
            <w:pPr>
              <w:jc w:val="center"/>
              <w:outlineLvl w:val="6"/>
              <w:rPr>
                <w:sz w:val="18"/>
                <w:szCs w:val="18"/>
              </w:rPr>
            </w:pPr>
            <w:r w:rsidRPr="00934B46">
              <w:rPr>
                <w:sz w:val="18"/>
                <w:szCs w:val="18"/>
              </w:rPr>
              <w:t>803,1</w:t>
            </w:r>
          </w:p>
        </w:tc>
      </w:tr>
      <w:tr w:rsidR="00E811AB" w:rsidRPr="002A48D2" w14:paraId="644BB175" w14:textId="77777777" w:rsidTr="0083764A">
        <w:trPr>
          <w:trHeight w:val="284"/>
        </w:trPr>
        <w:tc>
          <w:tcPr>
            <w:tcW w:w="3701" w:type="dxa"/>
            <w:shd w:val="clear" w:color="auto" w:fill="auto"/>
            <w:hideMark/>
          </w:tcPr>
          <w:p w14:paraId="0D62A9BB" w14:textId="77777777" w:rsidR="00E811AB" w:rsidRPr="00934B46" w:rsidRDefault="00E811AB" w:rsidP="0083764A">
            <w:pPr>
              <w:outlineLvl w:val="6"/>
              <w:rPr>
                <w:sz w:val="18"/>
                <w:szCs w:val="18"/>
              </w:rPr>
            </w:pPr>
            <w:bookmarkStart w:id="0" w:name="RANGE!A19:G20"/>
            <w:bookmarkStart w:id="1" w:name="RANGE!A19"/>
            <w:bookmarkEnd w:id="0"/>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bookmarkEnd w:id="1"/>
          </w:p>
        </w:tc>
        <w:tc>
          <w:tcPr>
            <w:tcW w:w="709" w:type="dxa"/>
            <w:shd w:val="clear" w:color="auto" w:fill="auto"/>
            <w:hideMark/>
          </w:tcPr>
          <w:p w14:paraId="1D162681" w14:textId="77777777" w:rsidR="00E811AB" w:rsidRPr="00934B46" w:rsidRDefault="00E811AB" w:rsidP="0083764A">
            <w:pPr>
              <w:jc w:val="center"/>
              <w:outlineLvl w:val="6"/>
              <w:rPr>
                <w:sz w:val="18"/>
                <w:szCs w:val="18"/>
              </w:rPr>
            </w:pPr>
            <w:r w:rsidRPr="00934B46">
              <w:rPr>
                <w:sz w:val="18"/>
                <w:szCs w:val="18"/>
              </w:rPr>
              <w:t>0102</w:t>
            </w:r>
          </w:p>
        </w:tc>
        <w:tc>
          <w:tcPr>
            <w:tcW w:w="1275" w:type="dxa"/>
            <w:shd w:val="clear" w:color="auto" w:fill="auto"/>
            <w:hideMark/>
          </w:tcPr>
          <w:p w14:paraId="75CFE5D9" w14:textId="77777777" w:rsidR="00E811AB" w:rsidRPr="00934B46" w:rsidRDefault="00E811AB" w:rsidP="0083764A">
            <w:pPr>
              <w:jc w:val="center"/>
              <w:outlineLvl w:val="6"/>
              <w:rPr>
                <w:sz w:val="18"/>
                <w:szCs w:val="18"/>
              </w:rPr>
            </w:pPr>
            <w:r w:rsidRPr="00934B46">
              <w:rPr>
                <w:sz w:val="18"/>
                <w:szCs w:val="18"/>
              </w:rPr>
              <w:t>7210002100</w:t>
            </w:r>
          </w:p>
        </w:tc>
        <w:tc>
          <w:tcPr>
            <w:tcW w:w="567" w:type="dxa"/>
            <w:shd w:val="clear" w:color="auto" w:fill="auto"/>
            <w:hideMark/>
          </w:tcPr>
          <w:p w14:paraId="43B19E82" w14:textId="77777777" w:rsidR="00E811AB" w:rsidRPr="00934B46" w:rsidRDefault="00E811AB" w:rsidP="0083764A">
            <w:pPr>
              <w:jc w:val="center"/>
              <w:outlineLvl w:val="6"/>
              <w:rPr>
                <w:sz w:val="18"/>
                <w:szCs w:val="18"/>
              </w:rPr>
            </w:pPr>
            <w:r w:rsidRPr="00934B46">
              <w:rPr>
                <w:sz w:val="18"/>
                <w:szCs w:val="18"/>
              </w:rPr>
              <w:t>129</w:t>
            </w:r>
          </w:p>
        </w:tc>
        <w:tc>
          <w:tcPr>
            <w:tcW w:w="1276" w:type="dxa"/>
            <w:shd w:val="clear" w:color="auto" w:fill="auto"/>
            <w:hideMark/>
          </w:tcPr>
          <w:p w14:paraId="101AB1A1" w14:textId="77777777" w:rsidR="00E811AB" w:rsidRPr="00934B46" w:rsidRDefault="00E811AB" w:rsidP="0083764A">
            <w:pPr>
              <w:jc w:val="center"/>
              <w:outlineLvl w:val="6"/>
              <w:rPr>
                <w:sz w:val="18"/>
                <w:szCs w:val="18"/>
              </w:rPr>
            </w:pPr>
            <w:bookmarkStart w:id="2" w:name="RANGE!E19"/>
            <w:r w:rsidRPr="00934B46">
              <w:rPr>
                <w:sz w:val="18"/>
                <w:szCs w:val="18"/>
              </w:rPr>
              <w:t>819,6</w:t>
            </w:r>
            <w:bookmarkEnd w:id="2"/>
          </w:p>
        </w:tc>
        <w:tc>
          <w:tcPr>
            <w:tcW w:w="1418" w:type="dxa"/>
            <w:shd w:val="clear" w:color="auto" w:fill="auto"/>
            <w:hideMark/>
          </w:tcPr>
          <w:p w14:paraId="6B1D1D24" w14:textId="77777777" w:rsidR="00E811AB" w:rsidRPr="00934B46" w:rsidRDefault="00E811AB" w:rsidP="0083764A">
            <w:pPr>
              <w:jc w:val="center"/>
              <w:outlineLvl w:val="6"/>
              <w:rPr>
                <w:sz w:val="18"/>
                <w:szCs w:val="18"/>
              </w:rPr>
            </w:pPr>
            <w:r w:rsidRPr="00934B46">
              <w:rPr>
                <w:sz w:val="18"/>
                <w:szCs w:val="18"/>
              </w:rPr>
              <w:t>852,5</w:t>
            </w:r>
          </w:p>
        </w:tc>
        <w:tc>
          <w:tcPr>
            <w:tcW w:w="1275" w:type="dxa"/>
            <w:shd w:val="clear" w:color="auto" w:fill="auto"/>
            <w:hideMark/>
          </w:tcPr>
          <w:p w14:paraId="56F3DBFF" w14:textId="77777777" w:rsidR="00E811AB" w:rsidRPr="00934B46" w:rsidRDefault="00E811AB" w:rsidP="0083764A">
            <w:pPr>
              <w:jc w:val="center"/>
              <w:outlineLvl w:val="6"/>
              <w:rPr>
                <w:sz w:val="18"/>
                <w:szCs w:val="18"/>
              </w:rPr>
            </w:pPr>
            <w:r w:rsidRPr="00934B46">
              <w:rPr>
                <w:sz w:val="18"/>
                <w:szCs w:val="18"/>
              </w:rPr>
              <w:t>886,6</w:t>
            </w:r>
          </w:p>
        </w:tc>
      </w:tr>
      <w:tr w:rsidR="00E811AB" w:rsidRPr="002A48D2" w14:paraId="5EAD4F80" w14:textId="77777777" w:rsidTr="0083764A">
        <w:trPr>
          <w:trHeight w:val="284"/>
        </w:trPr>
        <w:tc>
          <w:tcPr>
            <w:tcW w:w="3701" w:type="dxa"/>
            <w:shd w:val="clear" w:color="auto" w:fill="auto"/>
            <w:hideMark/>
          </w:tcPr>
          <w:p w14:paraId="46E3BDF4" w14:textId="77777777" w:rsidR="00E811AB" w:rsidRPr="00934B46" w:rsidRDefault="00E811AB" w:rsidP="0083764A">
            <w:pPr>
              <w:outlineLvl w:val="3"/>
              <w:rPr>
                <w:sz w:val="18"/>
                <w:szCs w:val="18"/>
              </w:rPr>
            </w:pPr>
            <w:r w:rsidRPr="00934B46">
              <w:rPr>
                <w:sz w:val="18"/>
                <w:szCs w:val="18"/>
              </w:rPr>
              <w:t>Расходы на обеспечение функций органов муниципальной власти Бессоновского района Пензенской области</w:t>
            </w:r>
          </w:p>
        </w:tc>
        <w:tc>
          <w:tcPr>
            <w:tcW w:w="709" w:type="dxa"/>
            <w:shd w:val="clear" w:color="auto" w:fill="auto"/>
            <w:hideMark/>
          </w:tcPr>
          <w:p w14:paraId="29FB1B6C" w14:textId="77777777" w:rsidR="00E811AB" w:rsidRPr="00934B46" w:rsidRDefault="00E811AB" w:rsidP="0083764A">
            <w:pPr>
              <w:jc w:val="center"/>
              <w:outlineLvl w:val="3"/>
              <w:rPr>
                <w:sz w:val="18"/>
                <w:szCs w:val="18"/>
              </w:rPr>
            </w:pPr>
            <w:r w:rsidRPr="00934B46">
              <w:rPr>
                <w:sz w:val="18"/>
                <w:szCs w:val="18"/>
              </w:rPr>
              <w:t>0102</w:t>
            </w:r>
          </w:p>
        </w:tc>
        <w:tc>
          <w:tcPr>
            <w:tcW w:w="1275" w:type="dxa"/>
            <w:shd w:val="clear" w:color="auto" w:fill="auto"/>
            <w:hideMark/>
          </w:tcPr>
          <w:p w14:paraId="2157D9A6" w14:textId="77777777" w:rsidR="00E811AB" w:rsidRPr="00934B46" w:rsidRDefault="00E811AB" w:rsidP="0083764A">
            <w:pPr>
              <w:jc w:val="center"/>
              <w:outlineLvl w:val="3"/>
              <w:rPr>
                <w:sz w:val="18"/>
                <w:szCs w:val="18"/>
              </w:rPr>
            </w:pPr>
            <w:r w:rsidRPr="00934B46">
              <w:rPr>
                <w:sz w:val="18"/>
                <w:szCs w:val="18"/>
              </w:rPr>
              <w:t>7210002200</w:t>
            </w:r>
          </w:p>
        </w:tc>
        <w:tc>
          <w:tcPr>
            <w:tcW w:w="567" w:type="dxa"/>
            <w:shd w:val="clear" w:color="auto" w:fill="auto"/>
            <w:hideMark/>
          </w:tcPr>
          <w:p w14:paraId="42457FDC"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7F46EA7E" w14:textId="77777777" w:rsidR="00E811AB" w:rsidRPr="00934B46" w:rsidRDefault="00E811AB" w:rsidP="0083764A">
            <w:pPr>
              <w:jc w:val="center"/>
              <w:outlineLvl w:val="3"/>
              <w:rPr>
                <w:sz w:val="18"/>
                <w:szCs w:val="18"/>
              </w:rPr>
            </w:pPr>
            <w:r w:rsidRPr="00934B46">
              <w:rPr>
                <w:sz w:val="18"/>
                <w:szCs w:val="18"/>
              </w:rPr>
              <w:t>0,0</w:t>
            </w:r>
          </w:p>
        </w:tc>
        <w:tc>
          <w:tcPr>
            <w:tcW w:w="1418" w:type="dxa"/>
            <w:shd w:val="clear" w:color="auto" w:fill="auto"/>
            <w:hideMark/>
          </w:tcPr>
          <w:p w14:paraId="5E9EE03A" w14:textId="77777777" w:rsidR="00E811AB" w:rsidRPr="00934B46" w:rsidRDefault="00E811AB" w:rsidP="0083764A">
            <w:pPr>
              <w:jc w:val="center"/>
              <w:outlineLvl w:val="3"/>
              <w:rPr>
                <w:sz w:val="18"/>
                <w:szCs w:val="18"/>
              </w:rPr>
            </w:pPr>
            <w:r w:rsidRPr="00934B46">
              <w:rPr>
                <w:sz w:val="18"/>
                <w:szCs w:val="18"/>
              </w:rPr>
              <w:t>50,0</w:t>
            </w:r>
          </w:p>
        </w:tc>
        <w:tc>
          <w:tcPr>
            <w:tcW w:w="1275" w:type="dxa"/>
            <w:shd w:val="clear" w:color="auto" w:fill="auto"/>
            <w:hideMark/>
          </w:tcPr>
          <w:p w14:paraId="100D0609" w14:textId="77777777" w:rsidR="00E811AB" w:rsidRPr="00934B46" w:rsidRDefault="00E811AB" w:rsidP="0083764A">
            <w:pPr>
              <w:jc w:val="center"/>
              <w:outlineLvl w:val="3"/>
              <w:rPr>
                <w:sz w:val="18"/>
                <w:szCs w:val="18"/>
              </w:rPr>
            </w:pPr>
            <w:r w:rsidRPr="00934B46">
              <w:rPr>
                <w:sz w:val="18"/>
                <w:szCs w:val="18"/>
              </w:rPr>
              <w:t>50,0</w:t>
            </w:r>
          </w:p>
        </w:tc>
      </w:tr>
      <w:tr w:rsidR="00E811AB" w:rsidRPr="002A48D2" w14:paraId="1666AC32" w14:textId="77777777" w:rsidTr="0083764A">
        <w:trPr>
          <w:trHeight w:val="284"/>
        </w:trPr>
        <w:tc>
          <w:tcPr>
            <w:tcW w:w="3701" w:type="dxa"/>
            <w:shd w:val="clear" w:color="auto" w:fill="auto"/>
            <w:hideMark/>
          </w:tcPr>
          <w:p w14:paraId="39CFBF3C"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71E8438D" w14:textId="77777777" w:rsidR="00E811AB" w:rsidRPr="00934B46" w:rsidRDefault="00E811AB" w:rsidP="0083764A">
            <w:pPr>
              <w:jc w:val="center"/>
              <w:outlineLvl w:val="6"/>
              <w:rPr>
                <w:sz w:val="18"/>
                <w:szCs w:val="18"/>
              </w:rPr>
            </w:pPr>
            <w:r w:rsidRPr="00934B46">
              <w:rPr>
                <w:sz w:val="18"/>
                <w:szCs w:val="18"/>
              </w:rPr>
              <w:t>0102</w:t>
            </w:r>
          </w:p>
        </w:tc>
        <w:tc>
          <w:tcPr>
            <w:tcW w:w="1275" w:type="dxa"/>
            <w:shd w:val="clear" w:color="auto" w:fill="auto"/>
            <w:hideMark/>
          </w:tcPr>
          <w:p w14:paraId="7674617E" w14:textId="77777777" w:rsidR="00E811AB" w:rsidRPr="00934B46" w:rsidRDefault="00E811AB" w:rsidP="0083764A">
            <w:pPr>
              <w:jc w:val="center"/>
              <w:outlineLvl w:val="6"/>
              <w:rPr>
                <w:sz w:val="18"/>
                <w:szCs w:val="18"/>
              </w:rPr>
            </w:pPr>
            <w:r w:rsidRPr="00934B46">
              <w:rPr>
                <w:sz w:val="18"/>
                <w:szCs w:val="18"/>
              </w:rPr>
              <w:t>7210002200</w:t>
            </w:r>
          </w:p>
        </w:tc>
        <w:tc>
          <w:tcPr>
            <w:tcW w:w="567" w:type="dxa"/>
            <w:shd w:val="clear" w:color="auto" w:fill="auto"/>
            <w:hideMark/>
          </w:tcPr>
          <w:p w14:paraId="69CD26EA"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7E5AE0DB" w14:textId="77777777" w:rsidR="00E811AB" w:rsidRPr="00934B46" w:rsidRDefault="00E811AB" w:rsidP="0083764A">
            <w:pPr>
              <w:jc w:val="center"/>
              <w:outlineLvl w:val="6"/>
              <w:rPr>
                <w:sz w:val="18"/>
                <w:szCs w:val="18"/>
              </w:rPr>
            </w:pPr>
            <w:r w:rsidRPr="00934B46">
              <w:rPr>
                <w:sz w:val="18"/>
                <w:szCs w:val="18"/>
              </w:rPr>
              <w:t>0,0</w:t>
            </w:r>
          </w:p>
        </w:tc>
        <w:tc>
          <w:tcPr>
            <w:tcW w:w="1418" w:type="dxa"/>
            <w:shd w:val="clear" w:color="auto" w:fill="auto"/>
            <w:hideMark/>
          </w:tcPr>
          <w:p w14:paraId="7F712971" w14:textId="77777777" w:rsidR="00E811AB" w:rsidRPr="00934B46" w:rsidRDefault="00E811AB" w:rsidP="0083764A">
            <w:pPr>
              <w:jc w:val="center"/>
              <w:outlineLvl w:val="6"/>
              <w:rPr>
                <w:sz w:val="18"/>
                <w:szCs w:val="18"/>
              </w:rPr>
            </w:pPr>
            <w:r w:rsidRPr="00934B46">
              <w:rPr>
                <w:sz w:val="18"/>
                <w:szCs w:val="18"/>
              </w:rPr>
              <w:t>50,0</w:t>
            </w:r>
          </w:p>
        </w:tc>
        <w:tc>
          <w:tcPr>
            <w:tcW w:w="1275" w:type="dxa"/>
            <w:shd w:val="clear" w:color="auto" w:fill="auto"/>
            <w:hideMark/>
          </w:tcPr>
          <w:p w14:paraId="334FC5DE" w14:textId="77777777" w:rsidR="00E811AB" w:rsidRPr="00934B46" w:rsidRDefault="00E811AB" w:rsidP="0083764A">
            <w:pPr>
              <w:jc w:val="center"/>
              <w:outlineLvl w:val="6"/>
              <w:rPr>
                <w:sz w:val="18"/>
                <w:szCs w:val="18"/>
              </w:rPr>
            </w:pPr>
            <w:r w:rsidRPr="00934B46">
              <w:rPr>
                <w:sz w:val="18"/>
                <w:szCs w:val="18"/>
              </w:rPr>
              <w:t>50,0</w:t>
            </w:r>
          </w:p>
        </w:tc>
      </w:tr>
      <w:tr w:rsidR="00E811AB" w:rsidRPr="002A48D2" w14:paraId="54DAC7E1" w14:textId="77777777" w:rsidTr="0083764A">
        <w:trPr>
          <w:trHeight w:val="284"/>
        </w:trPr>
        <w:tc>
          <w:tcPr>
            <w:tcW w:w="3701" w:type="dxa"/>
            <w:shd w:val="clear" w:color="auto" w:fill="auto"/>
            <w:hideMark/>
          </w:tcPr>
          <w:p w14:paraId="7BE8A5C5" w14:textId="77777777" w:rsidR="00E811AB" w:rsidRPr="00934B46" w:rsidRDefault="00E811AB" w:rsidP="0083764A">
            <w:pPr>
              <w:outlineLvl w:val="0"/>
              <w:rPr>
                <w:sz w:val="18"/>
                <w:szCs w:val="18"/>
              </w:rPr>
            </w:pPr>
            <w:r w:rsidRPr="00934B46">
              <w:rPr>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09" w:type="dxa"/>
            <w:shd w:val="clear" w:color="auto" w:fill="auto"/>
            <w:hideMark/>
          </w:tcPr>
          <w:p w14:paraId="272C6BD5" w14:textId="77777777" w:rsidR="00E811AB" w:rsidRPr="00934B46" w:rsidRDefault="00E811AB" w:rsidP="0083764A">
            <w:pPr>
              <w:jc w:val="center"/>
              <w:outlineLvl w:val="0"/>
              <w:rPr>
                <w:sz w:val="18"/>
                <w:szCs w:val="18"/>
              </w:rPr>
            </w:pPr>
            <w:r w:rsidRPr="00934B46">
              <w:rPr>
                <w:sz w:val="18"/>
                <w:szCs w:val="18"/>
              </w:rPr>
              <w:t>0103</w:t>
            </w:r>
          </w:p>
        </w:tc>
        <w:tc>
          <w:tcPr>
            <w:tcW w:w="1275" w:type="dxa"/>
            <w:shd w:val="clear" w:color="auto" w:fill="auto"/>
            <w:hideMark/>
          </w:tcPr>
          <w:p w14:paraId="6E318831" w14:textId="77777777" w:rsidR="00E811AB" w:rsidRPr="00934B46" w:rsidRDefault="00E811AB" w:rsidP="0083764A">
            <w:pPr>
              <w:jc w:val="center"/>
              <w:outlineLvl w:val="0"/>
              <w:rPr>
                <w:sz w:val="18"/>
                <w:szCs w:val="18"/>
              </w:rPr>
            </w:pPr>
            <w:r w:rsidRPr="00934B46">
              <w:rPr>
                <w:sz w:val="18"/>
                <w:szCs w:val="18"/>
              </w:rPr>
              <w:t> </w:t>
            </w:r>
          </w:p>
        </w:tc>
        <w:tc>
          <w:tcPr>
            <w:tcW w:w="567" w:type="dxa"/>
            <w:shd w:val="clear" w:color="auto" w:fill="auto"/>
            <w:hideMark/>
          </w:tcPr>
          <w:p w14:paraId="7D42BA61"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03F521BD" w14:textId="77777777" w:rsidR="00E811AB" w:rsidRPr="00934B46" w:rsidRDefault="00E811AB" w:rsidP="0083764A">
            <w:pPr>
              <w:jc w:val="center"/>
              <w:outlineLvl w:val="0"/>
              <w:rPr>
                <w:sz w:val="18"/>
                <w:szCs w:val="18"/>
              </w:rPr>
            </w:pPr>
            <w:r w:rsidRPr="00934B46">
              <w:rPr>
                <w:sz w:val="18"/>
                <w:szCs w:val="18"/>
              </w:rPr>
              <w:t>198,5</w:t>
            </w:r>
          </w:p>
        </w:tc>
        <w:tc>
          <w:tcPr>
            <w:tcW w:w="1418" w:type="dxa"/>
            <w:shd w:val="clear" w:color="auto" w:fill="auto"/>
            <w:hideMark/>
          </w:tcPr>
          <w:p w14:paraId="6E1C04EF" w14:textId="77777777" w:rsidR="00E811AB" w:rsidRPr="00934B46" w:rsidRDefault="00E811AB" w:rsidP="0083764A">
            <w:pPr>
              <w:jc w:val="center"/>
              <w:outlineLvl w:val="0"/>
              <w:rPr>
                <w:sz w:val="18"/>
                <w:szCs w:val="18"/>
              </w:rPr>
            </w:pPr>
            <w:r w:rsidRPr="00934B46">
              <w:rPr>
                <w:sz w:val="18"/>
                <w:szCs w:val="18"/>
              </w:rPr>
              <w:t>100,0</w:t>
            </w:r>
          </w:p>
        </w:tc>
        <w:tc>
          <w:tcPr>
            <w:tcW w:w="1275" w:type="dxa"/>
            <w:shd w:val="clear" w:color="auto" w:fill="auto"/>
            <w:hideMark/>
          </w:tcPr>
          <w:p w14:paraId="43F62448" w14:textId="77777777" w:rsidR="00E811AB" w:rsidRPr="00934B46" w:rsidRDefault="00E811AB" w:rsidP="0083764A">
            <w:pPr>
              <w:jc w:val="center"/>
              <w:outlineLvl w:val="0"/>
              <w:rPr>
                <w:sz w:val="18"/>
                <w:szCs w:val="18"/>
              </w:rPr>
            </w:pPr>
            <w:r w:rsidRPr="00934B46">
              <w:rPr>
                <w:sz w:val="18"/>
                <w:szCs w:val="18"/>
              </w:rPr>
              <w:t>100,0</w:t>
            </w:r>
          </w:p>
        </w:tc>
      </w:tr>
      <w:tr w:rsidR="00E811AB" w:rsidRPr="002A48D2" w14:paraId="5C6CF0EF" w14:textId="77777777" w:rsidTr="0083764A">
        <w:trPr>
          <w:trHeight w:val="284"/>
        </w:trPr>
        <w:tc>
          <w:tcPr>
            <w:tcW w:w="3701" w:type="dxa"/>
            <w:shd w:val="clear" w:color="auto" w:fill="auto"/>
            <w:hideMark/>
          </w:tcPr>
          <w:p w14:paraId="6832E7E4" w14:textId="77777777" w:rsidR="00E811AB" w:rsidRPr="00934B46" w:rsidRDefault="00E811AB" w:rsidP="0083764A">
            <w:pPr>
              <w:outlineLvl w:val="1"/>
              <w:rPr>
                <w:sz w:val="18"/>
                <w:szCs w:val="18"/>
              </w:rPr>
            </w:pPr>
            <w:r w:rsidRPr="00934B46">
              <w:rPr>
                <w:sz w:val="18"/>
                <w:szCs w:val="18"/>
              </w:rPr>
              <w:lastRenderedPageBreak/>
              <w:t>Обеспечение деятельности Собрания представителей Бессоновского района Пензенской области</w:t>
            </w:r>
          </w:p>
        </w:tc>
        <w:tc>
          <w:tcPr>
            <w:tcW w:w="709" w:type="dxa"/>
            <w:shd w:val="clear" w:color="auto" w:fill="auto"/>
            <w:hideMark/>
          </w:tcPr>
          <w:p w14:paraId="03F6F7EA" w14:textId="77777777" w:rsidR="00E811AB" w:rsidRPr="00934B46" w:rsidRDefault="00E811AB" w:rsidP="0083764A">
            <w:pPr>
              <w:jc w:val="center"/>
              <w:outlineLvl w:val="1"/>
              <w:rPr>
                <w:sz w:val="18"/>
                <w:szCs w:val="18"/>
              </w:rPr>
            </w:pPr>
            <w:r w:rsidRPr="00934B46">
              <w:rPr>
                <w:sz w:val="18"/>
                <w:szCs w:val="18"/>
              </w:rPr>
              <w:t>0103</w:t>
            </w:r>
          </w:p>
        </w:tc>
        <w:tc>
          <w:tcPr>
            <w:tcW w:w="1275" w:type="dxa"/>
            <w:shd w:val="clear" w:color="auto" w:fill="auto"/>
            <w:hideMark/>
          </w:tcPr>
          <w:p w14:paraId="34917691" w14:textId="77777777" w:rsidR="00E811AB" w:rsidRPr="00934B46" w:rsidRDefault="00E811AB" w:rsidP="0083764A">
            <w:pPr>
              <w:jc w:val="center"/>
              <w:outlineLvl w:val="1"/>
              <w:rPr>
                <w:sz w:val="18"/>
                <w:szCs w:val="18"/>
              </w:rPr>
            </w:pPr>
            <w:r w:rsidRPr="00934B46">
              <w:rPr>
                <w:sz w:val="18"/>
                <w:szCs w:val="18"/>
              </w:rPr>
              <w:t>7300000000</w:t>
            </w:r>
          </w:p>
        </w:tc>
        <w:tc>
          <w:tcPr>
            <w:tcW w:w="567" w:type="dxa"/>
            <w:shd w:val="clear" w:color="auto" w:fill="auto"/>
            <w:hideMark/>
          </w:tcPr>
          <w:p w14:paraId="4B7E791C"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4DF8F83E" w14:textId="77777777" w:rsidR="00E811AB" w:rsidRPr="00934B46" w:rsidRDefault="00E811AB" w:rsidP="0083764A">
            <w:pPr>
              <w:jc w:val="center"/>
              <w:outlineLvl w:val="1"/>
              <w:rPr>
                <w:sz w:val="18"/>
                <w:szCs w:val="18"/>
              </w:rPr>
            </w:pPr>
            <w:r w:rsidRPr="00934B46">
              <w:rPr>
                <w:sz w:val="18"/>
                <w:szCs w:val="18"/>
              </w:rPr>
              <w:t>198,5</w:t>
            </w:r>
          </w:p>
        </w:tc>
        <w:tc>
          <w:tcPr>
            <w:tcW w:w="1418" w:type="dxa"/>
            <w:shd w:val="clear" w:color="auto" w:fill="auto"/>
            <w:hideMark/>
          </w:tcPr>
          <w:p w14:paraId="635850E4" w14:textId="77777777" w:rsidR="00E811AB" w:rsidRPr="00934B46" w:rsidRDefault="00E811AB" w:rsidP="0083764A">
            <w:pPr>
              <w:jc w:val="center"/>
              <w:outlineLvl w:val="1"/>
              <w:rPr>
                <w:sz w:val="18"/>
                <w:szCs w:val="18"/>
              </w:rPr>
            </w:pPr>
            <w:r w:rsidRPr="00934B46">
              <w:rPr>
                <w:sz w:val="18"/>
                <w:szCs w:val="18"/>
              </w:rPr>
              <w:t>100,0</w:t>
            </w:r>
          </w:p>
        </w:tc>
        <w:tc>
          <w:tcPr>
            <w:tcW w:w="1275" w:type="dxa"/>
            <w:shd w:val="clear" w:color="auto" w:fill="auto"/>
            <w:hideMark/>
          </w:tcPr>
          <w:p w14:paraId="4E242A05" w14:textId="77777777" w:rsidR="00E811AB" w:rsidRPr="00934B46" w:rsidRDefault="00E811AB" w:rsidP="0083764A">
            <w:pPr>
              <w:jc w:val="center"/>
              <w:outlineLvl w:val="1"/>
              <w:rPr>
                <w:sz w:val="18"/>
                <w:szCs w:val="18"/>
              </w:rPr>
            </w:pPr>
            <w:r w:rsidRPr="00934B46">
              <w:rPr>
                <w:sz w:val="18"/>
                <w:szCs w:val="18"/>
              </w:rPr>
              <w:t>100,0</w:t>
            </w:r>
          </w:p>
        </w:tc>
      </w:tr>
      <w:tr w:rsidR="00E811AB" w:rsidRPr="002A48D2" w14:paraId="244D97AA" w14:textId="77777777" w:rsidTr="0083764A">
        <w:trPr>
          <w:trHeight w:val="284"/>
        </w:trPr>
        <w:tc>
          <w:tcPr>
            <w:tcW w:w="3701" w:type="dxa"/>
            <w:shd w:val="clear" w:color="auto" w:fill="auto"/>
            <w:hideMark/>
          </w:tcPr>
          <w:p w14:paraId="5A63E8F9" w14:textId="77777777" w:rsidR="00E811AB" w:rsidRPr="00934B46" w:rsidRDefault="00E811AB" w:rsidP="0083764A">
            <w:pPr>
              <w:outlineLvl w:val="2"/>
              <w:rPr>
                <w:sz w:val="18"/>
                <w:szCs w:val="18"/>
              </w:rPr>
            </w:pPr>
            <w:r w:rsidRPr="00934B46">
              <w:rPr>
                <w:sz w:val="18"/>
                <w:szCs w:val="18"/>
              </w:rPr>
              <w:t>Собрание представителей Бессоновского района Пензенской области</w:t>
            </w:r>
          </w:p>
        </w:tc>
        <w:tc>
          <w:tcPr>
            <w:tcW w:w="709" w:type="dxa"/>
            <w:shd w:val="clear" w:color="auto" w:fill="auto"/>
            <w:hideMark/>
          </w:tcPr>
          <w:p w14:paraId="45ED84BA" w14:textId="77777777" w:rsidR="00E811AB" w:rsidRPr="00934B46" w:rsidRDefault="00E811AB" w:rsidP="0083764A">
            <w:pPr>
              <w:jc w:val="center"/>
              <w:outlineLvl w:val="2"/>
              <w:rPr>
                <w:sz w:val="18"/>
                <w:szCs w:val="18"/>
              </w:rPr>
            </w:pPr>
            <w:r w:rsidRPr="00934B46">
              <w:rPr>
                <w:sz w:val="18"/>
                <w:szCs w:val="18"/>
              </w:rPr>
              <w:t>0103</w:t>
            </w:r>
          </w:p>
        </w:tc>
        <w:tc>
          <w:tcPr>
            <w:tcW w:w="1275" w:type="dxa"/>
            <w:shd w:val="clear" w:color="auto" w:fill="auto"/>
            <w:hideMark/>
          </w:tcPr>
          <w:p w14:paraId="4409BF78" w14:textId="77777777" w:rsidR="00E811AB" w:rsidRPr="00934B46" w:rsidRDefault="00E811AB" w:rsidP="0083764A">
            <w:pPr>
              <w:jc w:val="center"/>
              <w:outlineLvl w:val="2"/>
              <w:rPr>
                <w:sz w:val="18"/>
                <w:szCs w:val="18"/>
              </w:rPr>
            </w:pPr>
            <w:r w:rsidRPr="00934B46">
              <w:rPr>
                <w:sz w:val="18"/>
                <w:szCs w:val="18"/>
              </w:rPr>
              <w:t>7310000000</w:t>
            </w:r>
          </w:p>
        </w:tc>
        <w:tc>
          <w:tcPr>
            <w:tcW w:w="567" w:type="dxa"/>
            <w:shd w:val="clear" w:color="auto" w:fill="auto"/>
            <w:hideMark/>
          </w:tcPr>
          <w:p w14:paraId="450327A6"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2514E8F8" w14:textId="77777777" w:rsidR="00E811AB" w:rsidRPr="00934B46" w:rsidRDefault="00E811AB" w:rsidP="0083764A">
            <w:pPr>
              <w:jc w:val="center"/>
              <w:outlineLvl w:val="2"/>
              <w:rPr>
                <w:sz w:val="18"/>
                <w:szCs w:val="18"/>
              </w:rPr>
            </w:pPr>
            <w:r w:rsidRPr="00934B46">
              <w:rPr>
                <w:sz w:val="18"/>
                <w:szCs w:val="18"/>
              </w:rPr>
              <w:t>198,5</w:t>
            </w:r>
          </w:p>
        </w:tc>
        <w:tc>
          <w:tcPr>
            <w:tcW w:w="1418" w:type="dxa"/>
            <w:shd w:val="clear" w:color="auto" w:fill="auto"/>
            <w:hideMark/>
          </w:tcPr>
          <w:p w14:paraId="2E3A2785" w14:textId="77777777" w:rsidR="00E811AB" w:rsidRPr="00934B46" w:rsidRDefault="00E811AB" w:rsidP="0083764A">
            <w:pPr>
              <w:jc w:val="center"/>
              <w:outlineLvl w:val="2"/>
              <w:rPr>
                <w:sz w:val="18"/>
                <w:szCs w:val="18"/>
              </w:rPr>
            </w:pPr>
            <w:r w:rsidRPr="00934B46">
              <w:rPr>
                <w:sz w:val="18"/>
                <w:szCs w:val="18"/>
              </w:rPr>
              <w:t>100,0</w:t>
            </w:r>
          </w:p>
        </w:tc>
        <w:tc>
          <w:tcPr>
            <w:tcW w:w="1275" w:type="dxa"/>
            <w:shd w:val="clear" w:color="auto" w:fill="auto"/>
            <w:hideMark/>
          </w:tcPr>
          <w:p w14:paraId="080AE05A" w14:textId="77777777" w:rsidR="00E811AB" w:rsidRPr="00934B46" w:rsidRDefault="00E811AB" w:rsidP="0083764A">
            <w:pPr>
              <w:jc w:val="center"/>
              <w:outlineLvl w:val="2"/>
              <w:rPr>
                <w:sz w:val="18"/>
                <w:szCs w:val="18"/>
              </w:rPr>
            </w:pPr>
            <w:r w:rsidRPr="00934B46">
              <w:rPr>
                <w:sz w:val="18"/>
                <w:szCs w:val="18"/>
              </w:rPr>
              <w:t>100,0</w:t>
            </w:r>
          </w:p>
        </w:tc>
      </w:tr>
      <w:tr w:rsidR="00E811AB" w:rsidRPr="002A48D2" w14:paraId="2C0D53E1" w14:textId="77777777" w:rsidTr="0083764A">
        <w:trPr>
          <w:trHeight w:val="284"/>
        </w:trPr>
        <w:tc>
          <w:tcPr>
            <w:tcW w:w="3701" w:type="dxa"/>
            <w:shd w:val="clear" w:color="auto" w:fill="auto"/>
            <w:hideMark/>
          </w:tcPr>
          <w:p w14:paraId="4FC02CB9" w14:textId="77777777" w:rsidR="00E811AB" w:rsidRPr="00934B46" w:rsidRDefault="00E811AB" w:rsidP="0083764A">
            <w:pPr>
              <w:outlineLvl w:val="3"/>
              <w:rPr>
                <w:sz w:val="18"/>
                <w:szCs w:val="18"/>
              </w:rPr>
            </w:pPr>
            <w:r w:rsidRPr="00934B46">
              <w:rPr>
                <w:sz w:val="18"/>
                <w:szCs w:val="18"/>
              </w:rPr>
              <w:t>Расходы на обеспечение функций органов муниципальной власти Бессоновского района Пензенской области по обеспечению деятельности Собрания представителей Бессоновского района Пензенской области</w:t>
            </w:r>
          </w:p>
        </w:tc>
        <w:tc>
          <w:tcPr>
            <w:tcW w:w="709" w:type="dxa"/>
            <w:shd w:val="clear" w:color="auto" w:fill="auto"/>
            <w:hideMark/>
          </w:tcPr>
          <w:p w14:paraId="1A80987D" w14:textId="77777777" w:rsidR="00E811AB" w:rsidRPr="00934B46" w:rsidRDefault="00E811AB" w:rsidP="0083764A">
            <w:pPr>
              <w:jc w:val="center"/>
              <w:outlineLvl w:val="3"/>
              <w:rPr>
                <w:sz w:val="18"/>
                <w:szCs w:val="18"/>
              </w:rPr>
            </w:pPr>
            <w:r w:rsidRPr="00934B46">
              <w:rPr>
                <w:sz w:val="18"/>
                <w:szCs w:val="18"/>
              </w:rPr>
              <w:t>0103</w:t>
            </w:r>
          </w:p>
        </w:tc>
        <w:tc>
          <w:tcPr>
            <w:tcW w:w="1275" w:type="dxa"/>
            <w:shd w:val="clear" w:color="auto" w:fill="auto"/>
            <w:hideMark/>
          </w:tcPr>
          <w:p w14:paraId="5266C0BC" w14:textId="77777777" w:rsidR="00E811AB" w:rsidRPr="00934B46" w:rsidRDefault="00E811AB" w:rsidP="0083764A">
            <w:pPr>
              <w:jc w:val="center"/>
              <w:outlineLvl w:val="3"/>
              <w:rPr>
                <w:sz w:val="18"/>
                <w:szCs w:val="18"/>
              </w:rPr>
            </w:pPr>
            <w:r w:rsidRPr="00934B46">
              <w:rPr>
                <w:sz w:val="18"/>
                <w:szCs w:val="18"/>
              </w:rPr>
              <w:t>7310002200</w:t>
            </w:r>
          </w:p>
        </w:tc>
        <w:tc>
          <w:tcPr>
            <w:tcW w:w="567" w:type="dxa"/>
            <w:shd w:val="clear" w:color="auto" w:fill="auto"/>
            <w:hideMark/>
          </w:tcPr>
          <w:p w14:paraId="4AFCD785"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60E4E062" w14:textId="77777777" w:rsidR="00E811AB" w:rsidRPr="00934B46" w:rsidRDefault="00E811AB" w:rsidP="0083764A">
            <w:pPr>
              <w:jc w:val="center"/>
              <w:outlineLvl w:val="3"/>
              <w:rPr>
                <w:sz w:val="18"/>
                <w:szCs w:val="18"/>
              </w:rPr>
            </w:pPr>
            <w:r w:rsidRPr="00934B46">
              <w:rPr>
                <w:sz w:val="18"/>
                <w:szCs w:val="18"/>
              </w:rPr>
              <w:t>198,5</w:t>
            </w:r>
          </w:p>
        </w:tc>
        <w:tc>
          <w:tcPr>
            <w:tcW w:w="1418" w:type="dxa"/>
            <w:shd w:val="clear" w:color="auto" w:fill="auto"/>
            <w:hideMark/>
          </w:tcPr>
          <w:p w14:paraId="4780EBFD" w14:textId="77777777" w:rsidR="00E811AB" w:rsidRPr="00934B46" w:rsidRDefault="00E811AB" w:rsidP="0083764A">
            <w:pPr>
              <w:jc w:val="center"/>
              <w:outlineLvl w:val="3"/>
              <w:rPr>
                <w:sz w:val="18"/>
                <w:szCs w:val="18"/>
              </w:rPr>
            </w:pPr>
            <w:r w:rsidRPr="00934B46">
              <w:rPr>
                <w:sz w:val="18"/>
                <w:szCs w:val="18"/>
              </w:rPr>
              <w:t>100,0</w:t>
            </w:r>
          </w:p>
        </w:tc>
        <w:tc>
          <w:tcPr>
            <w:tcW w:w="1275" w:type="dxa"/>
            <w:shd w:val="clear" w:color="auto" w:fill="auto"/>
            <w:hideMark/>
          </w:tcPr>
          <w:p w14:paraId="37EA2154" w14:textId="77777777" w:rsidR="00E811AB" w:rsidRPr="00934B46" w:rsidRDefault="00E811AB" w:rsidP="0083764A">
            <w:pPr>
              <w:jc w:val="center"/>
              <w:outlineLvl w:val="3"/>
              <w:rPr>
                <w:sz w:val="18"/>
                <w:szCs w:val="18"/>
              </w:rPr>
            </w:pPr>
            <w:r w:rsidRPr="00934B46">
              <w:rPr>
                <w:sz w:val="18"/>
                <w:szCs w:val="18"/>
              </w:rPr>
              <w:t>100,0</w:t>
            </w:r>
          </w:p>
        </w:tc>
      </w:tr>
      <w:tr w:rsidR="00E811AB" w:rsidRPr="002A48D2" w14:paraId="25031F65" w14:textId="77777777" w:rsidTr="0083764A">
        <w:trPr>
          <w:trHeight w:val="284"/>
        </w:trPr>
        <w:tc>
          <w:tcPr>
            <w:tcW w:w="3701" w:type="dxa"/>
            <w:shd w:val="clear" w:color="auto" w:fill="auto"/>
            <w:hideMark/>
          </w:tcPr>
          <w:p w14:paraId="1657B9B4"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709" w:type="dxa"/>
            <w:shd w:val="clear" w:color="auto" w:fill="auto"/>
            <w:hideMark/>
          </w:tcPr>
          <w:p w14:paraId="3E7BF57F" w14:textId="77777777" w:rsidR="00E811AB" w:rsidRPr="00934B46" w:rsidRDefault="00E811AB" w:rsidP="0083764A">
            <w:pPr>
              <w:jc w:val="center"/>
              <w:outlineLvl w:val="6"/>
              <w:rPr>
                <w:sz w:val="18"/>
                <w:szCs w:val="18"/>
              </w:rPr>
            </w:pPr>
            <w:r w:rsidRPr="00934B46">
              <w:rPr>
                <w:sz w:val="18"/>
                <w:szCs w:val="18"/>
              </w:rPr>
              <w:t>0103</w:t>
            </w:r>
          </w:p>
        </w:tc>
        <w:tc>
          <w:tcPr>
            <w:tcW w:w="1275" w:type="dxa"/>
            <w:shd w:val="clear" w:color="auto" w:fill="auto"/>
            <w:hideMark/>
          </w:tcPr>
          <w:p w14:paraId="3485F170" w14:textId="77777777" w:rsidR="00E811AB" w:rsidRPr="00934B46" w:rsidRDefault="00E811AB" w:rsidP="0083764A">
            <w:pPr>
              <w:jc w:val="center"/>
              <w:outlineLvl w:val="6"/>
              <w:rPr>
                <w:sz w:val="18"/>
                <w:szCs w:val="18"/>
              </w:rPr>
            </w:pPr>
            <w:r w:rsidRPr="00934B46">
              <w:rPr>
                <w:sz w:val="18"/>
                <w:szCs w:val="18"/>
              </w:rPr>
              <w:t>7310002200</w:t>
            </w:r>
          </w:p>
        </w:tc>
        <w:tc>
          <w:tcPr>
            <w:tcW w:w="567" w:type="dxa"/>
            <w:shd w:val="clear" w:color="auto" w:fill="auto"/>
            <w:hideMark/>
          </w:tcPr>
          <w:p w14:paraId="118C2989" w14:textId="77777777" w:rsidR="00E811AB" w:rsidRPr="00934B46" w:rsidRDefault="00E811AB" w:rsidP="0083764A">
            <w:pPr>
              <w:jc w:val="center"/>
              <w:outlineLvl w:val="6"/>
              <w:rPr>
                <w:sz w:val="18"/>
                <w:szCs w:val="18"/>
              </w:rPr>
            </w:pPr>
            <w:r w:rsidRPr="00934B46">
              <w:rPr>
                <w:sz w:val="18"/>
                <w:szCs w:val="18"/>
              </w:rPr>
              <w:t>242</w:t>
            </w:r>
          </w:p>
        </w:tc>
        <w:tc>
          <w:tcPr>
            <w:tcW w:w="1276" w:type="dxa"/>
            <w:shd w:val="clear" w:color="auto" w:fill="auto"/>
            <w:hideMark/>
          </w:tcPr>
          <w:p w14:paraId="49222A10" w14:textId="77777777" w:rsidR="00E811AB" w:rsidRPr="00934B46" w:rsidRDefault="00E811AB" w:rsidP="0083764A">
            <w:pPr>
              <w:jc w:val="center"/>
              <w:outlineLvl w:val="6"/>
              <w:rPr>
                <w:sz w:val="18"/>
                <w:szCs w:val="18"/>
              </w:rPr>
            </w:pPr>
            <w:r w:rsidRPr="00934B46">
              <w:rPr>
                <w:sz w:val="18"/>
                <w:szCs w:val="18"/>
              </w:rPr>
              <w:t>10,0</w:t>
            </w:r>
          </w:p>
        </w:tc>
        <w:tc>
          <w:tcPr>
            <w:tcW w:w="1418" w:type="dxa"/>
            <w:shd w:val="clear" w:color="auto" w:fill="auto"/>
            <w:hideMark/>
          </w:tcPr>
          <w:p w14:paraId="3EB4719E"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2B779104"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07FEF463" w14:textId="77777777" w:rsidTr="0083764A">
        <w:trPr>
          <w:trHeight w:val="284"/>
        </w:trPr>
        <w:tc>
          <w:tcPr>
            <w:tcW w:w="3701" w:type="dxa"/>
            <w:shd w:val="clear" w:color="auto" w:fill="auto"/>
            <w:hideMark/>
          </w:tcPr>
          <w:p w14:paraId="03D83079"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17C85013" w14:textId="77777777" w:rsidR="00E811AB" w:rsidRPr="00934B46" w:rsidRDefault="00E811AB" w:rsidP="0083764A">
            <w:pPr>
              <w:jc w:val="center"/>
              <w:outlineLvl w:val="6"/>
              <w:rPr>
                <w:sz w:val="18"/>
                <w:szCs w:val="18"/>
              </w:rPr>
            </w:pPr>
            <w:r w:rsidRPr="00934B46">
              <w:rPr>
                <w:sz w:val="18"/>
                <w:szCs w:val="18"/>
              </w:rPr>
              <w:t>0103</w:t>
            </w:r>
          </w:p>
        </w:tc>
        <w:tc>
          <w:tcPr>
            <w:tcW w:w="1275" w:type="dxa"/>
            <w:shd w:val="clear" w:color="auto" w:fill="auto"/>
            <w:hideMark/>
          </w:tcPr>
          <w:p w14:paraId="7AB4B2A1" w14:textId="77777777" w:rsidR="00E811AB" w:rsidRPr="00934B46" w:rsidRDefault="00E811AB" w:rsidP="0083764A">
            <w:pPr>
              <w:jc w:val="center"/>
              <w:outlineLvl w:val="6"/>
              <w:rPr>
                <w:sz w:val="18"/>
                <w:szCs w:val="18"/>
              </w:rPr>
            </w:pPr>
            <w:r w:rsidRPr="00934B46">
              <w:rPr>
                <w:sz w:val="18"/>
                <w:szCs w:val="18"/>
              </w:rPr>
              <w:t>7310002200</w:t>
            </w:r>
          </w:p>
        </w:tc>
        <w:tc>
          <w:tcPr>
            <w:tcW w:w="567" w:type="dxa"/>
            <w:shd w:val="clear" w:color="auto" w:fill="auto"/>
            <w:hideMark/>
          </w:tcPr>
          <w:p w14:paraId="0135C081"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0626CBA4" w14:textId="77777777" w:rsidR="00E811AB" w:rsidRPr="00934B46" w:rsidRDefault="00E811AB" w:rsidP="0083764A">
            <w:pPr>
              <w:jc w:val="center"/>
              <w:outlineLvl w:val="6"/>
              <w:rPr>
                <w:sz w:val="18"/>
                <w:szCs w:val="18"/>
              </w:rPr>
            </w:pPr>
            <w:r w:rsidRPr="00934B46">
              <w:rPr>
                <w:sz w:val="18"/>
                <w:szCs w:val="18"/>
              </w:rPr>
              <w:t>188,5</w:t>
            </w:r>
          </w:p>
        </w:tc>
        <w:tc>
          <w:tcPr>
            <w:tcW w:w="1418" w:type="dxa"/>
            <w:shd w:val="clear" w:color="auto" w:fill="auto"/>
            <w:hideMark/>
          </w:tcPr>
          <w:p w14:paraId="195EFD97" w14:textId="77777777" w:rsidR="00E811AB" w:rsidRPr="00934B46" w:rsidRDefault="00E811AB" w:rsidP="0083764A">
            <w:pPr>
              <w:jc w:val="center"/>
              <w:outlineLvl w:val="6"/>
              <w:rPr>
                <w:sz w:val="18"/>
                <w:szCs w:val="18"/>
              </w:rPr>
            </w:pPr>
            <w:r w:rsidRPr="00934B46">
              <w:rPr>
                <w:sz w:val="18"/>
                <w:szCs w:val="18"/>
              </w:rPr>
              <w:t>100,0</w:t>
            </w:r>
          </w:p>
        </w:tc>
        <w:tc>
          <w:tcPr>
            <w:tcW w:w="1275" w:type="dxa"/>
            <w:shd w:val="clear" w:color="auto" w:fill="auto"/>
            <w:hideMark/>
          </w:tcPr>
          <w:p w14:paraId="6C3352DE" w14:textId="77777777" w:rsidR="00E811AB" w:rsidRPr="00934B46" w:rsidRDefault="00E811AB" w:rsidP="0083764A">
            <w:pPr>
              <w:jc w:val="center"/>
              <w:outlineLvl w:val="6"/>
              <w:rPr>
                <w:sz w:val="18"/>
                <w:szCs w:val="18"/>
              </w:rPr>
            </w:pPr>
            <w:r w:rsidRPr="00934B46">
              <w:rPr>
                <w:sz w:val="18"/>
                <w:szCs w:val="18"/>
              </w:rPr>
              <w:t>100,0</w:t>
            </w:r>
          </w:p>
        </w:tc>
      </w:tr>
      <w:tr w:rsidR="00E811AB" w:rsidRPr="002A48D2" w14:paraId="19688B99" w14:textId="77777777" w:rsidTr="0083764A">
        <w:trPr>
          <w:trHeight w:val="284"/>
        </w:trPr>
        <w:tc>
          <w:tcPr>
            <w:tcW w:w="3701" w:type="dxa"/>
            <w:shd w:val="clear" w:color="auto" w:fill="auto"/>
            <w:hideMark/>
          </w:tcPr>
          <w:p w14:paraId="5AF228A5" w14:textId="77777777" w:rsidR="00E811AB" w:rsidRPr="00934B46" w:rsidRDefault="00E811AB" w:rsidP="0083764A">
            <w:pPr>
              <w:outlineLvl w:val="0"/>
              <w:rPr>
                <w:sz w:val="18"/>
                <w:szCs w:val="18"/>
              </w:rPr>
            </w:pPr>
            <w:r w:rsidRPr="00934B46">
              <w:rPr>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09" w:type="dxa"/>
            <w:shd w:val="clear" w:color="auto" w:fill="auto"/>
            <w:hideMark/>
          </w:tcPr>
          <w:p w14:paraId="170E2201" w14:textId="77777777" w:rsidR="00E811AB" w:rsidRPr="00934B46" w:rsidRDefault="00E811AB" w:rsidP="0083764A">
            <w:pPr>
              <w:jc w:val="center"/>
              <w:outlineLvl w:val="0"/>
              <w:rPr>
                <w:sz w:val="18"/>
                <w:szCs w:val="18"/>
              </w:rPr>
            </w:pPr>
            <w:r w:rsidRPr="00934B46">
              <w:rPr>
                <w:sz w:val="18"/>
                <w:szCs w:val="18"/>
              </w:rPr>
              <w:t>0104</w:t>
            </w:r>
          </w:p>
        </w:tc>
        <w:tc>
          <w:tcPr>
            <w:tcW w:w="1275" w:type="dxa"/>
            <w:shd w:val="clear" w:color="auto" w:fill="auto"/>
            <w:hideMark/>
          </w:tcPr>
          <w:p w14:paraId="143B2E99" w14:textId="77777777" w:rsidR="00E811AB" w:rsidRPr="00934B46" w:rsidRDefault="00E811AB" w:rsidP="0083764A">
            <w:pPr>
              <w:jc w:val="center"/>
              <w:outlineLvl w:val="0"/>
              <w:rPr>
                <w:sz w:val="18"/>
                <w:szCs w:val="18"/>
              </w:rPr>
            </w:pPr>
            <w:r w:rsidRPr="00934B46">
              <w:rPr>
                <w:sz w:val="18"/>
                <w:szCs w:val="18"/>
              </w:rPr>
              <w:t> </w:t>
            </w:r>
          </w:p>
        </w:tc>
        <w:tc>
          <w:tcPr>
            <w:tcW w:w="567" w:type="dxa"/>
            <w:shd w:val="clear" w:color="auto" w:fill="auto"/>
            <w:hideMark/>
          </w:tcPr>
          <w:p w14:paraId="3D7759D5"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26BE0756" w14:textId="77777777" w:rsidR="00E811AB" w:rsidRPr="00934B46" w:rsidRDefault="00E811AB" w:rsidP="0083764A">
            <w:pPr>
              <w:jc w:val="center"/>
              <w:outlineLvl w:val="0"/>
              <w:rPr>
                <w:sz w:val="18"/>
                <w:szCs w:val="18"/>
              </w:rPr>
            </w:pPr>
            <w:r w:rsidRPr="00934B46">
              <w:rPr>
                <w:sz w:val="18"/>
                <w:szCs w:val="18"/>
              </w:rPr>
              <w:t>54 895,0</w:t>
            </w:r>
          </w:p>
        </w:tc>
        <w:tc>
          <w:tcPr>
            <w:tcW w:w="1418" w:type="dxa"/>
            <w:shd w:val="clear" w:color="auto" w:fill="auto"/>
            <w:hideMark/>
          </w:tcPr>
          <w:p w14:paraId="632C489B" w14:textId="77777777" w:rsidR="00E811AB" w:rsidRPr="00934B46" w:rsidRDefault="00E811AB" w:rsidP="0083764A">
            <w:pPr>
              <w:jc w:val="center"/>
              <w:outlineLvl w:val="0"/>
              <w:rPr>
                <w:sz w:val="18"/>
                <w:szCs w:val="18"/>
              </w:rPr>
            </w:pPr>
            <w:r w:rsidRPr="00934B46">
              <w:rPr>
                <w:sz w:val="18"/>
                <w:szCs w:val="18"/>
              </w:rPr>
              <w:t>56 991,2</w:t>
            </w:r>
          </w:p>
        </w:tc>
        <w:tc>
          <w:tcPr>
            <w:tcW w:w="1275" w:type="dxa"/>
            <w:shd w:val="clear" w:color="auto" w:fill="auto"/>
            <w:hideMark/>
          </w:tcPr>
          <w:p w14:paraId="34EA3E65" w14:textId="77777777" w:rsidR="00E811AB" w:rsidRPr="00934B46" w:rsidRDefault="00E811AB" w:rsidP="0083764A">
            <w:pPr>
              <w:jc w:val="center"/>
              <w:outlineLvl w:val="0"/>
              <w:rPr>
                <w:sz w:val="18"/>
                <w:szCs w:val="18"/>
              </w:rPr>
            </w:pPr>
            <w:r w:rsidRPr="00934B46">
              <w:rPr>
                <w:sz w:val="18"/>
                <w:szCs w:val="18"/>
              </w:rPr>
              <w:t>57 770,0</w:t>
            </w:r>
          </w:p>
        </w:tc>
      </w:tr>
      <w:tr w:rsidR="00E811AB" w:rsidRPr="002A48D2" w14:paraId="28E7A494" w14:textId="77777777" w:rsidTr="0083764A">
        <w:trPr>
          <w:trHeight w:val="284"/>
        </w:trPr>
        <w:tc>
          <w:tcPr>
            <w:tcW w:w="3701" w:type="dxa"/>
            <w:shd w:val="clear" w:color="auto" w:fill="auto"/>
            <w:hideMark/>
          </w:tcPr>
          <w:p w14:paraId="5AC03D6E" w14:textId="77777777" w:rsidR="00E811AB" w:rsidRPr="00934B46" w:rsidRDefault="00E811AB" w:rsidP="0083764A">
            <w:pPr>
              <w:outlineLvl w:val="1"/>
              <w:rPr>
                <w:sz w:val="18"/>
                <w:szCs w:val="18"/>
              </w:rPr>
            </w:pPr>
            <w:r w:rsidRPr="00934B46">
              <w:rPr>
                <w:sz w:val="18"/>
                <w:szCs w:val="18"/>
              </w:rPr>
              <w:t>Муниципальная программа 'Развитие территорий, социальной и инженерной инфраструктуры Бессоновского района Пензенской области'</w:t>
            </w:r>
          </w:p>
        </w:tc>
        <w:tc>
          <w:tcPr>
            <w:tcW w:w="709" w:type="dxa"/>
            <w:shd w:val="clear" w:color="auto" w:fill="auto"/>
            <w:hideMark/>
          </w:tcPr>
          <w:p w14:paraId="1C017E6E" w14:textId="77777777" w:rsidR="00E811AB" w:rsidRPr="00934B46" w:rsidRDefault="00E811AB" w:rsidP="0083764A">
            <w:pPr>
              <w:jc w:val="center"/>
              <w:outlineLvl w:val="1"/>
              <w:rPr>
                <w:sz w:val="18"/>
                <w:szCs w:val="18"/>
              </w:rPr>
            </w:pPr>
            <w:r w:rsidRPr="00934B46">
              <w:rPr>
                <w:sz w:val="18"/>
                <w:szCs w:val="18"/>
              </w:rPr>
              <w:t>0104</w:t>
            </w:r>
          </w:p>
        </w:tc>
        <w:tc>
          <w:tcPr>
            <w:tcW w:w="1275" w:type="dxa"/>
            <w:shd w:val="clear" w:color="auto" w:fill="auto"/>
            <w:hideMark/>
          </w:tcPr>
          <w:p w14:paraId="005BF0CC" w14:textId="77777777" w:rsidR="00E811AB" w:rsidRPr="00934B46" w:rsidRDefault="00E811AB" w:rsidP="0083764A">
            <w:pPr>
              <w:jc w:val="center"/>
              <w:outlineLvl w:val="1"/>
              <w:rPr>
                <w:sz w:val="18"/>
                <w:szCs w:val="18"/>
              </w:rPr>
            </w:pPr>
            <w:r w:rsidRPr="00934B46">
              <w:rPr>
                <w:sz w:val="18"/>
                <w:szCs w:val="18"/>
              </w:rPr>
              <w:t>0800000000</w:t>
            </w:r>
          </w:p>
        </w:tc>
        <w:tc>
          <w:tcPr>
            <w:tcW w:w="567" w:type="dxa"/>
            <w:shd w:val="clear" w:color="auto" w:fill="auto"/>
            <w:hideMark/>
          </w:tcPr>
          <w:p w14:paraId="62316360"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1BBE4C98" w14:textId="77777777" w:rsidR="00E811AB" w:rsidRPr="00934B46" w:rsidRDefault="00E811AB" w:rsidP="0083764A">
            <w:pPr>
              <w:jc w:val="center"/>
              <w:outlineLvl w:val="1"/>
              <w:rPr>
                <w:sz w:val="18"/>
                <w:szCs w:val="18"/>
              </w:rPr>
            </w:pPr>
            <w:r w:rsidRPr="00934B46">
              <w:rPr>
                <w:sz w:val="18"/>
                <w:szCs w:val="18"/>
              </w:rPr>
              <w:t>24,0</w:t>
            </w:r>
          </w:p>
        </w:tc>
        <w:tc>
          <w:tcPr>
            <w:tcW w:w="1418" w:type="dxa"/>
            <w:shd w:val="clear" w:color="auto" w:fill="auto"/>
            <w:hideMark/>
          </w:tcPr>
          <w:p w14:paraId="6E8D289A" w14:textId="77777777" w:rsidR="00E811AB" w:rsidRPr="00934B46" w:rsidRDefault="00E811AB" w:rsidP="0083764A">
            <w:pPr>
              <w:jc w:val="center"/>
              <w:outlineLvl w:val="1"/>
              <w:rPr>
                <w:sz w:val="18"/>
                <w:szCs w:val="18"/>
              </w:rPr>
            </w:pPr>
            <w:r w:rsidRPr="00934B46">
              <w:rPr>
                <w:sz w:val="18"/>
                <w:szCs w:val="18"/>
              </w:rPr>
              <w:t>0,0</w:t>
            </w:r>
          </w:p>
        </w:tc>
        <w:tc>
          <w:tcPr>
            <w:tcW w:w="1275" w:type="dxa"/>
            <w:shd w:val="clear" w:color="auto" w:fill="auto"/>
            <w:hideMark/>
          </w:tcPr>
          <w:p w14:paraId="385B7D6E" w14:textId="77777777" w:rsidR="00E811AB" w:rsidRPr="00934B46" w:rsidRDefault="00E811AB" w:rsidP="0083764A">
            <w:pPr>
              <w:jc w:val="center"/>
              <w:outlineLvl w:val="1"/>
              <w:rPr>
                <w:sz w:val="18"/>
                <w:szCs w:val="18"/>
              </w:rPr>
            </w:pPr>
            <w:r w:rsidRPr="00934B46">
              <w:rPr>
                <w:sz w:val="18"/>
                <w:szCs w:val="18"/>
              </w:rPr>
              <w:t>0,0</w:t>
            </w:r>
          </w:p>
        </w:tc>
      </w:tr>
      <w:tr w:rsidR="00E811AB" w:rsidRPr="002A48D2" w14:paraId="0A098E1D" w14:textId="77777777" w:rsidTr="0083764A">
        <w:trPr>
          <w:trHeight w:val="284"/>
        </w:trPr>
        <w:tc>
          <w:tcPr>
            <w:tcW w:w="3701" w:type="dxa"/>
            <w:shd w:val="clear" w:color="auto" w:fill="auto"/>
            <w:hideMark/>
          </w:tcPr>
          <w:p w14:paraId="59A17D68" w14:textId="77777777" w:rsidR="00E811AB" w:rsidRPr="00934B46" w:rsidRDefault="00E811AB" w:rsidP="0083764A">
            <w:pPr>
              <w:outlineLvl w:val="2"/>
              <w:rPr>
                <w:sz w:val="18"/>
                <w:szCs w:val="18"/>
              </w:rPr>
            </w:pPr>
            <w:r w:rsidRPr="00934B46">
              <w:rPr>
                <w:sz w:val="18"/>
                <w:szCs w:val="18"/>
              </w:rPr>
              <w:t>Комплексы процессных мероприятий 'Капитальный ремонт объектов собственности Бессоновского района Пензенской области'</w:t>
            </w:r>
          </w:p>
        </w:tc>
        <w:tc>
          <w:tcPr>
            <w:tcW w:w="709" w:type="dxa"/>
            <w:shd w:val="clear" w:color="auto" w:fill="auto"/>
            <w:hideMark/>
          </w:tcPr>
          <w:p w14:paraId="2354EF1A" w14:textId="77777777" w:rsidR="00E811AB" w:rsidRPr="00934B46" w:rsidRDefault="00E811AB" w:rsidP="0083764A">
            <w:pPr>
              <w:jc w:val="center"/>
              <w:outlineLvl w:val="2"/>
              <w:rPr>
                <w:sz w:val="18"/>
                <w:szCs w:val="18"/>
              </w:rPr>
            </w:pPr>
            <w:r w:rsidRPr="00934B46">
              <w:rPr>
                <w:sz w:val="18"/>
                <w:szCs w:val="18"/>
              </w:rPr>
              <w:t>0104</w:t>
            </w:r>
          </w:p>
        </w:tc>
        <w:tc>
          <w:tcPr>
            <w:tcW w:w="1275" w:type="dxa"/>
            <w:shd w:val="clear" w:color="auto" w:fill="auto"/>
            <w:hideMark/>
          </w:tcPr>
          <w:p w14:paraId="0C6576A4" w14:textId="77777777" w:rsidR="00E811AB" w:rsidRPr="00934B46" w:rsidRDefault="00E811AB" w:rsidP="0083764A">
            <w:pPr>
              <w:jc w:val="center"/>
              <w:outlineLvl w:val="2"/>
              <w:rPr>
                <w:sz w:val="18"/>
                <w:szCs w:val="18"/>
              </w:rPr>
            </w:pPr>
            <w:r w:rsidRPr="00934B46">
              <w:rPr>
                <w:sz w:val="18"/>
                <w:szCs w:val="18"/>
              </w:rPr>
              <w:t>0810000000</w:t>
            </w:r>
          </w:p>
        </w:tc>
        <w:tc>
          <w:tcPr>
            <w:tcW w:w="567" w:type="dxa"/>
            <w:shd w:val="clear" w:color="auto" w:fill="auto"/>
            <w:hideMark/>
          </w:tcPr>
          <w:p w14:paraId="2B851BEA"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2C8CAB89" w14:textId="77777777" w:rsidR="00E811AB" w:rsidRPr="00934B46" w:rsidRDefault="00E811AB" w:rsidP="0083764A">
            <w:pPr>
              <w:jc w:val="center"/>
              <w:outlineLvl w:val="2"/>
              <w:rPr>
                <w:sz w:val="18"/>
                <w:szCs w:val="18"/>
              </w:rPr>
            </w:pPr>
            <w:r w:rsidRPr="00934B46">
              <w:rPr>
                <w:sz w:val="18"/>
                <w:szCs w:val="18"/>
              </w:rPr>
              <w:t>24,0</w:t>
            </w:r>
          </w:p>
        </w:tc>
        <w:tc>
          <w:tcPr>
            <w:tcW w:w="1418" w:type="dxa"/>
            <w:shd w:val="clear" w:color="auto" w:fill="auto"/>
            <w:hideMark/>
          </w:tcPr>
          <w:p w14:paraId="2B9D8435" w14:textId="77777777" w:rsidR="00E811AB" w:rsidRPr="00934B46" w:rsidRDefault="00E811AB" w:rsidP="0083764A">
            <w:pPr>
              <w:jc w:val="center"/>
              <w:outlineLvl w:val="2"/>
              <w:rPr>
                <w:sz w:val="18"/>
                <w:szCs w:val="18"/>
              </w:rPr>
            </w:pPr>
            <w:r w:rsidRPr="00934B46">
              <w:rPr>
                <w:sz w:val="18"/>
                <w:szCs w:val="18"/>
              </w:rPr>
              <w:t>0,0</w:t>
            </w:r>
          </w:p>
        </w:tc>
        <w:tc>
          <w:tcPr>
            <w:tcW w:w="1275" w:type="dxa"/>
            <w:shd w:val="clear" w:color="auto" w:fill="auto"/>
            <w:hideMark/>
          </w:tcPr>
          <w:p w14:paraId="54E5AC23"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3A02CBA0" w14:textId="77777777" w:rsidTr="0083764A">
        <w:trPr>
          <w:trHeight w:val="284"/>
        </w:trPr>
        <w:tc>
          <w:tcPr>
            <w:tcW w:w="3701" w:type="dxa"/>
            <w:shd w:val="clear" w:color="auto" w:fill="auto"/>
            <w:hideMark/>
          </w:tcPr>
          <w:p w14:paraId="2B9DA862" w14:textId="77777777" w:rsidR="00E811AB" w:rsidRPr="00934B46" w:rsidRDefault="00E811AB" w:rsidP="0083764A">
            <w:pPr>
              <w:outlineLvl w:val="3"/>
              <w:rPr>
                <w:sz w:val="18"/>
                <w:szCs w:val="18"/>
              </w:rPr>
            </w:pPr>
            <w:r w:rsidRPr="00934B46">
              <w:rPr>
                <w:sz w:val="18"/>
                <w:szCs w:val="18"/>
              </w:rPr>
              <w:t>Комплекс процессных мероприятий 'Устранение неисправностей изношенных конструктивных элементов помещений, их восстановление и замена на объектах органов муниципальной власти'</w:t>
            </w:r>
          </w:p>
        </w:tc>
        <w:tc>
          <w:tcPr>
            <w:tcW w:w="709" w:type="dxa"/>
            <w:shd w:val="clear" w:color="auto" w:fill="auto"/>
            <w:hideMark/>
          </w:tcPr>
          <w:p w14:paraId="5A5173C5" w14:textId="77777777" w:rsidR="00E811AB" w:rsidRPr="00934B46" w:rsidRDefault="00E811AB" w:rsidP="0083764A">
            <w:pPr>
              <w:jc w:val="center"/>
              <w:outlineLvl w:val="3"/>
              <w:rPr>
                <w:sz w:val="18"/>
                <w:szCs w:val="18"/>
              </w:rPr>
            </w:pPr>
            <w:r w:rsidRPr="00934B46">
              <w:rPr>
                <w:sz w:val="18"/>
                <w:szCs w:val="18"/>
              </w:rPr>
              <w:t>0104</w:t>
            </w:r>
          </w:p>
        </w:tc>
        <w:tc>
          <w:tcPr>
            <w:tcW w:w="1275" w:type="dxa"/>
            <w:shd w:val="clear" w:color="auto" w:fill="auto"/>
            <w:hideMark/>
          </w:tcPr>
          <w:p w14:paraId="01D320F1" w14:textId="77777777" w:rsidR="00E811AB" w:rsidRPr="00934B46" w:rsidRDefault="00E811AB" w:rsidP="0083764A">
            <w:pPr>
              <w:jc w:val="center"/>
              <w:outlineLvl w:val="3"/>
              <w:rPr>
                <w:sz w:val="18"/>
                <w:szCs w:val="18"/>
              </w:rPr>
            </w:pPr>
            <w:r w:rsidRPr="00934B46">
              <w:rPr>
                <w:sz w:val="18"/>
                <w:szCs w:val="18"/>
              </w:rPr>
              <w:t>0810200000</w:t>
            </w:r>
          </w:p>
        </w:tc>
        <w:tc>
          <w:tcPr>
            <w:tcW w:w="567" w:type="dxa"/>
            <w:shd w:val="clear" w:color="auto" w:fill="auto"/>
            <w:hideMark/>
          </w:tcPr>
          <w:p w14:paraId="1BA35EE5"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657C4A83" w14:textId="77777777" w:rsidR="00E811AB" w:rsidRPr="00934B46" w:rsidRDefault="00E811AB" w:rsidP="0083764A">
            <w:pPr>
              <w:jc w:val="center"/>
              <w:outlineLvl w:val="3"/>
              <w:rPr>
                <w:sz w:val="18"/>
                <w:szCs w:val="18"/>
              </w:rPr>
            </w:pPr>
            <w:r w:rsidRPr="00934B46">
              <w:rPr>
                <w:sz w:val="18"/>
                <w:szCs w:val="18"/>
              </w:rPr>
              <w:t>24,0</w:t>
            </w:r>
          </w:p>
        </w:tc>
        <w:tc>
          <w:tcPr>
            <w:tcW w:w="1418" w:type="dxa"/>
            <w:shd w:val="clear" w:color="auto" w:fill="auto"/>
            <w:hideMark/>
          </w:tcPr>
          <w:p w14:paraId="6C4373D4" w14:textId="77777777" w:rsidR="00E811AB" w:rsidRPr="00934B46" w:rsidRDefault="00E811AB" w:rsidP="0083764A">
            <w:pPr>
              <w:jc w:val="center"/>
              <w:outlineLvl w:val="3"/>
              <w:rPr>
                <w:sz w:val="18"/>
                <w:szCs w:val="18"/>
              </w:rPr>
            </w:pPr>
            <w:r w:rsidRPr="00934B46">
              <w:rPr>
                <w:sz w:val="18"/>
                <w:szCs w:val="18"/>
              </w:rPr>
              <w:t>0,0</w:t>
            </w:r>
          </w:p>
        </w:tc>
        <w:tc>
          <w:tcPr>
            <w:tcW w:w="1275" w:type="dxa"/>
            <w:shd w:val="clear" w:color="auto" w:fill="auto"/>
            <w:hideMark/>
          </w:tcPr>
          <w:p w14:paraId="72BF8FF6" w14:textId="77777777" w:rsidR="00E811AB" w:rsidRPr="00934B46" w:rsidRDefault="00E811AB" w:rsidP="0083764A">
            <w:pPr>
              <w:jc w:val="center"/>
              <w:outlineLvl w:val="3"/>
              <w:rPr>
                <w:sz w:val="18"/>
                <w:szCs w:val="18"/>
              </w:rPr>
            </w:pPr>
            <w:r w:rsidRPr="00934B46">
              <w:rPr>
                <w:sz w:val="18"/>
                <w:szCs w:val="18"/>
              </w:rPr>
              <w:t>0,0</w:t>
            </w:r>
          </w:p>
        </w:tc>
      </w:tr>
      <w:tr w:rsidR="00E811AB" w:rsidRPr="002A48D2" w14:paraId="3919D0E3" w14:textId="77777777" w:rsidTr="0083764A">
        <w:trPr>
          <w:trHeight w:val="284"/>
        </w:trPr>
        <w:tc>
          <w:tcPr>
            <w:tcW w:w="3701" w:type="dxa"/>
            <w:shd w:val="clear" w:color="auto" w:fill="auto"/>
            <w:hideMark/>
          </w:tcPr>
          <w:p w14:paraId="184A8B53" w14:textId="77777777" w:rsidR="00E811AB" w:rsidRPr="00934B46" w:rsidRDefault="00E811AB" w:rsidP="0083764A">
            <w:pPr>
              <w:outlineLvl w:val="4"/>
              <w:rPr>
                <w:sz w:val="18"/>
                <w:szCs w:val="18"/>
              </w:rPr>
            </w:pPr>
            <w:r w:rsidRPr="00934B46">
              <w:rPr>
                <w:sz w:val="18"/>
                <w:szCs w:val="18"/>
              </w:rPr>
              <w:t>Ремонт здания администрации Бессоновского района</w:t>
            </w:r>
          </w:p>
        </w:tc>
        <w:tc>
          <w:tcPr>
            <w:tcW w:w="709" w:type="dxa"/>
            <w:shd w:val="clear" w:color="auto" w:fill="auto"/>
            <w:hideMark/>
          </w:tcPr>
          <w:p w14:paraId="7ECFAC97" w14:textId="77777777" w:rsidR="00E811AB" w:rsidRPr="00934B46" w:rsidRDefault="00E811AB" w:rsidP="0083764A">
            <w:pPr>
              <w:jc w:val="center"/>
              <w:outlineLvl w:val="4"/>
              <w:rPr>
                <w:sz w:val="18"/>
                <w:szCs w:val="18"/>
              </w:rPr>
            </w:pPr>
            <w:r w:rsidRPr="00934B46">
              <w:rPr>
                <w:sz w:val="18"/>
                <w:szCs w:val="18"/>
              </w:rPr>
              <w:t>0104</w:t>
            </w:r>
          </w:p>
        </w:tc>
        <w:tc>
          <w:tcPr>
            <w:tcW w:w="1275" w:type="dxa"/>
            <w:shd w:val="clear" w:color="auto" w:fill="auto"/>
            <w:hideMark/>
          </w:tcPr>
          <w:p w14:paraId="001D1AF7" w14:textId="77777777" w:rsidR="00E811AB" w:rsidRPr="00934B46" w:rsidRDefault="00E811AB" w:rsidP="0083764A">
            <w:pPr>
              <w:jc w:val="center"/>
              <w:outlineLvl w:val="4"/>
              <w:rPr>
                <w:sz w:val="18"/>
                <w:szCs w:val="18"/>
              </w:rPr>
            </w:pPr>
            <w:r w:rsidRPr="00934B46">
              <w:rPr>
                <w:sz w:val="18"/>
                <w:szCs w:val="18"/>
              </w:rPr>
              <w:t>0810227090</w:t>
            </w:r>
          </w:p>
        </w:tc>
        <w:tc>
          <w:tcPr>
            <w:tcW w:w="567" w:type="dxa"/>
            <w:shd w:val="clear" w:color="auto" w:fill="auto"/>
            <w:hideMark/>
          </w:tcPr>
          <w:p w14:paraId="77A01DD0"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54A4BB95" w14:textId="77777777" w:rsidR="00E811AB" w:rsidRPr="00934B46" w:rsidRDefault="00E811AB" w:rsidP="0083764A">
            <w:pPr>
              <w:jc w:val="center"/>
              <w:outlineLvl w:val="4"/>
              <w:rPr>
                <w:sz w:val="18"/>
                <w:szCs w:val="18"/>
              </w:rPr>
            </w:pPr>
            <w:r w:rsidRPr="00934B46">
              <w:rPr>
                <w:sz w:val="18"/>
                <w:szCs w:val="18"/>
              </w:rPr>
              <w:t>24,0</w:t>
            </w:r>
          </w:p>
        </w:tc>
        <w:tc>
          <w:tcPr>
            <w:tcW w:w="1418" w:type="dxa"/>
            <w:shd w:val="clear" w:color="auto" w:fill="auto"/>
            <w:hideMark/>
          </w:tcPr>
          <w:p w14:paraId="4EBD377E" w14:textId="77777777" w:rsidR="00E811AB" w:rsidRPr="00934B46" w:rsidRDefault="00E811AB" w:rsidP="0083764A">
            <w:pPr>
              <w:jc w:val="center"/>
              <w:outlineLvl w:val="4"/>
              <w:rPr>
                <w:sz w:val="18"/>
                <w:szCs w:val="18"/>
              </w:rPr>
            </w:pPr>
            <w:r w:rsidRPr="00934B46">
              <w:rPr>
                <w:sz w:val="18"/>
                <w:szCs w:val="18"/>
              </w:rPr>
              <w:t>0,0</w:t>
            </w:r>
          </w:p>
        </w:tc>
        <w:tc>
          <w:tcPr>
            <w:tcW w:w="1275" w:type="dxa"/>
            <w:shd w:val="clear" w:color="auto" w:fill="auto"/>
            <w:hideMark/>
          </w:tcPr>
          <w:p w14:paraId="4C06B9FC" w14:textId="77777777" w:rsidR="00E811AB" w:rsidRPr="00934B46" w:rsidRDefault="00E811AB" w:rsidP="0083764A">
            <w:pPr>
              <w:jc w:val="center"/>
              <w:outlineLvl w:val="4"/>
              <w:rPr>
                <w:sz w:val="18"/>
                <w:szCs w:val="18"/>
              </w:rPr>
            </w:pPr>
            <w:r w:rsidRPr="00934B46">
              <w:rPr>
                <w:sz w:val="18"/>
                <w:szCs w:val="18"/>
              </w:rPr>
              <w:t>0,0</w:t>
            </w:r>
          </w:p>
        </w:tc>
      </w:tr>
      <w:tr w:rsidR="00E811AB" w:rsidRPr="002A48D2" w14:paraId="5AF4A8BA" w14:textId="77777777" w:rsidTr="0083764A">
        <w:trPr>
          <w:trHeight w:val="284"/>
        </w:trPr>
        <w:tc>
          <w:tcPr>
            <w:tcW w:w="3701" w:type="dxa"/>
            <w:shd w:val="clear" w:color="auto" w:fill="auto"/>
            <w:hideMark/>
          </w:tcPr>
          <w:p w14:paraId="2E6F7439"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04CA8DCC" w14:textId="77777777" w:rsidR="00E811AB" w:rsidRPr="00934B46" w:rsidRDefault="00E811AB" w:rsidP="0083764A">
            <w:pPr>
              <w:jc w:val="center"/>
              <w:outlineLvl w:val="6"/>
              <w:rPr>
                <w:sz w:val="18"/>
                <w:szCs w:val="18"/>
              </w:rPr>
            </w:pPr>
            <w:r w:rsidRPr="00934B46">
              <w:rPr>
                <w:sz w:val="18"/>
                <w:szCs w:val="18"/>
              </w:rPr>
              <w:t>0104</w:t>
            </w:r>
          </w:p>
        </w:tc>
        <w:tc>
          <w:tcPr>
            <w:tcW w:w="1275" w:type="dxa"/>
            <w:shd w:val="clear" w:color="auto" w:fill="auto"/>
            <w:hideMark/>
          </w:tcPr>
          <w:p w14:paraId="69AE6B7A" w14:textId="77777777" w:rsidR="00E811AB" w:rsidRPr="00934B46" w:rsidRDefault="00E811AB" w:rsidP="0083764A">
            <w:pPr>
              <w:jc w:val="center"/>
              <w:outlineLvl w:val="6"/>
              <w:rPr>
                <w:sz w:val="18"/>
                <w:szCs w:val="18"/>
              </w:rPr>
            </w:pPr>
            <w:r w:rsidRPr="00934B46">
              <w:rPr>
                <w:sz w:val="18"/>
                <w:szCs w:val="18"/>
              </w:rPr>
              <w:t>0810227090</w:t>
            </w:r>
          </w:p>
        </w:tc>
        <w:tc>
          <w:tcPr>
            <w:tcW w:w="567" w:type="dxa"/>
            <w:shd w:val="clear" w:color="auto" w:fill="auto"/>
            <w:hideMark/>
          </w:tcPr>
          <w:p w14:paraId="635E1324"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2B113488" w14:textId="77777777" w:rsidR="00E811AB" w:rsidRPr="00934B46" w:rsidRDefault="00E811AB" w:rsidP="0083764A">
            <w:pPr>
              <w:jc w:val="center"/>
              <w:outlineLvl w:val="6"/>
              <w:rPr>
                <w:sz w:val="18"/>
                <w:szCs w:val="18"/>
              </w:rPr>
            </w:pPr>
            <w:r w:rsidRPr="00934B46">
              <w:rPr>
                <w:sz w:val="18"/>
                <w:szCs w:val="18"/>
              </w:rPr>
              <w:t>24,0</w:t>
            </w:r>
          </w:p>
        </w:tc>
        <w:tc>
          <w:tcPr>
            <w:tcW w:w="1418" w:type="dxa"/>
            <w:shd w:val="clear" w:color="auto" w:fill="auto"/>
            <w:hideMark/>
          </w:tcPr>
          <w:p w14:paraId="4E1900D3"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30417A11"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5F3F6CFA" w14:textId="77777777" w:rsidTr="0083764A">
        <w:trPr>
          <w:trHeight w:val="284"/>
        </w:trPr>
        <w:tc>
          <w:tcPr>
            <w:tcW w:w="3701" w:type="dxa"/>
            <w:shd w:val="clear" w:color="auto" w:fill="auto"/>
            <w:hideMark/>
          </w:tcPr>
          <w:p w14:paraId="76F9DD81" w14:textId="77777777" w:rsidR="00E811AB" w:rsidRPr="00934B46" w:rsidRDefault="00E811AB" w:rsidP="0083764A">
            <w:pPr>
              <w:outlineLvl w:val="1"/>
              <w:rPr>
                <w:sz w:val="18"/>
                <w:szCs w:val="18"/>
              </w:rPr>
            </w:pPr>
            <w:r w:rsidRPr="00934B46">
              <w:rPr>
                <w:sz w:val="18"/>
                <w:szCs w:val="18"/>
              </w:rPr>
              <w:t>Муниципальная программа 'Развитие муниципальной службы Бессоновского района Пензенской области'</w:t>
            </w:r>
          </w:p>
        </w:tc>
        <w:tc>
          <w:tcPr>
            <w:tcW w:w="709" w:type="dxa"/>
            <w:shd w:val="clear" w:color="auto" w:fill="auto"/>
            <w:hideMark/>
          </w:tcPr>
          <w:p w14:paraId="6AB39A51" w14:textId="77777777" w:rsidR="00E811AB" w:rsidRPr="00934B46" w:rsidRDefault="00E811AB" w:rsidP="0083764A">
            <w:pPr>
              <w:jc w:val="center"/>
              <w:outlineLvl w:val="1"/>
              <w:rPr>
                <w:sz w:val="18"/>
                <w:szCs w:val="18"/>
              </w:rPr>
            </w:pPr>
            <w:r w:rsidRPr="00934B46">
              <w:rPr>
                <w:sz w:val="18"/>
                <w:szCs w:val="18"/>
              </w:rPr>
              <w:t>0104</w:t>
            </w:r>
          </w:p>
        </w:tc>
        <w:tc>
          <w:tcPr>
            <w:tcW w:w="1275" w:type="dxa"/>
            <w:shd w:val="clear" w:color="auto" w:fill="auto"/>
            <w:hideMark/>
          </w:tcPr>
          <w:p w14:paraId="07340A65" w14:textId="77777777" w:rsidR="00E811AB" w:rsidRPr="00934B46" w:rsidRDefault="00E811AB" w:rsidP="0083764A">
            <w:pPr>
              <w:jc w:val="center"/>
              <w:outlineLvl w:val="1"/>
              <w:rPr>
                <w:sz w:val="18"/>
                <w:szCs w:val="18"/>
              </w:rPr>
            </w:pPr>
            <w:r w:rsidRPr="00934B46">
              <w:rPr>
                <w:sz w:val="18"/>
                <w:szCs w:val="18"/>
              </w:rPr>
              <w:t>1200000000</w:t>
            </w:r>
          </w:p>
        </w:tc>
        <w:tc>
          <w:tcPr>
            <w:tcW w:w="567" w:type="dxa"/>
            <w:shd w:val="clear" w:color="auto" w:fill="auto"/>
            <w:hideMark/>
          </w:tcPr>
          <w:p w14:paraId="727F668E"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1C8E59B0" w14:textId="77777777" w:rsidR="00E811AB" w:rsidRPr="00934B46" w:rsidRDefault="00E811AB" w:rsidP="0083764A">
            <w:pPr>
              <w:jc w:val="center"/>
              <w:outlineLvl w:val="1"/>
              <w:rPr>
                <w:sz w:val="18"/>
                <w:szCs w:val="18"/>
              </w:rPr>
            </w:pPr>
            <w:r w:rsidRPr="00934B46">
              <w:rPr>
                <w:sz w:val="18"/>
                <w:szCs w:val="18"/>
              </w:rPr>
              <w:t>54 871,0</w:t>
            </w:r>
          </w:p>
        </w:tc>
        <w:tc>
          <w:tcPr>
            <w:tcW w:w="1418" w:type="dxa"/>
            <w:shd w:val="clear" w:color="auto" w:fill="auto"/>
            <w:hideMark/>
          </w:tcPr>
          <w:p w14:paraId="1C137168" w14:textId="77777777" w:rsidR="00E811AB" w:rsidRPr="00934B46" w:rsidRDefault="00E811AB" w:rsidP="0083764A">
            <w:pPr>
              <w:jc w:val="center"/>
              <w:outlineLvl w:val="1"/>
              <w:rPr>
                <w:sz w:val="18"/>
                <w:szCs w:val="18"/>
              </w:rPr>
            </w:pPr>
            <w:r w:rsidRPr="00934B46">
              <w:rPr>
                <w:sz w:val="18"/>
                <w:szCs w:val="18"/>
              </w:rPr>
              <w:t>56 991,2</w:t>
            </w:r>
          </w:p>
        </w:tc>
        <w:tc>
          <w:tcPr>
            <w:tcW w:w="1275" w:type="dxa"/>
            <w:shd w:val="clear" w:color="auto" w:fill="auto"/>
            <w:hideMark/>
          </w:tcPr>
          <w:p w14:paraId="30F26CA9" w14:textId="77777777" w:rsidR="00E811AB" w:rsidRPr="00934B46" w:rsidRDefault="00E811AB" w:rsidP="0083764A">
            <w:pPr>
              <w:jc w:val="center"/>
              <w:outlineLvl w:val="1"/>
              <w:rPr>
                <w:sz w:val="18"/>
                <w:szCs w:val="18"/>
              </w:rPr>
            </w:pPr>
            <w:r w:rsidRPr="00934B46">
              <w:rPr>
                <w:sz w:val="18"/>
                <w:szCs w:val="18"/>
              </w:rPr>
              <w:t>57 770,0</w:t>
            </w:r>
          </w:p>
        </w:tc>
      </w:tr>
      <w:tr w:rsidR="00E811AB" w:rsidRPr="002A48D2" w14:paraId="7503DC3E" w14:textId="77777777" w:rsidTr="0083764A">
        <w:trPr>
          <w:trHeight w:val="284"/>
        </w:trPr>
        <w:tc>
          <w:tcPr>
            <w:tcW w:w="3701" w:type="dxa"/>
            <w:shd w:val="clear" w:color="auto" w:fill="auto"/>
            <w:hideMark/>
          </w:tcPr>
          <w:p w14:paraId="1F44AE01" w14:textId="77777777" w:rsidR="00E811AB" w:rsidRPr="00934B46" w:rsidRDefault="00E811AB" w:rsidP="0083764A">
            <w:pPr>
              <w:outlineLvl w:val="2"/>
              <w:rPr>
                <w:sz w:val="18"/>
                <w:szCs w:val="18"/>
              </w:rPr>
            </w:pPr>
            <w:r w:rsidRPr="00934B46">
              <w:rPr>
                <w:sz w:val="18"/>
                <w:szCs w:val="18"/>
              </w:rPr>
              <w:t>Комплексы процессных мероприятий 'Обеспечение функционирования аппарата администрации Бессоновского района Пензенской области'</w:t>
            </w:r>
          </w:p>
        </w:tc>
        <w:tc>
          <w:tcPr>
            <w:tcW w:w="709" w:type="dxa"/>
            <w:shd w:val="clear" w:color="auto" w:fill="auto"/>
            <w:hideMark/>
          </w:tcPr>
          <w:p w14:paraId="28D42785" w14:textId="77777777" w:rsidR="00E811AB" w:rsidRPr="00934B46" w:rsidRDefault="00E811AB" w:rsidP="0083764A">
            <w:pPr>
              <w:jc w:val="center"/>
              <w:outlineLvl w:val="2"/>
              <w:rPr>
                <w:sz w:val="18"/>
                <w:szCs w:val="18"/>
              </w:rPr>
            </w:pPr>
            <w:r w:rsidRPr="00934B46">
              <w:rPr>
                <w:sz w:val="18"/>
                <w:szCs w:val="18"/>
              </w:rPr>
              <w:t>0104</w:t>
            </w:r>
          </w:p>
        </w:tc>
        <w:tc>
          <w:tcPr>
            <w:tcW w:w="1275" w:type="dxa"/>
            <w:shd w:val="clear" w:color="auto" w:fill="auto"/>
            <w:hideMark/>
          </w:tcPr>
          <w:p w14:paraId="6DFCD3E8" w14:textId="77777777" w:rsidR="00E811AB" w:rsidRPr="00934B46" w:rsidRDefault="00E811AB" w:rsidP="0083764A">
            <w:pPr>
              <w:jc w:val="center"/>
              <w:outlineLvl w:val="2"/>
              <w:rPr>
                <w:sz w:val="18"/>
                <w:szCs w:val="18"/>
              </w:rPr>
            </w:pPr>
            <w:r w:rsidRPr="00934B46">
              <w:rPr>
                <w:sz w:val="18"/>
                <w:szCs w:val="18"/>
              </w:rPr>
              <w:t>1210000000</w:t>
            </w:r>
          </w:p>
        </w:tc>
        <w:tc>
          <w:tcPr>
            <w:tcW w:w="567" w:type="dxa"/>
            <w:shd w:val="clear" w:color="auto" w:fill="auto"/>
            <w:hideMark/>
          </w:tcPr>
          <w:p w14:paraId="175A6D23"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031982F4" w14:textId="77777777" w:rsidR="00E811AB" w:rsidRPr="00934B46" w:rsidRDefault="00E811AB" w:rsidP="0083764A">
            <w:pPr>
              <w:jc w:val="center"/>
              <w:outlineLvl w:val="2"/>
              <w:rPr>
                <w:sz w:val="18"/>
                <w:szCs w:val="18"/>
              </w:rPr>
            </w:pPr>
            <w:r w:rsidRPr="00934B46">
              <w:rPr>
                <w:sz w:val="18"/>
                <w:szCs w:val="18"/>
              </w:rPr>
              <w:t>54 871,0</w:t>
            </w:r>
          </w:p>
        </w:tc>
        <w:tc>
          <w:tcPr>
            <w:tcW w:w="1418" w:type="dxa"/>
            <w:shd w:val="clear" w:color="auto" w:fill="auto"/>
            <w:hideMark/>
          </w:tcPr>
          <w:p w14:paraId="04C176B4" w14:textId="77777777" w:rsidR="00E811AB" w:rsidRPr="00934B46" w:rsidRDefault="00E811AB" w:rsidP="0083764A">
            <w:pPr>
              <w:jc w:val="center"/>
              <w:outlineLvl w:val="2"/>
              <w:rPr>
                <w:sz w:val="18"/>
                <w:szCs w:val="18"/>
              </w:rPr>
            </w:pPr>
            <w:r w:rsidRPr="00934B46">
              <w:rPr>
                <w:sz w:val="18"/>
                <w:szCs w:val="18"/>
              </w:rPr>
              <w:t>56 991,2</w:t>
            </w:r>
          </w:p>
        </w:tc>
        <w:tc>
          <w:tcPr>
            <w:tcW w:w="1275" w:type="dxa"/>
            <w:shd w:val="clear" w:color="auto" w:fill="auto"/>
            <w:hideMark/>
          </w:tcPr>
          <w:p w14:paraId="0CF38361" w14:textId="77777777" w:rsidR="00E811AB" w:rsidRPr="00934B46" w:rsidRDefault="00E811AB" w:rsidP="0083764A">
            <w:pPr>
              <w:jc w:val="center"/>
              <w:outlineLvl w:val="2"/>
              <w:rPr>
                <w:sz w:val="18"/>
                <w:szCs w:val="18"/>
              </w:rPr>
            </w:pPr>
            <w:r w:rsidRPr="00934B46">
              <w:rPr>
                <w:sz w:val="18"/>
                <w:szCs w:val="18"/>
              </w:rPr>
              <w:t>57 770,0</w:t>
            </w:r>
          </w:p>
        </w:tc>
      </w:tr>
      <w:tr w:rsidR="00E811AB" w:rsidRPr="002A48D2" w14:paraId="047E6312" w14:textId="77777777" w:rsidTr="0083764A">
        <w:trPr>
          <w:trHeight w:val="284"/>
        </w:trPr>
        <w:tc>
          <w:tcPr>
            <w:tcW w:w="3701" w:type="dxa"/>
            <w:shd w:val="clear" w:color="auto" w:fill="auto"/>
            <w:hideMark/>
          </w:tcPr>
          <w:p w14:paraId="30253A6D" w14:textId="77777777" w:rsidR="00E811AB" w:rsidRPr="00934B46" w:rsidRDefault="00E811AB" w:rsidP="0083764A">
            <w:pPr>
              <w:outlineLvl w:val="3"/>
              <w:rPr>
                <w:sz w:val="18"/>
                <w:szCs w:val="18"/>
              </w:rPr>
            </w:pPr>
            <w:r w:rsidRPr="00934B46">
              <w:rPr>
                <w:sz w:val="18"/>
                <w:szCs w:val="18"/>
              </w:rPr>
              <w:t>Комплекс процессных мероприятий 'Обеспечение деятельности администрации Бессоновского района Пензенской области'</w:t>
            </w:r>
          </w:p>
        </w:tc>
        <w:tc>
          <w:tcPr>
            <w:tcW w:w="709" w:type="dxa"/>
            <w:shd w:val="clear" w:color="auto" w:fill="auto"/>
            <w:hideMark/>
          </w:tcPr>
          <w:p w14:paraId="1F3F3CF1" w14:textId="77777777" w:rsidR="00E811AB" w:rsidRPr="00934B46" w:rsidRDefault="00E811AB" w:rsidP="0083764A">
            <w:pPr>
              <w:jc w:val="center"/>
              <w:outlineLvl w:val="3"/>
              <w:rPr>
                <w:sz w:val="18"/>
                <w:szCs w:val="18"/>
              </w:rPr>
            </w:pPr>
            <w:r w:rsidRPr="00934B46">
              <w:rPr>
                <w:sz w:val="18"/>
                <w:szCs w:val="18"/>
              </w:rPr>
              <w:t>0104</w:t>
            </w:r>
          </w:p>
        </w:tc>
        <w:tc>
          <w:tcPr>
            <w:tcW w:w="1275" w:type="dxa"/>
            <w:shd w:val="clear" w:color="auto" w:fill="auto"/>
            <w:hideMark/>
          </w:tcPr>
          <w:p w14:paraId="5811BF1E" w14:textId="77777777" w:rsidR="00E811AB" w:rsidRPr="00934B46" w:rsidRDefault="00E811AB" w:rsidP="0083764A">
            <w:pPr>
              <w:jc w:val="center"/>
              <w:outlineLvl w:val="3"/>
              <w:rPr>
                <w:sz w:val="18"/>
                <w:szCs w:val="18"/>
              </w:rPr>
            </w:pPr>
            <w:r w:rsidRPr="00934B46">
              <w:rPr>
                <w:sz w:val="18"/>
                <w:szCs w:val="18"/>
              </w:rPr>
              <w:t>1210100000</w:t>
            </w:r>
          </w:p>
        </w:tc>
        <w:tc>
          <w:tcPr>
            <w:tcW w:w="567" w:type="dxa"/>
            <w:shd w:val="clear" w:color="auto" w:fill="auto"/>
            <w:hideMark/>
          </w:tcPr>
          <w:p w14:paraId="3BDDCC5F"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46F6369F" w14:textId="77777777" w:rsidR="00E811AB" w:rsidRPr="00934B46" w:rsidRDefault="00E811AB" w:rsidP="0083764A">
            <w:pPr>
              <w:jc w:val="center"/>
              <w:outlineLvl w:val="3"/>
              <w:rPr>
                <w:sz w:val="18"/>
                <w:szCs w:val="18"/>
              </w:rPr>
            </w:pPr>
            <w:r w:rsidRPr="00934B46">
              <w:rPr>
                <w:sz w:val="18"/>
                <w:szCs w:val="18"/>
              </w:rPr>
              <w:t>54 871,0</w:t>
            </w:r>
          </w:p>
        </w:tc>
        <w:tc>
          <w:tcPr>
            <w:tcW w:w="1418" w:type="dxa"/>
            <w:shd w:val="clear" w:color="auto" w:fill="auto"/>
            <w:hideMark/>
          </w:tcPr>
          <w:p w14:paraId="6E9A50FE" w14:textId="77777777" w:rsidR="00E811AB" w:rsidRPr="00934B46" w:rsidRDefault="00E811AB" w:rsidP="0083764A">
            <w:pPr>
              <w:jc w:val="center"/>
              <w:outlineLvl w:val="3"/>
              <w:rPr>
                <w:sz w:val="18"/>
                <w:szCs w:val="18"/>
              </w:rPr>
            </w:pPr>
            <w:r w:rsidRPr="00934B46">
              <w:rPr>
                <w:sz w:val="18"/>
                <w:szCs w:val="18"/>
              </w:rPr>
              <w:t>56 991,2</w:t>
            </w:r>
          </w:p>
        </w:tc>
        <w:tc>
          <w:tcPr>
            <w:tcW w:w="1275" w:type="dxa"/>
            <w:shd w:val="clear" w:color="auto" w:fill="auto"/>
            <w:hideMark/>
          </w:tcPr>
          <w:p w14:paraId="31221B4F" w14:textId="77777777" w:rsidR="00E811AB" w:rsidRPr="00934B46" w:rsidRDefault="00E811AB" w:rsidP="0083764A">
            <w:pPr>
              <w:jc w:val="center"/>
              <w:outlineLvl w:val="3"/>
              <w:rPr>
                <w:sz w:val="18"/>
                <w:szCs w:val="18"/>
              </w:rPr>
            </w:pPr>
            <w:r w:rsidRPr="00934B46">
              <w:rPr>
                <w:sz w:val="18"/>
                <w:szCs w:val="18"/>
              </w:rPr>
              <w:t>57 770,0</w:t>
            </w:r>
          </w:p>
        </w:tc>
      </w:tr>
      <w:tr w:rsidR="00E811AB" w:rsidRPr="002A48D2" w14:paraId="2A69CE35" w14:textId="77777777" w:rsidTr="0083764A">
        <w:trPr>
          <w:trHeight w:val="284"/>
        </w:trPr>
        <w:tc>
          <w:tcPr>
            <w:tcW w:w="3701" w:type="dxa"/>
            <w:shd w:val="clear" w:color="auto" w:fill="auto"/>
            <w:hideMark/>
          </w:tcPr>
          <w:p w14:paraId="7FAB53F2" w14:textId="77777777" w:rsidR="00E811AB" w:rsidRPr="00934B46" w:rsidRDefault="00E811AB" w:rsidP="0083764A">
            <w:pPr>
              <w:outlineLvl w:val="4"/>
              <w:rPr>
                <w:sz w:val="18"/>
                <w:szCs w:val="18"/>
              </w:rPr>
            </w:pPr>
            <w:r w:rsidRPr="00934B46">
              <w:rPr>
                <w:sz w:val="18"/>
                <w:szCs w:val="18"/>
              </w:rPr>
              <w:t>Расходы на выплаты по оплате труда работников органов муниципальной власти Бессоновского района Пензенской области</w:t>
            </w:r>
          </w:p>
        </w:tc>
        <w:tc>
          <w:tcPr>
            <w:tcW w:w="709" w:type="dxa"/>
            <w:shd w:val="clear" w:color="auto" w:fill="auto"/>
            <w:hideMark/>
          </w:tcPr>
          <w:p w14:paraId="6AC063C5" w14:textId="77777777" w:rsidR="00E811AB" w:rsidRPr="00934B46" w:rsidRDefault="00E811AB" w:rsidP="0083764A">
            <w:pPr>
              <w:jc w:val="center"/>
              <w:outlineLvl w:val="4"/>
              <w:rPr>
                <w:sz w:val="18"/>
                <w:szCs w:val="18"/>
              </w:rPr>
            </w:pPr>
            <w:r w:rsidRPr="00934B46">
              <w:rPr>
                <w:sz w:val="18"/>
                <w:szCs w:val="18"/>
              </w:rPr>
              <w:t>0104</w:t>
            </w:r>
          </w:p>
        </w:tc>
        <w:tc>
          <w:tcPr>
            <w:tcW w:w="1275" w:type="dxa"/>
            <w:shd w:val="clear" w:color="auto" w:fill="auto"/>
            <w:hideMark/>
          </w:tcPr>
          <w:p w14:paraId="71C07C51" w14:textId="77777777" w:rsidR="00E811AB" w:rsidRPr="00934B46" w:rsidRDefault="00E811AB" w:rsidP="0083764A">
            <w:pPr>
              <w:jc w:val="center"/>
              <w:outlineLvl w:val="4"/>
              <w:rPr>
                <w:sz w:val="18"/>
                <w:szCs w:val="18"/>
              </w:rPr>
            </w:pPr>
            <w:r w:rsidRPr="00934B46">
              <w:rPr>
                <w:sz w:val="18"/>
                <w:szCs w:val="18"/>
              </w:rPr>
              <w:t>1210102100</w:t>
            </w:r>
          </w:p>
        </w:tc>
        <w:tc>
          <w:tcPr>
            <w:tcW w:w="567" w:type="dxa"/>
            <w:shd w:val="clear" w:color="auto" w:fill="auto"/>
            <w:hideMark/>
          </w:tcPr>
          <w:p w14:paraId="006E2405"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1C687935" w14:textId="77777777" w:rsidR="00E811AB" w:rsidRPr="00934B46" w:rsidRDefault="00E811AB" w:rsidP="0083764A">
            <w:pPr>
              <w:jc w:val="center"/>
              <w:outlineLvl w:val="4"/>
              <w:rPr>
                <w:sz w:val="18"/>
                <w:szCs w:val="18"/>
              </w:rPr>
            </w:pPr>
            <w:r w:rsidRPr="00934B46">
              <w:rPr>
                <w:sz w:val="18"/>
                <w:szCs w:val="18"/>
              </w:rPr>
              <w:t>49 631,0</w:t>
            </w:r>
          </w:p>
        </w:tc>
        <w:tc>
          <w:tcPr>
            <w:tcW w:w="1418" w:type="dxa"/>
            <w:shd w:val="clear" w:color="auto" w:fill="auto"/>
            <w:hideMark/>
          </w:tcPr>
          <w:p w14:paraId="6EFEB23B" w14:textId="77777777" w:rsidR="00E811AB" w:rsidRPr="00934B46" w:rsidRDefault="00E811AB" w:rsidP="0083764A">
            <w:pPr>
              <w:jc w:val="center"/>
              <w:outlineLvl w:val="4"/>
              <w:rPr>
                <w:sz w:val="18"/>
                <w:szCs w:val="18"/>
              </w:rPr>
            </w:pPr>
            <w:r w:rsidRPr="00934B46">
              <w:rPr>
                <w:sz w:val="18"/>
                <w:szCs w:val="18"/>
              </w:rPr>
              <w:t>51 809,3</w:t>
            </w:r>
          </w:p>
        </w:tc>
        <w:tc>
          <w:tcPr>
            <w:tcW w:w="1275" w:type="dxa"/>
            <w:shd w:val="clear" w:color="auto" w:fill="auto"/>
            <w:hideMark/>
          </w:tcPr>
          <w:p w14:paraId="3C086DD1" w14:textId="77777777" w:rsidR="00E811AB" w:rsidRPr="00934B46" w:rsidRDefault="00E811AB" w:rsidP="0083764A">
            <w:pPr>
              <w:jc w:val="center"/>
              <w:outlineLvl w:val="4"/>
              <w:rPr>
                <w:sz w:val="18"/>
                <w:szCs w:val="18"/>
              </w:rPr>
            </w:pPr>
            <w:r w:rsidRPr="00934B46">
              <w:rPr>
                <w:sz w:val="18"/>
                <w:szCs w:val="18"/>
              </w:rPr>
              <w:t>53 876,0</w:t>
            </w:r>
          </w:p>
        </w:tc>
      </w:tr>
      <w:tr w:rsidR="00E811AB" w:rsidRPr="002A48D2" w14:paraId="7A74DE15" w14:textId="77777777" w:rsidTr="0083764A">
        <w:trPr>
          <w:trHeight w:val="284"/>
        </w:trPr>
        <w:tc>
          <w:tcPr>
            <w:tcW w:w="3701" w:type="dxa"/>
            <w:shd w:val="clear" w:color="auto" w:fill="auto"/>
            <w:hideMark/>
          </w:tcPr>
          <w:p w14:paraId="38189495"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709" w:type="dxa"/>
            <w:shd w:val="clear" w:color="auto" w:fill="auto"/>
            <w:hideMark/>
          </w:tcPr>
          <w:p w14:paraId="2208DCFD" w14:textId="77777777" w:rsidR="00E811AB" w:rsidRPr="00934B46" w:rsidRDefault="00E811AB" w:rsidP="0083764A">
            <w:pPr>
              <w:jc w:val="center"/>
              <w:outlineLvl w:val="6"/>
              <w:rPr>
                <w:sz w:val="18"/>
                <w:szCs w:val="18"/>
              </w:rPr>
            </w:pPr>
            <w:r w:rsidRPr="00934B46">
              <w:rPr>
                <w:sz w:val="18"/>
                <w:szCs w:val="18"/>
              </w:rPr>
              <w:t>0104</w:t>
            </w:r>
          </w:p>
        </w:tc>
        <w:tc>
          <w:tcPr>
            <w:tcW w:w="1275" w:type="dxa"/>
            <w:shd w:val="clear" w:color="auto" w:fill="auto"/>
            <w:hideMark/>
          </w:tcPr>
          <w:p w14:paraId="4912ACFA" w14:textId="77777777" w:rsidR="00E811AB" w:rsidRPr="00934B46" w:rsidRDefault="00E811AB" w:rsidP="0083764A">
            <w:pPr>
              <w:jc w:val="center"/>
              <w:outlineLvl w:val="6"/>
              <w:rPr>
                <w:sz w:val="18"/>
                <w:szCs w:val="18"/>
              </w:rPr>
            </w:pPr>
            <w:r w:rsidRPr="00934B46">
              <w:rPr>
                <w:sz w:val="18"/>
                <w:szCs w:val="18"/>
              </w:rPr>
              <w:t>1210102100</w:t>
            </w:r>
          </w:p>
        </w:tc>
        <w:tc>
          <w:tcPr>
            <w:tcW w:w="567" w:type="dxa"/>
            <w:shd w:val="clear" w:color="auto" w:fill="auto"/>
            <w:hideMark/>
          </w:tcPr>
          <w:p w14:paraId="6C82CF34" w14:textId="77777777" w:rsidR="00E811AB" w:rsidRPr="00934B46" w:rsidRDefault="00E811AB" w:rsidP="0083764A">
            <w:pPr>
              <w:jc w:val="center"/>
              <w:outlineLvl w:val="6"/>
              <w:rPr>
                <w:sz w:val="18"/>
                <w:szCs w:val="18"/>
              </w:rPr>
            </w:pPr>
            <w:r w:rsidRPr="00934B46">
              <w:rPr>
                <w:sz w:val="18"/>
                <w:szCs w:val="18"/>
              </w:rPr>
              <w:t>121</w:t>
            </w:r>
          </w:p>
        </w:tc>
        <w:tc>
          <w:tcPr>
            <w:tcW w:w="1276" w:type="dxa"/>
            <w:shd w:val="clear" w:color="auto" w:fill="auto"/>
            <w:hideMark/>
          </w:tcPr>
          <w:p w14:paraId="7153FCAB" w14:textId="77777777" w:rsidR="00E811AB" w:rsidRPr="00934B46" w:rsidRDefault="00E811AB" w:rsidP="0083764A">
            <w:pPr>
              <w:jc w:val="center"/>
              <w:outlineLvl w:val="6"/>
              <w:rPr>
                <w:sz w:val="18"/>
                <w:szCs w:val="18"/>
              </w:rPr>
            </w:pPr>
            <w:r w:rsidRPr="00934B46">
              <w:rPr>
                <w:sz w:val="18"/>
                <w:szCs w:val="18"/>
              </w:rPr>
              <w:t>30 129,4</w:t>
            </w:r>
          </w:p>
        </w:tc>
        <w:tc>
          <w:tcPr>
            <w:tcW w:w="1418" w:type="dxa"/>
            <w:shd w:val="clear" w:color="auto" w:fill="auto"/>
            <w:hideMark/>
          </w:tcPr>
          <w:p w14:paraId="3E1112D9" w14:textId="77777777" w:rsidR="00E811AB" w:rsidRPr="00934B46" w:rsidRDefault="00E811AB" w:rsidP="0083764A">
            <w:pPr>
              <w:jc w:val="center"/>
              <w:outlineLvl w:val="6"/>
              <w:rPr>
                <w:sz w:val="18"/>
                <w:szCs w:val="18"/>
              </w:rPr>
            </w:pPr>
            <w:r w:rsidRPr="00934B46">
              <w:rPr>
                <w:sz w:val="18"/>
                <w:szCs w:val="18"/>
              </w:rPr>
              <w:t>31 334,7</w:t>
            </w:r>
          </w:p>
        </w:tc>
        <w:tc>
          <w:tcPr>
            <w:tcW w:w="1275" w:type="dxa"/>
            <w:shd w:val="clear" w:color="auto" w:fill="auto"/>
            <w:hideMark/>
          </w:tcPr>
          <w:p w14:paraId="300CE9DF" w14:textId="77777777" w:rsidR="00E811AB" w:rsidRPr="00934B46" w:rsidRDefault="00E811AB" w:rsidP="0083764A">
            <w:pPr>
              <w:jc w:val="center"/>
              <w:outlineLvl w:val="6"/>
              <w:rPr>
                <w:sz w:val="18"/>
                <w:szCs w:val="18"/>
              </w:rPr>
            </w:pPr>
            <w:r w:rsidRPr="00934B46">
              <w:rPr>
                <w:sz w:val="18"/>
                <w:szCs w:val="18"/>
              </w:rPr>
              <w:t>32 588,1</w:t>
            </w:r>
          </w:p>
        </w:tc>
      </w:tr>
      <w:tr w:rsidR="00E811AB" w:rsidRPr="002A48D2" w14:paraId="5AA1B7A1" w14:textId="77777777" w:rsidTr="0083764A">
        <w:trPr>
          <w:trHeight w:val="284"/>
        </w:trPr>
        <w:tc>
          <w:tcPr>
            <w:tcW w:w="3701" w:type="dxa"/>
            <w:shd w:val="clear" w:color="auto" w:fill="auto"/>
            <w:hideMark/>
          </w:tcPr>
          <w:p w14:paraId="7078D62B" w14:textId="77777777" w:rsidR="00E811AB" w:rsidRPr="00934B46" w:rsidRDefault="00E811AB" w:rsidP="0083764A">
            <w:pPr>
              <w:outlineLvl w:val="6"/>
              <w:rPr>
                <w:sz w:val="18"/>
                <w:szCs w:val="18"/>
              </w:rPr>
            </w:pPr>
            <w:r w:rsidRPr="00934B46">
              <w:rPr>
                <w:sz w:val="18"/>
                <w:szCs w:val="18"/>
              </w:rPr>
              <w:t>Иные выплаты персоналу государственных (муниципальных) органов, за исключением фонда оплаты труда</w:t>
            </w:r>
          </w:p>
        </w:tc>
        <w:tc>
          <w:tcPr>
            <w:tcW w:w="709" w:type="dxa"/>
            <w:shd w:val="clear" w:color="auto" w:fill="auto"/>
            <w:hideMark/>
          </w:tcPr>
          <w:p w14:paraId="66BD2A47" w14:textId="77777777" w:rsidR="00E811AB" w:rsidRPr="00934B46" w:rsidRDefault="00E811AB" w:rsidP="0083764A">
            <w:pPr>
              <w:jc w:val="center"/>
              <w:outlineLvl w:val="6"/>
              <w:rPr>
                <w:sz w:val="18"/>
                <w:szCs w:val="18"/>
              </w:rPr>
            </w:pPr>
            <w:r w:rsidRPr="00934B46">
              <w:rPr>
                <w:sz w:val="18"/>
                <w:szCs w:val="18"/>
              </w:rPr>
              <w:t>0104</w:t>
            </w:r>
          </w:p>
        </w:tc>
        <w:tc>
          <w:tcPr>
            <w:tcW w:w="1275" w:type="dxa"/>
            <w:shd w:val="clear" w:color="auto" w:fill="auto"/>
            <w:hideMark/>
          </w:tcPr>
          <w:p w14:paraId="020BCCF9" w14:textId="77777777" w:rsidR="00E811AB" w:rsidRPr="00934B46" w:rsidRDefault="00E811AB" w:rsidP="0083764A">
            <w:pPr>
              <w:jc w:val="center"/>
              <w:outlineLvl w:val="6"/>
              <w:rPr>
                <w:sz w:val="18"/>
                <w:szCs w:val="18"/>
              </w:rPr>
            </w:pPr>
            <w:r w:rsidRPr="00934B46">
              <w:rPr>
                <w:sz w:val="18"/>
                <w:szCs w:val="18"/>
              </w:rPr>
              <w:t>1210102100</w:t>
            </w:r>
          </w:p>
        </w:tc>
        <w:tc>
          <w:tcPr>
            <w:tcW w:w="567" w:type="dxa"/>
            <w:shd w:val="clear" w:color="auto" w:fill="auto"/>
            <w:hideMark/>
          </w:tcPr>
          <w:p w14:paraId="19C32482" w14:textId="77777777" w:rsidR="00E811AB" w:rsidRPr="00934B46" w:rsidRDefault="00E811AB" w:rsidP="0083764A">
            <w:pPr>
              <w:jc w:val="center"/>
              <w:outlineLvl w:val="6"/>
              <w:rPr>
                <w:sz w:val="18"/>
                <w:szCs w:val="18"/>
              </w:rPr>
            </w:pPr>
            <w:r w:rsidRPr="00934B46">
              <w:rPr>
                <w:sz w:val="18"/>
                <w:szCs w:val="18"/>
              </w:rPr>
              <w:t>122</w:t>
            </w:r>
          </w:p>
        </w:tc>
        <w:tc>
          <w:tcPr>
            <w:tcW w:w="1276" w:type="dxa"/>
            <w:shd w:val="clear" w:color="auto" w:fill="auto"/>
            <w:hideMark/>
          </w:tcPr>
          <w:p w14:paraId="6E5C3D9B" w14:textId="77777777" w:rsidR="00E811AB" w:rsidRPr="00934B46" w:rsidRDefault="00E811AB" w:rsidP="0083764A">
            <w:pPr>
              <w:jc w:val="center"/>
              <w:outlineLvl w:val="6"/>
              <w:rPr>
                <w:sz w:val="18"/>
                <w:szCs w:val="18"/>
              </w:rPr>
            </w:pPr>
            <w:r w:rsidRPr="00934B46">
              <w:rPr>
                <w:sz w:val="18"/>
                <w:szCs w:val="18"/>
              </w:rPr>
              <w:t>8 036,0</w:t>
            </w:r>
          </w:p>
        </w:tc>
        <w:tc>
          <w:tcPr>
            <w:tcW w:w="1418" w:type="dxa"/>
            <w:shd w:val="clear" w:color="auto" w:fill="auto"/>
            <w:hideMark/>
          </w:tcPr>
          <w:p w14:paraId="63B464DC" w14:textId="77777777" w:rsidR="00E811AB" w:rsidRPr="00934B46" w:rsidRDefault="00E811AB" w:rsidP="0083764A">
            <w:pPr>
              <w:jc w:val="center"/>
              <w:outlineLvl w:val="6"/>
              <w:rPr>
                <w:sz w:val="18"/>
                <w:szCs w:val="18"/>
              </w:rPr>
            </w:pPr>
            <w:r w:rsidRPr="00934B46">
              <w:rPr>
                <w:sz w:val="18"/>
                <w:szCs w:val="18"/>
              </w:rPr>
              <w:t>8 487,5</w:t>
            </w:r>
          </w:p>
        </w:tc>
        <w:tc>
          <w:tcPr>
            <w:tcW w:w="1275" w:type="dxa"/>
            <w:shd w:val="clear" w:color="auto" w:fill="auto"/>
            <w:hideMark/>
          </w:tcPr>
          <w:p w14:paraId="1A8E2803" w14:textId="77777777" w:rsidR="00E811AB" w:rsidRPr="00934B46" w:rsidRDefault="00E811AB" w:rsidP="0083764A">
            <w:pPr>
              <w:jc w:val="center"/>
              <w:outlineLvl w:val="6"/>
              <w:rPr>
                <w:sz w:val="18"/>
                <w:szCs w:val="18"/>
              </w:rPr>
            </w:pPr>
            <w:r w:rsidRPr="00934B46">
              <w:rPr>
                <w:sz w:val="18"/>
                <w:szCs w:val="18"/>
              </w:rPr>
              <w:t>8 821,5</w:t>
            </w:r>
          </w:p>
        </w:tc>
      </w:tr>
      <w:tr w:rsidR="00E811AB" w:rsidRPr="002A48D2" w14:paraId="1E7D6A53" w14:textId="77777777" w:rsidTr="0083764A">
        <w:trPr>
          <w:trHeight w:val="284"/>
        </w:trPr>
        <w:tc>
          <w:tcPr>
            <w:tcW w:w="3701" w:type="dxa"/>
            <w:shd w:val="clear" w:color="auto" w:fill="auto"/>
            <w:hideMark/>
          </w:tcPr>
          <w:p w14:paraId="090E92B4"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9" w:type="dxa"/>
            <w:shd w:val="clear" w:color="auto" w:fill="auto"/>
            <w:hideMark/>
          </w:tcPr>
          <w:p w14:paraId="0F1EB67F" w14:textId="77777777" w:rsidR="00E811AB" w:rsidRPr="00934B46" w:rsidRDefault="00E811AB" w:rsidP="0083764A">
            <w:pPr>
              <w:jc w:val="center"/>
              <w:outlineLvl w:val="6"/>
              <w:rPr>
                <w:sz w:val="18"/>
                <w:szCs w:val="18"/>
              </w:rPr>
            </w:pPr>
            <w:r w:rsidRPr="00934B46">
              <w:rPr>
                <w:sz w:val="18"/>
                <w:szCs w:val="18"/>
              </w:rPr>
              <w:t>0104</w:t>
            </w:r>
          </w:p>
        </w:tc>
        <w:tc>
          <w:tcPr>
            <w:tcW w:w="1275" w:type="dxa"/>
            <w:shd w:val="clear" w:color="auto" w:fill="auto"/>
            <w:hideMark/>
          </w:tcPr>
          <w:p w14:paraId="284BD4F8" w14:textId="77777777" w:rsidR="00E811AB" w:rsidRPr="00934B46" w:rsidRDefault="00E811AB" w:rsidP="0083764A">
            <w:pPr>
              <w:jc w:val="center"/>
              <w:outlineLvl w:val="6"/>
              <w:rPr>
                <w:sz w:val="18"/>
                <w:szCs w:val="18"/>
              </w:rPr>
            </w:pPr>
            <w:r w:rsidRPr="00934B46">
              <w:rPr>
                <w:sz w:val="18"/>
                <w:szCs w:val="18"/>
              </w:rPr>
              <w:t>1210102100</w:t>
            </w:r>
          </w:p>
        </w:tc>
        <w:tc>
          <w:tcPr>
            <w:tcW w:w="567" w:type="dxa"/>
            <w:shd w:val="clear" w:color="auto" w:fill="auto"/>
            <w:hideMark/>
          </w:tcPr>
          <w:p w14:paraId="0035F5BB" w14:textId="77777777" w:rsidR="00E811AB" w:rsidRPr="00934B46" w:rsidRDefault="00E811AB" w:rsidP="0083764A">
            <w:pPr>
              <w:jc w:val="center"/>
              <w:outlineLvl w:val="6"/>
              <w:rPr>
                <w:sz w:val="18"/>
                <w:szCs w:val="18"/>
              </w:rPr>
            </w:pPr>
            <w:r w:rsidRPr="00934B46">
              <w:rPr>
                <w:sz w:val="18"/>
                <w:szCs w:val="18"/>
              </w:rPr>
              <w:t>129</w:t>
            </w:r>
          </w:p>
        </w:tc>
        <w:tc>
          <w:tcPr>
            <w:tcW w:w="1276" w:type="dxa"/>
            <w:shd w:val="clear" w:color="auto" w:fill="auto"/>
            <w:hideMark/>
          </w:tcPr>
          <w:p w14:paraId="3120ACEC" w14:textId="77777777" w:rsidR="00E811AB" w:rsidRPr="00934B46" w:rsidRDefault="00E811AB" w:rsidP="0083764A">
            <w:pPr>
              <w:jc w:val="center"/>
              <w:outlineLvl w:val="6"/>
              <w:rPr>
                <w:sz w:val="18"/>
                <w:szCs w:val="18"/>
              </w:rPr>
            </w:pPr>
            <w:r w:rsidRPr="00934B46">
              <w:rPr>
                <w:sz w:val="18"/>
                <w:szCs w:val="18"/>
              </w:rPr>
              <w:t>11 465,6</w:t>
            </w:r>
          </w:p>
        </w:tc>
        <w:tc>
          <w:tcPr>
            <w:tcW w:w="1418" w:type="dxa"/>
            <w:shd w:val="clear" w:color="auto" w:fill="auto"/>
            <w:hideMark/>
          </w:tcPr>
          <w:p w14:paraId="4D96B719" w14:textId="77777777" w:rsidR="00E811AB" w:rsidRPr="00934B46" w:rsidRDefault="00E811AB" w:rsidP="0083764A">
            <w:pPr>
              <w:jc w:val="center"/>
              <w:outlineLvl w:val="6"/>
              <w:rPr>
                <w:sz w:val="18"/>
                <w:szCs w:val="18"/>
              </w:rPr>
            </w:pPr>
            <w:r w:rsidRPr="00934B46">
              <w:rPr>
                <w:sz w:val="18"/>
                <w:szCs w:val="18"/>
              </w:rPr>
              <w:t>11 987,1</w:t>
            </w:r>
          </w:p>
        </w:tc>
        <w:tc>
          <w:tcPr>
            <w:tcW w:w="1275" w:type="dxa"/>
            <w:shd w:val="clear" w:color="auto" w:fill="auto"/>
            <w:hideMark/>
          </w:tcPr>
          <w:p w14:paraId="29FB0862" w14:textId="77777777" w:rsidR="00E811AB" w:rsidRPr="00934B46" w:rsidRDefault="00E811AB" w:rsidP="0083764A">
            <w:pPr>
              <w:jc w:val="center"/>
              <w:outlineLvl w:val="6"/>
              <w:rPr>
                <w:sz w:val="18"/>
                <w:szCs w:val="18"/>
              </w:rPr>
            </w:pPr>
            <w:r w:rsidRPr="00934B46">
              <w:rPr>
                <w:sz w:val="18"/>
                <w:szCs w:val="18"/>
              </w:rPr>
              <w:t>12 466,4</w:t>
            </w:r>
          </w:p>
        </w:tc>
      </w:tr>
      <w:tr w:rsidR="00E811AB" w:rsidRPr="002A48D2" w14:paraId="381EB8EB" w14:textId="77777777" w:rsidTr="0083764A">
        <w:trPr>
          <w:trHeight w:val="284"/>
        </w:trPr>
        <w:tc>
          <w:tcPr>
            <w:tcW w:w="3701" w:type="dxa"/>
            <w:shd w:val="clear" w:color="auto" w:fill="auto"/>
            <w:hideMark/>
          </w:tcPr>
          <w:p w14:paraId="4C64BA02" w14:textId="77777777" w:rsidR="00E811AB" w:rsidRPr="00934B46" w:rsidRDefault="00E811AB" w:rsidP="0083764A">
            <w:pPr>
              <w:outlineLvl w:val="4"/>
              <w:rPr>
                <w:sz w:val="18"/>
                <w:szCs w:val="18"/>
              </w:rPr>
            </w:pPr>
            <w:r w:rsidRPr="00934B46">
              <w:rPr>
                <w:sz w:val="18"/>
                <w:szCs w:val="18"/>
              </w:rPr>
              <w:t>Расходы на обеспечение функций органов муниципальной власти Бессоновского района Пензенской области</w:t>
            </w:r>
          </w:p>
        </w:tc>
        <w:tc>
          <w:tcPr>
            <w:tcW w:w="709" w:type="dxa"/>
            <w:shd w:val="clear" w:color="auto" w:fill="auto"/>
            <w:hideMark/>
          </w:tcPr>
          <w:p w14:paraId="4F40BFFC" w14:textId="77777777" w:rsidR="00E811AB" w:rsidRPr="00934B46" w:rsidRDefault="00E811AB" w:rsidP="0083764A">
            <w:pPr>
              <w:jc w:val="center"/>
              <w:outlineLvl w:val="4"/>
              <w:rPr>
                <w:sz w:val="18"/>
                <w:szCs w:val="18"/>
              </w:rPr>
            </w:pPr>
            <w:r w:rsidRPr="00934B46">
              <w:rPr>
                <w:sz w:val="18"/>
                <w:szCs w:val="18"/>
              </w:rPr>
              <w:t>0104</w:t>
            </w:r>
          </w:p>
        </w:tc>
        <w:tc>
          <w:tcPr>
            <w:tcW w:w="1275" w:type="dxa"/>
            <w:shd w:val="clear" w:color="auto" w:fill="auto"/>
            <w:hideMark/>
          </w:tcPr>
          <w:p w14:paraId="0211F78C" w14:textId="77777777" w:rsidR="00E811AB" w:rsidRPr="00934B46" w:rsidRDefault="00E811AB" w:rsidP="0083764A">
            <w:pPr>
              <w:jc w:val="center"/>
              <w:outlineLvl w:val="4"/>
              <w:rPr>
                <w:sz w:val="18"/>
                <w:szCs w:val="18"/>
              </w:rPr>
            </w:pPr>
            <w:r w:rsidRPr="00934B46">
              <w:rPr>
                <w:sz w:val="18"/>
                <w:szCs w:val="18"/>
              </w:rPr>
              <w:t>1210102200</w:t>
            </w:r>
          </w:p>
        </w:tc>
        <w:tc>
          <w:tcPr>
            <w:tcW w:w="567" w:type="dxa"/>
            <w:shd w:val="clear" w:color="auto" w:fill="auto"/>
            <w:hideMark/>
          </w:tcPr>
          <w:p w14:paraId="065276E7"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24A82283" w14:textId="77777777" w:rsidR="00E811AB" w:rsidRPr="00934B46" w:rsidRDefault="00E811AB" w:rsidP="0083764A">
            <w:pPr>
              <w:jc w:val="center"/>
              <w:outlineLvl w:val="4"/>
              <w:rPr>
                <w:sz w:val="18"/>
                <w:szCs w:val="18"/>
              </w:rPr>
            </w:pPr>
            <w:r w:rsidRPr="00934B46">
              <w:rPr>
                <w:sz w:val="18"/>
                <w:szCs w:val="18"/>
              </w:rPr>
              <w:t>5 240,0</w:t>
            </w:r>
          </w:p>
        </w:tc>
        <w:tc>
          <w:tcPr>
            <w:tcW w:w="1418" w:type="dxa"/>
            <w:shd w:val="clear" w:color="auto" w:fill="auto"/>
            <w:hideMark/>
          </w:tcPr>
          <w:p w14:paraId="6140B499" w14:textId="77777777" w:rsidR="00E811AB" w:rsidRPr="00934B46" w:rsidRDefault="00E811AB" w:rsidP="0083764A">
            <w:pPr>
              <w:jc w:val="center"/>
              <w:outlineLvl w:val="4"/>
              <w:rPr>
                <w:sz w:val="18"/>
                <w:szCs w:val="18"/>
              </w:rPr>
            </w:pPr>
            <w:r w:rsidRPr="00934B46">
              <w:rPr>
                <w:sz w:val="18"/>
                <w:szCs w:val="18"/>
              </w:rPr>
              <w:t>5 181,9</w:t>
            </w:r>
          </w:p>
        </w:tc>
        <w:tc>
          <w:tcPr>
            <w:tcW w:w="1275" w:type="dxa"/>
            <w:shd w:val="clear" w:color="auto" w:fill="auto"/>
            <w:hideMark/>
          </w:tcPr>
          <w:p w14:paraId="0A5D4B4F" w14:textId="77777777" w:rsidR="00E811AB" w:rsidRPr="00934B46" w:rsidRDefault="00E811AB" w:rsidP="0083764A">
            <w:pPr>
              <w:jc w:val="center"/>
              <w:outlineLvl w:val="4"/>
              <w:rPr>
                <w:sz w:val="18"/>
                <w:szCs w:val="18"/>
              </w:rPr>
            </w:pPr>
            <w:r w:rsidRPr="00934B46">
              <w:rPr>
                <w:sz w:val="18"/>
                <w:szCs w:val="18"/>
              </w:rPr>
              <w:t>3 894,0</w:t>
            </w:r>
          </w:p>
        </w:tc>
      </w:tr>
      <w:tr w:rsidR="00E811AB" w:rsidRPr="002A48D2" w14:paraId="700B7798" w14:textId="77777777" w:rsidTr="0083764A">
        <w:trPr>
          <w:trHeight w:val="284"/>
        </w:trPr>
        <w:tc>
          <w:tcPr>
            <w:tcW w:w="3701" w:type="dxa"/>
            <w:shd w:val="clear" w:color="auto" w:fill="auto"/>
            <w:hideMark/>
          </w:tcPr>
          <w:p w14:paraId="0DA8D116"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709" w:type="dxa"/>
            <w:shd w:val="clear" w:color="auto" w:fill="auto"/>
            <w:hideMark/>
          </w:tcPr>
          <w:p w14:paraId="2069F7EF" w14:textId="77777777" w:rsidR="00E811AB" w:rsidRPr="00934B46" w:rsidRDefault="00E811AB" w:rsidP="0083764A">
            <w:pPr>
              <w:jc w:val="center"/>
              <w:outlineLvl w:val="6"/>
              <w:rPr>
                <w:sz w:val="18"/>
                <w:szCs w:val="18"/>
              </w:rPr>
            </w:pPr>
            <w:r w:rsidRPr="00934B46">
              <w:rPr>
                <w:sz w:val="18"/>
                <w:szCs w:val="18"/>
              </w:rPr>
              <w:t>0104</w:t>
            </w:r>
          </w:p>
        </w:tc>
        <w:tc>
          <w:tcPr>
            <w:tcW w:w="1275" w:type="dxa"/>
            <w:shd w:val="clear" w:color="auto" w:fill="auto"/>
            <w:hideMark/>
          </w:tcPr>
          <w:p w14:paraId="1C59557B" w14:textId="77777777" w:rsidR="00E811AB" w:rsidRPr="00934B46" w:rsidRDefault="00E811AB" w:rsidP="0083764A">
            <w:pPr>
              <w:jc w:val="center"/>
              <w:outlineLvl w:val="6"/>
              <w:rPr>
                <w:sz w:val="18"/>
                <w:szCs w:val="18"/>
              </w:rPr>
            </w:pPr>
            <w:r w:rsidRPr="00934B46">
              <w:rPr>
                <w:sz w:val="18"/>
                <w:szCs w:val="18"/>
              </w:rPr>
              <w:t>1210102200</w:t>
            </w:r>
          </w:p>
        </w:tc>
        <w:tc>
          <w:tcPr>
            <w:tcW w:w="567" w:type="dxa"/>
            <w:shd w:val="clear" w:color="auto" w:fill="auto"/>
            <w:hideMark/>
          </w:tcPr>
          <w:p w14:paraId="2A31185E" w14:textId="77777777" w:rsidR="00E811AB" w:rsidRPr="00934B46" w:rsidRDefault="00E811AB" w:rsidP="0083764A">
            <w:pPr>
              <w:jc w:val="center"/>
              <w:outlineLvl w:val="6"/>
              <w:rPr>
                <w:sz w:val="18"/>
                <w:szCs w:val="18"/>
              </w:rPr>
            </w:pPr>
            <w:r w:rsidRPr="00934B46">
              <w:rPr>
                <w:sz w:val="18"/>
                <w:szCs w:val="18"/>
              </w:rPr>
              <w:t>242</w:t>
            </w:r>
          </w:p>
        </w:tc>
        <w:tc>
          <w:tcPr>
            <w:tcW w:w="1276" w:type="dxa"/>
            <w:shd w:val="clear" w:color="auto" w:fill="auto"/>
            <w:hideMark/>
          </w:tcPr>
          <w:p w14:paraId="388088F8" w14:textId="77777777" w:rsidR="00E811AB" w:rsidRPr="00934B46" w:rsidRDefault="00E811AB" w:rsidP="0083764A">
            <w:pPr>
              <w:jc w:val="center"/>
              <w:outlineLvl w:val="6"/>
              <w:rPr>
                <w:sz w:val="18"/>
                <w:szCs w:val="18"/>
              </w:rPr>
            </w:pPr>
            <w:r w:rsidRPr="00934B46">
              <w:rPr>
                <w:sz w:val="18"/>
                <w:szCs w:val="18"/>
              </w:rPr>
              <w:t>1 368,2</w:t>
            </w:r>
          </w:p>
        </w:tc>
        <w:tc>
          <w:tcPr>
            <w:tcW w:w="1418" w:type="dxa"/>
            <w:shd w:val="clear" w:color="auto" w:fill="auto"/>
            <w:hideMark/>
          </w:tcPr>
          <w:p w14:paraId="36135C20" w14:textId="77777777" w:rsidR="00E811AB" w:rsidRPr="00934B46" w:rsidRDefault="00E811AB" w:rsidP="0083764A">
            <w:pPr>
              <w:jc w:val="center"/>
              <w:outlineLvl w:val="6"/>
              <w:rPr>
                <w:sz w:val="18"/>
                <w:szCs w:val="18"/>
              </w:rPr>
            </w:pPr>
            <w:r w:rsidRPr="00934B46">
              <w:rPr>
                <w:sz w:val="18"/>
                <w:szCs w:val="18"/>
              </w:rPr>
              <w:t>1 306,9</w:t>
            </w:r>
          </w:p>
        </w:tc>
        <w:tc>
          <w:tcPr>
            <w:tcW w:w="1275" w:type="dxa"/>
            <w:shd w:val="clear" w:color="auto" w:fill="auto"/>
            <w:hideMark/>
          </w:tcPr>
          <w:p w14:paraId="1FC1FCC9" w14:textId="77777777" w:rsidR="00E811AB" w:rsidRPr="00934B46" w:rsidRDefault="00E811AB" w:rsidP="0083764A">
            <w:pPr>
              <w:jc w:val="center"/>
              <w:outlineLvl w:val="6"/>
              <w:rPr>
                <w:sz w:val="18"/>
                <w:szCs w:val="18"/>
              </w:rPr>
            </w:pPr>
            <w:r w:rsidRPr="00934B46">
              <w:rPr>
                <w:sz w:val="18"/>
                <w:szCs w:val="18"/>
              </w:rPr>
              <w:t>1 306,9</w:t>
            </w:r>
          </w:p>
        </w:tc>
      </w:tr>
      <w:tr w:rsidR="00E811AB" w:rsidRPr="002A48D2" w14:paraId="0E3BEE60" w14:textId="77777777" w:rsidTr="0083764A">
        <w:trPr>
          <w:trHeight w:val="284"/>
        </w:trPr>
        <w:tc>
          <w:tcPr>
            <w:tcW w:w="3701" w:type="dxa"/>
            <w:shd w:val="clear" w:color="auto" w:fill="auto"/>
            <w:hideMark/>
          </w:tcPr>
          <w:p w14:paraId="02F7F47D"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7D6B1308" w14:textId="77777777" w:rsidR="00E811AB" w:rsidRPr="00934B46" w:rsidRDefault="00E811AB" w:rsidP="0083764A">
            <w:pPr>
              <w:jc w:val="center"/>
              <w:outlineLvl w:val="6"/>
              <w:rPr>
                <w:sz w:val="18"/>
                <w:szCs w:val="18"/>
              </w:rPr>
            </w:pPr>
            <w:r w:rsidRPr="00934B46">
              <w:rPr>
                <w:sz w:val="18"/>
                <w:szCs w:val="18"/>
              </w:rPr>
              <w:t>0104</w:t>
            </w:r>
          </w:p>
        </w:tc>
        <w:tc>
          <w:tcPr>
            <w:tcW w:w="1275" w:type="dxa"/>
            <w:shd w:val="clear" w:color="auto" w:fill="auto"/>
            <w:hideMark/>
          </w:tcPr>
          <w:p w14:paraId="0FC61FE2" w14:textId="77777777" w:rsidR="00E811AB" w:rsidRPr="00934B46" w:rsidRDefault="00E811AB" w:rsidP="0083764A">
            <w:pPr>
              <w:jc w:val="center"/>
              <w:outlineLvl w:val="6"/>
              <w:rPr>
                <w:sz w:val="18"/>
                <w:szCs w:val="18"/>
              </w:rPr>
            </w:pPr>
            <w:r w:rsidRPr="00934B46">
              <w:rPr>
                <w:sz w:val="18"/>
                <w:szCs w:val="18"/>
              </w:rPr>
              <w:t>1210102200</w:t>
            </w:r>
          </w:p>
        </w:tc>
        <w:tc>
          <w:tcPr>
            <w:tcW w:w="567" w:type="dxa"/>
            <w:shd w:val="clear" w:color="auto" w:fill="auto"/>
            <w:hideMark/>
          </w:tcPr>
          <w:p w14:paraId="3EC1E2F7"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2F2CEA9C" w14:textId="77777777" w:rsidR="00E811AB" w:rsidRPr="00934B46" w:rsidRDefault="00E811AB" w:rsidP="0083764A">
            <w:pPr>
              <w:jc w:val="center"/>
              <w:outlineLvl w:val="6"/>
              <w:rPr>
                <w:sz w:val="18"/>
                <w:szCs w:val="18"/>
              </w:rPr>
            </w:pPr>
            <w:r w:rsidRPr="00934B46">
              <w:rPr>
                <w:sz w:val="18"/>
                <w:szCs w:val="18"/>
              </w:rPr>
              <w:t>2 785,5</w:t>
            </w:r>
          </w:p>
        </w:tc>
        <w:tc>
          <w:tcPr>
            <w:tcW w:w="1418" w:type="dxa"/>
            <w:shd w:val="clear" w:color="auto" w:fill="auto"/>
            <w:hideMark/>
          </w:tcPr>
          <w:p w14:paraId="69312415" w14:textId="77777777" w:rsidR="00E811AB" w:rsidRPr="00934B46" w:rsidRDefault="00E811AB" w:rsidP="0083764A">
            <w:pPr>
              <w:jc w:val="center"/>
              <w:outlineLvl w:val="6"/>
              <w:rPr>
                <w:sz w:val="18"/>
                <w:szCs w:val="18"/>
              </w:rPr>
            </w:pPr>
            <w:r w:rsidRPr="00934B46">
              <w:rPr>
                <w:sz w:val="18"/>
                <w:szCs w:val="18"/>
              </w:rPr>
              <w:t>2 718,5</w:t>
            </w:r>
          </w:p>
        </w:tc>
        <w:tc>
          <w:tcPr>
            <w:tcW w:w="1275" w:type="dxa"/>
            <w:shd w:val="clear" w:color="auto" w:fill="auto"/>
            <w:hideMark/>
          </w:tcPr>
          <w:p w14:paraId="1D42296D" w14:textId="77777777" w:rsidR="00E811AB" w:rsidRPr="00934B46" w:rsidRDefault="00E811AB" w:rsidP="0083764A">
            <w:pPr>
              <w:jc w:val="center"/>
              <w:outlineLvl w:val="6"/>
              <w:rPr>
                <w:sz w:val="18"/>
                <w:szCs w:val="18"/>
              </w:rPr>
            </w:pPr>
            <w:r w:rsidRPr="00934B46">
              <w:rPr>
                <w:sz w:val="18"/>
                <w:szCs w:val="18"/>
              </w:rPr>
              <w:t>1 388,0</w:t>
            </w:r>
          </w:p>
        </w:tc>
      </w:tr>
      <w:tr w:rsidR="00E811AB" w:rsidRPr="002A48D2" w14:paraId="65AA1D90" w14:textId="77777777" w:rsidTr="0083764A">
        <w:trPr>
          <w:trHeight w:val="284"/>
        </w:trPr>
        <w:tc>
          <w:tcPr>
            <w:tcW w:w="3701" w:type="dxa"/>
            <w:shd w:val="clear" w:color="auto" w:fill="auto"/>
            <w:hideMark/>
          </w:tcPr>
          <w:p w14:paraId="2C34A00F" w14:textId="77777777" w:rsidR="00E811AB" w:rsidRPr="00934B46" w:rsidRDefault="00E811AB" w:rsidP="0083764A">
            <w:pPr>
              <w:outlineLvl w:val="6"/>
              <w:rPr>
                <w:sz w:val="18"/>
                <w:szCs w:val="18"/>
              </w:rPr>
            </w:pPr>
            <w:r w:rsidRPr="00934B46">
              <w:rPr>
                <w:sz w:val="18"/>
                <w:szCs w:val="18"/>
              </w:rPr>
              <w:t>Закупка энергетических ресурсов</w:t>
            </w:r>
          </w:p>
        </w:tc>
        <w:tc>
          <w:tcPr>
            <w:tcW w:w="709" w:type="dxa"/>
            <w:shd w:val="clear" w:color="auto" w:fill="auto"/>
            <w:hideMark/>
          </w:tcPr>
          <w:p w14:paraId="79ED285A" w14:textId="77777777" w:rsidR="00E811AB" w:rsidRPr="00934B46" w:rsidRDefault="00E811AB" w:rsidP="0083764A">
            <w:pPr>
              <w:jc w:val="center"/>
              <w:outlineLvl w:val="6"/>
              <w:rPr>
                <w:sz w:val="18"/>
                <w:szCs w:val="18"/>
              </w:rPr>
            </w:pPr>
            <w:r w:rsidRPr="00934B46">
              <w:rPr>
                <w:sz w:val="18"/>
                <w:szCs w:val="18"/>
              </w:rPr>
              <w:t>0104</w:t>
            </w:r>
          </w:p>
        </w:tc>
        <w:tc>
          <w:tcPr>
            <w:tcW w:w="1275" w:type="dxa"/>
            <w:shd w:val="clear" w:color="auto" w:fill="auto"/>
            <w:hideMark/>
          </w:tcPr>
          <w:p w14:paraId="1A31FAC9" w14:textId="77777777" w:rsidR="00E811AB" w:rsidRPr="00934B46" w:rsidRDefault="00E811AB" w:rsidP="0083764A">
            <w:pPr>
              <w:jc w:val="center"/>
              <w:outlineLvl w:val="6"/>
              <w:rPr>
                <w:sz w:val="18"/>
                <w:szCs w:val="18"/>
              </w:rPr>
            </w:pPr>
            <w:r w:rsidRPr="00934B46">
              <w:rPr>
                <w:sz w:val="18"/>
                <w:szCs w:val="18"/>
              </w:rPr>
              <w:t>1210102200</w:t>
            </w:r>
          </w:p>
        </w:tc>
        <w:tc>
          <w:tcPr>
            <w:tcW w:w="567" w:type="dxa"/>
            <w:shd w:val="clear" w:color="auto" w:fill="auto"/>
            <w:hideMark/>
          </w:tcPr>
          <w:p w14:paraId="0A6EAEB0" w14:textId="77777777" w:rsidR="00E811AB" w:rsidRPr="00934B46" w:rsidRDefault="00E811AB" w:rsidP="0083764A">
            <w:pPr>
              <w:jc w:val="center"/>
              <w:outlineLvl w:val="6"/>
              <w:rPr>
                <w:sz w:val="18"/>
                <w:szCs w:val="18"/>
              </w:rPr>
            </w:pPr>
            <w:r w:rsidRPr="00934B46">
              <w:rPr>
                <w:sz w:val="18"/>
                <w:szCs w:val="18"/>
              </w:rPr>
              <w:t>247</w:t>
            </w:r>
          </w:p>
        </w:tc>
        <w:tc>
          <w:tcPr>
            <w:tcW w:w="1276" w:type="dxa"/>
            <w:shd w:val="clear" w:color="auto" w:fill="auto"/>
            <w:hideMark/>
          </w:tcPr>
          <w:p w14:paraId="53305C38" w14:textId="77777777" w:rsidR="00E811AB" w:rsidRPr="00934B46" w:rsidRDefault="00E811AB" w:rsidP="0083764A">
            <w:pPr>
              <w:jc w:val="center"/>
              <w:outlineLvl w:val="6"/>
              <w:rPr>
                <w:sz w:val="18"/>
                <w:szCs w:val="18"/>
              </w:rPr>
            </w:pPr>
            <w:r w:rsidRPr="00934B46">
              <w:rPr>
                <w:sz w:val="18"/>
                <w:szCs w:val="18"/>
              </w:rPr>
              <w:t>1 002,4</w:t>
            </w:r>
          </w:p>
        </w:tc>
        <w:tc>
          <w:tcPr>
            <w:tcW w:w="1418" w:type="dxa"/>
            <w:shd w:val="clear" w:color="auto" w:fill="auto"/>
            <w:hideMark/>
          </w:tcPr>
          <w:p w14:paraId="014EB8B9" w14:textId="77777777" w:rsidR="00E811AB" w:rsidRPr="00934B46" w:rsidRDefault="00E811AB" w:rsidP="0083764A">
            <w:pPr>
              <w:jc w:val="center"/>
              <w:outlineLvl w:val="6"/>
              <w:rPr>
                <w:sz w:val="18"/>
                <w:szCs w:val="18"/>
              </w:rPr>
            </w:pPr>
            <w:r w:rsidRPr="00934B46">
              <w:rPr>
                <w:sz w:val="18"/>
                <w:szCs w:val="18"/>
              </w:rPr>
              <w:t>1 065,5</w:t>
            </w:r>
          </w:p>
        </w:tc>
        <w:tc>
          <w:tcPr>
            <w:tcW w:w="1275" w:type="dxa"/>
            <w:shd w:val="clear" w:color="auto" w:fill="auto"/>
            <w:hideMark/>
          </w:tcPr>
          <w:p w14:paraId="441145A8" w14:textId="77777777" w:rsidR="00E811AB" w:rsidRPr="00934B46" w:rsidRDefault="00E811AB" w:rsidP="0083764A">
            <w:pPr>
              <w:jc w:val="center"/>
              <w:outlineLvl w:val="6"/>
              <w:rPr>
                <w:sz w:val="18"/>
                <w:szCs w:val="18"/>
              </w:rPr>
            </w:pPr>
            <w:r w:rsidRPr="00934B46">
              <w:rPr>
                <w:sz w:val="18"/>
                <w:szCs w:val="18"/>
              </w:rPr>
              <w:t>1 108,2</w:t>
            </w:r>
          </w:p>
        </w:tc>
      </w:tr>
      <w:tr w:rsidR="00E811AB" w:rsidRPr="002A48D2" w14:paraId="47A1818A" w14:textId="77777777" w:rsidTr="0083764A">
        <w:trPr>
          <w:trHeight w:val="284"/>
        </w:trPr>
        <w:tc>
          <w:tcPr>
            <w:tcW w:w="3701" w:type="dxa"/>
            <w:shd w:val="clear" w:color="auto" w:fill="auto"/>
            <w:hideMark/>
          </w:tcPr>
          <w:p w14:paraId="4A3D1952" w14:textId="77777777" w:rsidR="00E811AB" w:rsidRPr="00934B46" w:rsidRDefault="00E811AB" w:rsidP="0083764A">
            <w:pPr>
              <w:outlineLvl w:val="6"/>
              <w:rPr>
                <w:sz w:val="18"/>
                <w:szCs w:val="18"/>
              </w:rPr>
            </w:pPr>
            <w:r w:rsidRPr="00934B46">
              <w:rPr>
                <w:sz w:val="18"/>
                <w:szCs w:val="18"/>
              </w:rPr>
              <w:t>Уплата налога на имущество организаций и земельного налога</w:t>
            </w:r>
          </w:p>
        </w:tc>
        <w:tc>
          <w:tcPr>
            <w:tcW w:w="709" w:type="dxa"/>
            <w:shd w:val="clear" w:color="auto" w:fill="auto"/>
            <w:hideMark/>
          </w:tcPr>
          <w:p w14:paraId="250129DF" w14:textId="77777777" w:rsidR="00E811AB" w:rsidRPr="00934B46" w:rsidRDefault="00E811AB" w:rsidP="0083764A">
            <w:pPr>
              <w:jc w:val="center"/>
              <w:outlineLvl w:val="6"/>
              <w:rPr>
                <w:sz w:val="18"/>
                <w:szCs w:val="18"/>
              </w:rPr>
            </w:pPr>
            <w:r w:rsidRPr="00934B46">
              <w:rPr>
                <w:sz w:val="18"/>
                <w:szCs w:val="18"/>
              </w:rPr>
              <w:t>0104</w:t>
            </w:r>
          </w:p>
        </w:tc>
        <w:tc>
          <w:tcPr>
            <w:tcW w:w="1275" w:type="dxa"/>
            <w:shd w:val="clear" w:color="auto" w:fill="auto"/>
            <w:hideMark/>
          </w:tcPr>
          <w:p w14:paraId="38B003A3" w14:textId="77777777" w:rsidR="00E811AB" w:rsidRPr="00934B46" w:rsidRDefault="00E811AB" w:rsidP="0083764A">
            <w:pPr>
              <w:jc w:val="center"/>
              <w:outlineLvl w:val="6"/>
              <w:rPr>
                <w:sz w:val="18"/>
                <w:szCs w:val="18"/>
              </w:rPr>
            </w:pPr>
            <w:r w:rsidRPr="00934B46">
              <w:rPr>
                <w:sz w:val="18"/>
                <w:szCs w:val="18"/>
              </w:rPr>
              <w:t>1210102200</w:t>
            </w:r>
          </w:p>
        </w:tc>
        <w:tc>
          <w:tcPr>
            <w:tcW w:w="567" w:type="dxa"/>
            <w:shd w:val="clear" w:color="auto" w:fill="auto"/>
            <w:hideMark/>
          </w:tcPr>
          <w:p w14:paraId="538863D3" w14:textId="77777777" w:rsidR="00E811AB" w:rsidRPr="00934B46" w:rsidRDefault="00E811AB" w:rsidP="0083764A">
            <w:pPr>
              <w:jc w:val="center"/>
              <w:outlineLvl w:val="6"/>
              <w:rPr>
                <w:sz w:val="18"/>
                <w:szCs w:val="18"/>
              </w:rPr>
            </w:pPr>
            <w:r w:rsidRPr="00934B46">
              <w:rPr>
                <w:sz w:val="18"/>
                <w:szCs w:val="18"/>
              </w:rPr>
              <w:t>851</w:t>
            </w:r>
          </w:p>
        </w:tc>
        <w:tc>
          <w:tcPr>
            <w:tcW w:w="1276" w:type="dxa"/>
            <w:shd w:val="clear" w:color="auto" w:fill="auto"/>
            <w:hideMark/>
          </w:tcPr>
          <w:p w14:paraId="326A66CD" w14:textId="77777777" w:rsidR="00E811AB" w:rsidRPr="00934B46" w:rsidRDefault="00E811AB" w:rsidP="0083764A">
            <w:pPr>
              <w:jc w:val="center"/>
              <w:outlineLvl w:val="6"/>
              <w:rPr>
                <w:sz w:val="18"/>
                <w:szCs w:val="18"/>
              </w:rPr>
            </w:pPr>
            <w:r w:rsidRPr="00934B46">
              <w:rPr>
                <w:sz w:val="18"/>
                <w:szCs w:val="18"/>
              </w:rPr>
              <w:t>67,9</w:t>
            </w:r>
          </w:p>
        </w:tc>
        <w:tc>
          <w:tcPr>
            <w:tcW w:w="1418" w:type="dxa"/>
            <w:shd w:val="clear" w:color="auto" w:fill="auto"/>
            <w:hideMark/>
          </w:tcPr>
          <w:p w14:paraId="36F69573" w14:textId="77777777" w:rsidR="00E811AB" w:rsidRPr="00934B46" w:rsidRDefault="00E811AB" w:rsidP="0083764A">
            <w:pPr>
              <w:jc w:val="center"/>
              <w:outlineLvl w:val="6"/>
              <w:rPr>
                <w:sz w:val="18"/>
                <w:szCs w:val="18"/>
              </w:rPr>
            </w:pPr>
            <w:r w:rsidRPr="00934B46">
              <w:rPr>
                <w:sz w:val="18"/>
                <w:szCs w:val="18"/>
              </w:rPr>
              <w:t>68,5</w:t>
            </w:r>
          </w:p>
        </w:tc>
        <w:tc>
          <w:tcPr>
            <w:tcW w:w="1275" w:type="dxa"/>
            <w:shd w:val="clear" w:color="auto" w:fill="auto"/>
            <w:hideMark/>
          </w:tcPr>
          <w:p w14:paraId="2CD0217D" w14:textId="77777777" w:rsidR="00E811AB" w:rsidRPr="00934B46" w:rsidRDefault="00E811AB" w:rsidP="0083764A">
            <w:pPr>
              <w:jc w:val="center"/>
              <w:outlineLvl w:val="6"/>
              <w:rPr>
                <w:sz w:val="18"/>
                <w:szCs w:val="18"/>
              </w:rPr>
            </w:pPr>
            <w:r w:rsidRPr="00934B46">
              <w:rPr>
                <w:sz w:val="18"/>
                <w:szCs w:val="18"/>
              </w:rPr>
              <w:t>68,5</w:t>
            </w:r>
          </w:p>
        </w:tc>
      </w:tr>
      <w:tr w:rsidR="00E811AB" w:rsidRPr="002A48D2" w14:paraId="2D675180" w14:textId="77777777" w:rsidTr="0083764A">
        <w:trPr>
          <w:trHeight w:val="284"/>
        </w:trPr>
        <w:tc>
          <w:tcPr>
            <w:tcW w:w="3701" w:type="dxa"/>
            <w:shd w:val="clear" w:color="auto" w:fill="auto"/>
            <w:hideMark/>
          </w:tcPr>
          <w:p w14:paraId="19F36FC4" w14:textId="77777777" w:rsidR="00E811AB" w:rsidRPr="00934B46" w:rsidRDefault="00E811AB" w:rsidP="0083764A">
            <w:pPr>
              <w:outlineLvl w:val="6"/>
              <w:rPr>
                <w:sz w:val="18"/>
                <w:szCs w:val="18"/>
              </w:rPr>
            </w:pPr>
            <w:r w:rsidRPr="00934B46">
              <w:rPr>
                <w:sz w:val="18"/>
                <w:szCs w:val="18"/>
              </w:rPr>
              <w:t>Уплата иных платежей</w:t>
            </w:r>
          </w:p>
        </w:tc>
        <w:tc>
          <w:tcPr>
            <w:tcW w:w="709" w:type="dxa"/>
            <w:shd w:val="clear" w:color="auto" w:fill="auto"/>
            <w:hideMark/>
          </w:tcPr>
          <w:p w14:paraId="2B136382" w14:textId="77777777" w:rsidR="00E811AB" w:rsidRPr="00934B46" w:rsidRDefault="00E811AB" w:rsidP="0083764A">
            <w:pPr>
              <w:jc w:val="center"/>
              <w:outlineLvl w:val="6"/>
              <w:rPr>
                <w:sz w:val="18"/>
                <w:szCs w:val="18"/>
              </w:rPr>
            </w:pPr>
            <w:r w:rsidRPr="00934B46">
              <w:rPr>
                <w:sz w:val="18"/>
                <w:szCs w:val="18"/>
              </w:rPr>
              <w:t>0104</w:t>
            </w:r>
          </w:p>
        </w:tc>
        <w:tc>
          <w:tcPr>
            <w:tcW w:w="1275" w:type="dxa"/>
            <w:shd w:val="clear" w:color="auto" w:fill="auto"/>
            <w:hideMark/>
          </w:tcPr>
          <w:p w14:paraId="21DD39A3" w14:textId="77777777" w:rsidR="00E811AB" w:rsidRPr="00934B46" w:rsidRDefault="00E811AB" w:rsidP="0083764A">
            <w:pPr>
              <w:jc w:val="center"/>
              <w:outlineLvl w:val="6"/>
              <w:rPr>
                <w:sz w:val="18"/>
                <w:szCs w:val="18"/>
              </w:rPr>
            </w:pPr>
            <w:r w:rsidRPr="00934B46">
              <w:rPr>
                <w:sz w:val="18"/>
                <w:szCs w:val="18"/>
              </w:rPr>
              <w:t>1210102200</w:t>
            </w:r>
          </w:p>
        </w:tc>
        <w:tc>
          <w:tcPr>
            <w:tcW w:w="567" w:type="dxa"/>
            <w:shd w:val="clear" w:color="auto" w:fill="auto"/>
            <w:hideMark/>
          </w:tcPr>
          <w:p w14:paraId="3EF8D9AA" w14:textId="77777777" w:rsidR="00E811AB" w:rsidRPr="00934B46" w:rsidRDefault="00E811AB" w:rsidP="0083764A">
            <w:pPr>
              <w:jc w:val="center"/>
              <w:outlineLvl w:val="6"/>
              <w:rPr>
                <w:sz w:val="18"/>
                <w:szCs w:val="18"/>
              </w:rPr>
            </w:pPr>
            <w:r w:rsidRPr="00934B46">
              <w:rPr>
                <w:sz w:val="18"/>
                <w:szCs w:val="18"/>
              </w:rPr>
              <w:t>853</w:t>
            </w:r>
          </w:p>
        </w:tc>
        <w:tc>
          <w:tcPr>
            <w:tcW w:w="1276" w:type="dxa"/>
            <w:shd w:val="clear" w:color="auto" w:fill="auto"/>
            <w:hideMark/>
          </w:tcPr>
          <w:p w14:paraId="6BC3121E" w14:textId="77777777" w:rsidR="00E811AB" w:rsidRPr="00934B46" w:rsidRDefault="00E811AB" w:rsidP="0083764A">
            <w:pPr>
              <w:jc w:val="center"/>
              <w:outlineLvl w:val="6"/>
              <w:rPr>
                <w:sz w:val="18"/>
                <w:szCs w:val="18"/>
              </w:rPr>
            </w:pPr>
            <w:r w:rsidRPr="00934B46">
              <w:rPr>
                <w:sz w:val="18"/>
                <w:szCs w:val="18"/>
              </w:rPr>
              <w:t>16,0</w:t>
            </w:r>
          </w:p>
        </w:tc>
        <w:tc>
          <w:tcPr>
            <w:tcW w:w="1418" w:type="dxa"/>
            <w:shd w:val="clear" w:color="auto" w:fill="auto"/>
            <w:hideMark/>
          </w:tcPr>
          <w:p w14:paraId="359AEE0D" w14:textId="77777777" w:rsidR="00E811AB" w:rsidRPr="00934B46" w:rsidRDefault="00E811AB" w:rsidP="0083764A">
            <w:pPr>
              <w:jc w:val="center"/>
              <w:outlineLvl w:val="6"/>
              <w:rPr>
                <w:sz w:val="18"/>
                <w:szCs w:val="18"/>
              </w:rPr>
            </w:pPr>
            <w:r w:rsidRPr="00934B46">
              <w:rPr>
                <w:sz w:val="18"/>
                <w:szCs w:val="18"/>
              </w:rPr>
              <w:t>22,5</w:t>
            </w:r>
          </w:p>
        </w:tc>
        <w:tc>
          <w:tcPr>
            <w:tcW w:w="1275" w:type="dxa"/>
            <w:shd w:val="clear" w:color="auto" w:fill="auto"/>
            <w:hideMark/>
          </w:tcPr>
          <w:p w14:paraId="13AB4AF5" w14:textId="77777777" w:rsidR="00E811AB" w:rsidRPr="00934B46" w:rsidRDefault="00E811AB" w:rsidP="0083764A">
            <w:pPr>
              <w:jc w:val="center"/>
              <w:outlineLvl w:val="6"/>
              <w:rPr>
                <w:sz w:val="18"/>
                <w:szCs w:val="18"/>
              </w:rPr>
            </w:pPr>
            <w:r w:rsidRPr="00934B46">
              <w:rPr>
                <w:sz w:val="18"/>
                <w:szCs w:val="18"/>
              </w:rPr>
              <w:t>22,5</w:t>
            </w:r>
          </w:p>
        </w:tc>
      </w:tr>
      <w:tr w:rsidR="00E811AB" w:rsidRPr="002A48D2" w14:paraId="009CCA50" w14:textId="77777777" w:rsidTr="0083764A">
        <w:trPr>
          <w:trHeight w:val="284"/>
        </w:trPr>
        <w:tc>
          <w:tcPr>
            <w:tcW w:w="3701" w:type="dxa"/>
            <w:shd w:val="clear" w:color="auto" w:fill="auto"/>
            <w:hideMark/>
          </w:tcPr>
          <w:p w14:paraId="6FAE73B0" w14:textId="77777777" w:rsidR="00E811AB" w:rsidRPr="00934B46" w:rsidRDefault="00E811AB" w:rsidP="0083764A">
            <w:pPr>
              <w:outlineLvl w:val="0"/>
              <w:rPr>
                <w:sz w:val="18"/>
                <w:szCs w:val="18"/>
              </w:rPr>
            </w:pPr>
            <w:r w:rsidRPr="00934B46">
              <w:rPr>
                <w:sz w:val="18"/>
                <w:szCs w:val="18"/>
              </w:rPr>
              <w:t>Судебная система</w:t>
            </w:r>
          </w:p>
        </w:tc>
        <w:tc>
          <w:tcPr>
            <w:tcW w:w="709" w:type="dxa"/>
            <w:shd w:val="clear" w:color="auto" w:fill="auto"/>
            <w:hideMark/>
          </w:tcPr>
          <w:p w14:paraId="12991F20" w14:textId="77777777" w:rsidR="00E811AB" w:rsidRPr="00934B46" w:rsidRDefault="00E811AB" w:rsidP="0083764A">
            <w:pPr>
              <w:jc w:val="center"/>
              <w:outlineLvl w:val="0"/>
              <w:rPr>
                <w:sz w:val="18"/>
                <w:szCs w:val="18"/>
              </w:rPr>
            </w:pPr>
            <w:r w:rsidRPr="00934B46">
              <w:rPr>
                <w:sz w:val="18"/>
                <w:szCs w:val="18"/>
              </w:rPr>
              <w:t>0105</w:t>
            </w:r>
          </w:p>
        </w:tc>
        <w:tc>
          <w:tcPr>
            <w:tcW w:w="1275" w:type="dxa"/>
            <w:shd w:val="clear" w:color="auto" w:fill="auto"/>
            <w:hideMark/>
          </w:tcPr>
          <w:p w14:paraId="174BCF97" w14:textId="77777777" w:rsidR="00E811AB" w:rsidRPr="00934B46" w:rsidRDefault="00E811AB" w:rsidP="0083764A">
            <w:pPr>
              <w:jc w:val="center"/>
              <w:outlineLvl w:val="0"/>
              <w:rPr>
                <w:sz w:val="18"/>
                <w:szCs w:val="18"/>
              </w:rPr>
            </w:pPr>
            <w:r w:rsidRPr="00934B46">
              <w:rPr>
                <w:sz w:val="18"/>
                <w:szCs w:val="18"/>
              </w:rPr>
              <w:t> </w:t>
            </w:r>
          </w:p>
        </w:tc>
        <w:tc>
          <w:tcPr>
            <w:tcW w:w="567" w:type="dxa"/>
            <w:shd w:val="clear" w:color="auto" w:fill="auto"/>
            <w:hideMark/>
          </w:tcPr>
          <w:p w14:paraId="526799D6"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6B85999B" w14:textId="77777777" w:rsidR="00E811AB" w:rsidRPr="00934B46" w:rsidRDefault="00E811AB" w:rsidP="0083764A">
            <w:pPr>
              <w:jc w:val="center"/>
              <w:outlineLvl w:val="0"/>
              <w:rPr>
                <w:sz w:val="18"/>
                <w:szCs w:val="18"/>
              </w:rPr>
            </w:pPr>
            <w:r w:rsidRPr="00934B46">
              <w:rPr>
                <w:sz w:val="18"/>
                <w:szCs w:val="18"/>
              </w:rPr>
              <w:t>1,7</w:t>
            </w:r>
          </w:p>
        </w:tc>
        <w:tc>
          <w:tcPr>
            <w:tcW w:w="1418" w:type="dxa"/>
            <w:shd w:val="clear" w:color="auto" w:fill="auto"/>
            <w:hideMark/>
          </w:tcPr>
          <w:p w14:paraId="7F62BA9A" w14:textId="77777777" w:rsidR="00E811AB" w:rsidRPr="00934B46" w:rsidRDefault="00E811AB" w:rsidP="0083764A">
            <w:pPr>
              <w:jc w:val="center"/>
              <w:outlineLvl w:val="0"/>
              <w:rPr>
                <w:sz w:val="18"/>
                <w:szCs w:val="18"/>
              </w:rPr>
            </w:pPr>
            <w:r w:rsidRPr="00934B46">
              <w:rPr>
                <w:sz w:val="18"/>
                <w:szCs w:val="18"/>
              </w:rPr>
              <w:t>1,1</w:t>
            </w:r>
          </w:p>
        </w:tc>
        <w:tc>
          <w:tcPr>
            <w:tcW w:w="1275" w:type="dxa"/>
            <w:shd w:val="clear" w:color="auto" w:fill="auto"/>
            <w:hideMark/>
          </w:tcPr>
          <w:p w14:paraId="099DAA59" w14:textId="77777777" w:rsidR="00E811AB" w:rsidRPr="00934B46" w:rsidRDefault="00E811AB" w:rsidP="0083764A">
            <w:pPr>
              <w:jc w:val="center"/>
              <w:outlineLvl w:val="0"/>
              <w:rPr>
                <w:sz w:val="18"/>
                <w:szCs w:val="18"/>
              </w:rPr>
            </w:pPr>
            <w:r w:rsidRPr="00934B46">
              <w:rPr>
                <w:sz w:val="18"/>
                <w:szCs w:val="18"/>
              </w:rPr>
              <w:t>1,2</w:t>
            </w:r>
          </w:p>
        </w:tc>
      </w:tr>
      <w:tr w:rsidR="00E811AB" w:rsidRPr="002A48D2" w14:paraId="4C49EBE4" w14:textId="77777777" w:rsidTr="0083764A">
        <w:trPr>
          <w:trHeight w:val="284"/>
        </w:trPr>
        <w:tc>
          <w:tcPr>
            <w:tcW w:w="3701" w:type="dxa"/>
            <w:shd w:val="clear" w:color="auto" w:fill="auto"/>
            <w:hideMark/>
          </w:tcPr>
          <w:p w14:paraId="1A0A1876" w14:textId="77777777" w:rsidR="00E811AB" w:rsidRPr="00934B46" w:rsidRDefault="00E811AB" w:rsidP="0083764A">
            <w:pPr>
              <w:outlineLvl w:val="1"/>
              <w:rPr>
                <w:sz w:val="18"/>
                <w:szCs w:val="18"/>
              </w:rPr>
            </w:pPr>
            <w:r w:rsidRPr="00934B46">
              <w:rPr>
                <w:sz w:val="18"/>
                <w:szCs w:val="18"/>
              </w:rPr>
              <w:lastRenderedPageBreak/>
              <w:t>Иные непрограммные расходы органов муниципальной власти Бессоновского района Пензенской области</w:t>
            </w:r>
          </w:p>
        </w:tc>
        <w:tc>
          <w:tcPr>
            <w:tcW w:w="709" w:type="dxa"/>
            <w:shd w:val="clear" w:color="auto" w:fill="auto"/>
            <w:hideMark/>
          </w:tcPr>
          <w:p w14:paraId="10591F98" w14:textId="77777777" w:rsidR="00E811AB" w:rsidRPr="00934B46" w:rsidRDefault="00E811AB" w:rsidP="0083764A">
            <w:pPr>
              <w:jc w:val="center"/>
              <w:outlineLvl w:val="1"/>
              <w:rPr>
                <w:sz w:val="18"/>
                <w:szCs w:val="18"/>
              </w:rPr>
            </w:pPr>
            <w:r w:rsidRPr="00934B46">
              <w:rPr>
                <w:sz w:val="18"/>
                <w:szCs w:val="18"/>
              </w:rPr>
              <w:t>0105</w:t>
            </w:r>
          </w:p>
        </w:tc>
        <w:tc>
          <w:tcPr>
            <w:tcW w:w="1275" w:type="dxa"/>
            <w:shd w:val="clear" w:color="auto" w:fill="auto"/>
            <w:hideMark/>
          </w:tcPr>
          <w:p w14:paraId="461DB617" w14:textId="77777777" w:rsidR="00E811AB" w:rsidRPr="00934B46" w:rsidRDefault="00E811AB" w:rsidP="0083764A">
            <w:pPr>
              <w:jc w:val="center"/>
              <w:outlineLvl w:val="1"/>
              <w:rPr>
                <w:sz w:val="18"/>
                <w:szCs w:val="18"/>
              </w:rPr>
            </w:pPr>
            <w:r w:rsidRPr="00934B46">
              <w:rPr>
                <w:sz w:val="18"/>
                <w:szCs w:val="18"/>
              </w:rPr>
              <w:t>9900000000</w:t>
            </w:r>
          </w:p>
        </w:tc>
        <w:tc>
          <w:tcPr>
            <w:tcW w:w="567" w:type="dxa"/>
            <w:shd w:val="clear" w:color="auto" w:fill="auto"/>
            <w:hideMark/>
          </w:tcPr>
          <w:p w14:paraId="7CDF6476"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211DEBC5" w14:textId="77777777" w:rsidR="00E811AB" w:rsidRPr="00934B46" w:rsidRDefault="00E811AB" w:rsidP="0083764A">
            <w:pPr>
              <w:jc w:val="center"/>
              <w:outlineLvl w:val="1"/>
              <w:rPr>
                <w:sz w:val="18"/>
                <w:szCs w:val="18"/>
              </w:rPr>
            </w:pPr>
            <w:r w:rsidRPr="00934B46">
              <w:rPr>
                <w:sz w:val="18"/>
                <w:szCs w:val="18"/>
              </w:rPr>
              <w:t>1,7</w:t>
            </w:r>
          </w:p>
        </w:tc>
        <w:tc>
          <w:tcPr>
            <w:tcW w:w="1418" w:type="dxa"/>
            <w:shd w:val="clear" w:color="auto" w:fill="auto"/>
            <w:hideMark/>
          </w:tcPr>
          <w:p w14:paraId="13EAA36F" w14:textId="77777777" w:rsidR="00E811AB" w:rsidRPr="00934B46" w:rsidRDefault="00E811AB" w:rsidP="0083764A">
            <w:pPr>
              <w:jc w:val="center"/>
              <w:outlineLvl w:val="1"/>
              <w:rPr>
                <w:sz w:val="18"/>
                <w:szCs w:val="18"/>
              </w:rPr>
            </w:pPr>
            <w:r w:rsidRPr="00934B46">
              <w:rPr>
                <w:sz w:val="18"/>
                <w:szCs w:val="18"/>
              </w:rPr>
              <w:t>1,1</w:t>
            </w:r>
          </w:p>
        </w:tc>
        <w:tc>
          <w:tcPr>
            <w:tcW w:w="1275" w:type="dxa"/>
            <w:shd w:val="clear" w:color="auto" w:fill="auto"/>
            <w:hideMark/>
          </w:tcPr>
          <w:p w14:paraId="2B8C9C03" w14:textId="77777777" w:rsidR="00E811AB" w:rsidRPr="00934B46" w:rsidRDefault="00E811AB" w:rsidP="0083764A">
            <w:pPr>
              <w:jc w:val="center"/>
              <w:outlineLvl w:val="1"/>
              <w:rPr>
                <w:sz w:val="18"/>
                <w:szCs w:val="18"/>
              </w:rPr>
            </w:pPr>
            <w:r w:rsidRPr="00934B46">
              <w:rPr>
                <w:sz w:val="18"/>
                <w:szCs w:val="18"/>
              </w:rPr>
              <w:t>1,2</w:t>
            </w:r>
          </w:p>
        </w:tc>
      </w:tr>
      <w:tr w:rsidR="00E811AB" w:rsidRPr="002A48D2" w14:paraId="2032F149" w14:textId="77777777" w:rsidTr="0083764A">
        <w:trPr>
          <w:trHeight w:val="284"/>
        </w:trPr>
        <w:tc>
          <w:tcPr>
            <w:tcW w:w="3701" w:type="dxa"/>
            <w:shd w:val="clear" w:color="auto" w:fill="auto"/>
            <w:hideMark/>
          </w:tcPr>
          <w:p w14:paraId="4AEB6AA3" w14:textId="77777777" w:rsidR="00E811AB" w:rsidRPr="00934B46" w:rsidRDefault="00E811AB" w:rsidP="0083764A">
            <w:pPr>
              <w:outlineLvl w:val="2"/>
              <w:rPr>
                <w:sz w:val="18"/>
                <w:szCs w:val="18"/>
              </w:rPr>
            </w:pPr>
            <w:r w:rsidRPr="00934B46">
              <w:rPr>
                <w:sz w:val="18"/>
                <w:szCs w:val="18"/>
              </w:rPr>
              <w:t>Прочие расходы, связанные с исполнением переданных государственных полномочий Пензенской области</w:t>
            </w:r>
          </w:p>
        </w:tc>
        <w:tc>
          <w:tcPr>
            <w:tcW w:w="709" w:type="dxa"/>
            <w:shd w:val="clear" w:color="auto" w:fill="auto"/>
            <w:hideMark/>
          </w:tcPr>
          <w:p w14:paraId="4466BCC4" w14:textId="77777777" w:rsidR="00E811AB" w:rsidRPr="00934B46" w:rsidRDefault="00E811AB" w:rsidP="0083764A">
            <w:pPr>
              <w:jc w:val="center"/>
              <w:outlineLvl w:val="2"/>
              <w:rPr>
                <w:sz w:val="18"/>
                <w:szCs w:val="18"/>
              </w:rPr>
            </w:pPr>
            <w:r w:rsidRPr="00934B46">
              <w:rPr>
                <w:sz w:val="18"/>
                <w:szCs w:val="18"/>
              </w:rPr>
              <w:t>0105</w:t>
            </w:r>
          </w:p>
        </w:tc>
        <w:tc>
          <w:tcPr>
            <w:tcW w:w="1275" w:type="dxa"/>
            <w:shd w:val="clear" w:color="auto" w:fill="auto"/>
            <w:hideMark/>
          </w:tcPr>
          <w:p w14:paraId="346484F8" w14:textId="77777777" w:rsidR="00E811AB" w:rsidRPr="00934B46" w:rsidRDefault="00E811AB" w:rsidP="0083764A">
            <w:pPr>
              <w:jc w:val="center"/>
              <w:outlineLvl w:val="2"/>
              <w:rPr>
                <w:sz w:val="18"/>
                <w:szCs w:val="18"/>
              </w:rPr>
            </w:pPr>
            <w:r w:rsidRPr="00934B46">
              <w:rPr>
                <w:sz w:val="18"/>
                <w:szCs w:val="18"/>
              </w:rPr>
              <w:t>9940000000</w:t>
            </w:r>
          </w:p>
        </w:tc>
        <w:tc>
          <w:tcPr>
            <w:tcW w:w="567" w:type="dxa"/>
            <w:shd w:val="clear" w:color="auto" w:fill="auto"/>
            <w:hideMark/>
          </w:tcPr>
          <w:p w14:paraId="0F4DE8CD"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3AE8B79F" w14:textId="77777777" w:rsidR="00E811AB" w:rsidRPr="00934B46" w:rsidRDefault="00E811AB" w:rsidP="0083764A">
            <w:pPr>
              <w:jc w:val="center"/>
              <w:outlineLvl w:val="2"/>
              <w:rPr>
                <w:sz w:val="18"/>
                <w:szCs w:val="18"/>
              </w:rPr>
            </w:pPr>
            <w:r w:rsidRPr="00934B46">
              <w:rPr>
                <w:sz w:val="18"/>
                <w:szCs w:val="18"/>
              </w:rPr>
              <w:t>1,7</w:t>
            </w:r>
          </w:p>
        </w:tc>
        <w:tc>
          <w:tcPr>
            <w:tcW w:w="1418" w:type="dxa"/>
            <w:shd w:val="clear" w:color="auto" w:fill="auto"/>
            <w:hideMark/>
          </w:tcPr>
          <w:p w14:paraId="0CD91C9E" w14:textId="77777777" w:rsidR="00E811AB" w:rsidRPr="00934B46" w:rsidRDefault="00E811AB" w:rsidP="0083764A">
            <w:pPr>
              <w:jc w:val="center"/>
              <w:outlineLvl w:val="2"/>
              <w:rPr>
                <w:sz w:val="18"/>
                <w:szCs w:val="18"/>
              </w:rPr>
            </w:pPr>
            <w:r w:rsidRPr="00934B46">
              <w:rPr>
                <w:sz w:val="18"/>
                <w:szCs w:val="18"/>
              </w:rPr>
              <w:t>1,1</w:t>
            </w:r>
          </w:p>
        </w:tc>
        <w:tc>
          <w:tcPr>
            <w:tcW w:w="1275" w:type="dxa"/>
            <w:shd w:val="clear" w:color="auto" w:fill="auto"/>
            <w:hideMark/>
          </w:tcPr>
          <w:p w14:paraId="002B8250" w14:textId="77777777" w:rsidR="00E811AB" w:rsidRPr="00934B46" w:rsidRDefault="00E811AB" w:rsidP="0083764A">
            <w:pPr>
              <w:jc w:val="center"/>
              <w:outlineLvl w:val="2"/>
              <w:rPr>
                <w:sz w:val="18"/>
                <w:szCs w:val="18"/>
              </w:rPr>
            </w:pPr>
            <w:r w:rsidRPr="00934B46">
              <w:rPr>
                <w:sz w:val="18"/>
                <w:szCs w:val="18"/>
              </w:rPr>
              <w:t>1,2</w:t>
            </w:r>
          </w:p>
        </w:tc>
      </w:tr>
      <w:tr w:rsidR="00E811AB" w:rsidRPr="002A48D2" w14:paraId="442A7C8B" w14:textId="77777777" w:rsidTr="0083764A">
        <w:trPr>
          <w:trHeight w:val="284"/>
        </w:trPr>
        <w:tc>
          <w:tcPr>
            <w:tcW w:w="3701" w:type="dxa"/>
            <w:shd w:val="clear" w:color="auto" w:fill="auto"/>
            <w:hideMark/>
          </w:tcPr>
          <w:p w14:paraId="5D5F362A" w14:textId="77777777" w:rsidR="00E811AB" w:rsidRPr="00934B46" w:rsidRDefault="00E811AB" w:rsidP="0083764A">
            <w:pPr>
              <w:outlineLvl w:val="3"/>
              <w:rPr>
                <w:sz w:val="18"/>
                <w:szCs w:val="18"/>
              </w:rPr>
            </w:pPr>
            <w:r w:rsidRPr="00934B46">
              <w:rPr>
                <w:sz w:val="18"/>
                <w:szCs w:val="18"/>
              </w:rPr>
              <w:t>Исполнение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09" w:type="dxa"/>
            <w:shd w:val="clear" w:color="auto" w:fill="auto"/>
            <w:hideMark/>
          </w:tcPr>
          <w:p w14:paraId="28ADDDC6" w14:textId="77777777" w:rsidR="00E811AB" w:rsidRPr="00934B46" w:rsidRDefault="00E811AB" w:rsidP="0083764A">
            <w:pPr>
              <w:jc w:val="center"/>
              <w:outlineLvl w:val="3"/>
              <w:rPr>
                <w:sz w:val="18"/>
                <w:szCs w:val="18"/>
              </w:rPr>
            </w:pPr>
            <w:r w:rsidRPr="00934B46">
              <w:rPr>
                <w:sz w:val="18"/>
                <w:szCs w:val="18"/>
              </w:rPr>
              <w:t>0105</w:t>
            </w:r>
          </w:p>
        </w:tc>
        <w:tc>
          <w:tcPr>
            <w:tcW w:w="1275" w:type="dxa"/>
            <w:shd w:val="clear" w:color="auto" w:fill="auto"/>
            <w:hideMark/>
          </w:tcPr>
          <w:p w14:paraId="3121B9B7" w14:textId="77777777" w:rsidR="00E811AB" w:rsidRPr="00934B46" w:rsidRDefault="00E811AB" w:rsidP="0083764A">
            <w:pPr>
              <w:jc w:val="center"/>
              <w:outlineLvl w:val="3"/>
              <w:rPr>
                <w:sz w:val="18"/>
                <w:szCs w:val="18"/>
              </w:rPr>
            </w:pPr>
            <w:r w:rsidRPr="00934B46">
              <w:rPr>
                <w:sz w:val="18"/>
                <w:szCs w:val="18"/>
              </w:rPr>
              <w:t>9940051200</w:t>
            </w:r>
          </w:p>
        </w:tc>
        <w:tc>
          <w:tcPr>
            <w:tcW w:w="567" w:type="dxa"/>
            <w:shd w:val="clear" w:color="auto" w:fill="auto"/>
            <w:hideMark/>
          </w:tcPr>
          <w:p w14:paraId="75DE7193"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71B81B45" w14:textId="77777777" w:rsidR="00E811AB" w:rsidRPr="00934B46" w:rsidRDefault="00E811AB" w:rsidP="0083764A">
            <w:pPr>
              <w:jc w:val="center"/>
              <w:outlineLvl w:val="3"/>
              <w:rPr>
                <w:sz w:val="18"/>
                <w:szCs w:val="18"/>
              </w:rPr>
            </w:pPr>
            <w:r w:rsidRPr="00934B46">
              <w:rPr>
                <w:sz w:val="18"/>
                <w:szCs w:val="18"/>
              </w:rPr>
              <w:t>1,7</w:t>
            </w:r>
          </w:p>
        </w:tc>
        <w:tc>
          <w:tcPr>
            <w:tcW w:w="1418" w:type="dxa"/>
            <w:shd w:val="clear" w:color="auto" w:fill="auto"/>
            <w:hideMark/>
          </w:tcPr>
          <w:p w14:paraId="3EFB2479" w14:textId="77777777" w:rsidR="00E811AB" w:rsidRPr="00934B46" w:rsidRDefault="00E811AB" w:rsidP="0083764A">
            <w:pPr>
              <w:jc w:val="center"/>
              <w:outlineLvl w:val="3"/>
              <w:rPr>
                <w:sz w:val="18"/>
                <w:szCs w:val="18"/>
              </w:rPr>
            </w:pPr>
            <w:r w:rsidRPr="00934B46">
              <w:rPr>
                <w:sz w:val="18"/>
                <w:szCs w:val="18"/>
              </w:rPr>
              <w:t>1,1</w:t>
            </w:r>
          </w:p>
        </w:tc>
        <w:tc>
          <w:tcPr>
            <w:tcW w:w="1275" w:type="dxa"/>
            <w:shd w:val="clear" w:color="auto" w:fill="auto"/>
            <w:hideMark/>
          </w:tcPr>
          <w:p w14:paraId="43B2F9EB" w14:textId="77777777" w:rsidR="00E811AB" w:rsidRPr="00934B46" w:rsidRDefault="00E811AB" w:rsidP="0083764A">
            <w:pPr>
              <w:jc w:val="center"/>
              <w:outlineLvl w:val="3"/>
              <w:rPr>
                <w:sz w:val="18"/>
                <w:szCs w:val="18"/>
              </w:rPr>
            </w:pPr>
            <w:r w:rsidRPr="00934B46">
              <w:rPr>
                <w:sz w:val="18"/>
                <w:szCs w:val="18"/>
              </w:rPr>
              <w:t>1,2</w:t>
            </w:r>
          </w:p>
        </w:tc>
      </w:tr>
      <w:tr w:rsidR="00E811AB" w:rsidRPr="002A48D2" w14:paraId="08435A5C" w14:textId="77777777" w:rsidTr="0083764A">
        <w:trPr>
          <w:trHeight w:val="284"/>
        </w:trPr>
        <w:tc>
          <w:tcPr>
            <w:tcW w:w="3701" w:type="dxa"/>
            <w:shd w:val="clear" w:color="auto" w:fill="auto"/>
            <w:hideMark/>
          </w:tcPr>
          <w:p w14:paraId="2CF8C7F9"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5F1C6F60" w14:textId="77777777" w:rsidR="00E811AB" w:rsidRPr="00934B46" w:rsidRDefault="00E811AB" w:rsidP="0083764A">
            <w:pPr>
              <w:jc w:val="center"/>
              <w:outlineLvl w:val="6"/>
              <w:rPr>
                <w:sz w:val="18"/>
                <w:szCs w:val="18"/>
              </w:rPr>
            </w:pPr>
            <w:r w:rsidRPr="00934B46">
              <w:rPr>
                <w:sz w:val="18"/>
                <w:szCs w:val="18"/>
              </w:rPr>
              <w:t>0105</w:t>
            </w:r>
          </w:p>
        </w:tc>
        <w:tc>
          <w:tcPr>
            <w:tcW w:w="1275" w:type="dxa"/>
            <w:shd w:val="clear" w:color="auto" w:fill="auto"/>
            <w:hideMark/>
          </w:tcPr>
          <w:p w14:paraId="60E9A07F" w14:textId="77777777" w:rsidR="00E811AB" w:rsidRPr="00934B46" w:rsidRDefault="00E811AB" w:rsidP="0083764A">
            <w:pPr>
              <w:jc w:val="center"/>
              <w:outlineLvl w:val="6"/>
              <w:rPr>
                <w:sz w:val="18"/>
                <w:szCs w:val="18"/>
              </w:rPr>
            </w:pPr>
            <w:r w:rsidRPr="00934B46">
              <w:rPr>
                <w:sz w:val="18"/>
                <w:szCs w:val="18"/>
              </w:rPr>
              <w:t>9940051200</w:t>
            </w:r>
          </w:p>
        </w:tc>
        <w:tc>
          <w:tcPr>
            <w:tcW w:w="567" w:type="dxa"/>
            <w:shd w:val="clear" w:color="auto" w:fill="auto"/>
            <w:hideMark/>
          </w:tcPr>
          <w:p w14:paraId="7DBF142E"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26762611" w14:textId="77777777" w:rsidR="00E811AB" w:rsidRPr="00934B46" w:rsidRDefault="00E811AB" w:rsidP="0083764A">
            <w:pPr>
              <w:jc w:val="center"/>
              <w:outlineLvl w:val="6"/>
              <w:rPr>
                <w:sz w:val="18"/>
                <w:szCs w:val="18"/>
              </w:rPr>
            </w:pPr>
            <w:r w:rsidRPr="00934B46">
              <w:rPr>
                <w:sz w:val="18"/>
                <w:szCs w:val="18"/>
              </w:rPr>
              <w:t>1,7</w:t>
            </w:r>
          </w:p>
        </w:tc>
        <w:tc>
          <w:tcPr>
            <w:tcW w:w="1418" w:type="dxa"/>
            <w:shd w:val="clear" w:color="auto" w:fill="auto"/>
            <w:hideMark/>
          </w:tcPr>
          <w:p w14:paraId="1D9F2FAC" w14:textId="77777777" w:rsidR="00E811AB" w:rsidRPr="00934B46" w:rsidRDefault="00E811AB" w:rsidP="0083764A">
            <w:pPr>
              <w:jc w:val="center"/>
              <w:outlineLvl w:val="6"/>
              <w:rPr>
                <w:sz w:val="18"/>
                <w:szCs w:val="18"/>
              </w:rPr>
            </w:pPr>
            <w:r w:rsidRPr="00934B46">
              <w:rPr>
                <w:sz w:val="18"/>
                <w:szCs w:val="18"/>
              </w:rPr>
              <w:t>1,1</w:t>
            </w:r>
          </w:p>
        </w:tc>
        <w:tc>
          <w:tcPr>
            <w:tcW w:w="1275" w:type="dxa"/>
            <w:shd w:val="clear" w:color="auto" w:fill="auto"/>
            <w:hideMark/>
          </w:tcPr>
          <w:p w14:paraId="7EF4969F" w14:textId="77777777" w:rsidR="00E811AB" w:rsidRPr="00934B46" w:rsidRDefault="00E811AB" w:rsidP="0083764A">
            <w:pPr>
              <w:jc w:val="center"/>
              <w:outlineLvl w:val="6"/>
              <w:rPr>
                <w:sz w:val="18"/>
                <w:szCs w:val="18"/>
              </w:rPr>
            </w:pPr>
            <w:r w:rsidRPr="00934B46">
              <w:rPr>
                <w:sz w:val="18"/>
                <w:szCs w:val="18"/>
              </w:rPr>
              <w:t>1,2</w:t>
            </w:r>
          </w:p>
        </w:tc>
      </w:tr>
      <w:tr w:rsidR="00E811AB" w:rsidRPr="002A48D2" w14:paraId="491CEF0B" w14:textId="77777777" w:rsidTr="0083764A">
        <w:trPr>
          <w:trHeight w:val="284"/>
        </w:trPr>
        <w:tc>
          <w:tcPr>
            <w:tcW w:w="3701" w:type="dxa"/>
            <w:shd w:val="clear" w:color="auto" w:fill="auto"/>
            <w:hideMark/>
          </w:tcPr>
          <w:p w14:paraId="1AEE33FF" w14:textId="77777777" w:rsidR="00E811AB" w:rsidRPr="00934B46" w:rsidRDefault="00E811AB" w:rsidP="0083764A">
            <w:pPr>
              <w:outlineLvl w:val="0"/>
              <w:rPr>
                <w:sz w:val="18"/>
                <w:szCs w:val="18"/>
              </w:rPr>
            </w:pPr>
            <w:r w:rsidRPr="00934B46">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709" w:type="dxa"/>
            <w:shd w:val="clear" w:color="auto" w:fill="auto"/>
            <w:hideMark/>
          </w:tcPr>
          <w:p w14:paraId="3F4D766F" w14:textId="77777777" w:rsidR="00E811AB" w:rsidRPr="00934B46" w:rsidRDefault="00E811AB" w:rsidP="0083764A">
            <w:pPr>
              <w:jc w:val="center"/>
              <w:outlineLvl w:val="0"/>
              <w:rPr>
                <w:sz w:val="18"/>
                <w:szCs w:val="18"/>
              </w:rPr>
            </w:pPr>
            <w:r w:rsidRPr="00934B46">
              <w:rPr>
                <w:sz w:val="18"/>
                <w:szCs w:val="18"/>
              </w:rPr>
              <w:t>0106</w:t>
            </w:r>
          </w:p>
        </w:tc>
        <w:tc>
          <w:tcPr>
            <w:tcW w:w="1275" w:type="dxa"/>
            <w:shd w:val="clear" w:color="auto" w:fill="auto"/>
            <w:hideMark/>
          </w:tcPr>
          <w:p w14:paraId="19C54E07" w14:textId="77777777" w:rsidR="00E811AB" w:rsidRPr="00934B46" w:rsidRDefault="00E811AB" w:rsidP="0083764A">
            <w:pPr>
              <w:jc w:val="center"/>
              <w:outlineLvl w:val="0"/>
              <w:rPr>
                <w:sz w:val="18"/>
                <w:szCs w:val="18"/>
              </w:rPr>
            </w:pPr>
            <w:r w:rsidRPr="00934B46">
              <w:rPr>
                <w:sz w:val="18"/>
                <w:szCs w:val="18"/>
              </w:rPr>
              <w:t> </w:t>
            </w:r>
          </w:p>
        </w:tc>
        <w:tc>
          <w:tcPr>
            <w:tcW w:w="567" w:type="dxa"/>
            <w:shd w:val="clear" w:color="auto" w:fill="auto"/>
            <w:hideMark/>
          </w:tcPr>
          <w:p w14:paraId="414F23E1"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14205791" w14:textId="77777777" w:rsidR="00E811AB" w:rsidRPr="00934B46" w:rsidRDefault="00E811AB" w:rsidP="0083764A">
            <w:pPr>
              <w:jc w:val="center"/>
              <w:outlineLvl w:val="0"/>
              <w:rPr>
                <w:sz w:val="18"/>
                <w:szCs w:val="18"/>
              </w:rPr>
            </w:pPr>
            <w:r w:rsidRPr="00934B46">
              <w:rPr>
                <w:sz w:val="18"/>
                <w:szCs w:val="18"/>
              </w:rPr>
              <w:t>26 406,8</w:t>
            </w:r>
          </w:p>
        </w:tc>
        <w:tc>
          <w:tcPr>
            <w:tcW w:w="1418" w:type="dxa"/>
            <w:shd w:val="clear" w:color="auto" w:fill="auto"/>
            <w:hideMark/>
          </w:tcPr>
          <w:p w14:paraId="37CC0D93" w14:textId="77777777" w:rsidR="00E811AB" w:rsidRPr="00934B46" w:rsidRDefault="00E811AB" w:rsidP="0083764A">
            <w:pPr>
              <w:jc w:val="center"/>
              <w:outlineLvl w:val="0"/>
              <w:rPr>
                <w:sz w:val="18"/>
                <w:szCs w:val="18"/>
              </w:rPr>
            </w:pPr>
            <w:r w:rsidRPr="00934B46">
              <w:rPr>
                <w:sz w:val="18"/>
                <w:szCs w:val="18"/>
              </w:rPr>
              <w:t>27 033,3</w:t>
            </w:r>
          </w:p>
        </w:tc>
        <w:tc>
          <w:tcPr>
            <w:tcW w:w="1275" w:type="dxa"/>
            <w:shd w:val="clear" w:color="auto" w:fill="auto"/>
            <w:hideMark/>
          </w:tcPr>
          <w:p w14:paraId="2A318736" w14:textId="77777777" w:rsidR="00E811AB" w:rsidRPr="00934B46" w:rsidRDefault="00E811AB" w:rsidP="0083764A">
            <w:pPr>
              <w:jc w:val="center"/>
              <w:outlineLvl w:val="0"/>
              <w:rPr>
                <w:sz w:val="18"/>
                <w:szCs w:val="18"/>
              </w:rPr>
            </w:pPr>
            <w:r w:rsidRPr="00934B46">
              <w:rPr>
                <w:sz w:val="18"/>
                <w:szCs w:val="18"/>
              </w:rPr>
              <w:t>28 223,5</w:t>
            </w:r>
          </w:p>
        </w:tc>
      </w:tr>
      <w:tr w:rsidR="00E811AB" w:rsidRPr="002A48D2" w14:paraId="55CD1A02" w14:textId="77777777" w:rsidTr="0083764A">
        <w:trPr>
          <w:trHeight w:val="284"/>
        </w:trPr>
        <w:tc>
          <w:tcPr>
            <w:tcW w:w="3701" w:type="dxa"/>
            <w:shd w:val="clear" w:color="auto" w:fill="auto"/>
            <w:hideMark/>
          </w:tcPr>
          <w:p w14:paraId="760B5D52" w14:textId="77777777" w:rsidR="00E811AB" w:rsidRPr="00934B46" w:rsidRDefault="00E811AB" w:rsidP="0083764A">
            <w:pPr>
              <w:outlineLvl w:val="1"/>
              <w:rPr>
                <w:sz w:val="18"/>
                <w:szCs w:val="18"/>
              </w:rPr>
            </w:pPr>
            <w:r w:rsidRPr="00934B46">
              <w:rPr>
                <w:sz w:val="18"/>
                <w:szCs w:val="18"/>
              </w:rPr>
              <w:t>Муниципальная программа 'Управление муниципальными финансами и муниципальным долгом Бессоновского района Пензенской области '</w:t>
            </w:r>
          </w:p>
        </w:tc>
        <w:tc>
          <w:tcPr>
            <w:tcW w:w="709" w:type="dxa"/>
            <w:shd w:val="clear" w:color="auto" w:fill="auto"/>
            <w:hideMark/>
          </w:tcPr>
          <w:p w14:paraId="2D081B4F" w14:textId="77777777" w:rsidR="00E811AB" w:rsidRPr="00934B46" w:rsidRDefault="00E811AB" w:rsidP="0083764A">
            <w:pPr>
              <w:jc w:val="center"/>
              <w:outlineLvl w:val="1"/>
              <w:rPr>
                <w:sz w:val="18"/>
                <w:szCs w:val="18"/>
              </w:rPr>
            </w:pPr>
            <w:r w:rsidRPr="00934B46">
              <w:rPr>
                <w:sz w:val="18"/>
                <w:szCs w:val="18"/>
              </w:rPr>
              <w:t>0106</w:t>
            </w:r>
          </w:p>
        </w:tc>
        <w:tc>
          <w:tcPr>
            <w:tcW w:w="1275" w:type="dxa"/>
            <w:shd w:val="clear" w:color="auto" w:fill="auto"/>
            <w:hideMark/>
          </w:tcPr>
          <w:p w14:paraId="2B0C7DBE" w14:textId="77777777" w:rsidR="00E811AB" w:rsidRPr="00934B46" w:rsidRDefault="00E811AB" w:rsidP="0083764A">
            <w:pPr>
              <w:jc w:val="center"/>
              <w:outlineLvl w:val="1"/>
              <w:rPr>
                <w:sz w:val="18"/>
                <w:szCs w:val="18"/>
              </w:rPr>
            </w:pPr>
            <w:r w:rsidRPr="00934B46">
              <w:rPr>
                <w:sz w:val="18"/>
                <w:szCs w:val="18"/>
              </w:rPr>
              <w:t>1300000000</w:t>
            </w:r>
          </w:p>
        </w:tc>
        <w:tc>
          <w:tcPr>
            <w:tcW w:w="567" w:type="dxa"/>
            <w:shd w:val="clear" w:color="auto" w:fill="auto"/>
            <w:hideMark/>
          </w:tcPr>
          <w:p w14:paraId="1940A5E9"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6029A4D9" w14:textId="77777777" w:rsidR="00E811AB" w:rsidRPr="00934B46" w:rsidRDefault="00E811AB" w:rsidP="0083764A">
            <w:pPr>
              <w:jc w:val="center"/>
              <w:outlineLvl w:val="1"/>
              <w:rPr>
                <w:sz w:val="18"/>
                <w:szCs w:val="18"/>
              </w:rPr>
            </w:pPr>
            <w:r w:rsidRPr="00934B46">
              <w:rPr>
                <w:sz w:val="18"/>
                <w:szCs w:val="18"/>
              </w:rPr>
              <w:t>23 101,4</w:t>
            </w:r>
          </w:p>
        </w:tc>
        <w:tc>
          <w:tcPr>
            <w:tcW w:w="1418" w:type="dxa"/>
            <w:shd w:val="clear" w:color="auto" w:fill="auto"/>
            <w:hideMark/>
          </w:tcPr>
          <w:p w14:paraId="38A6046E" w14:textId="77777777" w:rsidR="00E811AB" w:rsidRPr="00934B46" w:rsidRDefault="00E811AB" w:rsidP="0083764A">
            <w:pPr>
              <w:jc w:val="center"/>
              <w:outlineLvl w:val="1"/>
              <w:rPr>
                <w:sz w:val="18"/>
                <w:szCs w:val="18"/>
              </w:rPr>
            </w:pPr>
            <w:r w:rsidRPr="00934B46">
              <w:rPr>
                <w:sz w:val="18"/>
                <w:szCs w:val="18"/>
              </w:rPr>
              <w:t>23 624,3</w:t>
            </w:r>
          </w:p>
        </w:tc>
        <w:tc>
          <w:tcPr>
            <w:tcW w:w="1275" w:type="dxa"/>
            <w:shd w:val="clear" w:color="auto" w:fill="auto"/>
            <w:hideMark/>
          </w:tcPr>
          <w:p w14:paraId="5404C381" w14:textId="77777777" w:rsidR="00E811AB" w:rsidRPr="00934B46" w:rsidRDefault="00E811AB" w:rsidP="0083764A">
            <w:pPr>
              <w:jc w:val="center"/>
              <w:outlineLvl w:val="1"/>
              <w:rPr>
                <w:sz w:val="18"/>
                <w:szCs w:val="18"/>
              </w:rPr>
            </w:pPr>
            <w:r w:rsidRPr="00934B46">
              <w:rPr>
                <w:sz w:val="18"/>
                <w:szCs w:val="18"/>
              </w:rPr>
              <w:t>24 684,3</w:t>
            </w:r>
          </w:p>
        </w:tc>
      </w:tr>
      <w:tr w:rsidR="00E811AB" w:rsidRPr="002A48D2" w14:paraId="72B67DD6" w14:textId="77777777" w:rsidTr="0083764A">
        <w:trPr>
          <w:trHeight w:val="284"/>
        </w:trPr>
        <w:tc>
          <w:tcPr>
            <w:tcW w:w="3701" w:type="dxa"/>
            <w:shd w:val="clear" w:color="auto" w:fill="auto"/>
            <w:hideMark/>
          </w:tcPr>
          <w:p w14:paraId="386B9904" w14:textId="77777777" w:rsidR="00E811AB" w:rsidRPr="00934B46" w:rsidRDefault="00E811AB" w:rsidP="0083764A">
            <w:pPr>
              <w:outlineLvl w:val="2"/>
              <w:rPr>
                <w:sz w:val="18"/>
                <w:szCs w:val="18"/>
              </w:rPr>
            </w:pPr>
            <w:r w:rsidRPr="00934B46">
              <w:rPr>
                <w:sz w:val="18"/>
                <w:szCs w:val="18"/>
              </w:rPr>
              <w:t>Комплексы процессных мероприятий 'Предоставление межбюджетных трансфертов из бюджета Бессоновского района Пензенской области'</w:t>
            </w:r>
          </w:p>
        </w:tc>
        <w:tc>
          <w:tcPr>
            <w:tcW w:w="709" w:type="dxa"/>
            <w:shd w:val="clear" w:color="auto" w:fill="auto"/>
            <w:hideMark/>
          </w:tcPr>
          <w:p w14:paraId="12DA0393" w14:textId="77777777" w:rsidR="00E811AB" w:rsidRPr="00934B46" w:rsidRDefault="00E811AB" w:rsidP="0083764A">
            <w:pPr>
              <w:jc w:val="center"/>
              <w:outlineLvl w:val="2"/>
              <w:rPr>
                <w:sz w:val="18"/>
                <w:szCs w:val="18"/>
              </w:rPr>
            </w:pPr>
            <w:r w:rsidRPr="00934B46">
              <w:rPr>
                <w:sz w:val="18"/>
                <w:szCs w:val="18"/>
              </w:rPr>
              <w:t>0106</w:t>
            </w:r>
          </w:p>
        </w:tc>
        <w:tc>
          <w:tcPr>
            <w:tcW w:w="1275" w:type="dxa"/>
            <w:shd w:val="clear" w:color="auto" w:fill="auto"/>
            <w:hideMark/>
          </w:tcPr>
          <w:p w14:paraId="50C7DF11" w14:textId="77777777" w:rsidR="00E811AB" w:rsidRPr="00934B46" w:rsidRDefault="00E811AB" w:rsidP="0083764A">
            <w:pPr>
              <w:jc w:val="center"/>
              <w:outlineLvl w:val="2"/>
              <w:rPr>
                <w:sz w:val="18"/>
                <w:szCs w:val="18"/>
              </w:rPr>
            </w:pPr>
            <w:r w:rsidRPr="00934B46">
              <w:rPr>
                <w:sz w:val="18"/>
                <w:szCs w:val="18"/>
              </w:rPr>
              <w:t>1320000000</w:t>
            </w:r>
          </w:p>
        </w:tc>
        <w:tc>
          <w:tcPr>
            <w:tcW w:w="567" w:type="dxa"/>
            <w:shd w:val="clear" w:color="auto" w:fill="auto"/>
            <w:hideMark/>
          </w:tcPr>
          <w:p w14:paraId="1EC55FA7"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14F3404B" w14:textId="77777777" w:rsidR="00E811AB" w:rsidRPr="00934B46" w:rsidRDefault="00E811AB" w:rsidP="0083764A">
            <w:pPr>
              <w:jc w:val="center"/>
              <w:outlineLvl w:val="2"/>
              <w:rPr>
                <w:sz w:val="18"/>
                <w:szCs w:val="18"/>
              </w:rPr>
            </w:pPr>
            <w:r w:rsidRPr="00934B46">
              <w:rPr>
                <w:sz w:val="18"/>
                <w:szCs w:val="18"/>
              </w:rPr>
              <w:t>5,5</w:t>
            </w:r>
          </w:p>
        </w:tc>
        <w:tc>
          <w:tcPr>
            <w:tcW w:w="1418" w:type="dxa"/>
            <w:shd w:val="clear" w:color="auto" w:fill="auto"/>
            <w:hideMark/>
          </w:tcPr>
          <w:p w14:paraId="52F640AE" w14:textId="77777777" w:rsidR="00E811AB" w:rsidRPr="00934B46" w:rsidRDefault="00E811AB" w:rsidP="0083764A">
            <w:pPr>
              <w:jc w:val="center"/>
              <w:outlineLvl w:val="2"/>
              <w:rPr>
                <w:sz w:val="18"/>
                <w:szCs w:val="18"/>
              </w:rPr>
            </w:pPr>
            <w:r w:rsidRPr="00934B46">
              <w:rPr>
                <w:sz w:val="18"/>
                <w:szCs w:val="18"/>
              </w:rPr>
              <w:t>5,5</w:t>
            </w:r>
          </w:p>
        </w:tc>
        <w:tc>
          <w:tcPr>
            <w:tcW w:w="1275" w:type="dxa"/>
            <w:shd w:val="clear" w:color="auto" w:fill="auto"/>
            <w:hideMark/>
          </w:tcPr>
          <w:p w14:paraId="4C1C3F55" w14:textId="77777777" w:rsidR="00E811AB" w:rsidRPr="00934B46" w:rsidRDefault="00E811AB" w:rsidP="0083764A">
            <w:pPr>
              <w:jc w:val="center"/>
              <w:outlineLvl w:val="2"/>
              <w:rPr>
                <w:sz w:val="18"/>
                <w:szCs w:val="18"/>
              </w:rPr>
            </w:pPr>
            <w:r w:rsidRPr="00934B46">
              <w:rPr>
                <w:sz w:val="18"/>
                <w:szCs w:val="18"/>
              </w:rPr>
              <w:t>5,5</w:t>
            </w:r>
          </w:p>
        </w:tc>
      </w:tr>
      <w:tr w:rsidR="00E811AB" w:rsidRPr="002A48D2" w14:paraId="5982B02D" w14:textId="77777777" w:rsidTr="0083764A">
        <w:trPr>
          <w:trHeight w:val="284"/>
        </w:trPr>
        <w:tc>
          <w:tcPr>
            <w:tcW w:w="3701" w:type="dxa"/>
            <w:shd w:val="clear" w:color="auto" w:fill="auto"/>
            <w:hideMark/>
          </w:tcPr>
          <w:p w14:paraId="5E067267" w14:textId="77777777" w:rsidR="00E811AB" w:rsidRPr="00934B46" w:rsidRDefault="00E811AB" w:rsidP="0083764A">
            <w:pPr>
              <w:outlineLvl w:val="3"/>
              <w:rPr>
                <w:sz w:val="18"/>
                <w:szCs w:val="18"/>
              </w:rPr>
            </w:pPr>
            <w:r w:rsidRPr="00934B46">
              <w:rPr>
                <w:sz w:val="18"/>
                <w:szCs w:val="18"/>
              </w:rPr>
              <w:t>Комплекс процессных мероприятий 'Выравнивание бюджетной обеспеченности поселений Бессоновского района Пензенской области'</w:t>
            </w:r>
          </w:p>
        </w:tc>
        <w:tc>
          <w:tcPr>
            <w:tcW w:w="709" w:type="dxa"/>
            <w:shd w:val="clear" w:color="auto" w:fill="auto"/>
            <w:hideMark/>
          </w:tcPr>
          <w:p w14:paraId="385FB668" w14:textId="77777777" w:rsidR="00E811AB" w:rsidRPr="00934B46" w:rsidRDefault="00E811AB" w:rsidP="0083764A">
            <w:pPr>
              <w:jc w:val="center"/>
              <w:outlineLvl w:val="3"/>
              <w:rPr>
                <w:sz w:val="18"/>
                <w:szCs w:val="18"/>
              </w:rPr>
            </w:pPr>
            <w:r w:rsidRPr="00934B46">
              <w:rPr>
                <w:sz w:val="18"/>
                <w:szCs w:val="18"/>
              </w:rPr>
              <w:t>0106</w:t>
            </w:r>
          </w:p>
        </w:tc>
        <w:tc>
          <w:tcPr>
            <w:tcW w:w="1275" w:type="dxa"/>
            <w:shd w:val="clear" w:color="auto" w:fill="auto"/>
            <w:hideMark/>
          </w:tcPr>
          <w:p w14:paraId="4AE57737" w14:textId="77777777" w:rsidR="00E811AB" w:rsidRPr="00934B46" w:rsidRDefault="00E811AB" w:rsidP="0083764A">
            <w:pPr>
              <w:jc w:val="center"/>
              <w:outlineLvl w:val="3"/>
              <w:rPr>
                <w:sz w:val="18"/>
                <w:szCs w:val="18"/>
              </w:rPr>
            </w:pPr>
            <w:r w:rsidRPr="00934B46">
              <w:rPr>
                <w:sz w:val="18"/>
                <w:szCs w:val="18"/>
              </w:rPr>
              <w:t>1320100000</w:t>
            </w:r>
          </w:p>
        </w:tc>
        <w:tc>
          <w:tcPr>
            <w:tcW w:w="567" w:type="dxa"/>
            <w:shd w:val="clear" w:color="auto" w:fill="auto"/>
            <w:hideMark/>
          </w:tcPr>
          <w:p w14:paraId="601B651A"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16027469" w14:textId="77777777" w:rsidR="00E811AB" w:rsidRPr="00934B46" w:rsidRDefault="00E811AB" w:rsidP="0083764A">
            <w:pPr>
              <w:jc w:val="center"/>
              <w:outlineLvl w:val="3"/>
              <w:rPr>
                <w:sz w:val="18"/>
                <w:szCs w:val="18"/>
              </w:rPr>
            </w:pPr>
            <w:r w:rsidRPr="00934B46">
              <w:rPr>
                <w:sz w:val="18"/>
                <w:szCs w:val="18"/>
              </w:rPr>
              <w:t>5,5</w:t>
            </w:r>
          </w:p>
        </w:tc>
        <w:tc>
          <w:tcPr>
            <w:tcW w:w="1418" w:type="dxa"/>
            <w:shd w:val="clear" w:color="auto" w:fill="auto"/>
            <w:hideMark/>
          </w:tcPr>
          <w:p w14:paraId="77388B13" w14:textId="77777777" w:rsidR="00E811AB" w:rsidRPr="00934B46" w:rsidRDefault="00E811AB" w:rsidP="0083764A">
            <w:pPr>
              <w:jc w:val="center"/>
              <w:outlineLvl w:val="3"/>
              <w:rPr>
                <w:sz w:val="18"/>
                <w:szCs w:val="18"/>
              </w:rPr>
            </w:pPr>
            <w:r w:rsidRPr="00934B46">
              <w:rPr>
                <w:sz w:val="18"/>
                <w:szCs w:val="18"/>
              </w:rPr>
              <w:t>5,5</w:t>
            </w:r>
          </w:p>
        </w:tc>
        <w:tc>
          <w:tcPr>
            <w:tcW w:w="1275" w:type="dxa"/>
            <w:shd w:val="clear" w:color="auto" w:fill="auto"/>
            <w:hideMark/>
          </w:tcPr>
          <w:p w14:paraId="4F3C5B2D" w14:textId="77777777" w:rsidR="00E811AB" w:rsidRPr="00934B46" w:rsidRDefault="00E811AB" w:rsidP="0083764A">
            <w:pPr>
              <w:jc w:val="center"/>
              <w:outlineLvl w:val="3"/>
              <w:rPr>
                <w:sz w:val="18"/>
                <w:szCs w:val="18"/>
              </w:rPr>
            </w:pPr>
            <w:r w:rsidRPr="00934B46">
              <w:rPr>
                <w:sz w:val="18"/>
                <w:szCs w:val="18"/>
              </w:rPr>
              <w:t>5,5</w:t>
            </w:r>
          </w:p>
        </w:tc>
      </w:tr>
      <w:tr w:rsidR="00E811AB" w:rsidRPr="002A48D2" w14:paraId="51850139" w14:textId="77777777" w:rsidTr="0083764A">
        <w:trPr>
          <w:trHeight w:val="284"/>
        </w:trPr>
        <w:tc>
          <w:tcPr>
            <w:tcW w:w="3701" w:type="dxa"/>
            <w:shd w:val="clear" w:color="auto" w:fill="auto"/>
            <w:hideMark/>
          </w:tcPr>
          <w:p w14:paraId="05AD9E98" w14:textId="77777777" w:rsidR="00E811AB" w:rsidRPr="00934B46" w:rsidRDefault="00E811AB" w:rsidP="0083764A">
            <w:pPr>
              <w:outlineLvl w:val="4"/>
              <w:rPr>
                <w:sz w:val="18"/>
                <w:szCs w:val="18"/>
              </w:rPr>
            </w:pPr>
            <w:r w:rsidRPr="00934B46">
              <w:rPr>
                <w:sz w:val="18"/>
                <w:szCs w:val="18"/>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709" w:type="dxa"/>
            <w:shd w:val="clear" w:color="auto" w:fill="auto"/>
            <w:hideMark/>
          </w:tcPr>
          <w:p w14:paraId="70A9E470" w14:textId="77777777" w:rsidR="00E811AB" w:rsidRPr="00934B46" w:rsidRDefault="00E811AB" w:rsidP="0083764A">
            <w:pPr>
              <w:jc w:val="center"/>
              <w:outlineLvl w:val="4"/>
              <w:rPr>
                <w:sz w:val="18"/>
                <w:szCs w:val="18"/>
              </w:rPr>
            </w:pPr>
            <w:r w:rsidRPr="00934B46">
              <w:rPr>
                <w:sz w:val="18"/>
                <w:szCs w:val="18"/>
              </w:rPr>
              <w:t>0106</w:t>
            </w:r>
          </w:p>
        </w:tc>
        <w:tc>
          <w:tcPr>
            <w:tcW w:w="1275" w:type="dxa"/>
            <w:shd w:val="clear" w:color="auto" w:fill="auto"/>
            <w:hideMark/>
          </w:tcPr>
          <w:p w14:paraId="40AD97DF" w14:textId="77777777" w:rsidR="00E811AB" w:rsidRPr="00934B46" w:rsidRDefault="00E811AB" w:rsidP="0083764A">
            <w:pPr>
              <w:jc w:val="center"/>
              <w:outlineLvl w:val="4"/>
              <w:rPr>
                <w:sz w:val="18"/>
                <w:szCs w:val="18"/>
              </w:rPr>
            </w:pPr>
            <w:r w:rsidRPr="00934B46">
              <w:rPr>
                <w:sz w:val="18"/>
                <w:szCs w:val="18"/>
              </w:rPr>
              <w:t>1320174030</w:t>
            </w:r>
          </w:p>
        </w:tc>
        <w:tc>
          <w:tcPr>
            <w:tcW w:w="567" w:type="dxa"/>
            <w:shd w:val="clear" w:color="auto" w:fill="auto"/>
            <w:hideMark/>
          </w:tcPr>
          <w:p w14:paraId="5EA8112A"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70A75936" w14:textId="77777777" w:rsidR="00E811AB" w:rsidRPr="00934B46" w:rsidRDefault="00E811AB" w:rsidP="0083764A">
            <w:pPr>
              <w:jc w:val="center"/>
              <w:outlineLvl w:val="4"/>
              <w:rPr>
                <w:sz w:val="18"/>
                <w:szCs w:val="18"/>
              </w:rPr>
            </w:pPr>
            <w:r w:rsidRPr="00934B46">
              <w:rPr>
                <w:sz w:val="18"/>
                <w:szCs w:val="18"/>
              </w:rPr>
              <w:t>5,5</w:t>
            </w:r>
          </w:p>
        </w:tc>
        <w:tc>
          <w:tcPr>
            <w:tcW w:w="1418" w:type="dxa"/>
            <w:shd w:val="clear" w:color="auto" w:fill="auto"/>
            <w:hideMark/>
          </w:tcPr>
          <w:p w14:paraId="5F166E77" w14:textId="77777777" w:rsidR="00E811AB" w:rsidRPr="00934B46" w:rsidRDefault="00E811AB" w:rsidP="0083764A">
            <w:pPr>
              <w:jc w:val="center"/>
              <w:outlineLvl w:val="4"/>
              <w:rPr>
                <w:sz w:val="18"/>
                <w:szCs w:val="18"/>
              </w:rPr>
            </w:pPr>
            <w:r w:rsidRPr="00934B46">
              <w:rPr>
                <w:sz w:val="18"/>
                <w:szCs w:val="18"/>
              </w:rPr>
              <w:t>5,5</w:t>
            </w:r>
          </w:p>
        </w:tc>
        <w:tc>
          <w:tcPr>
            <w:tcW w:w="1275" w:type="dxa"/>
            <w:shd w:val="clear" w:color="auto" w:fill="auto"/>
            <w:hideMark/>
          </w:tcPr>
          <w:p w14:paraId="7A98C330" w14:textId="77777777" w:rsidR="00E811AB" w:rsidRPr="00934B46" w:rsidRDefault="00E811AB" w:rsidP="0083764A">
            <w:pPr>
              <w:jc w:val="center"/>
              <w:outlineLvl w:val="4"/>
              <w:rPr>
                <w:sz w:val="18"/>
                <w:szCs w:val="18"/>
              </w:rPr>
            </w:pPr>
            <w:r w:rsidRPr="00934B46">
              <w:rPr>
                <w:sz w:val="18"/>
                <w:szCs w:val="18"/>
              </w:rPr>
              <w:t>5,5</w:t>
            </w:r>
          </w:p>
        </w:tc>
      </w:tr>
      <w:tr w:rsidR="00E811AB" w:rsidRPr="002A48D2" w14:paraId="73E33B64" w14:textId="77777777" w:rsidTr="0083764A">
        <w:trPr>
          <w:trHeight w:val="284"/>
        </w:trPr>
        <w:tc>
          <w:tcPr>
            <w:tcW w:w="3701" w:type="dxa"/>
            <w:shd w:val="clear" w:color="auto" w:fill="auto"/>
            <w:hideMark/>
          </w:tcPr>
          <w:p w14:paraId="768CBA0D"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0FCA7678" w14:textId="77777777" w:rsidR="00E811AB" w:rsidRPr="00934B46" w:rsidRDefault="00E811AB" w:rsidP="0083764A">
            <w:pPr>
              <w:jc w:val="center"/>
              <w:outlineLvl w:val="6"/>
              <w:rPr>
                <w:sz w:val="18"/>
                <w:szCs w:val="18"/>
              </w:rPr>
            </w:pPr>
            <w:r w:rsidRPr="00934B46">
              <w:rPr>
                <w:sz w:val="18"/>
                <w:szCs w:val="18"/>
              </w:rPr>
              <w:t>0106</w:t>
            </w:r>
          </w:p>
        </w:tc>
        <w:tc>
          <w:tcPr>
            <w:tcW w:w="1275" w:type="dxa"/>
            <w:shd w:val="clear" w:color="auto" w:fill="auto"/>
            <w:hideMark/>
          </w:tcPr>
          <w:p w14:paraId="652F82E1" w14:textId="77777777" w:rsidR="00E811AB" w:rsidRPr="00934B46" w:rsidRDefault="00E811AB" w:rsidP="0083764A">
            <w:pPr>
              <w:jc w:val="center"/>
              <w:outlineLvl w:val="6"/>
              <w:rPr>
                <w:sz w:val="18"/>
                <w:szCs w:val="18"/>
              </w:rPr>
            </w:pPr>
            <w:r w:rsidRPr="00934B46">
              <w:rPr>
                <w:sz w:val="18"/>
                <w:szCs w:val="18"/>
              </w:rPr>
              <w:t>1320174030</w:t>
            </w:r>
          </w:p>
        </w:tc>
        <w:tc>
          <w:tcPr>
            <w:tcW w:w="567" w:type="dxa"/>
            <w:shd w:val="clear" w:color="auto" w:fill="auto"/>
            <w:hideMark/>
          </w:tcPr>
          <w:p w14:paraId="6ABCCECC"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685658E0" w14:textId="77777777" w:rsidR="00E811AB" w:rsidRPr="00934B46" w:rsidRDefault="00E811AB" w:rsidP="0083764A">
            <w:pPr>
              <w:jc w:val="center"/>
              <w:outlineLvl w:val="6"/>
              <w:rPr>
                <w:sz w:val="18"/>
                <w:szCs w:val="18"/>
              </w:rPr>
            </w:pPr>
            <w:r w:rsidRPr="00934B46">
              <w:rPr>
                <w:sz w:val="18"/>
                <w:szCs w:val="18"/>
              </w:rPr>
              <w:t>5,5</w:t>
            </w:r>
          </w:p>
        </w:tc>
        <w:tc>
          <w:tcPr>
            <w:tcW w:w="1418" w:type="dxa"/>
            <w:shd w:val="clear" w:color="auto" w:fill="auto"/>
            <w:hideMark/>
          </w:tcPr>
          <w:p w14:paraId="539C7160" w14:textId="77777777" w:rsidR="00E811AB" w:rsidRPr="00934B46" w:rsidRDefault="00E811AB" w:rsidP="0083764A">
            <w:pPr>
              <w:jc w:val="center"/>
              <w:outlineLvl w:val="6"/>
              <w:rPr>
                <w:sz w:val="18"/>
                <w:szCs w:val="18"/>
              </w:rPr>
            </w:pPr>
            <w:r w:rsidRPr="00934B46">
              <w:rPr>
                <w:sz w:val="18"/>
                <w:szCs w:val="18"/>
              </w:rPr>
              <w:t>5,5</w:t>
            </w:r>
          </w:p>
        </w:tc>
        <w:tc>
          <w:tcPr>
            <w:tcW w:w="1275" w:type="dxa"/>
            <w:shd w:val="clear" w:color="auto" w:fill="auto"/>
            <w:hideMark/>
          </w:tcPr>
          <w:p w14:paraId="33B64E36" w14:textId="77777777" w:rsidR="00E811AB" w:rsidRPr="00934B46" w:rsidRDefault="00E811AB" w:rsidP="0083764A">
            <w:pPr>
              <w:jc w:val="center"/>
              <w:outlineLvl w:val="6"/>
              <w:rPr>
                <w:sz w:val="18"/>
                <w:szCs w:val="18"/>
              </w:rPr>
            </w:pPr>
            <w:r w:rsidRPr="00934B46">
              <w:rPr>
                <w:sz w:val="18"/>
                <w:szCs w:val="18"/>
              </w:rPr>
              <w:t>5,5</w:t>
            </w:r>
          </w:p>
        </w:tc>
      </w:tr>
      <w:tr w:rsidR="00E811AB" w:rsidRPr="002A48D2" w14:paraId="0800EA9F" w14:textId="77777777" w:rsidTr="0083764A">
        <w:trPr>
          <w:trHeight w:val="284"/>
        </w:trPr>
        <w:tc>
          <w:tcPr>
            <w:tcW w:w="3701" w:type="dxa"/>
            <w:shd w:val="clear" w:color="auto" w:fill="auto"/>
            <w:hideMark/>
          </w:tcPr>
          <w:p w14:paraId="6F6A59FF" w14:textId="77777777" w:rsidR="00E811AB" w:rsidRPr="00934B46" w:rsidRDefault="00E811AB" w:rsidP="0083764A">
            <w:pPr>
              <w:outlineLvl w:val="2"/>
              <w:rPr>
                <w:sz w:val="18"/>
                <w:szCs w:val="18"/>
              </w:rPr>
            </w:pPr>
            <w:r w:rsidRPr="00934B46">
              <w:rPr>
                <w:sz w:val="18"/>
                <w:szCs w:val="18"/>
              </w:rPr>
              <w:t>Комплексы процессных мероприятий 'Обеспечение деятельности финансового управления администрации Бессоновского района Пензенской области'</w:t>
            </w:r>
          </w:p>
        </w:tc>
        <w:tc>
          <w:tcPr>
            <w:tcW w:w="709" w:type="dxa"/>
            <w:shd w:val="clear" w:color="auto" w:fill="auto"/>
            <w:hideMark/>
          </w:tcPr>
          <w:p w14:paraId="5E0B706A" w14:textId="77777777" w:rsidR="00E811AB" w:rsidRPr="00934B46" w:rsidRDefault="00E811AB" w:rsidP="0083764A">
            <w:pPr>
              <w:jc w:val="center"/>
              <w:outlineLvl w:val="2"/>
              <w:rPr>
                <w:sz w:val="18"/>
                <w:szCs w:val="18"/>
              </w:rPr>
            </w:pPr>
            <w:r w:rsidRPr="00934B46">
              <w:rPr>
                <w:sz w:val="18"/>
                <w:szCs w:val="18"/>
              </w:rPr>
              <w:t>0106</w:t>
            </w:r>
          </w:p>
        </w:tc>
        <w:tc>
          <w:tcPr>
            <w:tcW w:w="1275" w:type="dxa"/>
            <w:shd w:val="clear" w:color="auto" w:fill="auto"/>
            <w:hideMark/>
          </w:tcPr>
          <w:p w14:paraId="77E4782F" w14:textId="77777777" w:rsidR="00E811AB" w:rsidRPr="00934B46" w:rsidRDefault="00E811AB" w:rsidP="0083764A">
            <w:pPr>
              <w:jc w:val="center"/>
              <w:outlineLvl w:val="2"/>
              <w:rPr>
                <w:sz w:val="18"/>
                <w:szCs w:val="18"/>
              </w:rPr>
            </w:pPr>
            <w:r w:rsidRPr="00934B46">
              <w:rPr>
                <w:sz w:val="18"/>
                <w:szCs w:val="18"/>
              </w:rPr>
              <w:t>1330000000</w:t>
            </w:r>
          </w:p>
        </w:tc>
        <w:tc>
          <w:tcPr>
            <w:tcW w:w="567" w:type="dxa"/>
            <w:shd w:val="clear" w:color="auto" w:fill="auto"/>
            <w:hideMark/>
          </w:tcPr>
          <w:p w14:paraId="12E38F93"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3F07AE7A" w14:textId="77777777" w:rsidR="00E811AB" w:rsidRPr="00934B46" w:rsidRDefault="00E811AB" w:rsidP="0083764A">
            <w:pPr>
              <w:jc w:val="center"/>
              <w:outlineLvl w:val="2"/>
              <w:rPr>
                <w:sz w:val="18"/>
                <w:szCs w:val="18"/>
              </w:rPr>
            </w:pPr>
            <w:r w:rsidRPr="00934B46">
              <w:rPr>
                <w:sz w:val="18"/>
                <w:szCs w:val="18"/>
              </w:rPr>
              <w:t>23 095,9</w:t>
            </w:r>
          </w:p>
        </w:tc>
        <w:tc>
          <w:tcPr>
            <w:tcW w:w="1418" w:type="dxa"/>
            <w:shd w:val="clear" w:color="auto" w:fill="auto"/>
            <w:hideMark/>
          </w:tcPr>
          <w:p w14:paraId="24BD6161" w14:textId="77777777" w:rsidR="00E811AB" w:rsidRPr="00934B46" w:rsidRDefault="00E811AB" w:rsidP="0083764A">
            <w:pPr>
              <w:jc w:val="center"/>
              <w:outlineLvl w:val="2"/>
              <w:rPr>
                <w:sz w:val="18"/>
                <w:szCs w:val="18"/>
              </w:rPr>
            </w:pPr>
            <w:r w:rsidRPr="00934B46">
              <w:rPr>
                <w:sz w:val="18"/>
                <w:szCs w:val="18"/>
              </w:rPr>
              <w:t>23 618,8</w:t>
            </w:r>
          </w:p>
        </w:tc>
        <w:tc>
          <w:tcPr>
            <w:tcW w:w="1275" w:type="dxa"/>
            <w:shd w:val="clear" w:color="auto" w:fill="auto"/>
            <w:hideMark/>
          </w:tcPr>
          <w:p w14:paraId="104D7EAA" w14:textId="77777777" w:rsidR="00E811AB" w:rsidRPr="00934B46" w:rsidRDefault="00E811AB" w:rsidP="0083764A">
            <w:pPr>
              <w:jc w:val="center"/>
              <w:outlineLvl w:val="2"/>
              <w:rPr>
                <w:sz w:val="18"/>
                <w:szCs w:val="18"/>
              </w:rPr>
            </w:pPr>
            <w:r w:rsidRPr="00934B46">
              <w:rPr>
                <w:sz w:val="18"/>
                <w:szCs w:val="18"/>
              </w:rPr>
              <w:t>24 678,8</w:t>
            </w:r>
          </w:p>
        </w:tc>
      </w:tr>
      <w:tr w:rsidR="00E811AB" w:rsidRPr="002A48D2" w14:paraId="2CA010C6" w14:textId="77777777" w:rsidTr="0083764A">
        <w:trPr>
          <w:trHeight w:val="284"/>
        </w:trPr>
        <w:tc>
          <w:tcPr>
            <w:tcW w:w="3701" w:type="dxa"/>
            <w:shd w:val="clear" w:color="auto" w:fill="auto"/>
            <w:hideMark/>
          </w:tcPr>
          <w:p w14:paraId="26358558" w14:textId="77777777" w:rsidR="00E811AB" w:rsidRPr="00934B46" w:rsidRDefault="00E811AB" w:rsidP="0083764A">
            <w:pPr>
              <w:outlineLvl w:val="3"/>
              <w:rPr>
                <w:sz w:val="18"/>
                <w:szCs w:val="18"/>
              </w:rPr>
            </w:pPr>
            <w:r w:rsidRPr="00934B46">
              <w:rPr>
                <w:sz w:val="18"/>
                <w:szCs w:val="18"/>
              </w:rPr>
              <w:t>Комплекс процессных мероприятий 'Формирование и исполнение бюджета Бессоновского района Пензенской области, контроль за исполнением бюджета Бессоновского района Пензенской области'</w:t>
            </w:r>
          </w:p>
        </w:tc>
        <w:tc>
          <w:tcPr>
            <w:tcW w:w="709" w:type="dxa"/>
            <w:shd w:val="clear" w:color="auto" w:fill="auto"/>
            <w:hideMark/>
          </w:tcPr>
          <w:p w14:paraId="6E49418E" w14:textId="77777777" w:rsidR="00E811AB" w:rsidRPr="00934B46" w:rsidRDefault="00E811AB" w:rsidP="0083764A">
            <w:pPr>
              <w:jc w:val="center"/>
              <w:outlineLvl w:val="3"/>
              <w:rPr>
                <w:sz w:val="18"/>
                <w:szCs w:val="18"/>
              </w:rPr>
            </w:pPr>
            <w:r w:rsidRPr="00934B46">
              <w:rPr>
                <w:sz w:val="18"/>
                <w:szCs w:val="18"/>
              </w:rPr>
              <w:t>0106</w:t>
            </w:r>
          </w:p>
        </w:tc>
        <w:tc>
          <w:tcPr>
            <w:tcW w:w="1275" w:type="dxa"/>
            <w:shd w:val="clear" w:color="auto" w:fill="auto"/>
            <w:hideMark/>
          </w:tcPr>
          <w:p w14:paraId="0B64D475" w14:textId="77777777" w:rsidR="00E811AB" w:rsidRPr="00934B46" w:rsidRDefault="00E811AB" w:rsidP="0083764A">
            <w:pPr>
              <w:jc w:val="center"/>
              <w:outlineLvl w:val="3"/>
              <w:rPr>
                <w:sz w:val="18"/>
                <w:szCs w:val="18"/>
              </w:rPr>
            </w:pPr>
            <w:r w:rsidRPr="00934B46">
              <w:rPr>
                <w:sz w:val="18"/>
                <w:szCs w:val="18"/>
              </w:rPr>
              <w:t>1330100000</w:t>
            </w:r>
          </w:p>
        </w:tc>
        <w:tc>
          <w:tcPr>
            <w:tcW w:w="567" w:type="dxa"/>
            <w:shd w:val="clear" w:color="auto" w:fill="auto"/>
            <w:hideMark/>
          </w:tcPr>
          <w:p w14:paraId="36374753"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01B80530" w14:textId="77777777" w:rsidR="00E811AB" w:rsidRPr="00934B46" w:rsidRDefault="00E811AB" w:rsidP="0083764A">
            <w:pPr>
              <w:jc w:val="center"/>
              <w:outlineLvl w:val="3"/>
              <w:rPr>
                <w:sz w:val="18"/>
                <w:szCs w:val="18"/>
              </w:rPr>
            </w:pPr>
            <w:r w:rsidRPr="00934B46">
              <w:rPr>
                <w:sz w:val="18"/>
                <w:szCs w:val="18"/>
              </w:rPr>
              <w:t>23 095,9</w:t>
            </w:r>
          </w:p>
        </w:tc>
        <w:tc>
          <w:tcPr>
            <w:tcW w:w="1418" w:type="dxa"/>
            <w:shd w:val="clear" w:color="auto" w:fill="auto"/>
            <w:hideMark/>
          </w:tcPr>
          <w:p w14:paraId="0BABA13D" w14:textId="77777777" w:rsidR="00E811AB" w:rsidRPr="00934B46" w:rsidRDefault="00E811AB" w:rsidP="0083764A">
            <w:pPr>
              <w:jc w:val="center"/>
              <w:outlineLvl w:val="3"/>
              <w:rPr>
                <w:sz w:val="18"/>
                <w:szCs w:val="18"/>
              </w:rPr>
            </w:pPr>
            <w:r w:rsidRPr="00934B46">
              <w:rPr>
                <w:sz w:val="18"/>
                <w:szCs w:val="18"/>
              </w:rPr>
              <w:t>23 618,8</w:t>
            </w:r>
          </w:p>
        </w:tc>
        <w:tc>
          <w:tcPr>
            <w:tcW w:w="1275" w:type="dxa"/>
            <w:shd w:val="clear" w:color="auto" w:fill="auto"/>
            <w:hideMark/>
          </w:tcPr>
          <w:p w14:paraId="52554760" w14:textId="77777777" w:rsidR="00E811AB" w:rsidRPr="00934B46" w:rsidRDefault="00E811AB" w:rsidP="0083764A">
            <w:pPr>
              <w:jc w:val="center"/>
              <w:outlineLvl w:val="3"/>
              <w:rPr>
                <w:sz w:val="18"/>
                <w:szCs w:val="18"/>
              </w:rPr>
            </w:pPr>
            <w:r w:rsidRPr="00934B46">
              <w:rPr>
                <w:sz w:val="18"/>
                <w:szCs w:val="18"/>
              </w:rPr>
              <w:t>24 678,8</w:t>
            </w:r>
          </w:p>
        </w:tc>
      </w:tr>
      <w:tr w:rsidR="00E811AB" w:rsidRPr="002A48D2" w14:paraId="5828FDD9" w14:textId="77777777" w:rsidTr="0083764A">
        <w:trPr>
          <w:trHeight w:val="284"/>
        </w:trPr>
        <w:tc>
          <w:tcPr>
            <w:tcW w:w="3701" w:type="dxa"/>
            <w:shd w:val="clear" w:color="auto" w:fill="auto"/>
            <w:hideMark/>
          </w:tcPr>
          <w:p w14:paraId="13B03D7F" w14:textId="77777777" w:rsidR="00E811AB" w:rsidRPr="00934B46" w:rsidRDefault="00E811AB" w:rsidP="0083764A">
            <w:pPr>
              <w:outlineLvl w:val="4"/>
              <w:rPr>
                <w:sz w:val="18"/>
                <w:szCs w:val="18"/>
              </w:rPr>
            </w:pPr>
            <w:r w:rsidRPr="00934B46">
              <w:rPr>
                <w:sz w:val="18"/>
                <w:szCs w:val="18"/>
              </w:rPr>
              <w:t>Расходы на выплаты по оплате труда работников органов муниципальной власти Бессоновского района Пензенской области</w:t>
            </w:r>
          </w:p>
        </w:tc>
        <w:tc>
          <w:tcPr>
            <w:tcW w:w="709" w:type="dxa"/>
            <w:shd w:val="clear" w:color="auto" w:fill="auto"/>
            <w:hideMark/>
          </w:tcPr>
          <w:p w14:paraId="6B33E223" w14:textId="77777777" w:rsidR="00E811AB" w:rsidRPr="00934B46" w:rsidRDefault="00E811AB" w:rsidP="0083764A">
            <w:pPr>
              <w:jc w:val="center"/>
              <w:outlineLvl w:val="4"/>
              <w:rPr>
                <w:sz w:val="18"/>
                <w:szCs w:val="18"/>
              </w:rPr>
            </w:pPr>
            <w:r w:rsidRPr="00934B46">
              <w:rPr>
                <w:sz w:val="18"/>
                <w:szCs w:val="18"/>
              </w:rPr>
              <w:t>0106</w:t>
            </w:r>
          </w:p>
        </w:tc>
        <w:tc>
          <w:tcPr>
            <w:tcW w:w="1275" w:type="dxa"/>
            <w:shd w:val="clear" w:color="auto" w:fill="auto"/>
            <w:hideMark/>
          </w:tcPr>
          <w:p w14:paraId="407750FA" w14:textId="77777777" w:rsidR="00E811AB" w:rsidRPr="00934B46" w:rsidRDefault="00E811AB" w:rsidP="0083764A">
            <w:pPr>
              <w:jc w:val="center"/>
              <w:outlineLvl w:val="4"/>
              <w:rPr>
                <w:sz w:val="18"/>
                <w:szCs w:val="18"/>
              </w:rPr>
            </w:pPr>
            <w:r w:rsidRPr="00934B46">
              <w:rPr>
                <w:sz w:val="18"/>
                <w:szCs w:val="18"/>
              </w:rPr>
              <w:t>1330102100</w:t>
            </w:r>
          </w:p>
        </w:tc>
        <w:tc>
          <w:tcPr>
            <w:tcW w:w="567" w:type="dxa"/>
            <w:shd w:val="clear" w:color="auto" w:fill="auto"/>
            <w:hideMark/>
          </w:tcPr>
          <w:p w14:paraId="3C6A4ED4"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555EE3D8" w14:textId="77777777" w:rsidR="00E811AB" w:rsidRPr="00934B46" w:rsidRDefault="00E811AB" w:rsidP="0083764A">
            <w:pPr>
              <w:jc w:val="center"/>
              <w:outlineLvl w:val="4"/>
              <w:rPr>
                <w:sz w:val="18"/>
                <w:szCs w:val="18"/>
              </w:rPr>
            </w:pPr>
            <w:r w:rsidRPr="00934B46">
              <w:rPr>
                <w:sz w:val="18"/>
                <w:szCs w:val="18"/>
              </w:rPr>
              <w:t>21 395,1</w:t>
            </w:r>
          </w:p>
        </w:tc>
        <w:tc>
          <w:tcPr>
            <w:tcW w:w="1418" w:type="dxa"/>
            <w:shd w:val="clear" w:color="auto" w:fill="auto"/>
            <w:hideMark/>
          </w:tcPr>
          <w:p w14:paraId="3457C497" w14:textId="77777777" w:rsidR="00E811AB" w:rsidRPr="00934B46" w:rsidRDefault="00E811AB" w:rsidP="0083764A">
            <w:pPr>
              <w:jc w:val="center"/>
              <w:outlineLvl w:val="4"/>
              <w:rPr>
                <w:sz w:val="18"/>
                <w:szCs w:val="18"/>
              </w:rPr>
            </w:pPr>
            <w:r w:rsidRPr="00934B46">
              <w:rPr>
                <w:sz w:val="18"/>
                <w:szCs w:val="18"/>
              </w:rPr>
              <w:t>22 081,2</w:t>
            </w:r>
          </w:p>
        </w:tc>
        <w:tc>
          <w:tcPr>
            <w:tcW w:w="1275" w:type="dxa"/>
            <w:shd w:val="clear" w:color="auto" w:fill="auto"/>
            <w:hideMark/>
          </w:tcPr>
          <w:p w14:paraId="261D96A5" w14:textId="77777777" w:rsidR="00E811AB" w:rsidRPr="00934B46" w:rsidRDefault="00E811AB" w:rsidP="0083764A">
            <w:pPr>
              <w:jc w:val="center"/>
              <w:outlineLvl w:val="4"/>
              <w:rPr>
                <w:sz w:val="18"/>
                <w:szCs w:val="18"/>
              </w:rPr>
            </w:pPr>
            <w:r w:rsidRPr="00934B46">
              <w:rPr>
                <w:sz w:val="18"/>
                <w:szCs w:val="18"/>
              </w:rPr>
              <w:t>23 141,1</w:t>
            </w:r>
          </w:p>
        </w:tc>
      </w:tr>
      <w:tr w:rsidR="00E811AB" w:rsidRPr="002A48D2" w14:paraId="2A229BB9" w14:textId="77777777" w:rsidTr="0083764A">
        <w:trPr>
          <w:trHeight w:val="284"/>
        </w:trPr>
        <w:tc>
          <w:tcPr>
            <w:tcW w:w="3701" w:type="dxa"/>
            <w:shd w:val="clear" w:color="auto" w:fill="auto"/>
            <w:hideMark/>
          </w:tcPr>
          <w:p w14:paraId="379F59BB"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709" w:type="dxa"/>
            <w:shd w:val="clear" w:color="auto" w:fill="auto"/>
            <w:hideMark/>
          </w:tcPr>
          <w:p w14:paraId="774223FC" w14:textId="77777777" w:rsidR="00E811AB" w:rsidRPr="00934B46" w:rsidRDefault="00E811AB" w:rsidP="0083764A">
            <w:pPr>
              <w:jc w:val="center"/>
              <w:outlineLvl w:val="6"/>
              <w:rPr>
                <w:sz w:val="18"/>
                <w:szCs w:val="18"/>
              </w:rPr>
            </w:pPr>
            <w:r w:rsidRPr="00934B46">
              <w:rPr>
                <w:sz w:val="18"/>
                <w:szCs w:val="18"/>
              </w:rPr>
              <w:t>0106</w:t>
            </w:r>
          </w:p>
        </w:tc>
        <w:tc>
          <w:tcPr>
            <w:tcW w:w="1275" w:type="dxa"/>
            <w:shd w:val="clear" w:color="auto" w:fill="auto"/>
            <w:hideMark/>
          </w:tcPr>
          <w:p w14:paraId="3F6B7E92" w14:textId="77777777" w:rsidR="00E811AB" w:rsidRPr="00934B46" w:rsidRDefault="00E811AB" w:rsidP="0083764A">
            <w:pPr>
              <w:jc w:val="center"/>
              <w:outlineLvl w:val="6"/>
              <w:rPr>
                <w:sz w:val="18"/>
                <w:szCs w:val="18"/>
              </w:rPr>
            </w:pPr>
            <w:r w:rsidRPr="00934B46">
              <w:rPr>
                <w:sz w:val="18"/>
                <w:szCs w:val="18"/>
              </w:rPr>
              <w:t>1330102100</w:t>
            </w:r>
          </w:p>
        </w:tc>
        <w:tc>
          <w:tcPr>
            <w:tcW w:w="567" w:type="dxa"/>
            <w:shd w:val="clear" w:color="auto" w:fill="auto"/>
            <w:hideMark/>
          </w:tcPr>
          <w:p w14:paraId="19E382FB" w14:textId="77777777" w:rsidR="00E811AB" w:rsidRPr="00934B46" w:rsidRDefault="00E811AB" w:rsidP="0083764A">
            <w:pPr>
              <w:jc w:val="center"/>
              <w:outlineLvl w:val="6"/>
              <w:rPr>
                <w:sz w:val="18"/>
                <w:szCs w:val="18"/>
              </w:rPr>
            </w:pPr>
            <w:r w:rsidRPr="00934B46">
              <w:rPr>
                <w:sz w:val="18"/>
                <w:szCs w:val="18"/>
              </w:rPr>
              <w:t>121</w:t>
            </w:r>
          </w:p>
        </w:tc>
        <w:tc>
          <w:tcPr>
            <w:tcW w:w="1276" w:type="dxa"/>
            <w:shd w:val="clear" w:color="auto" w:fill="auto"/>
            <w:hideMark/>
          </w:tcPr>
          <w:p w14:paraId="482485CA" w14:textId="77777777" w:rsidR="00E811AB" w:rsidRPr="00934B46" w:rsidRDefault="00E811AB" w:rsidP="0083764A">
            <w:pPr>
              <w:jc w:val="center"/>
              <w:outlineLvl w:val="6"/>
              <w:rPr>
                <w:sz w:val="18"/>
                <w:szCs w:val="18"/>
              </w:rPr>
            </w:pPr>
            <w:r w:rsidRPr="00934B46">
              <w:rPr>
                <w:sz w:val="18"/>
                <w:szCs w:val="18"/>
              </w:rPr>
              <w:t>12 083,7</w:t>
            </w:r>
          </w:p>
        </w:tc>
        <w:tc>
          <w:tcPr>
            <w:tcW w:w="1418" w:type="dxa"/>
            <w:shd w:val="clear" w:color="auto" w:fill="auto"/>
            <w:hideMark/>
          </w:tcPr>
          <w:p w14:paraId="3C2D6F79" w14:textId="77777777" w:rsidR="00E811AB" w:rsidRPr="00934B46" w:rsidRDefault="00E811AB" w:rsidP="0083764A">
            <w:pPr>
              <w:jc w:val="center"/>
              <w:outlineLvl w:val="6"/>
              <w:rPr>
                <w:sz w:val="18"/>
                <w:szCs w:val="18"/>
              </w:rPr>
            </w:pPr>
            <w:r w:rsidRPr="00934B46">
              <w:rPr>
                <w:sz w:val="18"/>
                <w:szCs w:val="18"/>
              </w:rPr>
              <w:t>12 567,1</w:t>
            </w:r>
          </w:p>
        </w:tc>
        <w:tc>
          <w:tcPr>
            <w:tcW w:w="1275" w:type="dxa"/>
            <w:shd w:val="clear" w:color="auto" w:fill="auto"/>
            <w:hideMark/>
          </w:tcPr>
          <w:p w14:paraId="361A4DAC" w14:textId="77777777" w:rsidR="00E811AB" w:rsidRPr="00934B46" w:rsidRDefault="00E811AB" w:rsidP="0083764A">
            <w:pPr>
              <w:jc w:val="center"/>
              <w:outlineLvl w:val="6"/>
              <w:rPr>
                <w:sz w:val="18"/>
                <w:szCs w:val="18"/>
              </w:rPr>
            </w:pPr>
            <w:r w:rsidRPr="00934B46">
              <w:rPr>
                <w:sz w:val="18"/>
                <w:szCs w:val="18"/>
              </w:rPr>
              <w:t>13 069,8</w:t>
            </w:r>
          </w:p>
        </w:tc>
      </w:tr>
      <w:tr w:rsidR="00E811AB" w:rsidRPr="002A48D2" w14:paraId="05A2F328" w14:textId="77777777" w:rsidTr="0083764A">
        <w:trPr>
          <w:trHeight w:val="284"/>
        </w:trPr>
        <w:tc>
          <w:tcPr>
            <w:tcW w:w="3701" w:type="dxa"/>
            <w:shd w:val="clear" w:color="auto" w:fill="auto"/>
            <w:hideMark/>
          </w:tcPr>
          <w:p w14:paraId="0CBCD2B0" w14:textId="77777777" w:rsidR="00E811AB" w:rsidRPr="00934B46" w:rsidRDefault="00E811AB" w:rsidP="0083764A">
            <w:pPr>
              <w:outlineLvl w:val="6"/>
              <w:rPr>
                <w:sz w:val="18"/>
                <w:szCs w:val="18"/>
              </w:rPr>
            </w:pPr>
            <w:r w:rsidRPr="00934B46">
              <w:rPr>
                <w:sz w:val="18"/>
                <w:szCs w:val="18"/>
              </w:rPr>
              <w:t>Иные выплаты персоналу государственных (муниципальных) органов, за исключением фонда оплаты труда</w:t>
            </w:r>
          </w:p>
        </w:tc>
        <w:tc>
          <w:tcPr>
            <w:tcW w:w="709" w:type="dxa"/>
            <w:shd w:val="clear" w:color="auto" w:fill="auto"/>
            <w:hideMark/>
          </w:tcPr>
          <w:p w14:paraId="42EB728B" w14:textId="77777777" w:rsidR="00E811AB" w:rsidRPr="00934B46" w:rsidRDefault="00E811AB" w:rsidP="0083764A">
            <w:pPr>
              <w:jc w:val="center"/>
              <w:outlineLvl w:val="6"/>
              <w:rPr>
                <w:sz w:val="18"/>
                <w:szCs w:val="18"/>
              </w:rPr>
            </w:pPr>
            <w:r w:rsidRPr="00934B46">
              <w:rPr>
                <w:sz w:val="18"/>
                <w:szCs w:val="18"/>
              </w:rPr>
              <w:t>0106</w:t>
            </w:r>
          </w:p>
        </w:tc>
        <w:tc>
          <w:tcPr>
            <w:tcW w:w="1275" w:type="dxa"/>
            <w:shd w:val="clear" w:color="auto" w:fill="auto"/>
            <w:hideMark/>
          </w:tcPr>
          <w:p w14:paraId="5D9618B5" w14:textId="77777777" w:rsidR="00E811AB" w:rsidRPr="00934B46" w:rsidRDefault="00E811AB" w:rsidP="0083764A">
            <w:pPr>
              <w:jc w:val="center"/>
              <w:outlineLvl w:val="6"/>
              <w:rPr>
                <w:sz w:val="18"/>
                <w:szCs w:val="18"/>
              </w:rPr>
            </w:pPr>
            <w:r w:rsidRPr="00934B46">
              <w:rPr>
                <w:sz w:val="18"/>
                <w:szCs w:val="18"/>
              </w:rPr>
              <w:t>1330102100</w:t>
            </w:r>
          </w:p>
        </w:tc>
        <w:tc>
          <w:tcPr>
            <w:tcW w:w="567" w:type="dxa"/>
            <w:shd w:val="clear" w:color="auto" w:fill="auto"/>
            <w:hideMark/>
          </w:tcPr>
          <w:p w14:paraId="623ECC44" w14:textId="77777777" w:rsidR="00E811AB" w:rsidRPr="00934B46" w:rsidRDefault="00E811AB" w:rsidP="0083764A">
            <w:pPr>
              <w:jc w:val="center"/>
              <w:outlineLvl w:val="6"/>
              <w:rPr>
                <w:sz w:val="18"/>
                <w:szCs w:val="18"/>
              </w:rPr>
            </w:pPr>
            <w:r w:rsidRPr="00934B46">
              <w:rPr>
                <w:sz w:val="18"/>
                <w:szCs w:val="18"/>
              </w:rPr>
              <w:t>122</w:t>
            </w:r>
          </w:p>
        </w:tc>
        <w:tc>
          <w:tcPr>
            <w:tcW w:w="1276" w:type="dxa"/>
            <w:shd w:val="clear" w:color="auto" w:fill="auto"/>
            <w:hideMark/>
          </w:tcPr>
          <w:p w14:paraId="1E2F37DA" w14:textId="77777777" w:rsidR="00E811AB" w:rsidRPr="00934B46" w:rsidRDefault="00E811AB" w:rsidP="0083764A">
            <w:pPr>
              <w:jc w:val="center"/>
              <w:outlineLvl w:val="6"/>
              <w:rPr>
                <w:sz w:val="18"/>
                <w:szCs w:val="18"/>
              </w:rPr>
            </w:pPr>
            <w:r w:rsidRPr="00934B46">
              <w:rPr>
                <w:sz w:val="18"/>
                <w:szCs w:val="18"/>
              </w:rPr>
              <w:t>4 348,8</w:t>
            </w:r>
          </w:p>
        </w:tc>
        <w:tc>
          <w:tcPr>
            <w:tcW w:w="1418" w:type="dxa"/>
            <w:shd w:val="clear" w:color="auto" w:fill="auto"/>
            <w:hideMark/>
          </w:tcPr>
          <w:p w14:paraId="147E764C" w14:textId="77777777" w:rsidR="00E811AB" w:rsidRPr="00934B46" w:rsidRDefault="00E811AB" w:rsidP="0083764A">
            <w:pPr>
              <w:jc w:val="center"/>
              <w:outlineLvl w:val="6"/>
              <w:rPr>
                <w:sz w:val="18"/>
                <w:szCs w:val="18"/>
              </w:rPr>
            </w:pPr>
            <w:r w:rsidRPr="00934B46">
              <w:rPr>
                <w:sz w:val="18"/>
                <w:szCs w:val="18"/>
              </w:rPr>
              <w:t>4 392,3</w:t>
            </w:r>
          </w:p>
        </w:tc>
        <w:tc>
          <w:tcPr>
            <w:tcW w:w="1275" w:type="dxa"/>
            <w:shd w:val="clear" w:color="auto" w:fill="auto"/>
            <w:hideMark/>
          </w:tcPr>
          <w:p w14:paraId="528CFBC1" w14:textId="77777777" w:rsidR="00E811AB" w:rsidRPr="00934B46" w:rsidRDefault="00E811AB" w:rsidP="0083764A">
            <w:pPr>
              <w:jc w:val="center"/>
              <w:outlineLvl w:val="6"/>
              <w:rPr>
                <w:sz w:val="18"/>
                <w:szCs w:val="18"/>
              </w:rPr>
            </w:pPr>
            <w:r w:rsidRPr="00934B46">
              <w:rPr>
                <w:sz w:val="18"/>
                <w:szCs w:val="18"/>
              </w:rPr>
              <w:t>4 703,7</w:t>
            </w:r>
          </w:p>
        </w:tc>
      </w:tr>
      <w:tr w:rsidR="00E811AB" w:rsidRPr="002A48D2" w14:paraId="645326BA" w14:textId="77777777" w:rsidTr="0083764A">
        <w:trPr>
          <w:trHeight w:val="284"/>
        </w:trPr>
        <w:tc>
          <w:tcPr>
            <w:tcW w:w="3701" w:type="dxa"/>
            <w:shd w:val="clear" w:color="auto" w:fill="auto"/>
            <w:hideMark/>
          </w:tcPr>
          <w:p w14:paraId="5757096A"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9" w:type="dxa"/>
            <w:shd w:val="clear" w:color="auto" w:fill="auto"/>
            <w:hideMark/>
          </w:tcPr>
          <w:p w14:paraId="41111714" w14:textId="77777777" w:rsidR="00E811AB" w:rsidRPr="00934B46" w:rsidRDefault="00E811AB" w:rsidP="0083764A">
            <w:pPr>
              <w:jc w:val="center"/>
              <w:outlineLvl w:val="6"/>
              <w:rPr>
                <w:sz w:val="18"/>
                <w:szCs w:val="18"/>
              </w:rPr>
            </w:pPr>
            <w:r w:rsidRPr="00934B46">
              <w:rPr>
                <w:sz w:val="18"/>
                <w:szCs w:val="18"/>
              </w:rPr>
              <w:t>0106</w:t>
            </w:r>
          </w:p>
        </w:tc>
        <w:tc>
          <w:tcPr>
            <w:tcW w:w="1275" w:type="dxa"/>
            <w:shd w:val="clear" w:color="auto" w:fill="auto"/>
            <w:hideMark/>
          </w:tcPr>
          <w:p w14:paraId="47AF1F80" w14:textId="77777777" w:rsidR="00E811AB" w:rsidRPr="00934B46" w:rsidRDefault="00E811AB" w:rsidP="0083764A">
            <w:pPr>
              <w:jc w:val="center"/>
              <w:outlineLvl w:val="6"/>
              <w:rPr>
                <w:sz w:val="18"/>
                <w:szCs w:val="18"/>
              </w:rPr>
            </w:pPr>
            <w:r w:rsidRPr="00934B46">
              <w:rPr>
                <w:sz w:val="18"/>
                <w:szCs w:val="18"/>
              </w:rPr>
              <w:t>1330102100</w:t>
            </w:r>
          </w:p>
        </w:tc>
        <w:tc>
          <w:tcPr>
            <w:tcW w:w="567" w:type="dxa"/>
            <w:shd w:val="clear" w:color="auto" w:fill="auto"/>
            <w:hideMark/>
          </w:tcPr>
          <w:p w14:paraId="2458450C" w14:textId="77777777" w:rsidR="00E811AB" w:rsidRPr="00934B46" w:rsidRDefault="00E811AB" w:rsidP="0083764A">
            <w:pPr>
              <w:jc w:val="center"/>
              <w:outlineLvl w:val="6"/>
              <w:rPr>
                <w:sz w:val="18"/>
                <w:szCs w:val="18"/>
              </w:rPr>
            </w:pPr>
            <w:r w:rsidRPr="00934B46">
              <w:rPr>
                <w:sz w:val="18"/>
                <w:szCs w:val="18"/>
              </w:rPr>
              <w:t>129</w:t>
            </w:r>
          </w:p>
        </w:tc>
        <w:tc>
          <w:tcPr>
            <w:tcW w:w="1276" w:type="dxa"/>
            <w:shd w:val="clear" w:color="auto" w:fill="auto"/>
            <w:hideMark/>
          </w:tcPr>
          <w:p w14:paraId="695DA523" w14:textId="77777777" w:rsidR="00E811AB" w:rsidRPr="00934B46" w:rsidRDefault="00E811AB" w:rsidP="0083764A">
            <w:pPr>
              <w:jc w:val="center"/>
              <w:outlineLvl w:val="6"/>
              <w:rPr>
                <w:sz w:val="18"/>
                <w:szCs w:val="18"/>
              </w:rPr>
            </w:pPr>
            <w:r w:rsidRPr="00934B46">
              <w:rPr>
                <w:sz w:val="18"/>
                <w:szCs w:val="18"/>
              </w:rPr>
              <w:t>4 962,6</w:t>
            </w:r>
          </w:p>
        </w:tc>
        <w:tc>
          <w:tcPr>
            <w:tcW w:w="1418" w:type="dxa"/>
            <w:shd w:val="clear" w:color="auto" w:fill="auto"/>
            <w:hideMark/>
          </w:tcPr>
          <w:p w14:paraId="4895305E" w14:textId="77777777" w:rsidR="00E811AB" w:rsidRPr="00934B46" w:rsidRDefault="00E811AB" w:rsidP="0083764A">
            <w:pPr>
              <w:jc w:val="center"/>
              <w:outlineLvl w:val="6"/>
              <w:rPr>
                <w:sz w:val="18"/>
                <w:szCs w:val="18"/>
              </w:rPr>
            </w:pPr>
            <w:r w:rsidRPr="00934B46">
              <w:rPr>
                <w:sz w:val="18"/>
                <w:szCs w:val="18"/>
              </w:rPr>
              <w:t>5 121,8</w:t>
            </w:r>
          </w:p>
        </w:tc>
        <w:tc>
          <w:tcPr>
            <w:tcW w:w="1275" w:type="dxa"/>
            <w:shd w:val="clear" w:color="auto" w:fill="auto"/>
            <w:hideMark/>
          </w:tcPr>
          <w:p w14:paraId="1E6D5B45" w14:textId="77777777" w:rsidR="00E811AB" w:rsidRPr="00934B46" w:rsidRDefault="00E811AB" w:rsidP="0083764A">
            <w:pPr>
              <w:jc w:val="center"/>
              <w:outlineLvl w:val="6"/>
              <w:rPr>
                <w:sz w:val="18"/>
                <w:szCs w:val="18"/>
              </w:rPr>
            </w:pPr>
            <w:r w:rsidRPr="00934B46">
              <w:rPr>
                <w:sz w:val="18"/>
                <w:szCs w:val="18"/>
              </w:rPr>
              <w:t>5 367,6</w:t>
            </w:r>
          </w:p>
        </w:tc>
      </w:tr>
      <w:tr w:rsidR="00E811AB" w:rsidRPr="002A48D2" w14:paraId="1A0C1943" w14:textId="77777777" w:rsidTr="0083764A">
        <w:trPr>
          <w:trHeight w:val="284"/>
        </w:trPr>
        <w:tc>
          <w:tcPr>
            <w:tcW w:w="3701" w:type="dxa"/>
            <w:shd w:val="clear" w:color="auto" w:fill="auto"/>
            <w:hideMark/>
          </w:tcPr>
          <w:p w14:paraId="6501A468" w14:textId="77777777" w:rsidR="00E811AB" w:rsidRPr="00934B46" w:rsidRDefault="00E811AB" w:rsidP="0083764A">
            <w:pPr>
              <w:outlineLvl w:val="4"/>
              <w:rPr>
                <w:sz w:val="18"/>
                <w:szCs w:val="18"/>
              </w:rPr>
            </w:pPr>
            <w:r w:rsidRPr="00934B46">
              <w:rPr>
                <w:sz w:val="18"/>
                <w:szCs w:val="18"/>
              </w:rPr>
              <w:t>Расходы на обеспечение функций органов муниципальной власти Бессоновского района Пензенской области</w:t>
            </w:r>
          </w:p>
        </w:tc>
        <w:tc>
          <w:tcPr>
            <w:tcW w:w="709" w:type="dxa"/>
            <w:shd w:val="clear" w:color="auto" w:fill="auto"/>
            <w:hideMark/>
          </w:tcPr>
          <w:p w14:paraId="0B0D06C5" w14:textId="77777777" w:rsidR="00E811AB" w:rsidRPr="00934B46" w:rsidRDefault="00E811AB" w:rsidP="0083764A">
            <w:pPr>
              <w:jc w:val="center"/>
              <w:outlineLvl w:val="4"/>
              <w:rPr>
                <w:sz w:val="18"/>
                <w:szCs w:val="18"/>
              </w:rPr>
            </w:pPr>
            <w:r w:rsidRPr="00934B46">
              <w:rPr>
                <w:sz w:val="18"/>
                <w:szCs w:val="18"/>
              </w:rPr>
              <w:t>0106</w:t>
            </w:r>
          </w:p>
        </w:tc>
        <w:tc>
          <w:tcPr>
            <w:tcW w:w="1275" w:type="dxa"/>
            <w:shd w:val="clear" w:color="auto" w:fill="auto"/>
            <w:hideMark/>
          </w:tcPr>
          <w:p w14:paraId="0DC97701" w14:textId="77777777" w:rsidR="00E811AB" w:rsidRPr="00934B46" w:rsidRDefault="00E811AB" w:rsidP="0083764A">
            <w:pPr>
              <w:jc w:val="center"/>
              <w:outlineLvl w:val="4"/>
              <w:rPr>
                <w:sz w:val="18"/>
                <w:szCs w:val="18"/>
              </w:rPr>
            </w:pPr>
            <w:r w:rsidRPr="00934B46">
              <w:rPr>
                <w:sz w:val="18"/>
                <w:szCs w:val="18"/>
              </w:rPr>
              <w:t>1330102200</w:t>
            </w:r>
          </w:p>
        </w:tc>
        <w:tc>
          <w:tcPr>
            <w:tcW w:w="567" w:type="dxa"/>
            <w:shd w:val="clear" w:color="auto" w:fill="auto"/>
            <w:hideMark/>
          </w:tcPr>
          <w:p w14:paraId="04E72720"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32D4AE39" w14:textId="77777777" w:rsidR="00E811AB" w:rsidRPr="00934B46" w:rsidRDefault="00E811AB" w:rsidP="0083764A">
            <w:pPr>
              <w:jc w:val="center"/>
              <w:outlineLvl w:val="4"/>
              <w:rPr>
                <w:sz w:val="18"/>
                <w:szCs w:val="18"/>
              </w:rPr>
            </w:pPr>
            <w:r w:rsidRPr="00934B46">
              <w:rPr>
                <w:sz w:val="18"/>
                <w:szCs w:val="18"/>
              </w:rPr>
              <w:t>1 674,0</w:t>
            </w:r>
          </w:p>
        </w:tc>
        <w:tc>
          <w:tcPr>
            <w:tcW w:w="1418" w:type="dxa"/>
            <w:shd w:val="clear" w:color="auto" w:fill="auto"/>
            <w:hideMark/>
          </w:tcPr>
          <w:p w14:paraId="242C9202" w14:textId="77777777" w:rsidR="00E811AB" w:rsidRPr="00934B46" w:rsidRDefault="00E811AB" w:rsidP="0083764A">
            <w:pPr>
              <w:jc w:val="center"/>
              <w:outlineLvl w:val="4"/>
              <w:rPr>
                <w:sz w:val="18"/>
                <w:szCs w:val="18"/>
              </w:rPr>
            </w:pPr>
            <w:r w:rsidRPr="00934B46">
              <w:rPr>
                <w:sz w:val="18"/>
                <w:szCs w:val="18"/>
              </w:rPr>
              <w:t>1 510,8</w:t>
            </w:r>
          </w:p>
        </w:tc>
        <w:tc>
          <w:tcPr>
            <w:tcW w:w="1275" w:type="dxa"/>
            <w:shd w:val="clear" w:color="auto" w:fill="auto"/>
            <w:hideMark/>
          </w:tcPr>
          <w:p w14:paraId="5CEA0D46" w14:textId="77777777" w:rsidR="00E811AB" w:rsidRPr="00934B46" w:rsidRDefault="00E811AB" w:rsidP="0083764A">
            <w:pPr>
              <w:jc w:val="center"/>
              <w:outlineLvl w:val="4"/>
              <w:rPr>
                <w:sz w:val="18"/>
                <w:szCs w:val="18"/>
              </w:rPr>
            </w:pPr>
            <w:r w:rsidRPr="00934B46">
              <w:rPr>
                <w:sz w:val="18"/>
                <w:szCs w:val="18"/>
              </w:rPr>
              <w:t>1 510,9</w:t>
            </w:r>
          </w:p>
        </w:tc>
      </w:tr>
      <w:tr w:rsidR="00E811AB" w:rsidRPr="002A48D2" w14:paraId="5D76A9A6" w14:textId="77777777" w:rsidTr="0083764A">
        <w:trPr>
          <w:trHeight w:val="284"/>
        </w:trPr>
        <w:tc>
          <w:tcPr>
            <w:tcW w:w="3701" w:type="dxa"/>
            <w:shd w:val="clear" w:color="auto" w:fill="auto"/>
            <w:hideMark/>
          </w:tcPr>
          <w:p w14:paraId="5D31E938"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709" w:type="dxa"/>
            <w:shd w:val="clear" w:color="auto" w:fill="auto"/>
            <w:hideMark/>
          </w:tcPr>
          <w:p w14:paraId="5ECCE6ED" w14:textId="77777777" w:rsidR="00E811AB" w:rsidRPr="00934B46" w:rsidRDefault="00E811AB" w:rsidP="0083764A">
            <w:pPr>
              <w:jc w:val="center"/>
              <w:outlineLvl w:val="6"/>
              <w:rPr>
                <w:sz w:val="18"/>
                <w:szCs w:val="18"/>
              </w:rPr>
            </w:pPr>
            <w:r w:rsidRPr="00934B46">
              <w:rPr>
                <w:sz w:val="18"/>
                <w:szCs w:val="18"/>
              </w:rPr>
              <w:t>0106</w:t>
            </w:r>
          </w:p>
        </w:tc>
        <w:tc>
          <w:tcPr>
            <w:tcW w:w="1275" w:type="dxa"/>
            <w:shd w:val="clear" w:color="auto" w:fill="auto"/>
            <w:hideMark/>
          </w:tcPr>
          <w:p w14:paraId="75C40D47" w14:textId="77777777" w:rsidR="00E811AB" w:rsidRPr="00934B46" w:rsidRDefault="00E811AB" w:rsidP="0083764A">
            <w:pPr>
              <w:jc w:val="center"/>
              <w:outlineLvl w:val="6"/>
              <w:rPr>
                <w:sz w:val="18"/>
                <w:szCs w:val="18"/>
              </w:rPr>
            </w:pPr>
            <w:r w:rsidRPr="00934B46">
              <w:rPr>
                <w:sz w:val="18"/>
                <w:szCs w:val="18"/>
              </w:rPr>
              <w:t>1330102200</w:t>
            </w:r>
          </w:p>
        </w:tc>
        <w:tc>
          <w:tcPr>
            <w:tcW w:w="567" w:type="dxa"/>
            <w:shd w:val="clear" w:color="auto" w:fill="auto"/>
            <w:hideMark/>
          </w:tcPr>
          <w:p w14:paraId="7D3E4E4E" w14:textId="77777777" w:rsidR="00E811AB" w:rsidRPr="00934B46" w:rsidRDefault="00E811AB" w:rsidP="0083764A">
            <w:pPr>
              <w:jc w:val="center"/>
              <w:outlineLvl w:val="6"/>
              <w:rPr>
                <w:sz w:val="18"/>
                <w:szCs w:val="18"/>
              </w:rPr>
            </w:pPr>
            <w:r w:rsidRPr="00934B46">
              <w:rPr>
                <w:sz w:val="18"/>
                <w:szCs w:val="18"/>
              </w:rPr>
              <w:t>242</w:t>
            </w:r>
          </w:p>
        </w:tc>
        <w:tc>
          <w:tcPr>
            <w:tcW w:w="1276" w:type="dxa"/>
            <w:shd w:val="clear" w:color="auto" w:fill="auto"/>
            <w:hideMark/>
          </w:tcPr>
          <w:p w14:paraId="5A4F0DBB" w14:textId="77777777" w:rsidR="00E811AB" w:rsidRPr="00934B46" w:rsidRDefault="00E811AB" w:rsidP="0083764A">
            <w:pPr>
              <w:jc w:val="center"/>
              <w:outlineLvl w:val="6"/>
              <w:rPr>
                <w:sz w:val="18"/>
                <w:szCs w:val="18"/>
              </w:rPr>
            </w:pPr>
            <w:r w:rsidRPr="00934B46">
              <w:rPr>
                <w:sz w:val="18"/>
                <w:szCs w:val="18"/>
              </w:rPr>
              <w:t>694,8</w:t>
            </w:r>
          </w:p>
        </w:tc>
        <w:tc>
          <w:tcPr>
            <w:tcW w:w="1418" w:type="dxa"/>
            <w:shd w:val="clear" w:color="auto" w:fill="auto"/>
            <w:hideMark/>
          </w:tcPr>
          <w:p w14:paraId="25CEA177" w14:textId="77777777" w:rsidR="00E811AB" w:rsidRPr="00934B46" w:rsidRDefault="00E811AB" w:rsidP="0083764A">
            <w:pPr>
              <w:jc w:val="center"/>
              <w:outlineLvl w:val="6"/>
              <w:rPr>
                <w:sz w:val="18"/>
                <w:szCs w:val="18"/>
              </w:rPr>
            </w:pPr>
            <w:r w:rsidRPr="00934B46">
              <w:rPr>
                <w:sz w:val="18"/>
                <w:szCs w:val="18"/>
              </w:rPr>
              <w:t>694,8</w:t>
            </w:r>
          </w:p>
        </w:tc>
        <w:tc>
          <w:tcPr>
            <w:tcW w:w="1275" w:type="dxa"/>
            <w:shd w:val="clear" w:color="auto" w:fill="auto"/>
            <w:hideMark/>
          </w:tcPr>
          <w:p w14:paraId="0315269B" w14:textId="77777777" w:rsidR="00E811AB" w:rsidRPr="00934B46" w:rsidRDefault="00E811AB" w:rsidP="0083764A">
            <w:pPr>
              <w:jc w:val="center"/>
              <w:outlineLvl w:val="6"/>
              <w:rPr>
                <w:sz w:val="18"/>
                <w:szCs w:val="18"/>
              </w:rPr>
            </w:pPr>
            <w:r w:rsidRPr="00934B46">
              <w:rPr>
                <w:sz w:val="18"/>
                <w:szCs w:val="18"/>
              </w:rPr>
              <w:t>694,8</w:t>
            </w:r>
          </w:p>
        </w:tc>
      </w:tr>
      <w:tr w:rsidR="00E811AB" w:rsidRPr="002A48D2" w14:paraId="161AAA2E" w14:textId="77777777" w:rsidTr="0083764A">
        <w:trPr>
          <w:trHeight w:val="284"/>
        </w:trPr>
        <w:tc>
          <w:tcPr>
            <w:tcW w:w="3701" w:type="dxa"/>
            <w:shd w:val="clear" w:color="auto" w:fill="auto"/>
            <w:hideMark/>
          </w:tcPr>
          <w:p w14:paraId="2C573EFE"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2A186028" w14:textId="77777777" w:rsidR="00E811AB" w:rsidRPr="00934B46" w:rsidRDefault="00E811AB" w:rsidP="0083764A">
            <w:pPr>
              <w:jc w:val="center"/>
              <w:outlineLvl w:val="6"/>
              <w:rPr>
                <w:sz w:val="18"/>
                <w:szCs w:val="18"/>
              </w:rPr>
            </w:pPr>
            <w:r w:rsidRPr="00934B46">
              <w:rPr>
                <w:sz w:val="18"/>
                <w:szCs w:val="18"/>
              </w:rPr>
              <w:t>0106</w:t>
            </w:r>
          </w:p>
        </w:tc>
        <w:tc>
          <w:tcPr>
            <w:tcW w:w="1275" w:type="dxa"/>
            <w:shd w:val="clear" w:color="auto" w:fill="auto"/>
            <w:hideMark/>
          </w:tcPr>
          <w:p w14:paraId="042D95C2" w14:textId="77777777" w:rsidR="00E811AB" w:rsidRPr="00934B46" w:rsidRDefault="00E811AB" w:rsidP="0083764A">
            <w:pPr>
              <w:jc w:val="center"/>
              <w:outlineLvl w:val="6"/>
              <w:rPr>
                <w:sz w:val="18"/>
                <w:szCs w:val="18"/>
              </w:rPr>
            </w:pPr>
            <w:r w:rsidRPr="00934B46">
              <w:rPr>
                <w:sz w:val="18"/>
                <w:szCs w:val="18"/>
              </w:rPr>
              <w:t>1330102200</w:t>
            </w:r>
          </w:p>
        </w:tc>
        <w:tc>
          <w:tcPr>
            <w:tcW w:w="567" w:type="dxa"/>
            <w:shd w:val="clear" w:color="auto" w:fill="auto"/>
            <w:hideMark/>
          </w:tcPr>
          <w:p w14:paraId="63D6E1EE"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45A658FA" w14:textId="77777777" w:rsidR="00E811AB" w:rsidRPr="00934B46" w:rsidRDefault="00E811AB" w:rsidP="0083764A">
            <w:pPr>
              <w:jc w:val="center"/>
              <w:outlineLvl w:val="6"/>
              <w:rPr>
                <w:sz w:val="18"/>
                <w:szCs w:val="18"/>
              </w:rPr>
            </w:pPr>
            <w:r w:rsidRPr="00934B46">
              <w:rPr>
                <w:sz w:val="18"/>
                <w:szCs w:val="18"/>
              </w:rPr>
              <w:t>965,7</w:t>
            </w:r>
          </w:p>
        </w:tc>
        <w:tc>
          <w:tcPr>
            <w:tcW w:w="1418" w:type="dxa"/>
            <w:shd w:val="clear" w:color="auto" w:fill="auto"/>
            <w:hideMark/>
          </w:tcPr>
          <w:p w14:paraId="19B04FC8" w14:textId="77777777" w:rsidR="00E811AB" w:rsidRPr="00934B46" w:rsidRDefault="00E811AB" w:rsidP="0083764A">
            <w:pPr>
              <w:jc w:val="center"/>
              <w:outlineLvl w:val="6"/>
              <w:rPr>
                <w:sz w:val="18"/>
                <w:szCs w:val="18"/>
              </w:rPr>
            </w:pPr>
            <w:r w:rsidRPr="00934B46">
              <w:rPr>
                <w:sz w:val="18"/>
                <w:szCs w:val="18"/>
              </w:rPr>
              <w:t>802,5</w:t>
            </w:r>
          </w:p>
        </w:tc>
        <w:tc>
          <w:tcPr>
            <w:tcW w:w="1275" w:type="dxa"/>
            <w:shd w:val="clear" w:color="auto" w:fill="auto"/>
            <w:hideMark/>
          </w:tcPr>
          <w:p w14:paraId="1BF160C8" w14:textId="77777777" w:rsidR="00E811AB" w:rsidRPr="00934B46" w:rsidRDefault="00E811AB" w:rsidP="0083764A">
            <w:pPr>
              <w:jc w:val="center"/>
              <w:outlineLvl w:val="6"/>
              <w:rPr>
                <w:sz w:val="18"/>
                <w:szCs w:val="18"/>
              </w:rPr>
            </w:pPr>
            <w:r w:rsidRPr="00934B46">
              <w:rPr>
                <w:sz w:val="18"/>
                <w:szCs w:val="18"/>
              </w:rPr>
              <w:t>802,6</w:t>
            </w:r>
          </w:p>
        </w:tc>
      </w:tr>
      <w:tr w:rsidR="00E811AB" w:rsidRPr="002A48D2" w14:paraId="3C08C6E3" w14:textId="77777777" w:rsidTr="0083764A">
        <w:trPr>
          <w:trHeight w:val="284"/>
        </w:trPr>
        <w:tc>
          <w:tcPr>
            <w:tcW w:w="3701" w:type="dxa"/>
            <w:shd w:val="clear" w:color="auto" w:fill="auto"/>
            <w:hideMark/>
          </w:tcPr>
          <w:p w14:paraId="17FF722B" w14:textId="77777777" w:rsidR="00E811AB" w:rsidRPr="00934B46" w:rsidRDefault="00E811AB" w:rsidP="0083764A">
            <w:pPr>
              <w:outlineLvl w:val="6"/>
              <w:rPr>
                <w:sz w:val="18"/>
                <w:szCs w:val="18"/>
              </w:rPr>
            </w:pPr>
            <w:r w:rsidRPr="00934B46">
              <w:rPr>
                <w:sz w:val="18"/>
                <w:szCs w:val="18"/>
              </w:rPr>
              <w:t>Закупка энергетических ресурсов</w:t>
            </w:r>
          </w:p>
        </w:tc>
        <w:tc>
          <w:tcPr>
            <w:tcW w:w="709" w:type="dxa"/>
            <w:shd w:val="clear" w:color="auto" w:fill="auto"/>
            <w:hideMark/>
          </w:tcPr>
          <w:p w14:paraId="3DCB8BBA" w14:textId="77777777" w:rsidR="00E811AB" w:rsidRPr="00934B46" w:rsidRDefault="00E811AB" w:rsidP="0083764A">
            <w:pPr>
              <w:jc w:val="center"/>
              <w:outlineLvl w:val="6"/>
              <w:rPr>
                <w:sz w:val="18"/>
                <w:szCs w:val="18"/>
              </w:rPr>
            </w:pPr>
            <w:r w:rsidRPr="00934B46">
              <w:rPr>
                <w:sz w:val="18"/>
                <w:szCs w:val="18"/>
              </w:rPr>
              <w:t>0106</w:t>
            </w:r>
          </w:p>
        </w:tc>
        <w:tc>
          <w:tcPr>
            <w:tcW w:w="1275" w:type="dxa"/>
            <w:shd w:val="clear" w:color="auto" w:fill="auto"/>
            <w:hideMark/>
          </w:tcPr>
          <w:p w14:paraId="44BC2993" w14:textId="77777777" w:rsidR="00E811AB" w:rsidRPr="00934B46" w:rsidRDefault="00E811AB" w:rsidP="0083764A">
            <w:pPr>
              <w:jc w:val="center"/>
              <w:outlineLvl w:val="6"/>
              <w:rPr>
                <w:sz w:val="18"/>
                <w:szCs w:val="18"/>
              </w:rPr>
            </w:pPr>
            <w:r w:rsidRPr="00934B46">
              <w:rPr>
                <w:sz w:val="18"/>
                <w:szCs w:val="18"/>
              </w:rPr>
              <w:t>1330102200</w:t>
            </w:r>
          </w:p>
        </w:tc>
        <w:tc>
          <w:tcPr>
            <w:tcW w:w="567" w:type="dxa"/>
            <w:shd w:val="clear" w:color="auto" w:fill="auto"/>
            <w:hideMark/>
          </w:tcPr>
          <w:p w14:paraId="0193BF6D" w14:textId="77777777" w:rsidR="00E811AB" w:rsidRPr="00934B46" w:rsidRDefault="00E811AB" w:rsidP="0083764A">
            <w:pPr>
              <w:jc w:val="center"/>
              <w:outlineLvl w:val="6"/>
              <w:rPr>
                <w:sz w:val="18"/>
                <w:szCs w:val="18"/>
              </w:rPr>
            </w:pPr>
            <w:r w:rsidRPr="00934B46">
              <w:rPr>
                <w:sz w:val="18"/>
                <w:szCs w:val="18"/>
              </w:rPr>
              <w:t>247</w:t>
            </w:r>
          </w:p>
        </w:tc>
        <w:tc>
          <w:tcPr>
            <w:tcW w:w="1276" w:type="dxa"/>
            <w:shd w:val="clear" w:color="auto" w:fill="auto"/>
            <w:hideMark/>
          </w:tcPr>
          <w:p w14:paraId="1C2375F7" w14:textId="77777777" w:rsidR="00E811AB" w:rsidRPr="00934B46" w:rsidRDefault="00E811AB" w:rsidP="0083764A">
            <w:pPr>
              <w:jc w:val="center"/>
              <w:outlineLvl w:val="6"/>
              <w:rPr>
                <w:sz w:val="18"/>
                <w:szCs w:val="18"/>
              </w:rPr>
            </w:pPr>
            <w:r w:rsidRPr="00934B46">
              <w:rPr>
                <w:sz w:val="18"/>
                <w:szCs w:val="18"/>
              </w:rPr>
              <w:t>9,5</w:t>
            </w:r>
          </w:p>
        </w:tc>
        <w:tc>
          <w:tcPr>
            <w:tcW w:w="1418" w:type="dxa"/>
            <w:shd w:val="clear" w:color="auto" w:fill="auto"/>
            <w:hideMark/>
          </w:tcPr>
          <w:p w14:paraId="17715582" w14:textId="77777777" w:rsidR="00E811AB" w:rsidRPr="00934B46" w:rsidRDefault="00E811AB" w:rsidP="0083764A">
            <w:pPr>
              <w:jc w:val="center"/>
              <w:outlineLvl w:val="6"/>
              <w:rPr>
                <w:sz w:val="18"/>
                <w:szCs w:val="18"/>
              </w:rPr>
            </w:pPr>
            <w:r w:rsidRPr="00934B46">
              <w:rPr>
                <w:sz w:val="18"/>
                <w:szCs w:val="18"/>
              </w:rPr>
              <w:t>9,5</w:t>
            </w:r>
          </w:p>
        </w:tc>
        <w:tc>
          <w:tcPr>
            <w:tcW w:w="1275" w:type="dxa"/>
            <w:shd w:val="clear" w:color="auto" w:fill="auto"/>
            <w:hideMark/>
          </w:tcPr>
          <w:p w14:paraId="71EA13DC" w14:textId="77777777" w:rsidR="00E811AB" w:rsidRPr="00934B46" w:rsidRDefault="00E811AB" w:rsidP="0083764A">
            <w:pPr>
              <w:jc w:val="center"/>
              <w:outlineLvl w:val="6"/>
              <w:rPr>
                <w:sz w:val="18"/>
                <w:szCs w:val="18"/>
              </w:rPr>
            </w:pPr>
            <w:r w:rsidRPr="00934B46">
              <w:rPr>
                <w:sz w:val="18"/>
                <w:szCs w:val="18"/>
              </w:rPr>
              <w:t>9,5</w:t>
            </w:r>
          </w:p>
        </w:tc>
      </w:tr>
      <w:tr w:rsidR="00E811AB" w:rsidRPr="002A48D2" w14:paraId="3A258A6A" w14:textId="77777777" w:rsidTr="0083764A">
        <w:trPr>
          <w:trHeight w:val="284"/>
        </w:trPr>
        <w:tc>
          <w:tcPr>
            <w:tcW w:w="3701" w:type="dxa"/>
            <w:shd w:val="clear" w:color="auto" w:fill="auto"/>
            <w:hideMark/>
          </w:tcPr>
          <w:p w14:paraId="37C2BA2C" w14:textId="77777777" w:rsidR="00E811AB" w:rsidRPr="00934B46" w:rsidRDefault="00E811AB" w:rsidP="0083764A">
            <w:pPr>
              <w:outlineLvl w:val="6"/>
              <w:rPr>
                <w:sz w:val="18"/>
                <w:szCs w:val="18"/>
              </w:rPr>
            </w:pPr>
            <w:r w:rsidRPr="00934B46">
              <w:rPr>
                <w:sz w:val="18"/>
                <w:szCs w:val="18"/>
              </w:rPr>
              <w:t>Уплата прочих налогов, сборов</w:t>
            </w:r>
          </w:p>
        </w:tc>
        <w:tc>
          <w:tcPr>
            <w:tcW w:w="709" w:type="dxa"/>
            <w:shd w:val="clear" w:color="auto" w:fill="auto"/>
            <w:hideMark/>
          </w:tcPr>
          <w:p w14:paraId="446CFD4E" w14:textId="77777777" w:rsidR="00E811AB" w:rsidRPr="00934B46" w:rsidRDefault="00E811AB" w:rsidP="0083764A">
            <w:pPr>
              <w:jc w:val="center"/>
              <w:outlineLvl w:val="6"/>
              <w:rPr>
                <w:sz w:val="18"/>
                <w:szCs w:val="18"/>
              </w:rPr>
            </w:pPr>
            <w:r w:rsidRPr="00934B46">
              <w:rPr>
                <w:sz w:val="18"/>
                <w:szCs w:val="18"/>
              </w:rPr>
              <w:t>0106</w:t>
            </w:r>
          </w:p>
        </w:tc>
        <w:tc>
          <w:tcPr>
            <w:tcW w:w="1275" w:type="dxa"/>
            <w:shd w:val="clear" w:color="auto" w:fill="auto"/>
            <w:hideMark/>
          </w:tcPr>
          <w:p w14:paraId="243E7294" w14:textId="77777777" w:rsidR="00E811AB" w:rsidRPr="00934B46" w:rsidRDefault="00E811AB" w:rsidP="0083764A">
            <w:pPr>
              <w:jc w:val="center"/>
              <w:outlineLvl w:val="6"/>
              <w:rPr>
                <w:sz w:val="18"/>
                <w:szCs w:val="18"/>
              </w:rPr>
            </w:pPr>
            <w:r w:rsidRPr="00934B46">
              <w:rPr>
                <w:sz w:val="18"/>
                <w:szCs w:val="18"/>
              </w:rPr>
              <w:t>1330102200</w:t>
            </w:r>
          </w:p>
        </w:tc>
        <w:tc>
          <w:tcPr>
            <w:tcW w:w="567" w:type="dxa"/>
            <w:shd w:val="clear" w:color="auto" w:fill="auto"/>
            <w:hideMark/>
          </w:tcPr>
          <w:p w14:paraId="0ABE580F" w14:textId="77777777" w:rsidR="00E811AB" w:rsidRPr="00934B46" w:rsidRDefault="00E811AB" w:rsidP="0083764A">
            <w:pPr>
              <w:jc w:val="center"/>
              <w:outlineLvl w:val="6"/>
              <w:rPr>
                <w:sz w:val="18"/>
                <w:szCs w:val="18"/>
              </w:rPr>
            </w:pPr>
            <w:r w:rsidRPr="00934B46">
              <w:rPr>
                <w:sz w:val="18"/>
                <w:szCs w:val="18"/>
              </w:rPr>
              <w:t>852</w:t>
            </w:r>
          </w:p>
        </w:tc>
        <w:tc>
          <w:tcPr>
            <w:tcW w:w="1276" w:type="dxa"/>
            <w:shd w:val="clear" w:color="auto" w:fill="auto"/>
            <w:hideMark/>
          </w:tcPr>
          <w:p w14:paraId="4344E515" w14:textId="77777777" w:rsidR="00E811AB" w:rsidRPr="00934B46" w:rsidRDefault="00E811AB" w:rsidP="0083764A">
            <w:pPr>
              <w:jc w:val="center"/>
              <w:outlineLvl w:val="6"/>
              <w:rPr>
                <w:sz w:val="18"/>
                <w:szCs w:val="18"/>
              </w:rPr>
            </w:pPr>
            <w:r w:rsidRPr="00934B46">
              <w:rPr>
                <w:sz w:val="18"/>
                <w:szCs w:val="18"/>
              </w:rPr>
              <w:t>4,0</w:t>
            </w:r>
          </w:p>
        </w:tc>
        <w:tc>
          <w:tcPr>
            <w:tcW w:w="1418" w:type="dxa"/>
            <w:shd w:val="clear" w:color="auto" w:fill="auto"/>
            <w:hideMark/>
          </w:tcPr>
          <w:p w14:paraId="451521DB" w14:textId="77777777" w:rsidR="00E811AB" w:rsidRPr="00934B46" w:rsidRDefault="00E811AB" w:rsidP="0083764A">
            <w:pPr>
              <w:jc w:val="center"/>
              <w:outlineLvl w:val="6"/>
              <w:rPr>
                <w:sz w:val="18"/>
                <w:szCs w:val="18"/>
              </w:rPr>
            </w:pPr>
            <w:r w:rsidRPr="00934B46">
              <w:rPr>
                <w:sz w:val="18"/>
                <w:szCs w:val="18"/>
              </w:rPr>
              <w:t>4,0</w:t>
            </w:r>
          </w:p>
        </w:tc>
        <w:tc>
          <w:tcPr>
            <w:tcW w:w="1275" w:type="dxa"/>
            <w:shd w:val="clear" w:color="auto" w:fill="auto"/>
            <w:hideMark/>
          </w:tcPr>
          <w:p w14:paraId="56C0B67C" w14:textId="77777777" w:rsidR="00E811AB" w:rsidRPr="00934B46" w:rsidRDefault="00E811AB" w:rsidP="0083764A">
            <w:pPr>
              <w:jc w:val="center"/>
              <w:outlineLvl w:val="6"/>
              <w:rPr>
                <w:sz w:val="18"/>
                <w:szCs w:val="18"/>
              </w:rPr>
            </w:pPr>
            <w:r w:rsidRPr="00934B46">
              <w:rPr>
                <w:sz w:val="18"/>
                <w:szCs w:val="18"/>
              </w:rPr>
              <w:t>4,0</w:t>
            </w:r>
          </w:p>
        </w:tc>
      </w:tr>
      <w:tr w:rsidR="00E811AB" w:rsidRPr="002A48D2" w14:paraId="027947DD" w14:textId="77777777" w:rsidTr="0083764A">
        <w:trPr>
          <w:trHeight w:val="284"/>
        </w:trPr>
        <w:tc>
          <w:tcPr>
            <w:tcW w:w="3701" w:type="dxa"/>
            <w:shd w:val="clear" w:color="auto" w:fill="auto"/>
            <w:hideMark/>
          </w:tcPr>
          <w:p w14:paraId="4D3BD667" w14:textId="77777777" w:rsidR="00E811AB" w:rsidRPr="00934B46" w:rsidRDefault="00E811AB" w:rsidP="0083764A">
            <w:pPr>
              <w:outlineLvl w:val="4"/>
              <w:rPr>
                <w:sz w:val="18"/>
                <w:szCs w:val="18"/>
              </w:rPr>
            </w:pPr>
            <w:r w:rsidRPr="00934B46">
              <w:rPr>
                <w:sz w:val="18"/>
                <w:szCs w:val="18"/>
              </w:rPr>
              <w:t xml:space="preserve">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w:t>
            </w:r>
            <w:r w:rsidRPr="00934B46">
              <w:rPr>
                <w:sz w:val="18"/>
                <w:szCs w:val="18"/>
              </w:rPr>
              <w:lastRenderedPageBreak/>
              <w:t>за исполнением данного бюджета (кассовое исполнение бюджета)</w:t>
            </w:r>
          </w:p>
        </w:tc>
        <w:tc>
          <w:tcPr>
            <w:tcW w:w="709" w:type="dxa"/>
            <w:shd w:val="clear" w:color="auto" w:fill="auto"/>
            <w:hideMark/>
          </w:tcPr>
          <w:p w14:paraId="0B9D1BB7" w14:textId="77777777" w:rsidR="00E811AB" w:rsidRPr="00934B46" w:rsidRDefault="00E811AB" w:rsidP="0083764A">
            <w:pPr>
              <w:jc w:val="center"/>
              <w:outlineLvl w:val="4"/>
              <w:rPr>
                <w:sz w:val="18"/>
                <w:szCs w:val="18"/>
              </w:rPr>
            </w:pPr>
            <w:r w:rsidRPr="00934B46">
              <w:rPr>
                <w:sz w:val="18"/>
                <w:szCs w:val="18"/>
              </w:rPr>
              <w:lastRenderedPageBreak/>
              <w:t>0106</w:t>
            </w:r>
          </w:p>
        </w:tc>
        <w:tc>
          <w:tcPr>
            <w:tcW w:w="1275" w:type="dxa"/>
            <w:shd w:val="clear" w:color="auto" w:fill="auto"/>
            <w:hideMark/>
          </w:tcPr>
          <w:p w14:paraId="253CFD58" w14:textId="77777777" w:rsidR="00E811AB" w:rsidRPr="00934B46" w:rsidRDefault="00E811AB" w:rsidP="0083764A">
            <w:pPr>
              <w:jc w:val="center"/>
              <w:outlineLvl w:val="4"/>
              <w:rPr>
                <w:sz w:val="18"/>
                <w:szCs w:val="18"/>
              </w:rPr>
            </w:pPr>
            <w:r w:rsidRPr="00934B46">
              <w:rPr>
                <w:sz w:val="18"/>
                <w:szCs w:val="18"/>
              </w:rPr>
              <w:t>1330180010</w:t>
            </w:r>
          </w:p>
        </w:tc>
        <w:tc>
          <w:tcPr>
            <w:tcW w:w="567" w:type="dxa"/>
            <w:shd w:val="clear" w:color="auto" w:fill="auto"/>
            <w:hideMark/>
          </w:tcPr>
          <w:p w14:paraId="2FCFE5D9"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55B1773E" w14:textId="77777777" w:rsidR="00E811AB" w:rsidRPr="00934B46" w:rsidRDefault="00E811AB" w:rsidP="0083764A">
            <w:pPr>
              <w:jc w:val="center"/>
              <w:outlineLvl w:val="4"/>
              <w:rPr>
                <w:sz w:val="18"/>
                <w:szCs w:val="18"/>
              </w:rPr>
            </w:pPr>
            <w:r w:rsidRPr="00934B46">
              <w:rPr>
                <w:sz w:val="18"/>
                <w:szCs w:val="18"/>
              </w:rPr>
              <w:t>26,0</w:t>
            </w:r>
          </w:p>
        </w:tc>
        <w:tc>
          <w:tcPr>
            <w:tcW w:w="1418" w:type="dxa"/>
            <w:shd w:val="clear" w:color="auto" w:fill="auto"/>
            <w:hideMark/>
          </w:tcPr>
          <w:p w14:paraId="14387552" w14:textId="77777777" w:rsidR="00E811AB" w:rsidRPr="00934B46" w:rsidRDefault="00E811AB" w:rsidP="0083764A">
            <w:pPr>
              <w:jc w:val="center"/>
              <w:outlineLvl w:val="4"/>
              <w:rPr>
                <w:sz w:val="18"/>
                <w:szCs w:val="18"/>
              </w:rPr>
            </w:pPr>
            <w:r w:rsidRPr="00934B46">
              <w:rPr>
                <w:sz w:val="18"/>
                <w:szCs w:val="18"/>
              </w:rPr>
              <w:t>26,0</w:t>
            </w:r>
          </w:p>
        </w:tc>
        <w:tc>
          <w:tcPr>
            <w:tcW w:w="1275" w:type="dxa"/>
            <w:shd w:val="clear" w:color="auto" w:fill="auto"/>
            <w:hideMark/>
          </w:tcPr>
          <w:p w14:paraId="54F97E90" w14:textId="77777777" w:rsidR="00E811AB" w:rsidRPr="00934B46" w:rsidRDefault="00E811AB" w:rsidP="0083764A">
            <w:pPr>
              <w:jc w:val="center"/>
              <w:outlineLvl w:val="4"/>
              <w:rPr>
                <w:sz w:val="18"/>
                <w:szCs w:val="18"/>
              </w:rPr>
            </w:pPr>
            <w:r w:rsidRPr="00934B46">
              <w:rPr>
                <w:sz w:val="18"/>
                <w:szCs w:val="18"/>
              </w:rPr>
              <w:t>26,0</w:t>
            </w:r>
          </w:p>
        </w:tc>
      </w:tr>
      <w:tr w:rsidR="00E811AB" w:rsidRPr="002A48D2" w14:paraId="6BAF116C" w14:textId="77777777" w:rsidTr="0083764A">
        <w:trPr>
          <w:trHeight w:val="284"/>
        </w:trPr>
        <w:tc>
          <w:tcPr>
            <w:tcW w:w="3701" w:type="dxa"/>
            <w:shd w:val="clear" w:color="auto" w:fill="auto"/>
            <w:hideMark/>
          </w:tcPr>
          <w:p w14:paraId="01C68BD5"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38EF13BE" w14:textId="77777777" w:rsidR="00E811AB" w:rsidRPr="00934B46" w:rsidRDefault="00E811AB" w:rsidP="0083764A">
            <w:pPr>
              <w:jc w:val="center"/>
              <w:outlineLvl w:val="6"/>
              <w:rPr>
                <w:sz w:val="18"/>
                <w:szCs w:val="18"/>
              </w:rPr>
            </w:pPr>
            <w:r w:rsidRPr="00934B46">
              <w:rPr>
                <w:sz w:val="18"/>
                <w:szCs w:val="18"/>
              </w:rPr>
              <w:t>0106</w:t>
            </w:r>
          </w:p>
        </w:tc>
        <w:tc>
          <w:tcPr>
            <w:tcW w:w="1275" w:type="dxa"/>
            <w:shd w:val="clear" w:color="auto" w:fill="auto"/>
            <w:hideMark/>
          </w:tcPr>
          <w:p w14:paraId="46D534B0" w14:textId="77777777" w:rsidR="00E811AB" w:rsidRPr="00934B46" w:rsidRDefault="00E811AB" w:rsidP="0083764A">
            <w:pPr>
              <w:jc w:val="center"/>
              <w:outlineLvl w:val="6"/>
              <w:rPr>
                <w:sz w:val="18"/>
                <w:szCs w:val="18"/>
              </w:rPr>
            </w:pPr>
            <w:r w:rsidRPr="00934B46">
              <w:rPr>
                <w:sz w:val="18"/>
                <w:szCs w:val="18"/>
              </w:rPr>
              <w:t>1330180010</w:t>
            </w:r>
          </w:p>
        </w:tc>
        <w:tc>
          <w:tcPr>
            <w:tcW w:w="567" w:type="dxa"/>
            <w:shd w:val="clear" w:color="auto" w:fill="auto"/>
            <w:hideMark/>
          </w:tcPr>
          <w:p w14:paraId="7C531FDF"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1BFAA959" w14:textId="77777777" w:rsidR="00E811AB" w:rsidRPr="00934B46" w:rsidRDefault="00E811AB" w:rsidP="0083764A">
            <w:pPr>
              <w:jc w:val="center"/>
              <w:outlineLvl w:val="6"/>
              <w:rPr>
                <w:sz w:val="18"/>
                <w:szCs w:val="18"/>
              </w:rPr>
            </w:pPr>
            <w:r w:rsidRPr="00934B46">
              <w:rPr>
                <w:sz w:val="18"/>
                <w:szCs w:val="18"/>
              </w:rPr>
              <w:t>26,0</w:t>
            </w:r>
          </w:p>
        </w:tc>
        <w:tc>
          <w:tcPr>
            <w:tcW w:w="1418" w:type="dxa"/>
            <w:shd w:val="clear" w:color="auto" w:fill="auto"/>
            <w:hideMark/>
          </w:tcPr>
          <w:p w14:paraId="7A3F6E35" w14:textId="77777777" w:rsidR="00E811AB" w:rsidRPr="00934B46" w:rsidRDefault="00E811AB" w:rsidP="0083764A">
            <w:pPr>
              <w:jc w:val="center"/>
              <w:outlineLvl w:val="6"/>
              <w:rPr>
                <w:sz w:val="18"/>
                <w:szCs w:val="18"/>
              </w:rPr>
            </w:pPr>
            <w:r w:rsidRPr="00934B46">
              <w:rPr>
                <w:sz w:val="18"/>
                <w:szCs w:val="18"/>
              </w:rPr>
              <w:t>26,0</w:t>
            </w:r>
          </w:p>
        </w:tc>
        <w:tc>
          <w:tcPr>
            <w:tcW w:w="1275" w:type="dxa"/>
            <w:shd w:val="clear" w:color="auto" w:fill="auto"/>
            <w:hideMark/>
          </w:tcPr>
          <w:p w14:paraId="6E73CDE7" w14:textId="77777777" w:rsidR="00E811AB" w:rsidRPr="00934B46" w:rsidRDefault="00E811AB" w:rsidP="0083764A">
            <w:pPr>
              <w:jc w:val="center"/>
              <w:outlineLvl w:val="6"/>
              <w:rPr>
                <w:sz w:val="18"/>
                <w:szCs w:val="18"/>
              </w:rPr>
            </w:pPr>
            <w:r w:rsidRPr="00934B46">
              <w:rPr>
                <w:sz w:val="18"/>
                <w:szCs w:val="18"/>
              </w:rPr>
              <w:t>26,0</w:t>
            </w:r>
          </w:p>
        </w:tc>
      </w:tr>
      <w:tr w:rsidR="00E811AB" w:rsidRPr="002A48D2" w14:paraId="3801AB83" w14:textId="77777777" w:rsidTr="0083764A">
        <w:trPr>
          <w:trHeight w:val="284"/>
        </w:trPr>
        <w:tc>
          <w:tcPr>
            <w:tcW w:w="3701" w:type="dxa"/>
            <w:shd w:val="clear" w:color="auto" w:fill="auto"/>
            <w:hideMark/>
          </w:tcPr>
          <w:p w14:paraId="363C5BD7" w14:textId="77777777" w:rsidR="00E811AB" w:rsidRPr="00934B46" w:rsidRDefault="00E811AB" w:rsidP="0083764A">
            <w:pPr>
              <w:outlineLvl w:val="4"/>
              <w:rPr>
                <w:sz w:val="18"/>
                <w:szCs w:val="18"/>
              </w:rPr>
            </w:pPr>
            <w:r w:rsidRPr="00934B46">
              <w:rPr>
                <w:sz w:val="18"/>
                <w:szCs w:val="18"/>
              </w:rPr>
              <w:t>Исполнение части полномочий поселений по решению вопросов местного значения в соответствии с заключенными соглашениями в области внутреннего муниципального финансового контроля, предусмотренного статьей 269,2 БК РФ</w:t>
            </w:r>
          </w:p>
        </w:tc>
        <w:tc>
          <w:tcPr>
            <w:tcW w:w="709" w:type="dxa"/>
            <w:shd w:val="clear" w:color="auto" w:fill="auto"/>
            <w:hideMark/>
          </w:tcPr>
          <w:p w14:paraId="449C0778" w14:textId="77777777" w:rsidR="00E811AB" w:rsidRPr="00934B46" w:rsidRDefault="00E811AB" w:rsidP="0083764A">
            <w:pPr>
              <w:jc w:val="center"/>
              <w:outlineLvl w:val="4"/>
              <w:rPr>
                <w:sz w:val="18"/>
                <w:szCs w:val="18"/>
              </w:rPr>
            </w:pPr>
            <w:r w:rsidRPr="00934B46">
              <w:rPr>
                <w:sz w:val="18"/>
                <w:szCs w:val="18"/>
              </w:rPr>
              <w:t>0106</w:t>
            </w:r>
          </w:p>
        </w:tc>
        <w:tc>
          <w:tcPr>
            <w:tcW w:w="1275" w:type="dxa"/>
            <w:shd w:val="clear" w:color="auto" w:fill="auto"/>
            <w:hideMark/>
          </w:tcPr>
          <w:p w14:paraId="30D7618F" w14:textId="77777777" w:rsidR="00E811AB" w:rsidRPr="00934B46" w:rsidRDefault="00E811AB" w:rsidP="0083764A">
            <w:pPr>
              <w:jc w:val="center"/>
              <w:outlineLvl w:val="4"/>
              <w:rPr>
                <w:sz w:val="18"/>
                <w:szCs w:val="18"/>
              </w:rPr>
            </w:pPr>
            <w:r w:rsidRPr="00934B46">
              <w:rPr>
                <w:sz w:val="18"/>
                <w:szCs w:val="18"/>
              </w:rPr>
              <w:t>1330180030</w:t>
            </w:r>
          </w:p>
        </w:tc>
        <w:tc>
          <w:tcPr>
            <w:tcW w:w="567" w:type="dxa"/>
            <w:shd w:val="clear" w:color="auto" w:fill="auto"/>
            <w:hideMark/>
          </w:tcPr>
          <w:p w14:paraId="51C6720E"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45126B63" w14:textId="77777777" w:rsidR="00E811AB" w:rsidRPr="00934B46" w:rsidRDefault="00E811AB" w:rsidP="0083764A">
            <w:pPr>
              <w:jc w:val="center"/>
              <w:outlineLvl w:val="4"/>
              <w:rPr>
                <w:sz w:val="18"/>
                <w:szCs w:val="18"/>
              </w:rPr>
            </w:pPr>
            <w:r w:rsidRPr="00934B46">
              <w:rPr>
                <w:sz w:val="18"/>
                <w:szCs w:val="18"/>
              </w:rPr>
              <w:t>0,2</w:t>
            </w:r>
          </w:p>
        </w:tc>
        <w:tc>
          <w:tcPr>
            <w:tcW w:w="1418" w:type="dxa"/>
            <w:shd w:val="clear" w:color="auto" w:fill="auto"/>
            <w:hideMark/>
          </w:tcPr>
          <w:p w14:paraId="6EAE88CF" w14:textId="77777777" w:rsidR="00E811AB" w:rsidRPr="00934B46" w:rsidRDefault="00E811AB" w:rsidP="0083764A">
            <w:pPr>
              <w:jc w:val="center"/>
              <w:outlineLvl w:val="4"/>
              <w:rPr>
                <w:sz w:val="18"/>
                <w:szCs w:val="18"/>
              </w:rPr>
            </w:pPr>
            <w:r w:rsidRPr="00934B46">
              <w:rPr>
                <w:sz w:val="18"/>
                <w:szCs w:val="18"/>
              </w:rPr>
              <w:t>0,2</w:t>
            </w:r>
          </w:p>
        </w:tc>
        <w:tc>
          <w:tcPr>
            <w:tcW w:w="1275" w:type="dxa"/>
            <w:shd w:val="clear" w:color="auto" w:fill="auto"/>
            <w:hideMark/>
          </w:tcPr>
          <w:p w14:paraId="38C350DB" w14:textId="77777777" w:rsidR="00E811AB" w:rsidRPr="00934B46" w:rsidRDefault="00E811AB" w:rsidP="0083764A">
            <w:pPr>
              <w:jc w:val="center"/>
              <w:outlineLvl w:val="4"/>
              <w:rPr>
                <w:sz w:val="18"/>
                <w:szCs w:val="18"/>
              </w:rPr>
            </w:pPr>
            <w:r w:rsidRPr="00934B46">
              <w:rPr>
                <w:sz w:val="18"/>
                <w:szCs w:val="18"/>
              </w:rPr>
              <w:t>0,2</w:t>
            </w:r>
          </w:p>
        </w:tc>
      </w:tr>
      <w:tr w:rsidR="00E811AB" w:rsidRPr="002A48D2" w14:paraId="70C7626E" w14:textId="77777777" w:rsidTr="0083764A">
        <w:trPr>
          <w:trHeight w:val="284"/>
        </w:trPr>
        <w:tc>
          <w:tcPr>
            <w:tcW w:w="3701" w:type="dxa"/>
            <w:shd w:val="clear" w:color="auto" w:fill="auto"/>
            <w:hideMark/>
          </w:tcPr>
          <w:p w14:paraId="331DA525"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13554D24" w14:textId="77777777" w:rsidR="00E811AB" w:rsidRPr="00934B46" w:rsidRDefault="00E811AB" w:rsidP="0083764A">
            <w:pPr>
              <w:jc w:val="center"/>
              <w:outlineLvl w:val="6"/>
              <w:rPr>
                <w:sz w:val="18"/>
                <w:szCs w:val="18"/>
              </w:rPr>
            </w:pPr>
            <w:r w:rsidRPr="00934B46">
              <w:rPr>
                <w:sz w:val="18"/>
                <w:szCs w:val="18"/>
              </w:rPr>
              <w:t>0106</w:t>
            </w:r>
          </w:p>
        </w:tc>
        <w:tc>
          <w:tcPr>
            <w:tcW w:w="1275" w:type="dxa"/>
            <w:shd w:val="clear" w:color="auto" w:fill="auto"/>
            <w:hideMark/>
          </w:tcPr>
          <w:p w14:paraId="4A7D299B" w14:textId="77777777" w:rsidR="00E811AB" w:rsidRPr="00934B46" w:rsidRDefault="00E811AB" w:rsidP="0083764A">
            <w:pPr>
              <w:jc w:val="center"/>
              <w:outlineLvl w:val="6"/>
              <w:rPr>
                <w:sz w:val="18"/>
                <w:szCs w:val="18"/>
              </w:rPr>
            </w:pPr>
            <w:r w:rsidRPr="00934B46">
              <w:rPr>
                <w:sz w:val="18"/>
                <w:szCs w:val="18"/>
              </w:rPr>
              <w:t>1330180030</w:t>
            </w:r>
          </w:p>
        </w:tc>
        <w:tc>
          <w:tcPr>
            <w:tcW w:w="567" w:type="dxa"/>
            <w:shd w:val="clear" w:color="auto" w:fill="auto"/>
            <w:hideMark/>
          </w:tcPr>
          <w:p w14:paraId="3EB1FCBF"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4D39F245" w14:textId="77777777" w:rsidR="00E811AB" w:rsidRPr="00934B46" w:rsidRDefault="00E811AB" w:rsidP="0083764A">
            <w:pPr>
              <w:jc w:val="center"/>
              <w:outlineLvl w:val="6"/>
              <w:rPr>
                <w:sz w:val="18"/>
                <w:szCs w:val="18"/>
              </w:rPr>
            </w:pPr>
            <w:r w:rsidRPr="00934B46">
              <w:rPr>
                <w:sz w:val="18"/>
                <w:szCs w:val="18"/>
              </w:rPr>
              <w:t>0,2</w:t>
            </w:r>
          </w:p>
        </w:tc>
        <w:tc>
          <w:tcPr>
            <w:tcW w:w="1418" w:type="dxa"/>
            <w:shd w:val="clear" w:color="auto" w:fill="auto"/>
            <w:hideMark/>
          </w:tcPr>
          <w:p w14:paraId="43101476" w14:textId="77777777" w:rsidR="00E811AB" w:rsidRPr="00934B46" w:rsidRDefault="00E811AB" w:rsidP="0083764A">
            <w:pPr>
              <w:jc w:val="center"/>
              <w:outlineLvl w:val="6"/>
              <w:rPr>
                <w:sz w:val="18"/>
                <w:szCs w:val="18"/>
              </w:rPr>
            </w:pPr>
            <w:r w:rsidRPr="00934B46">
              <w:rPr>
                <w:sz w:val="18"/>
                <w:szCs w:val="18"/>
              </w:rPr>
              <w:t>0,2</w:t>
            </w:r>
          </w:p>
        </w:tc>
        <w:tc>
          <w:tcPr>
            <w:tcW w:w="1275" w:type="dxa"/>
            <w:shd w:val="clear" w:color="auto" w:fill="auto"/>
            <w:hideMark/>
          </w:tcPr>
          <w:p w14:paraId="5AEDD313" w14:textId="77777777" w:rsidR="00E811AB" w:rsidRPr="00934B46" w:rsidRDefault="00E811AB" w:rsidP="0083764A">
            <w:pPr>
              <w:jc w:val="center"/>
              <w:outlineLvl w:val="6"/>
              <w:rPr>
                <w:sz w:val="18"/>
                <w:szCs w:val="18"/>
              </w:rPr>
            </w:pPr>
            <w:r w:rsidRPr="00934B46">
              <w:rPr>
                <w:sz w:val="18"/>
                <w:szCs w:val="18"/>
              </w:rPr>
              <w:t>0,2</w:t>
            </w:r>
          </w:p>
        </w:tc>
      </w:tr>
      <w:tr w:rsidR="00E811AB" w:rsidRPr="002A48D2" w14:paraId="447225C7" w14:textId="77777777" w:rsidTr="0083764A">
        <w:trPr>
          <w:trHeight w:val="284"/>
        </w:trPr>
        <w:tc>
          <w:tcPr>
            <w:tcW w:w="3701" w:type="dxa"/>
            <w:shd w:val="clear" w:color="auto" w:fill="auto"/>
            <w:hideMark/>
          </w:tcPr>
          <w:p w14:paraId="2C1810B2" w14:textId="77777777" w:rsidR="00E811AB" w:rsidRPr="00934B46" w:rsidRDefault="00E811AB" w:rsidP="0083764A">
            <w:pPr>
              <w:outlineLvl w:val="4"/>
              <w:rPr>
                <w:sz w:val="18"/>
                <w:szCs w:val="18"/>
              </w:rPr>
            </w:pPr>
            <w:r w:rsidRPr="00934B46">
              <w:rPr>
                <w:sz w:val="18"/>
                <w:szCs w:val="18"/>
              </w:rPr>
              <w:t>Исполнение части полномочий поселений по решению вопросов местного значения в соответствии с заключенными соглашениями, предусмотренных ч. 8 ст. 99 ФЗ от 05.04.2013 № 44-ФЗ "О контрактной системе в сфере закупок товаров, работ, услуг для обеспечения государственных и муниципальных нужд"</w:t>
            </w:r>
          </w:p>
        </w:tc>
        <w:tc>
          <w:tcPr>
            <w:tcW w:w="709" w:type="dxa"/>
            <w:shd w:val="clear" w:color="auto" w:fill="auto"/>
            <w:hideMark/>
          </w:tcPr>
          <w:p w14:paraId="32454485" w14:textId="77777777" w:rsidR="00E811AB" w:rsidRPr="00934B46" w:rsidRDefault="00E811AB" w:rsidP="0083764A">
            <w:pPr>
              <w:jc w:val="center"/>
              <w:outlineLvl w:val="4"/>
              <w:rPr>
                <w:sz w:val="18"/>
                <w:szCs w:val="18"/>
              </w:rPr>
            </w:pPr>
            <w:r w:rsidRPr="00934B46">
              <w:rPr>
                <w:sz w:val="18"/>
                <w:szCs w:val="18"/>
              </w:rPr>
              <w:t>0106</w:t>
            </w:r>
          </w:p>
        </w:tc>
        <w:tc>
          <w:tcPr>
            <w:tcW w:w="1275" w:type="dxa"/>
            <w:shd w:val="clear" w:color="auto" w:fill="auto"/>
            <w:hideMark/>
          </w:tcPr>
          <w:p w14:paraId="26628393" w14:textId="77777777" w:rsidR="00E811AB" w:rsidRPr="00934B46" w:rsidRDefault="00E811AB" w:rsidP="0083764A">
            <w:pPr>
              <w:jc w:val="center"/>
              <w:outlineLvl w:val="4"/>
              <w:rPr>
                <w:sz w:val="18"/>
                <w:szCs w:val="18"/>
              </w:rPr>
            </w:pPr>
            <w:r w:rsidRPr="00934B46">
              <w:rPr>
                <w:sz w:val="18"/>
                <w:szCs w:val="18"/>
              </w:rPr>
              <w:t>1330180040</w:t>
            </w:r>
          </w:p>
        </w:tc>
        <w:tc>
          <w:tcPr>
            <w:tcW w:w="567" w:type="dxa"/>
            <w:shd w:val="clear" w:color="auto" w:fill="auto"/>
            <w:hideMark/>
          </w:tcPr>
          <w:p w14:paraId="2C5E6F67"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3DE48375" w14:textId="77777777" w:rsidR="00E811AB" w:rsidRPr="00934B46" w:rsidRDefault="00E811AB" w:rsidP="0083764A">
            <w:pPr>
              <w:jc w:val="center"/>
              <w:outlineLvl w:val="4"/>
              <w:rPr>
                <w:sz w:val="18"/>
                <w:szCs w:val="18"/>
              </w:rPr>
            </w:pPr>
            <w:r w:rsidRPr="00934B46">
              <w:rPr>
                <w:sz w:val="18"/>
                <w:szCs w:val="18"/>
              </w:rPr>
              <w:t>0,7</w:t>
            </w:r>
          </w:p>
        </w:tc>
        <w:tc>
          <w:tcPr>
            <w:tcW w:w="1418" w:type="dxa"/>
            <w:shd w:val="clear" w:color="auto" w:fill="auto"/>
            <w:hideMark/>
          </w:tcPr>
          <w:p w14:paraId="0293EC76" w14:textId="77777777" w:rsidR="00E811AB" w:rsidRPr="00934B46" w:rsidRDefault="00E811AB" w:rsidP="0083764A">
            <w:pPr>
              <w:jc w:val="center"/>
              <w:outlineLvl w:val="4"/>
              <w:rPr>
                <w:sz w:val="18"/>
                <w:szCs w:val="18"/>
              </w:rPr>
            </w:pPr>
            <w:r w:rsidRPr="00934B46">
              <w:rPr>
                <w:sz w:val="18"/>
                <w:szCs w:val="18"/>
              </w:rPr>
              <w:t>0,7</w:t>
            </w:r>
          </w:p>
        </w:tc>
        <w:tc>
          <w:tcPr>
            <w:tcW w:w="1275" w:type="dxa"/>
            <w:shd w:val="clear" w:color="auto" w:fill="auto"/>
            <w:hideMark/>
          </w:tcPr>
          <w:p w14:paraId="7FE30CE2" w14:textId="77777777" w:rsidR="00E811AB" w:rsidRPr="00934B46" w:rsidRDefault="00E811AB" w:rsidP="0083764A">
            <w:pPr>
              <w:jc w:val="center"/>
              <w:outlineLvl w:val="4"/>
              <w:rPr>
                <w:sz w:val="18"/>
                <w:szCs w:val="18"/>
              </w:rPr>
            </w:pPr>
            <w:r w:rsidRPr="00934B46">
              <w:rPr>
                <w:sz w:val="18"/>
                <w:szCs w:val="18"/>
              </w:rPr>
              <w:t>0,7</w:t>
            </w:r>
          </w:p>
        </w:tc>
      </w:tr>
      <w:tr w:rsidR="00E811AB" w:rsidRPr="002A48D2" w14:paraId="093098A4" w14:textId="77777777" w:rsidTr="0083764A">
        <w:trPr>
          <w:trHeight w:val="284"/>
        </w:trPr>
        <w:tc>
          <w:tcPr>
            <w:tcW w:w="3701" w:type="dxa"/>
            <w:shd w:val="clear" w:color="auto" w:fill="auto"/>
            <w:hideMark/>
          </w:tcPr>
          <w:p w14:paraId="6A200E72"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6AD70C5E" w14:textId="77777777" w:rsidR="00E811AB" w:rsidRPr="00934B46" w:rsidRDefault="00E811AB" w:rsidP="0083764A">
            <w:pPr>
              <w:jc w:val="center"/>
              <w:outlineLvl w:val="6"/>
              <w:rPr>
                <w:sz w:val="18"/>
                <w:szCs w:val="18"/>
              </w:rPr>
            </w:pPr>
            <w:r w:rsidRPr="00934B46">
              <w:rPr>
                <w:sz w:val="18"/>
                <w:szCs w:val="18"/>
              </w:rPr>
              <w:t>0106</w:t>
            </w:r>
          </w:p>
        </w:tc>
        <w:tc>
          <w:tcPr>
            <w:tcW w:w="1275" w:type="dxa"/>
            <w:shd w:val="clear" w:color="auto" w:fill="auto"/>
            <w:hideMark/>
          </w:tcPr>
          <w:p w14:paraId="57027400" w14:textId="77777777" w:rsidR="00E811AB" w:rsidRPr="00934B46" w:rsidRDefault="00E811AB" w:rsidP="0083764A">
            <w:pPr>
              <w:jc w:val="center"/>
              <w:outlineLvl w:val="6"/>
              <w:rPr>
                <w:sz w:val="18"/>
                <w:szCs w:val="18"/>
              </w:rPr>
            </w:pPr>
            <w:r w:rsidRPr="00934B46">
              <w:rPr>
                <w:sz w:val="18"/>
                <w:szCs w:val="18"/>
              </w:rPr>
              <w:t>1330180040</w:t>
            </w:r>
          </w:p>
        </w:tc>
        <w:tc>
          <w:tcPr>
            <w:tcW w:w="567" w:type="dxa"/>
            <w:shd w:val="clear" w:color="auto" w:fill="auto"/>
            <w:hideMark/>
          </w:tcPr>
          <w:p w14:paraId="1428F59A"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0262C102" w14:textId="77777777" w:rsidR="00E811AB" w:rsidRPr="00934B46" w:rsidRDefault="00E811AB" w:rsidP="0083764A">
            <w:pPr>
              <w:jc w:val="center"/>
              <w:outlineLvl w:val="6"/>
              <w:rPr>
                <w:sz w:val="18"/>
                <w:szCs w:val="18"/>
              </w:rPr>
            </w:pPr>
            <w:r w:rsidRPr="00934B46">
              <w:rPr>
                <w:sz w:val="18"/>
                <w:szCs w:val="18"/>
              </w:rPr>
              <w:t>0,7</w:t>
            </w:r>
          </w:p>
        </w:tc>
        <w:tc>
          <w:tcPr>
            <w:tcW w:w="1418" w:type="dxa"/>
            <w:shd w:val="clear" w:color="auto" w:fill="auto"/>
            <w:hideMark/>
          </w:tcPr>
          <w:p w14:paraId="219315B6" w14:textId="77777777" w:rsidR="00E811AB" w:rsidRPr="00934B46" w:rsidRDefault="00E811AB" w:rsidP="0083764A">
            <w:pPr>
              <w:jc w:val="center"/>
              <w:outlineLvl w:val="6"/>
              <w:rPr>
                <w:sz w:val="18"/>
                <w:szCs w:val="18"/>
              </w:rPr>
            </w:pPr>
            <w:r w:rsidRPr="00934B46">
              <w:rPr>
                <w:sz w:val="18"/>
                <w:szCs w:val="18"/>
              </w:rPr>
              <w:t>0,7</w:t>
            </w:r>
          </w:p>
        </w:tc>
        <w:tc>
          <w:tcPr>
            <w:tcW w:w="1275" w:type="dxa"/>
            <w:shd w:val="clear" w:color="auto" w:fill="auto"/>
            <w:hideMark/>
          </w:tcPr>
          <w:p w14:paraId="22B4B280" w14:textId="77777777" w:rsidR="00E811AB" w:rsidRPr="00934B46" w:rsidRDefault="00E811AB" w:rsidP="0083764A">
            <w:pPr>
              <w:jc w:val="center"/>
              <w:outlineLvl w:val="6"/>
              <w:rPr>
                <w:sz w:val="18"/>
                <w:szCs w:val="18"/>
              </w:rPr>
            </w:pPr>
            <w:r w:rsidRPr="00934B46">
              <w:rPr>
                <w:sz w:val="18"/>
                <w:szCs w:val="18"/>
              </w:rPr>
              <w:t>0,7</w:t>
            </w:r>
          </w:p>
        </w:tc>
      </w:tr>
      <w:tr w:rsidR="00E811AB" w:rsidRPr="002A48D2" w14:paraId="01FF5264" w14:textId="77777777" w:rsidTr="0083764A">
        <w:trPr>
          <w:trHeight w:val="284"/>
        </w:trPr>
        <w:tc>
          <w:tcPr>
            <w:tcW w:w="3701" w:type="dxa"/>
            <w:shd w:val="clear" w:color="auto" w:fill="auto"/>
            <w:hideMark/>
          </w:tcPr>
          <w:p w14:paraId="285C91A3" w14:textId="77777777" w:rsidR="00E811AB" w:rsidRPr="00934B46" w:rsidRDefault="00E811AB" w:rsidP="0083764A">
            <w:pPr>
              <w:outlineLvl w:val="1"/>
              <w:rPr>
                <w:sz w:val="18"/>
                <w:szCs w:val="18"/>
              </w:rPr>
            </w:pPr>
            <w:r w:rsidRPr="00934B46">
              <w:rPr>
                <w:sz w:val="18"/>
                <w:szCs w:val="18"/>
              </w:rPr>
              <w:t>Обеспечение деятельности Собрания представителей Бессоновского района Пензенской области</w:t>
            </w:r>
          </w:p>
        </w:tc>
        <w:tc>
          <w:tcPr>
            <w:tcW w:w="709" w:type="dxa"/>
            <w:shd w:val="clear" w:color="auto" w:fill="auto"/>
            <w:hideMark/>
          </w:tcPr>
          <w:p w14:paraId="024BEDB0" w14:textId="77777777" w:rsidR="00E811AB" w:rsidRPr="00934B46" w:rsidRDefault="00E811AB" w:rsidP="0083764A">
            <w:pPr>
              <w:jc w:val="center"/>
              <w:outlineLvl w:val="1"/>
              <w:rPr>
                <w:sz w:val="18"/>
                <w:szCs w:val="18"/>
              </w:rPr>
            </w:pPr>
            <w:r w:rsidRPr="00934B46">
              <w:rPr>
                <w:sz w:val="18"/>
                <w:szCs w:val="18"/>
              </w:rPr>
              <w:t>0106</w:t>
            </w:r>
          </w:p>
        </w:tc>
        <w:tc>
          <w:tcPr>
            <w:tcW w:w="1275" w:type="dxa"/>
            <w:shd w:val="clear" w:color="auto" w:fill="auto"/>
            <w:hideMark/>
          </w:tcPr>
          <w:p w14:paraId="35EA39C0" w14:textId="77777777" w:rsidR="00E811AB" w:rsidRPr="00934B46" w:rsidRDefault="00E811AB" w:rsidP="0083764A">
            <w:pPr>
              <w:jc w:val="center"/>
              <w:outlineLvl w:val="1"/>
              <w:rPr>
                <w:sz w:val="18"/>
                <w:szCs w:val="18"/>
              </w:rPr>
            </w:pPr>
            <w:r w:rsidRPr="00934B46">
              <w:rPr>
                <w:sz w:val="18"/>
                <w:szCs w:val="18"/>
              </w:rPr>
              <w:t>7300000000</w:t>
            </w:r>
          </w:p>
        </w:tc>
        <w:tc>
          <w:tcPr>
            <w:tcW w:w="567" w:type="dxa"/>
            <w:shd w:val="clear" w:color="auto" w:fill="auto"/>
            <w:hideMark/>
          </w:tcPr>
          <w:p w14:paraId="75B65929"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6F8765A4" w14:textId="77777777" w:rsidR="00E811AB" w:rsidRPr="00934B46" w:rsidRDefault="00E811AB" w:rsidP="0083764A">
            <w:pPr>
              <w:jc w:val="center"/>
              <w:outlineLvl w:val="1"/>
              <w:rPr>
                <w:sz w:val="18"/>
                <w:szCs w:val="18"/>
              </w:rPr>
            </w:pPr>
            <w:r w:rsidRPr="00934B46">
              <w:rPr>
                <w:sz w:val="18"/>
                <w:szCs w:val="18"/>
              </w:rPr>
              <w:t>3 305,4</w:t>
            </w:r>
          </w:p>
        </w:tc>
        <w:tc>
          <w:tcPr>
            <w:tcW w:w="1418" w:type="dxa"/>
            <w:shd w:val="clear" w:color="auto" w:fill="auto"/>
            <w:hideMark/>
          </w:tcPr>
          <w:p w14:paraId="38532636" w14:textId="77777777" w:rsidR="00E811AB" w:rsidRPr="00934B46" w:rsidRDefault="00E811AB" w:rsidP="0083764A">
            <w:pPr>
              <w:jc w:val="center"/>
              <w:outlineLvl w:val="1"/>
              <w:rPr>
                <w:sz w:val="18"/>
                <w:szCs w:val="18"/>
              </w:rPr>
            </w:pPr>
            <w:r w:rsidRPr="00934B46">
              <w:rPr>
                <w:sz w:val="18"/>
                <w:szCs w:val="18"/>
              </w:rPr>
              <w:t>3 409,0</w:t>
            </w:r>
          </w:p>
        </w:tc>
        <w:tc>
          <w:tcPr>
            <w:tcW w:w="1275" w:type="dxa"/>
            <w:shd w:val="clear" w:color="auto" w:fill="auto"/>
            <w:hideMark/>
          </w:tcPr>
          <w:p w14:paraId="68EDB32A" w14:textId="77777777" w:rsidR="00E811AB" w:rsidRPr="00934B46" w:rsidRDefault="00E811AB" w:rsidP="0083764A">
            <w:pPr>
              <w:jc w:val="center"/>
              <w:outlineLvl w:val="1"/>
              <w:rPr>
                <w:sz w:val="18"/>
                <w:szCs w:val="18"/>
              </w:rPr>
            </w:pPr>
            <w:r w:rsidRPr="00934B46">
              <w:rPr>
                <w:sz w:val="18"/>
                <w:szCs w:val="18"/>
              </w:rPr>
              <w:t>3 539,2</w:t>
            </w:r>
          </w:p>
        </w:tc>
      </w:tr>
      <w:tr w:rsidR="00E811AB" w:rsidRPr="002A48D2" w14:paraId="4C7C871D" w14:textId="77777777" w:rsidTr="0083764A">
        <w:trPr>
          <w:trHeight w:val="284"/>
        </w:trPr>
        <w:tc>
          <w:tcPr>
            <w:tcW w:w="3701" w:type="dxa"/>
            <w:shd w:val="clear" w:color="auto" w:fill="auto"/>
            <w:hideMark/>
          </w:tcPr>
          <w:p w14:paraId="3B086AAB" w14:textId="77777777" w:rsidR="00E811AB" w:rsidRPr="00934B46" w:rsidRDefault="00E811AB" w:rsidP="0083764A">
            <w:pPr>
              <w:outlineLvl w:val="2"/>
              <w:rPr>
                <w:sz w:val="18"/>
                <w:szCs w:val="18"/>
              </w:rPr>
            </w:pPr>
            <w:r w:rsidRPr="00934B46">
              <w:rPr>
                <w:sz w:val="18"/>
                <w:szCs w:val="18"/>
              </w:rPr>
              <w:t>Контрольно-счетная комиссия Бессоновского района Пензенской области</w:t>
            </w:r>
          </w:p>
        </w:tc>
        <w:tc>
          <w:tcPr>
            <w:tcW w:w="709" w:type="dxa"/>
            <w:shd w:val="clear" w:color="auto" w:fill="auto"/>
            <w:hideMark/>
          </w:tcPr>
          <w:p w14:paraId="4CF0FFA2" w14:textId="77777777" w:rsidR="00E811AB" w:rsidRPr="00934B46" w:rsidRDefault="00E811AB" w:rsidP="0083764A">
            <w:pPr>
              <w:jc w:val="center"/>
              <w:outlineLvl w:val="2"/>
              <w:rPr>
                <w:sz w:val="18"/>
                <w:szCs w:val="18"/>
              </w:rPr>
            </w:pPr>
            <w:r w:rsidRPr="00934B46">
              <w:rPr>
                <w:sz w:val="18"/>
                <w:szCs w:val="18"/>
              </w:rPr>
              <w:t>0106</w:t>
            </w:r>
          </w:p>
        </w:tc>
        <w:tc>
          <w:tcPr>
            <w:tcW w:w="1275" w:type="dxa"/>
            <w:shd w:val="clear" w:color="auto" w:fill="auto"/>
            <w:hideMark/>
          </w:tcPr>
          <w:p w14:paraId="548BCEB4" w14:textId="77777777" w:rsidR="00E811AB" w:rsidRPr="00934B46" w:rsidRDefault="00E811AB" w:rsidP="0083764A">
            <w:pPr>
              <w:jc w:val="center"/>
              <w:outlineLvl w:val="2"/>
              <w:rPr>
                <w:sz w:val="18"/>
                <w:szCs w:val="18"/>
              </w:rPr>
            </w:pPr>
            <w:r w:rsidRPr="00934B46">
              <w:rPr>
                <w:sz w:val="18"/>
                <w:szCs w:val="18"/>
              </w:rPr>
              <w:t>7320000000</w:t>
            </w:r>
          </w:p>
        </w:tc>
        <w:tc>
          <w:tcPr>
            <w:tcW w:w="567" w:type="dxa"/>
            <w:shd w:val="clear" w:color="auto" w:fill="auto"/>
            <w:hideMark/>
          </w:tcPr>
          <w:p w14:paraId="1285BBF7"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2F88ADC6" w14:textId="77777777" w:rsidR="00E811AB" w:rsidRPr="00934B46" w:rsidRDefault="00E811AB" w:rsidP="0083764A">
            <w:pPr>
              <w:jc w:val="center"/>
              <w:outlineLvl w:val="2"/>
              <w:rPr>
                <w:sz w:val="18"/>
                <w:szCs w:val="18"/>
              </w:rPr>
            </w:pPr>
            <w:r w:rsidRPr="00934B46">
              <w:rPr>
                <w:sz w:val="18"/>
                <w:szCs w:val="18"/>
              </w:rPr>
              <w:t>3 305,4</w:t>
            </w:r>
          </w:p>
        </w:tc>
        <w:tc>
          <w:tcPr>
            <w:tcW w:w="1418" w:type="dxa"/>
            <w:shd w:val="clear" w:color="auto" w:fill="auto"/>
            <w:hideMark/>
          </w:tcPr>
          <w:p w14:paraId="297F63DE" w14:textId="77777777" w:rsidR="00E811AB" w:rsidRPr="00934B46" w:rsidRDefault="00E811AB" w:rsidP="0083764A">
            <w:pPr>
              <w:jc w:val="center"/>
              <w:outlineLvl w:val="2"/>
              <w:rPr>
                <w:sz w:val="18"/>
                <w:szCs w:val="18"/>
              </w:rPr>
            </w:pPr>
            <w:r w:rsidRPr="00934B46">
              <w:rPr>
                <w:sz w:val="18"/>
                <w:szCs w:val="18"/>
              </w:rPr>
              <w:t>3 409,0</w:t>
            </w:r>
          </w:p>
        </w:tc>
        <w:tc>
          <w:tcPr>
            <w:tcW w:w="1275" w:type="dxa"/>
            <w:shd w:val="clear" w:color="auto" w:fill="auto"/>
            <w:hideMark/>
          </w:tcPr>
          <w:p w14:paraId="1726F472" w14:textId="77777777" w:rsidR="00E811AB" w:rsidRPr="00934B46" w:rsidRDefault="00E811AB" w:rsidP="0083764A">
            <w:pPr>
              <w:jc w:val="center"/>
              <w:outlineLvl w:val="2"/>
              <w:rPr>
                <w:sz w:val="18"/>
                <w:szCs w:val="18"/>
              </w:rPr>
            </w:pPr>
            <w:r w:rsidRPr="00934B46">
              <w:rPr>
                <w:sz w:val="18"/>
                <w:szCs w:val="18"/>
              </w:rPr>
              <w:t>3 539,2</w:t>
            </w:r>
          </w:p>
        </w:tc>
      </w:tr>
      <w:tr w:rsidR="00E811AB" w:rsidRPr="002A48D2" w14:paraId="4DBE1D42" w14:textId="77777777" w:rsidTr="0083764A">
        <w:trPr>
          <w:trHeight w:val="284"/>
        </w:trPr>
        <w:tc>
          <w:tcPr>
            <w:tcW w:w="3701" w:type="dxa"/>
            <w:shd w:val="clear" w:color="auto" w:fill="auto"/>
            <w:hideMark/>
          </w:tcPr>
          <w:p w14:paraId="60584B3C" w14:textId="77777777" w:rsidR="00E811AB" w:rsidRPr="00934B46" w:rsidRDefault="00E811AB" w:rsidP="0083764A">
            <w:pPr>
              <w:outlineLvl w:val="3"/>
              <w:rPr>
                <w:sz w:val="18"/>
                <w:szCs w:val="18"/>
              </w:rPr>
            </w:pPr>
            <w:r w:rsidRPr="00934B46">
              <w:rPr>
                <w:sz w:val="18"/>
                <w:szCs w:val="18"/>
              </w:rPr>
              <w:t>Расходы на выплаты по оплате труда работников органов муниципальной власти Бессоновского района Пензенской области</w:t>
            </w:r>
          </w:p>
        </w:tc>
        <w:tc>
          <w:tcPr>
            <w:tcW w:w="709" w:type="dxa"/>
            <w:shd w:val="clear" w:color="auto" w:fill="auto"/>
            <w:hideMark/>
          </w:tcPr>
          <w:p w14:paraId="364B259F" w14:textId="77777777" w:rsidR="00E811AB" w:rsidRPr="00934B46" w:rsidRDefault="00E811AB" w:rsidP="0083764A">
            <w:pPr>
              <w:jc w:val="center"/>
              <w:outlineLvl w:val="3"/>
              <w:rPr>
                <w:sz w:val="18"/>
                <w:szCs w:val="18"/>
              </w:rPr>
            </w:pPr>
            <w:r w:rsidRPr="00934B46">
              <w:rPr>
                <w:sz w:val="18"/>
                <w:szCs w:val="18"/>
              </w:rPr>
              <w:t>0106</w:t>
            </w:r>
          </w:p>
        </w:tc>
        <w:tc>
          <w:tcPr>
            <w:tcW w:w="1275" w:type="dxa"/>
            <w:shd w:val="clear" w:color="auto" w:fill="auto"/>
            <w:hideMark/>
          </w:tcPr>
          <w:p w14:paraId="7BEF2305" w14:textId="77777777" w:rsidR="00E811AB" w:rsidRPr="00934B46" w:rsidRDefault="00E811AB" w:rsidP="0083764A">
            <w:pPr>
              <w:jc w:val="center"/>
              <w:outlineLvl w:val="3"/>
              <w:rPr>
                <w:sz w:val="18"/>
                <w:szCs w:val="18"/>
              </w:rPr>
            </w:pPr>
            <w:r w:rsidRPr="00934B46">
              <w:rPr>
                <w:sz w:val="18"/>
                <w:szCs w:val="18"/>
              </w:rPr>
              <w:t>7320002100</w:t>
            </w:r>
          </w:p>
        </w:tc>
        <w:tc>
          <w:tcPr>
            <w:tcW w:w="567" w:type="dxa"/>
            <w:shd w:val="clear" w:color="auto" w:fill="auto"/>
            <w:hideMark/>
          </w:tcPr>
          <w:p w14:paraId="201F63FD"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6F4BAD69" w14:textId="77777777" w:rsidR="00E811AB" w:rsidRPr="00934B46" w:rsidRDefault="00E811AB" w:rsidP="0083764A">
            <w:pPr>
              <w:jc w:val="center"/>
              <w:outlineLvl w:val="3"/>
              <w:rPr>
                <w:sz w:val="18"/>
                <w:szCs w:val="18"/>
              </w:rPr>
            </w:pPr>
            <w:r w:rsidRPr="00934B46">
              <w:rPr>
                <w:sz w:val="18"/>
                <w:szCs w:val="18"/>
              </w:rPr>
              <w:t>3 175,4</w:t>
            </w:r>
          </w:p>
        </w:tc>
        <w:tc>
          <w:tcPr>
            <w:tcW w:w="1418" w:type="dxa"/>
            <w:shd w:val="clear" w:color="auto" w:fill="auto"/>
            <w:hideMark/>
          </w:tcPr>
          <w:p w14:paraId="45488071" w14:textId="77777777" w:rsidR="00E811AB" w:rsidRPr="00934B46" w:rsidRDefault="00E811AB" w:rsidP="0083764A">
            <w:pPr>
              <w:jc w:val="center"/>
              <w:outlineLvl w:val="3"/>
              <w:rPr>
                <w:sz w:val="18"/>
                <w:szCs w:val="18"/>
              </w:rPr>
            </w:pPr>
            <w:r w:rsidRPr="00934B46">
              <w:rPr>
                <w:sz w:val="18"/>
                <w:szCs w:val="18"/>
              </w:rPr>
              <w:t>3 279,0</w:t>
            </w:r>
          </w:p>
        </w:tc>
        <w:tc>
          <w:tcPr>
            <w:tcW w:w="1275" w:type="dxa"/>
            <w:shd w:val="clear" w:color="auto" w:fill="auto"/>
            <w:hideMark/>
          </w:tcPr>
          <w:p w14:paraId="09744D17" w14:textId="77777777" w:rsidR="00E811AB" w:rsidRPr="00934B46" w:rsidRDefault="00E811AB" w:rsidP="0083764A">
            <w:pPr>
              <w:jc w:val="center"/>
              <w:outlineLvl w:val="3"/>
              <w:rPr>
                <w:sz w:val="18"/>
                <w:szCs w:val="18"/>
              </w:rPr>
            </w:pPr>
            <w:r w:rsidRPr="00934B46">
              <w:rPr>
                <w:sz w:val="18"/>
                <w:szCs w:val="18"/>
              </w:rPr>
              <w:t>3 409,2</w:t>
            </w:r>
          </w:p>
        </w:tc>
      </w:tr>
      <w:tr w:rsidR="00E811AB" w:rsidRPr="002A48D2" w14:paraId="7E7F030F" w14:textId="77777777" w:rsidTr="0083764A">
        <w:trPr>
          <w:trHeight w:val="284"/>
        </w:trPr>
        <w:tc>
          <w:tcPr>
            <w:tcW w:w="3701" w:type="dxa"/>
            <w:shd w:val="clear" w:color="auto" w:fill="auto"/>
            <w:hideMark/>
          </w:tcPr>
          <w:p w14:paraId="117545C5"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709" w:type="dxa"/>
            <w:shd w:val="clear" w:color="auto" w:fill="auto"/>
            <w:hideMark/>
          </w:tcPr>
          <w:p w14:paraId="5B025368" w14:textId="77777777" w:rsidR="00E811AB" w:rsidRPr="00934B46" w:rsidRDefault="00E811AB" w:rsidP="0083764A">
            <w:pPr>
              <w:jc w:val="center"/>
              <w:outlineLvl w:val="6"/>
              <w:rPr>
                <w:sz w:val="18"/>
                <w:szCs w:val="18"/>
              </w:rPr>
            </w:pPr>
            <w:r w:rsidRPr="00934B46">
              <w:rPr>
                <w:sz w:val="18"/>
                <w:szCs w:val="18"/>
              </w:rPr>
              <w:t>0106</w:t>
            </w:r>
          </w:p>
        </w:tc>
        <w:tc>
          <w:tcPr>
            <w:tcW w:w="1275" w:type="dxa"/>
            <w:shd w:val="clear" w:color="auto" w:fill="auto"/>
            <w:hideMark/>
          </w:tcPr>
          <w:p w14:paraId="0346A982" w14:textId="77777777" w:rsidR="00E811AB" w:rsidRPr="00934B46" w:rsidRDefault="00E811AB" w:rsidP="0083764A">
            <w:pPr>
              <w:jc w:val="center"/>
              <w:outlineLvl w:val="6"/>
              <w:rPr>
                <w:sz w:val="18"/>
                <w:szCs w:val="18"/>
              </w:rPr>
            </w:pPr>
            <w:r w:rsidRPr="00934B46">
              <w:rPr>
                <w:sz w:val="18"/>
                <w:szCs w:val="18"/>
              </w:rPr>
              <w:t>7320002100</w:t>
            </w:r>
          </w:p>
        </w:tc>
        <w:tc>
          <w:tcPr>
            <w:tcW w:w="567" w:type="dxa"/>
            <w:shd w:val="clear" w:color="auto" w:fill="auto"/>
            <w:hideMark/>
          </w:tcPr>
          <w:p w14:paraId="48E182D8" w14:textId="77777777" w:rsidR="00E811AB" w:rsidRPr="00934B46" w:rsidRDefault="00E811AB" w:rsidP="0083764A">
            <w:pPr>
              <w:jc w:val="center"/>
              <w:outlineLvl w:val="6"/>
              <w:rPr>
                <w:sz w:val="18"/>
                <w:szCs w:val="18"/>
              </w:rPr>
            </w:pPr>
            <w:r w:rsidRPr="00934B46">
              <w:rPr>
                <w:sz w:val="18"/>
                <w:szCs w:val="18"/>
              </w:rPr>
              <w:t>121</w:t>
            </w:r>
          </w:p>
        </w:tc>
        <w:tc>
          <w:tcPr>
            <w:tcW w:w="1276" w:type="dxa"/>
            <w:shd w:val="clear" w:color="auto" w:fill="auto"/>
            <w:hideMark/>
          </w:tcPr>
          <w:p w14:paraId="0E656F2B" w14:textId="77777777" w:rsidR="00E811AB" w:rsidRPr="00934B46" w:rsidRDefault="00E811AB" w:rsidP="0083764A">
            <w:pPr>
              <w:jc w:val="center"/>
              <w:outlineLvl w:val="6"/>
              <w:rPr>
                <w:sz w:val="18"/>
                <w:szCs w:val="18"/>
              </w:rPr>
            </w:pPr>
            <w:r w:rsidRPr="00934B46">
              <w:rPr>
                <w:sz w:val="18"/>
                <w:szCs w:val="18"/>
              </w:rPr>
              <w:t>1 830,3</w:t>
            </w:r>
          </w:p>
        </w:tc>
        <w:tc>
          <w:tcPr>
            <w:tcW w:w="1418" w:type="dxa"/>
            <w:shd w:val="clear" w:color="auto" w:fill="auto"/>
            <w:hideMark/>
          </w:tcPr>
          <w:p w14:paraId="64666ECE" w14:textId="77777777" w:rsidR="00E811AB" w:rsidRPr="00934B46" w:rsidRDefault="00E811AB" w:rsidP="0083764A">
            <w:pPr>
              <w:jc w:val="center"/>
              <w:outlineLvl w:val="6"/>
              <w:rPr>
                <w:sz w:val="18"/>
                <w:szCs w:val="18"/>
              </w:rPr>
            </w:pPr>
            <w:r w:rsidRPr="00934B46">
              <w:rPr>
                <w:sz w:val="18"/>
                <w:szCs w:val="18"/>
              </w:rPr>
              <w:t>1 903,8</w:t>
            </w:r>
          </w:p>
        </w:tc>
        <w:tc>
          <w:tcPr>
            <w:tcW w:w="1275" w:type="dxa"/>
            <w:shd w:val="clear" w:color="auto" w:fill="auto"/>
            <w:hideMark/>
          </w:tcPr>
          <w:p w14:paraId="48B5B8CA" w14:textId="77777777" w:rsidR="00E811AB" w:rsidRPr="00934B46" w:rsidRDefault="00E811AB" w:rsidP="0083764A">
            <w:pPr>
              <w:jc w:val="center"/>
              <w:outlineLvl w:val="6"/>
              <w:rPr>
                <w:sz w:val="18"/>
                <w:szCs w:val="18"/>
              </w:rPr>
            </w:pPr>
            <w:r w:rsidRPr="00934B46">
              <w:rPr>
                <w:sz w:val="18"/>
                <w:szCs w:val="18"/>
              </w:rPr>
              <w:t>1 979,2</w:t>
            </w:r>
          </w:p>
        </w:tc>
      </w:tr>
      <w:tr w:rsidR="00E811AB" w:rsidRPr="002A48D2" w14:paraId="7135E56C" w14:textId="77777777" w:rsidTr="0083764A">
        <w:trPr>
          <w:trHeight w:val="284"/>
        </w:trPr>
        <w:tc>
          <w:tcPr>
            <w:tcW w:w="3701" w:type="dxa"/>
            <w:shd w:val="clear" w:color="auto" w:fill="auto"/>
            <w:hideMark/>
          </w:tcPr>
          <w:p w14:paraId="69A542F1" w14:textId="77777777" w:rsidR="00E811AB" w:rsidRPr="00934B46" w:rsidRDefault="00E811AB" w:rsidP="0083764A">
            <w:pPr>
              <w:outlineLvl w:val="6"/>
              <w:rPr>
                <w:sz w:val="18"/>
                <w:szCs w:val="18"/>
              </w:rPr>
            </w:pPr>
            <w:r w:rsidRPr="00934B46">
              <w:rPr>
                <w:sz w:val="18"/>
                <w:szCs w:val="18"/>
              </w:rPr>
              <w:t>Иные выплаты персоналу государственных (муниципальных) органов, за исключением фонда оплаты труда</w:t>
            </w:r>
          </w:p>
        </w:tc>
        <w:tc>
          <w:tcPr>
            <w:tcW w:w="709" w:type="dxa"/>
            <w:shd w:val="clear" w:color="auto" w:fill="auto"/>
            <w:hideMark/>
          </w:tcPr>
          <w:p w14:paraId="0406185B" w14:textId="77777777" w:rsidR="00E811AB" w:rsidRPr="00934B46" w:rsidRDefault="00E811AB" w:rsidP="0083764A">
            <w:pPr>
              <w:jc w:val="center"/>
              <w:outlineLvl w:val="6"/>
              <w:rPr>
                <w:sz w:val="18"/>
                <w:szCs w:val="18"/>
              </w:rPr>
            </w:pPr>
            <w:r w:rsidRPr="00934B46">
              <w:rPr>
                <w:sz w:val="18"/>
                <w:szCs w:val="18"/>
              </w:rPr>
              <w:t>0106</w:t>
            </w:r>
          </w:p>
        </w:tc>
        <w:tc>
          <w:tcPr>
            <w:tcW w:w="1275" w:type="dxa"/>
            <w:shd w:val="clear" w:color="auto" w:fill="auto"/>
            <w:hideMark/>
          </w:tcPr>
          <w:p w14:paraId="78E117BF" w14:textId="77777777" w:rsidR="00E811AB" w:rsidRPr="00934B46" w:rsidRDefault="00E811AB" w:rsidP="0083764A">
            <w:pPr>
              <w:jc w:val="center"/>
              <w:outlineLvl w:val="6"/>
              <w:rPr>
                <w:sz w:val="18"/>
                <w:szCs w:val="18"/>
              </w:rPr>
            </w:pPr>
            <w:r w:rsidRPr="00934B46">
              <w:rPr>
                <w:sz w:val="18"/>
                <w:szCs w:val="18"/>
              </w:rPr>
              <w:t>7320002100</w:t>
            </w:r>
          </w:p>
        </w:tc>
        <w:tc>
          <w:tcPr>
            <w:tcW w:w="567" w:type="dxa"/>
            <w:shd w:val="clear" w:color="auto" w:fill="auto"/>
            <w:hideMark/>
          </w:tcPr>
          <w:p w14:paraId="6E58FF88" w14:textId="77777777" w:rsidR="00E811AB" w:rsidRPr="00934B46" w:rsidRDefault="00E811AB" w:rsidP="0083764A">
            <w:pPr>
              <w:jc w:val="center"/>
              <w:outlineLvl w:val="6"/>
              <w:rPr>
                <w:sz w:val="18"/>
                <w:szCs w:val="18"/>
              </w:rPr>
            </w:pPr>
            <w:r w:rsidRPr="00934B46">
              <w:rPr>
                <w:sz w:val="18"/>
                <w:szCs w:val="18"/>
              </w:rPr>
              <w:t>122</w:t>
            </w:r>
          </w:p>
        </w:tc>
        <w:tc>
          <w:tcPr>
            <w:tcW w:w="1276" w:type="dxa"/>
            <w:shd w:val="clear" w:color="auto" w:fill="auto"/>
            <w:hideMark/>
          </w:tcPr>
          <w:p w14:paraId="674FFC11" w14:textId="77777777" w:rsidR="00E811AB" w:rsidRPr="00934B46" w:rsidRDefault="00E811AB" w:rsidP="0083764A">
            <w:pPr>
              <w:jc w:val="center"/>
              <w:outlineLvl w:val="6"/>
              <w:rPr>
                <w:sz w:val="18"/>
                <w:szCs w:val="18"/>
              </w:rPr>
            </w:pPr>
            <w:r w:rsidRPr="00934B46">
              <w:rPr>
                <w:sz w:val="18"/>
                <w:szCs w:val="18"/>
              </w:rPr>
              <w:t>608,6</w:t>
            </w:r>
          </w:p>
        </w:tc>
        <w:tc>
          <w:tcPr>
            <w:tcW w:w="1418" w:type="dxa"/>
            <w:shd w:val="clear" w:color="auto" w:fill="auto"/>
            <w:hideMark/>
          </w:tcPr>
          <w:p w14:paraId="0285F52A" w14:textId="77777777" w:rsidR="00E811AB" w:rsidRPr="00934B46" w:rsidRDefault="00E811AB" w:rsidP="0083764A">
            <w:pPr>
              <w:jc w:val="center"/>
              <w:outlineLvl w:val="6"/>
              <w:rPr>
                <w:sz w:val="18"/>
                <w:szCs w:val="18"/>
              </w:rPr>
            </w:pPr>
            <w:r w:rsidRPr="00934B46">
              <w:rPr>
                <w:sz w:val="18"/>
                <w:szCs w:val="18"/>
              </w:rPr>
              <w:t>614,7</w:t>
            </w:r>
          </w:p>
        </w:tc>
        <w:tc>
          <w:tcPr>
            <w:tcW w:w="1275" w:type="dxa"/>
            <w:shd w:val="clear" w:color="auto" w:fill="auto"/>
            <w:hideMark/>
          </w:tcPr>
          <w:p w14:paraId="681B0FB1" w14:textId="77777777" w:rsidR="00E811AB" w:rsidRPr="00934B46" w:rsidRDefault="00E811AB" w:rsidP="0083764A">
            <w:pPr>
              <w:jc w:val="center"/>
              <w:outlineLvl w:val="6"/>
              <w:rPr>
                <w:sz w:val="18"/>
                <w:szCs w:val="18"/>
              </w:rPr>
            </w:pPr>
            <w:r w:rsidRPr="00934B46">
              <w:rPr>
                <w:sz w:val="18"/>
                <w:szCs w:val="18"/>
              </w:rPr>
              <w:t>639,2</w:t>
            </w:r>
          </w:p>
        </w:tc>
      </w:tr>
      <w:tr w:rsidR="00E811AB" w:rsidRPr="002A48D2" w14:paraId="05FB144A" w14:textId="77777777" w:rsidTr="0083764A">
        <w:trPr>
          <w:trHeight w:val="284"/>
        </w:trPr>
        <w:tc>
          <w:tcPr>
            <w:tcW w:w="3701" w:type="dxa"/>
            <w:shd w:val="clear" w:color="auto" w:fill="auto"/>
            <w:hideMark/>
          </w:tcPr>
          <w:p w14:paraId="3BAF5533"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9" w:type="dxa"/>
            <w:shd w:val="clear" w:color="auto" w:fill="auto"/>
            <w:hideMark/>
          </w:tcPr>
          <w:p w14:paraId="50644DD5" w14:textId="77777777" w:rsidR="00E811AB" w:rsidRPr="00934B46" w:rsidRDefault="00E811AB" w:rsidP="0083764A">
            <w:pPr>
              <w:jc w:val="center"/>
              <w:outlineLvl w:val="6"/>
              <w:rPr>
                <w:sz w:val="18"/>
                <w:szCs w:val="18"/>
              </w:rPr>
            </w:pPr>
            <w:r w:rsidRPr="00934B46">
              <w:rPr>
                <w:sz w:val="18"/>
                <w:szCs w:val="18"/>
              </w:rPr>
              <w:t>0106</w:t>
            </w:r>
          </w:p>
        </w:tc>
        <w:tc>
          <w:tcPr>
            <w:tcW w:w="1275" w:type="dxa"/>
            <w:shd w:val="clear" w:color="auto" w:fill="auto"/>
            <w:hideMark/>
          </w:tcPr>
          <w:p w14:paraId="330AC915" w14:textId="77777777" w:rsidR="00E811AB" w:rsidRPr="00934B46" w:rsidRDefault="00E811AB" w:rsidP="0083764A">
            <w:pPr>
              <w:jc w:val="center"/>
              <w:outlineLvl w:val="6"/>
              <w:rPr>
                <w:sz w:val="18"/>
                <w:szCs w:val="18"/>
              </w:rPr>
            </w:pPr>
            <w:r w:rsidRPr="00934B46">
              <w:rPr>
                <w:sz w:val="18"/>
                <w:szCs w:val="18"/>
              </w:rPr>
              <w:t>7320002100</w:t>
            </w:r>
          </w:p>
        </w:tc>
        <w:tc>
          <w:tcPr>
            <w:tcW w:w="567" w:type="dxa"/>
            <w:shd w:val="clear" w:color="auto" w:fill="auto"/>
            <w:hideMark/>
          </w:tcPr>
          <w:p w14:paraId="3FD10944" w14:textId="77777777" w:rsidR="00E811AB" w:rsidRPr="00934B46" w:rsidRDefault="00E811AB" w:rsidP="0083764A">
            <w:pPr>
              <w:jc w:val="center"/>
              <w:outlineLvl w:val="6"/>
              <w:rPr>
                <w:sz w:val="18"/>
                <w:szCs w:val="18"/>
              </w:rPr>
            </w:pPr>
            <w:r w:rsidRPr="00934B46">
              <w:rPr>
                <w:sz w:val="18"/>
                <w:szCs w:val="18"/>
              </w:rPr>
              <w:t>129</w:t>
            </w:r>
          </w:p>
        </w:tc>
        <w:tc>
          <w:tcPr>
            <w:tcW w:w="1276" w:type="dxa"/>
            <w:shd w:val="clear" w:color="auto" w:fill="auto"/>
            <w:hideMark/>
          </w:tcPr>
          <w:p w14:paraId="515D38FD" w14:textId="77777777" w:rsidR="00E811AB" w:rsidRPr="00934B46" w:rsidRDefault="00E811AB" w:rsidP="0083764A">
            <w:pPr>
              <w:jc w:val="center"/>
              <w:outlineLvl w:val="6"/>
              <w:rPr>
                <w:sz w:val="18"/>
                <w:szCs w:val="18"/>
              </w:rPr>
            </w:pPr>
            <w:r w:rsidRPr="00934B46">
              <w:rPr>
                <w:sz w:val="18"/>
                <w:szCs w:val="18"/>
              </w:rPr>
              <w:t>736,5</w:t>
            </w:r>
          </w:p>
        </w:tc>
        <w:tc>
          <w:tcPr>
            <w:tcW w:w="1418" w:type="dxa"/>
            <w:shd w:val="clear" w:color="auto" w:fill="auto"/>
            <w:hideMark/>
          </w:tcPr>
          <w:p w14:paraId="00602019" w14:textId="77777777" w:rsidR="00E811AB" w:rsidRPr="00934B46" w:rsidRDefault="00E811AB" w:rsidP="0083764A">
            <w:pPr>
              <w:jc w:val="center"/>
              <w:outlineLvl w:val="6"/>
              <w:rPr>
                <w:sz w:val="18"/>
                <w:szCs w:val="18"/>
              </w:rPr>
            </w:pPr>
            <w:r w:rsidRPr="00934B46">
              <w:rPr>
                <w:sz w:val="18"/>
                <w:szCs w:val="18"/>
              </w:rPr>
              <w:t>760,6</w:t>
            </w:r>
          </w:p>
        </w:tc>
        <w:tc>
          <w:tcPr>
            <w:tcW w:w="1275" w:type="dxa"/>
            <w:shd w:val="clear" w:color="auto" w:fill="auto"/>
            <w:hideMark/>
          </w:tcPr>
          <w:p w14:paraId="02BC1EED" w14:textId="77777777" w:rsidR="00E811AB" w:rsidRPr="00934B46" w:rsidRDefault="00E811AB" w:rsidP="0083764A">
            <w:pPr>
              <w:jc w:val="center"/>
              <w:outlineLvl w:val="6"/>
              <w:rPr>
                <w:sz w:val="18"/>
                <w:szCs w:val="18"/>
              </w:rPr>
            </w:pPr>
            <w:r w:rsidRPr="00934B46">
              <w:rPr>
                <w:sz w:val="18"/>
                <w:szCs w:val="18"/>
              </w:rPr>
              <w:t>790,8</w:t>
            </w:r>
          </w:p>
        </w:tc>
      </w:tr>
      <w:tr w:rsidR="00E811AB" w:rsidRPr="002A48D2" w14:paraId="6884B720" w14:textId="77777777" w:rsidTr="0083764A">
        <w:trPr>
          <w:trHeight w:val="284"/>
        </w:trPr>
        <w:tc>
          <w:tcPr>
            <w:tcW w:w="3701" w:type="dxa"/>
            <w:shd w:val="clear" w:color="auto" w:fill="auto"/>
            <w:hideMark/>
          </w:tcPr>
          <w:p w14:paraId="0C46007D" w14:textId="77777777" w:rsidR="00E811AB" w:rsidRPr="00934B46" w:rsidRDefault="00E811AB" w:rsidP="0083764A">
            <w:pPr>
              <w:outlineLvl w:val="3"/>
              <w:rPr>
                <w:sz w:val="18"/>
                <w:szCs w:val="18"/>
              </w:rPr>
            </w:pPr>
            <w:r w:rsidRPr="00934B46">
              <w:rPr>
                <w:sz w:val="18"/>
                <w:szCs w:val="18"/>
              </w:rPr>
              <w:t>Расходы на обеспечение функций органов муниципальной власти Бессоновского района Пензенской области</w:t>
            </w:r>
          </w:p>
        </w:tc>
        <w:tc>
          <w:tcPr>
            <w:tcW w:w="709" w:type="dxa"/>
            <w:shd w:val="clear" w:color="auto" w:fill="auto"/>
            <w:hideMark/>
          </w:tcPr>
          <w:p w14:paraId="748D760A" w14:textId="77777777" w:rsidR="00E811AB" w:rsidRPr="00934B46" w:rsidRDefault="00E811AB" w:rsidP="0083764A">
            <w:pPr>
              <w:jc w:val="center"/>
              <w:outlineLvl w:val="3"/>
              <w:rPr>
                <w:sz w:val="18"/>
                <w:szCs w:val="18"/>
              </w:rPr>
            </w:pPr>
            <w:r w:rsidRPr="00934B46">
              <w:rPr>
                <w:sz w:val="18"/>
                <w:szCs w:val="18"/>
              </w:rPr>
              <w:t>0106</w:t>
            </w:r>
          </w:p>
        </w:tc>
        <w:tc>
          <w:tcPr>
            <w:tcW w:w="1275" w:type="dxa"/>
            <w:shd w:val="clear" w:color="auto" w:fill="auto"/>
            <w:hideMark/>
          </w:tcPr>
          <w:p w14:paraId="71F64FC9" w14:textId="77777777" w:rsidR="00E811AB" w:rsidRPr="00934B46" w:rsidRDefault="00E811AB" w:rsidP="0083764A">
            <w:pPr>
              <w:jc w:val="center"/>
              <w:outlineLvl w:val="3"/>
              <w:rPr>
                <w:sz w:val="18"/>
                <w:szCs w:val="18"/>
              </w:rPr>
            </w:pPr>
            <w:r w:rsidRPr="00934B46">
              <w:rPr>
                <w:sz w:val="18"/>
                <w:szCs w:val="18"/>
              </w:rPr>
              <w:t>7320002200</w:t>
            </w:r>
          </w:p>
        </w:tc>
        <w:tc>
          <w:tcPr>
            <w:tcW w:w="567" w:type="dxa"/>
            <w:shd w:val="clear" w:color="auto" w:fill="auto"/>
            <w:hideMark/>
          </w:tcPr>
          <w:p w14:paraId="115FB4B4"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1FA41969" w14:textId="77777777" w:rsidR="00E811AB" w:rsidRPr="00934B46" w:rsidRDefault="00E811AB" w:rsidP="0083764A">
            <w:pPr>
              <w:jc w:val="center"/>
              <w:outlineLvl w:val="3"/>
              <w:rPr>
                <w:sz w:val="18"/>
                <w:szCs w:val="18"/>
              </w:rPr>
            </w:pPr>
            <w:r w:rsidRPr="00934B46">
              <w:rPr>
                <w:sz w:val="18"/>
                <w:szCs w:val="18"/>
              </w:rPr>
              <w:t>100,0</w:t>
            </w:r>
          </w:p>
        </w:tc>
        <w:tc>
          <w:tcPr>
            <w:tcW w:w="1418" w:type="dxa"/>
            <w:shd w:val="clear" w:color="auto" w:fill="auto"/>
            <w:hideMark/>
          </w:tcPr>
          <w:p w14:paraId="756F9793" w14:textId="77777777" w:rsidR="00E811AB" w:rsidRPr="00934B46" w:rsidRDefault="00E811AB" w:rsidP="0083764A">
            <w:pPr>
              <w:jc w:val="center"/>
              <w:outlineLvl w:val="3"/>
              <w:rPr>
                <w:sz w:val="18"/>
                <w:szCs w:val="18"/>
              </w:rPr>
            </w:pPr>
            <w:r w:rsidRPr="00934B46">
              <w:rPr>
                <w:sz w:val="18"/>
                <w:szCs w:val="18"/>
              </w:rPr>
              <w:t>100,0</w:t>
            </w:r>
          </w:p>
        </w:tc>
        <w:tc>
          <w:tcPr>
            <w:tcW w:w="1275" w:type="dxa"/>
            <w:shd w:val="clear" w:color="auto" w:fill="auto"/>
            <w:hideMark/>
          </w:tcPr>
          <w:p w14:paraId="5516D8B7" w14:textId="77777777" w:rsidR="00E811AB" w:rsidRPr="00934B46" w:rsidRDefault="00E811AB" w:rsidP="0083764A">
            <w:pPr>
              <w:jc w:val="center"/>
              <w:outlineLvl w:val="3"/>
              <w:rPr>
                <w:sz w:val="18"/>
                <w:szCs w:val="18"/>
              </w:rPr>
            </w:pPr>
            <w:r w:rsidRPr="00934B46">
              <w:rPr>
                <w:sz w:val="18"/>
                <w:szCs w:val="18"/>
              </w:rPr>
              <w:t>100,0</w:t>
            </w:r>
          </w:p>
        </w:tc>
      </w:tr>
      <w:tr w:rsidR="00E811AB" w:rsidRPr="002A48D2" w14:paraId="1FC77968" w14:textId="77777777" w:rsidTr="0083764A">
        <w:trPr>
          <w:trHeight w:val="284"/>
        </w:trPr>
        <w:tc>
          <w:tcPr>
            <w:tcW w:w="3701" w:type="dxa"/>
            <w:shd w:val="clear" w:color="auto" w:fill="auto"/>
            <w:hideMark/>
          </w:tcPr>
          <w:p w14:paraId="46722DE0"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709" w:type="dxa"/>
            <w:shd w:val="clear" w:color="auto" w:fill="auto"/>
            <w:hideMark/>
          </w:tcPr>
          <w:p w14:paraId="2556CFC1" w14:textId="77777777" w:rsidR="00E811AB" w:rsidRPr="00934B46" w:rsidRDefault="00E811AB" w:rsidP="0083764A">
            <w:pPr>
              <w:jc w:val="center"/>
              <w:outlineLvl w:val="6"/>
              <w:rPr>
                <w:sz w:val="18"/>
                <w:szCs w:val="18"/>
              </w:rPr>
            </w:pPr>
            <w:r w:rsidRPr="00934B46">
              <w:rPr>
                <w:sz w:val="18"/>
                <w:szCs w:val="18"/>
              </w:rPr>
              <w:t>0106</w:t>
            </w:r>
          </w:p>
        </w:tc>
        <w:tc>
          <w:tcPr>
            <w:tcW w:w="1275" w:type="dxa"/>
            <w:shd w:val="clear" w:color="auto" w:fill="auto"/>
            <w:hideMark/>
          </w:tcPr>
          <w:p w14:paraId="0E6CEFBD" w14:textId="77777777" w:rsidR="00E811AB" w:rsidRPr="00934B46" w:rsidRDefault="00E811AB" w:rsidP="0083764A">
            <w:pPr>
              <w:jc w:val="center"/>
              <w:outlineLvl w:val="6"/>
              <w:rPr>
                <w:sz w:val="18"/>
                <w:szCs w:val="18"/>
              </w:rPr>
            </w:pPr>
            <w:r w:rsidRPr="00934B46">
              <w:rPr>
                <w:sz w:val="18"/>
                <w:szCs w:val="18"/>
              </w:rPr>
              <w:t>7320002200</w:t>
            </w:r>
          </w:p>
        </w:tc>
        <w:tc>
          <w:tcPr>
            <w:tcW w:w="567" w:type="dxa"/>
            <w:shd w:val="clear" w:color="auto" w:fill="auto"/>
            <w:hideMark/>
          </w:tcPr>
          <w:p w14:paraId="0435EA39" w14:textId="77777777" w:rsidR="00E811AB" w:rsidRPr="00934B46" w:rsidRDefault="00E811AB" w:rsidP="0083764A">
            <w:pPr>
              <w:jc w:val="center"/>
              <w:outlineLvl w:val="6"/>
              <w:rPr>
                <w:sz w:val="18"/>
                <w:szCs w:val="18"/>
              </w:rPr>
            </w:pPr>
            <w:r w:rsidRPr="00934B46">
              <w:rPr>
                <w:sz w:val="18"/>
                <w:szCs w:val="18"/>
              </w:rPr>
              <w:t>242</w:t>
            </w:r>
          </w:p>
        </w:tc>
        <w:tc>
          <w:tcPr>
            <w:tcW w:w="1276" w:type="dxa"/>
            <w:shd w:val="clear" w:color="auto" w:fill="auto"/>
            <w:hideMark/>
          </w:tcPr>
          <w:p w14:paraId="236747E7" w14:textId="77777777" w:rsidR="00E811AB" w:rsidRPr="00934B46" w:rsidRDefault="00E811AB" w:rsidP="0083764A">
            <w:pPr>
              <w:jc w:val="center"/>
              <w:outlineLvl w:val="6"/>
              <w:rPr>
                <w:sz w:val="18"/>
                <w:szCs w:val="18"/>
              </w:rPr>
            </w:pPr>
            <w:r w:rsidRPr="00934B46">
              <w:rPr>
                <w:sz w:val="18"/>
                <w:szCs w:val="18"/>
              </w:rPr>
              <w:t>72,8</w:t>
            </w:r>
          </w:p>
        </w:tc>
        <w:tc>
          <w:tcPr>
            <w:tcW w:w="1418" w:type="dxa"/>
            <w:shd w:val="clear" w:color="auto" w:fill="auto"/>
            <w:hideMark/>
          </w:tcPr>
          <w:p w14:paraId="4C3E2F6D" w14:textId="77777777" w:rsidR="00E811AB" w:rsidRPr="00934B46" w:rsidRDefault="00E811AB" w:rsidP="0083764A">
            <w:pPr>
              <w:jc w:val="center"/>
              <w:outlineLvl w:val="6"/>
              <w:rPr>
                <w:sz w:val="18"/>
                <w:szCs w:val="18"/>
              </w:rPr>
            </w:pPr>
            <w:r w:rsidRPr="00934B46">
              <w:rPr>
                <w:sz w:val="18"/>
                <w:szCs w:val="18"/>
              </w:rPr>
              <w:t>62,4</w:t>
            </w:r>
          </w:p>
        </w:tc>
        <w:tc>
          <w:tcPr>
            <w:tcW w:w="1275" w:type="dxa"/>
            <w:shd w:val="clear" w:color="auto" w:fill="auto"/>
            <w:hideMark/>
          </w:tcPr>
          <w:p w14:paraId="08AE3F85" w14:textId="77777777" w:rsidR="00E811AB" w:rsidRPr="00934B46" w:rsidRDefault="00E811AB" w:rsidP="0083764A">
            <w:pPr>
              <w:jc w:val="center"/>
              <w:outlineLvl w:val="6"/>
              <w:rPr>
                <w:sz w:val="18"/>
                <w:szCs w:val="18"/>
              </w:rPr>
            </w:pPr>
            <w:r w:rsidRPr="00934B46">
              <w:rPr>
                <w:sz w:val="18"/>
                <w:szCs w:val="18"/>
              </w:rPr>
              <w:t>62,4</w:t>
            </w:r>
          </w:p>
        </w:tc>
      </w:tr>
      <w:tr w:rsidR="00E811AB" w:rsidRPr="002A48D2" w14:paraId="6787F29A" w14:textId="77777777" w:rsidTr="0083764A">
        <w:trPr>
          <w:trHeight w:val="284"/>
        </w:trPr>
        <w:tc>
          <w:tcPr>
            <w:tcW w:w="3701" w:type="dxa"/>
            <w:shd w:val="clear" w:color="auto" w:fill="auto"/>
            <w:hideMark/>
          </w:tcPr>
          <w:p w14:paraId="42894513"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272BCFE2" w14:textId="77777777" w:rsidR="00E811AB" w:rsidRPr="00934B46" w:rsidRDefault="00E811AB" w:rsidP="0083764A">
            <w:pPr>
              <w:jc w:val="center"/>
              <w:outlineLvl w:val="6"/>
              <w:rPr>
                <w:sz w:val="18"/>
                <w:szCs w:val="18"/>
              </w:rPr>
            </w:pPr>
            <w:r w:rsidRPr="00934B46">
              <w:rPr>
                <w:sz w:val="18"/>
                <w:szCs w:val="18"/>
              </w:rPr>
              <w:t>0106</w:t>
            </w:r>
          </w:p>
        </w:tc>
        <w:tc>
          <w:tcPr>
            <w:tcW w:w="1275" w:type="dxa"/>
            <w:shd w:val="clear" w:color="auto" w:fill="auto"/>
            <w:hideMark/>
          </w:tcPr>
          <w:p w14:paraId="56D2CCBE" w14:textId="77777777" w:rsidR="00E811AB" w:rsidRPr="00934B46" w:rsidRDefault="00E811AB" w:rsidP="0083764A">
            <w:pPr>
              <w:jc w:val="center"/>
              <w:outlineLvl w:val="6"/>
              <w:rPr>
                <w:sz w:val="18"/>
                <w:szCs w:val="18"/>
              </w:rPr>
            </w:pPr>
            <w:r w:rsidRPr="00934B46">
              <w:rPr>
                <w:sz w:val="18"/>
                <w:szCs w:val="18"/>
              </w:rPr>
              <w:t>7320002200</w:t>
            </w:r>
          </w:p>
        </w:tc>
        <w:tc>
          <w:tcPr>
            <w:tcW w:w="567" w:type="dxa"/>
            <w:shd w:val="clear" w:color="auto" w:fill="auto"/>
            <w:hideMark/>
          </w:tcPr>
          <w:p w14:paraId="70058557"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1ED93F29" w14:textId="77777777" w:rsidR="00E811AB" w:rsidRPr="00934B46" w:rsidRDefault="00E811AB" w:rsidP="0083764A">
            <w:pPr>
              <w:jc w:val="center"/>
              <w:outlineLvl w:val="6"/>
              <w:rPr>
                <w:sz w:val="18"/>
                <w:szCs w:val="18"/>
              </w:rPr>
            </w:pPr>
            <w:r w:rsidRPr="00934B46">
              <w:rPr>
                <w:sz w:val="18"/>
                <w:szCs w:val="18"/>
              </w:rPr>
              <w:t>27,2</w:t>
            </w:r>
          </w:p>
        </w:tc>
        <w:tc>
          <w:tcPr>
            <w:tcW w:w="1418" w:type="dxa"/>
            <w:shd w:val="clear" w:color="auto" w:fill="auto"/>
            <w:hideMark/>
          </w:tcPr>
          <w:p w14:paraId="0F58D8BF" w14:textId="77777777" w:rsidR="00E811AB" w:rsidRPr="00934B46" w:rsidRDefault="00E811AB" w:rsidP="0083764A">
            <w:pPr>
              <w:jc w:val="center"/>
              <w:outlineLvl w:val="6"/>
              <w:rPr>
                <w:sz w:val="18"/>
                <w:szCs w:val="18"/>
              </w:rPr>
            </w:pPr>
            <w:r w:rsidRPr="00934B46">
              <w:rPr>
                <w:sz w:val="18"/>
                <w:szCs w:val="18"/>
              </w:rPr>
              <w:t>37,6</w:t>
            </w:r>
          </w:p>
        </w:tc>
        <w:tc>
          <w:tcPr>
            <w:tcW w:w="1275" w:type="dxa"/>
            <w:shd w:val="clear" w:color="auto" w:fill="auto"/>
            <w:hideMark/>
          </w:tcPr>
          <w:p w14:paraId="5E7FCA7C" w14:textId="77777777" w:rsidR="00E811AB" w:rsidRPr="00934B46" w:rsidRDefault="00E811AB" w:rsidP="0083764A">
            <w:pPr>
              <w:jc w:val="center"/>
              <w:outlineLvl w:val="6"/>
              <w:rPr>
                <w:sz w:val="18"/>
                <w:szCs w:val="18"/>
              </w:rPr>
            </w:pPr>
            <w:r w:rsidRPr="00934B46">
              <w:rPr>
                <w:sz w:val="18"/>
                <w:szCs w:val="18"/>
              </w:rPr>
              <w:t>37,6</w:t>
            </w:r>
          </w:p>
        </w:tc>
      </w:tr>
      <w:tr w:rsidR="00E811AB" w:rsidRPr="002A48D2" w14:paraId="11EB9C36" w14:textId="77777777" w:rsidTr="0083764A">
        <w:trPr>
          <w:trHeight w:val="284"/>
        </w:trPr>
        <w:tc>
          <w:tcPr>
            <w:tcW w:w="3701" w:type="dxa"/>
            <w:shd w:val="clear" w:color="auto" w:fill="auto"/>
            <w:hideMark/>
          </w:tcPr>
          <w:p w14:paraId="6572EBF0" w14:textId="77777777" w:rsidR="00E811AB" w:rsidRPr="00934B46" w:rsidRDefault="00E811AB" w:rsidP="0083764A">
            <w:pPr>
              <w:outlineLvl w:val="3"/>
              <w:rPr>
                <w:sz w:val="18"/>
                <w:szCs w:val="18"/>
              </w:rPr>
            </w:pPr>
            <w:r w:rsidRPr="00934B46">
              <w:rPr>
                <w:sz w:val="18"/>
                <w:szCs w:val="18"/>
              </w:rPr>
              <w:t>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709" w:type="dxa"/>
            <w:shd w:val="clear" w:color="auto" w:fill="auto"/>
            <w:hideMark/>
          </w:tcPr>
          <w:p w14:paraId="04D248E8" w14:textId="77777777" w:rsidR="00E811AB" w:rsidRPr="00934B46" w:rsidRDefault="00E811AB" w:rsidP="0083764A">
            <w:pPr>
              <w:jc w:val="center"/>
              <w:outlineLvl w:val="3"/>
              <w:rPr>
                <w:sz w:val="18"/>
                <w:szCs w:val="18"/>
              </w:rPr>
            </w:pPr>
            <w:r w:rsidRPr="00934B46">
              <w:rPr>
                <w:sz w:val="18"/>
                <w:szCs w:val="18"/>
              </w:rPr>
              <w:t>0106</w:t>
            </w:r>
          </w:p>
        </w:tc>
        <w:tc>
          <w:tcPr>
            <w:tcW w:w="1275" w:type="dxa"/>
            <w:shd w:val="clear" w:color="auto" w:fill="auto"/>
            <w:hideMark/>
          </w:tcPr>
          <w:p w14:paraId="1243A348" w14:textId="77777777" w:rsidR="00E811AB" w:rsidRPr="00934B46" w:rsidRDefault="00E811AB" w:rsidP="0083764A">
            <w:pPr>
              <w:jc w:val="center"/>
              <w:outlineLvl w:val="3"/>
              <w:rPr>
                <w:sz w:val="18"/>
                <w:szCs w:val="18"/>
              </w:rPr>
            </w:pPr>
            <w:r w:rsidRPr="00934B46">
              <w:rPr>
                <w:sz w:val="18"/>
                <w:szCs w:val="18"/>
              </w:rPr>
              <w:t>7320080060</w:t>
            </w:r>
          </w:p>
        </w:tc>
        <w:tc>
          <w:tcPr>
            <w:tcW w:w="567" w:type="dxa"/>
            <w:shd w:val="clear" w:color="auto" w:fill="auto"/>
            <w:hideMark/>
          </w:tcPr>
          <w:p w14:paraId="47DBC112"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548AA70E" w14:textId="77777777" w:rsidR="00E811AB" w:rsidRPr="00934B46" w:rsidRDefault="00E811AB" w:rsidP="0083764A">
            <w:pPr>
              <w:jc w:val="center"/>
              <w:outlineLvl w:val="3"/>
              <w:rPr>
                <w:sz w:val="18"/>
                <w:szCs w:val="18"/>
              </w:rPr>
            </w:pPr>
            <w:r w:rsidRPr="00934B46">
              <w:rPr>
                <w:sz w:val="18"/>
                <w:szCs w:val="18"/>
              </w:rPr>
              <w:t>30,0</w:t>
            </w:r>
          </w:p>
        </w:tc>
        <w:tc>
          <w:tcPr>
            <w:tcW w:w="1418" w:type="dxa"/>
            <w:shd w:val="clear" w:color="auto" w:fill="auto"/>
            <w:hideMark/>
          </w:tcPr>
          <w:p w14:paraId="6637A3EB" w14:textId="77777777" w:rsidR="00E811AB" w:rsidRPr="00934B46" w:rsidRDefault="00E811AB" w:rsidP="0083764A">
            <w:pPr>
              <w:jc w:val="center"/>
              <w:outlineLvl w:val="3"/>
              <w:rPr>
                <w:sz w:val="18"/>
                <w:szCs w:val="18"/>
              </w:rPr>
            </w:pPr>
            <w:r w:rsidRPr="00934B46">
              <w:rPr>
                <w:sz w:val="18"/>
                <w:szCs w:val="18"/>
              </w:rPr>
              <w:t>30,0</w:t>
            </w:r>
          </w:p>
        </w:tc>
        <w:tc>
          <w:tcPr>
            <w:tcW w:w="1275" w:type="dxa"/>
            <w:shd w:val="clear" w:color="auto" w:fill="auto"/>
            <w:hideMark/>
          </w:tcPr>
          <w:p w14:paraId="7F98546B" w14:textId="77777777" w:rsidR="00E811AB" w:rsidRPr="00934B46" w:rsidRDefault="00E811AB" w:rsidP="0083764A">
            <w:pPr>
              <w:jc w:val="center"/>
              <w:outlineLvl w:val="3"/>
              <w:rPr>
                <w:sz w:val="18"/>
                <w:szCs w:val="18"/>
              </w:rPr>
            </w:pPr>
            <w:r w:rsidRPr="00934B46">
              <w:rPr>
                <w:sz w:val="18"/>
                <w:szCs w:val="18"/>
              </w:rPr>
              <w:t>30,0</w:t>
            </w:r>
          </w:p>
        </w:tc>
      </w:tr>
      <w:tr w:rsidR="00E811AB" w:rsidRPr="002A48D2" w14:paraId="55CF5CD3" w14:textId="77777777" w:rsidTr="0083764A">
        <w:trPr>
          <w:trHeight w:val="284"/>
        </w:trPr>
        <w:tc>
          <w:tcPr>
            <w:tcW w:w="3701" w:type="dxa"/>
            <w:shd w:val="clear" w:color="auto" w:fill="auto"/>
            <w:hideMark/>
          </w:tcPr>
          <w:p w14:paraId="16D48987"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72ACC593" w14:textId="77777777" w:rsidR="00E811AB" w:rsidRPr="00934B46" w:rsidRDefault="00E811AB" w:rsidP="0083764A">
            <w:pPr>
              <w:jc w:val="center"/>
              <w:outlineLvl w:val="6"/>
              <w:rPr>
                <w:sz w:val="18"/>
                <w:szCs w:val="18"/>
              </w:rPr>
            </w:pPr>
            <w:r w:rsidRPr="00934B46">
              <w:rPr>
                <w:sz w:val="18"/>
                <w:szCs w:val="18"/>
              </w:rPr>
              <w:t>0106</w:t>
            </w:r>
          </w:p>
        </w:tc>
        <w:tc>
          <w:tcPr>
            <w:tcW w:w="1275" w:type="dxa"/>
            <w:shd w:val="clear" w:color="auto" w:fill="auto"/>
            <w:hideMark/>
          </w:tcPr>
          <w:p w14:paraId="692487D2" w14:textId="77777777" w:rsidR="00E811AB" w:rsidRPr="00934B46" w:rsidRDefault="00E811AB" w:rsidP="0083764A">
            <w:pPr>
              <w:jc w:val="center"/>
              <w:outlineLvl w:val="6"/>
              <w:rPr>
                <w:sz w:val="18"/>
                <w:szCs w:val="18"/>
              </w:rPr>
            </w:pPr>
            <w:r w:rsidRPr="00934B46">
              <w:rPr>
                <w:sz w:val="18"/>
                <w:szCs w:val="18"/>
              </w:rPr>
              <w:t>7320080060</w:t>
            </w:r>
          </w:p>
        </w:tc>
        <w:tc>
          <w:tcPr>
            <w:tcW w:w="567" w:type="dxa"/>
            <w:shd w:val="clear" w:color="auto" w:fill="auto"/>
            <w:hideMark/>
          </w:tcPr>
          <w:p w14:paraId="397B6106"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4D4605EF" w14:textId="77777777" w:rsidR="00E811AB" w:rsidRPr="00934B46" w:rsidRDefault="00E811AB" w:rsidP="0083764A">
            <w:pPr>
              <w:jc w:val="center"/>
              <w:outlineLvl w:val="6"/>
              <w:rPr>
                <w:sz w:val="18"/>
                <w:szCs w:val="18"/>
              </w:rPr>
            </w:pPr>
            <w:r w:rsidRPr="00934B46">
              <w:rPr>
                <w:sz w:val="18"/>
                <w:szCs w:val="18"/>
              </w:rPr>
              <w:t>30,0</w:t>
            </w:r>
          </w:p>
        </w:tc>
        <w:tc>
          <w:tcPr>
            <w:tcW w:w="1418" w:type="dxa"/>
            <w:shd w:val="clear" w:color="auto" w:fill="auto"/>
            <w:hideMark/>
          </w:tcPr>
          <w:p w14:paraId="125E8B1A" w14:textId="77777777" w:rsidR="00E811AB" w:rsidRPr="00934B46" w:rsidRDefault="00E811AB" w:rsidP="0083764A">
            <w:pPr>
              <w:jc w:val="center"/>
              <w:outlineLvl w:val="6"/>
              <w:rPr>
                <w:sz w:val="18"/>
                <w:szCs w:val="18"/>
              </w:rPr>
            </w:pPr>
            <w:r w:rsidRPr="00934B46">
              <w:rPr>
                <w:sz w:val="18"/>
                <w:szCs w:val="18"/>
              </w:rPr>
              <w:t>30,0</w:t>
            </w:r>
          </w:p>
        </w:tc>
        <w:tc>
          <w:tcPr>
            <w:tcW w:w="1275" w:type="dxa"/>
            <w:shd w:val="clear" w:color="auto" w:fill="auto"/>
            <w:hideMark/>
          </w:tcPr>
          <w:p w14:paraId="500B1FCA" w14:textId="77777777" w:rsidR="00E811AB" w:rsidRPr="00934B46" w:rsidRDefault="00E811AB" w:rsidP="0083764A">
            <w:pPr>
              <w:jc w:val="center"/>
              <w:outlineLvl w:val="6"/>
              <w:rPr>
                <w:sz w:val="18"/>
                <w:szCs w:val="18"/>
              </w:rPr>
            </w:pPr>
            <w:r w:rsidRPr="00934B46">
              <w:rPr>
                <w:sz w:val="18"/>
                <w:szCs w:val="18"/>
              </w:rPr>
              <w:t>30,0</w:t>
            </w:r>
          </w:p>
        </w:tc>
      </w:tr>
      <w:tr w:rsidR="00E811AB" w:rsidRPr="002A48D2" w14:paraId="6F97B47A" w14:textId="77777777" w:rsidTr="0083764A">
        <w:trPr>
          <w:trHeight w:val="284"/>
        </w:trPr>
        <w:tc>
          <w:tcPr>
            <w:tcW w:w="3701" w:type="dxa"/>
            <w:shd w:val="clear" w:color="auto" w:fill="auto"/>
            <w:hideMark/>
          </w:tcPr>
          <w:p w14:paraId="0F28FFB2" w14:textId="77777777" w:rsidR="00E811AB" w:rsidRPr="00934B46" w:rsidRDefault="00E811AB" w:rsidP="0083764A">
            <w:pPr>
              <w:outlineLvl w:val="0"/>
              <w:rPr>
                <w:sz w:val="18"/>
                <w:szCs w:val="18"/>
              </w:rPr>
            </w:pPr>
            <w:r w:rsidRPr="00934B46">
              <w:rPr>
                <w:sz w:val="18"/>
                <w:szCs w:val="18"/>
              </w:rPr>
              <w:t>Резервные фонды</w:t>
            </w:r>
          </w:p>
        </w:tc>
        <w:tc>
          <w:tcPr>
            <w:tcW w:w="709" w:type="dxa"/>
            <w:shd w:val="clear" w:color="auto" w:fill="auto"/>
            <w:hideMark/>
          </w:tcPr>
          <w:p w14:paraId="32E5F880" w14:textId="77777777" w:rsidR="00E811AB" w:rsidRPr="00934B46" w:rsidRDefault="00E811AB" w:rsidP="0083764A">
            <w:pPr>
              <w:jc w:val="center"/>
              <w:outlineLvl w:val="0"/>
              <w:rPr>
                <w:sz w:val="18"/>
                <w:szCs w:val="18"/>
              </w:rPr>
            </w:pPr>
            <w:r w:rsidRPr="00934B46">
              <w:rPr>
                <w:sz w:val="18"/>
                <w:szCs w:val="18"/>
              </w:rPr>
              <w:t>0111</w:t>
            </w:r>
          </w:p>
        </w:tc>
        <w:tc>
          <w:tcPr>
            <w:tcW w:w="1275" w:type="dxa"/>
            <w:shd w:val="clear" w:color="auto" w:fill="auto"/>
            <w:hideMark/>
          </w:tcPr>
          <w:p w14:paraId="3B7B201D" w14:textId="77777777" w:rsidR="00E811AB" w:rsidRPr="00934B46" w:rsidRDefault="00E811AB" w:rsidP="0083764A">
            <w:pPr>
              <w:jc w:val="center"/>
              <w:outlineLvl w:val="0"/>
              <w:rPr>
                <w:sz w:val="18"/>
                <w:szCs w:val="18"/>
              </w:rPr>
            </w:pPr>
            <w:r w:rsidRPr="00934B46">
              <w:rPr>
                <w:sz w:val="18"/>
                <w:szCs w:val="18"/>
              </w:rPr>
              <w:t> </w:t>
            </w:r>
          </w:p>
        </w:tc>
        <w:tc>
          <w:tcPr>
            <w:tcW w:w="567" w:type="dxa"/>
            <w:shd w:val="clear" w:color="auto" w:fill="auto"/>
            <w:hideMark/>
          </w:tcPr>
          <w:p w14:paraId="7D8BDBA9"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7976EE82" w14:textId="77777777" w:rsidR="00E811AB" w:rsidRPr="00934B46" w:rsidRDefault="00E811AB" w:rsidP="0083764A">
            <w:pPr>
              <w:jc w:val="center"/>
              <w:outlineLvl w:val="0"/>
              <w:rPr>
                <w:sz w:val="18"/>
                <w:szCs w:val="18"/>
              </w:rPr>
            </w:pPr>
            <w:r w:rsidRPr="00934B46">
              <w:rPr>
                <w:sz w:val="18"/>
                <w:szCs w:val="18"/>
              </w:rPr>
              <w:t>100,0</w:t>
            </w:r>
          </w:p>
        </w:tc>
        <w:tc>
          <w:tcPr>
            <w:tcW w:w="1418" w:type="dxa"/>
            <w:shd w:val="clear" w:color="auto" w:fill="auto"/>
            <w:hideMark/>
          </w:tcPr>
          <w:p w14:paraId="62A8E4D7" w14:textId="77777777" w:rsidR="00E811AB" w:rsidRPr="00934B46" w:rsidRDefault="00E811AB" w:rsidP="0083764A">
            <w:pPr>
              <w:jc w:val="center"/>
              <w:outlineLvl w:val="0"/>
              <w:rPr>
                <w:sz w:val="18"/>
                <w:szCs w:val="18"/>
              </w:rPr>
            </w:pPr>
            <w:r w:rsidRPr="00934B46">
              <w:rPr>
                <w:sz w:val="18"/>
                <w:szCs w:val="18"/>
              </w:rPr>
              <w:t>100,0</w:t>
            </w:r>
          </w:p>
        </w:tc>
        <w:tc>
          <w:tcPr>
            <w:tcW w:w="1275" w:type="dxa"/>
            <w:shd w:val="clear" w:color="auto" w:fill="auto"/>
            <w:hideMark/>
          </w:tcPr>
          <w:p w14:paraId="045FF070" w14:textId="77777777" w:rsidR="00E811AB" w:rsidRPr="00934B46" w:rsidRDefault="00E811AB" w:rsidP="0083764A">
            <w:pPr>
              <w:jc w:val="center"/>
              <w:outlineLvl w:val="0"/>
              <w:rPr>
                <w:sz w:val="18"/>
                <w:szCs w:val="18"/>
              </w:rPr>
            </w:pPr>
            <w:r w:rsidRPr="00934B46">
              <w:rPr>
                <w:sz w:val="18"/>
                <w:szCs w:val="18"/>
              </w:rPr>
              <w:t>100,0</w:t>
            </w:r>
          </w:p>
        </w:tc>
      </w:tr>
      <w:tr w:rsidR="00E811AB" w:rsidRPr="002A48D2" w14:paraId="11A7DE8E" w14:textId="77777777" w:rsidTr="0083764A">
        <w:trPr>
          <w:trHeight w:val="284"/>
        </w:trPr>
        <w:tc>
          <w:tcPr>
            <w:tcW w:w="3701" w:type="dxa"/>
            <w:shd w:val="clear" w:color="auto" w:fill="auto"/>
            <w:hideMark/>
          </w:tcPr>
          <w:p w14:paraId="29F3AA93" w14:textId="77777777" w:rsidR="00E811AB" w:rsidRPr="00934B46" w:rsidRDefault="00E811AB" w:rsidP="0083764A">
            <w:pPr>
              <w:outlineLvl w:val="1"/>
              <w:rPr>
                <w:sz w:val="18"/>
                <w:szCs w:val="18"/>
              </w:rPr>
            </w:pPr>
            <w:r w:rsidRPr="00934B46">
              <w:rPr>
                <w:sz w:val="18"/>
                <w:szCs w:val="18"/>
              </w:rPr>
              <w:t>Иные непрограммные расходы органов муниципальной власти Бессоновского района Пензенской области</w:t>
            </w:r>
          </w:p>
        </w:tc>
        <w:tc>
          <w:tcPr>
            <w:tcW w:w="709" w:type="dxa"/>
            <w:shd w:val="clear" w:color="auto" w:fill="auto"/>
            <w:hideMark/>
          </w:tcPr>
          <w:p w14:paraId="03E3A5CB" w14:textId="77777777" w:rsidR="00E811AB" w:rsidRPr="00934B46" w:rsidRDefault="00E811AB" w:rsidP="0083764A">
            <w:pPr>
              <w:jc w:val="center"/>
              <w:outlineLvl w:val="1"/>
              <w:rPr>
                <w:sz w:val="18"/>
                <w:szCs w:val="18"/>
              </w:rPr>
            </w:pPr>
            <w:r w:rsidRPr="00934B46">
              <w:rPr>
                <w:sz w:val="18"/>
                <w:szCs w:val="18"/>
              </w:rPr>
              <w:t>0111</w:t>
            </w:r>
          </w:p>
        </w:tc>
        <w:tc>
          <w:tcPr>
            <w:tcW w:w="1275" w:type="dxa"/>
            <w:shd w:val="clear" w:color="auto" w:fill="auto"/>
            <w:hideMark/>
          </w:tcPr>
          <w:p w14:paraId="4F5C0ECC" w14:textId="77777777" w:rsidR="00E811AB" w:rsidRPr="00934B46" w:rsidRDefault="00E811AB" w:rsidP="0083764A">
            <w:pPr>
              <w:jc w:val="center"/>
              <w:outlineLvl w:val="1"/>
              <w:rPr>
                <w:sz w:val="18"/>
                <w:szCs w:val="18"/>
              </w:rPr>
            </w:pPr>
            <w:r w:rsidRPr="00934B46">
              <w:rPr>
                <w:sz w:val="18"/>
                <w:szCs w:val="18"/>
              </w:rPr>
              <w:t>9900000000</w:t>
            </w:r>
          </w:p>
        </w:tc>
        <w:tc>
          <w:tcPr>
            <w:tcW w:w="567" w:type="dxa"/>
            <w:shd w:val="clear" w:color="auto" w:fill="auto"/>
            <w:hideMark/>
          </w:tcPr>
          <w:p w14:paraId="19B08ED7"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256482B5" w14:textId="77777777" w:rsidR="00E811AB" w:rsidRPr="00934B46" w:rsidRDefault="00E811AB" w:rsidP="0083764A">
            <w:pPr>
              <w:jc w:val="center"/>
              <w:outlineLvl w:val="1"/>
              <w:rPr>
                <w:sz w:val="18"/>
                <w:szCs w:val="18"/>
              </w:rPr>
            </w:pPr>
            <w:r w:rsidRPr="00934B46">
              <w:rPr>
                <w:sz w:val="18"/>
                <w:szCs w:val="18"/>
              </w:rPr>
              <w:t>100,0</w:t>
            </w:r>
          </w:p>
        </w:tc>
        <w:tc>
          <w:tcPr>
            <w:tcW w:w="1418" w:type="dxa"/>
            <w:shd w:val="clear" w:color="auto" w:fill="auto"/>
            <w:hideMark/>
          </w:tcPr>
          <w:p w14:paraId="1BF720DD" w14:textId="77777777" w:rsidR="00E811AB" w:rsidRPr="00934B46" w:rsidRDefault="00E811AB" w:rsidP="0083764A">
            <w:pPr>
              <w:jc w:val="center"/>
              <w:outlineLvl w:val="1"/>
              <w:rPr>
                <w:sz w:val="18"/>
                <w:szCs w:val="18"/>
              </w:rPr>
            </w:pPr>
            <w:r w:rsidRPr="00934B46">
              <w:rPr>
                <w:sz w:val="18"/>
                <w:szCs w:val="18"/>
              </w:rPr>
              <w:t>100,0</w:t>
            </w:r>
          </w:p>
        </w:tc>
        <w:tc>
          <w:tcPr>
            <w:tcW w:w="1275" w:type="dxa"/>
            <w:shd w:val="clear" w:color="auto" w:fill="auto"/>
            <w:hideMark/>
          </w:tcPr>
          <w:p w14:paraId="72B48038" w14:textId="77777777" w:rsidR="00E811AB" w:rsidRPr="00934B46" w:rsidRDefault="00E811AB" w:rsidP="0083764A">
            <w:pPr>
              <w:jc w:val="center"/>
              <w:outlineLvl w:val="1"/>
              <w:rPr>
                <w:sz w:val="18"/>
                <w:szCs w:val="18"/>
              </w:rPr>
            </w:pPr>
            <w:r w:rsidRPr="00934B46">
              <w:rPr>
                <w:sz w:val="18"/>
                <w:szCs w:val="18"/>
              </w:rPr>
              <w:t>100,0</w:t>
            </w:r>
          </w:p>
        </w:tc>
      </w:tr>
      <w:tr w:rsidR="00E811AB" w:rsidRPr="002A48D2" w14:paraId="3C25AE88" w14:textId="77777777" w:rsidTr="0083764A">
        <w:trPr>
          <w:trHeight w:val="284"/>
        </w:trPr>
        <w:tc>
          <w:tcPr>
            <w:tcW w:w="3701" w:type="dxa"/>
            <w:shd w:val="clear" w:color="auto" w:fill="auto"/>
            <w:hideMark/>
          </w:tcPr>
          <w:p w14:paraId="7011AAF3" w14:textId="77777777" w:rsidR="00E811AB" w:rsidRPr="00934B46" w:rsidRDefault="00E811AB" w:rsidP="0083764A">
            <w:pPr>
              <w:outlineLvl w:val="2"/>
              <w:rPr>
                <w:sz w:val="18"/>
                <w:szCs w:val="18"/>
              </w:rPr>
            </w:pPr>
            <w:r w:rsidRPr="00934B46">
              <w:rPr>
                <w:sz w:val="18"/>
                <w:szCs w:val="18"/>
              </w:rPr>
              <w:t>Резервные фонды</w:t>
            </w:r>
          </w:p>
        </w:tc>
        <w:tc>
          <w:tcPr>
            <w:tcW w:w="709" w:type="dxa"/>
            <w:shd w:val="clear" w:color="auto" w:fill="auto"/>
            <w:hideMark/>
          </w:tcPr>
          <w:p w14:paraId="70D82369" w14:textId="77777777" w:rsidR="00E811AB" w:rsidRPr="00934B46" w:rsidRDefault="00E811AB" w:rsidP="0083764A">
            <w:pPr>
              <w:jc w:val="center"/>
              <w:outlineLvl w:val="2"/>
              <w:rPr>
                <w:sz w:val="18"/>
                <w:szCs w:val="18"/>
              </w:rPr>
            </w:pPr>
            <w:r w:rsidRPr="00934B46">
              <w:rPr>
                <w:sz w:val="18"/>
                <w:szCs w:val="18"/>
              </w:rPr>
              <w:t>0111</w:t>
            </w:r>
          </w:p>
        </w:tc>
        <w:tc>
          <w:tcPr>
            <w:tcW w:w="1275" w:type="dxa"/>
            <w:shd w:val="clear" w:color="auto" w:fill="auto"/>
            <w:hideMark/>
          </w:tcPr>
          <w:p w14:paraId="2ED36C28" w14:textId="77777777" w:rsidR="00E811AB" w:rsidRPr="00934B46" w:rsidRDefault="00E811AB" w:rsidP="0083764A">
            <w:pPr>
              <w:jc w:val="center"/>
              <w:outlineLvl w:val="2"/>
              <w:rPr>
                <w:sz w:val="18"/>
                <w:szCs w:val="18"/>
              </w:rPr>
            </w:pPr>
            <w:r w:rsidRPr="00934B46">
              <w:rPr>
                <w:sz w:val="18"/>
                <w:szCs w:val="18"/>
              </w:rPr>
              <w:t>9910000000</w:t>
            </w:r>
          </w:p>
        </w:tc>
        <w:tc>
          <w:tcPr>
            <w:tcW w:w="567" w:type="dxa"/>
            <w:shd w:val="clear" w:color="auto" w:fill="auto"/>
            <w:hideMark/>
          </w:tcPr>
          <w:p w14:paraId="7FE8FB7E"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2804FD1F" w14:textId="77777777" w:rsidR="00E811AB" w:rsidRPr="00934B46" w:rsidRDefault="00E811AB" w:rsidP="0083764A">
            <w:pPr>
              <w:jc w:val="center"/>
              <w:outlineLvl w:val="2"/>
              <w:rPr>
                <w:sz w:val="18"/>
                <w:szCs w:val="18"/>
              </w:rPr>
            </w:pPr>
            <w:r w:rsidRPr="00934B46">
              <w:rPr>
                <w:sz w:val="18"/>
                <w:szCs w:val="18"/>
              </w:rPr>
              <w:t>100,0</w:t>
            </w:r>
          </w:p>
        </w:tc>
        <w:tc>
          <w:tcPr>
            <w:tcW w:w="1418" w:type="dxa"/>
            <w:shd w:val="clear" w:color="auto" w:fill="auto"/>
            <w:hideMark/>
          </w:tcPr>
          <w:p w14:paraId="626F5AE9" w14:textId="77777777" w:rsidR="00E811AB" w:rsidRPr="00934B46" w:rsidRDefault="00E811AB" w:rsidP="0083764A">
            <w:pPr>
              <w:jc w:val="center"/>
              <w:outlineLvl w:val="2"/>
              <w:rPr>
                <w:sz w:val="18"/>
                <w:szCs w:val="18"/>
              </w:rPr>
            </w:pPr>
            <w:r w:rsidRPr="00934B46">
              <w:rPr>
                <w:sz w:val="18"/>
                <w:szCs w:val="18"/>
              </w:rPr>
              <w:t>100,0</w:t>
            </w:r>
          </w:p>
        </w:tc>
        <w:tc>
          <w:tcPr>
            <w:tcW w:w="1275" w:type="dxa"/>
            <w:shd w:val="clear" w:color="auto" w:fill="auto"/>
            <w:hideMark/>
          </w:tcPr>
          <w:p w14:paraId="64FF95E0" w14:textId="77777777" w:rsidR="00E811AB" w:rsidRPr="00934B46" w:rsidRDefault="00E811AB" w:rsidP="0083764A">
            <w:pPr>
              <w:jc w:val="center"/>
              <w:outlineLvl w:val="2"/>
              <w:rPr>
                <w:sz w:val="18"/>
                <w:szCs w:val="18"/>
              </w:rPr>
            </w:pPr>
            <w:r w:rsidRPr="00934B46">
              <w:rPr>
                <w:sz w:val="18"/>
                <w:szCs w:val="18"/>
              </w:rPr>
              <w:t>100,0</w:t>
            </w:r>
          </w:p>
        </w:tc>
      </w:tr>
      <w:tr w:rsidR="00E811AB" w:rsidRPr="002A48D2" w14:paraId="6E487A91" w14:textId="77777777" w:rsidTr="0083764A">
        <w:trPr>
          <w:trHeight w:val="284"/>
        </w:trPr>
        <w:tc>
          <w:tcPr>
            <w:tcW w:w="3701" w:type="dxa"/>
            <w:shd w:val="clear" w:color="auto" w:fill="auto"/>
            <w:hideMark/>
          </w:tcPr>
          <w:p w14:paraId="0CA5706D" w14:textId="77777777" w:rsidR="00E811AB" w:rsidRPr="00934B46" w:rsidRDefault="00E811AB" w:rsidP="0083764A">
            <w:pPr>
              <w:outlineLvl w:val="3"/>
              <w:rPr>
                <w:sz w:val="18"/>
                <w:szCs w:val="18"/>
              </w:rPr>
            </w:pPr>
            <w:r w:rsidRPr="00934B46">
              <w:rPr>
                <w:sz w:val="18"/>
                <w:szCs w:val="18"/>
              </w:rPr>
              <w:t>Резервный фонд администрации Бессоновского района Пензенской области</w:t>
            </w:r>
          </w:p>
        </w:tc>
        <w:tc>
          <w:tcPr>
            <w:tcW w:w="709" w:type="dxa"/>
            <w:shd w:val="clear" w:color="auto" w:fill="auto"/>
            <w:hideMark/>
          </w:tcPr>
          <w:p w14:paraId="41D6B0FB" w14:textId="77777777" w:rsidR="00E811AB" w:rsidRPr="00934B46" w:rsidRDefault="00E811AB" w:rsidP="0083764A">
            <w:pPr>
              <w:jc w:val="center"/>
              <w:outlineLvl w:val="3"/>
              <w:rPr>
                <w:sz w:val="18"/>
                <w:szCs w:val="18"/>
              </w:rPr>
            </w:pPr>
            <w:r w:rsidRPr="00934B46">
              <w:rPr>
                <w:sz w:val="18"/>
                <w:szCs w:val="18"/>
              </w:rPr>
              <w:t>0111</w:t>
            </w:r>
          </w:p>
        </w:tc>
        <w:tc>
          <w:tcPr>
            <w:tcW w:w="1275" w:type="dxa"/>
            <w:shd w:val="clear" w:color="auto" w:fill="auto"/>
            <w:hideMark/>
          </w:tcPr>
          <w:p w14:paraId="64506D8A" w14:textId="77777777" w:rsidR="00E811AB" w:rsidRPr="00934B46" w:rsidRDefault="00E811AB" w:rsidP="0083764A">
            <w:pPr>
              <w:jc w:val="center"/>
              <w:outlineLvl w:val="3"/>
              <w:rPr>
                <w:sz w:val="18"/>
                <w:szCs w:val="18"/>
              </w:rPr>
            </w:pPr>
            <w:r w:rsidRPr="00934B46">
              <w:rPr>
                <w:sz w:val="18"/>
                <w:szCs w:val="18"/>
              </w:rPr>
              <w:t>9910020600</w:t>
            </w:r>
          </w:p>
        </w:tc>
        <w:tc>
          <w:tcPr>
            <w:tcW w:w="567" w:type="dxa"/>
            <w:shd w:val="clear" w:color="auto" w:fill="auto"/>
            <w:hideMark/>
          </w:tcPr>
          <w:p w14:paraId="7C873799"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6A6CDB12" w14:textId="77777777" w:rsidR="00E811AB" w:rsidRPr="00934B46" w:rsidRDefault="00E811AB" w:rsidP="0083764A">
            <w:pPr>
              <w:jc w:val="center"/>
              <w:outlineLvl w:val="3"/>
              <w:rPr>
                <w:sz w:val="18"/>
                <w:szCs w:val="18"/>
              </w:rPr>
            </w:pPr>
            <w:r w:rsidRPr="00934B46">
              <w:rPr>
                <w:sz w:val="18"/>
                <w:szCs w:val="18"/>
              </w:rPr>
              <w:t>100,0</w:t>
            </w:r>
          </w:p>
        </w:tc>
        <w:tc>
          <w:tcPr>
            <w:tcW w:w="1418" w:type="dxa"/>
            <w:shd w:val="clear" w:color="auto" w:fill="auto"/>
            <w:hideMark/>
          </w:tcPr>
          <w:p w14:paraId="6D1D305B" w14:textId="77777777" w:rsidR="00E811AB" w:rsidRPr="00934B46" w:rsidRDefault="00E811AB" w:rsidP="0083764A">
            <w:pPr>
              <w:jc w:val="center"/>
              <w:outlineLvl w:val="3"/>
              <w:rPr>
                <w:sz w:val="18"/>
                <w:szCs w:val="18"/>
              </w:rPr>
            </w:pPr>
            <w:r w:rsidRPr="00934B46">
              <w:rPr>
                <w:sz w:val="18"/>
                <w:szCs w:val="18"/>
              </w:rPr>
              <w:t>100,0</w:t>
            </w:r>
          </w:p>
        </w:tc>
        <w:tc>
          <w:tcPr>
            <w:tcW w:w="1275" w:type="dxa"/>
            <w:shd w:val="clear" w:color="auto" w:fill="auto"/>
            <w:hideMark/>
          </w:tcPr>
          <w:p w14:paraId="13D505B4" w14:textId="77777777" w:rsidR="00E811AB" w:rsidRPr="00934B46" w:rsidRDefault="00E811AB" w:rsidP="0083764A">
            <w:pPr>
              <w:jc w:val="center"/>
              <w:outlineLvl w:val="3"/>
              <w:rPr>
                <w:sz w:val="18"/>
                <w:szCs w:val="18"/>
              </w:rPr>
            </w:pPr>
            <w:r w:rsidRPr="00934B46">
              <w:rPr>
                <w:sz w:val="18"/>
                <w:szCs w:val="18"/>
              </w:rPr>
              <w:t>100,0</w:t>
            </w:r>
          </w:p>
        </w:tc>
      </w:tr>
      <w:tr w:rsidR="00E811AB" w:rsidRPr="002A48D2" w14:paraId="269B8127" w14:textId="77777777" w:rsidTr="0083764A">
        <w:trPr>
          <w:trHeight w:val="284"/>
        </w:trPr>
        <w:tc>
          <w:tcPr>
            <w:tcW w:w="3701" w:type="dxa"/>
            <w:shd w:val="clear" w:color="auto" w:fill="auto"/>
            <w:hideMark/>
          </w:tcPr>
          <w:p w14:paraId="6D930502" w14:textId="77777777" w:rsidR="00E811AB" w:rsidRPr="00934B46" w:rsidRDefault="00E811AB" w:rsidP="0083764A">
            <w:pPr>
              <w:outlineLvl w:val="6"/>
              <w:rPr>
                <w:sz w:val="18"/>
                <w:szCs w:val="18"/>
              </w:rPr>
            </w:pPr>
            <w:r w:rsidRPr="00934B46">
              <w:rPr>
                <w:sz w:val="18"/>
                <w:szCs w:val="18"/>
              </w:rPr>
              <w:t>Резервные средства</w:t>
            </w:r>
          </w:p>
        </w:tc>
        <w:tc>
          <w:tcPr>
            <w:tcW w:w="709" w:type="dxa"/>
            <w:shd w:val="clear" w:color="auto" w:fill="auto"/>
            <w:hideMark/>
          </w:tcPr>
          <w:p w14:paraId="3C341324" w14:textId="77777777" w:rsidR="00E811AB" w:rsidRPr="00934B46" w:rsidRDefault="00E811AB" w:rsidP="0083764A">
            <w:pPr>
              <w:jc w:val="center"/>
              <w:outlineLvl w:val="6"/>
              <w:rPr>
                <w:sz w:val="18"/>
                <w:szCs w:val="18"/>
              </w:rPr>
            </w:pPr>
            <w:r w:rsidRPr="00934B46">
              <w:rPr>
                <w:sz w:val="18"/>
                <w:szCs w:val="18"/>
              </w:rPr>
              <w:t>0111</w:t>
            </w:r>
          </w:p>
        </w:tc>
        <w:tc>
          <w:tcPr>
            <w:tcW w:w="1275" w:type="dxa"/>
            <w:shd w:val="clear" w:color="auto" w:fill="auto"/>
            <w:hideMark/>
          </w:tcPr>
          <w:p w14:paraId="34CF17D5" w14:textId="77777777" w:rsidR="00E811AB" w:rsidRPr="00934B46" w:rsidRDefault="00E811AB" w:rsidP="0083764A">
            <w:pPr>
              <w:jc w:val="center"/>
              <w:outlineLvl w:val="6"/>
              <w:rPr>
                <w:sz w:val="18"/>
                <w:szCs w:val="18"/>
              </w:rPr>
            </w:pPr>
            <w:r w:rsidRPr="00934B46">
              <w:rPr>
                <w:sz w:val="18"/>
                <w:szCs w:val="18"/>
              </w:rPr>
              <w:t>9910020600</w:t>
            </w:r>
          </w:p>
        </w:tc>
        <w:tc>
          <w:tcPr>
            <w:tcW w:w="567" w:type="dxa"/>
            <w:shd w:val="clear" w:color="auto" w:fill="auto"/>
            <w:hideMark/>
          </w:tcPr>
          <w:p w14:paraId="07D2125C" w14:textId="77777777" w:rsidR="00E811AB" w:rsidRPr="00934B46" w:rsidRDefault="00E811AB" w:rsidP="0083764A">
            <w:pPr>
              <w:jc w:val="center"/>
              <w:outlineLvl w:val="6"/>
              <w:rPr>
                <w:sz w:val="18"/>
                <w:szCs w:val="18"/>
              </w:rPr>
            </w:pPr>
            <w:r w:rsidRPr="00934B46">
              <w:rPr>
                <w:sz w:val="18"/>
                <w:szCs w:val="18"/>
              </w:rPr>
              <w:t>870</w:t>
            </w:r>
          </w:p>
        </w:tc>
        <w:tc>
          <w:tcPr>
            <w:tcW w:w="1276" w:type="dxa"/>
            <w:shd w:val="clear" w:color="auto" w:fill="auto"/>
            <w:hideMark/>
          </w:tcPr>
          <w:p w14:paraId="21170DF1" w14:textId="77777777" w:rsidR="00E811AB" w:rsidRPr="00934B46" w:rsidRDefault="00E811AB" w:rsidP="0083764A">
            <w:pPr>
              <w:jc w:val="center"/>
              <w:outlineLvl w:val="6"/>
              <w:rPr>
                <w:sz w:val="18"/>
                <w:szCs w:val="18"/>
              </w:rPr>
            </w:pPr>
            <w:r w:rsidRPr="00934B46">
              <w:rPr>
                <w:sz w:val="18"/>
                <w:szCs w:val="18"/>
              </w:rPr>
              <w:t>100,0</w:t>
            </w:r>
          </w:p>
        </w:tc>
        <w:tc>
          <w:tcPr>
            <w:tcW w:w="1418" w:type="dxa"/>
            <w:shd w:val="clear" w:color="auto" w:fill="auto"/>
            <w:hideMark/>
          </w:tcPr>
          <w:p w14:paraId="0C7EAB13" w14:textId="77777777" w:rsidR="00E811AB" w:rsidRPr="00934B46" w:rsidRDefault="00E811AB" w:rsidP="0083764A">
            <w:pPr>
              <w:jc w:val="center"/>
              <w:outlineLvl w:val="6"/>
              <w:rPr>
                <w:sz w:val="18"/>
                <w:szCs w:val="18"/>
              </w:rPr>
            </w:pPr>
            <w:r w:rsidRPr="00934B46">
              <w:rPr>
                <w:sz w:val="18"/>
                <w:szCs w:val="18"/>
              </w:rPr>
              <w:t>100,0</w:t>
            </w:r>
          </w:p>
        </w:tc>
        <w:tc>
          <w:tcPr>
            <w:tcW w:w="1275" w:type="dxa"/>
            <w:shd w:val="clear" w:color="auto" w:fill="auto"/>
            <w:hideMark/>
          </w:tcPr>
          <w:p w14:paraId="7275A72E" w14:textId="77777777" w:rsidR="00E811AB" w:rsidRPr="00934B46" w:rsidRDefault="00E811AB" w:rsidP="0083764A">
            <w:pPr>
              <w:jc w:val="center"/>
              <w:outlineLvl w:val="6"/>
              <w:rPr>
                <w:sz w:val="18"/>
                <w:szCs w:val="18"/>
              </w:rPr>
            </w:pPr>
            <w:r w:rsidRPr="00934B46">
              <w:rPr>
                <w:sz w:val="18"/>
                <w:szCs w:val="18"/>
              </w:rPr>
              <w:t>100,0</w:t>
            </w:r>
          </w:p>
        </w:tc>
      </w:tr>
      <w:tr w:rsidR="00E811AB" w:rsidRPr="002A48D2" w14:paraId="2C4A3A57" w14:textId="77777777" w:rsidTr="0083764A">
        <w:trPr>
          <w:trHeight w:val="284"/>
        </w:trPr>
        <w:tc>
          <w:tcPr>
            <w:tcW w:w="3701" w:type="dxa"/>
            <w:shd w:val="clear" w:color="auto" w:fill="auto"/>
            <w:hideMark/>
          </w:tcPr>
          <w:p w14:paraId="36B68F4F" w14:textId="77777777" w:rsidR="00E811AB" w:rsidRPr="00934B46" w:rsidRDefault="00E811AB" w:rsidP="0083764A">
            <w:pPr>
              <w:outlineLvl w:val="0"/>
              <w:rPr>
                <w:sz w:val="18"/>
                <w:szCs w:val="18"/>
              </w:rPr>
            </w:pPr>
            <w:r w:rsidRPr="00934B46">
              <w:rPr>
                <w:sz w:val="18"/>
                <w:szCs w:val="18"/>
              </w:rPr>
              <w:t>Другие общегосударственные вопросы</w:t>
            </w:r>
          </w:p>
        </w:tc>
        <w:tc>
          <w:tcPr>
            <w:tcW w:w="709" w:type="dxa"/>
            <w:shd w:val="clear" w:color="auto" w:fill="auto"/>
            <w:hideMark/>
          </w:tcPr>
          <w:p w14:paraId="14A490E2" w14:textId="77777777" w:rsidR="00E811AB" w:rsidRPr="00934B46" w:rsidRDefault="00E811AB" w:rsidP="0083764A">
            <w:pPr>
              <w:jc w:val="center"/>
              <w:outlineLvl w:val="0"/>
              <w:rPr>
                <w:sz w:val="18"/>
                <w:szCs w:val="18"/>
              </w:rPr>
            </w:pPr>
            <w:r w:rsidRPr="00934B46">
              <w:rPr>
                <w:sz w:val="18"/>
                <w:szCs w:val="18"/>
              </w:rPr>
              <w:t>0113</w:t>
            </w:r>
          </w:p>
        </w:tc>
        <w:tc>
          <w:tcPr>
            <w:tcW w:w="1275" w:type="dxa"/>
            <w:shd w:val="clear" w:color="auto" w:fill="auto"/>
            <w:hideMark/>
          </w:tcPr>
          <w:p w14:paraId="0856F703" w14:textId="77777777" w:rsidR="00E811AB" w:rsidRPr="00934B46" w:rsidRDefault="00E811AB" w:rsidP="0083764A">
            <w:pPr>
              <w:jc w:val="center"/>
              <w:outlineLvl w:val="0"/>
              <w:rPr>
                <w:sz w:val="18"/>
                <w:szCs w:val="18"/>
              </w:rPr>
            </w:pPr>
            <w:r w:rsidRPr="00934B46">
              <w:rPr>
                <w:sz w:val="18"/>
                <w:szCs w:val="18"/>
              </w:rPr>
              <w:t> </w:t>
            </w:r>
          </w:p>
        </w:tc>
        <w:tc>
          <w:tcPr>
            <w:tcW w:w="567" w:type="dxa"/>
            <w:shd w:val="clear" w:color="auto" w:fill="auto"/>
            <w:hideMark/>
          </w:tcPr>
          <w:p w14:paraId="0B4ED774"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6AAC3ACE" w14:textId="77777777" w:rsidR="00E811AB" w:rsidRPr="00934B46" w:rsidRDefault="00E811AB" w:rsidP="0083764A">
            <w:pPr>
              <w:jc w:val="center"/>
              <w:outlineLvl w:val="0"/>
              <w:rPr>
                <w:sz w:val="18"/>
                <w:szCs w:val="18"/>
              </w:rPr>
            </w:pPr>
            <w:r w:rsidRPr="00934B46">
              <w:rPr>
                <w:sz w:val="18"/>
                <w:szCs w:val="18"/>
              </w:rPr>
              <w:t>42 980,6</w:t>
            </w:r>
          </w:p>
        </w:tc>
        <w:tc>
          <w:tcPr>
            <w:tcW w:w="1418" w:type="dxa"/>
            <w:shd w:val="clear" w:color="auto" w:fill="auto"/>
            <w:hideMark/>
          </w:tcPr>
          <w:p w14:paraId="6C58DD7B" w14:textId="77777777" w:rsidR="00E811AB" w:rsidRPr="00934B46" w:rsidRDefault="00E811AB" w:rsidP="0083764A">
            <w:pPr>
              <w:jc w:val="center"/>
              <w:outlineLvl w:val="0"/>
              <w:rPr>
                <w:sz w:val="18"/>
                <w:szCs w:val="18"/>
              </w:rPr>
            </w:pPr>
            <w:r w:rsidRPr="00934B46">
              <w:rPr>
                <w:sz w:val="18"/>
                <w:szCs w:val="18"/>
              </w:rPr>
              <w:t>31 934,0</w:t>
            </w:r>
          </w:p>
        </w:tc>
        <w:tc>
          <w:tcPr>
            <w:tcW w:w="1275" w:type="dxa"/>
            <w:shd w:val="clear" w:color="auto" w:fill="auto"/>
            <w:hideMark/>
          </w:tcPr>
          <w:p w14:paraId="2835A00F" w14:textId="77777777" w:rsidR="00E811AB" w:rsidRPr="00934B46" w:rsidRDefault="00E811AB" w:rsidP="0083764A">
            <w:pPr>
              <w:jc w:val="center"/>
              <w:outlineLvl w:val="0"/>
              <w:rPr>
                <w:sz w:val="18"/>
                <w:szCs w:val="18"/>
              </w:rPr>
            </w:pPr>
            <w:r w:rsidRPr="00934B46">
              <w:rPr>
                <w:sz w:val="18"/>
                <w:szCs w:val="18"/>
              </w:rPr>
              <w:t>32 094,7</w:t>
            </w:r>
          </w:p>
        </w:tc>
      </w:tr>
      <w:tr w:rsidR="00E811AB" w:rsidRPr="002A48D2" w14:paraId="1EDDCD23" w14:textId="77777777" w:rsidTr="0083764A">
        <w:trPr>
          <w:trHeight w:val="284"/>
        </w:trPr>
        <w:tc>
          <w:tcPr>
            <w:tcW w:w="3701" w:type="dxa"/>
            <w:shd w:val="clear" w:color="auto" w:fill="auto"/>
            <w:hideMark/>
          </w:tcPr>
          <w:p w14:paraId="36ACDBBF" w14:textId="77777777" w:rsidR="00E811AB" w:rsidRPr="00934B46" w:rsidRDefault="00E811AB" w:rsidP="0083764A">
            <w:pPr>
              <w:outlineLvl w:val="1"/>
              <w:rPr>
                <w:sz w:val="18"/>
                <w:szCs w:val="18"/>
              </w:rPr>
            </w:pPr>
            <w:r w:rsidRPr="00934B46">
              <w:rPr>
                <w:sz w:val="18"/>
                <w:szCs w:val="18"/>
              </w:rPr>
              <w:t>Муниципальная программа ' Обеспечение муниципального управления собственностью Бессоновского района Пензенской области'</w:t>
            </w:r>
          </w:p>
        </w:tc>
        <w:tc>
          <w:tcPr>
            <w:tcW w:w="709" w:type="dxa"/>
            <w:shd w:val="clear" w:color="auto" w:fill="auto"/>
            <w:hideMark/>
          </w:tcPr>
          <w:p w14:paraId="2076F472" w14:textId="77777777" w:rsidR="00E811AB" w:rsidRPr="00934B46" w:rsidRDefault="00E811AB" w:rsidP="0083764A">
            <w:pPr>
              <w:jc w:val="center"/>
              <w:outlineLvl w:val="1"/>
              <w:rPr>
                <w:sz w:val="18"/>
                <w:szCs w:val="18"/>
              </w:rPr>
            </w:pPr>
            <w:r w:rsidRPr="00934B46">
              <w:rPr>
                <w:sz w:val="18"/>
                <w:szCs w:val="18"/>
              </w:rPr>
              <w:t>0113</w:t>
            </w:r>
          </w:p>
        </w:tc>
        <w:tc>
          <w:tcPr>
            <w:tcW w:w="1275" w:type="dxa"/>
            <w:shd w:val="clear" w:color="auto" w:fill="auto"/>
            <w:hideMark/>
          </w:tcPr>
          <w:p w14:paraId="0E8C8CE3" w14:textId="77777777" w:rsidR="00E811AB" w:rsidRPr="00934B46" w:rsidRDefault="00E811AB" w:rsidP="0083764A">
            <w:pPr>
              <w:jc w:val="center"/>
              <w:outlineLvl w:val="1"/>
              <w:rPr>
                <w:sz w:val="18"/>
                <w:szCs w:val="18"/>
              </w:rPr>
            </w:pPr>
            <w:r w:rsidRPr="00934B46">
              <w:rPr>
                <w:sz w:val="18"/>
                <w:szCs w:val="18"/>
              </w:rPr>
              <w:t>0700000000</w:t>
            </w:r>
          </w:p>
        </w:tc>
        <w:tc>
          <w:tcPr>
            <w:tcW w:w="567" w:type="dxa"/>
            <w:shd w:val="clear" w:color="auto" w:fill="auto"/>
            <w:hideMark/>
          </w:tcPr>
          <w:p w14:paraId="4105A147"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1008FF35" w14:textId="77777777" w:rsidR="00E811AB" w:rsidRPr="00934B46" w:rsidRDefault="00E811AB" w:rsidP="0083764A">
            <w:pPr>
              <w:jc w:val="center"/>
              <w:outlineLvl w:val="1"/>
              <w:rPr>
                <w:sz w:val="18"/>
                <w:szCs w:val="18"/>
              </w:rPr>
            </w:pPr>
            <w:r w:rsidRPr="00934B46">
              <w:rPr>
                <w:sz w:val="18"/>
                <w:szCs w:val="18"/>
              </w:rPr>
              <w:t>10 565,3</w:t>
            </w:r>
          </w:p>
        </w:tc>
        <w:tc>
          <w:tcPr>
            <w:tcW w:w="1418" w:type="dxa"/>
            <w:shd w:val="clear" w:color="auto" w:fill="auto"/>
            <w:hideMark/>
          </w:tcPr>
          <w:p w14:paraId="443342A2" w14:textId="77777777" w:rsidR="00E811AB" w:rsidRPr="00934B46" w:rsidRDefault="00E811AB" w:rsidP="0083764A">
            <w:pPr>
              <w:jc w:val="center"/>
              <w:outlineLvl w:val="1"/>
              <w:rPr>
                <w:sz w:val="18"/>
                <w:szCs w:val="18"/>
              </w:rPr>
            </w:pPr>
            <w:r w:rsidRPr="00934B46">
              <w:rPr>
                <w:sz w:val="18"/>
                <w:szCs w:val="18"/>
              </w:rPr>
              <w:t>10 914,5</w:t>
            </w:r>
          </w:p>
        </w:tc>
        <w:tc>
          <w:tcPr>
            <w:tcW w:w="1275" w:type="dxa"/>
            <w:shd w:val="clear" w:color="auto" w:fill="auto"/>
            <w:hideMark/>
          </w:tcPr>
          <w:p w14:paraId="7D902B65" w14:textId="77777777" w:rsidR="00E811AB" w:rsidRPr="00934B46" w:rsidRDefault="00E811AB" w:rsidP="0083764A">
            <w:pPr>
              <w:jc w:val="center"/>
              <w:outlineLvl w:val="1"/>
              <w:rPr>
                <w:sz w:val="18"/>
                <w:szCs w:val="18"/>
              </w:rPr>
            </w:pPr>
            <w:r w:rsidRPr="00934B46">
              <w:rPr>
                <w:sz w:val="18"/>
                <w:szCs w:val="18"/>
              </w:rPr>
              <w:t>11 313,0</w:t>
            </w:r>
          </w:p>
        </w:tc>
      </w:tr>
      <w:tr w:rsidR="00E811AB" w:rsidRPr="002A48D2" w14:paraId="2836401E" w14:textId="77777777" w:rsidTr="0083764A">
        <w:trPr>
          <w:trHeight w:val="284"/>
        </w:trPr>
        <w:tc>
          <w:tcPr>
            <w:tcW w:w="3701" w:type="dxa"/>
            <w:shd w:val="clear" w:color="auto" w:fill="auto"/>
            <w:hideMark/>
          </w:tcPr>
          <w:p w14:paraId="3E136C8A" w14:textId="77777777" w:rsidR="00E811AB" w:rsidRPr="00934B46" w:rsidRDefault="00E811AB" w:rsidP="0083764A">
            <w:pPr>
              <w:outlineLvl w:val="2"/>
              <w:rPr>
                <w:sz w:val="18"/>
                <w:szCs w:val="18"/>
              </w:rPr>
            </w:pPr>
            <w:r w:rsidRPr="00934B46">
              <w:rPr>
                <w:sz w:val="18"/>
                <w:szCs w:val="18"/>
              </w:rPr>
              <w:t>Комплексы процессных мероприятий ' Обеспечение деятельности Комитета по управлению муниципальным имуществом администрации Бессоновского района Пензенской области'</w:t>
            </w:r>
          </w:p>
        </w:tc>
        <w:tc>
          <w:tcPr>
            <w:tcW w:w="709" w:type="dxa"/>
            <w:shd w:val="clear" w:color="auto" w:fill="auto"/>
            <w:hideMark/>
          </w:tcPr>
          <w:p w14:paraId="0A37C626" w14:textId="77777777" w:rsidR="00E811AB" w:rsidRPr="00934B46" w:rsidRDefault="00E811AB" w:rsidP="0083764A">
            <w:pPr>
              <w:jc w:val="center"/>
              <w:outlineLvl w:val="2"/>
              <w:rPr>
                <w:sz w:val="18"/>
                <w:szCs w:val="18"/>
              </w:rPr>
            </w:pPr>
            <w:r w:rsidRPr="00934B46">
              <w:rPr>
                <w:sz w:val="18"/>
                <w:szCs w:val="18"/>
              </w:rPr>
              <w:t>0113</w:t>
            </w:r>
          </w:p>
        </w:tc>
        <w:tc>
          <w:tcPr>
            <w:tcW w:w="1275" w:type="dxa"/>
            <w:shd w:val="clear" w:color="auto" w:fill="auto"/>
            <w:hideMark/>
          </w:tcPr>
          <w:p w14:paraId="18B95562" w14:textId="77777777" w:rsidR="00E811AB" w:rsidRPr="00934B46" w:rsidRDefault="00E811AB" w:rsidP="0083764A">
            <w:pPr>
              <w:jc w:val="center"/>
              <w:outlineLvl w:val="2"/>
              <w:rPr>
                <w:sz w:val="18"/>
                <w:szCs w:val="18"/>
              </w:rPr>
            </w:pPr>
            <w:r w:rsidRPr="00934B46">
              <w:rPr>
                <w:sz w:val="18"/>
                <w:szCs w:val="18"/>
              </w:rPr>
              <w:t>0710000000</w:t>
            </w:r>
          </w:p>
        </w:tc>
        <w:tc>
          <w:tcPr>
            <w:tcW w:w="567" w:type="dxa"/>
            <w:shd w:val="clear" w:color="auto" w:fill="auto"/>
            <w:hideMark/>
          </w:tcPr>
          <w:p w14:paraId="190D3F36"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2C3EAD58" w14:textId="77777777" w:rsidR="00E811AB" w:rsidRPr="00934B46" w:rsidRDefault="00E811AB" w:rsidP="0083764A">
            <w:pPr>
              <w:jc w:val="center"/>
              <w:outlineLvl w:val="2"/>
              <w:rPr>
                <w:sz w:val="18"/>
                <w:szCs w:val="18"/>
              </w:rPr>
            </w:pPr>
            <w:r w:rsidRPr="00934B46">
              <w:rPr>
                <w:sz w:val="18"/>
                <w:szCs w:val="18"/>
              </w:rPr>
              <w:t>10 565,3</w:t>
            </w:r>
          </w:p>
        </w:tc>
        <w:tc>
          <w:tcPr>
            <w:tcW w:w="1418" w:type="dxa"/>
            <w:shd w:val="clear" w:color="auto" w:fill="auto"/>
            <w:hideMark/>
          </w:tcPr>
          <w:p w14:paraId="7B8CE1AE" w14:textId="77777777" w:rsidR="00E811AB" w:rsidRPr="00934B46" w:rsidRDefault="00E811AB" w:rsidP="0083764A">
            <w:pPr>
              <w:jc w:val="center"/>
              <w:outlineLvl w:val="2"/>
              <w:rPr>
                <w:sz w:val="18"/>
                <w:szCs w:val="18"/>
              </w:rPr>
            </w:pPr>
            <w:r w:rsidRPr="00934B46">
              <w:rPr>
                <w:sz w:val="18"/>
                <w:szCs w:val="18"/>
              </w:rPr>
              <w:t>10 914,5</w:t>
            </w:r>
          </w:p>
        </w:tc>
        <w:tc>
          <w:tcPr>
            <w:tcW w:w="1275" w:type="dxa"/>
            <w:shd w:val="clear" w:color="auto" w:fill="auto"/>
            <w:hideMark/>
          </w:tcPr>
          <w:p w14:paraId="66BAD2CF" w14:textId="77777777" w:rsidR="00E811AB" w:rsidRPr="00934B46" w:rsidRDefault="00E811AB" w:rsidP="0083764A">
            <w:pPr>
              <w:jc w:val="center"/>
              <w:outlineLvl w:val="2"/>
              <w:rPr>
                <w:sz w:val="18"/>
                <w:szCs w:val="18"/>
              </w:rPr>
            </w:pPr>
            <w:r w:rsidRPr="00934B46">
              <w:rPr>
                <w:sz w:val="18"/>
                <w:szCs w:val="18"/>
              </w:rPr>
              <w:t>11 313,0</w:t>
            </w:r>
          </w:p>
        </w:tc>
      </w:tr>
      <w:tr w:rsidR="00E811AB" w:rsidRPr="002A48D2" w14:paraId="34F97D72" w14:textId="77777777" w:rsidTr="0083764A">
        <w:trPr>
          <w:trHeight w:val="284"/>
        </w:trPr>
        <w:tc>
          <w:tcPr>
            <w:tcW w:w="3701" w:type="dxa"/>
            <w:shd w:val="clear" w:color="auto" w:fill="auto"/>
            <w:hideMark/>
          </w:tcPr>
          <w:p w14:paraId="44468E79" w14:textId="77777777" w:rsidR="00E811AB" w:rsidRPr="00934B46" w:rsidRDefault="00E811AB" w:rsidP="0083764A">
            <w:pPr>
              <w:outlineLvl w:val="3"/>
              <w:rPr>
                <w:sz w:val="18"/>
                <w:szCs w:val="18"/>
              </w:rPr>
            </w:pPr>
            <w:r w:rsidRPr="00934B46">
              <w:rPr>
                <w:sz w:val="18"/>
                <w:szCs w:val="18"/>
              </w:rPr>
              <w:lastRenderedPageBreak/>
              <w:t>Комплекс процессных мероприятий 'Обеспечение деятельности аппарата Комитета по управлению муниципальным имуществом администрации Бессоновского района Пензенской области'</w:t>
            </w:r>
          </w:p>
        </w:tc>
        <w:tc>
          <w:tcPr>
            <w:tcW w:w="709" w:type="dxa"/>
            <w:shd w:val="clear" w:color="auto" w:fill="auto"/>
            <w:hideMark/>
          </w:tcPr>
          <w:p w14:paraId="61D48E0C" w14:textId="77777777" w:rsidR="00E811AB" w:rsidRPr="00934B46" w:rsidRDefault="00E811AB" w:rsidP="0083764A">
            <w:pPr>
              <w:jc w:val="center"/>
              <w:outlineLvl w:val="3"/>
              <w:rPr>
                <w:sz w:val="18"/>
                <w:szCs w:val="18"/>
              </w:rPr>
            </w:pPr>
            <w:r w:rsidRPr="00934B46">
              <w:rPr>
                <w:sz w:val="18"/>
                <w:szCs w:val="18"/>
              </w:rPr>
              <w:t>0113</w:t>
            </w:r>
          </w:p>
        </w:tc>
        <w:tc>
          <w:tcPr>
            <w:tcW w:w="1275" w:type="dxa"/>
            <w:shd w:val="clear" w:color="auto" w:fill="auto"/>
            <w:hideMark/>
          </w:tcPr>
          <w:p w14:paraId="325A5740" w14:textId="77777777" w:rsidR="00E811AB" w:rsidRPr="00934B46" w:rsidRDefault="00E811AB" w:rsidP="0083764A">
            <w:pPr>
              <w:jc w:val="center"/>
              <w:outlineLvl w:val="3"/>
              <w:rPr>
                <w:sz w:val="18"/>
                <w:szCs w:val="18"/>
              </w:rPr>
            </w:pPr>
            <w:r w:rsidRPr="00934B46">
              <w:rPr>
                <w:sz w:val="18"/>
                <w:szCs w:val="18"/>
              </w:rPr>
              <w:t>0710100000</w:t>
            </w:r>
          </w:p>
        </w:tc>
        <w:tc>
          <w:tcPr>
            <w:tcW w:w="567" w:type="dxa"/>
            <w:shd w:val="clear" w:color="auto" w:fill="auto"/>
            <w:hideMark/>
          </w:tcPr>
          <w:p w14:paraId="4ED1F383"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6777CA72" w14:textId="77777777" w:rsidR="00E811AB" w:rsidRPr="00934B46" w:rsidRDefault="00E811AB" w:rsidP="0083764A">
            <w:pPr>
              <w:jc w:val="center"/>
              <w:outlineLvl w:val="3"/>
              <w:rPr>
                <w:sz w:val="18"/>
                <w:szCs w:val="18"/>
              </w:rPr>
            </w:pPr>
            <w:r w:rsidRPr="00934B46">
              <w:rPr>
                <w:sz w:val="18"/>
                <w:szCs w:val="18"/>
              </w:rPr>
              <w:t>10 565,3</w:t>
            </w:r>
          </w:p>
        </w:tc>
        <w:tc>
          <w:tcPr>
            <w:tcW w:w="1418" w:type="dxa"/>
            <w:shd w:val="clear" w:color="auto" w:fill="auto"/>
            <w:hideMark/>
          </w:tcPr>
          <w:p w14:paraId="799E59CB" w14:textId="77777777" w:rsidR="00E811AB" w:rsidRPr="00934B46" w:rsidRDefault="00E811AB" w:rsidP="0083764A">
            <w:pPr>
              <w:jc w:val="center"/>
              <w:outlineLvl w:val="3"/>
              <w:rPr>
                <w:sz w:val="18"/>
                <w:szCs w:val="18"/>
              </w:rPr>
            </w:pPr>
            <w:r w:rsidRPr="00934B46">
              <w:rPr>
                <w:sz w:val="18"/>
                <w:szCs w:val="18"/>
              </w:rPr>
              <w:t>10 914,5</w:t>
            </w:r>
          </w:p>
        </w:tc>
        <w:tc>
          <w:tcPr>
            <w:tcW w:w="1275" w:type="dxa"/>
            <w:shd w:val="clear" w:color="auto" w:fill="auto"/>
            <w:hideMark/>
          </w:tcPr>
          <w:p w14:paraId="4AE7AD8B" w14:textId="77777777" w:rsidR="00E811AB" w:rsidRPr="00934B46" w:rsidRDefault="00E811AB" w:rsidP="0083764A">
            <w:pPr>
              <w:jc w:val="center"/>
              <w:outlineLvl w:val="3"/>
              <w:rPr>
                <w:sz w:val="18"/>
                <w:szCs w:val="18"/>
              </w:rPr>
            </w:pPr>
            <w:r w:rsidRPr="00934B46">
              <w:rPr>
                <w:sz w:val="18"/>
                <w:szCs w:val="18"/>
              </w:rPr>
              <w:t>11 313,0</w:t>
            </w:r>
          </w:p>
        </w:tc>
      </w:tr>
      <w:tr w:rsidR="00E811AB" w:rsidRPr="002A48D2" w14:paraId="3250DB5E" w14:textId="77777777" w:rsidTr="0083764A">
        <w:trPr>
          <w:trHeight w:val="284"/>
        </w:trPr>
        <w:tc>
          <w:tcPr>
            <w:tcW w:w="3701" w:type="dxa"/>
            <w:shd w:val="clear" w:color="auto" w:fill="auto"/>
            <w:hideMark/>
          </w:tcPr>
          <w:p w14:paraId="624E50FC" w14:textId="77777777" w:rsidR="00E811AB" w:rsidRPr="00934B46" w:rsidRDefault="00E811AB" w:rsidP="0083764A">
            <w:pPr>
              <w:outlineLvl w:val="4"/>
              <w:rPr>
                <w:sz w:val="18"/>
                <w:szCs w:val="18"/>
              </w:rPr>
            </w:pPr>
            <w:r w:rsidRPr="00934B46">
              <w:rPr>
                <w:sz w:val="18"/>
                <w:szCs w:val="18"/>
              </w:rPr>
              <w:t>Расходы на выплаты по оплате труда работников органов муниципальной власти Бессоновского района Пензенской области</w:t>
            </w:r>
          </w:p>
        </w:tc>
        <w:tc>
          <w:tcPr>
            <w:tcW w:w="709" w:type="dxa"/>
            <w:shd w:val="clear" w:color="auto" w:fill="auto"/>
            <w:hideMark/>
          </w:tcPr>
          <w:p w14:paraId="7185B3D4" w14:textId="77777777" w:rsidR="00E811AB" w:rsidRPr="00934B46" w:rsidRDefault="00E811AB" w:rsidP="0083764A">
            <w:pPr>
              <w:jc w:val="center"/>
              <w:outlineLvl w:val="4"/>
              <w:rPr>
                <w:sz w:val="18"/>
                <w:szCs w:val="18"/>
              </w:rPr>
            </w:pPr>
            <w:r w:rsidRPr="00934B46">
              <w:rPr>
                <w:sz w:val="18"/>
                <w:szCs w:val="18"/>
              </w:rPr>
              <w:t>0113</w:t>
            </w:r>
          </w:p>
        </w:tc>
        <w:tc>
          <w:tcPr>
            <w:tcW w:w="1275" w:type="dxa"/>
            <w:shd w:val="clear" w:color="auto" w:fill="auto"/>
            <w:hideMark/>
          </w:tcPr>
          <w:p w14:paraId="3150B584" w14:textId="77777777" w:rsidR="00E811AB" w:rsidRPr="00934B46" w:rsidRDefault="00E811AB" w:rsidP="0083764A">
            <w:pPr>
              <w:jc w:val="center"/>
              <w:outlineLvl w:val="4"/>
              <w:rPr>
                <w:sz w:val="18"/>
                <w:szCs w:val="18"/>
              </w:rPr>
            </w:pPr>
            <w:r w:rsidRPr="00934B46">
              <w:rPr>
                <w:sz w:val="18"/>
                <w:szCs w:val="18"/>
              </w:rPr>
              <w:t>0710102100</w:t>
            </w:r>
          </w:p>
        </w:tc>
        <w:tc>
          <w:tcPr>
            <w:tcW w:w="567" w:type="dxa"/>
            <w:shd w:val="clear" w:color="auto" w:fill="auto"/>
            <w:hideMark/>
          </w:tcPr>
          <w:p w14:paraId="00505935"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257AE7F9" w14:textId="77777777" w:rsidR="00E811AB" w:rsidRPr="00934B46" w:rsidRDefault="00E811AB" w:rsidP="0083764A">
            <w:pPr>
              <w:jc w:val="center"/>
              <w:outlineLvl w:val="4"/>
              <w:rPr>
                <w:sz w:val="18"/>
                <w:szCs w:val="18"/>
              </w:rPr>
            </w:pPr>
            <w:r w:rsidRPr="00934B46">
              <w:rPr>
                <w:sz w:val="18"/>
                <w:szCs w:val="18"/>
              </w:rPr>
              <w:t>9 576,4</w:t>
            </w:r>
          </w:p>
        </w:tc>
        <w:tc>
          <w:tcPr>
            <w:tcW w:w="1418" w:type="dxa"/>
            <w:shd w:val="clear" w:color="auto" w:fill="auto"/>
            <w:hideMark/>
          </w:tcPr>
          <w:p w14:paraId="77220B41" w14:textId="77777777" w:rsidR="00E811AB" w:rsidRPr="00934B46" w:rsidRDefault="00E811AB" w:rsidP="0083764A">
            <w:pPr>
              <w:jc w:val="center"/>
              <w:outlineLvl w:val="4"/>
              <w:rPr>
                <w:sz w:val="18"/>
                <w:szCs w:val="18"/>
              </w:rPr>
            </w:pPr>
            <w:r w:rsidRPr="00934B46">
              <w:rPr>
                <w:sz w:val="18"/>
                <w:szCs w:val="18"/>
              </w:rPr>
              <w:t>9 959,5</w:t>
            </w:r>
          </w:p>
        </w:tc>
        <w:tc>
          <w:tcPr>
            <w:tcW w:w="1275" w:type="dxa"/>
            <w:shd w:val="clear" w:color="auto" w:fill="auto"/>
            <w:hideMark/>
          </w:tcPr>
          <w:p w14:paraId="7016B5FF" w14:textId="77777777" w:rsidR="00E811AB" w:rsidRPr="00934B46" w:rsidRDefault="00E811AB" w:rsidP="0083764A">
            <w:pPr>
              <w:jc w:val="center"/>
              <w:outlineLvl w:val="4"/>
              <w:rPr>
                <w:sz w:val="18"/>
                <w:szCs w:val="18"/>
              </w:rPr>
            </w:pPr>
            <w:r w:rsidRPr="00934B46">
              <w:rPr>
                <w:sz w:val="18"/>
                <w:szCs w:val="18"/>
              </w:rPr>
              <w:t>10 358,0</w:t>
            </w:r>
          </w:p>
        </w:tc>
      </w:tr>
      <w:tr w:rsidR="00E811AB" w:rsidRPr="002A48D2" w14:paraId="3B6FE6B3" w14:textId="77777777" w:rsidTr="0083764A">
        <w:trPr>
          <w:trHeight w:val="284"/>
        </w:trPr>
        <w:tc>
          <w:tcPr>
            <w:tcW w:w="3701" w:type="dxa"/>
            <w:shd w:val="clear" w:color="auto" w:fill="auto"/>
            <w:hideMark/>
          </w:tcPr>
          <w:p w14:paraId="62FC75FF"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709" w:type="dxa"/>
            <w:shd w:val="clear" w:color="auto" w:fill="auto"/>
            <w:hideMark/>
          </w:tcPr>
          <w:p w14:paraId="0A47911B" w14:textId="77777777" w:rsidR="00E811AB" w:rsidRPr="00934B46" w:rsidRDefault="00E811AB" w:rsidP="0083764A">
            <w:pPr>
              <w:jc w:val="center"/>
              <w:outlineLvl w:val="6"/>
              <w:rPr>
                <w:sz w:val="18"/>
                <w:szCs w:val="18"/>
              </w:rPr>
            </w:pPr>
            <w:r w:rsidRPr="00934B46">
              <w:rPr>
                <w:sz w:val="18"/>
                <w:szCs w:val="18"/>
              </w:rPr>
              <w:t>0113</w:t>
            </w:r>
          </w:p>
        </w:tc>
        <w:tc>
          <w:tcPr>
            <w:tcW w:w="1275" w:type="dxa"/>
            <w:shd w:val="clear" w:color="auto" w:fill="auto"/>
            <w:hideMark/>
          </w:tcPr>
          <w:p w14:paraId="769667A3" w14:textId="77777777" w:rsidR="00E811AB" w:rsidRPr="00934B46" w:rsidRDefault="00E811AB" w:rsidP="0083764A">
            <w:pPr>
              <w:jc w:val="center"/>
              <w:outlineLvl w:val="6"/>
              <w:rPr>
                <w:sz w:val="18"/>
                <w:szCs w:val="18"/>
              </w:rPr>
            </w:pPr>
            <w:r w:rsidRPr="00934B46">
              <w:rPr>
                <w:sz w:val="18"/>
                <w:szCs w:val="18"/>
              </w:rPr>
              <w:t>0710102100</w:t>
            </w:r>
          </w:p>
        </w:tc>
        <w:tc>
          <w:tcPr>
            <w:tcW w:w="567" w:type="dxa"/>
            <w:shd w:val="clear" w:color="auto" w:fill="auto"/>
            <w:hideMark/>
          </w:tcPr>
          <w:p w14:paraId="0312C637" w14:textId="77777777" w:rsidR="00E811AB" w:rsidRPr="00934B46" w:rsidRDefault="00E811AB" w:rsidP="0083764A">
            <w:pPr>
              <w:jc w:val="center"/>
              <w:outlineLvl w:val="6"/>
              <w:rPr>
                <w:sz w:val="18"/>
                <w:szCs w:val="18"/>
              </w:rPr>
            </w:pPr>
            <w:r w:rsidRPr="00934B46">
              <w:rPr>
                <w:sz w:val="18"/>
                <w:szCs w:val="18"/>
              </w:rPr>
              <w:t>121</w:t>
            </w:r>
          </w:p>
        </w:tc>
        <w:tc>
          <w:tcPr>
            <w:tcW w:w="1276" w:type="dxa"/>
            <w:shd w:val="clear" w:color="auto" w:fill="auto"/>
            <w:hideMark/>
          </w:tcPr>
          <w:p w14:paraId="024AD1F9" w14:textId="77777777" w:rsidR="00E811AB" w:rsidRPr="00934B46" w:rsidRDefault="00E811AB" w:rsidP="0083764A">
            <w:pPr>
              <w:jc w:val="center"/>
              <w:outlineLvl w:val="6"/>
              <w:rPr>
                <w:sz w:val="18"/>
                <w:szCs w:val="18"/>
              </w:rPr>
            </w:pPr>
            <w:r w:rsidRPr="00934B46">
              <w:rPr>
                <w:sz w:val="18"/>
                <w:szCs w:val="18"/>
              </w:rPr>
              <w:t>6 554,8</w:t>
            </w:r>
          </w:p>
        </w:tc>
        <w:tc>
          <w:tcPr>
            <w:tcW w:w="1418" w:type="dxa"/>
            <w:shd w:val="clear" w:color="auto" w:fill="auto"/>
            <w:hideMark/>
          </w:tcPr>
          <w:p w14:paraId="0B65F476" w14:textId="77777777" w:rsidR="00E811AB" w:rsidRPr="00934B46" w:rsidRDefault="00E811AB" w:rsidP="0083764A">
            <w:pPr>
              <w:jc w:val="center"/>
              <w:outlineLvl w:val="6"/>
              <w:rPr>
                <w:sz w:val="18"/>
                <w:szCs w:val="18"/>
              </w:rPr>
            </w:pPr>
            <w:r w:rsidRPr="00934B46">
              <w:rPr>
                <w:sz w:val="18"/>
                <w:szCs w:val="18"/>
              </w:rPr>
              <w:t>6 817,1</w:t>
            </w:r>
          </w:p>
        </w:tc>
        <w:tc>
          <w:tcPr>
            <w:tcW w:w="1275" w:type="dxa"/>
            <w:shd w:val="clear" w:color="auto" w:fill="auto"/>
            <w:hideMark/>
          </w:tcPr>
          <w:p w14:paraId="6160036A" w14:textId="77777777" w:rsidR="00E811AB" w:rsidRPr="00934B46" w:rsidRDefault="00E811AB" w:rsidP="0083764A">
            <w:pPr>
              <w:jc w:val="center"/>
              <w:outlineLvl w:val="6"/>
              <w:rPr>
                <w:sz w:val="18"/>
                <w:szCs w:val="18"/>
              </w:rPr>
            </w:pPr>
            <w:r w:rsidRPr="00934B46">
              <w:rPr>
                <w:sz w:val="18"/>
                <w:szCs w:val="18"/>
              </w:rPr>
              <w:t>7 089,9</w:t>
            </w:r>
          </w:p>
        </w:tc>
      </w:tr>
      <w:tr w:rsidR="00E811AB" w:rsidRPr="002A48D2" w14:paraId="4B95AD74" w14:textId="77777777" w:rsidTr="0083764A">
        <w:trPr>
          <w:trHeight w:val="284"/>
        </w:trPr>
        <w:tc>
          <w:tcPr>
            <w:tcW w:w="3701" w:type="dxa"/>
            <w:shd w:val="clear" w:color="auto" w:fill="auto"/>
            <w:hideMark/>
          </w:tcPr>
          <w:p w14:paraId="4EF22596" w14:textId="77777777" w:rsidR="00E811AB" w:rsidRPr="00934B46" w:rsidRDefault="00E811AB" w:rsidP="0083764A">
            <w:pPr>
              <w:outlineLvl w:val="6"/>
              <w:rPr>
                <w:sz w:val="18"/>
                <w:szCs w:val="18"/>
              </w:rPr>
            </w:pPr>
            <w:r w:rsidRPr="00934B46">
              <w:rPr>
                <w:sz w:val="18"/>
                <w:szCs w:val="18"/>
              </w:rPr>
              <w:t>Иные выплаты персоналу государственных (муниципальных) органов, за исключением фонда оплаты труда</w:t>
            </w:r>
          </w:p>
        </w:tc>
        <w:tc>
          <w:tcPr>
            <w:tcW w:w="709" w:type="dxa"/>
            <w:shd w:val="clear" w:color="auto" w:fill="auto"/>
            <w:hideMark/>
          </w:tcPr>
          <w:p w14:paraId="3A98CD0D" w14:textId="77777777" w:rsidR="00E811AB" w:rsidRPr="00934B46" w:rsidRDefault="00E811AB" w:rsidP="0083764A">
            <w:pPr>
              <w:jc w:val="center"/>
              <w:outlineLvl w:val="6"/>
              <w:rPr>
                <w:sz w:val="18"/>
                <w:szCs w:val="18"/>
              </w:rPr>
            </w:pPr>
            <w:r w:rsidRPr="00934B46">
              <w:rPr>
                <w:sz w:val="18"/>
                <w:szCs w:val="18"/>
              </w:rPr>
              <w:t>0113</w:t>
            </w:r>
          </w:p>
        </w:tc>
        <w:tc>
          <w:tcPr>
            <w:tcW w:w="1275" w:type="dxa"/>
            <w:shd w:val="clear" w:color="auto" w:fill="auto"/>
            <w:hideMark/>
          </w:tcPr>
          <w:p w14:paraId="12FF323C" w14:textId="77777777" w:rsidR="00E811AB" w:rsidRPr="00934B46" w:rsidRDefault="00E811AB" w:rsidP="0083764A">
            <w:pPr>
              <w:jc w:val="center"/>
              <w:outlineLvl w:val="6"/>
              <w:rPr>
                <w:sz w:val="18"/>
                <w:szCs w:val="18"/>
              </w:rPr>
            </w:pPr>
            <w:r w:rsidRPr="00934B46">
              <w:rPr>
                <w:sz w:val="18"/>
                <w:szCs w:val="18"/>
              </w:rPr>
              <w:t>0710102100</w:t>
            </w:r>
          </w:p>
        </w:tc>
        <w:tc>
          <w:tcPr>
            <w:tcW w:w="567" w:type="dxa"/>
            <w:shd w:val="clear" w:color="auto" w:fill="auto"/>
            <w:hideMark/>
          </w:tcPr>
          <w:p w14:paraId="6336D859" w14:textId="77777777" w:rsidR="00E811AB" w:rsidRPr="00934B46" w:rsidRDefault="00E811AB" w:rsidP="0083764A">
            <w:pPr>
              <w:jc w:val="center"/>
              <w:outlineLvl w:val="6"/>
              <w:rPr>
                <w:sz w:val="18"/>
                <w:szCs w:val="18"/>
              </w:rPr>
            </w:pPr>
            <w:r w:rsidRPr="00934B46">
              <w:rPr>
                <w:sz w:val="18"/>
                <w:szCs w:val="18"/>
              </w:rPr>
              <w:t>122</w:t>
            </w:r>
          </w:p>
        </w:tc>
        <w:tc>
          <w:tcPr>
            <w:tcW w:w="1276" w:type="dxa"/>
            <w:shd w:val="clear" w:color="auto" w:fill="auto"/>
            <w:hideMark/>
          </w:tcPr>
          <w:p w14:paraId="4A16C325" w14:textId="77777777" w:rsidR="00E811AB" w:rsidRPr="00934B46" w:rsidRDefault="00E811AB" w:rsidP="0083764A">
            <w:pPr>
              <w:jc w:val="center"/>
              <w:outlineLvl w:val="6"/>
              <w:rPr>
                <w:sz w:val="18"/>
                <w:szCs w:val="18"/>
              </w:rPr>
            </w:pPr>
            <w:r w:rsidRPr="00934B46">
              <w:rPr>
                <w:sz w:val="18"/>
                <w:szCs w:val="18"/>
              </w:rPr>
              <w:t>800,4</w:t>
            </w:r>
          </w:p>
        </w:tc>
        <w:tc>
          <w:tcPr>
            <w:tcW w:w="1418" w:type="dxa"/>
            <w:shd w:val="clear" w:color="auto" w:fill="auto"/>
            <w:hideMark/>
          </w:tcPr>
          <w:p w14:paraId="66494319" w14:textId="77777777" w:rsidR="00E811AB" w:rsidRPr="00934B46" w:rsidRDefault="00E811AB" w:rsidP="0083764A">
            <w:pPr>
              <w:jc w:val="center"/>
              <w:outlineLvl w:val="6"/>
              <w:rPr>
                <w:sz w:val="18"/>
                <w:szCs w:val="18"/>
              </w:rPr>
            </w:pPr>
            <w:r w:rsidRPr="00934B46">
              <w:rPr>
                <w:sz w:val="18"/>
                <w:szCs w:val="18"/>
              </w:rPr>
              <w:t>832,4</w:t>
            </w:r>
          </w:p>
        </w:tc>
        <w:tc>
          <w:tcPr>
            <w:tcW w:w="1275" w:type="dxa"/>
            <w:shd w:val="clear" w:color="auto" w:fill="auto"/>
            <w:hideMark/>
          </w:tcPr>
          <w:p w14:paraId="239FFC10" w14:textId="77777777" w:rsidR="00E811AB" w:rsidRPr="00934B46" w:rsidRDefault="00E811AB" w:rsidP="0083764A">
            <w:pPr>
              <w:jc w:val="center"/>
              <w:outlineLvl w:val="6"/>
              <w:rPr>
                <w:sz w:val="18"/>
                <w:szCs w:val="18"/>
              </w:rPr>
            </w:pPr>
            <w:r w:rsidRPr="00934B46">
              <w:rPr>
                <w:sz w:val="18"/>
                <w:szCs w:val="18"/>
              </w:rPr>
              <w:t>865,7</w:t>
            </w:r>
          </w:p>
        </w:tc>
      </w:tr>
      <w:tr w:rsidR="00E811AB" w:rsidRPr="002A48D2" w14:paraId="06E5FFEE" w14:textId="77777777" w:rsidTr="0083764A">
        <w:trPr>
          <w:trHeight w:val="284"/>
        </w:trPr>
        <w:tc>
          <w:tcPr>
            <w:tcW w:w="3701" w:type="dxa"/>
            <w:shd w:val="clear" w:color="auto" w:fill="auto"/>
            <w:hideMark/>
          </w:tcPr>
          <w:p w14:paraId="482C2B75"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9" w:type="dxa"/>
            <w:shd w:val="clear" w:color="auto" w:fill="auto"/>
            <w:hideMark/>
          </w:tcPr>
          <w:p w14:paraId="618C0C0E" w14:textId="77777777" w:rsidR="00E811AB" w:rsidRPr="00934B46" w:rsidRDefault="00E811AB" w:rsidP="0083764A">
            <w:pPr>
              <w:jc w:val="center"/>
              <w:outlineLvl w:val="6"/>
              <w:rPr>
                <w:sz w:val="18"/>
                <w:szCs w:val="18"/>
              </w:rPr>
            </w:pPr>
            <w:r w:rsidRPr="00934B46">
              <w:rPr>
                <w:sz w:val="18"/>
                <w:szCs w:val="18"/>
              </w:rPr>
              <w:t>0113</w:t>
            </w:r>
          </w:p>
        </w:tc>
        <w:tc>
          <w:tcPr>
            <w:tcW w:w="1275" w:type="dxa"/>
            <w:shd w:val="clear" w:color="auto" w:fill="auto"/>
            <w:hideMark/>
          </w:tcPr>
          <w:p w14:paraId="54B76C25" w14:textId="77777777" w:rsidR="00E811AB" w:rsidRPr="00934B46" w:rsidRDefault="00E811AB" w:rsidP="0083764A">
            <w:pPr>
              <w:jc w:val="center"/>
              <w:outlineLvl w:val="6"/>
              <w:rPr>
                <w:sz w:val="18"/>
                <w:szCs w:val="18"/>
              </w:rPr>
            </w:pPr>
            <w:r w:rsidRPr="00934B46">
              <w:rPr>
                <w:sz w:val="18"/>
                <w:szCs w:val="18"/>
              </w:rPr>
              <w:t>0710102100</w:t>
            </w:r>
          </w:p>
        </w:tc>
        <w:tc>
          <w:tcPr>
            <w:tcW w:w="567" w:type="dxa"/>
            <w:shd w:val="clear" w:color="auto" w:fill="auto"/>
            <w:hideMark/>
          </w:tcPr>
          <w:p w14:paraId="1BBCB956" w14:textId="77777777" w:rsidR="00E811AB" w:rsidRPr="00934B46" w:rsidRDefault="00E811AB" w:rsidP="0083764A">
            <w:pPr>
              <w:jc w:val="center"/>
              <w:outlineLvl w:val="6"/>
              <w:rPr>
                <w:sz w:val="18"/>
                <w:szCs w:val="18"/>
              </w:rPr>
            </w:pPr>
            <w:r w:rsidRPr="00934B46">
              <w:rPr>
                <w:sz w:val="18"/>
                <w:szCs w:val="18"/>
              </w:rPr>
              <w:t>129</w:t>
            </w:r>
          </w:p>
        </w:tc>
        <w:tc>
          <w:tcPr>
            <w:tcW w:w="1276" w:type="dxa"/>
            <w:shd w:val="clear" w:color="auto" w:fill="auto"/>
            <w:hideMark/>
          </w:tcPr>
          <w:p w14:paraId="321ECF51" w14:textId="77777777" w:rsidR="00E811AB" w:rsidRPr="00934B46" w:rsidRDefault="00E811AB" w:rsidP="0083764A">
            <w:pPr>
              <w:jc w:val="center"/>
              <w:outlineLvl w:val="6"/>
              <w:rPr>
                <w:sz w:val="18"/>
                <w:szCs w:val="18"/>
              </w:rPr>
            </w:pPr>
            <w:r w:rsidRPr="00934B46">
              <w:rPr>
                <w:sz w:val="18"/>
                <w:szCs w:val="18"/>
              </w:rPr>
              <w:t>2 221,2</w:t>
            </w:r>
          </w:p>
        </w:tc>
        <w:tc>
          <w:tcPr>
            <w:tcW w:w="1418" w:type="dxa"/>
            <w:shd w:val="clear" w:color="auto" w:fill="auto"/>
            <w:hideMark/>
          </w:tcPr>
          <w:p w14:paraId="63041D4E" w14:textId="77777777" w:rsidR="00E811AB" w:rsidRPr="00934B46" w:rsidRDefault="00E811AB" w:rsidP="0083764A">
            <w:pPr>
              <w:jc w:val="center"/>
              <w:outlineLvl w:val="6"/>
              <w:rPr>
                <w:sz w:val="18"/>
                <w:szCs w:val="18"/>
              </w:rPr>
            </w:pPr>
            <w:r w:rsidRPr="00934B46">
              <w:rPr>
                <w:sz w:val="18"/>
                <w:szCs w:val="18"/>
              </w:rPr>
              <w:t>2 310,0</w:t>
            </w:r>
          </w:p>
        </w:tc>
        <w:tc>
          <w:tcPr>
            <w:tcW w:w="1275" w:type="dxa"/>
            <w:shd w:val="clear" w:color="auto" w:fill="auto"/>
            <w:hideMark/>
          </w:tcPr>
          <w:p w14:paraId="2FE53319" w14:textId="77777777" w:rsidR="00E811AB" w:rsidRPr="00934B46" w:rsidRDefault="00E811AB" w:rsidP="0083764A">
            <w:pPr>
              <w:jc w:val="center"/>
              <w:outlineLvl w:val="6"/>
              <w:rPr>
                <w:sz w:val="18"/>
                <w:szCs w:val="18"/>
              </w:rPr>
            </w:pPr>
            <w:r w:rsidRPr="00934B46">
              <w:rPr>
                <w:sz w:val="18"/>
                <w:szCs w:val="18"/>
              </w:rPr>
              <w:t>2 402,4</w:t>
            </w:r>
          </w:p>
        </w:tc>
      </w:tr>
      <w:tr w:rsidR="00E811AB" w:rsidRPr="002A48D2" w14:paraId="79CCAC2C" w14:textId="77777777" w:rsidTr="0083764A">
        <w:trPr>
          <w:trHeight w:val="284"/>
        </w:trPr>
        <w:tc>
          <w:tcPr>
            <w:tcW w:w="3701" w:type="dxa"/>
            <w:shd w:val="clear" w:color="auto" w:fill="auto"/>
            <w:hideMark/>
          </w:tcPr>
          <w:p w14:paraId="409809A1" w14:textId="77777777" w:rsidR="00E811AB" w:rsidRPr="00934B46" w:rsidRDefault="00E811AB" w:rsidP="0083764A">
            <w:pPr>
              <w:outlineLvl w:val="4"/>
              <w:rPr>
                <w:sz w:val="18"/>
                <w:szCs w:val="18"/>
              </w:rPr>
            </w:pPr>
            <w:r w:rsidRPr="00934B46">
              <w:rPr>
                <w:sz w:val="18"/>
                <w:szCs w:val="18"/>
              </w:rPr>
              <w:t>Расходы на обеспечение функций органов муниципальной власти Бессоновского района Пензенской области</w:t>
            </w:r>
          </w:p>
        </w:tc>
        <w:tc>
          <w:tcPr>
            <w:tcW w:w="709" w:type="dxa"/>
            <w:shd w:val="clear" w:color="auto" w:fill="auto"/>
            <w:hideMark/>
          </w:tcPr>
          <w:p w14:paraId="23B639DC" w14:textId="77777777" w:rsidR="00E811AB" w:rsidRPr="00934B46" w:rsidRDefault="00E811AB" w:rsidP="0083764A">
            <w:pPr>
              <w:jc w:val="center"/>
              <w:outlineLvl w:val="4"/>
              <w:rPr>
                <w:sz w:val="18"/>
                <w:szCs w:val="18"/>
              </w:rPr>
            </w:pPr>
            <w:r w:rsidRPr="00934B46">
              <w:rPr>
                <w:sz w:val="18"/>
                <w:szCs w:val="18"/>
              </w:rPr>
              <w:t>0113</w:t>
            </w:r>
          </w:p>
        </w:tc>
        <w:tc>
          <w:tcPr>
            <w:tcW w:w="1275" w:type="dxa"/>
            <w:shd w:val="clear" w:color="auto" w:fill="auto"/>
            <w:hideMark/>
          </w:tcPr>
          <w:p w14:paraId="20D674A1" w14:textId="77777777" w:rsidR="00E811AB" w:rsidRPr="00934B46" w:rsidRDefault="00E811AB" w:rsidP="0083764A">
            <w:pPr>
              <w:jc w:val="center"/>
              <w:outlineLvl w:val="4"/>
              <w:rPr>
                <w:sz w:val="18"/>
                <w:szCs w:val="18"/>
              </w:rPr>
            </w:pPr>
            <w:r w:rsidRPr="00934B46">
              <w:rPr>
                <w:sz w:val="18"/>
                <w:szCs w:val="18"/>
              </w:rPr>
              <w:t>0710102200</w:t>
            </w:r>
          </w:p>
        </w:tc>
        <w:tc>
          <w:tcPr>
            <w:tcW w:w="567" w:type="dxa"/>
            <w:shd w:val="clear" w:color="auto" w:fill="auto"/>
            <w:hideMark/>
          </w:tcPr>
          <w:p w14:paraId="5E4517CF"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1BAF3971" w14:textId="77777777" w:rsidR="00E811AB" w:rsidRPr="00934B46" w:rsidRDefault="00E811AB" w:rsidP="0083764A">
            <w:pPr>
              <w:jc w:val="center"/>
              <w:outlineLvl w:val="4"/>
              <w:rPr>
                <w:sz w:val="18"/>
                <w:szCs w:val="18"/>
              </w:rPr>
            </w:pPr>
            <w:r w:rsidRPr="00934B46">
              <w:rPr>
                <w:sz w:val="18"/>
                <w:szCs w:val="18"/>
              </w:rPr>
              <w:t>963,9</w:t>
            </w:r>
          </w:p>
        </w:tc>
        <w:tc>
          <w:tcPr>
            <w:tcW w:w="1418" w:type="dxa"/>
            <w:shd w:val="clear" w:color="auto" w:fill="auto"/>
            <w:hideMark/>
          </w:tcPr>
          <w:p w14:paraId="2C3B6457" w14:textId="77777777" w:rsidR="00E811AB" w:rsidRPr="00934B46" w:rsidRDefault="00E811AB" w:rsidP="0083764A">
            <w:pPr>
              <w:jc w:val="center"/>
              <w:outlineLvl w:val="4"/>
              <w:rPr>
                <w:sz w:val="18"/>
                <w:szCs w:val="18"/>
              </w:rPr>
            </w:pPr>
            <w:r w:rsidRPr="00934B46">
              <w:rPr>
                <w:sz w:val="18"/>
                <w:szCs w:val="18"/>
              </w:rPr>
              <w:t>930,0</w:t>
            </w:r>
          </w:p>
        </w:tc>
        <w:tc>
          <w:tcPr>
            <w:tcW w:w="1275" w:type="dxa"/>
            <w:shd w:val="clear" w:color="auto" w:fill="auto"/>
            <w:hideMark/>
          </w:tcPr>
          <w:p w14:paraId="7D853199" w14:textId="77777777" w:rsidR="00E811AB" w:rsidRPr="00934B46" w:rsidRDefault="00E811AB" w:rsidP="0083764A">
            <w:pPr>
              <w:jc w:val="center"/>
              <w:outlineLvl w:val="4"/>
              <w:rPr>
                <w:sz w:val="18"/>
                <w:szCs w:val="18"/>
              </w:rPr>
            </w:pPr>
            <w:r w:rsidRPr="00934B46">
              <w:rPr>
                <w:sz w:val="18"/>
                <w:szCs w:val="18"/>
              </w:rPr>
              <w:t>930,0</w:t>
            </w:r>
          </w:p>
        </w:tc>
      </w:tr>
      <w:tr w:rsidR="00E811AB" w:rsidRPr="002A48D2" w14:paraId="78988A69" w14:textId="77777777" w:rsidTr="0083764A">
        <w:trPr>
          <w:trHeight w:val="284"/>
        </w:trPr>
        <w:tc>
          <w:tcPr>
            <w:tcW w:w="3701" w:type="dxa"/>
            <w:shd w:val="clear" w:color="auto" w:fill="auto"/>
            <w:hideMark/>
          </w:tcPr>
          <w:p w14:paraId="3BF5FBE9"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709" w:type="dxa"/>
            <w:shd w:val="clear" w:color="auto" w:fill="auto"/>
            <w:hideMark/>
          </w:tcPr>
          <w:p w14:paraId="66CDF115" w14:textId="77777777" w:rsidR="00E811AB" w:rsidRPr="00934B46" w:rsidRDefault="00E811AB" w:rsidP="0083764A">
            <w:pPr>
              <w:jc w:val="center"/>
              <w:outlineLvl w:val="6"/>
              <w:rPr>
                <w:sz w:val="18"/>
                <w:szCs w:val="18"/>
              </w:rPr>
            </w:pPr>
            <w:r w:rsidRPr="00934B46">
              <w:rPr>
                <w:sz w:val="18"/>
                <w:szCs w:val="18"/>
              </w:rPr>
              <w:t>0113</w:t>
            </w:r>
          </w:p>
        </w:tc>
        <w:tc>
          <w:tcPr>
            <w:tcW w:w="1275" w:type="dxa"/>
            <w:shd w:val="clear" w:color="auto" w:fill="auto"/>
            <w:hideMark/>
          </w:tcPr>
          <w:p w14:paraId="05A6B1DC" w14:textId="77777777" w:rsidR="00E811AB" w:rsidRPr="00934B46" w:rsidRDefault="00E811AB" w:rsidP="0083764A">
            <w:pPr>
              <w:jc w:val="center"/>
              <w:outlineLvl w:val="6"/>
              <w:rPr>
                <w:sz w:val="18"/>
                <w:szCs w:val="18"/>
              </w:rPr>
            </w:pPr>
            <w:r w:rsidRPr="00934B46">
              <w:rPr>
                <w:sz w:val="18"/>
                <w:szCs w:val="18"/>
              </w:rPr>
              <w:t>0710102200</w:t>
            </w:r>
          </w:p>
        </w:tc>
        <w:tc>
          <w:tcPr>
            <w:tcW w:w="567" w:type="dxa"/>
            <w:shd w:val="clear" w:color="auto" w:fill="auto"/>
            <w:hideMark/>
          </w:tcPr>
          <w:p w14:paraId="670208BB" w14:textId="77777777" w:rsidR="00E811AB" w:rsidRPr="00934B46" w:rsidRDefault="00E811AB" w:rsidP="0083764A">
            <w:pPr>
              <w:jc w:val="center"/>
              <w:outlineLvl w:val="6"/>
              <w:rPr>
                <w:sz w:val="18"/>
                <w:szCs w:val="18"/>
              </w:rPr>
            </w:pPr>
            <w:r w:rsidRPr="00934B46">
              <w:rPr>
                <w:sz w:val="18"/>
                <w:szCs w:val="18"/>
              </w:rPr>
              <w:t>242</w:t>
            </w:r>
          </w:p>
        </w:tc>
        <w:tc>
          <w:tcPr>
            <w:tcW w:w="1276" w:type="dxa"/>
            <w:shd w:val="clear" w:color="auto" w:fill="auto"/>
            <w:hideMark/>
          </w:tcPr>
          <w:p w14:paraId="5415D688" w14:textId="77777777" w:rsidR="00E811AB" w:rsidRPr="00934B46" w:rsidRDefault="00E811AB" w:rsidP="0083764A">
            <w:pPr>
              <w:jc w:val="center"/>
              <w:outlineLvl w:val="6"/>
              <w:rPr>
                <w:sz w:val="18"/>
                <w:szCs w:val="18"/>
              </w:rPr>
            </w:pPr>
            <w:r w:rsidRPr="00934B46">
              <w:rPr>
                <w:sz w:val="18"/>
                <w:szCs w:val="18"/>
              </w:rPr>
              <w:t>453,6</w:t>
            </w:r>
          </w:p>
        </w:tc>
        <w:tc>
          <w:tcPr>
            <w:tcW w:w="1418" w:type="dxa"/>
            <w:shd w:val="clear" w:color="auto" w:fill="auto"/>
            <w:hideMark/>
          </w:tcPr>
          <w:p w14:paraId="64D40F1F" w14:textId="77777777" w:rsidR="00E811AB" w:rsidRPr="00934B46" w:rsidRDefault="00E811AB" w:rsidP="0083764A">
            <w:pPr>
              <w:jc w:val="center"/>
              <w:outlineLvl w:val="6"/>
              <w:rPr>
                <w:sz w:val="18"/>
                <w:szCs w:val="18"/>
              </w:rPr>
            </w:pPr>
            <w:r w:rsidRPr="00934B46">
              <w:rPr>
                <w:sz w:val="18"/>
                <w:szCs w:val="18"/>
              </w:rPr>
              <w:t>460,0</w:t>
            </w:r>
          </w:p>
        </w:tc>
        <w:tc>
          <w:tcPr>
            <w:tcW w:w="1275" w:type="dxa"/>
            <w:shd w:val="clear" w:color="auto" w:fill="auto"/>
            <w:hideMark/>
          </w:tcPr>
          <w:p w14:paraId="365511CC" w14:textId="77777777" w:rsidR="00E811AB" w:rsidRPr="00934B46" w:rsidRDefault="00E811AB" w:rsidP="0083764A">
            <w:pPr>
              <w:jc w:val="center"/>
              <w:outlineLvl w:val="6"/>
              <w:rPr>
                <w:sz w:val="18"/>
                <w:szCs w:val="18"/>
              </w:rPr>
            </w:pPr>
            <w:r w:rsidRPr="00934B46">
              <w:rPr>
                <w:sz w:val="18"/>
                <w:szCs w:val="18"/>
              </w:rPr>
              <w:t>460,0</w:t>
            </w:r>
          </w:p>
        </w:tc>
      </w:tr>
      <w:tr w:rsidR="00E811AB" w:rsidRPr="002A48D2" w14:paraId="37668735" w14:textId="77777777" w:rsidTr="0083764A">
        <w:trPr>
          <w:trHeight w:val="284"/>
        </w:trPr>
        <w:tc>
          <w:tcPr>
            <w:tcW w:w="3701" w:type="dxa"/>
            <w:shd w:val="clear" w:color="auto" w:fill="auto"/>
            <w:hideMark/>
          </w:tcPr>
          <w:p w14:paraId="0F02CD0B"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7980CBE0" w14:textId="77777777" w:rsidR="00E811AB" w:rsidRPr="00934B46" w:rsidRDefault="00E811AB" w:rsidP="0083764A">
            <w:pPr>
              <w:jc w:val="center"/>
              <w:outlineLvl w:val="6"/>
              <w:rPr>
                <w:sz w:val="18"/>
                <w:szCs w:val="18"/>
              </w:rPr>
            </w:pPr>
            <w:r w:rsidRPr="00934B46">
              <w:rPr>
                <w:sz w:val="18"/>
                <w:szCs w:val="18"/>
              </w:rPr>
              <w:t>0113</w:t>
            </w:r>
          </w:p>
        </w:tc>
        <w:tc>
          <w:tcPr>
            <w:tcW w:w="1275" w:type="dxa"/>
            <w:shd w:val="clear" w:color="auto" w:fill="auto"/>
            <w:hideMark/>
          </w:tcPr>
          <w:p w14:paraId="5D1A4902" w14:textId="77777777" w:rsidR="00E811AB" w:rsidRPr="00934B46" w:rsidRDefault="00E811AB" w:rsidP="0083764A">
            <w:pPr>
              <w:jc w:val="center"/>
              <w:outlineLvl w:val="6"/>
              <w:rPr>
                <w:sz w:val="18"/>
                <w:szCs w:val="18"/>
              </w:rPr>
            </w:pPr>
            <w:r w:rsidRPr="00934B46">
              <w:rPr>
                <w:sz w:val="18"/>
                <w:szCs w:val="18"/>
              </w:rPr>
              <w:t>0710102200</w:t>
            </w:r>
          </w:p>
        </w:tc>
        <w:tc>
          <w:tcPr>
            <w:tcW w:w="567" w:type="dxa"/>
            <w:shd w:val="clear" w:color="auto" w:fill="auto"/>
            <w:hideMark/>
          </w:tcPr>
          <w:p w14:paraId="546FBCA6"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5DA50DDC" w14:textId="77777777" w:rsidR="00E811AB" w:rsidRPr="00934B46" w:rsidRDefault="00E811AB" w:rsidP="0083764A">
            <w:pPr>
              <w:jc w:val="center"/>
              <w:outlineLvl w:val="6"/>
              <w:rPr>
                <w:sz w:val="18"/>
                <w:szCs w:val="18"/>
              </w:rPr>
            </w:pPr>
            <w:r w:rsidRPr="00934B46">
              <w:rPr>
                <w:sz w:val="18"/>
                <w:szCs w:val="18"/>
              </w:rPr>
              <w:t>347,8</w:t>
            </w:r>
          </w:p>
        </w:tc>
        <w:tc>
          <w:tcPr>
            <w:tcW w:w="1418" w:type="dxa"/>
            <w:shd w:val="clear" w:color="auto" w:fill="auto"/>
            <w:hideMark/>
          </w:tcPr>
          <w:p w14:paraId="20119DCC" w14:textId="77777777" w:rsidR="00E811AB" w:rsidRPr="00934B46" w:rsidRDefault="00E811AB" w:rsidP="0083764A">
            <w:pPr>
              <w:jc w:val="center"/>
              <w:outlineLvl w:val="6"/>
              <w:rPr>
                <w:sz w:val="18"/>
                <w:szCs w:val="18"/>
              </w:rPr>
            </w:pPr>
            <w:r w:rsidRPr="00934B46">
              <w:rPr>
                <w:sz w:val="18"/>
                <w:szCs w:val="18"/>
              </w:rPr>
              <w:t>300,0</w:t>
            </w:r>
          </w:p>
        </w:tc>
        <w:tc>
          <w:tcPr>
            <w:tcW w:w="1275" w:type="dxa"/>
            <w:shd w:val="clear" w:color="auto" w:fill="auto"/>
            <w:hideMark/>
          </w:tcPr>
          <w:p w14:paraId="5EDF4BA9" w14:textId="77777777" w:rsidR="00E811AB" w:rsidRPr="00934B46" w:rsidRDefault="00E811AB" w:rsidP="0083764A">
            <w:pPr>
              <w:jc w:val="center"/>
              <w:outlineLvl w:val="6"/>
              <w:rPr>
                <w:sz w:val="18"/>
                <w:szCs w:val="18"/>
              </w:rPr>
            </w:pPr>
            <w:r w:rsidRPr="00934B46">
              <w:rPr>
                <w:sz w:val="18"/>
                <w:szCs w:val="18"/>
              </w:rPr>
              <w:t>300,0</w:t>
            </w:r>
          </w:p>
        </w:tc>
      </w:tr>
      <w:tr w:rsidR="00E811AB" w:rsidRPr="002A48D2" w14:paraId="274DB7A7" w14:textId="77777777" w:rsidTr="0083764A">
        <w:trPr>
          <w:trHeight w:val="284"/>
        </w:trPr>
        <w:tc>
          <w:tcPr>
            <w:tcW w:w="3701" w:type="dxa"/>
            <w:shd w:val="clear" w:color="auto" w:fill="auto"/>
            <w:hideMark/>
          </w:tcPr>
          <w:p w14:paraId="735DDCE9" w14:textId="77777777" w:rsidR="00E811AB" w:rsidRPr="00934B46" w:rsidRDefault="00E811AB" w:rsidP="0083764A">
            <w:pPr>
              <w:outlineLvl w:val="6"/>
              <w:rPr>
                <w:sz w:val="18"/>
                <w:szCs w:val="18"/>
              </w:rPr>
            </w:pPr>
            <w:r w:rsidRPr="00934B46">
              <w:rPr>
                <w:sz w:val="18"/>
                <w:szCs w:val="18"/>
              </w:rPr>
              <w:t>Закупка энергетических ресурсов</w:t>
            </w:r>
          </w:p>
        </w:tc>
        <w:tc>
          <w:tcPr>
            <w:tcW w:w="709" w:type="dxa"/>
            <w:shd w:val="clear" w:color="auto" w:fill="auto"/>
            <w:hideMark/>
          </w:tcPr>
          <w:p w14:paraId="72F0BC9F" w14:textId="77777777" w:rsidR="00E811AB" w:rsidRPr="00934B46" w:rsidRDefault="00E811AB" w:rsidP="0083764A">
            <w:pPr>
              <w:jc w:val="center"/>
              <w:outlineLvl w:val="6"/>
              <w:rPr>
                <w:sz w:val="18"/>
                <w:szCs w:val="18"/>
              </w:rPr>
            </w:pPr>
            <w:r w:rsidRPr="00934B46">
              <w:rPr>
                <w:sz w:val="18"/>
                <w:szCs w:val="18"/>
              </w:rPr>
              <w:t>0113</w:t>
            </w:r>
          </w:p>
        </w:tc>
        <w:tc>
          <w:tcPr>
            <w:tcW w:w="1275" w:type="dxa"/>
            <w:shd w:val="clear" w:color="auto" w:fill="auto"/>
            <w:hideMark/>
          </w:tcPr>
          <w:p w14:paraId="188101D8" w14:textId="77777777" w:rsidR="00E811AB" w:rsidRPr="00934B46" w:rsidRDefault="00E811AB" w:rsidP="0083764A">
            <w:pPr>
              <w:jc w:val="center"/>
              <w:outlineLvl w:val="6"/>
              <w:rPr>
                <w:sz w:val="18"/>
                <w:szCs w:val="18"/>
              </w:rPr>
            </w:pPr>
            <w:r w:rsidRPr="00934B46">
              <w:rPr>
                <w:sz w:val="18"/>
                <w:szCs w:val="18"/>
              </w:rPr>
              <w:t>0710102200</w:t>
            </w:r>
          </w:p>
        </w:tc>
        <w:tc>
          <w:tcPr>
            <w:tcW w:w="567" w:type="dxa"/>
            <w:shd w:val="clear" w:color="auto" w:fill="auto"/>
            <w:hideMark/>
          </w:tcPr>
          <w:p w14:paraId="28308C78" w14:textId="77777777" w:rsidR="00E811AB" w:rsidRPr="00934B46" w:rsidRDefault="00E811AB" w:rsidP="0083764A">
            <w:pPr>
              <w:jc w:val="center"/>
              <w:outlineLvl w:val="6"/>
              <w:rPr>
                <w:sz w:val="18"/>
                <w:szCs w:val="18"/>
              </w:rPr>
            </w:pPr>
            <w:r w:rsidRPr="00934B46">
              <w:rPr>
                <w:sz w:val="18"/>
                <w:szCs w:val="18"/>
              </w:rPr>
              <w:t>247</w:t>
            </w:r>
          </w:p>
        </w:tc>
        <w:tc>
          <w:tcPr>
            <w:tcW w:w="1276" w:type="dxa"/>
            <w:shd w:val="clear" w:color="auto" w:fill="auto"/>
            <w:hideMark/>
          </w:tcPr>
          <w:p w14:paraId="698998A1" w14:textId="77777777" w:rsidR="00E811AB" w:rsidRPr="00934B46" w:rsidRDefault="00E811AB" w:rsidP="0083764A">
            <w:pPr>
              <w:jc w:val="center"/>
              <w:outlineLvl w:val="6"/>
              <w:rPr>
                <w:sz w:val="18"/>
                <w:szCs w:val="18"/>
              </w:rPr>
            </w:pPr>
            <w:r w:rsidRPr="00934B46">
              <w:rPr>
                <w:sz w:val="18"/>
                <w:szCs w:val="18"/>
              </w:rPr>
              <w:t>132,5</w:t>
            </w:r>
          </w:p>
        </w:tc>
        <w:tc>
          <w:tcPr>
            <w:tcW w:w="1418" w:type="dxa"/>
            <w:shd w:val="clear" w:color="auto" w:fill="auto"/>
            <w:hideMark/>
          </w:tcPr>
          <w:p w14:paraId="5EB14BCD" w14:textId="77777777" w:rsidR="00E811AB" w:rsidRPr="00934B46" w:rsidRDefault="00E811AB" w:rsidP="0083764A">
            <w:pPr>
              <w:jc w:val="center"/>
              <w:outlineLvl w:val="6"/>
              <w:rPr>
                <w:sz w:val="18"/>
                <w:szCs w:val="18"/>
              </w:rPr>
            </w:pPr>
            <w:r w:rsidRPr="00934B46">
              <w:rPr>
                <w:sz w:val="18"/>
                <w:szCs w:val="18"/>
              </w:rPr>
              <w:t>140,0</w:t>
            </w:r>
          </w:p>
        </w:tc>
        <w:tc>
          <w:tcPr>
            <w:tcW w:w="1275" w:type="dxa"/>
            <w:shd w:val="clear" w:color="auto" w:fill="auto"/>
            <w:hideMark/>
          </w:tcPr>
          <w:p w14:paraId="52B5E637" w14:textId="77777777" w:rsidR="00E811AB" w:rsidRPr="00934B46" w:rsidRDefault="00E811AB" w:rsidP="0083764A">
            <w:pPr>
              <w:jc w:val="center"/>
              <w:outlineLvl w:val="6"/>
              <w:rPr>
                <w:sz w:val="18"/>
                <w:szCs w:val="18"/>
              </w:rPr>
            </w:pPr>
            <w:r w:rsidRPr="00934B46">
              <w:rPr>
                <w:sz w:val="18"/>
                <w:szCs w:val="18"/>
              </w:rPr>
              <w:t>140,0</w:t>
            </w:r>
          </w:p>
        </w:tc>
      </w:tr>
      <w:tr w:rsidR="00E811AB" w:rsidRPr="002A48D2" w14:paraId="1AD58E2D" w14:textId="77777777" w:rsidTr="0083764A">
        <w:trPr>
          <w:trHeight w:val="284"/>
        </w:trPr>
        <w:tc>
          <w:tcPr>
            <w:tcW w:w="3701" w:type="dxa"/>
            <w:shd w:val="clear" w:color="auto" w:fill="auto"/>
            <w:hideMark/>
          </w:tcPr>
          <w:p w14:paraId="6B8B5C2E" w14:textId="77777777" w:rsidR="00E811AB" w:rsidRPr="00934B46" w:rsidRDefault="00E811AB" w:rsidP="0083764A">
            <w:pPr>
              <w:outlineLvl w:val="6"/>
              <w:rPr>
                <w:sz w:val="18"/>
                <w:szCs w:val="18"/>
              </w:rPr>
            </w:pPr>
            <w:r w:rsidRPr="00934B46">
              <w:rPr>
                <w:sz w:val="18"/>
                <w:szCs w:val="18"/>
              </w:rPr>
              <w:t>Уплата налога на имущество организаций и земельного налога</w:t>
            </w:r>
          </w:p>
        </w:tc>
        <w:tc>
          <w:tcPr>
            <w:tcW w:w="709" w:type="dxa"/>
            <w:shd w:val="clear" w:color="auto" w:fill="auto"/>
            <w:hideMark/>
          </w:tcPr>
          <w:p w14:paraId="5C5C3ABC" w14:textId="77777777" w:rsidR="00E811AB" w:rsidRPr="00934B46" w:rsidRDefault="00E811AB" w:rsidP="0083764A">
            <w:pPr>
              <w:jc w:val="center"/>
              <w:outlineLvl w:val="6"/>
              <w:rPr>
                <w:sz w:val="18"/>
                <w:szCs w:val="18"/>
              </w:rPr>
            </w:pPr>
            <w:r w:rsidRPr="00934B46">
              <w:rPr>
                <w:sz w:val="18"/>
                <w:szCs w:val="18"/>
              </w:rPr>
              <w:t>0113</w:t>
            </w:r>
          </w:p>
        </w:tc>
        <w:tc>
          <w:tcPr>
            <w:tcW w:w="1275" w:type="dxa"/>
            <w:shd w:val="clear" w:color="auto" w:fill="auto"/>
            <w:hideMark/>
          </w:tcPr>
          <w:p w14:paraId="59461909" w14:textId="77777777" w:rsidR="00E811AB" w:rsidRPr="00934B46" w:rsidRDefault="00E811AB" w:rsidP="0083764A">
            <w:pPr>
              <w:jc w:val="center"/>
              <w:outlineLvl w:val="6"/>
              <w:rPr>
                <w:sz w:val="18"/>
                <w:szCs w:val="18"/>
              </w:rPr>
            </w:pPr>
            <w:r w:rsidRPr="00934B46">
              <w:rPr>
                <w:sz w:val="18"/>
                <w:szCs w:val="18"/>
              </w:rPr>
              <w:t>0710102200</w:t>
            </w:r>
          </w:p>
        </w:tc>
        <w:tc>
          <w:tcPr>
            <w:tcW w:w="567" w:type="dxa"/>
            <w:shd w:val="clear" w:color="auto" w:fill="auto"/>
            <w:hideMark/>
          </w:tcPr>
          <w:p w14:paraId="713B46D5" w14:textId="77777777" w:rsidR="00E811AB" w:rsidRPr="00934B46" w:rsidRDefault="00E811AB" w:rsidP="0083764A">
            <w:pPr>
              <w:jc w:val="center"/>
              <w:outlineLvl w:val="6"/>
              <w:rPr>
                <w:sz w:val="18"/>
                <w:szCs w:val="18"/>
              </w:rPr>
            </w:pPr>
            <w:r w:rsidRPr="00934B46">
              <w:rPr>
                <w:sz w:val="18"/>
                <w:szCs w:val="18"/>
              </w:rPr>
              <w:t>851</w:t>
            </w:r>
          </w:p>
        </w:tc>
        <w:tc>
          <w:tcPr>
            <w:tcW w:w="1276" w:type="dxa"/>
            <w:shd w:val="clear" w:color="auto" w:fill="auto"/>
            <w:hideMark/>
          </w:tcPr>
          <w:p w14:paraId="0A194E0C" w14:textId="77777777" w:rsidR="00E811AB" w:rsidRPr="00934B46" w:rsidRDefault="00E811AB" w:rsidP="0083764A">
            <w:pPr>
              <w:jc w:val="center"/>
              <w:outlineLvl w:val="6"/>
              <w:rPr>
                <w:sz w:val="18"/>
                <w:szCs w:val="18"/>
              </w:rPr>
            </w:pPr>
            <w:r w:rsidRPr="00934B46">
              <w:rPr>
                <w:sz w:val="18"/>
                <w:szCs w:val="18"/>
              </w:rPr>
              <w:t>30,0</w:t>
            </w:r>
          </w:p>
        </w:tc>
        <w:tc>
          <w:tcPr>
            <w:tcW w:w="1418" w:type="dxa"/>
            <w:shd w:val="clear" w:color="auto" w:fill="auto"/>
            <w:hideMark/>
          </w:tcPr>
          <w:p w14:paraId="07D3CECC" w14:textId="77777777" w:rsidR="00E811AB" w:rsidRPr="00934B46" w:rsidRDefault="00E811AB" w:rsidP="0083764A">
            <w:pPr>
              <w:jc w:val="center"/>
              <w:outlineLvl w:val="6"/>
              <w:rPr>
                <w:sz w:val="18"/>
                <w:szCs w:val="18"/>
              </w:rPr>
            </w:pPr>
            <w:r w:rsidRPr="00934B46">
              <w:rPr>
                <w:sz w:val="18"/>
                <w:szCs w:val="18"/>
              </w:rPr>
              <w:t>30,0</w:t>
            </w:r>
          </w:p>
        </w:tc>
        <w:tc>
          <w:tcPr>
            <w:tcW w:w="1275" w:type="dxa"/>
            <w:shd w:val="clear" w:color="auto" w:fill="auto"/>
            <w:hideMark/>
          </w:tcPr>
          <w:p w14:paraId="63B11092" w14:textId="77777777" w:rsidR="00E811AB" w:rsidRPr="00934B46" w:rsidRDefault="00E811AB" w:rsidP="0083764A">
            <w:pPr>
              <w:jc w:val="center"/>
              <w:outlineLvl w:val="6"/>
              <w:rPr>
                <w:sz w:val="18"/>
                <w:szCs w:val="18"/>
              </w:rPr>
            </w:pPr>
            <w:r w:rsidRPr="00934B46">
              <w:rPr>
                <w:sz w:val="18"/>
                <w:szCs w:val="18"/>
              </w:rPr>
              <w:t>30,0</w:t>
            </w:r>
          </w:p>
        </w:tc>
      </w:tr>
      <w:tr w:rsidR="00E811AB" w:rsidRPr="002A48D2" w14:paraId="0F4526B0" w14:textId="77777777" w:rsidTr="0083764A">
        <w:trPr>
          <w:trHeight w:val="284"/>
        </w:trPr>
        <w:tc>
          <w:tcPr>
            <w:tcW w:w="3701" w:type="dxa"/>
            <w:shd w:val="clear" w:color="auto" w:fill="auto"/>
            <w:hideMark/>
          </w:tcPr>
          <w:p w14:paraId="0DBC25B9" w14:textId="77777777" w:rsidR="00E811AB" w:rsidRPr="00934B46" w:rsidRDefault="00E811AB" w:rsidP="0083764A">
            <w:pPr>
              <w:outlineLvl w:val="4"/>
              <w:rPr>
                <w:sz w:val="18"/>
                <w:szCs w:val="18"/>
              </w:rPr>
            </w:pPr>
            <w:r w:rsidRPr="00934B46">
              <w:rPr>
                <w:sz w:val="18"/>
                <w:szCs w:val="18"/>
              </w:rPr>
              <w:t>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бюджета(размещение муниципального заказа)</w:t>
            </w:r>
          </w:p>
        </w:tc>
        <w:tc>
          <w:tcPr>
            <w:tcW w:w="709" w:type="dxa"/>
            <w:shd w:val="clear" w:color="auto" w:fill="auto"/>
            <w:hideMark/>
          </w:tcPr>
          <w:p w14:paraId="05FFE7BA" w14:textId="77777777" w:rsidR="00E811AB" w:rsidRPr="00934B46" w:rsidRDefault="00E811AB" w:rsidP="0083764A">
            <w:pPr>
              <w:jc w:val="center"/>
              <w:outlineLvl w:val="4"/>
              <w:rPr>
                <w:sz w:val="18"/>
                <w:szCs w:val="18"/>
              </w:rPr>
            </w:pPr>
            <w:r w:rsidRPr="00934B46">
              <w:rPr>
                <w:sz w:val="18"/>
                <w:szCs w:val="18"/>
              </w:rPr>
              <w:t>0113</w:t>
            </w:r>
          </w:p>
        </w:tc>
        <w:tc>
          <w:tcPr>
            <w:tcW w:w="1275" w:type="dxa"/>
            <w:shd w:val="clear" w:color="auto" w:fill="auto"/>
            <w:hideMark/>
          </w:tcPr>
          <w:p w14:paraId="456982EB" w14:textId="77777777" w:rsidR="00E811AB" w:rsidRPr="00934B46" w:rsidRDefault="00E811AB" w:rsidP="0083764A">
            <w:pPr>
              <w:jc w:val="center"/>
              <w:outlineLvl w:val="4"/>
              <w:rPr>
                <w:sz w:val="18"/>
                <w:szCs w:val="18"/>
              </w:rPr>
            </w:pPr>
            <w:r w:rsidRPr="00934B46">
              <w:rPr>
                <w:sz w:val="18"/>
                <w:szCs w:val="18"/>
              </w:rPr>
              <w:t>0710180020</w:t>
            </w:r>
          </w:p>
        </w:tc>
        <w:tc>
          <w:tcPr>
            <w:tcW w:w="567" w:type="dxa"/>
            <w:shd w:val="clear" w:color="auto" w:fill="auto"/>
            <w:hideMark/>
          </w:tcPr>
          <w:p w14:paraId="7BD03B9F"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7E8C432F" w14:textId="77777777" w:rsidR="00E811AB" w:rsidRPr="00934B46" w:rsidRDefault="00E811AB" w:rsidP="0083764A">
            <w:pPr>
              <w:jc w:val="center"/>
              <w:outlineLvl w:val="4"/>
              <w:rPr>
                <w:sz w:val="18"/>
                <w:szCs w:val="18"/>
              </w:rPr>
            </w:pPr>
            <w:r w:rsidRPr="00934B46">
              <w:rPr>
                <w:sz w:val="18"/>
                <w:szCs w:val="18"/>
              </w:rPr>
              <w:t>25,0</w:t>
            </w:r>
          </w:p>
        </w:tc>
        <w:tc>
          <w:tcPr>
            <w:tcW w:w="1418" w:type="dxa"/>
            <w:shd w:val="clear" w:color="auto" w:fill="auto"/>
            <w:hideMark/>
          </w:tcPr>
          <w:p w14:paraId="65FA6F2A" w14:textId="77777777" w:rsidR="00E811AB" w:rsidRPr="00934B46" w:rsidRDefault="00E811AB" w:rsidP="0083764A">
            <w:pPr>
              <w:jc w:val="center"/>
              <w:outlineLvl w:val="4"/>
              <w:rPr>
                <w:sz w:val="18"/>
                <w:szCs w:val="18"/>
              </w:rPr>
            </w:pPr>
            <w:r w:rsidRPr="00934B46">
              <w:rPr>
                <w:sz w:val="18"/>
                <w:szCs w:val="18"/>
              </w:rPr>
              <w:t>25,0</w:t>
            </w:r>
          </w:p>
        </w:tc>
        <w:tc>
          <w:tcPr>
            <w:tcW w:w="1275" w:type="dxa"/>
            <w:shd w:val="clear" w:color="auto" w:fill="auto"/>
            <w:hideMark/>
          </w:tcPr>
          <w:p w14:paraId="5387794B" w14:textId="77777777" w:rsidR="00E811AB" w:rsidRPr="00934B46" w:rsidRDefault="00E811AB" w:rsidP="0083764A">
            <w:pPr>
              <w:jc w:val="center"/>
              <w:outlineLvl w:val="4"/>
              <w:rPr>
                <w:sz w:val="18"/>
                <w:szCs w:val="18"/>
              </w:rPr>
            </w:pPr>
            <w:r w:rsidRPr="00934B46">
              <w:rPr>
                <w:sz w:val="18"/>
                <w:szCs w:val="18"/>
              </w:rPr>
              <w:t>25,0</w:t>
            </w:r>
          </w:p>
        </w:tc>
      </w:tr>
      <w:tr w:rsidR="00E811AB" w:rsidRPr="002A48D2" w14:paraId="7122987D" w14:textId="77777777" w:rsidTr="0083764A">
        <w:trPr>
          <w:trHeight w:val="284"/>
        </w:trPr>
        <w:tc>
          <w:tcPr>
            <w:tcW w:w="3701" w:type="dxa"/>
            <w:shd w:val="clear" w:color="auto" w:fill="auto"/>
            <w:hideMark/>
          </w:tcPr>
          <w:p w14:paraId="6AE9EBC0"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2B061F56" w14:textId="77777777" w:rsidR="00E811AB" w:rsidRPr="00934B46" w:rsidRDefault="00E811AB" w:rsidP="0083764A">
            <w:pPr>
              <w:jc w:val="center"/>
              <w:outlineLvl w:val="6"/>
              <w:rPr>
                <w:sz w:val="18"/>
                <w:szCs w:val="18"/>
              </w:rPr>
            </w:pPr>
            <w:r w:rsidRPr="00934B46">
              <w:rPr>
                <w:sz w:val="18"/>
                <w:szCs w:val="18"/>
              </w:rPr>
              <w:t>0113</w:t>
            </w:r>
          </w:p>
        </w:tc>
        <w:tc>
          <w:tcPr>
            <w:tcW w:w="1275" w:type="dxa"/>
            <w:shd w:val="clear" w:color="auto" w:fill="auto"/>
            <w:hideMark/>
          </w:tcPr>
          <w:p w14:paraId="24ECE004" w14:textId="77777777" w:rsidR="00E811AB" w:rsidRPr="00934B46" w:rsidRDefault="00E811AB" w:rsidP="0083764A">
            <w:pPr>
              <w:jc w:val="center"/>
              <w:outlineLvl w:val="6"/>
              <w:rPr>
                <w:sz w:val="18"/>
                <w:szCs w:val="18"/>
              </w:rPr>
            </w:pPr>
            <w:r w:rsidRPr="00934B46">
              <w:rPr>
                <w:sz w:val="18"/>
                <w:szCs w:val="18"/>
              </w:rPr>
              <w:t>0710180020</w:t>
            </w:r>
          </w:p>
        </w:tc>
        <w:tc>
          <w:tcPr>
            <w:tcW w:w="567" w:type="dxa"/>
            <w:shd w:val="clear" w:color="auto" w:fill="auto"/>
            <w:hideMark/>
          </w:tcPr>
          <w:p w14:paraId="2E5AAEA7"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67EB1528" w14:textId="77777777" w:rsidR="00E811AB" w:rsidRPr="00934B46" w:rsidRDefault="00E811AB" w:rsidP="0083764A">
            <w:pPr>
              <w:jc w:val="center"/>
              <w:outlineLvl w:val="6"/>
              <w:rPr>
                <w:sz w:val="18"/>
                <w:szCs w:val="18"/>
              </w:rPr>
            </w:pPr>
            <w:r w:rsidRPr="00934B46">
              <w:rPr>
                <w:sz w:val="18"/>
                <w:szCs w:val="18"/>
              </w:rPr>
              <w:t>25,0</w:t>
            </w:r>
          </w:p>
        </w:tc>
        <w:tc>
          <w:tcPr>
            <w:tcW w:w="1418" w:type="dxa"/>
            <w:shd w:val="clear" w:color="auto" w:fill="auto"/>
            <w:hideMark/>
          </w:tcPr>
          <w:p w14:paraId="40978D3A" w14:textId="77777777" w:rsidR="00E811AB" w:rsidRPr="00934B46" w:rsidRDefault="00E811AB" w:rsidP="0083764A">
            <w:pPr>
              <w:jc w:val="center"/>
              <w:outlineLvl w:val="6"/>
              <w:rPr>
                <w:sz w:val="18"/>
                <w:szCs w:val="18"/>
              </w:rPr>
            </w:pPr>
            <w:r w:rsidRPr="00934B46">
              <w:rPr>
                <w:sz w:val="18"/>
                <w:szCs w:val="18"/>
              </w:rPr>
              <w:t>25,0</w:t>
            </w:r>
          </w:p>
        </w:tc>
        <w:tc>
          <w:tcPr>
            <w:tcW w:w="1275" w:type="dxa"/>
            <w:shd w:val="clear" w:color="auto" w:fill="auto"/>
            <w:hideMark/>
          </w:tcPr>
          <w:p w14:paraId="1111C0EA" w14:textId="77777777" w:rsidR="00E811AB" w:rsidRPr="00934B46" w:rsidRDefault="00E811AB" w:rsidP="0083764A">
            <w:pPr>
              <w:jc w:val="center"/>
              <w:outlineLvl w:val="6"/>
              <w:rPr>
                <w:sz w:val="18"/>
                <w:szCs w:val="18"/>
              </w:rPr>
            </w:pPr>
            <w:r w:rsidRPr="00934B46">
              <w:rPr>
                <w:sz w:val="18"/>
                <w:szCs w:val="18"/>
              </w:rPr>
              <w:t>25,0</w:t>
            </w:r>
          </w:p>
        </w:tc>
      </w:tr>
      <w:tr w:rsidR="00E811AB" w:rsidRPr="002A48D2" w14:paraId="2EE989CA" w14:textId="77777777" w:rsidTr="0083764A">
        <w:trPr>
          <w:trHeight w:val="284"/>
        </w:trPr>
        <w:tc>
          <w:tcPr>
            <w:tcW w:w="3701" w:type="dxa"/>
            <w:shd w:val="clear" w:color="auto" w:fill="auto"/>
            <w:hideMark/>
          </w:tcPr>
          <w:p w14:paraId="5740D830" w14:textId="77777777" w:rsidR="00E811AB" w:rsidRPr="00934B46" w:rsidRDefault="00E811AB" w:rsidP="0083764A">
            <w:pPr>
              <w:outlineLvl w:val="1"/>
              <w:rPr>
                <w:sz w:val="18"/>
                <w:szCs w:val="18"/>
              </w:rPr>
            </w:pPr>
            <w:r w:rsidRPr="00934B46">
              <w:rPr>
                <w:sz w:val="18"/>
                <w:szCs w:val="18"/>
              </w:rPr>
              <w:t>Муниципальная программа 'Развитие муниципальной службы Бессоновского района Пензенской области'</w:t>
            </w:r>
          </w:p>
        </w:tc>
        <w:tc>
          <w:tcPr>
            <w:tcW w:w="709" w:type="dxa"/>
            <w:shd w:val="clear" w:color="auto" w:fill="auto"/>
            <w:hideMark/>
          </w:tcPr>
          <w:p w14:paraId="6DB28F1D" w14:textId="77777777" w:rsidR="00E811AB" w:rsidRPr="00934B46" w:rsidRDefault="00E811AB" w:rsidP="0083764A">
            <w:pPr>
              <w:jc w:val="center"/>
              <w:outlineLvl w:val="1"/>
              <w:rPr>
                <w:sz w:val="18"/>
                <w:szCs w:val="18"/>
              </w:rPr>
            </w:pPr>
            <w:r w:rsidRPr="00934B46">
              <w:rPr>
                <w:sz w:val="18"/>
                <w:szCs w:val="18"/>
              </w:rPr>
              <w:t>0113</w:t>
            </w:r>
          </w:p>
        </w:tc>
        <w:tc>
          <w:tcPr>
            <w:tcW w:w="1275" w:type="dxa"/>
            <w:shd w:val="clear" w:color="auto" w:fill="auto"/>
            <w:hideMark/>
          </w:tcPr>
          <w:p w14:paraId="76293807" w14:textId="77777777" w:rsidR="00E811AB" w:rsidRPr="00934B46" w:rsidRDefault="00E811AB" w:rsidP="0083764A">
            <w:pPr>
              <w:jc w:val="center"/>
              <w:outlineLvl w:val="1"/>
              <w:rPr>
                <w:sz w:val="18"/>
                <w:szCs w:val="18"/>
              </w:rPr>
            </w:pPr>
            <w:r w:rsidRPr="00934B46">
              <w:rPr>
                <w:sz w:val="18"/>
                <w:szCs w:val="18"/>
              </w:rPr>
              <w:t>1200000000</w:t>
            </w:r>
          </w:p>
        </w:tc>
        <w:tc>
          <w:tcPr>
            <w:tcW w:w="567" w:type="dxa"/>
            <w:shd w:val="clear" w:color="auto" w:fill="auto"/>
            <w:hideMark/>
          </w:tcPr>
          <w:p w14:paraId="26576559"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01D7C41A" w14:textId="77777777" w:rsidR="00E811AB" w:rsidRPr="00934B46" w:rsidRDefault="00E811AB" w:rsidP="0083764A">
            <w:pPr>
              <w:jc w:val="center"/>
              <w:outlineLvl w:val="1"/>
              <w:rPr>
                <w:sz w:val="18"/>
                <w:szCs w:val="18"/>
              </w:rPr>
            </w:pPr>
            <w:r w:rsidRPr="00934B46">
              <w:rPr>
                <w:sz w:val="18"/>
                <w:szCs w:val="18"/>
              </w:rPr>
              <w:t>4 657,3</w:t>
            </w:r>
          </w:p>
        </w:tc>
        <w:tc>
          <w:tcPr>
            <w:tcW w:w="1418" w:type="dxa"/>
            <w:shd w:val="clear" w:color="auto" w:fill="auto"/>
            <w:hideMark/>
          </w:tcPr>
          <w:p w14:paraId="4D8AD8D6" w14:textId="77777777" w:rsidR="00E811AB" w:rsidRPr="00934B46" w:rsidRDefault="00E811AB" w:rsidP="0083764A">
            <w:pPr>
              <w:jc w:val="center"/>
              <w:outlineLvl w:val="1"/>
              <w:rPr>
                <w:sz w:val="18"/>
                <w:szCs w:val="18"/>
              </w:rPr>
            </w:pPr>
            <w:r w:rsidRPr="00934B46">
              <w:rPr>
                <w:sz w:val="18"/>
                <w:szCs w:val="18"/>
              </w:rPr>
              <w:t>4 751,5</w:t>
            </w:r>
          </w:p>
        </w:tc>
        <w:tc>
          <w:tcPr>
            <w:tcW w:w="1275" w:type="dxa"/>
            <w:shd w:val="clear" w:color="auto" w:fill="auto"/>
            <w:hideMark/>
          </w:tcPr>
          <w:p w14:paraId="62AD56D8" w14:textId="77777777" w:rsidR="00E811AB" w:rsidRPr="00934B46" w:rsidRDefault="00E811AB" w:rsidP="0083764A">
            <w:pPr>
              <w:jc w:val="center"/>
              <w:outlineLvl w:val="1"/>
              <w:rPr>
                <w:sz w:val="18"/>
                <w:szCs w:val="18"/>
              </w:rPr>
            </w:pPr>
            <w:r w:rsidRPr="00934B46">
              <w:rPr>
                <w:sz w:val="18"/>
                <w:szCs w:val="18"/>
              </w:rPr>
              <w:t>4 849,4</w:t>
            </w:r>
          </w:p>
        </w:tc>
      </w:tr>
      <w:tr w:rsidR="00E811AB" w:rsidRPr="002A48D2" w14:paraId="380E0B53" w14:textId="77777777" w:rsidTr="0083764A">
        <w:trPr>
          <w:trHeight w:val="284"/>
        </w:trPr>
        <w:tc>
          <w:tcPr>
            <w:tcW w:w="3701" w:type="dxa"/>
            <w:shd w:val="clear" w:color="auto" w:fill="auto"/>
            <w:hideMark/>
          </w:tcPr>
          <w:p w14:paraId="5057E4BF" w14:textId="77777777" w:rsidR="00E811AB" w:rsidRPr="00934B46" w:rsidRDefault="00E811AB" w:rsidP="0083764A">
            <w:pPr>
              <w:outlineLvl w:val="2"/>
              <w:rPr>
                <w:sz w:val="18"/>
                <w:szCs w:val="18"/>
              </w:rPr>
            </w:pPr>
            <w:r w:rsidRPr="00934B46">
              <w:rPr>
                <w:sz w:val="18"/>
                <w:szCs w:val="18"/>
              </w:rPr>
              <w:t>Комплексы процессных мероприятий 'Обеспечение функционирования аппарата администрации Бессоновского района Пензенской области'</w:t>
            </w:r>
          </w:p>
        </w:tc>
        <w:tc>
          <w:tcPr>
            <w:tcW w:w="709" w:type="dxa"/>
            <w:shd w:val="clear" w:color="auto" w:fill="auto"/>
            <w:hideMark/>
          </w:tcPr>
          <w:p w14:paraId="56EF4F79" w14:textId="77777777" w:rsidR="00E811AB" w:rsidRPr="00934B46" w:rsidRDefault="00E811AB" w:rsidP="0083764A">
            <w:pPr>
              <w:jc w:val="center"/>
              <w:outlineLvl w:val="2"/>
              <w:rPr>
                <w:sz w:val="18"/>
                <w:szCs w:val="18"/>
              </w:rPr>
            </w:pPr>
            <w:r w:rsidRPr="00934B46">
              <w:rPr>
                <w:sz w:val="18"/>
                <w:szCs w:val="18"/>
              </w:rPr>
              <w:t>0113</w:t>
            </w:r>
          </w:p>
        </w:tc>
        <w:tc>
          <w:tcPr>
            <w:tcW w:w="1275" w:type="dxa"/>
            <w:shd w:val="clear" w:color="auto" w:fill="auto"/>
            <w:hideMark/>
          </w:tcPr>
          <w:p w14:paraId="35C8B7DD" w14:textId="77777777" w:rsidR="00E811AB" w:rsidRPr="00934B46" w:rsidRDefault="00E811AB" w:rsidP="0083764A">
            <w:pPr>
              <w:jc w:val="center"/>
              <w:outlineLvl w:val="2"/>
              <w:rPr>
                <w:sz w:val="18"/>
                <w:szCs w:val="18"/>
              </w:rPr>
            </w:pPr>
            <w:r w:rsidRPr="00934B46">
              <w:rPr>
                <w:sz w:val="18"/>
                <w:szCs w:val="18"/>
              </w:rPr>
              <w:t>1210000000</w:t>
            </w:r>
          </w:p>
        </w:tc>
        <w:tc>
          <w:tcPr>
            <w:tcW w:w="567" w:type="dxa"/>
            <w:shd w:val="clear" w:color="auto" w:fill="auto"/>
            <w:hideMark/>
          </w:tcPr>
          <w:p w14:paraId="70426A21"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3EEE73D1" w14:textId="77777777" w:rsidR="00E811AB" w:rsidRPr="00934B46" w:rsidRDefault="00E811AB" w:rsidP="0083764A">
            <w:pPr>
              <w:jc w:val="center"/>
              <w:outlineLvl w:val="2"/>
              <w:rPr>
                <w:sz w:val="18"/>
                <w:szCs w:val="18"/>
              </w:rPr>
            </w:pPr>
            <w:r w:rsidRPr="00934B46">
              <w:rPr>
                <w:sz w:val="18"/>
                <w:szCs w:val="18"/>
              </w:rPr>
              <w:t>2 154,6</w:t>
            </w:r>
          </w:p>
        </w:tc>
        <w:tc>
          <w:tcPr>
            <w:tcW w:w="1418" w:type="dxa"/>
            <w:shd w:val="clear" w:color="auto" w:fill="auto"/>
            <w:hideMark/>
          </w:tcPr>
          <w:p w14:paraId="5CDDEE45" w14:textId="77777777" w:rsidR="00E811AB" w:rsidRPr="00934B46" w:rsidRDefault="00E811AB" w:rsidP="0083764A">
            <w:pPr>
              <w:jc w:val="center"/>
              <w:outlineLvl w:val="2"/>
              <w:rPr>
                <w:sz w:val="18"/>
                <w:szCs w:val="18"/>
              </w:rPr>
            </w:pPr>
            <w:r w:rsidRPr="00934B46">
              <w:rPr>
                <w:sz w:val="18"/>
                <w:szCs w:val="18"/>
              </w:rPr>
              <w:t>2 154,5</w:t>
            </w:r>
          </w:p>
        </w:tc>
        <w:tc>
          <w:tcPr>
            <w:tcW w:w="1275" w:type="dxa"/>
            <w:shd w:val="clear" w:color="auto" w:fill="auto"/>
            <w:hideMark/>
          </w:tcPr>
          <w:p w14:paraId="490AA2A2" w14:textId="77777777" w:rsidR="00E811AB" w:rsidRPr="00934B46" w:rsidRDefault="00E811AB" w:rsidP="0083764A">
            <w:pPr>
              <w:jc w:val="center"/>
              <w:outlineLvl w:val="2"/>
              <w:rPr>
                <w:sz w:val="18"/>
                <w:szCs w:val="18"/>
              </w:rPr>
            </w:pPr>
            <w:r w:rsidRPr="00934B46">
              <w:rPr>
                <w:sz w:val="18"/>
                <w:szCs w:val="18"/>
              </w:rPr>
              <w:t>2 154,5</w:t>
            </w:r>
          </w:p>
        </w:tc>
      </w:tr>
      <w:tr w:rsidR="00E811AB" w:rsidRPr="002A48D2" w14:paraId="31730CDC" w14:textId="77777777" w:rsidTr="0083764A">
        <w:trPr>
          <w:trHeight w:val="284"/>
        </w:trPr>
        <w:tc>
          <w:tcPr>
            <w:tcW w:w="3701" w:type="dxa"/>
            <w:shd w:val="clear" w:color="auto" w:fill="auto"/>
            <w:hideMark/>
          </w:tcPr>
          <w:p w14:paraId="0DD54D44" w14:textId="77777777" w:rsidR="00E811AB" w:rsidRPr="00934B46" w:rsidRDefault="00E811AB" w:rsidP="0083764A">
            <w:pPr>
              <w:outlineLvl w:val="3"/>
              <w:rPr>
                <w:sz w:val="18"/>
                <w:szCs w:val="18"/>
              </w:rPr>
            </w:pPr>
            <w:r w:rsidRPr="00934B46">
              <w:rPr>
                <w:sz w:val="18"/>
                <w:szCs w:val="18"/>
              </w:rPr>
              <w:t>Комплекс процессных мероприятий 'Обеспечение деятельности администрации Бессоновского района Пензенской области'</w:t>
            </w:r>
          </w:p>
        </w:tc>
        <w:tc>
          <w:tcPr>
            <w:tcW w:w="709" w:type="dxa"/>
            <w:shd w:val="clear" w:color="auto" w:fill="auto"/>
            <w:hideMark/>
          </w:tcPr>
          <w:p w14:paraId="4B01E293" w14:textId="77777777" w:rsidR="00E811AB" w:rsidRPr="00934B46" w:rsidRDefault="00E811AB" w:rsidP="0083764A">
            <w:pPr>
              <w:jc w:val="center"/>
              <w:outlineLvl w:val="3"/>
              <w:rPr>
                <w:sz w:val="18"/>
                <w:szCs w:val="18"/>
              </w:rPr>
            </w:pPr>
            <w:r w:rsidRPr="00934B46">
              <w:rPr>
                <w:sz w:val="18"/>
                <w:szCs w:val="18"/>
              </w:rPr>
              <w:t>0113</w:t>
            </w:r>
          </w:p>
        </w:tc>
        <w:tc>
          <w:tcPr>
            <w:tcW w:w="1275" w:type="dxa"/>
            <w:shd w:val="clear" w:color="auto" w:fill="auto"/>
            <w:hideMark/>
          </w:tcPr>
          <w:p w14:paraId="225DF613" w14:textId="77777777" w:rsidR="00E811AB" w:rsidRPr="00934B46" w:rsidRDefault="00E811AB" w:rsidP="0083764A">
            <w:pPr>
              <w:jc w:val="center"/>
              <w:outlineLvl w:val="3"/>
              <w:rPr>
                <w:sz w:val="18"/>
                <w:szCs w:val="18"/>
              </w:rPr>
            </w:pPr>
            <w:r w:rsidRPr="00934B46">
              <w:rPr>
                <w:sz w:val="18"/>
                <w:szCs w:val="18"/>
              </w:rPr>
              <w:t>1210100000</w:t>
            </w:r>
          </w:p>
        </w:tc>
        <w:tc>
          <w:tcPr>
            <w:tcW w:w="567" w:type="dxa"/>
            <w:shd w:val="clear" w:color="auto" w:fill="auto"/>
            <w:hideMark/>
          </w:tcPr>
          <w:p w14:paraId="09B5F41F"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24630C1A" w14:textId="77777777" w:rsidR="00E811AB" w:rsidRPr="00934B46" w:rsidRDefault="00E811AB" w:rsidP="0083764A">
            <w:pPr>
              <w:jc w:val="center"/>
              <w:outlineLvl w:val="3"/>
              <w:rPr>
                <w:sz w:val="18"/>
                <w:szCs w:val="18"/>
              </w:rPr>
            </w:pPr>
            <w:r w:rsidRPr="00934B46">
              <w:rPr>
                <w:sz w:val="18"/>
                <w:szCs w:val="18"/>
              </w:rPr>
              <w:t>2 154,6</w:t>
            </w:r>
          </w:p>
        </w:tc>
        <w:tc>
          <w:tcPr>
            <w:tcW w:w="1418" w:type="dxa"/>
            <w:shd w:val="clear" w:color="auto" w:fill="auto"/>
            <w:hideMark/>
          </w:tcPr>
          <w:p w14:paraId="06D3F5D3" w14:textId="77777777" w:rsidR="00E811AB" w:rsidRPr="00934B46" w:rsidRDefault="00E811AB" w:rsidP="0083764A">
            <w:pPr>
              <w:jc w:val="center"/>
              <w:outlineLvl w:val="3"/>
              <w:rPr>
                <w:sz w:val="18"/>
                <w:szCs w:val="18"/>
              </w:rPr>
            </w:pPr>
            <w:r w:rsidRPr="00934B46">
              <w:rPr>
                <w:sz w:val="18"/>
                <w:szCs w:val="18"/>
              </w:rPr>
              <w:t>2 154,5</w:t>
            </w:r>
          </w:p>
        </w:tc>
        <w:tc>
          <w:tcPr>
            <w:tcW w:w="1275" w:type="dxa"/>
            <w:shd w:val="clear" w:color="auto" w:fill="auto"/>
            <w:hideMark/>
          </w:tcPr>
          <w:p w14:paraId="0C8A51DC" w14:textId="77777777" w:rsidR="00E811AB" w:rsidRPr="00934B46" w:rsidRDefault="00E811AB" w:rsidP="0083764A">
            <w:pPr>
              <w:jc w:val="center"/>
              <w:outlineLvl w:val="3"/>
              <w:rPr>
                <w:sz w:val="18"/>
                <w:szCs w:val="18"/>
              </w:rPr>
            </w:pPr>
            <w:r w:rsidRPr="00934B46">
              <w:rPr>
                <w:sz w:val="18"/>
                <w:szCs w:val="18"/>
              </w:rPr>
              <w:t>2 154,5</w:t>
            </w:r>
          </w:p>
        </w:tc>
      </w:tr>
      <w:tr w:rsidR="00E811AB" w:rsidRPr="002A48D2" w14:paraId="5ED89E72" w14:textId="77777777" w:rsidTr="0083764A">
        <w:trPr>
          <w:trHeight w:val="284"/>
        </w:trPr>
        <w:tc>
          <w:tcPr>
            <w:tcW w:w="3701" w:type="dxa"/>
            <w:shd w:val="clear" w:color="auto" w:fill="auto"/>
            <w:hideMark/>
          </w:tcPr>
          <w:p w14:paraId="25C126A5" w14:textId="77777777" w:rsidR="00E811AB" w:rsidRPr="00934B46" w:rsidRDefault="00E811AB" w:rsidP="0083764A">
            <w:pPr>
              <w:outlineLvl w:val="4"/>
              <w:rPr>
                <w:sz w:val="18"/>
                <w:szCs w:val="18"/>
              </w:rPr>
            </w:pPr>
            <w:r w:rsidRPr="00934B46">
              <w:rPr>
                <w:sz w:val="18"/>
                <w:szCs w:val="18"/>
              </w:rPr>
              <w:t>Расходы на реализацию решения Собрания представителей Бессоновского района Пензенской области "О почетном гражданине Бессоновского района Пензенской области"</w:t>
            </w:r>
          </w:p>
        </w:tc>
        <w:tc>
          <w:tcPr>
            <w:tcW w:w="709" w:type="dxa"/>
            <w:shd w:val="clear" w:color="auto" w:fill="auto"/>
            <w:hideMark/>
          </w:tcPr>
          <w:p w14:paraId="7DF44FCB" w14:textId="77777777" w:rsidR="00E811AB" w:rsidRPr="00934B46" w:rsidRDefault="00E811AB" w:rsidP="0083764A">
            <w:pPr>
              <w:jc w:val="center"/>
              <w:outlineLvl w:val="4"/>
              <w:rPr>
                <w:sz w:val="18"/>
                <w:szCs w:val="18"/>
              </w:rPr>
            </w:pPr>
            <w:r w:rsidRPr="00934B46">
              <w:rPr>
                <w:sz w:val="18"/>
                <w:szCs w:val="18"/>
              </w:rPr>
              <w:t>0113</w:t>
            </w:r>
          </w:p>
        </w:tc>
        <w:tc>
          <w:tcPr>
            <w:tcW w:w="1275" w:type="dxa"/>
            <w:shd w:val="clear" w:color="auto" w:fill="auto"/>
            <w:hideMark/>
          </w:tcPr>
          <w:p w14:paraId="20A6265E" w14:textId="77777777" w:rsidR="00E811AB" w:rsidRPr="00934B46" w:rsidRDefault="00E811AB" w:rsidP="0083764A">
            <w:pPr>
              <w:jc w:val="center"/>
              <w:outlineLvl w:val="4"/>
              <w:rPr>
                <w:sz w:val="18"/>
                <w:szCs w:val="18"/>
              </w:rPr>
            </w:pPr>
            <w:r w:rsidRPr="00934B46">
              <w:rPr>
                <w:sz w:val="18"/>
                <w:szCs w:val="18"/>
              </w:rPr>
              <w:t>1210121220</w:t>
            </w:r>
          </w:p>
        </w:tc>
        <w:tc>
          <w:tcPr>
            <w:tcW w:w="567" w:type="dxa"/>
            <w:shd w:val="clear" w:color="auto" w:fill="auto"/>
            <w:hideMark/>
          </w:tcPr>
          <w:p w14:paraId="211AB54C"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18A9F396" w14:textId="77777777" w:rsidR="00E811AB" w:rsidRPr="00934B46" w:rsidRDefault="00E811AB" w:rsidP="0083764A">
            <w:pPr>
              <w:jc w:val="center"/>
              <w:outlineLvl w:val="4"/>
              <w:rPr>
                <w:sz w:val="18"/>
                <w:szCs w:val="18"/>
              </w:rPr>
            </w:pPr>
            <w:r w:rsidRPr="00934B46">
              <w:rPr>
                <w:sz w:val="18"/>
                <w:szCs w:val="18"/>
              </w:rPr>
              <w:t>840,0</w:t>
            </w:r>
          </w:p>
        </w:tc>
        <w:tc>
          <w:tcPr>
            <w:tcW w:w="1418" w:type="dxa"/>
            <w:shd w:val="clear" w:color="auto" w:fill="auto"/>
            <w:hideMark/>
          </w:tcPr>
          <w:p w14:paraId="4AF28633" w14:textId="77777777" w:rsidR="00E811AB" w:rsidRPr="00934B46" w:rsidRDefault="00E811AB" w:rsidP="0083764A">
            <w:pPr>
              <w:jc w:val="center"/>
              <w:outlineLvl w:val="4"/>
              <w:rPr>
                <w:sz w:val="18"/>
                <w:szCs w:val="18"/>
              </w:rPr>
            </w:pPr>
            <w:r w:rsidRPr="00934B46">
              <w:rPr>
                <w:sz w:val="18"/>
                <w:szCs w:val="18"/>
              </w:rPr>
              <w:t>840,0</w:t>
            </w:r>
          </w:p>
        </w:tc>
        <w:tc>
          <w:tcPr>
            <w:tcW w:w="1275" w:type="dxa"/>
            <w:shd w:val="clear" w:color="auto" w:fill="auto"/>
            <w:hideMark/>
          </w:tcPr>
          <w:p w14:paraId="55134205" w14:textId="77777777" w:rsidR="00E811AB" w:rsidRPr="00934B46" w:rsidRDefault="00E811AB" w:rsidP="0083764A">
            <w:pPr>
              <w:jc w:val="center"/>
              <w:outlineLvl w:val="4"/>
              <w:rPr>
                <w:sz w:val="18"/>
                <w:szCs w:val="18"/>
              </w:rPr>
            </w:pPr>
            <w:r w:rsidRPr="00934B46">
              <w:rPr>
                <w:sz w:val="18"/>
                <w:szCs w:val="18"/>
              </w:rPr>
              <w:t>840,0</w:t>
            </w:r>
          </w:p>
        </w:tc>
      </w:tr>
      <w:tr w:rsidR="00E811AB" w:rsidRPr="002A48D2" w14:paraId="0F0E57A0" w14:textId="77777777" w:rsidTr="0083764A">
        <w:trPr>
          <w:trHeight w:val="284"/>
        </w:trPr>
        <w:tc>
          <w:tcPr>
            <w:tcW w:w="3701" w:type="dxa"/>
            <w:shd w:val="clear" w:color="auto" w:fill="auto"/>
            <w:hideMark/>
          </w:tcPr>
          <w:p w14:paraId="37435315" w14:textId="77777777" w:rsidR="00E811AB" w:rsidRPr="00934B46" w:rsidRDefault="00E811AB" w:rsidP="0083764A">
            <w:pPr>
              <w:outlineLvl w:val="6"/>
              <w:rPr>
                <w:sz w:val="18"/>
                <w:szCs w:val="18"/>
              </w:rPr>
            </w:pPr>
            <w:r w:rsidRPr="00934B46">
              <w:rPr>
                <w:sz w:val="18"/>
                <w:szCs w:val="18"/>
              </w:rPr>
              <w:t>Публичные нормативные выплаты гражданам несоциального характера</w:t>
            </w:r>
          </w:p>
        </w:tc>
        <w:tc>
          <w:tcPr>
            <w:tcW w:w="709" w:type="dxa"/>
            <w:shd w:val="clear" w:color="auto" w:fill="auto"/>
            <w:hideMark/>
          </w:tcPr>
          <w:p w14:paraId="2CD71409" w14:textId="77777777" w:rsidR="00E811AB" w:rsidRPr="00934B46" w:rsidRDefault="00E811AB" w:rsidP="0083764A">
            <w:pPr>
              <w:jc w:val="center"/>
              <w:outlineLvl w:val="6"/>
              <w:rPr>
                <w:sz w:val="18"/>
                <w:szCs w:val="18"/>
              </w:rPr>
            </w:pPr>
            <w:r w:rsidRPr="00934B46">
              <w:rPr>
                <w:sz w:val="18"/>
                <w:szCs w:val="18"/>
              </w:rPr>
              <w:t>0113</w:t>
            </w:r>
          </w:p>
        </w:tc>
        <w:tc>
          <w:tcPr>
            <w:tcW w:w="1275" w:type="dxa"/>
            <w:shd w:val="clear" w:color="auto" w:fill="auto"/>
            <w:hideMark/>
          </w:tcPr>
          <w:p w14:paraId="52287B14" w14:textId="77777777" w:rsidR="00E811AB" w:rsidRPr="00934B46" w:rsidRDefault="00E811AB" w:rsidP="0083764A">
            <w:pPr>
              <w:jc w:val="center"/>
              <w:outlineLvl w:val="6"/>
              <w:rPr>
                <w:sz w:val="18"/>
                <w:szCs w:val="18"/>
              </w:rPr>
            </w:pPr>
            <w:r w:rsidRPr="00934B46">
              <w:rPr>
                <w:sz w:val="18"/>
                <w:szCs w:val="18"/>
              </w:rPr>
              <w:t>1210121220</w:t>
            </w:r>
          </w:p>
        </w:tc>
        <w:tc>
          <w:tcPr>
            <w:tcW w:w="567" w:type="dxa"/>
            <w:shd w:val="clear" w:color="auto" w:fill="auto"/>
            <w:hideMark/>
          </w:tcPr>
          <w:p w14:paraId="760697FD" w14:textId="77777777" w:rsidR="00E811AB" w:rsidRPr="00934B46" w:rsidRDefault="00E811AB" w:rsidP="0083764A">
            <w:pPr>
              <w:jc w:val="center"/>
              <w:outlineLvl w:val="6"/>
              <w:rPr>
                <w:sz w:val="18"/>
                <w:szCs w:val="18"/>
              </w:rPr>
            </w:pPr>
            <w:r w:rsidRPr="00934B46">
              <w:rPr>
                <w:sz w:val="18"/>
                <w:szCs w:val="18"/>
              </w:rPr>
              <w:t>330</w:t>
            </w:r>
          </w:p>
        </w:tc>
        <w:tc>
          <w:tcPr>
            <w:tcW w:w="1276" w:type="dxa"/>
            <w:shd w:val="clear" w:color="auto" w:fill="auto"/>
            <w:hideMark/>
          </w:tcPr>
          <w:p w14:paraId="7601AA0F" w14:textId="77777777" w:rsidR="00E811AB" w:rsidRPr="00934B46" w:rsidRDefault="00E811AB" w:rsidP="0083764A">
            <w:pPr>
              <w:jc w:val="center"/>
              <w:outlineLvl w:val="6"/>
              <w:rPr>
                <w:sz w:val="18"/>
                <w:szCs w:val="18"/>
              </w:rPr>
            </w:pPr>
            <w:r w:rsidRPr="00934B46">
              <w:rPr>
                <w:sz w:val="18"/>
                <w:szCs w:val="18"/>
              </w:rPr>
              <w:t>840,0</w:t>
            </w:r>
          </w:p>
        </w:tc>
        <w:tc>
          <w:tcPr>
            <w:tcW w:w="1418" w:type="dxa"/>
            <w:shd w:val="clear" w:color="auto" w:fill="auto"/>
            <w:hideMark/>
          </w:tcPr>
          <w:p w14:paraId="38E60A0B" w14:textId="77777777" w:rsidR="00E811AB" w:rsidRPr="00934B46" w:rsidRDefault="00E811AB" w:rsidP="0083764A">
            <w:pPr>
              <w:jc w:val="center"/>
              <w:outlineLvl w:val="6"/>
              <w:rPr>
                <w:sz w:val="18"/>
                <w:szCs w:val="18"/>
              </w:rPr>
            </w:pPr>
            <w:r w:rsidRPr="00934B46">
              <w:rPr>
                <w:sz w:val="18"/>
                <w:szCs w:val="18"/>
              </w:rPr>
              <w:t>840,0</w:t>
            </w:r>
          </w:p>
        </w:tc>
        <w:tc>
          <w:tcPr>
            <w:tcW w:w="1275" w:type="dxa"/>
            <w:shd w:val="clear" w:color="auto" w:fill="auto"/>
            <w:hideMark/>
          </w:tcPr>
          <w:p w14:paraId="6C1C26EE" w14:textId="77777777" w:rsidR="00E811AB" w:rsidRPr="00934B46" w:rsidRDefault="00E811AB" w:rsidP="0083764A">
            <w:pPr>
              <w:jc w:val="center"/>
              <w:outlineLvl w:val="6"/>
              <w:rPr>
                <w:sz w:val="18"/>
                <w:szCs w:val="18"/>
              </w:rPr>
            </w:pPr>
            <w:r w:rsidRPr="00934B46">
              <w:rPr>
                <w:sz w:val="18"/>
                <w:szCs w:val="18"/>
              </w:rPr>
              <w:t>840,0</w:t>
            </w:r>
          </w:p>
        </w:tc>
      </w:tr>
      <w:tr w:rsidR="00E811AB" w:rsidRPr="002A48D2" w14:paraId="432B5415" w14:textId="77777777" w:rsidTr="0083764A">
        <w:trPr>
          <w:trHeight w:val="284"/>
        </w:trPr>
        <w:tc>
          <w:tcPr>
            <w:tcW w:w="3701" w:type="dxa"/>
            <w:shd w:val="clear" w:color="auto" w:fill="auto"/>
            <w:hideMark/>
          </w:tcPr>
          <w:p w14:paraId="34443C9D" w14:textId="77777777" w:rsidR="00E811AB" w:rsidRPr="00934B46" w:rsidRDefault="00E811AB" w:rsidP="0083764A">
            <w:pPr>
              <w:outlineLvl w:val="4"/>
              <w:rPr>
                <w:sz w:val="18"/>
                <w:szCs w:val="18"/>
              </w:rPr>
            </w:pPr>
            <w:r w:rsidRPr="00934B46">
              <w:rPr>
                <w:sz w:val="18"/>
                <w:szCs w:val="18"/>
              </w:rPr>
              <w:t>Уплата взносов в Ассоциацию муниципальных образований</w:t>
            </w:r>
          </w:p>
        </w:tc>
        <w:tc>
          <w:tcPr>
            <w:tcW w:w="709" w:type="dxa"/>
            <w:shd w:val="clear" w:color="auto" w:fill="auto"/>
            <w:hideMark/>
          </w:tcPr>
          <w:p w14:paraId="38D6224F" w14:textId="77777777" w:rsidR="00E811AB" w:rsidRPr="00934B46" w:rsidRDefault="00E811AB" w:rsidP="0083764A">
            <w:pPr>
              <w:jc w:val="center"/>
              <w:outlineLvl w:val="4"/>
              <w:rPr>
                <w:sz w:val="18"/>
                <w:szCs w:val="18"/>
              </w:rPr>
            </w:pPr>
            <w:r w:rsidRPr="00934B46">
              <w:rPr>
                <w:sz w:val="18"/>
                <w:szCs w:val="18"/>
              </w:rPr>
              <w:t>0113</w:t>
            </w:r>
          </w:p>
        </w:tc>
        <w:tc>
          <w:tcPr>
            <w:tcW w:w="1275" w:type="dxa"/>
            <w:shd w:val="clear" w:color="auto" w:fill="auto"/>
            <w:hideMark/>
          </w:tcPr>
          <w:p w14:paraId="09EF1149" w14:textId="77777777" w:rsidR="00E811AB" w:rsidRPr="00934B46" w:rsidRDefault="00E811AB" w:rsidP="0083764A">
            <w:pPr>
              <w:jc w:val="center"/>
              <w:outlineLvl w:val="4"/>
              <w:rPr>
                <w:sz w:val="18"/>
                <w:szCs w:val="18"/>
              </w:rPr>
            </w:pPr>
            <w:r w:rsidRPr="00934B46">
              <w:rPr>
                <w:sz w:val="18"/>
                <w:szCs w:val="18"/>
              </w:rPr>
              <w:t>1210166010</w:t>
            </w:r>
          </w:p>
        </w:tc>
        <w:tc>
          <w:tcPr>
            <w:tcW w:w="567" w:type="dxa"/>
            <w:shd w:val="clear" w:color="auto" w:fill="auto"/>
            <w:hideMark/>
          </w:tcPr>
          <w:p w14:paraId="3376D62B"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7102EF62" w14:textId="77777777" w:rsidR="00E811AB" w:rsidRPr="00934B46" w:rsidRDefault="00E811AB" w:rsidP="0083764A">
            <w:pPr>
              <w:jc w:val="center"/>
              <w:outlineLvl w:val="4"/>
              <w:rPr>
                <w:sz w:val="18"/>
                <w:szCs w:val="18"/>
              </w:rPr>
            </w:pPr>
            <w:r w:rsidRPr="00934B46">
              <w:rPr>
                <w:sz w:val="18"/>
                <w:szCs w:val="18"/>
              </w:rPr>
              <w:t>1 314,6</w:t>
            </w:r>
          </w:p>
        </w:tc>
        <w:tc>
          <w:tcPr>
            <w:tcW w:w="1418" w:type="dxa"/>
            <w:shd w:val="clear" w:color="auto" w:fill="auto"/>
            <w:hideMark/>
          </w:tcPr>
          <w:p w14:paraId="18A6728C" w14:textId="77777777" w:rsidR="00E811AB" w:rsidRPr="00934B46" w:rsidRDefault="00E811AB" w:rsidP="0083764A">
            <w:pPr>
              <w:jc w:val="center"/>
              <w:outlineLvl w:val="4"/>
              <w:rPr>
                <w:sz w:val="18"/>
                <w:szCs w:val="18"/>
              </w:rPr>
            </w:pPr>
            <w:r w:rsidRPr="00934B46">
              <w:rPr>
                <w:sz w:val="18"/>
                <w:szCs w:val="18"/>
              </w:rPr>
              <w:t>1 314,5</w:t>
            </w:r>
          </w:p>
        </w:tc>
        <w:tc>
          <w:tcPr>
            <w:tcW w:w="1275" w:type="dxa"/>
            <w:shd w:val="clear" w:color="auto" w:fill="auto"/>
            <w:hideMark/>
          </w:tcPr>
          <w:p w14:paraId="448526B9" w14:textId="77777777" w:rsidR="00E811AB" w:rsidRPr="00934B46" w:rsidRDefault="00E811AB" w:rsidP="0083764A">
            <w:pPr>
              <w:jc w:val="center"/>
              <w:outlineLvl w:val="4"/>
              <w:rPr>
                <w:sz w:val="18"/>
                <w:szCs w:val="18"/>
              </w:rPr>
            </w:pPr>
            <w:r w:rsidRPr="00934B46">
              <w:rPr>
                <w:sz w:val="18"/>
                <w:szCs w:val="18"/>
              </w:rPr>
              <w:t>1 314,5</w:t>
            </w:r>
          </w:p>
        </w:tc>
      </w:tr>
      <w:tr w:rsidR="00E811AB" w:rsidRPr="002A48D2" w14:paraId="0099A1F3" w14:textId="77777777" w:rsidTr="0083764A">
        <w:trPr>
          <w:trHeight w:val="284"/>
        </w:trPr>
        <w:tc>
          <w:tcPr>
            <w:tcW w:w="3701" w:type="dxa"/>
            <w:shd w:val="clear" w:color="auto" w:fill="auto"/>
            <w:hideMark/>
          </w:tcPr>
          <w:p w14:paraId="70459167" w14:textId="77777777" w:rsidR="00E811AB" w:rsidRPr="00934B46" w:rsidRDefault="00E811AB" w:rsidP="0083764A">
            <w:pPr>
              <w:outlineLvl w:val="6"/>
              <w:rPr>
                <w:sz w:val="18"/>
                <w:szCs w:val="18"/>
              </w:rPr>
            </w:pPr>
            <w:r w:rsidRPr="00934B46">
              <w:rPr>
                <w:sz w:val="18"/>
                <w:szCs w:val="18"/>
              </w:rPr>
              <w:t>Уплата иных платежей</w:t>
            </w:r>
          </w:p>
        </w:tc>
        <w:tc>
          <w:tcPr>
            <w:tcW w:w="709" w:type="dxa"/>
            <w:shd w:val="clear" w:color="auto" w:fill="auto"/>
            <w:hideMark/>
          </w:tcPr>
          <w:p w14:paraId="37E80C36" w14:textId="77777777" w:rsidR="00E811AB" w:rsidRPr="00934B46" w:rsidRDefault="00E811AB" w:rsidP="0083764A">
            <w:pPr>
              <w:jc w:val="center"/>
              <w:outlineLvl w:val="6"/>
              <w:rPr>
                <w:sz w:val="18"/>
                <w:szCs w:val="18"/>
              </w:rPr>
            </w:pPr>
            <w:r w:rsidRPr="00934B46">
              <w:rPr>
                <w:sz w:val="18"/>
                <w:szCs w:val="18"/>
              </w:rPr>
              <w:t>0113</w:t>
            </w:r>
          </w:p>
        </w:tc>
        <w:tc>
          <w:tcPr>
            <w:tcW w:w="1275" w:type="dxa"/>
            <w:shd w:val="clear" w:color="auto" w:fill="auto"/>
            <w:hideMark/>
          </w:tcPr>
          <w:p w14:paraId="5C294DC1" w14:textId="77777777" w:rsidR="00E811AB" w:rsidRPr="00934B46" w:rsidRDefault="00E811AB" w:rsidP="0083764A">
            <w:pPr>
              <w:jc w:val="center"/>
              <w:outlineLvl w:val="6"/>
              <w:rPr>
                <w:sz w:val="18"/>
                <w:szCs w:val="18"/>
              </w:rPr>
            </w:pPr>
            <w:r w:rsidRPr="00934B46">
              <w:rPr>
                <w:sz w:val="18"/>
                <w:szCs w:val="18"/>
              </w:rPr>
              <w:t>1210166010</w:t>
            </w:r>
          </w:p>
        </w:tc>
        <w:tc>
          <w:tcPr>
            <w:tcW w:w="567" w:type="dxa"/>
            <w:shd w:val="clear" w:color="auto" w:fill="auto"/>
            <w:hideMark/>
          </w:tcPr>
          <w:p w14:paraId="3798D2A9" w14:textId="77777777" w:rsidR="00E811AB" w:rsidRPr="00934B46" w:rsidRDefault="00E811AB" w:rsidP="0083764A">
            <w:pPr>
              <w:jc w:val="center"/>
              <w:outlineLvl w:val="6"/>
              <w:rPr>
                <w:sz w:val="18"/>
                <w:szCs w:val="18"/>
              </w:rPr>
            </w:pPr>
            <w:r w:rsidRPr="00934B46">
              <w:rPr>
                <w:sz w:val="18"/>
                <w:szCs w:val="18"/>
              </w:rPr>
              <w:t>853</w:t>
            </w:r>
          </w:p>
        </w:tc>
        <w:tc>
          <w:tcPr>
            <w:tcW w:w="1276" w:type="dxa"/>
            <w:shd w:val="clear" w:color="auto" w:fill="auto"/>
            <w:hideMark/>
          </w:tcPr>
          <w:p w14:paraId="7CD6664C" w14:textId="77777777" w:rsidR="00E811AB" w:rsidRPr="00934B46" w:rsidRDefault="00E811AB" w:rsidP="0083764A">
            <w:pPr>
              <w:jc w:val="center"/>
              <w:outlineLvl w:val="6"/>
              <w:rPr>
                <w:sz w:val="18"/>
                <w:szCs w:val="18"/>
              </w:rPr>
            </w:pPr>
            <w:r w:rsidRPr="00934B46">
              <w:rPr>
                <w:sz w:val="18"/>
                <w:szCs w:val="18"/>
              </w:rPr>
              <w:t>1 314,6</w:t>
            </w:r>
          </w:p>
        </w:tc>
        <w:tc>
          <w:tcPr>
            <w:tcW w:w="1418" w:type="dxa"/>
            <w:shd w:val="clear" w:color="auto" w:fill="auto"/>
            <w:hideMark/>
          </w:tcPr>
          <w:p w14:paraId="481F67B2" w14:textId="77777777" w:rsidR="00E811AB" w:rsidRPr="00934B46" w:rsidRDefault="00E811AB" w:rsidP="0083764A">
            <w:pPr>
              <w:jc w:val="center"/>
              <w:outlineLvl w:val="6"/>
              <w:rPr>
                <w:sz w:val="18"/>
                <w:szCs w:val="18"/>
              </w:rPr>
            </w:pPr>
            <w:r w:rsidRPr="00934B46">
              <w:rPr>
                <w:sz w:val="18"/>
                <w:szCs w:val="18"/>
              </w:rPr>
              <w:t>1 314,5</w:t>
            </w:r>
          </w:p>
        </w:tc>
        <w:tc>
          <w:tcPr>
            <w:tcW w:w="1275" w:type="dxa"/>
            <w:shd w:val="clear" w:color="auto" w:fill="auto"/>
            <w:hideMark/>
          </w:tcPr>
          <w:p w14:paraId="77D9FBB1" w14:textId="77777777" w:rsidR="00E811AB" w:rsidRPr="00934B46" w:rsidRDefault="00E811AB" w:rsidP="0083764A">
            <w:pPr>
              <w:jc w:val="center"/>
              <w:outlineLvl w:val="6"/>
              <w:rPr>
                <w:sz w:val="18"/>
                <w:szCs w:val="18"/>
              </w:rPr>
            </w:pPr>
            <w:r w:rsidRPr="00934B46">
              <w:rPr>
                <w:sz w:val="18"/>
                <w:szCs w:val="18"/>
              </w:rPr>
              <w:t>1 314,5</w:t>
            </w:r>
          </w:p>
        </w:tc>
      </w:tr>
      <w:tr w:rsidR="00E811AB" w:rsidRPr="002A48D2" w14:paraId="64BE5CFD" w14:textId="77777777" w:rsidTr="0083764A">
        <w:trPr>
          <w:trHeight w:val="284"/>
        </w:trPr>
        <w:tc>
          <w:tcPr>
            <w:tcW w:w="3701" w:type="dxa"/>
            <w:shd w:val="clear" w:color="auto" w:fill="auto"/>
            <w:hideMark/>
          </w:tcPr>
          <w:p w14:paraId="20E6A971" w14:textId="77777777" w:rsidR="00E811AB" w:rsidRPr="00934B46" w:rsidRDefault="00E811AB" w:rsidP="0083764A">
            <w:pPr>
              <w:outlineLvl w:val="2"/>
              <w:rPr>
                <w:sz w:val="18"/>
                <w:szCs w:val="18"/>
              </w:rPr>
            </w:pPr>
            <w:r w:rsidRPr="00934B46">
              <w:rPr>
                <w:sz w:val="18"/>
                <w:szCs w:val="18"/>
              </w:rPr>
              <w:t>Комплексы процессных мероприятий 'Исполнение государственных полномочий Пензенской области в сфере муниципального управления'</w:t>
            </w:r>
          </w:p>
        </w:tc>
        <w:tc>
          <w:tcPr>
            <w:tcW w:w="709" w:type="dxa"/>
            <w:shd w:val="clear" w:color="auto" w:fill="auto"/>
            <w:hideMark/>
          </w:tcPr>
          <w:p w14:paraId="4BFF1670" w14:textId="77777777" w:rsidR="00E811AB" w:rsidRPr="00934B46" w:rsidRDefault="00E811AB" w:rsidP="0083764A">
            <w:pPr>
              <w:jc w:val="center"/>
              <w:outlineLvl w:val="2"/>
              <w:rPr>
                <w:sz w:val="18"/>
                <w:szCs w:val="18"/>
              </w:rPr>
            </w:pPr>
            <w:r w:rsidRPr="00934B46">
              <w:rPr>
                <w:sz w:val="18"/>
                <w:szCs w:val="18"/>
              </w:rPr>
              <w:t>0113</w:t>
            </w:r>
          </w:p>
        </w:tc>
        <w:tc>
          <w:tcPr>
            <w:tcW w:w="1275" w:type="dxa"/>
            <w:shd w:val="clear" w:color="auto" w:fill="auto"/>
            <w:hideMark/>
          </w:tcPr>
          <w:p w14:paraId="140CA97C" w14:textId="77777777" w:rsidR="00E811AB" w:rsidRPr="00934B46" w:rsidRDefault="00E811AB" w:rsidP="0083764A">
            <w:pPr>
              <w:jc w:val="center"/>
              <w:outlineLvl w:val="2"/>
              <w:rPr>
                <w:sz w:val="18"/>
                <w:szCs w:val="18"/>
              </w:rPr>
            </w:pPr>
            <w:r w:rsidRPr="00934B46">
              <w:rPr>
                <w:sz w:val="18"/>
                <w:szCs w:val="18"/>
              </w:rPr>
              <w:t>1220000000</w:t>
            </w:r>
          </w:p>
        </w:tc>
        <w:tc>
          <w:tcPr>
            <w:tcW w:w="567" w:type="dxa"/>
            <w:shd w:val="clear" w:color="auto" w:fill="auto"/>
            <w:hideMark/>
          </w:tcPr>
          <w:p w14:paraId="44CEAD4C"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47DB1FBD" w14:textId="77777777" w:rsidR="00E811AB" w:rsidRPr="00934B46" w:rsidRDefault="00E811AB" w:rsidP="0083764A">
            <w:pPr>
              <w:jc w:val="center"/>
              <w:outlineLvl w:val="2"/>
              <w:rPr>
                <w:sz w:val="18"/>
                <w:szCs w:val="18"/>
              </w:rPr>
            </w:pPr>
            <w:r w:rsidRPr="00934B46">
              <w:rPr>
                <w:sz w:val="18"/>
                <w:szCs w:val="18"/>
              </w:rPr>
              <w:t>2 502,7</w:t>
            </w:r>
          </w:p>
        </w:tc>
        <w:tc>
          <w:tcPr>
            <w:tcW w:w="1418" w:type="dxa"/>
            <w:shd w:val="clear" w:color="auto" w:fill="auto"/>
            <w:hideMark/>
          </w:tcPr>
          <w:p w14:paraId="3C5D7B6A" w14:textId="77777777" w:rsidR="00E811AB" w:rsidRPr="00934B46" w:rsidRDefault="00E811AB" w:rsidP="0083764A">
            <w:pPr>
              <w:jc w:val="center"/>
              <w:outlineLvl w:val="2"/>
              <w:rPr>
                <w:sz w:val="18"/>
                <w:szCs w:val="18"/>
              </w:rPr>
            </w:pPr>
            <w:r w:rsidRPr="00934B46">
              <w:rPr>
                <w:sz w:val="18"/>
                <w:szCs w:val="18"/>
              </w:rPr>
              <w:t>2 597,0</w:t>
            </w:r>
          </w:p>
        </w:tc>
        <w:tc>
          <w:tcPr>
            <w:tcW w:w="1275" w:type="dxa"/>
            <w:shd w:val="clear" w:color="auto" w:fill="auto"/>
            <w:hideMark/>
          </w:tcPr>
          <w:p w14:paraId="69545E9B" w14:textId="77777777" w:rsidR="00E811AB" w:rsidRPr="00934B46" w:rsidRDefault="00E811AB" w:rsidP="0083764A">
            <w:pPr>
              <w:jc w:val="center"/>
              <w:outlineLvl w:val="2"/>
              <w:rPr>
                <w:sz w:val="18"/>
                <w:szCs w:val="18"/>
              </w:rPr>
            </w:pPr>
            <w:r w:rsidRPr="00934B46">
              <w:rPr>
                <w:sz w:val="18"/>
                <w:szCs w:val="18"/>
              </w:rPr>
              <w:t>2 694,9</w:t>
            </w:r>
          </w:p>
        </w:tc>
      </w:tr>
      <w:tr w:rsidR="00E811AB" w:rsidRPr="002A48D2" w14:paraId="6D7D5420" w14:textId="77777777" w:rsidTr="0083764A">
        <w:trPr>
          <w:trHeight w:val="284"/>
        </w:trPr>
        <w:tc>
          <w:tcPr>
            <w:tcW w:w="3701" w:type="dxa"/>
            <w:shd w:val="clear" w:color="auto" w:fill="auto"/>
            <w:hideMark/>
          </w:tcPr>
          <w:p w14:paraId="76023956" w14:textId="77777777" w:rsidR="00E811AB" w:rsidRPr="00934B46" w:rsidRDefault="00E811AB" w:rsidP="0083764A">
            <w:pPr>
              <w:outlineLvl w:val="3"/>
              <w:rPr>
                <w:sz w:val="18"/>
                <w:szCs w:val="18"/>
              </w:rPr>
            </w:pPr>
            <w:r w:rsidRPr="00934B46">
              <w:rPr>
                <w:sz w:val="18"/>
                <w:szCs w:val="18"/>
              </w:rPr>
              <w:t>Комплекс процессных мероприятий 'Финансовое обеспечение государственных полномочий Пензенской области'</w:t>
            </w:r>
          </w:p>
        </w:tc>
        <w:tc>
          <w:tcPr>
            <w:tcW w:w="709" w:type="dxa"/>
            <w:shd w:val="clear" w:color="auto" w:fill="auto"/>
            <w:hideMark/>
          </w:tcPr>
          <w:p w14:paraId="4E5E99DE" w14:textId="77777777" w:rsidR="00E811AB" w:rsidRPr="00934B46" w:rsidRDefault="00E811AB" w:rsidP="0083764A">
            <w:pPr>
              <w:jc w:val="center"/>
              <w:outlineLvl w:val="3"/>
              <w:rPr>
                <w:sz w:val="18"/>
                <w:szCs w:val="18"/>
              </w:rPr>
            </w:pPr>
            <w:r w:rsidRPr="00934B46">
              <w:rPr>
                <w:sz w:val="18"/>
                <w:szCs w:val="18"/>
              </w:rPr>
              <w:t>0113</w:t>
            </w:r>
          </w:p>
        </w:tc>
        <w:tc>
          <w:tcPr>
            <w:tcW w:w="1275" w:type="dxa"/>
            <w:shd w:val="clear" w:color="auto" w:fill="auto"/>
            <w:hideMark/>
          </w:tcPr>
          <w:p w14:paraId="1E41BCC8" w14:textId="77777777" w:rsidR="00E811AB" w:rsidRPr="00934B46" w:rsidRDefault="00E811AB" w:rsidP="0083764A">
            <w:pPr>
              <w:jc w:val="center"/>
              <w:outlineLvl w:val="3"/>
              <w:rPr>
                <w:sz w:val="18"/>
                <w:szCs w:val="18"/>
              </w:rPr>
            </w:pPr>
            <w:r w:rsidRPr="00934B46">
              <w:rPr>
                <w:sz w:val="18"/>
                <w:szCs w:val="18"/>
              </w:rPr>
              <w:t>1220100000</w:t>
            </w:r>
          </w:p>
        </w:tc>
        <w:tc>
          <w:tcPr>
            <w:tcW w:w="567" w:type="dxa"/>
            <w:shd w:val="clear" w:color="auto" w:fill="auto"/>
            <w:hideMark/>
          </w:tcPr>
          <w:p w14:paraId="5AF4040B"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5E4C0D76" w14:textId="77777777" w:rsidR="00E811AB" w:rsidRPr="00934B46" w:rsidRDefault="00E811AB" w:rsidP="0083764A">
            <w:pPr>
              <w:jc w:val="center"/>
              <w:outlineLvl w:val="3"/>
              <w:rPr>
                <w:sz w:val="18"/>
                <w:szCs w:val="18"/>
              </w:rPr>
            </w:pPr>
            <w:r w:rsidRPr="00934B46">
              <w:rPr>
                <w:sz w:val="18"/>
                <w:szCs w:val="18"/>
              </w:rPr>
              <w:t>2 502,7</w:t>
            </w:r>
          </w:p>
        </w:tc>
        <w:tc>
          <w:tcPr>
            <w:tcW w:w="1418" w:type="dxa"/>
            <w:shd w:val="clear" w:color="auto" w:fill="auto"/>
            <w:hideMark/>
          </w:tcPr>
          <w:p w14:paraId="26AD3E30" w14:textId="77777777" w:rsidR="00E811AB" w:rsidRPr="00934B46" w:rsidRDefault="00E811AB" w:rsidP="0083764A">
            <w:pPr>
              <w:jc w:val="center"/>
              <w:outlineLvl w:val="3"/>
              <w:rPr>
                <w:sz w:val="18"/>
                <w:szCs w:val="18"/>
              </w:rPr>
            </w:pPr>
            <w:r w:rsidRPr="00934B46">
              <w:rPr>
                <w:sz w:val="18"/>
                <w:szCs w:val="18"/>
              </w:rPr>
              <w:t>2 597,0</w:t>
            </w:r>
          </w:p>
        </w:tc>
        <w:tc>
          <w:tcPr>
            <w:tcW w:w="1275" w:type="dxa"/>
            <w:shd w:val="clear" w:color="auto" w:fill="auto"/>
            <w:hideMark/>
          </w:tcPr>
          <w:p w14:paraId="5F377481" w14:textId="77777777" w:rsidR="00E811AB" w:rsidRPr="00934B46" w:rsidRDefault="00E811AB" w:rsidP="0083764A">
            <w:pPr>
              <w:jc w:val="center"/>
              <w:outlineLvl w:val="3"/>
              <w:rPr>
                <w:sz w:val="18"/>
                <w:szCs w:val="18"/>
              </w:rPr>
            </w:pPr>
            <w:r w:rsidRPr="00934B46">
              <w:rPr>
                <w:sz w:val="18"/>
                <w:szCs w:val="18"/>
              </w:rPr>
              <w:t>2 694,9</w:t>
            </w:r>
          </w:p>
        </w:tc>
      </w:tr>
      <w:tr w:rsidR="00E811AB" w:rsidRPr="002A48D2" w14:paraId="14E1029D" w14:textId="77777777" w:rsidTr="0083764A">
        <w:trPr>
          <w:trHeight w:val="284"/>
        </w:trPr>
        <w:tc>
          <w:tcPr>
            <w:tcW w:w="3701" w:type="dxa"/>
            <w:shd w:val="clear" w:color="auto" w:fill="auto"/>
            <w:hideMark/>
          </w:tcPr>
          <w:p w14:paraId="7C11329A" w14:textId="77777777" w:rsidR="00E811AB" w:rsidRPr="00934B46" w:rsidRDefault="00E811AB" w:rsidP="0083764A">
            <w:pPr>
              <w:outlineLvl w:val="4"/>
              <w:rPr>
                <w:sz w:val="18"/>
                <w:szCs w:val="18"/>
              </w:rPr>
            </w:pPr>
            <w:r w:rsidRPr="00934B46">
              <w:rPr>
                <w:sz w:val="18"/>
                <w:szCs w:val="18"/>
              </w:rPr>
              <w:t>Исполнение государственных полномочий Пензенской области в сфере административных правоотношений</w:t>
            </w:r>
          </w:p>
        </w:tc>
        <w:tc>
          <w:tcPr>
            <w:tcW w:w="709" w:type="dxa"/>
            <w:shd w:val="clear" w:color="auto" w:fill="auto"/>
            <w:hideMark/>
          </w:tcPr>
          <w:p w14:paraId="3ACF3C33" w14:textId="77777777" w:rsidR="00E811AB" w:rsidRPr="00934B46" w:rsidRDefault="00E811AB" w:rsidP="0083764A">
            <w:pPr>
              <w:jc w:val="center"/>
              <w:outlineLvl w:val="4"/>
              <w:rPr>
                <w:sz w:val="18"/>
                <w:szCs w:val="18"/>
              </w:rPr>
            </w:pPr>
            <w:r w:rsidRPr="00934B46">
              <w:rPr>
                <w:sz w:val="18"/>
                <w:szCs w:val="18"/>
              </w:rPr>
              <w:t>0113</w:t>
            </w:r>
          </w:p>
        </w:tc>
        <w:tc>
          <w:tcPr>
            <w:tcW w:w="1275" w:type="dxa"/>
            <w:shd w:val="clear" w:color="auto" w:fill="auto"/>
            <w:hideMark/>
          </w:tcPr>
          <w:p w14:paraId="3B454CEA" w14:textId="77777777" w:rsidR="00E811AB" w:rsidRPr="00934B46" w:rsidRDefault="00E811AB" w:rsidP="0083764A">
            <w:pPr>
              <w:jc w:val="center"/>
              <w:outlineLvl w:val="4"/>
              <w:rPr>
                <w:sz w:val="18"/>
                <w:szCs w:val="18"/>
              </w:rPr>
            </w:pPr>
            <w:r w:rsidRPr="00934B46">
              <w:rPr>
                <w:sz w:val="18"/>
                <w:szCs w:val="18"/>
              </w:rPr>
              <w:t>1220174310</w:t>
            </w:r>
          </w:p>
        </w:tc>
        <w:tc>
          <w:tcPr>
            <w:tcW w:w="567" w:type="dxa"/>
            <w:shd w:val="clear" w:color="auto" w:fill="auto"/>
            <w:hideMark/>
          </w:tcPr>
          <w:p w14:paraId="6CA4856C"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7E9F66F5" w14:textId="77777777" w:rsidR="00E811AB" w:rsidRPr="00934B46" w:rsidRDefault="00E811AB" w:rsidP="0083764A">
            <w:pPr>
              <w:jc w:val="center"/>
              <w:outlineLvl w:val="4"/>
              <w:rPr>
                <w:sz w:val="18"/>
                <w:szCs w:val="18"/>
              </w:rPr>
            </w:pPr>
            <w:r w:rsidRPr="00934B46">
              <w:rPr>
                <w:sz w:val="18"/>
                <w:szCs w:val="18"/>
              </w:rPr>
              <w:t>779,2</w:t>
            </w:r>
          </w:p>
        </w:tc>
        <w:tc>
          <w:tcPr>
            <w:tcW w:w="1418" w:type="dxa"/>
            <w:shd w:val="clear" w:color="auto" w:fill="auto"/>
            <w:hideMark/>
          </w:tcPr>
          <w:p w14:paraId="443DC668" w14:textId="77777777" w:rsidR="00E811AB" w:rsidRPr="00934B46" w:rsidRDefault="00E811AB" w:rsidP="0083764A">
            <w:pPr>
              <w:jc w:val="center"/>
              <w:outlineLvl w:val="4"/>
              <w:rPr>
                <w:sz w:val="18"/>
                <w:szCs w:val="18"/>
              </w:rPr>
            </w:pPr>
            <w:r w:rsidRPr="00934B46">
              <w:rPr>
                <w:sz w:val="18"/>
                <w:szCs w:val="18"/>
              </w:rPr>
              <w:t>807,7</w:t>
            </w:r>
          </w:p>
        </w:tc>
        <w:tc>
          <w:tcPr>
            <w:tcW w:w="1275" w:type="dxa"/>
            <w:shd w:val="clear" w:color="auto" w:fill="auto"/>
            <w:hideMark/>
          </w:tcPr>
          <w:p w14:paraId="10F151EF" w14:textId="77777777" w:rsidR="00E811AB" w:rsidRPr="00934B46" w:rsidRDefault="00E811AB" w:rsidP="0083764A">
            <w:pPr>
              <w:jc w:val="center"/>
              <w:outlineLvl w:val="4"/>
              <w:rPr>
                <w:sz w:val="18"/>
                <w:szCs w:val="18"/>
              </w:rPr>
            </w:pPr>
            <w:r w:rsidRPr="00934B46">
              <w:rPr>
                <w:sz w:val="18"/>
                <w:szCs w:val="18"/>
              </w:rPr>
              <w:t>837,4</w:t>
            </w:r>
          </w:p>
        </w:tc>
      </w:tr>
      <w:tr w:rsidR="00E811AB" w:rsidRPr="002A48D2" w14:paraId="144C798F" w14:textId="77777777" w:rsidTr="0083764A">
        <w:trPr>
          <w:trHeight w:val="284"/>
        </w:trPr>
        <w:tc>
          <w:tcPr>
            <w:tcW w:w="3701" w:type="dxa"/>
            <w:shd w:val="clear" w:color="auto" w:fill="auto"/>
            <w:hideMark/>
          </w:tcPr>
          <w:p w14:paraId="172DEAC6"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709" w:type="dxa"/>
            <w:shd w:val="clear" w:color="auto" w:fill="auto"/>
            <w:hideMark/>
          </w:tcPr>
          <w:p w14:paraId="57946813" w14:textId="77777777" w:rsidR="00E811AB" w:rsidRPr="00934B46" w:rsidRDefault="00E811AB" w:rsidP="0083764A">
            <w:pPr>
              <w:jc w:val="center"/>
              <w:outlineLvl w:val="6"/>
              <w:rPr>
                <w:sz w:val="18"/>
                <w:szCs w:val="18"/>
              </w:rPr>
            </w:pPr>
            <w:r w:rsidRPr="00934B46">
              <w:rPr>
                <w:sz w:val="18"/>
                <w:szCs w:val="18"/>
              </w:rPr>
              <w:t>0113</w:t>
            </w:r>
          </w:p>
        </w:tc>
        <w:tc>
          <w:tcPr>
            <w:tcW w:w="1275" w:type="dxa"/>
            <w:shd w:val="clear" w:color="auto" w:fill="auto"/>
            <w:hideMark/>
          </w:tcPr>
          <w:p w14:paraId="736978F1" w14:textId="77777777" w:rsidR="00E811AB" w:rsidRPr="00934B46" w:rsidRDefault="00E811AB" w:rsidP="0083764A">
            <w:pPr>
              <w:jc w:val="center"/>
              <w:outlineLvl w:val="6"/>
              <w:rPr>
                <w:sz w:val="18"/>
                <w:szCs w:val="18"/>
              </w:rPr>
            </w:pPr>
            <w:r w:rsidRPr="00934B46">
              <w:rPr>
                <w:sz w:val="18"/>
                <w:szCs w:val="18"/>
              </w:rPr>
              <w:t>1220174310</w:t>
            </w:r>
          </w:p>
        </w:tc>
        <w:tc>
          <w:tcPr>
            <w:tcW w:w="567" w:type="dxa"/>
            <w:shd w:val="clear" w:color="auto" w:fill="auto"/>
            <w:hideMark/>
          </w:tcPr>
          <w:p w14:paraId="30519FCD" w14:textId="77777777" w:rsidR="00E811AB" w:rsidRPr="00934B46" w:rsidRDefault="00E811AB" w:rsidP="0083764A">
            <w:pPr>
              <w:jc w:val="center"/>
              <w:outlineLvl w:val="6"/>
              <w:rPr>
                <w:sz w:val="18"/>
                <w:szCs w:val="18"/>
              </w:rPr>
            </w:pPr>
            <w:r w:rsidRPr="00934B46">
              <w:rPr>
                <w:sz w:val="18"/>
                <w:szCs w:val="18"/>
              </w:rPr>
              <w:t>121</w:t>
            </w:r>
          </w:p>
        </w:tc>
        <w:tc>
          <w:tcPr>
            <w:tcW w:w="1276" w:type="dxa"/>
            <w:shd w:val="clear" w:color="auto" w:fill="auto"/>
            <w:hideMark/>
          </w:tcPr>
          <w:p w14:paraId="466C44D4" w14:textId="77777777" w:rsidR="00E811AB" w:rsidRPr="00934B46" w:rsidRDefault="00E811AB" w:rsidP="0083764A">
            <w:pPr>
              <w:jc w:val="center"/>
              <w:outlineLvl w:val="6"/>
              <w:rPr>
                <w:sz w:val="18"/>
                <w:szCs w:val="18"/>
              </w:rPr>
            </w:pPr>
            <w:r w:rsidRPr="00934B46">
              <w:rPr>
                <w:sz w:val="18"/>
                <w:szCs w:val="18"/>
              </w:rPr>
              <w:t>403,6</w:t>
            </w:r>
          </w:p>
        </w:tc>
        <w:tc>
          <w:tcPr>
            <w:tcW w:w="1418" w:type="dxa"/>
            <w:shd w:val="clear" w:color="auto" w:fill="auto"/>
            <w:hideMark/>
          </w:tcPr>
          <w:p w14:paraId="42994C30" w14:textId="77777777" w:rsidR="00E811AB" w:rsidRPr="00934B46" w:rsidRDefault="00E811AB" w:rsidP="0083764A">
            <w:pPr>
              <w:jc w:val="center"/>
              <w:outlineLvl w:val="6"/>
              <w:rPr>
                <w:sz w:val="18"/>
                <w:szCs w:val="18"/>
              </w:rPr>
            </w:pPr>
            <w:r w:rsidRPr="00934B46">
              <w:rPr>
                <w:sz w:val="18"/>
                <w:szCs w:val="18"/>
              </w:rPr>
              <w:t>419,7</w:t>
            </w:r>
          </w:p>
        </w:tc>
        <w:tc>
          <w:tcPr>
            <w:tcW w:w="1275" w:type="dxa"/>
            <w:shd w:val="clear" w:color="auto" w:fill="auto"/>
            <w:hideMark/>
          </w:tcPr>
          <w:p w14:paraId="0E0C98BE" w14:textId="77777777" w:rsidR="00E811AB" w:rsidRPr="00934B46" w:rsidRDefault="00E811AB" w:rsidP="0083764A">
            <w:pPr>
              <w:jc w:val="center"/>
              <w:outlineLvl w:val="6"/>
              <w:rPr>
                <w:sz w:val="18"/>
                <w:szCs w:val="18"/>
              </w:rPr>
            </w:pPr>
            <w:r w:rsidRPr="00934B46">
              <w:rPr>
                <w:sz w:val="18"/>
                <w:szCs w:val="18"/>
              </w:rPr>
              <w:t>436,5</w:t>
            </w:r>
          </w:p>
        </w:tc>
      </w:tr>
      <w:tr w:rsidR="00E811AB" w:rsidRPr="002A48D2" w14:paraId="555A361D" w14:textId="77777777" w:rsidTr="0083764A">
        <w:trPr>
          <w:trHeight w:val="284"/>
        </w:trPr>
        <w:tc>
          <w:tcPr>
            <w:tcW w:w="3701" w:type="dxa"/>
            <w:shd w:val="clear" w:color="auto" w:fill="auto"/>
            <w:hideMark/>
          </w:tcPr>
          <w:p w14:paraId="54E00FD5" w14:textId="77777777" w:rsidR="00E811AB" w:rsidRPr="00934B46" w:rsidRDefault="00E811AB" w:rsidP="0083764A">
            <w:pPr>
              <w:outlineLvl w:val="6"/>
              <w:rPr>
                <w:sz w:val="18"/>
                <w:szCs w:val="18"/>
              </w:rPr>
            </w:pPr>
            <w:r w:rsidRPr="00934B46">
              <w:rPr>
                <w:sz w:val="18"/>
                <w:szCs w:val="18"/>
              </w:rPr>
              <w:lastRenderedPageBreak/>
              <w:t>Иные выплаты персоналу государственных (муниципальных) органов, за исключением фонда оплаты труда</w:t>
            </w:r>
          </w:p>
        </w:tc>
        <w:tc>
          <w:tcPr>
            <w:tcW w:w="709" w:type="dxa"/>
            <w:shd w:val="clear" w:color="auto" w:fill="auto"/>
            <w:hideMark/>
          </w:tcPr>
          <w:p w14:paraId="32CC30A7" w14:textId="77777777" w:rsidR="00E811AB" w:rsidRPr="00934B46" w:rsidRDefault="00E811AB" w:rsidP="0083764A">
            <w:pPr>
              <w:jc w:val="center"/>
              <w:outlineLvl w:val="6"/>
              <w:rPr>
                <w:sz w:val="18"/>
                <w:szCs w:val="18"/>
              </w:rPr>
            </w:pPr>
            <w:r w:rsidRPr="00934B46">
              <w:rPr>
                <w:sz w:val="18"/>
                <w:szCs w:val="18"/>
              </w:rPr>
              <w:t>0113</w:t>
            </w:r>
          </w:p>
        </w:tc>
        <w:tc>
          <w:tcPr>
            <w:tcW w:w="1275" w:type="dxa"/>
            <w:shd w:val="clear" w:color="auto" w:fill="auto"/>
            <w:hideMark/>
          </w:tcPr>
          <w:p w14:paraId="5E733B13" w14:textId="77777777" w:rsidR="00E811AB" w:rsidRPr="00934B46" w:rsidRDefault="00E811AB" w:rsidP="0083764A">
            <w:pPr>
              <w:jc w:val="center"/>
              <w:outlineLvl w:val="6"/>
              <w:rPr>
                <w:sz w:val="18"/>
                <w:szCs w:val="18"/>
              </w:rPr>
            </w:pPr>
            <w:r w:rsidRPr="00934B46">
              <w:rPr>
                <w:sz w:val="18"/>
                <w:szCs w:val="18"/>
              </w:rPr>
              <w:t>1220174310</w:t>
            </w:r>
          </w:p>
        </w:tc>
        <w:tc>
          <w:tcPr>
            <w:tcW w:w="567" w:type="dxa"/>
            <w:shd w:val="clear" w:color="auto" w:fill="auto"/>
            <w:hideMark/>
          </w:tcPr>
          <w:p w14:paraId="05AE41E4" w14:textId="77777777" w:rsidR="00E811AB" w:rsidRPr="00934B46" w:rsidRDefault="00E811AB" w:rsidP="0083764A">
            <w:pPr>
              <w:jc w:val="center"/>
              <w:outlineLvl w:val="6"/>
              <w:rPr>
                <w:sz w:val="18"/>
                <w:szCs w:val="18"/>
              </w:rPr>
            </w:pPr>
            <w:r w:rsidRPr="00934B46">
              <w:rPr>
                <w:sz w:val="18"/>
                <w:szCs w:val="18"/>
              </w:rPr>
              <w:t>122</w:t>
            </w:r>
          </w:p>
        </w:tc>
        <w:tc>
          <w:tcPr>
            <w:tcW w:w="1276" w:type="dxa"/>
            <w:shd w:val="clear" w:color="auto" w:fill="auto"/>
            <w:hideMark/>
          </w:tcPr>
          <w:p w14:paraId="09227038" w14:textId="77777777" w:rsidR="00E811AB" w:rsidRPr="00934B46" w:rsidRDefault="00E811AB" w:rsidP="0083764A">
            <w:pPr>
              <w:jc w:val="center"/>
              <w:outlineLvl w:val="6"/>
              <w:rPr>
                <w:sz w:val="18"/>
                <w:szCs w:val="18"/>
              </w:rPr>
            </w:pPr>
            <w:r w:rsidRPr="00934B46">
              <w:rPr>
                <w:sz w:val="18"/>
                <w:szCs w:val="18"/>
              </w:rPr>
              <w:t>142,6</w:t>
            </w:r>
          </w:p>
        </w:tc>
        <w:tc>
          <w:tcPr>
            <w:tcW w:w="1418" w:type="dxa"/>
            <w:shd w:val="clear" w:color="auto" w:fill="auto"/>
            <w:hideMark/>
          </w:tcPr>
          <w:p w14:paraId="0937C427" w14:textId="77777777" w:rsidR="00E811AB" w:rsidRPr="00934B46" w:rsidRDefault="00E811AB" w:rsidP="0083764A">
            <w:pPr>
              <w:jc w:val="center"/>
              <w:outlineLvl w:val="6"/>
              <w:rPr>
                <w:sz w:val="18"/>
                <w:szCs w:val="18"/>
              </w:rPr>
            </w:pPr>
            <w:r w:rsidRPr="00934B46">
              <w:rPr>
                <w:sz w:val="18"/>
                <w:szCs w:val="18"/>
              </w:rPr>
              <w:t>148,3</w:t>
            </w:r>
          </w:p>
        </w:tc>
        <w:tc>
          <w:tcPr>
            <w:tcW w:w="1275" w:type="dxa"/>
            <w:shd w:val="clear" w:color="auto" w:fill="auto"/>
            <w:hideMark/>
          </w:tcPr>
          <w:p w14:paraId="3B6CBB4C" w14:textId="77777777" w:rsidR="00E811AB" w:rsidRPr="00934B46" w:rsidRDefault="00E811AB" w:rsidP="0083764A">
            <w:pPr>
              <w:jc w:val="center"/>
              <w:outlineLvl w:val="6"/>
              <w:rPr>
                <w:sz w:val="18"/>
                <w:szCs w:val="18"/>
              </w:rPr>
            </w:pPr>
            <w:r w:rsidRPr="00934B46">
              <w:rPr>
                <w:sz w:val="18"/>
                <w:szCs w:val="18"/>
              </w:rPr>
              <w:t>154,2</w:t>
            </w:r>
          </w:p>
        </w:tc>
      </w:tr>
      <w:tr w:rsidR="00E811AB" w:rsidRPr="002A48D2" w14:paraId="4F2D4FAA" w14:textId="77777777" w:rsidTr="0083764A">
        <w:trPr>
          <w:trHeight w:val="284"/>
        </w:trPr>
        <w:tc>
          <w:tcPr>
            <w:tcW w:w="3701" w:type="dxa"/>
            <w:shd w:val="clear" w:color="auto" w:fill="auto"/>
            <w:hideMark/>
          </w:tcPr>
          <w:p w14:paraId="00DAD8C5"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9" w:type="dxa"/>
            <w:shd w:val="clear" w:color="auto" w:fill="auto"/>
            <w:hideMark/>
          </w:tcPr>
          <w:p w14:paraId="66BAB60F" w14:textId="77777777" w:rsidR="00E811AB" w:rsidRPr="00934B46" w:rsidRDefault="00E811AB" w:rsidP="0083764A">
            <w:pPr>
              <w:jc w:val="center"/>
              <w:outlineLvl w:val="6"/>
              <w:rPr>
                <w:sz w:val="18"/>
                <w:szCs w:val="18"/>
              </w:rPr>
            </w:pPr>
            <w:r w:rsidRPr="00934B46">
              <w:rPr>
                <w:sz w:val="18"/>
                <w:szCs w:val="18"/>
              </w:rPr>
              <w:t>0113</w:t>
            </w:r>
          </w:p>
        </w:tc>
        <w:tc>
          <w:tcPr>
            <w:tcW w:w="1275" w:type="dxa"/>
            <w:shd w:val="clear" w:color="auto" w:fill="auto"/>
            <w:hideMark/>
          </w:tcPr>
          <w:p w14:paraId="23E75C02" w14:textId="77777777" w:rsidR="00E811AB" w:rsidRPr="00934B46" w:rsidRDefault="00E811AB" w:rsidP="0083764A">
            <w:pPr>
              <w:jc w:val="center"/>
              <w:outlineLvl w:val="6"/>
              <w:rPr>
                <w:sz w:val="18"/>
                <w:szCs w:val="18"/>
              </w:rPr>
            </w:pPr>
            <w:r w:rsidRPr="00934B46">
              <w:rPr>
                <w:sz w:val="18"/>
                <w:szCs w:val="18"/>
              </w:rPr>
              <w:t>1220174310</w:t>
            </w:r>
          </w:p>
        </w:tc>
        <w:tc>
          <w:tcPr>
            <w:tcW w:w="567" w:type="dxa"/>
            <w:shd w:val="clear" w:color="auto" w:fill="auto"/>
            <w:hideMark/>
          </w:tcPr>
          <w:p w14:paraId="7DC16FA5" w14:textId="77777777" w:rsidR="00E811AB" w:rsidRPr="00934B46" w:rsidRDefault="00E811AB" w:rsidP="0083764A">
            <w:pPr>
              <w:jc w:val="center"/>
              <w:outlineLvl w:val="6"/>
              <w:rPr>
                <w:sz w:val="18"/>
                <w:szCs w:val="18"/>
              </w:rPr>
            </w:pPr>
            <w:r w:rsidRPr="00934B46">
              <w:rPr>
                <w:sz w:val="18"/>
                <w:szCs w:val="18"/>
              </w:rPr>
              <w:t>129</w:t>
            </w:r>
          </w:p>
        </w:tc>
        <w:tc>
          <w:tcPr>
            <w:tcW w:w="1276" w:type="dxa"/>
            <w:shd w:val="clear" w:color="auto" w:fill="auto"/>
            <w:hideMark/>
          </w:tcPr>
          <w:p w14:paraId="00E5129E" w14:textId="77777777" w:rsidR="00E811AB" w:rsidRPr="00934B46" w:rsidRDefault="00E811AB" w:rsidP="0083764A">
            <w:pPr>
              <w:jc w:val="center"/>
              <w:outlineLvl w:val="6"/>
              <w:rPr>
                <w:sz w:val="18"/>
                <w:szCs w:val="18"/>
              </w:rPr>
            </w:pPr>
            <w:r w:rsidRPr="00934B46">
              <w:rPr>
                <w:sz w:val="18"/>
                <w:szCs w:val="18"/>
              </w:rPr>
              <w:t>164,9</w:t>
            </w:r>
          </w:p>
        </w:tc>
        <w:tc>
          <w:tcPr>
            <w:tcW w:w="1418" w:type="dxa"/>
            <w:shd w:val="clear" w:color="auto" w:fill="auto"/>
            <w:hideMark/>
          </w:tcPr>
          <w:p w14:paraId="6F07ECAB" w14:textId="77777777" w:rsidR="00E811AB" w:rsidRPr="00934B46" w:rsidRDefault="00E811AB" w:rsidP="0083764A">
            <w:pPr>
              <w:jc w:val="center"/>
              <w:outlineLvl w:val="6"/>
              <w:rPr>
                <w:sz w:val="18"/>
                <w:szCs w:val="18"/>
              </w:rPr>
            </w:pPr>
            <w:r w:rsidRPr="00934B46">
              <w:rPr>
                <w:sz w:val="18"/>
                <w:szCs w:val="18"/>
              </w:rPr>
              <w:t>171,5</w:t>
            </w:r>
          </w:p>
        </w:tc>
        <w:tc>
          <w:tcPr>
            <w:tcW w:w="1275" w:type="dxa"/>
            <w:shd w:val="clear" w:color="auto" w:fill="auto"/>
            <w:hideMark/>
          </w:tcPr>
          <w:p w14:paraId="1E0F61F2" w14:textId="77777777" w:rsidR="00E811AB" w:rsidRPr="00934B46" w:rsidRDefault="00E811AB" w:rsidP="0083764A">
            <w:pPr>
              <w:jc w:val="center"/>
              <w:outlineLvl w:val="6"/>
              <w:rPr>
                <w:sz w:val="18"/>
                <w:szCs w:val="18"/>
              </w:rPr>
            </w:pPr>
            <w:r w:rsidRPr="00934B46">
              <w:rPr>
                <w:sz w:val="18"/>
                <w:szCs w:val="18"/>
              </w:rPr>
              <w:t>178,4</w:t>
            </w:r>
          </w:p>
        </w:tc>
      </w:tr>
      <w:tr w:rsidR="00E811AB" w:rsidRPr="002A48D2" w14:paraId="3114A982" w14:textId="77777777" w:rsidTr="0083764A">
        <w:trPr>
          <w:trHeight w:val="284"/>
        </w:trPr>
        <w:tc>
          <w:tcPr>
            <w:tcW w:w="3701" w:type="dxa"/>
            <w:shd w:val="clear" w:color="auto" w:fill="auto"/>
            <w:hideMark/>
          </w:tcPr>
          <w:p w14:paraId="185602EE"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709" w:type="dxa"/>
            <w:shd w:val="clear" w:color="auto" w:fill="auto"/>
            <w:hideMark/>
          </w:tcPr>
          <w:p w14:paraId="36BB1397" w14:textId="77777777" w:rsidR="00E811AB" w:rsidRPr="00934B46" w:rsidRDefault="00E811AB" w:rsidP="0083764A">
            <w:pPr>
              <w:jc w:val="center"/>
              <w:outlineLvl w:val="6"/>
              <w:rPr>
                <w:sz w:val="18"/>
                <w:szCs w:val="18"/>
              </w:rPr>
            </w:pPr>
            <w:r w:rsidRPr="00934B46">
              <w:rPr>
                <w:sz w:val="18"/>
                <w:szCs w:val="18"/>
              </w:rPr>
              <w:t>0113</w:t>
            </w:r>
          </w:p>
        </w:tc>
        <w:tc>
          <w:tcPr>
            <w:tcW w:w="1275" w:type="dxa"/>
            <w:shd w:val="clear" w:color="auto" w:fill="auto"/>
            <w:hideMark/>
          </w:tcPr>
          <w:p w14:paraId="41EB6B5C" w14:textId="77777777" w:rsidR="00E811AB" w:rsidRPr="00934B46" w:rsidRDefault="00E811AB" w:rsidP="0083764A">
            <w:pPr>
              <w:jc w:val="center"/>
              <w:outlineLvl w:val="6"/>
              <w:rPr>
                <w:sz w:val="18"/>
                <w:szCs w:val="18"/>
              </w:rPr>
            </w:pPr>
            <w:r w:rsidRPr="00934B46">
              <w:rPr>
                <w:sz w:val="18"/>
                <w:szCs w:val="18"/>
              </w:rPr>
              <w:t>1220174310</w:t>
            </w:r>
          </w:p>
        </w:tc>
        <w:tc>
          <w:tcPr>
            <w:tcW w:w="567" w:type="dxa"/>
            <w:shd w:val="clear" w:color="auto" w:fill="auto"/>
            <w:hideMark/>
          </w:tcPr>
          <w:p w14:paraId="7F828AA6" w14:textId="77777777" w:rsidR="00E811AB" w:rsidRPr="00934B46" w:rsidRDefault="00E811AB" w:rsidP="0083764A">
            <w:pPr>
              <w:jc w:val="center"/>
              <w:outlineLvl w:val="6"/>
              <w:rPr>
                <w:sz w:val="18"/>
                <w:szCs w:val="18"/>
              </w:rPr>
            </w:pPr>
            <w:r w:rsidRPr="00934B46">
              <w:rPr>
                <w:sz w:val="18"/>
                <w:szCs w:val="18"/>
              </w:rPr>
              <w:t>242</w:t>
            </w:r>
          </w:p>
        </w:tc>
        <w:tc>
          <w:tcPr>
            <w:tcW w:w="1276" w:type="dxa"/>
            <w:shd w:val="clear" w:color="auto" w:fill="auto"/>
            <w:hideMark/>
          </w:tcPr>
          <w:p w14:paraId="4E0E0787" w14:textId="77777777" w:rsidR="00E811AB" w:rsidRPr="00934B46" w:rsidRDefault="00E811AB" w:rsidP="0083764A">
            <w:pPr>
              <w:jc w:val="center"/>
              <w:outlineLvl w:val="6"/>
              <w:rPr>
                <w:sz w:val="18"/>
                <w:szCs w:val="18"/>
              </w:rPr>
            </w:pPr>
            <w:r w:rsidRPr="00934B46">
              <w:rPr>
                <w:sz w:val="18"/>
                <w:szCs w:val="18"/>
              </w:rPr>
              <w:t>13,9</w:t>
            </w:r>
          </w:p>
        </w:tc>
        <w:tc>
          <w:tcPr>
            <w:tcW w:w="1418" w:type="dxa"/>
            <w:shd w:val="clear" w:color="auto" w:fill="auto"/>
            <w:hideMark/>
          </w:tcPr>
          <w:p w14:paraId="0B439E63"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3C1FF55C"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536A9B85" w14:textId="77777777" w:rsidTr="0083764A">
        <w:trPr>
          <w:trHeight w:val="284"/>
        </w:trPr>
        <w:tc>
          <w:tcPr>
            <w:tcW w:w="3701" w:type="dxa"/>
            <w:shd w:val="clear" w:color="auto" w:fill="auto"/>
            <w:hideMark/>
          </w:tcPr>
          <w:p w14:paraId="00B7A6F7"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208CF0D4" w14:textId="77777777" w:rsidR="00E811AB" w:rsidRPr="00934B46" w:rsidRDefault="00E811AB" w:rsidP="0083764A">
            <w:pPr>
              <w:jc w:val="center"/>
              <w:outlineLvl w:val="6"/>
              <w:rPr>
                <w:sz w:val="18"/>
                <w:szCs w:val="18"/>
              </w:rPr>
            </w:pPr>
            <w:r w:rsidRPr="00934B46">
              <w:rPr>
                <w:sz w:val="18"/>
                <w:szCs w:val="18"/>
              </w:rPr>
              <w:t>0113</w:t>
            </w:r>
          </w:p>
        </w:tc>
        <w:tc>
          <w:tcPr>
            <w:tcW w:w="1275" w:type="dxa"/>
            <w:shd w:val="clear" w:color="auto" w:fill="auto"/>
            <w:hideMark/>
          </w:tcPr>
          <w:p w14:paraId="59FFB71A" w14:textId="77777777" w:rsidR="00E811AB" w:rsidRPr="00934B46" w:rsidRDefault="00E811AB" w:rsidP="0083764A">
            <w:pPr>
              <w:jc w:val="center"/>
              <w:outlineLvl w:val="6"/>
              <w:rPr>
                <w:sz w:val="18"/>
                <w:szCs w:val="18"/>
              </w:rPr>
            </w:pPr>
            <w:r w:rsidRPr="00934B46">
              <w:rPr>
                <w:sz w:val="18"/>
                <w:szCs w:val="18"/>
              </w:rPr>
              <w:t>1220174310</w:t>
            </w:r>
          </w:p>
        </w:tc>
        <w:tc>
          <w:tcPr>
            <w:tcW w:w="567" w:type="dxa"/>
            <w:shd w:val="clear" w:color="auto" w:fill="auto"/>
            <w:hideMark/>
          </w:tcPr>
          <w:p w14:paraId="42204DBA"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6C52C2AB" w14:textId="77777777" w:rsidR="00E811AB" w:rsidRPr="00934B46" w:rsidRDefault="00E811AB" w:rsidP="0083764A">
            <w:pPr>
              <w:jc w:val="center"/>
              <w:outlineLvl w:val="6"/>
              <w:rPr>
                <w:sz w:val="18"/>
                <w:szCs w:val="18"/>
              </w:rPr>
            </w:pPr>
            <w:r w:rsidRPr="00934B46">
              <w:rPr>
                <w:sz w:val="18"/>
                <w:szCs w:val="18"/>
              </w:rPr>
              <w:t>54,2</w:t>
            </w:r>
          </w:p>
        </w:tc>
        <w:tc>
          <w:tcPr>
            <w:tcW w:w="1418" w:type="dxa"/>
            <w:shd w:val="clear" w:color="auto" w:fill="auto"/>
            <w:hideMark/>
          </w:tcPr>
          <w:p w14:paraId="3E02FBC1" w14:textId="77777777" w:rsidR="00E811AB" w:rsidRPr="00934B46" w:rsidRDefault="00E811AB" w:rsidP="0083764A">
            <w:pPr>
              <w:jc w:val="center"/>
              <w:outlineLvl w:val="6"/>
              <w:rPr>
                <w:sz w:val="18"/>
                <w:szCs w:val="18"/>
              </w:rPr>
            </w:pPr>
            <w:r w:rsidRPr="00934B46">
              <w:rPr>
                <w:sz w:val="18"/>
                <w:szCs w:val="18"/>
              </w:rPr>
              <w:t>68,1</w:t>
            </w:r>
          </w:p>
        </w:tc>
        <w:tc>
          <w:tcPr>
            <w:tcW w:w="1275" w:type="dxa"/>
            <w:shd w:val="clear" w:color="auto" w:fill="auto"/>
            <w:hideMark/>
          </w:tcPr>
          <w:p w14:paraId="1380E8AB" w14:textId="77777777" w:rsidR="00E811AB" w:rsidRPr="00934B46" w:rsidRDefault="00E811AB" w:rsidP="0083764A">
            <w:pPr>
              <w:jc w:val="center"/>
              <w:outlineLvl w:val="6"/>
              <w:rPr>
                <w:sz w:val="18"/>
                <w:szCs w:val="18"/>
              </w:rPr>
            </w:pPr>
            <w:r w:rsidRPr="00934B46">
              <w:rPr>
                <w:sz w:val="18"/>
                <w:szCs w:val="18"/>
              </w:rPr>
              <w:t>68,2</w:t>
            </w:r>
          </w:p>
        </w:tc>
      </w:tr>
      <w:tr w:rsidR="00E811AB" w:rsidRPr="002A48D2" w14:paraId="5E33D1D9" w14:textId="77777777" w:rsidTr="0083764A">
        <w:trPr>
          <w:trHeight w:val="284"/>
        </w:trPr>
        <w:tc>
          <w:tcPr>
            <w:tcW w:w="3701" w:type="dxa"/>
            <w:shd w:val="clear" w:color="auto" w:fill="auto"/>
            <w:hideMark/>
          </w:tcPr>
          <w:p w14:paraId="3BDD2E62" w14:textId="77777777" w:rsidR="00E811AB" w:rsidRPr="00934B46" w:rsidRDefault="00E811AB" w:rsidP="0083764A">
            <w:pPr>
              <w:outlineLvl w:val="4"/>
              <w:rPr>
                <w:sz w:val="18"/>
                <w:szCs w:val="18"/>
              </w:rPr>
            </w:pPr>
            <w:r w:rsidRPr="00934B46">
              <w:rPr>
                <w:sz w:val="18"/>
                <w:szCs w:val="18"/>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709" w:type="dxa"/>
            <w:shd w:val="clear" w:color="auto" w:fill="auto"/>
            <w:hideMark/>
          </w:tcPr>
          <w:p w14:paraId="2F49431D" w14:textId="77777777" w:rsidR="00E811AB" w:rsidRPr="00934B46" w:rsidRDefault="00E811AB" w:rsidP="0083764A">
            <w:pPr>
              <w:jc w:val="center"/>
              <w:outlineLvl w:val="4"/>
              <w:rPr>
                <w:sz w:val="18"/>
                <w:szCs w:val="18"/>
              </w:rPr>
            </w:pPr>
            <w:r w:rsidRPr="00934B46">
              <w:rPr>
                <w:sz w:val="18"/>
                <w:szCs w:val="18"/>
              </w:rPr>
              <w:t>0113</w:t>
            </w:r>
          </w:p>
        </w:tc>
        <w:tc>
          <w:tcPr>
            <w:tcW w:w="1275" w:type="dxa"/>
            <w:shd w:val="clear" w:color="auto" w:fill="auto"/>
            <w:hideMark/>
          </w:tcPr>
          <w:p w14:paraId="28A07D63" w14:textId="77777777" w:rsidR="00E811AB" w:rsidRPr="00934B46" w:rsidRDefault="00E811AB" w:rsidP="0083764A">
            <w:pPr>
              <w:jc w:val="center"/>
              <w:outlineLvl w:val="4"/>
              <w:rPr>
                <w:sz w:val="18"/>
                <w:szCs w:val="18"/>
              </w:rPr>
            </w:pPr>
            <w:r w:rsidRPr="00934B46">
              <w:rPr>
                <w:sz w:val="18"/>
                <w:szCs w:val="18"/>
              </w:rPr>
              <w:t>1220175510</w:t>
            </w:r>
          </w:p>
        </w:tc>
        <w:tc>
          <w:tcPr>
            <w:tcW w:w="567" w:type="dxa"/>
            <w:shd w:val="clear" w:color="auto" w:fill="auto"/>
            <w:hideMark/>
          </w:tcPr>
          <w:p w14:paraId="2FF70E3E"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33EA1ABE" w14:textId="77777777" w:rsidR="00E811AB" w:rsidRPr="00934B46" w:rsidRDefault="00E811AB" w:rsidP="0083764A">
            <w:pPr>
              <w:jc w:val="center"/>
              <w:outlineLvl w:val="4"/>
              <w:rPr>
                <w:sz w:val="18"/>
                <w:szCs w:val="18"/>
              </w:rPr>
            </w:pPr>
            <w:r w:rsidRPr="00934B46">
              <w:rPr>
                <w:sz w:val="18"/>
                <w:szCs w:val="18"/>
              </w:rPr>
              <w:t>1 723,5</w:t>
            </w:r>
          </w:p>
        </w:tc>
        <w:tc>
          <w:tcPr>
            <w:tcW w:w="1418" w:type="dxa"/>
            <w:shd w:val="clear" w:color="auto" w:fill="auto"/>
            <w:hideMark/>
          </w:tcPr>
          <w:p w14:paraId="3710CA09" w14:textId="77777777" w:rsidR="00E811AB" w:rsidRPr="00934B46" w:rsidRDefault="00E811AB" w:rsidP="0083764A">
            <w:pPr>
              <w:jc w:val="center"/>
              <w:outlineLvl w:val="4"/>
              <w:rPr>
                <w:sz w:val="18"/>
                <w:szCs w:val="18"/>
              </w:rPr>
            </w:pPr>
            <w:r w:rsidRPr="00934B46">
              <w:rPr>
                <w:sz w:val="18"/>
                <w:szCs w:val="18"/>
              </w:rPr>
              <w:t>1 789,3</w:t>
            </w:r>
          </w:p>
        </w:tc>
        <w:tc>
          <w:tcPr>
            <w:tcW w:w="1275" w:type="dxa"/>
            <w:shd w:val="clear" w:color="auto" w:fill="auto"/>
            <w:hideMark/>
          </w:tcPr>
          <w:p w14:paraId="1A237B09" w14:textId="77777777" w:rsidR="00E811AB" w:rsidRPr="00934B46" w:rsidRDefault="00E811AB" w:rsidP="0083764A">
            <w:pPr>
              <w:jc w:val="center"/>
              <w:outlineLvl w:val="4"/>
              <w:rPr>
                <w:sz w:val="18"/>
                <w:szCs w:val="18"/>
              </w:rPr>
            </w:pPr>
            <w:r w:rsidRPr="00934B46">
              <w:rPr>
                <w:sz w:val="18"/>
                <w:szCs w:val="18"/>
              </w:rPr>
              <w:t>1 857,5</w:t>
            </w:r>
          </w:p>
        </w:tc>
      </w:tr>
      <w:tr w:rsidR="00E811AB" w:rsidRPr="002A48D2" w14:paraId="4C70CDFB" w14:textId="77777777" w:rsidTr="0083764A">
        <w:trPr>
          <w:trHeight w:val="284"/>
        </w:trPr>
        <w:tc>
          <w:tcPr>
            <w:tcW w:w="3701" w:type="dxa"/>
            <w:shd w:val="clear" w:color="auto" w:fill="auto"/>
            <w:hideMark/>
          </w:tcPr>
          <w:p w14:paraId="050659E9"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709" w:type="dxa"/>
            <w:shd w:val="clear" w:color="auto" w:fill="auto"/>
            <w:hideMark/>
          </w:tcPr>
          <w:p w14:paraId="5FB3FE95" w14:textId="77777777" w:rsidR="00E811AB" w:rsidRPr="00934B46" w:rsidRDefault="00E811AB" w:rsidP="0083764A">
            <w:pPr>
              <w:jc w:val="center"/>
              <w:outlineLvl w:val="6"/>
              <w:rPr>
                <w:sz w:val="18"/>
                <w:szCs w:val="18"/>
              </w:rPr>
            </w:pPr>
            <w:r w:rsidRPr="00934B46">
              <w:rPr>
                <w:sz w:val="18"/>
                <w:szCs w:val="18"/>
              </w:rPr>
              <w:t>0113</w:t>
            </w:r>
          </w:p>
        </w:tc>
        <w:tc>
          <w:tcPr>
            <w:tcW w:w="1275" w:type="dxa"/>
            <w:shd w:val="clear" w:color="auto" w:fill="auto"/>
            <w:hideMark/>
          </w:tcPr>
          <w:p w14:paraId="173A8A26" w14:textId="77777777" w:rsidR="00E811AB" w:rsidRPr="00934B46" w:rsidRDefault="00E811AB" w:rsidP="0083764A">
            <w:pPr>
              <w:jc w:val="center"/>
              <w:outlineLvl w:val="6"/>
              <w:rPr>
                <w:sz w:val="18"/>
                <w:szCs w:val="18"/>
              </w:rPr>
            </w:pPr>
            <w:r w:rsidRPr="00934B46">
              <w:rPr>
                <w:sz w:val="18"/>
                <w:szCs w:val="18"/>
              </w:rPr>
              <w:t>1220175510</w:t>
            </w:r>
          </w:p>
        </w:tc>
        <w:tc>
          <w:tcPr>
            <w:tcW w:w="567" w:type="dxa"/>
            <w:shd w:val="clear" w:color="auto" w:fill="auto"/>
            <w:hideMark/>
          </w:tcPr>
          <w:p w14:paraId="3BD29C7C" w14:textId="77777777" w:rsidR="00E811AB" w:rsidRPr="00934B46" w:rsidRDefault="00E811AB" w:rsidP="0083764A">
            <w:pPr>
              <w:jc w:val="center"/>
              <w:outlineLvl w:val="6"/>
              <w:rPr>
                <w:sz w:val="18"/>
                <w:szCs w:val="18"/>
              </w:rPr>
            </w:pPr>
            <w:r w:rsidRPr="00934B46">
              <w:rPr>
                <w:sz w:val="18"/>
                <w:szCs w:val="18"/>
              </w:rPr>
              <w:t>121</w:t>
            </w:r>
          </w:p>
        </w:tc>
        <w:tc>
          <w:tcPr>
            <w:tcW w:w="1276" w:type="dxa"/>
            <w:shd w:val="clear" w:color="auto" w:fill="auto"/>
            <w:hideMark/>
          </w:tcPr>
          <w:p w14:paraId="19CA223B" w14:textId="77777777" w:rsidR="00E811AB" w:rsidRPr="00934B46" w:rsidRDefault="00E811AB" w:rsidP="0083764A">
            <w:pPr>
              <w:jc w:val="center"/>
              <w:outlineLvl w:val="6"/>
              <w:rPr>
                <w:sz w:val="18"/>
                <w:szCs w:val="18"/>
              </w:rPr>
            </w:pPr>
            <w:r w:rsidRPr="00934B46">
              <w:rPr>
                <w:sz w:val="18"/>
                <w:szCs w:val="18"/>
              </w:rPr>
              <w:t>930,1</w:t>
            </w:r>
          </w:p>
        </w:tc>
        <w:tc>
          <w:tcPr>
            <w:tcW w:w="1418" w:type="dxa"/>
            <w:shd w:val="clear" w:color="auto" w:fill="auto"/>
            <w:hideMark/>
          </w:tcPr>
          <w:p w14:paraId="7A8FFB76" w14:textId="77777777" w:rsidR="00E811AB" w:rsidRPr="00934B46" w:rsidRDefault="00E811AB" w:rsidP="0083764A">
            <w:pPr>
              <w:jc w:val="center"/>
              <w:outlineLvl w:val="6"/>
              <w:rPr>
                <w:sz w:val="18"/>
                <w:szCs w:val="18"/>
              </w:rPr>
            </w:pPr>
            <w:r w:rsidRPr="00934B46">
              <w:rPr>
                <w:sz w:val="18"/>
                <w:szCs w:val="18"/>
              </w:rPr>
              <w:t>967,4</w:t>
            </w:r>
          </w:p>
        </w:tc>
        <w:tc>
          <w:tcPr>
            <w:tcW w:w="1275" w:type="dxa"/>
            <w:shd w:val="clear" w:color="auto" w:fill="auto"/>
            <w:hideMark/>
          </w:tcPr>
          <w:p w14:paraId="00AEC965" w14:textId="77777777" w:rsidR="00E811AB" w:rsidRPr="00934B46" w:rsidRDefault="00E811AB" w:rsidP="0083764A">
            <w:pPr>
              <w:jc w:val="center"/>
              <w:outlineLvl w:val="6"/>
              <w:rPr>
                <w:sz w:val="18"/>
                <w:szCs w:val="18"/>
              </w:rPr>
            </w:pPr>
            <w:r w:rsidRPr="00934B46">
              <w:rPr>
                <w:sz w:val="18"/>
                <w:szCs w:val="18"/>
              </w:rPr>
              <w:t>1 006,1</w:t>
            </w:r>
          </w:p>
        </w:tc>
      </w:tr>
      <w:tr w:rsidR="00E811AB" w:rsidRPr="002A48D2" w14:paraId="706CBDAE" w14:textId="77777777" w:rsidTr="0083764A">
        <w:trPr>
          <w:trHeight w:val="284"/>
        </w:trPr>
        <w:tc>
          <w:tcPr>
            <w:tcW w:w="3701" w:type="dxa"/>
            <w:shd w:val="clear" w:color="auto" w:fill="auto"/>
            <w:hideMark/>
          </w:tcPr>
          <w:p w14:paraId="1E9AE90F" w14:textId="77777777" w:rsidR="00E811AB" w:rsidRPr="00934B46" w:rsidRDefault="00E811AB" w:rsidP="0083764A">
            <w:pPr>
              <w:outlineLvl w:val="6"/>
              <w:rPr>
                <w:sz w:val="18"/>
                <w:szCs w:val="18"/>
              </w:rPr>
            </w:pPr>
            <w:r w:rsidRPr="00934B46">
              <w:rPr>
                <w:sz w:val="18"/>
                <w:szCs w:val="18"/>
              </w:rPr>
              <w:t>Иные выплаты персоналу государственных (муниципальных) органов, за исключением фонда оплаты труда</w:t>
            </w:r>
          </w:p>
        </w:tc>
        <w:tc>
          <w:tcPr>
            <w:tcW w:w="709" w:type="dxa"/>
            <w:shd w:val="clear" w:color="auto" w:fill="auto"/>
            <w:hideMark/>
          </w:tcPr>
          <w:p w14:paraId="37EB9F58" w14:textId="77777777" w:rsidR="00E811AB" w:rsidRPr="00934B46" w:rsidRDefault="00E811AB" w:rsidP="0083764A">
            <w:pPr>
              <w:jc w:val="center"/>
              <w:outlineLvl w:val="6"/>
              <w:rPr>
                <w:sz w:val="18"/>
                <w:szCs w:val="18"/>
              </w:rPr>
            </w:pPr>
            <w:r w:rsidRPr="00934B46">
              <w:rPr>
                <w:sz w:val="18"/>
                <w:szCs w:val="18"/>
              </w:rPr>
              <w:t>0113</w:t>
            </w:r>
          </w:p>
        </w:tc>
        <w:tc>
          <w:tcPr>
            <w:tcW w:w="1275" w:type="dxa"/>
            <w:shd w:val="clear" w:color="auto" w:fill="auto"/>
            <w:hideMark/>
          </w:tcPr>
          <w:p w14:paraId="654CC3F7" w14:textId="77777777" w:rsidR="00E811AB" w:rsidRPr="00934B46" w:rsidRDefault="00E811AB" w:rsidP="0083764A">
            <w:pPr>
              <w:jc w:val="center"/>
              <w:outlineLvl w:val="6"/>
              <w:rPr>
                <w:sz w:val="18"/>
                <w:szCs w:val="18"/>
              </w:rPr>
            </w:pPr>
            <w:r w:rsidRPr="00934B46">
              <w:rPr>
                <w:sz w:val="18"/>
                <w:szCs w:val="18"/>
              </w:rPr>
              <w:t>1220175510</w:t>
            </w:r>
          </w:p>
        </w:tc>
        <w:tc>
          <w:tcPr>
            <w:tcW w:w="567" w:type="dxa"/>
            <w:shd w:val="clear" w:color="auto" w:fill="auto"/>
            <w:hideMark/>
          </w:tcPr>
          <w:p w14:paraId="4D06C222" w14:textId="77777777" w:rsidR="00E811AB" w:rsidRPr="00934B46" w:rsidRDefault="00E811AB" w:rsidP="0083764A">
            <w:pPr>
              <w:jc w:val="center"/>
              <w:outlineLvl w:val="6"/>
              <w:rPr>
                <w:sz w:val="18"/>
                <w:szCs w:val="18"/>
              </w:rPr>
            </w:pPr>
            <w:r w:rsidRPr="00934B46">
              <w:rPr>
                <w:sz w:val="18"/>
                <w:szCs w:val="18"/>
              </w:rPr>
              <w:t>122</w:t>
            </w:r>
          </w:p>
        </w:tc>
        <w:tc>
          <w:tcPr>
            <w:tcW w:w="1276" w:type="dxa"/>
            <w:shd w:val="clear" w:color="auto" w:fill="auto"/>
            <w:hideMark/>
          </w:tcPr>
          <w:p w14:paraId="17525F4E" w14:textId="77777777" w:rsidR="00E811AB" w:rsidRPr="00934B46" w:rsidRDefault="00E811AB" w:rsidP="0083764A">
            <w:pPr>
              <w:jc w:val="center"/>
              <w:outlineLvl w:val="6"/>
              <w:rPr>
                <w:sz w:val="18"/>
                <w:szCs w:val="18"/>
              </w:rPr>
            </w:pPr>
            <w:r w:rsidRPr="00934B46">
              <w:rPr>
                <w:sz w:val="18"/>
                <w:szCs w:val="18"/>
              </w:rPr>
              <w:t>298,6</w:t>
            </w:r>
          </w:p>
        </w:tc>
        <w:tc>
          <w:tcPr>
            <w:tcW w:w="1418" w:type="dxa"/>
            <w:shd w:val="clear" w:color="auto" w:fill="auto"/>
            <w:hideMark/>
          </w:tcPr>
          <w:p w14:paraId="4E1EFBB7" w14:textId="77777777" w:rsidR="00E811AB" w:rsidRPr="00934B46" w:rsidRDefault="00E811AB" w:rsidP="0083764A">
            <w:pPr>
              <w:jc w:val="center"/>
              <w:outlineLvl w:val="6"/>
              <w:rPr>
                <w:sz w:val="18"/>
                <w:szCs w:val="18"/>
              </w:rPr>
            </w:pPr>
            <w:r w:rsidRPr="00934B46">
              <w:rPr>
                <w:sz w:val="18"/>
                <w:szCs w:val="18"/>
              </w:rPr>
              <w:t>317,5</w:t>
            </w:r>
          </w:p>
        </w:tc>
        <w:tc>
          <w:tcPr>
            <w:tcW w:w="1275" w:type="dxa"/>
            <w:shd w:val="clear" w:color="auto" w:fill="auto"/>
            <w:hideMark/>
          </w:tcPr>
          <w:p w14:paraId="15AB8728" w14:textId="77777777" w:rsidR="00E811AB" w:rsidRPr="00934B46" w:rsidRDefault="00E811AB" w:rsidP="0083764A">
            <w:pPr>
              <w:jc w:val="center"/>
              <w:outlineLvl w:val="6"/>
              <w:rPr>
                <w:sz w:val="18"/>
                <w:szCs w:val="18"/>
              </w:rPr>
            </w:pPr>
            <w:r w:rsidRPr="00934B46">
              <w:rPr>
                <w:sz w:val="18"/>
                <w:szCs w:val="18"/>
              </w:rPr>
              <w:t>332,6</w:t>
            </w:r>
          </w:p>
        </w:tc>
      </w:tr>
      <w:tr w:rsidR="00E811AB" w:rsidRPr="002A48D2" w14:paraId="2F3E7739" w14:textId="77777777" w:rsidTr="0083764A">
        <w:trPr>
          <w:trHeight w:val="284"/>
        </w:trPr>
        <w:tc>
          <w:tcPr>
            <w:tcW w:w="3701" w:type="dxa"/>
            <w:shd w:val="clear" w:color="auto" w:fill="auto"/>
            <w:hideMark/>
          </w:tcPr>
          <w:p w14:paraId="16B5A63D"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9" w:type="dxa"/>
            <w:shd w:val="clear" w:color="auto" w:fill="auto"/>
            <w:hideMark/>
          </w:tcPr>
          <w:p w14:paraId="51B72689" w14:textId="77777777" w:rsidR="00E811AB" w:rsidRPr="00934B46" w:rsidRDefault="00E811AB" w:rsidP="0083764A">
            <w:pPr>
              <w:jc w:val="center"/>
              <w:outlineLvl w:val="6"/>
              <w:rPr>
                <w:sz w:val="18"/>
                <w:szCs w:val="18"/>
              </w:rPr>
            </w:pPr>
            <w:r w:rsidRPr="00934B46">
              <w:rPr>
                <w:sz w:val="18"/>
                <w:szCs w:val="18"/>
              </w:rPr>
              <w:t>0113</w:t>
            </w:r>
          </w:p>
        </w:tc>
        <w:tc>
          <w:tcPr>
            <w:tcW w:w="1275" w:type="dxa"/>
            <w:shd w:val="clear" w:color="auto" w:fill="auto"/>
            <w:hideMark/>
          </w:tcPr>
          <w:p w14:paraId="7A4E2E55" w14:textId="77777777" w:rsidR="00E811AB" w:rsidRPr="00934B46" w:rsidRDefault="00E811AB" w:rsidP="0083764A">
            <w:pPr>
              <w:jc w:val="center"/>
              <w:outlineLvl w:val="6"/>
              <w:rPr>
                <w:sz w:val="18"/>
                <w:szCs w:val="18"/>
              </w:rPr>
            </w:pPr>
            <w:r w:rsidRPr="00934B46">
              <w:rPr>
                <w:sz w:val="18"/>
                <w:szCs w:val="18"/>
              </w:rPr>
              <w:t>1220175510</w:t>
            </w:r>
          </w:p>
        </w:tc>
        <w:tc>
          <w:tcPr>
            <w:tcW w:w="567" w:type="dxa"/>
            <w:shd w:val="clear" w:color="auto" w:fill="auto"/>
            <w:hideMark/>
          </w:tcPr>
          <w:p w14:paraId="2454678B" w14:textId="77777777" w:rsidR="00E811AB" w:rsidRPr="00934B46" w:rsidRDefault="00E811AB" w:rsidP="0083764A">
            <w:pPr>
              <w:jc w:val="center"/>
              <w:outlineLvl w:val="6"/>
              <w:rPr>
                <w:sz w:val="18"/>
                <w:szCs w:val="18"/>
              </w:rPr>
            </w:pPr>
            <w:r w:rsidRPr="00934B46">
              <w:rPr>
                <w:sz w:val="18"/>
                <w:szCs w:val="18"/>
              </w:rPr>
              <w:t>129</w:t>
            </w:r>
          </w:p>
        </w:tc>
        <w:tc>
          <w:tcPr>
            <w:tcW w:w="1276" w:type="dxa"/>
            <w:shd w:val="clear" w:color="auto" w:fill="auto"/>
            <w:hideMark/>
          </w:tcPr>
          <w:p w14:paraId="5515124A" w14:textId="77777777" w:rsidR="00E811AB" w:rsidRPr="00934B46" w:rsidRDefault="00E811AB" w:rsidP="0083764A">
            <w:pPr>
              <w:jc w:val="center"/>
              <w:outlineLvl w:val="6"/>
              <w:rPr>
                <w:sz w:val="18"/>
                <w:szCs w:val="18"/>
              </w:rPr>
            </w:pPr>
            <w:r w:rsidRPr="00934B46">
              <w:rPr>
                <w:sz w:val="18"/>
                <w:szCs w:val="18"/>
              </w:rPr>
              <w:t>371,1</w:t>
            </w:r>
          </w:p>
        </w:tc>
        <w:tc>
          <w:tcPr>
            <w:tcW w:w="1418" w:type="dxa"/>
            <w:shd w:val="clear" w:color="auto" w:fill="auto"/>
            <w:hideMark/>
          </w:tcPr>
          <w:p w14:paraId="246B9613" w14:textId="77777777" w:rsidR="00E811AB" w:rsidRPr="00934B46" w:rsidRDefault="00E811AB" w:rsidP="0083764A">
            <w:pPr>
              <w:jc w:val="center"/>
              <w:outlineLvl w:val="6"/>
              <w:rPr>
                <w:sz w:val="18"/>
                <w:szCs w:val="18"/>
              </w:rPr>
            </w:pPr>
            <w:r w:rsidRPr="00934B46">
              <w:rPr>
                <w:sz w:val="18"/>
                <w:szCs w:val="18"/>
              </w:rPr>
              <w:t>388,0</w:t>
            </w:r>
          </w:p>
        </w:tc>
        <w:tc>
          <w:tcPr>
            <w:tcW w:w="1275" w:type="dxa"/>
            <w:shd w:val="clear" w:color="auto" w:fill="auto"/>
            <w:hideMark/>
          </w:tcPr>
          <w:p w14:paraId="4E690DAD" w14:textId="77777777" w:rsidR="00E811AB" w:rsidRPr="00934B46" w:rsidRDefault="00E811AB" w:rsidP="0083764A">
            <w:pPr>
              <w:jc w:val="center"/>
              <w:outlineLvl w:val="6"/>
              <w:rPr>
                <w:sz w:val="18"/>
                <w:szCs w:val="18"/>
              </w:rPr>
            </w:pPr>
            <w:r w:rsidRPr="00934B46">
              <w:rPr>
                <w:sz w:val="18"/>
                <w:szCs w:val="18"/>
              </w:rPr>
              <w:t>404,3</w:t>
            </w:r>
          </w:p>
        </w:tc>
      </w:tr>
      <w:tr w:rsidR="00E811AB" w:rsidRPr="002A48D2" w14:paraId="534422F5" w14:textId="77777777" w:rsidTr="0083764A">
        <w:trPr>
          <w:trHeight w:val="284"/>
        </w:trPr>
        <w:tc>
          <w:tcPr>
            <w:tcW w:w="3701" w:type="dxa"/>
            <w:shd w:val="clear" w:color="auto" w:fill="auto"/>
            <w:hideMark/>
          </w:tcPr>
          <w:p w14:paraId="0A70833A"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709" w:type="dxa"/>
            <w:shd w:val="clear" w:color="auto" w:fill="auto"/>
            <w:hideMark/>
          </w:tcPr>
          <w:p w14:paraId="1967006B" w14:textId="77777777" w:rsidR="00E811AB" w:rsidRPr="00934B46" w:rsidRDefault="00E811AB" w:rsidP="0083764A">
            <w:pPr>
              <w:jc w:val="center"/>
              <w:outlineLvl w:val="6"/>
              <w:rPr>
                <w:sz w:val="18"/>
                <w:szCs w:val="18"/>
              </w:rPr>
            </w:pPr>
            <w:r w:rsidRPr="00934B46">
              <w:rPr>
                <w:sz w:val="18"/>
                <w:szCs w:val="18"/>
              </w:rPr>
              <w:t>0113</w:t>
            </w:r>
          </w:p>
        </w:tc>
        <w:tc>
          <w:tcPr>
            <w:tcW w:w="1275" w:type="dxa"/>
            <w:shd w:val="clear" w:color="auto" w:fill="auto"/>
            <w:hideMark/>
          </w:tcPr>
          <w:p w14:paraId="1F87D321" w14:textId="77777777" w:rsidR="00E811AB" w:rsidRPr="00934B46" w:rsidRDefault="00E811AB" w:rsidP="0083764A">
            <w:pPr>
              <w:jc w:val="center"/>
              <w:outlineLvl w:val="6"/>
              <w:rPr>
                <w:sz w:val="18"/>
                <w:szCs w:val="18"/>
              </w:rPr>
            </w:pPr>
            <w:r w:rsidRPr="00934B46">
              <w:rPr>
                <w:sz w:val="18"/>
                <w:szCs w:val="18"/>
              </w:rPr>
              <w:t>1220175510</w:t>
            </w:r>
          </w:p>
        </w:tc>
        <w:tc>
          <w:tcPr>
            <w:tcW w:w="567" w:type="dxa"/>
            <w:shd w:val="clear" w:color="auto" w:fill="auto"/>
            <w:hideMark/>
          </w:tcPr>
          <w:p w14:paraId="38BB4CB1" w14:textId="77777777" w:rsidR="00E811AB" w:rsidRPr="00934B46" w:rsidRDefault="00E811AB" w:rsidP="0083764A">
            <w:pPr>
              <w:jc w:val="center"/>
              <w:outlineLvl w:val="6"/>
              <w:rPr>
                <w:sz w:val="18"/>
                <w:szCs w:val="18"/>
              </w:rPr>
            </w:pPr>
            <w:r w:rsidRPr="00934B46">
              <w:rPr>
                <w:sz w:val="18"/>
                <w:szCs w:val="18"/>
              </w:rPr>
              <w:t>242</w:t>
            </w:r>
          </w:p>
        </w:tc>
        <w:tc>
          <w:tcPr>
            <w:tcW w:w="1276" w:type="dxa"/>
            <w:shd w:val="clear" w:color="auto" w:fill="auto"/>
            <w:hideMark/>
          </w:tcPr>
          <w:p w14:paraId="0479E285" w14:textId="77777777" w:rsidR="00E811AB" w:rsidRPr="00934B46" w:rsidRDefault="00E811AB" w:rsidP="0083764A">
            <w:pPr>
              <w:jc w:val="center"/>
              <w:outlineLvl w:val="6"/>
              <w:rPr>
                <w:sz w:val="18"/>
                <w:szCs w:val="18"/>
              </w:rPr>
            </w:pPr>
            <w:r w:rsidRPr="00934B46">
              <w:rPr>
                <w:sz w:val="18"/>
                <w:szCs w:val="18"/>
              </w:rPr>
              <w:t>28,7</w:t>
            </w:r>
          </w:p>
        </w:tc>
        <w:tc>
          <w:tcPr>
            <w:tcW w:w="1418" w:type="dxa"/>
            <w:shd w:val="clear" w:color="auto" w:fill="auto"/>
            <w:hideMark/>
          </w:tcPr>
          <w:p w14:paraId="52F3AEFB"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698CA288"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20F79859" w14:textId="77777777" w:rsidTr="0083764A">
        <w:trPr>
          <w:trHeight w:val="284"/>
        </w:trPr>
        <w:tc>
          <w:tcPr>
            <w:tcW w:w="3701" w:type="dxa"/>
            <w:shd w:val="clear" w:color="auto" w:fill="auto"/>
            <w:hideMark/>
          </w:tcPr>
          <w:p w14:paraId="77FDEBE4"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634F7054" w14:textId="77777777" w:rsidR="00E811AB" w:rsidRPr="00934B46" w:rsidRDefault="00E811AB" w:rsidP="0083764A">
            <w:pPr>
              <w:jc w:val="center"/>
              <w:outlineLvl w:val="6"/>
              <w:rPr>
                <w:sz w:val="18"/>
                <w:szCs w:val="18"/>
              </w:rPr>
            </w:pPr>
            <w:r w:rsidRPr="00934B46">
              <w:rPr>
                <w:sz w:val="18"/>
                <w:szCs w:val="18"/>
              </w:rPr>
              <w:t>0113</w:t>
            </w:r>
          </w:p>
        </w:tc>
        <w:tc>
          <w:tcPr>
            <w:tcW w:w="1275" w:type="dxa"/>
            <w:shd w:val="clear" w:color="auto" w:fill="auto"/>
            <w:hideMark/>
          </w:tcPr>
          <w:p w14:paraId="799532EF" w14:textId="77777777" w:rsidR="00E811AB" w:rsidRPr="00934B46" w:rsidRDefault="00E811AB" w:rsidP="0083764A">
            <w:pPr>
              <w:jc w:val="center"/>
              <w:outlineLvl w:val="6"/>
              <w:rPr>
                <w:sz w:val="18"/>
                <w:szCs w:val="18"/>
              </w:rPr>
            </w:pPr>
            <w:r w:rsidRPr="00934B46">
              <w:rPr>
                <w:sz w:val="18"/>
                <w:szCs w:val="18"/>
              </w:rPr>
              <w:t>1220175510</w:t>
            </w:r>
          </w:p>
        </w:tc>
        <w:tc>
          <w:tcPr>
            <w:tcW w:w="567" w:type="dxa"/>
            <w:shd w:val="clear" w:color="auto" w:fill="auto"/>
            <w:hideMark/>
          </w:tcPr>
          <w:p w14:paraId="6BCFF4A8"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23E9B85C" w14:textId="77777777" w:rsidR="00E811AB" w:rsidRPr="00934B46" w:rsidRDefault="00E811AB" w:rsidP="0083764A">
            <w:pPr>
              <w:jc w:val="center"/>
              <w:outlineLvl w:val="6"/>
              <w:rPr>
                <w:sz w:val="18"/>
                <w:szCs w:val="18"/>
              </w:rPr>
            </w:pPr>
            <w:r w:rsidRPr="00934B46">
              <w:rPr>
                <w:sz w:val="18"/>
                <w:szCs w:val="18"/>
              </w:rPr>
              <w:t>95,0</w:t>
            </w:r>
          </w:p>
        </w:tc>
        <w:tc>
          <w:tcPr>
            <w:tcW w:w="1418" w:type="dxa"/>
            <w:shd w:val="clear" w:color="auto" w:fill="auto"/>
            <w:hideMark/>
          </w:tcPr>
          <w:p w14:paraId="5852677B" w14:textId="77777777" w:rsidR="00E811AB" w:rsidRPr="00934B46" w:rsidRDefault="00E811AB" w:rsidP="0083764A">
            <w:pPr>
              <w:jc w:val="center"/>
              <w:outlineLvl w:val="6"/>
              <w:rPr>
                <w:sz w:val="18"/>
                <w:szCs w:val="18"/>
              </w:rPr>
            </w:pPr>
            <w:r w:rsidRPr="00934B46">
              <w:rPr>
                <w:sz w:val="18"/>
                <w:szCs w:val="18"/>
              </w:rPr>
              <w:t>116,4</w:t>
            </w:r>
          </w:p>
        </w:tc>
        <w:tc>
          <w:tcPr>
            <w:tcW w:w="1275" w:type="dxa"/>
            <w:shd w:val="clear" w:color="auto" w:fill="auto"/>
            <w:hideMark/>
          </w:tcPr>
          <w:p w14:paraId="6C58AD27" w14:textId="77777777" w:rsidR="00E811AB" w:rsidRPr="00934B46" w:rsidRDefault="00E811AB" w:rsidP="0083764A">
            <w:pPr>
              <w:jc w:val="center"/>
              <w:outlineLvl w:val="6"/>
              <w:rPr>
                <w:sz w:val="18"/>
                <w:szCs w:val="18"/>
              </w:rPr>
            </w:pPr>
            <w:r w:rsidRPr="00934B46">
              <w:rPr>
                <w:sz w:val="18"/>
                <w:szCs w:val="18"/>
              </w:rPr>
              <w:t>114,6</w:t>
            </w:r>
          </w:p>
        </w:tc>
      </w:tr>
      <w:tr w:rsidR="00E811AB" w:rsidRPr="002A48D2" w14:paraId="545C559E" w14:textId="77777777" w:rsidTr="0083764A">
        <w:trPr>
          <w:trHeight w:val="284"/>
        </w:trPr>
        <w:tc>
          <w:tcPr>
            <w:tcW w:w="3701" w:type="dxa"/>
            <w:shd w:val="clear" w:color="auto" w:fill="auto"/>
            <w:hideMark/>
          </w:tcPr>
          <w:p w14:paraId="559C4674" w14:textId="77777777" w:rsidR="00E811AB" w:rsidRPr="00934B46" w:rsidRDefault="00E811AB" w:rsidP="0083764A">
            <w:pPr>
              <w:outlineLvl w:val="1"/>
              <w:rPr>
                <w:sz w:val="18"/>
                <w:szCs w:val="18"/>
              </w:rPr>
            </w:pPr>
            <w:r w:rsidRPr="00934B46">
              <w:rPr>
                <w:sz w:val="18"/>
                <w:szCs w:val="18"/>
              </w:rPr>
              <w:t>Муниципальная программа 'Снижение административных барьеров и повышение качества предоставления государственных и муниципальных услуг на базе Многофункционального центра предоставления государственных и муниципальных услуг Бессоновского района Пензенской области '</w:t>
            </w:r>
          </w:p>
        </w:tc>
        <w:tc>
          <w:tcPr>
            <w:tcW w:w="709" w:type="dxa"/>
            <w:shd w:val="clear" w:color="auto" w:fill="auto"/>
            <w:hideMark/>
          </w:tcPr>
          <w:p w14:paraId="6747ABDA" w14:textId="77777777" w:rsidR="00E811AB" w:rsidRPr="00934B46" w:rsidRDefault="00E811AB" w:rsidP="0083764A">
            <w:pPr>
              <w:jc w:val="center"/>
              <w:outlineLvl w:val="1"/>
              <w:rPr>
                <w:sz w:val="18"/>
                <w:szCs w:val="18"/>
              </w:rPr>
            </w:pPr>
            <w:r w:rsidRPr="00934B46">
              <w:rPr>
                <w:sz w:val="18"/>
                <w:szCs w:val="18"/>
              </w:rPr>
              <w:t>0113</w:t>
            </w:r>
          </w:p>
        </w:tc>
        <w:tc>
          <w:tcPr>
            <w:tcW w:w="1275" w:type="dxa"/>
            <w:shd w:val="clear" w:color="auto" w:fill="auto"/>
            <w:hideMark/>
          </w:tcPr>
          <w:p w14:paraId="4398B09F" w14:textId="77777777" w:rsidR="00E811AB" w:rsidRPr="00934B46" w:rsidRDefault="00E811AB" w:rsidP="0083764A">
            <w:pPr>
              <w:jc w:val="center"/>
              <w:outlineLvl w:val="1"/>
              <w:rPr>
                <w:sz w:val="18"/>
                <w:szCs w:val="18"/>
              </w:rPr>
            </w:pPr>
            <w:r w:rsidRPr="00934B46">
              <w:rPr>
                <w:sz w:val="18"/>
                <w:szCs w:val="18"/>
              </w:rPr>
              <w:t>1400000000</w:t>
            </w:r>
          </w:p>
        </w:tc>
        <w:tc>
          <w:tcPr>
            <w:tcW w:w="567" w:type="dxa"/>
            <w:shd w:val="clear" w:color="auto" w:fill="auto"/>
            <w:hideMark/>
          </w:tcPr>
          <w:p w14:paraId="53BCA937"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07B47A93" w14:textId="77777777" w:rsidR="00E811AB" w:rsidRPr="00934B46" w:rsidRDefault="00E811AB" w:rsidP="0083764A">
            <w:pPr>
              <w:jc w:val="center"/>
              <w:outlineLvl w:val="1"/>
              <w:rPr>
                <w:sz w:val="18"/>
                <w:szCs w:val="18"/>
              </w:rPr>
            </w:pPr>
            <w:r w:rsidRPr="00934B46">
              <w:rPr>
                <w:sz w:val="18"/>
                <w:szCs w:val="18"/>
              </w:rPr>
              <w:t>15 825,3</w:t>
            </w:r>
          </w:p>
        </w:tc>
        <w:tc>
          <w:tcPr>
            <w:tcW w:w="1418" w:type="dxa"/>
            <w:shd w:val="clear" w:color="auto" w:fill="auto"/>
            <w:hideMark/>
          </w:tcPr>
          <w:p w14:paraId="31CF19D8" w14:textId="77777777" w:rsidR="00E811AB" w:rsidRPr="00934B46" w:rsidRDefault="00E811AB" w:rsidP="0083764A">
            <w:pPr>
              <w:jc w:val="center"/>
              <w:outlineLvl w:val="1"/>
              <w:rPr>
                <w:sz w:val="18"/>
                <w:szCs w:val="18"/>
              </w:rPr>
            </w:pPr>
            <w:r w:rsidRPr="00934B46">
              <w:rPr>
                <w:sz w:val="18"/>
                <w:szCs w:val="18"/>
              </w:rPr>
              <w:t>16 268,0</w:t>
            </w:r>
          </w:p>
        </w:tc>
        <w:tc>
          <w:tcPr>
            <w:tcW w:w="1275" w:type="dxa"/>
            <w:shd w:val="clear" w:color="auto" w:fill="auto"/>
            <w:hideMark/>
          </w:tcPr>
          <w:p w14:paraId="711F2F09" w14:textId="77777777" w:rsidR="00E811AB" w:rsidRPr="00934B46" w:rsidRDefault="00E811AB" w:rsidP="0083764A">
            <w:pPr>
              <w:jc w:val="center"/>
              <w:outlineLvl w:val="1"/>
              <w:rPr>
                <w:sz w:val="18"/>
                <w:szCs w:val="18"/>
              </w:rPr>
            </w:pPr>
            <w:r w:rsidRPr="00934B46">
              <w:rPr>
                <w:sz w:val="18"/>
                <w:szCs w:val="18"/>
              </w:rPr>
              <w:t>15 932,3</w:t>
            </w:r>
          </w:p>
        </w:tc>
      </w:tr>
      <w:tr w:rsidR="00E811AB" w:rsidRPr="002A48D2" w14:paraId="6349759A" w14:textId="77777777" w:rsidTr="0083764A">
        <w:trPr>
          <w:trHeight w:val="284"/>
        </w:trPr>
        <w:tc>
          <w:tcPr>
            <w:tcW w:w="3701" w:type="dxa"/>
            <w:shd w:val="clear" w:color="auto" w:fill="auto"/>
            <w:hideMark/>
          </w:tcPr>
          <w:p w14:paraId="754D7738" w14:textId="77777777" w:rsidR="00E811AB" w:rsidRPr="00934B46" w:rsidRDefault="00E811AB" w:rsidP="0083764A">
            <w:pPr>
              <w:outlineLvl w:val="2"/>
              <w:rPr>
                <w:sz w:val="18"/>
                <w:szCs w:val="18"/>
              </w:rPr>
            </w:pPr>
            <w:r w:rsidRPr="00934B46">
              <w:rPr>
                <w:sz w:val="18"/>
                <w:szCs w:val="18"/>
              </w:rPr>
              <w:t>Комплексы процессных мероприятий 'Повышение качества предоставления государственных и муниципальных услуг'</w:t>
            </w:r>
          </w:p>
        </w:tc>
        <w:tc>
          <w:tcPr>
            <w:tcW w:w="709" w:type="dxa"/>
            <w:shd w:val="clear" w:color="auto" w:fill="auto"/>
            <w:hideMark/>
          </w:tcPr>
          <w:p w14:paraId="37E3A3F8" w14:textId="77777777" w:rsidR="00E811AB" w:rsidRPr="00934B46" w:rsidRDefault="00E811AB" w:rsidP="0083764A">
            <w:pPr>
              <w:jc w:val="center"/>
              <w:outlineLvl w:val="2"/>
              <w:rPr>
                <w:sz w:val="18"/>
                <w:szCs w:val="18"/>
              </w:rPr>
            </w:pPr>
            <w:r w:rsidRPr="00934B46">
              <w:rPr>
                <w:sz w:val="18"/>
                <w:szCs w:val="18"/>
              </w:rPr>
              <w:t>0113</w:t>
            </w:r>
          </w:p>
        </w:tc>
        <w:tc>
          <w:tcPr>
            <w:tcW w:w="1275" w:type="dxa"/>
            <w:shd w:val="clear" w:color="auto" w:fill="auto"/>
            <w:hideMark/>
          </w:tcPr>
          <w:p w14:paraId="3316280D" w14:textId="77777777" w:rsidR="00E811AB" w:rsidRPr="00934B46" w:rsidRDefault="00E811AB" w:rsidP="0083764A">
            <w:pPr>
              <w:jc w:val="center"/>
              <w:outlineLvl w:val="2"/>
              <w:rPr>
                <w:sz w:val="18"/>
                <w:szCs w:val="18"/>
              </w:rPr>
            </w:pPr>
            <w:r w:rsidRPr="00934B46">
              <w:rPr>
                <w:sz w:val="18"/>
                <w:szCs w:val="18"/>
              </w:rPr>
              <w:t>1410000000</w:t>
            </w:r>
          </w:p>
        </w:tc>
        <w:tc>
          <w:tcPr>
            <w:tcW w:w="567" w:type="dxa"/>
            <w:shd w:val="clear" w:color="auto" w:fill="auto"/>
            <w:hideMark/>
          </w:tcPr>
          <w:p w14:paraId="740B5515"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71CC0914" w14:textId="77777777" w:rsidR="00E811AB" w:rsidRPr="00934B46" w:rsidRDefault="00E811AB" w:rsidP="0083764A">
            <w:pPr>
              <w:jc w:val="center"/>
              <w:outlineLvl w:val="2"/>
              <w:rPr>
                <w:sz w:val="18"/>
                <w:szCs w:val="18"/>
              </w:rPr>
            </w:pPr>
            <w:r w:rsidRPr="00934B46">
              <w:rPr>
                <w:sz w:val="18"/>
                <w:szCs w:val="18"/>
              </w:rPr>
              <w:t>15 825,3</w:t>
            </w:r>
          </w:p>
        </w:tc>
        <w:tc>
          <w:tcPr>
            <w:tcW w:w="1418" w:type="dxa"/>
            <w:shd w:val="clear" w:color="auto" w:fill="auto"/>
            <w:hideMark/>
          </w:tcPr>
          <w:p w14:paraId="3B85273F" w14:textId="77777777" w:rsidR="00E811AB" w:rsidRPr="00934B46" w:rsidRDefault="00E811AB" w:rsidP="0083764A">
            <w:pPr>
              <w:jc w:val="center"/>
              <w:outlineLvl w:val="2"/>
              <w:rPr>
                <w:sz w:val="18"/>
                <w:szCs w:val="18"/>
              </w:rPr>
            </w:pPr>
            <w:r w:rsidRPr="00934B46">
              <w:rPr>
                <w:sz w:val="18"/>
                <w:szCs w:val="18"/>
              </w:rPr>
              <w:t>16 268,0</w:t>
            </w:r>
          </w:p>
        </w:tc>
        <w:tc>
          <w:tcPr>
            <w:tcW w:w="1275" w:type="dxa"/>
            <w:shd w:val="clear" w:color="auto" w:fill="auto"/>
            <w:hideMark/>
          </w:tcPr>
          <w:p w14:paraId="7E3F73C6" w14:textId="77777777" w:rsidR="00E811AB" w:rsidRPr="00934B46" w:rsidRDefault="00E811AB" w:rsidP="0083764A">
            <w:pPr>
              <w:jc w:val="center"/>
              <w:outlineLvl w:val="2"/>
              <w:rPr>
                <w:sz w:val="18"/>
                <w:szCs w:val="18"/>
              </w:rPr>
            </w:pPr>
            <w:r w:rsidRPr="00934B46">
              <w:rPr>
                <w:sz w:val="18"/>
                <w:szCs w:val="18"/>
              </w:rPr>
              <w:t>15 932,3</w:t>
            </w:r>
          </w:p>
        </w:tc>
      </w:tr>
      <w:tr w:rsidR="00E811AB" w:rsidRPr="002A48D2" w14:paraId="21323BE1" w14:textId="77777777" w:rsidTr="0083764A">
        <w:trPr>
          <w:trHeight w:val="284"/>
        </w:trPr>
        <w:tc>
          <w:tcPr>
            <w:tcW w:w="3701" w:type="dxa"/>
            <w:shd w:val="clear" w:color="auto" w:fill="auto"/>
            <w:hideMark/>
          </w:tcPr>
          <w:p w14:paraId="14318CC2" w14:textId="77777777" w:rsidR="00E811AB" w:rsidRPr="00934B46" w:rsidRDefault="00E811AB" w:rsidP="0083764A">
            <w:pPr>
              <w:outlineLvl w:val="3"/>
              <w:rPr>
                <w:sz w:val="18"/>
                <w:szCs w:val="18"/>
              </w:rPr>
            </w:pPr>
            <w:r w:rsidRPr="00934B46">
              <w:rPr>
                <w:sz w:val="18"/>
                <w:szCs w:val="18"/>
              </w:rPr>
              <w:t>Комплекс процессных мероприятий 'Организация деятельности МФЦ'</w:t>
            </w:r>
          </w:p>
        </w:tc>
        <w:tc>
          <w:tcPr>
            <w:tcW w:w="709" w:type="dxa"/>
            <w:shd w:val="clear" w:color="auto" w:fill="auto"/>
            <w:hideMark/>
          </w:tcPr>
          <w:p w14:paraId="4BF1B2F6" w14:textId="77777777" w:rsidR="00E811AB" w:rsidRPr="00934B46" w:rsidRDefault="00E811AB" w:rsidP="0083764A">
            <w:pPr>
              <w:jc w:val="center"/>
              <w:outlineLvl w:val="3"/>
              <w:rPr>
                <w:sz w:val="18"/>
                <w:szCs w:val="18"/>
              </w:rPr>
            </w:pPr>
            <w:r w:rsidRPr="00934B46">
              <w:rPr>
                <w:sz w:val="18"/>
                <w:szCs w:val="18"/>
              </w:rPr>
              <w:t>0113</w:t>
            </w:r>
          </w:p>
        </w:tc>
        <w:tc>
          <w:tcPr>
            <w:tcW w:w="1275" w:type="dxa"/>
            <w:shd w:val="clear" w:color="auto" w:fill="auto"/>
            <w:hideMark/>
          </w:tcPr>
          <w:p w14:paraId="126B61F5" w14:textId="77777777" w:rsidR="00E811AB" w:rsidRPr="00934B46" w:rsidRDefault="00E811AB" w:rsidP="0083764A">
            <w:pPr>
              <w:jc w:val="center"/>
              <w:outlineLvl w:val="3"/>
              <w:rPr>
                <w:sz w:val="18"/>
                <w:szCs w:val="18"/>
              </w:rPr>
            </w:pPr>
            <w:r w:rsidRPr="00934B46">
              <w:rPr>
                <w:sz w:val="18"/>
                <w:szCs w:val="18"/>
              </w:rPr>
              <w:t>1410100000</w:t>
            </w:r>
          </w:p>
        </w:tc>
        <w:tc>
          <w:tcPr>
            <w:tcW w:w="567" w:type="dxa"/>
            <w:shd w:val="clear" w:color="auto" w:fill="auto"/>
            <w:hideMark/>
          </w:tcPr>
          <w:p w14:paraId="3C99BEA2"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71332364" w14:textId="77777777" w:rsidR="00E811AB" w:rsidRPr="00934B46" w:rsidRDefault="00E811AB" w:rsidP="0083764A">
            <w:pPr>
              <w:jc w:val="center"/>
              <w:outlineLvl w:val="3"/>
              <w:rPr>
                <w:sz w:val="18"/>
                <w:szCs w:val="18"/>
              </w:rPr>
            </w:pPr>
            <w:r w:rsidRPr="00934B46">
              <w:rPr>
                <w:sz w:val="18"/>
                <w:szCs w:val="18"/>
              </w:rPr>
              <w:t>15 825,3</w:t>
            </w:r>
          </w:p>
        </w:tc>
        <w:tc>
          <w:tcPr>
            <w:tcW w:w="1418" w:type="dxa"/>
            <w:shd w:val="clear" w:color="auto" w:fill="auto"/>
            <w:hideMark/>
          </w:tcPr>
          <w:p w14:paraId="51E1ABAA" w14:textId="77777777" w:rsidR="00E811AB" w:rsidRPr="00934B46" w:rsidRDefault="00E811AB" w:rsidP="0083764A">
            <w:pPr>
              <w:jc w:val="center"/>
              <w:outlineLvl w:val="3"/>
              <w:rPr>
                <w:sz w:val="18"/>
                <w:szCs w:val="18"/>
              </w:rPr>
            </w:pPr>
            <w:r w:rsidRPr="00934B46">
              <w:rPr>
                <w:sz w:val="18"/>
                <w:szCs w:val="18"/>
              </w:rPr>
              <w:t>16 268,0</w:t>
            </w:r>
          </w:p>
        </w:tc>
        <w:tc>
          <w:tcPr>
            <w:tcW w:w="1275" w:type="dxa"/>
            <w:shd w:val="clear" w:color="auto" w:fill="auto"/>
            <w:hideMark/>
          </w:tcPr>
          <w:p w14:paraId="598367CE" w14:textId="77777777" w:rsidR="00E811AB" w:rsidRPr="00934B46" w:rsidRDefault="00E811AB" w:rsidP="0083764A">
            <w:pPr>
              <w:jc w:val="center"/>
              <w:outlineLvl w:val="3"/>
              <w:rPr>
                <w:sz w:val="18"/>
                <w:szCs w:val="18"/>
              </w:rPr>
            </w:pPr>
            <w:r w:rsidRPr="00934B46">
              <w:rPr>
                <w:sz w:val="18"/>
                <w:szCs w:val="18"/>
              </w:rPr>
              <w:t>15 932,3</w:t>
            </w:r>
          </w:p>
        </w:tc>
      </w:tr>
      <w:tr w:rsidR="00E811AB" w:rsidRPr="002A48D2" w14:paraId="34081CED" w14:textId="77777777" w:rsidTr="0083764A">
        <w:trPr>
          <w:trHeight w:val="284"/>
        </w:trPr>
        <w:tc>
          <w:tcPr>
            <w:tcW w:w="3701" w:type="dxa"/>
            <w:shd w:val="clear" w:color="auto" w:fill="auto"/>
            <w:hideMark/>
          </w:tcPr>
          <w:p w14:paraId="1F2FEBC0" w14:textId="77777777" w:rsidR="00E811AB" w:rsidRPr="00934B46" w:rsidRDefault="00E811AB" w:rsidP="0083764A">
            <w:pPr>
              <w:outlineLvl w:val="4"/>
              <w:rPr>
                <w:sz w:val="18"/>
                <w:szCs w:val="18"/>
              </w:rPr>
            </w:pPr>
            <w:r w:rsidRPr="00934B46">
              <w:rPr>
                <w:sz w:val="18"/>
                <w:szCs w:val="18"/>
              </w:rPr>
              <w:t>Расходы на обеспечение деятельности (оказание услуг) муниципальных учреждений (Многофункциональный центр)</w:t>
            </w:r>
          </w:p>
        </w:tc>
        <w:tc>
          <w:tcPr>
            <w:tcW w:w="709" w:type="dxa"/>
            <w:shd w:val="clear" w:color="auto" w:fill="auto"/>
            <w:hideMark/>
          </w:tcPr>
          <w:p w14:paraId="0C73E365" w14:textId="77777777" w:rsidR="00E811AB" w:rsidRPr="00934B46" w:rsidRDefault="00E811AB" w:rsidP="0083764A">
            <w:pPr>
              <w:jc w:val="center"/>
              <w:outlineLvl w:val="4"/>
              <w:rPr>
                <w:sz w:val="18"/>
                <w:szCs w:val="18"/>
              </w:rPr>
            </w:pPr>
            <w:r w:rsidRPr="00934B46">
              <w:rPr>
                <w:sz w:val="18"/>
                <w:szCs w:val="18"/>
              </w:rPr>
              <w:t>0113</w:t>
            </w:r>
          </w:p>
        </w:tc>
        <w:tc>
          <w:tcPr>
            <w:tcW w:w="1275" w:type="dxa"/>
            <w:shd w:val="clear" w:color="auto" w:fill="auto"/>
            <w:hideMark/>
          </w:tcPr>
          <w:p w14:paraId="54E74779" w14:textId="77777777" w:rsidR="00E811AB" w:rsidRPr="00934B46" w:rsidRDefault="00E811AB" w:rsidP="0083764A">
            <w:pPr>
              <w:jc w:val="center"/>
              <w:outlineLvl w:val="4"/>
              <w:rPr>
                <w:sz w:val="18"/>
                <w:szCs w:val="18"/>
              </w:rPr>
            </w:pPr>
            <w:r w:rsidRPr="00934B46">
              <w:rPr>
                <w:sz w:val="18"/>
                <w:szCs w:val="18"/>
              </w:rPr>
              <w:t>1410105190</w:t>
            </w:r>
          </w:p>
        </w:tc>
        <w:tc>
          <w:tcPr>
            <w:tcW w:w="567" w:type="dxa"/>
            <w:shd w:val="clear" w:color="auto" w:fill="auto"/>
            <w:hideMark/>
          </w:tcPr>
          <w:p w14:paraId="47ADC61F"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709672F1" w14:textId="77777777" w:rsidR="00E811AB" w:rsidRPr="00934B46" w:rsidRDefault="00E811AB" w:rsidP="0083764A">
            <w:pPr>
              <w:jc w:val="center"/>
              <w:outlineLvl w:val="4"/>
              <w:rPr>
                <w:sz w:val="18"/>
                <w:szCs w:val="18"/>
              </w:rPr>
            </w:pPr>
            <w:r w:rsidRPr="00934B46">
              <w:rPr>
                <w:sz w:val="18"/>
                <w:szCs w:val="18"/>
              </w:rPr>
              <w:t>15 825,3</w:t>
            </w:r>
          </w:p>
        </w:tc>
        <w:tc>
          <w:tcPr>
            <w:tcW w:w="1418" w:type="dxa"/>
            <w:shd w:val="clear" w:color="auto" w:fill="auto"/>
            <w:hideMark/>
          </w:tcPr>
          <w:p w14:paraId="56C48607" w14:textId="77777777" w:rsidR="00E811AB" w:rsidRPr="00934B46" w:rsidRDefault="00E811AB" w:rsidP="0083764A">
            <w:pPr>
              <w:jc w:val="center"/>
              <w:outlineLvl w:val="4"/>
              <w:rPr>
                <w:sz w:val="18"/>
                <w:szCs w:val="18"/>
              </w:rPr>
            </w:pPr>
            <w:r w:rsidRPr="00934B46">
              <w:rPr>
                <w:sz w:val="18"/>
                <w:szCs w:val="18"/>
              </w:rPr>
              <w:t>16 268,0</w:t>
            </w:r>
          </w:p>
        </w:tc>
        <w:tc>
          <w:tcPr>
            <w:tcW w:w="1275" w:type="dxa"/>
            <w:shd w:val="clear" w:color="auto" w:fill="auto"/>
            <w:hideMark/>
          </w:tcPr>
          <w:p w14:paraId="4C56ABC2" w14:textId="77777777" w:rsidR="00E811AB" w:rsidRPr="00934B46" w:rsidRDefault="00E811AB" w:rsidP="0083764A">
            <w:pPr>
              <w:jc w:val="center"/>
              <w:outlineLvl w:val="4"/>
              <w:rPr>
                <w:sz w:val="18"/>
                <w:szCs w:val="18"/>
              </w:rPr>
            </w:pPr>
            <w:r w:rsidRPr="00934B46">
              <w:rPr>
                <w:sz w:val="18"/>
                <w:szCs w:val="18"/>
              </w:rPr>
              <w:t>15 932,3</w:t>
            </w:r>
          </w:p>
        </w:tc>
      </w:tr>
      <w:tr w:rsidR="00E811AB" w:rsidRPr="002A48D2" w14:paraId="0C162CDC" w14:textId="77777777" w:rsidTr="0083764A">
        <w:trPr>
          <w:trHeight w:val="284"/>
        </w:trPr>
        <w:tc>
          <w:tcPr>
            <w:tcW w:w="3701" w:type="dxa"/>
            <w:shd w:val="clear" w:color="auto" w:fill="auto"/>
            <w:hideMark/>
          </w:tcPr>
          <w:p w14:paraId="364A75B5"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619270C7" w14:textId="77777777" w:rsidR="00E811AB" w:rsidRPr="00934B46" w:rsidRDefault="00E811AB" w:rsidP="0083764A">
            <w:pPr>
              <w:jc w:val="center"/>
              <w:outlineLvl w:val="6"/>
              <w:rPr>
                <w:sz w:val="18"/>
                <w:szCs w:val="18"/>
              </w:rPr>
            </w:pPr>
            <w:r w:rsidRPr="00934B46">
              <w:rPr>
                <w:sz w:val="18"/>
                <w:szCs w:val="18"/>
              </w:rPr>
              <w:t>0113</w:t>
            </w:r>
          </w:p>
        </w:tc>
        <w:tc>
          <w:tcPr>
            <w:tcW w:w="1275" w:type="dxa"/>
            <w:shd w:val="clear" w:color="auto" w:fill="auto"/>
            <w:hideMark/>
          </w:tcPr>
          <w:p w14:paraId="49FD5BD5" w14:textId="77777777" w:rsidR="00E811AB" w:rsidRPr="00934B46" w:rsidRDefault="00E811AB" w:rsidP="0083764A">
            <w:pPr>
              <w:jc w:val="center"/>
              <w:outlineLvl w:val="6"/>
              <w:rPr>
                <w:sz w:val="18"/>
                <w:szCs w:val="18"/>
              </w:rPr>
            </w:pPr>
            <w:r w:rsidRPr="00934B46">
              <w:rPr>
                <w:sz w:val="18"/>
                <w:szCs w:val="18"/>
              </w:rPr>
              <w:t>1410105190</w:t>
            </w:r>
          </w:p>
        </w:tc>
        <w:tc>
          <w:tcPr>
            <w:tcW w:w="567" w:type="dxa"/>
            <w:shd w:val="clear" w:color="auto" w:fill="auto"/>
            <w:hideMark/>
          </w:tcPr>
          <w:p w14:paraId="17B8D68B" w14:textId="77777777" w:rsidR="00E811AB" w:rsidRPr="00934B46" w:rsidRDefault="00E811AB" w:rsidP="0083764A">
            <w:pPr>
              <w:jc w:val="center"/>
              <w:outlineLvl w:val="6"/>
              <w:rPr>
                <w:sz w:val="18"/>
                <w:szCs w:val="18"/>
              </w:rPr>
            </w:pPr>
            <w:r w:rsidRPr="00934B46">
              <w:rPr>
                <w:sz w:val="18"/>
                <w:szCs w:val="18"/>
              </w:rPr>
              <w:t>621</w:t>
            </w:r>
          </w:p>
        </w:tc>
        <w:tc>
          <w:tcPr>
            <w:tcW w:w="1276" w:type="dxa"/>
            <w:shd w:val="clear" w:color="auto" w:fill="auto"/>
            <w:hideMark/>
          </w:tcPr>
          <w:p w14:paraId="290B5602" w14:textId="77777777" w:rsidR="00E811AB" w:rsidRPr="00934B46" w:rsidRDefault="00E811AB" w:rsidP="0083764A">
            <w:pPr>
              <w:jc w:val="center"/>
              <w:outlineLvl w:val="6"/>
              <w:rPr>
                <w:sz w:val="18"/>
                <w:szCs w:val="18"/>
              </w:rPr>
            </w:pPr>
            <w:r w:rsidRPr="00934B46">
              <w:rPr>
                <w:sz w:val="18"/>
                <w:szCs w:val="18"/>
              </w:rPr>
              <w:t>15 825,3</w:t>
            </w:r>
          </w:p>
        </w:tc>
        <w:tc>
          <w:tcPr>
            <w:tcW w:w="1418" w:type="dxa"/>
            <w:shd w:val="clear" w:color="auto" w:fill="auto"/>
            <w:hideMark/>
          </w:tcPr>
          <w:p w14:paraId="32EF5774" w14:textId="77777777" w:rsidR="00E811AB" w:rsidRPr="00934B46" w:rsidRDefault="00E811AB" w:rsidP="0083764A">
            <w:pPr>
              <w:jc w:val="center"/>
              <w:outlineLvl w:val="6"/>
              <w:rPr>
                <w:sz w:val="18"/>
                <w:szCs w:val="18"/>
              </w:rPr>
            </w:pPr>
            <w:r w:rsidRPr="00934B46">
              <w:rPr>
                <w:sz w:val="18"/>
                <w:szCs w:val="18"/>
              </w:rPr>
              <w:t>16 268,0</w:t>
            </w:r>
          </w:p>
        </w:tc>
        <w:tc>
          <w:tcPr>
            <w:tcW w:w="1275" w:type="dxa"/>
            <w:shd w:val="clear" w:color="auto" w:fill="auto"/>
            <w:hideMark/>
          </w:tcPr>
          <w:p w14:paraId="22FAD6FB" w14:textId="77777777" w:rsidR="00E811AB" w:rsidRPr="00934B46" w:rsidRDefault="00E811AB" w:rsidP="0083764A">
            <w:pPr>
              <w:jc w:val="center"/>
              <w:outlineLvl w:val="6"/>
              <w:rPr>
                <w:sz w:val="18"/>
                <w:szCs w:val="18"/>
              </w:rPr>
            </w:pPr>
            <w:r w:rsidRPr="00934B46">
              <w:rPr>
                <w:sz w:val="18"/>
                <w:szCs w:val="18"/>
              </w:rPr>
              <w:t>15 932,3</w:t>
            </w:r>
          </w:p>
        </w:tc>
      </w:tr>
      <w:tr w:rsidR="00E811AB" w:rsidRPr="002A48D2" w14:paraId="7CFD75DF" w14:textId="77777777" w:rsidTr="0083764A">
        <w:trPr>
          <w:trHeight w:val="284"/>
        </w:trPr>
        <w:tc>
          <w:tcPr>
            <w:tcW w:w="3701" w:type="dxa"/>
            <w:shd w:val="clear" w:color="auto" w:fill="auto"/>
            <w:hideMark/>
          </w:tcPr>
          <w:p w14:paraId="49C3A6F3" w14:textId="77777777" w:rsidR="00E811AB" w:rsidRPr="00934B46" w:rsidRDefault="00E811AB" w:rsidP="0083764A">
            <w:pPr>
              <w:outlineLvl w:val="1"/>
              <w:rPr>
                <w:sz w:val="18"/>
                <w:szCs w:val="18"/>
              </w:rPr>
            </w:pPr>
            <w:r w:rsidRPr="00934B46">
              <w:rPr>
                <w:sz w:val="18"/>
                <w:szCs w:val="18"/>
              </w:rPr>
              <w:t>Иные непрограммные расходы органов муниципальной власти Бессоновского района Пензенской области</w:t>
            </w:r>
          </w:p>
        </w:tc>
        <w:tc>
          <w:tcPr>
            <w:tcW w:w="709" w:type="dxa"/>
            <w:shd w:val="clear" w:color="auto" w:fill="auto"/>
            <w:hideMark/>
          </w:tcPr>
          <w:p w14:paraId="71E88680" w14:textId="77777777" w:rsidR="00E811AB" w:rsidRPr="00934B46" w:rsidRDefault="00E811AB" w:rsidP="0083764A">
            <w:pPr>
              <w:jc w:val="center"/>
              <w:outlineLvl w:val="1"/>
              <w:rPr>
                <w:sz w:val="18"/>
                <w:szCs w:val="18"/>
              </w:rPr>
            </w:pPr>
            <w:r w:rsidRPr="00934B46">
              <w:rPr>
                <w:sz w:val="18"/>
                <w:szCs w:val="18"/>
              </w:rPr>
              <w:t>0113</w:t>
            </w:r>
          </w:p>
        </w:tc>
        <w:tc>
          <w:tcPr>
            <w:tcW w:w="1275" w:type="dxa"/>
            <w:shd w:val="clear" w:color="auto" w:fill="auto"/>
            <w:hideMark/>
          </w:tcPr>
          <w:p w14:paraId="007CCE9F" w14:textId="77777777" w:rsidR="00E811AB" w:rsidRPr="00934B46" w:rsidRDefault="00E811AB" w:rsidP="0083764A">
            <w:pPr>
              <w:jc w:val="center"/>
              <w:outlineLvl w:val="1"/>
              <w:rPr>
                <w:sz w:val="18"/>
                <w:szCs w:val="18"/>
              </w:rPr>
            </w:pPr>
            <w:r w:rsidRPr="00934B46">
              <w:rPr>
                <w:sz w:val="18"/>
                <w:szCs w:val="18"/>
              </w:rPr>
              <w:t>9900000000</w:t>
            </w:r>
          </w:p>
        </w:tc>
        <w:tc>
          <w:tcPr>
            <w:tcW w:w="567" w:type="dxa"/>
            <w:shd w:val="clear" w:color="auto" w:fill="auto"/>
            <w:hideMark/>
          </w:tcPr>
          <w:p w14:paraId="4F0F4F73"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1967D6A2" w14:textId="77777777" w:rsidR="00E811AB" w:rsidRPr="00934B46" w:rsidRDefault="00E811AB" w:rsidP="0083764A">
            <w:pPr>
              <w:jc w:val="center"/>
              <w:outlineLvl w:val="1"/>
              <w:rPr>
                <w:sz w:val="18"/>
                <w:szCs w:val="18"/>
              </w:rPr>
            </w:pPr>
            <w:r w:rsidRPr="00934B46">
              <w:rPr>
                <w:sz w:val="18"/>
                <w:szCs w:val="18"/>
              </w:rPr>
              <w:t>11 932,8</w:t>
            </w:r>
          </w:p>
        </w:tc>
        <w:tc>
          <w:tcPr>
            <w:tcW w:w="1418" w:type="dxa"/>
            <w:shd w:val="clear" w:color="auto" w:fill="auto"/>
            <w:hideMark/>
          </w:tcPr>
          <w:p w14:paraId="3FA1BA5A" w14:textId="77777777" w:rsidR="00E811AB" w:rsidRPr="00934B46" w:rsidRDefault="00E811AB" w:rsidP="0083764A">
            <w:pPr>
              <w:jc w:val="center"/>
              <w:outlineLvl w:val="1"/>
              <w:rPr>
                <w:sz w:val="18"/>
                <w:szCs w:val="18"/>
              </w:rPr>
            </w:pPr>
            <w:r w:rsidRPr="00934B46">
              <w:rPr>
                <w:sz w:val="18"/>
                <w:szCs w:val="18"/>
              </w:rPr>
              <w:t>0,0</w:t>
            </w:r>
          </w:p>
        </w:tc>
        <w:tc>
          <w:tcPr>
            <w:tcW w:w="1275" w:type="dxa"/>
            <w:shd w:val="clear" w:color="auto" w:fill="auto"/>
            <w:hideMark/>
          </w:tcPr>
          <w:p w14:paraId="3A76DCB2" w14:textId="77777777" w:rsidR="00E811AB" w:rsidRPr="00934B46" w:rsidRDefault="00E811AB" w:rsidP="0083764A">
            <w:pPr>
              <w:jc w:val="center"/>
              <w:outlineLvl w:val="1"/>
              <w:rPr>
                <w:sz w:val="18"/>
                <w:szCs w:val="18"/>
              </w:rPr>
            </w:pPr>
            <w:r w:rsidRPr="00934B46">
              <w:rPr>
                <w:sz w:val="18"/>
                <w:szCs w:val="18"/>
              </w:rPr>
              <w:t>0,0</w:t>
            </w:r>
          </w:p>
        </w:tc>
      </w:tr>
      <w:tr w:rsidR="00E811AB" w:rsidRPr="002A48D2" w14:paraId="2090735A" w14:textId="77777777" w:rsidTr="0083764A">
        <w:trPr>
          <w:trHeight w:val="284"/>
        </w:trPr>
        <w:tc>
          <w:tcPr>
            <w:tcW w:w="3701" w:type="dxa"/>
            <w:shd w:val="clear" w:color="auto" w:fill="auto"/>
            <w:hideMark/>
          </w:tcPr>
          <w:p w14:paraId="229FEAB8" w14:textId="77777777" w:rsidR="00E811AB" w:rsidRPr="00934B46" w:rsidRDefault="00E811AB" w:rsidP="0083764A">
            <w:pPr>
              <w:outlineLvl w:val="2"/>
              <w:rPr>
                <w:sz w:val="18"/>
                <w:szCs w:val="18"/>
              </w:rPr>
            </w:pPr>
            <w:r w:rsidRPr="00934B46">
              <w:rPr>
                <w:sz w:val="18"/>
                <w:szCs w:val="18"/>
              </w:rPr>
              <w:t>Резервные фонды</w:t>
            </w:r>
          </w:p>
        </w:tc>
        <w:tc>
          <w:tcPr>
            <w:tcW w:w="709" w:type="dxa"/>
            <w:shd w:val="clear" w:color="auto" w:fill="auto"/>
            <w:hideMark/>
          </w:tcPr>
          <w:p w14:paraId="6BFC4E50" w14:textId="77777777" w:rsidR="00E811AB" w:rsidRPr="00934B46" w:rsidRDefault="00E811AB" w:rsidP="0083764A">
            <w:pPr>
              <w:jc w:val="center"/>
              <w:outlineLvl w:val="2"/>
              <w:rPr>
                <w:sz w:val="18"/>
                <w:szCs w:val="18"/>
              </w:rPr>
            </w:pPr>
            <w:r w:rsidRPr="00934B46">
              <w:rPr>
                <w:sz w:val="18"/>
                <w:szCs w:val="18"/>
              </w:rPr>
              <w:t>0113</w:t>
            </w:r>
          </w:p>
        </w:tc>
        <w:tc>
          <w:tcPr>
            <w:tcW w:w="1275" w:type="dxa"/>
            <w:shd w:val="clear" w:color="auto" w:fill="auto"/>
            <w:hideMark/>
          </w:tcPr>
          <w:p w14:paraId="4955391D" w14:textId="77777777" w:rsidR="00E811AB" w:rsidRPr="00934B46" w:rsidRDefault="00E811AB" w:rsidP="0083764A">
            <w:pPr>
              <w:jc w:val="center"/>
              <w:outlineLvl w:val="2"/>
              <w:rPr>
                <w:sz w:val="18"/>
                <w:szCs w:val="18"/>
              </w:rPr>
            </w:pPr>
            <w:r w:rsidRPr="00934B46">
              <w:rPr>
                <w:sz w:val="18"/>
                <w:szCs w:val="18"/>
              </w:rPr>
              <w:t>9910000000</w:t>
            </w:r>
          </w:p>
        </w:tc>
        <w:tc>
          <w:tcPr>
            <w:tcW w:w="567" w:type="dxa"/>
            <w:shd w:val="clear" w:color="auto" w:fill="auto"/>
            <w:hideMark/>
          </w:tcPr>
          <w:p w14:paraId="657CF6A8"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060F852B" w14:textId="77777777" w:rsidR="00E811AB" w:rsidRPr="00934B46" w:rsidRDefault="00E811AB" w:rsidP="0083764A">
            <w:pPr>
              <w:jc w:val="center"/>
              <w:outlineLvl w:val="2"/>
              <w:rPr>
                <w:sz w:val="18"/>
                <w:szCs w:val="18"/>
              </w:rPr>
            </w:pPr>
            <w:r w:rsidRPr="00934B46">
              <w:rPr>
                <w:sz w:val="18"/>
                <w:szCs w:val="18"/>
              </w:rPr>
              <w:t>11 923,8</w:t>
            </w:r>
          </w:p>
        </w:tc>
        <w:tc>
          <w:tcPr>
            <w:tcW w:w="1418" w:type="dxa"/>
            <w:shd w:val="clear" w:color="auto" w:fill="auto"/>
            <w:hideMark/>
          </w:tcPr>
          <w:p w14:paraId="1C7478F2" w14:textId="77777777" w:rsidR="00E811AB" w:rsidRPr="00934B46" w:rsidRDefault="00E811AB" w:rsidP="0083764A">
            <w:pPr>
              <w:jc w:val="center"/>
              <w:outlineLvl w:val="2"/>
              <w:rPr>
                <w:sz w:val="18"/>
                <w:szCs w:val="18"/>
              </w:rPr>
            </w:pPr>
            <w:r w:rsidRPr="00934B46">
              <w:rPr>
                <w:sz w:val="18"/>
                <w:szCs w:val="18"/>
              </w:rPr>
              <w:t>0,0</w:t>
            </w:r>
          </w:p>
        </w:tc>
        <w:tc>
          <w:tcPr>
            <w:tcW w:w="1275" w:type="dxa"/>
            <w:shd w:val="clear" w:color="auto" w:fill="auto"/>
            <w:hideMark/>
          </w:tcPr>
          <w:p w14:paraId="3B50A9D7"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63F8AC52" w14:textId="77777777" w:rsidTr="0083764A">
        <w:trPr>
          <w:trHeight w:val="284"/>
        </w:trPr>
        <w:tc>
          <w:tcPr>
            <w:tcW w:w="3701" w:type="dxa"/>
            <w:shd w:val="clear" w:color="auto" w:fill="auto"/>
            <w:hideMark/>
          </w:tcPr>
          <w:p w14:paraId="60A5F9CB" w14:textId="77777777" w:rsidR="00E811AB" w:rsidRPr="00934B46" w:rsidRDefault="00E811AB" w:rsidP="0083764A">
            <w:pPr>
              <w:outlineLvl w:val="3"/>
              <w:rPr>
                <w:sz w:val="18"/>
                <w:szCs w:val="18"/>
              </w:rPr>
            </w:pPr>
            <w:r w:rsidRPr="00934B46">
              <w:rPr>
                <w:sz w:val="18"/>
                <w:szCs w:val="18"/>
              </w:rPr>
              <w:t>Обеспечение сбалансированности бюджета Бессоновского района Пензенской области и бюджетов поселений Бессоновского района Пензенской области при исполнении</w:t>
            </w:r>
          </w:p>
        </w:tc>
        <w:tc>
          <w:tcPr>
            <w:tcW w:w="709" w:type="dxa"/>
            <w:shd w:val="clear" w:color="auto" w:fill="auto"/>
            <w:hideMark/>
          </w:tcPr>
          <w:p w14:paraId="5A6CC021" w14:textId="77777777" w:rsidR="00E811AB" w:rsidRPr="00934B46" w:rsidRDefault="00E811AB" w:rsidP="0083764A">
            <w:pPr>
              <w:jc w:val="center"/>
              <w:outlineLvl w:val="3"/>
              <w:rPr>
                <w:sz w:val="18"/>
                <w:szCs w:val="18"/>
              </w:rPr>
            </w:pPr>
            <w:r w:rsidRPr="00934B46">
              <w:rPr>
                <w:sz w:val="18"/>
                <w:szCs w:val="18"/>
              </w:rPr>
              <w:t>0113</w:t>
            </w:r>
          </w:p>
        </w:tc>
        <w:tc>
          <w:tcPr>
            <w:tcW w:w="1275" w:type="dxa"/>
            <w:shd w:val="clear" w:color="auto" w:fill="auto"/>
            <w:hideMark/>
          </w:tcPr>
          <w:p w14:paraId="19139499" w14:textId="77777777" w:rsidR="00E811AB" w:rsidRPr="00934B46" w:rsidRDefault="00E811AB" w:rsidP="0083764A">
            <w:pPr>
              <w:jc w:val="center"/>
              <w:outlineLvl w:val="3"/>
              <w:rPr>
                <w:sz w:val="18"/>
                <w:szCs w:val="18"/>
              </w:rPr>
            </w:pPr>
            <w:r w:rsidRPr="00934B46">
              <w:rPr>
                <w:sz w:val="18"/>
                <w:szCs w:val="18"/>
              </w:rPr>
              <w:t>9910020800</w:t>
            </w:r>
          </w:p>
        </w:tc>
        <w:tc>
          <w:tcPr>
            <w:tcW w:w="567" w:type="dxa"/>
            <w:shd w:val="clear" w:color="auto" w:fill="auto"/>
            <w:hideMark/>
          </w:tcPr>
          <w:p w14:paraId="1F38668F"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51C33F89" w14:textId="77777777" w:rsidR="00E811AB" w:rsidRPr="00934B46" w:rsidRDefault="00E811AB" w:rsidP="0083764A">
            <w:pPr>
              <w:jc w:val="center"/>
              <w:outlineLvl w:val="3"/>
              <w:rPr>
                <w:sz w:val="18"/>
                <w:szCs w:val="18"/>
              </w:rPr>
            </w:pPr>
            <w:r w:rsidRPr="00934B46">
              <w:rPr>
                <w:sz w:val="18"/>
                <w:szCs w:val="18"/>
              </w:rPr>
              <w:t>11 923,8</w:t>
            </w:r>
          </w:p>
        </w:tc>
        <w:tc>
          <w:tcPr>
            <w:tcW w:w="1418" w:type="dxa"/>
            <w:shd w:val="clear" w:color="auto" w:fill="auto"/>
            <w:hideMark/>
          </w:tcPr>
          <w:p w14:paraId="4A693E77" w14:textId="77777777" w:rsidR="00E811AB" w:rsidRPr="00934B46" w:rsidRDefault="00E811AB" w:rsidP="0083764A">
            <w:pPr>
              <w:jc w:val="center"/>
              <w:outlineLvl w:val="3"/>
              <w:rPr>
                <w:sz w:val="18"/>
                <w:szCs w:val="18"/>
              </w:rPr>
            </w:pPr>
            <w:r w:rsidRPr="00934B46">
              <w:rPr>
                <w:sz w:val="18"/>
                <w:szCs w:val="18"/>
              </w:rPr>
              <w:t>0,0</w:t>
            </w:r>
          </w:p>
        </w:tc>
        <w:tc>
          <w:tcPr>
            <w:tcW w:w="1275" w:type="dxa"/>
            <w:shd w:val="clear" w:color="auto" w:fill="auto"/>
            <w:hideMark/>
          </w:tcPr>
          <w:p w14:paraId="428E30F3" w14:textId="77777777" w:rsidR="00E811AB" w:rsidRPr="00934B46" w:rsidRDefault="00E811AB" w:rsidP="0083764A">
            <w:pPr>
              <w:jc w:val="center"/>
              <w:outlineLvl w:val="3"/>
              <w:rPr>
                <w:sz w:val="18"/>
                <w:szCs w:val="18"/>
              </w:rPr>
            </w:pPr>
            <w:r w:rsidRPr="00934B46">
              <w:rPr>
                <w:sz w:val="18"/>
                <w:szCs w:val="18"/>
              </w:rPr>
              <w:t>0,0</w:t>
            </w:r>
          </w:p>
        </w:tc>
      </w:tr>
      <w:tr w:rsidR="00E811AB" w:rsidRPr="002A48D2" w14:paraId="0245E77E" w14:textId="77777777" w:rsidTr="0083764A">
        <w:trPr>
          <w:trHeight w:val="284"/>
        </w:trPr>
        <w:tc>
          <w:tcPr>
            <w:tcW w:w="3701" w:type="dxa"/>
            <w:shd w:val="clear" w:color="auto" w:fill="auto"/>
            <w:hideMark/>
          </w:tcPr>
          <w:p w14:paraId="55F7C205" w14:textId="77777777" w:rsidR="00E811AB" w:rsidRPr="00934B46" w:rsidRDefault="00E811AB" w:rsidP="0083764A">
            <w:pPr>
              <w:outlineLvl w:val="6"/>
              <w:rPr>
                <w:sz w:val="18"/>
                <w:szCs w:val="18"/>
              </w:rPr>
            </w:pPr>
            <w:r w:rsidRPr="00934B46">
              <w:rPr>
                <w:sz w:val="18"/>
                <w:szCs w:val="18"/>
              </w:rPr>
              <w:t>Резервные средства</w:t>
            </w:r>
          </w:p>
        </w:tc>
        <w:tc>
          <w:tcPr>
            <w:tcW w:w="709" w:type="dxa"/>
            <w:shd w:val="clear" w:color="auto" w:fill="auto"/>
            <w:hideMark/>
          </w:tcPr>
          <w:p w14:paraId="1CDB19CD" w14:textId="77777777" w:rsidR="00E811AB" w:rsidRPr="00934B46" w:rsidRDefault="00E811AB" w:rsidP="0083764A">
            <w:pPr>
              <w:jc w:val="center"/>
              <w:outlineLvl w:val="6"/>
              <w:rPr>
                <w:sz w:val="18"/>
                <w:szCs w:val="18"/>
              </w:rPr>
            </w:pPr>
            <w:r w:rsidRPr="00934B46">
              <w:rPr>
                <w:sz w:val="18"/>
                <w:szCs w:val="18"/>
              </w:rPr>
              <w:t>0113</w:t>
            </w:r>
          </w:p>
        </w:tc>
        <w:tc>
          <w:tcPr>
            <w:tcW w:w="1275" w:type="dxa"/>
            <w:shd w:val="clear" w:color="auto" w:fill="auto"/>
            <w:hideMark/>
          </w:tcPr>
          <w:p w14:paraId="1C799B1A" w14:textId="77777777" w:rsidR="00E811AB" w:rsidRPr="00934B46" w:rsidRDefault="00E811AB" w:rsidP="0083764A">
            <w:pPr>
              <w:jc w:val="center"/>
              <w:outlineLvl w:val="6"/>
              <w:rPr>
                <w:sz w:val="18"/>
                <w:szCs w:val="18"/>
              </w:rPr>
            </w:pPr>
            <w:r w:rsidRPr="00934B46">
              <w:rPr>
                <w:sz w:val="18"/>
                <w:szCs w:val="18"/>
              </w:rPr>
              <w:t>9910020800</w:t>
            </w:r>
          </w:p>
        </w:tc>
        <w:tc>
          <w:tcPr>
            <w:tcW w:w="567" w:type="dxa"/>
            <w:shd w:val="clear" w:color="auto" w:fill="auto"/>
            <w:hideMark/>
          </w:tcPr>
          <w:p w14:paraId="003FEED2" w14:textId="77777777" w:rsidR="00E811AB" w:rsidRPr="00934B46" w:rsidRDefault="00E811AB" w:rsidP="0083764A">
            <w:pPr>
              <w:jc w:val="center"/>
              <w:outlineLvl w:val="6"/>
              <w:rPr>
                <w:sz w:val="18"/>
                <w:szCs w:val="18"/>
              </w:rPr>
            </w:pPr>
            <w:r w:rsidRPr="00934B46">
              <w:rPr>
                <w:sz w:val="18"/>
                <w:szCs w:val="18"/>
              </w:rPr>
              <w:t>870</w:t>
            </w:r>
          </w:p>
        </w:tc>
        <w:tc>
          <w:tcPr>
            <w:tcW w:w="1276" w:type="dxa"/>
            <w:shd w:val="clear" w:color="auto" w:fill="auto"/>
            <w:hideMark/>
          </w:tcPr>
          <w:p w14:paraId="2FB98E82" w14:textId="77777777" w:rsidR="00E811AB" w:rsidRPr="00934B46" w:rsidRDefault="00E811AB" w:rsidP="0083764A">
            <w:pPr>
              <w:jc w:val="center"/>
              <w:outlineLvl w:val="6"/>
              <w:rPr>
                <w:sz w:val="18"/>
                <w:szCs w:val="18"/>
              </w:rPr>
            </w:pPr>
            <w:r w:rsidRPr="00934B46">
              <w:rPr>
                <w:sz w:val="18"/>
                <w:szCs w:val="18"/>
              </w:rPr>
              <w:t>11 923,8</w:t>
            </w:r>
          </w:p>
        </w:tc>
        <w:tc>
          <w:tcPr>
            <w:tcW w:w="1418" w:type="dxa"/>
            <w:shd w:val="clear" w:color="auto" w:fill="auto"/>
            <w:hideMark/>
          </w:tcPr>
          <w:p w14:paraId="7C9CEF1C"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2B8E0440"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218935B3" w14:textId="77777777" w:rsidTr="0083764A">
        <w:trPr>
          <w:trHeight w:val="284"/>
        </w:trPr>
        <w:tc>
          <w:tcPr>
            <w:tcW w:w="3701" w:type="dxa"/>
            <w:shd w:val="clear" w:color="auto" w:fill="auto"/>
            <w:hideMark/>
          </w:tcPr>
          <w:p w14:paraId="4ECE70E3" w14:textId="77777777" w:rsidR="00E811AB" w:rsidRPr="00934B46" w:rsidRDefault="00E811AB" w:rsidP="0083764A">
            <w:pPr>
              <w:outlineLvl w:val="2"/>
              <w:rPr>
                <w:sz w:val="18"/>
                <w:szCs w:val="18"/>
              </w:rPr>
            </w:pPr>
            <w:r w:rsidRPr="00934B46">
              <w:rPr>
                <w:sz w:val="18"/>
                <w:szCs w:val="18"/>
              </w:rPr>
              <w:t>Исполнение судебных актов</w:t>
            </w:r>
          </w:p>
        </w:tc>
        <w:tc>
          <w:tcPr>
            <w:tcW w:w="709" w:type="dxa"/>
            <w:shd w:val="clear" w:color="auto" w:fill="auto"/>
            <w:hideMark/>
          </w:tcPr>
          <w:p w14:paraId="60CDA36F" w14:textId="77777777" w:rsidR="00E811AB" w:rsidRPr="00934B46" w:rsidRDefault="00E811AB" w:rsidP="0083764A">
            <w:pPr>
              <w:jc w:val="center"/>
              <w:outlineLvl w:val="2"/>
              <w:rPr>
                <w:sz w:val="18"/>
                <w:szCs w:val="18"/>
              </w:rPr>
            </w:pPr>
            <w:r w:rsidRPr="00934B46">
              <w:rPr>
                <w:sz w:val="18"/>
                <w:szCs w:val="18"/>
              </w:rPr>
              <w:t>0113</w:t>
            </w:r>
          </w:p>
        </w:tc>
        <w:tc>
          <w:tcPr>
            <w:tcW w:w="1275" w:type="dxa"/>
            <w:shd w:val="clear" w:color="auto" w:fill="auto"/>
            <w:hideMark/>
          </w:tcPr>
          <w:p w14:paraId="4C03CA8A" w14:textId="77777777" w:rsidR="00E811AB" w:rsidRPr="00934B46" w:rsidRDefault="00E811AB" w:rsidP="0083764A">
            <w:pPr>
              <w:jc w:val="center"/>
              <w:outlineLvl w:val="2"/>
              <w:rPr>
                <w:sz w:val="18"/>
                <w:szCs w:val="18"/>
              </w:rPr>
            </w:pPr>
            <w:r w:rsidRPr="00934B46">
              <w:rPr>
                <w:sz w:val="18"/>
                <w:szCs w:val="18"/>
              </w:rPr>
              <w:t>9920000000</w:t>
            </w:r>
          </w:p>
        </w:tc>
        <w:tc>
          <w:tcPr>
            <w:tcW w:w="567" w:type="dxa"/>
            <w:shd w:val="clear" w:color="auto" w:fill="auto"/>
            <w:hideMark/>
          </w:tcPr>
          <w:p w14:paraId="487DFB94"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242948BD" w14:textId="77777777" w:rsidR="00E811AB" w:rsidRPr="00934B46" w:rsidRDefault="00E811AB" w:rsidP="0083764A">
            <w:pPr>
              <w:jc w:val="center"/>
              <w:outlineLvl w:val="2"/>
              <w:rPr>
                <w:sz w:val="18"/>
                <w:szCs w:val="18"/>
              </w:rPr>
            </w:pPr>
            <w:r w:rsidRPr="00934B46">
              <w:rPr>
                <w:sz w:val="18"/>
                <w:szCs w:val="18"/>
              </w:rPr>
              <w:t>9,0</w:t>
            </w:r>
          </w:p>
        </w:tc>
        <w:tc>
          <w:tcPr>
            <w:tcW w:w="1418" w:type="dxa"/>
            <w:shd w:val="clear" w:color="auto" w:fill="auto"/>
            <w:hideMark/>
          </w:tcPr>
          <w:p w14:paraId="5ED84AAF" w14:textId="77777777" w:rsidR="00E811AB" w:rsidRPr="00934B46" w:rsidRDefault="00E811AB" w:rsidP="0083764A">
            <w:pPr>
              <w:jc w:val="center"/>
              <w:outlineLvl w:val="2"/>
              <w:rPr>
                <w:sz w:val="18"/>
                <w:szCs w:val="18"/>
              </w:rPr>
            </w:pPr>
            <w:r w:rsidRPr="00934B46">
              <w:rPr>
                <w:sz w:val="18"/>
                <w:szCs w:val="18"/>
              </w:rPr>
              <w:t>0,0</w:t>
            </w:r>
          </w:p>
        </w:tc>
        <w:tc>
          <w:tcPr>
            <w:tcW w:w="1275" w:type="dxa"/>
            <w:shd w:val="clear" w:color="auto" w:fill="auto"/>
            <w:hideMark/>
          </w:tcPr>
          <w:p w14:paraId="2AB5F51D"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3EE587F0" w14:textId="77777777" w:rsidTr="0083764A">
        <w:trPr>
          <w:trHeight w:val="284"/>
        </w:trPr>
        <w:tc>
          <w:tcPr>
            <w:tcW w:w="3701" w:type="dxa"/>
            <w:shd w:val="clear" w:color="auto" w:fill="auto"/>
            <w:hideMark/>
          </w:tcPr>
          <w:p w14:paraId="27DDD78A" w14:textId="77777777" w:rsidR="00E811AB" w:rsidRPr="00934B46" w:rsidRDefault="00E811AB" w:rsidP="0083764A">
            <w:pPr>
              <w:outlineLvl w:val="3"/>
              <w:rPr>
                <w:sz w:val="18"/>
                <w:szCs w:val="18"/>
              </w:rPr>
            </w:pPr>
            <w:r w:rsidRPr="00934B46">
              <w:rPr>
                <w:sz w:val="18"/>
                <w:szCs w:val="18"/>
              </w:rPr>
              <w:t>Расходы бюджета Бессоновского района Пензенской области на исполнение решений судов</w:t>
            </w:r>
          </w:p>
        </w:tc>
        <w:tc>
          <w:tcPr>
            <w:tcW w:w="709" w:type="dxa"/>
            <w:shd w:val="clear" w:color="auto" w:fill="auto"/>
            <w:hideMark/>
          </w:tcPr>
          <w:p w14:paraId="04A295DD" w14:textId="77777777" w:rsidR="00E811AB" w:rsidRPr="00934B46" w:rsidRDefault="00E811AB" w:rsidP="0083764A">
            <w:pPr>
              <w:jc w:val="center"/>
              <w:outlineLvl w:val="3"/>
              <w:rPr>
                <w:sz w:val="18"/>
                <w:szCs w:val="18"/>
              </w:rPr>
            </w:pPr>
            <w:r w:rsidRPr="00934B46">
              <w:rPr>
                <w:sz w:val="18"/>
                <w:szCs w:val="18"/>
              </w:rPr>
              <w:t>0113</w:t>
            </w:r>
          </w:p>
        </w:tc>
        <w:tc>
          <w:tcPr>
            <w:tcW w:w="1275" w:type="dxa"/>
            <w:shd w:val="clear" w:color="auto" w:fill="auto"/>
            <w:hideMark/>
          </w:tcPr>
          <w:p w14:paraId="6C5BF2C2" w14:textId="77777777" w:rsidR="00E811AB" w:rsidRPr="00934B46" w:rsidRDefault="00E811AB" w:rsidP="0083764A">
            <w:pPr>
              <w:jc w:val="center"/>
              <w:outlineLvl w:val="3"/>
              <w:rPr>
                <w:sz w:val="18"/>
                <w:szCs w:val="18"/>
              </w:rPr>
            </w:pPr>
            <w:r w:rsidRPr="00934B46">
              <w:rPr>
                <w:sz w:val="18"/>
                <w:szCs w:val="18"/>
              </w:rPr>
              <w:t>9920020300</w:t>
            </w:r>
          </w:p>
        </w:tc>
        <w:tc>
          <w:tcPr>
            <w:tcW w:w="567" w:type="dxa"/>
            <w:shd w:val="clear" w:color="auto" w:fill="auto"/>
            <w:hideMark/>
          </w:tcPr>
          <w:p w14:paraId="1E7CF484"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3ABD1F21" w14:textId="77777777" w:rsidR="00E811AB" w:rsidRPr="00934B46" w:rsidRDefault="00E811AB" w:rsidP="0083764A">
            <w:pPr>
              <w:jc w:val="center"/>
              <w:outlineLvl w:val="3"/>
              <w:rPr>
                <w:sz w:val="18"/>
                <w:szCs w:val="18"/>
              </w:rPr>
            </w:pPr>
            <w:r w:rsidRPr="00934B46">
              <w:rPr>
                <w:sz w:val="18"/>
                <w:szCs w:val="18"/>
              </w:rPr>
              <w:t>9,0</w:t>
            </w:r>
          </w:p>
        </w:tc>
        <w:tc>
          <w:tcPr>
            <w:tcW w:w="1418" w:type="dxa"/>
            <w:shd w:val="clear" w:color="auto" w:fill="auto"/>
            <w:hideMark/>
          </w:tcPr>
          <w:p w14:paraId="04601127" w14:textId="77777777" w:rsidR="00E811AB" w:rsidRPr="00934B46" w:rsidRDefault="00E811AB" w:rsidP="0083764A">
            <w:pPr>
              <w:jc w:val="center"/>
              <w:outlineLvl w:val="3"/>
              <w:rPr>
                <w:sz w:val="18"/>
                <w:szCs w:val="18"/>
              </w:rPr>
            </w:pPr>
            <w:r w:rsidRPr="00934B46">
              <w:rPr>
                <w:sz w:val="18"/>
                <w:szCs w:val="18"/>
              </w:rPr>
              <w:t>0,0</w:t>
            </w:r>
          </w:p>
        </w:tc>
        <w:tc>
          <w:tcPr>
            <w:tcW w:w="1275" w:type="dxa"/>
            <w:shd w:val="clear" w:color="auto" w:fill="auto"/>
            <w:hideMark/>
          </w:tcPr>
          <w:p w14:paraId="747EC8AD" w14:textId="77777777" w:rsidR="00E811AB" w:rsidRPr="00934B46" w:rsidRDefault="00E811AB" w:rsidP="0083764A">
            <w:pPr>
              <w:jc w:val="center"/>
              <w:outlineLvl w:val="3"/>
              <w:rPr>
                <w:sz w:val="18"/>
                <w:szCs w:val="18"/>
              </w:rPr>
            </w:pPr>
            <w:r w:rsidRPr="00934B46">
              <w:rPr>
                <w:sz w:val="18"/>
                <w:szCs w:val="18"/>
              </w:rPr>
              <w:t>0,0</w:t>
            </w:r>
          </w:p>
        </w:tc>
      </w:tr>
      <w:tr w:rsidR="00E811AB" w:rsidRPr="002A48D2" w14:paraId="6F3462FB" w14:textId="77777777" w:rsidTr="0083764A">
        <w:trPr>
          <w:trHeight w:val="284"/>
        </w:trPr>
        <w:tc>
          <w:tcPr>
            <w:tcW w:w="3701" w:type="dxa"/>
            <w:shd w:val="clear" w:color="auto" w:fill="auto"/>
            <w:hideMark/>
          </w:tcPr>
          <w:p w14:paraId="069CDC08" w14:textId="77777777" w:rsidR="00E811AB" w:rsidRPr="00934B46" w:rsidRDefault="00E811AB" w:rsidP="0083764A">
            <w:pPr>
              <w:outlineLvl w:val="6"/>
              <w:rPr>
                <w:sz w:val="18"/>
                <w:szCs w:val="18"/>
              </w:rPr>
            </w:pPr>
            <w:r w:rsidRPr="00934B46">
              <w:rPr>
                <w:sz w:val="18"/>
                <w:szCs w:val="18"/>
              </w:rPr>
              <w:t>Исполнение судебных актов Российской Федерации и мировых соглашений по возмещению причиненного вреда</w:t>
            </w:r>
          </w:p>
        </w:tc>
        <w:tc>
          <w:tcPr>
            <w:tcW w:w="709" w:type="dxa"/>
            <w:shd w:val="clear" w:color="auto" w:fill="auto"/>
            <w:hideMark/>
          </w:tcPr>
          <w:p w14:paraId="4AB1CA37" w14:textId="77777777" w:rsidR="00E811AB" w:rsidRPr="00934B46" w:rsidRDefault="00E811AB" w:rsidP="0083764A">
            <w:pPr>
              <w:jc w:val="center"/>
              <w:outlineLvl w:val="6"/>
              <w:rPr>
                <w:sz w:val="18"/>
                <w:szCs w:val="18"/>
              </w:rPr>
            </w:pPr>
            <w:r w:rsidRPr="00934B46">
              <w:rPr>
                <w:sz w:val="18"/>
                <w:szCs w:val="18"/>
              </w:rPr>
              <w:t>0113</w:t>
            </w:r>
          </w:p>
        </w:tc>
        <w:tc>
          <w:tcPr>
            <w:tcW w:w="1275" w:type="dxa"/>
            <w:shd w:val="clear" w:color="auto" w:fill="auto"/>
            <w:hideMark/>
          </w:tcPr>
          <w:p w14:paraId="21A7795F" w14:textId="77777777" w:rsidR="00E811AB" w:rsidRPr="00934B46" w:rsidRDefault="00E811AB" w:rsidP="0083764A">
            <w:pPr>
              <w:jc w:val="center"/>
              <w:outlineLvl w:val="6"/>
              <w:rPr>
                <w:sz w:val="18"/>
                <w:szCs w:val="18"/>
              </w:rPr>
            </w:pPr>
            <w:r w:rsidRPr="00934B46">
              <w:rPr>
                <w:sz w:val="18"/>
                <w:szCs w:val="18"/>
              </w:rPr>
              <w:t>9920020300</w:t>
            </w:r>
          </w:p>
        </w:tc>
        <w:tc>
          <w:tcPr>
            <w:tcW w:w="567" w:type="dxa"/>
            <w:shd w:val="clear" w:color="auto" w:fill="auto"/>
            <w:hideMark/>
          </w:tcPr>
          <w:p w14:paraId="30E7FFBD" w14:textId="77777777" w:rsidR="00E811AB" w:rsidRPr="00934B46" w:rsidRDefault="00E811AB" w:rsidP="0083764A">
            <w:pPr>
              <w:jc w:val="center"/>
              <w:outlineLvl w:val="6"/>
              <w:rPr>
                <w:sz w:val="18"/>
                <w:szCs w:val="18"/>
              </w:rPr>
            </w:pPr>
            <w:r w:rsidRPr="00934B46">
              <w:rPr>
                <w:sz w:val="18"/>
                <w:szCs w:val="18"/>
              </w:rPr>
              <w:t>831</w:t>
            </w:r>
          </w:p>
        </w:tc>
        <w:tc>
          <w:tcPr>
            <w:tcW w:w="1276" w:type="dxa"/>
            <w:shd w:val="clear" w:color="auto" w:fill="auto"/>
            <w:hideMark/>
          </w:tcPr>
          <w:p w14:paraId="4F4AC169" w14:textId="77777777" w:rsidR="00E811AB" w:rsidRPr="00934B46" w:rsidRDefault="00E811AB" w:rsidP="0083764A">
            <w:pPr>
              <w:jc w:val="center"/>
              <w:outlineLvl w:val="6"/>
              <w:rPr>
                <w:sz w:val="18"/>
                <w:szCs w:val="18"/>
              </w:rPr>
            </w:pPr>
            <w:r w:rsidRPr="00934B46">
              <w:rPr>
                <w:sz w:val="18"/>
                <w:szCs w:val="18"/>
              </w:rPr>
              <w:t>9,0</w:t>
            </w:r>
          </w:p>
        </w:tc>
        <w:tc>
          <w:tcPr>
            <w:tcW w:w="1418" w:type="dxa"/>
            <w:shd w:val="clear" w:color="auto" w:fill="auto"/>
            <w:hideMark/>
          </w:tcPr>
          <w:p w14:paraId="01EACB7D"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278D34EE"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63F878E7" w14:textId="77777777" w:rsidTr="0083764A">
        <w:trPr>
          <w:trHeight w:val="284"/>
        </w:trPr>
        <w:tc>
          <w:tcPr>
            <w:tcW w:w="3701" w:type="dxa"/>
            <w:shd w:val="clear" w:color="auto" w:fill="auto"/>
            <w:hideMark/>
          </w:tcPr>
          <w:p w14:paraId="47C623D4" w14:textId="77777777" w:rsidR="00E811AB" w:rsidRPr="00934B46" w:rsidRDefault="00E811AB" w:rsidP="0083764A">
            <w:pPr>
              <w:rPr>
                <w:sz w:val="18"/>
                <w:szCs w:val="18"/>
              </w:rPr>
            </w:pPr>
            <w:r w:rsidRPr="00934B46">
              <w:rPr>
                <w:sz w:val="18"/>
                <w:szCs w:val="18"/>
              </w:rPr>
              <w:t>НАЦИОНАЛЬНАЯ ОБОРОНА</w:t>
            </w:r>
          </w:p>
        </w:tc>
        <w:tc>
          <w:tcPr>
            <w:tcW w:w="709" w:type="dxa"/>
            <w:shd w:val="clear" w:color="auto" w:fill="auto"/>
            <w:hideMark/>
          </w:tcPr>
          <w:p w14:paraId="1759648B" w14:textId="77777777" w:rsidR="00E811AB" w:rsidRPr="00934B46" w:rsidRDefault="00E811AB" w:rsidP="0083764A">
            <w:pPr>
              <w:jc w:val="center"/>
              <w:rPr>
                <w:sz w:val="18"/>
                <w:szCs w:val="18"/>
              </w:rPr>
            </w:pPr>
            <w:r w:rsidRPr="00934B46">
              <w:rPr>
                <w:sz w:val="18"/>
                <w:szCs w:val="18"/>
              </w:rPr>
              <w:t> </w:t>
            </w:r>
          </w:p>
        </w:tc>
        <w:tc>
          <w:tcPr>
            <w:tcW w:w="1275" w:type="dxa"/>
            <w:shd w:val="clear" w:color="auto" w:fill="auto"/>
            <w:hideMark/>
          </w:tcPr>
          <w:p w14:paraId="5B72EAE2" w14:textId="77777777" w:rsidR="00E811AB" w:rsidRPr="00934B46" w:rsidRDefault="00E811AB" w:rsidP="0083764A">
            <w:pPr>
              <w:jc w:val="center"/>
              <w:rPr>
                <w:sz w:val="18"/>
                <w:szCs w:val="18"/>
              </w:rPr>
            </w:pPr>
            <w:r w:rsidRPr="00934B46">
              <w:rPr>
                <w:sz w:val="18"/>
                <w:szCs w:val="18"/>
              </w:rPr>
              <w:t> </w:t>
            </w:r>
          </w:p>
        </w:tc>
        <w:tc>
          <w:tcPr>
            <w:tcW w:w="567" w:type="dxa"/>
            <w:shd w:val="clear" w:color="auto" w:fill="auto"/>
            <w:hideMark/>
          </w:tcPr>
          <w:p w14:paraId="62A9B764" w14:textId="77777777" w:rsidR="00E811AB" w:rsidRPr="00934B46" w:rsidRDefault="00E811AB" w:rsidP="0083764A">
            <w:pPr>
              <w:jc w:val="center"/>
              <w:rPr>
                <w:sz w:val="18"/>
                <w:szCs w:val="18"/>
              </w:rPr>
            </w:pPr>
            <w:r w:rsidRPr="00934B46">
              <w:rPr>
                <w:sz w:val="18"/>
                <w:szCs w:val="18"/>
              </w:rPr>
              <w:t> </w:t>
            </w:r>
          </w:p>
        </w:tc>
        <w:tc>
          <w:tcPr>
            <w:tcW w:w="1276" w:type="dxa"/>
            <w:shd w:val="clear" w:color="auto" w:fill="auto"/>
            <w:hideMark/>
          </w:tcPr>
          <w:p w14:paraId="23ED689F" w14:textId="77777777" w:rsidR="00E811AB" w:rsidRPr="00934B46" w:rsidRDefault="00E811AB" w:rsidP="0083764A">
            <w:pPr>
              <w:jc w:val="center"/>
              <w:rPr>
                <w:sz w:val="18"/>
                <w:szCs w:val="18"/>
              </w:rPr>
            </w:pPr>
            <w:r w:rsidRPr="00934B46">
              <w:rPr>
                <w:sz w:val="18"/>
                <w:szCs w:val="18"/>
              </w:rPr>
              <w:t>4 360,2</w:t>
            </w:r>
          </w:p>
        </w:tc>
        <w:tc>
          <w:tcPr>
            <w:tcW w:w="1418" w:type="dxa"/>
            <w:shd w:val="clear" w:color="auto" w:fill="auto"/>
            <w:hideMark/>
          </w:tcPr>
          <w:p w14:paraId="65D367D0" w14:textId="77777777" w:rsidR="00E811AB" w:rsidRPr="00934B46" w:rsidRDefault="00E811AB" w:rsidP="0083764A">
            <w:pPr>
              <w:jc w:val="center"/>
              <w:rPr>
                <w:sz w:val="18"/>
                <w:szCs w:val="18"/>
              </w:rPr>
            </w:pPr>
            <w:r w:rsidRPr="00934B46">
              <w:rPr>
                <w:sz w:val="18"/>
                <w:szCs w:val="18"/>
              </w:rPr>
              <w:t>4 861,9</w:t>
            </w:r>
          </w:p>
        </w:tc>
        <w:tc>
          <w:tcPr>
            <w:tcW w:w="1275" w:type="dxa"/>
            <w:shd w:val="clear" w:color="auto" w:fill="auto"/>
            <w:hideMark/>
          </w:tcPr>
          <w:p w14:paraId="7A427E69" w14:textId="77777777" w:rsidR="00E811AB" w:rsidRPr="00934B46" w:rsidRDefault="00E811AB" w:rsidP="0083764A">
            <w:pPr>
              <w:jc w:val="center"/>
              <w:rPr>
                <w:sz w:val="18"/>
                <w:szCs w:val="18"/>
              </w:rPr>
            </w:pPr>
            <w:r w:rsidRPr="00934B46">
              <w:rPr>
                <w:sz w:val="18"/>
                <w:szCs w:val="18"/>
              </w:rPr>
              <w:t>6 189,3</w:t>
            </w:r>
          </w:p>
        </w:tc>
      </w:tr>
      <w:tr w:rsidR="00E811AB" w:rsidRPr="002A48D2" w14:paraId="551E76EA" w14:textId="77777777" w:rsidTr="0083764A">
        <w:trPr>
          <w:trHeight w:val="284"/>
        </w:trPr>
        <w:tc>
          <w:tcPr>
            <w:tcW w:w="3701" w:type="dxa"/>
            <w:shd w:val="clear" w:color="auto" w:fill="auto"/>
            <w:hideMark/>
          </w:tcPr>
          <w:p w14:paraId="4E433260" w14:textId="77777777" w:rsidR="00E811AB" w:rsidRPr="00934B46" w:rsidRDefault="00E811AB" w:rsidP="0083764A">
            <w:pPr>
              <w:outlineLvl w:val="0"/>
              <w:rPr>
                <w:sz w:val="18"/>
                <w:szCs w:val="18"/>
              </w:rPr>
            </w:pPr>
            <w:r w:rsidRPr="00934B46">
              <w:rPr>
                <w:sz w:val="18"/>
                <w:szCs w:val="18"/>
              </w:rPr>
              <w:t>Мобилизационная и вневойсковая подготовка</w:t>
            </w:r>
          </w:p>
        </w:tc>
        <w:tc>
          <w:tcPr>
            <w:tcW w:w="709" w:type="dxa"/>
            <w:shd w:val="clear" w:color="auto" w:fill="auto"/>
            <w:hideMark/>
          </w:tcPr>
          <w:p w14:paraId="02F05B67" w14:textId="77777777" w:rsidR="00E811AB" w:rsidRPr="00934B46" w:rsidRDefault="00E811AB" w:rsidP="0083764A">
            <w:pPr>
              <w:jc w:val="center"/>
              <w:outlineLvl w:val="0"/>
              <w:rPr>
                <w:sz w:val="18"/>
                <w:szCs w:val="18"/>
              </w:rPr>
            </w:pPr>
            <w:r w:rsidRPr="00934B46">
              <w:rPr>
                <w:sz w:val="18"/>
                <w:szCs w:val="18"/>
              </w:rPr>
              <w:t>0203</w:t>
            </w:r>
          </w:p>
        </w:tc>
        <w:tc>
          <w:tcPr>
            <w:tcW w:w="1275" w:type="dxa"/>
            <w:shd w:val="clear" w:color="auto" w:fill="auto"/>
            <w:hideMark/>
          </w:tcPr>
          <w:p w14:paraId="59EF3FAE" w14:textId="77777777" w:rsidR="00E811AB" w:rsidRPr="00934B46" w:rsidRDefault="00E811AB" w:rsidP="0083764A">
            <w:pPr>
              <w:jc w:val="center"/>
              <w:outlineLvl w:val="0"/>
              <w:rPr>
                <w:sz w:val="18"/>
                <w:szCs w:val="18"/>
              </w:rPr>
            </w:pPr>
            <w:r w:rsidRPr="00934B46">
              <w:rPr>
                <w:sz w:val="18"/>
                <w:szCs w:val="18"/>
              </w:rPr>
              <w:t> </w:t>
            </w:r>
          </w:p>
        </w:tc>
        <w:tc>
          <w:tcPr>
            <w:tcW w:w="567" w:type="dxa"/>
            <w:shd w:val="clear" w:color="auto" w:fill="auto"/>
            <w:hideMark/>
          </w:tcPr>
          <w:p w14:paraId="4A6AD812"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7FEFFD8E" w14:textId="77777777" w:rsidR="00E811AB" w:rsidRPr="00934B46" w:rsidRDefault="00E811AB" w:rsidP="0083764A">
            <w:pPr>
              <w:jc w:val="center"/>
              <w:outlineLvl w:val="0"/>
              <w:rPr>
                <w:sz w:val="18"/>
                <w:szCs w:val="18"/>
              </w:rPr>
            </w:pPr>
            <w:r w:rsidRPr="00934B46">
              <w:rPr>
                <w:sz w:val="18"/>
                <w:szCs w:val="18"/>
              </w:rPr>
              <w:t>4 360,2</w:t>
            </w:r>
          </w:p>
        </w:tc>
        <w:tc>
          <w:tcPr>
            <w:tcW w:w="1418" w:type="dxa"/>
            <w:shd w:val="clear" w:color="auto" w:fill="auto"/>
            <w:hideMark/>
          </w:tcPr>
          <w:p w14:paraId="34DF3AAE" w14:textId="77777777" w:rsidR="00E811AB" w:rsidRPr="00934B46" w:rsidRDefault="00E811AB" w:rsidP="0083764A">
            <w:pPr>
              <w:jc w:val="center"/>
              <w:outlineLvl w:val="0"/>
              <w:rPr>
                <w:sz w:val="18"/>
                <w:szCs w:val="18"/>
              </w:rPr>
            </w:pPr>
            <w:r w:rsidRPr="00934B46">
              <w:rPr>
                <w:sz w:val="18"/>
                <w:szCs w:val="18"/>
              </w:rPr>
              <w:t>4 861,9</w:t>
            </w:r>
          </w:p>
        </w:tc>
        <w:tc>
          <w:tcPr>
            <w:tcW w:w="1275" w:type="dxa"/>
            <w:shd w:val="clear" w:color="auto" w:fill="auto"/>
            <w:hideMark/>
          </w:tcPr>
          <w:p w14:paraId="72DAF60E" w14:textId="77777777" w:rsidR="00E811AB" w:rsidRPr="00934B46" w:rsidRDefault="00E811AB" w:rsidP="0083764A">
            <w:pPr>
              <w:jc w:val="center"/>
              <w:outlineLvl w:val="0"/>
              <w:rPr>
                <w:sz w:val="18"/>
                <w:szCs w:val="18"/>
              </w:rPr>
            </w:pPr>
            <w:r w:rsidRPr="00934B46">
              <w:rPr>
                <w:sz w:val="18"/>
                <w:szCs w:val="18"/>
              </w:rPr>
              <w:t>6 189,3</w:t>
            </w:r>
          </w:p>
        </w:tc>
      </w:tr>
      <w:tr w:rsidR="00E811AB" w:rsidRPr="002A48D2" w14:paraId="3C83EE31" w14:textId="77777777" w:rsidTr="0083764A">
        <w:trPr>
          <w:trHeight w:val="284"/>
        </w:trPr>
        <w:tc>
          <w:tcPr>
            <w:tcW w:w="3701" w:type="dxa"/>
            <w:shd w:val="clear" w:color="auto" w:fill="auto"/>
            <w:hideMark/>
          </w:tcPr>
          <w:p w14:paraId="0CC4C45B" w14:textId="77777777" w:rsidR="00E811AB" w:rsidRPr="00934B46" w:rsidRDefault="00E811AB" w:rsidP="0083764A">
            <w:pPr>
              <w:outlineLvl w:val="1"/>
              <w:rPr>
                <w:sz w:val="18"/>
                <w:szCs w:val="18"/>
              </w:rPr>
            </w:pPr>
            <w:r w:rsidRPr="00934B46">
              <w:rPr>
                <w:sz w:val="18"/>
                <w:szCs w:val="18"/>
              </w:rPr>
              <w:lastRenderedPageBreak/>
              <w:t>Муниципальная программа 'Управление муниципальными финансами и муниципальным долгом Бессоновского района Пензенской области '</w:t>
            </w:r>
          </w:p>
        </w:tc>
        <w:tc>
          <w:tcPr>
            <w:tcW w:w="709" w:type="dxa"/>
            <w:shd w:val="clear" w:color="auto" w:fill="auto"/>
            <w:hideMark/>
          </w:tcPr>
          <w:p w14:paraId="73AD8643" w14:textId="77777777" w:rsidR="00E811AB" w:rsidRPr="00934B46" w:rsidRDefault="00E811AB" w:rsidP="0083764A">
            <w:pPr>
              <w:jc w:val="center"/>
              <w:outlineLvl w:val="1"/>
              <w:rPr>
                <w:sz w:val="18"/>
                <w:szCs w:val="18"/>
              </w:rPr>
            </w:pPr>
            <w:r w:rsidRPr="00934B46">
              <w:rPr>
                <w:sz w:val="18"/>
                <w:szCs w:val="18"/>
              </w:rPr>
              <w:t>0203</w:t>
            </w:r>
          </w:p>
        </w:tc>
        <w:tc>
          <w:tcPr>
            <w:tcW w:w="1275" w:type="dxa"/>
            <w:shd w:val="clear" w:color="auto" w:fill="auto"/>
            <w:hideMark/>
          </w:tcPr>
          <w:p w14:paraId="6304A2D0" w14:textId="77777777" w:rsidR="00E811AB" w:rsidRPr="00934B46" w:rsidRDefault="00E811AB" w:rsidP="0083764A">
            <w:pPr>
              <w:jc w:val="center"/>
              <w:outlineLvl w:val="1"/>
              <w:rPr>
                <w:sz w:val="18"/>
                <w:szCs w:val="18"/>
              </w:rPr>
            </w:pPr>
            <w:r w:rsidRPr="00934B46">
              <w:rPr>
                <w:sz w:val="18"/>
                <w:szCs w:val="18"/>
              </w:rPr>
              <w:t>1300000000</w:t>
            </w:r>
          </w:p>
        </w:tc>
        <w:tc>
          <w:tcPr>
            <w:tcW w:w="567" w:type="dxa"/>
            <w:shd w:val="clear" w:color="auto" w:fill="auto"/>
            <w:hideMark/>
          </w:tcPr>
          <w:p w14:paraId="43E6E3BF"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0BBBFC98" w14:textId="77777777" w:rsidR="00E811AB" w:rsidRPr="00934B46" w:rsidRDefault="00E811AB" w:rsidP="0083764A">
            <w:pPr>
              <w:jc w:val="center"/>
              <w:outlineLvl w:val="1"/>
              <w:rPr>
                <w:sz w:val="18"/>
                <w:szCs w:val="18"/>
              </w:rPr>
            </w:pPr>
            <w:r w:rsidRPr="00934B46">
              <w:rPr>
                <w:sz w:val="18"/>
                <w:szCs w:val="18"/>
              </w:rPr>
              <w:t>4 360,2</w:t>
            </w:r>
          </w:p>
        </w:tc>
        <w:tc>
          <w:tcPr>
            <w:tcW w:w="1418" w:type="dxa"/>
            <w:shd w:val="clear" w:color="auto" w:fill="auto"/>
            <w:hideMark/>
          </w:tcPr>
          <w:p w14:paraId="45D5FD67" w14:textId="77777777" w:rsidR="00E811AB" w:rsidRPr="00934B46" w:rsidRDefault="00E811AB" w:rsidP="0083764A">
            <w:pPr>
              <w:jc w:val="center"/>
              <w:outlineLvl w:val="1"/>
              <w:rPr>
                <w:sz w:val="18"/>
                <w:szCs w:val="18"/>
              </w:rPr>
            </w:pPr>
            <w:r w:rsidRPr="00934B46">
              <w:rPr>
                <w:sz w:val="18"/>
                <w:szCs w:val="18"/>
              </w:rPr>
              <w:t>4 861,9</w:t>
            </w:r>
          </w:p>
        </w:tc>
        <w:tc>
          <w:tcPr>
            <w:tcW w:w="1275" w:type="dxa"/>
            <w:shd w:val="clear" w:color="auto" w:fill="auto"/>
            <w:hideMark/>
          </w:tcPr>
          <w:p w14:paraId="3D673C5F" w14:textId="77777777" w:rsidR="00E811AB" w:rsidRPr="00934B46" w:rsidRDefault="00E811AB" w:rsidP="0083764A">
            <w:pPr>
              <w:jc w:val="center"/>
              <w:outlineLvl w:val="1"/>
              <w:rPr>
                <w:sz w:val="18"/>
                <w:szCs w:val="18"/>
              </w:rPr>
            </w:pPr>
            <w:r w:rsidRPr="00934B46">
              <w:rPr>
                <w:sz w:val="18"/>
                <w:szCs w:val="18"/>
              </w:rPr>
              <w:t>6 189,3</w:t>
            </w:r>
          </w:p>
        </w:tc>
      </w:tr>
      <w:tr w:rsidR="00E811AB" w:rsidRPr="002A48D2" w14:paraId="6497E315" w14:textId="77777777" w:rsidTr="0083764A">
        <w:trPr>
          <w:trHeight w:val="284"/>
        </w:trPr>
        <w:tc>
          <w:tcPr>
            <w:tcW w:w="3701" w:type="dxa"/>
            <w:shd w:val="clear" w:color="auto" w:fill="auto"/>
            <w:hideMark/>
          </w:tcPr>
          <w:p w14:paraId="2C5593EF" w14:textId="77777777" w:rsidR="00E811AB" w:rsidRPr="00934B46" w:rsidRDefault="00E811AB" w:rsidP="0083764A">
            <w:pPr>
              <w:outlineLvl w:val="2"/>
              <w:rPr>
                <w:sz w:val="18"/>
                <w:szCs w:val="18"/>
              </w:rPr>
            </w:pPr>
            <w:r w:rsidRPr="00934B46">
              <w:rPr>
                <w:sz w:val="18"/>
                <w:szCs w:val="18"/>
              </w:rPr>
              <w:t>Комплексы процессных мероприятий 'Предоставление межбюджетных трансфертов из бюджета Бессоновского района Пензенской области'</w:t>
            </w:r>
          </w:p>
        </w:tc>
        <w:tc>
          <w:tcPr>
            <w:tcW w:w="709" w:type="dxa"/>
            <w:shd w:val="clear" w:color="auto" w:fill="auto"/>
            <w:hideMark/>
          </w:tcPr>
          <w:p w14:paraId="6A191243" w14:textId="77777777" w:rsidR="00E811AB" w:rsidRPr="00934B46" w:rsidRDefault="00E811AB" w:rsidP="0083764A">
            <w:pPr>
              <w:jc w:val="center"/>
              <w:outlineLvl w:val="2"/>
              <w:rPr>
                <w:sz w:val="18"/>
                <w:szCs w:val="18"/>
              </w:rPr>
            </w:pPr>
            <w:r w:rsidRPr="00934B46">
              <w:rPr>
                <w:sz w:val="18"/>
                <w:szCs w:val="18"/>
              </w:rPr>
              <w:t>0203</w:t>
            </w:r>
          </w:p>
        </w:tc>
        <w:tc>
          <w:tcPr>
            <w:tcW w:w="1275" w:type="dxa"/>
            <w:shd w:val="clear" w:color="auto" w:fill="auto"/>
            <w:hideMark/>
          </w:tcPr>
          <w:p w14:paraId="5EDE7765" w14:textId="77777777" w:rsidR="00E811AB" w:rsidRPr="00934B46" w:rsidRDefault="00E811AB" w:rsidP="0083764A">
            <w:pPr>
              <w:jc w:val="center"/>
              <w:outlineLvl w:val="2"/>
              <w:rPr>
                <w:sz w:val="18"/>
                <w:szCs w:val="18"/>
              </w:rPr>
            </w:pPr>
            <w:r w:rsidRPr="00934B46">
              <w:rPr>
                <w:sz w:val="18"/>
                <w:szCs w:val="18"/>
              </w:rPr>
              <w:t>1320000000</w:t>
            </w:r>
          </w:p>
        </w:tc>
        <w:tc>
          <w:tcPr>
            <w:tcW w:w="567" w:type="dxa"/>
            <w:shd w:val="clear" w:color="auto" w:fill="auto"/>
            <w:hideMark/>
          </w:tcPr>
          <w:p w14:paraId="17973C7A"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1FF7E58B" w14:textId="77777777" w:rsidR="00E811AB" w:rsidRPr="00934B46" w:rsidRDefault="00E811AB" w:rsidP="0083764A">
            <w:pPr>
              <w:jc w:val="center"/>
              <w:outlineLvl w:val="2"/>
              <w:rPr>
                <w:sz w:val="18"/>
                <w:szCs w:val="18"/>
              </w:rPr>
            </w:pPr>
            <w:r w:rsidRPr="00934B46">
              <w:rPr>
                <w:sz w:val="18"/>
                <w:szCs w:val="18"/>
              </w:rPr>
              <w:t>4 360,2</w:t>
            </w:r>
          </w:p>
        </w:tc>
        <w:tc>
          <w:tcPr>
            <w:tcW w:w="1418" w:type="dxa"/>
            <w:shd w:val="clear" w:color="auto" w:fill="auto"/>
            <w:hideMark/>
          </w:tcPr>
          <w:p w14:paraId="042DDB71" w14:textId="77777777" w:rsidR="00E811AB" w:rsidRPr="00934B46" w:rsidRDefault="00E811AB" w:rsidP="0083764A">
            <w:pPr>
              <w:jc w:val="center"/>
              <w:outlineLvl w:val="2"/>
              <w:rPr>
                <w:sz w:val="18"/>
                <w:szCs w:val="18"/>
              </w:rPr>
            </w:pPr>
            <w:r w:rsidRPr="00934B46">
              <w:rPr>
                <w:sz w:val="18"/>
                <w:szCs w:val="18"/>
              </w:rPr>
              <w:t>4 861,9</w:t>
            </w:r>
          </w:p>
        </w:tc>
        <w:tc>
          <w:tcPr>
            <w:tcW w:w="1275" w:type="dxa"/>
            <w:shd w:val="clear" w:color="auto" w:fill="auto"/>
            <w:hideMark/>
          </w:tcPr>
          <w:p w14:paraId="6E483EA3" w14:textId="77777777" w:rsidR="00E811AB" w:rsidRPr="00934B46" w:rsidRDefault="00E811AB" w:rsidP="0083764A">
            <w:pPr>
              <w:jc w:val="center"/>
              <w:outlineLvl w:val="2"/>
              <w:rPr>
                <w:sz w:val="18"/>
                <w:szCs w:val="18"/>
              </w:rPr>
            </w:pPr>
            <w:r w:rsidRPr="00934B46">
              <w:rPr>
                <w:sz w:val="18"/>
                <w:szCs w:val="18"/>
              </w:rPr>
              <w:t>6 189,3</w:t>
            </w:r>
          </w:p>
        </w:tc>
      </w:tr>
      <w:tr w:rsidR="00E811AB" w:rsidRPr="002A48D2" w14:paraId="766A899A" w14:textId="77777777" w:rsidTr="0083764A">
        <w:trPr>
          <w:trHeight w:val="284"/>
        </w:trPr>
        <w:tc>
          <w:tcPr>
            <w:tcW w:w="3701" w:type="dxa"/>
            <w:shd w:val="clear" w:color="auto" w:fill="auto"/>
            <w:hideMark/>
          </w:tcPr>
          <w:p w14:paraId="31EF7DD0" w14:textId="77777777" w:rsidR="00E811AB" w:rsidRPr="00934B46" w:rsidRDefault="00E811AB" w:rsidP="0083764A">
            <w:pPr>
              <w:outlineLvl w:val="3"/>
              <w:rPr>
                <w:sz w:val="18"/>
                <w:szCs w:val="18"/>
              </w:rPr>
            </w:pPr>
            <w:r w:rsidRPr="00934B46">
              <w:rPr>
                <w:sz w:val="18"/>
                <w:szCs w:val="18"/>
              </w:rPr>
              <w:t>Комплекс процессных мероприятий 'Повышение эффективности предоставления и использования субвенций'</w:t>
            </w:r>
          </w:p>
        </w:tc>
        <w:tc>
          <w:tcPr>
            <w:tcW w:w="709" w:type="dxa"/>
            <w:shd w:val="clear" w:color="auto" w:fill="auto"/>
            <w:hideMark/>
          </w:tcPr>
          <w:p w14:paraId="4BBA5E97" w14:textId="77777777" w:rsidR="00E811AB" w:rsidRPr="00934B46" w:rsidRDefault="00E811AB" w:rsidP="0083764A">
            <w:pPr>
              <w:jc w:val="center"/>
              <w:outlineLvl w:val="3"/>
              <w:rPr>
                <w:sz w:val="18"/>
                <w:szCs w:val="18"/>
              </w:rPr>
            </w:pPr>
            <w:r w:rsidRPr="00934B46">
              <w:rPr>
                <w:sz w:val="18"/>
                <w:szCs w:val="18"/>
              </w:rPr>
              <w:t>0203</w:t>
            </w:r>
          </w:p>
        </w:tc>
        <w:tc>
          <w:tcPr>
            <w:tcW w:w="1275" w:type="dxa"/>
            <w:shd w:val="clear" w:color="auto" w:fill="auto"/>
            <w:hideMark/>
          </w:tcPr>
          <w:p w14:paraId="47CBB261" w14:textId="77777777" w:rsidR="00E811AB" w:rsidRPr="00934B46" w:rsidRDefault="00E811AB" w:rsidP="0083764A">
            <w:pPr>
              <w:jc w:val="center"/>
              <w:outlineLvl w:val="3"/>
              <w:rPr>
                <w:sz w:val="18"/>
                <w:szCs w:val="18"/>
              </w:rPr>
            </w:pPr>
            <w:r w:rsidRPr="00934B46">
              <w:rPr>
                <w:sz w:val="18"/>
                <w:szCs w:val="18"/>
              </w:rPr>
              <w:t>1320200000</w:t>
            </w:r>
          </w:p>
        </w:tc>
        <w:tc>
          <w:tcPr>
            <w:tcW w:w="567" w:type="dxa"/>
            <w:shd w:val="clear" w:color="auto" w:fill="auto"/>
            <w:hideMark/>
          </w:tcPr>
          <w:p w14:paraId="6C86FFD0"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1210C0D5" w14:textId="77777777" w:rsidR="00E811AB" w:rsidRPr="00934B46" w:rsidRDefault="00E811AB" w:rsidP="0083764A">
            <w:pPr>
              <w:jc w:val="center"/>
              <w:outlineLvl w:val="3"/>
              <w:rPr>
                <w:sz w:val="18"/>
                <w:szCs w:val="18"/>
              </w:rPr>
            </w:pPr>
            <w:r w:rsidRPr="00934B46">
              <w:rPr>
                <w:sz w:val="18"/>
                <w:szCs w:val="18"/>
              </w:rPr>
              <w:t>4 360,2</w:t>
            </w:r>
          </w:p>
        </w:tc>
        <w:tc>
          <w:tcPr>
            <w:tcW w:w="1418" w:type="dxa"/>
            <w:shd w:val="clear" w:color="auto" w:fill="auto"/>
            <w:hideMark/>
          </w:tcPr>
          <w:p w14:paraId="27C25F02" w14:textId="77777777" w:rsidR="00E811AB" w:rsidRPr="00934B46" w:rsidRDefault="00E811AB" w:rsidP="0083764A">
            <w:pPr>
              <w:jc w:val="center"/>
              <w:outlineLvl w:val="3"/>
              <w:rPr>
                <w:sz w:val="18"/>
                <w:szCs w:val="18"/>
              </w:rPr>
            </w:pPr>
            <w:r w:rsidRPr="00934B46">
              <w:rPr>
                <w:sz w:val="18"/>
                <w:szCs w:val="18"/>
              </w:rPr>
              <w:t>4 861,9</w:t>
            </w:r>
          </w:p>
        </w:tc>
        <w:tc>
          <w:tcPr>
            <w:tcW w:w="1275" w:type="dxa"/>
            <w:shd w:val="clear" w:color="auto" w:fill="auto"/>
            <w:hideMark/>
          </w:tcPr>
          <w:p w14:paraId="66C388F8" w14:textId="77777777" w:rsidR="00E811AB" w:rsidRPr="00934B46" w:rsidRDefault="00E811AB" w:rsidP="0083764A">
            <w:pPr>
              <w:jc w:val="center"/>
              <w:outlineLvl w:val="3"/>
              <w:rPr>
                <w:sz w:val="18"/>
                <w:szCs w:val="18"/>
              </w:rPr>
            </w:pPr>
            <w:r w:rsidRPr="00934B46">
              <w:rPr>
                <w:sz w:val="18"/>
                <w:szCs w:val="18"/>
              </w:rPr>
              <w:t>6 189,3</w:t>
            </w:r>
          </w:p>
        </w:tc>
      </w:tr>
      <w:tr w:rsidR="00E811AB" w:rsidRPr="002A48D2" w14:paraId="176488E4" w14:textId="77777777" w:rsidTr="0083764A">
        <w:trPr>
          <w:trHeight w:val="284"/>
        </w:trPr>
        <w:tc>
          <w:tcPr>
            <w:tcW w:w="3701" w:type="dxa"/>
            <w:shd w:val="clear" w:color="auto" w:fill="auto"/>
            <w:hideMark/>
          </w:tcPr>
          <w:p w14:paraId="702DCE48" w14:textId="77777777" w:rsidR="00E811AB" w:rsidRPr="00934B46" w:rsidRDefault="00E811AB" w:rsidP="0083764A">
            <w:pPr>
              <w:outlineLvl w:val="4"/>
              <w:rPr>
                <w:sz w:val="18"/>
                <w:szCs w:val="18"/>
              </w:rPr>
            </w:pPr>
            <w:r w:rsidRPr="00934B46">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709" w:type="dxa"/>
            <w:shd w:val="clear" w:color="auto" w:fill="auto"/>
            <w:hideMark/>
          </w:tcPr>
          <w:p w14:paraId="284F8B61" w14:textId="77777777" w:rsidR="00E811AB" w:rsidRPr="00934B46" w:rsidRDefault="00E811AB" w:rsidP="0083764A">
            <w:pPr>
              <w:jc w:val="center"/>
              <w:outlineLvl w:val="4"/>
              <w:rPr>
                <w:sz w:val="18"/>
                <w:szCs w:val="18"/>
              </w:rPr>
            </w:pPr>
            <w:r w:rsidRPr="00934B46">
              <w:rPr>
                <w:sz w:val="18"/>
                <w:szCs w:val="18"/>
              </w:rPr>
              <w:t>0203</w:t>
            </w:r>
          </w:p>
        </w:tc>
        <w:tc>
          <w:tcPr>
            <w:tcW w:w="1275" w:type="dxa"/>
            <w:shd w:val="clear" w:color="auto" w:fill="auto"/>
            <w:hideMark/>
          </w:tcPr>
          <w:p w14:paraId="0EA2DF62" w14:textId="77777777" w:rsidR="00E811AB" w:rsidRPr="00934B46" w:rsidRDefault="00E811AB" w:rsidP="0083764A">
            <w:pPr>
              <w:jc w:val="center"/>
              <w:outlineLvl w:val="4"/>
              <w:rPr>
                <w:sz w:val="18"/>
                <w:szCs w:val="18"/>
              </w:rPr>
            </w:pPr>
            <w:r w:rsidRPr="00934B46">
              <w:rPr>
                <w:sz w:val="18"/>
                <w:szCs w:val="18"/>
              </w:rPr>
              <w:t>1320251180</w:t>
            </w:r>
          </w:p>
        </w:tc>
        <w:tc>
          <w:tcPr>
            <w:tcW w:w="567" w:type="dxa"/>
            <w:shd w:val="clear" w:color="auto" w:fill="auto"/>
            <w:hideMark/>
          </w:tcPr>
          <w:p w14:paraId="19606F99"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23A5EE84" w14:textId="77777777" w:rsidR="00E811AB" w:rsidRPr="00934B46" w:rsidRDefault="00E811AB" w:rsidP="0083764A">
            <w:pPr>
              <w:jc w:val="center"/>
              <w:outlineLvl w:val="4"/>
              <w:rPr>
                <w:sz w:val="18"/>
                <w:szCs w:val="18"/>
              </w:rPr>
            </w:pPr>
            <w:r w:rsidRPr="00934B46">
              <w:rPr>
                <w:sz w:val="18"/>
                <w:szCs w:val="18"/>
              </w:rPr>
              <w:t>4 360,2</w:t>
            </w:r>
          </w:p>
        </w:tc>
        <w:tc>
          <w:tcPr>
            <w:tcW w:w="1418" w:type="dxa"/>
            <w:shd w:val="clear" w:color="auto" w:fill="auto"/>
            <w:hideMark/>
          </w:tcPr>
          <w:p w14:paraId="2FBBFEB1" w14:textId="77777777" w:rsidR="00E811AB" w:rsidRPr="00934B46" w:rsidRDefault="00E811AB" w:rsidP="0083764A">
            <w:pPr>
              <w:jc w:val="center"/>
              <w:outlineLvl w:val="4"/>
              <w:rPr>
                <w:sz w:val="18"/>
                <w:szCs w:val="18"/>
              </w:rPr>
            </w:pPr>
            <w:r w:rsidRPr="00934B46">
              <w:rPr>
                <w:sz w:val="18"/>
                <w:szCs w:val="18"/>
              </w:rPr>
              <w:t>4 861,9</w:t>
            </w:r>
          </w:p>
        </w:tc>
        <w:tc>
          <w:tcPr>
            <w:tcW w:w="1275" w:type="dxa"/>
            <w:shd w:val="clear" w:color="auto" w:fill="auto"/>
            <w:hideMark/>
          </w:tcPr>
          <w:p w14:paraId="5A26A3BE" w14:textId="77777777" w:rsidR="00E811AB" w:rsidRPr="00934B46" w:rsidRDefault="00E811AB" w:rsidP="0083764A">
            <w:pPr>
              <w:jc w:val="center"/>
              <w:outlineLvl w:val="4"/>
              <w:rPr>
                <w:sz w:val="18"/>
                <w:szCs w:val="18"/>
              </w:rPr>
            </w:pPr>
            <w:r w:rsidRPr="00934B46">
              <w:rPr>
                <w:sz w:val="18"/>
                <w:szCs w:val="18"/>
              </w:rPr>
              <w:t>6 189,3</w:t>
            </w:r>
          </w:p>
        </w:tc>
      </w:tr>
      <w:tr w:rsidR="00E811AB" w:rsidRPr="002A48D2" w14:paraId="5E1A911C" w14:textId="77777777" w:rsidTr="0083764A">
        <w:trPr>
          <w:trHeight w:val="284"/>
        </w:trPr>
        <w:tc>
          <w:tcPr>
            <w:tcW w:w="3701" w:type="dxa"/>
            <w:shd w:val="clear" w:color="auto" w:fill="auto"/>
            <w:hideMark/>
          </w:tcPr>
          <w:p w14:paraId="06E456A4" w14:textId="77777777" w:rsidR="00E811AB" w:rsidRPr="00934B46" w:rsidRDefault="00E811AB" w:rsidP="0083764A">
            <w:pPr>
              <w:outlineLvl w:val="6"/>
              <w:rPr>
                <w:sz w:val="18"/>
                <w:szCs w:val="18"/>
              </w:rPr>
            </w:pPr>
            <w:r w:rsidRPr="00934B46">
              <w:rPr>
                <w:sz w:val="18"/>
                <w:szCs w:val="18"/>
              </w:rPr>
              <w:t>Субвенции</w:t>
            </w:r>
          </w:p>
        </w:tc>
        <w:tc>
          <w:tcPr>
            <w:tcW w:w="709" w:type="dxa"/>
            <w:shd w:val="clear" w:color="auto" w:fill="auto"/>
            <w:hideMark/>
          </w:tcPr>
          <w:p w14:paraId="00DC93D2" w14:textId="77777777" w:rsidR="00E811AB" w:rsidRPr="00934B46" w:rsidRDefault="00E811AB" w:rsidP="0083764A">
            <w:pPr>
              <w:jc w:val="center"/>
              <w:outlineLvl w:val="6"/>
              <w:rPr>
                <w:sz w:val="18"/>
                <w:szCs w:val="18"/>
              </w:rPr>
            </w:pPr>
            <w:r w:rsidRPr="00934B46">
              <w:rPr>
                <w:sz w:val="18"/>
                <w:szCs w:val="18"/>
              </w:rPr>
              <w:t>0203</w:t>
            </w:r>
          </w:p>
        </w:tc>
        <w:tc>
          <w:tcPr>
            <w:tcW w:w="1275" w:type="dxa"/>
            <w:shd w:val="clear" w:color="auto" w:fill="auto"/>
            <w:hideMark/>
          </w:tcPr>
          <w:p w14:paraId="291F8248" w14:textId="77777777" w:rsidR="00E811AB" w:rsidRPr="00934B46" w:rsidRDefault="00E811AB" w:rsidP="0083764A">
            <w:pPr>
              <w:jc w:val="center"/>
              <w:outlineLvl w:val="6"/>
              <w:rPr>
                <w:sz w:val="18"/>
                <w:szCs w:val="18"/>
              </w:rPr>
            </w:pPr>
            <w:r w:rsidRPr="00934B46">
              <w:rPr>
                <w:sz w:val="18"/>
                <w:szCs w:val="18"/>
              </w:rPr>
              <w:t>1320251180</w:t>
            </w:r>
          </w:p>
        </w:tc>
        <w:tc>
          <w:tcPr>
            <w:tcW w:w="567" w:type="dxa"/>
            <w:shd w:val="clear" w:color="auto" w:fill="auto"/>
            <w:hideMark/>
          </w:tcPr>
          <w:p w14:paraId="38D5D754" w14:textId="77777777" w:rsidR="00E811AB" w:rsidRPr="00934B46" w:rsidRDefault="00E811AB" w:rsidP="0083764A">
            <w:pPr>
              <w:jc w:val="center"/>
              <w:outlineLvl w:val="6"/>
              <w:rPr>
                <w:sz w:val="18"/>
                <w:szCs w:val="18"/>
              </w:rPr>
            </w:pPr>
            <w:r w:rsidRPr="00934B46">
              <w:rPr>
                <w:sz w:val="18"/>
                <w:szCs w:val="18"/>
              </w:rPr>
              <w:t>530</w:t>
            </w:r>
          </w:p>
        </w:tc>
        <w:tc>
          <w:tcPr>
            <w:tcW w:w="1276" w:type="dxa"/>
            <w:shd w:val="clear" w:color="auto" w:fill="auto"/>
            <w:hideMark/>
          </w:tcPr>
          <w:p w14:paraId="7EB28851" w14:textId="77777777" w:rsidR="00E811AB" w:rsidRPr="00934B46" w:rsidRDefault="00E811AB" w:rsidP="0083764A">
            <w:pPr>
              <w:jc w:val="center"/>
              <w:outlineLvl w:val="6"/>
              <w:rPr>
                <w:sz w:val="18"/>
                <w:szCs w:val="18"/>
              </w:rPr>
            </w:pPr>
            <w:r w:rsidRPr="00934B46">
              <w:rPr>
                <w:sz w:val="18"/>
                <w:szCs w:val="18"/>
              </w:rPr>
              <w:t>4 360,2</w:t>
            </w:r>
          </w:p>
        </w:tc>
        <w:tc>
          <w:tcPr>
            <w:tcW w:w="1418" w:type="dxa"/>
            <w:shd w:val="clear" w:color="auto" w:fill="auto"/>
            <w:hideMark/>
          </w:tcPr>
          <w:p w14:paraId="22248902" w14:textId="77777777" w:rsidR="00E811AB" w:rsidRPr="00934B46" w:rsidRDefault="00E811AB" w:rsidP="0083764A">
            <w:pPr>
              <w:jc w:val="center"/>
              <w:outlineLvl w:val="6"/>
              <w:rPr>
                <w:sz w:val="18"/>
                <w:szCs w:val="18"/>
              </w:rPr>
            </w:pPr>
            <w:r w:rsidRPr="00934B46">
              <w:rPr>
                <w:sz w:val="18"/>
                <w:szCs w:val="18"/>
              </w:rPr>
              <w:t>4 861,9</w:t>
            </w:r>
          </w:p>
        </w:tc>
        <w:tc>
          <w:tcPr>
            <w:tcW w:w="1275" w:type="dxa"/>
            <w:shd w:val="clear" w:color="auto" w:fill="auto"/>
            <w:hideMark/>
          </w:tcPr>
          <w:p w14:paraId="6EA8D5AF" w14:textId="77777777" w:rsidR="00E811AB" w:rsidRPr="00934B46" w:rsidRDefault="00E811AB" w:rsidP="0083764A">
            <w:pPr>
              <w:jc w:val="center"/>
              <w:outlineLvl w:val="6"/>
              <w:rPr>
                <w:sz w:val="18"/>
                <w:szCs w:val="18"/>
              </w:rPr>
            </w:pPr>
            <w:r w:rsidRPr="00934B46">
              <w:rPr>
                <w:sz w:val="18"/>
                <w:szCs w:val="18"/>
              </w:rPr>
              <w:t>6 189,3</w:t>
            </w:r>
          </w:p>
        </w:tc>
      </w:tr>
      <w:tr w:rsidR="00E811AB" w:rsidRPr="002A48D2" w14:paraId="46DC9181" w14:textId="77777777" w:rsidTr="0083764A">
        <w:trPr>
          <w:trHeight w:val="284"/>
        </w:trPr>
        <w:tc>
          <w:tcPr>
            <w:tcW w:w="3701" w:type="dxa"/>
            <w:shd w:val="clear" w:color="auto" w:fill="auto"/>
            <w:hideMark/>
          </w:tcPr>
          <w:p w14:paraId="3C3DC6CC" w14:textId="77777777" w:rsidR="00E811AB" w:rsidRPr="00934B46" w:rsidRDefault="00E811AB" w:rsidP="0083764A">
            <w:pPr>
              <w:rPr>
                <w:sz w:val="18"/>
                <w:szCs w:val="18"/>
              </w:rPr>
            </w:pPr>
            <w:r w:rsidRPr="00934B46">
              <w:rPr>
                <w:sz w:val="18"/>
                <w:szCs w:val="18"/>
              </w:rPr>
              <w:t>НАЦИОНАЛЬНАЯ БЕЗОПАСНОСТЬ И ПРАВООХРАНИТЕЛЬНАЯ ДЕЯТЕЛЬНОСТЬ</w:t>
            </w:r>
          </w:p>
        </w:tc>
        <w:tc>
          <w:tcPr>
            <w:tcW w:w="709" w:type="dxa"/>
            <w:shd w:val="clear" w:color="auto" w:fill="auto"/>
            <w:hideMark/>
          </w:tcPr>
          <w:p w14:paraId="290061F8" w14:textId="77777777" w:rsidR="00E811AB" w:rsidRPr="00934B46" w:rsidRDefault="00E811AB" w:rsidP="0083764A">
            <w:pPr>
              <w:jc w:val="center"/>
              <w:rPr>
                <w:sz w:val="18"/>
                <w:szCs w:val="18"/>
              </w:rPr>
            </w:pPr>
            <w:r w:rsidRPr="00934B46">
              <w:rPr>
                <w:sz w:val="18"/>
                <w:szCs w:val="18"/>
              </w:rPr>
              <w:t> </w:t>
            </w:r>
          </w:p>
        </w:tc>
        <w:tc>
          <w:tcPr>
            <w:tcW w:w="1275" w:type="dxa"/>
            <w:shd w:val="clear" w:color="auto" w:fill="auto"/>
            <w:hideMark/>
          </w:tcPr>
          <w:p w14:paraId="0EBB231D" w14:textId="77777777" w:rsidR="00E811AB" w:rsidRPr="00934B46" w:rsidRDefault="00E811AB" w:rsidP="0083764A">
            <w:pPr>
              <w:jc w:val="center"/>
              <w:rPr>
                <w:sz w:val="18"/>
                <w:szCs w:val="18"/>
              </w:rPr>
            </w:pPr>
            <w:r w:rsidRPr="00934B46">
              <w:rPr>
                <w:sz w:val="18"/>
                <w:szCs w:val="18"/>
              </w:rPr>
              <w:t> </w:t>
            </w:r>
          </w:p>
        </w:tc>
        <w:tc>
          <w:tcPr>
            <w:tcW w:w="567" w:type="dxa"/>
            <w:shd w:val="clear" w:color="auto" w:fill="auto"/>
            <w:hideMark/>
          </w:tcPr>
          <w:p w14:paraId="3C3ED5F8" w14:textId="77777777" w:rsidR="00E811AB" w:rsidRPr="00934B46" w:rsidRDefault="00E811AB" w:rsidP="0083764A">
            <w:pPr>
              <w:jc w:val="center"/>
              <w:rPr>
                <w:sz w:val="18"/>
                <w:szCs w:val="18"/>
              </w:rPr>
            </w:pPr>
            <w:r w:rsidRPr="00934B46">
              <w:rPr>
                <w:sz w:val="18"/>
                <w:szCs w:val="18"/>
              </w:rPr>
              <w:t> </w:t>
            </w:r>
          </w:p>
        </w:tc>
        <w:tc>
          <w:tcPr>
            <w:tcW w:w="1276" w:type="dxa"/>
            <w:shd w:val="clear" w:color="auto" w:fill="auto"/>
            <w:hideMark/>
          </w:tcPr>
          <w:p w14:paraId="51A35B0B" w14:textId="77777777" w:rsidR="00E811AB" w:rsidRPr="00934B46" w:rsidRDefault="00E811AB" w:rsidP="0083764A">
            <w:pPr>
              <w:jc w:val="center"/>
              <w:rPr>
                <w:sz w:val="18"/>
                <w:szCs w:val="18"/>
              </w:rPr>
            </w:pPr>
            <w:r w:rsidRPr="00934B46">
              <w:rPr>
                <w:sz w:val="18"/>
                <w:szCs w:val="18"/>
              </w:rPr>
              <w:t>20 733,5</w:t>
            </w:r>
          </w:p>
        </w:tc>
        <w:tc>
          <w:tcPr>
            <w:tcW w:w="1418" w:type="dxa"/>
            <w:shd w:val="clear" w:color="auto" w:fill="auto"/>
            <w:hideMark/>
          </w:tcPr>
          <w:p w14:paraId="02E88792" w14:textId="77777777" w:rsidR="00E811AB" w:rsidRPr="00934B46" w:rsidRDefault="00E811AB" w:rsidP="0083764A">
            <w:pPr>
              <w:jc w:val="center"/>
              <w:rPr>
                <w:sz w:val="18"/>
                <w:szCs w:val="18"/>
              </w:rPr>
            </w:pPr>
            <w:r w:rsidRPr="00934B46">
              <w:rPr>
                <w:sz w:val="18"/>
                <w:szCs w:val="18"/>
              </w:rPr>
              <w:t>21 019,0</w:t>
            </w:r>
          </w:p>
        </w:tc>
        <w:tc>
          <w:tcPr>
            <w:tcW w:w="1275" w:type="dxa"/>
            <w:shd w:val="clear" w:color="auto" w:fill="auto"/>
            <w:hideMark/>
          </w:tcPr>
          <w:p w14:paraId="2DA5A5F6" w14:textId="77777777" w:rsidR="00E811AB" w:rsidRPr="00934B46" w:rsidRDefault="00E811AB" w:rsidP="0083764A">
            <w:pPr>
              <w:jc w:val="center"/>
              <w:rPr>
                <w:sz w:val="18"/>
                <w:szCs w:val="18"/>
              </w:rPr>
            </w:pPr>
            <w:r w:rsidRPr="00934B46">
              <w:rPr>
                <w:sz w:val="18"/>
                <w:szCs w:val="18"/>
              </w:rPr>
              <w:t>21 506,6</w:t>
            </w:r>
          </w:p>
        </w:tc>
      </w:tr>
      <w:tr w:rsidR="00E811AB" w:rsidRPr="002A48D2" w14:paraId="1C8F7C31" w14:textId="77777777" w:rsidTr="0083764A">
        <w:trPr>
          <w:trHeight w:val="284"/>
        </w:trPr>
        <w:tc>
          <w:tcPr>
            <w:tcW w:w="3701" w:type="dxa"/>
            <w:shd w:val="clear" w:color="auto" w:fill="auto"/>
            <w:hideMark/>
          </w:tcPr>
          <w:p w14:paraId="16C6E91E" w14:textId="77777777" w:rsidR="00E811AB" w:rsidRPr="00934B46" w:rsidRDefault="00E811AB" w:rsidP="0083764A">
            <w:pPr>
              <w:outlineLvl w:val="0"/>
              <w:rPr>
                <w:sz w:val="18"/>
                <w:szCs w:val="18"/>
              </w:rPr>
            </w:pPr>
            <w:r w:rsidRPr="00934B46">
              <w:rPr>
                <w:sz w:val="18"/>
                <w:szCs w:val="18"/>
              </w:rPr>
              <w:t>Защита населения и территории от чрезвычайных ситуаций природного и техногенного характера, пожарная безопасность</w:t>
            </w:r>
          </w:p>
        </w:tc>
        <w:tc>
          <w:tcPr>
            <w:tcW w:w="709" w:type="dxa"/>
            <w:shd w:val="clear" w:color="auto" w:fill="auto"/>
            <w:hideMark/>
          </w:tcPr>
          <w:p w14:paraId="67E9E2E9" w14:textId="77777777" w:rsidR="00E811AB" w:rsidRPr="00934B46" w:rsidRDefault="00E811AB" w:rsidP="0083764A">
            <w:pPr>
              <w:jc w:val="center"/>
              <w:outlineLvl w:val="0"/>
              <w:rPr>
                <w:sz w:val="18"/>
                <w:szCs w:val="18"/>
              </w:rPr>
            </w:pPr>
            <w:r w:rsidRPr="00934B46">
              <w:rPr>
                <w:sz w:val="18"/>
                <w:szCs w:val="18"/>
              </w:rPr>
              <w:t>0310</w:t>
            </w:r>
          </w:p>
        </w:tc>
        <w:tc>
          <w:tcPr>
            <w:tcW w:w="1275" w:type="dxa"/>
            <w:shd w:val="clear" w:color="auto" w:fill="auto"/>
            <w:hideMark/>
          </w:tcPr>
          <w:p w14:paraId="12B2FBA2" w14:textId="77777777" w:rsidR="00E811AB" w:rsidRPr="00934B46" w:rsidRDefault="00E811AB" w:rsidP="0083764A">
            <w:pPr>
              <w:jc w:val="center"/>
              <w:outlineLvl w:val="0"/>
              <w:rPr>
                <w:sz w:val="18"/>
                <w:szCs w:val="18"/>
              </w:rPr>
            </w:pPr>
            <w:r w:rsidRPr="00934B46">
              <w:rPr>
                <w:sz w:val="18"/>
                <w:szCs w:val="18"/>
              </w:rPr>
              <w:t> </w:t>
            </w:r>
          </w:p>
        </w:tc>
        <w:tc>
          <w:tcPr>
            <w:tcW w:w="567" w:type="dxa"/>
            <w:shd w:val="clear" w:color="auto" w:fill="auto"/>
            <w:hideMark/>
          </w:tcPr>
          <w:p w14:paraId="776C3A68"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0E09AFB4" w14:textId="77777777" w:rsidR="00E811AB" w:rsidRPr="00934B46" w:rsidRDefault="00E811AB" w:rsidP="0083764A">
            <w:pPr>
              <w:jc w:val="center"/>
              <w:outlineLvl w:val="0"/>
              <w:rPr>
                <w:sz w:val="18"/>
                <w:szCs w:val="18"/>
              </w:rPr>
            </w:pPr>
            <w:r w:rsidRPr="00934B46">
              <w:rPr>
                <w:sz w:val="18"/>
                <w:szCs w:val="18"/>
              </w:rPr>
              <w:t>20 733,5</w:t>
            </w:r>
          </w:p>
        </w:tc>
        <w:tc>
          <w:tcPr>
            <w:tcW w:w="1418" w:type="dxa"/>
            <w:shd w:val="clear" w:color="auto" w:fill="auto"/>
            <w:hideMark/>
          </w:tcPr>
          <w:p w14:paraId="24A6530D" w14:textId="77777777" w:rsidR="00E811AB" w:rsidRPr="00934B46" w:rsidRDefault="00E811AB" w:rsidP="0083764A">
            <w:pPr>
              <w:jc w:val="center"/>
              <w:outlineLvl w:val="0"/>
              <w:rPr>
                <w:sz w:val="18"/>
                <w:szCs w:val="18"/>
              </w:rPr>
            </w:pPr>
            <w:r w:rsidRPr="00934B46">
              <w:rPr>
                <w:sz w:val="18"/>
                <w:szCs w:val="18"/>
              </w:rPr>
              <w:t>21 019,0</w:t>
            </w:r>
          </w:p>
        </w:tc>
        <w:tc>
          <w:tcPr>
            <w:tcW w:w="1275" w:type="dxa"/>
            <w:shd w:val="clear" w:color="auto" w:fill="auto"/>
            <w:hideMark/>
          </w:tcPr>
          <w:p w14:paraId="1BCCD837" w14:textId="77777777" w:rsidR="00E811AB" w:rsidRPr="00934B46" w:rsidRDefault="00E811AB" w:rsidP="0083764A">
            <w:pPr>
              <w:jc w:val="center"/>
              <w:outlineLvl w:val="0"/>
              <w:rPr>
                <w:sz w:val="18"/>
                <w:szCs w:val="18"/>
              </w:rPr>
            </w:pPr>
            <w:r w:rsidRPr="00934B46">
              <w:rPr>
                <w:sz w:val="18"/>
                <w:szCs w:val="18"/>
              </w:rPr>
              <w:t>21 506,6</w:t>
            </w:r>
          </w:p>
        </w:tc>
      </w:tr>
      <w:tr w:rsidR="00E811AB" w:rsidRPr="002A48D2" w14:paraId="049C3878" w14:textId="77777777" w:rsidTr="0083764A">
        <w:trPr>
          <w:trHeight w:val="284"/>
        </w:trPr>
        <w:tc>
          <w:tcPr>
            <w:tcW w:w="3701" w:type="dxa"/>
            <w:shd w:val="clear" w:color="auto" w:fill="auto"/>
            <w:hideMark/>
          </w:tcPr>
          <w:p w14:paraId="479C1ED8" w14:textId="77777777" w:rsidR="00E811AB" w:rsidRPr="00934B46" w:rsidRDefault="00E811AB" w:rsidP="0083764A">
            <w:pPr>
              <w:outlineLvl w:val="1"/>
              <w:rPr>
                <w:sz w:val="18"/>
                <w:szCs w:val="18"/>
              </w:rPr>
            </w:pPr>
            <w:r w:rsidRPr="00934B46">
              <w:rPr>
                <w:sz w:val="18"/>
                <w:szCs w:val="18"/>
              </w:rPr>
              <w:t>Муниципальная программа ' Защита населения и территорий от чрезвычайных ситуаций, обеспечение пожарной безопасности в Бессоновском районе Пензенской области '</w:t>
            </w:r>
          </w:p>
        </w:tc>
        <w:tc>
          <w:tcPr>
            <w:tcW w:w="709" w:type="dxa"/>
            <w:shd w:val="clear" w:color="auto" w:fill="auto"/>
            <w:hideMark/>
          </w:tcPr>
          <w:p w14:paraId="4B582367" w14:textId="77777777" w:rsidR="00E811AB" w:rsidRPr="00934B46" w:rsidRDefault="00E811AB" w:rsidP="0083764A">
            <w:pPr>
              <w:jc w:val="center"/>
              <w:outlineLvl w:val="1"/>
              <w:rPr>
                <w:sz w:val="18"/>
                <w:szCs w:val="18"/>
              </w:rPr>
            </w:pPr>
            <w:r w:rsidRPr="00934B46">
              <w:rPr>
                <w:sz w:val="18"/>
                <w:szCs w:val="18"/>
              </w:rPr>
              <w:t>0310</w:t>
            </w:r>
          </w:p>
        </w:tc>
        <w:tc>
          <w:tcPr>
            <w:tcW w:w="1275" w:type="dxa"/>
            <w:shd w:val="clear" w:color="auto" w:fill="auto"/>
            <w:hideMark/>
          </w:tcPr>
          <w:p w14:paraId="0F530595" w14:textId="77777777" w:rsidR="00E811AB" w:rsidRPr="00934B46" w:rsidRDefault="00E811AB" w:rsidP="0083764A">
            <w:pPr>
              <w:jc w:val="center"/>
              <w:outlineLvl w:val="1"/>
              <w:rPr>
                <w:sz w:val="18"/>
                <w:szCs w:val="18"/>
              </w:rPr>
            </w:pPr>
            <w:r w:rsidRPr="00934B46">
              <w:rPr>
                <w:sz w:val="18"/>
                <w:szCs w:val="18"/>
              </w:rPr>
              <w:t>0400000000</w:t>
            </w:r>
          </w:p>
        </w:tc>
        <w:tc>
          <w:tcPr>
            <w:tcW w:w="567" w:type="dxa"/>
            <w:shd w:val="clear" w:color="auto" w:fill="auto"/>
            <w:hideMark/>
          </w:tcPr>
          <w:p w14:paraId="7F09CC76"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35F5D8EF" w14:textId="77777777" w:rsidR="00E811AB" w:rsidRPr="00934B46" w:rsidRDefault="00E811AB" w:rsidP="0083764A">
            <w:pPr>
              <w:jc w:val="center"/>
              <w:outlineLvl w:val="1"/>
              <w:rPr>
                <w:sz w:val="18"/>
                <w:szCs w:val="18"/>
              </w:rPr>
            </w:pPr>
            <w:r w:rsidRPr="00934B46">
              <w:rPr>
                <w:sz w:val="18"/>
                <w:szCs w:val="18"/>
              </w:rPr>
              <w:t>20 733,5</w:t>
            </w:r>
          </w:p>
        </w:tc>
        <w:tc>
          <w:tcPr>
            <w:tcW w:w="1418" w:type="dxa"/>
            <w:shd w:val="clear" w:color="auto" w:fill="auto"/>
            <w:hideMark/>
          </w:tcPr>
          <w:p w14:paraId="33900B49" w14:textId="77777777" w:rsidR="00E811AB" w:rsidRPr="00934B46" w:rsidRDefault="00E811AB" w:rsidP="0083764A">
            <w:pPr>
              <w:jc w:val="center"/>
              <w:outlineLvl w:val="1"/>
              <w:rPr>
                <w:sz w:val="18"/>
                <w:szCs w:val="18"/>
              </w:rPr>
            </w:pPr>
            <w:r w:rsidRPr="00934B46">
              <w:rPr>
                <w:sz w:val="18"/>
                <w:szCs w:val="18"/>
              </w:rPr>
              <w:t>21 019,0</w:t>
            </w:r>
          </w:p>
        </w:tc>
        <w:tc>
          <w:tcPr>
            <w:tcW w:w="1275" w:type="dxa"/>
            <w:shd w:val="clear" w:color="auto" w:fill="auto"/>
            <w:hideMark/>
          </w:tcPr>
          <w:p w14:paraId="380DCDC8" w14:textId="77777777" w:rsidR="00E811AB" w:rsidRPr="00934B46" w:rsidRDefault="00E811AB" w:rsidP="0083764A">
            <w:pPr>
              <w:jc w:val="center"/>
              <w:outlineLvl w:val="1"/>
              <w:rPr>
                <w:sz w:val="18"/>
                <w:szCs w:val="18"/>
              </w:rPr>
            </w:pPr>
            <w:r w:rsidRPr="00934B46">
              <w:rPr>
                <w:sz w:val="18"/>
                <w:szCs w:val="18"/>
              </w:rPr>
              <w:t>21 506,6</w:t>
            </w:r>
          </w:p>
        </w:tc>
      </w:tr>
      <w:tr w:rsidR="00E811AB" w:rsidRPr="002A48D2" w14:paraId="77034A08" w14:textId="77777777" w:rsidTr="0083764A">
        <w:trPr>
          <w:trHeight w:val="284"/>
        </w:trPr>
        <w:tc>
          <w:tcPr>
            <w:tcW w:w="3701" w:type="dxa"/>
            <w:shd w:val="clear" w:color="auto" w:fill="auto"/>
            <w:hideMark/>
          </w:tcPr>
          <w:p w14:paraId="782EF9A7" w14:textId="77777777" w:rsidR="00E811AB" w:rsidRPr="00934B46" w:rsidRDefault="00E811AB" w:rsidP="0083764A">
            <w:pPr>
              <w:outlineLvl w:val="2"/>
              <w:rPr>
                <w:sz w:val="18"/>
                <w:szCs w:val="18"/>
              </w:rPr>
            </w:pPr>
            <w:r w:rsidRPr="00934B46">
              <w:rPr>
                <w:sz w:val="18"/>
                <w:szCs w:val="18"/>
              </w:rPr>
              <w:t>Комплексы процессных мероприятий 'Пожарная безопасность Бессоновского района Пензенской области</w:t>
            </w:r>
          </w:p>
        </w:tc>
        <w:tc>
          <w:tcPr>
            <w:tcW w:w="709" w:type="dxa"/>
            <w:shd w:val="clear" w:color="auto" w:fill="auto"/>
            <w:hideMark/>
          </w:tcPr>
          <w:p w14:paraId="3D2C865C" w14:textId="77777777" w:rsidR="00E811AB" w:rsidRPr="00934B46" w:rsidRDefault="00E811AB" w:rsidP="0083764A">
            <w:pPr>
              <w:jc w:val="center"/>
              <w:outlineLvl w:val="2"/>
              <w:rPr>
                <w:sz w:val="18"/>
                <w:szCs w:val="18"/>
              </w:rPr>
            </w:pPr>
            <w:r w:rsidRPr="00934B46">
              <w:rPr>
                <w:sz w:val="18"/>
                <w:szCs w:val="18"/>
              </w:rPr>
              <w:t>0310</w:t>
            </w:r>
          </w:p>
        </w:tc>
        <w:tc>
          <w:tcPr>
            <w:tcW w:w="1275" w:type="dxa"/>
            <w:shd w:val="clear" w:color="auto" w:fill="auto"/>
            <w:hideMark/>
          </w:tcPr>
          <w:p w14:paraId="702B59A6" w14:textId="77777777" w:rsidR="00E811AB" w:rsidRPr="00934B46" w:rsidRDefault="00E811AB" w:rsidP="0083764A">
            <w:pPr>
              <w:jc w:val="center"/>
              <w:outlineLvl w:val="2"/>
              <w:rPr>
                <w:sz w:val="18"/>
                <w:szCs w:val="18"/>
              </w:rPr>
            </w:pPr>
            <w:r w:rsidRPr="00934B46">
              <w:rPr>
                <w:sz w:val="18"/>
                <w:szCs w:val="18"/>
              </w:rPr>
              <w:t>0410000000</w:t>
            </w:r>
          </w:p>
        </w:tc>
        <w:tc>
          <w:tcPr>
            <w:tcW w:w="567" w:type="dxa"/>
            <w:shd w:val="clear" w:color="auto" w:fill="auto"/>
            <w:hideMark/>
          </w:tcPr>
          <w:p w14:paraId="4A1B3A87"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11A12563" w14:textId="77777777" w:rsidR="00E811AB" w:rsidRPr="00934B46" w:rsidRDefault="00E811AB" w:rsidP="0083764A">
            <w:pPr>
              <w:jc w:val="center"/>
              <w:outlineLvl w:val="2"/>
              <w:rPr>
                <w:sz w:val="18"/>
                <w:szCs w:val="18"/>
              </w:rPr>
            </w:pPr>
            <w:r w:rsidRPr="00934B46">
              <w:rPr>
                <w:sz w:val="18"/>
                <w:szCs w:val="18"/>
              </w:rPr>
              <w:t>20 733,5</w:t>
            </w:r>
          </w:p>
        </w:tc>
        <w:tc>
          <w:tcPr>
            <w:tcW w:w="1418" w:type="dxa"/>
            <w:shd w:val="clear" w:color="auto" w:fill="auto"/>
            <w:hideMark/>
          </w:tcPr>
          <w:p w14:paraId="6E24005C" w14:textId="77777777" w:rsidR="00E811AB" w:rsidRPr="00934B46" w:rsidRDefault="00E811AB" w:rsidP="0083764A">
            <w:pPr>
              <w:jc w:val="center"/>
              <w:outlineLvl w:val="2"/>
              <w:rPr>
                <w:sz w:val="18"/>
                <w:szCs w:val="18"/>
              </w:rPr>
            </w:pPr>
            <w:r w:rsidRPr="00934B46">
              <w:rPr>
                <w:sz w:val="18"/>
                <w:szCs w:val="18"/>
              </w:rPr>
              <w:t>21 019,0</w:t>
            </w:r>
          </w:p>
        </w:tc>
        <w:tc>
          <w:tcPr>
            <w:tcW w:w="1275" w:type="dxa"/>
            <w:shd w:val="clear" w:color="auto" w:fill="auto"/>
            <w:hideMark/>
          </w:tcPr>
          <w:p w14:paraId="762EA881" w14:textId="77777777" w:rsidR="00E811AB" w:rsidRPr="00934B46" w:rsidRDefault="00E811AB" w:rsidP="0083764A">
            <w:pPr>
              <w:jc w:val="center"/>
              <w:outlineLvl w:val="2"/>
              <w:rPr>
                <w:sz w:val="18"/>
                <w:szCs w:val="18"/>
              </w:rPr>
            </w:pPr>
            <w:r w:rsidRPr="00934B46">
              <w:rPr>
                <w:sz w:val="18"/>
                <w:szCs w:val="18"/>
              </w:rPr>
              <w:t>21 506,6</w:t>
            </w:r>
          </w:p>
        </w:tc>
      </w:tr>
      <w:tr w:rsidR="00E811AB" w:rsidRPr="002A48D2" w14:paraId="24DC60C0" w14:textId="77777777" w:rsidTr="0083764A">
        <w:trPr>
          <w:trHeight w:val="284"/>
        </w:trPr>
        <w:tc>
          <w:tcPr>
            <w:tcW w:w="3701" w:type="dxa"/>
            <w:shd w:val="clear" w:color="auto" w:fill="auto"/>
            <w:hideMark/>
          </w:tcPr>
          <w:p w14:paraId="543C07C5" w14:textId="77777777" w:rsidR="00E811AB" w:rsidRPr="00934B46" w:rsidRDefault="00E811AB" w:rsidP="0083764A">
            <w:pPr>
              <w:outlineLvl w:val="3"/>
              <w:rPr>
                <w:sz w:val="18"/>
                <w:szCs w:val="18"/>
              </w:rPr>
            </w:pPr>
            <w:r w:rsidRPr="00934B46">
              <w:rPr>
                <w:sz w:val="18"/>
                <w:szCs w:val="18"/>
              </w:rPr>
              <w:t>Комплекс процессных мероприятий 'Обеспечение устойчивого функционирования муниципальной пожарной охраны Бессоновского района Пензенской области'</w:t>
            </w:r>
          </w:p>
        </w:tc>
        <w:tc>
          <w:tcPr>
            <w:tcW w:w="709" w:type="dxa"/>
            <w:shd w:val="clear" w:color="auto" w:fill="auto"/>
            <w:hideMark/>
          </w:tcPr>
          <w:p w14:paraId="1E02FBF1" w14:textId="77777777" w:rsidR="00E811AB" w:rsidRPr="00934B46" w:rsidRDefault="00E811AB" w:rsidP="0083764A">
            <w:pPr>
              <w:jc w:val="center"/>
              <w:outlineLvl w:val="3"/>
              <w:rPr>
                <w:sz w:val="18"/>
                <w:szCs w:val="18"/>
              </w:rPr>
            </w:pPr>
            <w:r w:rsidRPr="00934B46">
              <w:rPr>
                <w:sz w:val="18"/>
                <w:szCs w:val="18"/>
              </w:rPr>
              <w:t>0310</w:t>
            </w:r>
          </w:p>
        </w:tc>
        <w:tc>
          <w:tcPr>
            <w:tcW w:w="1275" w:type="dxa"/>
            <w:shd w:val="clear" w:color="auto" w:fill="auto"/>
            <w:hideMark/>
          </w:tcPr>
          <w:p w14:paraId="73880B30" w14:textId="77777777" w:rsidR="00E811AB" w:rsidRPr="00934B46" w:rsidRDefault="00E811AB" w:rsidP="0083764A">
            <w:pPr>
              <w:jc w:val="center"/>
              <w:outlineLvl w:val="3"/>
              <w:rPr>
                <w:sz w:val="18"/>
                <w:szCs w:val="18"/>
              </w:rPr>
            </w:pPr>
            <w:r w:rsidRPr="00934B46">
              <w:rPr>
                <w:sz w:val="18"/>
                <w:szCs w:val="18"/>
              </w:rPr>
              <w:t>0410100000</w:t>
            </w:r>
          </w:p>
        </w:tc>
        <w:tc>
          <w:tcPr>
            <w:tcW w:w="567" w:type="dxa"/>
            <w:shd w:val="clear" w:color="auto" w:fill="auto"/>
            <w:hideMark/>
          </w:tcPr>
          <w:p w14:paraId="45222AF2"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4AD65F27" w14:textId="77777777" w:rsidR="00E811AB" w:rsidRPr="00934B46" w:rsidRDefault="00E811AB" w:rsidP="0083764A">
            <w:pPr>
              <w:jc w:val="center"/>
              <w:outlineLvl w:val="3"/>
              <w:rPr>
                <w:sz w:val="18"/>
                <w:szCs w:val="18"/>
              </w:rPr>
            </w:pPr>
            <w:r w:rsidRPr="00934B46">
              <w:rPr>
                <w:sz w:val="18"/>
                <w:szCs w:val="18"/>
              </w:rPr>
              <w:t>20 733,5</w:t>
            </w:r>
          </w:p>
        </w:tc>
        <w:tc>
          <w:tcPr>
            <w:tcW w:w="1418" w:type="dxa"/>
            <w:shd w:val="clear" w:color="auto" w:fill="auto"/>
            <w:hideMark/>
          </w:tcPr>
          <w:p w14:paraId="1D0D41D2" w14:textId="77777777" w:rsidR="00E811AB" w:rsidRPr="00934B46" w:rsidRDefault="00E811AB" w:rsidP="0083764A">
            <w:pPr>
              <w:jc w:val="center"/>
              <w:outlineLvl w:val="3"/>
              <w:rPr>
                <w:sz w:val="18"/>
                <w:szCs w:val="18"/>
              </w:rPr>
            </w:pPr>
            <w:r w:rsidRPr="00934B46">
              <w:rPr>
                <w:sz w:val="18"/>
                <w:szCs w:val="18"/>
              </w:rPr>
              <w:t>21 019,0</w:t>
            </w:r>
          </w:p>
        </w:tc>
        <w:tc>
          <w:tcPr>
            <w:tcW w:w="1275" w:type="dxa"/>
            <w:shd w:val="clear" w:color="auto" w:fill="auto"/>
            <w:hideMark/>
          </w:tcPr>
          <w:p w14:paraId="20A2E949" w14:textId="77777777" w:rsidR="00E811AB" w:rsidRPr="00934B46" w:rsidRDefault="00E811AB" w:rsidP="0083764A">
            <w:pPr>
              <w:jc w:val="center"/>
              <w:outlineLvl w:val="3"/>
              <w:rPr>
                <w:sz w:val="18"/>
                <w:szCs w:val="18"/>
              </w:rPr>
            </w:pPr>
            <w:r w:rsidRPr="00934B46">
              <w:rPr>
                <w:sz w:val="18"/>
                <w:szCs w:val="18"/>
              </w:rPr>
              <w:t>21 506,6</w:t>
            </w:r>
          </w:p>
        </w:tc>
      </w:tr>
      <w:tr w:rsidR="00E811AB" w:rsidRPr="002A48D2" w14:paraId="66DB62B4" w14:textId="77777777" w:rsidTr="0083764A">
        <w:trPr>
          <w:trHeight w:val="284"/>
        </w:trPr>
        <w:tc>
          <w:tcPr>
            <w:tcW w:w="3701" w:type="dxa"/>
            <w:shd w:val="clear" w:color="auto" w:fill="auto"/>
            <w:hideMark/>
          </w:tcPr>
          <w:p w14:paraId="35786750" w14:textId="77777777" w:rsidR="00E811AB" w:rsidRPr="00934B46" w:rsidRDefault="00E811AB" w:rsidP="0083764A">
            <w:pPr>
              <w:outlineLvl w:val="4"/>
              <w:rPr>
                <w:sz w:val="18"/>
                <w:szCs w:val="18"/>
              </w:rPr>
            </w:pPr>
            <w:r w:rsidRPr="00934B46">
              <w:rPr>
                <w:sz w:val="18"/>
                <w:szCs w:val="18"/>
              </w:rPr>
              <w:t>Расходы на обеспечение деятельности (оказание услуг) муниципальных учреждений (Муниципальная пожарная охрана)</w:t>
            </w:r>
          </w:p>
        </w:tc>
        <w:tc>
          <w:tcPr>
            <w:tcW w:w="709" w:type="dxa"/>
            <w:shd w:val="clear" w:color="auto" w:fill="auto"/>
            <w:hideMark/>
          </w:tcPr>
          <w:p w14:paraId="67203F6D" w14:textId="77777777" w:rsidR="00E811AB" w:rsidRPr="00934B46" w:rsidRDefault="00E811AB" w:rsidP="0083764A">
            <w:pPr>
              <w:jc w:val="center"/>
              <w:outlineLvl w:val="4"/>
              <w:rPr>
                <w:sz w:val="18"/>
                <w:szCs w:val="18"/>
              </w:rPr>
            </w:pPr>
            <w:r w:rsidRPr="00934B46">
              <w:rPr>
                <w:sz w:val="18"/>
                <w:szCs w:val="18"/>
              </w:rPr>
              <w:t>0310</w:t>
            </w:r>
          </w:p>
        </w:tc>
        <w:tc>
          <w:tcPr>
            <w:tcW w:w="1275" w:type="dxa"/>
            <w:shd w:val="clear" w:color="auto" w:fill="auto"/>
            <w:hideMark/>
          </w:tcPr>
          <w:p w14:paraId="5B2E30DB" w14:textId="77777777" w:rsidR="00E811AB" w:rsidRPr="00934B46" w:rsidRDefault="00E811AB" w:rsidP="0083764A">
            <w:pPr>
              <w:jc w:val="center"/>
              <w:outlineLvl w:val="4"/>
              <w:rPr>
                <w:sz w:val="18"/>
                <w:szCs w:val="18"/>
              </w:rPr>
            </w:pPr>
            <w:r w:rsidRPr="00934B46">
              <w:rPr>
                <w:sz w:val="18"/>
                <w:szCs w:val="18"/>
              </w:rPr>
              <w:t>0410105290</w:t>
            </w:r>
          </w:p>
        </w:tc>
        <w:tc>
          <w:tcPr>
            <w:tcW w:w="567" w:type="dxa"/>
            <w:shd w:val="clear" w:color="auto" w:fill="auto"/>
            <w:hideMark/>
          </w:tcPr>
          <w:p w14:paraId="16152FDB"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45D9A66C" w14:textId="77777777" w:rsidR="00E811AB" w:rsidRPr="00934B46" w:rsidRDefault="00E811AB" w:rsidP="0083764A">
            <w:pPr>
              <w:jc w:val="center"/>
              <w:outlineLvl w:val="4"/>
              <w:rPr>
                <w:sz w:val="18"/>
                <w:szCs w:val="18"/>
              </w:rPr>
            </w:pPr>
            <w:r w:rsidRPr="00934B46">
              <w:rPr>
                <w:sz w:val="18"/>
                <w:szCs w:val="18"/>
              </w:rPr>
              <w:t>20 474,5</w:t>
            </w:r>
          </w:p>
        </w:tc>
        <w:tc>
          <w:tcPr>
            <w:tcW w:w="1418" w:type="dxa"/>
            <w:shd w:val="clear" w:color="auto" w:fill="auto"/>
            <w:hideMark/>
          </w:tcPr>
          <w:p w14:paraId="49D24A1C" w14:textId="77777777" w:rsidR="00E811AB" w:rsidRPr="00934B46" w:rsidRDefault="00E811AB" w:rsidP="0083764A">
            <w:pPr>
              <w:jc w:val="center"/>
              <w:outlineLvl w:val="4"/>
              <w:rPr>
                <w:sz w:val="18"/>
                <w:szCs w:val="18"/>
              </w:rPr>
            </w:pPr>
            <w:r w:rsidRPr="00934B46">
              <w:rPr>
                <w:sz w:val="18"/>
                <w:szCs w:val="18"/>
              </w:rPr>
              <w:t>20 736,4</w:t>
            </w:r>
          </w:p>
        </w:tc>
        <w:tc>
          <w:tcPr>
            <w:tcW w:w="1275" w:type="dxa"/>
            <w:shd w:val="clear" w:color="auto" w:fill="auto"/>
            <w:hideMark/>
          </w:tcPr>
          <w:p w14:paraId="2371FBF3" w14:textId="77777777" w:rsidR="00E811AB" w:rsidRPr="00934B46" w:rsidRDefault="00E811AB" w:rsidP="0083764A">
            <w:pPr>
              <w:jc w:val="center"/>
              <w:outlineLvl w:val="4"/>
              <w:rPr>
                <w:sz w:val="18"/>
                <w:szCs w:val="18"/>
              </w:rPr>
            </w:pPr>
            <w:r w:rsidRPr="00934B46">
              <w:rPr>
                <w:sz w:val="18"/>
                <w:szCs w:val="18"/>
              </w:rPr>
              <w:t>21 224,0</w:t>
            </w:r>
          </w:p>
        </w:tc>
      </w:tr>
      <w:tr w:rsidR="00E811AB" w:rsidRPr="002A48D2" w14:paraId="056B4E9D" w14:textId="77777777" w:rsidTr="0083764A">
        <w:trPr>
          <w:trHeight w:val="284"/>
        </w:trPr>
        <w:tc>
          <w:tcPr>
            <w:tcW w:w="3701" w:type="dxa"/>
            <w:shd w:val="clear" w:color="auto" w:fill="auto"/>
            <w:hideMark/>
          </w:tcPr>
          <w:p w14:paraId="096693E5" w14:textId="77777777" w:rsidR="00E811AB" w:rsidRPr="00934B46" w:rsidRDefault="00E811AB" w:rsidP="0083764A">
            <w:pPr>
              <w:outlineLvl w:val="6"/>
              <w:rPr>
                <w:sz w:val="18"/>
                <w:szCs w:val="18"/>
              </w:rPr>
            </w:pPr>
            <w:r w:rsidRPr="00934B46">
              <w:rPr>
                <w:sz w:val="18"/>
                <w:szCs w:val="18"/>
              </w:rPr>
              <w:t>Фонд оплаты труда учреждений</w:t>
            </w:r>
          </w:p>
        </w:tc>
        <w:tc>
          <w:tcPr>
            <w:tcW w:w="709" w:type="dxa"/>
            <w:shd w:val="clear" w:color="auto" w:fill="auto"/>
            <w:hideMark/>
          </w:tcPr>
          <w:p w14:paraId="3F447F60" w14:textId="77777777" w:rsidR="00E811AB" w:rsidRPr="00934B46" w:rsidRDefault="00E811AB" w:rsidP="0083764A">
            <w:pPr>
              <w:jc w:val="center"/>
              <w:outlineLvl w:val="6"/>
              <w:rPr>
                <w:sz w:val="18"/>
                <w:szCs w:val="18"/>
              </w:rPr>
            </w:pPr>
            <w:r w:rsidRPr="00934B46">
              <w:rPr>
                <w:sz w:val="18"/>
                <w:szCs w:val="18"/>
              </w:rPr>
              <w:t>0310</w:t>
            </w:r>
          </w:p>
        </w:tc>
        <w:tc>
          <w:tcPr>
            <w:tcW w:w="1275" w:type="dxa"/>
            <w:shd w:val="clear" w:color="auto" w:fill="auto"/>
            <w:hideMark/>
          </w:tcPr>
          <w:p w14:paraId="41D74EC8" w14:textId="77777777" w:rsidR="00E811AB" w:rsidRPr="00934B46" w:rsidRDefault="00E811AB" w:rsidP="0083764A">
            <w:pPr>
              <w:jc w:val="center"/>
              <w:outlineLvl w:val="6"/>
              <w:rPr>
                <w:sz w:val="18"/>
                <w:szCs w:val="18"/>
              </w:rPr>
            </w:pPr>
            <w:r w:rsidRPr="00934B46">
              <w:rPr>
                <w:sz w:val="18"/>
                <w:szCs w:val="18"/>
              </w:rPr>
              <w:t>0410105290</w:t>
            </w:r>
          </w:p>
        </w:tc>
        <w:tc>
          <w:tcPr>
            <w:tcW w:w="567" w:type="dxa"/>
            <w:shd w:val="clear" w:color="auto" w:fill="auto"/>
            <w:hideMark/>
          </w:tcPr>
          <w:p w14:paraId="7BF61E60" w14:textId="77777777" w:rsidR="00E811AB" w:rsidRPr="00934B46" w:rsidRDefault="00E811AB" w:rsidP="0083764A">
            <w:pPr>
              <w:jc w:val="center"/>
              <w:outlineLvl w:val="6"/>
              <w:rPr>
                <w:sz w:val="18"/>
                <w:szCs w:val="18"/>
              </w:rPr>
            </w:pPr>
            <w:r w:rsidRPr="00934B46">
              <w:rPr>
                <w:sz w:val="18"/>
                <w:szCs w:val="18"/>
              </w:rPr>
              <w:t>111</w:t>
            </w:r>
          </w:p>
        </w:tc>
        <w:tc>
          <w:tcPr>
            <w:tcW w:w="1276" w:type="dxa"/>
            <w:shd w:val="clear" w:color="auto" w:fill="auto"/>
            <w:hideMark/>
          </w:tcPr>
          <w:p w14:paraId="2BF85345" w14:textId="77777777" w:rsidR="00E811AB" w:rsidRPr="00934B46" w:rsidRDefault="00E811AB" w:rsidP="0083764A">
            <w:pPr>
              <w:jc w:val="center"/>
              <w:outlineLvl w:val="6"/>
              <w:rPr>
                <w:sz w:val="18"/>
                <w:szCs w:val="18"/>
              </w:rPr>
            </w:pPr>
            <w:r w:rsidRPr="00934B46">
              <w:rPr>
                <w:sz w:val="18"/>
                <w:szCs w:val="18"/>
              </w:rPr>
              <w:t>13 788,6</w:t>
            </w:r>
          </w:p>
        </w:tc>
        <w:tc>
          <w:tcPr>
            <w:tcW w:w="1418" w:type="dxa"/>
            <w:shd w:val="clear" w:color="auto" w:fill="auto"/>
            <w:hideMark/>
          </w:tcPr>
          <w:p w14:paraId="709F446C" w14:textId="77777777" w:rsidR="00E811AB" w:rsidRPr="00934B46" w:rsidRDefault="00E811AB" w:rsidP="0083764A">
            <w:pPr>
              <w:jc w:val="center"/>
              <w:outlineLvl w:val="6"/>
              <w:rPr>
                <w:sz w:val="18"/>
                <w:szCs w:val="18"/>
              </w:rPr>
            </w:pPr>
            <w:r w:rsidRPr="00934B46">
              <w:rPr>
                <w:sz w:val="18"/>
                <w:szCs w:val="18"/>
              </w:rPr>
              <w:t>14 281,7</w:t>
            </w:r>
          </w:p>
        </w:tc>
        <w:tc>
          <w:tcPr>
            <w:tcW w:w="1275" w:type="dxa"/>
            <w:shd w:val="clear" w:color="auto" w:fill="auto"/>
            <w:hideMark/>
          </w:tcPr>
          <w:p w14:paraId="2910D294" w14:textId="77777777" w:rsidR="00E811AB" w:rsidRPr="00934B46" w:rsidRDefault="00E811AB" w:rsidP="0083764A">
            <w:pPr>
              <w:jc w:val="center"/>
              <w:outlineLvl w:val="6"/>
              <w:rPr>
                <w:sz w:val="18"/>
                <w:szCs w:val="18"/>
              </w:rPr>
            </w:pPr>
            <w:r w:rsidRPr="00934B46">
              <w:rPr>
                <w:sz w:val="18"/>
                <w:szCs w:val="18"/>
              </w:rPr>
              <w:t>14 794,0</w:t>
            </w:r>
          </w:p>
        </w:tc>
      </w:tr>
      <w:tr w:rsidR="00E811AB" w:rsidRPr="002A48D2" w14:paraId="7F5613FB" w14:textId="77777777" w:rsidTr="0083764A">
        <w:trPr>
          <w:trHeight w:val="284"/>
        </w:trPr>
        <w:tc>
          <w:tcPr>
            <w:tcW w:w="3701" w:type="dxa"/>
            <w:shd w:val="clear" w:color="auto" w:fill="auto"/>
            <w:hideMark/>
          </w:tcPr>
          <w:p w14:paraId="00B37E28"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709" w:type="dxa"/>
            <w:shd w:val="clear" w:color="auto" w:fill="auto"/>
            <w:hideMark/>
          </w:tcPr>
          <w:p w14:paraId="00FB82F3" w14:textId="77777777" w:rsidR="00E811AB" w:rsidRPr="00934B46" w:rsidRDefault="00E811AB" w:rsidP="0083764A">
            <w:pPr>
              <w:jc w:val="center"/>
              <w:outlineLvl w:val="6"/>
              <w:rPr>
                <w:sz w:val="18"/>
                <w:szCs w:val="18"/>
              </w:rPr>
            </w:pPr>
            <w:r w:rsidRPr="00934B46">
              <w:rPr>
                <w:sz w:val="18"/>
                <w:szCs w:val="18"/>
              </w:rPr>
              <w:t>0310</w:t>
            </w:r>
          </w:p>
        </w:tc>
        <w:tc>
          <w:tcPr>
            <w:tcW w:w="1275" w:type="dxa"/>
            <w:shd w:val="clear" w:color="auto" w:fill="auto"/>
            <w:hideMark/>
          </w:tcPr>
          <w:p w14:paraId="4BDB6385" w14:textId="77777777" w:rsidR="00E811AB" w:rsidRPr="00934B46" w:rsidRDefault="00E811AB" w:rsidP="0083764A">
            <w:pPr>
              <w:jc w:val="center"/>
              <w:outlineLvl w:val="6"/>
              <w:rPr>
                <w:sz w:val="18"/>
                <w:szCs w:val="18"/>
              </w:rPr>
            </w:pPr>
            <w:r w:rsidRPr="00934B46">
              <w:rPr>
                <w:sz w:val="18"/>
                <w:szCs w:val="18"/>
              </w:rPr>
              <w:t>0410105290</w:t>
            </w:r>
          </w:p>
        </w:tc>
        <w:tc>
          <w:tcPr>
            <w:tcW w:w="567" w:type="dxa"/>
            <w:shd w:val="clear" w:color="auto" w:fill="auto"/>
            <w:hideMark/>
          </w:tcPr>
          <w:p w14:paraId="3A85AFFB" w14:textId="77777777" w:rsidR="00E811AB" w:rsidRPr="00934B46" w:rsidRDefault="00E811AB" w:rsidP="0083764A">
            <w:pPr>
              <w:jc w:val="center"/>
              <w:outlineLvl w:val="6"/>
              <w:rPr>
                <w:sz w:val="18"/>
                <w:szCs w:val="18"/>
              </w:rPr>
            </w:pPr>
            <w:r w:rsidRPr="00934B46">
              <w:rPr>
                <w:sz w:val="18"/>
                <w:szCs w:val="18"/>
              </w:rPr>
              <w:t>119</w:t>
            </w:r>
          </w:p>
        </w:tc>
        <w:tc>
          <w:tcPr>
            <w:tcW w:w="1276" w:type="dxa"/>
            <w:shd w:val="clear" w:color="auto" w:fill="auto"/>
            <w:hideMark/>
          </w:tcPr>
          <w:p w14:paraId="35BD066D" w14:textId="77777777" w:rsidR="00E811AB" w:rsidRPr="00934B46" w:rsidRDefault="00E811AB" w:rsidP="0083764A">
            <w:pPr>
              <w:jc w:val="center"/>
              <w:outlineLvl w:val="6"/>
              <w:rPr>
                <w:sz w:val="18"/>
                <w:szCs w:val="18"/>
              </w:rPr>
            </w:pPr>
            <w:r w:rsidRPr="00934B46">
              <w:rPr>
                <w:sz w:val="18"/>
                <w:szCs w:val="18"/>
              </w:rPr>
              <w:t>4 164,1</w:t>
            </w:r>
          </w:p>
        </w:tc>
        <w:tc>
          <w:tcPr>
            <w:tcW w:w="1418" w:type="dxa"/>
            <w:shd w:val="clear" w:color="auto" w:fill="auto"/>
            <w:hideMark/>
          </w:tcPr>
          <w:p w14:paraId="2FAC600F" w14:textId="77777777" w:rsidR="00E811AB" w:rsidRPr="00934B46" w:rsidRDefault="00E811AB" w:rsidP="0083764A">
            <w:pPr>
              <w:jc w:val="center"/>
              <w:outlineLvl w:val="6"/>
              <w:rPr>
                <w:sz w:val="18"/>
                <w:szCs w:val="18"/>
              </w:rPr>
            </w:pPr>
            <w:r w:rsidRPr="00934B46">
              <w:rPr>
                <w:sz w:val="18"/>
                <w:szCs w:val="18"/>
              </w:rPr>
              <w:t>4 312,9</w:t>
            </w:r>
          </w:p>
        </w:tc>
        <w:tc>
          <w:tcPr>
            <w:tcW w:w="1275" w:type="dxa"/>
            <w:shd w:val="clear" w:color="auto" w:fill="auto"/>
            <w:hideMark/>
          </w:tcPr>
          <w:p w14:paraId="02EDFED6" w14:textId="77777777" w:rsidR="00E811AB" w:rsidRPr="00934B46" w:rsidRDefault="00E811AB" w:rsidP="0083764A">
            <w:pPr>
              <w:jc w:val="center"/>
              <w:outlineLvl w:val="6"/>
              <w:rPr>
                <w:sz w:val="18"/>
                <w:szCs w:val="18"/>
              </w:rPr>
            </w:pPr>
            <w:r w:rsidRPr="00934B46">
              <w:rPr>
                <w:sz w:val="18"/>
                <w:szCs w:val="18"/>
              </w:rPr>
              <w:t>4 468,2</w:t>
            </w:r>
          </w:p>
        </w:tc>
      </w:tr>
      <w:tr w:rsidR="00E811AB" w:rsidRPr="002A48D2" w14:paraId="0ABAD89D" w14:textId="77777777" w:rsidTr="0083764A">
        <w:trPr>
          <w:trHeight w:val="284"/>
        </w:trPr>
        <w:tc>
          <w:tcPr>
            <w:tcW w:w="3701" w:type="dxa"/>
            <w:shd w:val="clear" w:color="auto" w:fill="auto"/>
            <w:hideMark/>
          </w:tcPr>
          <w:p w14:paraId="244985E4"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709" w:type="dxa"/>
            <w:shd w:val="clear" w:color="auto" w:fill="auto"/>
            <w:hideMark/>
          </w:tcPr>
          <w:p w14:paraId="33A2300E" w14:textId="77777777" w:rsidR="00E811AB" w:rsidRPr="00934B46" w:rsidRDefault="00E811AB" w:rsidP="0083764A">
            <w:pPr>
              <w:jc w:val="center"/>
              <w:outlineLvl w:val="6"/>
              <w:rPr>
                <w:sz w:val="18"/>
                <w:szCs w:val="18"/>
              </w:rPr>
            </w:pPr>
            <w:r w:rsidRPr="00934B46">
              <w:rPr>
                <w:sz w:val="18"/>
                <w:szCs w:val="18"/>
              </w:rPr>
              <w:t>0310</w:t>
            </w:r>
          </w:p>
        </w:tc>
        <w:tc>
          <w:tcPr>
            <w:tcW w:w="1275" w:type="dxa"/>
            <w:shd w:val="clear" w:color="auto" w:fill="auto"/>
            <w:hideMark/>
          </w:tcPr>
          <w:p w14:paraId="701A53B6" w14:textId="77777777" w:rsidR="00E811AB" w:rsidRPr="00934B46" w:rsidRDefault="00E811AB" w:rsidP="0083764A">
            <w:pPr>
              <w:jc w:val="center"/>
              <w:outlineLvl w:val="6"/>
              <w:rPr>
                <w:sz w:val="18"/>
                <w:szCs w:val="18"/>
              </w:rPr>
            </w:pPr>
            <w:r w:rsidRPr="00934B46">
              <w:rPr>
                <w:sz w:val="18"/>
                <w:szCs w:val="18"/>
              </w:rPr>
              <w:t>0410105290</w:t>
            </w:r>
          </w:p>
        </w:tc>
        <w:tc>
          <w:tcPr>
            <w:tcW w:w="567" w:type="dxa"/>
            <w:shd w:val="clear" w:color="auto" w:fill="auto"/>
            <w:hideMark/>
          </w:tcPr>
          <w:p w14:paraId="3D0A6A06" w14:textId="77777777" w:rsidR="00E811AB" w:rsidRPr="00934B46" w:rsidRDefault="00E811AB" w:rsidP="0083764A">
            <w:pPr>
              <w:jc w:val="center"/>
              <w:outlineLvl w:val="6"/>
              <w:rPr>
                <w:sz w:val="18"/>
                <w:szCs w:val="18"/>
              </w:rPr>
            </w:pPr>
            <w:r w:rsidRPr="00934B46">
              <w:rPr>
                <w:sz w:val="18"/>
                <w:szCs w:val="18"/>
              </w:rPr>
              <w:t>242</w:t>
            </w:r>
          </w:p>
        </w:tc>
        <w:tc>
          <w:tcPr>
            <w:tcW w:w="1276" w:type="dxa"/>
            <w:shd w:val="clear" w:color="auto" w:fill="auto"/>
            <w:hideMark/>
          </w:tcPr>
          <w:p w14:paraId="53923A3A" w14:textId="77777777" w:rsidR="00E811AB" w:rsidRPr="00934B46" w:rsidRDefault="00E811AB" w:rsidP="0083764A">
            <w:pPr>
              <w:jc w:val="center"/>
              <w:outlineLvl w:val="6"/>
              <w:rPr>
                <w:sz w:val="18"/>
                <w:szCs w:val="18"/>
              </w:rPr>
            </w:pPr>
            <w:r w:rsidRPr="00934B46">
              <w:rPr>
                <w:sz w:val="18"/>
                <w:szCs w:val="18"/>
              </w:rPr>
              <w:t>1 283,2</w:t>
            </w:r>
          </w:p>
        </w:tc>
        <w:tc>
          <w:tcPr>
            <w:tcW w:w="1418" w:type="dxa"/>
            <w:shd w:val="clear" w:color="auto" w:fill="auto"/>
            <w:hideMark/>
          </w:tcPr>
          <w:p w14:paraId="2BD098F1" w14:textId="77777777" w:rsidR="00E811AB" w:rsidRPr="00934B46" w:rsidRDefault="00E811AB" w:rsidP="0083764A">
            <w:pPr>
              <w:jc w:val="center"/>
              <w:outlineLvl w:val="6"/>
              <w:rPr>
                <w:sz w:val="18"/>
                <w:szCs w:val="18"/>
              </w:rPr>
            </w:pPr>
            <w:r w:rsidRPr="00934B46">
              <w:rPr>
                <w:sz w:val="18"/>
                <w:szCs w:val="18"/>
              </w:rPr>
              <w:t>1 333,8</w:t>
            </w:r>
          </w:p>
        </w:tc>
        <w:tc>
          <w:tcPr>
            <w:tcW w:w="1275" w:type="dxa"/>
            <w:shd w:val="clear" w:color="auto" w:fill="auto"/>
            <w:hideMark/>
          </w:tcPr>
          <w:p w14:paraId="7C880F2B" w14:textId="77777777" w:rsidR="00E811AB" w:rsidRPr="00934B46" w:rsidRDefault="00E811AB" w:rsidP="0083764A">
            <w:pPr>
              <w:jc w:val="center"/>
              <w:outlineLvl w:val="6"/>
              <w:rPr>
                <w:sz w:val="18"/>
                <w:szCs w:val="18"/>
              </w:rPr>
            </w:pPr>
            <w:r w:rsidRPr="00934B46">
              <w:rPr>
                <w:sz w:val="18"/>
                <w:szCs w:val="18"/>
              </w:rPr>
              <w:t>1 153,8</w:t>
            </w:r>
          </w:p>
        </w:tc>
      </w:tr>
      <w:tr w:rsidR="00E811AB" w:rsidRPr="002A48D2" w14:paraId="75DB6413" w14:textId="77777777" w:rsidTr="0083764A">
        <w:trPr>
          <w:trHeight w:val="284"/>
        </w:trPr>
        <w:tc>
          <w:tcPr>
            <w:tcW w:w="3701" w:type="dxa"/>
            <w:shd w:val="clear" w:color="auto" w:fill="auto"/>
            <w:hideMark/>
          </w:tcPr>
          <w:p w14:paraId="3D14B968"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5F19915D" w14:textId="77777777" w:rsidR="00E811AB" w:rsidRPr="00934B46" w:rsidRDefault="00E811AB" w:rsidP="0083764A">
            <w:pPr>
              <w:jc w:val="center"/>
              <w:outlineLvl w:val="6"/>
              <w:rPr>
                <w:sz w:val="18"/>
                <w:szCs w:val="18"/>
              </w:rPr>
            </w:pPr>
            <w:r w:rsidRPr="00934B46">
              <w:rPr>
                <w:sz w:val="18"/>
                <w:szCs w:val="18"/>
              </w:rPr>
              <w:t>0310</w:t>
            </w:r>
          </w:p>
        </w:tc>
        <w:tc>
          <w:tcPr>
            <w:tcW w:w="1275" w:type="dxa"/>
            <w:shd w:val="clear" w:color="auto" w:fill="auto"/>
            <w:hideMark/>
          </w:tcPr>
          <w:p w14:paraId="72EA7AAB" w14:textId="77777777" w:rsidR="00E811AB" w:rsidRPr="00934B46" w:rsidRDefault="00E811AB" w:rsidP="0083764A">
            <w:pPr>
              <w:jc w:val="center"/>
              <w:outlineLvl w:val="6"/>
              <w:rPr>
                <w:sz w:val="18"/>
                <w:szCs w:val="18"/>
              </w:rPr>
            </w:pPr>
            <w:r w:rsidRPr="00934B46">
              <w:rPr>
                <w:sz w:val="18"/>
                <w:szCs w:val="18"/>
              </w:rPr>
              <w:t>0410105290</w:t>
            </w:r>
          </w:p>
        </w:tc>
        <w:tc>
          <w:tcPr>
            <w:tcW w:w="567" w:type="dxa"/>
            <w:shd w:val="clear" w:color="auto" w:fill="auto"/>
            <w:hideMark/>
          </w:tcPr>
          <w:p w14:paraId="2870E2D1"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0DBA2699" w14:textId="77777777" w:rsidR="00E811AB" w:rsidRPr="00934B46" w:rsidRDefault="00E811AB" w:rsidP="0083764A">
            <w:pPr>
              <w:jc w:val="center"/>
              <w:outlineLvl w:val="6"/>
              <w:rPr>
                <w:sz w:val="18"/>
                <w:szCs w:val="18"/>
              </w:rPr>
            </w:pPr>
            <w:r w:rsidRPr="00934B46">
              <w:rPr>
                <w:sz w:val="18"/>
                <w:szCs w:val="18"/>
              </w:rPr>
              <w:t>970,4</w:t>
            </w:r>
          </w:p>
        </w:tc>
        <w:tc>
          <w:tcPr>
            <w:tcW w:w="1418" w:type="dxa"/>
            <w:shd w:val="clear" w:color="auto" w:fill="auto"/>
            <w:hideMark/>
          </w:tcPr>
          <w:p w14:paraId="396777AD" w14:textId="77777777" w:rsidR="00E811AB" w:rsidRPr="00934B46" w:rsidRDefault="00E811AB" w:rsidP="0083764A">
            <w:pPr>
              <w:jc w:val="center"/>
              <w:outlineLvl w:val="6"/>
              <w:rPr>
                <w:sz w:val="18"/>
                <w:szCs w:val="18"/>
              </w:rPr>
            </w:pPr>
            <w:r w:rsidRPr="00934B46">
              <w:rPr>
                <w:sz w:val="18"/>
                <w:szCs w:val="18"/>
              </w:rPr>
              <w:t>481,8</w:t>
            </w:r>
          </w:p>
        </w:tc>
        <w:tc>
          <w:tcPr>
            <w:tcW w:w="1275" w:type="dxa"/>
            <w:shd w:val="clear" w:color="auto" w:fill="auto"/>
            <w:hideMark/>
          </w:tcPr>
          <w:p w14:paraId="5166F53F" w14:textId="77777777" w:rsidR="00E811AB" w:rsidRPr="00934B46" w:rsidRDefault="00E811AB" w:rsidP="0083764A">
            <w:pPr>
              <w:jc w:val="center"/>
              <w:outlineLvl w:val="6"/>
              <w:rPr>
                <w:sz w:val="18"/>
                <w:szCs w:val="18"/>
              </w:rPr>
            </w:pPr>
            <w:r w:rsidRPr="00934B46">
              <w:rPr>
                <w:sz w:val="18"/>
                <w:szCs w:val="18"/>
              </w:rPr>
              <w:t>481,8</w:t>
            </w:r>
          </w:p>
        </w:tc>
      </w:tr>
      <w:tr w:rsidR="00E811AB" w:rsidRPr="002A48D2" w14:paraId="1FEF13C2" w14:textId="77777777" w:rsidTr="0083764A">
        <w:trPr>
          <w:trHeight w:val="284"/>
        </w:trPr>
        <w:tc>
          <w:tcPr>
            <w:tcW w:w="3701" w:type="dxa"/>
            <w:shd w:val="clear" w:color="auto" w:fill="auto"/>
            <w:hideMark/>
          </w:tcPr>
          <w:p w14:paraId="7C9B2635" w14:textId="77777777" w:rsidR="00E811AB" w:rsidRPr="00934B46" w:rsidRDefault="00E811AB" w:rsidP="0083764A">
            <w:pPr>
              <w:outlineLvl w:val="6"/>
              <w:rPr>
                <w:sz w:val="18"/>
                <w:szCs w:val="18"/>
              </w:rPr>
            </w:pPr>
            <w:r w:rsidRPr="00934B46">
              <w:rPr>
                <w:sz w:val="18"/>
                <w:szCs w:val="18"/>
              </w:rPr>
              <w:t>Закупка энергетических ресурсов</w:t>
            </w:r>
          </w:p>
        </w:tc>
        <w:tc>
          <w:tcPr>
            <w:tcW w:w="709" w:type="dxa"/>
            <w:shd w:val="clear" w:color="auto" w:fill="auto"/>
            <w:hideMark/>
          </w:tcPr>
          <w:p w14:paraId="6715C274" w14:textId="77777777" w:rsidR="00E811AB" w:rsidRPr="00934B46" w:rsidRDefault="00E811AB" w:rsidP="0083764A">
            <w:pPr>
              <w:jc w:val="center"/>
              <w:outlineLvl w:val="6"/>
              <w:rPr>
                <w:sz w:val="18"/>
                <w:szCs w:val="18"/>
              </w:rPr>
            </w:pPr>
            <w:r w:rsidRPr="00934B46">
              <w:rPr>
                <w:sz w:val="18"/>
                <w:szCs w:val="18"/>
              </w:rPr>
              <w:t>0310</w:t>
            </w:r>
          </w:p>
        </w:tc>
        <w:tc>
          <w:tcPr>
            <w:tcW w:w="1275" w:type="dxa"/>
            <w:shd w:val="clear" w:color="auto" w:fill="auto"/>
            <w:hideMark/>
          </w:tcPr>
          <w:p w14:paraId="48D1B814" w14:textId="77777777" w:rsidR="00E811AB" w:rsidRPr="00934B46" w:rsidRDefault="00E811AB" w:rsidP="0083764A">
            <w:pPr>
              <w:jc w:val="center"/>
              <w:outlineLvl w:val="6"/>
              <w:rPr>
                <w:sz w:val="18"/>
                <w:szCs w:val="18"/>
              </w:rPr>
            </w:pPr>
            <w:r w:rsidRPr="00934B46">
              <w:rPr>
                <w:sz w:val="18"/>
                <w:szCs w:val="18"/>
              </w:rPr>
              <w:t>0410105290</w:t>
            </w:r>
          </w:p>
        </w:tc>
        <w:tc>
          <w:tcPr>
            <w:tcW w:w="567" w:type="dxa"/>
            <w:shd w:val="clear" w:color="auto" w:fill="auto"/>
            <w:hideMark/>
          </w:tcPr>
          <w:p w14:paraId="308FAC3C" w14:textId="77777777" w:rsidR="00E811AB" w:rsidRPr="00934B46" w:rsidRDefault="00E811AB" w:rsidP="0083764A">
            <w:pPr>
              <w:jc w:val="center"/>
              <w:outlineLvl w:val="6"/>
              <w:rPr>
                <w:sz w:val="18"/>
                <w:szCs w:val="18"/>
              </w:rPr>
            </w:pPr>
            <w:r w:rsidRPr="00934B46">
              <w:rPr>
                <w:sz w:val="18"/>
                <w:szCs w:val="18"/>
              </w:rPr>
              <w:t>247</w:t>
            </w:r>
          </w:p>
        </w:tc>
        <w:tc>
          <w:tcPr>
            <w:tcW w:w="1276" w:type="dxa"/>
            <w:shd w:val="clear" w:color="auto" w:fill="auto"/>
            <w:hideMark/>
          </w:tcPr>
          <w:p w14:paraId="12CF52E4" w14:textId="77777777" w:rsidR="00E811AB" w:rsidRPr="00934B46" w:rsidRDefault="00E811AB" w:rsidP="0083764A">
            <w:pPr>
              <w:jc w:val="center"/>
              <w:outlineLvl w:val="6"/>
              <w:rPr>
                <w:sz w:val="18"/>
                <w:szCs w:val="18"/>
              </w:rPr>
            </w:pPr>
            <w:r w:rsidRPr="00934B46">
              <w:rPr>
                <w:sz w:val="18"/>
                <w:szCs w:val="18"/>
              </w:rPr>
              <w:t>192,2</w:t>
            </w:r>
          </w:p>
        </w:tc>
        <w:tc>
          <w:tcPr>
            <w:tcW w:w="1418" w:type="dxa"/>
            <w:shd w:val="clear" w:color="auto" w:fill="auto"/>
            <w:hideMark/>
          </w:tcPr>
          <w:p w14:paraId="36ABA72E" w14:textId="77777777" w:rsidR="00E811AB" w:rsidRPr="00934B46" w:rsidRDefault="00E811AB" w:rsidP="0083764A">
            <w:pPr>
              <w:jc w:val="center"/>
              <w:outlineLvl w:val="6"/>
              <w:rPr>
                <w:sz w:val="18"/>
                <w:szCs w:val="18"/>
              </w:rPr>
            </w:pPr>
            <w:r w:rsidRPr="00934B46">
              <w:rPr>
                <w:sz w:val="18"/>
                <w:szCs w:val="18"/>
              </w:rPr>
              <w:t>250,2</w:t>
            </w:r>
          </w:p>
        </w:tc>
        <w:tc>
          <w:tcPr>
            <w:tcW w:w="1275" w:type="dxa"/>
            <w:shd w:val="clear" w:color="auto" w:fill="auto"/>
            <w:hideMark/>
          </w:tcPr>
          <w:p w14:paraId="72396BF2" w14:textId="77777777" w:rsidR="00E811AB" w:rsidRPr="00934B46" w:rsidRDefault="00E811AB" w:rsidP="0083764A">
            <w:pPr>
              <w:jc w:val="center"/>
              <w:outlineLvl w:val="6"/>
              <w:rPr>
                <w:sz w:val="18"/>
                <w:szCs w:val="18"/>
              </w:rPr>
            </w:pPr>
            <w:r w:rsidRPr="00934B46">
              <w:rPr>
                <w:sz w:val="18"/>
                <w:szCs w:val="18"/>
              </w:rPr>
              <w:t>250,2</w:t>
            </w:r>
          </w:p>
        </w:tc>
      </w:tr>
      <w:tr w:rsidR="00E811AB" w:rsidRPr="002A48D2" w14:paraId="3ADB56F4" w14:textId="77777777" w:rsidTr="0083764A">
        <w:trPr>
          <w:trHeight w:val="284"/>
        </w:trPr>
        <w:tc>
          <w:tcPr>
            <w:tcW w:w="3701" w:type="dxa"/>
            <w:shd w:val="clear" w:color="auto" w:fill="auto"/>
            <w:hideMark/>
          </w:tcPr>
          <w:p w14:paraId="31D5C23C" w14:textId="77777777" w:rsidR="00E811AB" w:rsidRPr="00934B46" w:rsidRDefault="00E811AB" w:rsidP="0083764A">
            <w:pPr>
              <w:outlineLvl w:val="6"/>
              <w:rPr>
                <w:sz w:val="18"/>
                <w:szCs w:val="18"/>
              </w:rPr>
            </w:pPr>
            <w:r w:rsidRPr="00934B46">
              <w:rPr>
                <w:sz w:val="18"/>
                <w:szCs w:val="18"/>
              </w:rPr>
              <w:t>Уплата прочих налогов, сборов</w:t>
            </w:r>
          </w:p>
        </w:tc>
        <w:tc>
          <w:tcPr>
            <w:tcW w:w="709" w:type="dxa"/>
            <w:shd w:val="clear" w:color="auto" w:fill="auto"/>
            <w:hideMark/>
          </w:tcPr>
          <w:p w14:paraId="70893995" w14:textId="77777777" w:rsidR="00E811AB" w:rsidRPr="00934B46" w:rsidRDefault="00E811AB" w:rsidP="0083764A">
            <w:pPr>
              <w:jc w:val="center"/>
              <w:outlineLvl w:val="6"/>
              <w:rPr>
                <w:sz w:val="18"/>
                <w:szCs w:val="18"/>
              </w:rPr>
            </w:pPr>
            <w:r w:rsidRPr="00934B46">
              <w:rPr>
                <w:sz w:val="18"/>
                <w:szCs w:val="18"/>
              </w:rPr>
              <w:t>0310</w:t>
            </w:r>
          </w:p>
        </w:tc>
        <w:tc>
          <w:tcPr>
            <w:tcW w:w="1275" w:type="dxa"/>
            <w:shd w:val="clear" w:color="auto" w:fill="auto"/>
            <w:hideMark/>
          </w:tcPr>
          <w:p w14:paraId="5B72F566" w14:textId="77777777" w:rsidR="00E811AB" w:rsidRPr="00934B46" w:rsidRDefault="00E811AB" w:rsidP="0083764A">
            <w:pPr>
              <w:jc w:val="center"/>
              <w:outlineLvl w:val="6"/>
              <w:rPr>
                <w:sz w:val="18"/>
                <w:szCs w:val="18"/>
              </w:rPr>
            </w:pPr>
            <w:r w:rsidRPr="00934B46">
              <w:rPr>
                <w:sz w:val="18"/>
                <w:szCs w:val="18"/>
              </w:rPr>
              <w:t>0410105290</w:t>
            </w:r>
          </w:p>
        </w:tc>
        <w:tc>
          <w:tcPr>
            <w:tcW w:w="567" w:type="dxa"/>
            <w:shd w:val="clear" w:color="auto" w:fill="auto"/>
            <w:hideMark/>
          </w:tcPr>
          <w:p w14:paraId="643D3606" w14:textId="77777777" w:rsidR="00E811AB" w:rsidRPr="00934B46" w:rsidRDefault="00E811AB" w:rsidP="0083764A">
            <w:pPr>
              <w:jc w:val="center"/>
              <w:outlineLvl w:val="6"/>
              <w:rPr>
                <w:sz w:val="18"/>
                <w:szCs w:val="18"/>
              </w:rPr>
            </w:pPr>
            <w:r w:rsidRPr="00934B46">
              <w:rPr>
                <w:sz w:val="18"/>
                <w:szCs w:val="18"/>
              </w:rPr>
              <w:t>852</w:t>
            </w:r>
          </w:p>
        </w:tc>
        <w:tc>
          <w:tcPr>
            <w:tcW w:w="1276" w:type="dxa"/>
            <w:shd w:val="clear" w:color="auto" w:fill="auto"/>
            <w:hideMark/>
          </w:tcPr>
          <w:p w14:paraId="1B4E7A92" w14:textId="77777777" w:rsidR="00E811AB" w:rsidRPr="00934B46" w:rsidRDefault="00E811AB" w:rsidP="0083764A">
            <w:pPr>
              <w:jc w:val="center"/>
              <w:outlineLvl w:val="6"/>
              <w:rPr>
                <w:sz w:val="18"/>
                <w:szCs w:val="18"/>
              </w:rPr>
            </w:pPr>
            <w:r w:rsidRPr="00934B46">
              <w:rPr>
                <w:sz w:val="18"/>
                <w:szCs w:val="18"/>
              </w:rPr>
              <w:t>76,0</w:t>
            </w:r>
          </w:p>
        </w:tc>
        <w:tc>
          <w:tcPr>
            <w:tcW w:w="1418" w:type="dxa"/>
            <w:shd w:val="clear" w:color="auto" w:fill="auto"/>
            <w:hideMark/>
          </w:tcPr>
          <w:p w14:paraId="2CC0E637" w14:textId="77777777" w:rsidR="00E811AB" w:rsidRPr="00934B46" w:rsidRDefault="00E811AB" w:rsidP="0083764A">
            <w:pPr>
              <w:jc w:val="center"/>
              <w:outlineLvl w:val="6"/>
              <w:rPr>
                <w:sz w:val="18"/>
                <w:szCs w:val="18"/>
              </w:rPr>
            </w:pPr>
            <w:r w:rsidRPr="00934B46">
              <w:rPr>
                <w:sz w:val="18"/>
                <w:szCs w:val="18"/>
              </w:rPr>
              <w:t>76,0</w:t>
            </w:r>
          </w:p>
        </w:tc>
        <w:tc>
          <w:tcPr>
            <w:tcW w:w="1275" w:type="dxa"/>
            <w:shd w:val="clear" w:color="auto" w:fill="auto"/>
            <w:hideMark/>
          </w:tcPr>
          <w:p w14:paraId="7F4CA824" w14:textId="77777777" w:rsidR="00E811AB" w:rsidRPr="00934B46" w:rsidRDefault="00E811AB" w:rsidP="0083764A">
            <w:pPr>
              <w:jc w:val="center"/>
              <w:outlineLvl w:val="6"/>
              <w:rPr>
                <w:sz w:val="18"/>
                <w:szCs w:val="18"/>
              </w:rPr>
            </w:pPr>
            <w:r w:rsidRPr="00934B46">
              <w:rPr>
                <w:sz w:val="18"/>
                <w:szCs w:val="18"/>
              </w:rPr>
              <w:t>76,0</w:t>
            </w:r>
          </w:p>
        </w:tc>
      </w:tr>
      <w:tr w:rsidR="00E811AB" w:rsidRPr="002A48D2" w14:paraId="41CC0C48" w14:textId="77777777" w:rsidTr="0083764A">
        <w:trPr>
          <w:trHeight w:val="284"/>
        </w:trPr>
        <w:tc>
          <w:tcPr>
            <w:tcW w:w="3701" w:type="dxa"/>
            <w:shd w:val="clear" w:color="auto" w:fill="auto"/>
            <w:hideMark/>
          </w:tcPr>
          <w:p w14:paraId="0BA39B72" w14:textId="77777777" w:rsidR="00E811AB" w:rsidRPr="00934B46" w:rsidRDefault="00E811AB" w:rsidP="0083764A">
            <w:pPr>
              <w:outlineLvl w:val="4"/>
              <w:rPr>
                <w:sz w:val="18"/>
                <w:szCs w:val="18"/>
              </w:rPr>
            </w:pPr>
            <w:r w:rsidRPr="00934B46">
              <w:rPr>
                <w:sz w:val="18"/>
                <w:szCs w:val="18"/>
              </w:rPr>
              <w:t>Расходы на повышение оплаты труда работников бюджетной сферы в связи с увеличением минимального размера оплаты труда</w:t>
            </w:r>
          </w:p>
        </w:tc>
        <w:tc>
          <w:tcPr>
            <w:tcW w:w="709" w:type="dxa"/>
            <w:shd w:val="clear" w:color="auto" w:fill="auto"/>
            <w:hideMark/>
          </w:tcPr>
          <w:p w14:paraId="1E8F1EDC" w14:textId="77777777" w:rsidR="00E811AB" w:rsidRPr="00934B46" w:rsidRDefault="00E811AB" w:rsidP="0083764A">
            <w:pPr>
              <w:jc w:val="center"/>
              <w:outlineLvl w:val="4"/>
              <w:rPr>
                <w:sz w:val="18"/>
                <w:szCs w:val="18"/>
              </w:rPr>
            </w:pPr>
            <w:r w:rsidRPr="00934B46">
              <w:rPr>
                <w:sz w:val="18"/>
                <w:szCs w:val="18"/>
              </w:rPr>
              <w:t>0310</w:t>
            </w:r>
          </w:p>
        </w:tc>
        <w:tc>
          <w:tcPr>
            <w:tcW w:w="1275" w:type="dxa"/>
            <w:shd w:val="clear" w:color="auto" w:fill="auto"/>
            <w:hideMark/>
          </w:tcPr>
          <w:p w14:paraId="739FAB78" w14:textId="77777777" w:rsidR="00E811AB" w:rsidRPr="00934B46" w:rsidRDefault="00E811AB" w:rsidP="0083764A">
            <w:pPr>
              <w:jc w:val="center"/>
              <w:outlineLvl w:val="4"/>
              <w:rPr>
                <w:sz w:val="18"/>
                <w:szCs w:val="18"/>
              </w:rPr>
            </w:pPr>
            <w:r w:rsidRPr="00934B46">
              <w:rPr>
                <w:sz w:val="18"/>
                <w:szCs w:val="18"/>
              </w:rPr>
              <w:t>0410171053</w:t>
            </w:r>
          </w:p>
        </w:tc>
        <w:tc>
          <w:tcPr>
            <w:tcW w:w="567" w:type="dxa"/>
            <w:shd w:val="clear" w:color="auto" w:fill="auto"/>
            <w:hideMark/>
          </w:tcPr>
          <w:p w14:paraId="4F821AB8"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4D47F60F" w14:textId="77777777" w:rsidR="00E811AB" w:rsidRPr="00934B46" w:rsidRDefault="00E811AB" w:rsidP="0083764A">
            <w:pPr>
              <w:jc w:val="center"/>
              <w:outlineLvl w:val="4"/>
              <w:rPr>
                <w:sz w:val="18"/>
                <w:szCs w:val="18"/>
              </w:rPr>
            </w:pPr>
            <w:r w:rsidRPr="00934B46">
              <w:rPr>
                <w:sz w:val="18"/>
                <w:szCs w:val="18"/>
              </w:rPr>
              <w:t>181,3</w:t>
            </w:r>
          </w:p>
        </w:tc>
        <w:tc>
          <w:tcPr>
            <w:tcW w:w="1418" w:type="dxa"/>
            <w:shd w:val="clear" w:color="auto" w:fill="auto"/>
            <w:hideMark/>
          </w:tcPr>
          <w:p w14:paraId="5CB788E5" w14:textId="77777777" w:rsidR="00E811AB" w:rsidRPr="00934B46" w:rsidRDefault="00E811AB" w:rsidP="0083764A">
            <w:pPr>
              <w:jc w:val="center"/>
              <w:outlineLvl w:val="4"/>
              <w:rPr>
                <w:sz w:val="18"/>
                <w:szCs w:val="18"/>
              </w:rPr>
            </w:pPr>
            <w:r w:rsidRPr="00934B46">
              <w:rPr>
                <w:sz w:val="18"/>
                <w:szCs w:val="18"/>
              </w:rPr>
              <w:t>197,8</w:t>
            </w:r>
          </w:p>
        </w:tc>
        <w:tc>
          <w:tcPr>
            <w:tcW w:w="1275" w:type="dxa"/>
            <w:shd w:val="clear" w:color="auto" w:fill="auto"/>
            <w:hideMark/>
          </w:tcPr>
          <w:p w14:paraId="080BA52B" w14:textId="77777777" w:rsidR="00E811AB" w:rsidRPr="00934B46" w:rsidRDefault="00E811AB" w:rsidP="0083764A">
            <w:pPr>
              <w:jc w:val="center"/>
              <w:outlineLvl w:val="4"/>
              <w:rPr>
                <w:sz w:val="18"/>
                <w:szCs w:val="18"/>
              </w:rPr>
            </w:pPr>
            <w:r w:rsidRPr="00934B46">
              <w:rPr>
                <w:sz w:val="18"/>
                <w:szCs w:val="18"/>
              </w:rPr>
              <w:t>197,8</w:t>
            </w:r>
          </w:p>
        </w:tc>
      </w:tr>
      <w:tr w:rsidR="00E811AB" w:rsidRPr="002A48D2" w14:paraId="4036EA60" w14:textId="77777777" w:rsidTr="0083764A">
        <w:trPr>
          <w:trHeight w:val="284"/>
        </w:trPr>
        <w:tc>
          <w:tcPr>
            <w:tcW w:w="3701" w:type="dxa"/>
            <w:shd w:val="clear" w:color="auto" w:fill="auto"/>
            <w:hideMark/>
          </w:tcPr>
          <w:p w14:paraId="4BFFFFB2" w14:textId="77777777" w:rsidR="00E811AB" w:rsidRPr="00934B46" w:rsidRDefault="00E811AB" w:rsidP="0083764A">
            <w:pPr>
              <w:outlineLvl w:val="6"/>
              <w:rPr>
                <w:sz w:val="18"/>
                <w:szCs w:val="18"/>
              </w:rPr>
            </w:pPr>
            <w:r w:rsidRPr="00934B46">
              <w:rPr>
                <w:sz w:val="18"/>
                <w:szCs w:val="18"/>
              </w:rPr>
              <w:t>Фонд оплаты труда учреждений</w:t>
            </w:r>
          </w:p>
        </w:tc>
        <w:tc>
          <w:tcPr>
            <w:tcW w:w="709" w:type="dxa"/>
            <w:shd w:val="clear" w:color="auto" w:fill="auto"/>
            <w:hideMark/>
          </w:tcPr>
          <w:p w14:paraId="37012BD4" w14:textId="77777777" w:rsidR="00E811AB" w:rsidRPr="00934B46" w:rsidRDefault="00E811AB" w:rsidP="0083764A">
            <w:pPr>
              <w:jc w:val="center"/>
              <w:outlineLvl w:val="6"/>
              <w:rPr>
                <w:sz w:val="18"/>
                <w:szCs w:val="18"/>
              </w:rPr>
            </w:pPr>
            <w:r w:rsidRPr="00934B46">
              <w:rPr>
                <w:sz w:val="18"/>
                <w:szCs w:val="18"/>
              </w:rPr>
              <w:t>0310</w:t>
            </w:r>
          </w:p>
        </w:tc>
        <w:tc>
          <w:tcPr>
            <w:tcW w:w="1275" w:type="dxa"/>
            <w:shd w:val="clear" w:color="auto" w:fill="auto"/>
            <w:hideMark/>
          </w:tcPr>
          <w:p w14:paraId="42FB2787" w14:textId="77777777" w:rsidR="00E811AB" w:rsidRPr="00934B46" w:rsidRDefault="00E811AB" w:rsidP="0083764A">
            <w:pPr>
              <w:jc w:val="center"/>
              <w:outlineLvl w:val="6"/>
              <w:rPr>
                <w:sz w:val="18"/>
                <w:szCs w:val="18"/>
              </w:rPr>
            </w:pPr>
            <w:r w:rsidRPr="00934B46">
              <w:rPr>
                <w:sz w:val="18"/>
                <w:szCs w:val="18"/>
              </w:rPr>
              <w:t>0410171053</w:t>
            </w:r>
          </w:p>
        </w:tc>
        <w:tc>
          <w:tcPr>
            <w:tcW w:w="567" w:type="dxa"/>
            <w:shd w:val="clear" w:color="auto" w:fill="auto"/>
            <w:hideMark/>
          </w:tcPr>
          <w:p w14:paraId="382832C5" w14:textId="77777777" w:rsidR="00E811AB" w:rsidRPr="00934B46" w:rsidRDefault="00E811AB" w:rsidP="0083764A">
            <w:pPr>
              <w:jc w:val="center"/>
              <w:outlineLvl w:val="6"/>
              <w:rPr>
                <w:sz w:val="18"/>
                <w:szCs w:val="18"/>
              </w:rPr>
            </w:pPr>
            <w:r w:rsidRPr="00934B46">
              <w:rPr>
                <w:sz w:val="18"/>
                <w:szCs w:val="18"/>
              </w:rPr>
              <w:t>111</w:t>
            </w:r>
          </w:p>
        </w:tc>
        <w:tc>
          <w:tcPr>
            <w:tcW w:w="1276" w:type="dxa"/>
            <w:shd w:val="clear" w:color="auto" w:fill="auto"/>
            <w:hideMark/>
          </w:tcPr>
          <w:p w14:paraId="79308967" w14:textId="77777777" w:rsidR="00E811AB" w:rsidRPr="00934B46" w:rsidRDefault="00E811AB" w:rsidP="0083764A">
            <w:pPr>
              <w:jc w:val="center"/>
              <w:outlineLvl w:val="6"/>
              <w:rPr>
                <w:sz w:val="18"/>
                <w:szCs w:val="18"/>
              </w:rPr>
            </w:pPr>
            <w:r w:rsidRPr="00934B46">
              <w:rPr>
                <w:sz w:val="18"/>
                <w:szCs w:val="18"/>
              </w:rPr>
              <w:t>139,2</w:t>
            </w:r>
          </w:p>
        </w:tc>
        <w:tc>
          <w:tcPr>
            <w:tcW w:w="1418" w:type="dxa"/>
            <w:shd w:val="clear" w:color="auto" w:fill="auto"/>
            <w:hideMark/>
          </w:tcPr>
          <w:p w14:paraId="56142C74" w14:textId="77777777" w:rsidR="00E811AB" w:rsidRPr="00934B46" w:rsidRDefault="00E811AB" w:rsidP="0083764A">
            <w:pPr>
              <w:jc w:val="center"/>
              <w:outlineLvl w:val="6"/>
              <w:rPr>
                <w:sz w:val="18"/>
                <w:szCs w:val="18"/>
              </w:rPr>
            </w:pPr>
            <w:r w:rsidRPr="00934B46">
              <w:rPr>
                <w:sz w:val="18"/>
                <w:szCs w:val="18"/>
              </w:rPr>
              <w:t>151,9</w:t>
            </w:r>
          </w:p>
        </w:tc>
        <w:tc>
          <w:tcPr>
            <w:tcW w:w="1275" w:type="dxa"/>
            <w:shd w:val="clear" w:color="auto" w:fill="auto"/>
            <w:hideMark/>
          </w:tcPr>
          <w:p w14:paraId="5EFA37AE" w14:textId="77777777" w:rsidR="00E811AB" w:rsidRPr="00934B46" w:rsidRDefault="00E811AB" w:rsidP="0083764A">
            <w:pPr>
              <w:jc w:val="center"/>
              <w:outlineLvl w:val="6"/>
              <w:rPr>
                <w:sz w:val="18"/>
                <w:szCs w:val="18"/>
              </w:rPr>
            </w:pPr>
            <w:r w:rsidRPr="00934B46">
              <w:rPr>
                <w:sz w:val="18"/>
                <w:szCs w:val="18"/>
              </w:rPr>
              <w:t>151,9</w:t>
            </w:r>
          </w:p>
        </w:tc>
      </w:tr>
      <w:tr w:rsidR="00E811AB" w:rsidRPr="002A48D2" w14:paraId="57228055" w14:textId="77777777" w:rsidTr="0083764A">
        <w:trPr>
          <w:trHeight w:val="284"/>
        </w:trPr>
        <w:tc>
          <w:tcPr>
            <w:tcW w:w="3701" w:type="dxa"/>
            <w:shd w:val="clear" w:color="auto" w:fill="auto"/>
            <w:hideMark/>
          </w:tcPr>
          <w:p w14:paraId="15CA2863"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709" w:type="dxa"/>
            <w:shd w:val="clear" w:color="auto" w:fill="auto"/>
            <w:hideMark/>
          </w:tcPr>
          <w:p w14:paraId="077C2AB2" w14:textId="77777777" w:rsidR="00E811AB" w:rsidRPr="00934B46" w:rsidRDefault="00E811AB" w:rsidP="0083764A">
            <w:pPr>
              <w:jc w:val="center"/>
              <w:outlineLvl w:val="6"/>
              <w:rPr>
                <w:sz w:val="18"/>
                <w:szCs w:val="18"/>
              </w:rPr>
            </w:pPr>
            <w:r w:rsidRPr="00934B46">
              <w:rPr>
                <w:sz w:val="18"/>
                <w:szCs w:val="18"/>
              </w:rPr>
              <w:t>0310</w:t>
            </w:r>
          </w:p>
        </w:tc>
        <w:tc>
          <w:tcPr>
            <w:tcW w:w="1275" w:type="dxa"/>
            <w:shd w:val="clear" w:color="auto" w:fill="auto"/>
            <w:hideMark/>
          </w:tcPr>
          <w:p w14:paraId="417EA224" w14:textId="77777777" w:rsidR="00E811AB" w:rsidRPr="00934B46" w:rsidRDefault="00E811AB" w:rsidP="0083764A">
            <w:pPr>
              <w:jc w:val="center"/>
              <w:outlineLvl w:val="6"/>
              <w:rPr>
                <w:sz w:val="18"/>
                <w:szCs w:val="18"/>
              </w:rPr>
            </w:pPr>
            <w:r w:rsidRPr="00934B46">
              <w:rPr>
                <w:sz w:val="18"/>
                <w:szCs w:val="18"/>
              </w:rPr>
              <w:t>0410171053</w:t>
            </w:r>
          </w:p>
        </w:tc>
        <w:tc>
          <w:tcPr>
            <w:tcW w:w="567" w:type="dxa"/>
            <w:shd w:val="clear" w:color="auto" w:fill="auto"/>
            <w:hideMark/>
          </w:tcPr>
          <w:p w14:paraId="321F10C0" w14:textId="77777777" w:rsidR="00E811AB" w:rsidRPr="00934B46" w:rsidRDefault="00E811AB" w:rsidP="0083764A">
            <w:pPr>
              <w:jc w:val="center"/>
              <w:outlineLvl w:val="6"/>
              <w:rPr>
                <w:sz w:val="18"/>
                <w:szCs w:val="18"/>
              </w:rPr>
            </w:pPr>
            <w:r w:rsidRPr="00934B46">
              <w:rPr>
                <w:sz w:val="18"/>
                <w:szCs w:val="18"/>
              </w:rPr>
              <w:t>119</w:t>
            </w:r>
          </w:p>
        </w:tc>
        <w:tc>
          <w:tcPr>
            <w:tcW w:w="1276" w:type="dxa"/>
            <w:shd w:val="clear" w:color="auto" w:fill="auto"/>
            <w:hideMark/>
          </w:tcPr>
          <w:p w14:paraId="6CD26F23" w14:textId="77777777" w:rsidR="00E811AB" w:rsidRPr="00934B46" w:rsidRDefault="00E811AB" w:rsidP="0083764A">
            <w:pPr>
              <w:jc w:val="center"/>
              <w:outlineLvl w:val="6"/>
              <w:rPr>
                <w:sz w:val="18"/>
                <w:szCs w:val="18"/>
              </w:rPr>
            </w:pPr>
            <w:r w:rsidRPr="00934B46">
              <w:rPr>
                <w:sz w:val="18"/>
                <w:szCs w:val="18"/>
              </w:rPr>
              <w:t>42,1</w:t>
            </w:r>
          </w:p>
        </w:tc>
        <w:tc>
          <w:tcPr>
            <w:tcW w:w="1418" w:type="dxa"/>
            <w:shd w:val="clear" w:color="auto" w:fill="auto"/>
            <w:hideMark/>
          </w:tcPr>
          <w:p w14:paraId="5FFE864D" w14:textId="77777777" w:rsidR="00E811AB" w:rsidRPr="00934B46" w:rsidRDefault="00E811AB" w:rsidP="0083764A">
            <w:pPr>
              <w:jc w:val="center"/>
              <w:outlineLvl w:val="6"/>
              <w:rPr>
                <w:sz w:val="18"/>
                <w:szCs w:val="18"/>
              </w:rPr>
            </w:pPr>
            <w:r w:rsidRPr="00934B46">
              <w:rPr>
                <w:sz w:val="18"/>
                <w:szCs w:val="18"/>
              </w:rPr>
              <w:t>45,9</w:t>
            </w:r>
          </w:p>
        </w:tc>
        <w:tc>
          <w:tcPr>
            <w:tcW w:w="1275" w:type="dxa"/>
            <w:shd w:val="clear" w:color="auto" w:fill="auto"/>
            <w:hideMark/>
          </w:tcPr>
          <w:p w14:paraId="42732A17" w14:textId="77777777" w:rsidR="00E811AB" w:rsidRPr="00934B46" w:rsidRDefault="00E811AB" w:rsidP="0083764A">
            <w:pPr>
              <w:jc w:val="center"/>
              <w:outlineLvl w:val="6"/>
              <w:rPr>
                <w:sz w:val="18"/>
                <w:szCs w:val="18"/>
              </w:rPr>
            </w:pPr>
            <w:r w:rsidRPr="00934B46">
              <w:rPr>
                <w:sz w:val="18"/>
                <w:szCs w:val="18"/>
              </w:rPr>
              <w:t>45,9</w:t>
            </w:r>
          </w:p>
        </w:tc>
      </w:tr>
      <w:tr w:rsidR="00E811AB" w:rsidRPr="002A48D2" w14:paraId="33499B09" w14:textId="77777777" w:rsidTr="0083764A">
        <w:trPr>
          <w:trHeight w:val="284"/>
        </w:trPr>
        <w:tc>
          <w:tcPr>
            <w:tcW w:w="3701" w:type="dxa"/>
            <w:shd w:val="clear" w:color="auto" w:fill="auto"/>
            <w:hideMark/>
          </w:tcPr>
          <w:p w14:paraId="61A21DC2" w14:textId="77777777" w:rsidR="00E811AB" w:rsidRPr="00934B46" w:rsidRDefault="00E811AB" w:rsidP="0083764A">
            <w:pPr>
              <w:outlineLvl w:val="4"/>
              <w:rPr>
                <w:sz w:val="18"/>
                <w:szCs w:val="18"/>
              </w:rPr>
            </w:pPr>
            <w:r w:rsidRPr="00934B46">
              <w:rPr>
                <w:sz w:val="18"/>
                <w:szCs w:val="18"/>
              </w:rPr>
              <w:t>Расходы на повышение оплаты труда работников бюджетной сферы в связи с увеличением минимального размера оплаты труда за счет средств местного бюджета</w:t>
            </w:r>
          </w:p>
        </w:tc>
        <w:tc>
          <w:tcPr>
            <w:tcW w:w="709" w:type="dxa"/>
            <w:shd w:val="clear" w:color="auto" w:fill="auto"/>
            <w:hideMark/>
          </w:tcPr>
          <w:p w14:paraId="235C965C" w14:textId="77777777" w:rsidR="00E811AB" w:rsidRPr="00934B46" w:rsidRDefault="00E811AB" w:rsidP="0083764A">
            <w:pPr>
              <w:jc w:val="center"/>
              <w:outlineLvl w:val="4"/>
              <w:rPr>
                <w:sz w:val="18"/>
                <w:szCs w:val="18"/>
              </w:rPr>
            </w:pPr>
            <w:r w:rsidRPr="00934B46">
              <w:rPr>
                <w:sz w:val="18"/>
                <w:szCs w:val="18"/>
              </w:rPr>
              <w:t>0310</w:t>
            </w:r>
          </w:p>
        </w:tc>
        <w:tc>
          <w:tcPr>
            <w:tcW w:w="1275" w:type="dxa"/>
            <w:shd w:val="clear" w:color="auto" w:fill="auto"/>
            <w:hideMark/>
          </w:tcPr>
          <w:p w14:paraId="32011D11" w14:textId="77777777" w:rsidR="00E811AB" w:rsidRPr="00934B46" w:rsidRDefault="00E811AB" w:rsidP="0083764A">
            <w:pPr>
              <w:jc w:val="center"/>
              <w:outlineLvl w:val="4"/>
              <w:rPr>
                <w:sz w:val="18"/>
                <w:szCs w:val="18"/>
              </w:rPr>
            </w:pPr>
            <w:r w:rsidRPr="00934B46">
              <w:rPr>
                <w:sz w:val="18"/>
                <w:szCs w:val="18"/>
              </w:rPr>
              <w:t>04101Z1053</w:t>
            </w:r>
          </w:p>
        </w:tc>
        <w:tc>
          <w:tcPr>
            <w:tcW w:w="567" w:type="dxa"/>
            <w:shd w:val="clear" w:color="auto" w:fill="auto"/>
            <w:hideMark/>
          </w:tcPr>
          <w:p w14:paraId="6FC4E040"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6EDBF79A" w14:textId="77777777" w:rsidR="00E811AB" w:rsidRPr="00934B46" w:rsidRDefault="00E811AB" w:rsidP="0083764A">
            <w:pPr>
              <w:jc w:val="center"/>
              <w:outlineLvl w:val="4"/>
              <w:rPr>
                <w:sz w:val="18"/>
                <w:szCs w:val="18"/>
              </w:rPr>
            </w:pPr>
            <w:r w:rsidRPr="00934B46">
              <w:rPr>
                <w:sz w:val="18"/>
                <w:szCs w:val="18"/>
              </w:rPr>
              <w:t>77,7</w:t>
            </w:r>
          </w:p>
        </w:tc>
        <w:tc>
          <w:tcPr>
            <w:tcW w:w="1418" w:type="dxa"/>
            <w:shd w:val="clear" w:color="auto" w:fill="auto"/>
            <w:hideMark/>
          </w:tcPr>
          <w:p w14:paraId="07B6AEA2" w14:textId="77777777" w:rsidR="00E811AB" w:rsidRPr="00934B46" w:rsidRDefault="00E811AB" w:rsidP="0083764A">
            <w:pPr>
              <w:jc w:val="center"/>
              <w:outlineLvl w:val="4"/>
              <w:rPr>
                <w:sz w:val="18"/>
                <w:szCs w:val="18"/>
              </w:rPr>
            </w:pPr>
            <w:r w:rsidRPr="00934B46">
              <w:rPr>
                <w:sz w:val="18"/>
                <w:szCs w:val="18"/>
              </w:rPr>
              <w:t>84,8</w:t>
            </w:r>
          </w:p>
        </w:tc>
        <w:tc>
          <w:tcPr>
            <w:tcW w:w="1275" w:type="dxa"/>
            <w:shd w:val="clear" w:color="auto" w:fill="auto"/>
            <w:hideMark/>
          </w:tcPr>
          <w:p w14:paraId="06562EAF" w14:textId="77777777" w:rsidR="00E811AB" w:rsidRPr="00934B46" w:rsidRDefault="00E811AB" w:rsidP="0083764A">
            <w:pPr>
              <w:jc w:val="center"/>
              <w:outlineLvl w:val="4"/>
              <w:rPr>
                <w:sz w:val="18"/>
                <w:szCs w:val="18"/>
              </w:rPr>
            </w:pPr>
            <w:r w:rsidRPr="00934B46">
              <w:rPr>
                <w:sz w:val="18"/>
                <w:szCs w:val="18"/>
              </w:rPr>
              <w:t>84,8</w:t>
            </w:r>
          </w:p>
        </w:tc>
      </w:tr>
      <w:tr w:rsidR="00E811AB" w:rsidRPr="002A48D2" w14:paraId="52E4A51F" w14:textId="77777777" w:rsidTr="0083764A">
        <w:trPr>
          <w:trHeight w:val="284"/>
        </w:trPr>
        <w:tc>
          <w:tcPr>
            <w:tcW w:w="3701" w:type="dxa"/>
            <w:shd w:val="clear" w:color="auto" w:fill="auto"/>
            <w:hideMark/>
          </w:tcPr>
          <w:p w14:paraId="29CD693C" w14:textId="77777777" w:rsidR="00E811AB" w:rsidRPr="00934B46" w:rsidRDefault="00E811AB" w:rsidP="0083764A">
            <w:pPr>
              <w:outlineLvl w:val="6"/>
              <w:rPr>
                <w:sz w:val="18"/>
                <w:szCs w:val="18"/>
              </w:rPr>
            </w:pPr>
            <w:r w:rsidRPr="00934B46">
              <w:rPr>
                <w:sz w:val="18"/>
                <w:szCs w:val="18"/>
              </w:rPr>
              <w:t>Фонд оплаты труда учреждений</w:t>
            </w:r>
          </w:p>
        </w:tc>
        <w:tc>
          <w:tcPr>
            <w:tcW w:w="709" w:type="dxa"/>
            <w:shd w:val="clear" w:color="auto" w:fill="auto"/>
            <w:hideMark/>
          </w:tcPr>
          <w:p w14:paraId="484AE8C8" w14:textId="77777777" w:rsidR="00E811AB" w:rsidRPr="00934B46" w:rsidRDefault="00E811AB" w:rsidP="0083764A">
            <w:pPr>
              <w:jc w:val="center"/>
              <w:outlineLvl w:val="6"/>
              <w:rPr>
                <w:sz w:val="18"/>
                <w:szCs w:val="18"/>
              </w:rPr>
            </w:pPr>
            <w:r w:rsidRPr="00934B46">
              <w:rPr>
                <w:sz w:val="18"/>
                <w:szCs w:val="18"/>
              </w:rPr>
              <w:t>0310</w:t>
            </w:r>
          </w:p>
        </w:tc>
        <w:tc>
          <w:tcPr>
            <w:tcW w:w="1275" w:type="dxa"/>
            <w:shd w:val="clear" w:color="auto" w:fill="auto"/>
            <w:hideMark/>
          </w:tcPr>
          <w:p w14:paraId="7CD10D28" w14:textId="77777777" w:rsidR="00E811AB" w:rsidRPr="00934B46" w:rsidRDefault="00E811AB" w:rsidP="0083764A">
            <w:pPr>
              <w:jc w:val="center"/>
              <w:outlineLvl w:val="6"/>
              <w:rPr>
                <w:sz w:val="18"/>
                <w:szCs w:val="18"/>
              </w:rPr>
            </w:pPr>
            <w:r w:rsidRPr="00934B46">
              <w:rPr>
                <w:sz w:val="18"/>
                <w:szCs w:val="18"/>
              </w:rPr>
              <w:t>04101Z1053</w:t>
            </w:r>
          </w:p>
        </w:tc>
        <w:tc>
          <w:tcPr>
            <w:tcW w:w="567" w:type="dxa"/>
            <w:shd w:val="clear" w:color="auto" w:fill="auto"/>
            <w:hideMark/>
          </w:tcPr>
          <w:p w14:paraId="7AF2A2D3" w14:textId="77777777" w:rsidR="00E811AB" w:rsidRPr="00934B46" w:rsidRDefault="00E811AB" w:rsidP="0083764A">
            <w:pPr>
              <w:jc w:val="center"/>
              <w:outlineLvl w:val="6"/>
              <w:rPr>
                <w:sz w:val="18"/>
                <w:szCs w:val="18"/>
              </w:rPr>
            </w:pPr>
            <w:r w:rsidRPr="00934B46">
              <w:rPr>
                <w:sz w:val="18"/>
                <w:szCs w:val="18"/>
              </w:rPr>
              <w:t>111</w:t>
            </w:r>
          </w:p>
        </w:tc>
        <w:tc>
          <w:tcPr>
            <w:tcW w:w="1276" w:type="dxa"/>
            <w:shd w:val="clear" w:color="auto" w:fill="auto"/>
            <w:hideMark/>
          </w:tcPr>
          <w:p w14:paraId="495D7D0D" w14:textId="77777777" w:rsidR="00E811AB" w:rsidRPr="00934B46" w:rsidRDefault="00E811AB" w:rsidP="0083764A">
            <w:pPr>
              <w:jc w:val="center"/>
              <w:outlineLvl w:val="6"/>
              <w:rPr>
                <w:sz w:val="18"/>
                <w:szCs w:val="18"/>
              </w:rPr>
            </w:pPr>
            <w:r w:rsidRPr="00934B46">
              <w:rPr>
                <w:sz w:val="18"/>
                <w:szCs w:val="18"/>
              </w:rPr>
              <w:t>59,7</w:t>
            </w:r>
          </w:p>
        </w:tc>
        <w:tc>
          <w:tcPr>
            <w:tcW w:w="1418" w:type="dxa"/>
            <w:shd w:val="clear" w:color="auto" w:fill="auto"/>
            <w:hideMark/>
          </w:tcPr>
          <w:p w14:paraId="22933411" w14:textId="77777777" w:rsidR="00E811AB" w:rsidRPr="00934B46" w:rsidRDefault="00E811AB" w:rsidP="0083764A">
            <w:pPr>
              <w:jc w:val="center"/>
              <w:outlineLvl w:val="6"/>
              <w:rPr>
                <w:sz w:val="18"/>
                <w:szCs w:val="18"/>
              </w:rPr>
            </w:pPr>
            <w:r w:rsidRPr="00934B46">
              <w:rPr>
                <w:sz w:val="18"/>
                <w:szCs w:val="18"/>
              </w:rPr>
              <w:t>65,1</w:t>
            </w:r>
          </w:p>
        </w:tc>
        <w:tc>
          <w:tcPr>
            <w:tcW w:w="1275" w:type="dxa"/>
            <w:shd w:val="clear" w:color="auto" w:fill="auto"/>
            <w:hideMark/>
          </w:tcPr>
          <w:p w14:paraId="04412993" w14:textId="77777777" w:rsidR="00E811AB" w:rsidRPr="00934B46" w:rsidRDefault="00E811AB" w:rsidP="0083764A">
            <w:pPr>
              <w:jc w:val="center"/>
              <w:outlineLvl w:val="6"/>
              <w:rPr>
                <w:sz w:val="18"/>
                <w:szCs w:val="18"/>
              </w:rPr>
            </w:pPr>
            <w:r w:rsidRPr="00934B46">
              <w:rPr>
                <w:sz w:val="18"/>
                <w:szCs w:val="18"/>
              </w:rPr>
              <w:t>65,1</w:t>
            </w:r>
          </w:p>
        </w:tc>
      </w:tr>
      <w:tr w:rsidR="00E811AB" w:rsidRPr="002A48D2" w14:paraId="7458FEC6" w14:textId="77777777" w:rsidTr="0083764A">
        <w:trPr>
          <w:trHeight w:val="284"/>
        </w:trPr>
        <w:tc>
          <w:tcPr>
            <w:tcW w:w="3701" w:type="dxa"/>
            <w:shd w:val="clear" w:color="auto" w:fill="auto"/>
            <w:hideMark/>
          </w:tcPr>
          <w:p w14:paraId="289F835C"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709" w:type="dxa"/>
            <w:shd w:val="clear" w:color="auto" w:fill="auto"/>
            <w:hideMark/>
          </w:tcPr>
          <w:p w14:paraId="0A7F25E2" w14:textId="77777777" w:rsidR="00E811AB" w:rsidRPr="00934B46" w:rsidRDefault="00E811AB" w:rsidP="0083764A">
            <w:pPr>
              <w:jc w:val="center"/>
              <w:outlineLvl w:val="6"/>
              <w:rPr>
                <w:sz w:val="18"/>
                <w:szCs w:val="18"/>
              </w:rPr>
            </w:pPr>
            <w:r w:rsidRPr="00934B46">
              <w:rPr>
                <w:sz w:val="18"/>
                <w:szCs w:val="18"/>
              </w:rPr>
              <w:t>0310</w:t>
            </w:r>
          </w:p>
        </w:tc>
        <w:tc>
          <w:tcPr>
            <w:tcW w:w="1275" w:type="dxa"/>
            <w:shd w:val="clear" w:color="auto" w:fill="auto"/>
            <w:hideMark/>
          </w:tcPr>
          <w:p w14:paraId="4ADD1130" w14:textId="77777777" w:rsidR="00E811AB" w:rsidRPr="00934B46" w:rsidRDefault="00E811AB" w:rsidP="0083764A">
            <w:pPr>
              <w:jc w:val="center"/>
              <w:outlineLvl w:val="6"/>
              <w:rPr>
                <w:sz w:val="18"/>
                <w:szCs w:val="18"/>
              </w:rPr>
            </w:pPr>
            <w:r w:rsidRPr="00934B46">
              <w:rPr>
                <w:sz w:val="18"/>
                <w:szCs w:val="18"/>
              </w:rPr>
              <w:t>04101Z1053</w:t>
            </w:r>
          </w:p>
        </w:tc>
        <w:tc>
          <w:tcPr>
            <w:tcW w:w="567" w:type="dxa"/>
            <w:shd w:val="clear" w:color="auto" w:fill="auto"/>
            <w:hideMark/>
          </w:tcPr>
          <w:p w14:paraId="1DE94039" w14:textId="77777777" w:rsidR="00E811AB" w:rsidRPr="00934B46" w:rsidRDefault="00E811AB" w:rsidP="0083764A">
            <w:pPr>
              <w:jc w:val="center"/>
              <w:outlineLvl w:val="6"/>
              <w:rPr>
                <w:sz w:val="18"/>
                <w:szCs w:val="18"/>
              </w:rPr>
            </w:pPr>
            <w:r w:rsidRPr="00934B46">
              <w:rPr>
                <w:sz w:val="18"/>
                <w:szCs w:val="18"/>
              </w:rPr>
              <w:t>119</w:t>
            </w:r>
          </w:p>
        </w:tc>
        <w:tc>
          <w:tcPr>
            <w:tcW w:w="1276" w:type="dxa"/>
            <w:shd w:val="clear" w:color="auto" w:fill="auto"/>
            <w:hideMark/>
          </w:tcPr>
          <w:p w14:paraId="18517FC2" w14:textId="77777777" w:rsidR="00E811AB" w:rsidRPr="00934B46" w:rsidRDefault="00E811AB" w:rsidP="0083764A">
            <w:pPr>
              <w:jc w:val="center"/>
              <w:outlineLvl w:val="6"/>
              <w:rPr>
                <w:sz w:val="18"/>
                <w:szCs w:val="18"/>
              </w:rPr>
            </w:pPr>
            <w:r w:rsidRPr="00934B46">
              <w:rPr>
                <w:sz w:val="18"/>
                <w:szCs w:val="18"/>
              </w:rPr>
              <w:t>18,0</w:t>
            </w:r>
          </w:p>
        </w:tc>
        <w:tc>
          <w:tcPr>
            <w:tcW w:w="1418" w:type="dxa"/>
            <w:shd w:val="clear" w:color="auto" w:fill="auto"/>
            <w:hideMark/>
          </w:tcPr>
          <w:p w14:paraId="099F0009" w14:textId="77777777" w:rsidR="00E811AB" w:rsidRPr="00934B46" w:rsidRDefault="00E811AB" w:rsidP="0083764A">
            <w:pPr>
              <w:jc w:val="center"/>
              <w:outlineLvl w:val="6"/>
              <w:rPr>
                <w:sz w:val="18"/>
                <w:szCs w:val="18"/>
              </w:rPr>
            </w:pPr>
            <w:r w:rsidRPr="00934B46">
              <w:rPr>
                <w:sz w:val="18"/>
                <w:szCs w:val="18"/>
              </w:rPr>
              <w:t>19,7</w:t>
            </w:r>
          </w:p>
        </w:tc>
        <w:tc>
          <w:tcPr>
            <w:tcW w:w="1275" w:type="dxa"/>
            <w:shd w:val="clear" w:color="auto" w:fill="auto"/>
            <w:hideMark/>
          </w:tcPr>
          <w:p w14:paraId="33D1027B" w14:textId="77777777" w:rsidR="00E811AB" w:rsidRPr="00934B46" w:rsidRDefault="00E811AB" w:rsidP="0083764A">
            <w:pPr>
              <w:jc w:val="center"/>
              <w:outlineLvl w:val="6"/>
              <w:rPr>
                <w:sz w:val="18"/>
                <w:szCs w:val="18"/>
              </w:rPr>
            </w:pPr>
            <w:r w:rsidRPr="00934B46">
              <w:rPr>
                <w:sz w:val="18"/>
                <w:szCs w:val="18"/>
              </w:rPr>
              <w:t>19,7</w:t>
            </w:r>
          </w:p>
        </w:tc>
      </w:tr>
      <w:tr w:rsidR="00E811AB" w:rsidRPr="002A48D2" w14:paraId="0C9788CF" w14:textId="77777777" w:rsidTr="0083764A">
        <w:trPr>
          <w:trHeight w:val="284"/>
        </w:trPr>
        <w:tc>
          <w:tcPr>
            <w:tcW w:w="3701" w:type="dxa"/>
            <w:shd w:val="clear" w:color="auto" w:fill="auto"/>
            <w:hideMark/>
          </w:tcPr>
          <w:p w14:paraId="1532E6D2" w14:textId="77777777" w:rsidR="00E811AB" w:rsidRPr="00934B46" w:rsidRDefault="00E811AB" w:rsidP="0083764A">
            <w:pPr>
              <w:rPr>
                <w:sz w:val="18"/>
                <w:szCs w:val="18"/>
              </w:rPr>
            </w:pPr>
            <w:r w:rsidRPr="00934B46">
              <w:rPr>
                <w:sz w:val="18"/>
                <w:szCs w:val="18"/>
              </w:rPr>
              <w:lastRenderedPageBreak/>
              <w:t>НАЦИОНАЛЬНАЯ ЭКОНОМИКА</w:t>
            </w:r>
          </w:p>
        </w:tc>
        <w:tc>
          <w:tcPr>
            <w:tcW w:w="709" w:type="dxa"/>
            <w:shd w:val="clear" w:color="auto" w:fill="auto"/>
            <w:hideMark/>
          </w:tcPr>
          <w:p w14:paraId="5CCDC78D" w14:textId="77777777" w:rsidR="00E811AB" w:rsidRPr="00934B46" w:rsidRDefault="00E811AB" w:rsidP="0083764A">
            <w:pPr>
              <w:jc w:val="center"/>
              <w:rPr>
                <w:sz w:val="18"/>
                <w:szCs w:val="18"/>
              </w:rPr>
            </w:pPr>
            <w:r w:rsidRPr="00934B46">
              <w:rPr>
                <w:sz w:val="18"/>
                <w:szCs w:val="18"/>
              </w:rPr>
              <w:t> </w:t>
            </w:r>
          </w:p>
        </w:tc>
        <w:tc>
          <w:tcPr>
            <w:tcW w:w="1275" w:type="dxa"/>
            <w:shd w:val="clear" w:color="auto" w:fill="auto"/>
            <w:hideMark/>
          </w:tcPr>
          <w:p w14:paraId="5D6D4E14" w14:textId="77777777" w:rsidR="00E811AB" w:rsidRPr="00934B46" w:rsidRDefault="00E811AB" w:rsidP="0083764A">
            <w:pPr>
              <w:jc w:val="center"/>
              <w:rPr>
                <w:sz w:val="18"/>
                <w:szCs w:val="18"/>
              </w:rPr>
            </w:pPr>
            <w:r w:rsidRPr="00934B46">
              <w:rPr>
                <w:sz w:val="18"/>
                <w:szCs w:val="18"/>
              </w:rPr>
              <w:t> </w:t>
            </w:r>
          </w:p>
        </w:tc>
        <w:tc>
          <w:tcPr>
            <w:tcW w:w="567" w:type="dxa"/>
            <w:shd w:val="clear" w:color="auto" w:fill="auto"/>
            <w:hideMark/>
          </w:tcPr>
          <w:p w14:paraId="455937A5" w14:textId="77777777" w:rsidR="00E811AB" w:rsidRPr="00934B46" w:rsidRDefault="00E811AB" w:rsidP="0083764A">
            <w:pPr>
              <w:jc w:val="center"/>
              <w:rPr>
                <w:sz w:val="18"/>
                <w:szCs w:val="18"/>
              </w:rPr>
            </w:pPr>
            <w:r w:rsidRPr="00934B46">
              <w:rPr>
                <w:sz w:val="18"/>
                <w:szCs w:val="18"/>
              </w:rPr>
              <w:t> </w:t>
            </w:r>
          </w:p>
        </w:tc>
        <w:tc>
          <w:tcPr>
            <w:tcW w:w="1276" w:type="dxa"/>
            <w:shd w:val="clear" w:color="auto" w:fill="auto"/>
            <w:hideMark/>
          </w:tcPr>
          <w:p w14:paraId="0AB8A1BE" w14:textId="77777777" w:rsidR="00E811AB" w:rsidRPr="00934B46" w:rsidRDefault="00E811AB" w:rsidP="0083764A">
            <w:pPr>
              <w:jc w:val="center"/>
              <w:rPr>
                <w:sz w:val="18"/>
                <w:szCs w:val="18"/>
              </w:rPr>
            </w:pPr>
            <w:r w:rsidRPr="00934B46">
              <w:rPr>
                <w:sz w:val="18"/>
                <w:szCs w:val="18"/>
              </w:rPr>
              <w:t>2 422,2</w:t>
            </w:r>
          </w:p>
        </w:tc>
        <w:tc>
          <w:tcPr>
            <w:tcW w:w="1418" w:type="dxa"/>
            <w:shd w:val="clear" w:color="auto" w:fill="auto"/>
            <w:hideMark/>
          </w:tcPr>
          <w:p w14:paraId="68219F9B" w14:textId="77777777" w:rsidR="00E811AB" w:rsidRPr="00934B46" w:rsidRDefault="00E811AB" w:rsidP="0083764A">
            <w:pPr>
              <w:jc w:val="center"/>
              <w:rPr>
                <w:sz w:val="18"/>
                <w:szCs w:val="18"/>
              </w:rPr>
            </w:pPr>
            <w:r w:rsidRPr="00934B46">
              <w:rPr>
                <w:sz w:val="18"/>
                <w:szCs w:val="18"/>
              </w:rPr>
              <w:t>1 573,2</w:t>
            </w:r>
          </w:p>
        </w:tc>
        <w:tc>
          <w:tcPr>
            <w:tcW w:w="1275" w:type="dxa"/>
            <w:shd w:val="clear" w:color="auto" w:fill="auto"/>
            <w:hideMark/>
          </w:tcPr>
          <w:p w14:paraId="6CF4F63E" w14:textId="77777777" w:rsidR="00E811AB" w:rsidRPr="00934B46" w:rsidRDefault="00E811AB" w:rsidP="0083764A">
            <w:pPr>
              <w:jc w:val="center"/>
              <w:rPr>
                <w:sz w:val="18"/>
                <w:szCs w:val="18"/>
              </w:rPr>
            </w:pPr>
            <w:r w:rsidRPr="00934B46">
              <w:rPr>
                <w:sz w:val="18"/>
                <w:szCs w:val="18"/>
              </w:rPr>
              <w:t>1 573,2</w:t>
            </w:r>
          </w:p>
        </w:tc>
      </w:tr>
      <w:tr w:rsidR="00E811AB" w:rsidRPr="002A48D2" w14:paraId="3EEC1886" w14:textId="77777777" w:rsidTr="0083764A">
        <w:trPr>
          <w:trHeight w:val="284"/>
        </w:trPr>
        <w:tc>
          <w:tcPr>
            <w:tcW w:w="3701" w:type="dxa"/>
            <w:shd w:val="clear" w:color="auto" w:fill="auto"/>
            <w:hideMark/>
          </w:tcPr>
          <w:p w14:paraId="2C683069" w14:textId="77777777" w:rsidR="00E811AB" w:rsidRPr="00934B46" w:rsidRDefault="00E811AB" w:rsidP="0083764A">
            <w:pPr>
              <w:outlineLvl w:val="0"/>
              <w:rPr>
                <w:sz w:val="18"/>
                <w:szCs w:val="18"/>
              </w:rPr>
            </w:pPr>
            <w:r w:rsidRPr="00934B46">
              <w:rPr>
                <w:sz w:val="18"/>
                <w:szCs w:val="18"/>
              </w:rPr>
              <w:t>Сельское хозяйство и рыболовство</w:t>
            </w:r>
          </w:p>
        </w:tc>
        <w:tc>
          <w:tcPr>
            <w:tcW w:w="709" w:type="dxa"/>
            <w:shd w:val="clear" w:color="auto" w:fill="auto"/>
            <w:hideMark/>
          </w:tcPr>
          <w:p w14:paraId="3416035D" w14:textId="77777777" w:rsidR="00E811AB" w:rsidRPr="00934B46" w:rsidRDefault="00E811AB" w:rsidP="0083764A">
            <w:pPr>
              <w:jc w:val="center"/>
              <w:outlineLvl w:val="0"/>
              <w:rPr>
                <w:sz w:val="18"/>
                <w:szCs w:val="18"/>
              </w:rPr>
            </w:pPr>
            <w:r w:rsidRPr="00934B46">
              <w:rPr>
                <w:sz w:val="18"/>
                <w:szCs w:val="18"/>
              </w:rPr>
              <w:t>0405</w:t>
            </w:r>
          </w:p>
        </w:tc>
        <w:tc>
          <w:tcPr>
            <w:tcW w:w="1275" w:type="dxa"/>
            <w:shd w:val="clear" w:color="auto" w:fill="auto"/>
            <w:hideMark/>
          </w:tcPr>
          <w:p w14:paraId="4B8BCABF" w14:textId="77777777" w:rsidR="00E811AB" w:rsidRPr="00934B46" w:rsidRDefault="00E811AB" w:rsidP="0083764A">
            <w:pPr>
              <w:jc w:val="center"/>
              <w:outlineLvl w:val="0"/>
              <w:rPr>
                <w:sz w:val="18"/>
                <w:szCs w:val="18"/>
              </w:rPr>
            </w:pPr>
            <w:r w:rsidRPr="00934B46">
              <w:rPr>
                <w:sz w:val="18"/>
                <w:szCs w:val="18"/>
              </w:rPr>
              <w:t> </w:t>
            </w:r>
          </w:p>
        </w:tc>
        <w:tc>
          <w:tcPr>
            <w:tcW w:w="567" w:type="dxa"/>
            <w:shd w:val="clear" w:color="auto" w:fill="auto"/>
            <w:hideMark/>
          </w:tcPr>
          <w:p w14:paraId="4CEDD18F"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5A8D426D" w14:textId="77777777" w:rsidR="00E811AB" w:rsidRPr="00934B46" w:rsidRDefault="00E811AB" w:rsidP="0083764A">
            <w:pPr>
              <w:jc w:val="center"/>
              <w:outlineLvl w:val="0"/>
              <w:rPr>
                <w:sz w:val="18"/>
                <w:szCs w:val="18"/>
              </w:rPr>
            </w:pPr>
            <w:r w:rsidRPr="00934B46">
              <w:rPr>
                <w:sz w:val="18"/>
                <w:szCs w:val="18"/>
              </w:rPr>
              <w:t>1 026,5</w:t>
            </w:r>
          </w:p>
        </w:tc>
        <w:tc>
          <w:tcPr>
            <w:tcW w:w="1418" w:type="dxa"/>
            <w:shd w:val="clear" w:color="auto" w:fill="auto"/>
            <w:hideMark/>
          </w:tcPr>
          <w:p w14:paraId="783A2384" w14:textId="77777777" w:rsidR="00E811AB" w:rsidRPr="00934B46" w:rsidRDefault="00E811AB" w:rsidP="0083764A">
            <w:pPr>
              <w:jc w:val="center"/>
              <w:outlineLvl w:val="0"/>
              <w:rPr>
                <w:sz w:val="18"/>
                <w:szCs w:val="18"/>
              </w:rPr>
            </w:pPr>
            <w:r w:rsidRPr="00934B46">
              <w:rPr>
                <w:sz w:val="18"/>
                <w:szCs w:val="18"/>
              </w:rPr>
              <w:t>1 026,5</w:t>
            </w:r>
          </w:p>
        </w:tc>
        <w:tc>
          <w:tcPr>
            <w:tcW w:w="1275" w:type="dxa"/>
            <w:shd w:val="clear" w:color="auto" w:fill="auto"/>
            <w:hideMark/>
          </w:tcPr>
          <w:p w14:paraId="69716993" w14:textId="77777777" w:rsidR="00E811AB" w:rsidRPr="00934B46" w:rsidRDefault="00E811AB" w:rsidP="0083764A">
            <w:pPr>
              <w:jc w:val="center"/>
              <w:outlineLvl w:val="0"/>
              <w:rPr>
                <w:sz w:val="18"/>
                <w:szCs w:val="18"/>
              </w:rPr>
            </w:pPr>
            <w:r w:rsidRPr="00934B46">
              <w:rPr>
                <w:sz w:val="18"/>
                <w:szCs w:val="18"/>
              </w:rPr>
              <w:t>1 026,5</w:t>
            </w:r>
          </w:p>
        </w:tc>
      </w:tr>
      <w:tr w:rsidR="00E811AB" w:rsidRPr="002A48D2" w14:paraId="61EAD963" w14:textId="77777777" w:rsidTr="0083764A">
        <w:trPr>
          <w:trHeight w:val="284"/>
        </w:trPr>
        <w:tc>
          <w:tcPr>
            <w:tcW w:w="3701" w:type="dxa"/>
            <w:shd w:val="clear" w:color="auto" w:fill="auto"/>
            <w:hideMark/>
          </w:tcPr>
          <w:p w14:paraId="0275AAA5" w14:textId="77777777" w:rsidR="00E811AB" w:rsidRPr="00934B46" w:rsidRDefault="00E811AB" w:rsidP="0083764A">
            <w:pPr>
              <w:outlineLvl w:val="1"/>
              <w:rPr>
                <w:sz w:val="18"/>
                <w:szCs w:val="18"/>
              </w:rPr>
            </w:pPr>
            <w:r w:rsidRPr="00934B46">
              <w:rPr>
                <w:sz w:val="18"/>
                <w:szCs w:val="18"/>
              </w:rPr>
              <w:t>Муниципальная программа 'Развитие агропромышленного комплекса Бессоновского района Пензенской области'</w:t>
            </w:r>
          </w:p>
        </w:tc>
        <w:tc>
          <w:tcPr>
            <w:tcW w:w="709" w:type="dxa"/>
            <w:shd w:val="clear" w:color="auto" w:fill="auto"/>
            <w:hideMark/>
          </w:tcPr>
          <w:p w14:paraId="772026DF" w14:textId="77777777" w:rsidR="00E811AB" w:rsidRPr="00934B46" w:rsidRDefault="00E811AB" w:rsidP="0083764A">
            <w:pPr>
              <w:jc w:val="center"/>
              <w:outlineLvl w:val="1"/>
              <w:rPr>
                <w:sz w:val="18"/>
                <w:szCs w:val="18"/>
              </w:rPr>
            </w:pPr>
            <w:r w:rsidRPr="00934B46">
              <w:rPr>
                <w:sz w:val="18"/>
                <w:szCs w:val="18"/>
              </w:rPr>
              <w:t>0405</w:t>
            </w:r>
          </w:p>
        </w:tc>
        <w:tc>
          <w:tcPr>
            <w:tcW w:w="1275" w:type="dxa"/>
            <w:shd w:val="clear" w:color="auto" w:fill="auto"/>
            <w:hideMark/>
          </w:tcPr>
          <w:p w14:paraId="27803C4A" w14:textId="77777777" w:rsidR="00E811AB" w:rsidRPr="00934B46" w:rsidRDefault="00E811AB" w:rsidP="0083764A">
            <w:pPr>
              <w:jc w:val="center"/>
              <w:outlineLvl w:val="1"/>
              <w:rPr>
                <w:sz w:val="18"/>
                <w:szCs w:val="18"/>
              </w:rPr>
            </w:pPr>
            <w:r w:rsidRPr="00934B46">
              <w:rPr>
                <w:sz w:val="18"/>
                <w:szCs w:val="18"/>
              </w:rPr>
              <w:t>0900000000</w:t>
            </w:r>
          </w:p>
        </w:tc>
        <w:tc>
          <w:tcPr>
            <w:tcW w:w="567" w:type="dxa"/>
            <w:shd w:val="clear" w:color="auto" w:fill="auto"/>
            <w:hideMark/>
          </w:tcPr>
          <w:p w14:paraId="7D95B66D"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738461BD" w14:textId="77777777" w:rsidR="00E811AB" w:rsidRPr="00934B46" w:rsidRDefault="00E811AB" w:rsidP="0083764A">
            <w:pPr>
              <w:jc w:val="center"/>
              <w:outlineLvl w:val="1"/>
              <w:rPr>
                <w:sz w:val="18"/>
                <w:szCs w:val="18"/>
              </w:rPr>
            </w:pPr>
            <w:r w:rsidRPr="00934B46">
              <w:rPr>
                <w:sz w:val="18"/>
                <w:szCs w:val="18"/>
              </w:rPr>
              <w:t>1 026,5</w:t>
            </w:r>
          </w:p>
        </w:tc>
        <w:tc>
          <w:tcPr>
            <w:tcW w:w="1418" w:type="dxa"/>
            <w:shd w:val="clear" w:color="auto" w:fill="auto"/>
            <w:hideMark/>
          </w:tcPr>
          <w:p w14:paraId="38A69076" w14:textId="77777777" w:rsidR="00E811AB" w:rsidRPr="00934B46" w:rsidRDefault="00E811AB" w:rsidP="0083764A">
            <w:pPr>
              <w:jc w:val="center"/>
              <w:outlineLvl w:val="1"/>
              <w:rPr>
                <w:sz w:val="18"/>
                <w:szCs w:val="18"/>
              </w:rPr>
            </w:pPr>
            <w:r w:rsidRPr="00934B46">
              <w:rPr>
                <w:sz w:val="18"/>
                <w:szCs w:val="18"/>
              </w:rPr>
              <w:t>1 026,5</w:t>
            </w:r>
          </w:p>
        </w:tc>
        <w:tc>
          <w:tcPr>
            <w:tcW w:w="1275" w:type="dxa"/>
            <w:shd w:val="clear" w:color="auto" w:fill="auto"/>
            <w:hideMark/>
          </w:tcPr>
          <w:p w14:paraId="6900E1FF" w14:textId="77777777" w:rsidR="00E811AB" w:rsidRPr="00934B46" w:rsidRDefault="00E811AB" w:rsidP="0083764A">
            <w:pPr>
              <w:jc w:val="center"/>
              <w:outlineLvl w:val="1"/>
              <w:rPr>
                <w:sz w:val="18"/>
                <w:szCs w:val="18"/>
              </w:rPr>
            </w:pPr>
            <w:r w:rsidRPr="00934B46">
              <w:rPr>
                <w:sz w:val="18"/>
                <w:szCs w:val="18"/>
              </w:rPr>
              <w:t>1 026,5</w:t>
            </w:r>
          </w:p>
        </w:tc>
      </w:tr>
      <w:tr w:rsidR="00E811AB" w:rsidRPr="002A48D2" w14:paraId="7731A814" w14:textId="77777777" w:rsidTr="0083764A">
        <w:trPr>
          <w:trHeight w:val="284"/>
        </w:trPr>
        <w:tc>
          <w:tcPr>
            <w:tcW w:w="3701" w:type="dxa"/>
            <w:shd w:val="clear" w:color="auto" w:fill="auto"/>
            <w:hideMark/>
          </w:tcPr>
          <w:p w14:paraId="09A29E6F" w14:textId="77777777" w:rsidR="00E811AB" w:rsidRPr="00934B46" w:rsidRDefault="00E811AB" w:rsidP="0083764A">
            <w:pPr>
              <w:outlineLvl w:val="2"/>
              <w:rPr>
                <w:sz w:val="18"/>
                <w:szCs w:val="18"/>
              </w:rPr>
            </w:pPr>
            <w:r w:rsidRPr="00934B46">
              <w:rPr>
                <w:sz w:val="18"/>
                <w:szCs w:val="18"/>
              </w:rPr>
              <w:t>Комплексы процессных мероприятий 'Повышение эффективной деятельности в развитии сельского хозяйства Бессоновского района Пензенской области"</w:t>
            </w:r>
          </w:p>
        </w:tc>
        <w:tc>
          <w:tcPr>
            <w:tcW w:w="709" w:type="dxa"/>
            <w:shd w:val="clear" w:color="auto" w:fill="auto"/>
            <w:hideMark/>
          </w:tcPr>
          <w:p w14:paraId="3EA4B847" w14:textId="77777777" w:rsidR="00E811AB" w:rsidRPr="00934B46" w:rsidRDefault="00E811AB" w:rsidP="0083764A">
            <w:pPr>
              <w:jc w:val="center"/>
              <w:outlineLvl w:val="2"/>
              <w:rPr>
                <w:sz w:val="18"/>
                <w:szCs w:val="18"/>
              </w:rPr>
            </w:pPr>
            <w:r w:rsidRPr="00934B46">
              <w:rPr>
                <w:sz w:val="18"/>
                <w:szCs w:val="18"/>
              </w:rPr>
              <w:t>0405</w:t>
            </w:r>
          </w:p>
        </w:tc>
        <w:tc>
          <w:tcPr>
            <w:tcW w:w="1275" w:type="dxa"/>
            <w:shd w:val="clear" w:color="auto" w:fill="auto"/>
            <w:hideMark/>
          </w:tcPr>
          <w:p w14:paraId="503E5F39" w14:textId="77777777" w:rsidR="00E811AB" w:rsidRPr="00934B46" w:rsidRDefault="00E811AB" w:rsidP="0083764A">
            <w:pPr>
              <w:jc w:val="center"/>
              <w:outlineLvl w:val="2"/>
              <w:rPr>
                <w:sz w:val="18"/>
                <w:szCs w:val="18"/>
              </w:rPr>
            </w:pPr>
            <w:r w:rsidRPr="00934B46">
              <w:rPr>
                <w:sz w:val="18"/>
                <w:szCs w:val="18"/>
              </w:rPr>
              <w:t>0920000000</w:t>
            </w:r>
          </w:p>
        </w:tc>
        <w:tc>
          <w:tcPr>
            <w:tcW w:w="567" w:type="dxa"/>
            <w:shd w:val="clear" w:color="auto" w:fill="auto"/>
            <w:hideMark/>
          </w:tcPr>
          <w:p w14:paraId="03D7E8F9"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0D115514" w14:textId="77777777" w:rsidR="00E811AB" w:rsidRPr="00934B46" w:rsidRDefault="00E811AB" w:rsidP="0083764A">
            <w:pPr>
              <w:jc w:val="center"/>
              <w:outlineLvl w:val="2"/>
              <w:rPr>
                <w:sz w:val="18"/>
                <w:szCs w:val="18"/>
              </w:rPr>
            </w:pPr>
            <w:r w:rsidRPr="00934B46">
              <w:rPr>
                <w:sz w:val="18"/>
                <w:szCs w:val="18"/>
              </w:rPr>
              <w:t>1 026,5</w:t>
            </w:r>
          </w:p>
        </w:tc>
        <w:tc>
          <w:tcPr>
            <w:tcW w:w="1418" w:type="dxa"/>
            <w:shd w:val="clear" w:color="auto" w:fill="auto"/>
            <w:hideMark/>
          </w:tcPr>
          <w:p w14:paraId="6CF991B7" w14:textId="77777777" w:rsidR="00E811AB" w:rsidRPr="00934B46" w:rsidRDefault="00E811AB" w:rsidP="0083764A">
            <w:pPr>
              <w:jc w:val="center"/>
              <w:outlineLvl w:val="2"/>
              <w:rPr>
                <w:sz w:val="18"/>
                <w:szCs w:val="18"/>
              </w:rPr>
            </w:pPr>
            <w:r w:rsidRPr="00934B46">
              <w:rPr>
                <w:sz w:val="18"/>
                <w:szCs w:val="18"/>
              </w:rPr>
              <w:t>1 026,5</w:t>
            </w:r>
          </w:p>
        </w:tc>
        <w:tc>
          <w:tcPr>
            <w:tcW w:w="1275" w:type="dxa"/>
            <w:shd w:val="clear" w:color="auto" w:fill="auto"/>
            <w:hideMark/>
          </w:tcPr>
          <w:p w14:paraId="3D581530" w14:textId="77777777" w:rsidR="00E811AB" w:rsidRPr="00934B46" w:rsidRDefault="00E811AB" w:rsidP="0083764A">
            <w:pPr>
              <w:jc w:val="center"/>
              <w:outlineLvl w:val="2"/>
              <w:rPr>
                <w:sz w:val="18"/>
                <w:szCs w:val="18"/>
              </w:rPr>
            </w:pPr>
            <w:r w:rsidRPr="00934B46">
              <w:rPr>
                <w:sz w:val="18"/>
                <w:szCs w:val="18"/>
              </w:rPr>
              <w:t>1 026,5</w:t>
            </w:r>
          </w:p>
        </w:tc>
      </w:tr>
      <w:tr w:rsidR="00E811AB" w:rsidRPr="002A48D2" w14:paraId="6D2A4F17" w14:textId="77777777" w:rsidTr="0083764A">
        <w:trPr>
          <w:trHeight w:val="284"/>
        </w:trPr>
        <w:tc>
          <w:tcPr>
            <w:tcW w:w="3701" w:type="dxa"/>
            <w:shd w:val="clear" w:color="auto" w:fill="auto"/>
            <w:hideMark/>
          </w:tcPr>
          <w:p w14:paraId="4709F8B5" w14:textId="77777777" w:rsidR="00E811AB" w:rsidRPr="00934B46" w:rsidRDefault="00E811AB" w:rsidP="0083764A">
            <w:pPr>
              <w:outlineLvl w:val="3"/>
              <w:rPr>
                <w:sz w:val="18"/>
                <w:szCs w:val="18"/>
              </w:rPr>
            </w:pPr>
            <w:r w:rsidRPr="00934B46">
              <w:rPr>
                <w:sz w:val="18"/>
                <w:szCs w:val="18"/>
              </w:rPr>
              <w:t>Комплекс процессных мероприятий 'Финансовое обеспечение государственных полномочий Пензенской области в сфере сельского хозяйства"</w:t>
            </w:r>
          </w:p>
        </w:tc>
        <w:tc>
          <w:tcPr>
            <w:tcW w:w="709" w:type="dxa"/>
            <w:shd w:val="clear" w:color="auto" w:fill="auto"/>
            <w:hideMark/>
          </w:tcPr>
          <w:p w14:paraId="649711E4" w14:textId="77777777" w:rsidR="00E811AB" w:rsidRPr="00934B46" w:rsidRDefault="00E811AB" w:rsidP="0083764A">
            <w:pPr>
              <w:jc w:val="center"/>
              <w:outlineLvl w:val="3"/>
              <w:rPr>
                <w:sz w:val="18"/>
                <w:szCs w:val="18"/>
              </w:rPr>
            </w:pPr>
            <w:r w:rsidRPr="00934B46">
              <w:rPr>
                <w:sz w:val="18"/>
                <w:szCs w:val="18"/>
              </w:rPr>
              <w:t>0405</w:t>
            </w:r>
          </w:p>
        </w:tc>
        <w:tc>
          <w:tcPr>
            <w:tcW w:w="1275" w:type="dxa"/>
            <w:shd w:val="clear" w:color="auto" w:fill="auto"/>
            <w:hideMark/>
          </w:tcPr>
          <w:p w14:paraId="12964560" w14:textId="77777777" w:rsidR="00E811AB" w:rsidRPr="00934B46" w:rsidRDefault="00E811AB" w:rsidP="0083764A">
            <w:pPr>
              <w:jc w:val="center"/>
              <w:outlineLvl w:val="3"/>
              <w:rPr>
                <w:sz w:val="18"/>
                <w:szCs w:val="18"/>
              </w:rPr>
            </w:pPr>
            <w:r w:rsidRPr="00934B46">
              <w:rPr>
                <w:sz w:val="18"/>
                <w:szCs w:val="18"/>
              </w:rPr>
              <w:t>0920100000</w:t>
            </w:r>
          </w:p>
        </w:tc>
        <w:tc>
          <w:tcPr>
            <w:tcW w:w="567" w:type="dxa"/>
            <w:shd w:val="clear" w:color="auto" w:fill="auto"/>
            <w:hideMark/>
          </w:tcPr>
          <w:p w14:paraId="29F03CC8"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00589462" w14:textId="77777777" w:rsidR="00E811AB" w:rsidRPr="00934B46" w:rsidRDefault="00E811AB" w:rsidP="0083764A">
            <w:pPr>
              <w:jc w:val="center"/>
              <w:outlineLvl w:val="3"/>
              <w:rPr>
                <w:sz w:val="18"/>
                <w:szCs w:val="18"/>
              </w:rPr>
            </w:pPr>
            <w:r w:rsidRPr="00934B46">
              <w:rPr>
                <w:sz w:val="18"/>
                <w:szCs w:val="18"/>
              </w:rPr>
              <w:t>966,5</w:t>
            </w:r>
          </w:p>
        </w:tc>
        <w:tc>
          <w:tcPr>
            <w:tcW w:w="1418" w:type="dxa"/>
            <w:shd w:val="clear" w:color="auto" w:fill="auto"/>
            <w:hideMark/>
          </w:tcPr>
          <w:p w14:paraId="61413144" w14:textId="77777777" w:rsidR="00E811AB" w:rsidRPr="00934B46" w:rsidRDefault="00E811AB" w:rsidP="0083764A">
            <w:pPr>
              <w:jc w:val="center"/>
              <w:outlineLvl w:val="3"/>
              <w:rPr>
                <w:sz w:val="18"/>
                <w:szCs w:val="18"/>
              </w:rPr>
            </w:pPr>
            <w:r w:rsidRPr="00934B46">
              <w:rPr>
                <w:sz w:val="18"/>
                <w:szCs w:val="18"/>
              </w:rPr>
              <w:t>966,5</w:t>
            </w:r>
          </w:p>
        </w:tc>
        <w:tc>
          <w:tcPr>
            <w:tcW w:w="1275" w:type="dxa"/>
            <w:shd w:val="clear" w:color="auto" w:fill="auto"/>
            <w:hideMark/>
          </w:tcPr>
          <w:p w14:paraId="1D0BEA5A" w14:textId="77777777" w:rsidR="00E811AB" w:rsidRPr="00934B46" w:rsidRDefault="00E811AB" w:rsidP="0083764A">
            <w:pPr>
              <w:jc w:val="center"/>
              <w:outlineLvl w:val="3"/>
              <w:rPr>
                <w:sz w:val="18"/>
                <w:szCs w:val="18"/>
              </w:rPr>
            </w:pPr>
            <w:r w:rsidRPr="00934B46">
              <w:rPr>
                <w:sz w:val="18"/>
                <w:szCs w:val="18"/>
              </w:rPr>
              <w:t>966,5</w:t>
            </w:r>
          </w:p>
        </w:tc>
      </w:tr>
      <w:tr w:rsidR="00E811AB" w:rsidRPr="002A48D2" w14:paraId="3147F00F" w14:textId="77777777" w:rsidTr="0083764A">
        <w:trPr>
          <w:trHeight w:val="284"/>
        </w:trPr>
        <w:tc>
          <w:tcPr>
            <w:tcW w:w="3701" w:type="dxa"/>
            <w:shd w:val="clear" w:color="auto" w:fill="auto"/>
            <w:hideMark/>
          </w:tcPr>
          <w:p w14:paraId="0B2921BD" w14:textId="77777777" w:rsidR="00E811AB" w:rsidRPr="00934B46" w:rsidRDefault="00E811AB" w:rsidP="0083764A">
            <w:pPr>
              <w:outlineLvl w:val="4"/>
              <w:rPr>
                <w:sz w:val="18"/>
                <w:szCs w:val="18"/>
              </w:rPr>
            </w:pPr>
            <w:r w:rsidRPr="00934B46">
              <w:rPr>
                <w:sz w:val="18"/>
                <w:szCs w:val="18"/>
              </w:rPr>
              <w:t>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709" w:type="dxa"/>
            <w:shd w:val="clear" w:color="auto" w:fill="auto"/>
            <w:hideMark/>
          </w:tcPr>
          <w:p w14:paraId="44001737" w14:textId="77777777" w:rsidR="00E811AB" w:rsidRPr="00934B46" w:rsidRDefault="00E811AB" w:rsidP="0083764A">
            <w:pPr>
              <w:jc w:val="center"/>
              <w:outlineLvl w:val="4"/>
              <w:rPr>
                <w:sz w:val="18"/>
                <w:szCs w:val="18"/>
              </w:rPr>
            </w:pPr>
            <w:r w:rsidRPr="00934B46">
              <w:rPr>
                <w:sz w:val="18"/>
                <w:szCs w:val="18"/>
              </w:rPr>
              <w:t>0405</w:t>
            </w:r>
          </w:p>
        </w:tc>
        <w:tc>
          <w:tcPr>
            <w:tcW w:w="1275" w:type="dxa"/>
            <w:shd w:val="clear" w:color="auto" w:fill="auto"/>
            <w:hideMark/>
          </w:tcPr>
          <w:p w14:paraId="528784BA" w14:textId="77777777" w:rsidR="00E811AB" w:rsidRPr="00934B46" w:rsidRDefault="00E811AB" w:rsidP="0083764A">
            <w:pPr>
              <w:jc w:val="center"/>
              <w:outlineLvl w:val="4"/>
              <w:rPr>
                <w:sz w:val="18"/>
                <w:szCs w:val="18"/>
              </w:rPr>
            </w:pPr>
            <w:r w:rsidRPr="00934B46">
              <w:rPr>
                <w:sz w:val="18"/>
                <w:szCs w:val="18"/>
              </w:rPr>
              <w:t>0920174520</w:t>
            </w:r>
          </w:p>
        </w:tc>
        <w:tc>
          <w:tcPr>
            <w:tcW w:w="567" w:type="dxa"/>
            <w:shd w:val="clear" w:color="auto" w:fill="auto"/>
            <w:hideMark/>
          </w:tcPr>
          <w:p w14:paraId="33FBB50E"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5A5D99A0" w14:textId="77777777" w:rsidR="00E811AB" w:rsidRPr="00934B46" w:rsidRDefault="00E811AB" w:rsidP="0083764A">
            <w:pPr>
              <w:jc w:val="center"/>
              <w:outlineLvl w:val="4"/>
              <w:rPr>
                <w:sz w:val="18"/>
                <w:szCs w:val="18"/>
              </w:rPr>
            </w:pPr>
            <w:r w:rsidRPr="00934B46">
              <w:rPr>
                <w:sz w:val="18"/>
                <w:szCs w:val="18"/>
              </w:rPr>
              <w:t>966,5</w:t>
            </w:r>
          </w:p>
        </w:tc>
        <w:tc>
          <w:tcPr>
            <w:tcW w:w="1418" w:type="dxa"/>
            <w:shd w:val="clear" w:color="auto" w:fill="auto"/>
            <w:hideMark/>
          </w:tcPr>
          <w:p w14:paraId="53DB6A29" w14:textId="77777777" w:rsidR="00E811AB" w:rsidRPr="00934B46" w:rsidRDefault="00E811AB" w:rsidP="0083764A">
            <w:pPr>
              <w:jc w:val="center"/>
              <w:outlineLvl w:val="4"/>
              <w:rPr>
                <w:sz w:val="18"/>
                <w:szCs w:val="18"/>
              </w:rPr>
            </w:pPr>
            <w:r w:rsidRPr="00934B46">
              <w:rPr>
                <w:sz w:val="18"/>
                <w:szCs w:val="18"/>
              </w:rPr>
              <w:t>966,5</w:t>
            </w:r>
          </w:p>
        </w:tc>
        <w:tc>
          <w:tcPr>
            <w:tcW w:w="1275" w:type="dxa"/>
            <w:shd w:val="clear" w:color="auto" w:fill="auto"/>
            <w:hideMark/>
          </w:tcPr>
          <w:p w14:paraId="23849B56" w14:textId="77777777" w:rsidR="00E811AB" w:rsidRPr="00934B46" w:rsidRDefault="00E811AB" w:rsidP="0083764A">
            <w:pPr>
              <w:jc w:val="center"/>
              <w:outlineLvl w:val="4"/>
              <w:rPr>
                <w:sz w:val="18"/>
                <w:szCs w:val="18"/>
              </w:rPr>
            </w:pPr>
            <w:r w:rsidRPr="00934B46">
              <w:rPr>
                <w:sz w:val="18"/>
                <w:szCs w:val="18"/>
              </w:rPr>
              <w:t>966,5</w:t>
            </w:r>
          </w:p>
        </w:tc>
      </w:tr>
      <w:tr w:rsidR="00E811AB" w:rsidRPr="002A48D2" w14:paraId="5D215D3E" w14:textId="77777777" w:rsidTr="0083764A">
        <w:trPr>
          <w:trHeight w:val="284"/>
        </w:trPr>
        <w:tc>
          <w:tcPr>
            <w:tcW w:w="3701" w:type="dxa"/>
            <w:shd w:val="clear" w:color="auto" w:fill="auto"/>
            <w:hideMark/>
          </w:tcPr>
          <w:p w14:paraId="2FD143AC"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0A1DD742" w14:textId="77777777" w:rsidR="00E811AB" w:rsidRPr="00934B46" w:rsidRDefault="00E811AB" w:rsidP="0083764A">
            <w:pPr>
              <w:jc w:val="center"/>
              <w:outlineLvl w:val="6"/>
              <w:rPr>
                <w:sz w:val="18"/>
                <w:szCs w:val="18"/>
              </w:rPr>
            </w:pPr>
            <w:r w:rsidRPr="00934B46">
              <w:rPr>
                <w:sz w:val="18"/>
                <w:szCs w:val="18"/>
              </w:rPr>
              <w:t>0405</w:t>
            </w:r>
          </w:p>
        </w:tc>
        <w:tc>
          <w:tcPr>
            <w:tcW w:w="1275" w:type="dxa"/>
            <w:shd w:val="clear" w:color="auto" w:fill="auto"/>
            <w:hideMark/>
          </w:tcPr>
          <w:p w14:paraId="35D7B42D" w14:textId="77777777" w:rsidR="00E811AB" w:rsidRPr="00934B46" w:rsidRDefault="00E811AB" w:rsidP="0083764A">
            <w:pPr>
              <w:jc w:val="center"/>
              <w:outlineLvl w:val="6"/>
              <w:rPr>
                <w:sz w:val="18"/>
                <w:szCs w:val="18"/>
              </w:rPr>
            </w:pPr>
            <w:r w:rsidRPr="00934B46">
              <w:rPr>
                <w:sz w:val="18"/>
                <w:szCs w:val="18"/>
              </w:rPr>
              <w:t>0920174520</w:t>
            </w:r>
          </w:p>
        </w:tc>
        <w:tc>
          <w:tcPr>
            <w:tcW w:w="567" w:type="dxa"/>
            <w:shd w:val="clear" w:color="auto" w:fill="auto"/>
            <w:hideMark/>
          </w:tcPr>
          <w:p w14:paraId="2F27FAD7"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2BCED170" w14:textId="77777777" w:rsidR="00E811AB" w:rsidRPr="00934B46" w:rsidRDefault="00E811AB" w:rsidP="0083764A">
            <w:pPr>
              <w:jc w:val="center"/>
              <w:outlineLvl w:val="6"/>
              <w:rPr>
                <w:sz w:val="18"/>
                <w:szCs w:val="18"/>
              </w:rPr>
            </w:pPr>
            <w:r w:rsidRPr="00934B46">
              <w:rPr>
                <w:sz w:val="18"/>
                <w:szCs w:val="18"/>
              </w:rPr>
              <w:t>966,5</w:t>
            </w:r>
          </w:p>
        </w:tc>
        <w:tc>
          <w:tcPr>
            <w:tcW w:w="1418" w:type="dxa"/>
            <w:shd w:val="clear" w:color="auto" w:fill="auto"/>
            <w:hideMark/>
          </w:tcPr>
          <w:p w14:paraId="38458C88" w14:textId="77777777" w:rsidR="00E811AB" w:rsidRPr="00934B46" w:rsidRDefault="00E811AB" w:rsidP="0083764A">
            <w:pPr>
              <w:jc w:val="center"/>
              <w:outlineLvl w:val="6"/>
              <w:rPr>
                <w:sz w:val="18"/>
                <w:szCs w:val="18"/>
              </w:rPr>
            </w:pPr>
            <w:r w:rsidRPr="00934B46">
              <w:rPr>
                <w:sz w:val="18"/>
                <w:szCs w:val="18"/>
              </w:rPr>
              <w:t>966,5</w:t>
            </w:r>
          </w:p>
        </w:tc>
        <w:tc>
          <w:tcPr>
            <w:tcW w:w="1275" w:type="dxa"/>
            <w:shd w:val="clear" w:color="auto" w:fill="auto"/>
            <w:hideMark/>
          </w:tcPr>
          <w:p w14:paraId="5F2D04E3" w14:textId="77777777" w:rsidR="00E811AB" w:rsidRPr="00934B46" w:rsidRDefault="00E811AB" w:rsidP="0083764A">
            <w:pPr>
              <w:jc w:val="center"/>
              <w:outlineLvl w:val="6"/>
              <w:rPr>
                <w:sz w:val="18"/>
                <w:szCs w:val="18"/>
              </w:rPr>
            </w:pPr>
            <w:r w:rsidRPr="00934B46">
              <w:rPr>
                <w:sz w:val="18"/>
                <w:szCs w:val="18"/>
              </w:rPr>
              <w:t>966,5</w:t>
            </w:r>
          </w:p>
        </w:tc>
      </w:tr>
      <w:tr w:rsidR="00E811AB" w:rsidRPr="002A48D2" w14:paraId="118A661D" w14:textId="77777777" w:rsidTr="0083764A">
        <w:trPr>
          <w:trHeight w:val="284"/>
        </w:trPr>
        <w:tc>
          <w:tcPr>
            <w:tcW w:w="3701" w:type="dxa"/>
            <w:shd w:val="clear" w:color="auto" w:fill="auto"/>
            <w:hideMark/>
          </w:tcPr>
          <w:p w14:paraId="6402F920" w14:textId="77777777" w:rsidR="00E811AB" w:rsidRPr="00934B46" w:rsidRDefault="00E811AB" w:rsidP="0083764A">
            <w:pPr>
              <w:outlineLvl w:val="3"/>
              <w:rPr>
                <w:sz w:val="18"/>
                <w:szCs w:val="18"/>
              </w:rPr>
            </w:pPr>
            <w:r w:rsidRPr="00934B46">
              <w:rPr>
                <w:sz w:val="18"/>
                <w:szCs w:val="18"/>
              </w:rPr>
              <w:t>Комплекс процессных мероприятий "Поддержка сельского хозяйства в Бессоновском районе Пензенской области"</w:t>
            </w:r>
          </w:p>
        </w:tc>
        <w:tc>
          <w:tcPr>
            <w:tcW w:w="709" w:type="dxa"/>
            <w:shd w:val="clear" w:color="auto" w:fill="auto"/>
            <w:hideMark/>
          </w:tcPr>
          <w:p w14:paraId="611C2627" w14:textId="77777777" w:rsidR="00E811AB" w:rsidRPr="00934B46" w:rsidRDefault="00E811AB" w:rsidP="0083764A">
            <w:pPr>
              <w:jc w:val="center"/>
              <w:outlineLvl w:val="3"/>
              <w:rPr>
                <w:sz w:val="18"/>
                <w:szCs w:val="18"/>
              </w:rPr>
            </w:pPr>
            <w:r w:rsidRPr="00934B46">
              <w:rPr>
                <w:sz w:val="18"/>
                <w:szCs w:val="18"/>
              </w:rPr>
              <w:t>0405</w:t>
            </w:r>
          </w:p>
        </w:tc>
        <w:tc>
          <w:tcPr>
            <w:tcW w:w="1275" w:type="dxa"/>
            <w:shd w:val="clear" w:color="auto" w:fill="auto"/>
            <w:hideMark/>
          </w:tcPr>
          <w:p w14:paraId="0FF084BB" w14:textId="77777777" w:rsidR="00E811AB" w:rsidRPr="00934B46" w:rsidRDefault="00E811AB" w:rsidP="0083764A">
            <w:pPr>
              <w:jc w:val="center"/>
              <w:outlineLvl w:val="3"/>
              <w:rPr>
                <w:sz w:val="18"/>
                <w:szCs w:val="18"/>
              </w:rPr>
            </w:pPr>
            <w:r w:rsidRPr="00934B46">
              <w:rPr>
                <w:sz w:val="18"/>
                <w:szCs w:val="18"/>
              </w:rPr>
              <w:t>0920200000</w:t>
            </w:r>
          </w:p>
        </w:tc>
        <w:tc>
          <w:tcPr>
            <w:tcW w:w="567" w:type="dxa"/>
            <w:shd w:val="clear" w:color="auto" w:fill="auto"/>
            <w:hideMark/>
          </w:tcPr>
          <w:p w14:paraId="1920B641"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16FC978F" w14:textId="77777777" w:rsidR="00E811AB" w:rsidRPr="00934B46" w:rsidRDefault="00E811AB" w:rsidP="0083764A">
            <w:pPr>
              <w:jc w:val="center"/>
              <w:outlineLvl w:val="3"/>
              <w:rPr>
                <w:sz w:val="18"/>
                <w:szCs w:val="18"/>
              </w:rPr>
            </w:pPr>
            <w:r w:rsidRPr="00934B46">
              <w:rPr>
                <w:sz w:val="18"/>
                <w:szCs w:val="18"/>
              </w:rPr>
              <w:t>60,0</w:t>
            </w:r>
          </w:p>
        </w:tc>
        <w:tc>
          <w:tcPr>
            <w:tcW w:w="1418" w:type="dxa"/>
            <w:shd w:val="clear" w:color="auto" w:fill="auto"/>
            <w:hideMark/>
          </w:tcPr>
          <w:p w14:paraId="734F0869" w14:textId="77777777" w:rsidR="00E811AB" w:rsidRPr="00934B46" w:rsidRDefault="00E811AB" w:rsidP="0083764A">
            <w:pPr>
              <w:jc w:val="center"/>
              <w:outlineLvl w:val="3"/>
              <w:rPr>
                <w:sz w:val="18"/>
                <w:szCs w:val="18"/>
              </w:rPr>
            </w:pPr>
            <w:r w:rsidRPr="00934B46">
              <w:rPr>
                <w:sz w:val="18"/>
                <w:szCs w:val="18"/>
              </w:rPr>
              <w:t>60,0</w:t>
            </w:r>
          </w:p>
        </w:tc>
        <w:tc>
          <w:tcPr>
            <w:tcW w:w="1275" w:type="dxa"/>
            <w:shd w:val="clear" w:color="auto" w:fill="auto"/>
            <w:hideMark/>
          </w:tcPr>
          <w:p w14:paraId="3A029E94" w14:textId="77777777" w:rsidR="00E811AB" w:rsidRPr="00934B46" w:rsidRDefault="00E811AB" w:rsidP="0083764A">
            <w:pPr>
              <w:jc w:val="center"/>
              <w:outlineLvl w:val="3"/>
              <w:rPr>
                <w:sz w:val="18"/>
                <w:szCs w:val="18"/>
              </w:rPr>
            </w:pPr>
            <w:r w:rsidRPr="00934B46">
              <w:rPr>
                <w:sz w:val="18"/>
                <w:szCs w:val="18"/>
              </w:rPr>
              <w:t>60,0</w:t>
            </w:r>
          </w:p>
        </w:tc>
      </w:tr>
      <w:tr w:rsidR="00E811AB" w:rsidRPr="002A48D2" w14:paraId="1E2DB720" w14:textId="77777777" w:rsidTr="0083764A">
        <w:trPr>
          <w:trHeight w:val="284"/>
        </w:trPr>
        <w:tc>
          <w:tcPr>
            <w:tcW w:w="3701" w:type="dxa"/>
            <w:shd w:val="clear" w:color="auto" w:fill="auto"/>
            <w:hideMark/>
          </w:tcPr>
          <w:p w14:paraId="057C31EB" w14:textId="77777777" w:rsidR="00E811AB" w:rsidRPr="00934B46" w:rsidRDefault="00E811AB" w:rsidP="0083764A">
            <w:pPr>
              <w:outlineLvl w:val="4"/>
              <w:rPr>
                <w:sz w:val="18"/>
                <w:szCs w:val="18"/>
              </w:rPr>
            </w:pPr>
            <w:r w:rsidRPr="00934B46">
              <w:rPr>
                <w:sz w:val="18"/>
                <w:szCs w:val="18"/>
              </w:rPr>
              <w:t>Проведение Дня сельского хозяйства</w:t>
            </w:r>
          </w:p>
        </w:tc>
        <w:tc>
          <w:tcPr>
            <w:tcW w:w="709" w:type="dxa"/>
            <w:shd w:val="clear" w:color="auto" w:fill="auto"/>
            <w:hideMark/>
          </w:tcPr>
          <w:p w14:paraId="0893AD83" w14:textId="77777777" w:rsidR="00E811AB" w:rsidRPr="00934B46" w:rsidRDefault="00E811AB" w:rsidP="0083764A">
            <w:pPr>
              <w:jc w:val="center"/>
              <w:outlineLvl w:val="4"/>
              <w:rPr>
                <w:sz w:val="18"/>
                <w:szCs w:val="18"/>
              </w:rPr>
            </w:pPr>
            <w:r w:rsidRPr="00934B46">
              <w:rPr>
                <w:sz w:val="18"/>
                <w:szCs w:val="18"/>
              </w:rPr>
              <w:t>0405</w:t>
            </w:r>
          </w:p>
        </w:tc>
        <w:tc>
          <w:tcPr>
            <w:tcW w:w="1275" w:type="dxa"/>
            <w:shd w:val="clear" w:color="auto" w:fill="auto"/>
            <w:hideMark/>
          </w:tcPr>
          <w:p w14:paraId="2474235A" w14:textId="77777777" w:rsidR="00E811AB" w:rsidRPr="00934B46" w:rsidRDefault="00E811AB" w:rsidP="0083764A">
            <w:pPr>
              <w:jc w:val="center"/>
              <w:outlineLvl w:val="4"/>
              <w:rPr>
                <w:sz w:val="18"/>
                <w:szCs w:val="18"/>
              </w:rPr>
            </w:pPr>
            <w:r w:rsidRPr="00934B46">
              <w:rPr>
                <w:sz w:val="18"/>
                <w:szCs w:val="18"/>
              </w:rPr>
              <w:t>0920263240</w:t>
            </w:r>
          </w:p>
        </w:tc>
        <w:tc>
          <w:tcPr>
            <w:tcW w:w="567" w:type="dxa"/>
            <w:shd w:val="clear" w:color="auto" w:fill="auto"/>
            <w:hideMark/>
          </w:tcPr>
          <w:p w14:paraId="167D0658"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55691EDB" w14:textId="77777777" w:rsidR="00E811AB" w:rsidRPr="00934B46" w:rsidRDefault="00E811AB" w:rsidP="0083764A">
            <w:pPr>
              <w:jc w:val="center"/>
              <w:outlineLvl w:val="4"/>
              <w:rPr>
                <w:sz w:val="18"/>
                <w:szCs w:val="18"/>
              </w:rPr>
            </w:pPr>
            <w:r w:rsidRPr="00934B46">
              <w:rPr>
                <w:sz w:val="18"/>
                <w:szCs w:val="18"/>
              </w:rPr>
              <w:t>60,0</w:t>
            </w:r>
          </w:p>
        </w:tc>
        <w:tc>
          <w:tcPr>
            <w:tcW w:w="1418" w:type="dxa"/>
            <w:shd w:val="clear" w:color="auto" w:fill="auto"/>
            <w:hideMark/>
          </w:tcPr>
          <w:p w14:paraId="3CD19CF0" w14:textId="77777777" w:rsidR="00E811AB" w:rsidRPr="00934B46" w:rsidRDefault="00E811AB" w:rsidP="0083764A">
            <w:pPr>
              <w:jc w:val="center"/>
              <w:outlineLvl w:val="4"/>
              <w:rPr>
                <w:sz w:val="18"/>
                <w:szCs w:val="18"/>
              </w:rPr>
            </w:pPr>
            <w:r w:rsidRPr="00934B46">
              <w:rPr>
                <w:sz w:val="18"/>
                <w:szCs w:val="18"/>
              </w:rPr>
              <w:t>60,0</w:t>
            </w:r>
          </w:p>
        </w:tc>
        <w:tc>
          <w:tcPr>
            <w:tcW w:w="1275" w:type="dxa"/>
            <w:shd w:val="clear" w:color="auto" w:fill="auto"/>
            <w:hideMark/>
          </w:tcPr>
          <w:p w14:paraId="507E73CF" w14:textId="77777777" w:rsidR="00E811AB" w:rsidRPr="00934B46" w:rsidRDefault="00E811AB" w:rsidP="0083764A">
            <w:pPr>
              <w:jc w:val="center"/>
              <w:outlineLvl w:val="4"/>
              <w:rPr>
                <w:sz w:val="18"/>
                <w:szCs w:val="18"/>
              </w:rPr>
            </w:pPr>
            <w:r w:rsidRPr="00934B46">
              <w:rPr>
                <w:sz w:val="18"/>
                <w:szCs w:val="18"/>
              </w:rPr>
              <w:t>60,0</w:t>
            </w:r>
          </w:p>
        </w:tc>
      </w:tr>
      <w:tr w:rsidR="00E811AB" w:rsidRPr="002A48D2" w14:paraId="0F0F4A9F" w14:textId="77777777" w:rsidTr="0083764A">
        <w:trPr>
          <w:trHeight w:val="284"/>
        </w:trPr>
        <w:tc>
          <w:tcPr>
            <w:tcW w:w="3701" w:type="dxa"/>
            <w:shd w:val="clear" w:color="auto" w:fill="auto"/>
            <w:hideMark/>
          </w:tcPr>
          <w:p w14:paraId="5AD701D1"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056D9BCD" w14:textId="77777777" w:rsidR="00E811AB" w:rsidRPr="00934B46" w:rsidRDefault="00E811AB" w:rsidP="0083764A">
            <w:pPr>
              <w:jc w:val="center"/>
              <w:outlineLvl w:val="6"/>
              <w:rPr>
                <w:sz w:val="18"/>
                <w:szCs w:val="18"/>
              </w:rPr>
            </w:pPr>
            <w:r w:rsidRPr="00934B46">
              <w:rPr>
                <w:sz w:val="18"/>
                <w:szCs w:val="18"/>
              </w:rPr>
              <w:t>0405</w:t>
            </w:r>
          </w:p>
        </w:tc>
        <w:tc>
          <w:tcPr>
            <w:tcW w:w="1275" w:type="dxa"/>
            <w:shd w:val="clear" w:color="auto" w:fill="auto"/>
            <w:hideMark/>
          </w:tcPr>
          <w:p w14:paraId="58FEB806" w14:textId="77777777" w:rsidR="00E811AB" w:rsidRPr="00934B46" w:rsidRDefault="00E811AB" w:rsidP="0083764A">
            <w:pPr>
              <w:jc w:val="center"/>
              <w:outlineLvl w:val="6"/>
              <w:rPr>
                <w:sz w:val="18"/>
                <w:szCs w:val="18"/>
              </w:rPr>
            </w:pPr>
            <w:r w:rsidRPr="00934B46">
              <w:rPr>
                <w:sz w:val="18"/>
                <w:szCs w:val="18"/>
              </w:rPr>
              <w:t>0920263240</w:t>
            </w:r>
          </w:p>
        </w:tc>
        <w:tc>
          <w:tcPr>
            <w:tcW w:w="567" w:type="dxa"/>
            <w:shd w:val="clear" w:color="auto" w:fill="auto"/>
            <w:hideMark/>
          </w:tcPr>
          <w:p w14:paraId="3EE6B2FE"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336D9AEF" w14:textId="77777777" w:rsidR="00E811AB" w:rsidRPr="00934B46" w:rsidRDefault="00E811AB" w:rsidP="0083764A">
            <w:pPr>
              <w:jc w:val="center"/>
              <w:outlineLvl w:val="6"/>
              <w:rPr>
                <w:sz w:val="18"/>
                <w:szCs w:val="18"/>
              </w:rPr>
            </w:pPr>
            <w:r w:rsidRPr="00934B46">
              <w:rPr>
                <w:sz w:val="18"/>
                <w:szCs w:val="18"/>
              </w:rPr>
              <w:t>60,0</w:t>
            </w:r>
          </w:p>
        </w:tc>
        <w:tc>
          <w:tcPr>
            <w:tcW w:w="1418" w:type="dxa"/>
            <w:shd w:val="clear" w:color="auto" w:fill="auto"/>
            <w:hideMark/>
          </w:tcPr>
          <w:p w14:paraId="0EDD8271" w14:textId="77777777" w:rsidR="00E811AB" w:rsidRPr="00934B46" w:rsidRDefault="00E811AB" w:rsidP="0083764A">
            <w:pPr>
              <w:jc w:val="center"/>
              <w:outlineLvl w:val="6"/>
              <w:rPr>
                <w:sz w:val="18"/>
                <w:szCs w:val="18"/>
              </w:rPr>
            </w:pPr>
            <w:r w:rsidRPr="00934B46">
              <w:rPr>
                <w:sz w:val="18"/>
                <w:szCs w:val="18"/>
              </w:rPr>
              <w:t>60,0</w:t>
            </w:r>
          </w:p>
        </w:tc>
        <w:tc>
          <w:tcPr>
            <w:tcW w:w="1275" w:type="dxa"/>
            <w:shd w:val="clear" w:color="auto" w:fill="auto"/>
            <w:hideMark/>
          </w:tcPr>
          <w:p w14:paraId="62E1E4B1" w14:textId="77777777" w:rsidR="00E811AB" w:rsidRPr="00934B46" w:rsidRDefault="00E811AB" w:rsidP="0083764A">
            <w:pPr>
              <w:jc w:val="center"/>
              <w:outlineLvl w:val="6"/>
              <w:rPr>
                <w:sz w:val="18"/>
                <w:szCs w:val="18"/>
              </w:rPr>
            </w:pPr>
            <w:r w:rsidRPr="00934B46">
              <w:rPr>
                <w:sz w:val="18"/>
                <w:szCs w:val="18"/>
              </w:rPr>
              <w:t>60,0</w:t>
            </w:r>
          </w:p>
        </w:tc>
      </w:tr>
      <w:tr w:rsidR="00E811AB" w:rsidRPr="002A48D2" w14:paraId="43FA3A6A" w14:textId="77777777" w:rsidTr="0083764A">
        <w:trPr>
          <w:trHeight w:val="284"/>
        </w:trPr>
        <w:tc>
          <w:tcPr>
            <w:tcW w:w="3701" w:type="dxa"/>
            <w:shd w:val="clear" w:color="auto" w:fill="auto"/>
            <w:hideMark/>
          </w:tcPr>
          <w:p w14:paraId="58AE73F3" w14:textId="77777777" w:rsidR="00E811AB" w:rsidRPr="00934B46" w:rsidRDefault="00E811AB" w:rsidP="0083764A">
            <w:pPr>
              <w:outlineLvl w:val="0"/>
              <w:rPr>
                <w:sz w:val="18"/>
                <w:szCs w:val="18"/>
              </w:rPr>
            </w:pPr>
            <w:r w:rsidRPr="00934B46">
              <w:rPr>
                <w:sz w:val="18"/>
                <w:szCs w:val="18"/>
              </w:rPr>
              <w:t>Другие вопросы в области национальной экономики</w:t>
            </w:r>
          </w:p>
        </w:tc>
        <w:tc>
          <w:tcPr>
            <w:tcW w:w="709" w:type="dxa"/>
            <w:shd w:val="clear" w:color="auto" w:fill="auto"/>
            <w:hideMark/>
          </w:tcPr>
          <w:p w14:paraId="37A32857" w14:textId="77777777" w:rsidR="00E811AB" w:rsidRPr="00934B46" w:rsidRDefault="00E811AB" w:rsidP="0083764A">
            <w:pPr>
              <w:jc w:val="center"/>
              <w:outlineLvl w:val="0"/>
              <w:rPr>
                <w:sz w:val="18"/>
                <w:szCs w:val="18"/>
              </w:rPr>
            </w:pPr>
            <w:r w:rsidRPr="00934B46">
              <w:rPr>
                <w:sz w:val="18"/>
                <w:szCs w:val="18"/>
              </w:rPr>
              <w:t>0412</w:t>
            </w:r>
          </w:p>
        </w:tc>
        <w:tc>
          <w:tcPr>
            <w:tcW w:w="1275" w:type="dxa"/>
            <w:shd w:val="clear" w:color="auto" w:fill="auto"/>
            <w:hideMark/>
          </w:tcPr>
          <w:p w14:paraId="094F5D23" w14:textId="77777777" w:rsidR="00E811AB" w:rsidRPr="00934B46" w:rsidRDefault="00E811AB" w:rsidP="0083764A">
            <w:pPr>
              <w:jc w:val="center"/>
              <w:outlineLvl w:val="0"/>
              <w:rPr>
                <w:sz w:val="18"/>
                <w:szCs w:val="18"/>
              </w:rPr>
            </w:pPr>
            <w:r w:rsidRPr="00934B46">
              <w:rPr>
                <w:sz w:val="18"/>
                <w:szCs w:val="18"/>
              </w:rPr>
              <w:t> </w:t>
            </w:r>
          </w:p>
        </w:tc>
        <w:tc>
          <w:tcPr>
            <w:tcW w:w="567" w:type="dxa"/>
            <w:shd w:val="clear" w:color="auto" w:fill="auto"/>
            <w:hideMark/>
          </w:tcPr>
          <w:p w14:paraId="44B4BECA"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65081243" w14:textId="77777777" w:rsidR="00E811AB" w:rsidRPr="00934B46" w:rsidRDefault="00E811AB" w:rsidP="0083764A">
            <w:pPr>
              <w:jc w:val="center"/>
              <w:outlineLvl w:val="0"/>
              <w:rPr>
                <w:sz w:val="18"/>
                <w:szCs w:val="18"/>
              </w:rPr>
            </w:pPr>
            <w:r w:rsidRPr="00934B46">
              <w:rPr>
                <w:sz w:val="18"/>
                <w:szCs w:val="18"/>
              </w:rPr>
              <w:t>1 395,7</w:t>
            </w:r>
          </w:p>
        </w:tc>
        <w:tc>
          <w:tcPr>
            <w:tcW w:w="1418" w:type="dxa"/>
            <w:shd w:val="clear" w:color="auto" w:fill="auto"/>
            <w:hideMark/>
          </w:tcPr>
          <w:p w14:paraId="01B18E1A" w14:textId="77777777" w:rsidR="00E811AB" w:rsidRPr="00934B46" w:rsidRDefault="00E811AB" w:rsidP="0083764A">
            <w:pPr>
              <w:jc w:val="center"/>
              <w:outlineLvl w:val="0"/>
              <w:rPr>
                <w:sz w:val="18"/>
                <w:szCs w:val="18"/>
              </w:rPr>
            </w:pPr>
            <w:r w:rsidRPr="00934B46">
              <w:rPr>
                <w:sz w:val="18"/>
                <w:szCs w:val="18"/>
              </w:rPr>
              <w:t>546,7</w:t>
            </w:r>
          </w:p>
        </w:tc>
        <w:tc>
          <w:tcPr>
            <w:tcW w:w="1275" w:type="dxa"/>
            <w:shd w:val="clear" w:color="auto" w:fill="auto"/>
            <w:hideMark/>
          </w:tcPr>
          <w:p w14:paraId="13A5354B" w14:textId="77777777" w:rsidR="00E811AB" w:rsidRPr="00934B46" w:rsidRDefault="00E811AB" w:rsidP="0083764A">
            <w:pPr>
              <w:jc w:val="center"/>
              <w:outlineLvl w:val="0"/>
              <w:rPr>
                <w:sz w:val="18"/>
                <w:szCs w:val="18"/>
              </w:rPr>
            </w:pPr>
            <w:r w:rsidRPr="00934B46">
              <w:rPr>
                <w:sz w:val="18"/>
                <w:szCs w:val="18"/>
              </w:rPr>
              <w:t>546,7</w:t>
            </w:r>
          </w:p>
        </w:tc>
      </w:tr>
      <w:tr w:rsidR="00E811AB" w:rsidRPr="002A48D2" w14:paraId="068DA1CB" w14:textId="77777777" w:rsidTr="0083764A">
        <w:trPr>
          <w:trHeight w:val="284"/>
        </w:trPr>
        <w:tc>
          <w:tcPr>
            <w:tcW w:w="3701" w:type="dxa"/>
            <w:shd w:val="clear" w:color="auto" w:fill="auto"/>
            <w:hideMark/>
          </w:tcPr>
          <w:p w14:paraId="719FDFE1" w14:textId="77777777" w:rsidR="00E811AB" w:rsidRPr="00934B46" w:rsidRDefault="00E811AB" w:rsidP="0083764A">
            <w:pPr>
              <w:outlineLvl w:val="1"/>
              <w:rPr>
                <w:sz w:val="18"/>
                <w:szCs w:val="18"/>
              </w:rPr>
            </w:pPr>
            <w:r w:rsidRPr="00934B46">
              <w:rPr>
                <w:sz w:val="18"/>
                <w:szCs w:val="18"/>
              </w:rPr>
              <w:t>Муниципальная программа ' Развитие инвестиционного потенциала, предпринимательской деятельности и торговли в Бессоновском районе Пензенской области'</w:t>
            </w:r>
          </w:p>
        </w:tc>
        <w:tc>
          <w:tcPr>
            <w:tcW w:w="709" w:type="dxa"/>
            <w:shd w:val="clear" w:color="auto" w:fill="auto"/>
            <w:hideMark/>
          </w:tcPr>
          <w:p w14:paraId="1D5C9FBE" w14:textId="77777777" w:rsidR="00E811AB" w:rsidRPr="00934B46" w:rsidRDefault="00E811AB" w:rsidP="0083764A">
            <w:pPr>
              <w:jc w:val="center"/>
              <w:outlineLvl w:val="1"/>
              <w:rPr>
                <w:sz w:val="18"/>
                <w:szCs w:val="18"/>
              </w:rPr>
            </w:pPr>
            <w:r w:rsidRPr="00934B46">
              <w:rPr>
                <w:sz w:val="18"/>
                <w:szCs w:val="18"/>
              </w:rPr>
              <w:t>0412</w:t>
            </w:r>
          </w:p>
        </w:tc>
        <w:tc>
          <w:tcPr>
            <w:tcW w:w="1275" w:type="dxa"/>
            <w:shd w:val="clear" w:color="auto" w:fill="auto"/>
            <w:hideMark/>
          </w:tcPr>
          <w:p w14:paraId="0569102C" w14:textId="77777777" w:rsidR="00E811AB" w:rsidRPr="00934B46" w:rsidRDefault="00E811AB" w:rsidP="0083764A">
            <w:pPr>
              <w:jc w:val="center"/>
              <w:outlineLvl w:val="1"/>
              <w:rPr>
                <w:sz w:val="18"/>
                <w:szCs w:val="18"/>
              </w:rPr>
            </w:pPr>
            <w:r w:rsidRPr="00934B46">
              <w:rPr>
                <w:sz w:val="18"/>
                <w:szCs w:val="18"/>
              </w:rPr>
              <w:t>0600000000</w:t>
            </w:r>
          </w:p>
        </w:tc>
        <w:tc>
          <w:tcPr>
            <w:tcW w:w="567" w:type="dxa"/>
            <w:shd w:val="clear" w:color="auto" w:fill="auto"/>
            <w:hideMark/>
          </w:tcPr>
          <w:p w14:paraId="2A9E1ACA"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0E7670B5" w14:textId="77777777" w:rsidR="00E811AB" w:rsidRPr="00934B46" w:rsidRDefault="00E811AB" w:rsidP="0083764A">
            <w:pPr>
              <w:jc w:val="center"/>
              <w:outlineLvl w:val="1"/>
              <w:rPr>
                <w:sz w:val="18"/>
                <w:szCs w:val="18"/>
              </w:rPr>
            </w:pPr>
            <w:r w:rsidRPr="00934B46">
              <w:rPr>
                <w:sz w:val="18"/>
                <w:szCs w:val="18"/>
              </w:rPr>
              <w:t>245,0</w:t>
            </w:r>
          </w:p>
        </w:tc>
        <w:tc>
          <w:tcPr>
            <w:tcW w:w="1418" w:type="dxa"/>
            <w:shd w:val="clear" w:color="auto" w:fill="auto"/>
            <w:hideMark/>
          </w:tcPr>
          <w:p w14:paraId="70CE8181" w14:textId="77777777" w:rsidR="00E811AB" w:rsidRPr="00934B46" w:rsidRDefault="00E811AB" w:rsidP="0083764A">
            <w:pPr>
              <w:jc w:val="center"/>
              <w:outlineLvl w:val="1"/>
              <w:rPr>
                <w:sz w:val="18"/>
                <w:szCs w:val="18"/>
              </w:rPr>
            </w:pPr>
            <w:r w:rsidRPr="00934B46">
              <w:rPr>
                <w:sz w:val="18"/>
                <w:szCs w:val="18"/>
              </w:rPr>
              <w:t>245,0</w:t>
            </w:r>
          </w:p>
        </w:tc>
        <w:tc>
          <w:tcPr>
            <w:tcW w:w="1275" w:type="dxa"/>
            <w:shd w:val="clear" w:color="auto" w:fill="auto"/>
            <w:hideMark/>
          </w:tcPr>
          <w:p w14:paraId="3D4B2315" w14:textId="77777777" w:rsidR="00E811AB" w:rsidRPr="00934B46" w:rsidRDefault="00E811AB" w:rsidP="0083764A">
            <w:pPr>
              <w:jc w:val="center"/>
              <w:outlineLvl w:val="1"/>
              <w:rPr>
                <w:sz w:val="18"/>
                <w:szCs w:val="18"/>
              </w:rPr>
            </w:pPr>
            <w:r w:rsidRPr="00934B46">
              <w:rPr>
                <w:sz w:val="18"/>
                <w:szCs w:val="18"/>
              </w:rPr>
              <w:t>245,0</w:t>
            </w:r>
          </w:p>
        </w:tc>
      </w:tr>
      <w:tr w:rsidR="00E811AB" w:rsidRPr="002A48D2" w14:paraId="45924C0D" w14:textId="77777777" w:rsidTr="0083764A">
        <w:trPr>
          <w:trHeight w:val="284"/>
        </w:trPr>
        <w:tc>
          <w:tcPr>
            <w:tcW w:w="3701" w:type="dxa"/>
            <w:shd w:val="clear" w:color="auto" w:fill="auto"/>
            <w:hideMark/>
          </w:tcPr>
          <w:p w14:paraId="02848EF7" w14:textId="77777777" w:rsidR="00E811AB" w:rsidRPr="00934B46" w:rsidRDefault="00E811AB" w:rsidP="0083764A">
            <w:pPr>
              <w:outlineLvl w:val="2"/>
              <w:rPr>
                <w:sz w:val="18"/>
                <w:szCs w:val="18"/>
              </w:rPr>
            </w:pPr>
            <w:r w:rsidRPr="00934B46">
              <w:rPr>
                <w:sz w:val="18"/>
                <w:szCs w:val="18"/>
              </w:rPr>
              <w:t>Комплексы процессных мероприятий ' Развитие инвестиционного потенциала'</w:t>
            </w:r>
          </w:p>
        </w:tc>
        <w:tc>
          <w:tcPr>
            <w:tcW w:w="709" w:type="dxa"/>
            <w:shd w:val="clear" w:color="auto" w:fill="auto"/>
            <w:hideMark/>
          </w:tcPr>
          <w:p w14:paraId="326D3F45" w14:textId="77777777" w:rsidR="00E811AB" w:rsidRPr="00934B46" w:rsidRDefault="00E811AB" w:rsidP="0083764A">
            <w:pPr>
              <w:jc w:val="center"/>
              <w:outlineLvl w:val="2"/>
              <w:rPr>
                <w:sz w:val="18"/>
                <w:szCs w:val="18"/>
              </w:rPr>
            </w:pPr>
            <w:r w:rsidRPr="00934B46">
              <w:rPr>
                <w:sz w:val="18"/>
                <w:szCs w:val="18"/>
              </w:rPr>
              <w:t>0412</w:t>
            </w:r>
          </w:p>
        </w:tc>
        <w:tc>
          <w:tcPr>
            <w:tcW w:w="1275" w:type="dxa"/>
            <w:shd w:val="clear" w:color="auto" w:fill="auto"/>
            <w:hideMark/>
          </w:tcPr>
          <w:p w14:paraId="242113FC" w14:textId="77777777" w:rsidR="00E811AB" w:rsidRPr="00934B46" w:rsidRDefault="00E811AB" w:rsidP="0083764A">
            <w:pPr>
              <w:jc w:val="center"/>
              <w:outlineLvl w:val="2"/>
              <w:rPr>
                <w:sz w:val="18"/>
                <w:szCs w:val="18"/>
              </w:rPr>
            </w:pPr>
            <w:r w:rsidRPr="00934B46">
              <w:rPr>
                <w:sz w:val="18"/>
                <w:szCs w:val="18"/>
              </w:rPr>
              <w:t>0610000000</w:t>
            </w:r>
          </w:p>
        </w:tc>
        <w:tc>
          <w:tcPr>
            <w:tcW w:w="567" w:type="dxa"/>
            <w:shd w:val="clear" w:color="auto" w:fill="auto"/>
            <w:hideMark/>
          </w:tcPr>
          <w:p w14:paraId="240873D4"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73505837" w14:textId="77777777" w:rsidR="00E811AB" w:rsidRPr="00934B46" w:rsidRDefault="00E811AB" w:rsidP="0083764A">
            <w:pPr>
              <w:jc w:val="center"/>
              <w:outlineLvl w:val="2"/>
              <w:rPr>
                <w:sz w:val="18"/>
                <w:szCs w:val="18"/>
              </w:rPr>
            </w:pPr>
            <w:r w:rsidRPr="00934B46">
              <w:rPr>
                <w:sz w:val="18"/>
                <w:szCs w:val="18"/>
              </w:rPr>
              <w:t>35,0</w:t>
            </w:r>
          </w:p>
        </w:tc>
        <w:tc>
          <w:tcPr>
            <w:tcW w:w="1418" w:type="dxa"/>
            <w:shd w:val="clear" w:color="auto" w:fill="auto"/>
            <w:hideMark/>
          </w:tcPr>
          <w:p w14:paraId="6C552BC4" w14:textId="77777777" w:rsidR="00E811AB" w:rsidRPr="00934B46" w:rsidRDefault="00E811AB" w:rsidP="0083764A">
            <w:pPr>
              <w:jc w:val="center"/>
              <w:outlineLvl w:val="2"/>
              <w:rPr>
                <w:sz w:val="18"/>
                <w:szCs w:val="18"/>
              </w:rPr>
            </w:pPr>
            <w:r w:rsidRPr="00934B46">
              <w:rPr>
                <w:sz w:val="18"/>
                <w:szCs w:val="18"/>
              </w:rPr>
              <w:t>35,0</w:t>
            </w:r>
          </w:p>
        </w:tc>
        <w:tc>
          <w:tcPr>
            <w:tcW w:w="1275" w:type="dxa"/>
            <w:shd w:val="clear" w:color="auto" w:fill="auto"/>
            <w:hideMark/>
          </w:tcPr>
          <w:p w14:paraId="1A7CECBA" w14:textId="77777777" w:rsidR="00E811AB" w:rsidRPr="00934B46" w:rsidRDefault="00E811AB" w:rsidP="0083764A">
            <w:pPr>
              <w:jc w:val="center"/>
              <w:outlineLvl w:val="2"/>
              <w:rPr>
                <w:sz w:val="18"/>
                <w:szCs w:val="18"/>
              </w:rPr>
            </w:pPr>
            <w:r w:rsidRPr="00934B46">
              <w:rPr>
                <w:sz w:val="18"/>
                <w:szCs w:val="18"/>
              </w:rPr>
              <w:t>35,0</w:t>
            </w:r>
          </w:p>
        </w:tc>
      </w:tr>
      <w:tr w:rsidR="00E811AB" w:rsidRPr="002A48D2" w14:paraId="4268B30F" w14:textId="77777777" w:rsidTr="0083764A">
        <w:trPr>
          <w:trHeight w:val="284"/>
        </w:trPr>
        <w:tc>
          <w:tcPr>
            <w:tcW w:w="3701" w:type="dxa"/>
            <w:shd w:val="clear" w:color="auto" w:fill="auto"/>
            <w:hideMark/>
          </w:tcPr>
          <w:p w14:paraId="187C5635" w14:textId="77777777" w:rsidR="00E811AB" w:rsidRPr="00934B46" w:rsidRDefault="00E811AB" w:rsidP="0083764A">
            <w:pPr>
              <w:outlineLvl w:val="3"/>
              <w:rPr>
                <w:sz w:val="18"/>
                <w:szCs w:val="18"/>
              </w:rPr>
            </w:pPr>
            <w:r w:rsidRPr="00934B46">
              <w:rPr>
                <w:sz w:val="18"/>
                <w:szCs w:val="18"/>
              </w:rPr>
              <w:t>Комплекс процессных мероприятий 'Формирование положительного инвестиционного имиджа Бессоновского района Пензенской области и создание доступной инфраструктуры для размещения производственных и иных объектов инвесторов'</w:t>
            </w:r>
          </w:p>
        </w:tc>
        <w:tc>
          <w:tcPr>
            <w:tcW w:w="709" w:type="dxa"/>
            <w:shd w:val="clear" w:color="auto" w:fill="auto"/>
            <w:hideMark/>
          </w:tcPr>
          <w:p w14:paraId="7503EDAB" w14:textId="77777777" w:rsidR="00E811AB" w:rsidRPr="00934B46" w:rsidRDefault="00E811AB" w:rsidP="0083764A">
            <w:pPr>
              <w:jc w:val="center"/>
              <w:outlineLvl w:val="3"/>
              <w:rPr>
                <w:sz w:val="18"/>
                <w:szCs w:val="18"/>
              </w:rPr>
            </w:pPr>
            <w:r w:rsidRPr="00934B46">
              <w:rPr>
                <w:sz w:val="18"/>
                <w:szCs w:val="18"/>
              </w:rPr>
              <w:t>0412</w:t>
            </w:r>
          </w:p>
        </w:tc>
        <w:tc>
          <w:tcPr>
            <w:tcW w:w="1275" w:type="dxa"/>
            <w:shd w:val="clear" w:color="auto" w:fill="auto"/>
            <w:hideMark/>
          </w:tcPr>
          <w:p w14:paraId="32C19EBA" w14:textId="77777777" w:rsidR="00E811AB" w:rsidRPr="00934B46" w:rsidRDefault="00E811AB" w:rsidP="0083764A">
            <w:pPr>
              <w:jc w:val="center"/>
              <w:outlineLvl w:val="3"/>
              <w:rPr>
                <w:sz w:val="18"/>
                <w:szCs w:val="18"/>
              </w:rPr>
            </w:pPr>
            <w:r w:rsidRPr="00934B46">
              <w:rPr>
                <w:sz w:val="18"/>
                <w:szCs w:val="18"/>
              </w:rPr>
              <w:t>0610100000</w:t>
            </w:r>
          </w:p>
        </w:tc>
        <w:tc>
          <w:tcPr>
            <w:tcW w:w="567" w:type="dxa"/>
            <w:shd w:val="clear" w:color="auto" w:fill="auto"/>
            <w:hideMark/>
          </w:tcPr>
          <w:p w14:paraId="48F304BC"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2E097EDC" w14:textId="77777777" w:rsidR="00E811AB" w:rsidRPr="00934B46" w:rsidRDefault="00E811AB" w:rsidP="0083764A">
            <w:pPr>
              <w:jc w:val="center"/>
              <w:outlineLvl w:val="3"/>
              <w:rPr>
                <w:sz w:val="18"/>
                <w:szCs w:val="18"/>
              </w:rPr>
            </w:pPr>
            <w:r w:rsidRPr="00934B46">
              <w:rPr>
                <w:sz w:val="18"/>
                <w:szCs w:val="18"/>
              </w:rPr>
              <w:t>35,0</w:t>
            </w:r>
          </w:p>
        </w:tc>
        <w:tc>
          <w:tcPr>
            <w:tcW w:w="1418" w:type="dxa"/>
            <w:shd w:val="clear" w:color="auto" w:fill="auto"/>
            <w:hideMark/>
          </w:tcPr>
          <w:p w14:paraId="3D547A3D" w14:textId="77777777" w:rsidR="00E811AB" w:rsidRPr="00934B46" w:rsidRDefault="00E811AB" w:rsidP="0083764A">
            <w:pPr>
              <w:jc w:val="center"/>
              <w:outlineLvl w:val="3"/>
              <w:rPr>
                <w:sz w:val="18"/>
                <w:szCs w:val="18"/>
              </w:rPr>
            </w:pPr>
            <w:r w:rsidRPr="00934B46">
              <w:rPr>
                <w:sz w:val="18"/>
                <w:szCs w:val="18"/>
              </w:rPr>
              <w:t>35,0</w:t>
            </w:r>
          </w:p>
        </w:tc>
        <w:tc>
          <w:tcPr>
            <w:tcW w:w="1275" w:type="dxa"/>
            <w:shd w:val="clear" w:color="auto" w:fill="auto"/>
            <w:hideMark/>
          </w:tcPr>
          <w:p w14:paraId="6CE25877" w14:textId="77777777" w:rsidR="00E811AB" w:rsidRPr="00934B46" w:rsidRDefault="00E811AB" w:rsidP="0083764A">
            <w:pPr>
              <w:jc w:val="center"/>
              <w:outlineLvl w:val="3"/>
              <w:rPr>
                <w:sz w:val="18"/>
                <w:szCs w:val="18"/>
              </w:rPr>
            </w:pPr>
            <w:r w:rsidRPr="00934B46">
              <w:rPr>
                <w:sz w:val="18"/>
                <w:szCs w:val="18"/>
              </w:rPr>
              <w:t>35,0</w:t>
            </w:r>
          </w:p>
        </w:tc>
      </w:tr>
      <w:tr w:rsidR="00E811AB" w:rsidRPr="002A48D2" w14:paraId="47345352" w14:textId="77777777" w:rsidTr="0083764A">
        <w:trPr>
          <w:trHeight w:val="284"/>
        </w:trPr>
        <w:tc>
          <w:tcPr>
            <w:tcW w:w="3701" w:type="dxa"/>
            <w:shd w:val="clear" w:color="auto" w:fill="auto"/>
            <w:hideMark/>
          </w:tcPr>
          <w:p w14:paraId="45AA1A98" w14:textId="77777777" w:rsidR="00E811AB" w:rsidRPr="00934B46" w:rsidRDefault="00E811AB" w:rsidP="0083764A">
            <w:pPr>
              <w:outlineLvl w:val="4"/>
              <w:rPr>
                <w:sz w:val="18"/>
                <w:szCs w:val="18"/>
              </w:rPr>
            </w:pPr>
            <w:r w:rsidRPr="00934B46">
              <w:rPr>
                <w:sz w:val="18"/>
                <w:szCs w:val="18"/>
              </w:rPr>
              <w:t>Изготовление презентационных материалов, организация выставок, конференций</w:t>
            </w:r>
          </w:p>
        </w:tc>
        <w:tc>
          <w:tcPr>
            <w:tcW w:w="709" w:type="dxa"/>
            <w:shd w:val="clear" w:color="auto" w:fill="auto"/>
            <w:hideMark/>
          </w:tcPr>
          <w:p w14:paraId="29CB1263" w14:textId="77777777" w:rsidR="00E811AB" w:rsidRPr="00934B46" w:rsidRDefault="00E811AB" w:rsidP="0083764A">
            <w:pPr>
              <w:jc w:val="center"/>
              <w:outlineLvl w:val="4"/>
              <w:rPr>
                <w:sz w:val="18"/>
                <w:szCs w:val="18"/>
              </w:rPr>
            </w:pPr>
            <w:r w:rsidRPr="00934B46">
              <w:rPr>
                <w:sz w:val="18"/>
                <w:szCs w:val="18"/>
              </w:rPr>
              <w:t>0412</w:t>
            </w:r>
          </w:p>
        </w:tc>
        <w:tc>
          <w:tcPr>
            <w:tcW w:w="1275" w:type="dxa"/>
            <w:shd w:val="clear" w:color="auto" w:fill="auto"/>
            <w:hideMark/>
          </w:tcPr>
          <w:p w14:paraId="6E8D1948" w14:textId="77777777" w:rsidR="00E811AB" w:rsidRPr="00934B46" w:rsidRDefault="00E811AB" w:rsidP="0083764A">
            <w:pPr>
              <w:jc w:val="center"/>
              <w:outlineLvl w:val="4"/>
              <w:rPr>
                <w:sz w:val="18"/>
                <w:szCs w:val="18"/>
              </w:rPr>
            </w:pPr>
            <w:r w:rsidRPr="00934B46">
              <w:rPr>
                <w:sz w:val="18"/>
                <w:szCs w:val="18"/>
              </w:rPr>
              <w:t>0610162310</w:t>
            </w:r>
          </w:p>
        </w:tc>
        <w:tc>
          <w:tcPr>
            <w:tcW w:w="567" w:type="dxa"/>
            <w:shd w:val="clear" w:color="auto" w:fill="auto"/>
            <w:hideMark/>
          </w:tcPr>
          <w:p w14:paraId="360FDDA3"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19B68112" w14:textId="77777777" w:rsidR="00E811AB" w:rsidRPr="00934B46" w:rsidRDefault="00E811AB" w:rsidP="0083764A">
            <w:pPr>
              <w:jc w:val="center"/>
              <w:outlineLvl w:val="4"/>
              <w:rPr>
                <w:sz w:val="18"/>
                <w:szCs w:val="18"/>
              </w:rPr>
            </w:pPr>
            <w:r w:rsidRPr="00934B46">
              <w:rPr>
                <w:sz w:val="18"/>
                <w:szCs w:val="18"/>
              </w:rPr>
              <w:t>35,0</w:t>
            </w:r>
          </w:p>
        </w:tc>
        <w:tc>
          <w:tcPr>
            <w:tcW w:w="1418" w:type="dxa"/>
            <w:shd w:val="clear" w:color="auto" w:fill="auto"/>
            <w:hideMark/>
          </w:tcPr>
          <w:p w14:paraId="098254A0" w14:textId="77777777" w:rsidR="00E811AB" w:rsidRPr="00934B46" w:rsidRDefault="00E811AB" w:rsidP="0083764A">
            <w:pPr>
              <w:jc w:val="center"/>
              <w:outlineLvl w:val="4"/>
              <w:rPr>
                <w:sz w:val="18"/>
                <w:szCs w:val="18"/>
              </w:rPr>
            </w:pPr>
            <w:r w:rsidRPr="00934B46">
              <w:rPr>
                <w:sz w:val="18"/>
                <w:szCs w:val="18"/>
              </w:rPr>
              <w:t>35,0</w:t>
            </w:r>
          </w:p>
        </w:tc>
        <w:tc>
          <w:tcPr>
            <w:tcW w:w="1275" w:type="dxa"/>
            <w:shd w:val="clear" w:color="auto" w:fill="auto"/>
            <w:hideMark/>
          </w:tcPr>
          <w:p w14:paraId="67F543BB" w14:textId="77777777" w:rsidR="00E811AB" w:rsidRPr="00934B46" w:rsidRDefault="00E811AB" w:rsidP="0083764A">
            <w:pPr>
              <w:jc w:val="center"/>
              <w:outlineLvl w:val="4"/>
              <w:rPr>
                <w:sz w:val="18"/>
                <w:szCs w:val="18"/>
              </w:rPr>
            </w:pPr>
            <w:r w:rsidRPr="00934B46">
              <w:rPr>
                <w:sz w:val="18"/>
                <w:szCs w:val="18"/>
              </w:rPr>
              <w:t>35,0</w:t>
            </w:r>
          </w:p>
        </w:tc>
      </w:tr>
      <w:tr w:rsidR="00E811AB" w:rsidRPr="002A48D2" w14:paraId="7976B1F5" w14:textId="77777777" w:rsidTr="0083764A">
        <w:trPr>
          <w:trHeight w:val="284"/>
        </w:trPr>
        <w:tc>
          <w:tcPr>
            <w:tcW w:w="3701" w:type="dxa"/>
            <w:shd w:val="clear" w:color="auto" w:fill="auto"/>
            <w:hideMark/>
          </w:tcPr>
          <w:p w14:paraId="3D6D4A54"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24C954AE" w14:textId="77777777" w:rsidR="00E811AB" w:rsidRPr="00934B46" w:rsidRDefault="00E811AB" w:rsidP="0083764A">
            <w:pPr>
              <w:jc w:val="center"/>
              <w:outlineLvl w:val="6"/>
              <w:rPr>
                <w:sz w:val="18"/>
                <w:szCs w:val="18"/>
              </w:rPr>
            </w:pPr>
            <w:r w:rsidRPr="00934B46">
              <w:rPr>
                <w:sz w:val="18"/>
                <w:szCs w:val="18"/>
              </w:rPr>
              <w:t>0412</w:t>
            </w:r>
          </w:p>
        </w:tc>
        <w:tc>
          <w:tcPr>
            <w:tcW w:w="1275" w:type="dxa"/>
            <w:shd w:val="clear" w:color="auto" w:fill="auto"/>
            <w:hideMark/>
          </w:tcPr>
          <w:p w14:paraId="5AC25AB8" w14:textId="77777777" w:rsidR="00E811AB" w:rsidRPr="00934B46" w:rsidRDefault="00E811AB" w:rsidP="0083764A">
            <w:pPr>
              <w:jc w:val="center"/>
              <w:outlineLvl w:val="6"/>
              <w:rPr>
                <w:sz w:val="18"/>
                <w:szCs w:val="18"/>
              </w:rPr>
            </w:pPr>
            <w:r w:rsidRPr="00934B46">
              <w:rPr>
                <w:sz w:val="18"/>
                <w:szCs w:val="18"/>
              </w:rPr>
              <w:t>0610162310</w:t>
            </w:r>
          </w:p>
        </w:tc>
        <w:tc>
          <w:tcPr>
            <w:tcW w:w="567" w:type="dxa"/>
            <w:shd w:val="clear" w:color="auto" w:fill="auto"/>
            <w:hideMark/>
          </w:tcPr>
          <w:p w14:paraId="6D1F37EE"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61B1A5A9" w14:textId="77777777" w:rsidR="00E811AB" w:rsidRPr="00934B46" w:rsidRDefault="00E811AB" w:rsidP="0083764A">
            <w:pPr>
              <w:jc w:val="center"/>
              <w:outlineLvl w:val="6"/>
              <w:rPr>
                <w:sz w:val="18"/>
                <w:szCs w:val="18"/>
              </w:rPr>
            </w:pPr>
            <w:r w:rsidRPr="00934B46">
              <w:rPr>
                <w:sz w:val="18"/>
                <w:szCs w:val="18"/>
              </w:rPr>
              <w:t>35,0</w:t>
            </w:r>
          </w:p>
        </w:tc>
        <w:tc>
          <w:tcPr>
            <w:tcW w:w="1418" w:type="dxa"/>
            <w:shd w:val="clear" w:color="auto" w:fill="auto"/>
            <w:hideMark/>
          </w:tcPr>
          <w:p w14:paraId="772D3C80" w14:textId="77777777" w:rsidR="00E811AB" w:rsidRPr="00934B46" w:rsidRDefault="00E811AB" w:rsidP="0083764A">
            <w:pPr>
              <w:jc w:val="center"/>
              <w:outlineLvl w:val="6"/>
              <w:rPr>
                <w:sz w:val="18"/>
                <w:szCs w:val="18"/>
              </w:rPr>
            </w:pPr>
            <w:r w:rsidRPr="00934B46">
              <w:rPr>
                <w:sz w:val="18"/>
                <w:szCs w:val="18"/>
              </w:rPr>
              <w:t>35,0</w:t>
            </w:r>
          </w:p>
        </w:tc>
        <w:tc>
          <w:tcPr>
            <w:tcW w:w="1275" w:type="dxa"/>
            <w:shd w:val="clear" w:color="auto" w:fill="auto"/>
            <w:hideMark/>
          </w:tcPr>
          <w:p w14:paraId="1D770139" w14:textId="77777777" w:rsidR="00E811AB" w:rsidRPr="00934B46" w:rsidRDefault="00E811AB" w:rsidP="0083764A">
            <w:pPr>
              <w:jc w:val="center"/>
              <w:outlineLvl w:val="6"/>
              <w:rPr>
                <w:sz w:val="18"/>
                <w:szCs w:val="18"/>
              </w:rPr>
            </w:pPr>
            <w:r w:rsidRPr="00934B46">
              <w:rPr>
                <w:sz w:val="18"/>
                <w:szCs w:val="18"/>
              </w:rPr>
              <w:t>35,0</w:t>
            </w:r>
          </w:p>
        </w:tc>
      </w:tr>
      <w:tr w:rsidR="00E811AB" w:rsidRPr="002A48D2" w14:paraId="7AA51691" w14:textId="77777777" w:rsidTr="0083764A">
        <w:trPr>
          <w:trHeight w:val="284"/>
        </w:trPr>
        <w:tc>
          <w:tcPr>
            <w:tcW w:w="3701" w:type="dxa"/>
            <w:shd w:val="clear" w:color="auto" w:fill="auto"/>
            <w:hideMark/>
          </w:tcPr>
          <w:p w14:paraId="5996046E" w14:textId="77777777" w:rsidR="00E811AB" w:rsidRPr="00934B46" w:rsidRDefault="00E811AB" w:rsidP="0083764A">
            <w:pPr>
              <w:outlineLvl w:val="2"/>
              <w:rPr>
                <w:sz w:val="18"/>
                <w:szCs w:val="18"/>
              </w:rPr>
            </w:pPr>
            <w:r w:rsidRPr="00934B46">
              <w:rPr>
                <w:sz w:val="18"/>
                <w:szCs w:val="18"/>
              </w:rPr>
              <w:t>Комплексы процессных мероприятий ' Развитие и поддержка малого и среднего предпринимательства'</w:t>
            </w:r>
          </w:p>
        </w:tc>
        <w:tc>
          <w:tcPr>
            <w:tcW w:w="709" w:type="dxa"/>
            <w:shd w:val="clear" w:color="auto" w:fill="auto"/>
            <w:hideMark/>
          </w:tcPr>
          <w:p w14:paraId="6B34D6AF" w14:textId="77777777" w:rsidR="00E811AB" w:rsidRPr="00934B46" w:rsidRDefault="00E811AB" w:rsidP="0083764A">
            <w:pPr>
              <w:jc w:val="center"/>
              <w:outlineLvl w:val="2"/>
              <w:rPr>
                <w:sz w:val="18"/>
                <w:szCs w:val="18"/>
              </w:rPr>
            </w:pPr>
            <w:r w:rsidRPr="00934B46">
              <w:rPr>
                <w:sz w:val="18"/>
                <w:szCs w:val="18"/>
              </w:rPr>
              <w:t>0412</w:t>
            </w:r>
          </w:p>
        </w:tc>
        <w:tc>
          <w:tcPr>
            <w:tcW w:w="1275" w:type="dxa"/>
            <w:shd w:val="clear" w:color="auto" w:fill="auto"/>
            <w:hideMark/>
          </w:tcPr>
          <w:p w14:paraId="651CF8E6" w14:textId="77777777" w:rsidR="00E811AB" w:rsidRPr="00934B46" w:rsidRDefault="00E811AB" w:rsidP="0083764A">
            <w:pPr>
              <w:jc w:val="center"/>
              <w:outlineLvl w:val="2"/>
              <w:rPr>
                <w:sz w:val="18"/>
                <w:szCs w:val="18"/>
              </w:rPr>
            </w:pPr>
            <w:r w:rsidRPr="00934B46">
              <w:rPr>
                <w:sz w:val="18"/>
                <w:szCs w:val="18"/>
              </w:rPr>
              <w:t>0620000000</w:t>
            </w:r>
          </w:p>
        </w:tc>
        <w:tc>
          <w:tcPr>
            <w:tcW w:w="567" w:type="dxa"/>
            <w:shd w:val="clear" w:color="auto" w:fill="auto"/>
            <w:hideMark/>
          </w:tcPr>
          <w:p w14:paraId="23857D2D"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531FF738" w14:textId="77777777" w:rsidR="00E811AB" w:rsidRPr="00934B46" w:rsidRDefault="00E811AB" w:rsidP="0083764A">
            <w:pPr>
              <w:jc w:val="center"/>
              <w:outlineLvl w:val="2"/>
              <w:rPr>
                <w:sz w:val="18"/>
                <w:szCs w:val="18"/>
              </w:rPr>
            </w:pPr>
            <w:r w:rsidRPr="00934B46">
              <w:rPr>
                <w:sz w:val="18"/>
                <w:szCs w:val="18"/>
              </w:rPr>
              <w:t>140,0</w:t>
            </w:r>
          </w:p>
        </w:tc>
        <w:tc>
          <w:tcPr>
            <w:tcW w:w="1418" w:type="dxa"/>
            <w:shd w:val="clear" w:color="auto" w:fill="auto"/>
            <w:hideMark/>
          </w:tcPr>
          <w:p w14:paraId="0C5C1150" w14:textId="77777777" w:rsidR="00E811AB" w:rsidRPr="00934B46" w:rsidRDefault="00E811AB" w:rsidP="0083764A">
            <w:pPr>
              <w:jc w:val="center"/>
              <w:outlineLvl w:val="2"/>
              <w:rPr>
                <w:sz w:val="18"/>
                <w:szCs w:val="18"/>
              </w:rPr>
            </w:pPr>
            <w:r w:rsidRPr="00934B46">
              <w:rPr>
                <w:sz w:val="18"/>
                <w:szCs w:val="18"/>
              </w:rPr>
              <w:t>140,0</w:t>
            </w:r>
          </w:p>
        </w:tc>
        <w:tc>
          <w:tcPr>
            <w:tcW w:w="1275" w:type="dxa"/>
            <w:shd w:val="clear" w:color="auto" w:fill="auto"/>
            <w:hideMark/>
          </w:tcPr>
          <w:p w14:paraId="4310E81A" w14:textId="77777777" w:rsidR="00E811AB" w:rsidRPr="00934B46" w:rsidRDefault="00E811AB" w:rsidP="0083764A">
            <w:pPr>
              <w:jc w:val="center"/>
              <w:outlineLvl w:val="2"/>
              <w:rPr>
                <w:sz w:val="18"/>
                <w:szCs w:val="18"/>
              </w:rPr>
            </w:pPr>
            <w:r w:rsidRPr="00934B46">
              <w:rPr>
                <w:sz w:val="18"/>
                <w:szCs w:val="18"/>
              </w:rPr>
              <w:t>140,0</w:t>
            </w:r>
          </w:p>
        </w:tc>
      </w:tr>
      <w:tr w:rsidR="00E811AB" w:rsidRPr="002A48D2" w14:paraId="0D8B9067" w14:textId="77777777" w:rsidTr="0083764A">
        <w:trPr>
          <w:trHeight w:val="284"/>
        </w:trPr>
        <w:tc>
          <w:tcPr>
            <w:tcW w:w="3701" w:type="dxa"/>
            <w:shd w:val="clear" w:color="auto" w:fill="auto"/>
            <w:hideMark/>
          </w:tcPr>
          <w:p w14:paraId="2A5FB2D0" w14:textId="77777777" w:rsidR="00E811AB" w:rsidRPr="00934B46" w:rsidRDefault="00E811AB" w:rsidP="0083764A">
            <w:pPr>
              <w:outlineLvl w:val="3"/>
              <w:rPr>
                <w:sz w:val="18"/>
                <w:szCs w:val="18"/>
              </w:rPr>
            </w:pPr>
            <w:r w:rsidRPr="00934B46">
              <w:rPr>
                <w:sz w:val="18"/>
                <w:szCs w:val="18"/>
              </w:rPr>
              <w:t>Комплекс процессных мероприятий 'Поддержка субъектов малого и среднего предпринимательства'</w:t>
            </w:r>
          </w:p>
        </w:tc>
        <w:tc>
          <w:tcPr>
            <w:tcW w:w="709" w:type="dxa"/>
            <w:shd w:val="clear" w:color="auto" w:fill="auto"/>
            <w:hideMark/>
          </w:tcPr>
          <w:p w14:paraId="345B8C09" w14:textId="77777777" w:rsidR="00E811AB" w:rsidRPr="00934B46" w:rsidRDefault="00E811AB" w:rsidP="0083764A">
            <w:pPr>
              <w:jc w:val="center"/>
              <w:outlineLvl w:val="3"/>
              <w:rPr>
                <w:sz w:val="18"/>
                <w:szCs w:val="18"/>
              </w:rPr>
            </w:pPr>
            <w:r w:rsidRPr="00934B46">
              <w:rPr>
                <w:sz w:val="18"/>
                <w:szCs w:val="18"/>
              </w:rPr>
              <w:t>0412</w:t>
            </w:r>
          </w:p>
        </w:tc>
        <w:tc>
          <w:tcPr>
            <w:tcW w:w="1275" w:type="dxa"/>
            <w:shd w:val="clear" w:color="auto" w:fill="auto"/>
            <w:hideMark/>
          </w:tcPr>
          <w:p w14:paraId="37181122" w14:textId="77777777" w:rsidR="00E811AB" w:rsidRPr="00934B46" w:rsidRDefault="00E811AB" w:rsidP="0083764A">
            <w:pPr>
              <w:jc w:val="center"/>
              <w:outlineLvl w:val="3"/>
              <w:rPr>
                <w:sz w:val="18"/>
                <w:szCs w:val="18"/>
              </w:rPr>
            </w:pPr>
            <w:r w:rsidRPr="00934B46">
              <w:rPr>
                <w:sz w:val="18"/>
                <w:szCs w:val="18"/>
              </w:rPr>
              <w:t>0620100000</w:t>
            </w:r>
          </w:p>
        </w:tc>
        <w:tc>
          <w:tcPr>
            <w:tcW w:w="567" w:type="dxa"/>
            <w:shd w:val="clear" w:color="auto" w:fill="auto"/>
            <w:hideMark/>
          </w:tcPr>
          <w:p w14:paraId="3156135A"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4E3140E8" w14:textId="77777777" w:rsidR="00E811AB" w:rsidRPr="00934B46" w:rsidRDefault="00E811AB" w:rsidP="0083764A">
            <w:pPr>
              <w:jc w:val="center"/>
              <w:outlineLvl w:val="3"/>
              <w:rPr>
                <w:sz w:val="18"/>
                <w:szCs w:val="18"/>
              </w:rPr>
            </w:pPr>
            <w:r w:rsidRPr="00934B46">
              <w:rPr>
                <w:sz w:val="18"/>
                <w:szCs w:val="18"/>
              </w:rPr>
              <w:t>140,0</w:t>
            </w:r>
          </w:p>
        </w:tc>
        <w:tc>
          <w:tcPr>
            <w:tcW w:w="1418" w:type="dxa"/>
            <w:shd w:val="clear" w:color="auto" w:fill="auto"/>
            <w:hideMark/>
          </w:tcPr>
          <w:p w14:paraId="5293DC9F" w14:textId="77777777" w:rsidR="00E811AB" w:rsidRPr="00934B46" w:rsidRDefault="00E811AB" w:rsidP="0083764A">
            <w:pPr>
              <w:jc w:val="center"/>
              <w:outlineLvl w:val="3"/>
              <w:rPr>
                <w:sz w:val="18"/>
                <w:szCs w:val="18"/>
              </w:rPr>
            </w:pPr>
            <w:r w:rsidRPr="00934B46">
              <w:rPr>
                <w:sz w:val="18"/>
                <w:szCs w:val="18"/>
              </w:rPr>
              <w:t>140,0</w:t>
            </w:r>
          </w:p>
        </w:tc>
        <w:tc>
          <w:tcPr>
            <w:tcW w:w="1275" w:type="dxa"/>
            <w:shd w:val="clear" w:color="auto" w:fill="auto"/>
            <w:hideMark/>
          </w:tcPr>
          <w:p w14:paraId="0D839F86" w14:textId="77777777" w:rsidR="00E811AB" w:rsidRPr="00934B46" w:rsidRDefault="00E811AB" w:rsidP="0083764A">
            <w:pPr>
              <w:jc w:val="center"/>
              <w:outlineLvl w:val="3"/>
              <w:rPr>
                <w:sz w:val="18"/>
                <w:szCs w:val="18"/>
              </w:rPr>
            </w:pPr>
            <w:r w:rsidRPr="00934B46">
              <w:rPr>
                <w:sz w:val="18"/>
                <w:szCs w:val="18"/>
              </w:rPr>
              <w:t>140,0</w:t>
            </w:r>
          </w:p>
        </w:tc>
      </w:tr>
      <w:tr w:rsidR="00E811AB" w:rsidRPr="002A48D2" w14:paraId="1288BE4D" w14:textId="77777777" w:rsidTr="0083764A">
        <w:trPr>
          <w:trHeight w:val="284"/>
        </w:trPr>
        <w:tc>
          <w:tcPr>
            <w:tcW w:w="3701" w:type="dxa"/>
            <w:shd w:val="clear" w:color="auto" w:fill="auto"/>
            <w:hideMark/>
          </w:tcPr>
          <w:p w14:paraId="3E2F8627" w14:textId="77777777" w:rsidR="00E811AB" w:rsidRPr="00934B46" w:rsidRDefault="00E811AB" w:rsidP="0083764A">
            <w:pPr>
              <w:outlineLvl w:val="4"/>
              <w:rPr>
                <w:sz w:val="18"/>
                <w:szCs w:val="18"/>
              </w:rPr>
            </w:pPr>
            <w:r w:rsidRPr="00934B46">
              <w:rPr>
                <w:sz w:val="18"/>
                <w:szCs w:val="18"/>
              </w:rPr>
              <w:t>Проведение ежегодного съезда предпринимателей</w:t>
            </w:r>
          </w:p>
        </w:tc>
        <w:tc>
          <w:tcPr>
            <w:tcW w:w="709" w:type="dxa"/>
            <w:shd w:val="clear" w:color="auto" w:fill="auto"/>
            <w:hideMark/>
          </w:tcPr>
          <w:p w14:paraId="403A4BA0" w14:textId="77777777" w:rsidR="00E811AB" w:rsidRPr="00934B46" w:rsidRDefault="00E811AB" w:rsidP="0083764A">
            <w:pPr>
              <w:jc w:val="center"/>
              <w:outlineLvl w:val="4"/>
              <w:rPr>
                <w:sz w:val="18"/>
                <w:szCs w:val="18"/>
              </w:rPr>
            </w:pPr>
            <w:r w:rsidRPr="00934B46">
              <w:rPr>
                <w:sz w:val="18"/>
                <w:szCs w:val="18"/>
              </w:rPr>
              <w:t>0412</w:t>
            </w:r>
          </w:p>
        </w:tc>
        <w:tc>
          <w:tcPr>
            <w:tcW w:w="1275" w:type="dxa"/>
            <w:shd w:val="clear" w:color="auto" w:fill="auto"/>
            <w:hideMark/>
          </w:tcPr>
          <w:p w14:paraId="17742194" w14:textId="77777777" w:rsidR="00E811AB" w:rsidRPr="00934B46" w:rsidRDefault="00E811AB" w:rsidP="0083764A">
            <w:pPr>
              <w:jc w:val="center"/>
              <w:outlineLvl w:val="4"/>
              <w:rPr>
                <w:sz w:val="18"/>
                <w:szCs w:val="18"/>
              </w:rPr>
            </w:pPr>
            <w:r w:rsidRPr="00934B46">
              <w:rPr>
                <w:sz w:val="18"/>
                <w:szCs w:val="18"/>
              </w:rPr>
              <w:t>0620163140</w:t>
            </w:r>
          </w:p>
        </w:tc>
        <w:tc>
          <w:tcPr>
            <w:tcW w:w="567" w:type="dxa"/>
            <w:shd w:val="clear" w:color="auto" w:fill="auto"/>
            <w:hideMark/>
          </w:tcPr>
          <w:p w14:paraId="5D38E62F"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6AE3747C" w14:textId="77777777" w:rsidR="00E811AB" w:rsidRPr="00934B46" w:rsidRDefault="00E811AB" w:rsidP="0083764A">
            <w:pPr>
              <w:jc w:val="center"/>
              <w:outlineLvl w:val="4"/>
              <w:rPr>
                <w:sz w:val="18"/>
                <w:szCs w:val="18"/>
              </w:rPr>
            </w:pPr>
            <w:r w:rsidRPr="00934B46">
              <w:rPr>
                <w:sz w:val="18"/>
                <w:szCs w:val="18"/>
              </w:rPr>
              <w:t>140,0</w:t>
            </w:r>
          </w:p>
        </w:tc>
        <w:tc>
          <w:tcPr>
            <w:tcW w:w="1418" w:type="dxa"/>
            <w:shd w:val="clear" w:color="auto" w:fill="auto"/>
            <w:hideMark/>
          </w:tcPr>
          <w:p w14:paraId="32F8A9F7" w14:textId="77777777" w:rsidR="00E811AB" w:rsidRPr="00934B46" w:rsidRDefault="00E811AB" w:rsidP="0083764A">
            <w:pPr>
              <w:jc w:val="center"/>
              <w:outlineLvl w:val="4"/>
              <w:rPr>
                <w:sz w:val="18"/>
                <w:szCs w:val="18"/>
              </w:rPr>
            </w:pPr>
            <w:r w:rsidRPr="00934B46">
              <w:rPr>
                <w:sz w:val="18"/>
                <w:szCs w:val="18"/>
              </w:rPr>
              <w:t>140,0</w:t>
            </w:r>
          </w:p>
        </w:tc>
        <w:tc>
          <w:tcPr>
            <w:tcW w:w="1275" w:type="dxa"/>
            <w:shd w:val="clear" w:color="auto" w:fill="auto"/>
            <w:hideMark/>
          </w:tcPr>
          <w:p w14:paraId="089D3862" w14:textId="77777777" w:rsidR="00E811AB" w:rsidRPr="00934B46" w:rsidRDefault="00E811AB" w:rsidP="0083764A">
            <w:pPr>
              <w:jc w:val="center"/>
              <w:outlineLvl w:val="4"/>
              <w:rPr>
                <w:sz w:val="18"/>
                <w:szCs w:val="18"/>
              </w:rPr>
            </w:pPr>
            <w:r w:rsidRPr="00934B46">
              <w:rPr>
                <w:sz w:val="18"/>
                <w:szCs w:val="18"/>
              </w:rPr>
              <w:t>140,0</w:t>
            </w:r>
          </w:p>
        </w:tc>
      </w:tr>
      <w:tr w:rsidR="00E811AB" w:rsidRPr="002A48D2" w14:paraId="016FE550" w14:textId="77777777" w:rsidTr="0083764A">
        <w:trPr>
          <w:trHeight w:val="284"/>
        </w:trPr>
        <w:tc>
          <w:tcPr>
            <w:tcW w:w="3701" w:type="dxa"/>
            <w:shd w:val="clear" w:color="auto" w:fill="auto"/>
            <w:hideMark/>
          </w:tcPr>
          <w:p w14:paraId="22F95A61"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530CFCE0" w14:textId="77777777" w:rsidR="00E811AB" w:rsidRPr="00934B46" w:rsidRDefault="00E811AB" w:rsidP="0083764A">
            <w:pPr>
              <w:jc w:val="center"/>
              <w:outlineLvl w:val="6"/>
              <w:rPr>
                <w:sz w:val="18"/>
                <w:szCs w:val="18"/>
              </w:rPr>
            </w:pPr>
            <w:r w:rsidRPr="00934B46">
              <w:rPr>
                <w:sz w:val="18"/>
                <w:szCs w:val="18"/>
              </w:rPr>
              <w:t>0412</w:t>
            </w:r>
          </w:p>
        </w:tc>
        <w:tc>
          <w:tcPr>
            <w:tcW w:w="1275" w:type="dxa"/>
            <w:shd w:val="clear" w:color="auto" w:fill="auto"/>
            <w:hideMark/>
          </w:tcPr>
          <w:p w14:paraId="344DFBB6" w14:textId="77777777" w:rsidR="00E811AB" w:rsidRPr="00934B46" w:rsidRDefault="00E811AB" w:rsidP="0083764A">
            <w:pPr>
              <w:jc w:val="center"/>
              <w:outlineLvl w:val="6"/>
              <w:rPr>
                <w:sz w:val="18"/>
                <w:szCs w:val="18"/>
              </w:rPr>
            </w:pPr>
            <w:r w:rsidRPr="00934B46">
              <w:rPr>
                <w:sz w:val="18"/>
                <w:szCs w:val="18"/>
              </w:rPr>
              <w:t>0620163140</w:t>
            </w:r>
          </w:p>
        </w:tc>
        <w:tc>
          <w:tcPr>
            <w:tcW w:w="567" w:type="dxa"/>
            <w:shd w:val="clear" w:color="auto" w:fill="auto"/>
            <w:hideMark/>
          </w:tcPr>
          <w:p w14:paraId="2EBE42E5"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5419137F" w14:textId="77777777" w:rsidR="00E811AB" w:rsidRPr="00934B46" w:rsidRDefault="00E811AB" w:rsidP="0083764A">
            <w:pPr>
              <w:jc w:val="center"/>
              <w:outlineLvl w:val="6"/>
              <w:rPr>
                <w:sz w:val="18"/>
                <w:szCs w:val="18"/>
              </w:rPr>
            </w:pPr>
            <w:r w:rsidRPr="00934B46">
              <w:rPr>
                <w:sz w:val="18"/>
                <w:szCs w:val="18"/>
              </w:rPr>
              <w:t>140,0</w:t>
            </w:r>
          </w:p>
        </w:tc>
        <w:tc>
          <w:tcPr>
            <w:tcW w:w="1418" w:type="dxa"/>
            <w:shd w:val="clear" w:color="auto" w:fill="auto"/>
            <w:hideMark/>
          </w:tcPr>
          <w:p w14:paraId="610DD3D7" w14:textId="77777777" w:rsidR="00E811AB" w:rsidRPr="00934B46" w:rsidRDefault="00E811AB" w:rsidP="0083764A">
            <w:pPr>
              <w:jc w:val="center"/>
              <w:outlineLvl w:val="6"/>
              <w:rPr>
                <w:sz w:val="18"/>
                <w:szCs w:val="18"/>
              </w:rPr>
            </w:pPr>
            <w:r w:rsidRPr="00934B46">
              <w:rPr>
                <w:sz w:val="18"/>
                <w:szCs w:val="18"/>
              </w:rPr>
              <w:t>140,0</w:t>
            </w:r>
          </w:p>
        </w:tc>
        <w:tc>
          <w:tcPr>
            <w:tcW w:w="1275" w:type="dxa"/>
            <w:shd w:val="clear" w:color="auto" w:fill="auto"/>
            <w:hideMark/>
          </w:tcPr>
          <w:p w14:paraId="6A84BDBD" w14:textId="77777777" w:rsidR="00E811AB" w:rsidRPr="00934B46" w:rsidRDefault="00E811AB" w:rsidP="0083764A">
            <w:pPr>
              <w:jc w:val="center"/>
              <w:outlineLvl w:val="6"/>
              <w:rPr>
                <w:sz w:val="18"/>
                <w:szCs w:val="18"/>
              </w:rPr>
            </w:pPr>
            <w:r w:rsidRPr="00934B46">
              <w:rPr>
                <w:sz w:val="18"/>
                <w:szCs w:val="18"/>
              </w:rPr>
              <w:t>140,0</w:t>
            </w:r>
          </w:p>
        </w:tc>
      </w:tr>
      <w:tr w:rsidR="00E811AB" w:rsidRPr="002A48D2" w14:paraId="47FFBE27" w14:textId="77777777" w:rsidTr="0083764A">
        <w:trPr>
          <w:trHeight w:val="284"/>
        </w:trPr>
        <w:tc>
          <w:tcPr>
            <w:tcW w:w="3701" w:type="dxa"/>
            <w:shd w:val="clear" w:color="auto" w:fill="auto"/>
            <w:hideMark/>
          </w:tcPr>
          <w:p w14:paraId="3CBCE5E2" w14:textId="77777777" w:rsidR="00E811AB" w:rsidRPr="00934B46" w:rsidRDefault="00E811AB" w:rsidP="0083764A">
            <w:pPr>
              <w:outlineLvl w:val="2"/>
              <w:rPr>
                <w:sz w:val="18"/>
                <w:szCs w:val="18"/>
              </w:rPr>
            </w:pPr>
            <w:r w:rsidRPr="00934B46">
              <w:rPr>
                <w:sz w:val="18"/>
                <w:szCs w:val="18"/>
              </w:rPr>
              <w:t>Комплексы процессных мероприятий ' Развитие торговли'</w:t>
            </w:r>
          </w:p>
        </w:tc>
        <w:tc>
          <w:tcPr>
            <w:tcW w:w="709" w:type="dxa"/>
            <w:shd w:val="clear" w:color="auto" w:fill="auto"/>
            <w:hideMark/>
          </w:tcPr>
          <w:p w14:paraId="35CBF54E" w14:textId="77777777" w:rsidR="00E811AB" w:rsidRPr="00934B46" w:rsidRDefault="00E811AB" w:rsidP="0083764A">
            <w:pPr>
              <w:jc w:val="center"/>
              <w:outlineLvl w:val="2"/>
              <w:rPr>
                <w:sz w:val="18"/>
                <w:szCs w:val="18"/>
              </w:rPr>
            </w:pPr>
            <w:r w:rsidRPr="00934B46">
              <w:rPr>
                <w:sz w:val="18"/>
                <w:szCs w:val="18"/>
              </w:rPr>
              <w:t>0412</w:t>
            </w:r>
          </w:p>
        </w:tc>
        <w:tc>
          <w:tcPr>
            <w:tcW w:w="1275" w:type="dxa"/>
            <w:shd w:val="clear" w:color="auto" w:fill="auto"/>
            <w:hideMark/>
          </w:tcPr>
          <w:p w14:paraId="6C8E8D58" w14:textId="77777777" w:rsidR="00E811AB" w:rsidRPr="00934B46" w:rsidRDefault="00E811AB" w:rsidP="0083764A">
            <w:pPr>
              <w:jc w:val="center"/>
              <w:outlineLvl w:val="2"/>
              <w:rPr>
                <w:sz w:val="18"/>
                <w:szCs w:val="18"/>
              </w:rPr>
            </w:pPr>
            <w:r w:rsidRPr="00934B46">
              <w:rPr>
                <w:sz w:val="18"/>
                <w:szCs w:val="18"/>
              </w:rPr>
              <w:t>0630000000</w:t>
            </w:r>
          </w:p>
        </w:tc>
        <w:tc>
          <w:tcPr>
            <w:tcW w:w="567" w:type="dxa"/>
            <w:shd w:val="clear" w:color="auto" w:fill="auto"/>
            <w:hideMark/>
          </w:tcPr>
          <w:p w14:paraId="33D16B45"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040D0B1D" w14:textId="77777777" w:rsidR="00E811AB" w:rsidRPr="00934B46" w:rsidRDefault="00E811AB" w:rsidP="0083764A">
            <w:pPr>
              <w:jc w:val="center"/>
              <w:outlineLvl w:val="2"/>
              <w:rPr>
                <w:sz w:val="18"/>
                <w:szCs w:val="18"/>
              </w:rPr>
            </w:pPr>
            <w:r w:rsidRPr="00934B46">
              <w:rPr>
                <w:sz w:val="18"/>
                <w:szCs w:val="18"/>
              </w:rPr>
              <w:t>70,0</w:t>
            </w:r>
          </w:p>
        </w:tc>
        <w:tc>
          <w:tcPr>
            <w:tcW w:w="1418" w:type="dxa"/>
            <w:shd w:val="clear" w:color="auto" w:fill="auto"/>
            <w:hideMark/>
          </w:tcPr>
          <w:p w14:paraId="0370113C" w14:textId="77777777" w:rsidR="00E811AB" w:rsidRPr="00934B46" w:rsidRDefault="00E811AB" w:rsidP="0083764A">
            <w:pPr>
              <w:jc w:val="center"/>
              <w:outlineLvl w:val="2"/>
              <w:rPr>
                <w:sz w:val="18"/>
                <w:szCs w:val="18"/>
              </w:rPr>
            </w:pPr>
            <w:r w:rsidRPr="00934B46">
              <w:rPr>
                <w:sz w:val="18"/>
                <w:szCs w:val="18"/>
              </w:rPr>
              <w:t>70,0</w:t>
            </w:r>
          </w:p>
        </w:tc>
        <w:tc>
          <w:tcPr>
            <w:tcW w:w="1275" w:type="dxa"/>
            <w:shd w:val="clear" w:color="auto" w:fill="auto"/>
            <w:hideMark/>
          </w:tcPr>
          <w:p w14:paraId="7D51D906" w14:textId="77777777" w:rsidR="00E811AB" w:rsidRPr="00934B46" w:rsidRDefault="00E811AB" w:rsidP="0083764A">
            <w:pPr>
              <w:jc w:val="center"/>
              <w:outlineLvl w:val="2"/>
              <w:rPr>
                <w:sz w:val="18"/>
                <w:szCs w:val="18"/>
              </w:rPr>
            </w:pPr>
            <w:r w:rsidRPr="00934B46">
              <w:rPr>
                <w:sz w:val="18"/>
                <w:szCs w:val="18"/>
              </w:rPr>
              <w:t>70,0</w:t>
            </w:r>
          </w:p>
        </w:tc>
      </w:tr>
      <w:tr w:rsidR="00E811AB" w:rsidRPr="002A48D2" w14:paraId="04798395" w14:textId="77777777" w:rsidTr="0083764A">
        <w:trPr>
          <w:trHeight w:val="284"/>
        </w:trPr>
        <w:tc>
          <w:tcPr>
            <w:tcW w:w="3701" w:type="dxa"/>
            <w:shd w:val="clear" w:color="auto" w:fill="auto"/>
            <w:hideMark/>
          </w:tcPr>
          <w:p w14:paraId="392ECB7D" w14:textId="77777777" w:rsidR="00E811AB" w:rsidRPr="00934B46" w:rsidRDefault="00E811AB" w:rsidP="0083764A">
            <w:pPr>
              <w:outlineLvl w:val="3"/>
              <w:rPr>
                <w:sz w:val="18"/>
                <w:szCs w:val="18"/>
              </w:rPr>
            </w:pPr>
            <w:r w:rsidRPr="00934B46">
              <w:rPr>
                <w:sz w:val="18"/>
                <w:szCs w:val="18"/>
              </w:rPr>
              <w:t>Комплекс процессных мероприятий 'Поддержка торговли в Бессоновском районе Пензенской области'</w:t>
            </w:r>
          </w:p>
        </w:tc>
        <w:tc>
          <w:tcPr>
            <w:tcW w:w="709" w:type="dxa"/>
            <w:shd w:val="clear" w:color="auto" w:fill="auto"/>
            <w:hideMark/>
          </w:tcPr>
          <w:p w14:paraId="534154C6" w14:textId="77777777" w:rsidR="00E811AB" w:rsidRPr="00934B46" w:rsidRDefault="00E811AB" w:rsidP="0083764A">
            <w:pPr>
              <w:jc w:val="center"/>
              <w:outlineLvl w:val="3"/>
              <w:rPr>
                <w:sz w:val="18"/>
                <w:szCs w:val="18"/>
              </w:rPr>
            </w:pPr>
            <w:r w:rsidRPr="00934B46">
              <w:rPr>
                <w:sz w:val="18"/>
                <w:szCs w:val="18"/>
              </w:rPr>
              <w:t>0412</w:t>
            </w:r>
          </w:p>
        </w:tc>
        <w:tc>
          <w:tcPr>
            <w:tcW w:w="1275" w:type="dxa"/>
            <w:shd w:val="clear" w:color="auto" w:fill="auto"/>
            <w:hideMark/>
          </w:tcPr>
          <w:p w14:paraId="0C5E0C05" w14:textId="77777777" w:rsidR="00E811AB" w:rsidRPr="00934B46" w:rsidRDefault="00E811AB" w:rsidP="0083764A">
            <w:pPr>
              <w:jc w:val="center"/>
              <w:outlineLvl w:val="3"/>
              <w:rPr>
                <w:sz w:val="18"/>
                <w:szCs w:val="18"/>
              </w:rPr>
            </w:pPr>
            <w:r w:rsidRPr="00934B46">
              <w:rPr>
                <w:sz w:val="18"/>
                <w:szCs w:val="18"/>
              </w:rPr>
              <w:t>0630100000</w:t>
            </w:r>
          </w:p>
        </w:tc>
        <w:tc>
          <w:tcPr>
            <w:tcW w:w="567" w:type="dxa"/>
            <w:shd w:val="clear" w:color="auto" w:fill="auto"/>
            <w:hideMark/>
          </w:tcPr>
          <w:p w14:paraId="0EFFD85D"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081C1246" w14:textId="77777777" w:rsidR="00E811AB" w:rsidRPr="00934B46" w:rsidRDefault="00E811AB" w:rsidP="0083764A">
            <w:pPr>
              <w:jc w:val="center"/>
              <w:outlineLvl w:val="3"/>
              <w:rPr>
                <w:sz w:val="18"/>
                <w:szCs w:val="18"/>
              </w:rPr>
            </w:pPr>
            <w:r w:rsidRPr="00934B46">
              <w:rPr>
                <w:sz w:val="18"/>
                <w:szCs w:val="18"/>
              </w:rPr>
              <w:t>70,0</w:t>
            </w:r>
          </w:p>
        </w:tc>
        <w:tc>
          <w:tcPr>
            <w:tcW w:w="1418" w:type="dxa"/>
            <w:shd w:val="clear" w:color="auto" w:fill="auto"/>
            <w:hideMark/>
          </w:tcPr>
          <w:p w14:paraId="37F5BA88" w14:textId="77777777" w:rsidR="00E811AB" w:rsidRPr="00934B46" w:rsidRDefault="00E811AB" w:rsidP="0083764A">
            <w:pPr>
              <w:jc w:val="center"/>
              <w:outlineLvl w:val="3"/>
              <w:rPr>
                <w:sz w:val="18"/>
                <w:szCs w:val="18"/>
              </w:rPr>
            </w:pPr>
            <w:r w:rsidRPr="00934B46">
              <w:rPr>
                <w:sz w:val="18"/>
                <w:szCs w:val="18"/>
              </w:rPr>
              <w:t>70,0</w:t>
            </w:r>
          </w:p>
        </w:tc>
        <w:tc>
          <w:tcPr>
            <w:tcW w:w="1275" w:type="dxa"/>
            <w:shd w:val="clear" w:color="auto" w:fill="auto"/>
            <w:hideMark/>
          </w:tcPr>
          <w:p w14:paraId="6901C899" w14:textId="77777777" w:rsidR="00E811AB" w:rsidRPr="00934B46" w:rsidRDefault="00E811AB" w:rsidP="0083764A">
            <w:pPr>
              <w:jc w:val="center"/>
              <w:outlineLvl w:val="3"/>
              <w:rPr>
                <w:sz w:val="18"/>
                <w:szCs w:val="18"/>
              </w:rPr>
            </w:pPr>
            <w:r w:rsidRPr="00934B46">
              <w:rPr>
                <w:sz w:val="18"/>
                <w:szCs w:val="18"/>
              </w:rPr>
              <w:t>70,0</w:t>
            </w:r>
          </w:p>
        </w:tc>
      </w:tr>
      <w:tr w:rsidR="00E811AB" w:rsidRPr="002A48D2" w14:paraId="1E966EF7" w14:textId="77777777" w:rsidTr="0083764A">
        <w:trPr>
          <w:trHeight w:val="284"/>
        </w:trPr>
        <w:tc>
          <w:tcPr>
            <w:tcW w:w="3701" w:type="dxa"/>
            <w:shd w:val="clear" w:color="auto" w:fill="auto"/>
            <w:hideMark/>
          </w:tcPr>
          <w:p w14:paraId="44B9911E" w14:textId="77777777" w:rsidR="00E811AB" w:rsidRPr="00934B46" w:rsidRDefault="00E811AB" w:rsidP="0083764A">
            <w:pPr>
              <w:outlineLvl w:val="4"/>
              <w:rPr>
                <w:sz w:val="18"/>
                <w:szCs w:val="18"/>
              </w:rPr>
            </w:pPr>
            <w:r w:rsidRPr="00934B46">
              <w:rPr>
                <w:sz w:val="18"/>
                <w:szCs w:val="18"/>
              </w:rPr>
              <w:t>Проведение мероприятий в сфере торговли</w:t>
            </w:r>
          </w:p>
        </w:tc>
        <w:tc>
          <w:tcPr>
            <w:tcW w:w="709" w:type="dxa"/>
            <w:shd w:val="clear" w:color="auto" w:fill="auto"/>
            <w:hideMark/>
          </w:tcPr>
          <w:p w14:paraId="1E010943" w14:textId="77777777" w:rsidR="00E811AB" w:rsidRPr="00934B46" w:rsidRDefault="00E811AB" w:rsidP="0083764A">
            <w:pPr>
              <w:jc w:val="center"/>
              <w:outlineLvl w:val="4"/>
              <w:rPr>
                <w:sz w:val="18"/>
                <w:szCs w:val="18"/>
              </w:rPr>
            </w:pPr>
            <w:r w:rsidRPr="00934B46">
              <w:rPr>
                <w:sz w:val="18"/>
                <w:szCs w:val="18"/>
              </w:rPr>
              <w:t>0412</w:t>
            </w:r>
          </w:p>
        </w:tc>
        <w:tc>
          <w:tcPr>
            <w:tcW w:w="1275" w:type="dxa"/>
            <w:shd w:val="clear" w:color="auto" w:fill="auto"/>
            <w:hideMark/>
          </w:tcPr>
          <w:p w14:paraId="28CD0F41" w14:textId="77777777" w:rsidR="00E811AB" w:rsidRPr="00934B46" w:rsidRDefault="00E811AB" w:rsidP="0083764A">
            <w:pPr>
              <w:jc w:val="center"/>
              <w:outlineLvl w:val="4"/>
              <w:rPr>
                <w:sz w:val="18"/>
                <w:szCs w:val="18"/>
              </w:rPr>
            </w:pPr>
            <w:r w:rsidRPr="00934B46">
              <w:rPr>
                <w:sz w:val="18"/>
                <w:szCs w:val="18"/>
              </w:rPr>
              <w:t>0630162510</w:t>
            </w:r>
          </w:p>
        </w:tc>
        <w:tc>
          <w:tcPr>
            <w:tcW w:w="567" w:type="dxa"/>
            <w:shd w:val="clear" w:color="auto" w:fill="auto"/>
            <w:hideMark/>
          </w:tcPr>
          <w:p w14:paraId="5DCF0821"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6A77B9D2" w14:textId="77777777" w:rsidR="00E811AB" w:rsidRPr="00934B46" w:rsidRDefault="00E811AB" w:rsidP="0083764A">
            <w:pPr>
              <w:jc w:val="center"/>
              <w:outlineLvl w:val="4"/>
              <w:rPr>
                <w:sz w:val="18"/>
                <w:szCs w:val="18"/>
              </w:rPr>
            </w:pPr>
            <w:r w:rsidRPr="00934B46">
              <w:rPr>
                <w:sz w:val="18"/>
                <w:szCs w:val="18"/>
              </w:rPr>
              <w:t>15,0</w:t>
            </w:r>
          </w:p>
        </w:tc>
        <w:tc>
          <w:tcPr>
            <w:tcW w:w="1418" w:type="dxa"/>
            <w:shd w:val="clear" w:color="auto" w:fill="auto"/>
            <w:hideMark/>
          </w:tcPr>
          <w:p w14:paraId="0E209358" w14:textId="77777777" w:rsidR="00E811AB" w:rsidRPr="00934B46" w:rsidRDefault="00E811AB" w:rsidP="0083764A">
            <w:pPr>
              <w:jc w:val="center"/>
              <w:outlineLvl w:val="4"/>
              <w:rPr>
                <w:sz w:val="18"/>
                <w:szCs w:val="18"/>
              </w:rPr>
            </w:pPr>
            <w:r w:rsidRPr="00934B46">
              <w:rPr>
                <w:sz w:val="18"/>
                <w:szCs w:val="18"/>
              </w:rPr>
              <w:t>15,0</w:t>
            </w:r>
          </w:p>
        </w:tc>
        <w:tc>
          <w:tcPr>
            <w:tcW w:w="1275" w:type="dxa"/>
            <w:shd w:val="clear" w:color="auto" w:fill="auto"/>
            <w:hideMark/>
          </w:tcPr>
          <w:p w14:paraId="12C15995" w14:textId="77777777" w:rsidR="00E811AB" w:rsidRPr="00934B46" w:rsidRDefault="00E811AB" w:rsidP="0083764A">
            <w:pPr>
              <w:jc w:val="center"/>
              <w:outlineLvl w:val="4"/>
              <w:rPr>
                <w:sz w:val="18"/>
                <w:szCs w:val="18"/>
              </w:rPr>
            </w:pPr>
            <w:r w:rsidRPr="00934B46">
              <w:rPr>
                <w:sz w:val="18"/>
                <w:szCs w:val="18"/>
              </w:rPr>
              <w:t>15,0</w:t>
            </w:r>
          </w:p>
        </w:tc>
      </w:tr>
      <w:tr w:rsidR="00E811AB" w:rsidRPr="002A48D2" w14:paraId="5088B65F" w14:textId="77777777" w:rsidTr="0083764A">
        <w:trPr>
          <w:trHeight w:val="284"/>
        </w:trPr>
        <w:tc>
          <w:tcPr>
            <w:tcW w:w="3701" w:type="dxa"/>
            <w:shd w:val="clear" w:color="auto" w:fill="auto"/>
            <w:hideMark/>
          </w:tcPr>
          <w:p w14:paraId="0C2BB84D"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044A08CA" w14:textId="77777777" w:rsidR="00E811AB" w:rsidRPr="00934B46" w:rsidRDefault="00E811AB" w:rsidP="0083764A">
            <w:pPr>
              <w:jc w:val="center"/>
              <w:outlineLvl w:val="6"/>
              <w:rPr>
                <w:sz w:val="18"/>
                <w:szCs w:val="18"/>
              </w:rPr>
            </w:pPr>
            <w:r w:rsidRPr="00934B46">
              <w:rPr>
                <w:sz w:val="18"/>
                <w:szCs w:val="18"/>
              </w:rPr>
              <w:t>0412</w:t>
            </w:r>
          </w:p>
        </w:tc>
        <w:tc>
          <w:tcPr>
            <w:tcW w:w="1275" w:type="dxa"/>
            <w:shd w:val="clear" w:color="auto" w:fill="auto"/>
            <w:hideMark/>
          </w:tcPr>
          <w:p w14:paraId="273FE44F" w14:textId="77777777" w:rsidR="00E811AB" w:rsidRPr="00934B46" w:rsidRDefault="00E811AB" w:rsidP="0083764A">
            <w:pPr>
              <w:jc w:val="center"/>
              <w:outlineLvl w:val="6"/>
              <w:rPr>
                <w:sz w:val="18"/>
                <w:szCs w:val="18"/>
              </w:rPr>
            </w:pPr>
            <w:r w:rsidRPr="00934B46">
              <w:rPr>
                <w:sz w:val="18"/>
                <w:szCs w:val="18"/>
              </w:rPr>
              <w:t>0630162510</w:t>
            </w:r>
          </w:p>
        </w:tc>
        <w:tc>
          <w:tcPr>
            <w:tcW w:w="567" w:type="dxa"/>
            <w:shd w:val="clear" w:color="auto" w:fill="auto"/>
            <w:hideMark/>
          </w:tcPr>
          <w:p w14:paraId="592663A5"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30C98C94" w14:textId="77777777" w:rsidR="00E811AB" w:rsidRPr="00934B46" w:rsidRDefault="00E811AB" w:rsidP="0083764A">
            <w:pPr>
              <w:jc w:val="center"/>
              <w:outlineLvl w:val="6"/>
              <w:rPr>
                <w:sz w:val="18"/>
                <w:szCs w:val="18"/>
              </w:rPr>
            </w:pPr>
            <w:r w:rsidRPr="00934B46">
              <w:rPr>
                <w:sz w:val="18"/>
                <w:szCs w:val="18"/>
              </w:rPr>
              <w:t>15,0</w:t>
            </w:r>
          </w:p>
        </w:tc>
        <w:tc>
          <w:tcPr>
            <w:tcW w:w="1418" w:type="dxa"/>
            <w:shd w:val="clear" w:color="auto" w:fill="auto"/>
            <w:hideMark/>
          </w:tcPr>
          <w:p w14:paraId="3F22E93A" w14:textId="77777777" w:rsidR="00E811AB" w:rsidRPr="00934B46" w:rsidRDefault="00E811AB" w:rsidP="0083764A">
            <w:pPr>
              <w:jc w:val="center"/>
              <w:outlineLvl w:val="6"/>
              <w:rPr>
                <w:sz w:val="18"/>
                <w:szCs w:val="18"/>
              </w:rPr>
            </w:pPr>
            <w:r w:rsidRPr="00934B46">
              <w:rPr>
                <w:sz w:val="18"/>
                <w:szCs w:val="18"/>
              </w:rPr>
              <w:t>15,0</w:t>
            </w:r>
          </w:p>
        </w:tc>
        <w:tc>
          <w:tcPr>
            <w:tcW w:w="1275" w:type="dxa"/>
            <w:shd w:val="clear" w:color="auto" w:fill="auto"/>
            <w:hideMark/>
          </w:tcPr>
          <w:p w14:paraId="395A1948" w14:textId="77777777" w:rsidR="00E811AB" w:rsidRPr="00934B46" w:rsidRDefault="00E811AB" w:rsidP="0083764A">
            <w:pPr>
              <w:jc w:val="center"/>
              <w:outlineLvl w:val="6"/>
              <w:rPr>
                <w:sz w:val="18"/>
                <w:szCs w:val="18"/>
              </w:rPr>
            </w:pPr>
            <w:r w:rsidRPr="00934B46">
              <w:rPr>
                <w:sz w:val="18"/>
                <w:szCs w:val="18"/>
              </w:rPr>
              <w:t>15,0</w:t>
            </w:r>
          </w:p>
        </w:tc>
      </w:tr>
      <w:tr w:rsidR="00E811AB" w:rsidRPr="002A48D2" w14:paraId="57252989" w14:textId="77777777" w:rsidTr="0083764A">
        <w:trPr>
          <w:trHeight w:val="284"/>
        </w:trPr>
        <w:tc>
          <w:tcPr>
            <w:tcW w:w="3701" w:type="dxa"/>
            <w:shd w:val="clear" w:color="auto" w:fill="auto"/>
            <w:hideMark/>
          </w:tcPr>
          <w:p w14:paraId="27C944D6" w14:textId="77777777" w:rsidR="00E811AB" w:rsidRPr="00934B46" w:rsidRDefault="00E811AB" w:rsidP="0083764A">
            <w:pPr>
              <w:outlineLvl w:val="4"/>
              <w:rPr>
                <w:sz w:val="18"/>
                <w:szCs w:val="18"/>
              </w:rPr>
            </w:pPr>
            <w:r w:rsidRPr="00934B46">
              <w:rPr>
                <w:sz w:val="18"/>
                <w:szCs w:val="18"/>
              </w:rPr>
              <w:t>Услуги по украшению выставок, ярмарок, презентаций</w:t>
            </w:r>
          </w:p>
        </w:tc>
        <w:tc>
          <w:tcPr>
            <w:tcW w:w="709" w:type="dxa"/>
            <w:shd w:val="clear" w:color="auto" w:fill="auto"/>
            <w:hideMark/>
          </w:tcPr>
          <w:p w14:paraId="6F6295EA" w14:textId="77777777" w:rsidR="00E811AB" w:rsidRPr="00934B46" w:rsidRDefault="00E811AB" w:rsidP="0083764A">
            <w:pPr>
              <w:jc w:val="center"/>
              <w:outlineLvl w:val="4"/>
              <w:rPr>
                <w:sz w:val="18"/>
                <w:szCs w:val="18"/>
              </w:rPr>
            </w:pPr>
            <w:r w:rsidRPr="00934B46">
              <w:rPr>
                <w:sz w:val="18"/>
                <w:szCs w:val="18"/>
              </w:rPr>
              <w:t>0412</w:t>
            </w:r>
          </w:p>
        </w:tc>
        <w:tc>
          <w:tcPr>
            <w:tcW w:w="1275" w:type="dxa"/>
            <w:shd w:val="clear" w:color="auto" w:fill="auto"/>
            <w:hideMark/>
          </w:tcPr>
          <w:p w14:paraId="341E197C" w14:textId="77777777" w:rsidR="00E811AB" w:rsidRPr="00934B46" w:rsidRDefault="00E811AB" w:rsidP="0083764A">
            <w:pPr>
              <w:jc w:val="center"/>
              <w:outlineLvl w:val="4"/>
              <w:rPr>
                <w:sz w:val="18"/>
                <w:szCs w:val="18"/>
              </w:rPr>
            </w:pPr>
            <w:r w:rsidRPr="00934B46">
              <w:rPr>
                <w:sz w:val="18"/>
                <w:szCs w:val="18"/>
              </w:rPr>
              <w:t>0630162530</w:t>
            </w:r>
          </w:p>
        </w:tc>
        <w:tc>
          <w:tcPr>
            <w:tcW w:w="567" w:type="dxa"/>
            <w:shd w:val="clear" w:color="auto" w:fill="auto"/>
            <w:hideMark/>
          </w:tcPr>
          <w:p w14:paraId="01C47E0C"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6A243739" w14:textId="77777777" w:rsidR="00E811AB" w:rsidRPr="00934B46" w:rsidRDefault="00E811AB" w:rsidP="0083764A">
            <w:pPr>
              <w:jc w:val="center"/>
              <w:outlineLvl w:val="4"/>
              <w:rPr>
                <w:sz w:val="18"/>
                <w:szCs w:val="18"/>
              </w:rPr>
            </w:pPr>
            <w:r w:rsidRPr="00934B46">
              <w:rPr>
                <w:sz w:val="18"/>
                <w:szCs w:val="18"/>
              </w:rPr>
              <w:t>55,0</w:t>
            </w:r>
          </w:p>
        </w:tc>
        <w:tc>
          <w:tcPr>
            <w:tcW w:w="1418" w:type="dxa"/>
            <w:shd w:val="clear" w:color="auto" w:fill="auto"/>
            <w:hideMark/>
          </w:tcPr>
          <w:p w14:paraId="0A676DA3" w14:textId="77777777" w:rsidR="00E811AB" w:rsidRPr="00934B46" w:rsidRDefault="00E811AB" w:rsidP="0083764A">
            <w:pPr>
              <w:jc w:val="center"/>
              <w:outlineLvl w:val="4"/>
              <w:rPr>
                <w:sz w:val="18"/>
                <w:szCs w:val="18"/>
              </w:rPr>
            </w:pPr>
            <w:r w:rsidRPr="00934B46">
              <w:rPr>
                <w:sz w:val="18"/>
                <w:szCs w:val="18"/>
              </w:rPr>
              <w:t>55,0</w:t>
            </w:r>
          </w:p>
        </w:tc>
        <w:tc>
          <w:tcPr>
            <w:tcW w:w="1275" w:type="dxa"/>
            <w:shd w:val="clear" w:color="auto" w:fill="auto"/>
            <w:hideMark/>
          </w:tcPr>
          <w:p w14:paraId="3CE5CE39" w14:textId="77777777" w:rsidR="00E811AB" w:rsidRPr="00934B46" w:rsidRDefault="00E811AB" w:rsidP="0083764A">
            <w:pPr>
              <w:jc w:val="center"/>
              <w:outlineLvl w:val="4"/>
              <w:rPr>
                <w:sz w:val="18"/>
                <w:szCs w:val="18"/>
              </w:rPr>
            </w:pPr>
            <w:r w:rsidRPr="00934B46">
              <w:rPr>
                <w:sz w:val="18"/>
                <w:szCs w:val="18"/>
              </w:rPr>
              <w:t>55,0</w:t>
            </w:r>
          </w:p>
        </w:tc>
      </w:tr>
      <w:tr w:rsidR="00E811AB" w:rsidRPr="002A48D2" w14:paraId="5A26F25D" w14:textId="77777777" w:rsidTr="0083764A">
        <w:trPr>
          <w:trHeight w:val="284"/>
        </w:trPr>
        <w:tc>
          <w:tcPr>
            <w:tcW w:w="3701" w:type="dxa"/>
            <w:shd w:val="clear" w:color="auto" w:fill="auto"/>
            <w:hideMark/>
          </w:tcPr>
          <w:p w14:paraId="47B75BE3"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604CFB9D" w14:textId="77777777" w:rsidR="00E811AB" w:rsidRPr="00934B46" w:rsidRDefault="00E811AB" w:rsidP="0083764A">
            <w:pPr>
              <w:jc w:val="center"/>
              <w:outlineLvl w:val="6"/>
              <w:rPr>
                <w:sz w:val="18"/>
                <w:szCs w:val="18"/>
              </w:rPr>
            </w:pPr>
            <w:r w:rsidRPr="00934B46">
              <w:rPr>
                <w:sz w:val="18"/>
                <w:szCs w:val="18"/>
              </w:rPr>
              <w:t>0412</w:t>
            </w:r>
          </w:p>
        </w:tc>
        <w:tc>
          <w:tcPr>
            <w:tcW w:w="1275" w:type="dxa"/>
            <w:shd w:val="clear" w:color="auto" w:fill="auto"/>
            <w:hideMark/>
          </w:tcPr>
          <w:p w14:paraId="045DA24F" w14:textId="77777777" w:rsidR="00E811AB" w:rsidRPr="00934B46" w:rsidRDefault="00E811AB" w:rsidP="0083764A">
            <w:pPr>
              <w:jc w:val="center"/>
              <w:outlineLvl w:val="6"/>
              <w:rPr>
                <w:sz w:val="18"/>
                <w:szCs w:val="18"/>
              </w:rPr>
            </w:pPr>
            <w:r w:rsidRPr="00934B46">
              <w:rPr>
                <w:sz w:val="18"/>
                <w:szCs w:val="18"/>
              </w:rPr>
              <w:t>0630162530</w:t>
            </w:r>
          </w:p>
        </w:tc>
        <w:tc>
          <w:tcPr>
            <w:tcW w:w="567" w:type="dxa"/>
            <w:shd w:val="clear" w:color="auto" w:fill="auto"/>
            <w:hideMark/>
          </w:tcPr>
          <w:p w14:paraId="1728763C"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064CA4DB" w14:textId="77777777" w:rsidR="00E811AB" w:rsidRPr="00934B46" w:rsidRDefault="00E811AB" w:rsidP="0083764A">
            <w:pPr>
              <w:jc w:val="center"/>
              <w:outlineLvl w:val="6"/>
              <w:rPr>
                <w:sz w:val="18"/>
                <w:szCs w:val="18"/>
              </w:rPr>
            </w:pPr>
            <w:r w:rsidRPr="00934B46">
              <w:rPr>
                <w:sz w:val="18"/>
                <w:szCs w:val="18"/>
              </w:rPr>
              <w:t>55,0</w:t>
            </w:r>
          </w:p>
        </w:tc>
        <w:tc>
          <w:tcPr>
            <w:tcW w:w="1418" w:type="dxa"/>
            <w:shd w:val="clear" w:color="auto" w:fill="auto"/>
            <w:hideMark/>
          </w:tcPr>
          <w:p w14:paraId="455D1CDB" w14:textId="77777777" w:rsidR="00E811AB" w:rsidRPr="00934B46" w:rsidRDefault="00E811AB" w:rsidP="0083764A">
            <w:pPr>
              <w:jc w:val="center"/>
              <w:outlineLvl w:val="6"/>
              <w:rPr>
                <w:sz w:val="18"/>
                <w:szCs w:val="18"/>
              </w:rPr>
            </w:pPr>
            <w:r w:rsidRPr="00934B46">
              <w:rPr>
                <w:sz w:val="18"/>
                <w:szCs w:val="18"/>
              </w:rPr>
              <w:t>55,0</w:t>
            </w:r>
          </w:p>
        </w:tc>
        <w:tc>
          <w:tcPr>
            <w:tcW w:w="1275" w:type="dxa"/>
            <w:shd w:val="clear" w:color="auto" w:fill="auto"/>
            <w:hideMark/>
          </w:tcPr>
          <w:p w14:paraId="2028D959" w14:textId="77777777" w:rsidR="00E811AB" w:rsidRPr="00934B46" w:rsidRDefault="00E811AB" w:rsidP="0083764A">
            <w:pPr>
              <w:jc w:val="center"/>
              <w:outlineLvl w:val="6"/>
              <w:rPr>
                <w:sz w:val="18"/>
                <w:szCs w:val="18"/>
              </w:rPr>
            </w:pPr>
            <w:r w:rsidRPr="00934B46">
              <w:rPr>
                <w:sz w:val="18"/>
                <w:szCs w:val="18"/>
              </w:rPr>
              <w:t>55,0</w:t>
            </w:r>
          </w:p>
        </w:tc>
      </w:tr>
      <w:tr w:rsidR="00E811AB" w:rsidRPr="002A48D2" w14:paraId="4A28D5D7" w14:textId="77777777" w:rsidTr="0083764A">
        <w:trPr>
          <w:trHeight w:val="284"/>
        </w:trPr>
        <w:tc>
          <w:tcPr>
            <w:tcW w:w="3701" w:type="dxa"/>
            <w:shd w:val="clear" w:color="auto" w:fill="auto"/>
            <w:hideMark/>
          </w:tcPr>
          <w:p w14:paraId="232CBB1E" w14:textId="77777777" w:rsidR="00E811AB" w:rsidRPr="00934B46" w:rsidRDefault="00E811AB" w:rsidP="0083764A">
            <w:pPr>
              <w:outlineLvl w:val="1"/>
              <w:rPr>
                <w:sz w:val="18"/>
                <w:szCs w:val="18"/>
              </w:rPr>
            </w:pPr>
            <w:r w:rsidRPr="00934B46">
              <w:rPr>
                <w:sz w:val="18"/>
                <w:szCs w:val="18"/>
              </w:rPr>
              <w:t>Муниципальная программа ' Обеспечение муниципального управления собственностью Бессоновского района Пензенской области'</w:t>
            </w:r>
          </w:p>
        </w:tc>
        <w:tc>
          <w:tcPr>
            <w:tcW w:w="709" w:type="dxa"/>
            <w:shd w:val="clear" w:color="auto" w:fill="auto"/>
            <w:hideMark/>
          </w:tcPr>
          <w:p w14:paraId="061345DE" w14:textId="77777777" w:rsidR="00E811AB" w:rsidRPr="00934B46" w:rsidRDefault="00E811AB" w:rsidP="0083764A">
            <w:pPr>
              <w:jc w:val="center"/>
              <w:outlineLvl w:val="1"/>
              <w:rPr>
                <w:sz w:val="18"/>
                <w:szCs w:val="18"/>
              </w:rPr>
            </w:pPr>
            <w:r w:rsidRPr="00934B46">
              <w:rPr>
                <w:sz w:val="18"/>
                <w:szCs w:val="18"/>
              </w:rPr>
              <w:t>0412</w:t>
            </w:r>
          </w:p>
        </w:tc>
        <w:tc>
          <w:tcPr>
            <w:tcW w:w="1275" w:type="dxa"/>
            <w:shd w:val="clear" w:color="auto" w:fill="auto"/>
            <w:hideMark/>
          </w:tcPr>
          <w:p w14:paraId="2C6C1291" w14:textId="77777777" w:rsidR="00E811AB" w:rsidRPr="00934B46" w:rsidRDefault="00E811AB" w:rsidP="0083764A">
            <w:pPr>
              <w:jc w:val="center"/>
              <w:outlineLvl w:val="1"/>
              <w:rPr>
                <w:sz w:val="18"/>
                <w:szCs w:val="18"/>
              </w:rPr>
            </w:pPr>
            <w:r w:rsidRPr="00934B46">
              <w:rPr>
                <w:sz w:val="18"/>
                <w:szCs w:val="18"/>
              </w:rPr>
              <w:t>0700000000</w:t>
            </w:r>
          </w:p>
        </w:tc>
        <w:tc>
          <w:tcPr>
            <w:tcW w:w="567" w:type="dxa"/>
            <w:shd w:val="clear" w:color="auto" w:fill="auto"/>
            <w:hideMark/>
          </w:tcPr>
          <w:p w14:paraId="49111200"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2EEC7539" w14:textId="77777777" w:rsidR="00E811AB" w:rsidRPr="00934B46" w:rsidRDefault="00E811AB" w:rsidP="0083764A">
            <w:pPr>
              <w:jc w:val="center"/>
              <w:outlineLvl w:val="1"/>
              <w:rPr>
                <w:sz w:val="18"/>
                <w:szCs w:val="18"/>
              </w:rPr>
            </w:pPr>
            <w:r w:rsidRPr="00934B46">
              <w:rPr>
                <w:sz w:val="18"/>
                <w:szCs w:val="18"/>
              </w:rPr>
              <w:t>1 101,7</w:t>
            </w:r>
          </w:p>
        </w:tc>
        <w:tc>
          <w:tcPr>
            <w:tcW w:w="1418" w:type="dxa"/>
            <w:shd w:val="clear" w:color="auto" w:fill="auto"/>
            <w:hideMark/>
          </w:tcPr>
          <w:p w14:paraId="4059E2C6" w14:textId="77777777" w:rsidR="00E811AB" w:rsidRPr="00934B46" w:rsidRDefault="00E811AB" w:rsidP="0083764A">
            <w:pPr>
              <w:jc w:val="center"/>
              <w:outlineLvl w:val="1"/>
              <w:rPr>
                <w:sz w:val="18"/>
                <w:szCs w:val="18"/>
              </w:rPr>
            </w:pPr>
            <w:r w:rsidRPr="00934B46">
              <w:rPr>
                <w:sz w:val="18"/>
                <w:szCs w:val="18"/>
              </w:rPr>
              <w:t>301,7</w:t>
            </w:r>
          </w:p>
        </w:tc>
        <w:tc>
          <w:tcPr>
            <w:tcW w:w="1275" w:type="dxa"/>
            <w:shd w:val="clear" w:color="auto" w:fill="auto"/>
            <w:hideMark/>
          </w:tcPr>
          <w:p w14:paraId="535DA251" w14:textId="77777777" w:rsidR="00E811AB" w:rsidRPr="00934B46" w:rsidRDefault="00E811AB" w:rsidP="0083764A">
            <w:pPr>
              <w:jc w:val="center"/>
              <w:outlineLvl w:val="1"/>
              <w:rPr>
                <w:sz w:val="18"/>
                <w:szCs w:val="18"/>
              </w:rPr>
            </w:pPr>
            <w:r w:rsidRPr="00934B46">
              <w:rPr>
                <w:sz w:val="18"/>
                <w:szCs w:val="18"/>
              </w:rPr>
              <w:t>301,7</w:t>
            </w:r>
          </w:p>
        </w:tc>
      </w:tr>
      <w:tr w:rsidR="00E811AB" w:rsidRPr="002A48D2" w14:paraId="51BB4F8D" w14:textId="77777777" w:rsidTr="0083764A">
        <w:trPr>
          <w:trHeight w:val="284"/>
        </w:trPr>
        <w:tc>
          <w:tcPr>
            <w:tcW w:w="3701" w:type="dxa"/>
            <w:shd w:val="clear" w:color="auto" w:fill="auto"/>
            <w:hideMark/>
          </w:tcPr>
          <w:p w14:paraId="1BA07FD6" w14:textId="77777777" w:rsidR="00E811AB" w:rsidRPr="00934B46" w:rsidRDefault="00E811AB" w:rsidP="0083764A">
            <w:pPr>
              <w:outlineLvl w:val="2"/>
              <w:rPr>
                <w:sz w:val="18"/>
                <w:szCs w:val="18"/>
              </w:rPr>
            </w:pPr>
            <w:r w:rsidRPr="00934B46">
              <w:rPr>
                <w:sz w:val="18"/>
                <w:szCs w:val="18"/>
              </w:rPr>
              <w:lastRenderedPageBreak/>
              <w:t>Комплексы процессных мероприятий ' Управление собственностью Бессоновского района Пензенской области'</w:t>
            </w:r>
          </w:p>
        </w:tc>
        <w:tc>
          <w:tcPr>
            <w:tcW w:w="709" w:type="dxa"/>
            <w:shd w:val="clear" w:color="auto" w:fill="auto"/>
            <w:hideMark/>
          </w:tcPr>
          <w:p w14:paraId="7754E957" w14:textId="77777777" w:rsidR="00E811AB" w:rsidRPr="00934B46" w:rsidRDefault="00E811AB" w:rsidP="0083764A">
            <w:pPr>
              <w:jc w:val="center"/>
              <w:outlineLvl w:val="2"/>
              <w:rPr>
                <w:sz w:val="18"/>
                <w:szCs w:val="18"/>
              </w:rPr>
            </w:pPr>
            <w:r w:rsidRPr="00934B46">
              <w:rPr>
                <w:sz w:val="18"/>
                <w:szCs w:val="18"/>
              </w:rPr>
              <w:t>0412</w:t>
            </w:r>
          </w:p>
        </w:tc>
        <w:tc>
          <w:tcPr>
            <w:tcW w:w="1275" w:type="dxa"/>
            <w:shd w:val="clear" w:color="auto" w:fill="auto"/>
            <w:hideMark/>
          </w:tcPr>
          <w:p w14:paraId="0F889C14" w14:textId="77777777" w:rsidR="00E811AB" w:rsidRPr="00934B46" w:rsidRDefault="00E811AB" w:rsidP="0083764A">
            <w:pPr>
              <w:jc w:val="center"/>
              <w:outlineLvl w:val="2"/>
              <w:rPr>
                <w:sz w:val="18"/>
                <w:szCs w:val="18"/>
              </w:rPr>
            </w:pPr>
            <w:r w:rsidRPr="00934B46">
              <w:rPr>
                <w:sz w:val="18"/>
                <w:szCs w:val="18"/>
              </w:rPr>
              <w:t>0720000000</w:t>
            </w:r>
          </w:p>
        </w:tc>
        <w:tc>
          <w:tcPr>
            <w:tcW w:w="567" w:type="dxa"/>
            <w:shd w:val="clear" w:color="auto" w:fill="auto"/>
            <w:hideMark/>
          </w:tcPr>
          <w:p w14:paraId="06D86D48"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37E5179B" w14:textId="77777777" w:rsidR="00E811AB" w:rsidRPr="00934B46" w:rsidRDefault="00E811AB" w:rsidP="0083764A">
            <w:pPr>
              <w:jc w:val="center"/>
              <w:outlineLvl w:val="2"/>
              <w:rPr>
                <w:sz w:val="18"/>
                <w:szCs w:val="18"/>
              </w:rPr>
            </w:pPr>
            <w:r w:rsidRPr="00934B46">
              <w:rPr>
                <w:sz w:val="18"/>
                <w:szCs w:val="18"/>
              </w:rPr>
              <w:t>1 101,7</w:t>
            </w:r>
          </w:p>
        </w:tc>
        <w:tc>
          <w:tcPr>
            <w:tcW w:w="1418" w:type="dxa"/>
            <w:shd w:val="clear" w:color="auto" w:fill="auto"/>
            <w:hideMark/>
          </w:tcPr>
          <w:p w14:paraId="6AC774D7" w14:textId="77777777" w:rsidR="00E811AB" w:rsidRPr="00934B46" w:rsidRDefault="00E811AB" w:rsidP="0083764A">
            <w:pPr>
              <w:jc w:val="center"/>
              <w:outlineLvl w:val="2"/>
              <w:rPr>
                <w:sz w:val="18"/>
                <w:szCs w:val="18"/>
              </w:rPr>
            </w:pPr>
            <w:r w:rsidRPr="00934B46">
              <w:rPr>
                <w:sz w:val="18"/>
                <w:szCs w:val="18"/>
              </w:rPr>
              <w:t>301,7</w:t>
            </w:r>
          </w:p>
        </w:tc>
        <w:tc>
          <w:tcPr>
            <w:tcW w:w="1275" w:type="dxa"/>
            <w:shd w:val="clear" w:color="auto" w:fill="auto"/>
            <w:hideMark/>
          </w:tcPr>
          <w:p w14:paraId="00DA4CA7" w14:textId="77777777" w:rsidR="00E811AB" w:rsidRPr="00934B46" w:rsidRDefault="00E811AB" w:rsidP="0083764A">
            <w:pPr>
              <w:jc w:val="center"/>
              <w:outlineLvl w:val="2"/>
              <w:rPr>
                <w:sz w:val="18"/>
                <w:szCs w:val="18"/>
              </w:rPr>
            </w:pPr>
            <w:r w:rsidRPr="00934B46">
              <w:rPr>
                <w:sz w:val="18"/>
                <w:szCs w:val="18"/>
              </w:rPr>
              <w:t>301,7</w:t>
            </w:r>
          </w:p>
        </w:tc>
      </w:tr>
      <w:tr w:rsidR="00E811AB" w:rsidRPr="002A48D2" w14:paraId="02E0031F" w14:textId="77777777" w:rsidTr="0083764A">
        <w:trPr>
          <w:trHeight w:val="284"/>
        </w:trPr>
        <w:tc>
          <w:tcPr>
            <w:tcW w:w="3701" w:type="dxa"/>
            <w:shd w:val="clear" w:color="auto" w:fill="auto"/>
            <w:hideMark/>
          </w:tcPr>
          <w:p w14:paraId="19E7A67F" w14:textId="77777777" w:rsidR="00E811AB" w:rsidRPr="00934B46" w:rsidRDefault="00E811AB" w:rsidP="0083764A">
            <w:pPr>
              <w:outlineLvl w:val="3"/>
              <w:rPr>
                <w:sz w:val="18"/>
                <w:szCs w:val="18"/>
              </w:rPr>
            </w:pPr>
            <w:r w:rsidRPr="00934B46">
              <w:rPr>
                <w:sz w:val="18"/>
                <w:szCs w:val="18"/>
              </w:rPr>
              <w:t>Комплекс процессных мероприятий 'Оптимизация, управление и распоряжение имуществом, находящимся в собственности Бессоновского района Пензенской области'</w:t>
            </w:r>
          </w:p>
        </w:tc>
        <w:tc>
          <w:tcPr>
            <w:tcW w:w="709" w:type="dxa"/>
            <w:shd w:val="clear" w:color="auto" w:fill="auto"/>
            <w:hideMark/>
          </w:tcPr>
          <w:p w14:paraId="66EB2602" w14:textId="77777777" w:rsidR="00E811AB" w:rsidRPr="00934B46" w:rsidRDefault="00E811AB" w:rsidP="0083764A">
            <w:pPr>
              <w:jc w:val="center"/>
              <w:outlineLvl w:val="3"/>
              <w:rPr>
                <w:sz w:val="18"/>
                <w:szCs w:val="18"/>
              </w:rPr>
            </w:pPr>
            <w:r w:rsidRPr="00934B46">
              <w:rPr>
                <w:sz w:val="18"/>
                <w:szCs w:val="18"/>
              </w:rPr>
              <w:t>0412</w:t>
            </w:r>
          </w:p>
        </w:tc>
        <w:tc>
          <w:tcPr>
            <w:tcW w:w="1275" w:type="dxa"/>
            <w:shd w:val="clear" w:color="auto" w:fill="auto"/>
            <w:hideMark/>
          </w:tcPr>
          <w:p w14:paraId="661E0CB1" w14:textId="77777777" w:rsidR="00E811AB" w:rsidRPr="00934B46" w:rsidRDefault="00E811AB" w:rsidP="0083764A">
            <w:pPr>
              <w:jc w:val="center"/>
              <w:outlineLvl w:val="3"/>
              <w:rPr>
                <w:sz w:val="18"/>
                <w:szCs w:val="18"/>
              </w:rPr>
            </w:pPr>
            <w:r w:rsidRPr="00934B46">
              <w:rPr>
                <w:sz w:val="18"/>
                <w:szCs w:val="18"/>
              </w:rPr>
              <w:t>0720100000</w:t>
            </w:r>
          </w:p>
        </w:tc>
        <w:tc>
          <w:tcPr>
            <w:tcW w:w="567" w:type="dxa"/>
            <w:shd w:val="clear" w:color="auto" w:fill="auto"/>
            <w:hideMark/>
          </w:tcPr>
          <w:p w14:paraId="29D9C6B5"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22A8D084" w14:textId="77777777" w:rsidR="00E811AB" w:rsidRPr="00934B46" w:rsidRDefault="00E811AB" w:rsidP="0083764A">
            <w:pPr>
              <w:jc w:val="center"/>
              <w:outlineLvl w:val="3"/>
              <w:rPr>
                <w:sz w:val="18"/>
                <w:szCs w:val="18"/>
              </w:rPr>
            </w:pPr>
            <w:r w:rsidRPr="00934B46">
              <w:rPr>
                <w:sz w:val="18"/>
                <w:szCs w:val="18"/>
              </w:rPr>
              <w:t>1 101,7</w:t>
            </w:r>
          </w:p>
        </w:tc>
        <w:tc>
          <w:tcPr>
            <w:tcW w:w="1418" w:type="dxa"/>
            <w:shd w:val="clear" w:color="auto" w:fill="auto"/>
            <w:hideMark/>
          </w:tcPr>
          <w:p w14:paraId="41542BB9" w14:textId="77777777" w:rsidR="00E811AB" w:rsidRPr="00934B46" w:rsidRDefault="00E811AB" w:rsidP="0083764A">
            <w:pPr>
              <w:jc w:val="center"/>
              <w:outlineLvl w:val="3"/>
              <w:rPr>
                <w:sz w:val="18"/>
                <w:szCs w:val="18"/>
              </w:rPr>
            </w:pPr>
            <w:r w:rsidRPr="00934B46">
              <w:rPr>
                <w:sz w:val="18"/>
                <w:szCs w:val="18"/>
              </w:rPr>
              <w:t>301,7</w:t>
            </w:r>
          </w:p>
        </w:tc>
        <w:tc>
          <w:tcPr>
            <w:tcW w:w="1275" w:type="dxa"/>
            <w:shd w:val="clear" w:color="auto" w:fill="auto"/>
            <w:hideMark/>
          </w:tcPr>
          <w:p w14:paraId="551E34E4" w14:textId="77777777" w:rsidR="00E811AB" w:rsidRPr="00934B46" w:rsidRDefault="00E811AB" w:rsidP="0083764A">
            <w:pPr>
              <w:jc w:val="center"/>
              <w:outlineLvl w:val="3"/>
              <w:rPr>
                <w:sz w:val="18"/>
                <w:szCs w:val="18"/>
              </w:rPr>
            </w:pPr>
            <w:r w:rsidRPr="00934B46">
              <w:rPr>
                <w:sz w:val="18"/>
                <w:szCs w:val="18"/>
              </w:rPr>
              <w:t>301,7</w:t>
            </w:r>
          </w:p>
        </w:tc>
      </w:tr>
      <w:tr w:rsidR="00E811AB" w:rsidRPr="002A48D2" w14:paraId="2C5A7AE1" w14:textId="77777777" w:rsidTr="0083764A">
        <w:trPr>
          <w:trHeight w:val="284"/>
        </w:trPr>
        <w:tc>
          <w:tcPr>
            <w:tcW w:w="3701" w:type="dxa"/>
            <w:shd w:val="clear" w:color="auto" w:fill="auto"/>
            <w:hideMark/>
          </w:tcPr>
          <w:p w14:paraId="66E46C24" w14:textId="77777777" w:rsidR="00E811AB" w:rsidRPr="00934B46" w:rsidRDefault="00E811AB" w:rsidP="0083764A">
            <w:pPr>
              <w:outlineLvl w:val="4"/>
              <w:rPr>
                <w:sz w:val="18"/>
                <w:szCs w:val="18"/>
              </w:rPr>
            </w:pPr>
            <w:r w:rsidRPr="00934B46">
              <w:rPr>
                <w:sz w:val="18"/>
                <w:szCs w:val="18"/>
              </w:rPr>
              <w:t>Содержание и обслуживание казны Бессоновского района Пензенской области</w:t>
            </w:r>
          </w:p>
        </w:tc>
        <w:tc>
          <w:tcPr>
            <w:tcW w:w="709" w:type="dxa"/>
            <w:shd w:val="clear" w:color="auto" w:fill="auto"/>
            <w:hideMark/>
          </w:tcPr>
          <w:p w14:paraId="64157D8A" w14:textId="77777777" w:rsidR="00E811AB" w:rsidRPr="00934B46" w:rsidRDefault="00E811AB" w:rsidP="0083764A">
            <w:pPr>
              <w:jc w:val="center"/>
              <w:outlineLvl w:val="4"/>
              <w:rPr>
                <w:sz w:val="18"/>
                <w:szCs w:val="18"/>
              </w:rPr>
            </w:pPr>
            <w:r w:rsidRPr="00934B46">
              <w:rPr>
                <w:sz w:val="18"/>
                <w:szCs w:val="18"/>
              </w:rPr>
              <w:t>0412</w:t>
            </w:r>
          </w:p>
        </w:tc>
        <w:tc>
          <w:tcPr>
            <w:tcW w:w="1275" w:type="dxa"/>
            <w:shd w:val="clear" w:color="auto" w:fill="auto"/>
            <w:hideMark/>
          </w:tcPr>
          <w:p w14:paraId="277E0D85" w14:textId="77777777" w:rsidR="00E811AB" w:rsidRPr="00934B46" w:rsidRDefault="00E811AB" w:rsidP="0083764A">
            <w:pPr>
              <w:jc w:val="center"/>
              <w:outlineLvl w:val="4"/>
              <w:rPr>
                <w:sz w:val="18"/>
                <w:szCs w:val="18"/>
              </w:rPr>
            </w:pPr>
            <w:r w:rsidRPr="00934B46">
              <w:rPr>
                <w:sz w:val="18"/>
                <w:szCs w:val="18"/>
              </w:rPr>
              <w:t>0720120310</w:t>
            </w:r>
          </w:p>
        </w:tc>
        <w:tc>
          <w:tcPr>
            <w:tcW w:w="567" w:type="dxa"/>
            <w:shd w:val="clear" w:color="auto" w:fill="auto"/>
            <w:hideMark/>
          </w:tcPr>
          <w:p w14:paraId="29D980DB"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18312DB9" w14:textId="77777777" w:rsidR="00E811AB" w:rsidRPr="00934B46" w:rsidRDefault="00E811AB" w:rsidP="0083764A">
            <w:pPr>
              <w:jc w:val="center"/>
              <w:outlineLvl w:val="4"/>
              <w:rPr>
                <w:sz w:val="18"/>
                <w:szCs w:val="18"/>
              </w:rPr>
            </w:pPr>
            <w:r w:rsidRPr="00934B46">
              <w:rPr>
                <w:sz w:val="18"/>
                <w:szCs w:val="18"/>
              </w:rPr>
              <w:t>590,0</w:t>
            </w:r>
          </w:p>
        </w:tc>
        <w:tc>
          <w:tcPr>
            <w:tcW w:w="1418" w:type="dxa"/>
            <w:shd w:val="clear" w:color="auto" w:fill="auto"/>
            <w:hideMark/>
          </w:tcPr>
          <w:p w14:paraId="31B3D5B8" w14:textId="77777777" w:rsidR="00E811AB" w:rsidRPr="00934B46" w:rsidRDefault="00E811AB" w:rsidP="0083764A">
            <w:pPr>
              <w:jc w:val="center"/>
              <w:outlineLvl w:val="4"/>
              <w:rPr>
                <w:sz w:val="18"/>
                <w:szCs w:val="18"/>
              </w:rPr>
            </w:pPr>
            <w:r w:rsidRPr="00934B46">
              <w:rPr>
                <w:sz w:val="18"/>
                <w:szCs w:val="18"/>
              </w:rPr>
              <w:t>40,0</w:t>
            </w:r>
          </w:p>
        </w:tc>
        <w:tc>
          <w:tcPr>
            <w:tcW w:w="1275" w:type="dxa"/>
            <w:shd w:val="clear" w:color="auto" w:fill="auto"/>
            <w:hideMark/>
          </w:tcPr>
          <w:p w14:paraId="5B1AC092" w14:textId="77777777" w:rsidR="00E811AB" w:rsidRPr="00934B46" w:rsidRDefault="00E811AB" w:rsidP="0083764A">
            <w:pPr>
              <w:jc w:val="center"/>
              <w:outlineLvl w:val="4"/>
              <w:rPr>
                <w:sz w:val="18"/>
                <w:szCs w:val="18"/>
              </w:rPr>
            </w:pPr>
            <w:r w:rsidRPr="00934B46">
              <w:rPr>
                <w:sz w:val="18"/>
                <w:szCs w:val="18"/>
              </w:rPr>
              <w:t>40,0</w:t>
            </w:r>
          </w:p>
        </w:tc>
      </w:tr>
      <w:tr w:rsidR="00E811AB" w:rsidRPr="002A48D2" w14:paraId="21D8E3EE" w14:textId="77777777" w:rsidTr="0083764A">
        <w:trPr>
          <w:trHeight w:val="284"/>
        </w:trPr>
        <w:tc>
          <w:tcPr>
            <w:tcW w:w="3701" w:type="dxa"/>
            <w:shd w:val="clear" w:color="auto" w:fill="auto"/>
            <w:hideMark/>
          </w:tcPr>
          <w:p w14:paraId="2628DB69"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0876248A" w14:textId="77777777" w:rsidR="00E811AB" w:rsidRPr="00934B46" w:rsidRDefault="00E811AB" w:rsidP="0083764A">
            <w:pPr>
              <w:jc w:val="center"/>
              <w:outlineLvl w:val="6"/>
              <w:rPr>
                <w:sz w:val="18"/>
                <w:szCs w:val="18"/>
              </w:rPr>
            </w:pPr>
            <w:r w:rsidRPr="00934B46">
              <w:rPr>
                <w:sz w:val="18"/>
                <w:szCs w:val="18"/>
              </w:rPr>
              <w:t>0412</w:t>
            </w:r>
          </w:p>
        </w:tc>
        <w:tc>
          <w:tcPr>
            <w:tcW w:w="1275" w:type="dxa"/>
            <w:shd w:val="clear" w:color="auto" w:fill="auto"/>
            <w:hideMark/>
          </w:tcPr>
          <w:p w14:paraId="376469FF" w14:textId="77777777" w:rsidR="00E811AB" w:rsidRPr="00934B46" w:rsidRDefault="00E811AB" w:rsidP="0083764A">
            <w:pPr>
              <w:jc w:val="center"/>
              <w:outlineLvl w:val="6"/>
              <w:rPr>
                <w:sz w:val="18"/>
                <w:szCs w:val="18"/>
              </w:rPr>
            </w:pPr>
            <w:r w:rsidRPr="00934B46">
              <w:rPr>
                <w:sz w:val="18"/>
                <w:szCs w:val="18"/>
              </w:rPr>
              <w:t>0720120310</w:t>
            </w:r>
          </w:p>
        </w:tc>
        <w:tc>
          <w:tcPr>
            <w:tcW w:w="567" w:type="dxa"/>
            <w:shd w:val="clear" w:color="auto" w:fill="auto"/>
            <w:hideMark/>
          </w:tcPr>
          <w:p w14:paraId="22432764"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054AF34F" w14:textId="77777777" w:rsidR="00E811AB" w:rsidRPr="00934B46" w:rsidRDefault="00E811AB" w:rsidP="0083764A">
            <w:pPr>
              <w:jc w:val="center"/>
              <w:outlineLvl w:val="6"/>
              <w:rPr>
                <w:sz w:val="18"/>
                <w:szCs w:val="18"/>
              </w:rPr>
            </w:pPr>
            <w:r w:rsidRPr="00934B46">
              <w:rPr>
                <w:sz w:val="18"/>
                <w:szCs w:val="18"/>
              </w:rPr>
              <w:t>590,0</w:t>
            </w:r>
          </w:p>
        </w:tc>
        <w:tc>
          <w:tcPr>
            <w:tcW w:w="1418" w:type="dxa"/>
            <w:shd w:val="clear" w:color="auto" w:fill="auto"/>
            <w:hideMark/>
          </w:tcPr>
          <w:p w14:paraId="2764D838" w14:textId="77777777" w:rsidR="00E811AB" w:rsidRPr="00934B46" w:rsidRDefault="00E811AB" w:rsidP="0083764A">
            <w:pPr>
              <w:jc w:val="center"/>
              <w:outlineLvl w:val="6"/>
              <w:rPr>
                <w:sz w:val="18"/>
                <w:szCs w:val="18"/>
              </w:rPr>
            </w:pPr>
            <w:r w:rsidRPr="00934B46">
              <w:rPr>
                <w:sz w:val="18"/>
                <w:szCs w:val="18"/>
              </w:rPr>
              <w:t>40,0</w:t>
            </w:r>
          </w:p>
        </w:tc>
        <w:tc>
          <w:tcPr>
            <w:tcW w:w="1275" w:type="dxa"/>
            <w:shd w:val="clear" w:color="auto" w:fill="auto"/>
            <w:hideMark/>
          </w:tcPr>
          <w:p w14:paraId="62C7B0DC" w14:textId="77777777" w:rsidR="00E811AB" w:rsidRPr="00934B46" w:rsidRDefault="00E811AB" w:rsidP="0083764A">
            <w:pPr>
              <w:jc w:val="center"/>
              <w:outlineLvl w:val="6"/>
              <w:rPr>
                <w:sz w:val="18"/>
                <w:szCs w:val="18"/>
              </w:rPr>
            </w:pPr>
            <w:r w:rsidRPr="00934B46">
              <w:rPr>
                <w:sz w:val="18"/>
                <w:szCs w:val="18"/>
              </w:rPr>
              <w:t>40,0</w:t>
            </w:r>
          </w:p>
        </w:tc>
      </w:tr>
      <w:tr w:rsidR="00E811AB" w:rsidRPr="002A48D2" w14:paraId="7A1D7BDE" w14:textId="77777777" w:rsidTr="0083764A">
        <w:trPr>
          <w:trHeight w:val="284"/>
        </w:trPr>
        <w:tc>
          <w:tcPr>
            <w:tcW w:w="3701" w:type="dxa"/>
            <w:shd w:val="clear" w:color="auto" w:fill="auto"/>
            <w:hideMark/>
          </w:tcPr>
          <w:p w14:paraId="18ACEC8B" w14:textId="77777777" w:rsidR="00E811AB" w:rsidRPr="00934B46" w:rsidRDefault="00E811AB" w:rsidP="0083764A">
            <w:pPr>
              <w:outlineLvl w:val="4"/>
              <w:rPr>
                <w:sz w:val="18"/>
                <w:szCs w:val="18"/>
              </w:rPr>
            </w:pPr>
            <w:r w:rsidRPr="00934B46">
              <w:rPr>
                <w:sz w:val="18"/>
                <w:szCs w:val="18"/>
              </w:rPr>
              <w:t>Обеспечение проведения муниципального земельного контроля</w:t>
            </w:r>
          </w:p>
        </w:tc>
        <w:tc>
          <w:tcPr>
            <w:tcW w:w="709" w:type="dxa"/>
            <w:shd w:val="clear" w:color="auto" w:fill="auto"/>
            <w:hideMark/>
          </w:tcPr>
          <w:p w14:paraId="3CFB441F" w14:textId="77777777" w:rsidR="00E811AB" w:rsidRPr="00934B46" w:rsidRDefault="00E811AB" w:rsidP="0083764A">
            <w:pPr>
              <w:jc w:val="center"/>
              <w:outlineLvl w:val="4"/>
              <w:rPr>
                <w:sz w:val="18"/>
                <w:szCs w:val="18"/>
              </w:rPr>
            </w:pPr>
            <w:r w:rsidRPr="00934B46">
              <w:rPr>
                <w:sz w:val="18"/>
                <w:szCs w:val="18"/>
              </w:rPr>
              <w:t>0412</w:t>
            </w:r>
          </w:p>
        </w:tc>
        <w:tc>
          <w:tcPr>
            <w:tcW w:w="1275" w:type="dxa"/>
            <w:shd w:val="clear" w:color="auto" w:fill="auto"/>
            <w:hideMark/>
          </w:tcPr>
          <w:p w14:paraId="0E7138E0" w14:textId="77777777" w:rsidR="00E811AB" w:rsidRPr="00934B46" w:rsidRDefault="00E811AB" w:rsidP="0083764A">
            <w:pPr>
              <w:jc w:val="center"/>
              <w:outlineLvl w:val="4"/>
              <w:rPr>
                <w:sz w:val="18"/>
                <w:szCs w:val="18"/>
              </w:rPr>
            </w:pPr>
            <w:r w:rsidRPr="00934B46">
              <w:rPr>
                <w:sz w:val="18"/>
                <w:szCs w:val="18"/>
              </w:rPr>
              <w:t>0720120400</w:t>
            </w:r>
          </w:p>
        </w:tc>
        <w:tc>
          <w:tcPr>
            <w:tcW w:w="567" w:type="dxa"/>
            <w:shd w:val="clear" w:color="auto" w:fill="auto"/>
            <w:hideMark/>
          </w:tcPr>
          <w:p w14:paraId="289F9429"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0D03B7DF" w14:textId="77777777" w:rsidR="00E811AB" w:rsidRPr="00934B46" w:rsidRDefault="00E811AB" w:rsidP="0083764A">
            <w:pPr>
              <w:jc w:val="center"/>
              <w:outlineLvl w:val="4"/>
              <w:rPr>
                <w:sz w:val="18"/>
                <w:szCs w:val="18"/>
              </w:rPr>
            </w:pPr>
            <w:r w:rsidRPr="00934B46">
              <w:rPr>
                <w:sz w:val="18"/>
                <w:szCs w:val="18"/>
              </w:rPr>
              <w:t>27,0</w:t>
            </w:r>
          </w:p>
        </w:tc>
        <w:tc>
          <w:tcPr>
            <w:tcW w:w="1418" w:type="dxa"/>
            <w:shd w:val="clear" w:color="auto" w:fill="auto"/>
            <w:hideMark/>
          </w:tcPr>
          <w:p w14:paraId="62B1AAB8" w14:textId="77777777" w:rsidR="00E811AB" w:rsidRPr="00934B46" w:rsidRDefault="00E811AB" w:rsidP="0083764A">
            <w:pPr>
              <w:jc w:val="center"/>
              <w:outlineLvl w:val="4"/>
              <w:rPr>
                <w:sz w:val="18"/>
                <w:szCs w:val="18"/>
              </w:rPr>
            </w:pPr>
            <w:r w:rsidRPr="00934B46">
              <w:rPr>
                <w:sz w:val="18"/>
                <w:szCs w:val="18"/>
              </w:rPr>
              <w:t>0,0</w:t>
            </w:r>
          </w:p>
        </w:tc>
        <w:tc>
          <w:tcPr>
            <w:tcW w:w="1275" w:type="dxa"/>
            <w:shd w:val="clear" w:color="auto" w:fill="auto"/>
            <w:hideMark/>
          </w:tcPr>
          <w:p w14:paraId="54EF4456" w14:textId="77777777" w:rsidR="00E811AB" w:rsidRPr="00934B46" w:rsidRDefault="00E811AB" w:rsidP="0083764A">
            <w:pPr>
              <w:jc w:val="center"/>
              <w:outlineLvl w:val="4"/>
              <w:rPr>
                <w:sz w:val="18"/>
                <w:szCs w:val="18"/>
              </w:rPr>
            </w:pPr>
            <w:r w:rsidRPr="00934B46">
              <w:rPr>
                <w:sz w:val="18"/>
                <w:szCs w:val="18"/>
              </w:rPr>
              <w:t>0,0</w:t>
            </w:r>
          </w:p>
        </w:tc>
      </w:tr>
      <w:tr w:rsidR="00E811AB" w:rsidRPr="002A48D2" w14:paraId="17B33DB3" w14:textId="77777777" w:rsidTr="0083764A">
        <w:trPr>
          <w:trHeight w:val="284"/>
        </w:trPr>
        <w:tc>
          <w:tcPr>
            <w:tcW w:w="3701" w:type="dxa"/>
            <w:shd w:val="clear" w:color="auto" w:fill="auto"/>
            <w:hideMark/>
          </w:tcPr>
          <w:p w14:paraId="5825F1AD"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42B567C5" w14:textId="77777777" w:rsidR="00E811AB" w:rsidRPr="00934B46" w:rsidRDefault="00E811AB" w:rsidP="0083764A">
            <w:pPr>
              <w:jc w:val="center"/>
              <w:outlineLvl w:val="6"/>
              <w:rPr>
                <w:sz w:val="18"/>
                <w:szCs w:val="18"/>
              </w:rPr>
            </w:pPr>
            <w:r w:rsidRPr="00934B46">
              <w:rPr>
                <w:sz w:val="18"/>
                <w:szCs w:val="18"/>
              </w:rPr>
              <w:t>0412</w:t>
            </w:r>
          </w:p>
        </w:tc>
        <w:tc>
          <w:tcPr>
            <w:tcW w:w="1275" w:type="dxa"/>
            <w:shd w:val="clear" w:color="auto" w:fill="auto"/>
            <w:hideMark/>
          </w:tcPr>
          <w:p w14:paraId="445AB5F3" w14:textId="77777777" w:rsidR="00E811AB" w:rsidRPr="00934B46" w:rsidRDefault="00E811AB" w:rsidP="0083764A">
            <w:pPr>
              <w:jc w:val="center"/>
              <w:outlineLvl w:val="6"/>
              <w:rPr>
                <w:sz w:val="18"/>
                <w:szCs w:val="18"/>
              </w:rPr>
            </w:pPr>
            <w:r w:rsidRPr="00934B46">
              <w:rPr>
                <w:sz w:val="18"/>
                <w:szCs w:val="18"/>
              </w:rPr>
              <w:t>0720120400</w:t>
            </w:r>
          </w:p>
        </w:tc>
        <w:tc>
          <w:tcPr>
            <w:tcW w:w="567" w:type="dxa"/>
            <w:shd w:val="clear" w:color="auto" w:fill="auto"/>
            <w:hideMark/>
          </w:tcPr>
          <w:p w14:paraId="67030CC2"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7B0D5460" w14:textId="77777777" w:rsidR="00E811AB" w:rsidRPr="00934B46" w:rsidRDefault="00E811AB" w:rsidP="0083764A">
            <w:pPr>
              <w:jc w:val="center"/>
              <w:outlineLvl w:val="6"/>
              <w:rPr>
                <w:sz w:val="18"/>
                <w:szCs w:val="18"/>
              </w:rPr>
            </w:pPr>
            <w:r w:rsidRPr="00934B46">
              <w:rPr>
                <w:sz w:val="18"/>
                <w:szCs w:val="18"/>
              </w:rPr>
              <w:t>27,0</w:t>
            </w:r>
          </w:p>
        </w:tc>
        <w:tc>
          <w:tcPr>
            <w:tcW w:w="1418" w:type="dxa"/>
            <w:shd w:val="clear" w:color="auto" w:fill="auto"/>
            <w:hideMark/>
          </w:tcPr>
          <w:p w14:paraId="496AE847"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255DB9F2"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09C56A9E" w14:textId="77777777" w:rsidTr="0083764A">
        <w:trPr>
          <w:trHeight w:val="284"/>
        </w:trPr>
        <w:tc>
          <w:tcPr>
            <w:tcW w:w="3701" w:type="dxa"/>
            <w:shd w:val="clear" w:color="auto" w:fill="auto"/>
            <w:hideMark/>
          </w:tcPr>
          <w:p w14:paraId="5252CC20" w14:textId="77777777" w:rsidR="00E811AB" w:rsidRPr="00934B46" w:rsidRDefault="00E811AB" w:rsidP="0083764A">
            <w:pPr>
              <w:outlineLvl w:val="4"/>
              <w:rPr>
                <w:sz w:val="18"/>
                <w:szCs w:val="18"/>
              </w:rPr>
            </w:pPr>
            <w:r w:rsidRPr="00934B46">
              <w:rPr>
                <w:sz w:val="18"/>
                <w:szCs w:val="18"/>
              </w:rPr>
              <w:t>Оценка недвижимости, признание прав и регулирование земельных и имущественных отношений по муниципальной собственности Бессоновского района Пензенской области</w:t>
            </w:r>
          </w:p>
        </w:tc>
        <w:tc>
          <w:tcPr>
            <w:tcW w:w="709" w:type="dxa"/>
            <w:shd w:val="clear" w:color="auto" w:fill="auto"/>
            <w:hideMark/>
          </w:tcPr>
          <w:p w14:paraId="4D6DC822" w14:textId="77777777" w:rsidR="00E811AB" w:rsidRPr="00934B46" w:rsidRDefault="00E811AB" w:rsidP="0083764A">
            <w:pPr>
              <w:jc w:val="center"/>
              <w:outlineLvl w:val="4"/>
              <w:rPr>
                <w:sz w:val="18"/>
                <w:szCs w:val="18"/>
              </w:rPr>
            </w:pPr>
            <w:r w:rsidRPr="00934B46">
              <w:rPr>
                <w:sz w:val="18"/>
                <w:szCs w:val="18"/>
              </w:rPr>
              <w:t>0412</w:t>
            </w:r>
          </w:p>
        </w:tc>
        <w:tc>
          <w:tcPr>
            <w:tcW w:w="1275" w:type="dxa"/>
            <w:shd w:val="clear" w:color="auto" w:fill="auto"/>
            <w:hideMark/>
          </w:tcPr>
          <w:p w14:paraId="07A39865" w14:textId="77777777" w:rsidR="00E811AB" w:rsidRPr="00934B46" w:rsidRDefault="00E811AB" w:rsidP="0083764A">
            <w:pPr>
              <w:jc w:val="center"/>
              <w:outlineLvl w:val="4"/>
              <w:rPr>
                <w:sz w:val="18"/>
                <w:szCs w:val="18"/>
              </w:rPr>
            </w:pPr>
            <w:r w:rsidRPr="00934B46">
              <w:rPr>
                <w:sz w:val="18"/>
                <w:szCs w:val="18"/>
              </w:rPr>
              <w:t>0720120410</w:t>
            </w:r>
          </w:p>
        </w:tc>
        <w:tc>
          <w:tcPr>
            <w:tcW w:w="567" w:type="dxa"/>
            <w:shd w:val="clear" w:color="auto" w:fill="auto"/>
            <w:hideMark/>
          </w:tcPr>
          <w:p w14:paraId="2A1A1E94"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4713DCF8" w14:textId="77777777" w:rsidR="00E811AB" w:rsidRPr="00934B46" w:rsidRDefault="00E811AB" w:rsidP="0083764A">
            <w:pPr>
              <w:jc w:val="center"/>
              <w:outlineLvl w:val="4"/>
              <w:rPr>
                <w:sz w:val="18"/>
                <w:szCs w:val="18"/>
              </w:rPr>
            </w:pPr>
            <w:r w:rsidRPr="00934B46">
              <w:rPr>
                <w:sz w:val="18"/>
                <w:szCs w:val="18"/>
              </w:rPr>
              <w:t>50,0</w:t>
            </w:r>
          </w:p>
        </w:tc>
        <w:tc>
          <w:tcPr>
            <w:tcW w:w="1418" w:type="dxa"/>
            <w:shd w:val="clear" w:color="auto" w:fill="auto"/>
            <w:hideMark/>
          </w:tcPr>
          <w:p w14:paraId="601101B0" w14:textId="77777777" w:rsidR="00E811AB" w:rsidRPr="00934B46" w:rsidRDefault="00E811AB" w:rsidP="0083764A">
            <w:pPr>
              <w:jc w:val="center"/>
              <w:outlineLvl w:val="4"/>
              <w:rPr>
                <w:sz w:val="18"/>
                <w:szCs w:val="18"/>
              </w:rPr>
            </w:pPr>
            <w:r w:rsidRPr="00934B46">
              <w:rPr>
                <w:sz w:val="18"/>
                <w:szCs w:val="18"/>
              </w:rPr>
              <w:t>50,0</w:t>
            </w:r>
          </w:p>
        </w:tc>
        <w:tc>
          <w:tcPr>
            <w:tcW w:w="1275" w:type="dxa"/>
            <w:shd w:val="clear" w:color="auto" w:fill="auto"/>
            <w:hideMark/>
          </w:tcPr>
          <w:p w14:paraId="077AB6D9" w14:textId="77777777" w:rsidR="00E811AB" w:rsidRPr="00934B46" w:rsidRDefault="00E811AB" w:rsidP="0083764A">
            <w:pPr>
              <w:jc w:val="center"/>
              <w:outlineLvl w:val="4"/>
              <w:rPr>
                <w:sz w:val="18"/>
                <w:szCs w:val="18"/>
              </w:rPr>
            </w:pPr>
            <w:r w:rsidRPr="00934B46">
              <w:rPr>
                <w:sz w:val="18"/>
                <w:szCs w:val="18"/>
              </w:rPr>
              <w:t>50,0</w:t>
            </w:r>
          </w:p>
        </w:tc>
      </w:tr>
      <w:tr w:rsidR="00E811AB" w:rsidRPr="002A48D2" w14:paraId="70C6F751" w14:textId="77777777" w:rsidTr="0083764A">
        <w:trPr>
          <w:trHeight w:val="284"/>
        </w:trPr>
        <w:tc>
          <w:tcPr>
            <w:tcW w:w="3701" w:type="dxa"/>
            <w:shd w:val="clear" w:color="auto" w:fill="auto"/>
            <w:hideMark/>
          </w:tcPr>
          <w:p w14:paraId="7597E352"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5EF8BC45" w14:textId="77777777" w:rsidR="00E811AB" w:rsidRPr="00934B46" w:rsidRDefault="00E811AB" w:rsidP="0083764A">
            <w:pPr>
              <w:jc w:val="center"/>
              <w:outlineLvl w:val="6"/>
              <w:rPr>
                <w:sz w:val="18"/>
                <w:szCs w:val="18"/>
              </w:rPr>
            </w:pPr>
            <w:r w:rsidRPr="00934B46">
              <w:rPr>
                <w:sz w:val="18"/>
                <w:szCs w:val="18"/>
              </w:rPr>
              <w:t>0412</w:t>
            </w:r>
          </w:p>
        </w:tc>
        <w:tc>
          <w:tcPr>
            <w:tcW w:w="1275" w:type="dxa"/>
            <w:shd w:val="clear" w:color="auto" w:fill="auto"/>
            <w:hideMark/>
          </w:tcPr>
          <w:p w14:paraId="075B8A19" w14:textId="77777777" w:rsidR="00E811AB" w:rsidRPr="00934B46" w:rsidRDefault="00E811AB" w:rsidP="0083764A">
            <w:pPr>
              <w:jc w:val="center"/>
              <w:outlineLvl w:val="6"/>
              <w:rPr>
                <w:sz w:val="18"/>
                <w:szCs w:val="18"/>
              </w:rPr>
            </w:pPr>
            <w:r w:rsidRPr="00934B46">
              <w:rPr>
                <w:sz w:val="18"/>
                <w:szCs w:val="18"/>
              </w:rPr>
              <w:t>0720120410</w:t>
            </w:r>
          </w:p>
        </w:tc>
        <w:tc>
          <w:tcPr>
            <w:tcW w:w="567" w:type="dxa"/>
            <w:shd w:val="clear" w:color="auto" w:fill="auto"/>
            <w:hideMark/>
          </w:tcPr>
          <w:p w14:paraId="5DCD8B31"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3161B3CA" w14:textId="77777777" w:rsidR="00E811AB" w:rsidRPr="00934B46" w:rsidRDefault="00E811AB" w:rsidP="0083764A">
            <w:pPr>
              <w:jc w:val="center"/>
              <w:outlineLvl w:val="6"/>
              <w:rPr>
                <w:sz w:val="18"/>
                <w:szCs w:val="18"/>
              </w:rPr>
            </w:pPr>
            <w:r w:rsidRPr="00934B46">
              <w:rPr>
                <w:sz w:val="18"/>
                <w:szCs w:val="18"/>
              </w:rPr>
              <w:t>50,0</w:t>
            </w:r>
          </w:p>
        </w:tc>
        <w:tc>
          <w:tcPr>
            <w:tcW w:w="1418" w:type="dxa"/>
            <w:shd w:val="clear" w:color="auto" w:fill="auto"/>
            <w:hideMark/>
          </w:tcPr>
          <w:p w14:paraId="0C3B0FD2" w14:textId="77777777" w:rsidR="00E811AB" w:rsidRPr="00934B46" w:rsidRDefault="00E811AB" w:rsidP="0083764A">
            <w:pPr>
              <w:jc w:val="center"/>
              <w:outlineLvl w:val="6"/>
              <w:rPr>
                <w:sz w:val="18"/>
                <w:szCs w:val="18"/>
              </w:rPr>
            </w:pPr>
            <w:r w:rsidRPr="00934B46">
              <w:rPr>
                <w:sz w:val="18"/>
                <w:szCs w:val="18"/>
              </w:rPr>
              <w:t>50,0</w:t>
            </w:r>
          </w:p>
        </w:tc>
        <w:tc>
          <w:tcPr>
            <w:tcW w:w="1275" w:type="dxa"/>
            <w:shd w:val="clear" w:color="auto" w:fill="auto"/>
            <w:hideMark/>
          </w:tcPr>
          <w:p w14:paraId="50DAB10C" w14:textId="77777777" w:rsidR="00E811AB" w:rsidRPr="00934B46" w:rsidRDefault="00E811AB" w:rsidP="0083764A">
            <w:pPr>
              <w:jc w:val="center"/>
              <w:outlineLvl w:val="6"/>
              <w:rPr>
                <w:sz w:val="18"/>
                <w:szCs w:val="18"/>
              </w:rPr>
            </w:pPr>
            <w:r w:rsidRPr="00934B46">
              <w:rPr>
                <w:sz w:val="18"/>
                <w:szCs w:val="18"/>
              </w:rPr>
              <w:t>50,0</w:t>
            </w:r>
          </w:p>
        </w:tc>
      </w:tr>
      <w:tr w:rsidR="00E811AB" w:rsidRPr="002A48D2" w14:paraId="2921DE89" w14:textId="77777777" w:rsidTr="0083764A">
        <w:trPr>
          <w:trHeight w:val="284"/>
        </w:trPr>
        <w:tc>
          <w:tcPr>
            <w:tcW w:w="3701" w:type="dxa"/>
            <w:shd w:val="clear" w:color="auto" w:fill="auto"/>
            <w:hideMark/>
          </w:tcPr>
          <w:p w14:paraId="1C0AD617" w14:textId="77777777" w:rsidR="00E811AB" w:rsidRPr="00934B46" w:rsidRDefault="00E811AB" w:rsidP="0083764A">
            <w:pPr>
              <w:outlineLvl w:val="4"/>
              <w:rPr>
                <w:sz w:val="18"/>
                <w:szCs w:val="18"/>
              </w:rPr>
            </w:pPr>
            <w:r w:rsidRPr="00934B46">
              <w:rPr>
                <w:sz w:val="18"/>
                <w:szCs w:val="18"/>
              </w:rPr>
              <w:t>Обеспечение формирования и предоставления земельных участков в аренду и собственность за плату</w:t>
            </w:r>
          </w:p>
        </w:tc>
        <w:tc>
          <w:tcPr>
            <w:tcW w:w="709" w:type="dxa"/>
            <w:shd w:val="clear" w:color="auto" w:fill="auto"/>
            <w:hideMark/>
          </w:tcPr>
          <w:p w14:paraId="66C3E6FA" w14:textId="77777777" w:rsidR="00E811AB" w:rsidRPr="00934B46" w:rsidRDefault="00E811AB" w:rsidP="0083764A">
            <w:pPr>
              <w:jc w:val="center"/>
              <w:outlineLvl w:val="4"/>
              <w:rPr>
                <w:sz w:val="18"/>
                <w:szCs w:val="18"/>
              </w:rPr>
            </w:pPr>
            <w:r w:rsidRPr="00934B46">
              <w:rPr>
                <w:sz w:val="18"/>
                <w:szCs w:val="18"/>
              </w:rPr>
              <w:t>0412</w:t>
            </w:r>
          </w:p>
        </w:tc>
        <w:tc>
          <w:tcPr>
            <w:tcW w:w="1275" w:type="dxa"/>
            <w:shd w:val="clear" w:color="auto" w:fill="auto"/>
            <w:hideMark/>
          </w:tcPr>
          <w:p w14:paraId="0480EE9F" w14:textId="77777777" w:rsidR="00E811AB" w:rsidRPr="00934B46" w:rsidRDefault="00E811AB" w:rsidP="0083764A">
            <w:pPr>
              <w:jc w:val="center"/>
              <w:outlineLvl w:val="4"/>
              <w:rPr>
                <w:sz w:val="18"/>
                <w:szCs w:val="18"/>
              </w:rPr>
            </w:pPr>
            <w:r w:rsidRPr="00934B46">
              <w:rPr>
                <w:sz w:val="18"/>
                <w:szCs w:val="18"/>
              </w:rPr>
              <w:t>0720120420</w:t>
            </w:r>
          </w:p>
        </w:tc>
        <w:tc>
          <w:tcPr>
            <w:tcW w:w="567" w:type="dxa"/>
            <w:shd w:val="clear" w:color="auto" w:fill="auto"/>
            <w:hideMark/>
          </w:tcPr>
          <w:p w14:paraId="614F0F85"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31133F47" w14:textId="77777777" w:rsidR="00E811AB" w:rsidRPr="00934B46" w:rsidRDefault="00E811AB" w:rsidP="0083764A">
            <w:pPr>
              <w:jc w:val="center"/>
              <w:outlineLvl w:val="4"/>
              <w:rPr>
                <w:sz w:val="18"/>
                <w:szCs w:val="18"/>
              </w:rPr>
            </w:pPr>
            <w:r w:rsidRPr="00934B46">
              <w:rPr>
                <w:sz w:val="18"/>
                <w:szCs w:val="18"/>
              </w:rPr>
              <w:t>100,0</w:t>
            </w:r>
          </w:p>
        </w:tc>
        <w:tc>
          <w:tcPr>
            <w:tcW w:w="1418" w:type="dxa"/>
            <w:shd w:val="clear" w:color="auto" w:fill="auto"/>
            <w:hideMark/>
          </w:tcPr>
          <w:p w14:paraId="4A6F5817" w14:textId="77777777" w:rsidR="00E811AB" w:rsidRPr="00934B46" w:rsidRDefault="00E811AB" w:rsidP="0083764A">
            <w:pPr>
              <w:jc w:val="center"/>
              <w:outlineLvl w:val="4"/>
              <w:rPr>
                <w:sz w:val="18"/>
                <w:szCs w:val="18"/>
              </w:rPr>
            </w:pPr>
            <w:r w:rsidRPr="00934B46">
              <w:rPr>
                <w:sz w:val="18"/>
                <w:szCs w:val="18"/>
              </w:rPr>
              <w:t>70,0</w:t>
            </w:r>
          </w:p>
        </w:tc>
        <w:tc>
          <w:tcPr>
            <w:tcW w:w="1275" w:type="dxa"/>
            <w:shd w:val="clear" w:color="auto" w:fill="auto"/>
            <w:hideMark/>
          </w:tcPr>
          <w:p w14:paraId="2C934745" w14:textId="77777777" w:rsidR="00E811AB" w:rsidRPr="00934B46" w:rsidRDefault="00E811AB" w:rsidP="0083764A">
            <w:pPr>
              <w:jc w:val="center"/>
              <w:outlineLvl w:val="4"/>
              <w:rPr>
                <w:sz w:val="18"/>
                <w:szCs w:val="18"/>
              </w:rPr>
            </w:pPr>
            <w:r w:rsidRPr="00934B46">
              <w:rPr>
                <w:sz w:val="18"/>
                <w:szCs w:val="18"/>
              </w:rPr>
              <w:t>70,0</w:t>
            </w:r>
          </w:p>
        </w:tc>
      </w:tr>
      <w:tr w:rsidR="00E811AB" w:rsidRPr="002A48D2" w14:paraId="32EAE45D" w14:textId="77777777" w:rsidTr="0083764A">
        <w:trPr>
          <w:trHeight w:val="284"/>
        </w:trPr>
        <w:tc>
          <w:tcPr>
            <w:tcW w:w="3701" w:type="dxa"/>
            <w:shd w:val="clear" w:color="auto" w:fill="auto"/>
            <w:hideMark/>
          </w:tcPr>
          <w:p w14:paraId="1362F7A7"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56C378E4" w14:textId="77777777" w:rsidR="00E811AB" w:rsidRPr="00934B46" w:rsidRDefault="00E811AB" w:rsidP="0083764A">
            <w:pPr>
              <w:jc w:val="center"/>
              <w:outlineLvl w:val="6"/>
              <w:rPr>
                <w:sz w:val="18"/>
                <w:szCs w:val="18"/>
              </w:rPr>
            </w:pPr>
            <w:r w:rsidRPr="00934B46">
              <w:rPr>
                <w:sz w:val="18"/>
                <w:szCs w:val="18"/>
              </w:rPr>
              <w:t>0412</w:t>
            </w:r>
          </w:p>
        </w:tc>
        <w:tc>
          <w:tcPr>
            <w:tcW w:w="1275" w:type="dxa"/>
            <w:shd w:val="clear" w:color="auto" w:fill="auto"/>
            <w:hideMark/>
          </w:tcPr>
          <w:p w14:paraId="240197A6" w14:textId="77777777" w:rsidR="00E811AB" w:rsidRPr="00934B46" w:rsidRDefault="00E811AB" w:rsidP="0083764A">
            <w:pPr>
              <w:jc w:val="center"/>
              <w:outlineLvl w:val="6"/>
              <w:rPr>
                <w:sz w:val="18"/>
                <w:szCs w:val="18"/>
              </w:rPr>
            </w:pPr>
            <w:r w:rsidRPr="00934B46">
              <w:rPr>
                <w:sz w:val="18"/>
                <w:szCs w:val="18"/>
              </w:rPr>
              <w:t>0720120420</w:t>
            </w:r>
          </w:p>
        </w:tc>
        <w:tc>
          <w:tcPr>
            <w:tcW w:w="567" w:type="dxa"/>
            <w:shd w:val="clear" w:color="auto" w:fill="auto"/>
            <w:hideMark/>
          </w:tcPr>
          <w:p w14:paraId="6C238675"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29EA1776" w14:textId="77777777" w:rsidR="00E811AB" w:rsidRPr="00934B46" w:rsidRDefault="00E811AB" w:rsidP="0083764A">
            <w:pPr>
              <w:jc w:val="center"/>
              <w:outlineLvl w:val="6"/>
              <w:rPr>
                <w:sz w:val="18"/>
                <w:szCs w:val="18"/>
              </w:rPr>
            </w:pPr>
            <w:r w:rsidRPr="00934B46">
              <w:rPr>
                <w:sz w:val="18"/>
                <w:szCs w:val="18"/>
              </w:rPr>
              <w:t>100,0</w:t>
            </w:r>
          </w:p>
        </w:tc>
        <w:tc>
          <w:tcPr>
            <w:tcW w:w="1418" w:type="dxa"/>
            <w:shd w:val="clear" w:color="auto" w:fill="auto"/>
            <w:hideMark/>
          </w:tcPr>
          <w:p w14:paraId="1492E582" w14:textId="77777777" w:rsidR="00E811AB" w:rsidRPr="00934B46" w:rsidRDefault="00E811AB" w:rsidP="0083764A">
            <w:pPr>
              <w:jc w:val="center"/>
              <w:outlineLvl w:val="6"/>
              <w:rPr>
                <w:sz w:val="18"/>
                <w:szCs w:val="18"/>
              </w:rPr>
            </w:pPr>
            <w:r w:rsidRPr="00934B46">
              <w:rPr>
                <w:sz w:val="18"/>
                <w:szCs w:val="18"/>
              </w:rPr>
              <w:t>70,0</w:t>
            </w:r>
          </w:p>
        </w:tc>
        <w:tc>
          <w:tcPr>
            <w:tcW w:w="1275" w:type="dxa"/>
            <w:shd w:val="clear" w:color="auto" w:fill="auto"/>
            <w:hideMark/>
          </w:tcPr>
          <w:p w14:paraId="627B6552" w14:textId="77777777" w:rsidR="00E811AB" w:rsidRPr="00934B46" w:rsidRDefault="00E811AB" w:rsidP="0083764A">
            <w:pPr>
              <w:jc w:val="center"/>
              <w:outlineLvl w:val="6"/>
              <w:rPr>
                <w:sz w:val="18"/>
                <w:szCs w:val="18"/>
              </w:rPr>
            </w:pPr>
            <w:r w:rsidRPr="00934B46">
              <w:rPr>
                <w:sz w:val="18"/>
                <w:szCs w:val="18"/>
              </w:rPr>
              <w:t>70,0</w:t>
            </w:r>
          </w:p>
        </w:tc>
      </w:tr>
      <w:tr w:rsidR="00E811AB" w:rsidRPr="002A48D2" w14:paraId="4D56F17F" w14:textId="77777777" w:rsidTr="0083764A">
        <w:trPr>
          <w:trHeight w:val="284"/>
        </w:trPr>
        <w:tc>
          <w:tcPr>
            <w:tcW w:w="3701" w:type="dxa"/>
            <w:shd w:val="clear" w:color="auto" w:fill="auto"/>
            <w:hideMark/>
          </w:tcPr>
          <w:p w14:paraId="78479B00" w14:textId="77777777" w:rsidR="00E811AB" w:rsidRPr="00934B46" w:rsidRDefault="00E811AB" w:rsidP="0083764A">
            <w:pPr>
              <w:outlineLvl w:val="4"/>
              <w:rPr>
                <w:sz w:val="18"/>
                <w:szCs w:val="18"/>
              </w:rPr>
            </w:pPr>
            <w:r w:rsidRPr="00934B46">
              <w:rPr>
                <w:sz w:val="18"/>
                <w:szCs w:val="18"/>
              </w:rPr>
              <w:t>Обеспечение формирования и предоставления земельных участков многодетным семьям бесплатно</w:t>
            </w:r>
          </w:p>
        </w:tc>
        <w:tc>
          <w:tcPr>
            <w:tcW w:w="709" w:type="dxa"/>
            <w:shd w:val="clear" w:color="auto" w:fill="auto"/>
            <w:hideMark/>
          </w:tcPr>
          <w:p w14:paraId="6E123952" w14:textId="77777777" w:rsidR="00E811AB" w:rsidRPr="00934B46" w:rsidRDefault="00E811AB" w:rsidP="0083764A">
            <w:pPr>
              <w:jc w:val="center"/>
              <w:outlineLvl w:val="4"/>
              <w:rPr>
                <w:sz w:val="18"/>
                <w:szCs w:val="18"/>
              </w:rPr>
            </w:pPr>
            <w:r w:rsidRPr="00934B46">
              <w:rPr>
                <w:sz w:val="18"/>
                <w:szCs w:val="18"/>
              </w:rPr>
              <w:t>0412</w:t>
            </w:r>
          </w:p>
        </w:tc>
        <w:tc>
          <w:tcPr>
            <w:tcW w:w="1275" w:type="dxa"/>
            <w:shd w:val="clear" w:color="auto" w:fill="auto"/>
            <w:hideMark/>
          </w:tcPr>
          <w:p w14:paraId="4C2DF566" w14:textId="77777777" w:rsidR="00E811AB" w:rsidRPr="00934B46" w:rsidRDefault="00E811AB" w:rsidP="0083764A">
            <w:pPr>
              <w:jc w:val="center"/>
              <w:outlineLvl w:val="4"/>
              <w:rPr>
                <w:sz w:val="18"/>
                <w:szCs w:val="18"/>
              </w:rPr>
            </w:pPr>
            <w:r w:rsidRPr="00934B46">
              <w:rPr>
                <w:sz w:val="18"/>
                <w:szCs w:val="18"/>
              </w:rPr>
              <w:t>0720120430</w:t>
            </w:r>
          </w:p>
        </w:tc>
        <w:tc>
          <w:tcPr>
            <w:tcW w:w="567" w:type="dxa"/>
            <w:shd w:val="clear" w:color="auto" w:fill="auto"/>
            <w:hideMark/>
          </w:tcPr>
          <w:p w14:paraId="1A2C3894"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2D83362C" w14:textId="77777777" w:rsidR="00E811AB" w:rsidRPr="00934B46" w:rsidRDefault="00E811AB" w:rsidP="0083764A">
            <w:pPr>
              <w:jc w:val="center"/>
              <w:outlineLvl w:val="4"/>
              <w:rPr>
                <w:sz w:val="18"/>
                <w:szCs w:val="18"/>
              </w:rPr>
            </w:pPr>
            <w:r w:rsidRPr="00934B46">
              <w:rPr>
                <w:sz w:val="18"/>
                <w:szCs w:val="18"/>
              </w:rPr>
              <w:t>10,0</w:t>
            </w:r>
          </w:p>
        </w:tc>
        <w:tc>
          <w:tcPr>
            <w:tcW w:w="1418" w:type="dxa"/>
            <w:shd w:val="clear" w:color="auto" w:fill="auto"/>
            <w:hideMark/>
          </w:tcPr>
          <w:p w14:paraId="1DC1F680" w14:textId="77777777" w:rsidR="00E811AB" w:rsidRPr="00934B46" w:rsidRDefault="00E811AB" w:rsidP="0083764A">
            <w:pPr>
              <w:jc w:val="center"/>
              <w:outlineLvl w:val="4"/>
              <w:rPr>
                <w:sz w:val="18"/>
                <w:szCs w:val="18"/>
              </w:rPr>
            </w:pPr>
            <w:r w:rsidRPr="00934B46">
              <w:rPr>
                <w:sz w:val="18"/>
                <w:szCs w:val="18"/>
              </w:rPr>
              <w:t>100,0</w:t>
            </w:r>
          </w:p>
        </w:tc>
        <w:tc>
          <w:tcPr>
            <w:tcW w:w="1275" w:type="dxa"/>
            <w:shd w:val="clear" w:color="auto" w:fill="auto"/>
            <w:hideMark/>
          </w:tcPr>
          <w:p w14:paraId="351A4F0A" w14:textId="77777777" w:rsidR="00E811AB" w:rsidRPr="00934B46" w:rsidRDefault="00E811AB" w:rsidP="0083764A">
            <w:pPr>
              <w:jc w:val="center"/>
              <w:outlineLvl w:val="4"/>
              <w:rPr>
                <w:sz w:val="18"/>
                <w:szCs w:val="18"/>
              </w:rPr>
            </w:pPr>
            <w:r w:rsidRPr="00934B46">
              <w:rPr>
                <w:sz w:val="18"/>
                <w:szCs w:val="18"/>
              </w:rPr>
              <w:t>100,0</w:t>
            </w:r>
          </w:p>
        </w:tc>
      </w:tr>
      <w:tr w:rsidR="00E811AB" w:rsidRPr="002A48D2" w14:paraId="3EBD8D4E" w14:textId="77777777" w:rsidTr="0083764A">
        <w:trPr>
          <w:trHeight w:val="284"/>
        </w:trPr>
        <w:tc>
          <w:tcPr>
            <w:tcW w:w="3701" w:type="dxa"/>
            <w:shd w:val="clear" w:color="auto" w:fill="auto"/>
            <w:hideMark/>
          </w:tcPr>
          <w:p w14:paraId="1B7B7E30"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6BA4C43D" w14:textId="77777777" w:rsidR="00E811AB" w:rsidRPr="00934B46" w:rsidRDefault="00E811AB" w:rsidP="0083764A">
            <w:pPr>
              <w:jc w:val="center"/>
              <w:outlineLvl w:val="6"/>
              <w:rPr>
                <w:sz w:val="18"/>
                <w:szCs w:val="18"/>
              </w:rPr>
            </w:pPr>
            <w:r w:rsidRPr="00934B46">
              <w:rPr>
                <w:sz w:val="18"/>
                <w:szCs w:val="18"/>
              </w:rPr>
              <w:t>0412</w:t>
            </w:r>
          </w:p>
        </w:tc>
        <w:tc>
          <w:tcPr>
            <w:tcW w:w="1275" w:type="dxa"/>
            <w:shd w:val="clear" w:color="auto" w:fill="auto"/>
            <w:hideMark/>
          </w:tcPr>
          <w:p w14:paraId="2B0938F8" w14:textId="77777777" w:rsidR="00E811AB" w:rsidRPr="00934B46" w:rsidRDefault="00E811AB" w:rsidP="0083764A">
            <w:pPr>
              <w:jc w:val="center"/>
              <w:outlineLvl w:val="6"/>
              <w:rPr>
                <w:sz w:val="18"/>
                <w:szCs w:val="18"/>
              </w:rPr>
            </w:pPr>
            <w:r w:rsidRPr="00934B46">
              <w:rPr>
                <w:sz w:val="18"/>
                <w:szCs w:val="18"/>
              </w:rPr>
              <w:t>0720120430</w:t>
            </w:r>
          </w:p>
        </w:tc>
        <w:tc>
          <w:tcPr>
            <w:tcW w:w="567" w:type="dxa"/>
            <w:shd w:val="clear" w:color="auto" w:fill="auto"/>
            <w:hideMark/>
          </w:tcPr>
          <w:p w14:paraId="1BDB4FA6"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478B46B5" w14:textId="77777777" w:rsidR="00E811AB" w:rsidRPr="00934B46" w:rsidRDefault="00E811AB" w:rsidP="0083764A">
            <w:pPr>
              <w:jc w:val="center"/>
              <w:outlineLvl w:val="6"/>
              <w:rPr>
                <w:sz w:val="18"/>
                <w:szCs w:val="18"/>
              </w:rPr>
            </w:pPr>
            <w:r w:rsidRPr="00934B46">
              <w:rPr>
                <w:sz w:val="18"/>
                <w:szCs w:val="18"/>
              </w:rPr>
              <w:t>10,0</w:t>
            </w:r>
          </w:p>
        </w:tc>
        <w:tc>
          <w:tcPr>
            <w:tcW w:w="1418" w:type="dxa"/>
            <w:shd w:val="clear" w:color="auto" w:fill="auto"/>
            <w:hideMark/>
          </w:tcPr>
          <w:p w14:paraId="45245875" w14:textId="77777777" w:rsidR="00E811AB" w:rsidRPr="00934B46" w:rsidRDefault="00E811AB" w:rsidP="0083764A">
            <w:pPr>
              <w:jc w:val="center"/>
              <w:outlineLvl w:val="6"/>
              <w:rPr>
                <w:sz w:val="18"/>
                <w:szCs w:val="18"/>
              </w:rPr>
            </w:pPr>
            <w:r w:rsidRPr="00934B46">
              <w:rPr>
                <w:sz w:val="18"/>
                <w:szCs w:val="18"/>
              </w:rPr>
              <w:t>100,0</w:t>
            </w:r>
          </w:p>
        </w:tc>
        <w:tc>
          <w:tcPr>
            <w:tcW w:w="1275" w:type="dxa"/>
            <w:shd w:val="clear" w:color="auto" w:fill="auto"/>
            <w:hideMark/>
          </w:tcPr>
          <w:p w14:paraId="1E625E04" w14:textId="77777777" w:rsidR="00E811AB" w:rsidRPr="00934B46" w:rsidRDefault="00E811AB" w:rsidP="0083764A">
            <w:pPr>
              <w:jc w:val="center"/>
              <w:outlineLvl w:val="6"/>
              <w:rPr>
                <w:sz w:val="18"/>
                <w:szCs w:val="18"/>
              </w:rPr>
            </w:pPr>
            <w:r w:rsidRPr="00934B46">
              <w:rPr>
                <w:sz w:val="18"/>
                <w:szCs w:val="18"/>
              </w:rPr>
              <w:t>100,0</w:t>
            </w:r>
          </w:p>
        </w:tc>
      </w:tr>
      <w:tr w:rsidR="00E811AB" w:rsidRPr="002A48D2" w14:paraId="05EF2525" w14:textId="77777777" w:rsidTr="0083764A">
        <w:trPr>
          <w:trHeight w:val="284"/>
        </w:trPr>
        <w:tc>
          <w:tcPr>
            <w:tcW w:w="3701" w:type="dxa"/>
            <w:shd w:val="clear" w:color="auto" w:fill="auto"/>
            <w:hideMark/>
          </w:tcPr>
          <w:p w14:paraId="08E2B89D" w14:textId="77777777" w:rsidR="00E811AB" w:rsidRPr="00934B46" w:rsidRDefault="00E811AB" w:rsidP="0083764A">
            <w:pPr>
              <w:outlineLvl w:val="4"/>
              <w:rPr>
                <w:sz w:val="18"/>
                <w:szCs w:val="18"/>
              </w:rPr>
            </w:pPr>
            <w:r w:rsidRPr="00934B46">
              <w:rPr>
                <w:sz w:val="18"/>
                <w:szCs w:val="18"/>
              </w:rPr>
              <w:t>Внесение изменений в генеральный план и правила землепользования и застройки муниципальных образований Бессоновского района Пензенской области</w:t>
            </w:r>
          </w:p>
        </w:tc>
        <w:tc>
          <w:tcPr>
            <w:tcW w:w="709" w:type="dxa"/>
            <w:shd w:val="clear" w:color="auto" w:fill="auto"/>
            <w:hideMark/>
          </w:tcPr>
          <w:p w14:paraId="7CD11940" w14:textId="77777777" w:rsidR="00E811AB" w:rsidRPr="00934B46" w:rsidRDefault="00E811AB" w:rsidP="0083764A">
            <w:pPr>
              <w:jc w:val="center"/>
              <w:outlineLvl w:val="4"/>
              <w:rPr>
                <w:sz w:val="18"/>
                <w:szCs w:val="18"/>
              </w:rPr>
            </w:pPr>
            <w:r w:rsidRPr="00934B46">
              <w:rPr>
                <w:sz w:val="18"/>
                <w:szCs w:val="18"/>
              </w:rPr>
              <w:t>0412</w:t>
            </w:r>
          </w:p>
        </w:tc>
        <w:tc>
          <w:tcPr>
            <w:tcW w:w="1275" w:type="dxa"/>
            <w:shd w:val="clear" w:color="auto" w:fill="auto"/>
            <w:hideMark/>
          </w:tcPr>
          <w:p w14:paraId="7CC2B19E" w14:textId="77777777" w:rsidR="00E811AB" w:rsidRPr="00934B46" w:rsidRDefault="00E811AB" w:rsidP="0083764A">
            <w:pPr>
              <w:jc w:val="center"/>
              <w:outlineLvl w:val="4"/>
              <w:rPr>
                <w:sz w:val="18"/>
                <w:szCs w:val="18"/>
              </w:rPr>
            </w:pPr>
            <w:r w:rsidRPr="00934B46">
              <w:rPr>
                <w:sz w:val="18"/>
                <w:szCs w:val="18"/>
              </w:rPr>
              <w:t>0720120490</w:t>
            </w:r>
          </w:p>
        </w:tc>
        <w:tc>
          <w:tcPr>
            <w:tcW w:w="567" w:type="dxa"/>
            <w:shd w:val="clear" w:color="auto" w:fill="auto"/>
            <w:hideMark/>
          </w:tcPr>
          <w:p w14:paraId="542506E3"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2B86227C" w14:textId="77777777" w:rsidR="00E811AB" w:rsidRPr="00934B46" w:rsidRDefault="00E811AB" w:rsidP="0083764A">
            <w:pPr>
              <w:jc w:val="center"/>
              <w:outlineLvl w:val="4"/>
              <w:rPr>
                <w:sz w:val="18"/>
                <w:szCs w:val="18"/>
              </w:rPr>
            </w:pPr>
            <w:r w:rsidRPr="00934B46">
              <w:rPr>
                <w:sz w:val="18"/>
                <w:szCs w:val="18"/>
              </w:rPr>
              <w:t>210,0</w:t>
            </w:r>
          </w:p>
        </w:tc>
        <w:tc>
          <w:tcPr>
            <w:tcW w:w="1418" w:type="dxa"/>
            <w:shd w:val="clear" w:color="auto" w:fill="auto"/>
            <w:hideMark/>
          </w:tcPr>
          <w:p w14:paraId="53E5B7BA" w14:textId="77777777" w:rsidR="00E811AB" w:rsidRPr="00934B46" w:rsidRDefault="00E811AB" w:rsidP="0083764A">
            <w:pPr>
              <w:jc w:val="center"/>
              <w:outlineLvl w:val="4"/>
              <w:rPr>
                <w:sz w:val="18"/>
                <w:szCs w:val="18"/>
              </w:rPr>
            </w:pPr>
            <w:r w:rsidRPr="00934B46">
              <w:rPr>
                <w:sz w:val="18"/>
                <w:szCs w:val="18"/>
              </w:rPr>
              <w:t>0,0</w:t>
            </w:r>
          </w:p>
        </w:tc>
        <w:tc>
          <w:tcPr>
            <w:tcW w:w="1275" w:type="dxa"/>
            <w:shd w:val="clear" w:color="auto" w:fill="auto"/>
            <w:hideMark/>
          </w:tcPr>
          <w:p w14:paraId="2EC63BC1" w14:textId="77777777" w:rsidR="00E811AB" w:rsidRPr="00934B46" w:rsidRDefault="00E811AB" w:rsidP="0083764A">
            <w:pPr>
              <w:jc w:val="center"/>
              <w:outlineLvl w:val="4"/>
              <w:rPr>
                <w:sz w:val="18"/>
                <w:szCs w:val="18"/>
              </w:rPr>
            </w:pPr>
            <w:r w:rsidRPr="00934B46">
              <w:rPr>
                <w:sz w:val="18"/>
                <w:szCs w:val="18"/>
              </w:rPr>
              <w:t>0,0</w:t>
            </w:r>
          </w:p>
        </w:tc>
      </w:tr>
      <w:tr w:rsidR="00E811AB" w:rsidRPr="002A48D2" w14:paraId="650C61E7" w14:textId="77777777" w:rsidTr="0083764A">
        <w:trPr>
          <w:trHeight w:val="284"/>
        </w:trPr>
        <w:tc>
          <w:tcPr>
            <w:tcW w:w="3701" w:type="dxa"/>
            <w:shd w:val="clear" w:color="auto" w:fill="auto"/>
            <w:hideMark/>
          </w:tcPr>
          <w:p w14:paraId="4270C19A"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7ABFFD85" w14:textId="77777777" w:rsidR="00E811AB" w:rsidRPr="00934B46" w:rsidRDefault="00E811AB" w:rsidP="0083764A">
            <w:pPr>
              <w:jc w:val="center"/>
              <w:outlineLvl w:val="6"/>
              <w:rPr>
                <w:sz w:val="18"/>
                <w:szCs w:val="18"/>
              </w:rPr>
            </w:pPr>
            <w:r w:rsidRPr="00934B46">
              <w:rPr>
                <w:sz w:val="18"/>
                <w:szCs w:val="18"/>
              </w:rPr>
              <w:t>0412</w:t>
            </w:r>
          </w:p>
        </w:tc>
        <w:tc>
          <w:tcPr>
            <w:tcW w:w="1275" w:type="dxa"/>
            <w:shd w:val="clear" w:color="auto" w:fill="auto"/>
            <w:hideMark/>
          </w:tcPr>
          <w:p w14:paraId="326DC995" w14:textId="77777777" w:rsidR="00E811AB" w:rsidRPr="00934B46" w:rsidRDefault="00E811AB" w:rsidP="0083764A">
            <w:pPr>
              <w:jc w:val="center"/>
              <w:outlineLvl w:val="6"/>
              <w:rPr>
                <w:sz w:val="18"/>
                <w:szCs w:val="18"/>
              </w:rPr>
            </w:pPr>
            <w:r w:rsidRPr="00934B46">
              <w:rPr>
                <w:sz w:val="18"/>
                <w:szCs w:val="18"/>
              </w:rPr>
              <w:t>0720120490</w:t>
            </w:r>
          </w:p>
        </w:tc>
        <w:tc>
          <w:tcPr>
            <w:tcW w:w="567" w:type="dxa"/>
            <w:shd w:val="clear" w:color="auto" w:fill="auto"/>
            <w:hideMark/>
          </w:tcPr>
          <w:p w14:paraId="38DB331E"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4C44E582" w14:textId="77777777" w:rsidR="00E811AB" w:rsidRPr="00934B46" w:rsidRDefault="00E811AB" w:rsidP="0083764A">
            <w:pPr>
              <w:jc w:val="center"/>
              <w:outlineLvl w:val="6"/>
              <w:rPr>
                <w:sz w:val="18"/>
                <w:szCs w:val="18"/>
              </w:rPr>
            </w:pPr>
            <w:r w:rsidRPr="00934B46">
              <w:rPr>
                <w:sz w:val="18"/>
                <w:szCs w:val="18"/>
              </w:rPr>
              <w:t>210,0</w:t>
            </w:r>
          </w:p>
        </w:tc>
        <w:tc>
          <w:tcPr>
            <w:tcW w:w="1418" w:type="dxa"/>
            <w:shd w:val="clear" w:color="auto" w:fill="auto"/>
            <w:hideMark/>
          </w:tcPr>
          <w:p w14:paraId="0A257D61"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5B479AD9"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25697D4E" w14:textId="77777777" w:rsidTr="0083764A">
        <w:trPr>
          <w:trHeight w:val="284"/>
        </w:trPr>
        <w:tc>
          <w:tcPr>
            <w:tcW w:w="3701" w:type="dxa"/>
            <w:shd w:val="clear" w:color="auto" w:fill="auto"/>
            <w:hideMark/>
          </w:tcPr>
          <w:p w14:paraId="2714CA6A" w14:textId="77777777" w:rsidR="00E811AB" w:rsidRPr="00934B46" w:rsidRDefault="00E811AB" w:rsidP="0083764A">
            <w:pPr>
              <w:outlineLvl w:val="4"/>
              <w:rPr>
                <w:sz w:val="18"/>
                <w:szCs w:val="18"/>
              </w:rPr>
            </w:pPr>
            <w:r w:rsidRPr="00934B46">
              <w:rPr>
                <w:sz w:val="18"/>
                <w:szCs w:val="18"/>
              </w:rPr>
              <w:t>Обеспечение формирования и предоставления бесплатно земельных участков военнослужащим</w:t>
            </w:r>
          </w:p>
        </w:tc>
        <w:tc>
          <w:tcPr>
            <w:tcW w:w="709" w:type="dxa"/>
            <w:shd w:val="clear" w:color="auto" w:fill="auto"/>
            <w:hideMark/>
          </w:tcPr>
          <w:p w14:paraId="63A602C5" w14:textId="77777777" w:rsidR="00E811AB" w:rsidRPr="00934B46" w:rsidRDefault="00E811AB" w:rsidP="0083764A">
            <w:pPr>
              <w:jc w:val="center"/>
              <w:outlineLvl w:val="4"/>
              <w:rPr>
                <w:sz w:val="18"/>
                <w:szCs w:val="18"/>
              </w:rPr>
            </w:pPr>
            <w:r w:rsidRPr="00934B46">
              <w:rPr>
                <w:sz w:val="18"/>
                <w:szCs w:val="18"/>
              </w:rPr>
              <w:t>0412</w:t>
            </w:r>
          </w:p>
        </w:tc>
        <w:tc>
          <w:tcPr>
            <w:tcW w:w="1275" w:type="dxa"/>
            <w:shd w:val="clear" w:color="auto" w:fill="auto"/>
            <w:hideMark/>
          </w:tcPr>
          <w:p w14:paraId="72C53D98" w14:textId="77777777" w:rsidR="00E811AB" w:rsidRPr="00934B46" w:rsidRDefault="00E811AB" w:rsidP="0083764A">
            <w:pPr>
              <w:jc w:val="center"/>
              <w:outlineLvl w:val="4"/>
              <w:rPr>
                <w:sz w:val="18"/>
                <w:szCs w:val="18"/>
              </w:rPr>
            </w:pPr>
            <w:r w:rsidRPr="00934B46">
              <w:rPr>
                <w:sz w:val="18"/>
                <w:szCs w:val="18"/>
              </w:rPr>
              <w:t>0720120560</w:t>
            </w:r>
          </w:p>
        </w:tc>
        <w:tc>
          <w:tcPr>
            <w:tcW w:w="567" w:type="dxa"/>
            <w:shd w:val="clear" w:color="auto" w:fill="auto"/>
            <w:hideMark/>
          </w:tcPr>
          <w:p w14:paraId="13D8DDFE"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01C910CD" w14:textId="77777777" w:rsidR="00E811AB" w:rsidRPr="00934B46" w:rsidRDefault="00E811AB" w:rsidP="0083764A">
            <w:pPr>
              <w:jc w:val="center"/>
              <w:outlineLvl w:val="4"/>
              <w:rPr>
                <w:sz w:val="18"/>
                <w:szCs w:val="18"/>
              </w:rPr>
            </w:pPr>
            <w:r w:rsidRPr="00934B46">
              <w:rPr>
                <w:sz w:val="18"/>
                <w:szCs w:val="18"/>
              </w:rPr>
              <w:t>91,7</w:t>
            </w:r>
          </w:p>
        </w:tc>
        <w:tc>
          <w:tcPr>
            <w:tcW w:w="1418" w:type="dxa"/>
            <w:shd w:val="clear" w:color="auto" w:fill="auto"/>
            <w:hideMark/>
          </w:tcPr>
          <w:p w14:paraId="19962C71" w14:textId="77777777" w:rsidR="00E811AB" w:rsidRPr="00934B46" w:rsidRDefault="00E811AB" w:rsidP="0083764A">
            <w:pPr>
              <w:jc w:val="center"/>
              <w:outlineLvl w:val="4"/>
              <w:rPr>
                <w:sz w:val="18"/>
                <w:szCs w:val="18"/>
              </w:rPr>
            </w:pPr>
            <w:r w:rsidRPr="00934B46">
              <w:rPr>
                <w:sz w:val="18"/>
                <w:szCs w:val="18"/>
              </w:rPr>
              <w:t>41,7</w:t>
            </w:r>
          </w:p>
        </w:tc>
        <w:tc>
          <w:tcPr>
            <w:tcW w:w="1275" w:type="dxa"/>
            <w:shd w:val="clear" w:color="auto" w:fill="auto"/>
            <w:hideMark/>
          </w:tcPr>
          <w:p w14:paraId="3133A5B9" w14:textId="77777777" w:rsidR="00E811AB" w:rsidRPr="00934B46" w:rsidRDefault="00E811AB" w:rsidP="0083764A">
            <w:pPr>
              <w:jc w:val="center"/>
              <w:outlineLvl w:val="4"/>
              <w:rPr>
                <w:sz w:val="18"/>
                <w:szCs w:val="18"/>
              </w:rPr>
            </w:pPr>
            <w:r w:rsidRPr="00934B46">
              <w:rPr>
                <w:sz w:val="18"/>
                <w:szCs w:val="18"/>
              </w:rPr>
              <w:t>41,7</w:t>
            </w:r>
          </w:p>
        </w:tc>
      </w:tr>
      <w:tr w:rsidR="00E811AB" w:rsidRPr="002A48D2" w14:paraId="48542651" w14:textId="77777777" w:rsidTr="0083764A">
        <w:trPr>
          <w:trHeight w:val="284"/>
        </w:trPr>
        <w:tc>
          <w:tcPr>
            <w:tcW w:w="3701" w:type="dxa"/>
            <w:shd w:val="clear" w:color="auto" w:fill="auto"/>
            <w:hideMark/>
          </w:tcPr>
          <w:p w14:paraId="5AF8DDAB"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185CDC24" w14:textId="77777777" w:rsidR="00E811AB" w:rsidRPr="00934B46" w:rsidRDefault="00E811AB" w:rsidP="0083764A">
            <w:pPr>
              <w:jc w:val="center"/>
              <w:outlineLvl w:val="6"/>
              <w:rPr>
                <w:sz w:val="18"/>
                <w:szCs w:val="18"/>
              </w:rPr>
            </w:pPr>
            <w:r w:rsidRPr="00934B46">
              <w:rPr>
                <w:sz w:val="18"/>
                <w:szCs w:val="18"/>
              </w:rPr>
              <w:t>0412</w:t>
            </w:r>
          </w:p>
        </w:tc>
        <w:tc>
          <w:tcPr>
            <w:tcW w:w="1275" w:type="dxa"/>
            <w:shd w:val="clear" w:color="auto" w:fill="auto"/>
            <w:hideMark/>
          </w:tcPr>
          <w:p w14:paraId="3D75FD96" w14:textId="77777777" w:rsidR="00E811AB" w:rsidRPr="00934B46" w:rsidRDefault="00E811AB" w:rsidP="0083764A">
            <w:pPr>
              <w:jc w:val="center"/>
              <w:outlineLvl w:val="6"/>
              <w:rPr>
                <w:sz w:val="18"/>
                <w:szCs w:val="18"/>
              </w:rPr>
            </w:pPr>
            <w:r w:rsidRPr="00934B46">
              <w:rPr>
                <w:sz w:val="18"/>
                <w:szCs w:val="18"/>
              </w:rPr>
              <w:t>0720120560</w:t>
            </w:r>
          </w:p>
        </w:tc>
        <w:tc>
          <w:tcPr>
            <w:tcW w:w="567" w:type="dxa"/>
            <w:shd w:val="clear" w:color="auto" w:fill="auto"/>
            <w:hideMark/>
          </w:tcPr>
          <w:p w14:paraId="728E3948"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55387E89" w14:textId="77777777" w:rsidR="00E811AB" w:rsidRPr="00934B46" w:rsidRDefault="00E811AB" w:rsidP="0083764A">
            <w:pPr>
              <w:jc w:val="center"/>
              <w:outlineLvl w:val="6"/>
              <w:rPr>
                <w:sz w:val="18"/>
                <w:szCs w:val="18"/>
              </w:rPr>
            </w:pPr>
            <w:r w:rsidRPr="00934B46">
              <w:rPr>
                <w:sz w:val="18"/>
                <w:szCs w:val="18"/>
              </w:rPr>
              <w:t>91,7</w:t>
            </w:r>
          </w:p>
        </w:tc>
        <w:tc>
          <w:tcPr>
            <w:tcW w:w="1418" w:type="dxa"/>
            <w:shd w:val="clear" w:color="auto" w:fill="auto"/>
            <w:hideMark/>
          </w:tcPr>
          <w:p w14:paraId="735B1F83" w14:textId="77777777" w:rsidR="00E811AB" w:rsidRPr="00934B46" w:rsidRDefault="00E811AB" w:rsidP="0083764A">
            <w:pPr>
              <w:jc w:val="center"/>
              <w:outlineLvl w:val="6"/>
              <w:rPr>
                <w:sz w:val="18"/>
                <w:szCs w:val="18"/>
              </w:rPr>
            </w:pPr>
            <w:r w:rsidRPr="00934B46">
              <w:rPr>
                <w:sz w:val="18"/>
                <w:szCs w:val="18"/>
              </w:rPr>
              <w:t>41,7</w:t>
            </w:r>
          </w:p>
        </w:tc>
        <w:tc>
          <w:tcPr>
            <w:tcW w:w="1275" w:type="dxa"/>
            <w:shd w:val="clear" w:color="auto" w:fill="auto"/>
            <w:hideMark/>
          </w:tcPr>
          <w:p w14:paraId="09D4EB51" w14:textId="77777777" w:rsidR="00E811AB" w:rsidRPr="00934B46" w:rsidRDefault="00E811AB" w:rsidP="0083764A">
            <w:pPr>
              <w:jc w:val="center"/>
              <w:outlineLvl w:val="6"/>
              <w:rPr>
                <w:sz w:val="18"/>
                <w:szCs w:val="18"/>
              </w:rPr>
            </w:pPr>
            <w:r w:rsidRPr="00934B46">
              <w:rPr>
                <w:sz w:val="18"/>
                <w:szCs w:val="18"/>
              </w:rPr>
              <w:t>41,7</w:t>
            </w:r>
          </w:p>
        </w:tc>
      </w:tr>
      <w:tr w:rsidR="00E811AB" w:rsidRPr="002A48D2" w14:paraId="634FDCC0" w14:textId="77777777" w:rsidTr="0083764A">
        <w:trPr>
          <w:trHeight w:val="284"/>
        </w:trPr>
        <w:tc>
          <w:tcPr>
            <w:tcW w:w="3701" w:type="dxa"/>
            <w:shd w:val="clear" w:color="auto" w:fill="auto"/>
            <w:hideMark/>
          </w:tcPr>
          <w:p w14:paraId="5F4ECB7D" w14:textId="77777777" w:rsidR="00E811AB" w:rsidRPr="00934B46" w:rsidRDefault="00E811AB" w:rsidP="0083764A">
            <w:pPr>
              <w:outlineLvl w:val="4"/>
              <w:rPr>
                <w:sz w:val="18"/>
                <w:szCs w:val="18"/>
              </w:rPr>
            </w:pPr>
            <w:r w:rsidRPr="00934B46">
              <w:rPr>
                <w:sz w:val="18"/>
                <w:szCs w:val="18"/>
              </w:rPr>
              <w:t>Подготовка графического описания местоположения границ населенных пунктов муниципальных образований поселений Бессоновского района Пензенской области</w:t>
            </w:r>
          </w:p>
        </w:tc>
        <w:tc>
          <w:tcPr>
            <w:tcW w:w="709" w:type="dxa"/>
            <w:shd w:val="clear" w:color="auto" w:fill="auto"/>
            <w:hideMark/>
          </w:tcPr>
          <w:p w14:paraId="6CE160FC" w14:textId="77777777" w:rsidR="00E811AB" w:rsidRPr="00934B46" w:rsidRDefault="00E811AB" w:rsidP="0083764A">
            <w:pPr>
              <w:jc w:val="center"/>
              <w:outlineLvl w:val="4"/>
              <w:rPr>
                <w:sz w:val="18"/>
                <w:szCs w:val="18"/>
              </w:rPr>
            </w:pPr>
            <w:r w:rsidRPr="00934B46">
              <w:rPr>
                <w:sz w:val="18"/>
                <w:szCs w:val="18"/>
              </w:rPr>
              <w:t>0412</w:t>
            </w:r>
          </w:p>
        </w:tc>
        <w:tc>
          <w:tcPr>
            <w:tcW w:w="1275" w:type="dxa"/>
            <w:shd w:val="clear" w:color="auto" w:fill="auto"/>
            <w:hideMark/>
          </w:tcPr>
          <w:p w14:paraId="1D5296F0" w14:textId="77777777" w:rsidR="00E811AB" w:rsidRPr="00934B46" w:rsidRDefault="00E811AB" w:rsidP="0083764A">
            <w:pPr>
              <w:jc w:val="center"/>
              <w:outlineLvl w:val="4"/>
              <w:rPr>
                <w:sz w:val="18"/>
                <w:szCs w:val="18"/>
              </w:rPr>
            </w:pPr>
            <w:r w:rsidRPr="00934B46">
              <w:rPr>
                <w:sz w:val="18"/>
                <w:szCs w:val="18"/>
              </w:rPr>
              <w:t>0720120580</w:t>
            </w:r>
          </w:p>
        </w:tc>
        <w:tc>
          <w:tcPr>
            <w:tcW w:w="567" w:type="dxa"/>
            <w:shd w:val="clear" w:color="auto" w:fill="auto"/>
            <w:hideMark/>
          </w:tcPr>
          <w:p w14:paraId="0475448A"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21D32353" w14:textId="77777777" w:rsidR="00E811AB" w:rsidRPr="00934B46" w:rsidRDefault="00E811AB" w:rsidP="0083764A">
            <w:pPr>
              <w:jc w:val="center"/>
              <w:outlineLvl w:val="4"/>
              <w:rPr>
                <w:sz w:val="18"/>
                <w:szCs w:val="18"/>
              </w:rPr>
            </w:pPr>
            <w:r w:rsidRPr="00934B46">
              <w:rPr>
                <w:sz w:val="18"/>
                <w:szCs w:val="18"/>
              </w:rPr>
              <w:t>23,0</w:t>
            </w:r>
          </w:p>
        </w:tc>
        <w:tc>
          <w:tcPr>
            <w:tcW w:w="1418" w:type="dxa"/>
            <w:shd w:val="clear" w:color="auto" w:fill="auto"/>
            <w:hideMark/>
          </w:tcPr>
          <w:p w14:paraId="3BFEDBAD" w14:textId="77777777" w:rsidR="00E811AB" w:rsidRPr="00934B46" w:rsidRDefault="00E811AB" w:rsidP="0083764A">
            <w:pPr>
              <w:jc w:val="center"/>
              <w:outlineLvl w:val="4"/>
              <w:rPr>
                <w:sz w:val="18"/>
                <w:szCs w:val="18"/>
              </w:rPr>
            </w:pPr>
            <w:r w:rsidRPr="00934B46">
              <w:rPr>
                <w:sz w:val="18"/>
                <w:szCs w:val="18"/>
              </w:rPr>
              <w:t>0,0</w:t>
            </w:r>
          </w:p>
        </w:tc>
        <w:tc>
          <w:tcPr>
            <w:tcW w:w="1275" w:type="dxa"/>
            <w:shd w:val="clear" w:color="auto" w:fill="auto"/>
            <w:hideMark/>
          </w:tcPr>
          <w:p w14:paraId="3B3E625A" w14:textId="77777777" w:rsidR="00E811AB" w:rsidRPr="00934B46" w:rsidRDefault="00E811AB" w:rsidP="0083764A">
            <w:pPr>
              <w:jc w:val="center"/>
              <w:outlineLvl w:val="4"/>
              <w:rPr>
                <w:sz w:val="18"/>
                <w:szCs w:val="18"/>
              </w:rPr>
            </w:pPr>
            <w:r w:rsidRPr="00934B46">
              <w:rPr>
                <w:sz w:val="18"/>
                <w:szCs w:val="18"/>
              </w:rPr>
              <w:t>0,0</w:t>
            </w:r>
          </w:p>
        </w:tc>
      </w:tr>
      <w:tr w:rsidR="00E811AB" w:rsidRPr="002A48D2" w14:paraId="552DF13A" w14:textId="77777777" w:rsidTr="0083764A">
        <w:trPr>
          <w:trHeight w:val="284"/>
        </w:trPr>
        <w:tc>
          <w:tcPr>
            <w:tcW w:w="3701" w:type="dxa"/>
            <w:shd w:val="clear" w:color="auto" w:fill="auto"/>
            <w:hideMark/>
          </w:tcPr>
          <w:p w14:paraId="09D4AB96"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3EC75A4E" w14:textId="77777777" w:rsidR="00E811AB" w:rsidRPr="00934B46" w:rsidRDefault="00E811AB" w:rsidP="0083764A">
            <w:pPr>
              <w:jc w:val="center"/>
              <w:outlineLvl w:val="6"/>
              <w:rPr>
                <w:sz w:val="18"/>
                <w:szCs w:val="18"/>
              </w:rPr>
            </w:pPr>
            <w:r w:rsidRPr="00934B46">
              <w:rPr>
                <w:sz w:val="18"/>
                <w:szCs w:val="18"/>
              </w:rPr>
              <w:t>0412</w:t>
            </w:r>
          </w:p>
        </w:tc>
        <w:tc>
          <w:tcPr>
            <w:tcW w:w="1275" w:type="dxa"/>
            <w:shd w:val="clear" w:color="auto" w:fill="auto"/>
            <w:hideMark/>
          </w:tcPr>
          <w:p w14:paraId="00E040C0" w14:textId="77777777" w:rsidR="00E811AB" w:rsidRPr="00934B46" w:rsidRDefault="00E811AB" w:rsidP="0083764A">
            <w:pPr>
              <w:jc w:val="center"/>
              <w:outlineLvl w:val="6"/>
              <w:rPr>
                <w:sz w:val="18"/>
                <w:szCs w:val="18"/>
              </w:rPr>
            </w:pPr>
            <w:r w:rsidRPr="00934B46">
              <w:rPr>
                <w:sz w:val="18"/>
                <w:szCs w:val="18"/>
              </w:rPr>
              <w:t>0720120580</w:t>
            </w:r>
          </w:p>
        </w:tc>
        <w:tc>
          <w:tcPr>
            <w:tcW w:w="567" w:type="dxa"/>
            <w:shd w:val="clear" w:color="auto" w:fill="auto"/>
            <w:hideMark/>
          </w:tcPr>
          <w:p w14:paraId="3620B422"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1FAB408A" w14:textId="77777777" w:rsidR="00E811AB" w:rsidRPr="00934B46" w:rsidRDefault="00E811AB" w:rsidP="0083764A">
            <w:pPr>
              <w:jc w:val="center"/>
              <w:outlineLvl w:val="6"/>
              <w:rPr>
                <w:sz w:val="18"/>
                <w:szCs w:val="18"/>
              </w:rPr>
            </w:pPr>
            <w:r w:rsidRPr="00934B46">
              <w:rPr>
                <w:sz w:val="18"/>
                <w:szCs w:val="18"/>
              </w:rPr>
              <w:t>23,0</w:t>
            </w:r>
          </w:p>
        </w:tc>
        <w:tc>
          <w:tcPr>
            <w:tcW w:w="1418" w:type="dxa"/>
            <w:shd w:val="clear" w:color="auto" w:fill="auto"/>
            <w:hideMark/>
          </w:tcPr>
          <w:p w14:paraId="07D7B851"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79C6A828"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20E200AF" w14:textId="77777777" w:rsidTr="0083764A">
        <w:trPr>
          <w:trHeight w:val="284"/>
        </w:trPr>
        <w:tc>
          <w:tcPr>
            <w:tcW w:w="3701" w:type="dxa"/>
            <w:shd w:val="clear" w:color="auto" w:fill="auto"/>
            <w:hideMark/>
          </w:tcPr>
          <w:p w14:paraId="5E8C3115" w14:textId="77777777" w:rsidR="00E811AB" w:rsidRPr="00934B46" w:rsidRDefault="00E811AB" w:rsidP="0083764A">
            <w:pPr>
              <w:outlineLvl w:val="1"/>
              <w:rPr>
                <w:sz w:val="18"/>
                <w:szCs w:val="18"/>
              </w:rPr>
            </w:pPr>
            <w:r w:rsidRPr="00934B46">
              <w:rPr>
                <w:sz w:val="18"/>
                <w:szCs w:val="18"/>
              </w:rPr>
              <w:t>Иные непрограммные расходы органов муниципальной власти Бессоновского района Пензенской области</w:t>
            </w:r>
          </w:p>
        </w:tc>
        <w:tc>
          <w:tcPr>
            <w:tcW w:w="709" w:type="dxa"/>
            <w:shd w:val="clear" w:color="auto" w:fill="auto"/>
            <w:hideMark/>
          </w:tcPr>
          <w:p w14:paraId="4343EBDD" w14:textId="77777777" w:rsidR="00E811AB" w:rsidRPr="00934B46" w:rsidRDefault="00E811AB" w:rsidP="0083764A">
            <w:pPr>
              <w:jc w:val="center"/>
              <w:outlineLvl w:val="1"/>
              <w:rPr>
                <w:sz w:val="18"/>
                <w:szCs w:val="18"/>
              </w:rPr>
            </w:pPr>
            <w:r w:rsidRPr="00934B46">
              <w:rPr>
                <w:sz w:val="18"/>
                <w:szCs w:val="18"/>
              </w:rPr>
              <w:t>0412</w:t>
            </w:r>
          </w:p>
        </w:tc>
        <w:tc>
          <w:tcPr>
            <w:tcW w:w="1275" w:type="dxa"/>
            <w:shd w:val="clear" w:color="auto" w:fill="auto"/>
            <w:hideMark/>
          </w:tcPr>
          <w:p w14:paraId="1FBC5315" w14:textId="77777777" w:rsidR="00E811AB" w:rsidRPr="00934B46" w:rsidRDefault="00E811AB" w:rsidP="0083764A">
            <w:pPr>
              <w:jc w:val="center"/>
              <w:outlineLvl w:val="1"/>
              <w:rPr>
                <w:sz w:val="18"/>
                <w:szCs w:val="18"/>
              </w:rPr>
            </w:pPr>
            <w:r w:rsidRPr="00934B46">
              <w:rPr>
                <w:sz w:val="18"/>
                <w:szCs w:val="18"/>
              </w:rPr>
              <w:t>9900000000</w:t>
            </w:r>
          </w:p>
        </w:tc>
        <w:tc>
          <w:tcPr>
            <w:tcW w:w="567" w:type="dxa"/>
            <w:shd w:val="clear" w:color="auto" w:fill="auto"/>
            <w:hideMark/>
          </w:tcPr>
          <w:p w14:paraId="16CBFF49"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2B0D3EE8" w14:textId="77777777" w:rsidR="00E811AB" w:rsidRPr="00934B46" w:rsidRDefault="00E811AB" w:rsidP="0083764A">
            <w:pPr>
              <w:jc w:val="center"/>
              <w:outlineLvl w:val="1"/>
              <w:rPr>
                <w:sz w:val="18"/>
                <w:szCs w:val="18"/>
              </w:rPr>
            </w:pPr>
            <w:r w:rsidRPr="00934B46">
              <w:rPr>
                <w:sz w:val="18"/>
                <w:szCs w:val="18"/>
              </w:rPr>
              <w:t>49,0</w:t>
            </w:r>
          </w:p>
        </w:tc>
        <w:tc>
          <w:tcPr>
            <w:tcW w:w="1418" w:type="dxa"/>
            <w:shd w:val="clear" w:color="auto" w:fill="auto"/>
            <w:hideMark/>
          </w:tcPr>
          <w:p w14:paraId="36330447" w14:textId="77777777" w:rsidR="00E811AB" w:rsidRPr="00934B46" w:rsidRDefault="00E811AB" w:rsidP="0083764A">
            <w:pPr>
              <w:jc w:val="center"/>
              <w:outlineLvl w:val="1"/>
              <w:rPr>
                <w:sz w:val="18"/>
                <w:szCs w:val="18"/>
              </w:rPr>
            </w:pPr>
            <w:r w:rsidRPr="00934B46">
              <w:rPr>
                <w:sz w:val="18"/>
                <w:szCs w:val="18"/>
              </w:rPr>
              <w:t>0,0</w:t>
            </w:r>
          </w:p>
        </w:tc>
        <w:tc>
          <w:tcPr>
            <w:tcW w:w="1275" w:type="dxa"/>
            <w:shd w:val="clear" w:color="auto" w:fill="auto"/>
            <w:hideMark/>
          </w:tcPr>
          <w:p w14:paraId="5E37E1E5" w14:textId="77777777" w:rsidR="00E811AB" w:rsidRPr="00934B46" w:rsidRDefault="00E811AB" w:rsidP="0083764A">
            <w:pPr>
              <w:jc w:val="center"/>
              <w:outlineLvl w:val="1"/>
              <w:rPr>
                <w:sz w:val="18"/>
                <w:szCs w:val="18"/>
              </w:rPr>
            </w:pPr>
            <w:r w:rsidRPr="00934B46">
              <w:rPr>
                <w:sz w:val="18"/>
                <w:szCs w:val="18"/>
              </w:rPr>
              <w:t>0,0</w:t>
            </w:r>
          </w:p>
        </w:tc>
      </w:tr>
      <w:tr w:rsidR="00E811AB" w:rsidRPr="002A48D2" w14:paraId="30B37C42" w14:textId="77777777" w:rsidTr="0083764A">
        <w:trPr>
          <w:trHeight w:val="284"/>
        </w:trPr>
        <w:tc>
          <w:tcPr>
            <w:tcW w:w="3701" w:type="dxa"/>
            <w:shd w:val="clear" w:color="auto" w:fill="auto"/>
            <w:hideMark/>
          </w:tcPr>
          <w:p w14:paraId="19410208" w14:textId="77777777" w:rsidR="00E811AB" w:rsidRPr="00934B46" w:rsidRDefault="00E811AB" w:rsidP="0083764A">
            <w:pPr>
              <w:outlineLvl w:val="2"/>
              <w:rPr>
                <w:sz w:val="18"/>
                <w:szCs w:val="18"/>
              </w:rPr>
            </w:pPr>
            <w:r w:rsidRPr="00934B46">
              <w:rPr>
                <w:sz w:val="18"/>
                <w:szCs w:val="18"/>
              </w:rPr>
              <w:t>Исполнение судебных актов</w:t>
            </w:r>
          </w:p>
        </w:tc>
        <w:tc>
          <w:tcPr>
            <w:tcW w:w="709" w:type="dxa"/>
            <w:shd w:val="clear" w:color="auto" w:fill="auto"/>
            <w:hideMark/>
          </w:tcPr>
          <w:p w14:paraId="6DF7B92E" w14:textId="77777777" w:rsidR="00E811AB" w:rsidRPr="00934B46" w:rsidRDefault="00E811AB" w:rsidP="0083764A">
            <w:pPr>
              <w:jc w:val="center"/>
              <w:outlineLvl w:val="2"/>
              <w:rPr>
                <w:sz w:val="18"/>
                <w:szCs w:val="18"/>
              </w:rPr>
            </w:pPr>
            <w:r w:rsidRPr="00934B46">
              <w:rPr>
                <w:sz w:val="18"/>
                <w:szCs w:val="18"/>
              </w:rPr>
              <w:t>0412</w:t>
            </w:r>
          </w:p>
        </w:tc>
        <w:tc>
          <w:tcPr>
            <w:tcW w:w="1275" w:type="dxa"/>
            <w:shd w:val="clear" w:color="auto" w:fill="auto"/>
            <w:hideMark/>
          </w:tcPr>
          <w:p w14:paraId="53881677" w14:textId="77777777" w:rsidR="00E811AB" w:rsidRPr="00934B46" w:rsidRDefault="00E811AB" w:rsidP="0083764A">
            <w:pPr>
              <w:jc w:val="center"/>
              <w:outlineLvl w:val="2"/>
              <w:rPr>
                <w:sz w:val="18"/>
                <w:szCs w:val="18"/>
              </w:rPr>
            </w:pPr>
            <w:r w:rsidRPr="00934B46">
              <w:rPr>
                <w:sz w:val="18"/>
                <w:szCs w:val="18"/>
              </w:rPr>
              <w:t>9920000000</w:t>
            </w:r>
          </w:p>
        </w:tc>
        <w:tc>
          <w:tcPr>
            <w:tcW w:w="567" w:type="dxa"/>
            <w:shd w:val="clear" w:color="auto" w:fill="auto"/>
            <w:hideMark/>
          </w:tcPr>
          <w:p w14:paraId="26D2BDB5"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7DC4807F" w14:textId="77777777" w:rsidR="00E811AB" w:rsidRPr="00934B46" w:rsidRDefault="00E811AB" w:rsidP="0083764A">
            <w:pPr>
              <w:jc w:val="center"/>
              <w:outlineLvl w:val="2"/>
              <w:rPr>
                <w:sz w:val="18"/>
                <w:szCs w:val="18"/>
              </w:rPr>
            </w:pPr>
            <w:r w:rsidRPr="00934B46">
              <w:rPr>
                <w:sz w:val="18"/>
                <w:szCs w:val="18"/>
              </w:rPr>
              <w:t>49,0</w:t>
            </w:r>
          </w:p>
        </w:tc>
        <w:tc>
          <w:tcPr>
            <w:tcW w:w="1418" w:type="dxa"/>
            <w:shd w:val="clear" w:color="auto" w:fill="auto"/>
            <w:hideMark/>
          </w:tcPr>
          <w:p w14:paraId="76828DBB" w14:textId="77777777" w:rsidR="00E811AB" w:rsidRPr="00934B46" w:rsidRDefault="00E811AB" w:rsidP="0083764A">
            <w:pPr>
              <w:jc w:val="center"/>
              <w:outlineLvl w:val="2"/>
              <w:rPr>
                <w:sz w:val="18"/>
                <w:szCs w:val="18"/>
              </w:rPr>
            </w:pPr>
            <w:r w:rsidRPr="00934B46">
              <w:rPr>
                <w:sz w:val="18"/>
                <w:szCs w:val="18"/>
              </w:rPr>
              <w:t>0,0</w:t>
            </w:r>
          </w:p>
        </w:tc>
        <w:tc>
          <w:tcPr>
            <w:tcW w:w="1275" w:type="dxa"/>
            <w:shd w:val="clear" w:color="auto" w:fill="auto"/>
            <w:hideMark/>
          </w:tcPr>
          <w:p w14:paraId="09843A0B"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0F4FC925" w14:textId="77777777" w:rsidTr="0083764A">
        <w:trPr>
          <w:trHeight w:val="284"/>
        </w:trPr>
        <w:tc>
          <w:tcPr>
            <w:tcW w:w="3701" w:type="dxa"/>
            <w:shd w:val="clear" w:color="auto" w:fill="auto"/>
            <w:hideMark/>
          </w:tcPr>
          <w:p w14:paraId="70B2B5A8" w14:textId="77777777" w:rsidR="00E811AB" w:rsidRPr="00934B46" w:rsidRDefault="00E811AB" w:rsidP="0083764A">
            <w:pPr>
              <w:outlineLvl w:val="3"/>
              <w:rPr>
                <w:sz w:val="18"/>
                <w:szCs w:val="18"/>
              </w:rPr>
            </w:pPr>
            <w:r w:rsidRPr="00934B46">
              <w:rPr>
                <w:sz w:val="18"/>
                <w:szCs w:val="18"/>
              </w:rPr>
              <w:t>Расходы бюджета Бессоновского района Пензенской области на исполнение решений судов</w:t>
            </w:r>
          </w:p>
        </w:tc>
        <w:tc>
          <w:tcPr>
            <w:tcW w:w="709" w:type="dxa"/>
            <w:shd w:val="clear" w:color="auto" w:fill="auto"/>
            <w:hideMark/>
          </w:tcPr>
          <w:p w14:paraId="12EFEB64" w14:textId="77777777" w:rsidR="00E811AB" w:rsidRPr="00934B46" w:rsidRDefault="00E811AB" w:rsidP="0083764A">
            <w:pPr>
              <w:jc w:val="center"/>
              <w:outlineLvl w:val="3"/>
              <w:rPr>
                <w:sz w:val="18"/>
                <w:szCs w:val="18"/>
              </w:rPr>
            </w:pPr>
            <w:r w:rsidRPr="00934B46">
              <w:rPr>
                <w:sz w:val="18"/>
                <w:szCs w:val="18"/>
              </w:rPr>
              <w:t>0412</w:t>
            </w:r>
          </w:p>
        </w:tc>
        <w:tc>
          <w:tcPr>
            <w:tcW w:w="1275" w:type="dxa"/>
            <w:shd w:val="clear" w:color="auto" w:fill="auto"/>
            <w:hideMark/>
          </w:tcPr>
          <w:p w14:paraId="19260A76" w14:textId="77777777" w:rsidR="00E811AB" w:rsidRPr="00934B46" w:rsidRDefault="00E811AB" w:rsidP="0083764A">
            <w:pPr>
              <w:jc w:val="center"/>
              <w:outlineLvl w:val="3"/>
              <w:rPr>
                <w:sz w:val="18"/>
                <w:szCs w:val="18"/>
              </w:rPr>
            </w:pPr>
            <w:r w:rsidRPr="00934B46">
              <w:rPr>
                <w:sz w:val="18"/>
                <w:szCs w:val="18"/>
              </w:rPr>
              <w:t>9920020300</w:t>
            </w:r>
          </w:p>
        </w:tc>
        <w:tc>
          <w:tcPr>
            <w:tcW w:w="567" w:type="dxa"/>
            <w:shd w:val="clear" w:color="auto" w:fill="auto"/>
            <w:hideMark/>
          </w:tcPr>
          <w:p w14:paraId="636C0E02"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436244F5" w14:textId="77777777" w:rsidR="00E811AB" w:rsidRPr="00934B46" w:rsidRDefault="00E811AB" w:rsidP="0083764A">
            <w:pPr>
              <w:jc w:val="center"/>
              <w:outlineLvl w:val="3"/>
              <w:rPr>
                <w:sz w:val="18"/>
                <w:szCs w:val="18"/>
              </w:rPr>
            </w:pPr>
            <w:r w:rsidRPr="00934B46">
              <w:rPr>
                <w:sz w:val="18"/>
                <w:szCs w:val="18"/>
              </w:rPr>
              <w:t>49,0</w:t>
            </w:r>
          </w:p>
        </w:tc>
        <w:tc>
          <w:tcPr>
            <w:tcW w:w="1418" w:type="dxa"/>
            <w:shd w:val="clear" w:color="auto" w:fill="auto"/>
            <w:hideMark/>
          </w:tcPr>
          <w:p w14:paraId="2BFC49DD" w14:textId="77777777" w:rsidR="00E811AB" w:rsidRPr="00934B46" w:rsidRDefault="00E811AB" w:rsidP="0083764A">
            <w:pPr>
              <w:jc w:val="center"/>
              <w:outlineLvl w:val="3"/>
              <w:rPr>
                <w:sz w:val="18"/>
                <w:szCs w:val="18"/>
              </w:rPr>
            </w:pPr>
            <w:r w:rsidRPr="00934B46">
              <w:rPr>
                <w:sz w:val="18"/>
                <w:szCs w:val="18"/>
              </w:rPr>
              <w:t>0,0</w:t>
            </w:r>
          </w:p>
        </w:tc>
        <w:tc>
          <w:tcPr>
            <w:tcW w:w="1275" w:type="dxa"/>
            <w:shd w:val="clear" w:color="auto" w:fill="auto"/>
            <w:hideMark/>
          </w:tcPr>
          <w:p w14:paraId="08AA7B7B" w14:textId="77777777" w:rsidR="00E811AB" w:rsidRPr="00934B46" w:rsidRDefault="00E811AB" w:rsidP="0083764A">
            <w:pPr>
              <w:jc w:val="center"/>
              <w:outlineLvl w:val="3"/>
              <w:rPr>
                <w:sz w:val="18"/>
                <w:szCs w:val="18"/>
              </w:rPr>
            </w:pPr>
            <w:r w:rsidRPr="00934B46">
              <w:rPr>
                <w:sz w:val="18"/>
                <w:szCs w:val="18"/>
              </w:rPr>
              <w:t>0,0</w:t>
            </w:r>
          </w:p>
        </w:tc>
      </w:tr>
      <w:tr w:rsidR="00E811AB" w:rsidRPr="002A48D2" w14:paraId="0B487813" w14:textId="77777777" w:rsidTr="0083764A">
        <w:trPr>
          <w:trHeight w:val="284"/>
        </w:trPr>
        <w:tc>
          <w:tcPr>
            <w:tcW w:w="3701" w:type="dxa"/>
            <w:shd w:val="clear" w:color="auto" w:fill="auto"/>
            <w:hideMark/>
          </w:tcPr>
          <w:p w14:paraId="02E45169" w14:textId="77777777" w:rsidR="00E811AB" w:rsidRPr="00934B46" w:rsidRDefault="00E811AB" w:rsidP="0083764A">
            <w:pPr>
              <w:outlineLvl w:val="6"/>
              <w:rPr>
                <w:sz w:val="18"/>
                <w:szCs w:val="18"/>
              </w:rPr>
            </w:pPr>
            <w:r w:rsidRPr="00934B46">
              <w:rPr>
                <w:sz w:val="18"/>
                <w:szCs w:val="18"/>
              </w:rPr>
              <w:t>Исполнение судебных актов Российской Федерации и мировых соглашений по возмещению причиненного вреда</w:t>
            </w:r>
          </w:p>
        </w:tc>
        <w:tc>
          <w:tcPr>
            <w:tcW w:w="709" w:type="dxa"/>
            <w:shd w:val="clear" w:color="auto" w:fill="auto"/>
            <w:hideMark/>
          </w:tcPr>
          <w:p w14:paraId="0C13C8C5" w14:textId="77777777" w:rsidR="00E811AB" w:rsidRPr="00934B46" w:rsidRDefault="00E811AB" w:rsidP="0083764A">
            <w:pPr>
              <w:jc w:val="center"/>
              <w:outlineLvl w:val="6"/>
              <w:rPr>
                <w:sz w:val="18"/>
                <w:szCs w:val="18"/>
              </w:rPr>
            </w:pPr>
            <w:r w:rsidRPr="00934B46">
              <w:rPr>
                <w:sz w:val="18"/>
                <w:szCs w:val="18"/>
              </w:rPr>
              <w:t>0412</w:t>
            </w:r>
          </w:p>
        </w:tc>
        <w:tc>
          <w:tcPr>
            <w:tcW w:w="1275" w:type="dxa"/>
            <w:shd w:val="clear" w:color="auto" w:fill="auto"/>
            <w:hideMark/>
          </w:tcPr>
          <w:p w14:paraId="6E09D3B4" w14:textId="77777777" w:rsidR="00E811AB" w:rsidRPr="00934B46" w:rsidRDefault="00E811AB" w:rsidP="0083764A">
            <w:pPr>
              <w:jc w:val="center"/>
              <w:outlineLvl w:val="6"/>
              <w:rPr>
                <w:sz w:val="18"/>
                <w:szCs w:val="18"/>
              </w:rPr>
            </w:pPr>
            <w:r w:rsidRPr="00934B46">
              <w:rPr>
                <w:sz w:val="18"/>
                <w:szCs w:val="18"/>
              </w:rPr>
              <w:t>9920020300</w:t>
            </w:r>
          </w:p>
        </w:tc>
        <w:tc>
          <w:tcPr>
            <w:tcW w:w="567" w:type="dxa"/>
            <w:shd w:val="clear" w:color="auto" w:fill="auto"/>
            <w:hideMark/>
          </w:tcPr>
          <w:p w14:paraId="0A0BA2AF" w14:textId="77777777" w:rsidR="00E811AB" w:rsidRPr="00934B46" w:rsidRDefault="00E811AB" w:rsidP="0083764A">
            <w:pPr>
              <w:jc w:val="center"/>
              <w:outlineLvl w:val="6"/>
              <w:rPr>
                <w:sz w:val="18"/>
                <w:szCs w:val="18"/>
              </w:rPr>
            </w:pPr>
            <w:r w:rsidRPr="00934B46">
              <w:rPr>
                <w:sz w:val="18"/>
                <w:szCs w:val="18"/>
              </w:rPr>
              <w:t>831</w:t>
            </w:r>
          </w:p>
        </w:tc>
        <w:tc>
          <w:tcPr>
            <w:tcW w:w="1276" w:type="dxa"/>
            <w:shd w:val="clear" w:color="auto" w:fill="auto"/>
            <w:hideMark/>
          </w:tcPr>
          <w:p w14:paraId="7B6CD954" w14:textId="77777777" w:rsidR="00E811AB" w:rsidRPr="00934B46" w:rsidRDefault="00E811AB" w:rsidP="0083764A">
            <w:pPr>
              <w:jc w:val="center"/>
              <w:outlineLvl w:val="6"/>
              <w:rPr>
                <w:sz w:val="18"/>
                <w:szCs w:val="18"/>
              </w:rPr>
            </w:pPr>
            <w:r w:rsidRPr="00934B46">
              <w:rPr>
                <w:sz w:val="18"/>
                <w:szCs w:val="18"/>
              </w:rPr>
              <w:t>49,0</w:t>
            </w:r>
          </w:p>
        </w:tc>
        <w:tc>
          <w:tcPr>
            <w:tcW w:w="1418" w:type="dxa"/>
            <w:shd w:val="clear" w:color="auto" w:fill="auto"/>
            <w:hideMark/>
          </w:tcPr>
          <w:p w14:paraId="19DA6FD7"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6C015C8D"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2364B941" w14:textId="77777777" w:rsidTr="0083764A">
        <w:trPr>
          <w:trHeight w:val="284"/>
        </w:trPr>
        <w:tc>
          <w:tcPr>
            <w:tcW w:w="3701" w:type="dxa"/>
            <w:shd w:val="clear" w:color="auto" w:fill="auto"/>
            <w:hideMark/>
          </w:tcPr>
          <w:p w14:paraId="76332546" w14:textId="77777777" w:rsidR="00E811AB" w:rsidRPr="00934B46" w:rsidRDefault="00E811AB" w:rsidP="0083764A">
            <w:pPr>
              <w:rPr>
                <w:sz w:val="18"/>
                <w:szCs w:val="18"/>
              </w:rPr>
            </w:pPr>
            <w:r w:rsidRPr="00934B46">
              <w:rPr>
                <w:sz w:val="18"/>
                <w:szCs w:val="18"/>
              </w:rPr>
              <w:t>ЖИЛИЩНО-КОММУНАЛЬНОЕ ХОЗЯЙСТВО</w:t>
            </w:r>
          </w:p>
        </w:tc>
        <w:tc>
          <w:tcPr>
            <w:tcW w:w="709" w:type="dxa"/>
            <w:shd w:val="clear" w:color="auto" w:fill="auto"/>
            <w:hideMark/>
          </w:tcPr>
          <w:p w14:paraId="2329ED5C" w14:textId="77777777" w:rsidR="00E811AB" w:rsidRPr="00934B46" w:rsidRDefault="00E811AB" w:rsidP="0083764A">
            <w:pPr>
              <w:jc w:val="center"/>
              <w:rPr>
                <w:sz w:val="18"/>
                <w:szCs w:val="18"/>
              </w:rPr>
            </w:pPr>
            <w:r w:rsidRPr="00934B46">
              <w:rPr>
                <w:sz w:val="18"/>
                <w:szCs w:val="18"/>
              </w:rPr>
              <w:t> </w:t>
            </w:r>
          </w:p>
        </w:tc>
        <w:tc>
          <w:tcPr>
            <w:tcW w:w="1275" w:type="dxa"/>
            <w:shd w:val="clear" w:color="auto" w:fill="auto"/>
            <w:hideMark/>
          </w:tcPr>
          <w:p w14:paraId="1A83B0E0" w14:textId="77777777" w:rsidR="00E811AB" w:rsidRPr="00934B46" w:rsidRDefault="00E811AB" w:rsidP="0083764A">
            <w:pPr>
              <w:jc w:val="center"/>
              <w:rPr>
                <w:sz w:val="18"/>
                <w:szCs w:val="18"/>
              </w:rPr>
            </w:pPr>
            <w:r w:rsidRPr="00934B46">
              <w:rPr>
                <w:sz w:val="18"/>
                <w:szCs w:val="18"/>
              </w:rPr>
              <w:t> </w:t>
            </w:r>
          </w:p>
        </w:tc>
        <w:tc>
          <w:tcPr>
            <w:tcW w:w="567" w:type="dxa"/>
            <w:shd w:val="clear" w:color="auto" w:fill="auto"/>
            <w:hideMark/>
          </w:tcPr>
          <w:p w14:paraId="49253BAB" w14:textId="77777777" w:rsidR="00E811AB" w:rsidRPr="00934B46" w:rsidRDefault="00E811AB" w:rsidP="0083764A">
            <w:pPr>
              <w:jc w:val="center"/>
              <w:rPr>
                <w:sz w:val="18"/>
                <w:szCs w:val="18"/>
              </w:rPr>
            </w:pPr>
            <w:r w:rsidRPr="00934B46">
              <w:rPr>
                <w:sz w:val="18"/>
                <w:szCs w:val="18"/>
              </w:rPr>
              <w:t> </w:t>
            </w:r>
          </w:p>
        </w:tc>
        <w:tc>
          <w:tcPr>
            <w:tcW w:w="1276" w:type="dxa"/>
            <w:shd w:val="clear" w:color="auto" w:fill="auto"/>
            <w:hideMark/>
          </w:tcPr>
          <w:p w14:paraId="346EF519" w14:textId="77777777" w:rsidR="00E811AB" w:rsidRPr="00934B46" w:rsidRDefault="00E811AB" w:rsidP="0083764A">
            <w:pPr>
              <w:jc w:val="center"/>
              <w:rPr>
                <w:sz w:val="18"/>
                <w:szCs w:val="18"/>
              </w:rPr>
            </w:pPr>
            <w:r w:rsidRPr="00934B46">
              <w:rPr>
                <w:sz w:val="18"/>
                <w:szCs w:val="18"/>
              </w:rPr>
              <w:t>78 028,4</w:t>
            </w:r>
          </w:p>
        </w:tc>
        <w:tc>
          <w:tcPr>
            <w:tcW w:w="1418" w:type="dxa"/>
            <w:shd w:val="clear" w:color="auto" w:fill="auto"/>
            <w:hideMark/>
          </w:tcPr>
          <w:p w14:paraId="1FBDA217" w14:textId="77777777" w:rsidR="00E811AB" w:rsidRPr="00934B46" w:rsidRDefault="00E811AB" w:rsidP="0083764A">
            <w:pPr>
              <w:jc w:val="center"/>
              <w:rPr>
                <w:sz w:val="18"/>
                <w:szCs w:val="18"/>
              </w:rPr>
            </w:pPr>
            <w:r w:rsidRPr="00934B46">
              <w:rPr>
                <w:sz w:val="18"/>
                <w:szCs w:val="18"/>
              </w:rPr>
              <w:t>59 023,6</w:t>
            </w:r>
          </w:p>
        </w:tc>
        <w:tc>
          <w:tcPr>
            <w:tcW w:w="1275" w:type="dxa"/>
            <w:shd w:val="clear" w:color="auto" w:fill="auto"/>
            <w:hideMark/>
          </w:tcPr>
          <w:p w14:paraId="4900164F" w14:textId="77777777" w:rsidR="00E811AB" w:rsidRPr="00934B46" w:rsidRDefault="00E811AB" w:rsidP="0083764A">
            <w:pPr>
              <w:jc w:val="center"/>
              <w:rPr>
                <w:sz w:val="18"/>
                <w:szCs w:val="18"/>
              </w:rPr>
            </w:pPr>
            <w:r w:rsidRPr="00934B46">
              <w:rPr>
                <w:sz w:val="18"/>
                <w:szCs w:val="18"/>
              </w:rPr>
              <w:t>59 249,6</w:t>
            </w:r>
          </w:p>
        </w:tc>
      </w:tr>
      <w:tr w:rsidR="00E811AB" w:rsidRPr="002A48D2" w14:paraId="2A202DAC" w14:textId="77777777" w:rsidTr="0083764A">
        <w:trPr>
          <w:trHeight w:val="284"/>
        </w:trPr>
        <w:tc>
          <w:tcPr>
            <w:tcW w:w="3701" w:type="dxa"/>
            <w:shd w:val="clear" w:color="auto" w:fill="auto"/>
            <w:hideMark/>
          </w:tcPr>
          <w:p w14:paraId="6A23C34F" w14:textId="77777777" w:rsidR="00E811AB" w:rsidRPr="00934B46" w:rsidRDefault="00E811AB" w:rsidP="0083764A">
            <w:pPr>
              <w:outlineLvl w:val="0"/>
              <w:rPr>
                <w:sz w:val="18"/>
                <w:szCs w:val="18"/>
              </w:rPr>
            </w:pPr>
            <w:r w:rsidRPr="00934B46">
              <w:rPr>
                <w:sz w:val="18"/>
                <w:szCs w:val="18"/>
              </w:rPr>
              <w:t>Жилищное хозяйство</w:t>
            </w:r>
          </w:p>
        </w:tc>
        <w:tc>
          <w:tcPr>
            <w:tcW w:w="709" w:type="dxa"/>
            <w:shd w:val="clear" w:color="auto" w:fill="auto"/>
            <w:hideMark/>
          </w:tcPr>
          <w:p w14:paraId="79089F96" w14:textId="77777777" w:rsidR="00E811AB" w:rsidRPr="00934B46" w:rsidRDefault="00E811AB" w:rsidP="0083764A">
            <w:pPr>
              <w:jc w:val="center"/>
              <w:outlineLvl w:val="0"/>
              <w:rPr>
                <w:sz w:val="18"/>
                <w:szCs w:val="18"/>
              </w:rPr>
            </w:pPr>
            <w:r w:rsidRPr="00934B46">
              <w:rPr>
                <w:sz w:val="18"/>
                <w:szCs w:val="18"/>
              </w:rPr>
              <w:t>0501</w:t>
            </w:r>
          </w:p>
        </w:tc>
        <w:tc>
          <w:tcPr>
            <w:tcW w:w="1275" w:type="dxa"/>
            <w:shd w:val="clear" w:color="auto" w:fill="auto"/>
            <w:hideMark/>
          </w:tcPr>
          <w:p w14:paraId="5ADF414A" w14:textId="77777777" w:rsidR="00E811AB" w:rsidRPr="00934B46" w:rsidRDefault="00E811AB" w:rsidP="0083764A">
            <w:pPr>
              <w:jc w:val="center"/>
              <w:outlineLvl w:val="0"/>
              <w:rPr>
                <w:sz w:val="18"/>
                <w:szCs w:val="18"/>
              </w:rPr>
            </w:pPr>
            <w:r w:rsidRPr="00934B46">
              <w:rPr>
                <w:sz w:val="18"/>
                <w:szCs w:val="18"/>
              </w:rPr>
              <w:t> </w:t>
            </w:r>
          </w:p>
        </w:tc>
        <w:tc>
          <w:tcPr>
            <w:tcW w:w="567" w:type="dxa"/>
            <w:shd w:val="clear" w:color="auto" w:fill="auto"/>
            <w:hideMark/>
          </w:tcPr>
          <w:p w14:paraId="41D8A134"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2EAD2241" w14:textId="77777777" w:rsidR="00E811AB" w:rsidRPr="00934B46" w:rsidRDefault="00E811AB" w:rsidP="0083764A">
            <w:pPr>
              <w:jc w:val="center"/>
              <w:outlineLvl w:val="0"/>
              <w:rPr>
                <w:sz w:val="18"/>
                <w:szCs w:val="18"/>
              </w:rPr>
            </w:pPr>
            <w:r w:rsidRPr="00934B46">
              <w:rPr>
                <w:sz w:val="18"/>
                <w:szCs w:val="18"/>
              </w:rPr>
              <w:t>150,0</w:t>
            </w:r>
          </w:p>
        </w:tc>
        <w:tc>
          <w:tcPr>
            <w:tcW w:w="1418" w:type="dxa"/>
            <w:shd w:val="clear" w:color="auto" w:fill="auto"/>
            <w:hideMark/>
          </w:tcPr>
          <w:p w14:paraId="4307F3B3" w14:textId="77777777" w:rsidR="00E811AB" w:rsidRPr="00934B46" w:rsidRDefault="00E811AB" w:rsidP="0083764A">
            <w:pPr>
              <w:jc w:val="center"/>
              <w:outlineLvl w:val="0"/>
              <w:rPr>
                <w:sz w:val="18"/>
                <w:szCs w:val="18"/>
              </w:rPr>
            </w:pPr>
            <w:r w:rsidRPr="00934B46">
              <w:rPr>
                <w:sz w:val="18"/>
                <w:szCs w:val="18"/>
              </w:rPr>
              <w:t>150,0</w:t>
            </w:r>
          </w:p>
        </w:tc>
        <w:tc>
          <w:tcPr>
            <w:tcW w:w="1275" w:type="dxa"/>
            <w:shd w:val="clear" w:color="auto" w:fill="auto"/>
            <w:hideMark/>
          </w:tcPr>
          <w:p w14:paraId="231CFCEF" w14:textId="77777777" w:rsidR="00E811AB" w:rsidRPr="00934B46" w:rsidRDefault="00E811AB" w:rsidP="0083764A">
            <w:pPr>
              <w:jc w:val="center"/>
              <w:outlineLvl w:val="0"/>
              <w:rPr>
                <w:sz w:val="18"/>
                <w:szCs w:val="18"/>
              </w:rPr>
            </w:pPr>
            <w:r w:rsidRPr="00934B46">
              <w:rPr>
                <w:sz w:val="18"/>
                <w:szCs w:val="18"/>
              </w:rPr>
              <w:t>150,0</w:t>
            </w:r>
          </w:p>
        </w:tc>
      </w:tr>
      <w:tr w:rsidR="00E811AB" w:rsidRPr="002A48D2" w14:paraId="2287B162" w14:textId="77777777" w:rsidTr="0083764A">
        <w:trPr>
          <w:trHeight w:val="284"/>
        </w:trPr>
        <w:tc>
          <w:tcPr>
            <w:tcW w:w="3701" w:type="dxa"/>
            <w:shd w:val="clear" w:color="auto" w:fill="auto"/>
            <w:hideMark/>
          </w:tcPr>
          <w:p w14:paraId="2F84F8F3" w14:textId="77777777" w:rsidR="00E811AB" w:rsidRPr="00934B46" w:rsidRDefault="00E811AB" w:rsidP="0083764A">
            <w:pPr>
              <w:outlineLvl w:val="1"/>
              <w:rPr>
                <w:sz w:val="18"/>
                <w:szCs w:val="18"/>
              </w:rPr>
            </w:pPr>
            <w:r w:rsidRPr="00934B46">
              <w:rPr>
                <w:sz w:val="18"/>
                <w:szCs w:val="18"/>
              </w:rPr>
              <w:t>Муниципальная программа ' Обеспечение муниципального управления собственностью Бессоновского района Пензенской области'</w:t>
            </w:r>
          </w:p>
        </w:tc>
        <w:tc>
          <w:tcPr>
            <w:tcW w:w="709" w:type="dxa"/>
            <w:shd w:val="clear" w:color="auto" w:fill="auto"/>
            <w:hideMark/>
          </w:tcPr>
          <w:p w14:paraId="1B4F5779" w14:textId="77777777" w:rsidR="00E811AB" w:rsidRPr="00934B46" w:rsidRDefault="00E811AB" w:rsidP="0083764A">
            <w:pPr>
              <w:jc w:val="center"/>
              <w:outlineLvl w:val="1"/>
              <w:rPr>
                <w:sz w:val="18"/>
                <w:szCs w:val="18"/>
              </w:rPr>
            </w:pPr>
            <w:r w:rsidRPr="00934B46">
              <w:rPr>
                <w:sz w:val="18"/>
                <w:szCs w:val="18"/>
              </w:rPr>
              <w:t>0501</w:t>
            </w:r>
          </w:p>
        </w:tc>
        <w:tc>
          <w:tcPr>
            <w:tcW w:w="1275" w:type="dxa"/>
            <w:shd w:val="clear" w:color="auto" w:fill="auto"/>
            <w:hideMark/>
          </w:tcPr>
          <w:p w14:paraId="4DDB8497" w14:textId="77777777" w:rsidR="00E811AB" w:rsidRPr="00934B46" w:rsidRDefault="00E811AB" w:rsidP="0083764A">
            <w:pPr>
              <w:jc w:val="center"/>
              <w:outlineLvl w:val="1"/>
              <w:rPr>
                <w:sz w:val="18"/>
                <w:szCs w:val="18"/>
              </w:rPr>
            </w:pPr>
            <w:r w:rsidRPr="00934B46">
              <w:rPr>
                <w:sz w:val="18"/>
                <w:szCs w:val="18"/>
              </w:rPr>
              <w:t>0700000000</w:t>
            </w:r>
          </w:p>
        </w:tc>
        <w:tc>
          <w:tcPr>
            <w:tcW w:w="567" w:type="dxa"/>
            <w:shd w:val="clear" w:color="auto" w:fill="auto"/>
            <w:hideMark/>
          </w:tcPr>
          <w:p w14:paraId="797A6134"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66F00B9D" w14:textId="77777777" w:rsidR="00E811AB" w:rsidRPr="00934B46" w:rsidRDefault="00E811AB" w:rsidP="0083764A">
            <w:pPr>
              <w:jc w:val="center"/>
              <w:outlineLvl w:val="1"/>
              <w:rPr>
                <w:sz w:val="18"/>
                <w:szCs w:val="18"/>
              </w:rPr>
            </w:pPr>
            <w:r w:rsidRPr="00934B46">
              <w:rPr>
                <w:sz w:val="18"/>
                <w:szCs w:val="18"/>
              </w:rPr>
              <w:t>150,0</w:t>
            </w:r>
          </w:p>
        </w:tc>
        <w:tc>
          <w:tcPr>
            <w:tcW w:w="1418" w:type="dxa"/>
            <w:shd w:val="clear" w:color="auto" w:fill="auto"/>
            <w:hideMark/>
          </w:tcPr>
          <w:p w14:paraId="21FA6C77" w14:textId="77777777" w:rsidR="00E811AB" w:rsidRPr="00934B46" w:rsidRDefault="00E811AB" w:rsidP="0083764A">
            <w:pPr>
              <w:jc w:val="center"/>
              <w:outlineLvl w:val="1"/>
              <w:rPr>
                <w:sz w:val="18"/>
                <w:szCs w:val="18"/>
              </w:rPr>
            </w:pPr>
            <w:r w:rsidRPr="00934B46">
              <w:rPr>
                <w:sz w:val="18"/>
                <w:szCs w:val="18"/>
              </w:rPr>
              <w:t>150,0</w:t>
            </w:r>
          </w:p>
        </w:tc>
        <w:tc>
          <w:tcPr>
            <w:tcW w:w="1275" w:type="dxa"/>
            <w:shd w:val="clear" w:color="auto" w:fill="auto"/>
            <w:hideMark/>
          </w:tcPr>
          <w:p w14:paraId="1F1FD053" w14:textId="77777777" w:rsidR="00E811AB" w:rsidRPr="00934B46" w:rsidRDefault="00E811AB" w:rsidP="0083764A">
            <w:pPr>
              <w:jc w:val="center"/>
              <w:outlineLvl w:val="1"/>
              <w:rPr>
                <w:sz w:val="18"/>
                <w:szCs w:val="18"/>
              </w:rPr>
            </w:pPr>
            <w:r w:rsidRPr="00934B46">
              <w:rPr>
                <w:sz w:val="18"/>
                <w:szCs w:val="18"/>
              </w:rPr>
              <w:t>150,0</w:t>
            </w:r>
          </w:p>
        </w:tc>
      </w:tr>
      <w:tr w:rsidR="00E811AB" w:rsidRPr="002A48D2" w14:paraId="3E336DDC" w14:textId="77777777" w:rsidTr="0083764A">
        <w:trPr>
          <w:trHeight w:val="284"/>
        </w:trPr>
        <w:tc>
          <w:tcPr>
            <w:tcW w:w="3701" w:type="dxa"/>
            <w:shd w:val="clear" w:color="auto" w:fill="auto"/>
            <w:hideMark/>
          </w:tcPr>
          <w:p w14:paraId="4AACBD0A" w14:textId="77777777" w:rsidR="00E811AB" w:rsidRPr="00934B46" w:rsidRDefault="00E811AB" w:rsidP="0083764A">
            <w:pPr>
              <w:outlineLvl w:val="2"/>
              <w:rPr>
                <w:sz w:val="18"/>
                <w:szCs w:val="18"/>
              </w:rPr>
            </w:pPr>
            <w:r w:rsidRPr="00934B46">
              <w:rPr>
                <w:sz w:val="18"/>
                <w:szCs w:val="18"/>
              </w:rPr>
              <w:t>Комплексы процессных мероприятий ' Управление собственностью Бессоновского района Пензенской области'</w:t>
            </w:r>
          </w:p>
        </w:tc>
        <w:tc>
          <w:tcPr>
            <w:tcW w:w="709" w:type="dxa"/>
            <w:shd w:val="clear" w:color="auto" w:fill="auto"/>
            <w:hideMark/>
          </w:tcPr>
          <w:p w14:paraId="5FDD0A90" w14:textId="77777777" w:rsidR="00E811AB" w:rsidRPr="00934B46" w:rsidRDefault="00E811AB" w:rsidP="0083764A">
            <w:pPr>
              <w:jc w:val="center"/>
              <w:outlineLvl w:val="2"/>
              <w:rPr>
                <w:sz w:val="18"/>
                <w:szCs w:val="18"/>
              </w:rPr>
            </w:pPr>
            <w:r w:rsidRPr="00934B46">
              <w:rPr>
                <w:sz w:val="18"/>
                <w:szCs w:val="18"/>
              </w:rPr>
              <w:t>0501</w:t>
            </w:r>
          </w:p>
        </w:tc>
        <w:tc>
          <w:tcPr>
            <w:tcW w:w="1275" w:type="dxa"/>
            <w:shd w:val="clear" w:color="auto" w:fill="auto"/>
            <w:hideMark/>
          </w:tcPr>
          <w:p w14:paraId="3DEB1FAA" w14:textId="77777777" w:rsidR="00E811AB" w:rsidRPr="00934B46" w:rsidRDefault="00E811AB" w:rsidP="0083764A">
            <w:pPr>
              <w:jc w:val="center"/>
              <w:outlineLvl w:val="2"/>
              <w:rPr>
                <w:sz w:val="18"/>
                <w:szCs w:val="18"/>
              </w:rPr>
            </w:pPr>
            <w:r w:rsidRPr="00934B46">
              <w:rPr>
                <w:sz w:val="18"/>
                <w:szCs w:val="18"/>
              </w:rPr>
              <w:t>0720000000</w:t>
            </w:r>
          </w:p>
        </w:tc>
        <w:tc>
          <w:tcPr>
            <w:tcW w:w="567" w:type="dxa"/>
            <w:shd w:val="clear" w:color="auto" w:fill="auto"/>
            <w:hideMark/>
          </w:tcPr>
          <w:p w14:paraId="002A7F13"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7959A5DC" w14:textId="77777777" w:rsidR="00E811AB" w:rsidRPr="00934B46" w:rsidRDefault="00E811AB" w:rsidP="0083764A">
            <w:pPr>
              <w:jc w:val="center"/>
              <w:outlineLvl w:val="2"/>
              <w:rPr>
                <w:sz w:val="18"/>
                <w:szCs w:val="18"/>
              </w:rPr>
            </w:pPr>
            <w:r w:rsidRPr="00934B46">
              <w:rPr>
                <w:sz w:val="18"/>
                <w:szCs w:val="18"/>
              </w:rPr>
              <w:t>150,0</w:t>
            </w:r>
          </w:p>
        </w:tc>
        <w:tc>
          <w:tcPr>
            <w:tcW w:w="1418" w:type="dxa"/>
            <w:shd w:val="clear" w:color="auto" w:fill="auto"/>
            <w:hideMark/>
          </w:tcPr>
          <w:p w14:paraId="7F3CDE55" w14:textId="77777777" w:rsidR="00E811AB" w:rsidRPr="00934B46" w:rsidRDefault="00E811AB" w:rsidP="0083764A">
            <w:pPr>
              <w:jc w:val="center"/>
              <w:outlineLvl w:val="2"/>
              <w:rPr>
                <w:sz w:val="18"/>
                <w:szCs w:val="18"/>
              </w:rPr>
            </w:pPr>
            <w:r w:rsidRPr="00934B46">
              <w:rPr>
                <w:sz w:val="18"/>
                <w:szCs w:val="18"/>
              </w:rPr>
              <w:t>150,0</w:t>
            </w:r>
          </w:p>
        </w:tc>
        <w:tc>
          <w:tcPr>
            <w:tcW w:w="1275" w:type="dxa"/>
            <w:shd w:val="clear" w:color="auto" w:fill="auto"/>
            <w:hideMark/>
          </w:tcPr>
          <w:p w14:paraId="5D2A6361" w14:textId="77777777" w:rsidR="00E811AB" w:rsidRPr="00934B46" w:rsidRDefault="00E811AB" w:rsidP="0083764A">
            <w:pPr>
              <w:jc w:val="center"/>
              <w:outlineLvl w:val="2"/>
              <w:rPr>
                <w:sz w:val="18"/>
                <w:szCs w:val="18"/>
              </w:rPr>
            </w:pPr>
            <w:r w:rsidRPr="00934B46">
              <w:rPr>
                <w:sz w:val="18"/>
                <w:szCs w:val="18"/>
              </w:rPr>
              <w:t>150,0</w:t>
            </w:r>
          </w:p>
        </w:tc>
      </w:tr>
      <w:tr w:rsidR="00E811AB" w:rsidRPr="002A48D2" w14:paraId="3D1845A1" w14:textId="77777777" w:rsidTr="0083764A">
        <w:trPr>
          <w:trHeight w:val="284"/>
        </w:trPr>
        <w:tc>
          <w:tcPr>
            <w:tcW w:w="3701" w:type="dxa"/>
            <w:shd w:val="clear" w:color="auto" w:fill="auto"/>
            <w:hideMark/>
          </w:tcPr>
          <w:p w14:paraId="560A60CB" w14:textId="77777777" w:rsidR="00E811AB" w:rsidRPr="00934B46" w:rsidRDefault="00E811AB" w:rsidP="0083764A">
            <w:pPr>
              <w:outlineLvl w:val="3"/>
              <w:rPr>
                <w:sz w:val="18"/>
                <w:szCs w:val="18"/>
              </w:rPr>
            </w:pPr>
            <w:r w:rsidRPr="00934B46">
              <w:rPr>
                <w:sz w:val="18"/>
                <w:szCs w:val="18"/>
              </w:rPr>
              <w:t>Комплекс процессных мероприятий 'Оптимизация, управление и распоряжение имуществом, находящимся в собственности Бессоновского района Пензенской области'</w:t>
            </w:r>
          </w:p>
        </w:tc>
        <w:tc>
          <w:tcPr>
            <w:tcW w:w="709" w:type="dxa"/>
            <w:shd w:val="clear" w:color="auto" w:fill="auto"/>
            <w:hideMark/>
          </w:tcPr>
          <w:p w14:paraId="67303DB6" w14:textId="77777777" w:rsidR="00E811AB" w:rsidRPr="00934B46" w:rsidRDefault="00E811AB" w:rsidP="0083764A">
            <w:pPr>
              <w:jc w:val="center"/>
              <w:outlineLvl w:val="3"/>
              <w:rPr>
                <w:sz w:val="18"/>
                <w:szCs w:val="18"/>
              </w:rPr>
            </w:pPr>
            <w:r w:rsidRPr="00934B46">
              <w:rPr>
                <w:sz w:val="18"/>
                <w:szCs w:val="18"/>
              </w:rPr>
              <w:t>0501</w:t>
            </w:r>
          </w:p>
        </w:tc>
        <w:tc>
          <w:tcPr>
            <w:tcW w:w="1275" w:type="dxa"/>
            <w:shd w:val="clear" w:color="auto" w:fill="auto"/>
            <w:hideMark/>
          </w:tcPr>
          <w:p w14:paraId="40BC5385" w14:textId="77777777" w:rsidR="00E811AB" w:rsidRPr="00934B46" w:rsidRDefault="00E811AB" w:rsidP="0083764A">
            <w:pPr>
              <w:jc w:val="center"/>
              <w:outlineLvl w:val="3"/>
              <w:rPr>
                <w:sz w:val="18"/>
                <w:szCs w:val="18"/>
              </w:rPr>
            </w:pPr>
            <w:r w:rsidRPr="00934B46">
              <w:rPr>
                <w:sz w:val="18"/>
                <w:szCs w:val="18"/>
              </w:rPr>
              <w:t>0720100000</w:t>
            </w:r>
          </w:p>
        </w:tc>
        <w:tc>
          <w:tcPr>
            <w:tcW w:w="567" w:type="dxa"/>
            <w:shd w:val="clear" w:color="auto" w:fill="auto"/>
            <w:hideMark/>
          </w:tcPr>
          <w:p w14:paraId="13DCFE72"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201A08D3" w14:textId="77777777" w:rsidR="00E811AB" w:rsidRPr="00934B46" w:rsidRDefault="00E811AB" w:rsidP="0083764A">
            <w:pPr>
              <w:jc w:val="center"/>
              <w:outlineLvl w:val="3"/>
              <w:rPr>
                <w:sz w:val="18"/>
                <w:szCs w:val="18"/>
              </w:rPr>
            </w:pPr>
            <w:r w:rsidRPr="00934B46">
              <w:rPr>
                <w:sz w:val="18"/>
                <w:szCs w:val="18"/>
              </w:rPr>
              <w:t>150,0</w:t>
            </w:r>
          </w:p>
        </w:tc>
        <w:tc>
          <w:tcPr>
            <w:tcW w:w="1418" w:type="dxa"/>
            <w:shd w:val="clear" w:color="auto" w:fill="auto"/>
            <w:hideMark/>
          </w:tcPr>
          <w:p w14:paraId="21D13CFA" w14:textId="77777777" w:rsidR="00E811AB" w:rsidRPr="00934B46" w:rsidRDefault="00E811AB" w:rsidP="0083764A">
            <w:pPr>
              <w:jc w:val="center"/>
              <w:outlineLvl w:val="3"/>
              <w:rPr>
                <w:sz w:val="18"/>
                <w:szCs w:val="18"/>
              </w:rPr>
            </w:pPr>
            <w:r w:rsidRPr="00934B46">
              <w:rPr>
                <w:sz w:val="18"/>
                <w:szCs w:val="18"/>
              </w:rPr>
              <w:t>150,0</w:t>
            </w:r>
          </w:p>
        </w:tc>
        <w:tc>
          <w:tcPr>
            <w:tcW w:w="1275" w:type="dxa"/>
            <w:shd w:val="clear" w:color="auto" w:fill="auto"/>
            <w:hideMark/>
          </w:tcPr>
          <w:p w14:paraId="731D10BE" w14:textId="77777777" w:rsidR="00E811AB" w:rsidRPr="00934B46" w:rsidRDefault="00E811AB" w:rsidP="0083764A">
            <w:pPr>
              <w:jc w:val="center"/>
              <w:outlineLvl w:val="3"/>
              <w:rPr>
                <w:sz w:val="18"/>
                <w:szCs w:val="18"/>
              </w:rPr>
            </w:pPr>
            <w:r w:rsidRPr="00934B46">
              <w:rPr>
                <w:sz w:val="18"/>
                <w:szCs w:val="18"/>
              </w:rPr>
              <w:t>150,0</w:t>
            </w:r>
          </w:p>
        </w:tc>
      </w:tr>
      <w:tr w:rsidR="00E811AB" w:rsidRPr="002A48D2" w14:paraId="0CE85888" w14:textId="77777777" w:rsidTr="0083764A">
        <w:trPr>
          <w:trHeight w:val="284"/>
        </w:trPr>
        <w:tc>
          <w:tcPr>
            <w:tcW w:w="3701" w:type="dxa"/>
            <w:shd w:val="clear" w:color="auto" w:fill="auto"/>
            <w:hideMark/>
          </w:tcPr>
          <w:p w14:paraId="67340E06" w14:textId="77777777" w:rsidR="00E811AB" w:rsidRPr="00934B46" w:rsidRDefault="00E811AB" w:rsidP="0083764A">
            <w:pPr>
              <w:outlineLvl w:val="4"/>
              <w:rPr>
                <w:sz w:val="18"/>
                <w:szCs w:val="18"/>
              </w:rPr>
            </w:pPr>
            <w:r w:rsidRPr="00934B46">
              <w:rPr>
                <w:sz w:val="18"/>
                <w:szCs w:val="18"/>
              </w:rPr>
              <w:lastRenderedPageBreak/>
              <w:t>Расходы на уплату взносов на капитальный ремонт общего имущества в многоквартирных домах в части жилых и нежилых помещений, находящихся в муниципальной собственности муниципального образования Бессоновский район</w:t>
            </w:r>
          </w:p>
        </w:tc>
        <w:tc>
          <w:tcPr>
            <w:tcW w:w="709" w:type="dxa"/>
            <w:shd w:val="clear" w:color="auto" w:fill="auto"/>
            <w:hideMark/>
          </w:tcPr>
          <w:p w14:paraId="530AE288" w14:textId="77777777" w:rsidR="00E811AB" w:rsidRPr="00934B46" w:rsidRDefault="00E811AB" w:rsidP="0083764A">
            <w:pPr>
              <w:jc w:val="center"/>
              <w:outlineLvl w:val="4"/>
              <w:rPr>
                <w:sz w:val="18"/>
                <w:szCs w:val="18"/>
              </w:rPr>
            </w:pPr>
            <w:r w:rsidRPr="00934B46">
              <w:rPr>
                <w:sz w:val="18"/>
                <w:szCs w:val="18"/>
              </w:rPr>
              <w:t>0501</w:t>
            </w:r>
          </w:p>
        </w:tc>
        <w:tc>
          <w:tcPr>
            <w:tcW w:w="1275" w:type="dxa"/>
            <w:shd w:val="clear" w:color="auto" w:fill="auto"/>
            <w:hideMark/>
          </w:tcPr>
          <w:p w14:paraId="63A159E4" w14:textId="77777777" w:rsidR="00E811AB" w:rsidRPr="00934B46" w:rsidRDefault="00E811AB" w:rsidP="0083764A">
            <w:pPr>
              <w:jc w:val="center"/>
              <w:outlineLvl w:val="4"/>
              <w:rPr>
                <w:sz w:val="18"/>
                <w:szCs w:val="18"/>
              </w:rPr>
            </w:pPr>
            <w:r w:rsidRPr="00934B46">
              <w:rPr>
                <w:sz w:val="18"/>
                <w:szCs w:val="18"/>
              </w:rPr>
              <w:t>0720120460</w:t>
            </w:r>
          </w:p>
        </w:tc>
        <w:tc>
          <w:tcPr>
            <w:tcW w:w="567" w:type="dxa"/>
            <w:shd w:val="clear" w:color="auto" w:fill="auto"/>
            <w:hideMark/>
          </w:tcPr>
          <w:p w14:paraId="40025B8A"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357EA390" w14:textId="77777777" w:rsidR="00E811AB" w:rsidRPr="00934B46" w:rsidRDefault="00E811AB" w:rsidP="0083764A">
            <w:pPr>
              <w:jc w:val="center"/>
              <w:outlineLvl w:val="4"/>
              <w:rPr>
                <w:sz w:val="18"/>
                <w:szCs w:val="18"/>
              </w:rPr>
            </w:pPr>
            <w:r w:rsidRPr="00934B46">
              <w:rPr>
                <w:sz w:val="18"/>
                <w:szCs w:val="18"/>
              </w:rPr>
              <w:t>150,0</w:t>
            </w:r>
          </w:p>
        </w:tc>
        <w:tc>
          <w:tcPr>
            <w:tcW w:w="1418" w:type="dxa"/>
            <w:shd w:val="clear" w:color="auto" w:fill="auto"/>
            <w:hideMark/>
          </w:tcPr>
          <w:p w14:paraId="56558A67" w14:textId="77777777" w:rsidR="00E811AB" w:rsidRPr="00934B46" w:rsidRDefault="00E811AB" w:rsidP="0083764A">
            <w:pPr>
              <w:jc w:val="center"/>
              <w:outlineLvl w:val="4"/>
              <w:rPr>
                <w:sz w:val="18"/>
                <w:szCs w:val="18"/>
              </w:rPr>
            </w:pPr>
            <w:r w:rsidRPr="00934B46">
              <w:rPr>
                <w:sz w:val="18"/>
                <w:szCs w:val="18"/>
              </w:rPr>
              <w:t>150,0</w:t>
            </w:r>
          </w:p>
        </w:tc>
        <w:tc>
          <w:tcPr>
            <w:tcW w:w="1275" w:type="dxa"/>
            <w:shd w:val="clear" w:color="auto" w:fill="auto"/>
            <w:hideMark/>
          </w:tcPr>
          <w:p w14:paraId="2AAB6903" w14:textId="77777777" w:rsidR="00E811AB" w:rsidRPr="00934B46" w:rsidRDefault="00E811AB" w:rsidP="0083764A">
            <w:pPr>
              <w:jc w:val="center"/>
              <w:outlineLvl w:val="4"/>
              <w:rPr>
                <w:sz w:val="18"/>
                <w:szCs w:val="18"/>
              </w:rPr>
            </w:pPr>
            <w:r w:rsidRPr="00934B46">
              <w:rPr>
                <w:sz w:val="18"/>
                <w:szCs w:val="18"/>
              </w:rPr>
              <w:t>150,0</w:t>
            </w:r>
          </w:p>
        </w:tc>
      </w:tr>
      <w:tr w:rsidR="00E811AB" w:rsidRPr="002A48D2" w14:paraId="455B6E89" w14:textId="77777777" w:rsidTr="0083764A">
        <w:trPr>
          <w:trHeight w:val="284"/>
        </w:trPr>
        <w:tc>
          <w:tcPr>
            <w:tcW w:w="3701" w:type="dxa"/>
            <w:shd w:val="clear" w:color="auto" w:fill="auto"/>
            <w:hideMark/>
          </w:tcPr>
          <w:p w14:paraId="489914F9"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33C67DCF" w14:textId="77777777" w:rsidR="00E811AB" w:rsidRPr="00934B46" w:rsidRDefault="00E811AB" w:rsidP="0083764A">
            <w:pPr>
              <w:jc w:val="center"/>
              <w:outlineLvl w:val="6"/>
              <w:rPr>
                <w:sz w:val="18"/>
                <w:szCs w:val="18"/>
              </w:rPr>
            </w:pPr>
            <w:r w:rsidRPr="00934B46">
              <w:rPr>
                <w:sz w:val="18"/>
                <w:szCs w:val="18"/>
              </w:rPr>
              <w:t>0501</w:t>
            </w:r>
          </w:p>
        </w:tc>
        <w:tc>
          <w:tcPr>
            <w:tcW w:w="1275" w:type="dxa"/>
            <w:shd w:val="clear" w:color="auto" w:fill="auto"/>
            <w:hideMark/>
          </w:tcPr>
          <w:p w14:paraId="60D53082" w14:textId="77777777" w:rsidR="00E811AB" w:rsidRPr="00934B46" w:rsidRDefault="00E811AB" w:rsidP="0083764A">
            <w:pPr>
              <w:jc w:val="center"/>
              <w:outlineLvl w:val="6"/>
              <w:rPr>
                <w:sz w:val="18"/>
                <w:szCs w:val="18"/>
              </w:rPr>
            </w:pPr>
            <w:r w:rsidRPr="00934B46">
              <w:rPr>
                <w:sz w:val="18"/>
                <w:szCs w:val="18"/>
              </w:rPr>
              <w:t>0720120460</w:t>
            </w:r>
          </w:p>
        </w:tc>
        <w:tc>
          <w:tcPr>
            <w:tcW w:w="567" w:type="dxa"/>
            <w:shd w:val="clear" w:color="auto" w:fill="auto"/>
            <w:hideMark/>
          </w:tcPr>
          <w:p w14:paraId="6DB2E1E9"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02919D10" w14:textId="77777777" w:rsidR="00E811AB" w:rsidRPr="00934B46" w:rsidRDefault="00E811AB" w:rsidP="0083764A">
            <w:pPr>
              <w:jc w:val="center"/>
              <w:outlineLvl w:val="6"/>
              <w:rPr>
                <w:sz w:val="18"/>
                <w:szCs w:val="18"/>
              </w:rPr>
            </w:pPr>
            <w:r w:rsidRPr="00934B46">
              <w:rPr>
                <w:sz w:val="18"/>
                <w:szCs w:val="18"/>
              </w:rPr>
              <w:t>150,0</w:t>
            </w:r>
          </w:p>
        </w:tc>
        <w:tc>
          <w:tcPr>
            <w:tcW w:w="1418" w:type="dxa"/>
            <w:shd w:val="clear" w:color="auto" w:fill="auto"/>
            <w:hideMark/>
          </w:tcPr>
          <w:p w14:paraId="27431434" w14:textId="77777777" w:rsidR="00E811AB" w:rsidRPr="00934B46" w:rsidRDefault="00E811AB" w:rsidP="0083764A">
            <w:pPr>
              <w:jc w:val="center"/>
              <w:outlineLvl w:val="6"/>
              <w:rPr>
                <w:sz w:val="18"/>
                <w:szCs w:val="18"/>
              </w:rPr>
            </w:pPr>
            <w:r w:rsidRPr="00934B46">
              <w:rPr>
                <w:sz w:val="18"/>
                <w:szCs w:val="18"/>
              </w:rPr>
              <w:t>150,0</w:t>
            </w:r>
          </w:p>
        </w:tc>
        <w:tc>
          <w:tcPr>
            <w:tcW w:w="1275" w:type="dxa"/>
            <w:shd w:val="clear" w:color="auto" w:fill="auto"/>
            <w:hideMark/>
          </w:tcPr>
          <w:p w14:paraId="536ADADF" w14:textId="77777777" w:rsidR="00E811AB" w:rsidRPr="00934B46" w:rsidRDefault="00E811AB" w:rsidP="0083764A">
            <w:pPr>
              <w:jc w:val="center"/>
              <w:outlineLvl w:val="6"/>
              <w:rPr>
                <w:sz w:val="18"/>
                <w:szCs w:val="18"/>
              </w:rPr>
            </w:pPr>
            <w:r w:rsidRPr="00934B46">
              <w:rPr>
                <w:sz w:val="18"/>
                <w:szCs w:val="18"/>
              </w:rPr>
              <w:t>150,0</w:t>
            </w:r>
          </w:p>
        </w:tc>
      </w:tr>
      <w:tr w:rsidR="00E811AB" w:rsidRPr="002A48D2" w14:paraId="66FE8734" w14:textId="77777777" w:rsidTr="0083764A">
        <w:trPr>
          <w:trHeight w:val="284"/>
        </w:trPr>
        <w:tc>
          <w:tcPr>
            <w:tcW w:w="3701" w:type="dxa"/>
            <w:shd w:val="clear" w:color="auto" w:fill="auto"/>
            <w:hideMark/>
          </w:tcPr>
          <w:p w14:paraId="5FAC4939" w14:textId="77777777" w:rsidR="00E811AB" w:rsidRPr="00934B46" w:rsidRDefault="00E811AB" w:rsidP="0083764A">
            <w:pPr>
              <w:outlineLvl w:val="0"/>
              <w:rPr>
                <w:sz w:val="18"/>
                <w:szCs w:val="18"/>
              </w:rPr>
            </w:pPr>
            <w:r w:rsidRPr="00934B46">
              <w:rPr>
                <w:sz w:val="18"/>
                <w:szCs w:val="18"/>
              </w:rPr>
              <w:t>Коммунальное хозяйство</w:t>
            </w:r>
          </w:p>
        </w:tc>
        <w:tc>
          <w:tcPr>
            <w:tcW w:w="709" w:type="dxa"/>
            <w:shd w:val="clear" w:color="auto" w:fill="auto"/>
            <w:hideMark/>
          </w:tcPr>
          <w:p w14:paraId="6F81E62C" w14:textId="77777777" w:rsidR="00E811AB" w:rsidRPr="00934B46" w:rsidRDefault="00E811AB" w:rsidP="0083764A">
            <w:pPr>
              <w:jc w:val="center"/>
              <w:outlineLvl w:val="0"/>
              <w:rPr>
                <w:sz w:val="18"/>
                <w:szCs w:val="18"/>
              </w:rPr>
            </w:pPr>
            <w:r w:rsidRPr="00934B46">
              <w:rPr>
                <w:sz w:val="18"/>
                <w:szCs w:val="18"/>
              </w:rPr>
              <w:t>0502</w:t>
            </w:r>
          </w:p>
        </w:tc>
        <w:tc>
          <w:tcPr>
            <w:tcW w:w="1275" w:type="dxa"/>
            <w:shd w:val="clear" w:color="auto" w:fill="auto"/>
            <w:hideMark/>
          </w:tcPr>
          <w:p w14:paraId="65681759" w14:textId="77777777" w:rsidR="00E811AB" w:rsidRPr="00934B46" w:rsidRDefault="00E811AB" w:rsidP="0083764A">
            <w:pPr>
              <w:jc w:val="center"/>
              <w:outlineLvl w:val="0"/>
              <w:rPr>
                <w:sz w:val="18"/>
                <w:szCs w:val="18"/>
              </w:rPr>
            </w:pPr>
            <w:r w:rsidRPr="00934B46">
              <w:rPr>
                <w:sz w:val="18"/>
                <w:szCs w:val="18"/>
              </w:rPr>
              <w:t> </w:t>
            </w:r>
          </w:p>
        </w:tc>
        <w:tc>
          <w:tcPr>
            <w:tcW w:w="567" w:type="dxa"/>
            <w:shd w:val="clear" w:color="auto" w:fill="auto"/>
            <w:hideMark/>
          </w:tcPr>
          <w:p w14:paraId="6554AACA"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7C28F214" w14:textId="77777777" w:rsidR="00E811AB" w:rsidRPr="00934B46" w:rsidRDefault="00E811AB" w:rsidP="0083764A">
            <w:pPr>
              <w:jc w:val="center"/>
              <w:outlineLvl w:val="0"/>
              <w:rPr>
                <w:sz w:val="18"/>
                <w:szCs w:val="18"/>
              </w:rPr>
            </w:pPr>
            <w:r w:rsidRPr="00934B46">
              <w:rPr>
                <w:sz w:val="18"/>
                <w:szCs w:val="18"/>
              </w:rPr>
              <w:t>18 000,0</w:t>
            </w:r>
          </w:p>
        </w:tc>
        <w:tc>
          <w:tcPr>
            <w:tcW w:w="1418" w:type="dxa"/>
            <w:shd w:val="clear" w:color="auto" w:fill="auto"/>
            <w:hideMark/>
          </w:tcPr>
          <w:p w14:paraId="49DBDC48" w14:textId="77777777" w:rsidR="00E811AB" w:rsidRPr="00934B46" w:rsidRDefault="00E811AB" w:rsidP="0083764A">
            <w:pPr>
              <w:jc w:val="center"/>
              <w:outlineLvl w:val="0"/>
              <w:rPr>
                <w:sz w:val="18"/>
                <w:szCs w:val="18"/>
              </w:rPr>
            </w:pPr>
            <w:r w:rsidRPr="00934B46">
              <w:rPr>
                <w:sz w:val="18"/>
                <w:szCs w:val="18"/>
              </w:rPr>
              <w:t>0,0</w:t>
            </w:r>
          </w:p>
        </w:tc>
        <w:tc>
          <w:tcPr>
            <w:tcW w:w="1275" w:type="dxa"/>
            <w:shd w:val="clear" w:color="auto" w:fill="auto"/>
            <w:hideMark/>
          </w:tcPr>
          <w:p w14:paraId="129E891B" w14:textId="77777777" w:rsidR="00E811AB" w:rsidRPr="00934B46" w:rsidRDefault="00E811AB" w:rsidP="0083764A">
            <w:pPr>
              <w:jc w:val="center"/>
              <w:outlineLvl w:val="0"/>
              <w:rPr>
                <w:sz w:val="18"/>
                <w:szCs w:val="18"/>
              </w:rPr>
            </w:pPr>
            <w:r w:rsidRPr="00934B46">
              <w:rPr>
                <w:sz w:val="18"/>
                <w:szCs w:val="18"/>
              </w:rPr>
              <w:t>0,0</w:t>
            </w:r>
          </w:p>
        </w:tc>
      </w:tr>
      <w:tr w:rsidR="00E811AB" w:rsidRPr="002A48D2" w14:paraId="7E419072" w14:textId="77777777" w:rsidTr="0083764A">
        <w:trPr>
          <w:trHeight w:val="284"/>
        </w:trPr>
        <w:tc>
          <w:tcPr>
            <w:tcW w:w="3701" w:type="dxa"/>
            <w:shd w:val="clear" w:color="auto" w:fill="auto"/>
            <w:hideMark/>
          </w:tcPr>
          <w:p w14:paraId="4D95D126" w14:textId="77777777" w:rsidR="00E811AB" w:rsidRPr="00934B46" w:rsidRDefault="00E811AB" w:rsidP="0083764A">
            <w:pPr>
              <w:outlineLvl w:val="1"/>
              <w:rPr>
                <w:sz w:val="18"/>
                <w:szCs w:val="18"/>
              </w:rPr>
            </w:pPr>
            <w:r w:rsidRPr="00934B46">
              <w:rPr>
                <w:sz w:val="18"/>
                <w:szCs w:val="18"/>
              </w:rPr>
              <w:t>Иные непрограммные расходы органов муниципальной власти Бессоновского района Пензенской области</w:t>
            </w:r>
          </w:p>
        </w:tc>
        <w:tc>
          <w:tcPr>
            <w:tcW w:w="709" w:type="dxa"/>
            <w:shd w:val="clear" w:color="auto" w:fill="auto"/>
            <w:hideMark/>
          </w:tcPr>
          <w:p w14:paraId="078570EE" w14:textId="77777777" w:rsidR="00E811AB" w:rsidRPr="00934B46" w:rsidRDefault="00E811AB" w:rsidP="0083764A">
            <w:pPr>
              <w:jc w:val="center"/>
              <w:outlineLvl w:val="1"/>
              <w:rPr>
                <w:sz w:val="18"/>
                <w:szCs w:val="18"/>
              </w:rPr>
            </w:pPr>
            <w:r w:rsidRPr="00934B46">
              <w:rPr>
                <w:sz w:val="18"/>
                <w:szCs w:val="18"/>
              </w:rPr>
              <w:t>0502</w:t>
            </w:r>
          </w:p>
        </w:tc>
        <w:tc>
          <w:tcPr>
            <w:tcW w:w="1275" w:type="dxa"/>
            <w:shd w:val="clear" w:color="auto" w:fill="auto"/>
            <w:hideMark/>
          </w:tcPr>
          <w:p w14:paraId="254A10F0" w14:textId="77777777" w:rsidR="00E811AB" w:rsidRPr="00934B46" w:rsidRDefault="00E811AB" w:rsidP="0083764A">
            <w:pPr>
              <w:jc w:val="center"/>
              <w:outlineLvl w:val="1"/>
              <w:rPr>
                <w:sz w:val="18"/>
                <w:szCs w:val="18"/>
              </w:rPr>
            </w:pPr>
            <w:r w:rsidRPr="00934B46">
              <w:rPr>
                <w:sz w:val="18"/>
                <w:szCs w:val="18"/>
              </w:rPr>
              <w:t>9900000000</w:t>
            </w:r>
          </w:p>
        </w:tc>
        <w:tc>
          <w:tcPr>
            <w:tcW w:w="567" w:type="dxa"/>
            <w:shd w:val="clear" w:color="auto" w:fill="auto"/>
            <w:hideMark/>
          </w:tcPr>
          <w:p w14:paraId="25787CB0"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1A5439F1" w14:textId="77777777" w:rsidR="00E811AB" w:rsidRPr="00934B46" w:rsidRDefault="00E811AB" w:rsidP="0083764A">
            <w:pPr>
              <w:jc w:val="center"/>
              <w:outlineLvl w:val="1"/>
              <w:rPr>
                <w:sz w:val="18"/>
                <w:szCs w:val="18"/>
              </w:rPr>
            </w:pPr>
            <w:r w:rsidRPr="00934B46">
              <w:rPr>
                <w:sz w:val="18"/>
                <w:szCs w:val="18"/>
              </w:rPr>
              <w:t>18 000,0</w:t>
            </w:r>
          </w:p>
        </w:tc>
        <w:tc>
          <w:tcPr>
            <w:tcW w:w="1418" w:type="dxa"/>
            <w:shd w:val="clear" w:color="auto" w:fill="auto"/>
            <w:hideMark/>
          </w:tcPr>
          <w:p w14:paraId="2C3F8966" w14:textId="77777777" w:rsidR="00E811AB" w:rsidRPr="00934B46" w:rsidRDefault="00E811AB" w:rsidP="0083764A">
            <w:pPr>
              <w:jc w:val="center"/>
              <w:outlineLvl w:val="1"/>
              <w:rPr>
                <w:sz w:val="18"/>
                <w:szCs w:val="18"/>
              </w:rPr>
            </w:pPr>
            <w:r w:rsidRPr="00934B46">
              <w:rPr>
                <w:sz w:val="18"/>
                <w:szCs w:val="18"/>
              </w:rPr>
              <w:t>0,0</w:t>
            </w:r>
          </w:p>
        </w:tc>
        <w:tc>
          <w:tcPr>
            <w:tcW w:w="1275" w:type="dxa"/>
            <w:shd w:val="clear" w:color="auto" w:fill="auto"/>
            <w:hideMark/>
          </w:tcPr>
          <w:p w14:paraId="1C86E666" w14:textId="77777777" w:rsidR="00E811AB" w:rsidRPr="00934B46" w:rsidRDefault="00E811AB" w:rsidP="0083764A">
            <w:pPr>
              <w:jc w:val="center"/>
              <w:outlineLvl w:val="1"/>
              <w:rPr>
                <w:sz w:val="18"/>
                <w:szCs w:val="18"/>
              </w:rPr>
            </w:pPr>
            <w:r w:rsidRPr="00934B46">
              <w:rPr>
                <w:sz w:val="18"/>
                <w:szCs w:val="18"/>
              </w:rPr>
              <w:t>0,0</w:t>
            </w:r>
          </w:p>
        </w:tc>
      </w:tr>
      <w:tr w:rsidR="00E811AB" w:rsidRPr="002A48D2" w14:paraId="43302E02" w14:textId="77777777" w:rsidTr="0083764A">
        <w:trPr>
          <w:trHeight w:val="284"/>
        </w:trPr>
        <w:tc>
          <w:tcPr>
            <w:tcW w:w="3701" w:type="dxa"/>
            <w:shd w:val="clear" w:color="auto" w:fill="auto"/>
            <w:hideMark/>
          </w:tcPr>
          <w:p w14:paraId="344F6ADD" w14:textId="77777777" w:rsidR="00E811AB" w:rsidRPr="00934B46" w:rsidRDefault="00E811AB" w:rsidP="0083764A">
            <w:pPr>
              <w:outlineLvl w:val="2"/>
              <w:rPr>
                <w:sz w:val="18"/>
                <w:szCs w:val="18"/>
              </w:rPr>
            </w:pPr>
            <w:r w:rsidRPr="00934B46">
              <w:rPr>
                <w:sz w:val="18"/>
                <w:szCs w:val="18"/>
              </w:rPr>
              <w:t>Расходы на ликвидацию последствий чрезвычайных ситуаций</w:t>
            </w:r>
          </w:p>
        </w:tc>
        <w:tc>
          <w:tcPr>
            <w:tcW w:w="709" w:type="dxa"/>
            <w:shd w:val="clear" w:color="auto" w:fill="auto"/>
            <w:hideMark/>
          </w:tcPr>
          <w:p w14:paraId="65C36717" w14:textId="77777777" w:rsidR="00E811AB" w:rsidRPr="00934B46" w:rsidRDefault="00E811AB" w:rsidP="0083764A">
            <w:pPr>
              <w:jc w:val="center"/>
              <w:outlineLvl w:val="2"/>
              <w:rPr>
                <w:sz w:val="18"/>
                <w:szCs w:val="18"/>
              </w:rPr>
            </w:pPr>
            <w:r w:rsidRPr="00934B46">
              <w:rPr>
                <w:sz w:val="18"/>
                <w:szCs w:val="18"/>
              </w:rPr>
              <w:t>0502</w:t>
            </w:r>
          </w:p>
        </w:tc>
        <w:tc>
          <w:tcPr>
            <w:tcW w:w="1275" w:type="dxa"/>
            <w:shd w:val="clear" w:color="auto" w:fill="auto"/>
            <w:hideMark/>
          </w:tcPr>
          <w:p w14:paraId="1456D026" w14:textId="77777777" w:rsidR="00E811AB" w:rsidRPr="00934B46" w:rsidRDefault="00E811AB" w:rsidP="0083764A">
            <w:pPr>
              <w:jc w:val="center"/>
              <w:outlineLvl w:val="2"/>
              <w:rPr>
                <w:sz w:val="18"/>
                <w:szCs w:val="18"/>
              </w:rPr>
            </w:pPr>
            <w:r w:rsidRPr="00934B46">
              <w:rPr>
                <w:sz w:val="18"/>
                <w:szCs w:val="18"/>
              </w:rPr>
              <w:t>9930000000</w:t>
            </w:r>
          </w:p>
        </w:tc>
        <w:tc>
          <w:tcPr>
            <w:tcW w:w="567" w:type="dxa"/>
            <w:shd w:val="clear" w:color="auto" w:fill="auto"/>
            <w:hideMark/>
          </w:tcPr>
          <w:p w14:paraId="617BFFC5"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6D100AB8" w14:textId="77777777" w:rsidR="00E811AB" w:rsidRPr="00934B46" w:rsidRDefault="00E811AB" w:rsidP="0083764A">
            <w:pPr>
              <w:jc w:val="center"/>
              <w:outlineLvl w:val="2"/>
              <w:rPr>
                <w:sz w:val="18"/>
                <w:szCs w:val="18"/>
              </w:rPr>
            </w:pPr>
            <w:r w:rsidRPr="00934B46">
              <w:rPr>
                <w:sz w:val="18"/>
                <w:szCs w:val="18"/>
              </w:rPr>
              <w:t>18 000,0</w:t>
            </w:r>
          </w:p>
        </w:tc>
        <w:tc>
          <w:tcPr>
            <w:tcW w:w="1418" w:type="dxa"/>
            <w:shd w:val="clear" w:color="auto" w:fill="auto"/>
            <w:hideMark/>
          </w:tcPr>
          <w:p w14:paraId="1B78331A" w14:textId="77777777" w:rsidR="00E811AB" w:rsidRPr="00934B46" w:rsidRDefault="00E811AB" w:rsidP="0083764A">
            <w:pPr>
              <w:jc w:val="center"/>
              <w:outlineLvl w:val="2"/>
              <w:rPr>
                <w:sz w:val="18"/>
                <w:szCs w:val="18"/>
              </w:rPr>
            </w:pPr>
            <w:r w:rsidRPr="00934B46">
              <w:rPr>
                <w:sz w:val="18"/>
                <w:szCs w:val="18"/>
              </w:rPr>
              <w:t>0,0</w:t>
            </w:r>
          </w:p>
        </w:tc>
        <w:tc>
          <w:tcPr>
            <w:tcW w:w="1275" w:type="dxa"/>
            <w:shd w:val="clear" w:color="auto" w:fill="auto"/>
            <w:hideMark/>
          </w:tcPr>
          <w:p w14:paraId="6D4D2277"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6556A86D" w14:textId="77777777" w:rsidTr="0083764A">
        <w:trPr>
          <w:trHeight w:val="284"/>
        </w:trPr>
        <w:tc>
          <w:tcPr>
            <w:tcW w:w="3701" w:type="dxa"/>
            <w:shd w:val="clear" w:color="auto" w:fill="auto"/>
            <w:hideMark/>
          </w:tcPr>
          <w:p w14:paraId="2A61E974" w14:textId="77777777" w:rsidR="00E811AB" w:rsidRPr="00934B46" w:rsidRDefault="00E811AB" w:rsidP="0083764A">
            <w:pPr>
              <w:outlineLvl w:val="3"/>
              <w:rPr>
                <w:sz w:val="18"/>
                <w:szCs w:val="18"/>
              </w:rPr>
            </w:pPr>
            <w:r w:rsidRPr="00934B46">
              <w:rPr>
                <w:sz w:val="18"/>
                <w:szCs w:val="18"/>
              </w:rPr>
              <w:t>Расходы на ликвидацию последствий чрезвычайных ситуаций за счет средств резервного фонда Правительства Пензенской области</w:t>
            </w:r>
          </w:p>
        </w:tc>
        <w:tc>
          <w:tcPr>
            <w:tcW w:w="709" w:type="dxa"/>
            <w:shd w:val="clear" w:color="auto" w:fill="auto"/>
            <w:hideMark/>
          </w:tcPr>
          <w:p w14:paraId="0945E21B" w14:textId="77777777" w:rsidR="00E811AB" w:rsidRPr="00934B46" w:rsidRDefault="00E811AB" w:rsidP="0083764A">
            <w:pPr>
              <w:jc w:val="center"/>
              <w:outlineLvl w:val="3"/>
              <w:rPr>
                <w:sz w:val="18"/>
                <w:szCs w:val="18"/>
              </w:rPr>
            </w:pPr>
            <w:r w:rsidRPr="00934B46">
              <w:rPr>
                <w:sz w:val="18"/>
                <w:szCs w:val="18"/>
              </w:rPr>
              <w:t>0502</w:t>
            </w:r>
          </w:p>
        </w:tc>
        <w:tc>
          <w:tcPr>
            <w:tcW w:w="1275" w:type="dxa"/>
            <w:shd w:val="clear" w:color="auto" w:fill="auto"/>
            <w:hideMark/>
          </w:tcPr>
          <w:p w14:paraId="58FFECEA" w14:textId="77777777" w:rsidR="00E811AB" w:rsidRPr="00934B46" w:rsidRDefault="00E811AB" w:rsidP="0083764A">
            <w:pPr>
              <w:jc w:val="center"/>
              <w:outlineLvl w:val="3"/>
              <w:rPr>
                <w:sz w:val="18"/>
                <w:szCs w:val="18"/>
              </w:rPr>
            </w:pPr>
            <w:r w:rsidRPr="00934B46">
              <w:rPr>
                <w:sz w:val="18"/>
                <w:szCs w:val="18"/>
              </w:rPr>
              <w:t>9930020500</w:t>
            </w:r>
          </w:p>
        </w:tc>
        <w:tc>
          <w:tcPr>
            <w:tcW w:w="567" w:type="dxa"/>
            <w:shd w:val="clear" w:color="auto" w:fill="auto"/>
            <w:hideMark/>
          </w:tcPr>
          <w:p w14:paraId="6D30B54E"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00A86B8C" w14:textId="77777777" w:rsidR="00E811AB" w:rsidRPr="00934B46" w:rsidRDefault="00E811AB" w:rsidP="0083764A">
            <w:pPr>
              <w:jc w:val="center"/>
              <w:outlineLvl w:val="3"/>
              <w:rPr>
                <w:sz w:val="18"/>
                <w:szCs w:val="18"/>
              </w:rPr>
            </w:pPr>
            <w:r w:rsidRPr="00934B46">
              <w:rPr>
                <w:sz w:val="18"/>
                <w:szCs w:val="18"/>
              </w:rPr>
              <w:t>18 000,0</w:t>
            </w:r>
          </w:p>
        </w:tc>
        <w:tc>
          <w:tcPr>
            <w:tcW w:w="1418" w:type="dxa"/>
            <w:shd w:val="clear" w:color="auto" w:fill="auto"/>
            <w:hideMark/>
          </w:tcPr>
          <w:p w14:paraId="58329739" w14:textId="77777777" w:rsidR="00E811AB" w:rsidRPr="00934B46" w:rsidRDefault="00E811AB" w:rsidP="0083764A">
            <w:pPr>
              <w:jc w:val="center"/>
              <w:outlineLvl w:val="3"/>
              <w:rPr>
                <w:sz w:val="18"/>
                <w:szCs w:val="18"/>
              </w:rPr>
            </w:pPr>
            <w:r w:rsidRPr="00934B46">
              <w:rPr>
                <w:sz w:val="18"/>
                <w:szCs w:val="18"/>
              </w:rPr>
              <w:t>0,0</w:t>
            </w:r>
          </w:p>
        </w:tc>
        <w:tc>
          <w:tcPr>
            <w:tcW w:w="1275" w:type="dxa"/>
            <w:shd w:val="clear" w:color="auto" w:fill="auto"/>
            <w:hideMark/>
          </w:tcPr>
          <w:p w14:paraId="27E05CD9" w14:textId="77777777" w:rsidR="00E811AB" w:rsidRPr="00934B46" w:rsidRDefault="00E811AB" w:rsidP="0083764A">
            <w:pPr>
              <w:jc w:val="center"/>
              <w:outlineLvl w:val="3"/>
              <w:rPr>
                <w:sz w:val="18"/>
                <w:szCs w:val="18"/>
              </w:rPr>
            </w:pPr>
            <w:r w:rsidRPr="00934B46">
              <w:rPr>
                <w:sz w:val="18"/>
                <w:szCs w:val="18"/>
              </w:rPr>
              <w:t>0,0</w:t>
            </w:r>
          </w:p>
        </w:tc>
      </w:tr>
      <w:tr w:rsidR="00E811AB" w:rsidRPr="002A48D2" w14:paraId="309720FD" w14:textId="77777777" w:rsidTr="0083764A">
        <w:trPr>
          <w:trHeight w:val="284"/>
        </w:trPr>
        <w:tc>
          <w:tcPr>
            <w:tcW w:w="3701" w:type="dxa"/>
            <w:shd w:val="clear" w:color="auto" w:fill="auto"/>
            <w:hideMark/>
          </w:tcPr>
          <w:p w14:paraId="48885542"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709" w:type="dxa"/>
            <w:shd w:val="clear" w:color="auto" w:fill="auto"/>
            <w:hideMark/>
          </w:tcPr>
          <w:p w14:paraId="313BA1E4" w14:textId="77777777" w:rsidR="00E811AB" w:rsidRPr="00934B46" w:rsidRDefault="00E811AB" w:rsidP="0083764A">
            <w:pPr>
              <w:jc w:val="center"/>
              <w:outlineLvl w:val="6"/>
              <w:rPr>
                <w:sz w:val="18"/>
                <w:szCs w:val="18"/>
              </w:rPr>
            </w:pPr>
            <w:r w:rsidRPr="00934B46">
              <w:rPr>
                <w:sz w:val="18"/>
                <w:szCs w:val="18"/>
              </w:rPr>
              <w:t>0502</w:t>
            </w:r>
          </w:p>
        </w:tc>
        <w:tc>
          <w:tcPr>
            <w:tcW w:w="1275" w:type="dxa"/>
            <w:shd w:val="clear" w:color="auto" w:fill="auto"/>
            <w:hideMark/>
          </w:tcPr>
          <w:p w14:paraId="57BE644B" w14:textId="77777777" w:rsidR="00E811AB" w:rsidRPr="00934B46" w:rsidRDefault="00E811AB" w:rsidP="0083764A">
            <w:pPr>
              <w:jc w:val="center"/>
              <w:outlineLvl w:val="6"/>
              <w:rPr>
                <w:sz w:val="18"/>
                <w:szCs w:val="18"/>
              </w:rPr>
            </w:pPr>
            <w:r w:rsidRPr="00934B46">
              <w:rPr>
                <w:sz w:val="18"/>
                <w:szCs w:val="18"/>
              </w:rPr>
              <w:t>9930020500</w:t>
            </w:r>
          </w:p>
        </w:tc>
        <w:tc>
          <w:tcPr>
            <w:tcW w:w="567" w:type="dxa"/>
            <w:shd w:val="clear" w:color="auto" w:fill="auto"/>
            <w:hideMark/>
          </w:tcPr>
          <w:p w14:paraId="3E1A817D" w14:textId="77777777" w:rsidR="00E811AB" w:rsidRPr="00934B46" w:rsidRDefault="00E811AB" w:rsidP="0083764A">
            <w:pPr>
              <w:jc w:val="center"/>
              <w:outlineLvl w:val="6"/>
              <w:rPr>
                <w:sz w:val="18"/>
                <w:szCs w:val="18"/>
              </w:rPr>
            </w:pPr>
            <w:r w:rsidRPr="00934B46">
              <w:rPr>
                <w:sz w:val="18"/>
                <w:szCs w:val="18"/>
              </w:rPr>
              <w:t>622</w:t>
            </w:r>
          </w:p>
        </w:tc>
        <w:tc>
          <w:tcPr>
            <w:tcW w:w="1276" w:type="dxa"/>
            <w:shd w:val="clear" w:color="auto" w:fill="auto"/>
            <w:hideMark/>
          </w:tcPr>
          <w:p w14:paraId="19E67600" w14:textId="77777777" w:rsidR="00E811AB" w:rsidRPr="00934B46" w:rsidRDefault="00E811AB" w:rsidP="0083764A">
            <w:pPr>
              <w:jc w:val="center"/>
              <w:outlineLvl w:val="6"/>
              <w:rPr>
                <w:sz w:val="18"/>
                <w:szCs w:val="18"/>
              </w:rPr>
            </w:pPr>
            <w:r w:rsidRPr="00934B46">
              <w:rPr>
                <w:sz w:val="18"/>
                <w:szCs w:val="18"/>
              </w:rPr>
              <w:t>18 000,0</w:t>
            </w:r>
          </w:p>
        </w:tc>
        <w:tc>
          <w:tcPr>
            <w:tcW w:w="1418" w:type="dxa"/>
            <w:shd w:val="clear" w:color="auto" w:fill="auto"/>
            <w:hideMark/>
          </w:tcPr>
          <w:p w14:paraId="39498C75"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559E2FA8"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04E67878" w14:textId="77777777" w:rsidTr="0083764A">
        <w:trPr>
          <w:trHeight w:val="284"/>
        </w:trPr>
        <w:tc>
          <w:tcPr>
            <w:tcW w:w="3701" w:type="dxa"/>
            <w:shd w:val="clear" w:color="auto" w:fill="auto"/>
            <w:hideMark/>
          </w:tcPr>
          <w:p w14:paraId="30D96566" w14:textId="77777777" w:rsidR="00E811AB" w:rsidRPr="00934B46" w:rsidRDefault="00E811AB" w:rsidP="0083764A">
            <w:pPr>
              <w:outlineLvl w:val="0"/>
              <w:rPr>
                <w:sz w:val="18"/>
                <w:szCs w:val="18"/>
              </w:rPr>
            </w:pPr>
            <w:r w:rsidRPr="00934B46">
              <w:rPr>
                <w:sz w:val="18"/>
                <w:szCs w:val="18"/>
              </w:rPr>
              <w:t>Благоустройство</w:t>
            </w:r>
          </w:p>
        </w:tc>
        <w:tc>
          <w:tcPr>
            <w:tcW w:w="709" w:type="dxa"/>
            <w:shd w:val="clear" w:color="auto" w:fill="auto"/>
            <w:hideMark/>
          </w:tcPr>
          <w:p w14:paraId="1F13CB94" w14:textId="77777777" w:rsidR="00E811AB" w:rsidRPr="00934B46" w:rsidRDefault="00E811AB" w:rsidP="0083764A">
            <w:pPr>
              <w:jc w:val="center"/>
              <w:outlineLvl w:val="0"/>
              <w:rPr>
                <w:sz w:val="18"/>
                <w:szCs w:val="18"/>
              </w:rPr>
            </w:pPr>
            <w:r w:rsidRPr="00934B46">
              <w:rPr>
                <w:sz w:val="18"/>
                <w:szCs w:val="18"/>
              </w:rPr>
              <w:t>0503</w:t>
            </w:r>
          </w:p>
        </w:tc>
        <w:tc>
          <w:tcPr>
            <w:tcW w:w="1275" w:type="dxa"/>
            <w:shd w:val="clear" w:color="auto" w:fill="auto"/>
            <w:hideMark/>
          </w:tcPr>
          <w:p w14:paraId="5575B838" w14:textId="77777777" w:rsidR="00E811AB" w:rsidRPr="00934B46" w:rsidRDefault="00E811AB" w:rsidP="0083764A">
            <w:pPr>
              <w:jc w:val="center"/>
              <w:outlineLvl w:val="0"/>
              <w:rPr>
                <w:sz w:val="18"/>
                <w:szCs w:val="18"/>
              </w:rPr>
            </w:pPr>
            <w:r w:rsidRPr="00934B46">
              <w:rPr>
                <w:sz w:val="18"/>
                <w:szCs w:val="18"/>
              </w:rPr>
              <w:t> </w:t>
            </w:r>
          </w:p>
        </w:tc>
        <w:tc>
          <w:tcPr>
            <w:tcW w:w="567" w:type="dxa"/>
            <w:shd w:val="clear" w:color="auto" w:fill="auto"/>
            <w:hideMark/>
          </w:tcPr>
          <w:p w14:paraId="202912D0"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62C38090" w14:textId="77777777" w:rsidR="00E811AB" w:rsidRPr="00934B46" w:rsidRDefault="00E811AB" w:rsidP="0083764A">
            <w:pPr>
              <w:jc w:val="center"/>
              <w:outlineLvl w:val="0"/>
              <w:rPr>
                <w:sz w:val="18"/>
                <w:szCs w:val="18"/>
              </w:rPr>
            </w:pPr>
            <w:r w:rsidRPr="00934B46">
              <w:rPr>
                <w:sz w:val="18"/>
                <w:szCs w:val="18"/>
              </w:rPr>
              <w:t>12,0</w:t>
            </w:r>
          </w:p>
        </w:tc>
        <w:tc>
          <w:tcPr>
            <w:tcW w:w="1418" w:type="dxa"/>
            <w:shd w:val="clear" w:color="auto" w:fill="auto"/>
            <w:hideMark/>
          </w:tcPr>
          <w:p w14:paraId="01280DB3" w14:textId="77777777" w:rsidR="00E811AB" w:rsidRPr="00934B46" w:rsidRDefault="00E811AB" w:rsidP="0083764A">
            <w:pPr>
              <w:jc w:val="center"/>
              <w:outlineLvl w:val="0"/>
              <w:rPr>
                <w:sz w:val="18"/>
                <w:szCs w:val="18"/>
              </w:rPr>
            </w:pPr>
            <w:r w:rsidRPr="00934B46">
              <w:rPr>
                <w:sz w:val="18"/>
                <w:szCs w:val="18"/>
              </w:rPr>
              <w:t>12,0</w:t>
            </w:r>
          </w:p>
        </w:tc>
        <w:tc>
          <w:tcPr>
            <w:tcW w:w="1275" w:type="dxa"/>
            <w:shd w:val="clear" w:color="auto" w:fill="auto"/>
            <w:hideMark/>
          </w:tcPr>
          <w:p w14:paraId="78A24964" w14:textId="77777777" w:rsidR="00E811AB" w:rsidRPr="00934B46" w:rsidRDefault="00E811AB" w:rsidP="0083764A">
            <w:pPr>
              <w:jc w:val="center"/>
              <w:outlineLvl w:val="0"/>
              <w:rPr>
                <w:sz w:val="18"/>
                <w:szCs w:val="18"/>
              </w:rPr>
            </w:pPr>
            <w:r w:rsidRPr="00934B46">
              <w:rPr>
                <w:sz w:val="18"/>
                <w:szCs w:val="18"/>
              </w:rPr>
              <w:t>12,0</w:t>
            </w:r>
          </w:p>
        </w:tc>
      </w:tr>
      <w:tr w:rsidR="00E811AB" w:rsidRPr="002A48D2" w14:paraId="1260CD9F" w14:textId="77777777" w:rsidTr="0083764A">
        <w:trPr>
          <w:trHeight w:val="284"/>
        </w:trPr>
        <w:tc>
          <w:tcPr>
            <w:tcW w:w="3701" w:type="dxa"/>
            <w:shd w:val="clear" w:color="auto" w:fill="auto"/>
            <w:hideMark/>
          </w:tcPr>
          <w:p w14:paraId="18A84B45" w14:textId="77777777" w:rsidR="00E811AB" w:rsidRPr="00934B46" w:rsidRDefault="00E811AB" w:rsidP="0083764A">
            <w:pPr>
              <w:outlineLvl w:val="1"/>
              <w:rPr>
                <w:sz w:val="18"/>
                <w:szCs w:val="18"/>
              </w:rPr>
            </w:pPr>
            <w:r w:rsidRPr="00934B46">
              <w:rPr>
                <w:sz w:val="18"/>
                <w:szCs w:val="18"/>
              </w:rPr>
              <w:t>Иные непрограммные расходы органов муниципальной власти Бессоновского района Пензенской области</w:t>
            </w:r>
          </w:p>
        </w:tc>
        <w:tc>
          <w:tcPr>
            <w:tcW w:w="709" w:type="dxa"/>
            <w:shd w:val="clear" w:color="auto" w:fill="auto"/>
            <w:hideMark/>
          </w:tcPr>
          <w:p w14:paraId="0B5C47F9" w14:textId="77777777" w:rsidR="00E811AB" w:rsidRPr="00934B46" w:rsidRDefault="00E811AB" w:rsidP="0083764A">
            <w:pPr>
              <w:jc w:val="center"/>
              <w:outlineLvl w:val="1"/>
              <w:rPr>
                <w:sz w:val="18"/>
                <w:szCs w:val="18"/>
              </w:rPr>
            </w:pPr>
            <w:r w:rsidRPr="00934B46">
              <w:rPr>
                <w:sz w:val="18"/>
                <w:szCs w:val="18"/>
              </w:rPr>
              <w:t>0503</w:t>
            </w:r>
          </w:p>
        </w:tc>
        <w:tc>
          <w:tcPr>
            <w:tcW w:w="1275" w:type="dxa"/>
            <w:shd w:val="clear" w:color="auto" w:fill="auto"/>
            <w:hideMark/>
          </w:tcPr>
          <w:p w14:paraId="6E41CDE2" w14:textId="77777777" w:rsidR="00E811AB" w:rsidRPr="00934B46" w:rsidRDefault="00E811AB" w:rsidP="0083764A">
            <w:pPr>
              <w:jc w:val="center"/>
              <w:outlineLvl w:val="1"/>
              <w:rPr>
                <w:sz w:val="18"/>
                <w:szCs w:val="18"/>
              </w:rPr>
            </w:pPr>
            <w:r w:rsidRPr="00934B46">
              <w:rPr>
                <w:sz w:val="18"/>
                <w:szCs w:val="18"/>
              </w:rPr>
              <w:t>9900000000</w:t>
            </w:r>
          </w:p>
        </w:tc>
        <w:tc>
          <w:tcPr>
            <w:tcW w:w="567" w:type="dxa"/>
            <w:shd w:val="clear" w:color="auto" w:fill="auto"/>
            <w:hideMark/>
          </w:tcPr>
          <w:p w14:paraId="6D843A4E"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04BDAF10" w14:textId="77777777" w:rsidR="00E811AB" w:rsidRPr="00934B46" w:rsidRDefault="00E811AB" w:rsidP="0083764A">
            <w:pPr>
              <w:jc w:val="center"/>
              <w:outlineLvl w:val="1"/>
              <w:rPr>
                <w:sz w:val="18"/>
                <w:szCs w:val="18"/>
              </w:rPr>
            </w:pPr>
            <w:r w:rsidRPr="00934B46">
              <w:rPr>
                <w:sz w:val="18"/>
                <w:szCs w:val="18"/>
              </w:rPr>
              <w:t>12,0</w:t>
            </w:r>
          </w:p>
        </w:tc>
        <w:tc>
          <w:tcPr>
            <w:tcW w:w="1418" w:type="dxa"/>
            <w:shd w:val="clear" w:color="auto" w:fill="auto"/>
            <w:hideMark/>
          </w:tcPr>
          <w:p w14:paraId="7BF19B80" w14:textId="77777777" w:rsidR="00E811AB" w:rsidRPr="00934B46" w:rsidRDefault="00E811AB" w:rsidP="0083764A">
            <w:pPr>
              <w:jc w:val="center"/>
              <w:outlineLvl w:val="1"/>
              <w:rPr>
                <w:sz w:val="18"/>
                <w:szCs w:val="18"/>
              </w:rPr>
            </w:pPr>
            <w:r w:rsidRPr="00934B46">
              <w:rPr>
                <w:sz w:val="18"/>
                <w:szCs w:val="18"/>
              </w:rPr>
              <w:t>12,0</w:t>
            </w:r>
          </w:p>
        </w:tc>
        <w:tc>
          <w:tcPr>
            <w:tcW w:w="1275" w:type="dxa"/>
            <w:shd w:val="clear" w:color="auto" w:fill="auto"/>
            <w:hideMark/>
          </w:tcPr>
          <w:p w14:paraId="7EE78185" w14:textId="77777777" w:rsidR="00E811AB" w:rsidRPr="00934B46" w:rsidRDefault="00E811AB" w:rsidP="0083764A">
            <w:pPr>
              <w:jc w:val="center"/>
              <w:outlineLvl w:val="1"/>
              <w:rPr>
                <w:sz w:val="18"/>
                <w:szCs w:val="18"/>
              </w:rPr>
            </w:pPr>
            <w:r w:rsidRPr="00934B46">
              <w:rPr>
                <w:sz w:val="18"/>
                <w:szCs w:val="18"/>
              </w:rPr>
              <w:t>12,0</w:t>
            </w:r>
          </w:p>
        </w:tc>
      </w:tr>
      <w:tr w:rsidR="00E811AB" w:rsidRPr="002A48D2" w14:paraId="685F3FB9" w14:textId="77777777" w:rsidTr="0083764A">
        <w:trPr>
          <w:trHeight w:val="284"/>
        </w:trPr>
        <w:tc>
          <w:tcPr>
            <w:tcW w:w="3701" w:type="dxa"/>
            <w:shd w:val="clear" w:color="auto" w:fill="auto"/>
            <w:hideMark/>
          </w:tcPr>
          <w:p w14:paraId="26BCFB72" w14:textId="77777777" w:rsidR="00E811AB" w:rsidRPr="00934B46" w:rsidRDefault="00E811AB" w:rsidP="0083764A">
            <w:pPr>
              <w:outlineLvl w:val="2"/>
              <w:rPr>
                <w:sz w:val="18"/>
                <w:szCs w:val="18"/>
              </w:rPr>
            </w:pPr>
            <w:r w:rsidRPr="00934B46">
              <w:rPr>
                <w:sz w:val="18"/>
                <w:szCs w:val="18"/>
              </w:rPr>
              <w:t>Ликвидация мест несанкционированного размещения отходов</w:t>
            </w:r>
          </w:p>
        </w:tc>
        <w:tc>
          <w:tcPr>
            <w:tcW w:w="709" w:type="dxa"/>
            <w:shd w:val="clear" w:color="auto" w:fill="auto"/>
            <w:hideMark/>
          </w:tcPr>
          <w:p w14:paraId="3B06FE1C" w14:textId="77777777" w:rsidR="00E811AB" w:rsidRPr="00934B46" w:rsidRDefault="00E811AB" w:rsidP="0083764A">
            <w:pPr>
              <w:jc w:val="center"/>
              <w:outlineLvl w:val="2"/>
              <w:rPr>
                <w:sz w:val="18"/>
                <w:szCs w:val="18"/>
              </w:rPr>
            </w:pPr>
            <w:r w:rsidRPr="00934B46">
              <w:rPr>
                <w:sz w:val="18"/>
                <w:szCs w:val="18"/>
              </w:rPr>
              <w:t>0503</w:t>
            </w:r>
          </w:p>
        </w:tc>
        <w:tc>
          <w:tcPr>
            <w:tcW w:w="1275" w:type="dxa"/>
            <w:shd w:val="clear" w:color="auto" w:fill="auto"/>
            <w:hideMark/>
          </w:tcPr>
          <w:p w14:paraId="164F4CC5" w14:textId="77777777" w:rsidR="00E811AB" w:rsidRPr="00934B46" w:rsidRDefault="00E811AB" w:rsidP="0083764A">
            <w:pPr>
              <w:jc w:val="center"/>
              <w:outlineLvl w:val="2"/>
              <w:rPr>
                <w:sz w:val="18"/>
                <w:szCs w:val="18"/>
              </w:rPr>
            </w:pPr>
            <w:r w:rsidRPr="00934B46">
              <w:rPr>
                <w:sz w:val="18"/>
                <w:szCs w:val="18"/>
              </w:rPr>
              <w:t>99С0000000</w:t>
            </w:r>
          </w:p>
        </w:tc>
        <w:tc>
          <w:tcPr>
            <w:tcW w:w="567" w:type="dxa"/>
            <w:shd w:val="clear" w:color="auto" w:fill="auto"/>
            <w:hideMark/>
          </w:tcPr>
          <w:p w14:paraId="7B40D7D0"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01A433E3" w14:textId="77777777" w:rsidR="00E811AB" w:rsidRPr="00934B46" w:rsidRDefault="00E811AB" w:rsidP="0083764A">
            <w:pPr>
              <w:jc w:val="center"/>
              <w:outlineLvl w:val="2"/>
              <w:rPr>
                <w:sz w:val="18"/>
                <w:szCs w:val="18"/>
              </w:rPr>
            </w:pPr>
            <w:r w:rsidRPr="00934B46">
              <w:rPr>
                <w:sz w:val="18"/>
                <w:szCs w:val="18"/>
              </w:rPr>
              <w:t>12,0</w:t>
            </w:r>
          </w:p>
        </w:tc>
        <w:tc>
          <w:tcPr>
            <w:tcW w:w="1418" w:type="dxa"/>
            <w:shd w:val="clear" w:color="auto" w:fill="auto"/>
            <w:hideMark/>
          </w:tcPr>
          <w:p w14:paraId="13673F8B" w14:textId="77777777" w:rsidR="00E811AB" w:rsidRPr="00934B46" w:rsidRDefault="00E811AB" w:rsidP="0083764A">
            <w:pPr>
              <w:jc w:val="center"/>
              <w:outlineLvl w:val="2"/>
              <w:rPr>
                <w:sz w:val="18"/>
                <w:szCs w:val="18"/>
              </w:rPr>
            </w:pPr>
            <w:r w:rsidRPr="00934B46">
              <w:rPr>
                <w:sz w:val="18"/>
                <w:szCs w:val="18"/>
              </w:rPr>
              <w:t>12,0</w:t>
            </w:r>
          </w:p>
        </w:tc>
        <w:tc>
          <w:tcPr>
            <w:tcW w:w="1275" w:type="dxa"/>
            <w:shd w:val="clear" w:color="auto" w:fill="auto"/>
            <w:hideMark/>
          </w:tcPr>
          <w:p w14:paraId="7AFD7430" w14:textId="77777777" w:rsidR="00E811AB" w:rsidRPr="00934B46" w:rsidRDefault="00E811AB" w:rsidP="0083764A">
            <w:pPr>
              <w:jc w:val="center"/>
              <w:outlineLvl w:val="2"/>
              <w:rPr>
                <w:sz w:val="18"/>
                <w:szCs w:val="18"/>
              </w:rPr>
            </w:pPr>
            <w:r w:rsidRPr="00934B46">
              <w:rPr>
                <w:sz w:val="18"/>
                <w:szCs w:val="18"/>
              </w:rPr>
              <w:t>12,0</w:t>
            </w:r>
          </w:p>
        </w:tc>
      </w:tr>
      <w:tr w:rsidR="00E811AB" w:rsidRPr="002A48D2" w14:paraId="7EB8F415" w14:textId="77777777" w:rsidTr="0083764A">
        <w:trPr>
          <w:trHeight w:val="284"/>
        </w:trPr>
        <w:tc>
          <w:tcPr>
            <w:tcW w:w="3701" w:type="dxa"/>
            <w:shd w:val="clear" w:color="auto" w:fill="auto"/>
            <w:hideMark/>
          </w:tcPr>
          <w:p w14:paraId="291C7C31" w14:textId="77777777" w:rsidR="00E811AB" w:rsidRPr="00934B46" w:rsidRDefault="00E811AB" w:rsidP="0083764A">
            <w:pPr>
              <w:outlineLvl w:val="3"/>
              <w:rPr>
                <w:sz w:val="18"/>
                <w:szCs w:val="18"/>
              </w:rPr>
            </w:pPr>
            <w:r w:rsidRPr="00934B46">
              <w:rPr>
                <w:sz w:val="18"/>
                <w:szCs w:val="18"/>
              </w:rPr>
              <w:t>Осуществление мероприятий по ликвидации мест несанкционированного размещения отходов</w:t>
            </w:r>
          </w:p>
        </w:tc>
        <w:tc>
          <w:tcPr>
            <w:tcW w:w="709" w:type="dxa"/>
            <w:shd w:val="clear" w:color="auto" w:fill="auto"/>
            <w:hideMark/>
          </w:tcPr>
          <w:p w14:paraId="44D5316D" w14:textId="77777777" w:rsidR="00E811AB" w:rsidRPr="00934B46" w:rsidRDefault="00E811AB" w:rsidP="0083764A">
            <w:pPr>
              <w:jc w:val="center"/>
              <w:outlineLvl w:val="3"/>
              <w:rPr>
                <w:sz w:val="18"/>
                <w:szCs w:val="18"/>
              </w:rPr>
            </w:pPr>
            <w:r w:rsidRPr="00934B46">
              <w:rPr>
                <w:sz w:val="18"/>
                <w:szCs w:val="18"/>
              </w:rPr>
              <w:t>0503</w:t>
            </w:r>
          </w:p>
        </w:tc>
        <w:tc>
          <w:tcPr>
            <w:tcW w:w="1275" w:type="dxa"/>
            <w:shd w:val="clear" w:color="auto" w:fill="auto"/>
            <w:hideMark/>
          </w:tcPr>
          <w:p w14:paraId="41D60355" w14:textId="77777777" w:rsidR="00E811AB" w:rsidRPr="00934B46" w:rsidRDefault="00E811AB" w:rsidP="0083764A">
            <w:pPr>
              <w:jc w:val="center"/>
              <w:outlineLvl w:val="3"/>
              <w:rPr>
                <w:sz w:val="18"/>
                <w:szCs w:val="18"/>
              </w:rPr>
            </w:pPr>
            <w:r w:rsidRPr="00934B46">
              <w:rPr>
                <w:sz w:val="18"/>
                <w:szCs w:val="18"/>
              </w:rPr>
              <w:t>99С0064550</w:t>
            </w:r>
          </w:p>
        </w:tc>
        <w:tc>
          <w:tcPr>
            <w:tcW w:w="567" w:type="dxa"/>
            <w:shd w:val="clear" w:color="auto" w:fill="auto"/>
            <w:hideMark/>
          </w:tcPr>
          <w:p w14:paraId="4A4A9A76"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2B147EC1" w14:textId="77777777" w:rsidR="00E811AB" w:rsidRPr="00934B46" w:rsidRDefault="00E811AB" w:rsidP="0083764A">
            <w:pPr>
              <w:jc w:val="center"/>
              <w:outlineLvl w:val="3"/>
              <w:rPr>
                <w:sz w:val="18"/>
                <w:szCs w:val="18"/>
              </w:rPr>
            </w:pPr>
            <w:r w:rsidRPr="00934B46">
              <w:rPr>
                <w:sz w:val="18"/>
                <w:szCs w:val="18"/>
              </w:rPr>
              <w:t>12,0</w:t>
            </w:r>
          </w:p>
        </w:tc>
        <w:tc>
          <w:tcPr>
            <w:tcW w:w="1418" w:type="dxa"/>
            <w:shd w:val="clear" w:color="auto" w:fill="auto"/>
            <w:hideMark/>
          </w:tcPr>
          <w:p w14:paraId="4C4F7C71" w14:textId="77777777" w:rsidR="00E811AB" w:rsidRPr="00934B46" w:rsidRDefault="00E811AB" w:rsidP="0083764A">
            <w:pPr>
              <w:jc w:val="center"/>
              <w:outlineLvl w:val="3"/>
              <w:rPr>
                <w:sz w:val="18"/>
                <w:szCs w:val="18"/>
              </w:rPr>
            </w:pPr>
            <w:r w:rsidRPr="00934B46">
              <w:rPr>
                <w:sz w:val="18"/>
                <w:szCs w:val="18"/>
              </w:rPr>
              <w:t>12,0</w:t>
            </w:r>
          </w:p>
        </w:tc>
        <w:tc>
          <w:tcPr>
            <w:tcW w:w="1275" w:type="dxa"/>
            <w:shd w:val="clear" w:color="auto" w:fill="auto"/>
            <w:hideMark/>
          </w:tcPr>
          <w:p w14:paraId="2065DC16" w14:textId="77777777" w:rsidR="00E811AB" w:rsidRPr="00934B46" w:rsidRDefault="00E811AB" w:rsidP="0083764A">
            <w:pPr>
              <w:jc w:val="center"/>
              <w:outlineLvl w:val="3"/>
              <w:rPr>
                <w:sz w:val="18"/>
                <w:szCs w:val="18"/>
              </w:rPr>
            </w:pPr>
            <w:r w:rsidRPr="00934B46">
              <w:rPr>
                <w:sz w:val="18"/>
                <w:szCs w:val="18"/>
              </w:rPr>
              <w:t>12,0</w:t>
            </w:r>
          </w:p>
        </w:tc>
      </w:tr>
      <w:tr w:rsidR="00E811AB" w:rsidRPr="002A48D2" w14:paraId="7BD865FF" w14:textId="77777777" w:rsidTr="0083764A">
        <w:trPr>
          <w:trHeight w:val="284"/>
        </w:trPr>
        <w:tc>
          <w:tcPr>
            <w:tcW w:w="3701" w:type="dxa"/>
            <w:shd w:val="clear" w:color="auto" w:fill="auto"/>
            <w:hideMark/>
          </w:tcPr>
          <w:p w14:paraId="1878BD65"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6B069797" w14:textId="77777777" w:rsidR="00E811AB" w:rsidRPr="00934B46" w:rsidRDefault="00E811AB" w:rsidP="0083764A">
            <w:pPr>
              <w:jc w:val="center"/>
              <w:outlineLvl w:val="6"/>
              <w:rPr>
                <w:sz w:val="18"/>
                <w:szCs w:val="18"/>
              </w:rPr>
            </w:pPr>
            <w:r w:rsidRPr="00934B46">
              <w:rPr>
                <w:sz w:val="18"/>
                <w:szCs w:val="18"/>
              </w:rPr>
              <w:t>0503</w:t>
            </w:r>
          </w:p>
        </w:tc>
        <w:tc>
          <w:tcPr>
            <w:tcW w:w="1275" w:type="dxa"/>
            <w:shd w:val="clear" w:color="auto" w:fill="auto"/>
            <w:hideMark/>
          </w:tcPr>
          <w:p w14:paraId="76F27C21" w14:textId="77777777" w:rsidR="00E811AB" w:rsidRPr="00934B46" w:rsidRDefault="00E811AB" w:rsidP="0083764A">
            <w:pPr>
              <w:jc w:val="center"/>
              <w:outlineLvl w:val="6"/>
              <w:rPr>
                <w:sz w:val="18"/>
                <w:szCs w:val="18"/>
              </w:rPr>
            </w:pPr>
            <w:r w:rsidRPr="00934B46">
              <w:rPr>
                <w:sz w:val="18"/>
                <w:szCs w:val="18"/>
              </w:rPr>
              <w:t>99С0064550</w:t>
            </w:r>
          </w:p>
        </w:tc>
        <w:tc>
          <w:tcPr>
            <w:tcW w:w="567" w:type="dxa"/>
            <w:shd w:val="clear" w:color="auto" w:fill="auto"/>
            <w:hideMark/>
          </w:tcPr>
          <w:p w14:paraId="4F90FCFE"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0846719F" w14:textId="77777777" w:rsidR="00E811AB" w:rsidRPr="00934B46" w:rsidRDefault="00E811AB" w:rsidP="0083764A">
            <w:pPr>
              <w:jc w:val="center"/>
              <w:outlineLvl w:val="6"/>
              <w:rPr>
                <w:sz w:val="18"/>
                <w:szCs w:val="18"/>
              </w:rPr>
            </w:pPr>
            <w:r w:rsidRPr="00934B46">
              <w:rPr>
                <w:sz w:val="18"/>
                <w:szCs w:val="18"/>
              </w:rPr>
              <w:t>12,0</w:t>
            </w:r>
          </w:p>
        </w:tc>
        <w:tc>
          <w:tcPr>
            <w:tcW w:w="1418" w:type="dxa"/>
            <w:shd w:val="clear" w:color="auto" w:fill="auto"/>
            <w:hideMark/>
          </w:tcPr>
          <w:p w14:paraId="11818FF8" w14:textId="77777777" w:rsidR="00E811AB" w:rsidRPr="00934B46" w:rsidRDefault="00E811AB" w:rsidP="0083764A">
            <w:pPr>
              <w:jc w:val="center"/>
              <w:outlineLvl w:val="6"/>
              <w:rPr>
                <w:sz w:val="18"/>
                <w:szCs w:val="18"/>
              </w:rPr>
            </w:pPr>
            <w:r w:rsidRPr="00934B46">
              <w:rPr>
                <w:sz w:val="18"/>
                <w:szCs w:val="18"/>
              </w:rPr>
              <w:t>12,0</w:t>
            </w:r>
          </w:p>
        </w:tc>
        <w:tc>
          <w:tcPr>
            <w:tcW w:w="1275" w:type="dxa"/>
            <w:shd w:val="clear" w:color="auto" w:fill="auto"/>
            <w:hideMark/>
          </w:tcPr>
          <w:p w14:paraId="327CE134" w14:textId="77777777" w:rsidR="00E811AB" w:rsidRPr="00934B46" w:rsidRDefault="00E811AB" w:rsidP="0083764A">
            <w:pPr>
              <w:jc w:val="center"/>
              <w:outlineLvl w:val="6"/>
              <w:rPr>
                <w:sz w:val="18"/>
                <w:szCs w:val="18"/>
              </w:rPr>
            </w:pPr>
            <w:r w:rsidRPr="00934B46">
              <w:rPr>
                <w:sz w:val="18"/>
                <w:szCs w:val="18"/>
              </w:rPr>
              <w:t>12,0</w:t>
            </w:r>
          </w:p>
        </w:tc>
      </w:tr>
      <w:tr w:rsidR="00E811AB" w:rsidRPr="002A48D2" w14:paraId="77A17C44" w14:textId="77777777" w:rsidTr="0083764A">
        <w:trPr>
          <w:trHeight w:val="284"/>
        </w:trPr>
        <w:tc>
          <w:tcPr>
            <w:tcW w:w="3701" w:type="dxa"/>
            <w:shd w:val="clear" w:color="auto" w:fill="auto"/>
            <w:hideMark/>
          </w:tcPr>
          <w:p w14:paraId="37CDED3C" w14:textId="77777777" w:rsidR="00E811AB" w:rsidRPr="00934B46" w:rsidRDefault="00E811AB" w:rsidP="0083764A">
            <w:pPr>
              <w:outlineLvl w:val="0"/>
              <w:rPr>
                <w:sz w:val="18"/>
                <w:szCs w:val="18"/>
              </w:rPr>
            </w:pPr>
            <w:r w:rsidRPr="00934B46">
              <w:rPr>
                <w:sz w:val="18"/>
                <w:szCs w:val="18"/>
              </w:rPr>
              <w:t>Другие вопросы в области жилищно-коммунального хозяйства</w:t>
            </w:r>
          </w:p>
        </w:tc>
        <w:tc>
          <w:tcPr>
            <w:tcW w:w="709" w:type="dxa"/>
            <w:shd w:val="clear" w:color="auto" w:fill="auto"/>
            <w:hideMark/>
          </w:tcPr>
          <w:p w14:paraId="7212EB8A" w14:textId="77777777" w:rsidR="00E811AB" w:rsidRPr="00934B46" w:rsidRDefault="00E811AB" w:rsidP="0083764A">
            <w:pPr>
              <w:jc w:val="center"/>
              <w:outlineLvl w:val="0"/>
              <w:rPr>
                <w:sz w:val="18"/>
                <w:szCs w:val="18"/>
              </w:rPr>
            </w:pPr>
            <w:r w:rsidRPr="00934B46">
              <w:rPr>
                <w:sz w:val="18"/>
                <w:szCs w:val="18"/>
              </w:rPr>
              <w:t>0505</w:t>
            </w:r>
          </w:p>
        </w:tc>
        <w:tc>
          <w:tcPr>
            <w:tcW w:w="1275" w:type="dxa"/>
            <w:shd w:val="clear" w:color="auto" w:fill="auto"/>
            <w:hideMark/>
          </w:tcPr>
          <w:p w14:paraId="5AE2F7AE" w14:textId="77777777" w:rsidR="00E811AB" w:rsidRPr="00934B46" w:rsidRDefault="00E811AB" w:rsidP="0083764A">
            <w:pPr>
              <w:jc w:val="center"/>
              <w:outlineLvl w:val="0"/>
              <w:rPr>
                <w:sz w:val="18"/>
                <w:szCs w:val="18"/>
              </w:rPr>
            </w:pPr>
            <w:r w:rsidRPr="00934B46">
              <w:rPr>
                <w:sz w:val="18"/>
                <w:szCs w:val="18"/>
              </w:rPr>
              <w:t> </w:t>
            </w:r>
          </w:p>
        </w:tc>
        <w:tc>
          <w:tcPr>
            <w:tcW w:w="567" w:type="dxa"/>
            <w:shd w:val="clear" w:color="auto" w:fill="auto"/>
            <w:hideMark/>
          </w:tcPr>
          <w:p w14:paraId="5044B370"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76A4B8BC" w14:textId="77777777" w:rsidR="00E811AB" w:rsidRPr="00934B46" w:rsidRDefault="00E811AB" w:rsidP="0083764A">
            <w:pPr>
              <w:jc w:val="center"/>
              <w:outlineLvl w:val="0"/>
              <w:rPr>
                <w:sz w:val="18"/>
                <w:szCs w:val="18"/>
              </w:rPr>
            </w:pPr>
            <w:r w:rsidRPr="00934B46">
              <w:rPr>
                <w:sz w:val="18"/>
                <w:szCs w:val="18"/>
              </w:rPr>
              <w:t>59 866,4</w:t>
            </w:r>
          </w:p>
        </w:tc>
        <w:tc>
          <w:tcPr>
            <w:tcW w:w="1418" w:type="dxa"/>
            <w:shd w:val="clear" w:color="auto" w:fill="auto"/>
            <w:hideMark/>
          </w:tcPr>
          <w:p w14:paraId="284FF777" w14:textId="77777777" w:rsidR="00E811AB" w:rsidRPr="00934B46" w:rsidRDefault="00E811AB" w:rsidP="0083764A">
            <w:pPr>
              <w:jc w:val="center"/>
              <w:outlineLvl w:val="0"/>
              <w:rPr>
                <w:sz w:val="18"/>
                <w:szCs w:val="18"/>
              </w:rPr>
            </w:pPr>
            <w:r w:rsidRPr="00934B46">
              <w:rPr>
                <w:sz w:val="18"/>
                <w:szCs w:val="18"/>
              </w:rPr>
              <w:t>58 861,6</w:t>
            </w:r>
          </w:p>
        </w:tc>
        <w:tc>
          <w:tcPr>
            <w:tcW w:w="1275" w:type="dxa"/>
            <w:shd w:val="clear" w:color="auto" w:fill="auto"/>
            <w:hideMark/>
          </w:tcPr>
          <w:p w14:paraId="1ED54AC0" w14:textId="77777777" w:rsidR="00E811AB" w:rsidRPr="00934B46" w:rsidRDefault="00E811AB" w:rsidP="0083764A">
            <w:pPr>
              <w:jc w:val="center"/>
              <w:outlineLvl w:val="0"/>
              <w:rPr>
                <w:sz w:val="18"/>
                <w:szCs w:val="18"/>
              </w:rPr>
            </w:pPr>
            <w:r w:rsidRPr="00934B46">
              <w:rPr>
                <w:sz w:val="18"/>
                <w:szCs w:val="18"/>
              </w:rPr>
              <w:t>59 087,6</w:t>
            </w:r>
          </w:p>
        </w:tc>
      </w:tr>
      <w:tr w:rsidR="00E811AB" w:rsidRPr="002A48D2" w14:paraId="7FC4B0E5" w14:textId="77777777" w:rsidTr="0083764A">
        <w:trPr>
          <w:trHeight w:val="284"/>
        </w:trPr>
        <w:tc>
          <w:tcPr>
            <w:tcW w:w="3701" w:type="dxa"/>
            <w:shd w:val="clear" w:color="auto" w:fill="auto"/>
            <w:hideMark/>
          </w:tcPr>
          <w:p w14:paraId="092938B7" w14:textId="77777777" w:rsidR="00E811AB" w:rsidRPr="00934B46" w:rsidRDefault="00E811AB" w:rsidP="0083764A">
            <w:pPr>
              <w:outlineLvl w:val="1"/>
              <w:rPr>
                <w:sz w:val="18"/>
                <w:szCs w:val="18"/>
              </w:rPr>
            </w:pPr>
            <w:r w:rsidRPr="00934B46">
              <w:rPr>
                <w:sz w:val="18"/>
                <w:szCs w:val="18"/>
              </w:rPr>
              <w:t>Муниципальная программа 'Развитие муниципальной службы Бессоновского района Пензенской области'</w:t>
            </w:r>
          </w:p>
        </w:tc>
        <w:tc>
          <w:tcPr>
            <w:tcW w:w="709" w:type="dxa"/>
            <w:shd w:val="clear" w:color="auto" w:fill="auto"/>
            <w:hideMark/>
          </w:tcPr>
          <w:p w14:paraId="0D716946" w14:textId="77777777" w:rsidR="00E811AB" w:rsidRPr="00934B46" w:rsidRDefault="00E811AB" w:rsidP="0083764A">
            <w:pPr>
              <w:jc w:val="center"/>
              <w:outlineLvl w:val="1"/>
              <w:rPr>
                <w:sz w:val="18"/>
                <w:szCs w:val="18"/>
              </w:rPr>
            </w:pPr>
            <w:r w:rsidRPr="00934B46">
              <w:rPr>
                <w:sz w:val="18"/>
                <w:szCs w:val="18"/>
              </w:rPr>
              <w:t>0505</w:t>
            </w:r>
          </w:p>
        </w:tc>
        <w:tc>
          <w:tcPr>
            <w:tcW w:w="1275" w:type="dxa"/>
            <w:shd w:val="clear" w:color="auto" w:fill="auto"/>
            <w:hideMark/>
          </w:tcPr>
          <w:p w14:paraId="52E05D06" w14:textId="77777777" w:rsidR="00E811AB" w:rsidRPr="00934B46" w:rsidRDefault="00E811AB" w:rsidP="0083764A">
            <w:pPr>
              <w:jc w:val="center"/>
              <w:outlineLvl w:val="1"/>
              <w:rPr>
                <w:sz w:val="18"/>
                <w:szCs w:val="18"/>
              </w:rPr>
            </w:pPr>
            <w:r w:rsidRPr="00934B46">
              <w:rPr>
                <w:sz w:val="18"/>
                <w:szCs w:val="18"/>
              </w:rPr>
              <w:t>1200000000</w:t>
            </w:r>
          </w:p>
        </w:tc>
        <w:tc>
          <w:tcPr>
            <w:tcW w:w="567" w:type="dxa"/>
            <w:shd w:val="clear" w:color="auto" w:fill="auto"/>
            <w:hideMark/>
          </w:tcPr>
          <w:p w14:paraId="045D8AAC"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139D93A5" w14:textId="77777777" w:rsidR="00E811AB" w:rsidRPr="00934B46" w:rsidRDefault="00E811AB" w:rsidP="0083764A">
            <w:pPr>
              <w:jc w:val="center"/>
              <w:outlineLvl w:val="1"/>
              <w:rPr>
                <w:sz w:val="18"/>
                <w:szCs w:val="18"/>
              </w:rPr>
            </w:pPr>
            <w:r w:rsidRPr="00934B46">
              <w:rPr>
                <w:sz w:val="18"/>
                <w:szCs w:val="18"/>
              </w:rPr>
              <w:t>80,0</w:t>
            </w:r>
          </w:p>
        </w:tc>
        <w:tc>
          <w:tcPr>
            <w:tcW w:w="1418" w:type="dxa"/>
            <w:shd w:val="clear" w:color="auto" w:fill="auto"/>
            <w:hideMark/>
          </w:tcPr>
          <w:p w14:paraId="1F35EC66" w14:textId="77777777" w:rsidR="00E811AB" w:rsidRPr="00934B46" w:rsidRDefault="00E811AB" w:rsidP="0083764A">
            <w:pPr>
              <w:jc w:val="center"/>
              <w:outlineLvl w:val="1"/>
              <w:rPr>
                <w:sz w:val="18"/>
                <w:szCs w:val="18"/>
              </w:rPr>
            </w:pPr>
            <w:r w:rsidRPr="00934B46">
              <w:rPr>
                <w:sz w:val="18"/>
                <w:szCs w:val="18"/>
              </w:rPr>
              <w:t>80,0</w:t>
            </w:r>
          </w:p>
        </w:tc>
        <w:tc>
          <w:tcPr>
            <w:tcW w:w="1275" w:type="dxa"/>
            <w:shd w:val="clear" w:color="auto" w:fill="auto"/>
            <w:hideMark/>
          </w:tcPr>
          <w:p w14:paraId="72BAB528" w14:textId="77777777" w:rsidR="00E811AB" w:rsidRPr="00934B46" w:rsidRDefault="00E811AB" w:rsidP="0083764A">
            <w:pPr>
              <w:jc w:val="center"/>
              <w:outlineLvl w:val="1"/>
              <w:rPr>
                <w:sz w:val="18"/>
                <w:szCs w:val="18"/>
              </w:rPr>
            </w:pPr>
            <w:r w:rsidRPr="00934B46">
              <w:rPr>
                <w:sz w:val="18"/>
                <w:szCs w:val="18"/>
              </w:rPr>
              <w:t>80,0</w:t>
            </w:r>
          </w:p>
        </w:tc>
      </w:tr>
      <w:tr w:rsidR="00E811AB" w:rsidRPr="002A48D2" w14:paraId="2534AAC5" w14:textId="77777777" w:rsidTr="0083764A">
        <w:trPr>
          <w:trHeight w:val="284"/>
        </w:trPr>
        <w:tc>
          <w:tcPr>
            <w:tcW w:w="3701" w:type="dxa"/>
            <w:shd w:val="clear" w:color="auto" w:fill="auto"/>
            <w:hideMark/>
          </w:tcPr>
          <w:p w14:paraId="37C33AA7" w14:textId="77777777" w:rsidR="00E811AB" w:rsidRPr="00934B46" w:rsidRDefault="00E811AB" w:rsidP="0083764A">
            <w:pPr>
              <w:outlineLvl w:val="2"/>
              <w:rPr>
                <w:sz w:val="18"/>
                <w:szCs w:val="18"/>
              </w:rPr>
            </w:pPr>
            <w:r w:rsidRPr="00934B46">
              <w:rPr>
                <w:sz w:val="18"/>
                <w:szCs w:val="18"/>
              </w:rPr>
              <w:t>Комплексы процессных мероприятий 'Исполнение государственных полномочий Пензенской области в сфере муниципального управления'</w:t>
            </w:r>
          </w:p>
        </w:tc>
        <w:tc>
          <w:tcPr>
            <w:tcW w:w="709" w:type="dxa"/>
            <w:shd w:val="clear" w:color="auto" w:fill="auto"/>
            <w:hideMark/>
          </w:tcPr>
          <w:p w14:paraId="57ADDD14" w14:textId="77777777" w:rsidR="00E811AB" w:rsidRPr="00934B46" w:rsidRDefault="00E811AB" w:rsidP="0083764A">
            <w:pPr>
              <w:jc w:val="center"/>
              <w:outlineLvl w:val="2"/>
              <w:rPr>
                <w:sz w:val="18"/>
                <w:szCs w:val="18"/>
              </w:rPr>
            </w:pPr>
            <w:r w:rsidRPr="00934B46">
              <w:rPr>
                <w:sz w:val="18"/>
                <w:szCs w:val="18"/>
              </w:rPr>
              <w:t>0505</w:t>
            </w:r>
          </w:p>
        </w:tc>
        <w:tc>
          <w:tcPr>
            <w:tcW w:w="1275" w:type="dxa"/>
            <w:shd w:val="clear" w:color="auto" w:fill="auto"/>
            <w:hideMark/>
          </w:tcPr>
          <w:p w14:paraId="44071BE3" w14:textId="77777777" w:rsidR="00E811AB" w:rsidRPr="00934B46" w:rsidRDefault="00E811AB" w:rsidP="0083764A">
            <w:pPr>
              <w:jc w:val="center"/>
              <w:outlineLvl w:val="2"/>
              <w:rPr>
                <w:sz w:val="18"/>
                <w:szCs w:val="18"/>
              </w:rPr>
            </w:pPr>
            <w:r w:rsidRPr="00934B46">
              <w:rPr>
                <w:sz w:val="18"/>
                <w:szCs w:val="18"/>
              </w:rPr>
              <w:t>1220000000</w:t>
            </w:r>
          </w:p>
        </w:tc>
        <w:tc>
          <w:tcPr>
            <w:tcW w:w="567" w:type="dxa"/>
            <w:shd w:val="clear" w:color="auto" w:fill="auto"/>
            <w:hideMark/>
          </w:tcPr>
          <w:p w14:paraId="5FC5A236"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3BECEE26" w14:textId="77777777" w:rsidR="00E811AB" w:rsidRPr="00934B46" w:rsidRDefault="00E811AB" w:rsidP="0083764A">
            <w:pPr>
              <w:jc w:val="center"/>
              <w:outlineLvl w:val="2"/>
              <w:rPr>
                <w:sz w:val="18"/>
                <w:szCs w:val="18"/>
              </w:rPr>
            </w:pPr>
            <w:r w:rsidRPr="00934B46">
              <w:rPr>
                <w:sz w:val="18"/>
                <w:szCs w:val="18"/>
              </w:rPr>
              <w:t>80,0</w:t>
            </w:r>
          </w:p>
        </w:tc>
        <w:tc>
          <w:tcPr>
            <w:tcW w:w="1418" w:type="dxa"/>
            <w:shd w:val="clear" w:color="auto" w:fill="auto"/>
            <w:hideMark/>
          </w:tcPr>
          <w:p w14:paraId="0B78FD4D" w14:textId="77777777" w:rsidR="00E811AB" w:rsidRPr="00934B46" w:rsidRDefault="00E811AB" w:rsidP="0083764A">
            <w:pPr>
              <w:jc w:val="center"/>
              <w:outlineLvl w:val="2"/>
              <w:rPr>
                <w:sz w:val="18"/>
                <w:szCs w:val="18"/>
              </w:rPr>
            </w:pPr>
            <w:r w:rsidRPr="00934B46">
              <w:rPr>
                <w:sz w:val="18"/>
                <w:szCs w:val="18"/>
              </w:rPr>
              <w:t>80,0</w:t>
            </w:r>
          </w:p>
        </w:tc>
        <w:tc>
          <w:tcPr>
            <w:tcW w:w="1275" w:type="dxa"/>
            <w:shd w:val="clear" w:color="auto" w:fill="auto"/>
            <w:hideMark/>
          </w:tcPr>
          <w:p w14:paraId="3B9A301D" w14:textId="77777777" w:rsidR="00E811AB" w:rsidRPr="00934B46" w:rsidRDefault="00E811AB" w:rsidP="0083764A">
            <w:pPr>
              <w:jc w:val="center"/>
              <w:outlineLvl w:val="2"/>
              <w:rPr>
                <w:sz w:val="18"/>
                <w:szCs w:val="18"/>
              </w:rPr>
            </w:pPr>
            <w:r w:rsidRPr="00934B46">
              <w:rPr>
                <w:sz w:val="18"/>
                <w:szCs w:val="18"/>
              </w:rPr>
              <w:t>80,0</w:t>
            </w:r>
          </w:p>
        </w:tc>
      </w:tr>
      <w:tr w:rsidR="00E811AB" w:rsidRPr="002A48D2" w14:paraId="4190AF10" w14:textId="77777777" w:rsidTr="0083764A">
        <w:trPr>
          <w:trHeight w:val="284"/>
        </w:trPr>
        <w:tc>
          <w:tcPr>
            <w:tcW w:w="3701" w:type="dxa"/>
            <w:shd w:val="clear" w:color="auto" w:fill="auto"/>
            <w:hideMark/>
          </w:tcPr>
          <w:p w14:paraId="7088000F" w14:textId="77777777" w:rsidR="00E811AB" w:rsidRPr="00934B46" w:rsidRDefault="00E811AB" w:rsidP="0083764A">
            <w:pPr>
              <w:outlineLvl w:val="3"/>
              <w:rPr>
                <w:sz w:val="18"/>
                <w:szCs w:val="18"/>
              </w:rPr>
            </w:pPr>
            <w:r w:rsidRPr="00934B46">
              <w:rPr>
                <w:sz w:val="18"/>
                <w:szCs w:val="18"/>
              </w:rPr>
              <w:t>Комплекс процессных мероприятий 'Финансовое обеспечение государственных полномочий Пензенской области'</w:t>
            </w:r>
          </w:p>
        </w:tc>
        <w:tc>
          <w:tcPr>
            <w:tcW w:w="709" w:type="dxa"/>
            <w:shd w:val="clear" w:color="auto" w:fill="auto"/>
            <w:hideMark/>
          </w:tcPr>
          <w:p w14:paraId="2C773E01" w14:textId="77777777" w:rsidR="00E811AB" w:rsidRPr="00934B46" w:rsidRDefault="00E811AB" w:rsidP="0083764A">
            <w:pPr>
              <w:jc w:val="center"/>
              <w:outlineLvl w:val="3"/>
              <w:rPr>
                <w:sz w:val="18"/>
                <w:szCs w:val="18"/>
              </w:rPr>
            </w:pPr>
            <w:r w:rsidRPr="00934B46">
              <w:rPr>
                <w:sz w:val="18"/>
                <w:szCs w:val="18"/>
              </w:rPr>
              <w:t>0505</w:t>
            </w:r>
          </w:p>
        </w:tc>
        <w:tc>
          <w:tcPr>
            <w:tcW w:w="1275" w:type="dxa"/>
            <w:shd w:val="clear" w:color="auto" w:fill="auto"/>
            <w:hideMark/>
          </w:tcPr>
          <w:p w14:paraId="75927E42" w14:textId="77777777" w:rsidR="00E811AB" w:rsidRPr="00934B46" w:rsidRDefault="00E811AB" w:rsidP="0083764A">
            <w:pPr>
              <w:jc w:val="center"/>
              <w:outlineLvl w:val="3"/>
              <w:rPr>
                <w:sz w:val="18"/>
                <w:szCs w:val="18"/>
              </w:rPr>
            </w:pPr>
            <w:r w:rsidRPr="00934B46">
              <w:rPr>
                <w:sz w:val="18"/>
                <w:szCs w:val="18"/>
              </w:rPr>
              <w:t>1220100000</w:t>
            </w:r>
          </w:p>
        </w:tc>
        <w:tc>
          <w:tcPr>
            <w:tcW w:w="567" w:type="dxa"/>
            <w:shd w:val="clear" w:color="auto" w:fill="auto"/>
            <w:hideMark/>
          </w:tcPr>
          <w:p w14:paraId="10029846"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4E98774B" w14:textId="77777777" w:rsidR="00E811AB" w:rsidRPr="00934B46" w:rsidRDefault="00E811AB" w:rsidP="0083764A">
            <w:pPr>
              <w:jc w:val="center"/>
              <w:outlineLvl w:val="3"/>
              <w:rPr>
                <w:sz w:val="18"/>
                <w:szCs w:val="18"/>
              </w:rPr>
            </w:pPr>
            <w:r w:rsidRPr="00934B46">
              <w:rPr>
                <w:sz w:val="18"/>
                <w:szCs w:val="18"/>
              </w:rPr>
              <w:t>80,0</w:t>
            </w:r>
          </w:p>
        </w:tc>
        <w:tc>
          <w:tcPr>
            <w:tcW w:w="1418" w:type="dxa"/>
            <w:shd w:val="clear" w:color="auto" w:fill="auto"/>
            <w:hideMark/>
          </w:tcPr>
          <w:p w14:paraId="4A25451F" w14:textId="77777777" w:rsidR="00E811AB" w:rsidRPr="00934B46" w:rsidRDefault="00E811AB" w:rsidP="0083764A">
            <w:pPr>
              <w:jc w:val="center"/>
              <w:outlineLvl w:val="3"/>
              <w:rPr>
                <w:sz w:val="18"/>
                <w:szCs w:val="18"/>
              </w:rPr>
            </w:pPr>
            <w:r w:rsidRPr="00934B46">
              <w:rPr>
                <w:sz w:val="18"/>
                <w:szCs w:val="18"/>
              </w:rPr>
              <w:t>80,0</w:t>
            </w:r>
          </w:p>
        </w:tc>
        <w:tc>
          <w:tcPr>
            <w:tcW w:w="1275" w:type="dxa"/>
            <w:shd w:val="clear" w:color="auto" w:fill="auto"/>
            <w:hideMark/>
          </w:tcPr>
          <w:p w14:paraId="12D99E0A" w14:textId="77777777" w:rsidR="00E811AB" w:rsidRPr="00934B46" w:rsidRDefault="00E811AB" w:rsidP="0083764A">
            <w:pPr>
              <w:jc w:val="center"/>
              <w:outlineLvl w:val="3"/>
              <w:rPr>
                <w:sz w:val="18"/>
                <w:szCs w:val="18"/>
              </w:rPr>
            </w:pPr>
            <w:r w:rsidRPr="00934B46">
              <w:rPr>
                <w:sz w:val="18"/>
                <w:szCs w:val="18"/>
              </w:rPr>
              <w:t>80,0</w:t>
            </w:r>
          </w:p>
        </w:tc>
      </w:tr>
      <w:tr w:rsidR="00E811AB" w:rsidRPr="002A48D2" w14:paraId="2C39B1CD" w14:textId="77777777" w:rsidTr="0083764A">
        <w:trPr>
          <w:trHeight w:val="284"/>
        </w:trPr>
        <w:tc>
          <w:tcPr>
            <w:tcW w:w="3701" w:type="dxa"/>
            <w:shd w:val="clear" w:color="auto" w:fill="auto"/>
            <w:hideMark/>
          </w:tcPr>
          <w:p w14:paraId="6698D2F3" w14:textId="77777777" w:rsidR="00E811AB" w:rsidRPr="00934B46" w:rsidRDefault="00E811AB" w:rsidP="0083764A">
            <w:pPr>
              <w:outlineLvl w:val="4"/>
              <w:rPr>
                <w:sz w:val="18"/>
                <w:szCs w:val="18"/>
              </w:rPr>
            </w:pPr>
            <w:r w:rsidRPr="00934B46">
              <w:rPr>
                <w:sz w:val="18"/>
                <w:szCs w:val="18"/>
              </w:rPr>
              <w:t>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 в части соблюдения юридическими лицами и индивидуальными предпринимателями требований к уборке и санитарно-гигиенической очистке земельных участков, входящих в состав общего имущества многоквартирных домов</w:t>
            </w:r>
          </w:p>
        </w:tc>
        <w:tc>
          <w:tcPr>
            <w:tcW w:w="709" w:type="dxa"/>
            <w:shd w:val="clear" w:color="auto" w:fill="auto"/>
            <w:hideMark/>
          </w:tcPr>
          <w:p w14:paraId="0FE1A1D3" w14:textId="77777777" w:rsidR="00E811AB" w:rsidRPr="00934B46" w:rsidRDefault="00E811AB" w:rsidP="0083764A">
            <w:pPr>
              <w:jc w:val="center"/>
              <w:outlineLvl w:val="4"/>
              <w:rPr>
                <w:sz w:val="18"/>
                <w:szCs w:val="18"/>
              </w:rPr>
            </w:pPr>
            <w:r w:rsidRPr="00934B46">
              <w:rPr>
                <w:sz w:val="18"/>
                <w:szCs w:val="18"/>
              </w:rPr>
              <w:t>0505</w:t>
            </w:r>
          </w:p>
        </w:tc>
        <w:tc>
          <w:tcPr>
            <w:tcW w:w="1275" w:type="dxa"/>
            <w:shd w:val="clear" w:color="auto" w:fill="auto"/>
            <w:hideMark/>
          </w:tcPr>
          <w:p w14:paraId="5E09E48E" w14:textId="77777777" w:rsidR="00E811AB" w:rsidRPr="00934B46" w:rsidRDefault="00E811AB" w:rsidP="0083764A">
            <w:pPr>
              <w:jc w:val="center"/>
              <w:outlineLvl w:val="4"/>
              <w:rPr>
                <w:sz w:val="18"/>
                <w:szCs w:val="18"/>
              </w:rPr>
            </w:pPr>
            <w:r w:rsidRPr="00934B46">
              <w:rPr>
                <w:sz w:val="18"/>
                <w:szCs w:val="18"/>
              </w:rPr>
              <w:t>1220174630</w:t>
            </w:r>
          </w:p>
        </w:tc>
        <w:tc>
          <w:tcPr>
            <w:tcW w:w="567" w:type="dxa"/>
            <w:shd w:val="clear" w:color="auto" w:fill="auto"/>
            <w:hideMark/>
          </w:tcPr>
          <w:p w14:paraId="3C9211AC"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4ABCD783" w14:textId="77777777" w:rsidR="00E811AB" w:rsidRPr="00934B46" w:rsidRDefault="00E811AB" w:rsidP="0083764A">
            <w:pPr>
              <w:jc w:val="center"/>
              <w:outlineLvl w:val="4"/>
              <w:rPr>
                <w:sz w:val="18"/>
                <w:szCs w:val="18"/>
              </w:rPr>
            </w:pPr>
            <w:r w:rsidRPr="00934B46">
              <w:rPr>
                <w:sz w:val="18"/>
                <w:szCs w:val="18"/>
              </w:rPr>
              <w:t>80,0</w:t>
            </w:r>
          </w:p>
        </w:tc>
        <w:tc>
          <w:tcPr>
            <w:tcW w:w="1418" w:type="dxa"/>
            <w:shd w:val="clear" w:color="auto" w:fill="auto"/>
            <w:hideMark/>
          </w:tcPr>
          <w:p w14:paraId="49A4A93C" w14:textId="77777777" w:rsidR="00E811AB" w:rsidRPr="00934B46" w:rsidRDefault="00E811AB" w:rsidP="0083764A">
            <w:pPr>
              <w:jc w:val="center"/>
              <w:outlineLvl w:val="4"/>
              <w:rPr>
                <w:sz w:val="18"/>
                <w:szCs w:val="18"/>
              </w:rPr>
            </w:pPr>
            <w:r w:rsidRPr="00934B46">
              <w:rPr>
                <w:sz w:val="18"/>
                <w:szCs w:val="18"/>
              </w:rPr>
              <w:t>80,0</w:t>
            </w:r>
          </w:p>
        </w:tc>
        <w:tc>
          <w:tcPr>
            <w:tcW w:w="1275" w:type="dxa"/>
            <w:shd w:val="clear" w:color="auto" w:fill="auto"/>
            <w:hideMark/>
          </w:tcPr>
          <w:p w14:paraId="4CFD4B2C" w14:textId="77777777" w:rsidR="00E811AB" w:rsidRPr="00934B46" w:rsidRDefault="00E811AB" w:rsidP="0083764A">
            <w:pPr>
              <w:jc w:val="center"/>
              <w:outlineLvl w:val="4"/>
              <w:rPr>
                <w:sz w:val="18"/>
                <w:szCs w:val="18"/>
              </w:rPr>
            </w:pPr>
            <w:r w:rsidRPr="00934B46">
              <w:rPr>
                <w:sz w:val="18"/>
                <w:szCs w:val="18"/>
              </w:rPr>
              <w:t>80,0</w:t>
            </w:r>
          </w:p>
        </w:tc>
      </w:tr>
      <w:tr w:rsidR="00E811AB" w:rsidRPr="002A48D2" w14:paraId="2E97AC7F" w14:textId="77777777" w:rsidTr="0083764A">
        <w:trPr>
          <w:trHeight w:val="284"/>
        </w:trPr>
        <w:tc>
          <w:tcPr>
            <w:tcW w:w="3701" w:type="dxa"/>
            <w:shd w:val="clear" w:color="auto" w:fill="auto"/>
            <w:hideMark/>
          </w:tcPr>
          <w:p w14:paraId="3C66BEA5"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4CAC8A1F" w14:textId="77777777" w:rsidR="00E811AB" w:rsidRPr="00934B46" w:rsidRDefault="00E811AB" w:rsidP="0083764A">
            <w:pPr>
              <w:jc w:val="center"/>
              <w:outlineLvl w:val="6"/>
              <w:rPr>
                <w:sz w:val="18"/>
                <w:szCs w:val="18"/>
              </w:rPr>
            </w:pPr>
            <w:r w:rsidRPr="00934B46">
              <w:rPr>
                <w:sz w:val="18"/>
                <w:szCs w:val="18"/>
              </w:rPr>
              <w:t>0505</w:t>
            </w:r>
          </w:p>
        </w:tc>
        <w:tc>
          <w:tcPr>
            <w:tcW w:w="1275" w:type="dxa"/>
            <w:shd w:val="clear" w:color="auto" w:fill="auto"/>
            <w:hideMark/>
          </w:tcPr>
          <w:p w14:paraId="123B9A5C" w14:textId="77777777" w:rsidR="00E811AB" w:rsidRPr="00934B46" w:rsidRDefault="00E811AB" w:rsidP="0083764A">
            <w:pPr>
              <w:jc w:val="center"/>
              <w:outlineLvl w:val="6"/>
              <w:rPr>
                <w:sz w:val="18"/>
                <w:szCs w:val="18"/>
              </w:rPr>
            </w:pPr>
            <w:r w:rsidRPr="00934B46">
              <w:rPr>
                <w:sz w:val="18"/>
                <w:szCs w:val="18"/>
              </w:rPr>
              <w:t>1220174630</w:t>
            </w:r>
          </w:p>
        </w:tc>
        <w:tc>
          <w:tcPr>
            <w:tcW w:w="567" w:type="dxa"/>
            <w:shd w:val="clear" w:color="auto" w:fill="auto"/>
            <w:hideMark/>
          </w:tcPr>
          <w:p w14:paraId="139D7FC2"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1C3B0221" w14:textId="77777777" w:rsidR="00E811AB" w:rsidRPr="00934B46" w:rsidRDefault="00E811AB" w:rsidP="0083764A">
            <w:pPr>
              <w:jc w:val="center"/>
              <w:outlineLvl w:val="6"/>
              <w:rPr>
                <w:sz w:val="18"/>
                <w:szCs w:val="18"/>
              </w:rPr>
            </w:pPr>
            <w:r w:rsidRPr="00934B46">
              <w:rPr>
                <w:sz w:val="18"/>
                <w:szCs w:val="18"/>
              </w:rPr>
              <w:t>80,0</w:t>
            </w:r>
          </w:p>
        </w:tc>
        <w:tc>
          <w:tcPr>
            <w:tcW w:w="1418" w:type="dxa"/>
            <w:shd w:val="clear" w:color="auto" w:fill="auto"/>
            <w:hideMark/>
          </w:tcPr>
          <w:p w14:paraId="1ECD7EDC" w14:textId="77777777" w:rsidR="00E811AB" w:rsidRPr="00934B46" w:rsidRDefault="00E811AB" w:rsidP="0083764A">
            <w:pPr>
              <w:jc w:val="center"/>
              <w:outlineLvl w:val="6"/>
              <w:rPr>
                <w:sz w:val="18"/>
                <w:szCs w:val="18"/>
              </w:rPr>
            </w:pPr>
            <w:r w:rsidRPr="00934B46">
              <w:rPr>
                <w:sz w:val="18"/>
                <w:szCs w:val="18"/>
              </w:rPr>
              <w:t>80,0</w:t>
            </w:r>
          </w:p>
        </w:tc>
        <w:tc>
          <w:tcPr>
            <w:tcW w:w="1275" w:type="dxa"/>
            <w:shd w:val="clear" w:color="auto" w:fill="auto"/>
            <w:hideMark/>
          </w:tcPr>
          <w:p w14:paraId="4C8893B7" w14:textId="77777777" w:rsidR="00E811AB" w:rsidRPr="00934B46" w:rsidRDefault="00E811AB" w:rsidP="0083764A">
            <w:pPr>
              <w:jc w:val="center"/>
              <w:outlineLvl w:val="6"/>
              <w:rPr>
                <w:sz w:val="18"/>
                <w:szCs w:val="18"/>
              </w:rPr>
            </w:pPr>
            <w:r w:rsidRPr="00934B46">
              <w:rPr>
                <w:sz w:val="18"/>
                <w:szCs w:val="18"/>
              </w:rPr>
              <w:t>80,0</w:t>
            </w:r>
          </w:p>
        </w:tc>
      </w:tr>
      <w:tr w:rsidR="00E811AB" w:rsidRPr="002A48D2" w14:paraId="47767F1C" w14:textId="77777777" w:rsidTr="0083764A">
        <w:trPr>
          <w:trHeight w:val="284"/>
        </w:trPr>
        <w:tc>
          <w:tcPr>
            <w:tcW w:w="3701" w:type="dxa"/>
            <w:shd w:val="clear" w:color="auto" w:fill="auto"/>
            <w:hideMark/>
          </w:tcPr>
          <w:p w14:paraId="0BC155E3" w14:textId="77777777" w:rsidR="00E811AB" w:rsidRPr="00934B46" w:rsidRDefault="00E811AB" w:rsidP="0083764A">
            <w:pPr>
              <w:outlineLvl w:val="1"/>
              <w:rPr>
                <w:sz w:val="18"/>
                <w:szCs w:val="18"/>
              </w:rPr>
            </w:pPr>
            <w:r w:rsidRPr="00934B46">
              <w:rPr>
                <w:sz w:val="18"/>
                <w:szCs w:val="18"/>
              </w:rPr>
              <w:t>Муниципальная программа 'Модернизация и рациональное использование бюджетных средств на эксплуатацию теплогенерирующих установок, наружных и внутренних инженерных сетей объектов МЭУ Бессоновского района Пензенской области '</w:t>
            </w:r>
          </w:p>
        </w:tc>
        <w:tc>
          <w:tcPr>
            <w:tcW w:w="709" w:type="dxa"/>
            <w:shd w:val="clear" w:color="auto" w:fill="auto"/>
            <w:hideMark/>
          </w:tcPr>
          <w:p w14:paraId="13089F76" w14:textId="77777777" w:rsidR="00E811AB" w:rsidRPr="00934B46" w:rsidRDefault="00E811AB" w:rsidP="0083764A">
            <w:pPr>
              <w:jc w:val="center"/>
              <w:outlineLvl w:val="1"/>
              <w:rPr>
                <w:sz w:val="18"/>
                <w:szCs w:val="18"/>
              </w:rPr>
            </w:pPr>
            <w:r w:rsidRPr="00934B46">
              <w:rPr>
                <w:sz w:val="18"/>
                <w:szCs w:val="18"/>
              </w:rPr>
              <w:t>0505</w:t>
            </w:r>
          </w:p>
        </w:tc>
        <w:tc>
          <w:tcPr>
            <w:tcW w:w="1275" w:type="dxa"/>
            <w:shd w:val="clear" w:color="auto" w:fill="auto"/>
            <w:hideMark/>
          </w:tcPr>
          <w:p w14:paraId="4CDA3BF9" w14:textId="77777777" w:rsidR="00E811AB" w:rsidRPr="00934B46" w:rsidRDefault="00E811AB" w:rsidP="0083764A">
            <w:pPr>
              <w:jc w:val="center"/>
              <w:outlineLvl w:val="1"/>
              <w:rPr>
                <w:sz w:val="18"/>
                <w:szCs w:val="18"/>
              </w:rPr>
            </w:pPr>
            <w:r w:rsidRPr="00934B46">
              <w:rPr>
                <w:sz w:val="18"/>
                <w:szCs w:val="18"/>
              </w:rPr>
              <w:t>1500000000</w:t>
            </w:r>
          </w:p>
        </w:tc>
        <w:tc>
          <w:tcPr>
            <w:tcW w:w="567" w:type="dxa"/>
            <w:shd w:val="clear" w:color="auto" w:fill="auto"/>
            <w:hideMark/>
          </w:tcPr>
          <w:p w14:paraId="6B3B8B95"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6666C1F2" w14:textId="77777777" w:rsidR="00E811AB" w:rsidRPr="00934B46" w:rsidRDefault="00E811AB" w:rsidP="0083764A">
            <w:pPr>
              <w:jc w:val="center"/>
              <w:outlineLvl w:val="1"/>
              <w:rPr>
                <w:sz w:val="18"/>
                <w:szCs w:val="18"/>
              </w:rPr>
            </w:pPr>
            <w:r w:rsidRPr="00934B46">
              <w:rPr>
                <w:sz w:val="18"/>
                <w:szCs w:val="18"/>
              </w:rPr>
              <w:t>59 786,4</w:t>
            </w:r>
          </w:p>
        </w:tc>
        <w:tc>
          <w:tcPr>
            <w:tcW w:w="1418" w:type="dxa"/>
            <w:shd w:val="clear" w:color="auto" w:fill="auto"/>
            <w:hideMark/>
          </w:tcPr>
          <w:p w14:paraId="0F2B53A2" w14:textId="77777777" w:rsidR="00E811AB" w:rsidRPr="00934B46" w:rsidRDefault="00E811AB" w:rsidP="0083764A">
            <w:pPr>
              <w:jc w:val="center"/>
              <w:outlineLvl w:val="1"/>
              <w:rPr>
                <w:sz w:val="18"/>
                <w:szCs w:val="18"/>
              </w:rPr>
            </w:pPr>
            <w:r w:rsidRPr="00934B46">
              <w:rPr>
                <w:sz w:val="18"/>
                <w:szCs w:val="18"/>
              </w:rPr>
              <w:t>58 781,6</w:t>
            </w:r>
          </w:p>
        </w:tc>
        <w:tc>
          <w:tcPr>
            <w:tcW w:w="1275" w:type="dxa"/>
            <w:shd w:val="clear" w:color="auto" w:fill="auto"/>
            <w:hideMark/>
          </w:tcPr>
          <w:p w14:paraId="0C3424DA" w14:textId="77777777" w:rsidR="00E811AB" w:rsidRPr="00934B46" w:rsidRDefault="00E811AB" w:rsidP="0083764A">
            <w:pPr>
              <w:jc w:val="center"/>
              <w:outlineLvl w:val="1"/>
              <w:rPr>
                <w:sz w:val="18"/>
                <w:szCs w:val="18"/>
              </w:rPr>
            </w:pPr>
            <w:r w:rsidRPr="00934B46">
              <w:rPr>
                <w:sz w:val="18"/>
                <w:szCs w:val="18"/>
              </w:rPr>
              <w:t>59 007,6</w:t>
            </w:r>
          </w:p>
        </w:tc>
      </w:tr>
      <w:tr w:rsidR="00E811AB" w:rsidRPr="002A48D2" w14:paraId="519F553D" w14:textId="77777777" w:rsidTr="0083764A">
        <w:trPr>
          <w:trHeight w:val="284"/>
        </w:trPr>
        <w:tc>
          <w:tcPr>
            <w:tcW w:w="3701" w:type="dxa"/>
            <w:shd w:val="clear" w:color="auto" w:fill="auto"/>
            <w:hideMark/>
          </w:tcPr>
          <w:p w14:paraId="27F72CB1" w14:textId="77777777" w:rsidR="00E811AB" w:rsidRPr="00934B46" w:rsidRDefault="00E811AB" w:rsidP="0083764A">
            <w:pPr>
              <w:outlineLvl w:val="2"/>
              <w:rPr>
                <w:sz w:val="18"/>
                <w:szCs w:val="18"/>
              </w:rPr>
            </w:pPr>
            <w:r w:rsidRPr="00934B46">
              <w:rPr>
                <w:sz w:val="18"/>
                <w:szCs w:val="18"/>
              </w:rPr>
              <w:t>Комплексы процессных мероприятий 'Обеспечение деятельности МЭУ Бессоновского района Пензенской области'</w:t>
            </w:r>
          </w:p>
        </w:tc>
        <w:tc>
          <w:tcPr>
            <w:tcW w:w="709" w:type="dxa"/>
            <w:shd w:val="clear" w:color="auto" w:fill="auto"/>
            <w:hideMark/>
          </w:tcPr>
          <w:p w14:paraId="507A3BC5" w14:textId="77777777" w:rsidR="00E811AB" w:rsidRPr="00934B46" w:rsidRDefault="00E811AB" w:rsidP="0083764A">
            <w:pPr>
              <w:jc w:val="center"/>
              <w:outlineLvl w:val="2"/>
              <w:rPr>
                <w:sz w:val="18"/>
                <w:szCs w:val="18"/>
              </w:rPr>
            </w:pPr>
            <w:r w:rsidRPr="00934B46">
              <w:rPr>
                <w:sz w:val="18"/>
                <w:szCs w:val="18"/>
              </w:rPr>
              <w:t>0505</w:t>
            </w:r>
          </w:p>
        </w:tc>
        <w:tc>
          <w:tcPr>
            <w:tcW w:w="1275" w:type="dxa"/>
            <w:shd w:val="clear" w:color="auto" w:fill="auto"/>
            <w:hideMark/>
          </w:tcPr>
          <w:p w14:paraId="7C53DA9E" w14:textId="77777777" w:rsidR="00E811AB" w:rsidRPr="00934B46" w:rsidRDefault="00E811AB" w:rsidP="0083764A">
            <w:pPr>
              <w:jc w:val="center"/>
              <w:outlineLvl w:val="2"/>
              <w:rPr>
                <w:sz w:val="18"/>
                <w:szCs w:val="18"/>
              </w:rPr>
            </w:pPr>
            <w:r w:rsidRPr="00934B46">
              <w:rPr>
                <w:sz w:val="18"/>
                <w:szCs w:val="18"/>
              </w:rPr>
              <w:t>1510000000</w:t>
            </w:r>
          </w:p>
        </w:tc>
        <w:tc>
          <w:tcPr>
            <w:tcW w:w="567" w:type="dxa"/>
            <w:shd w:val="clear" w:color="auto" w:fill="auto"/>
            <w:hideMark/>
          </w:tcPr>
          <w:p w14:paraId="37F6C860"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1171D0C9" w14:textId="77777777" w:rsidR="00E811AB" w:rsidRPr="00934B46" w:rsidRDefault="00E811AB" w:rsidP="0083764A">
            <w:pPr>
              <w:jc w:val="center"/>
              <w:outlineLvl w:val="2"/>
              <w:rPr>
                <w:sz w:val="18"/>
                <w:szCs w:val="18"/>
              </w:rPr>
            </w:pPr>
            <w:r w:rsidRPr="00934B46">
              <w:rPr>
                <w:sz w:val="18"/>
                <w:szCs w:val="18"/>
              </w:rPr>
              <w:t>59 786,4</w:t>
            </w:r>
          </w:p>
        </w:tc>
        <w:tc>
          <w:tcPr>
            <w:tcW w:w="1418" w:type="dxa"/>
            <w:shd w:val="clear" w:color="auto" w:fill="auto"/>
            <w:hideMark/>
          </w:tcPr>
          <w:p w14:paraId="5663748D" w14:textId="77777777" w:rsidR="00E811AB" w:rsidRPr="00934B46" w:rsidRDefault="00E811AB" w:rsidP="0083764A">
            <w:pPr>
              <w:jc w:val="center"/>
              <w:outlineLvl w:val="2"/>
              <w:rPr>
                <w:sz w:val="18"/>
                <w:szCs w:val="18"/>
              </w:rPr>
            </w:pPr>
            <w:r w:rsidRPr="00934B46">
              <w:rPr>
                <w:sz w:val="18"/>
                <w:szCs w:val="18"/>
              </w:rPr>
              <w:t>58 781,6</w:t>
            </w:r>
          </w:p>
        </w:tc>
        <w:tc>
          <w:tcPr>
            <w:tcW w:w="1275" w:type="dxa"/>
            <w:shd w:val="clear" w:color="auto" w:fill="auto"/>
            <w:hideMark/>
          </w:tcPr>
          <w:p w14:paraId="407B34A4" w14:textId="77777777" w:rsidR="00E811AB" w:rsidRPr="00934B46" w:rsidRDefault="00E811AB" w:rsidP="0083764A">
            <w:pPr>
              <w:jc w:val="center"/>
              <w:outlineLvl w:val="2"/>
              <w:rPr>
                <w:sz w:val="18"/>
                <w:szCs w:val="18"/>
              </w:rPr>
            </w:pPr>
            <w:r w:rsidRPr="00934B46">
              <w:rPr>
                <w:sz w:val="18"/>
                <w:szCs w:val="18"/>
              </w:rPr>
              <w:t>59 007,6</w:t>
            </w:r>
          </w:p>
        </w:tc>
      </w:tr>
      <w:tr w:rsidR="00E811AB" w:rsidRPr="002A48D2" w14:paraId="4DA40868" w14:textId="77777777" w:rsidTr="0083764A">
        <w:trPr>
          <w:trHeight w:val="284"/>
        </w:trPr>
        <w:tc>
          <w:tcPr>
            <w:tcW w:w="3701" w:type="dxa"/>
            <w:shd w:val="clear" w:color="auto" w:fill="auto"/>
            <w:hideMark/>
          </w:tcPr>
          <w:p w14:paraId="6895E0F2" w14:textId="77777777" w:rsidR="00E811AB" w:rsidRPr="00934B46" w:rsidRDefault="00E811AB" w:rsidP="0083764A">
            <w:pPr>
              <w:outlineLvl w:val="3"/>
              <w:rPr>
                <w:sz w:val="18"/>
                <w:szCs w:val="18"/>
              </w:rPr>
            </w:pPr>
            <w:r w:rsidRPr="00934B46">
              <w:rPr>
                <w:sz w:val="18"/>
                <w:szCs w:val="18"/>
              </w:rPr>
              <w:t>Комплекс процессных мероприятий 'Снабжение тепловой энергией бюджетных организаций Бессоновского района, обеспечение бесперебойной работы котельных'</w:t>
            </w:r>
          </w:p>
        </w:tc>
        <w:tc>
          <w:tcPr>
            <w:tcW w:w="709" w:type="dxa"/>
            <w:shd w:val="clear" w:color="auto" w:fill="auto"/>
            <w:hideMark/>
          </w:tcPr>
          <w:p w14:paraId="58E3914F" w14:textId="77777777" w:rsidR="00E811AB" w:rsidRPr="00934B46" w:rsidRDefault="00E811AB" w:rsidP="0083764A">
            <w:pPr>
              <w:jc w:val="center"/>
              <w:outlineLvl w:val="3"/>
              <w:rPr>
                <w:sz w:val="18"/>
                <w:szCs w:val="18"/>
              </w:rPr>
            </w:pPr>
            <w:r w:rsidRPr="00934B46">
              <w:rPr>
                <w:sz w:val="18"/>
                <w:szCs w:val="18"/>
              </w:rPr>
              <w:t>0505</w:t>
            </w:r>
          </w:p>
        </w:tc>
        <w:tc>
          <w:tcPr>
            <w:tcW w:w="1275" w:type="dxa"/>
            <w:shd w:val="clear" w:color="auto" w:fill="auto"/>
            <w:hideMark/>
          </w:tcPr>
          <w:p w14:paraId="2D4A6508" w14:textId="77777777" w:rsidR="00E811AB" w:rsidRPr="00934B46" w:rsidRDefault="00E811AB" w:rsidP="0083764A">
            <w:pPr>
              <w:jc w:val="center"/>
              <w:outlineLvl w:val="3"/>
              <w:rPr>
                <w:sz w:val="18"/>
                <w:szCs w:val="18"/>
              </w:rPr>
            </w:pPr>
            <w:r w:rsidRPr="00934B46">
              <w:rPr>
                <w:sz w:val="18"/>
                <w:szCs w:val="18"/>
              </w:rPr>
              <w:t>1510100000</w:t>
            </w:r>
          </w:p>
        </w:tc>
        <w:tc>
          <w:tcPr>
            <w:tcW w:w="567" w:type="dxa"/>
            <w:shd w:val="clear" w:color="auto" w:fill="auto"/>
            <w:hideMark/>
          </w:tcPr>
          <w:p w14:paraId="1A12BBE0"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5BBE3D4A" w14:textId="77777777" w:rsidR="00E811AB" w:rsidRPr="00934B46" w:rsidRDefault="00E811AB" w:rsidP="0083764A">
            <w:pPr>
              <w:jc w:val="center"/>
              <w:outlineLvl w:val="3"/>
              <w:rPr>
                <w:sz w:val="18"/>
                <w:szCs w:val="18"/>
              </w:rPr>
            </w:pPr>
            <w:r w:rsidRPr="00934B46">
              <w:rPr>
                <w:sz w:val="18"/>
                <w:szCs w:val="18"/>
              </w:rPr>
              <w:t>59 786,4</w:t>
            </w:r>
          </w:p>
        </w:tc>
        <w:tc>
          <w:tcPr>
            <w:tcW w:w="1418" w:type="dxa"/>
            <w:shd w:val="clear" w:color="auto" w:fill="auto"/>
            <w:hideMark/>
          </w:tcPr>
          <w:p w14:paraId="2C423393" w14:textId="77777777" w:rsidR="00E811AB" w:rsidRPr="00934B46" w:rsidRDefault="00E811AB" w:rsidP="0083764A">
            <w:pPr>
              <w:jc w:val="center"/>
              <w:outlineLvl w:val="3"/>
              <w:rPr>
                <w:sz w:val="18"/>
                <w:szCs w:val="18"/>
              </w:rPr>
            </w:pPr>
            <w:r w:rsidRPr="00934B46">
              <w:rPr>
                <w:sz w:val="18"/>
                <w:szCs w:val="18"/>
              </w:rPr>
              <w:t>58 781,6</w:t>
            </w:r>
          </w:p>
        </w:tc>
        <w:tc>
          <w:tcPr>
            <w:tcW w:w="1275" w:type="dxa"/>
            <w:shd w:val="clear" w:color="auto" w:fill="auto"/>
            <w:hideMark/>
          </w:tcPr>
          <w:p w14:paraId="02C15344" w14:textId="77777777" w:rsidR="00E811AB" w:rsidRPr="00934B46" w:rsidRDefault="00E811AB" w:rsidP="0083764A">
            <w:pPr>
              <w:jc w:val="center"/>
              <w:outlineLvl w:val="3"/>
              <w:rPr>
                <w:sz w:val="18"/>
                <w:szCs w:val="18"/>
              </w:rPr>
            </w:pPr>
            <w:r w:rsidRPr="00934B46">
              <w:rPr>
                <w:sz w:val="18"/>
                <w:szCs w:val="18"/>
              </w:rPr>
              <w:t>59 007,6</w:t>
            </w:r>
          </w:p>
        </w:tc>
      </w:tr>
      <w:tr w:rsidR="00E811AB" w:rsidRPr="002A48D2" w14:paraId="38642575" w14:textId="77777777" w:rsidTr="0083764A">
        <w:trPr>
          <w:trHeight w:val="284"/>
        </w:trPr>
        <w:tc>
          <w:tcPr>
            <w:tcW w:w="3701" w:type="dxa"/>
            <w:shd w:val="clear" w:color="auto" w:fill="auto"/>
            <w:hideMark/>
          </w:tcPr>
          <w:p w14:paraId="28E35A2C" w14:textId="77777777" w:rsidR="00E811AB" w:rsidRPr="00934B46" w:rsidRDefault="00E811AB" w:rsidP="0083764A">
            <w:pPr>
              <w:outlineLvl w:val="4"/>
              <w:rPr>
                <w:sz w:val="18"/>
                <w:szCs w:val="18"/>
              </w:rPr>
            </w:pPr>
            <w:r w:rsidRPr="00934B46">
              <w:rPr>
                <w:sz w:val="18"/>
                <w:szCs w:val="18"/>
              </w:rPr>
              <w:lastRenderedPageBreak/>
              <w:t>Расходы на обеспечение деятельности (оказание услуг) муниципальных учреждений (Муниципальное эксплуатационное учреждение)</w:t>
            </w:r>
          </w:p>
        </w:tc>
        <w:tc>
          <w:tcPr>
            <w:tcW w:w="709" w:type="dxa"/>
            <w:shd w:val="clear" w:color="auto" w:fill="auto"/>
            <w:hideMark/>
          </w:tcPr>
          <w:p w14:paraId="3507130A" w14:textId="77777777" w:rsidR="00E811AB" w:rsidRPr="00934B46" w:rsidRDefault="00E811AB" w:rsidP="0083764A">
            <w:pPr>
              <w:jc w:val="center"/>
              <w:outlineLvl w:val="4"/>
              <w:rPr>
                <w:sz w:val="18"/>
                <w:szCs w:val="18"/>
              </w:rPr>
            </w:pPr>
            <w:r w:rsidRPr="00934B46">
              <w:rPr>
                <w:sz w:val="18"/>
                <w:szCs w:val="18"/>
              </w:rPr>
              <w:t>0505</w:t>
            </w:r>
          </w:p>
        </w:tc>
        <w:tc>
          <w:tcPr>
            <w:tcW w:w="1275" w:type="dxa"/>
            <w:shd w:val="clear" w:color="auto" w:fill="auto"/>
            <w:hideMark/>
          </w:tcPr>
          <w:p w14:paraId="6B72444A" w14:textId="77777777" w:rsidR="00E811AB" w:rsidRPr="00934B46" w:rsidRDefault="00E811AB" w:rsidP="0083764A">
            <w:pPr>
              <w:jc w:val="center"/>
              <w:outlineLvl w:val="4"/>
              <w:rPr>
                <w:sz w:val="18"/>
                <w:szCs w:val="18"/>
              </w:rPr>
            </w:pPr>
            <w:r w:rsidRPr="00934B46">
              <w:rPr>
                <w:sz w:val="18"/>
                <w:szCs w:val="18"/>
              </w:rPr>
              <w:t>1510105200</w:t>
            </w:r>
          </w:p>
        </w:tc>
        <w:tc>
          <w:tcPr>
            <w:tcW w:w="567" w:type="dxa"/>
            <w:shd w:val="clear" w:color="auto" w:fill="auto"/>
            <w:hideMark/>
          </w:tcPr>
          <w:p w14:paraId="19B2CD09"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7B709960" w14:textId="77777777" w:rsidR="00E811AB" w:rsidRPr="00934B46" w:rsidRDefault="00E811AB" w:rsidP="0083764A">
            <w:pPr>
              <w:jc w:val="center"/>
              <w:outlineLvl w:val="4"/>
              <w:rPr>
                <w:sz w:val="18"/>
                <w:szCs w:val="18"/>
              </w:rPr>
            </w:pPr>
            <w:r w:rsidRPr="00934B46">
              <w:rPr>
                <w:sz w:val="18"/>
                <w:szCs w:val="18"/>
              </w:rPr>
              <w:t>56 854,3</w:t>
            </w:r>
          </w:p>
        </w:tc>
        <w:tc>
          <w:tcPr>
            <w:tcW w:w="1418" w:type="dxa"/>
            <w:shd w:val="clear" w:color="auto" w:fill="auto"/>
            <w:hideMark/>
          </w:tcPr>
          <w:p w14:paraId="29B8E02D" w14:textId="77777777" w:rsidR="00E811AB" w:rsidRPr="00934B46" w:rsidRDefault="00E811AB" w:rsidP="0083764A">
            <w:pPr>
              <w:jc w:val="center"/>
              <w:outlineLvl w:val="4"/>
              <w:rPr>
                <w:sz w:val="18"/>
                <w:szCs w:val="18"/>
              </w:rPr>
            </w:pPr>
            <w:r w:rsidRPr="00934B46">
              <w:rPr>
                <w:sz w:val="18"/>
                <w:szCs w:val="18"/>
              </w:rPr>
              <w:t>55 582,9</w:t>
            </w:r>
          </w:p>
        </w:tc>
        <w:tc>
          <w:tcPr>
            <w:tcW w:w="1275" w:type="dxa"/>
            <w:shd w:val="clear" w:color="auto" w:fill="auto"/>
            <w:hideMark/>
          </w:tcPr>
          <w:p w14:paraId="347CF232" w14:textId="77777777" w:rsidR="00E811AB" w:rsidRPr="00934B46" w:rsidRDefault="00E811AB" w:rsidP="0083764A">
            <w:pPr>
              <w:jc w:val="center"/>
              <w:outlineLvl w:val="4"/>
              <w:rPr>
                <w:sz w:val="18"/>
                <w:szCs w:val="18"/>
              </w:rPr>
            </w:pPr>
            <w:r w:rsidRPr="00934B46">
              <w:rPr>
                <w:sz w:val="18"/>
                <w:szCs w:val="18"/>
              </w:rPr>
              <w:t>55 808,9</w:t>
            </w:r>
          </w:p>
        </w:tc>
      </w:tr>
      <w:tr w:rsidR="00E811AB" w:rsidRPr="002A48D2" w14:paraId="3A2687F9" w14:textId="77777777" w:rsidTr="0083764A">
        <w:trPr>
          <w:trHeight w:val="284"/>
        </w:trPr>
        <w:tc>
          <w:tcPr>
            <w:tcW w:w="3701" w:type="dxa"/>
            <w:shd w:val="clear" w:color="auto" w:fill="auto"/>
            <w:hideMark/>
          </w:tcPr>
          <w:p w14:paraId="74FDC34E"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463A8451" w14:textId="77777777" w:rsidR="00E811AB" w:rsidRPr="00934B46" w:rsidRDefault="00E811AB" w:rsidP="0083764A">
            <w:pPr>
              <w:jc w:val="center"/>
              <w:outlineLvl w:val="6"/>
              <w:rPr>
                <w:sz w:val="18"/>
                <w:szCs w:val="18"/>
              </w:rPr>
            </w:pPr>
            <w:r w:rsidRPr="00934B46">
              <w:rPr>
                <w:sz w:val="18"/>
                <w:szCs w:val="18"/>
              </w:rPr>
              <w:t>0505</w:t>
            </w:r>
          </w:p>
        </w:tc>
        <w:tc>
          <w:tcPr>
            <w:tcW w:w="1275" w:type="dxa"/>
            <w:shd w:val="clear" w:color="auto" w:fill="auto"/>
            <w:hideMark/>
          </w:tcPr>
          <w:p w14:paraId="4DF2F05D" w14:textId="77777777" w:rsidR="00E811AB" w:rsidRPr="00934B46" w:rsidRDefault="00E811AB" w:rsidP="0083764A">
            <w:pPr>
              <w:jc w:val="center"/>
              <w:outlineLvl w:val="6"/>
              <w:rPr>
                <w:sz w:val="18"/>
                <w:szCs w:val="18"/>
              </w:rPr>
            </w:pPr>
            <w:r w:rsidRPr="00934B46">
              <w:rPr>
                <w:sz w:val="18"/>
                <w:szCs w:val="18"/>
              </w:rPr>
              <w:t>1510105200</w:t>
            </w:r>
          </w:p>
        </w:tc>
        <w:tc>
          <w:tcPr>
            <w:tcW w:w="567" w:type="dxa"/>
            <w:shd w:val="clear" w:color="auto" w:fill="auto"/>
            <w:hideMark/>
          </w:tcPr>
          <w:p w14:paraId="7BFC10EC" w14:textId="77777777" w:rsidR="00E811AB" w:rsidRPr="00934B46" w:rsidRDefault="00E811AB" w:rsidP="0083764A">
            <w:pPr>
              <w:jc w:val="center"/>
              <w:outlineLvl w:val="6"/>
              <w:rPr>
                <w:sz w:val="18"/>
                <w:szCs w:val="18"/>
              </w:rPr>
            </w:pPr>
            <w:r w:rsidRPr="00934B46">
              <w:rPr>
                <w:sz w:val="18"/>
                <w:szCs w:val="18"/>
              </w:rPr>
              <w:t>621</w:t>
            </w:r>
          </w:p>
        </w:tc>
        <w:tc>
          <w:tcPr>
            <w:tcW w:w="1276" w:type="dxa"/>
            <w:shd w:val="clear" w:color="auto" w:fill="auto"/>
            <w:hideMark/>
          </w:tcPr>
          <w:p w14:paraId="10223894" w14:textId="77777777" w:rsidR="00E811AB" w:rsidRPr="00934B46" w:rsidRDefault="00E811AB" w:rsidP="0083764A">
            <w:pPr>
              <w:jc w:val="center"/>
              <w:outlineLvl w:val="6"/>
              <w:rPr>
                <w:sz w:val="18"/>
                <w:szCs w:val="18"/>
              </w:rPr>
            </w:pPr>
            <w:r w:rsidRPr="00934B46">
              <w:rPr>
                <w:sz w:val="18"/>
                <w:szCs w:val="18"/>
              </w:rPr>
              <w:t>56 854,3</w:t>
            </w:r>
          </w:p>
        </w:tc>
        <w:tc>
          <w:tcPr>
            <w:tcW w:w="1418" w:type="dxa"/>
            <w:shd w:val="clear" w:color="auto" w:fill="auto"/>
            <w:hideMark/>
          </w:tcPr>
          <w:p w14:paraId="0BE14F93" w14:textId="77777777" w:rsidR="00E811AB" w:rsidRPr="00934B46" w:rsidRDefault="00E811AB" w:rsidP="0083764A">
            <w:pPr>
              <w:jc w:val="center"/>
              <w:outlineLvl w:val="6"/>
              <w:rPr>
                <w:sz w:val="18"/>
                <w:szCs w:val="18"/>
              </w:rPr>
            </w:pPr>
            <w:r w:rsidRPr="00934B46">
              <w:rPr>
                <w:sz w:val="18"/>
                <w:szCs w:val="18"/>
              </w:rPr>
              <w:t>55 582,9</w:t>
            </w:r>
          </w:p>
        </w:tc>
        <w:tc>
          <w:tcPr>
            <w:tcW w:w="1275" w:type="dxa"/>
            <w:shd w:val="clear" w:color="auto" w:fill="auto"/>
            <w:hideMark/>
          </w:tcPr>
          <w:p w14:paraId="5DB66AA8" w14:textId="77777777" w:rsidR="00E811AB" w:rsidRPr="00934B46" w:rsidRDefault="00E811AB" w:rsidP="0083764A">
            <w:pPr>
              <w:jc w:val="center"/>
              <w:outlineLvl w:val="6"/>
              <w:rPr>
                <w:sz w:val="18"/>
                <w:szCs w:val="18"/>
              </w:rPr>
            </w:pPr>
            <w:r w:rsidRPr="00934B46">
              <w:rPr>
                <w:sz w:val="18"/>
                <w:szCs w:val="18"/>
              </w:rPr>
              <w:t>55 808,9</w:t>
            </w:r>
          </w:p>
        </w:tc>
      </w:tr>
      <w:tr w:rsidR="00E811AB" w:rsidRPr="002A48D2" w14:paraId="3E557E01" w14:textId="77777777" w:rsidTr="0083764A">
        <w:trPr>
          <w:trHeight w:val="284"/>
        </w:trPr>
        <w:tc>
          <w:tcPr>
            <w:tcW w:w="3701" w:type="dxa"/>
            <w:shd w:val="clear" w:color="auto" w:fill="auto"/>
            <w:hideMark/>
          </w:tcPr>
          <w:p w14:paraId="733B263C" w14:textId="77777777" w:rsidR="00E811AB" w:rsidRPr="00934B46" w:rsidRDefault="00E811AB" w:rsidP="0083764A">
            <w:pPr>
              <w:outlineLvl w:val="4"/>
              <w:rPr>
                <w:sz w:val="18"/>
                <w:szCs w:val="18"/>
              </w:rPr>
            </w:pPr>
            <w:r w:rsidRPr="00934B46">
              <w:rPr>
                <w:sz w:val="18"/>
                <w:szCs w:val="18"/>
              </w:rPr>
              <w:t>Расходы на повышение оплаты труда работников бюджетной сферы в связи с увеличением минимального размера оплаты труда</w:t>
            </w:r>
          </w:p>
        </w:tc>
        <w:tc>
          <w:tcPr>
            <w:tcW w:w="709" w:type="dxa"/>
            <w:shd w:val="clear" w:color="auto" w:fill="auto"/>
            <w:hideMark/>
          </w:tcPr>
          <w:p w14:paraId="3F36B047" w14:textId="77777777" w:rsidR="00E811AB" w:rsidRPr="00934B46" w:rsidRDefault="00E811AB" w:rsidP="0083764A">
            <w:pPr>
              <w:jc w:val="center"/>
              <w:outlineLvl w:val="4"/>
              <w:rPr>
                <w:sz w:val="18"/>
                <w:szCs w:val="18"/>
              </w:rPr>
            </w:pPr>
            <w:r w:rsidRPr="00934B46">
              <w:rPr>
                <w:sz w:val="18"/>
                <w:szCs w:val="18"/>
              </w:rPr>
              <w:t>0505</w:t>
            </w:r>
          </w:p>
        </w:tc>
        <w:tc>
          <w:tcPr>
            <w:tcW w:w="1275" w:type="dxa"/>
            <w:shd w:val="clear" w:color="auto" w:fill="auto"/>
            <w:hideMark/>
          </w:tcPr>
          <w:p w14:paraId="30155D99" w14:textId="77777777" w:rsidR="00E811AB" w:rsidRPr="00934B46" w:rsidRDefault="00E811AB" w:rsidP="0083764A">
            <w:pPr>
              <w:jc w:val="center"/>
              <w:outlineLvl w:val="4"/>
              <w:rPr>
                <w:sz w:val="18"/>
                <w:szCs w:val="18"/>
              </w:rPr>
            </w:pPr>
            <w:r w:rsidRPr="00934B46">
              <w:rPr>
                <w:sz w:val="18"/>
                <w:szCs w:val="18"/>
              </w:rPr>
              <w:t>1510171053</w:t>
            </w:r>
          </w:p>
        </w:tc>
        <w:tc>
          <w:tcPr>
            <w:tcW w:w="567" w:type="dxa"/>
            <w:shd w:val="clear" w:color="auto" w:fill="auto"/>
            <w:hideMark/>
          </w:tcPr>
          <w:p w14:paraId="3EB48D33"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2F99B678" w14:textId="77777777" w:rsidR="00E811AB" w:rsidRPr="00934B46" w:rsidRDefault="00E811AB" w:rsidP="0083764A">
            <w:pPr>
              <w:jc w:val="center"/>
              <w:outlineLvl w:val="4"/>
              <w:rPr>
                <w:sz w:val="18"/>
                <w:szCs w:val="18"/>
              </w:rPr>
            </w:pPr>
            <w:r w:rsidRPr="00934B46">
              <w:rPr>
                <w:sz w:val="18"/>
                <w:szCs w:val="18"/>
              </w:rPr>
              <w:t>2 052,5</w:t>
            </w:r>
          </w:p>
        </w:tc>
        <w:tc>
          <w:tcPr>
            <w:tcW w:w="1418" w:type="dxa"/>
            <w:shd w:val="clear" w:color="auto" w:fill="auto"/>
            <w:hideMark/>
          </w:tcPr>
          <w:p w14:paraId="36F9E460" w14:textId="77777777" w:rsidR="00E811AB" w:rsidRPr="00934B46" w:rsidRDefault="00E811AB" w:rsidP="0083764A">
            <w:pPr>
              <w:jc w:val="center"/>
              <w:outlineLvl w:val="4"/>
              <w:rPr>
                <w:sz w:val="18"/>
                <w:szCs w:val="18"/>
              </w:rPr>
            </w:pPr>
            <w:r w:rsidRPr="00934B46">
              <w:rPr>
                <w:sz w:val="18"/>
                <w:szCs w:val="18"/>
              </w:rPr>
              <w:t>2 239,1</w:t>
            </w:r>
          </w:p>
        </w:tc>
        <w:tc>
          <w:tcPr>
            <w:tcW w:w="1275" w:type="dxa"/>
            <w:shd w:val="clear" w:color="auto" w:fill="auto"/>
            <w:hideMark/>
          </w:tcPr>
          <w:p w14:paraId="2BBAF4FE" w14:textId="77777777" w:rsidR="00E811AB" w:rsidRPr="00934B46" w:rsidRDefault="00E811AB" w:rsidP="0083764A">
            <w:pPr>
              <w:jc w:val="center"/>
              <w:outlineLvl w:val="4"/>
              <w:rPr>
                <w:sz w:val="18"/>
                <w:szCs w:val="18"/>
              </w:rPr>
            </w:pPr>
            <w:r w:rsidRPr="00934B46">
              <w:rPr>
                <w:sz w:val="18"/>
                <w:szCs w:val="18"/>
              </w:rPr>
              <w:t>2 239,1</w:t>
            </w:r>
          </w:p>
        </w:tc>
      </w:tr>
      <w:tr w:rsidR="00E811AB" w:rsidRPr="002A48D2" w14:paraId="5E3EFB4F" w14:textId="77777777" w:rsidTr="0083764A">
        <w:trPr>
          <w:trHeight w:val="284"/>
        </w:trPr>
        <w:tc>
          <w:tcPr>
            <w:tcW w:w="3701" w:type="dxa"/>
            <w:shd w:val="clear" w:color="auto" w:fill="auto"/>
            <w:hideMark/>
          </w:tcPr>
          <w:p w14:paraId="70CFBC02"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6C6C9C26" w14:textId="77777777" w:rsidR="00E811AB" w:rsidRPr="00934B46" w:rsidRDefault="00E811AB" w:rsidP="0083764A">
            <w:pPr>
              <w:jc w:val="center"/>
              <w:outlineLvl w:val="6"/>
              <w:rPr>
                <w:sz w:val="18"/>
                <w:szCs w:val="18"/>
              </w:rPr>
            </w:pPr>
            <w:r w:rsidRPr="00934B46">
              <w:rPr>
                <w:sz w:val="18"/>
                <w:szCs w:val="18"/>
              </w:rPr>
              <w:t>0505</w:t>
            </w:r>
          </w:p>
        </w:tc>
        <w:tc>
          <w:tcPr>
            <w:tcW w:w="1275" w:type="dxa"/>
            <w:shd w:val="clear" w:color="auto" w:fill="auto"/>
            <w:hideMark/>
          </w:tcPr>
          <w:p w14:paraId="1DAF4EB9" w14:textId="77777777" w:rsidR="00E811AB" w:rsidRPr="00934B46" w:rsidRDefault="00E811AB" w:rsidP="0083764A">
            <w:pPr>
              <w:jc w:val="center"/>
              <w:outlineLvl w:val="6"/>
              <w:rPr>
                <w:sz w:val="18"/>
                <w:szCs w:val="18"/>
              </w:rPr>
            </w:pPr>
            <w:r w:rsidRPr="00934B46">
              <w:rPr>
                <w:sz w:val="18"/>
                <w:szCs w:val="18"/>
              </w:rPr>
              <w:t>1510171053</w:t>
            </w:r>
          </w:p>
        </w:tc>
        <w:tc>
          <w:tcPr>
            <w:tcW w:w="567" w:type="dxa"/>
            <w:shd w:val="clear" w:color="auto" w:fill="auto"/>
            <w:hideMark/>
          </w:tcPr>
          <w:p w14:paraId="696BDEDB" w14:textId="77777777" w:rsidR="00E811AB" w:rsidRPr="00934B46" w:rsidRDefault="00E811AB" w:rsidP="0083764A">
            <w:pPr>
              <w:jc w:val="center"/>
              <w:outlineLvl w:val="6"/>
              <w:rPr>
                <w:sz w:val="18"/>
                <w:szCs w:val="18"/>
              </w:rPr>
            </w:pPr>
            <w:r w:rsidRPr="00934B46">
              <w:rPr>
                <w:sz w:val="18"/>
                <w:szCs w:val="18"/>
              </w:rPr>
              <w:t>621</w:t>
            </w:r>
          </w:p>
        </w:tc>
        <w:tc>
          <w:tcPr>
            <w:tcW w:w="1276" w:type="dxa"/>
            <w:shd w:val="clear" w:color="auto" w:fill="auto"/>
            <w:hideMark/>
          </w:tcPr>
          <w:p w14:paraId="6A51549E" w14:textId="77777777" w:rsidR="00E811AB" w:rsidRPr="00934B46" w:rsidRDefault="00E811AB" w:rsidP="0083764A">
            <w:pPr>
              <w:jc w:val="center"/>
              <w:outlineLvl w:val="6"/>
              <w:rPr>
                <w:sz w:val="18"/>
                <w:szCs w:val="18"/>
              </w:rPr>
            </w:pPr>
            <w:r w:rsidRPr="00934B46">
              <w:rPr>
                <w:sz w:val="18"/>
                <w:szCs w:val="18"/>
              </w:rPr>
              <w:t>2 052,5</w:t>
            </w:r>
          </w:p>
        </w:tc>
        <w:tc>
          <w:tcPr>
            <w:tcW w:w="1418" w:type="dxa"/>
            <w:shd w:val="clear" w:color="auto" w:fill="auto"/>
            <w:hideMark/>
          </w:tcPr>
          <w:p w14:paraId="4D28222A" w14:textId="77777777" w:rsidR="00E811AB" w:rsidRPr="00934B46" w:rsidRDefault="00E811AB" w:rsidP="0083764A">
            <w:pPr>
              <w:jc w:val="center"/>
              <w:outlineLvl w:val="6"/>
              <w:rPr>
                <w:sz w:val="18"/>
                <w:szCs w:val="18"/>
              </w:rPr>
            </w:pPr>
            <w:r w:rsidRPr="00934B46">
              <w:rPr>
                <w:sz w:val="18"/>
                <w:szCs w:val="18"/>
              </w:rPr>
              <w:t>2 239,1</w:t>
            </w:r>
          </w:p>
        </w:tc>
        <w:tc>
          <w:tcPr>
            <w:tcW w:w="1275" w:type="dxa"/>
            <w:shd w:val="clear" w:color="auto" w:fill="auto"/>
            <w:hideMark/>
          </w:tcPr>
          <w:p w14:paraId="17B38D43" w14:textId="77777777" w:rsidR="00E811AB" w:rsidRPr="00934B46" w:rsidRDefault="00E811AB" w:rsidP="0083764A">
            <w:pPr>
              <w:jc w:val="center"/>
              <w:outlineLvl w:val="6"/>
              <w:rPr>
                <w:sz w:val="18"/>
                <w:szCs w:val="18"/>
              </w:rPr>
            </w:pPr>
            <w:r w:rsidRPr="00934B46">
              <w:rPr>
                <w:sz w:val="18"/>
                <w:szCs w:val="18"/>
              </w:rPr>
              <w:t>2 239,1</w:t>
            </w:r>
          </w:p>
        </w:tc>
      </w:tr>
      <w:tr w:rsidR="00E811AB" w:rsidRPr="002A48D2" w14:paraId="275331BD" w14:textId="77777777" w:rsidTr="0083764A">
        <w:trPr>
          <w:trHeight w:val="284"/>
        </w:trPr>
        <w:tc>
          <w:tcPr>
            <w:tcW w:w="3701" w:type="dxa"/>
            <w:shd w:val="clear" w:color="auto" w:fill="auto"/>
            <w:hideMark/>
          </w:tcPr>
          <w:p w14:paraId="313BF9D7" w14:textId="77777777" w:rsidR="00E811AB" w:rsidRPr="00934B46" w:rsidRDefault="00E811AB" w:rsidP="0083764A">
            <w:pPr>
              <w:outlineLvl w:val="4"/>
              <w:rPr>
                <w:sz w:val="18"/>
                <w:szCs w:val="18"/>
              </w:rPr>
            </w:pPr>
            <w:r w:rsidRPr="00934B46">
              <w:rPr>
                <w:sz w:val="18"/>
                <w:szCs w:val="18"/>
              </w:rPr>
              <w:t>Расходы на повышение оплаты труда работников бюджетной сферы в связи с увеличением минимального размера оплаты труда за счет средств местного бюджета</w:t>
            </w:r>
          </w:p>
        </w:tc>
        <w:tc>
          <w:tcPr>
            <w:tcW w:w="709" w:type="dxa"/>
            <w:shd w:val="clear" w:color="auto" w:fill="auto"/>
            <w:hideMark/>
          </w:tcPr>
          <w:p w14:paraId="64EC7569" w14:textId="77777777" w:rsidR="00E811AB" w:rsidRPr="00934B46" w:rsidRDefault="00E811AB" w:rsidP="0083764A">
            <w:pPr>
              <w:jc w:val="center"/>
              <w:outlineLvl w:val="4"/>
              <w:rPr>
                <w:sz w:val="18"/>
                <w:szCs w:val="18"/>
              </w:rPr>
            </w:pPr>
            <w:r w:rsidRPr="00934B46">
              <w:rPr>
                <w:sz w:val="18"/>
                <w:szCs w:val="18"/>
              </w:rPr>
              <w:t>0505</w:t>
            </w:r>
          </w:p>
        </w:tc>
        <w:tc>
          <w:tcPr>
            <w:tcW w:w="1275" w:type="dxa"/>
            <w:shd w:val="clear" w:color="auto" w:fill="auto"/>
            <w:hideMark/>
          </w:tcPr>
          <w:p w14:paraId="5E6121D9" w14:textId="77777777" w:rsidR="00E811AB" w:rsidRPr="00934B46" w:rsidRDefault="00E811AB" w:rsidP="0083764A">
            <w:pPr>
              <w:jc w:val="center"/>
              <w:outlineLvl w:val="4"/>
              <w:rPr>
                <w:sz w:val="18"/>
                <w:szCs w:val="18"/>
              </w:rPr>
            </w:pPr>
            <w:r w:rsidRPr="00934B46">
              <w:rPr>
                <w:sz w:val="18"/>
                <w:szCs w:val="18"/>
              </w:rPr>
              <w:t>15101Z1053</w:t>
            </w:r>
          </w:p>
        </w:tc>
        <w:tc>
          <w:tcPr>
            <w:tcW w:w="567" w:type="dxa"/>
            <w:shd w:val="clear" w:color="auto" w:fill="auto"/>
            <w:hideMark/>
          </w:tcPr>
          <w:p w14:paraId="4F5C6077"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25ED9EE2" w14:textId="77777777" w:rsidR="00E811AB" w:rsidRPr="00934B46" w:rsidRDefault="00E811AB" w:rsidP="0083764A">
            <w:pPr>
              <w:jc w:val="center"/>
              <w:outlineLvl w:val="4"/>
              <w:rPr>
                <w:sz w:val="18"/>
                <w:szCs w:val="18"/>
              </w:rPr>
            </w:pPr>
            <w:r w:rsidRPr="00934B46">
              <w:rPr>
                <w:sz w:val="18"/>
                <w:szCs w:val="18"/>
              </w:rPr>
              <w:t>879,6</w:t>
            </w:r>
          </w:p>
        </w:tc>
        <w:tc>
          <w:tcPr>
            <w:tcW w:w="1418" w:type="dxa"/>
            <w:shd w:val="clear" w:color="auto" w:fill="auto"/>
            <w:hideMark/>
          </w:tcPr>
          <w:p w14:paraId="27F4FBED" w14:textId="77777777" w:rsidR="00E811AB" w:rsidRPr="00934B46" w:rsidRDefault="00E811AB" w:rsidP="0083764A">
            <w:pPr>
              <w:jc w:val="center"/>
              <w:outlineLvl w:val="4"/>
              <w:rPr>
                <w:sz w:val="18"/>
                <w:szCs w:val="18"/>
              </w:rPr>
            </w:pPr>
            <w:r w:rsidRPr="00934B46">
              <w:rPr>
                <w:sz w:val="18"/>
                <w:szCs w:val="18"/>
              </w:rPr>
              <w:t>959,6</w:t>
            </w:r>
          </w:p>
        </w:tc>
        <w:tc>
          <w:tcPr>
            <w:tcW w:w="1275" w:type="dxa"/>
            <w:shd w:val="clear" w:color="auto" w:fill="auto"/>
            <w:hideMark/>
          </w:tcPr>
          <w:p w14:paraId="7C7172EF" w14:textId="77777777" w:rsidR="00E811AB" w:rsidRPr="00934B46" w:rsidRDefault="00E811AB" w:rsidP="0083764A">
            <w:pPr>
              <w:jc w:val="center"/>
              <w:outlineLvl w:val="4"/>
              <w:rPr>
                <w:sz w:val="18"/>
                <w:szCs w:val="18"/>
              </w:rPr>
            </w:pPr>
            <w:r w:rsidRPr="00934B46">
              <w:rPr>
                <w:sz w:val="18"/>
                <w:szCs w:val="18"/>
              </w:rPr>
              <w:t>959,6</w:t>
            </w:r>
          </w:p>
        </w:tc>
      </w:tr>
      <w:tr w:rsidR="00E811AB" w:rsidRPr="002A48D2" w14:paraId="499D5177" w14:textId="77777777" w:rsidTr="0083764A">
        <w:trPr>
          <w:trHeight w:val="284"/>
        </w:trPr>
        <w:tc>
          <w:tcPr>
            <w:tcW w:w="3701" w:type="dxa"/>
            <w:shd w:val="clear" w:color="auto" w:fill="auto"/>
            <w:hideMark/>
          </w:tcPr>
          <w:p w14:paraId="3DA7DD54"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6BE2A5CC" w14:textId="77777777" w:rsidR="00E811AB" w:rsidRPr="00934B46" w:rsidRDefault="00E811AB" w:rsidP="0083764A">
            <w:pPr>
              <w:jc w:val="center"/>
              <w:outlineLvl w:val="6"/>
              <w:rPr>
                <w:sz w:val="18"/>
                <w:szCs w:val="18"/>
              </w:rPr>
            </w:pPr>
            <w:r w:rsidRPr="00934B46">
              <w:rPr>
                <w:sz w:val="18"/>
                <w:szCs w:val="18"/>
              </w:rPr>
              <w:t>0505</w:t>
            </w:r>
          </w:p>
        </w:tc>
        <w:tc>
          <w:tcPr>
            <w:tcW w:w="1275" w:type="dxa"/>
            <w:shd w:val="clear" w:color="auto" w:fill="auto"/>
            <w:hideMark/>
          </w:tcPr>
          <w:p w14:paraId="70FF6B7B" w14:textId="77777777" w:rsidR="00E811AB" w:rsidRPr="00934B46" w:rsidRDefault="00E811AB" w:rsidP="0083764A">
            <w:pPr>
              <w:jc w:val="center"/>
              <w:outlineLvl w:val="6"/>
              <w:rPr>
                <w:sz w:val="18"/>
                <w:szCs w:val="18"/>
              </w:rPr>
            </w:pPr>
            <w:r w:rsidRPr="00934B46">
              <w:rPr>
                <w:sz w:val="18"/>
                <w:szCs w:val="18"/>
              </w:rPr>
              <w:t>15101Z1053</w:t>
            </w:r>
          </w:p>
        </w:tc>
        <w:tc>
          <w:tcPr>
            <w:tcW w:w="567" w:type="dxa"/>
            <w:shd w:val="clear" w:color="auto" w:fill="auto"/>
            <w:hideMark/>
          </w:tcPr>
          <w:p w14:paraId="11CB4EF0" w14:textId="77777777" w:rsidR="00E811AB" w:rsidRPr="00934B46" w:rsidRDefault="00E811AB" w:rsidP="0083764A">
            <w:pPr>
              <w:jc w:val="center"/>
              <w:outlineLvl w:val="6"/>
              <w:rPr>
                <w:sz w:val="18"/>
                <w:szCs w:val="18"/>
              </w:rPr>
            </w:pPr>
            <w:r w:rsidRPr="00934B46">
              <w:rPr>
                <w:sz w:val="18"/>
                <w:szCs w:val="18"/>
              </w:rPr>
              <w:t>621</w:t>
            </w:r>
          </w:p>
        </w:tc>
        <w:tc>
          <w:tcPr>
            <w:tcW w:w="1276" w:type="dxa"/>
            <w:shd w:val="clear" w:color="auto" w:fill="auto"/>
            <w:hideMark/>
          </w:tcPr>
          <w:p w14:paraId="3FA00D67" w14:textId="77777777" w:rsidR="00E811AB" w:rsidRPr="00934B46" w:rsidRDefault="00E811AB" w:rsidP="0083764A">
            <w:pPr>
              <w:jc w:val="center"/>
              <w:outlineLvl w:val="6"/>
              <w:rPr>
                <w:sz w:val="18"/>
                <w:szCs w:val="18"/>
              </w:rPr>
            </w:pPr>
            <w:r w:rsidRPr="00934B46">
              <w:rPr>
                <w:sz w:val="18"/>
                <w:szCs w:val="18"/>
              </w:rPr>
              <w:t>879,6</w:t>
            </w:r>
          </w:p>
        </w:tc>
        <w:tc>
          <w:tcPr>
            <w:tcW w:w="1418" w:type="dxa"/>
            <w:shd w:val="clear" w:color="auto" w:fill="auto"/>
            <w:hideMark/>
          </w:tcPr>
          <w:p w14:paraId="7A2EF571" w14:textId="77777777" w:rsidR="00E811AB" w:rsidRPr="00934B46" w:rsidRDefault="00E811AB" w:rsidP="0083764A">
            <w:pPr>
              <w:jc w:val="center"/>
              <w:outlineLvl w:val="6"/>
              <w:rPr>
                <w:sz w:val="18"/>
                <w:szCs w:val="18"/>
              </w:rPr>
            </w:pPr>
            <w:r w:rsidRPr="00934B46">
              <w:rPr>
                <w:sz w:val="18"/>
                <w:szCs w:val="18"/>
              </w:rPr>
              <w:t>959,6</w:t>
            </w:r>
          </w:p>
        </w:tc>
        <w:tc>
          <w:tcPr>
            <w:tcW w:w="1275" w:type="dxa"/>
            <w:shd w:val="clear" w:color="auto" w:fill="auto"/>
            <w:hideMark/>
          </w:tcPr>
          <w:p w14:paraId="768AE5C3" w14:textId="77777777" w:rsidR="00E811AB" w:rsidRPr="00934B46" w:rsidRDefault="00E811AB" w:rsidP="0083764A">
            <w:pPr>
              <w:jc w:val="center"/>
              <w:outlineLvl w:val="6"/>
              <w:rPr>
                <w:sz w:val="18"/>
                <w:szCs w:val="18"/>
              </w:rPr>
            </w:pPr>
            <w:r w:rsidRPr="00934B46">
              <w:rPr>
                <w:sz w:val="18"/>
                <w:szCs w:val="18"/>
              </w:rPr>
              <w:t>959,6</w:t>
            </w:r>
          </w:p>
        </w:tc>
      </w:tr>
      <w:tr w:rsidR="00E811AB" w:rsidRPr="002A48D2" w14:paraId="525FFC94" w14:textId="77777777" w:rsidTr="0083764A">
        <w:trPr>
          <w:trHeight w:val="284"/>
        </w:trPr>
        <w:tc>
          <w:tcPr>
            <w:tcW w:w="3701" w:type="dxa"/>
            <w:shd w:val="clear" w:color="auto" w:fill="auto"/>
            <w:hideMark/>
          </w:tcPr>
          <w:p w14:paraId="334B242A" w14:textId="77777777" w:rsidR="00E811AB" w:rsidRPr="00934B46" w:rsidRDefault="00E811AB" w:rsidP="0083764A">
            <w:pPr>
              <w:rPr>
                <w:sz w:val="18"/>
                <w:szCs w:val="18"/>
              </w:rPr>
            </w:pPr>
            <w:r w:rsidRPr="00934B46">
              <w:rPr>
                <w:sz w:val="18"/>
                <w:szCs w:val="18"/>
              </w:rPr>
              <w:t>ОБРАЗОВАНИЕ</w:t>
            </w:r>
          </w:p>
        </w:tc>
        <w:tc>
          <w:tcPr>
            <w:tcW w:w="709" w:type="dxa"/>
            <w:shd w:val="clear" w:color="auto" w:fill="auto"/>
            <w:hideMark/>
          </w:tcPr>
          <w:p w14:paraId="64B7223E" w14:textId="77777777" w:rsidR="00E811AB" w:rsidRPr="00934B46" w:rsidRDefault="00E811AB" w:rsidP="0083764A">
            <w:pPr>
              <w:jc w:val="center"/>
              <w:rPr>
                <w:sz w:val="18"/>
                <w:szCs w:val="18"/>
              </w:rPr>
            </w:pPr>
            <w:r w:rsidRPr="00934B46">
              <w:rPr>
                <w:sz w:val="18"/>
                <w:szCs w:val="18"/>
              </w:rPr>
              <w:t> </w:t>
            </w:r>
          </w:p>
        </w:tc>
        <w:tc>
          <w:tcPr>
            <w:tcW w:w="1275" w:type="dxa"/>
            <w:shd w:val="clear" w:color="auto" w:fill="auto"/>
            <w:hideMark/>
          </w:tcPr>
          <w:p w14:paraId="60A98D32" w14:textId="77777777" w:rsidR="00E811AB" w:rsidRPr="00934B46" w:rsidRDefault="00E811AB" w:rsidP="0083764A">
            <w:pPr>
              <w:jc w:val="center"/>
              <w:rPr>
                <w:sz w:val="18"/>
                <w:szCs w:val="18"/>
              </w:rPr>
            </w:pPr>
            <w:r w:rsidRPr="00934B46">
              <w:rPr>
                <w:sz w:val="18"/>
                <w:szCs w:val="18"/>
              </w:rPr>
              <w:t> </w:t>
            </w:r>
          </w:p>
        </w:tc>
        <w:tc>
          <w:tcPr>
            <w:tcW w:w="567" w:type="dxa"/>
            <w:shd w:val="clear" w:color="auto" w:fill="auto"/>
            <w:hideMark/>
          </w:tcPr>
          <w:p w14:paraId="639AADD9" w14:textId="77777777" w:rsidR="00E811AB" w:rsidRPr="00934B46" w:rsidRDefault="00E811AB" w:rsidP="0083764A">
            <w:pPr>
              <w:jc w:val="center"/>
              <w:rPr>
                <w:sz w:val="18"/>
                <w:szCs w:val="18"/>
              </w:rPr>
            </w:pPr>
            <w:r w:rsidRPr="00934B46">
              <w:rPr>
                <w:sz w:val="18"/>
                <w:szCs w:val="18"/>
              </w:rPr>
              <w:t> </w:t>
            </w:r>
          </w:p>
        </w:tc>
        <w:tc>
          <w:tcPr>
            <w:tcW w:w="1276" w:type="dxa"/>
            <w:shd w:val="clear" w:color="auto" w:fill="auto"/>
            <w:hideMark/>
          </w:tcPr>
          <w:p w14:paraId="400C533F" w14:textId="77777777" w:rsidR="00E811AB" w:rsidRPr="00934B46" w:rsidRDefault="00E811AB" w:rsidP="0083764A">
            <w:pPr>
              <w:jc w:val="center"/>
              <w:rPr>
                <w:sz w:val="18"/>
                <w:szCs w:val="18"/>
              </w:rPr>
            </w:pPr>
            <w:r w:rsidRPr="00934B46">
              <w:rPr>
                <w:sz w:val="18"/>
                <w:szCs w:val="18"/>
              </w:rPr>
              <w:t>1 026 264,1</w:t>
            </w:r>
          </w:p>
        </w:tc>
        <w:tc>
          <w:tcPr>
            <w:tcW w:w="1418" w:type="dxa"/>
            <w:shd w:val="clear" w:color="auto" w:fill="auto"/>
            <w:hideMark/>
          </w:tcPr>
          <w:p w14:paraId="33E26391" w14:textId="77777777" w:rsidR="00E811AB" w:rsidRPr="00934B46" w:rsidRDefault="00E811AB" w:rsidP="0083764A">
            <w:pPr>
              <w:jc w:val="center"/>
              <w:rPr>
                <w:sz w:val="18"/>
                <w:szCs w:val="18"/>
              </w:rPr>
            </w:pPr>
            <w:r w:rsidRPr="00934B46">
              <w:rPr>
                <w:sz w:val="18"/>
                <w:szCs w:val="18"/>
              </w:rPr>
              <w:t>1 066 074,0</w:t>
            </w:r>
          </w:p>
        </w:tc>
        <w:tc>
          <w:tcPr>
            <w:tcW w:w="1275" w:type="dxa"/>
            <w:shd w:val="clear" w:color="auto" w:fill="auto"/>
            <w:hideMark/>
          </w:tcPr>
          <w:p w14:paraId="0F1276B0" w14:textId="77777777" w:rsidR="00E811AB" w:rsidRPr="00934B46" w:rsidRDefault="00E811AB" w:rsidP="0083764A">
            <w:pPr>
              <w:jc w:val="center"/>
              <w:rPr>
                <w:sz w:val="18"/>
                <w:szCs w:val="18"/>
              </w:rPr>
            </w:pPr>
            <w:r w:rsidRPr="00934B46">
              <w:rPr>
                <w:sz w:val="18"/>
                <w:szCs w:val="18"/>
              </w:rPr>
              <w:t>1 075 254,8</w:t>
            </w:r>
          </w:p>
        </w:tc>
      </w:tr>
      <w:tr w:rsidR="00E811AB" w:rsidRPr="002A48D2" w14:paraId="21FEC7F8" w14:textId="77777777" w:rsidTr="0083764A">
        <w:trPr>
          <w:trHeight w:val="284"/>
        </w:trPr>
        <w:tc>
          <w:tcPr>
            <w:tcW w:w="3701" w:type="dxa"/>
            <w:shd w:val="clear" w:color="auto" w:fill="auto"/>
            <w:hideMark/>
          </w:tcPr>
          <w:p w14:paraId="47698DE9" w14:textId="77777777" w:rsidR="00E811AB" w:rsidRPr="00934B46" w:rsidRDefault="00E811AB" w:rsidP="0083764A">
            <w:pPr>
              <w:outlineLvl w:val="0"/>
              <w:rPr>
                <w:sz w:val="18"/>
                <w:szCs w:val="18"/>
              </w:rPr>
            </w:pPr>
            <w:r w:rsidRPr="00934B46">
              <w:rPr>
                <w:sz w:val="18"/>
                <w:szCs w:val="18"/>
              </w:rPr>
              <w:t>Дошкольное образование</w:t>
            </w:r>
          </w:p>
        </w:tc>
        <w:tc>
          <w:tcPr>
            <w:tcW w:w="709" w:type="dxa"/>
            <w:shd w:val="clear" w:color="auto" w:fill="auto"/>
            <w:hideMark/>
          </w:tcPr>
          <w:p w14:paraId="3775FCCF" w14:textId="77777777" w:rsidR="00E811AB" w:rsidRPr="00934B46" w:rsidRDefault="00E811AB" w:rsidP="0083764A">
            <w:pPr>
              <w:jc w:val="center"/>
              <w:outlineLvl w:val="0"/>
              <w:rPr>
                <w:sz w:val="18"/>
                <w:szCs w:val="18"/>
              </w:rPr>
            </w:pPr>
            <w:r w:rsidRPr="00934B46">
              <w:rPr>
                <w:sz w:val="18"/>
                <w:szCs w:val="18"/>
              </w:rPr>
              <w:t>0701</w:t>
            </w:r>
          </w:p>
        </w:tc>
        <w:tc>
          <w:tcPr>
            <w:tcW w:w="1275" w:type="dxa"/>
            <w:shd w:val="clear" w:color="auto" w:fill="auto"/>
            <w:hideMark/>
          </w:tcPr>
          <w:p w14:paraId="447070E2" w14:textId="77777777" w:rsidR="00E811AB" w:rsidRPr="00934B46" w:rsidRDefault="00E811AB" w:rsidP="0083764A">
            <w:pPr>
              <w:jc w:val="center"/>
              <w:outlineLvl w:val="0"/>
              <w:rPr>
                <w:sz w:val="18"/>
                <w:szCs w:val="18"/>
              </w:rPr>
            </w:pPr>
            <w:r w:rsidRPr="00934B46">
              <w:rPr>
                <w:sz w:val="18"/>
                <w:szCs w:val="18"/>
              </w:rPr>
              <w:t> </w:t>
            </w:r>
          </w:p>
        </w:tc>
        <w:tc>
          <w:tcPr>
            <w:tcW w:w="567" w:type="dxa"/>
            <w:shd w:val="clear" w:color="auto" w:fill="auto"/>
            <w:hideMark/>
          </w:tcPr>
          <w:p w14:paraId="28A76638"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39093D33" w14:textId="77777777" w:rsidR="00E811AB" w:rsidRPr="00934B46" w:rsidRDefault="00E811AB" w:rsidP="0083764A">
            <w:pPr>
              <w:jc w:val="center"/>
              <w:outlineLvl w:val="0"/>
              <w:rPr>
                <w:sz w:val="18"/>
                <w:szCs w:val="18"/>
              </w:rPr>
            </w:pPr>
            <w:r w:rsidRPr="00934B46">
              <w:rPr>
                <w:sz w:val="18"/>
                <w:szCs w:val="18"/>
              </w:rPr>
              <w:t>221 525,7</w:t>
            </w:r>
          </w:p>
        </w:tc>
        <w:tc>
          <w:tcPr>
            <w:tcW w:w="1418" w:type="dxa"/>
            <w:shd w:val="clear" w:color="auto" w:fill="auto"/>
            <w:hideMark/>
          </w:tcPr>
          <w:p w14:paraId="327D929D" w14:textId="77777777" w:rsidR="00E811AB" w:rsidRPr="00934B46" w:rsidRDefault="00E811AB" w:rsidP="0083764A">
            <w:pPr>
              <w:jc w:val="center"/>
              <w:outlineLvl w:val="0"/>
              <w:rPr>
                <w:sz w:val="18"/>
                <w:szCs w:val="18"/>
              </w:rPr>
            </w:pPr>
            <w:r w:rsidRPr="00934B46">
              <w:rPr>
                <w:sz w:val="18"/>
                <w:szCs w:val="18"/>
              </w:rPr>
              <w:t>303 769,5</w:t>
            </w:r>
          </w:p>
        </w:tc>
        <w:tc>
          <w:tcPr>
            <w:tcW w:w="1275" w:type="dxa"/>
            <w:shd w:val="clear" w:color="auto" w:fill="auto"/>
            <w:hideMark/>
          </w:tcPr>
          <w:p w14:paraId="166E56A5" w14:textId="77777777" w:rsidR="00E811AB" w:rsidRPr="00934B46" w:rsidRDefault="00E811AB" w:rsidP="0083764A">
            <w:pPr>
              <w:jc w:val="center"/>
              <w:outlineLvl w:val="0"/>
              <w:rPr>
                <w:sz w:val="18"/>
                <w:szCs w:val="18"/>
              </w:rPr>
            </w:pPr>
            <w:r w:rsidRPr="00934B46">
              <w:rPr>
                <w:sz w:val="18"/>
                <w:szCs w:val="18"/>
              </w:rPr>
              <w:t>246 881,5</w:t>
            </w:r>
          </w:p>
        </w:tc>
      </w:tr>
      <w:tr w:rsidR="00E811AB" w:rsidRPr="002A48D2" w14:paraId="7F4BDBB0" w14:textId="77777777" w:rsidTr="0083764A">
        <w:trPr>
          <w:trHeight w:val="284"/>
        </w:trPr>
        <w:tc>
          <w:tcPr>
            <w:tcW w:w="3701" w:type="dxa"/>
            <w:shd w:val="clear" w:color="auto" w:fill="auto"/>
            <w:hideMark/>
          </w:tcPr>
          <w:p w14:paraId="464A2845" w14:textId="77777777" w:rsidR="00E811AB" w:rsidRPr="00934B46" w:rsidRDefault="00E811AB" w:rsidP="0083764A">
            <w:pPr>
              <w:outlineLvl w:val="1"/>
              <w:rPr>
                <w:sz w:val="18"/>
                <w:szCs w:val="18"/>
              </w:rPr>
            </w:pPr>
            <w:r w:rsidRPr="00934B46">
              <w:rPr>
                <w:sz w:val="18"/>
                <w:szCs w:val="18"/>
              </w:rPr>
              <w:t>Муниципальная программа 'Развитие территорий, социальной и инженерной инфраструктуры Бессоновского района Пензенской области'</w:t>
            </w:r>
          </w:p>
        </w:tc>
        <w:tc>
          <w:tcPr>
            <w:tcW w:w="709" w:type="dxa"/>
            <w:shd w:val="clear" w:color="auto" w:fill="auto"/>
            <w:hideMark/>
          </w:tcPr>
          <w:p w14:paraId="25F7BB3B" w14:textId="77777777" w:rsidR="00E811AB" w:rsidRPr="00934B46" w:rsidRDefault="00E811AB" w:rsidP="0083764A">
            <w:pPr>
              <w:jc w:val="center"/>
              <w:outlineLvl w:val="1"/>
              <w:rPr>
                <w:sz w:val="18"/>
                <w:szCs w:val="18"/>
              </w:rPr>
            </w:pPr>
            <w:r w:rsidRPr="00934B46">
              <w:rPr>
                <w:sz w:val="18"/>
                <w:szCs w:val="18"/>
              </w:rPr>
              <w:t>0701</w:t>
            </w:r>
          </w:p>
        </w:tc>
        <w:tc>
          <w:tcPr>
            <w:tcW w:w="1275" w:type="dxa"/>
            <w:shd w:val="clear" w:color="auto" w:fill="auto"/>
            <w:hideMark/>
          </w:tcPr>
          <w:p w14:paraId="2BD689F2" w14:textId="77777777" w:rsidR="00E811AB" w:rsidRPr="00934B46" w:rsidRDefault="00E811AB" w:rsidP="0083764A">
            <w:pPr>
              <w:jc w:val="center"/>
              <w:outlineLvl w:val="1"/>
              <w:rPr>
                <w:sz w:val="18"/>
                <w:szCs w:val="18"/>
              </w:rPr>
            </w:pPr>
            <w:r w:rsidRPr="00934B46">
              <w:rPr>
                <w:sz w:val="18"/>
                <w:szCs w:val="18"/>
              </w:rPr>
              <w:t>0800000000</w:t>
            </w:r>
          </w:p>
        </w:tc>
        <w:tc>
          <w:tcPr>
            <w:tcW w:w="567" w:type="dxa"/>
            <w:shd w:val="clear" w:color="auto" w:fill="auto"/>
            <w:hideMark/>
          </w:tcPr>
          <w:p w14:paraId="6076D5A4"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49EECE6B" w14:textId="77777777" w:rsidR="00E811AB" w:rsidRPr="00934B46" w:rsidRDefault="00E811AB" w:rsidP="0083764A">
            <w:pPr>
              <w:jc w:val="center"/>
              <w:outlineLvl w:val="1"/>
              <w:rPr>
                <w:sz w:val="18"/>
                <w:szCs w:val="18"/>
              </w:rPr>
            </w:pPr>
            <w:r w:rsidRPr="00934B46">
              <w:rPr>
                <w:sz w:val="18"/>
                <w:szCs w:val="18"/>
              </w:rPr>
              <w:t>0,0</w:t>
            </w:r>
          </w:p>
        </w:tc>
        <w:tc>
          <w:tcPr>
            <w:tcW w:w="1418" w:type="dxa"/>
            <w:shd w:val="clear" w:color="auto" w:fill="auto"/>
            <w:hideMark/>
          </w:tcPr>
          <w:p w14:paraId="6971B08A" w14:textId="77777777" w:rsidR="00E811AB" w:rsidRPr="00934B46" w:rsidRDefault="00E811AB" w:rsidP="0083764A">
            <w:pPr>
              <w:jc w:val="center"/>
              <w:outlineLvl w:val="1"/>
              <w:rPr>
                <w:sz w:val="18"/>
                <w:szCs w:val="18"/>
              </w:rPr>
            </w:pPr>
            <w:r w:rsidRPr="00934B46">
              <w:rPr>
                <w:sz w:val="18"/>
                <w:szCs w:val="18"/>
              </w:rPr>
              <w:t>63 892,8</w:t>
            </w:r>
          </w:p>
        </w:tc>
        <w:tc>
          <w:tcPr>
            <w:tcW w:w="1275" w:type="dxa"/>
            <w:shd w:val="clear" w:color="auto" w:fill="auto"/>
            <w:hideMark/>
          </w:tcPr>
          <w:p w14:paraId="498E9DE3" w14:textId="77777777" w:rsidR="00E811AB" w:rsidRPr="00934B46" w:rsidRDefault="00E811AB" w:rsidP="0083764A">
            <w:pPr>
              <w:jc w:val="center"/>
              <w:outlineLvl w:val="1"/>
              <w:rPr>
                <w:sz w:val="18"/>
                <w:szCs w:val="18"/>
              </w:rPr>
            </w:pPr>
            <w:r w:rsidRPr="00934B46">
              <w:rPr>
                <w:sz w:val="18"/>
                <w:szCs w:val="18"/>
              </w:rPr>
              <w:t>0,0</w:t>
            </w:r>
          </w:p>
        </w:tc>
      </w:tr>
      <w:tr w:rsidR="00E811AB" w:rsidRPr="002A48D2" w14:paraId="2230FA2D" w14:textId="77777777" w:rsidTr="0083764A">
        <w:trPr>
          <w:trHeight w:val="284"/>
        </w:trPr>
        <w:tc>
          <w:tcPr>
            <w:tcW w:w="3701" w:type="dxa"/>
            <w:shd w:val="clear" w:color="auto" w:fill="auto"/>
            <w:hideMark/>
          </w:tcPr>
          <w:p w14:paraId="1C37E10E" w14:textId="77777777" w:rsidR="00E811AB" w:rsidRPr="00934B46" w:rsidRDefault="00E811AB" w:rsidP="0083764A">
            <w:pPr>
              <w:outlineLvl w:val="2"/>
              <w:rPr>
                <w:sz w:val="18"/>
                <w:szCs w:val="18"/>
              </w:rPr>
            </w:pPr>
            <w:r w:rsidRPr="00934B46">
              <w:rPr>
                <w:sz w:val="18"/>
                <w:szCs w:val="18"/>
              </w:rPr>
              <w:t>Комплексы процессных мероприятий 'Капитальный ремонт объектов собственности Бессоновского района Пензенской области'</w:t>
            </w:r>
          </w:p>
        </w:tc>
        <w:tc>
          <w:tcPr>
            <w:tcW w:w="709" w:type="dxa"/>
            <w:shd w:val="clear" w:color="auto" w:fill="auto"/>
            <w:hideMark/>
          </w:tcPr>
          <w:p w14:paraId="26C1A224" w14:textId="77777777" w:rsidR="00E811AB" w:rsidRPr="00934B46" w:rsidRDefault="00E811AB" w:rsidP="0083764A">
            <w:pPr>
              <w:jc w:val="center"/>
              <w:outlineLvl w:val="2"/>
              <w:rPr>
                <w:sz w:val="18"/>
                <w:szCs w:val="18"/>
              </w:rPr>
            </w:pPr>
            <w:r w:rsidRPr="00934B46">
              <w:rPr>
                <w:sz w:val="18"/>
                <w:szCs w:val="18"/>
              </w:rPr>
              <w:t>0701</w:t>
            </w:r>
          </w:p>
        </w:tc>
        <w:tc>
          <w:tcPr>
            <w:tcW w:w="1275" w:type="dxa"/>
            <w:shd w:val="clear" w:color="auto" w:fill="auto"/>
            <w:hideMark/>
          </w:tcPr>
          <w:p w14:paraId="6D760090" w14:textId="77777777" w:rsidR="00E811AB" w:rsidRPr="00934B46" w:rsidRDefault="00E811AB" w:rsidP="0083764A">
            <w:pPr>
              <w:jc w:val="center"/>
              <w:outlineLvl w:val="2"/>
              <w:rPr>
                <w:sz w:val="18"/>
                <w:szCs w:val="18"/>
              </w:rPr>
            </w:pPr>
            <w:r w:rsidRPr="00934B46">
              <w:rPr>
                <w:sz w:val="18"/>
                <w:szCs w:val="18"/>
              </w:rPr>
              <w:t>0810000000</w:t>
            </w:r>
          </w:p>
        </w:tc>
        <w:tc>
          <w:tcPr>
            <w:tcW w:w="567" w:type="dxa"/>
            <w:shd w:val="clear" w:color="auto" w:fill="auto"/>
            <w:hideMark/>
          </w:tcPr>
          <w:p w14:paraId="63008B12"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26E42DFF" w14:textId="77777777" w:rsidR="00E811AB" w:rsidRPr="00934B46" w:rsidRDefault="00E811AB" w:rsidP="0083764A">
            <w:pPr>
              <w:jc w:val="center"/>
              <w:outlineLvl w:val="2"/>
              <w:rPr>
                <w:sz w:val="18"/>
                <w:szCs w:val="18"/>
              </w:rPr>
            </w:pPr>
            <w:r w:rsidRPr="00934B46">
              <w:rPr>
                <w:sz w:val="18"/>
                <w:szCs w:val="18"/>
              </w:rPr>
              <w:t>0,0</w:t>
            </w:r>
          </w:p>
        </w:tc>
        <w:tc>
          <w:tcPr>
            <w:tcW w:w="1418" w:type="dxa"/>
            <w:shd w:val="clear" w:color="auto" w:fill="auto"/>
            <w:hideMark/>
          </w:tcPr>
          <w:p w14:paraId="1AC55E2A" w14:textId="77777777" w:rsidR="00E811AB" w:rsidRPr="00934B46" w:rsidRDefault="00E811AB" w:rsidP="0083764A">
            <w:pPr>
              <w:jc w:val="center"/>
              <w:outlineLvl w:val="2"/>
              <w:rPr>
                <w:sz w:val="18"/>
                <w:szCs w:val="18"/>
              </w:rPr>
            </w:pPr>
            <w:r w:rsidRPr="00934B46">
              <w:rPr>
                <w:sz w:val="18"/>
                <w:szCs w:val="18"/>
              </w:rPr>
              <w:t>63 892,8</w:t>
            </w:r>
          </w:p>
        </w:tc>
        <w:tc>
          <w:tcPr>
            <w:tcW w:w="1275" w:type="dxa"/>
            <w:shd w:val="clear" w:color="auto" w:fill="auto"/>
            <w:hideMark/>
          </w:tcPr>
          <w:p w14:paraId="20BA3286"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71E0DBF2" w14:textId="77777777" w:rsidTr="0083764A">
        <w:trPr>
          <w:trHeight w:val="284"/>
        </w:trPr>
        <w:tc>
          <w:tcPr>
            <w:tcW w:w="3701" w:type="dxa"/>
            <w:shd w:val="clear" w:color="auto" w:fill="auto"/>
            <w:hideMark/>
          </w:tcPr>
          <w:p w14:paraId="4BFA4C5D" w14:textId="77777777" w:rsidR="00E811AB" w:rsidRPr="00934B46" w:rsidRDefault="00E811AB" w:rsidP="0083764A">
            <w:pPr>
              <w:outlineLvl w:val="3"/>
              <w:rPr>
                <w:sz w:val="18"/>
                <w:szCs w:val="18"/>
              </w:rPr>
            </w:pPr>
            <w:r>
              <w:rPr>
                <w:sz w:val="18"/>
                <w:szCs w:val="18"/>
              </w:rPr>
              <w:t>Региональный проект " Подд</w:t>
            </w:r>
            <w:r w:rsidRPr="00934B46">
              <w:rPr>
                <w:sz w:val="18"/>
                <w:szCs w:val="18"/>
              </w:rPr>
              <w:t>ержка семьи"</w:t>
            </w:r>
          </w:p>
        </w:tc>
        <w:tc>
          <w:tcPr>
            <w:tcW w:w="709" w:type="dxa"/>
            <w:shd w:val="clear" w:color="auto" w:fill="auto"/>
            <w:hideMark/>
          </w:tcPr>
          <w:p w14:paraId="5C507894" w14:textId="77777777" w:rsidR="00E811AB" w:rsidRPr="00934B46" w:rsidRDefault="00E811AB" w:rsidP="0083764A">
            <w:pPr>
              <w:jc w:val="center"/>
              <w:outlineLvl w:val="3"/>
              <w:rPr>
                <w:sz w:val="18"/>
                <w:szCs w:val="18"/>
              </w:rPr>
            </w:pPr>
            <w:r w:rsidRPr="00934B46">
              <w:rPr>
                <w:sz w:val="18"/>
                <w:szCs w:val="18"/>
              </w:rPr>
              <w:t>0701</w:t>
            </w:r>
          </w:p>
        </w:tc>
        <w:tc>
          <w:tcPr>
            <w:tcW w:w="1275" w:type="dxa"/>
            <w:shd w:val="clear" w:color="auto" w:fill="auto"/>
            <w:hideMark/>
          </w:tcPr>
          <w:p w14:paraId="162EBC15" w14:textId="77777777" w:rsidR="00E811AB" w:rsidRPr="00934B46" w:rsidRDefault="00E811AB" w:rsidP="0083764A">
            <w:pPr>
              <w:jc w:val="center"/>
              <w:outlineLvl w:val="3"/>
              <w:rPr>
                <w:sz w:val="18"/>
                <w:szCs w:val="18"/>
              </w:rPr>
            </w:pPr>
            <w:r w:rsidRPr="00934B46">
              <w:rPr>
                <w:sz w:val="18"/>
                <w:szCs w:val="18"/>
              </w:rPr>
              <w:t>081Я100000</w:t>
            </w:r>
          </w:p>
        </w:tc>
        <w:tc>
          <w:tcPr>
            <w:tcW w:w="567" w:type="dxa"/>
            <w:shd w:val="clear" w:color="auto" w:fill="auto"/>
            <w:hideMark/>
          </w:tcPr>
          <w:p w14:paraId="19F21DD7"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786F7B06" w14:textId="77777777" w:rsidR="00E811AB" w:rsidRPr="00934B46" w:rsidRDefault="00E811AB" w:rsidP="0083764A">
            <w:pPr>
              <w:jc w:val="center"/>
              <w:outlineLvl w:val="3"/>
              <w:rPr>
                <w:sz w:val="18"/>
                <w:szCs w:val="18"/>
              </w:rPr>
            </w:pPr>
            <w:r w:rsidRPr="00934B46">
              <w:rPr>
                <w:sz w:val="18"/>
                <w:szCs w:val="18"/>
              </w:rPr>
              <w:t>0,0</w:t>
            </w:r>
          </w:p>
        </w:tc>
        <w:tc>
          <w:tcPr>
            <w:tcW w:w="1418" w:type="dxa"/>
            <w:shd w:val="clear" w:color="auto" w:fill="auto"/>
            <w:hideMark/>
          </w:tcPr>
          <w:p w14:paraId="67CF7EAD" w14:textId="77777777" w:rsidR="00E811AB" w:rsidRPr="00934B46" w:rsidRDefault="00E811AB" w:rsidP="0083764A">
            <w:pPr>
              <w:jc w:val="center"/>
              <w:outlineLvl w:val="3"/>
              <w:rPr>
                <w:sz w:val="18"/>
                <w:szCs w:val="18"/>
              </w:rPr>
            </w:pPr>
            <w:r w:rsidRPr="00934B46">
              <w:rPr>
                <w:sz w:val="18"/>
                <w:szCs w:val="18"/>
              </w:rPr>
              <w:t>63 892,8</w:t>
            </w:r>
          </w:p>
        </w:tc>
        <w:tc>
          <w:tcPr>
            <w:tcW w:w="1275" w:type="dxa"/>
            <w:shd w:val="clear" w:color="auto" w:fill="auto"/>
            <w:hideMark/>
          </w:tcPr>
          <w:p w14:paraId="1E3BA976" w14:textId="77777777" w:rsidR="00E811AB" w:rsidRPr="00934B46" w:rsidRDefault="00E811AB" w:rsidP="0083764A">
            <w:pPr>
              <w:jc w:val="center"/>
              <w:outlineLvl w:val="3"/>
              <w:rPr>
                <w:sz w:val="18"/>
                <w:szCs w:val="18"/>
              </w:rPr>
            </w:pPr>
            <w:r w:rsidRPr="00934B46">
              <w:rPr>
                <w:sz w:val="18"/>
                <w:szCs w:val="18"/>
              </w:rPr>
              <w:t>0,0</w:t>
            </w:r>
          </w:p>
        </w:tc>
      </w:tr>
      <w:tr w:rsidR="00E811AB" w:rsidRPr="002A48D2" w14:paraId="2DA1B0FB" w14:textId="77777777" w:rsidTr="0083764A">
        <w:trPr>
          <w:trHeight w:val="284"/>
        </w:trPr>
        <w:tc>
          <w:tcPr>
            <w:tcW w:w="3701" w:type="dxa"/>
            <w:shd w:val="clear" w:color="auto" w:fill="auto"/>
            <w:hideMark/>
          </w:tcPr>
          <w:p w14:paraId="5A62C913" w14:textId="77777777" w:rsidR="00E811AB" w:rsidRPr="00934B46" w:rsidRDefault="00E811AB" w:rsidP="0083764A">
            <w:pPr>
              <w:outlineLvl w:val="4"/>
              <w:rPr>
                <w:sz w:val="18"/>
                <w:szCs w:val="18"/>
              </w:rPr>
            </w:pPr>
            <w:r w:rsidRPr="00934B46">
              <w:rPr>
                <w:sz w:val="18"/>
                <w:szCs w:val="18"/>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709" w:type="dxa"/>
            <w:shd w:val="clear" w:color="auto" w:fill="auto"/>
            <w:hideMark/>
          </w:tcPr>
          <w:p w14:paraId="1AC8C8FA" w14:textId="77777777" w:rsidR="00E811AB" w:rsidRPr="00934B46" w:rsidRDefault="00E811AB" w:rsidP="0083764A">
            <w:pPr>
              <w:jc w:val="center"/>
              <w:outlineLvl w:val="4"/>
              <w:rPr>
                <w:sz w:val="18"/>
                <w:szCs w:val="18"/>
              </w:rPr>
            </w:pPr>
            <w:r w:rsidRPr="00934B46">
              <w:rPr>
                <w:sz w:val="18"/>
                <w:szCs w:val="18"/>
              </w:rPr>
              <w:t>0701</w:t>
            </w:r>
          </w:p>
        </w:tc>
        <w:tc>
          <w:tcPr>
            <w:tcW w:w="1275" w:type="dxa"/>
            <w:shd w:val="clear" w:color="auto" w:fill="auto"/>
            <w:hideMark/>
          </w:tcPr>
          <w:p w14:paraId="23D2E7F4" w14:textId="77777777" w:rsidR="00E811AB" w:rsidRPr="00934B46" w:rsidRDefault="00E811AB" w:rsidP="0083764A">
            <w:pPr>
              <w:jc w:val="center"/>
              <w:outlineLvl w:val="4"/>
              <w:rPr>
                <w:sz w:val="18"/>
                <w:szCs w:val="18"/>
              </w:rPr>
            </w:pPr>
            <w:r w:rsidRPr="00934B46">
              <w:rPr>
                <w:sz w:val="18"/>
                <w:szCs w:val="18"/>
              </w:rPr>
              <w:t>081Я153150</w:t>
            </w:r>
          </w:p>
        </w:tc>
        <w:tc>
          <w:tcPr>
            <w:tcW w:w="567" w:type="dxa"/>
            <w:shd w:val="clear" w:color="auto" w:fill="auto"/>
            <w:hideMark/>
          </w:tcPr>
          <w:p w14:paraId="6D1939E7"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7BCF50F2" w14:textId="77777777" w:rsidR="00E811AB" w:rsidRPr="00934B46" w:rsidRDefault="00E811AB" w:rsidP="0083764A">
            <w:pPr>
              <w:jc w:val="center"/>
              <w:outlineLvl w:val="4"/>
              <w:rPr>
                <w:sz w:val="18"/>
                <w:szCs w:val="18"/>
              </w:rPr>
            </w:pPr>
            <w:r w:rsidRPr="00934B46">
              <w:rPr>
                <w:sz w:val="18"/>
                <w:szCs w:val="18"/>
              </w:rPr>
              <w:t>0,0</w:t>
            </w:r>
          </w:p>
        </w:tc>
        <w:tc>
          <w:tcPr>
            <w:tcW w:w="1418" w:type="dxa"/>
            <w:shd w:val="clear" w:color="auto" w:fill="auto"/>
            <w:hideMark/>
          </w:tcPr>
          <w:p w14:paraId="5B6141D5" w14:textId="77777777" w:rsidR="00E811AB" w:rsidRPr="00934B46" w:rsidRDefault="00E811AB" w:rsidP="0083764A">
            <w:pPr>
              <w:jc w:val="center"/>
              <w:outlineLvl w:val="4"/>
              <w:rPr>
                <w:sz w:val="18"/>
                <w:szCs w:val="18"/>
              </w:rPr>
            </w:pPr>
            <w:r w:rsidRPr="00934B46">
              <w:rPr>
                <w:sz w:val="18"/>
                <w:szCs w:val="18"/>
              </w:rPr>
              <w:t>63 892,8</w:t>
            </w:r>
          </w:p>
        </w:tc>
        <w:tc>
          <w:tcPr>
            <w:tcW w:w="1275" w:type="dxa"/>
            <w:shd w:val="clear" w:color="auto" w:fill="auto"/>
            <w:hideMark/>
          </w:tcPr>
          <w:p w14:paraId="3D277434" w14:textId="77777777" w:rsidR="00E811AB" w:rsidRPr="00934B46" w:rsidRDefault="00E811AB" w:rsidP="0083764A">
            <w:pPr>
              <w:jc w:val="center"/>
              <w:outlineLvl w:val="4"/>
              <w:rPr>
                <w:sz w:val="18"/>
                <w:szCs w:val="18"/>
              </w:rPr>
            </w:pPr>
            <w:r w:rsidRPr="00934B46">
              <w:rPr>
                <w:sz w:val="18"/>
                <w:szCs w:val="18"/>
              </w:rPr>
              <w:t>0,0</w:t>
            </w:r>
          </w:p>
        </w:tc>
      </w:tr>
      <w:tr w:rsidR="00E811AB" w:rsidRPr="002A48D2" w14:paraId="6BC3137C" w14:textId="77777777" w:rsidTr="0083764A">
        <w:trPr>
          <w:trHeight w:val="284"/>
        </w:trPr>
        <w:tc>
          <w:tcPr>
            <w:tcW w:w="3701" w:type="dxa"/>
            <w:shd w:val="clear" w:color="auto" w:fill="auto"/>
            <w:hideMark/>
          </w:tcPr>
          <w:p w14:paraId="2F0F489A"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7861175B" w14:textId="77777777" w:rsidR="00E811AB" w:rsidRPr="00934B46" w:rsidRDefault="00E811AB" w:rsidP="0083764A">
            <w:pPr>
              <w:jc w:val="center"/>
              <w:outlineLvl w:val="6"/>
              <w:rPr>
                <w:sz w:val="18"/>
                <w:szCs w:val="18"/>
              </w:rPr>
            </w:pPr>
            <w:r w:rsidRPr="00934B46">
              <w:rPr>
                <w:sz w:val="18"/>
                <w:szCs w:val="18"/>
              </w:rPr>
              <w:t>0701</w:t>
            </w:r>
          </w:p>
        </w:tc>
        <w:tc>
          <w:tcPr>
            <w:tcW w:w="1275" w:type="dxa"/>
            <w:shd w:val="clear" w:color="auto" w:fill="auto"/>
            <w:hideMark/>
          </w:tcPr>
          <w:p w14:paraId="3FC9EEFA" w14:textId="77777777" w:rsidR="00E811AB" w:rsidRPr="00934B46" w:rsidRDefault="00E811AB" w:rsidP="0083764A">
            <w:pPr>
              <w:jc w:val="center"/>
              <w:outlineLvl w:val="6"/>
              <w:rPr>
                <w:sz w:val="18"/>
                <w:szCs w:val="18"/>
              </w:rPr>
            </w:pPr>
            <w:r w:rsidRPr="00934B46">
              <w:rPr>
                <w:sz w:val="18"/>
                <w:szCs w:val="18"/>
              </w:rPr>
              <w:t>081Я153150</w:t>
            </w:r>
          </w:p>
        </w:tc>
        <w:tc>
          <w:tcPr>
            <w:tcW w:w="567" w:type="dxa"/>
            <w:shd w:val="clear" w:color="auto" w:fill="auto"/>
            <w:hideMark/>
          </w:tcPr>
          <w:p w14:paraId="40E1BC78"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2F0824A8" w14:textId="77777777" w:rsidR="00E811AB" w:rsidRPr="00934B46" w:rsidRDefault="00E811AB" w:rsidP="0083764A">
            <w:pPr>
              <w:jc w:val="center"/>
              <w:outlineLvl w:val="6"/>
              <w:rPr>
                <w:sz w:val="18"/>
                <w:szCs w:val="18"/>
              </w:rPr>
            </w:pPr>
            <w:r w:rsidRPr="00934B46">
              <w:rPr>
                <w:sz w:val="18"/>
                <w:szCs w:val="18"/>
              </w:rPr>
              <w:t>0,0</w:t>
            </w:r>
          </w:p>
        </w:tc>
        <w:tc>
          <w:tcPr>
            <w:tcW w:w="1418" w:type="dxa"/>
            <w:shd w:val="clear" w:color="auto" w:fill="auto"/>
            <w:hideMark/>
          </w:tcPr>
          <w:p w14:paraId="66730B6F" w14:textId="77777777" w:rsidR="00E811AB" w:rsidRPr="00934B46" w:rsidRDefault="00E811AB" w:rsidP="0083764A">
            <w:pPr>
              <w:jc w:val="center"/>
              <w:outlineLvl w:val="6"/>
              <w:rPr>
                <w:sz w:val="18"/>
                <w:szCs w:val="18"/>
              </w:rPr>
            </w:pPr>
            <w:r w:rsidRPr="00934B46">
              <w:rPr>
                <w:sz w:val="18"/>
                <w:szCs w:val="18"/>
              </w:rPr>
              <w:t>63 892,8</w:t>
            </w:r>
          </w:p>
        </w:tc>
        <w:tc>
          <w:tcPr>
            <w:tcW w:w="1275" w:type="dxa"/>
            <w:shd w:val="clear" w:color="auto" w:fill="auto"/>
            <w:hideMark/>
          </w:tcPr>
          <w:p w14:paraId="668A8953"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79DC8D14" w14:textId="77777777" w:rsidTr="0083764A">
        <w:trPr>
          <w:trHeight w:val="284"/>
        </w:trPr>
        <w:tc>
          <w:tcPr>
            <w:tcW w:w="3701" w:type="dxa"/>
            <w:shd w:val="clear" w:color="auto" w:fill="auto"/>
            <w:hideMark/>
          </w:tcPr>
          <w:p w14:paraId="35CF7030" w14:textId="77777777" w:rsidR="00E811AB" w:rsidRPr="00934B46" w:rsidRDefault="00E811AB" w:rsidP="0083764A">
            <w:pPr>
              <w:outlineLvl w:val="1"/>
              <w:rPr>
                <w:sz w:val="18"/>
                <w:szCs w:val="18"/>
              </w:rPr>
            </w:pPr>
            <w:r w:rsidRPr="00934B46">
              <w:rPr>
                <w:sz w:val="18"/>
                <w:szCs w:val="18"/>
              </w:rPr>
              <w:t>Муниципальная программа Бессоновского района Пензенской области 'Развитие образования в Бессоновском районе Пензенской области '</w:t>
            </w:r>
          </w:p>
        </w:tc>
        <w:tc>
          <w:tcPr>
            <w:tcW w:w="709" w:type="dxa"/>
            <w:shd w:val="clear" w:color="auto" w:fill="auto"/>
            <w:hideMark/>
          </w:tcPr>
          <w:p w14:paraId="720FA9E4" w14:textId="77777777" w:rsidR="00E811AB" w:rsidRPr="00934B46" w:rsidRDefault="00E811AB" w:rsidP="0083764A">
            <w:pPr>
              <w:jc w:val="center"/>
              <w:outlineLvl w:val="1"/>
              <w:rPr>
                <w:sz w:val="18"/>
                <w:szCs w:val="18"/>
              </w:rPr>
            </w:pPr>
            <w:r w:rsidRPr="00934B46">
              <w:rPr>
                <w:sz w:val="18"/>
                <w:szCs w:val="18"/>
              </w:rPr>
              <w:t>0701</w:t>
            </w:r>
          </w:p>
        </w:tc>
        <w:tc>
          <w:tcPr>
            <w:tcW w:w="1275" w:type="dxa"/>
            <w:shd w:val="clear" w:color="auto" w:fill="auto"/>
            <w:hideMark/>
          </w:tcPr>
          <w:p w14:paraId="5DF58278" w14:textId="77777777" w:rsidR="00E811AB" w:rsidRPr="00934B46" w:rsidRDefault="00E811AB" w:rsidP="0083764A">
            <w:pPr>
              <w:jc w:val="center"/>
              <w:outlineLvl w:val="1"/>
              <w:rPr>
                <w:sz w:val="18"/>
                <w:szCs w:val="18"/>
              </w:rPr>
            </w:pPr>
            <w:r w:rsidRPr="00934B46">
              <w:rPr>
                <w:sz w:val="18"/>
                <w:szCs w:val="18"/>
              </w:rPr>
              <w:t>1000000000</w:t>
            </w:r>
          </w:p>
        </w:tc>
        <w:tc>
          <w:tcPr>
            <w:tcW w:w="567" w:type="dxa"/>
            <w:shd w:val="clear" w:color="auto" w:fill="auto"/>
            <w:hideMark/>
          </w:tcPr>
          <w:p w14:paraId="2E9B0C23"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0D2D6CB1" w14:textId="77777777" w:rsidR="00E811AB" w:rsidRPr="00934B46" w:rsidRDefault="00E811AB" w:rsidP="0083764A">
            <w:pPr>
              <w:jc w:val="center"/>
              <w:outlineLvl w:val="1"/>
              <w:rPr>
                <w:sz w:val="18"/>
                <w:szCs w:val="18"/>
              </w:rPr>
            </w:pPr>
            <w:r w:rsidRPr="00934B46">
              <w:rPr>
                <w:sz w:val="18"/>
                <w:szCs w:val="18"/>
              </w:rPr>
              <w:t>220 476,2</w:t>
            </w:r>
          </w:p>
        </w:tc>
        <w:tc>
          <w:tcPr>
            <w:tcW w:w="1418" w:type="dxa"/>
            <w:shd w:val="clear" w:color="auto" w:fill="auto"/>
            <w:hideMark/>
          </w:tcPr>
          <w:p w14:paraId="22AF6AD7" w14:textId="77777777" w:rsidR="00E811AB" w:rsidRPr="00934B46" w:rsidRDefault="00E811AB" w:rsidP="0083764A">
            <w:pPr>
              <w:jc w:val="center"/>
              <w:outlineLvl w:val="1"/>
              <w:rPr>
                <w:sz w:val="18"/>
                <w:szCs w:val="18"/>
              </w:rPr>
            </w:pPr>
            <w:r w:rsidRPr="00934B46">
              <w:rPr>
                <w:sz w:val="18"/>
                <w:szCs w:val="18"/>
              </w:rPr>
              <w:t>239 876,7</w:t>
            </w:r>
          </w:p>
        </w:tc>
        <w:tc>
          <w:tcPr>
            <w:tcW w:w="1275" w:type="dxa"/>
            <w:shd w:val="clear" w:color="auto" w:fill="auto"/>
            <w:hideMark/>
          </w:tcPr>
          <w:p w14:paraId="3EA277D9" w14:textId="77777777" w:rsidR="00E811AB" w:rsidRPr="00934B46" w:rsidRDefault="00E811AB" w:rsidP="0083764A">
            <w:pPr>
              <w:jc w:val="center"/>
              <w:outlineLvl w:val="1"/>
              <w:rPr>
                <w:sz w:val="18"/>
                <w:szCs w:val="18"/>
              </w:rPr>
            </w:pPr>
            <w:r w:rsidRPr="00934B46">
              <w:rPr>
                <w:sz w:val="18"/>
                <w:szCs w:val="18"/>
              </w:rPr>
              <w:t>246 881,5</w:t>
            </w:r>
          </w:p>
        </w:tc>
      </w:tr>
      <w:tr w:rsidR="00E811AB" w:rsidRPr="002A48D2" w14:paraId="6D6F3C04" w14:textId="77777777" w:rsidTr="0083764A">
        <w:trPr>
          <w:trHeight w:val="284"/>
        </w:trPr>
        <w:tc>
          <w:tcPr>
            <w:tcW w:w="3701" w:type="dxa"/>
            <w:shd w:val="clear" w:color="auto" w:fill="auto"/>
            <w:hideMark/>
          </w:tcPr>
          <w:p w14:paraId="1D1D42E3" w14:textId="77777777" w:rsidR="00E811AB" w:rsidRPr="00934B46" w:rsidRDefault="00E811AB" w:rsidP="0083764A">
            <w:pPr>
              <w:outlineLvl w:val="2"/>
              <w:rPr>
                <w:sz w:val="18"/>
                <w:szCs w:val="18"/>
              </w:rPr>
            </w:pPr>
            <w:r w:rsidRPr="00934B46">
              <w:rPr>
                <w:sz w:val="18"/>
                <w:szCs w:val="18"/>
              </w:rPr>
              <w:t>Комплексы процессных мероприятий 'Развитие дошкольного, общего и дополнительного образования детей'</w:t>
            </w:r>
          </w:p>
        </w:tc>
        <w:tc>
          <w:tcPr>
            <w:tcW w:w="709" w:type="dxa"/>
            <w:shd w:val="clear" w:color="auto" w:fill="auto"/>
            <w:hideMark/>
          </w:tcPr>
          <w:p w14:paraId="069BB371" w14:textId="77777777" w:rsidR="00E811AB" w:rsidRPr="00934B46" w:rsidRDefault="00E811AB" w:rsidP="0083764A">
            <w:pPr>
              <w:jc w:val="center"/>
              <w:outlineLvl w:val="2"/>
              <w:rPr>
                <w:sz w:val="18"/>
                <w:szCs w:val="18"/>
              </w:rPr>
            </w:pPr>
            <w:r w:rsidRPr="00934B46">
              <w:rPr>
                <w:sz w:val="18"/>
                <w:szCs w:val="18"/>
              </w:rPr>
              <w:t>0701</w:t>
            </w:r>
          </w:p>
        </w:tc>
        <w:tc>
          <w:tcPr>
            <w:tcW w:w="1275" w:type="dxa"/>
            <w:shd w:val="clear" w:color="auto" w:fill="auto"/>
            <w:hideMark/>
          </w:tcPr>
          <w:p w14:paraId="1E3FB9A3" w14:textId="77777777" w:rsidR="00E811AB" w:rsidRPr="00934B46" w:rsidRDefault="00E811AB" w:rsidP="0083764A">
            <w:pPr>
              <w:jc w:val="center"/>
              <w:outlineLvl w:val="2"/>
              <w:rPr>
                <w:sz w:val="18"/>
                <w:szCs w:val="18"/>
              </w:rPr>
            </w:pPr>
            <w:r w:rsidRPr="00934B46">
              <w:rPr>
                <w:sz w:val="18"/>
                <w:szCs w:val="18"/>
              </w:rPr>
              <w:t>1010000000</w:t>
            </w:r>
          </w:p>
        </w:tc>
        <w:tc>
          <w:tcPr>
            <w:tcW w:w="567" w:type="dxa"/>
            <w:shd w:val="clear" w:color="auto" w:fill="auto"/>
            <w:hideMark/>
          </w:tcPr>
          <w:p w14:paraId="0DC175EA"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51D5415D" w14:textId="77777777" w:rsidR="00E811AB" w:rsidRPr="00934B46" w:rsidRDefault="00E811AB" w:rsidP="0083764A">
            <w:pPr>
              <w:jc w:val="center"/>
              <w:outlineLvl w:val="2"/>
              <w:rPr>
                <w:sz w:val="18"/>
                <w:szCs w:val="18"/>
              </w:rPr>
            </w:pPr>
            <w:r w:rsidRPr="00934B46">
              <w:rPr>
                <w:sz w:val="18"/>
                <w:szCs w:val="18"/>
              </w:rPr>
              <w:t>53 435,6</w:t>
            </w:r>
          </w:p>
        </w:tc>
        <w:tc>
          <w:tcPr>
            <w:tcW w:w="1418" w:type="dxa"/>
            <w:shd w:val="clear" w:color="auto" w:fill="auto"/>
            <w:hideMark/>
          </w:tcPr>
          <w:p w14:paraId="7D395ED4" w14:textId="77777777" w:rsidR="00E811AB" w:rsidRPr="00934B46" w:rsidRDefault="00E811AB" w:rsidP="0083764A">
            <w:pPr>
              <w:jc w:val="center"/>
              <w:outlineLvl w:val="2"/>
              <w:rPr>
                <w:sz w:val="18"/>
                <w:szCs w:val="18"/>
              </w:rPr>
            </w:pPr>
            <w:r w:rsidRPr="00934B46">
              <w:rPr>
                <w:sz w:val="18"/>
                <w:szCs w:val="18"/>
              </w:rPr>
              <w:t>50 286,6</w:t>
            </w:r>
          </w:p>
        </w:tc>
        <w:tc>
          <w:tcPr>
            <w:tcW w:w="1275" w:type="dxa"/>
            <w:shd w:val="clear" w:color="auto" w:fill="auto"/>
            <w:hideMark/>
          </w:tcPr>
          <w:p w14:paraId="1CF7E740" w14:textId="77777777" w:rsidR="00E811AB" w:rsidRPr="00934B46" w:rsidRDefault="00E811AB" w:rsidP="0083764A">
            <w:pPr>
              <w:jc w:val="center"/>
              <w:outlineLvl w:val="2"/>
              <w:rPr>
                <w:sz w:val="18"/>
                <w:szCs w:val="18"/>
              </w:rPr>
            </w:pPr>
            <w:r w:rsidRPr="00934B46">
              <w:rPr>
                <w:sz w:val="18"/>
                <w:szCs w:val="18"/>
              </w:rPr>
              <w:t>49 966,6</w:t>
            </w:r>
          </w:p>
        </w:tc>
      </w:tr>
      <w:tr w:rsidR="00E811AB" w:rsidRPr="002A48D2" w14:paraId="41EBB5EE" w14:textId="77777777" w:rsidTr="0083764A">
        <w:trPr>
          <w:trHeight w:val="284"/>
        </w:trPr>
        <w:tc>
          <w:tcPr>
            <w:tcW w:w="3701" w:type="dxa"/>
            <w:shd w:val="clear" w:color="auto" w:fill="auto"/>
            <w:hideMark/>
          </w:tcPr>
          <w:p w14:paraId="5F5E6761" w14:textId="77777777" w:rsidR="00E811AB" w:rsidRPr="00934B46" w:rsidRDefault="00E811AB" w:rsidP="0083764A">
            <w:pPr>
              <w:outlineLvl w:val="3"/>
              <w:rPr>
                <w:sz w:val="18"/>
                <w:szCs w:val="18"/>
              </w:rPr>
            </w:pPr>
            <w:r w:rsidRPr="00934B46">
              <w:rPr>
                <w:sz w:val="18"/>
                <w:szCs w:val="18"/>
              </w:rPr>
              <w:t>Комплекс процессных мероприятий 'Развитие системы дошкольного образования'</w:t>
            </w:r>
          </w:p>
        </w:tc>
        <w:tc>
          <w:tcPr>
            <w:tcW w:w="709" w:type="dxa"/>
            <w:shd w:val="clear" w:color="auto" w:fill="auto"/>
            <w:hideMark/>
          </w:tcPr>
          <w:p w14:paraId="43B0CCE1" w14:textId="77777777" w:rsidR="00E811AB" w:rsidRPr="00934B46" w:rsidRDefault="00E811AB" w:rsidP="0083764A">
            <w:pPr>
              <w:jc w:val="center"/>
              <w:outlineLvl w:val="3"/>
              <w:rPr>
                <w:sz w:val="18"/>
                <w:szCs w:val="18"/>
              </w:rPr>
            </w:pPr>
            <w:r w:rsidRPr="00934B46">
              <w:rPr>
                <w:sz w:val="18"/>
                <w:szCs w:val="18"/>
              </w:rPr>
              <w:t>0701</w:t>
            </w:r>
          </w:p>
        </w:tc>
        <w:tc>
          <w:tcPr>
            <w:tcW w:w="1275" w:type="dxa"/>
            <w:shd w:val="clear" w:color="auto" w:fill="auto"/>
            <w:hideMark/>
          </w:tcPr>
          <w:p w14:paraId="70B0A901" w14:textId="77777777" w:rsidR="00E811AB" w:rsidRPr="00934B46" w:rsidRDefault="00E811AB" w:rsidP="0083764A">
            <w:pPr>
              <w:jc w:val="center"/>
              <w:outlineLvl w:val="3"/>
              <w:rPr>
                <w:sz w:val="18"/>
                <w:szCs w:val="18"/>
              </w:rPr>
            </w:pPr>
            <w:r w:rsidRPr="00934B46">
              <w:rPr>
                <w:sz w:val="18"/>
                <w:szCs w:val="18"/>
              </w:rPr>
              <w:t>1010100000</w:t>
            </w:r>
          </w:p>
        </w:tc>
        <w:tc>
          <w:tcPr>
            <w:tcW w:w="567" w:type="dxa"/>
            <w:shd w:val="clear" w:color="auto" w:fill="auto"/>
            <w:hideMark/>
          </w:tcPr>
          <w:p w14:paraId="44508054"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5F57DED2" w14:textId="77777777" w:rsidR="00E811AB" w:rsidRPr="00934B46" w:rsidRDefault="00E811AB" w:rsidP="0083764A">
            <w:pPr>
              <w:jc w:val="center"/>
              <w:outlineLvl w:val="3"/>
              <w:rPr>
                <w:sz w:val="18"/>
                <w:szCs w:val="18"/>
              </w:rPr>
            </w:pPr>
            <w:r w:rsidRPr="00934B46">
              <w:rPr>
                <w:sz w:val="18"/>
                <w:szCs w:val="18"/>
              </w:rPr>
              <w:t>53 435,6</w:t>
            </w:r>
          </w:p>
        </w:tc>
        <w:tc>
          <w:tcPr>
            <w:tcW w:w="1418" w:type="dxa"/>
            <w:shd w:val="clear" w:color="auto" w:fill="auto"/>
            <w:hideMark/>
          </w:tcPr>
          <w:p w14:paraId="490C02FE" w14:textId="77777777" w:rsidR="00E811AB" w:rsidRPr="00934B46" w:rsidRDefault="00E811AB" w:rsidP="0083764A">
            <w:pPr>
              <w:jc w:val="center"/>
              <w:outlineLvl w:val="3"/>
              <w:rPr>
                <w:sz w:val="18"/>
                <w:szCs w:val="18"/>
              </w:rPr>
            </w:pPr>
            <w:r w:rsidRPr="00934B46">
              <w:rPr>
                <w:sz w:val="18"/>
                <w:szCs w:val="18"/>
              </w:rPr>
              <w:t>50 286,6</w:t>
            </w:r>
          </w:p>
        </w:tc>
        <w:tc>
          <w:tcPr>
            <w:tcW w:w="1275" w:type="dxa"/>
            <w:shd w:val="clear" w:color="auto" w:fill="auto"/>
            <w:hideMark/>
          </w:tcPr>
          <w:p w14:paraId="6CDBA8E8" w14:textId="77777777" w:rsidR="00E811AB" w:rsidRPr="00934B46" w:rsidRDefault="00E811AB" w:rsidP="0083764A">
            <w:pPr>
              <w:jc w:val="center"/>
              <w:outlineLvl w:val="3"/>
              <w:rPr>
                <w:sz w:val="18"/>
                <w:szCs w:val="18"/>
              </w:rPr>
            </w:pPr>
            <w:r w:rsidRPr="00934B46">
              <w:rPr>
                <w:sz w:val="18"/>
                <w:szCs w:val="18"/>
              </w:rPr>
              <w:t>49 966,6</w:t>
            </w:r>
          </w:p>
        </w:tc>
      </w:tr>
      <w:tr w:rsidR="00E811AB" w:rsidRPr="002A48D2" w14:paraId="34F40903" w14:textId="77777777" w:rsidTr="0083764A">
        <w:trPr>
          <w:trHeight w:val="284"/>
        </w:trPr>
        <w:tc>
          <w:tcPr>
            <w:tcW w:w="3701" w:type="dxa"/>
            <w:shd w:val="clear" w:color="auto" w:fill="auto"/>
            <w:hideMark/>
          </w:tcPr>
          <w:p w14:paraId="0AAF49CD" w14:textId="77777777" w:rsidR="00E811AB" w:rsidRPr="00934B46" w:rsidRDefault="00E811AB" w:rsidP="0083764A">
            <w:pPr>
              <w:outlineLvl w:val="4"/>
              <w:rPr>
                <w:sz w:val="18"/>
                <w:szCs w:val="18"/>
              </w:rPr>
            </w:pPr>
            <w:r w:rsidRPr="00934B46">
              <w:rPr>
                <w:sz w:val="18"/>
                <w:szCs w:val="18"/>
              </w:rPr>
              <w:t>Расходы на обеспечение деятельности (оказание услуг) муниципальных учреждений (детские сады)</w:t>
            </w:r>
          </w:p>
        </w:tc>
        <w:tc>
          <w:tcPr>
            <w:tcW w:w="709" w:type="dxa"/>
            <w:shd w:val="clear" w:color="auto" w:fill="auto"/>
            <w:hideMark/>
          </w:tcPr>
          <w:p w14:paraId="01AEE4E4" w14:textId="77777777" w:rsidR="00E811AB" w:rsidRPr="00934B46" w:rsidRDefault="00E811AB" w:rsidP="0083764A">
            <w:pPr>
              <w:jc w:val="center"/>
              <w:outlineLvl w:val="4"/>
              <w:rPr>
                <w:sz w:val="18"/>
                <w:szCs w:val="18"/>
              </w:rPr>
            </w:pPr>
            <w:r w:rsidRPr="00934B46">
              <w:rPr>
                <w:sz w:val="18"/>
                <w:szCs w:val="18"/>
              </w:rPr>
              <w:t>0701</w:t>
            </w:r>
          </w:p>
        </w:tc>
        <w:tc>
          <w:tcPr>
            <w:tcW w:w="1275" w:type="dxa"/>
            <w:shd w:val="clear" w:color="auto" w:fill="auto"/>
            <w:hideMark/>
          </w:tcPr>
          <w:p w14:paraId="2D8FA0C6" w14:textId="77777777" w:rsidR="00E811AB" w:rsidRPr="00934B46" w:rsidRDefault="00E811AB" w:rsidP="0083764A">
            <w:pPr>
              <w:jc w:val="center"/>
              <w:outlineLvl w:val="4"/>
              <w:rPr>
                <w:sz w:val="18"/>
                <w:szCs w:val="18"/>
              </w:rPr>
            </w:pPr>
            <w:r w:rsidRPr="00934B46">
              <w:rPr>
                <w:sz w:val="18"/>
                <w:szCs w:val="18"/>
              </w:rPr>
              <w:t>1010105250</w:t>
            </w:r>
          </w:p>
        </w:tc>
        <w:tc>
          <w:tcPr>
            <w:tcW w:w="567" w:type="dxa"/>
            <w:shd w:val="clear" w:color="auto" w:fill="auto"/>
            <w:hideMark/>
          </w:tcPr>
          <w:p w14:paraId="7A178A45"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74206EB3" w14:textId="77777777" w:rsidR="00E811AB" w:rsidRPr="00934B46" w:rsidRDefault="00E811AB" w:rsidP="0083764A">
            <w:pPr>
              <w:jc w:val="center"/>
              <w:outlineLvl w:val="4"/>
              <w:rPr>
                <w:sz w:val="18"/>
                <w:szCs w:val="18"/>
              </w:rPr>
            </w:pPr>
            <w:r w:rsidRPr="00934B46">
              <w:rPr>
                <w:sz w:val="18"/>
                <w:szCs w:val="18"/>
              </w:rPr>
              <w:t>47 082,1</w:t>
            </w:r>
          </w:p>
        </w:tc>
        <w:tc>
          <w:tcPr>
            <w:tcW w:w="1418" w:type="dxa"/>
            <w:shd w:val="clear" w:color="auto" w:fill="auto"/>
            <w:hideMark/>
          </w:tcPr>
          <w:p w14:paraId="1B43D020" w14:textId="77777777" w:rsidR="00E811AB" w:rsidRPr="00934B46" w:rsidRDefault="00E811AB" w:rsidP="0083764A">
            <w:pPr>
              <w:jc w:val="center"/>
              <w:outlineLvl w:val="4"/>
              <w:rPr>
                <w:sz w:val="18"/>
                <w:szCs w:val="18"/>
              </w:rPr>
            </w:pPr>
            <w:r w:rsidRPr="00934B46">
              <w:rPr>
                <w:sz w:val="18"/>
                <w:szCs w:val="18"/>
              </w:rPr>
              <w:t>43 543,4</w:t>
            </w:r>
          </w:p>
        </w:tc>
        <w:tc>
          <w:tcPr>
            <w:tcW w:w="1275" w:type="dxa"/>
            <w:shd w:val="clear" w:color="auto" w:fill="auto"/>
            <w:hideMark/>
          </w:tcPr>
          <w:p w14:paraId="13942249" w14:textId="77777777" w:rsidR="00E811AB" w:rsidRPr="00934B46" w:rsidRDefault="00E811AB" w:rsidP="0083764A">
            <w:pPr>
              <w:jc w:val="center"/>
              <w:outlineLvl w:val="4"/>
              <w:rPr>
                <w:sz w:val="18"/>
                <w:szCs w:val="18"/>
              </w:rPr>
            </w:pPr>
            <w:r w:rsidRPr="00934B46">
              <w:rPr>
                <w:sz w:val="18"/>
                <w:szCs w:val="18"/>
              </w:rPr>
              <w:t>43 223,4</w:t>
            </w:r>
          </w:p>
        </w:tc>
      </w:tr>
      <w:tr w:rsidR="00E811AB" w:rsidRPr="002A48D2" w14:paraId="341207F8" w14:textId="77777777" w:rsidTr="0083764A">
        <w:trPr>
          <w:trHeight w:val="284"/>
        </w:trPr>
        <w:tc>
          <w:tcPr>
            <w:tcW w:w="3701" w:type="dxa"/>
            <w:shd w:val="clear" w:color="auto" w:fill="auto"/>
            <w:hideMark/>
          </w:tcPr>
          <w:p w14:paraId="110A7E4D"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5A9C0B04" w14:textId="77777777" w:rsidR="00E811AB" w:rsidRPr="00934B46" w:rsidRDefault="00E811AB" w:rsidP="0083764A">
            <w:pPr>
              <w:jc w:val="center"/>
              <w:outlineLvl w:val="6"/>
              <w:rPr>
                <w:sz w:val="18"/>
                <w:szCs w:val="18"/>
              </w:rPr>
            </w:pPr>
            <w:r w:rsidRPr="00934B46">
              <w:rPr>
                <w:sz w:val="18"/>
                <w:szCs w:val="18"/>
              </w:rPr>
              <w:t>0701</w:t>
            </w:r>
          </w:p>
        </w:tc>
        <w:tc>
          <w:tcPr>
            <w:tcW w:w="1275" w:type="dxa"/>
            <w:shd w:val="clear" w:color="auto" w:fill="auto"/>
            <w:hideMark/>
          </w:tcPr>
          <w:p w14:paraId="2F5F7763" w14:textId="77777777" w:rsidR="00E811AB" w:rsidRPr="00934B46" w:rsidRDefault="00E811AB" w:rsidP="0083764A">
            <w:pPr>
              <w:jc w:val="center"/>
              <w:outlineLvl w:val="6"/>
              <w:rPr>
                <w:sz w:val="18"/>
                <w:szCs w:val="18"/>
              </w:rPr>
            </w:pPr>
            <w:r w:rsidRPr="00934B46">
              <w:rPr>
                <w:sz w:val="18"/>
                <w:szCs w:val="18"/>
              </w:rPr>
              <w:t>1010105250</w:t>
            </w:r>
          </w:p>
        </w:tc>
        <w:tc>
          <w:tcPr>
            <w:tcW w:w="567" w:type="dxa"/>
            <w:shd w:val="clear" w:color="auto" w:fill="auto"/>
            <w:hideMark/>
          </w:tcPr>
          <w:p w14:paraId="7C73F01F" w14:textId="77777777" w:rsidR="00E811AB" w:rsidRPr="00934B46" w:rsidRDefault="00E811AB" w:rsidP="0083764A">
            <w:pPr>
              <w:jc w:val="center"/>
              <w:outlineLvl w:val="6"/>
              <w:rPr>
                <w:sz w:val="18"/>
                <w:szCs w:val="18"/>
              </w:rPr>
            </w:pPr>
            <w:r w:rsidRPr="00934B46">
              <w:rPr>
                <w:sz w:val="18"/>
                <w:szCs w:val="18"/>
              </w:rPr>
              <w:t>611</w:t>
            </w:r>
          </w:p>
        </w:tc>
        <w:tc>
          <w:tcPr>
            <w:tcW w:w="1276" w:type="dxa"/>
            <w:shd w:val="clear" w:color="auto" w:fill="auto"/>
            <w:hideMark/>
          </w:tcPr>
          <w:p w14:paraId="06CFC954" w14:textId="77777777" w:rsidR="00E811AB" w:rsidRPr="00934B46" w:rsidRDefault="00E811AB" w:rsidP="0083764A">
            <w:pPr>
              <w:jc w:val="center"/>
              <w:outlineLvl w:val="6"/>
              <w:rPr>
                <w:sz w:val="18"/>
                <w:szCs w:val="18"/>
              </w:rPr>
            </w:pPr>
            <w:r w:rsidRPr="00934B46">
              <w:rPr>
                <w:sz w:val="18"/>
                <w:szCs w:val="18"/>
              </w:rPr>
              <w:t>34 115,6</w:t>
            </w:r>
          </w:p>
        </w:tc>
        <w:tc>
          <w:tcPr>
            <w:tcW w:w="1418" w:type="dxa"/>
            <w:shd w:val="clear" w:color="auto" w:fill="auto"/>
            <w:hideMark/>
          </w:tcPr>
          <w:p w14:paraId="6C6B5CED" w14:textId="77777777" w:rsidR="00E811AB" w:rsidRPr="00934B46" w:rsidRDefault="00E811AB" w:rsidP="0083764A">
            <w:pPr>
              <w:jc w:val="center"/>
              <w:outlineLvl w:val="6"/>
              <w:rPr>
                <w:sz w:val="18"/>
                <w:szCs w:val="18"/>
              </w:rPr>
            </w:pPr>
            <w:r w:rsidRPr="00934B46">
              <w:rPr>
                <w:sz w:val="18"/>
                <w:szCs w:val="18"/>
              </w:rPr>
              <w:t>31 043,4</w:t>
            </w:r>
          </w:p>
        </w:tc>
        <w:tc>
          <w:tcPr>
            <w:tcW w:w="1275" w:type="dxa"/>
            <w:shd w:val="clear" w:color="auto" w:fill="auto"/>
            <w:hideMark/>
          </w:tcPr>
          <w:p w14:paraId="6DD8DFE3" w14:textId="77777777" w:rsidR="00E811AB" w:rsidRPr="00934B46" w:rsidRDefault="00E811AB" w:rsidP="0083764A">
            <w:pPr>
              <w:jc w:val="center"/>
              <w:outlineLvl w:val="6"/>
              <w:rPr>
                <w:sz w:val="18"/>
                <w:szCs w:val="18"/>
              </w:rPr>
            </w:pPr>
            <w:r w:rsidRPr="00934B46">
              <w:rPr>
                <w:sz w:val="18"/>
                <w:szCs w:val="18"/>
              </w:rPr>
              <w:t>29 723,4</w:t>
            </w:r>
          </w:p>
        </w:tc>
      </w:tr>
      <w:tr w:rsidR="00E811AB" w:rsidRPr="002A48D2" w14:paraId="6FD02314" w14:textId="77777777" w:rsidTr="0083764A">
        <w:trPr>
          <w:trHeight w:val="284"/>
        </w:trPr>
        <w:tc>
          <w:tcPr>
            <w:tcW w:w="3701" w:type="dxa"/>
            <w:shd w:val="clear" w:color="auto" w:fill="auto"/>
            <w:hideMark/>
          </w:tcPr>
          <w:p w14:paraId="32C87C5A"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50575891" w14:textId="77777777" w:rsidR="00E811AB" w:rsidRPr="00934B46" w:rsidRDefault="00E811AB" w:rsidP="0083764A">
            <w:pPr>
              <w:jc w:val="center"/>
              <w:outlineLvl w:val="6"/>
              <w:rPr>
                <w:sz w:val="18"/>
                <w:szCs w:val="18"/>
              </w:rPr>
            </w:pPr>
            <w:r w:rsidRPr="00934B46">
              <w:rPr>
                <w:sz w:val="18"/>
                <w:szCs w:val="18"/>
              </w:rPr>
              <w:t>0701</w:t>
            </w:r>
          </w:p>
        </w:tc>
        <w:tc>
          <w:tcPr>
            <w:tcW w:w="1275" w:type="dxa"/>
            <w:shd w:val="clear" w:color="auto" w:fill="auto"/>
            <w:hideMark/>
          </w:tcPr>
          <w:p w14:paraId="41EDA4A4" w14:textId="77777777" w:rsidR="00E811AB" w:rsidRPr="00934B46" w:rsidRDefault="00E811AB" w:rsidP="0083764A">
            <w:pPr>
              <w:jc w:val="center"/>
              <w:outlineLvl w:val="6"/>
              <w:rPr>
                <w:sz w:val="18"/>
                <w:szCs w:val="18"/>
              </w:rPr>
            </w:pPr>
            <w:r w:rsidRPr="00934B46">
              <w:rPr>
                <w:sz w:val="18"/>
                <w:szCs w:val="18"/>
              </w:rPr>
              <w:t>1010105250</w:t>
            </w:r>
          </w:p>
        </w:tc>
        <w:tc>
          <w:tcPr>
            <w:tcW w:w="567" w:type="dxa"/>
            <w:shd w:val="clear" w:color="auto" w:fill="auto"/>
            <w:hideMark/>
          </w:tcPr>
          <w:p w14:paraId="54D20BFB" w14:textId="77777777" w:rsidR="00E811AB" w:rsidRPr="00934B46" w:rsidRDefault="00E811AB" w:rsidP="0083764A">
            <w:pPr>
              <w:jc w:val="center"/>
              <w:outlineLvl w:val="6"/>
              <w:rPr>
                <w:sz w:val="18"/>
                <w:szCs w:val="18"/>
              </w:rPr>
            </w:pPr>
            <w:r w:rsidRPr="00934B46">
              <w:rPr>
                <w:sz w:val="18"/>
                <w:szCs w:val="18"/>
              </w:rPr>
              <w:t>621</w:t>
            </w:r>
          </w:p>
        </w:tc>
        <w:tc>
          <w:tcPr>
            <w:tcW w:w="1276" w:type="dxa"/>
            <w:shd w:val="clear" w:color="auto" w:fill="auto"/>
            <w:hideMark/>
          </w:tcPr>
          <w:p w14:paraId="19228550" w14:textId="77777777" w:rsidR="00E811AB" w:rsidRPr="00934B46" w:rsidRDefault="00E811AB" w:rsidP="0083764A">
            <w:pPr>
              <w:jc w:val="center"/>
              <w:outlineLvl w:val="6"/>
              <w:rPr>
                <w:sz w:val="18"/>
                <w:szCs w:val="18"/>
              </w:rPr>
            </w:pPr>
            <w:r w:rsidRPr="00934B46">
              <w:rPr>
                <w:sz w:val="18"/>
                <w:szCs w:val="18"/>
              </w:rPr>
              <w:t>12 966,5</w:t>
            </w:r>
          </w:p>
        </w:tc>
        <w:tc>
          <w:tcPr>
            <w:tcW w:w="1418" w:type="dxa"/>
            <w:shd w:val="clear" w:color="auto" w:fill="auto"/>
            <w:hideMark/>
          </w:tcPr>
          <w:p w14:paraId="5C60FB78" w14:textId="77777777" w:rsidR="00E811AB" w:rsidRPr="00934B46" w:rsidRDefault="00E811AB" w:rsidP="0083764A">
            <w:pPr>
              <w:jc w:val="center"/>
              <w:outlineLvl w:val="6"/>
              <w:rPr>
                <w:sz w:val="18"/>
                <w:szCs w:val="18"/>
              </w:rPr>
            </w:pPr>
            <w:r w:rsidRPr="00934B46">
              <w:rPr>
                <w:sz w:val="18"/>
                <w:szCs w:val="18"/>
              </w:rPr>
              <w:t>12 500,0</w:t>
            </w:r>
          </w:p>
        </w:tc>
        <w:tc>
          <w:tcPr>
            <w:tcW w:w="1275" w:type="dxa"/>
            <w:shd w:val="clear" w:color="auto" w:fill="auto"/>
            <w:hideMark/>
          </w:tcPr>
          <w:p w14:paraId="0F9C0749" w14:textId="77777777" w:rsidR="00E811AB" w:rsidRPr="00934B46" w:rsidRDefault="00E811AB" w:rsidP="0083764A">
            <w:pPr>
              <w:jc w:val="center"/>
              <w:outlineLvl w:val="6"/>
              <w:rPr>
                <w:sz w:val="18"/>
                <w:szCs w:val="18"/>
              </w:rPr>
            </w:pPr>
            <w:r w:rsidRPr="00934B46">
              <w:rPr>
                <w:sz w:val="18"/>
                <w:szCs w:val="18"/>
              </w:rPr>
              <w:t>13 500,0</w:t>
            </w:r>
          </w:p>
        </w:tc>
      </w:tr>
      <w:tr w:rsidR="00E811AB" w:rsidRPr="002A48D2" w14:paraId="78AB610A" w14:textId="77777777" w:rsidTr="0083764A">
        <w:trPr>
          <w:trHeight w:val="284"/>
        </w:trPr>
        <w:tc>
          <w:tcPr>
            <w:tcW w:w="3701" w:type="dxa"/>
            <w:shd w:val="clear" w:color="auto" w:fill="auto"/>
            <w:hideMark/>
          </w:tcPr>
          <w:p w14:paraId="1EDEB2E0" w14:textId="77777777" w:rsidR="00E811AB" w:rsidRPr="00934B46" w:rsidRDefault="00E811AB" w:rsidP="0083764A">
            <w:pPr>
              <w:outlineLvl w:val="4"/>
              <w:rPr>
                <w:sz w:val="18"/>
                <w:szCs w:val="18"/>
              </w:rPr>
            </w:pPr>
            <w:r w:rsidRPr="00934B46">
              <w:rPr>
                <w:sz w:val="18"/>
                <w:szCs w:val="18"/>
              </w:rPr>
              <w:lastRenderedPageBreak/>
              <w:t>Проведение конкурсов, мероприятий, конференций, фестивалей, оплата пребывания в профильных лагерных сменах</w:t>
            </w:r>
          </w:p>
        </w:tc>
        <w:tc>
          <w:tcPr>
            <w:tcW w:w="709" w:type="dxa"/>
            <w:shd w:val="clear" w:color="auto" w:fill="auto"/>
            <w:hideMark/>
          </w:tcPr>
          <w:p w14:paraId="6080F18C" w14:textId="77777777" w:rsidR="00E811AB" w:rsidRPr="00934B46" w:rsidRDefault="00E811AB" w:rsidP="0083764A">
            <w:pPr>
              <w:jc w:val="center"/>
              <w:outlineLvl w:val="4"/>
              <w:rPr>
                <w:sz w:val="18"/>
                <w:szCs w:val="18"/>
              </w:rPr>
            </w:pPr>
            <w:r w:rsidRPr="00934B46">
              <w:rPr>
                <w:sz w:val="18"/>
                <w:szCs w:val="18"/>
              </w:rPr>
              <w:t>0701</w:t>
            </w:r>
          </w:p>
        </w:tc>
        <w:tc>
          <w:tcPr>
            <w:tcW w:w="1275" w:type="dxa"/>
            <w:shd w:val="clear" w:color="auto" w:fill="auto"/>
            <w:hideMark/>
          </w:tcPr>
          <w:p w14:paraId="4DBF6E36" w14:textId="77777777" w:rsidR="00E811AB" w:rsidRPr="00934B46" w:rsidRDefault="00E811AB" w:rsidP="0083764A">
            <w:pPr>
              <w:jc w:val="center"/>
              <w:outlineLvl w:val="4"/>
              <w:rPr>
                <w:sz w:val="18"/>
                <w:szCs w:val="18"/>
              </w:rPr>
            </w:pPr>
            <w:r w:rsidRPr="00934B46">
              <w:rPr>
                <w:sz w:val="18"/>
                <w:szCs w:val="18"/>
              </w:rPr>
              <w:t>1010171050</w:t>
            </w:r>
          </w:p>
        </w:tc>
        <w:tc>
          <w:tcPr>
            <w:tcW w:w="567" w:type="dxa"/>
            <w:shd w:val="clear" w:color="auto" w:fill="auto"/>
            <w:hideMark/>
          </w:tcPr>
          <w:p w14:paraId="43F3EC1A"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7FB57D27" w14:textId="77777777" w:rsidR="00E811AB" w:rsidRPr="00934B46" w:rsidRDefault="00E811AB" w:rsidP="0083764A">
            <w:pPr>
              <w:jc w:val="center"/>
              <w:outlineLvl w:val="4"/>
              <w:rPr>
                <w:sz w:val="18"/>
                <w:szCs w:val="18"/>
              </w:rPr>
            </w:pPr>
            <w:r w:rsidRPr="00934B46">
              <w:rPr>
                <w:sz w:val="18"/>
                <w:szCs w:val="18"/>
              </w:rPr>
              <w:t>20,0</w:t>
            </w:r>
          </w:p>
        </w:tc>
        <w:tc>
          <w:tcPr>
            <w:tcW w:w="1418" w:type="dxa"/>
            <w:shd w:val="clear" w:color="auto" w:fill="auto"/>
            <w:hideMark/>
          </w:tcPr>
          <w:p w14:paraId="708F4DF5" w14:textId="77777777" w:rsidR="00E811AB" w:rsidRPr="00934B46" w:rsidRDefault="00E811AB" w:rsidP="0083764A">
            <w:pPr>
              <w:jc w:val="center"/>
              <w:outlineLvl w:val="4"/>
              <w:rPr>
                <w:sz w:val="18"/>
                <w:szCs w:val="18"/>
              </w:rPr>
            </w:pPr>
            <w:r w:rsidRPr="00934B46">
              <w:rPr>
                <w:sz w:val="18"/>
                <w:szCs w:val="18"/>
              </w:rPr>
              <w:t>0,0</w:t>
            </w:r>
          </w:p>
        </w:tc>
        <w:tc>
          <w:tcPr>
            <w:tcW w:w="1275" w:type="dxa"/>
            <w:shd w:val="clear" w:color="auto" w:fill="auto"/>
            <w:hideMark/>
          </w:tcPr>
          <w:p w14:paraId="44AE9588" w14:textId="77777777" w:rsidR="00E811AB" w:rsidRPr="00934B46" w:rsidRDefault="00E811AB" w:rsidP="0083764A">
            <w:pPr>
              <w:jc w:val="center"/>
              <w:outlineLvl w:val="4"/>
              <w:rPr>
                <w:sz w:val="18"/>
                <w:szCs w:val="18"/>
              </w:rPr>
            </w:pPr>
            <w:r w:rsidRPr="00934B46">
              <w:rPr>
                <w:sz w:val="18"/>
                <w:szCs w:val="18"/>
              </w:rPr>
              <w:t>0,0</w:t>
            </w:r>
          </w:p>
        </w:tc>
      </w:tr>
      <w:tr w:rsidR="00E811AB" w:rsidRPr="002A48D2" w14:paraId="27EEE36B" w14:textId="77777777" w:rsidTr="0083764A">
        <w:trPr>
          <w:trHeight w:val="284"/>
        </w:trPr>
        <w:tc>
          <w:tcPr>
            <w:tcW w:w="3701" w:type="dxa"/>
            <w:shd w:val="clear" w:color="auto" w:fill="auto"/>
            <w:hideMark/>
          </w:tcPr>
          <w:p w14:paraId="61B6A648"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3715F67E" w14:textId="77777777" w:rsidR="00E811AB" w:rsidRPr="00934B46" w:rsidRDefault="00E811AB" w:rsidP="0083764A">
            <w:pPr>
              <w:jc w:val="center"/>
              <w:outlineLvl w:val="6"/>
              <w:rPr>
                <w:sz w:val="18"/>
                <w:szCs w:val="18"/>
              </w:rPr>
            </w:pPr>
            <w:r w:rsidRPr="00934B46">
              <w:rPr>
                <w:sz w:val="18"/>
                <w:szCs w:val="18"/>
              </w:rPr>
              <w:t>0701</w:t>
            </w:r>
          </w:p>
        </w:tc>
        <w:tc>
          <w:tcPr>
            <w:tcW w:w="1275" w:type="dxa"/>
            <w:shd w:val="clear" w:color="auto" w:fill="auto"/>
            <w:hideMark/>
          </w:tcPr>
          <w:p w14:paraId="609E0D8C" w14:textId="77777777" w:rsidR="00E811AB" w:rsidRPr="00934B46" w:rsidRDefault="00E811AB" w:rsidP="0083764A">
            <w:pPr>
              <w:jc w:val="center"/>
              <w:outlineLvl w:val="6"/>
              <w:rPr>
                <w:sz w:val="18"/>
                <w:szCs w:val="18"/>
              </w:rPr>
            </w:pPr>
            <w:r w:rsidRPr="00934B46">
              <w:rPr>
                <w:sz w:val="18"/>
                <w:szCs w:val="18"/>
              </w:rPr>
              <w:t>1010171050</w:t>
            </w:r>
          </w:p>
        </w:tc>
        <w:tc>
          <w:tcPr>
            <w:tcW w:w="567" w:type="dxa"/>
            <w:shd w:val="clear" w:color="auto" w:fill="auto"/>
            <w:hideMark/>
          </w:tcPr>
          <w:p w14:paraId="2A7AA288"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3DB9F9BF" w14:textId="77777777" w:rsidR="00E811AB" w:rsidRPr="00934B46" w:rsidRDefault="00E811AB" w:rsidP="0083764A">
            <w:pPr>
              <w:jc w:val="center"/>
              <w:outlineLvl w:val="6"/>
              <w:rPr>
                <w:sz w:val="18"/>
                <w:szCs w:val="18"/>
              </w:rPr>
            </w:pPr>
            <w:r w:rsidRPr="00934B46">
              <w:rPr>
                <w:sz w:val="18"/>
                <w:szCs w:val="18"/>
              </w:rPr>
              <w:t>14,0</w:t>
            </w:r>
          </w:p>
        </w:tc>
        <w:tc>
          <w:tcPr>
            <w:tcW w:w="1418" w:type="dxa"/>
            <w:shd w:val="clear" w:color="auto" w:fill="auto"/>
            <w:hideMark/>
          </w:tcPr>
          <w:p w14:paraId="22AEF306"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2CADF078"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57CA4F04" w14:textId="77777777" w:rsidTr="0083764A">
        <w:trPr>
          <w:trHeight w:val="284"/>
        </w:trPr>
        <w:tc>
          <w:tcPr>
            <w:tcW w:w="3701" w:type="dxa"/>
            <w:shd w:val="clear" w:color="auto" w:fill="auto"/>
            <w:hideMark/>
          </w:tcPr>
          <w:p w14:paraId="12973FB7"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709" w:type="dxa"/>
            <w:shd w:val="clear" w:color="auto" w:fill="auto"/>
            <w:hideMark/>
          </w:tcPr>
          <w:p w14:paraId="4F73F9AA" w14:textId="77777777" w:rsidR="00E811AB" w:rsidRPr="00934B46" w:rsidRDefault="00E811AB" w:rsidP="0083764A">
            <w:pPr>
              <w:jc w:val="center"/>
              <w:outlineLvl w:val="6"/>
              <w:rPr>
                <w:sz w:val="18"/>
                <w:szCs w:val="18"/>
              </w:rPr>
            </w:pPr>
            <w:r w:rsidRPr="00934B46">
              <w:rPr>
                <w:sz w:val="18"/>
                <w:szCs w:val="18"/>
              </w:rPr>
              <w:t>0701</w:t>
            </w:r>
          </w:p>
        </w:tc>
        <w:tc>
          <w:tcPr>
            <w:tcW w:w="1275" w:type="dxa"/>
            <w:shd w:val="clear" w:color="auto" w:fill="auto"/>
            <w:hideMark/>
          </w:tcPr>
          <w:p w14:paraId="2F3DD2B7" w14:textId="77777777" w:rsidR="00E811AB" w:rsidRPr="00934B46" w:rsidRDefault="00E811AB" w:rsidP="0083764A">
            <w:pPr>
              <w:jc w:val="center"/>
              <w:outlineLvl w:val="6"/>
              <w:rPr>
                <w:sz w:val="18"/>
                <w:szCs w:val="18"/>
              </w:rPr>
            </w:pPr>
            <w:r w:rsidRPr="00934B46">
              <w:rPr>
                <w:sz w:val="18"/>
                <w:szCs w:val="18"/>
              </w:rPr>
              <w:t>1010171050</w:t>
            </w:r>
          </w:p>
        </w:tc>
        <w:tc>
          <w:tcPr>
            <w:tcW w:w="567" w:type="dxa"/>
            <w:shd w:val="clear" w:color="auto" w:fill="auto"/>
            <w:hideMark/>
          </w:tcPr>
          <w:p w14:paraId="71C975CB" w14:textId="77777777" w:rsidR="00E811AB" w:rsidRPr="00934B46" w:rsidRDefault="00E811AB" w:rsidP="0083764A">
            <w:pPr>
              <w:jc w:val="center"/>
              <w:outlineLvl w:val="6"/>
              <w:rPr>
                <w:sz w:val="18"/>
                <w:szCs w:val="18"/>
              </w:rPr>
            </w:pPr>
            <w:r w:rsidRPr="00934B46">
              <w:rPr>
                <w:sz w:val="18"/>
                <w:szCs w:val="18"/>
              </w:rPr>
              <w:t>622</w:t>
            </w:r>
          </w:p>
        </w:tc>
        <w:tc>
          <w:tcPr>
            <w:tcW w:w="1276" w:type="dxa"/>
            <w:shd w:val="clear" w:color="auto" w:fill="auto"/>
            <w:hideMark/>
          </w:tcPr>
          <w:p w14:paraId="58B8D93E" w14:textId="77777777" w:rsidR="00E811AB" w:rsidRPr="00934B46" w:rsidRDefault="00E811AB" w:rsidP="0083764A">
            <w:pPr>
              <w:jc w:val="center"/>
              <w:outlineLvl w:val="6"/>
              <w:rPr>
                <w:sz w:val="18"/>
                <w:szCs w:val="18"/>
              </w:rPr>
            </w:pPr>
            <w:r w:rsidRPr="00934B46">
              <w:rPr>
                <w:sz w:val="18"/>
                <w:szCs w:val="18"/>
              </w:rPr>
              <w:t>6,0</w:t>
            </w:r>
          </w:p>
        </w:tc>
        <w:tc>
          <w:tcPr>
            <w:tcW w:w="1418" w:type="dxa"/>
            <w:shd w:val="clear" w:color="auto" w:fill="auto"/>
            <w:hideMark/>
          </w:tcPr>
          <w:p w14:paraId="4672F9F6"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43EC356C"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2851A12F" w14:textId="77777777" w:rsidTr="0083764A">
        <w:trPr>
          <w:trHeight w:val="284"/>
        </w:trPr>
        <w:tc>
          <w:tcPr>
            <w:tcW w:w="3701" w:type="dxa"/>
            <w:shd w:val="clear" w:color="auto" w:fill="auto"/>
            <w:hideMark/>
          </w:tcPr>
          <w:p w14:paraId="0746440B" w14:textId="77777777" w:rsidR="00E811AB" w:rsidRPr="00934B46" w:rsidRDefault="00E811AB" w:rsidP="0083764A">
            <w:pPr>
              <w:outlineLvl w:val="4"/>
              <w:rPr>
                <w:sz w:val="18"/>
                <w:szCs w:val="18"/>
              </w:rPr>
            </w:pPr>
            <w:r w:rsidRPr="00934B46">
              <w:rPr>
                <w:sz w:val="18"/>
                <w:szCs w:val="18"/>
              </w:rPr>
              <w:t>Расходы на повышение оплаты труда работников бюджетной сферы в связи с увеличением минимального размера оплаты труда</w:t>
            </w:r>
          </w:p>
        </w:tc>
        <w:tc>
          <w:tcPr>
            <w:tcW w:w="709" w:type="dxa"/>
            <w:shd w:val="clear" w:color="auto" w:fill="auto"/>
            <w:hideMark/>
          </w:tcPr>
          <w:p w14:paraId="2DAD0994" w14:textId="77777777" w:rsidR="00E811AB" w:rsidRPr="00934B46" w:rsidRDefault="00E811AB" w:rsidP="0083764A">
            <w:pPr>
              <w:jc w:val="center"/>
              <w:outlineLvl w:val="4"/>
              <w:rPr>
                <w:sz w:val="18"/>
                <w:szCs w:val="18"/>
              </w:rPr>
            </w:pPr>
            <w:r w:rsidRPr="00934B46">
              <w:rPr>
                <w:sz w:val="18"/>
                <w:szCs w:val="18"/>
              </w:rPr>
              <w:t>0701</w:t>
            </w:r>
          </w:p>
        </w:tc>
        <w:tc>
          <w:tcPr>
            <w:tcW w:w="1275" w:type="dxa"/>
            <w:shd w:val="clear" w:color="auto" w:fill="auto"/>
            <w:hideMark/>
          </w:tcPr>
          <w:p w14:paraId="6255335A" w14:textId="77777777" w:rsidR="00E811AB" w:rsidRPr="00934B46" w:rsidRDefault="00E811AB" w:rsidP="0083764A">
            <w:pPr>
              <w:jc w:val="center"/>
              <w:outlineLvl w:val="4"/>
              <w:rPr>
                <w:sz w:val="18"/>
                <w:szCs w:val="18"/>
              </w:rPr>
            </w:pPr>
            <w:r w:rsidRPr="00934B46">
              <w:rPr>
                <w:sz w:val="18"/>
                <w:szCs w:val="18"/>
              </w:rPr>
              <w:t>1010171053</w:t>
            </w:r>
          </w:p>
        </w:tc>
        <w:tc>
          <w:tcPr>
            <w:tcW w:w="567" w:type="dxa"/>
            <w:shd w:val="clear" w:color="auto" w:fill="auto"/>
            <w:hideMark/>
          </w:tcPr>
          <w:p w14:paraId="799FF38F"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084FBC6C" w14:textId="77777777" w:rsidR="00E811AB" w:rsidRPr="00934B46" w:rsidRDefault="00E811AB" w:rsidP="0083764A">
            <w:pPr>
              <w:jc w:val="center"/>
              <w:outlineLvl w:val="4"/>
              <w:rPr>
                <w:sz w:val="18"/>
                <w:szCs w:val="18"/>
              </w:rPr>
            </w:pPr>
            <w:r w:rsidRPr="00934B46">
              <w:rPr>
                <w:sz w:val="18"/>
                <w:szCs w:val="18"/>
              </w:rPr>
              <w:t>3 685,2</w:t>
            </w:r>
          </w:p>
        </w:tc>
        <w:tc>
          <w:tcPr>
            <w:tcW w:w="1418" w:type="dxa"/>
            <w:shd w:val="clear" w:color="auto" w:fill="auto"/>
            <w:hideMark/>
          </w:tcPr>
          <w:p w14:paraId="75FC3E4B" w14:textId="77777777" w:rsidR="00E811AB" w:rsidRPr="00934B46" w:rsidRDefault="00E811AB" w:rsidP="0083764A">
            <w:pPr>
              <w:jc w:val="center"/>
              <w:outlineLvl w:val="4"/>
              <w:rPr>
                <w:sz w:val="18"/>
                <w:szCs w:val="18"/>
              </w:rPr>
            </w:pPr>
            <w:r w:rsidRPr="00934B46">
              <w:rPr>
                <w:sz w:val="18"/>
                <w:szCs w:val="18"/>
              </w:rPr>
              <w:t>4 020,2</w:t>
            </w:r>
          </w:p>
        </w:tc>
        <w:tc>
          <w:tcPr>
            <w:tcW w:w="1275" w:type="dxa"/>
            <w:shd w:val="clear" w:color="auto" w:fill="auto"/>
            <w:hideMark/>
          </w:tcPr>
          <w:p w14:paraId="68EEB2E3" w14:textId="77777777" w:rsidR="00E811AB" w:rsidRPr="00934B46" w:rsidRDefault="00E811AB" w:rsidP="0083764A">
            <w:pPr>
              <w:jc w:val="center"/>
              <w:outlineLvl w:val="4"/>
              <w:rPr>
                <w:sz w:val="18"/>
                <w:szCs w:val="18"/>
              </w:rPr>
            </w:pPr>
            <w:r w:rsidRPr="00934B46">
              <w:rPr>
                <w:sz w:val="18"/>
                <w:szCs w:val="18"/>
              </w:rPr>
              <w:t>4 020,2</w:t>
            </w:r>
          </w:p>
        </w:tc>
      </w:tr>
      <w:tr w:rsidR="00E811AB" w:rsidRPr="002A48D2" w14:paraId="5E78264A" w14:textId="77777777" w:rsidTr="0083764A">
        <w:trPr>
          <w:trHeight w:val="284"/>
        </w:trPr>
        <w:tc>
          <w:tcPr>
            <w:tcW w:w="3701" w:type="dxa"/>
            <w:shd w:val="clear" w:color="auto" w:fill="auto"/>
            <w:hideMark/>
          </w:tcPr>
          <w:p w14:paraId="5EA13F12"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6AFD7BD0" w14:textId="77777777" w:rsidR="00E811AB" w:rsidRPr="00934B46" w:rsidRDefault="00E811AB" w:rsidP="0083764A">
            <w:pPr>
              <w:jc w:val="center"/>
              <w:outlineLvl w:val="6"/>
              <w:rPr>
                <w:sz w:val="18"/>
                <w:szCs w:val="18"/>
              </w:rPr>
            </w:pPr>
            <w:r w:rsidRPr="00934B46">
              <w:rPr>
                <w:sz w:val="18"/>
                <w:szCs w:val="18"/>
              </w:rPr>
              <w:t>0701</w:t>
            </w:r>
          </w:p>
        </w:tc>
        <w:tc>
          <w:tcPr>
            <w:tcW w:w="1275" w:type="dxa"/>
            <w:shd w:val="clear" w:color="auto" w:fill="auto"/>
            <w:hideMark/>
          </w:tcPr>
          <w:p w14:paraId="1983D872" w14:textId="77777777" w:rsidR="00E811AB" w:rsidRPr="00934B46" w:rsidRDefault="00E811AB" w:rsidP="0083764A">
            <w:pPr>
              <w:jc w:val="center"/>
              <w:outlineLvl w:val="6"/>
              <w:rPr>
                <w:sz w:val="18"/>
                <w:szCs w:val="18"/>
              </w:rPr>
            </w:pPr>
            <w:r w:rsidRPr="00934B46">
              <w:rPr>
                <w:sz w:val="18"/>
                <w:szCs w:val="18"/>
              </w:rPr>
              <w:t>1010171053</w:t>
            </w:r>
          </w:p>
        </w:tc>
        <w:tc>
          <w:tcPr>
            <w:tcW w:w="567" w:type="dxa"/>
            <w:shd w:val="clear" w:color="auto" w:fill="auto"/>
            <w:hideMark/>
          </w:tcPr>
          <w:p w14:paraId="721346E2" w14:textId="77777777" w:rsidR="00E811AB" w:rsidRPr="00934B46" w:rsidRDefault="00E811AB" w:rsidP="0083764A">
            <w:pPr>
              <w:jc w:val="center"/>
              <w:outlineLvl w:val="6"/>
              <w:rPr>
                <w:sz w:val="18"/>
                <w:szCs w:val="18"/>
              </w:rPr>
            </w:pPr>
            <w:r w:rsidRPr="00934B46">
              <w:rPr>
                <w:sz w:val="18"/>
                <w:szCs w:val="18"/>
              </w:rPr>
              <w:t>611</w:t>
            </w:r>
          </w:p>
        </w:tc>
        <w:tc>
          <w:tcPr>
            <w:tcW w:w="1276" w:type="dxa"/>
            <w:shd w:val="clear" w:color="auto" w:fill="auto"/>
            <w:hideMark/>
          </w:tcPr>
          <w:p w14:paraId="68933227" w14:textId="77777777" w:rsidR="00E811AB" w:rsidRPr="00934B46" w:rsidRDefault="00E811AB" w:rsidP="0083764A">
            <w:pPr>
              <w:jc w:val="center"/>
              <w:outlineLvl w:val="6"/>
              <w:rPr>
                <w:sz w:val="18"/>
                <w:szCs w:val="18"/>
              </w:rPr>
            </w:pPr>
            <w:r w:rsidRPr="00934B46">
              <w:rPr>
                <w:sz w:val="18"/>
                <w:szCs w:val="18"/>
              </w:rPr>
              <w:t>1 842,6</w:t>
            </w:r>
          </w:p>
        </w:tc>
        <w:tc>
          <w:tcPr>
            <w:tcW w:w="1418" w:type="dxa"/>
            <w:shd w:val="clear" w:color="auto" w:fill="auto"/>
            <w:hideMark/>
          </w:tcPr>
          <w:p w14:paraId="71F7EB4A" w14:textId="77777777" w:rsidR="00E811AB" w:rsidRPr="00934B46" w:rsidRDefault="00E811AB" w:rsidP="0083764A">
            <w:pPr>
              <w:jc w:val="center"/>
              <w:outlineLvl w:val="6"/>
              <w:rPr>
                <w:sz w:val="18"/>
                <w:szCs w:val="18"/>
              </w:rPr>
            </w:pPr>
            <w:r w:rsidRPr="00934B46">
              <w:rPr>
                <w:sz w:val="18"/>
                <w:szCs w:val="18"/>
              </w:rPr>
              <w:t>2 010,1</w:t>
            </w:r>
          </w:p>
        </w:tc>
        <w:tc>
          <w:tcPr>
            <w:tcW w:w="1275" w:type="dxa"/>
            <w:shd w:val="clear" w:color="auto" w:fill="auto"/>
            <w:hideMark/>
          </w:tcPr>
          <w:p w14:paraId="4F0A7004" w14:textId="77777777" w:rsidR="00E811AB" w:rsidRPr="00934B46" w:rsidRDefault="00E811AB" w:rsidP="0083764A">
            <w:pPr>
              <w:jc w:val="center"/>
              <w:outlineLvl w:val="6"/>
              <w:rPr>
                <w:sz w:val="18"/>
                <w:szCs w:val="18"/>
              </w:rPr>
            </w:pPr>
            <w:r w:rsidRPr="00934B46">
              <w:rPr>
                <w:sz w:val="18"/>
                <w:szCs w:val="18"/>
              </w:rPr>
              <w:t>2 010,1</w:t>
            </w:r>
          </w:p>
        </w:tc>
      </w:tr>
      <w:tr w:rsidR="00E811AB" w:rsidRPr="002A48D2" w14:paraId="5DF72681" w14:textId="77777777" w:rsidTr="0083764A">
        <w:trPr>
          <w:trHeight w:val="284"/>
        </w:trPr>
        <w:tc>
          <w:tcPr>
            <w:tcW w:w="3701" w:type="dxa"/>
            <w:shd w:val="clear" w:color="auto" w:fill="auto"/>
            <w:hideMark/>
          </w:tcPr>
          <w:p w14:paraId="4261C0BF"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3B2C2D63" w14:textId="77777777" w:rsidR="00E811AB" w:rsidRPr="00934B46" w:rsidRDefault="00E811AB" w:rsidP="0083764A">
            <w:pPr>
              <w:jc w:val="center"/>
              <w:outlineLvl w:val="6"/>
              <w:rPr>
                <w:sz w:val="18"/>
                <w:szCs w:val="18"/>
              </w:rPr>
            </w:pPr>
            <w:r w:rsidRPr="00934B46">
              <w:rPr>
                <w:sz w:val="18"/>
                <w:szCs w:val="18"/>
              </w:rPr>
              <w:t>0701</w:t>
            </w:r>
          </w:p>
        </w:tc>
        <w:tc>
          <w:tcPr>
            <w:tcW w:w="1275" w:type="dxa"/>
            <w:shd w:val="clear" w:color="auto" w:fill="auto"/>
            <w:hideMark/>
          </w:tcPr>
          <w:p w14:paraId="28D60C2D" w14:textId="77777777" w:rsidR="00E811AB" w:rsidRPr="00934B46" w:rsidRDefault="00E811AB" w:rsidP="0083764A">
            <w:pPr>
              <w:jc w:val="center"/>
              <w:outlineLvl w:val="6"/>
              <w:rPr>
                <w:sz w:val="18"/>
                <w:szCs w:val="18"/>
              </w:rPr>
            </w:pPr>
            <w:r w:rsidRPr="00934B46">
              <w:rPr>
                <w:sz w:val="18"/>
                <w:szCs w:val="18"/>
              </w:rPr>
              <w:t>1010171053</w:t>
            </w:r>
          </w:p>
        </w:tc>
        <w:tc>
          <w:tcPr>
            <w:tcW w:w="567" w:type="dxa"/>
            <w:shd w:val="clear" w:color="auto" w:fill="auto"/>
            <w:hideMark/>
          </w:tcPr>
          <w:p w14:paraId="369DF2B0" w14:textId="77777777" w:rsidR="00E811AB" w:rsidRPr="00934B46" w:rsidRDefault="00E811AB" w:rsidP="0083764A">
            <w:pPr>
              <w:jc w:val="center"/>
              <w:outlineLvl w:val="6"/>
              <w:rPr>
                <w:sz w:val="18"/>
                <w:szCs w:val="18"/>
              </w:rPr>
            </w:pPr>
            <w:r w:rsidRPr="00934B46">
              <w:rPr>
                <w:sz w:val="18"/>
                <w:szCs w:val="18"/>
              </w:rPr>
              <w:t>621</w:t>
            </w:r>
          </w:p>
        </w:tc>
        <w:tc>
          <w:tcPr>
            <w:tcW w:w="1276" w:type="dxa"/>
            <w:shd w:val="clear" w:color="auto" w:fill="auto"/>
            <w:hideMark/>
          </w:tcPr>
          <w:p w14:paraId="647429B2" w14:textId="77777777" w:rsidR="00E811AB" w:rsidRPr="00934B46" w:rsidRDefault="00E811AB" w:rsidP="0083764A">
            <w:pPr>
              <w:jc w:val="center"/>
              <w:outlineLvl w:val="6"/>
              <w:rPr>
                <w:sz w:val="18"/>
                <w:szCs w:val="18"/>
              </w:rPr>
            </w:pPr>
            <w:r w:rsidRPr="00934B46">
              <w:rPr>
                <w:sz w:val="18"/>
                <w:szCs w:val="18"/>
              </w:rPr>
              <w:t>1 842,6</w:t>
            </w:r>
          </w:p>
        </w:tc>
        <w:tc>
          <w:tcPr>
            <w:tcW w:w="1418" w:type="dxa"/>
            <w:shd w:val="clear" w:color="auto" w:fill="auto"/>
            <w:hideMark/>
          </w:tcPr>
          <w:p w14:paraId="577070BF" w14:textId="77777777" w:rsidR="00E811AB" w:rsidRPr="00934B46" w:rsidRDefault="00E811AB" w:rsidP="0083764A">
            <w:pPr>
              <w:jc w:val="center"/>
              <w:outlineLvl w:val="6"/>
              <w:rPr>
                <w:sz w:val="18"/>
                <w:szCs w:val="18"/>
              </w:rPr>
            </w:pPr>
            <w:r w:rsidRPr="00934B46">
              <w:rPr>
                <w:sz w:val="18"/>
                <w:szCs w:val="18"/>
              </w:rPr>
              <w:t>2 010,1</w:t>
            </w:r>
          </w:p>
        </w:tc>
        <w:tc>
          <w:tcPr>
            <w:tcW w:w="1275" w:type="dxa"/>
            <w:shd w:val="clear" w:color="auto" w:fill="auto"/>
            <w:hideMark/>
          </w:tcPr>
          <w:p w14:paraId="0FA23C7C" w14:textId="77777777" w:rsidR="00E811AB" w:rsidRPr="00934B46" w:rsidRDefault="00E811AB" w:rsidP="0083764A">
            <w:pPr>
              <w:jc w:val="center"/>
              <w:outlineLvl w:val="6"/>
              <w:rPr>
                <w:sz w:val="18"/>
                <w:szCs w:val="18"/>
              </w:rPr>
            </w:pPr>
            <w:r w:rsidRPr="00934B46">
              <w:rPr>
                <w:sz w:val="18"/>
                <w:szCs w:val="18"/>
              </w:rPr>
              <w:t>2 010,1</w:t>
            </w:r>
          </w:p>
        </w:tc>
      </w:tr>
      <w:tr w:rsidR="00E811AB" w:rsidRPr="002A48D2" w14:paraId="7BD36F28" w14:textId="77777777" w:rsidTr="0083764A">
        <w:trPr>
          <w:trHeight w:val="284"/>
        </w:trPr>
        <w:tc>
          <w:tcPr>
            <w:tcW w:w="3701" w:type="dxa"/>
            <w:shd w:val="clear" w:color="auto" w:fill="auto"/>
            <w:hideMark/>
          </w:tcPr>
          <w:p w14:paraId="6D8D0B50" w14:textId="77777777" w:rsidR="00E811AB" w:rsidRPr="00934B46" w:rsidRDefault="00E811AB" w:rsidP="0083764A">
            <w:pPr>
              <w:outlineLvl w:val="4"/>
              <w:rPr>
                <w:sz w:val="18"/>
                <w:szCs w:val="18"/>
              </w:rPr>
            </w:pPr>
            <w:r w:rsidRPr="00934B46">
              <w:rPr>
                <w:sz w:val="18"/>
                <w:szCs w:val="18"/>
              </w:rPr>
              <w:t>Модернизация материальной инфраструктуры образовательных учреждений Бессоновского района Пензенской области</w:t>
            </w:r>
          </w:p>
        </w:tc>
        <w:tc>
          <w:tcPr>
            <w:tcW w:w="709" w:type="dxa"/>
            <w:shd w:val="clear" w:color="auto" w:fill="auto"/>
            <w:hideMark/>
          </w:tcPr>
          <w:p w14:paraId="56F7DDD8" w14:textId="77777777" w:rsidR="00E811AB" w:rsidRPr="00934B46" w:rsidRDefault="00E811AB" w:rsidP="0083764A">
            <w:pPr>
              <w:jc w:val="center"/>
              <w:outlineLvl w:val="4"/>
              <w:rPr>
                <w:sz w:val="18"/>
                <w:szCs w:val="18"/>
              </w:rPr>
            </w:pPr>
            <w:r w:rsidRPr="00934B46">
              <w:rPr>
                <w:sz w:val="18"/>
                <w:szCs w:val="18"/>
              </w:rPr>
              <w:t>0701</w:t>
            </w:r>
          </w:p>
        </w:tc>
        <w:tc>
          <w:tcPr>
            <w:tcW w:w="1275" w:type="dxa"/>
            <w:shd w:val="clear" w:color="auto" w:fill="auto"/>
            <w:hideMark/>
          </w:tcPr>
          <w:p w14:paraId="7E0682F4" w14:textId="77777777" w:rsidR="00E811AB" w:rsidRPr="00934B46" w:rsidRDefault="00E811AB" w:rsidP="0083764A">
            <w:pPr>
              <w:jc w:val="center"/>
              <w:outlineLvl w:val="4"/>
              <w:rPr>
                <w:sz w:val="18"/>
                <w:szCs w:val="18"/>
              </w:rPr>
            </w:pPr>
            <w:r w:rsidRPr="00934B46">
              <w:rPr>
                <w:sz w:val="18"/>
                <w:szCs w:val="18"/>
              </w:rPr>
              <w:t>1010171060</w:t>
            </w:r>
          </w:p>
        </w:tc>
        <w:tc>
          <w:tcPr>
            <w:tcW w:w="567" w:type="dxa"/>
            <w:shd w:val="clear" w:color="auto" w:fill="auto"/>
            <w:hideMark/>
          </w:tcPr>
          <w:p w14:paraId="5ADAC286"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15658080" w14:textId="77777777" w:rsidR="00E811AB" w:rsidRPr="00934B46" w:rsidRDefault="00E811AB" w:rsidP="0083764A">
            <w:pPr>
              <w:jc w:val="center"/>
              <w:outlineLvl w:val="4"/>
              <w:rPr>
                <w:sz w:val="18"/>
                <w:szCs w:val="18"/>
              </w:rPr>
            </w:pPr>
            <w:r w:rsidRPr="00934B46">
              <w:rPr>
                <w:sz w:val="18"/>
                <w:szCs w:val="18"/>
              </w:rPr>
              <w:t>68,9</w:t>
            </w:r>
          </w:p>
        </w:tc>
        <w:tc>
          <w:tcPr>
            <w:tcW w:w="1418" w:type="dxa"/>
            <w:shd w:val="clear" w:color="auto" w:fill="auto"/>
            <w:hideMark/>
          </w:tcPr>
          <w:p w14:paraId="71FF5E9A" w14:textId="77777777" w:rsidR="00E811AB" w:rsidRPr="00934B46" w:rsidRDefault="00E811AB" w:rsidP="0083764A">
            <w:pPr>
              <w:jc w:val="center"/>
              <w:outlineLvl w:val="4"/>
              <w:rPr>
                <w:sz w:val="18"/>
                <w:szCs w:val="18"/>
              </w:rPr>
            </w:pPr>
            <w:r w:rsidRPr="00934B46">
              <w:rPr>
                <w:sz w:val="18"/>
                <w:szCs w:val="18"/>
              </w:rPr>
              <w:t>0,0</w:t>
            </w:r>
          </w:p>
        </w:tc>
        <w:tc>
          <w:tcPr>
            <w:tcW w:w="1275" w:type="dxa"/>
            <w:shd w:val="clear" w:color="auto" w:fill="auto"/>
            <w:hideMark/>
          </w:tcPr>
          <w:p w14:paraId="6CDD2B4F" w14:textId="77777777" w:rsidR="00E811AB" w:rsidRPr="00934B46" w:rsidRDefault="00E811AB" w:rsidP="0083764A">
            <w:pPr>
              <w:jc w:val="center"/>
              <w:outlineLvl w:val="4"/>
              <w:rPr>
                <w:sz w:val="18"/>
                <w:szCs w:val="18"/>
              </w:rPr>
            </w:pPr>
            <w:r w:rsidRPr="00934B46">
              <w:rPr>
                <w:sz w:val="18"/>
                <w:szCs w:val="18"/>
              </w:rPr>
              <w:t>0,0</w:t>
            </w:r>
          </w:p>
        </w:tc>
      </w:tr>
      <w:tr w:rsidR="00E811AB" w:rsidRPr="002A48D2" w14:paraId="2DB3B8F5" w14:textId="77777777" w:rsidTr="0083764A">
        <w:trPr>
          <w:trHeight w:val="284"/>
        </w:trPr>
        <w:tc>
          <w:tcPr>
            <w:tcW w:w="3701" w:type="dxa"/>
            <w:shd w:val="clear" w:color="auto" w:fill="auto"/>
            <w:hideMark/>
          </w:tcPr>
          <w:p w14:paraId="795C3C4D"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62825007" w14:textId="77777777" w:rsidR="00E811AB" w:rsidRPr="00934B46" w:rsidRDefault="00E811AB" w:rsidP="0083764A">
            <w:pPr>
              <w:jc w:val="center"/>
              <w:outlineLvl w:val="6"/>
              <w:rPr>
                <w:sz w:val="18"/>
                <w:szCs w:val="18"/>
              </w:rPr>
            </w:pPr>
            <w:r w:rsidRPr="00934B46">
              <w:rPr>
                <w:sz w:val="18"/>
                <w:szCs w:val="18"/>
              </w:rPr>
              <w:t>0701</w:t>
            </w:r>
          </w:p>
        </w:tc>
        <w:tc>
          <w:tcPr>
            <w:tcW w:w="1275" w:type="dxa"/>
            <w:shd w:val="clear" w:color="auto" w:fill="auto"/>
            <w:hideMark/>
          </w:tcPr>
          <w:p w14:paraId="3C4518B3" w14:textId="77777777" w:rsidR="00E811AB" w:rsidRPr="00934B46" w:rsidRDefault="00E811AB" w:rsidP="0083764A">
            <w:pPr>
              <w:jc w:val="center"/>
              <w:outlineLvl w:val="6"/>
              <w:rPr>
                <w:sz w:val="18"/>
                <w:szCs w:val="18"/>
              </w:rPr>
            </w:pPr>
            <w:r w:rsidRPr="00934B46">
              <w:rPr>
                <w:sz w:val="18"/>
                <w:szCs w:val="18"/>
              </w:rPr>
              <w:t>1010171060</w:t>
            </w:r>
          </w:p>
        </w:tc>
        <w:tc>
          <w:tcPr>
            <w:tcW w:w="567" w:type="dxa"/>
            <w:shd w:val="clear" w:color="auto" w:fill="auto"/>
            <w:hideMark/>
          </w:tcPr>
          <w:p w14:paraId="41D1640B"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18F7CBBF" w14:textId="77777777" w:rsidR="00E811AB" w:rsidRPr="00934B46" w:rsidRDefault="00E811AB" w:rsidP="0083764A">
            <w:pPr>
              <w:jc w:val="center"/>
              <w:outlineLvl w:val="6"/>
              <w:rPr>
                <w:sz w:val="18"/>
                <w:szCs w:val="18"/>
              </w:rPr>
            </w:pPr>
            <w:r w:rsidRPr="00934B46">
              <w:rPr>
                <w:sz w:val="18"/>
                <w:szCs w:val="18"/>
              </w:rPr>
              <w:t>38,9</w:t>
            </w:r>
          </w:p>
        </w:tc>
        <w:tc>
          <w:tcPr>
            <w:tcW w:w="1418" w:type="dxa"/>
            <w:shd w:val="clear" w:color="auto" w:fill="auto"/>
            <w:hideMark/>
          </w:tcPr>
          <w:p w14:paraId="75501861"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1CC431B5"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7C778AF6" w14:textId="77777777" w:rsidTr="0083764A">
        <w:trPr>
          <w:trHeight w:val="284"/>
        </w:trPr>
        <w:tc>
          <w:tcPr>
            <w:tcW w:w="3701" w:type="dxa"/>
            <w:shd w:val="clear" w:color="auto" w:fill="auto"/>
            <w:hideMark/>
          </w:tcPr>
          <w:p w14:paraId="62CB5E6D"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709" w:type="dxa"/>
            <w:shd w:val="clear" w:color="auto" w:fill="auto"/>
            <w:hideMark/>
          </w:tcPr>
          <w:p w14:paraId="2EF26A1E" w14:textId="77777777" w:rsidR="00E811AB" w:rsidRPr="00934B46" w:rsidRDefault="00E811AB" w:rsidP="0083764A">
            <w:pPr>
              <w:jc w:val="center"/>
              <w:outlineLvl w:val="6"/>
              <w:rPr>
                <w:sz w:val="18"/>
                <w:szCs w:val="18"/>
              </w:rPr>
            </w:pPr>
            <w:r w:rsidRPr="00934B46">
              <w:rPr>
                <w:sz w:val="18"/>
                <w:szCs w:val="18"/>
              </w:rPr>
              <w:t>0701</w:t>
            </w:r>
          </w:p>
        </w:tc>
        <w:tc>
          <w:tcPr>
            <w:tcW w:w="1275" w:type="dxa"/>
            <w:shd w:val="clear" w:color="auto" w:fill="auto"/>
            <w:hideMark/>
          </w:tcPr>
          <w:p w14:paraId="24DDD7AB" w14:textId="77777777" w:rsidR="00E811AB" w:rsidRPr="00934B46" w:rsidRDefault="00E811AB" w:rsidP="0083764A">
            <w:pPr>
              <w:jc w:val="center"/>
              <w:outlineLvl w:val="6"/>
              <w:rPr>
                <w:sz w:val="18"/>
                <w:szCs w:val="18"/>
              </w:rPr>
            </w:pPr>
            <w:r w:rsidRPr="00934B46">
              <w:rPr>
                <w:sz w:val="18"/>
                <w:szCs w:val="18"/>
              </w:rPr>
              <w:t>1010171060</w:t>
            </w:r>
          </w:p>
        </w:tc>
        <w:tc>
          <w:tcPr>
            <w:tcW w:w="567" w:type="dxa"/>
            <w:shd w:val="clear" w:color="auto" w:fill="auto"/>
            <w:hideMark/>
          </w:tcPr>
          <w:p w14:paraId="6DA77BA2" w14:textId="77777777" w:rsidR="00E811AB" w:rsidRPr="00934B46" w:rsidRDefault="00E811AB" w:rsidP="0083764A">
            <w:pPr>
              <w:jc w:val="center"/>
              <w:outlineLvl w:val="6"/>
              <w:rPr>
                <w:sz w:val="18"/>
                <w:szCs w:val="18"/>
              </w:rPr>
            </w:pPr>
            <w:r w:rsidRPr="00934B46">
              <w:rPr>
                <w:sz w:val="18"/>
                <w:szCs w:val="18"/>
              </w:rPr>
              <w:t>622</w:t>
            </w:r>
          </w:p>
        </w:tc>
        <w:tc>
          <w:tcPr>
            <w:tcW w:w="1276" w:type="dxa"/>
            <w:shd w:val="clear" w:color="auto" w:fill="auto"/>
            <w:hideMark/>
          </w:tcPr>
          <w:p w14:paraId="4D3EDEC0" w14:textId="77777777" w:rsidR="00E811AB" w:rsidRPr="00934B46" w:rsidRDefault="00E811AB" w:rsidP="0083764A">
            <w:pPr>
              <w:jc w:val="center"/>
              <w:outlineLvl w:val="6"/>
              <w:rPr>
                <w:sz w:val="18"/>
                <w:szCs w:val="18"/>
              </w:rPr>
            </w:pPr>
            <w:r w:rsidRPr="00934B46">
              <w:rPr>
                <w:sz w:val="18"/>
                <w:szCs w:val="18"/>
              </w:rPr>
              <w:t>30,0</w:t>
            </w:r>
          </w:p>
        </w:tc>
        <w:tc>
          <w:tcPr>
            <w:tcW w:w="1418" w:type="dxa"/>
            <w:shd w:val="clear" w:color="auto" w:fill="auto"/>
            <w:hideMark/>
          </w:tcPr>
          <w:p w14:paraId="7FF450F9"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5AD36FDE"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65EA4FC2" w14:textId="77777777" w:rsidTr="0083764A">
        <w:trPr>
          <w:trHeight w:val="284"/>
        </w:trPr>
        <w:tc>
          <w:tcPr>
            <w:tcW w:w="3701" w:type="dxa"/>
            <w:shd w:val="clear" w:color="auto" w:fill="auto"/>
            <w:hideMark/>
          </w:tcPr>
          <w:p w14:paraId="111AEE1D" w14:textId="77777777" w:rsidR="00E811AB" w:rsidRPr="00934B46" w:rsidRDefault="00E811AB" w:rsidP="0083764A">
            <w:pPr>
              <w:outlineLvl w:val="4"/>
              <w:rPr>
                <w:sz w:val="18"/>
                <w:szCs w:val="18"/>
              </w:rPr>
            </w:pPr>
            <w:r w:rsidRPr="00934B46">
              <w:rPr>
                <w:sz w:val="18"/>
                <w:szCs w:val="18"/>
              </w:rPr>
              <w:t>Адресные меры социальной поддержки воспитанникам детских дошкольных учреждений - дотации на питание детям из многодетных семей и детям- инвалидам</w:t>
            </w:r>
          </w:p>
        </w:tc>
        <w:tc>
          <w:tcPr>
            <w:tcW w:w="709" w:type="dxa"/>
            <w:shd w:val="clear" w:color="auto" w:fill="auto"/>
            <w:hideMark/>
          </w:tcPr>
          <w:p w14:paraId="512D93FE" w14:textId="77777777" w:rsidR="00E811AB" w:rsidRPr="00934B46" w:rsidRDefault="00E811AB" w:rsidP="0083764A">
            <w:pPr>
              <w:jc w:val="center"/>
              <w:outlineLvl w:val="4"/>
              <w:rPr>
                <w:sz w:val="18"/>
                <w:szCs w:val="18"/>
              </w:rPr>
            </w:pPr>
            <w:r w:rsidRPr="00934B46">
              <w:rPr>
                <w:sz w:val="18"/>
                <w:szCs w:val="18"/>
              </w:rPr>
              <w:t>0701</w:t>
            </w:r>
          </w:p>
        </w:tc>
        <w:tc>
          <w:tcPr>
            <w:tcW w:w="1275" w:type="dxa"/>
            <w:shd w:val="clear" w:color="auto" w:fill="auto"/>
            <w:hideMark/>
          </w:tcPr>
          <w:p w14:paraId="5C935FB9" w14:textId="77777777" w:rsidR="00E811AB" w:rsidRPr="00934B46" w:rsidRDefault="00E811AB" w:rsidP="0083764A">
            <w:pPr>
              <w:jc w:val="center"/>
              <w:outlineLvl w:val="4"/>
              <w:rPr>
                <w:sz w:val="18"/>
                <w:szCs w:val="18"/>
              </w:rPr>
            </w:pPr>
            <w:r w:rsidRPr="00934B46">
              <w:rPr>
                <w:sz w:val="18"/>
                <w:szCs w:val="18"/>
              </w:rPr>
              <w:t>1010171080</w:t>
            </w:r>
          </w:p>
        </w:tc>
        <w:tc>
          <w:tcPr>
            <w:tcW w:w="567" w:type="dxa"/>
            <w:shd w:val="clear" w:color="auto" w:fill="auto"/>
            <w:hideMark/>
          </w:tcPr>
          <w:p w14:paraId="1CCC1DFE"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5DA74E52" w14:textId="77777777" w:rsidR="00E811AB" w:rsidRPr="00934B46" w:rsidRDefault="00E811AB" w:rsidP="0083764A">
            <w:pPr>
              <w:jc w:val="center"/>
              <w:outlineLvl w:val="4"/>
              <w:rPr>
                <w:sz w:val="18"/>
                <w:szCs w:val="18"/>
              </w:rPr>
            </w:pPr>
            <w:r w:rsidRPr="00934B46">
              <w:rPr>
                <w:sz w:val="18"/>
                <w:szCs w:val="18"/>
              </w:rPr>
              <w:t>1 000,0</w:t>
            </w:r>
          </w:p>
        </w:tc>
        <w:tc>
          <w:tcPr>
            <w:tcW w:w="1418" w:type="dxa"/>
            <w:shd w:val="clear" w:color="auto" w:fill="auto"/>
            <w:hideMark/>
          </w:tcPr>
          <w:p w14:paraId="767490B4" w14:textId="77777777" w:rsidR="00E811AB" w:rsidRPr="00934B46" w:rsidRDefault="00E811AB" w:rsidP="0083764A">
            <w:pPr>
              <w:jc w:val="center"/>
              <w:outlineLvl w:val="4"/>
              <w:rPr>
                <w:sz w:val="18"/>
                <w:szCs w:val="18"/>
              </w:rPr>
            </w:pPr>
            <w:r w:rsidRPr="00934B46">
              <w:rPr>
                <w:sz w:val="18"/>
                <w:szCs w:val="18"/>
              </w:rPr>
              <w:t>1 000,0</w:t>
            </w:r>
          </w:p>
        </w:tc>
        <w:tc>
          <w:tcPr>
            <w:tcW w:w="1275" w:type="dxa"/>
            <w:shd w:val="clear" w:color="auto" w:fill="auto"/>
            <w:hideMark/>
          </w:tcPr>
          <w:p w14:paraId="70E03F53" w14:textId="77777777" w:rsidR="00E811AB" w:rsidRPr="00934B46" w:rsidRDefault="00E811AB" w:rsidP="0083764A">
            <w:pPr>
              <w:jc w:val="center"/>
              <w:outlineLvl w:val="4"/>
              <w:rPr>
                <w:sz w:val="18"/>
                <w:szCs w:val="18"/>
              </w:rPr>
            </w:pPr>
            <w:r w:rsidRPr="00934B46">
              <w:rPr>
                <w:sz w:val="18"/>
                <w:szCs w:val="18"/>
              </w:rPr>
              <w:t>1 000,0</w:t>
            </w:r>
          </w:p>
        </w:tc>
      </w:tr>
      <w:tr w:rsidR="00E811AB" w:rsidRPr="002A48D2" w14:paraId="7977D997" w14:textId="77777777" w:rsidTr="0083764A">
        <w:trPr>
          <w:trHeight w:val="284"/>
        </w:trPr>
        <w:tc>
          <w:tcPr>
            <w:tcW w:w="3701" w:type="dxa"/>
            <w:shd w:val="clear" w:color="auto" w:fill="auto"/>
            <w:hideMark/>
          </w:tcPr>
          <w:p w14:paraId="6902A203"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250E3372" w14:textId="77777777" w:rsidR="00E811AB" w:rsidRPr="00934B46" w:rsidRDefault="00E811AB" w:rsidP="0083764A">
            <w:pPr>
              <w:jc w:val="center"/>
              <w:outlineLvl w:val="6"/>
              <w:rPr>
                <w:sz w:val="18"/>
                <w:szCs w:val="18"/>
              </w:rPr>
            </w:pPr>
            <w:r w:rsidRPr="00934B46">
              <w:rPr>
                <w:sz w:val="18"/>
                <w:szCs w:val="18"/>
              </w:rPr>
              <w:t>0701</w:t>
            </w:r>
          </w:p>
        </w:tc>
        <w:tc>
          <w:tcPr>
            <w:tcW w:w="1275" w:type="dxa"/>
            <w:shd w:val="clear" w:color="auto" w:fill="auto"/>
            <w:hideMark/>
          </w:tcPr>
          <w:p w14:paraId="2CD85489" w14:textId="77777777" w:rsidR="00E811AB" w:rsidRPr="00934B46" w:rsidRDefault="00E811AB" w:rsidP="0083764A">
            <w:pPr>
              <w:jc w:val="center"/>
              <w:outlineLvl w:val="6"/>
              <w:rPr>
                <w:sz w:val="18"/>
                <w:szCs w:val="18"/>
              </w:rPr>
            </w:pPr>
            <w:r w:rsidRPr="00934B46">
              <w:rPr>
                <w:sz w:val="18"/>
                <w:szCs w:val="18"/>
              </w:rPr>
              <w:t>1010171080</w:t>
            </w:r>
          </w:p>
        </w:tc>
        <w:tc>
          <w:tcPr>
            <w:tcW w:w="567" w:type="dxa"/>
            <w:shd w:val="clear" w:color="auto" w:fill="auto"/>
            <w:hideMark/>
          </w:tcPr>
          <w:p w14:paraId="022FE77C"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02D0401D" w14:textId="77777777" w:rsidR="00E811AB" w:rsidRPr="00934B46" w:rsidRDefault="00E811AB" w:rsidP="0083764A">
            <w:pPr>
              <w:jc w:val="center"/>
              <w:outlineLvl w:val="6"/>
              <w:rPr>
                <w:sz w:val="18"/>
                <w:szCs w:val="18"/>
              </w:rPr>
            </w:pPr>
            <w:r w:rsidRPr="00934B46">
              <w:rPr>
                <w:sz w:val="18"/>
                <w:szCs w:val="18"/>
              </w:rPr>
              <w:t>826,2</w:t>
            </w:r>
          </w:p>
        </w:tc>
        <w:tc>
          <w:tcPr>
            <w:tcW w:w="1418" w:type="dxa"/>
            <w:shd w:val="clear" w:color="auto" w:fill="auto"/>
            <w:hideMark/>
          </w:tcPr>
          <w:p w14:paraId="0A3857A1" w14:textId="77777777" w:rsidR="00E811AB" w:rsidRPr="00934B46" w:rsidRDefault="00E811AB" w:rsidP="0083764A">
            <w:pPr>
              <w:jc w:val="center"/>
              <w:outlineLvl w:val="6"/>
              <w:rPr>
                <w:sz w:val="18"/>
                <w:szCs w:val="18"/>
              </w:rPr>
            </w:pPr>
            <w:r w:rsidRPr="00934B46">
              <w:rPr>
                <w:sz w:val="18"/>
                <w:szCs w:val="18"/>
              </w:rPr>
              <w:t>826,2</w:t>
            </w:r>
          </w:p>
        </w:tc>
        <w:tc>
          <w:tcPr>
            <w:tcW w:w="1275" w:type="dxa"/>
            <w:shd w:val="clear" w:color="auto" w:fill="auto"/>
            <w:hideMark/>
          </w:tcPr>
          <w:p w14:paraId="2E8683B7" w14:textId="77777777" w:rsidR="00E811AB" w:rsidRPr="00934B46" w:rsidRDefault="00E811AB" w:rsidP="0083764A">
            <w:pPr>
              <w:jc w:val="center"/>
              <w:outlineLvl w:val="6"/>
              <w:rPr>
                <w:sz w:val="18"/>
                <w:szCs w:val="18"/>
              </w:rPr>
            </w:pPr>
            <w:r w:rsidRPr="00934B46">
              <w:rPr>
                <w:sz w:val="18"/>
                <w:szCs w:val="18"/>
              </w:rPr>
              <w:t>826,2</w:t>
            </w:r>
          </w:p>
        </w:tc>
      </w:tr>
      <w:tr w:rsidR="00E811AB" w:rsidRPr="002A48D2" w14:paraId="717D506A" w14:textId="77777777" w:rsidTr="0083764A">
        <w:trPr>
          <w:trHeight w:val="284"/>
        </w:trPr>
        <w:tc>
          <w:tcPr>
            <w:tcW w:w="3701" w:type="dxa"/>
            <w:shd w:val="clear" w:color="auto" w:fill="auto"/>
            <w:hideMark/>
          </w:tcPr>
          <w:p w14:paraId="05E362E1"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709" w:type="dxa"/>
            <w:shd w:val="clear" w:color="auto" w:fill="auto"/>
            <w:hideMark/>
          </w:tcPr>
          <w:p w14:paraId="7F55104D" w14:textId="77777777" w:rsidR="00E811AB" w:rsidRPr="00934B46" w:rsidRDefault="00E811AB" w:rsidP="0083764A">
            <w:pPr>
              <w:jc w:val="center"/>
              <w:outlineLvl w:val="6"/>
              <w:rPr>
                <w:sz w:val="18"/>
                <w:szCs w:val="18"/>
              </w:rPr>
            </w:pPr>
            <w:r w:rsidRPr="00934B46">
              <w:rPr>
                <w:sz w:val="18"/>
                <w:szCs w:val="18"/>
              </w:rPr>
              <w:t>0701</w:t>
            </w:r>
          </w:p>
        </w:tc>
        <w:tc>
          <w:tcPr>
            <w:tcW w:w="1275" w:type="dxa"/>
            <w:shd w:val="clear" w:color="auto" w:fill="auto"/>
            <w:hideMark/>
          </w:tcPr>
          <w:p w14:paraId="7D5F4D82" w14:textId="77777777" w:rsidR="00E811AB" w:rsidRPr="00934B46" w:rsidRDefault="00E811AB" w:rsidP="0083764A">
            <w:pPr>
              <w:jc w:val="center"/>
              <w:outlineLvl w:val="6"/>
              <w:rPr>
                <w:sz w:val="18"/>
                <w:szCs w:val="18"/>
              </w:rPr>
            </w:pPr>
            <w:r w:rsidRPr="00934B46">
              <w:rPr>
                <w:sz w:val="18"/>
                <w:szCs w:val="18"/>
              </w:rPr>
              <w:t>1010171080</w:t>
            </w:r>
          </w:p>
        </w:tc>
        <w:tc>
          <w:tcPr>
            <w:tcW w:w="567" w:type="dxa"/>
            <w:shd w:val="clear" w:color="auto" w:fill="auto"/>
            <w:hideMark/>
          </w:tcPr>
          <w:p w14:paraId="4C2D7806" w14:textId="77777777" w:rsidR="00E811AB" w:rsidRPr="00934B46" w:rsidRDefault="00E811AB" w:rsidP="0083764A">
            <w:pPr>
              <w:jc w:val="center"/>
              <w:outlineLvl w:val="6"/>
              <w:rPr>
                <w:sz w:val="18"/>
                <w:szCs w:val="18"/>
              </w:rPr>
            </w:pPr>
            <w:r w:rsidRPr="00934B46">
              <w:rPr>
                <w:sz w:val="18"/>
                <w:szCs w:val="18"/>
              </w:rPr>
              <w:t>622</w:t>
            </w:r>
          </w:p>
        </w:tc>
        <w:tc>
          <w:tcPr>
            <w:tcW w:w="1276" w:type="dxa"/>
            <w:shd w:val="clear" w:color="auto" w:fill="auto"/>
            <w:hideMark/>
          </w:tcPr>
          <w:p w14:paraId="07626B81" w14:textId="77777777" w:rsidR="00E811AB" w:rsidRPr="00934B46" w:rsidRDefault="00E811AB" w:rsidP="0083764A">
            <w:pPr>
              <w:jc w:val="center"/>
              <w:outlineLvl w:val="6"/>
              <w:rPr>
                <w:sz w:val="18"/>
                <w:szCs w:val="18"/>
              </w:rPr>
            </w:pPr>
            <w:r w:rsidRPr="00934B46">
              <w:rPr>
                <w:sz w:val="18"/>
                <w:szCs w:val="18"/>
              </w:rPr>
              <w:t>173,8</w:t>
            </w:r>
          </w:p>
        </w:tc>
        <w:tc>
          <w:tcPr>
            <w:tcW w:w="1418" w:type="dxa"/>
            <w:shd w:val="clear" w:color="auto" w:fill="auto"/>
            <w:hideMark/>
          </w:tcPr>
          <w:p w14:paraId="65C2E7DD" w14:textId="77777777" w:rsidR="00E811AB" w:rsidRPr="00934B46" w:rsidRDefault="00E811AB" w:rsidP="0083764A">
            <w:pPr>
              <w:jc w:val="center"/>
              <w:outlineLvl w:val="6"/>
              <w:rPr>
                <w:sz w:val="18"/>
                <w:szCs w:val="18"/>
              </w:rPr>
            </w:pPr>
            <w:r w:rsidRPr="00934B46">
              <w:rPr>
                <w:sz w:val="18"/>
                <w:szCs w:val="18"/>
              </w:rPr>
              <w:t>173,8</w:t>
            </w:r>
          </w:p>
        </w:tc>
        <w:tc>
          <w:tcPr>
            <w:tcW w:w="1275" w:type="dxa"/>
            <w:shd w:val="clear" w:color="auto" w:fill="auto"/>
            <w:hideMark/>
          </w:tcPr>
          <w:p w14:paraId="0145E560" w14:textId="77777777" w:rsidR="00E811AB" w:rsidRPr="00934B46" w:rsidRDefault="00E811AB" w:rsidP="0083764A">
            <w:pPr>
              <w:jc w:val="center"/>
              <w:outlineLvl w:val="6"/>
              <w:rPr>
                <w:sz w:val="18"/>
                <w:szCs w:val="18"/>
              </w:rPr>
            </w:pPr>
            <w:r w:rsidRPr="00934B46">
              <w:rPr>
                <w:sz w:val="18"/>
                <w:szCs w:val="18"/>
              </w:rPr>
              <w:t>173,8</w:t>
            </w:r>
          </w:p>
        </w:tc>
      </w:tr>
      <w:tr w:rsidR="00E811AB" w:rsidRPr="002A48D2" w14:paraId="08378C28" w14:textId="77777777" w:rsidTr="0083764A">
        <w:trPr>
          <w:trHeight w:val="284"/>
        </w:trPr>
        <w:tc>
          <w:tcPr>
            <w:tcW w:w="3701" w:type="dxa"/>
            <w:shd w:val="clear" w:color="auto" w:fill="auto"/>
            <w:hideMark/>
          </w:tcPr>
          <w:p w14:paraId="6F82E9B8" w14:textId="77777777" w:rsidR="00E811AB" w:rsidRPr="00934B46" w:rsidRDefault="00E811AB" w:rsidP="0083764A">
            <w:pPr>
              <w:outlineLvl w:val="4"/>
              <w:rPr>
                <w:sz w:val="18"/>
                <w:szCs w:val="18"/>
              </w:rPr>
            </w:pPr>
            <w:r w:rsidRPr="00934B46">
              <w:rPr>
                <w:sz w:val="18"/>
                <w:szCs w:val="18"/>
              </w:rPr>
              <w:t>Расходы на повышение оплаты труда работников бюджетной сферы в связи с увеличением минимального размера оплаты труда за счет средств местного бюджета</w:t>
            </w:r>
          </w:p>
        </w:tc>
        <w:tc>
          <w:tcPr>
            <w:tcW w:w="709" w:type="dxa"/>
            <w:shd w:val="clear" w:color="auto" w:fill="auto"/>
            <w:hideMark/>
          </w:tcPr>
          <w:p w14:paraId="0C4D1CED" w14:textId="77777777" w:rsidR="00E811AB" w:rsidRPr="00934B46" w:rsidRDefault="00E811AB" w:rsidP="0083764A">
            <w:pPr>
              <w:jc w:val="center"/>
              <w:outlineLvl w:val="4"/>
              <w:rPr>
                <w:sz w:val="18"/>
                <w:szCs w:val="18"/>
              </w:rPr>
            </w:pPr>
            <w:r w:rsidRPr="00934B46">
              <w:rPr>
                <w:sz w:val="18"/>
                <w:szCs w:val="18"/>
              </w:rPr>
              <w:t>0701</w:t>
            </w:r>
          </w:p>
        </w:tc>
        <w:tc>
          <w:tcPr>
            <w:tcW w:w="1275" w:type="dxa"/>
            <w:shd w:val="clear" w:color="auto" w:fill="auto"/>
            <w:hideMark/>
          </w:tcPr>
          <w:p w14:paraId="055B64ED" w14:textId="77777777" w:rsidR="00E811AB" w:rsidRPr="00934B46" w:rsidRDefault="00E811AB" w:rsidP="0083764A">
            <w:pPr>
              <w:jc w:val="center"/>
              <w:outlineLvl w:val="4"/>
              <w:rPr>
                <w:sz w:val="18"/>
                <w:szCs w:val="18"/>
              </w:rPr>
            </w:pPr>
            <w:r w:rsidRPr="00934B46">
              <w:rPr>
                <w:sz w:val="18"/>
                <w:szCs w:val="18"/>
              </w:rPr>
              <w:t>10101Z1053</w:t>
            </w:r>
          </w:p>
        </w:tc>
        <w:tc>
          <w:tcPr>
            <w:tcW w:w="567" w:type="dxa"/>
            <w:shd w:val="clear" w:color="auto" w:fill="auto"/>
            <w:hideMark/>
          </w:tcPr>
          <w:p w14:paraId="1E3B8DC0"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6DB9B452" w14:textId="77777777" w:rsidR="00E811AB" w:rsidRPr="00934B46" w:rsidRDefault="00E811AB" w:rsidP="0083764A">
            <w:pPr>
              <w:jc w:val="center"/>
              <w:outlineLvl w:val="4"/>
              <w:rPr>
                <w:sz w:val="18"/>
                <w:szCs w:val="18"/>
              </w:rPr>
            </w:pPr>
            <w:r w:rsidRPr="00934B46">
              <w:rPr>
                <w:sz w:val="18"/>
                <w:szCs w:val="18"/>
              </w:rPr>
              <w:t>1 579,4</w:t>
            </w:r>
          </w:p>
        </w:tc>
        <w:tc>
          <w:tcPr>
            <w:tcW w:w="1418" w:type="dxa"/>
            <w:shd w:val="clear" w:color="auto" w:fill="auto"/>
            <w:hideMark/>
          </w:tcPr>
          <w:p w14:paraId="0847A920" w14:textId="77777777" w:rsidR="00E811AB" w:rsidRPr="00934B46" w:rsidRDefault="00E811AB" w:rsidP="0083764A">
            <w:pPr>
              <w:jc w:val="center"/>
              <w:outlineLvl w:val="4"/>
              <w:rPr>
                <w:sz w:val="18"/>
                <w:szCs w:val="18"/>
              </w:rPr>
            </w:pPr>
            <w:r w:rsidRPr="00934B46">
              <w:rPr>
                <w:sz w:val="18"/>
                <w:szCs w:val="18"/>
              </w:rPr>
              <w:t>1 723,0</w:t>
            </w:r>
          </w:p>
        </w:tc>
        <w:tc>
          <w:tcPr>
            <w:tcW w:w="1275" w:type="dxa"/>
            <w:shd w:val="clear" w:color="auto" w:fill="auto"/>
            <w:hideMark/>
          </w:tcPr>
          <w:p w14:paraId="402FE380" w14:textId="77777777" w:rsidR="00E811AB" w:rsidRPr="00934B46" w:rsidRDefault="00E811AB" w:rsidP="0083764A">
            <w:pPr>
              <w:jc w:val="center"/>
              <w:outlineLvl w:val="4"/>
              <w:rPr>
                <w:sz w:val="18"/>
                <w:szCs w:val="18"/>
              </w:rPr>
            </w:pPr>
            <w:r w:rsidRPr="00934B46">
              <w:rPr>
                <w:sz w:val="18"/>
                <w:szCs w:val="18"/>
              </w:rPr>
              <w:t>1 723,0</w:t>
            </w:r>
          </w:p>
        </w:tc>
      </w:tr>
      <w:tr w:rsidR="00E811AB" w:rsidRPr="002A48D2" w14:paraId="00AFC192" w14:textId="77777777" w:rsidTr="0083764A">
        <w:trPr>
          <w:trHeight w:val="284"/>
        </w:trPr>
        <w:tc>
          <w:tcPr>
            <w:tcW w:w="3701" w:type="dxa"/>
            <w:shd w:val="clear" w:color="auto" w:fill="auto"/>
            <w:hideMark/>
          </w:tcPr>
          <w:p w14:paraId="56088829"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205C7E7D" w14:textId="77777777" w:rsidR="00E811AB" w:rsidRPr="00934B46" w:rsidRDefault="00E811AB" w:rsidP="0083764A">
            <w:pPr>
              <w:jc w:val="center"/>
              <w:outlineLvl w:val="6"/>
              <w:rPr>
                <w:sz w:val="18"/>
                <w:szCs w:val="18"/>
              </w:rPr>
            </w:pPr>
            <w:r w:rsidRPr="00934B46">
              <w:rPr>
                <w:sz w:val="18"/>
                <w:szCs w:val="18"/>
              </w:rPr>
              <w:t>0701</w:t>
            </w:r>
          </w:p>
        </w:tc>
        <w:tc>
          <w:tcPr>
            <w:tcW w:w="1275" w:type="dxa"/>
            <w:shd w:val="clear" w:color="auto" w:fill="auto"/>
            <w:hideMark/>
          </w:tcPr>
          <w:p w14:paraId="176D42FA" w14:textId="77777777" w:rsidR="00E811AB" w:rsidRPr="00934B46" w:rsidRDefault="00E811AB" w:rsidP="0083764A">
            <w:pPr>
              <w:jc w:val="center"/>
              <w:outlineLvl w:val="6"/>
              <w:rPr>
                <w:sz w:val="18"/>
                <w:szCs w:val="18"/>
              </w:rPr>
            </w:pPr>
            <w:r w:rsidRPr="00934B46">
              <w:rPr>
                <w:sz w:val="18"/>
                <w:szCs w:val="18"/>
              </w:rPr>
              <w:t>10101Z1053</w:t>
            </w:r>
          </w:p>
        </w:tc>
        <w:tc>
          <w:tcPr>
            <w:tcW w:w="567" w:type="dxa"/>
            <w:shd w:val="clear" w:color="auto" w:fill="auto"/>
            <w:hideMark/>
          </w:tcPr>
          <w:p w14:paraId="55AF21D3" w14:textId="77777777" w:rsidR="00E811AB" w:rsidRPr="00934B46" w:rsidRDefault="00E811AB" w:rsidP="0083764A">
            <w:pPr>
              <w:jc w:val="center"/>
              <w:outlineLvl w:val="6"/>
              <w:rPr>
                <w:sz w:val="18"/>
                <w:szCs w:val="18"/>
              </w:rPr>
            </w:pPr>
            <w:r w:rsidRPr="00934B46">
              <w:rPr>
                <w:sz w:val="18"/>
                <w:szCs w:val="18"/>
              </w:rPr>
              <w:t>611</w:t>
            </w:r>
          </w:p>
        </w:tc>
        <w:tc>
          <w:tcPr>
            <w:tcW w:w="1276" w:type="dxa"/>
            <w:shd w:val="clear" w:color="auto" w:fill="auto"/>
            <w:hideMark/>
          </w:tcPr>
          <w:p w14:paraId="3AB16D8D" w14:textId="77777777" w:rsidR="00E811AB" w:rsidRPr="00934B46" w:rsidRDefault="00E811AB" w:rsidP="0083764A">
            <w:pPr>
              <w:jc w:val="center"/>
              <w:outlineLvl w:val="6"/>
              <w:rPr>
                <w:sz w:val="18"/>
                <w:szCs w:val="18"/>
              </w:rPr>
            </w:pPr>
            <w:r w:rsidRPr="00934B46">
              <w:rPr>
                <w:sz w:val="18"/>
                <w:szCs w:val="18"/>
              </w:rPr>
              <w:t>993,4</w:t>
            </w:r>
          </w:p>
        </w:tc>
        <w:tc>
          <w:tcPr>
            <w:tcW w:w="1418" w:type="dxa"/>
            <w:shd w:val="clear" w:color="auto" w:fill="auto"/>
            <w:hideMark/>
          </w:tcPr>
          <w:p w14:paraId="43C48227" w14:textId="77777777" w:rsidR="00E811AB" w:rsidRPr="00934B46" w:rsidRDefault="00E811AB" w:rsidP="0083764A">
            <w:pPr>
              <w:jc w:val="center"/>
              <w:outlineLvl w:val="6"/>
              <w:rPr>
                <w:sz w:val="18"/>
                <w:szCs w:val="18"/>
              </w:rPr>
            </w:pPr>
            <w:r w:rsidRPr="00934B46">
              <w:rPr>
                <w:sz w:val="18"/>
                <w:szCs w:val="18"/>
              </w:rPr>
              <w:t>1 073,0</w:t>
            </w:r>
          </w:p>
        </w:tc>
        <w:tc>
          <w:tcPr>
            <w:tcW w:w="1275" w:type="dxa"/>
            <w:shd w:val="clear" w:color="auto" w:fill="auto"/>
            <w:hideMark/>
          </w:tcPr>
          <w:p w14:paraId="64C1FA64" w14:textId="77777777" w:rsidR="00E811AB" w:rsidRPr="00934B46" w:rsidRDefault="00E811AB" w:rsidP="0083764A">
            <w:pPr>
              <w:jc w:val="center"/>
              <w:outlineLvl w:val="6"/>
              <w:rPr>
                <w:sz w:val="18"/>
                <w:szCs w:val="18"/>
              </w:rPr>
            </w:pPr>
            <w:r w:rsidRPr="00934B46">
              <w:rPr>
                <w:sz w:val="18"/>
                <w:szCs w:val="18"/>
              </w:rPr>
              <w:t>1 073,0</w:t>
            </w:r>
          </w:p>
        </w:tc>
      </w:tr>
      <w:tr w:rsidR="00E811AB" w:rsidRPr="002A48D2" w14:paraId="0EE91C45" w14:textId="77777777" w:rsidTr="0083764A">
        <w:trPr>
          <w:trHeight w:val="284"/>
        </w:trPr>
        <w:tc>
          <w:tcPr>
            <w:tcW w:w="3701" w:type="dxa"/>
            <w:shd w:val="clear" w:color="auto" w:fill="auto"/>
            <w:hideMark/>
          </w:tcPr>
          <w:p w14:paraId="71A1BF73"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653A8E92" w14:textId="77777777" w:rsidR="00E811AB" w:rsidRPr="00934B46" w:rsidRDefault="00E811AB" w:rsidP="0083764A">
            <w:pPr>
              <w:jc w:val="center"/>
              <w:outlineLvl w:val="6"/>
              <w:rPr>
                <w:sz w:val="18"/>
                <w:szCs w:val="18"/>
              </w:rPr>
            </w:pPr>
            <w:r w:rsidRPr="00934B46">
              <w:rPr>
                <w:sz w:val="18"/>
                <w:szCs w:val="18"/>
              </w:rPr>
              <w:t>0701</w:t>
            </w:r>
          </w:p>
        </w:tc>
        <w:tc>
          <w:tcPr>
            <w:tcW w:w="1275" w:type="dxa"/>
            <w:shd w:val="clear" w:color="auto" w:fill="auto"/>
            <w:hideMark/>
          </w:tcPr>
          <w:p w14:paraId="127C5CB8" w14:textId="77777777" w:rsidR="00E811AB" w:rsidRPr="00934B46" w:rsidRDefault="00E811AB" w:rsidP="0083764A">
            <w:pPr>
              <w:jc w:val="center"/>
              <w:outlineLvl w:val="6"/>
              <w:rPr>
                <w:sz w:val="18"/>
                <w:szCs w:val="18"/>
              </w:rPr>
            </w:pPr>
            <w:r w:rsidRPr="00934B46">
              <w:rPr>
                <w:sz w:val="18"/>
                <w:szCs w:val="18"/>
              </w:rPr>
              <w:t>10101Z1053</w:t>
            </w:r>
          </w:p>
        </w:tc>
        <w:tc>
          <w:tcPr>
            <w:tcW w:w="567" w:type="dxa"/>
            <w:shd w:val="clear" w:color="auto" w:fill="auto"/>
            <w:hideMark/>
          </w:tcPr>
          <w:p w14:paraId="47FDC4FA" w14:textId="77777777" w:rsidR="00E811AB" w:rsidRPr="00934B46" w:rsidRDefault="00E811AB" w:rsidP="0083764A">
            <w:pPr>
              <w:jc w:val="center"/>
              <w:outlineLvl w:val="6"/>
              <w:rPr>
                <w:sz w:val="18"/>
                <w:szCs w:val="18"/>
              </w:rPr>
            </w:pPr>
            <w:r w:rsidRPr="00934B46">
              <w:rPr>
                <w:sz w:val="18"/>
                <w:szCs w:val="18"/>
              </w:rPr>
              <w:t>621</w:t>
            </w:r>
          </w:p>
        </w:tc>
        <w:tc>
          <w:tcPr>
            <w:tcW w:w="1276" w:type="dxa"/>
            <w:shd w:val="clear" w:color="auto" w:fill="auto"/>
            <w:hideMark/>
          </w:tcPr>
          <w:p w14:paraId="6D7A8542" w14:textId="77777777" w:rsidR="00E811AB" w:rsidRPr="00934B46" w:rsidRDefault="00E811AB" w:rsidP="0083764A">
            <w:pPr>
              <w:jc w:val="center"/>
              <w:outlineLvl w:val="6"/>
              <w:rPr>
                <w:sz w:val="18"/>
                <w:szCs w:val="18"/>
              </w:rPr>
            </w:pPr>
            <w:r w:rsidRPr="00934B46">
              <w:rPr>
                <w:sz w:val="18"/>
                <w:szCs w:val="18"/>
              </w:rPr>
              <w:t>586,0</w:t>
            </w:r>
          </w:p>
        </w:tc>
        <w:tc>
          <w:tcPr>
            <w:tcW w:w="1418" w:type="dxa"/>
            <w:shd w:val="clear" w:color="auto" w:fill="auto"/>
            <w:hideMark/>
          </w:tcPr>
          <w:p w14:paraId="10571809" w14:textId="77777777" w:rsidR="00E811AB" w:rsidRPr="00934B46" w:rsidRDefault="00E811AB" w:rsidP="0083764A">
            <w:pPr>
              <w:jc w:val="center"/>
              <w:outlineLvl w:val="6"/>
              <w:rPr>
                <w:sz w:val="18"/>
                <w:szCs w:val="18"/>
              </w:rPr>
            </w:pPr>
            <w:r w:rsidRPr="00934B46">
              <w:rPr>
                <w:sz w:val="18"/>
                <w:szCs w:val="18"/>
              </w:rPr>
              <w:t>650,0</w:t>
            </w:r>
          </w:p>
        </w:tc>
        <w:tc>
          <w:tcPr>
            <w:tcW w:w="1275" w:type="dxa"/>
            <w:shd w:val="clear" w:color="auto" w:fill="auto"/>
            <w:hideMark/>
          </w:tcPr>
          <w:p w14:paraId="7841C9D6" w14:textId="77777777" w:rsidR="00E811AB" w:rsidRPr="00934B46" w:rsidRDefault="00E811AB" w:rsidP="0083764A">
            <w:pPr>
              <w:jc w:val="center"/>
              <w:outlineLvl w:val="6"/>
              <w:rPr>
                <w:sz w:val="18"/>
                <w:szCs w:val="18"/>
              </w:rPr>
            </w:pPr>
            <w:r w:rsidRPr="00934B46">
              <w:rPr>
                <w:sz w:val="18"/>
                <w:szCs w:val="18"/>
              </w:rPr>
              <w:t>650,0</w:t>
            </w:r>
          </w:p>
        </w:tc>
      </w:tr>
      <w:tr w:rsidR="00E811AB" w:rsidRPr="002A48D2" w14:paraId="0849E228" w14:textId="77777777" w:rsidTr="0083764A">
        <w:trPr>
          <w:trHeight w:val="284"/>
        </w:trPr>
        <w:tc>
          <w:tcPr>
            <w:tcW w:w="3701" w:type="dxa"/>
            <w:shd w:val="clear" w:color="auto" w:fill="auto"/>
            <w:hideMark/>
          </w:tcPr>
          <w:p w14:paraId="1FEE2A8E" w14:textId="77777777" w:rsidR="00E811AB" w:rsidRPr="00934B46" w:rsidRDefault="00E811AB" w:rsidP="0083764A">
            <w:pPr>
              <w:outlineLvl w:val="2"/>
              <w:rPr>
                <w:sz w:val="18"/>
                <w:szCs w:val="18"/>
              </w:rPr>
            </w:pPr>
            <w:r w:rsidRPr="00934B46">
              <w:rPr>
                <w:sz w:val="18"/>
                <w:szCs w:val="18"/>
              </w:rPr>
              <w:t>Комплексы процессных мероприятий ' Исполнение государственных полномочий Пензенской области в сфере образования'</w:t>
            </w:r>
          </w:p>
        </w:tc>
        <w:tc>
          <w:tcPr>
            <w:tcW w:w="709" w:type="dxa"/>
            <w:shd w:val="clear" w:color="auto" w:fill="auto"/>
            <w:hideMark/>
          </w:tcPr>
          <w:p w14:paraId="0EE358DD" w14:textId="77777777" w:rsidR="00E811AB" w:rsidRPr="00934B46" w:rsidRDefault="00E811AB" w:rsidP="0083764A">
            <w:pPr>
              <w:jc w:val="center"/>
              <w:outlineLvl w:val="2"/>
              <w:rPr>
                <w:sz w:val="18"/>
                <w:szCs w:val="18"/>
              </w:rPr>
            </w:pPr>
            <w:r w:rsidRPr="00934B46">
              <w:rPr>
                <w:sz w:val="18"/>
                <w:szCs w:val="18"/>
              </w:rPr>
              <w:t>0701</w:t>
            </w:r>
          </w:p>
        </w:tc>
        <w:tc>
          <w:tcPr>
            <w:tcW w:w="1275" w:type="dxa"/>
            <w:shd w:val="clear" w:color="auto" w:fill="auto"/>
            <w:hideMark/>
          </w:tcPr>
          <w:p w14:paraId="42D4D081" w14:textId="77777777" w:rsidR="00E811AB" w:rsidRPr="00934B46" w:rsidRDefault="00E811AB" w:rsidP="0083764A">
            <w:pPr>
              <w:jc w:val="center"/>
              <w:outlineLvl w:val="2"/>
              <w:rPr>
                <w:sz w:val="18"/>
                <w:szCs w:val="18"/>
              </w:rPr>
            </w:pPr>
            <w:r w:rsidRPr="00934B46">
              <w:rPr>
                <w:sz w:val="18"/>
                <w:szCs w:val="18"/>
              </w:rPr>
              <w:t>1020000000</w:t>
            </w:r>
          </w:p>
        </w:tc>
        <w:tc>
          <w:tcPr>
            <w:tcW w:w="567" w:type="dxa"/>
            <w:shd w:val="clear" w:color="auto" w:fill="auto"/>
            <w:hideMark/>
          </w:tcPr>
          <w:p w14:paraId="794FC3DF"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041A2825" w14:textId="77777777" w:rsidR="00E811AB" w:rsidRPr="00934B46" w:rsidRDefault="00E811AB" w:rsidP="0083764A">
            <w:pPr>
              <w:jc w:val="center"/>
              <w:outlineLvl w:val="2"/>
              <w:rPr>
                <w:sz w:val="18"/>
                <w:szCs w:val="18"/>
              </w:rPr>
            </w:pPr>
            <w:r w:rsidRPr="00934B46">
              <w:rPr>
                <w:sz w:val="18"/>
                <w:szCs w:val="18"/>
              </w:rPr>
              <w:t>167 040,6</w:t>
            </w:r>
          </w:p>
        </w:tc>
        <w:tc>
          <w:tcPr>
            <w:tcW w:w="1418" w:type="dxa"/>
            <w:shd w:val="clear" w:color="auto" w:fill="auto"/>
            <w:hideMark/>
          </w:tcPr>
          <w:p w14:paraId="7A82B6BB" w14:textId="77777777" w:rsidR="00E811AB" w:rsidRPr="00934B46" w:rsidRDefault="00E811AB" w:rsidP="0083764A">
            <w:pPr>
              <w:jc w:val="center"/>
              <w:outlineLvl w:val="2"/>
              <w:rPr>
                <w:sz w:val="18"/>
                <w:szCs w:val="18"/>
              </w:rPr>
            </w:pPr>
            <w:r w:rsidRPr="00934B46">
              <w:rPr>
                <w:sz w:val="18"/>
                <w:szCs w:val="18"/>
              </w:rPr>
              <w:t>189 590,1</w:t>
            </w:r>
          </w:p>
        </w:tc>
        <w:tc>
          <w:tcPr>
            <w:tcW w:w="1275" w:type="dxa"/>
            <w:shd w:val="clear" w:color="auto" w:fill="auto"/>
            <w:hideMark/>
          </w:tcPr>
          <w:p w14:paraId="03A912FB" w14:textId="77777777" w:rsidR="00E811AB" w:rsidRPr="00934B46" w:rsidRDefault="00E811AB" w:rsidP="0083764A">
            <w:pPr>
              <w:jc w:val="center"/>
              <w:outlineLvl w:val="2"/>
              <w:rPr>
                <w:sz w:val="18"/>
                <w:szCs w:val="18"/>
              </w:rPr>
            </w:pPr>
            <w:r w:rsidRPr="00934B46">
              <w:rPr>
                <w:sz w:val="18"/>
                <w:szCs w:val="18"/>
              </w:rPr>
              <w:t>196 914,9</w:t>
            </w:r>
          </w:p>
        </w:tc>
      </w:tr>
      <w:tr w:rsidR="00E811AB" w:rsidRPr="002A48D2" w14:paraId="7506A47D" w14:textId="77777777" w:rsidTr="0083764A">
        <w:trPr>
          <w:trHeight w:val="284"/>
        </w:trPr>
        <w:tc>
          <w:tcPr>
            <w:tcW w:w="3701" w:type="dxa"/>
            <w:shd w:val="clear" w:color="auto" w:fill="auto"/>
            <w:hideMark/>
          </w:tcPr>
          <w:p w14:paraId="1575CA23" w14:textId="77777777" w:rsidR="00E811AB" w:rsidRPr="00934B46" w:rsidRDefault="00E811AB" w:rsidP="0083764A">
            <w:pPr>
              <w:outlineLvl w:val="3"/>
              <w:rPr>
                <w:sz w:val="18"/>
                <w:szCs w:val="18"/>
              </w:rPr>
            </w:pPr>
            <w:r w:rsidRPr="00934B46">
              <w:rPr>
                <w:sz w:val="18"/>
                <w:szCs w:val="18"/>
              </w:rPr>
              <w:t>Комплекс процессных мероприятий 'Финансовое обеспечение государственных полномочий Пензенской области в сфере дошкольного образования'</w:t>
            </w:r>
          </w:p>
        </w:tc>
        <w:tc>
          <w:tcPr>
            <w:tcW w:w="709" w:type="dxa"/>
            <w:shd w:val="clear" w:color="auto" w:fill="auto"/>
            <w:hideMark/>
          </w:tcPr>
          <w:p w14:paraId="62D85DA1" w14:textId="77777777" w:rsidR="00E811AB" w:rsidRPr="00934B46" w:rsidRDefault="00E811AB" w:rsidP="0083764A">
            <w:pPr>
              <w:jc w:val="center"/>
              <w:outlineLvl w:val="3"/>
              <w:rPr>
                <w:sz w:val="18"/>
                <w:szCs w:val="18"/>
              </w:rPr>
            </w:pPr>
            <w:r w:rsidRPr="00934B46">
              <w:rPr>
                <w:sz w:val="18"/>
                <w:szCs w:val="18"/>
              </w:rPr>
              <w:t>0701</w:t>
            </w:r>
          </w:p>
        </w:tc>
        <w:tc>
          <w:tcPr>
            <w:tcW w:w="1275" w:type="dxa"/>
            <w:shd w:val="clear" w:color="auto" w:fill="auto"/>
            <w:hideMark/>
          </w:tcPr>
          <w:p w14:paraId="218CDD2E" w14:textId="77777777" w:rsidR="00E811AB" w:rsidRPr="00934B46" w:rsidRDefault="00E811AB" w:rsidP="0083764A">
            <w:pPr>
              <w:jc w:val="center"/>
              <w:outlineLvl w:val="3"/>
              <w:rPr>
                <w:sz w:val="18"/>
                <w:szCs w:val="18"/>
              </w:rPr>
            </w:pPr>
            <w:r w:rsidRPr="00934B46">
              <w:rPr>
                <w:sz w:val="18"/>
                <w:szCs w:val="18"/>
              </w:rPr>
              <w:t>1020100000</w:t>
            </w:r>
          </w:p>
        </w:tc>
        <w:tc>
          <w:tcPr>
            <w:tcW w:w="567" w:type="dxa"/>
            <w:shd w:val="clear" w:color="auto" w:fill="auto"/>
            <w:hideMark/>
          </w:tcPr>
          <w:p w14:paraId="340DF292"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161FA21C" w14:textId="77777777" w:rsidR="00E811AB" w:rsidRPr="00934B46" w:rsidRDefault="00E811AB" w:rsidP="0083764A">
            <w:pPr>
              <w:jc w:val="center"/>
              <w:outlineLvl w:val="3"/>
              <w:rPr>
                <w:sz w:val="18"/>
                <w:szCs w:val="18"/>
              </w:rPr>
            </w:pPr>
            <w:r w:rsidRPr="00934B46">
              <w:rPr>
                <w:sz w:val="18"/>
                <w:szCs w:val="18"/>
              </w:rPr>
              <w:t>167 040,6</w:t>
            </w:r>
          </w:p>
        </w:tc>
        <w:tc>
          <w:tcPr>
            <w:tcW w:w="1418" w:type="dxa"/>
            <w:shd w:val="clear" w:color="auto" w:fill="auto"/>
            <w:hideMark/>
          </w:tcPr>
          <w:p w14:paraId="569AC232" w14:textId="77777777" w:rsidR="00E811AB" w:rsidRPr="00934B46" w:rsidRDefault="00E811AB" w:rsidP="0083764A">
            <w:pPr>
              <w:jc w:val="center"/>
              <w:outlineLvl w:val="3"/>
              <w:rPr>
                <w:sz w:val="18"/>
                <w:szCs w:val="18"/>
              </w:rPr>
            </w:pPr>
            <w:r w:rsidRPr="00934B46">
              <w:rPr>
                <w:sz w:val="18"/>
                <w:szCs w:val="18"/>
              </w:rPr>
              <w:t>189 590,1</w:t>
            </w:r>
          </w:p>
        </w:tc>
        <w:tc>
          <w:tcPr>
            <w:tcW w:w="1275" w:type="dxa"/>
            <w:shd w:val="clear" w:color="auto" w:fill="auto"/>
            <w:hideMark/>
          </w:tcPr>
          <w:p w14:paraId="0A18D095" w14:textId="77777777" w:rsidR="00E811AB" w:rsidRPr="00934B46" w:rsidRDefault="00E811AB" w:rsidP="0083764A">
            <w:pPr>
              <w:jc w:val="center"/>
              <w:outlineLvl w:val="3"/>
              <w:rPr>
                <w:sz w:val="18"/>
                <w:szCs w:val="18"/>
              </w:rPr>
            </w:pPr>
            <w:r w:rsidRPr="00934B46">
              <w:rPr>
                <w:sz w:val="18"/>
                <w:szCs w:val="18"/>
              </w:rPr>
              <w:t>196 914,9</w:t>
            </w:r>
          </w:p>
        </w:tc>
      </w:tr>
      <w:tr w:rsidR="00E811AB" w:rsidRPr="002A48D2" w14:paraId="6591CA97" w14:textId="77777777" w:rsidTr="0083764A">
        <w:trPr>
          <w:trHeight w:val="284"/>
        </w:trPr>
        <w:tc>
          <w:tcPr>
            <w:tcW w:w="3701" w:type="dxa"/>
            <w:shd w:val="clear" w:color="auto" w:fill="auto"/>
            <w:hideMark/>
          </w:tcPr>
          <w:p w14:paraId="1AE150BD" w14:textId="77777777" w:rsidR="00E811AB" w:rsidRPr="00934B46" w:rsidRDefault="00E811AB" w:rsidP="0083764A">
            <w:pPr>
              <w:outlineLvl w:val="4"/>
              <w:rPr>
                <w:sz w:val="18"/>
                <w:szCs w:val="18"/>
              </w:rPr>
            </w:pPr>
            <w:r w:rsidRPr="00934B46">
              <w:rPr>
                <w:sz w:val="18"/>
                <w:szCs w:val="18"/>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09" w:type="dxa"/>
            <w:shd w:val="clear" w:color="auto" w:fill="auto"/>
            <w:hideMark/>
          </w:tcPr>
          <w:p w14:paraId="50E329EB" w14:textId="77777777" w:rsidR="00E811AB" w:rsidRPr="00934B46" w:rsidRDefault="00E811AB" w:rsidP="0083764A">
            <w:pPr>
              <w:jc w:val="center"/>
              <w:outlineLvl w:val="4"/>
              <w:rPr>
                <w:sz w:val="18"/>
                <w:szCs w:val="18"/>
              </w:rPr>
            </w:pPr>
            <w:r w:rsidRPr="00934B46">
              <w:rPr>
                <w:sz w:val="18"/>
                <w:szCs w:val="18"/>
              </w:rPr>
              <w:t>0701</w:t>
            </w:r>
          </w:p>
        </w:tc>
        <w:tc>
          <w:tcPr>
            <w:tcW w:w="1275" w:type="dxa"/>
            <w:shd w:val="clear" w:color="auto" w:fill="auto"/>
            <w:hideMark/>
          </w:tcPr>
          <w:p w14:paraId="35CBEC3F" w14:textId="77777777" w:rsidR="00E811AB" w:rsidRPr="00934B46" w:rsidRDefault="00E811AB" w:rsidP="0083764A">
            <w:pPr>
              <w:jc w:val="center"/>
              <w:outlineLvl w:val="4"/>
              <w:rPr>
                <w:sz w:val="18"/>
                <w:szCs w:val="18"/>
              </w:rPr>
            </w:pPr>
            <w:r w:rsidRPr="00934B46">
              <w:rPr>
                <w:sz w:val="18"/>
                <w:szCs w:val="18"/>
              </w:rPr>
              <w:t>1020176210</w:t>
            </w:r>
          </w:p>
        </w:tc>
        <w:tc>
          <w:tcPr>
            <w:tcW w:w="567" w:type="dxa"/>
            <w:shd w:val="clear" w:color="auto" w:fill="auto"/>
            <w:hideMark/>
          </w:tcPr>
          <w:p w14:paraId="6B32F87D"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1D73B7D1" w14:textId="77777777" w:rsidR="00E811AB" w:rsidRPr="00934B46" w:rsidRDefault="00E811AB" w:rsidP="0083764A">
            <w:pPr>
              <w:jc w:val="center"/>
              <w:outlineLvl w:val="4"/>
              <w:rPr>
                <w:sz w:val="18"/>
                <w:szCs w:val="18"/>
              </w:rPr>
            </w:pPr>
            <w:r w:rsidRPr="00934B46">
              <w:rPr>
                <w:sz w:val="18"/>
                <w:szCs w:val="18"/>
              </w:rPr>
              <w:t>166 933,1</w:t>
            </w:r>
          </w:p>
        </w:tc>
        <w:tc>
          <w:tcPr>
            <w:tcW w:w="1418" w:type="dxa"/>
            <w:shd w:val="clear" w:color="auto" w:fill="auto"/>
            <w:hideMark/>
          </w:tcPr>
          <w:p w14:paraId="7B5F8FAF" w14:textId="77777777" w:rsidR="00E811AB" w:rsidRPr="00934B46" w:rsidRDefault="00E811AB" w:rsidP="0083764A">
            <w:pPr>
              <w:jc w:val="center"/>
              <w:outlineLvl w:val="4"/>
              <w:rPr>
                <w:sz w:val="18"/>
                <w:szCs w:val="18"/>
              </w:rPr>
            </w:pPr>
            <w:r w:rsidRPr="00934B46">
              <w:rPr>
                <w:sz w:val="18"/>
                <w:szCs w:val="18"/>
              </w:rPr>
              <w:t>189 482,6</w:t>
            </w:r>
          </w:p>
        </w:tc>
        <w:tc>
          <w:tcPr>
            <w:tcW w:w="1275" w:type="dxa"/>
            <w:shd w:val="clear" w:color="auto" w:fill="auto"/>
            <w:hideMark/>
          </w:tcPr>
          <w:p w14:paraId="1C1826B6" w14:textId="77777777" w:rsidR="00E811AB" w:rsidRPr="00934B46" w:rsidRDefault="00E811AB" w:rsidP="0083764A">
            <w:pPr>
              <w:jc w:val="center"/>
              <w:outlineLvl w:val="4"/>
              <w:rPr>
                <w:sz w:val="18"/>
                <w:szCs w:val="18"/>
              </w:rPr>
            </w:pPr>
            <w:r w:rsidRPr="00934B46">
              <w:rPr>
                <w:sz w:val="18"/>
                <w:szCs w:val="18"/>
              </w:rPr>
              <w:t>196 807,4</w:t>
            </w:r>
          </w:p>
        </w:tc>
      </w:tr>
      <w:tr w:rsidR="00E811AB" w:rsidRPr="002A48D2" w14:paraId="697D72EE" w14:textId="77777777" w:rsidTr="0083764A">
        <w:trPr>
          <w:trHeight w:val="284"/>
        </w:trPr>
        <w:tc>
          <w:tcPr>
            <w:tcW w:w="3701" w:type="dxa"/>
            <w:shd w:val="clear" w:color="auto" w:fill="auto"/>
            <w:hideMark/>
          </w:tcPr>
          <w:p w14:paraId="2515DEB8"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530E06D8" w14:textId="77777777" w:rsidR="00E811AB" w:rsidRPr="00934B46" w:rsidRDefault="00E811AB" w:rsidP="0083764A">
            <w:pPr>
              <w:jc w:val="center"/>
              <w:outlineLvl w:val="6"/>
              <w:rPr>
                <w:sz w:val="18"/>
                <w:szCs w:val="18"/>
              </w:rPr>
            </w:pPr>
            <w:r w:rsidRPr="00934B46">
              <w:rPr>
                <w:sz w:val="18"/>
                <w:szCs w:val="18"/>
              </w:rPr>
              <w:t>0701</w:t>
            </w:r>
          </w:p>
        </w:tc>
        <w:tc>
          <w:tcPr>
            <w:tcW w:w="1275" w:type="dxa"/>
            <w:shd w:val="clear" w:color="auto" w:fill="auto"/>
            <w:hideMark/>
          </w:tcPr>
          <w:p w14:paraId="5C2969AE" w14:textId="77777777" w:rsidR="00E811AB" w:rsidRPr="00934B46" w:rsidRDefault="00E811AB" w:rsidP="0083764A">
            <w:pPr>
              <w:jc w:val="center"/>
              <w:outlineLvl w:val="6"/>
              <w:rPr>
                <w:sz w:val="18"/>
                <w:szCs w:val="18"/>
              </w:rPr>
            </w:pPr>
            <w:r w:rsidRPr="00934B46">
              <w:rPr>
                <w:sz w:val="18"/>
                <w:szCs w:val="18"/>
              </w:rPr>
              <w:t>1020176210</w:t>
            </w:r>
          </w:p>
        </w:tc>
        <w:tc>
          <w:tcPr>
            <w:tcW w:w="567" w:type="dxa"/>
            <w:shd w:val="clear" w:color="auto" w:fill="auto"/>
            <w:hideMark/>
          </w:tcPr>
          <w:p w14:paraId="3BC8108D" w14:textId="77777777" w:rsidR="00E811AB" w:rsidRPr="00934B46" w:rsidRDefault="00E811AB" w:rsidP="0083764A">
            <w:pPr>
              <w:jc w:val="center"/>
              <w:outlineLvl w:val="6"/>
              <w:rPr>
                <w:sz w:val="18"/>
                <w:szCs w:val="18"/>
              </w:rPr>
            </w:pPr>
            <w:r w:rsidRPr="00934B46">
              <w:rPr>
                <w:sz w:val="18"/>
                <w:szCs w:val="18"/>
              </w:rPr>
              <w:t>611</w:t>
            </w:r>
          </w:p>
        </w:tc>
        <w:tc>
          <w:tcPr>
            <w:tcW w:w="1276" w:type="dxa"/>
            <w:shd w:val="clear" w:color="auto" w:fill="auto"/>
            <w:hideMark/>
          </w:tcPr>
          <w:p w14:paraId="052FD0FC" w14:textId="77777777" w:rsidR="00E811AB" w:rsidRPr="00934B46" w:rsidRDefault="00E811AB" w:rsidP="0083764A">
            <w:pPr>
              <w:jc w:val="center"/>
              <w:outlineLvl w:val="6"/>
              <w:rPr>
                <w:sz w:val="18"/>
                <w:szCs w:val="18"/>
              </w:rPr>
            </w:pPr>
            <w:r w:rsidRPr="00934B46">
              <w:rPr>
                <w:sz w:val="18"/>
                <w:szCs w:val="18"/>
              </w:rPr>
              <w:t>86 860,2</w:t>
            </w:r>
          </w:p>
        </w:tc>
        <w:tc>
          <w:tcPr>
            <w:tcW w:w="1418" w:type="dxa"/>
            <w:shd w:val="clear" w:color="auto" w:fill="auto"/>
            <w:hideMark/>
          </w:tcPr>
          <w:p w14:paraId="16710C45" w14:textId="77777777" w:rsidR="00E811AB" w:rsidRPr="00934B46" w:rsidRDefault="00E811AB" w:rsidP="0083764A">
            <w:pPr>
              <w:jc w:val="center"/>
              <w:outlineLvl w:val="6"/>
              <w:rPr>
                <w:sz w:val="18"/>
                <w:szCs w:val="18"/>
              </w:rPr>
            </w:pPr>
            <w:r w:rsidRPr="00934B46">
              <w:rPr>
                <w:sz w:val="18"/>
                <w:szCs w:val="18"/>
              </w:rPr>
              <w:t>106 206,8</w:t>
            </w:r>
          </w:p>
        </w:tc>
        <w:tc>
          <w:tcPr>
            <w:tcW w:w="1275" w:type="dxa"/>
            <w:shd w:val="clear" w:color="auto" w:fill="auto"/>
            <w:hideMark/>
          </w:tcPr>
          <w:p w14:paraId="09F079CD" w14:textId="77777777" w:rsidR="00E811AB" w:rsidRPr="00934B46" w:rsidRDefault="00E811AB" w:rsidP="0083764A">
            <w:pPr>
              <w:jc w:val="center"/>
              <w:outlineLvl w:val="6"/>
              <w:rPr>
                <w:sz w:val="18"/>
                <w:szCs w:val="18"/>
              </w:rPr>
            </w:pPr>
            <w:r w:rsidRPr="00934B46">
              <w:rPr>
                <w:sz w:val="18"/>
                <w:szCs w:val="18"/>
              </w:rPr>
              <w:t>110 200,6</w:t>
            </w:r>
          </w:p>
        </w:tc>
      </w:tr>
      <w:tr w:rsidR="00E811AB" w:rsidRPr="002A48D2" w14:paraId="084434BB" w14:textId="77777777" w:rsidTr="0083764A">
        <w:trPr>
          <w:trHeight w:val="284"/>
        </w:trPr>
        <w:tc>
          <w:tcPr>
            <w:tcW w:w="3701" w:type="dxa"/>
            <w:shd w:val="clear" w:color="auto" w:fill="auto"/>
            <w:hideMark/>
          </w:tcPr>
          <w:p w14:paraId="0CAEFCEA" w14:textId="77777777" w:rsidR="00E811AB" w:rsidRPr="00934B46" w:rsidRDefault="00E811AB" w:rsidP="0083764A">
            <w:pPr>
              <w:outlineLvl w:val="6"/>
              <w:rPr>
                <w:sz w:val="18"/>
                <w:szCs w:val="18"/>
              </w:rPr>
            </w:pPr>
            <w:r w:rsidRPr="00934B46">
              <w:rPr>
                <w:sz w:val="18"/>
                <w:szCs w:val="18"/>
              </w:rPr>
              <w:t xml:space="preserve">Субсидии автономным учреждениям на финансовое обеспечение государственного (муниципального) задания на оказание </w:t>
            </w:r>
            <w:r w:rsidRPr="00934B46">
              <w:rPr>
                <w:sz w:val="18"/>
                <w:szCs w:val="18"/>
              </w:rPr>
              <w:lastRenderedPageBreak/>
              <w:t>государственных (муниципальных) услуг (выполнение работ)</w:t>
            </w:r>
          </w:p>
        </w:tc>
        <w:tc>
          <w:tcPr>
            <w:tcW w:w="709" w:type="dxa"/>
            <w:shd w:val="clear" w:color="auto" w:fill="auto"/>
            <w:hideMark/>
          </w:tcPr>
          <w:p w14:paraId="3029586D" w14:textId="77777777" w:rsidR="00E811AB" w:rsidRPr="00934B46" w:rsidRDefault="00E811AB" w:rsidP="0083764A">
            <w:pPr>
              <w:jc w:val="center"/>
              <w:outlineLvl w:val="6"/>
              <w:rPr>
                <w:sz w:val="18"/>
                <w:szCs w:val="18"/>
              </w:rPr>
            </w:pPr>
            <w:r w:rsidRPr="00934B46">
              <w:rPr>
                <w:sz w:val="18"/>
                <w:szCs w:val="18"/>
              </w:rPr>
              <w:lastRenderedPageBreak/>
              <w:t>0701</w:t>
            </w:r>
          </w:p>
        </w:tc>
        <w:tc>
          <w:tcPr>
            <w:tcW w:w="1275" w:type="dxa"/>
            <w:shd w:val="clear" w:color="auto" w:fill="auto"/>
            <w:hideMark/>
          </w:tcPr>
          <w:p w14:paraId="3D322903" w14:textId="77777777" w:rsidR="00E811AB" w:rsidRPr="00934B46" w:rsidRDefault="00E811AB" w:rsidP="0083764A">
            <w:pPr>
              <w:jc w:val="center"/>
              <w:outlineLvl w:val="6"/>
              <w:rPr>
                <w:sz w:val="18"/>
                <w:szCs w:val="18"/>
              </w:rPr>
            </w:pPr>
            <w:r w:rsidRPr="00934B46">
              <w:rPr>
                <w:sz w:val="18"/>
                <w:szCs w:val="18"/>
              </w:rPr>
              <w:t>1020176210</w:t>
            </w:r>
          </w:p>
        </w:tc>
        <w:tc>
          <w:tcPr>
            <w:tcW w:w="567" w:type="dxa"/>
            <w:shd w:val="clear" w:color="auto" w:fill="auto"/>
            <w:hideMark/>
          </w:tcPr>
          <w:p w14:paraId="485C22A5" w14:textId="77777777" w:rsidR="00E811AB" w:rsidRPr="00934B46" w:rsidRDefault="00E811AB" w:rsidP="0083764A">
            <w:pPr>
              <w:jc w:val="center"/>
              <w:outlineLvl w:val="6"/>
              <w:rPr>
                <w:sz w:val="18"/>
                <w:szCs w:val="18"/>
              </w:rPr>
            </w:pPr>
            <w:r w:rsidRPr="00934B46">
              <w:rPr>
                <w:sz w:val="18"/>
                <w:szCs w:val="18"/>
              </w:rPr>
              <w:t>621</w:t>
            </w:r>
          </w:p>
        </w:tc>
        <w:tc>
          <w:tcPr>
            <w:tcW w:w="1276" w:type="dxa"/>
            <w:shd w:val="clear" w:color="auto" w:fill="auto"/>
            <w:hideMark/>
          </w:tcPr>
          <w:p w14:paraId="11A9E385" w14:textId="77777777" w:rsidR="00E811AB" w:rsidRPr="00934B46" w:rsidRDefault="00E811AB" w:rsidP="0083764A">
            <w:pPr>
              <w:jc w:val="center"/>
              <w:outlineLvl w:val="6"/>
              <w:rPr>
                <w:sz w:val="18"/>
                <w:szCs w:val="18"/>
              </w:rPr>
            </w:pPr>
            <w:r w:rsidRPr="00934B46">
              <w:rPr>
                <w:sz w:val="18"/>
                <w:szCs w:val="18"/>
              </w:rPr>
              <w:t>80 072,9</w:t>
            </w:r>
          </w:p>
        </w:tc>
        <w:tc>
          <w:tcPr>
            <w:tcW w:w="1418" w:type="dxa"/>
            <w:shd w:val="clear" w:color="auto" w:fill="auto"/>
            <w:hideMark/>
          </w:tcPr>
          <w:p w14:paraId="3D8A150C" w14:textId="77777777" w:rsidR="00E811AB" w:rsidRPr="00934B46" w:rsidRDefault="00E811AB" w:rsidP="0083764A">
            <w:pPr>
              <w:jc w:val="center"/>
              <w:outlineLvl w:val="6"/>
              <w:rPr>
                <w:sz w:val="18"/>
                <w:szCs w:val="18"/>
              </w:rPr>
            </w:pPr>
            <w:r w:rsidRPr="00934B46">
              <w:rPr>
                <w:sz w:val="18"/>
                <w:szCs w:val="18"/>
              </w:rPr>
              <w:t>83 275,8</w:t>
            </w:r>
          </w:p>
        </w:tc>
        <w:tc>
          <w:tcPr>
            <w:tcW w:w="1275" w:type="dxa"/>
            <w:shd w:val="clear" w:color="auto" w:fill="auto"/>
            <w:hideMark/>
          </w:tcPr>
          <w:p w14:paraId="75563BE2" w14:textId="77777777" w:rsidR="00E811AB" w:rsidRPr="00934B46" w:rsidRDefault="00E811AB" w:rsidP="0083764A">
            <w:pPr>
              <w:jc w:val="center"/>
              <w:outlineLvl w:val="6"/>
              <w:rPr>
                <w:sz w:val="18"/>
                <w:szCs w:val="18"/>
              </w:rPr>
            </w:pPr>
            <w:r w:rsidRPr="00934B46">
              <w:rPr>
                <w:sz w:val="18"/>
                <w:szCs w:val="18"/>
              </w:rPr>
              <w:t>86 606,8</w:t>
            </w:r>
          </w:p>
        </w:tc>
      </w:tr>
      <w:tr w:rsidR="00E811AB" w:rsidRPr="002A48D2" w14:paraId="2A183DEE" w14:textId="77777777" w:rsidTr="0083764A">
        <w:trPr>
          <w:trHeight w:val="284"/>
        </w:trPr>
        <w:tc>
          <w:tcPr>
            <w:tcW w:w="3701" w:type="dxa"/>
            <w:shd w:val="clear" w:color="auto" w:fill="auto"/>
            <w:hideMark/>
          </w:tcPr>
          <w:p w14:paraId="3BA7A581" w14:textId="77777777" w:rsidR="00E811AB" w:rsidRPr="00934B46" w:rsidRDefault="00E811AB" w:rsidP="0083764A">
            <w:pPr>
              <w:outlineLvl w:val="4"/>
              <w:rPr>
                <w:sz w:val="18"/>
                <w:szCs w:val="18"/>
              </w:rPr>
            </w:pPr>
            <w:r w:rsidRPr="00934B46">
              <w:rPr>
                <w:sz w:val="18"/>
                <w:szCs w:val="18"/>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709" w:type="dxa"/>
            <w:shd w:val="clear" w:color="auto" w:fill="auto"/>
            <w:hideMark/>
          </w:tcPr>
          <w:p w14:paraId="298508DA" w14:textId="77777777" w:rsidR="00E811AB" w:rsidRPr="00934B46" w:rsidRDefault="00E811AB" w:rsidP="0083764A">
            <w:pPr>
              <w:jc w:val="center"/>
              <w:outlineLvl w:val="4"/>
              <w:rPr>
                <w:sz w:val="18"/>
                <w:szCs w:val="18"/>
              </w:rPr>
            </w:pPr>
            <w:r w:rsidRPr="00934B46">
              <w:rPr>
                <w:sz w:val="18"/>
                <w:szCs w:val="18"/>
              </w:rPr>
              <w:t>0701</w:t>
            </w:r>
          </w:p>
        </w:tc>
        <w:tc>
          <w:tcPr>
            <w:tcW w:w="1275" w:type="dxa"/>
            <w:shd w:val="clear" w:color="auto" w:fill="auto"/>
            <w:hideMark/>
          </w:tcPr>
          <w:p w14:paraId="6FB15581" w14:textId="77777777" w:rsidR="00E811AB" w:rsidRPr="00934B46" w:rsidRDefault="00E811AB" w:rsidP="0083764A">
            <w:pPr>
              <w:jc w:val="center"/>
              <w:outlineLvl w:val="4"/>
              <w:rPr>
                <w:sz w:val="18"/>
                <w:szCs w:val="18"/>
              </w:rPr>
            </w:pPr>
            <w:r w:rsidRPr="00934B46">
              <w:rPr>
                <w:sz w:val="18"/>
                <w:szCs w:val="18"/>
              </w:rPr>
              <w:t>1020176240</w:t>
            </w:r>
          </w:p>
        </w:tc>
        <w:tc>
          <w:tcPr>
            <w:tcW w:w="567" w:type="dxa"/>
            <w:shd w:val="clear" w:color="auto" w:fill="auto"/>
            <w:hideMark/>
          </w:tcPr>
          <w:p w14:paraId="012A2C8E"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49FBEC46" w14:textId="77777777" w:rsidR="00E811AB" w:rsidRPr="00934B46" w:rsidRDefault="00E811AB" w:rsidP="0083764A">
            <w:pPr>
              <w:jc w:val="center"/>
              <w:outlineLvl w:val="4"/>
              <w:rPr>
                <w:sz w:val="18"/>
                <w:szCs w:val="18"/>
              </w:rPr>
            </w:pPr>
            <w:r w:rsidRPr="00934B46">
              <w:rPr>
                <w:sz w:val="18"/>
                <w:szCs w:val="18"/>
              </w:rPr>
              <w:t>107,5</w:t>
            </w:r>
          </w:p>
        </w:tc>
        <w:tc>
          <w:tcPr>
            <w:tcW w:w="1418" w:type="dxa"/>
            <w:shd w:val="clear" w:color="auto" w:fill="auto"/>
            <w:hideMark/>
          </w:tcPr>
          <w:p w14:paraId="60A4051B" w14:textId="77777777" w:rsidR="00E811AB" w:rsidRPr="00934B46" w:rsidRDefault="00E811AB" w:rsidP="0083764A">
            <w:pPr>
              <w:jc w:val="center"/>
              <w:outlineLvl w:val="4"/>
              <w:rPr>
                <w:sz w:val="18"/>
                <w:szCs w:val="18"/>
              </w:rPr>
            </w:pPr>
            <w:r w:rsidRPr="00934B46">
              <w:rPr>
                <w:sz w:val="18"/>
                <w:szCs w:val="18"/>
              </w:rPr>
              <w:t>107,5</w:t>
            </w:r>
          </w:p>
        </w:tc>
        <w:tc>
          <w:tcPr>
            <w:tcW w:w="1275" w:type="dxa"/>
            <w:shd w:val="clear" w:color="auto" w:fill="auto"/>
            <w:hideMark/>
          </w:tcPr>
          <w:p w14:paraId="0F64D3A6" w14:textId="77777777" w:rsidR="00E811AB" w:rsidRPr="00934B46" w:rsidRDefault="00E811AB" w:rsidP="0083764A">
            <w:pPr>
              <w:jc w:val="center"/>
              <w:outlineLvl w:val="4"/>
              <w:rPr>
                <w:sz w:val="18"/>
                <w:szCs w:val="18"/>
              </w:rPr>
            </w:pPr>
            <w:r w:rsidRPr="00934B46">
              <w:rPr>
                <w:sz w:val="18"/>
                <w:szCs w:val="18"/>
              </w:rPr>
              <w:t>107,5</w:t>
            </w:r>
          </w:p>
        </w:tc>
      </w:tr>
      <w:tr w:rsidR="00E811AB" w:rsidRPr="002A48D2" w14:paraId="4EA51307" w14:textId="77777777" w:rsidTr="0083764A">
        <w:trPr>
          <w:trHeight w:val="284"/>
        </w:trPr>
        <w:tc>
          <w:tcPr>
            <w:tcW w:w="3701" w:type="dxa"/>
            <w:shd w:val="clear" w:color="auto" w:fill="auto"/>
            <w:hideMark/>
          </w:tcPr>
          <w:p w14:paraId="7F0C96E5"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2105BB51" w14:textId="77777777" w:rsidR="00E811AB" w:rsidRPr="00934B46" w:rsidRDefault="00E811AB" w:rsidP="0083764A">
            <w:pPr>
              <w:jc w:val="center"/>
              <w:outlineLvl w:val="6"/>
              <w:rPr>
                <w:sz w:val="18"/>
                <w:szCs w:val="18"/>
              </w:rPr>
            </w:pPr>
            <w:r w:rsidRPr="00934B46">
              <w:rPr>
                <w:sz w:val="18"/>
                <w:szCs w:val="18"/>
              </w:rPr>
              <w:t>0701</w:t>
            </w:r>
          </w:p>
        </w:tc>
        <w:tc>
          <w:tcPr>
            <w:tcW w:w="1275" w:type="dxa"/>
            <w:shd w:val="clear" w:color="auto" w:fill="auto"/>
            <w:hideMark/>
          </w:tcPr>
          <w:p w14:paraId="73EFCA18" w14:textId="77777777" w:rsidR="00E811AB" w:rsidRPr="00934B46" w:rsidRDefault="00E811AB" w:rsidP="0083764A">
            <w:pPr>
              <w:jc w:val="center"/>
              <w:outlineLvl w:val="6"/>
              <w:rPr>
                <w:sz w:val="18"/>
                <w:szCs w:val="18"/>
              </w:rPr>
            </w:pPr>
            <w:r w:rsidRPr="00934B46">
              <w:rPr>
                <w:sz w:val="18"/>
                <w:szCs w:val="18"/>
              </w:rPr>
              <w:t>1020176240</w:t>
            </w:r>
          </w:p>
        </w:tc>
        <w:tc>
          <w:tcPr>
            <w:tcW w:w="567" w:type="dxa"/>
            <w:shd w:val="clear" w:color="auto" w:fill="auto"/>
            <w:hideMark/>
          </w:tcPr>
          <w:p w14:paraId="5128F959"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2BF2A446" w14:textId="77777777" w:rsidR="00E811AB" w:rsidRPr="00934B46" w:rsidRDefault="00E811AB" w:rsidP="0083764A">
            <w:pPr>
              <w:jc w:val="center"/>
              <w:outlineLvl w:val="6"/>
              <w:rPr>
                <w:sz w:val="18"/>
                <w:szCs w:val="18"/>
              </w:rPr>
            </w:pPr>
            <w:r w:rsidRPr="00934B46">
              <w:rPr>
                <w:sz w:val="18"/>
                <w:szCs w:val="18"/>
              </w:rPr>
              <w:t>53,8</w:t>
            </w:r>
          </w:p>
        </w:tc>
        <w:tc>
          <w:tcPr>
            <w:tcW w:w="1418" w:type="dxa"/>
            <w:shd w:val="clear" w:color="auto" w:fill="auto"/>
            <w:hideMark/>
          </w:tcPr>
          <w:p w14:paraId="1694DC36" w14:textId="77777777" w:rsidR="00E811AB" w:rsidRPr="00934B46" w:rsidRDefault="00E811AB" w:rsidP="0083764A">
            <w:pPr>
              <w:jc w:val="center"/>
              <w:outlineLvl w:val="6"/>
              <w:rPr>
                <w:sz w:val="18"/>
                <w:szCs w:val="18"/>
              </w:rPr>
            </w:pPr>
            <w:r w:rsidRPr="00934B46">
              <w:rPr>
                <w:sz w:val="18"/>
                <w:szCs w:val="18"/>
              </w:rPr>
              <w:t>53,8</w:t>
            </w:r>
          </w:p>
        </w:tc>
        <w:tc>
          <w:tcPr>
            <w:tcW w:w="1275" w:type="dxa"/>
            <w:shd w:val="clear" w:color="auto" w:fill="auto"/>
            <w:hideMark/>
          </w:tcPr>
          <w:p w14:paraId="67D0C1BB" w14:textId="77777777" w:rsidR="00E811AB" w:rsidRPr="00934B46" w:rsidRDefault="00E811AB" w:rsidP="0083764A">
            <w:pPr>
              <w:jc w:val="center"/>
              <w:outlineLvl w:val="6"/>
              <w:rPr>
                <w:sz w:val="18"/>
                <w:szCs w:val="18"/>
              </w:rPr>
            </w:pPr>
            <w:r w:rsidRPr="00934B46">
              <w:rPr>
                <w:sz w:val="18"/>
                <w:szCs w:val="18"/>
              </w:rPr>
              <w:t>53,8</w:t>
            </w:r>
          </w:p>
        </w:tc>
      </w:tr>
      <w:tr w:rsidR="00E811AB" w:rsidRPr="002A48D2" w14:paraId="25F7D0CC" w14:textId="77777777" w:rsidTr="0083764A">
        <w:trPr>
          <w:trHeight w:val="284"/>
        </w:trPr>
        <w:tc>
          <w:tcPr>
            <w:tcW w:w="3701" w:type="dxa"/>
            <w:shd w:val="clear" w:color="auto" w:fill="auto"/>
            <w:hideMark/>
          </w:tcPr>
          <w:p w14:paraId="2DD7C331"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709" w:type="dxa"/>
            <w:shd w:val="clear" w:color="auto" w:fill="auto"/>
            <w:hideMark/>
          </w:tcPr>
          <w:p w14:paraId="49680BDD" w14:textId="77777777" w:rsidR="00E811AB" w:rsidRPr="00934B46" w:rsidRDefault="00E811AB" w:rsidP="0083764A">
            <w:pPr>
              <w:jc w:val="center"/>
              <w:outlineLvl w:val="6"/>
              <w:rPr>
                <w:sz w:val="18"/>
                <w:szCs w:val="18"/>
              </w:rPr>
            </w:pPr>
            <w:r w:rsidRPr="00934B46">
              <w:rPr>
                <w:sz w:val="18"/>
                <w:szCs w:val="18"/>
              </w:rPr>
              <w:t>0701</w:t>
            </w:r>
          </w:p>
        </w:tc>
        <w:tc>
          <w:tcPr>
            <w:tcW w:w="1275" w:type="dxa"/>
            <w:shd w:val="clear" w:color="auto" w:fill="auto"/>
            <w:hideMark/>
          </w:tcPr>
          <w:p w14:paraId="379BE7B1" w14:textId="77777777" w:rsidR="00E811AB" w:rsidRPr="00934B46" w:rsidRDefault="00E811AB" w:rsidP="0083764A">
            <w:pPr>
              <w:jc w:val="center"/>
              <w:outlineLvl w:val="6"/>
              <w:rPr>
                <w:sz w:val="18"/>
                <w:szCs w:val="18"/>
              </w:rPr>
            </w:pPr>
            <w:r w:rsidRPr="00934B46">
              <w:rPr>
                <w:sz w:val="18"/>
                <w:szCs w:val="18"/>
              </w:rPr>
              <w:t>1020176240</w:t>
            </w:r>
          </w:p>
        </w:tc>
        <w:tc>
          <w:tcPr>
            <w:tcW w:w="567" w:type="dxa"/>
            <w:shd w:val="clear" w:color="auto" w:fill="auto"/>
            <w:hideMark/>
          </w:tcPr>
          <w:p w14:paraId="731432EF" w14:textId="77777777" w:rsidR="00E811AB" w:rsidRPr="00934B46" w:rsidRDefault="00E811AB" w:rsidP="0083764A">
            <w:pPr>
              <w:jc w:val="center"/>
              <w:outlineLvl w:val="6"/>
              <w:rPr>
                <w:sz w:val="18"/>
                <w:szCs w:val="18"/>
              </w:rPr>
            </w:pPr>
            <w:r w:rsidRPr="00934B46">
              <w:rPr>
                <w:sz w:val="18"/>
                <w:szCs w:val="18"/>
              </w:rPr>
              <w:t>622</w:t>
            </w:r>
          </w:p>
        </w:tc>
        <w:tc>
          <w:tcPr>
            <w:tcW w:w="1276" w:type="dxa"/>
            <w:shd w:val="clear" w:color="auto" w:fill="auto"/>
            <w:hideMark/>
          </w:tcPr>
          <w:p w14:paraId="68F2FF85" w14:textId="77777777" w:rsidR="00E811AB" w:rsidRPr="00934B46" w:rsidRDefault="00E811AB" w:rsidP="0083764A">
            <w:pPr>
              <w:jc w:val="center"/>
              <w:outlineLvl w:val="6"/>
              <w:rPr>
                <w:sz w:val="18"/>
                <w:szCs w:val="18"/>
              </w:rPr>
            </w:pPr>
            <w:r w:rsidRPr="00934B46">
              <w:rPr>
                <w:sz w:val="18"/>
                <w:szCs w:val="18"/>
              </w:rPr>
              <w:t>53,7</w:t>
            </w:r>
          </w:p>
        </w:tc>
        <w:tc>
          <w:tcPr>
            <w:tcW w:w="1418" w:type="dxa"/>
            <w:shd w:val="clear" w:color="auto" w:fill="auto"/>
            <w:hideMark/>
          </w:tcPr>
          <w:p w14:paraId="4D418588" w14:textId="77777777" w:rsidR="00E811AB" w:rsidRPr="00934B46" w:rsidRDefault="00E811AB" w:rsidP="0083764A">
            <w:pPr>
              <w:jc w:val="center"/>
              <w:outlineLvl w:val="6"/>
              <w:rPr>
                <w:sz w:val="18"/>
                <w:szCs w:val="18"/>
              </w:rPr>
            </w:pPr>
            <w:r w:rsidRPr="00934B46">
              <w:rPr>
                <w:sz w:val="18"/>
                <w:szCs w:val="18"/>
              </w:rPr>
              <w:t>53,7</w:t>
            </w:r>
          </w:p>
        </w:tc>
        <w:tc>
          <w:tcPr>
            <w:tcW w:w="1275" w:type="dxa"/>
            <w:shd w:val="clear" w:color="auto" w:fill="auto"/>
            <w:hideMark/>
          </w:tcPr>
          <w:p w14:paraId="65AC81AE" w14:textId="77777777" w:rsidR="00E811AB" w:rsidRPr="00934B46" w:rsidRDefault="00E811AB" w:rsidP="0083764A">
            <w:pPr>
              <w:jc w:val="center"/>
              <w:outlineLvl w:val="6"/>
              <w:rPr>
                <w:sz w:val="18"/>
                <w:szCs w:val="18"/>
              </w:rPr>
            </w:pPr>
            <w:r w:rsidRPr="00934B46">
              <w:rPr>
                <w:sz w:val="18"/>
                <w:szCs w:val="18"/>
              </w:rPr>
              <w:t>53,7</w:t>
            </w:r>
          </w:p>
        </w:tc>
      </w:tr>
      <w:tr w:rsidR="00E811AB" w:rsidRPr="002A48D2" w14:paraId="46D5E89B" w14:textId="77777777" w:rsidTr="0083764A">
        <w:trPr>
          <w:trHeight w:val="284"/>
        </w:trPr>
        <w:tc>
          <w:tcPr>
            <w:tcW w:w="3701" w:type="dxa"/>
            <w:shd w:val="clear" w:color="auto" w:fill="auto"/>
            <w:hideMark/>
          </w:tcPr>
          <w:p w14:paraId="2F11DAC2" w14:textId="77777777" w:rsidR="00E811AB" w:rsidRPr="00934B46" w:rsidRDefault="00E811AB" w:rsidP="0083764A">
            <w:pPr>
              <w:outlineLvl w:val="1"/>
              <w:rPr>
                <w:sz w:val="18"/>
                <w:szCs w:val="18"/>
              </w:rPr>
            </w:pPr>
            <w:r w:rsidRPr="00934B46">
              <w:rPr>
                <w:sz w:val="18"/>
                <w:szCs w:val="18"/>
              </w:rPr>
              <w:t>Иные непрограммные расходы органов муниципальной власти Бессоновского района Пензенской области</w:t>
            </w:r>
          </w:p>
        </w:tc>
        <w:tc>
          <w:tcPr>
            <w:tcW w:w="709" w:type="dxa"/>
            <w:shd w:val="clear" w:color="auto" w:fill="auto"/>
            <w:hideMark/>
          </w:tcPr>
          <w:p w14:paraId="5B02043D" w14:textId="77777777" w:rsidR="00E811AB" w:rsidRPr="00934B46" w:rsidRDefault="00E811AB" w:rsidP="0083764A">
            <w:pPr>
              <w:jc w:val="center"/>
              <w:outlineLvl w:val="1"/>
              <w:rPr>
                <w:sz w:val="18"/>
                <w:szCs w:val="18"/>
              </w:rPr>
            </w:pPr>
            <w:r w:rsidRPr="00934B46">
              <w:rPr>
                <w:sz w:val="18"/>
                <w:szCs w:val="18"/>
              </w:rPr>
              <w:t>0701</w:t>
            </w:r>
          </w:p>
        </w:tc>
        <w:tc>
          <w:tcPr>
            <w:tcW w:w="1275" w:type="dxa"/>
            <w:shd w:val="clear" w:color="auto" w:fill="auto"/>
            <w:hideMark/>
          </w:tcPr>
          <w:p w14:paraId="7769881A" w14:textId="77777777" w:rsidR="00E811AB" w:rsidRPr="00934B46" w:rsidRDefault="00E811AB" w:rsidP="0083764A">
            <w:pPr>
              <w:jc w:val="center"/>
              <w:outlineLvl w:val="1"/>
              <w:rPr>
                <w:sz w:val="18"/>
                <w:szCs w:val="18"/>
              </w:rPr>
            </w:pPr>
            <w:r w:rsidRPr="00934B46">
              <w:rPr>
                <w:sz w:val="18"/>
                <w:szCs w:val="18"/>
              </w:rPr>
              <w:t>9900000000</w:t>
            </w:r>
          </w:p>
        </w:tc>
        <w:tc>
          <w:tcPr>
            <w:tcW w:w="567" w:type="dxa"/>
            <w:shd w:val="clear" w:color="auto" w:fill="auto"/>
            <w:hideMark/>
          </w:tcPr>
          <w:p w14:paraId="26973586"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11ED14B3" w14:textId="77777777" w:rsidR="00E811AB" w:rsidRPr="00934B46" w:rsidRDefault="00E811AB" w:rsidP="0083764A">
            <w:pPr>
              <w:jc w:val="center"/>
              <w:outlineLvl w:val="1"/>
              <w:rPr>
                <w:sz w:val="18"/>
                <w:szCs w:val="18"/>
              </w:rPr>
            </w:pPr>
            <w:r w:rsidRPr="00934B46">
              <w:rPr>
                <w:sz w:val="18"/>
                <w:szCs w:val="18"/>
              </w:rPr>
              <w:t>1 049,5</w:t>
            </w:r>
          </w:p>
        </w:tc>
        <w:tc>
          <w:tcPr>
            <w:tcW w:w="1418" w:type="dxa"/>
            <w:shd w:val="clear" w:color="auto" w:fill="auto"/>
            <w:hideMark/>
          </w:tcPr>
          <w:p w14:paraId="4F3FC149" w14:textId="77777777" w:rsidR="00E811AB" w:rsidRPr="00934B46" w:rsidRDefault="00E811AB" w:rsidP="0083764A">
            <w:pPr>
              <w:jc w:val="center"/>
              <w:outlineLvl w:val="1"/>
              <w:rPr>
                <w:sz w:val="18"/>
                <w:szCs w:val="18"/>
              </w:rPr>
            </w:pPr>
            <w:r w:rsidRPr="00934B46">
              <w:rPr>
                <w:sz w:val="18"/>
                <w:szCs w:val="18"/>
              </w:rPr>
              <w:t>0,0</w:t>
            </w:r>
          </w:p>
        </w:tc>
        <w:tc>
          <w:tcPr>
            <w:tcW w:w="1275" w:type="dxa"/>
            <w:shd w:val="clear" w:color="auto" w:fill="auto"/>
            <w:hideMark/>
          </w:tcPr>
          <w:p w14:paraId="5BE6F871" w14:textId="77777777" w:rsidR="00E811AB" w:rsidRPr="00934B46" w:rsidRDefault="00E811AB" w:rsidP="0083764A">
            <w:pPr>
              <w:jc w:val="center"/>
              <w:outlineLvl w:val="1"/>
              <w:rPr>
                <w:sz w:val="18"/>
                <w:szCs w:val="18"/>
              </w:rPr>
            </w:pPr>
            <w:r w:rsidRPr="00934B46">
              <w:rPr>
                <w:sz w:val="18"/>
                <w:szCs w:val="18"/>
              </w:rPr>
              <w:t>0,0</w:t>
            </w:r>
          </w:p>
        </w:tc>
      </w:tr>
      <w:tr w:rsidR="00E811AB" w:rsidRPr="002A48D2" w14:paraId="0F92E05D" w14:textId="77777777" w:rsidTr="0083764A">
        <w:trPr>
          <w:trHeight w:val="284"/>
        </w:trPr>
        <w:tc>
          <w:tcPr>
            <w:tcW w:w="3701" w:type="dxa"/>
            <w:shd w:val="clear" w:color="auto" w:fill="auto"/>
            <w:hideMark/>
          </w:tcPr>
          <w:p w14:paraId="17496F2F" w14:textId="77777777" w:rsidR="00E811AB" w:rsidRPr="00934B46" w:rsidRDefault="00E811AB" w:rsidP="0083764A">
            <w:pPr>
              <w:outlineLvl w:val="2"/>
              <w:rPr>
                <w:sz w:val="18"/>
                <w:szCs w:val="18"/>
              </w:rPr>
            </w:pPr>
            <w:r w:rsidRPr="00934B46">
              <w:rPr>
                <w:sz w:val="18"/>
                <w:szCs w:val="18"/>
              </w:rPr>
              <w:t>Расходы на ликвидацию последствий чрезвычайных ситуаций</w:t>
            </w:r>
          </w:p>
        </w:tc>
        <w:tc>
          <w:tcPr>
            <w:tcW w:w="709" w:type="dxa"/>
            <w:shd w:val="clear" w:color="auto" w:fill="auto"/>
            <w:hideMark/>
          </w:tcPr>
          <w:p w14:paraId="773B0EA0" w14:textId="77777777" w:rsidR="00E811AB" w:rsidRPr="00934B46" w:rsidRDefault="00E811AB" w:rsidP="0083764A">
            <w:pPr>
              <w:jc w:val="center"/>
              <w:outlineLvl w:val="2"/>
              <w:rPr>
                <w:sz w:val="18"/>
                <w:szCs w:val="18"/>
              </w:rPr>
            </w:pPr>
            <w:r w:rsidRPr="00934B46">
              <w:rPr>
                <w:sz w:val="18"/>
                <w:szCs w:val="18"/>
              </w:rPr>
              <w:t>0701</w:t>
            </w:r>
          </w:p>
        </w:tc>
        <w:tc>
          <w:tcPr>
            <w:tcW w:w="1275" w:type="dxa"/>
            <w:shd w:val="clear" w:color="auto" w:fill="auto"/>
            <w:hideMark/>
          </w:tcPr>
          <w:p w14:paraId="2FAD04F1" w14:textId="77777777" w:rsidR="00E811AB" w:rsidRPr="00934B46" w:rsidRDefault="00E811AB" w:rsidP="0083764A">
            <w:pPr>
              <w:jc w:val="center"/>
              <w:outlineLvl w:val="2"/>
              <w:rPr>
                <w:sz w:val="18"/>
                <w:szCs w:val="18"/>
              </w:rPr>
            </w:pPr>
            <w:r w:rsidRPr="00934B46">
              <w:rPr>
                <w:sz w:val="18"/>
                <w:szCs w:val="18"/>
              </w:rPr>
              <w:t>9930000000</w:t>
            </w:r>
          </w:p>
        </w:tc>
        <w:tc>
          <w:tcPr>
            <w:tcW w:w="567" w:type="dxa"/>
            <w:shd w:val="clear" w:color="auto" w:fill="auto"/>
            <w:hideMark/>
          </w:tcPr>
          <w:p w14:paraId="1BA34BEC"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62A46351" w14:textId="77777777" w:rsidR="00E811AB" w:rsidRPr="00934B46" w:rsidRDefault="00E811AB" w:rsidP="0083764A">
            <w:pPr>
              <w:jc w:val="center"/>
              <w:outlineLvl w:val="2"/>
              <w:rPr>
                <w:sz w:val="18"/>
                <w:szCs w:val="18"/>
              </w:rPr>
            </w:pPr>
            <w:r w:rsidRPr="00934B46">
              <w:rPr>
                <w:sz w:val="18"/>
                <w:szCs w:val="18"/>
              </w:rPr>
              <w:t>1 049,5</w:t>
            </w:r>
          </w:p>
        </w:tc>
        <w:tc>
          <w:tcPr>
            <w:tcW w:w="1418" w:type="dxa"/>
            <w:shd w:val="clear" w:color="auto" w:fill="auto"/>
            <w:hideMark/>
          </w:tcPr>
          <w:p w14:paraId="5782F84F" w14:textId="77777777" w:rsidR="00E811AB" w:rsidRPr="00934B46" w:rsidRDefault="00E811AB" w:rsidP="0083764A">
            <w:pPr>
              <w:jc w:val="center"/>
              <w:outlineLvl w:val="2"/>
              <w:rPr>
                <w:sz w:val="18"/>
                <w:szCs w:val="18"/>
              </w:rPr>
            </w:pPr>
            <w:r w:rsidRPr="00934B46">
              <w:rPr>
                <w:sz w:val="18"/>
                <w:szCs w:val="18"/>
              </w:rPr>
              <w:t>0,0</w:t>
            </w:r>
          </w:p>
        </w:tc>
        <w:tc>
          <w:tcPr>
            <w:tcW w:w="1275" w:type="dxa"/>
            <w:shd w:val="clear" w:color="auto" w:fill="auto"/>
            <w:hideMark/>
          </w:tcPr>
          <w:p w14:paraId="567CDF64"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786ACD0E" w14:textId="77777777" w:rsidTr="0083764A">
        <w:trPr>
          <w:trHeight w:val="284"/>
        </w:trPr>
        <w:tc>
          <w:tcPr>
            <w:tcW w:w="3701" w:type="dxa"/>
            <w:shd w:val="clear" w:color="auto" w:fill="auto"/>
            <w:hideMark/>
          </w:tcPr>
          <w:p w14:paraId="10B60BE2" w14:textId="77777777" w:rsidR="00E811AB" w:rsidRPr="00934B46" w:rsidRDefault="00E811AB" w:rsidP="0083764A">
            <w:pPr>
              <w:outlineLvl w:val="3"/>
              <w:rPr>
                <w:sz w:val="18"/>
                <w:szCs w:val="18"/>
              </w:rPr>
            </w:pPr>
            <w:r w:rsidRPr="00934B46">
              <w:rPr>
                <w:sz w:val="18"/>
                <w:szCs w:val="18"/>
              </w:rPr>
              <w:t>Расходы на ликвидацию последствий чрезвычайных ситуаций за счет средств резервного фонда Правительства Пензенской области</w:t>
            </w:r>
          </w:p>
        </w:tc>
        <w:tc>
          <w:tcPr>
            <w:tcW w:w="709" w:type="dxa"/>
            <w:shd w:val="clear" w:color="auto" w:fill="auto"/>
            <w:hideMark/>
          </w:tcPr>
          <w:p w14:paraId="32F28424" w14:textId="77777777" w:rsidR="00E811AB" w:rsidRPr="00934B46" w:rsidRDefault="00E811AB" w:rsidP="0083764A">
            <w:pPr>
              <w:jc w:val="center"/>
              <w:outlineLvl w:val="3"/>
              <w:rPr>
                <w:sz w:val="18"/>
                <w:szCs w:val="18"/>
              </w:rPr>
            </w:pPr>
            <w:r w:rsidRPr="00934B46">
              <w:rPr>
                <w:sz w:val="18"/>
                <w:szCs w:val="18"/>
              </w:rPr>
              <w:t>0701</w:t>
            </w:r>
          </w:p>
        </w:tc>
        <w:tc>
          <w:tcPr>
            <w:tcW w:w="1275" w:type="dxa"/>
            <w:shd w:val="clear" w:color="auto" w:fill="auto"/>
            <w:hideMark/>
          </w:tcPr>
          <w:p w14:paraId="1CC424E8" w14:textId="77777777" w:rsidR="00E811AB" w:rsidRPr="00934B46" w:rsidRDefault="00E811AB" w:rsidP="0083764A">
            <w:pPr>
              <w:jc w:val="center"/>
              <w:outlineLvl w:val="3"/>
              <w:rPr>
                <w:sz w:val="18"/>
                <w:szCs w:val="18"/>
              </w:rPr>
            </w:pPr>
            <w:r w:rsidRPr="00934B46">
              <w:rPr>
                <w:sz w:val="18"/>
                <w:szCs w:val="18"/>
              </w:rPr>
              <w:t>9930020500</w:t>
            </w:r>
          </w:p>
        </w:tc>
        <w:tc>
          <w:tcPr>
            <w:tcW w:w="567" w:type="dxa"/>
            <w:shd w:val="clear" w:color="auto" w:fill="auto"/>
            <w:hideMark/>
          </w:tcPr>
          <w:p w14:paraId="2BC8AB3A"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4C5DACD5" w14:textId="77777777" w:rsidR="00E811AB" w:rsidRPr="00934B46" w:rsidRDefault="00E811AB" w:rsidP="0083764A">
            <w:pPr>
              <w:jc w:val="center"/>
              <w:outlineLvl w:val="3"/>
              <w:rPr>
                <w:sz w:val="18"/>
                <w:szCs w:val="18"/>
              </w:rPr>
            </w:pPr>
            <w:r w:rsidRPr="00934B46">
              <w:rPr>
                <w:sz w:val="18"/>
                <w:szCs w:val="18"/>
              </w:rPr>
              <w:t>1 049,5</w:t>
            </w:r>
          </w:p>
        </w:tc>
        <w:tc>
          <w:tcPr>
            <w:tcW w:w="1418" w:type="dxa"/>
            <w:shd w:val="clear" w:color="auto" w:fill="auto"/>
            <w:hideMark/>
          </w:tcPr>
          <w:p w14:paraId="40BC3C46" w14:textId="77777777" w:rsidR="00E811AB" w:rsidRPr="00934B46" w:rsidRDefault="00E811AB" w:rsidP="0083764A">
            <w:pPr>
              <w:jc w:val="center"/>
              <w:outlineLvl w:val="3"/>
              <w:rPr>
                <w:sz w:val="18"/>
                <w:szCs w:val="18"/>
              </w:rPr>
            </w:pPr>
            <w:r w:rsidRPr="00934B46">
              <w:rPr>
                <w:sz w:val="18"/>
                <w:szCs w:val="18"/>
              </w:rPr>
              <w:t>0,0</w:t>
            </w:r>
          </w:p>
        </w:tc>
        <w:tc>
          <w:tcPr>
            <w:tcW w:w="1275" w:type="dxa"/>
            <w:shd w:val="clear" w:color="auto" w:fill="auto"/>
            <w:hideMark/>
          </w:tcPr>
          <w:p w14:paraId="10611B8E" w14:textId="77777777" w:rsidR="00E811AB" w:rsidRPr="00934B46" w:rsidRDefault="00E811AB" w:rsidP="0083764A">
            <w:pPr>
              <w:jc w:val="center"/>
              <w:outlineLvl w:val="3"/>
              <w:rPr>
                <w:sz w:val="18"/>
                <w:szCs w:val="18"/>
              </w:rPr>
            </w:pPr>
            <w:r w:rsidRPr="00934B46">
              <w:rPr>
                <w:sz w:val="18"/>
                <w:szCs w:val="18"/>
              </w:rPr>
              <w:t>0,0</w:t>
            </w:r>
          </w:p>
        </w:tc>
      </w:tr>
      <w:tr w:rsidR="00E811AB" w:rsidRPr="002A48D2" w14:paraId="3B3B27EA" w14:textId="77777777" w:rsidTr="0083764A">
        <w:trPr>
          <w:trHeight w:val="284"/>
        </w:trPr>
        <w:tc>
          <w:tcPr>
            <w:tcW w:w="3701" w:type="dxa"/>
            <w:shd w:val="clear" w:color="auto" w:fill="auto"/>
            <w:hideMark/>
          </w:tcPr>
          <w:p w14:paraId="34499450"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05CB8F37" w14:textId="77777777" w:rsidR="00E811AB" w:rsidRPr="00934B46" w:rsidRDefault="00E811AB" w:rsidP="0083764A">
            <w:pPr>
              <w:jc w:val="center"/>
              <w:outlineLvl w:val="6"/>
              <w:rPr>
                <w:sz w:val="18"/>
                <w:szCs w:val="18"/>
              </w:rPr>
            </w:pPr>
            <w:r w:rsidRPr="00934B46">
              <w:rPr>
                <w:sz w:val="18"/>
                <w:szCs w:val="18"/>
              </w:rPr>
              <w:t>0701</w:t>
            </w:r>
          </w:p>
        </w:tc>
        <w:tc>
          <w:tcPr>
            <w:tcW w:w="1275" w:type="dxa"/>
            <w:shd w:val="clear" w:color="auto" w:fill="auto"/>
            <w:hideMark/>
          </w:tcPr>
          <w:p w14:paraId="6D41F5C3" w14:textId="77777777" w:rsidR="00E811AB" w:rsidRPr="00934B46" w:rsidRDefault="00E811AB" w:rsidP="0083764A">
            <w:pPr>
              <w:jc w:val="center"/>
              <w:outlineLvl w:val="6"/>
              <w:rPr>
                <w:sz w:val="18"/>
                <w:szCs w:val="18"/>
              </w:rPr>
            </w:pPr>
            <w:r w:rsidRPr="00934B46">
              <w:rPr>
                <w:sz w:val="18"/>
                <w:szCs w:val="18"/>
              </w:rPr>
              <w:t>9930020500</w:t>
            </w:r>
          </w:p>
        </w:tc>
        <w:tc>
          <w:tcPr>
            <w:tcW w:w="567" w:type="dxa"/>
            <w:shd w:val="clear" w:color="auto" w:fill="auto"/>
            <w:hideMark/>
          </w:tcPr>
          <w:p w14:paraId="167E304E"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020FDA8F" w14:textId="77777777" w:rsidR="00E811AB" w:rsidRPr="00934B46" w:rsidRDefault="00E811AB" w:rsidP="0083764A">
            <w:pPr>
              <w:jc w:val="center"/>
              <w:outlineLvl w:val="6"/>
              <w:rPr>
                <w:sz w:val="18"/>
                <w:szCs w:val="18"/>
              </w:rPr>
            </w:pPr>
            <w:r w:rsidRPr="00934B46">
              <w:rPr>
                <w:sz w:val="18"/>
                <w:szCs w:val="18"/>
              </w:rPr>
              <w:t>760,0</w:t>
            </w:r>
          </w:p>
        </w:tc>
        <w:tc>
          <w:tcPr>
            <w:tcW w:w="1418" w:type="dxa"/>
            <w:shd w:val="clear" w:color="auto" w:fill="auto"/>
            <w:hideMark/>
          </w:tcPr>
          <w:p w14:paraId="35405899"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0093A55A"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0E936289" w14:textId="77777777" w:rsidTr="0083764A">
        <w:trPr>
          <w:trHeight w:val="284"/>
        </w:trPr>
        <w:tc>
          <w:tcPr>
            <w:tcW w:w="3701" w:type="dxa"/>
            <w:shd w:val="clear" w:color="auto" w:fill="auto"/>
            <w:hideMark/>
          </w:tcPr>
          <w:p w14:paraId="67771B04"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709" w:type="dxa"/>
            <w:shd w:val="clear" w:color="auto" w:fill="auto"/>
            <w:hideMark/>
          </w:tcPr>
          <w:p w14:paraId="5F545A0B" w14:textId="77777777" w:rsidR="00E811AB" w:rsidRPr="00934B46" w:rsidRDefault="00E811AB" w:rsidP="0083764A">
            <w:pPr>
              <w:jc w:val="center"/>
              <w:outlineLvl w:val="6"/>
              <w:rPr>
                <w:sz w:val="18"/>
                <w:szCs w:val="18"/>
              </w:rPr>
            </w:pPr>
            <w:r w:rsidRPr="00934B46">
              <w:rPr>
                <w:sz w:val="18"/>
                <w:szCs w:val="18"/>
              </w:rPr>
              <w:t>0701</w:t>
            </w:r>
          </w:p>
        </w:tc>
        <w:tc>
          <w:tcPr>
            <w:tcW w:w="1275" w:type="dxa"/>
            <w:shd w:val="clear" w:color="auto" w:fill="auto"/>
            <w:hideMark/>
          </w:tcPr>
          <w:p w14:paraId="420F3FEC" w14:textId="77777777" w:rsidR="00E811AB" w:rsidRPr="00934B46" w:rsidRDefault="00E811AB" w:rsidP="0083764A">
            <w:pPr>
              <w:jc w:val="center"/>
              <w:outlineLvl w:val="6"/>
              <w:rPr>
                <w:sz w:val="18"/>
                <w:szCs w:val="18"/>
              </w:rPr>
            </w:pPr>
            <w:r w:rsidRPr="00934B46">
              <w:rPr>
                <w:sz w:val="18"/>
                <w:szCs w:val="18"/>
              </w:rPr>
              <w:t>9930020500</w:t>
            </w:r>
          </w:p>
        </w:tc>
        <w:tc>
          <w:tcPr>
            <w:tcW w:w="567" w:type="dxa"/>
            <w:shd w:val="clear" w:color="auto" w:fill="auto"/>
            <w:hideMark/>
          </w:tcPr>
          <w:p w14:paraId="5E141819" w14:textId="77777777" w:rsidR="00E811AB" w:rsidRPr="00934B46" w:rsidRDefault="00E811AB" w:rsidP="0083764A">
            <w:pPr>
              <w:jc w:val="center"/>
              <w:outlineLvl w:val="6"/>
              <w:rPr>
                <w:sz w:val="18"/>
                <w:szCs w:val="18"/>
              </w:rPr>
            </w:pPr>
            <w:r w:rsidRPr="00934B46">
              <w:rPr>
                <w:sz w:val="18"/>
                <w:szCs w:val="18"/>
              </w:rPr>
              <w:t>622</w:t>
            </w:r>
          </w:p>
        </w:tc>
        <w:tc>
          <w:tcPr>
            <w:tcW w:w="1276" w:type="dxa"/>
            <w:shd w:val="clear" w:color="auto" w:fill="auto"/>
            <w:hideMark/>
          </w:tcPr>
          <w:p w14:paraId="43ED6F58" w14:textId="77777777" w:rsidR="00E811AB" w:rsidRPr="00934B46" w:rsidRDefault="00E811AB" w:rsidP="0083764A">
            <w:pPr>
              <w:jc w:val="center"/>
              <w:outlineLvl w:val="6"/>
              <w:rPr>
                <w:sz w:val="18"/>
                <w:szCs w:val="18"/>
              </w:rPr>
            </w:pPr>
            <w:r w:rsidRPr="00934B46">
              <w:rPr>
                <w:sz w:val="18"/>
                <w:szCs w:val="18"/>
              </w:rPr>
              <w:t>289,5</w:t>
            </w:r>
          </w:p>
        </w:tc>
        <w:tc>
          <w:tcPr>
            <w:tcW w:w="1418" w:type="dxa"/>
            <w:shd w:val="clear" w:color="auto" w:fill="auto"/>
            <w:hideMark/>
          </w:tcPr>
          <w:p w14:paraId="06D54AE7"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3FA741C8"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2115CA92" w14:textId="77777777" w:rsidTr="0083764A">
        <w:trPr>
          <w:trHeight w:val="284"/>
        </w:trPr>
        <w:tc>
          <w:tcPr>
            <w:tcW w:w="3701" w:type="dxa"/>
            <w:shd w:val="clear" w:color="auto" w:fill="auto"/>
            <w:hideMark/>
          </w:tcPr>
          <w:p w14:paraId="4737E32F" w14:textId="77777777" w:rsidR="00E811AB" w:rsidRPr="00934B46" w:rsidRDefault="00E811AB" w:rsidP="0083764A">
            <w:pPr>
              <w:outlineLvl w:val="0"/>
              <w:rPr>
                <w:sz w:val="18"/>
                <w:szCs w:val="18"/>
              </w:rPr>
            </w:pPr>
            <w:r w:rsidRPr="00934B46">
              <w:rPr>
                <w:sz w:val="18"/>
                <w:szCs w:val="18"/>
              </w:rPr>
              <w:t>Общее образование</w:t>
            </w:r>
          </w:p>
        </w:tc>
        <w:tc>
          <w:tcPr>
            <w:tcW w:w="709" w:type="dxa"/>
            <w:shd w:val="clear" w:color="auto" w:fill="auto"/>
            <w:hideMark/>
          </w:tcPr>
          <w:p w14:paraId="46134B81" w14:textId="77777777" w:rsidR="00E811AB" w:rsidRPr="00934B46" w:rsidRDefault="00E811AB" w:rsidP="0083764A">
            <w:pPr>
              <w:jc w:val="center"/>
              <w:outlineLvl w:val="0"/>
              <w:rPr>
                <w:sz w:val="18"/>
                <w:szCs w:val="18"/>
              </w:rPr>
            </w:pPr>
            <w:r w:rsidRPr="00934B46">
              <w:rPr>
                <w:sz w:val="18"/>
                <w:szCs w:val="18"/>
              </w:rPr>
              <w:t>0702</w:t>
            </w:r>
          </w:p>
        </w:tc>
        <w:tc>
          <w:tcPr>
            <w:tcW w:w="1275" w:type="dxa"/>
            <w:shd w:val="clear" w:color="auto" w:fill="auto"/>
            <w:hideMark/>
          </w:tcPr>
          <w:p w14:paraId="6D446E00" w14:textId="77777777" w:rsidR="00E811AB" w:rsidRPr="00934B46" w:rsidRDefault="00E811AB" w:rsidP="0083764A">
            <w:pPr>
              <w:jc w:val="center"/>
              <w:outlineLvl w:val="0"/>
              <w:rPr>
                <w:sz w:val="18"/>
                <w:szCs w:val="18"/>
              </w:rPr>
            </w:pPr>
            <w:r w:rsidRPr="00934B46">
              <w:rPr>
                <w:sz w:val="18"/>
                <w:szCs w:val="18"/>
              </w:rPr>
              <w:t> </w:t>
            </w:r>
          </w:p>
        </w:tc>
        <w:tc>
          <w:tcPr>
            <w:tcW w:w="567" w:type="dxa"/>
            <w:shd w:val="clear" w:color="auto" w:fill="auto"/>
            <w:hideMark/>
          </w:tcPr>
          <w:p w14:paraId="753CE38B"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3BF23AEA" w14:textId="77777777" w:rsidR="00E811AB" w:rsidRPr="00934B46" w:rsidRDefault="00E811AB" w:rsidP="0083764A">
            <w:pPr>
              <w:jc w:val="center"/>
              <w:outlineLvl w:val="0"/>
              <w:rPr>
                <w:sz w:val="18"/>
                <w:szCs w:val="18"/>
              </w:rPr>
            </w:pPr>
            <w:r w:rsidRPr="00934B46">
              <w:rPr>
                <w:sz w:val="18"/>
                <w:szCs w:val="18"/>
              </w:rPr>
              <w:t>708 003,4</w:t>
            </w:r>
          </w:p>
        </w:tc>
        <w:tc>
          <w:tcPr>
            <w:tcW w:w="1418" w:type="dxa"/>
            <w:shd w:val="clear" w:color="auto" w:fill="auto"/>
            <w:hideMark/>
          </w:tcPr>
          <w:p w14:paraId="56CB00BE" w14:textId="77777777" w:rsidR="00E811AB" w:rsidRPr="00934B46" w:rsidRDefault="00E811AB" w:rsidP="0083764A">
            <w:pPr>
              <w:jc w:val="center"/>
              <w:outlineLvl w:val="0"/>
              <w:rPr>
                <w:sz w:val="18"/>
                <w:szCs w:val="18"/>
              </w:rPr>
            </w:pPr>
            <w:r w:rsidRPr="00934B46">
              <w:rPr>
                <w:sz w:val="18"/>
                <w:szCs w:val="18"/>
              </w:rPr>
              <w:t>663 646,1</w:t>
            </w:r>
          </w:p>
        </w:tc>
        <w:tc>
          <w:tcPr>
            <w:tcW w:w="1275" w:type="dxa"/>
            <w:shd w:val="clear" w:color="auto" w:fill="auto"/>
            <w:hideMark/>
          </w:tcPr>
          <w:p w14:paraId="44E85BC7" w14:textId="77777777" w:rsidR="00E811AB" w:rsidRPr="00934B46" w:rsidRDefault="00E811AB" w:rsidP="0083764A">
            <w:pPr>
              <w:jc w:val="center"/>
              <w:outlineLvl w:val="0"/>
              <w:rPr>
                <w:sz w:val="18"/>
                <w:szCs w:val="18"/>
              </w:rPr>
            </w:pPr>
            <w:r w:rsidRPr="00934B46">
              <w:rPr>
                <w:sz w:val="18"/>
                <w:szCs w:val="18"/>
              </w:rPr>
              <w:t>726 993,6</w:t>
            </w:r>
          </w:p>
        </w:tc>
      </w:tr>
      <w:tr w:rsidR="00E811AB" w:rsidRPr="002A48D2" w14:paraId="5D795F5C" w14:textId="77777777" w:rsidTr="0083764A">
        <w:trPr>
          <w:trHeight w:val="284"/>
        </w:trPr>
        <w:tc>
          <w:tcPr>
            <w:tcW w:w="3701" w:type="dxa"/>
            <w:shd w:val="clear" w:color="auto" w:fill="auto"/>
            <w:hideMark/>
          </w:tcPr>
          <w:p w14:paraId="5C08FE62" w14:textId="77777777" w:rsidR="00E811AB" w:rsidRPr="00934B46" w:rsidRDefault="00E811AB" w:rsidP="0083764A">
            <w:pPr>
              <w:outlineLvl w:val="1"/>
              <w:rPr>
                <w:sz w:val="18"/>
                <w:szCs w:val="18"/>
              </w:rPr>
            </w:pPr>
            <w:r w:rsidRPr="00934B46">
              <w:rPr>
                <w:sz w:val="18"/>
                <w:szCs w:val="18"/>
              </w:rPr>
              <w:t>Муниципальная программа 'Развитие территорий, социальной и инженерной инфраструктуры Бессоновского района Пензенской области'</w:t>
            </w:r>
          </w:p>
        </w:tc>
        <w:tc>
          <w:tcPr>
            <w:tcW w:w="709" w:type="dxa"/>
            <w:shd w:val="clear" w:color="auto" w:fill="auto"/>
            <w:hideMark/>
          </w:tcPr>
          <w:p w14:paraId="6013CA0B" w14:textId="77777777" w:rsidR="00E811AB" w:rsidRPr="00934B46" w:rsidRDefault="00E811AB" w:rsidP="0083764A">
            <w:pPr>
              <w:jc w:val="center"/>
              <w:outlineLvl w:val="1"/>
              <w:rPr>
                <w:sz w:val="18"/>
                <w:szCs w:val="18"/>
              </w:rPr>
            </w:pPr>
            <w:r w:rsidRPr="00934B46">
              <w:rPr>
                <w:sz w:val="18"/>
                <w:szCs w:val="18"/>
              </w:rPr>
              <w:t>0702</w:t>
            </w:r>
          </w:p>
        </w:tc>
        <w:tc>
          <w:tcPr>
            <w:tcW w:w="1275" w:type="dxa"/>
            <w:shd w:val="clear" w:color="auto" w:fill="auto"/>
            <w:hideMark/>
          </w:tcPr>
          <w:p w14:paraId="723AFD08" w14:textId="77777777" w:rsidR="00E811AB" w:rsidRPr="00934B46" w:rsidRDefault="00E811AB" w:rsidP="0083764A">
            <w:pPr>
              <w:jc w:val="center"/>
              <w:outlineLvl w:val="1"/>
              <w:rPr>
                <w:sz w:val="18"/>
                <w:szCs w:val="18"/>
              </w:rPr>
            </w:pPr>
            <w:r w:rsidRPr="00934B46">
              <w:rPr>
                <w:sz w:val="18"/>
                <w:szCs w:val="18"/>
              </w:rPr>
              <w:t>0800000000</w:t>
            </w:r>
          </w:p>
        </w:tc>
        <w:tc>
          <w:tcPr>
            <w:tcW w:w="567" w:type="dxa"/>
            <w:shd w:val="clear" w:color="auto" w:fill="auto"/>
            <w:hideMark/>
          </w:tcPr>
          <w:p w14:paraId="5C0A1178"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094D0249" w14:textId="77777777" w:rsidR="00E811AB" w:rsidRPr="00934B46" w:rsidRDefault="00E811AB" w:rsidP="0083764A">
            <w:pPr>
              <w:jc w:val="center"/>
              <w:outlineLvl w:val="1"/>
              <w:rPr>
                <w:sz w:val="18"/>
                <w:szCs w:val="18"/>
              </w:rPr>
            </w:pPr>
            <w:r w:rsidRPr="00934B46">
              <w:rPr>
                <w:sz w:val="18"/>
                <w:szCs w:val="18"/>
              </w:rPr>
              <w:t>92 038,2</w:t>
            </w:r>
          </w:p>
        </w:tc>
        <w:tc>
          <w:tcPr>
            <w:tcW w:w="1418" w:type="dxa"/>
            <w:shd w:val="clear" w:color="auto" w:fill="auto"/>
            <w:hideMark/>
          </w:tcPr>
          <w:p w14:paraId="6A5D6E41" w14:textId="77777777" w:rsidR="00E811AB" w:rsidRPr="00934B46" w:rsidRDefault="00E811AB" w:rsidP="0083764A">
            <w:pPr>
              <w:jc w:val="center"/>
              <w:outlineLvl w:val="1"/>
              <w:rPr>
                <w:sz w:val="18"/>
                <w:szCs w:val="18"/>
              </w:rPr>
            </w:pPr>
            <w:r w:rsidRPr="00934B46">
              <w:rPr>
                <w:sz w:val="18"/>
                <w:szCs w:val="18"/>
              </w:rPr>
              <w:t>0,0</w:t>
            </w:r>
          </w:p>
        </w:tc>
        <w:tc>
          <w:tcPr>
            <w:tcW w:w="1275" w:type="dxa"/>
            <w:shd w:val="clear" w:color="auto" w:fill="auto"/>
            <w:hideMark/>
          </w:tcPr>
          <w:p w14:paraId="1D5B953F" w14:textId="77777777" w:rsidR="00E811AB" w:rsidRPr="00934B46" w:rsidRDefault="00E811AB" w:rsidP="0083764A">
            <w:pPr>
              <w:jc w:val="center"/>
              <w:outlineLvl w:val="1"/>
              <w:rPr>
                <w:sz w:val="18"/>
                <w:szCs w:val="18"/>
              </w:rPr>
            </w:pPr>
            <w:r w:rsidRPr="00934B46">
              <w:rPr>
                <w:sz w:val="18"/>
                <w:szCs w:val="18"/>
              </w:rPr>
              <w:t>0,0</w:t>
            </w:r>
          </w:p>
        </w:tc>
      </w:tr>
      <w:tr w:rsidR="00E811AB" w:rsidRPr="002A48D2" w14:paraId="701657C2" w14:textId="77777777" w:rsidTr="0083764A">
        <w:trPr>
          <w:trHeight w:val="284"/>
        </w:trPr>
        <w:tc>
          <w:tcPr>
            <w:tcW w:w="3701" w:type="dxa"/>
            <w:shd w:val="clear" w:color="auto" w:fill="auto"/>
            <w:hideMark/>
          </w:tcPr>
          <w:p w14:paraId="144C4595" w14:textId="77777777" w:rsidR="00E811AB" w:rsidRPr="00934B46" w:rsidRDefault="00E811AB" w:rsidP="0083764A">
            <w:pPr>
              <w:outlineLvl w:val="2"/>
              <w:rPr>
                <w:sz w:val="18"/>
                <w:szCs w:val="18"/>
              </w:rPr>
            </w:pPr>
            <w:r w:rsidRPr="00934B46">
              <w:rPr>
                <w:sz w:val="18"/>
                <w:szCs w:val="18"/>
              </w:rPr>
              <w:t>Комплексы процессных мероприятий 'Капитальный ремонт объектов собственности Бессоновского района Пензенской области'</w:t>
            </w:r>
          </w:p>
        </w:tc>
        <w:tc>
          <w:tcPr>
            <w:tcW w:w="709" w:type="dxa"/>
            <w:shd w:val="clear" w:color="auto" w:fill="auto"/>
            <w:hideMark/>
          </w:tcPr>
          <w:p w14:paraId="4D1633F4" w14:textId="77777777" w:rsidR="00E811AB" w:rsidRPr="00934B46" w:rsidRDefault="00E811AB" w:rsidP="0083764A">
            <w:pPr>
              <w:jc w:val="center"/>
              <w:outlineLvl w:val="2"/>
              <w:rPr>
                <w:sz w:val="18"/>
                <w:szCs w:val="18"/>
              </w:rPr>
            </w:pPr>
            <w:r w:rsidRPr="00934B46">
              <w:rPr>
                <w:sz w:val="18"/>
                <w:szCs w:val="18"/>
              </w:rPr>
              <w:t>0702</w:t>
            </w:r>
          </w:p>
        </w:tc>
        <w:tc>
          <w:tcPr>
            <w:tcW w:w="1275" w:type="dxa"/>
            <w:shd w:val="clear" w:color="auto" w:fill="auto"/>
            <w:hideMark/>
          </w:tcPr>
          <w:p w14:paraId="67D3F4C6" w14:textId="77777777" w:rsidR="00E811AB" w:rsidRPr="00934B46" w:rsidRDefault="00E811AB" w:rsidP="0083764A">
            <w:pPr>
              <w:jc w:val="center"/>
              <w:outlineLvl w:val="2"/>
              <w:rPr>
                <w:sz w:val="18"/>
                <w:szCs w:val="18"/>
              </w:rPr>
            </w:pPr>
            <w:r w:rsidRPr="00934B46">
              <w:rPr>
                <w:sz w:val="18"/>
                <w:szCs w:val="18"/>
              </w:rPr>
              <w:t>0810000000</w:t>
            </w:r>
          </w:p>
        </w:tc>
        <w:tc>
          <w:tcPr>
            <w:tcW w:w="567" w:type="dxa"/>
            <w:shd w:val="clear" w:color="auto" w:fill="auto"/>
            <w:hideMark/>
          </w:tcPr>
          <w:p w14:paraId="496247AA"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5A6428A3" w14:textId="77777777" w:rsidR="00E811AB" w:rsidRPr="00934B46" w:rsidRDefault="00E811AB" w:rsidP="0083764A">
            <w:pPr>
              <w:jc w:val="center"/>
              <w:outlineLvl w:val="2"/>
              <w:rPr>
                <w:sz w:val="18"/>
                <w:szCs w:val="18"/>
              </w:rPr>
            </w:pPr>
            <w:r w:rsidRPr="00934B46">
              <w:rPr>
                <w:sz w:val="18"/>
                <w:szCs w:val="18"/>
              </w:rPr>
              <w:t>92 038,2</w:t>
            </w:r>
          </w:p>
        </w:tc>
        <w:tc>
          <w:tcPr>
            <w:tcW w:w="1418" w:type="dxa"/>
            <w:shd w:val="clear" w:color="auto" w:fill="auto"/>
            <w:hideMark/>
          </w:tcPr>
          <w:p w14:paraId="4F77D3EC" w14:textId="77777777" w:rsidR="00E811AB" w:rsidRPr="00934B46" w:rsidRDefault="00E811AB" w:rsidP="0083764A">
            <w:pPr>
              <w:jc w:val="center"/>
              <w:outlineLvl w:val="2"/>
              <w:rPr>
                <w:sz w:val="18"/>
                <w:szCs w:val="18"/>
              </w:rPr>
            </w:pPr>
            <w:r w:rsidRPr="00934B46">
              <w:rPr>
                <w:sz w:val="18"/>
                <w:szCs w:val="18"/>
              </w:rPr>
              <w:t>0,0</w:t>
            </w:r>
          </w:p>
        </w:tc>
        <w:tc>
          <w:tcPr>
            <w:tcW w:w="1275" w:type="dxa"/>
            <w:shd w:val="clear" w:color="auto" w:fill="auto"/>
            <w:hideMark/>
          </w:tcPr>
          <w:p w14:paraId="4309F55A"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0FBFDB23" w14:textId="77777777" w:rsidTr="0083764A">
        <w:trPr>
          <w:trHeight w:val="284"/>
        </w:trPr>
        <w:tc>
          <w:tcPr>
            <w:tcW w:w="3701" w:type="dxa"/>
            <w:shd w:val="clear" w:color="auto" w:fill="auto"/>
            <w:hideMark/>
          </w:tcPr>
          <w:p w14:paraId="2431940E" w14:textId="77777777" w:rsidR="00E811AB" w:rsidRPr="00934B46" w:rsidRDefault="00E811AB" w:rsidP="0083764A">
            <w:pPr>
              <w:outlineLvl w:val="3"/>
              <w:rPr>
                <w:sz w:val="18"/>
                <w:szCs w:val="18"/>
              </w:rPr>
            </w:pPr>
            <w:r w:rsidRPr="00934B46">
              <w:rPr>
                <w:sz w:val="18"/>
                <w:szCs w:val="18"/>
              </w:rPr>
              <w:t>Региональный проект " Все лучшее детям"</w:t>
            </w:r>
          </w:p>
        </w:tc>
        <w:tc>
          <w:tcPr>
            <w:tcW w:w="709" w:type="dxa"/>
            <w:shd w:val="clear" w:color="auto" w:fill="auto"/>
            <w:hideMark/>
          </w:tcPr>
          <w:p w14:paraId="1D09AA31" w14:textId="77777777" w:rsidR="00E811AB" w:rsidRPr="00934B46" w:rsidRDefault="00E811AB" w:rsidP="0083764A">
            <w:pPr>
              <w:jc w:val="center"/>
              <w:outlineLvl w:val="3"/>
              <w:rPr>
                <w:sz w:val="18"/>
                <w:szCs w:val="18"/>
              </w:rPr>
            </w:pPr>
            <w:r w:rsidRPr="00934B46">
              <w:rPr>
                <w:sz w:val="18"/>
                <w:szCs w:val="18"/>
              </w:rPr>
              <w:t>0702</w:t>
            </w:r>
          </w:p>
        </w:tc>
        <w:tc>
          <w:tcPr>
            <w:tcW w:w="1275" w:type="dxa"/>
            <w:shd w:val="clear" w:color="auto" w:fill="auto"/>
            <w:hideMark/>
          </w:tcPr>
          <w:p w14:paraId="16D2C9C2" w14:textId="77777777" w:rsidR="00E811AB" w:rsidRPr="00934B46" w:rsidRDefault="00E811AB" w:rsidP="0083764A">
            <w:pPr>
              <w:jc w:val="center"/>
              <w:outlineLvl w:val="3"/>
              <w:rPr>
                <w:sz w:val="18"/>
                <w:szCs w:val="18"/>
              </w:rPr>
            </w:pPr>
            <w:r w:rsidRPr="00934B46">
              <w:rPr>
                <w:sz w:val="18"/>
                <w:szCs w:val="18"/>
              </w:rPr>
              <w:t>081Ю400000</w:t>
            </w:r>
          </w:p>
        </w:tc>
        <w:tc>
          <w:tcPr>
            <w:tcW w:w="567" w:type="dxa"/>
            <w:shd w:val="clear" w:color="auto" w:fill="auto"/>
            <w:hideMark/>
          </w:tcPr>
          <w:p w14:paraId="2F92D48B"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2EF0B3C3" w14:textId="77777777" w:rsidR="00E811AB" w:rsidRPr="00934B46" w:rsidRDefault="00E811AB" w:rsidP="0083764A">
            <w:pPr>
              <w:jc w:val="center"/>
              <w:outlineLvl w:val="3"/>
              <w:rPr>
                <w:sz w:val="18"/>
                <w:szCs w:val="18"/>
              </w:rPr>
            </w:pPr>
            <w:r w:rsidRPr="00934B46">
              <w:rPr>
                <w:sz w:val="18"/>
                <w:szCs w:val="18"/>
              </w:rPr>
              <w:t>92 038,2</w:t>
            </w:r>
          </w:p>
        </w:tc>
        <w:tc>
          <w:tcPr>
            <w:tcW w:w="1418" w:type="dxa"/>
            <w:shd w:val="clear" w:color="auto" w:fill="auto"/>
            <w:hideMark/>
          </w:tcPr>
          <w:p w14:paraId="632CFC74" w14:textId="77777777" w:rsidR="00E811AB" w:rsidRPr="00934B46" w:rsidRDefault="00E811AB" w:rsidP="0083764A">
            <w:pPr>
              <w:jc w:val="center"/>
              <w:outlineLvl w:val="3"/>
              <w:rPr>
                <w:sz w:val="18"/>
                <w:szCs w:val="18"/>
              </w:rPr>
            </w:pPr>
            <w:r w:rsidRPr="00934B46">
              <w:rPr>
                <w:sz w:val="18"/>
                <w:szCs w:val="18"/>
              </w:rPr>
              <w:t>0,0</w:t>
            </w:r>
          </w:p>
        </w:tc>
        <w:tc>
          <w:tcPr>
            <w:tcW w:w="1275" w:type="dxa"/>
            <w:shd w:val="clear" w:color="auto" w:fill="auto"/>
            <w:hideMark/>
          </w:tcPr>
          <w:p w14:paraId="4FDDEC52" w14:textId="77777777" w:rsidR="00E811AB" w:rsidRPr="00934B46" w:rsidRDefault="00E811AB" w:rsidP="0083764A">
            <w:pPr>
              <w:jc w:val="center"/>
              <w:outlineLvl w:val="3"/>
              <w:rPr>
                <w:sz w:val="18"/>
                <w:szCs w:val="18"/>
              </w:rPr>
            </w:pPr>
            <w:r w:rsidRPr="00934B46">
              <w:rPr>
                <w:sz w:val="18"/>
                <w:szCs w:val="18"/>
              </w:rPr>
              <w:t>0,0</w:t>
            </w:r>
          </w:p>
        </w:tc>
      </w:tr>
      <w:tr w:rsidR="00E811AB" w:rsidRPr="002A48D2" w14:paraId="33FEB0E1" w14:textId="77777777" w:rsidTr="0083764A">
        <w:trPr>
          <w:trHeight w:val="284"/>
        </w:trPr>
        <w:tc>
          <w:tcPr>
            <w:tcW w:w="3701" w:type="dxa"/>
            <w:shd w:val="clear" w:color="auto" w:fill="auto"/>
            <w:hideMark/>
          </w:tcPr>
          <w:p w14:paraId="4E467CEB" w14:textId="77777777" w:rsidR="00E811AB" w:rsidRPr="00934B46" w:rsidRDefault="00E811AB" w:rsidP="0083764A">
            <w:pPr>
              <w:outlineLvl w:val="4"/>
              <w:rPr>
                <w:sz w:val="18"/>
                <w:szCs w:val="18"/>
              </w:rPr>
            </w:pPr>
            <w:r w:rsidRPr="00934B46">
              <w:rPr>
                <w:sz w:val="18"/>
                <w:szCs w:val="18"/>
              </w:rPr>
              <w:t>Мероприятия по модернизации школьных систем образования</w:t>
            </w:r>
          </w:p>
        </w:tc>
        <w:tc>
          <w:tcPr>
            <w:tcW w:w="709" w:type="dxa"/>
            <w:shd w:val="clear" w:color="auto" w:fill="auto"/>
            <w:hideMark/>
          </w:tcPr>
          <w:p w14:paraId="01332DD9" w14:textId="77777777" w:rsidR="00E811AB" w:rsidRPr="00934B46" w:rsidRDefault="00E811AB" w:rsidP="0083764A">
            <w:pPr>
              <w:jc w:val="center"/>
              <w:outlineLvl w:val="4"/>
              <w:rPr>
                <w:sz w:val="18"/>
                <w:szCs w:val="18"/>
              </w:rPr>
            </w:pPr>
            <w:r w:rsidRPr="00934B46">
              <w:rPr>
                <w:sz w:val="18"/>
                <w:szCs w:val="18"/>
              </w:rPr>
              <w:t>0702</w:t>
            </w:r>
          </w:p>
        </w:tc>
        <w:tc>
          <w:tcPr>
            <w:tcW w:w="1275" w:type="dxa"/>
            <w:shd w:val="clear" w:color="auto" w:fill="auto"/>
            <w:hideMark/>
          </w:tcPr>
          <w:p w14:paraId="23729595" w14:textId="77777777" w:rsidR="00E811AB" w:rsidRPr="00934B46" w:rsidRDefault="00E811AB" w:rsidP="0083764A">
            <w:pPr>
              <w:jc w:val="center"/>
              <w:outlineLvl w:val="4"/>
              <w:rPr>
                <w:sz w:val="18"/>
                <w:szCs w:val="18"/>
              </w:rPr>
            </w:pPr>
            <w:r w:rsidRPr="00934B46">
              <w:rPr>
                <w:sz w:val="18"/>
                <w:szCs w:val="18"/>
              </w:rPr>
              <w:t>081Ю457501</w:t>
            </w:r>
          </w:p>
        </w:tc>
        <w:tc>
          <w:tcPr>
            <w:tcW w:w="567" w:type="dxa"/>
            <w:shd w:val="clear" w:color="auto" w:fill="auto"/>
            <w:hideMark/>
          </w:tcPr>
          <w:p w14:paraId="7DE12DFF"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42AE962C" w14:textId="77777777" w:rsidR="00E811AB" w:rsidRPr="00934B46" w:rsidRDefault="00E811AB" w:rsidP="0083764A">
            <w:pPr>
              <w:jc w:val="center"/>
              <w:outlineLvl w:val="4"/>
              <w:rPr>
                <w:sz w:val="18"/>
                <w:szCs w:val="18"/>
              </w:rPr>
            </w:pPr>
            <w:r w:rsidRPr="00934B46">
              <w:rPr>
                <w:sz w:val="18"/>
                <w:szCs w:val="18"/>
              </w:rPr>
              <w:t>92 038,2</w:t>
            </w:r>
          </w:p>
        </w:tc>
        <w:tc>
          <w:tcPr>
            <w:tcW w:w="1418" w:type="dxa"/>
            <w:shd w:val="clear" w:color="auto" w:fill="auto"/>
            <w:hideMark/>
          </w:tcPr>
          <w:p w14:paraId="3EC3E1E3" w14:textId="77777777" w:rsidR="00E811AB" w:rsidRPr="00934B46" w:rsidRDefault="00E811AB" w:rsidP="0083764A">
            <w:pPr>
              <w:jc w:val="center"/>
              <w:outlineLvl w:val="4"/>
              <w:rPr>
                <w:sz w:val="18"/>
                <w:szCs w:val="18"/>
              </w:rPr>
            </w:pPr>
            <w:r w:rsidRPr="00934B46">
              <w:rPr>
                <w:sz w:val="18"/>
                <w:szCs w:val="18"/>
              </w:rPr>
              <w:t>0,0</w:t>
            </w:r>
          </w:p>
        </w:tc>
        <w:tc>
          <w:tcPr>
            <w:tcW w:w="1275" w:type="dxa"/>
            <w:shd w:val="clear" w:color="auto" w:fill="auto"/>
            <w:hideMark/>
          </w:tcPr>
          <w:p w14:paraId="7BBD9B60" w14:textId="77777777" w:rsidR="00E811AB" w:rsidRPr="00934B46" w:rsidRDefault="00E811AB" w:rsidP="0083764A">
            <w:pPr>
              <w:jc w:val="center"/>
              <w:outlineLvl w:val="4"/>
              <w:rPr>
                <w:sz w:val="18"/>
                <w:szCs w:val="18"/>
              </w:rPr>
            </w:pPr>
            <w:r w:rsidRPr="00934B46">
              <w:rPr>
                <w:sz w:val="18"/>
                <w:szCs w:val="18"/>
              </w:rPr>
              <w:t>0,0</w:t>
            </w:r>
          </w:p>
        </w:tc>
      </w:tr>
      <w:tr w:rsidR="00E811AB" w:rsidRPr="002A48D2" w14:paraId="21AEF32A" w14:textId="77777777" w:rsidTr="0083764A">
        <w:trPr>
          <w:trHeight w:val="284"/>
        </w:trPr>
        <w:tc>
          <w:tcPr>
            <w:tcW w:w="3701" w:type="dxa"/>
            <w:shd w:val="clear" w:color="auto" w:fill="auto"/>
            <w:hideMark/>
          </w:tcPr>
          <w:p w14:paraId="4CD47D15"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0ECF6433" w14:textId="77777777" w:rsidR="00E811AB" w:rsidRPr="00934B46" w:rsidRDefault="00E811AB" w:rsidP="0083764A">
            <w:pPr>
              <w:jc w:val="center"/>
              <w:outlineLvl w:val="6"/>
              <w:rPr>
                <w:sz w:val="18"/>
                <w:szCs w:val="18"/>
              </w:rPr>
            </w:pPr>
            <w:r w:rsidRPr="00934B46">
              <w:rPr>
                <w:sz w:val="18"/>
                <w:szCs w:val="18"/>
              </w:rPr>
              <w:t>0702</w:t>
            </w:r>
          </w:p>
        </w:tc>
        <w:tc>
          <w:tcPr>
            <w:tcW w:w="1275" w:type="dxa"/>
            <w:shd w:val="clear" w:color="auto" w:fill="auto"/>
            <w:hideMark/>
          </w:tcPr>
          <w:p w14:paraId="4543BCA3" w14:textId="77777777" w:rsidR="00E811AB" w:rsidRPr="00934B46" w:rsidRDefault="00E811AB" w:rsidP="0083764A">
            <w:pPr>
              <w:jc w:val="center"/>
              <w:outlineLvl w:val="6"/>
              <w:rPr>
                <w:sz w:val="18"/>
                <w:szCs w:val="18"/>
              </w:rPr>
            </w:pPr>
            <w:r w:rsidRPr="00934B46">
              <w:rPr>
                <w:sz w:val="18"/>
                <w:szCs w:val="18"/>
              </w:rPr>
              <w:t>081Ю457501</w:t>
            </w:r>
          </w:p>
        </w:tc>
        <w:tc>
          <w:tcPr>
            <w:tcW w:w="567" w:type="dxa"/>
            <w:shd w:val="clear" w:color="auto" w:fill="auto"/>
            <w:hideMark/>
          </w:tcPr>
          <w:p w14:paraId="52A89753"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28C22A63" w14:textId="77777777" w:rsidR="00E811AB" w:rsidRPr="00934B46" w:rsidRDefault="00E811AB" w:rsidP="0083764A">
            <w:pPr>
              <w:jc w:val="center"/>
              <w:outlineLvl w:val="6"/>
              <w:rPr>
                <w:sz w:val="18"/>
                <w:szCs w:val="18"/>
              </w:rPr>
            </w:pPr>
            <w:r w:rsidRPr="00934B46">
              <w:rPr>
                <w:sz w:val="18"/>
                <w:szCs w:val="18"/>
              </w:rPr>
              <w:t>92 038,2</w:t>
            </w:r>
          </w:p>
        </w:tc>
        <w:tc>
          <w:tcPr>
            <w:tcW w:w="1418" w:type="dxa"/>
            <w:shd w:val="clear" w:color="auto" w:fill="auto"/>
            <w:hideMark/>
          </w:tcPr>
          <w:p w14:paraId="3BE0ECA2"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3EE2E66F"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34E604E8" w14:textId="77777777" w:rsidTr="0083764A">
        <w:trPr>
          <w:trHeight w:val="284"/>
        </w:trPr>
        <w:tc>
          <w:tcPr>
            <w:tcW w:w="3701" w:type="dxa"/>
            <w:shd w:val="clear" w:color="auto" w:fill="auto"/>
            <w:hideMark/>
          </w:tcPr>
          <w:p w14:paraId="4FB346A2" w14:textId="77777777" w:rsidR="00E811AB" w:rsidRPr="00934B46" w:rsidRDefault="00E811AB" w:rsidP="0083764A">
            <w:pPr>
              <w:outlineLvl w:val="1"/>
              <w:rPr>
                <w:sz w:val="18"/>
                <w:szCs w:val="18"/>
              </w:rPr>
            </w:pPr>
            <w:r w:rsidRPr="00934B46">
              <w:rPr>
                <w:sz w:val="18"/>
                <w:szCs w:val="18"/>
              </w:rPr>
              <w:t>Муниципальная программа Бессоновского района Пензенской области 'Развитие образования в Бессоновском районе Пензенской области '</w:t>
            </w:r>
          </w:p>
        </w:tc>
        <w:tc>
          <w:tcPr>
            <w:tcW w:w="709" w:type="dxa"/>
            <w:shd w:val="clear" w:color="auto" w:fill="auto"/>
            <w:hideMark/>
          </w:tcPr>
          <w:p w14:paraId="2BA98D6B" w14:textId="77777777" w:rsidR="00E811AB" w:rsidRPr="00934B46" w:rsidRDefault="00E811AB" w:rsidP="0083764A">
            <w:pPr>
              <w:jc w:val="center"/>
              <w:outlineLvl w:val="1"/>
              <w:rPr>
                <w:sz w:val="18"/>
                <w:szCs w:val="18"/>
              </w:rPr>
            </w:pPr>
            <w:r w:rsidRPr="00934B46">
              <w:rPr>
                <w:sz w:val="18"/>
                <w:szCs w:val="18"/>
              </w:rPr>
              <w:t>0702</w:t>
            </w:r>
          </w:p>
        </w:tc>
        <w:tc>
          <w:tcPr>
            <w:tcW w:w="1275" w:type="dxa"/>
            <w:shd w:val="clear" w:color="auto" w:fill="auto"/>
            <w:hideMark/>
          </w:tcPr>
          <w:p w14:paraId="22A3102C" w14:textId="77777777" w:rsidR="00E811AB" w:rsidRPr="00934B46" w:rsidRDefault="00E811AB" w:rsidP="0083764A">
            <w:pPr>
              <w:jc w:val="center"/>
              <w:outlineLvl w:val="1"/>
              <w:rPr>
                <w:sz w:val="18"/>
                <w:szCs w:val="18"/>
              </w:rPr>
            </w:pPr>
            <w:r w:rsidRPr="00934B46">
              <w:rPr>
                <w:sz w:val="18"/>
                <w:szCs w:val="18"/>
              </w:rPr>
              <w:t>1000000000</w:t>
            </w:r>
          </w:p>
        </w:tc>
        <w:tc>
          <w:tcPr>
            <w:tcW w:w="567" w:type="dxa"/>
            <w:shd w:val="clear" w:color="auto" w:fill="auto"/>
            <w:hideMark/>
          </w:tcPr>
          <w:p w14:paraId="64B03AB4"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57C8F99C" w14:textId="77777777" w:rsidR="00E811AB" w:rsidRPr="00934B46" w:rsidRDefault="00E811AB" w:rsidP="0083764A">
            <w:pPr>
              <w:jc w:val="center"/>
              <w:outlineLvl w:val="1"/>
              <w:rPr>
                <w:sz w:val="18"/>
                <w:szCs w:val="18"/>
              </w:rPr>
            </w:pPr>
            <w:r w:rsidRPr="00934B46">
              <w:rPr>
                <w:sz w:val="18"/>
                <w:szCs w:val="18"/>
              </w:rPr>
              <w:t>612 413,5</w:t>
            </w:r>
          </w:p>
        </w:tc>
        <w:tc>
          <w:tcPr>
            <w:tcW w:w="1418" w:type="dxa"/>
            <w:shd w:val="clear" w:color="auto" w:fill="auto"/>
            <w:hideMark/>
          </w:tcPr>
          <w:p w14:paraId="541CB6EE" w14:textId="77777777" w:rsidR="00E811AB" w:rsidRPr="00934B46" w:rsidRDefault="00E811AB" w:rsidP="0083764A">
            <w:pPr>
              <w:jc w:val="center"/>
              <w:outlineLvl w:val="1"/>
              <w:rPr>
                <w:sz w:val="18"/>
                <w:szCs w:val="18"/>
              </w:rPr>
            </w:pPr>
            <w:r w:rsidRPr="00934B46">
              <w:rPr>
                <w:sz w:val="18"/>
                <w:szCs w:val="18"/>
              </w:rPr>
              <w:t>663 646,1</w:t>
            </w:r>
          </w:p>
        </w:tc>
        <w:tc>
          <w:tcPr>
            <w:tcW w:w="1275" w:type="dxa"/>
            <w:shd w:val="clear" w:color="auto" w:fill="auto"/>
            <w:hideMark/>
          </w:tcPr>
          <w:p w14:paraId="6CA29975" w14:textId="77777777" w:rsidR="00E811AB" w:rsidRPr="00934B46" w:rsidRDefault="00E811AB" w:rsidP="0083764A">
            <w:pPr>
              <w:jc w:val="center"/>
              <w:outlineLvl w:val="1"/>
              <w:rPr>
                <w:sz w:val="18"/>
                <w:szCs w:val="18"/>
              </w:rPr>
            </w:pPr>
            <w:r w:rsidRPr="00934B46">
              <w:rPr>
                <w:sz w:val="18"/>
                <w:szCs w:val="18"/>
              </w:rPr>
              <w:t>726 993,6</w:t>
            </w:r>
          </w:p>
        </w:tc>
      </w:tr>
      <w:tr w:rsidR="00E811AB" w:rsidRPr="002A48D2" w14:paraId="2B7091FD" w14:textId="77777777" w:rsidTr="0083764A">
        <w:trPr>
          <w:trHeight w:val="284"/>
        </w:trPr>
        <w:tc>
          <w:tcPr>
            <w:tcW w:w="3701" w:type="dxa"/>
            <w:shd w:val="clear" w:color="auto" w:fill="auto"/>
            <w:hideMark/>
          </w:tcPr>
          <w:p w14:paraId="7757053B" w14:textId="77777777" w:rsidR="00E811AB" w:rsidRPr="00934B46" w:rsidRDefault="00E811AB" w:rsidP="0083764A">
            <w:pPr>
              <w:outlineLvl w:val="2"/>
              <w:rPr>
                <w:sz w:val="18"/>
                <w:szCs w:val="18"/>
              </w:rPr>
            </w:pPr>
            <w:r w:rsidRPr="00934B46">
              <w:rPr>
                <w:sz w:val="18"/>
                <w:szCs w:val="18"/>
              </w:rPr>
              <w:t>Комплексы процессных мероприятий 'Развитие дошкольного, общего и дополнительного образования детей'</w:t>
            </w:r>
          </w:p>
        </w:tc>
        <w:tc>
          <w:tcPr>
            <w:tcW w:w="709" w:type="dxa"/>
            <w:shd w:val="clear" w:color="auto" w:fill="auto"/>
            <w:hideMark/>
          </w:tcPr>
          <w:p w14:paraId="6070972D" w14:textId="77777777" w:rsidR="00E811AB" w:rsidRPr="00934B46" w:rsidRDefault="00E811AB" w:rsidP="0083764A">
            <w:pPr>
              <w:jc w:val="center"/>
              <w:outlineLvl w:val="2"/>
              <w:rPr>
                <w:sz w:val="18"/>
                <w:szCs w:val="18"/>
              </w:rPr>
            </w:pPr>
            <w:r w:rsidRPr="00934B46">
              <w:rPr>
                <w:sz w:val="18"/>
                <w:szCs w:val="18"/>
              </w:rPr>
              <w:t>0702</w:t>
            </w:r>
          </w:p>
        </w:tc>
        <w:tc>
          <w:tcPr>
            <w:tcW w:w="1275" w:type="dxa"/>
            <w:shd w:val="clear" w:color="auto" w:fill="auto"/>
            <w:hideMark/>
          </w:tcPr>
          <w:p w14:paraId="5A64852B" w14:textId="77777777" w:rsidR="00E811AB" w:rsidRPr="00934B46" w:rsidRDefault="00E811AB" w:rsidP="0083764A">
            <w:pPr>
              <w:jc w:val="center"/>
              <w:outlineLvl w:val="2"/>
              <w:rPr>
                <w:sz w:val="18"/>
                <w:szCs w:val="18"/>
              </w:rPr>
            </w:pPr>
            <w:r w:rsidRPr="00934B46">
              <w:rPr>
                <w:sz w:val="18"/>
                <w:szCs w:val="18"/>
              </w:rPr>
              <w:t>1010000000</w:t>
            </w:r>
          </w:p>
        </w:tc>
        <w:tc>
          <w:tcPr>
            <w:tcW w:w="567" w:type="dxa"/>
            <w:shd w:val="clear" w:color="auto" w:fill="auto"/>
            <w:hideMark/>
          </w:tcPr>
          <w:p w14:paraId="5D55AB12"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3A90B352" w14:textId="77777777" w:rsidR="00E811AB" w:rsidRPr="00934B46" w:rsidRDefault="00E811AB" w:rsidP="0083764A">
            <w:pPr>
              <w:jc w:val="center"/>
              <w:outlineLvl w:val="2"/>
              <w:rPr>
                <w:sz w:val="18"/>
                <w:szCs w:val="18"/>
              </w:rPr>
            </w:pPr>
            <w:r w:rsidRPr="00934B46">
              <w:rPr>
                <w:sz w:val="18"/>
                <w:szCs w:val="18"/>
              </w:rPr>
              <w:t>174 747,5</w:t>
            </w:r>
          </w:p>
        </w:tc>
        <w:tc>
          <w:tcPr>
            <w:tcW w:w="1418" w:type="dxa"/>
            <w:shd w:val="clear" w:color="auto" w:fill="auto"/>
            <w:hideMark/>
          </w:tcPr>
          <w:p w14:paraId="5C3C2C33" w14:textId="77777777" w:rsidR="00E811AB" w:rsidRPr="00934B46" w:rsidRDefault="00E811AB" w:rsidP="0083764A">
            <w:pPr>
              <w:jc w:val="center"/>
              <w:outlineLvl w:val="2"/>
              <w:rPr>
                <w:sz w:val="18"/>
                <w:szCs w:val="18"/>
              </w:rPr>
            </w:pPr>
            <w:r w:rsidRPr="00934B46">
              <w:rPr>
                <w:sz w:val="18"/>
                <w:szCs w:val="18"/>
              </w:rPr>
              <w:t>151 789,5</w:t>
            </w:r>
          </w:p>
        </w:tc>
        <w:tc>
          <w:tcPr>
            <w:tcW w:w="1275" w:type="dxa"/>
            <w:shd w:val="clear" w:color="auto" w:fill="auto"/>
            <w:hideMark/>
          </w:tcPr>
          <w:p w14:paraId="0B789173" w14:textId="77777777" w:rsidR="00E811AB" w:rsidRPr="00934B46" w:rsidRDefault="00E811AB" w:rsidP="0083764A">
            <w:pPr>
              <w:jc w:val="center"/>
              <w:outlineLvl w:val="2"/>
              <w:rPr>
                <w:sz w:val="18"/>
                <w:szCs w:val="18"/>
              </w:rPr>
            </w:pPr>
            <w:r w:rsidRPr="00934B46">
              <w:rPr>
                <w:sz w:val="18"/>
                <w:szCs w:val="18"/>
              </w:rPr>
              <w:t>138 832,0</w:t>
            </w:r>
          </w:p>
        </w:tc>
      </w:tr>
      <w:tr w:rsidR="00E811AB" w:rsidRPr="002A48D2" w14:paraId="6B95E700" w14:textId="77777777" w:rsidTr="0083764A">
        <w:trPr>
          <w:trHeight w:val="284"/>
        </w:trPr>
        <w:tc>
          <w:tcPr>
            <w:tcW w:w="3701" w:type="dxa"/>
            <w:shd w:val="clear" w:color="auto" w:fill="auto"/>
            <w:hideMark/>
          </w:tcPr>
          <w:p w14:paraId="189D6D01" w14:textId="77777777" w:rsidR="00E811AB" w:rsidRPr="00934B46" w:rsidRDefault="00E811AB" w:rsidP="0083764A">
            <w:pPr>
              <w:outlineLvl w:val="3"/>
              <w:rPr>
                <w:sz w:val="18"/>
                <w:szCs w:val="18"/>
              </w:rPr>
            </w:pPr>
            <w:r w:rsidRPr="00934B46">
              <w:rPr>
                <w:sz w:val="18"/>
                <w:szCs w:val="18"/>
              </w:rPr>
              <w:t>Комплекс процессных мероприятий 'Развитие системы общего образования'</w:t>
            </w:r>
          </w:p>
        </w:tc>
        <w:tc>
          <w:tcPr>
            <w:tcW w:w="709" w:type="dxa"/>
            <w:shd w:val="clear" w:color="auto" w:fill="auto"/>
            <w:hideMark/>
          </w:tcPr>
          <w:p w14:paraId="6A6B8DE3" w14:textId="77777777" w:rsidR="00E811AB" w:rsidRPr="00934B46" w:rsidRDefault="00E811AB" w:rsidP="0083764A">
            <w:pPr>
              <w:jc w:val="center"/>
              <w:outlineLvl w:val="3"/>
              <w:rPr>
                <w:sz w:val="18"/>
                <w:szCs w:val="18"/>
              </w:rPr>
            </w:pPr>
            <w:r w:rsidRPr="00934B46">
              <w:rPr>
                <w:sz w:val="18"/>
                <w:szCs w:val="18"/>
              </w:rPr>
              <w:t>0702</w:t>
            </w:r>
          </w:p>
        </w:tc>
        <w:tc>
          <w:tcPr>
            <w:tcW w:w="1275" w:type="dxa"/>
            <w:shd w:val="clear" w:color="auto" w:fill="auto"/>
            <w:hideMark/>
          </w:tcPr>
          <w:p w14:paraId="3B2F2517" w14:textId="77777777" w:rsidR="00E811AB" w:rsidRPr="00934B46" w:rsidRDefault="00E811AB" w:rsidP="0083764A">
            <w:pPr>
              <w:jc w:val="center"/>
              <w:outlineLvl w:val="3"/>
              <w:rPr>
                <w:sz w:val="18"/>
                <w:szCs w:val="18"/>
              </w:rPr>
            </w:pPr>
            <w:r w:rsidRPr="00934B46">
              <w:rPr>
                <w:sz w:val="18"/>
                <w:szCs w:val="18"/>
              </w:rPr>
              <w:t>1010200000</w:t>
            </w:r>
          </w:p>
        </w:tc>
        <w:tc>
          <w:tcPr>
            <w:tcW w:w="567" w:type="dxa"/>
            <w:shd w:val="clear" w:color="auto" w:fill="auto"/>
            <w:hideMark/>
          </w:tcPr>
          <w:p w14:paraId="1AAEC537"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3DD08B00" w14:textId="77777777" w:rsidR="00E811AB" w:rsidRPr="00934B46" w:rsidRDefault="00E811AB" w:rsidP="0083764A">
            <w:pPr>
              <w:jc w:val="center"/>
              <w:outlineLvl w:val="3"/>
              <w:rPr>
                <w:sz w:val="18"/>
                <w:szCs w:val="18"/>
              </w:rPr>
            </w:pPr>
            <w:r w:rsidRPr="00934B46">
              <w:rPr>
                <w:sz w:val="18"/>
                <w:szCs w:val="18"/>
              </w:rPr>
              <w:t>130 690,1</w:t>
            </w:r>
          </w:p>
        </w:tc>
        <w:tc>
          <w:tcPr>
            <w:tcW w:w="1418" w:type="dxa"/>
            <w:shd w:val="clear" w:color="auto" w:fill="auto"/>
            <w:hideMark/>
          </w:tcPr>
          <w:p w14:paraId="04714570" w14:textId="77777777" w:rsidR="00E811AB" w:rsidRPr="00934B46" w:rsidRDefault="00E811AB" w:rsidP="0083764A">
            <w:pPr>
              <w:jc w:val="center"/>
              <w:outlineLvl w:val="3"/>
              <w:rPr>
                <w:sz w:val="18"/>
                <w:szCs w:val="18"/>
              </w:rPr>
            </w:pPr>
            <w:r w:rsidRPr="00934B46">
              <w:rPr>
                <w:sz w:val="18"/>
                <w:szCs w:val="18"/>
              </w:rPr>
              <w:t>107 886,1</w:t>
            </w:r>
          </w:p>
        </w:tc>
        <w:tc>
          <w:tcPr>
            <w:tcW w:w="1275" w:type="dxa"/>
            <w:shd w:val="clear" w:color="auto" w:fill="auto"/>
            <w:hideMark/>
          </w:tcPr>
          <w:p w14:paraId="08818347" w14:textId="77777777" w:rsidR="00E811AB" w:rsidRPr="00934B46" w:rsidRDefault="00E811AB" w:rsidP="0083764A">
            <w:pPr>
              <w:jc w:val="center"/>
              <w:outlineLvl w:val="3"/>
              <w:rPr>
                <w:sz w:val="18"/>
                <w:szCs w:val="18"/>
              </w:rPr>
            </w:pPr>
            <w:r w:rsidRPr="00934B46">
              <w:rPr>
                <w:sz w:val="18"/>
                <w:szCs w:val="18"/>
              </w:rPr>
              <w:t>94 928,6</w:t>
            </w:r>
          </w:p>
        </w:tc>
      </w:tr>
      <w:tr w:rsidR="00E811AB" w:rsidRPr="002A48D2" w14:paraId="51A4C67D" w14:textId="77777777" w:rsidTr="0083764A">
        <w:trPr>
          <w:trHeight w:val="284"/>
        </w:trPr>
        <w:tc>
          <w:tcPr>
            <w:tcW w:w="3701" w:type="dxa"/>
            <w:shd w:val="clear" w:color="auto" w:fill="auto"/>
            <w:hideMark/>
          </w:tcPr>
          <w:p w14:paraId="70CBCB48" w14:textId="77777777" w:rsidR="00E811AB" w:rsidRPr="00934B46" w:rsidRDefault="00E811AB" w:rsidP="0083764A">
            <w:pPr>
              <w:outlineLvl w:val="4"/>
              <w:rPr>
                <w:sz w:val="18"/>
                <w:szCs w:val="18"/>
              </w:rPr>
            </w:pPr>
            <w:r w:rsidRPr="00934B46">
              <w:rPr>
                <w:sz w:val="18"/>
                <w:szCs w:val="18"/>
              </w:rPr>
              <w:t>Расходы на обеспечение деятельности (оказание услуг) муниципальных учреждений (школы-детские сады, школы начальные, неполные и средние)</w:t>
            </w:r>
          </w:p>
        </w:tc>
        <w:tc>
          <w:tcPr>
            <w:tcW w:w="709" w:type="dxa"/>
            <w:shd w:val="clear" w:color="auto" w:fill="auto"/>
            <w:hideMark/>
          </w:tcPr>
          <w:p w14:paraId="554272BB" w14:textId="77777777" w:rsidR="00E811AB" w:rsidRPr="00934B46" w:rsidRDefault="00E811AB" w:rsidP="0083764A">
            <w:pPr>
              <w:jc w:val="center"/>
              <w:outlineLvl w:val="4"/>
              <w:rPr>
                <w:sz w:val="18"/>
                <w:szCs w:val="18"/>
              </w:rPr>
            </w:pPr>
            <w:r w:rsidRPr="00934B46">
              <w:rPr>
                <w:sz w:val="18"/>
                <w:szCs w:val="18"/>
              </w:rPr>
              <w:t>0702</w:t>
            </w:r>
          </w:p>
        </w:tc>
        <w:tc>
          <w:tcPr>
            <w:tcW w:w="1275" w:type="dxa"/>
            <w:shd w:val="clear" w:color="auto" w:fill="auto"/>
            <w:hideMark/>
          </w:tcPr>
          <w:p w14:paraId="71384739" w14:textId="77777777" w:rsidR="00E811AB" w:rsidRPr="00934B46" w:rsidRDefault="00E811AB" w:rsidP="0083764A">
            <w:pPr>
              <w:jc w:val="center"/>
              <w:outlineLvl w:val="4"/>
              <w:rPr>
                <w:sz w:val="18"/>
                <w:szCs w:val="18"/>
              </w:rPr>
            </w:pPr>
            <w:r w:rsidRPr="00934B46">
              <w:rPr>
                <w:sz w:val="18"/>
                <w:szCs w:val="18"/>
              </w:rPr>
              <w:t>1010205260</w:t>
            </w:r>
          </w:p>
        </w:tc>
        <w:tc>
          <w:tcPr>
            <w:tcW w:w="567" w:type="dxa"/>
            <w:shd w:val="clear" w:color="auto" w:fill="auto"/>
            <w:hideMark/>
          </w:tcPr>
          <w:p w14:paraId="17114700"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0CDD970E" w14:textId="77777777" w:rsidR="00E811AB" w:rsidRPr="00934B46" w:rsidRDefault="00E811AB" w:rsidP="0083764A">
            <w:pPr>
              <w:jc w:val="center"/>
              <w:outlineLvl w:val="4"/>
              <w:rPr>
                <w:sz w:val="18"/>
                <w:szCs w:val="18"/>
              </w:rPr>
            </w:pPr>
            <w:r w:rsidRPr="00934B46">
              <w:rPr>
                <w:sz w:val="18"/>
                <w:szCs w:val="18"/>
              </w:rPr>
              <w:t>82 946,5</w:t>
            </w:r>
          </w:p>
        </w:tc>
        <w:tc>
          <w:tcPr>
            <w:tcW w:w="1418" w:type="dxa"/>
            <w:shd w:val="clear" w:color="auto" w:fill="auto"/>
            <w:hideMark/>
          </w:tcPr>
          <w:p w14:paraId="2BF8B593" w14:textId="77777777" w:rsidR="00E811AB" w:rsidRPr="00934B46" w:rsidRDefault="00E811AB" w:rsidP="0083764A">
            <w:pPr>
              <w:jc w:val="center"/>
              <w:outlineLvl w:val="4"/>
              <w:rPr>
                <w:sz w:val="18"/>
                <w:szCs w:val="18"/>
              </w:rPr>
            </w:pPr>
            <w:r w:rsidRPr="00934B46">
              <w:rPr>
                <w:sz w:val="18"/>
                <w:szCs w:val="18"/>
              </w:rPr>
              <w:t>55 281,3</w:t>
            </w:r>
          </w:p>
        </w:tc>
        <w:tc>
          <w:tcPr>
            <w:tcW w:w="1275" w:type="dxa"/>
            <w:shd w:val="clear" w:color="auto" w:fill="auto"/>
            <w:hideMark/>
          </w:tcPr>
          <w:p w14:paraId="7F5A98CC" w14:textId="77777777" w:rsidR="00E811AB" w:rsidRPr="00934B46" w:rsidRDefault="00E811AB" w:rsidP="0083764A">
            <w:pPr>
              <w:jc w:val="center"/>
              <w:outlineLvl w:val="4"/>
              <w:rPr>
                <w:sz w:val="18"/>
                <w:szCs w:val="18"/>
              </w:rPr>
            </w:pPr>
            <w:r w:rsidRPr="00934B46">
              <w:rPr>
                <w:sz w:val="18"/>
                <w:szCs w:val="18"/>
              </w:rPr>
              <w:t>44 484,0</w:t>
            </w:r>
          </w:p>
        </w:tc>
      </w:tr>
      <w:tr w:rsidR="00E811AB" w:rsidRPr="002A48D2" w14:paraId="7CAFB90B" w14:textId="77777777" w:rsidTr="0083764A">
        <w:trPr>
          <w:trHeight w:val="284"/>
        </w:trPr>
        <w:tc>
          <w:tcPr>
            <w:tcW w:w="3701" w:type="dxa"/>
            <w:shd w:val="clear" w:color="auto" w:fill="auto"/>
            <w:hideMark/>
          </w:tcPr>
          <w:p w14:paraId="395F9755"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233D5D44" w14:textId="77777777" w:rsidR="00E811AB" w:rsidRPr="00934B46" w:rsidRDefault="00E811AB" w:rsidP="0083764A">
            <w:pPr>
              <w:jc w:val="center"/>
              <w:outlineLvl w:val="6"/>
              <w:rPr>
                <w:sz w:val="18"/>
                <w:szCs w:val="18"/>
              </w:rPr>
            </w:pPr>
            <w:r w:rsidRPr="00934B46">
              <w:rPr>
                <w:sz w:val="18"/>
                <w:szCs w:val="18"/>
              </w:rPr>
              <w:t>0702</w:t>
            </w:r>
          </w:p>
        </w:tc>
        <w:tc>
          <w:tcPr>
            <w:tcW w:w="1275" w:type="dxa"/>
            <w:shd w:val="clear" w:color="auto" w:fill="auto"/>
            <w:hideMark/>
          </w:tcPr>
          <w:p w14:paraId="042FB4D3" w14:textId="77777777" w:rsidR="00E811AB" w:rsidRPr="00934B46" w:rsidRDefault="00E811AB" w:rsidP="0083764A">
            <w:pPr>
              <w:jc w:val="center"/>
              <w:outlineLvl w:val="6"/>
              <w:rPr>
                <w:sz w:val="18"/>
                <w:szCs w:val="18"/>
              </w:rPr>
            </w:pPr>
            <w:r w:rsidRPr="00934B46">
              <w:rPr>
                <w:sz w:val="18"/>
                <w:szCs w:val="18"/>
              </w:rPr>
              <w:t>1010205260</w:t>
            </w:r>
          </w:p>
        </w:tc>
        <w:tc>
          <w:tcPr>
            <w:tcW w:w="567" w:type="dxa"/>
            <w:shd w:val="clear" w:color="auto" w:fill="auto"/>
            <w:hideMark/>
          </w:tcPr>
          <w:p w14:paraId="3538C231" w14:textId="77777777" w:rsidR="00E811AB" w:rsidRPr="00934B46" w:rsidRDefault="00E811AB" w:rsidP="0083764A">
            <w:pPr>
              <w:jc w:val="center"/>
              <w:outlineLvl w:val="6"/>
              <w:rPr>
                <w:sz w:val="18"/>
                <w:szCs w:val="18"/>
              </w:rPr>
            </w:pPr>
            <w:r w:rsidRPr="00934B46">
              <w:rPr>
                <w:sz w:val="18"/>
                <w:szCs w:val="18"/>
              </w:rPr>
              <w:t>611</w:t>
            </w:r>
          </w:p>
        </w:tc>
        <w:tc>
          <w:tcPr>
            <w:tcW w:w="1276" w:type="dxa"/>
            <w:shd w:val="clear" w:color="auto" w:fill="auto"/>
            <w:hideMark/>
          </w:tcPr>
          <w:p w14:paraId="5D7EACD6" w14:textId="77777777" w:rsidR="00E811AB" w:rsidRPr="00934B46" w:rsidRDefault="00E811AB" w:rsidP="0083764A">
            <w:pPr>
              <w:jc w:val="center"/>
              <w:outlineLvl w:val="6"/>
              <w:rPr>
                <w:sz w:val="18"/>
                <w:szCs w:val="18"/>
              </w:rPr>
            </w:pPr>
            <w:r w:rsidRPr="00934B46">
              <w:rPr>
                <w:sz w:val="18"/>
                <w:szCs w:val="18"/>
              </w:rPr>
              <w:t>51 882,4</w:t>
            </w:r>
          </w:p>
        </w:tc>
        <w:tc>
          <w:tcPr>
            <w:tcW w:w="1418" w:type="dxa"/>
            <w:shd w:val="clear" w:color="auto" w:fill="auto"/>
            <w:hideMark/>
          </w:tcPr>
          <w:p w14:paraId="5FB9822E" w14:textId="77777777" w:rsidR="00E811AB" w:rsidRPr="00934B46" w:rsidRDefault="00E811AB" w:rsidP="0083764A">
            <w:pPr>
              <w:jc w:val="center"/>
              <w:outlineLvl w:val="6"/>
              <w:rPr>
                <w:sz w:val="18"/>
                <w:szCs w:val="18"/>
              </w:rPr>
            </w:pPr>
            <w:r w:rsidRPr="00934B46">
              <w:rPr>
                <w:sz w:val="18"/>
                <w:szCs w:val="18"/>
              </w:rPr>
              <w:t>35 932,8</w:t>
            </w:r>
          </w:p>
        </w:tc>
        <w:tc>
          <w:tcPr>
            <w:tcW w:w="1275" w:type="dxa"/>
            <w:shd w:val="clear" w:color="auto" w:fill="auto"/>
            <w:hideMark/>
          </w:tcPr>
          <w:p w14:paraId="6AC402E3" w14:textId="77777777" w:rsidR="00E811AB" w:rsidRPr="00934B46" w:rsidRDefault="00E811AB" w:rsidP="0083764A">
            <w:pPr>
              <w:jc w:val="center"/>
              <w:outlineLvl w:val="6"/>
              <w:rPr>
                <w:sz w:val="18"/>
                <w:szCs w:val="18"/>
              </w:rPr>
            </w:pPr>
            <w:r w:rsidRPr="00934B46">
              <w:rPr>
                <w:sz w:val="18"/>
                <w:szCs w:val="18"/>
              </w:rPr>
              <w:t>28 914,6</w:t>
            </w:r>
          </w:p>
        </w:tc>
      </w:tr>
      <w:tr w:rsidR="00E811AB" w:rsidRPr="002A48D2" w14:paraId="4028A644" w14:textId="77777777" w:rsidTr="0083764A">
        <w:trPr>
          <w:trHeight w:val="284"/>
        </w:trPr>
        <w:tc>
          <w:tcPr>
            <w:tcW w:w="3701" w:type="dxa"/>
            <w:shd w:val="clear" w:color="auto" w:fill="auto"/>
            <w:hideMark/>
          </w:tcPr>
          <w:p w14:paraId="7C5AE17D"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45897A69" w14:textId="77777777" w:rsidR="00E811AB" w:rsidRPr="00934B46" w:rsidRDefault="00E811AB" w:rsidP="0083764A">
            <w:pPr>
              <w:jc w:val="center"/>
              <w:outlineLvl w:val="6"/>
              <w:rPr>
                <w:sz w:val="18"/>
                <w:szCs w:val="18"/>
              </w:rPr>
            </w:pPr>
            <w:r w:rsidRPr="00934B46">
              <w:rPr>
                <w:sz w:val="18"/>
                <w:szCs w:val="18"/>
              </w:rPr>
              <w:t>0702</w:t>
            </w:r>
          </w:p>
        </w:tc>
        <w:tc>
          <w:tcPr>
            <w:tcW w:w="1275" w:type="dxa"/>
            <w:shd w:val="clear" w:color="auto" w:fill="auto"/>
            <w:hideMark/>
          </w:tcPr>
          <w:p w14:paraId="4629EDAE" w14:textId="77777777" w:rsidR="00E811AB" w:rsidRPr="00934B46" w:rsidRDefault="00E811AB" w:rsidP="0083764A">
            <w:pPr>
              <w:jc w:val="center"/>
              <w:outlineLvl w:val="6"/>
              <w:rPr>
                <w:sz w:val="18"/>
                <w:szCs w:val="18"/>
              </w:rPr>
            </w:pPr>
            <w:r w:rsidRPr="00934B46">
              <w:rPr>
                <w:sz w:val="18"/>
                <w:szCs w:val="18"/>
              </w:rPr>
              <w:t>1010205260</w:t>
            </w:r>
          </w:p>
        </w:tc>
        <w:tc>
          <w:tcPr>
            <w:tcW w:w="567" w:type="dxa"/>
            <w:shd w:val="clear" w:color="auto" w:fill="auto"/>
            <w:hideMark/>
          </w:tcPr>
          <w:p w14:paraId="518FF664"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1AEC2D6D" w14:textId="77777777" w:rsidR="00E811AB" w:rsidRPr="00934B46" w:rsidRDefault="00E811AB" w:rsidP="0083764A">
            <w:pPr>
              <w:jc w:val="center"/>
              <w:outlineLvl w:val="6"/>
              <w:rPr>
                <w:sz w:val="18"/>
                <w:szCs w:val="18"/>
              </w:rPr>
            </w:pPr>
            <w:r w:rsidRPr="00934B46">
              <w:rPr>
                <w:sz w:val="18"/>
                <w:szCs w:val="18"/>
              </w:rPr>
              <w:t>2 467,2</w:t>
            </w:r>
          </w:p>
        </w:tc>
        <w:tc>
          <w:tcPr>
            <w:tcW w:w="1418" w:type="dxa"/>
            <w:shd w:val="clear" w:color="auto" w:fill="auto"/>
            <w:hideMark/>
          </w:tcPr>
          <w:p w14:paraId="719772EE"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5A210779"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4AFEF0B7" w14:textId="77777777" w:rsidTr="0083764A">
        <w:trPr>
          <w:trHeight w:val="284"/>
        </w:trPr>
        <w:tc>
          <w:tcPr>
            <w:tcW w:w="3701" w:type="dxa"/>
            <w:shd w:val="clear" w:color="auto" w:fill="auto"/>
            <w:hideMark/>
          </w:tcPr>
          <w:p w14:paraId="727F5B76"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1AE4B920" w14:textId="77777777" w:rsidR="00E811AB" w:rsidRPr="00934B46" w:rsidRDefault="00E811AB" w:rsidP="0083764A">
            <w:pPr>
              <w:jc w:val="center"/>
              <w:outlineLvl w:val="6"/>
              <w:rPr>
                <w:sz w:val="18"/>
                <w:szCs w:val="18"/>
              </w:rPr>
            </w:pPr>
            <w:r w:rsidRPr="00934B46">
              <w:rPr>
                <w:sz w:val="18"/>
                <w:szCs w:val="18"/>
              </w:rPr>
              <w:t>0702</w:t>
            </w:r>
          </w:p>
        </w:tc>
        <w:tc>
          <w:tcPr>
            <w:tcW w:w="1275" w:type="dxa"/>
            <w:shd w:val="clear" w:color="auto" w:fill="auto"/>
            <w:hideMark/>
          </w:tcPr>
          <w:p w14:paraId="539ED2D2" w14:textId="77777777" w:rsidR="00E811AB" w:rsidRPr="00934B46" w:rsidRDefault="00E811AB" w:rsidP="0083764A">
            <w:pPr>
              <w:jc w:val="center"/>
              <w:outlineLvl w:val="6"/>
              <w:rPr>
                <w:sz w:val="18"/>
                <w:szCs w:val="18"/>
              </w:rPr>
            </w:pPr>
            <w:r w:rsidRPr="00934B46">
              <w:rPr>
                <w:sz w:val="18"/>
                <w:szCs w:val="18"/>
              </w:rPr>
              <w:t>1010205260</w:t>
            </w:r>
          </w:p>
        </w:tc>
        <w:tc>
          <w:tcPr>
            <w:tcW w:w="567" w:type="dxa"/>
            <w:shd w:val="clear" w:color="auto" w:fill="auto"/>
            <w:hideMark/>
          </w:tcPr>
          <w:p w14:paraId="0F0AA619" w14:textId="77777777" w:rsidR="00E811AB" w:rsidRPr="00934B46" w:rsidRDefault="00E811AB" w:rsidP="0083764A">
            <w:pPr>
              <w:jc w:val="center"/>
              <w:outlineLvl w:val="6"/>
              <w:rPr>
                <w:sz w:val="18"/>
                <w:szCs w:val="18"/>
              </w:rPr>
            </w:pPr>
            <w:r w:rsidRPr="00934B46">
              <w:rPr>
                <w:sz w:val="18"/>
                <w:szCs w:val="18"/>
              </w:rPr>
              <w:t>621</w:t>
            </w:r>
          </w:p>
        </w:tc>
        <w:tc>
          <w:tcPr>
            <w:tcW w:w="1276" w:type="dxa"/>
            <w:shd w:val="clear" w:color="auto" w:fill="auto"/>
            <w:hideMark/>
          </w:tcPr>
          <w:p w14:paraId="2692BE76" w14:textId="77777777" w:rsidR="00E811AB" w:rsidRPr="00934B46" w:rsidRDefault="00E811AB" w:rsidP="0083764A">
            <w:pPr>
              <w:jc w:val="center"/>
              <w:outlineLvl w:val="6"/>
              <w:rPr>
                <w:sz w:val="18"/>
                <w:szCs w:val="18"/>
              </w:rPr>
            </w:pPr>
            <w:r w:rsidRPr="00934B46">
              <w:rPr>
                <w:sz w:val="18"/>
                <w:szCs w:val="18"/>
              </w:rPr>
              <w:t>27 808,8</w:t>
            </w:r>
          </w:p>
        </w:tc>
        <w:tc>
          <w:tcPr>
            <w:tcW w:w="1418" w:type="dxa"/>
            <w:shd w:val="clear" w:color="auto" w:fill="auto"/>
            <w:hideMark/>
          </w:tcPr>
          <w:p w14:paraId="66A1833D" w14:textId="77777777" w:rsidR="00E811AB" w:rsidRPr="00934B46" w:rsidRDefault="00E811AB" w:rsidP="0083764A">
            <w:pPr>
              <w:jc w:val="center"/>
              <w:outlineLvl w:val="6"/>
              <w:rPr>
                <w:sz w:val="18"/>
                <w:szCs w:val="18"/>
              </w:rPr>
            </w:pPr>
            <w:r w:rsidRPr="00934B46">
              <w:rPr>
                <w:sz w:val="18"/>
                <w:szCs w:val="18"/>
              </w:rPr>
              <w:t>19 348,5</w:t>
            </w:r>
          </w:p>
        </w:tc>
        <w:tc>
          <w:tcPr>
            <w:tcW w:w="1275" w:type="dxa"/>
            <w:shd w:val="clear" w:color="auto" w:fill="auto"/>
            <w:hideMark/>
          </w:tcPr>
          <w:p w14:paraId="5D34BB36" w14:textId="77777777" w:rsidR="00E811AB" w:rsidRPr="00934B46" w:rsidRDefault="00E811AB" w:rsidP="0083764A">
            <w:pPr>
              <w:jc w:val="center"/>
              <w:outlineLvl w:val="6"/>
              <w:rPr>
                <w:sz w:val="18"/>
                <w:szCs w:val="18"/>
              </w:rPr>
            </w:pPr>
            <w:r w:rsidRPr="00934B46">
              <w:rPr>
                <w:sz w:val="18"/>
                <w:szCs w:val="18"/>
              </w:rPr>
              <w:t>15 569,4</w:t>
            </w:r>
          </w:p>
        </w:tc>
      </w:tr>
      <w:tr w:rsidR="00E811AB" w:rsidRPr="002A48D2" w14:paraId="00247024" w14:textId="77777777" w:rsidTr="0083764A">
        <w:trPr>
          <w:trHeight w:val="284"/>
        </w:trPr>
        <w:tc>
          <w:tcPr>
            <w:tcW w:w="3701" w:type="dxa"/>
            <w:shd w:val="clear" w:color="auto" w:fill="auto"/>
            <w:hideMark/>
          </w:tcPr>
          <w:p w14:paraId="31657E1D"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709" w:type="dxa"/>
            <w:shd w:val="clear" w:color="auto" w:fill="auto"/>
            <w:hideMark/>
          </w:tcPr>
          <w:p w14:paraId="1DA3EC03" w14:textId="77777777" w:rsidR="00E811AB" w:rsidRPr="00934B46" w:rsidRDefault="00E811AB" w:rsidP="0083764A">
            <w:pPr>
              <w:jc w:val="center"/>
              <w:outlineLvl w:val="6"/>
              <w:rPr>
                <w:sz w:val="18"/>
                <w:szCs w:val="18"/>
              </w:rPr>
            </w:pPr>
            <w:r w:rsidRPr="00934B46">
              <w:rPr>
                <w:sz w:val="18"/>
                <w:szCs w:val="18"/>
              </w:rPr>
              <w:t>0702</w:t>
            </w:r>
          </w:p>
        </w:tc>
        <w:tc>
          <w:tcPr>
            <w:tcW w:w="1275" w:type="dxa"/>
            <w:shd w:val="clear" w:color="auto" w:fill="auto"/>
            <w:hideMark/>
          </w:tcPr>
          <w:p w14:paraId="34A201E3" w14:textId="77777777" w:rsidR="00E811AB" w:rsidRPr="00934B46" w:rsidRDefault="00E811AB" w:rsidP="0083764A">
            <w:pPr>
              <w:jc w:val="center"/>
              <w:outlineLvl w:val="6"/>
              <w:rPr>
                <w:sz w:val="18"/>
                <w:szCs w:val="18"/>
              </w:rPr>
            </w:pPr>
            <w:r w:rsidRPr="00934B46">
              <w:rPr>
                <w:sz w:val="18"/>
                <w:szCs w:val="18"/>
              </w:rPr>
              <w:t>1010205260</w:t>
            </w:r>
          </w:p>
        </w:tc>
        <w:tc>
          <w:tcPr>
            <w:tcW w:w="567" w:type="dxa"/>
            <w:shd w:val="clear" w:color="auto" w:fill="auto"/>
            <w:hideMark/>
          </w:tcPr>
          <w:p w14:paraId="462F304A" w14:textId="77777777" w:rsidR="00E811AB" w:rsidRPr="00934B46" w:rsidRDefault="00E811AB" w:rsidP="0083764A">
            <w:pPr>
              <w:jc w:val="center"/>
              <w:outlineLvl w:val="6"/>
              <w:rPr>
                <w:sz w:val="18"/>
                <w:szCs w:val="18"/>
              </w:rPr>
            </w:pPr>
            <w:r w:rsidRPr="00934B46">
              <w:rPr>
                <w:sz w:val="18"/>
                <w:szCs w:val="18"/>
              </w:rPr>
              <w:t>622</w:t>
            </w:r>
          </w:p>
        </w:tc>
        <w:tc>
          <w:tcPr>
            <w:tcW w:w="1276" w:type="dxa"/>
            <w:shd w:val="clear" w:color="auto" w:fill="auto"/>
            <w:hideMark/>
          </w:tcPr>
          <w:p w14:paraId="1B5C6405" w14:textId="77777777" w:rsidR="00E811AB" w:rsidRPr="00934B46" w:rsidRDefault="00E811AB" w:rsidP="0083764A">
            <w:pPr>
              <w:jc w:val="center"/>
              <w:outlineLvl w:val="6"/>
              <w:rPr>
                <w:sz w:val="18"/>
                <w:szCs w:val="18"/>
              </w:rPr>
            </w:pPr>
            <w:r w:rsidRPr="00934B46">
              <w:rPr>
                <w:sz w:val="18"/>
                <w:szCs w:val="18"/>
              </w:rPr>
              <w:t>788,1</w:t>
            </w:r>
          </w:p>
        </w:tc>
        <w:tc>
          <w:tcPr>
            <w:tcW w:w="1418" w:type="dxa"/>
            <w:shd w:val="clear" w:color="auto" w:fill="auto"/>
            <w:hideMark/>
          </w:tcPr>
          <w:p w14:paraId="4275E530"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3FE64651"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33A6926A" w14:textId="77777777" w:rsidTr="0083764A">
        <w:trPr>
          <w:trHeight w:val="284"/>
        </w:trPr>
        <w:tc>
          <w:tcPr>
            <w:tcW w:w="3701" w:type="dxa"/>
            <w:shd w:val="clear" w:color="auto" w:fill="auto"/>
            <w:hideMark/>
          </w:tcPr>
          <w:p w14:paraId="10EEB8F9" w14:textId="77777777" w:rsidR="00E811AB" w:rsidRPr="00934B46" w:rsidRDefault="00E811AB" w:rsidP="0083764A">
            <w:pPr>
              <w:outlineLvl w:val="4"/>
              <w:rPr>
                <w:sz w:val="18"/>
                <w:szCs w:val="18"/>
              </w:rPr>
            </w:pPr>
            <w:r w:rsidRPr="00934B46">
              <w:rPr>
                <w:sz w:val="18"/>
                <w:szCs w:val="18"/>
              </w:rPr>
              <w:lastRenderedPageBreak/>
              <w:t>Проведение конкурсов, мероприятий, конференций, фестивалей, оплата пребывания в профильных лагерных сменах</w:t>
            </w:r>
          </w:p>
        </w:tc>
        <w:tc>
          <w:tcPr>
            <w:tcW w:w="709" w:type="dxa"/>
            <w:shd w:val="clear" w:color="auto" w:fill="auto"/>
            <w:hideMark/>
          </w:tcPr>
          <w:p w14:paraId="313ADC29" w14:textId="77777777" w:rsidR="00E811AB" w:rsidRPr="00934B46" w:rsidRDefault="00E811AB" w:rsidP="0083764A">
            <w:pPr>
              <w:jc w:val="center"/>
              <w:outlineLvl w:val="4"/>
              <w:rPr>
                <w:sz w:val="18"/>
                <w:szCs w:val="18"/>
              </w:rPr>
            </w:pPr>
            <w:r w:rsidRPr="00934B46">
              <w:rPr>
                <w:sz w:val="18"/>
                <w:szCs w:val="18"/>
              </w:rPr>
              <w:t>0702</w:t>
            </w:r>
          </w:p>
        </w:tc>
        <w:tc>
          <w:tcPr>
            <w:tcW w:w="1275" w:type="dxa"/>
            <w:shd w:val="clear" w:color="auto" w:fill="auto"/>
            <w:hideMark/>
          </w:tcPr>
          <w:p w14:paraId="3A1CDF7A" w14:textId="77777777" w:rsidR="00E811AB" w:rsidRPr="00934B46" w:rsidRDefault="00E811AB" w:rsidP="0083764A">
            <w:pPr>
              <w:jc w:val="center"/>
              <w:outlineLvl w:val="4"/>
              <w:rPr>
                <w:sz w:val="18"/>
                <w:szCs w:val="18"/>
              </w:rPr>
            </w:pPr>
            <w:r w:rsidRPr="00934B46">
              <w:rPr>
                <w:sz w:val="18"/>
                <w:szCs w:val="18"/>
              </w:rPr>
              <w:t>1010271050</w:t>
            </w:r>
          </w:p>
        </w:tc>
        <w:tc>
          <w:tcPr>
            <w:tcW w:w="567" w:type="dxa"/>
            <w:shd w:val="clear" w:color="auto" w:fill="auto"/>
            <w:hideMark/>
          </w:tcPr>
          <w:p w14:paraId="00B61B6C"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6546B860" w14:textId="77777777" w:rsidR="00E811AB" w:rsidRPr="00934B46" w:rsidRDefault="00E811AB" w:rsidP="0083764A">
            <w:pPr>
              <w:jc w:val="center"/>
              <w:outlineLvl w:val="4"/>
              <w:rPr>
                <w:sz w:val="18"/>
                <w:szCs w:val="18"/>
              </w:rPr>
            </w:pPr>
            <w:r w:rsidRPr="00934B46">
              <w:rPr>
                <w:sz w:val="18"/>
                <w:szCs w:val="18"/>
              </w:rPr>
              <w:t>20,0</w:t>
            </w:r>
          </w:p>
        </w:tc>
        <w:tc>
          <w:tcPr>
            <w:tcW w:w="1418" w:type="dxa"/>
            <w:shd w:val="clear" w:color="auto" w:fill="auto"/>
            <w:hideMark/>
          </w:tcPr>
          <w:p w14:paraId="651C3947" w14:textId="77777777" w:rsidR="00E811AB" w:rsidRPr="00934B46" w:rsidRDefault="00E811AB" w:rsidP="0083764A">
            <w:pPr>
              <w:jc w:val="center"/>
              <w:outlineLvl w:val="4"/>
              <w:rPr>
                <w:sz w:val="18"/>
                <w:szCs w:val="18"/>
              </w:rPr>
            </w:pPr>
            <w:r w:rsidRPr="00934B46">
              <w:rPr>
                <w:sz w:val="18"/>
                <w:szCs w:val="18"/>
              </w:rPr>
              <w:t>0,0</w:t>
            </w:r>
          </w:p>
        </w:tc>
        <w:tc>
          <w:tcPr>
            <w:tcW w:w="1275" w:type="dxa"/>
            <w:shd w:val="clear" w:color="auto" w:fill="auto"/>
            <w:hideMark/>
          </w:tcPr>
          <w:p w14:paraId="06CE4E82" w14:textId="77777777" w:rsidR="00E811AB" w:rsidRPr="00934B46" w:rsidRDefault="00E811AB" w:rsidP="0083764A">
            <w:pPr>
              <w:jc w:val="center"/>
              <w:outlineLvl w:val="4"/>
              <w:rPr>
                <w:sz w:val="18"/>
                <w:szCs w:val="18"/>
              </w:rPr>
            </w:pPr>
            <w:r w:rsidRPr="00934B46">
              <w:rPr>
                <w:sz w:val="18"/>
                <w:szCs w:val="18"/>
              </w:rPr>
              <w:t>0,0</w:t>
            </w:r>
          </w:p>
        </w:tc>
      </w:tr>
      <w:tr w:rsidR="00E811AB" w:rsidRPr="002A48D2" w14:paraId="42B85EA1" w14:textId="77777777" w:rsidTr="0083764A">
        <w:trPr>
          <w:trHeight w:val="284"/>
        </w:trPr>
        <w:tc>
          <w:tcPr>
            <w:tcW w:w="3701" w:type="dxa"/>
            <w:shd w:val="clear" w:color="auto" w:fill="auto"/>
            <w:hideMark/>
          </w:tcPr>
          <w:p w14:paraId="184BC766"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2E2D5432" w14:textId="77777777" w:rsidR="00E811AB" w:rsidRPr="00934B46" w:rsidRDefault="00E811AB" w:rsidP="0083764A">
            <w:pPr>
              <w:jc w:val="center"/>
              <w:outlineLvl w:val="6"/>
              <w:rPr>
                <w:sz w:val="18"/>
                <w:szCs w:val="18"/>
              </w:rPr>
            </w:pPr>
            <w:r w:rsidRPr="00934B46">
              <w:rPr>
                <w:sz w:val="18"/>
                <w:szCs w:val="18"/>
              </w:rPr>
              <w:t>0702</w:t>
            </w:r>
          </w:p>
        </w:tc>
        <w:tc>
          <w:tcPr>
            <w:tcW w:w="1275" w:type="dxa"/>
            <w:shd w:val="clear" w:color="auto" w:fill="auto"/>
            <w:hideMark/>
          </w:tcPr>
          <w:p w14:paraId="1C03C839" w14:textId="77777777" w:rsidR="00E811AB" w:rsidRPr="00934B46" w:rsidRDefault="00E811AB" w:rsidP="0083764A">
            <w:pPr>
              <w:jc w:val="center"/>
              <w:outlineLvl w:val="6"/>
              <w:rPr>
                <w:sz w:val="18"/>
                <w:szCs w:val="18"/>
              </w:rPr>
            </w:pPr>
            <w:r w:rsidRPr="00934B46">
              <w:rPr>
                <w:sz w:val="18"/>
                <w:szCs w:val="18"/>
              </w:rPr>
              <w:t>1010271050</w:t>
            </w:r>
          </w:p>
        </w:tc>
        <w:tc>
          <w:tcPr>
            <w:tcW w:w="567" w:type="dxa"/>
            <w:shd w:val="clear" w:color="auto" w:fill="auto"/>
            <w:hideMark/>
          </w:tcPr>
          <w:p w14:paraId="5825062D"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1F6AD387" w14:textId="77777777" w:rsidR="00E811AB" w:rsidRPr="00934B46" w:rsidRDefault="00E811AB" w:rsidP="0083764A">
            <w:pPr>
              <w:jc w:val="center"/>
              <w:outlineLvl w:val="6"/>
              <w:rPr>
                <w:sz w:val="18"/>
                <w:szCs w:val="18"/>
              </w:rPr>
            </w:pPr>
            <w:r w:rsidRPr="00934B46">
              <w:rPr>
                <w:sz w:val="18"/>
                <w:szCs w:val="18"/>
              </w:rPr>
              <w:t>13,0</w:t>
            </w:r>
          </w:p>
        </w:tc>
        <w:tc>
          <w:tcPr>
            <w:tcW w:w="1418" w:type="dxa"/>
            <w:shd w:val="clear" w:color="auto" w:fill="auto"/>
            <w:hideMark/>
          </w:tcPr>
          <w:p w14:paraId="60419A16"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4FC13919"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49AB12C3" w14:textId="77777777" w:rsidTr="0083764A">
        <w:trPr>
          <w:trHeight w:val="284"/>
        </w:trPr>
        <w:tc>
          <w:tcPr>
            <w:tcW w:w="3701" w:type="dxa"/>
            <w:shd w:val="clear" w:color="auto" w:fill="auto"/>
            <w:hideMark/>
          </w:tcPr>
          <w:p w14:paraId="36132B91"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709" w:type="dxa"/>
            <w:shd w:val="clear" w:color="auto" w:fill="auto"/>
            <w:hideMark/>
          </w:tcPr>
          <w:p w14:paraId="187B34CB" w14:textId="77777777" w:rsidR="00E811AB" w:rsidRPr="00934B46" w:rsidRDefault="00E811AB" w:rsidP="0083764A">
            <w:pPr>
              <w:jc w:val="center"/>
              <w:outlineLvl w:val="6"/>
              <w:rPr>
                <w:sz w:val="18"/>
                <w:szCs w:val="18"/>
              </w:rPr>
            </w:pPr>
            <w:r w:rsidRPr="00934B46">
              <w:rPr>
                <w:sz w:val="18"/>
                <w:szCs w:val="18"/>
              </w:rPr>
              <w:t>0702</w:t>
            </w:r>
          </w:p>
        </w:tc>
        <w:tc>
          <w:tcPr>
            <w:tcW w:w="1275" w:type="dxa"/>
            <w:shd w:val="clear" w:color="auto" w:fill="auto"/>
            <w:hideMark/>
          </w:tcPr>
          <w:p w14:paraId="49A4FE6D" w14:textId="77777777" w:rsidR="00E811AB" w:rsidRPr="00934B46" w:rsidRDefault="00E811AB" w:rsidP="0083764A">
            <w:pPr>
              <w:jc w:val="center"/>
              <w:outlineLvl w:val="6"/>
              <w:rPr>
                <w:sz w:val="18"/>
                <w:szCs w:val="18"/>
              </w:rPr>
            </w:pPr>
            <w:r w:rsidRPr="00934B46">
              <w:rPr>
                <w:sz w:val="18"/>
                <w:szCs w:val="18"/>
              </w:rPr>
              <w:t>1010271050</w:t>
            </w:r>
          </w:p>
        </w:tc>
        <w:tc>
          <w:tcPr>
            <w:tcW w:w="567" w:type="dxa"/>
            <w:shd w:val="clear" w:color="auto" w:fill="auto"/>
            <w:hideMark/>
          </w:tcPr>
          <w:p w14:paraId="59C17BA8" w14:textId="77777777" w:rsidR="00E811AB" w:rsidRPr="00934B46" w:rsidRDefault="00E811AB" w:rsidP="0083764A">
            <w:pPr>
              <w:jc w:val="center"/>
              <w:outlineLvl w:val="6"/>
              <w:rPr>
                <w:sz w:val="18"/>
                <w:szCs w:val="18"/>
              </w:rPr>
            </w:pPr>
            <w:r w:rsidRPr="00934B46">
              <w:rPr>
                <w:sz w:val="18"/>
                <w:szCs w:val="18"/>
              </w:rPr>
              <w:t>622</w:t>
            </w:r>
          </w:p>
        </w:tc>
        <w:tc>
          <w:tcPr>
            <w:tcW w:w="1276" w:type="dxa"/>
            <w:shd w:val="clear" w:color="auto" w:fill="auto"/>
            <w:hideMark/>
          </w:tcPr>
          <w:p w14:paraId="6EB1B09F" w14:textId="77777777" w:rsidR="00E811AB" w:rsidRPr="00934B46" w:rsidRDefault="00E811AB" w:rsidP="0083764A">
            <w:pPr>
              <w:jc w:val="center"/>
              <w:outlineLvl w:val="6"/>
              <w:rPr>
                <w:sz w:val="18"/>
                <w:szCs w:val="18"/>
              </w:rPr>
            </w:pPr>
            <w:r w:rsidRPr="00934B46">
              <w:rPr>
                <w:sz w:val="18"/>
                <w:szCs w:val="18"/>
              </w:rPr>
              <w:t>7,0</w:t>
            </w:r>
          </w:p>
        </w:tc>
        <w:tc>
          <w:tcPr>
            <w:tcW w:w="1418" w:type="dxa"/>
            <w:shd w:val="clear" w:color="auto" w:fill="auto"/>
            <w:hideMark/>
          </w:tcPr>
          <w:p w14:paraId="31D1C6BD"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57C2079E"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7EC3FD5E" w14:textId="77777777" w:rsidTr="0083764A">
        <w:trPr>
          <w:trHeight w:val="284"/>
        </w:trPr>
        <w:tc>
          <w:tcPr>
            <w:tcW w:w="3701" w:type="dxa"/>
            <w:shd w:val="clear" w:color="auto" w:fill="auto"/>
            <w:hideMark/>
          </w:tcPr>
          <w:p w14:paraId="42FB9EED" w14:textId="77777777" w:rsidR="00E811AB" w:rsidRPr="00934B46" w:rsidRDefault="00E811AB" w:rsidP="0083764A">
            <w:pPr>
              <w:outlineLvl w:val="4"/>
              <w:rPr>
                <w:sz w:val="18"/>
                <w:szCs w:val="18"/>
              </w:rPr>
            </w:pPr>
            <w:r w:rsidRPr="00934B46">
              <w:rPr>
                <w:sz w:val="18"/>
                <w:szCs w:val="18"/>
              </w:rPr>
              <w:t>Расходы на повышение оплаты труда работников бюджетной сферы в связи с увеличением минимального размера оплаты труда</w:t>
            </w:r>
          </w:p>
        </w:tc>
        <w:tc>
          <w:tcPr>
            <w:tcW w:w="709" w:type="dxa"/>
            <w:shd w:val="clear" w:color="auto" w:fill="auto"/>
            <w:hideMark/>
          </w:tcPr>
          <w:p w14:paraId="4A0CCD01" w14:textId="77777777" w:rsidR="00E811AB" w:rsidRPr="00934B46" w:rsidRDefault="00E811AB" w:rsidP="0083764A">
            <w:pPr>
              <w:jc w:val="center"/>
              <w:outlineLvl w:val="4"/>
              <w:rPr>
                <w:sz w:val="18"/>
                <w:szCs w:val="18"/>
              </w:rPr>
            </w:pPr>
            <w:r w:rsidRPr="00934B46">
              <w:rPr>
                <w:sz w:val="18"/>
                <w:szCs w:val="18"/>
              </w:rPr>
              <w:t>0702</w:t>
            </w:r>
          </w:p>
        </w:tc>
        <w:tc>
          <w:tcPr>
            <w:tcW w:w="1275" w:type="dxa"/>
            <w:shd w:val="clear" w:color="auto" w:fill="auto"/>
            <w:hideMark/>
          </w:tcPr>
          <w:p w14:paraId="68217035" w14:textId="77777777" w:rsidR="00E811AB" w:rsidRPr="00934B46" w:rsidRDefault="00E811AB" w:rsidP="0083764A">
            <w:pPr>
              <w:jc w:val="center"/>
              <w:outlineLvl w:val="4"/>
              <w:rPr>
                <w:sz w:val="18"/>
                <w:szCs w:val="18"/>
              </w:rPr>
            </w:pPr>
            <w:r w:rsidRPr="00934B46">
              <w:rPr>
                <w:sz w:val="18"/>
                <w:szCs w:val="18"/>
              </w:rPr>
              <w:t>1010271053</w:t>
            </w:r>
          </w:p>
        </w:tc>
        <w:tc>
          <w:tcPr>
            <w:tcW w:w="567" w:type="dxa"/>
            <w:shd w:val="clear" w:color="auto" w:fill="auto"/>
            <w:hideMark/>
          </w:tcPr>
          <w:p w14:paraId="65DAA114"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0F6277D3" w14:textId="77777777" w:rsidR="00E811AB" w:rsidRPr="00934B46" w:rsidRDefault="00E811AB" w:rsidP="0083764A">
            <w:pPr>
              <w:jc w:val="center"/>
              <w:outlineLvl w:val="4"/>
              <w:rPr>
                <w:sz w:val="18"/>
                <w:szCs w:val="18"/>
              </w:rPr>
            </w:pPr>
            <w:r w:rsidRPr="00934B46">
              <w:rPr>
                <w:sz w:val="18"/>
                <w:szCs w:val="18"/>
              </w:rPr>
              <w:t>866,6</w:t>
            </w:r>
          </w:p>
        </w:tc>
        <w:tc>
          <w:tcPr>
            <w:tcW w:w="1418" w:type="dxa"/>
            <w:shd w:val="clear" w:color="auto" w:fill="auto"/>
            <w:hideMark/>
          </w:tcPr>
          <w:p w14:paraId="4F9BA148" w14:textId="77777777" w:rsidR="00E811AB" w:rsidRPr="00934B46" w:rsidRDefault="00E811AB" w:rsidP="0083764A">
            <w:pPr>
              <w:jc w:val="center"/>
              <w:outlineLvl w:val="4"/>
              <w:rPr>
                <w:sz w:val="18"/>
                <w:szCs w:val="18"/>
              </w:rPr>
            </w:pPr>
            <w:r w:rsidRPr="00934B46">
              <w:rPr>
                <w:sz w:val="18"/>
                <w:szCs w:val="18"/>
              </w:rPr>
              <w:t>945,4</w:t>
            </w:r>
          </w:p>
        </w:tc>
        <w:tc>
          <w:tcPr>
            <w:tcW w:w="1275" w:type="dxa"/>
            <w:shd w:val="clear" w:color="auto" w:fill="auto"/>
            <w:hideMark/>
          </w:tcPr>
          <w:p w14:paraId="208739E0" w14:textId="77777777" w:rsidR="00E811AB" w:rsidRPr="00934B46" w:rsidRDefault="00E811AB" w:rsidP="0083764A">
            <w:pPr>
              <w:jc w:val="center"/>
              <w:outlineLvl w:val="4"/>
              <w:rPr>
                <w:sz w:val="18"/>
                <w:szCs w:val="18"/>
              </w:rPr>
            </w:pPr>
            <w:r w:rsidRPr="00934B46">
              <w:rPr>
                <w:sz w:val="18"/>
                <w:szCs w:val="18"/>
              </w:rPr>
              <w:t>945,4</w:t>
            </w:r>
          </w:p>
        </w:tc>
      </w:tr>
      <w:tr w:rsidR="00E811AB" w:rsidRPr="002A48D2" w14:paraId="3907C72E" w14:textId="77777777" w:rsidTr="0083764A">
        <w:trPr>
          <w:trHeight w:val="284"/>
        </w:trPr>
        <w:tc>
          <w:tcPr>
            <w:tcW w:w="3701" w:type="dxa"/>
            <w:shd w:val="clear" w:color="auto" w:fill="auto"/>
            <w:hideMark/>
          </w:tcPr>
          <w:p w14:paraId="3FDC0BCA"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77BD1BF9" w14:textId="77777777" w:rsidR="00E811AB" w:rsidRPr="00934B46" w:rsidRDefault="00E811AB" w:rsidP="0083764A">
            <w:pPr>
              <w:jc w:val="center"/>
              <w:outlineLvl w:val="6"/>
              <w:rPr>
                <w:sz w:val="18"/>
                <w:szCs w:val="18"/>
              </w:rPr>
            </w:pPr>
            <w:r w:rsidRPr="00934B46">
              <w:rPr>
                <w:sz w:val="18"/>
                <w:szCs w:val="18"/>
              </w:rPr>
              <w:t>0702</w:t>
            </w:r>
          </w:p>
        </w:tc>
        <w:tc>
          <w:tcPr>
            <w:tcW w:w="1275" w:type="dxa"/>
            <w:shd w:val="clear" w:color="auto" w:fill="auto"/>
            <w:hideMark/>
          </w:tcPr>
          <w:p w14:paraId="2CE70643" w14:textId="77777777" w:rsidR="00E811AB" w:rsidRPr="00934B46" w:rsidRDefault="00E811AB" w:rsidP="0083764A">
            <w:pPr>
              <w:jc w:val="center"/>
              <w:outlineLvl w:val="6"/>
              <w:rPr>
                <w:sz w:val="18"/>
                <w:szCs w:val="18"/>
              </w:rPr>
            </w:pPr>
            <w:r w:rsidRPr="00934B46">
              <w:rPr>
                <w:sz w:val="18"/>
                <w:szCs w:val="18"/>
              </w:rPr>
              <w:t>1010271053</w:t>
            </w:r>
          </w:p>
        </w:tc>
        <w:tc>
          <w:tcPr>
            <w:tcW w:w="567" w:type="dxa"/>
            <w:shd w:val="clear" w:color="auto" w:fill="auto"/>
            <w:hideMark/>
          </w:tcPr>
          <w:p w14:paraId="35E7F3E9" w14:textId="77777777" w:rsidR="00E811AB" w:rsidRPr="00934B46" w:rsidRDefault="00E811AB" w:rsidP="0083764A">
            <w:pPr>
              <w:jc w:val="center"/>
              <w:outlineLvl w:val="6"/>
              <w:rPr>
                <w:sz w:val="18"/>
                <w:szCs w:val="18"/>
              </w:rPr>
            </w:pPr>
            <w:r w:rsidRPr="00934B46">
              <w:rPr>
                <w:sz w:val="18"/>
                <w:szCs w:val="18"/>
              </w:rPr>
              <w:t>611</w:t>
            </w:r>
          </w:p>
        </w:tc>
        <w:tc>
          <w:tcPr>
            <w:tcW w:w="1276" w:type="dxa"/>
            <w:shd w:val="clear" w:color="auto" w:fill="auto"/>
            <w:hideMark/>
          </w:tcPr>
          <w:p w14:paraId="1E84F4A2" w14:textId="77777777" w:rsidR="00E811AB" w:rsidRPr="00934B46" w:rsidRDefault="00E811AB" w:rsidP="0083764A">
            <w:pPr>
              <w:jc w:val="center"/>
              <w:outlineLvl w:val="6"/>
              <w:rPr>
                <w:sz w:val="18"/>
                <w:szCs w:val="18"/>
              </w:rPr>
            </w:pPr>
            <w:r w:rsidRPr="00934B46">
              <w:rPr>
                <w:sz w:val="18"/>
                <w:szCs w:val="18"/>
              </w:rPr>
              <w:t>433,3</w:t>
            </w:r>
          </w:p>
        </w:tc>
        <w:tc>
          <w:tcPr>
            <w:tcW w:w="1418" w:type="dxa"/>
            <w:shd w:val="clear" w:color="auto" w:fill="auto"/>
            <w:hideMark/>
          </w:tcPr>
          <w:p w14:paraId="6DA9AD29" w14:textId="77777777" w:rsidR="00E811AB" w:rsidRPr="00934B46" w:rsidRDefault="00E811AB" w:rsidP="0083764A">
            <w:pPr>
              <w:jc w:val="center"/>
              <w:outlineLvl w:val="6"/>
              <w:rPr>
                <w:sz w:val="18"/>
                <w:szCs w:val="18"/>
              </w:rPr>
            </w:pPr>
            <w:r w:rsidRPr="00934B46">
              <w:rPr>
                <w:sz w:val="18"/>
                <w:szCs w:val="18"/>
              </w:rPr>
              <w:t>472,7</w:t>
            </w:r>
          </w:p>
        </w:tc>
        <w:tc>
          <w:tcPr>
            <w:tcW w:w="1275" w:type="dxa"/>
            <w:shd w:val="clear" w:color="auto" w:fill="auto"/>
            <w:hideMark/>
          </w:tcPr>
          <w:p w14:paraId="2164F495" w14:textId="77777777" w:rsidR="00E811AB" w:rsidRPr="00934B46" w:rsidRDefault="00E811AB" w:rsidP="0083764A">
            <w:pPr>
              <w:jc w:val="center"/>
              <w:outlineLvl w:val="6"/>
              <w:rPr>
                <w:sz w:val="18"/>
                <w:szCs w:val="18"/>
              </w:rPr>
            </w:pPr>
            <w:r w:rsidRPr="00934B46">
              <w:rPr>
                <w:sz w:val="18"/>
                <w:szCs w:val="18"/>
              </w:rPr>
              <w:t>472,7</w:t>
            </w:r>
          </w:p>
        </w:tc>
      </w:tr>
      <w:tr w:rsidR="00E811AB" w:rsidRPr="002A48D2" w14:paraId="007C116B" w14:textId="77777777" w:rsidTr="0083764A">
        <w:trPr>
          <w:trHeight w:val="284"/>
        </w:trPr>
        <w:tc>
          <w:tcPr>
            <w:tcW w:w="3701" w:type="dxa"/>
            <w:shd w:val="clear" w:color="auto" w:fill="auto"/>
            <w:hideMark/>
          </w:tcPr>
          <w:p w14:paraId="7A70FB63"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5B68F056" w14:textId="77777777" w:rsidR="00E811AB" w:rsidRPr="00934B46" w:rsidRDefault="00E811AB" w:rsidP="0083764A">
            <w:pPr>
              <w:jc w:val="center"/>
              <w:outlineLvl w:val="6"/>
              <w:rPr>
                <w:sz w:val="18"/>
                <w:szCs w:val="18"/>
              </w:rPr>
            </w:pPr>
            <w:r w:rsidRPr="00934B46">
              <w:rPr>
                <w:sz w:val="18"/>
                <w:szCs w:val="18"/>
              </w:rPr>
              <w:t>0702</w:t>
            </w:r>
          </w:p>
        </w:tc>
        <w:tc>
          <w:tcPr>
            <w:tcW w:w="1275" w:type="dxa"/>
            <w:shd w:val="clear" w:color="auto" w:fill="auto"/>
            <w:hideMark/>
          </w:tcPr>
          <w:p w14:paraId="63D8F852" w14:textId="77777777" w:rsidR="00E811AB" w:rsidRPr="00934B46" w:rsidRDefault="00E811AB" w:rsidP="0083764A">
            <w:pPr>
              <w:jc w:val="center"/>
              <w:outlineLvl w:val="6"/>
              <w:rPr>
                <w:sz w:val="18"/>
                <w:szCs w:val="18"/>
              </w:rPr>
            </w:pPr>
            <w:r w:rsidRPr="00934B46">
              <w:rPr>
                <w:sz w:val="18"/>
                <w:szCs w:val="18"/>
              </w:rPr>
              <w:t>1010271053</w:t>
            </w:r>
          </w:p>
        </w:tc>
        <w:tc>
          <w:tcPr>
            <w:tcW w:w="567" w:type="dxa"/>
            <w:shd w:val="clear" w:color="auto" w:fill="auto"/>
            <w:hideMark/>
          </w:tcPr>
          <w:p w14:paraId="15BB3CE8" w14:textId="77777777" w:rsidR="00E811AB" w:rsidRPr="00934B46" w:rsidRDefault="00E811AB" w:rsidP="0083764A">
            <w:pPr>
              <w:jc w:val="center"/>
              <w:outlineLvl w:val="6"/>
              <w:rPr>
                <w:sz w:val="18"/>
                <w:szCs w:val="18"/>
              </w:rPr>
            </w:pPr>
            <w:r w:rsidRPr="00934B46">
              <w:rPr>
                <w:sz w:val="18"/>
                <w:szCs w:val="18"/>
              </w:rPr>
              <w:t>621</w:t>
            </w:r>
          </w:p>
        </w:tc>
        <w:tc>
          <w:tcPr>
            <w:tcW w:w="1276" w:type="dxa"/>
            <w:shd w:val="clear" w:color="auto" w:fill="auto"/>
            <w:hideMark/>
          </w:tcPr>
          <w:p w14:paraId="4B1C3EF6" w14:textId="77777777" w:rsidR="00E811AB" w:rsidRPr="00934B46" w:rsidRDefault="00E811AB" w:rsidP="0083764A">
            <w:pPr>
              <w:jc w:val="center"/>
              <w:outlineLvl w:val="6"/>
              <w:rPr>
                <w:sz w:val="18"/>
                <w:szCs w:val="18"/>
              </w:rPr>
            </w:pPr>
            <w:r w:rsidRPr="00934B46">
              <w:rPr>
                <w:sz w:val="18"/>
                <w:szCs w:val="18"/>
              </w:rPr>
              <w:t>433,3</w:t>
            </w:r>
          </w:p>
        </w:tc>
        <w:tc>
          <w:tcPr>
            <w:tcW w:w="1418" w:type="dxa"/>
            <w:shd w:val="clear" w:color="auto" w:fill="auto"/>
            <w:hideMark/>
          </w:tcPr>
          <w:p w14:paraId="15A8436E" w14:textId="77777777" w:rsidR="00E811AB" w:rsidRPr="00934B46" w:rsidRDefault="00E811AB" w:rsidP="0083764A">
            <w:pPr>
              <w:jc w:val="center"/>
              <w:outlineLvl w:val="6"/>
              <w:rPr>
                <w:sz w:val="18"/>
                <w:szCs w:val="18"/>
              </w:rPr>
            </w:pPr>
            <w:r w:rsidRPr="00934B46">
              <w:rPr>
                <w:sz w:val="18"/>
                <w:szCs w:val="18"/>
              </w:rPr>
              <w:t>472,7</w:t>
            </w:r>
          </w:p>
        </w:tc>
        <w:tc>
          <w:tcPr>
            <w:tcW w:w="1275" w:type="dxa"/>
            <w:shd w:val="clear" w:color="auto" w:fill="auto"/>
            <w:hideMark/>
          </w:tcPr>
          <w:p w14:paraId="732F8130" w14:textId="77777777" w:rsidR="00E811AB" w:rsidRPr="00934B46" w:rsidRDefault="00E811AB" w:rsidP="0083764A">
            <w:pPr>
              <w:jc w:val="center"/>
              <w:outlineLvl w:val="6"/>
              <w:rPr>
                <w:sz w:val="18"/>
                <w:szCs w:val="18"/>
              </w:rPr>
            </w:pPr>
            <w:r w:rsidRPr="00934B46">
              <w:rPr>
                <w:sz w:val="18"/>
                <w:szCs w:val="18"/>
              </w:rPr>
              <w:t>472,7</w:t>
            </w:r>
          </w:p>
        </w:tc>
      </w:tr>
      <w:tr w:rsidR="00E811AB" w:rsidRPr="002A48D2" w14:paraId="3BC383CD" w14:textId="77777777" w:rsidTr="0083764A">
        <w:trPr>
          <w:trHeight w:val="284"/>
        </w:trPr>
        <w:tc>
          <w:tcPr>
            <w:tcW w:w="3701" w:type="dxa"/>
            <w:shd w:val="clear" w:color="auto" w:fill="auto"/>
            <w:hideMark/>
          </w:tcPr>
          <w:p w14:paraId="32B4D677" w14:textId="77777777" w:rsidR="00E811AB" w:rsidRPr="00934B46" w:rsidRDefault="00E811AB" w:rsidP="0083764A">
            <w:pPr>
              <w:outlineLvl w:val="4"/>
              <w:rPr>
                <w:sz w:val="18"/>
                <w:szCs w:val="18"/>
              </w:rPr>
            </w:pPr>
            <w:r w:rsidRPr="00934B46">
              <w:rPr>
                <w:sz w:val="18"/>
                <w:szCs w:val="18"/>
              </w:rPr>
              <w:t>Модернизация материальной инфраструктуры образовательных учреждений Бессоновского района Пензенской области</w:t>
            </w:r>
          </w:p>
        </w:tc>
        <w:tc>
          <w:tcPr>
            <w:tcW w:w="709" w:type="dxa"/>
            <w:shd w:val="clear" w:color="auto" w:fill="auto"/>
            <w:hideMark/>
          </w:tcPr>
          <w:p w14:paraId="5E946D98" w14:textId="77777777" w:rsidR="00E811AB" w:rsidRPr="00934B46" w:rsidRDefault="00E811AB" w:rsidP="0083764A">
            <w:pPr>
              <w:jc w:val="center"/>
              <w:outlineLvl w:val="4"/>
              <w:rPr>
                <w:sz w:val="18"/>
                <w:szCs w:val="18"/>
              </w:rPr>
            </w:pPr>
            <w:r w:rsidRPr="00934B46">
              <w:rPr>
                <w:sz w:val="18"/>
                <w:szCs w:val="18"/>
              </w:rPr>
              <w:t>0702</w:t>
            </w:r>
          </w:p>
        </w:tc>
        <w:tc>
          <w:tcPr>
            <w:tcW w:w="1275" w:type="dxa"/>
            <w:shd w:val="clear" w:color="auto" w:fill="auto"/>
            <w:hideMark/>
          </w:tcPr>
          <w:p w14:paraId="7F3D47CE" w14:textId="77777777" w:rsidR="00E811AB" w:rsidRPr="00934B46" w:rsidRDefault="00E811AB" w:rsidP="0083764A">
            <w:pPr>
              <w:jc w:val="center"/>
              <w:outlineLvl w:val="4"/>
              <w:rPr>
                <w:sz w:val="18"/>
                <w:szCs w:val="18"/>
              </w:rPr>
            </w:pPr>
            <w:r w:rsidRPr="00934B46">
              <w:rPr>
                <w:sz w:val="18"/>
                <w:szCs w:val="18"/>
              </w:rPr>
              <w:t>1010271060</w:t>
            </w:r>
          </w:p>
        </w:tc>
        <w:tc>
          <w:tcPr>
            <w:tcW w:w="567" w:type="dxa"/>
            <w:shd w:val="clear" w:color="auto" w:fill="auto"/>
            <w:hideMark/>
          </w:tcPr>
          <w:p w14:paraId="6CF89B6D"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186F8C87" w14:textId="77777777" w:rsidR="00E811AB" w:rsidRPr="00934B46" w:rsidRDefault="00E811AB" w:rsidP="0083764A">
            <w:pPr>
              <w:jc w:val="center"/>
              <w:outlineLvl w:val="4"/>
              <w:rPr>
                <w:sz w:val="18"/>
                <w:szCs w:val="18"/>
              </w:rPr>
            </w:pPr>
            <w:r w:rsidRPr="00934B46">
              <w:rPr>
                <w:sz w:val="18"/>
                <w:szCs w:val="18"/>
              </w:rPr>
              <w:t>233,0</w:t>
            </w:r>
          </w:p>
        </w:tc>
        <w:tc>
          <w:tcPr>
            <w:tcW w:w="1418" w:type="dxa"/>
            <w:shd w:val="clear" w:color="auto" w:fill="auto"/>
            <w:hideMark/>
          </w:tcPr>
          <w:p w14:paraId="0A6EC820" w14:textId="77777777" w:rsidR="00E811AB" w:rsidRPr="00934B46" w:rsidRDefault="00E811AB" w:rsidP="0083764A">
            <w:pPr>
              <w:jc w:val="center"/>
              <w:outlineLvl w:val="4"/>
              <w:rPr>
                <w:sz w:val="18"/>
                <w:szCs w:val="18"/>
              </w:rPr>
            </w:pPr>
            <w:r w:rsidRPr="00934B46">
              <w:rPr>
                <w:sz w:val="18"/>
                <w:szCs w:val="18"/>
              </w:rPr>
              <w:t>0,0</w:t>
            </w:r>
          </w:p>
        </w:tc>
        <w:tc>
          <w:tcPr>
            <w:tcW w:w="1275" w:type="dxa"/>
            <w:shd w:val="clear" w:color="auto" w:fill="auto"/>
            <w:hideMark/>
          </w:tcPr>
          <w:p w14:paraId="57002620" w14:textId="77777777" w:rsidR="00E811AB" w:rsidRPr="00934B46" w:rsidRDefault="00E811AB" w:rsidP="0083764A">
            <w:pPr>
              <w:jc w:val="center"/>
              <w:outlineLvl w:val="4"/>
              <w:rPr>
                <w:sz w:val="18"/>
                <w:szCs w:val="18"/>
              </w:rPr>
            </w:pPr>
            <w:r w:rsidRPr="00934B46">
              <w:rPr>
                <w:sz w:val="18"/>
                <w:szCs w:val="18"/>
              </w:rPr>
              <w:t>0,0</w:t>
            </w:r>
          </w:p>
        </w:tc>
      </w:tr>
      <w:tr w:rsidR="00E811AB" w:rsidRPr="002A48D2" w14:paraId="471F28EE" w14:textId="77777777" w:rsidTr="0083764A">
        <w:trPr>
          <w:trHeight w:val="284"/>
        </w:trPr>
        <w:tc>
          <w:tcPr>
            <w:tcW w:w="3701" w:type="dxa"/>
            <w:shd w:val="clear" w:color="auto" w:fill="auto"/>
            <w:hideMark/>
          </w:tcPr>
          <w:p w14:paraId="56A411B5"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6F483C78" w14:textId="77777777" w:rsidR="00E811AB" w:rsidRPr="00934B46" w:rsidRDefault="00E811AB" w:rsidP="0083764A">
            <w:pPr>
              <w:jc w:val="center"/>
              <w:outlineLvl w:val="6"/>
              <w:rPr>
                <w:sz w:val="18"/>
                <w:szCs w:val="18"/>
              </w:rPr>
            </w:pPr>
            <w:r w:rsidRPr="00934B46">
              <w:rPr>
                <w:sz w:val="18"/>
                <w:szCs w:val="18"/>
              </w:rPr>
              <w:t>0702</w:t>
            </w:r>
          </w:p>
        </w:tc>
        <w:tc>
          <w:tcPr>
            <w:tcW w:w="1275" w:type="dxa"/>
            <w:shd w:val="clear" w:color="auto" w:fill="auto"/>
            <w:hideMark/>
          </w:tcPr>
          <w:p w14:paraId="4144C121" w14:textId="77777777" w:rsidR="00E811AB" w:rsidRPr="00934B46" w:rsidRDefault="00E811AB" w:rsidP="0083764A">
            <w:pPr>
              <w:jc w:val="center"/>
              <w:outlineLvl w:val="6"/>
              <w:rPr>
                <w:sz w:val="18"/>
                <w:szCs w:val="18"/>
              </w:rPr>
            </w:pPr>
            <w:r w:rsidRPr="00934B46">
              <w:rPr>
                <w:sz w:val="18"/>
                <w:szCs w:val="18"/>
              </w:rPr>
              <w:t>1010271060</w:t>
            </w:r>
          </w:p>
        </w:tc>
        <w:tc>
          <w:tcPr>
            <w:tcW w:w="567" w:type="dxa"/>
            <w:shd w:val="clear" w:color="auto" w:fill="auto"/>
            <w:hideMark/>
          </w:tcPr>
          <w:p w14:paraId="05B1DA72"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1315F785" w14:textId="77777777" w:rsidR="00E811AB" w:rsidRPr="00934B46" w:rsidRDefault="00E811AB" w:rsidP="0083764A">
            <w:pPr>
              <w:jc w:val="center"/>
              <w:outlineLvl w:val="6"/>
              <w:rPr>
                <w:sz w:val="18"/>
                <w:szCs w:val="18"/>
              </w:rPr>
            </w:pPr>
            <w:r w:rsidRPr="00934B46">
              <w:rPr>
                <w:sz w:val="18"/>
                <w:szCs w:val="18"/>
              </w:rPr>
              <w:t>173,0</w:t>
            </w:r>
          </w:p>
        </w:tc>
        <w:tc>
          <w:tcPr>
            <w:tcW w:w="1418" w:type="dxa"/>
            <w:shd w:val="clear" w:color="auto" w:fill="auto"/>
            <w:hideMark/>
          </w:tcPr>
          <w:p w14:paraId="4CC57452"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4E0C40CF"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57BB0AF5" w14:textId="77777777" w:rsidTr="0083764A">
        <w:trPr>
          <w:trHeight w:val="284"/>
        </w:trPr>
        <w:tc>
          <w:tcPr>
            <w:tcW w:w="3701" w:type="dxa"/>
            <w:shd w:val="clear" w:color="auto" w:fill="auto"/>
            <w:hideMark/>
          </w:tcPr>
          <w:p w14:paraId="1172033D"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709" w:type="dxa"/>
            <w:shd w:val="clear" w:color="auto" w:fill="auto"/>
            <w:hideMark/>
          </w:tcPr>
          <w:p w14:paraId="5DF2E74B" w14:textId="77777777" w:rsidR="00E811AB" w:rsidRPr="00934B46" w:rsidRDefault="00E811AB" w:rsidP="0083764A">
            <w:pPr>
              <w:jc w:val="center"/>
              <w:outlineLvl w:val="6"/>
              <w:rPr>
                <w:sz w:val="18"/>
                <w:szCs w:val="18"/>
              </w:rPr>
            </w:pPr>
            <w:r w:rsidRPr="00934B46">
              <w:rPr>
                <w:sz w:val="18"/>
                <w:szCs w:val="18"/>
              </w:rPr>
              <w:t>0702</w:t>
            </w:r>
          </w:p>
        </w:tc>
        <w:tc>
          <w:tcPr>
            <w:tcW w:w="1275" w:type="dxa"/>
            <w:shd w:val="clear" w:color="auto" w:fill="auto"/>
            <w:hideMark/>
          </w:tcPr>
          <w:p w14:paraId="4AA0018F" w14:textId="77777777" w:rsidR="00E811AB" w:rsidRPr="00934B46" w:rsidRDefault="00E811AB" w:rsidP="0083764A">
            <w:pPr>
              <w:jc w:val="center"/>
              <w:outlineLvl w:val="6"/>
              <w:rPr>
                <w:sz w:val="18"/>
                <w:szCs w:val="18"/>
              </w:rPr>
            </w:pPr>
            <w:r w:rsidRPr="00934B46">
              <w:rPr>
                <w:sz w:val="18"/>
                <w:szCs w:val="18"/>
              </w:rPr>
              <w:t>1010271060</w:t>
            </w:r>
          </w:p>
        </w:tc>
        <w:tc>
          <w:tcPr>
            <w:tcW w:w="567" w:type="dxa"/>
            <w:shd w:val="clear" w:color="auto" w:fill="auto"/>
            <w:hideMark/>
          </w:tcPr>
          <w:p w14:paraId="7768B891" w14:textId="77777777" w:rsidR="00E811AB" w:rsidRPr="00934B46" w:rsidRDefault="00E811AB" w:rsidP="0083764A">
            <w:pPr>
              <w:jc w:val="center"/>
              <w:outlineLvl w:val="6"/>
              <w:rPr>
                <w:sz w:val="18"/>
                <w:szCs w:val="18"/>
              </w:rPr>
            </w:pPr>
            <w:r w:rsidRPr="00934B46">
              <w:rPr>
                <w:sz w:val="18"/>
                <w:szCs w:val="18"/>
              </w:rPr>
              <w:t>622</w:t>
            </w:r>
          </w:p>
        </w:tc>
        <w:tc>
          <w:tcPr>
            <w:tcW w:w="1276" w:type="dxa"/>
            <w:shd w:val="clear" w:color="auto" w:fill="auto"/>
            <w:hideMark/>
          </w:tcPr>
          <w:p w14:paraId="077D88EB" w14:textId="77777777" w:rsidR="00E811AB" w:rsidRPr="00934B46" w:rsidRDefault="00E811AB" w:rsidP="0083764A">
            <w:pPr>
              <w:jc w:val="center"/>
              <w:outlineLvl w:val="6"/>
              <w:rPr>
                <w:sz w:val="18"/>
                <w:szCs w:val="18"/>
              </w:rPr>
            </w:pPr>
            <w:r w:rsidRPr="00934B46">
              <w:rPr>
                <w:sz w:val="18"/>
                <w:szCs w:val="18"/>
              </w:rPr>
              <w:t>60,0</w:t>
            </w:r>
          </w:p>
        </w:tc>
        <w:tc>
          <w:tcPr>
            <w:tcW w:w="1418" w:type="dxa"/>
            <w:shd w:val="clear" w:color="auto" w:fill="auto"/>
            <w:hideMark/>
          </w:tcPr>
          <w:p w14:paraId="75FA44C2"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1D2CB8D2"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13CFAF49" w14:textId="77777777" w:rsidTr="0083764A">
        <w:trPr>
          <w:trHeight w:val="284"/>
        </w:trPr>
        <w:tc>
          <w:tcPr>
            <w:tcW w:w="3701" w:type="dxa"/>
            <w:shd w:val="clear" w:color="auto" w:fill="auto"/>
            <w:hideMark/>
          </w:tcPr>
          <w:p w14:paraId="3DA03B76" w14:textId="77777777" w:rsidR="00E811AB" w:rsidRPr="00934B46" w:rsidRDefault="00E811AB" w:rsidP="0083764A">
            <w:pPr>
              <w:outlineLvl w:val="4"/>
              <w:rPr>
                <w:sz w:val="18"/>
                <w:szCs w:val="18"/>
              </w:rPr>
            </w:pPr>
            <w:r w:rsidRPr="00934B46">
              <w:rPr>
                <w:sz w:val="18"/>
                <w:szCs w:val="18"/>
              </w:rPr>
              <w:t>Обеспечение доступности школьного питания, качественного и полноценного питания обучающихся, дотации на питание школьникам из многодетных и малообеспеченных семей и детям - инвалидам</w:t>
            </w:r>
          </w:p>
        </w:tc>
        <w:tc>
          <w:tcPr>
            <w:tcW w:w="709" w:type="dxa"/>
            <w:shd w:val="clear" w:color="auto" w:fill="auto"/>
            <w:hideMark/>
          </w:tcPr>
          <w:p w14:paraId="4715EB45" w14:textId="77777777" w:rsidR="00E811AB" w:rsidRPr="00934B46" w:rsidRDefault="00E811AB" w:rsidP="0083764A">
            <w:pPr>
              <w:jc w:val="center"/>
              <w:outlineLvl w:val="4"/>
              <w:rPr>
                <w:sz w:val="18"/>
                <w:szCs w:val="18"/>
              </w:rPr>
            </w:pPr>
            <w:r w:rsidRPr="00934B46">
              <w:rPr>
                <w:sz w:val="18"/>
                <w:szCs w:val="18"/>
              </w:rPr>
              <w:t>0702</w:t>
            </w:r>
          </w:p>
        </w:tc>
        <w:tc>
          <w:tcPr>
            <w:tcW w:w="1275" w:type="dxa"/>
            <w:shd w:val="clear" w:color="auto" w:fill="auto"/>
            <w:hideMark/>
          </w:tcPr>
          <w:p w14:paraId="2EEF81E5" w14:textId="77777777" w:rsidR="00E811AB" w:rsidRPr="00934B46" w:rsidRDefault="00E811AB" w:rsidP="0083764A">
            <w:pPr>
              <w:jc w:val="center"/>
              <w:outlineLvl w:val="4"/>
              <w:rPr>
                <w:sz w:val="18"/>
                <w:szCs w:val="18"/>
              </w:rPr>
            </w:pPr>
            <w:r w:rsidRPr="00934B46">
              <w:rPr>
                <w:sz w:val="18"/>
                <w:szCs w:val="18"/>
              </w:rPr>
              <w:t>1010271070</w:t>
            </w:r>
          </w:p>
        </w:tc>
        <w:tc>
          <w:tcPr>
            <w:tcW w:w="567" w:type="dxa"/>
            <w:shd w:val="clear" w:color="auto" w:fill="auto"/>
            <w:hideMark/>
          </w:tcPr>
          <w:p w14:paraId="35570123"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65D37879" w14:textId="77777777" w:rsidR="00E811AB" w:rsidRPr="00934B46" w:rsidRDefault="00E811AB" w:rsidP="0083764A">
            <w:pPr>
              <w:jc w:val="center"/>
              <w:outlineLvl w:val="4"/>
              <w:rPr>
                <w:sz w:val="18"/>
                <w:szCs w:val="18"/>
              </w:rPr>
            </w:pPr>
            <w:r w:rsidRPr="00934B46">
              <w:rPr>
                <w:sz w:val="18"/>
                <w:szCs w:val="18"/>
              </w:rPr>
              <w:t>4 936,6</w:t>
            </w:r>
          </w:p>
        </w:tc>
        <w:tc>
          <w:tcPr>
            <w:tcW w:w="1418" w:type="dxa"/>
            <w:shd w:val="clear" w:color="auto" w:fill="auto"/>
            <w:hideMark/>
          </w:tcPr>
          <w:p w14:paraId="7CC1B536" w14:textId="77777777" w:rsidR="00E811AB" w:rsidRPr="00934B46" w:rsidRDefault="00E811AB" w:rsidP="0083764A">
            <w:pPr>
              <w:jc w:val="center"/>
              <w:outlineLvl w:val="4"/>
              <w:rPr>
                <w:sz w:val="18"/>
                <w:szCs w:val="18"/>
              </w:rPr>
            </w:pPr>
            <w:r w:rsidRPr="00934B46">
              <w:rPr>
                <w:sz w:val="18"/>
                <w:szCs w:val="18"/>
              </w:rPr>
              <w:t>5 000,0</w:t>
            </w:r>
          </w:p>
        </w:tc>
        <w:tc>
          <w:tcPr>
            <w:tcW w:w="1275" w:type="dxa"/>
            <w:shd w:val="clear" w:color="auto" w:fill="auto"/>
            <w:hideMark/>
          </w:tcPr>
          <w:p w14:paraId="2E51D11A" w14:textId="77777777" w:rsidR="00E811AB" w:rsidRPr="00934B46" w:rsidRDefault="00E811AB" w:rsidP="0083764A">
            <w:pPr>
              <w:jc w:val="center"/>
              <w:outlineLvl w:val="4"/>
              <w:rPr>
                <w:sz w:val="18"/>
                <w:szCs w:val="18"/>
              </w:rPr>
            </w:pPr>
            <w:r w:rsidRPr="00934B46">
              <w:rPr>
                <w:sz w:val="18"/>
                <w:szCs w:val="18"/>
              </w:rPr>
              <w:t>5 000,0</w:t>
            </w:r>
          </w:p>
        </w:tc>
      </w:tr>
      <w:tr w:rsidR="00E811AB" w:rsidRPr="002A48D2" w14:paraId="27E89E40" w14:textId="77777777" w:rsidTr="0083764A">
        <w:trPr>
          <w:trHeight w:val="284"/>
        </w:trPr>
        <w:tc>
          <w:tcPr>
            <w:tcW w:w="3701" w:type="dxa"/>
            <w:shd w:val="clear" w:color="auto" w:fill="auto"/>
            <w:hideMark/>
          </w:tcPr>
          <w:p w14:paraId="21843905"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688C42D1" w14:textId="77777777" w:rsidR="00E811AB" w:rsidRPr="00934B46" w:rsidRDefault="00E811AB" w:rsidP="0083764A">
            <w:pPr>
              <w:jc w:val="center"/>
              <w:outlineLvl w:val="6"/>
              <w:rPr>
                <w:sz w:val="18"/>
                <w:szCs w:val="18"/>
              </w:rPr>
            </w:pPr>
            <w:r w:rsidRPr="00934B46">
              <w:rPr>
                <w:sz w:val="18"/>
                <w:szCs w:val="18"/>
              </w:rPr>
              <w:t>0702</w:t>
            </w:r>
          </w:p>
        </w:tc>
        <w:tc>
          <w:tcPr>
            <w:tcW w:w="1275" w:type="dxa"/>
            <w:shd w:val="clear" w:color="auto" w:fill="auto"/>
            <w:hideMark/>
          </w:tcPr>
          <w:p w14:paraId="67EC2922" w14:textId="77777777" w:rsidR="00E811AB" w:rsidRPr="00934B46" w:rsidRDefault="00E811AB" w:rsidP="0083764A">
            <w:pPr>
              <w:jc w:val="center"/>
              <w:outlineLvl w:val="6"/>
              <w:rPr>
                <w:sz w:val="18"/>
                <w:szCs w:val="18"/>
              </w:rPr>
            </w:pPr>
            <w:r w:rsidRPr="00934B46">
              <w:rPr>
                <w:sz w:val="18"/>
                <w:szCs w:val="18"/>
              </w:rPr>
              <w:t>1010271070</w:t>
            </w:r>
          </w:p>
        </w:tc>
        <w:tc>
          <w:tcPr>
            <w:tcW w:w="567" w:type="dxa"/>
            <w:shd w:val="clear" w:color="auto" w:fill="auto"/>
            <w:hideMark/>
          </w:tcPr>
          <w:p w14:paraId="69F2FC0E"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29BC84D9" w14:textId="77777777" w:rsidR="00E811AB" w:rsidRPr="00934B46" w:rsidRDefault="00E811AB" w:rsidP="0083764A">
            <w:pPr>
              <w:jc w:val="center"/>
              <w:outlineLvl w:val="6"/>
              <w:rPr>
                <w:sz w:val="18"/>
                <w:szCs w:val="18"/>
              </w:rPr>
            </w:pPr>
            <w:r w:rsidRPr="00934B46">
              <w:rPr>
                <w:sz w:val="18"/>
                <w:szCs w:val="18"/>
              </w:rPr>
              <w:t>3 386,6</w:t>
            </w:r>
          </w:p>
        </w:tc>
        <w:tc>
          <w:tcPr>
            <w:tcW w:w="1418" w:type="dxa"/>
            <w:shd w:val="clear" w:color="auto" w:fill="auto"/>
            <w:hideMark/>
          </w:tcPr>
          <w:p w14:paraId="4041318E" w14:textId="77777777" w:rsidR="00E811AB" w:rsidRPr="00934B46" w:rsidRDefault="00E811AB" w:rsidP="0083764A">
            <w:pPr>
              <w:jc w:val="center"/>
              <w:outlineLvl w:val="6"/>
              <w:rPr>
                <w:sz w:val="18"/>
                <w:szCs w:val="18"/>
              </w:rPr>
            </w:pPr>
            <w:r w:rsidRPr="00934B46">
              <w:rPr>
                <w:sz w:val="18"/>
                <w:szCs w:val="18"/>
              </w:rPr>
              <w:t>2 232,2</w:t>
            </w:r>
          </w:p>
        </w:tc>
        <w:tc>
          <w:tcPr>
            <w:tcW w:w="1275" w:type="dxa"/>
            <w:shd w:val="clear" w:color="auto" w:fill="auto"/>
            <w:hideMark/>
          </w:tcPr>
          <w:p w14:paraId="2016DB52" w14:textId="77777777" w:rsidR="00E811AB" w:rsidRPr="00934B46" w:rsidRDefault="00E811AB" w:rsidP="0083764A">
            <w:pPr>
              <w:jc w:val="center"/>
              <w:outlineLvl w:val="6"/>
              <w:rPr>
                <w:sz w:val="18"/>
                <w:szCs w:val="18"/>
              </w:rPr>
            </w:pPr>
            <w:r w:rsidRPr="00934B46">
              <w:rPr>
                <w:sz w:val="18"/>
                <w:szCs w:val="18"/>
              </w:rPr>
              <w:t>2 232,2</w:t>
            </w:r>
          </w:p>
        </w:tc>
      </w:tr>
      <w:tr w:rsidR="00E811AB" w:rsidRPr="002A48D2" w14:paraId="145FCAAC" w14:textId="77777777" w:rsidTr="0083764A">
        <w:trPr>
          <w:trHeight w:val="284"/>
        </w:trPr>
        <w:tc>
          <w:tcPr>
            <w:tcW w:w="3701" w:type="dxa"/>
            <w:shd w:val="clear" w:color="auto" w:fill="auto"/>
            <w:hideMark/>
          </w:tcPr>
          <w:p w14:paraId="220BBF57"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709" w:type="dxa"/>
            <w:shd w:val="clear" w:color="auto" w:fill="auto"/>
            <w:hideMark/>
          </w:tcPr>
          <w:p w14:paraId="37B82806" w14:textId="77777777" w:rsidR="00E811AB" w:rsidRPr="00934B46" w:rsidRDefault="00E811AB" w:rsidP="0083764A">
            <w:pPr>
              <w:jc w:val="center"/>
              <w:outlineLvl w:val="6"/>
              <w:rPr>
                <w:sz w:val="18"/>
                <w:szCs w:val="18"/>
              </w:rPr>
            </w:pPr>
            <w:r w:rsidRPr="00934B46">
              <w:rPr>
                <w:sz w:val="18"/>
                <w:szCs w:val="18"/>
              </w:rPr>
              <w:t>0702</w:t>
            </w:r>
          </w:p>
        </w:tc>
        <w:tc>
          <w:tcPr>
            <w:tcW w:w="1275" w:type="dxa"/>
            <w:shd w:val="clear" w:color="auto" w:fill="auto"/>
            <w:hideMark/>
          </w:tcPr>
          <w:p w14:paraId="2EE44998" w14:textId="77777777" w:rsidR="00E811AB" w:rsidRPr="00934B46" w:rsidRDefault="00E811AB" w:rsidP="0083764A">
            <w:pPr>
              <w:jc w:val="center"/>
              <w:outlineLvl w:val="6"/>
              <w:rPr>
                <w:sz w:val="18"/>
                <w:szCs w:val="18"/>
              </w:rPr>
            </w:pPr>
            <w:r w:rsidRPr="00934B46">
              <w:rPr>
                <w:sz w:val="18"/>
                <w:szCs w:val="18"/>
              </w:rPr>
              <w:t>1010271070</w:t>
            </w:r>
          </w:p>
        </w:tc>
        <w:tc>
          <w:tcPr>
            <w:tcW w:w="567" w:type="dxa"/>
            <w:shd w:val="clear" w:color="auto" w:fill="auto"/>
            <w:hideMark/>
          </w:tcPr>
          <w:p w14:paraId="06E816C7" w14:textId="77777777" w:rsidR="00E811AB" w:rsidRPr="00934B46" w:rsidRDefault="00E811AB" w:rsidP="0083764A">
            <w:pPr>
              <w:jc w:val="center"/>
              <w:outlineLvl w:val="6"/>
              <w:rPr>
                <w:sz w:val="18"/>
                <w:szCs w:val="18"/>
              </w:rPr>
            </w:pPr>
            <w:r w:rsidRPr="00934B46">
              <w:rPr>
                <w:sz w:val="18"/>
                <w:szCs w:val="18"/>
              </w:rPr>
              <w:t>622</w:t>
            </w:r>
          </w:p>
        </w:tc>
        <w:tc>
          <w:tcPr>
            <w:tcW w:w="1276" w:type="dxa"/>
            <w:shd w:val="clear" w:color="auto" w:fill="auto"/>
            <w:hideMark/>
          </w:tcPr>
          <w:p w14:paraId="10BE7982" w14:textId="77777777" w:rsidR="00E811AB" w:rsidRPr="00934B46" w:rsidRDefault="00E811AB" w:rsidP="0083764A">
            <w:pPr>
              <w:jc w:val="center"/>
              <w:outlineLvl w:val="6"/>
              <w:rPr>
                <w:sz w:val="18"/>
                <w:szCs w:val="18"/>
              </w:rPr>
            </w:pPr>
            <w:r w:rsidRPr="00934B46">
              <w:rPr>
                <w:sz w:val="18"/>
                <w:szCs w:val="18"/>
              </w:rPr>
              <w:t>1 550,0</w:t>
            </w:r>
          </w:p>
        </w:tc>
        <w:tc>
          <w:tcPr>
            <w:tcW w:w="1418" w:type="dxa"/>
            <w:shd w:val="clear" w:color="auto" w:fill="auto"/>
            <w:hideMark/>
          </w:tcPr>
          <w:p w14:paraId="76481FF4" w14:textId="77777777" w:rsidR="00E811AB" w:rsidRPr="00934B46" w:rsidRDefault="00E811AB" w:rsidP="0083764A">
            <w:pPr>
              <w:jc w:val="center"/>
              <w:outlineLvl w:val="6"/>
              <w:rPr>
                <w:sz w:val="18"/>
                <w:szCs w:val="18"/>
              </w:rPr>
            </w:pPr>
            <w:r w:rsidRPr="00934B46">
              <w:rPr>
                <w:sz w:val="18"/>
                <w:szCs w:val="18"/>
              </w:rPr>
              <w:t>2 767,8</w:t>
            </w:r>
          </w:p>
        </w:tc>
        <w:tc>
          <w:tcPr>
            <w:tcW w:w="1275" w:type="dxa"/>
            <w:shd w:val="clear" w:color="auto" w:fill="auto"/>
            <w:hideMark/>
          </w:tcPr>
          <w:p w14:paraId="47FEC887" w14:textId="77777777" w:rsidR="00E811AB" w:rsidRPr="00934B46" w:rsidRDefault="00E811AB" w:rsidP="0083764A">
            <w:pPr>
              <w:jc w:val="center"/>
              <w:outlineLvl w:val="6"/>
              <w:rPr>
                <w:sz w:val="18"/>
                <w:szCs w:val="18"/>
              </w:rPr>
            </w:pPr>
            <w:r w:rsidRPr="00934B46">
              <w:rPr>
                <w:sz w:val="18"/>
                <w:szCs w:val="18"/>
              </w:rPr>
              <w:t>2 767,8</w:t>
            </w:r>
          </w:p>
        </w:tc>
      </w:tr>
      <w:tr w:rsidR="00E811AB" w:rsidRPr="002A48D2" w14:paraId="10F6695C" w14:textId="77777777" w:rsidTr="0083764A">
        <w:trPr>
          <w:trHeight w:val="284"/>
        </w:trPr>
        <w:tc>
          <w:tcPr>
            <w:tcW w:w="3701" w:type="dxa"/>
            <w:shd w:val="clear" w:color="auto" w:fill="auto"/>
            <w:hideMark/>
          </w:tcPr>
          <w:p w14:paraId="39EEE3FA" w14:textId="77777777" w:rsidR="00E811AB" w:rsidRPr="00934B46" w:rsidRDefault="00E811AB" w:rsidP="0083764A">
            <w:pPr>
              <w:outlineLvl w:val="4"/>
              <w:rPr>
                <w:sz w:val="18"/>
                <w:szCs w:val="18"/>
              </w:rPr>
            </w:pPr>
            <w:r w:rsidRPr="00934B46">
              <w:rPr>
                <w:sz w:val="18"/>
                <w:szCs w:val="18"/>
              </w:rPr>
              <w:t>Предоставление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709" w:type="dxa"/>
            <w:shd w:val="clear" w:color="auto" w:fill="auto"/>
            <w:hideMark/>
          </w:tcPr>
          <w:p w14:paraId="1CACD034" w14:textId="77777777" w:rsidR="00E811AB" w:rsidRPr="00934B46" w:rsidRDefault="00E811AB" w:rsidP="0083764A">
            <w:pPr>
              <w:jc w:val="center"/>
              <w:outlineLvl w:val="4"/>
              <w:rPr>
                <w:sz w:val="18"/>
                <w:szCs w:val="18"/>
              </w:rPr>
            </w:pPr>
            <w:r w:rsidRPr="00934B46">
              <w:rPr>
                <w:sz w:val="18"/>
                <w:szCs w:val="18"/>
              </w:rPr>
              <w:t>0702</w:t>
            </w:r>
          </w:p>
        </w:tc>
        <w:tc>
          <w:tcPr>
            <w:tcW w:w="1275" w:type="dxa"/>
            <w:shd w:val="clear" w:color="auto" w:fill="auto"/>
            <w:hideMark/>
          </w:tcPr>
          <w:p w14:paraId="2CBC2153" w14:textId="77777777" w:rsidR="00E811AB" w:rsidRPr="00934B46" w:rsidRDefault="00E811AB" w:rsidP="0083764A">
            <w:pPr>
              <w:jc w:val="center"/>
              <w:outlineLvl w:val="4"/>
              <w:rPr>
                <w:sz w:val="18"/>
                <w:szCs w:val="18"/>
              </w:rPr>
            </w:pPr>
            <w:r w:rsidRPr="00934B46">
              <w:rPr>
                <w:sz w:val="18"/>
                <w:szCs w:val="18"/>
              </w:rPr>
              <w:t>1010271090</w:t>
            </w:r>
          </w:p>
        </w:tc>
        <w:tc>
          <w:tcPr>
            <w:tcW w:w="567" w:type="dxa"/>
            <w:shd w:val="clear" w:color="auto" w:fill="auto"/>
            <w:hideMark/>
          </w:tcPr>
          <w:p w14:paraId="48573D1A"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55CFE104" w14:textId="77777777" w:rsidR="00E811AB" w:rsidRPr="00934B46" w:rsidRDefault="00E811AB" w:rsidP="0083764A">
            <w:pPr>
              <w:jc w:val="center"/>
              <w:outlineLvl w:val="4"/>
              <w:rPr>
                <w:sz w:val="18"/>
                <w:szCs w:val="18"/>
              </w:rPr>
            </w:pPr>
            <w:r w:rsidRPr="00934B46">
              <w:rPr>
                <w:sz w:val="18"/>
                <w:szCs w:val="18"/>
              </w:rPr>
              <w:t>663,4</w:t>
            </w:r>
          </w:p>
        </w:tc>
        <w:tc>
          <w:tcPr>
            <w:tcW w:w="1418" w:type="dxa"/>
            <w:shd w:val="clear" w:color="auto" w:fill="auto"/>
            <w:hideMark/>
          </w:tcPr>
          <w:p w14:paraId="22F836BD" w14:textId="77777777" w:rsidR="00E811AB" w:rsidRPr="00934B46" w:rsidRDefault="00E811AB" w:rsidP="0083764A">
            <w:pPr>
              <w:jc w:val="center"/>
              <w:outlineLvl w:val="4"/>
              <w:rPr>
                <w:sz w:val="18"/>
                <w:szCs w:val="18"/>
              </w:rPr>
            </w:pPr>
            <w:r w:rsidRPr="00934B46">
              <w:rPr>
                <w:sz w:val="18"/>
                <w:szCs w:val="18"/>
              </w:rPr>
              <w:t>600,0</w:t>
            </w:r>
          </w:p>
        </w:tc>
        <w:tc>
          <w:tcPr>
            <w:tcW w:w="1275" w:type="dxa"/>
            <w:shd w:val="clear" w:color="auto" w:fill="auto"/>
            <w:hideMark/>
          </w:tcPr>
          <w:p w14:paraId="2758B3CC" w14:textId="77777777" w:rsidR="00E811AB" w:rsidRPr="00934B46" w:rsidRDefault="00E811AB" w:rsidP="0083764A">
            <w:pPr>
              <w:jc w:val="center"/>
              <w:outlineLvl w:val="4"/>
              <w:rPr>
                <w:sz w:val="18"/>
                <w:szCs w:val="18"/>
              </w:rPr>
            </w:pPr>
            <w:r w:rsidRPr="00934B46">
              <w:rPr>
                <w:sz w:val="18"/>
                <w:szCs w:val="18"/>
              </w:rPr>
              <w:t>600,0</w:t>
            </w:r>
          </w:p>
        </w:tc>
      </w:tr>
      <w:tr w:rsidR="00E811AB" w:rsidRPr="002A48D2" w14:paraId="1B9B04E9" w14:textId="77777777" w:rsidTr="0083764A">
        <w:trPr>
          <w:trHeight w:val="284"/>
        </w:trPr>
        <w:tc>
          <w:tcPr>
            <w:tcW w:w="3701" w:type="dxa"/>
            <w:shd w:val="clear" w:color="auto" w:fill="auto"/>
            <w:hideMark/>
          </w:tcPr>
          <w:p w14:paraId="5834B680"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794A42A9" w14:textId="77777777" w:rsidR="00E811AB" w:rsidRPr="00934B46" w:rsidRDefault="00E811AB" w:rsidP="0083764A">
            <w:pPr>
              <w:jc w:val="center"/>
              <w:outlineLvl w:val="6"/>
              <w:rPr>
                <w:sz w:val="18"/>
                <w:szCs w:val="18"/>
              </w:rPr>
            </w:pPr>
            <w:r w:rsidRPr="00934B46">
              <w:rPr>
                <w:sz w:val="18"/>
                <w:szCs w:val="18"/>
              </w:rPr>
              <w:t>0702</w:t>
            </w:r>
          </w:p>
        </w:tc>
        <w:tc>
          <w:tcPr>
            <w:tcW w:w="1275" w:type="dxa"/>
            <w:shd w:val="clear" w:color="auto" w:fill="auto"/>
            <w:hideMark/>
          </w:tcPr>
          <w:p w14:paraId="30EC3865" w14:textId="77777777" w:rsidR="00E811AB" w:rsidRPr="00934B46" w:rsidRDefault="00E811AB" w:rsidP="0083764A">
            <w:pPr>
              <w:jc w:val="center"/>
              <w:outlineLvl w:val="6"/>
              <w:rPr>
                <w:sz w:val="18"/>
                <w:szCs w:val="18"/>
              </w:rPr>
            </w:pPr>
            <w:r w:rsidRPr="00934B46">
              <w:rPr>
                <w:sz w:val="18"/>
                <w:szCs w:val="18"/>
              </w:rPr>
              <w:t>1010271090</w:t>
            </w:r>
          </w:p>
        </w:tc>
        <w:tc>
          <w:tcPr>
            <w:tcW w:w="567" w:type="dxa"/>
            <w:shd w:val="clear" w:color="auto" w:fill="auto"/>
            <w:hideMark/>
          </w:tcPr>
          <w:p w14:paraId="713C3CDA"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2EF75FF2" w14:textId="77777777" w:rsidR="00E811AB" w:rsidRPr="00934B46" w:rsidRDefault="00E811AB" w:rsidP="0083764A">
            <w:pPr>
              <w:jc w:val="center"/>
              <w:outlineLvl w:val="6"/>
              <w:rPr>
                <w:sz w:val="18"/>
                <w:szCs w:val="18"/>
              </w:rPr>
            </w:pPr>
            <w:r w:rsidRPr="00934B46">
              <w:rPr>
                <w:sz w:val="18"/>
                <w:szCs w:val="18"/>
              </w:rPr>
              <w:t>575,1</w:t>
            </w:r>
          </w:p>
        </w:tc>
        <w:tc>
          <w:tcPr>
            <w:tcW w:w="1418" w:type="dxa"/>
            <w:shd w:val="clear" w:color="auto" w:fill="auto"/>
            <w:hideMark/>
          </w:tcPr>
          <w:p w14:paraId="63289E5B" w14:textId="77777777" w:rsidR="00E811AB" w:rsidRPr="00934B46" w:rsidRDefault="00E811AB" w:rsidP="0083764A">
            <w:pPr>
              <w:jc w:val="center"/>
              <w:outlineLvl w:val="6"/>
              <w:rPr>
                <w:sz w:val="18"/>
                <w:szCs w:val="18"/>
              </w:rPr>
            </w:pPr>
            <w:r w:rsidRPr="00934B46">
              <w:rPr>
                <w:sz w:val="18"/>
                <w:szCs w:val="18"/>
              </w:rPr>
              <w:t>511,7</w:t>
            </w:r>
          </w:p>
        </w:tc>
        <w:tc>
          <w:tcPr>
            <w:tcW w:w="1275" w:type="dxa"/>
            <w:shd w:val="clear" w:color="auto" w:fill="auto"/>
            <w:hideMark/>
          </w:tcPr>
          <w:p w14:paraId="284FE1ED" w14:textId="77777777" w:rsidR="00E811AB" w:rsidRPr="00934B46" w:rsidRDefault="00E811AB" w:rsidP="0083764A">
            <w:pPr>
              <w:jc w:val="center"/>
              <w:outlineLvl w:val="6"/>
              <w:rPr>
                <w:sz w:val="18"/>
                <w:szCs w:val="18"/>
              </w:rPr>
            </w:pPr>
            <w:r w:rsidRPr="00934B46">
              <w:rPr>
                <w:sz w:val="18"/>
                <w:szCs w:val="18"/>
              </w:rPr>
              <w:t>511,7</w:t>
            </w:r>
          </w:p>
        </w:tc>
      </w:tr>
      <w:tr w:rsidR="00E811AB" w:rsidRPr="002A48D2" w14:paraId="1C142CAC" w14:textId="77777777" w:rsidTr="0083764A">
        <w:trPr>
          <w:trHeight w:val="284"/>
        </w:trPr>
        <w:tc>
          <w:tcPr>
            <w:tcW w:w="3701" w:type="dxa"/>
            <w:shd w:val="clear" w:color="auto" w:fill="auto"/>
            <w:hideMark/>
          </w:tcPr>
          <w:p w14:paraId="251820E2"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709" w:type="dxa"/>
            <w:shd w:val="clear" w:color="auto" w:fill="auto"/>
            <w:hideMark/>
          </w:tcPr>
          <w:p w14:paraId="29B24775" w14:textId="77777777" w:rsidR="00E811AB" w:rsidRPr="00934B46" w:rsidRDefault="00E811AB" w:rsidP="0083764A">
            <w:pPr>
              <w:jc w:val="center"/>
              <w:outlineLvl w:val="6"/>
              <w:rPr>
                <w:sz w:val="18"/>
                <w:szCs w:val="18"/>
              </w:rPr>
            </w:pPr>
            <w:r w:rsidRPr="00934B46">
              <w:rPr>
                <w:sz w:val="18"/>
                <w:szCs w:val="18"/>
              </w:rPr>
              <w:t>0702</w:t>
            </w:r>
          </w:p>
        </w:tc>
        <w:tc>
          <w:tcPr>
            <w:tcW w:w="1275" w:type="dxa"/>
            <w:shd w:val="clear" w:color="auto" w:fill="auto"/>
            <w:hideMark/>
          </w:tcPr>
          <w:p w14:paraId="376C26AD" w14:textId="77777777" w:rsidR="00E811AB" w:rsidRPr="00934B46" w:rsidRDefault="00E811AB" w:rsidP="0083764A">
            <w:pPr>
              <w:jc w:val="center"/>
              <w:outlineLvl w:val="6"/>
              <w:rPr>
                <w:sz w:val="18"/>
                <w:szCs w:val="18"/>
              </w:rPr>
            </w:pPr>
            <w:r w:rsidRPr="00934B46">
              <w:rPr>
                <w:sz w:val="18"/>
                <w:szCs w:val="18"/>
              </w:rPr>
              <w:t>1010271090</w:t>
            </w:r>
          </w:p>
        </w:tc>
        <w:tc>
          <w:tcPr>
            <w:tcW w:w="567" w:type="dxa"/>
            <w:shd w:val="clear" w:color="auto" w:fill="auto"/>
            <w:hideMark/>
          </w:tcPr>
          <w:p w14:paraId="4B148626" w14:textId="77777777" w:rsidR="00E811AB" w:rsidRPr="00934B46" w:rsidRDefault="00E811AB" w:rsidP="0083764A">
            <w:pPr>
              <w:jc w:val="center"/>
              <w:outlineLvl w:val="6"/>
              <w:rPr>
                <w:sz w:val="18"/>
                <w:szCs w:val="18"/>
              </w:rPr>
            </w:pPr>
            <w:r w:rsidRPr="00934B46">
              <w:rPr>
                <w:sz w:val="18"/>
                <w:szCs w:val="18"/>
              </w:rPr>
              <w:t>622</w:t>
            </w:r>
          </w:p>
        </w:tc>
        <w:tc>
          <w:tcPr>
            <w:tcW w:w="1276" w:type="dxa"/>
            <w:shd w:val="clear" w:color="auto" w:fill="auto"/>
            <w:hideMark/>
          </w:tcPr>
          <w:p w14:paraId="6D6B4EB2" w14:textId="77777777" w:rsidR="00E811AB" w:rsidRPr="00934B46" w:rsidRDefault="00E811AB" w:rsidP="0083764A">
            <w:pPr>
              <w:jc w:val="center"/>
              <w:outlineLvl w:val="6"/>
              <w:rPr>
                <w:sz w:val="18"/>
                <w:szCs w:val="18"/>
              </w:rPr>
            </w:pPr>
            <w:r w:rsidRPr="00934B46">
              <w:rPr>
                <w:sz w:val="18"/>
                <w:szCs w:val="18"/>
              </w:rPr>
              <w:t>88,3</w:t>
            </w:r>
          </w:p>
        </w:tc>
        <w:tc>
          <w:tcPr>
            <w:tcW w:w="1418" w:type="dxa"/>
            <w:shd w:val="clear" w:color="auto" w:fill="auto"/>
            <w:hideMark/>
          </w:tcPr>
          <w:p w14:paraId="48B6FC46" w14:textId="77777777" w:rsidR="00E811AB" w:rsidRPr="00934B46" w:rsidRDefault="00E811AB" w:rsidP="0083764A">
            <w:pPr>
              <w:jc w:val="center"/>
              <w:outlineLvl w:val="6"/>
              <w:rPr>
                <w:sz w:val="18"/>
                <w:szCs w:val="18"/>
              </w:rPr>
            </w:pPr>
            <w:r w:rsidRPr="00934B46">
              <w:rPr>
                <w:sz w:val="18"/>
                <w:szCs w:val="18"/>
              </w:rPr>
              <w:t>88,3</w:t>
            </w:r>
          </w:p>
        </w:tc>
        <w:tc>
          <w:tcPr>
            <w:tcW w:w="1275" w:type="dxa"/>
            <w:shd w:val="clear" w:color="auto" w:fill="auto"/>
            <w:hideMark/>
          </w:tcPr>
          <w:p w14:paraId="2EF8DBC7" w14:textId="77777777" w:rsidR="00E811AB" w:rsidRPr="00934B46" w:rsidRDefault="00E811AB" w:rsidP="0083764A">
            <w:pPr>
              <w:jc w:val="center"/>
              <w:outlineLvl w:val="6"/>
              <w:rPr>
                <w:sz w:val="18"/>
                <w:szCs w:val="18"/>
              </w:rPr>
            </w:pPr>
            <w:r w:rsidRPr="00934B46">
              <w:rPr>
                <w:sz w:val="18"/>
                <w:szCs w:val="18"/>
              </w:rPr>
              <w:t>88,3</w:t>
            </w:r>
          </w:p>
        </w:tc>
      </w:tr>
      <w:tr w:rsidR="00E811AB" w:rsidRPr="002A48D2" w14:paraId="7E151D10" w14:textId="77777777" w:rsidTr="0083764A">
        <w:trPr>
          <w:trHeight w:val="284"/>
        </w:trPr>
        <w:tc>
          <w:tcPr>
            <w:tcW w:w="3701" w:type="dxa"/>
            <w:shd w:val="clear" w:color="auto" w:fill="auto"/>
            <w:hideMark/>
          </w:tcPr>
          <w:p w14:paraId="4D0291FC" w14:textId="77777777" w:rsidR="00E811AB" w:rsidRPr="00934B46" w:rsidRDefault="00E811AB" w:rsidP="0083764A">
            <w:pPr>
              <w:outlineLvl w:val="4"/>
              <w:rPr>
                <w:sz w:val="18"/>
                <w:szCs w:val="18"/>
              </w:rPr>
            </w:pPr>
            <w:r w:rsidRPr="00934B46">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 (муниципальные образовательные организации)</w:t>
            </w:r>
          </w:p>
        </w:tc>
        <w:tc>
          <w:tcPr>
            <w:tcW w:w="709" w:type="dxa"/>
            <w:shd w:val="clear" w:color="auto" w:fill="auto"/>
            <w:hideMark/>
          </w:tcPr>
          <w:p w14:paraId="76A73FAB" w14:textId="77777777" w:rsidR="00E811AB" w:rsidRPr="00934B46" w:rsidRDefault="00E811AB" w:rsidP="0083764A">
            <w:pPr>
              <w:jc w:val="center"/>
              <w:outlineLvl w:val="4"/>
              <w:rPr>
                <w:sz w:val="18"/>
                <w:szCs w:val="18"/>
              </w:rPr>
            </w:pPr>
            <w:r w:rsidRPr="00934B46">
              <w:rPr>
                <w:sz w:val="18"/>
                <w:szCs w:val="18"/>
              </w:rPr>
              <w:t>0702</w:t>
            </w:r>
          </w:p>
        </w:tc>
        <w:tc>
          <w:tcPr>
            <w:tcW w:w="1275" w:type="dxa"/>
            <w:shd w:val="clear" w:color="auto" w:fill="auto"/>
            <w:hideMark/>
          </w:tcPr>
          <w:p w14:paraId="09427C22" w14:textId="77777777" w:rsidR="00E811AB" w:rsidRPr="00934B46" w:rsidRDefault="00E811AB" w:rsidP="0083764A">
            <w:pPr>
              <w:jc w:val="center"/>
              <w:outlineLvl w:val="4"/>
              <w:rPr>
                <w:sz w:val="18"/>
                <w:szCs w:val="18"/>
              </w:rPr>
            </w:pPr>
            <w:r w:rsidRPr="00934B46">
              <w:rPr>
                <w:sz w:val="18"/>
                <w:szCs w:val="18"/>
              </w:rPr>
              <w:t>10102L3042</w:t>
            </w:r>
          </w:p>
        </w:tc>
        <w:tc>
          <w:tcPr>
            <w:tcW w:w="567" w:type="dxa"/>
            <w:shd w:val="clear" w:color="auto" w:fill="auto"/>
            <w:hideMark/>
          </w:tcPr>
          <w:p w14:paraId="56A0E550"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758A1A68" w14:textId="77777777" w:rsidR="00E811AB" w:rsidRPr="00934B46" w:rsidRDefault="00E811AB" w:rsidP="0083764A">
            <w:pPr>
              <w:jc w:val="center"/>
              <w:outlineLvl w:val="4"/>
              <w:rPr>
                <w:sz w:val="18"/>
                <w:szCs w:val="18"/>
              </w:rPr>
            </w:pPr>
            <w:r w:rsidRPr="00934B46">
              <w:rPr>
                <w:sz w:val="18"/>
                <w:szCs w:val="18"/>
              </w:rPr>
              <w:t>28 036,3</w:t>
            </w:r>
          </w:p>
        </w:tc>
        <w:tc>
          <w:tcPr>
            <w:tcW w:w="1418" w:type="dxa"/>
            <w:shd w:val="clear" w:color="auto" w:fill="auto"/>
            <w:hideMark/>
          </w:tcPr>
          <w:p w14:paraId="4E23FAA5" w14:textId="77777777" w:rsidR="00E811AB" w:rsidRPr="00934B46" w:rsidRDefault="00E811AB" w:rsidP="0083764A">
            <w:pPr>
              <w:jc w:val="center"/>
              <w:outlineLvl w:val="4"/>
              <w:rPr>
                <w:sz w:val="18"/>
                <w:szCs w:val="18"/>
              </w:rPr>
            </w:pPr>
            <w:r w:rsidRPr="00934B46">
              <w:rPr>
                <w:sz w:val="18"/>
                <w:szCs w:val="18"/>
              </w:rPr>
              <w:t>31 480,4</w:t>
            </w:r>
          </w:p>
        </w:tc>
        <w:tc>
          <w:tcPr>
            <w:tcW w:w="1275" w:type="dxa"/>
            <w:shd w:val="clear" w:color="auto" w:fill="auto"/>
            <w:hideMark/>
          </w:tcPr>
          <w:p w14:paraId="55537750" w14:textId="77777777" w:rsidR="00E811AB" w:rsidRPr="00934B46" w:rsidRDefault="00E811AB" w:rsidP="0083764A">
            <w:pPr>
              <w:jc w:val="center"/>
              <w:outlineLvl w:val="4"/>
              <w:rPr>
                <w:sz w:val="18"/>
                <w:szCs w:val="18"/>
              </w:rPr>
            </w:pPr>
            <w:r w:rsidRPr="00934B46">
              <w:rPr>
                <w:sz w:val="18"/>
                <w:szCs w:val="18"/>
              </w:rPr>
              <w:t>29 990,9</w:t>
            </w:r>
          </w:p>
        </w:tc>
      </w:tr>
      <w:tr w:rsidR="00E811AB" w:rsidRPr="002A48D2" w14:paraId="691D1D79" w14:textId="77777777" w:rsidTr="0083764A">
        <w:trPr>
          <w:trHeight w:val="284"/>
        </w:trPr>
        <w:tc>
          <w:tcPr>
            <w:tcW w:w="3701" w:type="dxa"/>
            <w:shd w:val="clear" w:color="auto" w:fill="auto"/>
            <w:hideMark/>
          </w:tcPr>
          <w:p w14:paraId="0B08E953"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6FEBC807" w14:textId="77777777" w:rsidR="00E811AB" w:rsidRPr="00934B46" w:rsidRDefault="00E811AB" w:rsidP="0083764A">
            <w:pPr>
              <w:jc w:val="center"/>
              <w:outlineLvl w:val="6"/>
              <w:rPr>
                <w:sz w:val="18"/>
                <w:szCs w:val="18"/>
              </w:rPr>
            </w:pPr>
            <w:r w:rsidRPr="00934B46">
              <w:rPr>
                <w:sz w:val="18"/>
                <w:szCs w:val="18"/>
              </w:rPr>
              <w:t>0702</w:t>
            </w:r>
          </w:p>
        </w:tc>
        <w:tc>
          <w:tcPr>
            <w:tcW w:w="1275" w:type="dxa"/>
            <w:shd w:val="clear" w:color="auto" w:fill="auto"/>
            <w:hideMark/>
          </w:tcPr>
          <w:p w14:paraId="43659B32" w14:textId="77777777" w:rsidR="00E811AB" w:rsidRPr="00934B46" w:rsidRDefault="00E811AB" w:rsidP="0083764A">
            <w:pPr>
              <w:jc w:val="center"/>
              <w:outlineLvl w:val="6"/>
              <w:rPr>
                <w:sz w:val="18"/>
                <w:szCs w:val="18"/>
              </w:rPr>
            </w:pPr>
            <w:r w:rsidRPr="00934B46">
              <w:rPr>
                <w:sz w:val="18"/>
                <w:szCs w:val="18"/>
              </w:rPr>
              <w:t>10102L3042</w:t>
            </w:r>
          </w:p>
        </w:tc>
        <w:tc>
          <w:tcPr>
            <w:tcW w:w="567" w:type="dxa"/>
            <w:shd w:val="clear" w:color="auto" w:fill="auto"/>
            <w:hideMark/>
          </w:tcPr>
          <w:p w14:paraId="2BFFA14F"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08DC2CDE" w14:textId="77777777" w:rsidR="00E811AB" w:rsidRPr="00934B46" w:rsidRDefault="00E811AB" w:rsidP="0083764A">
            <w:pPr>
              <w:jc w:val="center"/>
              <w:outlineLvl w:val="6"/>
              <w:rPr>
                <w:sz w:val="18"/>
                <w:szCs w:val="18"/>
              </w:rPr>
            </w:pPr>
            <w:r w:rsidRPr="00934B46">
              <w:rPr>
                <w:sz w:val="18"/>
                <w:szCs w:val="18"/>
              </w:rPr>
              <w:t>18 009,6</w:t>
            </w:r>
          </w:p>
        </w:tc>
        <w:tc>
          <w:tcPr>
            <w:tcW w:w="1418" w:type="dxa"/>
            <w:shd w:val="clear" w:color="auto" w:fill="auto"/>
            <w:hideMark/>
          </w:tcPr>
          <w:p w14:paraId="01B1F9F9" w14:textId="77777777" w:rsidR="00E811AB" w:rsidRPr="00934B46" w:rsidRDefault="00E811AB" w:rsidP="0083764A">
            <w:pPr>
              <w:jc w:val="center"/>
              <w:outlineLvl w:val="6"/>
              <w:rPr>
                <w:sz w:val="18"/>
                <w:szCs w:val="18"/>
              </w:rPr>
            </w:pPr>
            <w:r w:rsidRPr="00934B46">
              <w:rPr>
                <w:sz w:val="18"/>
                <w:szCs w:val="18"/>
              </w:rPr>
              <w:t>20 118,6</w:t>
            </w:r>
          </w:p>
        </w:tc>
        <w:tc>
          <w:tcPr>
            <w:tcW w:w="1275" w:type="dxa"/>
            <w:shd w:val="clear" w:color="auto" w:fill="auto"/>
            <w:hideMark/>
          </w:tcPr>
          <w:p w14:paraId="23CF7736" w14:textId="77777777" w:rsidR="00E811AB" w:rsidRPr="00934B46" w:rsidRDefault="00E811AB" w:rsidP="0083764A">
            <w:pPr>
              <w:jc w:val="center"/>
              <w:outlineLvl w:val="6"/>
              <w:rPr>
                <w:sz w:val="18"/>
                <w:szCs w:val="18"/>
              </w:rPr>
            </w:pPr>
            <w:r w:rsidRPr="00934B46">
              <w:rPr>
                <w:sz w:val="18"/>
                <w:szCs w:val="18"/>
              </w:rPr>
              <w:t>19 864,1</w:t>
            </w:r>
          </w:p>
        </w:tc>
      </w:tr>
      <w:tr w:rsidR="00E811AB" w:rsidRPr="002A48D2" w14:paraId="4864EA3D" w14:textId="77777777" w:rsidTr="0083764A">
        <w:trPr>
          <w:trHeight w:val="284"/>
        </w:trPr>
        <w:tc>
          <w:tcPr>
            <w:tcW w:w="3701" w:type="dxa"/>
            <w:shd w:val="clear" w:color="auto" w:fill="auto"/>
            <w:hideMark/>
          </w:tcPr>
          <w:p w14:paraId="1D00870C"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709" w:type="dxa"/>
            <w:shd w:val="clear" w:color="auto" w:fill="auto"/>
            <w:hideMark/>
          </w:tcPr>
          <w:p w14:paraId="384993E7" w14:textId="77777777" w:rsidR="00E811AB" w:rsidRPr="00934B46" w:rsidRDefault="00E811AB" w:rsidP="0083764A">
            <w:pPr>
              <w:jc w:val="center"/>
              <w:outlineLvl w:val="6"/>
              <w:rPr>
                <w:sz w:val="18"/>
                <w:szCs w:val="18"/>
              </w:rPr>
            </w:pPr>
            <w:r w:rsidRPr="00934B46">
              <w:rPr>
                <w:sz w:val="18"/>
                <w:szCs w:val="18"/>
              </w:rPr>
              <w:t>0702</w:t>
            </w:r>
          </w:p>
        </w:tc>
        <w:tc>
          <w:tcPr>
            <w:tcW w:w="1275" w:type="dxa"/>
            <w:shd w:val="clear" w:color="auto" w:fill="auto"/>
            <w:hideMark/>
          </w:tcPr>
          <w:p w14:paraId="79BBD5C3" w14:textId="77777777" w:rsidR="00E811AB" w:rsidRPr="00934B46" w:rsidRDefault="00E811AB" w:rsidP="0083764A">
            <w:pPr>
              <w:jc w:val="center"/>
              <w:outlineLvl w:val="6"/>
              <w:rPr>
                <w:sz w:val="18"/>
                <w:szCs w:val="18"/>
              </w:rPr>
            </w:pPr>
            <w:r w:rsidRPr="00934B46">
              <w:rPr>
                <w:sz w:val="18"/>
                <w:szCs w:val="18"/>
              </w:rPr>
              <w:t>10102L3042</w:t>
            </w:r>
          </w:p>
        </w:tc>
        <w:tc>
          <w:tcPr>
            <w:tcW w:w="567" w:type="dxa"/>
            <w:shd w:val="clear" w:color="auto" w:fill="auto"/>
            <w:hideMark/>
          </w:tcPr>
          <w:p w14:paraId="360499AB" w14:textId="77777777" w:rsidR="00E811AB" w:rsidRPr="00934B46" w:rsidRDefault="00E811AB" w:rsidP="0083764A">
            <w:pPr>
              <w:jc w:val="center"/>
              <w:outlineLvl w:val="6"/>
              <w:rPr>
                <w:sz w:val="18"/>
                <w:szCs w:val="18"/>
              </w:rPr>
            </w:pPr>
            <w:r w:rsidRPr="00934B46">
              <w:rPr>
                <w:sz w:val="18"/>
                <w:szCs w:val="18"/>
              </w:rPr>
              <w:t>622</w:t>
            </w:r>
          </w:p>
        </w:tc>
        <w:tc>
          <w:tcPr>
            <w:tcW w:w="1276" w:type="dxa"/>
            <w:shd w:val="clear" w:color="auto" w:fill="auto"/>
            <w:hideMark/>
          </w:tcPr>
          <w:p w14:paraId="69880A76" w14:textId="77777777" w:rsidR="00E811AB" w:rsidRPr="00934B46" w:rsidRDefault="00E811AB" w:rsidP="0083764A">
            <w:pPr>
              <w:jc w:val="center"/>
              <w:outlineLvl w:val="6"/>
              <w:rPr>
                <w:sz w:val="18"/>
                <w:szCs w:val="18"/>
              </w:rPr>
            </w:pPr>
            <w:r w:rsidRPr="00934B46">
              <w:rPr>
                <w:sz w:val="18"/>
                <w:szCs w:val="18"/>
              </w:rPr>
              <w:t>10 026,7</w:t>
            </w:r>
          </w:p>
        </w:tc>
        <w:tc>
          <w:tcPr>
            <w:tcW w:w="1418" w:type="dxa"/>
            <w:shd w:val="clear" w:color="auto" w:fill="auto"/>
            <w:hideMark/>
          </w:tcPr>
          <w:p w14:paraId="23064CCD" w14:textId="77777777" w:rsidR="00E811AB" w:rsidRPr="00934B46" w:rsidRDefault="00E811AB" w:rsidP="0083764A">
            <w:pPr>
              <w:jc w:val="center"/>
              <w:outlineLvl w:val="6"/>
              <w:rPr>
                <w:sz w:val="18"/>
                <w:szCs w:val="18"/>
              </w:rPr>
            </w:pPr>
            <w:r w:rsidRPr="00934B46">
              <w:rPr>
                <w:sz w:val="18"/>
                <w:szCs w:val="18"/>
              </w:rPr>
              <w:t>11 361,8</w:t>
            </w:r>
          </w:p>
        </w:tc>
        <w:tc>
          <w:tcPr>
            <w:tcW w:w="1275" w:type="dxa"/>
            <w:shd w:val="clear" w:color="auto" w:fill="auto"/>
            <w:hideMark/>
          </w:tcPr>
          <w:p w14:paraId="43BD1895" w14:textId="77777777" w:rsidR="00E811AB" w:rsidRPr="00934B46" w:rsidRDefault="00E811AB" w:rsidP="0083764A">
            <w:pPr>
              <w:jc w:val="center"/>
              <w:outlineLvl w:val="6"/>
              <w:rPr>
                <w:sz w:val="18"/>
                <w:szCs w:val="18"/>
              </w:rPr>
            </w:pPr>
            <w:r w:rsidRPr="00934B46">
              <w:rPr>
                <w:sz w:val="18"/>
                <w:szCs w:val="18"/>
              </w:rPr>
              <w:t>10 126,8</w:t>
            </w:r>
          </w:p>
        </w:tc>
      </w:tr>
      <w:tr w:rsidR="00E811AB" w:rsidRPr="002A48D2" w14:paraId="7F6FCFDE" w14:textId="77777777" w:rsidTr="0083764A">
        <w:trPr>
          <w:trHeight w:val="284"/>
        </w:trPr>
        <w:tc>
          <w:tcPr>
            <w:tcW w:w="3701" w:type="dxa"/>
            <w:shd w:val="clear" w:color="auto" w:fill="auto"/>
            <w:hideMark/>
          </w:tcPr>
          <w:p w14:paraId="627B0564" w14:textId="77777777" w:rsidR="00E811AB" w:rsidRPr="00934B46" w:rsidRDefault="00E811AB" w:rsidP="0083764A">
            <w:pPr>
              <w:outlineLvl w:val="4"/>
              <w:rPr>
                <w:sz w:val="18"/>
                <w:szCs w:val="18"/>
              </w:rPr>
            </w:pPr>
            <w:r w:rsidRPr="00934B46">
              <w:rPr>
                <w:sz w:val="18"/>
                <w:szCs w:val="18"/>
              </w:rPr>
              <w:t>Расходы на повышение оплаты труда работников бюджетной сферы в связи с увеличением минимального размера оплаты труда за счет средств местного бюджета</w:t>
            </w:r>
          </w:p>
        </w:tc>
        <w:tc>
          <w:tcPr>
            <w:tcW w:w="709" w:type="dxa"/>
            <w:shd w:val="clear" w:color="auto" w:fill="auto"/>
            <w:hideMark/>
          </w:tcPr>
          <w:p w14:paraId="248AC85D" w14:textId="77777777" w:rsidR="00E811AB" w:rsidRPr="00934B46" w:rsidRDefault="00E811AB" w:rsidP="0083764A">
            <w:pPr>
              <w:jc w:val="center"/>
              <w:outlineLvl w:val="4"/>
              <w:rPr>
                <w:sz w:val="18"/>
                <w:szCs w:val="18"/>
              </w:rPr>
            </w:pPr>
            <w:r w:rsidRPr="00934B46">
              <w:rPr>
                <w:sz w:val="18"/>
                <w:szCs w:val="18"/>
              </w:rPr>
              <w:t>0702</w:t>
            </w:r>
          </w:p>
        </w:tc>
        <w:tc>
          <w:tcPr>
            <w:tcW w:w="1275" w:type="dxa"/>
            <w:shd w:val="clear" w:color="auto" w:fill="auto"/>
            <w:hideMark/>
          </w:tcPr>
          <w:p w14:paraId="7B355500" w14:textId="77777777" w:rsidR="00E811AB" w:rsidRPr="00934B46" w:rsidRDefault="00E811AB" w:rsidP="0083764A">
            <w:pPr>
              <w:jc w:val="center"/>
              <w:outlineLvl w:val="4"/>
              <w:rPr>
                <w:sz w:val="18"/>
                <w:szCs w:val="18"/>
              </w:rPr>
            </w:pPr>
            <w:r w:rsidRPr="00934B46">
              <w:rPr>
                <w:sz w:val="18"/>
                <w:szCs w:val="18"/>
              </w:rPr>
              <w:t>10102Z1053</w:t>
            </w:r>
          </w:p>
        </w:tc>
        <w:tc>
          <w:tcPr>
            <w:tcW w:w="567" w:type="dxa"/>
            <w:shd w:val="clear" w:color="auto" w:fill="auto"/>
            <w:hideMark/>
          </w:tcPr>
          <w:p w14:paraId="480ACA33"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60FBE144" w14:textId="77777777" w:rsidR="00E811AB" w:rsidRPr="00934B46" w:rsidRDefault="00E811AB" w:rsidP="0083764A">
            <w:pPr>
              <w:jc w:val="center"/>
              <w:outlineLvl w:val="4"/>
              <w:rPr>
                <w:sz w:val="18"/>
                <w:szCs w:val="18"/>
              </w:rPr>
            </w:pPr>
            <w:r w:rsidRPr="00934B46">
              <w:rPr>
                <w:sz w:val="18"/>
                <w:szCs w:val="18"/>
              </w:rPr>
              <w:t>371,4</w:t>
            </w:r>
          </w:p>
        </w:tc>
        <w:tc>
          <w:tcPr>
            <w:tcW w:w="1418" w:type="dxa"/>
            <w:shd w:val="clear" w:color="auto" w:fill="auto"/>
            <w:hideMark/>
          </w:tcPr>
          <w:p w14:paraId="39FDC645" w14:textId="77777777" w:rsidR="00E811AB" w:rsidRPr="00934B46" w:rsidRDefault="00E811AB" w:rsidP="0083764A">
            <w:pPr>
              <w:jc w:val="center"/>
              <w:outlineLvl w:val="4"/>
              <w:rPr>
                <w:sz w:val="18"/>
                <w:szCs w:val="18"/>
              </w:rPr>
            </w:pPr>
            <w:r w:rsidRPr="00934B46">
              <w:rPr>
                <w:sz w:val="18"/>
                <w:szCs w:val="18"/>
              </w:rPr>
              <w:t>405,1</w:t>
            </w:r>
          </w:p>
        </w:tc>
        <w:tc>
          <w:tcPr>
            <w:tcW w:w="1275" w:type="dxa"/>
            <w:shd w:val="clear" w:color="auto" w:fill="auto"/>
            <w:hideMark/>
          </w:tcPr>
          <w:p w14:paraId="57AC135E" w14:textId="77777777" w:rsidR="00E811AB" w:rsidRPr="00934B46" w:rsidRDefault="00E811AB" w:rsidP="0083764A">
            <w:pPr>
              <w:jc w:val="center"/>
              <w:outlineLvl w:val="4"/>
              <w:rPr>
                <w:sz w:val="18"/>
                <w:szCs w:val="18"/>
              </w:rPr>
            </w:pPr>
            <w:r w:rsidRPr="00934B46">
              <w:rPr>
                <w:sz w:val="18"/>
                <w:szCs w:val="18"/>
              </w:rPr>
              <w:t>405,1</w:t>
            </w:r>
          </w:p>
        </w:tc>
      </w:tr>
      <w:tr w:rsidR="00E811AB" w:rsidRPr="002A48D2" w14:paraId="0ABD2DCF" w14:textId="77777777" w:rsidTr="0083764A">
        <w:trPr>
          <w:trHeight w:val="284"/>
        </w:trPr>
        <w:tc>
          <w:tcPr>
            <w:tcW w:w="3701" w:type="dxa"/>
            <w:shd w:val="clear" w:color="auto" w:fill="auto"/>
            <w:hideMark/>
          </w:tcPr>
          <w:p w14:paraId="7F8665DD"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61FED6FB" w14:textId="77777777" w:rsidR="00E811AB" w:rsidRPr="00934B46" w:rsidRDefault="00E811AB" w:rsidP="0083764A">
            <w:pPr>
              <w:jc w:val="center"/>
              <w:outlineLvl w:val="6"/>
              <w:rPr>
                <w:sz w:val="18"/>
                <w:szCs w:val="18"/>
              </w:rPr>
            </w:pPr>
            <w:r w:rsidRPr="00934B46">
              <w:rPr>
                <w:sz w:val="18"/>
                <w:szCs w:val="18"/>
              </w:rPr>
              <w:t>0702</w:t>
            </w:r>
          </w:p>
        </w:tc>
        <w:tc>
          <w:tcPr>
            <w:tcW w:w="1275" w:type="dxa"/>
            <w:shd w:val="clear" w:color="auto" w:fill="auto"/>
            <w:hideMark/>
          </w:tcPr>
          <w:p w14:paraId="088A333A" w14:textId="77777777" w:rsidR="00E811AB" w:rsidRPr="00934B46" w:rsidRDefault="00E811AB" w:rsidP="0083764A">
            <w:pPr>
              <w:jc w:val="center"/>
              <w:outlineLvl w:val="6"/>
              <w:rPr>
                <w:sz w:val="18"/>
                <w:szCs w:val="18"/>
              </w:rPr>
            </w:pPr>
            <w:r w:rsidRPr="00934B46">
              <w:rPr>
                <w:sz w:val="18"/>
                <w:szCs w:val="18"/>
              </w:rPr>
              <w:t>10102Z1053</w:t>
            </w:r>
          </w:p>
        </w:tc>
        <w:tc>
          <w:tcPr>
            <w:tcW w:w="567" w:type="dxa"/>
            <w:shd w:val="clear" w:color="auto" w:fill="auto"/>
            <w:hideMark/>
          </w:tcPr>
          <w:p w14:paraId="38DBFBF5" w14:textId="77777777" w:rsidR="00E811AB" w:rsidRPr="00934B46" w:rsidRDefault="00E811AB" w:rsidP="0083764A">
            <w:pPr>
              <w:jc w:val="center"/>
              <w:outlineLvl w:val="6"/>
              <w:rPr>
                <w:sz w:val="18"/>
                <w:szCs w:val="18"/>
              </w:rPr>
            </w:pPr>
            <w:r w:rsidRPr="00934B46">
              <w:rPr>
                <w:sz w:val="18"/>
                <w:szCs w:val="18"/>
              </w:rPr>
              <w:t>611</w:t>
            </w:r>
          </w:p>
        </w:tc>
        <w:tc>
          <w:tcPr>
            <w:tcW w:w="1276" w:type="dxa"/>
            <w:shd w:val="clear" w:color="auto" w:fill="auto"/>
            <w:hideMark/>
          </w:tcPr>
          <w:p w14:paraId="6A5DAF35" w14:textId="77777777" w:rsidR="00E811AB" w:rsidRPr="00934B46" w:rsidRDefault="00E811AB" w:rsidP="0083764A">
            <w:pPr>
              <w:jc w:val="center"/>
              <w:outlineLvl w:val="6"/>
              <w:rPr>
                <w:sz w:val="18"/>
                <w:szCs w:val="18"/>
              </w:rPr>
            </w:pPr>
            <w:r w:rsidRPr="00934B46">
              <w:rPr>
                <w:sz w:val="18"/>
                <w:szCs w:val="18"/>
              </w:rPr>
              <w:t>221,4</w:t>
            </w:r>
          </w:p>
        </w:tc>
        <w:tc>
          <w:tcPr>
            <w:tcW w:w="1418" w:type="dxa"/>
            <w:shd w:val="clear" w:color="auto" w:fill="auto"/>
            <w:hideMark/>
          </w:tcPr>
          <w:p w14:paraId="27176FDA" w14:textId="77777777" w:rsidR="00E811AB" w:rsidRPr="00934B46" w:rsidRDefault="00E811AB" w:rsidP="0083764A">
            <w:pPr>
              <w:jc w:val="center"/>
              <w:outlineLvl w:val="6"/>
              <w:rPr>
                <w:sz w:val="18"/>
                <w:szCs w:val="18"/>
              </w:rPr>
            </w:pPr>
            <w:r w:rsidRPr="00934B46">
              <w:rPr>
                <w:sz w:val="18"/>
                <w:szCs w:val="18"/>
              </w:rPr>
              <w:t>250,0</w:t>
            </w:r>
          </w:p>
        </w:tc>
        <w:tc>
          <w:tcPr>
            <w:tcW w:w="1275" w:type="dxa"/>
            <w:shd w:val="clear" w:color="auto" w:fill="auto"/>
            <w:hideMark/>
          </w:tcPr>
          <w:p w14:paraId="492AD1BD" w14:textId="77777777" w:rsidR="00E811AB" w:rsidRPr="00934B46" w:rsidRDefault="00E811AB" w:rsidP="0083764A">
            <w:pPr>
              <w:jc w:val="center"/>
              <w:outlineLvl w:val="6"/>
              <w:rPr>
                <w:sz w:val="18"/>
                <w:szCs w:val="18"/>
              </w:rPr>
            </w:pPr>
            <w:r w:rsidRPr="00934B46">
              <w:rPr>
                <w:sz w:val="18"/>
                <w:szCs w:val="18"/>
              </w:rPr>
              <w:t>250,0</w:t>
            </w:r>
          </w:p>
        </w:tc>
      </w:tr>
      <w:tr w:rsidR="00E811AB" w:rsidRPr="002A48D2" w14:paraId="52997B07" w14:textId="77777777" w:rsidTr="0083764A">
        <w:trPr>
          <w:trHeight w:val="284"/>
        </w:trPr>
        <w:tc>
          <w:tcPr>
            <w:tcW w:w="3701" w:type="dxa"/>
            <w:shd w:val="clear" w:color="auto" w:fill="auto"/>
            <w:hideMark/>
          </w:tcPr>
          <w:p w14:paraId="16931221" w14:textId="77777777" w:rsidR="00E811AB" w:rsidRPr="00934B46" w:rsidRDefault="00E811AB" w:rsidP="0083764A">
            <w:pPr>
              <w:outlineLvl w:val="6"/>
              <w:rPr>
                <w:sz w:val="18"/>
                <w:szCs w:val="18"/>
              </w:rPr>
            </w:pPr>
            <w:r w:rsidRPr="00934B46">
              <w:rPr>
                <w:sz w:val="18"/>
                <w:szCs w:val="18"/>
              </w:rPr>
              <w:t xml:space="preserve">Субсидии автономным учреждениям на финансовое обеспечение государственного (муниципального) задания на оказание </w:t>
            </w:r>
            <w:r w:rsidRPr="00934B46">
              <w:rPr>
                <w:sz w:val="18"/>
                <w:szCs w:val="18"/>
              </w:rPr>
              <w:lastRenderedPageBreak/>
              <w:t>государственных (муниципальных) услуг (выполнение работ)</w:t>
            </w:r>
          </w:p>
        </w:tc>
        <w:tc>
          <w:tcPr>
            <w:tcW w:w="709" w:type="dxa"/>
            <w:shd w:val="clear" w:color="auto" w:fill="auto"/>
            <w:hideMark/>
          </w:tcPr>
          <w:p w14:paraId="232B2ABF" w14:textId="77777777" w:rsidR="00E811AB" w:rsidRPr="00934B46" w:rsidRDefault="00E811AB" w:rsidP="0083764A">
            <w:pPr>
              <w:jc w:val="center"/>
              <w:outlineLvl w:val="6"/>
              <w:rPr>
                <w:sz w:val="18"/>
                <w:szCs w:val="18"/>
              </w:rPr>
            </w:pPr>
            <w:r w:rsidRPr="00934B46">
              <w:rPr>
                <w:sz w:val="18"/>
                <w:szCs w:val="18"/>
              </w:rPr>
              <w:lastRenderedPageBreak/>
              <w:t>0702</w:t>
            </w:r>
          </w:p>
        </w:tc>
        <w:tc>
          <w:tcPr>
            <w:tcW w:w="1275" w:type="dxa"/>
            <w:shd w:val="clear" w:color="auto" w:fill="auto"/>
            <w:hideMark/>
          </w:tcPr>
          <w:p w14:paraId="4A13A20D" w14:textId="77777777" w:rsidR="00E811AB" w:rsidRPr="00934B46" w:rsidRDefault="00E811AB" w:rsidP="0083764A">
            <w:pPr>
              <w:jc w:val="center"/>
              <w:outlineLvl w:val="6"/>
              <w:rPr>
                <w:sz w:val="18"/>
                <w:szCs w:val="18"/>
              </w:rPr>
            </w:pPr>
            <w:r w:rsidRPr="00934B46">
              <w:rPr>
                <w:sz w:val="18"/>
                <w:szCs w:val="18"/>
              </w:rPr>
              <w:t>10102Z1053</w:t>
            </w:r>
          </w:p>
        </w:tc>
        <w:tc>
          <w:tcPr>
            <w:tcW w:w="567" w:type="dxa"/>
            <w:shd w:val="clear" w:color="auto" w:fill="auto"/>
            <w:hideMark/>
          </w:tcPr>
          <w:p w14:paraId="6E3C9D31" w14:textId="77777777" w:rsidR="00E811AB" w:rsidRPr="00934B46" w:rsidRDefault="00E811AB" w:rsidP="0083764A">
            <w:pPr>
              <w:jc w:val="center"/>
              <w:outlineLvl w:val="6"/>
              <w:rPr>
                <w:sz w:val="18"/>
                <w:szCs w:val="18"/>
              </w:rPr>
            </w:pPr>
            <w:r w:rsidRPr="00934B46">
              <w:rPr>
                <w:sz w:val="18"/>
                <w:szCs w:val="18"/>
              </w:rPr>
              <w:t>621</w:t>
            </w:r>
          </w:p>
        </w:tc>
        <w:tc>
          <w:tcPr>
            <w:tcW w:w="1276" w:type="dxa"/>
            <w:shd w:val="clear" w:color="auto" w:fill="auto"/>
            <w:hideMark/>
          </w:tcPr>
          <w:p w14:paraId="26676427" w14:textId="77777777" w:rsidR="00E811AB" w:rsidRPr="00934B46" w:rsidRDefault="00E811AB" w:rsidP="0083764A">
            <w:pPr>
              <w:jc w:val="center"/>
              <w:outlineLvl w:val="6"/>
              <w:rPr>
                <w:sz w:val="18"/>
                <w:szCs w:val="18"/>
              </w:rPr>
            </w:pPr>
            <w:r w:rsidRPr="00934B46">
              <w:rPr>
                <w:sz w:val="18"/>
                <w:szCs w:val="18"/>
              </w:rPr>
              <w:t>150,0</w:t>
            </w:r>
          </w:p>
        </w:tc>
        <w:tc>
          <w:tcPr>
            <w:tcW w:w="1418" w:type="dxa"/>
            <w:shd w:val="clear" w:color="auto" w:fill="auto"/>
            <w:hideMark/>
          </w:tcPr>
          <w:p w14:paraId="6779EFAD" w14:textId="77777777" w:rsidR="00E811AB" w:rsidRPr="00934B46" w:rsidRDefault="00E811AB" w:rsidP="0083764A">
            <w:pPr>
              <w:jc w:val="center"/>
              <w:outlineLvl w:val="6"/>
              <w:rPr>
                <w:sz w:val="18"/>
                <w:szCs w:val="18"/>
              </w:rPr>
            </w:pPr>
            <w:r w:rsidRPr="00934B46">
              <w:rPr>
                <w:sz w:val="18"/>
                <w:szCs w:val="18"/>
              </w:rPr>
              <w:t>155,1</w:t>
            </w:r>
          </w:p>
        </w:tc>
        <w:tc>
          <w:tcPr>
            <w:tcW w:w="1275" w:type="dxa"/>
            <w:shd w:val="clear" w:color="auto" w:fill="auto"/>
            <w:hideMark/>
          </w:tcPr>
          <w:p w14:paraId="4BECB2F0" w14:textId="77777777" w:rsidR="00E811AB" w:rsidRPr="00934B46" w:rsidRDefault="00E811AB" w:rsidP="0083764A">
            <w:pPr>
              <w:jc w:val="center"/>
              <w:outlineLvl w:val="6"/>
              <w:rPr>
                <w:sz w:val="18"/>
                <w:szCs w:val="18"/>
              </w:rPr>
            </w:pPr>
            <w:r w:rsidRPr="00934B46">
              <w:rPr>
                <w:sz w:val="18"/>
                <w:szCs w:val="18"/>
              </w:rPr>
              <w:t>155,1</w:t>
            </w:r>
          </w:p>
        </w:tc>
      </w:tr>
      <w:tr w:rsidR="00E811AB" w:rsidRPr="002A48D2" w14:paraId="7ED0EBC5" w14:textId="77777777" w:rsidTr="0083764A">
        <w:trPr>
          <w:trHeight w:val="284"/>
        </w:trPr>
        <w:tc>
          <w:tcPr>
            <w:tcW w:w="3701" w:type="dxa"/>
            <w:shd w:val="clear" w:color="auto" w:fill="auto"/>
            <w:hideMark/>
          </w:tcPr>
          <w:p w14:paraId="65118D36" w14:textId="77777777" w:rsidR="00E811AB" w:rsidRPr="00934B46" w:rsidRDefault="00E811AB" w:rsidP="0083764A">
            <w:pPr>
              <w:outlineLvl w:val="4"/>
              <w:rPr>
                <w:sz w:val="18"/>
                <w:szCs w:val="18"/>
              </w:rPr>
            </w:pPr>
            <w:r w:rsidRPr="00934B46">
              <w:rPr>
                <w:sz w:val="18"/>
                <w:szCs w:val="18"/>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w:t>
            </w:r>
          </w:p>
        </w:tc>
        <w:tc>
          <w:tcPr>
            <w:tcW w:w="709" w:type="dxa"/>
            <w:shd w:val="clear" w:color="auto" w:fill="auto"/>
            <w:hideMark/>
          </w:tcPr>
          <w:p w14:paraId="6D63505E" w14:textId="77777777" w:rsidR="00E811AB" w:rsidRPr="00934B46" w:rsidRDefault="00E811AB" w:rsidP="0083764A">
            <w:pPr>
              <w:jc w:val="center"/>
              <w:outlineLvl w:val="4"/>
              <w:rPr>
                <w:sz w:val="18"/>
                <w:szCs w:val="18"/>
              </w:rPr>
            </w:pPr>
            <w:r w:rsidRPr="00934B46">
              <w:rPr>
                <w:sz w:val="18"/>
                <w:szCs w:val="18"/>
              </w:rPr>
              <w:t>0702</w:t>
            </w:r>
          </w:p>
        </w:tc>
        <w:tc>
          <w:tcPr>
            <w:tcW w:w="1275" w:type="dxa"/>
            <w:shd w:val="clear" w:color="auto" w:fill="auto"/>
            <w:hideMark/>
          </w:tcPr>
          <w:p w14:paraId="160F1ABD" w14:textId="77777777" w:rsidR="00E811AB" w:rsidRPr="00934B46" w:rsidRDefault="00E811AB" w:rsidP="0083764A">
            <w:pPr>
              <w:jc w:val="center"/>
              <w:outlineLvl w:val="4"/>
              <w:rPr>
                <w:sz w:val="18"/>
                <w:szCs w:val="18"/>
              </w:rPr>
            </w:pPr>
            <w:r w:rsidRPr="00934B46">
              <w:rPr>
                <w:sz w:val="18"/>
                <w:szCs w:val="18"/>
              </w:rPr>
              <w:t>10102А3042</w:t>
            </w:r>
          </w:p>
        </w:tc>
        <w:tc>
          <w:tcPr>
            <w:tcW w:w="567" w:type="dxa"/>
            <w:shd w:val="clear" w:color="auto" w:fill="auto"/>
            <w:hideMark/>
          </w:tcPr>
          <w:p w14:paraId="5C819069"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718DFE7B" w14:textId="77777777" w:rsidR="00E811AB" w:rsidRPr="00934B46" w:rsidRDefault="00E811AB" w:rsidP="0083764A">
            <w:pPr>
              <w:jc w:val="center"/>
              <w:outlineLvl w:val="4"/>
              <w:rPr>
                <w:sz w:val="18"/>
                <w:szCs w:val="18"/>
              </w:rPr>
            </w:pPr>
            <w:r w:rsidRPr="00934B46">
              <w:rPr>
                <w:sz w:val="18"/>
                <w:szCs w:val="18"/>
              </w:rPr>
              <w:t>12 616,3</w:t>
            </w:r>
          </w:p>
        </w:tc>
        <w:tc>
          <w:tcPr>
            <w:tcW w:w="1418" w:type="dxa"/>
            <w:shd w:val="clear" w:color="auto" w:fill="auto"/>
            <w:hideMark/>
          </w:tcPr>
          <w:p w14:paraId="6F68BBED" w14:textId="77777777" w:rsidR="00E811AB" w:rsidRPr="00934B46" w:rsidRDefault="00E811AB" w:rsidP="0083764A">
            <w:pPr>
              <w:jc w:val="center"/>
              <w:outlineLvl w:val="4"/>
              <w:rPr>
                <w:sz w:val="18"/>
                <w:szCs w:val="18"/>
              </w:rPr>
            </w:pPr>
            <w:r w:rsidRPr="00934B46">
              <w:rPr>
                <w:sz w:val="18"/>
                <w:szCs w:val="18"/>
              </w:rPr>
              <w:t>14 173,9</w:t>
            </w:r>
          </w:p>
        </w:tc>
        <w:tc>
          <w:tcPr>
            <w:tcW w:w="1275" w:type="dxa"/>
            <w:shd w:val="clear" w:color="auto" w:fill="auto"/>
            <w:hideMark/>
          </w:tcPr>
          <w:p w14:paraId="1FFE6E0F" w14:textId="77777777" w:rsidR="00E811AB" w:rsidRPr="00934B46" w:rsidRDefault="00E811AB" w:rsidP="0083764A">
            <w:pPr>
              <w:jc w:val="center"/>
              <w:outlineLvl w:val="4"/>
              <w:rPr>
                <w:sz w:val="18"/>
                <w:szCs w:val="18"/>
              </w:rPr>
            </w:pPr>
            <w:r w:rsidRPr="00934B46">
              <w:rPr>
                <w:sz w:val="18"/>
                <w:szCs w:val="18"/>
              </w:rPr>
              <w:t>13 503,2</w:t>
            </w:r>
          </w:p>
        </w:tc>
      </w:tr>
      <w:tr w:rsidR="00E811AB" w:rsidRPr="002A48D2" w14:paraId="28F5B82F" w14:textId="77777777" w:rsidTr="0083764A">
        <w:trPr>
          <w:trHeight w:val="284"/>
        </w:trPr>
        <w:tc>
          <w:tcPr>
            <w:tcW w:w="3701" w:type="dxa"/>
            <w:shd w:val="clear" w:color="auto" w:fill="auto"/>
            <w:hideMark/>
          </w:tcPr>
          <w:p w14:paraId="2FF1D8DB"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6C191FCC" w14:textId="77777777" w:rsidR="00E811AB" w:rsidRPr="00934B46" w:rsidRDefault="00E811AB" w:rsidP="0083764A">
            <w:pPr>
              <w:jc w:val="center"/>
              <w:outlineLvl w:val="6"/>
              <w:rPr>
                <w:sz w:val="18"/>
                <w:szCs w:val="18"/>
              </w:rPr>
            </w:pPr>
            <w:r w:rsidRPr="00934B46">
              <w:rPr>
                <w:sz w:val="18"/>
                <w:szCs w:val="18"/>
              </w:rPr>
              <w:t>0702</w:t>
            </w:r>
          </w:p>
        </w:tc>
        <w:tc>
          <w:tcPr>
            <w:tcW w:w="1275" w:type="dxa"/>
            <w:shd w:val="clear" w:color="auto" w:fill="auto"/>
            <w:hideMark/>
          </w:tcPr>
          <w:p w14:paraId="1AE5D7F0" w14:textId="77777777" w:rsidR="00E811AB" w:rsidRPr="00934B46" w:rsidRDefault="00E811AB" w:rsidP="0083764A">
            <w:pPr>
              <w:jc w:val="center"/>
              <w:outlineLvl w:val="6"/>
              <w:rPr>
                <w:sz w:val="18"/>
                <w:szCs w:val="18"/>
              </w:rPr>
            </w:pPr>
            <w:r w:rsidRPr="00934B46">
              <w:rPr>
                <w:sz w:val="18"/>
                <w:szCs w:val="18"/>
              </w:rPr>
              <w:t>10102А3042</w:t>
            </w:r>
          </w:p>
        </w:tc>
        <w:tc>
          <w:tcPr>
            <w:tcW w:w="567" w:type="dxa"/>
            <w:shd w:val="clear" w:color="auto" w:fill="auto"/>
            <w:hideMark/>
          </w:tcPr>
          <w:p w14:paraId="7E99CB5B"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6D1B5299" w14:textId="77777777" w:rsidR="00E811AB" w:rsidRPr="00934B46" w:rsidRDefault="00E811AB" w:rsidP="0083764A">
            <w:pPr>
              <w:jc w:val="center"/>
              <w:outlineLvl w:val="6"/>
              <w:rPr>
                <w:sz w:val="18"/>
                <w:szCs w:val="18"/>
              </w:rPr>
            </w:pPr>
            <w:r w:rsidRPr="00934B46">
              <w:rPr>
                <w:sz w:val="18"/>
                <w:szCs w:val="18"/>
              </w:rPr>
              <w:t>8 104,3</w:t>
            </w:r>
          </w:p>
        </w:tc>
        <w:tc>
          <w:tcPr>
            <w:tcW w:w="1418" w:type="dxa"/>
            <w:shd w:val="clear" w:color="auto" w:fill="auto"/>
            <w:hideMark/>
          </w:tcPr>
          <w:p w14:paraId="4C3CB131" w14:textId="77777777" w:rsidR="00E811AB" w:rsidRPr="00934B46" w:rsidRDefault="00E811AB" w:rsidP="0083764A">
            <w:pPr>
              <w:jc w:val="center"/>
              <w:outlineLvl w:val="6"/>
              <w:rPr>
                <w:sz w:val="18"/>
                <w:szCs w:val="18"/>
              </w:rPr>
            </w:pPr>
            <w:r w:rsidRPr="00934B46">
              <w:rPr>
                <w:sz w:val="18"/>
                <w:szCs w:val="18"/>
              </w:rPr>
              <w:t>8 435,5</w:t>
            </w:r>
          </w:p>
        </w:tc>
        <w:tc>
          <w:tcPr>
            <w:tcW w:w="1275" w:type="dxa"/>
            <w:shd w:val="clear" w:color="auto" w:fill="auto"/>
            <w:hideMark/>
          </w:tcPr>
          <w:p w14:paraId="4F667725" w14:textId="77777777" w:rsidR="00E811AB" w:rsidRPr="00934B46" w:rsidRDefault="00E811AB" w:rsidP="0083764A">
            <w:pPr>
              <w:jc w:val="center"/>
              <w:outlineLvl w:val="6"/>
              <w:rPr>
                <w:sz w:val="18"/>
                <w:szCs w:val="18"/>
              </w:rPr>
            </w:pPr>
            <w:r w:rsidRPr="00934B46">
              <w:rPr>
                <w:sz w:val="18"/>
                <w:szCs w:val="18"/>
              </w:rPr>
              <w:t>8 301,0</w:t>
            </w:r>
          </w:p>
        </w:tc>
      </w:tr>
      <w:tr w:rsidR="00E811AB" w:rsidRPr="002A48D2" w14:paraId="3C8BAB37" w14:textId="77777777" w:rsidTr="0083764A">
        <w:trPr>
          <w:trHeight w:val="284"/>
        </w:trPr>
        <w:tc>
          <w:tcPr>
            <w:tcW w:w="3701" w:type="dxa"/>
            <w:shd w:val="clear" w:color="auto" w:fill="auto"/>
            <w:hideMark/>
          </w:tcPr>
          <w:p w14:paraId="75A7B292"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709" w:type="dxa"/>
            <w:shd w:val="clear" w:color="auto" w:fill="auto"/>
            <w:hideMark/>
          </w:tcPr>
          <w:p w14:paraId="3D7A8087" w14:textId="77777777" w:rsidR="00E811AB" w:rsidRPr="00934B46" w:rsidRDefault="00E811AB" w:rsidP="0083764A">
            <w:pPr>
              <w:jc w:val="center"/>
              <w:outlineLvl w:val="6"/>
              <w:rPr>
                <w:sz w:val="18"/>
                <w:szCs w:val="18"/>
              </w:rPr>
            </w:pPr>
            <w:r w:rsidRPr="00934B46">
              <w:rPr>
                <w:sz w:val="18"/>
                <w:szCs w:val="18"/>
              </w:rPr>
              <w:t>0702</w:t>
            </w:r>
          </w:p>
        </w:tc>
        <w:tc>
          <w:tcPr>
            <w:tcW w:w="1275" w:type="dxa"/>
            <w:shd w:val="clear" w:color="auto" w:fill="auto"/>
            <w:hideMark/>
          </w:tcPr>
          <w:p w14:paraId="1FA18DB1" w14:textId="77777777" w:rsidR="00E811AB" w:rsidRPr="00934B46" w:rsidRDefault="00E811AB" w:rsidP="0083764A">
            <w:pPr>
              <w:jc w:val="center"/>
              <w:outlineLvl w:val="6"/>
              <w:rPr>
                <w:sz w:val="18"/>
                <w:szCs w:val="18"/>
              </w:rPr>
            </w:pPr>
            <w:r w:rsidRPr="00934B46">
              <w:rPr>
                <w:sz w:val="18"/>
                <w:szCs w:val="18"/>
              </w:rPr>
              <w:t>10102А3042</w:t>
            </w:r>
          </w:p>
        </w:tc>
        <w:tc>
          <w:tcPr>
            <w:tcW w:w="567" w:type="dxa"/>
            <w:shd w:val="clear" w:color="auto" w:fill="auto"/>
            <w:hideMark/>
          </w:tcPr>
          <w:p w14:paraId="13C58031" w14:textId="77777777" w:rsidR="00E811AB" w:rsidRPr="00934B46" w:rsidRDefault="00E811AB" w:rsidP="0083764A">
            <w:pPr>
              <w:jc w:val="center"/>
              <w:outlineLvl w:val="6"/>
              <w:rPr>
                <w:sz w:val="18"/>
                <w:szCs w:val="18"/>
              </w:rPr>
            </w:pPr>
            <w:r w:rsidRPr="00934B46">
              <w:rPr>
                <w:sz w:val="18"/>
                <w:szCs w:val="18"/>
              </w:rPr>
              <w:t>622</w:t>
            </w:r>
          </w:p>
        </w:tc>
        <w:tc>
          <w:tcPr>
            <w:tcW w:w="1276" w:type="dxa"/>
            <w:shd w:val="clear" w:color="auto" w:fill="auto"/>
            <w:hideMark/>
          </w:tcPr>
          <w:p w14:paraId="1AD396D1" w14:textId="77777777" w:rsidR="00E811AB" w:rsidRPr="00934B46" w:rsidRDefault="00E811AB" w:rsidP="0083764A">
            <w:pPr>
              <w:jc w:val="center"/>
              <w:outlineLvl w:val="6"/>
              <w:rPr>
                <w:sz w:val="18"/>
                <w:szCs w:val="18"/>
              </w:rPr>
            </w:pPr>
            <w:r w:rsidRPr="00934B46">
              <w:rPr>
                <w:sz w:val="18"/>
                <w:szCs w:val="18"/>
              </w:rPr>
              <w:t>4 512,0</w:t>
            </w:r>
          </w:p>
        </w:tc>
        <w:tc>
          <w:tcPr>
            <w:tcW w:w="1418" w:type="dxa"/>
            <w:shd w:val="clear" w:color="auto" w:fill="auto"/>
            <w:hideMark/>
          </w:tcPr>
          <w:p w14:paraId="424DA08C" w14:textId="77777777" w:rsidR="00E811AB" w:rsidRPr="00934B46" w:rsidRDefault="00E811AB" w:rsidP="0083764A">
            <w:pPr>
              <w:jc w:val="center"/>
              <w:outlineLvl w:val="6"/>
              <w:rPr>
                <w:sz w:val="18"/>
                <w:szCs w:val="18"/>
              </w:rPr>
            </w:pPr>
            <w:r w:rsidRPr="00934B46">
              <w:rPr>
                <w:sz w:val="18"/>
                <w:szCs w:val="18"/>
              </w:rPr>
              <w:t>5 738,4</w:t>
            </w:r>
          </w:p>
        </w:tc>
        <w:tc>
          <w:tcPr>
            <w:tcW w:w="1275" w:type="dxa"/>
            <w:shd w:val="clear" w:color="auto" w:fill="auto"/>
            <w:hideMark/>
          </w:tcPr>
          <w:p w14:paraId="371505C8" w14:textId="77777777" w:rsidR="00E811AB" w:rsidRPr="00934B46" w:rsidRDefault="00E811AB" w:rsidP="0083764A">
            <w:pPr>
              <w:jc w:val="center"/>
              <w:outlineLvl w:val="6"/>
              <w:rPr>
                <w:sz w:val="18"/>
                <w:szCs w:val="18"/>
              </w:rPr>
            </w:pPr>
            <w:r w:rsidRPr="00934B46">
              <w:rPr>
                <w:sz w:val="18"/>
                <w:szCs w:val="18"/>
              </w:rPr>
              <w:t>5 202,2</w:t>
            </w:r>
          </w:p>
        </w:tc>
      </w:tr>
      <w:tr w:rsidR="00E811AB" w:rsidRPr="002A48D2" w14:paraId="47A07E3C" w14:textId="77777777" w:rsidTr="0083764A">
        <w:trPr>
          <w:trHeight w:val="284"/>
        </w:trPr>
        <w:tc>
          <w:tcPr>
            <w:tcW w:w="3701" w:type="dxa"/>
            <w:shd w:val="clear" w:color="auto" w:fill="auto"/>
            <w:hideMark/>
          </w:tcPr>
          <w:p w14:paraId="5534237D" w14:textId="77777777" w:rsidR="00E811AB" w:rsidRPr="00934B46" w:rsidRDefault="00E811AB" w:rsidP="0083764A">
            <w:pPr>
              <w:outlineLvl w:val="3"/>
              <w:rPr>
                <w:sz w:val="18"/>
                <w:szCs w:val="18"/>
              </w:rPr>
            </w:pPr>
            <w:r w:rsidRPr="00934B46">
              <w:rPr>
                <w:sz w:val="18"/>
                <w:szCs w:val="18"/>
              </w:rPr>
              <w:t>Комплекс процессных мероприятий "Повышение статуса педагогических кадров путем совершенствования системы профессионального обучения и дополнительного профессионального образования"</w:t>
            </w:r>
          </w:p>
        </w:tc>
        <w:tc>
          <w:tcPr>
            <w:tcW w:w="709" w:type="dxa"/>
            <w:shd w:val="clear" w:color="auto" w:fill="auto"/>
            <w:hideMark/>
          </w:tcPr>
          <w:p w14:paraId="4C424954" w14:textId="77777777" w:rsidR="00E811AB" w:rsidRPr="00934B46" w:rsidRDefault="00E811AB" w:rsidP="0083764A">
            <w:pPr>
              <w:jc w:val="center"/>
              <w:outlineLvl w:val="3"/>
              <w:rPr>
                <w:sz w:val="18"/>
                <w:szCs w:val="18"/>
              </w:rPr>
            </w:pPr>
            <w:r w:rsidRPr="00934B46">
              <w:rPr>
                <w:sz w:val="18"/>
                <w:szCs w:val="18"/>
              </w:rPr>
              <w:t>0702</w:t>
            </w:r>
          </w:p>
        </w:tc>
        <w:tc>
          <w:tcPr>
            <w:tcW w:w="1275" w:type="dxa"/>
            <w:shd w:val="clear" w:color="auto" w:fill="auto"/>
            <w:hideMark/>
          </w:tcPr>
          <w:p w14:paraId="2603E9F8" w14:textId="77777777" w:rsidR="00E811AB" w:rsidRPr="00934B46" w:rsidRDefault="00E811AB" w:rsidP="0083764A">
            <w:pPr>
              <w:jc w:val="center"/>
              <w:outlineLvl w:val="3"/>
              <w:rPr>
                <w:sz w:val="18"/>
                <w:szCs w:val="18"/>
              </w:rPr>
            </w:pPr>
            <w:r w:rsidRPr="00934B46">
              <w:rPr>
                <w:sz w:val="18"/>
                <w:szCs w:val="18"/>
              </w:rPr>
              <w:t>1010600000</w:t>
            </w:r>
          </w:p>
        </w:tc>
        <w:tc>
          <w:tcPr>
            <w:tcW w:w="567" w:type="dxa"/>
            <w:shd w:val="clear" w:color="auto" w:fill="auto"/>
            <w:hideMark/>
          </w:tcPr>
          <w:p w14:paraId="7F338962"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772A80F0" w14:textId="77777777" w:rsidR="00E811AB" w:rsidRPr="00934B46" w:rsidRDefault="00E811AB" w:rsidP="0083764A">
            <w:pPr>
              <w:jc w:val="center"/>
              <w:outlineLvl w:val="3"/>
              <w:rPr>
                <w:sz w:val="18"/>
                <w:szCs w:val="18"/>
              </w:rPr>
            </w:pPr>
            <w:r w:rsidRPr="00934B46">
              <w:rPr>
                <w:sz w:val="18"/>
                <w:szCs w:val="18"/>
              </w:rPr>
              <w:t>154,0</w:t>
            </w:r>
          </w:p>
        </w:tc>
        <w:tc>
          <w:tcPr>
            <w:tcW w:w="1418" w:type="dxa"/>
            <w:shd w:val="clear" w:color="auto" w:fill="auto"/>
            <w:hideMark/>
          </w:tcPr>
          <w:p w14:paraId="34A17FA2" w14:textId="77777777" w:rsidR="00E811AB" w:rsidRPr="00934B46" w:rsidRDefault="00E811AB" w:rsidP="0083764A">
            <w:pPr>
              <w:jc w:val="center"/>
              <w:outlineLvl w:val="3"/>
              <w:rPr>
                <w:sz w:val="18"/>
                <w:szCs w:val="18"/>
              </w:rPr>
            </w:pPr>
            <w:r w:rsidRPr="00934B46">
              <w:rPr>
                <w:sz w:val="18"/>
                <w:szCs w:val="18"/>
              </w:rPr>
              <w:t>0,0</w:t>
            </w:r>
          </w:p>
        </w:tc>
        <w:tc>
          <w:tcPr>
            <w:tcW w:w="1275" w:type="dxa"/>
            <w:shd w:val="clear" w:color="auto" w:fill="auto"/>
            <w:hideMark/>
          </w:tcPr>
          <w:p w14:paraId="32AA3ADA" w14:textId="77777777" w:rsidR="00E811AB" w:rsidRPr="00934B46" w:rsidRDefault="00E811AB" w:rsidP="0083764A">
            <w:pPr>
              <w:jc w:val="center"/>
              <w:outlineLvl w:val="3"/>
              <w:rPr>
                <w:sz w:val="18"/>
                <w:szCs w:val="18"/>
              </w:rPr>
            </w:pPr>
            <w:r w:rsidRPr="00934B46">
              <w:rPr>
                <w:sz w:val="18"/>
                <w:szCs w:val="18"/>
              </w:rPr>
              <w:t>0,0</w:t>
            </w:r>
          </w:p>
        </w:tc>
      </w:tr>
      <w:tr w:rsidR="00E811AB" w:rsidRPr="002A48D2" w14:paraId="2349BFD1" w14:textId="77777777" w:rsidTr="0083764A">
        <w:trPr>
          <w:trHeight w:val="284"/>
        </w:trPr>
        <w:tc>
          <w:tcPr>
            <w:tcW w:w="3701" w:type="dxa"/>
            <w:shd w:val="clear" w:color="auto" w:fill="auto"/>
            <w:hideMark/>
          </w:tcPr>
          <w:p w14:paraId="731790BF" w14:textId="77777777" w:rsidR="00E811AB" w:rsidRPr="00934B46" w:rsidRDefault="00E811AB" w:rsidP="0083764A">
            <w:pPr>
              <w:outlineLvl w:val="4"/>
              <w:rPr>
                <w:sz w:val="18"/>
                <w:szCs w:val="18"/>
              </w:rPr>
            </w:pPr>
            <w:r w:rsidRPr="00934B46">
              <w:rPr>
                <w:sz w:val="18"/>
                <w:szCs w:val="18"/>
              </w:rPr>
              <w:t>Меры поддержки в виде дополнительной ежемесячной стипендии студентам, обучающимся по договорам целевого обучения</w:t>
            </w:r>
          </w:p>
        </w:tc>
        <w:tc>
          <w:tcPr>
            <w:tcW w:w="709" w:type="dxa"/>
            <w:shd w:val="clear" w:color="auto" w:fill="auto"/>
            <w:hideMark/>
          </w:tcPr>
          <w:p w14:paraId="6A18DE21" w14:textId="77777777" w:rsidR="00E811AB" w:rsidRPr="00934B46" w:rsidRDefault="00E811AB" w:rsidP="0083764A">
            <w:pPr>
              <w:jc w:val="center"/>
              <w:outlineLvl w:val="4"/>
              <w:rPr>
                <w:sz w:val="18"/>
                <w:szCs w:val="18"/>
              </w:rPr>
            </w:pPr>
            <w:r w:rsidRPr="00934B46">
              <w:rPr>
                <w:sz w:val="18"/>
                <w:szCs w:val="18"/>
              </w:rPr>
              <w:t>0702</w:t>
            </w:r>
          </w:p>
        </w:tc>
        <w:tc>
          <w:tcPr>
            <w:tcW w:w="1275" w:type="dxa"/>
            <w:shd w:val="clear" w:color="auto" w:fill="auto"/>
            <w:hideMark/>
          </w:tcPr>
          <w:p w14:paraId="570E83CF" w14:textId="77777777" w:rsidR="00E811AB" w:rsidRPr="00934B46" w:rsidRDefault="00E811AB" w:rsidP="0083764A">
            <w:pPr>
              <w:jc w:val="center"/>
              <w:outlineLvl w:val="4"/>
              <w:rPr>
                <w:sz w:val="18"/>
                <w:szCs w:val="18"/>
              </w:rPr>
            </w:pPr>
            <w:r w:rsidRPr="00934B46">
              <w:rPr>
                <w:sz w:val="18"/>
                <w:szCs w:val="18"/>
              </w:rPr>
              <w:t>1010611100</w:t>
            </w:r>
          </w:p>
        </w:tc>
        <w:tc>
          <w:tcPr>
            <w:tcW w:w="567" w:type="dxa"/>
            <w:shd w:val="clear" w:color="auto" w:fill="auto"/>
            <w:hideMark/>
          </w:tcPr>
          <w:p w14:paraId="62E384A6"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4D64B616" w14:textId="77777777" w:rsidR="00E811AB" w:rsidRPr="00934B46" w:rsidRDefault="00E811AB" w:rsidP="0083764A">
            <w:pPr>
              <w:jc w:val="center"/>
              <w:outlineLvl w:val="4"/>
              <w:rPr>
                <w:sz w:val="18"/>
                <w:szCs w:val="18"/>
              </w:rPr>
            </w:pPr>
            <w:r w:rsidRPr="00934B46">
              <w:rPr>
                <w:sz w:val="18"/>
                <w:szCs w:val="18"/>
              </w:rPr>
              <w:t>154,0</w:t>
            </w:r>
          </w:p>
        </w:tc>
        <w:tc>
          <w:tcPr>
            <w:tcW w:w="1418" w:type="dxa"/>
            <w:shd w:val="clear" w:color="auto" w:fill="auto"/>
            <w:hideMark/>
          </w:tcPr>
          <w:p w14:paraId="2BAA4568" w14:textId="77777777" w:rsidR="00E811AB" w:rsidRPr="00934B46" w:rsidRDefault="00E811AB" w:rsidP="0083764A">
            <w:pPr>
              <w:jc w:val="center"/>
              <w:outlineLvl w:val="4"/>
              <w:rPr>
                <w:sz w:val="18"/>
                <w:szCs w:val="18"/>
              </w:rPr>
            </w:pPr>
            <w:r w:rsidRPr="00934B46">
              <w:rPr>
                <w:sz w:val="18"/>
                <w:szCs w:val="18"/>
              </w:rPr>
              <w:t>0,0</w:t>
            </w:r>
          </w:p>
        </w:tc>
        <w:tc>
          <w:tcPr>
            <w:tcW w:w="1275" w:type="dxa"/>
            <w:shd w:val="clear" w:color="auto" w:fill="auto"/>
            <w:hideMark/>
          </w:tcPr>
          <w:p w14:paraId="3E357156" w14:textId="77777777" w:rsidR="00E811AB" w:rsidRPr="00934B46" w:rsidRDefault="00E811AB" w:rsidP="0083764A">
            <w:pPr>
              <w:jc w:val="center"/>
              <w:outlineLvl w:val="4"/>
              <w:rPr>
                <w:sz w:val="18"/>
                <w:szCs w:val="18"/>
              </w:rPr>
            </w:pPr>
            <w:r w:rsidRPr="00934B46">
              <w:rPr>
                <w:sz w:val="18"/>
                <w:szCs w:val="18"/>
              </w:rPr>
              <w:t>0,0</w:t>
            </w:r>
          </w:p>
        </w:tc>
      </w:tr>
      <w:tr w:rsidR="00E811AB" w:rsidRPr="002A48D2" w14:paraId="2B2339D0" w14:textId="77777777" w:rsidTr="0083764A">
        <w:trPr>
          <w:trHeight w:val="284"/>
        </w:trPr>
        <w:tc>
          <w:tcPr>
            <w:tcW w:w="3701" w:type="dxa"/>
            <w:shd w:val="clear" w:color="auto" w:fill="auto"/>
            <w:hideMark/>
          </w:tcPr>
          <w:p w14:paraId="5F508B04"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2FF20D58" w14:textId="77777777" w:rsidR="00E811AB" w:rsidRPr="00934B46" w:rsidRDefault="00E811AB" w:rsidP="0083764A">
            <w:pPr>
              <w:jc w:val="center"/>
              <w:outlineLvl w:val="6"/>
              <w:rPr>
                <w:sz w:val="18"/>
                <w:szCs w:val="18"/>
              </w:rPr>
            </w:pPr>
            <w:r w:rsidRPr="00934B46">
              <w:rPr>
                <w:sz w:val="18"/>
                <w:szCs w:val="18"/>
              </w:rPr>
              <w:t>0702</w:t>
            </w:r>
          </w:p>
        </w:tc>
        <w:tc>
          <w:tcPr>
            <w:tcW w:w="1275" w:type="dxa"/>
            <w:shd w:val="clear" w:color="auto" w:fill="auto"/>
            <w:hideMark/>
          </w:tcPr>
          <w:p w14:paraId="73F6AA3A" w14:textId="77777777" w:rsidR="00E811AB" w:rsidRPr="00934B46" w:rsidRDefault="00E811AB" w:rsidP="0083764A">
            <w:pPr>
              <w:jc w:val="center"/>
              <w:outlineLvl w:val="6"/>
              <w:rPr>
                <w:sz w:val="18"/>
                <w:szCs w:val="18"/>
              </w:rPr>
            </w:pPr>
            <w:r w:rsidRPr="00934B46">
              <w:rPr>
                <w:sz w:val="18"/>
                <w:szCs w:val="18"/>
              </w:rPr>
              <w:t>1010611100</w:t>
            </w:r>
          </w:p>
        </w:tc>
        <w:tc>
          <w:tcPr>
            <w:tcW w:w="567" w:type="dxa"/>
            <w:shd w:val="clear" w:color="auto" w:fill="auto"/>
            <w:hideMark/>
          </w:tcPr>
          <w:p w14:paraId="58ED7B4A"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299FA86A" w14:textId="77777777" w:rsidR="00E811AB" w:rsidRPr="00934B46" w:rsidRDefault="00E811AB" w:rsidP="0083764A">
            <w:pPr>
              <w:jc w:val="center"/>
              <w:outlineLvl w:val="6"/>
              <w:rPr>
                <w:sz w:val="18"/>
                <w:szCs w:val="18"/>
              </w:rPr>
            </w:pPr>
            <w:r w:rsidRPr="00934B46">
              <w:rPr>
                <w:sz w:val="18"/>
                <w:szCs w:val="18"/>
              </w:rPr>
              <w:t>89,0</w:t>
            </w:r>
          </w:p>
        </w:tc>
        <w:tc>
          <w:tcPr>
            <w:tcW w:w="1418" w:type="dxa"/>
            <w:shd w:val="clear" w:color="auto" w:fill="auto"/>
            <w:hideMark/>
          </w:tcPr>
          <w:p w14:paraId="6D0CBEE0"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1D038572"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49F18A25" w14:textId="77777777" w:rsidTr="0083764A">
        <w:trPr>
          <w:trHeight w:val="284"/>
        </w:trPr>
        <w:tc>
          <w:tcPr>
            <w:tcW w:w="3701" w:type="dxa"/>
            <w:shd w:val="clear" w:color="auto" w:fill="auto"/>
            <w:hideMark/>
          </w:tcPr>
          <w:p w14:paraId="016D9A69"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709" w:type="dxa"/>
            <w:shd w:val="clear" w:color="auto" w:fill="auto"/>
            <w:hideMark/>
          </w:tcPr>
          <w:p w14:paraId="64C96A4F" w14:textId="77777777" w:rsidR="00E811AB" w:rsidRPr="00934B46" w:rsidRDefault="00E811AB" w:rsidP="0083764A">
            <w:pPr>
              <w:jc w:val="center"/>
              <w:outlineLvl w:val="6"/>
              <w:rPr>
                <w:sz w:val="18"/>
                <w:szCs w:val="18"/>
              </w:rPr>
            </w:pPr>
            <w:r w:rsidRPr="00934B46">
              <w:rPr>
                <w:sz w:val="18"/>
                <w:szCs w:val="18"/>
              </w:rPr>
              <w:t>0702</w:t>
            </w:r>
          </w:p>
        </w:tc>
        <w:tc>
          <w:tcPr>
            <w:tcW w:w="1275" w:type="dxa"/>
            <w:shd w:val="clear" w:color="auto" w:fill="auto"/>
            <w:hideMark/>
          </w:tcPr>
          <w:p w14:paraId="1E00536F" w14:textId="77777777" w:rsidR="00E811AB" w:rsidRPr="00934B46" w:rsidRDefault="00E811AB" w:rsidP="0083764A">
            <w:pPr>
              <w:jc w:val="center"/>
              <w:outlineLvl w:val="6"/>
              <w:rPr>
                <w:sz w:val="18"/>
                <w:szCs w:val="18"/>
              </w:rPr>
            </w:pPr>
            <w:r w:rsidRPr="00934B46">
              <w:rPr>
                <w:sz w:val="18"/>
                <w:szCs w:val="18"/>
              </w:rPr>
              <w:t>1010611100</w:t>
            </w:r>
          </w:p>
        </w:tc>
        <w:tc>
          <w:tcPr>
            <w:tcW w:w="567" w:type="dxa"/>
            <w:shd w:val="clear" w:color="auto" w:fill="auto"/>
            <w:hideMark/>
          </w:tcPr>
          <w:p w14:paraId="0D8D9C7F" w14:textId="77777777" w:rsidR="00E811AB" w:rsidRPr="00934B46" w:rsidRDefault="00E811AB" w:rsidP="0083764A">
            <w:pPr>
              <w:jc w:val="center"/>
              <w:outlineLvl w:val="6"/>
              <w:rPr>
                <w:sz w:val="18"/>
                <w:szCs w:val="18"/>
              </w:rPr>
            </w:pPr>
            <w:r w:rsidRPr="00934B46">
              <w:rPr>
                <w:sz w:val="18"/>
                <w:szCs w:val="18"/>
              </w:rPr>
              <w:t>622</w:t>
            </w:r>
          </w:p>
        </w:tc>
        <w:tc>
          <w:tcPr>
            <w:tcW w:w="1276" w:type="dxa"/>
            <w:shd w:val="clear" w:color="auto" w:fill="auto"/>
            <w:hideMark/>
          </w:tcPr>
          <w:p w14:paraId="0CB97F71" w14:textId="77777777" w:rsidR="00E811AB" w:rsidRPr="00934B46" w:rsidRDefault="00E811AB" w:rsidP="0083764A">
            <w:pPr>
              <w:jc w:val="center"/>
              <w:outlineLvl w:val="6"/>
              <w:rPr>
                <w:sz w:val="18"/>
                <w:szCs w:val="18"/>
              </w:rPr>
            </w:pPr>
            <w:r w:rsidRPr="00934B46">
              <w:rPr>
                <w:sz w:val="18"/>
                <w:szCs w:val="18"/>
              </w:rPr>
              <w:t>65,0</w:t>
            </w:r>
          </w:p>
        </w:tc>
        <w:tc>
          <w:tcPr>
            <w:tcW w:w="1418" w:type="dxa"/>
            <w:shd w:val="clear" w:color="auto" w:fill="auto"/>
            <w:hideMark/>
          </w:tcPr>
          <w:p w14:paraId="435ADA95"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0F805961"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76E226EE" w14:textId="77777777" w:rsidTr="0083764A">
        <w:trPr>
          <w:trHeight w:val="284"/>
        </w:trPr>
        <w:tc>
          <w:tcPr>
            <w:tcW w:w="3701" w:type="dxa"/>
            <w:shd w:val="clear" w:color="auto" w:fill="auto"/>
            <w:hideMark/>
          </w:tcPr>
          <w:p w14:paraId="524D9837" w14:textId="77777777" w:rsidR="00E811AB" w:rsidRPr="00934B46" w:rsidRDefault="00E811AB" w:rsidP="0083764A">
            <w:pPr>
              <w:outlineLvl w:val="3"/>
              <w:rPr>
                <w:sz w:val="18"/>
                <w:szCs w:val="18"/>
              </w:rPr>
            </w:pPr>
            <w:r w:rsidRPr="00934B46">
              <w:rPr>
                <w:sz w:val="18"/>
                <w:szCs w:val="18"/>
              </w:rPr>
              <w:t>Региональный проект " Педагоги и наставники"</w:t>
            </w:r>
          </w:p>
        </w:tc>
        <w:tc>
          <w:tcPr>
            <w:tcW w:w="709" w:type="dxa"/>
            <w:shd w:val="clear" w:color="auto" w:fill="auto"/>
            <w:hideMark/>
          </w:tcPr>
          <w:p w14:paraId="05D5499B" w14:textId="77777777" w:rsidR="00E811AB" w:rsidRPr="00934B46" w:rsidRDefault="00E811AB" w:rsidP="0083764A">
            <w:pPr>
              <w:jc w:val="center"/>
              <w:outlineLvl w:val="3"/>
              <w:rPr>
                <w:sz w:val="18"/>
                <w:szCs w:val="18"/>
              </w:rPr>
            </w:pPr>
            <w:r w:rsidRPr="00934B46">
              <w:rPr>
                <w:sz w:val="18"/>
                <w:szCs w:val="18"/>
              </w:rPr>
              <w:t>0702</w:t>
            </w:r>
          </w:p>
        </w:tc>
        <w:tc>
          <w:tcPr>
            <w:tcW w:w="1275" w:type="dxa"/>
            <w:shd w:val="clear" w:color="auto" w:fill="auto"/>
            <w:hideMark/>
          </w:tcPr>
          <w:p w14:paraId="627567B1" w14:textId="77777777" w:rsidR="00E811AB" w:rsidRPr="00934B46" w:rsidRDefault="00E811AB" w:rsidP="0083764A">
            <w:pPr>
              <w:jc w:val="center"/>
              <w:outlineLvl w:val="3"/>
              <w:rPr>
                <w:sz w:val="18"/>
                <w:szCs w:val="18"/>
              </w:rPr>
            </w:pPr>
            <w:r w:rsidRPr="00934B46">
              <w:rPr>
                <w:sz w:val="18"/>
                <w:szCs w:val="18"/>
              </w:rPr>
              <w:t>101Ю600000</w:t>
            </w:r>
          </w:p>
        </w:tc>
        <w:tc>
          <w:tcPr>
            <w:tcW w:w="567" w:type="dxa"/>
            <w:shd w:val="clear" w:color="auto" w:fill="auto"/>
            <w:hideMark/>
          </w:tcPr>
          <w:p w14:paraId="4D17EDD5"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2A0BD9E0" w14:textId="77777777" w:rsidR="00E811AB" w:rsidRPr="00934B46" w:rsidRDefault="00E811AB" w:rsidP="0083764A">
            <w:pPr>
              <w:jc w:val="center"/>
              <w:outlineLvl w:val="3"/>
              <w:rPr>
                <w:sz w:val="18"/>
                <w:szCs w:val="18"/>
              </w:rPr>
            </w:pPr>
            <w:r w:rsidRPr="00934B46">
              <w:rPr>
                <w:sz w:val="18"/>
                <w:szCs w:val="18"/>
              </w:rPr>
              <w:t>43 903,4</w:t>
            </w:r>
          </w:p>
        </w:tc>
        <w:tc>
          <w:tcPr>
            <w:tcW w:w="1418" w:type="dxa"/>
            <w:shd w:val="clear" w:color="auto" w:fill="auto"/>
            <w:hideMark/>
          </w:tcPr>
          <w:p w14:paraId="23B22385" w14:textId="77777777" w:rsidR="00E811AB" w:rsidRPr="00934B46" w:rsidRDefault="00E811AB" w:rsidP="0083764A">
            <w:pPr>
              <w:jc w:val="center"/>
              <w:outlineLvl w:val="3"/>
              <w:rPr>
                <w:sz w:val="18"/>
                <w:szCs w:val="18"/>
              </w:rPr>
            </w:pPr>
            <w:r w:rsidRPr="00934B46">
              <w:rPr>
                <w:sz w:val="18"/>
                <w:szCs w:val="18"/>
              </w:rPr>
              <w:t>43 903,4</w:t>
            </w:r>
          </w:p>
        </w:tc>
        <w:tc>
          <w:tcPr>
            <w:tcW w:w="1275" w:type="dxa"/>
            <w:shd w:val="clear" w:color="auto" w:fill="auto"/>
            <w:hideMark/>
          </w:tcPr>
          <w:p w14:paraId="04096130" w14:textId="77777777" w:rsidR="00E811AB" w:rsidRPr="00934B46" w:rsidRDefault="00E811AB" w:rsidP="0083764A">
            <w:pPr>
              <w:jc w:val="center"/>
              <w:outlineLvl w:val="3"/>
              <w:rPr>
                <w:sz w:val="18"/>
                <w:szCs w:val="18"/>
              </w:rPr>
            </w:pPr>
            <w:r w:rsidRPr="00934B46">
              <w:rPr>
                <w:sz w:val="18"/>
                <w:szCs w:val="18"/>
              </w:rPr>
              <w:t>43 903,4</w:t>
            </w:r>
          </w:p>
        </w:tc>
      </w:tr>
      <w:tr w:rsidR="00E811AB" w:rsidRPr="002A48D2" w14:paraId="572B40FA" w14:textId="77777777" w:rsidTr="0083764A">
        <w:trPr>
          <w:trHeight w:val="284"/>
        </w:trPr>
        <w:tc>
          <w:tcPr>
            <w:tcW w:w="3701" w:type="dxa"/>
            <w:shd w:val="clear" w:color="auto" w:fill="auto"/>
            <w:hideMark/>
          </w:tcPr>
          <w:p w14:paraId="5CFC7703" w14:textId="77777777" w:rsidR="00E811AB" w:rsidRPr="00934B46" w:rsidRDefault="00E811AB" w:rsidP="0083764A">
            <w:pPr>
              <w:outlineLvl w:val="4"/>
              <w:rPr>
                <w:sz w:val="18"/>
                <w:szCs w:val="18"/>
              </w:rPr>
            </w:pPr>
            <w:r w:rsidRPr="00934B46">
              <w:rPr>
                <w:sz w:val="18"/>
                <w:szCs w:val="18"/>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709" w:type="dxa"/>
            <w:shd w:val="clear" w:color="auto" w:fill="auto"/>
            <w:hideMark/>
          </w:tcPr>
          <w:p w14:paraId="5C6EA659" w14:textId="77777777" w:rsidR="00E811AB" w:rsidRPr="00934B46" w:rsidRDefault="00E811AB" w:rsidP="0083764A">
            <w:pPr>
              <w:jc w:val="center"/>
              <w:outlineLvl w:val="4"/>
              <w:rPr>
                <w:sz w:val="18"/>
                <w:szCs w:val="18"/>
              </w:rPr>
            </w:pPr>
            <w:r w:rsidRPr="00934B46">
              <w:rPr>
                <w:sz w:val="18"/>
                <w:szCs w:val="18"/>
              </w:rPr>
              <w:t>0702</w:t>
            </w:r>
          </w:p>
        </w:tc>
        <w:tc>
          <w:tcPr>
            <w:tcW w:w="1275" w:type="dxa"/>
            <w:shd w:val="clear" w:color="auto" w:fill="auto"/>
            <w:hideMark/>
          </w:tcPr>
          <w:p w14:paraId="1BF092A1" w14:textId="77777777" w:rsidR="00E811AB" w:rsidRPr="00934B46" w:rsidRDefault="00E811AB" w:rsidP="0083764A">
            <w:pPr>
              <w:jc w:val="center"/>
              <w:outlineLvl w:val="4"/>
              <w:rPr>
                <w:sz w:val="18"/>
                <w:szCs w:val="18"/>
              </w:rPr>
            </w:pPr>
            <w:r w:rsidRPr="00934B46">
              <w:rPr>
                <w:sz w:val="18"/>
                <w:szCs w:val="18"/>
              </w:rPr>
              <w:t>101Ю653030</w:t>
            </w:r>
          </w:p>
        </w:tc>
        <w:tc>
          <w:tcPr>
            <w:tcW w:w="567" w:type="dxa"/>
            <w:shd w:val="clear" w:color="auto" w:fill="auto"/>
            <w:hideMark/>
          </w:tcPr>
          <w:p w14:paraId="7735EC59"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6AB90592" w14:textId="77777777" w:rsidR="00E811AB" w:rsidRPr="00934B46" w:rsidRDefault="00E811AB" w:rsidP="0083764A">
            <w:pPr>
              <w:jc w:val="center"/>
              <w:outlineLvl w:val="4"/>
              <w:rPr>
                <w:sz w:val="18"/>
                <w:szCs w:val="18"/>
              </w:rPr>
            </w:pPr>
            <w:r w:rsidRPr="00934B46">
              <w:rPr>
                <w:sz w:val="18"/>
                <w:szCs w:val="18"/>
              </w:rPr>
              <w:t>43 903,4</w:t>
            </w:r>
          </w:p>
        </w:tc>
        <w:tc>
          <w:tcPr>
            <w:tcW w:w="1418" w:type="dxa"/>
            <w:shd w:val="clear" w:color="auto" w:fill="auto"/>
            <w:hideMark/>
          </w:tcPr>
          <w:p w14:paraId="571799F7" w14:textId="77777777" w:rsidR="00E811AB" w:rsidRPr="00934B46" w:rsidRDefault="00E811AB" w:rsidP="0083764A">
            <w:pPr>
              <w:jc w:val="center"/>
              <w:outlineLvl w:val="4"/>
              <w:rPr>
                <w:sz w:val="18"/>
                <w:szCs w:val="18"/>
              </w:rPr>
            </w:pPr>
            <w:r w:rsidRPr="00934B46">
              <w:rPr>
                <w:sz w:val="18"/>
                <w:szCs w:val="18"/>
              </w:rPr>
              <w:t>43 903,4</w:t>
            </w:r>
          </w:p>
        </w:tc>
        <w:tc>
          <w:tcPr>
            <w:tcW w:w="1275" w:type="dxa"/>
            <w:shd w:val="clear" w:color="auto" w:fill="auto"/>
            <w:hideMark/>
          </w:tcPr>
          <w:p w14:paraId="3F7A7019" w14:textId="77777777" w:rsidR="00E811AB" w:rsidRPr="00934B46" w:rsidRDefault="00E811AB" w:rsidP="0083764A">
            <w:pPr>
              <w:jc w:val="center"/>
              <w:outlineLvl w:val="4"/>
              <w:rPr>
                <w:sz w:val="18"/>
                <w:szCs w:val="18"/>
              </w:rPr>
            </w:pPr>
            <w:r w:rsidRPr="00934B46">
              <w:rPr>
                <w:sz w:val="18"/>
                <w:szCs w:val="18"/>
              </w:rPr>
              <w:t>43 903,4</w:t>
            </w:r>
          </w:p>
        </w:tc>
      </w:tr>
      <w:tr w:rsidR="00E811AB" w:rsidRPr="002A48D2" w14:paraId="1D5F9A47" w14:textId="77777777" w:rsidTr="0083764A">
        <w:trPr>
          <w:trHeight w:val="284"/>
        </w:trPr>
        <w:tc>
          <w:tcPr>
            <w:tcW w:w="3701" w:type="dxa"/>
            <w:shd w:val="clear" w:color="auto" w:fill="auto"/>
            <w:hideMark/>
          </w:tcPr>
          <w:p w14:paraId="3168A51E"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169331C3" w14:textId="77777777" w:rsidR="00E811AB" w:rsidRPr="00934B46" w:rsidRDefault="00E811AB" w:rsidP="0083764A">
            <w:pPr>
              <w:jc w:val="center"/>
              <w:outlineLvl w:val="6"/>
              <w:rPr>
                <w:sz w:val="18"/>
                <w:szCs w:val="18"/>
              </w:rPr>
            </w:pPr>
            <w:r w:rsidRPr="00934B46">
              <w:rPr>
                <w:sz w:val="18"/>
                <w:szCs w:val="18"/>
              </w:rPr>
              <w:t>0702</w:t>
            </w:r>
          </w:p>
        </w:tc>
        <w:tc>
          <w:tcPr>
            <w:tcW w:w="1275" w:type="dxa"/>
            <w:shd w:val="clear" w:color="auto" w:fill="auto"/>
            <w:hideMark/>
          </w:tcPr>
          <w:p w14:paraId="27E8D2B8" w14:textId="77777777" w:rsidR="00E811AB" w:rsidRPr="00934B46" w:rsidRDefault="00E811AB" w:rsidP="0083764A">
            <w:pPr>
              <w:jc w:val="center"/>
              <w:outlineLvl w:val="6"/>
              <w:rPr>
                <w:sz w:val="18"/>
                <w:szCs w:val="18"/>
              </w:rPr>
            </w:pPr>
            <w:r w:rsidRPr="00934B46">
              <w:rPr>
                <w:sz w:val="18"/>
                <w:szCs w:val="18"/>
              </w:rPr>
              <w:t>101Ю653030</w:t>
            </w:r>
          </w:p>
        </w:tc>
        <w:tc>
          <w:tcPr>
            <w:tcW w:w="567" w:type="dxa"/>
            <w:shd w:val="clear" w:color="auto" w:fill="auto"/>
            <w:hideMark/>
          </w:tcPr>
          <w:p w14:paraId="29E89E42"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5C0C1368" w14:textId="77777777" w:rsidR="00E811AB" w:rsidRPr="00934B46" w:rsidRDefault="00E811AB" w:rsidP="0083764A">
            <w:pPr>
              <w:jc w:val="center"/>
              <w:outlineLvl w:val="6"/>
              <w:rPr>
                <w:sz w:val="18"/>
                <w:szCs w:val="18"/>
              </w:rPr>
            </w:pPr>
            <w:r w:rsidRPr="00934B46">
              <w:rPr>
                <w:sz w:val="18"/>
                <w:szCs w:val="18"/>
              </w:rPr>
              <w:t>32 654,1</w:t>
            </w:r>
          </w:p>
        </w:tc>
        <w:tc>
          <w:tcPr>
            <w:tcW w:w="1418" w:type="dxa"/>
            <w:shd w:val="clear" w:color="auto" w:fill="auto"/>
            <w:hideMark/>
          </w:tcPr>
          <w:p w14:paraId="565156EB" w14:textId="77777777" w:rsidR="00E811AB" w:rsidRPr="00934B46" w:rsidRDefault="00E811AB" w:rsidP="0083764A">
            <w:pPr>
              <w:jc w:val="center"/>
              <w:outlineLvl w:val="6"/>
              <w:rPr>
                <w:sz w:val="18"/>
                <w:szCs w:val="18"/>
              </w:rPr>
            </w:pPr>
            <w:r w:rsidRPr="00934B46">
              <w:rPr>
                <w:sz w:val="18"/>
                <w:szCs w:val="18"/>
              </w:rPr>
              <w:t>32 654,1</w:t>
            </w:r>
          </w:p>
        </w:tc>
        <w:tc>
          <w:tcPr>
            <w:tcW w:w="1275" w:type="dxa"/>
            <w:shd w:val="clear" w:color="auto" w:fill="auto"/>
            <w:hideMark/>
          </w:tcPr>
          <w:p w14:paraId="098062EB" w14:textId="77777777" w:rsidR="00E811AB" w:rsidRPr="00934B46" w:rsidRDefault="00E811AB" w:rsidP="0083764A">
            <w:pPr>
              <w:jc w:val="center"/>
              <w:outlineLvl w:val="6"/>
              <w:rPr>
                <w:sz w:val="18"/>
                <w:szCs w:val="18"/>
              </w:rPr>
            </w:pPr>
            <w:r w:rsidRPr="00934B46">
              <w:rPr>
                <w:sz w:val="18"/>
                <w:szCs w:val="18"/>
              </w:rPr>
              <w:t>32 654,1</w:t>
            </w:r>
          </w:p>
        </w:tc>
      </w:tr>
      <w:tr w:rsidR="00E811AB" w:rsidRPr="002A48D2" w14:paraId="7C753D59" w14:textId="77777777" w:rsidTr="0083764A">
        <w:trPr>
          <w:trHeight w:val="284"/>
        </w:trPr>
        <w:tc>
          <w:tcPr>
            <w:tcW w:w="3701" w:type="dxa"/>
            <w:shd w:val="clear" w:color="auto" w:fill="auto"/>
            <w:hideMark/>
          </w:tcPr>
          <w:p w14:paraId="77AE6583"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709" w:type="dxa"/>
            <w:shd w:val="clear" w:color="auto" w:fill="auto"/>
            <w:hideMark/>
          </w:tcPr>
          <w:p w14:paraId="78795CFB" w14:textId="77777777" w:rsidR="00E811AB" w:rsidRPr="00934B46" w:rsidRDefault="00E811AB" w:rsidP="0083764A">
            <w:pPr>
              <w:jc w:val="center"/>
              <w:outlineLvl w:val="6"/>
              <w:rPr>
                <w:sz w:val="18"/>
                <w:szCs w:val="18"/>
              </w:rPr>
            </w:pPr>
            <w:r w:rsidRPr="00934B46">
              <w:rPr>
                <w:sz w:val="18"/>
                <w:szCs w:val="18"/>
              </w:rPr>
              <w:t>0702</w:t>
            </w:r>
          </w:p>
        </w:tc>
        <w:tc>
          <w:tcPr>
            <w:tcW w:w="1275" w:type="dxa"/>
            <w:shd w:val="clear" w:color="auto" w:fill="auto"/>
            <w:hideMark/>
          </w:tcPr>
          <w:p w14:paraId="62F0F5E7" w14:textId="77777777" w:rsidR="00E811AB" w:rsidRPr="00934B46" w:rsidRDefault="00E811AB" w:rsidP="0083764A">
            <w:pPr>
              <w:jc w:val="center"/>
              <w:outlineLvl w:val="6"/>
              <w:rPr>
                <w:sz w:val="18"/>
                <w:szCs w:val="18"/>
              </w:rPr>
            </w:pPr>
            <w:r w:rsidRPr="00934B46">
              <w:rPr>
                <w:sz w:val="18"/>
                <w:szCs w:val="18"/>
              </w:rPr>
              <w:t>101Ю653030</w:t>
            </w:r>
          </w:p>
        </w:tc>
        <w:tc>
          <w:tcPr>
            <w:tcW w:w="567" w:type="dxa"/>
            <w:shd w:val="clear" w:color="auto" w:fill="auto"/>
            <w:hideMark/>
          </w:tcPr>
          <w:p w14:paraId="51168E56" w14:textId="77777777" w:rsidR="00E811AB" w:rsidRPr="00934B46" w:rsidRDefault="00E811AB" w:rsidP="0083764A">
            <w:pPr>
              <w:jc w:val="center"/>
              <w:outlineLvl w:val="6"/>
              <w:rPr>
                <w:sz w:val="18"/>
                <w:szCs w:val="18"/>
              </w:rPr>
            </w:pPr>
            <w:r w:rsidRPr="00934B46">
              <w:rPr>
                <w:sz w:val="18"/>
                <w:szCs w:val="18"/>
              </w:rPr>
              <w:t>622</w:t>
            </w:r>
          </w:p>
        </w:tc>
        <w:tc>
          <w:tcPr>
            <w:tcW w:w="1276" w:type="dxa"/>
            <w:shd w:val="clear" w:color="auto" w:fill="auto"/>
            <w:hideMark/>
          </w:tcPr>
          <w:p w14:paraId="695F56E6" w14:textId="77777777" w:rsidR="00E811AB" w:rsidRPr="00934B46" w:rsidRDefault="00E811AB" w:rsidP="0083764A">
            <w:pPr>
              <w:jc w:val="center"/>
              <w:outlineLvl w:val="6"/>
              <w:rPr>
                <w:sz w:val="18"/>
                <w:szCs w:val="18"/>
              </w:rPr>
            </w:pPr>
            <w:r w:rsidRPr="00934B46">
              <w:rPr>
                <w:sz w:val="18"/>
                <w:szCs w:val="18"/>
              </w:rPr>
              <w:t>11 249,3</w:t>
            </w:r>
          </w:p>
        </w:tc>
        <w:tc>
          <w:tcPr>
            <w:tcW w:w="1418" w:type="dxa"/>
            <w:shd w:val="clear" w:color="auto" w:fill="auto"/>
            <w:hideMark/>
          </w:tcPr>
          <w:p w14:paraId="0995B7B5" w14:textId="77777777" w:rsidR="00E811AB" w:rsidRPr="00934B46" w:rsidRDefault="00E811AB" w:rsidP="0083764A">
            <w:pPr>
              <w:jc w:val="center"/>
              <w:outlineLvl w:val="6"/>
              <w:rPr>
                <w:sz w:val="18"/>
                <w:szCs w:val="18"/>
              </w:rPr>
            </w:pPr>
            <w:r w:rsidRPr="00934B46">
              <w:rPr>
                <w:sz w:val="18"/>
                <w:szCs w:val="18"/>
              </w:rPr>
              <w:t>11 249,3</w:t>
            </w:r>
          </w:p>
        </w:tc>
        <w:tc>
          <w:tcPr>
            <w:tcW w:w="1275" w:type="dxa"/>
            <w:shd w:val="clear" w:color="auto" w:fill="auto"/>
            <w:hideMark/>
          </w:tcPr>
          <w:p w14:paraId="4FB561C9" w14:textId="77777777" w:rsidR="00E811AB" w:rsidRPr="00934B46" w:rsidRDefault="00E811AB" w:rsidP="0083764A">
            <w:pPr>
              <w:jc w:val="center"/>
              <w:outlineLvl w:val="6"/>
              <w:rPr>
                <w:sz w:val="18"/>
                <w:szCs w:val="18"/>
              </w:rPr>
            </w:pPr>
            <w:r w:rsidRPr="00934B46">
              <w:rPr>
                <w:sz w:val="18"/>
                <w:szCs w:val="18"/>
              </w:rPr>
              <w:t>11 249,3</w:t>
            </w:r>
          </w:p>
        </w:tc>
      </w:tr>
      <w:tr w:rsidR="00E811AB" w:rsidRPr="002A48D2" w14:paraId="712567D2" w14:textId="77777777" w:rsidTr="0083764A">
        <w:trPr>
          <w:trHeight w:val="284"/>
        </w:trPr>
        <w:tc>
          <w:tcPr>
            <w:tcW w:w="3701" w:type="dxa"/>
            <w:shd w:val="clear" w:color="auto" w:fill="auto"/>
            <w:hideMark/>
          </w:tcPr>
          <w:p w14:paraId="38BF7DA9" w14:textId="77777777" w:rsidR="00E811AB" w:rsidRPr="00934B46" w:rsidRDefault="00E811AB" w:rsidP="0083764A">
            <w:pPr>
              <w:outlineLvl w:val="2"/>
              <w:rPr>
                <w:sz w:val="18"/>
                <w:szCs w:val="18"/>
              </w:rPr>
            </w:pPr>
            <w:r w:rsidRPr="00934B46">
              <w:rPr>
                <w:sz w:val="18"/>
                <w:szCs w:val="18"/>
              </w:rPr>
              <w:t>Комплексы процессных мероприятий ' Исполнение государственных полномочий Пензенской области в сфере образования'</w:t>
            </w:r>
          </w:p>
        </w:tc>
        <w:tc>
          <w:tcPr>
            <w:tcW w:w="709" w:type="dxa"/>
            <w:shd w:val="clear" w:color="auto" w:fill="auto"/>
            <w:hideMark/>
          </w:tcPr>
          <w:p w14:paraId="25449FD4" w14:textId="77777777" w:rsidR="00E811AB" w:rsidRPr="00934B46" w:rsidRDefault="00E811AB" w:rsidP="0083764A">
            <w:pPr>
              <w:jc w:val="center"/>
              <w:outlineLvl w:val="2"/>
              <w:rPr>
                <w:sz w:val="18"/>
                <w:szCs w:val="18"/>
              </w:rPr>
            </w:pPr>
            <w:r w:rsidRPr="00934B46">
              <w:rPr>
                <w:sz w:val="18"/>
                <w:szCs w:val="18"/>
              </w:rPr>
              <w:t>0702</w:t>
            </w:r>
          </w:p>
        </w:tc>
        <w:tc>
          <w:tcPr>
            <w:tcW w:w="1275" w:type="dxa"/>
            <w:shd w:val="clear" w:color="auto" w:fill="auto"/>
            <w:hideMark/>
          </w:tcPr>
          <w:p w14:paraId="54B43CEA" w14:textId="77777777" w:rsidR="00E811AB" w:rsidRPr="00934B46" w:rsidRDefault="00E811AB" w:rsidP="0083764A">
            <w:pPr>
              <w:jc w:val="center"/>
              <w:outlineLvl w:val="2"/>
              <w:rPr>
                <w:sz w:val="18"/>
                <w:szCs w:val="18"/>
              </w:rPr>
            </w:pPr>
            <w:r w:rsidRPr="00934B46">
              <w:rPr>
                <w:sz w:val="18"/>
                <w:szCs w:val="18"/>
              </w:rPr>
              <w:t>1020000000</w:t>
            </w:r>
          </w:p>
        </w:tc>
        <w:tc>
          <w:tcPr>
            <w:tcW w:w="567" w:type="dxa"/>
            <w:shd w:val="clear" w:color="auto" w:fill="auto"/>
            <w:hideMark/>
          </w:tcPr>
          <w:p w14:paraId="2191BFFE"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6F7F24B9" w14:textId="77777777" w:rsidR="00E811AB" w:rsidRPr="00934B46" w:rsidRDefault="00E811AB" w:rsidP="0083764A">
            <w:pPr>
              <w:jc w:val="center"/>
              <w:outlineLvl w:val="2"/>
              <w:rPr>
                <w:sz w:val="18"/>
                <w:szCs w:val="18"/>
              </w:rPr>
            </w:pPr>
            <w:r w:rsidRPr="00934B46">
              <w:rPr>
                <w:sz w:val="18"/>
                <w:szCs w:val="18"/>
              </w:rPr>
              <w:t>437 666,0</w:t>
            </w:r>
          </w:p>
        </w:tc>
        <w:tc>
          <w:tcPr>
            <w:tcW w:w="1418" w:type="dxa"/>
            <w:shd w:val="clear" w:color="auto" w:fill="auto"/>
            <w:hideMark/>
          </w:tcPr>
          <w:p w14:paraId="7BB0C8E9" w14:textId="77777777" w:rsidR="00E811AB" w:rsidRPr="00934B46" w:rsidRDefault="00E811AB" w:rsidP="0083764A">
            <w:pPr>
              <w:jc w:val="center"/>
              <w:outlineLvl w:val="2"/>
              <w:rPr>
                <w:sz w:val="18"/>
                <w:szCs w:val="18"/>
              </w:rPr>
            </w:pPr>
            <w:r w:rsidRPr="00934B46">
              <w:rPr>
                <w:sz w:val="18"/>
                <w:szCs w:val="18"/>
              </w:rPr>
              <w:t>511 856,6</w:t>
            </w:r>
          </w:p>
        </w:tc>
        <w:tc>
          <w:tcPr>
            <w:tcW w:w="1275" w:type="dxa"/>
            <w:shd w:val="clear" w:color="auto" w:fill="auto"/>
            <w:hideMark/>
          </w:tcPr>
          <w:p w14:paraId="48188EA7" w14:textId="77777777" w:rsidR="00E811AB" w:rsidRPr="00934B46" w:rsidRDefault="00E811AB" w:rsidP="0083764A">
            <w:pPr>
              <w:jc w:val="center"/>
              <w:outlineLvl w:val="2"/>
              <w:rPr>
                <w:sz w:val="18"/>
                <w:szCs w:val="18"/>
              </w:rPr>
            </w:pPr>
            <w:r w:rsidRPr="00934B46">
              <w:rPr>
                <w:sz w:val="18"/>
                <w:szCs w:val="18"/>
              </w:rPr>
              <w:t>588 161,6</w:t>
            </w:r>
          </w:p>
        </w:tc>
      </w:tr>
      <w:tr w:rsidR="00E811AB" w:rsidRPr="002A48D2" w14:paraId="72D38C1D" w14:textId="77777777" w:rsidTr="0083764A">
        <w:trPr>
          <w:trHeight w:val="284"/>
        </w:trPr>
        <w:tc>
          <w:tcPr>
            <w:tcW w:w="3701" w:type="dxa"/>
            <w:shd w:val="clear" w:color="auto" w:fill="auto"/>
            <w:hideMark/>
          </w:tcPr>
          <w:p w14:paraId="430CC43F" w14:textId="77777777" w:rsidR="00E811AB" w:rsidRPr="00934B46" w:rsidRDefault="00E811AB" w:rsidP="0083764A">
            <w:pPr>
              <w:outlineLvl w:val="3"/>
              <w:rPr>
                <w:sz w:val="18"/>
                <w:szCs w:val="18"/>
              </w:rPr>
            </w:pPr>
            <w:r w:rsidRPr="00934B46">
              <w:rPr>
                <w:sz w:val="18"/>
                <w:szCs w:val="18"/>
              </w:rPr>
              <w:t>Комплекс процессных мероприятий 'Финансовое обеспечение государственных полномочий Пензенской области в сфере общего и дополнительного образования'</w:t>
            </w:r>
          </w:p>
        </w:tc>
        <w:tc>
          <w:tcPr>
            <w:tcW w:w="709" w:type="dxa"/>
            <w:shd w:val="clear" w:color="auto" w:fill="auto"/>
            <w:hideMark/>
          </w:tcPr>
          <w:p w14:paraId="5BD18086" w14:textId="77777777" w:rsidR="00E811AB" w:rsidRPr="00934B46" w:rsidRDefault="00E811AB" w:rsidP="0083764A">
            <w:pPr>
              <w:jc w:val="center"/>
              <w:outlineLvl w:val="3"/>
              <w:rPr>
                <w:sz w:val="18"/>
                <w:szCs w:val="18"/>
              </w:rPr>
            </w:pPr>
            <w:r w:rsidRPr="00934B46">
              <w:rPr>
                <w:sz w:val="18"/>
                <w:szCs w:val="18"/>
              </w:rPr>
              <w:t>0702</w:t>
            </w:r>
          </w:p>
        </w:tc>
        <w:tc>
          <w:tcPr>
            <w:tcW w:w="1275" w:type="dxa"/>
            <w:shd w:val="clear" w:color="auto" w:fill="auto"/>
            <w:hideMark/>
          </w:tcPr>
          <w:p w14:paraId="0F3C7424" w14:textId="77777777" w:rsidR="00E811AB" w:rsidRPr="00934B46" w:rsidRDefault="00E811AB" w:rsidP="0083764A">
            <w:pPr>
              <w:jc w:val="center"/>
              <w:outlineLvl w:val="3"/>
              <w:rPr>
                <w:sz w:val="18"/>
                <w:szCs w:val="18"/>
              </w:rPr>
            </w:pPr>
            <w:r w:rsidRPr="00934B46">
              <w:rPr>
                <w:sz w:val="18"/>
                <w:szCs w:val="18"/>
              </w:rPr>
              <w:t>1020200000</w:t>
            </w:r>
          </w:p>
        </w:tc>
        <w:tc>
          <w:tcPr>
            <w:tcW w:w="567" w:type="dxa"/>
            <w:shd w:val="clear" w:color="auto" w:fill="auto"/>
            <w:hideMark/>
          </w:tcPr>
          <w:p w14:paraId="1D404C4B"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46BB8A19" w14:textId="77777777" w:rsidR="00E811AB" w:rsidRPr="00934B46" w:rsidRDefault="00E811AB" w:rsidP="0083764A">
            <w:pPr>
              <w:jc w:val="center"/>
              <w:outlineLvl w:val="3"/>
              <w:rPr>
                <w:sz w:val="18"/>
                <w:szCs w:val="18"/>
              </w:rPr>
            </w:pPr>
            <w:r w:rsidRPr="00934B46">
              <w:rPr>
                <w:sz w:val="18"/>
                <w:szCs w:val="18"/>
              </w:rPr>
              <w:t>437 666,0</w:t>
            </w:r>
          </w:p>
        </w:tc>
        <w:tc>
          <w:tcPr>
            <w:tcW w:w="1418" w:type="dxa"/>
            <w:shd w:val="clear" w:color="auto" w:fill="auto"/>
            <w:hideMark/>
          </w:tcPr>
          <w:p w14:paraId="23ADCB68" w14:textId="77777777" w:rsidR="00E811AB" w:rsidRPr="00934B46" w:rsidRDefault="00E811AB" w:rsidP="0083764A">
            <w:pPr>
              <w:jc w:val="center"/>
              <w:outlineLvl w:val="3"/>
              <w:rPr>
                <w:sz w:val="18"/>
                <w:szCs w:val="18"/>
              </w:rPr>
            </w:pPr>
            <w:r w:rsidRPr="00934B46">
              <w:rPr>
                <w:sz w:val="18"/>
                <w:szCs w:val="18"/>
              </w:rPr>
              <w:t>511 856,6</w:t>
            </w:r>
          </w:p>
        </w:tc>
        <w:tc>
          <w:tcPr>
            <w:tcW w:w="1275" w:type="dxa"/>
            <w:shd w:val="clear" w:color="auto" w:fill="auto"/>
            <w:hideMark/>
          </w:tcPr>
          <w:p w14:paraId="5D6124F4" w14:textId="77777777" w:rsidR="00E811AB" w:rsidRPr="00934B46" w:rsidRDefault="00E811AB" w:rsidP="0083764A">
            <w:pPr>
              <w:jc w:val="center"/>
              <w:outlineLvl w:val="3"/>
              <w:rPr>
                <w:sz w:val="18"/>
                <w:szCs w:val="18"/>
              </w:rPr>
            </w:pPr>
            <w:r w:rsidRPr="00934B46">
              <w:rPr>
                <w:sz w:val="18"/>
                <w:szCs w:val="18"/>
              </w:rPr>
              <w:t>588 161,6</w:t>
            </w:r>
          </w:p>
        </w:tc>
      </w:tr>
      <w:tr w:rsidR="00E811AB" w:rsidRPr="002A48D2" w14:paraId="47937722" w14:textId="77777777" w:rsidTr="0083764A">
        <w:trPr>
          <w:trHeight w:val="284"/>
        </w:trPr>
        <w:tc>
          <w:tcPr>
            <w:tcW w:w="3701" w:type="dxa"/>
            <w:shd w:val="clear" w:color="auto" w:fill="auto"/>
            <w:hideMark/>
          </w:tcPr>
          <w:p w14:paraId="38B32ED2" w14:textId="77777777" w:rsidR="00E811AB" w:rsidRPr="00934B46" w:rsidRDefault="00E811AB" w:rsidP="0083764A">
            <w:pPr>
              <w:outlineLvl w:val="4"/>
              <w:rPr>
                <w:sz w:val="18"/>
                <w:szCs w:val="18"/>
              </w:rPr>
            </w:pPr>
            <w:r w:rsidRPr="00934B46">
              <w:rPr>
                <w:sz w:val="18"/>
                <w:szCs w:val="18"/>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09" w:type="dxa"/>
            <w:shd w:val="clear" w:color="auto" w:fill="auto"/>
            <w:hideMark/>
          </w:tcPr>
          <w:p w14:paraId="4D17F28C" w14:textId="77777777" w:rsidR="00E811AB" w:rsidRPr="00934B46" w:rsidRDefault="00E811AB" w:rsidP="0083764A">
            <w:pPr>
              <w:jc w:val="center"/>
              <w:outlineLvl w:val="4"/>
              <w:rPr>
                <w:sz w:val="18"/>
                <w:szCs w:val="18"/>
              </w:rPr>
            </w:pPr>
            <w:r w:rsidRPr="00934B46">
              <w:rPr>
                <w:sz w:val="18"/>
                <w:szCs w:val="18"/>
              </w:rPr>
              <w:t>0702</w:t>
            </w:r>
          </w:p>
        </w:tc>
        <w:tc>
          <w:tcPr>
            <w:tcW w:w="1275" w:type="dxa"/>
            <w:shd w:val="clear" w:color="auto" w:fill="auto"/>
            <w:hideMark/>
          </w:tcPr>
          <w:p w14:paraId="2AC0D0E8" w14:textId="77777777" w:rsidR="00E811AB" w:rsidRPr="00934B46" w:rsidRDefault="00E811AB" w:rsidP="0083764A">
            <w:pPr>
              <w:jc w:val="center"/>
              <w:outlineLvl w:val="4"/>
              <w:rPr>
                <w:sz w:val="18"/>
                <w:szCs w:val="18"/>
              </w:rPr>
            </w:pPr>
            <w:r w:rsidRPr="00934B46">
              <w:rPr>
                <w:sz w:val="18"/>
                <w:szCs w:val="18"/>
              </w:rPr>
              <w:t>1020276210</w:t>
            </w:r>
          </w:p>
        </w:tc>
        <w:tc>
          <w:tcPr>
            <w:tcW w:w="567" w:type="dxa"/>
            <w:shd w:val="clear" w:color="auto" w:fill="auto"/>
            <w:hideMark/>
          </w:tcPr>
          <w:p w14:paraId="421B2B46"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2757F1DA" w14:textId="77777777" w:rsidR="00E811AB" w:rsidRPr="00934B46" w:rsidRDefault="00E811AB" w:rsidP="0083764A">
            <w:pPr>
              <w:jc w:val="center"/>
              <w:outlineLvl w:val="4"/>
              <w:rPr>
                <w:sz w:val="18"/>
                <w:szCs w:val="18"/>
              </w:rPr>
            </w:pPr>
            <w:r w:rsidRPr="00934B46">
              <w:rPr>
                <w:sz w:val="18"/>
                <w:szCs w:val="18"/>
              </w:rPr>
              <w:t>436 268,0</w:t>
            </w:r>
          </w:p>
        </w:tc>
        <w:tc>
          <w:tcPr>
            <w:tcW w:w="1418" w:type="dxa"/>
            <w:shd w:val="clear" w:color="auto" w:fill="auto"/>
            <w:hideMark/>
          </w:tcPr>
          <w:p w14:paraId="73E5EE5E" w14:textId="77777777" w:rsidR="00E811AB" w:rsidRPr="00934B46" w:rsidRDefault="00E811AB" w:rsidP="0083764A">
            <w:pPr>
              <w:jc w:val="center"/>
              <w:outlineLvl w:val="4"/>
              <w:rPr>
                <w:sz w:val="18"/>
                <w:szCs w:val="18"/>
              </w:rPr>
            </w:pPr>
            <w:r w:rsidRPr="00934B46">
              <w:rPr>
                <w:sz w:val="18"/>
                <w:szCs w:val="18"/>
              </w:rPr>
              <w:t>510 458,6</w:t>
            </w:r>
          </w:p>
        </w:tc>
        <w:tc>
          <w:tcPr>
            <w:tcW w:w="1275" w:type="dxa"/>
            <w:shd w:val="clear" w:color="auto" w:fill="auto"/>
            <w:hideMark/>
          </w:tcPr>
          <w:p w14:paraId="56F67280" w14:textId="77777777" w:rsidR="00E811AB" w:rsidRPr="00934B46" w:rsidRDefault="00E811AB" w:rsidP="0083764A">
            <w:pPr>
              <w:jc w:val="center"/>
              <w:outlineLvl w:val="4"/>
              <w:rPr>
                <w:sz w:val="18"/>
                <w:szCs w:val="18"/>
              </w:rPr>
            </w:pPr>
            <w:r w:rsidRPr="00934B46">
              <w:rPr>
                <w:sz w:val="18"/>
                <w:szCs w:val="18"/>
              </w:rPr>
              <w:t>586 763,6</w:t>
            </w:r>
          </w:p>
        </w:tc>
      </w:tr>
      <w:tr w:rsidR="00E811AB" w:rsidRPr="002A48D2" w14:paraId="09BEA27B" w14:textId="77777777" w:rsidTr="0083764A">
        <w:trPr>
          <w:trHeight w:val="284"/>
        </w:trPr>
        <w:tc>
          <w:tcPr>
            <w:tcW w:w="3701" w:type="dxa"/>
            <w:shd w:val="clear" w:color="auto" w:fill="auto"/>
            <w:hideMark/>
          </w:tcPr>
          <w:p w14:paraId="7F4E3CFF"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7787072F" w14:textId="77777777" w:rsidR="00E811AB" w:rsidRPr="00934B46" w:rsidRDefault="00E811AB" w:rsidP="0083764A">
            <w:pPr>
              <w:jc w:val="center"/>
              <w:outlineLvl w:val="6"/>
              <w:rPr>
                <w:sz w:val="18"/>
                <w:szCs w:val="18"/>
              </w:rPr>
            </w:pPr>
            <w:r w:rsidRPr="00934B46">
              <w:rPr>
                <w:sz w:val="18"/>
                <w:szCs w:val="18"/>
              </w:rPr>
              <w:t>0702</w:t>
            </w:r>
          </w:p>
        </w:tc>
        <w:tc>
          <w:tcPr>
            <w:tcW w:w="1275" w:type="dxa"/>
            <w:shd w:val="clear" w:color="auto" w:fill="auto"/>
            <w:hideMark/>
          </w:tcPr>
          <w:p w14:paraId="122B7C5B" w14:textId="77777777" w:rsidR="00E811AB" w:rsidRPr="00934B46" w:rsidRDefault="00E811AB" w:rsidP="0083764A">
            <w:pPr>
              <w:jc w:val="center"/>
              <w:outlineLvl w:val="6"/>
              <w:rPr>
                <w:sz w:val="18"/>
                <w:szCs w:val="18"/>
              </w:rPr>
            </w:pPr>
            <w:r w:rsidRPr="00934B46">
              <w:rPr>
                <w:sz w:val="18"/>
                <w:szCs w:val="18"/>
              </w:rPr>
              <w:t>1020276210</w:t>
            </w:r>
          </w:p>
        </w:tc>
        <w:tc>
          <w:tcPr>
            <w:tcW w:w="567" w:type="dxa"/>
            <w:shd w:val="clear" w:color="auto" w:fill="auto"/>
            <w:hideMark/>
          </w:tcPr>
          <w:p w14:paraId="294E604A" w14:textId="77777777" w:rsidR="00E811AB" w:rsidRPr="00934B46" w:rsidRDefault="00E811AB" w:rsidP="0083764A">
            <w:pPr>
              <w:jc w:val="center"/>
              <w:outlineLvl w:val="6"/>
              <w:rPr>
                <w:sz w:val="18"/>
                <w:szCs w:val="18"/>
              </w:rPr>
            </w:pPr>
            <w:r w:rsidRPr="00934B46">
              <w:rPr>
                <w:sz w:val="18"/>
                <w:szCs w:val="18"/>
              </w:rPr>
              <w:t>611</w:t>
            </w:r>
          </w:p>
        </w:tc>
        <w:tc>
          <w:tcPr>
            <w:tcW w:w="1276" w:type="dxa"/>
            <w:shd w:val="clear" w:color="auto" w:fill="auto"/>
            <w:hideMark/>
          </w:tcPr>
          <w:p w14:paraId="3ED0B752" w14:textId="77777777" w:rsidR="00E811AB" w:rsidRPr="00934B46" w:rsidRDefault="00E811AB" w:rsidP="0083764A">
            <w:pPr>
              <w:jc w:val="center"/>
              <w:outlineLvl w:val="6"/>
              <w:rPr>
                <w:sz w:val="18"/>
                <w:szCs w:val="18"/>
              </w:rPr>
            </w:pPr>
            <w:r w:rsidRPr="00934B46">
              <w:rPr>
                <w:sz w:val="18"/>
                <w:szCs w:val="18"/>
              </w:rPr>
              <w:t>326 066,4</w:t>
            </w:r>
          </w:p>
        </w:tc>
        <w:tc>
          <w:tcPr>
            <w:tcW w:w="1418" w:type="dxa"/>
            <w:shd w:val="clear" w:color="auto" w:fill="auto"/>
            <w:hideMark/>
          </w:tcPr>
          <w:p w14:paraId="6815A6B8" w14:textId="77777777" w:rsidR="00E811AB" w:rsidRPr="00934B46" w:rsidRDefault="00E811AB" w:rsidP="0083764A">
            <w:pPr>
              <w:jc w:val="center"/>
              <w:outlineLvl w:val="6"/>
              <w:rPr>
                <w:sz w:val="18"/>
                <w:szCs w:val="18"/>
              </w:rPr>
            </w:pPr>
            <w:r w:rsidRPr="00934B46">
              <w:rPr>
                <w:sz w:val="18"/>
                <w:szCs w:val="18"/>
              </w:rPr>
              <w:t>391 881,7</w:t>
            </w:r>
          </w:p>
        </w:tc>
        <w:tc>
          <w:tcPr>
            <w:tcW w:w="1275" w:type="dxa"/>
            <w:shd w:val="clear" w:color="auto" w:fill="auto"/>
            <w:hideMark/>
          </w:tcPr>
          <w:p w14:paraId="21A9CA32" w14:textId="77777777" w:rsidR="00E811AB" w:rsidRPr="00934B46" w:rsidRDefault="00E811AB" w:rsidP="0083764A">
            <w:pPr>
              <w:jc w:val="center"/>
              <w:outlineLvl w:val="6"/>
              <w:rPr>
                <w:sz w:val="18"/>
                <w:szCs w:val="18"/>
              </w:rPr>
            </w:pPr>
            <w:r w:rsidRPr="00934B46">
              <w:rPr>
                <w:sz w:val="18"/>
                <w:szCs w:val="18"/>
              </w:rPr>
              <w:t>459 174,9</w:t>
            </w:r>
          </w:p>
        </w:tc>
      </w:tr>
      <w:tr w:rsidR="00E811AB" w:rsidRPr="002A48D2" w14:paraId="2BBBFD71" w14:textId="77777777" w:rsidTr="0083764A">
        <w:trPr>
          <w:trHeight w:val="284"/>
        </w:trPr>
        <w:tc>
          <w:tcPr>
            <w:tcW w:w="3701" w:type="dxa"/>
            <w:shd w:val="clear" w:color="auto" w:fill="auto"/>
            <w:hideMark/>
          </w:tcPr>
          <w:p w14:paraId="716BF2A4"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554872FD" w14:textId="77777777" w:rsidR="00E811AB" w:rsidRPr="00934B46" w:rsidRDefault="00E811AB" w:rsidP="0083764A">
            <w:pPr>
              <w:jc w:val="center"/>
              <w:outlineLvl w:val="6"/>
              <w:rPr>
                <w:sz w:val="18"/>
                <w:szCs w:val="18"/>
              </w:rPr>
            </w:pPr>
            <w:r w:rsidRPr="00934B46">
              <w:rPr>
                <w:sz w:val="18"/>
                <w:szCs w:val="18"/>
              </w:rPr>
              <w:t>0702</w:t>
            </w:r>
          </w:p>
        </w:tc>
        <w:tc>
          <w:tcPr>
            <w:tcW w:w="1275" w:type="dxa"/>
            <w:shd w:val="clear" w:color="auto" w:fill="auto"/>
            <w:hideMark/>
          </w:tcPr>
          <w:p w14:paraId="57704606" w14:textId="77777777" w:rsidR="00E811AB" w:rsidRPr="00934B46" w:rsidRDefault="00E811AB" w:rsidP="0083764A">
            <w:pPr>
              <w:jc w:val="center"/>
              <w:outlineLvl w:val="6"/>
              <w:rPr>
                <w:sz w:val="18"/>
                <w:szCs w:val="18"/>
              </w:rPr>
            </w:pPr>
            <w:r w:rsidRPr="00934B46">
              <w:rPr>
                <w:sz w:val="18"/>
                <w:szCs w:val="18"/>
              </w:rPr>
              <w:t>1020276210</w:t>
            </w:r>
          </w:p>
        </w:tc>
        <w:tc>
          <w:tcPr>
            <w:tcW w:w="567" w:type="dxa"/>
            <w:shd w:val="clear" w:color="auto" w:fill="auto"/>
            <w:hideMark/>
          </w:tcPr>
          <w:p w14:paraId="093B4686" w14:textId="77777777" w:rsidR="00E811AB" w:rsidRPr="00934B46" w:rsidRDefault="00E811AB" w:rsidP="0083764A">
            <w:pPr>
              <w:jc w:val="center"/>
              <w:outlineLvl w:val="6"/>
              <w:rPr>
                <w:sz w:val="18"/>
                <w:szCs w:val="18"/>
              </w:rPr>
            </w:pPr>
            <w:r w:rsidRPr="00934B46">
              <w:rPr>
                <w:sz w:val="18"/>
                <w:szCs w:val="18"/>
              </w:rPr>
              <w:t>621</w:t>
            </w:r>
          </w:p>
        </w:tc>
        <w:tc>
          <w:tcPr>
            <w:tcW w:w="1276" w:type="dxa"/>
            <w:shd w:val="clear" w:color="auto" w:fill="auto"/>
            <w:hideMark/>
          </w:tcPr>
          <w:p w14:paraId="420D3D33" w14:textId="77777777" w:rsidR="00E811AB" w:rsidRPr="00934B46" w:rsidRDefault="00E811AB" w:rsidP="0083764A">
            <w:pPr>
              <w:jc w:val="center"/>
              <w:outlineLvl w:val="6"/>
              <w:rPr>
                <w:sz w:val="18"/>
                <w:szCs w:val="18"/>
              </w:rPr>
            </w:pPr>
            <w:r w:rsidRPr="00934B46">
              <w:rPr>
                <w:sz w:val="18"/>
                <w:szCs w:val="18"/>
              </w:rPr>
              <w:t>110 201,6</w:t>
            </w:r>
          </w:p>
        </w:tc>
        <w:tc>
          <w:tcPr>
            <w:tcW w:w="1418" w:type="dxa"/>
            <w:shd w:val="clear" w:color="auto" w:fill="auto"/>
            <w:hideMark/>
          </w:tcPr>
          <w:p w14:paraId="10F1A20D" w14:textId="77777777" w:rsidR="00E811AB" w:rsidRPr="00934B46" w:rsidRDefault="00E811AB" w:rsidP="0083764A">
            <w:pPr>
              <w:jc w:val="center"/>
              <w:outlineLvl w:val="6"/>
              <w:rPr>
                <w:sz w:val="18"/>
                <w:szCs w:val="18"/>
              </w:rPr>
            </w:pPr>
            <w:r w:rsidRPr="00934B46">
              <w:rPr>
                <w:sz w:val="18"/>
                <w:szCs w:val="18"/>
              </w:rPr>
              <w:t>118 576,9</w:t>
            </w:r>
          </w:p>
        </w:tc>
        <w:tc>
          <w:tcPr>
            <w:tcW w:w="1275" w:type="dxa"/>
            <w:shd w:val="clear" w:color="auto" w:fill="auto"/>
            <w:hideMark/>
          </w:tcPr>
          <w:p w14:paraId="20E27C01" w14:textId="77777777" w:rsidR="00E811AB" w:rsidRPr="00934B46" w:rsidRDefault="00E811AB" w:rsidP="0083764A">
            <w:pPr>
              <w:jc w:val="center"/>
              <w:outlineLvl w:val="6"/>
              <w:rPr>
                <w:sz w:val="18"/>
                <w:szCs w:val="18"/>
              </w:rPr>
            </w:pPr>
            <w:r w:rsidRPr="00934B46">
              <w:rPr>
                <w:sz w:val="18"/>
                <w:szCs w:val="18"/>
              </w:rPr>
              <w:t>127 588,7</w:t>
            </w:r>
          </w:p>
        </w:tc>
      </w:tr>
      <w:tr w:rsidR="00E811AB" w:rsidRPr="002A48D2" w14:paraId="64317AF4" w14:textId="77777777" w:rsidTr="0083764A">
        <w:trPr>
          <w:trHeight w:val="284"/>
        </w:trPr>
        <w:tc>
          <w:tcPr>
            <w:tcW w:w="3701" w:type="dxa"/>
            <w:shd w:val="clear" w:color="auto" w:fill="auto"/>
            <w:hideMark/>
          </w:tcPr>
          <w:p w14:paraId="65F6B20A" w14:textId="77777777" w:rsidR="00E811AB" w:rsidRPr="00934B46" w:rsidRDefault="00E811AB" w:rsidP="0083764A">
            <w:pPr>
              <w:outlineLvl w:val="4"/>
              <w:rPr>
                <w:sz w:val="18"/>
                <w:szCs w:val="18"/>
              </w:rPr>
            </w:pPr>
            <w:r w:rsidRPr="00934B46">
              <w:rPr>
                <w:sz w:val="18"/>
                <w:szCs w:val="18"/>
              </w:rPr>
              <w:t>Исполнение отдельных государственных полномочий в сфере образования по осуществлению денежных выплат молодым специалистам (педагогическим работникам) муниципальных общеобразовательных организаций и муниципальных общеобразовательных организаций дополнительного образования</w:t>
            </w:r>
          </w:p>
        </w:tc>
        <w:tc>
          <w:tcPr>
            <w:tcW w:w="709" w:type="dxa"/>
            <w:shd w:val="clear" w:color="auto" w:fill="auto"/>
            <w:hideMark/>
          </w:tcPr>
          <w:p w14:paraId="4419093E" w14:textId="77777777" w:rsidR="00E811AB" w:rsidRPr="00934B46" w:rsidRDefault="00E811AB" w:rsidP="0083764A">
            <w:pPr>
              <w:jc w:val="center"/>
              <w:outlineLvl w:val="4"/>
              <w:rPr>
                <w:sz w:val="18"/>
                <w:szCs w:val="18"/>
              </w:rPr>
            </w:pPr>
            <w:r w:rsidRPr="00934B46">
              <w:rPr>
                <w:sz w:val="18"/>
                <w:szCs w:val="18"/>
              </w:rPr>
              <w:t>0702</w:t>
            </w:r>
          </w:p>
        </w:tc>
        <w:tc>
          <w:tcPr>
            <w:tcW w:w="1275" w:type="dxa"/>
            <w:shd w:val="clear" w:color="auto" w:fill="auto"/>
            <w:hideMark/>
          </w:tcPr>
          <w:p w14:paraId="0F8460AD" w14:textId="77777777" w:rsidR="00E811AB" w:rsidRPr="00934B46" w:rsidRDefault="00E811AB" w:rsidP="0083764A">
            <w:pPr>
              <w:jc w:val="center"/>
              <w:outlineLvl w:val="4"/>
              <w:rPr>
                <w:sz w:val="18"/>
                <w:szCs w:val="18"/>
              </w:rPr>
            </w:pPr>
            <w:r w:rsidRPr="00934B46">
              <w:rPr>
                <w:sz w:val="18"/>
                <w:szCs w:val="18"/>
              </w:rPr>
              <w:t>1020276240</w:t>
            </w:r>
          </w:p>
        </w:tc>
        <w:tc>
          <w:tcPr>
            <w:tcW w:w="567" w:type="dxa"/>
            <w:shd w:val="clear" w:color="auto" w:fill="auto"/>
            <w:hideMark/>
          </w:tcPr>
          <w:p w14:paraId="647D7575"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3C0FF494" w14:textId="77777777" w:rsidR="00E811AB" w:rsidRPr="00934B46" w:rsidRDefault="00E811AB" w:rsidP="0083764A">
            <w:pPr>
              <w:jc w:val="center"/>
              <w:outlineLvl w:val="4"/>
              <w:rPr>
                <w:sz w:val="18"/>
                <w:szCs w:val="18"/>
              </w:rPr>
            </w:pPr>
            <w:r w:rsidRPr="00934B46">
              <w:rPr>
                <w:sz w:val="18"/>
                <w:szCs w:val="18"/>
              </w:rPr>
              <w:t>1 398,0</w:t>
            </w:r>
          </w:p>
        </w:tc>
        <w:tc>
          <w:tcPr>
            <w:tcW w:w="1418" w:type="dxa"/>
            <w:shd w:val="clear" w:color="auto" w:fill="auto"/>
            <w:hideMark/>
          </w:tcPr>
          <w:p w14:paraId="4B269AE5" w14:textId="77777777" w:rsidR="00E811AB" w:rsidRPr="00934B46" w:rsidRDefault="00E811AB" w:rsidP="0083764A">
            <w:pPr>
              <w:jc w:val="center"/>
              <w:outlineLvl w:val="4"/>
              <w:rPr>
                <w:sz w:val="18"/>
                <w:szCs w:val="18"/>
              </w:rPr>
            </w:pPr>
            <w:r w:rsidRPr="00934B46">
              <w:rPr>
                <w:sz w:val="18"/>
                <w:szCs w:val="18"/>
              </w:rPr>
              <w:t>1 398,0</w:t>
            </w:r>
          </w:p>
        </w:tc>
        <w:tc>
          <w:tcPr>
            <w:tcW w:w="1275" w:type="dxa"/>
            <w:shd w:val="clear" w:color="auto" w:fill="auto"/>
            <w:hideMark/>
          </w:tcPr>
          <w:p w14:paraId="231127D2" w14:textId="77777777" w:rsidR="00E811AB" w:rsidRPr="00934B46" w:rsidRDefault="00E811AB" w:rsidP="0083764A">
            <w:pPr>
              <w:jc w:val="center"/>
              <w:outlineLvl w:val="4"/>
              <w:rPr>
                <w:sz w:val="18"/>
                <w:szCs w:val="18"/>
              </w:rPr>
            </w:pPr>
            <w:r w:rsidRPr="00934B46">
              <w:rPr>
                <w:sz w:val="18"/>
                <w:szCs w:val="18"/>
              </w:rPr>
              <w:t>1 398,0</w:t>
            </w:r>
          </w:p>
        </w:tc>
      </w:tr>
      <w:tr w:rsidR="00E811AB" w:rsidRPr="002A48D2" w14:paraId="6FB1460A" w14:textId="77777777" w:rsidTr="0083764A">
        <w:trPr>
          <w:trHeight w:val="284"/>
        </w:trPr>
        <w:tc>
          <w:tcPr>
            <w:tcW w:w="3701" w:type="dxa"/>
            <w:shd w:val="clear" w:color="auto" w:fill="auto"/>
            <w:hideMark/>
          </w:tcPr>
          <w:p w14:paraId="5946D069" w14:textId="77777777" w:rsidR="00E811AB" w:rsidRPr="00934B46" w:rsidRDefault="00E811AB" w:rsidP="0083764A">
            <w:pPr>
              <w:outlineLvl w:val="6"/>
              <w:rPr>
                <w:sz w:val="18"/>
                <w:szCs w:val="18"/>
              </w:rPr>
            </w:pPr>
            <w:r w:rsidRPr="00934B46">
              <w:rPr>
                <w:sz w:val="18"/>
                <w:szCs w:val="18"/>
              </w:rPr>
              <w:lastRenderedPageBreak/>
              <w:t>Субсидии бюджетным учреждениям на иные цели</w:t>
            </w:r>
          </w:p>
        </w:tc>
        <w:tc>
          <w:tcPr>
            <w:tcW w:w="709" w:type="dxa"/>
            <w:shd w:val="clear" w:color="auto" w:fill="auto"/>
            <w:hideMark/>
          </w:tcPr>
          <w:p w14:paraId="0CB629F5" w14:textId="77777777" w:rsidR="00E811AB" w:rsidRPr="00934B46" w:rsidRDefault="00E811AB" w:rsidP="0083764A">
            <w:pPr>
              <w:jc w:val="center"/>
              <w:outlineLvl w:val="6"/>
              <w:rPr>
                <w:sz w:val="18"/>
                <w:szCs w:val="18"/>
              </w:rPr>
            </w:pPr>
            <w:r w:rsidRPr="00934B46">
              <w:rPr>
                <w:sz w:val="18"/>
                <w:szCs w:val="18"/>
              </w:rPr>
              <w:t>0702</w:t>
            </w:r>
          </w:p>
        </w:tc>
        <w:tc>
          <w:tcPr>
            <w:tcW w:w="1275" w:type="dxa"/>
            <w:shd w:val="clear" w:color="auto" w:fill="auto"/>
            <w:hideMark/>
          </w:tcPr>
          <w:p w14:paraId="43745F5D" w14:textId="77777777" w:rsidR="00E811AB" w:rsidRPr="00934B46" w:rsidRDefault="00E811AB" w:rsidP="0083764A">
            <w:pPr>
              <w:jc w:val="center"/>
              <w:outlineLvl w:val="6"/>
              <w:rPr>
                <w:sz w:val="18"/>
                <w:szCs w:val="18"/>
              </w:rPr>
            </w:pPr>
            <w:r w:rsidRPr="00934B46">
              <w:rPr>
                <w:sz w:val="18"/>
                <w:szCs w:val="18"/>
              </w:rPr>
              <w:t>1020276240</w:t>
            </w:r>
          </w:p>
        </w:tc>
        <w:tc>
          <w:tcPr>
            <w:tcW w:w="567" w:type="dxa"/>
            <w:shd w:val="clear" w:color="auto" w:fill="auto"/>
            <w:hideMark/>
          </w:tcPr>
          <w:p w14:paraId="627B57F0"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30E97445" w14:textId="77777777" w:rsidR="00E811AB" w:rsidRPr="00934B46" w:rsidRDefault="00E811AB" w:rsidP="0083764A">
            <w:pPr>
              <w:jc w:val="center"/>
              <w:outlineLvl w:val="6"/>
              <w:rPr>
                <w:sz w:val="18"/>
                <w:szCs w:val="18"/>
              </w:rPr>
            </w:pPr>
            <w:r w:rsidRPr="00934B46">
              <w:rPr>
                <w:sz w:val="18"/>
                <w:szCs w:val="18"/>
              </w:rPr>
              <w:t>948,5</w:t>
            </w:r>
          </w:p>
        </w:tc>
        <w:tc>
          <w:tcPr>
            <w:tcW w:w="1418" w:type="dxa"/>
            <w:shd w:val="clear" w:color="auto" w:fill="auto"/>
            <w:hideMark/>
          </w:tcPr>
          <w:p w14:paraId="071E4BFE" w14:textId="77777777" w:rsidR="00E811AB" w:rsidRPr="00934B46" w:rsidRDefault="00E811AB" w:rsidP="0083764A">
            <w:pPr>
              <w:jc w:val="center"/>
              <w:outlineLvl w:val="6"/>
              <w:rPr>
                <w:sz w:val="18"/>
                <w:szCs w:val="18"/>
              </w:rPr>
            </w:pPr>
            <w:r w:rsidRPr="00934B46">
              <w:rPr>
                <w:sz w:val="18"/>
                <w:szCs w:val="18"/>
              </w:rPr>
              <w:t>948,5</w:t>
            </w:r>
          </w:p>
        </w:tc>
        <w:tc>
          <w:tcPr>
            <w:tcW w:w="1275" w:type="dxa"/>
            <w:shd w:val="clear" w:color="auto" w:fill="auto"/>
            <w:hideMark/>
          </w:tcPr>
          <w:p w14:paraId="30560958" w14:textId="77777777" w:rsidR="00E811AB" w:rsidRPr="00934B46" w:rsidRDefault="00E811AB" w:rsidP="0083764A">
            <w:pPr>
              <w:jc w:val="center"/>
              <w:outlineLvl w:val="6"/>
              <w:rPr>
                <w:sz w:val="18"/>
                <w:szCs w:val="18"/>
              </w:rPr>
            </w:pPr>
            <w:r w:rsidRPr="00934B46">
              <w:rPr>
                <w:sz w:val="18"/>
                <w:szCs w:val="18"/>
              </w:rPr>
              <w:t>948,5</w:t>
            </w:r>
          </w:p>
        </w:tc>
      </w:tr>
      <w:tr w:rsidR="00E811AB" w:rsidRPr="002A48D2" w14:paraId="5F0EB910" w14:textId="77777777" w:rsidTr="0083764A">
        <w:trPr>
          <w:trHeight w:val="284"/>
        </w:trPr>
        <w:tc>
          <w:tcPr>
            <w:tcW w:w="3701" w:type="dxa"/>
            <w:shd w:val="clear" w:color="auto" w:fill="auto"/>
            <w:hideMark/>
          </w:tcPr>
          <w:p w14:paraId="7ED8DC00"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709" w:type="dxa"/>
            <w:shd w:val="clear" w:color="auto" w:fill="auto"/>
            <w:hideMark/>
          </w:tcPr>
          <w:p w14:paraId="607CDB44" w14:textId="77777777" w:rsidR="00E811AB" w:rsidRPr="00934B46" w:rsidRDefault="00E811AB" w:rsidP="0083764A">
            <w:pPr>
              <w:jc w:val="center"/>
              <w:outlineLvl w:val="6"/>
              <w:rPr>
                <w:sz w:val="18"/>
                <w:szCs w:val="18"/>
              </w:rPr>
            </w:pPr>
            <w:r w:rsidRPr="00934B46">
              <w:rPr>
                <w:sz w:val="18"/>
                <w:szCs w:val="18"/>
              </w:rPr>
              <w:t>0702</w:t>
            </w:r>
          </w:p>
        </w:tc>
        <w:tc>
          <w:tcPr>
            <w:tcW w:w="1275" w:type="dxa"/>
            <w:shd w:val="clear" w:color="auto" w:fill="auto"/>
            <w:hideMark/>
          </w:tcPr>
          <w:p w14:paraId="30F4B5DE" w14:textId="77777777" w:rsidR="00E811AB" w:rsidRPr="00934B46" w:rsidRDefault="00E811AB" w:rsidP="0083764A">
            <w:pPr>
              <w:jc w:val="center"/>
              <w:outlineLvl w:val="6"/>
              <w:rPr>
                <w:sz w:val="18"/>
                <w:szCs w:val="18"/>
              </w:rPr>
            </w:pPr>
            <w:r w:rsidRPr="00934B46">
              <w:rPr>
                <w:sz w:val="18"/>
                <w:szCs w:val="18"/>
              </w:rPr>
              <w:t>1020276240</w:t>
            </w:r>
          </w:p>
        </w:tc>
        <w:tc>
          <w:tcPr>
            <w:tcW w:w="567" w:type="dxa"/>
            <w:shd w:val="clear" w:color="auto" w:fill="auto"/>
            <w:hideMark/>
          </w:tcPr>
          <w:p w14:paraId="36F1CA49" w14:textId="77777777" w:rsidR="00E811AB" w:rsidRPr="00934B46" w:rsidRDefault="00E811AB" w:rsidP="0083764A">
            <w:pPr>
              <w:jc w:val="center"/>
              <w:outlineLvl w:val="6"/>
              <w:rPr>
                <w:sz w:val="18"/>
                <w:szCs w:val="18"/>
              </w:rPr>
            </w:pPr>
            <w:r w:rsidRPr="00934B46">
              <w:rPr>
                <w:sz w:val="18"/>
                <w:szCs w:val="18"/>
              </w:rPr>
              <w:t>622</w:t>
            </w:r>
          </w:p>
        </w:tc>
        <w:tc>
          <w:tcPr>
            <w:tcW w:w="1276" w:type="dxa"/>
            <w:shd w:val="clear" w:color="auto" w:fill="auto"/>
            <w:hideMark/>
          </w:tcPr>
          <w:p w14:paraId="74EA14AE" w14:textId="77777777" w:rsidR="00E811AB" w:rsidRPr="00934B46" w:rsidRDefault="00E811AB" w:rsidP="0083764A">
            <w:pPr>
              <w:jc w:val="center"/>
              <w:outlineLvl w:val="6"/>
              <w:rPr>
                <w:sz w:val="18"/>
                <w:szCs w:val="18"/>
              </w:rPr>
            </w:pPr>
            <w:r w:rsidRPr="00934B46">
              <w:rPr>
                <w:sz w:val="18"/>
                <w:szCs w:val="18"/>
              </w:rPr>
              <w:t>449,5</w:t>
            </w:r>
          </w:p>
        </w:tc>
        <w:tc>
          <w:tcPr>
            <w:tcW w:w="1418" w:type="dxa"/>
            <w:shd w:val="clear" w:color="auto" w:fill="auto"/>
            <w:hideMark/>
          </w:tcPr>
          <w:p w14:paraId="53283FF6" w14:textId="77777777" w:rsidR="00E811AB" w:rsidRPr="00934B46" w:rsidRDefault="00E811AB" w:rsidP="0083764A">
            <w:pPr>
              <w:jc w:val="center"/>
              <w:outlineLvl w:val="6"/>
              <w:rPr>
                <w:sz w:val="18"/>
                <w:szCs w:val="18"/>
              </w:rPr>
            </w:pPr>
            <w:r w:rsidRPr="00934B46">
              <w:rPr>
                <w:sz w:val="18"/>
                <w:szCs w:val="18"/>
              </w:rPr>
              <w:t>449,5</w:t>
            </w:r>
          </w:p>
        </w:tc>
        <w:tc>
          <w:tcPr>
            <w:tcW w:w="1275" w:type="dxa"/>
            <w:shd w:val="clear" w:color="auto" w:fill="auto"/>
            <w:hideMark/>
          </w:tcPr>
          <w:p w14:paraId="4A2A97CF" w14:textId="77777777" w:rsidR="00E811AB" w:rsidRPr="00934B46" w:rsidRDefault="00E811AB" w:rsidP="0083764A">
            <w:pPr>
              <w:jc w:val="center"/>
              <w:outlineLvl w:val="6"/>
              <w:rPr>
                <w:sz w:val="18"/>
                <w:szCs w:val="18"/>
              </w:rPr>
            </w:pPr>
            <w:r w:rsidRPr="00934B46">
              <w:rPr>
                <w:sz w:val="18"/>
                <w:szCs w:val="18"/>
              </w:rPr>
              <w:t>449,5</w:t>
            </w:r>
          </w:p>
        </w:tc>
      </w:tr>
      <w:tr w:rsidR="00E811AB" w:rsidRPr="002A48D2" w14:paraId="4A088957" w14:textId="77777777" w:rsidTr="0083764A">
        <w:trPr>
          <w:trHeight w:val="284"/>
        </w:trPr>
        <w:tc>
          <w:tcPr>
            <w:tcW w:w="3701" w:type="dxa"/>
            <w:shd w:val="clear" w:color="auto" w:fill="auto"/>
            <w:hideMark/>
          </w:tcPr>
          <w:p w14:paraId="52DE84FC" w14:textId="77777777" w:rsidR="00E811AB" w:rsidRPr="00934B46" w:rsidRDefault="00E811AB" w:rsidP="0083764A">
            <w:pPr>
              <w:outlineLvl w:val="1"/>
              <w:rPr>
                <w:sz w:val="18"/>
                <w:szCs w:val="18"/>
              </w:rPr>
            </w:pPr>
            <w:r w:rsidRPr="00934B46">
              <w:rPr>
                <w:sz w:val="18"/>
                <w:szCs w:val="18"/>
              </w:rPr>
              <w:t>Иные непрограммные расходы органов муниципальной власти Бессоновского района Пензенской области</w:t>
            </w:r>
          </w:p>
        </w:tc>
        <w:tc>
          <w:tcPr>
            <w:tcW w:w="709" w:type="dxa"/>
            <w:shd w:val="clear" w:color="auto" w:fill="auto"/>
            <w:hideMark/>
          </w:tcPr>
          <w:p w14:paraId="3DA0A026" w14:textId="77777777" w:rsidR="00E811AB" w:rsidRPr="00934B46" w:rsidRDefault="00E811AB" w:rsidP="0083764A">
            <w:pPr>
              <w:jc w:val="center"/>
              <w:outlineLvl w:val="1"/>
              <w:rPr>
                <w:sz w:val="18"/>
                <w:szCs w:val="18"/>
              </w:rPr>
            </w:pPr>
            <w:r w:rsidRPr="00934B46">
              <w:rPr>
                <w:sz w:val="18"/>
                <w:szCs w:val="18"/>
              </w:rPr>
              <w:t>0702</w:t>
            </w:r>
          </w:p>
        </w:tc>
        <w:tc>
          <w:tcPr>
            <w:tcW w:w="1275" w:type="dxa"/>
            <w:shd w:val="clear" w:color="auto" w:fill="auto"/>
            <w:hideMark/>
          </w:tcPr>
          <w:p w14:paraId="562C9B29" w14:textId="77777777" w:rsidR="00E811AB" w:rsidRPr="00934B46" w:rsidRDefault="00E811AB" w:rsidP="0083764A">
            <w:pPr>
              <w:jc w:val="center"/>
              <w:outlineLvl w:val="1"/>
              <w:rPr>
                <w:sz w:val="18"/>
                <w:szCs w:val="18"/>
              </w:rPr>
            </w:pPr>
            <w:r w:rsidRPr="00934B46">
              <w:rPr>
                <w:sz w:val="18"/>
                <w:szCs w:val="18"/>
              </w:rPr>
              <w:t>9900000000</w:t>
            </w:r>
          </w:p>
        </w:tc>
        <w:tc>
          <w:tcPr>
            <w:tcW w:w="567" w:type="dxa"/>
            <w:shd w:val="clear" w:color="auto" w:fill="auto"/>
            <w:hideMark/>
          </w:tcPr>
          <w:p w14:paraId="08494712"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7E38227A" w14:textId="77777777" w:rsidR="00E811AB" w:rsidRPr="00934B46" w:rsidRDefault="00E811AB" w:rsidP="0083764A">
            <w:pPr>
              <w:jc w:val="center"/>
              <w:outlineLvl w:val="1"/>
              <w:rPr>
                <w:sz w:val="18"/>
                <w:szCs w:val="18"/>
              </w:rPr>
            </w:pPr>
            <w:r w:rsidRPr="00934B46">
              <w:rPr>
                <w:sz w:val="18"/>
                <w:szCs w:val="18"/>
              </w:rPr>
              <w:t>3 551,7</w:t>
            </w:r>
          </w:p>
        </w:tc>
        <w:tc>
          <w:tcPr>
            <w:tcW w:w="1418" w:type="dxa"/>
            <w:shd w:val="clear" w:color="auto" w:fill="auto"/>
            <w:hideMark/>
          </w:tcPr>
          <w:p w14:paraId="4A8F9137" w14:textId="77777777" w:rsidR="00E811AB" w:rsidRPr="00934B46" w:rsidRDefault="00E811AB" w:rsidP="0083764A">
            <w:pPr>
              <w:jc w:val="center"/>
              <w:outlineLvl w:val="1"/>
              <w:rPr>
                <w:sz w:val="18"/>
                <w:szCs w:val="18"/>
              </w:rPr>
            </w:pPr>
            <w:r w:rsidRPr="00934B46">
              <w:rPr>
                <w:sz w:val="18"/>
                <w:szCs w:val="18"/>
              </w:rPr>
              <w:t>0,0</w:t>
            </w:r>
          </w:p>
        </w:tc>
        <w:tc>
          <w:tcPr>
            <w:tcW w:w="1275" w:type="dxa"/>
            <w:shd w:val="clear" w:color="auto" w:fill="auto"/>
            <w:hideMark/>
          </w:tcPr>
          <w:p w14:paraId="00C2BE3B" w14:textId="77777777" w:rsidR="00E811AB" w:rsidRPr="00934B46" w:rsidRDefault="00E811AB" w:rsidP="0083764A">
            <w:pPr>
              <w:jc w:val="center"/>
              <w:outlineLvl w:val="1"/>
              <w:rPr>
                <w:sz w:val="18"/>
                <w:szCs w:val="18"/>
              </w:rPr>
            </w:pPr>
            <w:r w:rsidRPr="00934B46">
              <w:rPr>
                <w:sz w:val="18"/>
                <w:szCs w:val="18"/>
              </w:rPr>
              <w:t>0,0</w:t>
            </w:r>
          </w:p>
        </w:tc>
      </w:tr>
      <w:tr w:rsidR="00E811AB" w:rsidRPr="002A48D2" w14:paraId="4273AD03" w14:textId="77777777" w:rsidTr="0083764A">
        <w:trPr>
          <w:trHeight w:val="284"/>
        </w:trPr>
        <w:tc>
          <w:tcPr>
            <w:tcW w:w="3701" w:type="dxa"/>
            <w:shd w:val="clear" w:color="auto" w:fill="auto"/>
            <w:hideMark/>
          </w:tcPr>
          <w:p w14:paraId="4489B961" w14:textId="77777777" w:rsidR="00E811AB" w:rsidRPr="00934B46" w:rsidRDefault="00E811AB" w:rsidP="0083764A">
            <w:pPr>
              <w:outlineLvl w:val="2"/>
              <w:rPr>
                <w:sz w:val="18"/>
                <w:szCs w:val="18"/>
              </w:rPr>
            </w:pPr>
            <w:r w:rsidRPr="00934B46">
              <w:rPr>
                <w:sz w:val="18"/>
                <w:szCs w:val="18"/>
              </w:rPr>
              <w:t>Расходы на ликвидацию последствий чрезвычайных ситуаций</w:t>
            </w:r>
          </w:p>
        </w:tc>
        <w:tc>
          <w:tcPr>
            <w:tcW w:w="709" w:type="dxa"/>
            <w:shd w:val="clear" w:color="auto" w:fill="auto"/>
            <w:hideMark/>
          </w:tcPr>
          <w:p w14:paraId="72999D52" w14:textId="77777777" w:rsidR="00E811AB" w:rsidRPr="00934B46" w:rsidRDefault="00E811AB" w:rsidP="0083764A">
            <w:pPr>
              <w:jc w:val="center"/>
              <w:outlineLvl w:val="2"/>
              <w:rPr>
                <w:sz w:val="18"/>
                <w:szCs w:val="18"/>
              </w:rPr>
            </w:pPr>
            <w:r w:rsidRPr="00934B46">
              <w:rPr>
                <w:sz w:val="18"/>
                <w:szCs w:val="18"/>
              </w:rPr>
              <w:t>0702</w:t>
            </w:r>
          </w:p>
        </w:tc>
        <w:tc>
          <w:tcPr>
            <w:tcW w:w="1275" w:type="dxa"/>
            <w:shd w:val="clear" w:color="auto" w:fill="auto"/>
            <w:hideMark/>
          </w:tcPr>
          <w:p w14:paraId="0A353FE3" w14:textId="77777777" w:rsidR="00E811AB" w:rsidRPr="00934B46" w:rsidRDefault="00E811AB" w:rsidP="0083764A">
            <w:pPr>
              <w:jc w:val="center"/>
              <w:outlineLvl w:val="2"/>
              <w:rPr>
                <w:sz w:val="18"/>
                <w:szCs w:val="18"/>
              </w:rPr>
            </w:pPr>
            <w:r w:rsidRPr="00934B46">
              <w:rPr>
                <w:sz w:val="18"/>
                <w:szCs w:val="18"/>
              </w:rPr>
              <w:t>9930000000</w:t>
            </w:r>
          </w:p>
        </w:tc>
        <w:tc>
          <w:tcPr>
            <w:tcW w:w="567" w:type="dxa"/>
            <w:shd w:val="clear" w:color="auto" w:fill="auto"/>
            <w:hideMark/>
          </w:tcPr>
          <w:p w14:paraId="37E0ACED"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4156C22F" w14:textId="77777777" w:rsidR="00E811AB" w:rsidRPr="00934B46" w:rsidRDefault="00E811AB" w:rsidP="0083764A">
            <w:pPr>
              <w:jc w:val="center"/>
              <w:outlineLvl w:val="2"/>
              <w:rPr>
                <w:sz w:val="18"/>
                <w:szCs w:val="18"/>
              </w:rPr>
            </w:pPr>
            <w:r w:rsidRPr="00934B46">
              <w:rPr>
                <w:sz w:val="18"/>
                <w:szCs w:val="18"/>
              </w:rPr>
              <w:t>3 551,7</w:t>
            </w:r>
          </w:p>
        </w:tc>
        <w:tc>
          <w:tcPr>
            <w:tcW w:w="1418" w:type="dxa"/>
            <w:shd w:val="clear" w:color="auto" w:fill="auto"/>
            <w:hideMark/>
          </w:tcPr>
          <w:p w14:paraId="386466DB" w14:textId="77777777" w:rsidR="00E811AB" w:rsidRPr="00934B46" w:rsidRDefault="00E811AB" w:rsidP="0083764A">
            <w:pPr>
              <w:jc w:val="center"/>
              <w:outlineLvl w:val="2"/>
              <w:rPr>
                <w:sz w:val="18"/>
                <w:szCs w:val="18"/>
              </w:rPr>
            </w:pPr>
            <w:r w:rsidRPr="00934B46">
              <w:rPr>
                <w:sz w:val="18"/>
                <w:szCs w:val="18"/>
              </w:rPr>
              <w:t>0,0</w:t>
            </w:r>
          </w:p>
        </w:tc>
        <w:tc>
          <w:tcPr>
            <w:tcW w:w="1275" w:type="dxa"/>
            <w:shd w:val="clear" w:color="auto" w:fill="auto"/>
            <w:hideMark/>
          </w:tcPr>
          <w:p w14:paraId="7ECABAF8"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59722826" w14:textId="77777777" w:rsidTr="0083764A">
        <w:trPr>
          <w:trHeight w:val="284"/>
        </w:trPr>
        <w:tc>
          <w:tcPr>
            <w:tcW w:w="3701" w:type="dxa"/>
            <w:shd w:val="clear" w:color="auto" w:fill="auto"/>
            <w:hideMark/>
          </w:tcPr>
          <w:p w14:paraId="6AC11BBD" w14:textId="77777777" w:rsidR="00E811AB" w:rsidRPr="00934B46" w:rsidRDefault="00E811AB" w:rsidP="0083764A">
            <w:pPr>
              <w:outlineLvl w:val="3"/>
              <w:rPr>
                <w:sz w:val="18"/>
                <w:szCs w:val="18"/>
              </w:rPr>
            </w:pPr>
            <w:r w:rsidRPr="00934B46">
              <w:rPr>
                <w:sz w:val="18"/>
                <w:szCs w:val="18"/>
              </w:rPr>
              <w:t>Расходы на ликвидацию последствий чрезвычайных ситуаций за счет средств резервного фонда Правительства Пензенской области</w:t>
            </w:r>
          </w:p>
        </w:tc>
        <w:tc>
          <w:tcPr>
            <w:tcW w:w="709" w:type="dxa"/>
            <w:shd w:val="clear" w:color="auto" w:fill="auto"/>
            <w:hideMark/>
          </w:tcPr>
          <w:p w14:paraId="0D51FEB9" w14:textId="77777777" w:rsidR="00E811AB" w:rsidRPr="00934B46" w:rsidRDefault="00E811AB" w:rsidP="0083764A">
            <w:pPr>
              <w:jc w:val="center"/>
              <w:outlineLvl w:val="3"/>
              <w:rPr>
                <w:sz w:val="18"/>
                <w:szCs w:val="18"/>
              </w:rPr>
            </w:pPr>
            <w:r w:rsidRPr="00934B46">
              <w:rPr>
                <w:sz w:val="18"/>
                <w:szCs w:val="18"/>
              </w:rPr>
              <w:t>0702</w:t>
            </w:r>
          </w:p>
        </w:tc>
        <w:tc>
          <w:tcPr>
            <w:tcW w:w="1275" w:type="dxa"/>
            <w:shd w:val="clear" w:color="auto" w:fill="auto"/>
            <w:hideMark/>
          </w:tcPr>
          <w:p w14:paraId="1DA5C99D" w14:textId="77777777" w:rsidR="00E811AB" w:rsidRPr="00934B46" w:rsidRDefault="00E811AB" w:rsidP="0083764A">
            <w:pPr>
              <w:jc w:val="center"/>
              <w:outlineLvl w:val="3"/>
              <w:rPr>
                <w:sz w:val="18"/>
                <w:szCs w:val="18"/>
              </w:rPr>
            </w:pPr>
            <w:r w:rsidRPr="00934B46">
              <w:rPr>
                <w:sz w:val="18"/>
                <w:szCs w:val="18"/>
              </w:rPr>
              <w:t>9930020500</w:t>
            </w:r>
          </w:p>
        </w:tc>
        <w:tc>
          <w:tcPr>
            <w:tcW w:w="567" w:type="dxa"/>
            <w:shd w:val="clear" w:color="auto" w:fill="auto"/>
            <w:hideMark/>
          </w:tcPr>
          <w:p w14:paraId="7C344DAB"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7D949DD1" w14:textId="77777777" w:rsidR="00E811AB" w:rsidRPr="00934B46" w:rsidRDefault="00E811AB" w:rsidP="0083764A">
            <w:pPr>
              <w:jc w:val="center"/>
              <w:outlineLvl w:val="3"/>
              <w:rPr>
                <w:sz w:val="18"/>
                <w:szCs w:val="18"/>
              </w:rPr>
            </w:pPr>
            <w:r w:rsidRPr="00934B46">
              <w:rPr>
                <w:sz w:val="18"/>
                <w:szCs w:val="18"/>
              </w:rPr>
              <w:t>3 551,7</w:t>
            </w:r>
          </w:p>
        </w:tc>
        <w:tc>
          <w:tcPr>
            <w:tcW w:w="1418" w:type="dxa"/>
            <w:shd w:val="clear" w:color="auto" w:fill="auto"/>
            <w:hideMark/>
          </w:tcPr>
          <w:p w14:paraId="49774F24" w14:textId="77777777" w:rsidR="00E811AB" w:rsidRPr="00934B46" w:rsidRDefault="00E811AB" w:rsidP="0083764A">
            <w:pPr>
              <w:jc w:val="center"/>
              <w:outlineLvl w:val="3"/>
              <w:rPr>
                <w:sz w:val="18"/>
                <w:szCs w:val="18"/>
              </w:rPr>
            </w:pPr>
            <w:r w:rsidRPr="00934B46">
              <w:rPr>
                <w:sz w:val="18"/>
                <w:szCs w:val="18"/>
              </w:rPr>
              <w:t>0,0</w:t>
            </w:r>
          </w:p>
        </w:tc>
        <w:tc>
          <w:tcPr>
            <w:tcW w:w="1275" w:type="dxa"/>
            <w:shd w:val="clear" w:color="auto" w:fill="auto"/>
            <w:hideMark/>
          </w:tcPr>
          <w:p w14:paraId="0123E76E" w14:textId="77777777" w:rsidR="00E811AB" w:rsidRPr="00934B46" w:rsidRDefault="00E811AB" w:rsidP="0083764A">
            <w:pPr>
              <w:jc w:val="center"/>
              <w:outlineLvl w:val="3"/>
              <w:rPr>
                <w:sz w:val="18"/>
                <w:szCs w:val="18"/>
              </w:rPr>
            </w:pPr>
            <w:r w:rsidRPr="00934B46">
              <w:rPr>
                <w:sz w:val="18"/>
                <w:szCs w:val="18"/>
              </w:rPr>
              <w:t>0,0</w:t>
            </w:r>
          </w:p>
        </w:tc>
      </w:tr>
      <w:tr w:rsidR="00E811AB" w:rsidRPr="002A48D2" w14:paraId="2FDB017F" w14:textId="77777777" w:rsidTr="0083764A">
        <w:trPr>
          <w:trHeight w:val="284"/>
        </w:trPr>
        <w:tc>
          <w:tcPr>
            <w:tcW w:w="3701" w:type="dxa"/>
            <w:shd w:val="clear" w:color="auto" w:fill="auto"/>
            <w:hideMark/>
          </w:tcPr>
          <w:p w14:paraId="0B7B14B3" w14:textId="77777777" w:rsidR="00E811AB" w:rsidRPr="00934B46" w:rsidRDefault="00E811AB" w:rsidP="0083764A">
            <w:pPr>
              <w:outlineLvl w:val="4"/>
              <w:rPr>
                <w:sz w:val="18"/>
                <w:szCs w:val="18"/>
              </w:rPr>
            </w:pPr>
            <w:r w:rsidRPr="00934B46">
              <w:rPr>
                <w:sz w:val="18"/>
                <w:szCs w:val="18"/>
              </w:rPr>
              <w:t>Расходы на ликвидацию последствий чрезвычайных ситуаций за счет средств резервного фонда Правительства Пензенской области</w:t>
            </w:r>
          </w:p>
        </w:tc>
        <w:tc>
          <w:tcPr>
            <w:tcW w:w="709" w:type="dxa"/>
            <w:shd w:val="clear" w:color="auto" w:fill="auto"/>
            <w:hideMark/>
          </w:tcPr>
          <w:p w14:paraId="0BD5BC45" w14:textId="77777777" w:rsidR="00E811AB" w:rsidRPr="00934B46" w:rsidRDefault="00E811AB" w:rsidP="0083764A">
            <w:pPr>
              <w:jc w:val="center"/>
              <w:outlineLvl w:val="4"/>
              <w:rPr>
                <w:sz w:val="18"/>
                <w:szCs w:val="18"/>
              </w:rPr>
            </w:pPr>
            <w:r w:rsidRPr="00934B46">
              <w:rPr>
                <w:sz w:val="18"/>
                <w:szCs w:val="18"/>
              </w:rPr>
              <w:t>0702</w:t>
            </w:r>
          </w:p>
        </w:tc>
        <w:tc>
          <w:tcPr>
            <w:tcW w:w="1275" w:type="dxa"/>
            <w:shd w:val="clear" w:color="auto" w:fill="auto"/>
            <w:hideMark/>
          </w:tcPr>
          <w:p w14:paraId="21A4611C" w14:textId="77777777" w:rsidR="00E811AB" w:rsidRPr="00934B46" w:rsidRDefault="00E811AB" w:rsidP="0083764A">
            <w:pPr>
              <w:jc w:val="center"/>
              <w:outlineLvl w:val="4"/>
              <w:rPr>
                <w:sz w:val="18"/>
                <w:szCs w:val="18"/>
              </w:rPr>
            </w:pPr>
            <w:r w:rsidRPr="00934B46">
              <w:rPr>
                <w:sz w:val="18"/>
                <w:szCs w:val="18"/>
              </w:rPr>
              <w:t>9930020500</w:t>
            </w:r>
          </w:p>
        </w:tc>
        <w:tc>
          <w:tcPr>
            <w:tcW w:w="567" w:type="dxa"/>
            <w:shd w:val="clear" w:color="auto" w:fill="auto"/>
            <w:hideMark/>
          </w:tcPr>
          <w:p w14:paraId="3A2E31EF"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193E7199" w14:textId="77777777" w:rsidR="00E811AB" w:rsidRPr="00934B46" w:rsidRDefault="00E811AB" w:rsidP="0083764A">
            <w:pPr>
              <w:jc w:val="center"/>
              <w:outlineLvl w:val="4"/>
              <w:rPr>
                <w:sz w:val="18"/>
                <w:szCs w:val="18"/>
              </w:rPr>
            </w:pPr>
            <w:r w:rsidRPr="00934B46">
              <w:rPr>
                <w:sz w:val="18"/>
                <w:szCs w:val="18"/>
              </w:rPr>
              <w:t>104,1</w:t>
            </w:r>
          </w:p>
        </w:tc>
        <w:tc>
          <w:tcPr>
            <w:tcW w:w="1418" w:type="dxa"/>
            <w:shd w:val="clear" w:color="auto" w:fill="auto"/>
            <w:hideMark/>
          </w:tcPr>
          <w:p w14:paraId="0B98B0E9" w14:textId="77777777" w:rsidR="00E811AB" w:rsidRPr="00934B46" w:rsidRDefault="00E811AB" w:rsidP="0083764A">
            <w:pPr>
              <w:jc w:val="center"/>
              <w:outlineLvl w:val="4"/>
              <w:rPr>
                <w:sz w:val="18"/>
                <w:szCs w:val="18"/>
              </w:rPr>
            </w:pPr>
            <w:r w:rsidRPr="00934B46">
              <w:rPr>
                <w:sz w:val="18"/>
                <w:szCs w:val="18"/>
              </w:rPr>
              <w:t>0,0</w:t>
            </w:r>
          </w:p>
        </w:tc>
        <w:tc>
          <w:tcPr>
            <w:tcW w:w="1275" w:type="dxa"/>
            <w:shd w:val="clear" w:color="auto" w:fill="auto"/>
            <w:hideMark/>
          </w:tcPr>
          <w:p w14:paraId="7BC78234" w14:textId="77777777" w:rsidR="00E811AB" w:rsidRPr="00934B46" w:rsidRDefault="00E811AB" w:rsidP="0083764A">
            <w:pPr>
              <w:jc w:val="center"/>
              <w:outlineLvl w:val="4"/>
              <w:rPr>
                <w:sz w:val="18"/>
                <w:szCs w:val="18"/>
              </w:rPr>
            </w:pPr>
            <w:r w:rsidRPr="00934B46">
              <w:rPr>
                <w:sz w:val="18"/>
                <w:szCs w:val="18"/>
              </w:rPr>
              <w:t>0,0</w:t>
            </w:r>
          </w:p>
        </w:tc>
      </w:tr>
      <w:tr w:rsidR="00E811AB" w:rsidRPr="002A48D2" w14:paraId="4ADE54F5" w14:textId="77777777" w:rsidTr="0083764A">
        <w:trPr>
          <w:trHeight w:val="284"/>
        </w:trPr>
        <w:tc>
          <w:tcPr>
            <w:tcW w:w="3701" w:type="dxa"/>
            <w:shd w:val="clear" w:color="auto" w:fill="auto"/>
            <w:hideMark/>
          </w:tcPr>
          <w:p w14:paraId="7FD541AB"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334549D6" w14:textId="77777777" w:rsidR="00E811AB" w:rsidRPr="00934B46" w:rsidRDefault="00E811AB" w:rsidP="0083764A">
            <w:pPr>
              <w:jc w:val="center"/>
              <w:outlineLvl w:val="6"/>
              <w:rPr>
                <w:sz w:val="18"/>
                <w:szCs w:val="18"/>
              </w:rPr>
            </w:pPr>
            <w:r w:rsidRPr="00934B46">
              <w:rPr>
                <w:sz w:val="18"/>
                <w:szCs w:val="18"/>
              </w:rPr>
              <w:t>0702</w:t>
            </w:r>
          </w:p>
        </w:tc>
        <w:tc>
          <w:tcPr>
            <w:tcW w:w="1275" w:type="dxa"/>
            <w:shd w:val="clear" w:color="auto" w:fill="auto"/>
            <w:hideMark/>
          </w:tcPr>
          <w:p w14:paraId="042E7561" w14:textId="77777777" w:rsidR="00E811AB" w:rsidRPr="00934B46" w:rsidRDefault="00E811AB" w:rsidP="0083764A">
            <w:pPr>
              <w:jc w:val="center"/>
              <w:outlineLvl w:val="6"/>
              <w:rPr>
                <w:sz w:val="18"/>
                <w:szCs w:val="18"/>
              </w:rPr>
            </w:pPr>
            <w:r w:rsidRPr="00934B46">
              <w:rPr>
                <w:sz w:val="18"/>
                <w:szCs w:val="18"/>
              </w:rPr>
              <w:t>9930020500</w:t>
            </w:r>
          </w:p>
        </w:tc>
        <w:tc>
          <w:tcPr>
            <w:tcW w:w="567" w:type="dxa"/>
            <w:shd w:val="clear" w:color="auto" w:fill="auto"/>
            <w:hideMark/>
          </w:tcPr>
          <w:p w14:paraId="0559CD87"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612E6BDD" w14:textId="77777777" w:rsidR="00E811AB" w:rsidRPr="00934B46" w:rsidRDefault="00E811AB" w:rsidP="0083764A">
            <w:pPr>
              <w:jc w:val="center"/>
              <w:outlineLvl w:val="6"/>
              <w:rPr>
                <w:sz w:val="18"/>
                <w:szCs w:val="18"/>
              </w:rPr>
            </w:pPr>
            <w:r w:rsidRPr="00934B46">
              <w:rPr>
                <w:sz w:val="18"/>
                <w:szCs w:val="18"/>
              </w:rPr>
              <w:t>104,1</w:t>
            </w:r>
          </w:p>
        </w:tc>
        <w:tc>
          <w:tcPr>
            <w:tcW w:w="1418" w:type="dxa"/>
            <w:shd w:val="clear" w:color="auto" w:fill="auto"/>
            <w:hideMark/>
          </w:tcPr>
          <w:p w14:paraId="4CECE37D"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36E002F5"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1FB41C59" w14:textId="77777777" w:rsidTr="0083764A">
        <w:trPr>
          <w:trHeight w:val="284"/>
        </w:trPr>
        <w:tc>
          <w:tcPr>
            <w:tcW w:w="3701" w:type="dxa"/>
            <w:shd w:val="clear" w:color="auto" w:fill="auto"/>
            <w:hideMark/>
          </w:tcPr>
          <w:p w14:paraId="4E6E20AE" w14:textId="77777777" w:rsidR="00E811AB" w:rsidRPr="00934B46" w:rsidRDefault="00E811AB" w:rsidP="0083764A">
            <w:pPr>
              <w:outlineLvl w:val="4"/>
              <w:rPr>
                <w:sz w:val="18"/>
                <w:szCs w:val="18"/>
              </w:rPr>
            </w:pPr>
            <w:r w:rsidRPr="00934B46">
              <w:rPr>
                <w:sz w:val="18"/>
                <w:szCs w:val="18"/>
              </w:rPr>
              <w:t>Иные межбюджетные трансферты на предоставление бесплатного двухразового горячего питания (завтрак, обед) детям участников специальной военной операции, обучающимся в 1 - 11 классах в муниципальных общеобразовательных организациях на территории Пензенской области, путем предоставления услуг организациями общественного питания за счет средств резервного фонда Правительства Пензенской области</w:t>
            </w:r>
          </w:p>
        </w:tc>
        <w:tc>
          <w:tcPr>
            <w:tcW w:w="709" w:type="dxa"/>
            <w:shd w:val="clear" w:color="auto" w:fill="auto"/>
            <w:hideMark/>
          </w:tcPr>
          <w:p w14:paraId="71E89FB4" w14:textId="77777777" w:rsidR="00E811AB" w:rsidRPr="00934B46" w:rsidRDefault="00E811AB" w:rsidP="0083764A">
            <w:pPr>
              <w:jc w:val="center"/>
              <w:outlineLvl w:val="4"/>
              <w:rPr>
                <w:sz w:val="18"/>
                <w:szCs w:val="18"/>
              </w:rPr>
            </w:pPr>
            <w:r w:rsidRPr="00934B46">
              <w:rPr>
                <w:sz w:val="18"/>
                <w:szCs w:val="18"/>
              </w:rPr>
              <w:t>0702</w:t>
            </w:r>
          </w:p>
        </w:tc>
        <w:tc>
          <w:tcPr>
            <w:tcW w:w="1275" w:type="dxa"/>
            <w:shd w:val="clear" w:color="auto" w:fill="auto"/>
            <w:hideMark/>
          </w:tcPr>
          <w:p w14:paraId="0443BD32" w14:textId="77777777" w:rsidR="00E811AB" w:rsidRPr="00934B46" w:rsidRDefault="00E811AB" w:rsidP="0083764A">
            <w:pPr>
              <w:jc w:val="center"/>
              <w:outlineLvl w:val="4"/>
              <w:rPr>
                <w:sz w:val="18"/>
                <w:szCs w:val="18"/>
              </w:rPr>
            </w:pPr>
            <w:r w:rsidRPr="00934B46">
              <w:rPr>
                <w:sz w:val="18"/>
                <w:szCs w:val="18"/>
              </w:rPr>
              <w:t>9930020520</w:t>
            </w:r>
          </w:p>
        </w:tc>
        <w:tc>
          <w:tcPr>
            <w:tcW w:w="567" w:type="dxa"/>
            <w:shd w:val="clear" w:color="auto" w:fill="auto"/>
            <w:hideMark/>
          </w:tcPr>
          <w:p w14:paraId="35BDE3EF"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50DE0736" w14:textId="77777777" w:rsidR="00E811AB" w:rsidRPr="00934B46" w:rsidRDefault="00E811AB" w:rsidP="0083764A">
            <w:pPr>
              <w:jc w:val="center"/>
              <w:outlineLvl w:val="4"/>
              <w:rPr>
                <w:sz w:val="18"/>
                <w:szCs w:val="18"/>
              </w:rPr>
            </w:pPr>
            <w:r w:rsidRPr="00934B46">
              <w:rPr>
                <w:sz w:val="18"/>
                <w:szCs w:val="18"/>
              </w:rPr>
              <w:t>3 447,6</w:t>
            </w:r>
          </w:p>
        </w:tc>
        <w:tc>
          <w:tcPr>
            <w:tcW w:w="1418" w:type="dxa"/>
            <w:shd w:val="clear" w:color="auto" w:fill="auto"/>
            <w:hideMark/>
          </w:tcPr>
          <w:p w14:paraId="70C79614" w14:textId="77777777" w:rsidR="00E811AB" w:rsidRPr="00934B46" w:rsidRDefault="00E811AB" w:rsidP="0083764A">
            <w:pPr>
              <w:jc w:val="center"/>
              <w:outlineLvl w:val="4"/>
              <w:rPr>
                <w:sz w:val="18"/>
                <w:szCs w:val="18"/>
              </w:rPr>
            </w:pPr>
            <w:r w:rsidRPr="00934B46">
              <w:rPr>
                <w:sz w:val="18"/>
                <w:szCs w:val="18"/>
              </w:rPr>
              <w:t>0,0</w:t>
            </w:r>
          </w:p>
        </w:tc>
        <w:tc>
          <w:tcPr>
            <w:tcW w:w="1275" w:type="dxa"/>
            <w:shd w:val="clear" w:color="auto" w:fill="auto"/>
            <w:hideMark/>
          </w:tcPr>
          <w:p w14:paraId="33D579F3" w14:textId="77777777" w:rsidR="00E811AB" w:rsidRPr="00934B46" w:rsidRDefault="00E811AB" w:rsidP="0083764A">
            <w:pPr>
              <w:jc w:val="center"/>
              <w:outlineLvl w:val="4"/>
              <w:rPr>
                <w:sz w:val="18"/>
                <w:szCs w:val="18"/>
              </w:rPr>
            </w:pPr>
            <w:r w:rsidRPr="00934B46">
              <w:rPr>
                <w:sz w:val="18"/>
                <w:szCs w:val="18"/>
              </w:rPr>
              <w:t>0,0</w:t>
            </w:r>
          </w:p>
        </w:tc>
      </w:tr>
      <w:tr w:rsidR="00E811AB" w:rsidRPr="002A48D2" w14:paraId="60A94DEC" w14:textId="77777777" w:rsidTr="0083764A">
        <w:trPr>
          <w:trHeight w:val="284"/>
        </w:trPr>
        <w:tc>
          <w:tcPr>
            <w:tcW w:w="3701" w:type="dxa"/>
            <w:shd w:val="clear" w:color="auto" w:fill="auto"/>
            <w:hideMark/>
          </w:tcPr>
          <w:p w14:paraId="5BB0373B"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1243B56B" w14:textId="77777777" w:rsidR="00E811AB" w:rsidRPr="00934B46" w:rsidRDefault="00E811AB" w:rsidP="0083764A">
            <w:pPr>
              <w:jc w:val="center"/>
              <w:outlineLvl w:val="6"/>
              <w:rPr>
                <w:sz w:val="18"/>
                <w:szCs w:val="18"/>
              </w:rPr>
            </w:pPr>
            <w:r w:rsidRPr="00934B46">
              <w:rPr>
                <w:sz w:val="18"/>
                <w:szCs w:val="18"/>
              </w:rPr>
              <w:t>0702</w:t>
            </w:r>
          </w:p>
        </w:tc>
        <w:tc>
          <w:tcPr>
            <w:tcW w:w="1275" w:type="dxa"/>
            <w:shd w:val="clear" w:color="auto" w:fill="auto"/>
            <w:hideMark/>
          </w:tcPr>
          <w:p w14:paraId="4A937B53" w14:textId="77777777" w:rsidR="00E811AB" w:rsidRPr="00934B46" w:rsidRDefault="00E811AB" w:rsidP="0083764A">
            <w:pPr>
              <w:jc w:val="center"/>
              <w:outlineLvl w:val="6"/>
              <w:rPr>
                <w:sz w:val="18"/>
                <w:szCs w:val="18"/>
              </w:rPr>
            </w:pPr>
            <w:r w:rsidRPr="00934B46">
              <w:rPr>
                <w:sz w:val="18"/>
                <w:szCs w:val="18"/>
              </w:rPr>
              <w:t>9930020520</w:t>
            </w:r>
          </w:p>
        </w:tc>
        <w:tc>
          <w:tcPr>
            <w:tcW w:w="567" w:type="dxa"/>
            <w:shd w:val="clear" w:color="auto" w:fill="auto"/>
            <w:hideMark/>
          </w:tcPr>
          <w:p w14:paraId="16EEF480"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682681B4" w14:textId="77777777" w:rsidR="00E811AB" w:rsidRPr="00934B46" w:rsidRDefault="00E811AB" w:rsidP="0083764A">
            <w:pPr>
              <w:jc w:val="center"/>
              <w:outlineLvl w:val="6"/>
              <w:rPr>
                <w:sz w:val="18"/>
                <w:szCs w:val="18"/>
              </w:rPr>
            </w:pPr>
            <w:r w:rsidRPr="00934B46">
              <w:rPr>
                <w:sz w:val="18"/>
                <w:szCs w:val="18"/>
              </w:rPr>
              <w:t>2 726,9</w:t>
            </w:r>
          </w:p>
        </w:tc>
        <w:tc>
          <w:tcPr>
            <w:tcW w:w="1418" w:type="dxa"/>
            <w:shd w:val="clear" w:color="auto" w:fill="auto"/>
            <w:hideMark/>
          </w:tcPr>
          <w:p w14:paraId="284AC0DE"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56D5BC65"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171CC367" w14:textId="77777777" w:rsidTr="0083764A">
        <w:trPr>
          <w:trHeight w:val="284"/>
        </w:trPr>
        <w:tc>
          <w:tcPr>
            <w:tcW w:w="3701" w:type="dxa"/>
            <w:shd w:val="clear" w:color="auto" w:fill="auto"/>
            <w:hideMark/>
          </w:tcPr>
          <w:p w14:paraId="5A1F51C4"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709" w:type="dxa"/>
            <w:shd w:val="clear" w:color="auto" w:fill="auto"/>
            <w:hideMark/>
          </w:tcPr>
          <w:p w14:paraId="7E90AFC8" w14:textId="77777777" w:rsidR="00E811AB" w:rsidRPr="00934B46" w:rsidRDefault="00E811AB" w:rsidP="0083764A">
            <w:pPr>
              <w:jc w:val="center"/>
              <w:outlineLvl w:val="6"/>
              <w:rPr>
                <w:sz w:val="18"/>
                <w:szCs w:val="18"/>
              </w:rPr>
            </w:pPr>
            <w:r w:rsidRPr="00934B46">
              <w:rPr>
                <w:sz w:val="18"/>
                <w:szCs w:val="18"/>
              </w:rPr>
              <w:t>0702</w:t>
            </w:r>
          </w:p>
        </w:tc>
        <w:tc>
          <w:tcPr>
            <w:tcW w:w="1275" w:type="dxa"/>
            <w:shd w:val="clear" w:color="auto" w:fill="auto"/>
            <w:hideMark/>
          </w:tcPr>
          <w:p w14:paraId="0FB474DC" w14:textId="77777777" w:rsidR="00E811AB" w:rsidRPr="00934B46" w:rsidRDefault="00E811AB" w:rsidP="0083764A">
            <w:pPr>
              <w:jc w:val="center"/>
              <w:outlineLvl w:val="6"/>
              <w:rPr>
                <w:sz w:val="18"/>
                <w:szCs w:val="18"/>
              </w:rPr>
            </w:pPr>
            <w:r w:rsidRPr="00934B46">
              <w:rPr>
                <w:sz w:val="18"/>
                <w:szCs w:val="18"/>
              </w:rPr>
              <w:t>9930020520</w:t>
            </w:r>
          </w:p>
        </w:tc>
        <w:tc>
          <w:tcPr>
            <w:tcW w:w="567" w:type="dxa"/>
            <w:shd w:val="clear" w:color="auto" w:fill="auto"/>
            <w:hideMark/>
          </w:tcPr>
          <w:p w14:paraId="18F3D04D" w14:textId="77777777" w:rsidR="00E811AB" w:rsidRPr="00934B46" w:rsidRDefault="00E811AB" w:rsidP="0083764A">
            <w:pPr>
              <w:jc w:val="center"/>
              <w:outlineLvl w:val="6"/>
              <w:rPr>
                <w:sz w:val="18"/>
                <w:szCs w:val="18"/>
              </w:rPr>
            </w:pPr>
            <w:r w:rsidRPr="00934B46">
              <w:rPr>
                <w:sz w:val="18"/>
                <w:szCs w:val="18"/>
              </w:rPr>
              <w:t>622</w:t>
            </w:r>
          </w:p>
        </w:tc>
        <w:tc>
          <w:tcPr>
            <w:tcW w:w="1276" w:type="dxa"/>
            <w:shd w:val="clear" w:color="auto" w:fill="auto"/>
            <w:hideMark/>
          </w:tcPr>
          <w:p w14:paraId="5C8ACC2C" w14:textId="77777777" w:rsidR="00E811AB" w:rsidRPr="00934B46" w:rsidRDefault="00E811AB" w:rsidP="0083764A">
            <w:pPr>
              <w:jc w:val="center"/>
              <w:outlineLvl w:val="6"/>
              <w:rPr>
                <w:sz w:val="18"/>
                <w:szCs w:val="18"/>
              </w:rPr>
            </w:pPr>
            <w:r w:rsidRPr="00934B46">
              <w:rPr>
                <w:sz w:val="18"/>
                <w:szCs w:val="18"/>
              </w:rPr>
              <w:t>720,7</w:t>
            </w:r>
          </w:p>
        </w:tc>
        <w:tc>
          <w:tcPr>
            <w:tcW w:w="1418" w:type="dxa"/>
            <w:shd w:val="clear" w:color="auto" w:fill="auto"/>
            <w:hideMark/>
          </w:tcPr>
          <w:p w14:paraId="53C7A8A6"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2D9DBB07"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729A6397" w14:textId="77777777" w:rsidTr="0083764A">
        <w:trPr>
          <w:trHeight w:val="284"/>
        </w:trPr>
        <w:tc>
          <w:tcPr>
            <w:tcW w:w="3701" w:type="dxa"/>
            <w:shd w:val="clear" w:color="auto" w:fill="auto"/>
            <w:hideMark/>
          </w:tcPr>
          <w:p w14:paraId="45810150" w14:textId="77777777" w:rsidR="00E811AB" w:rsidRPr="00934B46" w:rsidRDefault="00E811AB" w:rsidP="0083764A">
            <w:pPr>
              <w:outlineLvl w:val="0"/>
              <w:rPr>
                <w:sz w:val="18"/>
                <w:szCs w:val="18"/>
              </w:rPr>
            </w:pPr>
            <w:r w:rsidRPr="00934B46">
              <w:rPr>
                <w:sz w:val="18"/>
                <w:szCs w:val="18"/>
              </w:rPr>
              <w:t>Дополнительное образование детей</w:t>
            </w:r>
          </w:p>
        </w:tc>
        <w:tc>
          <w:tcPr>
            <w:tcW w:w="709" w:type="dxa"/>
            <w:shd w:val="clear" w:color="auto" w:fill="auto"/>
            <w:hideMark/>
          </w:tcPr>
          <w:p w14:paraId="011C2B10" w14:textId="77777777" w:rsidR="00E811AB" w:rsidRPr="00934B46" w:rsidRDefault="00E811AB" w:rsidP="0083764A">
            <w:pPr>
              <w:jc w:val="center"/>
              <w:outlineLvl w:val="0"/>
              <w:rPr>
                <w:sz w:val="18"/>
                <w:szCs w:val="18"/>
              </w:rPr>
            </w:pPr>
            <w:r w:rsidRPr="00934B46">
              <w:rPr>
                <w:sz w:val="18"/>
                <w:szCs w:val="18"/>
              </w:rPr>
              <w:t>0703</w:t>
            </w:r>
          </w:p>
        </w:tc>
        <w:tc>
          <w:tcPr>
            <w:tcW w:w="1275" w:type="dxa"/>
            <w:shd w:val="clear" w:color="auto" w:fill="auto"/>
            <w:hideMark/>
          </w:tcPr>
          <w:p w14:paraId="30ACC5DA" w14:textId="77777777" w:rsidR="00E811AB" w:rsidRPr="00934B46" w:rsidRDefault="00E811AB" w:rsidP="0083764A">
            <w:pPr>
              <w:jc w:val="center"/>
              <w:outlineLvl w:val="0"/>
              <w:rPr>
                <w:sz w:val="18"/>
                <w:szCs w:val="18"/>
              </w:rPr>
            </w:pPr>
            <w:r w:rsidRPr="00934B46">
              <w:rPr>
                <w:sz w:val="18"/>
                <w:szCs w:val="18"/>
              </w:rPr>
              <w:t> </w:t>
            </w:r>
          </w:p>
        </w:tc>
        <w:tc>
          <w:tcPr>
            <w:tcW w:w="567" w:type="dxa"/>
            <w:shd w:val="clear" w:color="auto" w:fill="auto"/>
            <w:hideMark/>
          </w:tcPr>
          <w:p w14:paraId="6F2F0925"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7A7ECAAF" w14:textId="77777777" w:rsidR="00E811AB" w:rsidRPr="00934B46" w:rsidRDefault="00E811AB" w:rsidP="0083764A">
            <w:pPr>
              <w:jc w:val="center"/>
              <w:outlineLvl w:val="0"/>
              <w:rPr>
                <w:sz w:val="18"/>
                <w:szCs w:val="18"/>
              </w:rPr>
            </w:pPr>
            <w:r w:rsidRPr="00934B46">
              <w:rPr>
                <w:sz w:val="18"/>
                <w:szCs w:val="18"/>
              </w:rPr>
              <w:t>60 938,3</w:t>
            </w:r>
          </w:p>
        </w:tc>
        <w:tc>
          <w:tcPr>
            <w:tcW w:w="1418" w:type="dxa"/>
            <w:shd w:val="clear" w:color="auto" w:fill="auto"/>
            <w:hideMark/>
          </w:tcPr>
          <w:p w14:paraId="6D3295EE" w14:textId="77777777" w:rsidR="00E811AB" w:rsidRPr="00934B46" w:rsidRDefault="00E811AB" w:rsidP="0083764A">
            <w:pPr>
              <w:jc w:val="center"/>
              <w:outlineLvl w:val="0"/>
              <w:rPr>
                <w:sz w:val="18"/>
                <w:szCs w:val="18"/>
              </w:rPr>
            </w:pPr>
            <w:r w:rsidRPr="00934B46">
              <w:rPr>
                <w:sz w:val="18"/>
                <w:szCs w:val="18"/>
              </w:rPr>
              <w:t>61 954,0</w:t>
            </w:r>
          </w:p>
        </w:tc>
        <w:tc>
          <w:tcPr>
            <w:tcW w:w="1275" w:type="dxa"/>
            <w:shd w:val="clear" w:color="auto" w:fill="auto"/>
            <w:hideMark/>
          </w:tcPr>
          <w:p w14:paraId="48AEBD21" w14:textId="77777777" w:rsidR="00E811AB" w:rsidRPr="00934B46" w:rsidRDefault="00E811AB" w:rsidP="0083764A">
            <w:pPr>
              <w:jc w:val="center"/>
              <w:outlineLvl w:val="0"/>
              <w:rPr>
                <w:sz w:val="18"/>
                <w:szCs w:val="18"/>
              </w:rPr>
            </w:pPr>
            <w:r w:rsidRPr="00934B46">
              <w:rPr>
                <w:sz w:val="18"/>
                <w:szCs w:val="18"/>
              </w:rPr>
              <w:t>64 111,0</w:t>
            </w:r>
          </w:p>
        </w:tc>
      </w:tr>
      <w:tr w:rsidR="00E811AB" w:rsidRPr="002A48D2" w14:paraId="786FA4AF" w14:textId="77777777" w:rsidTr="0083764A">
        <w:trPr>
          <w:trHeight w:val="284"/>
        </w:trPr>
        <w:tc>
          <w:tcPr>
            <w:tcW w:w="3701" w:type="dxa"/>
            <w:shd w:val="clear" w:color="auto" w:fill="auto"/>
            <w:hideMark/>
          </w:tcPr>
          <w:p w14:paraId="27EB986F" w14:textId="77777777" w:rsidR="00E811AB" w:rsidRPr="00934B46" w:rsidRDefault="00E811AB" w:rsidP="0083764A">
            <w:pPr>
              <w:outlineLvl w:val="1"/>
              <w:rPr>
                <w:sz w:val="18"/>
                <w:szCs w:val="18"/>
              </w:rPr>
            </w:pPr>
            <w:r w:rsidRPr="00934B46">
              <w:rPr>
                <w:sz w:val="18"/>
                <w:szCs w:val="18"/>
              </w:rPr>
              <w:t>Муниципальная программа ' Обеспечение общественного порядка и противодействие преступности в Бессоновском районе Пензенской области '</w:t>
            </w:r>
          </w:p>
        </w:tc>
        <w:tc>
          <w:tcPr>
            <w:tcW w:w="709" w:type="dxa"/>
            <w:shd w:val="clear" w:color="auto" w:fill="auto"/>
            <w:hideMark/>
          </w:tcPr>
          <w:p w14:paraId="1443A87A" w14:textId="77777777" w:rsidR="00E811AB" w:rsidRPr="00934B46" w:rsidRDefault="00E811AB" w:rsidP="0083764A">
            <w:pPr>
              <w:jc w:val="center"/>
              <w:outlineLvl w:val="1"/>
              <w:rPr>
                <w:sz w:val="18"/>
                <w:szCs w:val="18"/>
              </w:rPr>
            </w:pPr>
            <w:r w:rsidRPr="00934B46">
              <w:rPr>
                <w:sz w:val="18"/>
                <w:szCs w:val="18"/>
              </w:rPr>
              <w:t>0703</w:t>
            </w:r>
          </w:p>
        </w:tc>
        <w:tc>
          <w:tcPr>
            <w:tcW w:w="1275" w:type="dxa"/>
            <w:shd w:val="clear" w:color="auto" w:fill="auto"/>
            <w:hideMark/>
          </w:tcPr>
          <w:p w14:paraId="02A3151C" w14:textId="77777777" w:rsidR="00E811AB" w:rsidRPr="00934B46" w:rsidRDefault="00E811AB" w:rsidP="0083764A">
            <w:pPr>
              <w:jc w:val="center"/>
              <w:outlineLvl w:val="1"/>
              <w:rPr>
                <w:sz w:val="18"/>
                <w:szCs w:val="18"/>
              </w:rPr>
            </w:pPr>
            <w:r w:rsidRPr="00934B46">
              <w:rPr>
                <w:sz w:val="18"/>
                <w:szCs w:val="18"/>
              </w:rPr>
              <w:t>0300000000</w:t>
            </w:r>
          </w:p>
        </w:tc>
        <w:tc>
          <w:tcPr>
            <w:tcW w:w="567" w:type="dxa"/>
            <w:shd w:val="clear" w:color="auto" w:fill="auto"/>
            <w:hideMark/>
          </w:tcPr>
          <w:p w14:paraId="456D7CE8"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145DB0CB" w14:textId="77777777" w:rsidR="00E811AB" w:rsidRPr="00934B46" w:rsidRDefault="00E811AB" w:rsidP="0083764A">
            <w:pPr>
              <w:jc w:val="center"/>
              <w:outlineLvl w:val="1"/>
              <w:rPr>
                <w:sz w:val="18"/>
                <w:szCs w:val="18"/>
              </w:rPr>
            </w:pPr>
            <w:r w:rsidRPr="00934B46">
              <w:rPr>
                <w:sz w:val="18"/>
                <w:szCs w:val="18"/>
              </w:rPr>
              <w:t>60,0</w:t>
            </w:r>
          </w:p>
        </w:tc>
        <w:tc>
          <w:tcPr>
            <w:tcW w:w="1418" w:type="dxa"/>
            <w:shd w:val="clear" w:color="auto" w:fill="auto"/>
            <w:hideMark/>
          </w:tcPr>
          <w:p w14:paraId="6954246D" w14:textId="77777777" w:rsidR="00E811AB" w:rsidRPr="00934B46" w:rsidRDefault="00E811AB" w:rsidP="0083764A">
            <w:pPr>
              <w:jc w:val="center"/>
              <w:outlineLvl w:val="1"/>
              <w:rPr>
                <w:sz w:val="18"/>
                <w:szCs w:val="18"/>
              </w:rPr>
            </w:pPr>
            <w:r w:rsidRPr="00934B46">
              <w:rPr>
                <w:sz w:val="18"/>
                <w:szCs w:val="18"/>
              </w:rPr>
              <w:t>60,0</w:t>
            </w:r>
          </w:p>
        </w:tc>
        <w:tc>
          <w:tcPr>
            <w:tcW w:w="1275" w:type="dxa"/>
            <w:shd w:val="clear" w:color="auto" w:fill="auto"/>
            <w:hideMark/>
          </w:tcPr>
          <w:p w14:paraId="5C064AC7" w14:textId="77777777" w:rsidR="00E811AB" w:rsidRPr="00934B46" w:rsidRDefault="00E811AB" w:rsidP="0083764A">
            <w:pPr>
              <w:jc w:val="center"/>
              <w:outlineLvl w:val="1"/>
              <w:rPr>
                <w:sz w:val="18"/>
                <w:szCs w:val="18"/>
              </w:rPr>
            </w:pPr>
            <w:r w:rsidRPr="00934B46">
              <w:rPr>
                <w:sz w:val="18"/>
                <w:szCs w:val="18"/>
              </w:rPr>
              <w:t>60,0</w:t>
            </w:r>
          </w:p>
        </w:tc>
      </w:tr>
      <w:tr w:rsidR="00E811AB" w:rsidRPr="002A48D2" w14:paraId="433FAC6C" w14:textId="77777777" w:rsidTr="0083764A">
        <w:trPr>
          <w:trHeight w:val="284"/>
        </w:trPr>
        <w:tc>
          <w:tcPr>
            <w:tcW w:w="3701" w:type="dxa"/>
            <w:shd w:val="clear" w:color="auto" w:fill="auto"/>
            <w:hideMark/>
          </w:tcPr>
          <w:p w14:paraId="6E0DB918" w14:textId="77777777" w:rsidR="00E811AB" w:rsidRPr="00934B46" w:rsidRDefault="00E811AB" w:rsidP="0083764A">
            <w:pPr>
              <w:outlineLvl w:val="2"/>
              <w:rPr>
                <w:sz w:val="18"/>
                <w:szCs w:val="18"/>
              </w:rPr>
            </w:pPr>
            <w:r w:rsidRPr="00934B46">
              <w:rPr>
                <w:sz w:val="18"/>
                <w:szCs w:val="18"/>
              </w:rPr>
              <w:t>Комплексы процессных мероприятий ' Профилактика правонарушений и экстремистской деятельности'</w:t>
            </w:r>
          </w:p>
        </w:tc>
        <w:tc>
          <w:tcPr>
            <w:tcW w:w="709" w:type="dxa"/>
            <w:shd w:val="clear" w:color="auto" w:fill="auto"/>
            <w:hideMark/>
          </w:tcPr>
          <w:p w14:paraId="1F82C0BC" w14:textId="77777777" w:rsidR="00E811AB" w:rsidRPr="00934B46" w:rsidRDefault="00E811AB" w:rsidP="0083764A">
            <w:pPr>
              <w:jc w:val="center"/>
              <w:outlineLvl w:val="2"/>
              <w:rPr>
                <w:sz w:val="18"/>
                <w:szCs w:val="18"/>
              </w:rPr>
            </w:pPr>
            <w:r w:rsidRPr="00934B46">
              <w:rPr>
                <w:sz w:val="18"/>
                <w:szCs w:val="18"/>
              </w:rPr>
              <w:t>0703</w:t>
            </w:r>
          </w:p>
        </w:tc>
        <w:tc>
          <w:tcPr>
            <w:tcW w:w="1275" w:type="dxa"/>
            <w:shd w:val="clear" w:color="auto" w:fill="auto"/>
            <w:hideMark/>
          </w:tcPr>
          <w:p w14:paraId="7628BF3D" w14:textId="77777777" w:rsidR="00E811AB" w:rsidRPr="00934B46" w:rsidRDefault="00E811AB" w:rsidP="0083764A">
            <w:pPr>
              <w:jc w:val="center"/>
              <w:outlineLvl w:val="2"/>
              <w:rPr>
                <w:sz w:val="18"/>
                <w:szCs w:val="18"/>
              </w:rPr>
            </w:pPr>
            <w:r w:rsidRPr="00934B46">
              <w:rPr>
                <w:sz w:val="18"/>
                <w:szCs w:val="18"/>
              </w:rPr>
              <w:t>0310000000</w:t>
            </w:r>
          </w:p>
        </w:tc>
        <w:tc>
          <w:tcPr>
            <w:tcW w:w="567" w:type="dxa"/>
            <w:shd w:val="clear" w:color="auto" w:fill="auto"/>
            <w:hideMark/>
          </w:tcPr>
          <w:p w14:paraId="143D8A4A"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17EEE791" w14:textId="77777777" w:rsidR="00E811AB" w:rsidRPr="00934B46" w:rsidRDefault="00E811AB" w:rsidP="0083764A">
            <w:pPr>
              <w:jc w:val="center"/>
              <w:outlineLvl w:val="2"/>
              <w:rPr>
                <w:sz w:val="18"/>
                <w:szCs w:val="18"/>
              </w:rPr>
            </w:pPr>
            <w:r w:rsidRPr="00934B46">
              <w:rPr>
                <w:sz w:val="18"/>
                <w:szCs w:val="18"/>
              </w:rPr>
              <w:t>35,0</w:t>
            </w:r>
          </w:p>
        </w:tc>
        <w:tc>
          <w:tcPr>
            <w:tcW w:w="1418" w:type="dxa"/>
            <w:shd w:val="clear" w:color="auto" w:fill="auto"/>
            <w:hideMark/>
          </w:tcPr>
          <w:p w14:paraId="43365F5F" w14:textId="77777777" w:rsidR="00E811AB" w:rsidRPr="00934B46" w:rsidRDefault="00E811AB" w:rsidP="0083764A">
            <w:pPr>
              <w:jc w:val="center"/>
              <w:outlineLvl w:val="2"/>
              <w:rPr>
                <w:sz w:val="18"/>
                <w:szCs w:val="18"/>
              </w:rPr>
            </w:pPr>
            <w:r w:rsidRPr="00934B46">
              <w:rPr>
                <w:sz w:val="18"/>
                <w:szCs w:val="18"/>
              </w:rPr>
              <w:t>35,0</w:t>
            </w:r>
          </w:p>
        </w:tc>
        <w:tc>
          <w:tcPr>
            <w:tcW w:w="1275" w:type="dxa"/>
            <w:shd w:val="clear" w:color="auto" w:fill="auto"/>
            <w:hideMark/>
          </w:tcPr>
          <w:p w14:paraId="17F5941C" w14:textId="77777777" w:rsidR="00E811AB" w:rsidRPr="00934B46" w:rsidRDefault="00E811AB" w:rsidP="0083764A">
            <w:pPr>
              <w:jc w:val="center"/>
              <w:outlineLvl w:val="2"/>
              <w:rPr>
                <w:sz w:val="18"/>
                <w:szCs w:val="18"/>
              </w:rPr>
            </w:pPr>
            <w:r w:rsidRPr="00934B46">
              <w:rPr>
                <w:sz w:val="18"/>
                <w:szCs w:val="18"/>
              </w:rPr>
              <w:t>35,0</w:t>
            </w:r>
          </w:p>
        </w:tc>
      </w:tr>
      <w:tr w:rsidR="00E811AB" w:rsidRPr="002A48D2" w14:paraId="21C0E290" w14:textId="77777777" w:rsidTr="0083764A">
        <w:trPr>
          <w:trHeight w:val="284"/>
        </w:trPr>
        <w:tc>
          <w:tcPr>
            <w:tcW w:w="3701" w:type="dxa"/>
            <w:shd w:val="clear" w:color="auto" w:fill="auto"/>
            <w:hideMark/>
          </w:tcPr>
          <w:p w14:paraId="7CC67230" w14:textId="77777777" w:rsidR="00E811AB" w:rsidRPr="00934B46" w:rsidRDefault="00E811AB" w:rsidP="0083764A">
            <w:pPr>
              <w:outlineLvl w:val="3"/>
              <w:rPr>
                <w:sz w:val="18"/>
                <w:szCs w:val="18"/>
              </w:rPr>
            </w:pPr>
            <w:r w:rsidRPr="00934B46">
              <w:rPr>
                <w:sz w:val="18"/>
                <w:szCs w:val="18"/>
              </w:rPr>
              <w:t>Комплекс процессных мероприятий ' Профилактика правонарушений и экстремистской деятельности' 'Формирование у жителей Бессоновского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709" w:type="dxa"/>
            <w:shd w:val="clear" w:color="auto" w:fill="auto"/>
            <w:hideMark/>
          </w:tcPr>
          <w:p w14:paraId="64179C2A" w14:textId="77777777" w:rsidR="00E811AB" w:rsidRPr="00934B46" w:rsidRDefault="00E811AB" w:rsidP="0083764A">
            <w:pPr>
              <w:jc w:val="center"/>
              <w:outlineLvl w:val="3"/>
              <w:rPr>
                <w:sz w:val="18"/>
                <w:szCs w:val="18"/>
              </w:rPr>
            </w:pPr>
            <w:r w:rsidRPr="00934B46">
              <w:rPr>
                <w:sz w:val="18"/>
                <w:szCs w:val="18"/>
              </w:rPr>
              <w:t>0703</w:t>
            </w:r>
          </w:p>
        </w:tc>
        <w:tc>
          <w:tcPr>
            <w:tcW w:w="1275" w:type="dxa"/>
            <w:shd w:val="clear" w:color="auto" w:fill="auto"/>
            <w:hideMark/>
          </w:tcPr>
          <w:p w14:paraId="78CED37E" w14:textId="77777777" w:rsidR="00E811AB" w:rsidRPr="00934B46" w:rsidRDefault="00E811AB" w:rsidP="0083764A">
            <w:pPr>
              <w:jc w:val="center"/>
              <w:outlineLvl w:val="3"/>
              <w:rPr>
                <w:sz w:val="18"/>
                <w:szCs w:val="18"/>
              </w:rPr>
            </w:pPr>
            <w:r w:rsidRPr="00934B46">
              <w:rPr>
                <w:sz w:val="18"/>
                <w:szCs w:val="18"/>
              </w:rPr>
              <w:t>0310100000</w:t>
            </w:r>
          </w:p>
        </w:tc>
        <w:tc>
          <w:tcPr>
            <w:tcW w:w="567" w:type="dxa"/>
            <w:shd w:val="clear" w:color="auto" w:fill="auto"/>
            <w:hideMark/>
          </w:tcPr>
          <w:p w14:paraId="3194799E"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280A6B28" w14:textId="77777777" w:rsidR="00E811AB" w:rsidRPr="00934B46" w:rsidRDefault="00E811AB" w:rsidP="0083764A">
            <w:pPr>
              <w:jc w:val="center"/>
              <w:outlineLvl w:val="3"/>
              <w:rPr>
                <w:sz w:val="18"/>
                <w:szCs w:val="18"/>
              </w:rPr>
            </w:pPr>
            <w:r w:rsidRPr="00934B46">
              <w:rPr>
                <w:sz w:val="18"/>
                <w:szCs w:val="18"/>
              </w:rPr>
              <w:t>35,0</w:t>
            </w:r>
          </w:p>
        </w:tc>
        <w:tc>
          <w:tcPr>
            <w:tcW w:w="1418" w:type="dxa"/>
            <w:shd w:val="clear" w:color="auto" w:fill="auto"/>
            <w:hideMark/>
          </w:tcPr>
          <w:p w14:paraId="32BD9F52" w14:textId="77777777" w:rsidR="00E811AB" w:rsidRPr="00934B46" w:rsidRDefault="00E811AB" w:rsidP="0083764A">
            <w:pPr>
              <w:jc w:val="center"/>
              <w:outlineLvl w:val="3"/>
              <w:rPr>
                <w:sz w:val="18"/>
                <w:szCs w:val="18"/>
              </w:rPr>
            </w:pPr>
            <w:r w:rsidRPr="00934B46">
              <w:rPr>
                <w:sz w:val="18"/>
                <w:szCs w:val="18"/>
              </w:rPr>
              <w:t>35,0</w:t>
            </w:r>
          </w:p>
        </w:tc>
        <w:tc>
          <w:tcPr>
            <w:tcW w:w="1275" w:type="dxa"/>
            <w:shd w:val="clear" w:color="auto" w:fill="auto"/>
            <w:hideMark/>
          </w:tcPr>
          <w:p w14:paraId="2F95D2B3" w14:textId="77777777" w:rsidR="00E811AB" w:rsidRPr="00934B46" w:rsidRDefault="00E811AB" w:rsidP="0083764A">
            <w:pPr>
              <w:jc w:val="center"/>
              <w:outlineLvl w:val="3"/>
              <w:rPr>
                <w:sz w:val="18"/>
                <w:szCs w:val="18"/>
              </w:rPr>
            </w:pPr>
            <w:r w:rsidRPr="00934B46">
              <w:rPr>
                <w:sz w:val="18"/>
                <w:szCs w:val="18"/>
              </w:rPr>
              <w:t>35,0</w:t>
            </w:r>
          </w:p>
        </w:tc>
      </w:tr>
      <w:tr w:rsidR="00E811AB" w:rsidRPr="002A48D2" w14:paraId="745498A4" w14:textId="77777777" w:rsidTr="0083764A">
        <w:trPr>
          <w:trHeight w:val="284"/>
        </w:trPr>
        <w:tc>
          <w:tcPr>
            <w:tcW w:w="3701" w:type="dxa"/>
            <w:shd w:val="clear" w:color="auto" w:fill="auto"/>
            <w:hideMark/>
          </w:tcPr>
          <w:p w14:paraId="7FC0775D" w14:textId="77777777" w:rsidR="00E811AB" w:rsidRPr="00934B46" w:rsidRDefault="00E811AB" w:rsidP="0083764A">
            <w:pPr>
              <w:outlineLvl w:val="4"/>
              <w:rPr>
                <w:sz w:val="18"/>
                <w:szCs w:val="18"/>
              </w:rPr>
            </w:pPr>
            <w:r w:rsidRPr="00934B46">
              <w:rPr>
                <w:sz w:val="18"/>
                <w:szCs w:val="18"/>
              </w:rPr>
              <w:t>Организация и проведение мероприятий в сфере правоохранительной и экстремистской деятельности</w:t>
            </w:r>
          </w:p>
        </w:tc>
        <w:tc>
          <w:tcPr>
            <w:tcW w:w="709" w:type="dxa"/>
            <w:shd w:val="clear" w:color="auto" w:fill="auto"/>
            <w:hideMark/>
          </w:tcPr>
          <w:p w14:paraId="15B02ED0" w14:textId="77777777" w:rsidR="00E811AB" w:rsidRPr="00934B46" w:rsidRDefault="00E811AB" w:rsidP="0083764A">
            <w:pPr>
              <w:jc w:val="center"/>
              <w:outlineLvl w:val="4"/>
              <w:rPr>
                <w:sz w:val="18"/>
                <w:szCs w:val="18"/>
              </w:rPr>
            </w:pPr>
            <w:r w:rsidRPr="00934B46">
              <w:rPr>
                <w:sz w:val="18"/>
                <w:szCs w:val="18"/>
              </w:rPr>
              <w:t>0703</w:t>
            </w:r>
          </w:p>
        </w:tc>
        <w:tc>
          <w:tcPr>
            <w:tcW w:w="1275" w:type="dxa"/>
            <w:shd w:val="clear" w:color="auto" w:fill="auto"/>
            <w:hideMark/>
          </w:tcPr>
          <w:p w14:paraId="23009723" w14:textId="77777777" w:rsidR="00E811AB" w:rsidRPr="00934B46" w:rsidRDefault="00E811AB" w:rsidP="0083764A">
            <w:pPr>
              <w:jc w:val="center"/>
              <w:outlineLvl w:val="4"/>
              <w:rPr>
                <w:sz w:val="18"/>
                <w:szCs w:val="18"/>
              </w:rPr>
            </w:pPr>
            <w:r w:rsidRPr="00934B46">
              <w:rPr>
                <w:sz w:val="18"/>
                <w:szCs w:val="18"/>
              </w:rPr>
              <w:t>0310164320</w:t>
            </w:r>
          </w:p>
        </w:tc>
        <w:tc>
          <w:tcPr>
            <w:tcW w:w="567" w:type="dxa"/>
            <w:shd w:val="clear" w:color="auto" w:fill="auto"/>
            <w:hideMark/>
          </w:tcPr>
          <w:p w14:paraId="68B2EEAE"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337B88AA" w14:textId="77777777" w:rsidR="00E811AB" w:rsidRPr="00934B46" w:rsidRDefault="00E811AB" w:rsidP="0083764A">
            <w:pPr>
              <w:jc w:val="center"/>
              <w:outlineLvl w:val="4"/>
              <w:rPr>
                <w:sz w:val="18"/>
                <w:szCs w:val="18"/>
              </w:rPr>
            </w:pPr>
            <w:r w:rsidRPr="00934B46">
              <w:rPr>
                <w:sz w:val="18"/>
                <w:szCs w:val="18"/>
              </w:rPr>
              <w:t>35,0</w:t>
            </w:r>
          </w:p>
        </w:tc>
        <w:tc>
          <w:tcPr>
            <w:tcW w:w="1418" w:type="dxa"/>
            <w:shd w:val="clear" w:color="auto" w:fill="auto"/>
            <w:hideMark/>
          </w:tcPr>
          <w:p w14:paraId="2536BA7A" w14:textId="77777777" w:rsidR="00E811AB" w:rsidRPr="00934B46" w:rsidRDefault="00E811AB" w:rsidP="0083764A">
            <w:pPr>
              <w:jc w:val="center"/>
              <w:outlineLvl w:val="4"/>
              <w:rPr>
                <w:sz w:val="18"/>
                <w:szCs w:val="18"/>
              </w:rPr>
            </w:pPr>
            <w:r w:rsidRPr="00934B46">
              <w:rPr>
                <w:sz w:val="18"/>
                <w:szCs w:val="18"/>
              </w:rPr>
              <w:t>35,0</w:t>
            </w:r>
          </w:p>
        </w:tc>
        <w:tc>
          <w:tcPr>
            <w:tcW w:w="1275" w:type="dxa"/>
            <w:shd w:val="clear" w:color="auto" w:fill="auto"/>
            <w:hideMark/>
          </w:tcPr>
          <w:p w14:paraId="3F9C9032" w14:textId="77777777" w:rsidR="00E811AB" w:rsidRPr="00934B46" w:rsidRDefault="00E811AB" w:rsidP="0083764A">
            <w:pPr>
              <w:jc w:val="center"/>
              <w:outlineLvl w:val="4"/>
              <w:rPr>
                <w:sz w:val="18"/>
                <w:szCs w:val="18"/>
              </w:rPr>
            </w:pPr>
            <w:r w:rsidRPr="00934B46">
              <w:rPr>
                <w:sz w:val="18"/>
                <w:szCs w:val="18"/>
              </w:rPr>
              <w:t>35,0</w:t>
            </w:r>
          </w:p>
        </w:tc>
      </w:tr>
      <w:tr w:rsidR="00E811AB" w:rsidRPr="002A48D2" w14:paraId="4D79438F" w14:textId="77777777" w:rsidTr="0083764A">
        <w:trPr>
          <w:trHeight w:val="284"/>
        </w:trPr>
        <w:tc>
          <w:tcPr>
            <w:tcW w:w="3701" w:type="dxa"/>
            <w:shd w:val="clear" w:color="auto" w:fill="auto"/>
            <w:hideMark/>
          </w:tcPr>
          <w:p w14:paraId="6C70BA8B"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3BB16726" w14:textId="77777777" w:rsidR="00E811AB" w:rsidRPr="00934B46" w:rsidRDefault="00E811AB" w:rsidP="0083764A">
            <w:pPr>
              <w:jc w:val="center"/>
              <w:outlineLvl w:val="6"/>
              <w:rPr>
                <w:sz w:val="18"/>
                <w:szCs w:val="18"/>
              </w:rPr>
            </w:pPr>
            <w:r w:rsidRPr="00934B46">
              <w:rPr>
                <w:sz w:val="18"/>
                <w:szCs w:val="18"/>
              </w:rPr>
              <w:t>0703</w:t>
            </w:r>
          </w:p>
        </w:tc>
        <w:tc>
          <w:tcPr>
            <w:tcW w:w="1275" w:type="dxa"/>
            <w:shd w:val="clear" w:color="auto" w:fill="auto"/>
            <w:hideMark/>
          </w:tcPr>
          <w:p w14:paraId="1FCEF200" w14:textId="77777777" w:rsidR="00E811AB" w:rsidRPr="00934B46" w:rsidRDefault="00E811AB" w:rsidP="0083764A">
            <w:pPr>
              <w:jc w:val="center"/>
              <w:outlineLvl w:val="6"/>
              <w:rPr>
                <w:sz w:val="18"/>
                <w:szCs w:val="18"/>
              </w:rPr>
            </w:pPr>
            <w:r w:rsidRPr="00934B46">
              <w:rPr>
                <w:sz w:val="18"/>
                <w:szCs w:val="18"/>
              </w:rPr>
              <w:t>0310164320</w:t>
            </w:r>
          </w:p>
        </w:tc>
        <w:tc>
          <w:tcPr>
            <w:tcW w:w="567" w:type="dxa"/>
            <w:shd w:val="clear" w:color="auto" w:fill="auto"/>
            <w:hideMark/>
          </w:tcPr>
          <w:p w14:paraId="6126B1A1"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24796035" w14:textId="77777777" w:rsidR="00E811AB" w:rsidRPr="00934B46" w:rsidRDefault="00E811AB" w:rsidP="0083764A">
            <w:pPr>
              <w:jc w:val="center"/>
              <w:outlineLvl w:val="6"/>
              <w:rPr>
                <w:sz w:val="18"/>
                <w:szCs w:val="18"/>
              </w:rPr>
            </w:pPr>
            <w:r w:rsidRPr="00934B46">
              <w:rPr>
                <w:sz w:val="18"/>
                <w:szCs w:val="18"/>
              </w:rPr>
              <w:t>35,0</w:t>
            </w:r>
          </w:p>
        </w:tc>
        <w:tc>
          <w:tcPr>
            <w:tcW w:w="1418" w:type="dxa"/>
            <w:shd w:val="clear" w:color="auto" w:fill="auto"/>
            <w:hideMark/>
          </w:tcPr>
          <w:p w14:paraId="5F6C8840" w14:textId="77777777" w:rsidR="00E811AB" w:rsidRPr="00934B46" w:rsidRDefault="00E811AB" w:rsidP="0083764A">
            <w:pPr>
              <w:jc w:val="center"/>
              <w:outlineLvl w:val="6"/>
              <w:rPr>
                <w:sz w:val="18"/>
                <w:szCs w:val="18"/>
              </w:rPr>
            </w:pPr>
            <w:r w:rsidRPr="00934B46">
              <w:rPr>
                <w:sz w:val="18"/>
                <w:szCs w:val="18"/>
              </w:rPr>
              <w:t>35,0</w:t>
            </w:r>
          </w:p>
        </w:tc>
        <w:tc>
          <w:tcPr>
            <w:tcW w:w="1275" w:type="dxa"/>
            <w:shd w:val="clear" w:color="auto" w:fill="auto"/>
            <w:hideMark/>
          </w:tcPr>
          <w:p w14:paraId="61B3E586" w14:textId="77777777" w:rsidR="00E811AB" w:rsidRPr="00934B46" w:rsidRDefault="00E811AB" w:rsidP="0083764A">
            <w:pPr>
              <w:jc w:val="center"/>
              <w:outlineLvl w:val="6"/>
              <w:rPr>
                <w:sz w:val="18"/>
                <w:szCs w:val="18"/>
              </w:rPr>
            </w:pPr>
            <w:r w:rsidRPr="00934B46">
              <w:rPr>
                <w:sz w:val="18"/>
                <w:szCs w:val="18"/>
              </w:rPr>
              <w:t>35,0</w:t>
            </w:r>
          </w:p>
        </w:tc>
      </w:tr>
      <w:tr w:rsidR="00E811AB" w:rsidRPr="002A48D2" w14:paraId="309893D3" w14:textId="77777777" w:rsidTr="0083764A">
        <w:trPr>
          <w:trHeight w:val="284"/>
        </w:trPr>
        <w:tc>
          <w:tcPr>
            <w:tcW w:w="3701" w:type="dxa"/>
            <w:shd w:val="clear" w:color="auto" w:fill="auto"/>
            <w:hideMark/>
          </w:tcPr>
          <w:p w14:paraId="4021A4C8" w14:textId="77777777" w:rsidR="00E811AB" w:rsidRPr="00934B46" w:rsidRDefault="00E811AB" w:rsidP="0083764A">
            <w:pPr>
              <w:outlineLvl w:val="2"/>
              <w:rPr>
                <w:sz w:val="18"/>
                <w:szCs w:val="18"/>
              </w:rPr>
            </w:pPr>
            <w:r w:rsidRPr="00934B46">
              <w:rPr>
                <w:sz w:val="18"/>
                <w:szCs w:val="18"/>
              </w:rPr>
              <w:t>Комплексы процессных мероприятий "Антинаркотическая программа Бессоновского района"</w:t>
            </w:r>
          </w:p>
        </w:tc>
        <w:tc>
          <w:tcPr>
            <w:tcW w:w="709" w:type="dxa"/>
            <w:shd w:val="clear" w:color="auto" w:fill="auto"/>
            <w:hideMark/>
          </w:tcPr>
          <w:p w14:paraId="65BB72B5" w14:textId="77777777" w:rsidR="00E811AB" w:rsidRPr="00934B46" w:rsidRDefault="00E811AB" w:rsidP="0083764A">
            <w:pPr>
              <w:jc w:val="center"/>
              <w:outlineLvl w:val="2"/>
              <w:rPr>
                <w:sz w:val="18"/>
                <w:szCs w:val="18"/>
              </w:rPr>
            </w:pPr>
            <w:r w:rsidRPr="00934B46">
              <w:rPr>
                <w:sz w:val="18"/>
                <w:szCs w:val="18"/>
              </w:rPr>
              <w:t>0703</w:t>
            </w:r>
          </w:p>
        </w:tc>
        <w:tc>
          <w:tcPr>
            <w:tcW w:w="1275" w:type="dxa"/>
            <w:shd w:val="clear" w:color="auto" w:fill="auto"/>
            <w:hideMark/>
          </w:tcPr>
          <w:p w14:paraId="632C72BA" w14:textId="77777777" w:rsidR="00E811AB" w:rsidRPr="00934B46" w:rsidRDefault="00E811AB" w:rsidP="0083764A">
            <w:pPr>
              <w:jc w:val="center"/>
              <w:outlineLvl w:val="2"/>
              <w:rPr>
                <w:sz w:val="18"/>
                <w:szCs w:val="18"/>
              </w:rPr>
            </w:pPr>
            <w:r w:rsidRPr="00934B46">
              <w:rPr>
                <w:sz w:val="18"/>
                <w:szCs w:val="18"/>
              </w:rPr>
              <w:t>0320000000</w:t>
            </w:r>
          </w:p>
        </w:tc>
        <w:tc>
          <w:tcPr>
            <w:tcW w:w="567" w:type="dxa"/>
            <w:shd w:val="clear" w:color="auto" w:fill="auto"/>
            <w:hideMark/>
          </w:tcPr>
          <w:p w14:paraId="3B3A35C4"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432D8522" w14:textId="77777777" w:rsidR="00E811AB" w:rsidRPr="00934B46" w:rsidRDefault="00E811AB" w:rsidP="0083764A">
            <w:pPr>
              <w:jc w:val="center"/>
              <w:outlineLvl w:val="2"/>
              <w:rPr>
                <w:sz w:val="18"/>
                <w:szCs w:val="18"/>
              </w:rPr>
            </w:pPr>
            <w:r w:rsidRPr="00934B46">
              <w:rPr>
                <w:sz w:val="18"/>
                <w:szCs w:val="18"/>
              </w:rPr>
              <w:t>10,0</w:t>
            </w:r>
          </w:p>
        </w:tc>
        <w:tc>
          <w:tcPr>
            <w:tcW w:w="1418" w:type="dxa"/>
            <w:shd w:val="clear" w:color="auto" w:fill="auto"/>
            <w:hideMark/>
          </w:tcPr>
          <w:p w14:paraId="44593687" w14:textId="77777777" w:rsidR="00E811AB" w:rsidRPr="00934B46" w:rsidRDefault="00E811AB" w:rsidP="0083764A">
            <w:pPr>
              <w:jc w:val="center"/>
              <w:outlineLvl w:val="2"/>
              <w:rPr>
                <w:sz w:val="18"/>
                <w:szCs w:val="18"/>
              </w:rPr>
            </w:pPr>
            <w:r w:rsidRPr="00934B46">
              <w:rPr>
                <w:sz w:val="18"/>
                <w:szCs w:val="18"/>
              </w:rPr>
              <w:t>10,0</w:t>
            </w:r>
          </w:p>
        </w:tc>
        <w:tc>
          <w:tcPr>
            <w:tcW w:w="1275" w:type="dxa"/>
            <w:shd w:val="clear" w:color="auto" w:fill="auto"/>
            <w:hideMark/>
          </w:tcPr>
          <w:p w14:paraId="2D8DB655" w14:textId="77777777" w:rsidR="00E811AB" w:rsidRPr="00934B46" w:rsidRDefault="00E811AB" w:rsidP="0083764A">
            <w:pPr>
              <w:jc w:val="center"/>
              <w:outlineLvl w:val="2"/>
              <w:rPr>
                <w:sz w:val="18"/>
                <w:szCs w:val="18"/>
              </w:rPr>
            </w:pPr>
            <w:r w:rsidRPr="00934B46">
              <w:rPr>
                <w:sz w:val="18"/>
                <w:szCs w:val="18"/>
              </w:rPr>
              <w:t>10,0</w:t>
            </w:r>
          </w:p>
        </w:tc>
      </w:tr>
      <w:tr w:rsidR="00E811AB" w:rsidRPr="002A48D2" w14:paraId="69AA9754" w14:textId="77777777" w:rsidTr="0083764A">
        <w:trPr>
          <w:trHeight w:val="284"/>
        </w:trPr>
        <w:tc>
          <w:tcPr>
            <w:tcW w:w="3701" w:type="dxa"/>
            <w:shd w:val="clear" w:color="auto" w:fill="auto"/>
            <w:hideMark/>
          </w:tcPr>
          <w:p w14:paraId="686BE14A" w14:textId="77777777" w:rsidR="00E811AB" w:rsidRPr="00934B46" w:rsidRDefault="00E811AB" w:rsidP="0083764A">
            <w:pPr>
              <w:outlineLvl w:val="3"/>
              <w:rPr>
                <w:sz w:val="18"/>
                <w:szCs w:val="18"/>
              </w:rPr>
            </w:pPr>
            <w:r w:rsidRPr="00934B46">
              <w:rPr>
                <w:sz w:val="18"/>
                <w:szCs w:val="18"/>
              </w:rPr>
              <w:t>Комплекс процессных мероприятий 'Профилактика незаконного распространения и немедицинского потребления наркотических средств и психотропных веществ на территории Бессоновского района Пензенской области'</w:t>
            </w:r>
          </w:p>
        </w:tc>
        <w:tc>
          <w:tcPr>
            <w:tcW w:w="709" w:type="dxa"/>
            <w:shd w:val="clear" w:color="auto" w:fill="auto"/>
            <w:hideMark/>
          </w:tcPr>
          <w:p w14:paraId="0DAEB358" w14:textId="77777777" w:rsidR="00E811AB" w:rsidRPr="00934B46" w:rsidRDefault="00E811AB" w:rsidP="0083764A">
            <w:pPr>
              <w:jc w:val="center"/>
              <w:outlineLvl w:val="3"/>
              <w:rPr>
                <w:sz w:val="18"/>
                <w:szCs w:val="18"/>
              </w:rPr>
            </w:pPr>
            <w:r w:rsidRPr="00934B46">
              <w:rPr>
                <w:sz w:val="18"/>
                <w:szCs w:val="18"/>
              </w:rPr>
              <w:t>0703</w:t>
            </w:r>
          </w:p>
        </w:tc>
        <w:tc>
          <w:tcPr>
            <w:tcW w:w="1275" w:type="dxa"/>
            <w:shd w:val="clear" w:color="auto" w:fill="auto"/>
            <w:hideMark/>
          </w:tcPr>
          <w:p w14:paraId="0222FA2F" w14:textId="77777777" w:rsidR="00E811AB" w:rsidRPr="00934B46" w:rsidRDefault="00E811AB" w:rsidP="0083764A">
            <w:pPr>
              <w:jc w:val="center"/>
              <w:outlineLvl w:val="3"/>
              <w:rPr>
                <w:sz w:val="18"/>
                <w:szCs w:val="18"/>
              </w:rPr>
            </w:pPr>
            <w:r w:rsidRPr="00934B46">
              <w:rPr>
                <w:sz w:val="18"/>
                <w:szCs w:val="18"/>
              </w:rPr>
              <w:t>0320100000</w:t>
            </w:r>
          </w:p>
        </w:tc>
        <w:tc>
          <w:tcPr>
            <w:tcW w:w="567" w:type="dxa"/>
            <w:shd w:val="clear" w:color="auto" w:fill="auto"/>
            <w:hideMark/>
          </w:tcPr>
          <w:p w14:paraId="12E48DEE"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6525A76C" w14:textId="77777777" w:rsidR="00E811AB" w:rsidRPr="00934B46" w:rsidRDefault="00E811AB" w:rsidP="0083764A">
            <w:pPr>
              <w:jc w:val="center"/>
              <w:outlineLvl w:val="3"/>
              <w:rPr>
                <w:sz w:val="18"/>
                <w:szCs w:val="18"/>
              </w:rPr>
            </w:pPr>
            <w:r w:rsidRPr="00934B46">
              <w:rPr>
                <w:sz w:val="18"/>
                <w:szCs w:val="18"/>
              </w:rPr>
              <w:t>10,0</w:t>
            </w:r>
          </w:p>
        </w:tc>
        <w:tc>
          <w:tcPr>
            <w:tcW w:w="1418" w:type="dxa"/>
            <w:shd w:val="clear" w:color="auto" w:fill="auto"/>
            <w:hideMark/>
          </w:tcPr>
          <w:p w14:paraId="7094C168" w14:textId="77777777" w:rsidR="00E811AB" w:rsidRPr="00934B46" w:rsidRDefault="00E811AB" w:rsidP="0083764A">
            <w:pPr>
              <w:jc w:val="center"/>
              <w:outlineLvl w:val="3"/>
              <w:rPr>
                <w:sz w:val="18"/>
                <w:szCs w:val="18"/>
              </w:rPr>
            </w:pPr>
            <w:r w:rsidRPr="00934B46">
              <w:rPr>
                <w:sz w:val="18"/>
                <w:szCs w:val="18"/>
              </w:rPr>
              <w:t>10,0</w:t>
            </w:r>
          </w:p>
        </w:tc>
        <w:tc>
          <w:tcPr>
            <w:tcW w:w="1275" w:type="dxa"/>
            <w:shd w:val="clear" w:color="auto" w:fill="auto"/>
            <w:hideMark/>
          </w:tcPr>
          <w:p w14:paraId="15CCB78F" w14:textId="77777777" w:rsidR="00E811AB" w:rsidRPr="00934B46" w:rsidRDefault="00E811AB" w:rsidP="0083764A">
            <w:pPr>
              <w:jc w:val="center"/>
              <w:outlineLvl w:val="3"/>
              <w:rPr>
                <w:sz w:val="18"/>
                <w:szCs w:val="18"/>
              </w:rPr>
            </w:pPr>
            <w:r w:rsidRPr="00934B46">
              <w:rPr>
                <w:sz w:val="18"/>
                <w:szCs w:val="18"/>
              </w:rPr>
              <w:t>10,0</w:t>
            </w:r>
          </w:p>
        </w:tc>
      </w:tr>
      <w:tr w:rsidR="00E811AB" w:rsidRPr="002A48D2" w14:paraId="728B12B8" w14:textId="77777777" w:rsidTr="0083764A">
        <w:trPr>
          <w:trHeight w:val="284"/>
        </w:trPr>
        <w:tc>
          <w:tcPr>
            <w:tcW w:w="3701" w:type="dxa"/>
            <w:shd w:val="clear" w:color="auto" w:fill="auto"/>
            <w:hideMark/>
          </w:tcPr>
          <w:p w14:paraId="507C5C10" w14:textId="77777777" w:rsidR="00E811AB" w:rsidRPr="00934B46" w:rsidRDefault="00E811AB" w:rsidP="0083764A">
            <w:pPr>
              <w:outlineLvl w:val="4"/>
              <w:rPr>
                <w:sz w:val="18"/>
                <w:szCs w:val="18"/>
              </w:rPr>
            </w:pPr>
            <w:r w:rsidRPr="00934B46">
              <w:rPr>
                <w:sz w:val="18"/>
                <w:szCs w:val="18"/>
              </w:rPr>
              <w:t>Организация и проведение мероприятий в сфере антинаркотической деятельности</w:t>
            </w:r>
          </w:p>
        </w:tc>
        <w:tc>
          <w:tcPr>
            <w:tcW w:w="709" w:type="dxa"/>
            <w:shd w:val="clear" w:color="auto" w:fill="auto"/>
            <w:hideMark/>
          </w:tcPr>
          <w:p w14:paraId="4DE4B6E4" w14:textId="77777777" w:rsidR="00E811AB" w:rsidRPr="00934B46" w:rsidRDefault="00E811AB" w:rsidP="0083764A">
            <w:pPr>
              <w:jc w:val="center"/>
              <w:outlineLvl w:val="4"/>
              <w:rPr>
                <w:sz w:val="18"/>
                <w:szCs w:val="18"/>
              </w:rPr>
            </w:pPr>
            <w:r w:rsidRPr="00934B46">
              <w:rPr>
                <w:sz w:val="18"/>
                <w:szCs w:val="18"/>
              </w:rPr>
              <w:t>0703</w:t>
            </w:r>
          </w:p>
        </w:tc>
        <w:tc>
          <w:tcPr>
            <w:tcW w:w="1275" w:type="dxa"/>
            <w:shd w:val="clear" w:color="auto" w:fill="auto"/>
            <w:hideMark/>
          </w:tcPr>
          <w:p w14:paraId="5A4923F1" w14:textId="77777777" w:rsidR="00E811AB" w:rsidRPr="00934B46" w:rsidRDefault="00E811AB" w:rsidP="0083764A">
            <w:pPr>
              <w:jc w:val="center"/>
              <w:outlineLvl w:val="4"/>
              <w:rPr>
                <w:sz w:val="18"/>
                <w:szCs w:val="18"/>
              </w:rPr>
            </w:pPr>
            <w:r w:rsidRPr="00934B46">
              <w:rPr>
                <w:sz w:val="18"/>
                <w:szCs w:val="18"/>
              </w:rPr>
              <w:t>0320164410</w:t>
            </w:r>
          </w:p>
        </w:tc>
        <w:tc>
          <w:tcPr>
            <w:tcW w:w="567" w:type="dxa"/>
            <w:shd w:val="clear" w:color="auto" w:fill="auto"/>
            <w:hideMark/>
          </w:tcPr>
          <w:p w14:paraId="42F4A998"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3F1B0C47" w14:textId="77777777" w:rsidR="00E811AB" w:rsidRPr="00934B46" w:rsidRDefault="00E811AB" w:rsidP="0083764A">
            <w:pPr>
              <w:jc w:val="center"/>
              <w:outlineLvl w:val="4"/>
              <w:rPr>
                <w:sz w:val="18"/>
                <w:szCs w:val="18"/>
              </w:rPr>
            </w:pPr>
            <w:r w:rsidRPr="00934B46">
              <w:rPr>
                <w:sz w:val="18"/>
                <w:szCs w:val="18"/>
              </w:rPr>
              <w:t>10,0</w:t>
            </w:r>
          </w:p>
        </w:tc>
        <w:tc>
          <w:tcPr>
            <w:tcW w:w="1418" w:type="dxa"/>
            <w:shd w:val="clear" w:color="auto" w:fill="auto"/>
            <w:hideMark/>
          </w:tcPr>
          <w:p w14:paraId="0BB2D464" w14:textId="77777777" w:rsidR="00E811AB" w:rsidRPr="00934B46" w:rsidRDefault="00E811AB" w:rsidP="0083764A">
            <w:pPr>
              <w:jc w:val="center"/>
              <w:outlineLvl w:val="4"/>
              <w:rPr>
                <w:sz w:val="18"/>
                <w:szCs w:val="18"/>
              </w:rPr>
            </w:pPr>
            <w:r w:rsidRPr="00934B46">
              <w:rPr>
                <w:sz w:val="18"/>
                <w:szCs w:val="18"/>
              </w:rPr>
              <w:t>10,0</w:t>
            </w:r>
          </w:p>
        </w:tc>
        <w:tc>
          <w:tcPr>
            <w:tcW w:w="1275" w:type="dxa"/>
            <w:shd w:val="clear" w:color="auto" w:fill="auto"/>
            <w:hideMark/>
          </w:tcPr>
          <w:p w14:paraId="668AB693" w14:textId="77777777" w:rsidR="00E811AB" w:rsidRPr="00934B46" w:rsidRDefault="00E811AB" w:rsidP="0083764A">
            <w:pPr>
              <w:jc w:val="center"/>
              <w:outlineLvl w:val="4"/>
              <w:rPr>
                <w:sz w:val="18"/>
                <w:szCs w:val="18"/>
              </w:rPr>
            </w:pPr>
            <w:r w:rsidRPr="00934B46">
              <w:rPr>
                <w:sz w:val="18"/>
                <w:szCs w:val="18"/>
              </w:rPr>
              <w:t>10,0</w:t>
            </w:r>
          </w:p>
        </w:tc>
      </w:tr>
      <w:tr w:rsidR="00E811AB" w:rsidRPr="002A48D2" w14:paraId="31E27E29" w14:textId="77777777" w:rsidTr="0083764A">
        <w:trPr>
          <w:trHeight w:val="284"/>
        </w:trPr>
        <w:tc>
          <w:tcPr>
            <w:tcW w:w="3701" w:type="dxa"/>
            <w:shd w:val="clear" w:color="auto" w:fill="auto"/>
            <w:hideMark/>
          </w:tcPr>
          <w:p w14:paraId="5C5A1D92"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082D4648" w14:textId="77777777" w:rsidR="00E811AB" w:rsidRPr="00934B46" w:rsidRDefault="00E811AB" w:rsidP="0083764A">
            <w:pPr>
              <w:jc w:val="center"/>
              <w:outlineLvl w:val="6"/>
              <w:rPr>
                <w:sz w:val="18"/>
                <w:szCs w:val="18"/>
              </w:rPr>
            </w:pPr>
            <w:r w:rsidRPr="00934B46">
              <w:rPr>
                <w:sz w:val="18"/>
                <w:szCs w:val="18"/>
              </w:rPr>
              <w:t>0703</w:t>
            </w:r>
          </w:p>
        </w:tc>
        <w:tc>
          <w:tcPr>
            <w:tcW w:w="1275" w:type="dxa"/>
            <w:shd w:val="clear" w:color="auto" w:fill="auto"/>
            <w:hideMark/>
          </w:tcPr>
          <w:p w14:paraId="4BEDDC45" w14:textId="77777777" w:rsidR="00E811AB" w:rsidRPr="00934B46" w:rsidRDefault="00E811AB" w:rsidP="0083764A">
            <w:pPr>
              <w:jc w:val="center"/>
              <w:outlineLvl w:val="6"/>
              <w:rPr>
                <w:sz w:val="18"/>
                <w:szCs w:val="18"/>
              </w:rPr>
            </w:pPr>
            <w:r w:rsidRPr="00934B46">
              <w:rPr>
                <w:sz w:val="18"/>
                <w:szCs w:val="18"/>
              </w:rPr>
              <w:t>0320164410</w:t>
            </w:r>
          </w:p>
        </w:tc>
        <w:tc>
          <w:tcPr>
            <w:tcW w:w="567" w:type="dxa"/>
            <w:shd w:val="clear" w:color="auto" w:fill="auto"/>
            <w:hideMark/>
          </w:tcPr>
          <w:p w14:paraId="7F283208"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44145D7C" w14:textId="77777777" w:rsidR="00E811AB" w:rsidRPr="00934B46" w:rsidRDefault="00E811AB" w:rsidP="0083764A">
            <w:pPr>
              <w:jc w:val="center"/>
              <w:outlineLvl w:val="6"/>
              <w:rPr>
                <w:sz w:val="18"/>
                <w:szCs w:val="18"/>
              </w:rPr>
            </w:pPr>
            <w:r w:rsidRPr="00934B46">
              <w:rPr>
                <w:sz w:val="18"/>
                <w:szCs w:val="18"/>
              </w:rPr>
              <w:t>10,0</w:t>
            </w:r>
          </w:p>
        </w:tc>
        <w:tc>
          <w:tcPr>
            <w:tcW w:w="1418" w:type="dxa"/>
            <w:shd w:val="clear" w:color="auto" w:fill="auto"/>
            <w:hideMark/>
          </w:tcPr>
          <w:p w14:paraId="5C532C32" w14:textId="77777777" w:rsidR="00E811AB" w:rsidRPr="00934B46" w:rsidRDefault="00E811AB" w:rsidP="0083764A">
            <w:pPr>
              <w:jc w:val="center"/>
              <w:outlineLvl w:val="6"/>
              <w:rPr>
                <w:sz w:val="18"/>
                <w:szCs w:val="18"/>
              </w:rPr>
            </w:pPr>
            <w:r w:rsidRPr="00934B46">
              <w:rPr>
                <w:sz w:val="18"/>
                <w:szCs w:val="18"/>
              </w:rPr>
              <w:t>10,0</w:t>
            </w:r>
          </w:p>
        </w:tc>
        <w:tc>
          <w:tcPr>
            <w:tcW w:w="1275" w:type="dxa"/>
            <w:shd w:val="clear" w:color="auto" w:fill="auto"/>
            <w:hideMark/>
          </w:tcPr>
          <w:p w14:paraId="7DD3654F" w14:textId="77777777" w:rsidR="00E811AB" w:rsidRPr="00934B46" w:rsidRDefault="00E811AB" w:rsidP="0083764A">
            <w:pPr>
              <w:jc w:val="center"/>
              <w:outlineLvl w:val="6"/>
              <w:rPr>
                <w:sz w:val="18"/>
                <w:szCs w:val="18"/>
              </w:rPr>
            </w:pPr>
            <w:r w:rsidRPr="00934B46">
              <w:rPr>
                <w:sz w:val="18"/>
                <w:szCs w:val="18"/>
              </w:rPr>
              <w:t>10,0</w:t>
            </w:r>
          </w:p>
        </w:tc>
      </w:tr>
      <w:tr w:rsidR="00E811AB" w:rsidRPr="002A48D2" w14:paraId="145F1FE9" w14:textId="77777777" w:rsidTr="0083764A">
        <w:trPr>
          <w:trHeight w:val="284"/>
        </w:trPr>
        <w:tc>
          <w:tcPr>
            <w:tcW w:w="3701" w:type="dxa"/>
            <w:shd w:val="clear" w:color="auto" w:fill="auto"/>
            <w:hideMark/>
          </w:tcPr>
          <w:p w14:paraId="590ECB7A" w14:textId="77777777" w:rsidR="00E811AB" w:rsidRPr="00934B46" w:rsidRDefault="00E811AB" w:rsidP="0083764A">
            <w:pPr>
              <w:outlineLvl w:val="2"/>
              <w:rPr>
                <w:sz w:val="18"/>
                <w:szCs w:val="18"/>
              </w:rPr>
            </w:pPr>
            <w:r w:rsidRPr="00934B46">
              <w:rPr>
                <w:sz w:val="18"/>
                <w:szCs w:val="18"/>
              </w:rPr>
              <w:t>Комплексы процессных мероприятий "Повышение безопасности дорожного движения в Бессоновском районе"</w:t>
            </w:r>
          </w:p>
        </w:tc>
        <w:tc>
          <w:tcPr>
            <w:tcW w:w="709" w:type="dxa"/>
            <w:shd w:val="clear" w:color="auto" w:fill="auto"/>
            <w:hideMark/>
          </w:tcPr>
          <w:p w14:paraId="27A0E655" w14:textId="77777777" w:rsidR="00E811AB" w:rsidRPr="00934B46" w:rsidRDefault="00E811AB" w:rsidP="0083764A">
            <w:pPr>
              <w:jc w:val="center"/>
              <w:outlineLvl w:val="2"/>
              <w:rPr>
                <w:sz w:val="18"/>
                <w:szCs w:val="18"/>
              </w:rPr>
            </w:pPr>
            <w:r w:rsidRPr="00934B46">
              <w:rPr>
                <w:sz w:val="18"/>
                <w:szCs w:val="18"/>
              </w:rPr>
              <w:t>0703</w:t>
            </w:r>
          </w:p>
        </w:tc>
        <w:tc>
          <w:tcPr>
            <w:tcW w:w="1275" w:type="dxa"/>
            <w:shd w:val="clear" w:color="auto" w:fill="auto"/>
            <w:hideMark/>
          </w:tcPr>
          <w:p w14:paraId="62B10AA4" w14:textId="77777777" w:rsidR="00E811AB" w:rsidRPr="00934B46" w:rsidRDefault="00E811AB" w:rsidP="0083764A">
            <w:pPr>
              <w:jc w:val="center"/>
              <w:outlineLvl w:val="2"/>
              <w:rPr>
                <w:sz w:val="18"/>
                <w:szCs w:val="18"/>
              </w:rPr>
            </w:pPr>
            <w:r w:rsidRPr="00934B46">
              <w:rPr>
                <w:sz w:val="18"/>
                <w:szCs w:val="18"/>
              </w:rPr>
              <w:t>0330000000</w:t>
            </w:r>
          </w:p>
        </w:tc>
        <w:tc>
          <w:tcPr>
            <w:tcW w:w="567" w:type="dxa"/>
            <w:shd w:val="clear" w:color="auto" w:fill="auto"/>
            <w:hideMark/>
          </w:tcPr>
          <w:p w14:paraId="3CF22586"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30964765" w14:textId="77777777" w:rsidR="00E811AB" w:rsidRPr="00934B46" w:rsidRDefault="00E811AB" w:rsidP="0083764A">
            <w:pPr>
              <w:jc w:val="center"/>
              <w:outlineLvl w:val="2"/>
              <w:rPr>
                <w:sz w:val="18"/>
                <w:szCs w:val="18"/>
              </w:rPr>
            </w:pPr>
            <w:r w:rsidRPr="00934B46">
              <w:rPr>
                <w:sz w:val="18"/>
                <w:szCs w:val="18"/>
              </w:rPr>
              <w:t>10,0</w:t>
            </w:r>
          </w:p>
        </w:tc>
        <w:tc>
          <w:tcPr>
            <w:tcW w:w="1418" w:type="dxa"/>
            <w:shd w:val="clear" w:color="auto" w:fill="auto"/>
            <w:hideMark/>
          </w:tcPr>
          <w:p w14:paraId="103DACA2" w14:textId="77777777" w:rsidR="00E811AB" w:rsidRPr="00934B46" w:rsidRDefault="00E811AB" w:rsidP="0083764A">
            <w:pPr>
              <w:jc w:val="center"/>
              <w:outlineLvl w:val="2"/>
              <w:rPr>
                <w:sz w:val="18"/>
                <w:szCs w:val="18"/>
              </w:rPr>
            </w:pPr>
            <w:r w:rsidRPr="00934B46">
              <w:rPr>
                <w:sz w:val="18"/>
                <w:szCs w:val="18"/>
              </w:rPr>
              <w:t>10,0</w:t>
            </w:r>
          </w:p>
        </w:tc>
        <w:tc>
          <w:tcPr>
            <w:tcW w:w="1275" w:type="dxa"/>
            <w:shd w:val="clear" w:color="auto" w:fill="auto"/>
            <w:hideMark/>
          </w:tcPr>
          <w:p w14:paraId="29148C82" w14:textId="77777777" w:rsidR="00E811AB" w:rsidRPr="00934B46" w:rsidRDefault="00E811AB" w:rsidP="0083764A">
            <w:pPr>
              <w:jc w:val="center"/>
              <w:outlineLvl w:val="2"/>
              <w:rPr>
                <w:sz w:val="18"/>
                <w:szCs w:val="18"/>
              </w:rPr>
            </w:pPr>
            <w:r w:rsidRPr="00934B46">
              <w:rPr>
                <w:sz w:val="18"/>
                <w:szCs w:val="18"/>
              </w:rPr>
              <w:t>10,0</w:t>
            </w:r>
          </w:p>
        </w:tc>
      </w:tr>
      <w:tr w:rsidR="00E811AB" w:rsidRPr="002A48D2" w14:paraId="621E687C" w14:textId="77777777" w:rsidTr="0083764A">
        <w:trPr>
          <w:trHeight w:val="284"/>
        </w:trPr>
        <w:tc>
          <w:tcPr>
            <w:tcW w:w="3701" w:type="dxa"/>
            <w:shd w:val="clear" w:color="auto" w:fill="auto"/>
            <w:hideMark/>
          </w:tcPr>
          <w:p w14:paraId="2057E877" w14:textId="77777777" w:rsidR="00E811AB" w:rsidRPr="00934B46" w:rsidRDefault="00E811AB" w:rsidP="0083764A">
            <w:pPr>
              <w:outlineLvl w:val="3"/>
              <w:rPr>
                <w:sz w:val="18"/>
                <w:szCs w:val="18"/>
              </w:rPr>
            </w:pPr>
            <w:r w:rsidRPr="00934B46">
              <w:rPr>
                <w:sz w:val="18"/>
                <w:szCs w:val="18"/>
              </w:rPr>
              <w:lastRenderedPageBreak/>
              <w:t xml:space="preserve">Комплекс процессных </w:t>
            </w:r>
            <w:proofErr w:type="spellStart"/>
            <w:r w:rsidRPr="00934B46">
              <w:rPr>
                <w:sz w:val="18"/>
                <w:szCs w:val="18"/>
              </w:rPr>
              <w:t>меропрятий</w:t>
            </w:r>
            <w:proofErr w:type="spellEnd"/>
            <w:r w:rsidRPr="00934B46">
              <w:rPr>
                <w:sz w:val="18"/>
                <w:szCs w:val="18"/>
              </w:rPr>
              <w:t xml:space="preserve"> "Формирование у участников дорожного движения негативного отношения к нарушениям правил дорожного движения"</w:t>
            </w:r>
          </w:p>
        </w:tc>
        <w:tc>
          <w:tcPr>
            <w:tcW w:w="709" w:type="dxa"/>
            <w:shd w:val="clear" w:color="auto" w:fill="auto"/>
            <w:hideMark/>
          </w:tcPr>
          <w:p w14:paraId="677DE742" w14:textId="77777777" w:rsidR="00E811AB" w:rsidRPr="00934B46" w:rsidRDefault="00E811AB" w:rsidP="0083764A">
            <w:pPr>
              <w:jc w:val="center"/>
              <w:outlineLvl w:val="3"/>
              <w:rPr>
                <w:sz w:val="18"/>
                <w:szCs w:val="18"/>
              </w:rPr>
            </w:pPr>
            <w:r w:rsidRPr="00934B46">
              <w:rPr>
                <w:sz w:val="18"/>
                <w:szCs w:val="18"/>
              </w:rPr>
              <w:t>0703</w:t>
            </w:r>
          </w:p>
        </w:tc>
        <w:tc>
          <w:tcPr>
            <w:tcW w:w="1275" w:type="dxa"/>
            <w:shd w:val="clear" w:color="auto" w:fill="auto"/>
            <w:hideMark/>
          </w:tcPr>
          <w:p w14:paraId="641DBA7F" w14:textId="77777777" w:rsidR="00E811AB" w:rsidRPr="00934B46" w:rsidRDefault="00E811AB" w:rsidP="0083764A">
            <w:pPr>
              <w:jc w:val="center"/>
              <w:outlineLvl w:val="3"/>
              <w:rPr>
                <w:sz w:val="18"/>
                <w:szCs w:val="18"/>
              </w:rPr>
            </w:pPr>
            <w:r w:rsidRPr="00934B46">
              <w:rPr>
                <w:sz w:val="18"/>
                <w:szCs w:val="18"/>
              </w:rPr>
              <w:t>0330100000</w:t>
            </w:r>
          </w:p>
        </w:tc>
        <w:tc>
          <w:tcPr>
            <w:tcW w:w="567" w:type="dxa"/>
            <w:shd w:val="clear" w:color="auto" w:fill="auto"/>
            <w:hideMark/>
          </w:tcPr>
          <w:p w14:paraId="63888D13"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0899042C" w14:textId="77777777" w:rsidR="00E811AB" w:rsidRPr="00934B46" w:rsidRDefault="00E811AB" w:rsidP="0083764A">
            <w:pPr>
              <w:jc w:val="center"/>
              <w:outlineLvl w:val="3"/>
              <w:rPr>
                <w:sz w:val="18"/>
                <w:szCs w:val="18"/>
              </w:rPr>
            </w:pPr>
            <w:r w:rsidRPr="00934B46">
              <w:rPr>
                <w:sz w:val="18"/>
                <w:szCs w:val="18"/>
              </w:rPr>
              <w:t>10,0</w:t>
            </w:r>
          </w:p>
        </w:tc>
        <w:tc>
          <w:tcPr>
            <w:tcW w:w="1418" w:type="dxa"/>
            <w:shd w:val="clear" w:color="auto" w:fill="auto"/>
            <w:hideMark/>
          </w:tcPr>
          <w:p w14:paraId="7141BF88" w14:textId="77777777" w:rsidR="00E811AB" w:rsidRPr="00934B46" w:rsidRDefault="00E811AB" w:rsidP="0083764A">
            <w:pPr>
              <w:jc w:val="center"/>
              <w:outlineLvl w:val="3"/>
              <w:rPr>
                <w:sz w:val="18"/>
                <w:szCs w:val="18"/>
              </w:rPr>
            </w:pPr>
            <w:r w:rsidRPr="00934B46">
              <w:rPr>
                <w:sz w:val="18"/>
                <w:szCs w:val="18"/>
              </w:rPr>
              <w:t>10,0</w:t>
            </w:r>
          </w:p>
        </w:tc>
        <w:tc>
          <w:tcPr>
            <w:tcW w:w="1275" w:type="dxa"/>
            <w:shd w:val="clear" w:color="auto" w:fill="auto"/>
            <w:hideMark/>
          </w:tcPr>
          <w:p w14:paraId="025DC36A" w14:textId="77777777" w:rsidR="00E811AB" w:rsidRPr="00934B46" w:rsidRDefault="00E811AB" w:rsidP="0083764A">
            <w:pPr>
              <w:jc w:val="center"/>
              <w:outlineLvl w:val="3"/>
              <w:rPr>
                <w:sz w:val="18"/>
                <w:szCs w:val="18"/>
              </w:rPr>
            </w:pPr>
            <w:r w:rsidRPr="00934B46">
              <w:rPr>
                <w:sz w:val="18"/>
                <w:szCs w:val="18"/>
              </w:rPr>
              <w:t>10,0</w:t>
            </w:r>
          </w:p>
        </w:tc>
      </w:tr>
      <w:tr w:rsidR="00E811AB" w:rsidRPr="002A48D2" w14:paraId="1ADA8276" w14:textId="77777777" w:rsidTr="0083764A">
        <w:trPr>
          <w:trHeight w:val="284"/>
        </w:trPr>
        <w:tc>
          <w:tcPr>
            <w:tcW w:w="3701" w:type="dxa"/>
            <w:shd w:val="clear" w:color="auto" w:fill="auto"/>
            <w:hideMark/>
          </w:tcPr>
          <w:p w14:paraId="439B58FB" w14:textId="77777777" w:rsidR="00E811AB" w:rsidRPr="00934B46" w:rsidRDefault="00E811AB" w:rsidP="0083764A">
            <w:pPr>
              <w:outlineLvl w:val="4"/>
              <w:rPr>
                <w:sz w:val="18"/>
                <w:szCs w:val="18"/>
              </w:rPr>
            </w:pPr>
            <w:r w:rsidRPr="00934B46">
              <w:rPr>
                <w:sz w:val="18"/>
                <w:szCs w:val="18"/>
              </w:rPr>
              <w:t>Организация и проведение мероприятий в сфере повышения безопасности дорожного движения</w:t>
            </w:r>
          </w:p>
        </w:tc>
        <w:tc>
          <w:tcPr>
            <w:tcW w:w="709" w:type="dxa"/>
            <w:shd w:val="clear" w:color="auto" w:fill="auto"/>
            <w:hideMark/>
          </w:tcPr>
          <w:p w14:paraId="39B1704C" w14:textId="77777777" w:rsidR="00E811AB" w:rsidRPr="00934B46" w:rsidRDefault="00E811AB" w:rsidP="0083764A">
            <w:pPr>
              <w:jc w:val="center"/>
              <w:outlineLvl w:val="4"/>
              <w:rPr>
                <w:sz w:val="18"/>
                <w:szCs w:val="18"/>
              </w:rPr>
            </w:pPr>
            <w:r w:rsidRPr="00934B46">
              <w:rPr>
                <w:sz w:val="18"/>
                <w:szCs w:val="18"/>
              </w:rPr>
              <w:t>0703</w:t>
            </w:r>
          </w:p>
        </w:tc>
        <w:tc>
          <w:tcPr>
            <w:tcW w:w="1275" w:type="dxa"/>
            <w:shd w:val="clear" w:color="auto" w:fill="auto"/>
            <w:hideMark/>
          </w:tcPr>
          <w:p w14:paraId="672DE8A7" w14:textId="77777777" w:rsidR="00E811AB" w:rsidRPr="00934B46" w:rsidRDefault="00E811AB" w:rsidP="0083764A">
            <w:pPr>
              <w:jc w:val="center"/>
              <w:outlineLvl w:val="4"/>
              <w:rPr>
                <w:sz w:val="18"/>
                <w:szCs w:val="18"/>
              </w:rPr>
            </w:pPr>
            <w:r w:rsidRPr="00934B46">
              <w:rPr>
                <w:sz w:val="18"/>
                <w:szCs w:val="18"/>
              </w:rPr>
              <w:t>0330164430</w:t>
            </w:r>
          </w:p>
        </w:tc>
        <w:tc>
          <w:tcPr>
            <w:tcW w:w="567" w:type="dxa"/>
            <w:shd w:val="clear" w:color="auto" w:fill="auto"/>
            <w:hideMark/>
          </w:tcPr>
          <w:p w14:paraId="67432EB9"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17646A2B" w14:textId="77777777" w:rsidR="00E811AB" w:rsidRPr="00934B46" w:rsidRDefault="00E811AB" w:rsidP="0083764A">
            <w:pPr>
              <w:jc w:val="center"/>
              <w:outlineLvl w:val="4"/>
              <w:rPr>
                <w:sz w:val="18"/>
                <w:szCs w:val="18"/>
              </w:rPr>
            </w:pPr>
            <w:r w:rsidRPr="00934B46">
              <w:rPr>
                <w:sz w:val="18"/>
                <w:szCs w:val="18"/>
              </w:rPr>
              <w:t>10,0</w:t>
            </w:r>
          </w:p>
        </w:tc>
        <w:tc>
          <w:tcPr>
            <w:tcW w:w="1418" w:type="dxa"/>
            <w:shd w:val="clear" w:color="auto" w:fill="auto"/>
            <w:hideMark/>
          </w:tcPr>
          <w:p w14:paraId="0249A9E0" w14:textId="77777777" w:rsidR="00E811AB" w:rsidRPr="00934B46" w:rsidRDefault="00E811AB" w:rsidP="0083764A">
            <w:pPr>
              <w:jc w:val="center"/>
              <w:outlineLvl w:val="4"/>
              <w:rPr>
                <w:sz w:val="18"/>
                <w:szCs w:val="18"/>
              </w:rPr>
            </w:pPr>
            <w:r w:rsidRPr="00934B46">
              <w:rPr>
                <w:sz w:val="18"/>
                <w:szCs w:val="18"/>
              </w:rPr>
              <w:t>10,0</w:t>
            </w:r>
          </w:p>
        </w:tc>
        <w:tc>
          <w:tcPr>
            <w:tcW w:w="1275" w:type="dxa"/>
            <w:shd w:val="clear" w:color="auto" w:fill="auto"/>
            <w:hideMark/>
          </w:tcPr>
          <w:p w14:paraId="5F0696F8" w14:textId="77777777" w:rsidR="00E811AB" w:rsidRPr="00934B46" w:rsidRDefault="00E811AB" w:rsidP="0083764A">
            <w:pPr>
              <w:jc w:val="center"/>
              <w:outlineLvl w:val="4"/>
              <w:rPr>
                <w:sz w:val="18"/>
                <w:szCs w:val="18"/>
              </w:rPr>
            </w:pPr>
            <w:r w:rsidRPr="00934B46">
              <w:rPr>
                <w:sz w:val="18"/>
                <w:szCs w:val="18"/>
              </w:rPr>
              <w:t>10,0</w:t>
            </w:r>
          </w:p>
        </w:tc>
      </w:tr>
      <w:tr w:rsidR="00E811AB" w:rsidRPr="002A48D2" w14:paraId="7A85CBDB" w14:textId="77777777" w:rsidTr="0083764A">
        <w:trPr>
          <w:trHeight w:val="284"/>
        </w:trPr>
        <w:tc>
          <w:tcPr>
            <w:tcW w:w="3701" w:type="dxa"/>
            <w:shd w:val="clear" w:color="auto" w:fill="auto"/>
            <w:hideMark/>
          </w:tcPr>
          <w:p w14:paraId="4BCBB598"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6102620E" w14:textId="77777777" w:rsidR="00E811AB" w:rsidRPr="00934B46" w:rsidRDefault="00E811AB" w:rsidP="0083764A">
            <w:pPr>
              <w:jc w:val="center"/>
              <w:outlineLvl w:val="6"/>
              <w:rPr>
                <w:sz w:val="18"/>
                <w:szCs w:val="18"/>
              </w:rPr>
            </w:pPr>
            <w:r w:rsidRPr="00934B46">
              <w:rPr>
                <w:sz w:val="18"/>
                <w:szCs w:val="18"/>
              </w:rPr>
              <w:t>0703</w:t>
            </w:r>
          </w:p>
        </w:tc>
        <w:tc>
          <w:tcPr>
            <w:tcW w:w="1275" w:type="dxa"/>
            <w:shd w:val="clear" w:color="auto" w:fill="auto"/>
            <w:hideMark/>
          </w:tcPr>
          <w:p w14:paraId="3378AB1F" w14:textId="77777777" w:rsidR="00E811AB" w:rsidRPr="00934B46" w:rsidRDefault="00E811AB" w:rsidP="0083764A">
            <w:pPr>
              <w:jc w:val="center"/>
              <w:outlineLvl w:val="6"/>
              <w:rPr>
                <w:sz w:val="18"/>
                <w:szCs w:val="18"/>
              </w:rPr>
            </w:pPr>
            <w:r w:rsidRPr="00934B46">
              <w:rPr>
                <w:sz w:val="18"/>
                <w:szCs w:val="18"/>
              </w:rPr>
              <w:t>0330164430</w:t>
            </w:r>
          </w:p>
        </w:tc>
        <w:tc>
          <w:tcPr>
            <w:tcW w:w="567" w:type="dxa"/>
            <w:shd w:val="clear" w:color="auto" w:fill="auto"/>
            <w:hideMark/>
          </w:tcPr>
          <w:p w14:paraId="37499DA7"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1E31DDE5" w14:textId="77777777" w:rsidR="00E811AB" w:rsidRPr="00934B46" w:rsidRDefault="00E811AB" w:rsidP="0083764A">
            <w:pPr>
              <w:jc w:val="center"/>
              <w:outlineLvl w:val="6"/>
              <w:rPr>
                <w:sz w:val="18"/>
                <w:szCs w:val="18"/>
              </w:rPr>
            </w:pPr>
            <w:r w:rsidRPr="00934B46">
              <w:rPr>
                <w:sz w:val="18"/>
                <w:szCs w:val="18"/>
              </w:rPr>
              <w:t>10,0</w:t>
            </w:r>
          </w:p>
        </w:tc>
        <w:tc>
          <w:tcPr>
            <w:tcW w:w="1418" w:type="dxa"/>
            <w:shd w:val="clear" w:color="auto" w:fill="auto"/>
            <w:hideMark/>
          </w:tcPr>
          <w:p w14:paraId="7A1A65F1" w14:textId="77777777" w:rsidR="00E811AB" w:rsidRPr="00934B46" w:rsidRDefault="00E811AB" w:rsidP="0083764A">
            <w:pPr>
              <w:jc w:val="center"/>
              <w:outlineLvl w:val="6"/>
              <w:rPr>
                <w:sz w:val="18"/>
                <w:szCs w:val="18"/>
              </w:rPr>
            </w:pPr>
            <w:r w:rsidRPr="00934B46">
              <w:rPr>
                <w:sz w:val="18"/>
                <w:szCs w:val="18"/>
              </w:rPr>
              <w:t>10,0</w:t>
            </w:r>
          </w:p>
        </w:tc>
        <w:tc>
          <w:tcPr>
            <w:tcW w:w="1275" w:type="dxa"/>
            <w:shd w:val="clear" w:color="auto" w:fill="auto"/>
            <w:hideMark/>
          </w:tcPr>
          <w:p w14:paraId="61C5C0E4" w14:textId="77777777" w:rsidR="00E811AB" w:rsidRPr="00934B46" w:rsidRDefault="00E811AB" w:rsidP="0083764A">
            <w:pPr>
              <w:jc w:val="center"/>
              <w:outlineLvl w:val="6"/>
              <w:rPr>
                <w:sz w:val="18"/>
                <w:szCs w:val="18"/>
              </w:rPr>
            </w:pPr>
            <w:r w:rsidRPr="00934B46">
              <w:rPr>
                <w:sz w:val="18"/>
                <w:szCs w:val="18"/>
              </w:rPr>
              <w:t>10,0</w:t>
            </w:r>
          </w:p>
        </w:tc>
      </w:tr>
      <w:tr w:rsidR="00E811AB" w:rsidRPr="002A48D2" w14:paraId="4FF4ABD9" w14:textId="77777777" w:rsidTr="0083764A">
        <w:trPr>
          <w:trHeight w:val="284"/>
        </w:trPr>
        <w:tc>
          <w:tcPr>
            <w:tcW w:w="3701" w:type="dxa"/>
            <w:shd w:val="clear" w:color="auto" w:fill="auto"/>
            <w:hideMark/>
          </w:tcPr>
          <w:p w14:paraId="79EA9960" w14:textId="77777777" w:rsidR="00E811AB" w:rsidRPr="00934B46" w:rsidRDefault="00E811AB" w:rsidP="0083764A">
            <w:pPr>
              <w:outlineLvl w:val="2"/>
              <w:rPr>
                <w:sz w:val="18"/>
                <w:szCs w:val="18"/>
              </w:rPr>
            </w:pPr>
            <w:r w:rsidRPr="00934B46">
              <w:rPr>
                <w:sz w:val="18"/>
                <w:szCs w:val="18"/>
              </w:rPr>
              <w:t>Комплексы процессных мероприятий "Антикоррупционная программа Бессоновского района"</w:t>
            </w:r>
          </w:p>
        </w:tc>
        <w:tc>
          <w:tcPr>
            <w:tcW w:w="709" w:type="dxa"/>
            <w:shd w:val="clear" w:color="auto" w:fill="auto"/>
            <w:hideMark/>
          </w:tcPr>
          <w:p w14:paraId="380AEBCA" w14:textId="77777777" w:rsidR="00E811AB" w:rsidRPr="00934B46" w:rsidRDefault="00E811AB" w:rsidP="0083764A">
            <w:pPr>
              <w:jc w:val="center"/>
              <w:outlineLvl w:val="2"/>
              <w:rPr>
                <w:sz w:val="18"/>
                <w:szCs w:val="18"/>
              </w:rPr>
            </w:pPr>
            <w:r w:rsidRPr="00934B46">
              <w:rPr>
                <w:sz w:val="18"/>
                <w:szCs w:val="18"/>
              </w:rPr>
              <w:t>0703</w:t>
            </w:r>
          </w:p>
        </w:tc>
        <w:tc>
          <w:tcPr>
            <w:tcW w:w="1275" w:type="dxa"/>
            <w:shd w:val="clear" w:color="auto" w:fill="auto"/>
            <w:hideMark/>
          </w:tcPr>
          <w:p w14:paraId="16047E3A" w14:textId="77777777" w:rsidR="00E811AB" w:rsidRPr="00934B46" w:rsidRDefault="00E811AB" w:rsidP="0083764A">
            <w:pPr>
              <w:jc w:val="center"/>
              <w:outlineLvl w:val="2"/>
              <w:rPr>
                <w:sz w:val="18"/>
                <w:szCs w:val="18"/>
              </w:rPr>
            </w:pPr>
            <w:r w:rsidRPr="00934B46">
              <w:rPr>
                <w:sz w:val="18"/>
                <w:szCs w:val="18"/>
              </w:rPr>
              <w:t>0340000000</w:t>
            </w:r>
          </w:p>
        </w:tc>
        <w:tc>
          <w:tcPr>
            <w:tcW w:w="567" w:type="dxa"/>
            <w:shd w:val="clear" w:color="auto" w:fill="auto"/>
            <w:hideMark/>
          </w:tcPr>
          <w:p w14:paraId="456B2261"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3A12BCA1" w14:textId="77777777" w:rsidR="00E811AB" w:rsidRPr="00934B46" w:rsidRDefault="00E811AB" w:rsidP="0083764A">
            <w:pPr>
              <w:jc w:val="center"/>
              <w:outlineLvl w:val="2"/>
              <w:rPr>
                <w:sz w:val="18"/>
                <w:szCs w:val="18"/>
              </w:rPr>
            </w:pPr>
            <w:r w:rsidRPr="00934B46">
              <w:rPr>
                <w:sz w:val="18"/>
                <w:szCs w:val="18"/>
              </w:rPr>
              <w:t>5,0</w:t>
            </w:r>
          </w:p>
        </w:tc>
        <w:tc>
          <w:tcPr>
            <w:tcW w:w="1418" w:type="dxa"/>
            <w:shd w:val="clear" w:color="auto" w:fill="auto"/>
            <w:hideMark/>
          </w:tcPr>
          <w:p w14:paraId="7BDB3AB6" w14:textId="77777777" w:rsidR="00E811AB" w:rsidRPr="00934B46" w:rsidRDefault="00E811AB" w:rsidP="0083764A">
            <w:pPr>
              <w:jc w:val="center"/>
              <w:outlineLvl w:val="2"/>
              <w:rPr>
                <w:sz w:val="18"/>
                <w:szCs w:val="18"/>
              </w:rPr>
            </w:pPr>
            <w:r w:rsidRPr="00934B46">
              <w:rPr>
                <w:sz w:val="18"/>
                <w:szCs w:val="18"/>
              </w:rPr>
              <w:t>5,0</w:t>
            </w:r>
          </w:p>
        </w:tc>
        <w:tc>
          <w:tcPr>
            <w:tcW w:w="1275" w:type="dxa"/>
            <w:shd w:val="clear" w:color="auto" w:fill="auto"/>
            <w:hideMark/>
          </w:tcPr>
          <w:p w14:paraId="24684A3C" w14:textId="77777777" w:rsidR="00E811AB" w:rsidRPr="00934B46" w:rsidRDefault="00E811AB" w:rsidP="0083764A">
            <w:pPr>
              <w:jc w:val="center"/>
              <w:outlineLvl w:val="2"/>
              <w:rPr>
                <w:sz w:val="18"/>
                <w:szCs w:val="18"/>
              </w:rPr>
            </w:pPr>
            <w:r w:rsidRPr="00934B46">
              <w:rPr>
                <w:sz w:val="18"/>
                <w:szCs w:val="18"/>
              </w:rPr>
              <w:t>5,0</w:t>
            </w:r>
          </w:p>
        </w:tc>
      </w:tr>
      <w:tr w:rsidR="00E811AB" w:rsidRPr="002A48D2" w14:paraId="3FE1240B" w14:textId="77777777" w:rsidTr="0083764A">
        <w:trPr>
          <w:trHeight w:val="284"/>
        </w:trPr>
        <w:tc>
          <w:tcPr>
            <w:tcW w:w="3701" w:type="dxa"/>
            <w:shd w:val="clear" w:color="auto" w:fill="auto"/>
            <w:hideMark/>
          </w:tcPr>
          <w:p w14:paraId="78718BAE" w14:textId="77777777" w:rsidR="00E811AB" w:rsidRPr="00934B46" w:rsidRDefault="00E811AB" w:rsidP="0083764A">
            <w:pPr>
              <w:outlineLvl w:val="3"/>
              <w:rPr>
                <w:sz w:val="18"/>
                <w:szCs w:val="18"/>
              </w:rPr>
            </w:pPr>
            <w:r w:rsidRPr="00934B46">
              <w:rPr>
                <w:sz w:val="18"/>
                <w:szCs w:val="18"/>
              </w:rPr>
              <w:t>Комплекс процессных мероприятий "Обеспечение системы гражданского просвещения, включающую в себя обучение антикоррупционному поведению"</w:t>
            </w:r>
          </w:p>
        </w:tc>
        <w:tc>
          <w:tcPr>
            <w:tcW w:w="709" w:type="dxa"/>
            <w:shd w:val="clear" w:color="auto" w:fill="auto"/>
            <w:hideMark/>
          </w:tcPr>
          <w:p w14:paraId="370888F9" w14:textId="77777777" w:rsidR="00E811AB" w:rsidRPr="00934B46" w:rsidRDefault="00E811AB" w:rsidP="0083764A">
            <w:pPr>
              <w:jc w:val="center"/>
              <w:outlineLvl w:val="3"/>
              <w:rPr>
                <w:sz w:val="18"/>
                <w:szCs w:val="18"/>
              </w:rPr>
            </w:pPr>
            <w:r w:rsidRPr="00934B46">
              <w:rPr>
                <w:sz w:val="18"/>
                <w:szCs w:val="18"/>
              </w:rPr>
              <w:t>0703</w:t>
            </w:r>
          </w:p>
        </w:tc>
        <w:tc>
          <w:tcPr>
            <w:tcW w:w="1275" w:type="dxa"/>
            <w:shd w:val="clear" w:color="auto" w:fill="auto"/>
            <w:hideMark/>
          </w:tcPr>
          <w:p w14:paraId="5D7B8E8C" w14:textId="77777777" w:rsidR="00E811AB" w:rsidRPr="00934B46" w:rsidRDefault="00E811AB" w:rsidP="0083764A">
            <w:pPr>
              <w:jc w:val="center"/>
              <w:outlineLvl w:val="3"/>
              <w:rPr>
                <w:sz w:val="18"/>
                <w:szCs w:val="18"/>
              </w:rPr>
            </w:pPr>
            <w:r w:rsidRPr="00934B46">
              <w:rPr>
                <w:sz w:val="18"/>
                <w:szCs w:val="18"/>
              </w:rPr>
              <w:t>0340100000</w:t>
            </w:r>
          </w:p>
        </w:tc>
        <w:tc>
          <w:tcPr>
            <w:tcW w:w="567" w:type="dxa"/>
            <w:shd w:val="clear" w:color="auto" w:fill="auto"/>
            <w:hideMark/>
          </w:tcPr>
          <w:p w14:paraId="681885BF"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0FCFD804" w14:textId="77777777" w:rsidR="00E811AB" w:rsidRPr="00934B46" w:rsidRDefault="00E811AB" w:rsidP="0083764A">
            <w:pPr>
              <w:jc w:val="center"/>
              <w:outlineLvl w:val="3"/>
              <w:rPr>
                <w:sz w:val="18"/>
                <w:szCs w:val="18"/>
              </w:rPr>
            </w:pPr>
            <w:r w:rsidRPr="00934B46">
              <w:rPr>
                <w:sz w:val="18"/>
                <w:szCs w:val="18"/>
              </w:rPr>
              <w:t>5,0</w:t>
            </w:r>
          </w:p>
        </w:tc>
        <w:tc>
          <w:tcPr>
            <w:tcW w:w="1418" w:type="dxa"/>
            <w:shd w:val="clear" w:color="auto" w:fill="auto"/>
            <w:hideMark/>
          </w:tcPr>
          <w:p w14:paraId="339ECCF3" w14:textId="77777777" w:rsidR="00E811AB" w:rsidRPr="00934B46" w:rsidRDefault="00E811AB" w:rsidP="0083764A">
            <w:pPr>
              <w:jc w:val="center"/>
              <w:outlineLvl w:val="3"/>
              <w:rPr>
                <w:sz w:val="18"/>
                <w:szCs w:val="18"/>
              </w:rPr>
            </w:pPr>
            <w:r w:rsidRPr="00934B46">
              <w:rPr>
                <w:sz w:val="18"/>
                <w:szCs w:val="18"/>
              </w:rPr>
              <w:t>5,0</w:t>
            </w:r>
          </w:p>
        </w:tc>
        <w:tc>
          <w:tcPr>
            <w:tcW w:w="1275" w:type="dxa"/>
            <w:shd w:val="clear" w:color="auto" w:fill="auto"/>
            <w:hideMark/>
          </w:tcPr>
          <w:p w14:paraId="6E29424B" w14:textId="77777777" w:rsidR="00E811AB" w:rsidRPr="00934B46" w:rsidRDefault="00E811AB" w:rsidP="0083764A">
            <w:pPr>
              <w:jc w:val="center"/>
              <w:outlineLvl w:val="3"/>
              <w:rPr>
                <w:sz w:val="18"/>
                <w:szCs w:val="18"/>
              </w:rPr>
            </w:pPr>
            <w:r w:rsidRPr="00934B46">
              <w:rPr>
                <w:sz w:val="18"/>
                <w:szCs w:val="18"/>
              </w:rPr>
              <w:t>5,0</w:t>
            </w:r>
          </w:p>
        </w:tc>
      </w:tr>
      <w:tr w:rsidR="00E811AB" w:rsidRPr="002A48D2" w14:paraId="2F762E1D" w14:textId="77777777" w:rsidTr="0083764A">
        <w:trPr>
          <w:trHeight w:val="284"/>
        </w:trPr>
        <w:tc>
          <w:tcPr>
            <w:tcW w:w="3701" w:type="dxa"/>
            <w:shd w:val="clear" w:color="auto" w:fill="auto"/>
            <w:hideMark/>
          </w:tcPr>
          <w:p w14:paraId="3B3089F2" w14:textId="77777777" w:rsidR="00E811AB" w:rsidRPr="00934B46" w:rsidRDefault="00E811AB" w:rsidP="0083764A">
            <w:pPr>
              <w:outlineLvl w:val="4"/>
              <w:rPr>
                <w:sz w:val="18"/>
                <w:szCs w:val="18"/>
              </w:rPr>
            </w:pPr>
            <w:r w:rsidRPr="00934B46">
              <w:rPr>
                <w:sz w:val="18"/>
                <w:szCs w:val="18"/>
              </w:rPr>
              <w:t>Информационно-просветительные мероприятия по вопросам противодействия коррупции</w:t>
            </w:r>
          </w:p>
        </w:tc>
        <w:tc>
          <w:tcPr>
            <w:tcW w:w="709" w:type="dxa"/>
            <w:shd w:val="clear" w:color="auto" w:fill="auto"/>
            <w:hideMark/>
          </w:tcPr>
          <w:p w14:paraId="5028DB7C" w14:textId="77777777" w:rsidR="00E811AB" w:rsidRPr="00934B46" w:rsidRDefault="00E811AB" w:rsidP="0083764A">
            <w:pPr>
              <w:jc w:val="center"/>
              <w:outlineLvl w:val="4"/>
              <w:rPr>
                <w:sz w:val="18"/>
                <w:szCs w:val="18"/>
              </w:rPr>
            </w:pPr>
            <w:r w:rsidRPr="00934B46">
              <w:rPr>
                <w:sz w:val="18"/>
                <w:szCs w:val="18"/>
              </w:rPr>
              <w:t>0703</w:t>
            </w:r>
          </w:p>
        </w:tc>
        <w:tc>
          <w:tcPr>
            <w:tcW w:w="1275" w:type="dxa"/>
            <w:shd w:val="clear" w:color="auto" w:fill="auto"/>
            <w:hideMark/>
          </w:tcPr>
          <w:p w14:paraId="4A790454" w14:textId="77777777" w:rsidR="00E811AB" w:rsidRPr="00934B46" w:rsidRDefault="00E811AB" w:rsidP="0083764A">
            <w:pPr>
              <w:jc w:val="center"/>
              <w:outlineLvl w:val="4"/>
              <w:rPr>
                <w:sz w:val="18"/>
                <w:szCs w:val="18"/>
              </w:rPr>
            </w:pPr>
            <w:r w:rsidRPr="00934B46">
              <w:rPr>
                <w:sz w:val="18"/>
                <w:szCs w:val="18"/>
              </w:rPr>
              <w:t>0340164440</w:t>
            </w:r>
          </w:p>
        </w:tc>
        <w:tc>
          <w:tcPr>
            <w:tcW w:w="567" w:type="dxa"/>
            <w:shd w:val="clear" w:color="auto" w:fill="auto"/>
            <w:hideMark/>
          </w:tcPr>
          <w:p w14:paraId="1FA7F404"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09490DB4" w14:textId="77777777" w:rsidR="00E811AB" w:rsidRPr="00934B46" w:rsidRDefault="00E811AB" w:rsidP="0083764A">
            <w:pPr>
              <w:jc w:val="center"/>
              <w:outlineLvl w:val="4"/>
              <w:rPr>
                <w:sz w:val="18"/>
                <w:szCs w:val="18"/>
              </w:rPr>
            </w:pPr>
            <w:r w:rsidRPr="00934B46">
              <w:rPr>
                <w:sz w:val="18"/>
                <w:szCs w:val="18"/>
              </w:rPr>
              <w:t>5,0</w:t>
            </w:r>
          </w:p>
        </w:tc>
        <w:tc>
          <w:tcPr>
            <w:tcW w:w="1418" w:type="dxa"/>
            <w:shd w:val="clear" w:color="auto" w:fill="auto"/>
            <w:hideMark/>
          </w:tcPr>
          <w:p w14:paraId="529F7A79" w14:textId="77777777" w:rsidR="00E811AB" w:rsidRPr="00934B46" w:rsidRDefault="00E811AB" w:rsidP="0083764A">
            <w:pPr>
              <w:jc w:val="center"/>
              <w:outlineLvl w:val="4"/>
              <w:rPr>
                <w:sz w:val="18"/>
                <w:szCs w:val="18"/>
              </w:rPr>
            </w:pPr>
            <w:r w:rsidRPr="00934B46">
              <w:rPr>
                <w:sz w:val="18"/>
                <w:szCs w:val="18"/>
              </w:rPr>
              <w:t>5,0</w:t>
            </w:r>
          </w:p>
        </w:tc>
        <w:tc>
          <w:tcPr>
            <w:tcW w:w="1275" w:type="dxa"/>
            <w:shd w:val="clear" w:color="auto" w:fill="auto"/>
            <w:hideMark/>
          </w:tcPr>
          <w:p w14:paraId="4B2A43C1" w14:textId="77777777" w:rsidR="00E811AB" w:rsidRPr="00934B46" w:rsidRDefault="00E811AB" w:rsidP="0083764A">
            <w:pPr>
              <w:jc w:val="center"/>
              <w:outlineLvl w:val="4"/>
              <w:rPr>
                <w:sz w:val="18"/>
                <w:szCs w:val="18"/>
              </w:rPr>
            </w:pPr>
            <w:r w:rsidRPr="00934B46">
              <w:rPr>
                <w:sz w:val="18"/>
                <w:szCs w:val="18"/>
              </w:rPr>
              <w:t>5,0</w:t>
            </w:r>
          </w:p>
        </w:tc>
      </w:tr>
      <w:tr w:rsidR="00E811AB" w:rsidRPr="002A48D2" w14:paraId="57B42952" w14:textId="77777777" w:rsidTr="0083764A">
        <w:trPr>
          <w:trHeight w:val="284"/>
        </w:trPr>
        <w:tc>
          <w:tcPr>
            <w:tcW w:w="3701" w:type="dxa"/>
            <w:shd w:val="clear" w:color="auto" w:fill="auto"/>
            <w:hideMark/>
          </w:tcPr>
          <w:p w14:paraId="63D3D0B2"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4FFA256A" w14:textId="77777777" w:rsidR="00E811AB" w:rsidRPr="00934B46" w:rsidRDefault="00E811AB" w:rsidP="0083764A">
            <w:pPr>
              <w:jc w:val="center"/>
              <w:outlineLvl w:val="6"/>
              <w:rPr>
                <w:sz w:val="18"/>
                <w:szCs w:val="18"/>
              </w:rPr>
            </w:pPr>
            <w:r w:rsidRPr="00934B46">
              <w:rPr>
                <w:sz w:val="18"/>
                <w:szCs w:val="18"/>
              </w:rPr>
              <w:t>0703</w:t>
            </w:r>
          </w:p>
        </w:tc>
        <w:tc>
          <w:tcPr>
            <w:tcW w:w="1275" w:type="dxa"/>
            <w:shd w:val="clear" w:color="auto" w:fill="auto"/>
            <w:hideMark/>
          </w:tcPr>
          <w:p w14:paraId="4A7A2ACD" w14:textId="77777777" w:rsidR="00E811AB" w:rsidRPr="00934B46" w:rsidRDefault="00E811AB" w:rsidP="0083764A">
            <w:pPr>
              <w:jc w:val="center"/>
              <w:outlineLvl w:val="6"/>
              <w:rPr>
                <w:sz w:val="18"/>
                <w:szCs w:val="18"/>
              </w:rPr>
            </w:pPr>
            <w:r w:rsidRPr="00934B46">
              <w:rPr>
                <w:sz w:val="18"/>
                <w:szCs w:val="18"/>
              </w:rPr>
              <w:t>0340164440</w:t>
            </w:r>
          </w:p>
        </w:tc>
        <w:tc>
          <w:tcPr>
            <w:tcW w:w="567" w:type="dxa"/>
            <w:shd w:val="clear" w:color="auto" w:fill="auto"/>
            <w:hideMark/>
          </w:tcPr>
          <w:p w14:paraId="4BC8C567"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7049CC78" w14:textId="77777777" w:rsidR="00E811AB" w:rsidRPr="00934B46" w:rsidRDefault="00E811AB" w:rsidP="0083764A">
            <w:pPr>
              <w:jc w:val="center"/>
              <w:outlineLvl w:val="6"/>
              <w:rPr>
                <w:sz w:val="18"/>
                <w:szCs w:val="18"/>
              </w:rPr>
            </w:pPr>
            <w:r w:rsidRPr="00934B46">
              <w:rPr>
                <w:sz w:val="18"/>
                <w:szCs w:val="18"/>
              </w:rPr>
              <w:t>5,0</w:t>
            </w:r>
          </w:p>
        </w:tc>
        <w:tc>
          <w:tcPr>
            <w:tcW w:w="1418" w:type="dxa"/>
            <w:shd w:val="clear" w:color="auto" w:fill="auto"/>
            <w:hideMark/>
          </w:tcPr>
          <w:p w14:paraId="5A35FF71" w14:textId="77777777" w:rsidR="00E811AB" w:rsidRPr="00934B46" w:rsidRDefault="00E811AB" w:rsidP="0083764A">
            <w:pPr>
              <w:jc w:val="center"/>
              <w:outlineLvl w:val="6"/>
              <w:rPr>
                <w:sz w:val="18"/>
                <w:szCs w:val="18"/>
              </w:rPr>
            </w:pPr>
            <w:r w:rsidRPr="00934B46">
              <w:rPr>
                <w:sz w:val="18"/>
                <w:szCs w:val="18"/>
              </w:rPr>
              <w:t>5,0</w:t>
            </w:r>
          </w:p>
        </w:tc>
        <w:tc>
          <w:tcPr>
            <w:tcW w:w="1275" w:type="dxa"/>
            <w:shd w:val="clear" w:color="auto" w:fill="auto"/>
            <w:hideMark/>
          </w:tcPr>
          <w:p w14:paraId="649588F6" w14:textId="77777777" w:rsidR="00E811AB" w:rsidRPr="00934B46" w:rsidRDefault="00E811AB" w:rsidP="0083764A">
            <w:pPr>
              <w:jc w:val="center"/>
              <w:outlineLvl w:val="6"/>
              <w:rPr>
                <w:sz w:val="18"/>
                <w:szCs w:val="18"/>
              </w:rPr>
            </w:pPr>
            <w:r w:rsidRPr="00934B46">
              <w:rPr>
                <w:sz w:val="18"/>
                <w:szCs w:val="18"/>
              </w:rPr>
              <w:t>5,0</w:t>
            </w:r>
          </w:p>
        </w:tc>
      </w:tr>
      <w:tr w:rsidR="00E811AB" w:rsidRPr="002A48D2" w14:paraId="2E114B8A" w14:textId="77777777" w:rsidTr="0083764A">
        <w:trPr>
          <w:trHeight w:val="284"/>
        </w:trPr>
        <w:tc>
          <w:tcPr>
            <w:tcW w:w="3701" w:type="dxa"/>
            <w:shd w:val="clear" w:color="auto" w:fill="auto"/>
            <w:hideMark/>
          </w:tcPr>
          <w:p w14:paraId="35A21478" w14:textId="77777777" w:rsidR="00E811AB" w:rsidRPr="00934B46" w:rsidRDefault="00E811AB" w:rsidP="0083764A">
            <w:pPr>
              <w:outlineLvl w:val="1"/>
              <w:rPr>
                <w:sz w:val="18"/>
                <w:szCs w:val="18"/>
              </w:rPr>
            </w:pPr>
            <w:r w:rsidRPr="00934B46">
              <w:rPr>
                <w:sz w:val="18"/>
                <w:szCs w:val="18"/>
              </w:rPr>
              <w:t>Муниципальная программа Бессоновского района Пензенской области 'Развитие образования в Бессоновском районе Пензенской области '</w:t>
            </w:r>
          </w:p>
        </w:tc>
        <w:tc>
          <w:tcPr>
            <w:tcW w:w="709" w:type="dxa"/>
            <w:shd w:val="clear" w:color="auto" w:fill="auto"/>
            <w:hideMark/>
          </w:tcPr>
          <w:p w14:paraId="25F805BB" w14:textId="77777777" w:rsidR="00E811AB" w:rsidRPr="00934B46" w:rsidRDefault="00E811AB" w:rsidP="0083764A">
            <w:pPr>
              <w:jc w:val="center"/>
              <w:outlineLvl w:val="1"/>
              <w:rPr>
                <w:sz w:val="18"/>
                <w:szCs w:val="18"/>
              </w:rPr>
            </w:pPr>
            <w:r w:rsidRPr="00934B46">
              <w:rPr>
                <w:sz w:val="18"/>
                <w:szCs w:val="18"/>
              </w:rPr>
              <w:t>0703</w:t>
            </w:r>
          </w:p>
        </w:tc>
        <w:tc>
          <w:tcPr>
            <w:tcW w:w="1275" w:type="dxa"/>
            <w:shd w:val="clear" w:color="auto" w:fill="auto"/>
            <w:hideMark/>
          </w:tcPr>
          <w:p w14:paraId="37008B02" w14:textId="77777777" w:rsidR="00E811AB" w:rsidRPr="00934B46" w:rsidRDefault="00E811AB" w:rsidP="0083764A">
            <w:pPr>
              <w:jc w:val="center"/>
              <w:outlineLvl w:val="1"/>
              <w:rPr>
                <w:sz w:val="18"/>
                <w:szCs w:val="18"/>
              </w:rPr>
            </w:pPr>
            <w:r w:rsidRPr="00934B46">
              <w:rPr>
                <w:sz w:val="18"/>
                <w:szCs w:val="18"/>
              </w:rPr>
              <w:t>1000000000</w:t>
            </w:r>
          </w:p>
        </w:tc>
        <w:tc>
          <w:tcPr>
            <w:tcW w:w="567" w:type="dxa"/>
            <w:shd w:val="clear" w:color="auto" w:fill="auto"/>
            <w:hideMark/>
          </w:tcPr>
          <w:p w14:paraId="2AE1AEC9"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2EFB0D71" w14:textId="77777777" w:rsidR="00E811AB" w:rsidRPr="00934B46" w:rsidRDefault="00E811AB" w:rsidP="0083764A">
            <w:pPr>
              <w:jc w:val="center"/>
              <w:outlineLvl w:val="1"/>
              <w:rPr>
                <w:sz w:val="18"/>
                <w:szCs w:val="18"/>
              </w:rPr>
            </w:pPr>
            <w:r w:rsidRPr="00934B46">
              <w:rPr>
                <w:sz w:val="18"/>
                <w:szCs w:val="18"/>
              </w:rPr>
              <w:t>60 854,3</w:t>
            </w:r>
          </w:p>
        </w:tc>
        <w:tc>
          <w:tcPr>
            <w:tcW w:w="1418" w:type="dxa"/>
            <w:shd w:val="clear" w:color="auto" w:fill="auto"/>
            <w:hideMark/>
          </w:tcPr>
          <w:p w14:paraId="703F7945" w14:textId="77777777" w:rsidR="00E811AB" w:rsidRPr="00934B46" w:rsidRDefault="00E811AB" w:rsidP="0083764A">
            <w:pPr>
              <w:jc w:val="center"/>
              <w:outlineLvl w:val="1"/>
              <w:rPr>
                <w:sz w:val="18"/>
                <w:szCs w:val="18"/>
              </w:rPr>
            </w:pPr>
            <w:r w:rsidRPr="00934B46">
              <w:rPr>
                <w:sz w:val="18"/>
                <w:szCs w:val="18"/>
              </w:rPr>
              <w:t>61 894,0</w:t>
            </w:r>
          </w:p>
        </w:tc>
        <w:tc>
          <w:tcPr>
            <w:tcW w:w="1275" w:type="dxa"/>
            <w:shd w:val="clear" w:color="auto" w:fill="auto"/>
            <w:hideMark/>
          </w:tcPr>
          <w:p w14:paraId="4E1C485F" w14:textId="77777777" w:rsidR="00E811AB" w:rsidRPr="00934B46" w:rsidRDefault="00E811AB" w:rsidP="0083764A">
            <w:pPr>
              <w:jc w:val="center"/>
              <w:outlineLvl w:val="1"/>
              <w:rPr>
                <w:sz w:val="18"/>
                <w:szCs w:val="18"/>
              </w:rPr>
            </w:pPr>
            <w:r w:rsidRPr="00934B46">
              <w:rPr>
                <w:sz w:val="18"/>
                <w:szCs w:val="18"/>
              </w:rPr>
              <w:t>64 051,0</w:t>
            </w:r>
          </w:p>
        </w:tc>
      </w:tr>
      <w:tr w:rsidR="00E811AB" w:rsidRPr="002A48D2" w14:paraId="46A6E772" w14:textId="77777777" w:rsidTr="0083764A">
        <w:trPr>
          <w:trHeight w:val="284"/>
        </w:trPr>
        <w:tc>
          <w:tcPr>
            <w:tcW w:w="3701" w:type="dxa"/>
            <w:shd w:val="clear" w:color="auto" w:fill="auto"/>
            <w:hideMark/>
          </w:tcPr>
          <w:p w14:paraId="688BBD9B" w14:textId="77777777" w:rsidR="00E811AB" w:rsidRPr="00934B46" w:rsidRDefault="00E811AB" w:rsidP="0083764A">
            <w:pPr>
              <w:outlineLvl w:val="2"/>
              <w:rPr>
                <w:sz w:val="18"/>
                <w:szCs w:val="18"/>
              </w:rPr>
            </w:pPr>
            <w:r w:rsidRPr="00934B46">
              <w:rPr>
                <w:sz w:val="18"/>
                <w:szCs w:val="18"/>
              </w:rPr>
              <w:t>Комплексы процессных мероприятий 'Развитие дошкольного, общего и дополнительного образования детей'</w:t>
            </w:r>
          </w:p>
        </w:tc>
        <w:tc>
          <w:tcPr>
            <w:tcW w:w="709" w:type="dxa"/>
            <w:shd w:val="clear" w:color="auto" w:fill="auto"/>
            <w:hideMark/>
          </w:tcPr>
          <w:p w14:paraId="53F5C04B" w14:textId="77777777" w:rsidR="00E811AB" w:rsidRPr="00934B46" w:rsidRDefault="00E811AB" w:rsidP="0083764A">
            <w:pPr>
              <w:jc w:val="center"/>
              <w:outlineLvl w:val="2"/>
              <w:rPr>
                <w:sz w:val="18"/>
                <w:szCs w:val="18"/>
              </w:rPr>
            </w:pPr>
            <w:r w:rsidRPr="00934B46">
              <w:rPr>
                <w:sz w:val="18"/>
                <w:szCs w:val="18"/>
              </w:rPr>
              <w:t>0703</w:t>
            </w:r>
          </w:p>
        </w:tc>
        <w:tc>
          <w:tcPr>
            <w:tcW w:w="1275" w:type="dxa"/>
            <w:shd w:val="clear" w:color="auto" w:fill="auto"/>
            <w:hideMark/>
          </w:tcPr>
          <w:p w14:paraId="15DEE70C" w14:textId="77777777" w:rsidR="00E811AB" w:rsidRPr="00934B46" w:rsidRDefault="00E811AB" w:rsidP="0083764A">
            <w:pPr>
              <w:jc w:val="center"/>
              <w:outlineLvl w:val="2"/>
              <w:rPr>
                <w:sz w:val="18"/>
                <w:szCs w:val="18"/>
              </w:rPr>
            </w:pPr>
            <w:r w:rsidRPr="00934B46">
              <w:rPr>
                <w:sz w:val="18"/>
                <w:szCs w:val="18"/>
              </w:rPr>
              <w:t>1010000000</w:t>
            </w:r>
          </w:p>
        </w:tc>
        <w:tc>
          <w:tcPr>
            <w:tcW w:w="567" w:type="dxa"/>
            <w:shd w:val="clear" w:color="auto" w:fill="auto"/>
            <w:hideMark/>
          </w:tcPr>
          <w:p w14:paraId="23527D1F"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2E96C5DC" w14:textId="77777777" w:rsidR="00E811AB" w:rsidRPr="00934B46" w:rsidRDefault="00E811AB" w:rsidP="0083764A">
            <w:pPr>
              <w:jc w:val="center"/>
              <w:outlineLvl w:val="2"/>
              <w:rPr>
                <w:sz w:val="18"/>
                <w:szCs w:val="18"/>
              </w:rPr>
            </w:pPr>
            <w:r w:rsidRPr="00934B46">
              <w:rPr>
                <w:sz w:val="18"/>
                <w:szCs w:val="18"/>
              </w:rPr>
              <w:t>54 927,6</w:t>
            </w:r>
          </w:p>
        </w:tc>
        <w:tc>
          <w:tcPr>
            <w:tcW w:w="1418" w:type="dxa"/>
            <w:shd w:val="clear" w:color="auto" w:fill="auto"/>
            <w:hideMark/>
          </w:tcPr>
          <w:p w14:paraId="69315A38" w14:textId="77777777" w:rsidR="00E811AB" w:rsidRPr="00934B46" w:rsidRDefault="00E811AB" w:rsidP="0083764A">
            <w:pPr>
              <w:jc w:val="center"/>
              <w:outlineLvl w:val="2"/>
              <w:rPr>
                <w:sz w:val="18"/>
                <w:szCs w:val="18"/>
              </w:rPr>
            </w:pPr>
            <w:r w:rsidRPr="00934B46">
              <w:rPr>
                <w:sz w:val="18"/>
                <w:szCs w:val="18"/>
              </w:rPr>
              <w:t>56 658,5</w:t>
            </w:r>
          </w:p>
        </w:tc>
        <w:tc>
          <w:tcPr>
            <w:tcW w:w="1275" w:type="dxa"/>
            <w:shd w:val="clear" w:color="auto" w:fill="auto"/>
            <w:hideMark/>
          </w:tcPr>
          <w:p w14:paraId="255EF342" w14:textId="77777777" w:rsidR="00E811AB" w:rsidRPr="00934B46" w:rsidRDefault="00E811AB" w:rsidP="0083764A">
            <w:pPr>
              <w:jc w:val="center"/>
              <w:outlineLvl w:val="2"/>
              <w:rPr>
                <w:sz w:val="18"/>
                <w:szCs w:val="18"/>
              </w:rPr>
            </w:pPr>
            <w:r w:rsidRPr="00934B46">
              <w:rPr>
                <w:sz w:val="18"/>
                <w:szCs w:val="18"/>
              </w:rPr>
              <w:t>58 616,0</w:t>
            </w:r>
          </w:p>
        </w:tc>
      </w:tr>
      <w:tr w:rsidR="00E811AB" w:rsidRPr="002A48D2" w14:paraId="531B16E6" w14:textId="77777777" w:rsidTr="0083764A">
        <w:trPr>
          <w:trHeight w:val="284"/>
        </w:trPr>
        <w:tc>
          <w:tcPr>
            <w:tcW w:w="3701" w:type="dxa"/>
            <w:shd w:val="clear" w:color="auto" w:fill="auto"/>
            <w:hideMark/>
          </w:tcPr>
          <w:p w14:paraId="0C09CA4C" w14:textId="77777777" w:rsidR="00E811AB" w:rsidRPr="00934B46" w:rsidRDefault="00E811AB" w:rsidP="0083764A">
            <w:pPr>
              <w:outlineLvl w:val="3"/>
              <w:rPr>
                <w:sz w:val="18"/>
                <w:szCs w:val="18"/>
              </w:rPr>
            </w:pPr>
            <w:r w:rsidRPr="00934B46">
              <w:rPr>
                <w:sz w:val="18"/>
                <w:szCs w:val="18"/>
              </w:rPr>
              <w:t>Комплекс процессных мероприятий 'Развитие системы дополнительного образования'</w:t>
            </w:r>
          </w:p>
        </w:tc>
        <w:tc>
          <w:tcPr>
            <w:tcW w:w="709" w:type="dxa"/>
            <w:shd w:val="clear" w:color="auto" w:fill="auto"/>
            <w:hideMark/>
          </w:tcPr>
          <w:p w14:paraId="6EA27CD4" w14:textId="77777777" w:rsidR="00E811AB" w:rsidRPr="00934B46" w:rsidRDefault="00E811AB" w:rsidP="0083764A">
            <w:pPr>
              <w:jc w:val="center"/>
              <w:outlineLvl w:val="3"/>
              <w:rPr>
                <w:sz w:val="18"/>
                <w:szCs w:val="18"/>
              </w:rPr>
            </w:pPr>
            <w:r w:rsidRPr="00934B46">
              <w:rPr>
                <w:sz w:val="18"/>
                <w:szCs w:val="18"/>
              </w:rPr>
              <w:t>0703</w:t>
            </w:r>
          </w:p>
        </w:tc>
        <w:tc>
          <w:tcPr>
            <w:tcW w:w="1275" w:type="dxa"/>
            <w:shd w:val="clear" w:color="auto" w:fill="auto"/>
            <w:hideMark/>
          </w:tcPr>
          <w:p w14:paraId="6A9BCC32" w14:textId="77777777" w:rsidR="00E811AB" w:rsidRPr="00934B46" w:rsidRDefault="00E811AB" w:rsidP="0083764A">
            <w:pPr>
              <w:jc w:val="center"/>
              <w:outlineLvl w:val="3"/>
              <w:rPr>
                <w:sz w:val="18"/>
                <w:szCs w:val="18"/>
              </w:rPr>
            </w:pPr>
            <w:r w:rsidRPr="00934B46">
              <w:rPr>
                <w:sz w:val="18"/>
                <w:szCs w:val="18"/>
              </w:rPr>
              <w:t>1010300000</w:t>
            </w:r>
          </w:p>
        </w:tc>
        <w:tc>
          <w:tcPr>
            <w:tcW w:w="567" w:type="dxa"/>
            <w:shd w:val="clear" w:color="auto" w:fill="auto"/>
            <w:hideMark/>
          </w:tcPr>
          <w:p w14:paraId="75F58BAD"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67FC732B" w14:textId="77777777" w:rsidR="00E811AB" w:rsidRPr="00934B46" w:rsidRDefault="00E811AB" w:rsidP="0083764A">
            <w:pPr>
              <w:jc w:val="center"/>
              <w:outlineLvl w:val="3"/>
              <w:rPr>
                <w:sz w:val="18"/>
                <w:szCs w:val="18"/>
              </w:rPr>
            </w:pPr>
            <w:r w:rsidRPr="00934B46">
              <w:rPr>
                <w:sz w:val="18"/>
                <w:szCs w:val="18"/>
              </w:rPr>
              <w:t>54 927,6</w:t>
            </w:r>
          </w:p>
        </w:tc>
        <w:tc>
          <w:tcPr>
            <w:tcW w:w="1418" w:type="dxa"/>
            <w:shd w:val="clear" w:color="auto" w:fill="auto"/>
            <w:hideMark/>
          </w:tcPr>
          <w:p w14:paraId="5ADB1442" w14:textId="77777777" w:rsidR="00E811AB" w:rsidRPr="00934B46" w:rsidRDefault="00E811AB" w:rsidP="0083764A">
            <w:pPr>
              <w:jc w:val="center"/>
              <w:outlineLvl w:val="3"/>
              <w:rPr>
                <w:sz w:val="18"/>
                <w:szCs w:val="18"/>
              </w:rPr>
            </w:pPr>
            <w:r w:rsidRPr="00934B46">
              <w:rPr>
                <w:sz w:val="18"/>
                <w:szCs w:val="18"/>
              </w:rPr>
              <w:t>56 658,5</w:t>
            </w:r>
          </w:p>
        </w:tc>
        <w:tc>
          <w:tcPr>
            <w:tcW w:w="1275" w:type="dxa"/>
            <w:shd w:val="clear" w:color="auto" w:fill="auto"/>
            <w:hideMark/>
          </w:tcPr>
          <w:p w14:paraId="21A50770" w14:textId="77777777" w:rsidR="00E811AB" w:rsidRPr="00934B46" w:rsidRDefault="00E811AB" w:rsidP="0083764A">
            <w:pPr>
              <w:jc w:val="center"/>
              <w:outlineLvl w:val="3"/>
              <w:rPr>
                <w:sz w:val="18"/>
                <w:szCs w:val="18"/>
              </w:rPr>
            </w:pPr>
            <w:r w:rsidRPr="00934B46">
              <w:rPr>
                <w:sz w:val="18"/>
                <w:szCs w:val="18"/>
              </w:rPr>
              <w:t>58 616,0</w:t>
            </w:r>
          </w:p>
        </w:tc>
      </w:tr>
      <w:tr w:rsidR="00E811AB" w:rsidRPr="002A48D2" w14:paraId="0FE43763" w14:textId="77777777" w:rsidTr="0083764A">
        <w:trPr>
          <w:trHeight w:val="284"/>
        </w:trPr>
        <w:tc>
          <w:tcPr>
            <w:tcW w:w="3701" w:type="dxa"/>
            <w:shd w:val="clear" w:color="auto" w:fill="auto"/>
            <w:hideMark/>
          </w:tcPr>
          <w:p w14:paraId="514A4CC5" w14:textId="77777777" w:rsidR="00E811AB" w:rsidRPr="00934B46" w:rsidRDefault="00E811AB" w:rsidP="0083764A">
            <w:pPr>
              <w:outlineLvl w:val="4"/>
              <w:rPr>
                <w:sz w:val="18"/>
                <w:szCs w:val="18"/>
              </w:rPr>
            </w:pPr>
            <w:r w:rsidRPr="00934B46">
              <w:rPr>
                <w:sz w:val="18"/>
                <w:szCs w:val="18"/>
              </w:rPr>
              <w:t>Расходы на обеспечение деятельности (оказание услуг) муниципальных учреждений (ДШИ)</w:t>
            </w:r>
          </w:p>
        </w:tc>
        <w:tc>
          <w:tcPr>
            <w:tcW w:w="709" w:type="dxa"/>
            <w:shd w:val="clear" w:color="auto" w:fill="auto"/>
            <w:hideMark/>
          </w:tcPr>
          <w:p w14:paraId="2A700BE4" w14:textId="77777777" w:rsidR="00E811AB" w:rsidRPr="00934B46" w:rsidRDefault="00E811AB" w:rsidP="0083764A">
            <w:pPr>
              <w:jc w:val="center"/>
              <w:outlineLvl w:val="4"/>
              <w:rPr>
                <w:sz w:val="18"/>
                <w:szCs w:val="18"/>
              </w:rPr>
            </w:pPr>
            <w:r w:rsidRPr="00934B46">
              <w:rPr>
                <w:sz w:val="18"/>
                <w:szCs w:val="18"/>
              </w:rPr>
              <w:t>0703</w:t>
            </w:r>
          </w:p>
        </w:tc>
        <w:tc>
          <w:tcPr>
            <w:tcW w:w="1275" w:type="dxa"/>
            <w:shd w:val="clear" w:color="auto" w:fill="auto"/>
            <w:hideMark/>
          </w:tcPr>
          <w:p w14:paraId="2784FA01" w14:textId="77777777" w:rsidR="00E811AB" w:rsidRPr="00934B46" w:rsidRDefault="00E811AB" w:rsidP="0083764A">
            <w:pPr>
              <w:jc w:val="center"/>
              <w:outlineLvl w:val="4"/>
              <w:rPr>
                <w:sz w:val="18"/>
                <w:szCs w:val="18"/>
              </w:rPr>
            </w:pPr>
            <w:r w:rsidRPr="00934B46">
              <w:rPr>
                <w:sz w:val="18"/>
                <w:szCs w:val="18"/>
              </w:rPr>
              <w:t>1010305240</w:t>
            </w:r>
          </w:p>
        </w:tc>
        <w:tc>
          <w:tcPr>
            <w:tcW w:w="567" w:type="dxa"/>
            <w:shd w:val="clear" w:color="auto" w:fill="auto"/>
            <w:hideMark/>
          </w:tcPr>
          <w:p w14:paraId="3377B97A"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1313513E" w14:textId="77777777" w:rsidR="00E811AB" w:rsidRPr="00934B46" w:rsidRDefault="00E811AB" w:rsidP="0083764A">
            <w:pPr>
              <w:jc w:val="center"/>
              <w:outlineLvl w:val="4"/>
              <w:rPr>
                <w:sz w:val="18"/>
                <w:szCs w:val="18"/>
              </w:rPr>
            </w:pPr>
            <w:r w:rsidRPr="00934B46">
              <w:rPr>
                <w:sz w:val="18"/>
                <w:szCs w:val="18"/>
              </w:rPr>
              <w:t>4 337,6</w:t>
            </w:r>
          </w:p>
        </w:tc>
        <w:tc>
          <w:tcPr>
            <w:tcW w:w="1418" w:type="dxa"/>
            <w:shd w:val="clear" w:color="auto" w:fill="auto"/>
            <w:hideMark/>
          </w:tcPr>
          <w:p w14:paraId="67207BC8" w14:textId="77777777" w:rsidR="00E811AB" w:rsidRPr="00934B46" w:rsidRDefault="00E811AB" w:rsidP="0083764A">
            <w:pPr>
              <w:jc w:val="center"/>
              <w:outlineLvl w:val="4"/>
              <w:rPr>
                <w:sz w:val="18"/>
                <w:szCs w:val="18"/>
              </w:rPr>
            </w:pPr>
            <w:r w:rsidRPr="00934B46">
              <w:rPr>
                <w:sz w:val="18"/>
                <w:szCs w:val="18"/>
              </w:rPr>
              <w:t>4 455,0</w:t>
            </w:r>
          </w:p>
        </w:tc>
        <w:tc>
          <w:tcPr>
            <w:tcW w:w="1275" w:type="dxa"/>
            <w:shd w:val="clear" w:color="auto" w:fill="auto"/>
            <w:hideMark/>
          </w:tcPr>
          <w:p w14:paraId="643993B3" w14:textId="77777777" w:rsidR="00E811AB" w:rsidRPr="00934B46" w:rsidRDefault="00E811AB" w:rsidP="0083764A">
            <w:pPr>
              <w:jc w:val="center"/>
              <w:outlineLvl w:val="4"/>
              <w:rPr>
                <w:sz w:val="18"/>
                <w:szCs w:val="18"/>
              </w:rPr>
            </w:pPr>
            <w:r w:rsidRPr="00934B46">
              <w:rPr>
                <w:sz w:val="18"/>
                <w:szCs w:val="18"/>
              </w:rPr>
              <w:t>4 577,0</w:t>
            </w:r>
          </w:p>
        </w:tc>
      </w:tr>
      <w:tr w:rsidR="00E811AB" w:rsidRPr="002A48D2" w14:paraId="4370EF15" w14:textId="77777777" w:rsidTr="0083764A">
        <w:trPr>
          <w:trHeight w:val="284"/>
        </w:trPr>
        <w:tc>
          <w:tcPr>
            <w:tcW w:w="3701" w:type="dxa"/>
            <w:shd w:val="clear" w:color="auto" w:fill="auto"/>
            <w:hideMark/>
          </w:tcPr>
          <w:p w14:paraId="412D8005"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09951C5B" w14:textId="77777777" w:rsidR="00E811AB" w:rsidRPr="00934B46" w:rsidRDefault="00E811AB" w:rsidP="0083764A">
            <w:pPr>
              <w:jc w:val="center"/>
              <w:outlineLvl w:val="6"/>
              <w:rPr>
                <w:sz w:val="18"/>
                <w:szCs w:val="18"/>
              </w:rPr>
            </w:pPr>
            <w:r w:rsidRPr="00934B46">
              <w:rPr>
                <w:sz w:val="18"/>
                <w:szCs w:val="18"/>
              </w:rPr>
              <w:t>0703</w:t>
            </w:r>
          </w:p>
        </w:tc>
        <w:tc>
          <w:tcPr>
            <w:tcW w:w="1275" w:type="dxa"/>
            <w:shd w:val="clear" w:color="auto" w:fill="auto"/>
            <w:hideMark/>
          </w:tcPr>
          <w:p w14:paraId="386D8F0C" w14:textId="77777777" w:rsidR="00E811AB" w:rsidRPr="00934B46" w:rsidRDefault="00E811AB" w:rsidP="0083764A">
            <w:pPr>
              <w:jc w:val="center"/>
              <w:outlineLvl w:val="6"/>
              <w:rPr>
                <w:sz w:val="18"/>
                <w:szCs w:val="18"/>
              </w:rPr>
            </w:pPr>
            <w:r w:rsidRPr="00934B46">
              <w:rPr>
                <w:sz w:val="18"/>
                <w:szCs w:val="18"/>
              </w:rPr>
              <w:t>1010305240</w:t>
            </w:r>
          </w:p>
        </w:tc>
        <w:tc>
          <w:tcPr>
            <w:tcW w:w="567" w:type="dxa"/>
            <w:shd w:val="clear" w:color="auto" w:fill="auto"/>
            <w:hideMark/>
          </w:tcPr>
          <w:p w14:paraId="5E159DD8" w14:textId="77777777" w:rsidR="00E811AB" w:rsidRPr="00934B46" w:rsidRDefault="00E811AB" w:rsidP="0083764A">
            <w:pPr>
              <w:jc w:val="center"/>
              <w:outlineLvl w:val="6"/>
              <w:rPr>
                <w:sz w:val="18"/>
                <w:szCs w:val="18"/>
              </w:rPr>
            </w:pPr>
            <w:r w:rsidRPr="00934B46">
              <w:rPr>
                <w:sz w:val="18"/>
                <w:szCs w:val="18"/>
              </w:rPr>
              <w:t>611</w:t>
            </w:r>
          </w:p>
        </w:tc>
        <w:tc>
          <w:tcPr>
            <w:tcW w:w="1276" w:type="dxa"/>
            <w:shd w:val="clear" w:color="auto" w:fill="auto"/>
            <w:hideMark/>
          </w:tcPr>
          <w:p w14:paraId="7E55432D" w14:textId="77777777" w:rsidR="00E811AB" w:rsidRPr="00934B46" w:rsidRDefault="00E811AB" w:rsidP="0083764A">
            <w:pPr>
              <w:jc w:val="center"/>
              <w:outlineLvl w:val="6"/>
              <w:rPr>
                <w:sz w:val="18"/>
                <w:szCs w:val="18"/>
              </w:rPr>
            </w:pPr>
            <w:r w:rsidRPr="00934B46">
              <w:rPr>
                <w:sz w:val="18"/>
                <w:szCs w:val="18"/>
              </w:rPr>
              <w:t>4 337,6</w:t>
            </w:r>
          </w:p>
        </w:tc>
        <w:tc>
          <w:tcPr>
            <w:tcW w:w="1418" w:type="dxa"/>
            <w:shd w:val="clear" w:color="auto" w:fill="auto"/>
            <w:hideMark/>
          </w:tcPr>
          <w:p w14:paraId="27FF2224" w14:textId="77777777" w:rsidR="00E811AB" w:rsidRPr="00934B46" w:rsidRDefault="00E811AB" w:rsidP="0083764A">
            <w:pPr>
              <w:jc w:val="center"/>
              <w:outlineLvl w:val="6"/>
              <w:rPr>
                <w:sz w:val="18"/>
                <w:szCs w:val="18"/>
              </w:rPr>
            </w:pPr>
            <w:r w:rsidRPr="00934B46">
              <w:rPr>
                <w:sz w:val="18"/>
                <w:szCs w:val="18"/>
              </w:rPr>
              <w:t>4 455,0</w:t>
            </w:r>
          </w:p>
        </w:tc>
        <w:tc>
          <w:tcPr>
            <w:tcW w:w="1275" w:type="dxa"/>
            <w:shd w:val="clear" w:color="auto" w:fill="auto"/>
            <w:hideMark/>
          </w:tcPr>
          <w:p w14:paraId="01CD7E3F" w14:textId="77777777" w:rsidR="00E811AB" w:rsidRPr="00934B46" w:rsidRDefault="00E811AB" w:rsidP="0083764A">
            <w:pPr>
              <w:jc w:val="center"/>
              <w:outlineLvl w:val="6"/>
              <w:rPr>
                <w:sz w:val="18"/>
                <w:szCs w:val="18"/>
              </w:rPr>
            </w:pPr>
            <w:r w:rsidRPr="00934B46">
              <w:rPr>
                <w:sz w:val="18"/>
                <w:szCs w:val="18"/>
              </w:rPr>
              <w:t>4 577,0</w:t>
            </w:r>
          </w:p>
        </w:tc>
      </w:tr>
      <w:tr w:rsidR="00E811AB" w:rsidRPr="002A48D2" w14:paraId="01224C56" w14:textId="77777777" w:rsidTr="0083764A">
        <w:trPr>
          <w:trHeight w:val="284"/>
        </w:trPr>
        <w:tc>
          <w:tcPr>
            <w:tcW w:w="3701" w:type="dxa"/>
            <w:shd w:val="clear" w:color="auto" w:fill="auto"/>
            <w:hideMark/>
          </w:tcPr>
          <w:p w14:paraId="5E90DB4F" w14:textId="77777777" w:rsidR="00E811AB" w:rsidRPr="00934B46" w:rsidRDefault="00E811AB" w:rsidP="0083764A">
            <w:pPr>
              <w:outlineLvl w:val="4"/>
              <w:rPr>
                <w:sz w:val="18"/>
                <w:szCs w:val="18"/>
              </w:rPr>
            </w:pPr>
            <w:r w:rsidRPr="00934B46">
              <w:rPr>
                <w:sz w:val="18"/>
                <w:szCs w:val="18"/>
              </w:rPr>
              <w:t>Расходы на обеспечение деятельности (оказание услуг) муниципальных учреждений (Центр дополнительного образования детей)</w:t>
            </w:r>
          </w:p>
        </w:tc>
        <w:tc>
          <w:tcPr>
            <w:tcW w:w="709" w:type="dxa"/>
            <w:shd w:val="clear" w:color="auto" w:fill="auto"/>
            <w:hideMark/>
          </w:tcPr>
          <w:p w14:paraId="763A5F01" w14:textId="77777777" w:rsidR="00E811AB" w:rsidRPr="00934B46" w:rsidRDefault="00E811AB" w:rsidP="0083764A">
            <w:pPr>
              <w:jc w:val="center"/>
              <w:outlineLvl w:val="4"/>
              <w:rPr>
                <w:sz w:val="18"/>
                <w:szCs w:val="18"/>
              </w:rPr>
            </w:pPr>
            <w:r w:rsidRPr="00934B46">
              <w:rPr>
                <w:sz w:val="18"/>
                <w:szCs w:val="18"/>
              </w:rPr>
              <w:t>0703</w:t>
            </w:r>
          </w:p>
        </w:tc>
        <w:tc>
          <w:tcPr>
            <w:tcW w:w="1275" w:type="dxa"/>
            <w:shd w:val="clear" w:color="auto" w:fill="auto"/>
            <w:hideMark/>
          </w:tcPr>
          <w:p w14:paraId="385BAC7D" w14:textId="77777777" w:rsidR="00E811AB" w:rsidRPr="00934B46" w:rsidRDefault="00E811AB" w:rsidP="0083764A">
            <w:pPr>
              <w:jc w:val="center"/>
              <w:outlineLvl w:val="4"/>
              <w:rPr>
                <w:sz w:val="18"/>
                <w:szCs w:val="18"/>
              </w:rPr>
            </w:pPr>
            <w:r w:rsidRPr="00934B46">
              <w:rPr>
                <w:sz w:val="18"/>
                <w:szCs w:val="18"/>
              </w:rPr>
              <w:t>1010305270</w:t>
            </w:r>
          </w:p>
        </w:tc>
        <w:tc>
          <w:tcPr>
            <w:tcW w:w="567" w:type="dxa"/>
            <w:shd w:val="clear" w:color="auto" w:fill="auto"/>
            <w:hideMark/>
          </w:tcPr>
          <w:p w14:paraId="2FF50C74"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66EB9E32" w14:textId="77777777" w:rsidR="00E811AB" w:rsidRPr="00934B46" w:rsidRDefault="00E811AB" w:rsidP="0083764A">
            <w:pPr>
              <w:jc w:val="center"/>
              <w:outlineLvl w:val="4"/>
              <w:rPr>
                <w:sz w:val="18"/>
                <w:szCs w:val="18"/>
              </w:rPr>
            </w:pPr>
            <w:r w:rsidRPr="00934B46">
              <w:rPr>
                <w:sz w:val="18"/>
                <w:szCs w:val="18"/>
              </w:rPr>
              <w:t>5 810,2</w:t>
            </w:r>
          </w:p>
        </w:tc>
        <w:tc>
          <w:tcPr>
            <w:tcW w:w="1418" w:type="dxa"/>
            <w:shd w:val="clear" w:color="auto" w:fill="auto"/>
            <w:hideMark/>
          </w:tcPr>
          <w:p w14:paraId="7820DF1E" w14:textId="77777777" w:rsidR="00E811AB" w:rsidRPr="00934B46" w:rsidRDefault="00E811AB" w:rsidP="0083764A">
            <w:pPr>
              <w:jc w:val="center"/>
              <w:outlineLvl w:val="4"/>
              <w:rPr>
                <w:sz w:val="18"/>
                <w:szCs w:val="18"/>
              </w:rPr>
            </w:pPr>
            <w:r w:rsidRPr="00934B46">
              <w:rPr>
                <w:sz w:val="18"/>
                <w:szCs w:val="18"/>
              </w:rPr>
              <w:t>5 804,5</w:t>
            </w:r>
          </w:p>
        </w:tc>
        <w:tc>
          <w:tcPr>
            <w:tcW w:w="1275" w:type="dxa"/>
            <w:shd w:val="clear" w:color="auto" w:fill="auto"/>
            <w:hideMark/>
          </w:tcPr>
          <w:p w14:paraId="201C84E0" w14:textId="77777777" w:rsidR="00E811AB" w:rsidRPr="00934B46" w:rsidRDefault="00E811AB" w:rsidP="0083764A">
            <w:pPr>
              <w:jc w:val="center"/>
              <w:outlineLvl w:val="4"/>
              <w:rPr>
                <w:sz w:val="18"/>
                <w:szCs w:val="18"/>
              </w:rPr>
            </w:pPr>
            <w:r w:rsidRPr="00934B46">
              <w:rPr>
                <w:sz w:val="18"/>
                <w:szCs w:val="18"/>
              </w:rPr>
              <w:t>5 877,4</w:t>
            </w:r>
          </w:p>
        </w:tc>
      </w:tr>
      <w:tr w:rsidR="00E811AB" w:rsidRPr="002A48D2" w14:paraId="55FCF719" w14:textId="77777777" w:rsidTr="0083764A">
        <w:trPr>
          <w:trHeight w:val="284"/>
        </w:trPr>
        <w:tc>
          <w:tcPr>
            <w:tcW w:w="3701" w:type="dxa"/>
            <w:shd w:val="clear" w:color="auto" w:fill="auto"/>
            <w:hideMark/>
          </w:tcPr>
          <w:p w14:paraId="1BD7333F"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29D5AD9D" w14:textId="77777777" w:rsidR="00E811AB" w:rsidRPr="00934B46" w:rsidRDefault="00E811AB" w:rsidP="0083764A">
            <w:pPr>
              <w:jc w:val="center"/>
              <w:outlineLvl w:val="6"/>
              <w:rPr>
                <w:sz w:val="18"/>
                <w:szCs w:val="18"/>
              </w:rPr>
            </w:pPr>
            <w:r w:rsidRPr="00934B46">
              <w:rPr>
                <w:sz w:val="18"/>
                <w:szCs w:val="18"/>
              </w:rPr>
              <w:t>0703</w:t>
            </w:r>
          </w:p>
        </w:tc>
        <w:tc>
          <w:tcPr>
            <w:tcW w:w="1275" w:type="dxa"/>
            <w:shd w:val="clear" w:color="auto" w:fill="auto"/>
            <w:hideMark/>
          </w:tcPr>
          <w:p w14:paraId="05722815" w14:textId="77777777" w:rsidR="00E811AB" w:rsidRPr="00934B46" w:rsidRDefault="00E811AB" w:rsidP="0083764A">
            <w:pPr>
              <w:jc w:val="center"/>
              <w:outlineLvl w:val="6"/>
              <w:rPr>
                <w:sz w:val="18"/>
                <w:szCs w:val="18"/>
              </w:rPr>
            </w:pPr>
            <w:r w:rsidRPr="00934B46">
              <w:rPr>
                <w:sz w:val="18"/>
                <w:szCs w:val="18"/>
              </w:rPr>
              <w:t>1010305270</w:t>
            </w:r>
          </w:p>
        </w:tc>
        <w:tc>
          <w:tcPr>
            <w:tcW w:w="567" w:type="dxa"/>
            <w:shd w:val="clear" w:color="auto" w:fill="auto"/>
            <w:hideMark/>
          </w:tcPr>
          <w:p w14:paraId="077866C4" w14:textId="77777777" w:rsidR="00E811AB" w:rsidRPr="00934B46" w:rsidRDefault="00E811AB" w:rsidP="0083764A">
            <w:pPr>
              <w:jc w:val="center"/>
              <w:outlineLvl w:val="6"/>
              <w:rPr>
                <w:sz w:val="18"/>
                <w:szCs w:val="18"/>
              </w:rPr>
            </w:pPr>
            <w:r w:rsidRPr="00934B46">
              <w:rPr>
                <w:sz w:val="18"/>
                <w:szCs w:val="18"/>
              </w:rPr>
              <w:t>611</w:t>
            </w:r>
          </w:p>
        </w:tc>
        <w:tc>
          <w:tcPr>
            <w:tcW w:w="1276" w:type="dxa"/>
            <w:shd w:val="clear" w:color="auto" w:fill="auto"/>
            <w:hideMark/>
          </w:tcPr>
          <w:p w14:paraId="310B20B8" w14:textId="77777777" w:rsidR="00E811AB" w:rsidRPr="00934B46" w:rsidRDefault="00E811AB" w:rsidP="0083764A">
            <w:pPr>
              <w:jc w:val="center"/>
              <w:outlineLvl w:val="6"/>
              <w:rPr>
                <w:sz w:val="18"/>
                <w:szCs w:val="18"/>
              </w:rPr>
            </w:pPr>
            <w:r w:rsidRPr="00934B46">
              <w:rPr>
                <w:sz w:val="18"/>
                <w:szCs w:val="18"/>
              </w:rPr>
              <w:t>5 810,2</w:t>
            </w:r>
          </w:p>
        </w:tc>
        <w:tc>
          <w:tcPr>
            <w:tcW w:w="1418" w:type="dxa"/>
            <w:shd w:val="clear" w:color="auto" w:fill="auto"/>
            <w:hideMark/>
          </w:tcPr>
          <w:p w14:paraId="12F2F4D2" w14:textId="77777777" w:rsidR="00E811AB" w:rsidRPr="00934B46" w:rsidRDefault="00E811AB" w:rsidP="0083764A">
            <w:pPr>
              <w:jc w:val="center"/>
              <w:outlineLvl w:val="6"/>
              <w:rPr>
                <w:sz w:val="18"/>
                <w:szCs w:val="18"/>
              </w:rPr>
            </w:pPr>
            <w:r w:rsidRPr="00934B46">
              <w:rPr>
                <w:sz w:val="18"/>
                <w:szCs w:val="18"/>
              </w:rPr>
              <w:t>5 804,5</w:t>
            </w:r>
          </w:p>
        </w:tc>
        <w:tc>
          <w:tcPr>
            <w:tcW w:w="1275" w:type="dxa"/>
            <w:shd w:val="clear" w:color="auto" w:fill="auto"/>
            <w:hideMark/>
          </w:tcPr>
          <w:p w14:paraId="0DA6E071" w14:textId="77777777" w:rsidR="00E811AB" w:rsidRPr="00934B46" w:rsidRDefault="00E811AB" w:rsidP="0083764A">
            <w:pPr>
              <w:jc w:val="center"/>
              <w:outlineLvl w:val="6"/>
              <w:rPr>
                <w:sz w:val="18"/>
                <w:szCs w:val="18"/>
              </w:rPr>
            </w:pPr>
            <w:r w:rsidRPr="00934B46">
              <w:rPr>
                <w:sz w:val="18"/>
                <w:szCs w:val="18"/>
              </w:rPr>
              <w:t>5 877,4</w:t>
            </w:r>
          </w:p>
        </w:tc>
      </w:tr>
      <w:tr w:rsidR="00E811AB" w:rsidRPr="002A48D2" w14:paraId="7BF9D672" w14:textId="77777777" w:rsidTr="0083764A">
        <w:trPr>
          <w:trHeight w:val="284"/>
        </w:trPr>
        <w:tc>
          <w:tcPr>
            <w:tcW w:w="3701" w:type="dxa"/>
            <w:shd w:val="clear" w:color="auto" w:fill="auto"/>
            <w:hideMark/>
          </w:tcPr>
          <w:p w14:paraId="64A06A6F" w14:textId="77777777" w:rsidR="00E811AB" w:rsidRPr="00934B46" w:rsidRDefault="00E811AB" w:rsidP="0083764A">
            <w:pPr>
              <w:outlineLvl w:val="4"/>
              <w:rPr>
                <w:sz w:val="18"/>
                <w:szCs w:val="18"/>
              </w:rPr>
            </w:pPr>
            <w:r w:rsidRPr="00934B46">
              <w:rPr>
                <w:sz w:val="18"/>
                <w:szCs w:val="18"/>
              </w:rPr>
              <w:t>Расходы на обеспечение деятельности (оказание услуг) муниципальных учреждений (ДЮСШ)</w:t>
            </w:r>
          </w:p>
        </w:tc>
        <w:tc>
          <w:tcPr>
            <w:tcW w:w="709" w:type="dxa"/>
            <w:shd w:val="clear" w:color="auto" w:fill="auto"/>
            <w:hideMark/>
          </w:tcPr>
          <w:p w14:paraId="79201F81" w14:textId="77777777" w:rsidR="00E811AB" w:rsidRPr="00934B46" w:rsidRDefault="00E811AB" w:rsidP="0083764A">
            <w:pPr>
              <w:jc w:val="center"/>
              <w:outlineLvl w:val="4"/>
              <w:rPr>
                <w:sz w:val="18"/>
                <w:szCs w:val="18"/>
              </w:rPr>
            </w:pPr>
            <w:r w:rsidRPr="00934B46">
              <w:rPr>
                <w:sz w:val="18"/>
                <w:szCs w:val="18"/>
              </w:rPr>
              <w:t>0703</w:t>
            </w:r>
          </w:p>
        </w:tc>
        <w:tc>
          <w:tcPr>
            <w:tcW w:w="1275" w:type="dxa"/>
            <w:shd w:val="clear" w:color="auto" w:fill="auto"/>
            <w:hideMark/>
          </w:tcPr>
          <w:p w14:paraId="60658961" w14:textId="77777777" w:rsidR="00E811AB" w:rsidRPr="00934B46" w:rsidRDefault="00E811AB" w:rsidP="0083764A">
            <w:pPr>
              <w:jc w:val="center"/>
              <w:outlineLvl w:val="4"/>
              <w:rPr>
                <w:sz w:val="18"/>
                <w:szCs w:val="18"/>
              </w:rPr>
            </w:pPr>
            <w:r w:rsidRPr="00934B46">
              <w:rPr>
                <w:sz w:val="18"/>
                <w:szCs w:val="18"/>
              </w:rPr>
              <w:t>1010305280</w:t>
            </w:r>
          </w:p>
        </w:tc>
        <w:tc>
          <w:tcPr>
            <w:tcW w:w="567" w:type="dxa"/>
            <w:shd w:val="clear" w:color="auto" w:fill="auto"/>
            <w:hideMark/>
          </w:tcPr>
          <w:p w14:paraId="32542F46"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62A64C85" w14:textId="77777777" w:rsidR="00E811AB" w:rsidRPr="00934B46" w:rsidRDefault="00E811AB" w:rsidP="0083764A">
            <w:pPr>
              <w:jc w:val="center"/>
              <w:outlineLvl w:val="4"/>
              <w:rPr>
                <w:sz w:val="18"/>
                <w:szCs w:val="18"/>
              </w:rPr>
            </w:pPr>
            <w:r w:rsidRPr="00934B46">
              <w:rPr>
                <w:sz w:val="18"/>
                <w:szCs w:val="18"/>
              </w:rPr>
              <w:t>3 225,1</w:t>
            </w:r>
          </w:p>
        </w:tc>
        <w:tc>
          <w:tcPr>
            <w:tcW w:w="1418" w:type="dxa"/>
            <w:shd w:val="clear" w:color="auto" w:fill="auto"/>
            <w:hideMark/>
          </w:tcPr>
          <w:p w14:paraId="20D27E15" w14:textId="77777777" w:rsidR="00E811AB" w:rsidRPr="00934B46" w:rsidRDefault="00E811AB" w:rsidP="0083764A">
            <w:pPr>
              <w:jc w:val="center"/>
              <w:outlineLvl w:val="4"/>
              <w:rPr>
                <w:sz w:val="18"/>
                <w:szCs w:val="18"/>
              </w:rPr>
            </w:pPr>
            <w:r w:rsidRPr="00934B46">
              <w:rPr>
                <w:sz w:val="18"/>
                <w:szCs w:val="18"/>
              </w:rPr>
              <w:t>3 140,3</w:t>
            </w:r>
          </w:p>
        </w:tc>
        <w:tc>
          <w:tcPr>
            <w:tcW w:w="1275" w:type="dxa"/>
            <w:shd w:val="clear" w:color="auto" w:fill="auto"/>
            <w:hideMark/>
          </w:tcPr>
          <w:p w14:paraId="463BB775" w14:textId="77777777" w:rsidR="00E811AB" w:rsidRPr="00934B46" w:rsidRDefault="00E811AB" w:rsidP="0083764A">
            <w:pPr>
              <w:jc w:val="center"/>
              <w:outlineLvl w:val="4"/>
              <w:rPr>
                <w:sz w:val="18"/>
                <w:szCs w:val="18"/>
              </w:rPr>
            </w:pPr>
            <w:r w:rsidRPr="00934B46">
              <w:rPr>
                <w:sz w:val="18"/>
                <w:szCs w:val="18"/>
              </w:rPr>
              <w:t>3 208,3</w:t>
            </w:r>
          </w:p>
        </w:tc>
      </w:tr>
      <w:tr w:rsidR="00E811AB" w:rsidRPr="002A48D2" w14:paraId="0953038D" w14:textId="77777777" w:rsidTr="0083764A">
        <w:trPr>
          <w:trHeight w:val="284"/>
        </w:trPr>
        <w:tc>
          <w:tcPr>
            <w:tcW w:w="3701" w:type="dxa"/>
            <w:shd w:val="clear" w:color="auto" w:fill="auto"/>
            <w:hideMark/>
          </w:tcPr>
          <w:p w14:paraId="3AA4D68A"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60C7412D" w14:textId="77777777" w:rsidR="00E811AB" w:rsidRPr="00934B46" w:rsidRDefault="00E811AB" w:rsidP="0083764A">
            <w:pPr>
              <w:jc w:val="center"/>
              <w:outlineLvl w:val="6"/>
              <w:rPr>
                <w:sz w:val="18"/>
                <w:szCs w:val="18"/>
              </w:rPr>
            </w:pPr>
            <w:r w:rsidRPr="00934B46">
              <w:rPr>
                <w:sz w:val="18"/>
                <w:szCs w:val="18"/>
              </w:rPr>
              <w:t>0703</w:t>
            </w:r>
          </w:p>
        </w:tc>
        <w:tc>
          <w:tcPr>
            <w:tcW w:w="1275" w:type="dxa"/>
            <w:shd w:val="clear" w:color="auto" w:fill="auto"/>
            <w:hideMark/>
          </w:tcPr>
          <w:p w14:paraId="571C3B68" w14:textId="77777777" w:rsidR="00E811AB" w:rsidRPr="00934B46" w:rsidRDefault="00E811AB" w:rsidP="0083764A">
            <w:pPr>
              <w:jc w:val="center"/>
              <w:outlineLvl w:val="6"/>
              <w:rPr>
                <w:sz w:val="18"/>
                <w:szCs w:val="18"/>
              </w:rPr>
            </w:pPr>
            <w:r w:rsidRPr="00934B46">
              <w:rPr>
                <w:sz w:val="18"/>
                <w:szCs w:val="18"/>
              </w:rPr>
              <w:t>1010305280</w:t>
            </w:r>
          </w:p>
        </w:tc>
        <w:tc>
          <w:tcPr>
            <w:tcW w:w="567" w:type="dxa"/>
            <w:shd w:val="clear" w:color="auto" w:fill="auto"/>
            <w:hideMark/>
          </w:tcPr>
          <w:p w14:paraId="711FD95F" w14:textId="77777777" w:rsidR="00E811AB" w:rsidRPr="00934B46" w:rsidRDefault="00E811AB" w:rsidP="0083764A">
            <w:pPr>
              <w:jc w:val="center"/>
              <w:outlineLvl w:val="6"/>
              <w:rPr>
                <w:sz w:val="18"/>
                <w:szCs w:val="18"/>
              </w:rPr>
            </w:pPr>
            <w:r w:rsidRPr="00934B46">
              <w:rPr>
                <w:sz w:val="18"/>
                <w:szCs w:val="18"/>
              </w:rPr>
              <w:t>621</w:t>
            </w:r>
          </w:p>
        </w:tc>
        <w:tc>
          <w:tcPr>
            <w:tcW w:w="1276" w:type="dxa"/>
            <w:shd w:val="clear" w:color="auto" w:fill="auto"/>
            <w:hideMark/>
          </w:tcPr>
          <w:p w14:paraId="6DE3147C" w14:textId="77777777" w:rsidR="00E811AB" w:rsidRPr="00934B46" w:rsidRDefault="00E811AB" w:rsidP="0083764A">
            <w:pPr>
              <w:jc w:val="center"/>
              <w:outlineLvl w:val="6"/>
              <w:rPr>
                <w:sz w:val="18"/>
                <w:szCs w:val="18"/>
              </w:rPr>
            </w:pPr>
            <w:r w:rsidRPr="00934B46">
              <w:rPr>
                <w:sz w:val="18"/>
                <w:szCs w:val="18"/>
              </w:rPr>
              <w:t>3 225,1</w:t>
            </w:r>
          </w:p>
        </w:tc>
        <w:tc>
          <w:tcPr>
            <w:tcW w:w="1418" w:type="dxa"/>
            <w:shd w:val="clear" w:color="auto" w:fill="auto"/>
            <w:hideMark/>
          </w:tcPr>
          <w:p w14:paraId="3B95C65E" w14:textId="77777777" w:rsidR="00E811AB" w:rsidRPr="00934B46" w:rsidRDefault="00E811AB" w:rsidP="0083764A">
            <w:pPr>
              <w:jc w:val="center"/>
              <w:outlineLvl w:val="6"/>
              <w:rPr>
                <w:sz w:val="18"/>
                <w:szCs w:val="18"/>
              </w:rPr>
            </w:pPr>
            <w:r w:rsidRPr="00934B46">
              <w:rPr>
                <w:sz w:val="18"/>
                <w:szCs w:val="18"/>
              </w:rPr>
              <w:t>3 140,3</w:t>
            </w:r>
          </w:p>
        </w:tc>
        <w:tc>
          <w:tcPr>
            <w:tcW w:w="1275" w:type="dxa"/>
            <w:shd w:val="clear" w:color="auto" w:fill="auto"/>
            <w:hideMark/>
          </w:tcPr>
          <w:p w14:paraId="7BE7DE95" w14:textId="77777777" w:rsidR="00E811AB" w:rsidRPr="00934B46" w:rsidRDefault="00E811AB" w:rsidP="0083764A">
            <w:pPr>
              <w:jc w:val="center"/>
              <w:outlineLvl w:val="6"/>
              <w:rPr>
                <w:sz w:val="18"/>
                <w:szCs w:val="18"/>
              </w:rPr>
            </w:pPr>
            <w:r w:rsidRPr="00934B46">
              <w:rPr>
                <w:sz w:val="18"/>
                <w:szCs w:val="18"/>
              </w:rPr>
              <w:t>3 208,3</w:t>
            </w:r>
          </w:p>
        </w:tc>
      </w:tr>
      <w:tr w:rsidR="00E811AB" w:rsidRPr="002A48D2" w14:paraId="6BC0BD52" w14:textId="77777777" w:rsidTr="0083764A">
        <w:trPr>
          <w:trHeight w:val="284"/>
        </w:trPr>
        <w:tc>
          <w:tcPr>
            <w:tcW w:w="3701" w:type="dxa"/>
            <w:shd w:val="clear" w:color="auto" w:fill="auto"/>
            <w:hideMark/>
          </w:tcPr>
          <w:p w14:paraId="50BBF0CB" w14:textId="77777777" w:rsidR="00E811AB" w:rsidRPr="00934B46" w:rsidRDefault="00E811AB" w:rsidP="0083764A">
            <w:pPr>
              <w:outlineLvl w:val="4"/>
              <w:rPr>
                <w:sz w:val="18"/>
                <w:szCs w:val="18"/>
              </w:rPr>
            </w:pPr>
            <w:r w:rsidRPr="00934B46">
              <w:rPr>
                <w:sz w:val="18"/>
                <w:szCs w:val="18"/>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 от 1 июня 2012 года № 761 " О национальной стратегии действий в интересах детей на 2012-2017 года"</w:t>
            </w:r>
          </w:p>
        </w:tc>
        <w:tc>
          <w:tcPr>
            <w:tcW w:w="709" w:type="dxa"/>
            <w:shd w:val="clear" w:color="auto" w:fill="auto"/>
            <w:hideMark/>
          </w:tcPr>
          <w:p w14:paraId="55117AE7" w14:textId="77777777" w:rsidR="00E811AB" w:rsidRPr="00934B46" w:rsidRDefault="00E811AB" w:rsidP="0083764A">
            <w:pPr>
              <w:jc w:val="center"/>
              <w:outlineLvl w:val="4"/>
              <w:rPr>
                <w:sz w:val="18"/>
                <w:szCs w:val="18"/>
              </w:rPr>
            </w:pPr>
            <w:r w:rsidRPr="00934B46">
              <w:rPr>
                <w:sz w:val="18"/>
                <w:szCs w:val="18"/>
              </w:rPr>
              <w:t>0703</w:t>
            </w:r>
          </w:p>
        </w:tc>
        <w:tc>
          <w:tcPr>
            <w:tcW w:w="1275" w:type="dxa"/>
            <w:shd w:val="clear" w:color="auto" w:fill="auto"/>
            <w:hideMark/>
          </w:tcPr>
          <w:p w14:paraId="1AA4E3FC" w14:textId="77777777" w:rsidR="00E811AB" w:rsidRPr="00934B46" w:rsidRDefault="00E811AB" w:rsidP="0083764A">
            <w:pPr>
              <w:jc w:val="center"/>
              <w:outlineLvl w:val="4"/>
              <w:rPr>
                <w:sz w:val="18"/>
                <w:szCs w:val="18"/>
              </w:rPr>
            </w:pPr>
            <w:r w:rsidRPr="00934B46">
              <w:rPr>
                <w:sz w:val="18"/>
                <w:szCs w:val="18"/>
              </w:rPr>
              <w:t>1010371052</w:t>
            </w:r>
          </w:p>
        </w:tc>
        <w:tc>
          <w:tcPr>
            <w:tcW w:w="567" w:type="dxa"/>
            <w:shd w:val="clear" w:color="auto" w:fill="auto"/>
            <w:hideMark/>
          </w:tcPr>
          <w:p w14:paraId="42CAFBE2"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002DF5EE" w14:textId="77777777" w:rsidR="00E811AB" w:rsidRPr="00934B46" w:rsidRDefault="00E811AB" w:rsidP="0083764A">
            <w:pPr>
              <w:jc w:val="center"/>
              <w:outlineLvl w:val="4"/>
              <w:rPr>
                <w:sz w:val="18"/>
                <w:szCs w:val="18"/>
              </w:rPr>
            </w:pPr>
            <w:r w:rsidRPr="00934B46">
              <w:rPr>
                <w:sz w:val="18"/>
                <w:szCs w:val="18"/>
              </w:rPr>
              <w:t>8 564,7</w:t>
            </w:r>
          </w:p>
        </w:tc>
        <w:tc>
          <w:tcPr>
            <w:tcW w:w="1418" w:type="dxa"/>
            <w:shd w:val="clear" w:color="auto" w:fill="auto"/>
            <w:hideMark/>
          </w:tcPr>
          <w:p w14:paraId="7E40635B" w14:textId="77777777" w:rsidR="00E811AB" w:rsidRPr="00934B46" w:rsidRDefault="00E811AB" w:rsidP="0083764A">
            <w:pPr>
              <w:jc w:val="center"/>
              <w:outlineLvl w:val="4"/>
              <w:rPr>
                <w:sz w:val="18"/>
                <w:szCs w:val="18"/>
              </w:rPr>
            </w:pPr>
            <w:r w:rsidRPr="00934B46">
              <w:rPr>
                <w:sz w:val="18"/>
                <w:szCs w:val="18"/>
              </w:rPr>
              <w:t>9 626,9</w:t>
            </w:r>
          </w:p>
        </w:tc>
        <w:tc>
          <w:tcPr>
            <w:tcW w:w="1275" w:type="dxa"/>
            <w:shd w:val="clear" w:color="auto" w:fill="auto"/>
            <w:hideMark/>
          </w:tcPr>
          <w:p w14:paraId="0730873C" w14:textId="77777777" w:rsidR="00E811AB" w:rsidRPr="00934B46" w:rsidRDefault="00E811AB" w:rsidP="0083764A">
            <w:pPr>
              <w:jc w:val="center"/>
              <w:outlineLvl w:val="4"/>
              <w:rPr>
                <w:sz w:val="18"/>
                <w:szCs w:val="18"/>
              </w:rPr>
            </w:pPr>
            <w:r w:rsidRPr="00934B46">
              <w:rPr>
                <w:sz w:val="18"/>
                <w:szCs w:val="18"/>
              </w:rPr>
              <w:t>10 007,7</w:t>
            </w:r>
          </w:p>
        </w:tc>
      </w:tr>
      <w:tr w:rsidR="00E811AB" w:rsidRPr="002A48D2" w14:paraId="1486CD9F" w14:textId="77777777" w:rsidTr="0083764A">
        <w:trPr>
          <w:trHeight w:val="284"/>
        </w:trPr>
        <w:tc>
          <w:tcPr>
            <w:tcW w:w="3701" w:type="dxa"/>
            <w:shd w:val="clear" w:color="auto" w:fill="auto"/>
            <w:hideMark/>
          </w:tcPr>
          <w:p w14:paraId="5C2BD94A"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193BD84F" w14:textId="77777777" w:rsidR="00E811AB" w:rsidRPr="00934B46" w:rsidRDefault="00E811AB" w:rsidP="0083764A">
            <w:pPr>
              <w:jc w:val="center"/>
              <w:outlineLvl w:val="6"/>
              <w:rPr>
                <w:sz w:val="18"/>
                <w:szCs w:val="18"/>
              </w:rPr>
            </w:pPr>
            <w:r w:rsidRPr="00934B46">
              <w:rPr>
                <w:sz w:val="18"/>
                <w:szCs w:val="18"/>
              </w:rPr>
              <w:t>0703</w:t>
            </w:r>
          </w:p>
        </w:tc>
        <w:tc>
          <w:tcPr>
            <w:tcW w:w="1275" w:type="dxa"/>
            <w:shd w:val="clear" w:color="auto" w:fill="auto"/>
            <w:hideMark/>
          </w:tcPr>
          <w:p w14:paraId="27E5FBCF" w14:textId="77777777" w:rsidR="00E811AB" w:rsidRPr="00934B46" w:rsidRDefault="00E811AB" w:rsidP="0083764A">
            <w:pPr>
              <w:jc w:val="center"/>
              <w:outlineLvl w:val="6"/>
              <w:rPr>
                <w:sz w:val="18"/>
                <w:szCs w:val="18"/>
              </w:rPr>
            </w:pPr>
            <w:r w:rsidRPr="00934B46">
              <w:rPr>
                <w:sz w:val="18"/>
                <w:szCs w:val="18"/>
              </w:rPr>
              <w:t>1010371052</w:t>
            </w:r>
          </w:p>
        </w:tc>
        <w:tc>
          <w:tcPr>
            <w:tcW w:w="567" w:type="dxa"/>
            <w:shd w:val="clear" w:color="auto" w:fill="auto"/>
            <w:hideMark/>
          </w:tcPr>
          <w:p w14:paraId="3CF9F503" w14:textId="77777777" w:rsidR="00E811AB" w:rsidRPr="00934B46" w:rsidRDefault="00E811AB" w:rsidP="0083764A">
            <w:pPr>
              <w:jc w:val="center"/>
              <w:outlineLvl w:val="6"/>
              <w:rPr>
                <w:sz w:val="18"/>
                <w:szCs w:val="18"/>
              </w:rPr>
            </w:pPr>
            <w:r w:rsidRPr="00934B46">
              <w:rPr>
                <w:sz w:val="18"/>
                <w:szCs w:val="18"/>
              </w:rPr>
              <w:t>611</w:t>
            </w:r>
          </w:p>
        </w:tc>
        <w:tc>
          <w:tcPr>
            <w:tcW w:w="1276" w:type="dxa"/>
            <w:shd w:val="clear" w:color="auto" w:fill="auto"/>
            <w:hideMark/>
          </w:tcPr>
          <w:p w14:paraId="5C395280" w14:textId="77777777" w:rsidR="00E811AB" w:rsidRPr="00934B46" w:rsidRDefault="00E811AB" w:rsidP="0083764A">
            <w:pPr>
              <w:jc w:val="center"/>
              <w:outlineLvl w:val="6"/>
              <w:rPr>
                <w:sz w:val="18"/>
                <w:szCs w:val="18"/>
              </w:rPr>
            </w:pPr>
            <w:r w:rsidRPr="00934B46">
              <w:rPr>
                <w:sz w:val="18"/>
                <w:szCs w:val="18"/>
              </w:rPr>
              <w:t>6 509,2</w:t>
            </w:r>
          </w:p>
        </w:tc>
        <w:tc>
          <w:tcPr>
            <w:tcW w:w="1418" w:type="dxa"/>
            <w:shd w:val="clear" w:color="auto" w:fill="auto"/>
            <w:hideMark/>
          </w:tcPr>
          <w:p w14:paraId="1E1ECD3F" w14:textId="77777777" w:rsidR="00E811AB" w:rsidRPr="00934B46" w:rsidRDefault="00E811AB" w:rsidP="0083764A">
            <w:pPr>
              <w:jc w:val="center"/>
              <w:outlineLvl w:val="6"/>
              <w:rPr>
                <w:sz w:val="18"/>
                <w:szCs w:val="18"/>
              </w:rPr>
            </w:pPr>
            <w:r w:rsidRPr="00934B46">
              <w:rPr>
                <w:sz w:val="18"/>
                <w:szCs w:val="18"/>
              </w:rPr>
              <w:t>7 316,4</w:t>
            </w:r>
          </w:p>
        </w:tc>
        <w:tc>
          <w:tcPr>
            <w:tcW w:w="1275" w:type="dxa"/>
            <w:shd w:val="clear" w:color="auto" w:fill="auto"/>
            <w:hideMark/>
          </w:tcPr>
          <w:p w14:paraId="1EB4AE13" w14:textId="77777777" w:rsidR="00E811AB" w:rsidRPr="00934B46" w:rsidRDefault="00E811AB" w:rsidP="0083764A">
            <w:pPr>
              <w:jc w:val="center"/>
              <w:outlineLvl w:val="6"/>
              <w:rPr>
                <w:sz w:val="18"/>
                <w:szCs w:val="18"/>
              </w:rPr>
            </w:pPr>
            <w:r w:rsidRPr="00934B46">
              <w:rPr>
                <w:sz w:val="18"/>
                <w:szCs w:val="18"/>
              </w:rPr>
              <w:t>7 605,9</w:t>
            </w:r>
          </w:p>
        </w:tc>
      </w:tr>
      <w:tr w:rsidR="00E811AB" w:rsidRPr="002A48D2" w14:paraId="31390FCA" w14:textId="77777777" w:rsidTr="0083764A">
        <w:trPr>
          <w:trHeight w:val="284"/>
        </w:trPr>
        <w:tc>
          <w:tcPr>
            <w:tcW w:w="3701" w:type="dxa"/>
            <w:shd w:val="clear" w:color="auto" w:fill="auto"/>
            <w:hideMark/>
          </w:tcPr>
          <w:p w14:paraId="128B0184" w14:textId="77777777" w:rsidR="00E811AB" w:rsidRPr="00934B46" w:rsidRDefault="00E811AB" w:rsidP="0083764A">
            <w:pPr>
              <w:outlineLvl w:val="6"/>
              <w:rPr>
                <w:sz w:val="18"/>
                <w:szCs w:val="18"/>
              </w:rPr>
            </w:pPr>
            <w:r w:rsidRPr="00934B46">
              <w:rPr>
                <w:sz w:val="18"/>
                <w:szCs w:val="18"/>
              </w:rPr>
              <w:t xml:space="preserve">Субсидии автономным учреждениям на финансовое обеспечение государственного (муниципального) задания на оказание </w:t>
            </w:r>
            <w:r w:rsidRPr="00934B46">
              <w:rPr>
                <w:sz w:val="18"/>
                <w:szCs w:val="18"/>
              </w:rPr>
              <w:lastRenderedPageBreak/>
              <w:t>государственных (муниципальных) услуг (выполнение работ)</w:t>
            </w:r>
          </w:p>
        </w:tc>
        <w:tc>
          <w:tcPr>
            <w:tcW w:w="709" w:type="dxa"/>
            <w:shd w:val="clear" w:color="auto" w:fill="auto"/>
            <w:hideMark/>
          </w:tcPr>
          <w:p w14:paraId="79C5D3A1" w14:textId="77777777" w:rsidR="00E811AB" w:rsidRPr="00934B46" w:rsidRDefault="00E811AB" w:rsidP="0083764A">
            <w:pPr>
              <w:jc w:val="center"/>
              <w:outlineLvl w:val="6"/>
              <w:rPr>
                <w:sz w:val="18"/>
                <w:szCs w:val="18"/>
              </w:rPr>
            </w:pPr>
            <w:r w:rsidRPr="00934B46">
              <w:rPr>
                <w:sz w:val="18"/>
                <w:szCs w:val="18"/>
              </w:rPr>
              <w:lastRenderedPageBreak/>
              <w:t>0703</w:t>
            </w:r>
          </w:p>
        </w:tc>
        <w:tc>
          <w:tcPr>
            <w:tcW w:w="1275" w:type="dxa"/>
            <w:shd w:val="clear" w:color="auto" w:fill="auto"/>
            <w:hideMark/>
          </w:tcPr>
          <w:p w14:paraId="3554CDE9" w14:textId="77777777" w:rsidR="00E811AB" w:rsidRPr="00934B46" w:rsidRDefault="00E811AB" w:rsidP="0083764A">
            <w:pPr>
              <w:jc w:val="center"/>
              <w:outlineLvl w:val="6"/>
              <w:rPr>
                <w:sz w:val="18"/>
                <w:szCs w:val="18"/>
              </w:rPr>
            </w:pPr>
            <w:r w:rsidRPr="00934B46">
              <w:rPr>
                <w:sz w:val="18"/>
                <w:szCs w:val="18"/>
              </w:rPr>
              <w:t>1010371052</w:t>
            </w:r>
          </w:p>
        </w:tc>
        <w:tc>
          <w:tcPr>
            <w:tcW w:w="567" w:type="dxa"/>
            <w:shd w:val="clear" w:color="auto" w:fill="auto"/>
            <w:hideMark/>
          </w:tcPr>
          <w:p w14:paraId="116C3864" w14:textId="77777777" w:rsidR="00E811AB" w:rsidRPr="00934B46" w:rsidRDefault="00E811AB" w:rsidP="0083764A">
            <w:pPr>
              <w:jc w:val="center"/>
              <w:outlineLvl w:val="6"/>
              <w:rPr>
                <w:sz w:val="18"/>
                <w:szCs w:val="18"/>
              </w:rPr>
            </w:pPr>
            <w:r w:rsidRPr="00934B46">
              <w:rPr>
                <w:sz w:val="18"/>
                <w:szCs w:val="18"/>
              </w:rPr>
              <w:t>621</w:t>
            </w:r>
          </w:p>
        </w:tc>
        <w:tc>
          <w:tcPr>
            <w:tcW w:w="1276" w:type="dxa"/>
            <w:shd w:val="clear" w:color="auto" w:fill="auto"/>
            <w:hideMark/>
          </w:tcPr>
          <w:p w14:paraId="7FBC1882" w14:textId="77777777" w:rsidR="00E811AB" w:rsidRPr="00934B46" w:rsidRDefault="00E811AB" w:rsidP="0083764A">
            <w:pPr>
              <w:jc w:val="center"/>
              <w:outlineLvl w:val="6"/>
              <w:rPr>
                <w:sz w:val="18"/>
                <w:szCs w:val="18"/>
              </w:rPr>
            </w:pPr>
            <w:r w:rsidRPr="00934B46">
              <w:rPr>
                <w:sz w:val="18"/>
                <w:szCs w:val="18"/>
              </w:rPr>
              <w:t>2 055,5</w:t>
            </w:r>
          </w:p>
        </w:tc>
        <w:tc>
          <w:tcPr>
            <w:tcW w:w="1418" w:type="dxa"/>
            <w:shd w:val="clear" w:color="auto" w:fill="auto"/>
            <w:hideMark/>
          </w:tcPr>
          <w:p w14:paraId="6E053EAA" w14:textId="77777777" w:rsidR="00E811AB" w:rsidRPr="00934B46" w:rsidRDefault="00E811AB" w:rsidP="0083764A">
            <w:pPr>
              <w:jc w:val="center"/>
              <w:outlineLvl w:val="6"/>
              <w:rPr>
                <w:sz w:val="18"/>
                <w:szCs w:val="18"/>
              </w:rPr>
            </w:pPr>
            <w:r w:rsidRPr="00934B46">
              <w:rPr>
                <w:sz w:val="18"/>
                <w:szCs w:val="18"/>
              </w:rPr>
              <w:t>2 310,5</w:t>
            </w:r>
          </w:p>
        </w:tc>
        <w:tc>
          <w:tcPr>
            <w:tcW w:w="1275" w:type="dxa"/>
            <w:shd w:val="clear" w:color="auto" w:fill="auto"/>
            <w:hideMark/>
          </w:tcPr>
          <w:p w14:paraId="5A42014F" w14:textId="77777777" w:rsidR="00E811AB" w:rsidRPr="00934B46" w:rsidRDefault="00E811AB" w:rsidP="0083764A">
            <w:pPr>
              <w:jc w:val="center"/>
              <w:outlineLvl w:val="6"/>
              <w:rPr>
                <w:sz w:val="18"/>
                <w:szCs w:val="18"/>
              </w:rPr>
            </w:pPr>
            <w:r w:rsidRPr="00934B46">
              <w:rPr>
                <w:sz w:val="18"/>
                <w:szCs w:val="18"/>
              </w:rPr>
              <w:t>2 401,8</w:t>
            </w:r>
          </w:p>
        </w:tc>
      </w:tr>
      <w:tr w:rsidR="00E811AB" w:rsidRPr="002A48D2" w14:paraId="02E532D2" w14:textId="77777777" w:rsidTr="0083764A">
        <w:trPr>
          <w:trHeight w:val="284"/>
        </w:trPr>
        <w:tc>
          <w:tcPr>
            <w:tcW w:w="3701" w:type="dxa"/>
            <w:shd w:val="clear" w:color="auto" w:fill="auto"/>
            <w:hideMark/>
          </w:tcPr>
          <w:p w14:paraId="751F74EC" w14:textId="77777777" w:rsidR="00E811AB" w:rsidRPr="00934B46" w:rsidRDefault="00E811AB" w:rsidP="0083764A">
            <w:pPr>
              <w:outlineLvl w:val="4"/>
              <w:rPr>
                <w:sz w:val="18"/>
                <w:szCs w:val="18"/>
              </w:rPr>
            </w:pPr>
            <w:r w:rsidRPr="00934B46">
              <w:rPr>
                <w:sz w:val="18"/>
                <w:szCs w:val="18"/>
              </w:rPr>
              <w:t>Расходы на повышение оплаты труда работников бюджетной сферы в связи с увеличением минимального размера оплаты труда</w:t>
            </w:r>
          </w:p>
        </w:tc>
        <w:tc>
          <w:tcPr>
            <w:tcW w:w="709" w:type="dxa"/>
            <w:shd w:val="clear" w:color="auto" w:fill="auto"/>
            <w:hideMark/>
          </w:tcPr>
          <w:p w14:paraId="52D578F2" w14:textId="77777777" w:rsidR="00E811AB" w:rsidRPr="00934B46" w:rsidRDefault="00E811AB" w:rsidP="0083764A">
            <w:pPr>
              <w:jc w:val="center"/>
              <w:outlineLvl w:val="4"/>
              <w:rPr>
                <w:sz w:val="18"/>
                <w:szCs w:val="18"/>
              </w:rPr>
            </w:pPr>
            <w:r w:rsidRPr="00934B46">
              <w:rPr>
                <w:sz w:val="18"/>
                <w:szCs w:val="18"/>
              </w:rPr>
              <w:t>0703</w:t>
            </w:r>
          </w:p>
        </w:tc>
        <w:tc>
          <w:tcPr>
            <w:tcW w:w="1275" w:type="dxa"/>
            <w:shd w:val="clear" w:color="auto" w:fill="auto"/>
            <w:hideMark/>
          </w:tcPr>
          <w:p w14:paraId="628DB574" w14:textId="77777777" w:rsidR="00E811AB" w:rsidRPr="00934B46" w:rsidRDefault="00E811AB" w:rsidP="0083764A">
            <w:pPr>
              <w:jc w:val="center"/>
              <w:outlineLvl w:val="4"/>
              <w:rPr>
                <w:sz w:val="18"/>
                <w:szCs w:val="18"/>
              </w:rPr>
            </w:pPr>
            <w:r w:rsidRPr="00934B46">
              <w:rPr>
                <w:sz w:val="18"/>
                <w:szCs w:val="18"/>
              </w:rPr>
              <w:t>1010371053</w:t>
            </w:r>
          </w:p>
        </w:tc>
        <w:tc>
          <w:tcPr>
            <w:tcW w:w="567" w:type="dxa"/>
            <w:shd w:val="clear" w:color="auto" w:fill="auto"/>
            <w:hideMark/>
          </w:tcPr>
          <w:p w14:paraId="7176FF4D"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7D2D16D8" w14:textId="77777777" w:rsidR="00E811AB" w:rsidRPr="00934B46" w:rsidRDefault="00E811AB" w:rsidP="0083764A">
            <w:pPr>
              <w:jc w:val="center"/>
              <w:outlineLvl w:val="4"/>
              <w:rPr>
                <w:sz w:val="18"/>
                <w:szCs w:val="18"/>
              </w:rPr>
            </w:pPr>
            <w:r w:rsidRPr="00934B46">
              <w:rPr>
                <w:sz w:val="18"/>
                <w:szCs w:val="18"/>
              </w:rPr>
              <w:t>573,8</w:t>
            </w:r>
          </w:p>
        </w:tc>
        <w:tc>
          <w:tcPr>
            <w:tcW w:w="1418" w:type="dxa"/>
            <w:shd w:val="clear" w:color="auto" w:fill="auto"/>
            <w:hideMark/>
          </w:tcPr>
          <w:p w14:paraId="45D24FA2" w14:textId="77777777" w:rsidR="00E811AB" w:rsidRPr="00934B46" w:rsidRDefault="00E811AB" w:rsidP="0083764A">
            <w:pPr>
              <w:jc w:val="center"/>
              <w:outlineLvl w:val="4"/>
              <w:rPr>
                <w:sz w:val="18"/>
                <w:szCs w:val="18"/>
              </w:rPr>
            </w:pPr>
            <w:r w:rsidRPr="00934B46">
              <w:rPr>
                <w:sz w:val="18"/>
                <w:szCs w:val="18"/>
              </w:rPr>
              <w:t>625,9</w:t>
            </w:r>
          </w:p>
        </w:tc>
        <w:tc>
          <w:tcPr>
            <w:tcW w:w="1275" w:type="dxa"/>
            <w:shd w:val="clear" w:color="auto" w:fill="auto"/>
            <w:hideMark/>
          </w:tcPr>
          <w:p w14:paraId="3045DABC" w14:textId="77777777" w:rsidR="00E811AB" w:rsidRPr="00934B46" w:rsidRDefault="00E811AB" w:rsidP="0083764A">
            <w:pPr>
              <w:jc w:val="center"/>
              <w:outlineLvl w:val="4"/>
              <w:rPr>
                <w:sz w:val="18"/>
                <w:szCs w:val="18"/>
              </w:rPr>
            </w:pPr>
            <w:r w:rsidRPr="00934B46">
              <w:rPr>
                <w:sz w:val="18"/>
                <w:szCs w:val="18"/>
              </w:rPr>
              <w:t>625,9</w:t>
            </w:r>
          </w:p>
        </w:tc>
      </w:tr>
      <w:tr w:rsidR="00E811AB" w:rsidRPr="002A48D2" w14:paraId="7CE66B44" w14:textId="77777777" w:rsidTr="0083764A">
        <w:trPr>
          <w:trHeight w:val="284"/>
        </w:trPr>
        <w:tc>
          <w:tcPr>
            <w:tcW w:w="3701" w:type="dxa"/>
            <w:shd w:val="clear" w:color="auto" w:fill="auto"/>
            <w:hideMark/>
          </w:tcPr>
          <w:p w14:paraId="2DDB5192"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51D5191E" w14:textId="77777777" w:rsidR="00E811AB" w:rsidRPr="00934B46" w:rsidRDefault="00E811AB" w:rsidP="0083764A">
            <w:pPr>
              <w:jc w:val="center"/>
              <w:outlineLvl w:val="6"/>
              <w:rPr>
                <w:sz w:val="18"/>
                <w:szCs w:val="18"/>
              </w:rPr>
            </w:pPr>
            <w:r w:rsidRPr="00934B46">
              <w:rPr>
                <w:sz w:val="18"/>
                <w:szCs w:val="18"/>
              </w:rPr>
              <w:t>0703</w:t>
            </w:r>
          </w:p>
        </w:tc>
        <w:tc>
          <w:tcPr>
            <w:tcW w:w="1275" w:type="dxa"/>
            <w:shd w:val="clear" w:color="auto" w:fill="auto"/>
            <w:hideMark/>
          </w:tcPr>
          <w:p w14:paraId="773184E3" w14:textId="77777777" w:rsidR="00E811AB" w:rsidRPr="00934B46" w:rsidRDefault="00E811AB" w:rsidP="0083764A">
            <w:pPr>
              <w:jc w:val="center"/>
              <w:outlineLvl w:val="6"/>
              <w:rPr>
                <w:sz w:val="18"/>
                <w:szCs w:val="18"/>
              </w:rPr>
            </w:pPr>
            <w:r w:rsidRPr="00934B46">
              <w:rPr>
                <w:sz w:val="18"/>
                <w:szCs w:val="18"/>
              </w:rPr>
              <w:t>1010371053</w:t>
            </w:r>
          </w:p>
        </w:tc>
        <w:tc>
          <w:tcPr>
            <w:tcW w:w="567" w:type="dxa"/>
            <w:shd w:val="clear" w:color="auto" w:fill="auto"/>
            <w:hideMark/>
          </w:tcPr>
          <w:p w14:paraId="41C3F55F" w14:textId="77777777" w:rsidR="00E811AB" w:rsidRPr="00934B46" w:rsidRDefault="00E811AB" w:rsidP="0083764A">
            <w:pPr>
              <w:jc w:val="center"/>
              <w:outlineLvl w:val="6"/>
              <w:rPr>
                <w:sz w:val="18"/>
                <w:szCs w:val="18"/>
              </w:rPr>
            </w:pPr>
            <w:r w:rsidRPr="00934B46">
              <w:rPr>
                <w:sz w:val="18"/>
                <w:szCs w:val="18"/>
              </w:rPr>
              <w:t>611</w:t>
            </w:r>
          </w:p>
        </w:tc>
        <w:tc>
          <w:tcPr>
            <w:tcW w:w="1276" w:type="dxa"/>
            <w:shd w:val="clear" w:color="auto" w:fill="auto"/>
            <w:hideMark/>
          </w:tcPr>
          <w:p w14:paraId="15A90F90" w14:textId="77777777" w:rsidR="00E811AB" w:rsidRPr="00934B46" w:rsidRDefault="00E811AB" w:rsidP="0083764A">
            <w:pPr>
              <w:jc w:val="center"/>
              <w:outlineLvl w:val="6"/>
              <w:rPr>
                <w:sz w:val="18"/>
                <w:szCs w:val="18"/>
              </w:rPr>
            </w:pPr>
            <w:r w:rsidRPr="00934B46">
              <w:rPr>
                <w:sz w:val="18"/>
                <w:szCs w:val="18"/>
              </w:rPr>
              <w:t>461,8</w:t>
            </w:r>
          </w:p>
        </w:tc>
        <w:tc>
          <w:tcPr>
            <w:tcW w:w="1418" w:type="dxa"/>
            <w:shd w:val="clear" w:color="auto" w:fill="auto"/>
            <w:hideMark/>
          </w:tcPr>
          <w:p w14:paraId="11C6B6D2" w14:textId="77777777" w:rsidR="00E811AB" w:rsidRPr="00934B46" w:rsidRDefault="00E811AB" w:rsidP="0083764A">
            <w:pPr>
              <w:jc w:val="center"/>
              <w:outlineLvl w:val="6"/>
              <w:rPr>
                <w:sz w:val="18"/>
                <w:szCs w:val="18"/>
              </w:rPr>
            </w:pPr>
            <w:r w:rsidRPr="00934B46">
              <w:rPr>
                <w:sz w:val="18"/>
                <w:szCs w:val="18"/>
              </w:rPr>
              <w:t>503,8</w:t>
            </w:r>
          </w:p>
        </w:tc>
        <w:tc>
          <w:tcPr>
            <w:tcW w:w="1275" w:type="dxa"/>
            <w:shd w:val="clear" w:color="auto" w:fill="auto"/>
            <w:hideMark/>
          </w:tcPr>
          <w:p w14:paraId="0F604FEA" w14:textId="77777777" w:rsidR="00E811AB" w:rsidRPr="00934B46" w:rsidRDefault="00E811AB" w:rsidP="0083764A">
            <w:pPr>
              <w:jc w:val="center"/>
              <w:outlineLvl w:val="6"/>
              <w:rPr>
                <w:sz w:val="18"/>
                <w:szCs w:val="18"/>
              </w:rPr>
            </w:pPr>
            <w:r w:rsidRPr="00934B46">
              <w:rPr>
                <w:sz w:val="18"/>
                <w:szCs w:val="18"/>
              </w:rPr>
              <w:t>503,8</w:t>
            </w:r>
          </w:p>
        </w:tc>
      </w:tr>
      <w:tr w:rsidR="00E811AB" w:rsidRPr="002A48D2" w14:paraId="75D6F884" w14:textId="77777777" w:rsidTr="0083764A">
        <w:trPr>
          <w:trHeight w:val="284"/>
        </w:trPr>
        <w:tc>
          <w:tcPr>
            <w:tcW w:w="3701" w:type="dxa"/>
            <w:shd w:val="clear" w:color="auto" w:fill="auto"/>
            <w:hideMark/>
          </w:tcPr>
          <w:p w14:paraId="2EAE16CD"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67AD7D21" w14:textId="77777777" w:rsidR="00E811AB" w:rsidRPr="00934B46" w:rsidRDefault="00E811AB" w:rsidP="0083764A">
            <w:pPr>
              <w:jc w:val="center"/>
              <w:outlineLvl w:val="6"/>
              <w:rPr>
                <w:sz w:val="18"/>
                <w:szCs w:val="18"/>
              </w:rPr>
            </w:pPr>
            <w:r w:rsidRPr="00934B46">
              <w:rPr>
                <w:sz w:val="18"/>
                <w:szCs w:val="18"/>
              </w:rPr>
              <w:t>0703</w:t>
            </w:r>
          </w:p>
        </w:tc>
        <w:tc>
          <w:tcPr>
            <w:tcW w:w="1275" w:type="dxa"/>
            <w:shd w:val="clear" w:color="auto" w:fill="auto"/>
            <w:hideMark/>
          </w:tcPr>
          <w:p w14:paraId="05A63FD8" w14:textId="77777777" w:rsidR="00E811AB" w:rsidRPr="00934B46" w:rsidRDefault="00E811AB" w:rsidP="0083764A">
            <w:pPr>
              <w:jc w:val="center"/>
              <w:outlineLvl w:val="6"/>
              <w:rPr>
                <w:sz w:val="18"/>
                <w:szCs w:val="18"/>
              </w:rPr>
            </w:pPr>
            <w:r w:rsidRPr="00934B46">
              <w:rPr>
                <w:sz w:val="18"/>
                <w:szCs w:val="18"/>
              </w:rPr>
              <w:t>1010371053</w:t>
            </w:r>
          </w:p>
        </w:tc>
        <w:tc>
          <w:tcPr>
            <w:tcW w:w="567" w:type="dxa"/>
            <w:shd w:val="clear" w:color="auto" w:fill="auto"/>
            <w:hideMark/>
          </w:tcPr>
          <w:p w14:paraId="55EC07AD" w14:textId="77777777" w:rsidR="00E811AB" w:rsidRPr="00934B46" w:rsidRDefault="00E811AB" w:rsidP="0083764A">
            <w:pPr>
              <w:jc w:val="center"/>
              <w:outlineLvl w:val="6"/>
              <w:rPr>
                <w:sz w:val="18"/>
                <w:szCs w:val="18"/>
              </w:rPr>
            </w:pPr>
            <w:r w:rsidRPr="00934B46">
              <w:rPr>
                <w:sz w:val="18"/>
                <w:szCs w:val="18"/>
              </w:rPr>
              <w:t>621</w:t>
            </w:r>
          </w:p>
        </w:tc>
        <w:tc>
          <w:tcPr>
            <w:tcW w:w="1276" w:type="dxa"/>
            <w:shd w:val="clear" w:color="auto" w:fill="auto"/>
            <w:hideMark/>
          </w:tcPr>
          <w:p w14:paraId="5AEF5941" w14:textId="77777777" w:rsidR="00E811AB" w:rsidRPr="00934B46" w:rsidRDefault="00E811AB" w:rsidP="0083764A">
            <w:pPr>
              <w:jc w:val="center"/>
              <w:outlineLvl w:val="6"/>
              <w:rPr>
                <w:sz w:val="18"/>
                <w:szCs w:val="18"/>
              </w:rPr>
            </w:pPr>
            <w:r w:rsidRPr="00934B46">
              <w:rPr>
                <w:sz w:val="18"/>
                <w:szCs w:val="18"/>
              </w:rPr>
              <w:t>112,0</w:t>
            </w:r>
          </w:p>
        </w:tc>
        <w:tc>
          <w:tcPr>
            <w:tcW w:w="1418" w:type="dxa"/>
            <w:shd w:val="clear" w:color="auto" w:fill="auto"/>
            <w:hideMark/>
          </w:tcPr>
          <w:p w14:paraId="2B3FF18D" w14:textId="77777777" w:rsidR="00E811AB" w:rsidRPr="00934B46" w:rsidRDefault="00E811AB" w:rsidP="0083764A">
            <w:pPr>
              <w:jc w:val="center"/>
              <w:outlineLvl w:val="6"/>
              <w:rPr>
                <w:sz w:val="18"/>
                <w:szCs w:val="18"/>
              </w:rPr>
            </w:pPr>
            <w:r w:rsidRPr="00934B46">
              <w:rPr>
                <w:sz w:val="18"/>
                <w:szCs w:val="18"/>
              </w:rPr>
              <w:t>122,1</w:t>
            </w:r>
          </w:p>
        </w:tc>
        <w:tc>
          <w:tcPr>
            <w:tcW w:w="1275" w:type="dxa"/>
            <w:shd w:val="clear" w:color="auto" w:fill="auto"/>
            <w:hideMark/>
          </w:tcPr>
          <w:p w14:paraId="4F226705" w14:textId="77777777" w:rsidR="00E811AB" w:rsidRPr="00934B46" w:rsidRDefault="00E811AB" w:rsidP="0083764A">
            <w:pPr>
              <w:jc w:val="center"/>
              <w:outlineLvl w:val="6"/>
              <w:rPr>
                <w:sz w:val="18"/>
                <w:szCs w:val="18"/>
              </w:rPr>
            </w:pPr>
            <w:r w:rsidRPr="00934B46">
              <w:rPr>
                <w:sz w:val="18"/>
                <w:szCs w:val="18"/>
              </w:rPr>
              <w:t>122,1</w:t>
            </w:r>
          </w:p>
        </w:tc>
      </w:tr>
      <w:tr w:rsidR="00E811AB" w:rsidRPr="002A48D2" w14:paraId="01D106D6" w14:textId="77777777" w:rsidTr="0083764A">
        <w:trPr>
          <w:trHeight w:val="284"/>
        </w:trPr>
        <w:tc>
          <w:tcPr>
            <w:tcW w:w="3701" w:type="dxa"/>
            <w:shd w:val="clear" w:color="auto" w:fill="auto"/>
            <w:hideMark/>
          </w:tcPr>
          <w:p w14:paraId="5308C7A7" w14:textId="77777777" w:rsidR="00E811AB" w:rsidRPr="00934B46" w:rsidRDefault="00E811AB" w:rsidP="0083764A">
            <w:pPr>
              <w:outlineLvl w:val="4"/>
              <w:rPr>
                <w:sz w:val="18"/>
                <w:szCs w:val="18"/>
              </w:rPr>
            </w:pPr>
            <w:r w:rsidRPr="00934B46">
              <w:rPr>
                <w:sz w:val="18"/>
                <w:szCs w:val="18"/>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 от 1июня 2012 года №761 "О национальной стратегии действий в интересах детей на 2012-2017 года" за счет средств местного бюджета</w:t>
            </w:r>
          </w:p>
        </w:tc>
        <w:tc>
          <w:tcPr>
            <w:tcW w:w="709" w:type="dxa"/>
            <w:shd w:val="clear" w:color="auto" w:fill="auto"/>
            <w:hideMark/>
          </w:tcPr>
          <w:p w14:paraId="12E03A7F" w14:textId="77777777" w:rsidR="00E811AB" w:rsidRPr="00934B46" w:rsidRDefault="00E811AB" w:rsidP="0083764A">
            <w:pPr>
              <w:jc w:val="center"/>
              <w:outlineLvl w:val="4"/>
              <w:rPr>
                <w:sz w:val="18"/>
                <w:szCs w:val="18"/>
              </w:rPr>
            </w:pPr>
            <w:r w:rsidRPr="00934B46">
              <w:rPr>
                <w:sz w:val="18"/>
                <w:szCs w:val="18"/>
              </w:rPr>
              <w:t>0703</w:t>
            </w:r>
          </w:p>
        </w:tc>
        <w:tc>
          <w:tcPr>
            <w:tcW w:w="1275" w:type="dxa"/>
            <w:shd w:val="clear" w:color="auto" w:fill="auto"/>
            <w:hideMark/>
          </w:tcPr>
          <w:p w14:paraId="3F30D209" w14:textId="77777777" w:rsidR="00E811AB" w:rsidRPr="00934B46" w:rsidRDefault="00E811AB" w:rsidP="0083764A">
            <w:pPr>
              <w:jc w:val="center"/>
              <w:outlineLvl w:val="4"/>
              <w:rPr>
                <w:sz w:val="18"/>
                <w:szCs w:val="18"/>
              </w:rPr>
            </w:pPr>
            <w:r w:rsidRPr="00934B46">
              <w:rPr>
                <w:sz w:val="18"/>
                <w:szCs w:val="18"/>
              </w:rPr>
              <w:t>10103Z1052</w:t>
            </w:r>
          </w:p>
        </w:tc>
        <w:tc>
          <w:tcPr>
            <w:tcW w:w="567" w:type="dxa"/>
            <w:shd w:val="clear" w:color="auto" w:fill="auto"/>
            <w:hideMark/>
          </w:tcPr>
          <w:p w14:paraId="4EF66A14"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5E504DB1" w14:textId="77777777" w:rsidR="00E811AB" w:rsidRPr="00934B46" w:rsidRDefault="00E811AB" w:rsidP="0083764A">
            <w:pPr>
              <w:jc w:val="center"/>
              <w:outlineLvl w:val="4"/>
              <w:rPr>
                <w:sz w:val="18"/>
                <w:szCs w:val="18"/>
              </w:rPr>
            </w:pPr>
            <w:r w:rsidRPr="00934B46">
              <w:rPr>
                <w:sz w:val="18"/>
                <w:szCs w:val="18"/>
              </w:rPr>
              <w:t>32 170,3</w:t>
            </w:r>
          </w:p>
        </w:tc>
        <w:tc>
          <w:tcPr>
            <w:tcW w:w="1418" w:type="dxa"/>
            <w:shd w:val="clear" w:color="auto" w:fill="auto"/>
            <w:hideMark/>
          </w:tcPr>
          <w:p w14:paraId="49C163A1" w14:textId="77777777" w:rsidR="00E811AB" w:rsidRPr="00934B46" w:rsidRDefault="00E811AB" w:rsidP="0083764A">
            <w:pPr>
              <w:jc w:val="center"/>
              <w:outlineLvl w:val="4"/>
              <w:rPr>
                <w:sz w:val="18"/>
                <w:szCs w:val="18"/>
              </w:rPr>
            </w:pPr>
            <w:r w:rsidRPr="00934B46">
              <w:rPr>
                <w:sz w:val="18"/>
                <w:szCs w:val="18"/>
              </w:rPr>
              <w:t>32 737,6</w:t>
            </w:r>
          </w:p>
        </w:tc>
        <w:tc>
          <w:tcPr>
            <w:tcW w:w="1275" w:type="dxa"/>
            <w:shd w:val="clear" w:color="auto" w:fill="auto"/>
            <w:hideMark/>
          </w:tcPr>
          <w:p w14:paraId="1B17F9A6" w14:textId="77777777" w:rsidR="00E811AB" w:rsidRPr="00934B46" w:rsidRDefault="00E811AB" w:rsidP="0083764A">
            <w:pPr>
              <w:jc w:val="center"/>
              <w:outlineLvl w:val="4"/>
              <w:rPr>
                <w:sz w:val="18"/>
                <w:szCs w:val="18"/>
              </w:rPr>
            </w:pPr>
            <w:r w:rsidRPr="00934B46">
              <w:rPr>
                <w:sz w:val="18"/>
                <w:szCs w:val="18"/>
              </w:rPr>
              <w:t>34 051,4</w:t>
            </w:r>
          </w:p>
        </w:tc>
      </w:tr>
      <w:tr w:rsidR="00E811AB" w:rsidRPr="002A48D2" w14:paraId="10A4EFBE" w14:textId="77777777" w:rsidTr="0083764A">
        <w:trPr>
          <w:trHeight w:val="284"/>
        </w:trPr>
        <w:tc>
          <w:tcPr>
            <w:tcW w:w="3701" w:type="dxa"/>
            <w:shd w:val="clear" w:color="auto" w:fill="auto"/>
            <w:hideMark/>
          </w:tcPr>
          <w:p w14:paraId="4AFFF5B1"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588158C0" w14:textId="77777777" w:rsidR="00E811AB" w:rsidRPr="00934B46" w:rsidRDefault="00E811AB" w:rsidP="0083764A">
            <w:pPr>
              <w:jc w:val="center"/>
              <w:outlineLvl w:val="6"/>
              <w:rPr>
                <w:sz w:val="18"/>
                <w:szCs w:val="18"/>
              </w:rPr>
            </w:pPr>
            <w:r w:rsidRPr="00934B46">
              <w:rPr>
                <w:sz w:val="18"/>
                <w:szCs w:val="18"/>
              </w:rPr>
              <w:t>0703</w:t>
            </w:r>
          </w:p>
        </w:tc>
        <w:tc>
          <w:tcPr>
            <w:tcW w:w="1275" w:type="dxa"/>
            <w:shd w:val="clear" w:color="auto" w:fill="auto"/>
            <w:hideMark/>
          </w:tcPr>
          <w:p w14:paraId="7536993C" w14:textId="77777777" w:rsidR="00E811AB" w:rsidRPr="00934B46" w:rsidRDefault="00E811AB" w:rsidP="0083764A">
            <w:pPr>
              <w:jc w:val="center"/>
              <w:outlineLvl w:val="6"/>
              <w:rPr>
                <w:sz w:val="18"/>
                <w:szCs w:val="18"/>
              </w:rPr>
            </w:pPr>
            <w:r w:rsidRPr="00934B46">
              <w:rPr>
                <w:sz w:val="18"/>
                <w:szCs w:val="18"/>
              </w:rPr>
              <w:t>10103Z1052</w:t>
            </w:r>
          </w:p>
        </w:tc>
        <w:tc>
          <w:tcPr>
            <w:tcW w:w="567" w:type="dxa"/>
            <w:shd w:val="clear" w:color="auto" w:fill="auto"/>
            <w:hideMark/>
          </w:tcPr>
          <w:p w14:paraId="4AA18AAF" w14:textId="77777777" w:rsidR="00E811AB" w:rsidRPr="00934B46" w:rsidRDefault="00E811AB" w:rsidP="0083764A">
            <w:pPr>
              <w:jc w:val="center"/>
              <w:outlineLvl w:val="6"/>
              <w:rPr>
                <w:sz w:val="18"/>
                <w:szCs w:val="18"/>
              </w:rPr>
            </w:pPr>
            <w:r w:rsidRPr="00934B46">
              <w:rPr>
                <w:sz w:val="18"/>
                <w:szCs w:val="18"/>
              </w:rPr>
              <w:t>611</w:t>
            </w:r>
          </w:p>
        </w:tc>
        <w:tc>
          <w:tcPr>
            <w:tcW w:w="1276" w:type="dxa"/>
            <w:shd w:val="clear" w:color="auto" w:fill="auto"/>
            <w:hideMark/>
          </w:tcPr>
          <w:p w14:paraId="32522707" w14:textId="77777777" w:rsidR="00E811AB" w:rsidRPr="00934B46" w:rsidRDefault="00E811AB" w:rsidP="0083764A">
            <w:pPr>
              <w:jc w:val="center"/>
              <w:outlineLvl w:val="6"/>
              <w:rPr>
                <w:sz w:val="18"/>
                <w:szCs w:val="18"/>
              </w:rPr>
            </w:pPr>
            <w:r w:rsidRPr="00934B46">
              <w:rPr>
                <w:sz w:val="18"/>
                <w:szCs w:val="18"/>
              </w:rPr>
              <w:t>24 449,4</w:t>
            </w:r>
          </w:p>
        </w:tc>
        <w:tc>
          <w:tcPr>
            <w:tcW w:w="1418" w:type="dxa"/>
            <w:shd w:val="clear" w:color="auto" w:fill="auto"/>
            <w:hideMark/>
          </w:tcPr>
          <w:p w14:paraId="14B00E03" w14:textId="77777777" w:rsidR="00E811AB" w:rsidRPr="00934B46" w:rsidRDefault="00E811AB" w:rsidP="0083764A">
            <w:pPr>
              <w:jc w:val="center"/>
              <w:outlineLvl w:val="6"/>
              <w:rPr>
                <w:sz w:val="18"/>
                <w:szCs w:val="18"/>
              </w:rPr>
            </w:pPr>
            <w:r w:rsidRPr="00934B46">
              <w:rPr>
                <w:sz w:val="18"/>
                <w:szCs w:val="18"/>
              </w:rPr>
              <w:t>24 880,6</w:t>
            </w:r>
          </w:p>
        </w:tc>
        <w:tc>
          <w:tcPr>
            <w:tcW w:w="1275" w:type="dxa"/>
            <w:shd w:val="clear" w:color="auto" w:fill="auto"/>
            <w:hideMark/>
          </w:tcPr>
          <w:p w14:paraId="41165418" w14:textId="77777777" w:rsidR="00E811AB" w:rsidRPr="00934B46" w:rsidRDefault="00E811AB" w:rsidP="0083764A">
            <w:pPr>
              <w:jc w:val="center"/>
              <w:outlineLvl w:val="6"/>
              <w:rPr>
                <w:sz w:val="18"/>
                <w:szCs w:val="18"/>
              </w:rPr>
            </w:pPr>
            <w:r w:rsidRPr="00934B46">
              <w:rPr>
                <w:sz w:val="18"/>
                <w:szCs w:val="18"/>
              </w:rPr>
              <w:t>25 879,0</w:t>
            </w:r>
          </w:p>
        </w:tc>
      </w:tr>
      <w:tr w:rsidR="00E811AB" w:rsidRPr="002A48D2" w14:paraId="7583CCC1" w14:textId="77777777" w:rsidTr="0083764A">
        <w:trPr>
          <w:trHeight w:val="284"/>
        </w:trPr>
        <w:tc>
          <w:tcPr>
            <w:tcW w:w="3701" w:type="dxa"/>
            <w:shd w:val="clear" w:color="auto" w:fill="auto"/>
            <w:hideMark/>
          </w:tcPr>
          <w:p w14:paraId="228E0964"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3E0B121A" w14:textId="77777777" w:rsidR="00E811AB" w:rsidRPr="00934B46" w:rsidRDefault="00E811AB" w:rsidP="0083764A">
            <w:pPr>
              <w:jc w:val="center"/>
              <w:outlineLvl w:val="6"/>
              <w:rPr>
                <w:sz w:val="18"/>
                <w:szCs w:val="18"/>
              </w:rPr>
            </w:pPr>
            <w:r w:rsidRPr="00934B46">
              <w:rPr>
                <w:sz w:val="18"/>
                <w:szCs w:val="18"/>
              </w:rPr>
              <w:t>0703</w:t>
            </w:r>
          </w:p>
        </w:tc>
        <w:tc>
          <w:tcPr>
            <w:tcW w:w="1275" w:type="dxa"/>
            <w:shd w:val="clear" w:color="auto" w:fill="auto"/>
            <w:hideMark/>
          </w:tcPr>
          <w:p w14:paraId="49C241F1" w14:textId="77777777" w:rsidR="00E811AB" w:rsidRPr="00934B46" w:rsidRDefault="00E811AB" w:rsidP="0083764A">
            <w:pPr>
              <w:jc w:val="center"/>
              <w:outlineLvl w:val="6"/>
              <w:rPr>
                <w:sz w:val="18"/>
                <w:szCs w:val="18"/>
              </w:rPr>
            </w:pPr>
            <w:r w:rsidRPr="00934B46">
              <w:rPr>
                <w:sz w:val="18"/>
                <w:szCs w:val="18"/>
              </w:rPr>
              <w:t>10103Z1052</w:t>
            </w:r>
          </w:p>
        </w:tc>
        <w:tc>
          <w:tcPr>
            <w:tcW w:w="567" w:type="dxa"/>
            <w:shd w:val="clear" w:color="auto" w:fill="auto"/>
            <w:hideMark/>
          </w:tcPr>
          <w:p w14:paraId="3C6893DE" w14:textId="77777777" w:rsidR="00E811AB" w:rsidRPr="00934B46" w:rsidRDefault="00E811AB" w:rsidP="0083764A">
            <w:pPr>
              <w:jc w:val="center"/>
              <w:outlineLvl w:val="6"/>
              <w:rPr>
                <w:sz w:val="18"/>
                <w:szCs w:val="18"/>
              </w:rPr>
            </w:pPr>
            <w:r w:rsidRPr="00934B46">
              <w:rPr>
                <w:sz w:val="18"/>
                <w:szCs w:val="18"/>
              </w:rPr>
              <w:t>621</w:t>
            </w:r>
          </w:p>
        </w:tc>
        <w:tc>
          <w:tcPr>
            <w:tcW w:w="1276" w:type="dxa"/>
            <w:shd w:val="clear" w:color="auto" w:fill="auto"/>
            <w:hideMark/>
          </w:tcPr>
          <w:p w14:paraId="12FD72E9" w14:textId="77777777" w:rsidR="00E811AB" w:rsidRPr="00934B46" w:rsidRDefault="00E811AB" w:rsidP="0083764A">
            <w:pPr>
              <w:jc w:val="center"/>
              <w:outlineLvl w:val="6"/>
              <w:rPr>
                <w:sz w:val="18"/>
                <w:szCs w:val="18"/>
              </w:rPr>
            </w:pPr>
            <w:r w:rsidRPr="00934B46">
              <w:rPr>
                <w:sz w:val="18"/>
                <w:szCs w:val="18"/>
              </w:rPr>
              <w:t>7 720,9</w:t>
            </w:r>
          </w:p>
        </w:tc>
        <w:tc>
          <w:tcPr>
            <w:tcW w:w="1418" w:type="dxa"/>
            <w:shd w:val="clear" w:color="auto" w:fill="auto"/>
            <w:hideMark/>
          </w:tcPr>
          <w:p w14:paraId="202DFE28" w14:textId="77777777" w:rsidR="00E811AB" w:rsidRPr="00934B46" w:rsidRDefault="00E811AB" w:rsidP="0083764A">
            <w:pPr>
              <w:jc w:val="center"/>
              <w:outlineLvl w:val="6"/>
              <w:rPr>
                <w:sz w:val="18"/>
                <w:szCs w:val="18"/>
              </w:rPr>
            </w:pPr>
            <w:r w:rsidRPr="00934B46">
              <w:rPr>
                <w:sz w:val="18"/>
                <w:szCs w:val="18"/>
              </w:rPr>
              <w:t>7 857,0</w:t>
            </w:r>
          </w:p>
        </w:tc>
        <w:tc>
          <w:tcPr>
            <w:tcW w:w="1275" w:type="dxa"/>
            <w:shd w:val="clear" w:color="auto" w:fill="auto"/>
            <w:hideMark/>
          </w:tcPr>
          <w:p w14:paraId="1F7C1023" w14:textId="77777777" w:rsidR="00E811AB" w:rsidRPr="00934B46" w:rsidRDefault="00E811AB" w:rsidP="0083764A">
            <w:pPr>
              <w:jc w:val="center"/>
              <w:outlineLvl w:val="6"/>
              <w:rPr>
                <w:sz w:val="18"/>
                <w:szCs w:val="18"/>
              </w:rPr>
            </w:pPr>
            <w:r w:rsidRPr="00934B46">
              <w:rPr>
                <w:sz w:val="18"/>
                <w:szCs w:val="18"/>
              </w:rPr>
              <w:t>8 172,4</w:t>
            </w:r>
          </w:p>
        </w:tc>
      </w:tr>
      <w:tr w:rsidR="00E811AB" w:rsidRPr="002A48D2" w14:paraId="674B3DA0" w14:textId="77777777" w:rsidTr="0083764A">
        <w:trPr>
          <w:trHeight w:val="284"/>
        </w:trPr>
        <w:tc>
          <w:tcPr>
            <w:tcW w:w="3701" w:type="dxa"/>
            <w:shd w:val="clear" w:color="auto" w:fill="auto"/>
            <w:hideMark/>
          </w:tcPr>
          <w:p w14:paraId="5C52F13C" w14:textId="77777777" w:rsidR="00E811AB" w:rsidRPr="00934B46" w:rsidRDefault="00E811AB" w:rsidP="0083764A">
            <w:pPr>
              <w:outlineLvl w:val="4"/>
              <w:rPr>
                <w:sz w:val="18"/>
                <w:szCs w:val="18"/>
              </w:rPr>
            </w:pPr>
            <w:r w:rsidRPr="00934B46">
              <w:rPr>
                <w:sz w:val="18"/>
                <w:szCs w:val="18"/>
              </w:rPr>
              <w:t>Расходы на повышение оплаты труда работников бюджетной сферы в связи с увеличением минимального размера оплаты труда за счет средств местного бюджета</w:t>
            </w:r>
          </w:p>
        </w:tc>
        <w:tc>
          <w:tcPr>
            <w:tcW w:w="709" w:type="dxa"/>
            <w:shd w:val="clear" w:color="auto" w:fill="auto"/>
            <w:hideMark/>
          </w:tcPr>
          <w:p w14:paraId="74FD8501" w14:textId="77777777" w:rsidR="00E811AB" w:rsidRPr="00934B46" w:rsidRDefault="00E811AB" w:rsidP="0083764A">
            <w:pPr>
              <w:jc w:val="center"/>
              <w:outlineLvl w:val="4"/>
              <w:rPr>
                <w:sz w:val="18"/>
                <w:szCs w:val="18"/>
              </w:rPr>
            </w:pPr>
            <w:r w:rsidRPr="00934B46">
              <w:rPr>
                <w:sz w:val="18"/>
                <w:szCs w:val="18"/>
              </w:rPr>
              <w:t>0703</w:t>
            </w:r>
          </w:p>
        </w:tc>
        <w:tc>
          <w:tcPr>
            <w:tcW w:w="1275" w:type="dxa"/>
            <w:shd w:val="clear" w:color="auto" w:fill="auto"/>
            <w:hideMark/>
          </w:tcPr>
          <w:p w14:paraId="3CE45B05" w14:textId="77777777" w:rsidR="00E811AB" w:rsidRPr="00934B46" w:rsidRDefault="00E811AB" w:rsidP="0083764A">
            <w:pPr>
              <w:jc w:val="center"/>
              <w:outlineLvl w:val="4"/>
              <w:rPr>
                <w:sz w:val="18"/>
                <w:szCs w:val="18"/>
              </w:rPr>
            </w:pPr>
            <w:r w:rsidRPr="00934B46">
              <w:rPr>
                <w:sz w:val="18"/>
                <w:szCs w:val="18"/>
              </w:rPr>
              <w:t>10103Z1053</w:t>
            </w:r>
          </w:p>
        </w:tc>
        <w:tc>
          <w:tcPr>
            <w:tcW w:w="567" w:type="dxa"/>
            <w:shd w:val="clear" w:color="auto" w:fill="auto"/>
            <w:hideMark/>
          </w:tcPr>
          <w:p w14:paraId="1F8498C6"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3CE5A21F" w14:textId="77777777" w:rsidR="00E811AB" w:rsidRPr="00934B46" w:rsidRDefault="00E811AB" w:rsidP="0083764A">
            <w:pPr>
              <w:jc w:val="center"/>
              <w:outlineLvl w:val="4"/>
              <w:rPr>
                <w:sz w:val="18"/>
                <w:szCs w:val="18"/>
              </w:rPr>
            </w:pPr>
            <w:r w:rsidRPr="00934B46">
              <w:rPr>
                <w:sz w:val="18"/>
                <w:szCs w:val="18"/>
              </w:rPr>
              <w:t>245,9</w:t>
            </w:r>
          </w:p>
        </w:tc>
        <w:tc>
          <w:tcPr>
            <w:tcW w:w="1418" w:type="dxa"/>
            <w:shd w:val="clear" w:color="auto" w:fill="auto"/>
            <w:hideMark/>
          </w:tcPr>
          <w:p w14:paraId="50894FF5" w14:textId="77777777" w:rsidR="00E811AB" w:rsidRPr="00934B46" w:rsidRDefault="00E811AB" w:rsidP="0083764A">
            <w:pPr>
              <w:jc w:val="center"/>
              <w:outlineLvl w:val="4"/>
              <w:rPr>
                <w:sz w:val="18"/>
                <w:szCs w:val="18"/>
              </w:rPr>
            </w:pPr>
            <w:r w:rsidRPr="00934B46">
              <w:rPr>
                <w:sz w:val="18"/>
                <w:szCs w:val="18"/>
              </w:rPr>
              <w:t>268,3</w:t>
            </w:r>
          </w:p>
        </w:tc>
        <w:tc>
          <w:tcPr>
            <w:tcW w:w="1275" w:type="dxa"/>
            <w:shd w:val="clear" w:color="auto" w:fill="auto"/>
            <w:hideMark/>
          </w:tcPr>
          <w:p w14:paraId="3ECD5BE5" w14:textId="77777777" w:rsidR="00E811AB" w:rsidRPr="00934B46" w:rsidRDefault="00E811AB" w:rsidP="0083764A">
            <w:pPr>
              <w:jc w:val="center"/>
              <w:outlineLvl w:val="4"/>
              <w:rPr>
                <w:sz w:val="18"/>
                <w:szCs w:val="18"/>
              </w:rPr>
            </w:pPr>
            <w:r w:rsidRPr="00934B46">
              <w:rPr>
                <w:sz w:val="18"/>
                <w:szCs w:val="18"/>
              </w:rPr>
              <w:t>268,3</w:t>
            </w:r>
          </w:p>
        </w:tc>
      </w:tr>
      <w:tr w:rsidR="00E811AB" w:rsidRPr="002A48D2" w14:paraId="0516D400" w14:textId="77777777" w:rsidTr="0083764A">
        <w:trPr>
          <w:trHeight w:val="284"/>
        </w:trPr>
        <w:tc>
          <w:tcPr>
            <w:tcW w:w="3701" w:type="dxa"/>
            <w:shd w:val="clear" w:color="auto" w:fill="auto"/>
            <w:hideMark/>
          </w:tcPr>
          <w:p w14:paraId="4C88105F"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1AE8DFE9" w14:textId="77777777" w:rsidR="00E811AB" w:rsidRPr="00934B46" w:rsidRDefault="00E811AB" w:rsidP="0083764A">
            <w:pPr>
              <w:jc w:val="center"/>
              <w:outlineLvl w:val="6"/>
              <w:rPr>
                <w:sz w:val="18"/>
                <w:szCs w:val="18"/>
              </w:rPr>
            </w:pPr>
            <w:r w:rsidRPr="00934B46">
              <w:rPr>
                <w:sz w:val="18"/>
                <w:szCs w:val="18"/>
              </w:rPr>
              <w:t>0703</w:t>
            </w:r>
          </w:p>
        </w:tc>
        <w:tc>
          <w:tcPr>
            <w:tcW w:w="1275" w:type="dxa"/>
            <w:shd w:val="clear" w:color="auto" w:fill="auto"/>
            <w:hideMark/>
          </w:tcPr>
          <w:p w14:paraId="72E2A77D" w14:textId="77777777" w:rsidR="00E811AB" w:rsidRPr="00934B46" w:rsidRDefault="00E811AB" w:rsidP="0083764A">
            <w:pPr>
              <w:jc w:val="center"/>
              <w:outlineLvl w:val="6"/>
              <w:rPr>
                <w:sz w:val="18"/>
                <w:szCs w:val="18"/>
              </w:rPr>
            </w:pPr>
            <w:r w:rsidRPr="00934B46">
              <w:rPr>
                <w:sz w:val="18"/>
                <w:szCs w:val="18"/>
              </w:rPr>
              <w:t>10103Z1053</w:t>
            </w:r>
          </w:p>
        </w:tc>
        <w:tc>
          <w:tcPr>
            <w:tcW w:w="567" w:type="dxa"/>
            <w:shd w:val="clear" w:color="auto" w:fill="auto"/>
            <w:hideMark/>
          </w:tcPr>
          <w:p w14:paraId="7C4048F0" w14:textId="77777777" w:rsidR="00E811AB" w:rsidRPr="00934B46" w:rsidRDefault="00E811AB" w:rsidP="0083764A">
            <w:pPr>
              <w:jc w:val="center"/>
              <w:outlineLvl w:val="6"/>
              <w:rPr>
                <w:sz w:val="18"/>
                <w:szCs w:val="18"/>
              </w:rPr>
            </w:pPr>
            <w:r w:rsidRPr="00934B46">
              <w:rPr>
                <w:sz w:val="18"/>
                <w:szCs w:val="18"/>
              </w:rPr>
              <w:t>611</w:t>
            </w:r>
          </w:p>
        </w:tc>
        <w:tc>
          <w:tcPr>
            <w:tcW w:w="1276" w:type="dxa"/>
            <w:shd w:val="clear" w:color="auto" w:fill="auto"/>
            <w:hideMark/>
          </w:tcPr>
          <w:p w14:paraId="493B19FF" w14:textId="77777777" w:rsidR="00E811AB" w:rsidRPr="00934B46" w:rsidRDefault="00E811AB" w:rsidP="0083764A">
            <w:pPr>
              <w:jc w:val="center"/>
              <w:outlineLvl w:val="6"/>
              <w:rPr>
                <w:sz w:val="18"/>
                <w:szCs w:val="18"/>
              </w:rPr>
            </w:pPr>
            <w:r w:rsidRPr="00934B46">
              <w:rPr>
                <w:sz w:val="18"/>
                <w:szCs w:val="18"/>
              </w:rPr>
              <w:t>197,9</w:t>
            </w:r>
          </w:p>
        </w:tc>
        <w:tc>
          <w:tcPr>
            <w:tcW w:w="1418" w:type="dxa"/>
            <w:shd w:val="clear" w:color="auto" w:fill="auto"/>
            <w:hideMark/>
          </w:tcPr>
          <w:p w14:paraId="7B611A62" w14:textId="77777777" w:rsidR="00E811AB" w:rsidRPr="00934B46" w:rsidRDefault="00E811AB" w:rsidP="0083764A">
            <w:pPr>
              <w:jc w:val="center"/>
              <w:outlineLvl w:val="6"/>
              <w:rPr>
                <w:sz w:val="18"/>
                <w:szCs w:val="18"/>
              </w:rPr>
            </w:pPr>
            <w:r w:rsidRPr="00934B46">
              <w:rPr>
                <w:sz w:val="18"/>
                <w:szCs w:val="18"/>
              </w:rPr>
              <w:t>215,9</w:t>
            </w:r>
          </w:p>
        </w:tc>
        <w:tc>
          <w:tcPr>
            <w:tcW w:w="1275" w:type="dxa"/>
            <w:shd w:val="clear" w:color="auto" w:fill="auto"/>
            <w:hideMark/>
          </w:tcPr>
          <w:p w14:paraId="573E1E22" w14:textId="77777777" w:rsidR="00E811AB" w:rsidRPr="00934B46" w:rsidRDefault="00E811AB" w:rsidP="0083764A">
            <w:pPr>
              <w:jc w:val="center"/>
              <w:outlineLvl w:val="6"/>
              <w:rPr>
                <w:sz w:val="18"/>
                <w:szCs w:val="18"/>
              </w:rPr>
            </w:pPr>
            <w:r w:rsidRPr="00934B46">
              <w:rPr>
                <w:sz w:val="18"/>
                <w:szCs w:val="18"/>
              </w:rPr>
              <w:t>215,9</w:t>
            </w:r>
          </w:p>
        </w:tc>
      </w:tr>
      <w:tr w:rsidR="00E811AB" w:rsidRPr="002A48D2" w14:paraId="2B88CE90" w14:textId="77777777" w:rsidTr="0083764A">
        <w:trPr>
          <w:trHeight w:val="284"/>
        </w:trPr>
        <w:tc>
          <w:tcPr>
            <w:tcW w:w="3701" w:type="dxa"/>
            <w:shd w:val="clear" w:color="auto" w:fill="auto"/>
            <w:hideMark/>
          </w:tcPr>
          <w:p w14:paraId="57CFA8B7"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54884E78" w14:textId="77777777" w:rsidR="00E811AB" w:rsidRPr="00934B46" w:rsidRDefault="00E811AB" w:rsidP="0083764A">
            <w:pPr>
              <w:jc w:val="center"/>
              <w:outlineLvl w:val="6"/>
              <w:rPr>
                <w:sz w:val="18"/>
                <w:szCs w:val="18"/>
              </w:rPr>
            </w:pPr>
            <w:r w:rsidRPr="00934B46">
              <w:rPr>
                <w:sz w:val="18"/>
                <w:szCs w:val="18"/>
              </w:rPr>
              <w:t>0703</w:t>
            </w:r>
          </w:p>
        </w:tc>
        <w:tc>
          <w:tcPr>
            <w:tcW w:w="1275" w:type="dxa"/>
            <w:shd w:val="clear" w:color="auto" w:fill="auto"/>
            <w:hideMark/>
          </w:tcPr>
          <w:p w14:paraId="0C373135" w14:textId="77777777" w:rsidR="00E811AB" w:rsidRPr="00934B46" w:rsidRDefault="00E811AB" w:rsidP="0083764A">
            <w:pPr>
              <w:jc w:val="center"/>
              <w:outlineLvl w:val="6"/>
              <w:rPr>
                <w:sz w:val="18"/>
                <w:szCs w:val="18"/>
              </w:rPr>
            </w:pPr>
            <w:r w:rsidRPr="00934B46">
              <w:rPr>
                <w:sz w:val="18"/>
                <w:szCs w:val="18"/>
              </w:rPr>
              <w:t>10103Z1053</w:t>
            </w:r>
          </w:p>
        </w:tc>
        <w:tc>
          <w:tcPr>
            <w:tcW w:w="567" w:type="dxa"/>
            <w:shd w:val="clear" w:color="auto" w:fill="auto"/>
            <w:hideMark/>
          </w:tcPr>
          <w:p w14:paraId="3C67690A" w14:textId="77777777" w:rsidR="00E811AB" w:rsidRPr="00934B46" w:rsidRDefault="00E811AB" w:rsidP="0083764A">
            <w:pPr>
              <w:jc w:val="center"/>
              <w:outlineLvl w:val="6"/>
              <w:rPr>
                <w:sz w:val="18"/>
                <w:szCs w:val="18"/>
              </w:rPr>
            </w:pPr>
            <w:r w:rsidRPr="00934B46">
              <w:rPr>
                <w:sz w:val="18"/>
                <w:szCs w:val="18"/>
              </w:rPr>
              <w:t>621</w:t>
            </w:r>
          </w:p>
        </w:tc>
        <w:tc>
          <w:tcPr>
            <w:tcW w:w="1276" w:type="dxa"/>
            <w:shd w:val="clear" w:color="auto" w:fill="auto"/>
            <w:hideMark/>
          </w:tcPr>
          <w:p w14:paraId="6635739B" w14:textId="77777777" w:rsidR="00E811AB" w:rsidRPr="00934B46" w:rsidRDefault="00E811AB" w:rsidP="0083764A">
            <w:pPr>
              <w:jc w:val="center"/>
              <w:outlineLvl w:val="6"/>
              <w:rPr>
                <w:sz w:val="18"/>
                <w:szCs w:val="18"/>
              </w:rPr>
            </w:pPr>
            <w:r w:rsidRPr="00934B46">
              <w:rPr>
                <w:sz w:val="18"/>
                <w:szCs w:val="18"/>
              </w:rPr>
              <w:t>48,0</w:t>
            </w:r>
          </w:p>
        </w:tc>
        <w:tc>
          <w:tcPr>
            <w:tcW w:w="1418" w:type="dxa"/>
            <w:shd w:val="clear" w:color="auto" w:fill="auto"/>
            <w:hideMark/>
          </w:tcPr>
          <w:p w14:paraId="2BA0EC62" w14:textId="77777777" w:rsidR="00E811AB" w:rsidRPr="00934B46" w:rsidRDefault="00E811AB" w:rsidP="0083764A">
            <w:pPr>
              <w:jc w:val="center"/>
              <w:outlineLvl w:val="6"/>
              <w:rPr>
                <w:sz w:val="18"/>
                <w:szCs w:val="18"/>
              </w:rPr>
            </w:pPr>
            <w:r w:rsidRPr="00934B46">
              <w:rPr>
                <w:sz w:val="18"/>
                <w:szCs w:val="18"/>
              </w:rPr>
              <w:t>52,4</w:t>
            </w:r>
          </w:p>
        </w:tc>
        <w:tc>
          <w:tcPr>
            <w:tcW w:w="1275" w:type="dxa"/>
            <w:shd w:val="clear" w:color="auto" w:fill="auto"/>
            <w:hideMark/>
          </w:tcPr>
          <w:p w14:paraId="579934BB" w14:textId="77777777" w:rsidR="00E811AB" w:rsidRPr="00934B46" w:rsidRDefault="00E811AB" w:rsidP="0083764A">
            <w:pPr>
              <w:jc w:val="center"/>
              <w:outlineLvl w:val="6"/>
              <w:rPr>
                <w:sz w:val="18"/>
                <w:szCs w:val="18"/>
              </w:rPr>
            </w:pPr>
            <w:r w:rsidRPr="00934B46">
              <w:rPr>
                <w:sz w:val="18"/>
                <w:szCs w:val="18"/>
              </w:rPr>
              <w:t>52,4</w:t>
            </w:r>
          </w:p>
        </w:tc>
      </w:tr>
      <w:tr w:rsidR="00E811AB" w:rsidRPr="002A48D2" w14:paraId="725436D5" w14:textId="77777777" w:rsidTr="0083764A">
        <w:trPr>
          <w:trHeight w:val="284"/>
        </w:trPr>
        <w:tc>
          <w:tcPr>
            <w:tcW w:w="3701" w:type="dxa"/>
            <w:shd w:val="clear" w:color="auto" w:fill="auto"/>
            <w:hideMark/>
          </w:tcPr>
          <w:p w14:paraId="3A6941FB" w14:textId="77777777" w:rsidR="00E811AB" w:rsidRPr="00934B46" w:rsidRDefault="00E811AB" w:rsidP="0083764A">
            <w:pPr>
              <w:outlineLvl w:val="2"/>
              <w:rPr>
                <w:sz w:val="18"/>
                <w:szCs w:val="18"/>
              </w:rPr>
            </w:pPr>
            <w:r w:rsidRPr="00934B46">
              <w:rPr>
                <w:sz w:val="18"/>
                <w:szCs w:val="18"/>
              </w:rPr>
              <w:t>Комплексы процессных мероприятий ' Исполнение государственных полномочий Пензенской области в сфере образования'</w:t>
            </w:r>
          </w:p>
        </w:tc>
        <w:tc>
          <w:tcPr>
            <w:tcW w:w="709" w:type="dxa"/>
            <w:shd w:val="clear" w:color="auto" w:fill="auto"/>
            <w:hideMark/>
          </w:tcPr>
          <w:p w14:paraId="73150196" w14:textId="77777777" w:rsidR="00E811AB" w:rsidRPr="00934B46" w:rsidRDefault="00E811AB" w:rsidP="0083764A">
            <w:pPr>
              <w:jc w:val="center"/>
              <w:outlineLvl w:val="2"/>
              <w:rPr>
                <w:sz w:val="18"/>
                <w:szCs w:val="18"/>
              </w:rPr>
            </w:pPr>
            <w:r w:rsidRPr="00934B46">
              <w:rPr>
                <w:sz w:val="18"/>
                <w:szCs w:val="18"/>
              </w:rPr>
              <w:t>0703</w:t>
            </w:r>
          </w:p>
        </w:tc>
        <w:tc>
          <w:tcPr>
            <w:tcW w:w="1275" w:type="dxa"/>
            <w:shd w:val="clear" w:color="auto" w:fill="auto"/>
            <w:hideMark/>
          </w:tcPr>
          <w:p w14:paraId="07EADBAB" w14:textId="77777777" w:rsidR="00E811AB" w:rsidRPr="00934B46" w:rsidRDefault="00E811AB" w:rsidP="0083764A">
            <w:pPr>
              <w:jc w:val="center"/>
              <w:outlineLvl w:val="2"/>
              <w:rPr>
                <w:sz w:val="18"/>
                <w:szCs w:val="18"/>
              </w:rPr>
            </w:pPr>
            <w:r w:rsidRPr="00934B46">
              <w:rPr>
                <w:sz w:val="18"/>
                <w:szCs w:val="18"/>
              </w:rPr>
              <w:t>1020000000</w:t>
            </w:r>
          </w:p>
        </w:tc>
        <w:tc>
          <w:tcPr>
            <w:tcW w:w="567" w:type="dxa"/>
            <w:shd w:val="clear" w:color="auto" w:fill="auto"/>
            <w:hideMark/>
          </w:tcPr>
          <w:p w14:paraId="57F9F27B"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2AD83DD7" w14:textId="77777777" w:rsidR="00E811AB" w:rsidRPr="00934B46" w:rsidRDefault="00E811AB" w:rsidP="0083764A">
            <w:pPr>
              <w:jc w:val="center"/>
              <w:outlineLvl w:val="2"/>
              <w:rPr>
                <w:sz w:val="18"/>
                <w:szCs w:val="18"/>
              </w:rPr>
            </w:pPr>
            <w:r w:rsidRPr="00934B46">
              <w:rPr>
                <w:sz w:val="18"/>
                <w:szCs w:val="18"/>
              </w:rPr>
              <w:t>5 926,7</w:t>
            </w:r>
          </w:p>
        </w:tc>
        <w:tc>
          <w:tcPr>
            <w:tcW w:w="1418" w:type="dxa"/>
            <w:shd w:val="clear" w:color="auto" w:fill="auto"/>
            <w:hideMark/>
          </w:tcPr>
          <w:p w14:paraId="44C91CD3" w14:textId="77777777" w:rsidR="00E811AB" w:rsidRPr="00934B46" w:rsidRDefault="00E811AB" w:rsidP="0083764A">
            <w:pPr>
              <w:jc w:val="center"/>
              <w:outlineLvl w:val="2"/>
              <w:rPr>
                <w:sz w:val="18"/>
                <w:szCs w:val="18"/>
              </w:rPr>
            </w:pPr>
            <w:r w:rsidRPr="00934B46">
              <w:rPr>
                <w:sz w:val="18"/>
                <w:szCs w:val="18"/>
              </w:rPr>
              <w:t>5 235,5</w:t>
            </w:r>
          </w:p>
        </w:tc>
        <w:tc>
          <w:tcPr>
            <w:tcW w:w="1275" w:type="dxa"/>
            <w:shd w:val="clear" w:color="auto" w:fill="auto"/>
            <w:hideMark/>
          </w:tcPr>
          <w:p w14:paraId="72639B92" w14:textId="77777777" w:rsidR="00E811AB" w:rsidRPr="00934B46" w:rsidRDefault="00E811AB" w:rsidP="0083764A">
            <w:pPr>
              <w:jc w:val="center"/>
              <w:outlineLvl w:val="2"/>
              <w:rPr>
                <w:sz w:val="18"/>
                <w:szCs w:val="18"/>
              </w:rPr>
            </w:pPr>
            <w:r w:rsidRPr="00934B46">
              <w:rPr>
                <w:sz w:val="18"/>
                <w:szCs w:val="18"/>
              </w:rPr>
              <w:t>5 435,0</w:t>
            </w:r>
          </w:p>
        </w:tc>
      </w:tr>
      <w:tr w:rsidR="00E811AB" w:rsidRPr="002A48D2" w14:paraId="4B55B693" w14:textId="77777777" w:rsidTr="0083764A">
        <w:trPr>
          <w:trHeight w:val="284"/>
        </w:trPr>
        <w:tc>
          <w:tcPr>
            <w:tcW w:w="3701" w:type="dxa"/>
            <w:shd w:val="clear" w:color="auto" w:fill="auto"/>
            <w:hideMark/>
          </w:tcPr>
          <w:p w14:paraId="23C880E4" w14:textId="77777777" w:rsidR="00E811AB" w:rsidRPr="00934B46" w:rsidRDefault="00E811AB" w:rsidP="0083764A">
            <w:pPr>
              <w:outlineLvl w:val="3"/>
              <w:rPr>
                <w:sz w:val="18"/>
                <w:szCs w:val="18"/>
              </w:rPr>
            </w:pPr>
            <w:r w:rsidRPr="00934B46">
              <w:rPr>
                <w:sz w:val="18"/>
                <w:szCs w:val="18"/>
              </w:rPr>
              <w:t>Комплекс процессных мероприятий 'Финансовое обеспечение государственных полномочий Пензенской области в сфере общего и дополнительного образования'</w:t>
            </w:r>
          </w:p>
        </w:tc>
        <w:tc>
          <w:tcPr>
            <w:tcW w:w="709" w:type="dxa"/>
            <w:shd w:val="clear" w:color="auto" w:fill="auto"/>
            <w:hideMark/>
          </w:tcPr>
          <w:p w14:paraId="5E0579E0" w14:textId="77777777" w:rsidR="00E811AB" w:rsidRPr="00934B46" w:rsidRDefault="00E811AB" w:rsidP="0083764A">
            <w:pPr>
              <w:jc w:val="center"/>
              <w:outlineLvl w:val="3"/>
              <w:rPr>
                <w:sz w:val="18"/>
                <w:szCs w:val="18"/>
              </w:rPr>
            </w:pPr>
            <w:r w:rsidRPr="00934B46">
              <w:rPr>
                <w:sz w:val="18"/>
                <w:szCs w:val="18"/>
              </w:rPr>
              <w:t>0703</w:t>
            </w:r>
          </w:p>
        </w:tc>
        <w:tc>
          <w:tcPr>
            <w:tcW w:w="1275" w:type="dxa"/>
            <w:shd w:val="clear" w:color="auto" w:fill="auto"/>
            <w:hideMark/>
          </w:tcPr>
          <w:p w14:paraId="1321786B" w14:textId="77777777" w:rsidR="00E811AB" w:rsidRPr="00934B46" w:rsidRDefault="00E811AB" w:rsidP="0083764A">
            <w:pPr>
              <w:jc w:val="center"/>
              <w:outlineLvl w:val="3"/>
              <w:rPr>
                <w:sz w:val="18"/>
                <w:szCs w:val="18"/>
              </w:rPr>
            </w:pPr>
            <w:r w:rsidRPr="00934B46">
              <w:rPr>
                <w:sz w:val="18"/>
                <w:szCs w:val="18"/>
              </w:rPr>
              <w:t>1020200000</w:t>
            </w:r>
          </w:p>
        </w:tc>
        <w:tc>
          <w:tcPr>
            <w:tcW w:w="567" w:type="dxa"/>
            <w:shd w:val="clear" w:color="auto" w:fill="auto"/>
            <w:hideMark/>
          </w:tcPr>
          <w:p w14:paraId="061565E2"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7DF24DBD" w14:textId="77777777" w:rsidR="00E811AB" w:rsidRPr="00934B46" w:rsidRDefault="00E811AB" w:rsidP="0083764A">
            <w:pPr>
              <w:jc w:val="center"/>
              <w:outlineLvl w:val="3"/>
              <w:rPr>
                <w:sz w:val="18"/>
                <w:szCs w:val="18"/>
              </w:rPr>
            </w:pPr>
            <w:r w:rsidRPr="00934B46">
              <w:rPr>
                <w:sz w:val="18"/>
                <w:szCs w:val="18"/>
              </w:rPr>
              <w:t>5 926,7</w:t>
            </w:r>
          </w:p>
        </w:tc>
        <w:tc>
          <w:tcPr>
            <w:tcW w:w="1418" w:type="dxa"/>
            <w:shd w:val="clear" w:color="auto" w:fill="auto"/>
            <w:hideMark/>
          </w:tcPr>
          <w:p w14:paraId="539D462B" w14:textId="77777777" w:rsidR="00E811AB" w:rsidRPr="00934B46" w:rsidRDefault="00E811AB" w:rsidP="0083764A">
            <w:pPr>
              <w:jc w:val="center"/>
              <w:outlineLvl w:val="3"/>
              <w:rPr>
                <w:sz w:val="18"/>
                <w:szCs w:val="18"/>
              </w:rPr>
            </w:pPr>
            <w:r w:rsidRPr="00934B46">
              <w:rPr>
                <w:sz w:val="18"/>
                <w:szCs w:val="18"/>
              </w:rPr>
              <w:t>5 235,5</w:t>
            </w:r>
          </w:p>
        </w:tc>
        <w:tc>
          <w:tcPr>
            <w:tcW w:w="1275" w:type="dxa"/>
            <w:shd w:val="clear" w:color="auto" w:fill="auto"/>
            <w:hideMark/>
          </w:tcPr>
          <w:p w14:paraId="5399B8DC" w14:textId="77777777" w:rsidR="00E811AB" w:rsidRPr="00934B46" w:rsidRDefault="00E811AB" w:rsidP="0083764A">
            <w:pPr>
              <w:jc w:val="center"/>
              <w:outlineLvl w:val="3"/>
              <w:rPr>
                <w:sz w:val="18"/>
                <w:szCs w:val="18"/>
              </w:rPr>
            </w:pPr>
            <w:r w:rsidRPr="00934B46">
              <w:rPr>
                <w:sz w:val="18"/>
                <w:szCs w:val="18"/>
              </w:rPr>
              <w:t>5 435,0</w:t>
            </w:r>
          </w:p>
        </w:tc>
      </w:tr>
      <w:tr w:rsidR="00E811AB" w:rsidRPr="002A48D2" w14:paraId="04982FF9" w14:textId="77777777" w:rsidTr="0083764A">
        <w:trPr>
          <w:trHeight w:val="284"/>
        </w:trPr>
        <w:tc>
          <w:tcPr>
            <w:tcW w:w="3701" w:type="dxa"/>
            <w:shd w:val="clear" w:color="auto" w:fill="auto"/>
            <w:hideMark/>
          </w:tcPr>
          <w:p w14:paraId="3249F966" w14:textId="77777777" w:rsidR="00E811AB" w:rsidRPr="00934B46" w:rsidRDefault="00E811AB" w:rsidP="0083764A">
            <w:pPr>
              <w:outlineLvl w:val="4"/>
              <w:rPr>
                <w:sz w:val="18"/>
                <w:szCs w:val="18"/>
              </w:rPr>
            </w:pPr>
            <w:r w:rsidRPr="00934B46">
              <w:rPr>
                <w:sz w:val="18"/>
                <w:szCs w:val="18"/>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09" w:type="dxa"/>
            <w:shd w:val="clear" w:color="auto" w:fill="auto"/>
            <w:hideMark/>
          </w:tcPr>
          <w:p w14:paraId="5AF18948" w14:textId="77777777" w:rsidR="00E811AB" w:rsidRPr="00934B46" w:rsidRDefault="00E811AB" w:rsidP="0083764A">
            <w:pPr>
              <w:jc w:val="center"/>
              <w:outlineLvl w:val="4"/>
              <w:rPr>
                <w:sz w:val="18"/>
                <w:szCs w:val="18"/>
              </w:rPr>
            </w:pPr>
            <w:r w:rsidRPr="00934B46">
              <w:rPr>
                <w:sz w:val="18"/>
                <w:szCs w:val="18"/>
              </w:rPr>
              <w:t>0703</w:t>
            </w:r>
          </w:p>
        </w:tc>
        <w:tc>
          <w:tcPr>
            <w:tcW w:w="1275" w:type="dxa"/>
            <w:shd w:val="clear" w:color="auto" w:fill="auto"/>
            <w:hideMark/>
          </w:tcPr>
          <w:p w14:paraId="7F2C7714" w14:textId="77777777" w:rsidR="00E811AB" w:rsidRPr="00934B46" w:rsidRDefault="00E811AB" w:rsidP="0083764A">
            <w:pPr>
              <w:jc w:val="center"/>
              <w:outlineLvl w:val="4"/>
              <w:rPr>
                <w:sz w:val="18"/>
                <w:szCs w:val="18"/>
              </w:rPr>
            </w:pPr>
            <w:r w:rsidRPr="00934B46">
              <w:rPr>
                <w:sz w:val="18"/>
                <w:szCs w:val="18"/>
              </w:rPr>
              <w:t>1020276210</w:t>
            </w:r>
          </w:p>
        </w:tc>
        <w:tc>
          <w:tcPr>
            <w:tcW w:w="567" w:type="dxa"/>
            <w:shd w:val="clear" w:color="auto" w:fill="auto"/>
            <w:hideMark/>
          </w:tcPr>
          <w:p w14:paraId="67E137FE"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462E03AF" w14:textId="77777777" w:rsidR="00E811AB" w:rsidRPr="00934B46" w:rsidRDefault="00E811AB" w:rsidP="0083764A">
            <w:pPr>
              <w:jc w:val="center"/>
              <w:outlineLvl w:val="4"/>
              <w:rPr>
                <w:sz w:val="18"/>
                <w:szCs w:val="18"/>
              </w:rPr>
            </w:pPr>
            <w:r w:rsidRPr="00934B46">
              <w:rPr>
                <w:sz w:val="18"/>
                <w:szCs w:val="18"/>
              </w:rPr>
              <w:t>5 853,0</w:t>
            </w:r>
          </w:p>
        </w:tc>
        <w:tc>
          <w:tcPr>
            <w:tcW w:w="1418" w:type="dxa"/>
            <w:shd w:val="clear" w:color="auto" w:fill="auto"/>
            <w:hideMark/>
          </w:tcPr>
          <w:p w14:paraId="6E502671" w14:textId="77777777" w:rsidR="00E811AB" w:rsidRPr="00934B46" w:rsidRDefault="00E811AB" w:rsidP="0083764A">
            <w:pPr>
              <w:jc w:val="center"/>
              <w:outlineLvl w:val="4"/>
              <w:rPr>
                <w:sz w:val="18"/>
                <w:szCs w:val="18"/>
              </w:rPr>
            </w:pPr>
            <w:r w:rsidRPr="00934B46">
              <w:rPr>
                <w:sz w:val="18"/>
                <w:szCs w:val="18"/>
              </w:rPr>
              <w:t>5 161,8</w:t>
            </w:r>
          </w:p>
        </w:tc>
        <w:tc>
          <w:tcPr>
            <w:tcW w:w="1275" w:type="dxa"/>
            <w:shd w:val="clear" w:color="auto" w:fill="auto"/>
            <w:hideMark/>
          </w:tcPr>
          <w:p w14:paraId="13DF9D09" w14:textId="77777777" w:rsidR="00E811AB" w:rsidRPr="00934B46" w:rsidRDefault="00E811AB" w:rsidP="0083764A">
            <w:pPr>
              <w:jc w:val="center"/>
              <w:outlineLvl w:val="4"/>
              <w:rPr>
                <w:sz w:val="18"/>
                <w:szCs w:val="18"/>
              </w:rPr>
            </w:pPr>
            <w:r w:rsidRPr="00934B46">
              <w:rPr>
                <w:sz w:val="18"/>
                <w:szCs w:val="18"/>
              </w:rPr>
              <w:t>5 361,3</w:t>
            </w:r>
          </w:p>
        </w:tc>
      </w:tr>
      <w:tr w:rsidR="00E811AB" w:rsidRPr="002A48D2" w14:paraId="30B47586" w14:textId="77777777" w:rsidTr="0083764A">
        <w:trPr>
          <w:trHeight w:val="284"/>
        </w:trPr>
        <w:tc>
          <w:tcPr>
            <w:tcW w:w="3701" w:type="dxa"/>
            <w:shd w:val="clear" w:color="auto" w:fill="auto"/>
            <w:hideMark/>
          </w:tcPr>
          <w:p w14:paraId="5D7524CB"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72116891" w14:textId="77777777" w:rsidR="00E811AB" w:rsidRPr="00934B46" w:rsidRDefault="00E811AB" w:rsidP="0083764A">
            <w:pPr>
              <w:jc w:val="center"/>
              <w:outlineLvl w:val="6"/>
              <w:rPr>
                <w:sz w:val="18"/>
                <w:szCs w:val="18"/>
              </w:rPr>
            </w:pPr>
            <w:r w:rsidRPr="00934B46">
              <w:rPr>
                <w:sz w:val="18"/>
                <w:szCs w:val="18"/>
              </w:rPr>
              <w:t>0703</w:t>
            </w:r>
          </w:p>
        </w:tc>
        <w:tc>
          <w:tcPr>
            <w:tcW w:w="1275" w:type="dxa"/>
            <w:shd w:val="clear" w:color="auto" w:fill="auto"/>
            <w:hideMark/>
          </w:tcPr>
          <w:p w14:paraId="20E5874D" w14:textId="77777777" w:rsidR="00E811AB" w:rsidRPr="00934B46" w:rsidRDefault="00E811AB" w:rsidP="0083764A">
            <w:pPr>
              <w:jc w:val="center"/>
              <w:outlineLvl w:val="6"/>
              <w:rPr>
                <w:sz w:val="18"/>
                <w:szCs w:val="18"/>
              </w:rPr>
            </w:pPr>
            <w:r w:rsidRPr="00934B46">
              <w:rPr>
                <w:sz w:val="18"/>
                <w:szCs w:val="18"/>
              </w:rPr>
              <w:t>1020276210</w:t>
            </w:r>
          </w:p>
        </w:tc>
        <w:tc>
          <w:tcPr>
            <w:tcW w:w="567" w:type="dxa"/>
            <w:shd w:val="clear" w:color="auto" w:fill="auto"/>
            <w:hideMark/>
          </w:tcPr>
          <w:p w14:paraId="20845BEF" w14:textId="77777777" w:rsidR="00E811AB" w:rsidRPr="00934B46" w:rsidRDefault="00E811AB" w:rsidP="0083764A">
            <w:pPr>
              <w:jc w:val="center"/>
              <w:outlineLvl w:val="6"/>
              <w:rPr>
                <w:sz w:val="18"/>
                <w:szCs w:val="18"/>
              </w:rPr>
            </w:pPr>
            <w:r w:rsidRPr="00934B46">
              <w:rPr>
                <w:sz w:val="18"/>
                <w:szCs w:val="18"/>
              </w:rPr>
              <w:t>611</w:t>
            </w:r>
          </w:p>
        </w:tc>
        <w:tc>
          <w:tcPr>
            <w:tcW w:w="1276" w:type="dxa"/>
            <w:shd w:val="clear" w:color="auto" w:fill="auto"/>
            <w:hideMark/>
          </w:tcPr>
          <w:p w14:paraId="10C793D4" w14:textId="77777777" w:rsidR="00E811AB" w:rsidRPr="00934B46" w:rsidRDefault="00E811AB" w:rsidP="0083764A">
            <w:pPr>
              <w:jc w:val="center"/>
              <w:outlineLvl w:val="6"/>
              <w:rPr>
                <w:sz w:val="18"/>
                <w:szCs w:val="18"/>
              </w:rPr>
            </w:pPr>
            <w:r w:rsidRPr="00934B46">
              <w:rPr>
                <w:sz w:val="18"/>
                <w:szCs w:val="18"/>
              </w:rPr>
              <w:t>3 609,6</w:t>
            </w:r>
          </w:p>
        </w:tc>
        <w:tc>
          <w:tcPr>
            <w:tcW w:w="1418" w:type="dxa"/>
            <w:shd w:val="clear" w:color="auto" w:fill="auto"/>
            <w:hideMark/>
          </w:tcPr>
          <w:p w14:paraId="537EE1BD" w14:textId="77777777" w:rsidR="00E811AB" w:rsidRPr="00934B46" w:rsidRDefault="00E811AB" w:rsidP="0083764A">
            <w:pPr>
              <w:jc w:val="center"/>
              <w:outlineLvl w:val="6"/>
              <w:rPr>
                <w:sz w:val="18"/>
                <w:szCs w:val="18"/>
              </w:rPr>
            </w:pPr>
            <w:r w:rsidRPr="00934B46">
              <w:rPr>
                <w:sz w:val="18"/>
                <w:szCs w:val="18"/>
              </w:rPr>
              <w:t>3 800,0</w:t>
            </w:r>
          </w:p>
        </w:tc>
        <w:tc>
          <w:tcPr>
            <w:tcW w:w="1275" w:type="dxa"/>
            <w:shd w:val="clear" w:color="auto" w:fill="auto"/>
            <w:hideMark/>
          </w:tcPr>
          <w:p w14:paraId="45A6F291" w14:textId="77777777" w:rsidR="00E811AB" w:rsidRPr="00934B46" w:rsidRDefault="00E811AB" w:rsidP="0083764A">
            <w:pPr>
              <w:jc w:val="center"/>
              <w:outlineLvl w:val="6"/>
              <w:rPr>
                <w:sz w:val="18"/>
                <w:szCs w:val="18"/>
              </w:rPr>
            </w:pPr>
            <w:r w:rsidRPr="00934B46">
              <w:rPr>
                <w:sz w:val="18"/>
                <w:szCs w:val="18"/>
              </w:rPr>
              <w:t>3 950,0</w:t>
            </w:r>
          </w:p>
        </w:tc>
      </w:tr>
      <w:tr w:rsidR="00E811AB" w:rsidRPr="002A48D2" w14:paraId="66A5FDB3" w14:textId="77777777" w:rsidTr="0083764A">
        <w:trPr>
          <w:trHeight w:val="284"/>
        </w:trPr>
        <w:tc>
          <w:tcPr>
            <w:tcW w:w="3701" w:type="dxa"/>
            <w:shd w:val="clear" w:color="auto" w:fill="auto"/>
            <w:hideMark/>
          </w:tcPr>
          <w:p w14:paraId="160D6F26"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1C6DB3A3" w14:textId="77777777" w:rsidR="00E811AB" w:rsidRPr="00934B46" w:rsidRDefault="00E811AB" w:rsidP="0083764A">
            <w:pPr>
              <w:jc w:val="center"/>
              <w:outlineLvl w:val="6"/>
              <w:rPr>
                <w:sz w:val="18"/>
                <w:szCs w:val="18"/>
              </w:rPr>
            </w:pPr>
            <w:r w:rsidRPr="00934B46">
              <w:rPr>
                <w:sz w:val="18"/>
                <w:szCs w:val="18"/>
              </w:rPr>
              <w:t>0703</w:t>
            </w:r>
          </w:p>
        </w:tc>
        <w:tc>
          <w:tcPr>
            <w:tcW w:w="1275" w:type="dxa"/>
            <w:shd w:val="clear" w:color="auto" w:fill="auto"/>
            <w:hideMark/>
          </w:tcPr>
          <w:p w14:paraId="37913BD9" w14:textId="77777777" w:rsidR="00E811AB" w:rsidRPr="00934B46" w:rsidRDefault="00E811AB" w:rsidP="0083764A">
            <w:pPr>
              <w:jc w:val="center"/>
              <w:outlineLvl w:val="6"/>
              <w:rPr>
                <w:sz w:val="18"/>
                <w:szCs w:val="18"/>
              </w:rPr>
            </w:pPr>
            <w:r w:rsidRPr="00934B46">
              <w:rPr>
                <w:sz w:val="18"/>
                <w:szCs w:val="18"/>
              </w:rPr>
              <w:t>1020276210</w:t>
            </w:r>
          </w:p>
        </w:tc>
        <w:tc>
          <w:tcPr>
            <w:tcW w:w="567" w:type="dxa"/>
            <w:shd w:val="clear" w:color="auto" w:fill="auto"/>
            <w:hideMark/>
          </w:tcPr>
          <w:p w14:paraId="59B1C02F" w14:textId="77777777" w:rsidR="00E811AB" w:rsidRPr="00934B46" w:rsidRDefault="00E811AB" w:rsidP="0083764A">
            <w:pPr>
              <w:jc w:val="center"/>
              <w:outlineLvl w:val="6"/>
              <w:rPr>
                <w:sz w:val="18"/>
                <w:szCs w:val="18"/>
              </w:rPr>
            </w:pPr>
            <w:r w:rsidRPr="00934B46">
              <w:rPr>
                <w:sz w:val="18"/>
                <w:szCs w:val="18"/>
              </w:rPr>
              <w:t>621</w:t>
            </w:r>
          </w:p>
        </w:tc>
        <w:tc>
          <w:tcPr>
            <w:tcW w:w="1276" w:type="dxa"/>
            <w:shd w:val="clear" w:color="auto" w:fill="auto"/>
            <w:hideMark/>
          </w:tcPr>
          <w:p w14:paraId="1326A870" w14:textId="77777777" w:rsidR="00E811AB" w:rsidRPr="00934B46" w:rsidRDefault="00E811AB" w:rsidP="0083764A">
            <w:pPr>
              <w:jc w:val="center"/>
              <w:outlineLvl w:val="6"/>
              <w:rPr>
                <w:sz w:val="18"/>
                <w:szCs w:val="18"/>
              </w:rPr>
            </w:pPr>
            <w:r w:rsidRPr="00934B46">
              <w:rPr>
                <w:sz w:val="18"/>
                <w:szCs w:val="18"/>
              </w:rPr>
              <w:t>2 243,4</w:t>
            </w:r>
          </w:p>
        </w:tc>
        <w:tc>
          <w:tcPr>
            <w:tcW w:w="1418" w:type="dxa"/>
            <w:shd w:val="clear" w:color="auto" w:fill="auto"/>
            <w:hideMark/>
          </w:tcPr>
          <w:p w14:paraId="4D18909A" w14:textId="77777777" w:rsidR="00E811AB" w:rsidRPr="00934B46" w:rsidRDefault="00E811AB" w:rsidP="0083764A">
            <w:pPr>
              <w:jc w:val="center"/>
              <w:outlineLvl w:val="6"/>
              <w:rPr>
                <w:sz w:val="18"/>
                <w:szCs w:val="18"/>
              </w:rPr>
            </w:pPr>
            <w:r w:rsidRPr="00934B46">
              <w:rPr>
                <w:sz w:val="18"/>
                <w:szCs w:val="18"/>
              </w:rPr>
              <w:t>1 361,8</w:t>
            </w:r>
          </w:p>
        </w:tc>
        <w:tc>
          <w:tcPr>
            <w:tcW w:w="1275" w:type="dxa"/>
            <w:shd w:val="clear" w:color="auto" w:fill="auto"/>
            <w:hideMark/>
          </w:tcPr>
          <w:p w14:paraId="42703B76" w14:textId="77777777" w:rsidR="00E811AB" w:rsidRPr="00934B46" w:rsidRDefault="00E811AB" w:rsidP="0083764A">
            <w:pPr>
              <w:jc w:val="center"/>
              <w:outlineLvl w:val="6"/>
              <w:rPr>
                <w:sz w:val="18"/>
                <w:szCs w:val="18"/>
              </w:rPr>
            </w:pPr>
            <w:r w:rsidRPr="00934B46">
              <w:rPr>
                <w:sz w:val="18"/>
                <w:szCs w:val="18"/>
              </w:rPr>
              <w:t>1 411,3</w:t>
            </w:r>
          </w:p>
        </w:tc>
      </w:tr>
      <w:tr w:rsidR="00E811AB" w:rsidRPr="002A48D2" w14:paraId="2B611516" w14:textId="77777777" w:rsidTr="0083764A">
        <w:trPr>
          <w:trHeight w:val="284"/>
        </w:trPr>
        <w:tc>
          <w:tcPr>
            <w:tcW w:w="3701" w:type="dxa"/>
            <w:shd w:val="clear" w:color="auto" w:fill="auto"/>
            <w:hideMark/>
          </w:tcPr>
          <w:p w14:paraId="0902A215" w14:textId="77777777" w:rsidR="00E811AB" w:rsidRPr="00934B46" w:rsidRDefault="00E811AB" w:rsidP="0083764A">
            <w:pPr>
              <w:outlineLvl w:val="4"/>
              <w:rPr>
                <w:sz w:val="18"/>
                <w:szCs w:val="18"/>
              </w:rPr>
            </w:pPr>
            <w:r w:rsidRPr="00934B46">
              <w:rPr>
                <w:sz w:val="18"/>
                <w:szCs w:val="18"/>
              </w:rPr>
              <w:lastRenderedPageBreak/>
              <w:t>Исполнение отдельных государственных полномочий в сфере образования по осуществлению денежных выплат молодым специалистам (педагогическим работникам) муниципальных общеобразовательных организаций и муниципальных общеобразовательных организаций дополнительного образования</w:t>
            </w:r>
          </w:p>
        </w:tc>
        <w:tc>
          <w:tcPr>
            <w:tcW w:w="709" w:type="dxa"/>
            <w:shd w:val="clear" w:color="auto" w:fill="auto"/>
            <w:hideMark/>
          </w:tcPr>
          <w:p w14:paraId="4510C23D" w14:textId="77777777" w:rsidR="00E811AB" w:rsidRPr="00934B46" w:rsidRDefault="00E811AB" w:rsidP="0083764A">
            <w:pPr>
              <w:jc w:val="center"/>
              <w:outlineLvl w:val="4"/>
              <w:rPr>
                <w:sz w:val="18"/>
                <w:szCs w:val="18"/>
              </w:rPr>
            </w:pPr>
            <w:r w:rsidRPr="00934B46">
              <w:rPr>
                <w:sz w:val="18"/>
                <w:szCs w:val="18"/>
              </w:rPr>
              <w:t>0703</w:t>
            </w:r>
          </w:p>
        </w:tc>
        <w:tc>
          <w:tcPr>
            <w:tcW w:w="1275" w:type="dxa"/>
            <w:shd w:val="clear" w:color="auto" w:fill="auto"/>
            <w:hideMark/>
          </w:tcPr>
          <w:p w14:paraId="2EF88A5C" w14:textId="77777777" w:rsidR="00E811AB" w:rsidRPr="00934B46" w:rsidRDefault="00E811AB" w:rsidP="0083764A">
            <w:pPr>
              <w:jc w:val="center"/>
              <w:outlineLvl w:val="4"/>
              <w:rPr>
                <w:sz w:val="18"/>
                <w:szCs w:val="18"/>
              </w:rPr>
            </w:pPr>
            <w:r w:rsidRPr="00934B46">
              <w:rPr>
                <w:sz w:val="18"/>
                <w:szCs w:val="18"/>
              </w:rPr>
              <w:t>1020276240</w:t>
            </w:r>
          </w:p>
        </w:tc>
        <w:tc>
          <w:tcPr>
            <w:tcW w:w="567" w:type="dxa"/>
            <w:shd w:val="clear" w:color="auto" w:fill="auto"/>
            <w:hideMark/>
          </w:tcPr>
          <w:p w14:paraId="0FE0A9FE"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38E61C16" w14:textId="77777777" w:rsidR="00E811AB" w:rsidRPr="00934B46" w:rsidRDefault="00E811AB" w:rsidP="0083764A">
            <w:pPr>
              <w:jc w:val="center"/>
              <w:outlineLvl w:val="4"/>
              <w:rPr>
                <w:sz w:val="18"/>
                <w:szCs w:val="18"/>
              </w:rPr>
            </w:pPr>
            <w:r w:rsidRPr="00934B46">
              <w:rPr>
                <w:sz w:val="18"/>
                <w:szCs w:val="18"/>
              </w:rPr>
              <w:t>36,8</w:t>
            </w:r>
          </w:p>
        </w:tc>
        <w:tc>
          <w:tcPr>
            <w:tcW w:w="1418" w:type="dxa"/>
            <w:shd w:val="clear" w:color="auto" w:fill="auto"/>
            <w:hideMark/>
          </w:tcPr>
          <w:p w14:paraId="6ED05546" w14:textId="77777777" w:rsidR="00E811AB" w:rsidRPr="00934B46" w:rsidRDefault="00E811AB" w:rsidP="0083764A">
            <w:pPr>
              <w:jc w:val="center"/>
              <w:outlineLvl w:val="4"/>
              <w:rPr>
                <w:sz w:val="18"/>
                <w:szCs w:val="18"/>
              </w:rPr>
            </w:pPr>
            <w:r w:rsidRPr="00934B46">
              <w:rPr>
                <w:sz w:val="18"/>
                <w:szCs w:val="18"/>
              </w:rPr>
              <w:t>36,8</w:t>
            </w:r>
          </w:p>
        </w:tc>
        <w:tc>
          <w:tcPr>
            <w:tcW w:w="1275" w:type="dxa"/>
            <w:shd w:val="clear" w:color="auto" w:fill="auto"/>
            <w:hideMark/>
          </w:tcPr>
          <w:p w14:paraId="4964641A" w14:textId="77777777" w:rsidR="00E811AB" w:rsidRPr="00934B46" w:rsidRDefault="00E811AB" w:rsidP="0083764A">
            <w:pPr>
              <w:jc w:val="center"/>
              <w:outlineLvl w:val="4"/>
              <w:rPr>
                <w:sz w:val="18"/>
                <w:szCs w:val="18"/>
              </w:rPr>
            </w:pPr>
            <w:r w:rsidRPr="00934B46">
              <w:rPr>
                <w:sz w:val="18"/>
                <w:szCs w:val="18"/>
              </w:rPr>
              <w:t>36,8</w:t>
            </w:r>
          </w:p>
        </w:tc>
      </w:tr>
      <w:tr w:rsidR="00E811AB" w:rsidRPr="002A48D2" w14:paraId="7274087B" w14:textId="77777777" w:rsidTr="0083764A">
        <w:trPr>
          <w:trHeight w:val="284"/>
        </w:trPr>
        <w:tc>
          <w:tcPr>
            <w:tcW w:w="3701" w:type="dxa"/>
            <w:shd w:val="clear" w:color="auto" w:fill="auto"/>
            <w:hideMark/>
          </w:tcPr>
          <w:p w14:paraId="4672A616"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375A8391" w14:textId="77777777" w:rsidR="00E811AB" w:rsidRPr="00934B46" w:rsidRDefault="00E811AB" w:rsidP="0083764A">
            <w:pPr>
              <w:jc w:val="center"/>
              <w:outlineLvl w:val="6"/>
              <w:rPr>
                <w:sz w:val="18"/>
                <w:szCs w:val="18"/>
              </w:rPr>
            </w:pPr>
            <w:r w:rsidRPr="00934B46">
              <w:rPr>
                <w:sz w:val="18"/>
                <w:szCs w:val="18"/>
              </w:rPr>
              <w:t>0703</w:t>
            </w:r>
          </w:p>
        </w:tc>
        <w:tc>
          <w:tcPr>
            <w:tcW w:w="1275" w:type="dxa"/>
            <w:shd w:val="clear" w:color="auto" w:fill="auto"/>
            <w:hideMark/>
          </w:tcPr>
          <w:p w14:paraId="267628E5" w14:textId="77777777" w:rsidR="00E811AB" w:rsidRPr="00934B46" w:rsidRDefault="00E811AB" w:rsidP="0083764A">
            <w:pPr>
              <w:jc w:val="center"/>
              <w:outlineLvl w:val="6"/>
              <w:rPr>
                <w:sz w:val="18"/>
                <w:szCs w:val="18"/>
              </w:rPr>
            </w:pPr>
            <w:r w:rsidRPr="00934B46">
              <w:rPr>
                <w:sz w:val="18"/>
                <w:szCs w:val="18"/>
              </w:rPr>
              <w:t>1020276240</w:t>
            </w:r>
          </w:p>
        </w:tc>
        <w:tc>
          <w:tcPr>
            <w:tcW w:w="567" w:type="dxa"/>
            <w:shd w:val="clear" w:color="auto" w:fill="auto"/>
            <w:hideMark/>
          </w:tcPr>
          <w:p w14:paraId="1E0B9D27"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3E98B157" w14:textId="77777777" w:rsidR="00E811AB" w:rsidRPr="00934B46" w:rsidRDefault="00E811AB" w:rsidP="0083764A">
            <w:pPr>
              <w:jc w:val="center"/>
              <w:outlineLvl w:val="6"/>
              <w:rPr>
                <w:sz w:val="18"/>
                <w:szCs w:val="18"/>
              </w:rPr>
            </w:pPr>
            <w:r w:rsidRPr="00934B46">
              <w:rPr>
                <w:sz w:val="18"/>
                <w:szCs w:val="18"/>
              </w:rPr>
              <w:t>36,8</w:t>
            </w:r>
          </w:p>
        </w:tc>
        <w:tc>
          <w:tcPr>
            <w:tcW w:w="1418" w:type="dxa"/>
            <w:shd w:val="clear" w:color="auto" w:fill="auto"/>
            <w:hideMark/>
          </w:tcPr>
          <w:p w14:paraId="02D83E16" w14:textId="77777777" w:rsidR="00E811AB" w:rsidRPr="00934B46" w:rsidRDefault="00E811AB" w:rsidP="0083764A">
            <w:pPr>
              <w:jc w:val="center"/>
              <w:outlineLvl w:val="6"/>
              <w:rPr>
                <w:sz w:val="18"/>
                <w:szCs w:val="18"/>
              </w:rPr>
            </w:pPr>
            <w:r w:rsidRPr="00934B46">
              <w:rPr>
                <w:sz w:val="18"/>
                <w:szCs w:val="18"/>
              </w:rPr>
              <w:t>36,8</w:t>
            </w:r>
          </w:p>
        </w:tc>
        <w:tc>
          <w:tcPr>
            <w:tcW w:w="1275" w:type="dxa"/>
            <w:shd w:val="clear" w:color="auto" w:fill="auto"/>
            <w:hideMark/>
          </w:tcPr>
          <w:p w14:paraId="3CD27F8D" w14:textId="77777777" w:rsidR="00E811AB" w:rsidRPr="00934B46" w:rsidRDefault="00E811AB" w:rsidP="0083764A">
            <w:pPr>
              <w:jc w:val="center"/>
              <w:outlineLvl w:val="6"/>
              <w:rPr>
                <w:sz w:val="18"/>
                <w:szCs w:val="18"/>
              </w:rPr>
            </w:pPr>
            <w:r w:rsidRPr="00934B46">
              <w:rPr>
                <w:sz w:val="18"/>
                <w:szCs w:val="18"/>
              </w:rPr>
              <w:t>36,8</w:t>
            </w:r>
          </w:p>
        </w:tc>
      </w:tr>
      <w:tr w:rsidR="00E811AB" w:rsidRPr="002A48D2" w14:paraId="5E170272" w14:textId="77777777" w:rsidTr="0083764A">
        <w:trPr>
          <w:trHeight w:val="284"/>
        </w:trPr>
        <w:tc>
          <w:tcPr>
            <w:tcW w:w="3701" w:type="dxa"/>
            <w:shd w:val="clear" w:color="auto" w:fill="auto"/>
            <w:hideMark/>
          </w:tcPr>
          <w:p w14:paraId="687659BB" w14:textId="77777777" w:rsidR="00E811AB" w:rsidRPr="00934B46" w:rsidRDefault="00E811AB" w:rsidP="0083764A">
            <w:pPr>
              <w:outlineLvl w:val="4"/>
              <w:rPr>
                <w:sz w:val="18"/>
                <w:szCs w:val="18"/>
              </w:rPr>
            </w:pPr>
            <w:r w:rsidRPr="00934B46">
              <w:rPr>
                <w:sz w:val="18"/>
                <w:szCs w:val="18"/>
              </w:rPr>
              <w:t>Исполнение отдельных государственных полномочий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709" w:type="dxa"/>
            <w:shd w:val="clear" w:color="auto" w:fill="auto"/>
            <w:hideMark/>
          </w:tcPr>
          <w:p w14:paraId="1F5D4F4D" w14:textId="77777777" w:rsidR="00E811AB" w:rsidRPr="00934B46" w:rsidRDefault="00E811AB" w:rsidP="0083764A">
            <w:pPr>
              <w:jc w:val="center"/>
              <w:outlineLvl w:val="4"/>
              <w:rPr>
                <w:sz w:val="18"/>
                <w:szCs w:val="18"/>
              </w:rPr>
            </w:pPr>
            <w:r w:rsidRPr="00934B46">
              <w:rPr>
                <w:sz w:val="18"/>
                <w:szCs w:val="18"/>
              </w:rPr>
              <w:t>0703</w:t>
            </w:r>
          </w:p>
        </w:tc>
        <w:tc>
          <w:tcPr>
            <w:tcW w:w="1275" w:type="dxa"/>
            <w:shd w:val="clear" w:color="auto" w:fill="auto"/>
            <w:hideMark/>
          </w:tcPr>
          <w:p w14:paraId="59B7F3D2" w14:textId="77777777" w:rsidR="00E811AB" w:rsidRPr="00934B46" w:rsidRDefault="00E811AB" w:rsidP="0083764A">
            <w:pPr>
              <w:jc w:val="center"/>
              <w:outlineLvl w:val="4"/>
              <w:rPr>
                <w:sz w:val="18"/>
                <w:szCs w:val="18"/>
              </w:rPr>
            </w:pPr>
            <w:r w:rsidRPr="00934B46">
              <w:rPr>
                <w:sz w:val="18"/>
                <w:szCs w:val="18"/>
              </w:rPr>
              <w:t>1020276250</w:t>
            </w:r>
          </w:p>
        </w:tc>
        <w:tc>
          <w:tcPr>
            <w:tcW w:w="567" w:type="dxa"/>
            <w:shd w:val="clear" w:color="auto" w:fill="auto"/>
            <w:hideMark/>
          </w:tcPr>
          <w:p w14:paraId="011197A2"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1AF2DB40" w14:textId="77777777" w:rsidR="00E811AB" w:rsidRPr="00934B46" w:rsidRDefault="00E811AB" w:rsidP="0083764A">
            <w:pPr>
              <w:jc w:val="center"/>
              <w:outlineLvl w:val="4"/>
              <w:rPr>
                <w:sz w:val="18"/>
                <w:szCs w:val="18"/>
              </w:rPr>
            </w:pPr>
            <w:r w:rsidRPr="00934B46">
              <w:rPr>
                <w:sz w:val="18"/>
                <w:szCs w:val="18"/>
              </w:rPr>
              <w:t>36,9</w:t>
            </w:r>
          </w:p>
        </w:tc>
        <w:tc>
          <w:tcPr>
            <w:tcW w:w="1418" w:type="dxa"/>
            <w:shd w:val="clear" w:color="auto" w:fill="auto"/>
            <w:hideMark/>
          </w:tcPr>
          <w:p w14:paraId="71D1DEF8" w14:textId="77777777" w:rsidR="00E811AB" w:rsidRPr="00934B46" w:rsidRDefault="00E811AB" w:rsidP="0083764A">
            <w:pPr>
              <w:jc w:val="center"/>
              <w:outlineLvl w:val="4"/>
              <w:rPr>
                <w:sz w:val="18"/>
                <w:szCs w:val="18"/>
              </w:rPr>
            </w:pPr>
            <w:r w:rsidRPr="00934B46">
              <w:rPr>
                <w:sz w:val="18"/>
                <w:szCs w:val="18"/>
              </w:rPr>
              <w:t>36,9</w:t>
            </w:r>
          </w:p>
        </w:tc>
        <w:tc>
          <w:tcPr>
            <w:tcW w:w="1275" w:type="dxa"/>
            <w:shd w:val="clear" w:color="auto" w:fill="auto"/>
            <w:hideMark/>
          </w:tcPr>
          <w:p w14:paraId="1B63C8B2" w14:textId="77777777" w:rsidR="00E811AB" w:rsidRPr="00934B46" w:rsidRDefault="00E811AB" w:rsidP="0083764A">
            <w:pPr>
              <w:jc w:val="center"/>
              <w:outlineLvl w:val="4"/>
              <w:rPr>
                <w:sz w:val="18"/>
                <w:szCs w:val="18"/>
              </w:rPr>
            </w:pPr>
            <w:r w:rsidRPr="00934B46">
              <w:rPr>
                <w:sz w:val="18"/>
                <w:szCs w:val="18"/>
              </w:rPr>
              <w:t>36,9</w:t>
            </w:r>
          </w:p>
        </w:tc>
      </w:tr>
      <w:tr w:rsidR="00E811AB" w:rsidRPr="002A48D2" w14:paraId="7E550A6D" w14:textId="77777777" w:rsidTr="0083764A">
        <w:trPr>
          <w:trHeight w:val="284"/>
        </w:trPr>
        <w:tc>
          <w:tcPr>
            <w:tcW w:w="3701" w:type="dxa"/>
            <w:shd w:val="clear" w:color="auto" w:fill="auto"/>
            <w:hideMark/>
          </w:tcPr>
          <w:p w14:paraId="33C5A894"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40E11573" w14:textId="77777777" w:rsidR="00E811AB" w:rsidRPr="00934B46" w:rsidRDefault="00E811AB" w:rsidP="0083764A">
            <w:pPr>
              <w:jc w:val="center"/>
              <w:outlineLvl w:val="6"/>
              <w:rPr>
                <w:sz w:val="18"/>
                <w:szCs w:val="18"/>
              </w:rPr>
            </w:pPr>
            <w:r w:rsidRPr="00934B46">
              <w:rPr>
                <w:sz w:val="18"/>
                <w:szCs w:val="18"/>
              </w:rPr>
              <w:t>0703</w:t>
            </w:r>
          </w:p>
        </w:tc>
        <w:tc>
          <w:tcPr>
            <w:tcW w:w="1275" w:type="dxa"/>
            <w:shd w:val="clear" w:color="auto" w:fill="auto"/>
            <w:hideMark/>
          </w:tcPr>
          <w:p w14:paraId="1600B4E5" w14:textId="77777777" w:rsidR="00E811AB" w:rsidRPr="00934B46" w:rsidRDefault="00E811AB" w:rsidP="0083764A">
            <w:pPr>
              <w:jc w:val="center"/>
              <w:outlineLvl w:val="6"/>
              <w:rPr>
                <w:sz w:val="18"/>
                <w:szCs w:val="18"/>
              </w:rPr>
            </w:pPr>
            <w:r w:rsidRPr="00934B46">
              <w:rPr>
                <w:sz w:val="18"/>
                <w:szCs w:val="18"/>
              </w:rPr>
              <w:t>1020276250</w:t>
            </w:r>
          </w:p>
        </w:tc>
        <w:tc>
          <w:tcPr>
            <w:tcW w:w="567" w:type="dxa"/>
            <w:shd w:val="clear" w:color="auto" w:fill="auto"/>
            <w:hideMark/>
          </w:tcPr>
          <w:p w14:paraId="3428800C"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10C51172" w14:textId="77777777" w:rsidR="00E811AB" w:rsidRPr="00934B46" w:rsidRDefault="00E811AB" w:rsidP="0083764A">
            <w:pPr>
              <w:jc w:val="center"/>
              <w:outlineLvl w:val="6"/>
              <w:rPr>
                <w:sz w:val="18"/>
                <w:szCs w:val="18"/>
              </w:rPr>
            </w:pPr>
            <w:r w:rsidRPr="00934B46">
              <w:rPr>
                <w:sz w:val="18"/>
                <w:szCs w:val="18"/>
              </w:rPr>
              <w:t>36,9</w:t>
            </w:r>
          </w:p>
        </w:tc>
        <w:tc>
          <w:tcPr>
            <w:tcW w:w="1418" w:type="dxa"/>
            <w:shd w:val="clear" w:color="auto" w:fill="auto"/>
            <w:hideMark/>
          </w:tcPr>
          <w:p w14:paraId="733B0805" w14:textId="77777777" w:rsidR="00E811AB" w:rsidRPr="00934B46" w:rsidRDefault="00E811AB" w:rsidP="0083764A">
            <w:pPr>
              <w:jc w:val="center"/>
              <w:outlineLvl w:val="6"/>
              <w:rPr>
                <w:sz w:val="18"/>
                <w:szCs w:val="18"/>
              </w:rPr>
            </w:pPr>
            <w:r w:rsidRPr="00934B46">
              <w:rPr>
                <w:sz w:val="18"/>
                <w:szCs w:val="18"/>
              </w:rPr>
              <w:t>36,9</w:t>
            </w:r>
          </w:p>
        </w:tc>
        <w:tc>
          <w:tcPr>
            <w:tcW w:w="1275" w:type="dxa"/>
            <w:shd w:val="clear" w:color="auto" w:fill="auto"/>
            <w:hideMark/>
          </w:tcPr>
          <w:p w14:paraId="3AAF9E34" w14:textId="77777777" w:rsidR="00E811AB" w:rsidRPr="00934B46" w:rsidRDefault="00E811AB" w:rsidP="0083764A">
            <w:pPr>
              <w:jc w:val="center"/>
              <w:outlineLvl w:val="6"/>
              <w:rPr>
                <w:sz w:val="18"/>
                <w:szCs w:val="18"/>
              </w:rPr>
            </w:pPr>
            <w:r w:rsidRPr="00934B46">
              <w:rPr>
                <w:sz w:val="18"/>
                <w:szCs w:val="18"/>
              </w:rPr>
              <w:t>36,9</w:t>
            </w:r>
          </w:p>
        </w:tc>
      </w:tr>
      <w:tr w:rsidR="00E811AB" w:rsidRPr="002A48D2" w14:paraId="17501505" w14:textId="77777777" w:rsidTr="0083764A">
        <w:trPr>
          <w:trHeight w:val="284"/>
        </w:trPr>
        <w:tc>
          <w:tcPr>
            <w:tcW w:w="3701" w:type="dxa"/>
            <w:shd w:val="clear" w:color="auto" w:fill="auto"/>
            <w:hideMark/>
          </w:tcPr>
          <w:p w14:paraId="1F7DFA20" w14:textId="77777777" w:rsidR="00E811AB" w:rsidRPr="00934B46" w:rsidRDefault="00E811AB" w:rsidP="0083764A">
            <w:pPr>
              <w:outlineLvl w:val="1"/>
              <w:rPr>
                <w:sz w:val="18"/>
                <w:szCs w:val="18"/>
              </w:rPr>
            </w:pPr>
            <w:r w:rsidRPr="00934B46">
              <w:rPr>
                <w:sz w:val="18"/>
                <w:szCs w:val="18"/>
              </w:rPr>
              <w:t>Иные непрограммные расходы органов муниципальной власти Бессоновского района Пензенской области</w:t>
            </w:r>
          </w:p>
        </w:tc>
        <w:tc>
          <w:tcPr>
            <w:tcW w:w="709" w:type="dxa"/>
            <w:shd w:val="clear" w:color="auto" w:fill="auto"/>
            <w:hideMark/>
          </w:tcPr>
          <w:p w14:paraId="3EF16149" w14:textId="77777777" w:rsidR="00E811AB" w:rsidRPr="00934B46" w:rsidRDefault="00E811AB" w:rsidP="0083764A">
            <w:pPr>
              <w:jc w:val="center"/>
              <w:outlineLvl w:val="1"/>
              <w:rPr>
                <w:sz w:val="18"/>
                <w:szCs w:val="18"/>
              </w:rPr>
            </w:pPr>
            <w:r w:rsidRPr="00934B46">
              <w:rPr>
                <w:sz w:val="18"/>
                <w:szCs w:val="18"/>
              </w:rPr>
              <w:t>0703</w:t>
            </w:r>
          </w:p>
        </w:tc>
        <w:tc>
          <w:tcPr>
            <w:tcW w:w="1275" w:type="dxa"/>
            <w:shd w:val="clear" w:color="auto" w:fill="auto"/>
            <w:hideMark/>
          </w:tcPr>
          <w:p w14:paraId="4D2E082F" w14:textId="77777777" w:rsidR="00E811AB" w:rsidRPr="00934B46" w:rsidRDefault="00E811AB" w:rsidP="0083764A">
            <w:pPr>
              <w:jc w:val="center"/>
              <w:outlineLvl w:val="1"/>
              <w:rPr>
                <w:sz w:val="18"/>
                <w:szCs w:val="18"/>
              </w:rPr>
            </w:pPr>
            <w:r w:rsidRPr="00934B46">
              <w:rPr>
                <w:sz w:val="18"/>
                <w:szCs w:val="18"/>
              </w:rPr>
              <w:t>9900000000</w:t>
            </w:r>
          </w:p>
        </w:tc>
        <w:tc>
          <w:tcPr>
            <w:tcW w:w="567" w:type="dxa"/>
            <w:shd w:val="clear" w:color="auto" w:fill="auto"/>
            <w:hideMark/>
          </w:tcPr>
          <w:p w14:paraId="79FCC4AB"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7111CCE7" w14:textId="77777777" w:rsidR="00E811AB" w:rsidRPr="00934B46" w:rsidRDefault="00E811AB" w:rsidP="0083764A">
            <w:pPr>
              <w:jc w:val="center"/>
              <w:outlineLvl w:val="1"/>
              <w:rPr>
                <w:sz w:val="18"/>
                <w:szCs w:val="18"/>
              </w:rPr>
            </w:pPr>
            <w:r w:rsidRPr="00934B46">
              <w:rPr>
                <w:sz w:val="18"/>
                <w:szCs w:val="18"/>
              </w:rPr>
              <w:t>24,0</w:t>
            </w:r>
          </w:p>
        </w:tc>
        <w:tc>
          <w:tcPr>
            <w:tcW w:w="1418" w:type="dxa"/>
            <w:shd w:val="clear" w:color="auto" w:fill="auto"/>
            <w:hideMark/>
          </w:tcPr>
          <w:p w14:paraId="52EEB2A0" w14:textId="77777777" w:rsidR="00E811AB" w:rsidRPr="00934B46" w:rsidRDefault="00E811AB" w:rsidP="0083764A">
            <w:pPr>
              <w:jc w:val="center"/>
              <w:outlineLvl w:val="1"/>
              <w:rPr>
                <w:sz w:val="18"/>
                <w:szCs w:val="18"/>
              </w:rPr>
            </w:pPr>
            <w:r w:rsidRPr="00934B46">
              <w:rPr>
                <w:sz w:val="18"/>
                <w:szCs w:val="18"/>
              </w:rPr>
              <w:t>0,0</w:t>
            </w:r>
          </w:p>
        </w:tc>
        <w:tc>
          <w:tcPr>
            <w:tcW w:w="1275" w:type="dxa"/>
            <w:shd w:val="clear" w:color="auto" w:fill="auto"/>
            <w:hideMark/>
          </w:tcPr>
          <w:p w14:paraId="2A4795F1" w14:textId="77777777" w:rsidR="00E811AB" w:rsidRPr="00934B46" w:rsidRDefault="00E811AB" w:rsidP="0083764A">
            <w:pPr>
              <w:jc w:val="center"/>
              <w:outlineLvl w:val="1"/>
              <w:rPr>
                <w:sz w:val="18"/>
                <w:szCs w:val="18"/>
              </w:rPr>
            </w:pPr>
            <w:r w:rsidRPr="00934B46">
              <w:rPr>
                <w:sz w:val="18"/>
                <w:szCs w:val="18"/>
              </w:rPr>
              <w:t>0,0</w:t>
            </w:r>
          </w:p>
        </w:tc>
      </w:tr>
      <w:tr w:rsidR="00E811AB" w:rsidRPr="002A48D2" w14:paraId="7A6E2D6A" w14:textId="77777777" w:rsidTr="0083764A">
        <w:trPr>
          <w:trHeight w:val="284"/>
        </w:trPr>
        <w:tc>
          <w:tcPr>
            <w:tcW w:w="3701" w:type="dxa"/>
            <w:shd w:val="clear" w:color="auto" w:fill="auto"/>
            <w:hideMark/>
          </w:tcPr>
          <w:p w14:paraId="76432BD1" w14:textId="77777777" w:rsidR="00E811AB" w:rsidRPr="00934B46" w:rsidRDefault="00E811AB" w:rsidP="0083764A">
            <w:pPr>
              <w:outlineLvl w:val="2"/>
              <w:rPr>
                <w:sz w:val="18"/>
                <w:szCs w:val="18"/>
              </w:rPr>
            </w:pPr>
            <w:r w:rsidRPr="00934B46">
              <w:rPr>
                <w:sz w:val="18"/>
                <w:szCs w:val="18"/>
              </w:rPr>
              <w:t>Исполнение судебных актов</w:t>
            </w:r>
          </w:p>
        </w:tc>
        <w:tc>
          <w:tcPr>
            <w:tcW w:w="709" w:type="dxa"/>
            <w:shd w:val="clear" w:color="auto" w:fill="auto"/>
            <w:hideMark/>
          </w:tcPr>
          <w:p w14:paraId="09F4EA50" w14:textId="77777777" w:rsidR="00E811AB" w:rsidRPr="00934B46" w:rsidRDefault="00E811AB" w:rsidP="0083764A">
            <w:pPr>
              <w:jc w:val="center"/>
              <w:outlineLvl w:val="2"/>
              <w:rPr>
                <w:sz w:val="18"/>
                <w:szCs w:val="18"/>
              </w:rPr>
            </w:pPr>
            <w:r w:rsidRPr="00934B46">
              <w:rPr>
                <w:sz w:val="18"/>
                <w:szCs w:val="18"/>
              </w:rPr>
              <w:t>0703</w:t>
            </w:r>
          </w:p>
        </w:tc>
        <w:tc>
          <w:tcPr>
            <w:tcW w:w="1275" w:type="dxa"/>
            <w:shd w:val="clear" w:color="auto" w:fill="auto"/>
            <w:hideMark/>
          </w:tcPr>
          <w:p w14:paraId="13CDBC6F" w14:textId="77777777" w:rsidR="00E811AB" w:rsidRPr="00934B46" w:rsidRDefault="00E811AB" w:rsidP="0083764A">
            <w:pPr>
              <w:jc w:val="center"/>
              <w:outlineLvl w:val="2"/>
              <w:rPr>
                <w:sz w:val="18"/>
                <w:szCs w:val="18"/>
              </w:rPr>
            </w:pPr>
            <w:r w:rsidRPr="00934B46">
              <w:rPr>
                <w:sz w:val="18"/>
                <w:szCs w:val="18"/>
              </w:rPr>
              <w:t>9920000000</w:t>
            </w:r>
          </w:p>
        </w:tc>
        <w:tc>
          <w:tcPr>
            <w:tcW w:w="567" w:type="dxa"/>
            <w:shd w:val="clear" w:color="auto" w:fill="auto"/>
            <w:hideMark/>
          </w:tcPr>
          <w:p w14:paraId="56C298BC"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026A36CC" w14:textId="77777777" w:rsidR="00E811AB" w:rsidRPr="00934B46" w:rsidRDefault="00E811AB" w:rsidP="0083764A">
            <w:pPr>
              <w:jc w:val="center"/>
              <w:outlineLvl w:val="2"/>
              <w:rPr>
                <w:sz w:val="18"/>
                <w:szCs w:val="18"/>
              </w:rPr>
            </w:pPr>
            <w:r w:rsidRPr="00934B46">
              <w:rPr>
                <w:sz w:val="18"/>
                <w:szCs w:val="18"/>
              </w:rPr>
              <w:t>24,0</w:t>
            </w:r>
          </w:p>
        </w:tc>
        <w:tc>
          <w:tcPr>
            <w:tcW w:w="1418" w:type="dxa"/>
            <w:shd w:val="clear" w:color="auto" w:fill="auto"/>
            <w:hideMark/>
          </w:tcPr>
          <w:p w14:paraId="3FC4E310" w14:textId="77777777" w:rsidR="00E811AB" w:rsidRPr="00934B46" w:rsidRDefault="00E811AB" w:rsidP="0083764A">
            <w:pPr>
              <w:jc w:val="center"/>
              <w:outlineLvl w:val="2"/>
              <w:rPr>
                <w:sz w:val="18"/>
                <w:szCs w:val="18"/>
              </w:rPr>
            </w:pPr>
            <w:r w:rsidRPr="00934B46">
              <w:rPr>
                <w:sz w:val="18"/>
                <w:szCs w:val="18"/>
              </w:rPr>
              <w:t>0,0</w:t>
            </w:r>
          </w:p>
        </w:tc>
        <w:tc>
          <w:tcPr>
            <w:tcW w:w="1275" w:type="dxa"/>
            <w:shd w:val="clear" w:color="auto" w:fill="auto"/>
            <w:hideMark/>
          </w:tcPr>
          <w:p w14:paraId="7F47A411"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7706DA3B" w14:textId="77777777" w:rsidTr="0083764A">
        <w:trPr>
          <w:trHeight w:val="284"/>
        </w:trPr>
        <w:tc>
          <w:tcPr>
            <w:tcW w:w="3701" w:type="dxa"/>
            <w:shd w:val="clear" w:color="auto" w:fill="auto"/>
            <w:hideMark/>
          </w:tcPr>
          <w:p w14:paraId="6FD1247B" w14:textId="77777777" w:rsidR="00E811AB" w:rsidRPr="00934B46" w:rsidRDefault="00E811AB" w:rsidP="0083764A">
            <w:pPr>
              <w:outlineLvl w:val="3"/>
              <w:rPr>
                <w:sz w:val="18"/>
                <w:szCs w:val="18"/>
              </w:rPr>
            </w:pPr>
            <w:r w:rsidRPr="00934B46">
              <w:rPr>
                <w:sz w:val="18"/>
                <w:szCs w:val="18"/>
              </w:rPr>
              <w:t>Расходы бюджета Бессоновского района Пензенской области на исполнение решений судов</w:t>
            </w:r>
          </w:p>
        </w:tc>
        <w:tc>
          <w:tcPr>
            <w:tcW w:w="709" w:type="dxa"/>
            <w:shd w:val="clear" w:color="auto" w:fill="auto"/>
            <w:hideMark/>
          </w:tcPr>
          <w:p w14:paraId="45716EF4" w14:textId="77777777" w:rsidR="00E811AB" w:rsidRPr="00934B46" w:rsidRDefault="00E811AB" w:rsidP="0083764A">
            <w:pPr>
              <w:jc w:val="center"/>
              <w:outlineLvl w:val="3"/>
              <w:rPr>
                <w:sz w:val="18"/>
                <w:szCs w:val="18"/>
              </w:rPr>
            </w:pPr>
            <w:r w:rsidRPr="00934B46">
              <w:rPr>
                <w:sz w:val="18"/>
                <w:szCs w:val="18"/>
              </w:rPr>
              <w:t>0703</w:t>
            </w:r>
          </w:p>
        </w:tc>
        <w:tc>
          <w:tcPr>
            <w:tcW w:w="1275" w:type="dxa"/>
            <w:shd w:val="clear" w:color="auto" w:fill="auto"/>
            <w:hideMark/>
          </w:tcPr>
          <w:p w14:paraId="2BBA729D" w14:textId="77777777" w:rsidR="00E811AB" w:rsidRPr="00934B46" w:rsidRDefault="00E811AB" w:rsidP="0083764A">
            <w:pPr>
              <w:jc w:val="center"/>
              <w:outlineLvl w:val="3"/>
              <w:rPr>
                <w:sz w:val="18"/>
                <w:szCs w:val="18"/>
              </w:rPr>
            </w:pPr>
            <w:r w:rsidRPr="00934B46">
              <w:rPr>
                <w:sz w:val="18"/>
                <w:szCs w:val="18"/>
              </w:rPr>
              <w:t>9920020300</w:t>
            </w:r>
          </w:p>
        </w:tc>
        <w:tc>
          <w:tcPr>
            <w:tcW w:w="567" w:type="dxa"/>
            <w:shd w:val="clear" w:color="auto" w:fill="auto"/>
            <w:hideMark/>
          </w:tcPr>
          <w:p w14:paraId="2ACBC10F"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65BA35FD" w14:textId="77777777" w:rsidR="00E811AB" w:rsidRPr="00934B46" w:rsidRDefault="00E811AB" w:rsidP="0083764A">
            <w:pPr>
              <w:jc w:val="center"/>
              <w:outlineLvl w:val="3"/>
              <w:rPr>
                <w:sz w:val="18"/>
                <w:szCs w:val="18"/>
              </w:rPr>
            </w:pPr>
            <w:r w:rsidRPr="00934B46">
              <w:rPr>
                <w:sz w:val="18"/>
                <w:szCs w:val="18"/>
              </w:rPr>
              <w:t>24,0</w:t>
            </w:r>
          </w:p>
        </w:tc>
        <w:tc>
          <w:tcPr>
            <w:tcW w:w="1418" w:type="dxa"/>
            <w:shd w:val="clear" w:color="auto" w:fill="auto"/>
            <w:hideMark/>
          </w:tcPr>
          <w:p w14:paraId="33B60713" w14:textId="77777777" w:rsidR="00E811AB" w:rsidRPr="00934B46" w:rsidRDefault="00E811AB" w:rsidP="0083764A">
            <w:pPr>
              <w:jc w:val="center"/>
              <w:outlineLvl w:val="3"/>
              <w:rPr>
                <w:sz w:val="18"/>
                <w:szCs w:val="18"/>
              </w:rPr>
            </w:pPr>
            <w:r w:rsidRPr="00934B46">
              <w:rPr>
                <w:sz w:val="18"/>
                <w:szCs w:val="18"/>
              </w:rPr>
              <w:t>0,0</w:t>
            </w:r>
          </w:p>
        </w:tc>
        <w:tc>
          <w:tcPr>
            <w:tcW w:w="1275" w:type="dxa"/>
            <w:shd w:val="clear" w:color="auto" w:fill="auto"/>
            <w:hideMark/>
          </w:tcPr>
          <w:p w14:paraId="693A2769" w14:textId="77777777" w:rsidR="00E811AB" w:rsidRPr="00934B46" w:rsidRDefault="00E811AB" w:rsidP="0083764A">
            <w:pPr>
              <w:jc w:val="center"/>
              <w:outlineLvl w:val="3"/>
              <w:rPr>
                <w:sz w:val="18"/>
                <w:szCs w:val="18"/>
              </w:rPr>
            </w:pPr>
            <w:r w:rsidRPr="00934B46">
              <w:rPr>
                <w:sz w:val="18"/>
                <w:szCs w:val="18"/>
              </w:rPr>
              <w:t>0,0</w:t>
            </w:r>
          </w:p>
        </w:tc>
      </w:tr>
      <w:tr w:rsidR="00E811AB" w:rsidRPr="002A48D2" w14:paraId="251CE4CE" w14:textId="77777777" w:rsidTr="0083764A">
        <w:trPr>
          <w:trHeight w:val="284"/>
        </w:trPr>
        <w:tc>
          <w:tcPr>
            <w:tcW w:w="3701" w:type="dxa"/>
            <w:shd w:val="clear" w:color="auto" w:fill="auto"/>
            <w:hideMark/>
          </w:tcPr>
          <w:p w14:paraId="5CEF09A2"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595183F6" w14:textId="77777777" w:rsidR="00E811AB" w:rsidRPr="00934B46" w:rsidRDefault="00E811AB" w:rsidP="0083764A">
            <w:pPr>
              <w:jc w:val="center"/>
              <w:outlineLvl w:val="6"/>
              <w:rPr>
                <w:sz w:val="18"/>
                <w:szCs w:val="18"/>
              </w:rPr>
            </w:pPr>
            <w:r w:rsidRPr="00934B46">
              <w:rPr>
                <w:sz w:val="18"/>
                <w:szCs w:val="18"/>
              </w:rPr>
              <w:t>0703</w:t>
            </w:r>
          </w:p>
        </w:tc>
        <w:tc>
          <w:tcPr>
            <w:tcW w:w="1275" w:type="dxa"/>
            <w:shd w:val="clear" w:color="auto" w:fill="auto"/>
            <w:hideMark/>
          </w:tcPr>
          <w:p w14:paraId="274054BA" w14:textId="77777777" w:rsidR="00E811AB" w:rsidRPr="00934B46" w:rsidRDefault="00E811AB" w:rsidP="0083764A">
            <w:pPr>
              <w:jc w:val="center"/>
              <w:outlineLvl w:val="6"/>
              <w:rPr>
                <w:sz w:val="18"/>
                <w:szCs w:val="18"/>
              </w:rPr>
            </w:pPr>
            <w:r w:rsidRPr="00934B46">
              <w:rPr>
                <w:sz w:val="18"/>
                <w:szCs w:val="18"/>
              </w:rPr>
              <w:t>9920020300</w:t>
            </w:r>
          </w:p>
        </w:tc>
        <w:tc>
          <w:tcPr>
            <w:tcW w:w="567" w:type="dxa"/>
            <w:shd w:val="clear" w:color="auto" w:fill="auto"/>
            <w:hideMark/>
          </w:tcPr>
          <w:p w14:paraId="69FF2DAC"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7D8811F9" w14:textId="77777777" w:rsidR="00E811AB" w:rsidRPr="00934B46" w:rsidRDefault="00E811AB" w:rsidP="0083764A">
            <w:pPr>
              <w:jc w:val="center"/>
              <w:outlineLvl w:val="6"/>
              <w:rPr>
                <w:sz w:val="18"/>
                <w:szCs w:val="18"/>
              </w:rPr>
            </w:pPr>
            <w:r w:rsidRPr="00934B46">
              <w:rPr>
                <w:sz w:val="18"/>
                <w:szCs w:val="18"/>
              </w:rPr>
              <w:t>24,0</w:t>
            </w:r>
          </w:p>
        </w:tc>
        <w:tc>
          <w:tcPr>
            <w:tcW w:w="1418" w:type="dxa"/>
            <w:shd w:val="clear" w:color="auto" w:fill="auto"/>
            <w:hideMark/>
          </w:tcPr>
          <w:p w14:paraId="68266C46"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2514AC26"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265F6335" w14:textId="77777777" w:rsidTr="0083764A">
        <w:trPr>
          <w:trHeight w:val="284"/>
        </w:trPr>
        <w:tc>
          <w:tcPr>
            <w:tcW w:w="3701" w:type="dxa"/>
            <w:shd w:val="clear" w:color="auto" w:fill="auto"/>
            <w:hideMark/>
          </w:tcPr>
          <w:p w14:paraId="608272C0" w14:textId="77777777" w:rsidR="00E811AB" w:rsidRPr="00934B46" w:rsidRDefault="00E811AB" w:rsidP="0083764A">
            <w:pPr>
              <w:outlineLvl w:val="0"/>
              <w:rPr>
                <w:sz w:val="18"/>
                <w:szCs w:val="18"/>
              </w:rPr>
            </w:pPr>
            <w:r w:rsidRPr="00934B46">
              <w:rPr>
                <w:sz w:val="18"/>
                <w:szCs w:val="18"/>
              </w:rPr>
              <w:t>Молодежная политика</w:t>
            </w:r>
          </w:p>
        </w:tc>
        <w:tc>
          <w:tcPr>
            <w:tcW w:w="709" w:type="dxa"/>
            <w:shd w:val="clear" w:color="auto" w:fill="auto"/>
            <w:hideMark/>
          </w:tcPr>
          <w:p w14:paraId="07790745" w14:textId="77777777" w:rsidR="00E811AB" w:rsidRPr="00934B46" w:rsidRDefault="00E811AB" w:rsidP="0083764A">
            <w:pPr>
              <w:jc w:val="center"/>
              <w:outlineLvl w:val="0"/>
              <w:rPr>
                <w:sz w:val="18"/>
                <w:szCs w:val="18"/>
              </w:rPr>
            </w:pPr>
            <w:r w:rsidRPr="00934B46">
              <w:rPr>
                <w:sz w:val="18"/>
                <w:szCs w:val="18"/>
              </w:rPr>
              <w:t>0707</w:t>
            </w:r>
          </w:p>
        </w:tc>
        <w:tc>
          <w:tcPr>
            <w:tcW w:w="1275" w:type="dxa"/>
            <w:shd w:val="clear" w:color="auto" w:fill="auto"/>
            <w:hideMark/>
          </w:tcPr>
          <w:p w14:paraId="49189B89" w14:textId="77777777" w:rsidR="00E811AB" w:rsidRPr="00934B46" w:rsidRDefault="00E811AB" w:rsidP="0083764A">
            <w:pPr>
              <w:jc w:val="center"/>
              <w:outlineLvl w:val="0"/>
              <w:rPr>
                <w:sz w:val="18"/>
                <w:szCs w:val="18"/>
              </w:rPr>
            </w:pPr>
            <w:r w:rsidRPr="00934B46">
              <w:rPr>
                <w:sz w:val="18"/>
                <w:szCs w:val="18"/>
              </w:rPr>
              <w:t> </w:t>
            </w:r>
          </w:p>
        </w:tc>
        <w:tc>
          <w:tcPr>
            <w:tcW w:w="567" w:type="dxa"/>
            <w:shd w:val="clear" w:color="auto" w:fill="auto"/>
            <w:hideMark/>
          </w:tcPr>
          <w:p w14:paraId="5013BCD2"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203FAD44" w14:textId="77777777" w:rsidR="00E811AB" w:rsidRPr="00934B46" w:rsidRDefault="00E811AB" w:rsidP="0083764A">
            <w:pPr>
              <w:jc w:val="center"/>
              <w:outlineLvl w:val="0"/>
              <w:rPr>
                <w:sz w:val="18"/>
                <w:szCs w:val="18"/>
              </w:rPr>
            </w:pPr>
            <w:r w:rsidRPr="00934B46">
              <w:rPr>
                <w:sz w:val="18"/>
                <w:szCs w:val="18"/>
              </w:rPr>
              <w:t>103,0</w:t>
            </w:r>
          </w:p>
        </w:tc>
        <w:tc>
          <w:tcPr>
            <w:tcW w:w="1418" w:type="dxa"/>
            <w:shd w:val="clear" w:color="auto" w:fill="auto"/>
            <w:hideMark/>
          </w:tcPr>
          <w:p w14:paraId="45E6CF89" w14:textId="77777777" w:rsidR="00E811AB" w:rsidRPr="00934B46" w:rsidRDefault="00E811AB" w:rsidP="0083764A">
            <w:pPr>
              <w:jc w:val="center"/>
              <w:outlineLvl w:val="0"/>
              <w:rPr>
                <w:sz w:val="18"/>
                <w:szCs w:val="18"/>
              </w:rPr>
            </w:pPr>
            <w:r w:rsidRPr="00934B46">
              <w:rPr>
                <w:sz w:val="18"/>
                <w:szCs w:val="18"/>
              </w:rPr>
              <w:t>103,0</w:t>
            </w:r>
          </w:p>
        </w:tc>
        <w:tc>
          <w:tcPr>
            <w:tcW w:w="1275" w:type="dxa"/>
            <w:shd w:val="clear" w:color="auto" w:fill="auto"/>
            <w:hideMark/>
          </w:tcPr>
          <w:p w14:paraId="42B49FB3" w14:textId="77777777" w:rsidR="00E811AB" w:rsidRPr="00934B46" w:rsidRDefault="00E811AB" w:rsidP="0083764A">
            <w:pPr>
              <w:jc w:val="center"/>
              <w:outlineLvl w:val="0"/>
              <w:rPr>
                <w:sz w:val="18"/>
                <w:szCs w:val="18"/>
              </w:rPr>
            </w:pPr>
            <w:r w:rsidRPr="00934B46">
              <w:rPr>
                <w:sz w:val="18"/>
                <w:szCs w:val="18"/>
              </w:rPr>
              <w:t>103,0</w:t>
            </w:r>
          </w:p>
        </w:tc>
      </w:tr>
      <w:tr w:rsidR="00E811AB" w:rsidRPr="002A48D2" w14:paraId="4DEE9294" w14:textId="77777777" w:rsidTr="0083764A">
        <w:trPr>
          <w:trHeight w:val="284"/>
        </w:trPr>
        <w:tc>
          <w:tcPr>
            <w:tcW w:w="3701" w:type="dxa"/>
            <w:shd w:val="clear" w:color="auto" w:fill="auto"/>
            <w:hideMark/>
          </w:tcPr>
          <w:p w14:paraId="346D9F2D" w14:textId="77777777" w:rsidR="00E811AB" w:rsidRPr="00934B46" w:rsidRDefault="00E811AB" w:rsidP="0083764A">
            <w:pPr>
              <w:outlineLvl w:val="1"/>
              <w:rPr>
                <w:sz w:val="18"/>
                <w:szCs w:val="18"/>
              </w:rPr>
            </w:pPr>
            <w:r w:rsidRPr="00934B46">
              <w:rPr>
                <w:sz w:val="18"/>
                <w:szCs w:val="18"/>
              </w:rPr>
              <w:t>Муниципальная программа 'Молодежь Бессоновского района Пензенской области '</w:t>
            </w:r>
          </w:p>
        </w:tc>
        <w:tc>
          <w:tcPr>
            <w:tcW w:w="709" w:type="dxa"/>
            <w:shd w:val="clear" w:color="auto" w:fill="auto"/>
            <w:hideMark/>
          </w:tcPr>
          <w:p w14:paraId="6C8060A7" w14:textId="77777777" w:rsidR="00E811AB" w:rsidRPr="00934B46" w:rsidRDefault="00E811AB" w:rsidP="0083764A">
            <w:pPr>
              <w:jc w:val="center"/>
              <w:outlineLvl w:val="1"/>
              <w:rPr>
                <w:sz w:val="18"/>
                <w:szCs w:val="18"/>
              </w:rPr>
            </w:pPr>
            <w:r w:rsidRPr="00934B46">
              <w:rPr>
                <w:sz w:val="18"/>
                <w:szCs w:val="18"/>
              </w:rPr>
              <w:t>0707</w:t>
            </w:r>
          </w:p>
        </w:tc>
        <w:tc>
          <w:tcPr>
            <w:tcW w:w="1275" w:type="dxa"/>
            <w:shd w:val="clear" w:color="auto" w:fill="auto"/>
            <w:hideMark/>
          </w:tcPr>
          <w:p w14:paraId="1408E8AC" w14:textId="77777777" w:rsidR="00E811AB" w:rsidRPr="00934B46" w:rsidRDefault="00E811AB" w:rsidP="0083764A">
            <w:pPr>
              <w:jc w:val="center"/>
              <w:outlineLvl w:val="1"/>
              <w:rPr>
                <w:sz w:val="18"/>
                <w:szCs w:val="18"/>
              </w:rPr>
            </w:pPr>
            <w:r w:rsidRPr="00934B46">
              <w:rPr>
                <w:sz w:val="18"/>
                <w:szCs w:val="18"/>
              </w:rPr>
              <w:t>1100000000</w:t>
            </w:r>
          </w:p>
        </w:tc>
        <w:tc>
          <w:tcPr>
            <w:tcW w:w="567" w:type="dxa"/>
            <w:shd w:val="clear" w:color="auto" w:fill="auto"/>
            <w:hideMark/>
          </w:tcPr>
          <w:p w14:paraId="34D2C7A8"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15424237" w14:textId="77777777" w:rsidR="00E811AB" w:rsidRPr="00934B46" w:rsidRDefault="00E811AB" w:rsidP="0083764A">
            <w:pPr>
              <w:jc w:val="center"/>
              <w:outlineLvl w:val="1"/>
              <w:rPr>
                <w:sz w:val="18"/>
                <w:szCs w:val="18"/>
              </w:rPr>
            </w:pPr>
            <w:r w:rsidRPr="00934B46">
              <w:rPr>
                <w:sz w:val="18"/>
                <w:szCs w:val="18"/>
              </w:rPr>
              <w:t>103,0</w:t>
            </w:r>
          </w:p>
        </w:tc>
        <w:tc>
          <w:tcPr>
            <w:tcW w:w="1418" w:type="dxa"/>
            <w:shd w:val="clear" w:color="auto" w:fill="auto"/>
            <w:hideMark/>
          </w:tcPr>
          <w:p w14:paraId="29F2E4B7" w14:textId="77777777" w:rsidR="00E811AB" w:rsidRPr="00934B46" w:rsidRDefault="00E811AB" w:rsidP="0083764A">
            <w:pPr>
              <w:jc w:val="center"/>
              <w:outlineLvl w:val="1"/>
              <w:rPr>
                <w:sz w:val="18"/>
                <w:szCs w:val="18"/>
              </w:rPr>
            </w:pPr>
            <w:r w:rsidRPr="00934B46">
              <w:rPr>
                <w:sz w:val="18"/>
                <w:szCs w:val="18"/>
              </w:rPr>
              <w:t>103,0</w:t>
            </w:r>
          </w:p>
        </w:tc>
        <w:tc>
          <w:tcPr>
            <w:tcW w:w="1275" w:type="dxa"/>
            <w:shd w:val="clear" w:color="auto" w:fill="auto"/>
            <w:hideMark/>
          </w:tcPr>
          <w:p w14:paraId="663D04D0" w14:textId="77777777" w:rsidR="00E811AB" w:rsidRPr="00934B46" w:rsidRDefault="00E811AB" w:rsidP="0083764A">
            <w:pPr>
              <w:jc w:val="center"/>
              <w:outlineLvl w:val="1"/>
              <w:rPr>
                <w:sz w:val="18"/>
                <w:szCs w:val="18"/>
              </w:rPr>
            </w:pPr>
            <w:r w:rsidRPr="00934B46">
              <w:rPr>
                <w:sz w:val="18"/>
                <w:szCs w:val="18"/>
              </w:rPr>
              <w:t>103,0</w:t>
            </w:r>
          </w:p>
        </w:tc>
      </w:tr>
      <w:tr w:rsidR="00E811AB" w:rsidRPr="002A48D2" w14:paraId="2BBD760E" w14:textId="77777777" w:rsidTr="0083764A">
        <w:trPr>
          <w:trHeight w:val="284"/>
        </w:trPr>
        <w:tc>
          <w:tcPr>
            <w:tcW w:w="3701" w:type="dxa"/>
            <w:shd w:val="clear" w:color="auto" w:fill="auto"/>
            <w:hideMark/>
          </w:tcPr>
          <w:p w14:paraId="547A0AA3" w14:textId="77777777" w:rsidR="00E811AB" w:rsidRPr="00934B46" w:rsidRDefault="00E811AB" w:rsidP="0083764A">
            <w:pPr>
              <w:outlineLvl w:val="2"/>
              <w:rPr>
                <w:sz w:val="18"/>
                <w:szCs w:val="18"/>
              </w:rPr>
            </w:pPr>
            <w:r w:rsidRPr="00934B46">
              <w:rPr>
                <w:sz w:val="18"/>
                <w:szCs w:val="18"/>
              </w:rPr>
              <w:t>Комплексы процессных мероприятий 'Молодежная политика'</w:t>
            </w:r>
          </w:p>
        </w:tc>
        <w:tc>
          <w:tcPr>
            <w:tcW w:w="709" w:type="dxa"/>
            <w:shd w:val="clear" w:color="auto" w:fill="auto"/>
            <w:hideMark/>
          </w:tcPr>
          <w:p w14:paraId="68F6E501" w14:textId="77777777" w:rsidR="00E811AB" w:rsidRPr="00934B46" w:rsidRDefault="00E811AB" w:rsidP="0083764A">
            <w:pPr>
              <w:jc w:val="center"/>
              <w:outlineLvl w:val="2"/>
              <w:rPr>
                <w:sz w:val="18"/>
                <w:szCs w:val="18"/>
              </w:rPr>
            </w:pPr>
            <w:r w:rsidRPr="00934B46">
              <w:rPr>
                <w:sz w:val="18"/>
                <w:szCs w:val="18"/>
              </w:rPr>
              <w:t>0707</w:t>
            </w:r>
          </w:p>
        </w:tc>
        <w:tc>
          <w:tcPr>
            <w:tcW w:w="1275" w:type="dxa"/>
            <w:shd w:val="clear" w:color="auto" w:fill="auto"/>
            <w:hideMark/>
          </w:tcPr>
          <w:p w14:paraId="62BC56BD" w14:textId="77777777" w:rsidR="00E811AB" w:rsidRPr="00934B46" w:rsidRDefault="00E811AB" w:rsidP="0083764A">
            <w:pPr>
              <w:jc w:val="center"/>
              <w:outlineLvl w:val="2"/>
              <w:rPr>
                <w:sz w:val="18"/>
                <w:szCs w:val="18"/>
              </w:rPr>
            </w:pPr>
            <w:r w:rsidRPr="00934B46">
              <w:rPr>
                <w:sz w:val="18"/>
                <w:szCs w:val="18"/>
              </w:rPr>
              <w:t>1110000000</w:t>
            </w:r>
          </w:p>
        </w:tc>
        <w:tc>
          <w:tcPr>
            <w:tcW w:w="567" w:type="dxa"/>
            <w:shd w:val="clear" w:color="auto" w:fill="auto"/>
            <w:hideMark/>
          </w:tcPr>
          <w:p w14:paraId="6E5888C5"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5583CDEC" w14:textId="77777777" w:rsidR="00E811AB" w:rsidRPr="00934B46" w:rsidRDefault="00E811AB" w:rsidP="0083764A">
            <w:pPr>
              <w:jc w:val="center"/>
              <w:outlineLvl w:val="2"/>
              <w:rPr>
                <w:sz w:val="18"/>
                <w:szCs w:val="18"/>
              </w:rPr>
            </w:pPr>
            <w:r w:rsidRPr="00934B46">
              <w:rPr>
                <w:sz w:val="18"/>
                <w:szCs w:val="18"/>
              </w:rPr>
              <w:t>103,0</w:t>
            </w:r>
          </w:p>
        </w:tc>
        <w:tc>
          <w:tcPr>
            <w:tcW w:w="1418" w:type="dxa"/>
            <w:shd w:val="clear" w:color="auto" w:fill="auto"/>
            <w:hideMark/>
          </w:tcPr>
          <w:p w14:paraId="3C7FC75A" w14:textId="77777777" w:rsidR="00E811AB" w:rsidRPr="00934B46" w:rsidRDefault="00E811AB" w:rsidP="0083764A">
            <w:pPr>
              <w:jc w:val="center"/>
              <w:outlineLvl w:val="2"/>
              <w:rPr>
                <w:sz w:val="18"/>
                <w:szCs w:val="18"/>
              </w:rPr>
            </w:pPr>
            <w:r w:rsidRPr="00934B46">
              <w:rPr>
                <w:sz w:val="18"/>
                <w:szCs w:val="18"/>
              </w:rPr>
              <w:t>103,0</w:t>
            </w:r>
          </w:p>
        </w:tc>
        <w:tc>
          <w:tcPr>
            <w:tcW w:w="1275" w:type="dxa"/>
            <w:shd w:val="clear" w:color="auto" w:fill="auto"/>
            <w:hideMark/>
          </w:tcPr>
          <w:p w14:paraId="0D0FA1C3" w14:textId="77777777" w:rsidR="00E811AB" w:rsidRPr="00934B46" w:rsidRDefault="00E811AB" w:rsidP="0083764A">
            <w:pPr>
              <w:jc w:val="center"/>
              <w:outlineLvl w:val="2"/>
              <w:rPr>
                <w:sz w:val="18"/>
                <w:szCs w:val="18"/>
              </w:rPr>
            </w:pPr>
            <w:r w:rsidRPr="00934B46">
              <w:rPr>
                <w:sz w:val="18"/>
                <w:szCs w:val="18"/>
              </w:rPr>
              <w:t>103,0</w:t>
            </w:r>
          </w:p>
        </w:tc>
      </w:tr>
      <w:tr w:rsidR="00E811AB" w:rsidRPr="002A48D2" w14:paraId="5E2C4233" w14:textId="77777777" w:rsidTr="0083764A">
        <w:trPr>
          <w:trHeight w:val="284"/>
        </w:trPr>
        <w:tc>
          <w:tcPr>
            <w:tcW w:w="3701" w:type="dxa"/>
            <w:shd w:val="clear" w:color="auto" w:fill="auto"/>
            <w:hideMark/>
          </w:tcPr>
          <w:p w14:paraId="1E66C41D" w14:textId="77777777" w:rsidR="00E811AB" w:rsidRPr="00934B46" w:rsidRDefault="00E811AB" w:rsidP="0083764A">
            <w:pPr>
              <w:outlineLvl w:val="3"/>
              <w:rPr>
                <w:sz w:val="18"/>
                <w:szCs w:val="18"/>
              </w:rPr>
            </w:pPr>
            <w:r w:rsidRPr="00934B46">
              <w:rPr>
                <w:sz w:val="18"/>
                <w:szCs w:val="18"/>
              </w:rPr>
              <w:t>Комплекс процессных мероприятий 'Вовлечение молодежи в общественно-полезную деятельность'</w:t>
            </w:r>
          </w:p>
        </w:tc>
        <w:tc>
          <w:tcPr>
            <w:tcW w:w="709" w:type="dxa"/>
            <w:shd w:val="clear" w:color="auto" w:fill="auto"/>
            <w:hideMark/>
          </w:tcPr>
          <w:p w14:paraId="677E5BE2" w14:textId="77777777" w:rsidR="00E811AB" w:rsidRPr="00934B46" w:rsidRDefault="00E811AB" w:rsidP="0083764A">
            <w:pPr>
              <w:jc w:val="center"/>
              <w:outlineLvl w:val="3"/>
              <w:rPr>
                <w:sz w:val="18"/>
                <w:szCs w:val="18"/>
              </w:rPr>
            </w:pPr>
            <w:r w:rsidRPr="00934B46">
              <w:rPr>
                <w:sz w:val="18"/>
                <w:szCs w:val="18"/>
              </w:rPr>
              <w:t>0707</w:t>
            </w:r>
          </w:p>
        </w:tc>
        <w:tc>
          <w:tcPr>
            <w:tcW w:w="1275" w:type="dxa"/>
            <w:shd w:val="clear" w:color="auto" w:fill="auto"/>
            <w:hideMark/>
          </w:tcPr>
          <w:p w14:paraId="7597D4A6" w14:textId="77777777" w:rsidR="00E811AB" w:rsidRPr="00934B46" w:rsidRDefault="00E811AB" w:rsidP="0083764A">
            <w:pPr>
              <w:jc w:val="center"/>
              <w:outlineLvl w:val="3"/>
              <w:rPr>
                <w:sz w:val="18"/>
                <w:szCs w:val="18"/>
              </w:rPr>
            </w:pPr>
            <w:r w:rsidRPr="00934B46">
              <w:rPr>
                <w:sz w:val="18"/>
                <w:szCs w:val="18"/>
              </w:rPr>
              <w:t>1110100000</w:t>
            </w:r>
          </w:p>
        </w:tc>
        <w:tc>
          <w:tcPr>
            <w:tcW w:w="567" w:type="dxa"/>
            <w:shd w:val="clear" w:color="auto" w:fill="auto"/>
            <w:hideMark/>
          </w:tcPr>
          <w:p w14:paraId="5CC5E58E"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2F045F2A" w14:textId="77777777" w:rsidR="00E811AB" w:rsidRPr="00934B46" w:rsidRDefault="00E811AB" w:rsidP="0083764A">
            <w:pPr>
              <w:jc w:val="center"/>
              <w:outlineLvl w:val="3"/>
              <w:rPr>
                <w:sz w:val="18"/>
                <w:szCs w:val="18"/>
              </w:rPr>
            </w:pPr>
            <w:r w:rsidRPr="00934B46">
              <w:rPr>
                <w:sz w:val="18"/>
                <w:szCs w:val="18"/>
              </w:rPr>
              <w:t>103,0</w:t>
            </w:r>
          </w:p>
        </w:tc>
        <w:tc>
          <w:tcPr>
            <w:tcW w:w="1418" w:type="dxa"/>
            <w:shd w:val="clear" w:color="auto" w:fill="auto"/>
            <w:hideMark/>
          </w:tcPr>
          <w:p w14:paraId="55C39B48" w14:textId="77777777" w:rsidR="00E811AB" w:rsidRPr="00934B46" w:rsidRDefault="00E811AB" w:rsidP="0083764A">
            <w:pPr>
              <w:jc w:val="center"/>
              <w:outlineLvl w:val="3"/>
              <w:rPr>
                <w:sz w:val="18"/>
                <w:szCs w:val="18"/>
              </w:rPr>
            </w:pPr>
            <w:r w:rsidRPr="00934B46">
              <w:rPr>
                <w:sz w:val="18"/>
                <w:szCs w:val="18"/>
              </w:rPr>
              <w:t>103,0</w:t>
            </w:r>
          </w:p>
        </w:tc>
        <w:tc>
          <w:tcPr>
            <w:tcW w:w="1275" w:type="dxa"/>
            <w:shd w:val="clear" w:color="auto" w:fill="auto"/>
            <w:hideMark/>
          </w:tcPr>
          <w:p w14:paraId="4C290EDE" w14:textId="77777777" w:rsidR="00E811AB" w:rsidRPr="00934B46" w:rsidRDefault="00E811AB" w:rsidP="0083764A">
            <w:pPr>
              <w:jc w:val="center"/>
              <w:outlineLvl w:val="3"/>
              <w:rPr>
                <w:sz w:val="18"/>
                <w:szCs w:val="18"/>
              </w:rPr>
            </w:pPr>
            <w:r w:rsidRPr="00934B46">
              <w:rPr>
                <w:sz w:val="18"/>
                <w:szCs w:val="18"/>
              </w:rPr>
              <w:t>103,0</w:t>
            </w:r>
          </w:p>
        </w:tc>
      </w:tr>
      <w:tr w:rsidR="00E811AB" w:rsidRPr="002A48D2" w14:paraId="40FE840A" w14:textId="77777777" w:rsidTr="0083764A">
        <w:trPr>
          <w:trHeight w:val="284"/>
        </w:trPr>
        <w:tc>
          <w:tcPr>
            <w:tcW w:w="3701" w:type="dxa"/>
            <w:shd w:val="clear" w:color="auto" w:fill="auto"/>
            <w:hideMark/>
          </w:tcPr>
          <w:p w14:paraId="62F4796A" w14:textId="77777777" w:rsidR="00E811AB" w:rsidRPr="00934B46" w:rsidRDefault="00E811AB" w:rsidP="0083764A">
            <w:pPr>
              <w:outlineLvl w:val="4"/>
              <w:rPr>
                <w:sz w:val="18"/>
                <w:szCs w:val="18"/>
              </w:rPr>
            </w:pPr>
            <w:r w:rsidRPr="00934B46">
              <w:rPr>
                <w:sz w:val="18"/>
                <w:szCs w:val="18"/>
              </w:rPr>
              <w:t>Организация и проведение семинаров, тренингов, участие в конкурсах, фестивалях, слетах, форумах</w:t>
            </w:r>
          </w:p>
        </w:tc>
        <w:tc>
          <w:tcPr>
            <w:tcW w:w="709" w:type="dxa"/>
            <w:shd w:val="clear" w:color="auto" w:fill="auto"/>
            <w:hideMark/>
          </w:tcPr>
          <w:p w14:paraId="57E2BE02" w14:textId="77777777" w:rsidR="00E811AB" w:rsidRPr="00934B46" w:rsidRDefault="00E811AB" w:rsidP="0083764A">
            <w:pPr>
              <w:jc w:val="center"/>
              <w:outlineLvl w:val="4"/>
              <w:rPr>
                <w:sz w:val="18"/>
                <w:szCs w:val="18"/>
              </w:rPr>
            </w:pPr>
            <w:r w:rsidRPr="00934B46">
              <w:rPr>
                <w:sz w:val="18"/>
                <w:szCs w:val="18"/>
              </w:rPr>
              <w:t>0707</w:t>
            </w:r>
          </w:p>
        </w:tc>
        <w:tc>
          <w:tcPr>
            <w:tcW w:w="1275" w:type="dxa"/>
            <w:shd w:val="clear" w:color="auto" w:fill="auto"/>
            <w:hideMark/>
          </w:tcPr>
          <w:p w14:paraId="30A03F26" w14:textId="77777777" w:rsidR="00E811AB" w:rsidRPr="00934B46" w:rsidRDefault="00E811AB" w:rsidP="0083764A">
            <w:pPr>
              <w:jc w:val="center"/>
              <w:outlineLvl w:val="4"/>
              <w:rPr>
                <w:sz w:val="18"/>
                <w:szCs w:val="18"/>
              </w:rPr>
            </w:pPr>
            <w:r w:rsidRPr="00934B46">
              <w:rPr>
                <w:sz w:val="18"/>
                <w:szCs w:val="18"/>
              </w:rPr>
              <w:t>1110164470</w:t>
            </w:r>
          </w:p>
        </w:tc>
        <w:tc>
          <w:tcPr>
            <w:tcW w:w="567" w:type="dxa"/>
            <w:shd w:val="clear" w:color="auto" w:fill="auto"/>
            <w:hideMark/>
          </w:tcPr>
          <w:p w14:paraId="0EA36847"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2DE42C9B" w14:textId="77777777" w:rsidR="00E811AB" w:rsidRPr="00934B46" w:rsidRDefault="00E811AB" w:rsidP="0083764A">
            <w:pPr>
              <w:jc w:val="center"/>
              <w:outlineLvl w:val="4"/>
              <w:rPr>
                <w:sz w:val="18"/>
                <w:szCs w:val="18"/>
              </w:rPr>
            </w:pPr>
            <w:r w:rsidRPr="00934B46">
              <w:rPr>
                <w:sz w:val="18"/>
                <w:szCs w:val="18"/>
              </w:rPr>
              <w:t>103,0</w:t>
            </w:r>
          </w:p>
        </w:tc>
        <w:tc>
          <w:tcPr>
            <w:tcW w:w="1418" w:type="dxa"/>
            <w:shd w:val="clear" w:color="auto" w:fill="auto"/>
            <w:hideMark/>
          </w:tcPr>
          <w:p w14:paraId="259014B8" w14:textId="77777777" w:rsidR="00E811AB" w:rsidRPr="00934B46" w:rsidRDefault="00E811AB" w:rsidP="0083764A">
            <w:pPr>
              <w:jc w:val="center"/>
              <w:outlineLvl w:val="4"/>
              <w:rPr>
                <w:sz w:val="18"/>
                <w:szCs w:val="18"/>
              </w:rPr>
            </w:pPr>
            <w:r w:rsidRPr="00934B46">
              <w:rPr>
                <w:sz w:val="18"/>
                <w:szCs w:val="18"/>
              </w:rPr>
              <w:t>103,0</w:t>
            </w:r>
          </w:p>
        </w:tc>
        <w:tc>
          <w:tcPr>
            <w:tcW w:w="1275" w:type="dxa"/>
            <w:shd w:val="clear" w:color="auto" w:fill="auto"/>
            <w:hideMark/>
          </w:tcPr>
          <w:p w14:paraId="2377AB97" w14:textId="77777777" w:rsidR="00E811AB" w:rsidRPr="00934B46" w:rsidRDefault="00E811AB" w:rsidP="0083764A">
            <w:pPr>
              <w:jc w:val="center"/>
              <w:outlineLvl w:val="4"/>
              <w:rPr>
                <w:sz w:val="18"/>
                <w:szCs w:val="18"/>
              </w:rPr>
            </w:pPr>
            <w:r w:rsidRPr="00934B46">
              <w:rPr>
                <w:sz w:val="18"/>
                <w:szCs w:val="18"/>
              </w:rPr>
              <w:t>103,0</w:t>
            </w:r>
          </w:p>
        </w:tc>
      </w:tr>
      <w:tr w:rsidR="00E811AB" w:rsidRPr="002A48D2" w14:paraId="227DE90A" w14:textId="77777777" w:rsidTr="0083764A">
        <w:trPr>
          <w:trHeight w:val="284"/>
        </w:trPr>
        <w:tc>
          <w:tcPr>
            <w:tcW w:w="3701" w:type="dxa"/>
            <w:shd w:val="clear" w:color="auto" w:fill="auto"/>
            <w:hideMark/>
          </w:tcPr>
          <w:p w14:paraId="7F1C58B5" w14:textId="77777777" w:rsidR="00E811AB" w:rsidRPr="00934B46" w:rsidRDefault="00E811AB" w:rsidP="0083764A">
            <w:pPr>
              <w:outlineLvl w:val="6"/>
              <w:rPr>
                <w:sz w:val="18"/>
                <w:szCs w:val="18"/>
              </w:rPr>
            </w:pPr>
            <w:r w:rsidRPr="00934B46">
              <w:rPr>
                <w:sz w:val="18"/>
                <w:szCs w:val="18"/>
              </w:rPr>
              <w:t>Премии и гранты</w:t>
            </w:r>
          </w:p>
        </w:tc>
        <w:tc>
          <w:tcPr>
            <w:tcW w:w="709" w:type="dxa"/>
            <w:shd w:val="clear" w:color="auto" w:fill="auto"/>
            <w:hideMark/>
          </w:tcPr>
          <w:p w14:paraId="7D84193A" w14:textId="77777777" w:rsidR="00E811AB" w:rsidRPr="00934B46" w:rsidRDefault="00E811AB" w:rsidP="0083764A">
            <w:pPr>
              <w:jc w:val="center"/>
              <w:outlineLvl w:val="6"/>
              <w:rPr>
                <w:sz w:val="18"/>
                <w:szCs w:val="18"/>
              </w:rPr>
            </w:pPr>
            <w:r w:rsidRPr="00934B46">
              <w:rPr>
                <w:sz w:val="18"/>
                <w:szCs w:val="18"/>
              </w:rPr>
              <w:t>0707</w:t>
            </w:r>
          </w:p>
        </w:tc>
        <w:tc>
          <w:tcPr>
            <w:tcW w:w="1275" w:type="dxa"/>
            <w:shd w:val="clear" w:color="auto" w:fill="auto"/>
            <w:hideMark/>
          </w:tcPr>
          <w:p w14:paraId="4FC8C17A" w14:textId="77777777" w:rsidR="00E811AB" w:rsidRPr="00934B46" w:rsidRDefault="00E811AB" w:rsidP="0083764A">
            <w:pPr>
              <w:jc w:val="center"/>
              <w:outlineLvl w:val="6"/>
              <w:rPr>
                <w:sz w:val="18"/>
                <w:szCs w:val="18"/>
              </w:rPr>
            </w:pPr>
            <w:r w:rsidRPr="00934B46">
              <w:rPr>
                <w:sz w:val="18"/>
                <w:szCs w:val="18"/>
              </w:rPr>
              <w:t>1110164470</w:t>
            </w:r>
          </w:p>
        </w:tc>
        <w:tc>
          <w:tcPr>
            <w:tcW w:w="567" w:type="dxa"/>
            <w:shd w:val="clear" w:color="auto" w:fill="auto"/>
            <w:hideMark/>
          </w:tcPr>
          <w:p w14:paraId="63B34574" w14:textId="77777777" w:rsidR="00E811AB" w:rsidRPr="00934B46" w:rsidRDefault="00E811AB" w:rsidP="0083764A">
            <w:pPr>
              <w:jc w:val="center"/>
              <w:outlineLvl w:val="6"/>
              <w:rPr>
                <w:sz w:val="18"/>
                <w:szCs w:val="18"/>
              </w:rPr>
            </w:pPr>
            <w:r w:rsidRPr="00934B46">
              <w:rPr>
                <w:sz w:val="18"/>
                <w:szCs w:val="18"/>
              </w:rPr>
              <w:t>350</w:t>
            </w:r>
          </w:p>
        </w:tc>
        <w:tc>
          <w:tcPr>
            <w:tcW w:w="1276" w:type="dxa"/>
            <w:shd w:val="clear" w:color="auto" w:fill="auto"/>
            <w:hideMark/>
          </w:tcPr>
          <w:p w14:paraId="6F7C4EB3" w14:textId="77777777" w:rsidR="00E811AB" w:rsidRPr="00934B46" w:rsidRDefault="00E811AB" w:rsidP="0083764A">
            <w:pPr>
              <w:jc w:val="center"/>
              <w:outlineLvl w:val="6"/>
              <w:rPr>
                <w:sz w:val="18"/>
                <w:szCs w:val="18"/>
              </w:rPr>
            </w:pPr>
            <w:r w:rsidRPr="00934B46">
              <w:rPr>
                <w:sz w:val="18"/>
                <w:szCs w:val="18"/>
              </w:rPr>
              <w:t>13,0</w:t>
            </w:r>
          </w:p>
        </w:tc>
        <w:tc>
          <w:tcPr>
            <w:tcW w:w="1418" w:type="dxa"/>
            <w:shd w:val="clear" w:color="auto" w:fill="auto"/>
            <w:hideMark/>
          </w:tcPr>
          <w:p w14:paraId="0EE427E2" w14:textId="77777777" w:rsidR="00E811AB" w:rsidRPr="00934B46" w:rsidRDefault="00E811AB" w:rsidP="0083764A">
            <w:pPr>
              <w:jc w:val="center"/>
              <w:outlineLvl w:val="6"/>
              <w:rPr>
                <w:sz w:val="18"/>
                <w:szCs w:val="18"/>
              </w:rPr>
            </w:pPr>
            <w:r w:rsidRPr="00934B46">
              <w:rPr>
                <w:sz w:val="18"/>
                <w:szCs w:val="18"/>
              </w:rPr>
              <w:t>13,0</w:t>
            </w:r>
          </w:p>
        </w:tc>
        <w:tc>
          <w:tcPr>
            <w:tcW w:w="1275" w:type="dxa"/>
            <w:shd w:val="clear" w:color="auto" w:fill="auto"/>
            <w:hideMark/>
          </w:tcPr>
          <w:p w14:paraId="61DAD082" w14:textId="77777777" w:rsidR="00E811AB" w:rsidRPr="00934B46" w:rsidRDefault="00E811AB" w:rsidP="0083764A">
            <w:pPr>
              <w:jc w:val="center"/>
              <w:outlineLvl w:val="6"/>
              <w:rPr>
                <w:sz w:val="18"/>
                <w:szCs w:val="18"/>
              </w:rPr>
            </w:pPr>
            <w:r w:rsidRPr="00934B46">
              <w:rPr>
                <w:sz w:val="18"/>
                <w:szCs w:val="18"/>
              </w:rPr>
              <w:t>13,0</w:t>
            </w:r>
          </w:p>
        </w:tc>
      </w:tr>
      <w:tr w:rsidR="00E811AB" w:rsidRPr="002A48D2" w14:paraId="1C4396C6" w14:textId="77777777" w:rsidTr="0083764A">
        <w:trPr>
          <w:trHeight w:val="284"/>
        </w:trPr>
        <w:tc>
          <w:tcPr>
            <w:tcW w:w="3701" w:type="dxa"/>
            <w:shd w:val="clear" w:color="auto" w:fill="auto"/>
            <w:hideMark/>
          </w:tcPr>
          <w:p w14:paraId="5361E7FE"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6E0DE06D" w14:textId="77777777" w:rsidR="00E811AB" w:rsidRPr="00934B46" w:rsidRDefault="00E811AB" w:rsidP="0083764A">
            <w:pPr>
              <w:jc w:val="center"/>
              <w:outlineLvl w:val="6"/>
              <w:rPr>
                <w:sz w:val="18"/>
                <w:szCs w:val="18"/>
              </w:rPr>
            </w:pPr>
            <w:r w:rsidRPr="00934B46">
              <w:rPr>
                <w:sz w:val="18"/>
                <w:szCs w:val="18"/>
              </w:rPr>
              <w:t>0707</w:t>
            </w:r>
          </w:p>
        </w:tc>
        <w:tc>
          <w:tcPr>
            <w:tcW w:w="1275" w:type="dxa"/>
            <w:shd w:val="clear" w:color="auto" w:fill="auto"/>
            <w:hideMark/>
          </w:tcPr>
          <w:p w14:paraId="256797AE" w14:textId="77777777" w:rsidR="00E811AB" w:rsidRPr="00934B46" w:rsidRDefault="00E811AB" w:rsidP="0083764A">
            <w:pPr>
              <w:jc w:val="center"/>
              <w:outlineLvl w:val="6"/>
              <w:rPr>
                <w:sz w:val="18"/>
                <w:szCs w:val="18"/>
              </w:rPr>
            </w:pPr>
            <w:r w:rsidRPr="00934B46">
              <w:rPr>
                <w:sz w:val="18"/>
                <w:szCs w:val="18"/>
              </w:rPr>
              <w:t>1110164470</w:t>
            </w:r>
          </w:p>
        </w:tc>
        <w:tc>
          <w:tcPr>
            <w:tcW w:w="567" w:type="dxa"/>
            <w:shd w:val="clear" w:color="auto" w:fill="auto"/>
            <w:hideMark/>
          </w:tcPr>
          <w:p w14:paraId="1232BF36"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3FDE3BA8" w14:textId="77777777" w:rsidR="00E811AB" w:rsidRPr="00934B46" w:rsidRDefault="00E811AB" w:rsidP="0083764A">
            <w:pPr>
              <w:jc w:val="center"/>
              <w:outlineLvl w:val="6"/>
              <w:rPr>
                <w:sz w:val="18"/>
                <w:szCs w:val="18"/>
              </w:rPr>
            </w:pPr>
            <w:r w:rsidRPr="00934B46">
              <w:rPr>
                <w:sz w:val="18"/>
                <w:szCs w:val="18"/>
              </w:rPr>
              <w:t>90,0</w:t>
            </w:r>
          </w:p>
        </w:tc>
        <w:tc>
          <w:tcPr>
            <w:tcW w:w="1418" w:type="dxa"/>
            <w:shd w:val="clear" w:color="auto" w:fill="auto"/>
            <w:hideMark/>
          </w:tcPr>
          <w:p w14:paraId="4BA368FB" w14:textId="77777777" w:rsidR="00E811AB" w:rsidRPr="00934B46" w:rsidRDefault="00E811AB" w:rsidP="0083764A">
            <w:pPr>
              <w:jc w:val="center"/>
              <w:outlineLvl w:val="6"/>
              <w:rPr>
                <w:sz w:val="18"/>
                <w:szCs w:val="18"/>
              </w:rPr>
            </w:pPr>
            <w:r w:rsidRPr="00934B46">
              <w:rPr>
                <w:sz w:val="18"/>
                <w:szCs w:val="18"/>
              </w:rPr>
              <w:t>90,0</w:t>
            </w:r>
          </w:p>
        </w:tc>
        <w:tc>
          <w:tcPr>
            <w:tcW w:w="1275" w:type="dxa"/>
            <w:shd w:val="clear" w:color="auto" w:fill="auto"/>
            <w:hideMark/>
          </w:tcPr>
          <w:p w14:paraId="56FF53ED" w14:textId="77777777" w:rsidR="00E811AB" w:rsidRPr="00934B46" w:rsidRDefault="00E811AB" w:rsidP="0083764A">
            <w:pPr>
              <w:jc w:val="center"/>
              <w:outlineLvl w:val="6"/>
              <w:rPr>
                <w:sz w:val="18"/>
                <w:szCs w:val="18"/>
              </w:rPr>
            </w:pPr>
            <w:r w:rsidRPr="00934B46">
              <w:rPr>
                <w:sz w:val="18"/>
                <w:szCs w:val="18"/>
              </w:rPr>
              <w:t>90,0</w:t>
            </w:r>
          </w:p>
        </w:tc>
      </w:tr>
      <w:tr w:rsidR="00E811AB" w:rsidRPr="002A48D2" w14:paraId="1A79833F" w14:textId="77777777" w:rsidTr="0083764A">
        <w:trPr>
          <w:trHeight w:val="284"/>
        </w:trPr>
        <w:tc>
          <w:tcPr>
            <w:tcW w:w="3701" w:type="dxa"/>
            <w:shd w:val="clear" w:color="auto" w:fill="auto"/>
            <w:hideMark/>
          </w:tcPr>
          <w:p w14:paraId="67FBDE14" w14:textId="77777777" w:rsidR="00E811AB" w:rsidRPr="00934B46" w:rsidRDefault="00E811AB" w:rsidP="0083764A">
            <w:pPr>
              <w:outlineLvl w:val="0"/>
              <w:rPr>
                <w:sz w:val="18"/>
                <w:szCs w:val="18"/>
              </w:rPr>
            </w:pPr>
            <w:r w:rsidRPr="00934B46">
              <w:rPr>
                <w:sz w:val="18"/>
                <w:szCs w:val="18"/>
              </w:rPr>
              <w:t>Другие вопросы в области образования</w:t>
            </w:r>
          </w:p>
        </w:tc>
        <w:tc>
          <w:tcPr>
            <w:tcW w:w="709" w:type="dxa"/>
            <w:shd w:val="clear" w:color="auto" w:fill="auto"/>
            <w:hideMark/>
          </w:tcPr>
          <w:p w14:paraId="44838F4A" w14:textId="77777777" w:rsidR="00E811AB" w:rsidRPr="00934B46" w:rsidRDefault="00E811AB" w:rsidP="0083764A">
            <w:pPr>
              <w:jc w:val="center"/>
              <w:outlineLvl w:val="0"/>
              <w:rPr>
                <w:sz w:val="18"/>
                <w:szCs w:val="18"/>
              </w:rPr>
            </w:pPr>
            <w:r w:rsidRPr="00934B46">
              <w:rPr>
                <w:sz w:val="18"/>
                <w:szCs w:val="18"/>
              </w:rPr>
              <w:t>0709</w:t>
            </w:r>
          </w:p>
        </w:tc>
        <w:tc>
          <w:tcPr>
            <w:tcW w:w="1275" w:type="dxa"/>
            <w:shd w:val="clear" w:color="auto" w:fill="auto"/>
            <w:hideMark/>
          </w:tcPr>
          <w:p w14:paraId="061CE48D" w14:textId="77777777" w:rsidR="00E811AB" w:rsidRPr="00934B46" w:rsidRDefault="00E811AB" w:rsidP="0083764A">
            <w:pPr>
              <w:jc w:val="center"/>
              <w:outlineLvl w:val="0"/>
              <w:rPr>
                <w:sz w:val="18"/>
                <w:szCs w:val="18"/>
              </w:rPr>
            </w:pPr>
            <w:r w:rsidRPr="00934B46">
              <w:rPr>
                <w:sz w:val="18"/>
                <w:szCs w:val="18"/>
              </w:rPr>
              <w:t> </w:t>
            </w:r>
          </w:p>
        </w:tc>
        <w:tc>
          <w:tcPr>
            <w:tcW w:w="567" w:type="dxa"/>
            <w:shd w:val="clear" w:color="auto" w:fill="auto"/>
            <w:hideMark/>
          </w:tcPr>
          <w:p w14:paraId="1D78A075"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37B07AED" w14:textId="77777777" w:rsidR="00E811AB" w:rsidRPr="00934B46" w:rsidRDefault="00E811AB" w:rsidP="0083764A">
            <w:pPr>
              <w:jc w:val="center"/>
              <w:outlineLvl w:val="0"/>
              <w:rPr>
                <w:sz w:val="18"/>
                <w:szCs w:val="18"/>
              </w:rPr>
            </w:pPr>
            <w:r w:rsidRPr="00934B46">
              <w:rPr>
                <w:sz w:val="18"/>
                <w:szCs w:val="18"/>
              </w:rPr>
              <w:t>35 693,7</w:t>
            </w:r>
          </w:p>
        </w:tc>
        <w:tc>
          <w:tcPr>
            <w:tcW w:w="1418" w:type="dxa"/>
            <w:shd w:val="clear" w:color="auto" w:fill="auto"/>
            <w:hideMark/>
          </w:tcPr>
          <w:p w14:paraId="0868A873" w14:textId="77777777" w:rsidR="00E811AB" w:rsidRPr="00934B46" w:rsidRDefault="00E811AB" w:rsidP="0083764A">
            <w:pPr>
              <w:jc w:val="center"/>
              <w:outlineLvl w:val="0"/>
              <w:rPr>
                <w:sz w:val="18"/>
                <w:szCs w:val="18"/>
              </w:rPr>
            </w:pPr>
            <w:r w:rsidRPr="00934B46">
              <w:rPr>
                <w:sz w:val="18"/>
                <w:szCs w:val="18"/>
              </w:rPr>
              <w:t>36 601,4</w:t>
            </w:r>
          </w:p>
        </w:tc>
        <w:tc>
          <w:tcPr>
            <w:tcW w:w="1275" w:type="dxa"/>
            <w:shd w:val="clear" w:color="auto" w:fill="auto"/>
            <w:hideMark/>
          </w:tcPr>
          <w:p w14:paraId="3212E8CB" w14:textId="77777777" w:rsidR="00E811AB" w:rsidRPr="00934B46" w:rsidRDefault="00E811AB" w:rsidP="0083764A">
            <w:pPr>
              <w:jc w:val="center"/>
              <w:outlineLvl w:val="0"/>
              <w:rPr>
                <w:sz w:val="18"/>
                <w:szCs w:val="18"/>
              </w:rPr>
            </w:pPr>
            <w:r w:rsidRPr="00934B46">
              <w:rPr>
                <w:sz w:val="18"/>
                <w:szCs w:val="18"/>
              </w:rPr>
              <w:t>37 165,7</w:t>
            </w:r>
          </w:p>
        </w:tc>
      </w:tr>
      <w:tr w:rsidR="00E811AB" w:rsidRPr="002A48D2" w14:paraId="724A0E44" w14:textId="77777777" w:rsidTr="0083764A">
        <w:trPr>
          <w:trHeight w:val="284"/>
        </w:trPr>
        <w:tc>
          <w:tcPr>
            <w:tcW w:w="3701" w:type="dxa"/>
            <w:shd w:val="clear" w:color="auto" w:fill="auto"/>
            <w:hideMark/>
          </w:tcPr>
          <w:p w14:paraId="42ACD703" w14:textId="77777777" w:rsidR="00E811AB" w:rsidRPr="00934B46" w:rsidRDefault="00E811AB" w:rsidP="0083764A">
            <w:pPr>
              <w:outlineLvl w:val="1"/>
              <w:rPr>
                <w:sz w:val="18"/>
                <w:szCs w:val="18"/>
              </w:rPr>
            </w:pPr>
            <w:r w:rsidRPr="00934B46">
              <w:rPr>
                <w:sz w:val="18"/>
                <w:szCs w:val="18"/>
              </w:rPr>
              <w:t>Муниципальная программа Бессоновского района Пензенской области 'Развитие образования в Бессоновском районе Пензенской области '</w:t>
            </w:r>
          </w:p>
        </w:tc>
        <w:tc>
          <w:tcPr>
            <w:tcW w:w="709" w:type="dxa"/>
            <w:shd w:val="clear" w:color="auto" w:fill="auto"/>
            <w:hideMark/>
          </w:tcPr>
          <w:p w14:paraId="7BC160BC" w14:textId="77777777" w:rsidR="00E811AB" w:rsidRPr="00934B46" w:rsidRDefault="00E811AB" w:rsidP="0083764A">
            <w:pPr>
              <w:jc w:val="center"/>
              <w:outlineLvl w:val="1"/>
              <w:rPr>
                <w:sz w:val="18"/>
                <w:szCs w:val="18"/>
              </w:rPr>
            </w:pPr>
            <w:r w:rsidRPr="00934B46">
              <w:rPr>
                <w:sz w:val="18"/>
                <w:szCs w:val="18"/>
              </w:rPr>
              <w:t>0709</w:t>
            </w:r>
          </w:p>
        </w:tc>
        <w:tc>
          <w:tcPr>
            <w:tcW w:w="1275" w:type="dxa"/>
            <w:shd w:val="clear" w:color="auto" w:fill="auto"/>
            <w:hideMark/>
          </w:tcPr>
          <w:p w14:paraId="44A8F38C" w14:textId="77777777" w:rsidR="00E811AB" w:rsidRPr="00934B46" w:rsidRDefault="00E811AB" w:rsidP="0083764A">
            <w:pPr>
              <w:jc w:val="center"/>
              <w:outlineLvl w:val="1"/>
              <w:rPr>
                <w:sz w:val="18"/>
                <w:szCs w:val="18"/>
              </w:rPr>
            </w:pPr>
            <w:r w:rsidRPr="00934B46">
              <w:rPr>
                <w:sz w:val="18"/>
                <w:szCs w:val="18"/>
              </w:rPr>
              <w:t>1000000000</w:t>
            </w:r>
          </w:p>
        </w:tc>
        <w:tc>
          <w:tcPr>
            <w:tcW w:w="567" w:type="dxa"/>
            <w:shd w:val="clear" w:color="auto" w:fill="auto"/>
            <w:hideMark/>
          </w:tcPr>
          <w:p w14:paraId="20942764"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6EB7DF86" w14:textId="77777777" w:rsidR="00E811AB" w:rsidRPr="00934B46" w:rsidRDefault="00E811AB" w:rsidP="0083764A">
            <w:pPr>
              <w:jc w:val="center"/>
              <w:outlineLvl w:val="1"/>
              <w:rPr>
                <w:sz w:val="18"/>
                <w:szCs w:val="18"/>
              </w:rPr>
            </w:pPr>
            <w:r w:rsidRPr="00934B46">
              <w:rPr>
                <w:sz w:val="18"/>
                <w:szCs w:val="18"/>
              </w:rPr>
              <w:t>35 693,7</w:t>
            </w:r>
          </w:p>
        </w:tc>
        <w:tc>
          <w:tcPr>
            <w:tcW w:w="1418" w:type="dxa"/>
            <w:shd w:val="clear" w:color="auto" w:fill="auto"/>
            <w:hideMark/>
          </w:tcPr>
          <w:p w14:paraId="1F06FA5D" w14:textId="77777777" w:rsidR="00E811AB" w:rsidRPr="00934B46" w:rsidRDefault="00E811AB" w:rsidP="0083764A">
            <w:pPr>
              <w:jc w:val="center"/>
              <w:outlineLvl w:val="1"/>
              <w:rPr>
                <w:sz w:val="18"/>
                <w:szCs w:val="18"/>
              </w:rPr>
            </w:pPr>
            <w:r w:rsidRPr="00934B46">
              <w:rPr>
                <w:sz w:val="18"/>
                <w:szCs w:val="18"/>
              </w:rPr>
              <w:t>36 601,4</w:t>
            </w:r>
          </w:p>
        </w:tc>
        <w:tc>
          <w:tcPr>
            <w:tcW w:w="1275" w:type="dxa"/>
            <w:shd w:val="clear" w:color="auto" w:fill="auto"/>
            <w:hideMark/>
          </w:tcPr>
          <w:p w14:paraId="69BF7DCD" w14:textId="77777777" w:rsidR="00E811AB" w:rsidRPr="00934B46" w:rsidRDefault="00E811AB" w:rsidP="0083764A">
            <w:pPr>
              <w:jc w:val="center"/>
              <w:outlineLvl w:val="1"/>
              <w:rPr>
                <w:sz w:val="18"/>
                <w:szCs w:val="18"/>
              </w:rPr>
            </w:pPr>
            <w:r w:rsidRPr="00934B46">
              <w:rPr>
                <w:sz w:val="18"/>
                <w:szCs w:val="18"/>
              </w:rPr>
              <w:t>37 165,7</w:t>
            </w:r>
          </w:p>
        </w:tc>
      </w:tr>
      <w:tr w:rsidR="00E811AB" w:rsidRPr="002A48D2" w14:paraId="16C22941" w14:textId="77777777" w:rsidTr="0083764A">
        <w:trPr>
          <w:trHeight w:val="284"/>
        </w:trPr>
        <w:tc>
          <w:tcPr>
            <w:tcW w:w="3701" w:type="dxa"/>
            <w:shd w:val="clear" w:color="auto" w:fill="auto"/>
            <w:hideMark/>
          </w:tcPr>
          <w:p w14:paraId="1E123D04" w14:textId="77777777" w:rsidR="00E811AB" w:rsidRPr="00934B46" w:rsidRDefault="00E811AB" w:rsidP="0083764A">
            <w:pPr>
              <w:outlineLvl w:val="2"/>
              <w:rPr>
                <w:sz w:val="18"/>
                <w:szCs w:val="18"/>
              </w:rPr>
            </w:pPr>
            <w:r w:rsidRPr="00934B46">
              <w:rPr>
                <w:sz w:val="18"/>
                <w:szCs w:val="18"/>
              </w:rPr>
              <w:t>Комплексы процессных мероприятий 'Развитие дошкольного, общего и дополнительного образования детей'</w:t>
            </w:r>
          </w:p>
        </w:tc>
        <w:tc>
          <w:tcPr>
            <w:tcW w:w="709" w:type="dxa"/>
            <w:shd w:val="clear" w:color="auto" w:fill="auto"/>
            <w:hideMark/>
          </w:tcPr>
          <w:p w14:paraId="3CBB9519" w14:textId="77777777" w:rsidR="00E811AB" w:rsidRPr="00934B46" w:rsidRDefault="00E811AB" w:rsidP="0083764A">
            <w:pPr>
              <w:jc w:val="center"/>
              <w:outlineLvl w:val="2"/>
              <w:rPr>
                <w:sz w:val="18"/>
                <w:szCs w:val="18"/>
              </w:rPr>
            </w:pPr>
            <w:r w:rsidRPr="00934B46">
              <w:rPr>
                <w:sz w:val="18"/>
                <w:szCs w:val="18"/>
              </w:rPr>
              <w:t>0709</w:t>
            </w:r>
          </w:p>
        </w:tc>
        <w:tc>
          <w:tcPr>
            <w:tcW w:w="1275" w:type="dxa"/>
            <w:shd w:val="clear" w:color="auto" w:fill="auto"/>
            <w:hideMark/>
          </w:tcPr>
          <w:p w14:paraId="0353C756" w14:textId="77777777" w:rsidR="00E811AB" w:rsidRPr="00934B46" w:rsidRDefault="00E811AB" w:rsidP="0083764A">
            <w:pPr>
              <w:jc w:val="center"/>
              <w:outlineLvl w:val="2"/>
              <w:rPr>
                <w:sz w:val="18"/>
                <w:szCs w:val="18"/>
              </w:rPr>
            </w:pPr>
            <w:r w:rsidRPr="00934B46">
              <w:rPr>
                <w:sz w:val="18"/>
                <w:szCs w:val="18"/>
              </w:rPr>
              <w:t>1010000000</w:t>
            </w:r>
          </w:p>
        </w:tc>
        <w:tc>
          <w:tcPr>
            <w:tcW w:w="567" w:type="dxa"/>
            <w:shd w:val="clear" w:color="auto" w:fill="auto"/>
            <w:hideMark/>
          </w:tcPr>
          <w:p w14:paraId="4012ED42"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3124CD9A" w14:textId="77777777" w:rsidR="00E811AB" w:rsidRPr="00934B46" w:rsidRDefault="00E811AB" w:rsidP="0083764A">
            <w:pPr>
              <w:jc w:val="center"/>
              <w:outlineLvl w:val="2"/>
              <w:rPr>
                <w:sz w:val="18"/>
                <w:szCs w:val="18"/>
              </w:rPr>
            </w:pPr>
            <w:r w:rsidRPr="00934B46">
              <w:rPr>
                <w:sz w:val="18"/>
                <w:szCs w:val="18"/>
              </w:rPr>
              <w:t>9 451,1</w:t>
            </w:r>
          </w:p>
        </w:tc>
        <w:tc>
          <w:tcPr>
            <w:tcW w:w="1418" w:type="dxa"/>
            <w:shd w:val="clear" w:color="auto" w:fill="auto"/>
            <w:hideMark/>
          </w:tcPr>
          <w:p w14:paraId="6BF06881" w14:textId="77777777" w:rsidR="00E811AB" w:rsidRPr="00934B46" w:rsidRDefault="00E811AB" w:rsidP="0083764A">
            <w:pPr>
              <w:jc w:val="center"/>
              <w:outlineLvl w:val="2"/>
              <w:rPr>
                <w:sz w:val="18"/>
                <w:szCs w:val="18"/>
              </w:rPr>
            </w:pPr>
            <w:r w:rsidRPr="00934B46">
              <w:rPr>
                <w:sz w:val="18"/>
                <w:szCs w:val="18"/>
              </w:rPr>
              <w:t>9 912,5</w:t>
            </w:r>
          </w:p>
        </w:tc>
        <w:tc>
          <w:tcPr>
            <w:tcW w:w="1275" w:type="dxa"/>
            <w:shd w:val="clear" w:color="auto" w:fill="auto"/>
            <w:hideMark/>
          </w:tcPr>
          <w:p w14:paraId="00E61BB9" w14:textId="77777777" w:rsidR="00E811AB" w:rsidRPr="00934B46" w:rsidRDefault="00E811AB" w:rsidP="0083764A">
            <w:pPr>
              <w:jc w:val="center"/>
              <w:outlineLvl w:val="2"/>
              <w:rPr>
                <w:sz w:val="18"/>
                <w:szCs w:val="18"/>
              </w:rPr>
            </w:pPr>
            <w:r w:rsidRPr="00934B46">
              <w:rPr>
                <w:sz w:val="18"/>
                <w:szCs w:val="18"/>
              </w:rPr>
              <w:t>9 995,5</w:t>
            </w:r>
          </w:p>
        </w:tc>
      </w:tr>
      <w:tr w:rsidR="00E811AB" w:rsidRPr="002A48D2" w14:paraId="36B78307" w14:textId="77777777" w:rsidTr="0083764A">
        <w:trPr>
          <w:trHeight w:val="284"/>
        </w:trPr>
        <w:tc>
          <w:tcPr>
            <w:tcW w:w="3701" w:type="dxa"/>
            <w:shd w:val="clear" w:color="auto" w:fill="auto"/>
            <w:hideMark/>
          </w:tcPr>
          <w:p w14:paraId="31B55A10" w14:textId="77777777" w:rsidR="00E811AB" w:rsidRPr="00934B46" w:rsidRDefault="00E811AB" w:rsidP="0083764A">
            <w:pPr>
              <w:outlineLvl w:val="3"/>
              <w:rPr>
                <w:sz w:val="18"/>
                <w:szCs w:val="18"/>
              </w:rPr>
            </w:pPr>
            <w:r w:rsidRPr="00934B46">
              <w:rPr>
                <w:sz w:val="18"/>
                <w:szCs w:val="18"/>
              </w:rPr>
              <w:t>Комплекс процессных мероприятий 'Развитие системы общего образования'</w:t>
            </w:r>
          </w:p>
        </w:tc>
        <w:tc>
          <w:tcPr>
            <w:tcW w:w="709" w:type="dxa"/>
            <w:shd w:val="clear" w:color="auto" w:fill="auto"/>
            <w:hideMark/>
          </w:tcPr>
          <w:p w14:paraId="154CE6AD" w14:textId="77777777" w:rsidR="00E811AB" w:rsidRPr="00934B46" w:rsidRDefault="00E811AB" w:rsidP="0083764A">
            <w:pPr>
              <w:jc w:val="center"/>
              <w:outlineLvl w:val="3"/>
              <w:rPr>
                <w:sz w:val="18"/>
                <w:szCs w:val="18"/>
              </w:rPr>
            </w:pPr>
            <w:r w:rsidRPr="00934B46">
              <w:rPr>
                <w:sz w:val="18"/>
                <w:szCs w:val="18"/>
              </w:rPr>
              <w:t>0709</w:t>
            </w:r>
          </w:p>
        </w:tc>
        <w:tc>
          <w:tcPr>
            <w:tcW w:w="1275" w:type="dxa"/>
            <w:shd w:val="clear" w:color="auto" w:fill="auto"/>
            <w:hideMark/>
          </w:tcPr>
          <w:p w14:paraId="423A4849" w14:textId="77777777" w:rsidR="00E811AB" w:rsidRPr="00934B46" w:rsidRDefault="00E811AB" w:rsidP="0083764A">
            <w:pPr>
              <w:jc w:val="center"/>
              <w:outlineLvl w:val="3"/>
              <w:rPr>
                <w:sz w:val="18"/>
                <w:szCs w:val="18"/>
              </w:rPr>
            </w:pPr>
            <w:r w:rsidRPr="00934B46">
              <w:rPr>
                <w:sz w:val="18"/>
                <w:szCs w:val="18"/>
              </w:rPr>
              <w:t>1010200000</w:t>
            </w:r>
          </w:p>
        </w:tc>
        <w:tc>
          <w:tcPr>
            <w:tcW w:w="567" w:type="dxa"/>
            <w:shd w:val="clear" w:color="auto" w:fill="auto"/>
            <w:hideMark/>
          </w:tcPr>
          <w:p w14:paraId="50F3FB03"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3AF18632" w14:textId="77777777" w:rsidR="00E811AB" w:rsidRPr="00934B46" w:rsidRDefault="00E811AB" w:rsidP="0083764A">
            <w:pPr>
              <w:jc w:val="center"/>
              <w:outlineLvl w:val="3"/>
              <w:rPr>
                <w:sz w:val="18"/>
                <w:szCs w:val="18"/>
              </w:rPr>
            </w:pPr>
            <w:r w:rsidRPr="00934B46">
              <w:rPr>
                <w:sz w:val="18"/>
                <w:szCs w:val="18"/>
              </w:rPr>
              <w:t>80,0</w:t>
            </w:r>
          </w:p>
        </w:tc>
        <w:tc>
          <w:tcPr>
            <w:tcW w:w="1418" w:type="dxa"/>
            <w:shd w:val="clear" w:color="auto" w:fill="auto"/>
            <w:hideMark/>
          </w:tcPr>
          <w:p w14:paraId="5EB5F96A" w14:textId="77777777" w:rsidR="00E811AB" w:rsidRPr="00934B46" w:rsidRDefault="00E811AB" w:rsidP="0083764A">
            <w:pPr>
              <w:jc w:val="center"/>
              <w:outlineLvl w:val="3"/>
              <w:rPr>
                <w:sz w:val="18"/>
                <w:szCs w:val="18"/>
              </w:rPr>
            </w:pPr>
            <w:r w:rsidRPr="00934B46">
              <w:rPr>
                <w:sz w:val="18"/>
                <w:szCs w:val="18"/>
              </w:rPr>
              <w:t>120,0</w:t>
            </w:r>
          </w:p>
        </w:tc>
        <w:tc>
          <w:tcPr>
            <w:tcW w:w="1275" w:type="dxa"/>
            <w:shd w:val="clear" w:color="auto" w:fill="auto"/>
            <w:hideMark/>
          </w:tcPr>
          <w:p w14:paraId="062E3BC4" w14:textId="77777777" w:rsidR="00E811AB" w:rsidRPr="00934B46" w:rsidRDefault="00E811AB" w:rsidP="0083764A">
            <w:pPr>
              <w:jc w:val="center"/>
              <w:outlineLvl w:val="3"/>
              <w:rPr>
                <w:sz w:val="18"/>
                <w:szCs w:val="18"/>
              </w:rPr>
            </w:pPr>
            <w:r w:rsidRPr="00934B46">
              <w:rPr>
                <w:sz w:val="18"/>
                <w:szCs w:val="18"/>
              </w:rPr>
              <w:t>120,0</w:t>
            </w:r>
          </w:p>
        </w:tc>
      </w:tr>
      <w:tr w:rsidR="00E811AB" w:rsidRPr="002A48D2" w14:paraId="0AE44B38" w14:textId="77777777" w:rsidTr="0083764A">
        <w:trPr>
          <w:trHeight w:val="284"/>
        </w:trPr>
        <w:tc>
          <w:tcPr>
            <w:tcW w:w="3701" w:type="dxa"/>
            <w:shd w:val="clear" w:color="auto" w:fill="auto"/>
            <w:hideMark/>
          </w:tcPr>
          <w:p w14:paraId="392A7F8E" w14:textId="77777777" w:rsidR="00E811AB" w:rsidRPr="00934B46" w:rsidRDefault="00E811AB" w:rsidP="0083764A">
            <w:pPr>
              <w:outlineLvl w:val="4"/>
              <w:rPr>
                <w:sz w:val="18"/>
                <w:szCs w:val="18"/>
              </w:rPr>
            </w:pPr>
            <w:r w:rsidRPr="00934B46">
              <w:rPr>
                <w:sz w:val="18"/>
                <w:szCs w:val="18"/>
              </w:rPr>
              <w:t>Проведение конкурсов, мероприятий, конференций, фестивалей, оплата пребывания в профильных лагерных сменах</w:t>
            </w:r>
          </w:p>
        </w:tc>
        <w:tc>
          <w:tcPr>
            <w:tcW w:w="709" w:type="dxa"/>
            <w:shd w:val="clear" w:color="auto" w:fill="auto"/>
            <w:hideMark/>
          </w:tcPr>
          <w:p w14:paraId="2E6C4686" w14:textId="77777777" w:rsidR="00E811AB" w:rsidRPr="00934B46" w:rsidRDefault="00E811AB" w:rsidP="0083764A">
            <w:pPr>
              <w:jc w:val="center"/>
              <w:outlineLvl w:val="4"/>
              <w:rPr>
                <w:sz w:val="18"/>
                <w:szCs w:val="18"/>
              </w:rPr>
            </w:pPr>
            <w:r w:rsidRPr="00934B46">
              <w:rPr>
                <w:sz w:val="18"/>
                <w:szCs w:val="18"/>
              </w:rPr>
              <w:t>0709</w:t>
            </w:r>
          </w:p>
        </w:tc>
        <w:tc>
          <w:tcPr>
            <w:tcW w:w="1275" w:type="dxa"/>
            <w:shd w:val="clear" w:color="auto" w:fill="auto"/>
            <w:hideMark/>
          </w:tcPr>
          <w:p w14:paraId="0ADA57A7" w14:textId="77777777" w:rsidR="00E811AB" w:rsidRPr="00934B46" w:rsidRDefault="00E811AB" w:rsidP="0083764A">
            <w:pPr>
              <w:jc w:val="center"/>
              <w:outlineLvl w:val="4"/>
              <w:rPr>
                <w:sz w:val="18"/>
                <w:szCs w:val="18"/>
              </w:rPr>
            </w:pPr>
            <w:r w:rsidRPr="00934B46">
              <w:rPr>
                <w:sz w:val="18"/>
                <w:szCs w:val="18"/>
              </w:rPr>
              <w:t>1010271050</w:t>
            </w:r>
          </w:p>
        </w:tc>
        <w:tc>
          <w:tcPr>
            <w:tcW w:w="567" w:type="dxa"/>
            <w:shd w:val="clear" w:color="auto" w:fill="auto"/>
            <w:hideMark/>
          </w:tcPr>
          <w:p w14:paraId="75615464"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31EF7F68" w14:textId="77777777" w:rsidR="00E811AB" w:rsidRPr="00934B46" w:rsidRDefault="00E811AB" w:rsidP="0083764A">
            <w:pPr>
              <w:jc w:val="center"/>
              <w:outlineLvl w:val="4"/>
              <w:rPr>
                <w:sz w:val="18"/>
                <w:szCs w:val="18"/>
              </w:rPr>
            </w:pPr>
            <w:r w:rsidRPr="00934B46">
              <w:rPr>
                <w:sz w:val="18"/>
                <w:szCs w:val="18"/>
              </w:rPr>
              <w:t>80,0</w:t>
            </w:r>
          </w:p>
        </w:tc>
        <w:tc>
          <w:tcPr>
            <w:tcW w:w="1418" w:type="dxa"/>
            <w:shd w:val="clear" w:color="auto" w:fill="auto"/>
            <w:hideMark/>
          </w:tcPr>
          <w:p w14:paraId="4BF79504" w14:textId="77777777" w:rsidR="00E811AB" w:rsidRPr="00934B46" w:rsidRDefault="00E811AB" w:rsidP="0083764A">
            <w:pPr>
              <w:jc w:val="center"/>
              <w:outlineLvl w:val="4"/>
              <w:rPr>
                <w:sz w:val="18"/>
                <w:szCs w:val="18"/>
              </w:rPr>
            </w:pPr>
            <w:r w:rsidRPr="00934B46">
              <w:rPr>
                <w:sz w:val="18"/>
                <w:szCs w:val="18"/>
              </w:rPr>
              <w:t>120,0</w:t>
            </w:r>
          </w:p>
        </w:tc>
        <w:tc>
          <w:tcPr>
            <w:tcW w:w="1275" w:type="dxa"/>
            <w:shd w:val="clear" w:color="auto" w:fill="auto"/>
            <w:hideMark/>
          </w:tcPr>
          <w:p w14:paraId="741CAB4B" w14:textId="77777777" w:rsidR="00E811AB" w:rsidRPr="00934B46" w:rsidRDefault="00E811AB" w:rsidP="0083764A">
            <w:pPr>
              <w:jc w:val="center"/>
              <w:outlineLvl w:val="4"/>
              <w:rPr>
                <w:sz w:val="18"/>
                <w:szCs w:val="18"/>
              </w:rPr>
            </w:pPr>
            <w:r w:rsidRPr="00934B46">
              <w:rPr>
                <w:sz w:val="18"/>
                <w:szCs w:val="18"/>
              </w:rPr>
              <w:t>120,0</w:t>
            </w:r>
          </w:p>
        </w:tc>
      </w:tr>
      <w:tr w:rsidR="00E811AB" w:rsidRPr="002A48D2" w14:paraId="6E3E282B" w14:textId="77777777" w:rsidTr="0083764A">
        <w:trPr>
          <w:trHeight w:val="284"/>
        </w:trPr>
        <w:tc>
          <w:tcPr>
            <w:tcW w:w="3701" w:type="dxa"/>
            <w:shd w:val="clear" w:color="auto" w:fill="auto"/>
            <w:hideMark/>
          </w:tcPr>
          <w:p w14:paraId="73265744"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709" w:type="dxa"/>
            <w:shd w:val="clear" w:color="auto" w:fill="auto"/>
            <w:hideMark/>
          </w:tcPr>
          <w:p w14:paraId="20EEC730" w14:textId="77777777" w:rsidR="00E811AB" w:rsidRPr="00934B46" w:rsidRDefault="00E811AB" w:rsidP="0083764A">
            <w:pPr>
              <w:jc w:val="center"/>
              <w:outlineLvl w:val="6"/>
              <w:rPr>
                <w:sz w:val="18"/>
                <w:szCs w:val="18"/>
              </w:rPr>
            </w:pPr>
            <w:r w:rsidRPr="00934B46">
              <w:rPr>
                <w:sz w:val="18"/>
                <w:szCs w:val="18"/>
              </w:rPr>
              <w:t>0709</w:t>
            </w:r>
          </w:p>
        </w:tc>
        <w:tc>
          <w:tcPr>
            <w:tcW w:w="1275" w:type="dxa"/>
            <w:shd w:val="clear" w:color="auto" w:fill="auto"/>
            <w:hideMark/>
          </w:tcPr>
          <w:p w14:paraId="035C3D1B" w14:textId="77777777" w:rsidR="00E811AB" w:rsidRPr="00934B46" w:rsidRDefault="00E811AB" w:rsidP="0083764A">
            <w:pPr>
              <w:jc w:val="center"/>
              <w:outlineLvl w:val="6"/>
              <w:rPr>
                <w:sz w:val="18"/>
                <w:szCs w:val="18"/>
              </w:rPr>
            </w:pPr>
            <w:r w:rsidRPr="00934B46">
              <w:rPr>
                <w:sz w:val="18"/>
                <w:szCs w:val="18"/>
              </w:rPr>
              <w:t>1010271050</w:t>
            </w:r>
          </w:p>
        </w:tc>
        <w:tc>
          <w:tcPr>
            <w:tcW w:w="567" w:type="dxa"/>
            <w:shd w:val="clear" w:color="auto" w:fill="auto"/>
            <w:hideMark/>
          </w:tcPr>
          <w:p w14:paraId="04A0DEEC" w14:textId="77777777" w:rsidR="00E811AB" w:rsidRPr="00934B46" w:rsidRDefault="00E811AB" w:rsidP="0083764A">
            <w:pPr>
              <w:jc w:val="center"/>
              <w:outlineLvl w:val="6"/>
              <w:rPr>
                <w:sz w:val="18"/>
                <w:szCs w:val="18"/>
              </w:rPr>
            </w:pPr>
            <w:r w:rsidRPr="00934B46">
              <w:rPr>
                <w:sz w:val="18"/>
                <w:szCs w:val="18"/>
              </w:rPr>
              <w:t>242</w:t>
            </w:r>
          </w:p>
        </w:tc>
        <w:tc>
          <w:tcPr>
            <w:tcW w:w="1276" w:type="dxa"/>
            <w:shd w:val="clear" w:color="auto" w:fill="auto"/>
            <w:hideMark/>
          </w:tcPr>
          <w:p w14:paraId="2A94BA5C" w14:textId="77777777" w:rsidR="00E811AB" w:rsidRPr="00934B46" w:rsidRDefault="00E811AB" w:rsidP="0083764A">
            <w:pPr>
              <w:jc w:val="center"/>
              <w:outlineLvl w:val="6"/>
              <w:rPr>
                <w:sz w:val="18"/>
                <w:szCs w:val="18"/>
              </w:rPr>
            </w:pPr>
            <w:r w:rsidRPr="00934B46">
              <w:rPr>
                <w:sz w:val="18"/>
                <w:szCs w:val="18"/>
              </w:rPr>
              <w:t>15,0</w:t>
            </w:r>
          </w:p>
        </w:tc>
        <w:tc>
          <w:tcPr>
            <w:tcW w:w="1418" w:type="dxa"/>
            <w:shd w:val="clear" w:color="auto" w:fill="auto"/>
            <w:hideMark/>
          </w:tcPr>
          <w:p w14:paraId="26BE1EDC"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66B2A3AE"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041C6796" w14:textId="77777777" w:rsidTr="0083764A">
        <w:trPr>
          <w:trHeight w:val="284"/>
        </w:trPr>
        <w:tc>
          <w:tcPr>
            <w:tcW w:w="3701" w:type="dxa"/>
            <w:shd w:val="clear" w:color="auto" w:fill="auto"/>
            <w:hideMark/>
          </w:tcPr>
          <w:p w14:paraId="6197F148"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1D103425" w14:textId="77777777" w:rsidR="00E811AB" w:rsidRPr="00934B46" w:rsidRDefault="00E811AB" w:rsidP="0083764A">
            <w:pPr>
              <w:jc w:val="center"/>
              <w:outlineLvl w:val="6"/>
              <w:rPr>
                <w:sz w:val="18"/>
                <w:szCs w:val="18"/>
              </w:rPr>
            </w:pPr>
            <w:r w:rsidRPr="00934B46">
              <w:rPr>
                <w:sz w:val="18"/>
                <w:szCs w:val="18"/>
              </w:rPr>
              <w:t>0709</w:t>
            </w:r>
          </w:p>
        </w:tc>
        <w:tc>
          <w:tcPr>
            <w:tcW w:w="1275" w:type="dxa"/>
            <w:shd w:val="clear" w:color="auto" w:fill="auto"/>
            <w:hideMark/>
          </w:tcPr>
          <w:p w14:paraId="11AD32E1" w14:textId="77777777" w:rsidR="00E811AB" w:rsidRPr="00934B46" w:rsidRDefault="00E811AB" w:rsidP="0083764A">
            <w:pPr>
              <w:jc w:val="center"/>
              <w:outlineLvl w:val="6"/>
              <w:rPr>
                <w:sz w:val="18"/>
                <w:szCs w:val="18"/>
              </w:rPr>
            </w:pPr>
            <w:r w:rsidRPr="00934B46">
              <w:rPr>
                <w:sz w:val="18"/>
                <w:szCs w:val="18"/>
              </w:rPr>
              <w:t>1010271050</w:t>
            </w:r>
          </w:p>
        </w:tc>
        <w:tc>
          <w:tcPr>
            <w:tcW w:w="567" w:type="dxa"/>
            <w:shd w:val="clear" w:color="auto" w:fill="auto"/>
            <w:hideMark/>
          </w:tcPr>
          <w:p w14:paraId="3C85A77F"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6E779118" w14:textId="77777777" w:rsidR="00E811AB" w:rsidRPr="00934B46" w:rsidRDefault="00E811AB" w:rsidP="0083764A">
            <w:pPr>
              <w:jc w:val="center"/>
              <w:outlineLvl w:val="6"/>
              <w:rPr>
                <w:sz w:val="18"/>
                <w:szCs w:val="18"/>
              </w:rPr>
            </w:pPr>
            <w:r w:rsidRPr="00934B46">
              <w:rPr>
                <w:sz w:val="18"/>
                <w:szCs w:val="18"/>
              </w:rPr>
              <w:t>65,0</w:t>
            </w:r>
          </w:p>
        </w:tc>
        <w:tc>
          <w:tcPr>
            <w:tcW w:w="1418" w:type="dxa"/>
            <w:shd w:val="clear" w:color="auto" w:fill="auto"/>
            <w:hideMark/>
          </w:tcPr>
          <w:p w14:paraId="7C063D60" w14:textId="77777777" w:rsidR="00E811AB" w:rsidRPr="00934B46" w:rsidRDefault="00E811AB" w:rsidP="0083764A">
            <w:pPr>
              <w:jc w:val="center"/>
              <w:outlineLvl w:val="6"/>
              <w:rPr>
                <w:sz w:val="18"/>
                <w:szCs w:val="18"/>
              </w:rPr>
            </w:pPr>
            <w:r w:rsidRPr="00934B46">
              <w:rPr>
                <w:sz w:val="18"/>
                <w:szCs w:val="18"/>
              </w:rPr>
              <w:t>120,0</w:t>
            </w:r>
          </w:p>
        </w:tc>
        <w:tc>
          <w:tcPr>
            <w:tcW w:w="1275" w:type="dxa"/>
            <w:shd w:val="clear" w:color="auto" w:fill="auto"/>
            <w:hideMark/>
          </w:tcPr>
          <w:p w14:paraId="166D8F3A" w14:textId="77777777" w:rsidR="00E811AB" w:rsidRPr="00934B46" w:rsidRDefault="00E811AB" w:rsidP="0083764A">
            <w:pPr>
              <w:jc w:val="center"/>
              <w:outlineLvl w:val="6"/>
              <w:rPr>
                <w:sz w:val="18"/>
                <w:szCs w:val="18"/>
              </w:rPr>
            </w:pPr>
            <w:r w:rsidRPr="00934B46">
              <w:rPr>
                <w:sz w:val="18"/>
                <w:szCs w:val="18"/>
              </w:rPr>
              <w:t>120,0</w:t>
            </w:r>
          </w:p>
        </w:tc>
      </w:tr>
      <w:tr w:rsidR="00E811AB" w:rsidRPr="002A48D2" w14:paraId="2F100C35" w14:textId="77777777" w:rsidTr="0083764A">
        <w:trPr>
          <w:trHeight w:val="284"/>
        </w:trPr>
        <w:tc>
          <w:tcPr>
            <w:tcW w:w="3701" w:type="dxa"/>
            <w:shd w:val="clear" w:color="auto" w:fill="auto"/>
            <w:hideMark/>
          </w:tcPr>
          <w:p w14:paraId="50BE8BDB" w14:textId="77777777" w:rsidR="00E811AB" w:rsidRPr="00934B46" w:rsidRDefault="00E811AB" w:rsidP="0083764A">
            <w:pPr>
              <w:outlineLvl w:val="3"/>
              <w:rPr>
                <w:sz w:val="18"/>
                <w:szCs w:val="18"/>
              </w:rPr>
            </w:pPr>
            <w:r w:rsidRPr="00934B46">
              <w:rPr>
                <w:sz w:val="18"/>
                <w:szCs w:val="18"/>
              </w:rPr>
              <w:t>Комплекс процессных мероприятий 'Методическое сопровождение муниципальной программы'</w:t>
            </w:r>
          </w:p>
        </w:tc>
        <w:tc>
          <w:tcPr>
            <w:tcW w:w="709" w:type="dxa"/>
            <w:shd w:val="clear" w:color="auto" w:fill="auto"/>
            <w:hideMark/>
          </w:tcPr>
          <w:p w14:paraId="39082A66" w14:textId="77777777" w:rsidR="00E811AB" w:rsidRPr="00934B46" w:rsidRDefault="00E811AB" w:rsidP="0083764A">
            <w:pPr>
              <w:jc w:val="center"/>
              <w:outlineLvl w:val="3"/>
              <w:rPr>
                <w:sz w:val="18"/>
                <w:szCs w:val="18"/>
              </w:rPr>
            </w:pPr>
            <w:r w:rsidRPr="00934B46">
              <w:rPr>
                <w:sz w:val="18"/>
                <w:szCs w:val="18"/>
              </w:rPr>
              <w:t>0709</w:t>
            </w:r>
          </w:p>
        </w:tc>
        <w:tc>
          <w:tcPr>
            <w:tcW w:w="1275" w:type="dxa"/>
            <w:shd w:val="clear" w:color="auto" w:fill="auto"/>
            <w:hideMark/>
          </w:tcPr>
          <w:p w14:paraId="094F5CBB" w14:textId="77777777" w:rsidR="00E811AB" w:rsidRPr="00934B46" w:rsidRDefault="00E811AB" w:rsidP="0083764A">
            <w:pPr>
              <w:jc w:val="center"/>
              <w:outlineLvl w:val="3"/>
              <w:rPr>
                <w:sz w:val="18"/>
                <w:szCs w:val="18"/>
              </w:rPr>
            </w:pPr>
            <w:r w:rsidRPr="00934B46">
              <w:rPr>
                <w:sz w:val="18"/>
                <w:szCs w:val="18"/>
              </w:rPr>
              <w:t>1010400000</w:t>
            </w:r>
          </w:p>
        </w:tc>
        <w:tc>
          <w:tcPr>
            <w:tcW w:w="567" w:type="dxa"/>
            <w:shd w:val="clear" w:color="auto" w:fill="auto"/>
            <w:hideMark/>
          </w:tcPr>
          <w:p w14:paraId="44A524F6"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0E87BF98" w14:textId="77777777" w:rsidR="00E811AB" w:rsidRPr="00934B46" w:rsidRDefault="00E811AB" w:rsidP="0083764A">
            <w:pPr>
              <w:jc w:val="center"/>
              <w:outlineLvl w:val="3"/>
              <w:rPr>
                <w:sz w:val="18"/>
                <w:szCs w:val="18"/>
              </w:rPr>
            </w:pPr>
            <w:r w:rsidRPr="00934B46">
              <w:rPr>
                <w:sz w:val="18"/>
                <w:szCs w:val="18"/>
              </w:rPr>
              <w:t>6 307,9</w:t>
            </w:r>
          </w:p>
        </w:tc>
        <w:tc>
          <w:tcPr>
            <w:tcW w:w="1418" w:type="dxa"/>
            <w:shd w:val="clear" w:color="auto" w:fill="auto"/>
            <w:hideMark/>
          </w:tcPr>
          <w:p w14:paraId="08CDF5FA" w14:textId="77777777" w:rsidR="00E811AB" w:rsidRPr="00934B46" w:rsidRDefault="00E811AB" w:rsidP="0083764A">
            <w:pPr>
              <w:jc w:val="center"/>
              <w:outlineLvl w:val="3"/>
              <w:rPr>
                <w:sz w:val="18"/>
                <w:szCs w:val="18"/>
              </w:rPr>
            </w:pPr>
            <w:r w:rsidRPr="00934B46">
              <w:rPr>
                <w:sz w:val="18"/>
                <w:szCs w:val="18"/>
              </w:rPr>
              <w:t>6 522,5</w:t>
            </w:r>
          </w:p>
        </w:tc>
        <w:tc>
          <w:tcPr>
            <w:tcW w:w="1275" w:type="dxa"/>
            <w:shd w:val="clear" w:color="auto" w:fill="auto"/>
            <w:hideMark/>
          </w:tcPr>
          <w:p w14:paraId="60621D6F" w14:textId="77777777" w:rsidR="00E811AB" w:rsidRPr="00934B46" w:rsidRDefault="00E811AB" w:rsidP="0083764A">
            <w:pPr>
              <w:jc w:val="center"/>
              <w:outlineLvl w:val="3"/>
              <w:rPr>
                <w:sz w:val="18"/>
                <w:szCs w:val="18"/>
              </w:rPr>
            </w:pPr>
            <w:r w:rsidRPr="00934B46">
              <w:rPr>
                <w:sz w:val="18"/>
                <w:szCs w:val="18"/>
              </w:rPr>
              <w:t>6 575,1</w:t>
            </w:r>
          </w:p>
        </w:tc>
      </w:tr>
      <w:tr w:rsidR="00E811AB" w:rsidRPr="002A48D2" w14:paraId="5F32B4B4" w14:textId="77777777" w:rsidTr="0083764A">
        <w:trPr>
          <w:trHeight w:val="284"/>
        </w:trPr>
        <w:tc>
          <w:tcPr>
            <w:tcW w:w="3701" w:type="dxa"/>
            <w:shd w:val="clear" w:color="auto" w:fill="auto"/>
            <w:hideMark/>
          </w:tcPr>
          <w:p w14:paraId="15B121C7" w14:textId="77777777" w:rsidR="00E811AB" w:rsidRPr="00934B46" w:rsidRDefault="00E811AB" w:rsidP="0083764A">
            <w:pPr>
              <w:outlineLvl w:val="4"/>
              <w:rPr>
                <w:sz w:val="18"/>
                <w:szCs w:val="18"/>
              </w:rPr>
            </w:pPr>
            <w:r w:rsidRPr="00934B46">
              <w:rPr>
                <w:sz w:val="18"/>
                <w:szCs w:val="18"/>
              </w:rPr>
              <w:t>Расходы на обеспечение деятельности ( оказания услуг) муниципальных учреждений ( Методический центр )</w:t>
            </w:r>
          </w:p>
        </w:tc>
        <w:tc>
          <w:tcPr>
            <w:tcW w:w="709" w:type="dxa"/>
            <w:shd w:val="clear" w:color="auto" w:fill="auto"/>
            <w:hideMark/>
          </w:tcPr>
          <w:p w14:paraId="47697E93" w14:textId="77777777" w:rsidR="00E811AB" w:rsidRPr="00934B46" w:rsidRDefault="00E811AB" w:rsidP="0083764A">
            <w:pPr>
              <w:jc w:val="center"/>
              <w:outlineLvl w:val="4"/>
              <w:rPr>
                <w:sz w:val="18"/>
                <w:szCs w:val="18"/>
              </w:rPr>
            </w:pPr>
            <w:r w:rsidRPr="00934B46">
              <w:rPr>
                <w:sz w:val="18"/>
                <w:szCs w:val="18"/>
              </w:rPr>
              <w:t>0709</w:t>
            </w:r>
          </w:p>
        </w:tc>
        <w:tc>
          <w:tcPr>
            <w:tcW w:w="1275" w:type="dxa"/>
            <w:shd w:val="clear" w:color="auto" w:fill="auto"/>
            <w:hideMark/>
          </w:tcPr>
          <w:p w14:paraId="3529987B" w14:textId="77777777" w:rsidR="00E811AB" w:rsidRPr="00934B46" w:rsidRDefault="00E811AB" w:rsidP="0083764A">
            <w:pPr>
              <w:jc w:val="center"/>
              <w:outlineLvl w:val="4"/>
              <w:rPr>
                <w:sz w:val="18"/>
                <w:szCs w:val="18"/>
              </w:rPr>
            </w:pPr>
            <w:r w:rsidRPr="00934B46">
              <w:rPr>
                <w:sz w:val="18"/>
                <w:szCs w:val="18"/>
              </w:rPr>
              <w:t>1010405230</w:t>
            </w:r>
          </w:p>
        </w:tc>
        <w:tc>
          <w:tcPr>
            <w:tcW w:w="567" w:type="dxa"/>
            <w:shd w:val="clear" w:color="auto" w:fill="auto"/>
            <w:hideMark/>
          </w:tcPr>
          <w:p w14:paraId="17CB80AD"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75142617" w14:textId="77777777" w:rsidR="00E811AB" w:rsidRPr="00934B46" w:rsidRDefault="00E811AB" w:rsidP="0083764A">
            <w:pPr>
              <w:jc w:val="center"/>
              <w:outlineLvl w:val="4"/>
              <w:rPr>
                <w:sz w:val="18"/>
                <w:szCs w:val="18"/>
              </w:rPr>
            </w:pPr>
            <w:r w:rsidRPr="00934B46">
              <w:rPr>
                <w:sz w:val="18"/>
                <w:szCs w:val="18"/>
              </w:rPr>
              <w:t>6 174,6</w:t>
            </w:r>
          </w:p>
        </w:tc>
        <w:tc>
          <w:tcPr>
            <w:tcW w:w="1418" w:type="dxa"/>
            <w:shd w:val="clear" w:color="auto" w:fill="auto"/>
            <w:hideMark/>
          </w:tcPr>
          <w:p w14:paraId="210637DE" w14:textId="77777777" w:rsidR="00E811AB" w:rsidRPr="00934B46" w:rsidRDefault="00E811AB" w:rsidP="0083764A">
            <w:pPr>
              <w:jc w:val="center"/>
              <w:outlineLvl w:val="4"/>
              <w:rPr>
                <w:sz w:val="18"/>
                <w:szCs w:val="18"/>
              </w:rPr>
            </w:pPr>
            <w:r w:rsidRPr="00934B46">
              <w:rPr>
                <w:sz w:val="18"/>
                <w:szCs w:val="18"/>
              </w:rPr>
              <w:t>6 377,1</w:t>
            </w:r>
          </w:p>
        </w:tc>
        <w:tc>
          <w:tcPr>
            <w:tcW w:w="1275" w:type="dxa"/>
            <w:shd w:val="clear" w:color="auto" w:fill="auto"/>
            <w:hideMark/>
          </w:tcPr>
          <w:p w14:paraId="069A0EB4" w14:textId="77777777" w:rsidR="00E811AB" w:rsidRPr="00934B46" w:rsidRDefault="00E811AB" w:rsidP="0083764A">
            <w:pPr>
              <w:jc w:val="center"/>
              <w:outlineLvl w:val="4"/>
              <w:rPr>
                <w:sz w:val="18"/>
                <w:szCs w:val="18"/>
              </w:rPr>
            </w:pPr>
            <w:r w:rsidRPr="00934B46">
              <w:rPr>
                <w:sz w:val="18"/>
                <w:szCs w:val="18"/>
              </w:rPr>
              <w:t>6 429,7</w:t>
            </w:r>
          </w:p>
        </w:tc>
      </w:tr>
      <w:tr w:rsidR="00E811AB" w:rsidRPr="002A48D2" w14:paraId="3ADA04B3" w14:textId="77777777" w:rsidTr="0083764A">
        <w:trPr>
          <w:trHeight w:val="284"/>
        </w:trPr>
        <w:tc>
          <w:tcPr>
            <w:tcW w:w="3701" w:type="dxa"/>
            <w:shd w:val="clear" w:color="auto" w:fill="auto"/>
            <w:hideMark/>
          </w:tcPr>
          <w:p w14:paraId="374B48C4" w14:textId="77777777" w:rsidR="00E811AB" w:rsidRPr="00934B46" w:rsidRDefault="00E811AB" w:rsidP="0083764A">
            <w:pPr>
              <w:outlineLvl w:val="6"/>
              <w:rPr>
                <w:sz w:val="18"/>
                <w:szCs w:val="18"/>
              </w:rPr>
            </w:pPr>
            <w:r w:rsidRPr="00934B46">
              <w:rPr>
                <w:sz w:val="18"/>
                <w:szCs w:val="18"/>
              </w:rPr>
              <w:t>Фонд оплаты труда учреждений</w:t>
            </w:r>
          </w:p>
        </w:tc>
        <w:tc>
          <w:tcPr>
            <w:tcW w:w="709" w:type="dxa"/>
            <w:shd w:val="clear" w:color="auto" w:fill="auto"/>
            <w:hideMark/>
          </w:tcPr>
          <w:p w14:paraId="5E3345D7" w14:textId="77777777" w:rsidR="00E811AB" w:rsidRPr="00934B46" w:rsidRDefault="00E811AB" w:rsidP="0083764A">
            <w:pPr>
              <w:jc w:val="center"/>
              <w:outlineLvl w:val="6"/>
              <w:rPr>
                <w:sz w:val="18"/>
                <w:szCs w:val="18"/>
              </w:rPr>
            </w:pPr>
            <w:r w:rsidRPr="00934B46">
              <w:rPr>
                <w:sz w:val="18"/>
                <w:szCs w:val="18"/>
              </w:rPr>
              <w:t>0709</w:t>
            </w:r>
          </w:p>
        </w:tc>
        <w:tc>
          <w:tcPr>
            <w:tcW w:w="1275" w:type="dxa"/>
            <w:shd w:val="clear" w:color="auto" w:fill="auto"/>
            <w:hideMark/>
          </w:tcPr>
          <w:p w14:paraId="700B439C" w14:textId="77777777" w:rsidR="00E811AB" w:rsidRPr="00934B46" w:rsidRDefault="00E811AB" w:rsidP="0083764A">
            <w:pPr>
              <w:jc w:val="center"/>
              <w:outlineLvl w:val="6"/>
              <w:rPr>
                <w:sz w:val="18"/>
                <w:szCs w:val="18"/>
              </w:rPr>
            </w:pPr>
            <w:r w:rsidRPr="00934B46">
              <w:rPr>
                <w:sz w:val="18"/>
                <w:szCs w:val="18"/>
              </w:rPr>
              <w:t>1010405230</w:t>
            </w:r>
          </w:p>
        </w:tc>
        <w:tc>
          <w:tcPr>
            <w:tcW w:w="567" w:type="dxa"/>
            <w:shd w:val="clear" w:color="auto" w:fill="auto"/>
            <w:hideMark/>
          </w:tcPr>
          <w:p w14:paraId="7B2DB732" w14:textId="77777777" w:rsidR="00E811AB" w:rsidRPr="00934B46" w:rsidRDefault="00E811AB" w:rsidP="0083764A">
            <w:pPr>
              <w:jc w:val="center"/>
              <w:outlineLvl w:val="6"/>
              <w:rPr>
                <w:sz w:val="18"/>
                <w:szCs w:val="18"/>
              </w:rPr>
            </w:pPr>
            <w:r w:rsidRPr="00934B46">
              <w:rPr>
                <w:sz w:val="18"/>
                <w:szCs w:val="18"/>
              </w:rPr>
              <w:t>111</w:t>
            </w:r>
          </w:p>
        </w:tc>
        <w:tc>
          <w:tcPr>
            <w:tcW w:w="1276" w:type="dxa"/>
            <w:shd w:val="clear" w:color="auto" w:fill="auto"/>
            <w:hideMark/>
          </w:tcPr>
          <w:p w14:paraId="23D9FF5D" w14:textId="77777777" w:rsidR="00E811AB" w:rsidRPr="00934B46" w:rsidRDefault="00E811AB" w:rsidP="0083764A">
            <w:pPr>
              <w:jc w:val="center"/>
              <w:outlineLvl w:val="6"/>
              <w:rPr>
                <w:sz w:val="18"/>
                <w:szCs w:val="18"/>
              </w:rPr>
            </w:pPr>
            <w:r w:rsidRPr="00934B46">
              <w:rPr>
                <w:sz w:val="18"/>
                <w:szCs w:val="18"/>
              </w:rPr>
              <w:t>4 429,0</w:t>
            </w:r>
          </w:p>
        </w:tc>
        <w:tc>
          <w:tcPr>
            <w:tcW w:w="1418" w:type="dxa"/>
            <w:shd w:val="clear" w:color="auto" w:fill="auto"/>
            <w:hideMark/>
          </w:tcPr>
          <w:p w14:paraId="7D26528C" w14:textId="77777777" w:rsidR="00E811AB" w:rsidRPr="00934B46" w:rsidRDefault="00E811AB" w:rsidP="0083764A">
            <w:pPr>
              <w:jc w:val="center"/>
              <w:outlineLvl w:val="6"/>
              <w:rPr>
                <w:sz w:val="18"/>
                <w:szCs w:val="18"/>
              </w:rPr>
            </w:pPr>
            <w:r w:rsidRPr="00934B46">
              <w:rPr>
                <w:sz w:val="18"/>
                <w:szCs w:val="18"/>
              </w:rPr>
              <w:t>4 584,6</w:t>
            </w:r>
          </w:p>
        </w:tc>
        <w:tc>
          <w:tcPr>
            <w:tcW w:w="1275" w:type="dxa"/>
            <w:shd w:val="clear" w:color="auto" w:fill="auto"/>
            <w:hideMark/>
          </w:tcPr>
          <w:p w14:paraId="4239B4CD" w14:textId="77777777" w:rsidR="00E811AB" w:rsidRPr="00934B46" w:rsidRDefault="00E811AB" w:rsidP="0083764A">
            <w:pPr>
              <w:jc w:val="center"/>
              <w:outlineLvl w:val="6"/>
              <w:rPr>
                <w:sz w:val="18"/>
                <w:szCs w:val="18"/>
              </w:rPr>
            </w:pPr>
            <w:r w:rsidRPr="00934B46">
              <w:rPr>
                <w:sz w:val="18"/>
                <w:szCs w:val="18"/>
              </w:rPr>
              <w:t>4 625,0</w:t>
            </w:r>
          </w:p>
        </w:tc>
      </w:tr>
      <w:tr w:rsidR="00E811AB" w:rsidRPr="002A48D2" w14:paraId="317B7E6D" w14:textId="77777777" w:rsidTr="0083764A">
        <w:trPr>
          <w:trHeight w:val="284"/>
        </w:trPr>
        <w:tc>
          <w:tcPr>
            <w:tcW w:w="3701" w:type="dxa"/>
            <w:shd w:val="clear" w:color="auto" w:fill="auto"/>
            <w:hideMark/>
          </w:tcPr>
          <w:p w14:paraId="58F313E7" w14:textId="77777777" w:rsidR="00E811AB" w:rsidRPr="00934B46" w:rsidRDefault="00E811AB" w:rsidP="0083764A">
            <w:pPr>
              <w:outlineLvl w:val="6"/>
              <w:rPr>
                <w:sz w:val="18"/>
                <w:szCs w:val="18"/>
              </w:rPr>
            </w:pPr>
            <w:r w:rsidRPr="00934B46">
              <w:rPr>
                <w:sz w:val="18"/>
                <w:szCs w:val="18"/>
              </w:rPr>
              <w:t xml:space="preserve">Взносы по обязательному социальному страхованию на выплаты по оплате труда </w:t>
            </w:r>
            <w:r w:rsidRPr="00934B46">
              <w:rPr>
                <w:sz w:val="18"/>
                <w:szCs w:val="18"/>
              </w:rPr>
              <w:lastRenderedPageBreak/>
              <w:t>работников и иные выплаты работникам учреждений</w:t>
            </w:r>
          </w:p>
        </w:tc>
        <w:tc>
          <w:tcPr>
            <w:tcW w:w="709" w:type="dxa"/>
            <w:shd w:val="clear" w:color="auto" w:fill="auto"/>
            <w:hideMark/>
          </w:tcPr>
          <w:p w14:paraId="004F6CB3" w14:textId="77777777" w:rsidR="00E811AB" w:rsidRPr="00934B46" w:rsidRDefault="00E811AB" w:rsidP="0083764A">
            <w:pPr>
              <w:jc w:val="center"/>
              <w:outlineLvl w:val="6"/>
              <w:rPr>
                <w:sz w:val="18"/>
                <w:szCs w:val="18"/>
              </w:rPr>
            </w:pPr>
            <w:r w:rsidRPr="00934B46">
              <w:rPr>
                <w:sz w:val="18"/>
                <w:szCs w:val="18"/>
              </w:rPr>
              <w:lastRenderedPageBreak/>
              <w:t>0709</w:t>
            </w:r>
          </w:p>
        </w:tc>
        <w:tc>
          <w:tcPr>
            <w:tcW w:w="1275" w:type="dxa"/>
            <w:shd w:val="clear" w:color="auto" w:fill="auto"/>
            <w:hideMark/>
          </w:tcPr>
          <w:p w14:paraId="0209B219" w14:textId="77777777" w:rsidR="00E811AB" w:rsidRPr="00934B46" w:rsidRDefault="00E811AB" w:rsidP="0083764A">
            <w:pPr>
              <w:jc w:val="center"/>
              <w:outlineLvl w:val="6"/>
              <w:rPr>
                <w:sz w:val="18"/>
                <w:szCs w:val="18"/>
              </w:rPr>
            </w:pPr>
            <w:r w:rsidRPr="00934B46">
              <w:rPr>
                <w:sz w:val="18"/>
                <w:szCs w:val="18"/>
              </w:rPr>
              <w:t>1010405230</w:t>
            </w:r>
          </w:p>
        </w:tc>
        <w:tc>
          <w:tcPr>
            <w:tcW w:w="567" w:type="dxa"/>
            <w:shd w:val="clear" w:color="auto" w:fill="auto"/>
            <w:hideMark/>
          </w:tcPr>
          <w:p w14:paraId="49021CDC" w14:textId="77777777" w:rsidR="00E811AB" w:rsidRPr="00934B46" w:rsidRDefault="00E811AB" w:rsidP="0083764A">
            <w:pPr>
              <w:jc w:val="center"/>
              <w:outlineLvl w:val="6"/>
              <w:rPr>
                <w:sz w:val="18"/>
                <w:szCs w:val="18"/>
              </w:rPr>
            </w:pPr>
            <w:r w:rsidRPr="00934B46">
              <w:rPr>
                <w:sz w:val="18"/>
                <w:szCs w:val="18"/>
              </w:rPr>
              <w:t>119</w:t>
            </w:r>
          </w:p>
        </w:tc>
        <w:tc>
          <w:tcPr>
            <w:tcW w:w="1276" w:type="dxa"/>
            <w:shd w:val="clear" w:color="auto" w:fill="auto"/>
            <w:hideMark/>
          </w:tcPr>
          <w:p w14:paraId="7119F97A" w14:textId="77777777" w:rsidR="00E811AB" w:rsidRPr="00934B46" w:rsidRDefault="00E811AB" w:rsidP="0083764A">
            <w:pPr>
              <w:jc w:val="center"/>
              <w:outlineLvl w:val="6"/>
              <w:rPr>
                <w:sz w:val="18"/>
                <w:szCs w:val="18"/>
              </w:rPr>
            </w:pPr>
            <w:r w:rsidRPr="00934B46">
              <w:rPr>
                <w:sz w:val="18"/>
                <w:szCs w:val="18"/>
              </w:rPr>
              <w:t>1 337,6</w:t>
            </w:r>
          </w:p>
        </w:tc>
        <w:tc>
          <w:tcPr>
            <w:tcW w:w="1418" w:type="dxa"/>
            <w:shd w:val="clear" w:color="auto" w:fill="auto"/>
            <w:hideMark/>
          </w:tcPr>
          <w:p w14:paraId="0C84A7DF" w14:textId="77777777" w:rsidR="00E811AB" w:rsidRPr="00934B46" w:rsidRDefault="00E811AB" w:rsidP="0083764A">
            <w:pPr>
              <w:jc w:val="center"/>
              <w:outlineLvl w:val="6"/>
              <w:rPr>
                <w:sz w:val="18"/>
                <w:szCs w:val="18"/>
              </w:rPr>
            </w:pPr>
            <w:r w:rsidRPr="00934B46">
              <w:rPr>
                <w:sz w:val="18"/>
                <w:szCs w:val="18"/>
              </w:rPr>
              <w:t>1 384,5</w:t>
            </w:r>
          </w:p>
        </w:tc>
        <w:tc>
          <w:tcPr>
            <w:tcW w:w="1275" w:type="dxa"/>
            <w:shd w:val="clear" w:color="auto" w:fill="auto"/>
            <w:hideMark/>
          </w:tcPr>
          <w:p w14:paraId="5828D4E0" w14:textId="77777777" w:rsidR="00E811AB" w:rsidRPr="00934B46" w:rsidRDefault="00E811AB" w:rsidP="0083764A">
            <w:pPr>
              <w:jc w:val="center"/>
              <w:outlineLvl w:val="6"/>
              <w:rPr>
                <w:sz w:val="18"/>
                <w:szCs w:val="18"/>
              </w:rPr>
            </w:pPr>
            <w:r w:rsidRPr="00934B46">
              <w:rPr>
                <w:sz w:val="18"/>
                <w:szCs w:val="18"/>
              </w:rPr>
              <w:t>1 396,7</w:t>
            </w:r>
          </w:p>
        </w:tc>
      </w:tr>
      <w:tr w:rsidR="00E811AB" w:rsidRPr="002A48D2" w14:paraId="574B56F9" w14:textId="77777777" w:rsidTr="0083764A">
        <w:trPr>
          <w:trHeight w:val="284"/>
        </w:trPr>
        <w:tc>
          <w:tcPr>
            <w:tcW w:w="3701" w:type="dxa"/>
            <w:shd w:val="clear" w:color="auto" w:fill="auto"/>
            <w:hideMark/>
          </w:tcPr>
          <w:p w14:paraId="69ADE866"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709" w:type="dxa"/>
            <w:shd w:val="clear" w:color="auto" w:fill="auto"/>
            <w:hideMark/>
          </w:tcPr>
          <w:p w14:paraId="4FB971DD" w14:textId="77777777" w:rsidR="00E811AB" w:rsidRPr="00934B46" w:rsidRDefault="00E811AB" w:rsidP="0083764A">
            <w:pPr>
              <w:jc w:val="center"/>
              <w:outlineLvl w:val="6"/>
              <w:rPr>
                <w:sz w:val="18"/>
                <w:szCs w:val="18"/>
              </w:rPr>
            </w:pPr>
            <w:r w:rsidRPr="00934B46">
              <w:rPr>
                <w:sz w:val="18"/>
                <w:szCs w:val="18"/>
              </w:rPr>
              <w:t>0709</w:t>
            </w:r>
          </w:p>
        </w:tc>
        <w:tc>
          <w:tcPr>
            <w:tcW w:w="1275" w:type="dxa"/>
            <w:shd w:val="clear" w:color="auto" w:fill="auto"/>
            <w:hideMark/>
          </w:tcPr>
          <w:p w14:paraId="1851F8D7" w14:textId="77777777" w:rsidR="00E811AB" w:rsidRPr="00934B46" w:rsidRDefault="00E811AB" w:rsidP="0083764A">
            <w:pPr>
              <w:jc w:val="center"/>
              <w:outlineLvl w:val="6"/>
              <w:rPr>
                <w:sz w:val="18"/>
                <w:szCs w:val="18"/>
              </w:rPr>
            </w:pPr>
            <w:r w:rsidRPr="00934B46">
              <w:rPr>
                <w:sz w:val="18"/>
                <w:szCs w:val="18"/>
              </w:rPr>
              <w:t>1010405230</w:t>
            </w:r>
          </w:p>
        </w:tc>
        <w:tc>
          <w:tcPr>
            <w:tcW w:w="567" w:type="dxa"/>
            <w:shd w:val="clear" w:color="auto" w:fill="auto"/>
            <w:hideMark/>
          </w:tcPr>
          <w:p w14:paraId="1BC40382" w14:textId="77777777" w:rsidR="00E811AB" w:rsidRPr="00934B46" w:rsidRDefault="00E811AB" w:rsidP="0083764A">
            <w:pPr>
              <w:jc w:val="center"/>
              <w:outlineLvl w:val="6"/>
              <w:rPr>
                <w:sz w:val="18"/>
                <w:szCs w:val="18"/>
              </w:rPr>
            </w:pPr>
            <w:r w:rsidRPr="00934B46">
              <w:rPr>
                <w:sz w:val="18"/>
                <w:szCs w:val="18"/>
              </w:rPr>
              <w:t>242</w:t>
            </w:r>
          </w:p>
        </w:tc>
        <w:tc>
          <w:tcPr>
            <w:tcW w:w="1276" w:type="dxa"/>
            <w:shd w:val="clear" w:color="auto" w:fill="auto"/>
            <w:hideMark/>
          </w:tcPr>
          <w:p w14:paraId="49C75CEE" w14:textId="77777777" w:rsidR="00E811AB" w:rsidRPr="00934B46" w:rsidRDefault="00E811AB" w:rsidP="0083764A">
            <w:pPr>
              <w:jc w:val="center"/>
              <w:outlineLvl w:val="6"/>
              <w:rPr>
                <w:sz w:val="18"/>
                <w:szCs w:val="18"/>
              </w:rPr>
            </w:pPr>
            <w:r w:rsidRPr="00934B46">
              <w:rPr>
                <w:sz w:val="18"/>
                <w:szCs w:val="18"/>
              </w:rPr>
              <w:t>133,2</w:t>
            </w:r>
          </w:p>
        </w:tc>
        <w:tc>
          <w:tcPr>
            <w:tcW w:w="1418" w:type="dxa"/>
            <w:shd w:val="clear" w:color="auto" w:fill="auto"/>
            <w:hideMark/>
          </w:tcPr>
          <w:p w14:paraId="0044F3FA" w14:textId="77777777" w:rsidR="00E811AB" w:rsidRPr="00934B46" w:rsidRDefault="00E811AB" w:rsidP="0083764A">
            <w:pPr>
              <w:jc w:val="center"/>
              <w:outlineLvl w:val="6"/>
              <w:rPr>
                <w:sz w:val="18"/>
                <w:szCs w:val="18"/>
              </w:rPr>
            </w:pPr>
            <w:r w:rsidRPr="00934B46">
              <w:rPr>
                <w:sz w:val="18"/>
                <w:szCs w:val="18"/>
              </w:rPr>
              <w:t>132,4</w:t>
            </w:r>
          </w:p>
        </w:tc>
        <w:tc>
          <w:tcPr>
            <w:tcW w:w="1275" w:type="dxa"/>
            <w:shd w:val="clear" w:color="auto" w:fill="auto"/>
            <w:hideMark/>
          </w:tcPr>
          <w:p w14:paraId="7050654E" w14:textId="77777777" w:rsidR="00E811AB" w:rsidRPr="00934B46" w:rsidRDefault="00E811AB" w:rsidP="0083764A">
            <w:pPr>
              <w:jc w:val="center"/>
              <w:outlineLvl w:val="6"/>
              <w:rPr>
                <w:sz w:val="18"/>
                <w:szCs w:val="18"/>
              </w:rPr>
            </w:pPr>
            <w:r w:rsidRPr="00934B46">
              <w:rPr>
                <w:sz w:val="18"/>
                <w:szCs w:val="18"/>
              </w:rPr>
              <w:t>132,4</w:t>
            </w:r>
          </w:p>
        </w:tc>
      </w:tr>
      <w:tr w:rsidR="00E811AB" w:rsidRPr="002A48D2" w14:paraId="553B7C90" w14:textId="77777777" w:rsidTr="0083764A">
        <w:trPr>
          <w:trHeight w:val="284"/>
        </w:trPr>
        <w:tc>
          <w:tcPr>
            <w:tcW w:w="3701" w:type="dxa"/>
            <w:shd w:val="clear" w:color="auto" w:fill="auto"/>
            <w:hideMark/>
          </w:tcPr>
          <w:p w14:paraId="00547D6E"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445C98D0" w14:textId="77777777" w:rsidR="00E811AB" w:rsidRPr="00934B46" w:rsidRDefault="00E811AB" w:rsidP="0083764A">
            <w:pPr>
              <w:jc w:val="center"/>
              <w:outlineLvl w:val="6"/>
              <w:rPr>
                <w:sz w:val="18"/>
                <w:szCs w:val="18"/>
              </w:rPr>
            </w:pPr>
            <w:r w:rsidRPr="00934B46">
              <w:rPr>
                <w:sz w:val="18"/>
                <w:szCs w:val="18"/>
              </w:rPr>
              <w:t>0709</w:t>
            </w:r>
          </w:p>
        </w:tc>
        <w:tc>
          <w:tcPr>
            <w:tcW w:w="1275" w:type="dxa"/>
            <w:shd w:val="clear" w:color="auto" w:fill="auto"/>
            <w:hideMark/>
          </w:tcPr>
          <w:p w14:paraId="2F5F31B7" w14:textId="77777777" w:rsidR="00E811AB" w:rsidRPr="00934B46" w:rsidRDefault="00E811AB" w:rsidP="0083764A">
            <w:pPr>
              <w:jc w:val="center"/>
              <w:outlineLvl w:val="6"/>
              <w:rPr>
                <w:sz w:val="18"/>
                <w:szCs w:val="18"/>
              </w:rPr>
            </w:pPr>
            <w:r w:rsidRPr="00934B46">
              <w:rPr>
                <w:sz w:val="18"/>
                <w:szCs w:val="18"/>
              </w:rPr>
              <w:t>1010405230</w:t>
            </w:r>
          </w:p>
        </w:tc>
        <w:tc>
          <w:tcPr>
            <w:tcW w:w="567" w:type="dxa"/>
            <w:shd w:val="clear" w:color="auto" w:fill="auto"/>
            <w:hideMark/>
          </w:tcPr>
          <w:p w14:paraId="72030CA6"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7A092DF8" w14:textId="77777777" w:rsidR="00E811AB" w:rsidRPr="00934B46" w:rsidRDefault="00E811AB" w:rsidP="0083764A">
            <w:pPr>
              <w:jc w:val="center"/>
              <w:outlineLvl w:val="6"/>
              <w:rPr>
                <w:sz w:val="18"/>
                <w:szCs w:val="18"/>
              </w:rPr>
            </w:pPr>
            <w:r w:rsidRPr="00934B46">
              <w:rPr>
                <w:sz w:val="18"/>
                <w:szCs w:val="18"/>
              </w:rPr>
              <w:t>266,8</w:t>
            </w:r>
          </w:p>
        </w:tc>
        <w:tc>
          <w:tcPr>
            <w:tcW w:w="1418" w:type="dxa"/>
            <w:shd w:val="clear" w:color="auto" w:fill="auto"/>
            <w:hideMark/>
          </w:tcPr>
          <w:p w14:paraId="4D357210" w14:textId="77777777" w:rsidR="00E811AB" w:rsidRPr="00934B46" w:rsidRDefault="00E811AB" w:rsidP="0083764A">
            <w:pPr>
              <w:jc w:val="center"/>
              <w:outlineLvl w:val="6"/>
              <w:rPr>
                <w:sz w:val="18"/>
                <w:szCs w:val="18"/>
              </w:rPr>
            </w:pPr>
            <w:r w:rsidRPr="00934B46">
              <w:rPr>
                <w:sz w:val="18"/>
                <w:szCs w:val="18"/>
              </w:rPr>
              <w:t>267,6</w:t>
            </w:r>
          </w:p>
        </w:tc>
        <w:tc>
          <w:tcPr>
            <w:tcW w:w="1275" w:type="dxa"/>
            <w:shd w:val="clear" w:color="auto" w:fill="auto"/>
            <w:hideMark/>
          </w:tcPr>
          <w:p w14:paraId="1665AA1B" w14:textId="77777777" w:rsidR="00E811AB" w:rsidRPr="00934B46" w:rsidRDefault="00E811AB" w:rsidP="0083764A">
            <w:pPr>
              <w:jc w:val="center"/>
              <w:outlineLvl w:val="6"/>
              <w:rPr>
                <w:sz w:val="18"/>
                <w:szCs w:val="18"/>
              </w:rPr>
            </w:pPr>
            <w:r w:rsidRPr="00934B46">
              <w:rPr>
                <w:sz w:val="18"/>
                <w:szCs w:val="18"/>
              </w:rPr>
              <w:t>267,6</w:t>
            </w:r>
          </w:p>
        </w:tc>
      </w:tr>
      <w:tr w:rsidR="00E811AB" w:rsidRPr="002A48D2" w14:paraId="0EB1F572" w14:textId="77777777" w:rsidTr="0083764A">
        <w:trPr>
          <w:trHeight w:val="284"/>
        </w:trPr>
        <w:tc>
          <w:tcPr>
            <w:tcW w:w="3701" w:type="dxa"/>
            <w:shd w:val="clear" w:color="auto" w:fill="auto"/>
            <w:hideMark/>
          </w:tcPr>
          <w:p w14:paraId="66268756" w14:textId="77777777" w:rsidR="00E811AB" w:rsidRPr="00934B46" w:rsidRDefault="00E811AB" w:rsidP="0083764A">
            <w:pPr>
              <w:outlineLvl w:val="6"/>
              <w:rPr>
                <w:sz w:val="18"/>
                <w:szCs w:val="18"/>
              </w:rPr>
            </w:pPr>
            <w:r w:rsidRPr="00934B46">
              <w:rPr>
                <w:sz w:val="18"/>
                <w:szCs w:val="18"/>
              </w:rPr>
              <w:t>Уплата прочих налогов, сборов</w:t>
            </w:r>
          </w:p>
        </w:tc>
        <w:tc>
          <w:tcPr>
            <w:tcW w:w="709" w:type="dxa"/>
            <w:shd w:val="clear" w:color="auto" w:fill="auto"/>
            <w:hideMark/>
          </w:tcPr>
          <w:p w14:paraId="6F22E513" w14:textId="77777777" w:rsidR="00E811AB" w:rsidRPr="00934B46" w:rsidRDefault="00E811AB" w:rsidP="0083764A">
            <w:pPr>
              <w:jc w:val="center"/>
              <w:outlineLvl w:val="6"/>
              <w:rPr>
                <w:sz w:val="18"/>
                <w:szCs w:val="18"/>
              </w:rPr>
            </w:pPr>
            <w:r w:rsidRPr="00934B46">
              <w:rPr>
                <w:sz w:val="18"/>
                <w:szCs w:val="18"/>
              </w:rPr>
              <w:t>0709</w:t>
            </w:r>
          </w:p>
        </w:tc>
        <w:tc>
          <w:tcPr>
            <w:tcW w:w="1275" w:type="dxa"/>
            <w:shd w:val="clear" w:color="auto" w:fill="auto"/>
            <w:hideMark/>
          </w:tcPr>
          <w:p w14:paraId="28BB0D41" w14:textId="77777777" w:rsidR="00E811AB" w:rsidRPr="00934B46" w:rsidRDefault="00E811AB" w:rsidP="0083764A">
            <w:pPr>
              <w:jc w:val="center"/>
              <w:outlineLvl w:val="6"/>
              <w:rPr>
                <w:sz w:val="18"/>
                <w:szCs w:val="18"/>
              </w:rPr>
            </w:pPr>
            <w:r w:rsidRPr="00934B46">
              <w:rPr>
                <w:sz w:val="18"/>
                <w:szCs w:val="18"/>
              </w:rPr>
              <w:t>1010405230</w:t>
            </w:r>
          </w:p>
        </w:tc>
        <w:tc>
          <w:tcPr>
            <w:tcW w:w="567" w:type="dxa"/>
            <w:shd w:val="clear" w:color="auto" w:fill="auto"/>
            <w:hideMark/>
          </w:tcPr>
          <w:p w14:paraId="2AF83A20" w14:textId="77777777" w:rsidR="00E811AB" w:rsidRPr="00934B46" w:rsidRDefault="00E811AB" w:rsidP="0083764A">
            <w:pPr>
              <w:jc w:val="center"/>
              <w:outlineLvl w:val="6"/>
              <w:rPr>
                <w:sz w:val="18"/>
                <w:szCs w:val="18"/>
              </w:rPr>
            </w:pPr>
            <w:r w:rsidRPr="00934B46">
              <w:rPr>
                <w:sz w:val="18"/>
                <w:szCs w:val="18"/>
              </w:rPr>
              <w:t>852</w:t>
            </w:r>
          </w:p>
        </w:tc>
        <w:tc>
          <w:tcPr>
            <w:tcW w:w="1276" w:type="dxa"/>
            <w:shd w:val="clear" w:color="auto" w:fill="auto"/>
            <w:hideMark/>
          </w:tcPr>
          <w:p w14:paraId="0FDAAA5B" w14:textId="77777777" w:rsidR="00E811AB" w:rsidRPr="00934B46" w:rsidRDefault="00E811AB" w:rsidP="0083764A">
            <w:pPr>
              <w:jc w:val="center"/>
              <w:outlineLvl w:val="6"/>
              <w:rPr>
                <w:sz w:val="18"/>
                <w:szCs w:val="18"/>
              </w:rPr>
            </w:pPr>
            <w:r w:rsidRPr="00934B46">
              <w:rPr>
                <w:sz w:val="18"/>
                <w:szCs w:val="18"/>
              </w:rPr>
              <w:t>8,0</w:t>
            </w:r>
          </w:p>
        </w:tc>
        <w:tc>
          <w:tcPr>
            <w:tcW w:w="1418" w:type="dxa"/>
            <w:shd w:val="clear" w:color="auto" w:fill="auto"/>
            <w:hideMark/>
          </w:tcPr>
          <w:p w14:paraId="52C61889" w14:textId="77777777" w:rsidR="00E811AB" w:rsidRPr="00934B46" w:rsidRDefault="00E811AB" w:rsidP="0083764A">
            <w:pPr>
              <w:jc w:val="center"/>
              <w:outlineLvl w:val="6"/>
              <w:rPr>
                <w:sz w:val="18"/>
                <w:szCs w:val="18"/>
              </w:rPr>
            </w:pPr>
            <w:r w:rsidRPr="00934B46">
              <w:rPr>
                <w:sz w:val="18"/>
                <w:szCs w:val="18"/>
              </w:rPr>
              <w:t>8,0</w:t>
            </w:r>
          </w:p>
        </w:tc>
        <w:tc>
          <w:tcPr>
            <w:tcW w:w="1275" w:type="dxa"/>
            <w:shd w:val="clear" w:color="auto" w:fill="auto"/>
            <w:hideMark/>
          </w:tcPr>
          <w:p w14:paraId="14A81172" w14:textId="77777777" w:rsidR="00E811AB" w:rsidRPr="00934B46" w:rsidRDefault="00E811AB" w:rsidP="0083764A">
            <w:pPr>
              <w:jc w:val="center"/>
              <w:outlineLvl w:val="6"/>
              <w:rPr>
                <w:sz w:val="18"/>
                <w:szCs w:val="18"/>
              </w:rPr>
            </w:pPr>
            <w:r w:rsidRPr="00934B46">
              <w:rPr>
                <w:sz w:val="18"/>
                <w:szCs w:val="18"/>
              </w:rPr>
              <w:t>8,0</w:t>
            </w:r>
          </w:p>
        </w:tc>
      </w:tr>
      <w:tr w:rsidR="00E811AB" w:rsidRPr="002A48D2" w14:paraId="5CD1B63B" w14:textId="77777777" w:rsidTr="0083764A">
        <w:trPr>
          <w:trHeight w:val="284"/>
        </w:trPr>
        <w:tc>
          <w:tcPr>
            <w:tcW w:w="3701" w:type="dxa"/>
            <w:shd w:val="clear" w:color="auto" w:fill="auto"/>
            <w:hideMark/>
          </w:tcPr>
          <w:p w14:paraId="5C21BE46" w14:textId="77777777" w:rsidR="00E811AB" w:rsidRPr="00934B46" w:rsidRDefault="00E811AB" w:rsidP="0083764A">
            <w:pPr>
              <w:outlineLvl w:val="4"/>
              <w:rPr>
                <w:sz w:val="18"/>
                <w:szCs w:val="18"/>
              </w:rPr>
            </w:pPr>
            <w:r w:rsidRPr="00934B46">
              <w:rPr>
                <w:sz w:val="18"/>
                <w:szCs w:val="18"/>
              </w:rPr>
              <w:t>Расходы на повышение оплаты труда работников бюджетной сферы в связи с увеличением минимального размера оплаты труда</w:t>
            </w:r>
          </w:p>
        </w:tc>
        <w:tc>
          <w:tcPr>
            <w:tcW w:w="709" w:type="dxa"/>
            <w:shd w:val="clear" w:color="auto" w:fill="auto"/>
            <w:hideMark/>
          </w:tcPr>
          <w:p w14:paraId="158D758C" w14:textId="77777777" w:rsidR="00E811AB" w:rsidRPr="00934B46" w:rsidRDefault="00E811AB" w:rsidP="0083764A">
            <w:pPr>
              <w:jc w:val="center"/>
              <w:outlineLvl w:val="4"/>
              <w:rPr>
                <w:sz w:val="18"/>
                <w:szCs w:val="18"/>
              </w:rPr>
            </w:pPr>
            <w:r w:rsidRPr="00934B46">
              <w:rPr>
                <w:sz w:val="18"/>
                <w:szCs w:val="18"/>
              </w:rPr>
              <w:t>0709</w:t>
            </w:r>
          </w:p>
        </w:tc>
        <w:tc>
          <w:tcPr>
            <w:tcW w:w="1275" w:type="dxa"/>
            <w:shd w:val="clear" w:color="auto" w:fill="auto"/>
            <w:hideMark/>
          </w:tcPr>
          <w:p w14:paraId="6EE347D6" w14:textId="77777777" w:rsidR="00E811AB" w:rsidRPr="00934B46" w:rsidRDefault="00E811AB" w:rsidP="0083764A">
            <w:pPr>
              <w:jc w:val="center"/>
              <w:outlineLvl w:val="4"/>
              <w:rPr>
                <w:sz w:val="18"/>
                <w:szCs w:val="18"/>
              </w:rPr>
            </w:pPr>
            <w:r w:rsidRPr="00934B46">
              <w:rPr>
                <w:sz w:val="18"/>
                <w:szCs w:val="18"/>
              </w:rPr>
              <w:t>1010471053</w:t>
            </w:r>
          </w:p>
        </w:tc>
        <w:tc>
          <w:tcPr>
            <w:tcW w:w="567" w:type="dxa"/>
            <w:shd w:val="clear" w:color="auto" w:fill="auto"/>
            <w:hideMark/>
          </w:tcPr>
          <w:p w14:paraId="2047BDA0"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7B4277B7" w14:textId="77777777" w:rsidR="00E811AB" w:rsidRPr="00934B46" w:rsidRDefault="00E811AB" w:rsidP="0083764A">
            <w:pPr>
              <w:jc w:val="center"/>
              <w:outlineLvl w:val="4"/>
              <w:rPr>
                <w:sz w:val="18"/>
                <w:szCs w:val="18"/>
              </w:rPr>
            </w:pPr>
            <w:r w:rsidRPr="00934B46">
              <w:rPr>
                <w:sz w:val="18"/>
                <w:szCs w:val="18"/>
              </w:rPr>
              <w:t>93,3</w:t>
            </w:r>
          </w:p>
        </w:tc>
        <w:tc>
          <w:tcPr>
            <w:tcW w:w="1418" w:type="dxa"/>
            <w:shd w:val="clear" w:color="auto" w:fill="auto"/>
            <w:hideMark/>
          </w:tcPr>
          <w:p w14:paraId="3FF7AA75" w14:textId="77777777" w:rsidR="00E811AB" w:rsidRPr="00934B46" w:rsidRDefault="00E811AB" w:rsidP="0083764A">
            <w:pPr>
              <w:jc w:val="center"/>
              <w:outlineLvl w:val="4"/>
              <w:rPr>
                <w:sz w:val="18"/>
                <w:szCs w:val="18"/>
              </w:rPr>
            </w:pPr>
            <w:r w:rsidRPr="00934B46">
              <w:rPr>
                <w:sz w:val="18"/>
                <w:szCs w:val="18"/>
              </w:rPr>
              <w:t>101,8</w:t>
            </w:r>
          </w:p>
        </w:tc>
        <w:tc>
          <w:tcPr>
            <w:tcW w:w="1275" w:type="dxa"/>
            <w:shd w:val="clear" w:color="auto" w:fill="auto"/>
            <w:hideMark/>
          </w:tcPr>
          <w:p w14:paraId="1B531177" w14:textId="77777777" w:rsidR="00E811AB" w:rsidRPr="00934B46" w:rsidRDefault="00E811AB" w:rsidP="0083764A">
            <w:pPr>
              <w:jc w:val="center"/>
              <w:outlineLvl w:val="4"/>
              <w:rPr>
                <w:sz w:val="18"/>
                <w:szCs w:val="18"/>
              </w:rPr>
            </w:pPr>
            <w:r w:rsidRPr="00934B46">
              <w:rPr>
                <w:sz w:val="18"/>
                <w:szCs w:val="18"/>
              </w:rPr>
              <w:t>101,8</w:t>
            </w:r>
          </w:p>
        </w:tc>
      </w:tr>
      <w:tr w:rsidR="00E811AB" w:rsidRPr="002A48D2" w14:paraId="6EFC75BB" w14:textId="77777777" w:rsidTr="0083764A">
        <w:trPr>
          <w:trHeight w:val="284"/>
        </w:trPr>
        <w:tc>
          <w:tcPr>
            <w:tcW w:w="3701" w:type="dxa"/>
            <w:shd w:val="clear" w:color="auto" w:fill="auto"/>
            <w:hideMark/>
          </w:tcPr>
          <w:p w14:paraId="7448D185" w14:textId="77777777" w:rsidR="00E811AB" w:rsidRPr="00934B46" w:rsidRDefault="00E811AB" w:rsidP="0083764A">
            <w:pPr>
              <w:outlineLvl w:val="6"/>
              <w:rPr>
                <w:sz w:val="18"/>
                <w:szCs w:val="18"/>
              </w:rPr>
            </w:pPr>
            <w:r w:rsidRPr="00934B46">
              <w:rPr>
                <w:sz w:val="18"/>
                <w:szCs w:val="18"/>
              </w:rPr>
              <w:t>Фонд оплаты труда учреждений</w:t>
            </w:r>
          </w:p>
        </w:tc>
        <w:tc>
          <w:tcPr>
            <w:tcW w:w="709" w:type="dxa"/>
            <w:shd w:val="clear" w:color="auto" w:fill="auto"/>
            <w:hideMark/>
          </w:tcPr>
          <w:p w14:paraId="289ABE39" w14:textId="77777777" w:rsidR="00E811AB" w:rsidRPr="00934B46" w:rsidRDefault="00E811AB" w:rsidP="0083764A">
            <w:pPr>
              <w:jc w:val="center"/>
              <w:outlineLvl w:val="6"/>
              <w:rPr>
                <w:sz w:val="18"/>
                <w:szCs w:val="18"/>
              </w:rPr>
            </w:pPr>
            <w:r w:rsidRPr="00934B46">
              <w:rPr>
                <w:sz w:val="18"/>
                <w:szCs w:val="18"/>
              </w:rPr>
              <w:t>0709</w:t>
            </w:r>
          </w:p>
        </w:tc>
        <w:tc>
          <w:tcPr>
            <w:tcW w:w="1275" w:type="dxa"/>
            <w:shd w:val="clear" w:color="auto" w:fill="auto"/>
            <w:hideMark/>
          </w:tcPr>
          <w:p w14:paraId="5380618E" w14:textId="77777777" w:rsidR="00E811AB" w:rsidRPr="00934B46" w:rsidRDefault="00E811AB" w:rsidP="0083764A">
            <w:pPr>
              <w:jc w:val="center"/>
              <w:outlineLvl w:val="6"/>
              <w:rPr>
                <w:sz w:val="18"/>
                <w:szCs w:val="18"/>
              </w:rPr>
            </w:pPr>
            <w:r w:rsidRPr="00934B46">
              <w:rPr>
                <w:sz w:val="18"/>
                <w:szCs w:val="18"/>
              </w:rPr>
              <w:t>1010471053</w:t>
            </w:r>
          </w:p>
        </w:tc>
        <w:tc>
          <w:tcPr>
            <w:tcW w:w="567" w:type="dxa"/>
            <w:shd w:val="clear" w:color="auto" w:fill="auto"/>
            <w:hideMark/>
          </w:tcPr>
          <w:p w14:paraId="7F2B5E0C" w14:textId="77777777" w:rsidR="00E811AB" w:rsidRPr="00934B46" w:rsidRDefault="00E811AB" w:rsidP="0083764A">
            <w:pPr>
              <w:jc w:val="center"/>
              <w:outlineLvl w:val="6"/>
              <w:rPr>
                <w:sz w:val="18"/>
                <w:szCs w:val="18"/>
              </w:rPr>
            </w:pPr>
            <w:r w:rsidRPr="00934B46">
              <w:rPr>
                <w:sz w:val="18"/>
                <w:szCs w:val="18"/>
              </w:rPr>
              <w:t>111</w:t>
            </w:r>
          </w:p>
        </w:tc>
        <w:tc>
          <w:tcPr>
            <w:tcW w:w="1276" w:type="dxa"/>
            <w:shd w:val="clear" w:color="auto" w:fill="auto"/>
            <w:hideMark/>
          </w:tcPr>
          <w:p w14:paraId="3DC3EDEB" w14:textId="77777777" w:rsidR="00E811AB" w:rsidRPr="00934B46" w:rsidRDefault="00E811AB" w:rsidP="0083764A">
            <w:pPr>
              <w:jc w:val="center"/>
              <w:outlineLvl w:val="6"/>
              <w:rPr>
                <w:sz w:val="18"/>
                <w:szCs w:val="18"/>
              </w:rPr>
            </w:pPr>
            <w:r w:rsidRPr="00934B46">
              <w:rPr>
                <w:sz w:val="18"/>
                <w:szCs w:val="18"/>
              </w:rPr>
              <w:t>71,7</w:t>
            </w:r>
          </w:p>
        </w:tc>
        <w:tc>
          <w:tcPr>
            <w:tcW w:w="1418" w:type="dxa"/>
            <w:shd w:val="clear" w:color="auto" w:fill="auto"/>
            <w:hideMark/>
          </w:tcPr>
          <w:p w14:paraId="208B1814" w14:textId="77777777" w:rsidR="00E811AB" w:rsidRPr="00934B46" w:rsidRDefault="00E811AB" w:rsidP="0083764A">
            <w:pPr>
              <w:jc w:val="center"/>
              <w:outlineLvl w:val="6"/>
              <w:rPr>
                <w:sz w:val="18"/>
                <w:szCs w:val="18"/>
              </w:rPr>
            </w:pPr>
            <w:r w:rsidRPr="00934B46">
              <w:rPr>
                <w:sz w:val="18"/>
                <w:szCs w:val="18"/>
              </w:rPr>
              <w:t>78,2</w:t>
            </w:r>
          </w:p>
        </w:tc>
        <w:tc>
          <w:tcPr>
            <w:tcW w:w="1275" w:type="dxa"/>
            <w:shd w:val="clear" w:color="auto" w:fill="auto"/>
            <w:hideMark/>
          </w:tcPr>
          <w:p w14:paraId="13278A97" w14:textId="77777777" w:rsidR="00E811AB" w:rsidRPr="00934B46" w:rsidRDefault="00E811AB" w:rsidP="0083764A">
            <w:pPr>
              <w:jc w:val="center"/>
              <w:outlineLvl w:val="6"/>
              <w:rPr>
                <w:sz w:val="18"/>
                <w:szCs w:val="18"/>
              </w:rPr>
            </w:pPr>
            <w:r w:rsidRPr="00934B46">
              <w:rPr>
                <w:sz w:val="18"/>
                <w:szCs w:val="18"/>
              </w:rPr>
              <w:t>78,2</w:t>
            </w:r>
          </w:p>
        </w:tc>
      </w:tr>
      <w:tr w:rsidR="00E811AB" w:rsidRPr="002A48D2" w14:paraId="607839CE" w14:textId="77777777" w:rsidTr="0083764A">
        <w:trPr>
          <w:trHeight w:val="284"/>
        </w:trPr>
        <w:tc>
          <w:tcPr>
            <w:tcW w:w="3701" w:type="dxa"/>
            <w:shd w:val="clear" w:color="auto" w:fill="auto"/>
            <w:hideMark/>
          </w:tcPr>
          <w:p w14:paraId="663D6D95"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709" w:type="dxa"/>
            <w:shd w:val="clear" w:color="auto" w:fill="auto"/>
            <w:hideMark/>
          </w:tcPr>
          <w:p w14:paraId="5DA1E7A3" w14:textId="77777777" w:rsidR="00E811AB" w:rsidRPr="00934B46" w:rsidRDefault="00E811AB" w:rsidP="0083764A">
            <w:pPr>
              <w:jc w:val="center"/>
              <w:outlineLvl w:val="6"/>
              <w:rPr>
                <w:sz w:val="18"/>
                <w:szCs w:val="18"/>
              </w:rPr>
            </w:pPr>
            <w:r w:rsidRPr="00934B46">
              <w:rPr>
                <w:sz w:val="18"/>
                <w:szCs w:val="18"/>
              </w:rPr>
              <w:t>0709</w:t>
            </w:r>
          </w:p>
        </w:tc>
        <w:tc>
          <w:tcPr>
            <w:tcW w:w="1275" w:type="dxa"/>
            <w:shd w:val="clear" w:color="auto" w:fill="auto"/>
            <w:hideMark/>
          </w:tcPr>
          <w:p w14:paraId="27403162" w14:textId="77777777" w:rsidR="00E811AB" w:rsidRPr="00934B46" w:rsidRDefault="00E811AB" w:rsidP="0083764A">
            <w:pPr>
              <w:jc w:val="center"/>
              <w:outlineLvl w:val="6"/>
              <w:rPr>
                <w:sz w:val="18"/>
                <w:szCs w:val="18"/>
              </w:rPr>
            </w:pPr>
            <w:r w:rsidRPr="00934B46">
              <w:rPr>
                <w:sz w:val="18"/>
                <w:szCs w:val="18"/>
              </w:rPr>
              <w:t>1010471053</w:t>
            </w:r>
          </w:p>
        </w:tc>
        <w:tc>
          <w:tcPr>
            <w:tcW w:w="567" w:type="dxa"/>
            <w:shd w:val="clear" w:color="auto" w:fill="auto"/>
            <w:hideMark/>
          </w:tcPr>
          <w:p w14:paraId="64B335EB" w14:textId="77777777" w:rsidR="00E811AB" w:rsidRPr="00934B46" w:rsidRDefault="00E811AB" w:rsidP="0083764A">
            <w:pPr>
              <w:jc w:val="center"/>
              <w:outlineLvl w:val="6"/>
              <w:rPr>
                <w:sz w:val="18"/>
                <w:szCs w:val="18"/>
              </w:rPr>
            </w:pPr>
            <w:r w:rsidRPr="00934B46">
              <w:rPr>
                <w:sz w:val="18"/>
                <w:szCs w:val="18"/>
              </w:rPr>
              <w:t>119</w:t>
            </w:r>
          </w:p>
        </w:tc>
        <w:tc>
          <w:tcPr>
            <w:tcW w:w="1276" w:type="dxa"/>
            <w:shd w:val="clear" w:color="auto" w:fill="auto"/>
            <w:hideMark/>
          </w:tcPr>
          <w:p w14:paraId="4A2876DA" w14:textId="77777777" w:rsidR="00E811AB" w:rsidRPr="00934B46" w:rsidRDefault="00E811AB" w:rsidP="0083764A">
            <w:pPr>
              <w:jc w:val="center"/>
              <w:outlineLvl w:val="6"/>
              <w:rPr>
                <w:sz w:val="18"/>
                <w:szCs w:val="18"/>
              </w:rPr>
            </w:pPr>
            <w:r w:rsidRPr="00934B46">
              <w:rPr>
                <w:sz w:val="18"/>
                <w:szCs w:val="18"/>
              </w:rPr>
              <w:t>21,6</w:t>
            </w:r>
          </w:p>
        </w:tc>
        <w:tc>
          <w:tcPr>
            <w:tcW w:w="1418" w:type="dxa"/>
            <w:shd w:val="clear" w:color="auto" w:fill="auto"/>
            <w:hideMark/>
          </w:tcPr>
          <w:p w14:paraId="0D64540D" w14:textId="77777777" w:rsidR="00E811AB" w:rsidRPr="00934B46" w:rsidRDefault="00E811AB" w:rsidP="0083764A">
            <w:pPr>
              <w:jc w:val="center"/>
              <w:outlineLvl w:val="6"/>
              <w:rPr>
                <w:sz w:val="18"/>
                <w:szCs w:val="18"/>
              </w:rPr>
            </w:pPr>
            <w:r w:rsidRPr="00934B46">
              <w:rPr>
                <w:sz w:val="18"/>
                <w:szCs w:val="18"/>
              </w:rPr>
              <w:t>23,6</w:t>
            </w:r>
          </w:p>
        </w:tc>
        <w:tc>
          <w:tcPr>
            <w:tcW w:w="1275" w:type="dxa"/>
            <w:shd w:val="clear" w:color="auto" w:fill="auto"/>
            <w:hideMark/>
          </w:tcPr>
          <w:p w14:paraId="5CF93BCE" w14:textId="77777777" w:rsidR="00E811AB" w:rsidRPr="00934B46" w:rsidRDefault="00E811AB" w:rsidP="0083764A">
            <w:pPr>
              <w:jc w:val="center"/>
              <w:outlineLvl w:val="6"/>
              <w:rPr>
                <w:sz w:val="18"/>
                <w:szCs w:val="18"/>
              </w:rPr>
            </w:pPr>
            <w:r w:rsidRPr="00934B46">
              <w:rPr>
                <w:sz w:val="18"/>
                <w:szCs w:val="18"/>
              </w:rPr>
              <w:t>23,6</w:t>
            </w:r>
          </w:p>
        </w:tc>
      </w:tr>
      <w:tr w:rsidR="00E811AB" w:rsidRPr="002A48D2" w14:paraId="30FFA6B6" w14:textId="77777777" w:rsidTr="0083764A">
        <w:trPr>
          <w:trHeight w:val="284"/>
        </w:trPr>
        <w:tc>
          <w:tcPr>
            <w:tcW w:w="3701" w:type="dxa"/>
            <w:shd w:val="clear" w:color="auto" w:fill="auto"/>
            <w:hideMark/>
          </w:tcPr>
          <w:p w14:paraId="7F4E8A38" w14:textId="77777777" w:rsidR="00E811AB" w:rsidRPr="00934B46" w:rsidRDefault="00E811AB" w:rsidP="0083764A">
            <w:pPr>
              <w:outlineLvl w:val="4"/>
              <w:rPr>
                <w:sz w:val="18"/>
                <w:szCs w:val="18"/>
              </w:rPr>
            </w:pPr>
            <w:r w:rsidRPr="00934B46">
              <w:rPr>
                <w:sz w:val="18"/>
                <w:szCs w:val="18"/>
              </w:rPr>
              <w:t>Расходы на повышение оплаты труда работников бюджетной сферы в связи с увеличением минимального размера оплаты труда за счет средств местного бюджета</w:t>
            </w:r>
          </w:p>
        </w:tc>
        <w:tc>
          <w:tcPr>
            <w:tcW w:w="709" w:type="dxa"/>
            <w:shd w:val="clear" w:color="auto" w:fill="auto"/>
            <w:hideMark/>
          </w:tcPr>
          <w:p w14:paraId="03198640" w14:textId="77777777" w:rsidR="00E811AB" w:rsidRPr="00934B46" w:rsidRDefault="00E811AB" w:rsidP="0083764A">
            <w:pPr>
              <w:jc w:val="center"/>
              <w:outlineLvl w:val="4"/>
              <w:rPr>
                <w:sz w:val="18"/>
                <w:szCs w:val="18"/>
              </w:rPr>
            </w:pPr>
            <w:r w:rsidRPr="00934B46">
              <w:rPr>
                <w:sz w:val="18"/>
                <w:szCs w:val="18"/>
              </w:rPr>
              <w:t>0709</w:t>
            </w:r>
          </w:p>
        </w:tc>
        <w:tc>
          <w:tcPr>
            <w:tcW w:w="1275" w:type="dxa"/>
            <w:shd w:val="clear" w:color="auto" w:fill="auto"/>
            <w:hideMark/>
          </w:tcPr>
          <w:p w14:paraId="053FFB21" w14:textId="77777777" w:rsidR="00E811AB" w:rsidRPr="00934B46" w:rsidRDefault="00E811AB" w:rsidP="0083764A">
            <w:pPr>
              <w:jc w:val="center"/>
              <w:outlineLvl w:val="4"/>
              <w:rPr>
                <w:sz w:val="18"/>
                <w:szCs w:val="18"/>
              </w:rPr>
            </w:pPr>
            <w:r w:rsidRPr="00934B46">
              <w:rPr>
                <w:sz w:val="18"/>
                <w:szCs w:val="18"/>
              </w:rPr>
              <w:t>10104Z1053</w:t>
            </w:r>
          </w:p>
        </w:tc>
        <w:tc>
          <w:tcPr>
            <w:tcW w:w="567" w:type="dxa"/>
            <w:shd w:val="clear" w:color="auto" w:fill="auto"/>
            <w:hideMark/>
          </w:tcPr>
          <w:p w14:paraId="0291C51C"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2D437C69" w14:textId="77777777" w:rsidR="00E811AB" w:rsidRPr="00934B46" w:rsidRDefault="00E811AB" w:rsidP="0083764A">
            <w:pPr>
              <w:jc w:val="center"/>
              <w:outlineLvl w:val="4"/>
              <w:rPr>
                <w:sz w:val="18"/>
                <w:szCs w:val="18"/>
              </w:rPr>
            </w:pPr>
            <w:r w:rsidRPr="00934B46">
              <w:rPr>
                <w:sz w:val="18"/>
                <w:szCs w:val="18"/>
              </w:rPr>
              <w:t>40,0</w:t>
            </w:r>
          </w:p>
        </w:tc>
        <w:tc>
          <w:tcPr>
            <w:tcW w:w="1418" w:type="dxa"/>
            <w:shd w:val="clear" w:color="auto" w:fill="auto"/>
            <w:hideMark/>
          </w:tcPr>
          <w:p w14:paraId="11088A0A" w14:textId="77777777" w:rsidR="00E811AB" w:rsidRPr="00934B46" w:rsidRDefault="00E811AB" w:rsidP="0083764A">
            <w:pPr>
              <w:jc w:val="center"/>
              <w:outlineLvl w:val="4"/>
              <w:rPr>
                <w:sz w:val="18"/>
                <w:szCs w:val="18"/>
              </w:rPr>
            </w:pPr>
            <w:r w:rsidRPr="00934B46">
              <w:rPr>
                <w:sz w:val="18"/>
                <w:szCs w:val="18"/>
              </w:rPr>
              <w:t>43,6</w:t>
            </w:r>
          </w:p>
        </w:tc>
        <w:tc>
          <w:tcPr>
            <w:tcW w:w="1275" w:type="dxa"/>
            <w:shd w:val="clear" w:color="auto" w:fill="auto"/>
            <w:hideMark/>
          </w:tcPr>
          <w:p w14:paraId="0FA46692" w14:textId="77777777" w:rsidR="00E811AB" w:rsidRPr="00934B46" w:rsidRDefault="00E811AB" w:rsidP="0083764A">
            <w:pPr>
              <w:jc w:val="center"/>
              <w:outlineLvl w:val="4"/>
              <w:rPr>
                <w:sz w:val="18"/>
                <w:szCs w:val="18"/>
              </w:rPr>
            </w:pPr>
            <w:r w:rsidRPr="00934B46">
              <w:rPr>
                <w:sz w:val="18"/>
                <w:szCs w:val="18"/>
              </w:rPr>
              <w:t>43,6</w:t>
            </w:r>
          </w:p>
        </w:tc>
      </w:tr>
      <w:tr w:rsidR="00E811AB" w:rsidRPr="002A48D2" w14:paraId="40259E1E" w14:textId="77777777" w:rsidTr="0083764A">
        <w:trPr>
          <w:trHeight w:val="284"/>
        </w:trPr>
        <w:tc>
          <w:tcPr>
            <w:tcW w:w="3701" w:type="dxa"/>
            <w:shd w:val="clear" w:color="auto" w:fill="auto"/>
            <w:hideMark/>
          </w:tcPr>
          <w:p w14:paraId="5AAB6C62" w14:textId="77777777" w:rsidR="00E811AB" w:rsidRPr="00934B46" w:rsidRDefault="00E811AB" w:rsidP="0083764A">
            <w:pPr>
              <w:outlineLvl w:val="6"/>
              <w:rPr>
                <w:sz w:val="18"/>
                <w:szCs w:val="18"/>
              </w:rPr>
            </w:pPr>
            <w:r w:rsidRPr="00934B46">
              <w:rPr>
                <w:sz w:val="18"/>
                <w:szCs w:val="18"/>
              </w:rPr>
              <w:t>Фонд оплаты труда учреждений</w:t>
            </w:r>
          </w:p>
        </w:tc>
        <w:tc>
          <w:tcPr>
            <w:tcW w:w="709" w:type="dxa"/>
            <w:shd w:val="clear" w:color="auto" w:fill="auto"/>
            <w:hideMark/>
          </w:tcPr>
          <w:p w14:paraId="7D69C463" w14:textId="77777777" w:rsidR="00E811AB" w:rsidRPr="00934B46" w:rsidRDefault="00E811AB" w:rsidP="0083764A">
            <w:pPr>
              <w:jc w:val="center"/>
              <w:outlineLvl w:val="6"/>
              <w:rPr>
                <w:sz w:val="18"/>
                <w:szCs w:val="18"/>
              </w:rPr>
            </w:pPr>
            <w:r w:rsidRPr="00934B46">
              <w:rPr>
                <w:sz w:val="18"/>
                <w:szCs w:val="18"/>
              </w:rPr>
              <w:t>0709</w:t>
            </w:r>
          </w:p>
        </w:tc>
        <w:tc>
          <w:tcPr>
            <w:tcW w:w="1275" w:type="dxa"/>
            <w:shd w:val="clear" w:color="auto" w:fill="auto"/>
            <w:hideMark/>
          </w:tcPr>
          <w:p w14:paraId="5DA01388" w14:textId="77777777" w:rsidR="00E811AB" w:rsidRPr="00934B46" w:rsidRDefault="00E811AB" w:rsidP="0083764A">
            <w:pPr>
              <w:jc w:val="center"/>
              <w:outlineLvl w:val="6"/>
              <w:rPr>
                <w:sz w:val="18"/>
                <w:szCs w:val="18"/>
              </w:rPr>
            </w:pPr>
            <w:r w:rsidRPr="00934B46">
              <w:rPr>
                <w:sz w:val="18"/>
                <w:szCs w:val="18"/>
              </w:rPr>
              <w:t>10104Z1053</w:t>
            </w:r>
          </w:p>
        </w:tc>
        <w:tc>
          <w:tcPr>
            <w:tcW w:w="567" w:type="dxa"/>
            <w:shd w:val="clear" w:color="auto" w:fill="auto"/>
            <w:hideMark/>
          </w:tcPr>
          <w:p w14:paraId="611A3520" w14:textId="77777777" w:rsidR="00E811AB" w:rsidRPr="00934B46" w:rsidRDefault="00E811AB" w:rsidP="0083764A">
            <w:pPr>
              <w:jc w:val="center"/>
              <w:outlineLvl w:val="6"/>
              <w:rPr>
                <w:sz w:val="18"/>
                <w:szCs w:val="18"/>
              </w:rPr>
            </w:pPr>
            <w:r w:rsidRPr="00934B46">
              <w:rPr>
                <w:sz w:val="18"/>
                <w:szCs w:val="18"/>
              </w:rPr>
              <w:t>111</w:t>
            </w:r>
          </w:p>
        </w:tc>
        <w:tc>
          <w:tcPr>
            <w:tcW w:w="1276" w:type="dxa"/>
            <w:shd w:val="clear" w:color="auto" w:fill="auto"/>
            <w:hideMark/>
          </w:tcPr>
          <w:p w14:paraId="4574FBF8" w14:textId="77777777" w:rsidR="00E811AB" w:rsidRPr="00934B46" w:rsidRDefault="00E811AB" w:rsidP="0083764A">
            <w:pPr>
              <w:jc w:val="center"/>
              <w:outlineLvl w:val="6"/>
              <w:rPr>
                <w:sz w:val="18"/>
                <w:szCs w:val="18"/>
              </w:rPr>
            </w:pPr>
            <w:r w:rsidRPr="00934B46">
              <w:rPr>
                <w:sz w:val="18"/>
                <w:szCs w:val="18"/>
              </w:rPr>
              <w:t>30,7</w:t>
            </w:r>
          </w:p>
        </w:tc>
        <w:tc>
          <w:tcPr>
            <w:tcW w:w="1418" w:type="dxa"/>
            <w:shd w:val="clear" w:color="auto" w:fill="auto"/>
            <w:hideMark/>
          </w:tcPr>
          <w:p w14:paraId="33F32FC9" w14:textId="77777777" w:rsidR="00E811AB" w:rsidRPr="00934B46" w:rsidRDefault="00E811AB" w:rsidP="0083764A">
            <w:pPr>
              <w:jc w:val="center"/>
              <w:outlineLvl w:val="6"/>
              <w:rPr>
                <w:sz w:val="18"/>
                <w:szCs w:val="18"/>
              </w:rPr>
            </w:pPr>
            <w:r w:rsidRPr="00934B46">
              <w:rPr>
                <w:sz w:val="18"/>
                <w:szCs w:val="18"/>
              </w:rPr>
              <w:t>33,5</w:t>
            </w:r>
          </w:p>
        </w:tc>
        <w:tc>
          <w:tcPr>
            <w:tcW w:w="1275" w:type="dxa"/>
            <w:shd w:val="clear" w:color="auto" w:fill="auto"/>
            <w:hideMark/>
          </w:tcPr>
          <w:p w14:paraId="137D11EE" w14:textId="77777777" w:rsidR="00E811AB" w:rsidRPr="00934B46" w:rsidRDefault="00E811AB" w:rsidP="0083764A">
            <w:pPr>
              <w:jc w:val="center"/>
              <w:outlineLvl w:val="6"/>
              <w:rPr>
                <w:sz w:val="18"/>
                <w:szCs w:val="18"/>
              </w:rPr>
            </w:pPr>
            <w:r w:rsidRPr="00934B46">
              <w:rPr>
                <w:sz w:val="18"/>
                <w:szCs w:val="18"/>
              </w:rPr>
              <w:t>33,5</w:t>
            </w:r>
          </w:p>
        </w:tc>
      </w:tr>
      <w:tr w:rsidR="00E811AB" w:rsidRPr="002A48D2" w14:paraId="759DB496" w14:textId="77777777" w:rsidTr="0083764A">
        <w:trPr>
          <w:trHeight w:val="284"/>
        </w:trPr>
        <w:tc>
          <w:tcPr>
            <w:tcW w:w="3701" w:type="dxa"/>
            <w:shd w:val="clear" w:color="auto" w:fill="auto"/>
            <w:hideMark/>
          </w:tcPr>
          <w:p w14:paraId="7E2FC9C0"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709" w:type="dxa"/>
            <w:shd w:val="clear" w:color="auto" w:fill="auto"/>
            <w:hideMark/>
          </w:tcPr>
          <w:p w14:paraId="0A5BB753" w14:textId="77777777" w:rsidR="00E811AB" w:rsidRPr="00934B46" w:rsidRDefault="00E811AB" w:rsidP="0083764A">
            <w:pPr>
              <w:jc w:val="center"/>
              <w:outlineLvl w:val="6"/>
              <w:rPr>
                <w:sz w:val="18"/>
                <w:szCs w:val="18"/>
              </w:rPr>
            </w:pPr>
            <w:r w:rsidRPr="00934B46">
              <w:rPr>
                <w:sz w:val="18"/>
                <w:szCs w:val="18"/>
              </w:rPr>
              <w:t>0709</w:t>
            </w:r>
          </w:p>
        </w:tc>
        <w:tc>
          <w:tcPr>
            <w:tcW w:w="1275" w:type="dxa"/>
            <w:shd w:val="clear" w:color="auto" w:fill="auto"/>
            <w:hideMark/>
          </w:tcPr>
          <w:p w14:paraId="7B94A644" w14:textId="77777777" w:rsidR="00E811AB" w:rsidRPr="00934B46" w:rsidRDefault="00E811AB" w:rsidP="0083764A">
            <w:pPr>
              <w:jc w:val="center"/>
              <w:outlineLvl w:val="6"/>
              <w:rPr>
                <w:sz w:val="18"/>
                <w:szCs w:val="18"/>
              </w:rPr>
            </w:pPr>
            <w:r w:rsidRPr="00934B46">
              <w:rPr>
                <w:sz w:val="18"/>
                <w:szCs w:val="18"/>
              </w:rPr>
              <w:t>10104Z1053</w:t>
            </w:r>
          </w:p>
        </w:tc>
        <w:tc>
          <w:tcPr>
            <w:tcW w:w="567" w:type="dxa"/>
            <w:shd w:val="clear" w:color="auto" w:fill="auto"/>
            <w:hideMark/>
          </w:tcPr>
          <w:p w14:paraId="10BB8AF9" w14:textId="77777777" w:rsidR="00E811AB" w:rsidRPr="00934B46" w:rsidRDefault="00E811AB" w:rsidP="0083764A">
            <w:pPr>
              <w:jc w:val="center"/>
              <w:outlineLvl w:val="6"/>
              <w:rPr>
                <w:sz w:val="18"/>
                <w:szCs w:val="18"/>
              </w:rPr>
            </w:pPr>
            <w:r w:rsidRPr="00934B46">
              <w:rPr>
                <w:sz w:val="18"/>
                <w:szCs w:val="18"/>
              </w:rPr>
              <w:t>119</w:t>
            </w:r>
          </w:p>
        </w:tc>
        <w:tc>
          <w:tcPr>
            <w:tcW w:w="1276" w:type="dxa"/>
            <w:shd w:val="clear" w:color="auto" w:fill="auto"/>
            <w:hideMark/>
          </w:tcPr>
          <w:p w14:paraId="05CF2723" w14:textId="77777777" w:rsidR="00E811AB" w:rsidRPr="00934B46" w:rsidRDefault="00E811AB" w:rsidP="0083764A">
            <w:pPr>
              <w:jc w:val="center"/>
              <w:outlineLvl w:val="6"/>
              <w:rPr>
                <w:sz w:val="18"/>
                <w:szCs w:val="18"/>
              </w:rPr>
            </w:pPr>
            <w:r w:rsidRPr="00934B46">
              <w:rPr>
                <w:sz w:val="18"/>
                <w:szCs w:val="18"/>
              </w:rPr>
              <w:t>9,3</w:t>
            </w:r>
          </w:p>
        </w:tc>
        <w:tc>
          <w:tcPr>
            <w:tcW w:w="1418" w:type="dxa"/>
            <w:shd w:val="clear" w:color="auto" w:fill="auto"/>
            <w:hideMark/>
          </w:tcPr>
          <w:p w14:paraId="771D116C" w14:textId="77777777" w:rsidR="00E811AB" w:rsidRPr="00934B46" w:rsidRDefault="00E811AB" w:rsidP="0083764A">
            <w:pPr>
              <w:jc w:val="center"/>
              <w:outlineLvl w:val="6"/>
              <w:rPr>
                <w:sz w:val="18"/>
                <w:szCs w:val="18"/>
              </w:rPr>
            </w:pPr>
            <w:r w:rsidRPr="00934B46">
              <w:rPr>
                <w:sz w:val="18"/>
                <w:szCs w:val="18"/>
              </w:rPr>
              <w:t>10,1</w:t>
            </w:r>
          </w:p>
        </w:tc>
        <w:tc>
          <w:tcPr>
            <w:tcW w:w="1275" w:type="dxa"/>
            <w:shd w:val="clear" w:color="auto" w:fill="auto"/>
            <w:hideMark/>
          </w:tcPr>
          <w:p w14:paraId="313266C7" w14:textId="77777777" w:rsidR="00E811AB" w:rsidRPr="00934B46" w:rsidRDefault="00E811AB" w:rsidP="0083764A">
            <w:pPr>
              <w:jc w:val="center"/>
              <w:outlineLvl w:val="6"/>
              <w:rPr>
                <w:sz w:val="18"/>
                <w:szCs w:val="18"/>
              </w:rPr>
            </w:pPr>
            <w:r w:rsidRPr="00934B46">
              <w:rPr>
                <w:sz w:val="18"/>
                <w:szCs w:val="18"/>
              </w:rPr>
              <w:t>10,1</w:t>
            </w:r>
          </w:p>
        </w:tc>
      </w:tr>
      <w:tr w:rsidR="00E811AB" w:rsidRPr="002A48D2" w14:paraId="444116C5" w14:textId="77777777" w:rsidTr="0083764A">
        <w:trPr>
          <w:trHeight w:val="284"/>
        </w:trPr>
        <w:tc>
          <w:tcPr>
            <w:tcW w:w="3701" w:type="dxa"/>
            <w:shd w:val="clear" w:color="auto" w:fill="auto"/>
            <w:hideMark/>
          </w:tcPr>
          <w:p w14:paraId="3E25C598" w14:textId="77777777" w:rsidR="00E811AB" w:rsidRPr="00934B46" w:rsidRDefault="00E811AB" w:rsidP="0083764A">
            <w:pPr>
              <w:outlineLvl w:val="3"/>
              <w:rPr>
                <w:sz w:val="18"/>
                <w:szCs w:val="18"/>
              </w:rPr>
            </w:pPr>
            <w:r w:rsidRPr="00934B46">
              <w:rPr>
                <w:sz w:val="18"/>
                <w:szCs w:val="18"/>
              </w:rPr>
              <w:t>Комплекс процессных мероприятий "Повышение статуса педагогических кадров путем совершенствования системы профессионального обучения и дополнительного профессионального образования"</w:t>
            </w:r>
          </w:p>
        </w:tc>
        <w:tc>
          <w:tcPr>
            <w:tcW w:w="709" w:type="dxa"/>
            <w:shd w:val="clear" w:color="auto" w:fill="auto"/>
            <w:hideMark/>
          </w:tcPr>
          <w:p w14:paraId="4A1A2FA9" w14:textId="77777777" w:rsidR="00E811AB" w:rsidRPr="00934B46" w:rsidRDefault="00E811AB" w:rsidP="0083764A">
            <w:pPr>
              <w:jc w:val="center"/>
              <w:outlineLvl w:val="3"/>
              <w:rPr>
                <w:sz w:val="18"/>
                <w:szCs w:val="18"/>
              </w:rPr>
            </w:pPr>
            <w:r w:rsidRPr="00934B46">
              <w:rPr>
                <w:sz w:val="18"/>
                <w:szCs w:val="18"/>
              </w:rPr>
              <w:t>0709</w:t>
            </w:r>
          </w:p>
        </w:tc>
        <w:tc>
          <w:tcPr>
            <w:tcW w:w="1275" w:type="dxa"/>
            <w:shd w:val="clear" w:color="auto" w:fill="auto"/>
            <w:hideMark/>
          </w:tcPr>
          <w:p w14:paraId="69A33F42" w14:textId="77777777" w:rsidR="00E811AB" w:rsidRPr="00934B46" w:rsidRDefault="00E811AB" w:rsidP="0083764A">
            <w:pPr>
              <w:jc w:val="center"/>
              <w:outlineLvl w:val="3"/>
              <w:rPr>
                <w:sz w:val="18"/>
                <w:szCs w:val="18"/>
              </w:rPr>
            </w:pPr>
            <w:r w:rsidRPr="00934B46">
              <w:rPr>
                <w:sz w:val="18"/>
                <w:szCs w:val="18"/>
              </w:rPr>
              <w:t>1010600000</w:t>
            </w:r>
          </w:p>
        </w:tc>
        <w:tc>
          <w:tcPr>
            <w:tcW w:w="567" w:type="dxa"/>
            <w:shd w:val="clear" w:color="auto" w:fill="auto"/>
            <w:hideMark/>
          </w:tcPr>
          <w:p w14:paraId="36BEB127"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4C9EE767" w14:textId="77777777" w:rsidR="00E811AB" w:rsidRPr="00934B46" w:rsidRDefault="00E811AB" w:rsidP="0083764A">
            <w:pPr>
              <w:jc w:val="center"/>
              <w:outlineLvl w:val="3"/>
              <w:rPr>
                <w:sz w:val="18"/>
                <w:szCs w:val="18"/>
              </w:rPr>
            </w:pPr>
            <w:r w:rsidRPr="00934B46">
              <w:rPr>
                <w:sz w:val="18"/>
                <w:szCs w:val="18"/>
              </w:rPr>
              <w:t>6,1</w:t>
            </w:r>
          </w:p>
        </w:tc>
        <w:tc>
          <w:tcPr>
            <w:tcW w:w="1418" w:type="dxa"/>
            <w:shd w:val="clear" w:color="auto" w:fill="auto"/>
            <w:hideMark/>
          </w:tcPr>
          <w:p w14:paraId="07204A24" w14:textId="77777777" w:rsidR="00E811AB" w:rsidRPr="00934B46" w:rsidRDefault="00E811AB" w:rsidP="0083764A">
            <w:pPr>
              <w:jc w:val="center"/>
              <w:outlineLvl w:val="3"/>
              <w:rPr>
                <w:sz w:val="18"/>
                <w:szCs w:val="18"/>
              </w:rPr>
            </w:pPr>
            <w:r w:rsidRPr="00934B46">
              <w:rPr>
                <w:sz w:val="18"/>
                <w:szCs w:val="18"/>
              </w:rPr>
              <w:t>160,1</w:t>
            </w:r>
          </w:p>
        </w:tc>
        <w:tc>
          <w:tcPr>
            <w:tcW w:w="1275" w:type="dxa"/>
            <w:shd w:val="clear" w:color="auto" w:fill="auto"/>
            <w:hideMark/>
          </w:tcPr>
          <w:p w14:paraId="7CC8F3E2" w14:textId="77777777" w:rsidR="00E811AB" w:rsidRPr="00934B46" w:rsidRDefault="00E811AB" w:rsidP="0083764A">
            <w:pPr>
              <w:jc w:val="center"/>
              <w:outlineLvl w:val="3"/>
              <w:rPr>
                <w:sz w:val="18"/>
                <w:szCs w:val="18"/>
              </w:rPr>
            </w:pPr>
            <w:r w:rsidRPr="00934B46">
              <w:rPr>
                <w:sz w:val="18"/>
                <w:szCs w:val="18"/>
              </w:rPr>
              <w:t>160,1</w:t>
            </w:r>
          </w:p>
        </w:tc>
      </w:tr>
      <w:tr w:rsidR="00E811AB" w:rsidRPr="002A48D2" w14:paraId="114492A0" w14:textId="77777777" w:rsidTr="0083764A">
        <w:trPr>
          <w:trHeight w:val="284"/>
        </w:trPr>
        <w:tc>
          <w:tcPr>
            <w:tcW w:w="3701" w:type="dxa"/>
            <w:shd w:val="clear" w:color="auto" w:fill="auto"/>
            <w:hideMark/>
          </w:tcPr>
          <w:p w14:paraId="10134C2D" w14:textId="77777777" w:rsidR="00E811AB" w:rsidRPr="00934B46" w:rsidRDefault="00E811AB" w:rsidP="0083764A">
            <w:pPr>
              <w:outlineLvl w:val="4"/>
              <w:rPr>
                <w:sz w:val="18"/>
                <w:szCs w:val="18"/>
              </w:rPr>
            </w:pPr>
            <w:r w:rsidRPr="00934B46">
              <w:rPr>
                <w:sz w:val="18"/>
                <w:szCs w:val="18"/>
              </w:rPr>
              <w:t>Меры поддержки в виде дополнительной ежемесячной стипендии студентам, обучающимся по договорам целевого обучения</w:t>
            </w:r>
          </w:p>
        </w:tc>
        <w:tc>
          <w:tcPr>
            <w:tcW w:w="709" w:type="dxa"/>
            <w:shd w:val="clear" w:color="auto" w:fill="auto"/>
            <w:hideMark/>
          </w:tcPr>
          <w:p w14:paraId="4F5E0E33" w14:textId="77777777" w:rsidR="00E811AB" w:rsidRPr="00934B46" w:rsidRDefault="00E811AB" w:rsidP="0083764A">
            <w:pPr>
              <w:jc w:val="center"/>
              <w:outlineLvl w:val="4"/>
              <w:rPr>
                <w:sz w:val="18"/>
                <w:szCs w:val="18"/>
              </w:rPr>
            </w:pPr>
            <w:r w:rsidRPr="00934B46">
              <w:rPr>
                <w:sz w:val="18"/>
                <w:szCs w:val="18"/>
              </w:rPr>
              <w:t>0709</w:t>
            </w:r>
          </w:p>
        </w:tc>
        <w:tc>
          <w:tcPr>
            <w:tcW w:w="1275" w:type="dxa"/>
            <w:shd w:val="clear" w:color="auto" w:fill="auto"/>
            <w:hideMark/>
          </w:tcPr>
          <w:p w14:paraId="665388AD" w14:textId="77777777" w:rsidR="00E811AB" w:rsidRPr="00934B46" w:rsidRDefault="00E811AB" w:rsidP="0083764A">
            <w:pPr>
              <w:jc w:val="center"/>
              <w:outlineLvl w:val="4"/>
              <w:rPr>
                <w:sz w:val="18"/>
                <w:szCs w:val="18"/>
              </w:rPr>
            </w:pPr>
            <w:r w:rsidRPr="00934B46">
              <w:rPr>
                <w:sz w:val="18"/>
                <w:szCs w:val="18"/>
              </w:rPr>
              <w:t>1010611100</w:t>
            </w:r>
          </w:p>
        </w:tc>
        <w:tc>
          <w:tcPr>
            <w:tcW w:w="567" w:type="dxa"/>
            <w:shd w:val="clear" w:color="auto" w:fill="auto"/>
            <w:hideMark/>
          </w:tcPr>
          <w:p w14:paraId="2DAF3FFF"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3736E9BC" w14:textId="77777777" w:rsidR="00E811AB" w:rsidRPr="00934B46" w:rsidRDefault="00E811AB" w:rsidP="0083764A">
            <w:pPr>
              <w:jc w:val="center"/>
              <w:outlineLvl w:val="4"/>
              <w:rPr>
                <w:sz w:val="18"/>
                <w:szCs w:val="18"/>
              </w:rPr>
            </w:pPr>
            <w:r w:rsidRPr="00934B46">
              <w:rPr>
                <w:sz w:val="18"/>
                <w:szCs w:val="18"/>
              </w:rPr>
              <w:t>6,1</w:t>
            </w:r>
          </w:p>
        </w:tc>
        <w:tc>
          <w:tcPr>
            <w:tcW w:w="1418" w:type="dxa"/>
            <w:shd w:val="clear" w:color="auto" w:fill="auto"/>
            <w:hideMark/>
          </w:tcPr>
          <w:p w14:paraId="50B1B1CE" w14:textId="77777777" w:rsidR="00E811AB" w:rsidRPr="00934B46" w:rsidRDefault="00E811AB" w:rsidP="0083764A">
            <w:pPr>
              <w:jc w:val="center"/>
              <w:outlineLvl w:val="4"/>
              <w:rPr>
                <w:sz w:val="18"/>
                <w:szCs w:val="18"/>
              </w:rPr>
            </w:pPr>
            <w:r w:rsidRPr="00934B46">
              <w:rPr>
                <w:sz w:val="18"/>
                <w:szCs w:val="18"/>
              </w:rPr>
              <w:t>160,1</w:t>
            </w:r>
          </w:p>
        </w:tc>
        <w:tc>
          <w:tcPr>
            <w:tcW w:w="1275" w:type="dxa"/>
            <w:shd w:val="clear" w:color="auto" w:fill="auto"/>
            <w:hideMark/>
          </w:tcPr>
          <w:p w14:paraId="4BFF03E0" w14:textId="77777777" w:rsidR="00E811AB" w:rsidRPr="00934B46" w:rsidRDefault="00E811AB" w:rsidP="0083764A">
            <w:pPr>
              <w:jc w:val="center"/>
              <w:outlineLvl w:val="4"/>
              <w:rPr>
                <w:sz w:val="18"/>
                <w:szCs w:val="18"/>
              </w:rPr>
            </w:pPr>
            <w:r w:rsidRPr="00934B46">
              <w:rPr>
                <w:sz w:val="18"/>
                <w:szCs w:val="18"/>
              </w:rPr>
              <w:t>160,1</w:t>
            </w:r>
          </w:p>
        </w:tc>
      </w:tr>
      <w:tr w:rsidR="00E811AB" w:rsidRPr="002A48D2" w14:paraId="5275B109" w14:textId="77777777" w:rsidTr="0083764A">
        <w:trPr>
          <w:trHeight w:val="284"/>
        </w:trPr>
        <w:tc>
          <w:tcPr>
            <w:tcW w:w="3701" w:type="dxa"/>
            <w:shd w:val="clear" w:color="auto" w:fill="auto"/>
            <w:hideMark/>
          </w:tcPr>
          <w:p w14:paraId="0EB9CD55" w14:textId="77777777" w:rsidR="00E811AB" w:rsidRPr="00934B46" w:rsidRDefault="00E811AB" w:rsidP="0083764A">
            <w:pPr>
              <w:outlineLvl w:val="6"/>
              <w:rPr>
                <w:sz w:val="18"/>
                <w:szCs w:val="18"/>
              </w:rPr>
            </w:pPr>
            <w:r w:rsidRPr="00934B46">
              <w:rPr>
                <w:sz w:val="18"/>
                <w:szCs w:val="18"/>
              </w:rPr>
              <w:t>Иные выплаты населению</w:t>
            </w:r>
          </w:p>
        </w:tc>
        <w:tc>
          <w:tcPr>
            <w:tcW w:w="709" w:type="dxa"/>
            <w:shd w:val="clear" w:color="auto" w:fill="auto"/>
            <w:hideMark/>
          </w:tcPr>
          <w:p w14:paraId="0906FB1E" w14:textId="77777777" w:rsidR="00E811AB" w:rsidRPr="00934B46" w:rsidRDefault="00E811AB" w:rsidP="0083764A">
            <w:pPr>
              <w:jc w:val="center"/>
              <w:outlineLvl w:val="6"/>
              <w:rPr>
                <w:sz w:val="18"/>
                <w:szCs w:val="18"/>
              </w:rPr>
            </w:pPr>
            <w:r w:rsidRPr="00934B46">
              <w:rPr>
                <w:sz w:val="18"/>
                <w:szCs w:val="18"/>
              </w:rPr>
              <w:t>0709</w:t>
            </w:r>
          </w:p>
        </w:tc>
        <w:tc>
          <w:tcPr>
            <w:tcW w:w="1275" w:type="dxa"/>
            <w:shd w:val="clear" w:color="auto" w:fill="auto"/>
            <w:hideMark/>
          </w:tcPr>
          <w:p w14:paraId="6BDC5B14" w14:textId="77777777" w:rsidR="00E811AB" w:rsidRPr="00934B46" w:rsidRDefault="00E811AB" w:rsidP="0083764A">
            <w:pPr>
              <w:jc w:val="center"/>
              <w:outlineLvl w:val="6"/>
              <w:rPr>
                <w:sz w:val="18"/>
                <w:szCs w:val="18"/>
              </w:rPr>
            </w:pPr>
            <w:r w:rsidRPr="00934B46">
              <w:rPr>
                <w:sz w:val="18"/>
                <w:szCs w:val="18"/>
              </w:rPr>
              <w:t>1010611100</w:t>
            </w:r>
          </w:p>
        </w:tc>
        <w:tc>
          <w:tcPr>
            <w:tcW w:w="567" w:type="dxa"/>
            <w:shd w:val="clear" w:color="auto" w:fill="auto"/>
            <w:hideMark/>
          </w:tcPr>
          <w:p w14:paraId="7F9EFC68" w14:textId="77777777" w:rsidR="00E811AB" w:rsidRPr="00934B46" w:rsidRDefault="00E811AB" w:rsidP="0083764A">
            <w:pPr>
              <w:jc w:val="center"/>
              <w:outlineLvl w:val="6"/>
              <w:rPr>
                <w:sz w:val="18"/>
                <w:szCs w:val="18"/>
              </w:rPr>
            </w:pPr>
            <w:r w:rsidRPr="00934B46">
              <w:rPr>
                <w:sz w:val="18"/>
                <w:szCs w:val="18"/>
              </w:rPr>
              <w:t>360</w:t>
            </w:r>
          </w:p>
        </w:tc>
        <w:tc>
          <w:tcPr>
            <w:tcW w:w="1276" w:type="dxa"/>
            <w:shd w:val="clear" w:color="auto" w:fill="auto"/>
            <w:hideMark/>
          </w:tcPr>
          <w:p w14:paraId="11462296" w14:textId="77777777" w:rsidR="00E811AB" w:rsidRPr="00934B46" w:rsidRDefault="00E811AB" w:rsidP="0083764A">
            <w:pPr>
              <w:jc w:val="center"/>
              <w:outlineLvl w:val="6"/>
              <w:rPr>
                <w:sz w:val="18"/>
                <w:szCs w:val="18"/>
              </w:rPr>
            </w:pPr>
            <w:r w:rsidRPr="00934B46">
              <w:rPr>
                <w:sz w:val="18"/>
                <w:szCs w:val="18"/>
              </w:rPr>
              <w:t>6,1</w:t>
            </w:r>
          </w:p>
        </w:tc>
        <w:tc>
          <w:tcPr>
            <w:tcW w:w="1418" w:type="dxa"/>
            <w:shd w:val="clear" w:color="auto" w:fill="auto"/>
            <w:hideMark/>
          </w:tcPr>
          <w:p w14:paraId="4AA99142" w14:textId="77777777" w:rsidR="00E811AB" w:rsidRPr="00934B46" w:rsidRDefault="00E811AB" w:rsidP="0083764A">
            <w:pPr>
              <w:jc w:val="center"/>
              <w:outlineLvl w:val="6"/>
              <w:rPr>
                <w:sz w:val="18"/>
                <w:szCs w:val="18"/>
              </w:rPr>
            </w:pPr>
            <w:r w:rsidRPr="00934B46">
              <w:rPr>
                <w:sz w:val="18"/>
                <w:szCs w:val="18"/>
              </w:rPr>
              <w:t>160,1</w:t>
            </w:r>
          </w:p>
        </w:tc>
        <w:tc>
          <w:tcPr>
            <w:tcW w:w="1275" w:type="dxa"/>
            <w:shd w:val="clear" w:color="auto" w:fill="auto"/>
            <w:hideMark/>
          </w:tcPr>
          <w:p w14:paraId="663676BA" w14:textId="77777777" w:rsidR="00E811AB" w:rsidRPr="00934B46" w:rsidRDefault="00E811AB" w:rsidP="0083764A">
            <w:pPr>
              <w:jc w:val="center"/>
              <w:outlineLvl w:val="6"/>
              <w:rPr>
                <w:sz w:val="18"/>
                <w:szCs w:val="18"/>
              </w:rPr>
            </w:pPr>
            <w:r w:rsidRPr="00934B46">
              <w:rPr>
                <w:sz w:val="18"/>
                <w:szCs w:val="18"/>
              </w:rPr>
              <w:t>160,1</w:t>
            </w:r>
          </w:p>
        </w:tc>
      </w:tr>
      <w:tr w:rsidR="00E811AB" w:rsidRPr="002A48D2" w14:paraId="6BA7E484" w14:textId="77777777" w:rsidTr="0083764A">
        <w:trPr>
          <w:trHeight w:val="284"/>
        </w:trPr>
        <w:tc>
          <w:tcPr>
            <w:tcW w:w="3701" w:type="dxa"/>
            <w:shd w:val="clear" w:color="auto" w:fill="auto"/>
            <w:hideMark/>
          </w:tcPr>
          <w:p w14:paraId="08157C97" w14:textId="77777777" w:rsidR="00E811AB" w:rsidRPr="00934B46" w:rsidRDefault="00E811AB" w:rsidP="0083764A">
            <w:pPr>
              <w:outlineLvl w:val="3"/>
              <w:rPr>
                <w:sz w:val="18"/>
                <w:szCs w:val="18"/>
              </w:rPr>
            </w:pPr>
            <w:r w:rsidRPr="00934B46">
              <w:rPr>
                <w:sz w:val="18"/>
                <w:szCs w:val="18"/>
              </w:rPr>
              <w:t>Региональный проект " Педагоги и наставники"</w:t>
            </w:r>
          </w:p>
        </w:tc>
        <w:tc>
          <w:tcPr>
            <w:tcW w:w="709" w:type="dxa"/>
            <w:shd w:val="clear" w:color="auto" w:fill="auto"/>
            <w:hideMark/>
          </w:tcPr>
          <w:p w14:paraId="3B5969EC" w14:textId="77777777" w:rsidR="00E811AB" w:rsidRPr="00934B46" w:rsidRDefault="00E811AB" w:rsidP="0083764A">
            <w:pPr>
              <w:jc w:val="center"/>
              <w:outlineLvl w:val="3"/>
              <w:rPr>
                <w:sz w:val="18"/>
                <w:szCs w:val="18"/>
              </w:rPr>
            </w:pPr>
            <w:r w:rsidRPr="00934B46">
              <w:rPr>
                <w:sz w:val="18"/>
                <w:szCs w:val="18"/>
              </w:rPr>
              <w:t>0709</w:t>
            </w:r>
          </w:p>
        </w:tc>
        <w:tc>
          <w:tcPr>
            <w:tcW w:w="1275" w:type="dxa"/>
            <w:shd w:val="clear" w:color="auto" w:fill="auto"/>
            <w:hideMark/>
          </w:tcPr>
          <w:p w14:paraId="70415DFF" w14:textId="77777777" w:rsidR="00E811AB" w:rsidRPr="00934B46" w:rsidRDefault="00E811AB" w:rsidP="0083764A">
            <w:pPr>
              <w:jc w:val="center"/>
              <w:outlineLvl w:val="3"/>
              <w:rPr>
                <w:sz w:val="18"/>
                <w:szCs w:val="18"/>
              </w:rPr>
            </w:pPr>
            <w:r w:rsidRPr="00934B46">
              <w:rPr>
                <w:sz w:val="18"/>
                <w:szCs w:val="18"/>
              </w:rPr>
              <w:t>101Ю600000</w:t>
            </w:r>
          </w:p>
        </w:tc>
        <w:tc>
          <w:tcPr>
            <w:tcW w:w="567" w:type="dxa"/>
            <w:shd w:val="clear" w:color="auto" w:fill="auto"/>
            <w:hideMark/>
          </w:tcPr>
          <w:p w14:paraId="16BFE29F"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5A659F4A" w14:textId="77777777" w:rsidR="00E811AB" w:rsidRPr="00934B46" w:rsidRDefault="00E811AB" w:rsidP="0083764A">
            <w:pPr>
              <w:jc w:val="center"/>
              <w:outlineLvl w:val="3"/>
              <w:rPr>
                <w:sz w:val="18"/>
                <w:szCs w:val="18"/>
              </w:rPr>
            </w:pPr>
            <w:r w:rsidRPr="00934B46">
              <w:rPr>
                <w:sz w:val="18"/>
                <w:szCs w:val="18"/>
              </w:rPr>
              <w:t>3 057,1</w:t>
            </w:r>
          </w:p>
        </w:tc>
        <w:tc>
          <w:tcPr>
            <w:tcW w:w="1418" w:type="dxa"/>
            <w:shd w:val="clear" w:color="auto" w:fill="auto"/>
            <w:hideMark/>
          </w:tcPr>
          <w:p w14:paraId="079CB633" w14:textId="77777777" w:rsidR="00E811AB" w:rsidRPr="00934B46" w:rsidRDefault="00E811AB" w:rsidP="0083764A">
            <w:pPr>
              <w:jc w:val="center"/>
              <w:outlineLvl w:val="3"/>
              <w:rPr>
                <w:sz w:val="18"/>
                <w:szCs w:val="18"/>
              </w:rPr>
            </w:pPr>
            <w:r w:rsidRPr="00934B46">
              <w:rPr>
                <w:sz w:val="18"/>
                <w:szCs w:val="18"/>
              </w:rPr>
              <w:t>3 109,9</w:t>
            </w:r>
          </w:p>
        </w:tc>
        <w:tc>
          <w:tcPr>
            <w:tcW w:w="1275" w:type="dxa"/>
            <w:shd w:val="clear" w:color="auto" w:fill="auto"/>
            <w:hideMark/>
          </w:tcPr>
          <w:p w14:paraId="22066D9D" w14:textId="77777777" w:rsidR="00E811AB" w:rsidRPr="00934B46" w:rsidRDefault="00E811AB" w:rsidP="0083764A">
            <w:pPr>
              <w:jc w:val="center"/>
              <w:outlineLvl w:val="3"/>
              <w:rPr>
                <w:sz w:val="18"/>
                <w:szCs w:val="18"/>
              </w:rPr>
            </w:pPr>
            <w:r w:rsidRPr="00934B46">
              <w:rPr>
                <w:sz w:val="18"/>
                <w:szCs w:val="18"/>
              </w:rPr>
              <w:t>3 140,3</w:t>
            </w:r>
          </w:p>
        </w:tc>
      </w:tr>
      <w:tr w:rsidR="00E811AB" w:rsidRPr="002A48D2" w14:paraId="3B593D47" w14:textId="77777777" w:rsidTr="0083764A">
        <w:trPr>
          <w:trHeight w:val="284"/>
        </w:trPr>
        <w:tc>
          <w:tcPr>
            <w:tcW w:w="3701" w:type="dxa"/>
            <w:shd w:val="clear" w:color="auto" w:fill="auto"/>
            <w:hideMark/>
          </w:tcPr>
          <w:p w14:paraId="22F69CE8" w14:textId="77777777" w:rsidR="00E811AB" w:rsidRPr="00934B46" w:rsidRDefault="00E811AB" w:rsidP="0083764A">
            <w:pPr>
              <w:outlineLvl w:val="4"/>
              <w:rPr>
                <w:sz w:val="18"/>
                <w:szCs w:val="18"/>
              </w:rPr>
            </w:pPr>
            <w:r w:rsidRPr="00934B46">
              <w:rPr>
                <w:sz w:val="18"/>
                <w:szCs w:val="18"/>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709" w:type="dxa"/>
            <w:shd w:val="clear" w:color="auto" w:fill="auto"/>
            <w:hideMark/>
          </w:tcPr>
          <w:p w14:paraId="69EE3AFC" w14:textId="77777777" w:rsidR="00E811AB" w:rsidRPr="00934B46" w:rsidRDefault="00E811AB" w:rsidP="0083764A">
            <w:pPr>
              <w:jc w:val="center"/>
              <w:outlineLvl w:val="4"/>
              <w:rPr>
                <w:sz w:val="18"/>
                <w:szCs w:val="18"/>
              </w:rPr>
            </w:pPr>
            <w:r w:rsidRPr="00934B46">
              <w:rPr>
                <w:sz w:val="18"/>
                <w:szCs w:val="18"/>
              </w:rPr>
              <w:t>0709</w:t>
            </w:r>
          </w:p>
        </w:tc>
        <w:tc>
          <w:tcPr>
            <w:tcW w:w="1275" w:type="dxa"/>
            <w:shd w:val="clear" w:color="auto" w:fill="auto"/>
            <w:hideMark/>
          </w:tcPr>
          <w:p w14:paraId="7359B30E" w14:textId="77777777" w:rsidR="00E811AB" w:rsidRPr="00934B46" w:rsidRDefault="00E811AB" w:rsidP="0083764A">
            <w:pPr>
              <w:jc w:val="center"/>
              <w:outlineLvl w:val="4"/>
              <w:rPr>
                <w:sz w:val="18"/>
                <w:szCs w:val="18"/>
              </w:rPr>
            </w:pPr>
            <w:r w:rsidRPr="00934B46">
              <w:rPr>
                <w:sz w:val="18"/>
                <w:szCs w:val="18"/>
              </w:rPr>
              <w:t>101Ю650500</w:t>
            </w:r>
          </w:p>
        </w:tc>
        <w:tc>
          <w:tcPr>
            <w:tcW w:w="567" w:type="dxa"/>
            <w:shd w:val="clear" w:color="auto" w:fill="auto"/>
            <w:hideMark/>
          </w:tcPr>
          <w:p w14:paraId="5337144D"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03129D53" w14:textId="77777777" w:rsidR="00E811AB" w:rsidRPr="00934B46" w:rsidRDefault="00E811AB" w:rsidP="0083764A">
            <w:pPr>
              <w:jc w:val="center"/>
              <w:outlineLvl w:val="4"/>
              <w:rPr>
                <w:sz w:val="18"/>
                <w:szCs w:val="18"/>
              </w:rPr>
            </w:pPr>
            <w:r w:rsidRPr="00934B46">
              <w:rPr>
                <w:sz w:val="18"/>
                <w:szCs w:val="18"/>
              </w:rPr>
              <w:t>781,2</w:t>
            </w:r>
          </w:p>
        </w:tc>
        <w:tc>
          <w:tcPr>
            <w:tcW w:w="1418" w:type="dxa"/>
            <w:shd w:val="clear" w:color="auto" w:fill="auto"/>
            <w:hideMark/>
          </w:tcPr>
          <w:p w14:paraId="7C2A3A56" w14:textId="77777777" w:rsidR="00E811AB" w:rsidRPr="00934B46" w:rsidRDefault="00E811AB" w:rsidP="0083764A">
            <w:pPr>
              <w:jc w:val="center"/>
              <w:outlineLvl w:val="4"/>
              <w:rPr>
                <w:sz w:val="18"/>
                <w:szCs w:val="18"/>
              </w:rPr>
            </w:pPr>
            <w:r w:rsidRPr="00934B46">
              <w:rPr>
                <w:sz w:val="18"/>
                <w:szCs w:val="18"/>
              </w:rPr>
              <w:t>781,2</w:t>
            </w:r>
          </w:p>
        </w:tc>
        <w:tc>
          <w:tcPr>
            <w:tcW w:w="1275" w:type="dxa"/>
            <w:shd w:val="clear" w:color="auto" w:fill="auto"/>
            <w:hideMark/>
          </w:tcPr>
          <w:p w14:paraId="7B0CF67E" w14:textId="77777777" w:rsidR="00E811AB" w:rsidRPr="00934B46" w:rsidRDefault="00E811AB" w:rsidP="0083764A">
            <w:pPr>
              <w:jc w:val="center"/>
              <w:outlineLvl w:val="4"/>
              <w:rPr>
                <w:sz w:val="18"/>
                <w:szCs w:val="18"/>
              </w:rPr>
            </w:pPr>
            <w:r w:rsidRPr="00934B46">
              <w:rPr>
                <w:sz w:val="18"/>
                <w:szCs w:val="18"/>
              </w:rPr>
              <w:t>781,2</w:t>
            </w:r>
          </w:p>
        </w:tc>
      </w:tr>
      <w:tr w:rsidR="00E811AB" w:rsidRPr="002A48D2" w14:paraId="77B12438" w14:textId="77777777" w:rsidTr="0083764A">
        <w:trPr>
          <w:trHeight w:val="284"/>
        </w:trPr>
        <w:tc>
          <w:tcPr>
            <w:tcW w:w="3701" w:type="dxa"/>
            <w:shd w:val="clear" w:color="auto" w:fill="auto"/>
            <w:hideMark/>
          </w:tcPr>
          <w:p w14:paraId="6990B038"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6EC555F8" w14:textId="77777777" w:rsidR="00E811AB" w:rsidRPr="00934B46" w:rsidRDefault="00E811AB" w:rsidP="0083764A">
            <w:pPr>
              <w:jc w:val="center"/>
              <w:outlineLvl w:val="6"/>
              <w:rPr>
                <w:sz w:val="18"/>
                <w:szCs w:val="18"/>
              </w:rPr>
            </w:pPr>
            <w:r w:rsidRPr="00934B46">
              <w:rPr>
                <w:sz w:val="18"/>
                <w:szCs w:val="18"/>
              </w:rPr>
              <w:t>0709</w:t>
            </w:r>
          </w:p>
        </w:tc>
        <w:tc>
          <w:tcPr>
            <w:tcW w:w="1275" w:type="dxa"/>
            <w:shd w:val="clear" w:color="auto" w:fill="auto"/>
            <w:hideMark/>
          </w:tcPr>
          <w:p w14:paraId="237FEE13" w14:textId="77777777" w:rsidR="00E811AB" w:rsidRPr="00934B46" w:rsidRDefault="00E811AB" w:rsidP="0083764A">
            <w:pPr>
              <w:jc w:val="center"/>
              <w:outlineLvl w:val="6"/>
              <w:rPr>
                <w:sz w:val="18"/>
                <w:szCs w:val="18"/>
              </w:rPr>
            </w:pPr>
            <w:r w:rsidRPr="00934B46">
              <w:rPr>
                <w:sz w:val="18"/>
                <w:szCs w:val="18"/>
              </w:rPr>
              <w:t>101Ю650500</w:t>
            </w:r>
          </w:p>
        </w:tc>
        <w:tc>
          <w:tcPr>
            <w:tcW w:w="567" w:type="dxa"/>
            <w:shd w:val="clear" w:color="auto" w:fill="auto"/>
            <w:hideMark/>
          </w:tcPr>
          <w:p w14:paraId="7DDD26CA"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2826160F" w14:textId="77777777" w:rsidR="00E811AB" w:rsidRPr="00934B46" w:rsidRDefault="00E811AB" w:rsidP="0083764A">
            <w:pPr>
              <w:jc w:val="center"/>
              <w:outlineLvl w:val="6"/>
              <w:rPr>
                <w:sz w:val="18"/>
                <w:szCs w:val="18"/>
              </w:rPr>
            </w:pPr>
            <w:r w:rsidRPr="00934B46">
              <w:rPr>
                <w:sz w:val="18"/>
                <w:szCs w:val="18"/>
              </w:rPr>
              <w:t>546,8</w:t>
            </w:r>
          </w:p>
        </w:tc>
        <w:tc>
          <w:tcPr>
            <w:tcW w:w="1418" w:type="dxa"/>
            <w:shd w:val="clear" w:color="auto" w:fill="auto"/>
            <w:hideMark/>
          </w:tcPr>
          <w:p w14:paraId="58290EE5" w14:textId="77777777" w:rsidR="00E811AB" w:rsidRPr="00934B46" w:rsidRDefault="00E811AB" w:rsidP="0083764A">
            <w:pPr>
              <w:jc w:val="center"/>
              <w:outlineLvl w:val="6"/>
              <w:rPr>
                <w:sz w:val="18"/>
                <w:szCs w:val="18"/>
              </w:rPr>
            </w:pPr>
            <w:r w:rsidRPr="00934B46">
              <w:rPr>
                <w:sz w:val="18"/>
                <w:szCs w:val="18"/>
              </w:rPr>
              <w:t>546,8</w:t>
            </w:r>
          </w:p>
        </w:tc>
        <w:tc>
          <w:tcPr>
            <w:tcW w:w="1275" w:type="dxa"/>
            <w:shd w:val="clear" w:color="auto" w:fill="auto"/>
            <w:hideMark/>
          </w:tcPr>
          <w:p w14:paraId="3A2D520A" w14:textId="77777777" w:rsidR="00E811AB" w:rsidRPr="00934B46" w:rsidRDefault="00E811AB" w:rsidP="0083764A">
            <w:pPr>
              <w:jc w:val="center"/>
              <w:outlineLvl w:val="6"/>
              <w:rPr>
                <w:sz w:val="18"/>
                <w:szCs w:val="18"/>
              </w:rPr>
            </w:pPr>
            <w:r w:rsidRPr="00934B46">
              <w:rPr>
                <w:sz w:val="18"/>
                <w:szCs w:val="18"/>
              </w:rPr>
              <w:t>546,8</w:t>
            </w:r>
          </w:p>
        </w:tc>
      </w:tr>
      <w:tr w:rsidR="00E811AB" w:rsidRPr="002A48D2" w14:paraId="1A150573" w14:textId="77777777" w:rsidTr="0083764A">
        <w:trPr>
          <w:trHeight w:val="284"/>
        </w:trPr>
        <w:tc>
          <w:tcPr>
            <w:tcW w:w="3701" w:type="dxa"/>
            <w:shd w:val="clear" w:color="auto" w:fill="auto"/>
            <w:hideMark/>
          </w:tcPr>
          <w:p w14:paraId="61C76955"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709" w:type="dxa"/>
            <w:shd w:val="clear" w:color="auto" w:fill="auto"/>
            <w:hideMark/>
          </w:tcPr>
          <w:p w14:paraId="3A20DEC9" w14:textId="77777777" w:rsidR="00E811AB" w:rsidRPr="00934B46" w:rsidRDefault="00E811AB" w:rsidP="0083764A">
            <w:pPr>
              <w:jc w:val="center"/>
              <w:outlineLvl w:val="6"/>
              <w:rPr>
                <w:sz w:val="18"/>
                <w:szCs w:val="18"/>
              </w:rPr>
            </w:pPr>
            <w:r w:rsidRPr="00934B46">
              <w:rPr>
                <w:sz w:val="18"/>
                <w:szCs w:val="18"/>
              </w:rPr>
              <w:t>0709</w:t>
            </w:r>
          </w:p>
        </w:tc>
        <w:tc>
          <w:tcPr>
            <w:tcW w:w="1275" w:type="dxa"/>
            <w:shd w:val="clear" w:color="auto" w:fill="auto"/>
            <w:hideMark/>
          </w:tcPr>
          <w:p w14:paraId="1A0F96FE" w14:textId="77777777" w:rsidR="00E811AB" w:rsidRPr="00934B46" w:rsidRDefault="00E811AB" w:rsidP="0083764A">
            <w:pPr>
              <w:jc w:val="center"/>
              <w:outlineLvl w:val="6"/>
              <w:rPr>
                <w:sz w:val="18"/>
                <w:szCs w:val="18"/>
              </w:rPr>
            </w:pPr>
            <w:r w:rsidRPr="00934B46">
              <w:rPr>
                <w:sz w:val="18"/>
                <w:szCs w:val="18"/>
              </w:rPr>
              <w:t>101Ю650500</w:t>
            </w:r>
          </w:p>
        </w:tc>
        <w:tc>
          <w:tcPr>
            <w:tcW w:w="567" w:type="dxa"/>
            <w:shd w:val="clear" w:color="auto" w:fill="auto"/>
            <w:hideMark/>
          </w:tcPr>
          <w:p w14:paraId="63205D2C" w14:textId="77777777" w:rsidR="00E811AB" w:rsidRPr="00934B46" w:rsidRDefault="00E811AB" w:rsidP="0083764A">
            <w:pPr>
              <w:jc w:val="center"/>
              <w:outlineLvl w:val="6"/>
              <w:rPr>
                <w:sz w:val="18"/>
                <w:szCs w:val="18"/>
              </w:rPr>
            </w:pPr>
            <w:r w:rsidRPr="00934B46">
              <w:rPr>
                <w:sz w:val="18"/>
                <w:szCs w:val="18"/>
              </w:rPr>
              <w:t>622</w:t>
            </w:r>
          </w:p>
        </w:tc>
        <w:tc>
          <w:tcPr>
            <w:tcW w:w="1276" w:type="dxa"/>
            <w:shd w:val="clear" w:color="auto" w:fill="auto"/>
            <w:hideMark/>
          </w:tcPr>
          <w:p w14:paraId="6BA34516" w14:textId="77777777" w:rsidR="00E811AB" w:rsidRPr="00934B46" w:rsidRDefault="00E811AB" w:rsidP="0083764A">
            <w:pPr>
              <w:jc w:val="center"/>
              <w:outlineLvl w:val="6"/>
              <w:rPr>
                <w:sz w:val="18"/>
                <w:szCs w:val="18"/>
              </w:rPr>
            </w:pPr>
            <w:r w:rsidRPr="00934B46">
              <w:rPr>
                <w:sz w:val="18"/>
                <w:szCs w:val="18"/>
              </w:rPr>
              <w:t>234,4</w:t>
            </w:r>
          </w:p>
        </w:tc>
        <w:tc>
          <w:tcPr>
            <w:tcW w:w="1418" w:type="dxa"/>
            <w:shd w:val="clear" w:color="auto" w:fill="auto"/>
            <w:hideMark/>
          </w:tcPr>
          <w:p w14:paraId="719E509B" w14:textId="77777777" w:rsidR="00E811AB" w:rsidRPr="00934B46" w:rsidRDefault="00E811AB" w:rsidP="0083764A">
            <w:pPr>
              <w:jc w:val="center"/>
              <w:outlineLvl w:val="6"/>
              <w:rPr>
                <w:sz w:val="18"/>
                <w:szCs w:val="18"/>
              </w:rPr>
            </w:pPr>
            <w:r w:rsidRPr="00934B46">
              <w:rPr>
                <w:sz w:val="18"/>
                <w:szCs w:val="18"/>
              </w:rPr>
              <w:t>234,4</w:t>
            </w:r>
          </w:p>
        </w:tc>
        <w:tc>
          <w:tcPr>
            <w:tcW w:w="1275" w:type="dxa"/>
            <w:shd w:val="clear" w:color="auto" w:fill="auto"/>
            <w:hideMark/>
          </w:tcPr>
          <w:p w14:paraId="61872EA3" w14:textId="77777777" w:rsidR="00E811AB" w:rsidRPr="00934B46" w:rsidRDefault="00E811AB" w:rsidP="0083764A">
            <w:pPr>
              <w:jc w:val="center"/>
              <w:outlineLvl w:val="6"/>
              <w:rPr>
                <w:sz w:val="18"/>
                <w:szCs w:val="18"/>
              </w:rPr>
            </w:pPr>
            <w:r w:rsidRPr="00934B46">
              <w:rPr>
                <w:sz w:val="18"/>
                <w:szCs w:val="18"/>
              </w:rPr>
              <w:t>234,4</w:t>
            </w:r>
          </w:p>
        </w:tc>
      </w:tr>
      <w:tr w:rsidR="00E811AB" w:rsidRPr="002A48D2" w14:paraId="5F444396" w14:textId="77777777" w:rsidTr="0083764A">
        <w:trPr>
          <w:trHeight w:val="284"/>
        </w:trPr>
        <w:tc>
          <w:tcPr>
            <w:tcW w:w="3701" w:type="dxa"/>
            <w:shd w:val="clear" w:color="auto" w:fill="auto"/>
            <w:hideMark/>
          </w:tcPr>
          <w:p w14:paraId="337EC546" w14:textId="77777777" w:rsidR="00E811AB" w:rsidRPr="00934B46" w:rsidRDefault="00E811AB" w:rsidP="0083764A">
            <w:pPr>
              <w:outlineLvl w:val="4"/>
              <w:rPr>
                <w:sz w:val="18"/>
                <w:szCs w:val="18"/>
              </w:rPr>
            </w:pPr>
            <w:r w:rsidRPr="00934B46">
              <w:rPr>
                <w:sz w:val="18"/>
                <w:szCs w:val="18"/>
              </w:rPr>
              <w:t>Проведение мероприятий по обеспечению деятельности советников директора по воспитанию и взаимодействию с детскими общественными об</w:t>
            </w:r>
            <w:r>
              <w:rPr>
                <w:sz w:val="18"/>
                <w:szCs w:val="18"/>
              </w:rPr>
              <w:t>ъединениями в общеобразовательн</w:t>
            </w:r>
            <w:r w:rsidRPr="00934B46">
              <w:rPr>
                <w:sz w:val="18"/>
                <w:szCs w:val="18"/>
              </w:rPr>
              <w:t>ых организациях</w:t>
            </w:r>
          </w:p>
        </w:tc>
        <w:tc>
          <w:tcPr>
            <w:tcW w:w="709" w:type="dxa"/>
            <w:shd w:val="clear" w:color="auto" w:fill="auto"/>
            <w:hideMark/>
          </w:tcPr>
          <w:p w14:paraId="2162E69F" w14:textId="77777777" w:rsidR="00E811AB" w:rsidRPr="00934B46" w:rsidRDefault="00E811AB" w:rsidP="0083764A">
            <w:pPr>
              <w:jc w:val="center"/>
              <w:outlineLvl w:val="4"/>
              <w:rPr>
                <w:sz w:val="18"/>
                <w:szCs w:val="18"/>
              </w:rPr>
            </w:pPr>
            <w:r w:rsidRPr="00934B46">
              <w:rPr>
                <w:sz w:val="18"/>
                <w:szCs w:val="18"/>
              </w:rPr>
              <w:t>0709</w:t>
            </w:r>
          </w:p>
        </w:tc>
        <w:tc>
          <w:tcPr>
            <w:tcW w:w="1275" w:type="dxa"/>
            <w:shd w:val="clear" w:color="auto" w:fill="auto"/>
            <w:hideMark/>
          </w:tcPr>
          <w:p w14:paraId="6A363395" w14:textId="77777777" w:rsidR="00E811AB" w:rsidRPr="00934B46" w:rsidRDefault="00E811AB" w:rsidP="0083764A">
            <w:pPr>
              <w:jc w:val="center"/>
              <w:outlineLvl w:val="4"/>
              <w:rPr>
                <w:sz w:val="18"/>
                <w:szCs w:val="18"/>
              </w:rPr>
            </w:pPr>
            <w:r w:rsidRPr="00934B46">
              <w:rPr>
                <w:sz w:val="18"/>
                <w:szCs w:val="18"/>
              </w:rPr>
              <w:t>101Ю651791</w:t>
            </w:r>
          </w:p>
        </w:tc>
        <w:tc>
          <w:tcPr>
            <w:tcW w:w="567" w:type="dxa"/>
            <w:shd w:val="clear" w:color="auto" w:fill="auto"/>
            <w:hideMark/>
          </w:tcPr>
          <w:p w14:paraId="3C65C275"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26E1C87D" w14:textId="77777777" w:rsidR="00E811AB" w:rsidRPr="00934B46" w:rsidRDefault="00E811AB" w:rsidP="0083764A">
            <w:pPr>
              <w:jc w:val="center"/>
              <w:outlineLvl w:val="4"/>
              <w:rPr>
                <w:sz w:val="18"/>
                <w:szCs w:val="18"/>
              </w:rPr>
            </w:pPr>
            <w:r w:rsidRPr="00934B46">
              <w:rPr>
                <w:sz w:val="18"/>
                <w:szCs w:val="18"/>
              </w:rPr>
              <w:t>2 275,9</w:t>
            </w:r>
          </w:p>
        </w:tc>
        <w:tc>
          <w:tcPr>
            <w:tcW w:w="1418" w:type="dxa"/>
            <w:shd w:val="clear" w:color="auto" w:fill="auto"/>
            <w:hideMark/>
          </w:tcPr>
          <w:p w14:paraId="3ED52FEA" w14:textId="77777777" w:rsidR="00E811AB" w:rsidRPr="00934B46" w:rsidRDefault="00E811AB" w:rsidP="0083764A">
            <w:pPr>
              <w:jc w:val="center"/>
              <w:outlineLvl w:val="4"/>
              <w:rPr>
                <w:sz w:val="18"/>
                <w:szCs w:val="18"/>
              </w:rPr>
            </w:pPr>
            <w:r w:rsidRPr="00934B46">
              <w:rPr>
                <w:sz w:val="18"/>
                <w:szCs w:val="18"/>
              </w:rPr>
              <w:t>2 328,7</w:t>
            </w:r>
          </w:p>
        </w:tc>
        <w:tc>
          <w:tcPr>
            <w:tcW w:w="1275" w:type="dxa"/>
            <w:shd w:val="clear" w:color="auto" w:fill="auto"/>
            <w:hideMark/>
          </w:tcPr>
          <w:p w14:paraId="139BE8F2" w14:textId="77777777" w:rsidR="00E811AB" w:rsidRPr="00934B46" w:rsidRDefault="00E811AB" w:rsidP="0083764A">
            <w:pPr>
              <w:jc w:val="center"/>
              <w:outlineLvl w:val="4"/>
              <w:rPr>
                <w:sz w:val="18"/>
                <w:szCs w:val="18"/>
              </w:rPr>
            </w:pPr>
            <w:r w:rsidRPr="00934B46">
              <w:rPr>
                <w:sz w:val="18"/>
                <w:szCs w:val="18"/>
              </w:rPr>
              <w:t>2 359,1</w:t>
            </w:r>
          </w:p>
        </w:tc>
      </w:tr>
      <w:tr w:rsidR="00E811AB" w:rsidRPr="002A48D2" w14:paraId="678C26F0" w14:textId="77777777" w:rsidTr="0083764A">
        <w:trPr>
          <w:trHeight w:val="284"/>
        </w:trPr>
        <w:tc>
          <w:tcPr>
            <w:tcW w:w="3701" w:type="dxa"/>
            <w:shd w:val="clear" w:color="auto" w:fill="auto"/>
            <w:hideMark/>
          </w:tcPr>
          <w:p w14:paraId="58E1A9C2"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643A5044" w14:textId="77777777" w:rsidR="00E811AB" w:rsidRPr="00934B46" w:rsidRDefault="00E811AB" w:rsidP="0083764A">
            <w:pPr>
              <w:jc w:val="center"/>
              <w:outlineLvl w:val="6"/>
              <w:rPr>
                <w:sz w:val="18"/>
                <w:szCs w:val="18"/>
              </w:rPr>
            </w:pPr>
            <w:r w:rsidRPr="00934B46">
              <w:rPr>
                <w:sz w:val="18"/>
                <w:szCs w:val="18"/>
              </w:rPr>
              <w:t>0709</w:t>
            </w:r>
          </w:p>
        </w:tc>
        <w:tc>
          <w:tcPr>
            <w:tcW w:w="1275" w:type="dxa"/>
            <w:shd w:val="clear" w:color="auto" w:fill="auto"/>
            <w:hideMark/>
          </w:tcPr>
          <w:p w14:paraId="2C2623E9" w14:textId="77777777" w:rsidR="00E811AB" w:rsidRPr="00934B46" w:rsidRDefault="00E811AB" w:rsidP="0083764A">
            <w:pPr>
              <w:jc w:val="center"/>
              <w:outlineLvl w:val="6"/>
              <w:rPr>
                <w:sz w:val="18"/>
                <w:szCs w:val="18"/>
              </w:rPr>
            </w:pPr>
            <w:r w:rsidRPr="00934B46">
              <w:rPr>
                <w:sz w:val="18"/>
                <w:szCs w:val="18"/>
              </w:rPr>
              <w:t>101Ю651791</w:t>
            </w:r>
          </w:p>
        </w:tc>
        <w:tc>
          <w:tcPr>
            <w:tcW w:w="567" w:type="dxa"/>
            <w:shd w:val="clear" w:color="auto" w:fill="auto"/>
            <w:hideMark/>
          </w:tcPr>
          <w:p w14:paraId="4E3C6800"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7E6EB757" w14:textId="77777777" w:rsidR="00E811AB" w:rsidRPr="00934B46" w:rsidRDefault="00E811AB" w:rsidP="0083764A">
            <w:pPr>
              <w:jc w:val="center"/>
              <w:outlineLvl w:val="6"/>
              <w:rPr>
                <w:sz w:val="18"/>
                <w:szCs w:val="18"/>
              </w:rPr>
            </w:pPr>
            <w:r w:rsidRPr="00934B46">
              <w:rPr>
                <w:sz w:val="18"/>
                <w:szCs w:val="18"/>
              </w:rPr>
              <w:t>1 593,2</w:t>
            </w:r>
          </w:p>
        </w:tc>
        <w:tc>
          <w:tcPr>
            <w:tcW w:w="1418" w:type="dxa"/>
            <w:shd w:val="clear" w:color="auto" w:fill="auto"/>
            <w:hideMark/>
          </w:tcPr>
          <w:p w14:paraId="787C81A8" w14:textId="77777777" w:rsidR="00E811AB" w:rsidRPr="00934B46" w:rsidRDefault="00E811AB" w:rsidP="0083764A">
            <w:pPr>
              <w:jc w:val="center"/>
              <w:outlineLvl w:val="6"/>
              <w:rPr>
                <w:sz w:val="18"/>
                <w:szCs w:val="18"/>
              </w:rPr>
            </w:pPr>
            <w:r w:rsidRPr="00934B46">
              <w:rPr>
                <w:sz w:val="18"/>
                <w:szCs w:val="18"/>
              </w:rPr>
              <w:t>1 630,1</w:t>
            </w:r>
          </w:p>
        </w:tc>
        <w:tc>
          <w:tcPr>
            <w:tcW w:w="1275" w:type="dxa"/>
            <w:shd w:val="clear" w:color="auto" w:fill="auto"/>
            <w:hideMark/>
          </w:tcPr>
          <w:p w14:paraId="5B871060" w14:textId="77777777" w:rsidR="00E811AB" w:rsidRPr="00934B46" w:rsidRDefault="00E811AB" w:rsidP="0083764A">
            <w:pPr>
              <w:jc w:val="center"/>
              <w:outlineLvl w:val="6"/>
              <w:rPr>
                <w:sz w:val="18"/>
                <w:szCs w:val="18"/>
              </w:rPr>
            </w:pPr>
            <w:r w:rsidRPr="00934B46">
              <w:rPr>
                <w:sz w:val="18"/>
                <w:szCs w:val="18"/>
              </w:rPr>
              <w:t>1 651,3</w:t>
            </w:r>
          </w:p>
        </w:tc>
      </w:tr>
      <w:tr w:rsidR="00E811AB" w:rsidRPr="002A48D2" w14:paraId="1B7A58C2" w14:textId="77777777" w:rsidTr="0083764A">
        <w:trPr>
          <w:trHeight w:val="284"/>
        </w:trPr>
        <w:tc>
          <w:tcPr>
            <w:tcW w:w="3701" w:type="dxa"/>
            <w:shd w:val="clear" w:color="auto" w:fill="auto"/>
            <w:hideMark/>
          </w:tcPr>
          <w:p w14:paraId="06BEACE4"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709" w:type="dxa"/>
            <w:shd w:val="clear" w:color="auto" w:fill="auto"/>
            <w:hideMark/>
          </w:tcPr>
          <w:p w14:paraId="5BFB694A" w14:textId="77777777" w:rsidR="00E811AB" w:rsidRPr="00934B46" w:rsidRDefault="00E811AB" w:rsidP="0083764A">
            <w:pPr>
              <w:jc w:val="center"/>
              <w:outlineLvl w:val="6"/>
              <w:rPr>
                <w:sz w:val="18"/>
                <w:szCs w:val="18"/>
              </w:rPr>
            </w:pPr>
            <w:r w:rsidRPr="00934B46">
              <w:rPr>
                <w:sz w:val="18"/>
                <w:szCs w:val="18"/>
              </w:rPr>
              <w:t>0709</w:t>
            </w:r>
          </w:p>
        </w:tc>
        <w:tc>
          <w:tcPr>
            <w:tcW w:w="1275" w:type="dxa"/>
            <w:shd w:val="clear" w:color="auto" w:fill="auto"/>
            <w:hideMark/>
          </w:tcPr>
          <w:p w14:paraId="57031A24" w14:textId="77777777" w:rsidR="00E811AB" w:rsidRPr="00934B46" w:rsidRDefault="00E811AB" w:rsidP="0083764A">
            <w:pPr>
              <w:jc w:val="center"/>
              <w:outlineLvl w:val="6"/>
              <w:rPr>
                <w:sz w:val="18"/>
                <w:szCs w:val="18"/>
              </w:rPr>
            </w:pPr>
            <w:r w:rsidRPr="00934B46">
              <w:rPr>
                <w:sz w:val="18"/>
                <w:szCs w:val="18"/>
              </w:rPr>
              <w:t>101Ю651791</w:t>
            </w:r>
          </w:p>
        </w:tc>
        <w:tc>
          <w:tcPr>
            <w:tcW w:w="567" w:type="dxa"/>
            <w:shd w:val="clear" w:color="auto" w:fill="auto"/>
            <w:hideMark/>
          </w:tcPr>
          <w:p w14:paraId="2D0EC440" w14:textId="77777777" w:rsidR="00E811AB" w:rsidRPr="00934B46" w:rsidRDefault="00E811AB" w:rsidP="0083764A">
            <w:pPr>
              <w:jc w:val="center"/>
              <w:outlineLvl w:val="6"/>
              <w:rPr>
                <w:sz w:val="18"/>
                <w:szCs w:val="18"/>
              </w:rPr>
            </w:pPr>
            <w:r w:rsidRPr="00934B46">
              <w:rPr>
                <w:sz w:val="18"/>
                <w:szCs w:val="18"/>
              </w:rPr>
              <w:t>622</w:t>
            </w:r>
          </w:p>
        </w:tc>
        <w:tc>
          <w:tcPr>
            <w:tcW w:w="1276" w:type="dxa"/>
            <w:shd w:val="clear" w:color="auto" w:fill="auto"/>
            <w:hideMark/>
          </w:tcPr>
          <w:p w14:paraId="2A8B97AE" w14:textId="77777777" w:rsidR="00E811AB" w:rsidRPr="00934B46" w:rsidRDefault="00E811AB" w:rsidP="0083764A">
            <w:pPr>
              <w:jc w:val="center"/>
              <w:outlineLvl w:val="6"/>
              <w:rPr>
                <w:sz w:val="18"/>
                <w:szCs w:val="18"/>
              </w:rPr>
            </w:pPr>
            <w:r w:rsidRPr="00934B46">
              <w:rPr>
                <w:sz w:val="18"/>
                <w:szCs w:val="18"/>
              </w:rPr>
              <w:t>682,7</w:t>
            </w:r>
          </w:p>
        </w:tc>
        <w:tc>
          <w:tcPr>
            <w:tcW w:w="1418" w:type="dxa"/>
            <w:shd w:val="clear" w:color="auto" w:fill="auto"/>
            <w:hideMark/>
          </w:tcPr>
          <w:p w14:paraId="4846AC2D" w14:textId="77777777" w:rsidR="00E811AB" w:rsidRPr="00934B46" w:rsidRDefault="00E811AB" w:rsidP="0083764A">
            <w:pPr>
              <w:jc w:val="center"/>
              <w:outlineLvl w:val="6"/>
              <w:rPr>
                <w:sz w:val="18"/>
                <w:szCs w:val="18"/>
              </w:rPr>
            </w:pPr>
            <w:r w:rsidRPr="00934B46">
              <w:rPr>
                <w:sz w:val="18"/>
                <w:szCs w:val="18"/>
              </w:rPr>
              <w:t>698,6</w:t>
            </w:r>
          </w:p>
        </w:tc>
        <w:tc>
          <w:tcPr>
            <w:tcW w:w="1275" w:type="dxa"/>
            <w:shd w:val="clear" w:color="auto" w:fill="auto"/>
            <w:hideMark/>
          </w:tcPr>
          <w:p w14:paraId="5A481C81" w14:textId="77777777" w:rsidR="00E811AB" w:rsidRPr="00934B46" w:rsidRDefault="00E811AB" w:rsidP="0083764A">
            <w:pPr>
              <w:jc w:val="center"/>
              <w:outlineLvl w:val="6"/>
              <w:rPr>
                <w:sz w:val="18"/>
                <w:szCs w:val="18"/>
              </w:rPr>
            </w:pPr>
            <w:r w:rsidRPr="00934B46">
              <w:rPr>
                <w:sz w:val="18"/>
                <w:szCs w:val="18"/>
              </w:rPr>
              <w:t>707,8</w:t>
            </w:r>
          </w:p>
        </w:tc>
      </w:tr>
      <w:tr w:rsidR="00E811AB" w:rsidRPr="002A48D2" w14:paraId="4DAA58E2" w14:textId="77777777" w:rsidTr="0083764A">
        <w:trPr>
          <w:trHeight w:val="284"/>
        </w:trPr>
        <w:tc>
          <w:tcPr>
            <w:tcW w:w="3701" w:type="dxa"/>
            <w:shd w:val="clear" w:color="auto" w:fill="auto"/>
            <w:hideMark/>
          </w:tcPr>
          <w:p w14:paraId="3FABC06D" w14:textId="77777777" w:rsidR="00E811AB" w:rsidRPr="00934B46" w:rsidRDefault="00E811AB" w:rsidP="0083764A">
            <w:pPr>
              <w:outlineLvl w:val="2"/>
              <w:rPr>
                <w:sz w:val="18"/>
                <w:szCs w:val="18"/>
              </w:rPr>
            </w:pPr>
            <w:r w:rsidRPr="00934B46">
              <w:rPr>
                <w:sz w:val="18"/>
                <w:szCs w:val="18"/>
              </w:rPr>
              <w:t>Комплексы процессных мероприятий ' Исполнение государственных полномочий Пензенской области в сфере образования'</w:t>
            </w:r>
          </w:p>
        </w:tc>
        <w:tc>
          <w:tcPr>
            <w:tcW w:w="709" w:type="dxa"/>
            <w:shd w:val="clear" w:color="auto" w:fill="auto"/>
            <w:hideMark/>
          </w:tcPr>
          <w:p w14:paraId="3B01E70C" w14:textId="77777777" w:rsidR="00E811AB" w:rsidRPr="00934B46" w:rsidRDefault="00E811AB" w:rsidP="0083764A">
            <w:pPr>
              <w:jc w:val="center"/>
              <w:outlineLvl w:val="2"/>
              <w:rPr>
                <w:sz w:val="18"/>
                <w:szCs w:val="18"/>
              </w:rPr>
            </w:pPr>
            <w:r w:rsidRPr="00934B46">
              <w:rPr>
                <w:sz w:val="18"/>
                <w:szCs w:val="18"/>
              </w:rPr>
              <w:t>0709</w:t>
            </w:r>
          </w:p>
        </w:tc>
        <w:tc>
          <w:tcPr>
            <w:tcW w:w="1275" w:type="dxa"/>
            <w:shd w:val="clear" w:color="auto" w:fill="auto"/>
            <w:hideMark/>
          </w:tcPr>
          <w:p w14:paraId="53097BD8" w14:textId="77777777" w:rsidR="00E811AB" w:rsidRPr="00934B46" w:rsidRDefault="00E811AB" w:rsidP="0083764A">
            <w:pPr>
              <w:jc w:val="center"/>
              <w:outlineLvl w:val="2"/>
              <w:rPr>
                <w:sz w:val="18"/>
                <w:szCs w:val="18"/>
              </w:rPr>
            </w:pPr>
            <w:r w:rsidRPr="00934B46">
              <w:rPr>
                <w:sz w:val="18"/>
                <w:szCs w:val="18"/>
              </w:rPr>
              <w:t>1020000000</w:t>
            </w:r>
          </w:p>
        </w:tc>
        <w:tc>
          <w:tcPr>
            <w:tcW w:w="567" w:type="dxa"/>
            <w:shd w:val="clear" w:color="auto" w:fill="auto"/>
            <w:hideMark/>
          </w:tcPr>
          <w:p w14:paraId="2DE0E80F"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28335214" w14:textId="77777777" w:rsidR="00E811AB" w:rsidRPr="00934B46" w:rsidRDefault="00E811AB" w:rsidP="0083764A">
            <w:pPr>
              <w:jc w:val="center"/>
              <w:outlineLvl w:val="2"/>
              <w:rPr>
                <w:sz w:val="18"/>
                <w:szCs w:val="18"/>
              </w:rPr>
            </w:pPr>
            <w:r w:rsidRPr="00934B46">
              <w:rPr>
                <w:sz w:val="18"/>
                <w:szCs w:val="18"/>
              </w:rPr>
              <w:t>108,8</w:t>
            </w:r>
          </w:p>
        </w:tc>
        <w:tc>
          <w:tcPr>
            <w:tcW w:w="1418" w:type="dxa"/>
            <w:shd w:val="clear" w:color="auto" w:fill="auto"/>
            <w:hideMark/>
          </w:tcPr>
          <w:p w14:paraId="53E09FCF" w14:textId="77777777" w:rsidR="00E811AB" w:rsidRPr="00934B46" w:rsidRDefault="00E811AB" w:rsidP="0083764A">
            <w:pPr>
              <w:jc w:val="center"/>
              <w:outlineLvl w:val="2"/>
              <w:rPr>
                <w:sz w:val="18"/>
                <w:szCs w:val="18"/>
              </w:rPr>
            </w:pPr>
            <w:r w:rsidRPr="00934B46">
              <w:rPr>
                <w:sz w:val="18"/>
                <w:szCs w:val="18"/>
              </w:rPr>
              <w:t>116,4</w:t>
            </w:r>
          </w:p>
        </w:tc>
        <w:tc>
          <w:tcPr>
            <w:tcW w:w="1275" w:type="dxa"/>
            <w:shd w:val="clear" w:color="auto" w:fill="auto"/>
            <w:hideMark/>
          </w:tcPr>
          <w:p w14:paraId="6B5F9A2B" w14:textId="77777777" w:rsidR="00E811AB" w:rsidRPr="00934B46" w:rsidRDefault="00E811AB" w:rsidP="0083764A">
            <w:pPr>
              <w:jc w:val="center"/>
              <w:outlineLvl w:val="2"/>
              <w:rPr>
                <w:sz w:val="18"/>
                <w:szCs w:val="18"/>
              </w:rPr>
            </w:pPr>
            <w:r w:rsidRPr="00934B46">
              <w:rPr>
                <w:sz w:val="18"/>
                <w:szCs w:val="18"/>
              </w:rPr>
              <w:t>141,1</w:t>
            </w:r>
          </w:p>
        </w:tc>
      </w:tr>
      <w:tr w:rsidR="00E811AB" w:rsidRPr="002A48D2" w14:paraId="20239C75" w14:textId="77777777" w:rsidTr="0083764A">
        <w:trPr>
          <w:trHeight w:val="284"/>
        </w:trPr>
        <w:tc>
          <w:tcPr>
            <w:tcW w:w="3701" w:type="dxa"/>
            <w:shd w:val="clear" w:color="auto" w:fill="auto"/>
            <w:hideMark/>
          </w:tcPr>
          <w:p w14:paraId="1B20BA49" w14:textId="77777777" w:rsidR="00E811AB" w:rsidRPr="00934B46" w:rsidRDefault="00E811AB" w:rsidP="0083764A">
            <w:pPr>
              <w:outlineLvl w:val="3"/>
              <w:rPr>
                <w:sz w:val="18"/>
                <w:szCs w:val="18"/>
              </w:rPr>
            </w:pPr>
            <w:r w:rsidRPr="00934B46">
              <w:rPr>
                <w:sz w:val="18"/>
                <w:szCs w:val="18"/>
              </w:rPr>
              <w:t xml:space="preserve">Комплекс процессных мероприятий 'Финансовое обеспечение государственных </w:t>
            </w:r>
            <w:r w:rsidRPr="00934B46">
              <w:rPr>
                <w:sz w:val="18"/>
                <w:szCs w:val="18"/>
              </w:rPr>
              <w:lastRenderedPageBreak/>
              <w:t>полномочий Пензенской области в сфере дошкольного образования'</w:t>
            </w:r>
          </w:p>
        </w:tc>
        <w:tc>
          <w:tcPr>
            <w:tcW w:w="709" w:type="dxa"/>
            <w:shd w:val="clear" w:color="auto" w:fill="auto"/>
            <w:hideMark/>
          </w:tcPr>
          <w:p w14:paraId="51973060" w14:textId="77777777" w:rsidR="00E811AB" w:rsidRPr="00934B46" w:rsidRDefault="00E811AB" w:rsidP="0083764A">
            <w:pPr>
              <w:jc w:val="center"/>
              <w:outlineLvl w:val="3"/>
              <w:rPr>
                <w:sz w:val="18"/>
                <w:szCs w:val="18"/>
              </w:rPr>
            </w:pPr>
            <w:r w:rsidRPr="00934B46">
              <w:rPr>
                <w:sz w:val="18"/>
                <w:szCs w:val="18"/>
              </w:rPr>
              <w:lastRenderedPageBreak/>
              <w:t>0709</w:t>
            </w:r>
          </w:p>
        </w:tc>
        <w:tc>
          <w:tcPr>
            <w:tcW w:w="1275" w:type="dxa"/>
            <w:shd w:val="clear" w:color="auto" w:fill="auto"/>
            <w:hideMark/>
          </w:tcPr>
          <w:p w14:paraId="3027B302" w14:textId="77777777" w:rsidR="00E811AB" w:rsidRPr="00934B46" w:rsidRDefault="00E811AB" w:rsidP="0083764A">
            <w:pPr>
              <w:jc w:val="center"/>
              <w:outlineLvl w:val="3"/>
              <w:rPr>
                <w:sz w:val="18"/>
                <w:szCs w:val="18"/>
              </w:rPr>
            </w:pPr>
            <w:r w:rsidRPr="00934B46">
              <w:rPr>
                <w:sz w:val="18"/>
                <w:szCs w:val="18"/>
              </w:rPr>
              <w:t>1020100000</w:t>
            </w:r>
          </w:p>
        </w:tc>
        <w:tc>
          <w:tcPr>
            <w:tcW w:w="567" w:type="dxa"/>
            <w:shd w:val="clear" w:color="auto" w:fill="auto"/>
            <w:hideMark/>
          </w:tcPr>
          <w:p w14:paraId="7E0B2F49"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0E220260" w14:textId="77777777" w:rsidR="00E811AB" w:rsidRPr="00934B46" w:rsidRDefault="00E811AB" w:rsidP="0083764A">
            <w:pPr>
              <w:jc w:val="center"/>
              <w:outlineLvl w:val="3"/>
              <w:rPr>
                <w:sz w:val="18"/>
                <w:szCs w:val="18"/>
              </w:rPr>
            </w:pPr>
            <w:r w:rsidRPr="00934B46">
              <w:rPr>
                <w:sz w:val="18"/>
                <w:szCs w:val="18"/>
              </w:rPr>
              <w:t>108,8</w:t>
            </w:r>
          </w:p>
        </w:tc>
        <w:tc>
          <w:tcPr>
            <w:tcW w:w="1418" w:type="dxa"/>
            <w:shd w:val="clear" w:color="auto" w:fill="auto"/>
            <w:hideMark/>
          </w:tcPr>
          <w:p w14:paraId="49C1E448" w14:textId="77777777" w:rsidR="00E811AB" w:rsidRPr="00934B46" w:rsidRDefault="00E811AB" w:rsidP="0083764A">
            <w:pPr>
              <w:jc w:val="center"/>
              <w:outlineLvl w:val="3"/>
              <w:rPr>
                <w:sz w:val="18"/>
                <w:szCs w:val="18"/>
              </w:rPr>
            </w:pPr>
            <w:r w:rsidRPr="00934B46">
              <w:rPr>
                <w:sz w:val="18"/>
                <w:szCs w:val="18"/>
              </w:rPr>
              <w:t>116,4</w:t>
            </w:r>
          </w:p>
        </w:tc>
        <w:tc>
          <w:tcPr>
            <w:tcW w:w="1275" w:type="dxa"/>
            <w:shd w:val="clear" w:color="auto" w:fill="auto"/>
            <w:hideMark/>
          </w:tcPr>
          <w:p w14:paraId="2E5F7BF8" w14:textId="77777777" w:rsidR="00E811AB" w:rsidRPr="00934B46" w:rsidRDefault="00E811AB" w:rsidP="0083764A">
            <w:pPr>
              <w:jc w:val="center"/>
              <w:outlineLvl w:val="3"/>
              <w:rPr>
                <w:sz w:val="18"/>
                <w:szCs w:val="18"/>
              </w:rPr>
            </w:pPr>
            <w:r w:rsidRPr="00934B46">
              <w:rPr>
                <w:sz w:val="18"/>
                <w:szCs w:val="18"/>
              </w:rPr>
              <w:t>141,1</w:t>
            </w:r>
          </w:p>
        </w:tc>
      </w:tr>
      <w:tr w:rsidR="00E811AB" w:rsidRPr="002A48D2" w14:paraId="5CB1A962" w14:textId="77777777" w:rsidTr="0083764A">
        <w:trPr>
          <w:trHeight w:val="284"/>
        </w:trPr>
        <w:tc>
          <w:tcPr>
            <w:tcW w:w="3701" w:type="dxa"/>
            <w:shd w:val="clear" w:color="auto" w:fill="auto"/>
            <w:hideMark/>
          </w:tcPr>
          <w:p w14:paraId="1135F34C" w14:textId="77777777" w:rsidR="00E811AB" w:rsidRPr="00934B46" w:rsidRDefault="00E811AB" w:rsidP="0083764A">
            <w:pPr>
              <w:outlineLvl w:val="4"/>
              <w:rPr>
                <w:sz w:val="18"/>
                <w:szCs w:val="18"/>
              </w:rPr>
            </w:pPr>
            <w:r w:rsidRPr="00934B46">
              <w:rPr>
                <w:sz w:val="18"/>
                <w:szCs w:val="18"/>
              </w:rPr>
              <w:t>Компенсация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709" w:type="dxa"/>
            <w:shd w:val="clear" w:color="auto" w:fill="auto"/>
            <w:hideMark/>
          </w:tcPr>
          <w:p w14:paraId="5DC36653" w14:textId="77777777" w:rsidR="00E811AB" w:rsidRPr="00934B46" w:rsidRDefault="00E811AB" w:rsidP="0083764A">
            <w:pPr>
              <w:jc w:val="center"/>
              <w:outlineLvl w:val="4"/>
              <w:rPr>
                <w:sz w:val="18"/>
                <w:szCs w:val="18"/>
              </w:rPr>
            </w:pPr>
            <w:r w:rsidRPr="00934B46">
              <w:rPr>
                <w:sz w:val="18"/>
                <w:szCs w:val="18"/>
              </w:rPr>
              <w:t>0709</w:t>
            </w:r>
          </w:p>
        </w:tc>
        <w:tc>
          <w:tcPr>
            <w:tcW w:w="1275" w:type="dxa"/>
            <w:shd w:val="clear" w:color="auto" w:fill="auto"/>
            <w:hideMark/>
          </w:tcPr>
          <w:p w14:paraId="2C397571" w14:textId="77777777" w:rsidR="00E811AB" w:rsidRPr="00934B46" w:rsidRDefault="00E811AB" w:rsidP="0083764A">
            <w:pPr>
              <w:jc w:val="center"/>
              <w:outlineLvl w:val="4"/>
              <w:rPr>
                <w:sz w:val="18"/>
                <w:szCs w:val="18"/>
              </w:rPr>
            </w:pPr>
            <w:r w:rsidRPr="00934B46">
              <w:rPr>
                <w:sz w:val="18"/>
                <w:szCs w:val="18"/>
              </w:rPr>
              <w:t>1020176010</w:t>
            </w:r>
          </w:p>
        </w:tc>
        <w:tc>
          <w:tcPr>
            <w:tcW w:w="567" w:type="dxa"/>
            <w:shd w:val="clear" w:color="auto" w:fill="auto"/>
            <w:hideMark/>
          </w:tcPr>
          <w:p w14:paraId="335B2A1F"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4B6BB855" w14:textId="77777777" w:rsidR="00E811AB" w:rsidRPr="00934B46" w:rsidRDefault="00E811AB" w:rsidP="0083764A">
            <w:pPr>
              <w:jc w:val="center"/>
              <w:outlineLvl w:val="4"/>
              <w:rPr>
                <w:sz w:val="18"/>
                <w:szCs w:val="18"/>
              </w:rPr>
            </w:pPr>
            <w:r w:rsidRPr="00934B46">
              <w:rPr>
                <w:sz w:val="18"/>
                <w:szCs w:val="18"/>
              </w:rPr>
              <w:t>11,4</w:t>
            </w:r>
          </w:p>
        </w:tc>
        <w:tc>
          <w:tcPr>
            <w:tcW w:w="1418" w:type="dxa"/>
            <w:shd w:val="clear" w:color="auto" w:fill="auto"/>
            <w:hideMark/>
          </w:tcPr>
          <w:p w14:paraId="7E8B833F" w14:textId="77777777" w:rsidR="00E811AB" w:rsidRPr="00934B46" w:rsidRDefault="00E811AB" w:rsidP="0083764A">
            <w:pPr>
              <w:jc w:val="center"/>
              <w:outlineLvl w:val="4"/>
              <w:rPr>
                <w:sz w:val="18"/>
                <w:szCs w:val="18"/>
              </w:rPr>
            </w:pPr>
            <w:r w:rsidRPr="00934B46">
              <w:rPr>
                <w:sz w:val="18"/>
                <w:szCs w:val="18"/>
              </w:rPr>
              <w:t>14,2</w:t>
            </w:r>
          </w:p>
        </w:tc>
        <w:tc>
          <w:tcPr>
            <w:tcW w:w="1275" w:type="dxa"/>
            <w:shd w:val="clear" w:color="auto" w:fill="auto"/>
            <w:hideMark/>
          </w:tcPr>
          <w:p w14:paraId="4936F714" w14:textId="77777777" w:rsidR="00E811AB" w:rsidRPr="00934B46" w:rsidRDefault="00E811AB" w:rsidP="0083764A">
            <w:pPr>
              <w:jc w:val="center"/>
              <w:outlineLvl w:val="4"/>
              <w:rPr>
                <w:sz w:val="18"/>
                <w:szCs w:val="18"/>
              </w:rPr>
            </w:pPr>
            <w:r w:rsidRPr="00934B46">
              <w:rPr>
                <w:sz w:val="18"/>
                <w:szCs w:val="18"/>
              </w:rPr>
              <w:t>14,8</w:t>
            </w:r>
          </w:p>
        </w:tc>
      </w:tr>
      <w:tr w:rsidR="00E811AB" w:rsidRPr="002A48D2" w14:paraId="58247FDC" w14:textId="77777777" w:rsidTr="0083764A">
        <w:trPr>
          <w:trHeight w:val="284"/>
        </w:trPr>
        <w:tc>
          <w:tcPr>
            <w:tcW w:w="3701" w:type="dxa"/>
            <w:shd w:val="clear" w:color="auto" w:fill="auto"/>
            <w:hideMark/>
          </w:tcPr>
          <w:p w14:paraId="26BBFCC1"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709" w:type="dxa"/>
            <w:shd w:val="clear" w:color="auto" w:fill="auto"/>
            <w:hideMark/>
          </w:tcPr>
          <w:p w14:paraId="14DC3E06" w14:textId="77777777" w:rsidR="00E811AB" w:rsidRPr="00934B46" w:rsidRDefault="00E811AB" w:rsidP="0083764A">
            <w:pPr>
              <w:jc w:val="center"/>
              <w:outlineLvl w:val="6"/>
              <w:rPr>
                <w:sz w:val="18"/>
                <w:szCs w:val="18"/>
              </w:rPr>
            </w:pPr>
            <w:r w:rsidRPr="00934B46">
              <w:rPr>
                <w:sz w:val="18"/>
                <w:szCs w:val="18"/>
              </w:rPr>
              <w:t>0709</w:t>
            </w:r>
          </w:p>
        </w:tc>
        <w:tc>
          <w:tcPr>
            <w:tcW w:w="1275" w:type="dxa"/>
            <w:shd w:val="clear" w:color="auto" w:fill="auto"/>
            <w:hideMark/>
          </w:tcPr>
          <w:p w14:paraId="604431B6" w14:textId="77777777" w:rsidR="00E811AB" w:rsidRPr="00934B46" w:rsidRDefault="00E811AB" w:rsidP="0083764A">
            <w:pPr>
              <w:jc w:val="center"/>
              <w:outlineLvl w:val="6"/>
              <w:rPr>
                <w:sz w:val="18"/>
                <w:szCs w:val="18"/>
              </w:rPr>
            </w:pPr>
            <w:r w:rsidRPr="00934B46">
              <w:rPr>
                <w:sz w:val="18"/>
                <w:szCs w:val="18"/>
              </w:rPr>
              <w:t>1020176010</w:t>
            </w:r>
          </w:p>
        </w:tc>
        <w:tc>
          <w:tcPr>
            <w:tcW w:w="567" w:type="dxa"/>
            <w:shd w:val="clear" w:color="auto" w:fill="auto"/>
            <w:hideMark/>
          </w:tcPr>
          <w:p w14:paraId="33340289" w14:textId="77777777" w:rsidR="00E811AB" w:rsidRPr="00934B46" w:rsidRDefault="00E811AB" w:rsidP="0083764A">
            <w:pPr>
              <w:jc w:val="center"/>
              <w:outlineLvl w:val="6"/>
              <w:rPr>
                <w:sz w:val="18"/>
                <w:szCs w:val="18"/>
              </w:rPr>
            </w:pPr>
            <w:r w:rsidRPr="00934B46">
              <w:rPr>
                <w:sz w:val="18"/>
                <w:szCs w:val="18"/>
              </w:rPr>
              <w:t>121</w:t>
            </w:r>
          </w:p>
        </w:tc>
        <w:tc>
          <w:tcPr>
            <w:tcW w:w="1276" w:type="dxa"/>
            <w:shd w:val="clear" w:color="auto" w:fill="auto"/>
            <w:hideMark/>
          </w:tcPr>
          <w:p w14:paraId="6D521F6D" w14:textId="77777777" w:rsidR="00E811AB" w:rsidRPr="00934B46" w:rsidRDefault="00E811AB" w:rsidP="0083764A">
            <w:pPr>
              <w:jc w:val="center"/>
              <w:outlineLvl w:val="6"/>
              <w:rPr>
                <w:sz w:val="18"/>
                <w:szCs w:val="18"/>
              </w:rPr>
            </w:pPr>
            <w:r w:rsidRPr="00934B46">
              <w:rPr>
                <w:sz w:val="18"/>
                <w:szCs w:val="18"/>
              </w:rPr>
              <w:t>6,6</w:t>
            </w:r>
          </w:p>
        </w:tc>
        <w:tc>
          <w:tcPr>
            <w:tcW w:w="1418" w:type="dxa"/>
            <w:shd w:val="clear" w:color="auto" w:fill="auto"/>
            <w:hideMark/>
          </w:tcPr>
          <w:p w14:paraId="028C9AC1" w14:textId="77777777" w:rsidR="00E811AB" w:rsidRPr="00934B46" w:rsidRDefault="00E811AB" w:rsidP="0083764A">
            <w:pPr>
              <w:jc w:val="center"/>
              <w:outlineLvl w:val="6"/>
              <w:rPr>
                <w:sz w:val="18"/>
                <w:szCs w:val="18"/>
              </w:rPr>
            </w:pPr>
            <w:r w:rsidRPr="00934B46">
              <w:rPr>
                <w:sz w:val="18"/>
                <w:szCs w:val="18"/>
              </w:rPr>
              <w:t>8,4</w:t>
            </w:r>
          </w:p>
        </w:tc>
        <w:tc>
          <w:tcPr>
            <w:tcW w:w="1275" w:type="dxa"/>
            <w:shd w:val="clear" w:color="auto" w:fill="auto"/>
            <w:hideMark/>
          </w:tcPr>
          <w:p w14:paraId="67197EDB" w14:textId="77777777" w:rsidR="00E811AB" w:rsidRPr="00934B46" w:rsidRDefault="00E811AB" w:rsidP="0083764A">
            <w:pPr>
              <w:jc w:val="center"/>
              <w:outlineLvl w:val="6"/>
              <w:rPr>
                <w:sz w:val="18"/>
                <w:szCs w:val="18"/>
              </w:rPr>
            </w:pPr>
            <w:r w:rsidRPr="00934B46">
              <w:rPr>
                <w:sz w:val="18"/>
                <w:szCs w:val="18"/>
              </w:rPr>
              <w:t>8,8</w:t>
            </w:r>
          </w:p>
        </w:tc>
      </w:tr>
      <w:tr w:rsidR="00E811AB" w:rsidRPr="002A48D2" w14:paraId="6429B219" w14:textId="77777777" w:rsidTr="0083764A">
        <w:trPr>
          <w:trHeight w:val="284"/>
        </w:trPr>
        <w:tc>
          <w:tcPr>
            <w:tcW w:w="3701" w:type="dxa"/>
            <w:shd w:val="clear" w:color="auto" w:fill="auto"/>
            <w:hideMark/>
          </w:tcPr>
          <w:p w14:paraId="0B4A05C6"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9" w:type="dxa"/>
            <w:shd w:val="clear" w:color="auto" w:fill="auto"/>
            <w:hideMark/>
          </w:tcPr>
          <w:p w14:paraId="31CC3128" w14:textId="77777777" w:rsidR="00E811AB" w:rsidRPr="00934B46" w:rsidRDefault="00E811AB" w:rsidP="0083764A">
            <w:pPr>
              <w:jc w:val="center"/>
              <w:outlineLvl w:val="6"/>
              <w:rPr>
                <w:sz w:val="18"/>
                <w:szCs w:val="18"/>
              </w:rPr>
            </w:pPr>
            <w:r w:rsidRPr="00934B46">
              <w:rPr>
                <w:sz w:val="18"/>
                <w:szCs w:val="18"/>
              </w:rPr>
              <w:t>0709</w:t>
            </w:r>
          </w:p>
        </w:tc>
        <w:tc>
          <w:tcPr>
            <w:tcW w:w="1275" w:type="dxa"/>
            <w:shd w:val="clear" w:color="auto" w:fill="auto"/>
            <w:hideMark/>
          </w:tcPr>
          <w:p w14:paraId="0186962A" w14:textId="77777777" w:rsidR="00E811AB" w:rsidRPr="00934B46" w:rsidRDefault="00E811AB" w:rsidP="0083764A">
            <w:pPr>
              <w:jc w:val="center"/>
              <w:outlineLvl w:val="6"/>
              <w:rPr>
                <w:sz w:val="18"/>
                <w:szCs w:val="18"/>
              </w:rPr>
            </w:pPr>
            <w:r w:rsidRPr="00934B46">
              <w:rPr>
                <w:sz w:val="18"/>
                <w:szCs w:val="18"/>
              </w:rPr>
              <w:t>1020176010</w:t>
            </w:r>
          </w:p>
        </w:tc>
        <w:tc>
          <w:tcPr>
            <w:tcW w:w="567" w:type="dxa"/>
            <w:shd w:val="clear" w:color="auto" w:fill="auto"/>
            <w:hideMark/>
          </w:tcPr>
          <w:p w14:paraId="233B7970" w14:textId="77777777" w:rsidR="00E811AB" w:rsidRPr="00934B46" w:rsidRDefault="00E811AB" w:rsidP="0083764A">
            <w:pPr>
              <w:jc w:val="center"/>
              <w:outlineLvl w:val="6"/>
              <w:rPr>
                <w:sz w:val="18"/>
                <w:szCs w:val="18"/>
              </w:rPr>
            </w:pPr>
            <w:r w:rsidRPr="00934B46">
              <w:rPr>
                <w:sz w:val="18"/>
                <w:szCs w:val="18"/>
              </w:rPr>
              <w:t>129</w:t>
            </w:r>
          </w:p>
        </w:tc>
        <w:tc>
          <w:tcPr>
            <w:tcW w:w="1276" w:type="dxa"/>
            <w:shd w:val="clear" w:color="auto" w:fill="auto"/>
            <w:hideMark/>
          </w:tcPr>
          <w:p w14:paraId="3BAE8FA9" w14:textId="77777777" w:rsidR="00E811AB" w:rsidRPr="00934B46" w:rsidRDefault="00E811AB" w:rsidP="0083764A">
            <w:pPr>
              <w:jc w:val="center"/>
              <w:outlineLvl w:val="6"/>
              <w:rPr>
                <w:sz w:val="18"/>
                <w:szCs w:val="18"/>
              </w:rPr>
            </w:pPr>
            <w:r w:rsidRPr="00934B46">
              <w:rPr>
                <w:sz w:val="18"/>
                <w:szCs w:val="18"/>
              </w:rPr>
              <w:t>2,0</w:t>
            </w:r>
          </w:p>
        </w:tc>
        <w:tc>
          <w:tcPr>
            <w:tcW w:w="1418" w:type="dxa"/>
            <w:shd w:val="clear" w:color="auto" w:fill="auto"/>
            <w:hideMark/>
          </w:tcPr>
          <w:p w14:paraId="32CA20CC" w14:textId="77777777" w:rsidR="00E811AB" w:rsidRPr="00934B46" w:rsidRDefault="00E811AB" w:rsidP="0083764A">
            <w:pPr>
              <w:jc w:val="center"/>
              <w:outlineLvl w:val="6"/>
              <w:rPr>
                <w:sz w:val="18"/>
                <w:szCs w:val="18"/>
              </w:rPr>
            </w:pPr>
            <w:r w:rsidRPr="00934B46">
              <w:rPr>
                <w:sz w:val="18"/>
                <w:szCs w:val="18"/>
              </w:rPr>
              <w:t>2,5</w:t>
            </w:r>
          </w:p>
        </w:tc>
        <w:tc>
          <w:tcPr>
            <w:tcW w:w="1275" w:type="dxa"/>
            <w:shd w:val="clear" w:color="auto" w:fill="auto"/>
            <w:hideMark/>
          </w:tcPr>
          <w:p w14:paraId="0F58FE8A" w14:textId="77777777" w:rsidR="00E811AB" w:rsidRPr="00934B46" w:rsidRDefault="00E811AB" w:rsidP="0083764A">
            <w:pPr>
              <w:jc w:val="center"/>
              <w:outlineLvl w:val="6"/>
              <w:rPr>
                <w:sz w:val="18"/>
                <w:szCs w:val="18"/>
              </w:rPr>
            </w:pPr>
            <w:r w:rsidRPr="00934B46">
              <w:rPr>
                <w:sz w:val="18"/>
                <w:szCs w:val="18"/>
              </w:rPr>
              <w:t>2,6</w:t>
            </w:r>
          </w:p>
        </w:tc>
      </w:tr>
      <w:tr w:rsidR="00E811AB" w:rsidRPr="002A48D2" w14:paraId="0DB2793C" w14:textId="77777777" w:rsidTr="0083764A">
        <w:trPr>
          <w:trHeight w:val="284"/>
        </w:trPr>
        <w:tc>
          <w:tcPr>
            <w:tcW w:w="3701" w:type="dxa"/>
            <w:shd w:val="clear" w:color="auto" w:fill="auto"/>
            <w:hideMark/>
          </w:tcPr>
          <w:p w14:paraId="2EA24B3D"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232D3B0E" w14:textId="77777777" w:rsidR="00E811AB" w:rsidRPr="00934B46" w:rsidRDefault="00E811AB" w:rsidP="0083764A">
            <w:pPr>
              <w:jc w:val="center"/>
              <w:outlineLvl w:val="6"/>
              <w:rPr>
                <w:sz w:val="18"/>
                <w:szCs w:val="18"/>
              </w:rPr>
            </w:pPr>
            <w:r w:rsidRPr="00934B46">
              <w:rPr>
                <w:sz w:val="18"/>
                <w:szCs w:val="18"/>
              </w:rPr>
              <w:t>0709</w:t>
            </w:r>
          </w:p>
        </w:tc>
        <w:tc>
          <w:tcPr>
            <w:tcW w:w="1275" w:type="dxa"/>
            <w:shd w:val="clear" w:color="auto" w:fill="auto"/>
            <w:hideMark/>
          </w:tcPr>
          <w:p w14:paraId="193F3E09" w14:textId="77777777" w:rsidR="00E811AB" w:rsidRPr="00934B46" w:rsidRDefault="00E811AB" w:rsidP="0083764A">
            <w:pPr>
              <w:jc w:val="center"/>
              <w:outlineLvl w:val="6"/>
              <w:rPr>
                <w:sz w:val="18"/>
                <w:szCs w:val="18"/>
              </w:rPr>
            </w:pPr>
            <w:r w:rsidRPr="00934B46">
              <w:rPr>
                <w:sz w:val="18"/>
                <w:szCs w:val="18"/>
              </w:rPr>
              <w:t>1020176010</w:t>
            </w:r>
          </w:p>
        </w:tc>
        <w:tc>
          <w:tcPr>
            <w:tcW w:w="567" w:type="dxa"/>
            <w:shd w:val="clear" w:color="auto" w:fill="auto"/>
            <w:hideMark/>
          </w:tcPr>
          <w:p w14:paraId="2A3BB0B8"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4EF74754" w14:textId="77777777" w:rsidR="00E811AB" w:rsidRPr="00934B46" w:rsidRDefault="00E811AB" w:rsidP="0083764A">
            <w:pPr>
              <w:jc w:val="center"/>
              <w:outlineLvl w:val="6"/>
              <w:rPr>
                <w:sz w:val="18"/>
                <w:szCs w:val="18"/>
              </w:rPr>
            </w:pPr>
            <w:r w:rsidRPr="00934B46">
              <w:rPr>
                <w:sz w:val="18"/>
                <w:szCs w:val="18"/>
              </w:rPr>
              <w:t>2,8</w:t>
            </w:r>
          </w:p>
        </w:tc>
        <w:tc>
          <w:tcPr>
            <w:tcW w:w="1418" w:type="dxa"/>
            <w:shd w:val="clear" w:color="auto" w:fill="auto"/>
            <w:hideMark/>
          </w:tcPr>
          <w:p w14:paraId="7F783C1A" w14:textId="77777777" w:rsidR="00E811AB" w:rsidRPr="00934B46" w:rsidRDefault="00E811AB" w:rsidP="0083764A">
            <w:pPr>
              <w:jc w:val="center"/>
              <w:outlineLvl w:val="6"/>
              <w:rPr>
                <w:sz w:val="18"/>
                <w:szCs w:val="18"/>
              </w:rPr>
            </w:pPr>
            <w:r w:rsidRPr="00934B46">
              <w:rPr>
                <w:sz w:val="18"/>
                <w:szCs w:val="18"/>
              </w:rPr>
              <w:t>3,3</w:t>
            </w:r>
          </w:p>
        </w:tc>
        <w:tc>
          <w:tcPr>
            <w:tcW w:w="1275" w:type="dxa"/>
            <w:shd w:val="clear" w:color="auto" w:fill="auto"/>
            <w:hideMark/>
          </w:tcPr>
          <w:p w14:paraId="42A6A270" w14:textId="77777777" w:rsidR="00E811AB" w:rsidRPr="00934B46" w:rsidRDefault="00E811AB" w:rsidP="0083764A">
            <w:pPr>
              <w:jc w:val="center"/>
              <w:outlineLvl w:val="6"/>
              <w:rPr>
                <w:sz w:val="18"/>
                <w:szCs w:val="18"/>
              </w:rPr>
            </w:pPr>
            <w:r w:rsidRPr="00934B46">
              <w:rPr>
                <w:sz w:val="18"/>
                <w:szCs w:val="18"/>
              </w:rPr>
              <w:t>3,4</w:t>
            </w:r>
          </w:p>
        </w:tc>
      </w:tr>
      <w:tr w:rsidR="00E811AB" w:rsidRPr="002A48D2" w14:paraId="09E73852" w14:textId="77777777" w:rsidTr="0083764A">
        <w:trPr>
          <w:trHeight w:val="284"/>
        </w:trPr>
        <w:tc>
          <w:tcPr>
            <w:tcW w:w="3701" w:type="dxa"/>
            <w:shd w:val="clear" w:color="auto" w:fill="auto"/>
            <w:hideMark/>
          </w:tcPr>
          <w:p w14:paraId="12E19E69" w14:textId="77777777" w:rsidR="00E811AB" w:rsidRPr="00934B46" w:rsidRDefault="00E811AB" w:rsidP="0083764A">
            <w:pPr>
              <w:outlineLvl w:val="4"/>
              <w:rPr>
                <w:sz w:val="18"/>
                <w:szCs w:val="18"/>
              </w:rPr>
            </w:pPr>
            <w:r w:rsidRPr="00934B46">
              <w:rPr>
                <w:sz w:val="18"/>
                <w:szCs w:val="18"/>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09" w:type="dxa"/>
            <w:shd w:val="clear" w:color="auto" w:fill="auto"/>
            <w:hideMark/>
          </w:tcPr>
          <w:p w14:paraId="7486CAAE" w14:textId="77777777" w:rsidR="00E811AB" w:rsidRPr="00934B46" w:rsidRDefault="00E811AB" w:rsidP="0083764A">
            <w:pPr>
              <w:jc w:val="center"/>
              <w:outlineLvl w:val="4"/>
              <w:rPr>
                <w:sz w:val="18"/>
                <w:szCs w:val="18"/>
              </w:rPr>
            </w:pPr>
            <w:r w:rsidRPr="00934B46">
              <w:rPr>
                <w:sz w:val="18"/>
                <w:szCs w:val="18"/>
              </w:rPr>
              <w:t>0709</w:t>
            </w:r>
          </w:p>
        </w:tc>
        <w:tc>
          <w:tcPr>
            <w:tcW w:w="1275" w:type="dxa"/>
            <w:shd w:val="clear" w:color="auto" w:fill="auto"/>
            <w:hideMark/>
          </w:tcPr>
          <w:p w14:paraId="721A5950" w14:textId="77777777" w:rsidR="00E811AB" w:rsidRPr="00934B46" w:rsidRDefault="00E811AB" w:rsidP="0083764A">
            <w:pPr>
              <w:jc w:val="center"/>
              <w:outlineLvl w:val="4"/>
              <w:rPr>
                <w:sz w:val="18"/>
                <w:szCs w:val="18"/>
              </w:rPr>
            </w:pPr>
            <w:r w:rsidRPr="00934B46">
              <w:rPr>
                <w:sz w:val="18"/>
                <w:szCs w:val="18"/>
              </w:rPr>
              <w:t>1020176210</w:t>
            </w:r>
          </w:p>
        </w:tc>
        <w:tc>
          <w:tcPr>
            <w:tcW w:w="567" w:type="dxa"/>
            <w:shd w:val="clear" w:color="auto" w:fill="auto"/>
            <w:hideMark/>
          </w:tcPr>
          <w:p w14:paraId="77E145AC"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183AE22E" w14:textId="77777777" w:rsidR="00E811AB" w:rsidRPr="00934B46" w:rsidRDefault="00E811AB" w:rsidP="0083764A">
            <w:pPr>
              <w:jc w:val="center"/>
              <w:outlineLvl w:val="4"/>
              <w:rPr>
                <w:sz w:val="18"/>
                <w:szCs w:val="18"/>
              </w:rPr>
            </w:pPr>
            <w:r w:rsidRPr="00934B46">
              <w:rPr>
                <w:sz w:val="18"/>
                <w:szCs w:val="18"/>
              </w:rPr>
              <w:t>97,4</w:t>
            </w:r>
          </w:p>
        </w:tc>
        <w:tc>
          <w:tcPr>
            <w:tcW w:w="1418" w:type="dxa"/>
            <w:shd w:val="clear" w:color="auto" w:fill="auto"/>
            <w:hideMark/>
          </w:tcPr>
          <w:p w14:paraId="2603BA95" w14:textId="77777777" w:rsidR="00E811AB" w:rsidRPr="00934B46" w:rsidRDefault="00E811AB" w:rsidP="0083764A">
            <w:pPr>
              <w:jc w:val="center"/>
              <w:outlineLvl w:val="4"/>
              <w:rPr>
                <w:sz w:val="18"/>
                <w:szCs w:val="18"/>
              </w:rPr>
            </w:pPr>
            <w:r w:rsidRPr="00934B46">
              <w:rPr>
                <w:sz w:val="18"/>
                <w:szCs w:val="18"/>
              </w:rPr>
              <w:t>102,2</w:t>
            </w:r>
          </w:p>
        </w:tc>
        <w:tc>
          <w:tcPr>
            <w:tcW w:w="1275" w:type="dxa"/>
            <w:shd w:val="clear" w:color="auto" w:fill="auto"/>
            <w:hideMark/>
          </w:tcPr>
          <w:p w14:paraId="78199E9F" w14:textId="77777777" w:rsidR="00E811AB" w:rsidRPr="00934B46" w:rsidRDefault="00E811AB" w:rsidP="0083764A">
            <w:pPr>
              <w:jc w:val="center"/>
              <w:outlineLvl w:val="4"/>
              <w:rPr>
                <w:sz w:val="18"/>
                <w:szCs w:val="18"/>
              </w:rPr>
            </w:pPr>
            <w:r w:rsidRPr="00934B46">
              <w:rPr>
                <w:sz w:val="18"/>
                <w:szCs w:val="18"/>
              </w:rPr>
              <w:t>126,3</w:t>
            </w:r>
          </w:p>
        </w:tc>
      </w:tr>
      <w:tr w:rsidR="00E811AB" w:rsidRPr="002A48D2" w14:paraId="04518E24" w14:textId="77777777" w:rsidTr="0083764A">
        <w:trPr>
          <w:trHeight w:val="284"/>
        </w:trPr>
        <w:tc>
          <w:tcPr>
            <w:tcW w:w="3701" w:type="dxa"/>
            <w:shd w:val="clear" w:color="auto" w:fill="auto"/>
            <w:hideMark/>
          </w:tcPr>
          <w:p w14:paraId="06684D54"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709" w:type="dxa"/>
            <w:shd w:val="clear" w:color="auto" w:fill="auto"/>
            <w:hideMark/>
          </w:tcPr>
          <w:p w14:paraId="6A6B3115" w14:textId="77777777" w:rsidR="00E811AB" w:rsidRPr="00934B46" w:rsidRDefault="00E811AB" w:rsidP="0083764A">
            <w:pPr>
              <w:jc w:val="center"/>
              <w:outlineLvl w:val="6"/>
              <w:rPr>
                <w:sz w:val="18"/>
                <w:szCs w:val="18"/>
              </w:rPr>
            </w:pPr>
            <w:r w:rsidRPr="00934B46">
              <w:rPr>
                <w:sz w:val="18"/>
                <w:szCs w:val="18"/>
              </w:rPr>
              <w:t>0709</w:t>
            </w:r>
          </w:p>
        </w:tc>
        <w:tc>
          <w:tcPr>
            <w:tcW w:w="1275" w:type="dxa"/>
            <w:shd w:val="clear" w:color="auto" w:fill="auto"/>
            <w:hideMark/>
          </w:tcPr>
          <w:p w14:paraId="2D46DADB" w14:textId="77777777" w:rsidR="00E811AB" w:rsidRPr="00934B46" w:rsidRDefault="00E811AB" w:rsidP="0083764A">
            <w:pPr>
              <w:jc w:val="center"/>
              <w:outlineLvl w:val="6"/>
              <w:rPr>
                <w:sz w:val="18"/>
                <w:szCs w:val="18"/>
              </w:rPr>
            </w:pPr>
            <w:r w:rsidRPr="00934B46">
              <w:rPr>
                <w:sz w:val="18"/>
                <w:szCs w:val="18"/>
              </w:rPr>
              <w:t>1020176210</w:t>
            </w:r>
          </w:p>
        </w:tc>
        <w:tc>
          <w:tcPr>
            <w:tcW w:w="567" w:type="dxa"/>
            <w:shd w:val="clear" w:color="auto" w:fill="auto"/>
            <w:hideMark/>
          </w:tcPr>
          <w:p w14:paraId="1246D070" w14:textId="77777777" w:rsidR="00E811AB" w:rsidRPr="00934B46" w:rsidRDefault="00E811AB" w:rsidP="0083764A">
            <w:pPr>
              <w:jc w:val="center"/>
              <w:outlineLvl w:val="6"/>
              <w:rPr>
                <w:sz w:val="18"/>
                <w:szCs w:val="18"/>
              </w:rPr>
            </w:pPr>
            <w:r w:rsidRPr="00934B46">
              <w:rPr>
                <w:sz w:val="18"/>
                <w:szCs w:val="18"/>
              </w:rPr>
              <w:t>242</w:t>
            </w:r>
          </w:p>
        </w:tc>
        <w:tc>
          <w:tcPr>
            <w:tcW w:w="1276" w:type="dxa"/>
            <w:shd w:val="clear" w:color="auto" w:fill="auto"/>
            <w:hideMark/>
          </w:tcPr>
          <w:p w14:paraId="41B71A1A" w14:textId="77777777" w:rsidR="00E811AB" w:rsidRPr="00934B46" w:rsidRDefault="00E811AB" w:rsidP="0083764A">
            <w:pPr>
              <w:jc w:val="center"/>
              <w:outlineLvl w:val="6"/>
              <w:rPr>
                <w:sz w:val="18"/>
                <w:szCs w:val="18"/>
              </w:rPr>
            </w:pPr>
            <w:r w:rsidRPr="00934B46">
              <w:rPr>
                <w:sz w:val="18"/>
                <w:szCs w:val="18"/>
              </w:rPr>
              <w:t>50,0</w:t>
            </w:r>
          </w:p>
        </w:tc>
        <w:tc>
          <w:tcPr>
            <w:tcW w:w="1418" w:type="dxa"/>
            <w:shd w:val="clear" w:color="auto" w:fill="auto"/>
            <w:hideMark/>
          </w:tcPr>
          <w:p w14:paraId="287120E0"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17070B84"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4E43A86F" w14:textId="77777777" w:rsidTr="0083764A">
        <w:trPr>
          <w:trHeight w:val="284"/>
        </w:trPr>
        <w:tc>
          <w:tcPr>
            <w:tcW w:w="3701" w:type="dxa"/>
            <w:shd w:val="clear" w:color="auto" w:fill="auto"/>
            <w:hideMark/>
          </w:tcPr>
          <w:p w14:paraId="47C69D9F"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2999AC7D" w14:textId="77777777" w:rsidR="00E811AB" w:rsidRPr="00934B46" w:rsidRDefault="00E811AB" w:rsidP="0083764A">
            <w:pPr>
              <w:jc w:val="center"/>
              <w:outlineLvl w:val="6"/>
              <w:rPr>
                <w:sz w:val="18"/>
                <w:szCs w:val="18"/>
              </w:rPr>
            </w:pPr>
            <w:r w:rsidRPr="00934B46">
              <w:rPr>
                <w:sz w:val="18"/>
                <w:szCs w:val="18"/>
              </w:rPr>
              <w:t>0709</w:t>
            </w:r>
          </w:p>
        </w:tc>
        <w:tc>
          <w:tcPr>
            <w:tcW w:w="1275" w:type="dxa"/>
            <w:shd w:val="clear" w:color="auto" w:fill="auto"/>
            <w:hideMark/>
          </w:tcPr>
          <w:p w14:paraId="077AF514" w14:textId="77777777" w:rsidR="00E811AB" w:rsidRPr="00934B46" w:rsidRDefault="00E811AB" w:rsidP="0083764A">
            <w:pPr>
              <w:jc w:val="center"/>
              <w:outlineLvl w:val="6"/>
              <w:rPr>
                <w:sz w:val="18"/>
                <w:szCs w:val="18"/>
              </w:rPr>
            </w:pPr>
            <w:r w:rsidRPr="00934B46">
              <w:rPr>
                <w:sz w:val="18"/>
                <w:szCs w:val="18"/>
              </w:rPr>
              <w:t>1020176210</w:t>
            </w:r>
          </w:p>
        </w:tc>
        <w:tc>
          <w:tcPr>
            <w:tcW w:w="567" w:type="dxa"/>
            <w:shd w:val="clear" w:color="auto" w:fill="auto"/>
            <w:hideMark/>
          </w:tcPr>
          <w:p w14:paraId="1318C68D"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3885D13C" w14:textId="77777777" w:rsidR="00E811AB" w:rsidRPr="00934B46" w:rsidRDefault="00E811AB" w:rsidP="0083764A">
            <w:pPr>
              <w:jc w:val="center"/>
              <w:outlineLvl w:val="6"/>
              <w:rPr>
                <w:sz w:val="18"/>
                <w:szCs w:val="18"/>
              </w:rPr>
            </w:pPr>
            <w:r w:rsidRPr="00934B46">
              <w:rPr>
                <w:sz w:val="18"/>
                <w:szCs w:val="18"/>
              </w:rPr>
              <w:t>47,4</w:t>
            </w:r>
          </w:p>
        </w:tc>
        <w:tc>
          <w:tcPr>
            <w:tcW w:w="1418" w:type="dxa"/>
            <w:shd w:val="clear" w:color="auto" w:fill="auto"/>
            <w:hideMark/>
          </w:tcPr>
          <w:p w14:paraId="00B8C59D" w14:textId="77777777" w:rsidR="00E811AB" w:rsidRPr="00934B46" w:rsidRDefault="00E811AB" w:rsidP="0083764A">
            <w:pPr>
              <w:jc w:val="center"/>
              <w:outlineLvl w:val="6"/>
              <w:rPr>
                <w:sz w:val="18"/>
                <w:szCs w:val="18"/>
              </w:rPr>
            </w:pPr>
            <w:r w:rsidRPr="00934B46">
              <w:rPr>
                <w:sz w:val="18"/>
                <w:szCs w:val="18"/>
              </w:rPr>
              <w:t>102,2</w:t>
            </w:r>
          </w:p>
        </w:tc>
        <w:tc>
          <w:tcPr>
            <w:tcW w:w="1275" w:type="dxa"/>
            <w:shd w:val="clear" w:color="auto" w:fill="auto"/>
            <w:hideMark/>
          </w:tcPr>
          <w:p w14:paraId="4B81D134" w14:textId="77777777" w:rsidR="00E811AB" w:rsidRPr="00934B46" w:rsidRDefault="00E811AB" w:rsidP="0083764A">
            <w:pPr>
              <w:jc w:val="center"/>
              <w:outlineLvl w:val="6"/>
              <w:rPr>
                <w:sz w:val="18"/>
                <w:szCs w:val="18"/>
              </w:rPr>
            </w:pPr>
            <w:r w:rsidRPr="00934B46">
              <w:rPr>
                <w:sz w:val="18"/>
                <w:szCs w:val="18"/>
              </w:rPr>
              <w:t>126,3</w:t>
            </w:r>
          </w:p>
        </w:tc>
      </w:tr>
      <w:tr w:rsidR="00E811AB" w:rsidRPr="002A48D2" w14:paraId="2AD48902" w14:textId="77777777" w:rsidTr="0083764A">
        <w:trPr>
          <w:trHeight w:val="284"/>
        </w:trPr>
        <w:tc>
          <w:tcPr>
            <w:tcW w:w="3701" w:type="dxa"/>
            <w:shd w:val="clear" w:color="auto" w:fill="auto"/>
            <w:hideMark/>
          </w:tcPr>
          <w:p w14:paraId="14A188E3" w14:textId="77777777" w:rsidR="00E811AB" w:rsidRPr="00934B46" w:rsidRDefault="00E811AB" w:rsidP="0083764A">
            <w:pPr>
              <w:outlineLvl w:val="2"/>
              <w:rPr>
                <w:sz w:val="18"/>
                <w:szCs w:val="18"/>
              </w:rPr>
            </w:pPr>
            <w:r w:rsidRPr="00934B46">
              <w:rPr>
                <w:sz w:val="18"/>
                <w:szCs w:val="18"/>
              </w:rPr>
              <w:t>Комплексы процессных мероприятий 'Организация отдыха, оздоровления, занятости детей и подростков'</w:t>
            </w:r>
          </w:p>
        </w:tc>
        <w:tc>
          <w:tcPr>
            <w:tcW w:w="709" w:type="dxa"/>
            <w:shd w:val="clear" w:color="auto" w:fill="auto"/>
            <w:hideMark/>
          </w:tcPr>
          <w:p w14:paraId="140D28C9" w14:textId="77777777" w:rsidR="00E811AB" w:rsidRPr="00934B46" w:rsidRDefault="00E811AB" w:rsidP="0083764A">
            <w:pPr>
              <w:jc w:val="center"/>
              <w:outlineLvl w:val="2"/>
              <w:rPr>
                <w:sz w:val="18"/>
                <w:szCs w:val="18"/>
              </w:rPr>
            </w:pPr>
            <w:r w:rsidRPr="00934B46">
              <w:rPr>
                <w:sz w:val="18"/>
                <w:szCs w:val="18"/>
              </w:rPr>
              <w:t>0709</w:t>
            </w:r>
          </w:p>
        </w:tc>
        <w:tc>
          <w:tcPr>
            <w:tcW w:w="1275" w:type="dxa"/>
            <w:shd w:val="clear" w:color="auto" w:fill="auto"/>
            <w:hideMark/>
          </w:tcPr>
          <w:p w14:paraId="57E262F6" w14:textId="77777777" w:rsidR="00E811AB" w:rsidRPr="00934B46" w:rsidRDefault="00E811AB" w:rsidP="0083764A">
            <w:pPr>
              <w:jc w:val="center"/>
              <w:outlineLvl w:val="2"/>
              <w:rPr>
                <w:sz w:val="18"/>
                <w:szCs w:val="18"/>
              </w:rPr>
            </w:pPr>
            <w:r w:rsidRPr="00934B46">
              <w:rPr>
                <w:sz w:val="18"/>
                <w:szCs w:val="18"/>
              </w:rPr>
              <w:t>1030000000</w:t>
            </w:r>
          </w:p>
        </w:tc>
        <w:tc>
          <w:tcPr>
            <w:tcW w:w="567" w:type="dxa"/>
            <w:shd w:val="clear" w:color="auto" w:fill="auto"/>
            <w:hideMark/>
          </w:tcPr>
          <w:p w14:paraId="22FB5D32"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20331B3C" w14:textId="77777777" w:rsidR="00E811AB" w:rsidRPr="00934B46" w:rsidRDefault="00E811AB" w:rsidP="0083764A">
            <w:pPr>
              <w:jc w:val="center"/>
              <w:outlineLvl w:val="2"/>
              <w:rPr>
                <w:sz w:val="18"/>
                <w:szCs w:val="18"/>
              </w:rPr>
            </w:pPr>
            <w:r w:rsidRPr="00934B46">
              <w:rPr>
                <w:sz w:val="18"/>
                <w:szCs w:val="18"/>
              </w:rPr>
              <w:t>14 736,4</w:t>
            </w:r>
          </w:p>
        </w:tc>
        <w:tc>
          <w:tcPr>
            <w:tcW w:w="1418" w:type="dxa"/>
            <w:shd w:val="clear" w:color="auto" w:fill="auto"/>
            <w:hideMark/>
          </w:tcPr>
          <w:p w14:paraId="63A89EFE" w14:textId="77777777" w:rsidR="00E811AB" w:rsidRPr="00934B46" w:rsidRDefault="00E811AB" w:rsidP="0083764A">
            <w:pPr>
              <w:jc w:val="center"/>
              <w:outlineLvl w:val="2"/>
              <w:rPr>
                <w:sz w:val="18"/>
                <w:szCs w:val="18"/>
              </w:rPr>
            </w:pPr>
            <w:r w:rsidRPr="00934B46">
              <w:rPr>
                <w:sz w:val="18"/>
                <w:szCs w:val="18"/>
              </w:rPr>
              <w:t>14 736,4</w:t>
            </w:r>
          </w:p>
        </w:tc>
        <w:tc>
          <w:tcPr>
            <w:tcW w:w="1275" w:type="dxa"/>
            <w:shd w:val="clear" w:color="auto" w:fill="auto"/>
            <w:hideMark/>
          </w:tcPr>
          <w:p w14:paraId="56E85A14" w14:textId="77777777" w:rsidR="00E811AB" w:rsidRPr="00934B46" w:rsidRDefault="00E811AB" w:rsidP="0083764A">
            <w:pPr>
              <w:jc w:val="center"/>
              <w:outlineLvl w:val="2"/>
              <w:rPr>
                <w:sz w:val="18"/>
                <w:szCs w:val="18"/>
              </w:rPr>
            </w:pPr>
            <w:r w:rsidRPr="00934B46">
              <w:rPr>
                <w:sz w:val="18"/>
                <w:szCs w:val="18"/>
              </w:rPr>
              <w:t>14 736,4</w:t>
            </w:r>
          </w:p>
        </w:tc>
      </w:tr>
      <w:tr w:rsidR="00E811AB" w:rsidRPr="002A48D2" w14:paraId="2A4EE611" w14:textId="77777777" w:rsidTr="0083764A">
        <w:trPr>
          <w:trHeight w:val="284"/>
        </w:trPr>
        <w:tc>
          <w:tcPr>
            <w:tcW w:w="3701" w:type="dxa"/>
            <w:shd w:val="clear" w:color="auto" w:fill="auto"/>
            <w:hideMark/>
          </w:tcPr>
          <w:p w14:paraId="3698E01A" w14:textId="77777777" w:rsidR="00E811AB" w:rsidRPr="00934B46" w:rsidRDefault="00E811AB" w:rsidP="0083764A">
            <w:pPr>
              <w:outlineLvl w:val="3"/>
              <w:rPr>
                <w:sz w:val="18"/>
                <w:szCs w:val="18"/>
              </w:rPr>
            </w:pPr>
            <w:r w:rsidRPr="00934B46">
              <w:rPr>
                <w:sz w:val="18"/>
                <w:szCs w:val="18"/>
              </w:rPr>
              <w:t>Комплекс процессных мероприятий 'Повышение качества услуг по организации отдыха и оздоровления детей и подростков в Бессоновском районе Пензенской области'</w:t>
            </w:r>
          </w:p>
        </w:tc>
        <w:tc>
          <w:tcPr>
            <w:tcW w:w="709" w:type="dxa"/>
            <w:shd w:val="clear" w:color="auto" w:fill="auto"/>
            <w:hideMark/>
          </w:tcPr>
          <w:p w14:paraId="21DA1F23" w14:textId="77777777" w:rsidR="00E811AB" w:rsidRPr="00934B46" w:rsidRDefault="00E811AB" w:rsidP="0083764A">
            <w:pPr>
              <w:jc w:val="center"/>
              <w:outlineLvl w:val="3"/>
              <w:rPr>
                <w:sz w:val="18"/>
                <w:szCs w:val="18"/>
              </w:rPr>
            </w:pPr>
            <w:r w:rsidRPr="00934B46">
              <w:rPr>
                <w:sz w:val="18"/>
                <w:szCs w:val="18"/>
              </w:rPr>
              <w:t>0709</w:t>
            </w:r>
          </w:p>
        </w:tc>
        <w:tc>
          <w:tcPr>
            <w:tcW w:w="1275" w:type="dxa"/>
            <w:shd w:val="clear" w:color="auto" w:fill="auto"/>
            <w:hideMark/>
          </w:tcPr>
          <w:p w14:paraId="47E94573" w14:textId="77777777" w:rsidR="00E811AB" w:rsidRPr="00934B46" w:rsidRDefault="00E811AB" w:rsidP="0083764A">
            <w:pPr>
              <w:jc w:val="center"/>
              <w:outlineLvl w:val="3"/>
              <w:rPr>
                <w:sz w:val="18"/>
                <w:szCs w:val="18"/>
              </w:rPr>
            </w:pPr>
            <w:r w:rsidRPr="00934B46">
              <w:rPr>
                <w:sz w:val="18"/>
                <w:szCs w:val="18"/>
              </w:rPr>
              <w:t>1030100000</w:t>
            </w:r>
          </w:p>
        </w:tc>
        <w:tc>
          <w:tcPr>
            <w:tcW w:w="567" w:type="dxa"/>
            <w:shd w:val="clear" w:color="auto" w:fill="auto"/>
            <w:hideMark/>
          </w:tcPr>
          <w:p w14:paraId="5B1A2E68"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16733FA0" w14:textId="77777777" w:rsidR="00E811AB" w:rsidRPr="00934B46" w:rsidRDefault="00E811AB" w:rsidP="0083764A">
            <w:pPr>
              <w:jc w:val="center"/>
              <w:outlineLvl w:val="3"/>
              <w:rPr>
                <w:sz w:val="18"/>
                <w:szCs w:val="18"/>
              </w:rPr>
            </w:pPr>
            <w:r w:rsidRPr="00934B46">
              <w:rPr>
                <w:sz w:val="18"/>
                <w:szCs w:val="18"/>
              </w:rPr>
              <w:t>14 736,4</w:t>
            </w:r>
          </w:p>
        </w:tc>
        <w:tc>
          <w:tcPr>
            <w:tcW w:w="1418" w:type="dxa"/>
            <w:shd w:val="clear" w:color="auto" w:fill="auto"/>
            <w:hideMark/>
          </w:tcPr>
          <w:p w14:paraId="5E5C898E" w14:textId="77777777" w:rsidR="00E811AB" w:rsidRPr="00934B46" w:rsidRDefault="00E811AB" w:rsidP="0083764A">
            <w:pPr>
              <w:jc w:val="center"/>
              <w:outlineLvl w:val="3"/>
              <w:rPr>
                <w:sz w:val="18"/>
                <w:szCs w:val="18"/>
              </w:rPr>
            </w:pPr>
            <w:r w:rsidRPr="00934B46">
              <w:rPr>
                <w:sz w:val="18"/>
                <w:szCs w:val="18"/>
              </w:rPr>
              <w:t>14 736,4</w:t>
            </w:r>
          </w:p>
        </w:tc>
        <w:tc>
          <w:tcPr>
            <w:tcW w:w="1275" w:type="dxa"/>
            <w:shd w:val="clear" w:color="auto" w:fill="auto"/>
            <w:hideMark/>
          </w:tcPr>
          <w:p w14:paraId="1F1601C7" w14:textId="77777777" w:rsidR="00E811AB" w:rsidRPr="00934B46" w:rsidRDefault="00E811AB" w:rsidP="0083764A">
            <w:pPr>
              <w:jc w:val="center"/>
              <w:outlineLvl w:val="3"/>
              <w:rPr>
                <w:sz w:val="18"/>
                <w:szCs w:val="18"/>
              </w:rPr>
            </w:pPr>
            <w:r w:rsidRPr="00934B46">
              <w:rPr>
                <w:sz w:val="18"/>
                <w:szCs w:val="18"/>
              </w:rPr>
              <w:t>14 736,4</w:t>
            </w:r>
          </w:p>
        </w:tc>
      </w:tr>
      <w:tr w:rsidR="00E811AB" w:rsidRPr="002A48D2" w14:paraId="2F41846F" w14:textId="77777777" w:rsidTr="0083764A">
        <w:trPr>
          <w:trHeight w:val="284"/>
        </w:trPr>
        <w:tc>
          <w:tcPr>
            <w:tcW w:w="3701" w:type="dxa"/>
            <w:shd w:val="clear" w:color="auto" w:fill="auto"/>
            <w:hideMark/>
          </w:tcPr>
          <w:p w14:paraId="2FDCEB8D" w14:textId="77777777" w:rsidR="00E811AB" w:rsidRPr="00934B46" w:rsidRDefault="00E811AB" w:rsidP="0083764A">
            <w:pPr>
              <w:outlineLvl w:val="4"/>
              <w:rPr>
                <w:sz w:val="18"/>
                <w:szCs w:val="18"/>
              </w:rPr>
            </w:pPr>
            <w:r w:rsidRPr="00934B46">
              <w:rPr>
                <w:sz w:val="18"/>
                <w:szCs w:val="18"/>
              </w:rPr>
              <w:t>Исполнение государственных полномочий в сфере организации отдыха и оздоровления детей</w:t>
            </w:r>
          </w:p>
        </w:tc>
        <w:tc>
          <w:tcPr>
            <w:tcW w:w="709" w:type="dxa"/>
            <w:shd w:val="clear" w:color="auto" w:fill="auto"/>
            <w:hideMark/>
          </w:tcPr>
          <w:p w14:paraId="49453DBD" w14:textId="77777777" w:rsidR="00E811AB" w:rsidRPr="00934B46" w:rsidRDefault="00E811AB" w:rsidP="0083764A">
            <w:pPr>
              <w:jc w:val="center"/>
              <w:outlineLvl w:val="4"/>
              <w:rPr>
                <w:sz w:val="18"/>
                <w:szCs w:val="18"/>
              </w:rPr>
            </w:pPr>
            <w:r w:rsidRPr="00934B46">
              <w:rPr>
                <w:sz w:val="18"/>
                <w:szCs w:val="18"/>
              </w:rPr>
              <w:t>0709</w:t>
            </w:r>
          </w:p>
        </w:tc>
        <w:tc>
          <w:tcPr>
            <w:tcW w:w="1275" w:type="dxa"/>
            <w:shd w:val="clear" w:color="auto" w:fill="auto"/>
            <w:hideMark/>
          </w:tcPr>
          <w:p w14:paraId="005E5A60" w14:textId="77777777" w:rsidR="00E811AB" w:rsidRPr="00934B46" w:rsidRDefault="00E811AB" w:rsidP="0083764A">
            <w:pPr>
              <w:jc w:val="center"/>
              <w:outlineLvl w:val="4"/>
              <w:rPr>
                <w:sz w:val="18"/>
                <w:szCs w:val="18"/>
              </w:rPr>
            </w:pPr>
            <w:r w:rsidRPr="00934B46">
              <w:rPr>
                <w:sz w:val="18"/>
                <w:szCs w:val="18"/>
              </w:rPr>
              <w:t>1030174340</w:t>
            </w:r>
          </w:p>
        </w:tc>
        <w:tc>
          <w:tcPr>
            <w:tcW w:w="567" w:type="dxa"/>
            <w:shd w:val="clear" w:color="auto" w:fill="auto"/>
            <w:hideMark/>
          </w:tcPr>
          <w:p w14:paraId="3EBDB8C4"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0F661146" w14:textId="77777777" w:rsidR="00E811AB" w:rsidRPr="00934B46" w:rsidRDefault="00E811AB" w:rsidP="0083764A">
            <w:pPr>
              <w:jc w:val="center"/>
              <w:outlineLvl w:val="4"/>
              <w:rPr>
                <w:sz w:val="18"/>
                <w:szCs w:val="18"/>
              </w:rPr>
            </w:pPr>
            <w:r w:rsidRPr="00934B46">
              <w:rPr>
                <w:sz w:val="18"/>
                <w:szCs w:val="18"/>
              </w:rPr>
              <w:t>124,0</w:t>
            </w:r>
          </w:p>
        </w:tc>
        <w:tc>
          <w:tcPr>
            <w:tcW w:w="1418" w:type="dxa"/>
            <w:shd w:val="clear" w:color="auto" w:fill="auto"/>
            <w:hideMark/>
          </w:tcPr>
          <w:p w14:paraId="59B152AA" w14:textId="77777777" w:rsidR="00E811AB" w:rsidRPr="00934B46" w:rsidRDefault="00E811AB" w:rsidP="0083764A">
            <w:pPr>
              <w:jc w:val="center"/>
              <w:outlineLvl w:val="4"/>
              <w:rPr>
                <w:sz w:val="18"/>
                <w:szCs w:val="18"/>
              </w:rPr>
            </w:pPr>
            <w:r w:rsidRPr="00934B46">
              <w:rPr>
                <w:sz w:val="18"/>
                <w:szCs w:val="18"/>
              </w:rPr>
              <w:t>124,0</w:t>
            </w:r>
          </w:p>
        </w:tc>
        <w:tc>
          <w:tcPr>
            <w:tcW w:w="1275" w:type="dxa"/>
            <w:shd w:val="clear" w:color="auto" w:fill="auto"/>
            <w:hideMark/>
          </w:tcPr>
          <w:p w14:paraId="02BD325B" w14:textId="77777777" w:rsidR="00E811AB" w:rsidRPr="00934B46" w:rsidRDefault="00E811AB" w:rsidP="0083764A">
            <w:pPr>
              <w:jc w:val="center"/>
              <w:outlineLvl w:val="4"/>
              <w:rPr>
                <w:sz w:val="18"/>
                <w:szCs w:val="18"/>
              </w:rPr>
            </w:pPr>
            <w:r w:rsidRPr="00934B46">
              <w:rPr>
                <w:sz w:val="18"/>
                <w:szCs w:val="18"/>
              </w:rPr>
              <w:t>124,0</w:t>
            </w:r>
          </w:p>
        </w:tc>
      </w:tr>
      <w:tr w:rsidR="00E811AB" w:rsidRPr="002A48D2" w14:paraId="44AAEFE5" w14:textId="77777777" w:rsidTr="0083764A">
        <w:trPr>
          <w:trHeight w:val="284"/>
        </w:trPr>
        <w:tc>
          <w:tcPr>
            <w:tcW w:w="3701" w:type="dxa"/>
            <w:shd w:val="clear" w:color="auto" w:fill="auto"/>
            <w:hideMark/>
          </w:tcPr>
          <w:p w14:paraId="7F8252B7"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709" w:type="dxa"/>
            <w:shd w:val="clear" w:color="auto" w:fill="auto"/>
            <w:hideMark/>
          </w:tcPr>
          <w:p w14:paraId="45AC36C2" w14:textId="77777777" w:rsidR="00E811AB" w:rsidRPr="00934B46" w:rsidRDefault="00E811AB" w:rsidP="0083764A">
            <w:pPr>
              <w:jc w:val="center"/>
              <w:outlineLvl w:val="6"/>
              <w:rPr>
                <w:sz w:val="18"/>
                <w:szCs w:val="18"/>
              </w:rPr>
            </w:pPr>
            <w:r w:rsidRPr="00934B46">
              <w:rPr>
                <w:sz w:val="18"/>
                <w:szCs w:val="18"/>
              </w:rPr>
              <w:t>0709</w:t>
            </w:r>
          </w:p>
        </w:tc>
        <w:tc>
          <w:tcPr>
            <w:tcW w:w="1275" w:type="dxa"/>
            <w:shd w:val="clear" w:color="auto" w:fill="auto"/>
            <w:hideMark/>
          </w:tcPr>
          <w:p w14:paraId="7ABD891D" w14:textId="77777777" w:rsidR="00E811AB" w:rsidRPr="00934B46" w:rsidRDefault="00E811AB" w:rsidP="0083764A">
            <w:pPr>
              <w:jc w:val="center"/>
              <w:outlineLvl w:val="6"/>
              <w:rPr>
                <w:sz w:val="18"/>
                <w:szCs w:val="18"/>
              </w:rPr>
            </w:pPr>
            <w:r w:rsidRPr="00934B46">
              <w:rPr>
                <w:sz w:val="18"/>
                <w:szCs w:val="18"/>
              </w:rPr>
              <w:t>1030174340</w:t>
            </w:r>
          </w:p>
        </w:tc>
        <w:tc>
          <w:tcPr>
            <w:tcW w:w="567" w:type="dxa"/>
            <w:shd w:val="clear" w:color="auto" w:fill="auto"/>
            <w:hideMark/>
          </w:tcPr>
          <w:p w14:paraId="5442192A" w14:textId="77777777" w:rsidR="00E811AB" w:rsidRPr="00934B46" w:rsidRDefault="00E811AB" w:rsidP="0083764A">
            <w:pPr>
              <w:jc w:val="center"/>
              <w:outlineLvl w:val="6"/>
              <w:rPr>
                <w:sz w:val="18"/>
                <w:szCs w:val="18"/>
              </w:rPr>
            </w:pPr>
            <w:r w:rsidRPr="00934B46">
              <w:rPr>
                <w:sz w:val="18"/>
                <w:szCs w:val="18"/>
              </w:rPr>
              <w:t>121</w:t>
            </w:r>
          </w:p>
        </w:tc>
        <w:tc>
          <w:tcPr>
            <w:tcW w:w="1276" w:type="dxa"/>
            <w:shd w:val="clear" w:color="auto" w:fill="auto"/>
            <w:hideMark/>
          </w:tcPr>
          <w:p w14:paraId="06CC5560" w14:textId="77777777" w:rsidR="00E811AB" w:rsidRPr="00934B46" w:rsidRDefault="00E811AB" w:rsidP="0083764A">
            <w:pPr>
              <w:jc w:val="center"/>
              <w:outlineLvl w:val="6"/>
              <w:rPr>
                <w:sz w:val="18"/>
                <w:szCs w:val="18"/>
              </w:rPr>
            </w:pPr>
            <w:r w:rsidRPr="00934B46">
              <w:rPr>
                <w:sz w:val="18"/>
                <w:szCs w:val="18"/>
              </w:rPr>
              <w:t>60,3</w:t>
            </w:r>
          </w:p>
        </w:tc>
        <w:tc>
          <w:tcPr>
            <w:tcW w:w="1418" w:type="dxa"/>
            <w:shd w:val="clear" w:color="auto" w:fill="auto"/>
            <w:hideMark/>
          </w:tcPr>
          <w:p w14:paraId="67F3F3AD" w14:textId="77777777" w:rsidR="00E811AB" w:rsidRPr="00934B46" w:rsidRDefault="00E811AB" w:rsidP="0083764A">
            <w:pPr>
              <w:jc w:val="center"/>
              <w:outlineLvl w:val="6"/>
              <w:rPr>
                <w:sz w:val="18"/>
                <w:szCs w:val="18"/>
              </w:rPr>
            </w:pPr>
            <w:r w:rsidRPr="00934B46">
              <w:rPr>
                <w:sz w:val="18"/>
                <w:szCs w:val="18"/>
              </w:rPr>
              <w:t>60,3</w:t>
            </w:r>
          </w:p>
        </w:tc>
        <w:tc>
          <w:tcPr>
            <w:tcW w:w="1275" w:type="dxa"/>
            <w:shd w:val="clear" w:color="auto" w:fill="auto"/>
            <w:hideMark/>
          </w:tcPr>
          <w:p w14:paraId="14D82FB5" w14:textId="77777777" w:rsidR="00E811AB" w:rsidRPr="00934B46" w:rsidRDefault="00E811AB" w:rsidP="0083764A">
            <w:pPr>
              <w:jc w:val="center"/>
              <w:outlineLvl w:val="6"/>
              <w:rPr>
                <w:sz w:val="18"/>
                <w:szCs w:val="18"/>
              </w:rPr>
            </w:pPr>
            <w:r w:rsidRPr="00934B46">
              <w:rPr>
                <w:sz w:val="18"/>
                <w:szCs w:val="18"/>
              </w:rPr>
              <w:t>60,3</w:t>
            </w:r>
          </w:p>
        </w:tc>
      </w:tr>
      <w:tr w:rsidR="00E811AB" w:rsidRPr="002A48D2" w14:paraId="56E6A943" w14:textId="77777777" w:rsidTr="0083764A">
        <w:trPr>
          <w:trHeight w:val="284"/>
        </w:trPr>
        <w:tc>
          <w:tcPr>
            <w:tcW w:w="3701" w:type="dxa"/>
            <w:shd w:val="clear" w:color="auto" w:fill="auto"/>
            <w:hideMark/>
          </w:tcPr>
          <w:p w14:paraId="6CC2066C"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9" w:type="dxa"/>
            <w:shd w:val="clear" w:color="auto" w:fill="auto"/>
            <w:hideMark/>
          </w:tcPr>
          <w:p w14:paraId="6A7D3C17" w14:textId="77777777" w:rsidR="00E811AB" w:rsidRPr="00934B46" w:rsidRDefault="00E811AB" w:rsidP="0083764A">
            <w:pPr>
              <w:jc w:val="center"/>
              <w:outlineLvl w:val="6"/>
              <w:rPr>
                <w:sz w:val="18"/>
                <w:szCs w:val="18"/>
              </w:rPr>
            </w:pPr>
            <w:r w:rsidRPr="00934B46">
              <w:rPr>
                <w:sz w:val="18"/>
                <w:szCs w:val="18"/>
              </w:rPr>
              <w:t>0709</w:t>
            </w:r>
          </w:p>
        </w:tc>
        <w:tc>
          <w:tcPr>
            <w:tcW w:w="1275" w:type="dxa"/>
            <w:shd w:val="clear" w:color="auto" w:fill="auto"/>
            <w:hideMark/>
          </w:tcPr>
          <w:p w14:paraId="61773D0F" w14:textId="77777777" w:rsidR="00E811AB" w:rsidRPr="00934B46" w:rsidRDefault="00E811AB" w:rsidP="0083764A">
            <w:pPr>
              <w:jc w:val="center"/>
              <w:outlineLvl w:val="6"/>
              <w:rPr>
                <w:sz w:val="18"/>
                <w:szCs w:val="18"/>
              </w:rPr>
            </w:pPr>
            <w:r w:rsidRPr="00934B46">
              <w:rPr>
                <w:sz w:val="18"/>
                <w:szCs w:val="18"/>
              </w:rPr>
              <w:t>1030174340</w:t>
            </w:r>
          </w:p>
        </w:tc>
        <w:tc>
          <w:tcPr>
            <w:tcW w:w="567" w:type="dxa"/>
            <w:shd w:val="clear" w:color="auto" w:fill="auto"/>
            <w:hideMark/>
          </w:tcPr>
          <w:p w14:paraId="366E4835" w14:textId="77777777" w:rsidR="00E811AB" w:rsidRPr="00934B46" w:rsidRDefault="00E811AB" w:rsidP="0083764A">
            <w:pPr>
              <w:jc w:val="center"/>
              <w:outlineLvl w:val="6"/>
              <w:rPr>
                <w:sz w:val="18"/>
                <w:szCs w:val="18"/>
              </w:rPr>
            </w:pPr>
            <w:r w:rsidRPr="00934B46">
              <w:rPr>
                <w:sz w:val="18"/>
                <w:szCs w:val="18"/>
              </w:rPr>
              <w:t>129</w:t>
            </w:r>
          </w:p>
        </w:tc>
        <w:tc>
          <w:tcPr>
            <w:tcW w:w="1276" w:type="dxa"/>
            <w:shd w:val="clear" w:color="auto" w:fill="auto"/>
            <w:hideMark/>
          </w:tcPr>
          <w:p w14:paraId="3FD4F857" w14:textId="77777777" w:rsidR="00E811AB" w:rsidRPr="00934B46" w:rsidRDefault="00E811AB" w:rsidP="0083764A">
            <w:pPr>
              <w:jc w:val="center"/>
              <w:outlineLvl w:val="6"/>
              <w:rPr>
                <w:sz w:val="18"/>
                <w:szCs w:val="18"/>
              </w:rPr>
            </w:pPr>
            <w:r w:rsidRPr="00934B46">
              <w:rPr>
                <w:sz w:val="18"/>
                <w:szCs w:val="18"/>
              </w:rPr>
              <w:t>18,2</w:t>
            </w:r>
          </w:p>
        </w:tc>
        <w:tc>
          <w:tcPr>
            <w:tcW w:w="1418" w:type="dxa"/>
            <w:shd w:val="clear" w:color="auto" w:fill="auto"/>
            <w:hideMark/>
          </w:tcPr>
          <w:p w14:paraId="6847E856" w14:textId="77777777" w:rsidR="00E811AB" w:rsidRPr="00934B46" w:rsidRDefault="00E811AB" w:rsidP="0083764A">
            <w:pPr>
              <w:jc w:val="center"/>
              <w:outlineLvl w:val="6"/>
              <w:rPr>
                <w:sz w:val="18"/>
                <w:szCs w:val="18"/>
              </w:rPr>
            </w:pPr>
            <w:r w:rsidRPr="00934B46">
              <w:rPr>
                <w:sz w:val="18"/>
                <w:szCs w:val="18"/>
              </w:rPr>
              <w:t>18,2</w:t>
            </w:r>
          </w:p>
        </w:tc>
        <w:tc>
          <w:tcPr>
            <w:tcW w:w="1275" w:type="dxa"/>
            <w:shd w:val="clear" w:color="auto" w:fill="auto"/>
            <w:hideMark/>
          </w:tcPr>
          <w:p w14:paraId="29A91711" w14:textId="77777777" w:rsidR="00E811AB" w:rsidRPr="00934B46" w:rsidRDefault="00E811AB" w:rsidP="0083764A">
            <w:pPr>
              <w:jc w:val="center"/>
              <w:outlineLvl w:val="6"/>
              <w:rPr>
                <w:sz w:val="18"/>
                <w:szCs w:val="18"/>
              </w:rPr>
            </w:pPr>
            <w:r w:rsidRPr="00934B46">
              <w:rPr>
                <w:sz w:val="18"/>
                <w:szCs w:val="18"/>
              </w:rPr>
              <w:t>18,2</w:t>
            </w:r>
          </w:p>
        </w:tc>
      </w:tr>
      <w:tr w:rsidR="00E811AB" w:rsidRPr="002A48D2" w14:paraId="6ED13C67" w14:textId="77777777" w:rsidTr="0083764A">
        <w:trPr>
          <w:trHeight w:val="284"/>
        </w:trPr>
        <w:tc>
          <w:tcPr>
            <w:tcW w:w="3701" w:type="dxa"/>
            <w:shd w:val="clear" w:color="auto" w:fill="auto"/>
            <w:hideMark/>
          </w:tcPr>
          <w:p w14:paraId="69F8511E"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764CEDAC" w14:textId="77777777" w:rsidR="00E811AB" w:rsidRPr="00934B46" w:rsidRDefault="00E811AB" w:rsidP="0083764A">
            <w:pPr>
              <w:jc w:val="center"/>
              <w:outlineLvl w:val="6"/>
              <w:rPr>
                <w:sz w:val="18"/>
                <w:szCs w:val="18"/>
              </w:rPr>
            </w:pPr>
            <w:r w:rsidRPr="00934B46">
              <w:rPr>
                <w:sz w:val="18"/>
                <w:szCs w:val="18"/>
              </w:rPr>
              <w:t>0709</w:t>
            </w:r>
          </w:p>
        </w:tc>
        <w:tc>
          <w:tcPr>
            <w:tcW w:w="1275" w:type="dxa"/>
            <w:shd w:val="clear" w:color="auto" w:fill="auto"/>
            <w:hideMark/>
          </w:tcPr>
          <w:p w14:paraId="0046D068" w14:textId="77777777" w:rsidR="00E811AB" w:rsidRPr="00934B46" w:rsidRDefault="00E811AB" w:rsidP="0083764A">
            <w:pPr>
              <w:jc w:val="center"/>
              <w:outlineLvl w:val="6"/>
              <w:rPr>
                <w:sz w:val="18"/>
                <w:szCs w:val="18"/>
              </w:rPr>
            </w:pPr>
            <w:r w:rsidRPr="00934B46">
              <w:rPr>
                <w:sz w:val="18"/>
                <w:szCs w:val="18"/>
              </w:rPr>
              <w:t>1030174340</w:t>
            </w:r>
          </w:p>
        </w:tc>
        <w:tc>
          <w:tcPr>
            <w:tcW w:w="567" w:type="dxa"/>
            <w:shd w:val="clear" w:color="auto" w:fill="auto"/>
            <w:hideMark/>
          </w:tcPr>
          <w:p w14:paraId="37B5CF11"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54D59C3D" w14:textId="77777777" w:rsidR="00E811AB" w:rsidRPr="00934B46" w:rsidRDefault="00E811AB" w:rsidP="0083764A">
            <w:pPr>
              <w:jc w:val="center"/>
              <w:outlineLvl w:val="6"/>
              <w:rPr>
                <w:sz w:val="18"/>
                <w:szCs w:val="18"/>
              </w:rPr>
            </w:pPr>
            <w:r w:rsidRPr="00934B46">
              <w:rPr>
                <w:sz w:val="18"/>
                <w:szCs w:val="18"/>
              </w:rPr>
              <w:t>45,5</w:t>
            </w:r>
          </w:p>
        </w:tc>
        <w:tc>
          <w:tcPr>
            <w:tcW w:w="1418" w:type="dxa"/>
            <w:shd w:val="clear" w:color="auto" w:fill="auto"/>
            <w:hideMark/>
          </w:tcPr>
          <w:p w14:paraId="21D7A8F4" w14:textId="77777777" w:rsidR="00E811AB" w:rsidRPr="00934B46" w:rsidRDefault="00E811AB" w:rsidP="0083764A">
            <w:pPr>
              <w:jc w:val="center"/>
              <w:outlineLvl w:val="6"/>
              <w:rPr>
                <w:sz w:val="18"/>
                <w:szCs w:val="18"/>
              </w:rPr>
            </w:pPr>
            <w:r w:rsidRPr="00934B46">
              <w:rPr>
                <w:sz w:val="18"/>
                <w:szCs w:val="18"/>
              </w:rPr>
              <w:t>45,5</w:t>
            </w:r>
          </w:p>
        </w:tc>
        <w:tc>
          <w:tcPr>
            <w:tcW w:w="1275" w:type="dxa"/>
            <w:shd w:val="clear" w:color="auto" w:fill="auto"/>
            <w:hideMark/>
          </w:tcPr>
          <w:p w14:paraId="6979557B" w14:textId="77777777" w:rsidR="00E811AB" w:rsidRPr="00934B46" w:rsidRDefault="00E811AB" w:rsidP="0083764A">
            <w:pPr>
              <w:jc w:val="center"/>
              <w:outlineLvl w:val="6"/>
              <w:rPr>
                <w:sz w:val="18"/>
                <w:szCs w:val="18"/>
              </w:rPr>
            </w:pPr>
            <w:r w:rsidRPr="00934B46">
              <w:rPr>
                <w:sz w:val="18"/>
                <w:szCs w:val="18"/>
              </w:rPr>
              <w:t>45,5</w:t>
            </w:r>
          </w:p>
        </w:tc>
      </w:tr>
      <w:tr w:rsidR="00E811AB" w:rsidRPr="002A48D2" w14:paraId="7E36E9F6" w14:textId="77777777" w:rsidTr="0083764A">
        <w:trPr>
          <w:trHeight w:val="284"/>
        </w:trPr>
        <w:tc>
          <w:tcPr>
            <w:tcW w:w="3701" w:type="dxa"/>
            <w:shd w:val="clear" w:color="auto" w:fill="auto"/>
            <w:hideMark/>
          </w:tcPr>
          <w:p w14:paraId="6C072AC2" w14:textId="77777777" w:rsidR="00E811AB" w:rsidRPr="00934B46" w:rsidRDefault="00E811AB" w:rsidP="0083764A">
            <w:pPr>
              <w:outlineLvl w:val="4"/>
              <w:rPr>
                <w:sz w:val="18"/>
                <w:szCs w:val="18"/>
              </w:rPr>
            </w:pPr>
            <w:r w:rsidRPr="00934B46">
              <w:rPr>
                <w:sz w:val="18"/>
                <w:szCs w:val="18"/>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709" w:type="dxa"/>
            <w:shd w:val="clear" w:color="auto" w:fill="auto"/>
            <w:hideMark/>
          </w:tcPr>
          <w:p w14:paraId="6A0051AE" w14:textId="77777777" w:rsidR="00E811AB" w:rsidRPr="00934B46" w:rsidRDefault="00E811AB" w:rsidP="0083764A">
            <w:pPr>
              <w:jc w:val="center"/>
              <w:outlineLvl w:val="4"/>
              <w:rPr>
                <w:sz w:val="18"/>
                <w:szCs w:val="18"/>
              </w:rPr>
            </w:pPr>
            <w:r w:rsidRPr="00934B46">
              <w:rPr>
                <w:sz w:val="18"/>
                <w:szCs w:val="18"/>
              </w:rPr>
              <w:t>0709</w:t>
            </w:r>
          </w:p>
        </w:tc>
        <w:tc>
          <w:tcPr>
            <w:tcW w:w="1275" w:type="dxa"/>
            <w:shd w:val="clear" w:color="auto" w:fill="auto"/>
            <w:hideMark/>
          </w:tcPr>
          <w:p w14:paraId="294A6E22" w14:textId="77777777" w:rsidR="00E811AB" w:rsidRPr="00934B46" w:rsidRDefault="00E811AB" w:rsidP="0083764A">
            <w:pPr>
              <w:jc w:val="center"/>
              <w:outlineLvl w:val="4"/>
              <w:rPr>
                <w:sz w:val="18"/>
                <w:szCs w:val="18"/>
              </w:rPr>
            </w:pPr>
            <w:r w:rsidRPr="00934B46">
              <w:rPr>
                <w:sz w:val="18"/>
                <w:szCs w:val="18"/>
              </w:rPr>
              <w:t>1030174341</w:t>
            </w:r>
          </w:p>
        </w:tc>
        <w:tc>
          <w:tcPr>
            <w:tcW w:w="567" w:type="dxa"/>
            <w:shd w:val="clear" w:color="auto" w:fill="auto"/>
            <w:hideMark/>
          </w:tcPr>
          <w:p w14:paraId="276FD3BD"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081AB4C8" w14:textId="77777777" w:rsidR="00E811AB" w:rsidRPr="00934B46" w:rsidRDefault="00E811AB" w:rsidP="0083764A">
            <w:pPr>
              <w:jc w:val="center"/>
              <w:outlineLvl w:val="4"/>
              <w:rPr>
                <w:sz w:val="18"/>
                <w:szCs w:val="18"/>
              </w:rPr>
            </w:pPr>
            <w:r w:rsidRPr="00934B46">
              <w:rPr>
                <w:sz w:val="18"/>
                <w:szCs w:val="18"/>
              </w:rPr>
              <w:t>7 275,1</w:t>
            </w:r>
          </w:p>
        </w:tc>
        <w:tc>
          <w:tcPr>
            <w:tcW w:w="1418" w:type="dxa"/>
            <w:shd w:val="clear" w:color="auto" w:fill="auto"/>
            <w:hideMark/>
          </w:tcPr>
          <w:p w14:paraId="03961C33" w14:textId="77777777" w:rsidR="00E811AB" w:rsidRPr="00934B46" w:rsidRDefault="00E811AB" w:rsidP="0083764A">
            <w:pPr>
              <w:jc w:val="center"/>
              <w:outlineLvl w:val="4"/>
              <w:rPr>
                <w:sz w:val="18"/>
                <w:szCs w:val="18"/>
              </w:rPr>
            </w:pPr>
            <w:r w:rsidRPr="00934B46">
              <w:rPr>
                <w:sz w:val="18"/>
                <w:szCs w:val="18"/>
              </w:rPr>
              <w:t>7 275,1</w:t>
            </w:r>
          </w:p>
        </w:tc>
        <w:tc>
          <w:tcPr>
            <w:tcW w:w="1275" w:type="dxa"/>
            <w:shd w:val="clear" w:color="auto" w:fill="auto"/>
            <w:hideMark/>
          </w:tcPr>
          <w:p w14:paraId="30C48534" w14:textId="77777777" w:rsidR="00E811AB" w:rsidRPr="00934B46" w:rsidRDefault="00E811AB" w:rsidP="0083764A">
            <w:pPr>
              <w:jc w:val="center"/>
              <w:outlineLvl w:val="4"/>
              <w:rPr>
                <w:sz w:val="18"/>
                <w:szCs w:val="18"/>
              </w:rPr>
            </w:pPr>
            <w:r w:rsidRPr="00934B46">
              <w:rPr>
                <w:sz w:val="18"/>
                <w:szCs w:val="18"/>
              </w:rPr>
              <w:t>7 275,1</w:t>
            </w:r>
          </w:p>
        </w:tc>
      </w:tr>
      <w:tr w:rsidR="00E811AB" w:rsidRPr="002A48D2" w14:paraId="4B0FE8ED" w14:textId="77777777" w:rsidTr="0083764A">
        <w:trPr>
          <w:trHeight w:val="284"/>
        </w:trPr>
        <w:tc>
          <w:tcPr>
            <w:tcW w:w="3701" w:type="dxa"/>
            <w:shd w:val="clear" w:color="auto" w:fill="auto"/>
            <w:hideMark/>
          </w:tcPr>
          <w:p w14:paraId="1BBA8CEA" w14:textId="77777777" w:rsidR="00E811AB" w:rsidRPr="00934B46" w:rsidRDefault="00E811AB" w:rsidP="0083764A">
            <w:pPr>
              <w:outlineLvl w:val="6"/>
              <w:rPr>
                <w:sz w:val="18"/>
                <w:szCs w:val="18"/>
              </w:rPr>
            </w:pPr>
            <w:r w:rsidRPr="00934B46">
              <w:rPr>
                <w:sz w:val="18"/>
                <w:szCs w:val="18"/>
              </w:rPr>
              <w:t>Приобретение товаров, работ и услуг в пользу граждан в целях их социального обеспечения</w:t>
            </w:r>
          </w:p>
        </w:tc>
        <w:tc>
          <w:tcPr>
            <w:tcW w:w="709" w:type="dxa"/>
            <w:shd w:val="clear" w:color="auto" w:fill="auto"/>
            <w:hideMark/>
          </w:tcPr>
          <w:p w14:paraId="5EBC9AF0" w14:textId="77777777" w:rsidR="00E811AB" w:rsidRPr="00934B46" w:rsidRDefault="00E811AB" w:rsidP="0083764A">
            <w:pPr>
              <w:jc w:val="center"/>
              <w:outlineLvl w:val="6"/>
              <w:rPr>
                <w:sz w:val="18"/>
                <w:szCs w:val="18"/>
              </w:rPr>
            </w:pPr>
            <w:r w:rsidRPr="00934B46">
              <w:rPr>
                <w:sz w:val="18"/>
                <w:szCs w:val="18"/>
              </w:rPr>
              <w:t>0709</w:t>
            </w:r>
          </w:p>
        </w:tc>
        <w:tc>
          <w:tcPr>
            <w:tcW w:w="1275" w:type="dxa"/>
            <w:shd w:val="clear" w:color="auto" w:fill="auto"/>
            <w:hideMark/>
          </w:tcPr>
          <w:p w14:paraId="0490D04B" w14:textId="77777777" w:rsidR="00E811AB" w:rsidRPr="00934B46" w:rsidRDefault="00E811AB" w:rsidP="0083764A">
            <w:pPr>
              <w:jc w:val="center"/>
              <w:outlineLvl w:val="6"/>
              <w:rPr>
                <w:sz w:val="18"/>
                <w:szCs w:val="18"/>
              </w:rPr>
            </w:pPr>
            <w:r w:rsidRPr="00934B46">
              <w:rPr>
                <w:sz w:val="18"/>
                <w:szCs w:val="18"/>
              </w:rPr>
              <w:t>1030174341</w:t>
            </w:r>
          </w:p>
        </w:tc>
        <w:tc>
          <w:tcPr>
            <w:tcW w:w="567" w:type="dxa"/>
            <w:shd w:val="clear" w:color="auto" w:fill="auto"/>
            <w:hideMark/>
          </w:tcPr>
          <w:p w14:paraId="42937E53" w14:textId="77777777" w:rsidR="00E811AB" w:rsidRPr="00934B46" w:rsidRDefault="00E811AB" w:rsidP="0083764A">
            <w:pPr>
              <w:jc w:val="center"/>
              <w:outlineLvl w:val="6"/>
              <w:rPr>
                <w:sz w:val="18"/>
                <w:szCs w:val="18"/>
              </w:rPr>
            </w:pPr>
            <w:r w:rsidRPr="00934B46">
              <w:rPr>
                <w:sz w:val="18"/>
                <w:szCs w:val="18"/>
              </w:rPr>
              <w:t>323</w:t>
            </w:r>
          </w:p>
        </w:tc>
        <w:tc>
          <w:tcPr>
            <w:tcW w:w="1276" w:type="dxa"/>
            <w:shd w:val="clear" w:color="auto" w:fill="auto"/>
            <w:hideMark/>
          </w:tcPr>
          <w:p w14:paraId="2F620F05" w14:textId="77777777" w:rsidR="00E811AB" w:rsidRPr="00934B46" w:rsidRDefault="00E811AB" w:rsidP="0083764A">
            <w:pPr>
              <w:jc w:val="center"/>
              <w:outlineLvl w:val="6"/>
              <w:rPr>
                <w:sz w:val="18"/>
                <w:szCs w:val="18"/>
              </w:rPr>
            </w:pPr>
            <w:r w:rsidRPr="00934B46">
              <w:rPr>
                <w:sz w:val="18"/>
                <w:szCs w:val="18"/>
              </w:rPr>
              <w:t>7 275,1</w:t>
            </w:r>
          </w:p>
        </w:tc>
        <w:tc>
          <w:tcPr>
            <w:tcW w:w="1418" w:type="dxa"/>
            <w:shd w:val="clear" w:color="auto" w:fill="auto"/>
            <w:hideMark/>
          </w:tcPr>
          <w:p w14:paraId="5FE6F6A0" w14:textId="77777777" w:rsidR="00E811AB" w:rsidRPr="00934B46" w:rsidRDefault="00E811AB" w:rsidP="0083764A">
            <w:pPr>
              <w:jc w:val="center"/>
              <w:outlineLvl w:val="6"/>
              <w:rPr>
                <w:sz w:val="18"/>
                <w:szCs w:val="18"/>
              </w:rPr>
            </w:pPr>
            <w:r w:rsidRPr="00934B46">
              <w:rPr>
                <w:sz w:val="18"/>
                <w:szCs w:val="18"/>
              </w:rPr>
              <w:t>7 275,1</w:t>
            </w:r>
          </w:p>
        </w:tc>
        <w:tc>
          <w:tcPr>
            <w:tcW w:w="1275" w:type="dxa"/>
            <w:shd w:val="clear" w:color="auto" w:fill="auto"/>
            <w:hideMark/>
          </w:tcPr>
          <w:p w14:paraId="3A9040BA" w14:textId="77777777" w:rsidR="00E811AB" w:rsidRPr="00934B46" w:rsidRDefault="00E811AB" w:rsidP="0083764A">
            <w:pPr>
              <w:jc w:val="center"/>
              <w:outlineLvl w:val="6"/>
              <w:rPr>
                <w:sz w:val="18"/>
                <w:szCs w:val="18"/>
              </w:rPr>
            </w:pPr>
            <w:r w:rsidRPr="00934B46">
              <w:rPr>
                <w:sz w:val="18"/>
                <w:szCs w:val="18"/>
              </w:rPr>
              <w:t>7 275,1</w:t>
            </w:r>
          </w:p>
        </w:tc>
      </w:tr>
      <w:tr w:rsidR="00E811AB" w:rsidRPr="002A48D2" w14:paraId="1D7F0C38" w14:textId="77777777" w:rsidTr="0083764A">
        <w:trPr>
          <w:trHeight w:val="284"/>
        </w:trPr>
        <w:tc>
          <w:tcPr>
            <w:tcW w:w="3701" w:type="dxa"/>
            <w:shd w:val="clear" w:color="auto" w:fill="auto"/>
            <w:hideMark/>
          </w:tcPr>
          <w:p w14:paraId="3C679F45" w14:textId="77777777" w:rsidR="00E811AB" w:rsidRPr="00934B46" w:rsidRDefault="00E811AB" w:rsidP="0083764A">
            <w:pPr>
              <w:outlineLvl w:val="4"/>
              <w:rPr>
                <w:sz w:val="18"/>
                <w:szCs w:val="18"/>
              </w:rPr>
            </w:pPr>
            <w:r w:rsidRPr="00934B46">
              <w:rPr>
                <w:sz w:val="18"/>
                <w:szCs w:val="18"/>
              </w:rPr>
              <w:t>Организация отдыха детей в оздоровительных лагерях с дневным пребыванием в каникулярное время</w:t>
            </w:r>
          </w:p>
        </w:tc>
        <w:tc>
          <w:tcPr>
            <w:tcW w:w="709" w:type="dxa"/>
            <w:shd w:val="clear" w:color="auto" w:fill="auto"/>
            <w:hideMark/>
          </w:tcPr>
          <w:p w14:paraId="6E55E55E" w14:textId="77777777" w:rsidR="00E811AB" w:rsidRPr="00934B46" w:rsidRDefault="00E811AB" w:rsidP="0083764A">
            <w:pPr>
              <w:jc w:val="center"/>
              <w:outlineLvl w:val="4"/>
              <w:rPr>
                <w:sz w:val="18"/>
                <w:szCs w:val="18"/>
              </w:rPr>
            </w:pPr>
            <w:r w:rsidRPr="00934B46">
              <w:rPr>
                <w:sz w:val="18"/>
                <w:szCs w:val="18"/>
              </w:rPr>
              <w:t>0709</w:t>
            </w:r>
          </w:p>
        </w:tc>
        <w:tc>
          <w:tcPr>
            <w:tcW w:w="1275" w:type="dxa"/>
            <w:shd w:val="clear" w:color="auto" w:fill="auto"/>
            <w:hideMark/>
          </w:tcPr>
          <w:p w14:paraId="704D360A" w14:textId="77777777" w:rsidR="00E811AB" w:rsidRPr="00934B46" w:rsidRDefault="00E811AB" w:rsidP="0083764A">
            <w:pPr>
              <w:jc w:val="center"/>
              <w:outlineLvl w:val="4"/>
              <w:rPr>
                <w:sz w:val="18"/>
                <w:szCs w:val="18"/>
              </w:rPr>
            </w:pPr>
            <w:r w:rsidRPr="00934B46">
              <w:rPr>
                <w:sz w:val="18"/>
                <w:szCs w:val="18"/>
              </w:rPr>
              <w:t>1030174342</w:t>
            </w:r>
          </w:p>
        </w:tc>
        <w:tc>
          <w:tcPr>
            <w:tcW w:w="567" w:type="dxa"/>
            <w:shd w:val="clear" w:color="auto" w:fill="auto"/>
            <w:hideMark/>
          </w:tcPr>
          <w:p w14:paraId="5D1F173D"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0CCB77E0" w14:textId="77777777" w:rsidR="00E811AB" w:rsidRPr="00934B46" w:rsidRDefault="00E811AB" w:rsidP="0083764A">
            <w:pPr>
              <w:jc w:val="center"/>
              <w:outlineLvl w:val="4"/>
              <w:rPr>
                <w:sz w:val="18"/>
                <w:szCs w:val="18"/>
              </w:rPr>
            </w:pPr>
            <w:r w:rsidRPr="00934B46">
              <w:rPr>
                <w:sz w:val="18"/>
                <w:szCs w:val="18"/>
              </w:rPr>
              <w:t>4 192,6</w:t>
            </w:r>
          </w:p>
        </w:tc>
        <w:tc>
          <w:tcPr>
            <w:tcW w:w="1418" w:type="dxa"/>
            <w:shd w:val="clear" w:color="auto" w:fill="auto"/>
            <w:hideMark/>
          </w:tcPr>
          <w:p w14:paraId="74C27163" w14:textId="77777777" w:rsidR="00E811AB" w:rsidRPr="00934B46" w:rsidRDefault="00E811AB" w:rsidP="0083764A">
            <w:pPr>
              <w:jc w:val="center"/>
              <w:outlineLvl w:val="4"/>
              <w:rPr>
                <w:sz w:val="18"/>
                <w:szCs w:val="18"/>
              </w:rPr>
            </w:pPr>
            <w:r w:rsidRPr="00934B46">
              <w:rPr>
                <w:sz w:val="18"/>
                <w:szCs w:val="18"/>
              </w:rPr>
              <w:t>4 192,6</w:t>
            </w:r>
          </w:p>
        </w:tc>
        <w:tc>
          <w:tcPr>
            <w:tcW w:w="1275" w:type="dxa"/>
            <w:shd w:val="clear" w:color="auto" w:fill="auto"/>
            <w:hideMark/>
          </w:tcPr>
          <w:p w14:paraId="6284D8D3" w14:textId="77777777" w:rsidR="00E811AB" w:rsidRPr="00934B46" w:rsidRDefault="00E811AB" w:rsidP="0083764A">
            <w:pPr>
              <w:jc w:val="center"/>
              <w:outlineLvl w:val="4"/>
              <w:rPr>
                <w:sz w:val="18"/>
                <w:szCs w:val="18"/>
              </w:rPr>
            </w:pPr>
            <w:r w:rsidRPr="00934B46">
              <w:rPr>
                <w:sz w:val="18"/>
                <w:szCs w:val="18"/>
              </w:rPr>
              <w:t>4 192,6</w:t>
            </w:r>
          </w:p>
        </w:tc>
      </w:tr>
      <w:tr w:rsidR="00E811AB" w:rsidRPr="002A48D2" w14:paraId="28B3BD91" w14:textId="77777777" w:rsidTr="0083764A">
        <w:trPr>
          <w:trHeight w:val="284"/>
        </w:trPr>
        <w:tc>
          <w:tcPr>
            <w:tcW w:w="3701" w:type="dxa"/>
            <w:shd w:val="clear" w:color="auto" w:fill="auto"/>
            <w:hideMark/>
          </w:tcPr>
          <w:p w14:paraId="2E047399"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7BD37158" w14:textId="77777777" w:rsidR="00E811AB" w:rsidRPr="00934B46" w:rsidRDefault="00E811AB" w:rsidP="0083764A">
            <w:pPr>
              <w:jc w:val="center"/>
              <w:outlineLvl w:val="6"/>
              <w:rPr>
                <w:sz w:val="18"/>
                <w:szCs w:val="18"/>
              </w:rPr>
            </w:pPr>
            <w:r w:rsidRPr="00934B46">
              <w:rPr>
                <w:sz w:val="18"/>
                <w:szCs w:val="18"/>
              </w:rPr>
              <w:t>0709</w:t>
            </w:r>
          </w:p>
        </w:tc>
        <w:tc>
          <w:tcPr>
            <w:tcW w:w="1275" w:type="dxa"/>
            <w:shd w:val="clear" w:color="auto" w:fill="auto"/>
            <w:hideMark/>
          </w:tcPr>
          <w:p w14:paraId="79B04915" w14:textId="77777777" w:rsidR="00E811AB" w:rsidRPr="00934B46" w:rsidRDefault="00E811AB" w:rsidP="0083764A">
            <w:pPr>
              <w:jc w:val="center"/>
              <w:outlineLvl w:val="6"/>
              <w:rPr>
                <w:sz w:val="18"/>
                <w:szCs w:val="18"/>
              </w:rPr>
            </w:pPr>
            <w:r w:rsidRPr="00934B46">
              <w:rPr>
                <w:sz w:val="18"/>
                <w:szCs w:val="18"/>
              </w:rPr>
              <w:t>1030174342</w:t>
            </w:r>
          </w:p>
        </w:tc>
        <w:tc>
          <w:tcPr>
            <w:tcW w:w="567" w:type="dxa"/>
            <w:shd w:val="clear" w:color="auto" w:fill="auto"/>
            <w:hideMark/>
          </w:tcPr>
          <w:p w14:paraId="7AF09E3D"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7BF394D9" w14:textId="77777777" w:rsidR="00E811AB" w:rsidRPr="00934B46" w:rsidRDefault="00E811AB" w:rsidP="0083764A">
            <w:pPr>
              <w:jc w:val="center"/>
              <w:outlineLvl w:val="6"/>
              <w:rPr>
                <w:sz w:val="18"/>
                <w:szCs w:val="18"/>
              </w:rPr>
            </w:pPr>
            <w:r w:rsidRPr="00934B46">
              <w:rPr>
                <w:sz w:val="18"/>
                <w:szCs w:val="18"/>
              </w:rPr>
              <w:t>2 859,6</w:t>
            </w:r>
          </w:p>
        </w:tc>
        <w:tc>
          <w:tcPr>
            <w:tcW w:w="1418" w:type="dxa"/>
            <w:shd w:val="clear" w:color="auto" w:fill="auto"/>
            <w:hideMark/>
          </w:tcPr>
          <w:p w14:paraId="4AA2516D" w14:textId="77777777" w:rsidR="00E811AB" w:rsidRPr="00934B46" w:rsidRDefault="00E811AB" w:rsidP="0083764A">
            <w:pPr>
              <w:jc w:val="center"/>
              <w:outlineLvl w:val="6"/>
              <w:rPr>
                <w:sz w:val="18"/>
                <w:szCs w:val="18"/>
              </w:rPr>
            </w:pPr>
            <w:r w:rsidRPr="00934B46">
              <w:rPr>
                <w:sz w:val="18"/>
                <w:szCs w:val="18"/>
              </w:rPr>
              <w:t>2 918,9</w:t>
            </w:r>
          </w:p>
        </w:tc>
        <w:tc>
          <w:tcPr>
            <w:tcW w:w="1275" w:type="dxa"/>
            <w:shd w:val="clear" w:color="auto" w:fill="auto"/>
            <w:hideMark/>
          </w:tcPr>
          <w:p w14:paraId="501AA188" w14:textId="77777777" w:rsidR="00E811AB" w:rsidRPr="00934B46" w:rsidRDefault="00E811AB" w:rsidP="0083764A">
            <w:pPr>
              <w:jc w:val="center"/>
              <w:outlineLvl w:val="6"/>
              <w:rPr>
                <w:sz w:val="18"/>
                <w:szCs w:val="18"/>
              </w:rPr>
            </w:pPr>
            <w:r w:rsidRPr="00934B46">
              <w:rPr>
                <w:sz w:val="18"/>
                <w:szCs w:val="18"/>
              </w:rPr>
              <w:t>2 918,9</w:t>
            </w:r>
          </w:p>
        </w:tc>
      </w:tr>
      <w:tr w:rsidR="00E811AB" w:rsidRPr="002A48D2" w14:paraId="1B3187B2" w14:textId="77777777" w:rsidTr="0083764A">
        <w:trPr>
          <w:trHeight w:val="284"/>
        </w:trPr>
        <w:tc>
          <w:tcPr>
            <w:tcW w:w="3701" w:type="dxa"/>
            <w:shd w:val="clear" w:color="auto" w:fill="auto"/>
            <w:hideMark/>
          </w:tcPr>
          <w:p w14:paraId="127C3161"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709" w:type="dxa"/>
            <w:shd w:val="clear" w:color="auto" w:fill="auto"/>
            <w:hideMark/>
          </w:tcPr>
          <w:p w14:paraId="417F1793" w14:textId="77777777" w:rsidR="00E811AB" w:rsidRPr="00934B46" w:rsidRDefault="00E811AB" w:rsidP="0083764A">
            <w:pPr>
              <w:jc w:val="center"/>
              <w:outlineLvl w:val="6"/>
              <w:rPr>
                <w:sz w:val="18"/>
                <w:szCs w:val="18"/>
              </w:rPr>
            </w:pPr>
            <w:r w:rsidRPr="00934B46">
              <w:rPr>
                <w:sz w:val="18"/>
                <w:szCs w:val="18"/>
              </w:rPr>
              <w:t>0709</w:t>
            </w:r>
          </w:p>
        </w:tc>
        <w:tc>
          <w:tcPr>
            <w:tcW w:w="1275" w:type="dxa"/>
            <w:shd w:val="clear" w:color="auto" w:fill="auto"/>
            <w:hideMark/>
          </w:tcPr>
          <w:p w14:paraId="43B84B3A" w14:textId="77777777" w:rsidR="00E811AB" w:rsidRPr="00934B46" w:rsidRDefault="00E811AB" w:rsidP="0083764A">
            <w:pPr>
              <w:jc w:val="center"/>
              <w:outlineLvl w:val="6"/>
              <w:rPr>
                <w:sz w:val="18"/>
                <w:szCs w:val="18"/>
              </w:rPr>
            </w:pPr>
            <w:r w:rsidRPr="00934B46">
              <w:rPr>
                <w:sz w:val="18"/>
                <w:szCs w:val="18"/>
              </w:rPr>
              <w:t>1030174342</w:t>
            </w:r>
          </w:p>
        </w:tc>
        <w:tc>
          <w:tcPr>
            <w:tcW w:w="567" w:type="dxa"/>
            <w:shd w:val="clear" w:color="auto" w:fill="auto"/>
            <w:hideMark/>
          </w:tcPr>
          <w:p w14:paraId="102ACE55" w14:textId="77777777" w:rsidR="00E811AB" w:rsidRPr="00934B46" w:rsidRDefault="00E811AB" w:rsidP="0083764A">
            <w:pPr>
              <w:jc w:val="center"/>
              <w:outlineLvl w:val="6"/>
              <w:rPr>
                <w:sz w:val="18"/>
                <w:szCs w:val="18"/>
              </w:rPr>
            </w:pPr>
            <w:r w:rsidRPr="00934B46">
              <w:rPr>
                <w:sz w:val="18"/>
                <w:szCs w:val="18"/>
              </w:rPr>
              <w:t>622</w:t>
            </w:r>
          </w:p>
        </w:tc>
        <w:tc>
          <w:tcPr>
            <w:tcW w:w="1276" w:type="dxa"/>
            <w:shd w:val="clear" w:color="auto" w:fill="auto"/>
            <w:hideMark/>
          </w:tcPr>
          <w:p w14:paraId="553A59AF" w14:textId="77777777" w:rsidR="00E811AB" w:rsidRPr="00934B46" w:rsidRDefault="00E811AB" w:rsidP="0083764A">
            <w:pPr>
              <w:jc w:val="center"/>
              <w:outlineLvl w:val="6"/>
              <w:rPr>
                <w:sz w:val="18"/>
                <w:szCs w:val="18"/>
              </w:rPr>
            </w:pPr>
            <w:r w:rsidRPr="00934B46">
              <w:rPr>
                <w:sz w:val="18"/>
                <w:szCs w:val="18"/>
              </w:rPr>
              <w:t>1 333,0</w:t>
            </w:r>
          </w:p>
        </w:tc>
        <w:tc>
          <w:tcPr>
            <w:tcW w:w="1418" w:type="dxa"/>
            <w:shd w:val="clear" w:color="auto" w:fill="auto"/>
            <w:hideMark/>
          </w:tcPr>
          <w:p w14:paraId="3A8F815D" w14:textId="77777777" w:rsidR="00E811AB" w:rsidRPr="00934B46" w:rsidRDefault="00E811AB" w:rsidP="0083764A">
            <w:pPr>
              <w:jc w:val="center"/>
              <w:outlineLvl w:val="6"/>
              <w:rPr>
                <w:sz w:val="18"/>
                <w:szCs w:val="18"/>
              </w:rPr>
            </w:pPr>
            <w:r w:rsidRPr="00934B46">
              <w:rPr>
                <w:sz w:val="18"/>
                <w:szCs w:val="18"/>
              </w:rPr>
              <w:t>1 273,7</w:t>
            </w:r>
          </w:p>
        </w:tc>
        <w:tc>
          <w:tcPr>
            <w:tcW w:w="1275" w:type="dxa"/>
            <w:shd w:val="clear" w:color="auto" w:fill="auto"/>
            <w:hideMark/>
          </w:tcPr>
          <w:p w14:paraId="2E62B11E" w14:textId="77777777" w:rsidR="00E811AB" w:rsidRPr="00934B46" w:rsidRDefault="00E811AB" w:rsidP="0083764A">
            <w:pPr>
              <w:jc w:val="center"/>
              <w:outlineLvl w:val="6"/>
              <w:rPr>
                <w:sz w:val="18"/>
                <w:szCs w:val="18"/>
              </w:rPr>
            </w:pPr>
            <w:r w:rsidRPr="00934B46">
              <w:rPr>
                <w:sz w:val="18"/>
                <w:szCs w:val="18"/>
              </w:rPr>
              <w:t>1 273,7</w:t>
            </w:r>
          </w:p>
        </w:tc>
      </w:tr>
      <w:tr w:rsidR="00E811AB" w:rsidRPr="002A48D2" w14:paraId="4E39AAEE" w14:textId="77777777" w:rsidTr="0083764A">
        <w:trPr>
          <w:trHeight w:val="284"/>
        </w:trPr>
        <w:tc>
          <w:tcPr>
            <w:tcW w:w="3701" w:type="dxa"/>
            <w:shd w:val="clear" w:color="auto" w:fill="auto"/>
            <w:hideMark/>
          </w:tcPr>
          <w:p w14:paraId="562F6931" w14:textId="77777777" w:rsidR="00E811AB" w:rsidRPr="00934B46" w:rsidRDefault="00E811AB" w:rsidP="0083764A">
            <w:pPr>
              <w:outlineLvl w:val="4"/>
              <w:rPr>
                <w:sz w:val="18"/>
                <w:szCs w:val="18"/>
              </w:rPr>
            </w:pPr>
            <w:r w:rsidRPr="00934B46">
              <w:rPr>
                <w:sz w:val="18"/>
                <w:szCs w:val="18"/>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709" w:type="dxa"/>
            <w:shd w:val="clear" w:color="auto" w:fill="auto"/>
            <w:hideMark/>
          </w:tcPr>
          <w:p w14:paraId="73E3591C" w14:textId="77777777" w:rsidR="00E811AB" w:rsidRPr="00934B46" w:rsidRDefault="00E811AB" w:rsidP="0083764A">
            <w:pPr>
              <w:jc w:val="center"/>
              <w:outlineLvl w:val="4"/>
              <w:rPr>
                <w:sz w:val="18"/>
                <w:szCs w:val="18"/>
              </w:rPr>
            </w:pPr>
            <w:r w:rsidRPr="00934B46">
              <w:rPr>
                <w:sz w:val="18"/>
                <w:szCs w:val="18"/>
              </w:rPr>
              <w:t>0709</w:t>
            </w:r>
          </w:p>
        </w:tc>
        <w:tc>
          <w:tcPr>
            <w:tcW w:w="1275" w:type="dxa"/>
            <w:shd w:val="clear" w:color="auto" w:fill="auto"/>
            <w:hideMark/>
          </w:tcPr>
          <w:p w14:paraId="73DE7EFB" w14:textId="77777777" w:rsidR="00E811AB" w:rsidRPr="00934B46" w:rsidRDefault="00E811AB" w:rsidP="0083764A">
            <w:pPr>
              <w:jc w:val="center"/>
              <w:outlineLvl w:val="4"/>
              <w:rPr>
                <w:sz w:val="18"/>
                <w:szCs w:val="18"/>
              </w:rPr>
            </w:pPr>
            <w:r w:rsidRPr="00934B46">
              <w:rPr>
                <w:sz w:val="18"/>
                <w:szCs w:val="18"/>
              </w:rPr>
              <w:t>1030174343</w:t>
            </w:r>
          </w:p>
        </w:tc>
        <w:tc>
          <w:tcPr>
            <w:tcW w:w="567" w:type="dxa"/>
            <w:shd w:val="clear" w:color="auto" w:fill="auto"/>
            <w:hideMark/>
          </w:tcPr>
          <w:p w14:paraId="39BA4E1B"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3B534371" w14:textId="77777777" w:rsidR="00E811AB" w:rsidRPr="00934B46" w:rsidRDefault="00E811AB" w:rsidP="0083764A">
            <w:pPr>
              <w:jc w:val="center"/>
              <w:outlineLvl w:val="4"/>
              <w:rPr>
                <w:sz w:val="18"/>
                <w:szCs w:val="18"/>
              </w:rPr>
            </w:pPr>
            <w:r w:rsidRPr="00934B46">
              <w:rPr>
                <w:sz w:val="18"/>
                <w:szCs w:val="18"/>
              </w:rPr>
              <w:t>1 961,8</w:t>
            </w:r>
          </w:p>
        </w:tc>
        <w:tc>
          <w:tcPr>
            <w:tcW w:w="1418" w:type="dxa"/>
            <w:shd w:val="clear" w:color="auto" w:fill="auto"/>
            <w:hideMark/>
          </w:tcPr>
          <w:p w14:paraId="044F1388" w14:textId="77777777" w:rsidR="00E811AB" w:rsidRPr="00934B46" w:rsidRDefault="00E811AB" w:rsidP="0083764A">
            <w:pPr>
              <w:jc w:val="center"/>
              <w:outlineLvl w:val="4"/>
              <w:rPr>
                <w:sz w:val="18"/>
                <w:szCs w:val="18"/>
              </w:rPr>
            </w:pPr>
            <w:r w:rsidRPr="00934B46">
              <w:rPr>
                <w:sz w:val="18"/>
                <w:szCs w:val="18"/>
              </w:rPr>
              <w:t>1 961,8</w:t>
            </w:r>
          </w:p>
        </w:tc>
        <w:tc>
          <w:tcPr>
            <w:tcW w:w="1275" w:type="dxa"/>
            <w:shd w:val="clear" w:color="auto" w:fill="auto"/>
            <w:hideMark/>
          </w:tcPr>
          <w:p w14:paraId="68ACF4D6" w14:textId="77777777" w:rsidR="00E811AB" w:rsidRPr="00934B46" w:rsidRDefault="00E811AB" w:rsidP="0083764A">
            <w:pPr>
              <w:jc w:val="center"/>
              <w:outlineLvl w:val="4"/>
              <w:rPr>
                <w:sz w:val="18"/>
                <w:szCs w:val="18"/>
              </w:rPr>
            </w:pPr>
            <w:r w:rsidRPr="00934B46">
              <w:rPr>
                <w:sz w:val="18"/>
                <w:szCs w:val="18"/>
              </w:rPr>
              <w:t>1 961,8</w:t>
            </w:r>
          </w:p>
        </w:tc>
      </w:tr>
      <w:tr w:rsidR="00E811AB" w:rsidRPr="002A48D2" w14:paraId="63A46D56" w14:textId="77777777" w:rsidTr="0083764A">
        <w:trPr>
          <w:trHeight w:val="284"/>
        </w:trPr>
        <w:tc>
          <w:tcPr>
            <w:tcW w:w="3701" w:type="dxa"/>
            <w:shd w:val="clear" w:color="auto" w:fill="auto"/>
            <w:hideMark/>
          </w:tcPr>
          <w:p w14:paraId="155F499A"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039743F5" w14:textId="77777777" w:rsidR="00E811AB" w:rsidRPr="00934B46" w:rsidRDefault="00E811AB" w:rsidP="0083764A">
            <w:pPr>
              <w:jc w:val="center"/>
              <w:outlineLvl w:val="6"/>
              <w:rPr>
                <w:sz w:val="18"/>
                <w:szCs w:val="18"/>
              </w:rPr>
            </w:pPr>
            <w:r w:rsidRPr="00934B46">
              <w:rPr>
                <w:sz w:val="18"/>
                <w:szCs w:val="18"/>
              </w:rPr>
              <w:t>0709</w:t>
            </w:r>
          </w:p>
        </w:tc>
        <w:tc>
          <w:tcPr>
            <w:tcW w:w="1275" w:type="dxa"/>
            <w:shd w:val="clear" w:color="auto" w:fill="auto"/>
            <w:hideMark/>
          </w:tcPr>
          <w:p w14:paraId="5D16CB85" w14:textId="77777777" w:rsidR="00E811AB" w:rsidRPr="00934B46" w:rsidRDefault="00E811AB" w:rsidP="0083764A">
            <w:pPr>
              <w:jc w:val="center"/>
              <w:outlineLvl w:val="6"/>
              <w:rPr>
                <w:sz w:val="18"/>
                <w:szCs w:val="18"/>
              </w:rPr>
            </w:pPr>
            <w:r w:rsidRPr="00934B46">
              <w:rPr>
                <w:sz w:val="18"/>
                <w:szCs w:val="18"/>
              </w:rPr>
              <w:t>1030174343</w:t>
            </w:r>
          </w:p>
        </w:tc>
        <w:tc>
          <w:tcPr>
            <w:tcW w:w="567" w:type="dxa"/>
            <w:shd w:val="clear" w:color="auto" w:fill="auto"/>
            <w:hideMark/>
          </w:tcPr>
          <w:p w14:paraId="4E8A8C06"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342AB2CC" w14:textId="77777777" w:rsidR="00E811AB" w:rsidRPr="00934B46" w:rsidRDefault="00E811AB" w:rsidP="0083764A">
            <w:pPr>
              <w:jc w:val="center"/>
              <w:outlineLvl w:val="6"/>
              <w:rPr>
                <w:sz w:val="18"/>
                <w:szCs w:val="18"/>
              </w:rPr>
            </w:pPr>
            <w:r w:rsidRPr="00934B46">
              <w:rPr>
                <w:sz w:val="18"/>
                <w:szCs w:val="18"/>
              </w:rPr>
              <w:t>1 961,8</w:t>
            </w:r>
          </w:p>
        </w:tc>
        <w:tc>
          <w:tcPr>
            <w:tcW w:w="1418" w:type="dxa"/>
            <w:shd w:val="clear" w:color="auto" w:fill="auto"/>
            <w:hideMark/>
          </w:tcPr>
          <w:p w14:paraId="651A162C" w14:textId="77777777" w:rsidR="00E811AB" w:rsidRPr="00934B46" w:rsidRDefault="00E811AB" w:rsidP="0083764A">
            <w:pPr>
              <w:jc w:val="center"/>
              <w:outlineLvl w:val="6"/>
              <w:rPr>
                <w:sz w:val="18"/>
                <w:szCs w:val="18"/>
              </w:rPr>
            </w:pPr>
            <w:r w:rsidRPr="00934B46">
              <w:rPr>
                <w:sz w:val="18"/>
                <w:szCs w:val="18"/>
              </w:rPr>
              <w:t>1 961,8</w:t>
            </w:r>
          </w:p>
        </w:tc>
        <w:tc>
          <w:tcPr>
            <w:tcW w:w="1275" w:type="dxa"/>
            <w:shd w:val="clear" w:color="auto" w:fill="auto"/>
            <w:hideMark/>
          </w:tcPr>
          <w:p w14:paraId="34D17C90" w14:textId="77777777" w:rsidR="00E811AB" w:rsidRPr="00934B46" w:rsidRDefault="00E811AB" w:rsidP="0083764A">
            <w:pPr>
              <w:jc w:val="center"/>
              <w:outlineLvl w:val="6"/>
              <w:rPr>
                <w:sz w:val="18"/>
                <w:szCs w:val="18"/>
              </w:rPr>
            </w:pPr>
            <w:r w:rsidRPr="00934B46">
              <w:rPr>
                <w:sz w:val="18"/>
                <w:szCs w:val="18"/>
              </w:rPr>
              <w:t>1 961,8</w:t>
            </w:r>
          </w:p>
        </w:tc>
      </w:tr>
      <w:tr w:rsidR="00E811AB" w:rsidRPr="002A48D2" w14:paraId="4A13BF44" w14:textId="77777777" w:rsidTr="0083764A">
        <w:trPr>
          <w:trHeight w:val="284"/>
        </w:trPr>
        <w:tc>
          <w:tcPr>
            <w:tcW w:w="3701" w:type="dxa"/>
            <w:shd w:val="clear" w:color="auto" w:fill="auto"/>
            <w:hideMark/>
          </w:tcPr>
          <w:p w14:paraId="360371F5" w14:textId="77777777" w:rsidR="00E811AB" w:rsidRPr="00934B46" w:rsidRDefault="00E811AB" w:rsidP="0083764A">
            <w:pPr>
              <w:outlineLvl w:val="4"/>
              <w:rPr>
                <w:sz w:val="18"/>
                <w:szCs w:val="18"/>
              </w:rPr>
            </w:pPr>
            <w:r w:rsidRPr="00934B46">
              <w:rPr>
                <w:sz w:val="18"/>
                <w:szCs w:val="18"/>
              </w:rPr>
              <w:t>Исполнение государственных полномочий в сфере организации отдыха и оздоровления детей участников СВО</w:t>
            </w:r>
          </w:p>
        </w:tc>
        <w:tc>
          <w:tcPr>
            <w:tcW w:w="709" w:type="dxa"/>
            <w:shd w:val="clear" w:color="auto" w:fill="auto"/>
            <w:hideMark/>
          </w:tcPr>
          <w:p w14:paraId="3D378531" w14:textId="77777777" w:rsidR="00E811AB" w:rsidRPr="00934B46" w:rsidRDefault="00E811AB" w:rsidP="0083764A">
            <w:pPr>
              <w:jc w:val="center"/>
              <w:outlineLvl w:val="4"/>
              <w:rPr>
                <w:sz w:val="18"/>
                <w:szCs w:val="18"/>
              </w:rPr>
            </w:pPr>
            <w:r w:rsidRPr="00934B46">
              <w:rPr>
                <w:sz w:val="18"/>
                <w:szCs w:val="18"/>
              </w:rPr>
              <w:t>0709</w:t>
            </w:r>
          </w:p>
        </w:tc>
        <w:tc>
          <w:tcPr>
            <w:tcW w:w="1275" w:type="dxa"/>
            <w:shd w:val="clear" w:color="auto" w:fill="auto"/>
            <w:hideMark/>
          </w:tcPr>
          <w:p w14:paraId="15FD83B1" w14:textId="77777777" w:rsidR="00E811AB" w:rsidRPr="00934B46" w:rsidRDefault="00E811AB" w:rsidP="0083764A">
            <w:pPr>
              <w:jc w:val="center"/>
              <w:outlineLvl w:val="4"/>
              <w:rPr>
                <w:sz w:val="18"/>
                <w:szCs w:val="18"/>
              </w:rPr>
            </w:pPr>
            <w:r w:rsidRPr="00934B46">
              <w:rPr>
                <w:sz w:val="18"/>
                <w:szCs w:val="18"/>
              </w:rPr>
              <w:t>1030174350</w:t>
            </w:r>
          </w:p>
        </w:tc>
        <w:tc>
          <w:tcPr>
            <w:tcW w:w="567" w:type="dxa"/>
            <w:shd w:val="clear" w:color="auto" w:fill="auto"/>
            <w:hideMark/>
          </w:tcPr>
          <w:p w14:paraId="39B1DD71"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7788FE1B" w14:textId="77777777" w:rsidR="00E811AB" w:rsidRPr="00934B46" w:rsidRDefault="00E811AB" w:rsidP="0083764A">
            <w:pPr>
              <w:jc w:val="center"/>
              <w:outlineLvl w:val="4"/>
              <w:rPr>
                <w:sz w:val="18"/>
                <w:szCs w:val="18"/>
              </w:rPr>
            </w:pPr>
            <w:r w:rsidRPr="00934B46">
              <w:rPr>
                <w:sz w:val="18"/>
                <w:szCs w:val="18"/>
              </w:rPr>
              <w:t>932,9</w:t>
            </w:r>
          </w:p>
        </w:tc>
        <w:tc>
          <w:tcPr>
            <w:tcW w:w="1418" w:type="dxa"/>
            <w:shd w:val="clear" w:color="auto" w:fill="auto"/>
            <w:hideMark/>
          </w:tcPr>
          <w:p w14:paraId="5D894BA4" w14:textId="77777777" w:rsidR="00E811AB" w:rsidRPr="00934B46" w:rsidRDefault="00E811AB" w:rsidP="0083764A">
            <w:pPr>
              <w:jc w:val="center"/>
              <w:outlineLvl w:val="4"/>
              <w:rPr>
                <w:sz w:val="18"/>
                <w:szCs w:val="18"/>
              </w:rPr>
            </w:pPr>
            <w:r w:rsidRPr="00934B46">
              <w:rPr>
                <w:sz w:val="18"/>
                <w:szCs w:val="18"/>
              </w:rPr>
              <w:t>932,9</w:t>
            </w:r>
          </w:p>
        </w:tc>
        <w:tc>
          <w:tcPr>
            <w:tcW w:w="1275" w:type="dxa"/>
            <w:shd w:val="clear" w:color="auto" w:fill="auto"/>
            <w:hideMark/>
          </w:tcPr>
          <w:p w14:paraId="7727B9E7" w14:textId="77777777" w:rsidR="00E811AB" w:rsidRPr="00934B46" w:rsidRDefault="00E811AB" w:rsidP="0083764A">
            <w:pPr>
              <w:jc w:val="center"/>
              <w:outlineLvl w:val="4"/>
              <w:rPr>
                <w:sz w:val="18"/>
                <w:szCs w:val="18"/>
              </w:rPr>
            </w:pPr>
            <w:r w:rsidRPr="00934B46">
              <w:rPr>
                <w:sz w:val="18"/>
                <w:szCs w:val="18"/>
              </w:rPr>
              <w:t>932,9</w:t>
            </w:r>
          </w:p>
        </w:tc>
      </w:tr>
      <w:tr w:rsidR="00E811AB" w:rsidRPr="002A48D2" w14:paraId="542DB227" w14:textId="77777777" w:rsidTr="0083764A">
        <w:trPr>
          <w:trHeight w:val="284"/>
        </w:trPr>
        <w:tc>
          <w:tcPr>
            <w:tcW w:w="3701" w:type="dxa"/>
            <w:shd w:val="clear" w:color="auto" w:fill="auto"/>
            <w:hideMark/>
          </w:tcPr>
          <w:p w14:paraId="729D605A" w14:textId="77777777" w:rsidR="00E811AB" w:rsidRPr="00934B46" w:rsidRDefault="00E811AB" w:rsidP="0083764A">
            <w:pPr>
              <w:outlineLvl w:val="6"/>
              <w:rPr>
                <w:sz w:val="18"/>
                <w:szCs w:val="18"/>
              </w:rPr>
            </w:pPr>
            <w:r w:rsidRPr="00934B46">
              <w:rPr>
                <w:sz w:val="18"/>
                <w:szCs w:val="18"/>
              </w:rPr>
              <w:lastRenderedPageBreak/>
              <w:t>Приобретение товаров, работ и услуг в пользу граждан в целях их социального обеспечения</w:t>
            </w:r>
          </w:p>
        </w:tc>
        <w:tc>
          <w:tcPr>
            <w:tcW w:w="709" w:type="dxa"/>
            <w:shd w:val="clear" w:color="auto" w:fill="auto"/>
            <w:hideMark/>
          </w:tcPr>
          <w:p w14:paraId="1A8655EF" w14:textId="77777777" w:rsidR="00E811AB" w:rsidRPr="00934B46" w:rsidRDefault="00E811AB" w:rsidP="0083764A">
            <w:pPr>
              <w:jc w:val="center"/>
              <w:outlineLvl w:val="6"/>
              <w:rPr>
                <w:sz w:val="18"/>
                <w:szCs w:val="18"/>
              </w:rPr>
            </w:pPr>
            <w:r w:rsidRPr="00934B46">
              <w:rPr>
                <w:sz w:val="18"/>
                <w:szCs w:val="18"/>
              </w:rPr>
              <w:t>0709</w:t>
            </w:r>
          </w:p>
        </w:tc>
        <w:tc>
          <w:tcPr>
            <w:tcW w:w="1275" w:type="dxa"/>
            <w:shd w:val="clear" w:color="auto" w:fill="auto"/>
            <w:hideMark/>
          </w:tcPr>
          <w:p w14:paraId="2E9B6168" w14:textId="77777777" w:rsidR="00E811AB" w:rsidRPr="00934B46" w:rsidRDefault="00E811AB" w:rsidP="0083764A">
            <w:pPr>
              <w:jc w:val="center"/>
              <w:outlineLvl w:val="6"/>
              <w:rPr>
                <w:sz w:val="18"/>
                <w:szCs w:val="18"/>
              </w:rPr>
            </w:pPr>
            <w:r w:rsidRPr="00934B46">
              <w:rPr>
                <w:sz w:val="18"/>
                <w:szCs w:val="18"/>
              </w:rPr>
              <w:t>1030174350</w:t>
            </w:r>
          </w:p>
        </w:tc>
        <w:tc>
          <w:tcPr>
            <w:tcW w:w="567" w:type="dxa"/>
            <w:shd w:val="clear" w:color="auto" w:fill="auto"/>
            <w:hideMark/>
          </w:tcPr>
          <w:p w14:paraId="19F4935F" w14:textId="77777777" w:rsidR="00E811AB" w:rsidRPr="00934B46" w:rsidRDefault="00E811AB" w:rsidP="0083764A">
            <w:pPr>
              <w:jc w:val="center"/>
              <w:outlineLvl w:val="6"/>
              <w:rPr>
                <w:sz w:val="18"/>
                <w:szCs w:val="18"/>
              </w:rPr>
            </w:pPr>
            <w:r w:rsidRPr="00934B46">
              <w:rPr>
                <w:sz w:val="18"/>
                <w:szCs w:val="18"/>
              </w:rPr>
              <w:t>323</w:t>
            </w:r>
          </w:p>
        </w:tc>
        <w:tc>
          <w:tcPr>
            <w:tcW w:w="1276" w:type="dxa"/>
            <w:shd w:val="clear" w:color="auto" w:fill="auto"/>
            <w:hideMark/>
          </w:tcPr>
          <w:p w14:paraId="56C66D04" w14:textId="77777777" w:rsidR="00E811AB" w:rsidRPr="00934B46" w:rsidRDefault="00E811AB" w:rsidP="0083764A">
            <w:pPr>
              <w:jc w:val="center"/>
              <w:outlineLvl w:val="6"/>
              <w:rPr>
                <w:sz w:val="18"/>
                <w:szCs w:val="18"/>
              </w:rPr>
            </w:pPr>
            <w:r w:rsidRPr="00934B46">
              <w:rPr>
                <w:sz w:val="18"/>
                <w:szCs w:val="18"/>
              </w:rPr>
              <w:t>932,9</w:t>
            </w:r>
          </w:p>
        </w:tc>
        <w:tc>
          <w:tcPr>
            <w:tcW w:w="1418" w:type="dxa"/>
            <w:shd w:val="clear" w:color="auto" w:fill="auto"/>
            <w:hideMark/>
          </w:tcPr>
          <w:p w14:paraId="15511390" w14:textId="77777777" w:rsidR="00E811AB" w:rsidRPr="00934B46" w:rsidRDefault="00E811AB" w:rsidP="0083764A">
            <w:pPr>
              <w:jc w:val="center"/>
              <w:outlineLvl w:val="6"/>
              <w:rPr>
                <w:sz w:val="18"/>
                <w:szCs w:val="18"/>
              </w:rPr>
            </w:pPr>
            <w:r w:rsidRPr="00934B46">
              <w:rPr>
                <w:sz w:val="18"/>
                <w:szCs w:val="18"/>
              </w:rPr>
              <w:t>932,9</w:t>
            </w:r>
          </w:p>
        </w:tc>
        <w:tc>
          <w:tcPr>
            <w:tcW w:w="1275" w:type="dxa"/>
            <w:shd w:val="clear" w:color="auto" w:fill="auto"/>
            <w:hideMark/>
          </w:tcPr>
          <w:p w14:paraId="62683E5F" w14:textId="77777777" w:rsidR="00E811AB" w:rsidRPr="00934B46" w:rsidRDefault="00E811AB" w:rsidP="0083764A">
            <w:pPr>
              <w:jc w:val="center"/>
              <w:outlineLvl w:val="6"/>
              <w:rPr>
                <w:sz w:val="18"/>
                <w:szCs w:val="18"/>
              </w:rPr>
            </w:pPr>
            <w:r w:rsidRPr="00934B46">
              <w:rPr>
                <w:sz w:val="18"/>
                <w:szCs w:val="18"/>
              </w:rPr>
              <w:t>932,9</w:t>
            </w:r>
          </w:p>
        </w:tc>
      </w:tr>
      <w:tr w:rsidR="00E811AB" w:rsidRPr="002A48D2" w14:paraId="5421E099" w14:textId="77777777" w:rsidTr="0083764A">
        <w:trPr>
          <w:trHeight w:val="284"/>
        </w:trPr>
        <w:tc>
          <w:tcPr>
            <w:tcW w:w="3701" w:type="dxa"/>
            <w:shd w:val="clear" w:color="auto" w:fill="auto"/>
            <w:hideMark/>
          </w:tcPr>
          <w:p w14:paraId="781874BB" w14:textId="77777777" w:rsidR="00E811AB" w:rsidRPr="00934B46" w:rsidRDefault="00E811AB" w:rsidP="0083764A">
            <w:pPr>
              <w:outlineLvl w:val="4"/>
              <w:rPr>
                <w:sz w:val="18"/>
                <w:szCs w:val="18"/>
              </w:rPr>
            </w:pPr>
            <w:r w:rsidRPr="00934B46">
              <w:rPr>
                <w:sz w:val="18"/>
                <w:szCs w:val="18"/>
              </w:rPr>
              <w:t>Организация отдыха детей в палаточных лагерях в каникулярное время</w:t>
            </w:r>
          </w:p>
        </w:tc>
        <w:tc>
          <w:tcPr>
            <w:tcW w:w="709" w:type="dxa"/>
            <w:shd w:val="clear" w:color="auto" w:fill="auto"/>
            <w:hideMark/>
          </w:tcPr>
          <w:p w14:paraId="5D431FB8" w14:textId="77777777" w:rsidR="00E811AB" w:rsidRPr="00934B46" w:rsidRDefault="00E811AB" w:rsidP="0083764A">
            <w:pPr>
              <w:jc w:val="center"/>
              <w:outlineLvl w:val="4"/>
              <w:rPr>
                <w:sz w:val="18"/>
                <w:szCs w:val="18"/>
              </w:rPr>
            </w:pPr>
            <w:r w:rsidRPr="00934B46">
              <w:rPr>
                <w:sz w:val="18"/>
                <w:szCs w:val="18"/>
              </w:rPr>
              <w:t>0709</w:t>
            </w:r>
          </w:p>
        </w:tc>
        <w:tc>
          <w:tcPr>
            <w:tcW w:w="1275" w:type="dxa"/>
            <w:shd w:val="clear" w:color="auto" w:fill="auto"/>
            <w:hideMark/>
          </w:tcPr>
          <w:p w14:paraId="7324C45C" w14:textId="77777777" w:rsidR="00E811AB" w:rsidRPr="00934B46" w:rsidRDefault="00E811AB" w:rsidP="0083764A">
            <w:pPr>
              <w:jc w:val="center"/>
              <w:outlineLvl w:val="4"/>
              <w:rPr>
                <w:sz w:val="18"/>
                <w:szCs w:val="18"/>
              </w:rPr>
            </w:pPr>
            <w:r w:rsidRPr="00934B46">
              <w:rPr>
                <w:sz w:val="18"/>
                <w:szCs w:val="18"/>
              </w:rPr>
              <w:t>10301S1130</w:t>
            </w:r>
          </w:p>
        </w:tc>
        <w:tc>
          <w:tcPr>
            <w:tcW w:w="567" w:type="dxa"/>
            <w:shd w:val="clear" w:color="auto" w:fill="auto"/>
            <w:hideMark/>
          </w:tcPr>
          <w:p w14:paraId="648DFA8D"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35D1DA40" w14:textId="77777777" w:rsidR="00E811AB" w:rsidRPr="00934B46" w:rsidRDefault="00E811AB" w:rsidP="0083764A">
            <w:pPr>
              <w:jc w:val="center"/>
              <w:outlineLvl w:val="4"/>
              <w:rPr>
                <w:sz w:val="18"/>
                <w:szCs w:val="18"/>
              </w:rPr>
            </w:pPr>
            <w:r w:rsidRPr="00934B46">
              <w:rPr>
                <w:sz w:val="18"/>
                <w:szCs w:val="18"/>
              </w:rPr>
              <w:t>250,0</w:t>
            </w:r>
          </w:p>
        </w:tc>
        <w:tc>
          <w:tcPr>
            <w:tcW w:w="1418" w:type="dxa"/>
            <w:shd w:val="clear" w:color="auto" w:fill="auto"/>
            <w:hideMark/>
          </w:tcPr>
          <w:p w14:paraId="4EAE99B9" w14:textId="77777777" w:rsidR="00E811AB" w:rsidRPr="00934B46" w:rsidRDefault="00E811AB" w:rsidP="0083764A">
            <w:pPr>
              <w:jc w:val="center"/>
              <w:outlineLvl w:val="4"/>
              <w:rPr>
                <w:sz w:val="18"/>
                <w:szCs w:val="18"/>
              </w:rPr>
            </w:pPr>
            <w:r w:rsidRPr="00934B46">
              <w:rPr>
                <w:sz w:val="18"/>
                <w:szCs w:val="18"/>
              </w:rPr>
              <w:t>250,0</w:t>
            </w:r>
          </w:p>
        </w:tc>
        <w:tc>
          <w:tcPr>
            <w:tcW w:w="1275" w:type="dxa"/>
            <w:shd w:val="clear" w:color="auto" w:fill="auto"/>
            <w:hideMark/>
          </w:tcPr>
          <w:p w14:paraId="1B4C2B32" w14:textId="77777777" w:rsidR="00E811AB" w:rsidRPr="00934B46" w:rsidRDefault="00E811AB" w:rsidP="0083764A">
            <w:pPr>
              <w:jc w:val="center"/>
              <w:outlineLvl w:val="4"/>
              <w:rPr>
                <w:sz w:val="18"/>
                <w:szCs w:val="18"/>
              </w:rPr>
            </w:pPr>
            <w:r w:rsidRPr="00934B46">
              <w:rPr>
                <w:sz w:val="18"/>
                <w:szCs w:val="18"/>
              </w:rPr>
              <w:t>250,0</w:t>
            </w:r>
          </w:p>
        </w:tc>
      </w:tr>
      <w:tr w:rsidR="00E811AB" w:rsidRPr="002A48D2" w14:paraId="104965E0" w14:textId="77777777" w:rsidTr="0083764A">
        <w:trPr>
          <w:trHeight w:val="284"/>
        </w:trPr>
        <w:tc>
          <w:tcPr>
            <w:tcW w:w="3701" w:type="dxa"/>
            <w:shd w:val="clear" w:color="auto" w:fill="auto"/>
            <w:hideMark/>
          </w:tcPr>
          <w:p w14:paraId="32B239B4"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7A5C8C59" w14:textId="77777777" w:rsidR="00E811AB" w:rsidRPr="00934B46" w:rsidRDefault="00E811AB" w:rsidP="0083764A">
            <w:pPr>
              <w:jc w:val="center"/>
              <w:outlineLvl w:val="6"/>
              <w:rPr>
                <w:sz w:val="18"/>
                <w:szCs w:val="18"/>
              </w:rPr>
            </w:pPr>
            <w:r w:rsidRPr="00934B46">
              <w:rPr>
                <w:sz w:val="18"/>
                <w:szCs w:val="18"/>
              </w:rPr>
              <w:t>0709</w:t>
            </w:r>
          </w:p>
        </w:tc>
        <w:tc>
          <w:tcPr>
            <w:tcW w:w="1275" w:type="dxa"/>
            <w:shd w:val="clear" w:color="auto" w:fill="auto"/>
            <w:hideMark/>
          </w:tcPr>
          <w:p w14:paraId="4B8129FE" w14:textId="77777777" w:rsidR="00E811AB" w:rsidRPr="00934B46" w:rsidRDefault="00E811AB" w:rsidP="0083764A">
            <w:pPr>
              <w:jc w:val="center"/>
              <w:outlineLvl w:val="6"/>
              <w:rPr>
                <w:sz w:val="18"/>
                <w:szCs w:val="18"/>
              </w:rPr>
            </w:pPr>
            <w:r w:rsidRPr="00934B46">
              <w:rPr>
                <w:sz w:val="18"/>
                <w:szCs w:val="18"/>
              </w:rPr>
              <w:t>10301S1130</w:t>
            </w:r>
          </w:p>
        </w:tc>
        <w:tc>
          <w:tcPr>
            <w:tcW w:w="567" w:type="dxa"/>
            <w:shd w:val="clear" w:color="auto" w:fill="auto"/>
            <w:hideMark/>
          </w:tcPr>
          <w:p w14:paraId="3534D243"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467317C6" w14:textId="77777777" w:rsidR="00E811AB" w:rsidRPr="00934B46" w:rsidRDefault="00E811AB" w:rsidP="0083764A">
            <w:pPr>
              <w:jc w:val="center"/>
              <w:outlineLvl w:val="6"/>
              <w:rPr>
                <w:sz w:val="18"/>
                <w:szCs w:val="18"/>
              </w:rPr>
            </w:pPr>
            <w:r w:rsidRPr="00934B46">
              <w:rPr>
                <w:sz w:val="18"/>
                <w:szCs w:val="18"/>
              </w:rPr>
              <w:t>250,0</w:t>
            </w:r>
          </w:p>
        </w:tc>
        <w:tc>
          <w:tcPr>
            <w:tcW w:w="1418" w:type="dxa"/>
            <w:shd w:val="clear" w:color="auto" w:fill="auto"/>
            <w:hideMark/>
          </w:tcPr>
          <w:p w14:paraId="4863F30D" w14:textId="77777777" w:rsidR="00E811AB" w:rsidRPr="00934B46" w:rsidRDefault="00E811AB" w:rsidP="0083764A">
            <w:pPr>
              <w:jc w:val="center"/>
              <w:outlineLvl w:val="6"/>
              <w:rPr>
                <w:sz w:val="18"/>
                <w:szCs w:val="18"/>
              </w:rPr>
            </w:pPr>
            <w:r w:rsidRPr="00934B46">
              <w:rPr>
                <w:sz w:val="18"/>
                <w:szCs w:val="18"/>
              </w:rPr>
              <w:t>250,0</w:t>
            </w:r>
          </w:p>
        </w:tc>
        <w:tc>
          <w:tcPr>
            <w:tcW w:w="1275" w:type="dxa"/>
            <w:shd w:val="clear" w:color="auto" w:fill="auto"/>
            <w:hideMark/>
          </w:tcPr>
          <w:p w14:paraId="3D7017AF" w14:textId="77777777" w:rsidR="00E811AB" w:rsidRPr="00934B46" w:rsidRDefault="00E811AB" w:rsidP="0083764A">
            <w:pPr>
              <w:jc w:val="center"/>
              <w:outlineLvl w:val="6"/>
              <w:rPr>
                <w:sz w:val="18"/>
                <w:szCs w:val="18"/>
              </w:rPr>
            </w:pPr>
            <w:r w:rsidRPr="00934B46">
              <w:rPr>
                <w:sz w:val="18"/>
                <w:szCs w:val="18"/>
              </w:rPr>
              <w:t>250,0</w:t>
            </w:r>
          </w:p>
        </w:tc>
      </w:tr>
      <w:tr w:rsidR="00E811AB" w:rsidRPr="002A48D2" w14:paraId="378AFCEF" w14:textId="77777777" w:rsidTr="0083764A">
        <w:trPr>
          <w:trHeight w:val="284"/>
        </w:trPr>
        <w:tc>
          <w:tcPr>
            <w:tcW w:w="3701" w:type="dxa"/>
            <w:shd w:val="clear" w:color="auto" w:fill="auto"/>
            <w:hideMark/>
          </w:tcPr>
          <w:p w14:paraId="6AD5F8EC" w14:textId="77777777" w:rsidR="00E811AB" w:rsidRPr="00934B46" w:rsidRDefault="00E811AB" w:rsidP="0083764A">
            <w:pPr>
              <w:outlineLvl w:val="2"/>
              <w:rPr>
                <w:sz w:val="18"/>
                <w:szCs w:val="18"/>
              </w:rPr>
            </w:pPr>
            <w:r w:rsidRPr="00934B46">
              <w:rPr>
                <w:sz w:val="18"/>
                <w:szCs w:val="18"/>
              </w:rPr>
              <w:t>Комплексы процессных мероприятий ' Обеспечение деятельности Управления образования Бессоновского района Пензенской области'</w:t>
            </w:r>
          </w:p>
        </w:tc>
        <w:tc>
          <w:tcPr>
            <w:tcW w:w="709" w:type="dxa"/>
            <w:shd w:val="clear" w:color="auto" w:fill="auto"/>
            <w:hideMark/>
          </w:tcPr>
          <w:p w14:paraId="2DBB5891" w14:textId="77777777" w:rsidR="00E811AB" w:rsidRPr="00934B46" w:rsidRDefault="00E811AB" w:rsidP="0083764A">
            <w:pPr>
              <w:jc w:val="center"/>
              <w:outlineLvl w:val="2"/>
              <w:rPr>
                <w:sz w:val="18"/>
                <w:szCs w:val="18"/>
              </w:rPr>
            </w:pPr>
            <w:r w:rsidRPr="00934B46">
              <w:rPr>
                <w:sz w:val="18"/>
                <w:szCs w:val="18"/>
              </w:rPr>
              <w:t>0709</w:t>
            </w:r>
          </w:p>
        </w:tc>
        <w:tc>
          <w:tcPr>
            <w:tcW w:w="1275" w:type="dxa"/>
            <w:shd w:val="clear" w:color="auto" w:fill="auto"/>
            <w:hideMark/>
          </w:tcPr>
          <w:p w14:paraId="07417CA2" w14:textId="77777777" w:rsidR="00E811AB" w:rsidRPr="00934B46" w:rsidRDefault="00E811AB" w:rsidP="0083764A">
            <w:pPr>
              <w:jc w:val="center"/>
              <w:outlineLvl w:val="2"/>
              <w:rPr>
                <w:sz w:val="18"/>
                <w:szCs w:val="18"/>
              </w:rPr>
            </w:pPr>
            <w:r w:rsidRPr="00934B46">
              <w:rPr>
                <w:sz w:val="18"/>
                <w:szCs w:val="18"/>
              </w:rPr>
              <w:t>1040000000</w:t>
            </w:r>
          </w:p>
        </w:tc>
        <w:tc>
          <w:tcPr>
            <w:tcW w:w="567" w:type="dxa"/>
            <w:shd w:val="clear" w:color="auto" w:fill="auto"/>
            <w:hideMark/>
          </w:tcPr>
          <w:p w14:paraId="7657110A"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0535A3B3" w14:textId="77777777" w:rsidR="00E811AB" w:rsidRPr="00934B46" w:rsidRDefault="00E811AB" w:rsidP="0083764A">
            <w:pPr>
              <w:jc w:val="center"/>
              <w:outlineLvl w:val="2"/>
              <w:rPr>
                <w:sz w:val="18"/>
                <w:szCs w:val="18"/>
              </w:rPr>
            </w:pPr>
            <w:r w:rsidRPr="00934B46">
              <w:rPr>
                <w:sz w:val="18"/>
                <w:szCs w:val="18"/>
              </w:rPr>
              <w:t>11 397,4</w:t>
            </w:r>
          </w:p>
        </w:tc>
        <w:tc>
          <w:tcPr>
            <w:tcW w:w="1418" w:type="dxa"/>
            <w:shd w:val="clear" w:color="auto" w:fill="auto"/>
            <w:hideMark/>
          </w:tcPr>
          <w:p w14:paraId="75D5AF44" w14:textId="77777777" w:rsidR="00E811AB" w:rsidRPr="00934B46" w:rsidRDefault="00E811AB" w:rsidP="0083764A">
            <w:pPr>
              <w:jc w:val="center"/>
              <w:outlineLvl w:val="2"/>
              <w:rPr>
                <w:sz w:val="18"/>
                <w:szCs w:val="18"/>
              </w:rPr>
            </w:pPr>
            <w:r w:rsidRPr="00934B46">
              <w:rPr>
                <w:sz w:val="18"/>
                <w:szCs w:val="18"/>
              </w:rPr>
              <w:t>11 836,1</w:t>
            </w:r>
          </w:p>
        </w:tc>
        <w:tc>
          <w:tcPr>
            <w:tcW w:w="1275" w:type="dxa"/>
            <w:shd w:val="clear" w:color="auto" w:fill="auto"/>
            <w:hideMark/>
          </w:tcPr>
          <w:p w14:paraId="21B1A81C" w14:textId="77777777" w:rsidR="00E811AB" w:rsidRPr="00934B46" w:rsidRDefault="00E811AB" w:rsidP="0083764A">
            <w:pPr>
              <w:jc w:val="center"/>
              <w:outlineLvl w:val="2"/>
              <w:rPr>
                <w:sz w:val="18"/>
                <w:szCs w:val="18"/>
              </w:rPr>
            </w:pPr>
            <w:r w:rsidRPr="00934B46">
              <w:rPr>
                <w:sz w:val="18"/>
                <w:szCs w:val="18"/>
              </w:rPr>
              <w:t>12 292,7</w:t>
            </w:r>
          </w:p>
        </w:tc>
      </w:tr>
      <w:tr w:rsidR="00E811AB" w:rsidRPr="002A48D2" w14:paraId="37AB6895" w14:textId="77777777" w:rsidTr="0083764A">
        <w:trPr>
          <w:trHeight w:val="284"/>
        </w:trPr>
        <w:tc>
          <w:tcPr>
            <w:tcW w:w="3701" w:type="dxa"/>
            <w:shd w:val="clear" w:color="auto" w:fill="auto"/>
            <w:hideMark/>
          </w:tcPr>
          <w:p w14:paraId="6A163098" w14:textId="77777777" w:rsidR="00E811AB" w:rsidRPr="00934B46" w:rsidRDefault="00E811AB" w:rsidP="0083764A">
            <w:pPr>
              <w:outlineLvl w:val="3"/>
              <w:rPr>
                <w:sz w:val="18"/>
                <w:szCs w:val="18"/>
              </w:rPr>
            </w:pPr>
            <w:r w:rsidRPr="00934B46">
              <w:rPr>
                <w:sz w:val="18"/>
                <w:szCs w:val="18"/>
              </w:rPr>
              <w:t>Комплекс процессных мероприятий 'Обеспечение реализации мероприятий муниципальной программы'</w:t>
            </w:r>
          </w:p>
        </w:tc>
        <w:tc>
          <w:tcPr>
            <w:tcW w:w="709" w:type="dxa"/>
            <w:shd w:val="clear" w:color="auto" w:fill="auto"/>
            <w:hideMark/>
          </w:tcPr>
          <w:p w14:paraId="705313E7" w14:textId="77777777" w:rsidR="00E811AB" w:rsidRPr="00934B46" w:rsidRDefault="00E811AB" w:rsidP="0083764A">
            <w:pPr>
              <w:jc w:val="center"/>
              <w:outlineLvl w:val="3"/>
              <w:rPr>
                <w:sz w:val="18"/>
                <w:szCs w:val="18"/>
              </w:rPr>
            </w:pPr>
            <w:r w:rsidRPr="00934B46">
              <w:rPr>
                <w:sz w:val="18"/>
                <w:szCs w:val="18"/>
              </w:rPr>
              <w:t>0709</w:t>
            </w:r>
          </w:p>
        </w:tc>
        <w:tc>
          <w:tcPr>
            <w:tcW w:w="1275" w:type="dxa"/>
            <w:shd w:val="clear" w:color="auto" w:fill="auto"/>
            <w:hideMark/>
          </w:tcPr>
          <w:p w14:paraId="3E2F7935" w14:textId="77777777" w:rsidR="00E811AB" w:rsidRPr="00934B46" w:rsidRDefault="00E811AB" w:rsidP="0083764A">
            <w:pPr>
              <w:jc w:val="center"/>
              <w:outlineLvl w:val="3"/>
              <w:rPr>
                <w:sz w:val="18"/>
                <w:szCs w:val="18"/>
              </w:rPr>
            </w:pPr>
            <w:r w:rsidRPr="00934B46">
              <w:rPr>
                <w:sz w:val="18"/>
                <w:szCs w:val="18"/>
              </w:rPr>
              <w:t>1040100000</w:t>
            </w:r>
          </w:p>
        </w:tc>
        <w:tc>
          <w:tcPr>
            <w:tcW w:w="567" w:type="dxa"/>
            <w:shd w:val="clear" w:color="auto" w:fill="auto"/>
            <w:hideMark/>
          </w:tcPr>
          <w:p w14:paraId="3E49BC7F"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2DD1309A" w14:textId="77777777" w:rsidR="00E811AB" w:rsidRPr="00934B46" w:rsidRDefault="00E811AB" w:rsidP="0083764A">
            <w:pPr>
              <w:jc w:val="center"/>
              <w:outlineLvl w:val="3"/>
              <w:rPr>
                <w:sz w:val="18"/>
                <w:szCs w:val="18"/>
              </w:rPr>
            </w:pPr>
            <w:r w:rsidRPr="00934B46">
              <w:rPr>
                <w:sz w:val="18"/>
                <w:szCs w:val="18"/>
              </w:rPr>
              <w:t>11 397,4</w:t>
            </w:r>
          </w:p>
        </w:tc>
        <w:tc>
          <w:tcPr>
            <w:tcW w:w="1418" w:type="dxa"/>
            <w:shd w:val="clear" w:color="auto" w:fill="auto"/>
            <w:hideMark/>
          </w:tcPr>
          <w:p w14:paraId="4D423CF7" w14:textId="77777777" w:rsidR="00E811AB" w:rsidRPr="00934B46" w:rsidRDefault="00E811AB" w:rsidP="0083764A">
            <w:pPr>
              <w:jc w:val="center"/>
              <w:outlineLvl w:val="3"/>
              <w:rPr>
                <w:sz w:val="18"/>
                <w:szCs w:val="18"/>
              </w:rPr>
            </w:pPr>
            <w:r w:rsidRPr="00934B46">
              <w:rPr>
                <w:sz w:val="18"/>
                <w:szCs w:val="18"/>
              </w:rPr>
              <w:t>11 836,1</w:t>
            </w:r>
          </w:p>
        </w:tc>
        <w:tc>
          <w:tcPr>
            <w:tcW w:w="1275" w:type="dxa"/>
            <w:shd w:val="clear" w:color="auto" w:fill="auto"/>
            <w:hideMark/>
          </w:tcPr>
          <w:p w14:paraId="0129B257" w14:textId="77777777" w:rsidR="00E811AB" w:rsidRPr="00934B46" w:rsidRDefault="00E811AB" w:rsidP="0083764A">
            <w:pPr>
              <w:jc w:val="center"/>
              <w:outlineLvl w:val="3"/>
              <w:rPr>
                <w:sz w:val="18"/>
                <w:szCs w:val="18"/>
              </w:rPr>
            </w:pPr>
            <w:r w:rsidRPr="00934B46">
              <w:rPr>
                <w:sz w:val="18"/>
                <w:szCs w:val="18"/>
              </w:rPr>
              <w:t>12 292,7</w:t>
            </w:r>
          </w:p>
        </w:tc>
      </w:tr>
      <w:tr w:rsidR="00E811AB" w:rsidRPr="002A48D2" w14:paraId="67C61C38" w14:textId="77777777" w:rsidTr="0083764A">
        <w:trPr>
          <w:trHeight w:val="284"/>
        </w:trPr>
        <w:tc>
          <w:tcPr>
            <w:tcW w:w="3701" w:type="dxa"/>
            <w:shd w:val="clear" w:color="auto" w:fill="auto"/>
            <w:hideMark/>
          </w:tcPr>
          <w:p w14:paraId="45D7DFB7" w14:textId="77777777" w:rsidR="00E811AB" w:rsidRPr="00934B46" w:rsidRDefault="00E811AB" w:rsidP="0083764A">
            <w:pPr>
              <w:outlineLvl w:val="4"/>
              <w:rPr>
                <w:sz w:val="18"/>
                <w:szCs w:val="18"/>
              </w:rPr>
            </w:pPr>
            <w:r w:rsidRPr="00934B46">
              <w:rPr>
                <w:sz w:val="18"/>
                <w:szCs w:val="18"/>
              </w:rPr>
              <w:t>Расходы на выплаты по оплате труда работников органов местного самоуправления</w:t>
            </w:r>
          </w:p>
        </w:tc>
        <w:tc>
          <w:tcPr>
            <w:tcW w:w="709" w:type="dxa"/>
            <w:shd w:val="clear" w:color="auto" w:fill="auto"/>
            <w:hideMark/>
          </w:tcPr>
          <w:p w14:paraId="05AE4EA5" w14:textId="77777777" w:rsidR="00E811AB" w:rsidRPr="00934B46" w:rsidRDefault="00E811AB" w:rsidP="0083764A">
            <w:pPr>
              <w:jc w:val="center"/>
              <w:outlineLvl w:val="4"/>
              <w:rPr>
                <w:sz w:val="18"/>
                <w:szCs w:val="18"/>
              </w:rPr>
            </w:pPr>
            <w:r w:rsidRPr="00934B46">
              <w:rPr>
                <w:sz w:val="18"/>
                <w:szCs w:val="18"/>
              </w:rPr>
              <w:t>0709</w:t>
            </w:r>
          </w:p>
        </w:tc>
        <w:tc>
          <w:tcPr>
            <w:tcW w:w="1275" w:type="dxa"/>
            <w:shd w:val="clear" w:color="auto" w:fill="auto"/>
            <w:hideMark/>
          </w:tcPr>
          <w:p w14:paraId="0B0BB748" w14:textId="77777777" w:rsidR="00E811AB" w:rsidRPr="00934B46" w:rsidRDefault="00E811AB" w:rsidP="0083764A">
            <w:pPr>
              <w:jc w:val="center"/>
              <w:outlineLvl w:val="4"/>
              <w:rPr>
                <w:sz w:val="18"/>
                <w:szCs w:val="18"/>
              </w:rPr>
            </w:pPr>
            <w:r w:rsidRPr="00934B46">
              <w:rPr>
                <w:sz w:val="18"/>
                <w:szCs w:val="18"/>
              </w:rPr>
              <w:t>1040102100</w:t>
            </w:r>
          </w:p>
        </w:tc>
        <w:tc>
          <w:tcPr>
            <w:tcW w:w="567" w:type="dxa"/>
            <w:shd w:val="clear" w:color="auto" w:fill="auto"/>
            <w:hideMark/>
          </w:tcPr>
          <w:p w14:paraId="5B83067E"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4C9CF899" w14:textId="77777777" w:rsidR="00E811AB" w:rsidRPr="00934B46" w:rsidRDefault="00E811AB" w:rsidP="0083764A">
            <w:pPr>
              <w:jc w:val="center"/>
              <w:outlineLvl w:val="4"/>
              <w:rPr>
                <w:sz w:val="18"/>
                <w:szCs w:val="18"/>
              </w:rPr>
            </w:pPr>
            <w:r w:rsidRPr="00934B46">
              <w:rPr>
                <w:sz w:val="18"/>
                <w:szCs w:val="18"/>
              </w:rPr>
              <w:t>10 858,9</w:t>
            </w:r>
          </w:p>
        </w:tc>
        <w:tc>
          <w:tcPr>
            <w:tcW w:w="1418" w:type="dxa"/>
            <w:shd w:val="clear" w:color="auto" w:fill="auto"/>
            <w:hideMark/>
          </w:tcPr>
          <w:p w14:paraId="3CF9E3D8" w14:textId="77777777" w:rsidR="00E811AB" w:rsidRPr="00934B46" w:rsidRDefault="00E811AB" w:rsidP="0083764A">
            <w:pPr>
              <w:jc w:val="center"/>
              <w:outlineLvl w:val="4"/>
              <w:rPr>
                <w:sz w:val="18"/>
                <w:szCs w:val="18"/>
              </w:rPr>
            </w:pPr>
            <w:r w:rsidRPr="00934B46">
              <w:rPr>
                <w:sz w:val="18"/>
                <w:szCs w:val="18"/>
              </w:rPr>
              <w:t>11 408,1</w:t>
            </w:r>
          </w:p>
        </w:tc>
        <w:tc>
          <w:tcPr>
            <w:tcW w:w="1275" w:type="dxa"/>
            <w:shd w:val="clear" w:color="auto" w:fill="auto"/>
            <w:hideMark/>
          </w:tcPr>
          <w:p w14:paraId="59A69C46" w14:textId="77777777" w:rsidR="00E811AB" w:rsidRPr="00934B46" w:rsidRDefault="00E811AB" w:rsidP="0083764A">
            <w:pPr>
              <w:jc w:val="center"/>
              <w:outlineLvl w:val="4"/>
              <w:rPr>
                <w:sz w:val="18"/>
                <w:szCs w:val="18"/>
              </w:rPr>
            </w:pPr>
            <w:r w:rsidRPr="00934B46">
              <w:rPr>
                <w:sz w:val="18"/>
                <w:szCs w:val="18"/>
              </w:rPr>
              <w:t>11 864,7</w:t>
            </w:r>
          </w:p>
        </w:tc>
      </w:tr>
      <w:tr w:rsidR="00E811AB" w:rsidRPr="002A48D2" w14:paraId="7328F591" w14:textId="77777777" w:rsidTr="0083764A">
        <w:trPr>
          <w:trHeight w:val="284"/>
        </w:trPr>
        <w:tc>
          <w:tcPr>
            <w:tcW w:w="3701" w:type="dxa"/>
            <w:shd w:val="clear" w:color="auto" w:fill="auto"/>
            <w:hideMark/>
          </w:tcPr>
          <w:p w14:paraId="363574AC"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709" w:type="dxa"/>
            <w:shd w:val="clear" w:color="auto" w:fill="auto"/>
            <w:hideMark/>
          </w:tcPr>
          <w:p w14:paraId="3BC9CCA4" w14:textId="77777777" w:rsidR="00E811AB" w:rsidRPr="00934B46" w:rsidRDefault="00E811AB" w:rsidP="0083764A">
            <w:pPr>
              <w:jc w:val="center"/>
              <w:outlineLvl w:val="6"/>
              <w:rPr>
                <w:sz w:val="18"/>
                <w:szCs w:val="18"/>
              </w:rPr>
            </w:pPr>
            <w:r w:rsidRPr="00934B46">
              <w:rPr>
                <w:sz w:val="18"/>
                <w:szCs w:val="18"/>
              </w:rPr>
              <w:t>0709</w:t>
            </w:r>
          </w:p>
        </w:tc>
        <w:tc>
          <w:tcPr>
            <w:tcW w:w="1275" w:type="dxa"/>
            <w:shd w:val="clear" w:color="auto" w:fill="auto"/>
            <w:hideMark/>
          </w:tcPr>
          <w:p w14:paraId="47BC8778" w14:textId="77777777" w:rsidR="00E811AB" w:rsidRPr="00934B46" w:rsidRDefault="00E811AB" w:rsidP="0083764A">
            <w:pPr>
              <w:jc w:val="center"/>
              <w:outlineLvl w:val="6"/>
              <w:rPr>
                <w:sz w:val="18"/>
                <w:szCs w:val="18"/>
              </w:rPr>
            </w:pPr>
            <w:r w:rsidRPr="00934B46">
              <w:rPr>
                <w:sz w:val="18"/>
                <w:szCs w:val="18"/>
              </w:rPr>
              <w:t>1040102100</w:t>
            </w:r>
          </w:p>
        </w:tc>
        <w:tc>
          <w:tcPr>
            <w:tcW w:w="567" w:type="dxa"/>
            <w:shd w:val="clear" w:color="auto" w:fill="auto"/>
            <w:hideMark/>
          </w:tcPr>
          <w:p w14:paraId="26A5E2E8" w14:textId="77777777" w:rsidR="00E811AB" w:rsidRPr="00934B46" w:rsidRDefault="00E811AB" w:rsidP="0083764A">
            <w:pPr>
              <w:jc w:val="center"/>
              <w:outlineLvl w:val="6"/>
              <w:rPr>
                <w:sz w:val="18"/>
                <w:szCs w:val="18"/>
              </w:rPr>
            </w:pPr>
            <w:r w:rsidRPr="00934B46">
              <w:rPr>
                <w:sz w:val="18"/>
                <w:szCs w:val="18"/>
              </w:rPr>
              <w:t>121</w:t>
            </w:r>
          </w:p>
        </w:tc>
        <w:tc>
          <w:tcPr>
            <w:tcW w:w="1276" w:type="dxa"/>
            <w:shd w:val="clear" w:color="auto" w:fill="auto"/>
            <w:hideMark/>
          </w:tcPr>
          <w:p w14:paraId="44FEAFBA" w14:textId="77777777" w:rsidR="00E811AB" w:rsidRPr="00934B46" w:rsidRDefault="00E811AB" w:rsidP="0083764A">
            <w:pPr>
              <w:jc w:val="center"/>
              <w:outlineLvl w:val="6"/>
              <w:rPr>
                <w:sz w:val="18"/>
                <w:szCs w:val="18"/>
              </w:rPr>
            </w:pPr>
            <w:r w:rsidRPr="00934B46">
              <w:rPr>
                <w:sz w:val="18"/>
                <w:szCs w:val="18"/>
              </w:rPr>
              <w:t>6 792,5</w:t>
            </w:r>
          </w:p>
        </w:tc>
        <w:tc>
          <w:tcPr>
            <w:tcW w:w="1418" w:type="dxa"/>
            <w:shd w:val="clear" w:color="auto" w:fill="auto"/>
            <w:hideMark/>
          </w:tcPr>
          <w:p w14:paraId="79A85D6A" w14:textId="77777777" w:rsidR="00E811AB" w:rsidRPr="00934B46" w:rsidRDefault="00E811AB" w:rsidP="0083764A">
            <w:pPr>
              <w:jc w:val="center"/>
              <w:outlineLvl w:val="6"/>
              <w:rPr>
                <w:sz w:val="18"/>
                <w:szCs w:val="18"/>
              </w:rPr>
            </w:pPr>
            <w:r w:rsidRPr="00934B46">
              <w:rPr>
                <w:sz w:val="18"/>
                <w:szCs w:val="18"/>
              </w:rPr>
              <w:t>7 156,4</w:t>
            </w:r>
          </w:p>
        </w:tc>
        <w:tc>
          <w:tcPr>
            <w:tcW w:w="1275" w:type="dxa"/>
            <w:shd w:val="clear" w:color="auto" w:fill="auto"/>
            <w:hideMark/>
          </w:tcPr>
          <w:p w14:paraId="4B14AC76" w14:textId="77777777" w:rsidR="00E811AB" w:rsidRPr="00934B46" w:rsidRDefault="00E811AB" w:rsidP="0083764A">
            <w:pPr>
              <w:jc w:val="center"/>
              <w:outlineLvl w:val="6"/>
              <w:rPr>
                <w:sz w:val="18"/>
                <w:szCs w:val="18"/>
              </w:rPr>
            </w:pPr>
            <w:r w:rsidRPr="00934B46">
              <w:rPr>
                <w:sz w:val="18"/>
                <w:szCs w:val="18"/>
              </w:rPr>
              <w:t>7 442,7</w:t>
            </w:r>
          </w:p>
        </w:tc>
      </w:tr>
      <w:tr w:rsidR="00E811AB" w:rsidRPr="002A48D2" w14:paraId="4B6F1F18" w14:textId="77777777" w:rsidTr="0083764A">
        <w:trPr>
          <w:trHeight w:val="284"/>
        </w:trPr>
        <w:tc>
          <w:tcPr>
            <w:tcW w:w="3701" w:type="dxa"/>
            <w:shd w:val="clear" w:color="auto" w:fill="auto"/>
            <w:hideMark/>
          </w:tcPr>
          <w:p w14:paraId="0561BF8E" w14:textId="77777777" w:rsidR="00E811AB" w:rsidRPr="00934B46" w:rsidRDefault="00E811AB" w:rsidP="0083764A">
            <w:pPr>
              <w:outlineLvl w:val="6"/>
              <w:rPr>
                <w:sz w:val="18"/>
                <w:szCs w:val="18"/>
              </w:rPr>
            </w:pPr>
            <w:r w:rsidRPr="00934B46">
              <w:rPr>
                <w:sz w:val="18"/>
                <w:szCs w:val="18"/>
              </w:rPr>
              <w:t>Иные выплаты персоналу государственных (муниципальных) органов, за исключением фонда оплаты труда</w:t>
            </w:r>
          </w:p>
        </w:tc>
        <w:tc>
          <w:tcPr>
            <w:tcW w:w="709" w:type="dxa"/>
            <w:shd w:val="clear" w:color="auto" w:fill="auto"/>
            <w:hideMark/>
          </w:tcPr>
          <w:p w14:paraId="11FE5214" w14:textId="77777777" w:rsidR="00E811AB" w:rsidRPr="00934B46" w:rsidRDefault="00E811AB" w:rsidP="0083764A">
            <w:pPr>
              <w:jc w:val="center"/>
              <w:outlineLvl w:val="6"/>
              <w:rPr>
                <w:sz w:val="18"/>
                <w:szCs w:val="18"/>
              </w:rPr>
            </w:pPr>
            <w:r w:rsidRPr="00934B46">
              <w:rPr>
                <w:sz w:val="18"/>
                <w:szCs w:val="18"/>
              </w:rPr>
              <w:t>0709</w:t>
            </w:r>
          </w:p>
        </w:tc>
        <w:tc>
          <w:tcPr>
            <w:tcW w:w="1275" w:type="dxa"/>
            <w:shd w:val="clear" w:color="auto" w:fill="auto"/>
            <w:hideMark/>
          </w:tcPr>
          <w:p w14:paraId="649F722D" w14:textId="77777777" w:rsidR="00E811AB" w:rsidRPr="00934B46" w:rsidRDefault="00E811AB" w:rsidP="0083764A">
            <w:pPr>
              <w:jc w:val="center"/>
              <w:outlineLvl w:val="6"/>
              <w:rPr>
                <w:sz w:val="18"/>
                <w:szCs w:val="18"/>
              </w:rPr>
            </w:pPr>
            <w:r w:rsidRPr="00934B46">
              <w:rPr>
                <w:sz w:val="18"/>
                <w:szCs w:val="18"/>
              </w:rPr>
              <w:t>1040102100</w:t>
            </w:r>
          </w:p>
        </w:tc>
        <w:tc>
          <w:tcPr>
            <w:tcW w:w="567" w:type="dxa"/>
            <w:shd w:val="clear" w:color="auto" w:fill="auto"/>
            <w:hideMark/>
          </w:tcPr>
          <w:p w14:paraId="53EC08EE" w14:textId="77777777" w:rsidR="00E811AB" w:rsidRPr="00934B46" w:rsidRDefault="00E811AB" w:rsidP="0083764A">
            <w:pPr>
              <w:jc w:val="center"/>
              <w:outlineLvl w:val="6"/>
              <w:rPr>
                <w:sz w:val="18"/>
                <w:szCs w:val="18"/>
              </w:rPr>
            </w:pPr>
            <w:r w:rsidRPr="00934B46">
              <w:rPr>
                <w:sz w:val="18"/>
                <w:szCs w:val="18"/>
              </w:rPr>
              <w:t>122</w:t>
            </w:r>
          </w:p>
        </w:tc>
        <w:tc>
          <w:tcPr>
            <w:tcW w:w="1276" w:type="dxa"/>
            <w:shd w:val="clear" w:color="auto" w:fill="auto"/>
            <w:hideMark/>
          </w:tcPr>
          <w:p w14:paraId="211F7179" w14:textId="77777777" w:rsidR="00E811AB" w:rsidRPr="00934B46" w:rsidRDefault="00E811AB" w:rsidP="0083764A">
            <w:pPr>
              <w:jc w:val="center"/>
              <w:outlineLvl w:val="6"/>
              <w:rPr>
                <w:sz w:val="18"/>
                <w:szCs w:val="18"/>
              </w:rPr>
            </w:pPr>
            <w:r w:rsidRPr="00934B46">
              <w:rPr>
                <w:sz w:val="18"/>
                <w:szCs w:val="18"/>
              </w:rPr>
              <w:t>1 543,9</w:t>
            </w:r>
          </w:p>
        </w:tc>
        <w:tc>
          <w:tcPr>
            <w:tcW w:w="1418" w:type="dxa"/>
            <w:shd w:val="clear" w:color="auto" w:fill="auto"/>
            <w:hideMark/>
          </w:tcPr>
          <w:p w14:paraId="4E50EEB8" w14:textId="77777777" w:rsidR="00E811AB" w:rsidRPr="00934B46" w:rsidRDefault="00E811AB" w:rsidP="0083764A">
            <w:pPr>
              <w:jc w:val="center"/>
              <w:outlineLvl w:val="6"/>
              <w:rPr>
                <w:sz w:val="18"/>
                <w:szCs w:val="18"/>
              </w:rPr>
            </w:pPr>
            <w:r w:rsidRPr="00934B46">
              <w:rPr>
                <w:sz w:val="18"/>
                <w:szCs w:val="18"/>
              </w:rPr>
              <w:t>1 605,7</w:t>
            </w:r>
          </w:p>
        </w:tc>
        <w:tc>
          <w:tcPr>
            <w:tcW w:w="1275" w:type="dxa"/>
            <w:shd w:val="clear" w:color="auto" w:fill="auto"/>
            <w:hideMark/>
          </w:tcPr>
          <w:p w14:paraId="11E2F8CA" w14:textId="77777777" w:rsidR="00E811AB" w:rsidRPr="00934B46" w:rsidRDefault="00E811AB" w:rsidP="0083764A">
            <w:pPr>
              <w:jc w:val="center"/>
              <w:outlineLvl w:val="6"/>
              <w:rPr>
                <w:sz w:val="18"/>
                <w:szCs w:val="18"/>
              </w:rPr>
            </w:pPr>
            <w:r w:rsidRPr="00934B46">
              <w:rPr>
                <w:sz w:val="18"/>
                <w:szCs w:val="18"/>
              </w:rPr>
              <w:t>1 670,0</w:t>
            </w:r>
          </w:p>
        </w:tc>
      </w:tr>
      <w:tr w:rsidR="00E811AB" w:rsidRPr="002A48D2" w14:paraId="0EF3ADB9" w14:textId="77777777" w:rsidTr="0083764A">
        <w:trPr>
          <w:trHeight w:val="284"/>
        </w:trPr>
        <w:tc>
          <w:tcPr>
            <w:tcW w:w="3701" w:type="dxa"/>
            <w:shd w:val="clear" w:color="auto" w:fill="auto"/>
            <w:hideMark/>
          </w:tcPr>
          <w:p w14:paraId="0108C107"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9" w:type="dxa"/>
            <w:shd w:val="clear" w:color="auto" w:fill="auto"/>
            <w:hideMark/>
          </w:tcPr>
          <w:p w14:paraId="47E1CCD6" w14:textId="77777777" w:rsidR="00E811AB" w:rsidRPr="00934B46" w:rsidRDefault="00E811AB" w:rsidP="0083764A">
            <w:pPr>
              <w:jc w:val="center"/>
              <w:outlineLvl w:val="6"/>
              <w:rPr>
                <w:sz w:val="18"/>
                <w:szCs w:val="18"/>
              </w:rPr>
            </w:pPr>
            <w:r w:rsidRPr="00934B46">
              <w:rPr>
                <w:sz w:val="18"/>
                <w:szCs w:val="18"/>
              </w:rPr>
              <w:t>0709</w:t>
            </w:r>
          </w:p>
        </w:tc>
        <w:tc>
          <w:tcPr>
            <w:tcW w:w="1275" w:type="dxa"/>
            <w:shd w:val="clear" w:color="auto" w:fill="auto"/>
            <w:hideMark/>
          </w:tcPr>
          <w:p w14:paraId="3C7BF66D" w14:textId="77777777" w:rsidR="00E811AB" w:rsidRPr="00934B46" w:rsidRDefault="00E811AB" w:rsidP="0083764A">
            <w:pPr>
              <w:jc w:val="center"/>
              <w:outlineLvl w:val="6"/>
              <w:rPr>
                <w:sz w:val="18"/>
                <w:szCs w:val="18"/>
              </w:rPr>
            </w:pPr>
            <w:r w:rsidRPr="00934B46">
              <w:rPr>
                <w:sz w:val="18"/>
                <w:szCs w:val="18"/>
              </w:rPr>
              <w:t>1040102100</w:t>
            </w:r>
          </w:p>
        </w:tc>
        <w:tc>
          <w:tcPr>
            <w:tcW w:w="567" w:type="dxa"/>
            <w:shd w:val="clear" w:color="auto" w:fill="auto"/>
            <w:hideMark/>
          </w:tcPr>
          <w:p w14:paraId="7AA979E1" w14:textId="77777777" w:rsidR="00E811AB" w:rsidRPr="00934B46" w:rsidRDefault="00E811AB" w:rsidP="0083764A">
            <w:pPr>
              <w:jc w:val="center"/>
              <w:outlineLvl w:val="6"/>
              <w:rPr>
                <w:sz w:val="18"/>
                <w:szCs w:val="18"/>
              </w:rPr>
            </w:pPr>
            <w:r w:rsidRPr="00934B46">
              <w:rPr>
                <w:sz w:val="18"/>
                <w:szCs w:val="18"/>
              </w:rPr>
              <w:t>129</w:t>
            </w:r>
          </w:p>
        </w:tc>
        <w:tc>
          <w:tcPr>
            <w:tcW w:w="1276" w:type="dxa"/>
            <w:shd w:val="clear" w:color="auto" w:fill="auto"/>
            <w:hideMark/>
          </w:tcPr>
          <w:p w14:paraId="52B5951D" w14:textId="77777777" w:rsidR="00E811AB" w:rsidRPr="00934B46" w:rsidRDefault="00E811AB" w:rsidP="0083764A">
            <w:pPr>
              <w:jc w:val="center"/>
              <w:outlineLvl w:val="6"/>
              <w:rPr>
                <w:sz w:val="18"/>
                <w:szCs w:val="18"/>
              </w:rPr>
            </w:pPr>
            <w:r w:rsidRPr="00934B46">
              <w:rPr>
                <w:sz w:val="18"/>
                <w:szCs w:val="18"/>
              </w:rPr>
              <w:t>2 518,8</w:t>
            </w:r>
          </w:p>
        </w:tc>
        <w:tc>
          <w:tcPr>
            <w:tcW w:w="1418" w:type="dxa"/>
            <w:shd w:val="clear" w:color="auto" w:fill="auto"/>
            <w:hideMark/>
          </w:tcPr>
          <w:p w14:paraId="1B26546D" w14:textId="77777777" w:rsidR="00E811AB" w:rsidRPr="00934B46" w:rsidRDefault="00E811AB" w:rsidP="0083764A">
            <w:pPr>
              <w:jc w:val="center"/>
              <w:outlineLvl w:val="6"/>
              <w:rPr>
                <w:sz w:val="18"/>
                <w:szCs w:val="18"/>
              </w:rPr>
            </w:pPr>
            <w:r w:rsidRPr="00934B46">
              <w:rPr>
                <w:sz w:val="18"/>
                <w:szCs w:val="18"/>
              </w:rPr>
              <w:t>2 646,0</w:t>
            </w:r>
          </w:p>
        </w:tc>
        <w:tc>
          <w:tcPr>
            <w:tcW w:w="1275" w:type="dxa"/>
            <w:shd w:val="clear" w:color="auto" w:fill="auto"/>
            <w:hideMark/>
          </w:tcPr>
          <w:p w14:paraId="288199BD" w14:textId="77777777" w:rsidR="00E811AB" w:rsidRPr="00934B46" w:rsidRDefault="00E811AB" w:rsidP="0083764A">
            <w:pPr>
              <w:jc w:val="center"/>
              <w:outlineLvl w:val="6"/>
              <w:rPr>
                <w:sz w:val="18"/>
                <w:szCs w:val="18"/>
              </w:rPr>
            </w:pPr>
            <w:r w:rsidRPr="00934B46">
              <w:rPr>
                <w:sz w:val="18"/>
                <w:szCs w:val="18"/>
              </w:rPr>
              <w:t>2 752,0</w:t>
            </w:r>
          </w:p>
        </w:tc>
      </w:tr>
      <w:tr w:rsidR="00E811AB" w:rsidRPr="002A48D2" w14:paraId="29C0F399" w14:textId="77777777" w:rsidTr="0083764A">
        <w:trPr>
          <w:trHeight w:val="284"/>
        </w:trPr>
        <w:tc>
          <w:tcPr>
            <w:tcW w:w="3701" w:type="dxa"/>
            <w:shd w:val="clear" w:color="auto" w:fill="auto"/>
            <w:hideMark/>
          </w:tcPr>
          <w:p w14:paraId="355C3F51" w14:textId="77777777" w:rsidR="00E811AB" w:rsidRPr="00934B46" w:rsidRDefault="00E811AB" w:rsidP="0083764A">
            <w:pPr>
              <w:outlineLvl w:val="6"/>
              <w:rPr>
                <w:sz w:val="18"/>
                <w:szCs w:val="18"/>
              </w:rPr>
            </w:pPr>
            <w:r w:rsidRPr="00934B46">
              <w:rPr>
                <w:sz w:val="18"/>
                <w:szCs w:val="18"/>
              </w:rPr>
              <w:t>Пособия, компенсации и иные социальные выплаты гражданам, кроме публичных нормативных обязательств</w:t>
            </w:r>
          </w:p>
        </w:tc>
        <w:tc>
          <w:tcPr>
            <w:tcW w:w="709" w:type="dxa"/>
            <w:shd w:val="clear" w:color="auto" w:fill="auto"/>
            <w:hideMark/>
          </w:tcPr>
          <w:p w14:paraId="2EF5C73D" w14:textId="77777777" w:rsidR="00E811AB" w:rsidRPr="00934B46" w:rsidRDefault="00E811AB" w:rsidP="0083764A">
            <w:pPr>
              <w:jc w:val="center"/>
              <w:outlineLvl w:val="6"/>
              <w:rPr>
                <w:sz w:val="18"/>
                <w:szCs w:val="18"/>
              </w:rPr>
            </w:pPr>
            <w:r w:rsidRPr="00934B46">
              <w:rPr>
                <w:sz w:val="18"/>
                <w:szCs w:val="18"/>
              </w:rPr>
              <w:t>0709</w:t>
            </w:r>
          </w:p>
        </w:tc>
        <w:tc>
          <w:tcPr>
            <w:tcW w:w="1275" w:type="dxa"/>
            <w:shd w:val="clear" w:color="auto" w:fill="auto"/>
            <w:hideMark/>
          </w:tcPr>
          <w:p w14:paraId="25E94D92" w14:textId="77777777" w:rsidR="00E811AB" w:rsidRPr="00934B46" w:rsidRDefault="00E811AB" w:rsidP="0083764A">
            <w:pPr>
              <w:jc w:val="center"/>
              <w:outlineLvl w:val="6"/>
              <w:rPr>
                <w:sz w:val="18"/>
                <w:szCs w:val="18"/>
              </w:rPr>
            </w:pPr>
            <w:r w:rsidRPr="00934B46">
              <w:rPr>
                <w:sz w:val="18"/>
                <w:szCs w:val="18"/>
              </w:rPr>
              <w:t>1040102100</w:t>
            </w:r>
          </w:p>
        </w:tc>
        <w:tc>
          <w:tcPr>
            <w:tcW w:w="567" w:type="dxa"/>
            <w:shd w:val="clear" w:color="auto" w:fill="auto"/>
            <w:hideMark/>
          </w:tcPr>
          <w:p w14:paraId="0251AEC9" w14:textId="77777777" w:rsidR="00E811AB" w:rsidRPr="00934B46" w:rsidRDefault="00E811AB" w:rsidP="0083764A">
            <w:pPr>
              <w:jc w:val="center"/>
              <w:outlineLvl w:val="6"/>
              <w:rPr>
                <w:sz w:val="18"/>
                <w:szCs w:val="18"/>
              </w:rPr>
            </w:pPr>
            <w:r w:rsidRPr="00934B46">
              <w:rPr>
                <w:sz w:val="18"/>
                <w:szCs w:val="18"/>
              </w:rPr>
              <w:t>321</w:t>
            </w:r>
          </w:p>
        </w:tc>
        <w:tc>
          <w:tcPr>
            <w:tcW w:w="1276" w:type="dxa"/>
            <w:shd w:val="clear" w:color="auto" w:fill="auto"/>
            <w:hideMark/>
          </w:tcPr>
          <w:p w14:paraId="12AB1935" w14:textId="77777777" w:rsidR="00E811AB" w:rsidRPr="00934B46" w:rsidRDefault="00E811AB" w:rsidP="0083764A">
            <w:pPr>
              <w:jc w:val="center"/>
              <w:outlineLvl w:val="6"/>
              <w:rPr>
                <w:sz w:val="18"/>
                <w:szCs w:val="18"/>
              </w:rPr>
            </w:pPr>
            <w:r w:rsidRPr="00934B46">
              <w:rPr>
                <w:sz w:val="18"/>
                <w:szCs w:val="18"/>
              </w:rPr>
              <w:t>3,7</w:t>
            </w:r>
          </w:p>
        </w:tc>
        <w:tc>
          <w:tcPr>
            <w:tcW w:w="1418" w:type="dxa"/>
            <w:shd w:val="clear" w:color="auto" w:fill="auto"/>
            <w:hideMark/>
          </w:tcPr>
          <w:p w14:paraId="48F2C4F9"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247B5036"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0978C04D" w14:textId="77777777" w:rsidTr="0083764A">
        <w:trPr>
          <w:trHeight w:val="284"/>
        </w:trPr>
        <w:tc>
          <w:tcPr>
            <w:tcW w:w="3701" w:type="dxa"/>
            <w:shd w:val="clear" w:color="auto" w:fill="auto"/>
            <w:hideMark/>
          </w:tcPr>
          <w:p w14:paraId="6A4DEF19" w14:textId="77777777" w:rsidR="00E811AB" w:rsidRPr="00934B46" w:rsidRDefault="00E811AB" w:rsidP="0083764A">
            <w:pPr>
              <w:outlineLvl w:val="4"/>
              <w:rPr>
                <w:sz w:val="18"/>
                <w:szCs w:val="18"/>
              </w:rPr>
            </w:pPr>
            <w:r w:rsidRPr="00934B46">
              <w:rPr>
                <w:sz w:val="18"/>
                <w:szCs w:val="18"/>
              </w:rPr>
              <w:t>Расходы на обеспечение функций органов местного самоуправления</w:t>
            </w:r>
          </w:p>
        </w:tc>
        <w:tc>
          <w:tcPr>
            <w:tcW w:w="709" w:type="dxa"/>
            <w:shd w:val="clear" w:color="auto" w:fill="auto"/>
            <w:hideMark/>
          </w:tcPr>
          <w:p w14:paraId="4ADA8CF7" w14:textId="77777777" w:rsidR="00E811AB" w:rsidRPr="00934B46" w:rsidRDefault="00E811AB" w:rsidP="0083764A">
            <w:pPr>
              <w:jc w:val="center"/>
              <w:outlineLvl w:val="4"/>
              <w:rPr>
                <w:sz w:val="18"/>
                <w:szCs w:val="18"/>
              </w:rPr>
            </w:pPr>
            <w:r w:rsidRPr="00934B46">
              <w:rPr>
                <w:sz w:val="18"/>
                <w:szCs w:val="18"/>
              </w:rPr>
              <w:t>0709</w:t>
            </w:r>
          </w:p>
        </w:tc>
        <w:tc>
          <w:tcPr>
            <w:tcW w:w="1275" w:type="dxa"/>
            <w:shd w:val="clear" w:color="auto" w:fill="auto"/>
            <w:hideMark/>
          </w:tcPr>
          <w:p w14:paraId="3D5EB560" w14:textId="77777777" w:rsidR="00E811AB" w:rsidRPr="00934B46" w:rsidRDefault="00E811AB" w:rsidP="0083764A">
            <w:pPr>
              <w:jc w:val="center"/>
              <w:outlineLvl w:val="4"/>
              <w:rPr>
                <w:sz w:val="18"/>
                <w:szCs w:val="18"/>
              </w:rPr>
            </w:pPr>
            <w:r w:rsidRPr="00934B46">
              <w:rPr>
                <w:sz w:val="18"/>
                <w:szCs w:val="18"/>
              </w:rPr>
              <w:t>1040102200</w:t>
            </w:r>
          </w:p>
        </w:tc>
        <w:tc>
          <w:tcPr>
            <w:tcW w:w="567" w:type="dxa"/>
            <w:shd w:val="clear" w:color="auto" w:fill="auto"/>
            <w:hideMark/>
          </w:tcPr>
          <w:p w14:paraId="7560EEF3"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22BBE0A2" w14:textId="77777777" w:rsidR="00E811AB" w:rsidRPr="00934B46" w:rsidRDefault="00E811AB" w:rsidP="0083764A">
            <w:pPr>
              <w:jc w:val="center"/>
              <w:outlineLvl w:val="4"/>
              <w:rPr>
                <w:sz w:val="18"/>
                <w:szCs w:val="18"/>
              </w:rPr>
            </w:pPr>
            <w:r w:rsidRPr="00934B46">
              <w:rPr>
                <w:sz w:val="18"/>
                <w:szCs w:val="18"/>
              </w:rPr>
              <w:t>538,5</w:t>
            </w:r>
          </w:p>
        </w:tc>
        <w:tc>
          <w:tcPr>
            <w:tcW w:w="1418" w:type="dxa"/>
            <w:shd w:val="clear" w:color="auto" w:fill="auto"/>
            <w:hideMark/>
          </w:tcPr>
          <w:p w14:paraId="1CA5602D" w14:textId="77777777" w:rsidR="00E811AB" w:rsidRPr="00934B46" w:rsidRDefault="00E811AB" w:rsidP="0083764A">
            <w:pPr>
              <w:jc w:val="center"/>
              <w:outlineLvl w:val="4"/>
              <w:rPr>
                <w:sz w:val="18"/>
                <w:szCs w:val="18"/>
              </w:rPr>
            </w:pPr>
            <w:r w:rsidRPr="00934B46">
              <w:rPr>
                <w:sz w:val="18"/>
                <w:szCs w:val="18"/>
              </w:rPr>
              <w:t>428,0</w:t>
            </w:r>
          </w:p>
        </w:tc>
        <w:tc>
          <w:tcPr>
            <w:tcW w:w="1275" w:type="dxa"/>
            <w:shd w:val="clear" w:color="auto" w:fill="auto"/>
            <w:hideMark/>
          </w:tcPr>
          <w:p w14:paraId="0F67501A" w14:textId="77777777" w:rsidR="00E811AB" w:rsidRPr="00934B46" w:rsidRDefault="00E811AB" w:rsidP="0083764A">
            <w:pPr>
              <w:jc w:val="center"/>
              <w:outlineLvl w:val="4"/>
              <w:rPr>
                <w:sz w:val="18"/>
                <w:szCs w:val="18"/>
              </w:rPr>
            </w:pPr>
            <w:r w:rsidRPr="00934B46">
              <w:rPr>
                <w:sz w:val="18"/>
                <w:szCs w:val="18"/>
              </w:rPr>
              <w:t>428,0</w:t>
            </w:r>
          </w:p>
        </w:tc>
      </w:tr>
      <w:tr w:rsidR="00E811AB" w:rsidRPr="002A48D2" w14:paraId="791E74BF" w14:textId="77777777" w:rsidTr="0083764A">
        <w:trPr>
          <w:trHeight w:val="284"/>
        </w:trPr>
        <w:tc>
          <w:tcPr>
            <w:tcW w:w="3701" w:type="dxa"/>
            <w:shd w:val="clear" w:color="auto" w:fill="auto"/>
            <w:hideMark/>
          </w:tcPr>
          <w:p w14:paraId="78760F0E"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709" w:type="dxa"/>
            <w:shd w:val="clear" w:color="auto" w:fill="auto"/>
            <w:hideMark/>
          </w:tcPr>
          <w:p w14:paraId="642C780E" w14:textId="77777777" w:rsidR="00E811AB" w:rsidRPr="00934B46" w:rsidRDefault="00E811AB" w:rsidP="0083764A">
            <w:pPr>
              <w:jc w:val="center"/>
              <w:outlineLvl w:val="6"/>
              <w:rPr>
                <w:sz w:val="18"/>
                <w:szCs w:val="18"/>
              </w:rPr>
            </w:pPr>
            <w:r w:rsidRPr="00934B46">
              <w:rPr>
                <w:sz w:val="18"/>
                <w:szCs w:val="18"/>
              </w:rPr>
              <w:t>0709</w:t>
            </w:r>
          </w:p>
        </w:tc>
        <w:tc>
          <w:tcPr>
            <w:tcW w:w="1275" w:type="dxa"/>
            <w:shd w:val="clear" w:color="auto" w:fill="auto"/>
            <w:hideMark/>
          </w:tcPr>
          <w:p w14:paraId="1906A78D" w14:textId="77777777" w:rsidR="00E811AB" w:rsidRPr="00934B46" w:rsidRDefault="00E811AB" w:rsidP="0083764A">
            <w:pPr>
              <w:jc w:val="center"/>
              <w:outlineLvl w:val="6"/>
              <w:rPr>
                <w:sz w:val="18"/>
                <w:szCs w:val="18"/>
              </w:rPr>
            </w:pPr>
            <w:r w:rsidRPr="00934B46">
              <w:rPr>
                <w:sz w:val="18"/>
                <w:szCs w:val="18"/>
              </w:rPr>
              <w:t>1040102200</w:t>
            </w:r>
          </w:p>
        </w:tc>
        <w:tc>
          <w:tcPr>
            <w:tcW w:w="567" w:type="dxa"/>
            <w:shd w:val="clear" w:color="auto" w:fill="auto"/>
            <w:hideMark/>
          </w:tcPr>
          <w:p w14:paraId="2F56865E" w14:textId="77777777" w:rsidR="00E811AB" w:rsidRPr="00934B46" w:rsidRDefault="00E811AB" w:rsidP="0083764A">
            <w:pPr>
              <w:jc w:val="center"/>
              <w:outlineLvl w:val="6"/>
              <w:rPr>
                <w:sz w:val="18"/>
                <w:szCs w:val="18"/>
              </w:rPr>
            </w:pPr>
            <w:r w:rsidRPr="00934B46">
              <w:rPr>
                <w:sz w:val="18"/>
                <w:szCs w:val="18"/>
              </w:rPr>
              <w:t>242</w:t>
            </w:r>
          </w:p>
        </w:tc>
        <w:tc>
          <w:tcPr>
            <w:tcW w:w="1276" w:type="dxa"/>
            <w:shd w:val="clear" w:color="auto" w:fill="auto"/>
            <w:hideMark/>
          </w:tcPr>
          <w:p w14:paraId="256D9C31" w14:textId="77777777" w:rsidR="00E811AB" w:rsidRPr="00934B46" w:rsidRDefault="00E811AB" w:rsidP="0083764A">
            <w:pPr>
              <w:jc w:val="center"/>
              <w:outlineLvl w:val="6"/>
              <w:rPr>
                <w:sz w:val="18"/>
                <w:szCs w:val="18"/>
              </w:rPr>
            </w:pPr>
            <w:r w:rsidRPr="00934B46">
              <w:rPr>
                <w:sz w:val="18"/>
                <w:szCs w:val="18"/>
              </w:rPr>
              <w:t>300,1</w:t>
            </w:r>
          </w:p>
        </w:tc>
        <w:tc>
          <w:tcPr>
            <w:tcW w:w="1418" w:type="dxa"/>
            <w:shd w:val="clear" w:color="auto" w:fill="auto"/>
            <w:hideMark/>
          </w:tcPr>
          <w:p w14:paraId="790DC7AF" w14:textId="77777777" w:rsidR="00E811AB" w:rsidRPr="00934B46" w:rsidRDefault="00E811AB" w:rsidP="0083764A">
            <w:pPr>
              <w:jc w:val="center"/>
              <w:outlineLvl w:val="6"/>
              <w:rPr>
                <w:sz w:val="18"/>
                <w:szCs w:val="18"/>
              </w:rPr>
            </w:pPr>
            <w:r w:rsidRPr="00934B46">
              <w:rPr>
                <w:sz w:val="18"/>
                <w:szCs w:val="18"/>
              </w:rPr>
              <w:t>318,0</w:t>
            </w:r>
          </w:p>
        </w:tc>
        <w:tc>
          <w:tcPr>
            <w:tcW w:w="1275" w:type="dxa"/>
            <w:shd w:val="clear" w:color="auto" w:fill="auto"/>
            <w:hideMark/>
          </w:tcPr>
          <w:p w14:paraId="20B27425" w14:textId="77777777" w:rsidR="00E811AB" w:rsidRPr="00934B46" w:rsidRDefault="00E811AB" w:rsidP="0083764A">
            <w:pPr>
              <w:jc w:val="center"/>
              <w:outlineLvl w:val="6"/>
              <w:rPr>
                <w:sz w:val="18"/>
                <w:szCs w:val="18"/>
              </w:rPr>
            </w:pPr>
            <w:r w:rsidRPr="00934B46">
              <w:rPr>
                <w:sz w:val="18"/>
                <w:szCs w:val="18"/>
              </w:rPr>
              <w:t>318,0</w:t>
            </w:r>
          </w:p>
        </w:tc>
      </w:tr>
      <w:tr w:rsidR="00E811AB" w:rsidRPr="002A48D2" w14:paraId="3CADE61A" w14:textId="77777777" w:rsidTr="0083764A">
        <w:trPr>
          <w:trHeight w:val="284"/>
        </w:trPr>
        <w:tc>
          <w:tcPr>
            <w:tcW w:w="3701" w:type="dxa"/>
            <w:shd w:val="clear" w:color="auto" w:fill="auto"/>
            <w:hideMark/>
          </w:tcPr>
          <w:p w14:paraId="2071C444"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4783285D" w14:textId="77777777" w:rsidR="00E811AB" w:rsidRPr="00934B46" w:rsidRDefault="00E811AB" w:rsidP="0083764A">
            <w:pPr>
              <w:jc w:val="center"/>
              <w:outlineLvl w:val="6"/>
              <w:rPr>
                <w:sz w:val="18"/>
                <w:szCs w:val="18"/>
              </w:rPr>
            </w:pPr>
            <w:r w:rsidRPr="00934B46">
              <w:rPr>
                <w:sz w:val="18"/>
                <w:szCs w:val="18"/>
              </w:rPr>
              <w:t>0709</w:t>
            </w:r>
          </w:p>
        </w:tc>
        <w:tc>
          <w:tcPr>
            <w:tcW w:w="1275" w:type="dxa"/>
            <w:shd w:val="clear" w:color="auto" w:fill="auto"/>
            <w:hideMark/>
          </w:tcPr>
          <w:p w14:paraId="0DB05274" w14:textId="77777777" w:rsidR="00E811AB" w:rsidRPr="00934B46" w:rsidRDefault="00E811AB" w:rsidP="0083764A">
            <w:pPr>
              <w:jc w:val="center"/>
              <w:outlineLvl w:val="6"/>
              <w:rPr>
                <w:sz w:val="18"/>
                <w:szCs w:val="18"/>
              </w:rPr>
            </w:pPr>
            <w:r w:rsidRPr="00934B46">
              <w:rPr>
                <w:sz w:val="18"/>
                <w:szCs w:val="18"/>
              </w:rPr>
              <w:t>1040102200</w:t>
            </w:r>
          </w:p>
        </w:tc>
        <w:tc>
          <w:tcPr>
            <w:tcW w:w="567" w:type="dxa"/>
            <w:shd w:val="clear" w:color="auto" w:fill="auto"/>
            <w:hideMark/>
          </w:tcPr>
          <w:p w14:paraId="4057D760"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04EE504D" w14:textId="77777777" w:rsidR="00E811AB" w:rsidRPr="00934B46" w:rsidRDefault="00E811AB" w:rsidP="0083764A">
            <w:pPr>
              <w:jc w:val="center"/>
              <w:outlineLvl w:val="6"/>
              <w:rPr>
                <w:sz w:val="18"/>
                <w:szCs w:val="18"/>
              </w:rPr>
            </w:pPr>
            <w:r w:rsidRPr="00934B46">
              <w:rPr>
                <w:sz w:val="18"/>
                <w:szCs w:val="18"/>
              </w:rPr>
              <w:t>238,4</w:t>
            </w:r>
          </w:p>
        </w:tc>
        <w:tc>
          <w:tcPr>
            <w:tcW w:w="1418" w:type="dxa"/>
            <w:shd w:val="clear" w:color="auto" w:fill="auto"/>
            <w:hideMark/>
          </w:tcPr>
          <w:p w14:paraId="458B45F5" w14:textId="77777777" w:rsidR="00E811AB" w:rsidRPr="00934B46" w:rsidRDefault="00E811AB" w:rsidP="0083764A">
            <w:pPr>
              <w:jc w:val="center"/>
              <w:outlineLvl w:val="6"/>
              <w:rPr>
                <w:sz w:val="18"/>
                <w:szCs w:val="18"/>
              </w:rPr>
            </w:pPr>
            <w:r w:rsidRPr="00934B46">
              <w:rPr>
                <w:sz w:val="18"/>
                <w:szCs w:val="18"/>
              </w:rPr>
              <w:t>110,0</w:t>
            </w:r>
          </w:p>
        </w:tc>
        <w:tc>
          <w:tcPr>
            <w:tcW w:w="1275" w:type="dxa"/>
            <w:shd w:val="clear" w:color="auto" w:fill="auto"/>
            <w:hideMark/>
          </w:tcPr>
          <w:p w14:paraId="0B079363" w14:textId="77777777" w:rsidR="00E811AB" w:rsidRPr="00934B46" w:rsidRDefault="00E811AB" w:rsidP="0083764A">
            <w:pPr>
              <w:jc w:val="center"/>
              <w:outlineLvl w:val="6"/>
              <w:rPr>
                <w:sz w:val="18"/>
                <w:szCs w:val="18"/>
              </w:rPr>
            </w:pPr>
            <w:r w:rsidRPr="00934B46">
              <w:rPr>
                <w:sz w:val="18"/>
                <w:szCs w:val="18"/>
              </w:rPr>
              <w:t>110,0</w:t>
            </w:r>
          </w:p>
        </w:tc>
      </w:tr>
      <w:tr w:rsidR="00E811AB" w:rsidRPr="002A48D2" w14:paraId="35302030" w14:textId="77777777" w:rsidTr="0083764A">
        <w:trPr>
          <w:trHeight w:val="284"/>
        </w:trPr>
        <w:tc>
          <w:tcPr>
            <w:tcW w:w="3701" w:type="dxa"/>
            <w:shd w:val="clear" w:color="auto" w:fill="auto"/>
            <w:hideMark/>
          </w:tcPr>
          <w:p w14:paraId="76614291" w14:textId="77777777" w:rsidR="00E811AB" w:rsidRPr="00934B46" w:rsidRDefault="00E811AB" w:rsidP="0083764A">
            <w:pPr>
              <w:rPr>
                <w:sz w:val="18"/>
                <w:szCs w:val="18"/>
              </w:rPr>
            </w:pPr>
            <w:r w:rsidRPr="00934B46">
              <w:rPr>
                <w:sz w:val="18"/>
                <w:szCs w:val="18"/>
              </w:rPr>
              <w:t>КУЛЬТУРА, КИНЕМАТОГРАФИЯ</w:t>
            </w:r>
          </w:p>
        </w:tc>
        <w:tc>
          <w:tcPr>
            <w:tcW w:w="709" w:type="dxa"/>
            <w:shd w:val="clear" w:color="auto" w:fill="auto"/>
            <w:hideMark/>
          </w:tcPr>
          <w:p w14:paraId="0C43ADB0" w14:textId="77777777" w:rsidR="00E811AB" w:rsidRPr="00934B46" w:rsidRDefault="00E811AB" w:rsidP="0083764A">
            <w:pPr>
              <w:jc w:val="center"/>
              <w:rPr>
                <w:sz w:val="18"/>
                <w:szCs w:val="18"/>
              </w:rPr>
            </w:pPr>
            <w:r w:rsidRPr="00934B46">
              <w:rPr>
                <w:sz w:val="18"/>
                <w:szCs w:val="18"/>
              </w:rPr>
              <w:t> </w:t>
            </w:r>
          </w:p>
        </w:tc>
        <w:tc>
          <w:tcPr>
            <w:tcW w:w="1275" w:type="dxa"/>
            <w:shd w:val="clear" w:color="auto" w:fill="auto"/>
            <w:hideMark/>
          </w:tcPr>
          <w:p w14:paraId="1B6AF9E7" w14:textId="77777777" w:rsidR="00E811AB" w:rsidRPr="00934B46" w:rsidRDefault="00E811AB" w:rsidP="0083764A">
            <w:pPr>
              <w:jc w:val="center"/>
              <w:rPr>
                <w:sz w:val="18"/>
                <w:szCs w:val="18"/>
              </w:rPr>
            </w:pPr>
            <w:r w:rsidRPr="00934B46">
              <w:rPr>
                <w:sz w:val="18"/>
                <w:szCs w:val="18"/>
              </w:rPr>
              <w:t> </w:t>
            </w:r>
          </w:p>
        </w:tc>
        <w:tc>
          <w:tcPr>
            <w:tcW w:w="567" w:type="dxa"/>
            <w:shd w:val="clear" w:color="auto" w:fill="auto"/>
            <w:hideMark/>
          </w:tcPr>
          <w:p w14:paraId="7201D8E6" w14:textId="77777777" w:rsidR="00E811AB" w:rsidRPr="00934B46" w:rsidRDefault="00E811AB" w:rsidP="0083764A">
            <w:pPr>
              <w:jc w:val="center"/>
              <w:rPr>
                <w:sz w:val="18"/>
                <w:szCs w:val="18"/>
              </w:rPr>
            </w:pPr>
            <w:r w:rsidRPr="00934B46">
              <w:rPr>
                <w:sz w:val="18"/>
                <w:szCs w:val="18"/>
              </w:rPr>
              <w:t> </w:t>
            </w:r>
          </w:p>
        </w:tc>
        <w:tc>
          <w:tcPr>
            <w:tcW w:w="1276" w:type="dxa"/>
            <w:shd w:val="clear" w:color="auto" w:fill="auto"/>
            <w:hideMark/>
          </w:tcPr>
          <w:p w14:paraId="4BEAE26B" w14:textId="77777777" w:rsidR="00E811AB" w:rsidRPr="00934B46" w:rsidRDefault="00E811AB" w:rsidP="0083764A">
            <w:pPr>
              <w:jc w:val="center"/>
              <w:rPr>
                <w:sz w:val="18"/>
                <w:szCs w:val="18"/>
              </w:rPr>
            </w:pPr>
            <w:r w:rsidRPr="00934B46">
              <w:rPr>
                <w:sz w:val="18"/>
                <w:szCs w:val="18"/>
              </w:rPr>
              <w:t>88 051,9</w:t>
            </w:r>
          </w:p>
        </w:tc>
        <w:tc>
          <w:tcPr>
            <w:tcW w:w="1418" w:type="dxa"/>
            <w:shd w:val="clear" w:color="auto" w:fill="auto"/>
            <w:hideMark/>
          </w:tcPr>
          <w:p w14:paraId="0CFD0E3F" w14:textId="77777777" w:rsidR="00E811AB" w:rsidRPr="00934B46" w:rsidRDefault="00E811AB" w:rsidP="0083764A">
            <w:pPr>
              <w:jc w:val="center"/>
              <w:rPr>
                <w:sz w:val="18"/>
                <w:szCs w:val="18"/>
              </w:rPr>
            </w:pPr>
            <w:r w:rsidRPr="00934B46">
              <w:rPr>
                <w:sz w:val="18"/>
                <w:szCs w:val="18"/>
              </w:rPr>
              <w:t>115 135,4</w:t>
            </w:r>
          </w:p>
        </w:tc>
        <w:tc>
          <w:tcPr>
            <w:tcW w:w="1275" w:type="dxa"/>
            <w:shd w:val="clear" w:color="auto" w:fill="auto"/>
            <w:hideMark/>
          </w:tcPr>
          <w:p w14:paraId="63184586" w14:textId="77777777" w:rsidR="00E811AB" w:rsidRPr="00934B46" w:rsidRDefault="00E811AB" w:rsidP="0083764A">
            <w:pPr>
              <w:jc w:val="center"/>
              <w:rPr>
                <w:sz w:val="18"/>
                <w:szCs w:val="18"/>
              </w:rPr>
            </w:pPr>
            <w:r w:rsidRPr="00934B46">
              <w:rPr>
                <w:sz w:val="18"/>
                <w:szCs w:val="18"/>
              </w:rPr>
              <w:t>69 416,2</w:t>
            </w:r>
          </w:p>
        </w:tc>
      </w:tr>
      <w:tr w:rsidR="00E811AB" w:rsidRPr="002A48D2" w14:paraId="4F470EEC" w14:textId="77777777" w:rsidTr="0083764A">
        <w:trPr>
          <w:trHeight w:val="284"/>
        </w:trPr>
        <w:tc>
          <w:tcPr>
            <w:tcW w:w="3701" w:type="dxa"/>
            <w:shd w:val="clear" w:color="auto" w:fill="auto"/>
            <w:hideMark/>
          </w:tcPr>
          <w:p w14:paraId="124FAA9B" w14:textId="77777777" w:rsidR="00E811AB" w:rsidRPr="00934B46" w:rsidRDefault="00E811AB" w:rsidP="0083764A">
            <w:pPr>
              <w:outlineLvl w:val="0"/>
              <w:rPr>
                <w:sz w:val="18"/>
                <w:szCs w:val="18"/>
              </w:rPr>
            </w:pPr>
            <w:r w:rsidRPr="00934B46">
              <w:rPr>
                <w:sz w:val="18"/>
                <w:szCs w:val="18"/>
              </w:rPr>
              <w:t>Культура</w:t>
            </w:r>
          </w:p>
        </w:tc>
        <w:tc>
          <w:tcPr>
            <w:tcW w:w="709" w:type="dxa"/>
            <w:shd w:val="clear" w:color="auto" w:fill="auto"/>
            <w:hideMark/>
          </w:tcPr>
          <w:p w14:paraId="1550B5A2" w14:textId="77777777" w:rsidR="00E811AB" w:rsidRPr="00934B46" w:rsidRDefault="00E811AB" w:rsidP="0083764A">
            <w:pPr>
              <w:jc w:val="center"/>
              <w:outlineLvl w:val="0"/>
              <w:rPr>
                <w:sz w:val="18"/>
                <w:szCs w:val="18"/>
              </w:rPr>
            </w:pPr>
            <w:r w:rsidRPr="00934B46">
              <w:rPr>
                <w:sz w:val="18"/>
                <w:szCs w:val="18"/>
              </w:rPr>
              <w:t>0801</w:t>
            </w:r>
          </w:p>
        </w:tc>
        <w:tc>
          <w:tcPr>
            <w:tcW w:w="1275" w:type="dxa"/>
            <w:shd w:val="clear" w:color="auto" w:fill="auto"/>
            <w:hideMark/>
          </w:tcPr>
          <w:p w14:paraId="5454B99A" w14:textId="77777777" w:rsidR="00E811AB" w:rsidRPr="00934B46" w:rsidRDefault="00E811AB" w:rsidP="0083764A">
            <w:pPr>
              <w:jc w:val="center"/>
              <w:outlineLvl w:val="0"/>
              <w:rPr>
                <w:sz w:val="18"/>
                <w:szCs w:val="18"/>
              </w:rPr>
            </w:pPr>
            <w:r w:rsidRPr="00934B46">
              <w:rPr>
                <w:sz w:val="18"/>
                <w:szCs w:val="18"/>
              </w:rPr>
              <w:t> </w:t>
            </w:r>
          </w:p>
        </w:tc>
        <w:tc>
          <w:tcPr>
            <w:tcW w:w="567" w:type="dxa"/>
            <w:shd w:val="clear" w:color="auto" w:fill="auto"/>
            <w:hideMark/>
          </w:tcPr>
          <w:p w14:paraId="51613A29"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1A012258" w14:textId="77777777" w:rsidR="00E811AB" w:rsidRPr="00934B46" w:rsidRDefault="00E811AB" w:rsidP="0083764A">
            <w:pPr>
              <w:jc w:val="center"/>
              <w:outlineLvl w:val="0"/>
              <w:rPr>
                <w:sz w:val="18"/>
                <w:szCs w:val="18"/>
              </w:rPr>
            </w:pPr>
            <w:r w:rsidRPr="00934B46">
              <w:rPr>
                <w:sz w:val="18"/>
                <w:szCs w:val="18"/>
              </w:rPr>
              <w:t>88 042,1</w:t>
            </w:r>
          </w:p>
        </w:tc>
        <w:tc>
          <w:tcPr>
            <w:tcW w:w="1418" w:type="dxa"/>
            <w:shd w:val="clear" w:color="auto" w:fill="auto"/>
            <w:hideMark/>
          </w:tcPr>
          <w:p w14:paraId="388F4F94" w14:textId="77777777" w:rsidR="00E811AB" w:rsidRPr="00934B46" w:rsidRDefault="00E811AB" w:rsidP="0083764A">
            <w:pPr>
              <w:jc w:val="center"/>
              <w:outlineLvl w:val="0"/>
              <w:rPr>
                <w:sz w:val="18"/>
                <w:szCs w:val="18"/>
              </w:rPr>
            </w:pPr>
            <w:r w:rsidRPr="00934B46">
              <w:rPr>
                <w:sz w:val="18"/>
                <w:szCs w:val="18"/>
              </w:rPr>
              <w:t>115 125,6</w:t>
            </w:r>
          </w:p>
        </w:tc>
        <w:tc>
          <w:tcPr>
            <w:tcW w:w="1275" w:type="dxa"/>
            <w:shd w:val="clear" w:color="auto" w:fill="auto"/>
            <w:hideMark/>
          </w:tcPr>
          <w:p w14:paraId="6CECB0C9" w14:textId="77777777" w:rsidR="00E811AB" w:rsidRPr="00934B46" w:rsidRDefault="00E811AB" w:rsidP="0083764A">
            <w:pPr>
              <w:jc w:val="center"/>
              <w:outlineLvl w:val="0"/>
              <w:rPr>
                <w:sz w:val="18"/>
                <w:szCs w:val="18"/>
              </w:rPr>
            </w:pPr>
            <w:r w:rsidRPr="00934B46">
              <w:rPr>
                <w:sz w:val="18"/>
                <w:szCs w:val="18"/>
              </w:rPr>
              <w:t>69 406,4</w:t>
            </w:r>
          </w:p>
        </w:tc>
      </w:tr>
      <w:tr w:rsidR="00E811AB" w:rsidRPr="002A48D2" w14:paraId="7165AB38" w14:textId="77777777" w:rsidTr="0083764A">
        <w:trPr>
          <w:trHeight w:val="284"/>
        </w:trPr>
        <w:tc>
          <w:tcPr>
            <w:tcW w:w="3701" w:type="dxa"/>
            <w:shd w:val="clear" w:color="auto" w:fill="auto"/>
            <w:hideMark/>
          </w:tcPr>
          <w:p w14:paraId="74144FF8" w14:textId="77777777" w:rsidR="00E811AB" w:rsidRPr="00934B46" w:rsidRDefault="00E811AB" w:rsidP="0083764A">
            <w:pPr>
              <w:outlineLvl w:val="1"/>
              <w:rPr>
                <w:sz w:val="18"/>
                <w:szCs w:val="18"/>
              </w:rPr>
            </w:pPr>
            <w:r w:rsidRPr="00934B46">
              <w:rPr>
                <w:sz w:val="18"/>
                <w:szCs w:val="18"/>
              </w:rPr>
              <w:t>Муниципальная программа ' Обеспечение общественного порядка и противодействие преступности в Бессоновском районе Пензенской области '</w:t>
            </w:r>
          </w:p>
        </w:tc>
        <w:tc>
          <w:tcPr>
            <w:tcW w:w="709" w:type="dxa"/>
            <w:shd w:val="clear" w:color="auto" w:fill="auto"/>
            <w:hideMark/>
          </w:tcPr>
          <w:p w14:paraId="4A4CCDEF" w14:textId="77777777" w:rsidR="00E811AB" w:rsidRPr="00934B46" w:rsidRDefault="00E811AB" w:rsidP="0083764A">
            <w:pPr>
              <w:jc w:val="center"/>
              <w:outlineLvl w:val="1"/>
              <w:rPr>
                <w:sz w:val="18"/>
                <w:szCs w:val="18"/>
              </w:rPr>
            </w:pPr>
            <w:r w:rsidRPr="00934B46">
              <w:rPr>
                <w:sz w:val="18"/>
                <w:szCs w:val="18"/>
              </w:rPr>
              <w:t>0801</w:t>
            </w:r>
          </w:p>
        </w:tc>
        <w:tc>
          <w:tcPr>
            <w:tcW w:w="1275" w:type="dxa"/>
            <w:shd w:val="clear" w:color="auto" w:fill="auto"/>
            <w:hideMark/>
          </w:tcPr>
          <w:p w14:paraId="7F8538F0" w14:textId="77777777" w:rsidR="00E811AB" w:rsidRPr="00934B46" w:rsidRDefault="00E811AB" w:rsidP="0083764A">
            <w:pPr>
              <w:jc w:val="center"/>
              <w:outlineLvl w:val="1"/>
              <w:rPr>
                <w:sz w:val="18"/>
                <w:szCs w:val="18"/>
              </w:rPr>
            </w:pPr>
            <w:r w:rsidRPr="00934B46">
              <w:rPr>
                <w:sz w:val="18"/>
                <w:szCs w:val="18"/>
              </w:rPr>
              <w:t>0300000000</w:t>
            </w:r>
          </w:p>
        </w:tc>
        <w:tc>
          <w:tcPr>
            <w:tcW w:w="567" w:type="dxa"/>
            <w:shd w:val="clear" w:color="auto" w:fill="auto"/>
            <w:hideMark/>
          </w:tcPr>
          <w:p w14:paraId="34E65DB4"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04A58874" w14:textId="77777777" w:rsidR="00E811AB" w:rsidRPr="00934B46" w:rsidRDefault="00E811AB" w:rsidP="0083764A">
            <w:pPr>
              <w:jc w:val="center"/>
              <w:outlineLvl w:val="1"/>
              <w:rPr>
                <w:sz w:val="18"/>
                <w:szCs w:val="18"/>
              </w:rPr>
            </w:pPr>
            <w:r w:rsidRPr="00934B46">
              <w:rPr>
                <w:sz w:val="18"/>
                <w:szCs w:val="18"/>
              </w:rPr>
              <w:t>90,0</w:t>
            </w:r>
          </w:p>
        </w:tc>
        <w:tc>
          <w:tcPr>
            <w:tcW w:w="1418" w:type="dxa"/>
            <w:shd w:val="clear" w:color="auto" w:fill="auto"/>
            <w:hideMark/>
          </w:tcPr>
          <w:p w14:paraId="5D70773F" w14:textId="77777777" w:rsidR="00E811AB" w:rsidRPr="00934B46" w:rsidRDefault="00E811AB" w:rsidP="0083764A">
            <w:pPr>
              <w:jc w:val="center"/>
              <w:outlineLvl w:val="1"/>
              <w:rPr>
                <w:sz w:val="18"/>
                <w:szCs w:val="18"/>
              </w:rPr>
            </w:pPr>
            <w:r w:rsidRPr="00934B46">
              <w:rPr>
                <w:sz w:val="18"/>
                <w:szCs w:val="18"/>
              </w:rPr>
              <w:t>90,0</w:t>
            </w:r>
          </w:p>
        </w:tc>
        <w:tc>
          <w:tcPr>
            <w:tcW w:w="1275" w:type="dxa"/>
            <w:shd w:val="clear" w:color="auto" w:fill="auto"/>
            <w:hideMark/>
          </w:tcPr>
          <w:p w14:paraId="3E9B9310" w14:textId="77777777" w:rsidR="00E811AB" w:rsidRPr="00934B46" w:rsidRDefault="00E811AB" w:rsidP="0083764A">
            <w:pPr>
              <w:jc w:val="center"/>
              <w:outlineLvl w:val="1"/>
              <w:rPr>
                <w:sz w:val="18"/>
                <w:szCs w:val="18"/>
              </w:rPr>
            </w:pPr>
            <w:r w:rsidRPr="00934B46">
              <w:rPr>
                <w:sz w:val="18"/>
                <w:szCs w:val="18"/>
              </w:rPr>
              <w:t>90,0</w:t>
            </w:r>
          </w:p>
        </w:tc>
      </w:tr>
      <w:tr w:rsidR="00E811AB" w:rsidRPr="002A48D2" w14:paraId="6771973C" w14:textId="77777777" w:rsidTr="0083764A">
        <w:trPr>
          <w:trHeight w:val="284"/>
        </w:trPr>
        <w:tc>
          <w:tcPr>
            <w:tcW w:w="3701" w:type="dxa"/>
            <w:shd w:val="clear" w:color="auto" w:fill="auto"/>
            <w:hideMark/>
          </w:tcPr>
          <w:p w14:paraId="64667E73" w14:textId="77777777" w:rsidR="00E811AB" w:rsidRPr="00934B46" w:rsidRDefault="00E811AB" w:rsidP="0083764A">
            <w:pPr>
              <w:outlineLvl w:val="2"/>
              <w:rPr>
                <w:sz w:val="18"/>
                <w:szCs w:val="18"/>
              </w:rPr>
            </w:pPr>
            <w:r w:rsidRPr="00934B46">
              <w:rPr>
                <w:sz w:val="18"/>
                <w:szCs w:val="18"/>
              </w:rPr>
              <w:t>Комплексы процессных мероприятий ' Профилактика правонарушений и экстремистской деятельности'</w:t>
            </w:r>
          </w:p>
        </w:tc>
        <w:tc>
          <w:tcPr>
            <w:tcW w:w="709" w:type="dxa"/>
            <w:shd w:val="clear" w:color="auto" w:fill="auto"/>
            <w:hideMark/>
          </w:tcPr>
          <w:p w14:paraId="4B0DEC66" w14:textId="77777777" w:rsidR="00E811AB" w:rsidRPr="00934B46" w:rsidRDefault="00E811AB" w:rsidP="0083764A">
            <w:pPr>
              <w:jc w:val="center"/>
              <w:outlineLvl w:val="2"/>
              <w:rPr>
                <w:sz w:val="18"/>
                <w:szCs w:val="18"/>
              </w:rPr>
            </w:pPr>
            <w:r w:rsidRPr="00934B46">
              <w:rPr>
                <w:sz w:val="18"/>
                <w:szCs w:val="18"/>
              </w:rPr>
              <w:t>0801</w:t>
            </w:r>
          </w:p>
        </w:tc>
        <w:tc>
          <w:tcPr>
            <w:tcW w:w="1275" w:type="dxa"/>
            <w:shd w:val="clear" w:color="auto" w:fill="auto"/>
            <w:hideMark/>
          </w:tcPr>
          <w:p w14:paraId="7032F119" w14:textId="77777777" w:rsidR="00E811AB" w:rsidRPr="00934B46" w:rsidRDefault="00E811AB" w:rsidP="0083764A">
            <w:pPr>
              <w:jc w:val="center"/>
              <w:outlineLvl w:val="2"/>
              <w:rPr>
                <w:sz w:val="18"/>
                <w:szCs w:val="18"/>
              </w:rPr>
            </w:pPr>
            <w:r w:rsidRPr="00934B46">
              <w:rPr>
                <w:sz w:val="18"/>
                <w:szCs w:val="18"/>
              </w:rPr>
              <w:t>0310000000</w:t>
            </w:r>
          </w:p>
        </w:tc>
        <w:tc>
          <w:tcPr>
            <w:tcW w:w="567" w:type="dxa"/>
            <w:shd w:val="clear" w:color="auto" w:fill="auto"/>
            <w:hideMark/>
          </w:tcPr>
          <w:p w14:paraId="6D58496F"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6F06232E" w14:textId="77777777" w:rsidR="00E811AB" w:rsidRPr="00934B46" w:rsidRDefault="00E811AB" w:rsidP="0083764A">
            <w:pPr>
              <w:jc w:val="center"/>
              <w:outlineLvl w:val="2"/>
              <w:rPr>
                <w:sz w:val="18"/>
                <w:szCs w:val="18"/>
              </w:rPr>
            </w:pPr>
            <w:r w:rsidRPr="00934B46">
              <w:rPr>
                <w:sz w:val="18"/>
                <w:szCs w:val="18"/>
              </w:rPr>
              <w:t>40,0</w:t>
            </w:r>
          </w:p>
        </w:tc>
        <w:tc>
          <w:tcPr>
            <w:tcW w:w="1418" w:type="dxa"/>
            <w:shd w:val="clear" w:color="auto" w:fill="auto"/>
            <w:hideMark/>
          </w:tcPr>
          <w:p w14:paraId="59807F4A" w14:textId="77777777" w:rsidR="00E811AB" w:rsidRPr="00934B46" w:rsidRDefault="00E811AB" w:rsidP="0083764A">
            <w:pPr>
              <w:jc w:val="center"/>
              <w:outlineLvl w:val="2"/>
              <w:rPr>
                <w:sz w:val="18"/>
                <w:szCs w:val="18"/>
              </w:rPr>
            </w:pPr>
            <w:r w:rsidRPr="00934B46">
              <w:rPr>
                <w:sz w:val="18"/>
                <w:szCs w:val="18"/>
              </w:rPr>
              <w:t>40,0</w:t>
            </w:r>
          </w:p>
        </w:tc>
        <w:tc>
          <w:tcPr>
            <w:tcW w:w="1275" w:type="dxa"/>
            <w:shd w:val="clear" w:color="auto" w:fill="auto"/>
            <w:hideMark/>
          </w:tcPr>
          <w:p w14:paraId="31A02329" w14:textId="77777777" w:rsidR="00E811AB" w:rsidRPr="00934B46" w:rsidRDefault="00E811AB" w:rsidP="0083764A">
            <w:pPr>
              <w:jc w:val="center"/>
              <w:outlineLvl w:val="2"/>
              <w:rPr>
                <w:sz w:val="18"/>
                <w:szCs w:val="18"/>
              </w:rPr>
            </w:pPr>
            <w:r w:rsidRPr="00934B46">
              <w:rPr>
                <w:sz w:val="18"/>
                <w:szCs w:val="18"/>
              </w:rPr>
              <w:t>40,0</w:t>
            </w:r>
          </w:p>
        </w:tc>
      </w:tr>
      <w:tr w:rsidR="00E811AB" w:rsidRPr="002A48D2" w14:paraId="2D3B57C7" w14:textId="77777777" w:rsidTr="0083764A">
        <w:trPr>
          <w:trHeight w:val="284"/>
        </w:trPr>
        <w:tc>
          <w:tcPr>
            <w:tcW w:w="3701" w:type="dxa"/>
            <w:shd w:val="clear" w:color="auto" w:fill="auto"/>
            <w:hideMark/>
          </w:tcPr>
          <w:p w14:paraId="0BC3D39C" w14:textId="77777777" w:rsidR="00E811AB" w:rsidRPr="00934B46" w:rsidRDefault="00E811AB" w:rsidP="0083764A">
            <w:pPr>
              <w:outlineLvl w:val="3"/>
              <w:rPr>
                <w:sz w:val="18"/>
                <w:szCs w:val="18"/>
              </w:rPr>
            </w:pPr>
            <w:r w:rsidRPr="00934B46">
              <w:rPr>
                <w:sz w:val="18"/>
                <w:szCs w:val="18"/>
              </w:rPr>
              <w:t>Комплекс процессных мероприятий ' Профилактика правонарушений и экстремистской деятельности' 'Формирование у жителей Бессоновского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709" w:type="dxa"/>
            <w:shd w:val="clear" w:color="auto" w:fill="auto"/>
            <w:hideMark/>
          </w:tcPr>
          <w:p w14:paraId="7299AFFB" w14:textId="77777777" w:rsidR="00E811AB" w:rsidRPr="00934B46" w:rsidRDefault="00E811AB" w:rsidP="0083764A">
            <w:pPr>
              <w:jc w:val="center"/>
              <w:outlineLvl w:val="3"/>
              <w:rPr>
                <w:sz w:val="18"/>
                <w:szCs w:val="18"/>
              </w:rPr>
            </w:pPr>
            <w:r w:rsidRPr="00934B46">
              <w:rPr>
                <w:sz w:val="18"/>
                <w:szCs w:val="18"/>
              </w:rPr>
              <w:t>0801</w:t>
            </w:r>
          </w:p>
        </w:tc>
        <w:tc>
          <w:tcPr>
            <w:tcW w:w="1275" w:type="dxa"/>
            <w:shd w:val="clear" w:color="auto" w:fill="auto"/>
            <w:hideMark/>
          </w:tcPr>
          <w:p w14:paraId="0D0125C0" w14:textId="77777777" w:rsidR="00E811AB" w:rsidRPr="00934B46" w:rsidRDefault="00E811AB" w:rsidP="0083764A">
            <w:pPr>
              <w:jc w:val="center"/>
              <w:outlineLvl w:val="3"/>
              <w:rPr>
                <w:sz w:val="18"/>
                <w:szCs w:val="18"/>
              </w:rPr>
            </w:pPr>
            <w:r w:rsidRPr="00934B46">
              <w:rPr>
                <w:sz w:val="18"/>
                <w:szCs w:val="18"/>
              </w:rPr>
              <w:t>0310100000</w:t>
            </w:r>
          </w:p>
        </w:tc>
        <w:tc>
          <w:tcPr>
            <w:tcW w:w="567" w:type="dxa"/>
            <w:shd w:val="clear" w:color="auto" w:fill="auto"/>
            <w:hideMark/>
          </w:tcPr>
          <w:p w14:paraId="0011EA15"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4A4DC500" w14:textId="77777777" w:rsidR="00E811AB" w:rsidRPr="00934B46" w:rsidRDefault="00E811AB" w:rsidP="0083764A">
            <w:pPr>
              <w:jc w:val="center"/>
              <w:outlineLvl w:val="3"/>
              <w:rPr>
                <w:sz w:val="18"/>
                <w:szCs w:val="18"/>
              </w:rPr>
            </w:pPr>
            <w:r w:rsidRPr="00934B46">
              <w:rPr>
                <w:sz w:val="18"/>
                <w:szCs w:val="18"/>
              </w:rPr>
              <w:t>40,0</w:t>
            </w:r>
          </w:p>
        </w:tc>
        <w:tc>
          <w:tcPr>
            <w:tcW w:w="1418" w:type="dxa"/>
            <w:shd w:val="clear" w:color="auto" w:fill="auto"/>
            <w:hideMark/>
          </w:tcPr>
          <w:p w14:paraId="248B72A3" w14:textId="77777777" w:rsidR="00E811AB" w:rsidRPr="00934B46" w:rsidRDefault="00E811AB" w:rsidP="0083764A">
            <w:pPr>
              <w:jc w:val="center"/>
              <w:outlineLvl w:val="3"/>
              <w:rPr>
                <w:sz w:val="18"/>
                <w:szCs w:val="18"/>
              </w:rPr>
            </w:pPr>
            <w:r w:rsidRPr="00934B46">
              <w:rPr>
                <w:sz w:val="18"/>
                <w:szCs w:val="18"/>
              </w:rPr>
              <w:t>40,0</w:t>
            </w:r>
          </w:p>
        </w:tc>
        <w:tc>
          <w:tcPr>
            <w:tcW w:w="1275" w:type="dxa"/>
            <w:shd w:val="clear" w:color="auto" w:fill="auto"/>
            <w:hideMark/>
          </w:tcPr>
          <w:p w14:paraId="14B98BF8" w14:textId="77777777" w:rsidR="00E811AB" w:rsidRPr="00934B46" w:rsidRDefault="00E811AB" w:rsidP="0083764A">
            <w:pPr>
              <w:jc w:val="center"/>
              <w:outlineLvl w:val="3"/>
              <w:rPr>
                <w:sz w:val="18"/>
                <w:szCs w:val="18"/>
              </w:rPr>
            </w:pPr>
            <w:r w:rsidRPr="00934B46">
              <w:rPr>
                <w:sz w:val="18"/>
                <w:szCs w:val="18"/>
              </w:rPr>
              <w:t>40,0</w:t>
            </w:r>
          </w:p>
        </w:tc>
      </w:tr>
      <w:tr w:rsidR="00E811AB" w:rsidRPr="002A48D2" w14:paraId="3C03B92F" w14:textId="77777777" w:rsidTr="0083764A">
        <w:trPr>
          <w:trHeight w:val="284"/>
        </w:trPr>
        <w:tc>
          <w:tcPr>
            <w:tcW w:w="3701" w:type="dxa"/>
            <w:shd w:val="clear" w:color="auto" w:fill="auto"/>
            <w:hideMark/>
          </w:tcPr>
          <w:p w14:paraId="58A326FD" w14:textId="77777777" w:rsidR="00E811AB" w:rsidRPr="00934B46" w:rsidRDefault="00E811AB" w:rsidP="0083764A">
            <w:pPr>
              <w:outlineLvl w:val="4"/>
              <w:rPr>
                <w:sz w:val="18"/>
                <w:szCs w:val="18"/>
              </w:rPr>
            </w:pPr>
            <w:r w:rsidRPr="00934B46">
              <w:rPr>
                <w:sz w:val="18"/>
                <w:szCs w:val="18"/>
              </w:rPr>
              <w:t>Организация и проведение мероприятий в сфере правоохранительной и экстремистской деятельности</w:t>
            </w:r>
          </w:p>
        </w:tc>
        <w:tc>
          <w:tcPr>
            <w:tcW w:w="709" w:type="dxa"/>
            <w:shd w:val="clear" w:color="auto" w:fill="auto"/>
            <w:hideMark/>
          </w:tcPr>
          <w:p w14:paraId="061B8C82" w14:textId="77777777" w:rsidR="00E811AB" w:rsidRPr="00934B46" w:rsidRDefault="00E811AB" w:rsidP="0083764A">
            <w:pPr>
              <w:jc w:val="center"/>
              <w:outlineLvl w:val="4"/>
              <w:rPr>
                <w:sz w:val="18"/>
                <w:szCs w:val="18"/>
              </w:rPr>
            </w:pPr>
            <w:r w:rsidRPr="00934B46">
              <w:rPr>
                <w:sz w:val="18"/>
                <w:szCs w:val="18"/>
              </w:rPr>
              <w:t>0801</w:t>
            </w:r>
          </w:p>
        </w:tc>
        <w:tc>
          <w:tcPr>
            <w:tcW w:w="1275" w:type="dxa"/>
            <w:shd w:val="clear" w:color="auto" w:fill="auto"/>
            <w:hideMark/>
          </w:tcPr>
          <w:p w14:paraId="69EA0D79" w14:textId="77777777" w:rsidR="00E811AB" w:rsidRPr="00934B46" w:rsidRDefault="00E811AB" w:rsidP="0083764A">
            <w:pPr>
              <w:jc w:val="center"/>
              <w:outlineLvl w:val="4"/>
              <w:rPr>
                <w:sz w:val="18"/>
                <w:szCs w:val="18"/>
              </w:rPr>
            </w:pPr>
            <w:r w:rsidRPr="00934B46">
              <w:rPr>
                <w:sz w:val="18"/>
                <w:szCs w:val="18"/>
              </w:rPr>
              <w:t>0310164320</w:t>
            </w:r>
          </w:p>
        </w:tc>
        <w:tc>
          <w:tcPr>
            <w:tcW w:w="567" w:type="dxa"/>
            <w:shd w:val="clear" w:color="auto" w:fill="auto"/>
            <w:hideMark/>
          </w:tcPr>
          <w:p w14:paraId="5313C847"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38F72628" w14:textId="77777777" w:rsidR="00E811AB" w:rsidRPr="00934B46" w:rsidRDefault="00E811AB" w:rsidP="0083764A">
            <w:pPr>
              <w:jc w:val="center"/>
              <w:outlineLvl w:val="4"/>
              <w:rPr>
                <w:sz w:val="18"/>
                <w:szCs w:val="18"/>
              </w:rPr>
            </w:pPr>
            <w:r w:rsidRPr="00934B46">
              <w:rPr>
                <w:sz w:val="18"/>
                <w:szCs w:val="18"/>
              </w:rPr>
              <w:t>40,0</w:t>
            </w:r>
          </w:p>
        </w:tc>
        <w:tc>
          <w:tcPr>
            <w:tcW w:w="1418" w:type="dxa"/>
            <w:shd w:val="clear" w:color="auto" w:fill="auto"/>
            <w:hideMark/>
          </w:tcPr>
          <w:p w14:paraId="7C7FA89D" w14:textId="77777777" w:rsidR="00E811AB" w:rsidRPr="00934B46" w:rsidRDefault="00E811AB" w:rsidP="0083764A">
            <w:pPr>
              <w:jc w:val="center"/>
              <w:outlineLvl w:val="4"/>
              <w:rPr>
                <w:sz w:val="18"/>
                <w:szCs w:val="18"/>
              </w:rPr>
            </w:pPr>
            <w:r w:rsidRPr="00934B46">
              <w:rPr>
                <w:sz w:val="18"/>
                <w:szCs w:val="18"/>
              </w:rPr>
              <w:t>40,0</w:t>
            </w:r>
          </w:p>
        </w:tc>
        <w:tc>
          <w:tcPr>
            <w:tcW w:w="1275" w:type="dxa"/>
            <w:shd w:val="clear" w:color="auto" w:fill="auto"/>
            <w:hideMark/>
          </w:tcPr>
          <w:p w14:paraId="4874984E" w14:textId="77777777" w:rsidR="00E811AB" w:rsidRPr="00934B46" w:rsidRDefault="00E811AB" w:rsidP="0083764A">
            <w:pPr>
              <w:jc w:val="center"/>
              <w:outlineLvl w:val="4"/>
              <w:rPr>
                <w:sz w:val="18"/>
                <w:szCs w:val="18"/>
              </w:rPr>
            </w:pPr>
            <w:r w:rsidRPr="00934B46">
              <w:rPr>
                <w:sz w:val="18"/>
                <w:szCs w:val="18"/>
              </w:rPr>
              <w:t>40,0</w:t>
            </w:r>
          </w:p>
        </w:tc>
      </w:tr>
      <w:tr w:rsidR="00E811AB" w:rsidRPr="002A48D2" w14:paraId="29BD65E5" w14:textId="77777777" w:rsidTr="0083764A">
        <w:trPr>
          <w:trHeight w:val="284"/>
        </w:trPr>
        <w:tc>
          <w:tcPr>
            <w:tcW w:w="3701" w:type="dxa"/>
            <w:shd w:val="clear" w:color="auto" w:fill="auto"/>
            <w:hideMark/>
          </w:tcPr>
          <w:p w14:paraId="75E41989"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4AB49853" w14:textId="77777777" w:rsidR="00E811AB" w:rsidRPr="00934B46" w:rsidRDefault="00E811AB" w:rsidP="0083764A">
            <w:pPr>
              <w:jc w:val="center"/>
              <w:outlineLvl w:val="6"/>
              <w:rPr>
                <w:sz w:val="18"/>
                <w:szCs w:val="18"/>
              </w:rPr>
            </w:pPr>
            <w:r w:rsidRPr="00934B46">
              <w:rPr>
                <w:sz w:val="18"/>
                <w:szCs w:val="18"/>
              </w:rPr>
              <w:t>0801</w:t>
            </w:r>
          </w:p>
        </w:tc>
        <w:tc>
          <w:tcPr>
            <w:tcW w:w="1275" w:type="dxa"/>
            <w:shd w:val="clear" w:color="auto" w:fill="auto"/>
            <w:hideMark/>
          </w:tcPr>
          <w:p w14:paraId="0D44963A" w14:textId="77777777" w:rsidR="00E811AB" w:rsidRPr="00934B46" w:rsidRDefault="00E811AB" w:rsidP="0083764A">
            <w:pPr>
              <w:jc w:val="center"/>
              <w:outlineLvl w:val="6"/>
              <w:rPr>
                <w:sz w:val="18"/>
                <w:szCs w:val="18"/>
              </w:rPr>
            </w:pPr>
            <w:r w:rsidRPr="00934B46">
              <w:rPr>
                <w:sz w:val="18"/>
                <w:szCs w:val="18"/>
              </w:rPr>
              <w:t>0310164320</w:t>
            </w:r>
          </w:p>
        </w:tc>
        <w:tc>
          <w:tcPr>
            <w:tcW w:w="567" w:type="dxa"/>
            <w:shd w:val="clear" w:color="auto" w:fill="auto"/>
            <w:hideMark/>
          </w:tcPr>
          <w:p w14:paraId="1B43DC08"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155CD1C9" w14:textId="77777777" w:rsidR="00E811AB" w:rsidRPr="00934B46" w:rsidRDefault="00E811AB" w:rsidP="0083764A">
            <w:pPr>
              <w:jc w:val="center"/>
              <w:outlineLvl w:val="6"/>
              <w:rPr>
                <w:sz w:val="18"/>
                <w:szCs w:val="18"/>
              </w:rPr>
            </w:pPr>
            <w:r w:rsidRPr="00934B46">
              <w:rPr>
                <w:sz w:val="18"/>
                <w:szCs w:val="18"/>
              </w:rPr>
              <w:t>40,0</w:t>
            </w:r>
          </w:p>
        </w:tc>
        <w:tc>
          <w:tcPr>
            <w:tcW w:w="1418" w:type="dxa"/>
            <w:shd w:val="clear" w:color="auto" w:fill="auto"/>
            <w:hideMark/>
          </w:tcPr>
          <w:p w14:paraId="24E8CC4F" w14:textId="77777777" w:rsidR="00E811AB" w:rsidRPr="00934B46" w:rsidRDefault="00E811AB" w:rsidP="0083764A">
            <w:pPr>
              <w:jc w:val="center"/>
              <w:outlineLvl w:val="6"/>
              <w:rPr>
                <w:sz w:val="18"/>
                <w:szCs w:val="18"/>
              </w:rPr>
            </w:pPr>
            <w:r w:rsidRPr="00934B46">
              <w:rPr>
                <w:sz w:val="18"/>
                <w:szCs w:val="18"/>
              </w:rPr>
              <w:t>40,0</w:t>
            </w:r>
          </w:p>
        </w:tc>
        <w:tc>
          <w:tcPr>
            <w:tcW w:w="1275" w:type="dxa"/>
            <w:shd w:val="clear" w:color="auto" w:fill="auto"/>
            <w:hideMark/>
          </w:tcPr>
          <w:p w14:paraId="11F2C6B2" w14:textId="77777777" w:rsidR="00E811AB" w:rsidRPr="00934B46" w:rsidRDefault="00E811AB" w:rsidP="0083764A">
            <w:pPr>
              <w:jc w:val="center"/>
              <w:outlineLvl w:val="6"/>
              <w:rPr>
                <w:sz w:val="18"/>
                <w:szCs w:val="18"/>
              </w:rPr>
            </w:pPr>
            <w:r w:rsidRPr="00934B46">
              <w:rPr>
                <w:sz w:val="18"/>
                <w:szCs w:val="18"/>
              </w:rPr>
              <w:t>40,0</w:t>
            </w:r>
          </w:p>
        </w:tc>
      </w:tr>
      <w:tr w:rsidR="00E811AB" w:rsidRPr="002A48D2" w14:paraId="20378E38" w14:textId="77777777" w:rsidTr="0083764A">
        <w:trPr>
          <w:trHeight w:val="284"/>
        </w:trPr>
        <w:tc>
          <w:tcPr>
            <w:tcW w:w="3701" w:type="dxa"/>
            <w:shd w:val="clear" w:color="auto" w:fill="auto"/>
            <w:hideMark/>
          </w:tcPr>
          <w:p w14:paraId="61FAC3C0" w14:textId="77777777" w:rsidR="00E811AB" w:rsidRPr="00934B46" w:rsidRDefault="00E811AB" w:rsidP="0083764A">
            <w:pPr>
              <w:outlineLvl w:val="2"/>
              <w:rPr>
                <w:sz w:val="18"/>
                <w:szCs w:val="18"/>
              </w:rPr>
            </w:pPr>
            <w:r w:rsidRPr="00934B46">
              <w:rPr>
                <w:sz w:val="18"/>
                <w:szCs w:val="18"/>
              </w:rPr>
              <w:t>Комплексы процессных мероприятий "Антинаркотическая программа Бессоновского района"</w:t>
            </w:r>
          </w:p>
        </w:tc>
        <w:tc>
          <w:tcPr>
            <w:tcW w:w="709" w:type="dxa"/>
            <w:shd w:val="clear" w:color="auto" w:fill="auto"/>
            <w:hideMark/>
          </w:tcPr>
          <w:p w14:paraId="6C349A7A" w14:textId="77777777" w:rsidR="00E811AB" w:rsidRPr="00934B46" w:rsidRDefault="00E811AB" w:rsidP="0083764A">
            <w:pPr>
              <w:jc w:val="center"/>
              <w:outlineLvl w:val="2"/>
              <w:rPr>
                <w:sz w:val="18"/>
                <w:szCs w:val="18"/>
              </w:rPr>
            </w:pPr>
            <w:r w:rsidRPr="00934B46">
              <w:rPr>
                <w:sz w:val="18"/>
                <w:szCs w:val="18"/>
              </w:rPr>
              <w:t>0801</w:t>
            </w:r>
          </w:p>
        </w:tc>
        <w:tc>
          <w:tcPr>
            <w:tcW w:w="1275" w:type="dxa"/>
            <w:shd w:val="clear" w:color="auto" w:fill="auto"/>
            <w:hideMark/>
          </w:tcPr>
          <w:p w14:paraId="39173295" w14:textId="77777777" w:rsidR="00E811AB" w:rsidRPr="00934B46" w:rsidRDefault="00E811AB" w:rsidP="0083764A">
            <w:pPr>
              <w:jc w:val="center"/>
              <w:outlineLvl w:val="2"/>
              <w:rPr>
                <w:sz w:val="18"/>
                <w:szCs w:val="18"/>
              </w:rPr>
            </w:pPr>
            <w:r w:rsidRPr="00934B46">
              <w:rPr>
                <w:sz w:val="18"/>
                <w:szCs w:val="18"/>
              </w:rPr>
              <w:t>0320000000</w:t>
            </w:r>
          </w:p>
        </w:tc>
        <w:tc>
          <w:tcPr>
            <w:tcW w:w="567" w:type="dxa"/>
            <w:shd w:val="clear" w:color="auto" w:fill="auto"/>
            <w:hideMark/>
          </w:tcPr>
          <w:p w14:paraId="49FC4622"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6E1B758B" w14:textId="77777777" w:rsidR="00E811AB" w:rsidRPr="00934B46" w:rsidRDefault="00E811AB" w:rsidP="0083764A">
            <w:pPr>
              <w:jc w:val="center"/>
              <w:outlineLvl w:val="2"/>
              <w:rPr>
                <w:sz w:val="18"/>
                <w:szCs w:val="18"/>
              </w:rPr>
            </w:pPr>
            <w:r w:rsidRPr="00934B46">
              <w:rPr>
                <w:sz w:val="18"/>
                <w:szCs w:val="18"/>
              </w:rPr>
              <w:t>50,0</w:t>
            </w:r>
          </w:p>
        </w:tc>
        <w:tc>
          <w:tcPr>
            <w:tcW w:w="1418" w:type="dxa"/>
            <w:shd w:val="clear" w:color="auto" w:fill="auto"/>
            <w:hideMark/>
          </w:tcPr>
          <w:p w14:paraId="2E79449E" w14:textId="77777777" w:rsidR="00E811AB" w:rsidRPr="00934B46" w:rsidRDefault="00E811AB" w:rsidP="0083764A">
            <w:pPr>
              <w:jc w:val="center"/>
              <w:outlineLvl w:val="2"/>
              <w:rPr>
                <w:sz w:val="18"/>
                <w:szCs w:val="18"/>
              </w:rPr>
            </w:pPr>
            <w:r w:rsidRPr="00934B46">
              <w:rPr>
                <w:sz w:val="18"/>
                <w:szCs w:val="18"/>
              </w:rPr>
              <w:t>50,0</w:t>
            </w:r>
          </w:p>
        </w:tc>
        <w:tc>
          <w:tcPr>
            <w:tcW w:w="1275" w:type="dxa"/>
            <w:shd w:val="clear" w:color="auto" w:fill="auto"/>
            <w:hideMark/>
          </w:tcPr>
          <w:p w14:paraId="7D4A2342" w14:textId="77777777" w:rsidR="00E811AB" w:rsidRPr="00934B46" w:rsidRDefault="00E811AB" w:rsidP="0083764A">
            <w:pPr>
              <w:jc w:val="center"/>
              <w:outlineLvl w:val="2"/>
              <w:rPr>
                <w:sz w:val="18"/>
                <w:szCs w:val="18"/>
              </w:rPr>
            </w:pPr>
            <w:r w:rsidRPr="00934B46">
              <w:rPr>
                <w:sz w:val="18"/>
                <w:szCs w:val="18"/>
              </w:rPr>
              <w:t>50,0</w:t>
            </w:r>
          </w:p>
        </w:tc>
      </w:tr>
      <w:tr w:rsidR="00E811AB" w:rsidRPr="002A48D2" w14:paraId="40483B2D" w14:textId="77777777" w:rsidTr="0083764A">
        <w:trPr>
          <w:trHeight w:val="284"/>
        </w:trPr>
        <w:tc>
          <w:tcPr>
            <w:tcW w:w="3701" w:type="dxa"/>
            <w:shd w:val="clear" w:color="auto" w:fill="auto"/>
            <w:hideMark/>
          </w:tcPr>
          <w:p w14:paraId="0E57BBE9" w14:textId="77777777" w:rsidR="00E811AB" w:rsidRPr="00934B46" w:rsidRDefault="00E811AB" w:rsidP="0083764A">
            <w:pPr>
              <w:outlineLvl w:val="3"/>
              <w:rPr>
                <w:sz w:val="18"/>
                <w:szCs w:val="18"/>
              </w:rPr>
            </w:pPr>
            <w:r w:rsidRPr="00934B46">
              <w:rPr>
                <w:sz w:val="18"/>
                <w:szCs w:val="18"/>
              </w:rPr>
              <w:t>Комплекс процессных мероприятий 'Профилактика незаконного распространения и немедицинского потребления наркотических средств и психотропных веществ на территории Бессоновского района Пензенской области'</w:t>
            </w:r>
          </w:p>
        </w:tc>
        <w:tc>
          <w:tcPr>
            <w:tcW w:w="709" w:type="dxa"/>
            <w:shd w:val="clear" w:color="auto" w:fill="auto"/>
            <w:hideMark/>
          </w:tcPr>
          <w:p w14:paraId="56D08AA6" w14:textId="77777777" w:rsidR="00E811AB" w:rsidRPr="00934B46" w:rsidRDefault="00E811AB" w:rsidP="0083764A">
            <w:pPr>
              <w:jc w:val="center"/>
              <w:outlineLvl w:val="3"/>
              <w:rPr>
                <w:sz w:val="18"/>
                <w:szCs w:val="18"/>
              </w:rPr>
            </w:pPr>
            <w:r w:rsidRPr="00934B46">
              <w:rPr>
                <w:sz w:val="18"/>
                <w:szCs w:val="18"/>
              </w:rPr>
              <w:t>0801</w:t>
            </w:r>
          </w:p>
        </w:tc>
        <w:tc>
          <w:tcPr>
            <w:tcW w:w="1275" w:type="dxa"/>
            <w:shd w:val="clear" w:color="auto" w:fill="auto"/>
            <w:hideMark/>
          </w:tcPr>
          <w:p w14:paraId="1963D434" w14:textId="77777777" w:rsidR="00E811AB" w:rsidRPr="00934B46" w:rsidRDefault="00E811AB" w:rsidP="0083764A">
            <w:pPr>
              <w:jc w:val="center"/>
              <w:outlineLvl w:val="3"/>
              <w:rPr>
                <w:sz w:val="18"/>
                <w:szCs w:val="18"/>
              </w:rPr>
            </w:pPr>
            <w:r w:rsidRPr="00934B46">
              <w:rPr>
                <w:sz w:val="18"/>
                <w:szCs w:val="18"/>
              </w:rPr>
              <w:t>0320100000</w:t>
            </w:r>
          </w:p>
        </w:tc>
        <w:tc>
          <w:tcPr>
            <w:tcW w:w="567" w:type="dxa"/>
            <w:shd w:val="clear" w:color="auto" w:fill="auto"/>
            <w:hideMark/>
          </w:tcPr>
          <w:p w14:paraId="25D096D3"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4E36DE84" w14:textId="77777777" w:rsidR="00E811AB" w:rsidRPr="00934B46" w:rsidRDefault="00E811AB" w:rsidP="0083764A">
            <w:pPr>
              <w:jc w:val="center"/>
              <w:outlineLvl w:val="3"/>
              <w:rPr>
                <w:sz w:val="18"/>
                <w:szCs w:val="18"/>
              </w:rPr>
            </w:pPr>
            <w:r w:rsidRPr="00934B46">
              <w:rPr>
                <w:sz w:val="18"/>
                <w:szCs w:val="18"/>
              </w:rPr>
              <w:t>50,0</w:t>
            </w:r>
          </w:p>
        </w:tc>
        <w:tc>
          <w:tcPr>
            <w:tcW w:w="1418" w:type="dxa"/>
            <w:shd w:val="clear" w:color="auto" w:fill="auto"/>
            <w:hideMark/>
          </w:tcPr>
          <w:p w14:paraId="2A033AD5" w14:textId="77777777" w:rsidR="00E811AB" w:rsidRPr="00934B46" w:rsidRDefault="00E811AB" w:rsidP="0083764A">
            <w:pPr>
              <w:jc w:val="center"/>
              <w:outlineLvl w:val="3"/>
              <w:rPr>
                <w:sz w:val="18"/>
                <w:szCs w:val="18"/>
              </w:rPr>
            </w:pPr>
            <w:r w:rsidRPr="00934B46">
              <w:rPr>
                <w:sz w:val="18"/>
                <w:szCs w:val="18"/>
              </w:rPr>
              <w:t>50,0</w:t>
            </w:r>
          </w:p>
        </w:tc>
        <w:tc>
          <w:tcPr>
            <w:tcW w:w="1275" w:type="dxa"/>
            <w:shd w:val="clear" w:color="auto" w:fill="auto"/>
            <w:hideMark/>
          </w:tcPr>
          <w:p w14:paraId="58F4BECA" w14:textId="77777777" w:rsidR="00E811AB" w:rsidRPr="00934B46" w:rsidRDefault="00E811AB" w:rsidP="0083764A">
            <w:pPr>
              <w:jc w:val="center"/>
              <w:outlineLvl w:val="3"/>
              <w:rPr>
                <w:sz w:val="18"/>
                <w:szCs w:val="18"/>
              </w:rPr>
            </w:pPr>
            <w:r w:rsidRPr="00934B46">
              <w:rPr>
                <w:sz w:val="18"/>
                <w:szCs w:val="18"/>
              </w:rPr>
              <w:t>50,0</w:t>
            </w:r>
          </w:p>
        </w:tc>
      </w:tr>
      <w:tr w:rsidR="00E811AB" w:rsidRPr="002A48D2" w14:paraId="74FC07C6" w14:textId="77777777" w:rsidTr="0083764A">
        <w:trPr>
          <w:trHeight w:val="284"/>
        </w:trPr>
        <w:tc>
          <w:tcPr>
            <w:tcW w:w="3701" w:type="dxa"/>
            <w:shd w:val="clear" w:color="auto" w:fill="auto"/>
            <w:hideMark/>
          </w:tcPr>
          <w:p w14:paraId="2E13077D" w14:textId="77777777" w:rsidR="00E811AB" w:rsidRPr="00934B46" w:rsidRDefault="00E811AB" w:rsidP="0083764A">
            <w:pPr>
              <w:outlineLvl w:val="4"/>
              <w:rPr>
                <w:sz w:val="18"/>
                <w:szCs w:val="18"/>
              </w:rPr>
            </w:pPr>
            <w:r w:rsidRPr="00934B46">
              <w:rPr>
                <w:sz w:val="18"/>
                <w:szCs w:val="18"/>
              </w:rPr>
              <w:t>Организация и проведение мероприятий в сфере антинаркотической деятельности</w:t>
            </w:r>
          </w:p>
        </w:tc>
        <w:tc>
          <w:tcPr>
            <w:tcW w:w="709" w:type="dxa"/>
            <w:shd w:val="clear" w:color="auto" w:fill="auto"/>
            <w:hideMark/>
          </w:tcPr>
          <w:p w14:paraId="2B130D98" w14:textId="77777777" w:rsidR="00E811AB" w:rsidRPr="00934B46" w:rsidRDefault="00E811AB" w:rsidP="0083764A">
            <w:pPr>
              <w:jc w:val="center"/>
              <w:outlineLvl w:val="4"/>
              <w:rPr>
                <w:sz w:val="18"/>
                <w:szCs w:val="18"/>
              </w:rPr>
            </w:pPr>
            <w:r w:rsidRPr="00934B46">
              <w:rPr>
                <w:sz w:val="18"/>
                <w:szCs w:val="18"/>
              </w:rPr>
              <w:t>0801</w:t>
            </w:r>
          </w:p>
        </w:tc>
        <w:tc>
          <w:tcPr>
            <w:tcW w:w="1275" w:type="dxa"/>
            <w:shd w:val="clear" w:color="auto" w:fill="auto"/>
            <w:hideMark/>
          </w:tcPr>
          <w:p w14:paraId="14FD4920" w14:textId="77777777" w:rsidR="00E811AB" w:rsidRPr="00934B46" w:rsidRDefault="00E811AB" w:rsidP="0083764A">
            <w:pPr>
              <w:jc w:val="center"/>
              <w:outlineLvl w:val="4"/>
              <w:rPr>
                <w:sz w:val="18"/>
                <w:szCs w:val="18"/>
              </w:rPr>
            </w:pPr>
            <w:r w:rsidRPr="00934B46">
              <w:rPr>
                <w:sz w:val="18"/>
                <w:szCs w:val="18"/>
              </w:rPr>
              <w:t>0320164410</w:t>
            </w:r>
          </w:p>
        </w:tc>
        <w:tc>
          <w:tcPr>
            <w:tcW w:w="567" w:type="dxa"/>
            <w:shd w:val="clear" w:color="auto" w:fill="auto"/>
            <w:hideMark/>
          </w:tcPr>
          <w:p w14:paraId="53EB2059"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7E44DA5C" w14:textId="77777777" w:rsidR="00E811AB" w:rsidRPr="00934B46" w:rsidRDefault="00E811AB" w:rsidP="0083764A">
            <w:pPr>
              <w:jc w:val="center"/>
              <w:outlineLvl w:val="4"/>
              <w:rPr>
                <w:sz w:val="18"/>
                <w:szCs w:val="18"/>
              </w:rPr>
            </w:pPr>
            <w:r w:rsidRPr="00934B46">
              <w:rPr>
                <w:sz w:val="18"/>
                <w:szCs w:val="18"/>
              </w:rPr>
              <w:t>50,0</w:t>
            </w:r>
          </w:p>
        </w:tc>
        <w:tc>
          <w:tcPr>
            <w:tcW w:w="1418" w:type="dxa"/>
            <w:shd w:val="clear" w:color="auto" w:fill="auto"/>
            <w:hideMark/>
          </w:tcPr>
          <w:p w14:paraId="3279E812" w14:textId="77777777" w:rsidR="00E811AB" w:rsidRPr="00934B46" w:rsidRDefault="00E811AB" w:rsidP="0083764A">
            <w:pPr>
              <w:jc w:val="center"/>
              <w:outlineLvl w:val="4"/>
              <w:rPr>
                <w:sz w:val="18"/>
                <w:szCs w:val="18"/>
              </w:rPr>
            </w:pPr>
            <w:r w:rsidRPr="00934B46">
              <w:rPr>
                <w:sz w:val="18"/>
                <w:szCs w:val="18"/>
              </w:rPr>
              <w:t>50,0</w:t>
            </w:r>
          </w:p>
        </w:tc>
        <w:tc>
          <w:tcPr>
            <w:tcW w:w="1275" w:type="dxa"/>
            <w:shd w:val="clear" w:color="auto" w:fill="auto"/>
            <w:hideMark/>
          </w:tcPr>
          <w:p w14:paraId="09C8BCB4" w14:textId="77777777" w:rsidR="00E811AB" w:rsidRPr="00934B46" w:rsidRDefault="00E811AB" w:rsidP="0083764A">
            <w:pPr>
              <w:jc w:val="center"/>
              <w:outlineLvl w:val="4"/>
              <w:rPr>
                <w:sz w:val="18"/>
                <w:szCs w:val="18"/>
              </w:rPr>
            </w:pPr>
            <w:r w:rsidRPr="00934B46">
              <w:rPr>
                <w:sz w:val="18"/>
                <w:szCs w:val="18"/>
              </w:rPr>
              <w:t>50,0</w:t>
            </w:r>
          </w:p>
        </w:tc>
      </w:tr>
      <w:tr w:rsidR="00E811AB" w:rsidRPr="002A48D2" w14:paraId="4983CDBF" w14:textId="77777777" w:rsidTr="0083764A">
        <w:trPr>
          <w:trHeight w:val="284"/>
        </w:trPr>
        <w:tc>
          <w:tcPr>
            <w:tcW w:w="3701" w:type="dxa"/>
            <w:shd w:val="clear" w:color="auto" w:fill="auto"/>
            <w:hideMark/>
          </w:tcPr>
          <w:p w14:paraId="03C33497"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72C5297E" w14:textId="77777777" w:rsidR="00E811AB" w:rsidRPr="00934B46" w:rsidRDefault="00E811AB" w:rsidP="0083764A">
            <w:pPr>
              <w:jc w:val="center"/>
              <w:outlineLvl w:val="6"/>
              <w:rPr>
                <w:sz w:val="18"/>
                <w:szCs w:val="18"/>
              </w:rPr>
            </w:pPr>
            <w:r w:rsidRPr="00934B46">
              <w:rPr>
                <w:sz w:val="18"/>
                <w:szCs w:val="18"/>
              </w:rPr>
              <w:t>0801</w:t>
            </w:r>
          </w:p>
        </w:tc>
        <w:tc>
          <w:tcPr>
            <w:tcW w:w="1275" w:type="dxa"/>
            <w:shd w:val="clear" w:color="auto" w:fill="auto"/>
            <w:hideMark/>
          </w:tcPr>
          <w:p w14:paraId="10D5C029" w14:textId="77777777" w:rsidR="00E811AB" w:rsidRPr="00934B46" w:rsidRDefault="00E811AB" w:rsidP="0083764A">
            <w:pPr>
              <w:jc w:val="center"/>
              <w:outlineLvl w:val="6"/>
              <w:rPr>
                <w:sz w:val="18"/>
                <w:szCs w:val="18"/>
              </w:rPr>
            </w:pPr>
            <w:r w:rsidRPr="00934B46">
              <w:rPr>
                <w:sz w:val="18"/>
                <w:szCs w:val="18"/>
              </w:rPr>
              <w:t>0320164410</w:t>
            </w:r>
          </w:p>
        </w:tc>
        <w:tc>
          <w:tcPr>
            <w:tcW w:w="567" w:type="dxa"/>
            <w:shd w:val="clear" w:color="auto" w:fill="auto"/>
            <w:hideMark/>
          </w:tcPr>
          <w:p w14:paraId="7339A242"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0512B51E" w14:textId="77777777" w:rsidR="00E811AB" w:rsidRPr="00934B46" w:rsidRDefault="00E811AB" w:rsidP="0083764A">
            <w:pPr>
              <w:jc w:val="center"/>
              <w:outlineLvl w:val="6"/>
              <w:rPr>
                <w:sz w:val="18"/>
                <w:szCs w:val="18"/>
              </w:rPr>
            </w:pPr>
            <w:r w:rsidRPr="00934B46">
              <w:rPr>
                <w:sz w:val="18"/>
                <w:szCs w:val="18"/>
              </w:rPr>
              <w:t>50,0</w:t>
            </w:r>
          </w:p>
        </w:tc>
        <w:tc>
          <w:tcPr>
            <w:tcW w:w="1418" w:type="dxa"/>
            <w:shd w:val="clear" w:color="auto" w:fill="auto"/>
            <w:hideMark/>
          </w:tcPr>
          <w:p w14:paraId="39BAEC2F" w14:textId="77777777" w:rsidR="00E811AB" w:rsidRPr="00934B46" w:rsidRDefault="00E811AB" w:rsidP="0083764A">
            <w:pPr>
              <w:jc w:val="center"/>
              <w:outlineLvl w:val="6"/>
              <w:rPr>
                <w:sz w:val="18"/>
                <w:szCs w:val="18"/>
              </w:rPr>
            </w:pPr>
            <w:r w:rsidRPr="00934B46">
              <w:rPr>
                <w:sz w:val="18"/>
                <w:szCs w:val="18"/>
              </w:rPr>
              <w:t>50,0</w:t>
            </w:r>
          </w:p>
        </w:tc>
        <w:tc>
          <w:tcPr>
            <w:tcW w:w="1275" w:type="dxa"/>
            <w:shd w:val="clear" w:color="auto" w:fill="auto"/>
            <w:hideMark/>
          </w:tcPr>
          <w:p w14:paraId="530387F6" w14:textId="77777777" w:rsidR="00E811AB" w:rsidRPr="00934B46" w:rsidRDefault="00E811AB" w:rsidP="0083764A">
            <w:pPr>
              <w:jc w:val="center"/>
              <w:outlineLvl w:val="6"/>
              <w:rPr>
                <w:sz w:val="18"/>
                <w:szCs w:val="18"/>
              </w:rPr>
            </w:pPr>
            <w:r w:rsidRPr="00934B46">
              <w:rPr>
                <w:sz w:val="18"/>
                <w:szCs w:val="18"/>
              </w:rPr>
              <w:t>50,0</w:t>
            </w:r>
          </w:p>
        </w:tc>
      </w:tr>
      <w:tr w:rsidR="00E811AB" w:rsidRPr="002A48D2" w14:paraId="6D13DC9F" w14:textId="77777777" w:rsidTr="0083764A">
        <w:trPr>
          <w:trHeight w:val="284"/>
        </w:trPr>
        <w:tc>
          <w:tcPr>
            <w:tcW w:w="3701" w:type="dxa"/>
            <w:shd w:val="clear" w:color="auto" w:fill="auto"/>
            <w:hideMark/>
          </w:tcPr>
          <w:p w14:paraId="6078E902" w14:textId="77777777" w:rsidR="00E811AB" w:rsidRPr="00934B46" w:rsidRDefault="00E811AB" w:rsidP="0083764A">
            <w:pPr>
              <w:outlineLvl w:val="1"/>
              <w:rPr>
                <w:sz w:val="18"/>
                <w:szCs w:val="18"/>
              </w:rPr>
            </w:pPr>
            <w:r w:rsidRPr="00934B46">
              <w:rPr>
                <w:sz w:val="18"/>
                <w:szCs w:val="18"/>
              </w:rPr>
              <w:lastRenderedPageBreak/>
              <w:t>Муниципальная программа ' Культура Бессоновского района Пензенской области'</w:t>
            </w:r>
          </w:p>
        </w:tc>
        <w:tc>
          <w:tcPr>
            <w:tcW w:w="709" w:type="dxa"/>
            <w:shd w:val="clear" w:color="auto" w:fill="auto"/>
            <w:hideMark/>
          </w:tcPr>
          <w:p w14:paraId="198FDCA7" w14:textId="77777777" w:rsidR="00E811AB" w:rsidRPr="00934B46" w:rsidRDefault="00E811AB" w:rsidP="0083764A">
            <w:pPr>
              <w:jc w:val="center"/>
              <w:outlineLvl w:val="1"/>
              <w:rPr>
                <w:sz w:val="18"/>
                <w:szCs w:val="18"/>
              </w:rPr>
            </w:pPr>
            <w:r w:rsidRPr="00934B46">
              <w:rPr>
                <w:sz w:val="18"/>
                <w:szCs w:val="18"/>
              </w:rPr>
              <w:t>0801</w:t>
            </w:r>
          </w:p>
        </w:tc>
        <w:tc>
          <w:tcPr>
            <w:tcW w:w="1275" w:type="dxa"/>
            <w:shd w:val="clear" w:color="auto" w:fill="auto"/>
            <w:hideMark/>
          </w:tcPr>
          <w:p w14:paraId="3F10ADDD" w14:textId="77777777" w:rsidR="00E811AB" w:rsidRPr="00934B46" w:rsidRDefault="00E811AB" w:rsidP="0083764A">
            <w:pPr>
              <w:jc w:val="center"/>
              <w:outlineLvl w:val="1"/>
              <w:rPr>
                <w:sz w:val="18"/>
                <w:szCs w:val="18"/>
              </w:rPr>
            </w:pPr>
            <w:r w:rsidRPr="00934B46">
              <w:rPr>
                <w:sz w:val="18"/>
                <w:szCs w:val="18"/>
              </w:rPr>
              <w:t>0500000000</w:t>
            </w:r>
          </w:p>
        </w:tc>
        <w:tc>
          <w:tcPr>
            <w:tcW w:w="567" w:type="dxa"/>
            <w:shd w:val="clear" w:color="auto" w:fill="auto"/>
            <w:hideMark/>
          </w:tcPr>
          <w:p w14:paraId="7DEABDCA"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317FEBAA" w14:textId="77777777" w:rsidR="00E811AB" w:rsidRPr="00934B46" w:rsidRDefault="00E811AB" w:rsidP="0083764A">
            <w:pPr>
              <w:jc w:val="center"/>
              <w:outlineLvl w:val="1"/>
              <w:rPr>
                <w:sz w:val="18"/>
                <w:szCs w:val="18"/>
              </w:rPr>
            </w:pPr>
            <w:r w:rsidRPr="00934B46">
              <w:rPr>
                <w:sz w:val="18"/>
                <w:szCs w:val="18"/>
              </w:rPr>
              <w:t>65 271,4</w:t>
            </w:r>
          </w:p>
        </w:tc>
        <w:tc>
          <w:tcPr>
            <w:tcW w:w="1418" w:type="dxa"/>
            <w:shd w:val="clear" w:color="auto" w:fill="auto"/>
            <w:hideMark/>
          </w:tcPr>
          <w:p w14:paraId="1380A736" w14:textId="77777777" w:rsidR="00E811AB" w:rsidRPr="00934B46" w:rsidRDefault="00E811AB" w:rsidP="0083764A">
            <w:pPr>
              <w:jc w:val="center"/>
              <w:outlineLvl w:val="1"/>
              <w:rPr>
                <w:sz w:val="18"/>
                <w:szCs w:val="18"/>
              </w:rPr>
            </w:pPr>
            <w:r w:rsidRPr="00934B46">
              <w:rPr>
                <w:sz w:val="18"/>
                <w:szCs w:val="18"/>
              </w:rPr>
              <w:t>66 411,5</w:t>
            </w:r>
          </w:p>
        </w:tc>
        <w:tc>
          <w:tcPr>
            <w:tcW w:w="1275" w:type="dxa"/>
            <w:shd w:val="clear" w:color="auto" w:fill="auto"/>
            <w:hideMark/>
          </w:tcPr>
          <w:p w14:paraId="499B7CE9" w14:textId="77777777" w:rsidR="00E811AB" w:rsidRPr="00934B46" w:rsidRDefault="00E811AB" w:rsidP="0083764A">
            <w:pPr>
              <w:jc w:val="center"/>
              <w:outlineLvl w:val="1"/>
              <w:rPr>
                <w:sz w:val="18"/>
                <w:szCs w:val="18"/>
              </w:rPr>
            </w:pPr>
            <w:r w:rsidRPr="00934B46">
              <w:rPr>
                <w:sz w:val="18"/>
                <w:szCs w:val="18"/>
              </w:rPr>
              <w:t>69 316,4</w:t>
            </w:r>
          </w:p>
        </w:tc>
      </w:tr>
      <w:tr w:rsidR="00E811AB" w:rsidRPr="002A48D2" w14:paraId="294EEDCF" w14:textId="77777777" w:rsidTr="0083764A">
        <w:trPr>
          <w:trHeight w:val="284"/>
        </w:trPr>
        <w:tc>
          <w:tcPr>
            <w:tcW w:w="3701" w:type="dxa"/>
            <w:shd w:val="clear" w:color="auto" w:fill="auto"/>
            <w:hideMark/>
          </w:tcPr>
          <w:p w14:paraId="2E03A1C5" w14:textId="77777777" w:rsidR="00E811AB" w:rsidRPr="00934B46" w:rsidRDefault="00E811AB" w:rsidP="0083764A">
            <w:pPr>
              <w:outlineLvl w:val="2"/>
              <w:rPr>
                <w:sz w:val="18"/>
                <w:szCs w:val="18"/>
              </w:rPr>
            </w:pPr>
            <w:r w:rsidRPr="00934B46">
              <w:rPr>
                <w:sz w:val="18"/>
                <w:szCs w:val="18"/>
              </w:rPr>
              <w:t>Комплексы процессных мероприятий 'Библиотечное дело'</w:t>
            </w:r>
          </w:p>
        </w:tc>
        <w:tc>
          <w:tcPr>
            <w:tcW w:w="709" w:type="dxa"/>
            <w:shd w:val="clear" w:color="auto" w:fill="auto"/>
            <w:hideMark/>
          </w:tcPr>
          <w:p w14:paraId="5C61CC85" w14:textId="77777777" w:rsidR="00E811AB" w:rsidRPr="00934B46" w:rsidRDefault="00E811AB" w:rsidP="0083764A">
            <w:pPr>
              <w:jc w:val="center"/>
              <w:outlineLvl w:val="2"/>
              <w:rPr>
                <w:sz w:val="18"/>
                <w:szCs w:val="18"/>
              </w:rPr>
            </w:pPr>
            <w:r w:rsidRPr="00934B46">
              <w:rPr>
                <w:sz w:val="18"/>
                <w:szCs w:val="18"/>
              </w:rPr>
              <w:t>0801</w:t>
            </w:r>
          </w:p>
        </w:tc>
        <w:tc>
          <w:tcPr>
            <w:tcW w:w="1275" w:type="dxa"/>
            <w:shd w:val="clear" w:color="auto" w:fill="auto"/>
            <w:hideMark/>
          </w:tcPr>
          <w:p w14:paraId="2EEFEEDF" w14:textId="77777777" w:rsidR="00E811AB" w:rsidRPr="00934B46" w:rsidRDefault="00E811AB" w:rsidP="0083764A">
            <w:pPr>
              <w:jc w:val="center"/>
              <w:outlineLvl w:val="2"/>
              <w:rPr>
                <w:sz w:val="18"/>
                <w:szCs w:val="18"/>
              </w:rPr>
            </w:pPr>
            <w:r w:rsidRPr="00934B46">
              <w:rPr>
                <w:sz w:val="18"/>
                <w:szCs w:val="18"/>
              </w:rPr>
              <w:t>0510000000</w:t>
            </w:r>
          </w:p>
        </w:tc>
        <w:tc>
          <w:tcPr>
            <w:tcW w:w="567" w:type="dxa"/>
            <w:shd w:val="clear" w:color="auto" w:fill="auto"/>
            <w:hideMark/>
          </w:tcPr>
          <w:p w14:paraId="45ABB1B6"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66CD5EA5" w14:textId="77777777" w:rsidR="00E811AB" w:rsidRPr="00934B46" w:rsidRDefault="00E811AB" w:rsidP="0083764A">
            <w:pPr>
              <w:jc w:val="center"/>
              <w:outlineLvl w:val="2"/>
              <w:rPr>
                <w:sz w:val="18"/>
                <w:szCs w:val="18"/>
              </w:rPr>
            </w:pPr>
            <w:r w:rsidRPr="00934B46">
              <w:rPr>
                <w:sz w:val="18"/>
                <w:szCs w:val="18"/>
              </w:rPr>
              <w:t>17 225,4</w:t>
            </w:r>
          </w:p>
        </w:tc>
        <w:tc>
          <w:tcPr>
            <w:tcW w:w="1418" w:type="dxa"/>
            <w:shd w:val="clear" w:color="auto" w:fill="auto"/>
            <w:hideMark/>
          </w:tcPr>
          <w:p w14:paraId="6FB4BD60" w14:textId="77777777" w:rsidR="00E811AB" w:rsidRPr="00934B46" w:rsidRDefault="00E811AB" w:rsidP="0083764A">
            <w:pPr>
              <w:jc w:val="center"/>
              <w:outlineLvl w:val="2"/>
              <w:rPr>
                <w:sz w:val="18"/>
                <w:szCs w:val="18"/>
              </w:rPr>
            </w:pPr>
            <w:r w:rsidRPr="00934B46">
              <w:rPr>
                <w:sz w:val="18"/>
                <w:szCs w:val="18"/>
              </w:rPr>
              <w:t>17 824,1</w:t>
            </w:r>
          </w:p>
        </w:tc>
        <w:tc>
          <w:tcPr>
            <w:tcW w:w="1275" w:type="dxa"/>
            <w:shd w:val="clear" w:color="auto" w:fill="auto"/>
            <w:hideMark/>
          </w:tcPr>
          <w:p w14:paraId="03D1F920" w14:textId="77777777" w:rsidR="00E811AB" w:rsidRPr="00934B46" w:rsidRDefault="00E811AB" w:rsidP="0083764A">
            <w:pPr>
              <w:jc w:val="center"/>
              <w:outlineLvl w:val="2"/>
              <w:rPr>
                <w:sz w:val="18"/>
                <w:szCs w:val="18"/>
              </w:rPr>
            </w:pPr>
            <w:r w:rsidRPr="00934B46">
              <w:rPr>
                <w:sz w:val="18"/>
                <w:szCs w:val="18"/>
              </w:rPr>
              <w:t>18 503,1</w:t>
            </w:r>
          </w:p>
        </w:tc>
      </w:tr>
      <w:tr w:rsidR="00E811AB" w:rsidRPr="002A48D2" w14:paraId="7C9C1DD4" w14:textId="77777777" w:rsidTr="0083764A">
        <w:trPr>
          <w:trHeight w:val="284"/>
        </w:trPr>
        <w:tc>
          <w:tcPr>
            <w:tcW w:w="3701" w:type="dxa"/>
            <w:shd w:val="clear" w:color="auto" w:fill="auto"/>
            <w:hideMark/>
          </w:tcPr>
          <w:p w14:paraId="5405E5FB" w14:textId="77777777" w:rsidR="00E811AB" w:rsidRPr="00934B46" w:rsidRDefault="00E811AB" w:rsidP="0083764A">
            <w:pPr>
              <w:outlineLvl w:val="3"/>
              <w:rPr>
                <w:sz w:val="18"/>
                <w:szCs w:val="18"/>
              </w:rPr>
            </w:pPr>
            <w:r w:rsidRPr="00934B46">
              <w:rPr>
                <w:sz w:val="18"/>
                <w:szCs w:val="18"/>
              </w:rPr>
              <w:t>Комплекс процессных мероприятий 'Развитие библиотечного дела'</w:t>
            </w:r>
          </w:p>
        </w:tc>
        <w:tc>
          <w:tcPr>
            <w:tcW w:w="709" w:type="dxa"/>
            <w:shd w:val="clear" w:color="auto" w:fill="auto"/>
            <w:hideMark/>
          </w:tcPr>
          <w:p w14:paraId="0154A87A" w14:textId="77777777" w:rsidR="00E811AB" w:rsidRPr="00934B46" w:rsidRDefault="00E811AB" w:rsidP="0083764A">
            <w:pPr>
              <w:jc w:val="center"/>
              <w:outlineLvl w:val="3"/>
              <w:rPr>
                <w:sz w:val="18"/>
                <w:szCs w:val="18"/>
              </w:rPr>
            </w:pPr>
            <w:r w:rsidRPr="00934B46">
              <w:rPr>
                <w:sz w:val="18"/>
                <w:szCs w:val="18"/>
              </w:rPr>
              <w:t>0801</w:t>
            </w:r>
          </w:p>
        </w:tc>
        <w:tc>
          <w:tcPr>
            <w:tcW w:w="1275" w:type="dxa"/>
            <w:shd w:val="clear" w:color="auto" w:fill="auto"/>
            <w:hideMark/>
          </w:tcPr>
          <w:p w14:paraId="27CFFF14" w14:textId="77777777" w:rsidR="00E811AB" w:rsidRPr="00934B46" w:rsidRDefault="00E811AB" w:rsidP="0083764A">
            <w:pPr>
              <w:jc w:val="center"/>
              <w:outlineLvl w:val="3"/>
              <w:rPr>
                <w:sz w:val="18"/>
                <w:szCs w:val="18"/>
              </w:rPr>
            </w:pPr>
            <w:r w:rsidRPr="00934B46">
              <w:rPr>
                <w:sz w:val="18"/>
                <w:szCs w:val="18"/>
              </w:rPr>
              <w:t>0510100000</w:t>
            </w:r>
          </w:p>
        </w:tc>
        <w:tc>
          <w:tcPr>
            <w:tcW w:w="567" w:type="dxa"/>
            <w:shd w:val="clear" w:color="auto" w:fill="auto"/>
            <w:hideMark/>
          </w:tcPr>
          <w:p w14:paraId="717962ED"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58D5206F" w14:textId="77777777" w:rsidR="00E811AB" w:rsidRPr="00934B46" w:rsidRDefault="00E811AB" w:rsidP="0083764A">
            <w:pPr>
              <w:jc w:val="center"/>
              <w:outlineLvl w:val="3"/>
              <w:rPr>
                <w:sz w:val="18"/>
                <w:szCs w:val="18"/>
              </w:rPr>
            </w:pPr>
            <w:r w:rsidRPr="00934B46">
              <w:rPr>
                <w:sz w:val="18"/>
                <w:szCs w:val="18"/>
              </w:rPr>
              <w:t>17 222,4</w:t>
            </w:r>
          </w:p>
        </w:tc>
        <w:tc>
          <w:tcPr>
            <w:tcW w:w="1418" w:type="dxa"/>
            <w:shd w:val="clear" w:color="auto" w:fill="auto"/>
            <w:hideMark/>
          </w:tcPr>
          <w:p w14:paraId="034A2E00" w14:textId="77777777" w:rsidR="00E811AB" w:rsidRPr="00934B46" w:rsidRDefault="00E811AB" w:rsidP="0083764A">
            <w:pPr>
              <w:jc w:val="center"/>
              <w:outlineLvl w:val="3"/>
              <w:rPr>
                <w:sz w:val="18"/>
                <w:szCs w:val="18"/>
              </w:rPr>
            </w:pPr>
            <w:r w:rsidRPr="00934B46">
              <w:rPr>
                <w:sz w:val="18"/>
                <w:szCs w:val="18"/>
              </w:rPr>
              <w:t>17 821,1</w:t>
            </w:r>
          </w:p>
        </w:tc>
        <w:tc>
          <w:tcPr>
            <w:tcW w:w="1275" w:type="dxa"/>
            <w:shd w:val="clear" w:color="auto" w:fill="auto"/>
            <w:hideMark/>
          </w:tcPr>
          <w:p w14:paraId="4FD36A26" w14:textId="77777777" w:rsidR="00E811AB" w:rsidRPr="00934B46" w:rsidRDefault="00E811AB" w:rsidP="0083764A">
            <w:pPr>
              <w:jc w:val="center"/>
              <w:outlineLvl w:val="3"/>
              <w:rPr>
                <w:sz w:val="18"/>
                <w:szCs w:val="18"/>
              </w:rPr>
            </w:pPr>
            <w:r w:rsidRPr="00934B46">
              <w:rPr>
                <w:sz w:val="18"/>
                <w:szCs w:val="18"/>
              </w:rPr>
              <w:t>18 500,1</w:t>
            </w:r>
          </w:p>
        </w:tc>
      </w:tr>
      <w:tr w:rsidR="00E811AB" w:rsidRPr="002A48D2" w14:paraId="3E529513" w14:textId="77777777" w:rsidTr="0083764A">
        <w:trPr>
          <w:trHeight w:val="284"/>
        </w:trPr>
        <w:tc>
          <w:tcPr>
            <w:tcW w:w="3701" w:type="dxa"/>
            <w:shd w:val="clear" w:color="auto" w:fill="auto"/>
            <w:hideMark/>
          </w:tcPr>
          <w:p w14:paraId="0C313FAF" w14:textId="77777777" w:rsidR="00E811AB" w:rsidRPr="00934B46" w:rsidRDefault="00E811AB" w:rsidP="0083764A">
            <w:pPr>
              <w:outlineLvl w:val="4"/>
              <w:rPr>
                <w:sz w:val="18"/>
                <w:szCs w:val="18"/>
              </w:rPr>
            </w:pPr>
            <w:r w:rsidRPr="00934B46">
              <w:rPr>
                <w:sz w:val="18"/>
                <w:szCs w:val="18"/>
              </w:rPr>
              <w:t>Расходы на обеспечение деятельности (оказание услуг) муниципальных учреждений ( Библиотеки)</w:t>
            </w:r>
          </w:p>
        </w:tc>
        <w:tc>
          <w:tcPr>
            <w:tcW w:w="709" w:type="dxa"/>
            <w:shd w:val="clear" w:color="auto" w:fill="auto"/>
            <w:hideMark/>
          </w:tcPr>
          <w:p w14:paraId="5864E52E" w14:textId="77777777" w:rsidR="00E811AB" w:rsidRPr="00934B46" w:rsidRDefault="00E811AB" w:rsidP="0083764A">
            <w:pPr>
              <w:jc w:val="center"/>
              <w:outlineLvl w:val="4"/>
              <w:rPr>
                <w:sz w:val="18"/>
                <w:szCs w:val="18"/>
              </w:rPr>
            </w:pPr>
            <w:r w:rsidRPr="00934B46">
              <w:rPr>
                <w:sz w:val="18"/>
                <w:szCs w:val="18"/>
              </w:rPr>
              <w:t>0801</w:t>
            </w:r>
          </w:p>
        </w:tc>
        <w:tc>
          <w:tcPr>
            <w:tcW w:w="1275" w:type="dxa"/>
            <w:shd w:val="clear" w:color="auto" w:fill="auto"/>
            <w:hideMark/>
          </w:tcPr>
          <w:p w14:paraId="31B8EFED" w14:textId="77777777" w:rsidR="00E811AB" w:rsidRPr="00934B46" w:rsidRDefault="00E811AB" w:rsidP="0083764A">
            <w:pPr>
              <w:jc w:val="center"/>
              <w:outlineLvl w:val="4"/>
              <w:rPr>
                <w:sz w:val="18"/>
                <w:szCs w:val="18"/>
              </w:rPr>
            </w:pPr>
            <w:r w:rsidRPr="00934B46">
              <w:rPr>
                <w:sz w:val="18"/>
                <w:szCs w:val="18"/>
              </w:rPr>
              <w:t>0510105210</w:t>
            </w:r>
          </w:p>
        </w:tc>
        <w:tc>
          <w:tcPr>
            <w:tcW w:w="567" w:type="dxa"/>
            <w:shd w:val="clear" w:color="auto" w:fill="auto"/>
            <w:hideMark/>
          </w:tcPr>
          <w:p w14:paraId="1ED92540"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0B76CD0A" w14:textId="77777777" w:rsidR="00E811AB" w:rsidRPr="00934B46" w:rsidRDefault="00E811AB" w:rsidP="0083764A">
            <w:pPr>
              <w:jc w:val="center"/>
              <w:outlineLvl w:val="4"/>
              <w:rPr>
                <w:sz w:val="18"/>
                <w:szCs w:val="18"/>
              </w:rPr>
            </w:pPr>
            <w:r w:rsidRPr="00934B46">
              <w:rPr>
                <w:sz w:val="18"/>
                <w:szCs w:val="18"/>
              </w:rPr>
              <w:t>700,0</w:t>
            </w:r>
          </w:p>
        </w:tc>
        <w:tc>
          <w:tcPr>
            <w:tcW w:w="1418" w:type="dxa"/>
            <w:shd w:val="clear" w:color="auto" w:fill="auto"/>
            <w:hideMark/>
          </w:tcPr>
          <w:p w14:paraId="67A4A25E" w14:textId="77777777" w:rsidR="00E811AB" w:rsidRPr="00934B46" w:rsidRDefault="00E811AB" w:rsidP="0083764A">
            <w:pPr>
              <w:jc w:val="center"/>
              <w:outlineLvl w:val="4"/>
              <w:rPr>
                <w:sz w:val="18"/>
                <w:szCs w:val="18"/>
              </w:rPr>
            </w:pPr>
            <w:r w:rsidRPr="00934B46">
              <w:rPr>
                <w:sz w:val="18"/>
                <w:szCs w:val="18"/>
              </w:rPr>
              <w:t>700,0</w:t>
            </w:r>
          </w:p>
        </w:tc>
        <w:tc>
          <w:tcPr>
            <w:tcW w:w="1275" w:type="dxa"/>
            <w:shd w:val="clear" w:color="auto" w:fill="auto"/>
            <w:hideMark/>
          </w:tcPr>
          <w:p w14:paraId="31F5D0A8" w14:textId="77777777" w:rsidR="00E811AB" w:rsidRPr="00934B46" w:rsidRDefault="00E811AB" w:rsidP="0083764A">
            <w:pPr>
              <w:jc w:val="center"/>
              <w:outlineLvl w:val="4"/>
              <w:rPr>
                <w:sz w:val="18"/>
                <w:szCs w:val="18"/>
              </w:rPr>
            </w:pPr>
            <w:r w:rsidRPr="00934B46">
              <w:rPr>
                <w:sz w:val="18"/>
                <w:szCs w:val="18"/>
              </w:rPr>
              <w:t>700,0</w:t>
            </w:r>
          </w:p>
        </w:tc>
      </w:tr>
      <w:tr w:rsidR="00E811AB" w:rsidRPr="002A48D2" w14:paraId="7139FAFA" w14:textId="77777777" w:rsidTr="0083764A">
        <w:trPr>
          <w:trHeight w:val="284"/>
        </w:trPr>
        <w:tc>
          <w:tcPr>
            <w:tcW w:w="3701" w:type="dxa"/>
            <w:shd w:val="clear" w:color="auto" w:fill="auto"/>
            <w:hideMark/>
          </w:tcPr>
          <w:p w14:paraId="012DBDCB"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52D6B796" w14:textId="77777777" w:rsidR="00E811AB" w:rsidRPr="00934B46" w:rsidRDefault="00E811AB" w:rsidP="0083764A">
            <w:pPr>
              <w:jc w:val="center"/>
              <w:outlineLvl w:val="6"/>
              <w:rPr>
                <w:sz w:val="18"/>
                <w:szCs w:val="18"/>
              </w:rPr>
            </w:pPr>
            <w:r w:rsidRPr="00934B46">
              <w:rPr>
                <w:sz w:val="18"/>
                <w:szCs w:val="18"/>
              </w:rPr>
              <w:t>0801</w:t>
            </w:r>
          </w:p>
        </w:tc>
        <w:tc>
          <w:tcPr>
            <w:tcW w:w="1275" w:type="dxa"/>
            <w:shd w:val="clear" w:color="auto" w:fill="auto"/>
            <w:hideMark/>
          </w:tcPr>
          <w:p w14:paraId="124DE118" w14:textId="77777777" w:rsidR="00E811AB" w:rsidRPr="00934B46" w:rsidRDefault="00E811AB" w:rsidP="0083764A">
            <w:pPr>
              <w:jc w:val="center"/>
              <w:outlineLvl w:val="6"/>
              <w:rPr>
                <w:sz w:val="18"/>
                <w:szCs w:val="18"/>
              </w:rPr>
            </w:pPr>
            <w:r w:rsidRPr="00934B46">
              <w:rPr>
                <w:sz w:val="18"/>
                <w:szCs w:val="18"/>
              </w:rPr>
              <w:t>0510105210</w:t>
            </w:r>
          </w:p>
        </w:tc>
        <w:tc>
          <w:tcPr>
            <w:tcW w:w="567" w:type="dxa"/>
            <w:shd w:val="clear" w:color="auto" w:fill="auto"/>
            <w:hideMark/>
          </w:tcPr>
          <w:p w14:paraId="50C10E5D" w14:textId="77777777" w:rsidR="00E811AB" w:rsidRPr="00934B46" w:rsidRDefault="00E811AB" w:rsidP="0083764A">
            <w:pPr>
              <w:jc w:val="center"/>
              <w:outlineLvl w:val="6"/>
              <w:rPr>
                <w:sz w:val="18"/>
                <w:szCs w:val="18"/>
              </w:rPr>
            </w:pPr>
            <w:r w:rsidRPr="00934B46">
              <w:rPr>
                <w:sz w:val="18"/>
                <w:szCs w:val="18"/>
              </w:rPr>
              <w:t>611</w:t>
            </w:r>
          </w:p>
        </w:tc>
        <w:tc>
          <w:tcPr>
            <w:tcW w:w="1276" w:type="dxa"/>
            <w:shd w:val="clear" w:color="auto" w:fill="auto"/>
            <w:hideMark/>
          </w:tcPr>
          <w:p w14:paraId="1950EBEA" w14:textId="77777777" w:rsidR="00E811AB" w:rsidRPr="00934B46" w:rsidRDefault="00E811AB" w:rsidP="0083764A">
            <w:pPr>
              <w:jc w:val="center"/>
              <w:outlineLvl w:val="6"/>
              <w:rPr>
                <w:sz w:val="18"/>
                <w:szCs w:val="18"/>
              </w:rPr>
            </w:pPr>
            <w:r w:rsidRPr="00934B46">
              <w:rPr>
                <w:sz w:val="18"/>
                <w:szCs w:val="18"/>
              </w:rPr>
              <w:t>700,0</w:t>
            </w:r>
          </w:p>
        </w:tc>
        <w:tc>
          <w:tcPr>
            <w:tcW w:w="1418" w:type="dxa"/>
            <w:shd w:val="clear" w:color="auto" w:fill="auto"/>
            <w:hideMark/>
          </w:tcPr>
          <w:p w14:paraId="50773996" w14:textId="77777777" w:rsidR="00E811AB" w:rsidRPr="00934B46" w:rsidRDefault="00E811AB" w:rsidP="0083764A">
            <w:pPr>
              <w:jc w:val="center"/>
              <w:outlineLvl w:val="6"/>
              <w:rPr>
                <w:sz w:val="18"/>
                <w:szCs w:val="18"/>
              </w:rPr>
            </w:pPr>
            <w:r w:rsidRPr="00934B46">
              <w:rPr>
                <w:sz w:val="18"/>
                <w:szCs w:val="18"/>
              </w:rPr>
              <w:t>700,0</w:t>
            </w:r>
          </w:p>
        </w:tc>
        <w:tc>
          <w:tcPr>
            <w:tcW w:w="1275" w:type="dxa"/>
            <w:shd w:val="clear" w:color="auto" w:fill="auto"/>
            <w:hideMark/>
          </w:tcPr>
          <w:p w14:paraId="08E91792" w14:textId="77777777" w:rsidR="00E811AB" w:rsidRPr="00934B46" w:rsidRDefault="00E811AB" w:rsidP="0083764A">
            <w:pPr>
              <w:jc w:val="center"/>
              <w:outlineLvl w:val="6"/>
              <w:rPr>
                <w:sz w:val="18"/>
                <w:szCs w:val="18"/>
              </w:rPr>
            </w:pPr>
            <w:r w:rsidRPr="00934B46">
              <w:rPr>
                <w:sz w:val="18"/>
                <w:szCs w:val="18"/>
              </w:rPr>
              <w:t>700,0</w:t>
            </w:r>
          </w:p>
        </w:tc>
      </w:tr>
      <w:tr w:rsidR="00E811AB" w:rsidRPr="002A48D2" w14:paraId="510FDDAA" w14:textId="77777777" w:rsidTr="0083764A">
        <w:trPr>
          <w:trHeight w:val="284"/>
        </w:trPr>
        <w:tc>
          <w:tcPr>
            <w:tcW w:w="3701" w:type="dxa"/>
            <w:shd w:val="clear" w:color="auto" w:fill="auto"/>
            <w:hideMark/>
          </w:tcPr>
          <w:p w14:paraId="585E38D6" w14:textId="77777777" w:rsidR="00E811AB" w:rsidRPr="00934B46" w:rsidRDefault="00E811AB" w:rsidP="0083764A">
            <w:pPr>
              <w:outlineLvl w:val="4"/>
              <w:rPr>
                <w:sz w:val="18"/>
                <w:szCs w:val="18"/>
              </w:rPr>
            </w:pPr>
            <w:r w:rsidRPr="00934B46">
              <w:rPr>
                <w:sz w:val="18"/>
                <w:szCs w:val="18"/>
              </w:rPr>
              <w:t>Организация и проведение фестивалей, смотров, конкурсов, выставок, иных программных мероприятий</w:t>
            </w:r>
          </w:p>
        </w:tc>
        <w:tc>
          <w:tcPr>
            <w:tcW w:w="709" w:type="dxa"/>
            <w:shd w:val="clear" w:color="auto" w:fill="auto"/>
            <w:hideMark/>
          </w:tcPr>
          <w:p w14:paraId="31B758DD" w14:textId="77777777" w:rsidR="00E811AB" w:rsidRPr="00934B46" w:rsidRDefault="00E811AB" w:rsidP="0083764A">
            <w:pPr>
              <w:jc w:val="center"/>
              <w:outlineLvl w:val="4"/>
              <w:rPr>
                <w:sz w:val="18"/>
                <w:szCs w:val="18"/>
              </w:rPr>
            </w:pPr>
            <w:r w:rsidRPr="00934B46">
              <w:rPr>
                <w:sz w:val="18"/>
                <w:szCs w:val="18"/>
              </w:rPr>
              <w:t>0801</w:t>
            </w:r>
          </w:p>
        </w:tc>
        <w:tc>
          <w:tcPr>
            <w:tcW w:w="1275" w:type="dxa"/>
            <w:shd w:val="clear" w:color="auto" w:fill="auto"/>
            <w:hideMark/>
          </w:tcPr>
          <w:p w14:paraId="61D8D812" w14:textId="77777777" w:rsidR="00E811AB" w:rsidRPr="00934B46" w:rsidRDefault="00E811AB" w:rsidP="0083764A">
            <w:pPr>
              <w:jc w:val="center"/>
              <w:outlineLvl w:val="4"/>
              <w:rPr>
                <w:sz w:val="18"/>
                <w:szCs w:val="18"/>
              </w:rPr>
            </w:pPr>
            <w:r w:rsidRPr="00934B46">
              <w:rPr>
                <w:sz w:val="18"/>
                <w:szCs w:val="18"/>
              </w:rPr>
              <w:t>0510166110</w:t>
            </w:r>
          </w:p>
        </w:tc>
        <w:tc>
          <w:tcPr>
            <w:tcW w:w="567" w:type="dxa"/>
            <w:shd w:val="clear" w:color="auto" w:fill="auto"/>
            <w:hideMark/>
          </w:tcPr>
          <w:p w14:paraId="56E616CF"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5405EF18" w14:textId="77777777" w:rsidR="00E811AB" w:rsidRPr="00934B46" w:rsidRDefault="00E811AB" w:rsidP="0083764A">
            <w:pPr>
              <w:jc w:val="center"/>
              <w:outlineLvl w:val="4"/>
              <w:rPr>
                <w:sz w:val="18"/>
                <w:szCs w:val="18"/>
              </w:rPr>
            </w:pPr>
            <w:r w:rsidRPr="00934B46">
              <w:rPr>
                <w:sz w:val="18"/>
                <w:szCs w:val="18"/>
              </w:rPr>
              <w:t>10,0</w:t>
            </w:r>
          </w:p>
        </w:tc>
        <w:tc>
          <w:tcPr>
            <w:tcW w:w="1418" w:type="dxa"/>
            <w:shd w:val="clear" w:color="auto" w:fill="auto"/>
            <w:hideMark/>
          </w:tcPr>
          <w:p w14:paraId="02B25B24" w14:textId="77777777" w:rsidR="00E811AB" w:rsidRPr="00934B46" w:rsidRDefault="00E811AB" w:rsidP="0083764A">
            <w:pPr>
              <w:jc w:val="center"/>
              <w:outlineLvl w:val="4"/>
              <w:rPr>
                <w:sz w:val="18"/>
                <w:szCs w:val="18"/>
              </w:rPr>
            </w:pPr>
            <w:r w:rsidRPr="00934B46">
              <w:rPr>
                <w:sz w:val="18"/>
                <w:szCs w:val="18"/>
              </w:rPr>
              <w:t>10,0</w:t>
            </w:r>
          </w:p>
        </w:tc>
        <w:tc>
          <w:tcPr>
            <w:tcW w:w="1275" w:type="dxa"/>
            <w:shd w:val="clear" w:color="auto" w:fill="auto"/>
            <w:hideMark/>
          </w:tcPr>
          <w:p w14:paraId="0F5F2B61" w14:textId="77777777" w:rsidR="00E811AB" w:rsidRPr="00934B46" w:rsidRDefault="00E811AB" w:rsidP="0083764A">
            <w:pPr>
              <w:jc w:val="center"/>
              <w:outlineLvl w:val="4"/>
              <w:rPr>
                <w:sz w:val="18"/>
                <w:szCs w:val="18"/>
              </w:rPr>
            </w:pPr>
            <w:r w:rsidRPr="00934B46">
              <w:rPr>
                <w:sz w:val="18"/>
                <w:szCs w:val="18"/>
              </w:rPr>
              <w:t>10,0</w:t>
            </w:r>
          </w:p>
        </w:tc>
      </w:tr>
      <w:tr w:rsidR="00E811AB" w:rsidRPr="002A48D2" w14:paraId="534110A6" w14:textId="77777777" w:rsidTr="0083764A">
        <w:trPr>
          <w:trHeight w:val="284"/>
        </w:trPr>
        <w:tc>
          <w:tcPr>
            <w:tcW w:w="3701" w:type="dxa"/>
            <w:shd w:val="clear" w:color="auto" w:fill="auto"/>
            <w:hideMark/>
          </w:tcPr>
          <w:p w14:paraId="68B7A0CA"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67A06402" w14:textId="77777777" w:rsidR="00E811AB" w:rsidRPr="00934B46" w:rsidRDefault="00E811AB" w:rsidP="0083764A">
            <w:pPr>
              <w:jc w:val="center"/>
              <w:outlineLvl w:val="6"/>
              <w:rPr>
                <w:sz w:val="18"/>
                <w:szCs w:val="18"/>
              </w:rPr>
            </w:pPr>
            <w:r w:rsidRPr="00934B46">
              <w:rPr>
                <w:sz w:val="18"/>
                <w:szCs w:val="18"/>
              </w:rPr>
              <w:t>0801</w:t>
            </w:r>
          </w:p>
        </w:tc>
        <w:tc>
          <w:tcPr>
            <w:tcW w:w="1275" w:type="dxa"/>
            <w:shd w:val="clear" w:color="auto" w:fill="auto"/>
            <w:hideMark/>
          </w:tcPr>
          <w:p w14:paraId="0F299FE2" w14:textId="77777777" w:rsidR="00E811AB" w:rsidRPr="00934B46" w:rsidRDefault="00E811AB" w:rsidP="0083764A">
            <w:pPr>
              <w:jc w:val="center"/>
              <w:outlineLvl w:val="6"/>
              <w:rPr>
                <w:sz w:val="18"/>
                <w:szCs w:val="18"/>
              </w:rPr>
            </w:pPr>
            <w:r w:rsidRPr="00934B46">
              <w:rPr>
                <w:sz w:val="18"/>
                <w:szCs w:val="18"/>
              </w:rPr>
              <w:t>0510166110</w:t>
            </w:r>
          </w:p>
        </w:tc>
        <w:tc>
          <w:tcPr>
            <w:tcW w:w="567" w:type="dxa"/>
            <w:shd w:val="clear" w:color="auto" w:fill="auto"/>
            <w:hideMark/>
          </w:tcPr>
          <w:p w14:paraId="4AE75DF1"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290BD346" w14:textId="77777777" w:rsidR="00E811AB" w:rsidRPr="00934B46" w:rsidRDefault="00E811AB" w:rsidP="0083764A">
            <w:pPr>
              <w:jc w:val="center"/>
              <w:outlineLvl w:val="6"/>
              <w:rPr>
                <w:sz w:val="18"/>
                <w:szCs w:val="18"/>
              </w:rPr>
            </w:pPr>
            <w:r w:rsidRPr="00934B46">
              <w:rPr>
                <w:sz w:val="18"/>
                <w:szCs w:val="18"/>
              </w:rPr>
              <w:t>10,0</w:t>
            </w:r>
          </w:p>
        </w:tc>
        <w:tc>
          <w:tcPr>
            <w:tcW w:w="1418" w:type="dxa"/>
            <w:shd w:val="clear" w:color="auto" w:fill="auto"/>
            <w:hideMark/>
          </w:tcPr>
          <w:p w14:paraId="45B4ED69" w14:textId="77777777" w:rsidR="00E811AB" w:rsidRPr="00934B46" w:rsidRDefault="00E811AB" w:rsidP="0083764A">
            <w:pPr>
              <w:jc w:val="center"/>
              <w:outlineLvl w:val="6"/>
              <w:rPr>
                <w:sz w:val="18"/>
                <w:szCs w:val="18"/>
              </w:rPr>
            </w:pPr>
            <w:r w:rsidRPr="00934B46">
              <w:rPr>
                <w:sz w:val="18"/>
                <w:szCs w:val="18"/>
              </w:rPr>
              <w:t>10,0</w:t>
            </w:r>
          </w:p>
        </w:tc>
        <w:tc>
          <w:tcPr>
            <w:tcW w:w="1275" w:type="dxa"/>
            <w:shd w:val="clear" w:color="auto" w:fill="auto"/>
            <w:hideMark/>
          </w:tcPr>
          <w:p w14:paraId="4904ABD6" w14:textId="77777777" w:rsidR="00E811AB" w:rsidRPr="00934B46" w:rsidRDefault="00E811AB" w:rsidP="0083764A">
            <w:pPr>
              <w:jc w:val="center"/>
              <w:outlineLvl w:val="6"/>
              <w:rPr>
                <w:sz w:val="18"/>
                <w:szCs w:val="18"/>
              </w:rPr>
            </w:pPr>
            <w:r w:rsidRPr="00934B46">
              <w:rPr>
                <w:sz w:val="18"/>
                <w:szCs w:val="18"/>
              </w:rPr>
              <w:t>10,0</w:t>
            </w:r>
          </w:p>
        </w:tc>
      </w:tr>
      <w:tr w:rsidR="00E811AB" w:rsidRPr="002A48D2" w14:paraId="6880F3D1" w14:textId="77777777" w:rsidTr="0083764A">
        <w:trPr>
          <w:trHeight w:val="284"/>
        </w:trPr>
        <w:tc>
          <w:tcPr>
            <w:tcW w:w="3701" w:type="dxa"/>
            <w:shd w:val="clear" w:color="auto" w:fill="auto"/>
            <w:hideMark/>
          </w:tcPr>
          <w:p w14:paraId="02289D54" w14:textId="77777777" w:rsidR="00E811AB" w:rsidRPr="00934B46" w:rsidRDefault="00E811AB" w:rsidP="0083764A">
            <w:pPr>
              <w:outlineLvl w:val="4"/>
              <w:rPr>
                <w:sz w:val="18"/>
                <w:szCs w:val="18"/>
              </w:rPr>
            </w:pPr>
            <w:r w:rsidRPr="00934B46">
              <w:rPr>
                <w:sz w:val="18"/>
                <w:szCs w:val="18"/>
              </w:rPr>
              <w:t>Совершенствование материально-технической базы библиотек</w:t>
            </w:r>
          </w:p>
        </w:tc>
        <w:tc>
          <w:tcPr>
            <w:tcW w:w="709" w:type="dxa"/>
            <w:shd w:val="clear" w:color="auto" w:fill="auto"/>
            <w:hideMark/>
          </w:tcPr>
          <w:p w14:paraId="6B285E01" w14:textId="77777777" w:rsidR="00E811AB" w:rsidRPr="00934B46" w:rsidRDefault="00E811AB" w:rsidP="0083764A">
            <w:pPr>
              <w:jc w:val="center"/>
              <w:outlineLvl w:val="4"/>
              <w:rPr>
                <w:sz w:val="18"/>
                <w:szCs w:val="18"/>
              </w:rPr>
            </w:pPr>
            <w:r w:rsidRPr="00934B46">
              <w:rPr>
                <w:sz w:val="18"/>
                <w:szCs w:val="18"/>
              </w:rPr>
              <w:t>0801</w:t>
            </w:r>
          </w:p>
        </w:tc>
        <w:tc>
          <w:tcPr>
            <w:tcW w:w="1275" w:type="dxa"/>
            <w:shd w:val="clear" w:color="auto" w:fill="auto"/>
            <w:hideMark/>
          </w:tcPr>
          <w:p w14:paraId="06AB38F1" w14:textId="77777777" w:rsidR="00E811AB" w:rsidRPr="00934B46" w:rsidRDefault="00E811AB" w:rsidP="0083764A">
            <w:pPr>
              <w:jc w:val="center"/>
              <w:outlineLvl w:val="4"/>
              <w:rPr>
                <w:sz w:val="18"/>
                <w:szCs w:val="18"/>
              </w:rPr>
            </w:pPr>
            <w:r w:rsidRPr="00934B46">
              <w:rPr>
                <w:sz w:val="18"/>
                <w:szCs w:val="18"/>
              </w:rPr>
              <w:t>0510166120</w:t>
            </w:r>
          </w:p>
        </w:tc>
        <w:tc>
          <w:tcPr>
            <w:tcW w:w="567" w:type="dxa"/>
            <w:shd w:val="clear" w:color="auto" w:fill="auto"/>
            <w:hideMark/>
          </w:tcPr>
          <w:p w14:paraId="71B4213B"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266BD0AB" w14:textId="77777777" w:rsidR="00E811AB" w:rsidRPr="00934B46" w:rsidRDefault="00E811AB" w:rsidP="0083764A">
            <w:pPr>
              <w:jc w:val="center"/>
              <w:outlineLvl w:val="4"/>
              <w:rPr>
                <w:sz w:val="18"/>
                <w:szCs w:val="18"/>
              </w:rPr>
            </w:pPr>
            <w:r w:rsidRPr="00934B46">
              <w:rPr>
                <w:sz w:val="18"/>
                <w:szCs w:val="18"/>
              </w:rPr>
              <w:t>30,0</w:t>
            </w:r>
          </w:p>
        </w:tc>
        <w:tc>
          <w:tcPr>
            <w:tcW w:w="1418" w:type="dxa"/>
            <w:shd w:val="clear" w:color="auto" w:fill="auto"/>
            <w:hideMark/>
          </w:tcPr>
          <w:p w14:paraId="1130E9E5" w14:textId="77777777" w:rsidR="00E811AB" w:rsidRPr="00934B46" w:rsidRDefault="00E811AB" w:rsidP="0083764A">
            <w:pPr>
              <w:jc w:val="center"/>
              <w:outlineLvl w:val="4"/>
              <w:rPr>
                <w:sz w:val="18"/>
                <w:szCs w:val="18"/>
              </w:rPr>
            </w:pPr>
            <w:r w:rsidRPr="00934B46">
              <w:rPr>
                <w:sz w:val="18"/>
                <w:szCs w:val="18"/>
              </w:rPr>
              <w:t>30,0</w:t>
            </w:r>
          </w:p>
        </w:tc>
        <w:tc>
          <w:tcPr>
            <w:tcW w:w="1275" w:type="dxa"/>
            <w:shd w:val="clear" w:color="auto" w:fill="auto"/>
            <w:hideMark/>
          </w:tcPr>
          <w:p w14:paraId="1C89AB65" w14:textId="77777777" w:rsidR="00E811AB" w:rsidRPr="00934B46" w:rsidRDefault="00E811AB" w:rsidP="0083764A">
            <w:pPr>
              <w:jc w:val="center"/>
              <w:outlineLvl w:val="4"/>
              <w:rPr>
                <w:sz w:val="18"/>
                <w:szCs w:val="18"/>
              </w:rPr>
            </w:pPr>
            <w:r w:rsidRPr="00934B46">
              <w:rPr>
                <w:sz w:val="18"/>
                <w:szCs w:val="18"/>
              </w:rPr>
              <w:t>30,0</w:t>
            </w:r>
          </w:p>
        </w:tc>
      </w:tr>
      <w:tr w:rsidR="00E811AB" w:rsidRPr="002A48D2" w14:paraId="33B8644F" w14:textId="77777777" w:rsidTr="0083764A">
        <w:trPr>
          <w:trHeight w:val="284"/>
        </w:trPr>
        <w:tc>
          <w:tcPr>
            <w:tcW w:w="3701" w:type="dxa"/>
            <w:shd w:val="clear" w:color="auto" w:fill="auto"/>
            <w:hideMark/>
          </w:tcPr>
          <w:p w14:paraId="3616869F"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1937589B" w14:textId="77777777" w:rsidR="00E811AB" w:rsidRPr="00934B46" w:rsidRDefault="00E811AB" w:rsidP="0083764A">
            <w:pPr>
              <w:jc w:val="center"/>
              <w:outlineLvl w:val="6"/>
              <w:rPr>
                <w:sz w:val="18"/>
                <w:szCs w:val="18"/>
              </w:rPr>
            </w:pPr>
            <w:r w:rsidRPr="00934B46">
              <w:rPr>
                <w:sz w:val="18"/>
                <w:szCs w:val="18"/>
              </w:rPr>
              <w:t>0801</w:t>
            </w:r>
          </w:p>
        </w:tc>
        <w:tc>
          <w:tcPr>
            <w:tcW w:w="1275" w:type="dxa"/>
            <w:shd w:val="clear" w:color="auto" w:fill="auto"/>
            <w:hideMark/>
          </w:tcPr>
          <w:p w14:paraId="7B4EF9C9" w14:textId="77777777" w:rsidR="00E811AB" w:rsidRPr="00934B46" w:rsidRDefault="00E811AB" w:rsidP="0083764A">
            <w:pPr>
              <w:jc w:val="center"/>
              <w:outlineLvl w:val="6"/>
              <w:rPr>
                <w:sz w:val="18"/>
                <w:szCs w:val="18"/>
              </w:rPr>
            </w:pPr>
            <w:r w:rsidRPr="00934B46">
              <w:rPr>
                <w:sz w:val="18"/>
                <w:szCs w:val="18"/>
              </w:rPr>
              <w:t>0510166120</w:t>
            </w:r>
          </w:p>
        </w:tc>
        <w:tc>
          <w:tcPr>
            <w:tcW w:w="567" w:type="dxa"/>
            <w:shd w:val="clear" w:color="auto" w:fill="auto"/>
            <w:hideMark/>
          </w:tcPr>
          <w:p w14:paraId="1FD19F2A"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47D3CD92" w14:textId="77777777" w:rsidR="00E811AB" w:rsidRPr="00934B46" w:rsidRDefault="00E811AB" w:rsidP="0083764A">
            <w:pPr>
              <w:jc w:val="center"/>
              <w:outlineLvl w:val="6"/>
              <w:rPr>
                <w:sz w:val="18"/>
                <w:szCs w:val="18"/>
              </w:rPr>
            </w:pPr>
            <w:r w:rsidRPr="00934B46">
              <w:rPr>
                <w:sz w:val="18"/>
                <w:szCs w:val="18"/>
              </w:rPr>
              <w:t>30,0</w:t>
            </w:r>
          </w:p>
        </w:tc>
        <w:tc>
          <w:tcPr>
            <w:tcW w:w="1418" w:type="dxa"/>
            <w:shd w:val="clear" w:color="auto" w:fill="auto"/>
            <w:hideMark/>
          </w:tcPr>
          <w:p w14:paraId="2382468A" w14:textId="77777777" w:rsidR="00E811AB" w:rsidRPr="00934B46" w:rsidRDefault="00E811AB" w:rsidP="0083764A">
            <w:pPr>
              <w:jc w:val="center"/>
              <w:outlineLvl w:val="6"/>
              <w:rPr>
                <w:sz w:val="18"/>
                <w:szCs w:val="18"/>
              </w:rPr>
            </w:pPr>
            <w:r w:rsidRPr="00934B46">
              <w:rPr>
                <w:sz w:val="18"/>
                <w:szCs w:val="18"/>
              </w:rPr>
              <w:t>30,0</w:t>
            </w:r>
          </w:p>
        </w:tc>
        <w:tc>
          <w:tcPr>
            <w:tcW w:w="1275" w:type="dxa"/>
            <w:shd w:val="clear" w:color="auto" w:fill="auto"/>
            <w:hideMark/>
          </w:tcPr>
          <w:p w14:paraId="57D8D035" w14:textId="77777777" w:rsidR="00E811AB" w:rsidRPr="00934B46" w:rsidRDefault="00E811AB" w:rsidP="0083764A">
            <w:pPr>
              <w:jc w:val="center"/>
              <w:outlineLvl w:val="6"/>
              <w:rPr>
                <w:sz w:val="18"/>
                <w:szCs w:val="18"/>
              </w:rPr>
            </w:pPr>
            <w:r w:rsidRPr="00934B46">
              <w:rPr>
                <w:sz w:val="18"/>
                <w:szCs w:val="18"/>
              </w:rPr>
              <w:t>30,0</w:t>
            </w:r>
          </w:p>
        </w:tc>
      </w:tr>
      <w:tr w:rsidR="00E811AB" w:rsidRPr="002A48D2" w14:paraId="50766EE4" w14:textId="77777777" w:rsidTr="0083764A">
        <w:trPr>
          <w:trHeight w:val="284"/>
        </w:trPr>
        <w:tc>
          <w:tcPr>
            <w:tcW w:w="3701" w:type="dxa"/>
            <w:shd w:val="clear" w:color="auto" w:fill="auto"/>
            <w:hideMark/>
          </w:tcPr>
          <w:p w14:paraId="43ED097C" w14:textId="77777777" w:rsidR="00E811AB" w:rsidRPr="00934B46" w:rsidRDefault="00E811AB" w:rsidP="0083764A">
            <w:pPr>
              <w:outlineLvl w:val="4"/>
              <w:rPr>
                <w:sz w:val="18"/>
                <w:szCs w:val="18"/>
              </w:rPr>
            </w:pPr>
            <w:r w:rsidRPr="00934B46">
              <w:rPr>
                <w:sz w:val="18"/>
                <w:szCs w:val="18"/>
              </w:rPr>
              <w:t>Расходы на повышение оплаты труда работников муниципальных учреждений культуры в соответствии с Указом Президента РФ от 7 мая 2012 года № 597 " О мероприятиях по реализации государственной социальной политики" по библиотеке</w:t>
            </w:r>
          </w:p>
        </w:tc>
        <w:tc>
          <w:tcPr>
            <w:tcW w:w="709" w:type="dxa"/>
            <w:shd w:val="clear" w:color="auto" w:fill="auto"/>
            <w:hideMark/>
          </w:tcPr>
          <w:p w14:paraId="7791AB44" w14:textId="77777777" w:rsidR="00E811AB" w:rsidRPr="00934B46" w:rsidRDefault="00E811AB" w:rsidP="0083764A">
            <w:pPr>
              <w:jc w:val="center"/>
              <w:outlineLvl w:val="4"/>
              <w:rPr>
                <w:sz w:val="18"/>
                <w:szCs w:val="18"/>
              </w:rPr>
            </w:pPr>
            <w:r w:rsidRPr="00934B46">
              <w:rPr>
                <w:sz w:val="18"/>
                <w:szCs w:val="18"/>
              </w:rPr>
              <w:t>0801</w:t>
            </w:r>
          </w:p>
        </w:tc>
        <w:tc>
          <w:tcPr>
            <w:tcW w:w="1275" w:type="dxa"/>
            <w:shd w:val="clear" w:color="auto" w:fill="auto"/>
            <w:hideMark/>
          </w:tcPr>
          <w:p w14:paraId="2A644C03" w14:textId="77777777" w:rsidR="00E811AB" w:rsidRPr="00934B46" w:rsidRDefault="00E811AB" w:rsidP="0083764A">
            <w:pPr>
              <w:jc w:val="center"/>
              <w:outlineLvl w:val="4"/>
              <w:rPr>
                <w:sz w:val="18"/>
                <w:szCs w:val="18"/>
              </w:rPr>
            </w:pPr>
            <w:r w:rsidRPr="00934B46">
              <w:rPr>
                <w:sz w:val="18"/>
                <w:szCs w:val="18"/>
              </w:rPr>
              <w:t>0510171051</w:t>
            </w:r>
          </w:p>
        </w:tc>
        <w:tc>
          <w:tcPr>
            <w:tcW w:w="567" w:type="dxa"/>
            <w:shd w:val="clear" w:color="auto" w:fill="auto"/>
            <w:hideMark/>
          </w:tcPr>
          <w:p w14:paraId="64C4CFC0"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6D62EF95" w14:textId="77777777" w:rsidR="00E811AB" w:rsidRPr="00934B46" w:rsidRDefault="00E811AB" w:rsidP="0083764A">
            <w:pPr>
              <w:jc w:val="center"/>
              <w:outlineLvl w:val="4"/>
              <w:rPr>
                <w:sz w:val="18"/>
                <w:szCs w:val="18"/>
              </w:rPr>
            </w:pPr>
            <w:r w:rsidRPr="00934B46">
              <w:rPr>
                <w:sz w:val="18"/>
                <w:szCs w:val="18"/>
              </w:rPr>
              <w:t>4 269,7</w:t>
            </w:r>
          </w:p>
        </w:tc>
        <w:tc>
          <w:tcPr>
            <w:tcW w:w="1418" w:type="dxa"/>
            <w:shd w:val="clear" w:color="auto" w:fill="auto"/>
            <w:hideMark/>
          </w:tcPr>
          <w:p w14:paraId="078E2A7B" w14:textId="77777777" w:rsidR="00E811AB" w:rsidRPr="00934B46" w:rsidRDefault="00E811AB" w:rsidP="0083764A">
            <w:pPr>
              <w:jc w:val="center"/>
              <w:outlineLvl w:val="4"/>
              <w:rPr>
                <w:sz w:val="18"/>
                <w:szCs w:val="18"/>
              </w:rPr>
            </w:pPr>
            <w:r w:rsidRPr="00934B46">
              <w:rPr>
                <w:sz w:val="18"/>
                <w:szCs w:val="18"/>
              </w:rPr>
              <w:t>4 844,1</w:t>
            </w:r>
          </w:p>
        </w:tc>
        <w:tc>
          <w:tcPr>
            <w:tcW w:w="1275" w:type="dxa"/>
            <w:shd w:val="clear" w:color="auto" w:fill="auto"/>
            <w:hideMark/>
          </w:tcPr>
          <w:p w14:paraId="74007431" w14:textId="77777777" w:rsidR="00E811AB" w:rsidRPr="00934B46" w:rsidRDefault="00E811AB" w:rsidP="0083764A">
            <w:pPr>
              <w:jc w:val="center"/>
              <w:outlineLvl w:val="4"/>
              <w:rPr>
                <w:sz w:val="18"/>
                <w:szCs w:val="18"/>
              </w:rPr>
            </w:pPr>
            <w:r w:rsidRPr="00934B46">
              <w:rPr>
                <w:sz w:val="18"/>
                <w:szCs w:val="18"/>
              </w:rPr>
              <w:t>5 037,9</w:t>
            </w:r>
          </w:p>
        </w:tc>
      </w:tr>
      <w:tr w:rsidR="00E811AB" w:rsidRPr="002A48D2" w14:paraId="15078270" w14:textId="77777777" w:rsidTr="0083764A">
        <w:trPr>
          <w:trHeight w:val="284"/>
        </w:trPr>
        <w:tc>
          <w:tcPr>
            <w:tcW w:w="3701" w:type="dxa"/>
            <w:shd w:val="clear" w:color="auto" w:fill="auto"/>
            <w:hideMark/>
          </w:tcPr>
          <w:p w14:paraId="6A88FAAA"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240543CC" w14:textId="77777777" w:rsidR="00E811AB" w:rsidRPr="00934B46" w:rsidRDefault="00E811AB" w:rsidP="0083764A">
            <w:pPr>
              <w:jc w:val="center"/>
              <w:outlineLvl w:val="6"/>
              <w:rPr>
                <w:sz w:val="18"/>
                <w:szCs w:val="18"/>
              </w:rPr>
            </w:pPr>
            <w:r w:rsidRPr="00934B46">
              <w:rPr>
                <w:sz w:val="18"/>
                <w:szCs w:val="18"/>
              </w:rPr>
              <w:t>0801</w:t>
            </w:r>
          </w:p>
        </w:tc>
        <w:tc>
          <w:tcPr>
            <w:tcW w:w="1275" w:type="dxa"/>
            <w:shd w:val="clear" w:color="auto" w:fill="auto"/>
            <w:hideMark/>
          </w:tcPr>
          <w:p w14:paraId="79069C22" w14:textId="77777777" w:rsidR="00E811AB" w:rsidRPr="00934B46" w:rsidRDefault="00E811AB" w:rsidP="0083764A">
            <w:pPr>
              <w:jc w:val="center"/>
              <w:outlineLvl w:val="6"/>
              <w:rPr>
                <w:sz w:val="18"/>
                <w:szCs w:val="18"/>
              </w:rPr>
            </w:pPr>
            <w:r w:rsidRPr="00934B46">
              <w:rPr>
                <w:sz w:val="18"/>
                <w:szCs w:val="18"/>
              </w:rPr>
              <w:t>0510171051</w:t>
            </w:r>
          </w:p>
        </w:tc>
        <w:tc>
          <w:tcPr>
            <w:tcW w:w="567" w:type="dxa"/>
            <w:shd w:val="clear" w:color="auto" w:fill="auto"/>
            <w:hideMark/>
          </w:tcPr>
          <w:p w14:paraId="0DA0B8F2" w14:textId="77777777" w:rsidR="00E811AB" w:rsidRPr="00934B46" w:rsidRDefault="00E811AB" w:rsidP="0083764A">
            <w:pPr>
              <w:jc w:val="center"/>
              <w:outlineLvl w:val="6"/>
              <w:rPr>
                <w:sz w:val="18"/>
                <w:szCs w:val="18"/>
              </w:rPr>
            </w:pPr>
            <w:r w:rsidRPr="00934B46">
              <w:rPr>
                <w:sz w:val="18"/>
                <w:szCs w:val="18"/>
              </w:rPr>
              <w:t>611</w:t>
            </w:r>
          </w:p>
        </w:tc>
        <w:tc>
          <w:tcPr>
            <w:tcW w:w="1276" w:type="dxa"/>
            <w:shd w:val="clear" w:color="auto" w:fill="auto"/>
            <w:hideMark/>
          </w:tcPr>
          <w:p w14:paraId="69E3C14D" w14:textId="77777777" w:rsidR="00E811AB" w:rsidRPr="00934B46" w:rsidRDefault="00E811AB" w:rsidP="0083764A">
            <w:pPr>
              <w:jc w:val="center"/>
              <w:outlineLvl w:val="6"/>
              <w:rPr>
                <w:sz w:val="18"/>
                <w:szCs w:val="18"/>
              </w:rPr>
            </w:pPr>
            <w:r w:rsidRPr="00934B46">
              <w:rPr>
                <w:sz w:val="18"/>
                <w:szCs w:val="18"/>
              </w:rPr>
              <w:t>4 269,7</w:t>
            </w:r>
          </w:p>
        </w:tc>
        <w:tc>
          <w:tcPr>
            <w:tcW w:w="1418" w:type="dxa"/>
            <w:shd w:val="clear" w:color="auto" w:fill="auto"/>
            <w:hideMark/>
          </w:tcPr>
          <w:p w14:paraId="617B9950" w14:textId="77777777" w:rsidR="00E811AB" w:rsidRPr="00934B46" w:rsidRDefault="00E811AB" w:rsidP="0083764A">
            <w:pPr>
              <w:jc w:val="center"/>
              <w:outlineLvl w:val="6"/>
              <w:rPr>
                <w:sz w:val="18"/>
                <w:szCs w:val="18"/>
              </w:rPr>
            </w:pPr>
            <w:r w:rsidRPr="00934B46">
              <w:rPr>
                <w:sz w:val="18"/>
                <w:szCs w:val="18"/>
              </w:rPr>
              <w:t>4 844,1</w:t>
            </w:r>
          </w:p>
        </w:tc>
        <w:tc>
          <w:tcPr>
            <w:tcW w:w="1275" w:type="dxa"/>
            <w:shd w:val="clear" w:color="auto" w:fill="auto"/>
            <w:hideMark/>
          </w:tcPr>
          <w:p w14:paraId="5DB572F1" w14:textId="77777777" w:rsidR="00E811AB" w:rsidRPr="00934B46" w:rsidRDefault="00E811AB" w:rsidP="0083764A">
            <w:pPr>
              <w:jc w:val="center"/>
              <w:outlineLvl w:val="6"/>
              <w:rPr>
                <w:sz w:val="18"/>
                <w:szCs w:val="18"/>
              </w:rPr>
            </w:pPr>
            <w:r w:rsidRPr="00934B46">
              <w:rPr>
                <w:sz w:val="18"/>
                <w:szCs w:val="18"/>
              </w:rPr>
              <w:t>5 037,9</w:t>
            </w:r>
          </w:p>
        </w:tc>
      </w:tr>
      <w:tr w:rsidR="00E811AB" w:rsidRPr="002A48D2" w14:paraId="3FEDAB0C" w14:textId="77777777" w:rsidTr="0083764A">
        <w:trPr>
          <w:trHeight w:val="284"/>
        </w:trPr>
        <w:tc>
          <w:tcPr>
            <w:tcW w:w="3701" w:type="dxa"/>
            <w:shd w:val="clear" w:color="auto" w:fill="auto"/>
            <w:hideMark/>
          </w:tcPr>
          <w:p w14:paraId="5C23B1F7" w14:textId="77777777" w:rsidR="00E811AB" w:rsidRPr="00934B46" w:rsidRDefault="00E811AB" w:rsidP="0083764A">
            <w:pPr>
              <w:outlineLvl w:val="4"/>
              <w:rPr>
                <w:sz w:val="18"/>
                <w:szCs w:val="18"/>
              </w:rPr>
            </w:pPr>
            <w:r w:rsidRPr="00934B46">
              <w:rPr>
                <w:sz w:val="18"/>
                <w:szCs w:val="18"/>
              </w:rPr>
              <w:t>Государственная поддержка отрасли культуры ( модернизация библиотек в части комплектования книжных фондов)</w:t>
            </w:r>
          </w:p>
        </w:tc>
        <w:tc>
          <w:tcPr>
            <w:tcW w:w="709" w:type="dxa"/>
            <w:shd w:val="clear" w:color="auto" w:fill="auto"/>
            <w:hideMark/>
          </w:tcPr>
          <w:p w14:paraId="606F422C" w14:textId="77777777" w:rsidR="00E811AB" w:rsidRPr="00934B46" w:rsidRDefault="00E811AB" w:rsidP="0083764A">
            <w:pPr>
              <w:jc w:val="center"/>
              <w:outlineLvl w:val="4"/>
              <w:rPr>
                <w:sz w:val="18"/>
                <w:szCs w:val="18"/>
              </w:rPr>
            </w:pPr>
            <w:r w:rsidRPr="00934B46">
              <w:rPr>
                <w:sz w:val="18"/>
                <w:szCs w:val="18"/>
              </w:rPr>
              <w:t>0801</w:t>
            </w:r>
          </w:p>
        </w:tc>
        <w:tc>
          <w:tcPr>
            <w:tcW w:w="1275" w:type="dxa"/>
            <w:shd w:val="clear" w:color="auto" w:fill="auto"/>
            <w:hideMark/>
          </w:tcPr>
          <w:p w14:paraId="274A6BFA" w14:textId="77777777" w:rsidR="00E811AB" w:rsidRPr="00934B46" w:rsidRDefault="00E811AB" w:rsidP="0083764A">
            <w:pPr>
              <w:jc w:val="center"/>
              <w:outlineLvl w:val="4"/>
              <w:rPr>
                <w:sz w:val="18"/>
                <w:szCs w:val="18"/>
              </w:rPr>
            </w:pPr>
            <w:r w:rsidRPr="00934B46">
              <w:rPr>
                <w:sz w:val="18"/>
                <w:szCs w:val="18"/>
              </w:rPr>
              <w:t>05101L5197</w:t>
            </w:r>
          </w:p>
        </w:tc>
        <w:tc>
          <w:tcPr>
            <w:tcW w:w="567" w:type="dxa"/>
            <w:shd w:val="clear" w:color="auto" w:fill="auto"/>
            <w:hideMark/>
          </w:tcPr>
          <w:p w14:paraId="6D1D0F10"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0ED7D054" w14:textId="77777777" w:rsidR="00E811AB" w:rsidRPr="00934B46" w:rsidRDefault="00E811AB" w:rsidP="0083764A">
            <w:pPr>
              <w:jc w:val="center"/>
              <w:outlineLvl w:val="4"/>
              <w:rPr>
                <w:sz w:val="18"/>
                <w:szCs w:val="18"/>
              </w:rPr>
            </w:pPr>
            <w:r w:rsidRPr="00934B46">
              <w:rPr>
                <w:sz w:val="18"/>
                <w:szCs w:val="18"/>
              </w:rPr>
              <w:t>213,1</w:t>
            </w:r>
          </w:p>
        </w:tc>
        <w:tc>
          <w:tcPr>
            <w:tcW w:w="1418" w:type="dxa"/>
            <w:shd w:val="clear" w:color="auto" w:fill="auto"/>
            <w:hideMark/>
          </w:tcPr>
          <w:p w14:paraId="085FCF35" w14:textId="77777777" w:rsidR="00E811AB" w:rsidRPr="00934B46" w:rsidRDefault="00E811AB" w:rsidP="0083764A">
            <w:pPr>
              <w:jc w:val="center"/>
              <w:outlineLvl w:val="4"/>
              <w:rPr>
                <w:sz w:val="18"/>
                <w:szCs w:val="18"/>
              </w:rPr>
            </w:pPr>
            <w:r w:rsidRPr="00934B46">
              <w:rPr>
                <w:sz w:val="18"/>
                <w:szCs w:val="18"/>
              </w:rPr>
              <w:t>217,6</w:t>
            </w:r>
          </w:p>
        </w:tc>
        <w:tc>
          <w:tcPr>
            <w:tcW w:w="1275" w:type="dxa"/>
            <w:shd w:val="clear" w:color="auto" w:fill="auto"/>
            <w:hideMark/>
          </w:tcPr>
          <w:p w14:paraId="5E9CC991" w14:textId="77777777" w:rsidR="00E811AB" w:rsidRPr="00934B46" w:rsidRDefault="00E811AB" w:rsidP="0083764A">
            <w:pPr>
              <w:jc w:val="center"/>
              <w:outlineLvl w:val="4"/>
              <w:rPr>
                <w:sz w:val="18"/>
                <w:szCs w:val="18"/>
              </w:rPr>
            </w:pPr>
            <w:r w:rsidRPr="00934B46">
              <w:rPr>
                <w:sz w:val="18"/>
                <w:szCs w:val="18"/>
              </w:rPr>
              <w:t>222,1</w:t>
            </w:r>
          </w:p>
        </w:tc>
      </w:tr>
      <w:tr w:rsidR="00E811AB" w:rsidRPr="002A48D2" w14:paraId="3F1A0D56" w14:textId="77777777" w:rsidTr="0083764A">
        <w:trPr>
          <w:trHeight w:val="284"/>
        </w:trPr>
        <w:tc>
          <w:tcPr>
            <w:tcW w:w="3701" w:type="dxa"/>
            <w:shd w:val="clear" w:color="auto" w:fill="auto"/>
            <w:hideMark/>
          </w:tcPr>
          <w:p w14:paraId="1BC7D05E"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5B9153EE" w14:textId="77777777" w:rsidR="00E811AB" w:rsidRPr="00934B46" w:rsidRDefault="00E811AB" w:rsidP="0083764A">
            <w:pPr>
              <w:jc w:val="center"/>
              <w:outlineLvl w:val="6"/>
              <w:rPr>
                <w:sz w:val="18"/>
                <w:szCs w:val="18"/>
              </w:rPr>
            </w:pPr>
            <w:r w:rsidRPr="00934B46">
              <w:rPr>
                <w:sz w:val="18"/>
                <w:szCs w:val="18"/>
              </w:rPr>
              <w:t>0801</w:t>
            </w:r>
          </w:p>
        </w:tc>
        <w:tc>
          <w:tcPr>
            <w:tcW w:w="1275" w:type="dxa"/>
            <w:shd w:val="clear" w:color="auto" w:fill="auto"/>
            <w:hideMark/>
          </w:tcPr>
          <w:p w14:paraId="714DAA9F" w14:textId="77777777" w:rsidR="00E811AB" w:rsidRPr="00934B46" w:rsidRDefault="00E811AB" w:rsidP="0083764A">
            <w:pPr>
              <w:jc w:val="center"/>
              <w:outlineLvl w:val="6"/>
              <w:rPr>
                <w:sz w:val="18"/>
                <w:szCs w:val="18"/>
              </w:rPr>
            </w:pPr>
            <w:r w:rsidRPr="00934B46">
              <w:rPr>
                <w:sz w:val="18"/>
                <w:szCs w:val="18"/>
              </w:rPr>
              <w:t>05101L5197</w:t>
            </w:r>
          </w:p>
        </w:tc>
        <w:tc>
          <w:tcPr>
            <w:tcW w:w="567" w:type="dxa"/>
            <w:shd w:val="clear" w:color="auto" w:fill="auto"/>
            <w:hideMark/>
          </w:tcPr>
          <w:p w14:paraId="4B979BCF"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12412C65" w14:textId="77777777" w:rsidR="00E811AB" w:rsidRPr="00934B46" w:rsidRDefault="00E811AB" w:rsidP="0083764A">
            <w:pPr>
              <w:jc w:val="center"/>
              <w:outlineLvl w:val="6"/>
              <w:rPr>
                <w:sz w:val="18"/>
                <w:szCs w:val="18"/>
              </w:rPr>
            </w:pPr>
            <w:r w:rsidRPr="00934B46">
              <w:rPr>
                <w:sz w:val="18"/>
                <w:szCs w:val="18"/>
              </w:rPr>
              <w:t>213,1</w:t>
            </w:r>
          </w:p>
        </w:tc>
        <w:tc>
          <w:tcPr>
            <w:tcW w:w="1418" w:type="dxa"/>
            <w:shd w:val="clear" w:color="auto" w:fill="auto"/>
            <w:hideMark/>
          </w:tcPr>
          <w:p w14:paraId="6950CA26" w14:textId="77777777" w:rsidR="00E811AB" w:rsidRPr="00934B46" w:rsidRDefault="00E811AB" w:rsidP="0083764A">
            <w:pPr>
              <w:jc w:val="center"/>
              <w:outlineLvl w:val="6"/>
              <w:rPr>
                <w:sz w:val="18"/>
                <w:szCs w:val="18"/>
              </w:rPr>
            </w:pPr>
            <w:r w:rsidRPr="00934B46">
              <w:rPr>
                <w:sz w:val="18"/>
                <w:szCs w:val="18"/>
              </w:rPr>
              <w:t>217,6</w:t>
            </w:r>
          </w:p>
        </w:tc>
        <w:tc>
          <w:tcPr>
            <w:tcW w:w="1275" w:type="dxa"/>
            <w:shd w:val="clear" w:color="auto" w:fill="auto"/>
            <w:hideMark/>
          </w:tcPr>
          <w:p w14:paraId="5B67FB21" w14:textId="77777777" w:rsidR="00E811AB" w:rsidRPr="00934B46" w:rsidRDefault="00E811AB" w:rsidP="0083764A">
            <w:pPr>
              <w:jc w:val="center"/>
              <w:outlineLvl w:val="6"/>
              <w:rPr>
                <w:sz w:val="18"/>
                <w:szCs w:val="18"/>
              </w:rPr>
            </w:pPr>
            <w:r w:rsidRPr="00934B46">
              <w:rPr>
                <w:sz w:val="18"/>
                <w:szCs w:val="18"/>
              </w:rPr>
              <w:t>222,1</w:t>
            </w:r>
          </w:p>
        </w:tc>
      </w:tr>
      <w:tr w:rsidR="00E811AB" w:rsidRPr="002A48D2" w14:paraId="6A5A1BE4" w14:textId="77777777" w:rsidTr="0083764A">
        <w:trPr>
          <w:trHeight w:val="284"/>
        </w:trPr>
        <w:tc>
          <w:tcPr>
            <w:tcW w:w="3701" w:type="dxa"/>
            <w:shd w:val="clear" w:color="auto" w:fill="auto"/>
            <w:hideMark/>
          </w:tcPr>
          <w:p w14:paraId="657E68BE" w14:textId="77777777" w:rsidR="00E811AB" w:rsidRPr="00934B46" w:rsidRDefault="00E811AB" w:rsidP="0083764A">
            <w:pPr>
              <w:outlineLvl w:val="4"/>
              <w:rPr>
                <w:sz w:val="18"/>
                <w:szCs w:val="18"/>
              </w:rPr>
            </w:pPr>
            <w:r w:rsidRPr="00934B46">
              <w:rPr>
                <w:sz w:val="18"/>
                <w:szCs w:val="18"/>
              </w:rPr>
              <w:t>Государственная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tc>
        <w:tc>
          <w:tcPr>
            <w:tcW w:w="709" w:type="dxa"/>
            <w:shd w:val="clear" w:color="auto" w:fill="auto"/>
            <w:hideMark/>
          </w:tcPr>
          <w:p w14:paraId="3D852C52" w14:textId="77777777" w:rsidR="00E811AB" w:rsidRPr="00934B46" w:rsidRDefault="00E811AB" w:rsidP="0083764A">
            <w:pPr>
              <w:jc w:val="center"/>
              <w:outlineLvl w:val="4"/>
              <w:rPr>
                <w:sz w:val="18"/>
                <w:szCs w:val="18"/>
              </w:rPr>
            </w:pPr>
            <w:r w:rsidRPr="00934B46">
              <w:rPr>
                <w:sz w:val="18"/>
                <w:szCs w:val="18"/>
              </w:rPr>
              <w:t>0801</w:t>
            </w:r>
          </w:p>
        </w:tc>
        <w:tc>
          <w:tcPr>
            <w:tcW w:w="1275" w:type="dxa"/>
            <w:shd w:val="clear" w:color="auto" w:fill="auto"/>
            <w:hideMark/>
          </w:tcPr>
          <w:p w14:paraId="390223D3" w14:textId="77777777" w:rsidR="00E811AB" w:rsidRPr="00934B46" w:rsidRDefault="00E811AB" w:rsidP="0083764A">
            <w:pPr>
              <w:jc w:val="center"/>
              <w:outlineLvl w:val="4"/>
              <w:rPr>
                <w:sz w:val="18"/>
                <w:szCs w:val="18"/>
              </w:rPr>
            </w:pPr>
            <w:r w:rsidRPr="00934B46">
              <w:rPr>
                <w:sz w:val="18"/>
                <w:szCs w:val="18"/>
              </w:rPr>
              <w:t>05101R5194</w:t>
            </w:r>
          </w:p>
        </w:tc>
        <w:tc>
          <w:tcPr>
            <w:tcW w:w="567" w:type="dxa"/>
            <w:shd w:val="clear" w:color="auto" w:fill="auto"/>
            <w:hideMark/>
          </w:tcPr>
          <w:p w14:paraId="22252DEC"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075F692A" w14:textId="77777777" w:rsidR="00E811AB" w:rsidRPr="00934B46" w:rsidRDefault="00E811AB" w:rsidP="0083764A">
            <w:pPr>
              <w:jc w:val="center"/>
              <w:outlineLvl w:val="4"/>
              <w:rPr>
                <w:sz w:val="18"/>
                <w:szCs w:val="18"/>
              </w:rPr>
            </w:pPr>
            <w:r w:rsidRPr="00934B46">
              <w:rPr>
                <w:sz w:val="18"/>
                <w:szCs w:val="18"/>
              </w:rPr>
              <w:t>54,3</w:t>
            </w:r>
          </w:p>
        </w:tc>
        <w:tc>
          <w:tcPr>
            <w:tcW w:w="1418" w:type="dxa"/>
            <w:shd w:val="clear" w:color="auto" w:fill="auto"/>
            <w:hideMark/>
          </w:tcPr>
          <w:p w14:paraId="72522D19" w14:textId="77777777" w:rsidR="00E811AB" w:rsidRPr="00934B46" w:rsidRDefault="00E811AB" w:rsidP="0083764A">
            <w:pPr>
              <w:jc w:val="center"/>
              <w:outlineLvl w:val="4"/>
              <w:rPr>
                <w:sz w:val="18"/>
                <w:szCs w:val="18"/>
              </w:rPr>
            </w:pPr>
            <w:r w:rsidRPr="00934B46">
              <w:rPr>
                <w:sz w:val="18"/>
                <w:szCs w:val="18"/>
              </w:rPr>
              <w:t>0,0</w:t>
            </w:r>
          </w:p>
        </w:tc>
        <w:tc>
          <w:tcPr>
            <w:tcW w:w="1275" w:type="dxa"/>
            <w:shd w:val="clear" w:color="auto" w:fill="auto"/>
            <w:hideMark/>
          </w:tcPr>
          <w:p w14:paraId="559904CD" w14:textId="77777777" w:rsidR="00E811AB" w:rsidRPr="00934B46" w:rsidRDefault="00E811AB" w:rsidP="0083764A">
            <w:pPr>
              <w:jc w:val="center"/>
              <w:outlineLvl w:val="4"/>
              <w:rPr>
                <w:sz w:val="18"/>
                <w:szCs w:val="18"/>
              </w:rPr>
            </w:pPr>
            <w:r w:rsidRPr="00934B46">
              <w:rPr>
                <w:sz w:val="18"/>
                <w:szCs w:val="18"/>
              </w:rPr>
              <w:t>0,0</w:t>
            </w:r>
          </w:p>
        </w:tc>
      </w:tr>
      <w:tr w:rsidR="00E811AB" w:rsidRPr="002A48D2" w14:paraId="1051A263" w14:textId="77777777" w:rsidTr="0083764A">
        <w:trPr>
          <w:trHeight w:val="284"/>
        </w:trPr>
        <w:tc>
          <w:tcPr>
            <w:tcW w:w="3701" w:type="dxa"/>
            <w:shd w:val="clear" w:color="auto" w:fill="auto"/>
            <w:hideMark/>
          </w:tcPr>
          <w:p w14:paraId="1DECD77E"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2213B233" w14:textId="77777777" w:rsidR="00E811AB" w:rsidRPr="00934B46" w:rsidRDefault="00E811AB" w:rsidP="0083764A">
            <w:pPr>
              <w:jc w:val="center"/>
              <w:outlineLvl w:val="6"/>
              <w:rPr>
                <w:sz w:val="18"/>
                <w:szCs w:val="18"/>
              </w:rPr>
            </w:pPr>
            <w:r w:rsidRPr="00934B46">
              <w:rPr>
                <w:sz w:val="18"/>
                <w:szCs w:val="18"/>
              </w:rPr>
              <w:t>0801</w:t>
            </w:r>
          </w:p>
        </w:tc>
        <w:tc>
          <w:tcPr>
            <w:tcW w:w="1275" w:type="dxa"/>
            <w:shd w:val="clear" w:color="auto" w:fill="auto"/>
            <w:hideMark/>
          </w:tcPr>
          <w:p w14:paraId="68A8158F" w14:textId="77777777" w:rsidR="00E811AB" w:rsidRPr="00934B46" w:rsidRDefault="00E811AB" w:rsidP="0083764A">
            <w:pPr>
              <w:jc w:val="center"/>
              <w:outlineLvl w:val="6"/>
              <w:rPr>
                <w:sz w:val="18"/>
                <w:szCs w:val="18"/>
              </w:rPr>
            </w:pPr>
            <w:r w:rsidRPr="00934B46">
              <w:rPr>
                <w:sz w:val="18"/>
                <w:szCs w:val="18"/>
              </w:rPr>
              <w:t>05101R5194</w:t>
            </w:r>
          </w:p>
        </w:tc>
        <w:tc>
          <w:tcPr>
            <w:tcW w:w="567" w:type="dxa"/>
            <w:shd w:val="clear" w:color="auto" w:fill="auto"/>
            <w:hideMark/>
          </w:tcPr>
          <w:p w14:paraId="134FF049"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7CC1D21E" w14:textId="77777777" w:rsidR="00E811AB" w:rsidRPr="00934B46" w:rsidRDefault="00E811AB" w:rsidP="0083764A">
            <w:pPr>
              <w:jc w:val="center"/>
              <w:outlineLvl w:val="6"/>
              <w:rPr>
                <w:sz w:val="18"/>
                <w:szCs w:val="18"/>
              </w:rPr>
            </w:pPr>
            <w:r w:rsidRPr="00934B46">
              <w:rPr>
                <w:sz w:val="18"/>
                <w:szCs w:val="18"/>
              </w:rPr>
              <w:t>54,3</w:t>
            </w:r>
          </w:p>
        </w:tc>
        <w:tc>
          <w:tcPr>
            <w:tcW w:w="1418" w:type="dxa"/>
            <w:shd w:val="clear" w:color="auto" w:fill="auto"/>
            <w:hideMark/>
          </w:tcPr>
          <w:p w14:paraId="32A6D28B"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44E7EBE6"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6721E71E" w14:textId="77777777" w:rsidTr="0083764A">
        <w:trPr>
          <w:trHeight w:val="284"/>
        </w:trPr>
        <w:tc>
          <w:tcPr>
            <w:tcW w:w="3701" w:type="dxa"/>
            <w:shd w:val="clear" w:color="auto" w:fill="auto"/>
            <w:hideMark/>
          </w:tcPr>
          <w:p w14:paraId="26CF5C8D" w14:textId="77777777" w:rsidR="00E811AB" w:rsidRPr="00934B46" w:rsidRDefault="00E811AB" w:rsidP="0083764A">
            <w:pPr>
              <w:outlineLvl w:val="4"/>
              <w:rPr>
                <w:sz w:val="18"/>
                <w:szCs w:val="18"/>
              </w:rPr>
            </w:pPr>
            <w:r w:rsidRPr="00934B46">
              <w:rPr>
                <w:sz w:val="18"/>
                <w:szCs w:val="18"/>
              </w:rPr>
              <w:t>Расходы на повышение оплаты труда работников муниципальных учреждений культуры в соответствии с Указом Президента РФ от 7 мая 2012 года № 597 " О мероприятиях по реализации государственной социальной политики" за счет средств местного бюджета по библиотеке</w:t>
            </w:r>
          </w:p>
        </w:tc>
        <w:tc>
          <w:tcPr>
            <w:tcW w:w="709" w:type="dxa"/>
            <w:shd w:val="clear" w:color="auto" w:fill="auto"/>
            <w:hideMark/>
          </w:tcPr>
          <w:p w14:paraId="7C1E439E" w14:textId="77777777" w:rsidR="00E811AB" w:rsidRPr="00934B46" w:rsidRDefault="00E811AB" w:rsidP="0083764A">
            <w:pPr>
              <w:jc w:val="center"/>
              <w:outlineLvl w:val="4"/>
              <w:rPr>
                <w:sz w:val="18"/>
                <w:szCs w:val="18"/>
              </w:rPr>
            </w:pPr>
            <w:r w:rsidRPr="00934B46">
              <w:rPr>
                <w:sz w:val="18"/>
                <w:szCs w:val="18"/>
              </w:rPr>
              <w:t>0801</w:t>
            </w:r>
          </w:p>
        </w:tc>
        <w:tc>
          <w:tcPr>
            <w:tcW w:w="1275" w:type="dxa"/>
            <w:shd w:val="clear" w:color="auto" w:fill="auto"/>
            <w:hideMark/>
          </w:tcPr>
          <w:p w14:paraId="3014FFA8" w14:textId="77777777" w:rsidR="00E811AB" w:rsidRPr="00934B46" w:rsidRDefault="00E811AB" w:rsidP="0083764A">
            <w:pPr>
              <w:jc w:val="center"/>
              <w:outlineLvl w:val="4"/>
              <w:rPr>
                <w:sz w:val="18"/>
                <w:szCs w:val="18"/>
              </w:rPr>
            </w:pPr>
            <w:r w:rsidRPr="00934B46">
              <w:rPr>
                <w:sz w:val="18"/>
                <w:szCs w:val="18"/>
              </w:rPr>
              <w:t>05101Z1051</w:t>
            </w:r>
          </w:p>
        </w:tc>
        <w:tc>
          <w:tcPr>
            <w:tcW w:w="567" w:type="dxa"/>
            <w:shd w:val="clear" w:color="auto" w:fill="auto"/>
            <w:hideMark/>
          </w:tcPr>
          <w:p w14:paraId="30A0A23B"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1D7C6EE1" w14:textId="77777777" w:rsidR="00E811AB" w:rsidRPr="00934B46" w:rsidRDefault="00E811AB" w:rsidP="0083764A">
            <w:pPr>
              <w:jc w:val="center"/>
              <w:outlineLvl w:val="4"/>
              <w:rPr>
                <w:sz w:val="18"/>
                <w:szCs w:val="18"/>
              </w:rPr>
            </w:pPr>
            <w:r w:rsidRPr="00934B46">
              <w:rPr>
                <w:sz w:val="18"/>
                <w:szCs w:val="18"/>
              </w:rPr>
              <w:t>11 945,2</w:t>
            </w:r>
          </w:p>
        </w:tc>
        <w:tc>
          <w:tcPr>
            <w:tcW w:w="1418" w:type="dxa"/>
            <w:shd w:val="clear" w:color="auto" w:fill="auto"/>
            <w:hideMark/>
          </w:tcPr>
          <w:p w14:paraId="49B65F1E" w14:textId="77777777" w:rsidR="00E811AB" w:rsidRPr="00934B46" w:rsidRDefault="00E811AB" w:rsidP="0083764A">
            <w:pPr>
              <w:jc w:val="center"/>
              <w:outlineLvl w:val="4"/>
              <w:rPr>
                <w:sz w:val="18"/>
                <w:szCs w:val="18"/>
              </w:rPr>
            </w:pPr>
            <w:r w:rsidRPr="00934B46">
              <w:rPr>
                <w:sz w:val="18"/>
                <w:szCs w:val="18"/>
              </w:rPr>
              <w:t>12 019,4</w:t>
            </w:r>
          </w:p>
        </w:tc>
        <w:tc>
          <w:tcPr>
            <w:tcW w:w="1275" w:type="dxa"/>
            <w:shd w:val="clear" w:color="auto" w:fill="auto"/>
            <w:hideMark/>
          </w:tcPr>
          <w:p w14:paraId="746BD045" w14:textId="77777777" w:rsidR="00E811AB" w:rsidRPr="00934B46" w:rsidRDefault="00E811AB" w:rsidP="0083764A">
            <w:pPr>
              <w:jc w:val="center"/>
              <w:outlineLvl w:val="4"/>
              <w:rPr>
                <w:sz w:val="18"/>
                <w:szCs w:val="18"/>
              </w:rPr>
            </w:pPr>
            <w:r w:rsidRPr="00934B46">
              <w:rPr>
                <w:sz w:val="18"/>
                <w:szCs w:val="18"/>
              </w:rPr>
              <w:t>12 500,1</w:t>
            </w:r>
          </w:p>
        </w:tc>
      </w:tr>
      <w:tr w:rsidR="00E811AB" w:rsidRPr="002A48D2" w14:paraId="3018BA0A" w14:textId="77777777" w:rsidTr="0083764A">
        <w:trPr>
          <w:trHeight w:val="284"/>
        </w:trPr>
        <w:tc>
          <w:tcPr>
            <w:tcW w:w="3701" w:type="dxa"/>
            <w:shd w:val="clear" w:color="auto" w:fill="auto"/>
            <w:hideMark/>
          </w:tcPr>
          <w:p w14:paraId="1AAC5413"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60221F23" w14:textId="77777777" w:rsidR="00E811AB" w:rsidRPr="00934B46" w:rsidRDefault="00E811AB" w:rsidP="0083764A">
            <w:pPr>
              <w:jc w:val="center"/>
              <w:outlineLvl w:val="6"/>
              <w:rPr>
                <w:sz w:val="18"/>
                <w:szCs w:val="18"/>
              </w:rPr>
            </w:pPr>
            <w:r w:rsidRPr="00934B46">
              <w:rPr>
                <w:sz w:val="18"/>
                <w:szCs w:val="18"/>
              </w:rPr>
              <w:t>0801</w:t>
            </w:r>
          </w:p>
        </w:tc>
        <w:tc>
          <w:tcPr>
            <w:tcW w:w="1275" w:type="dxa"/>
            <w:shd w:val="clear" w:color="auto" w:fill="auto"/>
            <w:hideMark/>
          </w:tcPr>
          <w:p w14:paraId="18117170" w14:textId="77777777" w:rsidR="00E811AB" w:rsidRPr="00934B46" w:rsidRDefault="00E811AB" w:rsidP="0083764A">
            <w:pPr>
              <w:jc w:val="center"/>
              <w:outlineLvl w:val="6"/>
              <w:rPr>
                <w:sz w:val="18"/>
                <w:szCs w:val="18"/>
              </w:rPr>
            </w:pPr>
            <w:r w:rsidRPr="00934B46">
              <w:rPr>
                <w:sz w:val="18"/>
                <w:szCs w:val="18"/>
              </w:rPr>
              <w:t>05101Z1051</w:t>
            </w:r>
          </w:p>
        </w:tc>
        <w:tc>
          <w:tcPr>
            <w:tcW w:w="567" w:type="dxa"/>
            <w:shd w:val="clear" w:color="auto" w:fill="auto"/>
            <w:hideMark/>
          </w:tcPr>
          <w:p w14:paraId="7039827E" w14:textId="77777777" w:rsidR="00E811AB" w:rsidRPr="00934B46" w:rsidRDefault="00E811AB" w:rsidP="0083764A">
            <w:pPr>
              <w:jc w:val="center"/>
              <w:outlineLvl w:val="6"/>
              <w:rPr>
                <w:sz w:val="18"/>
                <w:szCs w:val="18"/>
              </w:rPr>
            </w:pPr>
            <w:r w:rsidRPr="00934B46">
              <w:rPr>
                <w:sz w:val="18"/>
                <w:szCs w:val="18"/>
              </w:rPr>
              <w:t>611</w:t>
            </w:r>
          </w:p>
        </w:tc>
        <w:tc>
          <w:tcPr>
            <w:tcW w:w="1276" w:type="dxa"/>
            <w:shd w:val="clear" w:color="auto" w:fill="auto"/>
            <w:hideMark/>
          </w:tcPr>
          <w:p w14:paraId="69500D70" w14:textId="77777777" w:rsidR="00E811AB" w:rsidRPr="00934B46" w:rsidRDefault="00E811AB" w:rsidP="0083764A">
            <w:pPr>
              <w:jc w:val="center"/>
              <w:outlineLvl w:val="6"/>
              <w:rPr>
                <w:sz w:val="18"/>
                <w:szCs w:val="18"/>
              </w:rPr>
            </w:pPr>
            <w:r w:rsidRPr="00934B46">
              <w:rPr>
                <w:sz w:val="18"/>
                <w:szCs w:val="18"/>
              </w:rPr>
              <w:t>11 945,2</w:t>
            </w:r>
          </w:p>
        </w:tc>
        <w:tc>
          <w:tcPr>
            <w:tcW w:w="1418" w:type="dxa"/>
            <w:shd w:val="clear" w:color="auto" w:fill="auto"/>
            <w:hideMark/>
          </w:tcPr>
          <w:p w14:paraId="3F2070A8" w14:textId="77777777" w:rsidR="00E811AB" w:rsidRPr="00934B46" w:rsidRDefault="00E811AB" w:rsidP="0083764A">
            <w:pPr>
              <w:jc w:val="center"/>
              <w:outlineLvl w:val="6"/>
              <w:rPr>
                <w:sz w:val="18"/>
                <w:szCs w:val="18"/>
              </w:rPr>
            </w:pPr>
            <w:r w:rsidRPr="00934B46">
              <w:rPr>
                <w:sz w:val="18"/>
                <w:szCs w:val="18"/>
              </w:rPr>
              <w:t>12 019,4</w:t>
            </w:r>
          </w:p>
        </w:tc>
        <w:tc>
          <w:tcPr>
            <w:tcW w:w="1275" w:type="dxa"/>
            <w:shd w:val="clear" w:color="auto" w:fill="auto"/>
            <w:hideMark/>
          </w:tcPr>
          <w:p w14:paraId="5A8EB73E" w14:textId="77777777" w:rsidR="00E811AB" w:rsidRPr="00934B46" w:rsidRDefault="00E811AB" w:rsidP="0083764A">
            <w:pPr>
              <w:jc w:val="center"/>
              <w:outlineLvl w:val="6"/>
              <w:rPr>
                <w:sz w:val="18"/>
                <w:szCs w:val="18"/>
              </w:rPr>
            </w:pPr>
            <w:r w:rsidRPr="00934B46">
              <w:rPr>
                <w:sz w:val="18"/>
                <w:szCs w:val="18"/>
              </w:rPr>
              <w:t>12 500,1</w:t>
            </w:r>
          </w:p>
        </w:tc>
      </w:tr>
      <w:tr w:rsidR="00E811AB" w:rsidRPr="002A48D2" w14:paraId="7F8205F0" w14:textId="77777777" w:rsidTr="0083764A">
        <w:trPr>
          <w:trHeight w:val="284"/>
        </w:trPr>
        <w:tc>
          <w:tcPr>
            <w:tcW w:w="3701" w:type="dxa"/>
            <w:shd w:val="clear" w:color="auto" w:fill="auto"/>
            <w:hideMark/>
          </w:tcPr>
          <w:p w14:paraId="3FA5D66B" w14:textId="77777777" w:rsidR="00E811AB" w:rsidRPr="00934B46" w:rsidRDefault="00E811AB" w:rsidP="0083764A">
            <w:pPr>
              <w:outlineLvl w:val="3"/>
              <w:rPr>
                <w:sz w:val="18"/>
                <w:szCs w:val="18"/>
              </w:rPr>
            </w:pPr>
            <w:r w:rsidRPr="00934B46">
              <w:rPr>
                <w:sz w:val="18"/>
                <w:szCs w:val="18"/>
              </w:rPr>
              <w:t>Комплекс процессных мероприятий "Создание системы антитеррористической защищенности муниципальной инфраструктуры"</w:t>
            </w:r>
          </w:p>
        </w:tc>
        <w:tc>
          <w:tcPr>
            <w:tcW w:w="709" w:type="dxa"/>
            <w:shd w:val="clear" w:color="auto" w:fill="auto"/>
            <w:hideMark/>
          </w:tcPr>
          <w:p w14:paraId="581F96F8" w14:textId="77777777" w:rsidR="00E811AB" w:rsidRPr="00934B46" w:rsidRDefault="00E811AB" w:rsidP="0083764A">
            <w:pPr>
              <w:jc w:val="center"/>
              <w:outlineLvl w:val="3"/>
              <w:rPr>
                <w:sz w:val="18"/>
                <w:szCs w:val="18"/>
              </w:rPr>
            </w:pPr>
            <w:r w:rsidRPr="00934B46">
              <w:rPr>
                <w:sz w:val="18"/>
                <w:szCs w:val="18"/>
              </w:rPr>
              <w:t>0801</w:t>
            </w:r>
          </w:p>
        </w:tc>
        <w:tc>
          <w:tcPr>
            <w:tcW w:w="1275" w:type="dxa"/>
            <w:shd w:val="clear" w:color="auto" w:fill="auto"/>
            <w:hideMark/>
          </w:tcPr>
          <w:p w14:paraId="4EEF889A" w14:textId="77777777" w:rsidR="00E811AB" w:rsidRPr="00934B46" w:rsidRDefault="00E811AB" w:rsidP="0083764A">
            <w:pPr>
              <w:jc w:val="center"/>
              <w:outlineLvl w:val="3"/>
              <w:rPr>
                <w:sz w:val="18"/>
                <w:szCs w:val="18"/>
              </w:rPr>
            </w:pPr>
            <w:r w:rsidRPr="00934B46">
              <w:rPr>
                <w:sz w:val="18"/>
                <w:szCs w:val="18"/>
              </w:rPr>
              <w:t>0510200000</w:t>
            </w:r>
          </w:p>
        </w:tc>
        <w:tc>
          <w:tcPr>
            <w:tcW w:w="567" w:type="dxa"/>
            <w:shd w:val="clear" w:color="auto" w:fill="auto"/>
            <w:hideMark/>
          </w:tcPr>
          <w:p w14:paraId="565853FC"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159AD4CC" w14:textId="77777777" w:rsidR="00E811AB" w:rsidRPr="00934B46" w:rsidRDefault="00E811AB" w:rsidP="0083764A">
            <w:pPr>
              <w:jc w:val="center"/>
              <w:outlineLvl w:val="3"/>
              <w:rPr>
                <w:sz w:val="18"/>
                <w:szCs w:val="18"/>
              </w:rPr>
            </w:pPr>
            <w:r w:rsidRPr="00934B46">
              <w:rPr>
                <w:sz w:val="18"/>
                <w:szCs w:val="18"/>
              </w:rPr>
              <w:t>3,0</w:t>
            </w:r>
          </w:p>
        </w:tc>
        <w:tc>
          <w:tcPr>
            <w:tcW w:w="1418" w:type="dxa"/>
            <w:shd w:val="clear" w:color="auto" w:fill="auto"/>
            <w:hideMark/>
          </w:tcPr>
          <w:p w14:paraId="6FE25F50" w14:textId="77777777" w:rsidR="00E811AB" w:rsidRPr="00934B46" w:rsidRDefault="00E811AB" w:rsidP="0083764A">
            <w:pPr>
              <w:jc w:val="center"/>
              <w:outlineLvl w:val="3"/>
              <w:rPr>
                <w:sz w:val="18"/>
                <w:szCs w:val="18"/>
              </w:rPr>
            </w:pPr>
            <w:r w:rsidRPr="00934B46">
              <w:rPr>
                <w:sz w:val="18"/>
                <w:szCs w:val="18"/>
              </w:rPr>
              <w:t>3,0</w:t>
            </w:r>
          </w:p>
        </w:tc>
        <w:tc>
          <w:tcPr>
            <w:tcW w:w="1275" w:type="dxa"/>
            <w:shd w:val="clear" w:color="auto" w:fill="auto"/>
            <w:hideMark/>
          </w:tcPr>
          <w:p w14:paraId="5A6F6BA9" w14:textId="77777777" w:rsidR="00E811AB" w:rsidRPr="00934B46" w:rsidRDefault="00E811AB" w:rsidP="0083764A">
            <w:pPr>
              <w:jc w:val="center"/>
              <w:outlineLvl w:val="3"/>
              <w:rPr>
                <w:sz w:val="18"/>
                <w:szCs w:val="18"/>
              </w:rPr>
            </w:pPr>
            <w:r w:rsidRPr="00934B46">
              <w:rPr>
                <w:sz w:val="18"/>
                <w:szCs w:val="18"/>
              </w:rPr>
              <w:t>3,0</w:t>
            </w:r>
          </w:p>
        </w:tc>
      </w:tr>
      <w:tr w:rsidR="00E811AB" w:rsidRPr="002A48D2" w14:paraId="5923A7BF" w14:textId="77777777" w:rsidTr="0083764A">
        <w:trPr>
          <w:trHeight w:val="284"/>
        </w:trPr>
        <w:tc>
          <w:tcPr>
            <w:tcW w:w="3701" w:type="dxa"/>
            <w:shd w:val="clear" w:color="auto" w:fill="auto"/>
            <w:hideMark/>
          </w:tcPr>
          <w:p w14:paraId="3A2AB655" w14:textId="77777777" w:rsidR="00E811AB" w:rsidRPr="00934B46" w:rsidRDefault="00E811AB" w:rsidP="0083764A">
            <w:pPr>
              <w:outlineLvl w:val="4"/>
              <w:rPr>
                <w:sz w:val="18"/>
                <w:szCs w:val="18"/>
              </w:rPr>
            </w:pPr>
            <w:r w:rsidRPr="00934B46">
              <w:rPr>
                <w:sz w:val="18"/>
                <w:szCs w:val="18"/>
              </w:rPr>
              <w:t>Повышение уровня антитеррористической защищенности муниципальных организаций (учреждений) Бессоновского района</w:t>
            </w:r>
          </w:p>
        </w:tc>
        <w:tc>
          <w:tcPr>
            <w:tcW w:w="709" w:type="dxa"/>
            <w:shd w:val="clear" w:color="auto" w:fill="auto"/>
            <w:hideMark/>
          </w:tcPr>
          <w:p w14:paraId="13A1B552" w14:textId="77777777" w:rsidR="00E811AB" w:rsidRPr="00934B46" w:rsidRDefault="00E811AB" w:rsidP="0083764A">
            <w:pPr>
              <w:jc w:val="center"/>
              <w:outlineLvl w:val="4"/>
              <w:rPr>
                <w:sz w:val="18"/>
                <w:szCs w:val="18"/>
              </w:rPr>
            </w:pPr>
            <w:r w:rsidRPr="00934B46">
              <w:rPr>
                <w:sz w:val="18"/>
                <w:szCs w:val="18"/>
              </w:rPr>
              <w:t>0801</w:t>
            </w:r>
          </w:p>
        </w:tc>
        <w:tc>
          <w:tcPr>
            <w:tcW w:w="1275" w:type="dxa"/>
            <w:shd w:val="clear" w:color="auto" w:fill="auto"/>
            <w:hideMark/>
          </w:tcPr>
          <w:p w14:paraId="3DB5C77B" w14:textId="77777777" w:rsidR="00E811AB" w:rsidRPr="00934B46" w:rsidRDefault="00E811AB" w:rsidP="0083764A">
            <w:pPr>
              <w:jc w:val="center"/>
              <w:outlineLvl w:val="4"/>
              <w:rPr>
                <w:sz w:val="18"/>
                <w:szCs w:val="18"/>
              </w:rPr>
            </w:pPr>
            <w:r w:rsidRPr="00934B46">
              <w:rPr>
                <w:sz w:val="18"/>
                <w:szCs w:val="18"/>
              </w:rPr>
              <w:t>0510264420</w:t>
            </w:r>
          </w:p>
        </w:tc>
        <w:tc>
          <w:tcPr>
            <w:tcW w:w="567" w:type="dxa"/>
            <w:shd w:val="clear" w:color="auto" w:fill="auto"/>
            <w:hideMark/>
          </w:tcPr>
          <w:p w14:paraId="01B29879"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3B9004D1" w14:textId="77777777" w:rsidR="00E811AB" w:rsidRPr="00934B46" w:rsidRDefault="00E811AB" w:rsidP="0083764A">
            <w:pPr>
              <w:jc w:val="center"/>
              <w:outlineLvl w:val="4"/>
              <w:rPr>
                <w:sz w:val="18"/>
                <w:szCs w:val="18"/>
              </w:rPr>
            </w:pPr>
            <w:r w:rsidRPr="00934B46">
              <w:rPr>
                <w:sz w:val="18"/>
                <w:szCs w:val="18"/>
              </w:rPr>
              <w:t>3,0</w:t>
            </w:r>
          </w:p>
        </w:tc>
        <w:tc>
          <w:tcPr>
            <w:tcW w:w="1418" w:type="dxa"/>
            <w:shd w:val="clear" w:color="auto" w:fill="auto"/>
            <w:hideMark/>
          </w:tcPr>
          <w:p w14:paraId="1F159BE0" w14:textId="77777777" w:rsidR="00E811AB" w:rsidRPr="00934B46" w:rsidRDefault="00E811AB" w:rsidP="0083764A">
            <w:pPr>
              <w:jc w:val="center"/>
              <w:outlineLvl w:val="4"/>
              <w:rPr>
                <w:sz w:val="18"/>
                <w:szCs w:val="18"/>
              </w:rPr>
            </w:pPr>
            <w:r w:rsidRPr="00934B46">
              <w:rPr>
                <w:sz w:val="18"/>
                <w:szCs w:val="18"/>
              </w:rPr>
              <w:t>3,0</w:t>
            </w:r>
          </w:p>
        </w:tc>
        <w:tc>
          <w:tcPr>
            <w:tcW w:w="1275" w:type="dxa"/>
            <w:shd w:val="clear" w:color="auto" w:fill="auto"/>
            <w:hideMark/>
          </w:tcPr>
          <w:p w14:paraId="1B09919B" w14:textId="77777777" w:rsidR="00E811AB" w:rsidRPr="00934B46" w:rsidRDefault="00E811AB" w:rsidP="0083764A">
            <w:pPr>
              <w:jc w:val="center"/>
              <w:outlineLvl w:val="4"/>
              <w:rPr>
                <w:sz w:val="18"/>
                <w:szCs w:val="18"/>
              </w:rPr>
            </w:pPr>
            <w:r w:rsidRPr="00934B46">
              <w:rPr>
                <w:sz w:val="18"/>
                <w:szCs w:val="18"/>
              </w:rPr>
              <w:t>3,0</w:t>
            </w:r>
          </w:p>
        </w:tc>
      </w:tr>
      <w:tr w:rsidR="00E811AB" w:rsidRPr="002A48D2" w14:paraId="25B0FFDC" w14:textId="77777777" w:rsidTr="0083764A">
        <w:trPr>
          <w:trHeight w:val="284"/>
        </w:trPr>
        <w:tc>
          <w:tcPr>
            <w:tcW w:w="3701" w:type="dxa"/>
            <w:shd w:val="clear" w:color="auto" w:fill="auto"/>
            <w:hideMark/>
          </w:tcPr>
          <w:p w14:paraId="47E72C51"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0A9C08C7" w14:textId="77777777" w:rsidR="00E811AB" w:rsidRPr="00934B46" w:rsidRDefault="00E811AB" w:rsidP="0083764A">
            <w:pPr>
              <w:jc w:val="center"/>
              <w:outlineLvl w:val="6"/>
              <w:rPr>
                <w:sz w:val="18"/>
                <w:szCs w:val="18"/>
              </w:rPr>
            </w:pPr>
            <w:r w:rsidRPr="00934B46">
              <w:rPr>
                <w:sz w:val="18"/>
                <w:szCs w:val="18"/>
              </w:rPr>
              <w:t>0801</w:t>
            </w:r>
          </w:p>
        </w:tc>
        <w:tc>
          <w:tcPr>
            <w:tcW w:w="1275" w:type="dxa"/>
            <w:shd w:val="clear" w:color="auto" w:fill="auto"/>
            <w:hideMark/>
          </w:tcPr>
          <w:p w14:paraId="1F097C9B" w14:textId="77777777" w:rsidR="00E811AB" w:rsidRPr="00934B46" w:rsidRDefault="00E811AB" w:rsidP="0083764A">
            <w:pPr>
              <w:jc w:val="center"/>
              <w:outlineLvl w:val="6"/>
              <w:rPr>
                <w:sz w:val="18"/>
                <w:szCs w:val="18"/>
              </w:rPr>
            </w:pPr>
            <w:r w:rsidRPr="00934B46">
              <w:rPr>
                <w:sz w:val="18"/>
                <w:szCs w:val="18"/>
              </w:rPr>
              <w:t>0510264420</w:t>
            </w:r>
          </w:p>
        </w:tc>
        <w:tc>
          <w:tcPr>
            <w:tcW w:w="567" w:type="dxa"/>
            <w:shd w:val="clear" w:color="auto" w:fill="auto"/>
            <w:hideMark/>
          </w:tcPr>
          <w:p w14:paraId="49FE16A2"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33B713E7" w14:textId="77777777" w:rsidR="00E811AB" w:rsidRPr="00934B46" w:rsidRDefault="00E811AB" w:rsidP="0083764A">
            <w:pPr>
              <w:jc w:val="center"/>
              <w:outlineLvl w:val="6"/>
              <w:rPr>
                <w:sz w:val="18"/>
                <w:szCs w:val="18"/>
              </w:rPr>
            </w:pPr>
            <w:r w:rsidRPr="00934B46">
              <w:rPr>
                <w:sz w:val="18"/>
                <w:szCs w:val="18"/>
              </w:rPr>
              <w:t>3,0</w:t>
            </w:r>
          </w:p>
        </w:tc>
        <w:tc>
          <w:tcPr>
            <w:tcW w:w="1418" w:type="dxa"/>
            <w:shd w:val="clear" w:color="auto" w:fill="auto"/>
            <w:hideMark/>
          </w:tcPr>
          <w:p w14:paraId="11835099" w14:textId="77777777" w:rsidR="00E811AB" w:rsidRPr="00934B46" w:rsidRDefault="00E811AB" w:rsidP="0083764A">
            <w:pPr>
              <w:jc w:val="center"/>
              <w:outlineLvl w:val="6"/>
              <w:rPr>
                <w:sz w:val="18"/>
                <w:szCs w:val="18"/>
              </w:rPr>
            </w:pPr>
            <w:r w:rsidRPr="00934B46">
              <w:rPr>
                <w:sz w:val="18"/>
                <w:szCs w:val="18"/>
              </w:rPr>
              <w:t>3,0</w:t>
            </w:r>
          </w:p>
        </w:tc>
        <w:tc>
          <w:tcPr>
            <w:tcW w:w="1275" w:type="dxa"/>
            <w:shd w:val="clear" w:color="auto" w:fill="auto"/>
            <w:hideMark/>
          </w:tcPr>
          <w:p w14:paraId="75B7C297" w14:textId="77777777" w:rsidR="00E811AB" w:rsidRPr="00934B46" w:rsidRDefault="00E811AB" w:rsidP="0083764A">
            <w:pPr>
              <w:jc w:val="center"/>
              <w:outlineLvl w:val="6"/>
              <w:rPr>
                <w:sz w:val="18"/>
                <w:szCs w:val="18"/>
              </w:rPr>
            </w:pPr>
            <w:r w:rsidRPr="00934B46">
              <w:rPr>
                <w:sz w:val="18"/>
                <w:szCs w:val="18"/>
              </w:rPr>
              <w:t>3,0</w:t>
            </w:r>
          </w:p>
        </w:tc>
      </w:tr>
      <w:tr w:rsidR="00E811AB" w:rsidRPr="002A48D2" w14:paraId="3EBE983F" w14:textId="77777777" w:rsidTr="0083764A">
        <w:trPr>
          <w:trHeight w:val="284"/>
        </w:trPr>
        <w:tc>
          <w:tcPr>
            <w:tcW w:w="3701" w:type="dxa"/>
            <w:shd w:val="clear" w:color="auto" w:fill="auto"/>
            <w:hideMark/>
          </w:tcPr>
          <w:p w14:paraId="12546F12" w14:textId="77777777" w:rsidR="00E811AB" w:rsidRPr="00934B46" w:rsidRDefault="00E811AB" w:rsidP="0083764A">
            <w:pPr>
              <w:outlineLvl w:val="2"/>
              <w:rPr>
                <w:sz w:val="18"/>
                <w:szCs w:val="18"/>
              </w:rPr>
            </w:pPr>
            <w:r w:rsidRPr="00934B46">
              <w:rPr>
                <w:sz w:val="18"/>
                <w:szCs w:val="18"/>
              </w:rPr>
              <w:lastRenderedPageBreak/>
              <w:t>Комплексы процессных мероприятий 'Туризм'</w:t>
            </w:r>
          </w:p>
        </w:tc>
        <w:tc>
          <w:tcPr>
            <w:tcW w:w="709" w:type="dxa"/>
            <w:shd w:val="clear" w:color="auto" w:fill="auto"/>
            <w:hideMark/>
          </w:tcPr>
          <w:p w14:paraId="4C35B857" w14:textId="77777777" w:rsidR="00E811AB" w:rsidRPr="00934B46" w:rsidRDefault="00E811AB" w:rsidP="0083764A">
            <w:pPr>
              <w:jc w:val="center"/>
              <w:outlineLvl w:val="2"/>
              <w:rPr>
                <w:sz w:val="18"/>
                <w:szCs w:val="18"/>
              </w:rPr>
            </w:pPr>
            <w:r w:rsidRPr="00934B46">
              <w:rPr>
                <w:sz w:val="18"/>
                <w:szCs w:val="18"/>
              </w:rPr>
              <w:t>0801</w:t>
            </w:r>
          </w:p>
        </w:tc>
        <w:tc>
          <w:tcPr>
            <w:tcW w:w="1275" w:type="dxa"/>
            <w:shd w:val="clear" w:color="auto" w:fill="auto"/>
            <w:hideMark/>
          </w:tcPr>
          <w:p w14:paraId="43EDC14A" w14:textId="77777777" w:rsidR="00E811AB" w:rsidRPr="00934B46" w:rsidRDefault="00E811AB" w:rsidP="0083764A">
            <w:pPr>
              <w:jc w:val="center"/>
              <w:outlineLvl w:val="2"/>
              <w:rPr>
                <w:sz w:val="18"/>
                <w:szCs w:val="18"/>
              </w:rPr>
            </w:pPr>
            <w:r w:rsidRPr="00934B46">
              <w:rPr>
                <w:sz w:val="18"/>
                <w:szCs w:val="18"/>
              </w:rPr>
              <w:t>0520000000</w:t>
            </w:r>
          </w:p>
        </w:tc>
        <w:tc>
          <w:tcPr>
            <w:tcW w:w="567" w:type="dxa"/>
            <w:shd w:val="clear" w:color="auto" w:fill="auto"/>
            <w:hideMark/>
          </w:tcPr>
          <w:p w14:paraId="131D0C00"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5C6226DA" w14:textId="77777777" w:rsidR="00E811AB" w:rsidRPr="00934B46" w:rsidRDefault="00E811AB" w:rsidP="0083764A">
            <w:pPr>
              <w:jc w:val="center"/>
              <w:outlineLvl w:val="2"/>
              <w:rPr>
                <w:sz w:val="18"/>
                <w:szCs w:val="18"/>
              </w:rPr>
            </w:pPr>
            <w:r w:rsidRPr="00934B46">
              <w:rPr>
                <w:sz w:val="18"/>
                <w:szCs w:val="18"/>
              </w:rPr>
              <w:t>10,0</w:t>
            </w:r>
          </w:p>
        </w:tc>
        <w:tc>
          <w:tcPr>
            <w:tcW w:w="1418" w:type="dxa"/>
            <w:shd w:val="clear" w:color="auto" w:fill="auto"/>
            <w:hideMark/>
          </w:tcPr>
          <w:p w14:paraId="3C7964A5" w14:textId="77777777" w:rsidR="00E811AB" w:rsidRPr="00934B46" w:rsidRDefault="00E811AB" w:rsidP="0083764A">
            <w:pPr>
              <w:jc w:val="center"/>
              <w:outlineLvl w:val="2"/>
              <w:rPr>
                <w:sz w:val="18"/>
                <w:szCs w:val="18"/>
              </w:rPr>
            </w:pPr>
            <w:r w:rsidRPr="00934B46">
              <w:rPr>
                <w:sz w:val="18"/>
                <w:szCs w:val="18"/>
              </w:rPr>
              <w:t>10,0</w:t>
            </w:r>
          </w:p>
        </w:tc>
        <w:tc>
          <w:tcPr>
            <w:tcW w:w="1275" w:type="dxa"/>
            <w:shd w:val="clear" w:color="auto" w:fill="auto"/>
            <w:hideMark/>
          </w:tcPr>
          <w:p w14:paraId="1816D38D" w14:textId="77777777" w:rsidR="00E811AB" w:rsidRPr="00934B46" w:rsidRDefault="00E811AB" w:rsidP="0083764A">
            <w:pPr>
              <w:jc w:val="center"/>
              <w:outlineLvl w:val="2"/>
              <w:rPr>
                <w:sz w:val="18"/>
                <w:szCs w:val="18"/>
              </w:rPr>
            </w:pPr>
            <w:r w:rsidRPr="00934B46">
              <w:rPr>
                <w:sz w:val="18"/>
                <w:szCs w:val="18"/>
              </w:rPr>
              <w:t>10,0</w:t>
            </w:r>
          </w:p>
        </w:tc>
      </w:tr>
      <w:tr w:rsidR="00E811AB" w:rsidRPr="002A48D2" w14:paraId="7AF902DC" w14:textId="77777777" w:rsidTr="0083764A">
        <w:trPr>
          <w:trHeight w:val="284"/>
        </w:trPr>
        <w:tc>
          <w:tcPr>
            <w:tcW w:w="3701" w:type="dxa"/>
            <w:shd w:val="clear" w:color="auto" w:fill="auto"/>
            <w:hideMark/>
          </w:tcPr>
          <w:p w14:paraId="30E3826D" w14:textId="77777777" w:rsidR="00E811AB" w:rsidRPr="00934B46" w:rsidRDefault="00E811AB" w:rsidP="0083764A">
            <w:pPr>
              <w:outlineLvl w:val="3"/>
              <w:rPr>
                <w:sz w:val="18"/>
                <w:szCs w:val="18"/>
              </w:rPr>
            </w:pPr>
            <w:r w:rsidRPr="00934B46">
              <w:rPr>
                <w:sz w:val="18"/>
                <w:szCs w:val="18"/>
              </w:rPr>
              <w:t>Комплекс процессных мероприятий 'Развитие внутреннего туризма''</w:t>
            </w:r>
          </w:p>
        </w:tc>
        <w:tc>
          <w:tcPr>
            <w:tcW w:w="709" w:type="dxa"/>
            <w:shd w:val="clear" w:color="auto" w:fill="auto"/>
            <w:hideMark/>
          </w:tcPr>
          <w:p w14:paraId="230F6BC3" w14:textId="77777777" w:rsidR="00E811AB" w:rsidRPr="00934B46" w:rsidRDefault="00E811AB" w:rsidP="0083764A">
            <w:pPr>
              <w:jc w:val="center"/>
              <w:outlineLvl w:val="3"/>
              <w:rPr>
                <w:sz w:val="18"/>
                <w:szCs w:val="18"/>
              </w:rPr>
            </w:pPr>
            <w:r w:rsidRPr="00934B46">
              <w:rPr>
                <w:sz w:val="18"/>
                <w:szCs w:val="18"/>
              </w:rPr>
              <w:t>0801</w:t>
            </w:r>
          </w:p>
        </w:tc>
        <w:tc>
          <w:tcPr>
            <w:tcW w:w="1275" w:type="dxa"/>
            <w:shd w:val="clear" w:color="auto" w:fill="auto"/>
            <w:hideMark/>
          </w:tcPr>
          <w:p w14:paraId="21A5DB5A" w14:textId="77777777" w:rsidR="00E811AB" w:rsidRPr="00934B46" w:rsidRDefault="00E811AB" w:rsidP="0083764A">
            <w:pPr>
              <w:jc w:val="center"/>
              <w:outlineLvl w:val="3"/>
              <w:rPr>
                <w:sz w:val="18"/>
                <w:szCs w:val="18"/>
              </w:rPr>
            </w:pPr>
            <w:r w:rsidRPr="00934B46">
              <w:rPr>
                <w:sz w:val="18"/>
                <w:szCs w:val="18"/>
              </w:rPr>
              <w:t>0520100000</w:t>
            </w:r>
          </w:p>
        </w:tc>
        <w:tc>
          <w:tcPr>
            <w:tcW w:w="567" w:type="dxa"/>
            <w:shd w:val="clear" w:color="auto" w:fill="auto"/>
            <w:hideMark/>
          </w:tcPr>
          <w:p w14:paraId="72DCD86B"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1D678113" w14:textId="77777777" w:rsidR="00E811AB" w:rsidRPr="00934B46" w:rsidRDefault="00E811AB" w:rsidP="0083764A">
            <w:pPr>
              <w:jc w:val="center"/>
              <w:outlineLvl w:val="3"/>
              <w:rPr>
                <w:sz w:val="18"/>
                <w:szCs w:val="18"/>
              </w:rPr>
            </w:pPr>
            <w:r w:rsidRPr="00934B46">
              <w:rPr>
                <w:sz w:val="18"/>
                <w:szCs w:val="18"/>
              </w:rPr>
              <w:t>10,0</w:t>
            </w:r>
          </w:p>
        </w:tc>
        <w:tc>
          <w:tcPr>
            <w:tcW w:w="1418" w:type="dxa"/>
            <w:shd w:val="clear" w:color="auto" w:fill="auto"/>
            <w:hideMark/>
          </w:tcPr>
          <w:p w14:paraId="26CF87A7" w14:textId="77777777" w:rsidR="00E811AB" w:rsidRPr="00934B46" w:rsidRDefault="00E811AB" w:rsidP="0083764A">
            <w:pPr>
              <w:jc w:val="center"/>
              <w:outlineLvl w:val="3"/>
              <w:rPr>
                <w:sz w:val="18"/>
                <w:szCs w:val="18"/>
              </w:rPr>
            </w:pPr>
            <w:r w:rsidRPr="00934B46">
              <w:rPr>
                <w:sz w:val="18"/>
                <w:szCs w:val="18"/>
              </w:rPr>
              <w:t>10,0</w:t>
            </w:r>
          </w:p>
        </w:tc>
        <w:tc>
          <w:tcPr>
            <w:tcW w:w="1275" w:type="dxa"/>
            <w:shd w:val="clear" w:color="auto" w:fill="auto"/>
            <w:hideMark/>
          </w:tcPr>
          <w:p w14:paraId="0293CBAB" w14:textId="77777777" w:rsidR="00E811AB" w:rsidRPr="00934B46" w:rsidRDefault="00E811AB" w:rsidP="0083764A">
            <w:pPr>
              <w:jc w:val="center"/>
              <w:outlineLvl w:val="3"/>
              <w:rPr>
                <w:sz w:val="18"/>
                <w:szCs w:val="18"/>
              </w:rPr>
            </w:pPr>
            <w:r w:rsidRPr="00934B46">
              <w:rPr>
                <w:sz w:val="18"/>
                <w:szCs w:val="18"/>
              </w:rPr>
              <w:t>10,0</w:t>
            </w:r>
          </w:p>
        </w:tc>
      </w:tr>
      <w:tr w:rsidR="00E811AB" w:rsidRPr="002A48D2" w14:paraId="03543CAE" w14:textId="77777777" w:rsidTr="0083764A">
        <w:trPr>
          <w:trHeight w:val="284"/>
        </w:trPr>
        <w:tc>
          <w:tcPr>
            <w:tcW w:w="3701" w:type="dxa"/>
            <w:shd w:val="clear" w:color="auto" w:fill="auto"/>
            <w:hideMark/>
          </w:tcPr>
          <w:p w14:paraId="3DEFA46A" w14:textId="77777777" w:rsidR="00E811AB" w:rsidRPr="00934B46" w:rsidRDefault="00E811AB" w:rsidP="0083764A">
            <w:pPr>
              <w:outlineLvl w:val="4"/>
              <w:rPr>
                <w:sz w:val="18"/>
                <w:szCs w:val="18"/>
              </w:rPr>
            </w:pPr>
            <w:r w:rsidRPr="00934B46">
              <w:rPr>
                <w:sz w:val="18"/>
                <w:szCs w:val="18"/>
              </w:rPr>
              <w:t>Проведение научно - исследовательских работ по анализу туристического потенциала и разработку концепции туристического кластера Бессоновского района</w:t>
            </w:r>
          </w:p>
        </w:tc>
        <w:tc>
          <w:tcPr>
            <w:tcW w:w="709" w:type="dxa"/>
            <w:shd w:val="clear" w:color="auto" w:fill="auto"/>
            <w:hideMark/>
          </w:tcPr>
          <w:p w14:paraId="2D83560B" w14:textId="77777777" w:rsidR="00E811AB" w:rsidRPr="00934B46" w:rsidRDefault="00E811AB" w:rsidP="0083764A">
            <w:pPr>
              <w:jc w:val="center"/>
              <w:outlineLvl w:val="4"/>
              <w:rPr>
                <w:sz w:val="18"/>
                <w:szCs w:val="18"/>
              </w:rPr>
            </w:pPr>
            <w:r w:rsidRPr="00934B46">
              <w:rPr>
                <w:sz w:val="18"/>
                <w:szCs w:val="18"/>
              </w:rPr>
              <w:t>0801</w:t>
            </w:r>
          </w:p>
        </w:tc>
        <w:tc>
          <w:tcPr>
            <w:tcW w:w="1275" w:type="dxa"/>
            <w:shd w:val="clear" w:color="auto" w:fill="auto"/>
            <w:hideMark/>
          </w:tcPr>
          <w:p w14:paraId="2288AE2D" w14:textId="77777777" w:rsidR="00E811AB" w:rsidRPr="00934B46" w:rsidRDefault="00E811AB" w:rsidP="0083764A">
            <w:pPr>
              <w:jc w:val="center"/>
              <w:outlineLvl w:val="4"/>
              <w:rPr>
                <w:sz w:val="18"/>
                <w:szCs w:val="18"/>
              </w:rPr>
            </w:pPr>
            <w:r w:rsidRPr="00934B46">
              <w:rPr>
                <w:sz w:val="18"/>
                <w:szCs w:val="18"/>
              </w:rPr>
              <w:t>0520166170</w:t>
            </w:r>
          </w:p>
        </w:tc>
        <w:tc>
          <w:tcPr>
            <w:tcW w:w="567" w:type="dxa"/>
            <w:shd w:val="clear" w:color="auto" w:fill="auto"/>
            <w:hideMark/>
          </w:tcPr>
          <w:p w14:paraId="708EC771"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308624C0" w14:textId="77777777" w:rsidR="00E811AB" w:rsidRPr="00934B46" w:rsidRDefault="00E811AB" w:rsidP="0083764A">
            <w:pPr>
              <w:jc w:val="center"/>
              <w:outlineLvl w:val="4"/>
              <w:rPr>
                <w:sz w:val="18"/>
                <w:szCs w:val="18"/>
              </w:rPr>
            </w:pPr>
            <w:r w:rsidRPr="00934B46">
              <w:rPr>
                <w:sz w:val="18"/>
                <w:szCs w:val="18"/>
              </w:rPr>
              <w:t>10,0</w:t>
            </w:r>
          </w:p>
        </w:tc>
        <w:tc>
          <w:tcPr>
            <w:tcW w:w="1418" w:type="dxa"/>
            <w:shd w:val="clear" w:color="auto" w:fill="auto"/>
            <w:hideMark/>
          </w:tcPr>
          <w:p w14:paraId="253CA667" w14:textId="77777777" w:rsidR="00E811AB" w:rsidRPr="00934B46" w:rsidRDefault="00E811AB" w:rsidP="0083764A">
            <w:pPr>
              <w:jc w:val="center"/>
              <w:outlineLvl w:val="4"/>
              <w:rPr>
                <w:sz w:val="18"/>
                <w:szCs w:val="18"/>
              </w:rPr>
            </w:pPr>
            <w:r w:rsidRPr="00934B46">
              <w:rPr>
                <w:sz w:val="18"/>
                <w:szCs w:val="18"/>
              </w:rPr>
              <w:t>10,0</w:t>
            </w:r>
          </w:p>
        </w:tc>
        <w:tc>
          <w:tcPr>
            <w:tcW w:w="1275" w:type="dxa"/>
            <w:shd w:val="clear" w:color="auto" w:fill="auto"/>
            <w:hideMark/>
          </w:tcPr>
          <w:p w14:paraId="22C8904A" w14:textId="77777777" w:rsidR="00E811AB" w:rsidRPr="00934B46" w:rsidRDefault="00E811AB" w:rsidP="0083764A">
            <w:pPr>
              <w:jc w:val="center"/>
              <w:outlineLvl w:val="4"/>
              <w:rPr>
                <w:sz w:val="18"/>
                <w:szCs w:val="18"/>
              </w:rPr>
            </w:pPr>
            <w:r w:rsidRPr="00934B46">
              <w:rPr>
                <w:sz w:val="18"/>
                <w:szCs w:val="18"/>
              </w:rPr>
              <w:t>10,0</w:t>
            </w:r>
          </w:p>
        </w:tc>
      </w:tr>
      <w:tr w:rsidR="00E811AB" w:rsidRPr="002A48D2" w14:paraId="32FE540B" w14:textId="77777777" w:rsidTr="0083764A">
        <w:trPr>
          <w:trHeight w:val="284"/>
        </w:trPr>
        <w:tc>
          <w:tcPr>
            <w:tcW w:w="3701" w:type="dxa"/>
            <w:shd w:val="clear" w:color="auto" w:fill="auto"/>
            <w:hideMark/>
          </w:tcPr>
          <w:p w14:paraId="51A891DD"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4AF09D09" w14:textId="77777777" w:rsidR="00E811AB" w:rsidRPr="00934B46" w:rsidRDefault="00E811AB" w:rsidP="0083764A">
            <w:pPr>
              <w:jc w:val="center"/>
              <w:outlineLvl w:val="6"/>
              <w:rPr>
                <w:sz w:val="18"/>
                <w:szCs w:val="18"/>
              </w:rPr>
            </w:pPr>
            <w:r w:rsidRPr="00934B46">
              <w:rPr>
                <w:sz w:val="18"/>
                <w:szCs w:val="18"/>
              </w:rPr>
              <w:t>0801</w:t>
            </w:r>
          </w:p>
        </w:tc>
        <w:tc>
          <w:tcPr>
            <w:tcW w:w="1275" w:type="dxa"/>
            <w:shd w:val="clear" w:color="auto" w:fill="auto"/>
            <w:hideMark/>
          </w:tcPr>
          <w:p w14:paraId="0BC53345" w14:textId="77777777" w:rsidR="00E811AB" w:rsidRPr="00934B46" w:rsidRDefault="00E811AB" w:rsidP="0083764A">
            <w:pPr>
              <w:jc w:val="center"/>
              <w:outlineLvl w:val="6"/>
              <w:rPr>
                <w:sz w:val="18"/>
                <w:szCs w:val="18"/>
              </w:rPr>
            </w:pPr>
            <w:r w:rsidRPr="00934B46">
              <w:rPr>
                <w:sz w:val="18"/>
                <w:szCs w:val="18"/>
              </w:rPr>
              <w:t>0520166170</w:t>
            </w:r>
          </w:p>
        </w:tc>
        <w:tc>
          <w:tcPr>
            <w:tcW w:w="567" w:type="dxa"/>
            <w:shd w:val="clear" w:color="auto" w:fill="auto"/>
            <w:hideMark/>
          </w:tcPr>
          <w:p w14:paraId="274C9F1B"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41809BC3" w14:textId="77777777" w:rsidR="00E811AB" w:rsidRPr="00934B46" w:rsidRDefault="00E811AB" w:rsidP="0083764A">
            <w:pPr>
              <w:jc w:val="center"/>
              <w:outlineLvl w:val="6"/>
              <w:rPr>
                <w:sz w:val="18"/>
                <w:szCs w:val="18"/>
              </w:rPr>
            </w:pPr>
            <w:r w:rsidRPr="00934B46">
              <w:rPr>
                <w:sz w:val="18"/>
                <w:szCs w:val="18"/>
              </w:rPr>
              <w:t>10,0</w:t>
            </w:r>
          </w:p>
        </w:tc>
        <w:tc>
          <w:tcPr>
            <w:tcW w:w="1418" w:type="dxa"/>
            <w:shd w:val="clear" w:color="auto" w:fill="auto"/>
            <w:hideMark/>
          </w:tcPr>
          <w:p w14:paraId="7DE45038" w14:textId="77777777" w:rsidR="00E811AB" w:rsidRPr="00934B46" w:rsidRDefault="00E811AB" w:rsidP="0083764A">
            <w:pPr>
              <w:jc w:val="center"/>
              <w:outlineLvl w:val="6"/>
              <w:rPr>
                <w:sz w:val="18"/>
                <w:szCs w:val="18"/>
              </w:rPr>
            </w:pPr>
            <w:r w:rsidRPr="00934B46">
              <w:rPr>
                <w:sz w:val="18"/>
                <w:szCs w:val="18"/>
              </w:rPr>
              <w:t>10,0</w:t>
            </w:r>
          </w:p>
        </w:tc>
        <w:tc>
          <w:tcPr>
            <w:tcW w:w="1275" w:type="dxa"/>
            <w:shd w:val="clear" w:color="auto" w:fill="auto"/>
            <w:hideMark/>
          </w:tcPr>
          <w:p w14:paraId="3AE66004" w14:textId="77777777" w:rsidR="00E811AB" w:rsidRPr="00934B46" w:rsidRDefault="00E811AB" w:rsidP="0083764A">
            <w:pPr>
              <w:jc w:val="center"/>
              <w:outlineLvl w:val="6"/>
              <w:rPr>
                <w:sz w:val="18"/>
                <w:szCs w:val="18"/>
              </w:rPr>
            </w:pPr>
            <w:r w:rsidRPr="00934B46">
              <w:rPr>
                <w:sz w:val="18"/>
                <w:szCs w:val="18"/>
              </w:rPr>
              <w:t>10,0</w:t>
            </w:r>
          </w:p>
        </w:tc>
      </w:tr>
      <w:tr w:rsidR="00E811AB" w:rsidRPr="002A48D2" w14:paraId="13F86893" w14:textId="77777777" w:rsidTr="0083764A">
        <w:trPr>
          <w:trHeight w:val="284"/>
        </w:trPr>
        <w:tc>
          <w:tcPr>
            <w:tcW w:w="3701" w:type="dxa"/>
            <w:shd w:val="clear" w:color="auto" w:fill="auto"/>
            <w:hideMark/>
          </w:tcPr>
          <w:p w14:paraId="61EAF49F" w14:textId="77777777" w:rsidR="00E811AB" w:rsidRPr="00934B46" w:rsidRDefault="00E811AB" w:rsidP="0083764A">
            <w:pPr>
              <w:outlineLvl w:val="2"/>
              <w:rPr>
                <w:sz w:val="18"/>
                <w:szCs w:val="18"/>
              </w:rPr>
            </w:pPr>
            <w:r w:rsidRPr="00934B46">
              <w:rPr>
                <w:sz w:val="18"/>
                <w:szCs w:val="18"/>
              </w:rPr>
              <w:t>Комплексы процессных мероприятий 'Развитие культурно-досуговой деятельности и традиционной культуры народов Бессоновского района'</w:t>
            </w:r>
          </w:p>
        </w:tc>
        <w:tc>
          <w:tcPr>
            <w:tcW w:w="709" w:type="dxa"/>
            <w:shd w:val="clear" w:color="auto" w:fill="auto"/>
            <w:hideMark/>
          </w:tcPr>
          <w:p w14:paraId="0DB774AC" w14:textId="77777777" w:rsidR="00E811AB" w:rsidRPr="00934B46" w:rsidRDefault="00E811AB" w:rsidP="0083764A">
            <w:pPr>
              <w:jc w:val="center"/>
              <w:outlineLvl w:val="2"/>
              <w:rPr>
                <w:sz w:val="18"/>
                <w:szCs w:val="18"/>
              </w:rPr>
            </w:pPr>
            <w:r w:rsidRPr="00934B46">
              <w:rPr>
                <w:sz w:val="18"/>
                <w:szCs w:val="18"/>
              </w:rPr>
              <w:t>0801</w:t>
            </w:r>
          </w:p>
        </w:tc>
        <w:tc>
          <w:tcPr>
            <w:tcW w:w="1275" w:type="dxa"/>
            <w:shd w:val="clear" w:color="auto" w:fill="auto"/>
            <w:hideMark/>
          </w:tcPr>
          <w:p w14:paraId="52039618" w14:textId="77777777" w:rsidR="00E811AB" w:rsidRPr="00934B46" w:rsidRDefault="00E811AB" w:rsidP="0083764A">
            <w:pPr>
              <w:jc w:val="center"/>
              <w:outlineLvl w:val="2"/>
              <w:rPr>
                <w:sz w:val="18"/>
                <w:szCs w:val="18"/>
              </w:rPr>
            </w:pPr>
            <w:r w:rsidRPr="00934B46">
              <w:rPr>
                <w:sz w:val="18"/>
                <w:szCs w:val="18"/>
              </w:rPr>
              <w:t>0530000000</w:t>
            </w:r>
          </w:p>
        </w:tc>
        <w:tc>
          <w:tcPr>
            <w:tcW w:w="567" w:type="dxa"/>
            <w:shd w:val="clear" w:color="auto" w:fill="auto"/>
            <w:hideMark/>
          </w:tcPr>
          <w:p w14:paraId="6EA1E59E"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53F2C280" w14:textId="77777777" w:rsidR="00E811AB" w:rsidRPr="00934B46" w:rsidRDefault="00E811AB" w:rsidP="0083764A">
            <w:pPr>
              <w:jc w:val="center"/>
              <w:outlineLvl w:val="2"/>
              <w:rPr>
                <w:sz w:val="18"/>
                <w:szCs w:val="18"/>
              </w:rPr>
            </w:pPr>
            <w:r w:rsidRPr="00934B46">
              <w:rPr>
                <w:sz w:val="18"/>
                <w:szCs w:val="18"/>
              </w:rPr>
              <w:t>48 036,1</w:t>
            </w:r>
          </w:p>
        </w:tc>
        <w:tc>
          <w:tcPr>
            <w:tcW w:w="1418" w:type="dxa"/>
            <w:shd w:val="clear" w:color="auto" w:fill="auto"/>
            <w:hideMark/>
          </w:tcPr>
          <w:p w14:paraId="231C9C1E" w14:textId="77777777" w:rsidR="00E811AB" w:rsidRPr="00934B46" w:rsidRDefault="00E811AB" w:rsidP="0083764A">
            <w:pPr>
              <w:jc w:val="center"/>
              <w:outlineLvl w:val="2"/>
              <w:rPr>
                <w:sz w:val="18"/>
                <w:szCs w:val="18"/>
              </w:rPr>
            </w:pPr>
            <w:r w:rsidRPr="00934B46">
              <w:rPr>
                <w:sz w:val="18"/>
                <w:szCs w:val="18"/>
              </w:rPr>
              <w:t>48 577,4</w:t>
            </w:r>
          </w:p>
        </w:tc>
        <w:tc>
          <w:tcPr>
            <w:tcW w:w="1275" w:type="dxa"/>
            <w:shd w:val="clear" w:color="auto" w:fill="auto"/>
            <w:hideMark/>
          </w:tcPr>
          <w:p w14:paraId="1B9DE8CB" w14:textId="77777777" w:rsidR="00E811AB" w:rsidRPr="00934B46" w:rsidRDefault="00E811AB" w:rsidP="0083764A">
            <w:pPr>
              <w:jc w:val="center"/>
              <w:outlineLvl w:val="2"/>
              <w:rPr>
                <w:sz w:val="18"/>
                <w:szCs w:val="18"/>
              </w:rPr>
            </w:pPr>
            <w:r w:rsidRPr="00934B46">
              <w:rPr>
                <w:sz w:val="18"/>
                <w:szCs w:val="18"/>
              </w:rPr>
              <w:t>50 803,3</w:t>
            </w:r>
          </w:p>
        </w:tc>
      </w:tr>
      <w:tr w:rsidR="00E811AB" w:rsidRPr="002A48D2" w14:paraId="14B7CF82" w14:textId="77777777" w:rsidTr="0083764A">
        <w:trPr>
          <w:trHeight w:val="284"/>
        </w:trPr>
        <w:tc>
          <w:tcPr>
            <w:tcW w:w="3701" w:type="dxa"/>
            <w:shd w:val="clear" w:color="auto" w:fill="auto"/>
            <w:hideMark/>
          </w:tcPr>
          <w:p w14:paraId="3BD0850D" w14:textId="77777777" w:rsidR="00E811AB" w:rsidRPr="00934B46" w:rsidRDefault="00E811AB" w:rsidP="0083764A">
            <w:pPr>
              <w:outlineLvl w:val="3"/>
              <w:rPr>
                <w:sz w:val="18"/>
                <w:szCs w:val="18"/>
              </w:rPr>
            </w:pPr>
            <w:r w:rsidRPr="00934B46">
              <w:rPr>
                <w:sz w:val="18"/>
                <w:szCs w:val="18"/>
              </w:rPr>
              <w:t>Комплекс процессных мероприятий "Сохранение и развитие традиционной народной культуры'</w:t>
            </w:r>
          </w:p>
        </w:tc>
        <w:tc>
          <w:tcPr>
            <w:tcW w:w="709" w:type="dxa"/>
            <w:shd w:val="clear" w:color="auto" w:fill="auto"/>
            <w:hideMark/>
          </w:tcPr>
          <w:p w14:paraId="498D1FA9" w14:textId="77777777" w:rsidR="00E811AB" w:rsidRPr="00934B46" w:rsidRDefault="00E811AB" w:rsidP="0083764A">
            <w:pPr>
              <w:jc w:val="center"/>
              <w:outlineLvl w:val="3"/>
              <w:rPr>
                <w:sz w:val="18"/>
                <w:szCs w:val="18"/>
              </w:rPr>
            </w:pPr>
            <w:r w:rsidRPr="00934B46">
              <w:rPr>
                <w:sz w:val="18"/>
                <w:szCs w:val="18"/>
              </w:rPr>
              <w:t>0801</w:t>
            </w:r>
          </w:p>
        </w:tc>
        <w:tc>
          <w:tcPr>
            <w:tcW w:w="1275" w:type="dxa"/>
            <w:shd w:val="clear" w:color="auto" w:fill="auto"/>
            <w:hideMark/>
          </w:tcPr>
          <w:p w14:paraId="46046B5D" w14:textId="77777777" w:rsidR="00E811AB" w:rsidRPr="00934B46" w:rsidRDefault="00E811AB" w:rsidP="0083764A">
            <w:pPr>
              <w:jc w:val="center"/>
              <w:outlineLvl w:val="3"/>
              <w:rPr>
                <w:sz w:val="18"/>
                <w:szCs w:val="18"/>
              </w:rPr>
            </w:pPr>
            <w:r w:rsidRPr="00934B46">
              <w:rPr>
                <w:sz w:val="18"/>
                <w:szCs w:val="18"/>
              </w:rPr>
              <w:t>0530100000</w:t>
            </w:r>
          </w:p>
        </w:tc>
        <w:tc>
          <w:tcPr>
            <w:tcW w:w="567" w:type="dxa"/>
            <w:shd w:val="clear" w:color="auto" w:fill="auto"/>
            <w:hideMark/>
          </w:tcPr>
          <w:p w14:paraId="3297A7E0"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7F101516" w14:textId="77777777" w:rsidR="00E811AB" w:rsidRPr="00934B46" w:rsidRDefault="00E811AB" w:rsidP="0083764A">
            <w:pPr>
              <w:jc w:val="center"/>
              <w:outlineLvl w:val="3"/>
              <w:rPr>
                <w:sz w:val="18"/>
                <w:szCs w:val="18"/>
              </w:rPr>
            </w:pPr>
            <w:r w:rsidRPr="00934B46">
              <w:rPr>
                <w:sz w:val="18"/>
                <w:szCs w:val="18"/>
              </w:rPr>
              <w:t>48 036,1</w:t>
            </w:r>
          </w:p>
        </w:tc>
        <w:tc>
          <w:tcPr>
            <w:tcW w:w="1418" w:type="dxa"/>
            <w:shd w:val="clear" w:color="auto" w:fill="auto"/>
            <w:hideMark/>
          </w:tcPr>
          <w:p w14:paraId="2705EF98" w14:textId="77777777" w:rsidR="00E811AB" w:rsidRPr="00934B46" w:rsidRDefault="00E811AB" w:rsidP="0083764A">
            <w:pPr>
              <w:jc w:val="center"/>
              <w:outlineLvl w:val="3"/>
              <w:rPr>
                <w:sz w:val="18"/>
                <w:szCs w:val="18"/>
              </w:rPr>
            </w:pPr>
            <w:r w:rsidRPr="00934B46">
              <w:rPr>
                <w:sz w:val="18"/>
                <w:szCs w:val="18"/>
              </w:rPr>
              <w:t>48 577,4</w:t>
            </w:r>
          </w:p>
        </w:tc>
        <w:tc>
          <w:tcPr>
            <w:tcW w:w="1275" w:type="dxa"/>
            <w:shd w:val="clear" w:color="auto" w:fill="auto"/>
            <w:hideMark/>
          </w:tcPr>
          <w:p w14:paraId="29C564C6" w14:textId="77777777" w:rsidR="00E811AB" w:rsidRPr="00934B46" w:rsidRDefault="00E811AB" w:rsidP="0083764A">
            <w:pPr>
              <w:jc w:val="center"/>
              <w:outlineLvl w:val="3"/>
              <w:rPr>
                <w:sz w:val="18"/>
                <w:szCs w:val="18"/>
              </w:rPr>
            </w:pPr>
            <w:r w:rsidRPr="00934B46">
              <w:rPr>
                <w:sz w:val="18"/>
                <w:szCs w:val="18"/>
              </w:rPr>
              <w:t>50 803,3</w:t>
            </w:r>
          </w:p>
        </w:tc>
      </w:tr>
      <w:tr w:rsidR="00E811AB" w:rsidRPr="002A48D2" w14:paraId="1C2EF705" w14:textId="77777777" w:rsidTr="0083764A">
        <w:trPr>
          <w:trHeight w:val="284"/>
        </w:trPr>
        <w:tc>
          <w:tcPr>
            <w:tcW w:w="3701" w:type="dxa"/>
            <w:shd w:val="clear" w:color="auto" w:fill="auto"/>
            <w:hideMark/>
          </w:tcPr>
          <w:p w14:paraId="6AA05DF4" w14:textId="77777777" w:rsidR="00E811AB" w:rsidRPr="00934B46" w:rsidRDefault="00E811AB" w:rsidP="0083764A">
            <w:pPr>
              <w:outlineLvl w:val="4"/>
              <w:rPr>
                <w:sz w:val="18"/>
                <w:szCs w:val="18"/>
              </w:rPr>
            </w:pPr>
            <w:r w:rsidRPr="00934B46">
              <w:rPr>
                <w:sz w:val="18"/>
                <w:szCs w:val="18"/>
              </w:rPr>
              <w:t>Расходы на обеспечение деятельности ( оказание услуг ) муниципальных учреждений (Дом культуры)</w:t>
            </w:r>
          </w:p>
        </w:tc>
        <w:tc>
          <w:tcPr>
            <w:tcW w:w="709" w:type="dxa"/>
            <w:shd w:val="clear" w:color="auto" w:fill="auto"/>
            <w:hideMark/>
          </w:tcPr>
          <w:p w14:paraId="25414E88" w14:textId="77777777" w:rsidR="00E811AB" w:rsidRPr="00934B46" w:rsidRDefault="00E811AB" w:rsidP="0083764A">
            <w:pPr>
              <w:jc w:val="center"/>
              <w:outlineLvl w:val="4"/>
              <w:rPr>
                <w:sz w:val="18"/>
                <w:szCs w:val="18"/>
              </w:rPr>
            </w:pPr>
            <w:r w:rsidRPr="00934B46">
              <w:rPr>
                <w:sz w:val="18"/>
                <w:szCs w:val="18"/>
              </w:rPr>
              <w:t>0801</w:t>
            </w:r>
          </w:p>
        </w:tc>
        <w:tc>
          <w:tcPr>
            <w:tcW w:w="1275" w:type="dxa"/>
            <w:shd w:val="clear" w:color="auto" w:fill="auto"/>
            <w:hideMark/>
          </w:tcPr>
          <w:p w14:paraId="556E78AB" w14:textId="77777777" w:rsidR="00E811AB" w:rsidRPr="00934B46" w:rsidRDefault="00E811AB" w:rsidP="0083764A">
            <w:pPr>
              <w:jc w:val="center"/>
              <w:outlineLvl w:val="4"/>
              <w:rPr>
                <w:sz w:val="18"/>
                <w:szCs w:val="18"/>
              </w:rPr>
            </w:pPr>
            <w:r w:rsidRPr="00934B46">
              <w:rPr>
                <w:sz w:val="18"/>
                <w:szCs w:val="18"/>
              </w:rPr>
              <w:t>0530105220</w:t>
            </w:r>
          </w:p>
        </w:tc>
        <w:tc>
          <w:tcPr>
            <w:tcW w:w="567" w:type="dxa"/>
            <w:shd w:val="clear" w:color="auto" w:fill="auto"/>
            <w:hideMark/>
          </w:tcPr>
          <w:p w14:paraId="0A1819FB"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59A96E33" w14:textId="77777777" w:rsidR="00E811AB" w:rsidRPr="00934B46" w:rsidRDefault="00E811AB" w:rsidP="0083764A">
            <w:pPr>
              <w:jc w:val="center"/>
              <w:outlineLvl w:val="4"/>
              <w:rPr>
                <w:sz w:val="18"/>
                <w:szCs w:val="18"/>
              </w:rPr>
            </w:pPr>
            <w:r w:rsidRPr="00934B46">
              <w:rPr>
                <w:sz w:val="18"/>
                <w:szCs w:val="18"/>
              </w:rPr>
              <w:t>4 282,7</w:t>
            </w:r>
          </w:p>
        </w:tc>
        <w:tc>
          <w:tcPr>
            <w:tcW w:w="1418" w:type="dxa"/>
            <w:shd w:val="clear" w:color="auto" w:fill="auto"/>
            <w:hideMark/>
          </w:tcPr>
          <w:p w14:paraId="53F58753" w14:textId="77777777" w:rsidR="00E811AB" w:rsidRPr="00934B46" w:rsidRDefault="00E811AB" w:rsidP="0083764A">
            <w:pPr>
              <w:jc w:val="center"/>
              <w:outlineLvl w:val="4"/>
              <w:rPr>
                <w:sz w:val="18"/>
                <w:szCs w:val="18"/>
              </w:rPr>
            </w:pPr>
            <w:r w:rsidRPr="00934B46">
              <w:rPr>
                <w:sz w:val="18"/>
                <w:szCs w:val="18"/>
              </w:rPr>
              <w:t>3 083,8</w:t>
            </w:r>
          </w:p>
        </w:tc>
        <w:tc>
          <w:tcPr>
            <w:tcW w:w="1275" w:type="dxa"/>
            <w:shd w:val="clear" w:color="auto" w:fill="auto"/>
            <w:hideMark/>
          </w:tcPr>
          <w:p w14:paraId="0D554B1B" w14:textId="77777777" w:rsidR="00E811AB" w:rsidRPr="00934B46" w:rsidRDefault="00E811AB" w:rsidP="0083764A">
            <w:pPr>
              <w:jc w:val="center"/>
              <w:outlineLvl w:val="4"/>
              <w:rPr>
                <w:sz w:val="18"/>
                <w:szCs w:val="18"/>
              </w:rPr>
            </w:pPr>
            <w:r w:rsidRPr="00934B46">
              <w:rPr>
                <w:sz w:val="18"/>
                <w:szCs w:val="18"/>
              </w:rPr>
              <w:t>3 500,0</w:t>
            </w:r>
          </w:p>
        </w:tc>
      </w:tr>
      <w:tr w:rsidR="00E811AB" w:rsidRPr="002A48D2" w14:paraId="515435F2" w14:textId="77777777" w:rsidTr="0083764A">
        <w:trPr>
          <w:trHeight w:val="284"/>
        </w:trPr>
        <w:tc>
          <w:tcPr>
            <w:tcW w:w="3701" w:type="dxa"/>
            <w:shd w:val="clear" w:color="auto" w:fill="auto"/>
            <w:hideMark/>
          </w:tcPr>
          <w:p w14:paraId="50C734BC"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053EF9CD" w14:textId="77777777" w:rsidR="00E811AB" w:rsidRPr="00934B46" w:rsidRDefault="00E811AB" w:rsidP="0083764A">
            <w:pPr>
              <w:jc w:val="center"/>
              <w:outlineLvl w:val="6"/>
              <w:rPr>
                <w:sz w:val="18"/>
                <w:szCs w:val="18"/>
              </w:rPr>
            </w:pPr>
            <w:r w:rsidRPr="00934B46">
              <w:rPr>
                <w:sz w:val="18"/>
                <w:szCs w:val="18"/>
              </w:rPr>
              <w:t>0801</w:t>
            </w:r>
          </w:p>
        </w:tc>
        <w:tc>
          <w:tcPr>
            <w:tcW w:w="1275" w:type="dxa"/>
            <w:shd w:val="clear" w:color="auto" w:fill="auto"/>
            <w:hideMark/>
          </w:tcPr>
          <w:p w14:paraId="5C01D75B" w14:textId="77777777" w:rsidR="00E811AB" w:rsidRPr="00934B46" w:rsidRDefault="00E811AB" w:rsidP="0083764A">
            <w:pPr>
              <w:jc w:val="center"/>
              <w:outlineLvl w:val="6"/>
              <w:rPr>
                <w:sz w:val="18"/>
                <w:szCs w:val="18"/>
              </w:rPr>
            </w:pPr>
            <w:r w:rsidRPr="00934B46">
              <w:rPr>
                <w:sz w:val="18"/>
                <w:szCs w:val="18"/>
              </w:rPr>
              <w:t>0530105220</w:t>
            </w:r>
          </w:p>
        </w:tc>
        <w:tc>
          <w:tcPr>
            <w:tcW w:w="567" w:type="dxa"/>
            <w:shd w:val="clear" w:color="auto" w:fill="auto"/>
            <w:hideMark/>
          </w:tcPr>
          <w:p w14:paraId="4DAFAC81" w14:textId="77777777" w:rsidR="00E811AB" w:rsidRPr="00934B46" w:rsidRDefault="00E811AB" w:rsidP="0083764A">
            <w:pPr>
              <w:jc w:val="center"/>
              <w:outlineLvl w:val="6"/>
              <w:rPr>
                <w:sz w:val="18"/>
                <w:szCs w:val="18"/>
              </w:rPr>
            </w:pPr>
            <w:r w:rsidRPr="00934B46">
              <w:rPr>
                <w:sz w:val="18"/>
                <w:szCs w:val="18"/>
              </w:rPr>
              <w:t>611</w:t>
            </w:r>
          </w:p>
        </w:tc>
        <w:tc>
          <w:tcPr>
            <w:tcW w:w="1276" w:type="dxa"/>
            <w:shd w:val="clear" w:color="auto" w:fill="auto"/>
            <w:hideMark/>
          </w:tcPr>
          <w:p w14:paraId="6779A0A9" w14:textId="77777777" w:rsidR="00E811AB" w:rsidRPr="00934B46" w:rsidRDefault="00E811AB" w:rsidP="0083764A">
            <w:pPr>
              <w:jc w:val="center"/>
              <w:outlineLvl w:val="6"/>
              <w:rPr>
                <w:sz w:val="18"/>
                <w:szCs w:val="18"/>
              </w:rPr>
            </w:pPr>
            <w:r w:rsidRPr="00934B46">
              <w:rPr>
                <w:sz w:val="18"/>
                <w:szCs w:val="18"/>
              </w:rPr>
              <w:t>1 600,0</w:t>
            </w:r>
          </w:p>
        </w:tc>
        <w:tc>
          <w:tcPr>
            <w:tcW w:w="1418" w:type="dxa"/>
            <w:shd w:val="clear" w:color="auto" w:fill="auto"/>
            <w:hideMark/>
          </w:tcPr>
          <w:p w14:paraId="40155E64" w14:textId="77777777" w:rsidR="00E811AB" w:rsidRPr="00934B46" w:rsidRDefault="00E811AB" w:rsidP="0083764A">
            <w:pPr>
              <w:jc w:val="center"/>
              <w:outlineLvl w:val="6"/>
              <w:rPr>
                <w:sz w:val="18"/>
                <w:szCs w:val="18"/>
              </w:rPr>
            </w:pPr>
            <w:r w:rsidRPr="00934B46">
              <w:rPr>
                <w:sz w:val="18"/>
                <w:szCs w:val="18"/>
              </w:rPr>
              <w:t>1 600,0</w:t>
            </w:r>
          </w:p>
        </w:tc>
        <w:tc>
          <w:tcPr>
            <w:tcW w:w="1275" w:type="dxa"/>
            <w:shd w:val="clear" w:color="auto" w:fill="auto"/>
            <w:hideMark/>
          </w:tcPr>
          <w:p w14:paraId="0ED30ADB" w14:textId="77777777" w:rsidR="00E811AB" w:rsidRPr="00934B46" w:rsidRDefault="00E811AB" w:rsidP="0083764A">
            <w:pPr>
              <w:jc w:val="center"/>
              <w:outlineLvl w:val="6"/>
              <w:rPr>
                <w:sz w:val="18"/>
                <w:szCs w:val="18"/>
              </w:rPr>
            </w:pPr>
            <w:r w:rsidRPr="00934B46">
              <w:rPr>
                <w:sz w:val="18"/>
                <w:szCs w:val="18"/>
              </w:rPr>
              <w:t>1 500,0</w:t>
            </w:r>
          </w:p>
        </w:tc>
      </w:tr>
      <w:tr w:rsidR="00E811AB" w:rsidRPr="002A48D2" w14:paraId="2E3E8ADB" w14:textId="77777777" w:rsidTr="0083764A">
        <w:trPr>
          <w:trHeight w:val="284"/>
        </w:trPr>
        <w:tc>
          <w:tcPr>
            <w:tcW w:w="3701" w:type="dxa"/>
            <w:shd w:val="clear" w:color="auto" w:fill="auto"/>
            <w:hideMark/>
          </w:tcPr>
          <w:p w14:paraId="26A65C35"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572C282E" w14:textId="77777777" w:rsidR="00E811AB" w:rsidRPr="00934B46" w:rsidRDefault="00E811AB" w:rsidP="0083764A">
            <w:pPr>
              <w:jc w:val="center"/>
              <w:outlineLvl w:val="6"/>
              <w:rPr>
                <w:sz w:val="18"/>
                <w:szCs w:val="18"/>
              </w:rPr>
            </w:pPr>
            <w:r w:rsidRPr="00934B46">
              <w:rPr>
                <w:sz w:val="18"/>
                <w:szCs w:val="18"/>
              </w:rPr>
              <w:t>0801</w:t>
            </w:r>
          </w:p>
        </w:tc>
        <w:tc>
          <w:tcPr>
            <w:tcW w:w="1275" w:type="dxa"/>
            <w:shd w:val="clear" w:color="auto" w:fill="auto"/>
            <w:hideMark/>
          </w:tcPr>
          <w:p w14:paraId="540E5F20" w14:textId="77777777" w:rsidR="00E811AB" w:rsidRPr="00934B46" w:rsidRDefault="00E811AB" w:rsidP="0083764A">
            <w:pPr>
              <w:jc w:val="center"/>
              <w:outlineLvl w:val="6"/>
              <w:rPr>
                <w:sz w:val="18"/>
                <w:szCs w:val="18"/>
              </w:rPr>
            </w:pPr>
            <w:r w:rsidRPr="00934B46">
              <w:rPr>
                <w:sz w:val="18"/>
                <w:szCs w:val="18"/>
              </w:rPr>
              <w:t>0530105220</w:t>
            </w:r>
          </w:p>
        </w:tc>
        <w:tc>
          <w:tcPr>
            <w:tcW w:w="567" w:type="dxa"/>
            <w:shd w:val="clear" w:color="auto" w:fill="auto"/>
            <w:hideMark/>
          </w:tcPr>
          <w:p w14:paraId="4664367A" w14:textId="77777777" w:rsidR="00E811AB" w:rsidRPr="00934B46" w:rsidRDefault="00E811AB" w:rsidP="0083764A">
            <w:pPr>
              <w:jc w:val="center"/>
              <w:outlineLvl w:val="6"/>
              <w:rPr>
                <w:sz w:val="18"/>
                <w:szCs w:val="18"/>
              </w:rPr>
            </w:pPr>
            <w:r w:rsidRPr="00934B46">
              <w:rPr>
                <w:sz w:val="18"/>
                <w:szCs w:val="18"/>
              </w:rPr>
              <w:t>621</w:t>
            </w:r>
          </w:p>
        </w:tc>
        <w:tc>
          <w:tcPr>
            <w:tcW w:w="1276" w:type="dxa"/>
            <w:shd w:val="clear" w:color="auto" w:fill="auto"/>
            <w:hideMark/>
          </w:tcPr>
          <w:p w14:paraId="0D8AB6B9" w14:textId="77777777" w:rsidR="00E811AB" w:rsidRPr="00934B46" w:rsidRDefault="00E811AB" w:rsidP="0083764A">
            <w:pPr>
              <w:jc w:val="center"/>
              <w:outlineLvl w:val="6"/>
              <w:rPr>
                <w:sz w:val="18"/>
                <w:szCs w:val="18"/>
              </w:rPr>
            </w:pPr>
            <w:r w:rsidRPr="00934B46">
              <w:rPr>
                <w:sz w:val="18"/>
                <w:szCs w:val="18"/>
              </w:rPr>
              <w:t>2 682,7</w:t>
            </w:r>
          </w:p>
        </w:tc>
        <w:tc>
          <w:tcPr>
            <w:tcW w:w="1418" w:type="dxa"/>
            <w:shd w:val="clear" w:color="auto" w:fill="auto"/>
            <w:hideMark/>
          </w:tcPr>
          <w:p w14:paraId="1D9086DD" w14:textId="77777777" w:rsidR="00E811AB" w:rsidRPr="00934B46" w:rsidRDefault="00E811AB" w:rsidP="0083764A">
            <w:pPr>
              <w:jc w:val="center"/>
              <w:outlineLvl w:val="6"/>
              <w:rPr>
                <w:sz w:val="18"/>
                <w:szCs w:val="18"/>
              </w:rPr>
            </w:pPr>
            <w:r w:rsidRPr="00934B46">
              <w:rPr>
                <w:sz w:val="18"/>
                <w:szCs w:val="18"/>
              </w:rPr>
              <w:t>1 483,8</w:t>
            </w:r>
          </w:p>
        </w:tc>
        <w:tc>
          <w:tcPr>
            <w:tcW w:w="1275" w:type="dxa"/>
            <w:shd w:val="clear" w:color="auto" w:fill="auto"/>
            <w:hideMark/>
          </w:tcPr>
          <w:p w14:paraId="4C9293D7" w14:textId="77777777" w:rsidR="00E811AB" w:rsidRPr="00934B46" w:rsidRDefault="00E811AB" w:rsidP="0083764A">
            <w:pPr>
              <w:jc w:val="center"/>
              <w:outlineLvl w:val="6"/>
              <w:rPr>
                <w:sz w:val="18"/>
                <w:szCs w:val="18"/>
              </w:rPr>
            </w:pPr>
            <w:r w:rsidRPr="00934B46">
              <w:rPr>
                <w:sz w:val="18"/>
                <w:szCs w:val="18"/>
              </w:rPr>
              <w:t>2 000,0</w:t>
            </w:r>
          </w:p>
        </w:tc>
      </w:tr>
      <w:tr w:rsidR="00E811AB" w:rsidRPr="002A48D2" w14:paraId="4083F831" w14:textId="77777777" w:rsidTr="0083764A">
        <w:trPr>
          <w:trHeight w:val="284"/>
        </w:trPr>
        <w:tc>
          <w:tcPr>
            <w:tcW w:w="3701" w:type="dxa"/>
            <w:shd w:val="clear" w:color="auto" w:fill="auto"/>
            <w:hideMark/>
          </w:tcPr>
          <w:p w14:paraId="3061AEAE" w14:textId="77777777" w:rsidR="00E811AB" w:rsidRPr="00934B46" w:rsidRDefault="00E811AB" w:rsidP="0083764A">
            <w:pPr>
              <w:outlineLvl w:val="4"/>
              <w:rPr>
                <w:sz w:val="18"/>
                <w:szCs w:val="18"/>
              </w:rPr>
            </w:pPr>
            <w:r w:rsidRPr="00934B46">
              <w:rPr>
                <w:sz w:val="18"/>
                <w:szCs w:val="18"/>
              </w:rPr>
              <w:t>Организация и проведение фестивалей, смотров, конкурсов, выставок, иных программных мероприятий</w:t>
            </w:r>
          </w:p>
        </w:tc>
        <w:tc>
          <w:tcPr>
            <w:tcW w:w="709" w:type="dxa"/>
            <w:shd w:val="clear" w:color="auto" w:fill="auto"/>
            <w:hideMark/>
          </w:tcPr>
          <w:p w14:paraId="2E7708C0" w14:textId="77777777" w:rsidR="00E811AB" w:rsidRPr="00934B46" w:rsidRDefault="00E811AB" w:rsidP="0083764A">
            <w:pPr>
              <w:jc w:val="center"/>
              <w:outlineLvl w:val="4"/>
              <w:rPr>
                <w:sz w:val="18"/>
                <w:szCs w:val="18"/>
              </w:rPr>
            </w:pPr>
            <w:r w:rsidRPr="00934B46">
              <w:rPr>
                <w:sz w:val="18"/>
                <w:szCs w:val="18"/>
              </w:rPr>
              <w:t>0801</w:t>
            </w:r>
          </w:p>
        </w:tc>
        <w:tc>
          <w:tcPr>
            <w:tcW w:w="1275" w:type="dxa"/>
            <w:shd w:val="clear" w:color="auto" w:fill="auto"/>
            <w:hideMark/>
          </w:tcPr>
          <w:p w14:paraId="279788CA" w14:textId="77777777" w:rsidR="00E811AB" w:rsidRPr="00934B46" w:rsidRDefault="00E811AB" w:rsidP="0083764A">
            <w:pPr>
              <w:jc w:val="center"/>
              <w:outlineLvl w:val="4"/>
              <w:rPr>
                <w:sz w:val="18"/>
                <w:szCs w:val="18"/>
              </w:rPr>
            </w:pPr>
            <w:r w:rsidRPr="00934B46">
              <w:rPr>
                <w:sz w:val="18"/>
                <w:szCs w:val="18"/>
              </w:rPr>
              <w:t>0530166110</w:t>
            </w:r>
          </w:p>
        </w:tc>
        <w:tc>
          <w:tcPr>
            <w:tcW w:w="567" w:type="dxa"/>
            <w:shd w:val="clear" w:color="auto" w:fill="auto"/>
            <w:hideMark/>
          </w:tcPr>
          <w:p w14:paraId="7B677B74"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4BF81BAF" w14:textId="77777777" w:rsidR="00E811AB" w:rsidRPr="00934B46" w:rsidRDefault="00E811AB" w:rsidP="0083764A">
            <w:pPr>
              <w:jc w:val="center"/>
              <w:outlineLvl w:val="4"/>
              <w:rPr>
                <w:sz w:val="18"/>
                <w:szCs w:val="18"/>
              </w:rPr>
            </w:pPr>
            <w:r w:rsidRPr="00934B46">
              <w:rPr>
                <w:sz w:val="18"/>
                <w:szCs w:val="18"/>
              </w:rPr>
              <w:t>100,0</w:t>
            </w:r>
          </w:p>
        </w:tc>
        <w:tc>
          <w:tcPr>
            <w:tcW w:w="1418" w:type="dxa"/>
            <w:shd w:val="clear" w:color="auto" w:fill="auto"/>
            <w:hideMark/>
          </w:tcPr>
          <w:p w14:paraId="084ADCDF" w14:textId="77777777" w:rsidR="00E811AB" w:rsidRPr="00934B46" w:rsidRDefault="00E811AB" w:rsidP="0083764A">
            <w:pPr>
              <w:jc w:val="center"/>
              <w:outlineLvl w:val="4"/>
              <w:rPr>
                <w:sz w:val="18"/>
                <w:szCs w:val="18"/>
              </w:rPr>
            </w:pPr>
            <w:r w:rsidRPr="00934B46">
              <w:rPr>
                <w:sz w:val="18"/>
                <w:szCs w:val="18"/>
              </w:rPr>
              <w:t>100,0</w:t>
            </w:r>
          </w:p>
        </w:tc>
        <w:tc>
          <w:tcPr>
            <w:tcW w:w="1275" w:type="dxa"/>
            <w:shd w:val="clear" w:color="auto" w:fill="auto"/>
            <w:hideMark/>
          </w:tcPr>
          <w:p w14:paraId="3B0817C0" w14:textId="77777777" w:rsidR="00E811AB" w:rsidRPr="00934B46" w:rsidRDefault="00E811AB" w:rsidP="0083764A">
            <w:pPr>
              <w:jc w:val="center"/>
              <w:outlineLvl w:val="4"/>
              <w:rPr>
                <w:sz w:val="18"/>
                <w:szCs w:val="18"/>
              </w:rPr>
            </w:pPr>
            <w:r w:rsidRPr="00934B46">
              <w:rPr>
                <w:sz w:val="18"/>
                <w:szCs w:val="18"/>
              </w:rPr>
              <w:t>100,0</w:t>
            </w:r>
          </w:p>
        </w:tc>
      </w:tr>
      <w:tr w:rsidR="00E811AB" w:rsidRPr="002A48D2" w14:paraId="385D0BDC" w14:textId="77777777" w:rsidTr="0083764A">
        <w:trPr>
          <w:trHeight w:val="284"/>
        </w:trPr>
        <w:tc>
          <w:tcPr>
            <w:tcW w:w="3701" w:type="dxa"/>
            <w:shd w:val="clear" w:color="auto" w:fill="auto"/>
            <w:hideMark/>
          </w:tcPr>
          <w:p w14:paraId="21D548AB"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0E518BEF" w14:textId="77777777" w:rsidR="00E811AB" w:rsidRPr="00934B46" w:rsidRDefault="00E811AB" w:rsidP="0083764A">
            <w:pPr>
              <w:jc w:val="center"/>
              <w:outlineLvl w:val="6"/>
              <w:rPr>
                <w:sz w:val="18"/>
                <w:szCs w:val="18"/>
              </w:rPr>
            </w:pPr>
            <w:r w:rsidRPr="00934B46">
              <w:rPr>
                <w:sz w:val="18"/>
                <w:szCs w:val="18"/>
              </w:rPr>
              <w:t>0801</w:t>
            </w:r>
          </w:p>
        </w:tc>
        <w:tc>
          <w:tcPr>
            <w:tcW w:w="1275" w:type="dxa"/>
            <w:shd w:val="clear" w:color="auto" w:fill="auto"/>
            <w:hideMark/>
          </w:tcPr>
          <w:p w14:paraId="6972120F" w14:textId="77777777" w:rsidR="00E811AB" w:rsidRPr="00934B46" w:rsidRDefault="00E811AB" w:rsidP="0083764A">
            <w:pPr>
              <w:jc w:val="center"/>
              <w:outlineLvl w:val="6"/>
              <w:rPr>
                <w:sz w:val="18"/>
                <w:szCs w:val="18"/>
              </w:rPr>
            </w:pPr>
            <w:r w:rsidRPr="00934B46">
              <w:rPr>
                <w:sz w:val="18"/>
                <w:szCs w:val="18"/>
              </w:rPr>
              <w:t>0530166110</w:t>
            </w:r>
          </w:p>
        </w:tc>
        <w:tc>
          <w:tcPr>
            <w:tcW w:w="567" w:type="dxa"/>
            <w:shd w:val="clear" w:color="auto" w:fill="auto"/>
            <w:hideMark/>
          </w:tcPr>
          <w:p w14:paraId="582BB92B"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206B79CB" w14:textId="77777777" w:rsidR="00E811AB" w:rsidRPr="00934B46" w:rsidRDefault="00E811AB" w:rsidP="0083764A">
            <w:pPr>
              <w:jc w:val="center"/>
              <w:outlineLvl w:val="6"/>
              <w:rPr>
                <w:sz w:val="18"/>
                <w:szCs w:val="18"/>
              </w:rPr>
            </w:pPr>
            <w:r w:rsidRPr="00934B46">
              <w:rPr>
                <w:sz w:val="18"/>
                <w:szCs w:val="18"/>
              </w:rPr>
              <w:t>100,0</w:t>
            </w:r>
          </w:p>
        </w:tc>
        <w:tc>
          <w:tcPr>
            <w:tcW w:w="1418" w:type="dxa"/>
            <w:shd w:val="clear" w:color="auto" w:fill="auto"/>
            <w:hideMark/>
          </w:tcPr>
          <w:p w14:paraId="562C2C0C" w14:textId="77777777" w:rsidR="00E811AB" w:rsidRPr="00934B46" w:rsidRDefault="00E811AB" w:rsidP="0083764A">
            <w:pPr>
              <w:jc w:val="center"/>
              <w:outlineLvl w:val="6"/>
              <w:rPr>
                <w:sz w:val="18"/>
                <w:szCs w:val="18"/>
              </w:rPr>
            </w:pPr>
            <w:r w:rsidRPr="00934B46">
              <w:rPr>
                <w:sz w:val="18"/>
                <w:szCs w:val="18"/>
              </w:rPr>
              <w:t>100,0</w:t>
            </w:r>
          </w:p>
        </w:tc>
        <w:tc>
          <w:tcPr>
            <w:tcW w:w="1275" w:type="dxa"/>
            <w:shd w:val="clear" w:color="auto" w:fill="auto"/>
            <w:hideMark/>
          </w:tcPr>
          <w:p w14:paraId="77A2B740" w14:textId="77777777" w:rsidR="00E811AB" w:rsidRPr="00934B46" w:rsidRDefault="00E811AB" w:rsidP="0083764A">
            <w:pPr>
              <w:jc w:val="center"/>
              <w:outlineLvl w:val="6"/>
              <w:rPr>
                <w:sz w:val="18"/>
                <w:szCs w:val="18"/>
              </w:rPr>
            </w:pPr>
            <w:r w:rsidRPr="00934B46">
              <w:rPr>
                <w:sz w:val="18"/>
                <w:szCs w:val="18"/>
              </w:rPr>
              <w:t>100,0</w:t>
            </w:r>
          </w:p>
        </w:tc>
      </w:tr>
      <w:tr w:rsidR="00E811AB" w:rsidRPr="002A48D2" w14:paraId="503AC576" w14:textId="77777777" w:rsidTr="0083764A">
        <w:trPr>
          <w:trHeight w:val="284"/>
        </w:trPr>
        <w:tc>
          <w:tcPr>
            <w:tcW w:w="3701" w:type="dxa"/>
            <w:shd w:val="clear" w:color="auto" w:fill="auto"/>
            <w:hideMark/>
          </w:tcPr>
          <w:p w14:paraId="649CC944" w14:textId="77777777" w:rsidR="00E811AB" w:rsidRPr="00934B46" w:rsidRDefault="00E811AB" w:rsidP="0083764A">
            <w:pPr>
              <w:outlineLvl w:val="4"/>
              <w:rPr>
                <w:sz w:val="18"/>
                <w:szCs w:val="18"/>
              </w:rPr>
            </w:pPr>
            <w:r w:rsidRPr="00934B46">
              <w:rPr>
                <w:sz w:val="18"/>
                <w:szCs w:val="18"/>
              </w:rPr>
              <w:t>Обновление и устройство районной Доски почета 'Лучшие люди Бессоновского района'</w:t>
            </w:r>
          </w:p>
        </w:tc>
        <w:tc>
          <w:tcPr>
            <w:tcW w:w="709" w:type="dxa"/>
            <w:shd w:val="clear" w:color="auto" w:fill="auto"/>
            <w:hideMark/>
          </w:tcPr>
          <w:p w14:paraId="6DE22771" w14:textId="77777777" w:rsidR="00E811AB" w:rsidRPr="00934B46" w:rsidRDefault="00E811AB" w:rsidP="0083764A">
            <w:pPr>
              <w:jc w:val="center"/>
              <w:outlineLvl w:val="4"/>
              <w:rPr>
                <w:sz w:val="18"/>
                <w:szCs w:val="18"/>
              </w:rPr>
            </w:pPr>
            <w:r w:rsidRPr="00934B46">
              <w:rPr>
                <w:sz w:val="18"/>
                <w:szCs w:val="18"/>
              </w:rPr>
              <w:t>0801</w:t>
            </w:r>
          </w:p>
        </w:tc>
        <w:tc>
          <w:tcPr>
            <w:tcW w:w="1275" w:type="dxa"/>
            <w:shd w:val="clear" w:color="auto" w:fill="auto"/>
            <w:hideMark/>
          </w:tcPr>
          <w:p w14:paraId="18100FEA" w14:textId="77777777" w:rsidR="00E811AB" w:rsidRPr="00934B46" w:rsidRDefault="00E811AB" w:rsidP="0083764A">
            <w:pPr>
              <w:jc w:val="center"/>
              <w:outlineLvl w:val="4"/>
              <w:rPr>
                <w:sz w:val="18"/>
                <w:szCs w:val="18"/>
              </w:rPr>
            </w:pPr>
            <w:r w:rsidRPr="00934B46">
              <w:rPr>
                <w:sz w:val="18"/>
                <w:szCs w:val="18"/>
              </w:rPr>
              <w:t>0530166140</w:t>
            </w:r>
          </w:p>
        </w:tc>
        <w:tc>
          <w:tcPr>
            <w:tcW w:w="567" w:type="dxa"/>
            <w:shd w:val="clear" w:color="auto" w:fill="auto"/>
            <w:hideMark/>
          </w:tcPr>
          <w:p w14:paraId="3B3F5335"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0767F1DF" w14:textId="77777777" w:rsidR="00E811AB" w:rsidRPr="00934B46" w:rsidRDefault="00E811AB" w:rsidP="0083764A">
            <w:pPr>
              <w:jc w:val="center"/>
              <w:outlineLvl w:val="4"/>
              <w:rPr>
                <w:sz w:val="18"/>
                <w:szCs w:val="18"/>
              </w:rPr>
            </w:pPr>
            <w:r w:rsidRPr="00934B46">
              <w:rPr>
                <w:sz w:val="18"/>
                <w:szCs w:val="18"/>
              </w:rPr>
              <w:t>50,0</w:t>
            </w:r>
          </w:p>
        </w:tc>
        <w:tc>
          <w:tcPr>
            <w:tcW w:w="1418" w:type="dxa"/>
            <w:shd w:val="clear" w:color="auto" w:fill="auto"/>
            <w:hideMark/>
          </w:tcPr>
          <w:p w14:paraId="39B6B4C7" w14:textId="77777777" w:rsidR="00E811AB" w:rsidRPr="00934B46" w:rsidRDefault="00E811AB" w:rsidP="0083764A">
            <w:pPr>
              <w:jc w:val="center"/>
              <w:outlineLvl w:val="4"/>
              <w:rPr>
                <w:sz w:val="18"/>
                <w:szCs w:val="18"/>
              </w:rPr>
            </w:pPr>
            <w:r w:rsidRPr="00934B46">
              <w:rPr>
                <w:sz w:val="18"/>
                <w:szCs w:val="18"/>
              </w:rPr>
              <w:t>50,0</w:t>
            </w:r>
          </w:p>
        </w:tc>
        <w:tc>
          <w:tcPr>
            <w:tcW w:w="1275" w:type="dxa"/>
            <w:shd w:val="clear" w:color="auto" w:fill="auto"/>
            <w:hideMark/>
          </w:tcPr>
          <w:p w14:paraId="31421C0C" w14:textId="77777777" w:rsidR="00E811AB" w:rsidRPr="00934B46" w:rsidRDefault="00E811AB" w:rsidP="0083764A">
            <w:pPr>
              <w:jc w:val="center"/>
              <w:outlineLvl w:val="4"/>
              <w:rPr>
                <w:sz w:val="18"/>
                <w:szCs w:val="18"/>
              </w:rPr>
            </w:pPr>
            <w:r w:rsidRPr="00934B46">
              <w:rPr>
                <w:sz w:val="18"/>
                <w:szCs w:val="18"/>
              </w:rPr>
              <w:t>50,0</w:t>
            </w:r>
          </w:p>
        </w:tc>
      </w:tr>
      <w:tr w:rsidR="00E811AB" w:rsidRPr="002A48D2" w14:paraId="5FD4BEC7" w14:textId="77777777" w:rsidTr="0083764A">
        <w:trPr>
          <w:trHeight w:val="284"/>
        </w:trPr>
        <w:tc>
          <w:tcPr>
            <w:tcW w:w="3701" w:type="dxa"/>
            <w:shd w:val="clear" w:color="auto" w:fill="auto"/>
            <w:hideMark/>
          </w:tcPr>
          <w:p w14:paraId="79B6162E"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597DEC81" w14:textId="77777777" w:rsidR="00E811AB" w:rsidRPr="00934B46" w:rsidRDefault="00E811AB" w:rsidP="0083764A">
            <w:pPr>
              <w:jc w:val="center"/>
              <w:outlineLvl w:val="6"/>
              <w:rPr>
                <w:sz w:val="18"/>
                <w:szCs w:val="18"/>
              </w:rPr>
            </w:pPr>
            <w:r w:rsidRPr="00934B46">
              <w:rPr>
                <w:sz w:val="18"/>
                <w:szCs w:val="18"/>
              </w:rPr>
              <w:t>0801</w:t>
            </w:r>
          </w:p>
        </w:tc>
        <w:tc>
          <w:tcPr>
            <w:tcW w:w="1275" w:type="dxa"/>
            <w:shd w:val="clear" w:color="auto" w:fill="auto"/>
            <w:hideMark/>
          </w:tcPr>
          <w:p w14:paraId="4EE6EC33" w14:textId="77777777" w:rsidR="00E811AB" w:rsidRPr="00934B46" w:rsidRDefault="00E811AB" w:rsidP="0083764A">
            <w:pPr>
              <w:jc w:val="center"/>
              <w:outlineLvl w:val="6"/>
              <w:rPr>
                <w:sz w:val="18"/>
                <w:szCs w:val="18"/>
              </w:rPr>
            </w:pPr>
            <w:r w:rsidRPr="00934B46">
              <w:rPr>
                <w:sz w:val="18"/>
                <w:szCs w:val="18"/>
              </w:rPr>
              <w:t>0530166140</w:t>
            </w:r>
          </w:p>
        </w:tc>
        <w:tc>
          <w:tcPr>
            <w:tcW w:w="567" w:type="dxa"/>
            <w:shd w:val="clear" w:color="auto" w:fill="auto"/>
            <w:hideMark/>
          </w:tcPr>
          <w:p w14:paraId="0C004A7B"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0235FE05" w14:textId="77777777" w:rsidR="00E811AB" w:rsidRPr="00934B46" w:rsidRDefault="00E811AB" w:rsidP="0083764A">
            <w:pPr>
              <w:jc w:val="center"/>
              <w:outlineLvl w:val="6"/>
              <w:rPr>
                <w:sz w:val="18"/>
                <w:szCs w:val="18"/>
              </w:rPr>
            </w:pPr>
            <w:r w:rsidRPr="00934B46">
              <w:rPr>
                <w:sz w:val="18"/>
                <w:szCs w:val="18"/>
              </w:rPr>
              <w:t>50,0</w:t>
            </w:r>
          </w:p>
        </w:tc>
        <w:tc>
          <w:tcPr>
            <w:tcW w:w="1418" w:type="dxa"/>
            <w:shd w:val="clear" w:color="auto" w:fill="auto"/>
            <w:hideMark/>
          </w:tcPr>
          <w:p w14:paraId="6C5EB52B" w14:textId="77777777" w:rsidR="00E811AB" w:rsidRPr="00934B46" w:rsidRDefault="00E811AB" w:rsidP="0083764A">
            <w:pPr>
              <w:jc w:val="center"/>
              <w:outlineLvl w:val="6"/>
              <w:rPr>
                <w:sz w:val="18"/>
                <w:szCs w:val="18"/>
              </w:rPr>
            </w:pPr>
            <w:r w:rsidRPr="00934B46">
              <w:rPr>
                <w:sz w:val="18"/>
                <w:szCs w:val="18"/>
              </w:rPr>
              <w:t>50,0</w:t>
            </w:r>
          </w:p>
        </w:tc>
        <w:tc>
          <w:tcPr>
            <w:tcW w:w="1275" w:type="dxa"/>
            <w:shd w:val="clear" w:color="auto" w:fill="auto"/>
            <w:hideMark/>
          </w:tcPr>
          <w:p w14:paraId="08592B09" w14:textId="77777777" w:rsidR="00E811AB" w:rsidRPr="00934B46" w:rsidRDefault="00E811AB" w:rsidP="0083764A">
            <w:pPr>
              <w:jc w:val="center"/>
              <w:outlineLvl w:val="6"/>
              <w:rPr>
                <w:sz w:val="18"/>
                <w:szCs w:val="18"/>
              </w:rPr>
            </w:pPr>
            <w:r w:rsidRPr="00934B46">
              <w:rPr>
                <w:sz w:val="18"/>
                <w:szCs w:val="18"/>
              </w:rPr>
              <w:t>50,0</w:t>
            </w:r>
          </w:p>
        </w:tc>
      </w:tr>
      <w:tr w:rsidR="00E811AB" w:rsidRPr="002A48D2" w14:paraId="6EAD3319" w14:textId="77777777" w:rsidTr="0083764A">
        <w:trPr>
          <w:trHeight w:val="284"/>
        </w:trPr>
        <w:tc>
          <w:tcPr>
            <w:tcW w:w="3701" w:type="dxa"/>
            <w:shd w:val="clear" w:color="auto" w:fill="auto"/>
            <w:hideMark/>
          </w:tcPr>
          <w:p w14:paraId="7FA7AF35" w14:textId="77777777" w:rsidR="00E811AB" w:rsidRPr="00934B46" w:rsidRDefault="00E811AB" w:rsidP="0083764A">
            <w:pPr>
              <w:outlineLvl w:val="4"/>
              <w:rPr>
                <w:sz w:val="18"/>
                <w:szCs w:val="18"/>
              </w:rPr>
            </w:pPr>
            <w:r w:rsidRPr="00934B46">
              <w:rPr>
                <w:sz w:val="18"/>
                <w:szCs w:val="18"/>
              </w:rPr>
              <w:t>Расходы на повышение оплаты труда работников муниципальных учреждений культуры в соответствии с Указом Президента РФ от 7 мая 2012 года № 597 " О мероприятиях по реализации государственной социальной политики"</w:t>
            </w:r>
          </w:p>
        </w:tc>
        <w:tc>
          <w:tcPr>
            <w:tcW w:w="709" w:type="dxa"/>
            <w:shd w:val="clear" w:color="auto" w:fill="auto"/>
            <w:hideMark/>
          </w:tcPr>
          <w:p w14:paraId="5EF97911" w14:textId="77777777" w:rsidR="00E811AB" w:rsidRPr="00934B46" w:rsidRDefault="00E811AB" w:rsidP="0083764A">
            <w:pPr>
              <w:jc w:val="center"/>
              <w:outlineLvl w:val="4"/>
              <w:rPr>
                <w:sz w:val="18"/>
                <w:szCs w:val="18"/>
              </w:rPr>
            </w:pPr>
            <w:r w:rsidRPr="00934B46">
              <w:rPr>
                <w:sz w:val="18"/>
                <w:szCs w:val="18"/>
              </w:rPr>
              <w:t>0801</w:t>
            </w:r>
          </w:p>
        </w:tc>
        <w:tc>
          <w:tcPr>
            <w:tcW w:w="1275" w:type="dxa"/>
            <w:shd w:val="clear" w:color="auto" w:fill="auto"/>
            <w:hideMark/>
          </w:tcPr>
          <w:p w14:paraId="23A661E9" w14:textId="77777777" w:rsidR="00E811AB" w:rsidRPr="00934B46" w:rsidRDefault="00E811AB" w:rsidP="0083764A">
            <w:pPr>
              <w:jc w:val="center"/>
              <w:outlineLvl w:val="4"/>
              <w:rPr>
                <w:sz w:val="18"/>
                <w:szCs w:val="18"/>
              </w:rPr>
            </w:pPr>
            <w:r w:rsidRPr="00934B46">
              <w:rPr>
                <w:sz w:val="18"/>
                <w:szCs w:val="18"/>
              </w:rPr>
              <w:t>0530171051</w:t>
            </w:r>
          </w:p>
        </w:tc>
        <w:tc>
          <w:tcPr>
            <w:tcW w:w="567" w:type="dxa"/>
            <w:shd w:val="clear" w:color="auto" w:fill="auto"/>
            <w:hideMark/>
          </w:tcPr>
          <w:p w14:paraId="4106EE3A"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41EE04F5" w14:textId="77777777" w:rsidR="00E811AB" w:rsidRPr="00934B46" w:rsidRDefault="00E811AB" w:rsidP="0083764A">
            <w:pPr>
              <w:jc w:val="center"/>
              <w:outlineLvl w:val="4"/>
              <w:rPr>
                <w:sz w:val="18"/>
                <w:szCs w:val="18"/>
              </w:rPr>
            </w:pPr>
            <w:r w:rsidRPr="00934B46">
              <w:rPr>
                <w:sz w:val="18"/>
                <w:szCs w:val="18"/>
              </w:rPr>
              <w:t>11 455,2</w:t>
            </w:r>
          </w:p>
        </w:tc>
        <w:tc>
          <w:tcPr>
            <w:tcW w:w="1418" w:type="dxa"/>
            <w:shd w:val="clear" w:color="auto" w:fill="auto"/>
            <w:hideMark/>
          </w:tcPr>
          <w:p w14:paraId="6340F555" w14:textId="77777777" w:rsidR="00E811AB" w:rsidRPr="00934B46" w:rsidRDefault="00E811AB" w:rsidP="0083764A">
            <w:pPr>
              <w:jc w:val="center"/>
              <w:outlineLvl w:val="4"/>
              <w:rPr>
                <w:sz w:val="18"/>
                <w:szCs w:val="18"/>
              </w:rPr>
            </w:pPr>
            <w:r w:rsidRPr="00934B46">
              <w:rPr>
                <w:sz w:val="18"/>
                <w:szCs w:val="18"/>
              </w:rPr>
              <w:t>12 996,5</w:t>
            </w:r>
          </w:p>
        </w:tc>
        <w:tc>
          <w:tcPr>
            <w:tcW w:w="1275" w:type="dxa"/>
            <w:shd w:val="clear" w:color="auto" w:fill="auto"/>
            <w:hideMark/>
          </w:tcPr>
          <w:p w14:paraId="4E109EE9" w14:textId="77777777" w:rsidR="00E811AB" w:rsidRPr="00934B46" w:rsidRDefault="00E811AB" w:rsidP="0083764A">
            <w:pPr>
              <w:jc w:val="center"/>
              <w:outlineLvl w:val="4"/>
              <w:rPr>
                <w:sz w:val="18"/>
                <w:szCs w:val="18"/>
              </w:rPr>
            </w:pPr>
            <w:r w:rsidRPr="00934B46">
              <w:rPr>
                <w:sz w:val="18"/>
                <w:szCs w:val="18"/>
              </w:rPr>
              <w:t>13 516,3</w:t>
            </w:r>
          </w:p>
        </w:tc>
      </w:tr>
      <w:tr w:rsidR="00E811AB" w:rsidRPr="002A48D2" w14:paraId="5AB71750" w14:textId="77777777" w:rsidTr="0083764A">
        <w:trPr>
          <w:trHeight w:val="284"/>
        </w:trPr>
        <w:tc>
          <w:tcPr>
            <w:tcW w:w="3701" w:type="dxa"/>
            <w:shd w:val="clear" w:color="auto" w:fill="auto"/>
            <w:hideMark/>
          </w:tcPr>
          <w:p w14:paraId="058E39DA"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3C4E05BC" w14:textId="77777777" w:rsidR="00E811AB" w:rsidRPr="00934B46" w:rsidRDefault="00E811AB" w:rsidP="0083764A">
            <w:pPr>
              <w:jc w:val="center"/>
              <w:outlineLvl w:val="6"/>
              <w:rPr>
                <w:sz w:val="18"/>
                <w:szCs w:val="18"/>
              </w:rPr>
            </w:pPr>
            <w:r w:rsidRPr="00934B46">
              <w:rPr>
                <w:sz w:val="18"/>
                <w:szCs w:val="18"/>
              </w:rPr>
              <w:t>0801</w:t>
            </w:r>
          </w:p>
        </w:tc>
        <w:tc>
          <w:tcPr>
            <w:tcW w:w="1275" w:type="dxa"/>
            <w:shd w:val="clear" w:color="auto" w:fill="auto"/>
            <w:hideMark/>
          </w:tcPr>
          <w:p w14:paraId="183ED737" w14:textId="77777777" w:rsidR="00E811AB" w:rsidRPr="00934B46" w:rsidRDefault="00E811AB" w:rsidP="0083764A">
            <w:pPr>
              <w:jc w:val="center"/>
              <w:outlineLvl w:val="6"/>
              <w:rPr>
                <w:sz w:val="18"/>
                <w:szCs w:val="18"/>
              </w:rPr>
            </w:pPr>
            <w:r w:rsidRPr="00934B46">
              <w:rPr>
                <w:sz w:val="18"/>
                <w:szCs w:val="18"/>
              </w:rPr>
              <w:t>0530171051</w:t>
            </w:r>
          </w:p>
        </w:tc>
        <w:tc>
          <w:tcPr>
            <w:tcW w:w="567" w:type="dxa"/>
            <w:shd w:val="clear" w:color="auto" w:fill="auto"/>
            <w:hideMark/>
          </w:tcPr>
          <w:p w14:paraId="3DD30B42" w14:textId="77777777" w:rsidR="00E811AB" w:rsidRPr="00934B46" w:rsidRDefault="00E811AB" w:rsidP="0083764A">
            <w:pPr>
              <w:jc w:val="center"/>
              <w:outlineLvl w:val="6"/>
              <w:rPr>
                <w:sz w:val="18"/>
                <w:szCs w:val="18"/>
              </w:rPr>
            </w:pPr>
            <w:r w:rsidRPr="00934B46">
              <w:rPr>
                <w:sz w:val="18"/>
                <w:szCs w:val="18"/>
              </w:rPr>
              <w:t>611</w:t>
            </w:r>
          </w:p>
        </w:tc>
        <w:tc>
          <w:tcPr>
            <w:tcW w:w="1276" w:type="dxa"/>
            <w:shd w:val="clear" w:color="auto" w:fill="auto"/>
            <w:hideMark/>
          </w:tcPr>
          <w:p w14:paraId="6463B83E" w14:textId="77777777" w:rsidR="00E811AB" w:rsidRPr="00934B46" w:rsidRDefault="00E811AB" w:rsidP="0083764A">
            <w:pPr>
              <w:jc w:val="center"/>
              <w:outlineLvl w:val="6"/>
              <w:rPr>
                <w:sz w:val="18"/>
                <w:szCs w:val="18"/>
              </w:rPr>
            </w:pPr>
            <w:r w:rsidRPr="00934B46">
              <w:rPr>
                <w:sz w:val="18"/>
                <w:szCs w:val="18"/>
              </w:rPr>
              <w:t>8 018,6</w:t>
            </w:r>
          </w:p>
        </w:tc>
        <w:tc>
          <w:tcPr>
            <w:tcW w:w="1418" w:type="dxa"/>
            <w:shd w:val="clear" w:color="auto" w:fill="auto"/>
            <w:hideMark/>
          </w:tcPr>
          <w:p w14:paraId="60A0177C" w14:textId="77777777" w:rsidR="00E811AB" w:rsidRPr="00934B46" w:rsidRDefault="00E811AB" w:rsidP="0083764A">
            <w:pPr>
              <w:jc w:val="center"/>
              <w:outlineLvl w:val="6"/>
              <w:rPr>
                <w:sz w:val="18"/>
                <w:szCs w:val="18"/>
              </w:rPr>
            </w:pPr>
            <w:r w:rsidRPr="00934B46">
              <w:rPr>
                <w:sz w:val="18"/>
                <w:szCs w:val="18"/>
              </w:rPr>
              <w:t>9 097,5</w:t>
            </w:r>
          </w:p>
        </w:tc>
        <w:tc>
          <w:tcPr>
            <w:tcW w:w="1275" w:type="dxa"/>
            <w:shd w:val="clear" w:color="auto" w:fill="auto"/>
            <w:hideMark/>
          </w:tcPr>
          <w:p w14:paraId="78B1DEA3" w14:textId="77777777" w:rsidR="00E811AB" w:rsidRPr="00934B46" w:rsidRDefault="00E811AB" w:rsidP="0083764A">
            <w:pPr>
              <w:jc w:val="center"/>
              <w:outlineLvl w:val="6"/>
              <w:rPr>
                <w:sz w:val="18"/>
                <w:szCs w:val="18"/>
              </w:rPr>
            </w:pPr>
            <w:r w:rsidRPr="00934B46">
              <w:rPr>
                <w:sz w:val="18"/>
                <w:szCs w:val="18"/>
              </w:rPr>
              <w:t>9 461,4</w:t>
            </w:r>
          </w:p>
        </w:tc>
      </w:tr>
      <w:tr w:rsidR="00E811AB" w:rsidRPr="002A48D2" w14:paraId="66B19D20" w14:textId="77777777" w:rsidTr="0083764A">
        <w:trPr>
          <w:trHeight w:val="284"/>
        </w:trPr>
        <w:tc>
          <w:tcPr>
            <w:tcW w:w="3701" w:type="dxa"/>
            <w:shd w:val="clear" w:color="auto" w:fill="auto"/>
            <w:hideMark/>
          </w:tcPr>
          <w:p w14:paraId="3D063AE5"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330E2D12" w14:textId="77777777" w:rsidR="00E811AB" w:rsidRPr="00934B46" w:rsidRDefault="00E811AB" w:rsidP="0083764A">
            <w:pPr>
              <w:jc w:val="center"/>
              <w:outlineLvl w:val="6"/>
              <w:rPr>
                <w:sz w:val="18"/>
                <w:szCs w:val="18"/>
              </w:rPr>
            </w:pPr>
            <w:r w:rsidRPr="00934B46">
              <w:rPr>
                <w:sz w:val="18"/>
                <w:szCs w:val="18"/>
              </w:rPr>
              <w:t>0801</w:t>
            </w:r>
          </w:p>
        </w:tc>
        <w:tc>
          <w:tcPr>
            <w:tcW w:w="1275" w:type="dxa"/>
            <w:shd w:val="clear" w:color="auto" w:fill="auto"/>
            <w:hideMark/>
          </w:tcPr>
          <w:p w14:paraId="41E3E920" w14:textId="77777777" w:rsidR="00E811AB" w:rsidRPr="00934B46" w:rsidRDefault="00E811AB" w:rsidP="0083764A">
            <w:pPr>
              <w:jc w:val="center"/>
              <w:outlineLvl w:val="6"/>
              <w:rPr>
                <w:sz w:val="18"/>
                <w:szCs w:val="18"/>
              </w:rPr>
            </w:pPr>
            <w:r w:rsidRPr="00934B46">
              <w:rPr>
                <w:sz w:val="18"/>
                <w:szCs w:val="18"/>
              </w:rPr>
              <w:t>0530171051</w:t>
            </w:r>
          </w:p>
        </w:tc>
        <w:tc>
          <w:tcPr>
            <w:tcW w:w="567" w:type="dxa"/>
            <w:shd w:val="clear" w:color="auto" w:fill="auto"/>
            <w:hideMark/>
          </w:tcPr>
          <w:p w14:paraId="5F734571" w14:textId="77777777" w:rsidR="00E811AB" w:rsidRPr="00934B46" w:rsidRDefault="00E811AB" w:rsidP="0083764A">
            <w:pPr>
              <w:jc w:val="center"/>
              <w:outlineLvl w:val="6"/>
              <w:rPr>
                <w:sz w:val="18"/>
                <w:szCs w:val="18"/>
              </w:rPr>
            </w:pPr>
            <w:r w:rsidRPr="00934B46">
              <w:rPr>
                <w:sz w:val="18"/>
                <w:szCs w:val="18"/>
              </w:rPr>
              <w:t>621</w:t>
            </w:r>
          </w:p>
        </w:tc>
        <w:tc>
          <w:tcPr>
            <w:tcW w:w="1276" w:type="dxa"/>
            <w:shd w:val="clear" w:color="auto" w:fill="auto"/>
            <w:hideMark/>
          </w:tcPr>
          <w:p w14:paraId="643BF191" w14:textId="77777777" w:rsidR="00E811AB" w:rsidRPr="00934B46" w:rsidRDefault="00E811AB" w:rsidP="0083764A">
            <w:pPr>
              <w:jc w:val="center"/>
              <w:outlineLvl w:val="6"/>
              <w:rPr>
                <w:sz w:val="18"/>
                <w:szCs w:val="18"/>
              </w:rPr>
            </w:pPr>
            <w:r w:rsidRPr="00934B46">
              <w:rPr>
                <w:sz w:val="18"/>
                <w:szCs w:val="18"/>
              </w:rPr>
              <w:t>3 436,6</w:t>
            </w:r>
          </w:p>
        </w:tc>
        <w:tc>
          <w:tcPr>
            <w:tcW w:w="1418" w:type="dxa"/>
            <w:shd w:val="clear" w:color="auto" w:fill="auto"/>
            <w:hideMark/>
          </w:tcPr>
          <w:p w14:paraId="6AAF28A1" w14:textId="77777777" w:rsidR="00E811AB" w:rsidRPr="00934B46" w:rsidRDefault="00E811AB" w:rsidP="0083764A">
            <w:pPr>
              <w:jc w:val="center"/>
              <w:outlineLvl w:val="6"/>
              <w:rPr>
                <w:sz w:val="18"/>
                <w:szCs w:val="18"/>
              </w:rPr>
            </w:pPr>
            <w:r w:rsidRPr="00934B46">
              <w:rPr>
                <w:sz w:val="18"/>
                <w:szCs w:val="18"/>
              </w:rPr>
              <w:t>3 899,0</w:t>
            </w:r>
          </w:p>
        </w:tc>
        <w:tc>
          <w:tcPr>
            <w:tcW w:w="1275" w:type="dxa"/>
            <w:shd w:val="clear" w:color="auto" w:fill="auto"/>
            <w:hideMark/>
          </w:tcPr>
          <w:p w14:paraId="5CB6AA56" w14:textId="77777777" w:rsidR="00E811AB" w:rsidRPr="00934B46" w:rsidRDefault="00E811AB" w:rsidP="0083764A">
            <w:pPr>
              <w:jc w:val="center"/>
              <w:outlineLvl w:val="6"/>
              <w:rPr>
                <w:sz w:val="18"/>
                <w:szCs w:val="18"/>
              </w:rPr>
            </w:pPr>
            <w:r w:rsidRPr="00934B46">
              <w:rPr>
                <w:sz w:val="18"/>
                <w:szCs w:val="18"/>
              </w:rPr>
              <w:t>4 054,9</w:t>
            </w:r>
          </w:p>
        </w:tc>
      </w:tr>
      <w:tr w:rsidR="00E811AB" w:rsidRPr="002A48D2" w14:paraId="305734EE" w14:textId="77777777" w:rsidTr="0083764A">
        <w:trPr>
          <w:trHeight w:val="284"/>
        </w:trPr>
        <w:tc>
          <w:tcPr>
            <w:tcW w:w="3701" w:type="dxa"/>
            <w:shd w:val="clear" w:color="auto" w:fill="auto"/>
            <w:hideMark/>
          </w:tcPr>
          <w:p w14:paraId="46E5C671" w14:textId="77777777" w:rsidR="00E811AB" w:rsidRPr="00934B46" w:rsidRDefault="00E811AB" w:rsidP="0083764A">
            <w:pPr>
              <w:outlineLvl w:val="4"/>
              <w:rPr>
                <w:sz w:val="18"/>
                <w:szCs w:val="18"/>
              </w:rPr>
            </w:pPr>
            <w:r w:rsidRPr="00934B46">
              <w:rPr>
                <w:sz w:val="18"/>
                <w:szCs w:val="18"/>
              </w:rPr>
              <w:t>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w:t>
            </w:r>
          </w:p>
        </w:tc>
        <w:tc>
          <w:tcPr>
            <w:tcW w:w="709" w:type="dxa"/>
            <w:shd w:val="clear" w:color="auto" w:fill="auto"/>
            <w:hideMark/>
          </w:tcPr>
          <w:p w14:paraId="77FAB384" w14:textId="77777777" w:rsidR="00E811AB" w:rsidRPr="00934B46" w:rsidRDefault="00E811AB" w:rsidP="0083764A">
            <w:pPr>
              <w:jc w:val="center"/>
              <w:outlineLvl w:val="4"/>
              <w:rPr>
                <w:sz w:val="18"/>
                <w:szCs w:val="18"/>
              </w:rPr>
            </w:pPr>
            <w:r w:rsidRPr="00934B46">
              <w:rPr>
                <w:sz w:val="18"/>
                <w:szCs w:val="18"/>
              </w:rPr>
              <w:t>0801</w:t>
            </w:r>
          </w:p>
        </w:tc>
        <w:tc>
          <w:tcPr>
            <w:tcW w:w="1275" w:type="dxa"/>
            <w:shd w:val="clear" w:color="auto" w:fill="auto"/>
            <w:hideMark/>
          </w:tcPr>
          <w:p w14:paraId="67C5C051" w14:textId="77777777" w:rsidR="00E811AB" w:rsidRPr="00934B46" w:rsidRDefault="00E811AB" w:rsidP="0083764A">
            <w:pPr>
              <w:jc w:val="center"/>
              <w:outlineLvl w:val="4"/>
              <w:rPr>
                <w:sz w:val="18"/>
                <w:szCs w:val="18"/>
              </w:rPr>
            </w:pPr>
            <w:r w:rsidRPr="00934B46">
              <w:rPr>
                <w:sz w:val="18"/>
                <w:szCs w:val="18"/>
              </w:rPr>
              <w:t>0530180050</w:t>
            </w:r>
          </w:p>
        </w:tc>
        <w:tc>
          <w:tcPr>
            <w:tcW w:w="567" w:type="dxa"/>
            <w:shd w:val="clear" w:color="auto" w:fill="auto"/>
            <w:hideMark/>
          </w:tcPr>
          <w:p w14:paraId="286FDCE3"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6679B4CC" w14:textId="77777777" w:rsidR="00E811AB" w:rsidRPr="00934B46" w:rsidRDefault="00E811AB" w:rsidP="0083764A">
            <w:pPr>
              <w:jc w:val="center"/>
              <w:outlineLvl w:val="4"/>
              <w:rPr>
                <w:sz w:val="18"/>
                <w:szCs w:val="18"/>
              </w:rPr>
            </w:pPr>
            <w:r w:rsidRPr="00934B46">
              <w:rPr>
                <w:sz w:val="18"/>
                <w:szCs w:val="18"/>
              </w:rPr>
              <w:t>100,0</w:t>
            </w:r>
          </w:p>
        </w:tc>
        <w:tc>
          <w:tcPr>
            <w:tcW w:w="1418" w:type="dxa"/>
            <w:shd w:val="clear" w:color="auto" w:fill="auto"/>
            <w:hideMark/>
          </w:tcPr>
          <w:p w14:paraId="6619E91F" w14:textId="77777777" w:rsidR="00E811AB" w:rsidRPr="00934B46" w:rsidRDefault="00E811AB" w:rsidP="0083764A">
            <w:pPr>
              <w:jc w:val="center"/>
              <w:outlineLvl w:val="4"/>
              <w:rPr>
                <w:sz w:val="18"/>
                <w:szCs w:val="18"/>
              </w:rPr>
            </w:pPr>
            <w:r w:rsidRPr="00934B46">
              <w:rPr>
                <w:sz w:val="18"/>
                <w:szCs w:val="18"/>
              </w:rPr>
              <w:t>100,0</w:t>
            </w:r>
          </w:p>
        </w:tc>
        <w:tc>
          <w:tcPr>
            <w:tcW w:w="1275" w:type="dxa"/>
            <w:shd w:val="clear" w:color="auto" w:fill="auto"/>
            <w:hideMark/>
          </w:tcPr>
          <w:p w14:paraId="0B114380" w14:textId="77777777" w:rsidR="00E811AB" w:rsidRPr="00934B46" w:rsidRDefault="00E811AB" w:rsidP="0083764A">
            <w:pPr>
              <w:jc w:val="center"/>
              <w:outlineLvl w:val="4"/>
              <w:rPr>
                <w:sz w:val="18"/>
                <w:szCs w:val="18"/>
              </w:rPr>
            </w:pPr>
            <w:r w:rsidRPr="00934B46">
              <w:rPr>
                <w:sz w:val="18"/>
                <w:szCs w:val="18"/>
              </w:rPr>
              <w:t>100,0</w:t>
            </w:r>
          </w:p>
        </w:tc>
      </w:tr>
      <w:tr w:rsidR="00E811AB" w:rsidRPr="002A48D2" w14:paraId="5E4A1091" w14:textId="77777777" w:rsidTr="0083764A">
        <w:trPr>
          <w:trHeight w:val="284"/>
        </w:trPr>
        <w:tc>
          <w:tcPr>
            <w:tcW w:w="3701" w:type="dxa"/>
            <w:shd w:val="clear" w:color="auto" w:fill="auto"/>
            <w:hideMark/>
          </w:tcPr>
          <w:p w14:paraId="1C96677A"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510C8511" w14:textId="77777777" w:rsidR="00E811AB" w:rsidRPr="00934B46" w:rsidRDefault="00E811AB" w:rsidP="0083764A">
            <w:pPr>
              <w:jc w:val="center"/>
              <w:outlineLvl w:val="6"/>
              <w:rPr>
                <w:sz w:val="18"/>
                <w:szCs w:val="18"/>
              </w:rPr>
            </w:pPr>
            <w:r w:rsidRPr="00934B46">
              <w:rPr>
                <w:sz w:val="18"/>
                <w:szCs w:val="18"/>
              </w:rPr>
              <w:t>0801</w:t>
            </w:r>
          </w:p>
        </w:tc>
        <w:tc>
          <w:tcPr>
            <w:tcW w:w="1275" w:type="dxa"/>
            <w:shd w:val="clear" w:color="auto" w:fill="auto"/>
            <w:hideMark/>
          </w:tcPr>
          <w:p w14:paraId="6859BD88" w14:textId="77777777" w:rsidR="00E811AB" w:rsidRPr="00934B46" w:rsidRDefault="00E811AB" w:rsidP="0083764A">
            <w:pPr>
              <w:jc w:val="center"/>
              <w:outlineLvl w:val="6"/>
              <w:rPr>
                <w:sz w:val="18"/>
                <w:szCs w:val="18"/>
              </w:rPr>
            </w:pPr>
            <w:r w:rsidRPr="00934B46">
              <w:rPr>
                <w:sz w:val="18"/>
                <w:szCs w:val="18"/>
              </w:rPr>
              <w:t>0530180050</w:t>
            </w:r>
          </w:p>
        </w:tc>
        <w:tc>
          <w:tcPr>
            <w:tcW w:w="567" w:type="dxa"/>
            <w:shd w:val="clear" w:color="auto" w:fill="auto"/>
            <w:hideMark/>
          </w:tcPr>
          <w:p w14:paraId="55C8FADF"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1A4D2F81" w14:textId="77777777" w:rsidR="00E811AB" w:rsidRPr="00934B46" w:rsidRDefault="00E811AB" w:rsidP="0083764A">
            <w:pPr>
              <w:jc w:val="center"/>
              <w:outlineLvl w:val="6"/>
              <w:rPr>
                <w:sz w:val="18"/>
                <w:szCs w:val="18"/>
              </w:rPr>
            </w:pPr>
            <w:r w:rsidRPr="00934B46">
              <w:rPr>
                <w:sz w:val="18"/>
                <w:szCs w:val="18"/>
              </w:rPr>
              <w:t>100,0</w:t>
            </w:r>
          </w:p>
        </w:tc>
        <w:tc>
          <w:tcPr>
            <w:tcW w:w="1418" w:type="dxa"/>
            <w:shd w:val="clear" w:color="auto" w:fill="auto"/>
            <w:hideMark/>
          </w:tcPr>
          <w:p w14:paraId="1E243052" w14:textId="77777777" w:rsidR="00E811AB" w:rsidRPr="00934B46" w:rsidRDefault="00E811AB" w:rsidP="0083764A">
            <w:pPr>
              <w:jc w:val="center"/>
              <w:outlineLvl w:val="6"/>
              <w:rPr>
                <w:sz w:val="18"/>
                <w:szCs w:val="18"/>
              </w:rPr>
            </w:pPr>
            <w:r w:rsidRPr="00934B46">
              <w:rPr>
                <w:sz w:val="18"/>
                <w:szCs w:val="18"/>
              </w:rPr>
              <w:t>100,0</w:t>
            </w:r>
          </w:p>
        </w:tc>
        <w:tc>
          <w:tcPr>
            <w:tcW w:w="1275" w:type="dxa"/>
            <w:shd w:val="clear" w:color="auto" w:fill="auto"/>
            <w:hideMark/>
          </w:tcPr>
          <w:p w14:paraId="6D5E8610" w14:textId="77777777" w:rsidR="00E811AB" w:rsidRPr="00934B46" w:rsidRDefault="00E811AB" w:rsidP="0083764A">
            <w:pPr>
              <w:jc w:val="center"/>
              <w:outlineLvl w:val="6"/>
              <w:rPr>
                <w:sz w:val="18"/>
                <w:szCs w:val="18"/>
              </w:rPr>
            </w:pPr>
            <w:r w:rsidRPr="00934B46">
              <w:rPr>
                <w:sz w:val="18"/>
                <w:szCs w:val="18"/>
              </w:rPr>
              <w:t>100,0</w:t>
            </w:r>
          </w:p>
        </w:tc>
      </w:tr>
      <w:tr w:rsidR="00E811AB" w:rsidRPr="002A48D2" w14:paraId="17471D2A" w14:textId="77777777" w:rsidTr="0083764A">
        <w:trPr>
          <w:trHeight w:val="284"/>
        </w:trPr>
        <w:tc>
          <w:tcPr>
            <w:tcW w:w="3701" w:type="dxa"/>
            <w:shd w:val="clear" w:color="auto" w:fill="auto"/>
            <w:hideMark/>
          </w:tcPr>
          <w:p w14:paraId="5A6A7526" w14:textId="77777777" w:rsidR="00E811AB" w:rsidRPr="00934B46" w:rsidRDefault="00E811AB" w:rsidP="0083764A">
            <w:pPr>
              <w:outlineLvl w:val="4"/>
              <w:rPr>
                <w:sz w:val="18"/>
                <w:szCs w:val="18"/>
              </w:rPr>
            </w:pPr>
            <w:r w:rsidRPr="00934B46">
              <w:rPr>
                <w:sz w:val="18"/>
                <w:szCs w:val="18"/>
              </w:rPr>
              <w:t>Расходы на повышение оплаты труда работников муниципальных учреждений культуры в соответствии с Указом Президента РФ от 7 мая 2012 года № 597 " О мероприятиях по реализации государственной социальной политики" за счет средств местного бюджета</w:t>
            </w:r>
          </w:p>
        </w:tc>
        <w:tc>
          <w:tcPr>
            <w:tcW w:w="709" w:type="dxa"/>
            <w:shd w:val="clear" w:color="auto" w:fill="auto"/>
            <w:hideMark/>
          </w:tcPr>
          <w:p w14:paraId="411D10EA" w14:textId="77777777" w:rsidR="00E811AB" w:rsidRPr="00934B46" w:rsidRDefault="00E811AB" w:rsidP="0083764A">
            <w:pPr>
              <w:jc w:val="center"/>
              <w:outlineLvl w:val="4"/>
              <w:rPr>
                <w:sz w:val="18"/>
                <w:szCs w:val="18"/>
              </w:rPr>
            </w:pPr>
            <w:r w:rsidRPr="00934B46">
              <w:rPr>
                <w:sz w:val="18"/>
                <w:szCs w:val="18"/>
              </w:rPr>
              <w:t>0801</w:t>
            </w:r>
          </w:p>
        </w:tc>
        <w:tc>
          <w:tcPr>
            <w:tcW w:w="1275" w:type="dxa"/>
            <w:shd w:val="clear" w:color="auto" w:fill="auto"/>
            <w:hideMark/>
          </w:tcPr>
          <w:p w14:paraId="131EC03F" w14:textId="77777777" w:rsidR="00E811AB" w:rsidRPr="00934B46" w:rsidRDefault="00E811AB" w:rsidP="0083764A">
            <w:pPr>
              <w:jc w:val="center"/>
              <w:outlineLvl w:val="4"/>
              <w:rPr>
                <w:sz w:val="18"/>
                <w:szCs w:val="18"/>
              </w:rPr>
            </w:pPr>
            <w:r w:rsidRPr="00934B46">
              <w:rPr>
                <w:sz w:val="18"/>
                <w:szCs w:val="18"/>
              </w:rPr>
              <w:t>05301Z1051</w:t>
            </w:r>
          </w:p>
        </w:tc>
        <w:tc>
          <w:tcPr>
            <w:tcW w:w="567" w:type="dxa"/>
            <w:shd w:val="clear" w:color="auto" w:fill="auto"/>
            <w:hideMark/>
          </w:tcPr>
          <w:p w14:paraId="1DC1DF32"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319C3E62" w14:textId="77777777" w:rsidR="00E811AB" w:rsidRPr="00934B46" w:rsidRDefault="00E811AB" w:rsidP="0083764A">
            <w:pPr>
              <w:jc w:val="center"/>
              <w:outlineLvl w:val="4"/>
              <w:rPr>
                <w:sz w:val="18"/>
                <w:szCs w:val="18"/>
              </w:rPr>
            </w:pPr>
            <w:r w:rsidRPr="00934B46">
              <w:rPr>
                <w:sz w:val="18"/>
                <w:szCs w:val="18"/>
              </w:rPr>
              <w:t>32 048,2</w:t>
            </w:r>
          </w:p>
        </w:tc>
        <w:tc>
          <w:tcPr>
            <w:tcW w:w="1418" w:type="dxa"/>
            <w:shd w:val="clear" w:color="auto" w:fill="auto"/>
            <w:hideMark/>
          </w:tcPr>
          <w:p w14:paraId="5211F870" w14:textId="77777777" w:rsidR="00E811AB" w:rsidRPr="00934B46" w:rsidRDefault="00E811AB" w:rsidP="0083764A">
            <w:pPr>
              <w:jc w:val="center"/>
              <w:outlineLvl w:val="4"/>
              <w:rPr>
                <w:sz w:val="18"/>
                <w:szCs w:val="18"/>
              </w:rPr>
            </w:pPr>
            <w:r w:rsidRPr="00934B46">
              <w:rPr>
                <w:sz w:val="18"/>
                <w:szCs w:val="18"/>
              </w:rPr>
              <w:t>32 247,1</w:t>
            </w:r>
          </w:p>
        </w:tc>
        <w:tc>
          <w:tcPr>
            <w:tcW w:w="1275" w:type="dxa"/>
            <w:shd w:val="clear" w:color="auto" w:fill="auto"/>
            <w:hideMark/>
          </w:tcPr>
          <w:p w14:paraId="1674BB6E" w14:textId="77777777" w:rsidR="00E811AB" w:rsidRPr="00934B46" w:rsidRDefault="00E811AB" w:rsidP="0083764A">
            <w:pPr>
              <w:jc w:val="center"/>
              <w:outlineLvl w:val="4"/>
              <w:rPr>
                <w:sz w:val="18"/>
                <w:szCs w:val="18"/>
              </w:rPr>
            </w:pPr>
            <w:r w:rsidRPr="00934B46">
              <w:rPr>
                <w:sz w:val="18"/>
                <w:szCs w:val="18"/>
              </w:rPr>
              <w:t>33 537,0</w:t>
            </w:r>
          </w:p>
        </w:tc>
      </w:tr>
      <w:tr w:rsidR="00E811AB" w:rsidRPr="002A48D2" w14:paraId="20D68673" w14:textId="77777777" w:rsidTr="0083764A">
        <w:trPr>
          <w:trHeight w:val="284"/>
        </w:trPr>
        <w:tc>
          <w:tcPr>
            <w:tcW w:w="3701" w:type="dxa"/>
            <w:shd w:val="clear" w:color="auto" w:fill="auto"/>
            <w:hideMark/>
          </w:tcPr>
          <w:p w14:paraId="1E36A28F" w14:textId="77777777" w:rsidR="00E811AB" w:rsidRPr="00934B46" w:rsidRDefault="00E811AB" w:rsidP="0083764A">
            <w:pPr>
              <w:outlineLvl w:val="6"/>
              <w:rPr>
                <w:sz w:val="18"/>
                <w:szCs w:val="18"/>
              </w:rPr>
            </w:pPr>
            <w:r w:rsidRPr="00934B46">
              <w:rPr>
                <w:sz w:val="18"/>
                <w:szCs w:val="18"/>
              </w:rPr>
              <w:t xml:space="preserve">Субсидии бюджетным учреждениям на финансовое обеспечение государственного </w:t>
            </w:r>
            <w:r w:rsidRPr="00934B46">
              <w:rPr>
                <w:sz w:val="18"/>
                <w:szCs w:val="18"/>
              </w:rPr>
              <w:lastRenderedPageBreak/>
              <w:t>(муниципального) задания на оказание государственных (муниципальных) услуг (выполнение работ)</w:t>
            </w:r>
          </w:p>
        </w:tc>
        <w:tc>
          <w:tcPr>
            <w:tcW w:w="709" w:type="dxa"/>
            <w:shd w:val="clear" w:color="auto" w:fill="auto"/>
            <w:hideMark/>
          </w:tcPr>
          <w:p w14:paraId="31071AAC" w14:textId="77777777" w:rsidR="00E811AB" w:rsidRPr="00934B46" w:rsidRDefault="00E811AB" w:rsidP="0083764A">
            <w:pPr>
              <w:jc w:val="center"/>
              <w:outlineLvl w:val="6"/>
              <w:rPr>
                <w:sz w:val="18"/>
                <w:szCs w:val="18"/>
              </w:rPr>
            </w:pPr>
            <w:r w:rsidRPr="00934B46">
              <w:rPr>
                <w:sz w:val="18"/>
                <w:szCs w:val="18"/>
              </w:rPr>
              <w:lastRenderedPageBreak/>
              <w:t>0801</w:t>
            </w:r>
          </w:p>
        </w:tc>
        <w:tc>
          <w:tcPr>
            <w:tcW w:w="1275" w:type="dxa"/>
            <w:shd w:val="clear" w:color="auto" w:fill="auto"/>
            <w:hideMark/>
          </w:tcPr>
          <w:p w14:paraId="78970056" w14:textId="77777777" w:rsidR="00E811AB" w:rsidRPr="00934B46" w:rsidRDefault="00E811AB" w:rsidP="0083764A">
            <w:pPr>
              <w:jc w:val="center"/>
              <w:outlineLvl w:val="6"/>
              <w:rPr>
                <w:sz w:val="18"/>
                <w:szCs w:val="18"/>
              </w:rPr>
            </w:pPr>
            <w:r w:rsidRPr="00934B46">
              <w:rPr>
                <w:sz w:val="18"/>
                <w:szCs w:val="18"/>
              </w:rPr>
              <w:t>05301Z1051</w:t>
            </w:r>
          </w:p>
        </w:tc>
        <w:tc>
          <w:tcPr>
            <w:tcW w:w="567" w:type="dxa"/>
            <w:shd w:val="clear" w:color="auto" w:fill="auto"/>
            <w:hideMark/>
          </w:tcPr>
          <w:p w14:paraId="53F4EADD" w14:textId="77777777" w:rsidR="00E811AB" w:rsidRPr="00934B46" w:rsidRDefault="00E811AB" w:rsidP="0083764A">
            <w:pPr>
              <w:jc w:val="center"/>
              <w:outlineLvl w:val="6"/>
              <w:rPr>
                <w:sz w:val="18"/>
                <w:szCs w:val="18"/>
              </w:rPr>
            </w:pPr>
            <w:r w:rsidRPr="00934B46">
              <w:rPr>
                <w:sz w:val="18"/>
                <w:szCs w:val="18"/>
              </w:rPr>
              <w:t>611</w:t>
            </w:r>
          </w:p>
        </w:tc>
        <w:tc>
          <w:tcPr>
            <w:tcW w:w="1276" w:type="dxa"/>
            <w:shd w:val="clear" w:color="auto" w:fill="auto"/>
            <w:hideMark/>
          </w:tcPr>
          <w:p w14:paraId="75E2F16E" w14:textId="77777777" w:rsidR="00E811AB" w:rsidRPr="00934B46" w:rsidRDefault="00E811AB" w:rsidP="0083764A">
            <w:pPr>
              <w:jc w:val="center"/>
              <w:outlineLvl w:val="6"/>
              <w:rPr>
                <w:sz w:val="18"/>
                <w:szCs w:val="18"/>
              </w:rPr>
            </w:pPr>
            <w:r w:rsidRPr="00934B46">
              <w:rPr>
                <w:sz w:val="18"/>
                <w:szCs w:val="18"/>
              </w:rPr>
              <w:t>22 433,8</w:t>
            </w:r>
          </w:p>
        </w:tc>
        <w:tc>
          <w:tcPr>
            <w:tcW w:w="1418" w:type="dxa"/>
            <w:shd w:val="clear" w:color="auto" w:fill="auto"/>
            <w:hideMark/>
          </w:tcPr>
          <w:p w14:paraId="1E54FE4D" w14:textId="77777777" w:rsidR="00E811AB" w:rsidRPr="00934B46" w:rsidRDefault="00E811AB" w:rsidP="0083764A">
            <w:pPr>
              <w:jc w:val="center"/>
              <w:outlineLvl w:val="6"/>
              <w:rPr>
                <w:sz w:val="18"/>
                <w:szCs w:val="18"/>
              </w:rPr>
            </w:pPr>
            <w:r w:rsidRPr="00934B46">
              <w:rPr>
                <w:sz w:val="18"/>
                <w:szCs w:val="18"/>
              </w:rPr>
              <w:t>22 573,0</w:t>
            </w:r>
          </w:p>
        </w:tc>
        <w:tc>
          <w:tcPr>
            <w:tcW w:w="1275" w:type="dxa"/>
            <w:shd w:val="clear" w:color="auto" w:fill="auto"/>
            <w:hideMark/>
          </w:tcPr>
          <w:p w14:paraId="3DAC94D5" w14:textId="77777777" w:rsidR="00E811AB" w:rsidRPr="00934B46" w:rsidRDefault="00E811AB" w:rsidP="0083764A">
            <w:pPr>
              <w:jc w:val="center"/>
              <w:outlineLvl w:val="6"/>
              <w:rPr>
                <w:sz w:val="18"/>
                <w:szCs w:val="18"/>
              </w:rPr>
            </w:pPr>
            <w:r w:rsidRPr="00934B46">
              <w:rPr>
                <w:sz w:val="18"/>
                <w:szCs w:val="18"/>
              </w:rPr>
              <w:t>23 475,9</w:t>
            </w:r>
          </w:p>
        </w:tc>
      </w:tr>
      <w:tr w:rsidR="00E811AB" w:rsidRPr="002A48D2" w14:paraId="0FC91A20" w14:textId="77777777" w:rsidTr="0083764A">
        <w:trPr>
          <w:trHeight w:val="284"/>
        </w:trPr>
        <w:tc>
          <w:tcPr>
            <w:tcW w:w="3701" w:type="dxa"/>
            <w:shd w:val="clear" w:color="auto" w:fill="auto"/>
            <w:hideMark/>
          </w:tcPr>
          <w:p w14:paraId="60F09FCD"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0A2F53E4" w14:textId="77777777" w:rsidR="00E811AB" w:rsidRPr="00934B46" w:rsidRDefault="00E811AB" w:rsidP="0083764A">
            <w:pPr>
              <w:jc w:val="center"/>
              <w:outlineLvl w:val="6"/>
              <w:rPr>
                <w:sz w:val="18"/>
                <w:szCs w:val="18"/>
              </w:rPr>
            </w:pPr>
            <w:r w:rsidRPr="00934B46">
              <w:rPr>
                <w:sz w:val="18"/>
                <w:szCs w:val="18"/>
              </w:rPr>
              <w:t>0801</w:t>
            </w:r>
          </w:p>
        </w:tc>
        <w:tc>
          <w:tcPr>
            <w:tcW w:w="1275" w:type="dxa"/>
            <w:shd w:val="clear" w:color="auto" w:fill="auto"/>
            <w:hideMark/>
          </w:tcPr>
          <w:p w14:paraId="54B21231" w14:textId="77777777" w:rsidR="00E811AB" w:rsidRPr="00934B46" w:rsidRDefault="00E811AB" w:rsidP="0083764A">
            <w:pPr>
              <w:jc w:val="center"/>
              <w:outlineLvl w:val="6"/>
              <w:rPr>
                <w:sz w:val="18"/>
                <w:szCs w:val="18"/>
              </w:rPr>
            </w:pPr>
            <w:r w:rsidRPr="00934B46">
              <w:rPr>
                <w:sz w:val="18"/>
                <w:szCs w:val="18"/>
              </w:rPr>
              <w:t>05301Z1051</w:t>
            </w:r>
          </w:p>
        </w:tc>
        <w:tc>
          <w:tcPr>
            <w:tcW w:w="567" w:type="dxa"/>
            <w:shd w:val="clear" w:color="auto" w:fill="auto"/>
            <w:hideMark/>
          </w:tcPr>
          <w:p w14:paraId="4E70BCC3" w14:textId="77777777" w:rsidR="00E811AB" w:rsidRPr="00934B46" w:rsidRDefault="00E811AB" w:rsidP="0083764A">
            <w:pPr>
              <w:jc w:val="center"/>
              <w:outlineLvl w:val="6"/>
              <w:rPr>
                <w:sz w:val="18"/>
                <w:szCs w:val="18"/>
              </w:rPr>
            </w:pPr>
            <w:r w:rsidRPr="00934B46">
              <w:rPr>
                <w:sz w:val="18"/>
                <w:szCs w:val="18"/>
              </w:rPr>
              <w:t>621</w:t>
            </w:r>
          </w:p>
        </w:tc>
        <w:tc>
          <w:tcPr>
            <w:tcW w:w="1276" w:type="dxa"/>
            <w:shd w:val="clear" w:color="auto" w:fill="auto"/>
            <w:hideMark/>
          </w:tcPr>
          <w:p w14:paraId="5606724F" w14:textId="77777777" w:rsidR="00E811AB" w:rsidRPr="00934B46" w:rsidRDefault="00E811AB" w:rsidP="0083764A">
            <w:pPr>
              <w:jc w:val="center"/>
              <w:outlineLvl w:val="6"/>
              <w:rPr>
                <w:sz w:val="18"/>
                <w:szCs w:val="18"/>
              </w:rPr>
            </w:pPr>
            <w:r w:rsidRPr="00934B46">
              <w:rPr>
                <w:sz w:val="18"/>
                <w:szCs w:val="18"/>
              </w:rPr>
              <w:t>9 614,4</w:t>
            </w:r>
          </w:p>
        </w:tc>
        <w:tc>
          <w:tcPr>
            <w:tcW w:w="1418" w:type="dxa"/>
            <w:shd w:val="clear" w:color="auto" w:fill="auto"/>
            <w:hideMark/>
          </w:tcPr>
          <w:p w14:paraId="505C2900" w14:textId="77777777" w:rsidR="00E811AB" w:rsidRPr="00934B46" w:rsidRDefault="00E811AB" w:rsidP="0083764A">
            <w:pPr>
              <w:jc w:val="center"/>
              <w:outlineLvl w:val="6"/>
              <w:rPr>
                <w:sz w:val="18"/>
                <w:szCs w:val="18"/>
              </w:rPr>
            </w:pPr>
            <w:r w:rsidRPr="00934B46">
              <w:rPr>
                <w:sz w:val="18"/>
                <w:szCs w:val="18"/>
              </w:rPr>
              <w:t>9 674,1</w:t>
            </w:r>
          </w:p>
        </w:tc>
        <w:tc>
          <w:tcPr>
            <w:tcW w:w="1275" w:type="dxa"/>
            <w:shd w:val="clear" w:color="auto" w:fill="auto"/>
            <w:hideMark/>
          </w:tcPr>
          <w:p w14:paraId="7A9DB8D7" w14:textId="77777777" w:rsidR="00E811AB" w:rsidRPr="00934B46" w:rsidRDefault="00E811AB" w:rsidP="0083764A">
            <w:pPr>
              <w:jc w:val="center"/>
              <w:outlineLvl w:val="6"/>
              <w:rPr>
                <w:sz w:val="18"/>
                <w:szCs w:val="18"/>
              </w:rPr>
            </w:pPr>
            <w:r w:rsidRPr="00934B46">
              <w:rPr>
                <w:sz w:val="18"/>
                <w:szCs w:val="18"/>
              </w:rPr>
              <w:t>10 061,1</w:t>
            </w:r>
          </w:p>
        </w:tc>
      </w:tr>
      <w:tr w:rsidR="00E811AB" w:rsidRPr="002A48D2" w14:paraId="39A7095C" w14:textId="77777777" w:rsidTr="0083764A">
        <w:trPr>
          <w:trHeight w:val="284"/>
        </w:trPr>
        <w:tc>
          <w:tcPr>
            <w:tcW w:w="3701" w:type="dxa"/>
            <w:shd w:val="clear" w:color="auto" w:fill="auto"/>
            <w:hideMark/>
          </w:tcPr>
          <w:p w14:paraId="30FC0795" w14:textId="77777777" w:rsidR="00E811AB" w:rsidRPr="00934B46" w:rsidRDefault="00E811AB" w:rsidP="0083764A">
            <w:pPr>
              <w:outlineLvl w:val="1"/>
              <w:rPr>
                <w:sz w:val="18"/>
                <w:szCs w:val="18"/>
              </w:rPr>
            </w:pPr>
            <w:r w:rsidRPr="00934B46">
              <w:rPr>
                <w:sz w:val="18"/>
                <w:szCs w:val="18"/>
              </w:rPr>
              <w:t>Муниципальная программа 'Развитие территорий, социальной и инженерной инфраструктуры Бессоновского района Пензенской области'</w:t>
            </w:r>
          </w:p>
        </w:tc>
        <w:tc>
          <w:tcPr>
            <w:tcW w:w="709" w:type="dxa"/>
            <w:shd w:val="clear" w:color="auto" w:fill="auto"/>
            <w:hideMark/>
          </w:tcPr>
          <w:p w14:paraId="4FBB9D52" w14:textId="77777777" w:rsidR="00E811AB" w:rsidRPr="00934B46" w:rsidRDefault="00E811AB" w:rsidP="0083764A">
            <w:pPr>
              <w:jc w:val="center"/>
              <w:outlineLvl w:val="1"/>
              <w:rPr>
                <w:sz w:val="18"/>
                <w:szCs w:val="18"/>
              </w:rPr>
            </w:pPr>
            <w:r w:rsidRPr="00934B46">
              <w:rPr>
                <w:sz w:val="18"/>
                <w:szCs w:val="18"/>
              </w:rPr>
              <w:t>0801</w:t>
            </w:r>
          </w:p>
        </w:tc>
        <w:tc>
          <w:tcPr>
            <w:tcW w:w="1275" w:type="dxa"/>
            <w:shd w:val="clear" w:color="auto" w:fill="auto"/>
            <w:hideMark/>
          </w:tcPr>
          <w:p w14:paraId="6B8F237C" w14:textId="77777777" w:rsidR="00E811AB" w:rsidRPr="00934B46" w:rsidRDefault="00E811AB" w:rsidP="0083764A">
            <w:pPr>
              <w:jc w:val="center"/>
              <w:outlineLvl w:val="1"/>
              <w:rPr>
                <w:sz w:val="18"/>
                <w:szCs w:val="18"/>
              </w:rPr>
            </w:pPr>
            <w:r w:rsidRPr="00934B46">
              <w:rPr>
                <w:sz w:val="18"/>
                <w:szCs w:val="18"/>
              </w:rPr>
              <w:t>0800000000</w:t>
            </w:r>
          </w:p>
        </w:tc>
        <w:tc>
          <w:tcPr>
            <w:tcW w:w="567" w:type="dxa"/>
            <w:shd w:val="clear" w:color="auto" w:fill="auto"/>
            <w:hideMark/>
          </w:tcPr>
          <w:p w14:paraId="6D513DEF"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60C1FD9F" w14:textId="77777777" w:rsidR="00E811AB" w:rsidRPr="00934B46" w:rsidRDefault="00E811AB" w:rsidP="0083764A">
            <w:pPr>
              <w:jc w:val="center"/>
              <w:outlineLvl w:val="1"/>
              <w:rPr>
                <w:sz w:val="18"/>
                <w:szCs w:val="18"/>
              </w:rPr>
            </w:pPr>
            <w:r w:rsidRPr="00934B46">
              <w:rPr>
                <w:sz w:val="18"/>
                <w:szCs w:val="18"/>
              </w:rPr>
              <w:t>22 680,7</w:t>
            </w:r>
          </w:p>
        </w:tc>
        <w:tc>
          <w:tcPr>
            <w:tcW w:w="1418" w:type="dxa"/>
            <w:shd w:val="clear" w:color="auto" w:fill="auto"/>
            <w:hideMark/>
          </w:tcPr>
          <w:p w14:paraId="0D2BAA16" w14:textId="77777777" w:rsidR="00E811AB" w:rsidRPr="00934B46" w:rsidRDefault="00E811AB" w:rsidP="0083764A">
            <w:pPr>
              <w:jc w:val="center"/>
              <w:outlineLvl w:val="1"/>
              <w:rPr>
                <w:sz w:val="18"/>
                <w:szCs w:val="18"/>
              </w:rPr>
            </w:pPr>
            <w:r w:rsidRPr="00934B46">
              <w:rPr>
                <w:sz w:val="18"/>
                <w:szCs w:val="18"/>
              </w:rPr>
              <w:t>48 624,1</w:t>
            </w:r>
          </w:p>
        </w:tc>
        <w:tc>
          <w:tcPr>
            <w:tcW w:w="1275" w:type="dxa"/>
            <w:shd w:val="clear" w:color="auto" w:fill="auto"/>
            <w:hideMark/>
          </w:tcPr>
          <w:p w14:paraId="5F28C1FE" w14:textId="77777777" w:rsidR="00E811AB" w:rsidRPr="00934B46" w:rsidRDefault="00E811AB" w:rsidP="0083764A">
            <w:pPr>
              <w:jc w:val="center"/>
              <w:outlineLvl w:val="1"/>
              <w:rPr>
                <w:sz w:val="18"/>
                <w:szCs w:val="18"/>
              </w:rPr>
            </w:pPr>
            <w:r w:rsidRPr="00934B46">
              <w:rPr>
                <w:sz w:val="18"/>
                <w:szCs w:val="18"/>
              </w:rPr>
              <w:t>0,0</w:t>
            </w:r>
          </w:p>
        </w:tc>
      </w:tr>
      <w:tr w:rsidR="00E811AB" w:rsidRPr="002A48D2" w14:paraId="750EA398" w14:textId="77777777" w:rsidTr="0083764A">
        <w:trPr>
          <w:trHeight w:val="284"/>
        </w:trPr>
        <w:tc>
          <w:tcPr>
            <w:tcW w:w="3701" w:type="dxa"/>
            <w:shd w:val="clear" w:color="auto" w:fill="auto"/>
            <w:hideMark/>
          </w:tcPr>
          <w:p w14:paraId="581EF153" w14:textId="77777777" w:rsidR="00E811AB" w:rsidRPr="00934B46" w:rsidRDefault="00E811AB" w:rsidP="0083764A">
            <w:pPr>
              <w:outlineLvl w:val="2"/>
              <w:rPr>
                <w:sz w:val="18"/>
                <w:szCs w:val="18"/>
              </w:rPr>
            </w:pPr>
            <w:r w:rsidRPr="00934B46">
              <w:rPr>
                <w:sz w:val="18"/>
                <w:szCs w:val="18"/>
              </w:rPr>
              <w:t>Комплексы процессных мероприятий 'Капитальный ремонт объектов собственности Бессоновского района Пензенской области'</w:t>
            </w:r>
          </w:p>
        </w:tc>
        <w:tc>
          <w:tcPr>
            <w:tcW w:w="709" w:type="dxa"/>
            <w:shd w:val="clear" w:color="auto" w:fill="auto"/>
            <w:hideMark/>
          </w:tcPr>
          <w:p w14:paraId="361CF45D" w14:textId="77777777" w:rsidR="00E811AB" w:rsidRPr="00934B46" w:rsidRDefault="00E811AB" w:rsidP="0083764A">
            <w:pPr>
              <w:jc w:val="center"/>
              <w:outlineLvl w:val="2"/>
              <w:rPr>
                <w:sz w:val="18"/>
                <w:szCs w:val="18"/>
              </w:rPr>
            </w:pPr>
            <w:r w:rsidRPr="00934B46">
              <w:rPr>
                <w:sz w:val="18"/>
                <w:szCs w:val="18"/>
              </w:rPr>
              <w:t>0801</w:t>
            </w:r>
          </w:p>
        </w:tc>
        <w:tc>
          <w:tcPr>
            <w:tcW w:w="1275" w:type="dxa"/>
            <w:shd w:val="clear" w:color="auto" w:fill="auto"/>
            <w:hideMark/>
          </w:tcPr>
          <w:p w14:paraId="0FD76D41" w14:textId="77777777" w:rsidR="00E811AB" w:rsidRPr="00934B46" w:rsidRDefault="00E811AB" w:rsidP="0083764A">
            <w:pPr>
              <w:jc w:val="center"/>
              <w:outlineLvl w:val="2"/>
              <w:rPr>
                <w:sz w:val="18"/>
                <w:szCs w:val="18"/>
              </w:rPr>
            </w:pPr>
            <w:r w:rsidRPr="00934B46">
              <w:rPr>
                <w:sz w:val="18"/>
                <w:szCs w:val="18"/>
              </w:rPr>
              <w:t>0810000000</w:t>
            </w:r>
          </w:p>
        </w:tc>
        <w:tc>
          <w:tcPr>
            <w:tcW w:w="567" w:type="dxa"/>
            <w:shd w:val="clear" w:color="auto" w:fill="auto"/>
            <w:hideMark/>
          </w:tcPr>
          <w:p w14:paraId="56870571"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14E8AE0C" w14:textId="77777777" w:rsidR="00E811AB" w:rsidRPr="00934B46" w:rsidRDefault="00E811AB" w:rsidP="0083764A">
            <w:pPr>
              <w:jc w:val="center"/>
              <w:outlineLvl w:val="2"/>
              <w:rPr>
                <w:sz w:val="18"/>
                <w:szCs w:val="18"/>
              </w:rPr>
            </w:pPr>
            <w:r w:rsidRPr="00934B46">
              <w:rPr>
                <w:sz w:val="18"/>
                <w:szCs w:val="18"/>
              </w:rPr>
              <w:t>22 680,7</w:t>
            </w:r>
          </w:p>
        </w:tc>
        <w:tc>
          <w:tcPr>
            <w:tcW w:w="1418" w:type="dxa"/>
            <w:shd w:val="clear" w:color="auto" w:fill="auto"/>
            <w:hideMark/>
          </w:tcPr>
          <w:p w14:paraId="3D69CEB6" w14:textId="77777777" w:rsidR="00E811AB" w:rsidRPr="00934B46" w:rsidRDefault="00E811AB" w:rsidP="0083764A">
            <w:pPr>
              <w:jc w:val="center"/>
              <w:outlineLvl w:val="2"/>
              <w:rPr>
                <w:sz w:val="18"/>
                <w:szCs w:val="18"/>
              </w:rPr>
            </w:pPr>
            <w:r w:rsidRPr="00934B46">
              <w:rPr>
                <w:sz w:val="18"/>
                <w:szCs w:val="18"/>
              </w:rPr>
              <w:t>48 624,1</w:t>
            </w:r>
          </w:p>
        </w:tc>
        <w:tc>
          <w:tcPr>
            <w:tcW w:w="1275" w:type="dxa"/>
            <w:shd w:val="clear" w:color="auto" w:fill="auto"/>
            <w:hideMark/>
          </w:tcPr>
          <w:p w14:paraId="1F2BF97B"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2C406FCD" w14:textId="77777777" w:rsidTr="0083764A">
        <w:trPr>
          <w:trHeight w:val="284"/>
        </w:trPr>
        <w:tc>
          <w:tcPr>
            <w:tcW w:w="3701" w:type="dxa"/>
            <w:shd w:val="clear" w:color="auto" w:fill="auto"/>
            <w:hideMark/>
          </w:tcPr>
          <w:p w14:paraId="4DA6FC19" w14:textId="77777777" w:rsidR="00E811AB" w:rsidRPr="00934B46" w:rsidRDefault="00E811AB" w:rsidP="0083764A">
            <w:pPr>
              <w:outlineLvl w:val="3"/>
              <w:rPr>
                <w:sz w:val="18"/>
                <w:szCs w:val="18"/>
              </w:rPr>
            </w:pPr>
            <w:r w:rsidRPr="00934B46">
              <w:rPr>
                <w:sz w:val="18"/>
                <w:szCs w:val="18"/>
              </w:rPr>
              <w:t>Комплекс процессных мероприятий 'Устранение неисправностей изношенных конструктивных элементов помещений, их восстановление и замена на объектах организаций культуры"</w:t>
            </w:r>
          </w:p>
        </w:tc>
        <w:tc>
          <w:tcPr>
            <w:tcW w:w="709" w:type="dxa"/>
            <w:shd w:val="clear" w:color="auto" w:fill="auto"/>
            <w:hideMark/>
          </w:tcPr>
          <w:p w14:paraId="1A222AEB" w14:textId="77777777" w:rsidR="00E811AB" w:rsidRPr="00934B46" w:rsidRDefault="00E811AB" w:rsidP="0083764A">
            <w:pPr>
              <w:jc w:val="center"/>
              <w:outlineLvl w:val="3"/>
              <w:rPr>
                <w:sz w:val="18"/>
                <w:szCs w:val="18"/>
              </w:rPr>
            </w:pPr>
            <w:r w:rsidRPr="00934B46">
              <w:rPr>
                <w:sz w:val="18"/>
                <w:szCs w:val="18"/>
              </w:rPr>
              <w:t>0801</w:t>
            </w:r>
          </w:p>
        </w:tc>
        <w:tc>
          <w:tcPr>
            <w:tcW w:w="1275" w:type="dxa"/>
            <w:shd w:val="clear" w:color="auto" w:fill="auto"/>
            <w:hideMark/>
          </w:tcPr>
          <w:p w14:paraId="2BD53910" w14:textId="77777777" w:rsidR="00E811AB" w:rsidRPr="00934B46" w:rsidRDefault="00E811AB" w:rsidP="0083764A">
            <w:pPr>
              <w:jc w:val="center"/>
              <w:outlineLvl w:val="3"/>
              <w:rPr>
                <w:sz w:val="18"/>
                <w:szCs w:val="18"/>
              </w:rPr>
            </w:pPr>
            <w:r w:rsidRPr="00934B46">
              <w:rPr>
                <w:sz w:val="18"/>
                <w:szCs w:val="18"/>
              </w:rPr>
              <w:t>0810300000</w:t>
            </w:r>
          </w:p>
        </w:tc>
        <w:tc>
          <w:tcPr>
            <w:tcW w:w="567" w:type="dxa"/>
            <w:shd w:val="clear" w:color="auto" w:fill="auto"/>
            <w:hideMark/>
          </w:tcPr>
          <w:p w14:paraId="2DFADD6D"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0C0D646F" w14:textId="77777777" w:rsidR="00E811AB" w:rsidRPr="00934B46" w:rsidRDefault="00E811AB" w:rsidP="0083764A">
            <w:pPr>
              <w:jc w:val="center"/>
              <w:outlineLvl w:val="3"/>
              <w:rPr>
                <w:sz w:val="18"/>
                <w:szCs w:val="18"/>
              </w:rPr>
            </w:pPr>
            <w:r w:rsidRPr="00934B46">
              <w:rPr>
                <w:sz w:val="18"/>
                <w:szCs w:val="18"/>
              </w:rPr>
              <w:t>4 917,4</w:t>
            </w:r>
          </w:p>
        </w:tc>
        <w:tc>
          <w:tcPr>
            <w:tcW w:w="1418" w:type="dxa"/>
            <w:shd w:val="clear" w:color="auto" w:fill="auto"/>
            <w:hideMark/>
          </w:tcPr>
          <w:p w14:paraId="78D2B4E3" w14:textId="77777777" w:rsidR="00E811AB" w:rsidRPr="00934B46" w:rsidRDefault="00E811AB" w:rsidP="0083764A">
            <w:pPr>
              <w:jc w:val="center"/>
              <w:outlineLvl w:val="3"/>
              <w:rPr>
                <w:sz w:val="18"/>
                <w:szCs w:val="18"/>
              </w:rPr>
            </w:pPr>
            <w:r w:rsidRPr="00934B46">
              <w:rPr>
                <w:sz w:val="18"/>
                <w:szCs w:val="18"/>
              </w:rPr>
              <w:t>0,0</w:t>
            </w:r>
          </w:p>
        </w:tc>
        <w:tc>
          <w:tcPr>
            <w:tcW w:w="1275" w:type="dxa"/>
            <w:shd w:val="clear" w:color="auto" w:fill="auto"/>
            <w:hideMark/>
          </w:tcPr>
          <w:p w14:paraId="46725C01" w14:textId="77777777" w:rsidR="00E811AB" w:rsidRPr="00934B46" w:rsidRDefault="00E811AB" w:rsidP="0083764A">
            <w:pPr>
              <w:jc w:val="center"/>
              <w:outlineLvl w:val="3"/>
              <w:rPr>
                <w:sz w:val="18"/>
                <w:szCs w:val="18"/>
              </w:rPr>
            </w:pPr>
            <w:r w:rsidRPr="00934B46">
              <w:rPr>
                <w:sz w:val="18"/>
                <w:szCs w:val="18"/>
              </w:rPr>
              <w:t>0,0</w:t>
            </w:r>
          </w:p>
        </w:tc>
      </w:tr>
      <w:tr w:rsidR="00E811AB" w:rsidRPr="002A48D2" w14:paraId="75E97B12" w14:textId="77777777" w:rsidTr="0083764A">
        <w:trPr>
          <w:trHeight w:val="284"/>
        </w:trPr>
        <w:tc>
          <w:tcPr>
            <w:tcW w:w="3701" w:type="dxa"/>
            <w:shd w:val="clear" w:color="auto" w:fill="auto"/>
            <w:hideMark/>
          </w:tcPr>
          <w:p w14:paraId="3F0DD25B" w14:textId="77777777" w:rsidR="00E811AB" w:rsidRPr="00934B46" w:rsidRDefault="00E811AB" w:rsidP="0083764A">
            <w:pPr>
              <w:outlineLvl w:val="4"/>
              <w:rPr>
                <w:sz w:val="18"/>
                <w:szCs w:val="18"/>
              </w:rPr>
            </w:pPr>
            <w:r w:rsidRPr="00934B46">
              <w:rPr>
                <w:sz w:val="18"/>
                <w:szCs w:val="18"/>
              </w:rPr>
              <w:t>Разработка проектно-сметной документации и изыскательских работ</w:t>
            </w:r>
          </w:p>
        </w:tc>
        <w:tc>
          <w:tcPr>
            <w:tcW w:w="709" w:type="dxa"/>
            <w:shd w:val="clear" w:color="auto" w:fill="auto"/>
            <w:hideMark/>
          </w:tcPr>
          <w:p w14:paraId="104BC075" w14:textId="77777777" w:rsidR="00E811AB" w:rsidRPr="00934B46" w:rsidRDefault="00E811AB" w:rsidP="0083764A">
            <w:pPr>
              <w:jc w:val="center"/>
              <w:outlineLvl w:val="4"/>
              <w:rPr>
                <w:sz w:val="18"/>
                <w:szCs w:val="18"/>
              </w:rPr>
            </w:pPr>
            <w:r w:rsidRPr="00934B46">
              <w:rPr>
                <w:sz w:val="18"/>
                <w:szCs w:val="18"/>
              </w:rPr>
              <w:t>0801</w:t>
            </w:r>
          </w:p>
        </w:tc>
        <w:tc>
          <w:tcPr>
            <w:tcW w:w="1275" w:type="dxa"/>
            <w:shd w:val="clear" w:color="auto" w:fill="auto"/>
            <w:hideMark/>
          </w:tcPr>
          <w:p w14:paraId="45230259" w14:textId="77777777" w:rsidR="00E811AB" w:rsidRPr="00934B46" w:rsidRDefault="00E811AB" w:rsidP="0083764A">
            <w:pPr>
              <w:jc w:val="center"/>
              <w:outlineLvl w:val="4"/>
              <w:rPr>
                <w:sz w:val="18"/>
                <w:szCs w:val="18"/>
              </w:rPr>
            </w:pPr>
            <w:r w:rsidRPr="00934B46">
              <w:rPr>
                <w:sz w:val="18"/>
                <w:szCs w:val="18"/>
              </w:rPr>
              <w:t>0810327020</w:t>
            </w:r>
          </w:p>
        </w:tc>
        <w:tc>
          <w:tcPr>
            <w:tcW w:w="567" w:type="dxa"/>
            <w:shd w:val="clear" w:color="auto" w:fill="auto"/>
            <w:hideMark/>
          </w:tcPr>
          <w:p w14:paraId="6B1DF2DC"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76FADCA7" w14:textId="77777777" w:rsidR="00E811AB" w:rsidRPr="00934B46" w:rsidRDefault="00E811AB" w:rsidP="0083764A">
            <w:pPr>
              <w:jc w:val="center"/>
              <w:outlineLvl w:val="4"/>
              <w:rPr>
                <w:sz w:val="18"/>
                <w:szCs w:val="18"/>
              </w:rPr>
            </w:pPr>
            <w:r w:rsidRPr="00934B46">
              <w:rPr>
                <w:sz w:val="18"/>
                <w:szCs w:val="18"/>
              </w:rPr>
              <w:t>4 917,4</w:t>
            </w:r>
          </w:p>
        </w:tc>
        <w:tc>
          <w:tcPr>
            <w:tcW w:w="1418" w:type="dxa"/>
            <w:shd w:val="clear" w:color="auto" w:fill="auto"/>
            <w:hideMark/>
          </w:tcPr>
          <w:p w14:paraId="10EFE0E4" w14:textId="77777777" w:rsidR="00E811AB" w:rsidRPr="00934B46" w:rsidRDefault="00E811AB" w:rsidP="0083764A">
            <w:pPr>
              <w:jc w:val="center"/>
              <w:outlineLvl w:val="4"/>
              <w:rPr>
                <w:sz w:val="18"/>
                <w:szCs w:val="18"/>
              </w:rPr>
            </w:pPr>
            <w:r w:rsidRPr="00934B46">
              <w:rPr>
                <w:sz w:val="18"/>
                <w:szCs w:val="18"/>
              </w:rPr>
              <w:t>0,0</w:t>
            </w:r>
          </w:p>
        </w:tc>
        <w:tc>
          <w:tcPr>
            <w:tcW w:w="1275" w:type="dxa"/>
            <w:shd w:val="clear" w:color="auto" w:fill="auto"/>
            <w:hideMark/>
          </w:tcPr>
          <w:p w14:paraId="5D9345CC" w14:textId="77777777" w:rsidR="00E811AB" w:rsidRPr="00934B46" w:rsidRDefault="00E811AB" w:rsidP="0083764A">
            <w:pPr>
              <w:jc w:val="center"/>
              <w:outlineLvl w:val="4"/>
              <w:rPr>
                <w:sz w:val="18"/>
                <w:szCs w:val="18"/>
              </w:rPr>
            </w:pPr>
            <w:r w:rsidRPr="00934B46">
              <w:rPr>
                <w:sz w:val="18"/>
                <w:szCs w:val="18"/>
              </w:rPr>
              <w:t>0,0</w:t>
            </w:r>
          </w:p>
        </w:tc>
      </w:tr>
      <w:tr w:rsidR="00E811AB" w:rsidRPr="002A48D2" w14:paraId="6B598463" w14:textId="77777777" w:rsidTr="0083764A">
        <w:trPr>
          <w:trHeight w:val="284"/>
        </w:trPr>
        <w:tc>
          <w:tcPr>
            <w:tcW w:w="3701" w:type="dxa"/>
            <w:shd w:val="clear" w:color="auto" w:fill="auto"/>
            <w:hideMark/>
          </w:tcPr>
          <w:p w14:paraId="19236B2F"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709" w:type="dxa"/>
            <w:shd w:val="clear" w:color="auto" w:fill="auto"/>
            <w:hideMark/>
          </w:tcPr>
          <w:p w14:paraId="7ED3B779" w14:textId="77777777" w:rsidR="00E811AB" w:rsidRPr="00934B46" w:rsidRDefault="00E811AB" w:rsidP="0083764A">
            <w:pPr>
              <w:jc w:val="center"/>
              <w:outlineLvl w:val="6"/>
              <w:rPr>
                <w:sz w:val="18"/>
                <w:szCs w:val="18"/>
              </w:rPr>
            </w:pPr>
            <w:r w:rsidRPr="00934B46">
              <w:rPr>
                <w:sz w:val="18"/>
                <w:szCs w:val="18"/>
              </w:rPr>
              <w:t>0801</w:t>
            </w:r>
          </w:p>
        </w:tc>
        <w:tc>
          <w:tcPr>
            <w:tcW w:w="1275" w:type="dxa"/>
            <w:shd w:val="clear" w:color="auto" w:fill="auto"/>
            <w:hideMark/>
          </w:tcPr>
          <w:p w14:paraId="1B328F26" w14:textId="77777777" w:rsidR="00E811AB" w:rsidRPr="00934B46" w:rsidRDefault="00E811AB" w:rsidP="0083764A">
            <w:pPr>
              <w:jc w:val="center"/>
              <w:outlineLvl w:val="6"/>
              <w:rPr>
                <w:sz w:val="18"/>
                <w:szCs w:val="18"/>
              </w:rPr>
            </w:pPr>
            <w:r w:rsidRPr="00934B46">
              <w:rPr>
                <w:sz w:val="18"/>
                <w:szCs w:val="18"/>
              </w:rPr>
              <w:t>0810327020</w:t>
            </w:r>
          </w:p>
        </w:tc>
        <w:tc>
          <w:tcPr>
            <w:tcW w:w="567" w:type="dxa"/>
            <w:shd w:val="clear" w:color="auto" w:fill="auto"/>
            <w:hideMark/>
          </w:tcPr>
          <w:p w14:paraId="7DAA77BF" w14:textId="77777777" w:rsidR="00E811AB" w:rsidRPr="00934B46" w:rsidRDefault="00E811AB" w:rsidP="0083764A">
            <w:pPr>
              <w:jc w:val="center"/>
              <w:outlineLvl w:val="6"/>
              <w:rPr>
                <w:sz w:val="18"/>
                <w:szCs w:val="18"/>
              </w:rPr>
            </w:pPr>
            <w:r w:rsidRPr="00934B46">
              <w:rPr>
                <w:sz w:val="18"/>
                <w:szCs w:val="18"/>
              </w:rPr>
              <w:t>622</w:t>
            </w:r>
          </w:p>
        </w:tc>
        <w:tc>
          <w:tcPr>
            <w:tcW w:w="1276" w:type="dxa"/>
            <w:shd w:val="clear" w:color="auto" w:fill="auto"/>
            <w:hideMark/>
          </w:tcPr>
          <w:p w14:paraId="0FC0DD84" w14:textId="77777777" w:rsidR="00E811AB" w:rsidRPr="00934B46" w:rsidRDefault="00E811AB" w:rsidP="0083764A">
            <w:pPr>
              <w:jc w:val="center"/>
              <w:outlineLvl w:val="6"/>
              <w:rPr>
                <w:sz w:val="18"/>
                <w:szCs w:val="18"/>
              </w:rPr>
            </w:pPr>
            <w:r w:rsidRPr="00934B46">
              <w:rPr>
                <w:sz w:val="18"/>
                <w:szCs w:val="18"/>
              </w:rPr>
              <w:t>4 917,4</w:t>
            </w:r>
          </w:p>
        </w:tc>
        <w:tc>
          <w:tcPr>
            <w:tcW w:w="1418" w:type="dxa"/>
            <w:shd w:val="clear" w:color="auto" w:fill="auto"/>
            <w:hideMark/>
          </w:tcPr>
          <w:p w14:paraId="74FEBFA1"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6C0A89E8"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282FECF9" w14:textId="77777777" w:rsidTr="0083764A">
        <w:trPr>
          <w:trHeight w:val="284"/>
        </w:trPr>
        <w:tc>
          <w:tcPr>
            <w:tcW w:w="3701" w:type="dxa"/>
            <w:shd w:val="clear" w:color="auto" w:fill="auto"/>
            <w:hideMark/>
          </w:tcPr>
          <w:p w14:paraId="6438B496" w14:textId="77777777" w:rsidR="00E811AB" w:rsidRPr="00934B46" w:rsidRDefault="00E811AB" w:rsidP="0083764A">
            <w:pPr>
              <w:outlineLvl w:val="3"/>
              <w:rPr>
                <w:sz w:val="18"/>
                <w:szCs w:val="18"/>
              </w:rPr>
            </w:pPr>
            <w:r w:rsidRPr="00934B46">
              <w:rPr>
                <w:sz w:val="18"/>
                <w:szCs w:val="18"/>
              </w:rPr>
              <w:t>Региональный проект «Семейные ценности и инфраструктура культуры»</w:t>
            </w:r>
          </w:p>
        </w:tc>
        <w:tc>
          <w:tcPr>
            <w:tcW w:w="709" w:type="dxa"/>
            <w:shd w:val="clear" w:color="auto" w:fill="auto"/>
            <w:hideMark/>
          </w:tcPr>
          <w:p w14:paraId="6E74CA9C" w14:textId="77777777" w:rsidR="00E811AB" w:rsidRPr="00934B46" w:rsidRDefault="00E811AB" w:rsidP="0083764A">
            <w:pPr>
              <w:jc w:val="center"/>
              <w:outlineLvl w:val="3"/>
              <w:rPr>
                <w:sz w:val="18"/>
                <w:szCs w:val="18"/>
              </w:rPr>
            </w:pPr>
            <w:r w:rsidRPr="00934B46">
              <w:rPr>
                <w:sz w:val="18"/>
                <w:szCs w:val="18"/>
              </w:rPr>
              <w:t>0801</w:t>
            </w:r>
          </w:p>
        </w:tc>
        <w:tc>
          <w:tcPr>
            <w:tcW w:w="1275" w:type="dxa"/>
            <w:shd w:val="clear" w:color="auto" w:fill="auto"/>
            <w:hideMark/>
          </w:tcPr>
          <w:p w14:paraId="118DC700" w14:textId="77777777" w:rsidR="00E811AB" w:rsidRPr="00934B46" w:rsidRDefault="00E811AB" w:rsidP="0083764A">
            <w:pPr>
              <w:jc w:val="center"/>
              <w:outlineLvl w:val="3"/>
              <w:rPr>
                <w:sz w:val="18"/>
                <w:szCs w:val="18"/>
              </w:rPr>
            </w:pPr>
            <w:r w:rsidRPr="00934B46">
              <w:rPr>
                <w:sz w:val="18"/>
                <w:szCs w:val="18"/>
              </w:rPr>
              <w:t>081Я500000</w:t>
            </w:r>
          </w:p>
        </w:tc>
        <w:tc>
          <w:tcPr>
            <w:tcW w:w="567" w:type="dxa"/>
            <w:shd w:val="clear" w:color="auto" w:fill="auto"/>
            <w:hideMark/>
          </w:tcPr>
          <w:p w14:paraId="0717F616"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3D486E7A" w14:textId="77777777" w:rsidR="00E811AB" w:rsidRPr="00934B46" w:rsidRDefault="00E811AB" w:rsidP="0083764A">
            <w:pPr>
              <w:jc w:val="center"/>
              <w:outlineLvl w:val="3"/>
              <w:rPr>
                <w:sz w:val="18"/>
                <w:szCs w:val="18"/>
              </w:rPr>
            </w:pPr>
            <w:r w:rsidRPr="00934B46">
              <w:rPr>
                <w:sz w:val="18"/>
                <w:szCs w:val="18"/>
              </w:rPr>
              <w:t>17 763,3</w:t>
            </w:r>
          </w:p>
        </w:tc>
        <w:tc>
          <w:tcPr>
            <w:tcW w:w="1418" w:type="dxa"/>
            <w:shd w:val="clear" w:color="auto" w:fill="auto"/>
            <w:hideMark/>
          </w:tcPr>
          <w:p w14:paraId="1EC318E9" w14:textId="77777777" w:rsidR="00E811AB" w:rsidRPr="00934B46" w:rsidRDefault="00E811AB" w:rsidP="0083764A">
            <w:pPr>
              <w:jc w:val="center"/>
              <w:outlineLvl w:val="3"/>
              <w:rPr>
                <w:sz w:val="18"/>
                <w:szCs w:val="18"/>
              </w:rPr>
            </w:pPr>
            <w:r w:rsidRPr="00934B46">
              <w:rPr>
                <w:sz w:val="18"/>
                <w:szCs w:val="18"/>
              </w:rPr>
              <w:t>48 624,1</w:t>
            </w:r>
          </w:p>
        </w:tc>
        <w:tc>
          <w:tcPr>
            <w:tcW w:w="1275" w:type="dxa"/>
            <w:shd w:val="clear" w:color="auto" w:fill="auto"/>
            <w:hideMark/>
          </w:tcPr>
          <w:p w14:paraId="3D9F6D46" w14:textId="77777777" w:rsidR="00E811AB" w:rsidRPr="00934B46" w:rsidRDefault="00E811AB" w:rsidP="0083764A">
            <w:pPr>
              <w:jc w:val="center"/>
              <w:outlineLvl w:val="3"/>
              <w:rPr>
                <w:sz w:val="18"/>
                <w:szCs w:val="18"/>
              </w:rPr>
            </w:pPr>
            <w:r w:rsidRPr="00934B46">
              <w:rPr>
                <w:sz w:val="18"/>
                <w:szCs w:val="18"/>
              </w:rPr>
              <w:t>0,0</w:t>
            </w:r>
          </w:p>
        </w:tc>
      </w:tr>
      <w:tr w:rsidR="00E811AB" w:rsidRPr="002A48D2" w14:paraId="59F098B7" w14:textId="77777777" w:rsidTr="0083764A">
        <w:trPr>
          <w:trHeight w:val="284"/>
        </w:trPr>
        <w:tc>
          <w:tcPr>
            <w:tcW w:w="3701" w:type="dxa"/>
            <w:shd w:val="clear" w:color="auto" w:fill="auto"/>
            <w:hideMark/>
          </w:tcPr>
          <w:p w14:paraId="51A2DE6E" w14:textId="77777777" w:rsidR="00E811AB" w:rsidRPr="00934B46" w:rsidRDefault="00E811AB" w:rsidP="0083764A">
            <w:pPr>
              <w:outlineLvl w:val="4"/>
              <w:rPr>
                <w:sz w:val="18"/>
                <w:szCs w:val="18"/>
              </w:rPr>
            </w:pPr>
            <w:r w:rsidRPr="00934B46">
              <w:rPr>
                <w:sz w:val="18"/>
                <w:szCs w:val="18"/>
              </w:rPr>
              <w:t>Модернизация региональных и (или) муниципальных учреждений культуры</w:t>
            </w:r>
          </w:p>
        </w:tc>
        <w:tc>
          <w:tcPr>
            <w:tcW w:w="709" w:type="dxa"/>
            <w:shd w:val="clear" w:color="auto" w:fill="auto"/>
            <w:hideMark/>
          </w:tcPr>
          <w:p w14:paraId="703BF0DC" w14:textId="77777777" w:rsidR="00E811AB" w:rsidRPr="00934B46" w:rsidRDefault="00E811AB" w:rsidP="0083764A">
            <w:pPr>
              <w:jc w:val="center"/>
              <w:outlineLvl w:val="4"/>
              <w:rPr>
                <w:sz w:val="18"/>
                <w:szCs w:val="18"/>
              </w:rPr>
            </w:pPr>
            <w:r w:rsidRPr="00934B46">
              <w:rPr>
                <w:sz w:val="18"/>
                <w:szCs w:val="18"/>
              </w:rPr>
              <w:t>0801</w:t>
            </w:r>
          </w:p>
        </w:tc>
        <w:tc>
          <w:tcPr>
            <w:tcW w:w="1275" w:type="dxa"/>
            <w:shd w:val="clear" w:color="auto" w:fill="auto"/>
            <w:hideMark/>
          </w:tcPr>
          <w:p w14:paraId="46940C07" w14:textId="77777777" w:rsidR="00E811AB" w:rsidRPr="00934B46" w:rsidRDefault="00E811AB" w:rsidP="0083764A">
            <w:pPr>
              <w:jc w:val="center"/>
              <w:outlineLvl w:val="4"/>
              <w:rPr>
                <w:sz w:val="18"/>
                <w:szCs w:val="18"/>
              </w:rPr>
            </w:pPr>
            <w:r w:rsidRPr="00934B46">
              <w:rPr>
                <w:sz w:val="18"/>
                <w:szCs w:val="18"/>
              </w:rPr>
              <w:t>081Я555130</w:t>
            </w:r>
          </w:p>
        </w:tc>
        <w:tc>
          <w:tcPr>
            <w:tcW w:w="567" w:type="dxa"/>
            <w:shd w:val="clear" w:color="auto" w:fill="auto"/>
            <w:hideMark/>
          </w:tcPr>
          <w:p w14:paraId="389E35CB"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28829100" w14:textId="77777777" w:rsidR="00E811AB" w:rsidRPr="00934B46" w:rsidRDefault="00E811AB" w:rsidP="0083764A">
            <w:pPr>
              <w:jc w:val="center"/>
              <w:outlineLvl w:val="4"/>
              <w:rPr>
                <w:sz w:val="18"/>
                <w:szCs w:val="18"/>
              </w:rPr>
            </w:pPr>
            <w:r w:rsidRPr="00934B46">
              <w:rPr>
                <w:sz w:val="18"/>
                <w:szCs w:val="18"/>
              </w:rPr>
              <w:t>17 763,3</w:t>
            </w:r>
          </w:p>
        </w:tc>
        <w:tc>
          <w:tcPr>
            <w:tcW w:w="1418" w:type="dxa"/>
            <w:shd w:val="clear" w:color="auto" w:fill="auto"/>
            <w:hideMark/>
          </w:tcPr>
          <w:p w14:paraId="34018830" w14:textId="77777777" w:rsidR="00E811AB" w:rsidRPr="00934B46" w:rsidRDefault="00E811AB" w:rsidP="0083764A">
            <w:pPr>
              <w:jc w:val="center"/>
              <w:outlineLvl w:val="4"/>
              <w:rPr>
                <w:sz w:val="18"/>
                <w:szCs w:val="18"/>
              </w:rPr>
            </w:pPr>
            <w:r w:rsidRPr="00934B46">
              <w:rPr>
                <w:sz w:val="18"/>
                <w:szCs w:val="18"/>
              </w:rPr>
              <w:t>48 624,1</w:t>
            </w:r>
          </w:p>
        </w:tc>
        <w:tc>
          <w:tcPr>
            <w:tcW w:w="1275" w:type="dxa"/>
            <w:shd w:val="clear" w:color="auto" w:fill="auto"/>
            <w:hideMark/>
          </w:tcPr>
          <w:p w14:paraId="39D27573" w14:textId="77777777" w:rsidR="00E811AB" w:rsidRPr="00934B46" w:rsidRDefault="00E811AB" w:rsidP="0083764A">
            <w:pPr>
              <w:jc w:val="center"/>
              <w:outlineLvl w:val="4"/>
              <w:rPr>
                <w:sz w:val="18"/>
                <w:szCs w:val="18"/>
              </w:rPr>
            </w:pPr>
            <w:r w:rsidRPr="00934B46">
              <w:rPr>
                <w:sz w:val="18"/>
                <w:szCs w:val="18"/>
              </w:rPr>
              <w:t>0,0</w:t>
            </w:r>
          </w:p>
        </w:tc>
      </w:tr>
      <w:tr w:rsidR="00E811AB" w:rsidRPr="002A48D2" w14:paraId="6EEC3309" w14:textId="77777777" w:rsidTr="0083764A">
        <w:trPr>
          <w:trHeight w:val="284"/>
        </w:trPr>
        <w:tc>
          <w:tcPr>
            <w:tcW w:w="3701" w:type="dxa"/>
            <w:shd w:val="clear" w:color="auto" w:fill="auto"/>
            <w:hideMark/>
          </w:tcPr>
          <w:p w14:paraId="7E1F7972"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709" w:type="dxa"/>
            <w:shd w:val="clear" w:color="auto" w:fill="auto"/>
            <w:hideMark/>
          </w:tcPr>
          <w:p w14:paraId="188309DF" w14:textId="77777777" w:rsidR="00E811AB" w:rsidRPr="00934B46" w:rsidRDefault="00E811AB" w:rsidP="0083764A">
            <w:pPr>
              <w:jc w:val="center"/>
              <w:outlineLvl w:val="6"/>
              <w:rPr>
                <w:sz w:val="18"/>
                <w:szCs w:val="18"/>
              </w:rPr>
            </w:pPr>
            <w:r w:rsidRPr="00934B46">
              <w:rPr>
                <w:sz w:val="18"/>
                <w:szCs w:val="18"/>
              </w:rPr>
              <w:t>0801</w:t>
            </w:r>
          </w:p>
        </w:tc>
        <w:tc>
          <w:tcPr>
            <w:tcW w:w="1275" w:type="dxa"/>
            <w:shd w:val="clear" w:color="auto" w:fill="auto"/>
            <w:hideMark/>
          </w:tcPr>
          <w:p w14:paraId="761E626F" w14:textId="77777777" w:rsidR="00E811AB" w:rsidRPr="00934B46" w:rsidRDefault="00E811AB" w:rsidP="0083764A">
            <w:pPr>
              <w:jc w:val="center"/>
              <w:outlineLvl w:val="6"/>
              <w:rPr>
                <w:sz w:val="18"/>
                <w:szCs w:val="18"/>
              </w:rPr>
            </w:pPr>
            <w:r w:rsidRPr="00934B46">
              <w:rPr>
                <w:sz w:val="18"/>
                <w:szCs w:val="18"/>
              </w:rPr>
              <w:t>081Я555130</w:t>
            </w:r>
          </w:p>
        </w:tc>
        <w:tc>
          <w:tcPr>
            <w:tcW w:w="567" w:type="dxa"/>
            <w:shd w:val="clear" w:color="auto" w:fill="auto"/>
            <w:hideMark/>
          </w:tcPr>
          <w:p w14:paraId="06B345E5" w14:textId="77777777" w:rsidR="00E811AB" w:rsidRPr="00934B46" w:rsidRDefault="00E811AB" w:rsidP="0083764A">
            <w:pPr>
              <w:jc w:val="center"/>
              <w:outlineLvl w:val="6"/>
              <w:rPr>
                <w:sz w:val="18"/>
                <w:szCs w:val="18"/>
              </w:rPr>
            </w:pPr>
            <w:r w:rsidRPr="00934B46">
              <w:rPr>
                <w:sz w:val="18"/>
                <w:szCs w:val="18"/>
              </w:rPr>
              <w:t>622</w:t>
            </w:r>
          </w:p>
        </w:tc>
        <w:tc>
          <w:tcPr>
            <w:tcW w:w="1276" w:type="dxa"/>
            <w:shd w:val="clear" w:color="auto" w:fill="auto"/>
            <w:hideMark/>
          </w:tcPr>
          <w:p w14:paraId="268D288D" w14:textId="77777777" w:rsidR="00E811AB" w:rsidRPr="00934B46" w:rsidRDefault="00E811AB" w:rsidP="0083764A">
            <w:pPr>
              <w:jc w:val="center"/>
              <w:outlineLvl w:val="6"/>
              <w:rPr>
                <w:sz w:val="18"/>
                <w:szCs w:val="18"/>
              </w:rPr>
            </w:pPr>
            <w:r w:rsidRPr="00934B46">
              <w:rPr>
                <w:sz w:val="18"/>
                <w:szCs w:val="18"/>
              </w:rPr>
              <w:t>17 763,3</w:t>
            </w:r>
          </w:p>
        </w:tc>
        <w:tc>
          <w:tcPr>
            <w:tcW w:w="1418" w:type="dxa"/>
            <w:shd w:val="clear" w:color="auto" w:fill="auto"/>
            <w:hideMark/>
          </w:tcPr>
          <w:p w14:paraId="10597235" w14:textId="77777777" w:rsidR="00E811AB" w:rsidRPr="00934B46" w:rsidRDefault="00E811AB" w:rsidP="0083764A">
            <w:pPr>
              <w:jc w:val="center"/>
              <w:outlineLvl w:val="6"/>
              <w:rPr>
                <w:sz w:val="18"/>
                <w:szCs w:val="18"/>
              </w:rPr>
            </w:pPr>
            <w:r w:rsidRPr="00934B46">
              <w:rPr>
                <w:sz w:val="18"/>
                <w:szCs w:val="18"/>
              </w:rPr>
              <w:t>48 624,1</w:t>
            </w:r>
          </w:p>
        </w:tc>
        <w:tc>
          <w:tcPr>
            <w:tcW w:w="1275" w:type="dxa"/>
            <w:shd w:val="clear" w:color="auto" w:fill="auto"/>
            <w:hideMark/>
          </w:tcPr>
          <w:p w14:paraId="527F0B95"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199C0515" w14:textId="77777777" w:rsidTr="0083764A">
        <w:trPr>
          <w:trHeight w:val="284"/>
        </w:trPr>
        <w:tc>
          <w:tcPr>
            <w:tcW w:w="3701" w:type="dxa"/>
            <w:shd w:val="clear" w:color="auto" w:fill="auto"/>
            <w:hideMark/>
          </w:tcPr>
          <w:p w14:paraId="766ECD4A" w14:textId="77777777" w:rsidR="00E811AB" w:rsidRPr="00934B46" w:rsidRDefault="00E811AB" w:rsidP="0083764A">
            <w:pPr>
              <w:outlineLvl w:val="0"/>
              <w:rPr>
                <w:sz w:val="18"/>
                <w:szCs w:val="18"/>
              </w:rPr>
            </w:pPr>
            <w:r w:rsidRPr="00934B46">
              <w:rPr>
                <w:sz w:val="18"/>
                <w:szCs w:val="18"/>
              </w:rPr>
              <w:t>Другие вопросы в области культуры, кинематографии</w:t>
            </w:r>
          </w:p>
        </w:tc>
        <w:tc>
          <w:tcPr>
            <w:tcW w:w="709" w:type="dxa"/>
            <w:shd w:val="clear" w:color="auto" w:fill="auto"/>
            <w:hideMark/>
          </w:tcPr>
          <w:p w14:paraId="13C674D0" w14:textId="77777777" w:rsidR="00E811AB" w:rsidRPr="00934B46" w:rsidRDefault="00E811AB" w:rsidP="0083764A">
            <w:pPr>
              <w:jc w:val="center"/>
              <w:outlineLvl w:val="0"/>
              <w:rPr>
                <w:sz w:val="18"/>
                <w:szCs w:val="18"/>
              </w:rPr>
            </w:pPr>
            <w:r w:rsidRPr="00934B46">
              <w:rPr>
                <w:sz w:val="18"/>
                <w:szCs w:val="18"/>
              </w:rPr>
              <w:t>0804</w:t>
            </w:r>
          </w:p>
        </w:tc>
        <w:tc>
          <w:tcPr>
            <w:tcW w:w="1275" w:type="dxa"/>
            <w:shd w:val="clear" w:color="auto" w:fill="auto"/>
            <w:hideMark/>
          </w:tcPr>
          <w:p w14:paraId="3F7C1CD0" w14:textId="77777777" w:rsidR="00E811AB" w:rsidRPr="00934B46" w:rsidRDefault="00E811AB" w:rsidP="0083764A">
            <w:pPr>
              <w:jc w:val="center"/>
              <w:outlineLvl w:val="0"/>
              <w:rPr>
                <w:sz w:val="18"/>
                <w:szCs w:val="18"/>
              </w:rPr>
            </w:pPr>
            <w:r w:rsidRPr="00934B46">
              <w:rPr>
                <w:sz w:val="18"/>
                <w:szCs w:val="18"/>
              </w:rPr>
              <w:t> </w:t>
            </w:r>
          </w:p>
        </w:tc>
        <w:tc>
          <w:tcPr>
            <w:tcW w:w="567" w:type="dxa"/>
            <w:shd w:val="clear" w:color="auto" w:fill="auto"/>
            <w:hideMark/>
          </w:tcPr>
          <w:p w14:paraId="176A3BD2"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61859C1D" w14:textId="77777777" w:rsidR="00E811AB" w:rsidRPr="00934B46" w:rsidRDefault="00E811AB" w:rsidP="0083764A">
            <w:pPr>
              <w:jc w:val="center"/>
              <w:outlineLvl w:val="0"/>
              <w:rPr>
                <w:sz w:val="18"/>
                <w:szCs w:val="18"/>
              </w:rPr>
            </w:pPr>
            <w:r w:rsidRPr="00934B46">
              <w:rPr>
                <w:sz w:val="18"/>
                <w:szCs w:val="18"/>
              </w:rPr>
              <w:t>9,8</w:t>
            </w:r>
          </w:p>
        </w:tc>
        <w:tc>
          <w:tcPr>
            <w:tcW w:w="1418" w:type="dxa"/>
            <w:shd w:val="clear" w:color="auto" w:fill="auto"/>
            <w:hideMark/>
          </w:tcPr>
          <w:p w14:paraId="5DC2E08C" w14:textId="77777777" w:rsidR="00E811AB" w:rsidRPr="00934B46" w:rsidRDefault="00E811AB" w:rsidP="0083764A">
            <w:pPr>
              <w:jc w:val="center"/>
              <w:outlineLvl w:val="0"/>
              <w:rPr>
                <w:sz w:val="18"/>
                <w:szCs w:val="18"/>
              </w:rPr>
            </w:pPr>
            <w:r w:rsidRPr="00934B46">
              <w:rPr>
                <w:sz w:val="18"/>
                <w:szCs w:val="18"/>
              </w:rPr>
              <w:t>9,8</w:t>
            </w:r>
          </w:p>
        </w:tc>
        <w:tc>
          <w:tcPr>
            <w:tcW w:w="1275" w:type="dxa"/>
            <w:shd w:val="clear" w:color="auto" w:fill="auto"/>
            <w:hideMark/>
          </w:tcPr>
          <w:p w14:paraId="182D36CD" w14:textId="77777777" w:rsidR="00E811AB" w:rsidRPr="00934B46" w:rsidRDefault="00E811AB" w:rsidP="0083764A">
            <w:pPr>
              <w:jc w:val="center"/>
              <w:outlineLvl w:val="0"/>
              <w:rPr>
                <w:sz w:val="18"/>
                <w:szCs w:val="18"/>
              </w:rPr>
            </w:pPr>
            <w:r w:rsidRPr="00934B46">
              <w:rPr>
                <w:sz w:val="18"/>
                <w:szCs w:val="18"/>
              </w:rPr>
              <w:t>9,8</w:t>
            </w:r>
          </w:p>
        </w:tc>
      </w:tr>
      <w:tr w:rsidR="00E811AB" w:rsidRPr="002A48D2" w14:paraId="6B0F55CC" w14:textId="77777777" w:rsidTr="0083764A">
        <w:trPr>
          <w:trHeight w:val="284"/>
        </w:trPr>
        <w:tc>
          <w:tcPr>
            <w:tcW w:w="3701" w:type="dxa"/>
            <w:shd w:val="clear" w:color="auto" w:fill="auto"/>
            <w:hideMark/>
          </w:tcPr>
          <w:p w14:paraId="117BA95C" w14:textId="77777777" w:rsidR="00E811AB" w:rsidRPr="00934B46" w:rsidRDefault="00E811AB" w:rsidP="0083764A">
            <w:pPr>
              <w:outlineLvl w:val="1"/>
              <w:rPr>
                <w:sz w:val="18"/>
                <w:szCs w:val="18"/>
              </w:rPr>
            </w:pPr>
            <w:r w:rsidRPr="00934B46">
              <w:rPr>
                <w:sz w:val="18"/>
                <w:szCs w:val="18"/>
              </w:rPr>
              <w:t>Муниципальная программа 'Развитие муниципальной службы Бессоновского района Пензенской области'</w:t>
            </w:r>
          </w:p>
        </w:tc>
        <w:tc>
          <w:tcPr>
            <w:tcW w:w="709" w:type="dxa"/>
            <w:shd w:val="clear" w:color="auto" w:fill="auto"/>
            <w:hideMark/>
          </w:tcPr>
          <w:p w14:paraId="501CE0C6" w14:textId="77777777" w:rsidR="00E811AB" w:rsidRPr="00934B46" w:rsidRDefault="00E811AB" w:rsidP="0083764A">
            <w:pPr>
              <w:jc w:val="center"/>
              <w:outlineLvl w:val="1"/>
              <w:rPr>
                <w:sz w:val="18"/>
                <w:szCs w:val="18"/>
              </w:rPr>
            </w:pPr>
            <w:r w:rsidRPr="00934B46">
              <w:rPr>
                <w:sz w:val="18"/>
                <w:szCs w:val="18"/>
              </w:rPr>
              <w:t>0804</w:t>
            </w:r>
          </w:p>
        </w:tc>
        <w:tc>
          <w:tcPr>
            <w:tcW w:w="1275" w:type="dxa"/>
            <w:shd w:val="clear" w:color="auto" w:fill="auto"/>
            <w:hideMark/>
          </w:tcPr>
          <w:p w14:paraId="7EE7E82A" w14:textId="77777777" w:rsidR="00E811AB" w:rsidRPr="00934B46" w:rsidRDefault="00E811AB" w:rsidP="0083764A">
            <w:pPr>
              <w:jc w:val="center"/>
              <w:outlineLvl w:val="1"/>
              <w:rPr>
                <w:sz w:val="18"/>
                <w:szCs w:val="18"/>
              </w:rPr>
            </w:pPr>
            <w:r w:rsidRPr="00934B46">
              <w:rPr>
                <w:sz w:val="18"/>
                <w:szCs w:val="18"/>
              </w:rPr>
              <w:t>1200000000</w:t>
            </w:r>
          </w:p>
        </w:tc>
        <w:tc>
          <w:tcPr>
            <w:tcW w:w="567" w:type="dxa"/>
            <w:shd w:val="clear" w:color="auto" w:fill="auto"/>
            <w:hideMark/>
          </w:tcPr>
          <w:p w14:paraId="21C2841A"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3E52A233" w14:textId="77777777" w:rsidR="00E811AB" w:rsidRPr="00934B46" w:rsidRDefault="00E811AB" w:rsidP="0083764A">
            <w:pPr>
              <w:jc w:val="center"/>
              <w:outlineLvl w:val="1"/>
              <w:rPr>
                <w:sz w:val="18"/>
                <w:szCs w:val="18"/>
              </w:rPr>
            </w:pPr>
            <w:r w:rsidRPr="00934B46">
              <w:rPr>
                <w:sz w:val="18"/>
                <w:szCs w:val="18"/>
              </w:rPr>
              <w:t>9,8</w:t>
            </w:r>
          </w:p>
        </w:tc>
        <w:tc>
          <w:tcPr>
            <w:tcW w:w="1418" w:type="dxa"/>
            <w:shd w:val="clear" w:color="auto" w:fill="auto"/>
            <w:hideMark/>
          </w:tcPr>
          <w:p w14:paraId="032566AF" w14:textId="77777777" w:rsidR="00E811AB" w:rsidRPr="00934B46" w:rsidRDefault="00E811AB" w:rsidP="0083764A">
            <w:pPr>
              <w:jc w:val="center"/>
              <w:outlineLvl w:val="1"/>
              <w:rPr>
                <w:sz w:val="18"/>
                <w:szCs w:val="18"/>
              </w:rPr>
            </w:pPr>
            <w:r w:rsidRPr="00934B46">
              <w:rPr>
                <w:sz w:val="18"/>
                <w:szCs w:val="18"/>
              </w:rPr>
              <w:t>9,8</w:t>
            </w:r>
          </w:p>
        </w:tc>
        <w:tc>
          <w:tcPr>
            <w:tcW w:w="1275" w:type="dxa"/>
            <w:shd w:val="clear" w:color="auto" w:fill="auto"/>
            <w:hideMark/>
          </w:tcPr>
          <w:p w14:paraId="4CE0E71E" w14:textId="77777777" w:rsidR="00E811AB" w:rsidRPr="00934B46" w:rsidRDefault="00E811AB" w:rsidP="0083764A">
            <w:pPr>
              <w:jc w:val="center"/>
              <w:outlineLvl w:val="1"/>
              <w:rPr>
                <w:sz w:val="18"/>
                <w:szCs w:val="18"/>
              </w:rPr>
            </w:pPr>
            <w:r w:rsidRPr="00934B46">
              <w:rPr>
                <w:sz w:val="18"/>
                <w:szCs w:val="18"/>
              </w:rPr>
              <w:t>9,8</w:t>
            </w:r>
          </w:p>
        </w:tc>
      </w:tr>
      <w:tr w:rsidR="00E811AB" w:rsidRPr="002A48D2" w14:paraId="7CEB0B43" w14:textId="77777777" w:rsidTr="0083764A">
        <w:trPr>
          <w:trHeight w:val="284"/>
        </w:trPr>
        <w:tc>
          <w:tcPr>
            <w:tcW w:w="3701" w:type="dxa"/>
            <w:shd w:val="clear" w:color="auto" w:fill="auto"/>
            <w:hideMark/>
          </w:tcPr>
          <w:p w14:paraId="465B532B" w14:textId="77777777" w:rsidR="00E811AB" w:rsidRPr="00934B46" w:rsidRDefault="00E811AB" w:rsidP="0083764A">
            <w:pPr>
              <w:outlineLvl w:val="2"/>
              <w:rPr>
                <w:sz w:val="18"/>
                <w:szCs w:val="18"/>
              </w:rPr>
            </w:pPr>
            <w:r w:rsidRPr="00934B46">
              <w:rPr>
                <w:sz w:val="18"/>
                <w:szCs w:val="18"/>
              </w:rPr>
              <w:t>Комплексы процессных мероприятий 'Исполнение государственных полномочий Пензенской области в сфере муниципального управления'</w:t>
            </w:r>
          </w:p>
        </w:tc>
        <w:tc>
          <w:tcPr>
            <w:tcW w:w="709" w:type="dxa"/>
            <w:shd w:val="clear" w:color="auto" w:fill="auto"/>
            <w:hideMark/>
          </w:tcPr>
          <w:p w14:paraId="38926D5E" w14:textId="77777777" w:rsidR="00E811AB" w:rsidRPr="00934B46" w:rsidRDefault="00E811AB" w:rsidP="0083764A">
            <w:pPr>
              <w:jc w:val="center"/>
              <w:outlineLvl w:val="2"/>
              <w:rPr>
                <w:sz w:val="18"/>
                <w:szCs w:val="18"/>
              </w:rPr>
            </w:pPr>
            <w:r w:rsidRPr="00934B46">
              <w:rPr>
                <w:sz w:val="18"/>
                <w:szCs w:val="18"/>
              </w:rPr>
              <w:t>0804</w:t>
            </w:r>
          </w:p>
        </w:tc>
        <w:tc>
          <w:tcPr>
            <w:tcW w:w="1275" w:type="dxa"/>
            <w:shd w:val="clear" w:color="auto" w:fill="auto"/>
            <w:hideMark/>
          </w:tcPr>
          <w:p w14:paraId="647A7355" w14:textId="77777777" w:rsidR="00E811AB" w:rsidRPr="00934B46" w:rsidRDefault="00E811AB" w:rsidP="0083764A">
            <w:pPr>
              <w:jc w:val="center"/>
              <w:outlineLvl w:val="2"/>
              <w:rPr>
                <w:sz w:val="18"/>
                <w:szCs w:val="18"/>
              </w:rPr>
            </w:pPr>
            <w:r w:rsidRPr="00934B46">
              <w:rPr>
                <w:sz w:val="18"/>
                <w:szCs w:val="18"/>
              </w:rPr>
              <w:t>1220000000</w:t>
            </w:r>
          </w:p>
        </w:tc>
        <w:tc>
          <w:tcPr>
            <w:tcW w:w="567" w:type="dxa"/>
            <w:shd w:val="clear" w:color="auto" w:fill="auto"/>
            <w:hideMark/>
          </w:tcPr>
          <w:p w14:paraId="48A768F5"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59725A1E" w14:textId="77777777" w:rsidR="00E811AB" w:rsidRPr="00934B46" w:rsidRDefault="00E811AB" w:rsidP="0083764A">
            <w:pPr>
              <w:jc w:val="center"/>
              <w:outlineLvl w:val="2"/>
              <w:rPr>
                <w:sz w:val="18"/>
                <w:szCs w:val="18"/>
              </w:rPr>
            </w:pPr>
            <w:r w:rsidRPr="00934B46">
              <w:rPr>
                <w:sz w:val="18"/>
                <w:szCs w:val="18"/>
              </w:rPr>
              <w:t>9,8</w:t>
            </w:r>
          </w:p>
        </w:tc>
        <w:tc>
          <w:tcPr>
            <w:tcW w:w="1418" w:type="dxa"/>
            <w:shd w:val="clear" w:color="auto" w:fill="auto"/>
            <w:hideMark/>
          </w:tcPr>
          <w:p w14:paraId="12F805F2" w14:textId="77777777" w:rsidR="00E811AB" w:rsidRPr="00934B46" w:rsidRDefault="00E811AB" w:rsidP="0083764A">
            <w:pPr>
              <w:jc w:val="center"/>
              <w:outlineLvl w:val="2"/>
              <w:rPr>
                <w:sz w:val="18"/>
                <w:szCs w:val="18"/>
              </w:rPr>
            </w:pPr>
            <w:r w:rsidRPr="00934B46">
              <w:rPr>
                <w:sz w:val="18"/>
                <w:szCs w:val="18"/>
              </w:rPr>
              <w:t>9,8</w:t>
            </w:r>
          </w:p>
        </w:tc>
        <w:tc>
          <w:tcPr>
            <w:tcW w:w="1275" w:type="dxa"/>
            <w:shd w:val="clear" w:color="auto" w:fill="auto"/>
            <w:hideMark/>
          </w:tcPr>
          <w:p w14:paraId="5008CE9C" w14:textId="77777777" w:rsidR="00E811AB" w:rsidRPr="00934B46" w:rsidRDefault="00E811AB" w:rsidP="0083764A">
            <w:pPr>
              <w:jc w:val="center"/>
              <w:outlineLvl w:val="2"/>
              <w:rPr>
                <w:sz w:val="18"/>
                <w:szCs w:val="18"/>
              </w:rPr>
            </w:pPr>
            <w:r w:rsidRPr="00934B46">
              <w:rPr>
                <w:sz w:val="18"/>
                <w:szCs w:val="18"/>
              </w:rPr>
              <w:t>9,8</w:t>
            </w:r>
          </w:p>
        </w:tc>
      </w:tr>
      <w:tr w:rsidR="00E811AB" w:rsidRPr="002A48D2" w14:paraId="44F2D8F7" w14:textId="77777777" w:rsidTr="0083764A">
        <w:trPr>
          <w:trHeight w:val="284"/>
        </w:trPr>
        <w:tc>
          <w:tcPr>
            <w:tcW w:w="3701" w:type="dxa"/>
            <w:shd w:val="clear" w:color="auto" w:fill="auto"/>
            <w:hideMark/>
          </w:tcPr>
          <w:p w14:paraId="601C0C50" w14:textId="77777777" w:rsidR="00E811AB" w:rsidRPr="00934B46" w:rsidRDefault="00E811AB" w:rsidP="0083764A">
            <w:pPr>
              <w:outlineLvl w:val="3"/>
              <w:rPr>
                <w:sz w:val="18"/>
                <w:szCs w:val="18"/>
              </w:rPr>
            </w:pPr>
            <w:r w:rsidRPr="00934B46">
              <w:rPr>
                <w:sz w:val="18"/>
                <w:szCs w:val="18"/>
              </w:rPr>
              <w:t>Комплекс процессных мероприятий 'Финансовое обеспечение государственных полномочий Пензенской области'</w:t>
            </w:r>
          </w:p>
        </w:tc>
        <w:tc>
          <w:tcPr>
            <w:tcW w:w="709" w:type="dxa"/>
            <w:shd w:val="clear" w:color="auto" w:fill="auto"/>
            <w:hideMark/>
          </w:tcPr>
          <w:p w14:paraId="2F114662" w14:textId="77777777" w:rsidR="00E811AB" w:rsidRPr="00934B46" w:rsidRDefault="00E811AB" w:rsidP="0083764A">
            <w:pPr>
              <w:jc w:val="center"/>
              <w:outlineLvl w:val="3"/>
              <w:rPr>
                <w:sz w:val="18"/>
                <w:szCs w:val="18"/>
              </w:rPr>
            </w:pPr>
            <w:r w:rsidRPr="00934B46">
              <w:rPr>
                <w:sz w:val="18"/>
                <w:szCs w:val="18"/>
              </w:rPr>
              <w:t>0804</w:t>
            </w:r>
          </w:p>
        </w:tc>
        <w:tc>
          <w:tcPr>
            <w:tcW w:w="1275" w:type="dxa"/>
            <w:shd w:val="clear" w:color="auto" w:fill="auto"/>
            <w:hideMark/>
          </w:tcPr>
          <w:p w14:paraId="44C5F7F7" w14:textId="77777777" w:rsidR="00E811AB" w:rsidRPr="00934B46" w:rsidRDefault="00E811AB" w:rsidP="0083764A">
            <w:pPr>
              <w:jc w:val="center"/>
              <w:outlineLvl w:val="3"/>
              <w:rPr>
                <w:sz w:val="18"/>
                <w:szCs w:val="18"/>
              </w:rPr>
            </w:pPr>
            <w:r w:rsidRPr="00934B46">
              <w:rPr>
                <w:sz w:val="18"/>
                <w:szCs w:val="18"/>
              </w:rPr>
              <w:t>1220100000</w:t>
            </w:r>
          </w:p>
        </w:tc>
        <w:tc>
          <w:tcPr>
            <w:tcW w:w="567" w:type="dxa"/>
            <w:shd w:val="clear" w:color="auto" w:fill="auto"/>
            <w:hideMark/>
          </w:tcPr>
          <w:p w14:paraId="79C69AD0"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532E26D5" w14:textId="77777777" w:rsidR="00E811AB" w:rsidRPr="00934B46" w:rsidRDefault="00E811AB" w:rsidP="0083764A">
            <w:pPr>
              <w:jc w:val="center"/>
              <w:outlineLvl w:val="3"/>
              <w:rPr>
                <w:sz w:val="18"/>
                <w:szCs w:val="18"/>
              </w:rPr>
            </w:pPr>
            <w:r w:rsidRPr="00934B46">
              <w:rPr>
                <w:sz w:val="18"/>
                <w:szCs w:val="18"/>
              </w:rPr>
              <w:t>9,8</w:t>
            </w:r>
          </w:p>
        </w:tc>
        <w:tc>
          <w:tcPr>
            <w:tcW w:w="1418" w:type="dxa"/>
            <w:shd w:val="clear" w:color="auto" w:fill="auto"/>
            <w:hideMark/>
          </w:tcPr>
          <w:p w14:paraId="2C948A3A" w14:textId="77777777" w:rsidR="00E811AB" w:rsidRPr="00934B46" w:rsidRDefault="00E811AB" w:rsidP="0083764A">
            <w:pPr>
              <w:jc w:val="center"/>
              <w:outlineLvl w:val="3"/>
              <w:rPr>
                <w:sz w:val="18"/>
                <w:szCs w:val="18"/>
              </w:rPr>
            </w:pPr>
            <w:r w:rsidRPr="00934B46">
              <w:rPr>
                <w:sz w:val="18"/>
                <w:szCs w:val="18"/>
              </w:rPr>
              <w:t>9,8</w:t>
            </w:r>
          </w:p>
        </w:tc>
        <w:tc>
          <w:tcPr>
            <w:tcW w:w="1275" w:type="dxa"/>
            <w:shd w:val="clear" w:color="auto" w:fill="auto"/>
            <w:hideMark/>
          </w:tcPr>
          <w:p w14:paraId="5987AC89" w14:textId="77777777" w:rsidR="00E811AB" w:rsidRPr="00934B46" w:rsidRDefault="00E811AB" w:rsidP="0083764A">
            <w:pPr>
              <w:jc w:val="center"/>
              <w:outlineLvl w:val="3"/>
              <w:rPr>
                <w:sz w:val="18"/>
                <w:szCs w:val="18"/>
              </w:rPr>
            </w:pPr>
            <w:r w:rsidRPr="00934B46">
              <w:rPr>
                <w:sz w:val="18"/>
                <w:szCs w:val="18"/>
              </w:rPr>
              <w:t>9,8</w:t>
            </w:r>
          </w:p>
        </w:tc>
      </w:tr>
      <w:tr w:rsidR="00E811AB" w:rsidRPr="002A48D2" w14:paraId="4BC1CACE" w14:textId="77777777" w:rsidTr="0083764A">
        <w:trPr>
          <w:trHeight w:val="284"/>
        </w:trPr>
        <w:tc>
          <w:tcPr>
            <w:tcW w:w="3701" w:type="dxa"/>
            <w:shd w:val="clear" w:color="auto" w:fill="auto"/>
            <w:hideMark/>
          </w:tcPr>
          <w:p w14:paraId="337A435D" w14:textId="77777777" w:rsidR="00E811AB" w:rsidRPr="00934B46" w:rsidRDefault="00E811AB" w:rsidP="0083764A">
            <w:pPr>
              <w:outlineLvl w:val="4"/>
              <w:rPr>
                <w:sz w:val="18"/>
                <w:szCs w:val="18"/>
              </w:rPr>
            </w:pPr>
            <w:r w:rsidRPr="00934B46">
              <w:rPr>
                <w:sz w:val="18"/>
                <w:szCs w:val="18"/>
              </w:rPr>
              <w:t>Исполнение государственных полномочий по формированию, содержанию и использованию Архивного фонда Пензенской области</w:t>
            </w:r>
          </w:p>
        </w:tc>
        <w:tc>
          <w:tcPr>
            <w:tcW w:w="709" w:type="dxa"/>
            <w:shd w:val="clear" w:color="auto" w:fill="auto"/>
            <w:hideMark/>
          </w:tcPr>
          <w:p w14:paraId="74771322" w14:textId="77777777" w:rsidR="00E811AB" w:rsidRPr="00934B46" w:rsidRDefault="00E811AB" w:rsidP="0083764A">
            <w:pPr>
              <w:jc w:val="center"/>
              <w:outlineLvl w:val="4"/>
              <w:rPr>
                <w:sz w:val="18"/>
                <w:szCs w:val="18"/>
              </w:rPr>
            </w:pPr>
            <w:r w:rsidRPr="00934B46">
              <w:rPr>
                <w:sz w:val="18"/>
                <w:szCs w:val="18"/>
              </w:rPr>
              <w:t>0804</w:t>
            </w:r>
          </w:p>
        </w:tc>
        <w:tc>
          <w:tcPr>
            <w:tcW w:w="1275" w:type="dxa"/>
            <w:shd w:val="clear" w:color="auto" w:fill="auto"/>
            <w:hideMark/>
          </w:tcPr>
          <w:p w14:paraId="17260314" w14:textId="77777777" w:rsidR="00E811AB" w:rsidRPr="00934B46" w:rsidRDefault="00E811AB" w:rsidP="0083764A">
            <w:pPr>
              <w:jc w:val="center"/>
              <w:outlineLvl w:val="4"/>
              <w:rPr>
                <w:sz w:val="18"/>
                <w:szCs w:val="18"/>
              </w:rPr>
            </w:pPr>
            <w:r w:rsidRPr="00934B46">
              <w:rPr>
                <w:sz w:val="18"/>
                <w:szCs w:val="18"/>
              </w:rPr>
              <w:t>1220174440</w:t>
            </w:r>
          </w:p>
        </w:tc>
        <w:tc>
          <w:tcPr>
            <w:tcW w:w="567" w:type="dxa"/>
            <w:shd w:val="clear" w:color="auto" w:fill="auto"/>
            <w:hideMark/>
          </w:tcPr>
          <w:p w14:paraId="2850D655"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403B39F8" w14:textId="77777777" w:rsidR="00E811AB" w:rsidRPr="00934B46" w:rsidRDefault="00E811AB" w:rsidP="0083764A">
            <w:pPr>
              <w:jc w:val="center"/>
              <w:outlineLvl w:val="4"/>
              <w:rPr>
                <w:sz w:val="18"/>
                <w:szCs w:val="18"/>
              </w:rPr>
            </w:pPr>
            <w:r w:rsidRPr="00934B46">
              <w:rPr>
                <w:sz w:val="18"/>
                <w:szCs w:val="18"/>
              </w:rPr>
              <w:t>9,8</w:t>
            </w:r>
          </w:p>
        </w:tc>
        <w:tc>
          <w:tcPr>
            <w:tcW w:w="1418" w:type="dxa"/>
            <w:shd w:val="clear" w:color="auto" w:fill="auto"/>
            <w:hideMark/>
          </w:tcPr>
          <w:p w14:paraId="3B2BB6AF" w14:textId="77777777" w:rsidR="00E811AB" w:rsidRPr="00934B46" w:rsidRDefault="00E811AB" w:rsidP="0083764A">
            <w:pPr>
              <w:jc w:val="center"/>
              <w:outlineLvl w:val="4"/>
              <w:rPr>
                <w:sz w:val="18"/>
                <w:szCs w:val="18"/>
              </w:rPr>
            </w:pPr>
            <w:r w:rsidRPr="00934B46">
              <w:rPr>
                <w:sz w:val="18"/>
                <w:szCs w:val="18"/>
              </w:rPr>
              <w:t>9,8</w:t>
            </w:r>
          </w:p>
        </w:tc>
        <w:tc>
          <w:tcPr>
            <w:tcW w:w="1275" w:type="dxa"/>
            <w:shd w:val="clear" w:color="auto" w:fill="auto"/>
            <w:hideMark/>
          </w:tcPr>
          <w:p w14:paraId="170C3E61" w14:textId="77777777" w:rsidR="00E811AB" w:rsidRPr="00934B46" w:rsidRDefault="00E811AB" w:rsidP="0083764A">
            <w:pPr>
              <w:jc w:val="center"/>
              <w:outlineLvl w:val="4"/>
              <w:rPr>
                <w:sz w:val="18"/>
                <w:szCs w:val="18"/>
              </w:rPr>
            </w:pPr>
            <w:r w:rsidRPr="00934B46">
              <w:rPr>
                <w:sz w:val="18"/>
                <w:szCs w:val="18"/>
              </w:rPr>
              <w:t>9,8</w:t>
            </w:r>
          </w:p>
        </w:tc>
      </w:tr>
      <w:tr w:rsidR="00E811AB" w:rsidRPr="002A48D2" w14:paraId="310093AE" w14:textId="77777777" w:rsidTr="0083764A">
        <w:trPr>
          <w:trHeight w:val="284"/>
        </w:trPr>
        <w:tc>
          <w:tcPr>
            <w:tcW w:w="3701" w:type="dxa"/>
            <w:shd w:val="clear" w:color="auto" w:fill="auto"/>
            <w:hideMark/>
          </w:tcPr>
          <w:p w14:paraId="648E2A2F"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3CF535C0" w14:textId="77777777" w:rsidR="00E811AB" w:rsidRPr="00934B46" w:rsidRDefault="00E811AB" w:rsidP="0083764A">
            <w:pPr>
              <w:jc w:val="center"/>
              <w:outlineLvl w:val="6"/>
              <w:rPr>
                <w:sz w:val="18"/>
                <w:szCs w:val="18"/>
              </w:rPr>
            </w:pPr>
            <w:r w:rsidRPr="00934B46">
              <w:rPr>
                <w:sz w:val="18"/>
                <w:szCs w:val="18"/>
              </w:rPr>
              <w:t>0804</w:t>
            </w:r>
          </w:p>
        </w:tc>
        <w:tc>
          <w:tcPr>
            <w:tcW w:w="1275" w:type="dxa"/>
            <w:shd w:val="clear" w:color="auto" w:fill="auto"/>
            <w:hideMark/>
          </w:tcPr>
          <w:p w14:paraId="261BD713" w14:textId="77777777" w:rsidR="00E811AB" w:rsidRPr="00934B46" w:rsidRDefault="00E811AB" w:rsidP="0083764A">
            <w:pPr>
              <w:jc w:val="center"/>
              <w:outlineLvl w:val="6"/>
              <w:rPr>
                <w:sz w:val="18"/>
                <w:szCs w:val="18"/>
              </w:rPr>
            </w:pPr>
            <w:r w:rsidRPr="00934B46">
              <w:rPr>
                <w:sz w:val="18"/>
                <w:szCs w:val="18"/>
              </w:rPr>
              <w:t>1220174440</w:t>
            </w:r>
          </w:p>
        </w:tc>
        <w:tc>
          <w:tcPr>
            <w:tcW w:w="567" w:type="dxa"/>
            <w:shd w:val="clear" w:color="auto" w:fill="auto"/>
            <w:hideMark/>
          </w:tcPr>
          <w:p w14:paraId="1516C2F4"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2541D652" w14:textId="77777777" w:rsidR="00E811AB" w:rsidRPr="00934B46" w:rsidRDefault="00E811AB" w:rsidP="0083764A">
            <w:pPr>
              <w:jc w:val="center"/>
              <w:outlineLvl w:val="6"/>
              <w:rPr>
                <w:sz w:val="18"/>
                <w:szCs w:val="18"/>
              </w:rPr>
            </w:pPr>
            <w:r w:rsidRPr="00934B46">
              <w:rPr>
                <w:sz w:val="18"/>
                <w:szCs w:val="18"/>
              </w:rPr>
              <w:t>9,8</w:t>
            </w:r>
          </w:p>
        </w:tc>
        <w:tc>
          <w:tcPr>
            <w:tcW w:w="1418" w:type="dxa"/>
            <w:shd w:val="clear" w:color="auto" w:fill="auto"/>
            <w:hideMark/>
          </w:tcPr>
          <w:p w14:paraId="69C7CCCC" w14:textId="77777777" w:rsidR="00E811AB" w:rsidRPr="00934B46" w:rsidRDefault="00E811AB" w:rsidP="0083764A">
            <w:pPr>
              <w:jc w:val="center"/>
              <w:outlineLvl w:val="6"/>
              <w:rPr>
                <w:sz w:val="18"/>
                <w:szCs w:val="18"/>
              </w:rPr>
            </w:pPr>
            <w:r w:rsidRPr="00934B46">
              <w:rPr>
                <w:sz w:val="18"/>
                <w:szCs w:val="18"/>
              </w:rPr>
              <w:t>9,8</w:t>
            </w:r>
          </w:p>
        </w:tc>
        <w:tc>
          <w:tcPr>
            <w:tcW w:w="1275" w:type="dxa"/>
            <w:shd w:val="clear" w:color="auto" w:fill="auto"/>
            <w:hideMark/>
          </w:tcPr>
          <w:p w14:paraId="3108931D" w14:textId="77777777" w:rsidR="00E811AB" w:rsidRPr="00934B46" w:rsidRDefault="00E811AB" w:rsidP="0083764A">
            <w:pPr>
              <w:jc w:val="center"/>
              <w:outlineLvl w:val="6"/>
              <w:rPr>
                <w:sz w:val="18"/>
                <w:szCs w:val="18"/>
              </w:rPr>
            </w:pPr>
            <w:r w:rsidRPr="00934B46">
              <w:rPr>
                <w:sz w:val="18"/>
                <w:szCs w:val="18"/>
              </w:rPr>
              <w:t>9,8</w:t>
            </w:r>
          </w:p>
        </w:tc>
      </w:tr>
      <w:tr w:rsidR="00E811AB" w:rsidRPr="002A48D2" w14:paraId="40064412" w14:textId="77777777" w:rsidTr="0083764A">
        <w:trPr>
          <w:trHeight w:val="284"/>
        </w:trPr>
        <w:tc>
          <w:tcPr>
            <w:tcW w:w="3701" w:type="dxa"/>
            <w:shd w:val="clear" w:color="auto" w:fill="auto"/>
            <w:hideMark/>
          </w:tcPr>
          <w:p w14:paraId="7E2E535F" w14:textId="77777777" w:rsidR="00E811AB" w:rsidRPr="00934B46" w:rsidRDefault="00E811AB" w:rsidP="0083764A">
            <w:pPr>
              <w:rPr>
                <w:sz w:val="18"/>
                <w:szCs w:val="18"/>
              </w:rPr>
            </w:pPr>
            <w:r w:rsidRPr="00934B46">
              <w:rPr>
                <w:sz w:val="18"/>
                <w:szCs w:val="18"/>
              </w:rPr>
              <w:t>СОЦИАЛЬНАЯ ПОЛИТИКА</w:t>
            </w:r>
          </w:p>
        </w:tc>
        <w:tc>
          <w:tcPr>
            <w:tcW w:w="709" w:type="dxa"/>
            <w:shd w:val="clear" w:color="auto" w:fill="auto"/>
            <w:hideMark/>
          </w:tcPr>
          <w:p w14:paraId="5241698F" w14:textId="77777777" w:rsidR="00E811AB" w:rsidRPr="00934B46" w:rsidRDefault="00E811AB" w:rsidP="0083764A">
            <w:pPr>
              <w:jc w:val="center"/>
              <w:rPr>
                <w:sz w:val="18"/>
                <w:szCs w:val="18"/>
              </w:rPr>
            </w:pPr>
            <w:r w:rsidRPr="00934B46">
              <w:rPr>
                <w:sz w:val="18"/>
                <w:szCs w:val="18"/>
              </w:rPr>
              <w:t> </w:t>
            </w:r>
          </w:p>
        </w:tc>
        <w:tc>
          <w:tcPr>
            <w:tcW w:w="1275" w:type="dxa"/>
            <w:shd w:val="clear" w:color="auto" w:fill="auto"/>
            <w:hideMark/>
          </w:tcPr>
          <w:p w14:paraId="327B6B24" w14:textId="77777777" w:rsidR="00E811AB" w:rsidRPr="00934B46" w:rsidRDefault="00E811AB" w:rsidP="0083764A">
            <w:pPr>
              <w:jc w:val="center"/>
              <w:rPr>
                <w:sz w:val="18"/>
                <w:szCs w:val="18"/>
              </w:rPr>
            </w:pPr>
            <w:r w:rsidRPr="00934B46">
              <w:rPr>
                <w:sz w:val="18"/>
                <w:szCs w:val="18"/>
              </w:rPr>
              <w:t> </w:t>
            </w:r>
          </w:p>
        </w:tc>
        <w:tc>
          <w:tcPr>
            <w:tcW w:w="567" w:type="dxa"/>
            <w:shd w:val="clear" w:color="auto" w:fill="auto"/>
            <w:hideMark/>
          </w:tcPr>
          <w:p w14:paraId="43CA15E6" w14:textId="77777777" w:rsidR="00E811AB" w:rsidRPr="00934B46" w:rsidRDefault="00E811AB" w:rsidP="0083764A">
            <w:pPr>
              <w:jc w:val="center"/>
              <w:rPr>
                <w:sz w:val="18"/>
                <w:szCs w:val="18"/>
              </w:rPr>
            </w:pPr>
            <w:r w:rsidRPr="00934B46">
              <w:rPr>
                <w:sz w:val="18"/>
                <w:szCs w:val="18"/>
              </w:rPr>
              <w:t> </w:t>
            </w:r>
          </w:p>
        </w:tc>
        <w:tc>
          <w:tcPr>
            <w:tcW w:w="1276" w:type="dxa"/>
            <w:shd w:val="clear" w:color="auto" w:fill="auto"/>
            <w:hideMark/>
          </w:tcPr>
          <w:p w14:paraId="3AB6FFE2" w14:textId="77777777" w:rsidR="00E811AB" w:rsidRPr="00934B46" w:rsidRDefault="00E811AB" w:rsidP="0083764A">
            <w:pPr>
              <w:jc w:val="center"/>
              <w:rPr>
                <w:sz w:val="18"/>
                <w:szCs w:val="18"/>
              </w:rPr>
            </w:pPr>
            <w:r w:rsidRPr="00934B46">
              <w:rPr>
                <w:sz w:val="18"/>
                <w:szCs w:val="18"/>
              </w:rPr>
              <w:t>226 850,1</w:t>
            </w:r>
          </w:p>
        </w:tc>
        <w:tc>
          <w:tcPr>
            <w:tcW w:w="1418" w:type="dxa"/>
            <w:shd w:val="clear" w:color="auto" w:fill="auto"/>
            <w:hideMark/>
          </w:tcPr>
          <w:p w14:paraId="19834716" w14:textId="77777777" w:rsidR="00E811AB" w:rsidRPr="00934B46" w:rsidRDefault="00E811AB" w:rsidP="0083764A">
            <w:pPr>
              <w:jc w:val="center"/>
              <w:rPr>
                <w:sz w:val="18"/>
                <w:szCs w:val="18"/>
              </w:rPr>
            </w:pPr>
            <w:r w:rsidRPr="00934B46">
              <w:rPr>
                <w:sz w:val="18"/>
                <w:szCs w:val="18"/>
              </w:rPr>
              <w:t>296 776,6</w:t>
            </w:r>
          </w:p>
        </w:tc>
        <w:tc>
          <w:tcPr>
            <w:tcW w:w="1275" w:type="dxa"/>
            <w:shd w:val="clear" w:color="auto" w:fill="auto"/>
            <w:hideMark/>
          </w:tcPr>
          <w:p w14:paraId="5C4AE37E" w14:textId="77777777" w:rsidR="00E811AB" w:rsidRPr="00934B46" w:rsidRDefault="00E811AB" w:rsidP="0083764A">
            <w:pPr>
              <w:jc w:val="center"/>
              <w:rPr>
                <w:sz w:val="18"/>
                <w:szCs w:val="18"/>
              </w:rPr>
            </w:pPr>
            <w:r w:rsidRPr="00934B46">
              <w:rPr>
                <w:sz w:val="18"/>
                <w:szCs w:val="18"/>
              </w:rPr>
              <w:t>304 702,2</w:t>
            </w:r>
          </w:p>
        </w:tc>
      </w:tr>
      <w:tr w:rsidR="00E811AB" w:rsidRPr="002A48D2" w14:paraId="7338347D" w14:textId="77777777" w:rsidTr="0083764A">
        <w:trPr>
          <w:trHeight w:val="284"/>
        </w:trPr>
        <w:tc>
          <w:tcPr>
            <w:tcW w:w="3701" w:type="dxa"/>
            <w:shd w:val="clear" w:color="auto" w:fill="auto"/>
            <w:hideMark/>
          </w:tcPr>
          <w:p w14:paraId="4B6E4493" w14:textId="77777777" w:rsidR="00E811AB" w:rsidRPr="00934B46" w:rsidRDefault="00E811AB" w:rsidP="0083764A">
            <w:pPr>
              <w:outlineLvl w:val="0"/>
              <w:rPr>
                <w:sz w:val="18"/>
                <w:szCs w:val="18"/>
              </w:rPr>
            </w:pPr>
            <w:r w:rsidRPr="00934B46">
              <w:rPr>
                <w:sz w:val="18"/>
                <w:szCs w:val="18"/>
              </w:rPr>
              <w:t>Пенсионное обеспечение</w:t>
            </w:r>
          </w:p>
        </w:tc>
        <w:tc>
          <w:tcPr>
            <w:tcW w:w="709" w:type="dxa"/>
            <w:shd w:val="clear" w:color="auto" w:fill="auto"/>
            <w:hideMark/>
          </w:tcPr>
          <w:p w14:paraId="604993AB" w14:textId="77777777" w:rsidR="00E811AB" w:rsidRPr="00934B46" w:rsidRDefault="00E811AB" w:rsidP="0083764A">
            <w:pPr>
              <w:jc w:val="center"/>
              <w:outlineLvl w:val="0"/>
              <w:rPr>
                <w:sz w:val="18"/>
                <w:szCs w:val="18"/>
              </w:rPr>
            </w:pPr>
            <w:r w:rsidRPr="00934B46">
              <w:rPr>
                <w:sz w:val="18"/>
                <w:szCs w:val="18"/>
              </w:rPr>
              <w:t>1001</w:t>
            </w:r>
          </w:p>
        </w:tc>
        <w:tc>
          <w:tcPr>
            <w:tcW w:w="1275" w:type="dxa"/>
            <w:shd w:val="clear" w:color="auto" w:fill="auto"/>
            <w:hideMark/>
          </w:tcPr>
          <w:p w14:paraId="01B2DFEA" w14:textId="77777777" w:rsidR="00E811AB" w:rsidRPr="00934B46" w:rsidRDefault="00E811AB" w:rsidP="0083764A">
            <w:pPr>
              <w:jc w:val="center"/>
              <w:outlineLvl w:val="0"/>
              <w:rPr>
                <w:sz w:val="18"/>
                <w:szCs w:val="18"/>
              </w:rPr>
            </w:pPr>
            <w:r w:rsidRPr="00934B46">
              <w:rPr>
                <w:sz w:val="18"/>
                <w:szCs w:val="18"/>
              </w:rPr>
              <w:t> </w:t>
            </w:r>
          </w:p>
        </w:tc>
        <w:tc>
          <w:tcPr>
            <w:tcW w:w="567" w:type="dxa"/>
            <w:shd w:val="clear" w:color="auto" w:fill="auto"/>
            <w:hideMark/>
          </w:tcPr>
          <w:p w14:paraId="4644D0D9"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590D018E" w14:textId="77777777" w:rsidR="00E811AB" w:rsidRPr="00934B46" w:rsidRDefault="00E811AB" w:rsidP="0083764A">
            <w:pPr>
              <w:jc w:val="center"/>
              <w:outlineLvl w:val="0"/>
              <w:rPr>
                <w:sz w:val="18"/>
                <w:szCs w:val="18"/>
              </w:rPr>
            </w:pPr>
            <w:r w:rsidRPr="00934B46">
              <w:rPr>
                <w:sz w:val="18"/>
                <w:szCs w:val="18"/>
              </w:rPr>
              <w:t>3 182,7</w:t>
            </w:r>
          </w:p>
        </w:tc>
        <w:tc>
          <w:tcPr>
            <w:tcW w:w="1418" w:type="dxa"/>
            <w:shd w:val="clear" w:color="auto" w:fill="auto"/>
            <w:hideMark/>
          </w:tcPr>
          <w:p w14:paraId="63018491" w14:textId="77777777" w:rsidR="00E811AB" w:rsidRPr="00934B46" w:rsidRDefault="00E811AB" w:rsidP="0083764A">
            <w:pPr>
              <w:jc w:val="center"/>
              <w:outlineLvl w:val="0"/>
              <w:rPr>
                <w:sz w:val="18"/>
                <w:szCs w:val="18"/>
              </w:rPr>
            </w:pPr>
            <w:r w:rsidRPr="00934B46">
              <w:rPr>
                <w:sz w:val="18"/>
                <w:szCs w:val="18"/>
              </w:rPr>
              <w:t>3 500,3</w:t>
            </w:r>
          </w:p>
        </w:tc>
        <w:tc>
          <w:tcPr>
            <w:tcW w:w="1275" w:type="dxa"/>
            <w:shd w:val="clear" w:color="auto" w:fill="auto"/>
            <w:hideMark/>
          </w:tcPr>
          <w:p w14:paraId="4C47A2AA" w14:textId="77777777" w:rsidR="00E811AB" w:rsidRPr="00934B46" w:rsidRDefault="00E811AB" w:rsidP="0083764A">
            <w:pPr>
              <w:jc w:val="center"/>
              <w:outlineLvl w:val="0"/>
              <w:rPr>
                <w:sz w:val="18"/>
                <w:szCs w:val="18"/>
              </w:rPr>
            </w:pPr>
            <w:r w:rsidRPr="00934B46">
              <w:rPr>
                <w:sz w:val="18"/>
                <w:szCs w:val="18"/>
              </w:rPr>
              <w:t>3 528,4</w:t>
            </w:r>
          </w:p>
        </w:tc>
      </w:tr>
      <w:tr w:rsidR="00E811AB" w:rsidRPr="002A48D2" w14:paraId="63959F81" w14:textId="77777777" w:rsidTr="0083764A">
        <w:trPr>
          <w:trHeight w:val="284"/>
        </w:trPr>
        <w:tc>
          <w:tcPr>
            <w:tcW w:w="3701" w:type="dxa"/>
            <w:shd w:val="clear" w:color="auto" w:fill="auto"/>
            <w:hideMark/>
          </w:tcPr>
          <w:p w14:paraId="4E428C5B" w14:textId="77777777" w:rsidR="00E811AB" w:rsidRPr="00934B46" w:rsidRDefault="00E811AB" w:rsidP="0083764A">
            <w:pPr>
              <w:outlineLvl w:val="1"/>
              <w:rPr>
                <w:sz w:val="18"/>
                <w:szCs w:val="18"/>
              </w:rPr>
            </w:pPr>
            <w:r w:rsidRPr="00934B46">
              <w:rPr>
                <w:sz w:val="18"/>
                <w:szCs w:val="18"/>
              </w:rPr>
              <w:t>Муниципальная программа "Организация и осуществление деятельности по социальной поддержке населения в Бессоновском районе Пензенской области "</w:t>
            </w:r>
          </w:p>
        </w:tc>
        <w:tc>
          <w:tcPr>
            <w:tcW w:w="709" w:type="dxa"/>
            <w:shd w:val="clear" w:color="auto" w:fill="auto"/>
            <w:hideMark/>
          </w:tcPr>
          <w:p w14:paraId="6A0F5D17" w14:textId="77777777" w:rsidR="00E811AB" w:rsidRPr="00934B46" w:rsidRDefault="00E811AB" w:rsidP="0083764A">
            <w:pPr>
              <w:jc w:val="center"/>
              <w:outlineLvl w:val="1"/>
              <w:rPr>
                <w:sz w:val="18"/>
                <w:szCs w:val="18"/>
              </w:rPr>
            </w:pPr>
            <w:r w:rsidRPr="00934B46">
              <w:rPr>
                <w:sz w:val="18"/>
                <w:szCs w:val="18"/>
              </w:rPr>
              <w:t>1001</w:t>
            </w:r>
          </w:p>
        </w:tc>
        <w:tc>
          <w:tcPr>
            <w:tcW w:w="1275" w:type="dxa"/>
            <w:shd w:val="clear" w:color="auto" w:fill="auto"/>
            <w:hideMark/>
          </w:tcPr>
          <w:p w14:paraId="6A7339FB" w14:textId="77777777" w:rsidR="00E811AB" w:rsidRPr="00934B46" w:rsidRDefault="00E811AB" w:rsidP="0083764A">
            <w:pPr>
              <w:jc w:val="center"/>
              <w:outlineLvl w:val="1"/>
              <w:rPr>
                <w:sz w:val="18"/>
                <w:szCs w:val="18"/>
              </w:rPr>
            </w:pPr>
            <w:r w:rsidRPr="00934B46">
              <w:rPr>
                <w:sz w:val="18"/>
                <w:szCs w:val="18"/>
              </w:rPr>
              <w:t>1700000000</w:t>
            </w:r>
          </w:p>
        </w:tc>
        <w:tc>
          <w:tcPr>
            <w:tcW w:w="567" w:type="dxa"/>
            <w:shd w:val="clear" w:color="auto" w:fill="auto"/>
            <w:hideMark/>
          </w:tcPr>
          <w:p w14:paraId="61845156"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2C313373" w14:textId="77777777" w:rsidR="00E811AB" w:rsidRPr="00934B46" w:rsidRDefault="00E811AB" w:rsidP="0083764A">
            <w:pPr>
              <w:jc w:val="center"/>
              <w:outlineLvl w:val="1"/>
              <w:rPr>
                <w:sz w:val="18"/>
                <w:szCs w:val="18"/>
              </w:rPr>
            </w:pPr>
            <w:r w:rsidRPr="00934B46">
              <w:rPr>
                <w:sz w:val="18"/>
                <w:szCs w:val="18"/>
              </w:rPr>
              <w:t>3 182,7</w:t>
            </w:r>
          </w:p>
        </w:tc>
        <w:tc>
          <w:tcPr>
            <w:tcW w:w="1418" w:type="dxa"/>
            <w:shd w:val="clear" w:color="auto" w:fill="auto"/>
            <w:hideMark/>
          </w:tcPr>
          <w:p w14:paraId="768F8922" w14:textId="77777777" w:rsidR="00E811AB" w:rsidRPr="00934B46" w:rsidRDefault="00E811AB" w:rsidP="0083764A">
            <w:pPr>
              <w:jc w:val="center"/>
              <w:outlineLvl w:val="1"/>
              <w:rPr>
                <w:sz w:val="18"/>
                <w:szCs w:val="18"/>
              </w:rPr>
            </w:pPr>
            <w:r w:rsidRPr="00934B46">
              <w:rPr>
                <w:sz w:val="18"/>
                <w:szCs w:val="18"/>
              </w:rPr>
              <w:t>3 500,3</w:t>
            </w:r>
          </w:p>
        </w:tc>
        <w:tc>
          <w:tcPr>
            <w:tcW w:w="1275" w:type="dxa"/>
            <w:shd w:val="clear" w:color="auto" w:fill="auto"/>
            <w:hideMark/>
          </w:tcPr>
          <w:p w14:paraId="7B8CCCB1" w14:textId="77777777" w:rsidR="00E811AB" w:rsidRPr="00934B46" w:rsidRDefault="00E811AB" w:rsidP="0083764A">
            <w:pPr>
              <w:jc w:val="center"/>
              <w:outlineLvl w:val="1"/>
              <w:rPr>
                <w:sz w:val="18"/>
                <w:szCs w:val="18"/>
              </w:rPr>
            </w:pPr>
            <w:r w:rsidRPr="00934B46">
              <w:rPr>
                <w:sz w:val="18"/>
                <w:szCs w:val="18"/>
              </w:rPr>
              <w:t>3 528,4</w:t>
            </w:r>
          </w:p>
        </w:tc>
      </w:tr>
      <w:tr w:rsidR="00E811AB" w:rsidRPr="002A48D2" w14:paraId="7B741A5F" w14:textId="77777777" w:rsidTr="0083764A">
        <w:trPr>
          <w:trHeight w:val="284"/>
        </w:trPr>
        <w:tc>
          <w:tcPr>
            <w:tcW w:w="3701" w:type="dxa"/>
            <w:shd w:val="clear" w:color="auto" w:fill="auto"/>
            <w:hideMark/>
          </w:tcPr>
          <w:p w14:paraId="7E1505C8" w14:textId="77777777" w:rsidR="00E811AB" w:rsidRPr="00934B46" w:rsidRDefault="00E811AB" w:rsidP="0083764A">
            <w:pPr>
              <w:outlineLvl w:val="2"/>
              <w:rPr>
                <w:sz w:val="18"/>
                <w:szCs w:val="18"/>
              </w:rPr>
            </w:pPr>
            <w:r w:rsidRPr="00934B46">
              <w:rPr>
                <w:sz w:val="18"/>
                <w:szCs w:val="18"/>
              </w:rPr>
              <w:t>Комплексы процессных мероприятий "Оказание социальной поддержки гражданам Бессоновского района Пензенской области"</w:t>
            </w:r>
          </w:p>
        </w:tc>
        <w:tc>
          <w:tcPr>
            <w:tcW w:w="709" w:type="dxa"/>
            <w:shd w:val="clear" w:color="auto" w:fill="auto"/>
            <w:hideMark/>
          </w:tcPr>
          <w:p w14:paraId="078BB568" w14:textId="77777777" w:rsidR="00E811AB" w:rsidRPr="00934B46" w:rsidRDefault="00E811AB" w:rsidP="0083764A">
            <w:pPr>
              <w:jc w:val="center"/>
              <w:outlineLvl w:val="2"/>
              <w:rPr>
                <w:sz w:val="18"/>
                <w:szCs w:val="18"/>
              </w:rPr>
            </w:pPr>
            <w:r w:rsidRPr="00934B46">
              <w:rPr>
                <w:sz w:val="18"/>
                <w:szCs w:val="18"/>
              </w:rPr>
              <w:t>1001</w:t>
            </w:r>
          </w:p>
        </w:tc>
        <w:tc>
          <w:tcPr>
            <w:tcW w:w="1275" w:type="dxa"/>
            <w:shd w:val="clear" w:color="auto" w:fill="auto"/>
            <w:hideMark/>
          </w:tcPr>
          <w:p w14:paraId="15BB120D" w14:textId="77777777" w:rsidR="00E811AB" w:rsidRPr="00934B46" w:rsidRDefault="00E811AB" w:rsidP="0083764A">
            <w:pPr>
              <w:jc w:val="center"/>
              <w:outlineLvl w:val="2"/>
              <w:rPr>
                <w:sz w:val="18"/>
                <w:szCs w:val="18"/>
              </w:rPr>
            </w:pPr>
            <w:r w:rsidRPr="00934B46">
              <w:rPr>
                <w:sz w:val="18"/>
                <w:szCs w:val="18"/>
              </w:rPr>
              <w:t>1710000000</w:t>
            </w:r>
          </w:p>
        </w:tc>
        <w:tc>
          <w:tcPr>
            <w:tcW w:w="567" w:type="dxa"/>
            <w:shd w:val="clear" w:color="auto" w:fill="auto"/>
            <w:hideMark/>
          </w:tcPr>
          <w:p w14:paraId="44B04A33"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3A1B5953" w14:textId="77777777" w:rsidR="00E811AB" w:rsidRPr="00934B46" w:rsidRDefault="00E811AB" w:rsidP="0083764A">
            <w:pPr>
              <w:jc w:val="center"/>
              <w:outlineLvl w:val="2"/>
              <w:rPr>
                <w:sz w:val="18"/>
                <w:szCs w:val="18"/>
              </w:rPr>
            </w:pPr>
            <w:r w:rsidRPr="00934B46">
              <w:rPr>
                <w:sz w:val="18"/>
                <w:szCs w:val="18"/>
              </w:rPr>
              <w:t>2 792,4</w:t>
            </w:r>
          </w:p>
        </w:tc>
        <w:tc>
          <w:tcPr>
            <w:tcW w:w="1418" w:type="dxa"/>
            <w:shd w:val="clear" w:color="auto" w:fill="auto"/>
            <w:hideMark/>
          </w:tcPr>
          <w:p w14:paraId="463E93FA" w14:textId="77777777" w:rsidR="00E811AB" w:rsidRPr="00934B46" w:rsidRDefault="00E811AB" w:rsidP="0083764A">
            <w:pPr>
              <w:jc w:val="center"/>
              <w:outlineLvl w:val="2"/>
              <w:rPr>
                <w:sz w:val="18"/>
                <w:szCs w:val="18"/>
              </w:rPr>
            </w:pPr>
            <w:r w:rsidRPr="00934B46">
              <w:rPr>
                <w:sz w:val="18"/>
                <w:szCs w:val="18"/>
              </w:rPr>
              <w:t>2 791,4</w:t>
            </w:r>
          </w:p>
        </w:tc>
        <w:tc>
          <w:tcPr>
            <w:tcW w:w="1275" w:type="dxa"/>
            <w:shd w:val="clear" w:color="auto" w:fill="auto"/>
            <w:hideMark/>
          </w:tcPr>
          <w:p w14:paraId="69BFBAF4" w14:textId="77777777" w:rsidR="00E811AB" w:rsidRPr="00934B46" w:rsidRDefault="00E811AB" w:rsidP="0083764A">
            <w:pPr>
              <w:jc w:val="center"/>
              <w:outlineLvl w:val="2"/>
              <w:rPr>
                <w:sz w:val="18"/>
                <w:szCs w:val="18"/>
              </w:rPr>
            </w:pPr>
            <w:r w:rsidRPr="00934B46">
              <w:rPr>
                <w:sz w:val="18"/>
                <w:szCs w:val="18"/>
              </w:rPr>
              <w:t>2 791,4</w:t>
            </w:r>
          </w:p>
        </w:tc>
      </w:tr>
      <w:tr w:rsidR="00E811AB" w:rsidRPr="002A48D2" w14:paraId="0EA63F46" w14:textId="77777777" w:rsidTr="0083764A">
        <w:trPr>
          <w:trHeight w:val="284"/>
        </w:trPr>
        <w:tc>
          <w:tcPr>
            <w:tcW w:w="3701" w:type="dxa"/>
            <w:shd w:val="clear" w:color="auto" w:fill="auto"/>
            <w:hideMark/>
          </w:tcPr>
          <w:p w14:paraId="3024B8C1" w14:textId="77777777" w:rsidR="00E811AB" w:rsidRPr="00934B46" w:rsidRDefault="00E811AB" w:rsidP="0083764A">
            <w:pPr>
              <w:outlineLvl w:val="3"/>
              <w:rPr>
                <w:sz w:val="18"/>
                <w:szCs w:val="18"/>
              </w:rPr>
            </w:pPr>
            <w:r w:rsidRPr="00934B46">
              <w:rPr>
                <w:sz w:val="18"/>
                <w:szCs w:val="18"/>
              </w:rPr>
              <w:t>Комплекс процессных мероприятий "Предоставление мер социальной поддержки муниципальным служащим, вышедшим на пенсию"</w:t>
            </w:r>
          </w:p>
        </w:tc>
        <w:tc>
          <w:tcPr>
            <w:tcW w:w="709" w:type="dxa"/>
            <w:shd w:val="clear" w:color="auto" w:fill="auto"/>
            <w:hideMark/>
          </w:tcPr>
          <w:p w14:paraId="0BD0A2E7" w14:textId="77777777" w:rsidR="00E811AB" w:rsidRPr="00934B46" w:rsidRDefault="00E811AB" w:rsidP="0083764A">
            <w:pPr>
              <w:jc w:val="center"/>
              <w:outlineLvl w:val="3"/>
              <w:rPr>
                <w:sz w:val="18"/>
                <w:szCs w:val="18"/>
              </w:rPr>
            </w:pPr>
            <w:r w:rsidRPr="00934B46">
              <w:rPr>
                <w:sz w:val="18"/>
                <w:szCs w:val="18"/>
              </w:rPr>
              <w:t>1001</w:t>
            </w:r>
          </w:p>
        </w:tc>
        <w:tc>
          <w:tcPr>
            <w:tcW w:w="1275" w:type="dxa"/>
            <w:shd w:val="clear" w:color="auto" w:fill="auto"/>
            <w:hideMark/>
          </w:tcPr>
          <w:p w14:paraId="5E0622C7" w14:textId="77777777" w:rsidR="00E811AB" w:rsidRPr="00934B46" w:rsidRDefault="00E811AB" w:rsidP="0083764A">
            <w:pPr>
              <w:jc w:val="center"/>
              <w:outlineLvl w:val="3"/>
              <w:rPr>
                <w:sz w:val="18"/>
                <w:szCs w:val="18"/>
              </w:rPr>
            </w:pPr>
            <w:r w:rsidRPr="00934B46">
              <w:rPr>
                <w:sz w:val="18"/>
                <w:szCs w:val="18"/>
              </w:rPr>
              <w:t>1710300000</w:t>
            </w:r>
          </w:p>
        </w:tc>
        <w:tc>
          <w:tcPr>
            <w:tcW w:w="567" w:type="dxa"/>
            <w:shd w:val="clear" w:color="auto" w:fill="auto"/>
            <w:hideMark/>
          </w:tcPr>
          <w:p w14:paraId="2C71023D"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066F9EC1" w14:textId="77777777" w:rsidR="00E811AB" w:rsidRPr="00934B46" w:rsidRDefault="00E811AB" w:rsidP="0083764A">
            <w:pPr>
              <w:jc w:val="center"/>
              <w:outlineLvl w:val="3"/>
              <w:rPr>
                <w:sz w:val="18"/>
                <w:szCs w:val="18"/>
              </w:rPr>
            </w:pPr>
            <w:r w:rsidRPr="00934B46">
              <w:rPr>
                <w:sz w:val="18"/>
                <w:szCs w:val="18"/>
              </w:rPr>
              <w:t>2 792,4</w:t>
            </w:r>
          </w:p>
        </w:tc>
        <w:tc>
          <w:tcPr>
            <w:tcW w:w="1418" w:type="dxa"/>
            <w:shd w:val="clear" w:color="auto" w:fill="auto"/>
            <w:hideMark/>
          </w:tcPr>
          <w:p w14:paraId="0329F542" w14:textId="77777777" w:rsidR="00E811AB" w:rsidRPr="00934B46" w:rsidRDefault="00E811AB" w:rsidP="0083764A">
            <w:pPr>
              <w:jc w:val="center"/>
              <w:outlineLvl w:val="3"/>
              <w:rPr>
                <w:sz w:val="18"/>
                <w:szCs w:val="18"/>
              </w:rPr>
            </w:pPr>
            <w:r w:rsidRPr="00934B46">
              <w:rPr>
                <w:sz w:val="18"/>
                <w:szCs w:val="18"/>
              </w:rPr>
              <w:t>2 791,4</w:t>
            </w:r>
          </w:p>
        </w:tc>
        <w:tc>
          <w:tcPr>
            <w:tcW w:w="1275" w:type="dxa"/>
            <w:shd w:val="clear" w:color="auto" w:fill="auto"/>
            <w:hideMark/>
          </w:tcPr>
          <w:p w14:paraId="7BB29FB8" w14:textId="77777777" w:rsidR="00E811AB" w:rsidRPr="00934B46" w:rsidRDefault="00E811AB" w:rsidP="0083764A">
            <w:pPr>
              <w:jc w:val="center"/>
              <w:outlineLvl w:val="3"/>
              <w:rPr>
                <w:sz w:val="18"/>
                <w:szCs w:val="18"/>
              </w:rPr>
            </w:pPr>
            <w:r w:rsidRPr="00934B46">
              <w:rPr>
                <w:sz w:val="18"/>
                <w:szCs w:val="18"/>
              </w:rPr>
              <w:t>2 791,4</w:t>
            </w:r>
          </w:p>
        </w:tc>
      </w:tr>
      <w:tr w:rsidR="00E811AB" w:rsidRPr="002A48D2" w14:paraId="5F2EE8B7" w14:textId="77777777" w:rsidTr="0083764A">
        <w:trPr>
          <w:trHeight w:val="284"/>
        </w:trPr>
        <w:tc>
          <w:tcPr>
            <w:tcW w:w="3701" w:type="dxa"/>
            <w:shd w:val="clear" w:color="auto" w:fill="auto"/>
            <w:hideMark/>
          </w:tcPr>
          <w:p w14:paraId="1AD61A5A" w14:textId="77777777" w:rsidR="00E811AB" w:rsidRPr="00934B46" w:rsidRDefault="00E811AB" w:rsidP="0083764A">
            <w:pPr>
              <w:outlineLvl w:val="4"/>
              <w:rPr>
                <w:sz w:val="18"/>
                <w:szCs w:val="18"/>
              </w:rPr>
            </w:pPr>
            <w:r w:rsidRPr="00934B46">
              <w:rPr>
                <w:sz w:val="18"/>
                <w:szCs w:val="18"/>
              </w:rPr>
              <w:t>Пенсионное обеспечение за выслугу лет муниципальных служащих Бессоновского района Пензенской области (за счет средств бюджета Бессоновского района Пензенской области)</w:t>
            </w:r>
          </w:p>
        </w:tc>
        <w:tc>
          <w:tcPr>
            <w:tcW w:w="709" w:type="dxa"/>
            <w:shd w:val="clear" w:color="auto" w:fill="auto"/>
            <w:hideMark/>
          </w:tcPr>
          <w:p w14:paraId="22BDB1D5" w14:textId="77777777" w:rsidR="00E811AB" w:rsidRPr="00934B46" w:rsidRDefault="00E811AB" w:rsidP="0083764A">
            <w:pPr>
              <w:jc w:val="center"/>
              <w:outlineLvl w:val="4"/>
              <w:rPr>
                <w:sz w:val="18"/>
                <w:szCs w:val="18"/>
              </w:rPr>
            </w:pPr>
            <w:r w:rsidRPr="00934B46">
              <w:rPr>
                <w:sz w:val="18"/>
                <w:szCs w:val="18"/>
              </w:rPr>
              <w:t>1001</w:t>
            </w:r>
          </w:p>
        </w:tc>
        <w:tc>
          <w:tcPr>
            <w:tcW w:w="1275" w:type="dxa"/>
            <w:shd w:val="clear" w:color="auto" w:fill="auto"/>
            <w:hideMark/>
          </w:tcPr>
          <w:p w14:paraId="625C08A0" w14:textId="77777777" w:rsidR="00E811AB" w:rsidRPr="00934B46" w:rsidRDefault="00E811AB" w:rsidP="0083764A">
            <w:pPr>
              <w:jc w:val="center"/>
              <w:outlineLvl w:val="4"/>
              <w:rPr>
                <w:sz w:val="18"/>
                <w:szCs w:val="18"/>
              </w:rPr>
            </w:pPr>
            <w:r w:rsidRPr="00934B46">
              <w:rPr>
                <w:sz w:val="18"/>
                <w:szCs w:val="18"/>
              </w:rPr>
              <w:t>1710328690</w:t>
            </w:r>
          </w:p>
        </w:tc>
        <w:tc>
          <w:tcPr>
            <w:tcW w:w="567" w:type="dxa"/>
            <w:shd w:val="clear" w:color="auto" w:fill="auto"/>
            <w:hideMark/>
          </w:tcPr>
          <w:p w14:paraId="7FC3D091"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162540D7" w14:textId="77777777" w:rsidR="00E811AB" w:rsidRPr="00934B46" w:rsidRDefault="00E811AB" w:rsidP="0083764A">
            <w:pPr>
              <w:jc w:val="center"/>
              <w:outlineLvl w:val="4"/>
              <w:rPr>
                <w:sz w:val="18"/>
                <w:szCs w:val="18"/>
              </w:rPr>
            </w:pPr>
            <w:r w:rsidRPr="00934B46">
              <w:rPr>
                <w:sz w:val="18"/>
                <w:szCs w:val="18"/>
              </w:rPr>
              <w:t>2 792,4</w:t>
            </w:r>
          </w:p>
        </w:tc>
        <w:tc>
          <w:tcPr>
            <w:tcW w:w="1418" w:type="dxa"/>
            <w:shd w:val="clear" w:color="auto" w:fill="auto"/>
            <w:hideMark/>
          </w:tcPr>
          <w:p w14:paraId="2E353CD1" w14:textId="77777777" w:rsidR="00E811AB" w:rsidRPr="00934B46" w:rsidRDefault="00E811AB" w:rsidP="0083764A">
            <w:pPr>
              <w:jc w:val="center"/>
              <w:outlineLvl w:val="4"/>
              <w:rPr>
                <w:sz w:val="18"/>
                <w:szCs w:val="18"/>
              </w:rPr>
            </w:pPr>
            <w:r w:rsidRPr="00934B46">
              <w:rPr>
                <w:sz w:val="18"/>
                <w:szCs w:val="18"/>
              </w:rPr>
              <w:t>2 791,4</w:t>
            </w:r>
          </w:p>
        </w:tc>
        <w:tc>
          <w:tcPr>
            <w:tcW w:w="1275" w:type="dxa"/>
            <w:shd w:val="clear" w:color="auto" w:fill="auto"/>
            <w:hideMark/>
          </w:tcPr>
          <w:p w14:paraId="4B6AE70E" w14:textId="77777777" w:rsidR="00E811AB" w:rsidRPr="00934B46" w:rsidRDefault="00E811AB" w:rsidP="0083764A">
            <w:pPr>
              <w:jc w:val="center"/>
              <w:outlineLvl w:val="4"/>
              <w:rPr>
                <w:sz w:val="18"/>
                <w:szCs w:val="18"/>
              </w:rPr>
            </w:pPr>
            <w:r w:rsidRPr="00934B46">
              <w:rPr>
                <w:sz w:val="18"/>
                <w:szCs w:val="18"/>
              </w:rPr>
              <w:t>2 791,4</w:t>
            </w:r>
          </w:p>
        </w:tc>
      </w:tr>
      <w:tr w:rsidR="00E811AB" w:rsidRPr="002A48D2" w14:paraId="646A915C" w14:textId="77777777" w:rsidTr="0083764A">
        <w:trPr>
          <w:trHeight w:val="284"/>
        </w:trPr>
        <w:tc>
          <w:tcPr>
            <w:tcW w:w="3701" w:type="dxa"/>
            <w:shd w:val="clear" w:color="auto" w:fill="auto"/>
            <w:hideMark/>
          </w:tcPr>
          <w:p w14:paraId="25A28C26"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67E75536" w14:textId="77777777" w:rsidR="00E811AB" w:rsidRPr="00934B46" w:rsidRDefault="00E811AB" w:rsidP="0083764A">
            <w:pPr>
              <w:jc w:val="center"/>
              <w:outlineLvl w:val="6"/>
              <w:rPr>
                <w:sz w:val="18"/>
                <w:szCs w:val="18"/>
              </w:rPr>
            </w:pPr>
            <w:r w:rsidRPr="00934B46">
              <w:rPr>
                <w:sz w:val="18"/>
                <w:szCs w:val="18"/>
              </w:rPr>
              <w:t>1001</w:t>
            </w:r>
          </w:p>
        </w:tc>
        <w:tc>
          <w:tcPr>
            <w:tcW w:w="1275" w:type="dxa"/>
            <w:shd w:val="clear" w:color="auto" w:fill="auto"/>
            <w:hideMark/>
          </w:tcPr>
          <w:p w14:paraId="30BCD66E" w14:textId="77777777" w:rsidR="00E811AB" w:rsidRPr="00934B46" w:rsidRDefault="00E811AB" w:rsidP="0083764A">
            <w:pPr>
              <w:jc w:val="center"/>
              <w:outlineLvl w:val="6"/>
              <w:rPr>
                <w:sz w:val="18"/>
                <w:szCs w:val="18"/>
              </w:rPr>
            </w:pPr>
            <w:r w:rsidRPr="00934B46">
              <w:rPr>
                <w:sz w:val="18"/>
                <w:szCs w:val="18"/>
              </w:rPr>
              <w:t>1710328690</w:t>
            </w:r>
          </w:p>
        </w:tc>
        <w:tc>
          <w:tcPr>
            <w:tcW w:w="567" w:type="dxa"/>
            <w:shd w:val="clear" w:color="auto" w:fill="auto"/>
            <w:hideMark/>
          </w:tcPr>
          <w:p w14:paraId="577AFD52"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245517F2" w14:textId="77777777" w:rsidR="00E811AB" w:rsidRPr="00934B46" w:rsidRDefault="00E811AB" w:rsidP="0083764A">
            <w:pPr>
              <w:jc w:val="center"/>
              <w:outlineLvl w:val="6"/>
              <w:rPr>
                <w:sz w:val="18"/>
                <w:szCs w:val="18"/>
              </w:rPr>
            </w:pPr>
            <w:r w:rsidRPr="00934B46">
              <w:rPr>
                <w:sz w:val="18"/>
                <w:szCs w:val="18"/>
              </w:rPr>
              <w:t>28,6</w:t>
            </w:r>
          </w:p>
        </w:tc>
        <w:tc>
          <w:tcPr>
            <w:tcW w:w="1418" w:type="dxa"/>
            <w:shd w:val="clear" w:color="auto" w:fill="auto"/>
            <w:hideMark/>
          </w:tcPr>
          <w:p w14:paraId="6F845AA1" w14:textId="77777777" w:rsidR="00E811AB" w:rsidRPr="00934B46" w:rsidRDefault="00E811AB" w:rsidP="0083764A">
            <w:pPr>
              <w:jc w:val="center"/>
              <w:outlineLvl w:val="6"/>
              <w:rPr>
                <w:sz w:val="18"/>
                <w:szCs w:val="18"/>
              </w:rPr>
            </w:pPr>
            <w:r w:rsidRPr="00934B46">
              <w:rPr>
                <w:sz w:val="18"/>
                <w:szCs w:val="18"/>
              </w:rPr>
              <w:t>27,6</w:t>
            </w:r>
          </w:p>
        </w:tc>
        <w:tc>
          <w:tcPr>
            <w:tcW w:w="1275" w:type="dxa"/>
            <w:shd w:val="clear" w:color="auto" w:fill="auto"/>
            <w:hideMark/>
          </w:tcPr>
          <w:p w14:paraId="4395C9C6" w14:textId="77777777" w:rsidR="00E811AB" w:rsidRPr="00934B46" w:rsidRDefault="00E811AB" w:rsidP="0083764A">
            <w:pPr>
              <w:jc w:val="center"/>
              <w:outlineLvl w:val="6"/>
              <w:rPr>
                <w:sz w:val="18"/>
                <w:szCs w:val="18"/>
              </w:rPr>
            </w:pPr>
            <w:r w:rsidRPr="00934B46">
              <w:rPr>
                <w:sz w:val="18"/>
                <w:szCs w:val="18"/>
              </w:rPr>
              <w:t>27,6</w:t>
            </w:r>
          </w:p>
        </w:tc>
      </w:tr>
      <w:tr w:rsidR="00E811AB" w:rsidRPr="002A48D2" w14:paraId="501B1475" w14:textId="77777777" w:rsidTr="0083764A">
        <w:trPr>
          <w:trHeight w:val="284"/>
        </w:trPr>
        <w:tc>
          <w:tcPr>
            <w:tcW w:w="3701" w:type="dxa"/>
            <w:shd w:val="clear" w:color="auto" w:fill="auto"/>
            <w:hideMark/>
          </w:tcPr>
          <w:p w14:paraId="67576DDB" w14:textId="77777777" w:rsidR="00E811AB" w:rsidRPr="00934B46" w:rsidRDefault="00E811AB" w:rsidP="0083764A">
            <w:pPr>
              <w:outlineLvl w:val="6"/>
              <w:rPr>
                <w:sz w:val="18"/>
                <w:szCs w:val="18"/>
              </w:rPr>
            </w:pPr>
            <w:r w:rsidRPr="00934B46">
              <w:rPr>
                <w:sz w:val="18"/>
                <w:szCs w:val="18"/>
              </w:rPr>
              <w:t>Иные пенсии, социальные доплаты к пенсиям</w:t>
            </w:r>
          </w:p>
        </w:tc>
        <w:tc>
          <w:tcPr>
            <w:tcW w:w="709" w:type="dxa"/>
            <w:shd w:val="clear" w:color="auto" w:fill="auto"/>
            <w:hideMark/>
          </w:tcPr>
          <w:p w14:paraId="201E58EE" w14:textId="77777777" w:rsidR="00E811AB" w:rsidRPr="00934B46" w:rsidRDefault="00E811AB" w:rsidP="0083764A">
            <w:pPr>
              <w:jc w:val="center"/>
              <w:outlineLvl w:val="6"/>
              <w:rPr>
                <w:sz w:val="18"/>
                <w:szCs w:val="18"/>
              </w:rPr>
            </w:pPr>
            <w:r w:rsidRPr="00934B46">
              <w:rPr>
                <w:sz w:val="18"/>
                <w:szCs w:val="18"/>
              </w:rPr>
              <w:t>1001</w:t>
            </w:r>
          </w:p>
        </w:tc>
        <w:tc>
          <w:tcPr>
            <w:tcW w:w="1275" w:type="dxa"/>
            <w:shd w:val="clear" w:color="auto" w:fill="auto"/>
            <w:hideMark/>
          </w:tcPr>
          <w:p w14:paraId="47466B4B" w14:textId="77777777" w:rsidR="00E811AB" w:rsidRPr="00934B46" w:rsidRDefault="00E811AB" w:rsidP="0083764A">
            <w:pPr>
              <w:jc w:val="center"/>
              <w:outlineLvl w:val="6"/>
              <w:rPr>
                <w:sz w:val="18"/>
                <w:szCs w:val="18"/>
              </w:rPr>
            </w:pPr>
            <w:r w:rsidRPr="00934B46">
              <w:rPr>
                <w:sz w:val="18"/>
                <w:szCs w:val="18"/>
              </w:rPr>
              <w:t>1710328690</w:t>
            </w:r>
          </w:p>
        </w:tc>
        <w:tc>
          <w:tcPr>
            <w:tcW w:w="567" w:type="dxa"/>
            <w:shd w:val="clear" w:color="auto" w:fill="auto"/>
            <w:hideMark/>
          </w:tcPr>
          <w:p w14:paraId="738EE500" w14:textId="77777777" w:rsidR="00E811AB" w:rsidRPr="00934B46" w:rsidRDefault="00E811AB" w:rsidP="0083764A">
            <w:pPr>
              <w:jc w:val="center"/>
              <w:outlineLvl w:val="6"/>
              <w:rPr>
                <w:sz w:val="18"/>
                <w:szCs w:val="18"/>
              </w:rPr>
            </w:pPr>
            <w:r w:rsidRPr="00934B46">
              <w:rPr>
                <w:sz w:val="18"/>
                <w:szCs w:val="18"/>
              </w:rPr>
              <w:t>312</w:t>
            </w:r>
          </w:p>
        </w:tc>
        <w:tc>
          <w:tcPr>
            <w:tcW w:w="1276" w:type="dxa"/>
            <w:shd w:val="clear" w:color="auto" w:fill="auto"/>
            <w:hideMark/>
          </w:tcPr>
          <w:p w14:paraId="4BF41926" w14:textId="77777777" w:rsidR="00E811AB" w:rsidRPr="00934B46" w:rsidRDefault="00E811AB" w:rsidP="0083764A">
            <w:pPr>
              <w:jc w:val="center"/>
              <w:outlineLvl w:val="6"/>
              <w:rPr>
                <w:sz w:val="18"/>
                <w:szCs w:val="18"/>
              </w:rPr>
            </w:pPr>
            <w:r w:rsidRPr="00934B46">
              <w:rPr>
                <w:sz w:val="18"/>
                <w:szCs w:val="18"/>
              </w:rPr>
              <w:t>2 763,8</w:t>
            </w:r>
          </w:p>
        </w:tc>
        <w:tc>
          <w:tcPr>
            <w:tcW w:w="1418" w:type="dxa"/>
            <w:shd w:val="clear" w:color="auto" w:fill="auto"/>
            <w:hideMark/>
          </w:tcPr>
          <w:p w14:paraId="6E75B339" w14:textId="77777777" w:rsidR="00E811AB" w:rsidRPr="00934B46" w:rsidRDefault="00E811AB" w:rsidP="0083764A">
            <w:pPr>
              <w:jc w:val="center"/>
              <w:outlineLvl w:val="6"/>
              <w:rPr>
                <w:sz w:val="18"/>
                <w:szCs w:val="18"/>
              </w:rPr>
            </w:pPr>
            <w:r w:rsidRPr="00934B46">
              <w:rPr>
                <w:sz w:val="18"/>
                <w:szCs w:val="18"/>
              </w:rPr>
              <w:t>2 763,8</w:t>
            </w:r>
          </w:p>
        </w:tc>
        <w:tc>
          <w:tcPr>
            <w:tcW w:w="1275" w:type="dxa"/>
            <w:shd w:val="clear" w:color="auto" w:fill="auto"/>
            <w:hideMark/>
          </w:tcPr>
          <w:p w14:paraId="34698B8B" w14:textId="77777777" w:rsidR="00E811AB" w:rsidRPr="00934B46" w:rsidRDefault="00E811AB" w:rsidP="0083764A">
            <w:pPr>
              <w:jc w:val="center"/>
              <w:outlineLvl w:val="6"/>
              <w:rPr>
                <w:sz w:val="18"/>
                <w:szCs w:val="18"/>
              </w:rPr>
            </w:pPr>
            <w:r w:rsidRPr="00934B46">
              <w:rPr>
                <w:sz w:val="18"/>
                <w:szCs w:val="18"/>
              </w:rPr>
              <w:t>2 763,8</w:t>
            </w:r>
          </w:p>
        </w:tc>
      </w:tr>
      <w:tr w:rsidR="00E811AB" w:rsidRPr="002A48D2" w14:paraId="51CED2A1" w14:textId="77777777" w:rsidTr="0083764A">
        <w:trPr>
          <w:trHeight w:val="284"/>
        </w:trPr>
        <w:tc>
          <w:tcPr>
            <w:tcW w:w="3701" w:type="dxa"/>
            <w:shd w:val="clear" w:color="auto" w:fill="auto"/>
            <w:hideMark/>
          </w:tcPr>
          <w:p w14:paraId="39ECB8DA" w14:textId="77777777" w:rsidR="00E811AB" w:rsidRPr="00934B46" w:rsidRDefault="00E811AB" w:rsidP="0083764A">
            <w:pPr>
              <w:outlineLvl w:val="2"/>
              <w:rPr>
                <w:sz w:val="18"/>
                <w:szCs w:val="18"/>
              </w:rPr>
            </w:pPr>
            <w:r w:rsidRPr="00934B46">
              <w:rPr>
                <w:sz w:val="18"/>
                <w:szCs w:val="18"/>
              </w:rPr>
              <w:lastRenderedPageBreak/>
              <w:t>Комплексы процессных мероприятий "Исполнение государственных полномочий Пензенской области в сфере социальной политики"</w:t>
            </w:r>
          </w:p>
        </w:tc>
        <w:tc>
          <w:tcPr>
            <w:tcW w:w="709" w:type="dxa"/>
            <w:shd w:val="clear" w:color="auto" w:fill="auto"/>
            <w:hideMark/>
          </w:tcPr>
          <w:p w14:paraId="497C4FB2" w14:textId="77777777" w:rsidR="00E811AB" w:rsidRPr="00934B46" w:rsidRDefault="00E811AB" w:rsidP="0083764A">
            <w:pPr>
              <w:jc w:val="center"/>
              <w:outlineLvl w:val="2"/>
              <w:rPr>
                <w:sz w:val="18"/>
                <w:szCs w:val="18"/>
              </w:rPr>
            </w:pPr>
            <w:r w:rsidRPr="00934B46">
              <w:rPr>
                <w:sz w:val="18"/>
                <w:szCs w:val="18"/>
              </w:rPr>
              <w:t>1001</w:t>
            </w:r>
          </w:p>
        </w:tc>
        <w:tc>
          <w:tcPr>
            <w:tcW w:w="1275" w:type="dxa"/>
            <w:shd w:val="clear" w:color="auto" w:fill="auto"/>
            <w:hideMark/>
          </w:tcPr>
          <w:p w14:paraId="410A4AF6" w14:textId="77777777" w:rsidR="00E811AB" w:rsidRPr="00934B46" w:rsidRDefault="00E811AB" w:rsidP="0083764A">
            <w:pPr>
              <w:jc w:val="center"/>
              <w:outlineLvl w:val="2"/>
              <w:rPr>
                <w:sz w:val="18"/>
                <w:szCs w:val="18"/>
              </w:rPr>
            </w:pPr>
            <w:r w:rsidRPr="00934B46">
              <w:rPr>
                <w:sz w:val="18"/>
                <w:szCs w:val="18"/>
              </w:rPr>
              <w:t>1720000000</w:t>
            </w:r>
          </w:p>
        </w:tc>
        <w:tc>
          <w:tcPr>
            <w:tcW w:w="567" w:type="dxa"/>
            <w:shd w:val="clear" w:color="auto" w:fill="auto"/>
            <w:hideMark/>
          </w:tcPr>
          <w:p w14:paraId="42EA9D67"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3DA550AF" w14:textId="77777777" w:rsidR="00E811AB" w:rsidRPr="00934B46" w:rsidRDefault="00E811AB" w:rsidP="0083764A">
            <w:pPr>
              <w:jc w:val="center"/>
              <w:outlineLvl w:val="2"/>
              <w:rPr>
                <w:sz w:val="18"/>
                <w:szCs w:val="18"/>
              </w:rPr>
            </w:pPr>
            <w:r w:rsidRPr="00934B46">
              <w:rPr>
                <w:sz w:val="18"/>
                <w:szCs w:val="18"/>
              </w:rPr>
              <w:t>390,3</w:t>
            </w:r>
          </w:p>
        </w:tc>
        <w:tc>
          <w:tcPr>
            <w:tcW w:w="1418" w:type="dxa"/>
            <w:shd w:val="clear" w:color="auto" w:fill="auto"/>
            <w:hideMark/>
          </w:tcPr>
          <w:p w14:paraId="0A15225E" w14:textId="77777777" w:rsidR="00E811AB" w:rsidRPr="00934B46" w:rsidRDefault="00E811AB" w:rsidP="0083764A">
            <w:pPr>
              <w:jc w:val="center"/>
              <w:outlineLvl w:val="2"/>
              <w:rPr>
                <w:sz w:val="18"/>
                <w:szCs w:val="18"/>
              </w:rPr>
            </w:pPr>
            <w:r w:rsidRPr="00934B46">
              <w:rPr>
                <w:sz w:val="18"/>
                <w:szCs w:val="18"/>
              </w:rPr>
              <w:t>708,9</w:t>
            </w:r>
          </w:p>
        </w:tc>
        <w:tc>
          <w:tcPr>
            <w:tcW w:w="1275" w:type="dxa"/>
            <w:shd w:val="clear" w:color="auto" w:fill="auto"/>
            <w:hideMark/>
          </w:tcPr>
          <w:p w14:paraId="67D42CFD" w14:textId="77777777" w:rsidR="00E811AB" w:rsidRPr="00934B46" w:rsidRDefault="00E811AB" w:rsidP="0083764A">
            <w:pPr>
              <w:jc w:val="center"/>
              <w:outlineLvl w:val="2"/>
              <w:rPr>
                <w:sz w:val="18"/>
                <w:szCs w:val="18"/>
              </w:rPr>
            </w:pPr>
            <w:r w:rsidRPr="00934B46">
              <w:rPr>
                <w:sz w:val="18"/>
                <w:szCs w:val="18"/>
              </w:rPr>
              <w:t>737,0</w:t>
            </w:r>
          </w:p>
        </w:tc>
      </w:tr>
      <w:tr w:rsidR="00E811AB" w:rsidRPr="002A48D2" w14:paraId="149A6529" w14:textId="77777777" w:rsidTr="0083764A">
        <w:trPr>
          <w:trHeight w:val="284"/>
        </w:trPr>
        <w:tc>
          <w:tcPr>
            <w:tcW w:w="3701" w:type="dxa"/>
            <w:shd w:val="clear" w:color="auto" w:fill="auto"/>
            <w:hideMark/>
          </w:tcPr>
          <w:p w14:paraId="067359D6" w14:textId="77777777" w:rsidR="00E811AB" w:rsidRPr="00934B46" w:rsidRDefault="00E811AB" w:rsidP="0083764A">
            <w:pPr>
              <w:outlineLvl w:val="3"/>
              <w:rPr>
                <w:sz w:val="18"/>
                <w:szCs w:val="18"/>
              </w:rPr>
            </w:pPr>
            <w:r w:rsidRPr="00934B46">
              <w:rPr>
                <w:sz w:val="18"/>
                <w:szCs w:val="18"/>
              </w:rPr>
              <w:t>Комплекс процессных мероприятий "Финансовое обеспечение государственных полномочий Пензенской области в сфере социальной политики"</w:t>
            </w:r>
          </w:p>
        </w:tc>
        <w:tc>
          <w:tcPr>
            <w:tcW w:w="709" w:type="dxa"/>
            <w:shd w:val="clear" w:color="auto" w:fill="auto"/>
            <w:hideMark/>
          </w:tcPr>
          <w:p w14:paraId="124A1713" w14:textId="77777777" w:rsidR="00E811AB" w:rsidRPr="00934B46" w:rsidRDefault="00E811AB" w:rsidP="0083764A">
            <w:pPr>
              <w:jc w:val="center"/>
              <w:outlineLvl w:val="3"/>
              <w:rPr>
                <w:sz w:val="18"/>
                <w:szCs w:val="18"/>
              </w:rPr>
            </w:pPr>
            <w:r w:rsidRPr="00934B46">
              <w:rPr>
                <w:sz w:val="18"/>
                <w:szCs w:val="18"/>
              </w:rPr>
              <w:t>1001</w:t>
            </w:r>
          </w:p>
        </w:tc>
        <w:tc>
          <w:tcPr>
            <w:tcW w:w="1275" w:type="dxa"/>
            <w:shd w:val="clear" w:color="auto" w:fill="auto"/>
            <w:hideMark/>
          </w:tcPr>
          <w:p w14:paraId="3F63ED73" w14:textId="77777777" w:rsidR="00E811AB" w:rsidRPr="00934B46" w:rsidRDefault="00E811AB" w:rsidP="0083764A">
            <w:pPr>
              <w:jc w:val="center"/>
              <w:outlineLvl w:val="3"/>
              <w:rPr>
                <w:sz w:val="18"/>
                <w:szCs w:val="18"/>
              </w:rPr>
            </w:pPr>
            <w:r w:rsidRPr="00934B46">
              <w:rPr>
                <w:sz w:val="18"/>
                <w:szCs w:val="18"/>
              </w:rPr>
              <w:t>1720100000</w:t>
            </w:r>
          </w:p>
        </w:tc>
        <w:tc>
          <w:tcPr>
            <w:tcW w:w="567" w:type="dxa"/>
            <w:shd w:val="clear" w:color="auto" w:fill="auto"/>
            <w:hideMark/>
          </w:tcPr>
          <w:p w14:paraId="77991B6F"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47BE562D" w14:textId="77777777" w:rsidR="00E811AB" w:rsidRPr="00934B46" w:rsidRDefault="00E811AB" w:rsidP="0083764A">
            <w:pPr>
              <w:jc w:val="center"/>
              <w:outlineLvl w:val="3"/>
              <w:rPr>
                <w:sz w:val="18"/>
                <w:szCs w:val="18"/>
              </w:rPr>
            </w:pPr>
            <w:r w:rsidRPr="00934B46">
              <w:rPr>
                <w:sz w:val="18"/>
                <w:szCs w:val="18"/>
              </w:rPr>
              <w:t>390,3</w:t>
            </w:r>
          </w:p>
        </w:tc>
        <w:tc>
          <w:tcPr>
            <w:tcW w:w="1418" w:type="dxa"/>
            <w:shd w:val="clear" w:color="auto" w:fill="auto"/>
            <w:hideMark/>
          </w:tcPr>
          <w:p w14:paraId="6BFCE911" w14:textId="77777777" w:rsidR="00E811AB" w:rsidRPr="00934B46" w:rsidRDefault="00E811AB" w:rsidP="0083764A">
            <w:pPr>
              <w:jc w:val="center"/>
              <w:outlineLvl w:val="3"/>
              <w:rPr>
                <w:sz w:val="18"/>
                <w:szCs w:val="18"/>
              </w:rPr>
            </w:pPr>
            <w:r w:rsidRPr="00934B46">
              <w:rPr>
                <w:sz w:val="18"/>
                <w:szCs w:val="18"/>
              </w:rPr>
              <w:t>708,9</w:t>
            </w:r>
          </w:p>
        </w:tc>
        <w:tc>
          <w:tcPr>
            <w:tcW w:w="1275" w:type="dxa"/>
            <w:shd w:val="clear" w:color="auto" w:fill="auto"/>
            <w:hideMark/>
          </w:tcPr>
          <w:p w14:paraId="60862084" w14:textId="77777777" w:rsidR="00E811AB" w:rsidRPr="00934B46" w:rsidRDefault="00E811AB" w:rsidP="0083764A">
            <w:pPr>
              <w:jc w:val="center"/>
              <w:outlineLvl w:val="3"/>
              <w:rPr>
                <w:sz w:val="18"/>
                <w:szCs w:val="18"/>
              </w:rPr>
            </w:pPr>
            <w:r w:rsidRPr="00934B46">
              <w:rPr>
                <w:sz w:val="18"/>
                <w:szCs w:val="18"/>
              </w:rPr>
              <w:t>737,0</w:t>
            </w:r>
          </w:p>
        </w:tc>
      </w:tr>
      <w:tr w:rsidR="00E811AB" w:rsidRPr="002A48D2" w14:paraId="5D4E63F3" w14:textId="77777777" w:rsidTr="0083764A">
        <w:trPr>
          <w:trHeight w:val="284"/>
        </w:trPr>
        <w:tc>
          <w:tcPr>
            <w:tcW w:w="3701" w:type="dxa"/>
            <w:shd w:val="clear" w:color="auto" w:fill="auto"/>
            <w:hideMark/>
          </w:tcPr>
          <w:p w14:paraId="02279D61" w14:textId="77777777" w:rsidR="00E811AB" w:rsidRPr="00934B46" w:rsidRDefault="00E811AB" w:rsidP="0083764A">
            <w:pPr>
              <w:outlineLvl w:val="4"/>
              <w:rPr>
                <w:sz w:val="18"/>
                <w:szCs w:val="18"/>
              </w:rPr>
            </w:pPr>
            <w:r w:rsidRPr="00934B46">
              <w:rPr>
                <w:sz w:val="18"/>
                <w:szCs w:val="18"/>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709" w:type="dxa"/>
            <w:shd w:val="clear" w:color="auto" w:fill="auto"/>
            <w:hideMark/>
          </w:tcPr>
          <w:p w14:paraId="44CD50A7" w14:textId="77777777" w:rsidR="00E811AB" w:rsidRPr="00934B46" w:rsidRDefault="00E811AB" w:rsidP="0083764A">
            <w:pPr>
              <w:jc w:val="center"/>
              <w:outlineLvl w:val="4"/>
              <w:rPr>
                <w:sz w:val="18"/>
                <w:szCs w:val="18"/>
              </w:rPr>
            </w:pPr>
            <w:r w:rsidRPr="00934B46">
              <w:rPr>
                <w:sz w:val="18"/>
                <w:szCs w:val="18"/>
              </w:rPr>
              <w:t>1001</w:t>
            </w:r>
          </w:p>
        </w:tc>
        <w:tc>
          <w:tcPr>
            <w:tcW w:w="1275" w:type="dxa"/>
            <w:shd w:val="clear" w:color="auto" w:fill="auto"/>
            <w:hideMark/>
          </w:tcPr>
          <w:p w14:paraId="139BFC47" w14:textId="77777777" w:rsidR="00E811AB" w:rsidRPr="00934B46" w:rsidRDefault="00E811AB" w:rsidP="0083764A">
            <w:pPr>
              <w:jc w:val="center"/>
              <w:outlineLvl w:val="4"/>
              <w:rPr>
                <w:sz w:val="18"/>
                <w:szCs w:val="18"/>
              </w:rPr>
            </w:pPr>
            <w:r w:rsidRPr="00934B46">
              <w:rPr>
                <w:sz w:val="18"/>
                <w:szCs w:val="18"/>
              </w:rPr>
              <w:t>1720174250</w:t>
            </w:r>
          </w:p>
        </w:tc>
        <w:tc>
          <w:tcPr>
            <w:tcW w:w="567" w:type="dxa"/>
            <w:shd w:val="clear" w:color="auto" w:fill="auto"/>
            <w:hideMark/>
          </w:tcPr>
          <w:p w14:paraId="6229DF98"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7B73C612" w14:textId="77777777" w:rsidR="00E811AB" w:rsidRPr="00934B46" w:rsidRDefault="00E811AB" w:rsidP="0083764A">
            <w:pPr>
              <w:jc w:val="center"/>
              <w:outlineLvl w:val="4"/>
              <w:rPr>
                <w:sz w:val="18"/>
                <w:szCs w:val="18"/>
              </w:rPr>
            </w:pPr>
            <w:r w:rsidRPr="00934B46">
              <w:rPr>
                <w:sz w:val="18"/>
                <w:szCs w:val="18"/>
              </w:rPr>
              <w:t>390,3</w:t>
            </w:r>
          </w:p>
        </w:tc>
        <w:tc>
          <w:tcPr>
            <w:tcW w:w="1418" w:type="dxa"/>
            <w:shd w:val="clear" w:color="auto" w:fill="auto"/>
            <w:hideMark/>
          </w:tcPr>
          <w:p w14:paraId="2382AA69" w14:textId="77777777" w:rsidR="00E811AB" w:rsidRPr="00934B46" w:rsidRDefault="00E811AB" w:rsidP="0083764A">
            <w:pPr>
              <w:jc w:val="center"/>
              <w:outlineLvl w:val="4"/>
              <w:rPr>
                <w:sz w:val="18"/>
                <w:szCs w:val="18"/>
              </w:rPr>
            </w:pPr>
            <w:r w:rsidRPr="00934B46">
              <w:rPr>
                <w:sz w:val="18"/>
                <w:szCs w:val="18"/>
              </w:rPr>
              <w:t>708,9</w:t>
            </w:r>
          </w:p>
        </w:tc>
        <w:tc>
          <w:tcPr>
            <w:tcW w:w="1275" w:type="dxa"/>
            <w:shd w:val="clear" w:color="auto" w:fill="auto"/>
            <w:hideMark/>
          </w:tcPr>
          <w:p w14:paraId="66D03A03" w14:textId="77777777" w:rsidR="00E811AB" w:rsidRPr="00934B46" w:rsidRDefault="00E811AB" w:rsidP="0083764A">
            <w:pPr>
              <w:jc w:val="center"/>
              <w:outlineLvl w:val="4"/>
              <w:rPr>
                <w:sz w:val="18"/>
                <w:szCs w:val="18"/>
              </w:rPr>
            </w:pPr>
            <w:r w:rsidRPr="00934B46">
              <w:rPr>
                <w:sz w:val="18"/>
                <w:szCs w:val="18"/>
              </w:rPr>
              <w:t>737,0</w:t>
            </w:r>
          </w:p>
        </w:tc>
      </w:tr>
      <w:tr w:rsidR="00E811AB" w:rsidRPr="002A48D2" w14:paraId="6F7B6C8E" w14:textId="77777777" w:rsidTr="0083764A">
        <w:trPr>
          <w:trHeight w:val="284"/>
        </w:trPr>
        <w:tc>
          <w:tcPr>
            <w:tcW w:w="3701" w:type="dxa"/>
            <w:shd w:val="clear" w:color="auto" w:fill="auto"/>
            <w:hideMark/>
          </w:tcPr>
          <w:p w14:paraId="235D3978"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4A72826A" w14:textId="77777777" w:rsidR="00E811AB" w:rsidRPr="00934B46" w:rsidRDefault="00E811AB" w:rsidP="0083764A">
            <w:pPr>
              <w:jc w:val="center"/>
              <w:outlineLvl w:val="6"/>
              <w:rPr>
                <w:sz w:val="18"/>
                <w:szCs w:val="18"/>
              </w:rPr>
            </w:pPr>
            <w:r w:rsidRPr="00934B46">
              <w:rPr>
                <w:sz w:val="18"/>
                <w:szCs w:val="18"/>
              </w:rPr>
              <w:t>1001</w:t>
            </w:r>
          </w:p>
        </w:tc>
        <w:tc>
          <w:tcPr>
            <w:tcW w:w="1275" w:type="dxa"/>
            <w:shd w:val="clear" w:color="auto" w:fill="auto"/>
            <w:hideMark/>
          </w:tcPr>
          <w:p w14:paraId="260203D6" w14:textId="77777777" w:rsidR="00E811AB" w:rsidRPr="00934B46" w:rsidRDefault="00E811AB" w:rsidP="0083764A">
            <w:pPr>
              <w:jc w:val="center"/>
              <w:outlineLvl w:val="6"/>
              <w:rPr>
                <w:sz w:val="18"/>
                <w:szCs w:val="18"/>
              </w:rPr>
            </w:pPr>
            <w:r w:rsidRPr="00934B46">
              <w:rPr>
                <w:sz w:val="18"/>
                <w:szCs w:val="18"/>
              </w:rPr>
              <w:t>1720174250</w:t>
            </w:r>
          </w:p>
        </w:tc>
        <w:tc>
          <w:tcPr>
            <w:tcW w:w="567" w:type="dxa"/>
            <w:shd w:val="clear" w:color="auto" w:fill="auto"/>
            <w:hideMark/>
          </w:tcPr>
          <w:p w14:paraId="3659EEBA"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33282213" w14:textId="77777777" w:rsidR="00E811AB" w:rsidRPr="00934B46" w:rsidRDefault="00E811AB" w:rsidP="0083764A">
            <w:pPr>
              <w:jc w:val="center"/>
              <w:outlineLvl w:val="6"/>
              <w:rPr>
                <w:sz w:val="18"/>
                <w:szCs w:val="18"/>
              </w:rPr>
            </w:pPr>
            <w:r w:rsidRPr="00934B46">
              <w:rPr>
                <w:sz w:val="18"/>
                <w:szCs w:val="18"/>
              </w:rPr>
              <w:t>3,9</w:t>
            </w:r>
          </w:p>
        </w:tc>
        <w:tc>
          <w:tcPr>
            <w:tcW w:w="1418" w:type="dxa"/>
            <w:shd w:val="clear" w:color="auto" w:fill="auto"/>
            <w:hideMark/>
          </w:tcPr>
          <w:p w14:paraId="25AFF7D7" w14:textId="77777777" w:rsidR="00E811AB" w:rsidRPr="00934B46" w:rsidRDefault="00E811AB" w:rsidP="0083764A">
            <w:pPr>
              <w:jc w:val="center"/>
              <w:outlineLvl w:val="6"/>
              <w:rPr>
                <w:sz w:val="18"/>
                <w:szCs w:val="18"/>
              </w:rPr>
            </w:pPr>
            <w:r w:rsidRPr="00934B46">
              <w:rPr>
                <w:sz w:val="18"/>
                <w:szCs w:val="18"/>
              </w:rPr>
              <w:t>7,0</w:t>
            </w:r>
          </w:p>
        </w:tc>
        <w:tc>
          <w:tcPr>
            <w:tcW w:w="1275" w:type="dxa"/>
            <w:shd w:val="clear" w:color="auto" w:fill="auto"/>
            <w:hideMark/>
          </w:tcPr>
          <w:p w14:paraId="6AC3AAC6" w14:textId="77777777" w:rsidR="00E811AB" w:rsidRPr="00934B46" w:rsidRDefault="00E811AB" w:rsidP="0083764A">
            <w:pPr>
              <w:jc w:val="center"/>
              <w:outlineLvl w:val="6"/>
              <w:rPr>
                <w:sz w:val="18"/>
                <w:szCs w:val="18"/>
              </w:rPr>
            </w:pPr>
            <w:r w:rsidRPr="00934B46">
              <w:rPr>
                <w:sz w:val="18"/>
                <w:szCs w:val="18"/>
              </w:rPr>
              <w:t>7,3</w:t>
            </w:r>
          </w:p>
        </w:tc>
      </w:tr>
      <w:tr w:rsidR="00E811AB" w:rsidRPr="002A48D2" w14:paraId="5B45E11D" w14:textId="77777777" w:rsidTr="0083764A">
        <w:trPr>
          <w:trHeight w:val="284"/>
        </w:trPr>
        <w:tc>
          <w:tcPr>
            <w:tcW w:w="3701" w:type="dxa"/>
            <w:shd w:val="clear" w:color="auto" w:fill="auto"/>
            <w:hideMark/>
          </w:tcPr>
          <w:p w14:paraId="6D0082BD" w14:textId="77777777" w:rsidR="00E811AB" w:rsidRPr="00934B46" w:rsidRDefault="00E811AB" w:rsidP="0083764A">
            <w:pPr>
              <w:outlineLvl w:val="6"/>
              <w:rPr>
                <w:sz w:val="18"/>
                <w:szCs w:val="18"/>
              </w:rPr>
            </w:pPr>
            <w:r w:rsidRPr="00934B46">
              <w:rPr>
                <w:sz w:val="18"/>
                <w:szCs w:val="18"/>
              </w:rPr>
              <w:t>Иные пенсии, социальные доплаты к пенсиям</w:t>
            </w:r>
          </w:p>
        </w:tc>
        <w:tc>
          <w:tcPr>
            <w:tcW w:w="709" w:type="dxa"/>
            <w:shd w:val="clear" w:color="auto" w:fill="auto"/>
            <w:hideMark/>
          </w:tcPr>
          <w:p w14:paraId="47A46FF1" w14:textId="77777777" w:rsidR="00E811AB" w:rsidRPr="00934B46" w:rsidRDefault="00E811AB" w:rsidP="0083764A">
            <w:pPr>
              <w:jc w:val="center"/>
              <w:outlineLvl w:val="6"/>
              <w:rPr>
                <w:sz w:val="18"/>
                <w:szCs w:val="18"/>
              </w:rPr>
            </w:pPr>
            <w:r w:rsidRPr="00934B46">
              <w:rPr>
                <w:sz w:val="18"/>
                <w:szCs w:val="18"/>
              </w:rPr>
              <w:t>1001</w:t>
            </w:r>
          </w:p>
        </w:tc>
        <w:tc>
          <w:tcPr>
            <w:tcW w:w="1275" w:type="dxa"/>
            <w:shd w:val="clear" w:color="auto" w:fill="auto"/>
            <w:hideMark/>
          </w:tcPr>
          <w:p w14:paraId="0A673DF5" w14:textId="77777777" w:rsidR="00E811AB" w:rsidRPr="00934B46" w:rsidRDefault="00E811AB" w:rsidP="0083764A">
            <w:pPr>
              <w:jc w:val="center"/>
              <w:outlineLvl w:val="6"/>
              <w:rPr>
                <w:sz w:val="18"/>
                <w:szCs w:val="18"/>
              </w:rPr>
            </w:pPr>
            <w:r w:rsidRPr="00934B46">
              <w:rPr>
                <w:sz w:val="18"/>
                <w:szCs w:val="18"/>
              </w:rPr>
              <w:t>1720174250</w:t>
            </w:r>
          </w:p>
        </w:tc>
        <w:tc>
          <w:tcPr>
            <w:tcW w:w="567" w:type="dxa"/>
            <w:shd w:val="clear" w:color="auto" w:fill="auto"/>
            <w:hideMark/>
          </w:tcPr>
          <w:p w14:paraId="35C08578" w14:textId="77777777" w:rsidR="00E811AB" w:rsidRPr="00934B46" w:rsidRDefault="00E811AB" w:rsidP="0083764A">
            <w:pPr>
              <w:jc w:val="center"/>
              <w:outlineLvl w:val="6"/>
              <w:rPr>
                <w:sz w:val="18"/>
                <w:szCs w:val="18"/>
              </w:rPr>
            </w:pPr>
            <w:r w:rsidRPr="00934B46">
              <w:rPr>
                <w:sz w:val="18"/>
                <w:szCs w:val="18"/>
              </w:rPr>
              <w:t>312</w:t>
            </w:r>
          </w:p>
        </w:tc>
        <w:tc>
          <w:tcPr>
            <w:tcW w:w="1276" w:type="dxa"/>
            <w:shd w:val="clear" w:color="auto" w:fill="auto"/>
            <w:hideMark/>
          </w:tcPr>
          <w:p w14:paraId="35CD1F8A" w14:textId="77777777" w:rsidR="00E811AB" w:rsidRPr="00934B46" w:rsidRDefault="00E811AB" w:rsidP="0083764A">
            <w:pPr>
              <w:jc w:val="center"/>
              <w:outlineLvl w:val="6"/>
              <w:rPr>
                <w:sz w:val="18"/>
                <w:szCs w:val="18"/>
              </w:rPr>
            </w:pPr>
            <w:r w:rsidRPr="00934B46">
              <w:rPr>
                <w:sz w:val="18"/>
                <w:szCs w:val="18"/>
              </w:rPr>
              <w:t>386,4</w:t>
            </w:r>
          </w:p>
        </w:tc>
        <w:tc>
          <w:tcPr>
            <w:tcW w:w="1418" w:type="dxa"/>
            <w:shd w:val="clear" w:color="auto" w:fill="auto"/>
            <w:hideMark/>
          </w:tcPr>
          <w:p w14:paraId="193FCDE6" w14:textId="77777777" w:rsidR="00E811AB" w:rsidRPr="00934B46" w:rsidRDefault="00E811AB" w:rsidP="0083764A">
            <w:pPr>
              <w:jc w:val="center"/>
              <w:outlineLvl w:val="6"/>
              <w:rPr>
                <w:sz w:val="18"/>
                <w:szCs w:val="18"/>
              </w:rPr>
            </w:pPr>
            <w:r w:rsidRPr="00934B46">
              <w:rPr>
                <w:sz w:val="18"/>
                <w:szCs w:val="18"/>
              </w:rPr>
              <w:t>701,9</w:t>
            </w:r>
          </w:p>
        </w:tc>
        <w:tc>
          <w:tcPr>
            <w:tcW w:w="1275" w:type="dxa"/>
            <w:shd w:val="clear" w:color="auto" w:fill="auto"/>
            <w:hideMark/>
          </w:tcPr>
          <w:p w14:paraId="3FCA9F16" w14:textId="77777777" w:rsidR="00E811AB" w:rsidRPr="00934B46" w:rsidRDefault="00E811AB" w:rsidP="0083764A">
            <w:pPr>
              <w:jc w:val="center"/>
              <w:outlineLvl w:val="6"/>
              <w:rPr>
                <w:sz w:val="18"/>
                <w:szCs w:val="18"/>
              </w:rPr>
            </w:pPr>
            <w:r w:rsidRPr="00934B46">
              <w:rPr>
                <w:sz w:val="18"/>
                <w:szCs w:val="18"/>
              </w:rPr>
              <w:t>729,7</w:t>
            </w:r>
          </w:p>
        </w:tc>
      </w:tr>
      <w:tr w:rsidR="00E811AB" w:rsidRPr="002A48D2" w14:paraId="41227535" w14:textId="77777777" w:rsidTr="0083764A">
        <w:trPr>
          <w:trHeight w:val="284"/>
        </w:trPr>
        <w:tc>
          <w:tcPr>
            <w:tcW w:w="3701" w:type="dxa"/>
            <w:shd w:val="clear" w:color="auto" w:fill="auto"/>
            <w:hideMark/>
          </w:tcPr>
          <w:p w14:paraId="22D9F260" w14:textId="77777777" w:rsidR="00E811AB" w:rsidRPr="00934B46" w:rsidRDefault="00E811AB" w:rsidP="0083764A">
            <w:pPr>
              <w:outlineLvl w:val="0"/>
              <w:rPr>
                <w:sz w:val="18"/>
                <w:szCs w:val="18"/>
              </w:rPr>
            </w:pPr>
            <w:r w:rsidRPr="00934B46">
              <w:rPr>
                <w:sz w:val="18"/>
                <w:szCs w:val="18"/>
              </w:rPr>
              <w:t>Социальное обслуживание населения</w:t>
            </w:r>
          </w:p>
        </w:tc>
        <w:tc>
          <w:tcPr>
            <w:tcW w:w="709" w:type="dxa"/>
            <w:shd w:val="clear" w:color="auto" w:fill="auto"/>
            <w:hideMark/>
          </w:tcPr>
          <w:p w14:paraId="1E340260" w14:textId="77777777" w:rsidR="00E811AB" w:rsidRPr="00934B46" w:rsidRDefault="00E811AB" w:rsidP="0083764A">
            <w:pPr>
              <w:jc w:val="center"/>
              <w:outlineLvl w:val="0"/>
              <w:rPr>
                <w:sz w:val="18"/>
                <w:szCs w:val="18"/>
              </w:rPr>
            </w:pPr>
            <w:r w:rsidRPr="00934B46">
              <w:rPr>
                <w:sz w:val="18"/>
                <w:szCs w:val="18"/>
              </w:rPr>
              <w:t>1002</w:t>
            </w:r>
          </w:p>
        </w:tc>
        <w:tc>
          <w:tcPr>
            <w:tcW w:w="1275" w:type="dxa"/>
            <w:shd w:val="clear" w:color="auto" w:fill="auto"/>
            <w:hideMark/>
          </w:tcPr>
          <w:p w14:paraId="4C4BEAE0" w14:textId="77777777" w:rsidR="00E811AB" w:rsidRPr="00934B46" w:rsidRDefault="00E811AB" w:rsidP="0083764A">
            <w:pPr>
              <w:jc w:val="center"/>
              <w:outlineLvl w:val="0"/>
              <w:rPr>
                <w:sz w:val="18"/>
                <w:szCs w:val="18"/>
              </w:rPr>
            </w:pPr>
            <w:r w:rsidRPr="00934B46">
              <w:rPr>
                <w:sz w:val="18"/>
                <w:szCs w:val="18"/>
              </w:rPr>
              <w:t> </w:t>
            </w:r>
          </w:p>
        </w:tc>
        <w:tc>
          <w:tcPr>
            <w:tcW w:w="567" w:type="dxa"/>
            <w:shd w:val="clear" w:color="auto" w:fill="auto"/>
            <w:hideMark/>
          </w:tcPr>
          <w:p w14:paraId="177E7097"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68B202D5" w14:textId="77777777" w:rsidR="00E811AB" w:rsidRPr="00934B46" w:rsidRDefault="00E811AB" w:rsidP="0083764A">
            <w:pPr>
              <w:jc w:val="center"/>
              <w:outlineLvl w:val="0"/>
              <w:rPr>
                <w:sz w:val="18"/>
                <w:szCs w:val="18"/>
              </w:rPr>
            </w:pPr>
            <w:r w:rsidRPr="00934B46">
              <w:rPr>
                <w:sz w:val="18"/>
                <w:szCs w:val="18"/>
              </w:rPr>
              <w:t>68 430,5</w:t>
            </w:r>
          </w:p>
        </w:tc>
        <w:tc>
          <w:tcPr>
            <w:tcW w:w="1418" w:type="dxa"/>
            <w:shd w:val="clear" w:color="auto" w:fill="auto"/>
            <w:hideMark/>
          </w:tcPr>
          <w:p w14:paraId="10238524" w14:textId="77777777" w:rsidR="00E811AB" w:rsidRPr="00934B46" w:rsidRDefault="00E811AB" w:rsidP="0083764A">
            <w:pPr>
              <w:jc w:val="center"/>
              <w:outlineLvl w:val="0"/>
              <w:rPr>
                <w:sz w:val="18"/>
                <w:szCs w:val="18"/>
              </w:rPr>
            </w:pPr>
            <w:r w:rsidRPr="00934B46">
              <w:rPr>
                <w:sz w:val="18"/>
                <w:szCs w:val="18"/>
              </w:rPr>
              <w:t>73 160,6</w:t>
            </w:r>
          </w:p>
        </w:tc>
        <w:tc>
          <w:tcPr>
            <w:tcW w:w="1275" w:type="dxa"/>
            <w:shd w:val="clear" w:color="auto" w:fill="auto"/>
            <w:hideMark/>
          </w:tcPr>
          <w:p w14:paraId="3DB76ECD" w14:textId="77777777" w:rsidR="00E811AB" w:rsidRPr="00934B46" w:rsidRDefault="00E811AB" w:rsidP="0083764A">
            <w:pPr>
              <w:jc w:val="center"/>
              <w:outlineLvl w:val="0"/>
              <w:rPr>
                <w:sz w:val="18"/>
                <w:szCs w:val="18"/>
              </w:rPr>
            </w:pPr>
            <w:r w:rsidRPr="00934B46">
              <w:rPr>
                <w:sz w:val="18"/>
                <w:szCs w:val="18"/>
              </w:rPr>
              <w:t>74 147,0</w:t>
            </w:r>
          </w:p>
        </w:tc>
      </w:tr>
      <w:tr w:rsidR="00E811AB" w:rsidRPr="002A48D2" w14:paraId="570D184A" w14:textId="77777777" w:rsidTr="0083764A">
        <w:trPr>
          <w:trHeight w:val="284"/>
        </w:trPr>
        <w:tc>
          <w:tcPr>
            <w:tcW w:w="3701" w:type="dxa"/>
            <w:shd w:val="clear" w:color="auto" w:fill="auto"/>
            <w:hideMark/>
          </w:tcPr>
          <w:p w14:paraId="61F737B6" w14:textId="77777777" w:rsidR="00E811AB" w:rsidRPr="00934B46" w:rsidRDefault="00E811AB" w:rsidP="0083764A">
            <w:pPr>
              <w:outlineLvl w:val="1"/>
              <w:rPr>
                <w:sz w:val="18"/>
                <w:szCs w:val="18"/>
              </w:rPr>
            </w:pPr>
            <w:r w:rsidRPr="00934B46">
              <w:rPr>
                <w:sz w:val="18"/>
                <w:szCs w:val="18"/>
              </w:rPr>
              <w:t>Муниципальная программа "Обеспечение деятельности МБУ "Бессоновский комплексный центр социальной помощи семье и детям"</w:t>
            </w:r>
          </w:p>
        </w:tc>
        <w:tc>
          <w:tcPr>
            <w:tcW w:w="709" w:type="dxa"/>
            <w:shd w:val="clear" w:color="auto" w:fill="auto"/>
            <w:hideMark/>
          </w:tcPr>
          <w:p w14:paraId="64212991" w14:textId="77777777" w:rsidR="00E811AB" w:rsidRPr="00934B46" w:rsidRDefault="00E811AB" w:rsidP="0083764A">
            <w:pPr>
              <w:jc w:val="center"/>
              <w:outlineLvl w:val="1"/>
              <w:rPr>
                <w:sz w:val="18"/>
                <w:szCs w:val="18"/>
              </w:rPr>
            </w:pPr>
            <w:r w:rsidRPr="00934B46">
              <w:rPr>
                <w:sz w:val="18"/>
                <w:szCs w:val="18"/>
              </w:rPr>
              <w:t>1002</w:t>
            </w:r>
          </w:p>
        </w:tc>
        <w:tc>
          <w:tcPr>
            <w:tcW w:w="1275" w:type="dxa"/>
            <w:shd w:val="clear" w:color="auto" w:fill="auto"/>
            <w:hideMark/>
          </w:tcPr>
          <w:p w14:paraId="67448175" w14:textId="77777777" w:rsidR="00E811AB" w:rsidRPr="00934B46" w:rsidRDefault="00E811AB" w:rsidP="0083764A">
            <w:pPr>
              <w:jc w:val="center"/>
              <w:outlineLvl w:val="1"/>
              <w:rPr>
                <w:sz w:val="18"/>
                <w:szCs w:val="18"/>
              </w:rPr>
            </w:pPr>
            <w:r w:rsidRPr="00934B46">
              <w:rPr>
                <w:sz w:val="18"/>
                <w:szCs w:val="18"/>
              </w:rPr>
              <w:t>1800000000</w:t>
            </w:r>
          </w:p>
        </w:tc>
        <w:tc>
          <w:tcPr>
            <w:tcW w:w="567" w:type="dxa"/>
            <w:shd w:val="clear" w:color="auto" w:fill="auto"/>
            <w:hideMark/>
          </w:tcPr>
          <w:p w14:paraId="4A2740EB"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5EF241EC" w14:textId="77777777" w:rsidR="00E811AB" w:rsidRPr="00934B46" w:rsidRDefault="00E811AB" w:rsidP="0083764A">
            <w:pPr>
              <w:jc w:val="center"/>
              <w:outlineLvl w:val="1"/>
              <w:rPr>
                <w:sz w:val="18"/>
                <w:szCs w:val="18"/>
              </w:rPr>
            </w:pPr>
            <w:r w:rsidRPr="00934B46">
              <w:rPr>
                <w:sz w:val="18"/>
                <w:szCs w:val="18"/>
              </w:rPr>
              <w:t>68 430,5</w:t>
            </w:r>
          </w:p>
        </w:tc>
        <w:tc>
          <w:tcPr>
            <w:tcW w:w="1418" w:type="dxa"/>
            <w:shd w:val="clear" w:color="auto" w:fill="auto"/>
            <w:hideMark/>
          </w:tcPr>
          <w:p w14:paraId="0ED7F0AD" w14:textId="77777777" w:rsidR="00E811AB" w:rsidRPr="00934B46" w:rsidRDefault="00E811AB" w:rsidP="0083764A">
            <w:pPr>
              <w:jc w:val="center"/>
              <w:outlineLvl w:val="1"/>
              <w:rPr>
                <w:sz w:val="18"/>
                <w:szCs w:val="18"/>
              </w:rPr>
            </w:pPr>
            <w:r w:rsidRPr="00934B46">
              <w:rPr>
                <w:sz w:val="18"/>
                <w:szCs w:val="18"/>
              </w:rPr>
              <w:t>73 160,6</w:t>
            </w:r>
          </w:p>
        </w:tc>
        <w:tc>
          <w:tcPr>
            <w:tcW w:w="1275" w:type="dxa"/>
            <w:shd w:val="clear" w:color="auto" w:fill="auto"/>
            <w:hideMark/>
          </w:tcPr>
          <w:p w14:paraId="0D38CC95" w14:textId="77777777" w:rsidR="00E811AB" w:rsidRPr="00934B46" w:rsidRDefault="00E811AB" w:rsidP="0083764A">
            <w:pPr>
              <w:jc w:val="center"/>
              <w:outlineLvl w:val="1"/>
              <w:rPr>
                <w:sz w:val="18"/>
                <w:szCs w:val="18"/>
              </w:rPr>
            </w:pPr>
            <w:r w:rsidRPr="00934B46">
              <w:rPr>
                <w:sz w:val="18"/>
                <w:szCs w:val="18"/>
              </w:rPr>
              <w:t>74 147,0</w:t>
            </w:r>
          </w:p>
        </w:tc>
      </w:tr>
      <w:tr w:rsidR="00E811AB" w:rsidRPr="002A48D2" w14:paraId="145D8D02" w14:textId="77777777" w:rsidTr="0083764A">
        <w:trPr>
          <w:trHeight w:val="284"/>
        </w:trPr>
        <w:tc>
          <w:tcPr>
            <w:tcW w:w="3701" w:type="dxa"/>
            <w:shd w:val="clear" w:color="auto" w:fill="auto"/>
            <w:hideMark/>
          </w:tcPr>
          <w:p w14:paraId="2C69B683" w14:textId="77777777" w:rsidR="00E811AB" w:rsidRPr="00934B46" w:rsidRDefault="00E811AB" w:rsidP="0083764A">
            <w:pPr>
              <w:outlineLvl w:val="2"/>
              <w:rPr>
                <w:sz w:val="18"/>
                <w:szCs w:val="18"/>
              </w:rPr>
            </w:pPr>
            <w:r w:rsidRPr="00934B46">
              <w:rPr>
                <w:sz w:val="18"/>
                <w:szCs w:val="18"/>
              </w:rPr>
              <w:t>Комплексы процессных мероприятий "Исполнение государственных полномочий Пензенской области в сфере социальной политики"</w:t>
            </w:r>
          </w:p>
        </w:tc>
        <w:tc>
          <w:tcPr>
            <w:tcW w:w="709" w:type="dxa"/>
            <w:shd w:val="clear" w:color="auto" w:fill="auto"/>
            <w:hideMark/>
          </w:tcPr>
          <w:p w14:paraId="6E8B7B15" w14:textId="77777777" w:rsidR="00E811AB" w:rsidRPr="00934B46" w:rsidRDefault="00E811AB" w:rsidP="0083764A">
            <w:pPr>
              <w:jc w:val="center"/>
              <w:outlineLvl w:val="2"/>
              <w:rPr>
                <w:sz w:val="18"/>
                <w:szCs w:val="18"/>
              </w:rPr>
            </w:pPr>
            <w:r w:rsidRPr="00934B46">
              <w:rPr>
                <w:sz w:val="18"/>
                <w:szCs w:val="18"/>
              </w:rPr>
              <w:t>1002</w:t>
            </w:r>
          </w:p>
        </w:tc>
        <w:tc>
          <w:tcPr>
            <w:tcW w:w="1275" w:type="dxa"/>
            <w:shd w:val="clear" w:color="auto" w:fill="auto"/>
            <w:hideMark/>
          </w:tcPr>
          <w:p w14:paraId="77FDB702" w14:textId="77777777" w:rsidR="00E811AB" w:rsidRPr="00934B46" w:rsidRDefault="00E811AB" w:rsidP="0083764A">
            <w:pPr>
              <w:jc w:val="center"/>
              <w:outlineLvl w:val="2"/>
              <w:rPr>
                <w:sz w:val="18"/>
                <w:szCs w:val="18"/>
              </w:rPr>
            </w:pPr>
            <w:r w:rsidRPr="00934B46">
              <w:rPr>
                <w:sz w:val="18"/>
                <w:szCs w:val="18"/>
              </w:rPr>
              <w:t>1820000000</w:t>
            </w:r>
          </w:p>
        </w:tc>
        <w:tc>
          <w:tcPr>
            <w:tcW w:w="567" w:type="dxa"/>
            <w:shd w:val="clear" w:color="auto" w:fill="auto"/>
            <w:hideMark/>
          </w:tcPr>
          <w:p w14:paraId="5B62B499"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74B72892" w14:textId="77777777" w:rsidR="00E811AB" w:rsidRPr="00934B46" w:rsidRDefault="00E811AB" w:rsidP="0083764A">
            <w:pPr>
              <w:jc w:val="center"/>
              <w:outlineLvl w:val="2"/>
              <w:rPr>
                <w:sz w:val="18"/>
                <w:szCs w:val="18"/>
              </w:rPr>
            </w:pPr>
            <w:r w:rsidRPr="00934B46">
              <w:rPr>
                <w:sz w:val="18"/>
                <w:szCs w:val="18"/>
              </w:rPr>
              <w:t>68 430,5</w:t>
            </w:r>
          </w:p>
        </w:tc>
        <w:tc>
          <w:tcPr>
            <w:tcW w:w="1418" w:type="dxa"/>
            <w:shd w:val="clear" w:color="auto" w:fill="auto"/>
            <w:hideMark/>
          </w:tcPr>
          <w:p w14:paraId="319C64D2" w14:textId="77777777" w:rsidR="00E811AB" w:rsidRPr="00934B46" w:rsidRDefault="00E811AB" w:rsidP="0083764A">
            <w:pPr>
              <w:jc w:val="center"/>
              <w:outlineLvl w:val="2"/>
              <w:rPr>
                <w:sz w:val="18"/>
                <w:szCs w:val="18"/>
              </w:rPr>
            </w:pPr>
            <w:r w:rsidRPr="00934B46">
              <w:rPr>
                <w:sz w:val="18"/>
                <w:szCs w:val="18"/>
              </w:rPr>
              <w:t>73 160,6</w:t>
            </w:r>
          </w:p>
        </w:tc>
        <w:tc>
          <w:tcPr>
            <w:tcW w:w="1275" w:type="dxa"/>
            <w:shd w:val="clear" w:color="auto" w:fill="auto"/>
            <w:hideMark/>
          </w:tcPr>
          <w:p w14:paraId="57D4A8D3" w14:textId="77777777" w:rsidR="00E811AB" w:rsidRPr="00934B46" w:rsidRDefault="00E811AB" w:rsidP="0083764A">
            <w:pPr>
              <w:jc w:val="center"/>
              <w:outlineLvl w:val="2"/>
              <w:rPr>
                <w:sz w:val="18"/>
                <w:szCs w:val="18"/>
              </w:rPr>
            </w:pPr>
            <w:r w:rsidRPr="00934B46">
              <w:rPr>
                <w:sz w:val="18"/>
                <w:szCs w:val="18"/>
              </w:rPr>
              <w:t>74 147,0</w:t>
            </w:r>
          </w:p>
        </w:tc>
      </w:tr>
      <w:tr w:rsidR="00E811AB" w:rsidRPr="002A48D2" w14:paraId="73AACBE7" w14:textId="77777777" w:rsidTr="0083764A">
        <w:trPr>
          <w:trHeight w:val="284"/>
        </w:trPr>
        <w:tc>
          <w:tcPr>
            <w:tcW w:w="3701" w:type="dxa"/>
            <w:shd w:val="clear" w:color="auto" w:fill="auto"/>
            <w:hideMark/>
          </w:tcPr>
          <w:p w14:paraId="63F73DD9" w14:textId="77777777" w:rsidR="00E811AB" w:rsidRPr="00934B46" w:rsidRDefault="00E811AB" w:rsidP="0083764A">
            <w:pPr>
              <w:outlineLvl w:val="3"/>
              <w:rPr>
                <w:sz w:val="18"/>
                <w:szCs w:val="18"/>
              </w:rPr>
            </w:pPr>
            <w:r w:rsidRPr="00934B46">
              <w:rPr>
                <w:sz w:val="18"/>
                <w:szCs w:val="18"/>
              </w:rPr>
              <w:t>Основное мероприятие "Финансовое обеспечение государственных полномочий Пензенской области в сфере социальной политики"</w:t>
            </w:r>
          </w:p>
        </w:tc>
        <w:tc>
          <w:tcPr>
            <w:tcW w:w="709" w:type="dxa"/>
            <w:shd w:val="clear" w:color="auto" w:fill="auto"/>
            <w:hideMark/>
          </w:tcPr>
          <w:p w14:paraId="1F0C898C" w14:textId="77777777" w:rsidR="00E811AB" w:rsidRPr="00934B46" w:rsidRDefault="00E811AB" w:rsidP="0083764A">
            <w:pPr>
              <w:jc w:val="center"/>
              <w:outlineLvl w:val="3"/>
              <w:rPr>
                <w:sz w:val="18"/>
                <w:szCs w:val="18"/>
              </w:rPr>
            </w:pPr>
            <w:r w:rsidRPr="00934B46">
              <w:rPr>
                <w:sz w:val="18"/>
                <w:szCs w:val="18"/>
              </w:rPr>
              <w:t>1002</w:t>
            </w:r>
          </w:p>
        </w:tc>
        <w:tc>
          <w:tcPr>
            <w:tcW w:w="1275" w:type="dxa"/>
            <w:shd w:val="clear" w:color="auto" w:fill="auto"/>
            <w:hideMark/>
          </w:tcPr>
          <w:p w14:paraId="3F057FEC" w14:textId="77777777" w:rsidR="00E811AB" w:rsidRPr="00934B46" w:rsidRDefault="00E811AB" w:rsidP="0083764A">
            <w:pPr>
              <w:jc w:val="center"/>
              <w:outlineLvl w:val="3"/>
              <w:rPr>
                <w:sz w:val="18"/>
                <w:szCs w:val="18"/>
              </w:rPr>
            </w:pPr>
            <w:r w:rsidRPr="00934B46">
              <w:rPr>
                <w:sz w:val="18"/>
                <w:szCs w:val="18"/>
              </w:rPr>
              <w:t>1820100000</w:t>
            </w:r>
          </w:p>
        </w:tc>
        <w:tc>
          <w:tcPr>
            <w:tcW w:w="567" w:type="dxa"/>
            <w:shd w:val="clear" w:color="auto" w:fill="auto"/>
            <w:hideMark/>
          </w:tcPr>
          <w:p w14:paraId="51096630"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70A21707" w14:textId="77777777" w:rsidR="00E811AB" w:rsidRPr="00934B46" w:rsidRDefault="00E811AB" w:rsidP="0083764A">
            <w:pPr>
              <w:jc w:val="center"/>
              <w:outlineLvl w:val="3"/>
              <w:rPr>
                <w:sz w:val="18"/>
                <w:szCs w:val="18"/>
              </w:rPr>
            </w:pPr>
            <w:r w:rsidRPr="00934B46">
              <w:rPr>
                <w:sz w:val="18"/>
                <w:szCs w:val="18"/>
              </w:rPr>
              <w:t>43 536,5</w:t>
            </w:r>
          </w:p>
        </w:tc>
        <w:tc>
          <w:tcPr>
            <w:tcW w:w="1418" w:type="dxa"/>
            <w:shd w:val="clear" w:color="auto" w:fill="auto"/>
            <w:hideMark/>
          </w:tcPr>
          <w:p w14:paraId="155A4E59" w14:textId="77777777" w:rsidR="00E811AB" w:rsidRPr="00934B46" w:rsidRDefault="00E811AB" w:rsidP="0083764A">
            <w:pPr>
              <w:jc w:val="center"/>
              <w:outlineLvl w:val="3"/>
              <w:rPr>
                <w:sz w:val="18"/>
                <w:szCs w:val="18"/>
              </w:rPr>
            </w:pPr>
            <w:r w:rsidRPr="00934B46">
              <w:rPr>
                <w:sz w:val="18"/>
                <w:szCs w:val="18"/>
              </w:rPr>
              <w:t>48 266,6</w:t>
            </w:r>
          </w:p>
        </w:tc>
        <w:tc>
          <w:tcPr>
            <w:tcW w:w="1275" w:type="dxa"/>
            <w:shd w:val="clear" w:color="auto" w:fill="auto"/>
            <w:hideMark/>
          </w:tcPr>
          <w:p w14:paraId="447C67E6" w14:textId="77777777" w:rsidR="00E811AB" w:rsidRPr="00934B46" w:rsidRDefault="00E811AB" w:rsidP="0083764A">
            <w:pPr>
              <w:jc w:val="center"/>
              <w:outlineLvl w:val="3"/>
              <w:rPr>
                <w:sz w:val="18"/>
                <w:szCs w:val="18"/>
              </w:rPr>
            </w:pPr>
            <w:r w:rsidRPr="00934B46">
              <w:rPr>
                <w:sz w:val="18"/>
                <w:szCs w:val="18"/>
              </w:rPr>
              <w:t>49 253,0</w:t>
            </w:r>
          </w:p>
        </w:tc>
      </w:tr>
      <w:tr w:rsidR="00E811AB" w:rsidRPr="002A48D2" w14:paraId="6C166228" w14:textId="77777777" w:rsidTr="0083764A">
        <w:trPr>
          <w:trHeight w:val="284"/>
        </w:trPr>
        <w:tc>
          <w:tcPr>
            <w:tcW w:w="3701" w:type="dxa"/>
            <w:shd w:val="clear" w:color="auto" w:fill="auto"/>
            <w:hideMark/>
          </w:tcPr>
          <w:p w14:paraId="7A5D4597" w14:textId="77777777" w:rsidR="00E811AB" w:rsidRPr="00934B46" w:rsidRDefault="00E811AB" w:rsidP="0083764A">
            <w:pPr>
              <w:outlineLvl w:val="4"/>
              <w:rPr>
                <w:sz w:val="18"/>
                <w:szCs w:val="18"/>
              </w:rPr>
            </w:pPr>
            <w:r w:rsidRPr="00934B46">
              <w:rPr>
                <w:sz w:val="18"/>
                <w:szCs w:val="18"/>
              </w:rPr>
              <w:t>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709" w:type="dxa"/>
            <w:shd w:val="clear" w:color="auto" w:fill="auto"/>
            <w:hideMark/>
          </w:tcPr>
          <w:p w14:paraId="6743A89D" w14:textId="77777777" w:rsidR="00E811AB" w:rsidRPr="00934B46" w:rsidRDefault="00E811AB" w:rsidP="0083764A">
            <w:pPr>
              <w:jc w:val="center"/>
              <w:outlineLvl w:val="4"/>
              <w:rPr>
                <w:sz w:val="18"/>
                <w:szCs w:val="18"/>
              </w:rPr>
            </w:pPr>
            <w:r w:rsidRPr="00934B46">
              <w:rPr>
                <w:sz w:val="18"/>
                <w:szCs w:val="18"/>
              </w:rPr>
              <w:t>1002</w:t>
            </w:r>
          </w:p>
        </w:tc>
        <w:tc>
          <w:tcPr>
            <w:tcW w:w="1275" w:type="dxa"/>
            <w:shd w:val="clear" w:color="auto" w:fill="auto"/>
            <w:hideMark/>
          </w:tcPr>
          <w:p w14:paraId="29A88B7E" w14:textId="77777777" w:rsidR="00E811AB" w:rsidRPr="00934B46" w:rsidRDefault="00E811AB" w:rsidP="0083764A">
            <w:pPr>
              <w:jc w:val="center"/>
              <w:outlineLvl w:val="4"/>
              <w:rPr>
                <w:sz w:val="18"/>
                <w:szCs w:val="18"/>
              </w:rPr>
            </w:pPr>
            <w:r w:rsidRPr="00934B46">
              <w:rPr>
                <w:sz w:val="18"/>
                <w:szCs w:val="18"/>
              </w:rPr>
              <w:t>1820174050</w:t>
            </w:r>
          </w:p>
        </w:tc>
        <w:tc>
          <w:tcPr>
            <w:tcW w:w="567" w:type="dxa"/>
            <w:shd w:val="clear" w:color="auto" w:fill="auto"/>
            <w:hideMark/>
          </w:tcPr>
          <w:p w14:paraId="41FC2F4C"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02AF5E3D" w14:textId="77777777" w:rsidR="00E811AB" w:rsidRPr="00934B46" w:rsidRDefault="00E811AB" w:rsidP="0083764A">
            <w:pPr>
              <w:jc w:val="center"/>
              <w:outlineLvl w:val="4"/>
              <w:rPr>
                <w:sz w:val="18"/>
                <w:szCs w:val="18"/>
              </w:rPr>
            </w:pPr>
            <w:r w:rsidRPr="00934B46">
              <w:rPr>
                <w:sz w:val="18"/>
                <w:szCs w:val="18"/>
              </w:rPr>
              <w:t>2 073,9</w:t>
            </w:r>
          </w:p>
        </w:tc>
        <w:tc>
          <w:tcPr>
            <w:tcW w:w="1418" w:type="dxa"/>
            <w:shd w:val="clear" w:color="auto" w:fill="auto"/>
            <w:hideMark/>
          </w:tcPr>
          <w:p w14:paraId="1CBF05A8" w14:textId="77777777" w:rsidR="00E811AB" w:rsidRPr="00934B46" w:rsidRDefault="00E811AB" w:rsidP="0083764A">
            <w:pPr>
              <w:jc w:val="center"/>
              <w:outlineLvl w:val="4"/>
              <w:rPr>
                <w:sz w:val="18"/>
                <w:szCs w:val="18"/>
              </w:rPr>
            </w:pPr>
            <w:r w:rsidRPr="00934B46">
              <w:rPr>
                <w:sz w:val="18"/>
                <w:szCs w:val="18"/>
              </w:rPr>
              <w:t>2 353,0</w:t>
            </w:r>
          </w:p>
        </w:tc>
        <w:tc>
          <w:tcPr>
            <w:tcW w:w="1275" w:type="dxa"/>
            <w:shd w:val="clear" w:color="auto" w:fill="auto"/>
            <w:hideMark/>
          </w:tcPr>
          <w:p w14:paraId="6748BA0D" w14:textId="77777777" w:rsidR="00E811AB" w:rsidRPr="00934B46" w:rsidRDefault="00E811AB" w:rsidP="0083764A">
            <w:pPr>
              <w:jc w:val="center"/>
              <w:outlineLvl w:val="4"/>
              <w:rPr>
                <w:sz w:val="18"/>
                <w:szCs w:val="18"/>
              </w:rPr>
            </w:pPr>
            <w:r w:rsidRPr="00934B46">
              <w:rPr>
                <w:sz w:val="18"/>
                <w:szCs w:val="18"/>
              </w:rPr>
              <w:t>2 447,2</w:t>
            </w:r>
          </w:p>
        </w:tc>
      </w:tr>
      <w:tr w:rsidR="00E811AB" w:rsidRPr="002A48D2" w14:paraId="1F8A5398" w14:textId="77777777" w:rsidTr="0083764A">
        <w:trPr>
          <w:trHeight w:val="284"/>
        </w:trPr>
        <w:tc>
          <w:tcPr>
            <w:tcW w:w="3701" w:type="dxa"/>
            <w:shd w:val="clear" w:color="auto" w:fill="auto"/>
            <w:hideMark/>
          </w:tcPr>
          <w:p w14:paraId="31C085C7"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41D8F6D7" w14:textId="77777777" w:rsidR="00E811AB" w:rsidRPr="00934B46" w:rsidRDefault="00E811AB" w:rsidP="0083764A">
            <w:pPr>
              <w:jc w:val="center"/>
              <w:outlineLvl w:val="6"/>
              <w:rPr>
                <w:sz w:val="18"/>
                <w:szCs w:val="18"/>
              </w:rPr>
            </w:pPr>
            <w:r w:rsidRPr="00934B46">
              <w:rPr>
                <w:sz w:val="18"/>
                <w:szCs w:val="18"/>
              </w:rPr>
              <w:t>1002</w:t>
            </w:r>
          </w:p>
        </w:tc>
        <w:tc>
          <w:tcPr>
            <w:tcW w:w="1275" w:type="dxa"/>
            <w:shd w:val="clear" w:color="auto" w:fill="auto"/>
            <w:hideMark/>
          </w:tcPr>
          <w:p w14:paraId="3B825DE3" w14:textId="77777777" w:rsidR="00E811AB" w:rsidRPr="00934B46" w:rsidRDefault="00E811AB" w:rsidP="0083764A">
            <w:pPr>
              <w:jc w:val="center"/>
              <w:outlineLvl w:val="6"/>
              <w:rPr>
                <w:sz w:val="18"/>
                <w:szCs w:val="18"/>
              </w:rPr>
            </w:pPr>
            <w:r w:rsidRPr="00934B46">
              <w:rPr>
                <w:sz w:val="18"/>
                <w:szCs w:val="18"/>
              </w:rPr>
              <w:t>1820174050</w:t>
            </w:r>
          </w:p>
        </w:tc>
        <w:tc>
          <w:tcPr>
            <w:tcW w:w="567" w:type="dxa"/>
            <w:shd w:val="clear" w:color="auto" w:fill="auto"/>
            <w:hideMark/>
          </w:tcPr>
          <w:p w14:paraId="1358A7C2"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4B286C3B" w14:textId="77777777" w:rsidR="00E811AB" w:rsidRPr="00934B46" w:rsidRDefault="00E811AB" w:rsidP="0083764A">
            <w:pPr>
              <w:jc w:val="center"/>
              <w:outlineLvl w:val="6"/>
              <w:rPr>
                <w:sz w:val="18"/>
                <w:szCs w:val="18"/>
              </w:rPr>
            </w:pPr>
            <w:r w:rsidRPr="00934B46">
              <w:rPr>
                <w:sz w:val="18"/>
                <w:szCs w:val="18"/>
              </w:rPr>
              <w:t>2 073,9</w:t>
            </w:r>
          </w:p>
        </w:tc>
        <w:tc>
          <w:tcPr>
            <w:tcW w:w="1418" w:type="dxa"/>
            <w:shd w:val="clear" w:color="auto" w:fill="auto"/>
            <w:hideMark/>
          </w:tcPr>
          <w:p w14:paraId="68CCFA75" w14:textId="77777777" w:rsidR="00E811AB" w:rsidRPr="00934B46" w:rsidRDefault="00E811AB" w:rsidP="0083764A">
            <w:pPr>
              <w:jc w:val="center"/>
              <w:outlineLvl w:val="6"/>
              <w:rPr>
                <w:sz w:val="18"/>
                <w:szCs w:val="18"/>
              </w:rPr>
            </w:pPr>
            <w:r w:rsidRPr="00934B46">
              <w:rPr>
                <w:sz w:val="18"/>
                <w:szCs w:val="18"/>
              </w:rPr>
              <w:t>2 353,0</w:t>
            </w:r>
          </w:p>
        </w:tc>
        <w:tc>
          <w:tcPr>
            <w:tcW w:w="1275" w:type="dxa"/>
            <w:shd w:val="clear" w:color="auto" w:fill="auto"/>
            <w:hideMark/>
          </w:tcPr>
          <w:p w14:paraId="1AB15158" w14:textId="77777777" w:rsidR="00E811AB" w:rsidRPr="00934B46" w:rsidRDefault="00E811AB" w:rsidP="0083764A">
            <w:pPr>
              <w:jc w:val="center"/>
              <w:outlineLvl w:val="6"/>
              <w:rPr>
                <w:sz w:val="18"/>
                <w:szCs w:val="18"/>
              </w:rPr>
            </w:pPr>
            <w:r w:rsidRPr="00934B46">
              <w:rPr>
                <w:sz w:val="18"/>
                <w:szCs w:val="18"/>
              </w:rPr>
              <w:t>2 447,2</w:t>
            </w:r>
          </w:p>
        </w:tc>
      </w:tr>
      <w:tr w:rsidR="00E811AB" w:rsidRPr="002A48D2" w14:paraId="3CC73FC7" w14:textId="77777777" w:rsidTr="0083764A">
        <w:trPr>
          <w:trHeight w:val="284"/>
        </w:trPr>
        <w:tc>
          <w:tcPr>
            <w:tcW w:w="3701" w:type="dxa"/>
            <w:shd w:val="clear" w:color="auto" w:fill="auto"/>
            <w:hideMark/>
          </w:tcPr>
          <w:p w14:paraId="18B5B1A8" w14:textId="77777777" w:rsidR="00E811AB" w:rsidRPr="00934B46" w:rsidRDefault="00E811AB" w:rsidP="0083764A">
            <w:pPr>
              <w:outlineLvl w:val="4"/>
              <w:rPr>
                <w:sz w:val="18"/>
                <w:szCs w:val="18"/>
              </w:rPr>
            </w:pPr>
            <w:r w:rsidRPr="00934B46">
              <w:rPr>
                <w:sz w:val="18"/>
                <w:szCs w:val="18"/>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28.12.2013 г № 442-ФЗ "Об основах социального обслуживания граждан в Российской Федерации"</w:t>
            </w:r>
          </w:p>
        </w:tc>
        <w:tc>
          <w:tcPr>
            <w:tcW w:w="709" w:type="dxa"/>
            <w:shd w:val="clear" w:color="auto" w:fill="auto"/>
            <w:hideMark/>
          </w:tcPr>
          <w:p w14:paraId="0D6D3FCB" w14:textId="77777777" w:rsidR="00E811AB" w:rsidRPr="00934B46" w:rsidRDefault="00E811AB" w:rsidP="0083764A">
            <w:pPr>
              <w:jc w:val="center"/>
              <w:outlineLvl w:val="4"/>
              <w:rPr>
                <w:sz w:val="18"/>
                <w:szCs w:val="18"/>
              </w:rPr>
            </w:pPr>
            <w:r w:rsidRPr="00934B46">
              <w:rPr>
                <w:sz w:val="18"/>
                <w:szCs w:val="18"/>
              </w:rPr>
              <w:t>1002</w:t>
            </w:r>
          </w:p>
        </w:tc>
        <w:tc>
          <w:tcPr>
            <w:tcW w:w="1275" w:type="dxa"/>
            <w:shd w:val="clear" w:color="auto" w:fill="auto"/>
            <w:hideMark/>
          </w:tcPr>
          <w:p w14:paraId="33350658" w14:textId="77777777" w:rsidR="00E811AB" w:rsidRPr="00934B46" w:rsidRDefault="00E811AB" w:rsidP="0083764A">
            <w:pPr>
              <w:jc w:val="center"/>
              <w:outlineLvl w:val="4"/>
              <w:rPr>
                <w:sz w:val="18"/>
                <w:szCs w:val="18"/>
              </w:rPr>
            </w:pPr>
            <w:r w:rsidRPr="00934B46">
              <w:rPr>
                <w:sz w:val="18"/>
                <w:szCs w:val="18"/>
              </w:rPr>
              <w:t>1820174410</w:t>
            </w:r>
          </w:p>
        </w:tc>
        <w:tc>
          <w:tcPr>
            <w:tcW w:w="567" w:type="dxa"/>
            <w:shd w:val="clear" w:color="auto" w:fill="auto"/>
            <w:hideMark/>
          </w:tcPr>
          <w:p w14:paraId="14412F45"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23BF209E" w14:textId="77777777" w:rsidR="00E811AB" w:rsidRPr="00934B46" w:rsidRDefault="00E811AB" w:rsidP="0083764A">
            <w:pPr>
              <w:jc w:val="center"/>
              <w:outlineLvl w:val="4"/>
              <w:rPr>
                <w:sz w:val="18"/>
                <w:szCs w:val="18"/>
              </w:rPr>
            </w:pPr>
            <w:r w:rsidRPr="00934B46">
              <w:rPr>
                <w:sz w:val="18"/>
                <w:szCs w:val="18"/>
              </w:rPr>
              <w:t>41 462,6</w:t>
            </w:r>
          </w:p>
        </w:tc>
        <w:tc>
          <w:tcPr>
            <w:tcW w:w="1418" w:type="dxa"/>
            <w:shd w:val="clear" w:color="auto" w:fill="auto"/>
            <w:hideMark/>
          </w:tcPr>
          <w:p w14:paraId="765309DD" w14:textId="77777777" w:rsidR="00E811AB" w:rsidRPr="00934B46" w:rsidRDefault="00E811AB" w:rsidP="0083764A">
            <w:pPr>
              <w:jc w:val="center"/>
              <w:outlineLvl w:val="4"/>
              <w:rPr>
                <w:sz w:val="18"/>
                <w:szCs w:val="18"/>
              </w:rPr>
            </w:pPr>
            <w:r w:rsidRPr="00934B46">
              <w:rPr>
                <w:sz w:val="18"/>
                <w:szCs w:val="18"/>
              </w:rPr>
              <w:t>45 913,6</w:t>
            </w:r>
          </w:p>
        </w:tc>
        <w:tc>
          <w:tcPr>
            <w:tcW w:w="1275" w:type="dxa"/>
            <w:shd w:val="clear" w:color="auto" w:fill="auto"/>
            <w:hideMark/>
          </w:tcPr>
          <w:p w14:paraId="6AAE5387" w14:textId="77777777" w:rsidR="00E811AB" w:rsidRPr="00934B46" w:rsidRDefault="00E811AB" w:rsidP="0083764A">
            <w:pPr>
              <w:jc w:val="center"/>
              <w:outlineLvl w:val="4"/>
              <w:rPr>
                <w:sz w:val="18"/>
                <w:szCs w:val="18"/>
              </w:rPr>
            </w:pPr>
            <w:r w:rsidRPr="00934B46">
              <w:rPr>
                <w:sz w:val="18"/>
                <w:szCs w:val="18"/>
              </w:rPr>
              <w:t>46 805,8</w:t>
            </w:r>
          </w:p>
        </w:tc>
      </w:tr>
      <w:tr w:rsidR="00E811AB" w:rsidRPr="002A48D2" w14:paraId="644ECB0B" w14:textId="77777777" w:rsidTr="0083764A">
        <w:trPr>
          <w:trHeight w:val="284"/>
        </w:trPr>
        <w:tc>
          <w:tcPr>
            <w:tcW w:w="3701" w:type="dxa"/>
            <w:shd w:val="clear" w:color="auto" w:fill="auto"/>
            <w:hideMark/>
          </w:tcPr>
          <w:p w14:paraId="42E6980C"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9" w:type="dxa"/>
            <w:shd w:val="clear" w:color="auto" w:fill="auto"/>
            <w:hideMark/>
          </w:tcPr>
          <w:p w14:paraId="2363EDA3" w14:textId="77777777" w:rsidR="00E811AB" w:rsidRPr="00934B46" w:rsidRDefault="00E811AB" w:rsidP="0083764A">
            <w:pPr>
              <w:jc w:val="center"/>
              <w:outlineLvl w:val="6"/>
              <w:rPr>
                <w:sz w:val="18"/>
                <w:szCs w:val="18"/>
              </w:rPr>
            </w:pPr>
            <w:r w:rsidRPr="00934B46">
              <w:rPr>
                <w:sz w:val="18"/>
                <w:szCs w:val="18"/>
              </w:rPr>
              <w:t>1002</w:t>
            </w:r>
          </w:p>
        </w:tc>
        <w:tc>
          <w:tcPr>
            <w:tcW w:w="1275" w:type="dxa"/>
            <w:shd w:val="clear" w:color="auto" w:fill="auto"/>
            <w:hideMark/>
          </w:tcPr>
          <w:p w14:paraId="4BA0418F" w14:textId="77777777" w:rsidR="00E811AB" w:rsidRPr="00934B46" w:rsidRDefault="00E811AB" w:rsidP="0083764A">
            <w:pPr>
              <w:jc w:val="center"/>
              <w:outlineLvl w:val="6"/>
              <w:rPr>
                <w:sz w:val="18"/>
                <w:szCs w:val="18"/>
              </w:rPr>
            </w:pPr>
            <w:r w:rsidRPr="00934B46">
              <w:rPr>
                <w:sz w:val="18"/>
                <w:szCs w:val="18"/>
              </w:rPr>
              <w:t>1820174410</w:t>
            </w:r>
          </w:p>
        </w:tc>
        <w:tc>
          <w:tcPr>
            <w:tcW w:w="567" w:type="dxa"/>
            <w:shd w:val="clear" w:color="auto" w:fill="auto"/>
            <w:hideMark/>
          </w:tcPr>
          <w:p w14:paraId="5DFFDF64" w14:textId="77777777" w:rsidR="00E811AB" w:rsidRPr="00934B46" w:rsidRDefault="00E811AB" w:rsidP="0083764A">
            <w:pPr>
              <w:jc w:val="center"/>
              <w:outlineLvl w:val="6"/>
              <w:rPr>
                <w:sz w:val="18"/>
                <w:szCs w:val="18"/>
              </w:rPr>
            </w:pPr>
            <w:r w:rsidRPr="00934B46">
              <w:rPr>
                <w:sz w:val="18"/>
                <w:szCs w:val="18"/>
              </w:rPr>
              <w:t>611</w:t>
            </w:r>
          </w:p>
        </w:tc>
        <w:tc>
          <w:tcPr>
            <w:tcW w:w="1276" w:type="dxa"/>
            <w:shd w:val="clear" w:color="auto" w:fill="auto"/>
            <w:hideMark/>
          </w:tcPr>
          <w:p w14:paraId="3C29F45E" w14:textId="77777777" w:rsidR="00E811AB" w:rsidRPr="00934B46" w:rsidRDefault="00E811AB" w:rsidP="0083764A">
            <w:pPr>
              <w:jc w:val="center"/>
              <w:outlineLvl w:val="6"/>
              <w:rPr>
                <w:sz w:val="18"/>
                <w:szCs w:val="18"/>
              </w:rPr>
            </w:pPr>
            <w:r w:rsidRPr="00934B46">
              <w:rPr>
                <w:sz w:val="18"/>
                <w:szCs w:val="18"/>
              </w:rPr>
              <w:t>41 462,6</w:t>
            </w:r>
          </w:p>
        </w:tc>
        <w:tc>
          <w:tcPr>
            <w:tcW w:w="1418" w:type="dxa"/>
            <w:shd w:val="clear" w:color="auto" w:fill="auto"/>
            <w:hideMark/>
          </w:tcPr>
          <w:p w14:paraId="30908959" w14:textId="77777777" w:rsidR="00E811AB" w:rsidRPr="00934B46" w:rsidRDefault="00E811AB" w:rsidP="0083764A">
            <w:pPr>
              <w:jc w:val="center"/>
              <w:outlineLvl w:val="6"/>
              <w:rPr>
                <w:sz w:val="18"/>
                <w:szCs w:val="18"/>
              </w:rPr>
            </w:pPr>
            <w:r w:rsidRPr="00934B46">
              <w:rPr>
                <w:sz w:val="18"/>
                <w:szCs w:val="18"/>
              </w:rPr>
              <w:t>45 913,6</w:t>
            </w:r>
          </w:p>
        </w:tc>
        <w:tc>
          <w:tcPr>
            <w:tcW w:w="1275" w:type="dxa"/>
            <w:shd w:val="clear" w:color="auto" w:fill="auto"/>
            <w:hideMark/>
          </w:tcPr>
          <w:p w14:paraId="33F1F4F3" w14:textId="77777777" w:rsidR="00E811AB" w:rsidRPr="00934B46" w:rsidRDefault="00E811AB" w:rsidP="0083764A">
            <w:pPr>
              <w:jc w:val="center"/>
              <w:outlineLvl w:val="6"/>
              <w:rPr>
                <w:sz w:val="18"/>
                <w:szCs w:val="18"/>
              </w:rPr>
            </w:pPr>
            <w:r w:rsidRPr="00934B46">
              <w:rPr>
                <w:sz w:val="18"/>
                <w:szCs w:val="18"/>
              </w:rPr>
              <w:t>46 805,8</w:t>
            </w:r>
          </w:p>
        </w:tc>
      </w:tr>
      <w:tr w:rsidR="00E811AB" w:rsidRPr="002A48D2" w14:paraId="7F25C5BB" w14:textId="77777777" w:rsidTr="0083764A">
        <w:trPr>
          <w:trHeight w:val="284"/>
        </w:trPr>
        <w:tc>
          <w:tcPr>
            <w:tcW w:w="3701" w:type="dxa"/>
            <w:shd w:val="clear" w:color="auto" w:fill="auto"/>
            <w:hideMark/>
          </w:tcPr>
          <w:p w14:paraId="3DD04AC0" w14:textId="77777777" w:rsidR="00E811AB" w:rsidRPr="00934B46" w:rsidRDefault="00E811AB" w:rsidP="0083764A">
            <w:pPr>
              <w:outlineLvl w:val="3"/>
              <w:rPr>
                <w:sz w:val="18"/>
                <w:szCs w:val="18"/>
              </w:rPr>
            </w:pPr>
            <w:r w:rsidRPr="00934B46">
              <w:rPr>
                <w:sz w:val="18"/>
                <w:szCs w:val="18"/>
              </w:rPr>
              <w:t>Региональный проект " Старшее поколение"</w:t>
            </w:r>
          </w:p>
        </w:tc>
        <w:tc>
          <w:tcPr>
            <w:tcW w:w="709" w:type="dxa"/>
            <w:shd w:val="clear" w:color="auto" w:fill="auto"/>
            <w:hideMark/>
          </w:tcPr>
          <w:p w14:paraId="7AD074D9" w14:textId="77777777" w:rsidR="00E811AB" w:rsidRPr="00934B46" w:rsidRDefault="00E811AB" w:rsidP="0083764A">
            <w:pPr>
              <w:jc w:val="center"/>
              <w:outlineLvl w:val="3"/>
              <w:rPr>
                <w:sz w:val="18"/>
                <w:szCs w:val="18"/>
              </w:rPr>
            </w:pPr>
            <w:r w:rsidRPr="00934B46">
              <w:rPr>
                <w:sz w:val="18"/>
                <w:szCs w:val="18"/>
              </w:rPr>
              <w:t>1002</w:t>
            </w:r>
          </w:p>
        </w:tc>
        <w:tc>
          <w:tcPr>
            <w:tcW w:w="1275" w:type="dxa"/>
            <w:shd w:val="clear" w:color="auto" w:fill="auto"/>
            <w:hideMark/>
          </w:tcPr>
          <w:p w14:paraId="2A1FA584" w14:textId="77777777" w:rsidR="00E811AB" w:rsidRPr="00934B46" w:rsidRDefault="00E811AB" w:rsidP="0083764A">
            <w:pPr>
              <w:jc w:val="center"/>
              <w:outlineLvl w:val="3"/>
              <w:rPr>
                <w:sz w:val="18"/>
                <w:szCs w:val="18"/>
              </w:rPr>
            </w:pPr>
            <w:r w:rsidRPr="00934B46">
              <w:rPr>
                <w:sz w:val="18"/>
                <w:szCs w:val="18"/>
              </w:rPr>
              <w:t>182Я400000</w:t>
            </w:r>
          </w:p>
        </w:tc>
        <w:tc>
          <w:tcPr>
            <w:tcW w:w="567" w:type="dxa"/>
            <w:shd w:val="clear" w:color="auto" w:fill="auto"/>
            <w:hideMark/>
          </w:tcPr>
          <w:p w14:paraId="1B1D7606"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54457914" w14:textId="77777777" w:rsidR="00E811AB" w:rsidRPr="00934B46" w:rsidRDefault="00E811AB" w:rsidP="0083764A">
            <w:pPr>
              <w:jc w:val="center"/>
              <w:outlineLvl w:val="3"/>
              <w:rPr>
                <w:sz w:val="18"/>
                <w:szCs w:val="18"/>
              </w:rPr>
            </w:pPr>
            <w:r w:rsidRPr="00934B46">
              <w:rPr>
                <w:sz w:val="18"/>
                <w:szCs w:val="18"/>
              </w:rPr>
              <w:t>24 894,0</w:t>
            </w:r>
          </w:p>
        </w:tc>
        <w:tc>
          <w:tcPr>
            <w:tcW w:w="1418" w:type="dxa"/>
            <w:shd w:val="clear" w:color="auto" w:fill="auto"/>
            <w:hideMark/>
          </w:tcPr>
          <w:p w14:paraId="0842D740" w14:textId="77777777" w:rsidR="00E811AB" w:rsidRPr="00934B46" w:rsidRDefault="00E811AB" w:rsidP="0083764A">
            <w:pPr>
              <w:jc w:val="center"/>
              <w:outlineLvl w:val="3"/>
              <w:rPr>
                <w:sz w:val="18"/>
                <w:szCs w:val="18"/>
              </w:rPr>
            </w:pPr>
            <w:r w:rsidRPr="00934B46">
              <w:rPr>
                <w:sz w:val="18"/>
                <w:szCs w:val="18"/>
              </w:rPr>
              <w:t>24 894,0</w:t>
            </w:r>
          </w:p>
        </w:tc>
        <w:tc>
          <w:tcPr>
            <w:tcW w:w="1275" w:type="dxa"/>
            <w:shd w:val="clear" w:color="auto" w:fill="auto"/>
            <w:hideMark/>
          </w:tcPr>
          <w:p w14:paraId="074863B5" w14:textId="77777777" w:rsidR="00E811AB" w:rsidRPr="00934B46" w:rsidRDefault="00E811AB" w:rsidP="0083764A">
            <w:pPr>
              <w:jc w:val="center"/>
              <w:outlineLvl w:val="3"/>
              <w:rPr>
                <w:sz w:val="18"/>
                <w:szCs w:val="18"/>
              </w:rPr>
            </w:pPr>
            <w:r w:rsidRPr="00934B46">
              <w:rPr>
                <w:sz w:val="18"/>
                <w:szCs w:val="18"/>
              </w:rPr>
              <w:t>24 894,0</w:t>
            </w:r>
          </w:p>
        </w:tc>
      </w:tr>
      <w:tr w:rsidR="00E811AB" w:rsidRPr="002A48D2" w14:paraId="7B575FF7" w14:textId="77777777" w:rsidTr="0083764A">
        <w:trPr>
          <w:trHeight w:val="284"/>
        </w:trPr>
        <w:tc>
          <w:tcPr>
            <w:tcW w:w="3701" w:type="dxa"/>
            <w:shd w:val="clear" w:color="auto" w:fill="auto"/>
            <w:hideMark/>
          </w:tcPr>
          <w:p w14:paraId="671F92DD" w14:textId="77777777" w:rsidR="00E811AB" w:rsidRPr="00934B46" w:rsidRDefault="00E811AB" w:rsidP="0083764A">
            <w:pPr>
              <w:outlineLvl w:val="4"/>
              <w:rPr>
                <w:sz w:val="18"/>
                <w:szCs w:val="18"/>
              </w:rPr>
            </w:pPr>
            <w:r w:rsidRPr="00934B46">
              <w:rPr>
                <w:sz w:val="18"/>
                <w:szCs w:val="18"/>
              </w:rPr>
              <w:t xml:space="preserve">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r w:rsidRPr="00934B46">
              <w:rPr>
                <w:sz w:val="18"/>
                <w:szCs w:val="18"/>
              </w:rPr>
              <w:lastRenderedPageBreak/>
              <w:t>полустационарной форме социального обслуживания, а также в сочетании указанных форм социального обслуживания</w:t>
            </w:r>
          </w:p>
        </w:tc>
        <w:tc>
          <w:tcPr>
            <w:tcW w:w="709" w:type="dxa"/>
            <w:shd w:val="clear" w:color="auto" w:fill="auto"/>
            <w:hideMark/>
          </w:tcPr>
          <w:p w14:paraId="415212E9" w14:textId="77777777" w:rsidR="00E811AB" w:rsidRPr="00934B46" w:rsidRDefault="00E811AB" w:rsidP="0083764A">
            <w:pPr>
              <w:jc w:val="center"/>
              <w:outlineLvl w:val="4"/>
              <w:rPr>
                <w:sz w:val="18"/>
                <w:szCs w:val="18"/>
              </w:rPr>
            </w:pPr>
            <w:r w:rsidRPr="00934B46">
              <w:rPr>
                <w:sz w:val="18"/>
                <w:szCs w:val="18"/>
              </w:rPr>
              <w:lastRenderedPageBreak/>
              <w:t>1002</w:t>
            </w:r>
          </w:p>
        </w:tc>
        <w:tc>
          <w:tcPr>
            <w:tcW w:w="1275" w:type="dxa"/>
            <w:shd w:val="clear" w:color="auto" w:fill="auto"/>
            <w:hideMark/>
          </w:tcPr>
          <w:p w14:paraId="04AC3A55" w14:textId="77777777" w:rsidR="00E811AB" w:rsidRPr="00934B46" w:rsidRDefault="00E811AB" w:rsidP="0083764A">
            <w:pPr>
              <w:jc w:val="center"/>
              <w:outlineLvl w:val="4"/>
              <w:rPr>
                <w:sz w:val="18"/>
                <w:szCs w:val="18"/>
              </w:rPr>
            </w:pPr>
            <w:r w:rsidRPr="00934B46">
              <w:rPr>
                <w:sz w:val="18"/>
                <w:szCs w:val="18"/>
              </w:rPr>
              <w:t>182Я451630</w:t>
            </w:r>
          </w:p>
        </w:tc>
        <w:tc>
          <w:tcPr>
            <w:tcW w:w="567" w:type="dxa"/>
            <w:shd w:val="clear" w:color="auto" w:fill="auto"/>
            <w:hideMark/>
          </w:tcPr>
          <w:p w14:paraId="5E467F81"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519673A5" w14:textId="77777777" w:rsidR="00E811AB" w:rsidRPr="00934B46" w:rsidRDefault="00E811AB" w:rsidP="0083764A">
            <w:pPr>
              <w:jc w:val="center"/>
              <w:outlineLvl w:val="4"/>
              <w:rPr>
                <w:sz w:val="18"/>
                <w:szCs w:val="18"/>
              </w:rPr>
            </w:pPr>
            <w:r w:rsidRPr="00934B46">
              <w:rPr>
                <w:sz w:val="18"/>
                <w:szCs w:val="18"/>
              </w:rPr>
              <w:t>24 894,0</w:t>
            </w:r>
          </w:p>
        </w:tc>
        <w:tc>
          <w:tcPr>
            <w:tcW w:w="1418" w:type="dxa"/>
            <w:shd w:val="clear" w:color="auto" w:fill="auto"/>
            <w:hideMark/>
          </w:tcPr>
          <w:p w14:paraId="13DF5D7B" w14:textId="77777777" w:rsidR="00E811AB" w:rsidRPr="00934B46" w:rsidRDefault="00E811AB" w:rsidP="0083764A">
            <w:pPr>
              <w:jc w:val="center"/>
              <w:outlineLvl w:val="4"/>
              <w:rPr>
                <w:sz w:val="18"/>
                <w:szCs w:val="18"/>
              </w:rPr>
            </w:pPr>
            <w:r w:rsidRPr="00934B46">
              <w:rPr>
                <w:sz w:val="18"/>
                <w:szCs w:val="18"/>
              </w:rPr>
              <w:t>24 894,0</w:t>
            </w:r>
          </w:p>
        </w:tc>
        <w:tc>
          <w:tcPr>
            <w:tcW w:w="1275" w:type="dxa"/>
            <w:shd w:val="clear" w:color="auto" w:fill="auto"/>
            <w:hideMark/>
          </w:tcPr>
          <w:p w14:paraId="7B11F7AB" w14:textId="77777777" w:rsidR="00E811AB" w:rsidRPr="00934B46" w:rsidRDefault="00E811AB" w:rsidP="0083764A">
            <w:pPr>
              <w:jc w:val="center"/>
              <w:outlineLvl w:val="4"/>
              <w:rPr>
                <w:sz w:val="18"/>
                <w:szCs w:val="18"/>
              </w:rPr>
            </w:pPr>
            <w:r w:rsidRPr="00934B46">
              <w:rPr>
                <w:sz w:val="18"/>
                <w:szCs w:val="18"/>
              </w:rPr>
              <w:t>24 894,0</w:t>
            </w:r>
          </w:p>
        </w:tc>
      </w:tr>
      <w:tr w:rsidR="00E811AB" w:rsidRPr="002A48D2" w14:paraId="2E8B300A" w14:textId="77777777" w:rsidTr="0083764A">
        <w:trPr>
          <w:trHeight w:val="284"/>
        </w:trPr>
        <w:tc>
          <w:tcPr>
            <w:tcW w:w="3701" w:type="dxa"/>
            <w:shd w:val="clear" w:color="auto" w:fill="auto"/>
            <w:hideMark/>
          </w:tcPr>
          <w:p w14:paraId="620988E1"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709" w:type="dxa"/>
            <w:shd w:val="clear" w:color="auto" w:fill="auto"/>
            <w:hideMark/>
          </w:tcPr>
          <w:p w14:paraId="22D50D36" w14:textId="77777777" w:rsidR="00E811AB" w:rsidRPr="00934B46" w:rsidRDefault="00E811AB" w:rsidP="0083764A">
            <w:pPr>
              <w:jc w:val="center"/>
              <w:outlineLvl w:val="6"/>
              <w:rPr>
                <w:sz w:val="18"/>
                <w:szCs w:val="18"/>
              </w:rPr>
            </w:pPr>
            <w:r w:rsidRPr="00934B46">
              <w:rPr>
                <w:sz w:val="18"/>
                <w:szCs w:val="18"/>
              </w:rPr>
              <w:t>1002</w:t>
            </w:r>
          </w:p>
        </w:tc>
        <w:tc>
          <w:tcPr>
            <w:tcW w:w="1275" w:type="dxa"/>
            <w:shd w:val="clear" w:color="auto" w:fill="auto"/>
            <w:hideMark/>
          </w:tcPr>
          <w:p w14:paraId="6268928D" w14:textId="77777777" w:rsidR="00E811AB" w:rsidRPr="00934B46" w:rsidRDefault="00E811AB" w:rsidP="0083764A">
            <w:pPr>
              <w:jc w:val="center"/>
              <w:outlineLvl w:val="6"/>
              <w:rPr>
                <w:sz w:val="18"/>
                <w:szCs w:val="18"/>
              </w:rPr>
            </w:pPr>
            <w:r w:rsidRPr="00934B46">
              <w:rPr>
                <w:sz w:val="18"/>
                <w:szCs w:val="18"/>
              </w:rPr>
              <w:t>182Я451630</w:t>
            </w:r>
          </w:p>
        </w:tc>
        <w:tc>
          <w:tcPr>
            <w:tcW w:w="567" w:type="dxa"/>
            <w:shd w:val="clear" w:color="auto" w:fill="auto"/>
            <w:hideMark/>
          </w:tcPr>
          <w:p w14:paraId="60CB256E" w14:textId="77777777" w:rsidR="00E811AB" w:rsidRPr="00934B46" w:rsidRDefault="00E811AB" w:rsidP="0083764A">
            <w:pPr>
              <w:jc w:val="center"/>
              <w:outlineLvl w:val="6"/>
              <w:rPr>
                <w:sz w:val="18"/>
                <w:szCs w:val="18"/>
              </w:rPr>
            </w:pPr>
            <w:r w:rsidRPr="00934B46">
              <w:rPr>
                <w:sz w:val="18"/>
                <w:szCs w:val="18"/>
              </w:rPr>
              <w:t>612</w:t>
            </w:r>
          </w:p>
        </w:tc>
        <w:tc>
          <w:tcPr>
            <w:tcW w:w="1276" w:type="dxa"/>
            <w:shd w:val="clear" w:color="auto" w:fill="auto"/>
            <w:hideMark/>
          </w:tcPr>
          <w:p w14:paraId="6C67D09D" w14:textId="77777777" w:rsidR="00E811AB" w:rsidRPr="00934B46" w:rsidRDefault="00E811AB" w:rsidP="0083764A">
            <w:pPr>
              <w:jc w:val="center"/>
              <w:outlineLvl w:val="6"/>
              <w:rPr>
                <w:sz w:val="18"/>
                <w:szCs w:val="18"/>
              </w:rPr>
            </w:pPr>
            <w:r w:rsidRPr="00934B46">
              <w:rPr>
                <w:sz w:val="18"/>
                <w:szCs w:val="18"/>
              </w:rPr>
              <w:t>24 894,0</w:t>
            </w:r>
          </w:p>
        </w:tc>
        <w:tc>
          <w:tcPr>
            <w:tcW w:w="1418" w:type="dxa"/>
            <w:shd w:val="clear" w:color="auto" w:fill="auto"/>
            <w:hideMark/>
          </w:tcPr>
          <w:p w14:paraId="65BB0733" w14:textId="77777777" w:rsidR="00E811AB" w:rsidRPr="00934B46" w:rsidRDefault="00E811AB" w:rsidP="0083764A">
            <w:pPr>
              <w:jc w:val="center"/>
              <w:outlineLvl w:val="6"/>
              <w:rPr>
                <w:sz w:val="18"/>
                <w:szCs w:val="18"/>
              </w:rPr>
            </w:pPr>
            <w:r w:rsidRPr="00934B46">
              <w:rPr>
                <w:sz w:val="18"/>
                <w:szCs w:val="18"/>
              </w:rPr>
              <w:t>24 894,0</w:t>
            </w:r>
          </w:p>
        </w:tc>
        <w:tc>
          <w:tcPr>
            <w:tcW w:w="1275" w:type="dxa"/>
            <w:shd w:val="clear" w:color="auto" w:fill="auto"/>
            <w:hideMark/>
          </w:tcPr>
          <w:p w14:paraId="53102C95" w14:textId="77777777" w:rsidR="00E811AB" w:rsidRPr="00934B46" w:rsidRDefault="00E811AB" w:rsidP="0083764A">
            <w:pPr>
              <w:jc w:val="center"/>
              <w:outlineLvl w:val="6"/>
              <w:rPr>
                <w:sz w:val="18"/>
                <w:szCs w:val="18"/>
              </w:rPr>
            </w:pPr>
            <w:r w:rsidRPr="00934B46">
              <w:rPr>
                <w:sz w:val="18"/>
                <w:szCs w:val="18"/>
              </w:rPr>
              <w:t>24 894,0</w:t>
            </w:r>
          </w:p>
        </w:tc>
      </w:tr>
      <w:tr w:rsidR="00E811AB" w:rsidRPr="002A48D2" w14:paraId="73961F04" w14:textId="77777777" w:rsidTr="0083764A">
        <w:trPr>
          <w:trHeight w:val="284"/>
        </w:trPr>
        <w:tc>
          <w:tcPr>
            <w:tcW w:w="3701" w:type="dxa"/>
            <w:shd w:val="clear" w:color="auto" w:fill="auto"/>
            <w:hideMark/>
          </w:tcPr>
          <w:p w14:paraId="2CBEB64B" w14:textId="77777777" w:rsidR="00E811AB" w:rsidRPr="00934B46" w:rsidRDefault="00E811AB" w:rsidP="0083764A">
            <w:pPr>
              <w:outlineLvl w:val="0"/>
              <w:rPr>
                <w:sz w:val="18"/>
                <w:szCs w:val="18"/>
              </w:rPr>
            </w:pPr>
            <w:r w:rsidRPr="00934B46">
              <w:rPr>
                <w:sz w:val="18"/>
                <w:szCs w:val="18"/>
              </w:rPr>
              <w:t>Социальное обеспечение населения</w:t>
            </w:r>
          </w:p>
        </w:tc>
        <w:tc>
          <w:tcPr>
            <w:tcW w:w="709" w:type="dxa"/>
            <w:shd w:val="clear" w:color="auto" w:fill="auto"/>
            <w:hideMark/>
          </w:tcPr>
          <w:p w14:paraId="2B6419BD" w14:textId="77777777" w:rsidR="00E811AB" w:rsidRPr="00934B46" w:rsidRDefault="00E811AB" w:rsidP="0083764A">
            <w:pPr>
              <w:jc w:val="center"/>
              <w:outlineLvl w:val="0"/>
              <w:rPr>
                <w:sz w:val="18"/>
                <w:szCs w:val="18"/>
              </w:rPr>
            </w:pPr>
            <w:r w:rsidRPr="00934B46">
              <w:rPr>
                <w:sz w:val="18"/>
                <w:szCs w:val="18"/>
              </w:rPr>
              <w:t>1003</w:t>
            </w:r>
          </w:p>
        </w:tc>
        <w:tc>
          <w:tcPr>
            <w:tcW w:w="1275" w:type="dxa"/>
            <w:shd w:val="clear" w:color="auto" w:fill="auto"/>
            <w:hideMark/>
          </w:tcPr>
          <w:p w14:paraId="3A3C2DDE" w14:textId="77777777" w:rsidR="00E811AB" w:rsidRPr="00934B46" w:rsidRDefault="00E811AB" w:rsidP="0083764A">
            <w:pPr>
              <w:jc w:val="center"/>
              <w:outlineLvl w:val="0"/>
              <w:rPr>
                <w:sz w:val="18"/>
                <w:szCs w:val="18"/>
              </w:rPr>
            </w:pPr>
            <w:r w:rsidRPr="00934B46">
              <w:rPr>
                <w:sz w:val="18"/>
                <w:szCs w:val="18"/>
              </w:rPr>
              <w:t> </w:t>
            </w:r>
          </w:p>
        </w:tc>
        <w:tc>
          <w:tcPr>
            <w:tcW w:w="567" w:type="dxa"/>
            <w:shd w:val="clear" w:color="auto" w:fill="auto"/>
            <w:hideMark/>
          </w:tcPr>
          <w:p w14:paraId="31B87F0E"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0DEF1B06" w14:textId="77777777" w:rsidR="00E811AB" w:rsidRPr="00934B46" w:rsidRDefault="00E811AB" w:rsidP="0083764A">
            <w:pPr>
              <w:jc w:val="center"/>
              <w:outlineLvl w:val="0"/>
              <w:rPr>
                <w:sz w:val="18"/>
                <w:szCs w:val="18"/>
              </w:rPr>
            </w:pPr>
            <w:r w:rsidRPr="00934B46">
              <w:rPr>
                <w:sz w:val="18"/>
                <w:szCs w:val="18"/>
              </w:rPr>
              <w:t>68 814,0</w:t>
            </w:r>
          </w:p>
        </w:tc>
        <w:tc>
          <w:tcPr>
            <w:tcW w:w="1418" w:type="dxa"/>
            <w:shd w:val="clear" w:color="auto" w:fill="auto"/>
            <w:hideMark/>
          </w:tcPr>
          <w:p w14:paraId="28EC6DFA" w14:textId="77777777" w:rsidR="00E811AB" w:rsidRPr="00934B46" w:rsidRDefault="00E811AB" w:rsidP="0083764A">
            <w:pPr>
              <w:jc w:val="center"/>
              <w:outlineLvl w:val="0"/>
              <w:rPr>
                <w:sz w:val="18"/>
                <w:szCs w:val="18"/>
              </w:rPr>
            </w:pPr>
            <w:r w:rsidRPr="00934B46">
              <w:rPr>
                <w:sz w:val="18"/>
                <w:szCs w:val="18"/>
              </w:rPr>
              <w:t>112 723,4</w:t>
            </w:r>
          </w:p>
        </w:tc>
        <w:tc>
          <w:tcPr>
            <w:tcW w:w="1275" w:type="dxa"/>
            <w:shd w:val="clear" w:color="auto" w:fill="auto"/>
            <w:hideMark/>
          </w:tcPr>
          <w:p w14:paraId="1143DD86" w14:textId="77777777" w:rsidR="00E811AB" w:rsidRPr="00934B46" w:rsidRDefault="00E811AB" w:rsidP="0083764A">
            <w:pPr>
              <w:jc w:val="center"/>
              <w:outlineLvl w:val="0"/>
              <w:rPr>
                <w:sz w:val="18"/>
                <w:szCs w:val="18"/>
              </w:rPr>
            </w:pPr>
            <w:r w:rsidRPr="00934B46">
              <w:rPr>
                <w:sz w:val="18"/>
                <w:szCs w:val="18"/>
              </w:rPr>
              <w:t>114 745,2</w:t>
            </w:r>
          </w:p>
        </w:tc>
      </w:tr>
      <w:tr w:rsidR="00E811AB" w:rsidRPr="002A48D2" w14:paraId="23041F56" w14:textId="77777777" w:rsidTr="0083764A">
        <w:trPr>
          <w:trHeight w:val="284"/>
        </w:trPr>
        <w:tc>
          <w:tcPr>
            <w:tcW w:w="3701" w:type="dxa"/>
            <w:shd w:val="clear" w:color="auto" w:fill="auto"/>
            <w:hideMark/>
          </w:tcPr>
          <w:p w14:paraId="6130C547" w14:textId="77777777" w:rsidR="00E811AB" w:rsidRPr="00934B46" w:rsidRDefault="00E811AB" w:rsidP="0083764A">
            <w:pPr>
              <w:outlineLvl w:val="1"/>
              <w:rPr>
                <w:sz w:val="18"/>
                <w:szCs w:val="18"/>
              </w:rPr>
            </w:pPr>
            <w:r w:rsidRPr="00934B46">
              <w:rPr>
                <w:sz w:val="18"/>
                <w:szCs w:val="18"/>
              </w:rPr>
              <w:t>Муниципальная программа 'Развитие агропромышленного комплекса Бессоновского района Пензенской области'</w:t>
            </w:r>
          </w:p>
        </w:tc>
        <w:tc>
          <w:tcPr>
            <w:tcW w:w="709" w:type="dxa"/>
            <w:shd w:val="clear" w:color="auto" w:fill="auto"/>
            <w:hideMark/>
          </w:tcPr>
          <w:p w14:paraId="270D1321" w14:textId="77777777" w:rsidR="00E811AB" w:rsidRPr="00934B46" w:rsidRDefault="00E811AB" w:rsidP="0083764A">
            <w:pPr>
              <w:jc w:val="center"/>
              <w:outlineLvl w:val="1"/>
              <w:rPr>
                <w:sz w:val="18"/>
                <w:szCs w:val="18"/>
              </w:rPr>
            </w:pPr>
            <w:r w:rsidRPr="00934B46">
              <w:rPr>
                <w:sz w:val="18"/>
                <w:szCs w:val="18"/>
              </w:rPr>
              <w:t>1003</w:t>
            </w:r>
          </w:p>
        </w:tc>
        <w:tc>
          <w:tcPr>
            <w:tcW w:w="1275" w:type="dxa"/>
            <w:shd w:val="clear" w:color="auto" w:fill="auto"/>
            <w:hideMark/>
          </w:tcPr>
          <w:p w14:paraId="3BA3A6C4" w14:textId="77777777" w:rsidR="00E811AB" w:rsidRPr="00934B46" w:rsidRDefault="00E811AB" w:rsidP="0083764A">
            <w:pPr>
              <w:jc w:val="center"/>
              <w:outlineLvl w:val="1"/>
              <w:rPr>
                <w:sz w:val="18"/>
                <w:szCs w:val="18"/>
              </w:rPr>
            </w:pPr>
            <w:r w:rsidRPr="00934B46">
              <w:rPr>
                <w:sz w:val="18"/>
                <w:szCs w:val="18"/>
              </w:rPr>
              <w:t>0900000000</w:t>
            </w:r>
          </w:p>
        </w:tc>
        <w:tc>
          <w:tcPr>
            <w:tcW w:w="567" w:type="dxa"/>
            <w:shd w:val="clear" w:color="auto" w:fill="auto"/>
            <w:hideMark/>
          </w:tcPr>
          <w:p w14:paraId="10417583"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3A45E0EE" w14:textId="77777777" w:rsidR="00E811AB" w:rsidRPr="00934B46" w:rsidRDefault="00E811AB" w:rsidP="0083764A">
            <w:pPr>
              <w:jc w:val="center"/>
              <w:outlineLvl w:val="1"/>
              <w:rPr>
                <w:sz w:val="18"/>
                <w:szCs w:val="18"/>
              </w:rPr>
            </w:pPr>
            <w:r w:rsidRPr="00934B46">
              <w:rPr>
                <w:sz w:val="18"/>
                <w:szCs w:val="18"/>
              </w:rPr>
              <w:t>1 053,2</w:t>
            </w:r>
          </w:p>
        </w:tc>
        <w:tc>
          <w:tcPr>
            <w:tcW w:w="1418" w:type="dxa"/>
            <w:shd w:val="clear" w:color="auto" w:fill="auto"/>
            <w:hideMark/>
          </w:tcPr>
          <w:p w14:paraId="25D2E919" w14:textId="77777777" w:rsidR="00E811AB" w:rsidRPr="00934B46" w:rsidRDefault="00E811AB" w:rsidP="0083764A">
            <w:pPr>
              <w:jc w:val="center"/>
              <w:outlineLvl w:val="1"/>
              <w:rPr>
                <w:sz w:val="18"/>
                <w:szCs w:val="18"/>
              </w:rPr>
            </w:pPr>
            <w:r w:rsidRPr="00934B46">
              <w:rPr>
                <w:sz w:val="18"/>
                <w:szCs w:val="18"/>
              </w:rPr>
              <w:t>0,0</w:t>
            </w:r>
          </w:p>
        </w:tc>
        <w:tc>
          <w:tcPr>
            <w:tcW w:w="1275" w:type="dxa"/>
            <w:shd w:val="clear" w:color="auto" w:fill="auto"/>
            <w:hideMark/>
          </w:tcPr>
          <w:p w14:paraId="2745275F" w14:textId="77777777" w:rsidR="00E811AB" w:rsidRPr="00934B46" w:rsidRDefault="00E811AB" w:rsidP="0083764A">
            <w:pPr>
              <w:jc w:val="center"/>
              <w:outlineLvl w:val="1"/>
              <w:rPr>
                <w:sz w:val="18"/>
                <w:szCs w:val="18"/>
              </w:rPr>
            </w:pPr>
            <w:r w:rsidRPr="00934B46">
              <w:rPr>
                <w:sz w:val="18"/>
                <w:szCs w:val="18"/>
              </w:rPr>
              <w:t>0,0</w:t>
            </w:r>
          </w:p>
        </w:tc>
      </w:tr>
      <w:tr w:rsidR="00E811AB" w:rsidRPr="002A48D2" w14:paraId="1FFA33DF" w14:textId="77777777" w:rsidTr="0083764A">
        <w:trPr>
          <w:trHeight w:val="284"/>
        </w:trPr>
        <w:tc>
          <w:tcPr>
            <w:tcW w:w="3701" w:type="dxa"/>
            <w:shd w:val="clear" w:color="auto" w:fill="auto"/>
            <w:hideMark/>
          </w:tcPr>
          <w:p w14:paraId="7032E614" w14:textId="77777777" w:rsidR="00E811AB" w:rsidRPr="00934B46" w:rsidRDefault="00E811AB" w:rsidP="0083764A">
            <w:pPr>
              <w:outlineLvl w:val="2"/>
              <w:rPr>
                <w:sz w:val="18"/>
                <w:szCs w:val="18"/>
              </w:rPr>
            </w:pPr>
            <w:r w:rsidRPr="00934B46">
              <w:rPr>
                <w:sz w:val="18"/>
                <w:szCs w:val="18"/>
              </w:rPr>
              <w:t>Комплексы процессных мероприятий " Комплексное развитие сельских территорий Бессоновского района Пензенской области"</w:t>
            </w:r>
          </w:p>
        </w:tc>
        <w:tc>
          <w:tcPr>
            <w:tcW w:w="709" w:type="dxa"/>
            <w:shd w:val="clear" w:color="auto" w:fill="auto"/>
            <w:hideMark/>
          </w:tcPr>
          <w:p w14:paraId="6BB1842D" w14:textId="77777777" w:rsidR="00E811AB" w:rsidRPr="00934B46" w:rsidRDefault="00E811AB" w:rsidP="0083764A">
            <w:pPr>
              <w:jc w:val="center"/>
              <w:outlineLvl w:val="2"/>
              <w:rPr>
                <w:sz w:val="18"/>
                <w:szCs w:val="18"/>
              </w:rPr>
            </w:pPr>
            <w:r w:rsidRPr="00934B46">
              <w:rPr>
                <w:sz w:val="18"/>
                <w:szCs w:val="18"/>
              </w:rPr>
              <w:t>1003</w:t>
            </w:r>
          </w:p>
        </w:tc>
        <w:tc>
          <w:tcPr>
            <w:tcW w:w="1275" w:type="dxa"/>
            <w:shd w:val="clear" w:color="auto" w:fill="auto"/>
            <w:hideMark/>
          </w:tcPr>
          <w:p w14:paraId="14289661" w14:textId="77777777" w:rsidR="00E811AB" w:rsidRPr="00934B46" w:rsidRDefault="00E811AB" w:rsidP="0083764A">
            <w:pPr>
              <w:jc w:val="center"/>
              <w:outlineLvl w:val="2"/>
              <w:rPr>
                <w:sz w:val="18"/>
                <w:szCs w:val="18"/>
              </w:rPr>
            </w:pPr>
            <w:r w:rsidRPr="00934B46">
              <w:rPr>
                <w:sz w:val="18"/>
                <w:szCs w:val="18"/>
              </w:rPr>
              <w:t>0940000000</w:t>
            </w:r>
          </w:p>
        </w:tc>
        <w:tc>
          <w:tcPr>
            <w:tcW w:w="567" w:type="dxa"/>
            <w:shd w:val="clear" w:color="auto" w:fill="auto"/>
            <w:hideMark/>
          </w:tcPr>
          <w:p w14:paraId="741DCD98"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36652F90" w14:textId="77777777" w:rsidR="00E811AB" w:rsidRPr="00934B46" w:rsidRDefault="00E811AB" w:rsidP="0083764A">
            <w:pPr>
              <w:jc w:val="center"/>
              <w:outlineLvl w:val="2"/>
              <w:rPr>
                <w:sz w:val="18"/>
                <w:szCs w:val="18"/>
              </w:rPr>
            </w:pPr>
            <w:r w:rsidRPr="00934B46">
              <w:rPr>
                <w:sz w:val="18"/>
                <w:szCs w:val="18"/>
              </w:rPr>
              <w:t>1 053,2</w:t>
            </w:r>
          </w:p>
        </w:tc>
        <w:tc>
          <w:tcPr>
            <w:tcW w:w="1418" w:type="dxa"/>
            <w:shd w:val="clear" w:color="auto" w:fill="auto"/>
            <w:hideMark/>
          </w:tcPr>
          <w:p w14:paraId="62DE7E27" w14:textId="77777777" w:rsidR="00E811AB" w:rsidRPr="00934B46" w:rsidRDefault="00E811AB" w:rsidP="0083764A">
            <w:pPr>
              <w:jc w:val="center"/>
              <w:outlineLvl w:val="2"/>
              <w:rPr>
                <w:sz w:val="18"/>
                <w:szCs w:val="18"/>
              </w:rPr>
            </w:pPr>
            <w:r w:rsidRPr="00934B46">
              <w:rPr>
                <w:sz w:val="18"/>
                <w:szCs w:val="18"/>
              </w:rPr>
              <w:t>0,0</w:t>
            </w:r>
          </w:p>
        </w:tc>
        <w:tc>
          <w:tcPr>
            <w:tcW w:w="1275" w:type="dxa"/>
            <w:shd w:val="clear" w:color="auto" w:fill="auto"/>
            <w:hideMark/>
          </w:tcPr>
          <w:p w14:paraId="0C9A8C04"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0EA06097" w14:textId="77777777" w:rsidTr="0083764A">
        <w:trPr>
          <w:trHeight w:val="284"/>
        </w:trPr>
        <w:tc>
          <w:tcPr>
            <w:tcW w:w="3701" w:type="dxa"/>
            <w:shd w:val="clear" w:color="auto" w:fill="auto"/>
            <w:hideMark/>
          </w:tcPr>
          <w:p w14:paraId="5CA4B140" w14:textId="77777777" w:rsidR="00E811AB" w:rsidRPr="00934B46" w:rsidRDefault="00E811AB" w:rsidP="0083764A">
            <w:pPr>
              <w:outlineLvl w:val="3"/>
              <w:rPr>
                <w:sz w:val="18"/>
                <w:szCs w:val="18"/>
              </w:rPr>
            </w:pPr>
            <w:r w:rsidRPr="00934B46">
              <w:rPr>
                <w:sz w:val="18"/>
                <w:szCs w:val="18"/>
              </w:rPr>
              <w:t>Комплекс процессных мероприятий " Развитие жилищного строительства на сельских территориях"</w:t>
            </w:r>
          </w:p>
        </w:tc>
        <w:tc>
          <w:tcPr>
            <w:tcW w:w="709" w:type="dxa"/>
            <w:shd w:val="clear" w:color="auto" w:fill="auto"/>
            <w:hideMark/>
          </w:tcPr>
          <w:p w14:paraId="3530C9C7" w14:textId="77777777" w:rsidR="00E811AB" w:rsidRPr="00934B46" w:rsidRDefault="00E811AB" w:rsidP="0083764A">
            <w:pPr>
              <w:jc w:val="center"/>
              <w:outlineLvl w:val="3"/>
              <w:rPr>
                <w:sz w:val="18"/>
                <w:szCs w:val="18"/>
              </w:rPr>
            </w:pPr>
            <w:r w:rsidRPr="00934B46">
              <w:rPr>
                <w:sz w:val="18"/>
                <w:szCs w:val="18"/>
              </w:rPr>
              <w:t>1003</w:t>
            </w:r>
          </w:p>
        </w:tc>
        <w:tc>
          <w:tcPr>
            <w:tcW w:w="1275" w:type="dxa"/>
            <w:shd w:val="clear" w:color="auto" w:fill="auto"/>
            <w:hideMark/>
          </w:tcPr>
          <w:p w14:paraId="2BB9B5DB" w14:textId="77777777" w:rsidR="00E811AB" w:rsidRPr="00934B46" w:rsidRDefault="00E811AB" w:rsidP="0083764A">
            <w:pPr>
              <w:jc w:val="center"/>
              <w:outlineLvl w:val="3"/>
              <w:rPr>
                <w:sz w:val="18"/>
                <w:szCs w:val="18"/>
              </w:rPr>
            </w:pPr>
            <w:r w:rsidRPr="00934B46">
              <w:rPr>
                <w:sz w:val="18"/>
                <w:szCs w:val="18"/>
              </w:rPr>
              <w:t>0940100000</w:t>
            </w:r>
          </w:p>
        </w:tc>
        <w:tc>
          <w:tcPr>
            <w:tcW w:w="567" w:type="dxa"/>
            <w:shd w:val="clear" w:color="auto" w:fill="auto"/>
            <w:hideMark/>
          </w:tcPr>
          <w:p w14:paraId="0E824EE1"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3818C9AF" w14:textId="77777777" w:rsidR="00E811AB" w:rsidRPr="00934B46" w:rsidRDefault="00E811AB" w:rsidP="0083764A">
            <w:pPr>
              <w:jc w:val="center"/>
              <w:outlineLvl w:val="3"/>
              <w:rPr>
                <w:sz w:val="18"/>
                <w:szCs w:val="18"/>
              </w:rPr>
            </w:pPr>
            <w:r w:rsidRPr="00934B46">
              <w:rPr>
                <w:sz w:val="18"/>
                <w:szCs w:val="18"/>
              </w:rPr>
              <w:t>1 053,2</w:t>
            </w:r>
          </w:p>
        </w:tc>
        <w:tc>
          <w:tcPr>
            <w:tcW w:w="1418" w:type="dxa"/>
            <w:shd w:val="clear" w:color="auto" w:fill="auto"/>
            <w:hideMark/>
          </w:tcPr>
          <w:p w14:paraId="29FDFE0A" w14:textId="77777777" w:rsidR="00E811AB" w:rsidRPr="00934B46" w:rsidRDefault="00E811AB" w:rsidP="0083764A">
            <w:pPr>
              <w:jc w:val="center"/>
              <w:outlineLvl w:val="3"/>
              <w:rPr>
                <w:sz w:val="18"/>
                <w:szCs w:val="18"/>
              </w:rPr>
            </w:pPr>
            <w:r w:rsidRPr="00934B46">
              <w:rPr>
                <w:sz w:val="18"/>
                <w:szCs w:val="18"/>
              </w:rPr>
              <w:t>0,0</w:t>
            </w:r>
          </w:p>
        </w:tc>
        <w:tc>
          <w:tcPr>
            <w:tcW w:w="1275" w:type="dxa"/>
            <w:shd w:val="clear" w:color="auto" w:fill="auto"/>
            <w:hideMark/>
          </w:tcPr>
          <w:p w14:paraId="100799B5" w14:textId="77777777" w:rsidR="00E811AB" w:rsidRPr="00934B46" w:rsidRDefault="00E811AB" w:rsidP="0083764A">
            <w:pPr>
              <w:jc w:val="center"/>
              <w:outlineLvl w:val="3"/>
              <w:rPr>
                <w:sz w:val="18"/>
                <w:szCs w:val="18"/>
              </w:rPr>
            </w:pPr>
            <w:r w:rsidRPr="00934B46">
              <w:rPr>
                <w:sz w:val="18"/>
                <w:szCs w:val="18"/>
              </w:rPr>
              <w:t>0,0</w:t>
            </w:r>
          </w:p>
        </w:tc>
      </w:tr>
      <w:tr w:rsidR="00E811AB" w:rsidRPr="002A48D2" w14:paraId="255D8A27" w14:textId="77777777" w:rsidTr="0083764A">
        <w:trPr>
          <w:trHeight w:val="284"/>
        </w:trPr>
        <w:tc>
          <w:tcPr>
            <w:tcW w:w="3701" w:type="dxa"/>
            <w:shd w:val="clear" w:color="auto" w:fill="auto"/>
            <w:hideMark/>
          </w:tcPr>
          <w:p w14:paraId="39A63E4C" w14:textId="77777777" w:rsidR="00E811AB" w:rsidRPr="00934B46" w:rsidRDefault="00E811AB" w:rsidP="0083764A">
            <w:pPr>
              <w:outlineLvl w:val="4"/>
              <w:rPr>
                <w:sz w:val="18"/>
                <w:szCs w:val="18"/>
              </w:rPr>
            </w:pPr>
            <w:r w:rsidRPr="00934B46">
              <w:rPr>
                <w:sz w:val="18"/>
                <w:szCs w:val="18"/>
              </w:rPr>
              <w:t>Мероприятия по улучшению жилищных условий граждан, проживающих на сельских территориях</w:t>
            </w:r>
          </w:p>
        </w:tc>
        <w:tc>
          <w:tcPr>
            <w:tcW w:w="709" w:type="dxa"/>
            <w:shd w:val="clear" w:color="auto" w:fill="auto"/>
            <w:hideMark/>
          </w:tcPr>
          <w:p w14:paraId="39B0C15A" w14:textId="77777777" w:rsidR="00E811AB" w:rsidRPr="00934B46" w:rsidRDefault="00E811AB" w:rsidP="0083764A">
            <w:pPr>
              <w:jc w:val="center"/>
              <w:outlineLvl w:val="4"/>
              <w:rPr>
                <w:sz w:val="18"/>
                <w:szCs w:val="18"/>
              </w:rPr>
            </w:pPr>
            <w:r w:rsidRPr="00934B46">
              <w:rPr>
                <w:sz w:val="18"/>
                <w:szCs w:val="18"/>
              </w:rPr>
              <w:t>1003</w:t>
            </w:r>
          </w:p>
        </w:tc>
        <w:tc>
          <w:tcPr>
            <w:tcW w:w="1275" w:type="dxa"/>
            <w:shd w:val="clear" w:color="auto" w:fill="auto"/>
            <w:hideMark/>
          </w:tcPr>
          <w:p w14:paraId="4CF66812" w14:textId="77777777" w:rsidR="00E811AB" w:rsidRPr="00934B46" w:rsidRDefault="00E811AB" w:rsidP="0083764A">
            <w:pPr>
              <w:jc w:val="center"/>
              <w:outlineLvl w:val="4"/>
              <w:rPr>
                <w:sz w:val="18"/>
                <w:szCs w:val="18"/>
              </w:rPr>
            </w:pPr>
            <w:r w:rsidRPr="00934B46">
              <w:rPr>
                <w:sz w:val="18"/>
                <w:szCs w:val="18"/>
              </w:rPr>
              <w:t>09401L5761</w:t>
            </w:r>
          </w:p>
        </w:tc>
        <w:tc>
          <w:tcPr>
            <w:tcW w:w="567" w:type="dxa"/>
            <w:shd w:val="clear" w:color="auto" w:fill="auto"/>
            <w:hideMark/>
          </w:tcPr>
          <w:p w14:paraId="2403543B"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2EC31F2C" w14:textId="77777777" w:rsidR="00E811AB" w:rsidRPr="00934B46" w:rsidRDefault="00E811AB" w:rsidP="0083764A">
            <w:pPr>
              <w:jc w:val="center"/>
              <w:outlineLvl w:val="4"/>
              <w:rPr>
                <w:sz w:val="18"/>
                <w:szCs w:val="18"/>
              </w:rPr>
            </w:pPr>
            <w:r w:rsidRPr="00934B46">
              <w:rPr>
                <w:sz w:val="18"/>
                <w:szCs w:val="18"/>
              </w:rPr>
              <w:t>1 053,2</w:t>
            </w:r>
          </w:p>
        </w:tc>
        <w:tc>
          <w:tcPr>
            <w:tcW w:w="1418" w:type="dxa"/>
            <w:shd w:val="clear" w:color="auto" w:fill="auto"/>
            <w:hideMark/>
          </w:tcPr>
          <w:p w14:paraId="0E8F9642" w14:textId="77777777" w:rsidR="00E811AB" w:rsidRPr="00934B46" w:rsidRDefault="00E811AB" w:rsidP="0083764A">
            <w:pPr>
              <w:jc w:val="center"/>
              <w:outlineLvl w:val="4"/>
              <w:rPr>
                <w:sz w:val="18"/>
                <w:szCs w:val="18"/>
              </w:rPr>
            </w:pPr>
            <w:r w:rsidRPr="00934B46">
              <w:rPr>
                <w:sz w:val="18"/>
                <w:szCs w:val="18"/>
              </w:rPr>
              <w:t>0,0</w:t>
            </w:r>
          </w:p>
        </w:tc>
        <w:tc>
          <w:tcPr>
            <w:tcW w:w="1275" w:type="dxa"/>
            <w:shd w:val="clear" w:color="auto" w:fill="auto"/>
            <w:hideMark/>
          </w:tcPr>
          <w:p w14:paraId="35840917" w14:textId="77777777" w:rsidR="00E811AB" w:rsidRPr="00934B46" w:rsidRDefault="00E811AB" w:rsidP="0083764A">
            <w:pPr>
              <w:jc w:val="center"/>
              <w:outlineLvl w:val="4"/>
              <w:rPr>
                <w:sz w:val="18"/>
                <w:szCs w:val="18"/>
              </w:rPr>
            </w:pPr>
            <w:r w:rsidRPr="00934B46">
              <w:rPr>
                <w:sz w:val="18"/>
                <w:szCs w:val="18"/>
              </w:rPr>
              <w:t>0,0</w:t>
            </w:r>
          </w:p>
        </w:tc>
      </w:tr>
      <w:tr w:rsidR="00E811AB" w:rsidRPr="002A48D2" w14:paraId="79F73426" w14:textId="77777777" w:rsidTr="0083764A">
        <w:trPr>
          <w:trHeight w:val="284"/>
        </w:trPr>
        <w:tc>
          <w:tcPr>
            <w:tcW w:w="3701" w:type="dxa"/>
            <w:shd w:val="clear" w:color="auto" w:fill="auto"/>
            <w:hideMark/>
          </w:tcPr>
          <w:p w14:paraId="1089C8FF" w14:textId="77777777" w:rsidR="00E811AB" w:rsidRPr="00934B46" w:rsidRDefault="00E811AB" w:rsidP="0083764A">
            <w:pPr>
              <w:outlineLvl w:val="6"/>
              <w:rPr>
                <w:sz w:val="18"/>
                <w:szCs w:val="18"/>
              </w:rPr>
            </w:pPr>
            <w:r w:rsidRPr="00934B46">
              <w:rPr>
                <w:sz w:val="18"/>
                <w:szCs w:val="18"/>
              </w:rPr>
              <w:t>Субсидии гражданам на приобретение жилья</w:t>
            </w:r>
          </w:p>
        </w:tc>
        <w:tc>
          <w:tcPr>
            <w:tcW w:w="709" w:type="dxa"/>
            <w:shd w:val="clear" w:color="auto" w:fill="auto"/>
            <w:hideMark/>
          </w:tcPr>
          <w:p w14:paraId="10F0956A" w14:textId="77777777" w:rsidR="00E811AB" w:rsidRPr="00934B46" w:rsidRDefault="00E811AB" w:rsidP="0083764A">
            <w:pPr>
              <w:jc w:val="center"/>
              <w:outlineLvl w:val="6"/>
              <w:rPr>
                <w:sz w:val="18"/>
                <w:szCs w:val="18"/>
              </w:rPr>
            </w:pPr>
            <w:r w:rsidRPr="00934B46">
              <w:rPr>
                <w:sz w:val="18"/>
                <w:szCs w:val="18"/>
              </w:rPr>
              <w:t>1003</w:t>
            </w:r>
          </w:p>
        </w:tc>
        <w:tc>
          <w:tcPr>
            <w:tcW w:w="1275" w:type="dxa"/>
            <w:shd w:val="clear" w:color="auto" w:fill="auto"/>
            <w:hideMark/>
          </w:tcPr>
          <w:p w14:paraId="78A0AE83" w14:textId="77777777" w:rsidR="00E811AB" w:rsidRPr="00934B46" w:rsidRDefault="00E811AB" w:rsidP="0083764A">
            <w:pPr>
              <w:jc w:val="center"/>
              <w:outlineLvl w:val="6"/>
              <w:rPr>
                <w:sz w:val="18"/>
                <w:szCs w:val="18"/>
              </w:rPr>
            </w:pPr>
            <w:r w:rsidRPr="00934B46">
              <w:rPr>
                <w:sz w:val="18"/>
                <w:szCs w:val="18"/>
              </w:rPr>
              <w:t>09401L5761</w:t>
            </w:r>
          </w:p>
        </w:tc>
        <w:tc>
          <w:tcPr>
            <w:tcW w:w="567" w:type="dxa"/>
            <w:shd w:val="clear" w:color="auto" w:fill="auto"/>
            <w:hideMark/>
          </w:tcPr>
          <w:p w14:paraId="4753E1D5" w14:textId="77777777" w:rsidR="00E811AB" w:rsidRPr="00934B46" w:rsidRDefault="00E811AB" w:rsidP="0083764A">
            <w:pPr>
              <w:jc w:val="center"/>
              <w:outlineLvl w:val="6"/>
              <w:rPr>
                <w:sz w:val="18"/>
                <w:szCs w:val="18"/>
              </w:rPr>
            </w:pPr>
            <w:r w:rsidRPr="00934B46">
              <w:rPr>
                <w:sz w:val="18"/>
                <w:szCs w:val="18"/>
              </w:rPr>
              <w:t>322</w:t>
            </w:r>
          </w:p>
        </w:tc>
        <w:tc>
          <w:tcPr>
            <w:tcW w:w="1276" w:type="dxa"/>
            <w:shd w:val="clear" w:color="auto" w:fill="auto"/>
            <w:hideMark/>
          </w:tcPr>
          <w:p w14:paraId="780B8729" w14:textId="77777777" w:rsidR="00E811AB" w:rsidRPr="00934B46" w:rsidRDefault="00E811AB" w:rsidP="0083764A">
            <w:pPr>
              <w:jc w:val="center"/>
              <w:outlineLvl w:val="6"/>
              <w:rPr>
                <w:sz w:val="18"/>
                <w:szCs w:val="18"/>
              </w:rPr>
            </w:pPr>
            <w:r w:rsidRPr="00934B46">
              <w:rPr>
                <w:sz w:val="18"/>
                <w:szCs w:val="18"/>
              </w:rPr>
              <w:t>1 053,2</w:t>
            </w:r>
          </w:p>
        </w:tc>
        <w:tc>
          <w:tcPr>
            <w:tcW w:w="1418" w:type="dxa"/>
            <w:shd w:val="clear" w:color="auto" w:fill="auto"/>
            <w:hideMark/>
          </w:tcPr>
          <w:p w14:paraId="6D4D277A"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43F06FA0"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56412A7D" w14:textId="77777777" w:rsidTr="0083764A">
        <w:trPr>
          <w:trHeight w:val="284"/>
        </w:trPr>
        <w:tc>
          <w:tcPr>
            <w:tcW w:w="3701" w:type="dxa"/>
            <w:shd w:val="clear" w:color="auto" w:fill="auto"/>
            <w:hideMark/>
          </w:tcPr>
          <w:p w14:paraId="1B988CA5" w14:textId="77777777" w:rsidR="00E811AB" w:rsidRPr="00934B46" w:rsidRDefault="00E811AB" w:rsidP="0083764A">
            <w:pPr>
              <w:outlineLvl w:val="1"/>
              <w:rPr>
                <w:sz w:val="18"/>
                <w:szCs w:val="18"/>
              </w:rPr>
            </w:pPr>
            <w:r w:rsidRPr="00934B46">
              <w:rPr>
                <w:sz w:val="18"/>
                <w:szCs w:val="18"/>
              </w:rPr>
              <w:t>Муниципальная программа Бессоновского района Пензенской области 'Развитие образования в Бессоновском районе Пензенской области '</w:t>
            </w:r>
          </w:p>
        </w:tc>
        <w:tc>
          <w:tcPr>
            <w:tcW w:w="709" w:type="dxa"/>
            <w:shd w:val="clear" w:color="auto" w:fill="auto"/>
            <w:hideMark/>
          </w:tcPr>
          <w:p w14:paraId="46584CB7" w14:textId="77777777" w:rsidR="00E811AB" w:rsidRPr="00934B46" w:rsidRDefault="00E811AB" w:rsidP="0083764A">
            <w:pPr>
              <w:jc w:val="center"/>
              <w:outlineLvl w:val="1"/>
              <w:rPr>
                <w:sz w:val="18"/>
                <w:szCs w:val="18"/>
              </w:rPr>
            </w:pPr>
            <w:r w:rsidRPr="00934B46">
              <w:rPr>
                <w:sz w:val="18"/>
                <w:szCs w:val="18"/>
              </w:rPr>
              <w:t>1003</w:t>
            </w:r>
          </w:p>
        </w:tc>
        <w:tc>
          <w:tcPr>
            <w:tcW w:w="1275" w:type="dxa"/>
            <w:shd w:val="clear" w:color="auto" w:fill="auto"/>
            <w:hideMark/>
          </w:tcPr>
          <w:p w14:paraId="4483D9DA" w14:textId="77777777" w:rsidR="00E811AB" w:rsidRPr="00934B46" w:rsidRDefault="00E811AB" w:rsidP="0083764A">
            <w:pPr>
              <w:jc w:val="center"/>
              <w:outlineLvl w:val="1"/>
              <w:rPr>
                <w:sz w:val="18"/>
                <w:szCs w:val="18"/>
              </w:rPr>
            </w:pPr>
            <w:r w:rsidRPr="00934B46">
              <w:rPr>
                <w:sz w:val="18"/>
                <w:szCs w:val="18"/>
              </w:rPr>
              <w:t>1000000000</w:t>
            </w:r>
          </w:p>
        </w:tc>
        <w:tc>
          <w:tcPr>
            <w:tcW w:w="567" w:type="dxa"/>
            <w:shd w:val="clear" w:color="auto" w:fill="auto"/>
            <w:hideMark/>
          </w:tcPr>
          <w:p w14:paraId="11496414"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47910B9D" w14:textId="77777777" w:rsidR="00E811AB" w:rsidRPr="00934B46" w:rsidRDefault="00E811AB" w:rsidP="0083764A">
            <w:pPr>
              <w:jc w:val="center"/>
              <w:outlineLvl w:val="1"/>
              <w:rPr>
                <w:sz w:val="18"/>
                <w:szCs w:val="18"/>
              </w:rPr>
            </w:pPr>
            <w:r w:rsidRPr="00934B46">
              <w:rPr>
                <w:sz w:val="18"/>
                <w:szCs w:val="18"/>
              </w:rPr>
              <w:t>17 496,5</w:t>
            </w:r>
          </w:p>
        </w:tc>
        <w:tc>
          <w:tcPr>
            <w:tcW w:w="1418" w:type="dxa"/>
            <w:shd w:val="clear" w:color="auto" w:fill="auto"/>
            <w:hideMark/>
          </w:tcPr>
          <w:p w14:paraId="2277504B" w14:textId="77777777" w:rsidR="00E811AB" w:rsidRPr="00934B46" w:rsidRDefault="00E811AB" w:rsidP="0083764A">
            <w:pPr>
              <w:jc w:val="center"/>
              <w:outlineLvl w:val="1"/>
              <w:rPr>
                <w:sz w:val="18"/>
                <w:szCs w:val="18"/>
              </w:rPr>
            </w:pPr>
            <w:r w:rsidRPr="00934B46">
              <w:rPr>
                <w:sz w:val="18"/>
                <w:szCs w:val="18"/>
              </w:rPr>
              <w:t>29 058,0</w:t>
            </w:r>
          </w:p>
        </w:tc>
        <w:tc>
          <w:tcPr>
            <w:tcW w:w="1275" w:type="dxa"/>
            <w:shd w:val="clear" w:color="auto" w:fill="auto"/>
            <w:hideMark/>
          </w:tcPr>
          <w:p w14:paraId="565000F2" w14:textId="77777777" w:rsidR="00E811AB" w:rsidRPr="00934B46" w:rsidRDefault="00E811AB" w:rsidP="0083764A">
            <w:pPr>
              <w:jc w:val="center"/>
              <w:outlineLvl w:val="1"/>
              <w:rPr>
                <w:sz w:val="18"/>
                <w:szCs w:val="18"/>
              </w:rPr>
            </w:pPr>
            <w:r w:rsidRPr="00934B46">
              <w:rPr>
                <w:sz w:val="18"/>
                <w:szCs w:val="18"/>
              </w:rPr>
              <w:t>30 220,3</w:t>
            </w:r>
          </w:p>
        </w:tc>
      </w:tr>
      <w:tr w:rsidR="00E811AB" w:rsidRPr="002A48D2" w14:paraId="02E2EC97" w14:textId="77777777" w:rsidTr="0083764A">
        <w:trPr>
          <w:trHeight w:val="284"/>
        </w:trPr>
        <w:tc>
          <w:tcPr>
            <w:tcW w:w="3701" w:type="dxa"/>
            <w:shd w:val="clear" w:color="auto" w:fill="auto"/>
            <w:hideMark/>
          </w:tcPr>
          <w:p w14:paraId="1D07F0CD" w14:textId="77777777" w:rsidR="00E811AB" w:rsidRPr="00934B46" w:rsidRDefault="00E811AB" w:rsidP="0083764A">
            <w:pPr>
              <w:outlineLvl w:val="2"/>
              <w:rPr>
                <w:sz w:val="18"/>
                <w:szCs w:val="18"/>
              </w:rPr>
            </w:pPr>
            <w:r w:rsidRPr="00934B46">
              <w:rPr>
                <w:sz w:val="18"/>
                <w:szCs w:val="18"/>
              </w:rPr>
              <w:t>Комплексы процессных мероприятий ' Исполнение государственных полномочий Пензенской области в сфере образования'</w:t>
            </w:r>
          </w:p>
        </w:tc>
        <w:tc>
          <w:tcPr>
            <w:tcW w:w="709" w:type="dxa"/>
            <w:shd w:val="clear" w:color="auto" w:fill="auto"/>
            <w:hideMark/>
          </w:tcPr>
          <w:p w14:paraId="54ADB7D2" w14:textId="77777777" w:rsidR="00E811AB" w:rsidRPr="00934B46" w:rsidRDefault="00E811AB" w:rsidP="0083764A">
            <w:pPr>
              <w:jc w:val="center"/>
              <w:outlineLvl w:val="2"/>
              <w:rPr>
                <w:sz w:val="18"/>
                <w:szCs w:val="18"/>
              </w:rPr>
            </w:pPr>
            <w:r w:rsidRPr="00934B46">
              <w:rPr>
                <w:sz w:val="18"/>
                <w:szCs w:val="18"/>
              </w:rPr>
              <w:t>1003</w:t>
            </w:r>
          </w:p>
        </w:tc>
        <w:tc>
          <w:tcPr>
            <w:tcW w:w="1275" w:type="dxa"/>
            <w:shd w:val="clear" w:color="auto" w:fill="auto"/>
            <w:hideMark/>
          </w:tcPr>
          <w:p w14:paraId="2771DAD7" w14:textId="77777777" w:rsidR="00E811AB" w:rsidRPr="00934B46" w:rsidRDefault="00E811AB" w:rsidP="0083764A">
            <w:pPr>
              <w:jc w:val="center"/>
              <w:outlineLvl w:val="2"/>
              <w:rPr>
                <w:sz w:val="18"/>
                <w:szCs w:val="18"/>
              </w:rPr>
            </w:pPr>
            <w:r w:rsidRPr="00934B46">
              <w:rPr>
                <w:sz w:val="18"/>
                <w:szCs w:val="18"/>
              </w:rPr>
              <w:t>1020000000</w:t>
            </w:r>
          </w:p>
        </w:tc>
        <w:tc>
          <w:tcPr>
            <w:tcW w:w="567" w:type="dxa"/>
            <w:shd w:val="clear" w:color="auto" w:fill="auto"/>
            <w:hideMark/>
          </w:tcPr>
          <w:p w14:paraId="55E544FE"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5794AAC6" w14:textId="77777777" w:rsidR="00E811AB" w:rsidRPr="00934B46" w:rsidRDefault="00E811AB" w:rsidP="0083764A">
            <w:pPr>
              <w:jc w:val="center"/>
              <w:outlineLvl w:val="2"/>
              <w:rPr>
                <w:sz w:val="18"/>
                <w:szCs w:val="18"/>
              </w:rPr>
            </w:pPr>
            <w:r w:rsidRPr="00934B46">
              <w:rPr>
                <w:sz w:val="18"/>
                <w:szCs w:val="18"/>
              </w:rPr>
              <w:t>17 496,5</w:t>
            </w:r>
          </w:p>
        </w:tc>
        <w:tc>
          <w:tcPr>
            <w:tcW w:w="1418" w:type="dxa"/>
            <w:shd w:val="clear" w:color="auto" w:fill="auto"/>
            <w:hideMark/>
          </w:tcPr>
          <w:p w14:paraId="7D685A59" w14:textId="77777777" w:rsidR="00E811AB" w:rsidRPr="00934B46" w:rsidRDefault="00E811AB" w:rsidP="0083764A">
            <w:pPr>
              <w:jc w:val="center"/>
              <w:outlineLvl w:val="2"/>
              <w:rPr>
                <w:sz w:val="18"/>
                <w:szCs w:val="18"/>
              </w:rPr>
            </w:pPr>
            <w:r w:rsidRPr="00934B46">
              <w:rPr>
                <w:sz w:val="18"/>
                <w:szCs w:val="18"/>
              </w:rPr>
              <w:t>29 058,0</w:t>
            </w:r>
          </w:p>
        </w:tc>
        <w:tc>
          <w:tcPr>
            <w:tcW w:w="1275" w:type="dxa"/>
            <w:shd w:val="clear" w:color="auto" w:fill="auto"/>
            <w:hideMark/>
          </w:tcPr>
          <w:p w14:paraId="275F022B" w14:textId="77777777" w:rsidR="00E811AB" w:rsidRPr="00934B46" w:rsidRDefault="00E811AB" w:rsidP="0083764A">
            <w:pPr>
              <w:jc w:val="center"/>
              <w:outlineLvl w:val="2"/>
              <w:rPr>
                <w:sz w:val="18"/>
                <w:szCs w:val="18"/>
              </w:rPr>
            </w:pPr>
            <w:r w:rsidRPr="00934B46">
              <w:rPr>
                <w:sz w:val="18"/>
                <w:szCs w:val="18"/>
              </w:rPr>
              <w:t>30 220,3</w:t>
            </w:r>
          </w:p>
        </w:tc>
      </w:tr>
      <w:tr w:rsidR="00E811AB" w:rsidRPr="002A48D2" w14:paraId="740BF777" w14:textId="77777777" w:rsidTr="0083764A">
        <w:trPr>
          <w:trHeight w:val="284"/>
        </w:trPr>
        <w:tc>
          <w:tcPr>
            <w:tcW w:w="3701" w:type="dxa"/>
            <w:shd w:val="clear" w:color="auto" w:fill="auto"/>
            <w:hideMark/>
          </w:tcPr>
          <w:p w14:paraId="569AFC79" w14:textId="77777777" w:rsidR="00E811AB" w:rsidRPr="00934B46" w:rsidRDefault="00E811AB" w:rsidP="0083764A">
            <w:pPr>
              <w:outlineLvl w:val="3"/>
              <w:rPr>
                <w:sz w:val="18"/>
                <w:szCs w:val="18"/>
              </w:rPr>
            </w:pPr>
            <w:r w:rsidRPr="00934B46">
              <w:rPr>
                <w:sz w:val="18"/>
                <w:szCs w:val="18"/>
              </w:rPr>
              <w:t>Комплекс процессных мероприятий 'Финансовое обеспечение государственных полномочий Пензенской области в сфере общего и дополнительного образования'</w:t>
            </w:r>
          </w:p>
        </w:tc>
        <w:tc>
          <w:tcPr>
            <w:tcW w:w="709" w:type="dxa"/>
            <w:shd w:val="clear" w:color="auto" w:fill="auto"/>
            <w:hideMark/>
          </w:tcPr>
          <w:p w14:paraId="12D4A0D4" w14:textId="77777777" w:rsidR="00E811AB" w:rsidRPr="00934B46" w:rsidRDefault="00E811AB" w:rsidP="0083764A">
            <w:pPr>
              <w:jc w:val="center"/>
              <w:outlineLvl w:val="3"/>
              <w:rPr>
                <w:sz w:val="18"/>
                <w:szCs w:val="18"/>
              </w:rPr>
            </w:pPr>
            <w:r w:rsidRPr="00934B46">
              <w:rPr>
                <w:sz w:val="18"/>
                <w:szCs w:val="18"/>
              </w:rPr>
              <w:t>1003</w:t>
            </w:r>
          </w:p>
        </w:tc>
        <w:tc>
          <w:tcPr>
            <w:tcW w:w="1275" w:type="dxa"/>
            <w:shd w:val="clear" w:color="auto" w:fill="auto"/>
            <w:hideMark/>
          </w:tcPr>
          <w:p w14:paraId="022A9A98" w14:textId="77777777" w:rsidR="00E811AB" w:rsidRPr="00934B46" w:rsidRDefault="00E811AB" w:rsidP="0083764A">
            <w:pPr>
              <w:jc w:val="center"/>
              <w:outlineLvl w:val="3"/>
              <w:rPr>
                <w:sz w:val="18"/>
                <w:szCs w:val="18"/>
              </w:rPr>
            </w:pPr>
            <w:r w:rsidRPr="00934B46">
              <w:rPr>
                <w:sz w:val="18"/>
                <w:szCs w:val="18"/>
              </w:rPr>
              <w:t>1020200000</w:t>
            </w:r>
          </w:p>
        </w:tc>
        <w:tc>
          <w:tcPr>
            <w:tcW w:w="567" w:type="dxa"/>
            <w:shd w:val="clear" w:color="auto" w:fill="auto"/>
            <w:hideMark/>
          </w:tcPr>
          <w:p w14:paraId="377967D3"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4790E2BF" w14:textId="77777777" w:rsidR="00E811AB" w:rsidRPr="00934B46" w:rsidRDefault="00E811AB" w:rsidP="0083764A">
            <w:pPr>
              <w:jc w:val="center"/>
              <w:outlineLvl w:val="3"/>
              <w:rPr>
                <w:sz w:val="18"/>
                <w:szCs w:val="18"/>
              </w:rPr>
            </w:pPr>
            <w:r w:rsidRPr="00934B46">
              <w:rPr>
                <w:sz w:val="18"/>
                <w:szCs w:val="18"/>
              </w:rPr>
              <w:t>17 496,5</w:t>
            </w:r>
          </w:p>
        </w:tc>
        <w:tc>
          <w:tcPr>
            <w:tcW w:w="1418" w:type="dxa"/>
            <w:shd w:val="clear" w:color="auto" w:fill="auto"/>
            <w:hideMark/>
          </w:tcPr>
          <w:p w14:paraId="1C5782BE" w14:textId="77777777" w:rsidR="00E811AB" w:rsidRPr="00934B46" w:rsidRDefault="00E811AB" w:rsidP="0083764A">
            <w:pPr>
              <w:jc w:val="center"/>
              <w:outlineLvl w:val="3"/>
              <w:rPr>
                <w:sz w:val="18"/>
                <w:szCs w:val="18"/>
              </w:rPr>
            </w:pPr>
            <w:r w:rsidRPr="00934B46">
              <w:rPr>
                <w:sz w:val="18"/>
                <w:szCs w:val="18"/>
              </w:rPr>
              <w:t>29 058,0</w:t>
            </w:r>
          </w:p>
        </w:tc>
        <w:tc>
          <w:tcPr>
            <w:tcW w:w="1275" w:type="dxa"/>
            <w:shd w:val="clear" w:color="auto" w:fill="auto"/>
            <w:hideMark/>
          </w:tcPr>
          <w:p w14:paraId="643F8631" w14:textId="77777777" w:rsidR="00E811AB" w:rsidRPr="00934B46" w:rsidRDefault="00E811AB" w:rsidP="0083764A">
            <w:pPr>
              <w:jc w:val="center"/>
              <w:outlineLvl w:val="3"/>
              <w:rPr>
                <w:sz w:val="18"/>
                <w:szCs w:val="18"/>
              </w:rPr>
            </w:pPr>
            <w:r w:rsidRPr="00934B46">
              <w:rPr>
                <w:sz w:val="18"/>
                <w:szCs w:val="18"/>
              </w:rPr>
              <w:t>30 220,3</w:t>
            </w:r>
          </w:p>
        </w:tc>
      </w:tr>
      <w:tr w:rsidR="00E811AB" w:rsidRPr="002A48D2" w14:paraId="50EA8E7A" w14:textId="77777777" w:rsidTr="0083764A">
        <w:trPr>
          <w:trHeight w:val="284"/>
        </w:trPr>
        <w:tc>
          <w:tcPr>
            <w:tcW w:w="3701" w:type="dxa"/>
            <w:shd w:val="clear" w:color="auto" w:fill="auto"/>
            <w:hideMark/>
          </w:tcPr>
          <w:p w14:paraId="0A217F21" w14:textId="77777777" w:rsidR="00E811AB" w:rsidRPr="00934B46" w:rsidRDefault="00E811AB" w:rsidP="0083764A">
            <w:pPr>
              <w:outlineLvl w:val="4"/>
              <w:rPr>
                <w:sz w:val="18"/>
                <w:szCs w:val="18"/>
              </w:rPr>
            </w:pPr>
            <w:r w:rsidRPr="00934B46">
              <w:rPr>
                <w:sz w:val="18"/>
                <w:szCs w:val="18"/>
              </w:rPr>
              <w:t>Предоставление мер социальной поддержки педагогическим работникам Пензенской области, работающим и проживающим в сельской местности, рабочих поселках (поселках городского типа) на территории Пензенской области, а также педагогическим работникам образовательных учреждений, вышедшим на пенсию и проживающим в сельской местности, рабочих поселках (поселках городского типа, если общий стаж их работы в сельской местности, рабочих поселках (поселках городского типа) составляет не менее 10 лет</w:t>
            </w:r>
          </w:p>
        </w:tc>
        <w:tc>
          <w:tcPr>
            <w:tcW w:w="709" w:type="dxa"/>
            <w:shd w:val="clear" w:color="auto" w:fill="auto"/>
            <w:hideMark/>
          </w:tcPr>
          <w:p w14:paraId="4216C1DF" w14:textId="77777777" w:rsidR="00E811AB" w:rsidRPr="00934B46" w:rsidRDefault="00E811AB" w:rsidP="0083764A">
            <w:pPr>
              <w:jc w:val="center"/>
              <w:outlineLvl w:val="4"/>
              <w:rPr>
                <w:sz w:val="18"/>
                <w:szCs w:val="18"/>
              </w:rPr>
            </w:pPr>
            <w:r w:rsidRPr="00934B46">
              <w:rPr>
                <w:sz w:val="18"/>
                <w:szCs w:val="18"/>
              </w:rPr>
              <w:t>1003</w:t>
            </w:r>
          </w:p>
        </w:tc>
        <w:tc>
          <w:tcPr>
            <w:tcW w:w="1275" w:type="dxa"/>
            <w:shd w:val="clear" w:color="auto" w:fill="auto"/>
            <w:hideMark/>
          </w:tcPr>
          <w:p w14:paraId="7E185A48" w14:textId="77777777" w:rsidR="00E811AB" w:rsidRPr="00934B46" w:rsidRDefault="00E811AB" w:rsidP="0083764A">
            <w:pPr>
              <w:jc w:val="center"/>
              <w:outlineLvl w:val="4"/>
              <w:rPr>
                <w:sz w:val="18"/>
                <w:szCs w:val="18"/>
              </w:rPr>
            </w:pPr>
            <w:r w:rsidRPr="00934B46">
              <w:rPr>
                <w:sz w:val="18"/>
                <w:szCs w:val="18"/>
              </w:rPr>
              <w:t>1020274240</w:t>
            </w:r>
          </w:p>
        </w:tc>
        <w:tc>
          <w:tcPr>
            <w:tcW w:w="567" w:type="dxa"/>
            <w:shd w:val="clear" w:color="auto" w:fill="auto"/>
            <w:hideMark/>
          </w:tcPr>
          <w:p w14:paraId="074C66EF"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19158C29" w14:textId="77777777" w:rsidR="00E811AB" w:rsidRPr="00934B46" w:rsidRDefault="00E811AB" w:rsidP="0083764A">
            <w:pPr>
              <w:jc w:val="center"/>
              <w:outlineLvl w:val="4"/>
              <w:rPr>
                <w:sz w:val="18"/>
                <w:szCs w:val="18"/>
              </w:rPr>
            </w:pPr>
            <w:r w:rsidRPr="00934B46">
              <w:rPr>
                <w:sz w:val="18"/>
                <w:szCs w:val="18"/>
              </w:rPr>
              <w:t>17 496,5</w:t>
            </w:r>
          </w:p>
        </w:tc>
        <w:tc>
          <w:tcPr>
            <w:tcW w:w="1418" w:type="dxa"/>
            <w:shd w:val="clear" w:color="auto" w:fill="auto"/>
            <w:hideMark/>
          </w:tcPr>
          <w:p w14:paraId="6AAEB03F" w14:textId="77777777" w:rsidR="00E811AB" w:rsidRPr="00934B46" w:rsidRDefault="00E811AB" w:rsidP="0083764A">
            <w:pPr>
              <w:jc w:val="center"/>
              <w:outlineLvl w:val="4"/>
              <w:rPr>
                <w:sz w:val="18"/>
                <w:szCs w:val="18"/>
              </w:rPr>
            </w:pPr>
            <w:r w:rsidRPr="00934B46">
              <w:rPr>
                <w:sz w:val="18"/>
                <w:szCs w:val="18"/>
              </w:rPr>
              <w:t>29 058,0</w:t>
            </w:r>
          </w:p>
        </w:tc>
        <w:tc>
          <w:tcPr>
            <w:tcW w:w="1275" w:type="dxa"/>
            <w:shd w:val="clear" w:color="auto" w:fill="auto"/>
            <w:hideMark/>
          </w:tcPr>
          <w:p w14:paraId="4AAC594C" w14:textId="77777777" w:rsidR="00E811AB" w:rsidRPr="00934B46" w:rsidRDefault="00E811AB" w:rsidP="0083764A">
            <w:pPr>
              <w:jc w:val="center"/>
              <w:outlineLvl w:val="4"/>
              <w:rPr>
                <w:sz w:val="18"/>
                <w:szCs w:val="18"/>
              </w:rPr>
            </w:pPr>
            <w:r w:rsidRPr="00934B46">
              <w:rPr>
                <w:sz w:val="18"/>
                <w:szCs w:val="18"/>
              </w:rPr>
              <w:t>30 220,3</w:t>
            </w:r>
          </w:p>
        </w:tc>
      </w:tr>
      <w:tr w:rsidR="00E811AB" w:rsidRPr="002A48D2" w14:paraId="0A991FAE" w14:textId="77777777" w:rsidTr="0083764A">
        <w:trPr>
          <w:trHeight w:val="284"/>
        </w:trPr>
        <w:tc>
          <w:tcPr>
            <w:tcW w:w="3701" w:type="dxa"/>
            <w:shd w:val="clear" w:color="auto" w:fill="auto"/>
            <w:hideMark/>
          </w:tcPr>
          <w:p w14:paraId="5168BE4D"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3A5983F6" w14:textId="77777777" w:rsidR="00E811AB" w:rsidRPr="00934B46" w:rsidRDefault="00E811AB" w:rsidP="0083764A">
            <w:pPr>
              <w:jc w:val="center"/>
              <w:outlineLvl w:val="6"/>
              <w:rPr>
                <w:sz w:val="18"/>
                <w:szCs w:val="18"/>
              </w:rPr>
            </w:pPr>
            <w:r w:rsidRPr="00934B46">
              <w:rPr>
                <w:sz w:val="18"/>
                <w:szCs w:val="18"/>
              </w:rPr>
              <w:t>1003</w:t>
            </w:r>
          </w:p>
        </w:tc>
        <w:tc>
          <w:tcPr>
            <w:tcW w:w="1275" w:type="dxa"/>
            <w:shd w:val="clear" w:color="auto" w:fill="auto"/>
            <w:hideMark/>
          </w:tcPr>
          <w:p w14:paraId="1728551A" w14:textId="77777777" w:rsidR="00E811AB" w:rsidRPr="00934B46" w:rsidRDefault="00E811AB" w:rsidP="0083764A">
            <w:pPr>
              <w:jc w:val="center"/>
              <w:outlineLvl w:val="6"/>
              <w:rPr>
                <w:sz w:val="18"/>
                <w:szCs w:val="18"/>
              </w:rPr>
            </w:pPr>
            <w:r w:rsidRPr="00934B46">
              <w:rPr>
                <w:sz w:val="18"/>
                <w:szCs w:val="18"/>
              </w:rPr>
              <w:t>1020274240</w:t>
            </w:r>
          </w:p>
        </w:tc>
        <w:tc>
          <w:tcPr>
            <w:tcW w:w="567" w:type="dxa"/>
            <w:shd w:val="clear" w:color="auto" w:fill="auto"/>
            <w:hideMark/>
          </w:tcPr>
          <w:p w14:paraId="01558D08"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4A10236E" w14:textId="77777777" w:rsidR="00E811AB" w:rsidRPr="00934B46" w:rsidRDefault="00E811AB" w:rsidP="0083764A">
            <w:pPr>
              <w:jc w:val="center"/>
              <w:outlineLvl w:val="6"/>
              <w:rPr>
                <w:sz w:val="18"/>
                <w:szCs w:val="18"/>
              </w:rPr>
            </w:pPr>
            <w:r w:rsidRPr="00934B46">
              <w:rPr>
                <w:sz w:val="18"/>
                <w:szCs w:val="18"/>
              </w:rPr>
              <w:t>105,0</w:t>
            </w:r>
          </w:p>
        </w:tc>
        <w:tc>
          <w:tcPr>
            <w:tcW w:w="1418" w:type="dxa"/>
            <w:shd w:val="clear" w:color="auto" w:fill="auto"/>
            <w:hideMark/>
          </w:tcPr>
          <w:p w14:paraId="682BFD4A" w14:textId="77777777" w:rsidR="00E811AB" w:rsidRPr="00934B46" w:rsidRDefault="00E811AB" w:rsidP="0083764A">
            <w:pPr>
              <w:jc w:val="center"/>
              <w:outlineLvl w:val="6"/>
              <w:rPr>
                <w:sz w:val="18"/>
                <w:szCs w:val="18"/>
              </w:rPr>
            </w:pPr>
            <w:r w:rsidRPr="00934B46">
              <w:rPr>
                <w:sz w:val="18"/>
                <w:szCs w:val="18"/>
              </w:rPr>
              <w:t>169,4</w:t>
            </w:r>
          </w:p>
        </w:tc>
        <w:tc>
          <w:tcPr>
            <w:tcW w:w="1275" w:type="dxa"/>
            <w:shd w:val="clear" w:color="auto" w:fill="auto"/>
            <w:hideMark/>
          </w:tcPr>
          <w:p w14:paraId="7AA0EC60" w14:textId="77777777" w:rsidR="00E811AB" w:rsidRPr="00934B46" w:rsidRDefault="00E811AB" w:rsidP="0083764A">
            <w:pPr>
              <w:jc w:val="center"/>
              <w:outlineLvl w:val="6"/>
              <w:rPr>
                <w:sz w:val="18"/>
                <w:szCs w:val="18"/>
              </w:rPr>
            </w:pPr>
            <w:r w:rsidRPr="00934B46">
              <w:rPr>
                <w:sz w:val="18"/>
                <w:szCs w:val="18"/>
              </w:rPr>
              <w:t>181,3</w:t>
            </w:r>
          </w:p>
        </w:tc>
      </w:tr>
      <w:tr w:rsidR="00E811AB" w:rsidRPr="002A48D2" w14:paraId="127B0B50" w14:textId="77777777" w:rsidTr="0083764A">
        <w:trPr>
          <w:trHeight w:val="284"/>
        </w:trPr>
        <w:tc>
          <w:tcPr>
            <w:tcW w:w="3701" w:type="dxa"/>
            <w:shd w:val="clear" w:color="auto" w:fill="auto"/>
            <w:hideMark/>
          </w:tcPr>
          <w:p w14:paraId="2F6112FB" w14:textId="77777777" w:rsidR="00E811AB" w:rsidRPr="00934B46" w:rsidRDefault="00E811AB" w:rsidP="0083764A">
            <w:pPr>
              <w:outlineLvl w:val="6"/>
              <w:rPr>
                <w:sz w:val="18"/>
                <w:szCs w:val="18"/>
              </w:rPr>
            </w:pPr>
            <w:r w:rsidRPr="00934B46">
              <w:rPr>
                <w:sz w:val="18"/>
                <w:szCs w:val="18"/>
              </w:rPr>
              <w:t>Пособия, компенсации и иные социальные выплаты гражданам, кроме публичных нормативных обязательств</w:t>
            </w:r>
          </w:p>
        </w:tc>
        <w:tc>
          <w:tcPr>
            <w:tcW w:w="709" w:type="dxa"/>
            <w:shd w:val="clear" w:color="auto" w:fill="auto"/>
            <w:hideMark/>
          </w:tcPr>
          <w:p w14:paraId="3A21E693" w14:textId="77777777" w:rsidR="00E811AB" w:rsidRPr="00934B46" w:rsidRDefault="00E811AB" w:rsidP="0083764A">
            <w:pPr>
              <w:jc w:val="center"/>
              <w:outlineLvl w:val="6"/>
              <w:rPr>
                <w:sz w:val="18"/>
                <w:szCs w:val="18"/>
              </w:rPr>
            </w:pPr>
            <w:r w:rsidRPr="00934B46">
              <w:rPr>
                <w:sz w:val="18"/>
                <w:szCs w:val="18"/>
              </w:rPr>
              <w:t>1003</w:t>
            </w:r>
          </w:p>
        </w:tc>
        <w:tc>
          <w:tcPr>
            <w:tcW w:w="1275" w:type="dxa"/>
            <w:shd w:val="clear" w:color="auto" w:fill="auto"/>
            <w:hideMark/>
          </w:tcPr>
          <w:p w14:paraId="41976281" w14:textId="77777777" w:rsidR="00E811AB" w:rsidRPr="00934B46" w:rsidRDefault="00E811AB" w:rsidP="0083764A">
            <w:pPr>
              <w:jc w:val="center"/>
              <w:outlineLvl w:val="6"/>
              <w:rPr>
                <w:sz w:val="18"/>
                <w:szCs w:val="18"/>
              </w:rPr>
            </w:pPr>
            <w:r w:rsidRPr="00934B46">
              <w:rPr>
                <w:sz w:val="18"/>
                <w:szCs w:val="18"/>
              </w:rPr>
              <w:t>1020274240</w:t>
            </w:r>
          </w:p>
        </w:tc>
        <w:tc>
          <w:tcPr>
            <w:tcW w:w="567" w:type="dxa"/>
            <w:shd w:val="clear" w:color="auto" w:fill="auto"/>
            <w:hideMark/>
          </w:tcPr>
          <w:p w14:paraId="67AAC52E" w14:textId="77777777" w:rsidR="00E811AB" w:rsidRPr="00934B46" w:rsidRDefault="00E811AB" w:rsidP="0083764A">
            <w:pPr>
              <w:jc w:val="center"/>
              <w:outlineLvl w:val="6"/>
              <w:rPr>
                <w:sz w:val="18"/>
                <w:szCs w:val="18"/>
              </w:rPr>
            </w:pPr>
            <w:r w:rsidRPr="00934B46">
              <w:rPr>
                <w:sz w:val="18"/>
                <w:szCs w:val="18"/>
              </w:rPr>
              <w:t>321</w:t>
            </w:r>
          </w:p>
        </w:tc>
        <w:tc>
          <w:tcPr>
            <w:tcW w:w="1276" w:type="dxa"/>
            <w:shd w:val="clear" w:color="auto" w:fill="auto"/>
            <w:hideMark/>
          </w:tcPr>
          <w:p w14:paraId="1D5B5925" w14:textId="77777777" w:rsidR="00E811AB" w:rsidRPr="00934B46" w:rsidRDefault="00E811AB" w:rsidP="0083764A">
            <w:pPr>
              <w:jc w:val="center"/>
              <w:outlineLvl w:val="6"/>
              <w:rPr>
                <w:sz w:val="18"/>
                <w:szCs w:val="18"/>
              </w:rPr>
            </w:pPr>
            <w:r w:rsidRPr="00934B46">
              <w:rPr>
                <w:sz w:val="18"/>
                <w:szCs w:val="18"/>
              </w:rPr>
              <w:t>17 391,5</w:t>
            </w:r>
          </w:p>
        </w:tc>
        <w:tc>
          <w:tcPr>
            <w:tcW w:w="1418" w:type="dxa"/>
            <w:shd w:val="clear" w:color="auto" w:fill="auto"/>
            <w:hideMark/>
          </w:tcPr>
          <w:p w14:paraId="54779557" w14:textId="77777777" w:rsidR="00E811AB" w:rsidRPr="00934B46" w:rsidRDefault="00E811AB" w:rsidP="0083764A">
            <w:pPr>
              <w:jc w:val="center"/>
              <w:outlineLvl w:val="6"/>
              <w:rPr>
                <w:sz w:val="18"/>
                <w:szCs w:val="18"/>
              </w:rPr>
            </w:pPr>
            <w:r w:rsidRPr="00934B46">
              <w:rPr>
                <w:sz w:val="18"/>
                <w:szCs w:val="18"/>
              </w:rPr>
              <w:t>28 888,6</w:t>
            </w:r>
          </w:p>
        </w:tc>
        <w:tc>
          <w:tcPr>
            <w:tcW w:w="1275" w:type="dxa"/>
            <w:shd w:val="clear" w:color="auto" w:fill="auto"/>
            <w:hideMark/>
          </w:tcPr>
          <w:p w14:paraId="0AA90D97" w14:textId="77777777" w:rsidR="00E811AB" w:rsidRPr="00934B46" w:rsidRDefault="00E811AB" w:rsidP="0083764A">
            <w:pPr>
              <w:jc w:val="center"/>
              <w:outlineLvl w:val="6"/>
              <w:rPr>
                <w:sz w:val="18"/>
                <w:szCs w:val="18"/>
              </w:rPr>
            </w:pPr>
            <w:r w:rsidRPr="00934B46">
              <w:rPr>
                <w:sz w:val="18"/>
                <w:szCs w:val="18"/>
              </w:rPr>
              <w:t>30 039,0</w:t>
            </w:r>
          </w:p>
        </w:tc>
      </w:tr>
      <w:tr w:rsidR="00E811AB" w:rsidRPr="002A48D2" w14:paraId="3C6EA257" w14:textId="77777777" w:rsidTr="0083764A">
        <w:trPr>
          <w:trHeight w:val="284"/>
        </w:trPr>
        <w:tc>
          <w:tcPr>
            <w:tcW w:w="3701" w:type="dxa"/>
            <w:shd w:val="clear" w:color="auto" w:fill="auto"/>
            <w:hideMark/>
          </w:tcPr>
          <w:p w14:paraId="156DAB0C" w14:textId="77777777" w:rsidR="00E811AB" w:rsidRPr="00934B46" w:rsidRDefault="00E811AB" w:rsidP="0083764A">
            <w:pPr>
              <w:outlineLvl w:val="1"/>
              <w:rPr>
                <w:sz w:val="18"/>
                <w:szCs w:val="18"/>
              </w:rPr>
            </w:pPr>
            <w:r w:rsidRPr="00934B46">
              <w:rPr>
                <w:sz w:val="18"/>
                <w:szCs w:val="18"/>
              </w:rPr>
              <w:t>Муниципальная программа "Организация и осуществление деятельности по социальной поддержке населения в Бессоновском районе Пензенской области "</w:t>
            </w:r>
          </w:p>
        </w:tc>
        <w:tc>
          <w:tcPr>
            <w:tcW w:w="709" w:type="dxa"/>
            <w:shd w:val="clear" w:color="auto" w:fill="auto"/>
            <w:hideMark/>
          </w:tcPr>
          <w:p w14:paraId="2B479A91" w14:textId="77777777" w:rsidR="00E811AB" w:rsidRPr="00934B46" w:rsidRDefault="00E811AB" w:rsidP="0083764A">
            <w:pPr>
              <w:jc w:val="center"/>
              <w:outlineLvl w:val="1"/>
              <w:rPr>
                <w:sz w:val="18"/>
                <w:szCs w:val="18"/>
              </w:rPr>
            </w:pPr>
            <w:r w:rsidRPr="00934B46">
              <w:rPr>
                <w:sz w:val="18"/>
                <w:szCs w:val="18"/>
              </w:rPr>
              <w:t>1003</w:t>
            </w:r>
          </w:p>
        </w:tc>
        <w:tc>
          <w:tcPr>
            <w:tcW w:w="1275" w:type="dxa"/>
            <w:shd w:val="clear" w:color="auto" w:fill="auto"/>
            <w:hideMark/>
          </w:tcPr>
          <w:p w14:paraId="750170C8" w14:textId="77777777" w:rsidR="00E811AB" w:rsidRPr="00934B46" w:rsidRDefault="00E811AB" w:rsidP="0083764A">
            <w:pPr>
              <w:jc w:val="center"/>
              <w:outlineLvl w:val="1"/>
              <w:rPr>
                <w:sz w:val="18"/>
                <w:szCs w:val="18"/>
              </w:rPr>
            </w:pPr>
            <w:r w:rsidRPr="00934B46">
              <w:rPr>
                <w:sz w:val="18"/>
                <w:szCs w:val="18"/>
              </w:rPr>
              <w:t>1700000000</w:t>
            </w:r>
          </w:p>
        </w:tc>
        <w:tc>
          <w:tcPr>
            <w:tcW w:w="567" w:type="dxa"/>
            <w:shd w:val="clear" w:color="auto" w:fill="auto"/>
            <w:hideMark/>
          </w:tcPr>
          <w:p w14:paraId="5350AD21"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590EAA39" w14:textId="77777777" w:rsidR="00E811AB" w:rsidRPr="00934B46" w:rsidRDefault="00E811AB" w:rsidP="0083764A">
            <w:pPr>
              <w:jc w:val="center"/>
              <w:outlineLvl w:val="1"/>
              <w:rPr>
                <w:sz w:val="18"/>
                <w:szCs w:val="18"/>
              </w:rPr>
            </w:pPr>
            <w:r w:rsidRPr="00934B46">
              <w:rPr>
                <w:sz w:val="18"/>
                <w:szCs w:val="18"/>
              </w:rPr>
              <w:t>49 981,8</w:t>
            </w:r>
          </w:p>
        </w:tc>
        <w:tc>
          <w:tcPr>
            <w:tcW w:w="1418" w:type="dxa"/>
            <w:shd w:val="clear" w:color="auto" w:fill="auto"/>
            <w:hideMark/>
          </w:tcPr>
          <w:p w14:paraId="22A52161" w14:textId="77777777" w:rsidR="00E811AB" w:rsidRPr="00934B46" w:rsidRDefault="00E811AB" w:rsidP="0083764A">
            <w:pPr>
              <w:jc w:val="center"/>
              <w:outlineLvl w:val="1"/>
              <w:rPr>
                <w:sz w:val="18"/>
                <w:szCs w:val="18"/>
              </w:rPr>
            </w:pPr>
            <w:r w:rsidRPr="00934B46">
              <w:rPr>
                <w:sz w:val="18"/>
                <w:szCs w:val="18"/>
              </w:rPr>
              <w:t>83 380,4</w:t>
            </w:r>
          </w:p>
        </w:tc>
        <w:tc>
          <w:tcPr>
            <w:tcW w:w="1275" w:type="dxa"/>
            <w:shd w:val="clear" w:color="auto" w:fill="auto"/>
            <w:hideMark/>
          </w:tcPr>
          <w:p w14:paraId="33FE4375" w14:textId="77777777" w:rsidR="00E811AB" w:rsidRPr="00934B46" w:rsidRDefault="00E811AB" w:rsidP="0083764A">
            <w:pPr>
              <w:jc w:val="center"/>
              <w:outlineLvl w:val="1"/>
              <w:rPr>
                <w:sz w:val="18"/>
                <w:szCs w:val="18"/>
              </w:rPr>
            </w:pPr>
            <w:r w:rsidRPr="00934B46">
              <w:rPr>
                <w:sz w:val="18"/>
                <w:szCs w:val="18"/>
              </w:rPr>
              <w:t>84 239,9</w:t>
            </w:r>
          </w:p>
        </w:tc>
      </w:tr>
      <w:tr w:rsidR="00E811AB" w:rsidRPr="002A48D2" w14:paraId="53AAE6CB" w14:textId="77777777" w:rsidTr="0083764A">
        <w:trPr>
          <w:trHeight w:val="284"/>
        </w:trPr>
        <w:tc>
          <w:tcPr>
            <w:tcW w:w="3701" w:type="dxa"/>
            <w:shd w:val="clear" w:color="auto" w:fill="auto"/>
            <w:hideMark/>
          </w:tcPr>
          <w:p w14:paraId="7B56BE57" w14:textId="77777777" w:rsidR="00E811AB" w:rsidRPr="00934B46" w:rsidRDefault="00E811AB" w:rsidP="0083764A">
            <w:pPr>
              <w:outlineLvl w:val="2"/>
              <w:rPr>
                <w:sz w:val="18"/>
                <w:szCs w:val="18"/>
              </w:rPr>
            </w:pPr>
            <w:r w:rsidRPr="00934B46">
              <w:rPr>
                <w:sz w:val="18"/>
                <w:szCs w:val="18"/>
              </w:rPr>
              <w:t>Комплексы процессных мероприятий "Исполнение государственных полномочий Пензенской области в сфере социальной политики"</w:t>
            </w:r>
          </w:p>
        </w:tc>
        <w:tc>
          <w:tcPr>
            <w:tcW w:w="709" w:type="dxa"/>
            <w:shd w:val="clear" w:color="auto" w:fill="auto"/>
            <w:hideMark/>
          </w:tcPr>
          <w:p w14:paraId="49D10E89" w14:textId="77777777" w:rsidR="00E811AB" w:rsidRPr="00934B46" w:rsidRDefault="00E811AB" w:rsidP="0083764A">
            <w:pPr>
              <w:jc w:val="center"/>
              <w:outlineLvl w:val="2"/>
              <w:rPr>
                <w:sz w:val="18"/>
                <w:szCs w:val="18"/>
              </w:rPr>
            </w:pPr>
            <w:r w:rsidRPr="00934B46">
              <w:rPr>
                <w:sz w:val="18"/>
                <w:szCs w:val="18"/>
              </w:rPr>
              <w:t>1003</w:t>
            </w:r>
          </w:p>
        </w:tc>
        <w:tc>
          <w:tcPr>
            <w:tcW w:w="1275" w:type="dxa"/>
            <w:shd w:val="clear" w:color="auto" w:fill="auto"/>
            <w:hideMark/>
          </w:tcPr>
          <w:p w14:paraId="74276C37" w14:textId="77777777" w:rsidR="00E811AB" w:rsidRPr="00934B46" w:rsidRDefault="00E811AB" w:rsidP="0083764A">
            <w:pPr>
              <w:jc w:val="center"/>
              <w:outlineLvl w:val="2"/>
              <w:rPr>
                <w:sz w:val="18"/>
                <w:szCs w:val="18"/>
              </w:rPr>
            </w:pPr>
            <w:r w:rsidRPr="00934B46">
              <w:rPr>
                <w:sz w:val="18"/>
                <w:szCs w:val="18"/>
              </w:rPr>
              <w:t>1720000000</w:t>
            </w:r>
          </w:p>
        </w:tc>
        <w:tc>
          <w:tcPr>
            <w:tcW w:w="567" w:type="dxa"/>
            <w:shd w:val="clear" w:color="auto" w:fill="auto"/>
            <w:hideMark/>
          </w:tcPr>
          <w:p w14:paraId="276F8101"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7BB4C320" w14:textId="77777777" w:rsidR="00E811AB" w:rsidRPr="00934B46" w:rsidRDefault="00E811AB" w:rsidP="0083764A">
            <w:pPr>
              <w:jc w:val="center"/>
              <w:outlineLvl w:val="2"/>
              <w:rPr>
                <w:sz w:val="18"/>
                <w:szCs w:val="18"/>
              </w:rPr>
            </w:pPr>
            <w:r w:rsidRPr="00934B46">
              <w:rPr>
                <w:sz w:val="18"/>
                <w:szCs w:val="18"/>
              </w:rPr>
              <w:t>49 981,8</w:t>
            </w:r>
          </w:p>
        </w:tc>
        <w:tc>
          <w:tcPr>
            <w:tcW w:w="1418" w:type="dxa"/>
            <w:shd w:val="clear" w:color="auto" w:fill="auto"/>
            <w:hideMark/>
          </w:tcPr>
          <w:p w14:paraId="60AE9291" w14:textId="77777777" w:rsidR="00E811AB" w:rsidRPr="00934B46" w:rsidRDefault="00E811AB" w:rsidP="0083764A">
            <w:pPr>
              <w:jc w:val="center"/>
              <w:outlineLvl w:val="2"/>
              <w:rPr>
                <w:sz w:val="18"/>
                <w:szCs w:val="18"/>
              </w:rPr>
            </w:pPr>
            <w:r w:rsidRPr="00934B46">
              <w:rPr>
                <w:sz w:val="18"/>
                <w:szCs w:val="18"/>
              </w:rPr>
              <w:t>83 380,4</w:t>
            </w:r>
          </w:p>
        </w:tc>
        <w:tc>
          <w:tcPr>
            <w:tcW w:w="1275" w:type="dxa"/>
            <w:shd w:val="clear" w:color="auto" w:fill="auto"/>
            <w:hideMark/>
          </w:tcPr>
          <w:p w14:paraId="2439ACE7" w14:textId="77777777" w:rsidR="00E811AB" w:rsidRPr="00934B46" w:rsidRDefault="00E811AB" w:rsidP="0083764A">
            <w:pPr>
              <w:jc w:val="center"/>
              <w:outlineLvl w:val="2"/>
              <w:rPr>
                <w:sz w:val="18"/>
                <w:szCs w:val="18"/>
              </w:rPr>
            </w:pPr>
            <w:r w:rsidRPr="00934B46">
              <w:rPr>
                <w:sz w:val="18"/>
                <w:szCs w:val="18"/>
              </w:rPr>
              <w:t>84 239,9</w:t>
            </w:r>
          </w:p>
        </w:tc>
      </w:tr>
      <w:tr w:rsidR="00E811AB" w:rsidRPr="002A48D2" w14:paraId="0FE47669" w14:textId="77777777" w:rsidTr="0083764A">
        <w:trPr>
          <w:trHeight w:val="284"/>
        </w:trPr>
        <w:tc>
          <w:tcPr>
            <w:tcW w:w="3701" w:type="dxa"/>
            <w:shd w:val="clear" w:color="auto" w:fill="auto"/>
            <w:hideMark/>
          </w:tcPr>
          <w:p w14:paraId="5E64E185" w14:textId="77777777" w:rsidR="00E811AB" w:rsidRPr="00934B46" w:rsidRDefault="00E811AB" w:rsidP="0083764A">
            <w:pPr>
              <w:outlineLvl w:val="3"/>
              <w:rPr>
                <w:sz w:val="18"/>
                <w:szCs w:val="18"/>
              </w:rPr>
            </w:pPr>
            <w:r w:rsidRPr="00934B46">
              <w:rPr>
                <w:sz w:val="18"/>
                <w:szCs w:val="18"/>
              </w:rPr>
              <w:t>Комплекс процессных мероприятий "Финансовое обеспечение государственных полномочий Пензенской области в сфере социальной политики"</w:t>
            </w:r>
          </w:p>
        </w:tc>
        <w:tc>
          <w:tcPr>
            <w:tcW w:w="709" w:type="dxa"/>
            <w:shd w:val="clear" w:color="auto" w:fill="auto"/>
            <w:hideMark/>
          </w:tcPr>
          <w:p w14:paraId="5F2C9B1C" w14:textId="77777777" w:rsidR="00E811AB" w:rsidRPr="00934B46" w:rsidRDefault="00E811AB" w:rsidP="0083764A">
            <w:pPr>
              <w:jc w:val="center"/>
              <w:outlineLvl w:val="3"/>
              <w:rPr>
                <w:sz w:val="18"/>
                <w:szCs w:val="18"/>
              </w:rPr>
            </w:pPr>
            <w:r w:rsidRPr="00934B46">
              <w:rPr>
                <w:sz w:val="18"/>
                <w:szCs w:val="18"/>
              </w:rPr>
              <w:t>1003</w:t>
            </w:r>
          </w:p>
        </w:tc>
        <w:tc>
          <w:tcPr>
            <w:tcW w:w="1275" w:type="dxa"/>
            <w:shd w:val="clear" w:color="auto" w:fill="auto"/>
            <w:hideMark/>
          </w:tcPr>
          <w:p w14:paraId="4D475B4F" w14:textId="77777777" w:rsidR="00E811AB" w:rsidRPr="00934B46" w:rsidRDefault="00E811AB" w:rsidP="0083764A">
            <w:pPr>
              <w:jc w:val="center"/>
              <w:outlineLvl w:val="3"/>
              <w:rPr>
                <w:sz w:val="18"/>
                <w:szCs w:val="18"/>
              </w:rPr>
            </w:pPr>
            <w:r w:rsidRPr="00934B46">
              <w:rPr>
                <w:sz w:val="18"/>
                <w:szCs w:val="18"/>
              </w:rPr>
              <w:t>1720100000</w:t>
            </w:r>
          </w:p>
        </w:tc>
        <w:tc>
          <w:tcPr>
            <w:tcW w:w="567" w:type="dxa"/>
            <w:shd w:val="clear" w:color="auto" w:fill="auto"/>
            <w:hideMark/>
          </w:tcPr>
          <w:p w14:paraId="4586D33F"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6062E0CA" w14:textId="77777777" w:rsidR="00E811AB" w:rsidRPr="00934B46" w:rsidRDefault="00E811AB" w:rsidP="0083764A">
            <w:pPr>
              <w:jc w:val="center"/>
              <w:outlineLvl w:val="3"/>
              <w:rPr>
                <w:sz w:val="18"/>
                <w:szCs w:val="18"/>
              </w:rPr>
            </w:pPr>
            <w:r w:rsidRPr="00934B46">
              <w:rPr>
                <w:sz w:val="18"/>
                <w:szCs w:val="18"/>
              </w:rPr>
              <w:t>49 981,8</w:t>
            </w:r>
          </w:p>
        </w:tc>
        <w:tc>
          <w:tcPr>
            <w:tcW w:w="1418" w:type="dxa"/>
            <w:shd w:val="clear" w:color="auto" w:fill="auto"/>
            <w:hideMark/>
          </w:tcPr>
          <w:p w14:paraId="4C569B78" w14:textId="77777777" w:rsidR="00E811AB" w:rsidRPr="00934B46" w:rsidRDefault="00E811AB" w:rsidP="0083764A">
            <w:pPr>
              <w:jc w:val="center"/>
              <w:outlineLvl w:val="3"/>
              <w:rPr>
                <w:sz w:val="18"/>
                <w:szCs w:val="18"/>
              </w:rPr>
            </w:pPr>
            <w:r w:rsidRPr="00934B46">
              <w:rPr>
                <w:sz w:val="18"/>
                <w:szCs w:val="18"/>
              </w:rPr>
              <w:t>83 380,4</w:t>
            </w:r>
          </w:p>
        </w:tc>
        <w:tc>
          <w:tcPr>
            <w:tcW w:w="1275" w:type="dxa"/>
            <w:shd w:val="clear" w:color="auto" w:fill="auto"/>
            <w:hideMark/>
          </w:tcPr>
          <w:p w14:paraId="31972EA0" w14:textId="77777777" w:rsidR="00E811AB" w:rsidRPr="00934B46" w:rsidRDefault="00E811AB" w:rsidP="0083764A">
            <w:pPr>
              <w:jc w:val="center"/>
              <w:outlineLvl w:val="3"/>
              <w:rPr>
                <w:sz w:val="18"/>
                <w:szCs w:val="18"/>
              </w:rPr>
            </w:pPr>
            <w:r w:rsidRPr="00934B46">
              <w:rPr>
                <w:sz w:val="18"/>
                <w:szCs w:val="18"/>
              </w:rPr>
              <w:t>84 239,9</w:t>
            </w:r>
          </w:p>
        </w:tc>
      </w:tr>
      <w:tr w:rsidR="00E811AB" w:rsidRPr="002A48D2" w14:paraId="4A56A79B" w14:textId="77777777" w:rsidTr="0083764A">
        <w:trPr>
          <w:trHeight w:val="284"/>
        </w:trPr>
        <w:tc>
          <w:tcPr>
            <w:tcW w:w="3701" w:type="dxa"/>
            <w:shd w:val="clear" w:color="auto" w:fill="auto"/>
            <w:hideMark/>
          </w:tcPr>
          <w:p w14:paraId="4A9F5C28" w14:textId="77777777" w:rsidR="00E811AB" w:rsidRPr="00934B46" w:rsidRDefault="00E811AB" w:rsidP="0083764A">
            <w:pPr>
              <w:outlineLvl w:val="4"/>
              <w:rPr>
                <w:sz w:val="18"/>
                <w:szCs w:val="18"/>
              </w:rPr>
            </w:pPr>
            <w:r w:rsidRPr="00934B46">
              <w:rPr>
                <w:sz w:val="18"/>
                <w:szCs w:val="18"/>
              </w:rPr>
              <w:t xml:space="preserve">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w:t>
            </w:r>
            <w:r w:rsidRPr="00934B46">
              <w:rPr>
                <w:sz w:val="18"/>
                <w:szCs w:val="18"/>
              </w:rPr>
              <w:lastRenderedPageBreak/>
              <w:t>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tc>
        <w:tc>
          <w:tcPr>
            <w:tcW w:w="709" w:type="dxa"/>
            <w:shd w:val="clear" w:color="auto" w:fill="auto"/>
            <w:hideMark/>
          </w:tcPr>
          <w:p w14:paraId="5E9F4558" w14:textId="77777777" w:rsidR="00E811AB" w:rsidRPr="00934B46" w:rsidRDefault="00E811AB" w:rsidP="0083764A">
            <w:pPr>
              <w:jc w:val="center"/>
              <w:outlineLvl w:val="4"/>
              <w:rPr>
                <w:sz w:val="18"/>
                <w:szCs w:val="18"/>
              </w:rPr>
            </w:pPr>
            <w:r w:rsidRPr="00934B46">
              <w:rPr>
                <w:sz w:val="18"/>
                <w:szCs w:val="18"/>
              </w:rPr>
              <w:lastRenderedPageBreak/>
              <w:t>1003</w:t>
            </w:r>
          </w:p>
        </w:tc>
        <w:tc>
          <w:tcPr>
            <w:tcW w:w="1275" w:type="dxa"/>
            <w:shd w:val="clear" w:color="auto" w:fill="auto"/>
            <w:hideMark/>
          </w:tcPr>
          <w:p w14:paraId="1F342081" w14:textId="77777777" w:rsidR="00E811AB" w:rsidRPr="00934B46" w:rsidRDefault="00E811AB" w:rsidP="0083764A">
            <w:pPr>
              <w:jc w:val="center"/>
              <w:outlineLvl w:val="4"/>
              <w:rPr>
                <w:sz w:val="18"/>
                <w:szCs w:val="18"/>
              </w:rPr>
            </w:pPr>
            <w:r w:rsidRPr="00934B46">
              <w:rPr>
                <w:sz w:val="18"/>
                <w:szCs w:val="18"/>
              </w:rPr>
              <w:t>1720174060</w:t>
            </w:r>
          </w:p>
        </w:tc>
        <w:tc>
          <w:tcPr>
            <w:tcW w:w="567" w:type="dxa"/>
            <w:shd w:val="clear" w:color="auto" w:fill="auto"/>
            <w:hideMark/>
          </w:tcPr>
          <w:p w14:paraId="2DCFBF0B"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15E0DC18" w14:textId="77777777" w:rsidR="00E811AB" w:rsidRPr="00934B46" w:rsidRDefault="00E811AB" w:rsidP="0083764A">
            <w:pPr>
              <w:jc w:val="center"/>
              <w:outlineLvl w:val="4"/>
              <w:rPr>
                <w:sz w:val="18"/>
                <w:szCs w:val="18"/>
              </w:rPr>
            </w:pPr>
            <w:r w:rsidRPr="00934B46">
              <w:rPr>
                <w:sz w:val="18"/>
                <w:szCs w:val="18"/>
              </w:rPr>
              <w:t>4 742,9</w:t>
            </w:r>
          </w:p>
        </w:tc>
        <w:tc>
          <w:tcPr>
            <w:tcW w:w="1418" w:type="dxa"/>
            <w:shd w:val="clear" w:color="auto" w:fill="auto"/>
            <w:hideMark/>
          </w:tcPr>
          <w:p w14:paraId="6E68490D" w14:textId="77777777" w:rsidR="00E811AB" w:rsidRPr="00934B46" w:rsidRDefault="00E811AB" w:rsidP="0083764A">
            <w:pPr>
              <w:jc w:val="center"/>
              <w:outlineLvl w:val="4"/>
              <w:rPr>
                <w:sz w:val="18"/>
                <w:szCs w:val="18"/>
              </w:rPr>
            </w:pPr>
            <w:r w:rsidRPr="00934B46">
              <w:rPr>
                <w:sz w:val="18"/>
                <w:szCs w:val="18"/>
              </w:rPr>
              <w:t>8 964,0</w:t>
            </w:r>
          </w:p>
        </w:tc>
        <w:tc>
          <w:tcPr>
            <w:tcW w:w="1275" w:type="dxa"/>
            <w:shd w:val="clear" w:color="auto" w:fill="auto"/>
            <w:hideMark/>
          </w:tcPr>
          <w:p w14:paraId="31C76ABD" w14:textId="77777777" w:rsidR="00E811AB" w:rsidRPr="00934B46" w:rsidRDefault="00E811AB" w:rsidP="0083764A">
            <w:pPr>
              <w:jc w:val="center"/>
              <w:outlineLvl w:val="4"/>
              <w:rPr>
                <w:sz w:val="18"/>
                <w:szCs w:val="18"/>
              </w:rPr>
            </w:pPr>
            <w:r w:rsidRPr="00934B46">
              <w:rPr>
                <w:sz w:val="18"/>
                <w:szCs w:val="18"/>
              </w:rPr>
              <w:t>8 964,0</w:t>
            </w:r>
          </w:p>
        </w:tc>
      </w:tr>
      <w:tr w:rsidR="00E811AB" w:rsidRPr="002A48D2" w14:paraId="034E306F" w14:textId="77777777" w:rsidTr="0083764A">
        <w:trPr>
          <w:trHeight w:val="284"/>
        </w:trPr>
        <w:tc>
          <w:tcPr>
            <w:tcW w:w="3701" w:type="dxa"/>
            <w:shd w:val="clear" w:color="auto" w:fill="auto"/>
            <w:hideMark/>
          </w:tcPr>
          <w:p w14:paraId="7968C211"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709" w:type="dxa"/>
            <w:shd w:val="clear" w:color="auto" w:fill="auto"/>
            <w:hideMark/>
          </w:tcPr>
          <w:p w14:paraId="42EA016F" w14:textId="77777777" w:rsidR="00E811AB" w:rsidRPr="00934B46" w:rsidRDefault="00E811AB" w:rsidP="0083764A">
            <w:pPr>
              <w:jc w:val="center"/>
              <w:outlineLvl w:val="6"/>
              <w:rPr>
                <w:sz w:val="18"/>
                <w:szCs w:val="18"/>
              </w:rPr>
            </w:pPr>
            <w:r w:rsidRPr="00934B46">
              <w:rPr>
                <w:sz w:val="18"/>
                <w:szCs w:val="18"/>
              </w:rPr>
              <w:t>1003</w:t>
            </w:r>
          </w:p>
        </w:tc>
        <w:tc>
          <w:tcPr>
            <w:tcW w:w="1275" w:type="dxa"/>
            <w:shd w:val="clear" w:color="auto" w:fill="auto"/>
            <w:hideMark/>
          </w:tcPr>
          <w:p w14:paraId="2645D186" w14:textId="77777777" w:rsidR="00E811AB" w:rsidRPr="00934B46" w:rsidRDefault="00E811AB" w:rsidP="0083764A">
            <w:pPr>
              <w:jc w:val="center"/>
              <w:outlineLvl w:val="6"/>
              <w:rPr>
                <w:sz w:val="18"/>
                <w:szCs w:val="18"/>
              </w:rPr>
            </w:pPr>
            <w:r w:rsidRPr="00934B46">
              <w:rPr>
                <w:sz w:val="18"/>
                <w:szCs w:val="18"/>
              </w:rPr>
              <w:t>1720174060</w:t>
            </w:r>
          </w:p>
        </w:tc>
        <w:tc>
          <w:tcPr>
            <w:tcW w:w="567" w:type="dxa"/>
            <w:shd w:val="clear" w:color="auto" w:fill="auto"/>
            <w:hideMark/>
          </w:tcPr>
          <w:p w14:paraId="5F83BF1F" w14:textId="77777777" w:rsidR="00E811AB" w:rsidRPr="00934B46" w:rsidRDefault="00E811AB" w:rsidP="0083764A">
            <w:pPr>
              <w:jc w:val="center"/>
              <w:outlineLvl w:val="6"/>
              <w:rPr>
                <w:sz w:val="18"/>
                <w:szCs w:val="18"/>
              </w:rPr>
            </w:pPr>
            <w:r w:rsidRPr="00934B46">
              <w:rPr>
                <w:sz w:val="18"/>
                <w:szCs w:val="18"/>
              </w:rPr>
              <w:t>313</w:t>
            </w:r>
          </w:p>
        </w:tc>
        <w:tc>
          <w:tcPr>
            <w:tcW w:w="1276" w:type="dxa"/>
            <w:shd w:val="clear" w:color="auto" w:fill="auto"/>
            <w:hideMark/>
          </w:tcPr>
          <w:p w14:paraId="5C47E000" w14:textId="77777777" w:rsidR="00E811AB" w:rsidRPr="00934B46" w:rsidRDefault="00E811AB" w:rsidP="0083764A">
            <w:pPr>
              <w:jc w:val="center"/>
              <w:outlineLvl w:val="6"/>
              <w:rPr>
                <w:sz w:val="18"/>
                <w:szCs w:val="18"/>
              </w:rPr>
            </w:pPr>
            <w:r w:rsidRPr="00934B46">
              <w:rPr>
                <w:sz w:val="18"/>
                <w:szCs w:val="18"/>
              </w:rPr>
              <w:t>4 742,9</w:t>
            </w:r>
          </w:p>
        </w:tc>
        <w:tc>
          <w:tcPr>
            <w:tcW w:w="1418" w:type="dxa"/>
            <w:shd w:val="clear" w:color="auto" w:fill="auto"/>
            <w:hideMark/>
          </w:tcPr>
          <w:p w14:paraId="4C6954BD" w14:textId="77777777" w:rsidR="00E811AB" w:rsidRPr="00934B46" w:rsidRDefault="00E811AB" w:rsidP="0083764A">
            <w:pPr>
              <w:jc w:val="center"/>
              <w:outlineLvl w:val="6"/>
              <w:rPr>
                <w:sz w:val="18"/>
                <w:szCs w:val="18"/>
              </w:rPr>
            </w:pPr>
            <w:r w:rsidRPr="00934B46">
              <w:rPr>
                <w:sz w:val="18"/>
                <w:szCs w:val="18"/>
              </w:rPr>
              <w:t>8 964,0</w:t>
            </w:r>
          </w:p>
        </w:tc>
        <w:tc>
          <w:tcPr>
            <w:tcW w:w="1275" w:type="dxa"/>
            <w:shd w:val="clear" w:color="auto" w:fill="auto"/>
            <w:hideMark/>
          </w:tcPr>
          <w:p w14:paraId="7FE4B059" w14:textId="77777777" w:rsidR="00E811AB" w:rsidRPr="00934B46" w:rsidRDefault="00E811AB" w:rsidP="0083764A">
            <w:pPr>
              <w:jc w:val="center"/>
              <w:outlineLvl w:val="6"/>
              <w:rPr>
                <w:sz w:val="18"/>
                <w:szCs w:val="18"/>
              </w:rPr>
            </w:pPr>
            <w:r w:rsidRPr="00934B46">
              <w:rPr>
                <w:sz w:val="18"/>
                <w:szCs w:val="18"/>
              </w:rPr>
              <w:t>8 964,0</w:t>
            </w:r>
          </w:p>
        </w:tc>
      </w:tr>
      <w:tr w:rsidR="00E811AB" w:rsidRPr="002A48D2" w14:paraId="6A02065F" w14:textId="77777777" w:rsidTr="0083764A">
        <w:trPr>
          <w:trHeight w:val="284"/>
        </w:trPr>
        <w:tc>
          <w:tcPr>
            <w:tcW w:w="3701" w:type="dxa"/>
            <w:shd w:val="clear" w:color="auto" w:fill="auto"/>
            <w:hideMark/>
          </w:tcPr>
          <w:p w14:paraId="69A4CD97" w14:textId="77777777" w:rsidR="00E811AB" w:rsidRPr="00934B46" w:rsidRDefault="00E811AB" w:rsidP="0083764A">
            <w:pPr>
              <w:outlineLvl w:val="4"/>
              <w:rPr>
                <w:sz w:val="18"/>
                <w:szCs w:val="18"/>
              </w:rPr>
            </w:pPr>
            <w:r w:rsidRPr="00934B46">
              <w:rPr>
                <w:sz w:val="18"/>
                <w:szCs w:val="18"/>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709" w:type="dxa"/>
            <w:shd w:val="clear" w:color="auto" w:fill="auto"/>
            <w:hideMark/>
          </w:tcPr>
          <w:p w14:paraId="72700DB2" w14:textId="77777777" w:rsidR="00E811AB" w:rsidRPr="00934B46" w:rsidRDefault="00E811AB" w:rsidP="0083764A">
            <w:pPr>
              <w:jc w:val="center"/>
              <w:outlineLvl w:val="4"/>
              <w:rPr>
                <w:sz w:val="18"/>
                <w:szCs w:val="18"/>
              </w:rPr>
            </w:pPr>
            <w:r w:rsidRPr="00934B46">
              <w:rPr>
                <w:sz w:val="18"/>
                <w:szCs w:val="18"/>
              </w:rPr>
              <w:t>1003</w:t>
            </w:r>
          </w:p>
        </w:tc>
        <w:tc>
          <w:tcPr>
            <w:tcW w:w="1275" w:type="dxa"/>
            <w:shd w:val="clear" w:color="auto" w:fill="auto"/>
            <w:hideMark/>
          </w:tcPr>
          <w:p w14:paraId="4FCA4F76" w14:textId="77777777" w:rsidR="00E811AB" w:rsidRPr="00934B46" w:rsidRDefault="00E811AB" w:rsidP="0083764A">
            <w:pPr>
              <w:jc w:val="center"/>
              <w:outlineLvl w:val="4"/>
              <w:rPr>
                <w:sz w:val="18"/>
                <w:szCs w:val="18"/>
              </w:rPr>
            </w:pPr>
            <w:r w:rsidRPr="00934B46">
              <w:rPr>
                <w:sz w:val="18"/>
                <w:szCs w:val="18"/>
              </w:rPr>
              <w:t>1720174070</w:t>
            </w:r>
          </w:p>
        </w:tc>
        <w:tc>
          <w:tcPr>
            <w:tcW w:w="567" w:type="dxa"/>
            <w:shd w:val="clear" w:color="auto" w:fill="auto"/>
            <w:hideMark/>
          </w:tcPr>
          <w:p w14:paraId="1F574DFE"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7357C0DE" w14:textId="77777777" w:rsidR="00E811AB" w:rsidRPr="00934B46" w:rsidRDefault="00E811AB" w:rsidP="0083764A">
            <w:pPr>
              <w:jc w:val="center"/>
              <w:outlineLvl w:val="4"/>
              <w:rPr>
                <w:sz w:val="18"/>
                <w:szCs w:val="18"/>
              </w:rPr>
            </w:pPr>
            <w:r w:rsidRPr="00934B46">
              <w:rPr>
                <w:sz w:val="18"/>
                <w:szCs w:val="18"/>
              </w:rPr>
              <w:t>4 384,8</w:t>
            </w:r>
          </w:p>
        </w:tc>
        <w:tc>
          <w:tcPr>
            <w:tcW w:w="1418" w:type="dxa"/>
            <w:shd w:val="clear" w:color="auto" w:fill="auto"/>
            <w:hideMark/>
          </w:tcPr>
          <w:p w14:paraId="088EFC50" w14:textId="77777777" w:rsidR="00E811AB" w:rsidRPr="00934B46" w:rsidRDefault="00E811AB" w:rsidP="0083764A">
            <w:pPr>
              <w:jc w:val="center"/>
              <w:outlineLvl w:val="4"/>
              <w:rPr>
                <w:sz w:val="18"/>
                <w:szCs w:val="18"/>
              </w:rPr>
            </w:pPr>
            <w:r w:rsidRPr="00934B46">
              <w:rPr>
                <w:sz w:val="18"/>
                <w:szCs w:val="18"/>
              </w:rPr>
              <w:t>6 577,2</w:t>
            </w:r>
          </w:p>
        </w:tc>
        <w:tc>
          <w:tcPr>
            <w:tcW w:w="1275" w:type="dxa"/>
            <w:shd w:val="clear" w:color="auto" w:fill="auto"/>
            <w:hideMark/>
          </w:tcPr>
          <w:p w14:paraId="70723FAF" w14:textId="77777777" w:rsidR="00E811AB" w:rsidRPr="00934B46" w:rsidRDefault="00E811AB" w:rsidP="0083764A">
            <w:pPr>
              <w:jc w:val="center"/>
              <w:outlineLvl w:val="4"/>
              <w:rPr>
                <w:sz w:val="18"/>
                <w:szCs w:val="18"/>
              </w:rPr>
            </w:pPr>
            <w:r w:rsidRPr="00934B46">
              <w:rPr>
                <w:sz w:val="18"/>
                <w:szCs w:val="18"/>
              </w:rPr>
              <w:t>6 577,2</w:t>
            </w:r>
          </w:p>
        </w:tc>
      </w:tr>
      <w:tr w:rsidR="00E811AB" w:rsidRPr="002A48D2" w14:paraId="759BC9EA" w14:textId="77777777" w:rsidTr="0083764A">
        <w:trPr>
          <w:trHeight w:val="284"/>
        </w:trPr>
        <w:tc>
          <w:tcPr>
            <w:tcW w:w="3701" w:type="dxa"/>
            <w:shd w:val="clear" w:color="auto" w:fill="auto"/>
            <w:hideMark/>
          </w:tcPr>
          <w:p w14:paraId="6ABB56A2"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709" w:type="dxa"/>
            <w:shd w:val="clear" w:color="auto" w:fill="auto"/>
            <w:hideMark/>
          </w:tcPr>
          <w:p w14:paraId="2FF762D0" w14:textId="77777777" w:rsidR="00E811AB" w:rsidRPr="00934B46" w:rsidRDefault="00E811AB" w:rsidP="0083764A">
            <w:pPr>
              <w:jc w:val="center"/>
              <w:outlineLvl w:val="6"/>
              <w:rPr>
                <w:sz w:val="18"/>
                <w:szCs w:val="18"/>
              </w:rPr>
            </w:pPr>
            <w:r w:rsidRPr="00934B46">
              <w:rPr>
                <w:sz w:val="18"/>
                <w:szCs w:val="18"/>
              </w:rPr>
              <w:t>1003</w:t>
            </w:r>
          </w:p>
        </w:tc>
        <w:tc>
          <w:tcPr>
            <w:tcW w:w="1275" w:type="dxa"/>
            <w:shd w:val="clear" w:color="auto" w:fill="auto"/>
            <w:hideMark/>
          </w:tcPr>
          <w:p w14:paraId="409696DC" w14:textId="77777777" w:rsidR="00E811AB" w:rsidRPr="00934B46" w:rsidRDefault="00E811AB" w:rsidP="0083764A">
            <w:pPr>
              <w:jc w:val="center"/>
              <w:outlineLvl w:val="6"/>
              <w:rPr>
                <w:sz w:val="18"/>
                <w:szCs w:val="18"/>
              </w:rPr>
            </w:pPr>
            <w:r w:rsidRPr="00934B46">
              <w:rPr>
                <w:sz w:val="18"/>
                <w:szCs w:val="18"/>
              </w:rPr>
              <w:t>1720174070</w:t>
            </w:r>
          </w:p>
        </w:tc>
        <w:tc>
          <w:tcPr>
            <w:tcW w:w="567" w:type="dxa"/>
            <w:shd w:val="clear" w:color="auto" w:fill="auto"/>
            <w:hideMark/>
          </w:tcPr>
          <w:p w14:paraId="6C2652D5" w14:textId="77777777" w:rsidR="00E811AB" w:rsidRPr="00934B46" w:rsidRDefault="00E811AB" w:rsidP="0083764A">
            <w:pPr>
              <w:jc w:val="center"/>
              <w:outlineLvl w:val="6"/>
              <w:rPr>
                <w:sz w:val="18"/>
                <w:szCs w:val="18"/>
              </w:rPr>
            </w:pPr>
            <w:r w:rsidRPr="00934B46">
              <w:rPr>
                <w:sz w:val="18"/>
                <w:szCs w:val="18"/>
              </w:rPr>
              <w:t>313</w:t>
            </w:r>
          </w:p>
        </w:tc>
        <w:tc>
          <w:tcPr>
            <w:tcW w:w="1276" w:type="dxa"/>
            <w:shd w:val="clear" w:color="auto" w:fill="auto"/>
            <w:hideMark/>
          </w:tcPr>
          <w:p w14:paraId="15449836" w14:textId="77777777" w:rsidR="00E811AB" w:rsidRPr="00934B46" w:rsidRDefault="00E811AB" w:rsidP="0083764A">
            <w:pPr>
              <w:jc w:val="center"/>
              <w:outlineLvl w:val="6"/>
              <w:rPr>
                <w:sz w:val="18"/>
                <w:szCs w:val="18"/>
              </w:rPr>
            </w:pPr>
            <w:r w:rsidRPr="00934B46">
              <w:rPr>
                <w:sz w:val="18"/>
                <w:szCs w:val="18"/>
              </w:rPr>
              <w:t>4 384,8</w:t>
            </w:r>
          </w:p>
        </w:tc>
        <w:tc>
          <w:tcPr>
            <w:tcW w:w="1418" w:type="dxa"/>
            <w:shd w:val="clear" w:color="auto" w:fill="auto"/>
            <w:hideMark/>
          </w:tcPr>
          <w:p w14:paraId="03901993" w14:textId="77777777" w:rsidR="00E811AB" w:rsidRPr="00934B46" w:rsidRDefault="00E811AB" w:rsidP="0083764A">
            <w:pPr>
              <w:jc w:val="center"/>
              <w:outlineLvl w:val="6"/>
              <w:rPr>
                <w:sz w:val="18"/>
                <w:szCs w:val="18"/>
              </w:rPr>
            </w:pPr>
            <w:r w:rsidRPr="00934B46">
              <w:rPr>
                <w:sz w:val="18"/>
                <w:szCs w:val="18"/>
              </w:rPr>
              <w:t>6 577,2</w:t>
            </w:r>
          </w:p>
        </w:tc>
        <w:tc>
          <w:tcPr>
            <w:tcW w:w="1275" w:type="dxa"/>
            <w:shd w:val="clear" w:color="auto" w:fill="auto"/>
            <w:hideMark/>
          </w:tcPr>
          <w:p w14:paraId="4A31DA98" w14:textId="77777777" w:rsidR="00E811AB" w:rsidRPr="00934B46" w:rsidRDefault="00E811AB" w:rsidP="0083764A">
            <w:pPr>
              <w:jc w:val="center"/>
              <w:outlineLvl w:val="6"/>
              <w:rPr>
                <w:sz w:val="18"/>
                <w:szCs w:val="18"/>
              </w:rPr>
            </w:pPr>
            <w:r w:rsidRPr="00934B46">
              <w:rPr>
                <w:sz w:val="18"/>
                <w:szCs w:val="18"/>
              </w:rPr>
              <w:t>6 577,2</w:t>
            </w:r>
          </w:p>
        </w:tc>
      </w:tr>
      <w:tr w:rsidR="00E811AB" w:rsidRPr="002A48D2" w14:paraId="34AA79E5" w14:textId="77777777" w:rsidTr="0083764A">
        <w:trPr>
          <w:trHeight w:val="284"/>
        </w:trPr>
        <w:tc>
          <w:tcPr>
            <w:tcW w:w="3701" w:type="dxa"/>
            <w:shd w:val="clear" w:color="auto" w:fill="auto"/>
            <w:hideMark/>
          </w:tcPr>
          <w:p w14:paraId="749E07E5" w14:textId="77777777" w:rsidR="00E811AB" w:rsidRPr="00934B46" w:rsidRDefault="00E811AB" w:rsidP="0083764A">
            <w:pPr>
              <w:outlineLvl w:val="4"/>
              <w:rPr>
                <w:sz w:val="18"/>
                <w:szCs w:val="18"/>
              </w:rPr>
            </w:pPr>
            <w:r w:rsidRPr="00934B46">
              <w:rPr>
                <w:sz w:val="18"/>
                <w:szCs w:val="18"/>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709" w:type="dxa"/>
            <w:shd w:val="clear" w:color="auto" w:fill="auto"/>
            <w:hideMark/>
          </w:tcPr>
          <w:p w14:paraId="6DA1DFFD" w14:textId="77777777" w:rsidR="00E811AB" w:rsidRPr="00934B46" w:rsidRDefault="00E811AB" w:rsidP="0083764A">
            <w:pPr>
              <w:jc w:val="center"/>
              <w:outlineLvl w:val="4"/>
              <w:rPr>
                <w:sz w:val="18"/>
                <w:szCs w:val="18"/>
              </w:rPr>
            </w:pPr>
            <w:r w:rsidRPr="00934B46">
              <w:rPr>
                <w:sz w:val="18"/>
                <w:szCs w:val="18"/>
              </w:rPr>
              <w:t>1003</w:t>
            </w:r>
          </w:p>
        </w:tc>
        <w:tc>
          <w:tcPr>
            <w:tcW w:w="1275" w:type="dxa"/>
            <w:shd w:val="clear" w:color="auto" w:fill="auto"/>
            <w:hideMark/>
          </w:tcPr>
          <w:p w14:paraId="761ADA3A" w14:textId="77777777" w:rsidR="00E811AB" w:rsidRPr="00934B46" w:rsidRDefault="00E811AB" w:rsidP="0083764A">
            <w:pPr>
              <w:jc w:val="center"/>
              <w:outlineLvl w:val="4"/>
              <w:rPr>
                <w:sz w:val="18"/>
                <w:szCs w:val="18"/>
              </w:rPr>
            </w:pPr>
            <w:r w:rsidRPr="00934B46">
              <w:rPr>
                <w:sz w:val="18"/>
                <w:szCs w:val="18"/>
              </w:rPr>
              <w:t>1720174080</w:t>
            </w:r>
          </w:p>
        </w:tc>
        <w:tc>
          <w:tcPr>
            <w:tcW w:w="567" w:type="dxa"/>
            <w:shd w:val="clear" w:color="auto" w:fill="auto"/>
            <w:hideMark/>
          </w:tcPr>
          <w:p w14:paraId="7F32E3DE"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5E5CC524" w14:textId="77777777" w:rsidR="00E811AB" w:rsidRPr="00934B46" w:rsidRDefault="00E811AB" w:rsidP="0083764A">
            <w:pPr>
              <w:jc w:val="center"/>
              <w:outlineLvl w:val="4"/>
              <w:rPr>
                <w:sz w:val="18"/>
                <w:szCs w:val="18"/>
              </w:rPr>
            </w:pPr>
            <w:r w:rsidRPr="00934B46">
              <w:rPr>
                <w:sz w:val="18"/>
                <w:szCs w:val="18"/>
              </w:rPr>
              <w:t>6 700,0</w:t>
            </w:r>
          </w:p>
        </w:tc>
        <w:tc>
          <w:tcPr>
            <w:tcW w:w="1418" w:type="dxa"/>
            <w:shd w:val="clear" w:color="auto" w:fill="auto"/>
            <w:hideMark/>
          </w:tcPr>
          <w:p w14:paraId="2803DBE8" w14:textId="77777777" w:rsidR="00E811AB" w:rsidRPr="00934B46" w:rsidRDefault="00E811AB" w:rsidP="0083764A">
            <w:pPr>
              <w:jc w:val="center"/>
              <w:outlineLvl w:val="4"/>
              <w:rPr>
                <w:sz w:val="18"/>
                <w:szCs w:val="18"/>
              </w:rPr>
            </w:pPr>
            <w:r w:rsidRPr="00934B46">
              <w:rPr>
                <w:sz w:val="18"/>
                <w:szCs w:val="18"/>
              </w:rPr>
              <w:t>8 000,0</w:t>
            </w:r>
          </w:p>
        </w:tc>
        <w:tc>
          <w:tcPr>
            <w:tcW w:w="1275" w:type="dxa"/>
            <w:shd w:val="clear" w:color="auto" w:fill="auto"/>
            <w:hideMark/>
          </w:tcPr>
          <w:p w14:paraId="3718275A" w14:textId="77777777" w:rsidR="00E811AB" w:rsidRPr="00934B46" w:rsidRDefault="00E811AB" w:rsidP="0083764A">
            <w:pPr>
              <w:jc w:val="center"/>
              <w:outlineLvl w:val="4"/>
              <w:rPr>
                <w:sz w:val="18"/>
                <w:szCs w:val="18"/>
              </w:rPr>
            </w:pPr>
            <w:r w:rsidRPr="00934B46">
              <w:rPr>
                <w:sz w:val="18"/>
                <w:szCs w:val="18"/>
              </w:rPr>
              <w:t>8 000,0</w:t>
            </w:r>
          </w:p>
        </w:tc>
      </w:tr>
      <w:tr w:rsidR="00E811AB" w:rsidRPr="002A48D2" w14:paraId="65BD4325" w14:textId="77777777" w:rsidTr="0083764A">
        <w:trPr>
          <w:trHeight w:val="284"/>
        </w:trPr>
        <w:tc>
          <w:tcPr>
            <w:tcW w:w="3701" w:type="dxa"/>
            <w:shd w:val="clear" w:color="auto" w:fill="auto"/>
            <w:hideMark/>
          </w:tcPr>
          <w:p w14:paraId="0B1303A3"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709" w:type="dxa"/>
            <w:shd w:val="clear" w:color="auto" w:fill="auto"/>
            <w:hideMark/>
          </w:tcPr>
          <w:p w14:paraId="737F3597" w14:textId="77777777" w:rsidR="00E811AB" w:rsidRPr="00934B46" w:rsidRDefault="00E811AB" w:rsidP="0083764A">
            <w:pPr>
              <w:jc w:val="center"/>
              <w:outlineLvl w:val="6"/>
              <w:rPr>
                <w:sz w:val="18"/>
                <w:szCs w:val="18"/>
              </w:rPr>
            </w:pPr>
            <w:r w:rsidRPr="00934B46">
              <w:rPr>
                <w:sz w:val="18"/>
                <w:szCs w:val="18"/>
              </w:rPr>
              <w:t>1003</w:t>
            </w:r>
          </w:p>
        </w:tc>
        <w:tc>
          <w:tcPr>
            <w:tcW w:w="1275" w:type="dxa"/>
            <w:shd w:val="clear" w:color="auto" w:fill="auto"/>
            <w:hideMark/>
          </w:tcPr>
          <w:p w14:paraId="7237D697" w14:textId="77777777" w:rsidR="00E811AB" w:rsidRPr="00934B46" w:rsidRDefault="00E811AB" w:rsidP="0083764A">
            <w:pPr>
              <w:jc w:val="center"/>
              <w:outlineLvl w:val="6"/>
              <w:rPr>
                <w:sz w:val="18"/>
                <w:szCs w:val="18"/>
              </w:rPr>
            </w:pPr>
            <w:r w:rsidRPr="00934B46">
              <w:rPr>
                <w:sz w:val="18"/>
                <w:szCs w:val="18"/>
              </w:rPr>
              <w:t>1720174080</w:t>
            </w:r>
          </w:p>
        </w:tc>
        <w:tc>
          <w:tcPr>
            <w:tcW w:w="567" w:type="dxa"/>
            <w:shd w:val="clear" w:color="auto" w:fill="auto"/>
            <w:hideMark/>
          </w:tcPr>
          <w:p w14:paraId="63305F0E" w14:textId="77777777" w:rsidR="00E811AB" w:rsidRPr="00934B46" w:rsidRDefault="00E811AB" w:rsidP="0083764A">
            <w:pPr>
              <w:jc w:val="center"/>
              <w:outlineLvl w:val="6"/>
              <w:rPr>
                <w:sz w:val="18"/>
                <w:szCs w:val="18"/>
              </w:rPr>
            </w:pPr>
            <w:r w:rsidRPr="00934B46">
              <w:rPr>
                <w:sz w:val="18"/>
                <w:szCs w:val="18"/>
              </w:rPr>
              <w:t>313</w:t>
            </w:r>
          </w:p>
        </w:tc>
        <w:tc>
          <w:tcPr>
            <w:tcW w:w="1276" w:type="dxa"/>
            <w:shd w:val="clear" w:color="auto" w:fill="auto"/>
            <w:hideMark/>
          </w:tcPr>
          <w:p w14:paraId="51BB9432" w14:textId="77777777" w:rsidR="00E811AB" w:rsidRPr="00934B46" w:rsidRDefault="00E811AB" w:rsidP="0083764A">
            <w:pPr>
              <w:jc w:val="center"/>
              <w:outlineLvl w:val="6"/>
              <w:rPr>
                <w:sz w:val="18"/>
                <w:szCs w:val="18"/>
              </w:rPr>
            </w:pPr>
            <w:r w:rsidRPr="00934B46">
              <w:rPr>
                <w:sz w:val="18"/>
                <w:szCs w:val="18"/>
              </w:rPr>
              <w:t>6 700,0</w:t>
            </w:r>
          </w:p>
        </w:tc>
        <w:tc>
          <w:tcPr>
            <w:tcW w:w="1418" w:type="dxa"/>
            <w:shd w:val="clear" w:color="auto" w:fill="auto"/>
            <w:hideMark/>
          </w:tcPr>
          <w:p w14:paraId="24312286" w14:textId="77777777" w:rsidR="00E811AB" w:rsidRPr="00934B46" w:rsidRDefault="00E811AB" w:rsidP="0083764A">
            <w:pPr>
              <w:jc w:val="center"/>
              <w:outlineLvl w:val="6"/>
              <w:rPr>
                <w:sz w:val="18"/>
                <w:szCs w:val="18"/>
              </w:rPr>
            </w:pPr>
            <w:r w:rsidRPr="00934B46">
              <w:rPr>
                <w:sz w:val="18"/>
                <w:szCs w:val="18"/>
              </w:rPr>
              <w:t>8 000,0</w:t>
            </w:r>
          </w:p>
        </w:tc>
        <w:tc>
          <w:tcPr>
            <w:tcW w:w="1275" w:type="dxa"/>
            <w:shd w:val="clear" w:color="auto" w:fill="auto"/>
            <w:hideMark/>
          </w:tcPr>
          <w:p w14:paraId="0C0638CA" w14:textId="77777777" w:rsidR="00E811AB" w:rsidRPr="00934B46" w:rsidRDefault="00E811AB" w:rsidP="0083764A">
            <w:pPr>
              <w:jc w:val="center"/>
              <w:outlineLvl w:val="6"/>
              <w:rPr>
                <w:sz w:val="18"/>
                <w:szCs w:val="18"/>
              </w:rPr>
            </w:pPr>
            <w:r w:rsidRPr="00934B46">
              <w:rPr>
                <w:sz w:val="18"/>
                <w:szCs w:val="18"/>
              </w:rPr>
              <w:t>8 000,0</w:t>
            </w:r>
          </w:p>
        </w:tc>
      </w:tr>
      <w:tr w:rsidR="00E811AB" w:rsidRPr="002A48D2" w14:paraId="7C67F9C7" w14:textId="77777777" w:rsidTr="0083764A">
        <w:trPr>
          <w:trHeight w:val="284"/>
        </w:trPr>
        <w:tc>
          <w:tcPr>
            <w:tcW w:w="3701" w:type="dxa"/>
            <w:shd w:val="clear" w:color="auto" w:fill="auto"/>
            <w:hideMark/>
          </w:tcPr>
          <w:p w14:paraId="28C5D143" w14:textId="77777777" w:rsidR="00E811AB" w:rsidRPr="00934B46" w:rsidRDefault="00E811AB" w:rsidP="0083764A">
            <w:pPr>
              <w:outlineLvl w:val="4"/>
              <w:rPr>
                <w:sz w:val="18"/>
                <w:szCs w:val="18"/>
              </w:rPr>
            </w:pPr>
            <w:r w:rsidRPr="00934B46">
              <w:rPr>
                <w:sz w:val="18"/>
                <w:szCs w:val="18"/>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w:t>
            </w:r>
            <w:r>
              <w:rPr>
                <w:sz w:val="18"/>
                <w:szCs w:val="18"/>
              </w:rPr>
              <w:t xml:space="preserve"> </w:t>
            </w:r>
            <w:r w:rsidRPr="00934B46">
              <w:rPr>
                <w:sz w:val="18"/>
                <w:szCs w:val="18"/>
              </w:rPr>
              <w:t>"Ветеран труда Пензенской области"</w:t>
            </w:r>
          </w:p>
        </w:tc>
        <w:tc>
          <w:tcPr>
            <w:tcW w:w="709" w:type="dxa"/>
            <w:shd w:val="clear" w:color="auto" w:fill="auto"/>
            <w:hideMark/>
          </w:tcPr>
          <w:p w14:paraId="47F9C39E" w14:textId="77777777" w:rsidR="00E811AB" w:rsidRPr="00934B46" w:rsidRDefault="00E811AB" w:rsidP="0083764A">
            <w:pPr>
              <w:jc w:val="center"/>
              <w:outlineLvl w:val="4"/>
              <w:rPr>
                <w:sz w:val="18"/>
                <w:szCs w:val="18"/>
              </w:rPr>
            </w:pPr>
            <w:r w:rsidRPr="00934B46">
              <w:rPr>
                <w:sz w:val="18"/>
                <w:szCs w:val="18"/>
              </w:rPr>
              <w:t>1003</w:t>
            </w:r>
          </w:p>
        </w:tc>
        <w:tc>
          <w:tcPr>
            <w:tcW w:w="1275" w:type="dxa"/>
            <w:shd w:val="clear" w:color="auto" w:fill="auto"/>
            <w:hideMark/>
          </w:tcPr>
          <w:p w14:paraId="53D25ACA" w14:textId="77777777" w:rsidR="00E811AB" w:rsidRPr="00934B46" w:rsidRDefault="00E811AB" w:rsidP="0083764A">
            <w:pPr>
              <w:jc w:val="center"/>
              <w:outlineLvl w:val="4"/>
              <w:rPr>
                <w:sz w:val="18"/>
                <w:szCs w:val="18"/>
              </w:rPr>
            </w:pPr>
            <w:r w:rsidRPr="00934B46">
              <w:rPr>
                <w:sz w:val="18"/>
                <w:szCs w:val="18"/>
              </w:rPr>
              <w:t>1720174100</w:t>
            </w:r>
          </w:p>
        </w:tc>
        <w:tc>
          <w:tcPr>
            <w:tcW w:w="567" w:type="dxa"/>
            <w:shd w:val="clear" w:color="auto" w:fill="auto"/>
            <w:hideMark/>
          </w:tcPr>
          <w:p w14:paraId="47F1E1C8"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256F8CCD" w14:textId="77777777" w:rsidR="00E811AB" w:rsidRPr="00934B46" w:rsidRDefault="00E811AB" w:rsidP="0083764A">
            <w:pPr>
              <w:jc w:val="center"/>
              <w:outlineLvl w:val="4"/>
              <w:rPr>
                <w:sz w:val="18"/>
                <w:szCs w:val="18"/>
              </w:rPr>
            </w:pPr>
            <w:r w:rsidRPr="00934B46">
              <w:rPr>
                <w:sz w:val="18"/>
                <w:szCs w:val="18"/>
              </w:rPr>
              <w:t>1 041,7</w:t>
            </w:r>
          </w:p>
        </w:tc>
        <w:tc>
          <w:tcPr>
            <w:tcW w:w="1418" w:type="dxa"/>
            <w:shd w:val="clear" w:color="auto" w:fill="auto"/>
            <w:hideMark/>
          </w:tcPr>
          <w:p w14:paraId="43795177" w14:textId="77777777" w:rsidR="00E811AB" w:rsidRPr="00934B46" w:rsidRDefault="00E811AB" w:rsidP="0083764A">
            <w:pPr>
              <w:jc w:val="center"/>
              <w:outlineLvl w:val="4"/>
              <w:rPr>
                <w:sz w:val="18"/>
                <w:szCs w:val="18"/>
              </w:rPr>
            </w:pPr>
            <w:r w:rsidRPr="00934B46">
              <w:rPr>
                <w:sz w:val="18"/>
                <w:szCs w:val="18"/>
              </w:rPr>
              <w:t>1 619,9</w:t>
            </w:r>
          </w:p>
        </w:tc>
        <w:tc>
          <w:tcPr>
            <w:tcW w:w="1275" w:type="dxa"/>
            <w:shd w:val="clear" w:color="auto" w:fill="auto"/>
            <w:hideMark/>
          </w:tcPr>
          <w:p w14:paraId="20371687" w14:textId="77777777" w:rsidR="00E811AB" w:rsidRPr="00934B46" w:rsidRDefault="00E811AB" w:rsidP="0083764A">
            <w:pPr>
              <w:jc w:val="center"/>
              <w:outlineLvl w:val="4"/>
              <w:rPr>
                <w:sz w:val="18"/>
                <w:szCs w:val="18"/>
              </w:rPr>
            </w:pPr>
            <w:r w:rsidRPr="00934B46">
              <w:rPr>
                <w:sz w:val="18"/>
                <w:szCs w:val="18"/>
              </w:rPr>
              <w:t>1 619,9</w:t>
            </w:r>
          </w:p>
        </w:tc>
      </w:tr>
      <w:tr w:rsidR="00E811AB" w:rsidRPr="002A48D2" w14:paraId="03863E50" w14:textId="77777777" w:rsidTr="0083764A">
        <w:trPr>
          <w:trHeight w:val="284"/>
        </w:trPr>
        <w:tc>
          <w:tcPr>
            <w:tcW w:w="3701" w:type="dxa"/>
            <w:shd w:val="clear" w:color="auto" w:fill="auto"/>
            <w:hideMark/>
          </w:tcPr>
          <w:p w14:paraId="3BE64519"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0BF5A907" w14:textId="77777777" w:rsidR="00E811AB" w:rsidRPr="00934B46" w:rsidRDefault="00E811AB" w:rsidP="0083764A">
            <w:pPr>
              <w:jc w:val="center"/>
              <w:outlineLvl w:val="6"/>
              <w:rPr>
                <w:sz w:val="18"/>
                <w:szCs w:val="18"/>
              </w:rPr>
            </w:pPr>
            <w:r w:rsidRPr="00934B46">
              <w:rPr>
                <w:sz w:val="18"/>
                <w:szCs w:val="18"/>
              </w:rPr>
              <w:t>1003</w:t>
            </w:r>
          </w:p>
        </w:tc>
        <w:tc>
          <w:tcPr>
            <w:tcW w:w="1275" w:type="dxa"/>
            <w:shd w:val="clear" w:color="auto" w:fill="auto"/>
            <w:hideMark/>
          </w:tcPr>
          <w:p w14:paraId="6A6215F5" w14:textId="77777777" w:rsidR="00E811AB" w:rsidRPr="00934B46" w:rsidRDefault="00E811AB" w:rsidP="0083764A">
            <w:pPr>
              <w:jc w:val="center"/>
              <w:outlineLvl w:val="6"/>
              <w:rPr>
                <w:sz w:val="18"/>
                <w:szCs w:val="18"/>
              </w:rPr>
            </w:pPr>
            <w:r w:rsidRPr="00934B46">
              <w:rPr>
                <w:sz w:val="18"/>
                <w:szCs w:val="18"/>
              </w:rPr>
              <w:t>1720174100</w:t>
            </w:r>
          </w:p>
        </w:tc>
        <w:tc>
          <w:tcPr>
            <w:tcW w:w="567" w:type="dxa"/>
            <w:shd w:val="clear" w:color="auto" w:fill="auto"/>
            <w:hideMark/>
          </w:tcPr>
          <w:p w14:paraId="4FF13C7B"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74AA2AC6" w14:textId="77777777" w:rsidR="00E811AB" w:rsidRPr="00934B46" w:rsidRDefault="00E811AB" w:rsidP="0083764A">
            <w:pPr>
              <w:jc w:val="center"/>
              <w:outlineLvl w:val="6"/>
              <w:rPr>
                <w:sz w:val="18"/>
                <w:szCs w:val="18"/>
              </w:rPr>
            </w:pPr>
            <w:r w:rsidRPr="00934B46">
              <w:rPr>
                <w:sz w:val="18"/>
                <w:szCs w:val="18"/>
              </w:rPr>
              <w:t>3,8</w:t>
            </w:r>
          </w:p>
        </w:tc>
        <w:tc>
          <w:tcPr>
            <w:tcW w:w="1418" w:type="dxa"/>
            <w:shd w:val="clear" w:color="auto" w:fill="auto"/>
            <w:hideMark/>
          </w:tcPr>
          <w:p w14:paraId="3F37E3F1" w14:textId="77777777" w:rsidR="00E811AB" w:rsidRPr="00934B46" w:rsidRDefault="00E811AB" w:rsidP="0083764A">
            <w:pPr>
              <w:jc w:val="center"/>
              <w:outlineLvl w:val="6"/>
              <w:rPr>
                <w:sz w:val="18"/>
                <w:szCs w:val="18"/>
              </w:rPr>
            </w:pPr>
            <w:r w:rsidRPr="00934B46">
              <w:rPr>
                <w:sz w:val="18"/>
                <w:szCs w:val="18"/>
              </w:rPr>
              <w:t>3,8</w:t>
            </w:r>
          </w:p>
        </w:tc>
        <w:tc>
          <w:tcPr>
            <w:tcW w:w="1275" w:type="dxa"/>
            <w:shd w:val="clear" w:color="auto" w:fill="auto"/>
            <w:hideMark/>
          </w:tcPr>
          <w:p w14:paraId="5E3071AF" w14:textId="77777777" w:rsidR="00E811AB" w:rsidRPr="00934B46" w:rsidRDefault="00E811AB" w:rsidP="0083764A">
            <w:pPr>
              <w:jc w:val="center"/>
              <w:outlineLvl w:val="6"/>
              <w:rPr>
                <w:sz w:val="18"/>
                <w:szCs w:val="18"/>
              </w:rPr>
            </w:pPr>
            <w:r w:rsidRPr="00934B46">
              <w:rPr>
                <w:sz w:val="18"/>
                <w:szCs w:val="18"/>
              </w:rPr>
              <w:t>3,8</w:t>
            </w:r>
          </w:p>
        </w:tc>
      </w:tr>
      <w:tr w:rsidR="00E811AB" w:rsidRPr="002A48D2" w14:paraId="52A92A50" w14:textId="77777777" w:rsidTr="0083764A">
        <w:trPr>
          <w:trHeight w:val="284"/>
        </w:trPr>
        <w:tc>
          <w:tcPr>
            <w:tcW w:w="3701" w:type="dxa"/>
            <w:shd w:val="clear" w:color="auto" w:fill="auto"/>
            <w:hideMark/>
          </w:tcPr>
          <w:p w14:paraId="50114094"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709" w:type="dxa"/>
            <w:shd w:val="clear" w:color="auto" w:fill="auto"/>
            <w:hideMark/>
          </w:tcPr>
          <w:p w14:paraId="40E74C7A" w14:textId="77777777" w:rsidR="00E811AB" w:rsidRPr="00934B46" w:rsidRDefault="00E811AB" w:rsidP="0083764A">
            <w:pPr>
              <w:jc w:val="center"/>
              <w:outlineLvl w:val="6"/>
              <w:rPr>
                <w:sz w:val="18"/>
                <w:szCs w:val="18"/>
              </w:rPr>
            </w:pPr>
            <w:r w:rsidRPr="00934B46">
              <w:rPr>
                <w:sz w:val="18"/>
                <w:szCs w:val="18"/>
              </w:rPr>
              <w:t>1003</w:t>
            </w:r>
          </w:p>
        </w:tc>
        <w:tc>
          <w:tcPr>
            <w:tcW w:w="1275" w:type="dxa"/>
            <w:shd w:val="clear" w:color="auto" w:fill="auto"/>
            <w:hideMark/>
          </w:tcPr>
          <w:p w14:paraId="046DAE94" w14:textId="77777777" w:rsidR="00E811AB" w:rsidRPr="00934B46" w:rsidRDefault="00E811AB" w:rsidP="0083764A">
            <w:pPr>
              <w:jc w:val="center"/>
              <w:outlineLvl w:val="6"/>
              <w:rPr>
                <w:sz w:val="18"/>
                <w:szCs w:val="18"/>
              </w:rPr>
            </w:pPr>
            <w:r w:rsidRPr="00934B46">
              <w:rPr>
                <w:sz w:val="18"/>
                <w:szCs w:val="18"/>
              </w:rPr>
              <w:t>1720174100</w:t>
            </w:r>
          </w:p>
        </w:tc>
        <w:tc>
          <w:tcPr>
            <w:tcW w:w="567" w:type="dxa"/>
            <w:shd w:val="clear" w:color="auto" w:fill="auto"/>
            <w:hideMark/>
          </w:tcPr>
          <w:p w14:paraId="7ECF1776" w14:textId="77777777" w:rsidR="00E811AB" w:rsidRPr="00934B46" w:rsidRDefault="00E811AB" w:rsidP="0083764A">
            <w:pPr>
              <w:jc w:val="center"/>
              <w:outlineLvl w:val="6"/>
              <w:rPr>
                <w:sz w:val="18"/>
                <w:szCs w:val="18"/>
              </w:rPr>
            </w:pPr>
            <w:r w:rsidRPr="00934B46">
              <w:rPr>
                <w:sz w:val="18"/>
                <w:szCs w:val="18"/>
              </w:rPr>
              <w:t>313</w:t>
            </w:r>
          </w:p>
        </w:tc>
        <w:tc>
          <w:tcPr>
            <w:tcW w:w="1276" w:type="dxa"/>
            <w:shd w:val="clear" w:color="auto" w:fill="auto"/>
            <w:hideMark/>
          </w:tcPr>
          <w:p w14:paraId="69C416CE" w14:textId="77777777" w:rsidR="00E811AB" w:rsidRPr="00934B46" w:rsidRDefault="00E811AB" w:rsidP="0083764A">
            <w:pPr>
              <w:jc w:val="center"/>
              <w:outlineLvl w:val="6"/>
              <w:rPr>
                <w:sz w:val="18"/>
                <w:szCs w:val="18"/>
              </w:rPr>
            </w:pPr>
            <w:r w:rsidRPr="00934B46">
              <w:rPr>
                <w:sz w:val="18"/>
                <w:szCs w:val="18"/>
              </w:rPr>
              <w:t>1 037,9</w:t>
            </w:r>
          </w:p>
        </w:tc>
        <w:tc>
          <w:tcPr>
            <w:tcW w:w="1418" w:type="dxa"/>
            <w:shd w:val="clear" w:color="auto" w:fill="auto"/>
            <w:hideMark/>
          </w:tcPr>
          <w:p w14:paraId="22ABD04D" w14:textId="77777777" w:rsidR="00E811AB" w:rsidRPr="00934B46" w:rsidRDefault="00E811AB" w:rsidP="0083764A">
            <w:pPr>
              <w:jc w:val="center"/>
              <w:outlineLvl w:val="6"/>
              <w:rPr>
                <w:sz w:val="18"/>
                <w:szCs w:val="18"/>
              </w:rPr>
            </w:pPr>
            <w:r w:rsidRPr="00934B46">
              <w:rPr>
                <w:sz w:val="18"/>
                <w:szCs w:val="18"/>
              </w:rPr>
              <w:t>1 616,1</w:t>
            </w:r>
          </w:p>
        </w:tc>
        <w:tc>
          <w:tcPr>
            <w:tcW w:w="1275" w:type="dxa"/>
            <w:shd w:val="clear" w:color="auto" w:fill="auto"/>
            <w:hideMark/>
          </w:tcPr>
          <w:p w14:paraId="3462F04B" w14:textId="77777777" w:rsidR="00E811AB" w:rsidRPr="00934B46" w:rsidRDefault="00E811AB" w:rsidP="0083764A">
            <w:pPr>
              <w:jc w:val="center"/>
              <w:outlineLvl w:val="6"/>
              <w:rPr>
                <w:sz w:val="18"/>
                <w:szCs w:val="18"/>
              </w:rPr>
            </w:pPr>
            <w:r w:rsidRPr="00934B46">
              <w:rPr>
                <w:sz w:val="18"/>
                <w:szCs w:val="18"/>
              </w:rPr>
              <w:t>1 616,1</w:t>
            </w:r>
          </w:p>
        </w:tc>
      </w:tr>
      <w:tr w:rsidR="00E811AB" w:rsidRPr="002A48D2" w14:paraId="13C86DE6" w14:textId="77777777" w:rsidTr="0083764A">
        <w:trPr>
          <w:trHeight w:val="284"/>
        </w:trPr>
        <w:tc>
          <w:tcPr>
            <w:tcW w:w="3701" w:type="dxa"/>
            <w:shd w:val="clear" w:color="auto" w:fill="auto"/>
            <w:hideMark/>
          </w:tcPr>
          <w:p w14:paraId="3EC91A53" w14:textId="77777777" w:rsidR="00E811AB" w:rsidRPr="00934B46" w:rsidRDefault="00E811AB" w:rsidP="0083764A">
            <w:pPr>
              <w:outlineLvl w:val="4"/>
              <w:rPr>
                <w:sz w:val="18"/>
                <w:szCs w:val="18"/>
              </w:rPr>
            </w:pPr>
            <w:r w:rsidRPr="00934B46">
              <w:rPr>
                <w:sz w:val="18"/>
                <w:szCs w:val="18"/>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709" w:type="dxa"/>
            <w:shd w:val="clear" w:color="auto" w:fill="auto"/>
            <w:hideMark/>
          </w:tcPr>
          <w:p w14:paraId="4403C522" w14:textId="77777777" w:rsidR="00E811AB" w:rsidRPr="00934B46" w:rsidRDefault="00E811AB" w:rsidP="0083764A">
            <w:pPr>
              <w:jc w:val="center"/>
              <w:outlineLvl w:val="4"/>
              <w:rPr>
                <w:sz w:val="18"/>
                <w:szCs w:val="18"/>
              </w:rPr>
            </w:pPr>
            <w:r w:rsidRPr="00934B46">
              <w:rPr>
                <w:sz w:val="18"/>
                <w:szCs w:val="18"/>
              </w:rPr>
              <w:t>1003</w:t>
            </w:r>
          </w:p>
        </w:tc>
        <w:tc>
          <w:tcPr>
            <w:tcW w:w="1275" w:type="dxa"/>
            <w:shd w:val="clear" w:color="auto" w:fill="auto"/>
            <w:hideMark/>
          </w:tcPr>
          <w:p w14:paraId="5FAE812A" w14:textId="77777777" w:rsidR="00E811AB" w:rsidRPr="00934B46" w:rsidRDefault="00E811AB" w:rsidP="0083764A">
            <w:pPr>
              <w:jc w:val="center"/>
              <w:outlineLvl w:val="4"/>
              <w:rPr>
                <w:sz w:val="18"/>
                <w:szCs w:val="18"/>
              </w:rPr>
            </w:pPr>
            <w:r w:rsidRPr="00934B46">
              <w:rPr>
                <w:sz w:val="18"/>
                <w:szCs w:val="18"/>
              </w:rPr>
              <w:t>1720174210</w:t>
            </w:r>
          </w:p>
        </w:tc>
        <w:tc>
          <w:tcPr>
            <w:tcW w:w="567" w:type="dxa"/>
            <w:shd w:val="clear" w:color="auto" w:fill="auto"/>
            <w:hideMark/>
          </w:tcPr>
          <w:p w14:paraId="449E23F7"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01D6904D" w14:textId="77777777" w:rsidR="00E811AB" w:rsidRPr="00934B46" w:rsidRDefault="00E811AB" w:rsidP="0083764A">
            <w:pPr>
              <w:jc w:val="center"/>
              <w:outlineLvl w:val="4"/>
              <w:rPr>
                <w:sz w:val="18"/>
                <w:szCs w:val="18"/>
              </w:rPr>
            </w:pPr>
            <w:r w:rsidRPr="00934B46">
              <w:rPr>
                <w:sz w:val="18"/>
                <w:szCs w:val="18"/>
              </w:rPr>
              <w:t>220,2</w:t>
            </w:r>
          </w:p>
        </w:tc>
        <w:tc>
          <w:tcPr>
            <w:tcW w:w="1418" w:type="dxa"/>
            <w:shd w:val="clear" w:color="auto" w:fill="auto"/>
            <w:hideMark/>
          </w:tcPr>
          <w:p w14:paraId="1F6A9E16" w14:textId="77777777" w:rsidR="00E811AB" w:rsidRPr="00934B46" w:rsidRDefault="00E811AB" w:rsidP="0083764A">
            <w:pPr>
              <w:jc w:val="center"/>
              <w:outlineLvl w:val="4"/>
              <w:rPr>
                <w:sz w:val="18"/>
                <w:szCs w:val="18"/>
              </w:rPr>
            </w:pPr>
            <w:r w:rsidRPr="00934B46">
              <w:rPr>
                <w:sz w:val="18"/>
                <w:szCs w:val="18"/>
              </w:rPr>
              <w:t>368,4</w:t>
            </w:r>
          </w:p>
        </w:tc>
        <w:tc>
          <w:tcPr>
            <w:tcW w:w="1275" w:type="dxa"/>
            <w:shd w:val="clear" w:color="auto" w:fill="auto"/>
            <w:hideMark/>
          </w:tcPr>
          <w:p w14:paraId="583F69BD" w14:textId="77777777" w:rsidR="00E811AB" w:rsidRPr="00934B46" w:rsidRDefault="00E811AB" w:rsidP="0083764A">
            <w:pPr>
              <w:jc w:val="center"/>
              <w:outlineLvl w:val="4"/>
              <w:rPr>
                <w:sz w:val="18"/>
                <w:szCs w:val="18"/>
              </w:rPr>
            </w:pPr>
            <w:r w:rsidRPr="00934B46">
              <w:rPr>
                <w:sz w:val="18"/>
                <w:szCs w:val="18"/>
              </w:rPr>
              <w:t>368,4</w:t>
            </w:r>
          </w:p>
        </w:tc>
      </w:tr>
      <w:tr w:rsidR="00E811AB" w:rsidRPr="002A48D2" w14:paraId="4AD23B60" w14:textId="77777777" w:rsidTr="0083764A">
        <w:trPr>
          <w:trHeight w:val="284"/>
        </w:trPr>
        <w:tc>
          <w:tcPr>
            <w:tcW w:w="3701" w:type="dxa"/>
            <w:shd w:val="clear" w:color="auto" w:fill="auto"/>
            <w:hideMark/>
          </w:tcPr>
          <w:p w14:paraId="0B2CDC29"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709" w:type="dxa"/>
            <w:shd w:val="clear" w:color="auto" w:fill="auto"/>
            <w:hideMark/>
          </w:tcPr>
          <w:p w14:paraId="5306CEEF" w14:textId="77777777" w:rsidR="00E811AB" w:rsidRPr="00934B46" w:rsidRDefault="00E811AB" w:rsidP="0083764A">
            <w:pPr>
              <w:jc w:val="center"/>
              <w:outlineLvl w:val="6"/>
              <w:rPr>
                <w:sz w:val="18"/>
                <w:szCs w:val="18"/>
              </w:rPr>
            </w:pPr>
            <w:r w:rsidRPr="00934B46">
              <w:rPr>
                <w:sz w:val="18"/>
                <w:szCs w:val="18"/>
              </w:rPr>
              <w:t>1003</w:t>
            </w:r>
          </w:p>
        </w:tc>
        <w:tc>
          <w:tcPr>
            <w:tcW w:w="1275" w:type="dxa"/>
            <w:shd w:val="clear" w:color="auto" w:fill="auto"/>
            <w:hideMark/>
          </w:tcPr>
          <w:p w14:paraId="473D8FF3" w14:textId="77777777" w:rsidR="00E811AB" w:rsidRPr="00934B46" w:rsidRDefault="00E811AB" w:rsidP="0083764A">
            <w:pPr>
              <w:jc w:val="center"/>
              <w:outlineLvl w:val="6"/>
              <w:rPr>
                <w:sz w:val="18"/>
                <w:szCs w:val="18"/>
              </w:rPr>
            </w:pPr>
            <w:r w:rsidRPr="00934B46">
              <w:rPr>
                <w:sz w:val="18"/>
                <w:szCs w:val="18"/>
              </w:rPr>
              <w:t>1720174210</w:t>
            </w:r>
          </w:p>
        </w:tc>
        <w:tc>
          <w:tcPr>
            <w:tcW w:w="567" w:type="dxa"/>
            <w:shd w:val="clear" w:color="auto" w:fill="auto"/>
            <w:hideMark/>
          </w:tcPr>
          <w:p w14:paraId="1FC8310D" w14:textId="77777777" w:rsidR="00E811AB" w:rsidRPr="00934B46" w:rsidRDefault="00E811AB" w:rsidP="0083764A">
            <w:pPr>
              <w:jc w:val="center"/>
              <w:outlineLvl w:val="6"/>
              <w:rPr>
                <w:sz w:val="18"/>
                <w:szCs w:val="18"/>
              </w:rPr>
            </w:pPr>
            <w:r w:rsidRPr="00934B46">
              <w:rPr>
                <w:sz w:val="18"/>
                <w:szCs w:val="18"/>
              </w:rPr>
              <w:t>313</w:t>
            </w:r>
          </w:p>
        </w:tc>
        <w:tc>
          <w:tcPr>
            <w:tcW w:w="1276" w:type="dxa"/>
            <w:shd w:val="clear" w:color="auto" w:fill="auto"/>
            <w:hideMark/>
          </w:tcPr>
          <w:p w14:paraId="5E0E760B" w14:textId="77777777" w:rsidR="00E811AB" w:rsidRPr="00934B46" w:rsidRDefault="00E811AB" w:rsidP="0083764A">
            <w:pPr>
              <w:jc w:val="center"/>
              <w:outlineLvl w:val="6"/>
              <w:rPr>
                <w:sz w:val="18"/>
                <w:szCs w:val="18"/>
              </w:rPr>
            </w:pPr>
            <w:r w:rsidRPr="00934B46">
              <w:rPr>
                <w:sz w:val="18"/>
                <w:szCs w:val="18"/>
              </w:rPr>
              <w:t>220,2</w:t>
            </w:r>
          </w:p>
        </w:tc>
        <w:tc>
          <w:tcPr>
            <w:tcW w:w="1418" w:type="dxa"/>
            <w:shd w:val="clear" w:color="auto" w:fill="auto"/>
            <w:hideMark/>
          </w:tcPr>
          <w:p w14:paraId="6BD37848" w14:textId="77777777" w:rsidR="00E811AB" w:rsidRPr="00934B46" w:rsidRDefault="00E811AB" w:rsidP="0083764A">
            <w:pPr>
              <w:jc w:val="center"/>
              <w:outlineLvl w:val="6"/>
              <w:rPr>
                <w:sz w:val="18"/>
                <w:szCs w:val="18"/>
              </w:rPr>
            </w:pPr>
            <w:r w:rsidRPr="00934B46">
              <w:rPr>
                <w:sz w:val="18"/>
                <w:szCs w:val="18"/>
              </w:rPr>
              <w:t>368,4</w:t>
            </w:r>
          </w:p>
        </w:tc>
        <w:tc>
          <w:tcPr>
            <w:tcW w:w="1275" w:type="dxa"/>
            <w:shd w:val="clear" w:color="auto" w:fill="auto"/>
            <w:hideMark/>
          </w:tcPr>
          <w:p w14:paraId="2ABA5EC3" w14:textId="77777777" w:rsidR="00E811AB" w:rsidRPr="00934B46" w:rsidRDefault="00E811AB" w:rsidP="0083764A">
            <w:pPr>
              <w:jc w:val="center"/>
              <w:outlineLvl w:val="6"/>
              <w:rPr>
                <w:sz w:val="18"/>
                <w:szCs w:val="18"/>
              </w:rPr>
            </w:pPr>
            <w:r w:rsidRPr="00934B46">
              <w:rPr>
                <w:sz w:val="18"/>
                <w:szCs w:val="18"/>
              </w:rPr>
              <w:t>368,4</w:t>
            </w:r>
          </w:p>
        </w:tc>
      </w:tr>
      <w:tr w:rsidR="00E811AB" w:rsidRPr="002A48D2" w14:paraId="5EA8A4DA" w14:textId="77777777" w:rsidTr="0083764A">
        <w:trPr>
          <w:trHeight w:val="284"/>
        </w:trPr>
        <w:tc>
          <w:tcPr>
            <w:tcW w:w="3701" w:type="dxa"/>
            <w:shd w:val="clear" w:color="auto" w:fill="auto"/>
            <w:hideMark/>
          </w:tcPr>
          <w:p w14:paraId="7E3CB839" w14:textId="77777777" w:rsidR="00E811AB" w:rsidRPr="00934B46" w:rsidRDefault="00E811AB" w:rsidP="0083764A">
            <w:pPr>
              <w:outlineLvl w:val="4"/>
              <w:rPr>
                <w:sz w:val="18"/>
                <w:szCs w:val="18"/>
              </w:rPr>
            </w:pPr>
            <w:r w:rsidRPr="00934B46">
              <w:rPr>
                <w:sz w:val="18"/>
                <w:szCs w:val="18"/>
              </w:rPr>
              <w:t>Исполнение государственных полномочий по предоставлению мер социальной поддержки многодетным семьям (ежегодная денежная выплата на детей в возрасте от 6 лет до окончания обучения в общеобразовательной организации)</w:t>
            </w:r>
          </w:p>
        </w:tc>
        <w:tc>
          <w:tcPr>
            <w:tcW w:w="709" w:type="dxa"/>
            <w:shd w:val="clear" w:color="auto" w:fill="auto"/>
            <w:hideMark/>
          </w:tcPr>
          <w:p w14:paraId="7A74678D" w14:textId="77777777" w:rsidR="00E811AB" w:rsidRPr="00934B46" w:rsidRDefault="00E811AB" w:rsidP="0083764A">
            <w:pPr>
              <w:jc w:val="center"/>
              <w:outlineLvl w:val="4"/>
              <w:rPr>
                <w:sz w:val="18"/>
                <w:szCs w:val="18"/>
              </w:rPr>
            </w:pPr>
            <w:r w:rsidRPr="00934B46">
              <w:rPr>
                <w:sz w:val="18"/>
                <w:szCs w:val="18"/>
              </w:rPr>
              <w:t>1003</w:t>
            </w:r>
          </w:p>
        </w:tc>
        <w:tc>
          <w:tcPr>
            <w:tcW w:w="1275" w:type="dxa"/>
            <w:shd w:val="clear" w:color="auto" w:fill="auto"/>
            <w:hideMark/>
          </w:tcPr>
          <w:p w14:paraId="5EB58E5F" w14:textId="77777777" w:rsidR="00E811AB" w:rsidRPr="00934B46" w:rsidRDefault="00E811AB" w:rsidP="0083764A">
            <w:pPr>
              <w:jc w:val="center"/>
              <w:outlineLvl w:val="4"/>
              <w:rPr>
                <w:sz w:val="18"/>
                <w:szCs w:val="18"/>
              </w:rPr>
            </w:pPr>
            <w:r w:rsidRPr="00934B46">
              <w:rPr>
                <w:sz w:val="18"/>
                <w:szCs w:val="18"/>
              </w:rPr>
              <w:t>1720174220</w:t>
            </w:r>
          </w:p>
        </w:tc>
        <w:tc>
          <w:tcPr>
            <w:tcW w:w="567" w:type="dxa"/>
            <w:shd w:val="clear" w:color="auto" w:fill="auto"/>
            <w:hideMark/>
          </w:tcPr>
          <w:p w14:paraId="7623BFFB"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5488E87C" w14:textId="77777777" w:rsidR="00E811AB" w:rsidRPr="00934B46" w:rsidRDefault="00E811AB" w:rsidP="0083764A">
            <w:pPr>
              <w:jc w:val="center"/>
              <w:outlineLvl w:val="4"/>
              <w:rPr>
                <w:sz w:val="18"/>
                <w:szCs w:val="18"/>
              </w:rPr>
            </w:pPr>
            <w:r w:rsidRPr="00934B46">
              <w:rPr>
                <w:sz w:val="18"/>
                <w:szCs w:val="18"/>
              </w:rPr>
              <w:t>5 598,8</w:t>
            </w:r>
          </w:p>
        </w:tc>
        <w:tc>
          <w:tcPr>
            <w:tcW w:w="1418" w:type="dxa"/>
            <w:shd w:val="clear" w:color="auto" w:fill="auto"/>
            <w:hideMark/>
          </w:tcPr>
          <w:p w14:paraId="234BB0E5" w14:textId="77777777" w:rsidR="00E811AB" w:rsidRPr="00934B46" w:rsidRDefault="00E811AB" w:rsidP="0083764A">
            <w:pPr>
              <w:jc w:val="center"/>
              <w:outlineLvl w:val="4"/>
              <w:rPr>
                <w:sz w:val="18"/>
                <w:szCs w:val="18"/>
              </w:rPr>
            </w:pPr>
            <w:r w:rsidRPr="00934B46">
              <w:rPr>
                <w:sz w:val="18"/>
                <w:szCs w:val="18"/>
              </w:rPr>
              <w:t>9 150,2</w:t>
            </w:r>
          </w:p>
        </w:tc>
        <w:tc>
          <w:tcPr>
            <w:tcW w:w="1275" w:type="dxa"/>
            <w:shd w:val="clear" w:color="auto" w:fill="auto"/>
            <w:hideMark/>
          </w:tcPr>
          <w:p w14:paraId="29CDFE7C" w14:textId="77777777" w:rsidR="00E811AB" w:rsidRPr="00934B46" w:rsidRDefault="00E811AB" w:rsidP="0083764A">
            <w:pPr>
              <w:jc w:val="center"/>
              <w:outlineLvl w:val="4"/>
              <w:rPr>
                <w:sz w:val="18"/>
                <w:szCs w:val="18"/>
              </w:rPr>
            </w:pPr>
            <w:r w:rsidRPr="00934B46">
              <w:rPr>
                <w:sz w:val="18"/>
                <w:szCs w:val="18"/>
              </w:rPr>
              <w:t>9 150,2</w:t>
            </w:r>
          </w:p>
        </w:tc>
      </w:tr>
      <w:tr w:rsidR="00E811AB" w:rsidRPr="002A48D2" w14:paraId="619AB522" w14:textId="77777777" w:rsidTr="0083764A">
        <w:trPr>
          <w:trHeight w:val="284"/>
        </w:trPr>
        <w:tc>
          <w:tcPr>
            <w:tcW w:w="3701" w:type="dxa"/>
            <w:shd w:val="clear" w:color="auto" w:fill="auto"/>
            <w:hideMark/>
          </w:tcPr>
          <w:p w14:paraId="06C915D1"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709" w:type="dxa"/>
            <w:shd w:val="clear" w:color="auto" w:fill="auto"/>
            <w:hideMark/>
          </w:tcPr>
          <w:p w14:paraId="6B56A580" w14:textId="77777777" w:rsidR="00E811AB" w:rsidRPr="00934B46" w:rsidRDefault="00E811AB" w:rsidP="0083764A">
            <w:pPr>
              <w:jc w:val="center"/>
              <w:outlineLvl w:val="6"/>
              <w:rPr>
                <w:sz w:val="18"/>
                <w:szCs w:val="18"/>
              </w:rPr>
            </w:pPr>
            <w:r w:rsidRPr="00934B46">
              <w:rPr>
                <w:sz w:val="18"/>
                <w:szCs w:val="18"/>
              </w:rPr>
              <w:t>1003</w:t>
            </w:r>
          </w:p>
        </w:tc>
        <w:tc>
          <w:tcPr>
            <w:tcW w:w="1275" w:type="dxa"/>
            <w:shd w:val="clear" w:color="auto" w:fill="auto"/>
            <w:hideMark/>
          </w:tcPr>
          <w:p w14:paraId="761810A4" w14:textId="77777777" w:rsidR="00E811AB" w:rsidRPr="00934B46" w:rsidRDefault="00E811AB" w:rsidP="0083764A">
            <w:pPr>
              <w:jc w:val="center"/>
              <w:outlineLvl w:val="6"/>
              <w:rPr>
                <w:sz w:val="18"/>
                <w:szCs w:val="18"/>
              </w:rPr>
            </w:pPr>
            <w:r w:rsidRPr="00934B46">
              <w:rPr>
                <w:sz w:val="18"/>
                <w:szCs w:val="18"/>
              </w:rPr>
              <w:t>1720174220</w:t>
            </w:r>
          </w:p>
        </w:tc>
        <w:tc>
          <w:tcPr>
            <w:tcW w:w="567" w:type="dxa"/>
            <w:shd w:val="clear" w:color="auto" w:fill="auto"/>
            <w:hideMark/>
          </w:tcPr>
          <w:p w14:paraId="14434836" w14:textId="77777777" w:rsidR="00E811AB" w:rsidRPr="00934B46" w:rsidRDefault="00E811AB" w:rsidP="0083764A">
            <w:pPr>
              <w:jc w:val="center"/>
              <w:outlineLvl w:val="6"/>
              <w:rPr>
                <w:sz w:val="18"/>
                <w:szCs w:val="18"/>
              </w:rPr>
            </w:pPr>
            <w:r w:rsidRPr="00934B46">
              <w:rPr>
                <w:sz w:val="18"/>
                <w:szCs w:val="18"/>
              </w:rPr>
              <w:t>313</w:t>
            </w:r>
          </w:p>
        </w:tc>
        <w:tc>
          <w:tcPr>
            <w:tcW w:w="1276" w:type="dxa"/>
            <w:shd w:val="clear" w:color="auto" w:fill="auto"/>
            <w:hideMark/>
          </w:tcPr>
          <w:p w14:paraId="7435F0FE" w14:textId="77777777" w:rsidR="00E811AB" w:rsidRPr="00934B46" w:rsidRDefault="00E811AB" w:rsidP="0083764A">
            <w:pPr>
              <w:jc w:val="center"/>
              <w:outlineLvl w:val="6"/>
              <w:rPr>
                <w:sz w:val="18"/>
                <w:szCs w:val="18"/>
              </w:rPr>
            </w:pPr>
            <w:r w:rsidRPr="00934B46">
              <w:rPr>
                <w:sz w:val="18"/>
                <w:szCs w:val="18"/>
              </w:rPr>
              <w:t>5 598,8</w:t>
            </w:r>
          </w:p>
        </w:tc>
        <w:tc>
          <w:tcPr>
            <w:tcW w:w="1418" w:type="dxa"/>
            <w:shd w:val="clear" w:color="auto" w:fill="auto"/>
            <w:hideMark/>
          </w:tcPr>
          <w:p w14:paraId="546B3503" w14:textId="77777777" w:rsidR="00E811AB" w:rsidRPr="00934B46" w:rsidRDefault="00E811AB" w:rsidP="0083764A">
            <w:pPr>
              <w:jc w:val="center"/>
              <w:outlineLvl w:val="6"/>
              <w:rPr>
                <w:sz w:val="18"/>
                <w:szCs w:val="18"/>
              </w:rPr>
            </w:pPr>
            <w:r w:rsidRPr="00934B46">
              <w:rPr>
                <w:sz w:val="18"/>
                <w:szCs w:val="18"/>
              </w:rPr>
              <w:t>9 150,2</w:t>
            </w:r>
          </w:p>
        </w:tc>
        <w:tc>
          <w:tcPr>
            <w:tcW w:w="1275" w:type="dxa"/>
            <w:shd w:val="clear" w:color="auto" w:fill="auto"/>
            <w:hideMark/>
          </w:tcPr>
          <w:p w14:paraId="2FDD8DEE" w14:textId="77777777" w:rsidR="00E811AB" w:rsidRPr="00934B46" w:rsidRDefault="00E811AB" w:rsidP="0083764A">
            <w:pPr>
              <w:jc w:val="center"/>
              <w:outlineLvl w:val="6"/>
              <w:rPr>
                <w:sz w:val="18"/>
                <w:szCs w:val="18"/>
              </w:rPr>
            </w:pPr>
            <w:r w:rsidRPr="00934B46">
              <w:rPr>
                <w:sz w:val="18"/>
                <w:szCs w:val="18"/>
              </w:rPr>
              <w:t>9 150,2</w:t>
            </w:r>
          </w:p>
        </w:tc>
      </w:tr>
      <w:tr w:rsidR="00E811AB" w:rsidRPr="002A48D2" w14:paraId="29ECC942" w14:textId="77777777" w:rsidTr="0083764A">
        <w:trPr>
          <w:trHeight w:val="284"/>
        </w:trPr>
        <w:tc>
          <w:tcPr>
            <w:tcW w:w="3701" w:type="dxa"/>
            <w:shd w:val="clear" w:color="auto" w:fill="auto"/>
            <w:hideMark/>
          </w:tcPr>
          <w:p w14:paraId="0723B2BF" w14:textId="77777777" w:rsidR="00E811AB" w:rsidRPr="00934B46" w:rsidRDefault="00E811AB" w:rsidP="0083764A">
            <w:pPr>
              <w:outlineLvl w:val="4"/>
              <w:rPr>
                <w:sz w:val="18"/>
                <w:szCs w:val="18"/>
              </w:rPr>
            </w:pPr>
            <w:r w:rsidRPr="00934B46">
              <w:rPr>
                <w:sz w:val="18"/>
                <w:szCs w:val="18"/>
              </w:rPr>
              <w:t>Исполнение государственных полномочий по предоставлению мер социальной поддержки многодетным семьям (ежемесячная денежная компенсация расходов на оплату жилого помещения и коммунальных услуг)</w:t>
            </w:r>
          </w:p>
        </w:tc>
        <w:tc>
          <w:tcPr>
            <w:tcW w:w="709" w:type="dxa"/>
            <w:shd w:val="clear" w:color="auto" w:fill="auto"/>
            <w:hideMark/>
          </w:tcPr>
          <w:p w14:paraId="7F8CF13F" w14:textId="77777777" w:rsidR="00E811AB" w:rsidRPr="00934B46" w:rsidRDefault="00E811AB" w:rsidP="0083764A">
            <w:pPr>
              <w:jc w:val="center"/>
              <w:outlineLvl w:val="4"/>
              <w:rPr>
                <w:sz w:val="18"/>
                <w:szCs w:val="18"/>
              </w:rPr>
            </w:pPr>
            <w:r w:rsidRPr="00934B46">
              <w:rPr>
                <w:sz w:val="18"/>
                <w:szCs w:val="18"/>
              </w:rPr>
              <w:t>1003</w:t>
            </w:r>
          </w:p>
        </w:tc>
        <w:tc>
          <w:tcPr>
            <w:tcW w:w="1275" w:type="dxa"/>
            <w:shd w:val="clear" w:color="auto" w:fill="auto"/>
            <w:hideMark/>
          </w:tcPr>
          <w:p w14:paraId="5D0FF000" w14:textId="77777777" w:rsidR="00E811AB" w:rsidRPr="00934B46" w:rsidRDefault="00E811AB" w:rsidP="0083764A">
            <w:pPr>
              <w:jc w:val="center"/>
              <w:outlineLvl w:val="4"/>
              <w:rPr>
                <w:sz w:val="18"/>
                <w:szCs w:val="18"/>
              </w:rPr>
            </w:pPr>
            <w:r w:rsidRPr="00934B46">
              <w:rPr>
                <w:sz w:val="18"/>
                <w:szCs w:val="18"/>
              </w:rPr>
              <w:t>1720174230</w:t>
            </w:r>
          </w:p>
        </w:tc>
        <w:tc>
          <w:tcPr>
            <w:tcW w:w="567" w:type="dxa"/>
            <w:shd w:val="clear" w:color="auto" w:fill="auto"/>
            <w:hideMark/>
          </w:tcPr>
          <w:p w14:paraId="4777226A"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4070245C" w14:textId="77777777" w:rsidR="00E811AB" w:rsidRPr="00934B46" w:rsidRDefault="00E811AB" w:rsidP="0083764A">
            <w:pPr>
              <w:jc w:val="center"/>
              <w:outlineLvl w:val="4"/>
              <w:rPr>
                <w:sz w:val="18"/>
                <w:szCs w:val="18"/>
              </w:rPr>
            </w:pPr>
            <w:r w:rsidRPr="00934B46">
              <w:rPr>
                <w:sz w:val="18"/>
                <w:szCs w:val="18"/>
              </w:rPr>
              <w:t>4 560,1</w:t>
            </w:r>
          </w:p>
        </w:tc>
        <w:tc>
          <w:tcPr>
            <w:tcW w:w="1418" w:type="dxa"/>
            <w:shd w:val="clear" w:color="auto" w:fill="auto"/>
            <w:hideMark/>
          </w:tcPr>
          <w:p w14:paraId="292FADD2" w14:textId="77777777" w:rsidR="00E811AB" w:rsidRPr="00934B46" w:rsidRDefault="00E811AB" w:rsidP="0083764A">
            <w:pPr>
              <w:jc w:val="center"/>
              <w:outlineLvl w:val="4"/>
              <w:rPr>
                <w:sz w:val="18"/>
                <w:szCs w:val="18"/>
              </w:rPr>
            </w:pPr>
            <w:r w:rsidRPr="00934B46">
              <w:rPr>
                <w:sz w:val="18"/>
                <w:szCs w:val="18"/>
              </w:rPr>
              <w:t>7 600,3</w:t>
            </w:r>
          </w:p>
        </w:tc>
        <w:tc>
          <w:tcPr>
            <w:tcW w:w="1275" w:type="dxa"/>
            <w:shd w:val="clear" w:color="auto" w:fill="auto"/>
            <w:hideMark/>
          </w:tcPr>
          <w:p w14:paraId="252C274F" w14:textId="77777777" w:rsidR="00E811AB" w:rsidRPr="00934B46" w:rsidRDefault="00E811AB" w:rsidP="0083764A">
            <w:pPr>
              <w:jc w:val="center"/>
              <w:outlineLvl w:val="4"/>
              <w:rPr>
                <w:sz w:val="18"/>
                <w:szCs w:val="18"/>
              </w:rPr>
            </w:pPr>
            <w:r w:rsidRPr="00934B46">
              <w:rPr>
                <w:sz w:val="18"/>
                <w:szCs w:val="18"/>
              </w:rPr>
              <w:t>7 600,3</w:t>
            </w:r>
          </w:p>
        </w:tc>
      </w:tr>
      <w:tr w:rsidR="00E811AB" w:rsidRPr="002A48D2" w14:paraId="24296AF2" w14:textId="77777777" w:rsidTr="0083764A">
        <w:trPr>
          <w:trHeight w:val="284"/>
        </w:trPr>
        <w:tc>
          <w:tcPr>
            <w:tcW w:w="3701" w:type="dxa"/>
            <w:shd w:val="clear" w:color="auto" w:fill="auto"/>
            <w:hideMark/>
          </w:tcPr>
          <w:p w14:paraId="7BF1AE5B"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709" w:type="dxa"/>
            <w:shd w:val="clear" w:color="auto" w:fill="auto"/>
            <w:hideMark/>
          </w:tcPr>
          <w:p w14:paraId="01BAE0E8" w14:textId="77777777" w:rsidR="00E811AB" w:rsidRPr="00934B46" w:rsidRDefault="00E811AB" w:rsidP="0083764A">
            <w:pPr>
              <w:jc w:val="center"/>
              <w:outlineLvl w:val="6"/>
              <w:rPr>
                <w:sz w:val="18"/>
                <w:szCs w:val="18"/>
              </w:rPr>
            </w:pPr>
            <w:r w:rsidRPr="00934B46">
              <w:rPr>
                <w:sz w:val="18"/>
                <w:szCs w:val="18"/>
              </w:rPr>
              <w:t>1003</w:t>
            </w:r>
          </w:p>
        </w:tc>
        <w:tc>
          <w:tcPr>
            <w:tcW w:w="1275" w:type="dxa"/>
            <w:shd w:val="clear" w:color="auto" w:fill="auto"/>
            <w:hideMark/>
          </w:tcPr>
          <w:p w14:paraId="7952E3E4" w14:textId="77777777" w:rsidR="00E811AB" w:rsidRPr="00934B46" w:rsidRDefault="00E811AB" w:rsidP="0083764A">
            <w:pPr>
              <w:jc w:val="center"/>
              <w:outlineLvl w:val="6"/>
              <w:rPr>
                <w:sz w:val="18"/>
                <w:szCs w:val="18"/>
              </w:rPr>
            </w:pPr>
            <w:r w:rsidRPr="00934B46">
              <w:rPr>
                <w:sz w:val="18"/>
                <w:szCs w:val="18"/>
              </w:rPr>
              <w:t>1720174230</w:t>
            </w:r>
          </w:p>
        </w:tc>
        <w:tc>
          <w:tcPr>
            <w:tcW w:w="567" w:type="dxa"/>
            <w:shd w:val="clear" w:color="auto" w:fill="auto"/>
            <w:hideMark/>
          </w:tcPr>
          <w:p w14:paraId="7BFDAA32" w14:textId="77777777" w:rsidR="00E811AB" w:rsidRPr="00934B46" w:rsidRDefault="00E811AB" w:rsidP="0083764A">
            <w:pPr>
              <w:jc w:val="center"/>
              <w:outlineLvl w:val="6"/>
              <w:rPr>
                <w:sz w:val="18"/>
                <w:szCs w:val="18"/>
              </w:rPr>
            </w:pPr>
            <w:r w:rsidRPr="00934B46">
              <w:rPr>
                <w:sz w:val="18"/>
                <w:szCs w:val="18"/>
              </w:rPr>
              <w:t>313</w:t>
            </w:r>
          </w:p>
        </w:tc>
        <w:tc>
          <w:tcPr>
            <w:tcW w:w="1276" w:type="dxa"/>
            <w:shd w:val="clear" w:color="auto" w:fill="auto"/>
            <w:hideMark/>
          </w:tcPr>
          <w:p w14:paraId="4D77478F" w14:textId="77777777" w:rsidR="00E811AB" w:rsidRPr="00934B46" w:rsidRDefault="00E811AB" w:rsidP="0083764A">
            <w:pPr>
              <w:jc w:val="center"/>
              <w:outlineLvl w:val="6"/>
              <w:rPr>
                <w:sz w:val="18"/>
                <w:szCs w:val="18"/>
              </w:rPr>
            </w:pPr>
            <w:r w:rsidRPr="00934B46">
              <w:rPr>
                <w:sz w:val="18"/>
                <w:szCs w:val="18"/>
              </w:rPr>
              <w:t>4 560,1</w:t>
            </w:r>
          </w:p>
        </w:tc>
        <w:tc>
          <w:tcPr>
            <w:tcW w:w="1418" w:type="dxa"/>
            <w:shd w:val="clear" w:color="auto" w:fill="auto"/>
            <w:hideMark/>
          </w:tcPr>
          <w:p w14:paraId="74011B7A" w14:textId="77777777" w:rsidR="00E811AB" w:rsidRPr="00934B46" w:rsidRDefault="00E811AB" w:rsidP="0083764A">
            <w:pPr>
              <w:jc w:val="center"/>
              <w:outlineLvl w:val="6"/>
              <w:rPr>
                <w:sz w:val="18"/>
                <w:szCs w:val="18"/>
              </w:rPr>
            </w:pPr>
            <w:r w:rsidRPr="00934B46">
              <w:rPr>
                <w:sz w:val="18"/>
                <w:szCs w:val="18"/>
              </w:rPr>
              <w:t>7 600,3</w:t>
            </w:r>
          </w:p>
        </w:tc>
        <w:tc>
          <w:tcPr>
            <w:tcW w:w="1275" w:type="dxa"/>
            <w:shd w:val="clear" w:color="auto" w:fill="auto"/>
            <w:hideMark/>
          </w:tcPr>
          <w:p w14:paraId="6988120D" w14:textId="77777777" w:rsidR="00E811AB" w:rsidRPr="00934B46" w:rsidRDefault="00E811AB" w:rsidP="0083764A">
            <w:pPr>
              <w:jc w:val="center"/>
              <w:outlineLvl w:val="6"/>
              <w:rPr>
                <w:sz w:val="18"/>
                <w:szCs w:val="18"/>
              </w:rPr>
            </w:pPr>
            <w:r w:rsidRPr="00934B46">
              <w:rPr>
                <w:sz w:val="18"/>
                <w:szCs w:val="18"/>
              </w:rPr>
              <w:t>7 600,3</w:t>
            </w:r>
          </w:p>
        </w:tc>
      </w:tr>
      <w:tr w:rsidR="00E811AB" w:rsidRPr="002A48D2" w14:paraId="696A9816" w14:textId="77777777" w:rsidTr="0083764A">
        <w:trPr>
          <w:trHeight w:val="284"/>
        </w:trPr>
        <w:tc>
          <w:tcPr>
            <w:tcW w:w="3701" w:type="dxa"/>
            <w:shd w:val="clear" w:color="auto" w:fill="auto"/>
            <w:hideMark/>
          </w:tcPr>
          <w:p w14:paraId="63F880CE" w14:textId="77777777" w:rsidR="00E811AB" w:rsidRPr="00934B46" w:rsidRDefault="00E811AB" w:rsidP="0083764A">
            <w:pPr>
              <w:outlineLvl w:val="4"/>
              <w:rPr>
                <w:sz w:val="18"/>
                <w:szCs w:val="18"/>
              </w:rPr>
            </w:pPr>
            <w:r w:rsidRPr="00934B46">
              <w:rPr>
                <w:sz w:val="18"/>
                <w:szCs w:val="18"/>
              </w:rPr>
              <w:lastRenderedPageBreak/>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709" w:type="dxa"/>
            <w:shd w:val="clear" w:color="auto" w:fill="auto"/>
            <w:hideMark/>
          </w:tcPr>
          <w:p w14:paraId="4F725632" w14:textId="77777777" w:rsidR="00E811AB" w:rsidRPr="00934B46" w:rsidRDefault="00E811AB" w:rsidP="0083764A">
            <w:pPr>
              <w:jc w:val="center"/>
              <w:outlineLvl w:val="4"/>
              <w:rPr>
                <w:sz w:val="18"/>
                <w:szCs w:val="18"/>
              </w:rPr>
            </w:pPr>
            <w:r w:rsidRPr="00934B46">
              <w:rPr>
                <w:sz w:val="18"/>
                <w:szCs w:val="18"/>
              </w:rPr>
              <w:t>1003</w:t>
            </w:r>
          </w:p>
        </w:tc>
        <w:tc>
          <w:tcPr>
            <w:tcW w:w="1275" w:type="dxa"/>
            <w:shd w:val="clear" w:color="auto" w:fill="auto"/>
            <w:hideMark/>
          </w:tcPr>
          <w:p w14:paraId="7061A390" w14:textId="77777777" w:rsidR="00E811AB" w:rsidRPr="00934B46" w:rsidRDefault="00E811AB" w:rsidP="0083764A">
            <w:pPr>
              <w:jc w:val="center"/>
              <w:outlineLvl w:val="4"/>
              <w:rPr>
                <w:sz w:val="18"/>
                <w:szCs w:val="18"/>
              </w:rPr>
            </w:pPr>
            <w:r w:rsidRPr="00934B46">
              <w:rPr>
                <w:sz w:val="18"/>
                <w:szCs w:val="18"/>
              </w:rPr>
              <w:t>1720174260</w:t>
            </w:r>
          </w:p>
        </w:tc>
        <w:tc>
          <w:tcPr>
            <w:tcW w:w="567" w:type="dxa"/>
            <w:shd w:val="clear" w:color="auto" w:fill="auto"/>
            <w:hideMark/>
          </w:tcPr>
          <w:p w14:paraId="6CCCBEA0"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05B9EEF3" w14:textId="77777777" w:rsidR="00E811AB" w:rsidRPr="00934B46" w:rsidRDefault="00E811AB" w:rsidP="0083764A">
            <w:pPr>
              <w:jc w:val="center"/>
              <w:outlineLvl w:val="4"/>
              <w:rPr>
                <w:sz w:val="18"/>
                <w:szCs w:val="18"/>
              </w:rPr>
            </w:pPr>
            <w:r w:rsidRPr="00934B46">
              <w:rPr>
                <w:sz w:val="18"/>
                <w:szCs w:val="18"/>
              </w:rPr>
              <w:t>38,8</w:t>
            </w:r>
          </w:p>
        </w:tc>
        <w:tc>
          <w:tcPr>
            <w:tcW w:w="1418" w:type="dxa"/>
            <w:shd w:val="clear" w:color="auto" w:fill="auto"/>
            <w:hideMark/>
          </w:tcPr>
          <w:p w14:paraId="49108644" w14:textId="77777777" w:rsidR="00E811AB" w:rsidRPr="00934B46" w:rsidRDefault="00E811AB" w:rsidP="0083764A">
            <w:pPr>
              <w:jc w:val="center"/>
              <w:outlineLvl w:val="4"/>
              <w:rPr>
                <w:sz w:val="18"/>
                <w:szCs w:val="18"/>
              </w:rPr>
            </w:pPr>
            <w:r w:rsidRPr="00934B46">
              <w:rPr>
                <w:sz w:val="18"/>
                <w:szCs w:val="18"/>
              </w:rPr>
              <w:t>38,8</w:t>
            </w:r>
          </w:p>
        </w:tc>
        <w:tc>
          <w:tcPr>
            <w:tcW w:w="1275" w:type="dxa"/>
            <w:shd w:val="clear" w:color="auto" w:fill="auto"/>
            <w:hideMark/>
          </w:tcPr>
          <w:p w14:paraId="19FBBC11" w14:textId="77777777" w:rsidR="00E811AB" w:rsidRPr="00934B46" w:rsidRDefault="00E811AB" w:rsidP="0083764A">
            <w:pPr>
              <w:jc w:val="center"/>
              <w:outlineLvl w:val="4"/>
              <w:rPr>
                <w:sz w:val="18"/>
                <w:szCs w:val="18"/>
              </w:rPr>
            </w:pPr>
            <w:r w:rsidRPr="00934B46">
              <w:rPr>
                <w:sz w:val="18"/>
                <w:szCs w:val="18"/>
              </w:rPr>
              <w:t>38,8</w:t>
            </w:r>
          </w:p>
        </w:tc>
      </w:tr>
      <w:tr w:rsidR="00E811AB" w:rsidRPr="002A48D2" w14:paraId="323062D7" w14:textId="77777777" w:rsidTr="0083764A">
        <w:trPr>
          <w:trHeight w:val="284"/>
        </w:trPr>
        <w:tc>
          <w:tcPr>
            <w:tcW w:w="3701" w:type="dxa"/>
            <w:shd w:val="clear" w:color="auto" w:fill="auto"/>
            <w:hideMark/>
          </w:tcPr>
          <w:p w14:paraId="395981DF"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709" w:type="dxa"/>
            <w:shd w:val="clear" w:color="auto" w:fill="auto"/>
            <w:hideMark/>
          </w:tcPr>
          <w:p w14:paraId="39D827D9" w14:textId="77777777" w:rsidR="00E811AB" w:rsidRPr="00934B46" w:rsidRDefault="00E811AB" w:rsidP="0083764A">
            <w:pPr>
              <w:jc w:val="center"/>
              <w:outlineLvl w:val="6"/>
              <w:rPr>
                <w:sz w:val="18"/>
                <w:szCs w:val="18"/>
              </w:rPr>
            </w:pPr>
            <w:r w:rsidRPr="00934B46">
              <w:rPr>
                <w:sz w:val="18"/>
                <w:szCs w:val="18"/>
              </w:rPr>
              <w:t>1003</w:t>
            </w:r>
          </w:p>
        </w:tc>
        <w:tc>
          <w:tcPr>
            <w:tcW w:w="1275" w:type="dxa"/>
            <w:shd w:val="clear" w:color="auto" w:fill="auto"/>
            <w:hideMark/>
          </w:tcPr>
          <w:p w14:paraId="347D6F86" w14:textId="77777777" w:rsidR="00E811AB" w:rsidRPr="00934B46" w:rsidRDefault="00E811AB" w:rsidP="0083764A">
            <w:pPr>
              <w:jc w:val="center"/>
              <w:outlineLvl w:val="6"/>
              <w:rPr>
                <w:sz w:val="18"/>
                <w:szCs w:val="18"/>
              </w:rPr>
            </w:pPr>
            <w:r w:rsidRPr="00934B46">
              <w:rPr>
                <w:sz w:val="18"/>
                <w:szCs w:val="18"/>
              </w:rPr>
              <w:t>1720174260</w:t>
            </w:r>
          </w:p>
        </w:tc>
        <w:tc>
          <w:tcPr>
            <w:tcW w:w="567" w:type="dxa"/>
            <w:shd w:val="clear" w:color="auto" w:fill="auto"/>
            <w:hideMark/>
          </w:tcPr>
          <w:p w14:paraId="4B2C2A4A" w14:textId="77777777" w:rsidR="00E811AB" w:rsidRPr="00934B46" w:rsidRDefault="00E811AB" w:rsidP="0083764A">
            <w:pPr>
              <w:jc w:val="center"/>
              <w:outlineLvl w:val="6"/>
              <w:rPr>
                <w:sz w:val="18"/>
                <w:szCs w:val="18"/>
              </w:rPr>
            </w:pPr>
            <w:r w:rsidRPr="00934B46">
              <w:rPr>
                <w:sz w:val="18"/>
                <w:szCs w:val="18"/>
              </w:rPr>
              <w:t>313</w:t>
            </w:r>
          </w:p>
        </w:tc>
        <w:tc>
          <w:tcPr>
            <w:tcW w:w="1276" w:type="dxa"/>
            <w:shd w:val="clear" w:color="auto" w:fill="auto"/>
            <w:hideMark/>
          </w:tcPr>
          <w:p w14:paraId="785F4513" w14:textId="77777777" w:rsidR="00E811AB" w:rsidRPr="00934B46" w:rsidRDefault="00E811AB" w:rsidP="0083764A">
            <w:pPr>
              <w:jc w:val="center"/>
              <w:outlineLvl w:val="6"/>
              <w:rPr>
                <w:sz w:val="18"/>
                <w:szCs w:val="18"/>
              </w:rPr>
            </w:pPr>
            <w:r w:rsidRPr="00934B46">
              <w:rPr>
                <w:sz w:val="18"/>
                <w:szCs w:val="18"/>
              </w:rPr>
              <w:t>38,8</w:t>
            </w:r>
          </w:p>
        </w:tc>
        <w:tc>
          <w:tcPr>
            <w:tcW w:w="1418" w:type="dxa"/>
            <w:shd w:val="clear" w:color="auto" w:fill="auto"/>
            <w:hideMark/>
          </w:tcPr>
          <w:p w14:paraId="79E9F531" w14:textId="77777777" w:rsidR="00E811AB" w:rsidRPr="00934B46" w:rsidRDefault="00E811AB" w:rsidP="0083764A">
            <w:pPr>
              <w:jc w:val="center"/>
              <w:outlineLvl w:val="6"/>
              <w:rPr>
                <w:sz w:val="18"/>
                <w:szCs w:val="18"/>
              </w:rPr>
            </w:pPr>
            <w:r w:rsidRPr="00934B46">
              <w:rPr>
                <w:sz w:val="18"/>
                <w:szCs w:val="18"/>
              </w:rPr>
              <w:t>38,8</w:t>
            </w:r>
          </w:p>
        </w:tc>
        <w:tc>
          <w:tcPr>
            <w:tcW w:w="1275" w:type="dxa"/>
            <w:shd w:val="clear" w:color="auto" w:fill="auto"/>
            <w:hideMark/>
          </w:tcPr>
          <w:p w14:paraId="1F704C6B" w14:textId="77777777" w:rsidR="00E811AB" w:rsidRPr="00934B46" w:rsidRDefault="00E811AB" w:rsidP="0083764A">
            <w:pPr>
              <w:jc w:val="center"/>
              <w:outlineLvl w:val="6"/>
              <w:rPr>
                <w:sz w:val="18"/>
                <w:szCs w:val="18"/>
              </w:rPr>
            </w:pPr>
            <w:r w:rsidRPr="00934B46">
              <w:rPr>
                <w:sz w:val="18"/>
                <w:szCs w:val="18"/>
              </w:rPr>
              <w:t>38,8</w:t>
            </w:r>
          </w:p>
        </w:tc>
      </w:tr>
      <w:tr w:rsidR="00E811AB" w:rsidRPr="002A48D2" w14:paraId="19BC1818" w14:textId="77777777" w:rsidTr="0083764A">
        <w:trPr>
          <w:trHeight w:val="284"/>
        </w:trPr>
        <w:tc>
          <w:tcPr>
            <w:tcW w:w="3701" w:type="dxa"/>
            <w:shd w:val="clear" w:color="auto" w:fill="auto"/>
            <w:hideMark/>
          </w:tcPr>
          <w:p w14:paraId="054C8DE7" w14:textId="77777777" w:rsidR="00E811AB" w:rsidRPr="00934B46" w:rsidRDefault="00E811AB" w:rsidP="0083764A">
            <w:pPr>
              <w:outlineLvl w:val="4"/>
              <w:rPr>
                <w:sz w:val="18"/>
                <w:szCs w:val="18"/>
              </w:rPr>
            </w:pPr>
            <w:r w:rsidRPr="00934B46">
              <w:rPr>
                <w:sz w:val="18"/>
                <w:szCs w:val="18"/>
              </w:rPr>
              <w:t>Исполнение государственных полномочий по предоставлению мер социальной поддержки многодетным семьям (ежемесячная денежная выплата на оплату проезда)</w:t>
            </w:r>
          </w:p>
        </w:tc>
        <w:tc>
          <w:tcPr>
            <w:tcW w:w="709" w:type="dxa"/>
            <w:shd w:val="clear" w:color="auto" w:fill="auto"/>
            <w:hideMark/>
          </w:tcPr>
          <w:p w14:paraId="64EC8872" w14:textId="77777777" w:rsidR="00E811AB" w:rsidRPr="00934B46" w:rsidRDefault="00E811AB" w:rsidP="0083764A">
            <w:pPr>
              <w:jc w:val="center"/>
              <w:outlineLvl w:val="4"/>
              <w:rPr>
                <w:sz w:val="18"/>
                <w:szCs w:val="18"/>
              </w:rPr>
            </w:pPr>
            <w:r w:rsidRPr="00934B46">
              <w:rPr>
                <w:sz w:val="18"/>
                <w:szCs w:val="18"/>
              </w:rPr>
              <w:t>1003</w:t>
            </w:r>
          </w:p>
        </w:tc>
        <w:tc>
          <w:tcPr>
            <w:tcW w:w="1275" w:type="dxa"/>
            <w:shd w:val="clear" w:color="auto" w:fill="auto"/>
            <w:hideMark/>
          </w:tcPr>
          <w:p w14:paraId="613B59B9" w14:textId="77777777" w:rsidR="00E811AB" w:rsidRPr="00934B46" w:rsidRDefault="00E811AB" w:rsidP="0083764A">
            <w:pPr>
              <w:jc w:val="center"/>
              <w:outlineLvl w:val="4"/>
              <w:rPr>
                <w:sz w:val="18"/>
                <w:szCs w:val="18"/>
              </w:rPr>
            </w:pPr>
            <w:r w:rsidRPr="00934B46">
              <w:rPr>
                <w:sz w:val="18"/>
                <w:szCs w:val="18"/>
              </w:rPr>
              <w:t>1720174270</w:t>
            </w:r>
          </w:p>
        </w:tc>
        <w:tc>
          <w:tcPr>
            <w:tcW w:w="567" w:type="dxa"/>
            <w:shd w:val="clear" w:color="auto" w:fill="auto"/>
            <w:hideMark/>
          </w:tcPr>
          <w:p w14:paraId="3CEE0605"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1269B24E" w14:textId="77777777" w:rsidR="00E811AB" w:rsidRPr="00934B46" w:rsidRDefault="00E811AB" w:rsidP="0083764A">
            <w:pPr>
              <w:jc w:val="center"/>
              <w:outlineLvl w:val="4"/>
              <w:rPr>
                <w:sz w:val="18"/>
                <w:szCs w:val="18"/>
              </w:rPr>
            </w:pPr>
            <w:r w:rsidRPr="00934B46">
              <w:rPr>
                <w:sz w:val="18"/>
                <w:szCs w:val="18"/>
              </w:rPr>
              <w:t>3 605,7</w:t>
            </w:r>
          </w:p>
        </w:tc>
        <w:tc>
          <w:tcPr>
            <w:tcW w:w="1418" w:type="dxa"/>
            <w:shd w:val="clear" w:color="auto" w:fill="auto"/>
            <w:hideMark/>
          </w:tcPr>
          <w:p w14:paraId="7BEA0E8F" w14:textId="77777777" w:rsidR="00E811AB" w:rsidRPr="00934B46" w:rsidRDefault="00E811AB" w:rsidP="0083764A">
            <w:pPr>
              <w:jc w:val="center"/>
              <w:outlineLvl w:val="4"/>
              <w:rPr>
                <w:sz w:val="18"/>
                <w:szCs w:val="18"/>
              </w:rPr>
            </w:pPr>
            <w:r w:rsidRPr="00934B46">
              <w:rPr>
                <w:sz w:val="18"/>
                <w:szCs w:val="18"/>
              </w:rPr>
              <w:t>9 783,4</w:t>
            </w:r>
          </w:p>
        </w:tc>
        <w:tc>
          <w:tcPr>
            <w:tcW w:w="1275" w:type="dxa"/>
            <w:shd w:val="clear" w:color="auto" w:fill="auto"/>
            <w:hideMark/>
          </w:tcPr>
          <w:p w14:paraId="5D3D74F1" w14:textId="77777777" w:rsidR="00E811AB" w:rsidRPr="00934B46" w:rsidRDefault="00E811AB" w:rsidP="0083764A">
            <w:pPr>
              <w:jc w:val="center"/>
              <w:outlineLvl w:val="4"/>
              <w:rPr>
                <w:sz w:val="18"/>
                <w:szCs w:val="18"/>
              </w:rPr>
            </w:pPr>
            <w:r w:rsidRPr="00934B46">
              <w:rPr>
                <w:sz w:val="18"/>
                <w:szCs w:val="18"/>
              </w:rPr>
              <w:t>9 783,4</w:t>
            </w:r>
          </w:p>
        </w:tc>
      </w:tr>
      <w:tr w:rsidR="00E811AB" w:rsidRPr="002A48D2" w14:paraId="498D2F6A" w14:textId="77777777" w:rsidTr="0083764A">
        <w:trPr>
          <w:trHeight w:val="284"/>
        </w:trPr>
        <w:tc>
          <w:tcPr>
            <w:tcW w:w="3701" w:type="dxa"/>
            <w:shd w:val="clear" w:color="auto" w:fill="auto"/>
            <w:hideMark/>
          </w:tcPr>
          <w:p w14:paraId="5FF522B0"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709" w:type="dxa"/>
            <w:shd w:val="clear" w:color="auto" w:fill="auto"/>
            <w:hideMark/>
          </w:tcPr>
          <w:p w14:paraId="5A40AF33" w14:textId="77777777" w:rsidR="00E811AB" w:rsidRPr="00934B46" w:rsidRDefault="00E811AB" w:rsidP="0083764A">
            <w:pPr>
              <w:jc w:val="center"/>
              <w:outlineLvl w:val="6"/>
              <w:rPr>
                <w:sz w:val="18"/>
                <w:szCs w:val="18"/>
              </w:rPr>
            </w:pPr>
            <w:r w:rsidRPr="00934B46">
              <w:rPr>
                <w:sz w:val="18"/>
                <w:szCs w:val="18"/>
              </w:rPr>
              <w:t>1003</w:t>
            </w:r>
          </w:p>
        </w:tc>
        <w:tc>
          <w:tcPr>
            <w:tcW w:w="1275" w:type="dxa"/>
            <w:shd w:val="clear" w:color="auto" w:fill="auto"/>
            <w:hideMark/>
          </w:tcPr>
          <w:p w14:paraId="7E8E1BA1" w14:textId="77777777" w:rsidR="00E811AB" w:rsidRPr="00934B46" w:rsidRDefault="00E811AB" w:rsidP="0083764A">
            <w:pPr>
              <w:jc w:val="center"/>
              <w:outlineLvl w:val="6"/>
              <w:rPr>
                <w:sz w:val="18"/>
                <w:szCs w:val="18"/>
              </w:rPr>
            </w:pPr>
            <w:r w:rsidRPr="00934B46">
              <w:rPr>
                <w:sz w:val="18"/>
                <w:szCs w:val="18"/>
              </w:rPr>
              <w:t>1720174270</w:t>
            </w:r>
          </w:p>
        </w:tc>
        <w:tc>
          <w:tcPr>
            <w:tcW w:w="567" w:type="dxa"/>
            <w:shd w:val="clear" w:color="auto" w:fill="auto"/>
            <w:hideMark/>
          </w:tcPr>
          <w:p w14:paraId="2CC6E31B" w14:textId="77777777" w:rsidR="00E811AB" w:rsidRPr="00934B46" w:rsidRDefault="00E811AB" w:rsidP="0083764A">
            <w:pPr>
              <w:jc w:val="center"/>
              <w:outlineLvl w:val="6"/>
              <w:rPr>
                <w:sz w:val="18"/>
                <w:szCs w:val="18"/>
              </w:rPr>
            </w:pPr>
            <w:r w:rsidRPr="00934B46">
              <w:rPr>
                <w:sz w:val="18"/>
                <w:szCs w:val="18"/>
              </w:rPr>
              <w:t>313</w:t>
            </w:r>
          </w:p>
        </w:tc>
        <w:tc>
          <w:tcPr>
            <w:tcW w:w="1276" w:type="dxa"/>
            <w:shd w:val="clear" w:color="auto" w:fill="auto"/>
            <w:hideMark/>
          </w:tcPr>
          <w:p w14:paraId="650340C6" w14:textId="77777777" w:rsidR="00E811AB" w:rsidRPr="00934B46" w:rsidRDefault="00E811AB" w:rsidP="0083764A">
            <w:pPr>
              <w:jc w:val="center"/>
              <w:outlineLvl w:val="6"/>
              <w:rPr>
                <w:sz w:val="18"/>
                <w:szCs w:val="18"/>
              </w:rPr>
            </w:pPr>
            <w:r w:rsidRPr="00934B46">
              <w:rPr>
                <w:sz w:val="18"/>
                <w:szCs w:val="18"/>
              </w:rPr>
              <w:t>3 605,7</w:t>
            </w:r>
          </w:p>
        </w:tc>
        <w:tc>
          <w:tcPr>
            <w:tcW w:w="1418" w:type="dxa"/>
            <w:shd w:val="clear" w:color="auto" w:fill="auto"/>
            <w:hideMark/>
          </w:tcPr>
          <w:p w14:paraId="48D8CE16" w14:textId="77777777" w:rsidR="00E811AB" w:rsidRPr="00934B46" w:rsidRDefault="00E811AB" w:rsidP="0083764A">
            <w:pPr>
              <w:jc w:val="center"/>
              <w:outlineLvl w:val="6"/>
              <w:rPr>
                <w:sz w:val="18"/>
                <w:szCs w:val="18"/>
              </w:rPr>
            </w:pPr>
            <w:r w:rsidRPr="00934B46">
              <w:rPr>
                <w:sz w:val="18"/>
                <w:szCs w:val="18"/>
              </w:rPr>
              <w:t>9 783,4</w:t>
            </w:r>
          </w:p>
        </w:tc>
        <w:tc>
          <w:tcPr>
            <w:tcW w:w="1275" w:type="dxa"/>
            <w:shd w:val="clear" w:color="auto" w:fill="auto"/>
            <w:hideMark/>
          </w:tcPr>
          <w:p w14:paraId="4066F9E2" w14:textId="77777777" w:rsidR="00E811AB" w:rsidRPr="00934B46" w:rsidRDefault="00E811AB" w:rsidP="0083764A">
            <w:pPr>
              <w:jc w:val="center"/>
              <w:outlineLvl w:val="6"/>
              <w:rPr>
                <w:sz w:val="18"/>
                <w:szCs w:val="18"/>
              </w:rPr>
            </w:pPr>
            <w:r w:rsidRPr="00934B46">
              <w:rPr>
                <w:sz w:val="18"/>
                <w:szCs w:val="18"/>
              </w:rPr>
              <w:t>9 783,4</w:t>
            </w:r>
          </w:p>
        </w:tc>
      </w:tr>
      <w:tr w:rsidR="00E811AB" w:rsidRPr="002A48D2" w14:paraId="43F4779E" w14:textId="77777777" w:rsidTr="0083764A">
        <w:trPr>
          <w:trHeight w:val="284"/>
        </w:trPr>
        <w:tc>
          <w:tcPr>
            <w:tcW w:w="3701" w:type="dxa"/>
            <w:shd w:val="clear" w:color="auto" w:fill="auto"/>
            <w:hideMark/>
          </w:tcPr>
          <w:p w14:paraId="4860C6F4" w14:textId="77777777" w:rsidR="00E811AB" w:rsidRPr="00934B46" w:rsidRDefault="00E811AB" w:rsidP="0083764A">
            <w:pPr>
              <w:outlineLvl w:val="4"/>
              <w:rPr>
                <w:sz w:val="18"/>
                <w:szCs w:val="18"/>
              </w:rPr>
            </w:pPr>
            <w:r w:rsidRPr="00934B46">
              <w:rPr>
                <w:sz w:val="18"/>
                <w:szCs w:val="18"/>
              </w:rPr>
              <w:t>Исполнение государственных полномочий по выплате социального пособия на погребение, установленного статьей 10 ФЗ от 12.01.1996 г. № 8-ФЗ "О погребении и похоронном деле"</w:t>
            </w:r>
          </w:p>
        </w:tc>
        <w:tc>
          <w:tcPr>
            <w:tcW w:w="709" w:type="dxa"/>
            <w:shd w:val="clear" w:color="auto" w:fill="auto"/>
            <w:hideMark/>
          </w:tcPr>
          <w:p w14:paraId="43BD697D" w14:textId="77777777" w:rsidR="00E811AB" w:rsidRPr="00934B46" w:rsidRDefault="00E811AB" w:rsidP="0083764A">
            <w:pPr>
              <w:jc w:val="center"/>
              <w:outlineLvl w:val="4"/>
              <w:rPr>
                <w:sz w:val="18"/>
                <w:szCs w:val="18"/>
              </w:rPr>
            </w:pPr>
            <w:r w:rsidRPr="00934B46">
              <w:rPr>
                <w:sz w:val="18"/>
                <w:szCs w:val="18"/>
              </w:rPr>
              <w:t>1003</w:t>
            </w:r>
          </w:p>
        </w:tc>
        <w:tc>
          <w:tcPr>
            <w:tcW w:w="1275" w:type="dxa"/>
            <w:shd w:val="clear" w:color="auto" w:fill="auto"/>
            <w:hideMark/>
          </w:tcPr>
          <w:p w14:paraId="5484BAFF" w14:textId="77777777" w:rsidR="00E811AB" w:rsidRPr="00934B46" w:rsidRDefault="00E811AB" w:rsidP="0083764A">
            <w:pPr>
              <w:jc w:val="center"/>
              <w:outlineLvl w:val="4"/>
              <w:rPr>
                <w:sz w:val="18"/>
                <w:szCs w:val="18"/>
              </w:rPr>
            </w:pPr>
            <w:r w:rsidRPr="00934B46">
              <w:rPr>
                <w:sz w:val="18"/>
                <w:szCs w:val="18"/>
              </w:rPr>
              <w:t>1720174420</w:t>
            </w:r>
          </w:p>
        </w:tc>
        <w:tc>
          <w:tcPr>
            <w:tcW w:w="567" w:type="dxa"/>
            <w:shd w:val="clear" w:color="auto" w:fill="auto"/>
            <w:hideMark/>
          </w:tcPr>
          <w:p w14:paraId="0306B9A2"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340C2C08" w14:textId="77777777" w:rsidR="00E811AB" w:rsidRPr="00934B46" w:rsidRDefault="00E811AB" w:rsidP="0083764A">
            <w:pPr>
              <w:jc w:val="center"/>
              <w:outlineLvl w:val="4"/>
              <w:rPr>
                <w:sz w:val="18"/>
                <w:szCs w:val="18"/>
              </w:rPr>
            </w:pPr>
            <w:r w:rsidRPr="00934B46">
              <w:rPr>
                <w:sz w:val="18"/>
                <w:szCs w:val="18"/>
              </w:rPr>
              <w:t>517,0</w:t>
            </w:r>
          </w:p>
        </w:tc>
        <w:tc>
          <w:tcPr>
            <w:tcW w:w="1418" w:type="dxa"/>
            <w:shd w:val="clear" w:color="auto" w:fill="auto"/>
            <w:hideMark/>
          </w:tcPr>
          <w:p w14:paraId="520200E1" w14:textId="77777777" w:rsidR="00E811AB" w:rsidRPr="00934B46" w:rsidRDefault="00E811AB" w:rsidP="0083764A">
            <w:pPr>
              <w:jc w:val="center"/>
              <w:outlineLvl w:val="4"/>
              <w:rPr>
                <w:sz w:val="18"/>
                <w:szCs w:val="18"/>
              </w:rPr>
            </w:pPr>
            <w:r w:rsidRPr="00934B46">
              <w:rPr>
                <w:sz w:val="18"/>
                <w:szCs w:val="18"/>
              </w:rPr>
              <w:t>655,8</w:t>
            </w:r>
          </w:p>
        </w:tc>
        <w:tc>
          <w:tcPr>
            <w:tcW w:w="1275" w:type="dxa"/>
            <w:shd w:val="clear" w:color="auto" w:fill="auto"/>
            <w:hideMark/>
          </w:tcPr>
          <w:p w14:paraId="31E89DA4" w14:textId="77777777" w:rsidR="00E811AB" w:rsidRPr="00934B46" w:rsidRDefault="00E811AB" w:rsidP="0083764A">
            <w:pPr>
              <w:jc w:val="center"/>
              <w:outlineLvl w:val="4"/>
              <w:rPr>
                <w:sz w:val="18"/>
                <w:szCs w:val="18"/>
              </w:rPr>
            </w:pPr>
            <w:r w:rsidRPr="00934B46">
              <w:rPr>
                <w:sz w:val="18"/>
                <w:szCs w:val="18"/>
              </w:rPr>
              <w:t>682,1</w:t>
            </w:r>
          </w:p>
        </w:tc>
      </w:tr>
      <w:tr w:rsidR="00E811AB" w:rsidRPr="002A48D2" w14:paraId="0232BBC0" w14:textId="77777777" w:rsidTr="0083764A">
        <w:trPr>
          <w:trHeight w:val="284"/>
        </w:trPr>
        <w:tc>
          <w:tcPr>
            <w:tcW w:w="3701" w:type="dxa"/>
            <w:shd w:val="clear" w:color="auto" w:fill="auto"/>
            <w:hideMark/>
          </w:tcPr>
          <w:p w14:paraId="149DB67A" w14:textId="77777777" w:rsidR="00E811AB" w:rsidRPr="00934B46" w:rsidRDefault="00E811AB" w:rsidP="0083764A">
            <w:pPr>
              <w:outlineLvl w:val="6"/>
              <w:rPr>
                <w:sz w:val="18"/>
                <w:szCs w:val="18"/>
              </w:rPr>
            </w:pPr>
            <w:r w:rsidRPr="00934B46">
              <w:rPr>
                <w:sz w:val="18"/>
                <w:szCs w:val="18"/>
              </w:rPr>
              <w:t>Пособия, компенсации и иные социальные выплаты гражданам, кроме публичных нормативных обязательств</w:t>
            </w:r>
          </w:p>
        </w:tc>
        <w:tc>
          <w:tcPr>
            <w:tcW w:w="709" w:type="dxa"/>
            <w:shd w:val="clear" w:color="auto" w:fill="auto"/>
            <w:hideMark/>
          </w:tcPr>
          <w:p w14:paraId="016E2424" w14:textId="77777777" w:rsidR="00E811AB" w:rsidRPr="00934B46" w:rsidRDefault="00E811AB" w:rsidP="0083764A">
            <w:pPr>
              <w:jc w:val="center"/>
              <w:outlineLvl w:val="6"/>
              <w:rPr>
                <w:sz w:val="18"/>
                <w:szCs w:val="18"/>
              </w:rPr>
            </w:pPr>
            <w:r w:rsidRPr="00934B46">
              <w:rPr>
                <w:sz w:val="18"/>
                <w:szCs w:val="18"/>
              </w:rPr>
              <w:t>1003</w:t>
            </w:r>
          </w:p>
        </w:tc>
        <w:tc>
          <w:tcPr>
            <w:tcW w:w="1275" w:type="dxa"/>
            <w:shd w:val="clear" w:color="auto" w:fill="auto"/>
            <w:hideMark/>
          </w:tcPr>
          <w:p w14:paraId="796D26EE" w14:textId="77777777" w:rsidR="00E811AB" w:rsidRPr="00934B46" w:rsidRDefault="00E811AB" w:rsidP="0083764A">
            <w:pPr>
              <w:jc w:val="center"/>
              <w:outlineLvl w:val="6"/>
              <w:rPr>
                <w:sz w:val="18"/>
                <w:szCs w:val="18"/>
              </w:rPr>
            </w:pPr>
            <w:r w:rsidRPr="00934B46">
              <w:rPr>
                <w:sz w:val="18"/>
                <w:szCs w:val="18"/>
              </w:rPr>
              <w:t>1720174420</w:t>
            </w:r>
          </w:p>
        </w:tc>
        <w:tc>
          <w:tcPr>
            <w:tcW w:w="567" w:type="dxa"/>
            <w:shd w:val="clear" w:color="auto" w:fill="auto"/>
            <w:hideMark/>
          </w:tcPr>
          <w:p w14:paraId="6B7B7EF5" w14:textId="77777777" w:rsidR="00E811AB" w:rsidRPr="00934B46" w:rsidRDefault="00E811AB" w:rsidP="0083764A">
            <w:pPr>
              <w:jc w:val="center"/>
              <w:outlineLvl w:val="6"/>
              <w:rPr>
                <w:sz w:val="18"/>
                <w:szCs w:val="18"/>
              </w:rPr>
            </w:pPr>
            <w:r w:rsidRPr="00934B46">
              <w:rPr>
                <w:sz w:val="18"/>
                <w:szCs w:val="18"/>
              </w:rPr>
              <w:t>321</w:t>
            </w:r>
          </w:p>
        </w:tc>
        <w:tc>
          <w:tcPr>
            <w:tcW w:w="1276" w:type="dxa"/>
            <w:shd w:val="clear" w:color="auto" w:fill="auto"/>
            <w:hideMark/>
          </w:tcPr>
          <w:p w14:paraId="7BC2642D" w14:textId="77777777" w:rsidR="00E811AB" w:rsidRPr="00934B46" w:rsidRDefault="00E811AB" w:rsidP="0083764A">
            <w:pPr>
              <w:jc w:val="center"/>
              <w:outlineLvl w:val="6"/>
              <w:rPr>
                <w:sz w:val="18"/>
                <w:szCs w:val="18"/>
              </w:rPr>
            </w:pPr>
            <w:r w:rsidRPr="00934B46">
              <w:rPr>
                <w:sz w:val="18"/>
                <w:szCs w:val="18"/>
              </w:rPr>
              <w:t>517,0</w:t>
            </w:r>
          </w:p>
        </w:tc>
        <w:tc>
          <w:tcPr>
            <w:tcW w:w="1418" w:type="dxa"/>
            <w:shd w:val="clear" w:color="auto" w:fill="auto"/>
            <w:hideMark/>
          </w:tcPr>
          <w:p w14:paraId="6B8A1731" w14:textId="77777777" w:rsidR="00E811AB" w:rsidRPr="00934B46" w:rsidRDefault="00E811AB" w:rsidP="0083764A">
            <w:pPr>
              <w:jc w:val="center"/>
              <w:outlineLvl w:val="6"/>
              <w:rPr>
                <w:sz w:val="18"/>
                <w:szCs w:val="18"/>
              </w:rPr>
            </w:pPr>
            <w:r w:rsidRPr="00934B46">
              <w:rPr>
                <w:sz w:val="18"/>
                <w:szCs w:val="18"/>
              </w:rPr>
              <w:t>655,8</w:t>
            </w:r>
          </w:p>
        </w:tc>
        <w:tc>
          <w:tcPr>
            <w:tcW w:w="1275" w:type="dxa"/>
            <w:shd w:val="clear" w:color="auto" w:fill="auto"/>
            <w:hideMark/>
          </w:tcPr>
          <w:p w14:paraId="2BA8B4F4" w14:textId="77777777" w:rsidR="00E811AB" w:rsidRPr="00934B46" w:rsidRDefault="00E811AB" w:rsidP="0083764A">
            <w:pPr>
              <w:jc w:val="center"/>
              <w:outlineLvl w:val="6"/>
              <w:rPr>
                <w:sz w:val="18"/>
                <w:szCs w:val="18"/>
              </w:rPr>
            </w:pPr>
            <w:r w:rsidRPr="00934B46">
              <w:rPr>
                <w:sz w:val="18"/>
                <w:szCs w:val="18"/>
              </w:rPr>
              <w:t>682,1</w:t>
            </w:r>
          </w:p>
        </w:tc>
      </w:tr>
      <w:tr w:rsidR="00E811AB" w:rsidRPr="002A48D2" w14:paraId="5229A47D" w14:textId="77777777" w:rsidTr="0083764A">
        <w:trPr>
          <w:trHeight w:val="284"/>
        </w:trPr>
        <w:tc>
          <w:tcPr>
            <w:tcW w:w="3701" w:type="dxa"/>
            <w:shd w:val="clear" w:color="auto" w:fill="auto"/>
            <w:hideMark/>
          </w:tcPr>
          <w:p w14:paraId="6F5976AF" w14:textId="77777777" w:rsidR="00E811AB" w:rsidRPr="00934B46" w:rsidRDefault="00E811AB" w:rsidP="0083764A">
            <w:pPr>
              <w:outlineLvl w:val="4"/>
              <w:rPr>
                <w:sz w:val="18"/>
                <w:szCs w:val="18"/>
              </w:rPr>
            </w:pPr>
            <w:r w:rsidRPr="00934B46">
              <w:rPr>
                <w:sz w:val="18"/>
                <w:szCs w:val="18"/>
              </w:rPr>
              <w:t>Исполнение государственных полномочий по предоставлению гражданам субсидий на оплату жилого помещения и коммунальных услуг</w:t>
            </w:r>
          </w:p>
        </w:tc>
        <w:tc>
          <w:tcPr>
            <w:tcW w:w="709" w:type="dxa"/>
            <w:shd w:val="clear" w:color="auto" w:fill="auto"/>
            <w:hideMark/>
          </w:tcPr>
          <w:p w14:paraId="562B11C9" w14:textId="77777777" w:rsidR="00E811AB" w:rsidRPr="00934B46" w:rsidRDefault="00E811AB" w:rsidP="0083764A">
            <w:pPr>
              <w:jc w:val="center"/>
              <w:outlineLvl w:val="4"/>
              <w:rPr>
                <w:sz w:val="18"/>
                <w:szCs w:val="18"/>
              </w:rPr>
            </w:pPr>
            <w:r w:rsidRPr="00934B46">
              <w:rPr>
                <w:sz w:val="18"/>
                <w:szCs w:val="18"/>
              </w:rPr>
              <w:t>1003</w:t>
            </w:r>
          </w:p>
        </w:tc>
        <w:tc>
          <w:tcPr>
            <w:tcW w:w="1275" w:type="dxa"/>
            <w:shd w:val="clear" w:color="auto" w:fill="auto"/>
            <w:hideMark/>
          </w:tcPr>
          <w:p w14:paraId="4D562050" w14:textId="77777777" w:rsidR="00E811AB" w:rsidRPr="00934B46" w:rsidRDefault="00E811AB" w:rsidP="0083764A">
            <w:pPr>
              <w:jc w:val="center"/>
              <w:outlineLvl w:val="4"/>
              <w:rPr>
                <w:sz w:val="18"/>
                <w:szCs w:val="18"/>
              </w:rPr>
            </w:pPr>
            <w:r w:rsidRPr="00934B46">
              <w:rPr>
                <w:sz w:val="18"/>
                <w:szCs w:val="18"/>
              </w:rPr>
              <w:t>1720174510</w:t>
            </w:r>
          </w:p>
        </w:tc>
        <w:tc>
          <w:tcPr>
            <w:tcW w:w="567" w:type="dxa"/>
            <w:shd w:val="clear" w:color="auto" w:fill="auto"/>
            <w:hideMark/>
          </w:tcPr>
          <w:p w14:paraId="7C228429"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533516B3" w14:textId="77777777" w:rsidR="00E811AB" w:rsidRPr="00934B46" w:rsidRDefault="00E811AB" w:rsidP="0083764A">
            <w:pPr>
              <w:jc w:val="center"/>
              <w:outlineLvl w:val="4"/>
              <w:rPr>
                <w:sz w:val="18"/>
                <w:szCs w:val="18"/>
              </w:rPr>
            </w:pPr>
            <w:r w:rsidRPr="00934B46">
              <w:rPr>
                <w:sz w:val="18"/>
                <w:szCs w:val="18"/>
              </w:rPr>
              <w:t>1 677,5</w:t>
            </w:r>
          </w:p>
        </w:tc>
        <w:tc>
          <w:tcPr>
            <w:tcW w:w="1418" w:type="dxa"/>
            <w:shd w:val="clear" w:color="auto" w:fill="auto"/>
            <w:hideMark/>
          </w:tcPr>
          <w:p w14:paraId="36B4A9F8" w14:textId="77777777" w:rsidR="00E811AB" w:rsidRPr="00934B46" w:rsidRDefault="00E811AB" w:rsidP="0083764A">
            <w:pPr>
              <w:jc w:val="center"/>
              <w:outlineLvl w:val="4"/>
              <w:rPr>
                <w:sz w:val="18"/>
                <w:szCs w:val="18"/>
              </w:rPr>
            </w:pPr>
            <w:r w:rsidRPr="00934B46">
              <w:rPr>
                <w:sz w:val="18"/>
                <w:szCs w:val="18"/>
              </w:rPr>
              <w:t>2 586,9</w:t>
            </w:r>
          </w:p>
        </w:tc>
        <w:tc>
          <w:tcPr>
            <w:tcW w:w="1275" w:type="dxa"/>
            <w:shd w:val="clear" w:color="auto" w:fill="auto"/>
            <w:hideMark/>
          </w:tcPr>
          <w:p w14:paraId="4BE959DF" w14:textId="77777777" w:rsidR="00E811AB" w:rsidRPr="00934B46" w:rsidRDefault="00E811AB" w:rsidP="0083764A">
            <w:pPr>
              <w:jc w:val="center"/>
              <w:outlineLvl w:val="4"/>
              <w:rPr>
                <w:sz w:val="18"/>
                <w:szCs w:val="18"/>
              </w:rPr>
            </w:pPr>
            <w:r w:rsidRPr="00934B46">
              <w:rPr>
                <w:sz w:val="18"/>
                <w:szCs w:val="18"/>
              </w:rPr>
              <w:t>2 689,7</w:t>
            </w:r>
          </w:p>
        </w:tc>
      </w:tr>
      <w:tr w:rsidR="00E811AB" w:rsidRPr="002A48D2" w14:paraId="1A55EDD2" w14:textId="77777777" w:rsidTr="0083764A">
        <w:trPr>
          <w:trHeight w:val="284"/>
        </w:trPr>
        <w:tc>
          <w:tcPr>
            <w:tcW w:w="3701" w:type="dxa"/>
            <w:shd w:val="clear" w:color="auto" w:fill="auto"/>
            <w:hideMark/>
          </w:tcPr>
          <w:p w14:paraId="22983F81"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45C90783" w14:textId="77777777" w:rsidR="00E811AB" w:rsidRPr="00934B46" w:rsidRDefault="00E811AB" w:rsidP="0083764A">
            <w:pPr>
              <w:jc w:val="center"/>
              <w:outlineLvl w:val="6"/>
              <w:rPr>
                <w:sz w:val="18"/>
                <w:szCs w:val="18"/>
              </w:rPr>
            </w:pPr>
            <w:r w:rsidRPr="00934B46">
              <w:rPr>
                <w:sz w:val="18"/>
                <w:szCs w:val="18"/>
              </w:rPr>
              <w:t>1003</w:t>
            </w:r>
          </w:p>
        </w:tc>
        <w:tc>
          <w:tcPr>
            <w:tcW w:w="1275" w:type="dxa"/>
            <w:shd w:val="clear" w:color="auto" w:fill="auto"/>
            <w:hideMark/>
          </w:tcPr>
          <w:p w14:paraId="4C3209A6" w14:textId="77777777" w:rsidR="00E811AB" w:rsidRPr="00934B46" w:rsidRDefault="00E811AB" w:rsidP="0083764A">
            <w:pPr>
              <w:jc w:val="center"/>
              <w:outlineLvl w:val="6"/>
              <w:rPr>
                <w:sz w:val="18"/>
                <w:szCs w:val="18"/>
              </w:rPr>
            </w:pPr>
            <w:r w:rsidRPr="00934B46">
              <w:rPr>
                <w:sz w:val="18"/>
                <w:szCs w:val="18"/>
              </w:rPr>
              <w:t>1720174510</w:t>
            </w:r>
          </w:p>
        </w:tc>
        <w:tc>
          <w:tcPr>
            <w:tcW w:w="567" w:type="dxa"/>
            <w:shd w:val="clear" w:color="auto" w:fill="auto"/>
            <w:hideMark/>
          </w:tcPr>
          <w:p w14:paraId="36A91613"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0FC0988B" w14:textId="77777777" w:rsidR="00E811AB" w:rsidRPr="00934B46" w:rsidRDefault="00E811AB" w:rsidP="0083764A">
            <w:pPr>
              <w:jc w:val="center"/>
              <w:outlineLvl w:val="6"/>
              <w:rPr>
                <w:sz w:val="18"/>
                <w:szCs w:val="18"/>
              </w:rPr>
            </w:pPr>
            <w:r w:rsidRPr="00934B46">
              <w:rPr>
                <w:sz w:val="18"/>
                <w:szCs w:val="18"/>
              </w:rPr>
              <w:t>18,3</w:t>
            </w:r>
          </w:p>
        </w:tc>
        <w:tc>
          <w:tcPr>
            <w:tcW w:w="1418" w:type="dxa"/>
            <w:shd w:val="clear" w:color="auto" w:fill="auto"/>
            <w:hideMark/>
          </w:tcPr>
          <w:p w14:paraId="6AA8C477" w14:textId="77777777" w:rsidR="00E811AB" w:rsidRPr="00934B46" w:rsidRDefault="00E811AB" w:rsidP="0083764A">
            <w:pPr>
              <w:jc w:val="center"/>
              <w:outlineLvl w:val="6"/>
              <w:rPr>
                <w:sz w:val="18"/>
                <w:szCs w:val="18"/>
              </w:rPr>
            </w:pPr>
            <w:r w:rsidRPr="00934B46">
              <w:rPr>
                <w:sz w:val="18"/>
                <w:szCs w:val="18"/>
              </w:rPr>
              <w:t>28,2</w:t>
            </w:r>
          </w:p>
        </w:tc>
        <w:tc>
          <w:tcPr>
            <w:tcW w:w="1275" w:type="dxa"/>
            <w:shd w:val="clear" w:color="auto" w:fill="auto"/>
            <w:hideMark/>
          </w:tcPr>
          <w:p w14:paraId="6785FD5E" w14:textId="77777777" w:rsidR="00E811AB" w:rsidRPr="00934B46" w:rsidRDefault="00E811AB" w:rsidP="0083764A">
            <w:pPr>
              <w:jc w:val="center"/>
              <w:outlineLvl w:val="6"/>
              <w:rPr>
                <w:sz w:val="18"/>
                <w:szCs w:val="18"/>
              </w:rPr>
            </w:pPr>
            <w:r w:rsidRPr="00934B46">
              <w:rPr>
                <w:sz w:val="18"/>
                <w:szCs w:val="18"/>
              </w:rPr>
              <w:t>29,3</w:t>
            </w:r>
          </w:p>
        </w:tc>
      </w:tr>
      <w:tr w:rsidR="00E811AB" w:rsidRPr="002A48D2" w14:paraId="43FB599C" w14:textId="77777777" w:rsidTr="0083764A">
        <w:trPr>
          <w:trHeight w:val="284"/>
        </w:trPr>
        <w:tc>
          <w:tcPr>
            <w:tcW w:w="3701" w:type="dxa"/>
            <w:shd w:val="clear" w:color="auto" w:fill="auto"/>
            <w:hideMark/>
          </w:tcPr>
          <w:p w14:paraId="6D914FA0"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709" w:type="dxa"/>
            <w:shd w:val="clear" w:color="auto" w:fill="auto"/>
            <w:hideMark/>
          </w:tcPr>
          <w:p w14:paraId="7AA8B21F" w14:textId="77777777" w:rsidR="00E811AB" w:rsidRPr="00934B46" w:rsidRDefault="00E811AB" w:rsidP="0083764A">
            <w:pPr>
              <w:jc w:val="center"/>
              <w:outlineLvl w:val="6"/>
              <w:rPr>
                <w:sz w:val="18"/>
                <w:szCs w:val="18"/>
              </w:rPr>
            </w:pPr>
            <w:r w:rsidRPr="00934B46">
              <w:rPr>
                <w:sz w:val="18"/>
                <w:szCs w:val="18"/>
              </w:rPr>
              <w:t>1003</w:t>
            </w:r>
          </w:p>
        </w:tc>
        <w:tc>
          <w:tcPr>
            <w:tcW w:w="1275" w:type="dxa"/>
            <w:shd w:val="clear" w:color="auto" w:fill="auto"/>
            <w:hideMark/>
          </w:tcPr>
          <w:p w14:paraId="34C638FD" w14:textId="77777777" w:rsidR="00E811AB" w:rsidRPr="00934B46" w:rsidRDefault="00E811AB" w:rsidP="0083764A">
            <w:pPr>
              <w:jc w:val="center"/>
              <w:outlineLvl w:val="6"/>
              <w:rPr>
                <w:sz w:val="18"/>
                <w:szCs w:val="18"/>
              </w:rPr>
            </w:pPr>
            <w:r w:rsidRPr="00934B46">
              <w:rPr>
                <w:sz w:val="18"/>
                <w:szCs w:val="18"/>
              </w:rPr>
              <w:t>1720174510</w:t>
            </w:r>
          </w:p>
        </w:tc>
        <w:tc>
          <w:tcPr>
            <w:tcW w:w="567" w:type="dxa"/>
            <w:shd w:val="clear" w:color="auto" w:fill="auto"/>
            <w:hideMark/>
          </w:tcPr>
          <w:p w14:paraId="338500C7" w14:textId="77777777" w:rsidR="00E811AB" w:rsidRPr="00934B46" w:rsidRDefault="00E811AB" w:rsidP="0083764A">
            <w:pPr>
              <w:jc w:val="center"/>
              <w:outlineLvl w:val="6"/>
              <w:rPr>
                <w:sz w:val="18"/>
                <w:szCs w:val="18"/>
              </w:rPr>
            </w:pPr>
            <w:r w:rsidRPr="00934B46">
              <w:rPr>
                <w:sz w:val="18"/>
                <w:szCs w:val="18"/>
              </w:rPr>
              <w:t>313</w:t>
            </w:r>
          </w:p>
        </w:tc>
        <w:tc>
          <w:tcPr>
            <w:tcW w:w="1276" w:type="dxa"/>
            <w:shd w:val="clear" w:color="auto" w:fill="auto"/>
            <w:hideMark/>
          </w:tcPr>
          <w:p w14:paraId="107B94FB" w14:textId="77777777" w:rsidR="00E811AB" w:rsidRPr="00934B46" w:rsidRDefault="00E811AB" w:rsidP="0083764A">
            <w:pPr>
              <w:jc w:val="center"/>
              <w:outlineLvl w:val="6"/>
              <w:rPr>
                <w:sz w:val="18"/>
                <w:szCs w:val="18"/>
              </w:rPr>
            </w:pPr>
            <w:r w:rsidRPr="00934B46">
              <w:rPr>
                <w:sz w:val="18"/>
                <w:szCs w:val="18"/>
              </w:rPr>
              <w:t>1 659,2</w:t>
            </w:r>
          </w:p>
        </w:tc>
        <w:tc>
          <w:tcPr>
            <w:tcW w:w="1418" w:type="dxa"/>
            <w:shd w:val="clear" w:color="auto" w:fill="auto"/>
            <w:hideMark/>
          </w:tcPr>
          <w:p w14:paraId="700F2DFC" w14:textId="77777777" w:rsidR="00E811AB" w:rsidRPr="00934B46" w:rsidRDefault="00E811AB" w:rsidP="0083764A">
            <w:pPr>
              <w:jc w:val="center"/>
              <w:outlineLvl w:val="6"/>
              <w:rPr>
                <w:sz w:val="18"/>
                <w:szCs w:val="18"/>
              </w:rPr>
            </w:pPr>
            <w:r w:rsidRPr="00934B46">
              <w:rPr>
                <w:sz w:val="18"/>
                <w:szCs w:val="18"/>
              </w:rPr>
              <w:t>2 558,7</w:t>
            </w:r>
          </w:p>
        </w:tc>
        <w:tc>
          <w:tcPr>
            <w:tcW w:w="1275" w:type="dxa"/>
            <w:shd w:val="clear" w:color="auto" w:fill="auto"/>
            <w:hideMark/>
          </w:tcPr>
          <w:p w14:paraId="1163FD5B" w14:textId="77777777" w:rsidR="00E811AB" w:rsidRPr="00934B46" w:rsidRDefault="00E811AB" w:rsidP="0083764A">
            <w:pPr>
              <w:jc w:val="center"/>
              <w:outlineLvl w:val="6"/>
              <w:rPr>
                <w:sz w:val="18"/>
                <w:szCs w:val="18"/>
              </w:rPr>
            </w:pPr>
            <w:r w:rsidRPr="00934B46">
              <w:rPr>
                <w:sz w:val="18"/>
                <w:szCs w:val="18"/>
              </w:rPr>
              <w:t>2 660,4</w:t>
            </w:r>
          </w:p>
        </w:tc>
      </w:tr>
      <w:tr w:rsidR="00E811AB" w:rsidRPr="002A48D2" w14:paraId="7892B33A" w14:textId="77777777" w:rsidTr="0083764A">
        <w:trPr>
          <w:trHeight w:val="284"/>
        </w:trPr>
        <w:tc>
          <w:tcPr>
            <w:tcW w:w="3701" w:type="dxa"/>
            <w:shd w:val="clear" w:color="auto" w:fill="auto"/>
            <w:hideMark/>
          </w:tcPr>
          <w:p w14:paraId="1CA98F70" w14:textId="77777777" w:rsidR="00E811AB" w:rsidRPr="00934B46" w:rsidRDefault="00E811AB" w:rsidP="0083764A">
            <w:pPr>
              <w:outlineLvl w:val="4"/>
              <w:rPr>
                <w:sz w:val="18"/>
                <w:szCs w:val="18"/>
              </w:rPr>
            </w:pPr>
            <w:r w:rsidRPr="00934B46">
              <w:rPr>
                <w:sz w:val="18"/>
                <w:szCs w:val="18"/>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709" w:type="dxa"/>
            <w:shd w:val="clear" w:color="auto" w:fill="auto"/>
            <w:hideMark/>
          </w:tcPr>
          <w:p w14:paraId="2FF08664" w14:textId="77777777" w:rsidR="00E811AB" w:rsidRPr="00934B46" w:rsidRDefault="00E811AB" w:rsidP="0083764A">
            <w:pPr>
              <w:jc w:val="center"/>
              <w:outlineLvl w:val="4"/>
              <w:rPr>
                <w:sz w:val="18"/>
                <w:szCs w:val="18"/>
              </w:rPr>
            </w:pPr>
            <w:r w:rsidRPr="00934B46">
              <w:rPr>
                <w:sz w:val="18"/>
                <w:szCs w:val="18"/>
              </w:rPr>
              <w:t>1003</w:t>
            </w:r>
          </w:p>
        </w:tc>
        <w:tc>
          <w:tcPr>
            <w:tcW w:w="1275" w:type="dxa"/>
            <w:shd w:val="clear" w:color="auto" w:fill="auto"/>
            <w:hideMark/>
          </w:tcPr>
          <w:p w14:paraId="396087D7" w14:textId="77777777" w:rsidR="00E811AB" w:rsidRPr="00934B46" w:rsidRDefault="00E811AB" w:rsidP="0083764A">
            <w:pPr>
              <w:jc w:val="center"/>
              <w:outlineLvl w:val="4"/>
              <w:rPr>
                <w:sz w:val="18"/>
                <w:szCs w:val="18"/>
              </w:rPr>
            </w:pPr>
            <w:r w:rsidRPr="00934B46">
              <w:rPr>
                <w:sz w:val="18"/>
                <w:szCs w:val="18"/>
              </w:rPr>
              <w:t>1720174620</w:t>
            </w:r>
          </w:p>
        </w:tc>
        <w:tc>
          <w:tcPr>
            <w:tcW w:w="567" w:type="dxa"/>
            <w:shd w:val="clear" w:color="auto" w:fill="auto"/>
            <w:hideMark/>
          </w:tcPr>
          <w:p w14:paraId="474810F5"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32BF5647" w14:textId="77777777" w:rsidR="00E811AB" w:rsidRPr="00934B46" w:rsidRDefault="00E811AB" w:rsidP="0083764A">
            <w:pPr>
              <w:jc w:val="center"/>
              <w:outlineLvl w:val="4"/>
              <w:rPr>
                <w:sz w:val="18"/>
                <w:szCs w:val="18"/>
              </w:rPr>
            </w:pPr>
            <w:r w:rsidRPr="00934B46">
              <w:rPr>
                <w:sz w:val="18"/>
                <w:szCs w:val="18"/>
              </w:rPr>
              <w:t>392,5</w:t>
            </w:r>
          </w:p>
        </w:tc>
        <w:tc>
          <w:tcPr>
            <w:tcW w:w="1418" w:type="dxa"/>
            <w:shd w:val="clear" w:color="auto" w:fill="auto"/>
            <w:hideMark/>
          </w:tcPr>
          <w:p w14:paraId="715DC25F" w14:textId="77777777" w:rsidR="00E811AB" w:rsidRPr="00934B46" w:rsidRDefault="00E811AB" w:rsidP="0083764A">
            <w:pPr>
              <w:jc w:val="center"/>
              <w:outlineLvl w:val="4"/>
              <w:rPr>
                <w:sz w:val="18"/>
                <w:szCs w:val="18"/>
              </w:rPr>
            </w:pPr>
            <w:r w:rsidRPr="00934B46">
              <w:rPr>
                <w:sz w:val="18"/>
                <w:szCs w:val="18"/>
              </w:rPr>
              <w:t>393,4</w:t>
            </w:r>
          </w:p>
        </w:tc>
        <w:tc>
          <w:tcPr>
            <w:tcW w:w="1275" w:type="dxa"/>
            <w:shd w:val="clear" w:color="auto" w:fill="auto"/>
            <w:hideMark/>
          </w:tcPr>
          <w:p w14:paraId="34F6BBE3" w14:textId="77777777" w:rsidR="00E811AB" w:rsidRPr="00934B46" w:rsidRDefault="00E811AB" w:rsidP="0083764A">
            <w:pPr>
              <w:jc w:val="center"/>
              <w:outlineLvl w:val="4"/>
              <w:rPr>
                <w:sz w:val="18"/>
                <w:szCs w:val="18"/>
              </w:rPr>
            </w:pPr>
            <w:r w:rsidRPr="00934B46">
              <w:rPr>
                <w:sz w:val="18"/>
                <w:szCs w:val="18"/>
              </w:rPr>
              <w:t>406,8</w:t>
            </w:r>
          </w:p>
        </w:tc>
      </w:tr>
      <w:tr w:rsidR="00E811AB" w:rsidRPr="002A48D2" w14:paraId="4996D125" w14:textId="77777777" w:rsidTr="0083764A">
        <w:trPr>
          <w:trHeight w:val="284"/>
        </w:trPr>
        <w:tc>
          <w:tcPr>
            <w:tcW w:w="3701" w:type="dxa"/>
            <w:shd w:val="clear" w:color="auto" w:fill="auto"/>
            <w:hideMark/>
          </w:tcPr>
          <w:p w14:paraId="2EF2A804"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2E246351" w14:textId="77777777" w:rsidR="00E811AB" w:rsidRPr="00934B46" w:rsidRDefault="00E811AB" w:rsidP="0083764A">
            <w:pPr>
              <w:jc w:val="center"/>
              <w:outlineLvl w:val="6"/>
              <w:rPr>
                <w:sz w:val="18"/>
                <w:szCs w:val="18"/>
              </w:rPr>
            </w:pPr>
            <w:r w:rsidRPr="00934B46">
              <w:rPr>
                <w:sz w:val="18"/>
                <w:szCs w:val="18"/>
              </w:rPr>
              <w:t>1003</w:t>
            </w:r>
          </w:p>
        </w:tc>
        <w:tc>
          <w:tcPr>
            <w:tcW w:w="1275" w:type="dxa"/>
            <w:shd w:val="clear" w:color="auto" w:fill="auto"/>
            <w:hideMark/>
          </w:tcPr>
          <w:p w14:paraId="4502E74D" w14:textId="77777777" w:rsidR="00E811AB" w:rsidRPr="00934B46" w:rsidRDefault="00E811AB" w:rsidP="0083764A">
            <w:pPr>
              <w:jc w:val="center"/>
              <w:outlineLvl w:val="6"/>
              <w:rPr>
                <w:sz w:val="18"/>
                <w:szCs w:val="18"/>
              </w:rPr>
            </w:pPr>
            <w:r w:rsidRPr="00934B46">
              <w:rPr>
                <w:sz w:val="18"/>
                <w:szCs w:val="18"/>
              </w:rPr>
              <w:t>1720174620</w:t>
            </w:r>
          </w:p>
        </w:tc>
        <w:tc>
          <w:tcPr>
            <w:tcW w:w="567" w:type="dxa"/>
            <w:shd w:val="clear" w:color="auto" w:fill="auto"/>
            <w:hideMark/>
          </w:tcPr>
          <w:p w14:paraId="1B705CC0"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40A2FB2E" w14:textId="77777777" w:rsidR="00E811AB" w:rsidRPr="00934B46" w:rsidRDefault="00E811AB" w:rsidP="0083764A">
            <w:pPr>
              <w:jc w:val="center"/>
              <w:outlineLvl w:val="6"/>
              <w:rPr>
                <w:sz w:val="18"/>
                <w:szCs w:val="18"/>
              </w:rPr>
            </w:pPr>
            <w:r w:rsidRPr="00934B46">
              <w:rPr>
                <w:sz w:val="18"/>
                <w:szCs w:val="18"/>
              </w:rPr>
              <w:t>2,3</w:t>
            </w:r>
          </w:p>
        </w:tc>
        <w:tc>
          <w:tcPr>
            <w:tcW w:w="1418" w:type="dxa"/>
            <w:shd w:val="clear" w:color="auto" w:fill="auto"/>
            <w:hideMark/>
          </w:tcPr>
          <w:p w14:paraId="478AEDD9" w14:textId="77777777" w:rsidR="00E811AB" w:rsidRPr="00934B46" w:rsidRDefault="00E811AB" w:rsidP="0083764A">
            <w:pPr>
              <w:jc w:val="center"/>
              <w:outlineLvl w:val="6"/>
              <w:rPr>
                <w:sz w:val="18"/>
                <w:szCs w:val="18"/>
              </w:rPr>
            </w:pPr>
            <w:r w:rsidRPr="00934B46">
              <w:rPr>
                <w:sz w:val="18"/>
                <w:szCs w:val="18"/>
              </w:rPr>
              <w:t>2,6</w:t>
            </w:r>
          </w:p>
        </w:tc>
        <w:tc>
          <w:tcPr>
            <w:tcW w:w="1275" w:type="dxa"/>
            <w:shd w:val="clear" w:color="auto" w:fill="auto"/>
            <w:hideMark/>
          </w:tcPr>
          <w:p w14:paraId="37D38B61" w14:textId="77777777" w:rsidR="00E811AB" w:rsidRPr="00934B46" w:rsidRDefault="00E811AB" w:rsidP="0083764A">
            <w:pPr>
              <w:jc w:val="center"/>
              <w:outlineLvl w:val="6"/>
              <w:rPr>
                <w:sz w:val="18"/>
                <w:szCs w:val="18"/>
              </w:rPr>
            </w:pPr>
            <w:r w:rsidRPr="00934B46">
              <w:rPr>
                <w:sz w:val="18"/>
                <w:szCs w:val="18"/>
              </w:rPr>
              <w:t>2,8</w:t>
            </w:r>
          </w:p>
        </w:tc>
      </w:tr>
      <w:tr w:rsidR="00E811AB" w:rsidRPr="002A48D2" w14:paraId="07A0F4B2" w14:textId="77777777" w:rsidTr="0083764A">
        <w:trPr>
          <w:trHeight w:val="284"/>
        </w:trPr>
        <w:tc>
          <w:tcPr>
            <w:tcW w:w="3701" w:type="dxa"/>
            <w:shd w:val="clear" w:color="auto" w:fill="auto"/>
            <w:hideMark/>
          </w:tcPr>
          <w:p w14:paraId="39E2482A"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709" w:type="dxa"/>
            <w:shd w:val="clear" w:color="auto" w:fill="auto"/>
            <w:hideMark/>
          </w:tcPr>
          <w:p w14:paraId="38F7574A" w14:textId="77777777" w:rsidR="00E811AB" w:rsidRPr="00934B46" w:rsidRDefault="00E811AB" w:rsidP="0083764A">
            <w:pPr>
              <w:jc w:val="center"/>
              <w:outlineLvl w:val="6"/>
              <w:rPr>
                <w:sz w:val="18"/>
                <w:szCs w:val="18"/>
              </w:rPr>
            </w:pPr>
            <w:r w:rsidRPr="00934B46">
              <w:rPr>
                <w:sz w:val="18"/>
                <w:szCs w:val="18"/>
              </w:rPr>
              <w:t>1003</w:t>
            </w:r>
          </w:p>
        </w:tc>
        <w:tc>
          <w:tcPr>
            <w:tcW w:w="1275" w:type="dxa"/>
            <w:shd w:val="clear" w:color="auto" w:fill="auto"/>
            <w:hideMark/>
          </w:tcPr>
          <w:p w14:paraId="03DC782B" w14:textId="77777777" w:rsidR="00E811AB" w:rsidRPr="00934B46" w:rsidRDefault="00E811AB" w:rsidP="0083764A">
            <w:pPr>
              <w:jc w:val="center"/>
              <w:outlineLvl w:val="6"/>
              <w:rPr>
                <w:sz w:val="18"/>
                <w:szCs w:val="18"/>
              </w:rPr>
            </w:pPr>
            <w:r w:rsidRPr="00934B46">
              <w:rPr>
                <w:sz w:val="18"/>
                <w:szCs w:val="18"/>
              </w:rPr>
              <w:t>1720174620</w:t>
            </w:r>
          </w:p>
        </w:tc>
        <w:tc>
          <w:tcPr>
            <w:tcW w:w="567" w:type="dxa"/>
            <w:shd w:val="clear" w:color="auto" w:fill="auto"/>
            <w:hideMark/>
          </w:tcPr>
          <w:p w14:paraId="3BFACBA2" w14:textId="77777777" w:rsidR="00E811AB" w:rsidRPr="00934B46" w:rsidRDefault="00E811AB" w:rsidP="0083764A">
            <w:pPr>
              <w:jc w:val="center"/>
              <w:outlineLvl w:val="6"/>
              <w:rPr>
                <w:sz w:val="18"/>
                <w:szCs w:val="18"/>
              </w:rPr>
            </w:pPr>
            <w:r w:rsidRPr="00934B46">
              <w:rPr>
                <w:sz w:val="18"/>
                <w:szCs w:val="18"/>
              </w:rPr>
              <w:t>313</w:t>
            </w:r>
          </w:p>
        </w:tc>
        <w:tc>
          <w:tcPr>
            <w:tcW w:w="1276" w:type="dxa"/>
            <w:shd w:val="clear" w:color="auto" w:fill="auto"/>
            <w:hideMark/>
          </w:tcPr>
          <w:p w14:paraId="1F62E0AB" w14:textId="77777777" w:rsidR="00E811AB" w:rsidRPr="00934B46" w:rsidRDefault="00E811AB" w:rsidP="0083764A">
            <w:pPr>
              <w:jc w:val="center"/>
              <w:outlineLvl w:val="6"/>
              <w:rPr>
                <w:sz w:val="18"/>
                <w:szCs w:val="18"/>
              </w:rPr>
            </w:pPr>
            <w:r w:rsidRPr="00934B46">
              <w:rPr>
                <w:sz w:val="18"/>
                <w:szCs w:val="18"/>
              </w:rPr>
              <w:t>390,2</w:t>
            </w:r>
          </w:p>
        </w:tc>
        <w:tc>
          <w:tcPr>
            <w:tcW w:w="1418" w:type="dxa"/>
            <w:shd w:val="clear" w:color="auto" w:fill="auto"/>
            <w:hideMark/>
          </w:tcPr>
          <w:p w14:paraId="2F51B94B" w14:textId="77777777" w:rsidR="00E811AB" w:rsidRPr="00934B46" w:rsidRDefault="00E811AB" w:rsidP="0083764A">
            <w:pPr>
              <w:jc w:val="center"/>
              <w:outlineLvl w:val="6"/>
              <w:rPr>
                <w:sz w:val="18"/>
                <w:szCs w:val="18"/>
              </w:rPr>
            </w:pPr>
            <w:r w:rsidRPr="00934B46">
              <w:rPr>
                <w:sz w:val="18"/>
                <w:szCs w:val="18"/>
              </w:rPr>
              <w:t>390,8</w:t>
            </w:r>
          </w:p>
        </w:tc>
        <w:tc>
          <w:tcPr>
            <w:tcW w:w="1275" w:type="dxa"/>
            <w:shd w:val="clear" w:color="auto" w:fill="auto"/>
            <w:hideMark/>
          </w:tcPr>
          <w:p w14:paraId="6D3E3C6C" w14:textId="77777777" w:rsidR="00E811AB" w:rsidRPr="00934B46" w:rsidRDefault="00E811AB" w:rsidP="0083764A">
            <w:pPr>
              <w:jc w:val="center"/>
              <w:outlineLvl w:val="6"/>
              <w:rPr>
                <w:sz w:val="18"/>
                <w:szCs w:val="18"/>
              </w:rPr>
            </w:pPr>
            <w:r w:rsidRPr="00934B46">
              <w:rPr>
                <w:sz w:val="18"/>
                <w:szCs w:val="18"/>
              </w:rPr>
              <w:t>404,0</w:t>
            </w:r>
          </w:p>
        </w:tc>
      </w:tr>
      <w:tr w:rsidR="00E811AB" w:rsidRPr="002A48D2" w14:paraId="310CB2DF" w14:textId="77777777" w:rsidTr="0083764A">
        <w:trPr>
          <w:trHeight w:val="284"/>
        </w:trPr>
        <w:tc>
          <w:tcPr>
            <w:tcW w:w="3701" w:type="dxa"/>
            <w:shd w:val="clear" w:color="auto" w:fill="auto"/>
            <w:hideMark/>
          </w:tcPr>
          <w:p w14:paraId="44D81513" w14:textId="77777777" w:rsidR="00E811AB" w:rsidRPr="00934B46" w:rsidRDefault="00E811AB" w:rsidP="0083764A">
            <w:pPr>
              <w:outlineLvl w:val="4"/>
              <w:rPr>
                <w:sz w:val="18"/>
                <w:szCs w:val="18"/>
              </w:rPr>
            </w:pPr>
            <w:r w:rsidRPr="00934B46">
              <w:rPr>
                <w:sz w:val="18"/>
                <w:szCs w:val="18"/>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709" w:type="dxa"/>
            <w:shd w:val="clear" w:color="auto" w:fill="auto"/>
            <w:hideMark/>
          </w:tcPr>
          <w:p w14:paraId="30AD4D86" w14:textId="77777777" w:rsidR="00E811AB" w:rsidRPr="00934B46" w:rsidRDefault="00E811AB" w:rsidP="0083764A">
            <w:pPr>
              <w:jc w:val="center"/>
              <w:outlineLvl w:val="4"/>
              <w:rPr>
                <w:sz w:val="18"/>
                <w:szCs w:val="18"/>
              </w:rPr>
            </w:pPr>
            <w:r w:rsidRPr="00934B46">
              <w:rPr>
                <w:sz w:val="18"/>
                <w:szCs w:val="18"/>
              </w:rPr>
              <w:t>1003</w:t>
            </w:r>
          </w:p>
        </w:tc>
        <w:tc>
          <w:tcPr>
            <w:tcW w:w="1275" w:type="dxa"/>
            <w:shd w:val="clear" w:color="auto" w:fill="auto"/>
            <w:hideMark/>
          </w:tcPr>
          <w:p w14:paraId="0383DC6F" w14:textId="77777777" w:rsidR="00E811AB" w:rsidRPr="00934B46" w:rsidRDefault="00E811AB" w:rsidP="0083764A">
            <w:pPr>
              <w:jc w:val="center"/>
              <w:outlineLvl w:val="4"/>
              <w:rPr>
                <w:sz w:val="18"/>
                <w:szCs w:val="18"/>
              </w:rPr>
            </w:pPr>
            <w:r w:rsidRPr="00934B46">
              <w:rPr>
                <w:sz w:val="18"/>
                <w:szCs w:val="18"/>
              </w:rPr>
              <w:t>1720175020</w:t>
            </w:r>
          </w:p>
        </w:tc>
        <w:tc>
          <w:tcPr>
            <w:tcW w:w="567" w:type="dxa"/>
            <w:shd w:val="clear" w:color="auto" w:fill="auto"/>
            <w:hideMark/>
          </w:tcPr>
          <w:p w14:paraId="74AC3E20"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0ED84D7C" w14:textId="77777777" w:rsidR="00E811AB" w:rsidRPr="00934B46" w:rsidRDefault="00E811AB" w:rsidP="0083764A">
            <w:pPr>
              <w:jc w:val="center"/>
              <w:outlineLvl w:val="4"/>
              <w:rPr>
                <w:sz w:val="18"/>
                <w:szCs w:val="18"/>
              </w:rPr>
            </w:pPr>
            <w:r w:rsidRPr="00934B46">
              <w:rPr>
                <w:sz w:val="18"/>
                <w:szCs w:val="18"/>
              </w:rPr>
              <w:t>106,3</w:t>
            </w:r>
          </w:p>
        </w:tc>
        <w:tc>
          <w:tcPr>
            <w:tcW w:w="1418" w:type="dxa"/>
            <w:shd w:val="clear" w:color="auto" w:fill="auto"/>
            <w:hideMark/>
          </w:tcPr>
          <w:p w14:paraId="1B214B44" w14:textId="77777777" w:rsidR="00E811AB" w:rsidRPr="00934B46" w:rsidRDefault="00E811AB" w:rsidP="0083764A">
            <w:pPr>
              <w:jc w:val="center"/>
              <w:outlineLvl w:val="4"/>
              <w:rPr>
                <w:sz w:val="18"/>
                <w:szCs w:val="18"/>
              </w:rPr>
            </w:pPr>
            <w:r w:rsidRPr="00934B46">
              <w:rPr>
                <w:sz w:val="18"/>
                <w:szCs w:val="18"/>
              </w:rPr>
              <w:t>142,1</w:t>
            </w:r>
          </w:p>
        </w:tc>
        <w:tc>
          <w:tcPr>
            <w:tcW w:w="1275" w:type="dxa"/>
            <w:shd w:val="clear" w:color="auto" w:fill="auto"/>
            <w:hideMark/>
          </w:tcPr>
          <w:p w14:paraId="67513289" w14:textId="77777777" w:rsidR="00E811AB" w:rsidRPr="00934B46" w:rsidRDefault="00E811AB" w:rsidP="0083764A">
            <w:pPr>
              <w:jc w:val="center"/>
              <w:outlineLvl w:val="4"/>
              <w:rPr>
                <w:sz w:val="18"/>
                <w:szCs w:val="18"/>
              </w:rPr>
            </w:pPr>
            <w:r w:rsidRPr="00934B46">
              <w:rPr>
                <w:sz w:val="18"/>
                <w:szCs w:val="18"/>
              </w:rPr>
              <w:t>145,6</w:t>
            </w:r>
          </w:p>
        </w:tc>
      </w:tr>
      <w:tr w:rsidR="00E811AB" w:rsidRPr="002A48D2" w14:paraId="281C8F99" w14:textId="77777777" w:rsidTr="0083764A">
        <w:trPr>
          <w:trHeight w:val="284"/>
        </w:trPr>
        <w:tc>
          <w:tcPr>
            <w:tcW w:w="3701" w:type="dxa"/>
            <w:shd w:val="clear" w:color="auto" w:fill="auto"/>
            <w:hideMark/>
          </w:tcPr>
          <w:p w14:paraId="4F36ED94"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09451512" w14:textId="77777777" w:rsidR="00E811AB" w:rsidRPr="00934B46" w:rsidRDefault="00E811AB" w:rsidP="0083764A">
            <w:pPr>
              <w:jc w:val="center"/>
              <w:outlineLvl w:val="6"/>
              <w:rPr>
                <w:sz w:val="18"/>
                <w:szCs w:val="18"/>
              </w:rPr>
            </w:pPr>
            <w:r w:rsidRPr="00934B46">
              <w:rPr>
                <w:sz w:val="18"/>
                <w:szCs w:val="18"/>
              </w:rPr>
              <w:t>1003</w:t>
            </w:r>
          </w:p>
        </w:tc>
        <w:tc>
          <w:tcPr>
            <w:tcW w:w="1275" w:type="dxa"/>
            <w:shd w:val="clear" w:color="auto" w:fill="auto"/>
            <w:hideMark/>
          </w:tcPr>
          <w:p w14:paraId="3A45FFE6" w14:textId="77777777" w:rsidR="00E811AB" w:rsidRPr="00934B46" w:rsidRDefault="00E811AB" w:rsidP="0083764A">
            <w:pPr>
              <w:jc w:val="center"/>
              <w:outlineLvl w:val="6"/>
              <w:rPr>
                <w:sz w:val="18"/>
                <w:szCs w:val="18"/>
              </w:rPr>
            </w:pPr>
            <w:r w:rsidRPr="00934B46">
              <w:rPr>
                <w:sz w:val="18"/>
                <w:szCs w:val="18"/>
              </w:rPr>
              <w:t>1720175020</w:t>
            </w:r>
          </w:p>
        </w:tc>
        <w:tc>
          <w:tcPr>
            <w:tcW w:w="567" w:type="dxa"/>
            <w:shd w:val="clear" w:color="auto" w:fill="auto"/>
            <w:hideMark/>
          </w:tcPr>
          <w:p w14:paraId="2A76E26A"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2DD8B767" w14:textId="77777777" w:rsidR="00E811AB" w:rsidRPr="00934B46" w:rsidRDefault="00E811AB" w:rsidP="0083764A">
            <w:pPr>
              <w:jc w:val="center"/>
              <w:outlineLvl w:val="6"/>
              <w:rPr>
                <w:sz w:val="18"/>
                <w:szCs w:val="18"/>
              </w:rPr>
            </w:pPr>
            <w:r w:rsidRPr="00934B46">
              <w:rPr>
                <w:sz w:val="18"/>
                <w:szCs w:val="18"/>
              </w:rPr>
              <w:t>1,5</w:t>
            </w:r>
          </w:p>
        </w:tc>
        <w:tc>
          <w:tcPr>
            <w:tcW w:w="1418" w:type="dxa"/>
            <w:shd w:val="clear" w:color="auto" w:fill="auto"/>
            <w:hideMark/>
          </w:tcPr>
          <w:p w14:paraId="6E00BB6A" w14:textId="77777777" w:rsidR="00E811AB" w:rsidRPr="00934B46" w:rsidRDefault="00E811AB" w:rsidP="0083764A">
            <w:pPr>
              <w:jc w:val="center"/>
              <w:outlineLvl w:val="6"/>
              <w:rPr>
                <w:sz w:val="18"/>
                <w:szCs w:val="18"/>
              </w:rPr>
            </w:pPr>
            <w:r w:rsidRPr="00934B46">
              <w:rPr>
                <w:sz w:val="18"/>
                <w:szCs w:val="18"/>
              </w:rPr>
              <w:t>1,6</w:t>
            </w:r>
          </w:p>
        </w:tc>
        <w:tc>
          <w:tcPr>
            <w:tcW w:w="1275" w:type="dxa"/>
            <w:shd w:val="clear" w:color="auto" w:fill="auto"/>
            <w:hideMark/>
          </w:tcPr>
          <w:p w14:paraId="2D22B8E9" w14:textId="77777777" w:rsidR="00E811AB" w:rsidRPr="00934B46" w:rsidRDefault="00E811AB" w:rsidP="0083764A">
            <w:pPr>
              <w:jc w:val="center"/>
              <w:outlineLvl w:val="6"/>
              <w:rPr>
                <w:sz w:val="18"/>
                <w:szCs w:val="18"/>
              </w:rPr>
            </w:pPr>
            <w:r w:rsidRPr="00934B46">
              <w:rPr>
                <w:sz w:val="18"/>
                <w:szCs w:val="18"/>
              </w:rPr>
              <w:t>1,7</w:t>
            </w:r>
          </w:p>
        </w:tc>
      </w:tr>
      <w:tr w:rsidR="00E811AB" w:rsidRPr="002A48D2" w14:paraId="58C3692E" w14:textId="77777777" w:rsidTr="0083764A">
        <w:trPr>
          <w:trHeight w:val="284"/>
        </w:trPr>
        <w:tc>
          <w:tcPr>
            <w:tcW w:w="3701" w:type="dxa"/>
            <w:shd w:val="clear" w:color="auto" w:fill="auto"/>
            <w:hideMark/>
          </w:tcPr>
          <w:p w14:paraId="6ABDA8F6"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709" w:type="dxa"/>
            <w:shd w:val="clear" w:color="auto" w:fill="auto"/>
            <w:hideMark/>
          </w:tcPr>
          <w:p w14:paraId="0907D10B" w14:textId="77777777" w:rsidR="00E811AB" w:rsidRPr="00934B46" w:rsidRDefault="00E811AB" w:rsidP="0083764A">
            <w:pPr>
              <w:jc w:val="center"/>
              <w:outlineLvl w:val="6"/>
              <w:rPr>
                <w:sz w:val="18"/>
                <w:szCs w:val="18"/>
              </w:rPr>
            </w:pPr>
            <w:r w:rsidRPr="00934B46">
              <w:rPr>
                <w:sz w:val="18"/>
                <w:szCs w:val="18"/>
              </w:rPr>
              <w:t>1003</w:t>
            </w:r>
          </w:p>
        </w:tc>
        <w:tc>
          <w:tcPr>
            <w:tcW w:w="1275" w:type="dxa"/>
            <w:shd w:val="clear" w:color="auto" w:fill="auto"/>
            <w:hideMark/>
          </w:tcPr>
          <w:p w14:paraId="0BEB4726" w14:textId="77777777" w:rsidR="00E811AB" w:rsidRPr="00934B46" w:rsidRDefault="00E811AB" w:rsidP="0083764A">
            <w:pPr>
              <w:jc w:val="center"/>
              <w:outlineLvl w:val="6"/>
              <w:rPr>
                <w:sz w:val="18"/>
                <w:szCs w:val="18"/>
              </w:rPr>
            </w:pPr>
            <w:r w:rsidRPr="00934B46">
              <w:rPr>
                <w:sz w:val="18"/>
                <w:szCs w:val="18"/>
              </w:rPr>
              <w:t>1720175020</w:t>
            </w:r>
          </w:p>
        </w:tc>
        <w:tc>
          <w:tcPr>
            <w:tcW w:w="567" w:type="dxa"/>
            <w:shd w:val="clear" w:color="auto" w:fill="auto"/>
            <w:hideMark/>
          </w:tcPr>
          <w:p w14:paraId="5C154077" w14:textId="77777777" w:rsidR="00E811AB" w:rsidRPr="00934B46" w:rsidRDefault="00E811AB" w:rsidP="0083764A">
            <w:pPr>
              <w:jc w:val="center"/>
              <w:outlineLvl w:val="6"/>
              <w:rPr>
                <w:sz w:val="18"/>
                <w:szCs w:val="18"/>
              </w:rPr>
            </w:pPr>
            <w:r w:rsidRPr="00934B46">
              <w:rPr>
                <w:sz w:val="18"/>
                <w:szCs w:val="18"/>
              </w:rPr>
              <w:t>313</w:t>
            </w:r>
          </w:p>
        </w:tc>
        <w:tc>
          <w:tcPr>
            <w:tcW w:w="1276" w:type="dxa"/>
            <w:shd w:val="clear" w:color="auto" w:fill="auto"/>
            <w:hideMark/>
          </w:tcPr>
          <w:p w14:paraId="3656EFE5" w14:textId="77777777" w:rsidR="00E811AB" w:rsidRPr="00934B46" w:rsidRDefault="00E811AB" w:rsidP="0083764A">
            <w:pPr>
              <w:jc w:val="center"/>
              <w:outlineLvl w:val="6"/>
              <w:rPr>
                <w:sz w:val="18"/>
                <w:szCs w:val="18"/>
              </w:rPr>
            </w:pPr>
            <w:r w:rsidRPr="00934B46">
              <w:rPr>
                <w:sz w:val="18"/>
                <w:szCs w:val="18"/>
              </w:rPr>
              <w:t>104,8</w:t>
            </w:r>
          </w:p>
        </w:tc>
        <w:tc>
          <w:tcPr>
            <w:tcW w:w="1418" w:type="dxa"/>
            <w:shd w:val="clear" w:color="auto" w:fill="auto"/>
            <w:hideMark/>
          </w:tcPr>
          <w:p w14:paraId="403DF5CA" w14:textId="77777777" w:rsidR="00E811AB" w:rsidRPr="00934B46" w:rsidRDefault="00E811AB" w:rsidP="0083764A">
            <w:pPr>
              <w:jc w:val="center"/>
              <w:outlineLvl w:val="6"/>
              <w:rPr>
                <w:sz w:val="18"/>
                <w:szCs w:val="18"/>
              </w:rPr>
            </w:pPr>
            <w:r w:rsidRPr="00934B46">
              <w:rPr>
                <w:sz w:val="18"/>
                <w:szCs w:val="18"/>
              </w:rPr>
              <w:t>140,5</w:t>
            </w:r>
          </w:p>
        </w:tc>
        <w:tc>
          <w:tcPr>
            <w:tcW w:w="1275" w:type="dxa"/>
            <w:shd w:val="clear" w:color="auto" w:fill="auto"/>
            <w:hideMark/>
          </w:tcPr>
          <w:p w14:paraId="240B18CE" w14:textId="77777777" w:rsidR="00E811AB" w:rsidRPr="00934B46" w:rsidRDefault="00E811AB" w:rsidP="0083764A">
            <w:pPr>
              <w:jc w:val="center"/>
              <w:outlineLvl w:val="6"/>
              <w:rPr>
                <w:sz w:val="18"/>
                <w:szCs w:val="18"/>
              </w:rPr>
            </w:pPr>
            <w:r w:rsidRPr="00934B46">
              <w:rPr>
                <w:sz w:val="18"/>
                <w:szCs w:val="18"/>
              </w:rPr>
              <w:t>143,9</w:t>
            </w:r>
          </w:p>
        </w:tc>
      </w:tr>
      <w:tr w:rsidR="00E811AB" w:rsidRPr="002A48D2" w14:paraId="462E25B8" w14:textId="77777777" w:rsidTr="0083764A">
        <w:trPr>
          <w:trHeight w:val="284"/>
        </w:trPr>
        <w:tc>
          <w:tcPr>
            <w:tcW w:w="3701" w:type="dxa"/>
            <w:shd w:val="clear" w:color="auto" w:fill="auto"/>
            <w:hideMark/>
          </w:tcPr>
          <w:p w14:paraId="5BA6FB73" w14:textId="77777777" w:rsidR="00E811AB" w:rsidRPr="00934B46" w:rsidRDefault="00E811AB" w:rsidP="0083764A">
            <w:pPr>
              <w:outlineLvl w:val="4"/>
              <w:rPr>
                <w:sz w:val="18"/>
                <w:szCs w:val="18"/>
              </w:rPr>
            </w:pPr>
            <w:r w:rsidRPr="00934B46">
              <w:rPr>
                <w:sz w:val="18"/>
                <w:szCs w:val="18"/>
              </w:rPr>
              <w:t>Предоставление социальных выплат на улучшение жилищных условий многодетным семьям</w:t>
            </w:r>
          </w:p>
        </w:tc>
        <w:tc>
          <w:tcPr>
            <w:tcW w:w="709" w:type="dxa"/>
            <w:shd w:val="clear" w:color="auto" w:fill="auto"/>
            <w:hideMark/>
          </w:tcPr>
          <w:p w14:paraId="300960A4" w14:textId="77777777" w:rsidR="00E811AB" w:rsidRPr="00934B46" w:rsidRDefault="00E811AB" w:rsidP="0083764A">
            <w:pPr>
              <w:jc w:val="center"/>
              <w:outlineLvl w:val="4"/>
              <w:rPr>
                <w:sz w:val="18"/>
                <w:szCs w:val="18"/>
              </w:rPr>
            </w:pPr>
            <w:r w:rsidRPr="00934B46">
              <w:rPr>
                <w:sz w:val="18"/>
                <w:szCs w:val="18"/>
              </w:rPr>
              <w:t>1003</w:t>
            </w:r>
          </w:p>
        </w:tc>
        <w:tc>
          <w:tcPr>
            <w:tcW w:w="1275" w:type="dxa"/>
            <w:shd w:val="clear" w:color="auto" w:fill="auto"/>
            <w:hideMark/>
          </w:tcPr>
          <w:p w14:paraId="72CD42B3" w14:textId="77777777" w:rsidR="00E811AB" w:rsidRPr="00934B46" w:rsidRDefault="00E811AB" w:rsidP="0083764A">
            <w:pPr>
              <w:jc w:val="center"/>
              <w:outlineLvl w:val="4"/>
              <w:rPr>
                <w:sz w:val="18"/>
                <w:szCs w:val="18"/>
              </w:rPr>
            </w:pPr>
            <w:r w:rsidRPr="00934B46">
              <w:rPr>
                <w:sz w:val="18"/>
                <w:szCs w:val="18"/>
              </w:rPr>
              <w:t>1720176520</w:t>
            </w:r>
          </w:p>
        </w:tc>
        <w:tc>
          <w:tcPr>
            <w:tcW w:w="567" w:type="dxa"/>
            <w:shd w:val="clear" w:color="auto" w:fill="auto"/>
            <w:hideMark/>
          </w:tcPr>
          <w:p w14:paraId="4784C609"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4BAE2E98" w14:textId="77777777" w:rsidR="00E811AB" w:rsidRPr="00934B46" w:rsidRDefault="00E811AB" w:rsidP="0083764A">
            <w:pPr>
              <w:jc w:val="center"/>
              <w:outlineLvl w:val="4"/>
              <w:rPr>
                <w:sz w:val="18"/>
                <w:szCs w:val="18"/>
              </w:rPr>
            </w:pPr>
            <w:r w:rsidRPr="00934B46">
              <w:rPr>
                <w:sz w:val="18"/>
                <w:szCs w:val="18"/>
              </w:rPr>
              <w:t>1 500,6</w:t>
            </w:r>
          </w:p>
        </w:tc>
        <w:tc>
          <w:tcPr>
            <w:tcW w:w="1418" w:type="dxa"/>
            <w:shd w:val="clear" w:color="auto" w:fill="auto"/>
            <w:hideMark/>
          </w:tcPr>
          <w:p w14:paraId="743E6990" w14:textId="77777777" w:rsidR="00E811AB" w:rsidRPr="00934B46" w:rsidRDefault="00E811AB" w:rsidP="0083764A">
            <w:pPr>
              <w:jc w:val="center"/>
              <w:outlineLvl w:val="4"/>
              <w:rPr>
                <w:sz w:val="18"/>
                <w:szCs w:val="18"/>
              </w:rPr>
            </w:pPr>
            <w:r w:rsidRPr="00934B46">
              <w:rPr>
                <w:sz w:val="18"/>
                <w:szCs w:val="18"/>
              </w:rPr>
              <w:t>1 500,6</w:t>
            </w:r>
          </w:p>
        </w:tc>
        <w:tc>
          <w:tcPr>
            <w:tcW w:w="1275" w:type="dxa"/>
            <w:shd w:val="clear" w:color="auto" w:fill="auto"/>
            <w:hideMark/>
          </w:tcPr>
          <w:p w14:paraId="1964AC2E" w14:textId="77777777" w:rsidR="00E811AB" w:rsidRPr="00934B46" w:rsidRDefault="00E811AB" w:rsidP="0083764A">
            <w:pPr>
              <w:jc w:val="center"/>
              <w:outlineLvl w:val="4"/>
              <w:rPr>
                <w:sz w:val="18"/>
                <w:szCs w:val="18"/>
              </w:rPr>
            </w:pPr>
            <w:r w:rsidRPr="00934B46">
              <w:rPr>
                <w:sz w:val="18"/>
                <w:szCs w:val="18"/>
              </w:rPr>
              <w:t>1 500,6</w:t>
            </w:r>
          </w:p>
        </w:tc>
      </w:tr>
      <w:tr w:rsidR="00E811AB" w:rsidRPr="002A48D2" w14:paraId="540E4636" w14:textId="77777777" w:rsidTr="0083764A">
        <w:trPr>
          <w:trHeight w:val="284"/>
        </w:trPr>
        <w:tc>
          <w:tcPr>
            <w:tcW w:w="3701" w:type="dxa"/>
            <w:shd w:val="clear" w:color="auto" w:fill="auto"/>
            <w:hideMark/>
          </w:tcPr>
          <w:p w14:paraId="7369E8D8"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4116A0FA" w14:textId="77777777" w:rsidR="00E811AB" w:rsidRPr="00934B46" w:rsidRDefault="00E811AB" w:rsidP="0083764A">
            <w:pPr>
              <w:jc w:val="center"/>
              <w:outlineLvl w:val="6"/>
              <w:rPr>
                <w:sz w:val="18"/>
                <w:szCs w:val="18"/>
              </w:rPr>
            </w:pPr>
            <w:r w:rsidRPr="00934B46">
              <w:rPr>
                <w:sz w:val="18"/>
                <w:szCs w:val="18"/>
              </w:rPr>
              <w:t>1003</w:t>
            </w:r>
          </w:p>
        </w:tc>
        <w:tc>
          <w:tcPr>
            <w:tcW w:w="1275" w:type="dxa"/>
            <w:shd w:val="clear" w:color="auto" w:fill="auto"/>
            <w:hideMark/>
          </w:tcPr>
          <w:p w14:paraId="1C2A7010" w14:textId="77777777" w:rsidR="00E811AB" w:rsidRPr="00934B46" w:rsidRDefault="00E811AB" w:rsidP="0083764A">
            <w:pPr>
              <w:jc w:val="center"/>
              <w:outlineLvl w:val="6"/>
              <w:rPr>
                <w:sz w:val="18"/>
                <w:szCs w:val="18"/>
              </w:rPr>
            </w:pPr>
            <w:r w:rsidRPr="00934B46">
              <w:rPr>
                <w:sz w:val="18"/>
                <w:szCs w:val="18"/>
              </w:rPr>
              <w:t>1720176520</w:t>
            </w:r>
          </w:p>
        </w:tc>
        <w:tc>
          <w:tcPr>
            <w:tcW w:w="567" w:type="dxa"/>
            <w:shd w:val="clear" w:color="auto" w:fill="auto"/>
            <w:hideMark/>
          </w:tcPr>
          <w:p w14:paraId="2319D61A"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31377771" w14:textId="77777777" w:rsidR="00E811AB" w:rsidRPr="00934B46" w:rsidRDefault="00E811AB" w:rsidP="0083764A">
            <w:pPr>
              <w:jc w:val="center"/>
              <w:outlineLvl w:val="6"/>
              <w:rPr>
                <w:sz w:val="18"/>
                <w:szCs w:val="18"/>
              </w:rPr>
            </w:pPr>
            <w:r w:rsidRPr="00934B46">
              <w:rPr>
                <w:sz w:val="18"/>
                <w:szCs w:val="18"/>
              </w:rPr>
              <w:t>0,6</w:t>
            </w:r>
          </w:p>
        </w:tc>
        <w:tc>
          <w:tcPr>
            <w:tcW w:w="1418" w:type="dxa"/>
            <w:shd w:val="clear" w:color="auto" w:fill="auto"/>
            <w:hideMark/>
          </w:tcPr>
          <w:p w14:paraId="37EDF548" w14:textId="77777777" w:rsidR="00E811AB" w:rsidRPr="00934B46" w:rsidRDefault="00E811AB" w:rsidP="0083764A">
            <w:pPr>
              <w:jc w:val="center"/>
              <w:outlineLvl w:val="6"/>
              <w:rPr>
                <w:sz w:val="18"/>
                <w:szCs w:val="18"/>
              </w:rPr>
            </w:pPr>
            <w:r w:rsidRPr="00934B46">
              <w:rPr>
                <w:sz w:val="18"/>
                <w:szCs w:val="18"/>
              </w:rPr>
              <w:t>0,6</w:t>
            </w:r>
          </w:p>
        </w:tc>
        <w:tc>
          <w:tcPr>
            <w:tcW w:w="1275" w:type="dxa"/>
            <w:shd w:val="clear" w:color="auto" w:fill="auto"/>
            <w:hideMark/>
          </w:tcPr>
          <w:p w14:paraId="3EE78CB8" w14:textId="77777777" w:rsidR="00E811AB" w:rsidRPr="00934B46" w:rsidRDefault="00E811AB" w:rsidP="0083764A">
            <w:pPr>
              <w:jc w:val="center"/>
              <w:outlineLvl w:val="6"/>
              <w:rPr>
                <w:sz w:val="18"/>
                <w:szCs w:val="18"/>
              </w:rPr>
            </w:pPr>
            <w:r w:rsidRPr="00934B46">
              <w:rPr>
                <w:sz w:val="18"/>
                <w:szCs w:val="18"/>
              </w:rPr>
              <w:t>0,6</w:t>
            </w:r>
          </w:p>
        </w:tc>
      </w:tr>
      <w:tr w:rsidR="00E811AB" w:rsidRPr="002A48D2" w14:paraId="187DED0C" w14:textId="77777777" w:rsidTr="0083764A">
        <w:trPr>
          <w:trHeight w:val="284"/>
        </w:trPr>
        <w:tc>
          <w:tcPr>
            <w:tcW w:w="3701" w:type="dxa"/>
            <w:shd w:val="clear" w:color="auto" w:fill="auto"/>
            <w:hideMark/>
          </w:tcPr>
          <w:p w14:paraId="42A85784" w14:textId="77777777" w:rsidR="00E811AB" w:rsidRPr="00934B46" w:rsidRDefault="00E811AB" w:rsidP="0083764A">
            <w:pPr>
              <w:outlineLvl w:val="6"/>
              <w:rPr>
                <w:sz w:val="18"/>
                <w:szCs w:val="18"/>
              </w:rPr>
            </w:pPr>
            <w:r w:rsidRPr="00934B46">
              <w:rPr>
                <w:sz w:val="18"/>
                <w:szCs w:val="18"/>
              </w:rPr>
              <w:t>Субсидии гражданам на приобретение жилья</w:t>
            </w:r>
          </w:p>
        </w:tc>
        <w:tc>
          <w:tcPr>
            <w:tcW w:w="709" w:type="dxa"/>
            <w:shd w:val="clear" w:color="auto" w:fill="auto"/>
            <w:hideMark/>
          </w:tcPr>
          <w:p w14:paraId="4F322AE2" w14:textId="77777777" w:rsidR="00E811AB" w:rsidRPr="00934B46" w:rsidRDefault="00E811AB" w:rsidP="0083764A">
            <w:pPr>
              <w:jc w:val="center"/>
              <w:outlineLvl w:val="6"/>
              <w:rPr>
                <w:sz w:val="18"/>
                <w:szCs w:val="18"/>
              </w:rPr>
            </w:pPr>
            <w:r w:rsidRPr="00934B46">
              <w:rPr>
                <w:sz w:val="18"/>
                <w:szCs w:val="18"/>
              </w:rPr>
              <w:t>1003</w:t>
            </w:r>
          </w:p>
        </w:tc>
        <w:tc>
          <w:tcPr>
            <w:tcW w:w="1275" w:type="dxa"/>
            <w:shd w:val="clear" w:color="auto" w:fill="auto"/>
            <w:hideMark/>
          </w:tcPr>
          <w:p w14:paraId="52A40853" w14:textId="77777777" w:rsidR="00E811AB" w:rsidRPr="00934B46" w:rsidRDefault="00E811AB" w:rsidP="0083764A">
            <w:pPr>
              <w:jc w:val="center"/>
              <w:outlineLvl w:val="6"/>
              <w:rPr>
                <w:sz w:val="18"/>
                <w:szCs w:val="18"/>
              </w:rPr>
            </w:pPr>
            <w:r w:rsidRPr="00934B46">
              <w:rPr>
                <w:sz w:val="18"/>
                <w:szCs w:val="18"/>
              </w:rPr>
              <w:t>1720176520</w:t>
            </w:r>
          </w:p>
        </w:tc>
        <w:tc>
          <w:tcPr>
            <w:tcW w:w="567" w:type="dxa"/>
            <w:shd w:val="clear" w:color="auto" w:fill="auto"/>
            <w:hideMark/>
          </w:tcPr>
          <w:p w14:paraId="79E04B64" w14:textId="77777777" w:rsidR="00E811AB" w:rsidRPr="00934B46" w:rsidRDefault="00E811AB" w:rsidP="0083764A">
            <w:pPr>
              <w:jc w:val="center"/>
              <w:outlineLvl w:val="6"/>
              <w:rPr>
                <w:sz w:val="18"/>
                <w:szCs w:val="18"/>
              </w:rPr>
            </w:pPr>
            <w:r w:rsidRPr="00934B46">
              <w:rPr>
                <w:sz w:val="18"/>
                <w:szCs w:val="18"/>
              </w:rPr>
              <w:t>322</w:t>
            </w:r>
          </w:p>
        </w:tc>
        <w:tc>
          <w:tcPr>
            <w:tcW w:w="1276" w:type="dxa"/>
            <w:shd w:val="clear" w:color="auto" w:fill="auto"/>
            <w:hideMark/>
          </w:tcPr>
          <w:p w14:paraId="2CB9231B" w14:textId="77777777" w:rsidR="00E811AB" w:rsidRPr="00934B46" w:rsidRDefault="00E811AB" w:rsidP="0083764A">
            <w:pPr>
              <w:jc w:val="center"/>
              <w:outlineLvl w:val="6"/>
              <w:rPr>
                <w:sz w:val="18"/>
                <w:szCs w:val="18"/>
              </w:rPr>
            </w:pPr>
            <w:r w:rsidRPr="00934B46">
              <w:rPr>
                <w:sz w:val="18"/>
                <w:szCs w:val="18"/>
              </w:rPr>
              <w:t>1 500,0</w:t>
            </w:r>
          </w:p>
        </w:tc>
        <w:tc>
          <w:tcPr>
            <w:tcW w:w="1418" w:type="dxa"/>
            <w:shd w:val="clear" w:color="auto" w:fill="auto"/>
            <w:hideMark/>
          </w:tcPr>
          <w:p w14:paraId="55848C50" w14:textId="77777777" w:rsidR="00E811AB" w:rsidRPr="00934B46" w:rsidRDefault="00E811AB" w:rsidP="0083764A">
            <w:pPr>
              <w:jc w:val="center"/>
              <w:outlineLvl w:val="6"/>
              <w:rPr>
                <w:sz w:val="18"/>
                <w:szCs w:val="18"/>
              </w:rPr>
            </w:pPr>
            <w:r w:rsidRPr="00934B46">
              <w:rPr>
                <w:sz w:val="18"/>
                <w:szCs w:val="18"/>
              </w:rPr>
              <w:t>1 500,0</w:t>
            </w:r>
          </w:p>
        </w:tc>
        <w:tc>
          <w:tcPr>
            <w:tcW w:w="1275" w:type="dxa"/>
            <w:shd w:val="clear" w:color="auto" w:fill="auto"/>
            <w:hideMark/>
          </w:tcPr>
          <w:p w14:paraId="5907BA2B" w14:textId="77777777" w:rsidR="00E811AB" w:rsidRPr="00934B46" w:rsidRDefault="00E811AB" w:rsidP="0083764A">
            <w:pPr>
              <w:jc w:val="center"/>
              <w:outlineLvl w:val="6"/>
              <w:rPr>
                <w:sz w:val="18"/>
                <w:szCs w:val="18"/>
              </w:rPr>
            </w:pPr>
            <w:r w:rsidRPr="00934B46">
              <w:rPr>
                <w:sz w:val="18"/>
                <w:szCs w:val="18"/>
              </w:rPr>
              <w:t>1 500,0</w:t>
            </w:r>
          </w:p>
        </w:tc>
      </w:tr>
      <w:tr w:rsidR="00E811AB" w:rsidRPr="002A48D2" w14:paraId="1B8F5196" w14:textId="77777777" w:rsidTr="0083764A">
        <w:trPr>
          <w:trHeight w:val="284"/>
        </w:trPr>
        <w:tc>
          <w:tcPr>
            <w:tcW w:w="3701" w:type="dxa"/>
            <w:shd w:val="clear" w:color="auto" w:fill="auto"/>
            <w:hideMark/>
          </w:tcPr>
          <w:p w14:paraId="31FBAEA4" w14:textId="77777777" w:rsidR="00E811AB" w:rsidRPr="00934B46" w:rsidRDefault="00E811AB" w:rsidP="0083764A">
            <w:pPr>
              <w:outlineLvl w:val="4"/>
              <w:rPr>
                <w:sz w:val="18"/>
                <w:szCs w:val="18"/>
              </w:rPr>
            </w:pPr>
            <w:r w:rsidRPr="00934B46">
              <w:rPr>
                <w:sz w:val="18"/>
                <w:szCs w:val="18"/>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709" w:type="dxa"/>
            <w:shd w:val="clear" w:color="auto" w:fill="auto"/>
            <w:hideMark/>
          </w:tcPr>
          <w:p w14:paraId="1F6795C8" w14:textId="77777777" w:rsidR="00E811AB" w:rsidRPr="00934B46" w:rsidRDefault="00E811AB" w:rsidP="0083764A">
            <w:pPr>
              <w:jc w:val="center"/>
              <w:outlineLvl w:val="4"/>
              <w:rPr>
                <w:sz w:val="18"/>
                <w:szCs w:val="18"/>
              </w:rPr>
            </w:pPr>
            <w:r w:rsidRPr="00934B46">
              <w:rPr>
                <w:sz w:val="18"/>
                <w:szCs w:val="18"/>
              </w:rPr>
              <w:t>1003</w:t>
            </w:r>
          </w:p>
        </w:tc>
        <w:tc>
          <w:tcPr>
            <w:tcW w:w="1275" w:type="dxa"/>
            <w:shd w:val="clear" w:color="auto" w:fill="auto"/>
            <w:hideMark/>
          </w:tcPr>
          <w:p w14:paraId="63E9E914" w14:textId="77777777" w:rsidR="00E811AB" w:rsidRPr="00934B46" w:rsidRDefault="00E811AB" w:rsidP="0083764A">
            <w:pPr>
              <w:jc w:val="center"/>
              <w:outlineLvl w:val="4"/>
              <w:rPr>
                <w:sz w:val="18"/>
                <w:szCs w:val="18"/>
              </w:rPr>
            </w:pPr>
            <w:r w:rsidRPr="00934B46">
              <w:rPr>
                <w:sz w:val="18"/>
                <w:szCs w:val="18"/>
              </w:rPr>
              <w:t>1720177300</w:t>
            </w:r>
          </w:p>
        </w:tc>
        <w:tc>
          <w:tcPr>
            <w:tcW w:w="567" w:type="dxa"/>
            <w:shd w:val="clear" w:color="auto" w:fill="auto"/>
            <w:hideMark/>
          </w:tcPr>
          <w:p w14:paraId="1F9F92CA"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47CEFFC9" w14:textId="77777777" w:rsidR="00E811AB" w:rsidRPr="00934B46" w:rsidRDefault="00E811AB" w:rsidP="0083764A">
            <w:pPr>
              <w:jc w:val="center"/>
              <w:outlineLvl w:val="4"/>
              <w:rPr>
                <w:sz w:val="18"/>
                <w:szCs w:val="18"/>
              </w:rPr>
            </w:pPr>
            <w:r w:rsidRPr="00934B46">
              <w:rPr>
                <w:sz w:val="18"/>
                <w:szCs w:val="18"/>
              </w:rPr>
              <w:t>14 729,4</w:t>
            </w:r>
          </w:p>
        </w:tc>
        <w:tc>
          <w:tcPr>
            <w:tcW w:w="1418" w:type="dxa"/>
            <w:shd w:val="clear" w:color="auto" w:fill="auto"/>
            <w:hideMark/>
          </w:tcPr>
          <w:p w14:paraId="6B37A8E5" w14:textId="77777777" w:rsidR="00E811AB" w:rsidRPr="00934B46" w:rsidRDefault="00E811AB" w:rsidP="0083764A">
            <w:pPr>
              <w:jc w:val="center"/>
              <w:outlineLvl w:val="4"/>
              <w:rPr>
                <w:sz w:val="18"/>
                <w:szCs w:val="18"/>
              </w:rPr>
            </w:pPr>
            <w:r w:rsidRPr="00934B46">
              <w:rPr>
                <w:sz w:val="18"/>
                <w:szCs w:val="18"/>
              </w:rPr>
              <w:t>25 813,4</w:t>
            </w:r>
          </w:p>
        </w:tc>
        <w:tc>
          <w:tcPr>
            <w:tcW w:w="1275" w:type="dxa"/>
            <w:shd w:val="clear" w:color="auto" w:fill="auto"/>
            <w:hideMark/>
          </w:tcPr>
          <w:p w14:paraId="51574217" w14:textId="77777777" w:rsidR="00E811AB" w:rsidRPr="00934B46" w:rsidRDefault="00E811AB" w:rsidP="0083764A">
            <w:pPr>
              <w:jc w:val="center"/>
              <w:outlineLvl w:val="4"/>
              <w:rPr>
                <w:sz w:val="18"/>
                <w:szCs w:val="18"/>
              </w:rPr>
            </w:pPr>
            <w:r w:rsidRPr="00934B46">
              <w:rPr>
                <w:sz w:val="18"/>
                <w:szCs w:val="18"/>
              </w:rPr>
              <w:t>26 538,7</w:t>
            </w:r>
          </w:p>
        </w:tc>
      </w:tr>
      <w:tr w:rsidR="00E811AB" w:rsidRPr="002A48D2" w14:paraId="163C9B16" w14:textId="77777777" w:rsidTr="0083764A">
        <w:trPr>
          <w:trHeight w:val="284"/>
        </w:trPr>
        <w:tc>
          <w:tcPr>
            <w:tcW w:w="3701" w:type="dxa"/>
            <w:shd w:val="clear" w:color="auto" w:fill="auto"/>
            <w:hideMark/>
          </w:tcPr>
          <w:p w14:paraId="6439AA2D"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13427384" w14:textId="77777777" w:rsidR="00E811AB" w:rsidRPr="00934B46" w:rsidRDefault="00E811AB" w:rsidP="0083764A">
            <w:pPr>
              <w:jc w:val="center"/>
              <w:outlineLvl w:val="6"/>
              <w:rPr>
                <w:sz w:val="18"/>
                <w:szCs w:val="18"/>
              </w:rPr>
            </w:pPr>
            <w:r w:rsidRPr="00934B46">
              <w:rPr>
                <w:sz w:val="18"/>
                <w:szCs w:val="18"/>
              </w:rPr>
              <w:t>1003</w:t>
            </w:r>
          </w:p>
        </w:tc>
        <w:tc>
          <w:tcPr>
            <w:tcW w:w="1275" w:type="dxa"/>
            <w:shd w:val="clear" w:color="auto" w:fill="auto"/>
            <w:hideMark/>
          </w:tcPr>
          <w:p w14:paraId="77564965" w14:textId="77777777" w:rsidR="00E811AB" w:rsidRPr="00934B46" w:rsidRDefault="00E811AB" w:rsidP="0083764A">
            <w:pPr>
              <w:jc w:val="center"/>
              <w:outlineLvl w:val="6"/>
              <w:rPr>
                <w:sz w:val="18"/>
                <w:szCs w:val="18"/>
              </w:rPr>
            </w:pPr>
            <w:r w:rsidRPr="00934B46">
              <w:rPr>
                <w:sz w:val="18"/>
                <w:szCs w:val="18"/>
              </w:rPr>
              <w:t>1720177300</w:t>
            </w:r>
          </w:p>
        </w:tc>
        <w:tc>
          <w:tcPr>
            <w:tcW w:w="567" w:type="dxa"/>
            <w:shd w:val="clear" w:color="auto" w:fill="auto"/>
            <w:hideMark/>
          </w:tcPr>
          <w:p w14:paraId="444A9B9B"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7D406325" w14:textId="77777777" w:rsidR="00E811AB" w:rsidRPr="00934B46" w:rsidRDefault="00E811AB" w:rsidP="0083764A">
            <w:pPr>
              <w:jc w:val="center"/>
              <w:outlineLvl w:val="6"/>
              <w:rPr>
                <w:sz w:val="18"/>
                <w:szCs w:val="18"/>
              </w:rPr>
            </w:pPr>
            <w:r w:rsidRPr="00934B46">
              <w:rPr>
                <w:sz w:val="18"/>
                <w:szCs w:val="18"/>
              </w:rPr>
              <w:t>98,2</w:t>
            </w:r>
          </w:p>
        </w:tc>
        <w:tc>
          <w:tcPr>
            <w:tcW w:w="1418" w:type="dxa"/>
            <w:shd w:val="clear" w:color="auto" w:fill="auto"/>
            <w:hideMark/>
          </w:tcPr>
          <w:p w14:paraId="2A287A7A" w14:textId="77777777" w:rsidR="00E811AB" w:rsidRPr="00934B46" w:rsidRDefault="00E811AB" w:rsidP="0083764A">
            <w:pPr>
              <w:jc w:val="center"/>
              <w:outlineLvl w:val="6"/>
              <w:rPr>
                <w:sz w:val="18"/>
                <w:szCs w:val="18"/>
              </w:rPr>
            </w:pPr>
            <w:r w:rsidRPr="00934B46">
              <w:rPr>
                <w:sz w:val="18"/>
                <w:szCs w:val="18"/>
              </w:rPr>
              <w:t>99,4</w:t>
            </w:r>
          </w:p>
        </w:tc>
        <w:tc>
          <w:tcPr>
            <w:tcW w:w="1275" w:type="dxa"/>
            <w:shd w:val="clear" w:color="auto" w:fill="auto"/>
            <w:hideMark/>
          </w:tcPr>
          <w:p w14:paraId="6DEF73DB" w14:textId="77777777" w:rsidR="00E811AB" w:rsidRPr="00934B46" w:rsidRDefault="00E811AB" w:rsidP="0083764A">
            <w:pPr>
              <w:jc w:val="center"/>
              <w:outlineLvl w:val="6"/>
              <w:rPr>
                <w:sz w:val="18"/>
                <w:szCs w:val="18"/>
              </w:rPr>
            </w:pPr>
            <w:r w:rsidRPr="00934B46">
              <w:rPr>
                <w:sz w:val="18"/>
                <w:szCs w:val="18"/>
              </w:rPr>
              <w:t>99,6</w:t>
            </w:r>
          </w:p>
        </w:tc>
      </w:tr>
      <w:tr w:rsidR="00E811AB" w:rsidRPr="002A48D2" w14:paraId="4D358CA4" w14:textId="77777777" w:rsidTr="0083764A">
        <w:trPr>
          <w:trHeight w:val="284"/>
        </w:trPr>
        <w:tc>
          <w:tcPr>
            <w:tcW w:w="3701" w:type="dxa"/>
            <w:shd w:val="clear" w:color="auto" w:fill="auto"/>
            <w:hideMark/>
          </w:tcPr>
          <w:p w14:paraId="2E165EA7" w14:textId="77777777" w:rsidR="00E811AB" w:rsidRPr="00934B46" w:rsidRDefault="00E811AB" w:rsidP="0083764A">
            <w:pPr>
              <w:outlineLvl w:val="6"/>
              <w:rPr>
                <w:sz w:val="18"/>
                <w:szCs w:val="18"/>
              </w:rPr>
            </w:pPr>
            <w:r w:rsidRPr="00934B46">
              <w:rPr>
                <w:sz w:val="18"/>
                <w:szCs w:val="18"/>
              </w:rPr>
              <w:lastRenderedPageBreak/>
              <w:t>Пособия, компенсации, меры социальной поддержки по публичным нормативным обязательствам</w:t>
            </w:r>
          </w:p>
        </w:tc>
        <w:tc>
          <w:tcPr>
            <w:tcW w:w="709" w:type="dxa"/>
            <w:shd w:val="clear" w:color="auto" w:fill="auto"/>
            <w:hideMark/>
          </w:tcPr>
          <w:p w14:paraId="2B3A0755" w14:textId="77777777" w:rsidR="00E811AB" w:rsidRPr="00934B46" w:rsidRDefault="00E811AB" w:rsidP="0083764A">
            <w:pPr>
              <w:jc w:val="center"/>
              <w:outlineLvl w:val="6"/>
              <w:rPr>
                <w:sz w:val="18"/>
                <w:szCs w:val="18"/>
              </w:rPr>
            </w:pPr>
            <w:r w:rsidRPr="00934B46">
              <w:rPr>
                <w:sz w:val="18"/>
                <w:szCs w:val="18"/>
              </w:rPr>
              <w:t>1003</w:t>
            </w:r>
          </w:p>
        </w:tc>
        <w:tc>
          <w:tcPr>
            <w:tcW w:w="1275" w:type="dxa"/>
            <w:shd w:val="clear" w:color="auto" w:fill="auto"/>
            <w:hideMark/>
          </w:tcPr>
          <w:p w14:paraId="6C381979" w14:textId="77777777" w:rsidR="00E811AB" w:rsidRPr="00934B46" w:rsidRDefault="00E811AB" w:rsidP="0083764A">
            <w:pPr>
              <w:jc w:val="center"/>
              <w:outlineLvl w:val="6"/>
              <w:rPr>
                <w:sz w:val="18"/>
                <w:szCs w:val="18"/>
              </w:rPr>
            </w:pPr>
            <w:r w:rsidRPr="00934B46">
              <w:rPr>
                <w:sz w:val="18"/>
                <w:szCs w:val="18"/>
              </w:rPr>
              <w:t>1720177300</w:t>
            </w:r>
          </w:p>
        </w:tc>
        <w:tc>
          <w:tcPr>
            <w:tcW w:w="567" w:type="dxa"/>
            <w:shd w:val="clear" w:color="auto" w:fill="auto"/>
            <w:hideMark/>
          </w:tcPr>
          <w:p w14:paraId="3F362FBE" w14:textId="77777777" w:rsidR="00E811AB" w:rsidRPr="00934B46" w:rsidRDefault="00E811AB" w:rsidP="0083764A">
            <w:pPr>
              <w:jc w:val="center"/>
              <w:outlineLvl w:val="6"/>
              <w:rPr>
                <w:sz w:val="18"/>
                <w:szCs w:val="18"/>
              </w:rPr>
            </w:pPr>
            <w:r w:rsidRPr="00934B46">
              <w:rPr>
                <w:sz w:val="18"/>
                <w:szCs w:val="18"/>
              </w:rPr>
              <w:t>313</w:t>
            </w:r>
          </w:p>
        </w:tc>
        <w:tc>
          <w:tcPr>
            <w:tcW w:w="1276" w:type="dxa"/>
            <w:shd w:val="clear" w:color="auto" w:fill="auto"/>
            <w:hideMark/>
          </w:tcPr>
          <w:p w14:paraId="1CD25E5F" w14:textId="77777777" w:rsidR="00E811AB" w:rsidRPr="00934B46" w:rsidRDefault="00E811AB" w:rsidP="0083764A">
            <w:pPr>
              <w:jc w:val="center"/>
              <w:outlineLvl w:val="6"/>
              <w:rPr>
                <w:sz w:val="18"/>
                <w:szCs w:val="18"/>
              </w:rPr>
            </w:pPr>
            <w:r w:rsidRPr="00934B46">
              <w:rPr>
                <w:sz w:val="18"/>
                <w:szCs w:val="18"/>
              </w:rPr>
              <w:t>14 631,2</w:t>
            </w:r>
          </w:p>
        </w:tc>
        <w:tc>
          <w:tcPr>
            <w:tcW w:w="1418" w:type="dxa"/>
            <w:shd w:val="clear" w:color="auto" w:fill="auto"/>
            <w:hideMark/>
          </w:tcPr>
          <w:p w14:paraId="4D7B2DE4" w14:textId="77777777" w:rsidR="00E811AB" w:rsidRPr="00934B46" w:rsidRDefault="00E811AB" w:rsidP="0083764A">
            <w:pPr>
              <w:jc w:val="center"/>
              <w:outlineLvl w:val="6"/>
              <w:rPr>
                <w:sz w:val="18"/>
                <w:szCs w:val="18"/>
              </w:rPr>
            </w:pPr>
            <w:r w:rsidRPr="00934B46">
              <w:rPr>
                <w:sz w:val="18"/>
                <w:szCs w:val="18"/>
              </w:rPr>
              <w:t>25 714,0</w:t>
            </w:r>
          </w:p>
        </w:tc>
        <w:tc>
          <w:tcPr>
            <w:tcW w:w="1275" w:type="dxa"/>
            <w:shd w:val="clear" w:color="auto" w:fill="auto"/>
            <w:hideMark/>
          </w:tcPr>
          <w:p w14:paraId="099C5355" w14:textId="77777777" w:rsidR="00E811AB" w:rsidRPr="00934B46" w:rsidRDefault="00E811AB" w:rsidP="0083764A">
            <w:pPr>
              <w:jc w:val="center"/>
              <w:outlineLvl w:val="6"/>
              <w:rPr>
                <w:sz w:val="18"/>
                <w:szCs w:val="18"/>
              </w:rPr>
            </w:pPr>
            <w:r w:rsidRPr="00934B46">
              <w:rPr>
                <w:sz w:val="18"/>
                <w:szCs w:val="18"/>
              </w:rPr>
              <w:t>26 439,1</w:t>
            </w:r>
          </w:p>
        </w:tc>
      </w:tr>
      <w:tr w:rsidR="00E811AB" w:rsidRPr="002A48D2" w14:paraId="3C325F91" w14:textId="77777777" w:rsidTr="0083764A">
        <w:trPr>
          <w:trHeight w:val="284"/>
        </w:trPr>
        <w:tc>
          <w:tcPr>
            <w:tcW w:w="3701" w:type="dxa"/>
            <w:shd w:val="clear" w:color="auto" w:fill="auto"/>
            <w:hideMark/>
          </w:tcPr>
          <w:p w14:paraId="1A61423A" w14:textId="77777777" w:rsidR="00E811AB" w:rsidRPr="00934B46" w:rsidRDefault="00E811AB" w:rsidP="0083764A">
            <w:pPr>
              <w:outlineLvl w:val="4"/>
              <w:rPr>
                <w:sz w:val="18"/>
                <w:szCs w:val="18"/>
              </w:rPr>
            </w:pPr>
            <w:r w:rsidRPr="00934B46">
              <w:rPr>
                <w:sz w:val="18"/>
                <w:szCs w:val="18"/>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709" w:type="dxa"/>
            <w:shd w:val="clear" w:color="auto" w:fill="auto"/>
            <w:hideMark/>
          </w:tcPr>
          <w:p w14:paraId="20366BF6" w14:textId="77777777" w:rsidR="00E811AB" w:rsidRPr="00934B46" w:rsidRDefault="00E811AB" w:rsidP="0083764A">
            <w:pPr>
              <w:jc w:val="center"/>
              <w:outlineLvl w:val="4"/>
              <w:rPr>
                <w:sz w:val="18"/>
                <w:szCs w:val="18"/>
              </w:rPr>
            </w:pPr>
            <w:r w:rsidRPr="00934B46">
              <w:rPr>
                <w:sz w:val="18"/>
                <w:szCs w:val="18"/>
              </w:rPr>
              <w:t>1003</w:t>
            </w:r>
          </w:p>
        </w:tc>
        <w:tc>
          <w:tcPr>
            <w:tcW w:w="1275" w:type="dxa"/>
            <w:shd w:val="clear" w:color="auto" w:fill="auto"/>
            <w:hideMark/>
          </w:tcPr>
          <w:p w14:paraId="62D87B61" w14:textId="77777777" w:rsidR="00E811AB" w:rsidRPr="00934B46" w:rsidRDefault="00E811AB" w:rsidP="0083764A">
            <w:pPr>
              <w:jc w:val="center"/>
              <w:outlineLvl w:val="4"/>
              <w:rPr>
                <w:sz w:val="18"/>
                <w:szCs w:val="18"/>
              </w:rPr>
            </w:pPr>
            <w:r w:rsidRPr="00934B46">
              <w:rPr>
                <w:sz w:val="18"/>
                <w:szCs w:val="18"/>
              </w:rPr>
              <w:t>1720177400</w:t>
            </w:r>
          </w:p>
        </w:tc>
        <w:tc>
          <w:tcPr>
            <w:tcW w:w="567" w:type="dxa"/>
            <w:shd w:val="clear" w:color="auto" w:fill="auto"/>
            <w:hideMark/>
          </w:tcPr>
          <w:p w14:paraId="26022F3A"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3CDA88A1" w14:textId="77777777" w:rsidR="00E811AB" w:rsidRPr="00934B46" w:rsidRDefault="00E811AB" w:rsidP="0083764A">
            <w:pPr>
              <w:jc w:val="center"/>
              <w:outlineLvl w:val="4"/>
              <w:rPr>
                <w:sz w:val="18"/>
                <w:szCs w:val="18"/>
              </w:rPr>
            </w:pPr>
            <w:r w:rsidRPr="00934B46">
              <w:rPr>
                <w:sz w:val="18"/>
                <w:szCs w:val="18"/>
              </w:rPr>
              <w:t>88,4</w:t>
            </w:r>
          </w:p>
        </w:tc>
        <w:tc>
          <w:tcPr>
            <w:tcW w:w="1418" w:type="dxa"/>
            <w:shd w:val="clear" w:color="auto" w:fill="auto"/>
            <w:hideMark/>
          </w:tcPr>
          <w:p w14:paraId="26B86A0C" w14:textId="77777777" w:rsidR="00E811AB" w:rsidRPr="00934B46" w:rsidRDefault="00E811AB" w:rsidP="0083764A">
            <w:pPr>
              <w:jc w:val="center"/>
              <w:outlineLvl w:val="4"/>
              <w:rPr>
                <w:sz w:val="18"/>
                <w:szCs w:val="18"/>
              </w:rPr>
            </w:pPr>
            <w:r w:rsidRPr="00934B46">
              <w:rPr>
                <w:sz w:val="18"/>
                <w:szCs w:val="18"/>
              </w:rPr>
              <w:t>109,8</w:t>
            </w:r>
          </w:p>
        </w:tc>
        <w:tc>
          <w:tcPr>
            <w:tcW w:w="1275" w:type="dxa"/>
            <w:shd w:val="clear" w:color="auto" w:fill="auto"/>
            <w:hideMark/>
          </w:tcPr>
          <w:p w14:paraId="0BC914DF" w14:textId="77777777" w:rsidR="00E811AB" w:rsidRPr="00934B46" w:rsidRDefault="00E811AB" w:rsidP="0083764A">
            <w:pPr>
              <w:jc w:val="center"/>
              <w:outlineLvl w:val="4"/>
              <w:rPr>
                <w:sz w:val="18"/>
                <w:szCs w:val="18"/>
              </w:rPr>
            </w:pPr>
            <w:r w:rsidRPr="00934B46">
              <w:rPr>
                <w:sz w:val="18"/>
                <w:szCs w:val="18"/>
              </w:rPr>
              <w:t>111,4</w:t>
            </w:r>
          </w:p>
        </w:tc>
      </w:tr>
      <w:tr w:rsidR="00E811AB" w:rsidRPr="002A48D2" w14:paraId="0E8F881C" w14:textId="77777777" w:rsidTr="0083764A">
        <w:trPr>
          <w:trHeight w:val="284"/>
        </w:trPr>
        <w:tc>
          <w:tcPr>
            <w:tcW w:w="3701" w:type="dxa"/>
            <w:shd w:val="clear" w:color="auto" w:fill="auto"/>
            <w:hideMark/>
          </w:tcPr>
          <w:p w14:paraId="73890C1F"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709" w:type="dxa"/>
            <w:shd w:val="clear" w:color="auto" w:fill="auto"/>
            <w:hideMark/>
          </w:tcPr>
          <w:p w14:paraId="6BA30848" w14:textId="77777777" w:rsidR="00E811AB" w:rsidRPr="00934B46" w:rsidRDefault="00E811AB" w:rsidP="0083764A">
            <w:pPr>
              <w:jc w:val="center"/>
              <w:outlineLvl w:val="6"/>
              <w:rPr>
                <w:sz w:val="18"/>
                <w:szCs w:val="18"/>
              </w:rPr>
            </w:pPr>
            <w:r w:rsidRPr="00934B46">
              <w:rPr>
                <w:sz w:val="18"/>
                <w:szCs w:val="18"/>
              </w:rPr>
              <w:t>1003</w:t>
            </w:r>
          </w:p>
        </w:tc>
        <w:tc>
          <w:tcPr>
            <w:tcW w:w="1275" w:type="dxa"/>
            <w:shd w:val="clear" w:color="auto" w:fill="auto"/>
            <w:hideMark/>
          </w:tcPr>
          <w:p w14:paraId="68819848" w14:textId="77777777" w:rsidR="00E811AB" w:rsidRPr="00934B46" w:rsidRDefault="00E811AB" w:rsidP="0083764A">
            <w:pPr>
              <w:jc w:val="center"/>
              <w:outlineLvl w:val="6"/>
              <w:rPr>
                <w:sz w:val="18"/>
                <w:szCs w:val="18"/>
              </w:rPr>
            </w:pPr>
            <w:r w:rsidRPr="00934B46">
              <w:rPr>
                <w:sz w:val="18"/>
                <w:szCs w:val="18"/>
              </w:rPr>
              <w:t>1720177400</w:t>
            </w:r>
          </w:p>
        </w:tc>
        <w:tc>
          <w:tcPr>
            <w:tcW w:w="567" w:type="dxa"/>
            <w:shd w:val="clear" w:color="auto" w:fill="auto"/>
            <w:hideMark/>
          </w:tcPr>
          <w:p w14:paraId="4EBBF22C" w14:textId="77777777" w:rsidR="00E811AB" w:rsidRPr="00934B46" w:rsidRDefault="00E811AB" w:rsidP="0083764A">
            <w:pPr>
              <w:jc w:val="center"/>
              <w:outlineLvl w:val="6"/>
              <w:rPr>
                <w:sz w:val="18"/>
                <w:szCs w:val="18"/>
              </w:rPr>
            </w:pPr>
            <w:r w:rsidRPr="00934B46">
              <w:rPr>
                <w:sz w:val="18"/>
                <w:szCs w:val="18"/>
              </w:rPr>
              <w:t>313</w:t>
            </w:r>
          </w:p>
        </w:tc>
        <w:tc>
          <w:tcPr>
            <w:tcW w:w="1276" w:type="dxa"/>
            <w:shd w:val="clear" w:color="auto" w:fill="auto"/>
            <w:hideMark/>
          </w:tcPr>
          <w:p w14:paraId="1B467108" w14:textId="77777777" w:rsidR="00E811AB" w:rsidRPr="00934B46" w:rsidRDefault="00E811AB" w:rsidP="0083764A">
            <w:pPr>
              <w:jc w:val="center"/>
              <w:outlineLvl w:val="6"/>
              <w:rPr>
                <w:sz w:val="18"/>
                <w:szCs w:val="18"/>
              </w:rPr>
            </w:pPr>
            <w:r w:rsidRPr="00934B46">
              <w:rPr>
                <w:sz w:val="18"/>
                <w:szCs w:val="18"/>
              </w:rPr>
              <w:t>88,4</w:t>
            </w:r>
          </w:p>
        </w:tc>
        <w:tc>
          <w:tcPr>
            <w:tcW w:w="1418" w:type="dxa"/>
            <w:shd w:val="clear" w:color="auto" w:fill="auto"/>
            <w:hideMark/>
          </w:tcPr>
          <w:p w14:paraId="786AFAB9" w14:textId="77777777" w:rsidR="00E811AB" w:rsidRPr="00934B46" w:rsidRDefault="00E811AB" w:rsidP="0083764A">
            <w:pPr>
              <w:jc w:val="center"/>
              <w:outlineLvl w:val="6"/>
              <w:rPr>
                <w:sz w:val="18"/>
                <w:szCs w:val="18"/>
              </w:rPr>
            </w:pPr>
            <w:r w:rsidRPr="00934B46">
              <w:rPr>
                <w:sz w:val="18"/>
                <w:szCs w:val="18"/>
              </w:rPr>
              <w:t>109,8</w:t>
            </w:r>
          </w:p>
        </w:tc>
        <w:tc>
          <w:tcPr>
            <w:tcW w:w="1275" w:type="dxa"/>
            <w:shd w:val="clear" w:color="auto" w:fill="auto"/>
            <w:hideMark/>
          </w:tcPr>
          <w:p w14:paraId="3B217B9A" w14:textId="77777777" w:rsidR="00E811AB" w:rsidRPr="00934B46" w:rsidRDefault="00E811AB" w:rsidP="0083764A">
            <w:pPr>
              <w:jc w:val="center"/>
              <w:outlineLvl w:val="6"/>
              <w:rPr>
                <w:sz w:val="18"/>
                <w:szCs w:val="18"/>
              </w:rPr>
            </w:pPr>
            <w:r w:rsidRPr="00934B46">
              <w:rPr>
                <w:sz w:val="18"/>
                <w:szCs w:val="18"/>
              </w:rPr>
              <w:t>111,4</w:t>
            </w:r>
          </w:p>
        </w:tc>
      </w:tr>
      <w:tr w:rsidR="00E811AB" w:rsidRPr="002A48D2" w14:paraId="33EC0A6B" w14:textId="77777777" w:rsidTr="0083764A">
        <w:trPr>
          <w:trHeight w:val="284"/>
        </w:trPr>
        <w:tc>
          <w:tcPr>
            <w:tcW w:w="3701" w:type="dxa"/>
            <w:shd w:val="clear" w:color="auto" w:fill="auto"/>
            <w:hideMark/>
          </w:tcPr>
          <w:p w14:paraId="33654063" w14:textId="77777777" w:rsidR="00E811AB" w:rsidRPr="00934B46" w:rsidRDefault="00E811AB" w:rsidP="0083764A">
            <w:pPr>
              <w:outlineLvl w:val="4"/>
              <w:rPr>
                <w:sz w:val="18"/>
                <w:szCs w:val="18"/>
              </w:rPr>
            </w:pPr>
            <w:r w:rsidRPr="00934B46">
              <w:rPr>
                <w:sz w:val="18"/>
                <w:szCs w:val="18"/>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709" w:type="dxa"/>
            <w:shd w:val="clear" w:color="auto" w:fill="auto"/>
            <w:hideMark/>
          </w:tcPr>
          <w:p w14:paraId="4E63E1DE" w14:textId="77777777" w:rsidR="00E811AB" w:rsidRPr="00934B46" w:rsidRDefault="00E811AB" w:rsidP="0083764A">
            <w:pPr>
              <w:jc w:val="center"/>
              <w:outlineLvl w:val="4"/>
              <w:rPr>
                <w:sz w:val="18"/>
                <w:szCs w:val="18"/>
              </w:rPr>
            </w:pPr>
            <w:r w:rsidRPr="00934B46">
              <w:rPr>
                <w:sz w:val="18"/>
                <w:szCs w:val="18"/>
              </w:rPr>
              <w:t>1003</w:t>
            </w:r>
          </w:p>
        </w:tc>
        <w:tc>
          <w:tcPr>
            <w:tcW w:w="1275" w:type="dxa"/>
            <w:shd w:val="clear" w:color="auto" w:fill="auto"/>
            <w:hideMark/>
          </w:tcPr>
          <w:p w14:paraId="68DCDB8F" w14:textId="77777777" w:rsidR="00E811AB" w:rsidRPr="00934B46" w:rsidRDefault="00E811AB" w:rsidP="0083764A">
            <w:pPr>
              <w:jc w:val="center"/>
              <w:outlineLvl w:val="4"/>
              <w:rPr>
                <w:sz w:val="18"/>
                <w:szCs w:val="18"/>
              </w:rPr>
            </w:pPr>
            <w:r w:rsidRPr="00934B46">
              <w:rPr>
                <w:sz w:val="18"/>
                <w:szCs w:val="18"/>
              </w:rPr>
              <w:t>17201R4620</w:t>
            </w:r>
          </w:p>
        </w:tc>
        <w:tc>
          <w:tcPr>
            <w:tcW w:w="567" w:type="dxa"/>
            <w:shd w:val="clear" w:color="auto" w:fill="auto"/>
            <w:hideMark/>
          </w:tcPr>
          <w:p w14:paraId="7BDFFBF3"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5AD194E8" w14:textId="77777777" w:rsidR="00E811AB" w:rsidRPr="00934B46" w:rsidRDefault="00E811AB" w:rsidP="0083764A">
            <w:pPr>
              <w:jc w:val="center"/>
              <w:outlineLvl w:val="4"/>
              <w:rPr>
                <w:sz w:val="18"/>
                <w:szCs w:val="18"/>
              </w:rPr>
            </w:pPr>
            <w:r w:rsidRPr="00934B46">
              <w:rPr>
                <w:sz w:val="18"/>
                <w:szCs w:val="18"/>
              </w:rPr>
              <w:t>77,1</w:t>
            </w:r>
          </w:p>
        </w:tc>
        <w:tc>
          <w:tcPr>
            <w:tcW w:w="1418" w:type="dxa"/>
            <w:shd w:val="clear" w:color="auto" w:fill="auto"/>
            <w:hideMark/>
          </w:tcPr>
          <w:p w14:paraId="354A7D65" w14:textId="77777777" w:rsidR="00E811AB" w:rsidRPr="00934B46" w:rsidRDefault="00E811AB" w:rsidP="0083764A">
            <w:pPr>
              <w:jc w:val="center"/>
              <w:outlineLvl w:val="4"/>
              <w:rPr>
                <w:sz w:val="18"/>
                <w:szCs w:val="18"/>
              </w:rPr>
            </w:pPr>
            <w:r w:rsidRPr="00934B46">
              <w:rPr>
                <w:sz w:val="18"/>
                <w:szCs w:val="18"/>
              </w:rPr>
              <w:t>76,2</w:t>
            </w:r>
          </w:p>
        </w:tc>
        <w:tc>
          <w:tcPr>
            <w:tcW w:w="1275" w:type="dxa"/>
            <w:shd w:val="clear" w:color="auto" w:fill="auto"/>
            <w:hideMark/>
          </w:tcPr>
          <w:p w14:paraId="05B961DD" w14:textId="77777777" w:rsidR="00E811AB" w:rsidRPr="00934B46" w:rsidRDefault="00E811AB" w:rsidP="0083764A">
            <w:pPr>
              <w:jc w:val="center"/>
              <w:outlineLvl w:val="4"/>
              <w:rPr>
                <w:sz w:val="18"/>
                <w:szCs w:val="18"/>
              </w:rPr>
            </w:pPr>
            <w:r w:rsidRPr="00934B46">
              <w:rPr>
                <w:sz w:val="18"/>
                <w:szCs w:val="18"/>
              </w:rPr>
              <w:t>62,8</w:t>
            </w:r>
          </w:p>
        </w:tc>
      </w:tr>
      <w:tr w:rsidR="00E811AB" w:rsidRPr="002A48D2" w14:paraId="601D8601" w14:textId="77777777" w:rsidTr="0083764A">
        <w:trPr>
          <w:trHeight w:val="284"/>
        </w:trPr>
        <w:tc>
          <w:tcPr>
            <w:tcW w:w="3701" w:type="dxa"/>
            <w:shd w:val="clear" w:color="auto" w:fill="auto"/>
            <w:hideMark/>
          </w:tcPr>
          <w:p w14:paraId="01586804"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709" w:type="dxa"/>
            <w:shd w:val="clear" w:color="auto" w:fill="auto"/>
            <w:hideMark/>
          </w:tcPr>
          <w:p w14:paraId="379B1D52" w14:textId="77777777" w:rsidR="00E811AB" w:rsidRPr="00934B46" w:rsidRDefault="00E811AB" w:rsidP="0083764A">
            <w:pPr>
              <w:jc w:val="center"/>
              <w:outlineLvl w:val="6"/>
              <w:rPr>
                <w:sz w:val="18"/>
                <w:szCs w:val="18"/>
              </w:rPr>
            </w:pPr>
            <w:r w:rsidRPr="00934B46">
              <w:rPr>
                <w:sz w:val="18"/>
                <w:szCs w:val="18"/>
              </w:rPr>
              <w:t>1003</w:t>
            </w:r>
          </w:p>
        </w:tc>
        <w:tc>
          <w:tcPr>
            <w:tcW w:w="1275" w:type="dxa"/>
            <w:shd w:val="clear" w:color="auto" w:fill="auto"/>
            <w:hideMark/>
          </w:tcPr>
          <w:p w14:paraId="54C0B1A6" w14:textId="77777777" w:rsidR="00E811AB" w:rsidRPr="00934B46" w:rsidRDefault="00E811AB" w:rsidP="0083764A">
            <w:pPr>
              <w:jc w:val="center"/>
              <w:outlineLvl w:val="6"/>
              <w:rPr>
                <w:sz w:val="18"/>
                <w:szCs w:val="18"/>
              </w:rPr>
            </w:pPr>
            <w:r w:rsidRPr="00934B46">
              <w:rPr>
                <w:sz w:val="18"/>
                <w:szCs w:val="18"/>
              </w:rPr>
              <w:t>17201R4620</w:t>
            </w:r>
          </w:p>
        </w:tc>
        <w:tc>
          <w:tcPr>
            <w:tcW w:w="567" w:type="dxa"/>
            <w:shd w:val="clear" w:color="auto" w:fill="auto"/>
            <w:hideMark/>
          </w:tcPr>
          <w:p w14:paraId="7F6C10F5" w14:textId="77777777" w:rsidR="00E811AB" w:rsidRPr="00934B46" w:rsidRDefault="00E811AB" w:rsidP="0083764A">
            <w:pPr>
              <w:jc w:val="center"/>
              <w:outlineLvl w:val="6"/>
              <w:rPr>
                <w:sz w:val="18"/>
                <w:szCs w:val="18"/>
              </w:rPr>
            </w:pPr>
            <w:r w:rsidRPr="00934B46">
              <w:rPr>
                <w:sz w:val="18"/>
                <w:szCs w:val="18"/>
              </w:rPr>
              <w:t>313</w:t>
            </w:r>
          </w:p>
        </w:tc>
        <w:tc>
          <w:tcPr>
            <w:tcW w:w="1276" w:type="dxa"/>
            <w:shd w:val="clear" w:color="auto" w:fill="auto"/>
            <w:hideMark/>
          </w:tcPr>
          <w:p w14:paraId="6FD3772B" w14:textId="77777777" w:rsidR="00E811AB" w:rsidRPr="00934B46" w:rsidRDefault="00E811AB" w:rsidP="0083764A">
            <w:pPr>
              <w:jc w:val="center"/>
              <w:outlineLvl w:val="6"/>
              <w:rPr>
                <w:sz w:val="18"/>
                <w:szCs w:val="18"/>
              </w:rPr>
            </w:pPr>
            <w:r w:rsidRPr="00934B46">
              <w:rPr>
                <w:sz w:val="18"/>
                <w:szCs w:val="18"/>
              </w:rPr>
              <w:t>77,1</w:t>
            </w:r>
          </w:p>
        </w:tc>
        <w:tc>
          <w:tcPr>
            <w:tcW w:w="1418" w:type="dxa"/>
            <w:shd w:val="clear" w:color="auto" w:fill="auto"/>
            <w:hideMark/>
          </w:tcPr>
          <w:p w14:paraId="1E8FA9AE" w14:textId="77777777" w:rsidR="00E811AB" w:rsidRPr="00934B46" w:rsidRDefault="00E811AB" w:rsidP="0083764A">
            <w:pPr>
              <w:jc w:val="center"/>
              <w:outlineLvl w:val="6"/>
              <w:rPr>
                <w:sz w:val="18"/>
                <w:szCs w:val="18"/>
              </w:rPr>
            </w:pPr>
            <w:r w:rsidRPr="00934B46">
              <w:rPr>
                <w:sz w:val="18"/>
                <w:szCs w:val="18"/>
              </w:rPr>
              <w:t>76,2</w:t>
            </w:r>
          </w:p>
        </w:tc>
        <w:tc>
          <w:tcPr>
            <w:tcW w:w="1275" w:type="dxa"/>
            <w:shd w:val="clear" w:color="auto" w:fill="auto"/>
            <w:hideMark/>
          </w:tcPr>
          <w:p w14:paraId="086D31D6" w14:textId="77777777" w:rsidR="00E811AB" w:rsidRPr="00934B46" w:rsidRDefault="00E811AB" w:rsidP="0083764A">
            <w:pPr>
              <w:jc w:val="center"/>
              <w:outlineLvl w:val="6"/>
              <w:rPr>
                <w:sz w:val="18"/>
                <w:szCs w:val="18"/>
              </w:rPr>
            </w:pPr>
            <w:r w:rsidRPr="00934B46">
              <w:rPr>
                <w:sz w:val="18"/>
                <w:szCs w:val="18"/>
              </w:rPr>
              <w:t>62,8</w:t>
            </w:r>
          </w:p>
        </w:tc>
      </w:tr>
      <w:tr w:rsidR="00E811AB" w:rsidRPr="002A48D2" w14:paraId="6E54A898" w14:textId="77777777" w:rsidTr="0083764A">
        <w:trPr>
          <w:trHeight w:val="284"/>
        </w:trPr>
        <w:tc>
          <w:tcPr>
            <w:tcW w:w="3701" w:type="dxa"/>
            <w:shd w:val="clear" w:color="auto" w:fill="auto"/>
            <w:hideMark/>
          </w:tcPr>
          <w:p w14:paraId="67AAB518" w14:textId="77777777" w:rsidR="00E811AB" w:rsidRPr="00934B46" w:rsidRDefault="00E811AB" w:rsidP="0083764A">
            <w:pPr>
              <w:outlineLvl w:val="1"/>
              <w:rPr>
                <w:sz w:val="18"/>
                <w:szCs w:val="18"/>
              </w:rPr>
            </w:pPr>
            <w:r w:rsidRPr="00934B46">
              <w:rPr>
                <w:sz w:val="18"/>
                <w:szCs w:val="18"/>
              </w:rPr>
              <w:t>Муниципальная программа "Обеспечение деятельности МБУ "Бессоновский комплексный центр социальной помощи семье и детям"</w:t>
            </w:r>
          </w:p>
        </w:tc>
        <w:tc>
          <w:tcPr>
            <w:tcW w:w="709" w:type="dxa"/>
            <w:shd w:val="clear" w:color="auto" w:fill="auto"/>
            <w:hideMark/>
          </w:tcPr>
          <w:p w14:paraId="1AF246AB" w14:textId="77777777" w:rsidR="00E811AB" w:rsidRPr="00934B46" w:rsidRDefault="00E811AB" w:rsidP="0083764A">
            <w:pPr>
              <w:jc w:val="center"/>
              <w:outlineLvl w:val="1"/>
              <w:rPr>
                <w:sz w:val="18"/>
                <w:szCs w:val="18"/>
              </w:rPr>
            </w:pPr>
            <w:r w:rsidRPr="00934B46">
              <w:rPr>
                <w:sz w:val="18"/>
                <w:szCs w:val="18"/>
              </w:rPr>
              <w:t>1003</w:t>
            </w:r>
          </w:p>
        </w:tc>
        <w:tc>
          <w:tcPr>
            <w:tcW w:w="1275" w:type="dxa"/>
            <w:shd w:val="clear" w:color="auto" w:fill="auto"/>
            <w:hideMark/>
          </w:tcPr>
          <w:p w14:paraId="5B8DC5A4" w14:textId="77777777" w:rsidR="00E811AB" w:rsidRPr="00934B46" w:rsidRDefault="00E811AB" w:rsidP="0083764A">
            <w:pPr>
              <w:jc w:val="center"/>
              <w:outlineLvl w:val="1"/>
              <w:rPr>
                <w:sz w:val="18"/>
                <w:szCs w:val="18"/>
              </w:rPr>
            </w:pPr>
            <w:r w:rsidRPr="00934B46">
              <w:rPr>
                <w:sz w:val="18"/>
                <w:szCs w:val="18"/>
              </w:rPr>
              <w:t>1800000000</w:t>
            </w:r>
          </w:p>
        </w:tc>
        <w:tc>
          <w:tcPr>
            <w:tcW w:w="567" w:type="dxa"/>
            <w:shd w:val="clear" w:color="auto" w:fill="auto"/>
            <w:hideMark/>
          </w:tcPr>
          <w:p w14:paraId="68E41545"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1110D91A" w14:textId="77777777" w:rsidR="00E811AB" w:rsidRPr="00934B46" w:rsidRDefault="00E811AB" w:rsidP="0083764A">
            <w:pPr>
              <w:jc w:val="center"/>
              <w:outlineLvl w:val="1"/>
              <w:rPr>
                <w:sz w:val="18"/>
                <w:szCs w:val="18"/>
              </w:rPr>
            </w:pPr>
            <w:r w:rsidRPr="00934B46">
              <w:rPr>
                <w:sz w:val="18"/>
                <w:szCs w:val="18"/>
              </w:rPr>
              <w:t>282,5</w:t>
            </w:r>
          </w:p>
        </w:tc>
        <w:tc>
          <w:tcPr>
            <w:tcW w:w="1418" w:type="dxa"/>
            <w:shd w:val="clear" w:color="auto" w:fill="auto"/>
            <w:hideMark/>
          </w:tcPr>
          <w:p w14:paraId="4E65768A" w14:textId="77777777" w:rsidR="00E811AB" w:rsidRPr="00934B46" w:rsidRDefault="00E811AB" w:rsidP="0083764A">
            <w:pPr>
              <w:jc w:val="center"/>
              <w:outlineLvl w:val="1"/>
              <w:rPr>
                <w:sz w:val="18"/>
                <w:szCs w:val="18"/>
              </w:rPr>
            </w:pPr>
            <w:r w:rsidRPr="00934B46">
              <w:rPr>
                <w:sz w:val="18"/>
                <w:szCs w:val="18"/>
              </w:rPr>
              <w:t>285,0</w:t>
            </w:r>
          </w:p>
        </w:tc>
        <w:tc>
          <w:tcPr>
            <w:tcW w:w="1275" w:type="dxa"/>
            <w:shd w:val="clear" w:color="auto" w:fill="auto"/>
            <w:hideMark/>
          </w:tcPr>
          <w:p w14:paraId="25815989" w14:textId="77777777" w:rsidR="00E811AB" w:rsidRPr="00934B46" w:rsidRDefault="00E811AB" w:rsidP="0083764A">
            <w:pPr>
              <w:jc w:val="center"/>
              <w:outlineLvl w:val="1"/>
              <w:rPr>
                <w:sz w:val="18"/>
                <w:szCs w:val="18"/>
              </w:rPr>
            </w:pPr>
            <w:r w:rsidRPr="00934B46">
              <w:rPr>
                <w:sz w:val="18"/>
                <w:szCs w:val="18"/>
              </w:rPr>
              <w:t>285,0</w:t>
            </w:r>
          </w:p>
        </w:tc>
      </w:tr>
      <w:tr w:rsidR="00E811AB" w:rsidRPr="002A48D2" w14:paraId="5ADA207E" w14:textId="77777777" w:rsidTr="0083764A">
        <w:trPr>
          <w:trHeight w:val="284"/>
        </w:trPr>
        <w:tc>
          <w:tcPr>
            <w:tcW w:w="3701" w:type="dxa"/>
            <w:shd w:val="clear" w:color="auto" w:fill="auto"/>
            <w:hideMark/>
          </w:tcPr>
          <w:p w14:paraId="40D4C887" w14:textId="77777777" w:rsidR="00E811AB" w:rsidRPr="00934B46" w:rsidRDefault="00E811AB" w:rsidP="0083764A">
            <w:pPr>
              <w:outlineLvl w:val="2"/>
              <w:rPr>
                <w:sz w:val="18"/>
                <w:szCs w:val="18"/>
              </w:rPr>
            </w:pPr>
            <w:r w:rsidRPr="00934B46">
              <w:rPr>
                <w:sz w:val="18"/>
                <w:szCs w:val="18"/>
              </w:rPr>
              <w:t>Комплексы процессных мероприятий "Исполнение государственных полномочий Пензенской области в сфере социальной политики"</w:t>
            </w:r>
          </w:p>
        </w:tc>
        <w:tc>
          <w:tcPr>
            <w:tcW w:w="709" w:type="dxa"/>
            <w:shd w:val="clear" w:color="auto" w:fill="auto"/>
            <w:hideMark/>
          </w:tcPr>
          <w:p w14:paraId="3E1DBFE1" w14:textId="77777777" w:rsidR="00E811AB" w:rsidRPr="00934B46" w:rsidRDefault="00E811AB" w:rsidP="0083764A">
            <w:pPr>
              <w:jc w:val="center"/>
              <w:outlineLvl w:val="2"/>
              <w:rPr>
                <w:sz w:val="18"/>
                <w:szCs w:val="18"/>
              </w:rPr>
            </w:pPr>
            <w:r w:rsidRPr="00934B46">
              <w:rPr>
                <w:sz w:val="18"/>
                <w:szCs w:val="18"/>
              </w:rPr>
              <w:t>1003</w:t>
            </w:r>
          </w:p>
        </w:tc>
        <w:tc>
          <w:tcPr>
            <w:tcW w:w="1275" w:type="dxa"/>
            <w:shd w:val="clear" w:color="auto" w:fill="auto"/>
            <w:hideMark/>
          </w:tcPr>
          <w:p w14:paraId="1656F69A" w14:textId="77777777" w:rsidR="00E811AB" w:rsidRPr="00934B46" w:rsidRDefault="00E811AB" w:rsidP="0083764A">
            <w:pPr>
              <w:jc w:val="center"/>
              <w:outlineLvl w:val="2"/>
              <w:rPr>
                <w:sz w:val="18"/>
                <w:szCs w:val="18"/>
              </w:rPr>
            </w:pPr>
            <w:r w:rsidRPr="00934B46">
              <w:rPr>
                <w:sz w:val="18"/>
                <w:szCs w:val="18"/>
              </w:rPr>
              <w:t>1820000000</w:t>
            </w:r>
          </w:p>
        </w:tc>
        <w:tc>
          <w:tcPr>
            <w:tcW w:w="567" w:type="dxa"/>
            <w:shd w:val="clear" w:color="auto" w:fill="auto"/>
            <w:hideMark/>
          </w:tcPr>
          <w:p w14:paraId="213F3FF3"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12850421" w14:textId="77777777" w:rsidR="00E811AB" w:rsidRPr="00934B46" w:rsidRDefault="00E811AB" w:rsidP="0083764A">
            <w:pPr>
              <w:jc w:val="center"/>
              <w:outlineLvl w:val="2"/>
              <w:rPr>
                <w:sz w:val="18"/>
                <w:szCs w:val="18"/>
              </w:rPr>
            </w:pPr>
            <w:r w:rsidRPr="00934B46">
              <w:rPr>
                <w:sz w:val="18"/>
                <w:szCs w:val="18"/>
              </w:rPr>
              <w:t>282,5</w:t>
            </w:r>
          </w:p>
        </w:tc>
        <w:tc>
          <w:tcPr>
            <w:tcW w:w="1418" w:type="dxa"/>
            <w:shd w:val="clear" w:color="auto" w:fill="auto"/>
            <w:hideMark/>
          </w:tcPr>
          <w:p w14:paraId="13FC17F8" w14:textId="77777777" w:rsidR="00E811AB" w:rsidRPr="00934B46" w:rsidRDefault="00E811AB" w:rsidP="0083764A">
            <w:pPr>
              <w:jc w:val="center"/>
              <w:outlineLvl w:val="2"/>
              <w:rPr>
                <w:sz w:val="18"/>
                <w:szCs w:val="18"/>
              </w:rPr>
            </w:pPr>
            <w:r w:rsidRPr="00934B46">
              <w:rPr>
                <w:sz w:val="18"/>
                <w:szCs w:val="18"/>
              </w:rPr>
              <w:t>285,0</w:t>
            </w:r>
          </w:p>
        </w:tc>
        <w:tc>
          <w:tcPr>
            <w:tcW w:w="1275" w:type="dxa"/>
            <w:shd w:val="clear" w:color="auto" w:fill="auto"/>
            <w:hideMark/>
          </w:tcPr>
          <w:p w14:paraId="49303E7D" w14:textId="77777777" w:rsidR="00E811AB" w:rsidRPr="00934B46" w:rsidRDefault="00E811AB" w:rsidP="0083764A">
            <w:pPr>
              <w:jc w:val="center"/>
              <w:outlineLvl w:val="2"/>
              <w:rPr>
                <w:sz w:val="18"/>
                <w:szCs w:val="18"/>
              </w:rPr>
            </w:pPr>
            <w:r w:rsidRPr="00934B46">
              <w:rPr>
                <w:sz w:val="18"/>
                <w:szCs w:val="18"/>
              </w:rPr>
              <w:t>285,0</w:t>
            </w:r>
          </w:p>
        </w:tc>
      </w:tr>
      <w:tr w:rsidR="00E811AB" w:rsidRPr="002A48D2" w14:paraId="49E1D7CD" w14:textId="77777777" w:rsidTr="0083764A">
        <w:trPr>
          <w:trHeight w:val="284"/>
        </w:trPr>
        <w:tc>
          <w:tcPr>
            <w:tcW w:w="3701" w:type="dxa"/>
            <w:shd w:val="clear" w:color="auto" w:fill="auto"/>
            <w:hideMark/>
          </w:tcPr>
          <w:p w14:paraId="7D1D6EDE" w14:textId="77777777" w:rsidR="00E811AB" w:rsidRPr="00934B46" w:rsidRDefault="00E811AB" w:rsidP="0083764A">
            <w:pPr>
              <w:outlineLvl w:val="3"/>
              <w:rPr>
                <w:sz w:val="18"/>
                <w:szCs w:val="18"/>
              </w:rPr>
            </w:pPr>
            <w:r w:rsidRPr="00934B46">
              <w:rPr>
                <w:sz w:val="18"/>
                <w:szCs w:val="18"/>
              </w:rPr>
              <w:t>Основное мероприятие "Финансовое обеспечение государственных полномочий Пензенской области в сфере социальной политики"</w:t>
            </w:r>
          </w:p>
        </w:tc>
        <w:tc>
          <w:tcPr>
            <w:tcW w:w="709" w:type="dxa"/>
            <w:shd w:val="clear" w:color="auto" w:fill="auto"/>
            <w:hideMark/>
          </w:tcPr>
          <w:p w14:paraId="6D332678" w14:textId="77777777" w:rsidR="00E811AB" w:rsidRPr="00934B46" w:rsidRDefault="00E811AB" w:rsidP="0083764A">
            <w:pPr>
              <w:jc w:val="center"/>
              <w:outlineLvl w:val="3"/>
              <w:rPr>
                <w:sz w:val="18"/>
                <w:szCs w:val="18"/>
              </w:rPr>
            </w:pPr>
            <w:r w:rsidRPr="00934B46">
              <w:rPr>
                <w:sz w:val="18"/>
                <w:szCs w:val="18"/>
              </w:rPr>
              <w:t>1003</w:t>
            </w:r>
          </w:p>
        </w:tc>
        <w:tc>
          <w:tcPr>
            <w:tcW w:w="1275" w:type="dxa"/>
            <w:shd w:val="clear" w:color="auto" w:fill="auto"/>
            <w:hideMark/>
          </w:tcPr>
          <w:p w14:paraId="5E57B21E" w14:textId="77777777" w:rsidR="00E811AB" w:rsidRPr="00934B46" w:rsidRDefault="00E811AB" w:rsidP="0083764A">
            <w:pPr>
              <w:jc w:val="center"/>
              <w:outlineLvl w:val="3"/>
              <w:rPr>
                <w:sz w:val="18"/>
                <w:szCs w:val="18"/>
              </w:rPr>
            </w:pPr>
            <w:r w:rsidRPr="00934B46">
              <w:rPr>
                <w:sz w:val="18"/>
                <w:szCs w:val="18"/>
              </w:rPr>
              <w:t>1820100000</w:t>
            </w:r>
          </w:p>
        </w:tc>
        <w:tc>
          <w:tcPr>
            <w:tcW w:w="567" w:type="dxa"/>
            <w:shd w:val="clear" w:color="auto" w:fill="auto"/>
            <w:hideMark/>
          </w:tcPr>
          <w:p w14:paraId="655911B9"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2509C478" w14:textId="77777777" w:rsidR="00E811AB" w:rsidRPr="00934B46" w:rsidRDefault="00E811AB" w:rsidP="0083764A">
            <w:pPr>
              <w:jc w:val="center"/>
              <w:outlineLvl w:val="3"/>
              <w:rPr>
                <w:sz w:val="18"/>
                <w:szCs w:val="18"/>
              </w:rPr>
            </w:pPr>
            <w:r w:rsidRPr="00934B46">
              <w:rPr>
                <w:sz w:val="18"/>
                <w:szCs w:val="18"/>
              </w:rPr>
              <w:t>282,5</w:t>
            </w:r>
          </w:p>
        </w:tc>
        <w:tc>
          <w:tcPr>
            <w:tcW w:w="1418" w:type="dxa"/>
            <w:shd w:val="clear" w:color="auto" w:fill="auto"/>
            <w:hideMark/>
          </w:tcPr>
          <w:p w14:paraId="02C2F668" w14:textId="77777777" w:rsidR="00E811AB" w:rsidRPr="00934B46" w:rsidRDefault="00E811AB" w:rsidP="0083764A">
            <w:pPr>
              <w:jc w:val="center"/>
              <w:outlineLvl w:val="3"/>
              <w:rPr>
                <w:sz w:val="18"/>
                <w:szCs w:val="18"/>
              </w:rPr>
            </w:pPr>
            <w:r w:rsidRPr="00934B46">
              <w:rPr>
                <w:sz w:val="18"/>
                <w:szCs w:val="18"/>
              </w:rPr>
              <w:t>285,0</w:t>
            </w:r>
          </w:p>
        </w:tc>
        <w:tc>
          <w:tcPr>
            <w:tcW w:w="1275" w:type="dxa"/>
            <w:shd w:val="clear" w:color="auto" w:fill="auto"/>
            <w:hideMark/>
          </w:tcPr>
          <w:p w14:paraId="0C7399D9" w14:textId="77777777" w:rsidR="00E811AB" w:rsidRPr="00934B46" w:rsidRDefault="00E811AB" w:rsidP="0083764A">
            <w:pPr>
              <w:jc w:val="center"/>
              <w:outlineLvl w:val="3"/>
              <w:rPr>
                <w:sz w:val="18"/>
                <w:szCs w:val="18"/>
              </w:rPr>
            </w:pPr>
            <w:r w:rsidRPr="00934B46">
              <w:rPr>
                <w:sz w:val="18"/>
                <w:szCs w:val="18"/>
              </w:rPr>
              <w:t>285,0</w:t>
            </w:r>
          </w:p>
        </w:tc>
      </w:tr>
      <w:tr w:rsidR="00E811AB" w:rsidRPr="002A48D2" w14:paraId="4ACED886" w14:textId="77777777" w:rsidTr="0083764A">
        <w:trPr>
          <w:trHeight w:val="284"/>
        </w:trPr>
        <w:tc>
          <w:tcPr>
            <w:tcW w:w="3701" w:type="dxa"/>
            <w:shd w:val="clear" w:color="auto" w:fill="auto"/>
            <w:hideMark/>
          </w:tcPr>
          <w:p w14:paraId="7820A642" w14:textId="77777777" w:rsidR="00E811AB" w:rsidRPr="00934B46" w:rsidRDefault="00E811AB" w:rsidP="0083764A">
            <w:pPr>
              <w:outlineLvl w:val="4"/>
              <w:rPr>
                <w:sz w:val="18"/>
                <w:szCs w:val="18"/>
              </w:rPr>
            </w:pPr>
            <w:r w:rsidRPr="00934B46">
              <w:rPr>
                <w:sz w:val="18"/>
                <w:szCs w:val="18"/>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709" w:type="dxa"/>
            <w:shd w:val="clear" w:color="auto" w:fill="auto"/>
            <w:hideMark/>
          </w:tcPr>
          <w:p w14:paraId="179717E2" w14:textId="77777777" w:rsidR="00E811AB" w:rsidRPr="00934B46" w:rsidRDefault="00E811AB" w:rsidP="0083764A">
            <w:pPr>
              <w:jc w:val="center"/>
              <w:outlineLvl w:val="4"/>
              <w:rPr>
                <w:sz w:val="18"/>
                <w:szCs w:val="18"/>
              </w:rPr>
            </w:pPr>
            <w:r w:rsidRPr="00934B46">
              <w:rPr>
                <w:sz w:val="18"/>
                <w:szCs w:val="18"/>
              </w:rPr>
              <w:t>1003</w:t>
            </w:r>
          </w:p>
        </w:tc>
        <w:tc>
          <w:tcPr>
            <w:tcW w:w="1275" w:type="dxa"/>
            <w:shd w:val="clear" w:color="auto" w:fill="auto"/>
            <w:hideMark/>
          </w:tcPr>
          <w:p w14:paraId="1A7BEDC7" w14:textId="77777777" w:rsidR="00E811AB" w:rsidRPr="00934B46" w:rsidRDefault="00E811AB" w:rsidP="0083764A">
            <w:pPr>
              <w:jc w:val="center"/>
              <w:outlineLvl w:val="4"/>
              <w:rPr>
                <w:sz w:val="18"/>
                <w:szCs w:val="18"/>
              </w:rPr>
            </w:pPr>
            <w:r w:rsidRPr="00934B46">
              <w:rPr>
                <w:sz w:val="18"/>
                <w:szCs w:val="18"/>
              </w:rPr>
              <w:t>1820177200</w:t>
            </w:r>
          </w:p>
        </w:tc>
        <w:tc>
          <w:tcPr>
            <w:tcW w:w="567" w:type="dxa"/>
            <w:shd w:val="clear" w:color="auto" w:fill="auto"/>
            <w:hideMark/>
          </w:tcPr>
          <w:p w14:paraId="1F5DB95F"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699D2F53" w14:textId="77777777" w:rsidR="00E811AB" w:rsidRPr="00934B46" w:rsidRDefault="00E811AB" w:rsidP="0083764A">
            <w:pPr>
              <w:jc w:val="center"/>
              <w:outlineLvl w:val="4"/>
              <w:rPr>
                <w:sz w:val="18"/>
                <w:szCs w:val="18"/>
              </w:rPr>
            </w:pPr>
            <w:r w:rsidRPr="00934B46">
              <w:rPr>
                <w:sz w:val="18"/>
                <w:szCs w:val="18"/>
              </w:rPr>
              <w:t>282,5</w:t>
            </w:r>
          </w:p>
        </w:tc>
        <w:tc>
          <w:tcPr>
            <w:tcW w:w="1418" w:type="dxa"/>
            <w:shd w:val="clear" w:color="auto" w:fill="auto"/>
            <w:hideMark/>
          </w:tcPr>
          <w:p w14:paraId="4E2D7DBC" w14:textId="77777777" w:rsidR="00E811AB" w:rsidRPr="00934B46" w:rsidRDefault="00E811AB" w:rsidP="0083764A">
            <w:pPr>
              <w:jc w:val="center"/>
              <w:outlineLvl w:val="4"/>
              <w:rPr>
                <w:sz w:val="18"/>
                <w:szCs w:val="18"/>
              </w:rPr>
            </w:pPr>
            <w:r w:rsidRPr="00934B46">
              <w:rPr>
                <w:sz w:val="18"/>
                <w:szCs w:val="18"/>
              </w:rPr>
              <w:t>285,0</w:t>
            </w:r>
          </w:p>
        </w:tc>
        <w:tc>
          <w:tcPr>
            <w:tcW w:w="1275" w:type="dxa"/>
            <w:shd w:val="clear" w:color="auto" w:fill="auto"/>
            <w:hideMark/>
          </w:tcPr>
          <w:p w14:paraId="423D756E" w14:textId="77777777" w:rsidR="00E811AB" w:rsidRPr="00934B46" w:rsidRDefault="00E811AB" w:rsidP="0083764A">
            <w:pPr>
              <w:jc w:val="center"/>
              <w:outlineLvl w:val="4"/>
              <w:rPr>
                <w:sz w:val="18"/>
                <w:szCs w:val="18"/>
              </w:rPr>
            </w:pPr>
            <w:r w:rsidRPr="00934B46">
              <w:rPr>
                <w:sz w:val="18"/>
                <w:szCs w:val="18"/>
              </w:rPr>
              <w:t>285,0</w:t>
            </w:r>
          </w:p>
        </w:tc>
      </w:tr>
      <w:tr w:rsidR="00E811AB" w:rsidRPr="002A48D2" w14:paraId="13282401" w14:textId="77777777" w:rsidTr="0083764A">
        <w:trPr>
          <w:trHeight w:val="284"/>
        </w:trPr>
        <w:tc>
          <w:tcPr>
            <w:tcW w:w="3701" w:type="dxa"/>
            <w:shd w:val="clear" w:color="auto" w:fill="auto"/>
            <w:hideMark/>
          </w:tcPr>
          <w:p w14:paraId="7C55652B"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73171050" w14:textId="77777777" w:rsidR="00E811AB" w:rsidRPr="00934B46" w:rsidRDefault="00E811AB" w:rsidP="0083764A">
            <w:pPr>
              <w:jc w:val="center"/>
              <w:outlineLvl w:val="6"/>
              <w:rPr>
                <w:sz w:val="18"/>
                <w:szCs w:val="18"/>
              </w:rPr>
            </w:pPr>
            <w:r w:rsidRPr="00934B46">
              <w:rPr>
                <w:sz w:val="18"/>
                <w:szCs w:val="18"/>
              </w:rPr>
              <w:t>1003</w:t>
            </w:r>
          </w:p>
        </w:tc>
        <w:tc>
          <w:tcPr>
            <w:tcW w:w="1275" w:type="dxa"/>
            <w:shd w:val="clear" w:color="auto" w:fill="auto"/>
            <w:hideMark/>
          </w:tcPr>
          <w:p w14:paraId="56D9CA44" w14:textId="77777777" w:rsidR="00E811AB" w:rsidRPr="00934B46" w:rsidRDefault="00E811AB" w:rsidP="0083764A">
            <w:pPr>
              <w:jc w:val="center"/>
              <w:outlineLvl w:val="6"/>
              <w:rPr>
                <w:sz w:val="18"/>
                <w:szCs w:val="18"/>
              </w:rPr>
            </w:pPr>
            <w:r w:rsidRPr="00934B46">
              <w:rPr>
                <w:sz w:val="18"/>
                <w:szCs w:val="18"/>
              </w:rPr>
              <w:t>1820177200</w:t>
            </w:r>
          </w:p>
        </w:tc>
        <w:tc>
          <w:tcPr>
            <w:tcW w:w="567" w:type="dxa"/>
            <w:shd w:val="clear" w:color="auto" w:fill="auto"/>
            <w:hideMark/>
          </w:tcPr>
          <w:p w14:paraId="7C31809F"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12203F83" w14:textId="77777777" w:rsidR="00E811AB" w:rsidRPr="00934B46" w:rsidRDefault="00E811AB" w:rsidP="0083764A">
            <w:pPr>
              <w:jc w:val="center"/>
              <w:outlineLvl w:val="6"/>
              <w:rPr>
                <w:sz w:val="18"/>
                <w:szCs w:val="18"/>
              </w:rPr>
            </w:pPr>
            <w:r w:rsidRPr="00934B46">
              <w:rPr>
                <w:sz w:val="18"/>
                <w:szCs w:val="18"/>
              </w:rPr>
              <w:t>1,3</w:t>
            </w:r>
          </w:p>
        </w:tc>
        <w:tc>
          <w:tcPr>
            <w:tcW w:w="1418" w:type="dxa"/>
            <w:shd w:val="clear" w:color="auto" w:fill="auto"/>
            <w:hideMark/>
          </w:tcPr>
          <w:p w14:paraId="7A313FDB" w14:textId="77777777" w:rsidR="00E811AB" w:rsidRPr="00934B46" w:rsidRDefault="00E811AB" w:rsidP="0083764A">
            <w:pPr>
              <w:jc w:val="center"/>
              <w:outlineLvl w:val="6"/>
              <w:rPr>
                <w:sz w:val="18"/>
                <w:szCs w:val="18"/>
              </w:rPr>
            </w:pPr>
            <w:r w:rsidRPr="00934B46">
              <w:rPr>
                <w:sz w:val="18"/>
                <w:szCs w:val="18"/>
              </w:rPr>
              <w:t>1,3</w:t>
            </w:r>
          </w:p>
        </w:tc>
        <w:tc>
          <w:tcPr>
            <w:tcW w:w="1275" w:type="dxa"/>
            <w:shd w:val="clear" w:color="auto" w:fill="auto"/>
            <w:hideMark/>
          </w:tcPr>
          <w:p w14:paraId="4E6BA866" w14:textId="77777777" w:rsidR="00E811AB" w:rsidRPr="00934B46" w:rsidRDefault="00E811AB" w:rsidP="0083764A">
            <w:pPr>
              <w:jc w:val="center"/>
              <w:outlineLvl w:val="6"/>
              <w:rPr>
                <w:sz w:val="18"/>
                <w:szCs w:val="18"/>
              </w:rPr>
            </w:pPr>
            <w:r w:rsidRPr="00934B46">
              <w:rPr>
                <w:sz w:val="18"/>
                <w:szCs w:val="18"/>
              </w:rPr>
              <w:t>1,3</w:t>
            </w:r>
          </w:p>
        </w:tc>
      </w:tr>
      <w:tr w:rsidR="00E811AB" w:rsidRPr="002A48D2" w14:paraId="4505B13F" w14:textId="77777777" w:rsidTr="0083764A">
        <w:trPr>
          <w:trHeight w:val="284"/>
        </w:trPr>
        <w:tc>
          <w:tcPr>
            <w:tcW w:w="3701" w:type="dxa"/>
            <w:shd w:val="clear" w:color="auto" w:fill="auto"/>
            <w:hideMark/>
          </w:tcPr>
          <w:p w14:paraId="05F9F0C4"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709" w:type="dxa"/>
            <w:shd w:val="clear" w:color="auto" w:fill="auto"/>
            <w:hideMark/>
          </w:tcPr>
          <w:p w14:paraId="60963DBB" w14:textId="77777777" w:rsidR="00E811AB" w:rsidRPr="00934B46" w:rsidRDefault="00E811AB" w:rsidP="0083764A">
            <w:pPr>
              <w:jc w:val="center"/>
              <w:outlineLvl w:val="6"/>
              <w:rPr>
                <w:sz w:val="18"/>
                <w:szCs w:val="18"/>
              </w:rPr>
            </w:pPr>
            <w:r w:rsidRPr="00934B46">
              <w:rPr>
                <w:sz w:val="18"/>
                <w:szCs w:val="18"/>
              </w:rPr>
              <w:t>1003</w:t>
            </w:r>
          </w:p>
        </w:tc>
        <w:tc>
          <w:tcPr>
            <w:tcW w:w="1275" w:type="dxa"/>
            <w:shd w:val="clear" w:color="auto" w:fill="auto"/>
            <w:hideMark/>
          </w:tcPr>
          <w:p w14:paraId="7ECB276A" w14:textId="77777777" w:rsidR="00E811AB" w:rsidRPr="00934B46" w:rsidRDefault="00E811AB" w:rsidP="0083764A">
            <w:pPr>
              <w:jc w:val="center"/>
              <w:outlineLvl w:val="6"/>
              <w:rPr>
                <w:sz w:val="18"/>
                <w:szCs w:val="18"/>
              </w:rPr>
            </w:pPr>
            <w:r w:rsidRPr="00934B46">
              <w:rPr>
                <w:sz w:val="18"/>
                <w:szCs w:val="18"/>
              </w:rPr>
              <w:t>1820177200</w:t>
            </w:r>
          </w:p>
        </w:tc>
        <w:tc>
          <w:tcPr>
            <w:tcW w:w="567" w:type="dxa"/>
            <w:shd w:val="clear" w:color="auto" w:fill="auto"/>
            <w:hideMark/>
          </w:tcPr>
          <w:p w14:paraId="52B410B5" w14:textId="77777777" w:rsidR="00E811AB" w:rsidRPr="00934B46" w:rsidRDefault="00E811AB" w:rsidP="0083764A">
            <w:pPr>
              <w:jc w:val="center"/>
              <w:outlineLvl w:val="6"/>
              <w:rPr>
                <w:sz w:val="18"/>
                <w:szCs w:val="18"/>
              </w:rPr>
            </w:pPr>
            <w:r w:rsidRPr="00934B46">
              <w:rPr>
                <w:sz w:val="18"/>
                <w:szCs w:val="18"/>
              </w:rPr>
              <w:t>313</w:t>
            </w:r>
          </w:p>
        </w:tc>
        <w:tc>
          <w:tcPr>
            <w:tcW w:w="1276" w:type="dxa"/>
            <w:shd w:val="clear" w:color="auto" w:fill="auto"/>
            <w:hideMark/>
          </w:tcPr>
          <w:p w14:paraId="60F1CBB0" w14:textId="77777777" w:rsidR="00E811AB" w:rsidRPr="00934B46" w:rsidRDefault="00E811AB" w:rsidP="0083764A">
            <w:pPr>
              <w:jc w:val="center"/>
              <w:outlineLvl w:val="6"/>
              <w:rPr>
                <w:sz w:val="18"/>
                <w:szCs w:val="18"/>
              </w:rPr>
            </w:pPr>
            <w:r w:rsidRPr="00934B46">
              <w:rPr>
                <w:sz w:val="18"/>
                <w:szCs w:val="18"/>
              </w:rPr>
              <w:t>281,2</w:t>
            </w:r>
          </w:p>
        </w:tc>
        <w:tc>
          <w:tcPr>
            <w:tcW w:w="1418" w:type="dxa"/>
            <w:shd w:val="clear" w:color="auto" w:fill="auto"/>
            <w:hideMark/>
          </w:tcPr>
          <w:p w14:paraId="37201A45" w14:textId="77777777" w:rsidR="00E811AB" w:rsidRPr="00934B46" w:rsidRDefault="00E811AB" w:rsidP="0083764A">
            <w:pPr>
              <w:jc w:val="center"/>
              <w:outlineLvl w:val="6"/>
              <w:rPr>
                <w:sz w:val="18"/>
                <w:szCs w:val="18"/>
              </w:rPr>
            </w:pPr>
            <w:r w:rsidRPr="00934B46">
              <w:rPr>
                <w:sz w:val="18"/>
                <w:szCs w:val="18"/>
              </w:rPr>
              <w:t>283,7</w:t>
            </w:r>
          </w:p>
        </w:tc>
        <w:tc>
          <w:tcPr>
            <w:tcW w:w="1275" w:type="dxa"/>
            <w:shd w:val="clear" w:color="auto" w:fill="auto"/>
            <w:hideMark/>
          </w:tcPr>
          <w:p w14:paraId="659CA227" w14:textId="77777777" w:rsidR="00E811AB" w:rsidRPr="00934B46" w:rsidRDefault="00E811AB" w:rsidP="0083764A">
            <w:pPr>
              <w:jc w:val="center"/>
              <w:outlineLvl w:val="6"/>
              <w:rPr>
                <w:sz w:val="18"/>
                <w:szCs w:val="18"/>
              </w:rPr>
            </w:pPr>
            <w:r w:rsidRPr="00934B46">
              <w:rPr>
                <w:sz w:val="18"/>
                <w:szCs w:val="18"/>
              </w:rPr>
              <w:t>283,7</w:t>
            </w:r>
          </w:p>
        </w:tc>
      </w:tr>
      <w:tr w:rsidR="00E811AB" w:rsidRPr="002A48D2" w14:paraId="3BB5A334" w14:textId="77777777" w:rsidTr="0083764A">
        <w:trPr>
          <w:trHeight w:val="284"/>
        </w:trPr>
        <w:tc>
          <w:tcPr>
            <w:tcW w:w="3701" w:type="dxa"/>
            <w:shd w:val="clear" w:color="auto" w:fill="auto"/>
            <w:hideMark/>
          </w:tcPr>
          <w:p w14:paraId="066D9A21" w14:textId="77777777" w:rsidR="00E811AB" w:rsidRPr="00934B46" w:rsidRDefault="00E811AB" w:rsidP="0083764A">
            <w:pPr>
              <w:outlineLvl w:val="0"/>
              <w:rPr>
                <w:sz w:val="18"/>
                <w:szCs w:val="18"/>
              </w:rPr>
            </w:pPr>
            <w:r w:rsidRPr="00934B46">
              <w:rPr>
                <w:sz w:val="18"/>
                <w:szCs w:val="18"/>
              </w:rPr>
              <w:t>Охрана семьи и детства</w:t>
            </w:r>
          </w:p>
        </w:tc>
        <w:tc>
          <w:tcPr>
            <w:tcW w:w="709" w:type="dxa"/>
            <w:shd w:val="clear" w:color="auto" w:fill="auto"/>
            <w:hideMark/>
          </w:tcPr>
          <w:p w14:paraId="35BE881B" w14:textId="77777777" w:rsidR="00E811AB" w:rsidRPr="00934B46" w:rsidRDefault="00E811AB" w:rsidP="0083764A">
            <w:pPr>
              <w:jc w:val="center"/>
              <w:outlineLvl w:val="0"/>
              <w:rPr>
                <w:sz w:val="18"/>
                <w:szCs w:val="18"/>
              </w:rPr>
            </w:pPr>
            <w:r w:rsidRPr="00934B46">
              <w:rPr>
                <w:sz w:val="18"/>
                <w:szCs w:val="18"/>
              </w:rPr>
              <w:t>1004</w:t>
            </w:r>
          </w:p>
        </w:tc>
        <w:tc>
          <w:tcPr>
            <w:tcW w:w="1275" w:type="dxa"/>
            <w:shd w:val="clear" w:color="auto" w:fill="auto"/>
            <w:hideMark/>
          </w:tcPr>
          <w:p w14:paraId="69783C69" w14:textId="77777777" w:rsidR="00E811AB" w:rsidRPr="00934B46" w:rsidRDefault="00E811AB" w:rsidP="0083764A">
            <w:pPr>
              <w:jc w:val="center"/>
              <w:outlineLvl w:val="0"/>
              <w:rPr>
                <w:sz w:val="18"/>
                <w:szCs w:val="18"/>
              </w:rPr>
            </w:pPr>
            <w:r w:rsidRPr="00934B46">
              <w:rPr>
                <w:sz w:val="18"/>
                <w:szCs w:val="18"/>
              </w:rPr>
              <w:t> </w:t>
            </w:r>
          </w:p>
        </w:tc>
        <w:tc>
          <w:tcPr>
            <w:tcW w:w="567" w:type="dxa"/>
            <w:shd w:val="clear" w:color="auto" w:fill="auto"/>
            <w:hideMark/>
          </w:tcPr>
          <w:p w14:paraId="44B288B9"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1033EF5C" w14:textId="77777777" w:rsidR="00E811AB" w:rsidRPr="00934B46" w:rsidRDefault="00E811AB" w:rsidP="0083764A">
            <w:pPr>
              <w:jc w:val="center"/>
              <w:outlineLvl w:val="0"/>
              <w:rPr>
                <w:sz w:val="18"/>
                <w:szCs w:val="18"/>
              </w:rPr>
            </w:pPr>
            <w:r w:rsidRPr="00934B46">
              <w:rPr>
                <w:sz w:val="18"/>
                <w:szCs w:val="18"/>
              </w:rPr>
              <w:t>40 321,6</w:t>
            </w:r>
          </w:p>
        </w:tc>
        <w:tc>
          <w:tcPr>
            <w:tcW w:w="1418" w:type="dxa"/>
            <w:shd w:val="clear" w:color="auto" w:fill="auto"/>
            <w:hideMark/>
          </w:tcPr>
          <w:p w14:paraId="33726135" w14:textId="77777777" w:rsidR="00E811AB" w:rsidRPr="00934B46" w:rsidRDefault="00E811AB" w:rsidP="0083764A">
            <w:pPr>
              <w:jc w:val="center"/>
              <w:outlineLvl w:val="0"/>
              <w:rPr>
                <w:sz w:val="18"/>
                <w:szCs w:val="18"/>
              </w:rPr>
            </w:pPr>
            <w:r w:rsidRPr="00934B46">
              <w:rPr>
                <w:sz w:val="18"/>
                <w:szCs w:val="18"/>
              </w:rPr>
              <w:t>58 811,9</w:t>
            </w:r>
          </w:p>
        </w:tc>
        <w:tc>
          <w:tcPr>
            <w:tcW w:w="1275" w:type="dxa"/>
            <w:shd w:val="clear" w:color="auto" w:fill="auto"/>
            <w:hideMark/>
          </w:tcPr>
          <w:p w14:paraId="4607FE5A" w14:textId="77777777" w:rsidR="00E811AB" w:rsidRPr="00934B46" w:rsidRDefault="00E811AB" w:rsidP="0083764A">
            <w:pPr>
              <w:jc w:val="center"/>
              <w:outlineLvl w:val="0"/>
              <w:rPr>
                <w:sz w:val="18"/>
                <w:szCs w:val="18"/>
              </w:rPr>
            </w:pPr>
            <w:r w:rsidRPr="00934B46">
              <w:rPr>
                <w:sz w:val="18"/>
                <w:szCs w:val="18"/>
              </w:rPr>
              <w:t>61 675,1</w:t>
            </w:r>
          </w:p>
        </w:tc>
      </w:tr>
      <w:tr w:rsidR="00E811AB" w:rsidRPr="002A48D2" w14:paraId="20891C7C" w14:textId="77777777" w:rsidTr="0083764A">
        <w:trPr>
          <w:trHeight w:val="284"/>
        </w:trPr>
        <w:tc>
          <w:tcPr>
            <w:tcW w:w="3701" w:type="dxa"/>
            <w:shd w:val="clear" w:color="auto" w:fill="auto"/>
            <w:hideMark/>
          </w:tcPr>
          <w:p w14:paraId="4242D9EE" w14:textId="77777777" w:rsidR="00E811AB" w:rsidRPr="00934B46" w:rsidRDefault="00E811AB" w:rsidP="0083764A">
            <w:pPr>
              <w:outlineLvl w:val="1"/>
              <w:rPr>
                <w:sz w:val="18"/>
                <w:szCs w:val="18"/>
              </w:rPr>
            </w:pPr>
            <w:r w:rsidRPr="00934B46">
              <w:rPr>
                <w:sz w:val="18"/>
                <w:szCs w:val="18"/>
              </w:rPr>
              <w:t>Муниципальная программа ' Социальная поддержка граждан в Бессоновском районе Пензенской области</w:t>
            </w:r>
          </w:p>
        </w:tc>
        <w:tc>
          <w:tcPr>
            <w:tcW w:w="709" w:type="dxa"/>
            <w:shd w:val="clear" w:color="auto" w:fill="auto"/>
            <w:hideMark/>
          </w:tcPr>
          <w:p w14:paraId="19AF69B6" w14:textId="77777777" w:rsidR="00E811AB" w:rsidRPr="00934B46" w:rsidRDefault="00E811AB" w:rsidP="0083764A">
            <w:pPr>
              <w:jc w:val="center"/>
              <w:outlineLvl w:val="1"/>
              <w:rPr>
                <w:sz w:val="18"/>
                <w:szCs w:val="18"/>
              </w:rPr>
            </w:pPr>
            <w:r w:rsidRPr="00934B46">
              <w:rPr>
                <w:sz w:val="18"/>
                <w:szCs w:val="18"/>
              </w:rPr>
              <w:t>1004</w:t>
            </w:r>
          </w:p>
        </w:tc>
        <w:tc>
          <w:tcPr>
            <w:tcW w:w="1275" w:type="dxa"/>
            <w:shd w:val="clear" w:color="auto" w:fill="auto"/>
            <w:hideMark/>
          </w:tcPr>
          <w:p w14:paraId="79773452" w14:textId="77777777" w:rsidR="00E811AB" w:rsidRPr="00934B46" w:rsidRDefault="00E811AB" w:rsidP="0083764A">
            <w:pPr>
              <w:jc w:val="center"/>
              <w:outlineLvl w:val="1"/>
              <w:rPr>
                <w:sz w:val="18"/>
                <w:szCs w:val="18"/>
              </w:rPr>
            </w:pPr>
            <w:r w:rsidRPr="00934B46">
              <w:rPr>
                <w:sz w:val="18"/>
                <w:szCs w:val="18"/>
              </w:rPr>
              <w:t>0100000000</w:t>
            </w:r>
          </w:p>
        </w:tc>
        <w:tc>
          <w:tcPr>
            <w:tcW w:w="567" w:type="dxa"/>
            <w:shd w:val="clear" w:color="auto" w:fill="auto"/>
            <w:hideMark/>
          </w:tcPr>
          <w:p w14:paraId="6D1F1962"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5D1DBE82" w14:textId="77777777" w:rsidR="00E811AB" w:rsidRPr="00934B46" w:rsidRDefault="00E811AB" w:rsidP="0083764A">
            <w:pPr>
              <w:jc w:val="center"/>
              <w:outlineLvl w:val="1"/>
              <w:rPr>
                <w:sz w:val="18"/>
                <w:szCs w:val="18"/>
              </w:rPr>
            </w:pPr>
            <w:r w:rsidRPr="00934B46">
              <w:rPr>
                <w:sz w:val="18"/>
                <w:szCs w:val="18"/>
              </w:rPr>
              <w:t>14 180,5</w:t>
            </w:r>
          </w:p>
        </w:tc>
        <w:tc>
          <w:tcPr>
            <w:tcW w:w="1418" w:type="dxa"/>
            <w:shd w:val="clear" w:color="auto" w:fill="auto"/>
            <w:hideMark/>
          </w:tcPr>
          <w:p w14:paraId="59226F72" w14:textId="77777777" w:rsidR="00E811AB" w:rsidRPr="00934B46" w:rsidRDefault="00E811AB" w:rsidP="0083764A">
            <w:pPr>
              <w:jc w:val="center"/>
              <w:outlineLvl w:val="1"/>
              <w:rPr>
                <w:sz w:val="18"/>
                <w:szCs w:val="18"/>
              </w:rPr>
            </w:pPr>
            <w:r w:rsidRPr="00934B46">
              <w:rPr>
                <w:sz w:val="18"/>
                <w:szCs w:val="18"/>
              </w:rPr>
              <w:t>19 819,9</w:t>
            </w:r>
          </w:p>
        </w:tc>
        <w:tc>
          <w:tcPr>
            <w:tcW w:w="1275" w:type="dxa"/>
            <w:shd w:val="clear" w:color="auto" w:fill="auto"/>
            <w:hideMark/>
          </w:tcPr>
          <w:p w14:paraId="191A49AC" w14:textId="77777777" w:rsidR="00E811AB" w:rsidRPr="00934B46" w:rsidRDefault="00E811AB" w:rsidP="0083764A">
            <w:pPr>
              <w:jc w:val="center"/>
              <w:outlineLvl w:val="1"/>
              <w:rPr>
                <w:sz w:val="18"/>
                <w:szCs w:val="18"/>
              </w:rPr>
            </w:pPr>
            <w:r w:rsidRPr="00934B46">
              <w:rPr>
                <w:sz w:val="18"/>
                <w:szCs w:val="18"/>
              </w:rPr>
              <w:t>19 819,9</w:t>
            </w:r>
          </w:p>
        </w:tc>
      </w:tr>
      <w:tr w:rsidR="00E811AB" w:rsidRPr="002A48D2" w14:paraId="67D2597A" w14:textId="77777777" w:rsidTr="0083764A">
        <w:trPr>
          <w:trHeight w:val="284"/>
        </w:trPr>
        <w:tc>
          <w:tcPr>
            <w:tcW w:w="3701" w:type="dxa"/>
            <w:shd w:val="clear" w:color="auto" w:fill="auto"/>
            <w:hideMark/>
          </w:tcPr>
          <w:p w14:paraId="47168216" w14:textId="77777777" w:rsidR="00E811AB" w:rsidRPr="00934B46" w:rsidRDefault="00E811AB" w:rsidP="0083764A">
            <w:pPr>
              <w:outlineLvl w:val="2"/>
              <w:rPr>
                <w:sz w:val="18"/>
                <w:szCs w:val="18"/>
              </w:rPr>
            </w:pPr>
            <w:r w:rsidRPr="00934B46">
              <w:rPr>
                <w:sz w:val="18"/>
                <w:szCs w:val="18"/>
              </w:rPr>
              <w:t>Комплексы процессных мероприятий " Социальная поддержка отдельных категорий граждан в жилищной сфере"</w:t>
            </w:r>
          </w:p>
        </w:tc>
        <w:tc>
          <w:tcPr>
            <w:tcW w:w="709" w:type="dxa"/>
            <w:shd w:val="clear" w:color="auto" w:fill="auto"/>
            <w:hideMark/>
          </w:tcPr>
          <w:p w14:paraId="458952F2" w14:textId="77777777" w:rsidR="00E811AB" w:rsidRPr="00934B46" w:rsidRDefault="00E811AB" w:rsidP="0083764A">
            <w:pPr>
              <w:jc w:val="center"/>
              <w:outlineLvl w:val="2"/>
              <w:rPr>
                <w:sz w:val="18"/>
                <w:szCs w:val="18"/>
              </w:rPr>
            </w:pPr>
            <w:r w:rsidRPr="00934B46">
              <w:rPr>
                <w:sz w:val="18"/>
                <w:szCs w:val="18"/>
              </w:rPr>
              <w:t>1004</w:t>
            </w:r>
          </w:p>
        </w:tc>
        <w:tc>
          <w:tcPr>
            <w:tcW w:w="1275" w:type="dxa"/>
            <w:shd w:val="clear" w:color="auto" w:fill="auto"/>
            <w:hideMark/>
          </w:tcPr>
          <w:p w14:paraId="403FD64C" w14:textId="77777777" w:rsidR="00E811AB" w:rsidRPr="00934B46" w:rsidRDefault="00E811AB" w:rsidP="0083764A">
            <w:pPr>
              <w:jc w:val="center"/>
              <w:outlineLvl w:val="2"/>
              <w:rPr>
                <w:sz w:val="18"/>
                <w:szCs w:val="18"/>
              </w:rPr>
            </w:pPr>
            <w:r w:rsidRPr="00934B46">
              <w:rPr>
                <w:sz w:val="18"/>
                <w:szCs w:val="18"/>
              </w:rPr>
              <w:t>0110000000</w:t>
            </w:r>
          </w:p>
        </w:tc>
        <w:tc>
          <w:tcPr>
            <w:tcW w:w="567" w:type="dxa"/>
            <w:shd w:val="clear" w:color="auto" w:fill="auto"/>
            <w:hideMark/>
          </w:tcPr>
          <w:p w14:paraId="6C0CE6EA"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46039FE2" w14:textId="77777777" w:rsidR="00E811AB" w:rsidRPr="00934B46" w:rsidRDefault="00E811AB" w:rsidP="0083764A">
            <w:pPr>
              <w:jc w:val="center"/>
              <w:outlineLvl w:val="2"/>
              <w:rPr>
                <w:sz w:val="18"/>
                <w:szCs w:val="18"/>
              </w:rPr>
            </w:pPr>
            <w:r w:rsidRPr="00934B46">
              <w:rPr>
                <w:sz w:val="18"/>
                <w:szCs w:val="18"/>
              </w:rPr>
              <w:t>14 180,5</w:t>
            </w:r>
          </w:p>
        </w:tc>
        <w:tc>
          <w:tcPr>
            <w:tcW w:w="1418" w:type="dxa"/>
            <w:shd w:val="clear" w:color="auto" w:fill="auto"/>
            <w:hideMark/>
          </w:tcPr>
          <w:p w14:paraId="14198B21" w14:textId="77777777" w:rsidR="00E811AB" w:rsidRPr="00934B46" w:rsidRDefault="00E811AB" w:rsidP="0083764A">
            <w:pPr>
              <w:jc w:val="center"/>
              <w:outlineLvl w:val="2"/>
              <w:rPr>
                <w:sz w:val="18"/>
                <w:szCs w:val="18"/>
              </w:rPr>
            </w:pPr>
            <w:r w:rsidRPr="00934B46">
              <w:rPr>
                <w:sz w:val="18"/>
                <w:szCs w:val="18"/>
              </w:rPr>
              <w:t>19 819,9</w:t>
            </w:r>
          </w:p>
        </w:tc>
        <w:tc>
          <w:tcPr>
            <w:tcW w:w="1275" w:type="dxa"/>
            <w:shd w:val="clear" w:color="auto" w:fill="auto"/>
            <w:hideMark/>
          </w:tcPr>
          <w:p w14:paraId="32FB254A" w14:textId="77777777" w:rsidR="00E811AB" w:rsidRPr="00934B46" w:rsidRDefault="00E811AB" w:rsidP="0083764A">
            <w:pPr>
              <w:jc w:val="center"/>
              <w:outlineLvl w:val="2"/>
              <w:rPr>
                <w:sz w:val="18"/>
                <w:szCs w:val="18"/>
              </w:rPr>
            </w:pPr>
            <w:r w:rsidRPr="00934B46">
              <w:rPr>
                <w:sz w:val="18"/>
                <w:szCs w:val="18"/>
              </w:rPr>
              <w:t>19 819,9</w:t>
            </w:r>
          </w:p>
        </w:tc>
      </w:tr>
      <w:tr w:rsidR="00E811AB" w:rsidRPr="002A48D2" w14:paraId="24349403" w14:textId="77777777" w:rsidTr="0083764A">
        <w:trPr>
          <w:trHeight w:val="284"/>
        </w:trPr>
        <w:tc>
          <w:tcPr>
            <w:tcW w:w="3701" w:type="dxa"/>
            <w:shd w:val="clear" w:color="auto" w:fill="auto"/>
            <w:hideMark/>
          </w:tcPr>
          <w:p w14:paraId="0BBF961C" w14:textId="77777777" w:rsidR="00E811AB" w:rsidRPr="00934B46" w:rsidRDefault="00E811AB" w:rsidP="0083764A">
            <w:pPr>
              <w:outlineLvl w:val="3"/>
              <w:rPr>
                <w:sz w:val="18"/>
                <w:szCs w:val="18"/>
              </w:rPr>
            </w:pPr>
            <w:r w:rsidRPr="00934B46">
              <w:rPr>
                <w:sz w:val="18"/>
                <w:szCs w:val="18"/>
              </w:rPr>
              <w:t>Комплекс процессных мероприятий "Государственная поддержка при улучшении жилищных условий молодых семей"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709" w:type="dxa"/>
            <w:shd w:val="clear" w:color="auto" w:fill="auto"/>
            <w:hideMark/>
          </w:tcPr>
          <w:p w14:paraId="4FEE5C27" w14:textId="77777777" w:rsidR="00E811AB" w:rsidRPr="00934B46" w:rsidRDefault="00E811AB" w:rsidP="0083764A">
            <w:pPr>
              <w:jc w:val="center"/>
              <w:outlineLvl w:val="3"/>
              <w:rPr>
                <w:sz w:val="18"/>
                <w:szCs w:val="18"/>
              </w:rPr>
            </w:pPr>
            <w:r w:rsidRPr="00934B46">
              <w:rPr>
                <w:sz w:val="18"/>
                <w:szCs w:val="18"/>
              </w:rPr>
              <w:t>1004</w:t>
            </w:r>
          </w:p>
        </w:tc>
        <w:tc>
          <w:tcPr>
            <w:tcW w:w="1275" w:type="dxa"/>
            <w:shd w:val="clear" w:color="auto" w:fill="auto"/>
            <w:hideMark/>
          </w:tcPr>
          <w:p w14:paraId="065235EA" w14:textId="77777777" w:rsidR="00E811AB" w:rsidRPr="00934B46" w:rsidRDefault="00E811AB" w:rsidP="0083764A">
            <w:pPr>
              <w:jc w:val="center"/>
              <w:outlineLvl w:val="3"/>
              <w:rPr>
                <w:sz w:val="18"/>
                <w:szCs w:val="18"/>
              </w:rPr>
            </w:pPr>
            <w:r w:rsidRPr="00934B46">
              <w:rPr>
                <w:sz w:val="18"/>
                <w:szCs w:val="18"/>
              </w:rPr>
              <w:t>0110200000</w:t>
            </w:r>
          </w:p>
        </w:tc>
        <w:tc>
          <w:tcPr>
            <w:tcW w:w="567" w:type="dxa"/>
            <w:shd w:val="clear" w:color="auto" w:fill="auto"/>
            <w:hideMark/>
          </w:tcPr>
          <w:p w14:paraId="1AEAFB25"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43B18991" w14:textId="77777777" w:rsidR="00E811AB" w:rsidRPr="00934B46" w:rsidRDefault="00E811AB" w:rsidP="0083764A">
            <w:pPr>
              <w:jc w:val="center"/>
              <w:outlineLvl w:val="3"/>
              <w:rPr>
                <w:sz w:val="18"/>
                <w:szCs w:val="18"/>
              </w:rPr>
            </w:pPr>
            <w:r w:rsidRPr="00934B46">
              <w:rPr>
                <w:sz w:val="18"/>
                <w:szCs w:val="18"/>
              </w:rPr>
              <w:t>14 180,5</w:t>
            </w:r>
          </w:p>
        </w:tc>
        <w:tc>
          <w:tcPr>
            <w:tcW w:w="1418" w:type="dxa"/>
            <w:shd w:val="clear" w:color="auto" w:fill="auto"/>
            <w:hideMark/>
          </w:tcPr>
          <w:p w14:paraId="0CF75253" w14:textId="77777777" w:rsidR="00E811AB" w:rsidRPr="00934B46" w:rsidRDefault="00E811AB" w:rsidP="0083764A">
            <w:pPr>
              <w:jc w:val="center"/>
              <w:outlineLvl w:val="3"/>
              <w:rPr>
                <w:sz w:val="18"/>
                <w:szCs w:val="18"/>
              </w:rPr>
            </w:pPr>
            <w:r w:rsidRPr="00934B46">
              <w:rPr>
                <w:sz w:val="18"/>
                <w:szCs w:val="18"/>
              </w:rPr>
              <w:t>19 819,9</w:t>
            </w:r>
          </w:p>
        </w:tc>
        <w:tc>
          <w:tcPr>
            <w:tcW w:w="1275" w:type="dxa"/>
            <w:shd w:val="clear" w:color="auto" w:fill="auto"/>
            <w:hideMark/>
          </w:tcPr>
          <w:p w14:paraId="071DFB0B" w14:textId="77777777" w:rsidR="00E811AB" w:rsidRPr="00934B46" w:rsidRDefault="00E811AB" w:rsidP="0083764A">
            <w:pPr>
              <w:jc w:val="center"/>
              <w:outlineLvl w:val="3"/>
              <w:rPr>
                <w:sz w:val="18"/>
                <w:szCs w:val="18"/>
              </w:rPr>
            </w:pPr>
            <w:r w:rsidRPr="00934B46">
              <w:rPr>
                <w:sz w:val="18"/>
                <w:szCs w:val="18"/>
              </w:rPr>
              <w:t>19 819,9</w:t>
            </w:r>
          </w:p>
        </w:tc>
      </w:tr>
      <w:tr w:rsidR="00E811AB" w:rsidRPr="002A48D2" w14:paraId="4730CD42" w14:textId="77777777" w:rsidTr="0083764A">
        <w:trPr>
          <w:trHeight w:val="284"/>
        </w:trPr>
        <w:tc>
          <w:tcPr>
            <w:tcW w:w="3701" w:type="dxa"/>
            <w:shd w:val="clear" w:color="auto" w:fill="auto"/>
            <w:hideMark/>
          </w:tcPr>
          <w:p w14:paraId="101F07B7" w14:textId="77777777" w:rsidR="00E811AB" w:rsidRPr="00934B46" w:rsidRDefault="00E811AB" w:rsidP="0083764A">
            <w:pPr>
              <w:outlineLvl w:val="4"/>
              <w:rPr>
                <w:sz w:val="18"/>
                <w:szCs w:val="18"/>
              </w:rPr>
            </w:pPr>
            <w:r w:rsidRPr="00934B46">
              <w:rPr>
                <w:sz w:val="18"/>
                <w:szCs w:val="18"/>
              </w:rPr>
              <w:t>Приобретение жилых помещений для предоставления детям-сиротам и детям, оставшимся без попечения родителей , и лицам из числа детей-сирот и детей, оставшихся без попечения родителей</w:t>
            </w:r>
          </w:p>
        </w:tc>
        <w:tc>
          <w:tcPr>
            <w:tcW w:w="709" w:type="dxa"/>
            <w:shd w:val="clear" w:color="auto" w:fill="auto"/>
            <w:hideMark/>
          </w:tcPr>
          <w:p w14:paraId="1177BC0B" w14:textId="77777777" w:rsidR="00E811AB" w:rsidRPr="00934B46" w:rsidRDefault="00E811AB" w:rsidP="0083764A">
            <w:pPr>
              <w:jc w:val="center"/>
              <w:outlineLvl w:val="4"/>
              <w:rPr>
                <w:sz w:val="18"/>
                <w:szCs w:val="18"/>
              </w:rPr>
            </w:pPr>
            <w:r w:rsidRPr="00934B46">
              <w:rPr>
                <w:sz w:val="18"/>
                <w:szCs w:val="18"/>
              </w:rPr>
              <w:t>1004</w:t>
            </w:r>
          </w:p>
        </w:tc>
        <w:tc>
          <w:tcPr>
            <w:tcW w:w="1275" w:type="dxa"/>
            <w:shd w:val="clear" w:color="auto" w:fill="auto"/>
            <w:hideMark/>
          </w:tcPr>
          <w:p w14:paraId="3975AD31" w14:textId="77777777" w:rsidR="00E811AB" w:rsidRPr="00934B46" w:rsidRDefault="00E811AB" w:rsidP="0083764A">
            <w:pPr>
              <w:jc w:val="center"/>
              <w:outlineLvl w:val="4"/>
              <w:rPr>
                <w:sz w:val="18"/>
                <w:szCs w:val="18"/>
              </w:rPr>
            </w:pPr>
            <w:r w:rsidRPr="00934B46">
              <w:rPr>
                <w:sz w:val="18"/>
                <w:szCs w:val="18"/>
              </w:rPr>
              <w:t>01102Д0820</w:t>
            </w:r>
          </w:p>
        </w:tc>
        <w:tc>
          <w:tcPr>
            <w:tcW w:w="567" w:type="dxa"/>
            <w:shd w:val="clear" w:color="auto" w:fill="auto"/>
            <w:hideMark/>
          </w:tcPr>
          <w:p w14:paraId="7281F74E"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7EF9689D" w14:textId="77777777" w:rsidR="00E811AB" w:rsidRPr="00934B46" w:rsidRDefault="00E811AB" w:rsidP="0083764A">
            <w:pPr>
              <w:jc w:val="center"/>
              <w:outlineLvl w:val="4"/>
              <w:rPr>
                <w:sz w:val="18"/>
                <w:szCs w:val="18"/>
              </w:rPr>
            </w:pPr>
            <w:r w:rsidRPr="00934B46">
              <w:rPr>
                <w:sz w:val="18"/>
                <w:szCs w:val="18"/>
              </w:rPr>
              <w:t>14 180,5</w:t>
            </w:r>
          </w:p>
        </w:tc>
        <w:tc>
          <w:tcPr>
            <w:tcW w:w="1418" w:type="dxa"/>
            <w:shd w:val="clear" w:color="auto" w:fill="auto"/>
            <w:hideMark/>
          </w:tcPr>
          <w:p w14:paraId="412F43D9" w14:textId="77777777" w:rsidR="00E811AB" w:rsidRPr="00934B46" w:rsidRDefault="00E811AB" w:rsidP="0083764A">
            <w:pPr>
              <w:jc w:val="center"/>
              <w:outlineLvl w:val="4"/>
              <w:rPr>
                <w:sz w:val="18"/>
                <w:szCs w:val="18"/>
              </w:rPr>
            </w:pPr>
            <w:r w:rsidRPr="00934B46">
              <w:rPr>
                <w:sz w:val="18"/>
                <w:szCs w:val="18"/>
              </w:rPr>
              <w:t>19 819,9</w:t>
            </w:r>
          </w:p>
        </w:tc>
        <w:tc>
          <w:tcPr>
            <w:tcW w:w="1275" w:type="dxa"/>
            <w:shd w:val="clear" w:color="auto" w:fill="auto"/>
            <w:hideMark/>
          </w:tcPr>
          <w:p w14:paraId="4D4ABC90" w14:textId="77777777" w:rsidR="00E811AB" w:rsidRPr="00934B46" w:rsidRDefault="00E811AB" w:rsidP="0083764A">
            <w:pPr>
              <w:jc w:val="center"/>
              <w:outlineLvl w:val="4"/>
              <w:rPr>
                <w:sz w:val="18"/>
                <w:szCs w:val="18"/>
              </w:rPr>
            </w:pPr>
            <w:r w:rsidRPr="00934B46">
              <w:rPr>
                <w:sz w:val="18"/>
                <w:szCs w:val="18"/>
              </w:rPr>
              <w:t>19 819,9</w:t>
            </w:r>
          </w:p>
        </w:tc>
      </w:tr>
      <w:tr w:rsidR="00E811AB" w:rsidRPr="002A48D2" w14:paraId="741F0F49" w14:textId="77777777" w:rsidTr="0083764A">
        <w:trPr>
          <w:trHeight w:val="284"/>
        </w:trPr>
        <w:tc>
          <w:tcPr>
            <w:tcW w:w="3701" w:type="dxa"/>
            <w:shd w:val="clear" w:color="auto" w:fill="auto"/>
            <w:hideMark/>
          </w:tcPr>
          <w:p w14:paraId="363F3ADD"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32C1FA9D" w14:textId="77777777" w:rsidR="00E811AB" w:rsidRPr="00934B46" w:rsidRDefault="00E811AB" w:rsidP="0083764A">
            <w:pPr>
              <w:jc w:val="center"/>
              <w:outlineLvl w:val="6"/>
              <w:rPr>
                <w:sz w:val="18"/>
                <w:szCs w:val="18"/>
              </w:rPr>
            </w:pPr>
            <w:r w:rsidRPr="00934B46">
              <w:rPr>
                <w:sz w:val="18"/>
                <w:szCs w:val="18"/>
              </w:rPr>
              <w:t>1004</w:t>
            </w:r>
          </w:p>
        </w:tc>
        <w:tc>
          <w:tcPr>
            <w:tcW w:w="1275" w:type="dxa"/>
            <w:shd w:val="clear" w:color="auto" w:fill="auto"/>
            <w:hideMark/>
          </w:tcPr>
          <w:p w14:paraId="56B83A11" w14:textId="77777777" w:rsidR="00E811AB" w:rsidRPr="00934B46" w:rsidRDefault="00E811AB" w:rsidP="0083764A">
            <w:pPr>
              <w:jc w:val="center"/>
              <w:outlineLvl w:val="6"/>
              <w:rPr>
                <w:sz w:val="18"/>
                <w:szCs w:val="18"/>
              </w:rPr>
            </w:pPr>
            <w:r w:rsidRPr="00934B46">
              <w:rPr>
                <w:sz w:val="18"/>
                <w:szCs w:val="18"/>
              </w:rPr>
              <w:t>01102Д0820</w:t>
            </w:r>
          </w:p>
        </w:tc>
        <w:tc>
          <w:tcPr>
            <w:tcW w:w="567" w:type="dxa"/>
            <w:shd w:val="clear" w:color="auto" w:fill="auto"/>
            <w:hideMark/>
          </w:tcPr>
          <w:p w14:paraId="749880A1"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198B9441" w14:textId="77777777" w:rsidR="00E811AB" w:rsidRPr="00934B46" w:rsidRDefault="00E811AB" w:rsidP="0083764A">
            <w:pPr>
              <w:jc w:val="center"/>
              <w:outlineLvl w:val="6"/>
              <w:rPr>
                <w:sz w:val="18"/>
                <w:szCs w:val="18"/>
              </w:rPr>
            </w:pPr>
            <w:r w:rsidRPr="00934B46">
              <w:rPr>
                <w:sz w:val="18"/>
                <w:szCs w:val="18"/>
              </w:rPr>
              <w:t>198,0</w:t>
            </w:r>
          </w:p>
        </w:tc>
        <w:tc>
          <w:tcPr>
            <w:tcW w:w="1418" w:type="dxa"/>
            <w:shd w:val="clear" w:color="auto" w:fill="auto"/>
            <w:hideMark/>
          </w:tcPr>
          <w:p w14:paraId="1AC34D85" w14:textId="77777777" w:rsidR="00E811AB" w:rsidRPr="00934B46" w:rsidRDefault="00E811AB" w:rsidP="0083764A">
            <w:pPr>
              <w:jc w:val="center"/>
              <w:outlineLvl w:val="6"/>
              <w:rPr>
                <w:sz w:val="18"/>
                <w:szCs w:val="18"/>
              </w:rPr>
            </w:pPr>
            <w:r w:rsidRPr="00934B46">
              <w:rPr>
                <w:sz w:val="18"/>
                <w:szCs w:val="18"/>
              </w:rPr>
              <w:t>244,4</w:t>
            </w:r>
          </w:p>
        </w:tc>
        <w:tc>
          <w:tcPr>
            <w:tcW w:w="1275" w:type="dxa"/>
            <w:shd w:val="clear" w:color="auto" w:fill="auto"/>
            <w:hideMark/>
          </w:tcPr>
          <w:p w14:paraId="51819ADE" w14:textId="77777777" w:rsidR="00E811AB" w:rsidRPr="00934B46" w:rsidRDefault="00E811AB" w:rsidP="0083764A">
            <w:pPr>
              <w:jc w:val="center"/>
              <w:outlineLvl w:val="6"/>
              <w:rPr>
                <w:sz w:val="18"/>
                <w:szCs w:val="18"/>
              </w:rPr>
            </w:pPr>
            <w:r w:rsidRPr="00934B46">
              <w:rPr>
                <w:sz w:val="18"/>
                <w:szCs w:val="18"/>
              </w:rPr>
              <w:t>244,4</w:t>
            </w:r>
          </w:p>
        </w:tc>
      </w:tr>
      <w:tr w:rsidR="00E811AB" w:rsidRPr="002A48D2" w14:paraId="7A4DBE94" w14:textId="77777777" w:rsidTr="0083764A">
        <w:trPr>
          <w:trHeight w:val="284"/>
        </w:trPr>
        <w:tc>
          <w:tcPr>
            <w:tcW w:w="3701" w:type="dxa"/>
            <w:shd w:val="clear" w:color="auto" w:fill="auto"/>
            <w:hideMark/>
          </w:tcPr>
          <w:p w14:paraId="669A5F26" w14:textId="77777777" w:rsidR="00E811AB" w:rsidRPr="00934B46" w:rsidRDefault="00E811AB" w:rsidP="0083764A">
            <w:pPr>
              <w:outlineLvl w:val="6"/>
              <w:rPr>
                <w:sz w:val="18"/>
                <w:szCs w:val="18"/>
              </w:rPr>
            </w:pPr>
            <w:r w:rsidRPr="00934B46">
              <w:rPr>
                <w:sz w:val="18"/>
                <w:szCs w:val="18"/>
              </w:rPr>
              <w:t xml:space="preserve">Бюджетные инвестиции на приобретение объектов недвижимого имущества в </w:t>
            </w:r>
            <w:r w:rsidRPr="00934B46">
              <w:rPr>
                <w:sz w:val="18"/>
                <w:szCs w:val="18"/>
              </w:rPr>
              <w:lastRenderedPageBreak/>
              <w:t>государственную (муниципальную) собственность</w:t>
            </w:r>
          </w:p>
        </w:tc>
        <w:tc>
          <w:tcPr>
            <w:tcW w:w="709" w:type="dxa"/>
            <w:shd w:val="clear" w:color="auto" w:fill="auto"/>
            <w:hideMark/>
          </w:tcPr>
          <w:p w14:paraId="4B4129EB" w14:textId="77777777" w:rsidR="00E811AB" w:rsidRPr="00934B46" w:rsidRDefault="00E811AB" w:rsidP="0083764A">
            <w:pPr>
              <w:jc w:val="center"/>
              <w:outlineLvl w:val="6"/>
              <w:rPr>
                <w:sz w:val="18"/>
                <w:szCs w:val="18"/>
              </w:rPr>
            </w:pPr>
            <w:r w:rsidRPr="00934B46">
              <w:rPr>
                <w:sz w:val="18"/>
                <w:szCs w:val="18"/>
              </w:rPr>
              <w:lastRenderedPageBreak/>
              <w:t>1004</w:t>
            </w:r>
          </w:p>
        </w:tc>
        <w:tc>
          <w:tcPr>
            <w:tcW w:w="1275" w:type="dxa"/>
            <w:shd w:val="clear" w:color="auto" w:fill="auto"/>
            <w:hideMark/>
          </w:tcPr>
          <w:p w14:paraId="1DF1F28B" w14:textId="77777777" w:rsidR="00E811AB" w:rsidRPr="00934B46" w:rsidRDefault="00E811AB" w:rsidP="0083764A">
            <w:pPr>
              <w:jc w:val="center"/>
              <w:outlineLvl w:val="6"/>
              <w:rPr>
                <w:sz w:val="18"/>
                <w:szCs w:val="18"/>
              </w:rPr>
            </w:pPr>
            <w:r w:rsidRPr="00934B46">
              <w:rPr>
                <w:sz w:val="18"/>
                <w:szCs w:val="18"/>
              </w:rPr>
              <w:t>01102Д0820</w:t>
            </w:r>
          </w:p>
        </w:tc>
        <w:tc>
          <w:tcPr>
            <w:tcW w:w="567" w:type="dxa"/>
            <w:shd w:val="clear" w:color="auto" w:fill="auto"/>
            <w:hideMark/>
          </w:tcPr>
          <w:p w14:paraId="65F26DA0" w14:textId="77777777" w:rsidR="00E811AB" w:rsidRPr="00934B46" w:rsidRDefault="00E811AB" w:rsidP="0083764A">
            <w:pPr>
              <w:jc w:val="center"/>
              <w:outlineLvl w:val="6"/>
              <w:rPr>
                <w:sz w:val="18"/>
                <w:szCs w:val="18"/>
              </w:rPr>
            </w:pPr>
            <w:r w:rsidRPr="00934B46">
              <w:rPr>
                <w:sz w:val="18"/>
                <w:szCs w:val="18"/>
              </w:rPr>
              <w:t>412</w:t>
            </w:r>
          </w:p>
        </w:tc>
        <w:tc>
          <w:tcPr>
            <w:tcW w:w="1276" w:type="dxa"/>
            <w:shd w:val="clear" w:color="auto" w:fill="auto"/>
            <w:hideMark/>
          </w:tcPr>
          <w:p w14:paraId="206476A2" w14:textId="77777777" w:rsidR="00E811AB" w:rsidRPr="00934B46" w:rsidRDefault="00E811AB" w:rsidP="0083764A">
            <w:pPr>
              <w:jc w:val="center"/>
              <w:outlineLvl w:val="6"/>
              <w:rPr>
                <w:sz w:val="18"/>
                <w:szCs w:val="18"/>
              </w:rPr>
            </w:pPr>
            <w:r w:rsidRPr="00934B46">
              <w:rPr>
                <w:sz w:val="18"/>
                <w:szCs w:val="18"/>
              </w:rPr>
              <w:t>13 982,5</w:t>
            </w:r>
          </w:p>
        </w:tc>
        <w:tc>
          <w:tcPr>
            <w:tcW w:w="1418" w:type="dxa"/>
            <w:shd w:val="clear" w:color="auto" w:fill="auto"/>
            <w:hideMark/>
          </w:tcPr>
          <w:p w14:paraId="4927E0B8" w14:textId="77777777" w:rsidR="00E811AB" w:rsidRPr="00934B46" w:rsidRDefault="00E811AB" w:rsidP="0083764A">
            <w:pPr>
              <w:jc w:val="center"/>
              <w:outlineLvl w:val="6"/>
              <w:rPr>
                <w:sz w:val="18"/>
                <w:szCs w:val="18"/>
              </w:rPr>
            </w:pPr>
            <w:r w:rsidRPr="00934B46">
              <w:rPr>
                <w:sz w:val="18"/>
                <w:szCs w:val="18"/>
              </w:rPr>
              <w:t>19 575,5</w:t>
            </w:r>
          </w:p>
        </w:tc>
        <w:tc>
          <w:tcPr>
            <w:tcW w:w="1275" w:type="dxa"/>
            <w:shd w:val="clear" w:color="auto" w:fill="auto"/>
            <w:hideMark/>
          </w:tcPr>
          <w:p w14:paraId="19E4D1B5" w14:textId="77777777" w:rsidR="00E811AB" w:rsidRPr="00934B46" w:rsidRDefault="00E811AB" w:rsidP="0083764A">
            <w:pPr>
              <w:jc w:val="center"/>
              <w:outlineLvl w:val="6"/>
              <w:rPr>
                <w:sz w:val="18"/>
                <w:szCs w:val="18"/>
              </w:rPr>
            </w:pPr>
            <w:r w:rsidRPr="00934B46">
              <w:rPr>
                <w:sz w:val="18"/>
                <w:szCs w:val="18"/>
              </w:rPr>
              <w:t>19 575,5</w:t>
            </w:r>
          </w:p>
        </w:tc>
      </w:tr>
      <w:tr w:rsidR="00E811AB" w:rsidRPr="002A48D2" w14:paraId="54A9B1FA" w14:textId="77777777" w:rsidTr="0083764A">
        <w:trPr>
          <w:trHeight w:val="284"/>
        </w:trPr>
        <w:tc>
          <w:tcPr>
            <w:tcW w:w="3701" w:type="dxa"/>
            <w:shd w:val="clear" w:color="auto" w:fill="auto"/>
            <w:hideMark/>
          </w:tcPr>
          <w:p w14:paraId="13952BF4" w14:textId="77777777" w:rsidR="00E811AB" w:rsidRPr="00934B46" w:rsidRDefault="00E811AB" w:rsidP="0083764A">
            <w:pPr>
              <w:outlineLvl w:val="1"/>
              <w:rPr>
                <w:sz w:val="18"/>
                <w:szCs w:val="18"/>
              </w:rPr>
            </w:pPr>
            <w:r w:rsidRPr="00934B46">
              <w:rPr>
                <w:sz w:val="18"/>
                <w:szCs w:val="18"/>
              </w:rPr>
              <w:t>Муниципальная программа Бессоновского района Пензенской области 'Развитие образования в Бессоновском районе Пензенской области '</w:t>
            </w:r>
          </w:p>
        </w:tc>
        <w:tc>
          <w:tcPr>
            <w:tcW w:w="709" w:type="dxa"/>
            <w:shd w:val="clear" w:color="auto" w:fill="auto"/>
            <w:hideMark/>
          </w:tcPr>
          <w:p w14:paraId="5CC3F09A" w14:textId="77777777" w:rsidR="00E811AB" w:rsidRPr="00934B46" w:rsidRDefault="00E811AB" w:rsidP="0083764A">
            <w:pPr>
              <w:jc w:val="center"/>
              <w:outlineLvl w:val="1"/>
              <w:rPr>
                <w:sz w:val="18"/>
                <w:szCs w:val="18"/>
              </w:rPr>
            </w:pPr>
            <w:r w:rsidRPr="00934B46">
              <w:rPr>
                <w:sz w:val="18"/>
                <w:szCs w:val="18"/>
              </w:rPr>
              <w:t>1004</w:t>
            </w:r>
          </w:p>
        </w:tc>
        <w:tc>
          <w:tcPr>
            <w:tcW w:w="1275" w:type="dxa"/>
            <w:shd w:val="clear" w:color="auto" w:fill="auto"/>
            <w:hideMark/>
          </w:tcPr>
          <w:p w14:paraId="63F2304A" w14:textId="77777777" w:rsidR="00E811AB" w:rsidRPr="00934B46" w:rsidRDefault="00E811AB" w:rsidP="0083764A">
            <w:pPr>
              <w:jc w:val="center"/>
              <w:outlineLvl w:val="1"/>
              <w:rPr>
                <w:sz w:val="18"/>
                <w:szCs w:val="18"/>
              </w:rPr>
            </w:pPr>
            <w:r w:rsidRPr="00934B46">
              <w:rPr>
                <w:sz w:val="18"/>
                <w:szCs w:val="18"/>
              </w:rPr>
              <w:t>1000000000</w:t>
            </w:r>
          </w:p>
        </w:tc>
        <w:tc>
          <w:tcPr>
            <w:tcW w:w="567" w:type="dxa"/>
            <w:shd w:val="clear" w:color="auto" w:fill="auto"/>
            <w:hideMark/>
          </w:tcPr>
          <w:p w14:paraId="5D3379BF"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1AD27FB0" w14:textId="77777777" w:rsidR="00E811AB" w:rsidRPr="00934B46" w:rsidRDefault="00E811AB" w:rsidP="0083764A">
            <w:pPr>
              <w:jc w:val="center"/>
              <w:outlineLvl w:val="1"/>
              <w:rPr>
                <w:sz w:val="18"/>
                <w:szCs w:val="18"/>
              </w:rPr>
            </w:pPr>
            <w:r w:rsidRPr="00934B46">
              <w:rPr>
                <w:sz w:val="18"/>
                <w:szCs w:val="18"/>
              </w:rPr>
              <w:t>200,1</w:t>
            </w:r>
          </w:p>
        </w:tc>
        <w:tc>
          <w:tcPr>
            <w:tcW w:w="1418" w:type="dxa"/>
            <w:shd w:val="clear" w:color="auto" w:fill="auto"/>
            <w:hideMark/>
          </w:tcPr>
          <w:p w14:paraId="18793A9D" w14:textId="77777777" w:rsidR="00E811AB" w:rsidRPr="00934B46" w:rsidRDefault="00E811AB" w:rsidP="0083764A">
            <w:pPr>
              <w:jc w:val="center"/>
              <w:outlineLvl w:val="1"/>
              <w:rPr>
                <w:sz w:val="18"/>
                <w:szCs w:val="18"/>
              </w:rPr>
            </w:pPr>
            <w:r w:rsidRPr="00934B46">
              <w:rPr>
                <w:sz w:val="18"/>
                <w:szCs w:val="18"/>
              </w:rPr>
              <w:t>452,3</w:t>
            </w:r>
          </w:p>
        </w:tc>
        <w:tc>
          <w:tcPr>
            <w:tcW w:w="1275" w:type="dxa"/>
            <w:shd w:val="clear" w:color="auto" w:fill="auto"/>
            <w:hideMark/>
          </w:tcPr>
          <w:p w14:paraId="7DCA4AEF" w14:textId="77777777" w:rsidR="00E811AB" w:rsidRPr="00934B46" w:rsidRDefault="00E811AB" w:rsidP="0083764A">
            <w:pPr>
              <w:jc w:val="center"/>
              <w:outlineLvl w:val="1"/>
              <w:rPr>
                <w:sz w:val="18"/>
                <w:szCs w:val="18"/>
              </w:rPr>
            </w:pPr>
            <w:r w:rsidRPr="00934B46">
              <w:rPr>
                <w:sz w:val="18"/>
                <w:szCs w:val="18"/>
              </w:rPr>
              <w:t>454,2</w:t>
            </w:r>
          </w:p>
        </w:tc>
      </w:tr>
      <w:tr w:rsidR="00E811AB" w:rsidRPr="002A48D2" w14:paraId="683C5FA7" w14:textId="77777777" w:rsidTr="0083764A">
        <w:trPr>
          <w:trHeight w:val="284"/>
        </w:trPr>
        <w:tc>
          <w:tcPr>
            <w:tcW w:w="3701" w:type="dxa"/>
            <w:shd w:val="clear" w:color="auto" w:fill="auto"/>
            <w:hideMark/>
          </w:tcPr>
          <w:p w14:paraId="0D1DA71B" w14:textId="77777777" w:rsidR="00E811AB" w:rsidRPr="00934B46" w:rsidRDefault="00E811AB" w:rsidP="0083764A">
            <w:pPr>
              <w:outlineLvl w:val="2"/>
              <w:rPr>
                <w:sz w:val="18"/>
                <w:szCs w:val="18"/>
              </w:rPr>
            </w:pPr>
            <w:r w:rsidRPr="00934B46">
              <w:rPr>
                <w:sz w:val="18"/>
                <w:szCs w:val="18"/>
              </w:rPr>
              <w:t>Комплексы процессных мероприятий ' Исполнение государственных полномочий Пензенской области в сфере образования'</w:t>
            </w:r>
          </w:p>
        </w:tc>
        <w:tc>
          <w:tcPr>
            <w:tcW w:w="709" w:type="dxa"/>
            <w:shd w:val="clear" w:color="auto" w:fill="auto"/>
            <w:hideMark/>
          </w:tcPr>
          <w:p w14:paraId="45A05DC5" w14:textId="77777777" w:rsidR="00E811AB" w:rsidRPr="00934B46" w:rsidRDefault="00E811AB" w:rsidP="0083764A">
            <w:pPr>
              <w:jc w:val="center"/>
              <w:outlineLvl w:val="2"/>
              <w:rPr>
                <w:sz w:val="18"/>
                <w:szCs w:val="18"/>
              </w:rPr>
            </w:pPr>
            <w:r w:rsidRPr="00934B46">
              <w:rPr>
                <w:sz w:val="18"/>
                <w:szCs w:val="18"/>
              </w:rPr>
              <w:t>1004</w:t>
            </w:r>
          </w:p>
        </w:tc>
        <w:tc>
          <w:tcPr>
            <w:tcW w:w="1275" w:type="dxa"/>
            <w:shd w:val="clear" w:color="auto" w:fill="auto"/>
            <w:hideMark/>
          </w:tcPr>
          <w:p w14:paraId="343A39CA" w14:textId="77777777" w:rsidR="00E811AB" w:rsidRPr="00934B46" w:rsidRDefault="00E811AB" w:rsidP="0083764A">
            <w:pPr>
              <w:jc w:val="center"/>
              <w:outlineLvl w:val="2"/>
              <w:rPr>
                <w:sz w:val="18"/>
                <w:szCs w:val="18"/>
              </w:rPr>
            </w:pPr>
            <w:r w:rsidRPr="00934B46">
              <w:rPr>
                <w:sz w:val="18"/>
                <w:szCs w:val="18"/>
              </w:rPr>
              <w:t>1020000000</w:t>
            </w:r>
          </w:p>
        </w:tc>
        <w:tc>
          <w:tcPr>
            <w:tcW w:w="567" w:type="dxa"/>
            <w:shd w:val="clear" w:color="auto" w:fill="auto"/>
            <w:hideMark/>
          </w:tcPr>
          <w:p w14:paraId="38C7D173"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64BB0529" w14:textId="77777777" w:rsidR="00E811AB" w:rsidRPr="00934B46" w:rsidRDefault="00E811AB" w:rsidP="0083764A">
            <w:pPr>
              <w:jc w:val="center"/>
              <w:outlineLvl w:val="2"/>
              <w:rPr>
                <w:sz w:val="18"/>
                <w:szCs w:val="18"/>
              </w:rPr>
            </w:pPr>
            <w:r w:rsidRPr="00934B46">
              <w:rPr>
                <w:sz w:val="18"/>
                <w:szCs w:val="18"/>
              </w:rPr>
              <w:t>200,1</w:t>
            </w:r>
          </w:p>
        </w:tc>
        <w:tc>
          <w:tcPr>
            <w:tcW w:w="1418" w:type="dxa"/>
            <w:shd w:val="clear" w:color="auto" w:fill="auto"/>
            <w:hideMark/>
          </w:tcPr>
          <w:p w14:paraId="75C1F4AC" w14:textId="77777777" w:rsidR="00E811AB" w:rsidRPr="00934B46" w:rsidRDefault="00E811AB" w:rsidP="0083764A">
            <w:pPr>
              <w:jc w:val="center"/>
              <w:outlineLvl w:val="2"/>
              <w:rPr>
                <w:sz w:val="18"/>
                <w:szCs w:val="18"/>
              </w:rPr>
            </w:pPr>
            <w:r w:rsidRPr="00934B46">
              <w:rPr>
                <w:sz w:val="18"/>
                <w:szCs w:val="18"/>
              </w:rPr>
              <w:t>452,3</w:t>
            </w:r>
          </w:p>
        </w:tc>
        <w:tc>
          <w:tcPr>
            <w:tcW w:w="1275" w:type="dxa"/>
            <w:shd w:val="clear" w:color="auto" w:fill="auto"/>
            <w:hideMark/>
          </w:tcPr>
          <w:p w14:paraId="2CD45136" w14:textId="77777777" w:rsidR="00E811AB" w:rsidRPr="00934B46" w:rsidRDefault="00E811AB" w:rsidP="0083764A">
            <w:pPr>
              <w:jc w:val="center"/>
              <w:outlineLvl w:val="2"/>
              <w:rPr>
                <w:sz w:val="18"/>
                <w:szCs w:val="18"/>
              </w:rPr>
            </w:pPr>
            <w:r w:rsidRPr="00934B46">
              <w:rPr>
                <w:sz w:val="18"/>
                <w:szCs w:val="18"/>
              </w:rPr>
              <w:t>454,2</w:t>
            </w:r>
          </w:p>
        </w:tc>
      </w:tr>
      <w:tr w:rsidR="00E811AB" w:rsidRPr="002A48D2" w14:paraId="29DCED92" w14:textId="77777777" w:rsidTr="0083764A">
        <w:trPr>
          <w:trHeight w:val="284"/>
        </w:trPr>
        <w:tc>
          <w:tcPr>
            <w:tcW w:w="3701" w:type="dxa"/>
            <w:shd w:val="clear" w:color="auto" w:fill="auto"/>
            <w:hideMark/>
          </w:tcPr>
          <w:p w14:paraId="6F2E7E1B" w14:textId="77777777" w:rsidR="00E811AB" w:rsidRPr="00934B46" w:rsidRDefault="00E811AB" w:rsidP="0083764A">
            <w:pPr>
              <w:outlineLvl w:val="3"/>
              <w:rPr>
                <w:sz w:val="18"/>
                <w:szCs w:val="18"/>
              </w:rPr>
            </w:pPr>
            <w:r w:rsidRPr="00934B46">
              <w:rPr>
                <w:sz w:val="18"/>
                <w:szCs w:val="18"/>
              </w:rPr>
              <w:t>Комплекс процессных мероприятий 'Финансовое обеспечение государственных полномочий Пензенской области в сфере дошкольного образования'</w:t>
            </w:r>
          </w:p>
        </w:tc>
        <w:tc>
          <w:tcPr>
            <w:tcW w:w="709" w:type="dxa"/>
            <w:shd w:val="clear" w:color="auto" w:fill="auto"/>
            <w:hideMark/>
          </w:tcPr>
          <w:p w14:paraId="65A8B5FC" w14:textId="77777777" w:rsidR="00E811AB" w:rsidRPr="00934B46" w:rsidRDefault="00E811AB" w:rsidP="0083764A">
            <w:pPr>
              <w:jc w:val="center"/>
              <w:outlineLvl w:val="3"/>
              <w:rPr>
                <w:sz w:val="18"/>
                <w:szCs w:val="18"/>
              </w:rPr>
            </w:pPr>
            <w:r w:rsidRPr="00934B46">
              <w:rPr>
                <w:sz w:val="18"/>
                <w:szCs w:val="18"/>
              </w:rPr>
              <w:t>1004</w:t>
            </w:r>
          </w:p>
        </w:tc>
        <w:tc>
          <w:tcPr>
            <w:tcW w:w="1275" w:type="dxa"/>
            <w:shd w:val="clear" w:color="auto" w:fill="auto"/>
            <w:hideMark/>
          </w:tcPr>
          <w:p w14:paraId="145A7F35" w14:textId="77777777" w:rsidR="00E811AB" w:rsidRPr="00934B46" w:rsidRDefault="00E811AB" w:rsidP="0083764A">
            <w:pPr>
              <w:jc w:val="center"/>
              <w:outlineLvl w:val="3"/>
              <w:rPr>
                <w:sz w:val="18"/>
                <w:szCs w:val="18"/>
              </w:rPr>
            </w:pPr>
            <w:r w:rsidRPr="00934B46">
              <w:rPr>
                <w:sz w:val="18"/>
                <w:szCs w:val="18"/>
              </w:rPr>
              <w:t>1020100000</w:t>
            </w:r>
          </w:p>
        </w:tc>
        <w:tc>
          <w:tcPr>
            <w:tcW w:w="567" w:type="dxa"/>
            <w:shd w:val="clear" w:color="auto" w:fill="auto"/>
            <w:hideMark/>
          </w:tcPr>
          <w:p w14:paraId="6ECED4FD"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0FCDEBB8" w14:textId="77777777" w:rsidR="00E811AB" w:rsidRPr="00934B46" w:rsidRDefault="00E811AB" w:rsidP="0083764A">
            <w:pPr>
              <w:jc w:val="center"/>
              <w:outlineLvl w:val="3"/>
              <w:rPr>
                <w:sz w:val="18"/>
                <w:szCs w:val="18"/>
              </w:rPr>
            </w:pPr>
            <w:r w:rsidRPr="00934B46">
              <w:rPr>
                <w:sz w:val="18"/>
                <w:szCs w:val="18"/>
              </w:rPr>
              <w:t>200,1</w:t>
            </w:r>
          </w:p>
        </w:tc>
        <w:tc>
          <w:tcPr>
            <w:tcW w:w="1418" w:type="dxa"/>
            <w:shd w:val="clear" w:color="auto" w:fill="auto"/>
            <w:hideMark/>
          </w:tcPr>
          <w:p w14:paraId="69D8A46B" w14:textId="77777777" w:rsidR="00E811AB" w:rsidRPr="00934B46" w:rsidRDefault="00E811AB" w:rsidP="0083764A">
            <w:pPr>
              <w:jc w:val="center"/>
              <w:outlineLvl w:val="3"/>
              <w:rPr>
                <w:sz w:val="18"/>
                <w:szCs w:val="18"/>
              </w:rPr>
            </w:pPr>
            <w:r w:rsidRPr="00934B46">
              <w:rPr>
                <w:sz w:val="18"/>
                <w:szCs w:val="18"/>
              </w:rPr>
              <w:t>452,3</w:t>
            </w:r>
          </w:p>
        </w:tc>
        <w:tc>
          <w:tcPr>
            <w:tcW w:w="1275" w:type="dxa"/>
            <w:shd w:val="clear" w:color="auto" w:fill="auto"/>
            <w:hideMark/>
          </w:tcPr>
          <w:p w14:paraId="37288E04" w14:textId="77777777" w:rsidR="00E811AB" w:rsidRPr="00934B46" w:rsidRDefault="00E811AB" w:rsidP="0083764A">
            <w:pPr>
              <w:jc w:val="center"/>
              <w:outlineLvl w:val="3"/>
              <w:rPr>
                <w:sz w:val="18"/>
                <w:szCs w:val="18"/>
              </w:rPr>
            </w:pPr>
            <w:r w:rsidRPr="00934B46">
              <w:rPr>
                <w:sz w:val="18"/>
                <w:szCs w:val="18"/>
              </w:rPr>
              <w:t>454,2</w:t>
            </w:r>
          </w:p>
        </w:tc>
      </w:tr>
      <w:tr w:rsidR="00E811AB" w:rsidRPr="002A48D2" w14:paraId="5BB3C365" w14:textId="77777777" w:rsidTr="0083764A">
        <w:trPr>
          <w:trHeight w:val="284"/>
        </w:trPr>
        <w:tc>
          <w:tcPr>
            <w:tcW w:w="3701" w:type="dxa"/>
            <w:shd w:val="clear" w:color="auto" w:fill="auto"/>
            <w:hideMark/>
          </w:tcPr>
          <w:p w14:paraId="1B92C3C5" w14:textId="77777777" w:rsidR="00E811AB" w:rsidRPr="00934B46" w:rsidRDefault="00E811AB" w:rsidP="0083764A">
            <w:pPr>
              <w:outlineLvl w:val="4"/>
              <w:rPr>
                <w:sz w:val="18"/>
                <w:szCs w:val="18"/>
              </w:rPr>
            </w:pPr>
            <w:r w:rsidRPr="00934B46">
              <w:rPr>
                <w:sz w:val="18"/>
                <w:szCs w:val="18"/>
              </w:rPr>
              <w:t>Компенсация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709" w:type="dxa"/>
            <w:shd w:val="clear" w:color="auto" w:fill="auto"/>
            <w:hideMark/>
          </w:tcPr>
          <w:p w14:paraId="686D2C37" w14:textId="77777777" w:rsidR="00E811AB" w:rsidRPr="00934B46" w:rsidRDefault="00E811AB" w:rsidP="0083764A">
            <w:pPr>
              <w:jc w:val="center"/>
              <w:outlineLvl w:val="4"/>
              <w:rPr>
                <w:sz w:val="18"/>
                <w:szCs w:val="18"/>
              </w:rPr>
            </w:pPr>
            <w:r w:rsidRPr="00934B46">
              <w:rPr>
                <w:sz w:val="18"/>
                <w:szCs w:val="18"/>
              </w:rPr>
              <w:t>1004</w:t>
            </w:r>
          </w:p>
        </w:tc>
        <w:tc>
          <w:tcPr>
            <w:tcW w:w="1275" w:type="dxa"/>
            <w:shd w:val="clear" w:color="auto" w:fill="auto"/>
            <w:hideMark/>
          </w:tcPr>
          <w:p w14:paraId="3F46170B" w14:textId="77777777" w:rsidR="00E811AB" w:rsidRPr="00934B46" w:rsidRDefault="00E811AB" w:rsidP="0083764A">
            <w:pPr>
              <w:jc w:val="center"/>
              <w:outlineLvl w:val="4"/>
              <w:rPr>
                <w:sz w:val="18"/>
                <w:szCs w:val="18"/>
              </w:rPr>
            </w:pPr>
            <w:r w:rsidRPr="00934B46">
              <w:rPr>
                <w:sz w:val="18"/>
                <w:szCs w:val="18"/>
              </w:rPr>
              <w:t>1020176010</w:t>
            </w:r>
          </w:p>
        </w:tc>
        <w:tc>
          <w:tcPr>
            <w:tcW w:w="567" w:type="dxa"/>
            <w:shd w:val="clear" w:color="auto" w:fill="auto"/>
            <w:hideMark/>
          </w:tcPr>
          <w:p w14:paraId="7EEECB65"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29FDF00F" w14:textId="77777777" w:rsidR="00E811AB" w:rsidRPr="00934B46" w:rsidRDefault="00E811AB" w:rsidP="0083764A">
            <w:pPr>
              <w:jc w:val="center"/>
              <w:outlineLvl w:val="4"/>
              <w:rPr>
                <w:sz w:val="18"/>
                <w:szCs w:val="18"/>
              </w:rPr>
            </w:pPr>
            <w:r w:rsidRPr="00934B46">
              <w:rPr>
                <w:sz w:val="18"/>
                <w:szCs w:val="18"/>
              </w:rPr>
              <w:t>200,1</w:t>
            </w:r>
          </w:p>
        </w:tc>
        <w:tc>
          <w:tcPr>
            <w:tcW w:w="1418" w:type="dxa"/>
            <w:shd w:val="clear" w:color="auto" w:fill="auto"/>
            <w:hideMark/>
          </w:tcPr>
          <w:p w14:paraId="0DEF276D" w14:textId="77777777" w:rsidR="00E811AB" w:rsidRPr="00934B46" w:rsidRDefault="00E811AB" w:rsidP="0083764A">
            <w:pPr>
              <w:jc w:val="center"/>
              <w:outlineLvl w:val="4"/>
              <w:rPr>
                <w:sz w:val="18"/>
                <w:szCs w:val="18"/>
              </w:rPr>
            </w:pPr>
            <w:r w:rsidRPr="00934B46">
              <w:rPr>
                <w:sz w:val="18"/>
                <w:szCs w:val="18"/>
              </w:rPr>
              <w:t>452,3</w:t>
            </w:r>
          </w:p>
        </w:tc>
        <w:tc>
          <w:tcPr>
            <w:tcW w:w="1275" w:type="dxa"/>
            <w:shd w:val="clear" w:color="auto" w:fill="auto"/>
            <w:hideMark/>
          </w:tcPr>
          <w:p w14:paraId="2AC82803" w14:textId="77777777" w:rsidR="00E811AB" w:rsidRPr="00934B46" w:rsidRDefault="00E811AB" w:rsidP="0083764A">
            <w:pPr>
              <w:jc w:val="center"/>
              <w:outlineLvl w:val="4"/>
              <w:rPr>
                <w:sz w:val="18"/>
                <w:szCs w:val="18"/>
              </w:rPr>
            </w:pPr>
            <w:r w:rsidRPr="00934B46">
              <w:rPr>
                <w:sz w:val="18"/>
                <w:szCs w:val="18"/>
              </w:rPr>
              <w:t>454,2</w:t>
            </w:r>
          </w:p>
        </w:tc>
      </w:tr>
      <w:tr w:rsidR="00E811AB" w:rsidRPr="002A48D2" w14:paraId="69A07169" w14:textId="77777777" w:rsidTr="0083764A">
        <w:trPr>
          <w:trHeight w:val="284"/>
        </w:trPr>
        <w:tc>
          <w:tcPr>
            <w:tcW w:w="3701" w:type="dxa"/>
            <w:shd w:val="clear" w:color="auto" w:fill="auto"/>
            <w:hideMark/>
          </w:tcPr>
          <w:p w14:paraId="1A5BDE66" w14:textId="77777777" w:rsidR="00E811AB" w:rsidRPr="00934B46" w:rsidRDefault="00E811AB" w:rsidP="0083764A">
            <w:pPr>
              <w:outlineLvl w:val="6"/>
              <w:rPr>
                <w:sz w:val="18"/>
                <w:szCs w:val="18"/>
              </w:rPr>
            </w:pPr>
            <w:r w:rsidRPr="00934B46">
              <w:rPr>
                <w:sz w:val="18"/>
                <w:szCs w:val="18"/>
              </w:rPr>
              <w:t>Пособия, компенсации и иные социальные выплаты гражданам, кроме публичных нормативных обязательств</w:t>
            </w:r>
          </w:p>
        </w:tc>
        <w:tc>
          <w:tcPr>
            <w:tcW w:w="709" w:type="dxa"/>
            <w:shd w:val="clear" w:color="auto" w:fill="auto"/>
            <w:hideMark/>
          </w:tcPr>
          <w:p w14:paraId="516FA753" w14:textId="77777777" w:rsidR="00E811AB" w:rsidRPr="00934B46" w:rsidRDefault="00E811AB" w:rsidP="0083764A">
            <w:pPr>
              <w:jc w:val="center"/>
              <w:outlineLvl w:val="6"/>
              <w:rPr>
                <w:sz w:val="18"/>
                <w:szCs w:val="18"/>
              </w:rPr>
            </w:pPr>
            <w:r w:rsidRPr="00934B46">
              <w:rPr>
                <w:sz w:val="18"/>
                <w:szCs w:val="18"/>
              </w:rPr>
              <w:t>1004</w:t>
            </w:r>
          </w:p>
        </w:tc>
        <w:tc>
          <w:tcPr>
            <w:tcW w:w="1275" w:type="dxa"/>
            <w:shd w:val="clear" w:color="auto" w:fill="auto"/>
            <w:hideMark/>
          </w:tcPr>
          <w:p w14:paraId="437304CD" w14:textId="77777777" w:rsidR="00E811AB" w:rsidRPr="00934B46" w:rsidRDefault="00E811AB" w:rsidP="0083764A">
            <w:pPr>
              <w:jc w:val="center"/>
              <w:outlineLvl w:val="6"/>
              <w:rPr>
                <w:sz w:val="18"/>
                <w:szCs w:val="18"/>
              </w:rPr>
            </w:pPr>
            <w:r w:rsidRPr="00934B46">
              <w:rPr>
                <w:sz w:val="18"/>
                <w:szCs w:val="18"/>
              </w:rPr>
              <w:t>1020176010</w:t>
            </w:r>
          </w:p>
        </w:tc>
        <w:tc>
          <w:tcPr>
            <w:tcW w:w="567" w:type="dxa"/>
            <w:shd w:val="clear" w:color="auto" w:fill="auto"/>
            <w:hideMark/>
          </w:tcPr>
          <w:p w14:paraId="2E8C0AA9" w14:textId="77777777" w:rsidR="00E811AB" w:rsidRPr="00934B46" w:rsidRDefault="00E811AB" w:rsidP="0083764A">
            <w:pPr>
              <w:jc w:val="center"/>
              <w:outlineLvl w:val="6"/>
              <w:rPr>
                <w:sz w:val="18"/>
                <w:szCs w:val="18"/>
              </w:rPr>
            </w:pPr>
            <w:r w:rsidRPr="00934B46">
              <w:rPr>
                <w:sz w:val="18"/>
                <w:szCs w:val="18"/>
              </w:rPr>
              <w:t>321</w:t>
            </w:r>
          </w:p>
        </w:tc>
        <w:tc>
          <w:tcPr>
            <w:tcW w:w="1276" w:type="dxa"/>
            <w:shd w:val="clear" w:color="auto" w:fill="auto"/>
            <w:hideMark/>
          </w:tcPr>
          <w:p w14:paraId="4D81B53C" w14:textId="77777777" w:rsidR="00E811AB" w:rsidRPr="00934B46" w:rsidRDefault="00E811AB" w:rsidP="0083764A">
            <w:pPr>
              <w:jc w:val="center"/>
              <w:outlineLvl w:val="6"/>
              <w:rPr>
                <w:sz w:val="18"/>
                <w:szCs w:val="18"/>
              </w:rPr>
            </w:pPr>
            <w:r w:rsidRPr="00934B46">
              <w:rPr>
                <w:sz w:val="18"/>
                <w:szCs w:val="18"/>
              </w:rPr>
              <w:t>200,1</w:t>
            </w:r>
          </w:p>
        </w:tc>
        <w:tc>
          <w:tcPr>
            <w:tcW w:w="1418" w:type="dxa"/>
            <w:shd w:val="clear" w:color="auto" w:fill="auto"/>
            <w:hideMark/>
          </w:tcPr>
          <w:p w14:paraId="04128F59" w14:textId="77777777" w:rsidR="00E811AB" w:rsidRPr="00934B46" w:rsidRDefault="00E811AB" w:rsidP="0083764A">
            <w:pPr>
              <w:jc w:val="center"/>
              <w:outlineLvl w:val="6"/>
              <w:rPr>
                <w:sz w:val="18"/>
                <w:szCs w:val="18"/>
              </w:rPr>
            </w:pPr>
            <w:r w:rsidRPr="00934B46">
              <w:rPr>
                <w:sz w:val="18"/>
                <w:szCs w:val="18"/>
              </w:rPr>
              <w:t>452,3</w:t>
            </w:r>
          </w:p>
        </w:tc>
        <w:tc>
          <w:tcPr>
            <w:tcW w:w="1275" w:type="dxa"/>
            <w:shd w:val="clear" w:color="auto" w:fill="auto"/>
            <w:hideMark/>
          </w:tcPr>
          <w:p w14:paraId="571206EC" w14:textId="77777777" w:rsidR="00E811AB" w:rsidRPr="00934B46" w:rsidRDefault="00E811AB" w:rsidP="0083764A">
            <w:pPr>
              <w:jc w:val="center"/>
              <w:outlineLvl w:val="6"/>
              <w:rPr>
                <w:sz w:val="18"/>
                <w:szCs w:val="18"/>
              </w:rPr>
            </w:pPr>
            <w:r w:rsidRPr="00934B46">
              <w:rPr>
                <w:sz w:val="18"/>
                <w:szCs w:val="18"/>
              </w:rPr>
              <w:t>454,2</w:t>
            </w:r>
          </w:p>
        </w:tc>
      </w:tr>
      <w:tr w:rsidR="00E811AB" w:rsidRPr="002A48D2" w14:paraId="581261CD" w14:textId="77777777" w:rsidTr="0083764A">
        <w:trPr>
          <w:trHeight w:val="284"/>
        </w:trPr>
        <w:tc>
          <w:tcPr>
            <w:tcW w:w="3701" w:type="dxa"/>
            <w:shd w:val="clear" w:color="auto" w:fill="auto"/>
            <w:hideMark/>
          </w:tcPr>
          <w:p w14:paraId="4B2BB5A4" w14:textId="77777777" w:rsidR="00E811AB" w:rsidRPr="00934B46" w:rsidRDefault="00E811AB" w:rsidP="0083764A">
            <w:pPr>
              <w:outlineLvl w:val="1"/>
              <w:rPr>
                <w:sz w:val="18"/>
                <w:szCs w:val="18"/>
              </w:rPr>
            </w:pPr>
            <w:r w:rsidRPr="00934B46">
              <w:rPr>
                <w:sz w:val="18"/>
                <w:szCs w:val="18"/>
              </w:rPr>
              <w:t>Муниципальная программа "Организация и осуществление деятельности по социальной поддержке населения в Бессоновском районе Пензенской области "</w:t>
            </w:r>
          </w:p>
        </w:tc>
        <w:tc>
          <w:tcPr>
            <w:tcW w:w="709" w:type="dxa"/>
            <w:shd w:val="clear" w:color="auto" w:fill="auto"/>
            <w:hideMark/>
          </w:tcPr>
          <w:p w14:paraId="66E42F04" w14:textId="77777777" w:rsidR="00E811AB" w:rsidRPr="00934B46" w:rsidRDefault="00E811AB" w:rsidP="0083764A">
            <w:pPr>
              <w:jc w:val="center"/>
              <w:outlineLvl w:val="1"/>
              <w:rPr>
                <w:sz w:val="18"/>
                <w:szCs w:val="18"/>
              </w:rPr>
            </w:pPr>
            <w:r w:rsidRPr="00934B46">
              <w:rPr>
                <w:sz w:val="18"/>
                <w:szCs w:val="18"/>
              </w:rPr>
              <w:t>1004</w:t>
            </w:r>
          </w:p>
        </w:tc>
        <w:tc>
          <w:tcPr>
            <w:tcW w:w="1275" w:type="dxa"/>
            <w:shd w:val="clear" w:color="auto" w:fill="auto"/>
            <w:hideMark/>
          </w:tcPr>
          <w:p w14:paraId="5AEC8F82" w14:textId="77777777" w:rsidR="00E811AB" w:rsidRPr="00934B46" w:rsidRDefault="00E811AB" w:rsidP="0083764A">
            <w:pPr>
              <w:jc w:val="center"/>
              <w:outlineLvl w:val="1"/>
              <w:rPr>
                <w:sz w:val="18"/>
                <w:szCs w:val="18"/>
              </w:rPr>
            </w:pPr>
            <w:r w:rsidRPr="00934B46">
              <w:rPr>
                <w:sz w:val="18"/>
                <w:szCs w:val="18"/>
              </w:rPr>
              <w:t>1700000000</w:t>
            </w:r>
          </w:p>
        </w:tc>
        <w:tc>
          <w:tcPr>
            <w:tcW w:w="567" w:type="dxa"/>
            <w:shd w:val="clear" w:color="auto" w:fill="auto"/>
            <w:hideMark/>
          </w:tcPr>
          <w:p w14:paraId="404A4D03"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7D793D4F" w14:textId="77777777" w:rsidR="00E811AB" w:rsidRPr="00934B46" w:rsidRDefault="00E811AB" w:rsidP="0083764A">
            <w:pPr>
              <w:jc w:val="center"/>
              <w:outlineLvl w:val="1"/>
              <w:rPr>
                <w:sz w:val="18"/>
                <w:szCs w:val="18"/>
              </w:rPr>
            </w:pPr>
            <w:r w:rsidRPr="00934B46">
              <w:rPr>
                <w:sz w:val="18"/>
                <w:szCs w:val="18"/>
              </w:rPr>
              <w:t>25 941,0</w:t>
            </w:r>
          </w:p>
        </w:tc>
        <w:tc>
          <w:tcPr>
            <w:tcW w:w="1418" w:type="dxa"/>
            <w:shd w:val="clear" w:color="auto" w:fill="auto"/>
            <w:hideMark/>
          </w:tcPr>
          <w:p w14:paraId="2F31FC02" w14:textId="77777777" w:rsidR="00E811AB" w:rsidRPr="00934B46" w:rsidRDefault="00E811AB" w:rsidP="0083764A">
            <w:pPr>
              <w:jc w:val="center"/>
              <w:outlineLvl w:val="1"/>
              <w:rPr>
                <w:sz w:val="18"/>
                <w:szCs w:val="18"/>
              </w:rPr>
            </w:pPr>
            <w:r w:rsidRPr="00934B46">
              <w:rPr>
                <w:sz w:val="18"/>
                <w:szCs w:val="18"/>
              </w:rPr>
              <w:t>38 539,7</w:t>
            </w:r>
          </w:p>
        </w:tc>
        <w:tc>
          <w:tcPr>
            <w:tcW w:w="1275" w:type="dxa"/>
            <w:shd w:val="clear" w:color="auto" w:fill="auto"/>
            <w:hideMark/>
          </w:tcPr>
          <w:p w14:paraId="2B9D9964" w14:textId="77777777" w:rsidR="00E811AB" w:rsidRPr="00934B46" w:rsidRDefault="00E811AB" w:rsidP="0083764A">
            <w:pPr>
              <w:jc w:val="center"/>
              <w:outlineLvl w:val="1"/>
              <w:rPr>
                <w:sz w:val="18"/>
                <w:szCs w:val="18"/>
              </w:rPr>
            </w:pPr>
            <w:r w:rsidRPr="00934B46">
              <w:rPr>
                <w:sz w:val="18"/>
                <w:szCs w:val="18"/>
              </w:rPr>
              <w:t>41 401,0</w:t>
            </w:r>
          </w:p>
        </w:tc>
      </w:tr>
      <w:tr w:rsidR="00E811AB" w:rsidRPr="002A48D2" w14:paraId="6DA33DBC" w14:textId="77777777" w:rsidTr="0083764A">
        <w:trPr>
          <w:trHeight w:val="284"/>
        </w:trPr>
        <w:tc>
          <w:tcPr>
            <w:tcW w:w="3701" w:type="dxa"/>
            <w:shd w:val="clear" w:color="auto" w:fill="auto"/>
            <w:hideMark/>
          </w:tcPr>
          <w:p w14:paraId="543ED275" w14:textId="77777777" w:rsidR="00E811AB" w:rsidRPr="00934B46" w:rsidRDefault="00E811AB" w:rsidP="0083764A">
            <w:pPr>
              <w:outlineLvl w:val="2"/>
              <w:rPr>
                <w:sz w:val="18"/>
                <w:szCs w:val="18"/>
              </w:rPr>
            </w:pPr>
            <w:r w:rsidRPr="00934B46">
              <w:rPr>
                <w:sz w:val="18"/>
                <w:szCs w:val="18"/>
              </w:rPr>
              <w:t>Комплексы процессных мероприятий "Оказание социальной поддержки гражданам Бессоновского района Пензенской области"</w:t>
            </w:r>
          </w:p>
        </w:tc>
        <w:tc>
          <w:tcPr>
            <w:tcW w:w="709" w:type="dxa"/>
            <w:shd w:val="clear" w:color="auto" w:fill="auto"/>
            <w:hideMark/>
          </w:tcPr>
          <w:p w14:paraId="091CBC4E" w14:textId="77777777" w:rsidR="00E811AB" w:rsidRPr="00934B46" w:rsidRDefault="00E811AB" w:rsidP="0083764A">
            <w:pPr>
              <w:jc w:val="center"/>
              <w:outlineLvl w:val="2"/>
              <w:rPr>
                <w:sz w:val="18"/>
                <w:szCs w:val="18"/>
              </w:rPr>
            </w:pPr>
            <w:r w:rsidRPr="00934B46">
              <w:rPr>
                <w:sz w:val="18"/>
                <w:szCs w:val="18"/>
              </w:rPr>
              <w:t>1004</w:t>
            </w:r>
          </w:p>
        </w:tc>
        <w:tc>
          <w:tcPr>
            <w:tcW w:w="1275" w:type="dxa"/>
            <w:shd w:val="clear" w:color="auto" w:fill="auto"/>
            <w:hideMark/>
          </w:tcPr>
          <w:p w14:paraId="2E70C218" w14:textId="77777777" w:rsidR="00E811AB" w:rsidRPr="00934B46" w:rsidRDefault="00E811AB" w:rsidP="0083764A">
            <w:pPr>
              <w:jc w:val="center"/>
              <w:outlineLvl w:val="2"/>
              <w:rPr>
                <w:sz w:val="18"/>
                <w:szCs w:val="18"/>
              </w:rPr>
            </w:pPr>
            <w:r w:rsidRPr="00934B46">
              <w:rPr>
                <w:sz w:val="18"/>
                <w:szCs w:val="18"/>
              </w:rPr>
              <w:t>1710000000</w:t>
            </w:r>
          </w:p>
        </w:tc>
        <w:tc>
          <w:tcPr>
            <w:tcW w:w="567" w:type="dxa"/>
            <w:shd w:val="clear" w:color="auto" w:fill="auto"/>
            <w:hideMark/>
          </w:tcPr>
          <w:p w14:paraId="36D2F0AE"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55681482" w14:textId="77777777" w:rsidR="00E811AB" w:rsidRPr="00934B46" w:rsidRDefault="00E811AB" w:rsidP="0083764A">
            <w:pPr>
              <w:jc w:val="center"/>
              <w:outlineLvl w:val="2"/>
              <w:rPr>
                <w:sz w:val="18"/>
                <w:szCs w:val="18"/>
              </w:rPr>
            </w:pPr>
            <w:r w:rsidRPr="00934B46">
              <w:rPr>
                <w:sz w:val="18"/>
                <w:szCs w:val="18"/>
              </w:rPr>
              <w:t>2 648,8</w:t>
            </w:r>
          </w:p>
        </w:tc>
        <w:tc>
          <w:tcPr>
            <w:tcW w:w="1418" w:type="dxa"/>
            <w:shd w:val="clear" w:color="auto" w:fill="auto"/>
            <w:hideMark/>
          </w:tcPr>
          <w:p w14:paraId="14E79C24" w14:textId="77777777" w:rsidR="00E811AB" w:rsidRPr="00934B46" w:rsidRDefault="00E811AB" w:rsidP="0083764A">
            <w:pPr>
              <w:jc w:val="center"/>
              <w:outlineLvl w:val="2"/>
              <w:rPr>
                <w:sz w:val="18"/>
                <w:szCs w:val="18"/>
              </w:rPr>
            </w:pPr>
            <w:r w:rsidRPr="00934B46">
              <w:rPr>
                <w:sz w:val="18"/>
                <w:szCs w:val="18"/>
              </w:rPr>
              <w:t>3 089,3</w:t>
            </w:r>
          </w:p>
        </w:tc>
        <w:tc>
          <w:tcPr>
            <w:tcW w:w="1275" w:type="dxa"/>
            <w:shd w:val="clear" w:color="auto" w:fill="auto"/>
            <w:hideMark/>
          </w:tcPr>
          <w:p w14:paraId="145DCD8C" w14:textId="77777777" w:rsidR="00E811AB" w:rsidRPr="00934B46" w:rsidRDefault="00E811AB" w:rsidP="0083764A">
            <w:pPr>
              <w:jc w:val="center"/>
              <w:outlineLvl w:val="2"/>
              <w:rPr>
                <w:sz w:val="18"/>
                <w:szCs w:val="18"/>
              </w:rPr>
            </w:pPr>
            <w:r w:rsidRPr="00934B46">
              <w:rPr>
                <w:sz w:val="18"/>
                <w:szCs w:val="18"/>
              </w:rPr>
              <w:t>3 096,2</w:t>
            </w:r>
          </w:p>
        </w:tc>
      </w:tr>
      <w:tr w:rsidR="00E811AB" w:rsidRPr="002A48D2" w14:paraId="11523738" w14:textId="77777777" w:rsidTr="0083764A">
        <w:trPr>
          <w:trHeight w:val="284"/>
        </w:trPr>
        <w:tc>
          <w:tcPr>
            <w:tcW w:w="3701" w:type="dxa"/>
            <w:shd w:val="clear" w:color="auto" w:fill="auto"/>
            <w:hideMark/>
          </w:tcPr>
          <w:p w14:paraId="2A84593F" w14:textId="77777777" w:rsidR="00E811AB" w:rsidRPr="00934B46" w:rsidRDefault="00E811AB" w:rsidP="0083764A">
            <w:pPr>
              <w:outlineLvl w:val="3"/>
              <w:rPr>
                <w:sz w:val="18"/>
                <w:szCs w:val="18"/>
              </w:rPr>
            </w:pPr>
            <w:r w:rsidRPr="00934B46">
              <w:rPr>
                <w:sz w:val="18"/>
                <w:szCs w:val="18"/>
              </w:rPr>
              <w:t>Комплекс процессных мероприятий "Государственная поддержка при улучшении жилищных условий молодых семей"</w:t>
            </w:r>
          </w:p>
        </w:tc>
        <w:tc>
          <w:tcPr>
            <w:tcW w:w="709" w:type="dxa"/>
            <w:shd w:val="clear" w:color="auto" w:fill="auto"/>
            <w:hideMark/>
          </w:tcPr>
          <w:p w14:paraId="32609AC8" w14:textId="77777777" w:rsidR="00E811AB" w:rsidRPr="00934B46" w:rsidRDefault="00E811AB" w:rsidP="0083764A">
            <w:pPr>
              <w:jc w:val="center"/>
              <w:outlineLvl w:val="3"/>
              <w:rPr>
                <w:sz w:val="18"/>
                <w:szCs w:val="18"/>
              </w:rPr>
            </w:pPr>
            <w:r w:rsidRPr="00934B46">
              <w:rPr>
                <w:sz w:val="18"/>
                <w:szCs w:val="18"/>
              </w:rPr>
              <w:t>1004</w:t>
            </w:r>
          </w:p>
        </w:tc>
        <w:tc>
          <w:tcPr>
            <w:tcW w:w="1275" w:type="dxa"/>
            <w:shd w:val="clear" w:color="auto" w:fill="auto"/>
            <w:hideMark/>
          </w:tcPr>
          <w:p w14:paraId="3F1EBCC7" w14:textId="77777777" w:rsidR="00E811AB" w:rsidRPr="00934B46" w:rsidRDefault="00E811AB" w:rsidP="0083764A">
            <w:pPr>
              <w:jc w:val="center"/>
              <w:outlineLvl w:val="3"/>
              <w:rPr>
                <w:sz w:val="18"/>
                <w:szCs w:val="18"/>
              </w:rPr>
            </w:pPr>
            <w:r w:rsidRPr="00934B46">
              <w:rPr>
                <w:sz w:val="18"/>
                <w:szCs w:val="18"/>
              </w:rPr>
              <w:t>1710500000</w:t>
            </w:r>
          </w:p>
        </w:tc>
        <w:tc>
          <w:tcPr>
            <w:tcW w:w="567" w:type="dxa"/>
            <w:shd w:val="clear" w:color="auto" w:fill="auto"/>
            <w:hideMark/>
          </w:tcPr>
          <w:p w14:paraId="193CFB22"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537AFCD9" w14:textId="77777777" w:rsidR="00E811AB" w:rsidRPr="00934B46" w:rsidRDefault="00E811AB" w:rsidP="0083764A">
            <w:pPr>
              <w:jc w:val="center"/>
              <w:outlineLvl w:val="3"/>
              <w:rPr>
                <w:sz w:val="18"/>
                <w:szCs w:val="18"/>
              </w:rPr>
            </w:pPr>
            <w:r w:rsidRPr="00934B46">
              <w:rPr>
                <w:sz w:val="18"/>
                <w:szCs w:val="18"/>
              </w:rPr>
              <w:t>2 648,8</w:t>
            </w:r>
          </w:p>
        </w:tc>
        <w:tc>
          <w:tcPr>
            <w:tcW w:w="1418" w:type="dxa"/>
            <w:shd w:val="clear" w:color="auto" w:fill="auto"/>
            <w:hideMark/>
          </w:tcPr>
          <w:p w14:paraId="30430532" w14:textId="77777777" w:rsidR="00E811AB" w:rsidRPr="00934B46" w:rsidRDefault="00E811AB" w:rsidP="0083764A">
            <w:pPr>
              <w:jc w:val="center"/>
              <w:outlineLvl w:val="3"/>
              <w:rPr>
                <w:sz w:val="18"/>
                <w:szCs w:val="18"/>
              </w:rPr>
            </w:pPr>
            <w:r w:rsidRPr="00934B46">
              <w:rPr>
                <w:sz w:val="18"/>
                <w:szCs w:val="18"/>
              </w:rPr>
              <w:t>3 089,3</w:t>
            </w:r>
          </w:p>
        </w:tc>
        <w:tc>
          <w:tcPr>
            <w:tcW w:w="1275" w:type="dxa"/>
            <w:shd w:val="clear" w:color="auto" w:fill="auto"/>
            <w:hideMark/>
          </w:tcPr>
          <w:p w14:paraId="162B2C61" w14:textId="77777777" w:rsidR="00E811AB" w:rsidRPr="00934B46" w:rsidRDefault="00E811AB" w:rsidP="0083764A">
            <w:pPr>
              <w:jc w:val="center"/>
              <w:outlineLvl w:val="3"/>
              <w:rPr>
                <w:sz w:val="18"/>
                <w:szCs w:val="18"/>
              </w:rPr>
            </w:pPr>
            <w:r w:rsidRPr="00934B46">
              <w:rPr>
                <w:sz w:val="18"/>
                <w:szCs w:val="18"/>
              </w:rPr>
              <w:t>3 096,2</w:t>
            </w:r>
          </w:p>
        </w:tc>
      </w:tr>
      <w:tr w:rsidR="00E811AB" w:rsidRPr="002A48D2" w14:paraId="1D8A9DA7" w14:textId="77777777" w:rsidTr="0083764A">
        <w:trPr>
          <w:trHeight w:val="284"/>
        </w:trPr>
        <w:tc>
          <w:tcPr>
            <w:tcW w:w="3701" w:type="dxa"/>
            <w:shd w:val="clear" w:color="auto" w:fill="auto"/>
            <w:hideMark/>
          </w:tcPr>
          <w:p w14:paraId="1A1D18BE" w14:textId="77777777" w:rsidR="00E811AB" w:rsidRPr="00934B46" w:rsidRDefault="00E811AB" w:rsidP="0083764A">
            <w:pPr>
              <w:outlineLvl w:val="4"/>
              <w:rPr>
                <w:sz w:val="18"/>
                <w:szCs w:val="18"/>
              </w:rPr>
            </w:pPr>
            <w:r w:rsidRPr="00934B46">
              <w:rPr>
                <w:sz w:val="18"/>
                <w:szCs w:val="18"/>
              </w:rPr>
              <w:t>Реализация мероприятий по обеспечению жильем молодых семей</w:t>
            </w:r>
          </w:p>
        </w:tc>
        <w:tc>
          <w:tcPr>
            <w:tcW w:w="709" w:type="dxa"/>
            <w:shd w:val="clear" w:color="auto" w:fill="auto"/>
            <w:hideMark/>
          </w:tcPr>
          <w:p w14:paraId="694AE9BE" w14:textId="77777777" w:rsidR="00E811AB" w:rsidRPr="00934B46" w:rsidRDefault="00E811AB" w:rsidP="0083764A">
            <w:pPr>
              <w:jc w:val="center"/>
              <w:outlineLvl w:val="4"/>
              <w:rPr>
                <w:sz w:val="18"/>
                <w:szCs w:val="18"/>
              </w:rPr>
            </w:pPr>
            <w:r w:rsidRPr="00934B46">
              <w:rPr>
                <w:sz w:val="18"/>
                <w:szCs w:val="18"/>
              </w:rPr>
              <w:t>1004</w:t>
            </w:r>
          </w:p>
        </w:tc>
        <w:tc>
          <w:tcPr>
            <w:tcW w:w="1275" w:type="dxa"/>
            <w:shd w:val="clear" w:color="auto" w:fill="auto"/>
            <w:hideMark/>
          </w:tcPr>
          <w:p w14:paraId="79F60B1E" w14:textId="77777777" w:rsidR="00E811AB" w:rsidRPr="00934B46" w:rsidRDefault="00E811AB" w:rsidP="0083764A">
            <w:pPr>
              <w:jc w:val="center"/>
              <w:outlineLvl w:val="4"/>
              <w:rPr>
                <w:sz w:val="18"/>
                <w:szCs w:val="18"/>
              </w:rPr>
            </w:pPr>
            <w:r w:rsidRPr="00934B46">
              <w:rPr>
                <w:sz w:val="18"/>
                <w:szCs w:val="18"/>
              </w:rPr>
              <w:t>17105L4970</w:t>
            </w:r>
          </w:p>
        </w:tc>
        <w:tc>
          <w:tcPr>
            <w:tcW w:w="567" w:type="dxa"/>
            <w:shd w:val="clear" w:color="auto" w:fill="auto"/>
            <w:hideMark/>
          </w:tcPr>
          <w:p w14:paraId="6F1569B8"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2385A05F" w14:textId="77777777" w:rsidR="00E811AB" w:rsidRPr="00934B46" w:rsidRDefault="00E811AB" w:rsidP="0083764A">
            <w:pPr>
              <w:jc w:val="center"/>
              <w:outlineLvl w:val="4"/>
              <w:rPr>
                <w:sz w:val="18"/>
                <w:szCs w:val="18"/>
              </w:rPr>
            </w:pPr>
            <w:r w:rsidRPr="00934B46">
              <w:rPr>
                <w:sz w:val="18"/>
                <w:szCs w:val="18"/>
              </w:rPr>
              <w:t>2 648,8</w:t>
            </w:r>
          </w:p>
        </w:tc>
        <w:tc>
          <w:tcPr>
            <w:tcW w:w="1418" w:type="dxa"/>
            <w:shd w:val="clear" w:color="auto" w:fill="auto"/>
            <w:hideMark/>
          </w:tcPr>
          <w:p w14:paraId="58661EF9" w14:textId="77777777" w:rsidR="00E811AB" w:rsidRPr="00934B46" w:rsidRDefault="00E811AB" w:rsidP="0083764A">
            <w:pPr>
              <w:jc w:val="center"/>
              <w:outlineLvl w:val="4"/>
              <w:rPr>
                <w:sz w:val="18"/>
                <w:szCs w:val="18"/>
              </w:rPr>
            </w:pPr>
            <w:r w:rsidRPr="00934B46">
              <w:rPr>
                <w:sz w:val="18"/>
                <w:szCs w:val="18"/>
              </w:rPr>
              <w:t>3 089,3</w:t>
            </w:r>
          </w:p>
        </w:tc>
        <w:tc>
          <w:tcPr>
            <w:tcW w:w="1275" w:type="dxa"/>
            <w:shd w:val="clear" w:color="auto" w:fill="auto"/>
            <w:hideMark/>
          </w:tcPr>
          <w:p w14:paraId="60BF14B7" w14:textId="77777777" w:rsidR="00E811AB" w:rsidRPr="00934B46" w:rsidRDefault="00E811AB" w:rsidP="0083764A">
            <w:pPr>
              <w:jc w:val="center"/>
              <w:outlineLvl w:val="4"/>
              <w:rPr>
                <w:sz w:val="18"/>
                <w:szCs w:val="18"/>
              </w:rPr>
            </w:pPr>
            <w:r w:rsidRPr="00934B46">
              <w:rPr>
                <w:sz w:val="18"/>
                <w:szCs w:val="18"/>
              </w:rPr>
              <w:t>3 096,2</w:t>
            </w:r>
          </w:p>
        </w:tc>
      </w:tr>
      <w:tr w:rsidR="00E811AB" w:rsidRPr="002A48D2" w14:paraId="790289D5" w14:textId="77777777" w:rsidTr="0083764A">
        <w:trPr>
          <w:trHeight w:val="284"/>
        </w:trPr>
        <w:tc>
          <w:tcPr>
            <w:tcW w:w="3701" w:type="dxa"/>
            <w:shd w:val="clear" w:color="auto" w:fill="auto"/>
            <w:hideMark/>
          </w:tcPr>
          <w:p w14:paraId="69CEDC18" w14:textId="77777777" w:rsidR="00E811AB" w:rsidRPr="00934B46" w:rsidRDefault="00E811AB" w:rsidP="0083764A">
            <w:pPr>
              <w:outlineLvl w:val="6"/>
              <w:rPr>
                <w:sz w:val="18"/>
                <w:szCs w:val="18"/>
              </w:rPr>
            </w:pPr>
            <w:r w:rsidRPr="00934B46">
              <w:rPr>
                <w:sz w:val="18"/>
                <w:szCs w:val="18"/>
              </w:rPr>
              <w:t>Субсидии гражданам на приобретение жилья</w:t>
            </w:r>
          </w:p>
        </w:tc>
        <w:tc>
          <w:tcPr>
            <w:tcW w:w="709" w:type="dxa"/>
            <w:shd w:val="clear" w:color="auto" w:fill="auto"/>
            <w:hideMark/>
          </w:tcPr>
          <w:p w14:paraId="3FDE690C" w14:textId="77777777" w:rsidR="00E811AB" w:rsidRPr="00934B46" w:rsidRDefault="00E811AB" w:rsidP="0083764A">
            <w:pPr>
              <w:jc w:val="center"/>
              <w:outlineLvl w:val="6"/>
              <w:rPr>
                <w:sz w:val="18"/>
                <w:szCs w:val="18"/>
              </w:rPr>
            </w:pPr>
            <w:r w:rsidRPr="00934B46">
              <w:rPr>
                <w:sz w:val="18"/>
                <w:szCs w:val="18"/>
              </w:rPr>
              <w:t>1004</w:t>
            </w:r>
          </w:p>
        </w:tc>
        <w:tc>
          <w:tcPr>
            <w:tcW w:w="1275" w:type="dxa"/>
            <w:shd w:val="clear" w:color="auto" w:fill="auto"/>
            <w:hideMark/>
          </w:tcPr>
          <w:p w14:paraId="5270D384" w14:textId="77777777" w:rsidR="00E811AB" w:rsidRPr="00934B46" w:rsidRDefault="00E811AB" w:rsidP="0083764A">
            <w:pPr>
              <w:jc w:val="center"/>
              <w:outlineLvl w:val="6"/>
              <w:rPr>
                <w:sz w:val="18"/>
                <w:szCs w:val="18"/>
              </w:rPr>
            </w:pPr>
            <w:r w:rsidRPr="00934B46">
              <w:rPr>
                <w:sz w:val="18"/>
                <w:szCs w:val="18"/>
              </w:rPr>
              <w:t>17105L4970</w:t>
            </w:r>
          </w:p>
        </w:tc>
        <w:tc>
          <w:tcPr>
            <w:tcW w:w="567" w:type="dxa"/>
            <w:shd w:val="clear" w:color="auto" w:fill="auto"/>
            <w:hideMark/>
          </w:tcPr>
          <w:p w14:paraId="4D6F46D8" w14:textId="77777777" w:rsidR="00E811AB" w:rsidRPr="00934B46" w:rsidRDefault="00E811AB" w:rsidP="0083764A">
            <w:pPr>
              <w:jc w:val="center"/>
              <w:outlineLvl w:val="6"/>
              <w:rPr>
                <w:sz w:val="18"/>
                <w:szCs w:val="18"/>
              </w:rPr>
            </w:pPr>
            <w:r w:rsidRPr="00934B46">
              <w:rPr>
                <w:sz w:val="18"/>
                <w:szCs w:val="18"/>
              </w:rPr>
              <w:t>322</w:t>
            </w:r>
          </w:p>
        </w:tc>
        <w:tc>
          <w:tcPr>
            <w:tcW w:w="1276" w:type="dxa"/>
            <w:shd w:val="clear" w:color="auto" w:fill="auto"/>
            <w:hideMark/>
          </w:tcPr>
          <w:p w14:paraId="40FDA8C8" w14:textId="77777777" w:rsidR="00E811AB" w:rsidRPr="00934B46" w:rsidRDefault="00E811AB" w:rsidP="0083764A">
            <w:pPr>
              <w:jc w:val="center"/>
              <w:outlineLvl w:val="6"/>
              <w:rPr>
                <w:sz w:val="18"/>
                <w:szCs w:val="18"/>
              </w:rPr>
            </w:pPr>
            <w:r w:rsidRPr="00934B46">
              <w:rPr>
                <w:sz w:val="18"/>
                <w:szCs w:val="18"/>
              </w:rPr>
              <w:t>2 648,8</w:t>
            </w:r>
          </w:p>
        </w:tc>
        <w:tc>
          <w:tcPr>
            <w:tcW w:w="1418" w:type="dxa"/>
            <w:shd w:val="clear" w:color="auto" w:fill="auto"/>
            <w:hideMark/>
          </w:tcPr>
          <w:p w14:paraId="5E40D21A" w14:textId="77777777" w:rsidR="00E811AB" w:rsidRPr="00934B46" w:rsidRDefault="00E811AB" w:rsidP="0083764A">
            <w:pPr>
              <w:jc w:val="center"/>
              <w:outlineLvl w:val="6"/>
              <w:rPr>
                <w:sz w:val="18"/>
                <w:szCs w:val="18"/>
              </w:rPr>
            </w:pPr>
            <w:r w:rsidRPr="00934B46">
              <w:rPr>
                <w:sz w:val="18"/>
                <w:szCs w:val="18"/>
              </w:rPr>
              <w:t>3 089,3</w:t>
            </w:r>
          </w:p>
        </w:tc>
        <w:tc>
          <w:tcPr>
            <w:tcW w:w="1275" w:type="dxa"/>
            <w:shd w:val="clear" w:color="auto" w:fill="auto"/>
            <w:hideMark/>
          </w:tcPr>
          <w:p w14:paraId="77C91A4A" w14:textId="77777777" w:rsidR="00E811AB" w:rsidRPr="00934B46" w:rsidRDefault="00E811AB" w:rsidP="0083764A">
            <w:pPr>
              <w:jc w:val="center"/>
              <w:outlineLvl w:val="6"/>
              <w:rPr>
                <w:sz w:val="18"/>
                <w:szCs w:val="18"/>
              </w:rPr>
            </w:pPr>
            <w:r w:rsidRPr="00934B46">
              <w:rPr>
                <w:sz w:val="18"/>
                <w:szCs w:val="18"/>
              </w:rPr>
              <w:t>3 096,2</w:t>
            </w:r>
          </w:p>
        </w:tc>
      </w:tr>
      <w:tr w:rsidR="00E811AB" w:rsidRPr="002A48D2" w14:paraId="011F354D" w14:textId="77777777" w:rsidTr="0083764A">
        <w:trPr>
          <w:trHeight w:val="284"/>
        </w:trPr>
        <w:tc>
          <w:tcPr>
            <w:tcW w:w="3701" w:type="dxa"/>
            <w:shd w:val="clear" w:color="auto" w:fill="auto"/>
            <w:hideMark/>
          </w:tcPr>
          <w:p w14:paraId="716EA171" w14:textId="77777777" w:rsidR="00E811AB" w:rsidRPr="00934B46" w:rsidRDefault="00E811AB" w:rsidP="0083764A">
            <w:pPr>
              <w:outlineLvl w:val="2"/>
              <w:rPr>
                <w:sz w:val="18"/>
                <w:szCs w:val="18"/>
              </w:rPr>
            </w:pPr>
            <w:r w:rsidRPr="00934B46">
              <w:rPr>
                <w:sz w:val="18"/>
                <w:szCs w:val="18"/>
              </w:rPr>
              <w:t>Комплексы процессных мероприятий "Исполнение государственных полномочий Пензенской области в сфере социальной политики"</w:t>
            </w:r>
          </w:p>
        </w:tc>
        <w:tc>
          <w:tcPr>
            <w:tcW w:w="709" w:type="dxa"/>
            <w:shd w:val="clear" w:color="auto" w:fill="auto"/>
            <w:hideMark/>
          </w:tcPr>
          <w:p w14:paraId="3C347000" w14:textId="77777777" w:rsidR="00E811AB" w:rsidRPr="00934B46" w:rsidRDefault="00E811AB" w:rsidP="0083764A">
            <w:pPr>
              <w:jc w:val="center"/>
              <w:outlineLvl w:val="2"/>
              <w:rPr>
                <w:sz w:val="18"/>
                <w:szCs w:val="18"/>
              </w:rPr>
            </w:pPr>
            <w:r w:rsidRPr="00934B46">
              <w:rPr>
                <w:sz w:val="18"/>
                <w:szCs w:val="18"/>
              </w:rPr>
              <w:t>1004</w:t>
            </w:r>
          </w:p>
        </w:tc>
        <w:tc>
          <w:tcPr>
            <w:tcW w:w="1275" w:type="dxa"/>
            <w:shd w:val="clear" w:color="auto" w:fill="auto"/>
            <w:hideMark/>
          </w:tcPr>
          <w:p w14:paraId="42B984E5" w14:textId="77777777" w:rsidR="00E811AB" w:rsidRPr="00934B46" w:rsidRDefault="00E811AB" w:rsidP="0083764A">
            <w:pPr>
              <w:jc w:val="center"/>
              <w:outlineLvl w:val="2"/>
              <w:rPr>
                <w:sz w:val="18"/>
                <w:szCs w:val="18"/>
              </w:rPr>
            </w:pPr>
            <w:r w:rsidRPr="00934B46">
              <w:rPr>
                <w:sz w:val="18"/>
                <w:szCs w:val="18"/>
              </w:rPr>
              <w:t>1720000000</w:t>
            </w:r>
          </w:p>
        </w:tc>
        <w:tc>
          <w:tcPr>
            <w:tcW w:w="567" w:type="dxa"/>
            <w:shd w:val="clear" w:color="auto" w:fill="auto"/>
            <w:hideMark/>
          </w:tcPr>
          <w:p w14:paraId="622C1750"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508734E6" w14:textId="77777777" w:rsidR="00E811AB" w:rsidRPr="00934B46" w:rsidRDefault="00E811AB" w:rsidP="0083764A">
            <w:pPr>
              <w:jc w:val="center"/>
              <w:outlineLvl w:val="2"/>
              <w:rPr>
                <w:sz w:val="18"/>
                <w:szCs w:val="18"/>
              </w:rPr>
            </w:pPr>
            <w:r w:rsidRPr="00934B46">
              <w:rPr>
                <w:sz w:val="18"/>
                <w:szCs w:val="18"/>
              </w:rPr>
              <w:t>23 292,2</w:t>
            </w:r>
          </w:p>
        </w:tc>
        <w:tc>
          <w:tcPr>
            <w:tcW w:w="1418" w:type="dxa"/>
            <w:shd w:val="clear" w:color="auto" w:fill="auto"/>
            <w:hideMark/>
          </w:tcPr>
          <w:p w14:paraId="6E05376A" w14:textId="77777777" w:rsidR="00E811AB" w:rsidRPr="00934B46" w:rsidRDefault="00E811AB" w:rsidP="0083764A">
            <w:pPr>
              <w:jc w:val="center"/>
              <w:outlineLvl w:val="2"/>
              <w:rPr>
                <w:sz w:val="18"/>
                <w:szCs w:val="18"/>
              </w:rPr>
            </w:pPr>
            <w:r w:rsidRPr="00934B46">
              <w:rPr>
                <w:sz w:val="18"/>
                <w:szCs w:val="18"/>
              </w:rPr>
              <w:t>35 450,4</w:t>
            </w:r>
          </w:p>
        </w:tc>
        <w:tc>
          <w:tcPr>
            <w:tcW w:w="1275" w:type="dxa"/>
            <w:shd w:val="clear" w:color="auto" w:fill="auto"/>
            <w:hideMark/>
          </w:tcPr>
          <w:p w14:paraId="592BD1DF" w14:textId="77777777" w:rsidR="00E811AB" w:rsidRPr="00934B46" w:rsidRDefault="00E811AB" w:rsidP="0083764A">
            <w:pPr>
              <w:jc w:val="center"/>
              <w:outlineLvl w:val="2"/>
              <w:rPr>
                <w:sz w:val="18"/>
                <w:szCs w:val="18"/>
              </w:rPr>
            </w:pPr>
            <w:r w:rsidRPr="00934B46">
              <w:rPr>
                <w:sz w:val="18"/>
                <w:szCs w:val="18"/>
              </w:rPr>
              <w:t>38 304,8</w:t>
            </w:r>
          </w:p>
        </w:tc>
      </w:tr>
      <w:tr w:rsidR="00E811AB" w:rsidRPr="002A48D2" w14:paraId="4262426B" w14:textId="77777777" w:rsidTr="0083764A">
        <w:trPr>
          <w:trHeight w:val="284"/>
        </w:trPr>
        <w:tc>
          <w:tcPr>
            <w:tcW w:w="3701" w:type="dxa"/>
            <w:shd w:val="clear" w:color="auto" w:fill="auto"/>
            <w:hideMark/>
          </w:tcPr>
          <w:p w14:paraId="254C83EC" w14:textId="77777777" w:rsidR="00E811AB" w:rsidRPr="00934B46" w:rsidRDefault="00E811AB" w:rsidP="0083764A">
            <w:pPr>
              <w:outlineLvl w:val="3"/>
              <w:rPr>
                <w:sz w:val="18"/>
                <w:szCs w:val="18"/>
              </w:rPr>
            </w:pPr>
            <w:r w:rsidRPr="00934B46">
              <w:rPr>
                <w:sz w:val="18"/>
                <w:szCs w:val="18"/>
              </w:rPr>
              <w:t>Комплекс процессных мероприятий "Финансовое обеспечение государственных полномочий Пензенской области в сфере социальной политики"</w:t>
            </w:r>
          </w:p>
        </w:tc>
        <w:tc>
          <w:tcPr>
            <w:tcW w:w="709" w:type="dxa"/>
            <w:shd w:val="clear" w:color="auto" w:fill="auto"/>
            <w:hideMark/>
          </w:tcPr>
          <w:p w14:paraId="036DAA03" w14:textId="77777777" w:rsidR="00E811AB" w:rsidRPr="00934B46" w:rsidRDefault="00E811AB" w:rsidP="0083764A">
            <w:pPr>
              <w:jc w:val="center"/>
              <w:outlineLvl w:val="3"/>
              <w:rPr>
                <w:sz w:val="18"/>
                <w:szCs w:val="18"/>
              </w:rPr>
            </w:pPr>
            <w:r w:rsidRPr="00934B46">
              <w:rPr>
                <w:sz w:val="18"/>
                <w:szCs w:val="18"/>
              </w:rPr>
              <w:t>1004</w:t>
            </w:r>
          </w:p>
        </w:tc>
        <w:tc>
          <w:tcPr>
            <w:tcW w:w="1275" w:type="dxa"/>
            <w:shd w:val="clear" w:color="auto" w:fill="auto"/>
            <w:hideMark/>
          </w:tcPr>
          <w:p w14:paraId="211FF9B0" w14:textId="77777777" w:rsidR="00E811AB" w:rsidRPr="00934B46" w:rsidRDefault="00E811AB" w:rsidP="0083764A">
            <w:pPr>
              <w:jc w:val="center"/>
              <w:outlineLvl w:val="3"/>
              <w:rPr>
                <w:sz w:val="18"/>
                <w:szCs w:val="18"/>
              </w:rPr>
            </w:pPr>
            <w:r w:rsidRPr="00934B46">
              <w:rPr>
                <w:sz w:val="18"/>
                <w:szCs w:val="18"/>
              </w:rPr>
              <w:t>1720100000</w:t>
            </w:r>
          </w:p>
        </w:tc>
        <w:tc>
          <w:tcPr>
            <w:tcW w:w="567" w:type="dxa"/>
            <w:shd w:val="clear" w:color="auto" w:fill="auto"/>
            <w:hideMark/>
          </w:tcPr>
          <w:p w14:paraId="62BAA6CB"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2D9DB7BD" w14:textId="77777777" w:rsidR="00E811AB" w:rsidRPr="00934B46" w:rsidRDefault="00E811AB" w:rsidP="0083764A">
            <w:pPr>
              <w:jc w:val="center"/>
              <w:outlineLvl w:val="3"/>
              <w:rPr>
                <w:sz w:val="18"/>
                <w:szCs w:val="18"/>
              </w:rPr>
            </w:pPr>
            <w:r w:rsidRPr="00934B46">
              <w:rPr>
                <w:sz w:val="18"/>
                <w:szCs w:val="18"/>
              </w:rPr>
              <w:t>23 292,2</w:t>
            </w:r>
          </w:p>
        </w:tc>
        <w:tc>
          <w:tcPr>
            <w:tcW w:w="1418" w:type="dxa"/>
            <w:shd w:val="clear" w:color="auto" w:fill="auto"/>
            <w:hideMark/>
          </w:tcPr>
          <w:p w14:paraId="169EA4BB" w14:textId="77777777" w:rsidR="00E811AB" w:rsidRPr="00934B46" w:rsidRDefault="00E811AB" w:rsidP="0083764A">
            <w:pPr>
              <w:jc w:val="center"/>
              <w:outlineLvl w:val="3"/>
              <w:rPr>
                <w:sz w:val="18"/>
                <w:szCs w:val="18"/>
              </w:rPr>
            </w:pPr>
            <w:r w:rsidRPr="00934B46">
              <w:rPr>
                <w:sz w:val="18"/>
                <w:szCs w:val="18"/>
              </w:rPr>
              <w:t>35 450,4</w:t>
            </w:r>
          </w:p>
        </w:tc>
        <w:tc>
          <w:tcPr>
            <w:tcW w:w="1275" w:type="dxa"/>
            <w:shd w:val="clear" w:color="auto" w:fill="auto"/>
            <w:hideMark/>
          </w:tcPr>
          <w:p w14:paraId="5F224FF5" w14:textId="77777777" w:rsidR="00E811AB" w:rsidRPr="00934B46" w:rsidRDefault="00E811AB" w:rsidP="0083764A">
            <w:pPr>
              <w:jc w:val="center"/>
              <w:outlineLvl w:val="3"/>
              <w:rPr>
                <w:sz w:val="18"/>
                <w:szCs w:val="18"/>
              </w:rPr>
            </w:pPr>
            <w:r w:rsidRPr="00934B46">
              <w:rPr>
                <w:sz w:val="18"/>
                <w:szCs w:val="18"/>
              </w:rPr>
              <w:t>38 304,8</w:t>
            </w:r>
          </w:p>
        </w:tc>
      </w:tr>
      <w:tr w:rsidR="00E811AB" w:rsidRPr="002A48D2" w14:paraId="0648A11D" w14:textId="77777777" w:rsidTr="0083764A">
        <w:trPr>
          <w:trHeight w:val="284"/>
        </w:trPr>
        <w:tc>
          <w:tcPr>
            <w:tcW w:w="3701" w:type="dxa"/>
            <w:shd w:val="clear" w:color="auto" w:fill="auto"/>
            <w:hideMark/>
          </w:tcPr>
          <w:p w14:paraId="4E9AE999" w14:textId="77777777" w:rsidR="00E811AB" w:rsidRPr="00934B46" w:rsidRDefault="00E811AB" w:rsidP="0083764A">
            <w:pPr>
              <w:outlineLvl w:val="4"/>
              <w:rPr>
                <w:sz w:val="18"/>
                <w:szCs w:val="18"/>
              </w:rPr>
            </w:pPr>
            <w:r w:rsidRPr="00934B46">
              <w:rPr>
                <w:sz w:val="18"/>
                <w:szCs w:val="18"/>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709" w:type="dxa"/>
            <w:shd w:val="clear" w:color="auto" w:fill="auto"/>
            <w:hideMark/>
          </w:tcPr>
          <w:p w14:paraId="28006D8C" w14:textId="77777777" w:rsidR="00E811AB" w:rsidRPr="00934B46" w:rsidRDefault="00E811AB" w:rsidP="0083764A">
            <w:pPr>
              <w:jc w:val="center"/>
              <w:outlineLvl w:val="4"/>
              <w:rPr>
                <w:sz w:val="18"/>
                <w:szCs w:val="18"/>
              </w:rPr>
            </w:pPr>
            <w:r w:rsidRPr="00934B46">
              <w:rPr>
                <w:sz w:val="18"/>
                <w:szCs w:val="18"/>
              </w:rPr>
              <w:t>1004</w:t>
            </w:r>
          </w:p>
        </w:tc>
        <w:tc>
          <w:tcPr>
            <w:tcW w:w="1275" w:type="dxa"/>
            <w:shd w:val="clear" w:color="auto" w:fill="auto"/>
            <w:hideMark/>
          </w:tcPr>
          <w:p w14:paraId="33775AF8" w14:textId="77777777" w:rsidR="00E811AB" w:rsidRPr="00934B46" w:rsidRDefault="00E811AB" w:rsidP="0083764A">
            <w:pPr>
              <w:jc w:val="center"/>
              <w:outlineLvl w:val="4"/>
              <w:rPr>
                <w:sz w:val="18"/>
                <w:szCs w:val="18"/>
              </w:rPr>
            </w:pPr>
            <w:r w:rsidRPr="00934B46">
              <w:rPr>
                <w:sz w:val="18"/>
                <w:szCs w:val="18"/>
              </w:rPr>
              <w:t>1720174010</w:t>
            </w:r>
          </w:p>
        </w:tc>
        <w:tc>
          <w:tcPr>
            <w:tcW w:w="567" w:type="dxa"/>
            <w:shd w:val="clear" w:color="auto" w:fill="auto"/>
            <w:hideMark/>
          </w:tcPr>
          <w:p w14:paraId="04E99E09"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11606CC1" w14:textId="77777777" w:rsidR="00E811AB" w:rsidRPr="00934B46" w:rsidRDefault="00E811AB" w:rsidP="0083764A">
            <w:pPr>
              <w:jc w:val="center"/>
              <w:outlineLvl w:val="4"/>
              <w:rPr>
                <w:sz w:val="18"/>
                <w:szCs w:val="18"/>
              </w:rPr>
            </w:pPr>
            <w:r w:rsidRPr="00934B46">
              <w:rPr>
                <w:sz w:val="18"/>
                <w:szCs w:val="18"/>
              </w:rPr>
              <w:t>8 708,0</w:t>
            </w:r>
          </w:p>
        </w:tc>
        <w:tc>
          <w:tcPr>
            <w:tcW w:w="1418" w:type="dxa"/>
            <w:shd w:val="clear" w:color="auto" w:fill="auto"/>
            <w:hideMark/>
          </w:tcPr>
          <w:p w14:paraId="3B38E568" w14:textId="77777777" w:rsidR="00E811AB" w:rsidRPr="00934B46" w:rsidRDefault="00E811AB" w:rsidP="0083764A">
            <w:pPr>
              <w:jc w:val="center"/>
              <w:outlineLvl w:val="4"/>
              <w:rPr>
                <w:sz w:val="18"/>
                <w:szCs w:val="18"/>
              </w:rPr>
            </w:pPr>
            <w:r w:rsidRPr="00934B46">
              <w:rPr>
                <w:sz w:val="18"/>
                <w:szCs w:val="18"/>
              </w:rPr>
              <w:t>12 449,8</w:t>
            </w:r>
          </w:p>
        </w:tc>
        <w:tc>
          <w:tcPr>
            <w:tcW w:w="1275" w:type="dxa"/>
            <w:shd w:val="clear" w:color="auto" w:fill="auto"/>
            <w:hideMark/>
          </w:tcPr>
          <w:p w14:paraId="10C59097" w14:textId="77777777" w:rsidR="00E811AB" w:rsidRPr="00934B46" w:rsidRDefault="00E811AB" w:rsidP="0083764A">
            <w:pPr>
              <w:jc w:val="center"/>
              <w:outlineLvl w:val="4"/>
              <w:rPr>
                <w:sz w:val="18"/>
                <w:szCs w:val="18"/>
              </w:rPr>
            </w:pPr>
            <w:r w:rsidRPr="00934B46">
              <w:rPr>
                <w:sz w:val="18"/>
                <w:szCs w:val="18"/>
              </w:rPr>
              <w:t>12 449,8</w:t>
            </w:r>
          </w:p>
        </w:tc>
      </w:tr>
      <w:tr w:rsidR="00E811AB" w:rsidRPr="002A48D2" w14:paraId="01543C94" w14:textId="77777777" w:rsidTr="0083764A">
        <w:trPr>
          <w:trHeight w:val="284"/>
        </w:trPr>
        <w:tc>
          <w:tcPr>
            <w:tcW w:w="3701" w:type="dxa"/>
            <w:shd w:val="clear" w:color="auto" w:fill="auto"/>
            <w:hideMark/>
          </w:tcPr>
          <w:p w14:paraId="2B59881D"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24C78B51" w14:textId="77777777" w:rsidR="00E811AB" w:rsidRPr="00934B46" w:rsidRDefault="00E811AB" w:rsidP="0083764A">
            <w:pPr>
              <w:jc w:val="center"/>
              <w:outlineLvl w:val="6"/>
              <w:rPr>
                <w:sz w:val="18"/>
                <w:szCs w:val="18"/>
              </w:rPr>
            </w:pPr>
            <w:r w:rsidRPr="00934B46">
              <w:rPr>
                <w:sz w:val="18"/>
                <w:szCs w:val="18"/>
              </w:rPr>
              <w:t>1004</w:t>
            </w:r>
          </w:p>
        </w:tc>
        <w:tc>
          <w:tcPr>
            <w:tcW w:w="1275" w:type="dxa"/>
            <w:shd w:val="clear" w:color="auto" w:fill="auto"/>
            <w:hideMark/>
          </w:tcPr>
          <w:p w14:paraId="1638608B" w14:textId="77777777" w:rsidR="00E811AB" w:rsidRPr="00934B46" w:rsidRDefault="00E811AB" w:rsidP="0083764A">
            <w:pPr>
              <w:jc w:val="center"/>
              <w:outlineLvl w:val="6"/>
              <w:rPr>
                <w:sz w:val="18"/>
                <w:szCs w:val="18"/>
              </w:rPr>
            </w:pPr>
            <w:r w:rsidRPr="00934B46">
              <w:rPr>
                <w:sz w:val="18"/>
                <w:szCs w:val="18"/>
              </w:rPr>
              <w:t>1720174010</w:t>
            </w:r>
          </w:p>
        </w:tc>
        <w:tc>
          <w:tcPr>
            <w:tcW w:w="567" w:type="dxa"/>
            <w:shd w:val="clear" w:color="auto" w:fill="auto"/>
            <w:hideMark/>
          </w:tcPr>
          <w:p w14:paraId="0BDC7E3B"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24E346B9" w14:textId="77777777" w:rsidR="00E811AB" w:rsidRPr="00934B46" w:rsidRDefault="00E811AB" w:rsidP="0083764A">
            <w:pPr>
              <w:jc w:val="center"/>
              <w:outlineLvl w:val="6"/>
              <w:rPr>
                <w:sz w:val="18"/>
                <w:szCs w:val="18"/>
              </w:rPr>
            </w:pPr>
            <w:r w:rsidRPr="00934B46">
              <w:rPr>
                <w:sz w:val="18"/>
                <w:szCs w:val="18"/>
              </w:rPr>
              <w:t>2,5</w:t>
            </w:r>
          </w:p>
        </w:tc>
        <w:tc>
          <w:tcPr>
            <w:tcW w:w="1418" w:type="dxa"/>
            <w:shd w:val="clear" w:color="auto" w:fill="auto"/>
            <w:hideMark/>
          </w:tcPr>
          <w:p w14:paraId="3E1CDDE8" w14:textId="77777777" w:rsidR="00E811AB" w:rsidRPr="00934B46" w:rsidRDefault="00E811AB" w:rsidP="0083764A">
            <w:pPr>
              <w:jc w:val="center"/>
              <w:outlineLvl w:val="6"/>
              <w:rPr>
                <w:sz w:val="18"/>
                <w:szCs w:val="18"/>
              </w:rPr>
            </w:pPr>
            <w:r w:rsidRPr="00934B46">
              <w:rPr>
                <w:sz w:val="18"/>
                <w:szCs w:val="18"/>
              </w:rPr>
              <w:t>3,2</w:t>
            </w:r>
          </w:p>
        </w:tc>
        <w:tc>
          <w:tcPr>
            <w:tcW w:w="1275" w:type="dxa"/>
            <w:shd w:val="clear" w:color="auto" w:fill="auto"/>
            <w:hideMark/>
          </w:tcPr>
          <w:p w14:paraId="7479D7AF" w14:textId="77777777" w:rsidR="00E811AB" w:rsidRPr="00934B46" w:rsidRDefault="00E811AB" w:rsidP="0083764A">
            <w:pPr>
              <w:jc w:val="center"/>
              <w:outlineLvl w:val="6"/>
              <w:rPr>
                <w:sz w:val="18"/>
                <w:szCs w:val="18"/>
              </w:rPr>
            </w:pPr>
            <w:r w:rsidRPr="00934B46">
              <w:rPr>
                <w:sz w:val="18"/>
                <w:szCs w:val="18"/>
              </w:rPr>
              <w:t>3,5</w:t>
            </w:r>
          </w:p>
        </w:tc>
      </w:tr>
      <w:tr w:rsidR="00E811AB" w:rsidRPr="002A48D2" w14:paraId="6842E2C9" w14:textId="77777777" w:rsidTr="0083764A">
        <w:trPr>
          <w:trHeight w:val="284"/>
        </w:trPr>
        <w:tc>
          <w:tcPr>
            <w:tcW w:w="3701" w:type="dxa"/>
            <w:shd w:val="clear" w:color="auto" w:fill="auto"/>
            <w:hideMark/>
          </w:tcPr>
          <w:p w14:paraId="17A4B1BD"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709" w:type="dxa"/>
            <w:shd w:val="clear" w:color="auto" w:fill="auto"/>
            <w:hideMark/>
          </w:tcPr>
          <w:p w14:paraId="24436D70" w14:textId="77777777" w:rsidR="00E811AB" w:rsidRPr="00934B46" w:rsidRDefault="00E811AB" w:rsidP="0083764A">
            <w:pPr>
              <w:jc w:val="center"/>
              <w:outlineLvl w:val="6"/>
              <w:rPr>
                <w:sz w:val="18"/>
                <w:szCs w:val="18"/>
              </w:rPr>
            </w:pPr>
            <w:r w:rsidRPr="00934B46">
              <w:rPr>
                <w:sz w:val="18"/>
                <w:szCs w:val="18"/>
              </w:rPr>
              <w:t>1004</w:t>
            </w:r>
          </w:p>
        </w:tc>
        <w:tc>
          <w:tcPr>
            <w:tcW w:w="1275" w:type="dxa"/>
            <w:shd w:val="clear" w:color="auto" w:fill="auto"/>
            <w:hideMark/>
          </w:tcPr>
          <w:p w14:paraId="49CA357F" w14:textId="77777777" w:rsidR="00E811AB" w:rsidRPr="00934B46" w:rsidRDefault="00E811AB" w:rsidP="0083764A">
            <w:pPr>
              <w:jc w:val="center"/>
              <w:outlineLvl w:val="6"/>
              <w:rPr>
                <w:sz w:val="18"/>
                <w:szCs w:val="18"/>
              </w:rPr>
            </w:pPr>
            <w:r w:rsidRPr="00934B46">
              <w:rPr>
                <w:sz w:val="18"/>
                <w:szCs w:val="18"/>
              </w:rPr>
              <w:t>1720174010</w:t>
            </w:r>
          </w:p>
        </w:tc>
        <w:tc>
          <w:tcPr>
            <w:tcW w:w="567" w:type="dxa"/>
            <w:shd w:val="clear" w:color="auto" w:fill="auto"/>
            <w:hideMark/>
          </w:tcPr>
          <w:p w14:paraId="6D731620" w14:textId="77777777" w:rsidR="00E811AB" w:rsidRPr="00934B46" w:rsidRDefault="00E811AB" w:rsidP="0083764A">
            <w:pPr>
              <w:jc w:val="center"/>
              <w:outlineLvl w:val="6"/>
              <w:rPr>
                <w:sz w:val="18"/>
                <w:szCs w:val="18"/>
              </w:rPr>
            </w:pPr>
            <w:r w:rsidRPr="00934B46">
              <w:rPr>
                <w:sz w:val="18"/>
                <w:szCs w:val="18"/>
              </w:rPr>
              <w:t>313</w:t>
            </w:r>
          </w:p>
        </w:tc>
        <w:tc>
          <w:tcPr>
            <w:tcW w:w="1276" w:type="dxa"/>
            <w:shd w:val="clear" w:color="auto" w:fill="auto"/>
            <w:hideMark/>
          </w:tcPr>
          <w:p w14:paraId="7324A8A2" w14:textId="77777777" w:rsidR="00E811AB" w:rsidRPr="00934B46" w:rsidRDefault="00E811AB" w:rsidP="0083764A">
            <w:pPr>
              <w:jc w:val="center"/>
              <w:outlineLvl w:val="6"/>
              <w:rPr>
                <w:sz w:val="18"/>
                <w:szCs w:val="18"/>
              </w:rPr>
            </w:pPr>
            <w:r w:rsidRPr="00934B46">
              <w:rPr>
                <w:sz w:val="18"/>
                <w:szCs w:val="18"/>
              </w:rPr>
              <w:t>8 705,5</w:t>
            </w:r>
          </w:p>
        </w:tc>
        <w:tc>
          <w:tcPr>
            <w:tcW w:w="1418" w:type="dxa"/>
            <w:shd w:val="clear" w:color="auto" w:fill="auto"/>
            <w:hideMark/>
          </w:tcPr>
          <w:p w14:paraId="606634FA" w14:textId="77777777" w:rsidR="00E811AB" w:rsidRPr="00934B46" w:rsidRDefault="00E811AB" w:rsidP="0083764A">
            <w:pPr>
              <w:jc w:val="center"/>
              <w:outlineLvl w:val="6"/>
              <w:rPr>
                <w:sz w:val="18"/>
                <w:szCs w:val="18"/>
              </w:rPr>
            </w:pPr>
            <w:r w:rsidRPr="00934B46">
              <w:rPr>
                <w:sz w:val="18"/>
                <w:szCs w:val="18"/>
              </w:rPr>
              <w:t>12 446,6</w:t>
            </w:r>
          </w:p>
        </w:tc>
        <w:tc>
          <w:tcPr>
            <w:tcW w:w="1275" w:type="dxa"/>
            <w:shd w:val="clear" w:color="auto" w:fill="auto"/>
            <w:hideMark/>
          </w:tcPr>
          <w:p w14:paraId="4C0B4AD6" w14:textId="77777777" w:rsidR="00E811AB" w:rsidRPr="00934B46" w:rsidRDefault="00E811AB" w:rsidP="0083764A">
            <w:pPr>
              <w:jc w:val="center"/>
              <w:outlineLvl w:val="6"/>
              <w:rPr>
                <w:sz w:val="18"/>
                <w:szCs w:val="18"/>
              </w:rPr>
            </w:pPr>
            <w:r w:rsidRPr="00934B46">
              <w:rPr>
                <w:sz w:val="18"/>
                <w:szCs w:val="18"/>
              </w:rPr>
              <w:t>12 446,3</w:t>
            </w:r>
          </w:p>
        </w:tc>
      </w:tr>
      <w:tr w:rsidR="00E811AB" w:rsidRPr="002A48D2" w14:paraId="5002CFEB" w14:textId="77777777" w:rsidTr="0083764A">
        <w:trPr>
          <w:trHeight w:val="284"/>
        </w:trPr>
        <w:tc>
          <w:tcPr>
            <w:tcW w:w="3701" w:type="dxa"/>
            <w:shd w:val="clear" w:color="auto" w:fill="auto"/>
            <w:hideMark/>
          </w:tcPr>
          <w:p w14:paraId="69031A33" w14:textId="77777777" w:rsidR="00E811AB" w:rsidRPr="00934B46" w:rsidRDefault="00E811AB" w:rsidP="0083764A">
            <w:pPr>
              <w:outlineLvl w:val="4"/>
              <w:rPr>
                <w:sz w:val="18"/>
                <w:szCs w:val="18"/>
              </w:rPr>
            </w:pPr>
            <w:r w:rsidRPr="00934B46">
              <w:rPr>
                <w:sz w:val="18"/>
                <w:szCs w:val="18"/>
              </w:rPr>
              <w:t>Содержание ребенка в семье опекуна и приемной семье, а также вознаграждение, причитающееся приемному родителю</w:t>
            </w:r>
          </w:p>
        </w:tc>
        <w:tc>
          <w:tcPr>
            <w:tcW w:w="709" w:type="dxa"/>
            <w:shd w:val="clear" w:color="auto" w:fill="auto"/>
            <w:hideMark/>
          </w:tcPr>
          <w:p w14:paraId="371106EC" w14:textId="77777777" w:rsidR="00E811AB" w:rsidRPr="00934B46" w:rsidRDefault="00E811AB" w:rsidP="0083764A">
            <w:pPr>
              <w:jc w:val="center"/>
              <w:outlineLvl w:val="4"/>
              <w:rPr>
                <w:sz w:val="18"/>
                <w:szCs w:val="18"/>
              </w:rPr>
            </w:pPr>
            <w:r w:rsidRPr="00934B46">
              <w:rPr>
                <w:sz w:val="18"/>
                <w:szCs w:val="18"/>
              </w:rPr>
              <w:t>1004</w:t>
            </w:r>
          </w:p>
        </w:tc>
        <w:tc>
          <w:tcPr>
            <w:tcW w:w="1275" w:type="dxa"/>
            <w:shd w:val="clear" w:color="auto" w:fill="auto"/>
            <w:hideMark/>
          </w:tcPr>
          <w:p w14:paraId="234350E5" w14:textId="77777777" w:rsidR="00E811AB" w:rsidRPr="00934B46" w:rsidRDefault="00E811AB" w:rsidP="0083764A">
            <w:pPr>
              <w:jc w:val="center"/>
              <w:outlineLvl w:val="4"/>
              <w:rPr>
                <w:sz w:val="18"/>
                <w:szCs w:val="18"/>
              </w:rPr>
            </w:pPr>
            <w:r w:rsidRPr="00934B46">
              <w:rPr>
                <w:sz w:val="18"/>
                <w:szCs w:val="18"/>
              </w:rPr>
              <w:t>1720177100</w:t>
            </w:r>
          </w:p>
        </w:tc>
        <w:tc>
          <w:tcPr>
            <w:tcW w:w="567" w:type="dxa"/>
            <w:shd w:val="clear" w:color="auto" w:fill="auto"/>
            <w:hideMark/>
          </w:tcPr>
          <w:p w14:paraId="68832DC4"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0B7FAA79" w14:textId="77777777" w:rsidR="00E811AB" w:rsidRPr="00934B46" w:rsidRDefault="00E811AB" w:rsidP="0083764A">
            <w:pPr>
              <w:jc w:val="center"/>
              <w:outlineLvl w:val="4"/>
              <w:rPr>
                <w:sz w:val="18"/>
                <w:szCs w:val="18"/>
              </w:rPr>
            </w:pPr>
            <w:r w:rsidRPr="00934B46">
              <w:rPr>
                <w:sz w:val="18"/>
                <w:szCs w:val="18"/>
              </w:rPr>
              <w:t>14 584,2</w:t>
            </w:r>
          </w:p>
        </w:tc>
        <w:tc>
          <w:tcPr>
            <w:tcW w:w="1418" w:type="dxa"/>
            <w:shd w:val="clear" w:color="auto" w:fill="auto"/>
            <w:hideMark/>
          </w:tcPr>
          <w:p w14:paraId="3BBB9782" w14:textId="77777777" w:rsidR="00E811AB" w:rsidRPr="00934B46" w:rsidRDefault="00E811AB" w:rsidP="0083764A">
            <w:pPr>
              <w:jc w:val="center"/>
              <w:outlineLvl w:val="4"/>
              <w:rPr>
                <w:sz w:val="18"/>
                <w:szCs w:val="18"/>
              </w:rPr>
            </w:pPr>
            <w:r w:rsidRPr="00934B46">
              <w:rPr>
                <w:sz w:val="18"/>
                <w:szCs w:val="18"/>
              </w:rPr>
              <w:t>23 000,6</w:t>
            </w:r>
          </w:p>
        </w:tc>
        <w:tc>
          <w:tcPr>
            <w:tcW w:w="1275" w:type="dxa"/>
            <w:shd w:val="clear" w:color="auto" w:fill="auto"/>
            <w:hideMark/>
          </w:tcPr>
          <w:p w14:paraId="26B02EDE" w14:textId="77777777" w:rsidR="00E811AB" w:rsidRPr="00934B46" w:rsidRDefault="00E811AB" w:rsidP="0083764A">
            <w:pPr>
              <w:jc w:val="center"/>
              <w:outlineLvl w:val="4"/>
              <w:rPr>
                <w:sz w:val="18"/>
                <w:szCs w:val="18"/>
              </w:rPr>
            </w:pPr>
            <w:r w:rsidRPr="00934B46">
              <w:rPr>
                <w:sz w:val="18"/>
                <w:szCs w:val="18"/>
              </w:rPr>
              <w:t>25 855,0</w:t>
            </w:r>
          </w:p>
        </w:tc>
      </w:tr>
      <w:tr w:rsidR="00E811AB" w:rsidRPr="002A48D2" w14:paraId="5E11D49C" w14:textId="77777777" w:rsidTr="0083764A">
        <w:trPr>
          <w:trHeight w:val="284"/>
        </w:trPr>
        <w:tc>
          <w:tcPr>
            <w:tcW w:w="3701" w:type="dxa"/>
            <w:shd w:val="clear" w:color="auto" w:fill="auto"/>
            <w:hideMark/>
          </w:tcPr>
          <w:p w14:paraId="16EF38F9" w14:textId="77777777" w:rsidR="00E811AB" w:rsidRPr="00934B46" w:rsidRDefault="00E811AB" w:rsidP="0083764A">
            <w:pPr>
              <w:outlineLvl w:val="5"/>
              <w:rPr>
                <w:sz w:val="18"/>
                <w:szCs w:val="18"/>
              </w:rPr>
            </w:pPr>
            <w:r w:rsidRPr="00934B46">
              <w:rPr>
                <w:sz w:val="18"/>
                <w:szCs w:val="18"/>
              </w:rPr>
              <w:t>Выплаты приемной семье на содержание подопечных детей</w:t>
            </w:r>
          </w:p>
        </w:tc>
        <w:tc>
          <w:tcPr>
            <w:tcW w:w="709" w:type="dxa"/>
            <w:shd w:val="clear" w:color="auto" w:fill="auto"/>
            <w:hideMark/>
          </w:tcPr>
          <w:p w14:paraId="726970AF" w14:textId="77777777" w:rsidR="00E811AB" w:rsidRPr="00934B46" w:rsidRDefault="00E811AB" w:rsidP="0083764A">
            <w:pPr>
              <w:jc w:val="center"/>
              <w:outlineLvl w:val="5"/>
              <w:rPr>
                <w:sz w:val="18"/>
                <w:szCs w:val="18"/>
              </w:rPr>
            </w:pPr>
            <w:r w:rsidRPr="00934B46">
              <w:rPr>
                <w:sz w:val="18"/>
                <w:szCs w:val="18"/>
              </w:rPr>
              <w:t>1004</w:t>
            </w:r>
          </w:p>
        </w:tc>
        <w:tc>
          <w:tcPr>
            <w:tcW w:w="1275" w:type="dxa"/>
            <w:shd w:val="clear" w:color="auto" w:fill="auto"/>
            <w:hideMark/>
          </w:tcPr>
          <w:p w14:paraId="5214EDAC" w14:textId="77777777" w:rsidR="00E811AB" w:rsidRPr="00934B46" w:rsidRDefault="00E811AB" w:rsidP="0083764A">
            <w:pPr>
              <w:jc w:val="center"/>
              <w:outlineLvl w:val="5"/>
              <w:rPr>
                <w:sz w:val="18"/>
                <w:szCs w:val="18"/>
              </w:rPr>
            </w:pPr>
            <w:r w:rsidRPr="00934B46">
              <w:rPr>
                <w:sz w:val="18"/>
                <w:szCs w:val="18"/>
              </w:rPr>
              <w:t>1720177110</w:t>
            </w:r>
          </w:p>
        </w:tc>
        <w:tc>
          <w:tcPr>
            <w:tcW w:w="567" w:type="dxa"/>
            <w:shd w:val="clear" w:color="auto" w:fill="auto"/>
            <w:hideMark/>
          </w:tcPr>
          <w:p w14:paraId="07EEC252" w14:textId="77777777" w:rsidR="00E811AB" w:rsidRPr="00934B46" w:rsidRDefault="00E811AB" w:rsidP="0083764A">
            <w:pPr>
              <w:jc w:val="center"/>
              <w:outlineLvl w:val="5"/>
              <w:rPr>
                <w:sz w:val="18"/>
                <w:szCs w:val="18"/>
              </w:rPr>
            </w:pPr>
            <w:r w:rsidRPr="00934B46">
              <w:rPr>
                <w:sz w:val="18"/>
                <w:szCs w:val="18"/>
              </w:rPr>
              <w:t> </w:t>
            </w:r>
          </w:p>
        </w:tc>
        <w:tc>
          <w:tcPr>
            <w:tcW w:w="1276" w:type="dxa"/>
            <w:shd w:val="clear" w:color="auto" w:fill="auto"/>
            <w:hideMark/>
          </w:tcPr>
          <w:p w14:paraId="6DA1674D" w14:textId="77777777" w:rsidR="00E811AB" w:rsidRPr="00934B46" w:rsidRDefault="00E811AB" w:rsidP="0083764A">
            <w:pPr>
              <w:jc w:val="center"/>
              <w:outlineLvl w:val="5"/>
              <w:rPr>
                <w:sz w:val="18"/>
                <w:szCs w:val="18"/>
              </w:rPr>
            </w:pPr>
            <w:r w:rsidRPr="00934B46">
              <w:rPr>
                <w:sz w:val="18"/>
                <w:szCs w:val="18"/>
              </w:rPr>
              <w:t>2 983,0</w:t>
            </w:r>
          </w:p>
        </w:tc>
        <w:tc>
          <w:tcPr>
            <w:tcW w:w="1418" w:type="dxa"/>
            <w:shd w:val="clear" w:color="auto" w:fill="auto"/>
            <w:hideMark/>
          </w:tcPr>
          <w:p w14:paraId="6404F8EB" w14:textId="77777777" w:rsidR="00E811AB" w:rsidRPr="00934B46" w:rsidRDefault="00E811AB" w:rsidP="0083764A">
            <w:pPr>
              <w:jc w:val="center"/>
              <w:outlineLvl w:val="5"/>
              <w:rPr>
                <w:sz w:val="18"/>
                <w:szCs w:val="18"/>
              </w:rPr>
            </w:pPr>
            <w:r w:rsidRPr="00934B46">
              <w:rPr>
                <w:sz w:val="18"/>
                <w:szCs w:val="18"/>
              </w:rPr>
              <w:t>5 013,1</w:t>
            </w:r>
          </w:p>
        </w:tc>
        <w:tc>
          <w:tcPr>
            <w:tcW w:w="1275" w:type="dxa"/>
            <w:shd w:val="clear" w:color="auto" w:fill="auto"/>
            <w:hideMark/>
          </w:tcPr>
          <w:p w14:paraId="2DCE4AA1" w14:textId="77777777" w:rsidR="00E811AB" w:rsidRPr="00934B46" w:rsidRDefault="00E811AB" w:rsidP="0083764A">
            <w:pPr>
              <w:jc w:val="center"/>
              <w:outlineLvl w:val="5"/>
              <w:rPr>
                <w:sz w:val="18"/>
                <w:szCs w:val="18"/>
              </w:rPr>
            </w:pPr>
            <w:r w:rsidRPr="00934B46">
              <w:rPr>
                <w:sz w:val="18"/>
                <w:szCs w:val="18"/>
              </w:rPr>
              <w:t>5 532,8</w:t>
            </w:r>
          </w:p>
        </w:tc>
      </w:tr>
      <w:tr w:rsidR="00E811AB" w:rsidRPr="002A48D2" w14:paraId="31CD45E4" w14:textId="77777777" w:rsidTr="0083764A">
        <w:trPr>
          <w:trHeight w:val="284"/>
        </w:trPr>
        <w:tc>
          <w:tcPr>
            <w:tcW w:w="3701" w:type="dxa"/>
            <w:shd w:val="clear" w:color="auto" w:fill="auto"/>
            <w:hideMark/>
          </w:tcPr>
          <w:p w14:paraId="6D164181"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09DBF418" w14:textId="77777777" w:rsidR="00E811AB" w:rsidRPr="00934B46" w:rsidRDefault="00E811AB" w:rsidP="0083764A">
            <w:pPr>
              <w:jc w:val="center"/>
              <w:outlineLvl w:val="6"/>
              <w:rPr>
                <w:sz w:val="18"/>
                <w:szCs w:val="18"/>
              </w:rPr>
            </w:pPr>
            <w:r w:rsidRPr="00934B46">
              <w:rPr>
                <w:sz w:val="18"/>
                <w:szCs w:val="18"/>
              </w:rPr>
              <w:t>1004</w:t>
            </w:r>
          </w:p>
        </w:tc>
        <w:tc>
          <w:tcPr>
            <w:tcW w:w="1275" w:type="dxa"/>
            <w:shd w:val="clear" w:color="auto" w:fill="auto"/>
            <w:hideMark/>
          </w:tcPr>
          <w:p w14:paraId="562FE481" w14:textId="77777777" w:rsidR="00E811AB" w:rsidRPr="00934B46" w:rsidRDefault="00E811AB" w:rsidP="0083764A">
            <w:pPr>
              <w:jc w:val="center"/>
              <w:outlineLvl w:val="6"/>
              <w:rPr>
                <w:sz w:val="18"/>
                <w:szCs w:val="18"/>
              </w:rPr>
            </w:pPr>
            <w:r w:rsidRPr="00934B46">
              <w:rPr>
                <w:sz w:val="18"/>
                <w:szCs w:val="18"/>
              </w:rPr>
              <w:t>1720177110</w:t>
            </w:r>
          </w:p>
        </w:tc>
        <w:tc>
          <w:tcPr>
            <w:tcW w:w="567" w:type="dxa"/>
            <w:shd w:val="clear" w:color="auto" w:fill="auto"/>
            <w:hideMark/>
          </w:tcPr>
          <w:p w14:paraId="065E1404"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62328730" w14:textId="77777777" w:rsidR="00E811AB" w:rsidRPr="00934B46" w:rsidRDefault="00E811AB" w:rsidP="0083764A">
            <w:pPr>
              <w:jc w:val="center"/>
              <w:outlineLvl w:val="6"/>
              <w:rPr>
                <w:sz w:val="18"/>
                <w:szCs w:val="18"/>
              </w:rPr>
            </w:pPr>
            <w:r w:rsidRPr="00934B46">
              <w:rPr>
                <w:sz w:val="18"/>
                <w:szCs w:val="18"/>
              </w:rPr>
              <w:t>19,6</w:t>
            </w:r>
          </w:p>
        </w:tc>
        <w:tc>
          <w:tcPr>
            <w:tcW w:w="1418" w:type="dxa"/>
            <w:shd w:val="clear" w:color="auto" w:fill="auto"/>
            <w:hideMark/>
          </w:tcPr>
          <w:p w14:paraId="47791CF2" w14:textId="77777777" w:rsidR="00E811AB" w:rsidRPr="00934B46" w:rsidRDefault="00E811AB" w:rsidP="0083764A">
            <w:pPr>
              <w:jc w:val="center"/>
              <w:outlineLvl w:val="6"/>
              <w:rPr>
                <w:sz w:val="18"/>
                <w:szCs w:val="18"/>
              </w:rPr>
            </w:pPr>
            <w:r w:rsidRPr="00934B46">
              <w:rPr>
                <w:sz w:val="18"/>
                <w:szCs w:val="18"/>
              </w:rPr>
              <w:t>29,7</w:t>
            </w:r>
          </w:p>
        </w:tc>
        <w:tc>
          <w:tcPr>
            <w:tcW w:w="1275" w:type="dxa"/>
            <w:shd w:val="clear" w:color="auto" w:fill="auto"/>
            <w:hideMark/>
          </w:tcPr>
          <w:p w14:paraId="0C5847F5" w14:textId="77777777" w:rsidR="00E811AB" w:rsidRPr="00934B46" w:rsidRDefault="00E811AB" w:rsidP="0083764A">
            <w:pPr>
              <w:jc w:val="center"/>
              <w:outlineLvl w:val="6"/>
              <w:rPr>
                <w:sz w:val="18"/>
                <w:szCs w:val="18"/>
              </w:rPr>
            </w:pPr>
            <w:r w:rsidRPr="00934B46">
              <w:rPr>
                <w:sz w:val="18"/>
                <w:szCs w:val="18"/>
              </w:rPr>
              <w:t>32,8</w:t>
            </w:r>
          </w:p>
        </w:tc>
      </w:tr>
      <w:tr w:rsidR="00E811AB" w:rsidRPr="002A48D2" w14:paraId="27BB2E66" w14:textId="77777777" w:rsidTr="0083764A">
        <w:trPr>
          <w:trHeight w:val="284"/>
        </w:trPr>
        <w:tc>
          <w:tcPr>
            <w:tcW w:w="3701" w:type="dxa"/>
            <w:shd w:val="clear" w:color="auto" w:fill="auto"/>
            <w:hideMark/>
          </w:tcPr>
          <w:p w14:paraId="2AFF0509"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709" w:type="dxa"/>
            <w:shd w:val="clear" w:color="auto" w:fill="auto"/>
            <w:hideMark/>
          </w:tcPr>
          <w:p w14:paraId="1470EF82" w14:textId="77777777" w:rsidR="00E811AB" w:rsidRPr="00934B46" w:rsidRDefault="00E811AB" w:rsidP="0083764A">
            <w:pPr>
              <w:jc w:val="center"/>
              <w:outlineLvl w:val="6"/>
              <w:rPr>
                <w:sz w:val="18"/>
                <w:szCs w:val="18"/>
              </w:rPr>
            </w:pPr>
            <w:r w:rsidRPr="00934B46">
              <w:rPr>
                <w:sz w:val="18"/>
                <w:szCs w:val="18"/>
              </w:rPr>
              <w:t>1004</w:t>
            </w:r>
          </w:p>
        </w:tc>
        <w:tc>
          <w:tcPr>
            <w:tcW w:w="1275" w:type="dxa"/>
            <w:shd w:val="clear" w:color="auto" w:fill="auto"/>
            <w:hideMark/>
          </w:tcPr>
          <w:p w14:paraId="4BA0FB68" w14:textId="77777777" w:rsidR="00E811AB" w:rsidRPr="00934B46" w:rsidRDefault="00E811AB" w:rsidP="0083764A">
            <w:pPr>
              <w:jc w:val="center"/>
              <w:outlineLvl w:val="6"/>
              <w:rPr>
                <w:sz w:val="18"/>
                <w:szCs w:val="18"/>
              </w:rPr>
            </w:pPr>
            <w:r w:rsidRPr="00934B46">
              <w:rPr>
                <w:sz w:val="18"/>
                <w:szCs w:val="18"/>
              </w:rPr>
              <w:t>1720177110</w:t>
            </w:r>
          </w:p>
        </w:tc>
        <w:tc>
          <w:tcPr>
            <w:tcW w:w="567" w:type="dxa"/>
            <w:shd w:val="clear" w:color="auto" w:fill="auto"/>
            <w:hideMark/>
          </w:tcPr>
          <w:p w14:paraId="79D9B2EC" w14:textId="77777777" w:rsidR="00E811AB" w:rsidRPr="00934B46" w:rsidRDefault="00E811AB" w:rsidP="0083764A">
            <w:pPr>
              <w:jc w:val="center"/>
              <w:outlineLvl w:val="6"/>
              <w:rPr>
                <w:sz w:val="18"/>
                <w:szCs w:val="18"/>
              </w:rPr>
            </w:pPr>
            <w:r w:rsidRPr="00934B46">
              <w:rPr>
                <w:sz w:val="18"/>
                <w:szCs w:val="18"/>
              </w:rPr>
              <w:t>313</w:t>
            </w:r>
          </w:p>
        </w:tc>
        <w:tc>
          <w:tcPr>
            <w:tcW w:w="1276" w:type="dxa"/>
            <w:shd w:val="clear" w:color="auto" w:fill="auto"/>
            <w:hideMark/>
          </w:tcPr>
          <w:p w14:paraId="2FB20863" w14:textId="77777777" w:rsidR="00E811AB" w:rsidRPr="00934B46" w:rsidRDefault="00E811AB" w:rsidP="0083764A">
            <w:pPr>
              <w:jc w:val="center"/>
              <w:outlineLvl w:val="6"/>
              <w:rPr>
                <w:sz w:val="18"/>
                <w:szCs w:val="18"/>
              </w:rPr>
            </w:pPr>
            <w:r w:rsidRPr="00934B46">
              <w:rPr>
                <w:sz w:val="18"/>
                <w:szCs w:val="18"/>
              </w:rPr>
              <w:t>2 728,9</w:t>
            </w:r>
          </w:p>
        </w:tc>
        <w:tc>
          <w:tcPr>
            <w:tcW w:w="1418" w:type="dxa"/>
            <w:shd w:val="clear" w:color="auto" w:fill="auto"/>
            <w:hideMark/>
          </w:tcPr>
          <w:p w14:paraId="5BF89328" w14:textId="77777777" w:rsidR="00E811AB" w:rsidRPr="00934B46" w:rsidRDefault="00E811AB" w:rsidP="0083764A">
            <w:pPr>
              <w:jc w:val="center"/>
              <w:outlineLvl w:val="6"/>
              <w:rPr>
                <w:sz w:val="18"/>
                <w:szCs w:val="18"/>
              </w:rPr>
            </w:pPr>
            <w:r w:rsidRPr="00934B46">
              <w:rPr>
                <w:sz w:val="18"/>
                <w:szCs w:val="18"/>
              </w:rPr>
              <w:t>4 983,4</w:t>
            </w:r>
          </w:p>
        </w:tc>
        <w:tc>
          <w:tcPr>
            <w:tcW w:w="1275" w:type="dxa"/>
            <w:shd w:val="clear" w:color="auto" w:fill="auto"/>
            <w:hideMark/>
          </w:tcPr>
          <w:p w14:paraId="6A325386" w14:textId="77777777" w:rsidR="00E811AB" w:rsidRPr="00934B46" w:rsidRDefault="00E811AB" w:rsidP="0083764A">
            <w:pPr>
              <w:jc w:val="center"/>
              <w:outlineLvl w:val="6"/>
              <w:rPr>
                <w:sz w:val="18"/>
                <w:szCs w:val="18"/>
              </w:rPr>
            </w:pPr>
            <w:r w:rsidRPr="00934B46">
              <w:rPr>
                <w:sz w:val="18"/>
                <w:szCs w:val="18"/>
              </w:rPr>
              <w:t>5 500,0</w:t>
            </w:r>
          </w:p>
        </w:tc>
      </w:tr>
      <w:tr w:rsidR="00E811AB" w:rsidRPr="002A48D2" w14:paraId="739289F2" w14:textId="77777777" w:rsidTr="0083764A">
        <w:trPr>
          <w:trHeight w:val="284"/>
        </w:trPr>
        <w:tc>
          <w:tcPr>
            <w:tcW w:w="3701" w:type="dxa"/>
            <w:shd w:val="clear" w:color="auto" w:fill="auto"/>
            <w:hideMark/>
          </w:tcPr>
          <w:p w14:paraId="52EFB60D" w14:textId="77777777" w:rsidR="00E811AB" w:rsidRPr="00934B46" w:rsidRDefault="00E811AB" w:rsidP="0083764A">
            <w:pPr>
              <w:outlineLvl w:val="6"/>
              <w:rPr>
                <w:sz w:val="18"/>
                <w:szCs w:val="18"/>
              </w:rPr>
            </w:pPr>
            <w:r w:rsidRPr="00934B46">
              <w:rPr>
                <w:sz w:val="18"/>
                <w:szCs w:val="18"/>
              </w:rPr>
              <w:t>Пособия, компенсации и иные социальные выплаты гражданам, кроме публичных нормативных обязательств</w:t>
            </w:r>
          </w:p>
        </w:tc>
        <w:tc>
          <w:tcPr>
            <w:tcW w:w="709" w:type="dxa"/>
            <w:shd w:val="clear" w:color="auto" w:fill="auto"/>
            <w:hideMark/>
          </w:tcPr>
          <w:p w14:paraId="5127F700" w14:textId="77777777" w:rsidR="00E811AB" w:rsidRPr="00934B46" w:rsidRDefault="00E811AB" w:rsidP="0083764A">
            <w:pPr>
              <w:jc w:val="center"/>
              <w:outlineLvl w:val="6"/>
              <w:rPr>
                <w:sz w:val="18"/>
                <w:szCs w:val="18"/>
              </w:rPr>
            </w:pPr>
            <w:r w:rsidRPr="00934B46">
              <w:rPr>
                <w:sz w:val="18"/>
                <w:szCs w:val="18"/>
              </w:rPr>
              <w:t>1004</w:t>
            </w:r>
          </w:p>
        </w:tc>
        <w:tc>
          <w:tcPr>
            <w:tcW w:w="1275" w:type="dxa"/>
            <w:shd w:val="clear" w:color="auto" w:fill="auto"/>
            <w:hideMark/>
          </w:tcPr>
          <w:p w14:paraId="053B9285" w14:textId="77777777" w:rsidR="00E811AB" w:rsidRPr="00934B46" w:rsidRDefault="00E811AB" w:rsidP="0083764A">
            <w:pPr>
              <w:jc w:val="center"/>
              <w:outlineLvl w:val="6"/>
              <w:rPr>
                <w:sz w:val="18"/>
                <w:szCs w:val="18"/>
              </w:rPr>
            </w:pPr>
            <w:r w:rsidRPr="00934B46">
              <w:rPr>
                <w:sz w:val="18"/>
                <w:szCs w:val="18"/>
              </w:rPr>
              <w:t>1720177110</w:t>
            </w:r>
          </w:p>
        </w:tc>
        <w:tc>
          <w:tcPr>
            <w:tcW w:w="567" w:type="dxa"/>
            <w:shd w:val="clear" w:color="auto" w:fill="auto"/>
            <w:hideMark/>
          </w:tcPr>
          <w:p w14:paraId="5970B1C9" w14:textId="77777777" w:rsidR="00E811AB" w:rsidRPr="00934B46" w:rsidRDefault="00E811AB" w:rsidP="0083764A">
            <w:pPr>
              <w:jc w:val="center"/>
              <w:outlineLvl w:val="6"/>
              <w:rPr>
                <w:sz w:val="18"/>
                <w:szCs w:val="18"/>
              </w:rPr>
            </w:pPr>
            <w:r w:rsidRPr="00934B46">
              <w:rPr>
                <w:sz w:val="18"/>
                <w:szCs w:val="18"/>
              </w:rPr>
              <w:t>321</w:t>
            </w:r>
          </w:p>
        </w:tc>
        <w:tc>
          <w:tcPr>
            <w:tcW w:w="1276" w:type="dxa"/>
            <w:shd w:val="clear" w:color="auto" w:fill="auto"/>
            <w:hideMark/>
          </w:tcPr>
          <w:p w14:paraId="53615212" w14:textId="77777777" w:rsidR="00E811AB" w:rsidRPr="00934B46" w:rsidRDefault="00E811AB" w:rsidP="0083764A">
            <w:pPr>
              <w:jc w:val="center"/>
              <w:outlineLvl w:val="6"/>
              <w:rPr>
                <w:sz w:val="18"/>
                <w:szCs w:val="18"/>
              </w:rPr>
            </w:pPr>
            <w:r w:rsidRPr="00934B46">
              <w:rPr>
                <w:sz w:val="18"/>
                <w:szCs w:val="18"/>
              </w:rPr>
              <w:t>234,5</w:t>
            </w:r>
          </w:p>
        </w:tc>
        <w:tc>
          <w:tcPr>
            <w:tcW w:w="1418" w:type="dxa"/>
            <w:shd w:val="clear" w:color="auto" w:fill="auto"/>
            <w:hideMark/>
          </w:tcPr>
          <w:p w14:paraId="57966583"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3FC13EC9"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0FD235EA" w14:textId="77777777" w:rsidTr="0083764A">
        <w:trPr>
          <w:trHeight w:val="284"/>
        </w:trPr>
        <w:tc>
          <w:tcPr>
            <w:tcW w:w="3701" w:type="dxa"/>
            <w:shd w:val="clear" w:color="auto" w:fill="auto"/>
            <w:hideMark/>
          </w:tcPr>
          <w:p w14:paraId="57C2FC74" w14:textId="77777777" w:rsidR="00E811AB" w:rsidRPr="00934B46" w:rsidRDefault="00E811AB" w:rsidP="0083764A">
            <w:pPr>
              <w:outlineLvl w:val="5"/>
              <w:rPr>
                <w:sz w:val="18"/>
                <w:szCs w:val="18"/>
              </w:rPr>
            </w:pPr>
            <w:r w:rsidRPr="00934B46">
              <w:rPr>
                <w:sz w:val="18"/>
                <w:szCs w:val="18"/>
              </w:rPr>
              <w:t>Выплата вознаграждения приемным родителям</w:t>
            </w:r>
          </w:p>
        </w:tc>
        <w:tc>
          <w:tcPr>
            <w:tcW w:w="709" w:type="dxa"/>
            <w:shd w:val="clear" w:color="auto" w:fill="auto"/>
            <w:hideMark/>
          </w:tcPr>
          <w:p w14:paraId="6E5BCB93" w14:textId="77777777" w:rsidR="00E811AB" w:rsidRPr="00934B46" w:rsidRDefault="00E811AB" w:rsidP="0083764A">
            <w:pPr>
              <w:jc w:val="center"/>
              <w:outlineLvl w:val="5"/>
              <w:rPr>
                <w:sz w:val="18"/>
                <w:szCs w:val="18"/>
              </w:rPr>
            </w:pPr>
            <w:r w:rsidRPr="00934B46">
              <w:rPr>
                <w:sz w:val="18"/>
                <w:szCs w:val="18"/>
              </w:rPr>
              <w:t>1004</w:t>
            </w:r>
          </w:p>
        </w:tc>
        <w:tc>
          <w:tcPr>
            <w:tcW w:w="1275" w:type="dxa"/>
            <w:shd w:val="clear" w:color="auto" w:fill="auto"/>
            <w:hideMark/>
          </w:tcPr>
          <w:p w14:paraId="529DB3A6" w14:textId="77777777" w:rsidR="00E811AB" w:rsidRPr="00934B46" w:rsidRDefault="00E811AB" w:rsidP="0083764A">
            <w:pPr>
              <w:jc w:val="center"/>
              <w:outlineLvl w:val="5"/>
              <w:rPr>
                <w:sz w:val="18"/>
                <w:szCs w:val="18"/>
              </w:rPr>
            </w:pPr>
            <w:r w:rsidRPr="00934B46">
              <w:rPr>
                <w:sz w:val="18"/>
                <w:szCs w:val="18"/>
              </w:rPr>
              <w:t>1720177120</w:t>
            </w:r>
          </w:p>
        </w:tc>
        <w:tc>
          <w:tcPr>
            <w:tcW w:w="567" w:type="dxa"/>
            <w:shd w:val="clear" w:color="auto" w:fill="auto"/>
            <w:hideMark/>
          </w:tcPr>
          <w:p w14:paraId="0701BADB" w14:textId="77777777" w:rsidR="00E811AB" w:rsidRPr="00934B46" w:rsidRDefault="00E811AB" w:rsidP="0083764A">
            <w:pPr>
              <w:jc w:val="center"/>
              <w:outlineLvl w:val="5"/>
              <w:rPr>
                <w:sz w:val="18"/>
                <w:szCs w:val="18"/>
              </w:rPr>
            </w:pPr>
            <w:r w:rsidRPr="00934B46">
              <w:rPr>
                <w:sz w:val="18"/>
                <w:szCs w:val="18"/>
              </w:rPr>
              <w:t> </w:t>
            </w:r>
          </w:p>
        </w:tc>
        <w:tc>
          <w:tcPr>
            <w:tcW w:w="1276" w:type="dxa"/>
            <w:shd w:val="clear" w:color="auto" w:fill="auto"/>
            <w:hideMark/>
          </w:tcPr>
          <w:p w14:paraId="686A04F9" w14:textId="77777777" w:rsidR="00E811AB" w:rsidRPr="00934B46" w:rsidRDefault="00E811AB" w:rsidP="0083764A">
            <w:pPr>
              <w:jc w:val="center"/>
              <w:outlineLvl w:val="5"/>
              <w:rPr>
                <w:sz w:val="18"/>
                <w:szCs w:val="18"/>
              </w:rPr>
            </w:pPr>
            <w:r w:rsidRPr="00934B46">
              <w:rPr>
                <w:sz w:val="18"/>
                <w:szCs w:val="18"/>
              </w:rPr>
              <w:t>1 126,2</w:t>
            </w:r>
          </w:p>
        </w:tc>
        <w:tc>
          <w:tcPr>
            <w:tcW w:w="1418" w:type="dxa"/>
            <w:shd w:val="clear" w:color="auto" w:fill="auto"/>
            <w:hideMark/>
          </w:tcPr>
          <w:p w14:paraId="464DC51C" w14:textId="77777777" w:rsidR="00E811AB" w:rsidRPr="00934B46" w:rsidRDefault="00E811AB" w:rsidP="0083764A">
            <w:pPr>
              <w:jc w:val="center"/>
              <w:outlineLvl w:val="5"/>
              <w:rPr>
                <w:sz w:val="18"/>
                <w:szCs w:val="18"/>
              </w:rPr>
            </w:pPr>
            <w:r w:rsidRPr="00934B46">
              <w:rPr>
                <w:sz w:val="18"/>
                <w:szCs w:val="18"/>
              </w:rPr>
              <w:t>2 716,7</w:t>
            </w:r>
          </w:p>
        </w:tc>
        <w:tc>
          <w:tcPr>
            <w:tcW w:w="1275" w:type="dxa"/>
            <w:shd w:val="clear" w:color="auto" w:fill="auto"/>
            <w:hideMark/>
          </w:tcPr>
          <w:p w14:paraId="308F984B" w14:textId="77777777" w:rsidR="00E811AB" w:rsidRPr="00934B46" w:rsidRDefault="00E811AB" w:rsidP="0083764A">
            <w:pPr>
              <w:jc w:val="center"/>
              <w:outlineLvl w:val="5"/>
              <w:rPr>
                <w:sz w:val="18"/>
                <w:szCs w:val="18"/>
              </w:rPr>
            </w:pPr>
            <w:r w:rsidRPr="00934B46">
              <w:rPr>
                <w:sz w:val="18"/>
                <w:szCs w:val="18"/>
              </w:rPr>
              <w:t>3 520,9</w:t>
            </w:r>
          </w:p>
        </w:tc>
      </w:tr>
      <w:tr w:rsidR="00E811AB" w:rsidRPr="002A48D2" w14:paraId="5F4E48F8" w14:textId="77777777" w:rsidTr="0083764A">
        <w:trPr>
          <w:trHeight w:val="284"/>
        </w:trPr>
        <w:tc>
          <w:tcPr>
            <w:tcW w:w="3701" w:type="dxa"/>
            <w:shd w:val="clear" w:color="auto" w:fill="auto"/>
            <w:hideMark/>
          </w:tcPr>
          <w:p w14:paraId="0E6AFC1F"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3956E7E3" w14:textId="77777777" w:rsidR="00E811AB" w:rsidRPr="00934B46" w:rsidRDefault="00E811AB" w:rsidP="0083764A">
            <w:pPr>
              <w:jc w:val="center"/>
              <w:outlineLvl w:val="6"/>
              <w:rPr>
                <w:sz w:val="18"/>
                <w:szCs w:val="18"/>
              </w:rPr>
            </w:pPr>
            <w:r w:rsidRPr="00934B46">
              <w:rPr>
                <w:sz w:val="18"/>
                <w:szCs w:val="18"/>
              </w:rPr>
              <w:t>1004</w:t>
            </w:r>
          </w:p>
        </w:tc>
        <w:tc>
          <w:tcPr>
            <w:tcW w:w="1275" w:type="dxa"/>
            <w:shd w:val="clear" w:color="auto" w:fill="auto"/>
            <w:hideMark/>
          </w:tcPr>
          <w:p w14:paraId="560AB2E6" w14:textId="77777777" w:rsidR="00E811AB" w:rsidRPr="00934B46" w:rsidRDefault="00E811AB" w:rsidP="0083764A">
            <w:pPr>
              <w:jc w:val="center"/>
              <w:outlineLvl w:val="6"/>
              <w:rPr>
                <w:sz w:val="18"/>
                <w:szCs w:val="18"/>
              </w:rPr>
            </w:pPr>
            <w:r w:rsidRPr="00934B46">
              <w:rPr>
                <w:sz w:val="18"/>
                <w:szCs w:val="18"/>
              </w:rPr>
              <w:t>1720177120</w:t>
            </w:r>
          </w:p>
        </w:tc>
        <w:tc>
          <w:tcPr>
            <w:tcW w:w="567" w:type="dxa"/>
            <w:shd w:val="clear" w:color="auto" w:fill="auto"/>
            <w:hideMark/>
          </w:tcPr>
          <w:p w14:paraId="737E0DAC"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45DF83CF" w14:textId="77777777" w:rsidR="00E811AB" w:rsidRPr="00934B46" w:rsidRDefault="00E811AB" w:rsidP="0083764A">
            <w:pPr>
              <w:jc w:val="center"/>
              <w:outlineLvl w:val="6"/>
              <w:rPr>
                <w:sz w:val="18"/>
                <w:szCs w:val="18"/>
              </w:rPr>
            </w:pPr>
            <w:r w:rsidRPr="00934B46">
              <w:rPr>
                <w:sz w:val="18"/>
                <w:szCs w:val="18"/>
              </w:rPr>
              <w:t>5,6</w:t>
            </w:r>
          </w:p>
        </w:tc>
        <w:tc>
          <w:tcPr>
            <w:tcW w:w="1418" w:type="dxa"/>
            <w:shd w:val="clear" w:color="auto" w:fill="auto"/>
            <w:hideMark/>
          </w:tcPr>
          <w:p w14:paraId="2AD06DA6" w14:textId="77777777" w:rsidR="00E811AB" w:rsidRPr="00934B46" w:rsidRDefault="00E811AB" w:rsidP="0083764A">
            <w:pPr>
              <w:jc w:val="center"/>
              <w:outlineLvl w:val="6"/>
              <w:rPr>
                <w:sz w:val="18"/>
                <w:szCs w:val="18"/>
              </w:rPr>
            </w:pPr>
            <w:r w:rsidRPr="00934B46">
              <w:rPr>
                <w:sz w:val="18"/>
                <w:szCs w:val="18"/>
              </w:rPr>
              <w:t>16,1</w:t>
            </w:r>
          </w:p>
        </w:tc>
        <w:tc>
          <w:tcPr>
            <w:tcW w:w="1275" w:type="dxa"/>
            <w:shd w:val="clear" w:color="auto" w:fill="auto"/>
            <w:hideMark/>
          </w:tcPr>
          <w:p w14:paraId="190B3DCB" w14:textId="77777777" w:rsidR="00E811AB" w:rsidRPr="00934B46" w:rsidRDefault="00E811AB" w:rsidP="0083764A">
            <w:pPr>
              <w:jc w:val="center"/>
              <w:outlineLvl w:val="6"/>
              <w:rPr>
                <w:sz w:val="18"/>
                <w:szCs w:val="18"/>
              </w:rPr>
            </w:pPr>
            <w:r w:rsidRPr="00934B46">
              <w:rPr>
                <w:sz w:val="18"/>
                <w:szCs w:val="18"/>
              </w:rPr>
              <w:t>20,9</w:t>
            </w:r>
          </w:p>
        </w:tc>
      </w:tr>
      <w:tr w:rsidR="00E811AB" w:rsidRPr="002A48D2" w14:paraId="61AB221F" w14:textId="77777777" w:rsidTr="0083764A">
        <w:trPr>
          <w:trHeight w:val="284"/>
        </w:trPr>
        <w:tc>
          <w:tcPr>
            <w:tcW w:w="3701" w:type="dxa"/>
            <w:shd w:val="clear" w:color="auto" w:fill="auto"/>
            <w:hideMark/>
          </w:tcPr>
          <w:p w14:paraId="59524316" w14:textId="77777777" w:rsidR="00E811AB" w:rsidRPr="00934B46" w:rsidRDefault="00E811AB" w:rsidP="0083764A">
            <w:pPr>
              <w:outlineLvl w:val="6"/>
              <w:rPr>
                <w:sz w:val="18"/>
                <w:szCs w:val="18"/>
              </w:rPr>
            </w:pPr>
            <w:r w:rsidRPr="00934B46">
              <w:rPr>
                <w:sz w:val="18"/>
                <w:szCs w:val="18"/>
              </w:rPr>
              <w:lastRenderedPageBreak/>
              <w:t>Приобретение товаров, работ и услуг в пользу граждан в целях их социального обеспечения</w:t>
            </w:r>
          </w:p>
        </w:tc>
        <w:tc>
          <w:tcPr>
            <w:tcW w:w="709" w:type="dxa"/>
            <w:shd w:val="clear" w:color="auto" w:fill="auto"/>
            <w:hideMark/>
          </w:tcPr>
          <w:p w14:paraId="43E47989" w14:textId="77777777" w:rsidR="00E811AB" w:rsidRPr="00934B46" w:rsidRDefault="00E811AB" w:rsidP="0083764A">
            <w:pPr>
              <w:jc w:val="center"/>
              <w:outlineLvl w:val="6"/>
              <w:rPr>
                <w:sz w:val="18"/>
                <w:szCs w:val="18"/>
              </w:rPr>
            </w:pPr>
            <w:r w:rsidRPr="00934B46">
              <w:rPr>
                <w:sz w:val="18"/>
                <w:szCs w:val="18"/>
              </w:rPr>
              <w:t>1004</w:t>
            </w:r>
          </w:p>
        </w:tc>
        <w:tc>
          <w:tcPr>
            <w:tcW w:w="1275" w:type="dxa"/>
            <w:shd w:val="clear" w:color="auto" w:fill="auto"/>
            <w:hideMark/>
          </w:tcPr>
          <w:p w14:paraId="2F174EBE" w14:textId="77777777" w:rsidR="00E811AB" w:rsidRPr="00934B46" w:rsidRDefault="00E811AB" w:rsidP="0083764A">
            <w:pPr>
              <w:jc w:val="center"/>
              <w:outlineLvl w:val="6"/>
              <w:rPr>
                <w:sz w:val="18"/>
                <w:szCs w:val="18"/>
              </w:rPr>
            </w:pPr>
            <w:r w:rsidRPr="00934B46">
              <w:rPr>
                <w:sz w:val="18"/>
                <w:szCs w:val="18"/>
              </w:rPr>
              <w:t>1720177120</w:t>
            </w:r>
          </w:p>
        </w:tc>
        <w:tc>
          <w:tcPr>
            <w:tcW w:w="567" w:type="dxa"/>
            <w:shd w:val="clear" w:color="auto" w:fill="auto"/>
            <w:hideMark/>
          </w:tcPr>
          <w:p w14:paraId="2C349DED" w14:textId="77777777" w:rsidR="00E811AB" w:rsidRPr="00934B46" w:rsidRDefault="00E811AB" w:rsidP="0083764A">
            <w:pPr>
              <w:jc w:val="center"/>
              <w:outlineLvl w:val="6"/>
              <w:rPr>
                <w:sz w:val="18"/>
                <w:szCs w:val="18"/>
              </w:rPr>
            </w:pPr>
            <w:r w:rsidRPr="00934B46">
              <w:rPr>
                <w:sz w:val="18"/>
                <w:szCs w:val="18"/>
              </w:rPr>
              <w:t>323</w:t>
            </w:r>
          </w:p>
        </w:tc>
        <w:tc>
          <w:tcPr>
            <w:tcW w:w="1276" w:type="dxa"/>
            <w:shd w:val="clear" w:color="auto" w:fill="auto"/>
            <w:hideMark/>
          </w:tcPr>
          <w:p w14:paraId="799B4AD6" w14:textId="77777777" w:rsidR="00E811AB" w:rsidRPr="00934B46" w:rsidRDefault="00E811AB" w:rsidP="0083764A">
            <w:pPr>
              <w:jc w:val="center"/>
              <w:outlineLvl w:val="6"/>
              <w:rPr>
                <w:sz w:val="18"/>
                <w:szCs w:val="18"/>
              </w:rPr>
            </w:pPr>
            <w:r w:rsidRPr="00934B46">
              <w:rPr>
                <w:sz w:val="18"/>
                <w:szCs w:val="18"/>
              </w:rPr>
              <w:t>1 120,6</w:t>
            </w:r>
          </w:p>
        </w:tc>
        <w:tc>
          <w:tcPr>
            <w:tcW w:w="1418" w:type="dxa"/>
            <w:shd w:val="clear" w:color="auto" w:fill="auto"/>
            <w:hideMark/>
          </w:tcPr>
          <w:p w14:paraId="5592E75B" w14:textId="77777777" w:rsidR="00E811AB" w:rsidRPr="00934B46" w:rsidRDefault="00E811AB" w:rsidP="0083764A">
            <w:pPr>
              <w:jc w:val="center"/>
              <w:outlineLvl w:val="6"/>
              <w:rPr>
                <w:sz w:val="18"/>
                <w:szCs w:val="18"/>
              </w:rPr>
            </w:pPr>
            <w:r w:rsidRPr="00934B46">
              <w:rPr>
                <w:sz w:val="18"/>
                <w:szCs w:val="18"/>
              </w:rPr>
              <w:t>2 700,6</w:t>
            </w:r>
          </w:p>
        </w:tc>
        <w:tc>
          <w:tcPr>
            <w:tcW w:w="1275" w:type="dxa"/>
            <w:shd w:val="clear" w:color="auto" w:fill="auto"/>
            <w:hideMark/>
          </w:tcPr>
          <w:p w14:paraId="7FC27262" w14:textId="77777777" w:rsidR="00E811AB" w:rsidRPr="00934B46" w:rsidRDefault="00E811AB" w:rsidP="0083764A">
            <w:pPr>
              <w:jc w:val="center"/>
              <w:outlineLvl w:val="6"/>
              <w:rPr>
                <w:sz w:val="18"/>
                <w:szCs w:val="18"/>
              </w:rPr>
            </w:pPr>
            <w:r w:rsidRPr="00934B46">
              <w:rPr>
                <w:sz w:val="18"/>
                <w:szCs w:val="18"/>
              </w:rPr>
              <w:t>3 500,0</w:t>
            </w:r>
          </w:p>
        </w:tc>
      </w:tr>
      <w:tr w:rsidR="00E811AB" w:rsidRPr="002A48D2" w14:paraId="60DE2990" w14:textId="77777777" w:rsidTr="0083764A">
        <w:trPr>
          <w:trHeight w:val="284"/>
        </w:trPr>
        <w:tc>
          <w:tcPr>
            <w:tcW w:w="3701" w:type="dxa"/>
            <w:shd w:val="clear" w:color="auto" w:fill="auto"/>
            <w:hideMark/>
          </w:tcPr>
          <w:p w14:paraId="7D48D74D" w14:textId="77777777" w:rsidR="00E811AB" w:rsidRPr="00934B46" w:rsidRDefault="00E811AB" w:rsidP="0083764A">
            <w:pPr>
              <w:outlineLvl w:val="5"/>
              <w:rPr>
                <w:sz w:val="18"/>
                <w:szCs w:val="18"/>
              </w:rPr>
            </w:pPr>
            <w:r w:rsidRPr="00934B46">
              <w:rPr>
                <w:sz w:val="18"/>
                <w:szCs w:val="18"/>
              </w:rPr>
              <w:t>Выплата семье опекуна на содержание подопечных детей</w:t>
            </w:r>
          </w:p>
        </w:tc>
        <w:tc>
          <w:tcPr>
            <w:tcW w:w="709" w:type="dxa"/>
            <w:shd w:val="clear" w:color="auto" w:fill="auto"/>
            <w:hideMark/>
          </w:tcPr>
          <w:p w14:paraId="6E788F38" w14:textId="77777777" w:rsidR="00E811AB" w:rsidRPr="00934B46" w:rsidRDefault="00E811AB" w:rsidP="0083764A">
            <w:pPr>
              <w:jc w:val="center"/>
              <w:outlineLvl w:val="5"/>
              <w:rPr>
                <w:sz w:val="18"/>
                <w:szCs w:val="18"/>
              </w:rPr>
            </w:pPr>
            <w:r w:rsidRPr="00934B46">
              <w:rPr>
                <w:sz w:val="18"/>
                <w:szCs w:val="18"/>
              </w:rPr>
              <w:t>1004</w:t>
            </w:r>
          </w:p>
        </w:tc>
        <w:tc>
          <w:tcPr>
            <w:tcW w:w="1275" w:type="dxa"/>
            <w:shd w:val="clear" w:color="auto" w:fill="auto"/>
            <w:hideMark/>
          </w:tcPr>
          <w:p w14:paraId="221B4710" w14:textId="77777777" w:rsidR="00E811AB" w:rsidRPr="00934B46" w:rsidRDefault="00E811AB" w:rsidP="0083764A">
            <w:pPr>
              <w:jc w:val="center"/>
              <w:outlineLvl w:val="5"/>
              <w:rPr>
                <w:sz w:val="18"/>
                <w:szCs w:val="18"/>
              </w:rPr>
            </w:pPr>
            <w:r w:rsidRPr="00934B46">
              <w:rPr>
                <w:sz w:val="18"/>
                <w:szCs w:val="18"/>
              </w:rPr>
              <w:t>1720177130</w:t>
            </w:r>
          </w:p>
        </w:tc>
        <w:tc>
          <w:tcPr>
            <w:tcW w:w="567" w:type="dxa"/>
            <w:shd w:val="clear" w:color="auto" w:fill="auto"/>
            <w:hideMark/>
          </w:tcPr>
          <w:p w14:paraId="0B820410" w14:textId="77777777" w:rsidR="00E811AB" w:rsidRPr="00934B46" w:rsidRDefault="00E811AB" w:rsidP="0083764A">
            <w:pPr>
              <w:jc w:val="center"/>
              <w:outlineLvl w:val="5"/>
              <w:rPr>
                <w:sz w:val="18"/>
                <w:szCs w:val="18"/>
              </w:rPr>
            </w:pPr>
            <w:r w:rsidRPr="00934B46">
              <w:rPr>
                <w:sz w:val="18"/>
                <w:szCs w:val="18"/>
              </w:rPr>
              <w:t> </w:t>
            </w:r>
          </w:p>
        </w:tc>
        <w:tc>
          <w:tcPr>
            <w:tcW w:w="1276" w:type="dxa"/>
            <w:shd w:val="clear" w:color="auto" w:fill="auto"/>
            <w:hideMark/>
          </w:tcPr>
          <w:p w14:paraId="15E285B9" w14:textId="77777777" w:rsidR="00E811AB" w:rsidRPr="00934B46" w:rsidRDefault="00E811AB" w:rsidP="0083764A">
            <w:pPr>
              <w:jc w:val="center"/>
              <w:outlineLvl w:val="5"/>
              <w:rPr>
                <w:sz w:val="18"/>
                <w:szCs w:val="18"/>
              </w:rPr>
            </w:pPr>
            <w:r w:rsidRPr="00934B46">
              <w:rPr>
                <w:sz w:val="18"/>
                <w:szCs w:val="18"/>
              </w:rPr>
              <w:t>10 475,0</w:t>
            </w:r>
          </w:p>
        </w:tc>
        <w:tc>
          <w:tcPr>
            <w:tcW w:w="1418" w:type="dxa"/>
            <w:shd w:val="clear" w:color="auto" w:fill="auto"/>
            <w:hideMark/>
          </w:tcPr>
          <w:p w14:paraId="2E30CE9E" w14:textId="77777777" w:rsidR="00E811AB" w:rsidRPr="00934B46" w:rsidRDefault="00E811AB" w:rsidP="0083764A">
            <w:pPr>
              <w:jc w:val="center"/>
              <w:outlineLvl w:val="5"/>
              <w:rPr>
                <w:sz w:val="18"/>
                <w:szCs w:val="18"/>
              </w:rPr>
            </w:pPr>
            <w:r w:rsidRPr="00934B46">
              <w:rPr>
                <w:sz w:val="18"/>
                <w:szCs w:val="18"/>
              </w:rPr>
              <w:t>15 270,8</w:t>
            </w:r>
          </w:p>
        </w:tc>
        <w:tc>
          <w:tcPr>
            <w:tcW w:w="1275" w:type="dxa"/>
            <w:shd w:val="clear" w:color="auto" w:fill="auto"/>
            <w:hideMark/>
          </w:tcPr>
          <w:p w14:paraId="21735705" w14:textId="77777777" w:rsidR="00E811AB" w:rsidRPr="00934B46" w:rsidRDefault="00E811AB" w:rsidP="0083764A">
            <w:pPr>
              <w:jc w:val="center"/>
              <w:outlineLvl w:val="5"/>
              <w:rPr>
                <w:sz w:val="18"/>
                <w:szCs w:val="18"/>
              </w:rPr>
            </w:pPr>
            <w:r w:rsidRPr="00934B46">
              <w:rPr>
                <w:sz w:val="18"/>
                <w:szCs w:val="18"/>
              </w:rPr>
              <w:t>16 801,3</w:t>
            </w:r>
          </w:p>
        </w:tc>
      </w:tr>
      <w:tr w:rsidR="00E811AB" w:rsidRPr="002A48D2" w14:paraId="43779BC9" w14:textId="77777777" w:rsidTr="0083764A">
        <w:trPr>
          <w:trHeight w:val="284"/>
        </w:trPr>
        <w:tc>
          <w:tcPr>
            <w:tcW w:w="3701" w:type="dxa"/>
            <w:shd w:val="clear" w:color="auto" w:fill="auto"/>
            <w:hideMark/>
          </w:tcPr>
          <w:p w14:paraId="45ED75D8"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41CEB4F6" w14:textId="77777777" w:rsidR="00E811AB" w:rsidRPr="00934B46" w:rsidRDefault="00E811AB" w:rsidP="0083764A">
            <w:pPr>
              <w:jc w:val="center"/>
              <w:outlineLvl w:val="6"/>
              <w:rPr>
                <w:sz w:val="18"/>
                <w:szCs w:val="18"/>
              </w:rPr>
            </w:pPr>
            <w:r w:rsidRPr="00934B46">
              <w:rPr>
                <w:sz w:val="18"/>
                <w:szCs w:val="18"/>
              </w:rPr>
              <w:t>1004</w:t>
            </w:r>
          </w:p>
        </w:tc>
        <w:tc>
          <w:tcPr>
            <w:tcW w:w="1275" w:type="dxa"/>
            <w:shd w:val="clear" w:color="auto" w:fill="auto"/>
            <w:hideMark/>
          </w:tcPr>
          <w:p w14:paraId="320124E0" w14:textId="77777777" w:rsidR="00E811AB" w:rsidRPr="00934B46" w:rsidRDefault="00E811AB" w:rsidP="0083764A">
            <w:pPr>
              <w:jc w:val="center"/>
              <w:outlineLvl w:val="6"/>
              <w:rPr>
                <w:sz w:val="18"/>
                <w:szCs w:val="18"/>
              </w:rPr>
            </w:pPr>
            <w:r w:rsidRPr="00934B46">
              <w:rPr>
                <w:sz w:val="18"/>
                <w:szCs w:val="18"/>
              </w:rPr>
              <w:t>1720177130</w:t>
            </w:r>
          </w:p>
        </w:tc>
        <w:tc>
          <w:tcPr>
            <w:tcW w:w="567" w:type="dxa"/>
            <w:shd w:val="clear" w:color="auto" w:fill="auto"/>
            <w:hideMark/>
          </w:tcPr>
          <w:p w14:paraId="70F0613D"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50CF6662" w14:textId="77777777" w:rsidR="00E811AB" w:rsidRPr="00934B46" w:rsidRDefault="00E811AB" w:rsidP="0083764A">
            <w:pPr>
              <w:jc w:val="center"/>
              <w:outlineLvl w:val="6"/>
              <w:rPr>
                <w:sz w:val="18"/>
                <w:szCs w:val="18"/>
              </w:rPr>
            </w:pPr>
            <w:r w:rsidRPr="00934B46">
              <w:rPr>
                <w:sz w:val="18"/>
                <w:szCs w:val="18"/>
              </w:rPr>
              <w:t>60,1</w:t>
            </w:r>
          </w:p>
        </w:tc>
        <w:tc>
          <w:tcPr>
            <w:tcW w:w="1418" w:type="dxa"/>
            <w:shd w:val="clear" w:color="auto" w:fill="auto"/>
            <w:hideMark/>
          </w:tcPr>
          <w:p w14:paraId="3F9795F1" w14:textId="77777777" w:rsidR="00E811AB" w:rsidRPr="00934B46" w:rsidRDefault="00E811AB" w:rsidP="0083764A">
            <w:pPr>
              <w:jc w:val="center"/>
              <w:outlineLvl w:val="6"/>
              <w:rPr>
                <w:sz w:val="18"/>
                <w:szCs w:val="18"/>
              </w:rPr>
            </w:pPr>
            <w:r w:rsidRPr="00934B46">
              <w:rPr>
                <w:sz w:val="18"/>
                <w:szCs w:val="18"/>
              </w:rPr>
              <w:t>90,6</w:t>
            </w:r>
          </w:p>
        </w:tc>
        <w:tc>
          <w:tcPr>
            <w:tcW w:w="1275" w:type="dxa"/>
            <w:shd w:val="clear" w:color="auto" w:fill="auto"/>
            <w:hideMark/>
          </w:tcPr>
          <w:p w14:paraId="35601E4F" w14:textId="77777777" w:rsidR="00E811AB" w:rsidRPr="00934B46" w:rsidRDefault="00E811AB" w:rsidP="0083764A">
            <w:pPr>
              <w:jc w:val="center"/>
              <w:outlineLvl w:val="6"/>
              <w:rPr>
                <w:sz w:val="18"/>
                <w:szCs w:val="18"/>
              </w:rPr>
            </w:pPr>
            <w:r w:rsidRPr="00934B46">
              <w:rPr>
                <w:sz w:val="18"/>
                <w:szCs w:val="18"/>
              </w:rPr>
              <w:t>100,3</w:t>
            </w:r>
          </w:p>
        </w:tc>
      </w:tr>
      <w:tr w:rsidR="00E811AB" w:rsidRPr="002A48D2" w14:paraId="78A5B70F" w14:textId="77777777" w:rsidTr="0083764A">
        <w:trPr>
          <w:trHeight w:val="284"/>
        </w:trPr>
        <w:tc>
          <w:tcPr>
            <w:tcW w:w="3701" w:type="dxa"/>
            <w:shd w:val="clear" w:color="auto" w:fill="auto"/>
            <w:hideMark/>
          </w:tcPr>
          <w:p w14:paraId="5EA034C0"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709" w:type="dxa"/>
            <w:shd w:val="clear" w:color="auto" w:fill="auto"/>
            <w:hideMark/>
          </w:tcPr>
          <w:p w14:paraId="43149592" w14:textId="77777777" w:rsidR="00E811AB" w:rsidRPr="00934B46" w:rsidRDefault="00E811AB" w:rsidP="0083764A">
            <w:pPr>
              <w:jc w:val="center"/>
              <w:outlineLvl w:val="6"/>
              <w:rPr>
                <w:sz w:val="18"/>
                <w:szCs w:val="18"/>
              </w:rPr>
            </w:pPr>
            <w:r w:rsidRPr="00934B46">
              <w:rPr>
                <w:sz w:val="18"/>
                <w:szCs w:val="18"/>
              </w:rPr>
              <w:t>1004</w:t>
            </w:r>
          </w:p>
        </w:tc>
        <w:tc>
          <w:tcPr>
            <w:tcW w:w="1275" w:type="dxa"/>
            <w:shd w:val="clear" w:color="auto" w:fill="auto"/>
            <w:hideMark/>
          </w:tcPr>
          <w:p w14:paraId="07BAEA7E" w14:textId="77777777" w:rsidR="00E811AB" w:rsidRPr="00934B46" w:rsidRDefault="00E811AB" w:rsidP="0083764A">
            <w:pPr>
              <w:jc w:val="center"/>
              <w:outlineLvl w:val="6"/>
              <w:rPr>
                <w:sz w:val="18"/>
                <w:szCs w:val="18"/>
              </w:rPr>
            </w:pPr>
            <w:r w:rsidRPr="00934B46">
              <w:rPr>
                <w:sz w:val="18"/>
                <w:szCs w:val="18"/>
              </w:rPr>
              <w:t>1720177130</w:t>
            </w:r>
          </w:p>
        </w:tc>
        <w:tc>
          <w:tcPr>
            <w:tcW w:w="567" w:type="dxa"/>
            <w:shd w:val="clear" w:color="auto" w:fill="auto"/>
            <w:hideMark/>
          </w:tcPr>
          <w:p w14:paraId="28C29F31" w14:textId="77777777" w:rsidR="00E811AB" w:rsidRPr="00934B46" w:rsidRDefault="00E811AB" w:rsidP="0083764A">
            <w:pPr>
              <w:jc w:val="center"/>
              <w:outlineLvl w:val="6"/>
              <w:rPr>
                <w:sz w:val="18"/>
                <w:szCs w:val="18"/>
              </w:rPr>
            </w:pPr>
            <w:r w:rsidRPr="00934B46">
              <w:rPr>
                <w:sz w:val="18"/>
                <w:szCs w:val="18"/>
              </w:rPr>
              <w:t>313</w:t>
            </w:r>
          </w:p>
        </w:tc>
        <w:tc>
          <w:tcPr>
            <w:tcW w:w="1276" w:type="dxa"/>
            <w:shd w:val="clear" w:color="auto" w:fill="auto"/>
            <w:hideMark/>
          </w:tcPr>
          <w:p w14:paraId="4D61F636" w14:textId="77777777" w:rsidR="00E811AB" w:rsidRPr="00934B46" w:rsidRDefault="00E811AB" w:rsidP="0083764A">
            <w:pPr>
              <w:jc w:val="center"/>
              <w:outlineLvl w:val="6"/>
              <w:rPr>
                <w:sz w:val="18"/>
                <w:szCs w:val="18"/>
              </w:rPr>
            </w:pPr>
            <w:r w:rsidRPr="00934B46">
              <w:rPr>
                <w:sz w:val="18"/>
                <w:szCs w:val="18"/>
              </w:rPr>
              <w:t>10 414,9</w:t>
            </w:r>
          </w:p>
        </w:tc>
        <w:tc>
          <w:tcPr>
            <w:tcW w:w="1418" w:type="dxa"/>
            <w:shd w:val="clear" w:color="auto" w:fill="auto"/>
            <w:hideMark/>
          </w:tcPr>
          <w:p w14:paraId="422F6689" w14:textId="77777777" w:rsidR="00E811AB" w:rsidRPr="00934B46" w:rsidRDefault="00E811AB" w:rsidP="0083764A">
            <w:pPr>
              <w:jc w:val="center"/>
              <w:outlineLvl w:val="6"/>
              <w:rPr>
                <w:sz w:val="18"/>
                <w:szCs w:val="18"/>
              </w:rPr>
            </w:pPr>
            <w:r w:rsidRPr="00934B46">
              <w:rPr>
                <w:sz w:val="18"/>
                <w:szCs w:val="18"/>
              </w:rPr>
              <w:t>15 180,2</w:t>
            </w:r>
          </w:p>
        </w:tc>
        <w:tc>
          <w:tcPr>
            <w:tcW w:w="1275" w:type="dxa"/>
            <w:shd w:val="clear" w:color="auto" w:fill="auto"/>
            <w:hideMark/>
          </w:tcPr>
          <w:p w14:paraId="2F7D6558" w14:textId="77777777" w:rsidR="00E811AB" w:rsidRPr="00934B46" w:rsidRDefault="00E811AB" w:rsidP="0083764A">
            <w:pPr>
              <w:jc w:val="center"/>
              <w:outlineLvl w:val="6"/>
              <w:rPr>
                <w:sz w:val="18"/>
                <w:szCs w:val="18"/>
              </w:rPr>
            </w:pPr>
            <w:r w:rsidRPr="00934B46">
              <w:rPr>
                <w:sz w:val="18"/>
                <w:szCs w:val="18"/>
              </w:rPr>
              <w:t>16 701,0</w:t>
            </w:r>
          </w:p>
        </w:tc>
      </w:tr>
      <w:tr w:rsidR="00E811AB" w:rsidRPr="002A48D2" w14:paraId="64B606B7" w14:textId="77777777" w:rsidTr="0083764A">
        <w:trPr>
          <w:trHeight w:val="284"/>
        </w:trPr>
        <w:tc>
          <w:tcPr>
            <w:tcW w:w="3701" w:type="dxa"/>
            <w:shd w:val="clear" w:color="auto" w:fill="auto"/>
            <w:hideMark/>
          </w:tcPr>
          <w:p w14:paraId="086CAF57" w14:textId="77777777" w:rsidR="00E811AB" w:rsidRPr="00934B46" w:rsidRDefault="00E811AB" w:rsidP="0083764A">
            <w:pPr>
              <w:outlineLvl w:val="0"/>
              <w:rPr>
                <w:sz w:val="18"/>
                <w:szCs w:val="18"/>
              </w:rPr>
            </w:pPr>
            <w:r w:rsidRPr="00934B46">
              <w:rPr>
                <w:sz w:val="18"/>
                <w:szCs w:val="18"/>
              </w:rPr>
              <w:t>Другие вопросы в области социальной политики</w:t>
            </w:r>
          </w:p>
        </w:tc>
        <w:tc>
          <w:tcPr>
            <w:tcW w:w="709" w:type="dxa"/>
            <w:shd w:val="clear" w:color="auto" w:fill="auto"/>
            <w:hideMark/>
          </w:tcPr>
          <w:p w14:paraId="4C8F5DDE" w14:textId="77777777" w:rsidR="00E811AB" w:rsidRPr="00934B46" w:rsidRDefault="00E811AB" w:rsidP="0083764A">
            <w:pPr>
              <w:jc w:val="center"/>
              <w:outlineLvl w:val="0"/>
              <w:rPr>
                <w:sz w:val="18"/>
                <w:szCs w:val="18"/>
              </w:rPr>
            </w:pPr>
            <w:r w:rsidRPr="00934B46">
              <w:rPr>
                <w:sz w:val="18"/>
                <w:szCs w:val="18"/>
              </w:rPr>
              <w:t>1006</w:t>
            </w:r>
          </w:p>
        </w:tc>
        <w:tc>
          <w:tcPr>
            <w:tcW w:w="1275" w:type="dxa"/>
            <w:shd w:val="clear" w:color="auto" w:fill="auto"/>
            <w:hideMark/>
          </w:tcPr>
          <w:p w14:paraId="3310EF82" w14:textId="77777777" w:rsidR="00E811AB" w:rsidRPr="00934B46" w:rsidRDefault="00E811AB" w:rsidP="0083764A">
            <w:pPr>
              <w:jc w:val="center"/>
              <w:outlineLvl w:val="0"/>
              <w:rPr>
                <w:sz w:val="18"/>
                <w:szCs w:val="18"/>
              </w:rPr>
            </w:pPr>
            <w:r w:rsidRPr="00934B46">
              <w:rPr>
                <w:sz w:val="18"/>
                <w:szCs w:val="18"/>
              </w:rPr>
              <w:t> </w:t>
            </w:r>
          </w:p>
        </w:tc>
        <w:tc>
          <w:tcPr>
            <w:tcW w:w="567" w:type="dxa"/>
            <w:shd w:val="clear" w:color="auto" w:fill="auto"/>
            <w:hideMark/>
          </w:tcPr>
          <w:p w14:paraId="2BC10A3F"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27B2D952" w14:textId="77777777" w:rsidR="00E811AB" w:rsidRPr="00934B46" w:rsidRDefault="00E811AB" w:rsidP="0083764A">
            <w:pPr>
              <w:jc w:val="center"/>
              <w:outlineLvl w:val="0"/>
              <w:rPr>
                <w:sz w:val="18"/>
                <w:szCs w:val="18"/>
              </w:rPr>
            </w:pPr>
            <w:r w:rsidRPr="00934B46">
              <w:rPr>
                <w:sz w:val="18"/>
                <w:szCs w:val="18"/>
              </w:rPr>
              <w:t>46 101,3</w:t>
            </w:r>
          </w:p>
        </w:tc>
        <w:tc>
          <w:tcPr>
            <w:tcW w:w="1418" w:type="dxa"/>
            <w:shd w:val="clear" w:color="auto" w:fill="auto"/>
            <w:hideMark/>
          </w:tcPr>
          <w:p w14:paraId="1347EEBE" w14:textId="77777777" w:rsidR="00E811AB" w:rsidRPr="00934B46" w:rsidRDefault="00E811AB" w:rsidP="0083764A">
            <w:pPr>
              <w:jc w:val="center"/>
              <w:outlineLvl w:val="0"/>
              <w:rPr>
                <w:sz w:val="18"/>
                <w:szCs w:val="18"/>
              </w:rPr>
            </w:pPr>
            <w:r w:rsidRPr="00934B46">
              <w:rPr>
                <w:sz w:val="18"/>
                <w:szCs w:val="18"/>
              </w:rPr>
              <w:t>48 580,4</w:t>
            </w:r>
          </w:p>
        </w:tc>
        <w:tc>
          <w:tcPr>
            <w:tcW w:w="1275" w:type="dxa"/>
            <w:shd w:val="clear" w:color="auto" w:fill="auto"/>
            <w:hideMark/>
          </w:tcPr>
          <w:p w14:paraId="499E9B3B" w14:textId="77777777" w:rsidR="00E811AB" w:rsidRPr="00934B46" w:rsidRDefault="00E811AB" w:rsidP="0083764A">
            <w:pPr>
              <w:jc w:val="center"/>
              <w:outlineLvl w:val="0"/>
              <w:rPr>
                <w:sz w:val="18"/>
                <w:szCs w:val="18"/>
              </w:rPr>
            </w:pPr>
            <w:r w:rsidRPr="00934B46">
              <w:rPr>
                <w:sz w:val="18"/>
                <w:szCs w:val="18"/>
              </w:rPr>
              <w:t>50 606,6</w:t>
            </w:r>
          </w:p>
        </w:tc>
      </w:tr>
      <w:tr w:rsidR="00E811AB" w:rsidRPr="002A48D2" w14:paraId="16473310" w14:textId="77777777" w:rsidTr="0083764A">
        <w:trPr>
          <w:trHeight w:val="284"/>
        </w:trPr>
        <w:tc>
          <w:tcPr>
            <w:tcW w:w="3701" w:type="dxa"/>
            <w:shd w:val="clear" w:color="auto" w:fill="auto"/>
            <w:hideMark/>
          </w:tcPr>
          <w:p w14:paraId="362C83FB" w14:textId="77777777" w:rsidR="00E811AB" w:rsidRPr="00934B46" w:rsidRDefault="00E811AB" w:rsidP="0083764A">
            <w:pPr>
              <w:outlineLvl w:val="1"/>
              <w:rPr>
                <w:sz w:val="18"/>
                <w:szCs w:val="18"/>
              </w:rPr>
            </w:pPr>
            <w:r w:rsidRPr="00934B46">
              <w:rPr>
                <w:sz w:val="18"/>
                <w:szCs w:val="18"/>
              </w:rPr>
              <w:t>Муниципальная программа 'Развитие муниципальной службы Бессоновского района Пензенской области'</w:t>
            </w:r>
          </w:p>
        </w:tc>
        <w:tc>
          <w:tcPr>
            <w:tcW w:w="709" w:type="dxa"/>
            <w:shd w:val="clear" w:color="auto" w:fill="auto"/>
            <w:hideMark/>
          </w:tcPr>
          <w:p w14:paraId="64D0046E" w14:textId="77777777" w:rsidR="00E811AB" w:rsidRPr="00934B46" w:rsidRDefault="00E811AB" w:rsidP="0083764A">
            <w:pPr>
              <w:jc w:val="center"/>
              <w:outlineLvl w:val="1"/>
              <w:rPr>
                <w:sz w:val="18"/>
                <w:szCs w:val="18"/>
              </w:rPr>
            </w:pPr>
            <w:r w:rsidRPr="00934B46">
              <w:rPr>
                <w:sz w:val="18"/>
                <w:szCs w:val="18"/>
              </w:rPr>
              <w:t>1006</w:t>
            </w:r>
          </w:p>
        </w:tc>
        <w:tc>
          <w:tcPr>
            <w:tcW w:w="1275" w:type="dxa"/>
            <w:shd w:val="clear" w:color="auto" w:fill="auto"/>
            <w:hideMark/>
          </w:tcPr>
          <w:p w14:paraId="1B46DE68" w14:textId="77777777" w:rsidR="00E811AB" w:rsidRPr="00934B46" w:rsidRDefault="00E811AB" w:rsidP="0083764A">
            <w:pPr>
              <w:jc w:val="center"/>
              <w:outlineLvl w:val="1"/>
              <w:rPr>
                <w:sz w:val="18"/>
                <w:szCs w:val="18"/>
              </w:rPr>
            </w:pPr>
            <w:r w:rsidRPr="00934B46">
              <w:rPr>
                <w:sz w:val="18"/>
                <w:szCs w:val="18"/>
              </w:rPr>
              <w:t>1200000000</w:t>
            </w:r>
          </w:p>
        </w:tc>
        <w:tc>
          <w:tcPr>
            <w:tcW w:w="567" w:type="dxa"/>
            <w:shd w:val="clear" w:color="auto" w:fill="auto"/>
            <w:hideMark/>
          </w:tcPr>
          <w:p w14:paraId="08CF0B95"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09FC17C4" w14:textId="77777777" w:rsidR="00E811AB" w:rsidRPr="00934B46" w:rsidRDefault="00E811AB" w:rsidP="0083764A">
            <w:pPr>
              <w:jc w:val="center"/>
              <w:outlineLvl w:val="1"/>
              <w:rPr>
                <w:sz w:val="18"/>
                <w:szCs w:val="18"/>
              </w:rPr>
            </w:pPr>
            <w:r w:rsidRPr="00934B46">
              <w:rPr>
                <w:sz w:val="18"/>
                <w:szCs w:val="18"/>
              </w:rPr>
              <w:t>745,5</w:t>
            </w:r>
          </w:p>
        </w:tc>
        <w:tc>
          <w:tcPr>
            <w:tcW w:w="1418" w:type="dxa"/>
            <w:shd w:val="clear" w:color="auto" w:fill="auto"/>
            <w:hideMark/>
          </w:tcPr>
          <w:p w14:paraId="27287C5E" w14:textId="77777777" w:rsidR="00E811AB" w:rsidRPr="00934B46" w:rsidRDefault="00E811AB" w:rsidP="0083764A">
            <w:pPr>
              <w:jc w:val="center"/>
              <w:outlineLvl w:val="1"/>
              <w:rPr>
                <w:sz w:val="18"/>
                <w:szCs w:val="18"/>
              </w:rPr>
            </w:pPr>
            <w:r w:rsidRPr="00934B46">
              <w:rPr>
                <w:sz w:val="18"/>
                <w:szCs w:val="18"/>
              </w:rPr>
              <w:t>773,8</w:t>
            </w:r>
          </w:p>
        </w:tc>
        <w:tc>
          <w:tcPr>
            <w:tcW w:w="1275" w:type="dxa"/>
            <w:shd w:val="clear" w:color="auto" w:fill="auto"/>
            <w:hideMark/>
          </w:tcPr>
          <w:p w14:paraId="5737E489" w14:textId="77777777" w:rsidR="00E811AB" w:rsidRPr="00934B46" w:rsidRDefault="00E811AB" w:rsidP="0083764A">
            <w:pPr>
              <w:jc w:val="center"/>
              <w:outlineLvl w:val="1"/>
              <w:rPr>
                <w:sz w:val="18"/>
                <w:szCs w:val="18"/>
              </w:rPr>
            </w:pPr>
            <w:r w:rsidRPr="00934B46">
              <w:rPr>
                <w:sz w:val="18"/>
                <w:szCs w:val="18"/>
              </w:rPr>
              <w:t>803,2</w:t>
            </w:r>
          </w:p>
        </w:tc>
      </w:tr>
      <w:tr w:rsidR="00E811AB" w:rsidRPr="002A48D2" w14:paraId="5440E69C" w14:textId="77777777" w:rsidTr="0083764A">
        <w:trPr>
          <w:trHeight w:val="284"/>
        </w:trPr>
        <w:tc>
          <w:tcPr>
            <w:tcW w:w="3701" w:type="dxa"/>
            <w:shd w:val="clear" w:color="auto" w:fill="auto"/>
            <w:hideMark/>
          </w:tcPr>
          <w:p w14:paraId="447EB7BE" w14:textId="77777777" w:rsidR="00E811AB" w:rsidRPr="00934B46" w:rsidRDefault="00E811AB" w:rsidP="0083764A">
            <w:pPr>
              <w:outlineLvl w:val="2"/>
              <w:rPr>
                <w:sz w:val="18"/>
                <w:szCs w:val="18"/>
              </w:rPr>
            </w:pPr>
            <w:r w:rsidRPr="00934B46">
              <w:rPr>
                <w:sz w:val="18"/>
                <w:szCs w:val="18"/>
              </w:rPr>
              <w:t>Комплексы процессных мероприятий 'Исполнение государственных полномочий Пензенской области в сфере муниципального управления'</w:t>
            </w:r>
          </w:p>
        </w:tc>
        <w:tc>
          <w:tcPr>
            <w:tcW w:w="709" w:type="dxa"/>
            <w:shd w:val="clear" w:color="auto" w:fill="auto"/>
            <w:hideMark/>
          </w:tcPr>
          <w:p w14:paraId="4C5BC013" w14:textId="77777777" w:rsidR="00E811AB" w:rsidRPr="00934B46" w:rsidRDefault="00E811AB" w:rsidP="0083764A">
            <w:pPr>
              <w:jc w:val="center"/>
              <w:outlineLvl w:val="2"/>
              <w:rPr>
                <w:sz w:val="18"/>
                <w:szCs w:val="18"/>
              </w:rPr>
            </w:pPr>
            <w:r w:rsidRPr="00934B46">
              <w:rPr>
                <w:sz w:val="18"/>
                <w:szCs w:val="18"/>
              </w:rPr>
              <w:t>1006</w:t>
            </w:r>
          </w:p>
        </w:tc>
        <w:tc>
          <w:tcPr>
            <w:tcW w:w="1275" w:type="dxa"/>
            <w:shd w:val="clear" w:color="auto" w:fill="auto"/>
            <w:hideMark/>
          </w:tcPr>
          <w:p w14:paraId="76E480C0" w14:textId="77777777" w:rsidR="00E811AB" w:rsidRPr="00934B46" w:rsidRDefault="00E811AB" w:rsidP="0083764A">
            <w:pPr>
              <w:jc w:val="center"/>
              <w:outlineLvl w:val="2"/>
              <w:rPr>
                <w:sz w:val="18"/>
                <w:szCs w:val="18"/>
              </w:rPr>
            </w:pPr>
            <w:r w:rsidRPr="00934B46">
              <w:rPr>
                <w:sz w:val="18"/>
                <w:szCs w:val="18"/>
              </w:rPr>
              <w:t>1220000000</w:t>
            </w:r>
          </w:p>
        </w:tc>
        <w:tc>
          <w:tcPr>
            <w:tcW w:w="567" w:type="dxa"/>
            <w:shd w:val="clear" w:color="auto" w:fill="auto"/>
            <w:hideMark/>
          </w:tcPr>
          <w:p w14:paraId="372C3C83"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371A43AF" w14:textId="77777777" w:rsidR="00E811AB" w:rsidRPr="00934B46" w:rsidRDefault="00E811AB" w:rsidP="0083764A">
            <w:pPr>
              <w:jc w:val="center"/>
              <w:outlineLvl w:val="2"/>
              <w:rPr>
                <w:sz w:val="18"/>
                <w:szCs w:val="18"/>
              </w:rPr>
            </w:pPr>
            <w:r w:rsidRPr="00934B46">
              <w:rPr>
                <w:sz w:val="18"/>
                <w:szCs w:val="18"/>
              </w:rPr>
              <w:t>745,5</w:t>
            </w:r>
          </w:p>
        </w:tc>
        <w:tc>
          <w:tcPr>
            <w:tcW w:w="1418" w:type="dxa"/>
            <w:shd w:val="clear" w:color="auto" w:fill="auto"/>
            <w:hideMark/>
          </w:tcPr>
          <w:p w14:paraId="05A35F1A" w14:textId="77777777" w:rsidR="00E811AB" w:rsidRPr="00934B46" w:rsidRDefault="00E811AB" w:rsidP="0083764A">
            <w:pPr>
              <w:jc w:val="center"/>
              <w:outlineLvl w:val="2"/>
              <w:rPr>
                <w:sz w:val="18"/>
                <w:szCs w:val="18"/>
              </w:rPr>
            </w:pPr>
            <w:r w:rsidRPr="00934B46">
              <w:rPr>
                <w:sz w:val="18"/>
                <w:szCs w:val="18"/>
              </w:rPr>
              <w:t>773,8</w:t>
            </w:r>
          </w:p>
        </w:tc>
        <w:tc>
          <w:tcPr>
            <w:tcW w:w="1275" w:type="dxa"/>
            <w:shd w:val="clear" w:color="auto" w:fill="auto"/>
            <w:hideMark/>
          </w:tcPr>
          <w:p w14:paraId="678429B5" w14:textId="77777777" w:rsidR="00E811AB" w:rsidRPr="00934B46" w:rsidRDefault="00E811AB" w:rsidP="0083764A">
            <w:pPr>
              <w:jc w:val="center"/>
              <w:outlineLvl w:val="2"/>
              <w:rPr>
                <w:sz w:val="18"/>
                <w:szCs w:val="18"/>
              </w:rPr>
            </w:pPr>
            <w:r w:rsidRPr="00934B46">
              <w:rPr>
                <w:sz w:val="18"/>
                <w:szCs w:val="18"/>
              </w:rPr>
              <w:t>803,2</w:t>
            </w:r>
          </w:p>
        </w:tc>
      </w:tr>
      <w:tr w:rsidR="00E811AB" w:rsidRPr="002A48D2" w14:paraId="20530E63" w14:textId="77777777" w:rsidTr="0083764A">
        <w:trPr>
          <w:trHeight w:val="284"/>
        </w:trPr>
        <w:tc>
          <w:tcPr>
            <w:tcW w:w="3701" w:type="dxa"/>
            <w:shd w:val="clear" w:color="auto" w:fill="auto"/>
            <w:hideMark/>
          </w:tcPr>
          <w:p w14:paraId="58DBD10D" w14:textId="77777777" w:rsidR="00E811AB" w:rsidRPr="00934B46" w:rsidRDefault="00E811AB" w:rsidP="0083764A">
            <w:pPr>
              <w:outlineLvl w:val="3"/>
              <w:rPr>
                <w:sz w:val="18"/>
                <w:szCs w:val="18"/>
              </w:rPr>
            </w:pPr>
            <w:r w:rsidRPr="00934B46">
              <w:rPr>
                <w:sz w:val="18"/>
                <w:szCs w:val="18"/>
              </w:rPr>
              <w:t>Комплекс процессных мероприятий 'Финансовое обеспечение государственных полномочий Пензенской области'</w:t>
            </w:r>
          </w:p>
        </w:tc>
        <w:tc>
          <w:tcPr>
            <w:tcW w:w="709" w:type="dxa"/>
            <w:shd w:val="clear" w:color="auto" w:fill="auto"/>
            <w:hideMark/>
          </w:tcPr>
          <w:p w14:paraId="03EFCC86" w14:textId="77777777" w:rsidR="00E811AB" w:rsidRPr="00934B46" w:rsidRDefault="00E811AB" w:rsidP="0083764A">
            <w:pPr>
              <w:jc w:val="center"/>
              <w:outlineLvl w:val="3"/>
              <w:rPr>
                <w:sz w:val="18"/>
                <w:szCs w:val="18"/>
              </w:rPr>
            </w:pPr>
            <w:r w:rsidRPr="00934B46">
              <w:rPr>
                <w:sz w:val="18"/>
                <w:szCs w:val="18"/>
              </w:rPr>
              <w:t>1006</w:t>
            </w:r>
          </w:p>
        </w:tc>
        <w:tc>
          <w:tcPr>
            <w:tcW w:w="1275" w:type="dxa"/>
            <w:shd w:val="clear" w:color="auto" w:fill="auto"/>
            <w:hideMark/>
          </w:tcPr>
          <w:p w14:paraId="2185DA44" w14:textId="77777777" w:rsidR="00E811AB" w:rsidRPr="00934B46" w:rsidRDefault="00E811AB" w:rsidP="0083764A">
            <w:pPr>
              <w:jc w:val="center"/>
              <w:outlineLvl w:val="3"/>
              <w:rPr>
                <w:sz w:val="18"/>
                <w:szCs w:val="18"/>
              </w:rPr>
            </w:pPr>
            <w:r w:rsidRPr="00934B46">
              <w:rPr>
                <w:sz w:val="18"/>
                <w:szCs w:val="18"/>
              </w:rPr>
              <w:t>1220100000</w:t>
            </w:r>
          </w:p>
        </w:tc>
        <w:tc>
          <w:tcPr>
            <w:tcW w:w="567" w:type="dxa"/>
            <w:shd w:val="clear" w:color="auto" w:fill="auto"/>
            <w:hideMark/>
          </w:tcPr>
          <w:p w14:paraId="27133547"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26EF9EB7" w14:textId="77777777" w:rsidR="00E811AB" w:rsidRPr="00934B46" w:rsidRDefault="00E811AB" w:rsidP="0083764A">
            <w:pPr>
              <w:jc w:val="center"/>
              <w:outlineLvl w:val="3"/>
              <w:rPr>
                <w:sz w:val="18"/>
                <w:szCs w:val="18"/>
              </w:rPr>
            </w:pPr>
            <w:r w:rsidRPr="00934B46">
              <w:rPr>
                <w:sz w:val="18"/>
                <w:szCs w:val="18"/>
              </w:rPr>
              <w:t>745,5</w:t>
            </w:r>
          </w:p>
        </w:tc>
        <w:tc>
          <w:tcPr>
            <w:tcW w:w="1418" w:type="dxa"/>
            <w:shd w:val="clear" w:color="auto" w:fill="auto"/>
            <w:hideMark/>
          </w:tcPr>
          <w:p w14:paraId="51A8959E" w14:textId="77777777" w:rsidR="00E811AB" w:rsidRPr="00934B46" w:rsidRDefault="00E811AB" w:rsidP="0083764A">
            <w:pPr>
              <w:jc w:val="center"/>
              <w:outlineLvl w:val="3"/>
              <w:rPr>
                <w:sz w:val="18"/>
                <w:szCs w:val="18"/>
              </w:rPr>
            </w:pPr>
            <w:r w:rsidRPr="00934B46">
              <w:rPr>
                <w:sz w:val="18"/>
                <w:szCs w:val="18"/>
              </w:rPr>
              <w:t>773,8</w:t>
            </w:r>
          </w:p>
        </w:tc>
        <w:tc>
          <w:tcPr>
            <w:tcW w:w="1275" w:type="dxa"/>
            <w:shd w:val="clear" w:color="auto" w:fill="auto"/>
            <w:hideMark/>
          </w:tcPr>
          <w:p w14:paraId="4B809EA5" w14:textId="77777777" w:rsidR="00E811AB" w:rsidRPr="00934B46" w:rsidRDefault="00E811AB" w:rsidP="0083764A">
            <w:pPr>
              <w:jc w:val="center"/>
              <w:outlineLvl w:val="3"/>
              <w:rPr>
                <w:sz w:val="18"/>
                <w:szCs w:val="18"/>
              </w:rPr>
            </w:pPr>
            <w:r w:rsidRPr="00934B46">
              <w:rPr>
                <w:sz w:val="18"/>
                <w:szCs w:val="18"/>
              </w:rPr>
              <w:t>803,2</w:t>
            </w:r>
          </w:p>
        </w:tc>
      </w:tr>
      <w:tr w:rsidR="00E811AB" w:rsidRPr="002A48D2" w14:paraId="7F4D759B" w14:textId="77777777" w:rsidTr="0083764A">
        <w:trPr>
          <w:trHeight w:val="284"/>
        </w:trPr>
        <w:tc>
          <w:tcPr>
            <w:tcW w:w="3701" w:type="dxa"/>
            <w:shd w:val="clear" w:color="auto" w:fill="auto"/>
            <w:hideMark/>
          </w:tcPr>
          <w:p w14:paraId="2D5BBBC4" w14:textId="77777777" w:rsidR="00E811AB" w:rsidRPr="00934B46" w:rsidRDefault="00E811AB" w:rsidP="0083764A">
            <w:pPr>
              <w:outlineLvl w:val="4"/>
              <w:rPr>
                <w:sz w:val="18"/>
                <w:szCs w:val="18"/>
              </w:rPr>
            </w:pPr>
            <w:r w:rsidRPr="00934B46">
              <w:rPr>
                <w:sz w:val="18"/>
                <w:szCs w:val="18"/>
              </w:rPr>
              <w:t>Исполнение государственных полномочий по управлению охраной труда</w:t>
            </w:r>
          </w:p>
        </w:tc>
        <w:tc>
          <w:tcPr>
            <w:tcW w:w="709" w:type="dxa"/>
            <w:shd w:val="clear" w:color="auto" w:fill="auto"/>
            <w:hideMark/>
          </w:tcPr>
          <w:p w14:paraId="333F12D7" w14:textId="77777777" w:rsidR="00E811AB" w:rsidRPr="00934B46" w:rsidRDefault="00E811AB" w:rsidP="0083764A">
            <w:pPr>
              <w:jc w:val="center"/>
              <w:outlineLvl w:val="4"/>
              <w:rPr>
                <w:sz w:val="18"/>
                <w:szCs w:val="18"/>
              </w:rPr>
            </w:pPr>
            <w:r w:rsidRPr="00934B46">
              <w:rPr>
                <w:sz w:val="18"/>
                <w:szCs w:val="18"/>
              </w:rPr>
              <w:t>1006</w:t>
            </w:r>
          </w:p>
        </w:tc>
        <w:tc>
          <w:tcPr>
            <w:tcW w:w="1275" w:type="dxa"/>
            <w:shd w:val="clear" w:color="auto" w:fill="auto"/>
            <w:hideMark/>
          </w:tcPr>
          <w:p w14:paraId="15C28445" w14:textId="77777777" w:rsidR="00E811AB" w:rsidRPr="00934B46" w:rsidRDefault="00E811AB" w:rsidP="0083764A">
            <w:pPr>
              <w:jc w:val="center"/>
              <w:outlineLvl w:val="4"/>
              <w:rPr>
                <w:sz w:val="18"/>
                <w:szCs w:val="18"/>
              </w:rPr>
            </w:pPr>
            <w:r w:rsidRPr="00934B46">
              <w:rPr>
                <w:sz w:val="18"/>
                <w:szCs w:val="18"/>
              </w:rPr>
              <w:t>1220174020</w:t>
            </w:r>
          </w:p>
        </w:tc>
        <w:tc>
          <w:tcPr>
            <w:tcW w:w="567" w:type="dxa"/>
            <w:shd w:val="clear" w:color="auto" w:fill="auto"/>
            <w:hideMark/>
          </w:tcPr>
          <w:p w14:paraId="62590D73"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0D65F26F" w14:textId="77777777" w:rsidR="00E811AB" w:rsidRPr="00934B46" w:rsidRDefault="00E811AB" w:rsidP="0083764A">
            <w:pPr>
              <w:jc w:val="center"/>
              <w:outlineLvl w:val="4"/>
              <w:rPr>
                <w:sz w:val="18"/>
                <w:szCs w:val="18"/>
              </w:rPr>
            </w:pPr>
            <w:r w:rsidRPr="00934B46">
              <w:rPr>
                <w:sz w:val="18"/>
                <w:szCs w:val="18"/>
              </w:rPr>
              <w:t>745,5</w:t>
            </w:r>
          </w:p>
        </w:tc>
        <w:tc>
          <w:tcPr>
            <w:tcW w:w="1418" w:type="dxa"/>
            <w:shd w:val="clear" w:color="auto" w:fill="auto"/>
            <w:hideMark/>
          </w:tcPr>
          <w:p w14:paraId="1B125741" w14:textId="77777777" w:rsidR="00E811AB" w:rsidRPr="00934B46" w:rsidRDefault="00E811AB" w:rsidP="0083764A">
            <w:pPr>
              <w:jc w:val="center"/>
              <w:outlineLvl w:val="4"/>
              <w:rPr>
                <w:sz w:val="18"/>
                <w:szCs w:val="18"/>
              </w:rPr>
            </w:pPr>
            <w:r w:rsidRPr="00934B46">
              <w:rPr>
                <w:sz w:val="18"/>
                <w:szCs w:val="18"/>
              </w:rPr>
              <w:t>773,8</w:t>
            </w:r>
          </w:p>
        </w:tc>
        <w:tc>
          <w:tcPr>
            <w:tcW w:w="1275" w:type="dxa"/>
            <w:shd w:val="clear" w:color="auto" w:fill="auto"/>
            <w:hideMark/>
          </w:tcPr>
          <w:p w14:paraId="29AA24AB" w14:textId="77777777" w:rsidR="00E811AB" w:rsidRPr="00934B46" w:rsidRDefault="00E811AB" w:rsidP="0083764A">
            <w:pPr>
              <w:jc w:val="center"/>
              <w:outlineLvl w:val="4"/>
              <w:rPr>
                <w:sz w:val="18"/>
                <w:szCs w:val="18"/>
              </w:rPr>
            </w:pPr>
            <w:r w:rsidRPr="00934B46">
              <w:rPr>
                <w:sz w:val="18"/>
                <w:szCs w:val="18"/>
              </w:rPr>
              <w:t>803,2</w:t>
            </w:r>
          </w:p>
        </w:tc>
      </w:tr>
      <w:tr w:rsidR="00E811AB" w:rsidRPr="002A48D2" w14:paraId="1F439FFF" w14:textId="77777777" w:rsidTr="0083764A">
        <w:trPr>
          <w:trHeight w:val="284"/>
        </w:trPr>
        <w:tc>
          <w:tcPr>
            <w:tcW w:w="3701" w:type="dxa"/>
            <w:shd w:val="clear" w:color="auto" w:fill="auto"/>
            <w:hideMark/>
          </w:tcPr>
          <w:p w14:paraId="59A5B212"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709" w:type="dxa"/>
            <w:shd w:val="clear" w:color="auto" w:fill="auto"/>
            <w:hideMark/>
          </w:tcPr>
          <w:p w14:paraId="44AD32A2" w14:textId="77777777" w:rsidR="00E811AB" w:rsidRPr="00934B46" w:rsidRDefault="00E811AB" w:rsidP="0083764A">
            <w:pPr>
              <w:jc w:val="center"/>
              <w:outlineLvl w:val="6"/>
              <w:rPr>
                <w:sz w:val="18"/>
                <w:szCs w:val="18"/>
              </w:rPr>
            </w:pPr>
            <w:r w:rsidRPr="00934B46">
              <w:rPr>
                <w:sz w:val="18"/>
                <w:szCs w:val="18"/>
              </w:rPr>
              <w:t>1006</w:t>
            </w:r>
          </w:p>
        </w:tc>
        <w:tc>
          <w:tcPr>
            <w:tcW w:w="1275" w:type="dxa"/>
            <w:shd w:val="clear" w:color="auto" w:fill="auto"/>
            <w:hideMark/>
          </w:tcPr>
          <w:p w14:paraId="437C3F60" w14:textId="77777777" w:rsidR="00E811AB" w:rsidRPr="00934B46" w:rsidRDefault="00E811AB" w:rsidP="0083764A">
            <w:pPr>
              <w:jc w:val="center"/>
              <w:outlineLvl w:val="6"/>
              <w:rPr>
                <w:sz w:val="18"/>
                <w:szCs w:val="18"/>
              </w:rPr>
            </w:pPr>
            <w:r w:rsidRPr="00934B46">
              <w:rPr>
                <w:sz w:val="18"/>
                <w:szCs w:val="18"/>
              </w:rPr>
              <w:t>1220174020</w:t>
            </w:r>
          </w:p>
        </w:tc>
        <w:tc>
          <w:tcPr>
            <w:tcW w:w="567" w:type="dxa"/>
            <w:shd w:val="clear" w:color="auto" w:fill="auto"/>
            <w:hideMark/>
          </w:tcPr>
          <w:p w14:paraId="10982D81" w14:textId="77777777" w:rsidR="00E811AB" w:rsidRPr="00934B46" w:rsidRDefault="00E811AB" w:rsidP="0083764A">
            <w:pPr>
              <w:jc w:val="center"/>
              <w:outlineLvl w:val="6"/>
              <w:rPr>
                <w:sz w:val="18"/>
                <w:szCs w:val="18"/>
              </w:rPr>
            </w:pPr>
            <w:r w:rsidRPr="00934B46">
              <w:rPr>
                <w:sz w:val="18"/>
                <w:szCs w:val="18"/>
              </w:rPr>
              <w:t>121</w:t>
            </w:r>
          </w:p>
        </w:tc>
        <w:tc>
          <w:tcPr>
            <w:tcW w:w="1276" w:type="dxa"/>
            <w:shd w:val="clear" w:color="auto" w:fill="auto"/>
            <w:hideMark/>
          </w:tcPr>
          <w:p w14:paraId="3916695B" w14:textId="77777777" w:rsidR="00E811AB" w:rsidRPr="00934B46" w:rsidRDefault="00E811AB" w:rsidP="0083764A">
            <w:pPr>
              <w:jc w:val="center"/>
              <w:outlineLvl w:val="6"/>
              <w:rPr>
                <w:sz w:val="18"/>
                <w:szCs w:val="18"/>
              </w:rPr>
            </w:pPr>
            <w:r w:rsidRPr="00934B46">
              <w:rPr>
                <w:sz w:val="18"/>
                <w:szCs w:val="18"/>
              </w:rPr>
              <w:t>403,6</w:t>
            </w:r>
          </w:p>
        </w:tc>
        <w:tc>
          <w:tcPr>
            <w:tcW w:w="1418" w:type="dxa"/>
            <w:shd w:val="clear" w:color="auto" w:fill="auto"/>
            <w:hideMark/>
          </w:tcPr>
          <w:p w14:paraId="2BD4AA71" w14:textId="77777777" w:rsidR="00E811AB" w:rsidRPr="00934B46" w:rsidRDefault="00E811AB" w:rsidP="0083764A">
            <w:pPr>
              <w:jc w:val="center"/>
              <w:outlineLvl w:val="6"/>
              <w:rPr>
                <w:sz w:val="18"/>
                <w:szCs w:val="18"/>
              </w:rPr>
            </w:pPr>
            <w:r w:rsidRPr="00934B46">
              <w:rPr>
                <w:sz w:val="18"/>
                <w:szCs w:val="18"/>
              </w:rPr>
              <w:t>419,7</w:t>
            </w:r>
          </w:p>
        </w:tc>
        <w:tc>
          <w:tcPr>
            <w:tcW w:w="1275" w:type="dxa"/>
            <w:shd w:val="clear" w:color="auto" w:fill="auto"/>
            <w:hideMark/>
          </w:tcPr>
          <w:p w14:paraId="189B777C" w14:textId="77777777" w:rsidR="00E811AB" w:rsidRPr="00934B46" w:rsidRDefault="00E811AB" w:rsidP="0083764A">
            <w:pPr>
              <w:jc w:val="center"/>
              <w:outlineLvl w:val="6"/>
              <w:rPr>
                <w:sz w:val="18"/>
                <w:szCs w:val="18"/>
              </w:rPr>
            </w:pPr>
            <w:r w:rsidRPr="00934B46">
              <w:rPr>
                <w:sz w:val="18"/>
                <w:szCs w:val="18"/>
              </w:rPr>
              <w:t>436,5</w:t>
            </w:r>
          </w:p>
        </w:tc>
      </w:tr>
      <w:tr w:rsidR="00E811AB" w:rsidRPr="002A48D2" w14:paraId="01230181" w14:textId="77777777" w:rsidTr="0083764A">
        <w:trPr>
          <w:trHeight w:val="284"/>
        </w:trPr>
        <w:tc>
          <w:tcPr>
            <w:tcW w:w="3701" w:type="dxa"/>
            <w:shd w:val="clear" w:color="auto" w:fill="auto"/>
            <w:hideMark/>
          </w:tcPr>
          <w:p w14:paraId="005DCC36" w14:textId="77777777" w:rsidR="00E811AB" w:rsidRPr="00934B46" w:rsidRDefault="00E811AB" w:rsidP="0083764A">
            <w:pPr>
              <w:outlineLvl w:val="6"/>
              <w:rPr>
                <w:sz w:val="18"/>
                <w:szCs w:val="18"/>
              </w:rPr>
            </w:pPr>
            <w:r w:rsidRPr="00934B46">
              <w:rPr>
                <w:sz w:val="18"/>
                <w:szCs w:val="18"/>
              </w:rPr>
              <w:t>Иные выплаты персоналу государственных (муниципальных) органов, за исключением фонда оплаты труда</w:t>
            </w:r>
          </w:p>
        </w:tc>
        <w:tc>
          <w:tcPr>
            <w:tcW w:w="709" w:type="dxa"/>
            <w:shd w:val="clear" w:color="auto" w:fill="auto"/>
            <w:hideMark/>
          </w:tcPr>
          <w:p w14:paraId="296FED8A" w14:textId="77777777" w:rsidR="00E811AB" w:rsidRPr="00934B46" w:rsidRDefault="00E811AB" w:rsidP="0083764A">
            <w:pPr>
              <w:jc w:val="center"/>
              <w:outlineLvl w:val="6"/>
              <w:rPr>
                <w:sz w:val="18"/>
                <w:szCs w:val="18"/>
              </w:rPr>
            </w:pPr>
            <w:r w:rsidRPr="00934B46">
              <w:rPr>
                <w:sz w:val="18"/>
                <w:szCs w:val="18"/>
              </w:rPr>
              <w:t>1006</w:t>
            </w:r>
          </w:p>
        </w:tc>
        <w:tc>
          <w:tcPr>
            <w:tcW w:w="1275" w:type="dxa"/>
            <w:shd w:val="clear" w:color="auto" w:fill="auto"/>
            <w:hideMark/>
          </w:tcPr>
          <w:p w14:paraId="45F88A45" w14:textId="77777777" w:rsidR="00E811AB" w:rsidRPr="00934B46" w:rsidRDefault="00E811AB" w:rsidP="0083764A">
            <w:pPr>
              <w:jc w:val="center"/>
              <w:outlineLvl w:val="6"/>
              <w:rPr>
                <w:sz w:val="18"/>
                <w:szCs w:val="18"/>
              </w:rPr>
            </w:pPr>
            <w:r w:rsidRPr="00934B46">
              <w:rPr>
                <w:sz w:val="18"/>
                <w:szCs w:val="18"/>
              </w:rPr>
              <w:t>1220174020</w:t>
            </w:r>
          </w:p>
        </w:tc>
        <w:tc>
          <w:tcPr>
            <w:tcW w:w="567" w:type="dxa"/>
            <w:shd w:val="clear" w:color="auto" w:fill="auto"/>
            <w:hideMark/>
          </w:tcPr>
          <w:p w14:paraId="6ADD57B3" w14:textId="77777777" w:rsidR="00E811AB" w:rsidRPr="00934B46" w:rsidRDefault="00E811AB" w:rsidP="0083764A">
            <w:pPr>
              <w:jc w:val="center"/>
              <w:outlineLvl w:val="6"/>
              <w:rPr>
                <w:sz w:val="18"/>
                <w:szCs w:val="18"/>
              </w:rPr>
            </w:pPr>
            <w:r w:rsidRPr="00934B46">
              <w:rPr>
                <w:sz w:val="18"/>
                <w:szCs w:val="18"/>
              </w:rPr>
              <w:t>122</w:t>
            </w:r>
          </w:p>
        </w:tc>
        <w:tc>
          <w:tcPr>
            <w:tcW w:w="1276" w:type="dxa"/>
            <w:shd w:val="clear" w:color="auto" w:fill="auto"/>
            <w:hideMark/>
          </w:tcPr>
          <w:p w14:paraId="487A57AD" w14:textId="77777777" w:rsidR="00E811AB" w:rsidRPr="00934B46" w:rsidRDefault="00E811AB" w:rsidP="0083764A">
            <w:pPr>
              <w:jc w:val="center"/>
              <w:outlineLvl w:val="6"/>
              <w:rPr>
                <w:sz w:val="18"/>
                <w:szCs w:val="18"/>
              </w:rPr>
            </w:pPr>
            <w:r w:rsidRPr="00934B46">
              <w:rPr>
                <w:sz w:val="18"/>
                <w:szCs w:val="18"/>
              </w:rPr>
              <w:t>142,6</w:t>
            </w:r>
          </w:p>
        </w:tc>
        <w:tc>
          <w:tcPr>
            <w:tcW w:w="1418" w:type="dxa"/>
            <w:shd w:val="clear" w:color="auto" w:fill="auto"/>
            <w:hideMark/>
          </w:tcPr>
          <w:p w14:paraId="1882662F" w14:textId="77777777" w:rsidR="00E811AB" w:rsidRPr="00934B46" w:rsidRDefault="00E811AB" w:rsidP="0083764A">
            <w:pPr>
              <w:jc w:val="center"/>
              <w:outlineLvl w:val="6"/>
              <w:rPr>
                <w:sz w:val="18"/>
                <w:szCs w:val="18"/>
              </w:rPr>
            </w:pPr>
            <w:r w:rsidRPr="00934B46">
              <w:rPr>
                <w:sz w:val="18"/>
                <w:szCs w:val="18"/>
              </w:rPr>
              <w:t>148,3</w:t>
            </w:r>
          </w:p>
        </w:tc>
        <w:tc>
          <w:tcPr>
            <w:tcW w:w="1275" w:type="dxa"/>
            <w:shd w:val="clear" w:color="auto" w:fill="auto"/>
            <w:hideMark/>
          </w:tcPr>
          <w:p w14:paraId="5D96E6D9" w14:textId="77777777" w:rsidR="00E811AB" w:rsidRPr="00934B46" w:rsidRDefault="00E811AB" w:rsidP="0083764A">
            <w:pPr>
              <w:jc w:val="center"/>
              <w:outlineLvl w:val="6"/>
              <w:rPr>
                <w:sz w:val="18"/>
                <w:szCs w:val="18"/>
              </w:rPr>
            </w:pPr>
            <w:r w:rsidRPr="00934B46">
              <w:rPr>
                <w:sz w:val="18"/>
                <w:szCs w:val="18"/>
              </w:rPr>
              <w:t>154,2</w:t>
            </w:r>
          </w:p>
        </w:tc>
      </w:tr>
      <w:tr w:rsidR="00E811AB" w:rsidRPr="002A48D2" w14:paraId="727E4513" w14:textId="77777777" w:rsidTr="0083764A">
        <w:trPr>
          <w:trHeight w:val="284"/>
        </w:trPr>
        <w:tc>
          <w:tcPr>
            <w:tcW w:w="3701" w:type="dxa"/>
            <w:shd w:val="clear" w:color="auto" w:fill="auto"/>
            <w:hideMark/>
          </w:tcPr>
          <w:p w14:paraId="36FD7034"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9" w:type="dxa"/>
            <w:shd w:val="clear" w:color="auto" w:fill="auto"/>
            <w:hideMark/>
          </w:tcPr>
          <w:p w14:paraId="33C65987" w14:textId="77777777" w:rsidR="00E811AB" w:rsidRPr="00934B46" w:rsidRDefault="00E811AB" w:rsidP="0083764A">
            <w:pPr>
              <w:jc w:val="center"/>
              <w:outlineLvl w:val="6"/>
              <w:rPr>
                <w:sz w:val="18"/>
                <w:szCs w:val="18"/>
              </w:rPr>
            </w:pPr>
            <w:r w:rsidRPr="00934B46">
              <w:rPr>
                <w:sz w:val="18"/>
                <w:szCs w:val="18"/>
              </w:rPr>
              <w:t>1006</w:t>
            </w:r>
          </w:p>
        </w:tc>
        <w:tc>
          <w:tcPr>
            <w:tcW w:w="1275" w:type="dxa"/>
            <w:shd w:val="clear" w:color="auto" w:fill="auto"/>
            <w:hideMark/>
          </w:tcPr>
          <w:p w14:paraId="5B655ECB" w14:textId="77777777" w:rsidR="00E811AB" w:rsidRPr="00934B46" w:rsidRDefault="00E811AB" w:rsidP="0083764A">
            <w:pPr>
              <w:jc w:val="center"/>
              <w:outlineLvl w:val="6"/>
              <w:rPr>
                <w:sz w:val="18"/>
                <w:szCs w:val="18"/>
              </w:rPr>
            </w:pPr>
            <w:r w:rsidRPr="00934B46">
              <w:rPr>
                <w:sz w:val="18"/>
                <w:szCs w:val="18"/>
              </w:rPr>
              <w:t>1220174020</w:t>
            </w:r>
          </w:p>
        </w:tc>
        <w:tc>
          <w:tcPr>
            <w:tcW w:w="567" w:type="dxa"/>
            <w:shd w:val="clear" w:color="auto" w:fill="auto"/>
            <w:hideMark/>
          </w:tcPr>
          <w:p w14:paraId="5AF267EA" w14:textId="77777777" w:rsidR="00E811AB" w:rsidRPr="00934B46" w:rsidRDefault="00E811AB" w:rsidP="0083764A">
            <w:pPr>
              <w:jc w:val="center"/>
              <w:outlineLvl w:val="6"/>
              <w:rPr>
                <w:sz w:val="18"/>
                <w:szCs w:val="18"/>
              </w:rPr>
            </w:pPr>
            <w:r w:rsidRPr="00934B46">
              <w:rPr>
                <w:sz w:val="18"/>
                <w:szCs w:val="18"/>
              </w:rPr>
              <w:t>129</w:t>
            </w:r>
          </w:p>
        </w:tc>
        <w:tc>
          <w:tcPr>
            <w:tcW w:w="1276" w:type="dxa"/>
            <w:shd w:val="clear" w:color="auto" w:fill="auto"/>
            <w:hideMark/>
          </w:tcPr>
          <w:p w14:paraId="20895181" w14:textId="77777777" w:rsidR="00E811AB" w:rsidRPr="00934B46" w:rsidRDefault="00E811AB" w:rsidP="0083764A">
            <w:pPr>
              <w:jc w:val="center"/>
              <w:outlineLvl w:val="6"/>
              <w:rPr>
                <w:sz w:val="18"/>
                <w:szCs w:val="18"/>
              </w:rPr>
            </w:pPr>
            <w:r w:rsidRPr="00934B46">
              <w:rPr>
                <w:sz w:val="18"/>
                <w:szCs w:val="18"/>
              </w:rPr>
              <w:t>164,9</w:t>
            </w:r>
          </w:p>
        </w:tc>
        <w:tc>
          <w:tcPr>
            <w:tcW w:w="1418" w:type="dxa"/>
            <w:shd w:val="clear" w:color="auto" w:fill="auto"/>
            <w:hideMark/>
          </w:tcPr>
          <w:p w14:paraId="4F087F01" w14:textId="77777777" w:rsidR="00E811AB" w:rsidRPr="00934B46" w:rsidRDefault="00E811AB" w:rsidP="0083764A">
            <w:pPr>
              <w:jc w:val="center"/>
              <w:outlineLvl w:val="6"/>
              <w:rPr>
                <w:sz w:val="18"/>
                <w:szCs w:val="18"/>
              </w:rPr>
            </w:pPr>
            <w:r w:rsidRPr="00934B46">
              <w:rPr>
                <w:sz w:val="18"/>
                <w:szCs w:val="18"/>
              </w:rPr>
              <w:t>171,5</w:t>
            </w:r>
          </w:p>
        </w:tc>
        <w:tc>
          <w:tcPr>
            <w:tcW w:w="1275" w:type="dxa"/>
            <w:shd w:val="clear" w:color="auto" w:fill="auto"/>
            <w:hideMark/>
          </w:tcPr>
          <w:p w14:paraId="13FD2B99" w14:textId="77777777" w:rsidR="00E811AB" w:rsidRPr="00934B46" w:rsidRDefault="00E811AB" w:rsidP="0083764A">
            <w:pPr>
              <w:jc w:val="center"/>
              <w:outlineLvl w:val="6"/>
              <w:rPr>
                <w:sz w:val="18"/>
                <w:szCs w:val="18"/>
              </w:rPr>
            </w:pPr>
            <w:r w:rsidRPr="00934B46">
              <w:rPr>
                <w:sz w:val="18"/>
                <w:szCs w:val="18"/>
              </w:rPr>
              <w:t>178,4</w:t>
            </w:r>
          </w:p>
        </w:tc>
      </w:tr>
      <w:tr w:rsidR="00E811AB" w:rsidRPr="002A48D2" w14:paraId="3137A996" w14:textId="77777777" w:rsidTr="0083764A">
        <w:trPr>
          <w:trHeight w:val="284"/>
        </w:trPr>
        <w:tc>
          <w:tcPr>
            <w:tcW w:w="3701" w:type="dxa"/>
            <w:shd w:val="clear" w:color="auto" w:fill="auto"/>
            <w:hideMark/>
          </w:tcPr>
          <w:p w14:paraId="712CE874"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709" w:type="dxa"/>
            <w:shd w:val="clear" w:color="auto" w:fill="auto"/>
            <w:hideMark/>
          </w:tcPr>
          <w:p w14:paraId="62DEA266" w14:textId="77777777" w:rsidR="00E811AB" w:rsidRPr="00934B46" w:rsidRDefault="00E811AB" w:rsidP="0083764A">
            <w:pPr>
              <w:jc w:val="center"/>
              <w:outlineLvl w:val="6"/>
              <w:rPr>
                <w:sz w:val="18"/>
                <w:szCs w:val="18"/>
              </w:rPr>
            </w:pPr>
            <w:r w:rsidRPr="00934B46">
              <w:rPr>
                <w:sz w:val="18"/>
                <w:szCs w:val="18"/>
              </w:rPr>
              <w:t>1006</w:t>
            </w:r>
          </w:p>
        </w:tc>
        <w:tc>
          <w:tcPr>
            <w:tcW w:w="1275" w:type="dxa"/>
            <w:shd w:val="clear" w:color="auto" w:fill="auto"/>
            <w:hideMark/>
          </w:tcPr>
          <w:p w14:paraId="1209116D" w14:textId="77777777" w:rsidR="00E811AB" w:rsidRPr="00934B46" w:rsidRDefault="00E811AB" w:rsidP="0083764A">
            <w:pPr>
              <w:jc w:val="center"/>
              <w:outlineLvl w:val="6"/>
              <w:rPr>
                <w:sz w:val="18"/>
                <w:szCs w:val="18"/>
              </w:rPr>
            </w:pPr>
            <w:r w:rsidRPr="00934B46">
              <w:rPr>
                <w:sz w:val="18"/>
                <w:szCs w:val="18"/>
              </w:rPr>
              <w:t>1220174020</w:t>
            </w:r>
          </w:p>
        </w:tc>
        <w:tc>
          <w:tcPr>
            <w:tcW w:w="567" w:type="dxa"/>
            <w:shd w:val="clear" w:color="auto" w:fill="auto"/>
            <w:hideMark/>
          </w:tcPr>
          <w:p w14:paraId="00EE4B6F" w14:textId="77777777" w:rsidR="00E811AB" w:rsidRPr="00934B46" w:rsidRDefault="00E811AB" w:rsidP="0083764A">
            <w:pPr>
              <w:jc w:val="center"/>
              <w:outlineLvl w:val="6"/>
              <w:rPr>
                <w:sz w:val="18"/>
                <w:szCs w:val="18"/>
              </w:rPr>
            </w:pPr>
            <w:r w:rsidRPr="00934B46">
              <w:rPr>
                <w:sz w:val="18"/>
                <w:szCs w:val="18"/>
              </w:rPr>
              <w:t>242</w:t>
            </w:r>
          </w:p>
        </w:tc>
        <w:tc>
          <w:tcPr>
            <w:tcW w:w="1276" w:type="dxa"/>
            <w:shd w:val="clear" w:color="auto" w:fill="auto"/>
            <w:hideMark/>
          </w:tcPr>
          <w:p w14:paraId="50D083B7" w14:textId="77777777" w:rsidR="00E811AB" w:rsidRPr="00934B46" w:rsidRDefault="00E811AB" w:rsidP="0083764A">
            <w:pPr>
              <w:jc w:val="center"/>
              <w:outlineLvl w:val="6"/>
              <w:rPr>
                <w:sz w:val="18"/>
                <w:szCs w:val="18"/>
              </w:rPr>
            </w:pPr>
            <w:r w:rsidRPr="00934B46">
              <w:rPr>
                <w:sz w:val="18"/>
                <w:szCs w:val="18"/>
              </w:rPr>
              <w:t>13,8</w:t>
            </w:r>
          </w:p>
        </w:tc>
        <w:tc>
          <w:tcPr>
            <w:tcW w:w="1418" w:type="dxa"/>
            <w:shd w:val="clear" w:color="auto" w:fill="auto"/>
            <w:hideMark/>
          </w:tcPr>
          <w:p w14:paraId="6A59EBA1"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16B1773A"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7CF08460" w14:textId="77777777" w:rsidTr="0083764A">
        <w:trPr>
          <w:trHeight w:val="284"/>
        </w:trPr>
        <w:tc>
          <w:tcPr>
            <w:tcW w:w="3701" w:type="dxa"/>
            <w:shd w:val="clear" w:color="auto" w:fill="auto"/>
            <w:hideMark/>
          </w:tcPr>
          <w:p w14:paraId="3F71BE34"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099A9B26" w14:textId="77777777" w:rsidR="00E811AB" w:rsidRPr="00934B46" w:rsidRDefault="00E811AB" w:rsidP="0083764A">
            <w:pPr>
              <w:jc w:val="center"/>
              <w:outlineLvl w:val="6"/>
              <w:rPr>
                <w:sz w:val="18"/>
                <w:szCs w:val="18"/>
              </w:rPr>
            </w:pPr>
            <w:r w:rsidRPr="00934B46">
              <w:rPr>
                <w:sz w:val="18"/>
                <w:szCs w:val="18"/>
              </w:rPr>
              <w:t>1006</w:t>
            </w:r>
          </w:p>
        </w:tc>
        <w:tc>
          <w:tcPr>
            <w:tcW w:w="1275" w:type="dxa"/>
            <w:shd w:val="clear" w:color="auto" w:fill="auto"/>
            <w:hideMark/>
          </w:tcPr>
          <w:p w14:paraId="0B3EB482" w14:textId="77777777" w:rsidR="00E811AB" w:rsidRPr="00934B46" w:rsidRDefault="00E811AB" w:rsidP="0083764A">
            <w:pPr>
              <w:jc w:val="center"/>
              <w:outlineLvl w:val="6"/>
              <w:rPr>
                <w:sz w:val="18"/>
                <w:szCs w:val="18"/>
              </w:rPr>
            </w:pPr>
            <w:r w:rsidRPr="00934B46">
              <w:rPr>
                <w:sz w:val="18"/>
                <w:szCs w:val="18"/>
              </w:rPr>
              <w:t>1220174020</w:t>
            </w:r>
          </w:p>
        </w:tc>
        <w:tc>
          <w:tcPr>
            <w:tcW w:w="567" w:type="dxa"/>
            <w:shd w:val="clear" w:color="auto" w:fill="auto"/>
            <w:hideMark/>
          </w:tcPr>
          <w:p w14:paraId="7F9F9F70"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29B47F14" w14:textId="77777777" w:rsidR="00E811AB" w:rsidRPr="00934B46" w:rsidRDefault="00E811AB" w:rsidP="0083764A">
            <w:pPr>
              <w:jc w:val="center"/>
              <w:outlineLvl w:val="6"/>
              <w:rPr>
                <w:sz w:val="18"/>
                <w:szCs w:val="18"/>
              </w:rPr>
            </w:pPr>
            <w:r w:rsidRPr="00934B46">
              <w:rPr>
                <w:sz w:val="18"/>
                <w:szCs w:val="18"/>
              </w:rPr>
              <w:t>20,6</w:t>
            </w:r>
          </w:p>
        </w:tc>
        <w:tc>
          <w:tcPr>
            <w:tcW w:w="1418" w:type="dxa"/>
            <w:shd w:val="clear" w:color="auto" w:fill="auto"/>
            <w:hideMark/>
          </w:tcPr>
          <w:p w14:paraId="0C7BF19E" w14:textId="77777777" w:rsidR="00E811AB" w:rsidRPr="00934B46" w:rsidRDefault="00E811AB" w:rsidP="0083764A">
            <w:pPr>
              <w:jc w:val="center"/>
              <w:outlineLvl w:val="6"/>
              <w:rPr>
                <w:sz w:val="18"/>
                <w:szCs w:val="18"/>
              </w:rPr>
            </w:pPr>
            <w:r w:rsidRPr="00934B46">
              <w:rPr>
                <w:sz w:val="18"/>
                <w:szCs w:val="18"/>
              </w:rPr>
              <w:t>34,2</w:t>
            </w:r>
          </w:p>
        </w:tc>
        <w:tc>
          <w:tcPr>
            <w:tcW w:w="1275" w:type="dxa"/>
            <w:shd w:val="clear" w:color="auto" w:fill="auto"/>
            <w:hideMark/>
          </w:tcPr>
          <w:p w14:paraId="09F0FB97" w14:textId="77777777" w:rsidR="00E811AB" w:rsidRPr="00934B46" w:rsidRDefault="00E811AB" w:rsidP="0083764A">
            <w:pPr>
              <w:jc w:val="center"/>
              <w:outlineLvl w:val="6"/>
              <w:rPr>
                <w:sz w:val="18"/>
                <w:szCs w:val="18"/>
              </w:rPr>
            </w:pPr>
            <w:r w:rsidRPr="00934B46">
              <w:rPr>
                <w:sz w:val="18"/>
                <w:szCs w:val="18"/>
              </w:rPr>
              <w:t>34,0</w:t>
            </w:r>
          </w:p>
        </w:tc>
      </w:tr>
      <w:tr w:rsidR="00E811AB" w:rsidRPr="002A48D2" w14:paraId="38C185FF" w14:textId="77777777" w:rsidTr="0083764A">
        <w:trPr>
          <w:trHeight w:val="284"/>
        </w:trPr>
        <w:tc>
          <w:tcPr>
            <w:tcW w:w="3701" w:type="dxa"/>
            <w:shd w:val="clear" w:color="auto" w:fill="auto"/>
            <w:hideMark/>
          </w:tcPr>
          <w:p w14:paraId="321363BE" w14:textId="77777777" w:rsidR="00E811AB" w:rsidRPr="00934B46" w:rsidRDefault="00E811AB" w:rsidP="0083764A">
            <w:pPr>
              <w:outlineLvl w:val="1"/>
              <w:rPr>
                <w:sz w:val="18"/>
                <w:szCs w:val="18"/>
              </w:rPr>
            </w:pPr>
            <w:r w:rsidRPr="00934B46">
              <w:rPr>
                <w:sz w:val="18"/>
                <w:szCs w:val="18"/>
              </w:rPr>
              <w:t>Муниципальная программа "Организация и осуществление деятельности по социальной поддержке населения в Бессоновском районе Пензенской области "</w:t>
            </w:r>
          </w:p>
        </w:tc>
        <w:tc>
          <w:tcPr>
            <w:tcW w:w="709" w:type="dxa"/>
            <w:shd w:val="clear" w:color="auto" w:fill="auto"/>
            <w:hideMark/>
          </w:tcPr>
          <w:p w14:paraId="2CE63615" w14:textId="77777777" w:rsidR="00E811AB" w:rsidRPr="00934B46" w:rsidRDefault="00E811AB" w:rsidP="0083764A">
            <w:pPr>
              <w:jc w:val="center"/>
              <w:outlineLvl w:val="1"/>
              <w:rPr>
                <w:sz w:val="18"/>
                <w:szCs w:val="18"/>
              </w:rPr>
            </w:pPr>
            <w:r w:rsidRPr="00934B46">
              <w:rPr>
                <w:sz w:val="18"/>
                <w:szCs w:val="18"/>
              </w:rPr>
              <w:t>1006</w:t>
            </w:r>
          </w:p>
        </w:tc>
        <w:tc>
          <w:tcPr>
            <w:tcW w:w="1275" w:type="dxa"/>
            <w:shd w:val="clear" w:color="auto" w:fill="auto"/>
            <w:hideMark/>
          </w:tcPr>
          <w:p w14:paraId="16B5971A" w14:textId="77777777" w:rsidR="00E811AB" w:rsidRPr="00934B46" w:rsidRDefault="00E811AB" w:rsidP="0083764A">
            <w:pPr>
              <w:jc w:val="center"/>
              <w:outlineLvl w:val="1"/>
              <w:rPr>
                <w:sz w:val="18"/>
                <w:szCs w:val="18"/>
              </w:rPr>
            </w:pPr>
            <w:r w:rsidRPr="00934B46">
              <w:rPr>
                <w:sz w:val="18"/>
                <w:szCs w:val="18"/>
              </w:rPr>
              <w:t>1700000000</w:t>
            </w:r>
          </w:p>
        </w:tc>
        <w:tc>
          <w:tcPr>
            <w:tcW w:w="567" w:type="dxa"/>
            <w:shd w:val="clear" w:color="auto" w:fill="auto"/>
            <w:hideMark/>
          </w:tcPr>
          <w:p w14:paraId="4F728142"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76D59F62" w14:textId="77777777" w:rsidR="00E811AB" w:rsidRPr="00934B46" w:rsidRDefault="00E811AB" w:rsidP="0083764A">
            <w:pPr>
              <w:jc w:val="center"/>
              <w:outlineLvl w:val="1"/>
              <w:rPr>
                <w:sz w:val="18"/>
                <w:szCs w:val="18"/>
              </w:rPr>
            </w:pPr>
            <w:r w:rsidRPr="00934B46">
              <w:rPr>
                <w:sz w:val="18"/>
                <w:szCs w:val="18"/>
              </w:rPr>
              <w:t>45 355,8</w:t>
            </w:r>
          </w:p>
        </w:tc>
        <w:tc>
          <w:tcPr>
            <w:tcW w:w="1418" w:type="dxa"/>
            <w:shd w:val="clear" w:color="auto" w:fill="auto"/>
            <w:hideMark/>
          </w:tcPr>
          <w:p w14:paraId="7C506DB5" w14:textId="77777777" w:rsidR="00E811AB" w:rsidRPr="00934B46" w:rsidRDefault="00E811AB" w:rsidP="0083764A">
            <w:pPr>
              <w:jc w:val="center"/>
              <w:outlineLvl w:val="1"/>
              <w:rPr>
                <w:sz w:val="18"/>
                <w:szCs w:val="18"/>
              </w:rPr>
            </w:pPr>
            <w:r w:rsidRPr="00934B46">
              <w:rPr>
                <w:sz w:val="18"/>
                <w:szCs w:val="18"/>
              </w:rPr>
              <w:t>47 806,6</w:t>
            </w:r>
          </w:p>
        </w:tc>
        <w:tc>
          <w:tcPr>
            <w:tcW w:w="1275" w:type="dxa"/>
            <w:shd w:val="clear" w:color="auto" w:fill="auto"/>
            <w:hideMark/>
          </w:tcPr>
          <w:p w14:paraId="348DA361" w14:textId="77777777" w:rsidR="00E811AB" w:rsidRPr="00934B46" w:rsidRDefault="00E811AB" w:rsidP="0083764A">
            <w:pPr>
              <w:jc w:val="center"/>
              <w:outlineLvl w:val="1"/>
              <w:rPr>
                <w:sz w:val="18"/>
                <w:szCs w:val="18"/>
              </w:rPr>
            </w:pPr>
            <w:r w:rsidRPr="00934B46">
              <w:rPr>
                <w:sz w:val="18"/>
                <w:szCs w:val="18"/>
              </w:rPr>
              <w:t>49 803,4</w:t>
            </w:r>
          </w:p>
        </w:tc>
      </w:tr>
      <w:tr w:rsidR="00E811AB" w:rsidRPr="002A48D2" w14:paraId="3DE73C17" w14:textId="77777777" w:rsidTr="0083764A">
        <w:trPr>
          <w:trHeight w:val="284"/>
        </w:trPr>
        <w:tc>
          <w:tcPr>
            <w:tcW w:w="3701" w:type="dxa"/>
            <w:shd w:val="clear" w:color="auto" w:fill="auto"/>
            <w:hideMark/>
          </w:tcPr>
          <w:p w14:paraId="733E6598" w14:textId="77777777" w:rsidR="00E811AB" w:rsidRPr="00934B46" w:rsidRDefault="00E811AB" w:rsidP="0083764A">
            <w:pPr>
              <w:outlineLvl w:val="2"/>
              <w:rPr>
                <w:sz w:val="18"/>
                <w:szCs w:val="18"/>
              </w:rPr>
            </w:pPr>
            <w:r w:rsidRPr="00934B46">
              <w:rPr>
                <w:sz w:val="18"/>
                <w:szCs w:val="18"/>
              </w:rPr>
              <w:t>Комплексы процессных мероприятий "Исполнение государственных полномочий Пензенской области в сфере социальной политики"</w:t>
            </w:r>
          </w:p>
        </w:tc>
        <w:tc>
          <w:tcPr>
            <w:tcW w:w="709" w:type="dxa"/>
            <w:shd w:val="clear" w:color="auto" w:fill="auto"/>
            <w:hideMark/>
          </w:tcPr>
          <w:p w14:paraId="3BCC6FE1" w14:textId="77777777" w:rsidR="00E811AB" w:rsidRPr="00934B46" w:rsidRDefault="00E811AB" w:rsidP="0083764A">
            <w:pPr>
              <w:jc w:val="center"/>
              <w:outlineLvl w:val="2"/>
              <w:rPr>
                <w:sz w:val="18"/>
                <w:szCs w:val="18"/>
              </w:rPr>
            </w:pPr>
            <w:r w:rsidRPr="00934B46">
              <w:rPr>
                <w:sz w:val="18"/>
                <w:szCs w:val="18"/>
              </w:rPr>
              <w:t>1006</w:t>
            </w:r>
          </w:p>
        </w:tc>
        <w:tc>
          <w:tcPr>
            <w:tcW w:w="1275" w:type="dxa"/>
            <w:shd w:val="clear" w:color="auto" w:fill="auto"/>
            <w:hideMark/>
          </w:tcPr>
          <w:p w14:paraId="2CECE7BA" w14:textId="77777777" w:rsidR="00E811AB" w:rsidRPr="00934B46" w:rsidRDefault="00E811AB" w:rsidP="0083764A">
            <w:pPr>
              <w:jc w:val="center"/>
              <w:outlineLvl w:val="2"/>
              <w:rPr>
                <w:sz w:val="18"/>
                <w:szCs w:val="18"/>
              </w:rPr>
            </w:pPr>
            <w:r w:rsidRPr="00934B46">
              <w:rPr>
                <w:sz w:val="18"/>
                <w:szCs w:val="18"/>
              </w:rPr>
              <w:t>1720000000</w:t>
            </w:r>
          </w:p>
        </w:tc>
        <w:tc>
          <w:tcPr>
            <w:tcW w:w="567" w:type="dxa"/>
            <w:shd w:val="clear" w:color="auto" w:fill="auto"/>
            <w:hideMark/>
          </w:tcPr>
          <w:p w14:paraId="17828E02"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068EA87D" w14:textId="77777777" w:rsidR="00E811AB" w:rsidRPr="00934B46" w:rsidRDefault="00E811AB" w:rsidP="0083764A">
            <w:pPr>
              <w:jc w:val="center"/>
              <w:outlineLvl w:val="2"/>
              <w:rPr>
                <w:sz w:val="18"/>
                <w:szCs w:val="18"/>
              </w:rPr>
            </w:pPr>
            <w:r w:rsidRPr="00934B46">
              <w:rPr>
                <w:sz w:val="18"/>
                <w:szCs w:val="18"/>
              </w:rPr>
              <w:t>45 355,8</w:t>
            </w:r>
          </w:p>
        </w:tc>
        <w:tc>
          <w:tcPr>
            <w:tcW w:w="1418" w:type="dxa"/>
            <w:shd w:val="clear" w:color="auto" w:fill="auto"/>
            <w:hideMark/>
          </w:tcPr>
          <w:p w14:paraId="29E27B02" w14:textId="77777777" w:rsidR="00E811AB" w:rsidRPr="00934B46" w:rsidRDefault="00E811AB" w:rsidP="0083764A">
            <w:pPr>
              <w:jc w:val="center"/>
              <w:outlineLvl w:val="2"/>
              <w:rPr>
                <w:sz w:val="18"/>
                <w:szCs w:val="18"/>
              </w:rPr>
            </w:pPr>
            <w:r w:rsidRPr="00934B46">
              <w:rPr>
                <w:sz w:val="18"/>
                <w:szCs w:val="18"/>
              </w:rPr>
              <w:t>47 806,6</w:t>
            </w:r>
          </w:p>
        </w:tc>
        <w:tc>
          <w:tcPr>
            <w:tcW w:w="1275" w:type="dxa"/>
            <w:shd w:val="clear" w:color="auto" w:fill="auto"/>
            <w:hideMark/>
          </w:tcPr>
          <w:p w14:paraId="7095CD05" w14:textId="77777777" w:rsidR="00E811AB" w:rsidRPr="00934B46" w:rsidRDefault="00E811AB" w:rsidP="0083764A">
            <w:pPr>
              <w:jc w:val="center"/>
              <w:outlineLvl w:val="2"/>
              <w:rPr>
                <w:sz w:val="18"/>
                <w:szCs w:val="18"/>
              </w:rPr>
            </w:pPr>
            <w:r w:rsidRPr="00934B46">
              <w:rPr>
                <w:sz w:val="18"/>
                <w:szCs w:val="18"/>
              </w:rPr>
              <w:t>49 803,4</w:t>
            </w:r>
          </w:p>
        </w:tc>
      </w:tr>
      <w:tr w:rsidR="00E811AB" w:rsidRPr="002A48D2" w14:paraId="63EF1367" w14:textId="77777777" w:rsidTr="0083764A">
        <w:trPr>
          <w:trHeight w:val="284"/>
        </w:trPr>
        <w:tc>
          <w:tcPr>
            <w:tcW w:w="3701" w:type="dxa"/>
            <w:shd w:val="clear" w:color="auto" w:fill="auto"/>
            <w:hideMark/>
          </w:tcPr>
          <w:p w14:paraId="6AF9212F" w14:textId="77777777" w:rsidR="00E811AB" w:rsidRPr="00934B46" w:rsidRDefault="00E811AB" w:rsidP="0083764A">
            <w:pPr>
              <w:outlineLvl w:val="3"/>
              <w:rPr>
                <w:sz w:val="18"/>
                <w:szCs w:val="18"/>
              </w:rPr>
            </w:pPr>
            <w:r w:rsidRPr="00934B46">
              <w:rPr>
                <w:sz w:val="18"/>
                <w:szCs w:val="18"/>
              </w:rPr>
              <w:t>Комплекс процессных мероприятий "Финансовое обеспечение государственных полномочий Пензенской области в сфере социальной политики"</w:t>
            </w:r>
          </w:p>
        </w:tc>
        <w:tc>
          <w:tcPr>
            <w:tcW w:w="709" w:type="dxa"/>
            <w:shd w:val="clear" w:color="auto" w:fill="auto"/>
            <w:hideMark/>
          </w:tcPr>
          <w:p w14:paraId="727AF850" w14:textId="77777777" w:rsidR="00E811AB" w:rsidRPr="00934B46" w:rsidRDefault="00E811AB" w:rsidP="0083764A">
            <w:pPr>
              <w:jc w:val="center"/>
              <w:outlineLvl w:val="3"/>
              <w:rPr>
                <w:sz w:val="18"/>
                <w:szCs w:val="18"/>
              </w:rPr>
            </w:pPr>
            <w:r w:rsidRPr="00934B46">
              <w:rPr>
                <w:sz w:val="18"/>
                <w:szCs w:val="18"/>
              </w:rPr>
              <w:t>1006</w:t>
            </w:r>
          </w:p>
        </w:tc>
        <w:tc>
          <w:tcPr>
            <w:tcW w:w="1275" w:type="dxa"/>
            <w:shd w:val="clear" w:color="auto" w:fill="auto"/>
            <w:hideMark/>
          </w:tcPr>
          <w:p w14:paraId="72951929" w14:textId="77777777" w:rsidR="00E811AB" w:rsidRPr="00934B46" w:rsidRDefault="00E811AB" w:rsidP="0083764A">
            <w:pPr>
              <w:jc w:val="center"/>
              <w:outlineLvl w:val="3"/>
              <w:rPr>
                <w:sz w:val="18"/>
                <w:szCs w:val="18"/>
              </w:rPr>
            </w:pPr>
            <w:r w:rsidRPr="00934B46">
              <w:rPr>
                <w:sz w:val="18"/>
                <w:szCs w:val="18"/>
              </w:rPr>
              <w:t>1720100000</w:t>
            </w:r>
          </w:p>
        </w:tc>
        <w:tc>
          <w:tcPr>
            <w:tcW w:w="567" w:type="dxa"/>
            <w:shd w:val="clear" w:color="auto" w:fill="auto"/>
            <w:hideMark/>
          </w:tcPr>
          <w:p w14:paraId="5CF31CB9"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75A1D586" w14:textId="77777777" w:rsidR="00E811AB" w:rsidRPr="00934B46" w:rsidRDefault="00E811AB" w:rsidP="0083764A">
            <w:pPr>
              <w:jc w:val="center"/>
              <w:outlineLvl w:val="3"/>
              <w:rPr>
                <w:sz w:val="18"/>
                <w:szCs w:val="18"/>
              </w:rPr>
            </w:pPr>
            <w:r w:rsidRPr="00934B46">
              <w:rPr>
                <w:sz w:val="18"/>
                <w:szCs w:val="18"/>
              </w:rPr>
              <w:t>18 274,7</w:t>
            </w:r>
          </w:p>
        </w:tc>
        <w:tc>
          <w:tcPr>
            <w:tcW w:w="1418" w:type="dxa"/>
            <w:shd w:val="clear" w:color="auto" w:fill="auto"/>
            <w:hideMark/>
          </w:tcPr>
          <w:p w14:paraId="5C895A3B" w14:textId="77777777" w:rsidR="00E811AB" w:rsidRPr="00934B46" w:rsidRDefault="00E811AB" w:rsidP="0083764A">
            <w:pPr>
              <w:jc w:val="center"/>
              <w:outlineLvl w:val="3"/>
              <w:rPr>
                <w:sz w:val="18"/>
                <w:szCs w:val="18"/>
              </w:rPr>
            </w:pPr>
            <w:r w:rsidRPr="00934B46">
              <w:rPr>
                <w:sz w:val="18"/>
                <w:szCs w:val="18"/>
              </w:rPr>
              <w:t>18 974,1</w:t>
            </w:r>
          </w:p>
        </w:tc>
        <w:tc>
          <w:tcPr>
            <w:tcW w:w="1275" w:type="dxa"/>
            <w:shd w:val="clear" w:color="auto" w:fill="auto"/>
            <w:hideMark/>
          </w:tcPr>
          <w:p w14:paraId="1C5780A6" w14:textId="77777777" w:rsidR="00E811AB" w:rsidRPr="00934B46" w:rsidRDefault="00E811AB" w:rsidP="0083764A">
            <w:pPr>
              <w:jc w:val="center"/>
              <w:outlineLvl w:val="3"/>
              <w:rPr>
                <w:sz w:val="18"/>
                <w:szCs w:val="18"/>
              </w:rPr>
            </w:pPr>
            <w:r w:rsidRPr="00934B46">
              <w:rPr>
                <w:sz w:val="18"/>
                <w:szCs w:val="18"/>
              </w:rPr>
              <w:t>19 756,7</w:t>
            </w:r>
          </w:p>
        </w:tc>
      </w:tr>
      <w:tr w:rsidR="00E811AB" w:rsidRPr="002A48D2" w14:paraId="1ECE784B" w14:textId="77777777" w:rsidTr="0083764A">
        <w:trPr>
          <w:trHeight w:val="284"/>
        </w:trPr>
        <w:tc>
          <w:tcPr>
            <w:tcW w:w="3701" w:type="dxa"/>
            <w:shd w:val="clear" w:color="auto" w:fill="auto"/>
            <w:hideMark/>
          </w:tcPr>
          <w:p w14:paraId="65C851F9" w14:textId="77777777" w:rsidR="00E811AB" w:rsidRPr="00934B46" w:rsidRDefault="00E811AB" w:rsidP="0083764A">
            <w:pPr>
              <w:outlineLvl w:val="4"/>
              <w:rPr>
                <w:sz w:val="18"/>
                <w:szCs w:val="18"/>
              </w:rPr>
            </w:pPr>
            <w:r w:rsidRPr="00934B46">
              <w:rPr>
                <w:sz w:val="18"/>
                <w:szCs w:val="18"/>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709" w:type="dxa"/>
            <w:shd w:val="clear" w:color="auto" w:fill="auto"/>
            <w:hideMark/>
          </w:tcPr>
          <w:p w14:paraId="50FDAB73" w14:textId="77777777" w:rsidR="00E811AB" w:rsidRPr="00934B46" w:rsidRDefault="00E811AB" w:rsidP="0083764A">
            <w:pPr>
              <w:jc w:val="center"/>
              <w:outlineLvl w:val="4"/>
              <w:rPr>
                <w:sz w:val="18"/>
                <w:szCs w:val="18"/>
              </w:rPr>
            </w:pPr>
            <w:r w:rsidRPr="00934B46">
              <w:rPr>
                <w:sz w:val="18"/>
                <w:szCs w:val="18"/>
              </w:rPr>
              <w:t>1006</w:t>
            </w:r>
          </w:p>
        </w:tc>
        <w:tc>
          <w:tcPr>
            <w:tcW w:w="1275" w:type="dxa"/>
            <w:shd w:val="clear" w:color="auto" w:fill="auto"/>
            <w:hideMark/>
          </w:tcPr>
          <w:p w14:paraId="2EA74D7E" w14:textId="77777777" w:rsidR="00E811AB" w:rsidRPr="00934B46" w:rsidRDefault="00E811AB" w:rsidP="0083764A">
            <w:pPr>
              <w:jc w:val="center"/>
              <w:outlineLvl w:val="4"/>
              <w:rPr>
                <w:sz w:val="18"/>
                <w:szCs w:val="18"/>
              </w:rPr>
            </w:pPr>
            <w:r w:rsidRPr="00934B46">
              <w:rPr>
                <w:sz w:val="18"/>
                <w:szCs w:val="18"/>
              </w:rPr>
              <w:t>1720174330</w:t>
            </w:r>
          </w:p>
        </w:tc>
        <w:tc>
          <w:tcPr>
            <w:tcW w:w="567" w:type="dxa"/>
            <w:shd w:val="clear" w:color="auto" w:fill="auto"/>
            <w:hideMark/>
          </w:tcPr>
          <w:p w14:paraId="6354B822"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4428D6A1" w14:textId="77777777" w:rsidR="00E811AB" w:rsidRPr="00934B46" w:rsidRDefault="00E811AB" w:rsidP="0083764A">
            <w:pPr>
              <w:jc w:val="center"/>
              <w:outlineLvl w:val="4"/>
              <w:rPr>
                <w:sz w:val="18"/>
                <w:szCs w:val="18"/>
              </w:rPr>
            </w:pPr>
            <w:r w:rsidRPr="00934B46">
              <w:rPr>
                <w:sz w:val="18"/>
                <w:szCs w:val="18"/>
              </w:rPr>
              <w:t>2 606,8</w:t>
            </w:r>
          </w:p>
        </w:tc>
        <w:tc>
          <w:tcPr>
            <w:tcW w:w="1418" w:type="dxa"/>
            <w:shd w:val="clear" w:color="auto" w:fill="auto"/>
            <w:hideMark/>
          </w:tcPr>
          <w:p w14:paraId="6DBEB601" w14:textId="77777777" w:rsidR="00E811AB" w:rsidRPr="00934B46" w:rsidRDefault="00E811AB" w:rsidP="0083764A">
            <w:pPr>
              <w:jc w:val="center"/>
              <w:outlineLvl w:val="4"/>
              <w:rPr>
                <w:sz w:val="18"/>
                <w:szCs w:val="18"/>
              </w:rPr>
            </w:pPr>
            <w:r w:rsidRPr="00934B46">
              <w:rPr>
                <w:sz w:val="18"/>
                <w:szCs w:val="18"/>
              </w:rPr>
              <w:t>2 706,1</w:t>
            </w:r>
          </w:p>
        </w:tc>
        <w:tc>
          <w:tcPr>
            <w:tcW w:w="1275" w:type="dxa"/>
            <w:shd w:val="clear" w:color="auto" w:fill="auto"/>
            <w:hideMark/>
          </w:tcPr>
          <w:p w14:paraId="48592432" w14:textId="77777777" w:rsidR="00E811AB" w:rsidRPr="00934B46" w:rsidRDefault="00E811AB" w:rsidP="0083764A">
            <w:pPr>
              <w:jc w:val="center"/>
              <w:outlineLvl w:val="4"/>
              <w:rPr>
                <w:sz w:val="18"/>
                <w:szCs w:val="18"/>
              </w:rPr>
            </w:pPr>
            <w:r w:rsidRPr="00934B46">
              <w:rPr>
                <w:sz w:val="18"/>
                <w:szCs w:val="18"/>
              </w:rPr>
              <w:t>2 809,5</w:t>
            </w:r>
          </w:p>
        </w:tc>
      </w:tr>
      <w:tr w:rsidR="00E811AB" w:rsidRPr="002A48D2" w14:paraId="0845C28C" w14:textId="77777777" w:rsidTr="0083764A">
        <w:trPr>
          <w:trHeight w:val="284"/>
        </w:trPr>
        <w:tc>
          <w:tcPr>
            <w:tcW w:w="3701" w:type="dxa"/>
            <w:shd w:val="clear" w:color="auto" w:fill="auto"/>
            <w:hideMark/>
          </w:tcPr>
          <w:p w14:paraId="71E99ED3"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709" w:type="dxa"/>
            <w:shd w:val="clear" w:color="auto" w:fill="auto"/>
            <w:hideMark/>
          </w:tcPr>
          <w:p w14:paraId="2A7EECBB" w14:textId="77777777" w:rsidR="00E811AB" w:rsidRPr="00934B46" w:rsidRDefault="00E811AB" w:rsidP="0083764A">
            <w:pPr>
              <w:jc w:val="center"/>
              <w:outlineLvl w:val="6"/>
              <w:rPr>
                <w:sz w:val="18"/>
                <w:szCs w:val="18"/>
              </w:rPr>
            </w:pPr>
            <w:r w:rsidRPr="00934B46">
              <w:rPr>
                <w:sz w:val="18"/>
                <w:szCs w:val="18"/>
              </w:rPr>
              <w:t>1006</w:t>
            </w:r>
          </w:p>
        </w:tc>
        <w:tc>
          <w:tcPr>
            <w:tcW w:w="1275" w:type="dxa"/>
            <w:shd w:val="clear" w:color="auto" w:fill="auto"/>
            <w:hideMark/>
          </w:tcPr>
          <w:p w14:paraId="624C80F2" w14:textId="77777777" w:rsidR="00E811AB" w:rsidRPr="00934B46" w:rsidRDefault="00E811AB" w:rsidP="0083764A">
            <w:pPr>
              <w:jc w:val="center"/>
              <w:outlineLvl w:val="6"/>
              <w:rPr>
                <w:sz w:val="18"/>
                <w:szCs w:val="18"/>
              </w:rPr>
            </w:pPr>
            <w:r w:rsidRPr="00934B46">
              <w:rPr>
                <w:sz w:val="18"/>
                <w:szCs w:val="18"/>
              </w:rPr>
              <w:t>1720174330</w:t>
            </w:r>
          </w:p>
        </w:tc>
        <w:tc>
          <w:tcPr>
            <w:tcW w:w="567" w:type="dxa"/>
            <w:shd w:val="clear" w:color="auto" w:fill="auto"/>
            <w:hideMark/>
          </w:tcPr>
          <w:p w14:paraId="2BFBBAE7" w14:textId="77777777" w:rsidR="00E811AB" w:rsidRPr="00934B46" w:rsidRDefault="00E811AB" w:rsidP="0083764A">
            <w:pPr>
              <w:jc w:val="center"/>
              <w:outlineLvl w:val="6"/>
              <w:rPr>
                <w:sz w:val="18"/>
                <w:szCs w:val="18"/>
              </w:rPr>
            </w:pPr>
            <w:r w:rsidRPr="00934B46">
              <w:rPr>
                <w:sz w:val="18"/>
                <w:szCs w:val="18"/>
              </w:rPr>
              <w:t>121</w:t>
            </w:r>
          </w:p>
        </w:tc>
        <w:tc>
          <w:tcPr>
            <w:tcW w:w="1276" w:type="dxa"/>
            <w:shd w:val="clear" w:color="auto" w:fill="auto"/>
            <w:hideMark/>
          </w:tcPr>
          <w:p w14:paraId="733DF479" w14:textId="77777777" w:rsidR="00E811AB" w:rsidRPr="00934B46" w:rsidRDefault="00E811AB" w:rsidP="0083764A">
            <w:pPr>
              <w:jc w:val="center"/>
              <w:outlineLvl w:val="6"/>
              <w:rPr>
                <w:sz w:val="18"/>
                <w:szCs w:val="18"/>
              </w:rPr>
            </w:pPr>
            <w:r w:rsidRPr="00934B46">
              <w:rPr>
                <w:sz w:val="18"/>
                <w:szCs w:val="18"/>
              </w:rPr>
              <w:t>1 395,2</w:t>
            </w:r>
          </w:p>
        </w:tc>
        <w:tc>
          <w:tcPr>
            <w:tcW w:w="1418" w:type="dxa"/>
            <w:shd w:val="clear" w:color="auto" w:fill="auto"/>
            <w:hideMark/>
          </w:tcPr>
          <w:p w14:paraId="2AD8CDE1" w14:textId="77777777" w:rsidR="00E811AB" w:rsidRPr="00934B46" w:rsidRDefault="00E811AB" w:rsidP="0083764A">
            <w:pPr>
              <w:jc w:val="center"/>
              <w:outlineLvl w:val="6"/>
              <w:rPr>
                <w:sz w:val="18"/>
                <w:szCs w:val="18"/>
              </w:rPr>
            </w:pPr>
            <w:r w:rsidRPr="00934B46">
              <w:rPr>
                <w:sz w:val="18"/>
                <w:szCs w:val="18"/>
              </w:rPr>
              <w:t>1 409,1</w:t>
            </w:r>
          </w:p>
        </w:tc>
        <w:tc>
          <w:tcPr>
            <w:tcW w:w="1275" w:type="dxa"/>
            <w:shd w:val="clear" w:color="auto" w:fill="auto"/>
            <w:hideMark/>
          </w:tcPr>
          <w:p w14:paraId="5A5EF765" w14:textId="77777777" w:rsidR="00E811AB" w:rsidRPr="00934B46" w:rsidRDefault="00E811AB" w:rsidP="0083764A">
            <w:pPr>
              <w:jc w:val="center"/>
              <w:outlineLvl w:val="6"/>
              <w:rPr>
                <w:sz w:val="18"/>
                <w:szCs w:val="18"/>
              </w:rPr>
            </w:pPr>
            <w:r w:rsidRPr="00934B46">
              <w:rPr>
                <w:sz w:val="18"/>
                <w:szCs w:val="18"/>
              </w:rPr>
              <w:t>1 423,2</w:t>
            </w:r>
          </w:p>
        </w:tc>
      </w:tr>
      <w:tr w:rsidR="00E811AB" w:rsidRPr="002A48D2" w14:paraId="57966374" w14:textId="77777777" w:rsidTr="0083764A">
        <w:trPr>
          <w:trHeight w:val="284"/>
        </w:trPr>
        <w:tc>
          <w:tcPr>
            <w:tcW w:w="3701" w:type="dxa"/>
            <w:shd w:val="clear" w:color="auto" w:fill="auto"/>
            <w:hideMark/>
          </w:tcPr>
          <w:p w14:paraId="77453B10" w14:textId="77777777" w:rsidR="00E811AB" w:rsidRPr="00934B46" w:rsidRDefault="00E811AB" w:rsidP="0083764A">
            <w:pPr>
              <w:outlineLvl w:val="6"/>
              <w:rPr>
                <w:sz w:val="18"/>
                <w:szCs w:val="18"/>
              </w:rPr>
            </w:pPr>
            <w:r w:rsidRPr="00934B46">
              <w:rPr>
                <w:sz w:val="18"/>
                <w:szCs w:val="18"/>
              </w:rPr>
              <w:t>Иные выплаты персоналу государственных (муниципальных) органов, за исключением фонда оплаты труда</w:t>
            </w:r>
          </w:p>
        </w:tc>
        <w:tc>
          <w:tcPr>
            <w:tcW w:w="709" w:type="dxa"/>
            <w:shd w:val="clear" w:color="auto" w:fill="auto"/>
            <w:hideMark/>
          </w:tcPr>
          <w:p w14:paraId="35F7DC95" w14:textId="77777777" w:rsidR="00E811AB" w:rsidRPr="00934B46" w:rsidRDefault="00E811AB" w:rsidP="0083764A">
            <w:pPr>
              <w:jc w:val="center"/>
              <w:outlineLvl w:val="6"/>
              <w:rPr>
                <w:sz w:val="18"/>
                <w:szCs w:val="18"/>
              </w:rPr>
            </w:pPr>
            <w:r w:rsidRPr="00934B46">
              <w:rPr>
                <w:sz w:val="18"/>
                <w:szCs w:val="18"/>
              </w:rPr>
              <w:t>1006</w:t>
            </w:r>
          </w:p>
        </w:tc>
        <w:tc>
          <w:tcPr>
            <w:tcW w:w="1275" w:type="dxa"/>
            <w:shd w:val="clear" w:color="auto" w:fill="auto"/>
            <w:hideMark/>
          </w:tcPr>
          <w:p w14:paraId="00D61F11" w14:textId="77777777" w:rsidR="00E811AB" w:rsidRPr="00934B46" w:rsidRDefault="00E811AB" w:rsidP="0083764A">
            <w:pPr>
              <w:jc w:val="center"/>
              <w:outlineLvl w:val="6"/>
              <w:rPr>
                <w:sz w:val="18"/>
                <w:szCs w:val="18"/>
              </w:rPr>
            </w:pPr>
            <w:r w:rsidRPr="00934B46">
              <w:rPr>
                <w:sz w:val="18"/>
                <w:szCs w:val="18"/>
              </w:rPr>
              <w:t>1720174330</w:t>
            </w:r>
          </w:p>
        </w:tc>
        <w:tc>
          <w:tcPr>
            <w:tcW w:w="567" w:type="dxa"/>
            <w:shd w:val="clear" w:color="auto" w:fill="auto"/>
            <w:hideMark/>
          </w:tcPr>
          <w:p w14:paraId="317287F9" w14:textId="77777777" w:rsidR="00E811AB" w:rsidRPr="00934B46" w:rsidRDefault="00E811AB" w:rsidP="0083764A">
            <w:pPr>
              <w:jc w:val="center"/>
              <w:outlineLvl w:val="6"/>
              <w:rPr>
                <w:sz w:val="18"/>
                <w:szCs w:val="18"/>
              </w:rPr>
            </w:pPr>
            <w:r w:rsidRPr="00934B46">
              <w:rPr>
                <w:sz w:val="18"/>
                <w:szCs w:val="18"/>
              </w:rPr>
              <w:t>122</w:t>
            </w:r>
          </w:p>
        </w:tc>
        <w:tc>
          <w:tcPr>
            <w:tcW w:w="1276" w:type="dxa"/>
            <w:shd w:val="clear" w:color="auto" w:fill="auto"/>
            <w:hideMark/>
          </w:tcPr>
          <w:p w14:paraId="11D72929" w14:textId="77777777" w:rsidR="00E811AB" w:rsidRPr="00934B46" w:rsidRDefault="00E811AB" w:rsidP="0083764A">
            <w:pPr>
              <w:jc w:val="center"/>
              <w:outlineLvl w:val="6"/>
              <w:rPr>
                <w:sz w:val="18"/>
                <w:szCs w:val="18"/>
              </w:rPr>
            </w:pPr>
            <w:r w:rsidRPr="00934B46">
              <w:rPr>
                <w:sz w:val="18"/>
                <w:szCs w:val="18"/>
              </w:rPr>
              <w:t>465,7</w:t>
            </w:r>
          </w:p>
        </w:tc>
        <w:tc>
          <w:tcPr>
            <w:tcW w:w="1418" w:type="dxa"/>
            <w:shd w:val="clear" w:color="auto" w:fill="auto"/>
            <w:hideMark/>
          </w:tcPr>
          <w:p w14:paraId="0652D6BD" w14:textId="77777777" w:rsidR="00E811AB" w:rsidRPr="00934B46" w:rsidRDefault="00E811AB" w:rsidP="0083764A">
            <w:pPr>
              <w:jc w:val="center"/>
              <w:outlineLvl w:val="6"/>
              <w:rPr>
                <w:sz w:val="18"/>
                <w:szCs w:val="18"/>
              </w:rPr>
            </w:pPr>
            <w:r w:rsidRPr="00934B46">
              <w:rPr>
                <w:sz w:val="18"/>
                <w:szCs w:val="18"/>
              </w:rPr>
              <w:t>470,4</w:t>
            </w:r>
          </w:p>
        </w:tc>
        <w:tc>
          <w:tcPr>
            <w:tcW w:w="1275" w:type="dxa"/>
            <w:shd w:val="clear" w:color="auto" w:fill="auto"/>
            <w:hideMark/>
          </w:tcPr>
          <w:p w14:paraId="3304BB68" w14:textId="77777777" w:rsidR="00E811AB" w:rsidRPr="00934B46" w:rsidRDefault="00E811AB" w:rsidP="0083764A">
            <w:pPr>
              <w:jc w:val="center"/>
              <w:outlineLvl w:val="6"/>
              <w:rPr>
                <w:sz w:val="18"/>
                <w:szCs w:val="18"/>
              </w:rPr>
            </w:pPr>
            <w:r w:rsidRPr="00934B46">
              <w:rPr>
                <w:sz w:val="18"/>
                <w:szCs w:val="18"/>
              </w:rPr>
              <w:t>475,1</w:t>
            </w:r>
          </w:p>
        </w:tc>
      </w:tr>
      <w:tr w:rsidR="00E811AB" w:rsidRPr="002A48D2" w14:paraId="6AABB475" w14:textId="77777777" w:rsidTr="0083764A">
        <w:trPr>
          <w:trHeight w:val="284"/>
        </w:trPr>
        <w:tc>
          <w:tcPr>
            <w:tcW w:w="3701" w:type="dxa"/>
            <w:shd w:val="clear" w:color="auto" w:fill="auto"/>
            <w:hideMark/>
          </w:tcPr>
          <w:p w14:paraId="3F723318"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9" w:type="dxa"/>
            <w:shd w:val="clear" w:color="auto" w:fill="auto"/>
            <w:hideMark/>
          </w:tcPr>
          <w:p w14:paraId="1B1EE8B4" w14:textId="77777777" w:rsidR="00E811AB" w:rsidRPr="00934B46" w:rsidRDefault="00E811AB" w:rsidP="0083764A">
            <w:pPr>
              <w:jc w:val="center"/>
              <w:outlineLvl w:val="6"/>
              <w:rPr>
                <w:sz w:val="18"/>
                <w:szCs w:val="18"/>
              </w:rPr>
            </w:pPr>
            <w:r w:rsidRPr="00934B46">
              <w:rPr>
                <w:sz w:val="18"/>
                <w:szCs w:val="18"/>
              </w:rPr>
              <w:t>1006</w:t>
            </w:r>
          </w:p>
        </w:tc>
        <w:tc>
          <w:tcPr>
            <w:tcW w:w="1275" w:type="dxa"/>
            <w:shd w:val="clear" w:color="auto" w:fill="auto"/>
            <w:hideMark/>
          </w:tcPr>
          <w:p w14:paraId="0BD1F1B9" w14:textId="77777777" w:rsidR="00E811AB" w:rsidRPr="00934B46" w:rsidRDefault="00E811AB" w:rsidP="0083764A">
            <w:pPr>
              <w:jc w:val="center"/>
              <w:outlineLvl w:val="6"/>
              <w:rPr>
                <w:sz w:val="18"/>
                <w:szCs w:val="18"/>
              </w:rPr>
            </w:pPr>
            <w:r w:rsidRPr="00934B46">
              <w:rPr>
                <w:sz w:val="18"/>
                <w:szCs w:val="18"/>
              </w:rPr>
              <w:t>1720174330</w:t>
            </w:r>
          </w:p>
        </w:tc>
        <w:tc>
          <w:tcPr>
            <w:tcW w:w="567" w:type="dxa"/>
            <w:shd w:val="clear" w:color="auto" w:fill="auto"/>
            <w:hideMark/>
          </w:tcPr>
          <w:p w14:paraId="1032FFC1" w14:textId="77777777" w:rsidR="00E811AB" w:rsidRPr="00934B46" w:rsidRDefault="00E811AB" w:rsidP="0083764A">
            <w:pPr>
              <w:jc w:val="center"/>
              <w:outlineLvl w:val="6"/>
              <w:rPr>
                <w:sz w:val="18"/>
                <w:szCs w:val="18"/>
              </w:rPr>
            </w:pPr>
            <w:r w:rsidRPr="00934B46">
              <w:rPr>
                <w:sz w:val="18"/>
                <w:szCs w:val="18"/>
              </w:rPr>
              <w:t>129</w:t>
            </w:r>
          </w:p>
        </w:tc>
        <w:tc>
          <w:tcPr>
            <w:tcW w:w="1276" w:type="dxa"/>
            <w:shd w:val="clear" w:color="auto" w:fill="auto"/>
            <w:hideMark/>
          </w:tcPr>
          <w:p w14:paraId="0F8A55C6" w14:textId="77777777" w:rsidR="00E811AB" w:rsidRPr="00934B46" w:rsidRDefault="00E811AB" w:rsidP="0083764A">
            <w:pPr>
              <w:jc w:val="center"/>
              <w:outlineLvl w:val="6"/>
              <w:rPr>
                <w:sz w:val="18"/>
                <w:szCs w:val="18"/>
              </w:rPr>
            </w:pPr>
            <w:r w:rsidRPr="00934B46">
              <w:rPr>
                <w:sz w:val="18"/>
                <w:szCs w:val="18"/>
              </w:rPr>
              <w:t>562,0</w:t>
            </w:r>
          </w:p>
        </w:tc>
        <w:tc>
          <w:tcPr>
            <w:tcW w:w="1418" w:type="dxa"/>
            <w:shd w:val="clear" w:color="auto" w:fill="auto"/>
            <w:hideMark/>
          </w:tcPr>
          <w:p w14:paraId="49094B6B" w14:textId="77777777" w:rsidR="00E811AB" w:rsidRPr="00934B46" w:rsidRDefault="00E811AB" w:rsidP="0083764A">
            <w:pPr>
              <w:jc w:val="center"/>
              <w:outlineLvl w:val="6"/>
              <w:rPr>
                <w:sz w:val="18"/>
                <w:szCs w:val="18"/>
              </w:rPr>
            </w:pPr>
            <w:r w:rsidRPr="00934B46">
              <w:rPr>
                <w:sz w:val="18"/>
                <w:szCs w:val="18"/>
              </w:rPr>
              <w:t>567,6</w:t>
            </w:r>
          </w:p>
        </w:tc>
        <w:tc>
          <w:tcPr>
            <w:tcW w:w="1275" w:type="dxa"/>
            <w:shd w:val="clear" w:color="auto" w:fill="auto"/>
            <w:hideMark/>
          </w:tcPr>
          <w:p w14:paraId="049F3472" w14:textId="77777777" w:rsidR="00E811AB" w:rsidRPr="00934B46" w:rsidRDefault="00E811AB" w:rsidP="0083764A">
            <w:pPr>
              <w:jc w:val="center"/>
              <w:outlineLvl w:val="6"/>
              <w:rPr>
                <w:sz w:val="18"/>
                <w:szCs w:val="18"/>
              </w:rPr>
            </w:pPr>
            <w:r w:rsidRPr="00934B46">
              <w:rPr>
                <w:sz w:val="18"/>
                <w:szCs w:val="18"/>
              </w:rPr>
              <w:t>573,3</w:t>
            </w:r>
          </w:p>
        </w:tc>
      </w:tr>
      <w:tr w:rsidR="00E811AB" w:rsidRPr="002A48D2" w14:paraId="31CD8966" w14:textId="77777777" w:rsidTr="0083764A">
        <w:trPr>
          <w:trHeight w:val="284"/>
        </w:trPr>
        <w:tc>
          <w:tcPr>
            <w:tcW w:w="3701" w:type="dxa"/>
            <w:shd w:val="clear" w:color="auto" w:fill="auto"/>
            <w:hideMark/>
          </w:tcPr>
          <w:p w14:paraId="5836CB70"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709" w:type="dxa"/>
            <w:shd w:val="clear" w:color="auto" w:fill="auto"/>
            <w:hideMark/>
          </w:tcPr>
          <w:p w14:paraId="492766D9" w14:textId="77777777" w:rsidR="00E811AB" w:rsidRPr="00934B46" w:rsidRDefault="00E811AB" w:rsidP="0083764A">
            <w:pPr>
              <w:jc w:val="center"/>
              <w:outlineLvl w:val="6"/>
              <w:rPr>
                <w:sz w:val="18"/>
                <w:szCs w:val="18"/>
              </w:rPr>
            </w:pPr>
            <w:r w:rsidRPr="00934B46">
              <w:rPr>
                <w:sz w:val="18"/>
                <w:szCs w:val="18"/>
              </w:rPr>
              <w:t>1006</w:t>
            </w:r>
          </w:p>
        </w:tc>
        <w:tc>
          <w:tcPr>
            <w:tcW w:w="1275" w:type="dxa"/>
            <w:shd w:val="clear" w:color="auto" w:fill="auto"/>
            <w:hideMark/>
          </w:tcPr>
          <w:p w14:paraId="07A16089" w14:textId="77777777" w:rsidR="00E811AB" w:rsidRPr="00934B46" w:rsidRDefault="00E811AB" w:rsidP="0083764A">
            <w:pPr>
              <w:jc w:val="center"/>
              <w:outlineLvl w:val="6"/>
              <w:rPr>
                <w:sz w:val="18"/>
                <w:szCs w:val="18"/>
              </w:rPr>
            </w:pPr>
            <w:r w:rsidRPr="00934B46">
              <w:rPr>
                <w:sz w:val="18"/>
                <w:szCs w:val="18"/>
              </w:rPr>
              <w:t>1720174330</w:t>
            </w:r>
          </w:p>
        </w:tc>
        <w:tc>
          <w:tcPr>
            <w:tcW w:w="567" w:type="dxa"/>
            <w:shd w:val="clear" w:color="auto" w:fill="auto"/>
            <w:hideMark/>
          </w:tcPr>
          <w:p w14:paraId="5501291B" w14:textId="77777777" w:rsidR="00E811AB" w:rsidRPr="00934B46" w:rsidRDefault="00E811AB" w:rsidP="0083764A">
            <w:pPr>
              <w:jc w:val="center"/>
              <w:outlineLvl w:val="6"/>
              <w:rPr>
                <w:sz w:val="18"/>
                <w:szCs w:val="18"/>
              </w:rPr>
            </w:pPr>
            <w:r w:rsidRPr="00934B46">
              <w:rPr>
                <w:sz w:val="18"/>
                <w:szCs w:val="18"/>
              </w:rPr>
              <w:t>242</w:t>
            </w:r>
          </w:p>
        </w:tc>
        <w:tc>
          <w:tcPr>
            <w:tcW w:w="1276" w:type="dxa"/>
            <w:shd w:val="clear" w:color="auto" w:fill="auto"/>
            <w:hideMark/>
          </w:tcPr>
          <w:p w14:paraId="2892D9A3" w14:textId="77777777" w:rsidR="00E811AB" w:rsidRPr="00934B46" w:rsidRDefault="00E811AB" w:rsidP="0083764A">
            <w:pPr>
              <w:jc w:val="center"/>
              <w:outlineLvl w:val="6"/>
              <w:rPr>
                <w:sz w:val="18"/>
                <w:szCs w:val="18"/>
              </w:rPr>
            </w:pPr>
            <w:r w:rsidRPr="00934B46">
              <w:rPr>
                <w:sz w:val="18"/>
                <w:szCs w:val="18"/>
              </w:rPr>
              <w:t>71,2</w:t>
            </w:r>
          </w:p>
        </w:tc>
        <w:tc>
          <w:tcPr>
            <w:tcW w:w="1418" w:type="dxa"/>
            <w:shd w:val="clear" w:color="auto" w:fill="auto"/>
            <w:hideMark/>
          </w:tcPr>
          <w:p w14:paraId="24B3FA1D" w14:textId="77777777" w:rsidR="00E811AB" w:rsidRPr="00934B46" w:rsidRDefault="00E811AB" w:rsidP="0083764A">
            <w:pPr>
              <w:jc w:val="center"/>
              <w:outlineLvl w:val="6"/>
              <w:rPr>
                <w:sz w:val="18"/>
                <w:szCs w:val="18"/>
              </w:rPr>
            </w:pPr>
            <w:r w:rsidRPr="00934B46">
              <w:rPr>
                <w:sz w:val="18"/>
                <w:szCs w:val="18"/>
              </w:rPr>
              <w:t>49,0</w:t>
            </w:r>
          </w:p>
        </w:tc>
        <w:tc>
          <w:tcPr>
            <w:tcW w:w="1275" w:type="dxa"/>
            <w:shd w:val="clear" w:color="auto" w:fill="auto"/>
            <w:hideMark/>
          </w:tcPr>
          <w:p w14:paraId="278EF158" w14:textId="77777777" w:rsidR="00E811AB" w:rsidRPr="00934B46" w:rsidRDefault="00E811AB" w:rsidP="0083764A">
            <w:pPr>
              <w:jc w:val="center"/>
              <w:outlineLvl w:val="6"/>
              <w:rPr>
                <w:sz w:val="18"/>
                <w:szCs w:val="18"/>
              </w:rPr>
            </w:pPr>
            <w:r w:rsidRPr="00934B46">
              <w:rPr>
                <w:sz w:val="18"/>
                <w:szCs w:val="18"/>
              </w:rPr>
              <w:t>66,0</w:t>
            </w:r>
          </w:p>
        </w:tc>
      </w:tr>
      <w:tr w:rsidR="00E811AB" w:rsidRPr="002A48D2" w14:paraId="2D9796CC" w14:textId="77777777" w:rsidTr="0083764A">
        <w:trPr>
          <w:trHeight w:val="284"/>
        </w:trPr>
        <w:tc>
          <w:tcPr>
            <w:tcW w:w="3701" w:type="dxa"/>
            <w:shd w:val="clear" w:color="auto" w:fill="auto"/>
            <w:hideMark/>
          </w:tcPr>
          <w:p w14:paraId="351CCC05"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2CCBBDF9" w14:textId="77777777" w:rsidR="00E811AB" w:rsidRPr="00934B46" w:rsidRDefault="00E811AB" w:rsidP="0083764A">
            <w:pPr>
              <w:jc w:val="center"/>
              <w:outlineLvl w:val="6"/>
              <w:rPr>
                <w:sz w:val="18"/>
                <w:szCs w:val="18"/>
              </w:rPr>
            </w:pPr>
            <w:r w:rsidRPr="00934B46">
              <w:rPr>
                <w:sz w:val="18"/>
                <w:szCs w:val="18"/>
              </w:rPr>
              <w:t>1006</w:t>
            </w:r>
          </w:p>
        </w:tc>
        <w:tc>
          <w:tcPr>
            <w:tcW w:w="1275" w:type="dxa"/>
            <w:shd w:val="clear" w:color="auto" w:fill="auto"/>
            <w:hideMark/>
          </w:tcPr>
          <w:p w14:paraId="1F43D15A" w14:textId="77777777" w:rsidR="00E811AB" w:rsidRPr="00934B46" w:rsidRDefault="00E811AB" w:rsidP="0083764A">
            <w:pPr>
              <w:jc w:val="center"/>
              <w:outlineLvl w:val="6"/>
              <w:rPr>
                <w:sz w:val="18"/>
                <w:szCs w:val="18"/>
              </w:rPr>
            </w:pPr>
            <w:r w:rsidRPr="00934B46">
              <w:rPr>
                <w:sz w:val="18"/>
                <w:szCs w:val="18"/>
              </w:rPr>
              <w:t>1720174330</w:t>
            </w:r>
          </w:p>
        </w:tc>
        <w:tc>
          <w:tcPr>
            <w:tcW w:w="567" w:type="dxa"/>
            <w:shd w:val="clear" w:color="auto" w:fill="auto"/>
            <w:hideMark/>
          </w:tcPr>
          <w:p w14:paraId="07C31FA6"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63A1CE63" w14:textId="77777777" w:rsidR="00E811AB" w:rsidRPr="00934B46" w:rsidRDefault="00E811AB" w:rsidP="0083764A">
            <w:pPr>
              <w:jc w:val="center"/>
              <w:outlineLvl w:val="6"/>
              <w:rPr>
                <w:sz w:val="18"/>
                <w:szCs w:val="18"/>
              </w:rPr>
            </w:pPr>
            <w:r w:rsidRPr="00934B46">
              <w:rPr>
                <w:sz w:val="18"/>
                <w:szCs w:val="18"/>
              </w:rPr>
              <w:t>65,1</w:t>
            </w:r>
          </w:p>
        </w:tc>
        <w:tc>
          <w:tcPr>
            <w:tcW w:w="1418" w:type="dxa"/>
            <w:shd w:val="clear" w:color="auto" w:fill="auto"/>
            <w:hideMark/>
          </w:tcPr>
          <w:p w14:paraId="517796D0" w14:textId="77777777" w:rsidR="00E811AB" w:rsidRPr="00934B46" w:rsidRDefault="00E811AB" w:rsidP="0083764A">
            <w:pPr>
              <w:jc w:val="center"/>
              <w:outlineLvl w:val="6"/>
              <w:rPr>
                <w:sz w:val="18"/>
                <w:szCs w:val="18"/>
              </w:rPr>
            </w:pPr>
            <w:r w:rsidRPr="00934B46">
              <w:rPr>
                <w:sz w:val="18"/>
                <w:szCs w:val="18"/>
              </w:rPr>
              <w:t>162,0</w:t>
            </w:r>
          </w:p>
        </w:tc>
        <w:tc>
          <w:tcPr>
            <w:tcW w:w="1275" w:type="dxa"/>
            <w:shd w:val="clear" w:color="auto" w:fill="auto"/>
            <w:hideMark/>
          </w:tcPr>
          <w:p w14:paraId="73E18426" w14:textId="77777777" w:rsidR="00E811AB" w:rsidRPr="00934B46" w:rsidRDefault="00E811AB" w:rsidP="0083764A">
            <w:pPr>
              <w:jc w:val="center"/>
              <w:outlineLvl w:val="6"/>
              <w:rPr>
                <w:sz w:val="18"/>
                <w:szCs w:val="18"/>
              </w:rPr>
            </w:pPr>
            <w:r w:rsidRPr="00934B46">
              <w:rPr>
                <w:sz w:val="18"/>
                <w:szCs w:val="18"/>
              </w:rPr>
              <w:t>217,0</w:t>
            </w:r>
          </w:p>
        </w:tc>
      </w:tr>
      <w:tr w:rsidR="00E811AB" w:rsidRPr="002A48D2" w14:paraId="622ABDF8" w14:textId="77777777" w:rsidTr="0083764A">
        <w:trPr>
          <w:trHeight w:val="284"/>
        </w:trPr>
        <w:tc>
          <w:tcPr>
            <w:tcW w:w="3701" w:type="dxa"/>
            <w:shd w:val="clear" w:color="auto" w:fill="auto"/>
            <w:hideMark/>
          </w:tcPr>
          <w:p w14:paraId="2B80E6A7" w14:textId="77777777" w:rsidR="00E811AB" w:rsidRPr="00934B46" w:rsidRDefault="00E811AB" w:rsidP="0083764A">
            <w:pPr>
              <w:outlineLvl w:val="6"/>
              <w:rPr>
                <w:sz w:val="18"/>
                <w:szCs w:val="18"/>
              </w:rPr>
            </w:pPr>
            <w:r w:rsidRPr="00934B46">
              <w:rPr>
                <w:sz w:val="18"/>
                <w:szCs w:val="18"/>
              </w:rPr>
              <w:t>Закупка энергетических ресурсов</w:t>
            </w:r>
          </w:p>
        </w:tc>
        <w:tc>
          <w:tcPr>
            <w:tcW w:w="709" w:type="dxa"/>
            <w:shd w:val="clear" w:color="auto" w:fill="auto"/>
            <w:hideMark/>
          </w:tcPr>
          <w:p w14:paraId="0B1D66A5" w14:textId="77777777" w:rsidR="00E811AB" w:rsidRPr="00934B46" w:rsidRDefault="00E811AB" w:rsidP="0083764A">
            <w:pPr>
              <w:jc w:val="center"/>
              <w:outlineLvl w:val="6"/>
              <w:rPr>
                <w:sz w:val="18"/>
                <w:szCs w:val="18"/>
              </w:rPr>
            </w:pPr>
            <w:r w:rsidRPr="00934B46">
              <w:rPr>
                <w:sz w:val="18"/>
                <w:szCs w:val="18"/>
              </w:rPr>
              <w:t>1006</w:t>
            </w:r>
          </w:p>
        </w:tc>
        <w:tc>
          <w:tcPr>
            <w:tcW w:w="1275" w:type="dxa"/>
            <w:shd w:val="clear" w:color="auto" w:fill="auto"/>
            <w:hideMark/>
          </w:tcPr>
          <w:p w14:paraId="01F7707B" w14:textId="77777777" w:rsidR="00E811AB" w:rsidRPr="00934B46" w:rsidRDefault="00E811AB" w:rsidP="0083764A">
            <w:pPr>
              <w:jc w:val="center"/>
              <w:outlineLvl w:val="6"/>
              <w:rPr>
                <w:sz w:val="18"/>
                <w:szCs w:val="18"/>
              </w:rPr>
            </w:pPr>
            <w:r w:rsidRPr="00934B46">
              <w:rPr>
                <w:sz w:val="18"/>
                <w:szCs w:val="18"/>
              </w:rPr>
              <w:t>1720174330</w:t>
            </w:r>
          </w:p>
        </w:tc>
        <w:tc>
          <w:tcPr>
            <w:tcW w:w="567" w:type="dxa"/>
            <w:shd w:val="clear" w:color="auto" w:fill="auto"/>
            <w:hideMark/>
          </w:tcPr>
          <w:p w14:paraId="0CA2DC6E" w14:textId="77777777" w:rsidR="00E811AB" w:rsidRPr="00934B46" w:rsidRDefault="00E811AB" w:rsidP="0083764A">
            <w:pPr>
              <w:jc w:val="center"/>
              <w:outlineLvl w:val="6"/>
              <w:rPr>
                <w:sz w:val="18"/>
                <w:szCs w:val="18"/>
              </w:rPr>
            </w:pPr>
            <w:r w:rsidRPr="00934B46">
              <w:rPr>
                <w:sz w:val="18"/>
                <w:szCs w:val="18"/>
              </w:rPr>
              <w:t>247</w:t>
            </w:r>
          </w:p>
        </w:tc>
        <w:tc>
          <w:tcPr>
            <w:tcW w:w="1276" w:type="dxa"/>
            <w:shd w:val="clear" w:color="auto" w:fill="auto"/>
            <w:hideMark/>
          </w:tcPr>
          <w:p w14:paraId="5EEF0ED9" w14:textId="77777777" w:rsidR="00E811AB" w:rsidRPr="00934B46" w:rsidRDefault="00E811AB" w:rsidP="0083764A">
            <w:pPr>
              <w:jc w:val="center"/>
              <w:outlineLvl w:val="6"/>
              <w:rPr>
                <w:sz w:val="18"/>
                <w:szCs w:val="18"/>
              </w:rPr>
            </w:pPr>
            <w:r w:rsidRPr="00934B46">
              <w:rPr>
                <w:sz w:val="18"/>
                <w:szCs w:val="18"/>
              </w:rPr>
              <w:t>47,7</w:t>
            </w:r>
          </w:p>
        </w:tc>
        <w:tc>
          <w:tcPr>
            <w:tcW w:w="1418" w:type="dxa"/>
            <w:shd w:val="clear" w:color="auto" w:fill="auto"/>
            <w:hideMark/>
          </w:tcPr>
          <w:p w14:paraId="14199615" w14:textId="77777777" w:rsidR="00E811AB" w:rsidRPr="00934B46" w:rsidRDefault="00E811AB" w:rsidP="0083764A">
            <w:pPr>
              <w:jc w:val="center"/>
              <w:outlineLvl w:val="6"/>
              <w:rPr>
                <w:sz w:val="18"/>
                <w:szCs w:val="18"/>
              </w:rPr>
            </w:pPr>
            <w:r w:rsidRPr="00934B46">
              <w:rPr>
                <w:sz w:val="18"/>
                <w:szCs w:val="18"/>
              </w:rPr>
              <w:t>48,0</w:t>
            </w:r>
          </w:p>
        </w:tc>
        <w:tc>
          <w:tcPr>
            <w:tcW w:w="1275" w:type="dxa"/>
            <w:shd w:val="clear" w:color="auto" w:fill="auto"/>
            <w:hideMark/>
          </w:tcPr>
          <w:p w14:paraId="349F6677" w14:textId="77777777" w:rsidR="00E811AB" w:rsidRPr="00934B46" w:rsidRDefault="00E811AB" w:rsidP="0083764A">
            <w:pPr>
              <w:jc w:val="center"/>
              <w:outlineLvl w:val="6"/>
              <w:rPr>
                <w:sz w:val="18"/>
                <w:szCs w:val="18"/>
              </w:rPr>
            </w:pPr>
            <w:r w:rsidRPr="00934B46">
              <w:rPr>
                <w:sz w:val="18"/>
                <w:szCs w:val="18"/>
              </w:rPr>
              <w:t>55,0</w:t>
            </w:r>
          </w:p>
        </w:tc>
      </w:tr>
      <w:tr w:rsidR="00E811AB" w:rsidRPr="002A48D2" w14:paraId="4B5BF285" w14:textId="77777777" w:rsidTr="0083764A">
        <w:trPr>
          <w:trHeight w:val="284"/>
        </w:trPr>
        <w:tc>
          <w:tcPr>
            <w:tcW w:w="3701" w:type="dxa"/>
            <w:shd w:val="clear" w:color="auto" w:fill="auto"/>
            <w:hideMark/>
          </w:tcPr>
          <w:p w14:paraId="1CC6ABA9" w14:textId="77777777" w:rsidR="00E811AB" w:rsidRPr="00934B46" w:rsidRDefault="00E811AB" w:rsidP="0083764A">
            <w:pPr>
              <w:outlineLvl w:val="4"/>
              <w:rPr>
                <w:sz w:val="18"/>
                <w:szCs w:val="18"/>
              </w:rPr>
            </w:pPr>
            <w:r w:rsidRPr="00934B46">
              <w:rPr>
                <w:sz w:val="18"/>
                <w:szCs w:val="18"/>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709" w:type="dxa"/>
            <w:shd w:val="clear" w:color="auto" w:fill="auto"/>
            <w:hideMark/>
          </w:tcPr>
          <w:p w14:paraId="0CB440B3" w14:textId="77777777" w:rsidR="00E811AB" w:rsidRPr="00934B46" w:rsidRDefault="00E811AB" w:rsidP="0083764A">
            <w:pPr>
              <w:jc w:val="center"/>
              <w:outlineLvl w:val="4"/>
              <w:rPr>
                <w:sz w:val="18"/>
                <w:szCs w:val="18"/>
              </w:rPr>
            </w:pPr>
            <w:r w:rsidRPr="00934B46">
              <w:rPr>
                <w:sz w:val="18"/>
                <w:szCs w:val="18"/>
              </w:rPr>
              <w:t>1006</w:t>
            </w:r>
          </w:p>
        </w:tc>
        <w:tc>
          <w:tcPr>
            <w:tcW w:w="1275" w:type="dxa"/>
            <w:shd w:val="clear" w:color="auto" w:fill="auto"/>
            <w:hideMark/>
          </w:tcPr>
          <w:p w14:paraId="7A22BF62" w14:textId="77777777" w:rsidR="00E811AB" w:rsidRPr="00934B46" w:rsidRDefault="00E811AB" w:rsidP="0083764A">
            <w:pPr>
              <w:jc w:val="center"/>
              <w:outlineLvl w:val="4"/>
              <w:rPr>
                <w:sz w:val="18"/>
                <w:szCs w:val="18"/>
              </w:rPr>
            </w:pPr>
            <w:r w:rsidRPr="00934B46">
              <w:rPr>
                <w:sz w:val="18"/>
                <w:szCs w:val="18"/>
              </w:rPr>
              <w:t>1720174430</w:t>
            </w:r>
          </w:p>
        </w:tc>
        <w:tc>
          <w:tcPr>
            <w:tcW w:w="567" w:type="dxa"/>
            <w:shd w:val="clear" w:color="auto" w:fill="auto"/>
            <w:hideMark/>
          </w:tcPr>
          <w:p w14:paraId="221500D3"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1ACD59A0" w14:textId="77777777" w:rsidR="00E811AB" w:rsidRPr="00934B46" w:rsidRDefault="00E811AB" w:rsidP="0083764A">
            <w:pPr>
              <w:jc w:val="center"/>
              <w:outlineLvl w:val="4"/>
              <w:rPr>
                <w:sz w:val="18"/>
                <w:szCs w:val="18"/>
              </w:rPr>
            </w:pPr>
            <w:r w:rsidRPr="00934B46">
              <w:rPr>
                <w:sz w:val="18"/>
                <w:szCs w:val="18"/>
              </w:rPr>
              <w:t>12 622,5</w:t>
            </w:r>
          </w:p>
        </w:tc>
        <w:tc>
          <w:tcPr>
            <w:tcW w:w="1418" w:type="dxa"/>
            <w:shd w:val="clear" w:color="auto" w:fill="auto"/>
            <w:hideMark/>
          </w:tcPr>
          <w:p w14:paraId="52F400BA" w14:textId="77777777" w:rsidR="00E811AB" w:rsidRPr="00934B46" w:rsidRDefault="00E811AB" w:rsidP="0083764A">
            <w:pPr>
              <w:jc w:val="center"/>
              <w:outlineLvl w:val="4"/>
              <w:rPr>
                <w:sz w:val="18"/>
                <w:szCs w:val="18"/>
              </w:rPr>
            </w:pPr>
            <w:r w:rsidRPr="00934B46">
              <w:rPr>
                <w:sz w:val="18"/>
                <w:szCs w:val="18"/>
              </w:rPr>
              <w:t>13 105,8</w:t>
            </w:r>
          </w:p>
        </w:tc>
        <w:tc>
          <w:tcPr>
            <w:tcW w:w="1275" w:type="dxa"/>
            <w:shd w:val="clear" w:color="auto" w:fill="auto"/>
            <w:hideMark/>
          </w:tcPr>
          <w:p w14:paraId="75CCC2D9" w14:textId="77777777" w:rsidR="00E811AB" w:rsidRPr="00934B46" w:rsidRDefault="00E811AB" w:rsidP="0083764A">
            <w:pPr>
              <w:jc w:val="center"/>
              <w:outlineLvl w:val="4"/>
              <w:rPr>
                <w:sz w:val="18"/>
                <w:szCs w:val="18"/>
              </w:rPr>
            </w:pPr>
            <w:r w:rsidRPr="00934B46">
              <w:rPr>
                <w:sz w:val="18"/>
                <w:szCs w:val="18"/>
              </w:rPr>
              <w:t>13 663,1</w:t>
            </w:r>
          </w:p>
        </w:tc>
      </w:tr>
      <w:tr w:rsidR="00E811AB" w:rsidRPr="002A48D2" w14:paraId="553DB037" w14:textId="77777777" w:rsidTr="0083764A">
        <w:trPr>
          <w:trHeight w:val="284"/>
        </w:trPr>
        <w:tc>
          <w:tcPr>
            <w:tcW w:w="3701" w:type="dxa"/>
            <w:shd w:val="clear" w:color="auto" w:fill="auto"/>
            <w:hideMark/>
          </w:tcPr>
          <w:p w14:paraId="2173C38A" w14:textId="77777777" w:rsidR="00E811AB" w:rsidRPr="00934B46" w:rsidRDefault="00E811AB" w:rsidP="0083764A">
            <w:pPr>
              <w:outlineLvl w:val="6"/>
              <w:rPr>
                <w:sz w:val="18"/>
                <w:szCs w:val="18"/>
              </w:rPr>
            </w:pPr>
            <w:r w:rsidRPr="00934B46">
              <w:rPr>
                <w:sz w:val="18"/>
                <w:szCs w:val="18"/>
              </w:rPr>
              <w:lastRenderedPageBreak/>
              <w:t>Фонд оплаты труда государственных (муниципальных) органов</w:t>
            </w:r>
          </w:p>
        </w:tc>
        <w:tc>
          <w:tcPr>
            <w:tcW w:w="709" w:type="dxa"/>
            <w:shd w:val="clear" w:color="auto" w:fill="auto"/>
            <w:hideMark/>
          </w:tcPr>
          <w:p w14:paraId="71215C32" w14:textId="77777777" w:rsidR="00E811AB" w:rsidRPr="00934B46" w:rsidRDefault="00E811AB" w:rsidP="0083764A">
            <w:pPr>
              <w:jc w:val="center"/>
              <w:outlineLvl w:val="6"/>
              <w:rPr>
                <w:sz w:val="18"/>
                <w:szCs w:val="18"/>
              </w:rPr>
            </w:pPr>
            <w:r w:rsidRPr="00934B46">
              <w:rPr>
                <w:sz w:val="18"/>
                <w:szCs w:val="18"/>
              </w:rPr>
              <w:t>1006</w:t>
            </w:r>
          </w:p>
        </w:tc>
        <w:tc>
          <w:tcPr>
            <w:tcW w:w="1275" w:type="dxa"/>
            <w:shd w:val="clear" w:color="auto" w:fill="auto"/>
            <w:hideMark/>
          </w:tcPr>
          <w:p w14:paraId="27DAECEA" w14:textId="77777777" w:rsidR="00E811AB" w:rsidRPr="00934B46" w:rsidRDefault="00E811AB" w:rsidP="0083764A">
            <w:pPr>
              <w:jc w:val="center"/>
              <w:outlineLvl w:val="6"/>
              <w:rPr>
                <w:sz w:val="18"/>
                <w:szCs w:val="18"/>
              </w:rPr>
            </w:pPr>
            <w:r w:rsidRPr="00934B46">
              <w:rPr>
                <w:sz w:val="18"/>
                <w:szCs w:val="18"/>
              </w:rPr>
              <w:t>1720174430</w:t>
            </w:r>
          </w:p>
        </w:tc>
        <w:tc>
          <w:tcPr>
            <w:tcW w:w="567" w:type="dxa"/>
            <w:shd w:val="clear" w:color="auto" w:fill="auto"/>
            <w:hideMark/>
          </w:tcPr>
          <w:p w14:paraId="14BFA580" w14:textId="77777777" w:rsidR="00E811AB" w:rsidRPr="00934B46" w:rsidRDefault="00E811AB" w:rsidP="0083764A">
            <w:pPr>
              <w:jc w:val="center"/>
              <w:outlineLvl w:val="6"/>
              <w:rPr>
                <w:sz w:val="18"/>
                <w:szCs w:val="18"/>
              </w:rPr>
            </w:pPr>
            <w:r w:rsidRPr="00934B46">
              <w:rPr>
                <w:sz w:val="18"/>
                <w:szCs w:val="18"/>
              </w:rPr>
              <w:t>121</w:t>
            </w:r>
          </w:p>
        </w:tc>
        <w:tc>
          <w:tcPr>
            <w:tcW w:w="1276" w:type="dxa"/>
            <w:shd w:val="clear" w:color="auto" w:fill="auto"/>
            <w:hideMark/>
          </w:tcPr>
          <w:p w14:paraId="173CE6D6" w14:textId="77777777" w:rsidR="00E811AB" w:rsidRPr="00934B46" w:rsidRDefault="00E811AB" w:rsidP="0083764A">
            <w:pPr>
              <w:jc w:val="center"/>
              <w:outlineLvl w:val="6"/>
              <w:rPr>
                <w:sz w:val="18"/>
                <w:szCs w:val="18"/>
              </w:rPr>
            </w:pPr>
            <w:r w:rsidRPr="00934B46">
              <w:rPr>
                <w:sz w:val="18"/>
                <w:szCs w:val="18"/>
              </w:rPr>
              <w:t>9 150,3</w:t>
            </w:r>
          </w:p>
        </w:tc>
        <w:tc>
          <w:tcPr>
            <w:tcW w:w="1418" w:type="dxa"/>
            <w:shd w:val="clear" w:color="auto" w:fill="auto"/>
            <w:hideMark/>
          </w:tcPr>
          <w:p w14:paraId="16705039" w14:textId="77777777" w:rsidR="00E811AB" w:rsidRPr="00934B46" w:rsidRDefault="00E811AB" w:rsidP="0083764A">
            <w:pPr>
              <w:jc w:val="center"/>
              <w:outlineLvl w:val="6"/>
              <w:rPr>
                <w:sz w:val="18"/>
                <w:szCs w:val="18"/>
              </w:rPr>
            </w:pPr>
            <w:r w:rsidRPr="00934B46">
              <w:rPr>
                <w:sz w:val="18"/>
                <w:szCs w:val="18"/>
              </w:rPr>
              <w:t>9 240,5</w:t>
            </w:r>
          </w:p>
        </w:tc>
        <w:tc>
          <w:tcPr>
            <w:tcW w:w="1275" w:type="dxa"/>
            <w:shd w:val="clear" w:color="auto" w:fill="auto"/>
            <w:hideMark/>
          </w:tcPr>
          <w:p w14:paraId="6DC26230" w14:textId="77777777" w:rsidR="00E811AB" w:rsidRPr="00934B46" w:rsidRDefault="00E811AB" w:rsidP="0083764A">
            <w:pPr>
              <w:jc w:val="center"/>
              <w:outlineLvl w:val="6"/>
              <w:rPr>
                <w:sz w:val="18"/>
                <w:szCs w:val="18"/>
              </w:rPr>
            </w:pPr>
            <w:r w:rsidRPr="00934B46">
              <w:rPr>
                <w:sz w:val="18"/>
                <w:szCs w:val="18"/>
              </w:rPr>
              <w:t>9 331,6</w:t>
            </w:r>
          </w:p>
        </w:tc>
      </w:tr>
      <w:tr w:rsidR="00E811AB" w:rsidRPr="002A48D2" w14:paraId="4BFD597C" w14:textId="77777777" w:rsidTr="0083764A">
        <w:trPr>
          <w:trHeight w:val="284"/>
        </w:trPr>
        <w:tc>
          <w:tcPr>
            <w:tcW w:w="3701" w:type="dxa"/>
            <w:shd w:val="clear" w:color="auto" w:fill="auto"/>
            <w:hideMark/>
          </w:tcPr>
          <w:p w14:paraId="3A9E13A9" w14:textId="77777777" w:rsidR="00E811AB" w:rsidRPr="00934B46" w:rsidRDefault="00E811AB" w:rsidP="0083764A">
            <w:pPr>
              <w:outlineLvl w:val="6"/>
              <w:rPr>
                <w:sz w:val="18"/>
                <w:szCs w:val="18"/>
              </w:rPr>
            </w:pPr>
            <w:r w:rsidRPr="00934B46">
              <w:rPr>
                <w:sz w:val="18"/>
                <w:szCs w:val="18"/>
              </w:rPr>
              <w:t>Иные выплаты персоналу государственных (муниципальных) органов, за исключением фонда оплаты труда</w:t>
            </w:r>
          </w:p>
        </w:tc>
        <w:tc>
          <w:tcPr>
            <w:tcW w:w="709" w:type="dxa"/>
            <w:shd w:val="clear" w:color="auto" w:fill="auto"/>
            <w:hideMark/>
          </w:tcPr>
          <w:p w14:paraId="5D650087" w14:textId="77777777" w:rsidR="00E811AB" w:rsidRPr="00934B46" w:rsidRDefault="00E811AB" w:rsidP="0083764A">
            <w:pPr>
              <w:jc w:val="center"/>
              <w:outlineLvl w:val="6"/>
              <w:rPr>
                <w:sz w:val="18"/>
                <w:szCs w:val="18"/>
              </w:rPr>
            </w:pPr>
            <w:r w:rsidRPr="00934B46">
              <w:rPr>
                <w:sz w:val="18"/>
                <w:szCs w:val="18"/>
              </w:rPr>
              <w:t>1006</w:t>
            </w:r>
          </w:p>
        </w:tc>
        <w:tc>
          <w:tcPr>
            <w:tcW w:w="1275" w:type="dxa"/>
            <w:shd w:val="clear" w:color="auto" w:fill="auto"/>
            <w:hideMark/>
          </w:tcPr>
          <w:p w14:paraId="06D2157C" w14:textId="77777777" w:rsidR="00E811AB" w:rsidRPr="00934B46" w:rsidRDefault="00E811AB" w:rsidP="0083764A">
            <w:pPr>
              <w:jc w:val="center"/>
              <w:outlineLvl w:val="6"/>
              <w:rPr>
                <w:sz w:val="18"/>
                <w:szCs w:val="18"/>
              </w:rPr>
            </w:pPr>
            <w:r w:rsidRPr="00934B46">
              <w:rPr>
                <w:sz w:val="18"/>
                <w:szCs w:val="18"/>
              </w:rPr>
              <w:t>1720174430</w:t>
            </w:r>
          </w:p>
        </w:tc>
        <w:tc>
          <w:tcPr>
            <w:tcW w:w="567" w:type="dxa"/>
            <w:shd w:val="clear" w:color="auto" w:fill="auto"/>
            <w:hideMark/>
          </w:tcPr>
          <w:p w14:paraId="448EF2BD" w14:textId="77777777" w:rsidR="00E811AB" w:rsidRPr="00934B46" w:rsidRDefault="00E811AB" w:rsidP="0083764A">
            <w:pPr>
              <w:jc w:val="center"/>
              <w:outlineLvl w:val="6"/>
              <w:rPr>
                <w:sz w:val="18"/>
                <w:szCs w:val="18"/>
              </w:rPr>
            </w:pPr>
            <w:r w:rsidRPr="00934B46">
              <w:rPr>
                <w:sz w:val="18"/>
                <w:szCs w:val="18"/>
              </w:rPr>
              <w:t>122</w:t>
            </w:r>
          </w:p>
        </w:tc>
        <w:tc>
          <w:tcPr>
            <w:tcW w:w="1276" w:type="dxa"/>
            <w:shd w:val="clear" w:color="auto" w:fill="auto"/>
            <w:hideMark/>
          </w:tcPr>
          <w:p w14:paraId="3B031B72" w14:textId="77777777" w:rsidR="00E811AB" w:rsidRPr="00934B46" w:rsidRDefault="00E811AB" w:rsidP="0083764A">
            <w:pPr>
              <w:jc w:val="center"/>
              <w:outlineLvl w:val="6"/>
              <w:rPr>
                <w:sz w:val="18"/>
                <w:szCs w:val="18"/>
              </w:rPr>
            </w:pPr>
            <w:r w:rsidRPr="00934B46">
              <w:rPr>
                <w:sz w:val="18"/>
                <w:szCs w:val="18"/>
              </w:rPr>
              <w:t>326,0</w:t>
            </w:r>
          </w:p>
        </w:tc>
        <w:tc>
          <w:tcPr>
            <w:tcW w:w="1418" w:type="dxa"/>
            <w:shd w:val="clear" w:color="auto" w:fill="auto"/>
            <w:hideMark/>
          </w:tcPr>
          <w:p w14:paraId="0140B5A4" w14:textId="77777777" w:rsidR="00E811AB" w:rsidRPr="00934B46" w:rsidRDefault="00E811AB" w:rsidP="0083764A">
            <w:pPr>
              <w:jc w:val="center"/>
              <w:outlineLvl w:val="6"/>
              <w:rPr>
                <w:sz w:val="18"/>
                <w:szCs w:val="18"/>
              </w:rPr>
            </w:pPr>
            <w:r w:rsidRPr="00934B46">
              <w:rPr>
                <w:sz w:val="18"/>
                <w:szCs w:val="18"/>
              </w:rPr>
              <w:t>329,3</w:t>
            </w:r>
          </w:p>
        </w:tc>
        <w:tc>
          <w:tcPr>
            <w:tcW w:w="1275" w:type="dxa"/>
            <w:shd w:val="clear" w:color="auto" w:fill="auto"/>
            <w:hideMark/>
          </w:tcPr>
          <w:p w14:paraId="2A850429" w14:textId="77777777" w:rsidR="00E811AB" w:rsidRPr="00934B46" w:rsidRDefault="00E811AB" w:rsidP="0083764A">
            <w:pPr>
              <w:jc w:val="center"/>
              <w:outlineLvl w:val="6"/>
              <w:rPr>
                <w:sz w:val="18"/>
                <w:szCs w:val="18"/>
              </w:rPr>
            </w:pPr>
            <w:r w:rsidRPr="00934B46">
              <w:rPr>
                <w:sz w:val="18"/>
                <w:szCs w:val="18"/>
              </w:rPr>
              <w:t>332,5</w:t>
            </w:r>
          </w:p>
        </w:tc>
      </w:tr>
      <w:tr w:rsidR="00E811AB" w:rsidRPr="002A48D2" w14:paraId="2C5EFAB6" w14:textId="77777777" w:rsidTr="0083764A">
        <w:trPr>
          <w:trHeight w:val="284"/>
        </w:trPr>
        <w:tc>
          <w:tcPr>
            <w:tcW w:w="3701" w:type="dxa"/>
            <w:shd w:val="clear" w:color="auto" w:fill="auto"/>
            <w:hideMark/>
          </w:tcPr>
          <w:p w14:paraId="515EBF0D"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9" w:type="dxa"/>
            <w:shd w:val="clear" w:color="auto" w:fill="auto"/>
            <w:hideMark/>
          </w:tcPr>
          <w:p w14:paraId="3AD44584" w14:textId="77777777" w:rsidR="00E811AB" w:rsidRPr="00934B46" w:rsidRDefault="00E811AB" w:rsidP="0083764A">
            <w:pPr>
              <w:jc w:val="center"/>
              <w:outlineLvl w:val="6"/>
              <w:rPr>
                <w:sz w:val="18"/>
                <w:szCs w:val="18"/>
              </w:rPr>
            </w:pPr>
            <w:r w:rsidRPr="00934B46">
              <w:rPr>
                <w:sz w:val="18"/>
                <w:szCs w:val="18"/>
              </w:rPr>
              <w:t>1006</w:t>
            </w:r>
          </w:p>
        </w:tc>
        <w:tc>
          <w:tcPr>
            <w:tcW w:w="1275" w:type="dxa"/>
            <w:shd w:val="clear" w:color="auto" w:fill="auto"/>
            <w:hideMark/>
          </w:tcPr>
          <w:p w14:paraId="7C7BB317" w14:textId="77777777" w:rsidR="00E811AB" w:rsidRPr="00934B46" w:rsidRDefault="00E811AB" w:rsidP="0083764A">
            <w:pPr>
              <w:jc w:val="center"/>
              <w:outlineLvl w:val="6"/>
              <w:rPr>
                <w:sz w:val="18"/>
                <w:szCs w:val="18"/>
              </w:rPr>
            </w:pPr>
            <w:r w:rsidRPr="00934B46">
              <w:rPr>
                <w:sz w:val="18"/>
                <w:szCs w:val="18"/>
              </w:rPr>
              <w:t>1720174430</w:t>
            </w:r>
          </w:p>
        </w:tc>
        <w:tc>
          <w:tcPr>
            <w:tcW w:w="567" w:type="dxa"/>
            <w:shd w:val="clear" w:color="auto" w:fill="auto"/>
            <w:hideMark/>
          </w:tcPr>
          <w:p w14:paraId="309266E7" w14:textId="77777777" w:rsidR="00E811AB" w:rsidRPr="00934B46" w:rsidRDefault="00E811AB" w:rsidP="0083764A">
            <w:pPr>
              <w:jc w:val="center"/>
              <w:outlineLvl w:val="6"/>
              <w:rPr>
                <w:sz w:val="18"/>
                <w:szCs w:val="18"/>
              </w:rPr>
            </w:pPr>
            <w:r w:rsidRPr="00934B46">
              <w:rPr>
                <w:sz w:val="18"/>
                <w:szCs w:val="18"/>
              </w:rPr>
              <w:t>129</w:t>
            </w:r>
          </w:p>
        </w:tc>
        <w:tc>
          <w:tcPr>
            <w:tcW w:w="1276" w:type="dxa"/>
            <w:shd w:val="clear" w:color="auto" w:fill="auto"/>
            <w:hideMark/>
          </w:tcPr>
          <w:p w14:paraId="7B8274F8" w14:textId="77777777" w:rsidR="00E811AB" w:rsidRPr="00934B46" w:rsidRDefault="00E811AB" w:rsidP="0083764A">
            <w:pPr>
              <w:jc w:val="center"/>
              <w:outlineLvl w:val="6"/>
              <w:rPr>
                <w:sz w:val="18"/>
                <w:szCs w:val="18"/>
              </w:rPr>
            </w:pPr>
            <w:r w:rsidRPr="00934B46">
              <w:rPr>
                <w:sz w:val="18"/>
                <w:szCs w:val="18"/>
              </w:rPr>
              <w:t>2 840,1</w:t>
            </w:r>
          </w:p>
        </w:tc>
        <w:tc>
          <w:tcPr>
            <w:tcW w:w="1418" w:type="dxa"/>
            <w:shd w:val="clear" w:color="auto" w:fill="auto"/>
            <w:hideMark/>
          </w:tcPr>
          <w:p w14:paraId="56CE521E" w14:textId="77777777" w:rsidR="00E811AB" w:rsidRPr="00934B46" w:rsidRDefault="00E811AB" w:rsidP="0083764A">
            <w:pPr>
              <w:jc w:val="center"/>
              <w:outlineLvl w:val="6"/>
              <w:rPr>
                <w:sz w:val="18"/>
                <w:szCs w:val="18"/>
              </w:rPr>
            </w:pPr>
            <w:r w:rsidRPr="00934B46">
              <w:rPr>
                <w:sz w:val="18"/>
                <w:szCs w:val="18"/>
              </w:rPr>
              <w:t>2 890,1</w:t>
            </w:r>
          </w:p>
        </w:tc>
        <w:tc>
          <w:tcPr>
            <w:tcW w:w="1275" w:type="dxa"/>
            <w:shd w:val="clear" w:color="auto" w:fill="auto"/>
            <w:hideMark/>
          </w:tcPr>
          <w:p w14:paraId="443124D6" w14:textId="77777777" w:rsidR="00E811AB" w:rsidRPr="00934B46" w:rsidRDefault="00E811AB" w:rsidP="0083764A">
            <w:pPr>
              <w:jc w:val="center"/>
              <w:outlineLvl w:val="6"/>
              <w:rPr>
                <w:sz w:val="18"/>
                <w:szCs w:val="18"/>
              </w:rPr>
            </w:pPr>
            <w:r w:rsidRPr="00934B46">
              <w:rPr>
                <w:sz w:val="18"/>
                <w:szCs w:val="18"/>
              </w:rPr>
              <w:t>2 918,6</w:t>
            </w:r>
          </w:p>
        </w:tc>
      </w:tr>
      <w:tr w:rsidR="00E811AB" w:rsidRPr="002A48D2" w14:paraId="33A5E059" w14:textId="77777777" w:rsidTr="0083764A">
        <w:trPr>
          <w:trHeight w:val="284"/>
        </w:trPr>
        <w:tc>
          <w:tcPr>
            <w:tcW w:w="3701" w:type="dxa"/>
            <w:shd w:val="clear" w:color="auto" w:fill="auto"/>
            <w:hideMark/>
          </w:tcPr>
          <w:p w14:paraId="52C4F135"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709" w:type="dxa"/>
            <w:shd w:val="clear" w:color="auto" w:fill="auto"/>
            <w:hideMark/>
          </w:tcPr>
          <w:p w14:paraId="686656F8" w14:textId="77777777" w:rsidR="00E811AB" w:rsidRPr="00934B46" w:rsidRDefault="00E811AB" w:rsidP="0083764A">
            <w:pPr>
              <w:jc w:val="center"/>
              <w:outlineLvl w:val="6"/>
              <w:rPr>
                <w:sz w:val="18"/>
                <w:szCs w:val="18"/>
              </w:rPr>
            </w:pPr>
            <w:r w:rsidRPr="00934B46">
              <w:rPr>
                <w:sz w:val="18"/>
                <w:szCs w:val="18"/>
              </w:rPr>
              <w:t>1006</w:t>
            </w:r>
          </w:p>
        </w:tc>
        <w:tc>
          <w:tcPr>
            <w:tcW w:w="1275" w:type="dxa"/>
            <w:shd w:val="clear" w:color="auto" w:fill="auto"/>
            <w:hideMark/>
          </w:tcPr>
          <w:p w14:paraId="39234455" w14:textId="77777777" w:rsidR="00E811AB" w:rsidRPr="00934B46" w:rsidRDefault="00E811AB" w:rsidP="0083764A">
            <w:pPr>
              <w:jc w:val="center"/>
              <w:outlineLvl w:val="6"/>
              <w:rPr>
                <w:sz w:val="18"/>
                <w:szCs w:val="18"/>
              </w:rPr>
            </w:pPr>
            <w:r w:rsidRPr="00934B46">
              <w:rPr>
                <w:sz w:val="18"/>
                <w:szCs w:val="18"/>
              </w:rPr>
              <w:t>1720174430</w:t>
            </w:r>
          </w:p>
        </w:tc>
        <w:tc>
          <w:tcPr>
            <w:tcW w:w="567" w:type="dxa"/>
            <w:shd w:val="clear" w:color="auto" w:fill="auto"/>
            <w:hideMark/>
          </w:tcPr>
          <w:p w14:paraId="19013B5C" w14:textId="77777777" w:rsidR="00E811AB" w:rsidRPr="00934B46" w:rsidRDefault="00E811AB" w:rsidP="0083764A">
            <w:pPr>
              <w:jc w:val="center"/>
              <w:outlineLvl w:val="6"/>
              <w:rPr>
                <w:sz w:val="18"/>
                <w:szCs w:val="18"/>
              </w:rPr>
            </w:pPr>
            <w:r w:rsidRPr="00934B46">
              <w:rPr>
                <w:sz w:val="18"/>
                <w:szCs w:val="18"/>
              </w:rPr>
              <w:t>242</w:t>
            </w:r>
          </w:p>
        </w:tc>
        <w:tc>
          <w:tcPr>
            <w:tcW w:w="1276" w:type="dxa"/>
            <w:shd w:val="clear" w:color="auto" w:fill="auto"/>
            <w:hideMark/>
          </w:tcPr>
          <w:p w14:paraId="5F4F0107" w14:textId="77777777" w:rsidR="00E811AB" w:rsidRPr="00934B46" w:rsidRDefault="00E811AB" w:rsidP="0083764A">
            <w:pPr>
              <w:jc w:val="center"/>
              <w:outlineLvl w:val="6"/>
              <w:rPr>
                <w:sz w:val="18"/>
                <w:szCs w:val="18"/>
              </w:rPr>
            </w:pPr>
            <w:r w:rsidRPr="00934B46">
              <w:rPr>
                <w:sz w:val="18"/>
                <w:szCs w:val="18"/>
              </w:rPr>
              <w:t>98,9</w:t>
            </w:r>
          </w:p>
        </w:tc>
        <w:tc>
          <w:tcPr>
            <w:tcW w:w="1418" w:type="dxa"/>
            <w:shd w:val="clear" w:color="auto" w:fill="auto"/>
            <w:hideMark/>
          </w:tcPr>
          <w:p w14:paraId="74E743C1" w14:textId="77777777" w:rsidR="00E811AB" w:rsidRPr="00934B46" w:rsidRDefault="00E811AB" w:rsidP="0083764A">
            <w:pPr>
              <w:jc w:val="center"/>
              <w:outlineLvl w:val="6"/>
              <w:rPr>
                <w:sz w:val="18"/>
                <w:szCs w:val="18"/>
              </w:rPr>
            </w:pPr>
            <w:r w:rsidRPr="00934B46">
              <w:rPr>
                <w:sz w:val="18"/>
                <w:szCs w:val="18"/>
              </w:rPr>
              <w:t>185,0</w:t>
            </w:r>
          </w:p>
        </w:tc>
        <w:tc>
          <w:tcPr>
            <w:tcW w:w="1275" w:type="dxa"/>
            <w:shd w:val="clear" w:color="auto" w:fill="auto"/>
            <w:hideMark/>
          </w:tcPr>
          <w:p w14:paraId="671F37A0" w14:textId="77777777" w:rsidR="00E811AB" w:rsidRPr="00934B46" w:rsidRDefault="00E811AB" w:rsidP="0083764A">
            <w:pPr>
              <w:jc w:val="center"/>
              <w:outlineLvl w:val="6"/>
              <w:rPr>
                <w:sz w:val="18"/>
                <w:szCs w:val="18"/>
              </w:rPr>
            </w:pPr>
            <w:r w:rsidRPr="00934B46">
              <w:rPr>
                <w:sz w:val="18"/>
                <w:szCs w:val="18"/>
              </w:rPr>
              <w:t>290,0</w:t>
            </w:r>
          </w:p>
        </w:tc>
      </w:tr>
      <w:tr w:rsidR="00E811AB" w:rsidRPr="002A48D2" w14:paraId="1008B124" w14:textId="77777777" w:rsidTr="0083764A">
        <w:trPr>
          <w:trHeight w:val="284"/>
        </w:trPr>
        <w:tc>
          <w:tcPr>
            <w:tcW w:w="3701" w:type="dxa"/>
            <w:shd w:val="clear" w:color="auto" w:fill="auto"/>
            <w:hideMark/>
          </w:tcPr>
          <w:p w14:paraId="7D9C8D65"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79E95E70" w14:textId="77777777" w:rsidR="00E811AB" w:rsidRPr="00934B46" w:rsidRDefault="00E811AB" w:rsidP="0083764A">
            <w:pPr>
              <w:jc w:val="center"/>
              <w:outlineLvl w:val="6"/>
              <w:rPr>
                <w:sz w:val="18"/>
                <w:szCs w:val="18"/>
              </w:rPr>
            </w:pPr>
            <w:r w:rsidRPr="00934B46">
              <w:rPr>
                <w:sz w:val="18"/>
                <w:szCs w:val="18"/>
              </w:rPr>
              <w:t>1006</w:t>
            </w:r>
          </w:p>
        </w:tc>
        <w:tc>
          <w:tcPr>
            <w:tcW w:w="1275" w:type="dxa"/>
            <w:shd w:val="clear" w:color="auto" w:fill="auto"/>
            <w:hideMark/>
          </w:tcPr>
          <w:p w14:paraId="08D8ED8B" w14:textId="77777777" w:rsidR="00E811AB" w:rsidRPr="00934B46" w:rsidRDefault="00E811AB" w:rsidP="0083764A">
            <w:pPr>
              <w:jc w:val="center"/>
              <w:outlineLvl w:val="6"/>
              <w:rPr>
                <w:sz w:val="18"/>
                <w:szCs w:val="18"/>
              </w:rPr>
            </w:pPr>
            <w:r w:rsidRPr="00934B46">
              <w:rPr>
                <w:sz w:val="18"/>
                <w:szCs w:val="18"/>
              </w:rPr>
              <w:t>1720174430</w:t>
            </w:r>
          </w:p>
        </w:tc>
        <w:tc>
          <w:tcPr>
            <w:tcW w:w="567" w:type="dxa"/>
            <w:shd w:val="clear" w:color="auto" w:fill="auto"/>
            <w:hideMark/>
          </w:tcPr>
          <w:p w14:paraId="051DB4E8"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5FB1DFBA" w14:textId="77777777" w:rsidR="00E811AB" w:rsidRPr="00934B46" w:rsidRDefault="00E811AB" w:rsidP="0083764A">
            <w:pPr>
              <w:jc w:val="center"/>
              <w:outlineLvl w:val="6"/>
              <w:rPr>
                <w:sz w:val="18"/>
                <w:szCs w:val="18"/>
              </w:rPr>
            </w:pPr>
            <w:r w:rsidRPr="00934B46">
              <w:rPr>
                <w:sz w:val="18"/>
                <w:szCs w:val="18"/>
              </w:rPr>
              <w:t>101,6</w:t>
            </w:r>
          </w:p>
        </w:tc>
        <w:tc>
          <w:tcPr>
            <w:tcW w:w="1418" w:type="dxa"/>
            <w:shd w:val="clear" w:color="auto" w:fill="auto"/>
            <w:hideMark/>
          </w:tcPr>
          <w:p w14:paraId="45E0CC4B" w14:textId="77777777" w:rsidR="00E811AB" w:rsidRPr="00934B46" w:rsidRDefault="00E811AB" w:rsidP="0083764A">
            <w:pPr>
              <w:jc w:val="center"/>
              <w:outlineLvl w:val="6"/>
              <w:rPr>
                <w:sz w:val="18"/>
                <w:szCs w:val="18"/>
              </w:rPr>
            </w:pPr>
            <w:r w:rsidRPr="00934B46">
              <w:rPr>
                <w:sz w:val="18"/>
                <w:szCs w:val="18"/>
              </w:rPr>
              <w:t>290,0</w:t>
            </w:r>
          </w:p>
        </w:tc>
        <w:tc>
          <w:tcPr>
            <w:tcW w:w="1275" w:type="dxa"/>
            <w:shd w:val="clear" w:color="auto" w:fill="auto"/>
            <w:hideMark/>
          </w:tcPr>
          <w:p w14:paraId="5C0A3E66" w14:textId="77777777" w:rsidR="00E811AB" w:rsidRPr="00934B46" w:rsidRDefault="00E811AB" w:rsidP="0083764A">
            <w:pPr>
              <w:jc w:val="center"/>
              <w:outlineLvl w:val="6"/>
              <w:rPr>
                <w:sz w:val="18"/>
                <w:szCs w:val="18"/>
              </w:rPr>
            </w:pPr>
            <w:r w:rsidRPr="00934B46">
              <w:rPr>
                <w:sz w:val="18"/>
                <w:szCs w:val="18"/>
              </w:rPr>
              <w:t>615,4</w:t>
            </w:r>
          </w:p>
        </w:tc>
      </w:tr>
      <w:tr w:rsidR="00E811AB" w:rsidRPr="002A48D2" w14:paraId="3C85F235" w14:textId="77777777" w:rsidTr="0083764A">
        <w:trPr>
          <w:trHeight w:val="284"/>
        </w:trPr>
        <w:tc>
          <w:tcPr>
            <w:tcW w:w="3701" w:type="dxa"/>
            <w:shd w:val="clear" w:color="auto" w:fill="auto"/>
            <w:hideMark/>
          </w:tcPr>
          <w:p w14:paraId="38805CA3" w14:textId="77777777" w:rsidR="00E811AB" w:rsidRPr="00934B46" w:rsidRDefault="00E811AB" w:rsidP="0083764A">
            <w:pPr>
              <w:outlineLvl w:val="6"/>
              <w:rPr>
                <w:sz w:val="18"/>
                <w:szCs w:val="18"/>
              </w:rPr>
            </w:pPr>
            <w:r w:rsidRPr="00934B46">
              <w:rPr>
                <w:sz w:val="18"/>
                <w:szCs w:val="18"/>
              </w:rPr>
              <w:t>Закупка энергетических ресурсов</w:t>
            </w:r>
          </w:p>
        </w:tc>
        <w:tc>
          <w:tcPr>
            <w:tcW w:w="709" w:type="dxa"/>
            <w:shd w:val="clear" w:color="auto" w:fill="auto"/>
            <w:hideMark/>
          </w:tcPr>
          <w:p w14:paraId="2F6EB9A6" w14:textId="77777777" w:rsidR="00E811AB" w:rsidRPr="00934B46" w:rsidRDefault="00E811AB" w:rsidP="0083764A">
            <w:pPr>
              <w:jc w:val="center"/>
              <w:outlineLvl w:val="6"/>
              <w:rPr>
                <w:sz w:val="18"/>
                <w:szCs w:val="18"/>
              </w:rPr>
            </w:pPr>
            <w:r w:rsidRPr="00934B46">
              <w:rPr>
                <w:sz w:val="18"/>
                <w:szCs w:val="18"/>
              </w:rPr>
              <w:t>1006</w:t>
            </w:r>
          </w:p>
        </w:tc>
        <w:tc>
          <w:tcPr>
            <w:tcW w:w="1275" w:type="dxa"/>
            <w:shd w:val="clear" w:color="auto" w:fill="auto"/>
            <w:hideMark/>
          </w:tcPr>
          <w:p w14:paraId="45D4E661" w14:textId="77777777" w:rsidR="00E811AB" w:rsidRPr="00934B46" w:rsidRDefault="00E811AB" w:rsidP="0083764A">
            <w:pPr>
              <w:jc w:val="center"/>
              <w:outlineLvl w:val="6"/>
              <w:rPr>
                <w:sz w:val="18"/>
                <w:szCs w:val="18"/>
              </w:rPr>
            </w:pPr>
            <w:r w:rsidRPr="00934B46">
              <w:rPr>
                <w:sz w:val="18"/>
                <w:szCs w:val="18"/>
              </w:rPr>
              <w:t>1720174430</w:t>
            </w:r>
          </w:p>
        </w:tc>
        <w:tc>
          <w:tcPr>
            <w:tcW w:w="567" w:type="dxa"/>
            <w:shd w:val="clear" w:color="auto" w:fill="auto"/>
            <w:hideMark/>
          </w:tcPr>
          <w:p w14:paraId="1396DF3F" w14:textId="77777777" w:rsidR="00E811AB" w:rsidRPr="00934B46" w:rsidRDefault="00E811AB" w:rsidP="0083764A">
            <w:pPr>
              <w:jc w:val="center"/>
              <w:outlineLvl w:val="6"/>
              <w:rPr>
                <w:sz w:val="18"/>
                <w:szCs w:val="18"/>
              </w:rPr>
            </w:pPr>
            <w:r w:rsidRPr="00934B46">
              <w:rPr>
                <w:sz w:val="18"/>
                <w:szCs w:val="18"/>
              </w:rPr>
              <w:t>247</w:t>
            </w:r>
          </w:p>
        </w:tc>
        <w:tc>
          <w:tcPr>
            <w:tcW w:w="1276" w:type="dxa"/>
            <w:shd w:val="clear" w:color="auto" w:fill="auto"/>
            <w:hideMark/>
          </w:tcPr>
          <w:p w14:paraId="1DFF3CB8" w14:textId="77777777" w:rsidR="00E811AB" w:rsidRPr="00934B46" w:rsidRDefault="00E811AB" w:rsidP="0083764A">
            <w:pPr>
              <w:jc w:val="center"/>
              <w:outlineLvl w:val="6"/>
              <w:rPr>
                <w:sz w:val="18"/>
                <w:szCs w:val="18"/>
              </w:rPr>
            </w:pPr>
            <w:r w:rsidRPr="00934B46">
              <w:rPr>
                <w:sz w:val="18"/>
                <w:szCs w:val="18"/>
              </w:rPr>
              <w:t>97,7</w:t>
            </w:r>
          </w:p>
        </w:tc>
        <w:tc>
          <w:tcPr>
            <w:tcW w:w="1418" w:type="dxa"/>
            <w:shd w:val="clear" w:color="auto" w:fill="auto"/>
            <w:hideMark/>
          </w:tcPr>
          <w:p w14:paraId="63C92799" w14:textId="77777777" w:rsidR="00E811AB" w:rsidRPr="00934B46" w:rsidRDefault="00E811AB" w:rsidP="0083764A">
            <w:pPr>
              <w:jc w:val="center"/>
              <w:outlineLvl w:val="6"/>
              <w:rPr>
                <w:sz w:val="18"/>
                <w:szCs w:val="18"/>
              </w:rPr>
            </w:pPr>
            <w:r w:rsidRPr="00934B46">
              <w:rPr>
                <w:sz w:val="18"/>
                <w:szCs w:val="18"/>
              </w:rPr>
              <w:t>163,0</w:t>
            </w:r>
          </w:p>
        </w:tc>
        <w:tc>
          <w:tcPr>
            <w:tcW w:w="1275" w:type="dxa"/>
            <w:shd w:val="clear" w:color="auto" w:fill="auto"/>
            <w:hideMark/>
          </w:tcPr>
          <w:p w14:paraId="370100BC" w14:textId="77777777" w:rsidR="00E811AB" w:rsidRPr="00934B46" w:rsidRDefault="00E811AB" w:rsidP="0083764A">
            <w:pPr>
              <w:jc w:val="center"/>
              <w:outlineLvl w:val="6"/>
              <w:rPr>
                <w:sz w:val="18"/>
                <w:szCs w:val="18"/>
              </w:rPr>
            </w:pPr>
            <w:r w:rsidRPr="00934B46">
              <w:rPr>
                <w:sz w:val="18"/>
                <w:szCs w:val="18"/>
              </w:rPr>
              <w:t>167,0</w:t>
            </w:r>
          </w:p>
        </w:tc>
      </w:tr>
      <w:tr w:rsidR="00E811AB" w:rsidRPr="002A48D2" w14:paraId="7479CCB0" w14:textId="77777777" w:rsidTr="0083764A">
        <w:trPr>
          <w:trHeight w:val="284"/>
        </w:trPr>
        <w:tc>
          <w:tcPr>
            <w:tcW w:w="3701" w:type="dxa"/>
            <w:shd w:val="clear" w:color="auto" w:fill="auto"/>
            <w:hideMark/>
          </w:tcPr>
          <w:p w14:paraId="79A9A0C9" w14:textId="77777777" w:rsidR="00E811AB" w:rsidRPr="00934B46" w:rsidRDefault="00E811AB" w:rsidP="0083764A">
            <w:pPr>
              <w:outlineLvl w:val="6"/>
              <w:rPr>
                <w:sz w:val="18"/>
                <w:szCs w:val="18"/>
              </w:rPr>
            </w:pPr>
            <w:r w:rsidRPr="00934B46">
              <w:rPr>
                <w:sz w:val="18"/>
                <w:szCs w:val="18"/>
              </w:rPr>
              <w:t>Уплата налога на имущество организаций и земельного налога</w:t>
            </w:r>
          </w:p>
        </w:tc>
        <w:tc>
          <w:tcPr>
            <w:tcW w:w="709" w:type="dxa"/>
            <w:shd w:val="clear" w:color="auto" w:fill="auto"/>
            <w:hideMark/>
          </w:tcPr>
          <w:p w14:paraId="7B8A2E6F" w14:textId="77777777" w:rsidR="00E811AB" w:rsidRPr="00934B46" w:rsidRDefault="00E811AB" w:rsidP="0083764A">
            <w:pPr>
              <w:jc w:val="center"/>
              <w:outlineLvl w:val="6"/>
              <w:rPr>
                <w:sz w:val="18"/>
                <w:szCs w:val="18"/>
              </w:rPr>
            </w:pPr>
            <w:r w:rsidRPr="00934B46">
              <w:rPr>
                <w:sz w:val="18"/>
                <w:szCs w:val="18"/>
              </w:rPr>
              <w:t>1006</w:t>
            </w:r>
          </w:p>
        </w:tc>
        <w:tc>
          <w:tcPr>
            <w:tcW w:w="1275" w:type="dxa"/>
            <w:shd w:val="clear" w:color="auto" w:fill="auto"/>
            <w:hideMark/>
          </w:tcPr>
          <w:p w14:paraId="7F245C6B" w14:textId="77777777" w:rsidR="00E811AB" w:rsidRPr="00934B46" w:rsidRDefault="00E811AB" w:rsidP="0083764A">
            <w:pPr>
              <w:jc w:val="center"/>
              <w:outlineLvl w:val="6"/>
              <w:rPr>
                <w:sz w:val="18"/>
                <w:szCs w:val="18"/>
              </w:rPr>
            </w:pPr>
            <w:r w:rsidRPr="00934B46">
              <w:rPr>
                <w:sz w:val="18"/>
                <w:szCs w:val="18"/>
              </w:rPr>
              <w:t>1720174430</w:t>
            </w:r>
          </w:p>
        </w:tc>
        <w:tc>
          <w:tcPr>
            <w:tcW w:w="567" w:type="dxa"/>
            <w:shd w:val="clear" w:color="auto" w:fill="auto"/>
            <w:hideMark/>
          </w:tcPr>
          <w:p w14:paraId="30FA7E11" w14:textId="77777777" w:rsidR="00E811AB" w:rsidRPr="00934B46" w:rsidRDefault="00E811AB" w:rsidP="0083764A">
            <w:pPr>
              <w:jc w:val="center"/>
              <w:outlineLvl w:val="6"/>
              <w:rPr>
                <w:sz w:val="18"/>
                <w:szCs w:val="18"/>
              </w:rPr>
            </w:pPr>
            <w:r w:rsidRPr="00934B46">
              <w:rPr>
                <w:sz w:val="18"/>
                <w:szCs w:val="18"/>
              </w:rPr>
              <w:t>851</w:t>
            </w:r>
          </w:p>
        </w:tc>
        <w:tc>
          <w:tcPr>
            <w:tcW w:w="1276" w:type="dxa"/>
            <w:shd w:val="clear" w:color="auto" w:fill="auto"/>
            <w:hideMark/>
          </w:tcPr>
          <w:p w14:paraId="14C31C22" w14:textId="77777777" w:rsidR="00E811AB" w:rsidRPr="00934B46" w:rsidRDefault="00E811AB" w:rsidP="0083764A">
            <w:pPr>
              <w:jc w:val="center"/>
              <w:outlineLvl w:val="6"/>
              <w:rPr>
                <w:sz w:val="18"/>
                <w:szCs w:val="18"/>
              </w:rPr>
            </w:pPr>
            <w:r w:rsidRPr="00934B46">
              <w:rPr>
                <w:sz w:val="18"/>
                <w:szCs w:val="18"/>
              </w:rPr>
              <w:t>4,0</w:t>
            </w:r>
          </w:p>
        </w:tc>
        <w:tc>
          <w:tcPr>
            <w:tcW w:w="1418" w:type="dxa"/>
            <w:shd w:val="clear" w:color="auto" w:fill="auto"/>
            <w:hideMark/>
          </w:tcPr>
          <w:p w14:paraId="1C1B028B" w14:textId="77777777" w:rsidR="00E811AB" w:rsidRPr="00934B46" w:rsidRDefault="00E811AB" w:rsidP="0083764A">
            <w:pPr>
              <w:jc w:val="center"/>
              <w:outlineLvl w:val="6"/>
              <w:rPr>
                <w:sz w:val="18"/>
                <w:szCs w:val="18"/>
              </w:rPr>
            </w:pPr>
            <w:r w:rsidRPr="00934B46">
              <w:rPr>
                <w:sz w:val="18"/>
                <w:szCs w:val="18"/>
              </w:rPr>
              <w:t>4,0</w:t>
            </w:r>
          </w:p>
        </w:tc>
        <w:tc>
          <w:tcPr>
            <w:tcW w:w="1275" w:type="dxa"/>
            <w:shd w:val="clear" w:color="auto" w:fill="auto"/>
            <w:hideMark/>
          </w:tcPr>
          <w:p w14:paraId="533D5F31" w14:textId="77777777" w:rsidR="00E811AB" w:rsidRPr="00934B46" w:rsidRDefault="00E811AB" w:rsidP="0083764A">
            <w:pPr>
              <w:jc w:val="center"/>
              <w:outlineLvl w:val="6"/>
              <w:rPr>
                <w:sz w:val="18"/>
                <w:szCs w:val="18"/>
              </w:rPr>
            </w:pPr>
            <w:r w:rsidRPr="00934B46">
              <w:rPr>
                <w:sz w:val="18"/>
                <w:szCs w:val="18"/>
              </w:rPr>
              <w:t>4,0</w:t>
            </w:r>
          </w:p>
        </w:tc>
      </w:tr>
      <w:tr w:rsidR="00E811AB" w:rsidRPr="002A48D2" w14:paraId="57FAE7BA" w14:textId="77777777" w:rsidTr="0083764A">
        <w:trPr>
          <w:trHeight w:val="284"/>
        </w:trPr>
        <w:tc>
          <w:tcPr>
            <w:tcW w:w="3701" w:type="dxa"/>
            <w:shd w:val="clear" w:color="auto" w:fill="auto"/>
            <w:hideMark/>
          </w:tcPr>
          <w:p w14:paraId="7FAE7FBC" w14:textId="77777777" w:rsidR="00E811AB" w:rsidRPr="00934B46" w:rsidRDefault="00E811AB" w:rsidP="0083764A">
            <w:pPr>
              <w:outlineLvl w:val="6"/>
              <w:rPr>
                <w:sz w:val="18"/>
                <w:szCs w:val="18"/>
              </w:rPr>
            </w:pPr>
            <w:r w:rsidRPr="00934B46">
              <w:rPr>
                <w:sz w:val="18"/>
                <w:szCs w:val="18"/>
              </w:rPr>
              <w:t>Уплата прочих налогов, сборов</w:t>
            </w:r>
          </w:p>
        </w:tc>
        <w:tc>
          <w:tcPr>
            <w:tcW w:w="709" w:type="dxa"/>
            <w:shd w:val="clear" w:color="auto" w:fill="auto"/>
            <w:hideMark/>
          </w:tcPr>
          <w:p w14:paraId="64673C9E" w14:textId="77777777" w:rsidR="00E811AB" w:rsidRPr="00934B46" w:rsidRDefault="00E811AB" w:rsidP="0083764A">
            <w:pPr>
              <w:jc w:val="center"/>
              <w:outlineLvl w:val="6"/>
              <w:rPr>
                <w:sz w:val="18"/>
                <w:szCs w:val="18"/>
              </w:rPr>
            </w:pPr>
            <w:r w:rsidRPr="00934B46">
              <w:rPr>
                <w:sz w:val="18"/>
                <w:szCs w:val="18"/>
              </w:rPr>
              <w:t>1006</w:t>
            </w:r>
          </w:p>
        </w:tc>
        <w:tc>
          <w:tcPr>
            <w:tcW w:w="1275" w:type="dxa"/>
            <w:shd w:val="clear" w:color="auto" w:fill="auto"/>
            <w:hideMark/>
          </w:tcPr>
          <w:p w14:paraId="678D53D6" w14:textId="77777777" w:rsidR="00E811AB" w:rsidRPr="00934B46" w:rsidRDefault="00E811AB" w:rsidP="0083764A">
            <w:pPr>
              <w:jc w:val="center"/>
              <w:outlineLvl w:val="6"/>
              <w:rPr>
                <w:sz w:val="18"/>
                <w:szCs w:val="18"/>
              </w:rPr>
            </w:pPr>
            <w:r w:rsidRPr="00934B46">
              <w:rPr>
                <w:sz w:val="18"/>
                <w:szCs w:val="18"/>
              </w:rPr>
              <w:t>1720174430</w:t>
            </w:r>
          </w:p>
        </w:tc>
        <w:tc>
          <w:tcPr>
            <w:tcW w:w="567" w:type="dxa"/>
            <w:shd w:val="clear" w:color="auto" w:fill="auto"/>
            <w:hideMark/>
          </w:tcPr>
          <w:p w14:paraId="33D61BCC" w14:textId="77777777" w:rsidR="00E811AB" w:rsidRPr="00934B46" w:rsidRDefault="00E811AB" w:rsidP="0083764A">
            <w:pPr>
              <w:jc w:val="center"/>
              <w:outlineLvl w:val="6"/>
              <w:rPr>
                <w:sz w:val="18"/>
                <w:szCs w:val="18"/>
              </w:rPr>
            </w:pPr>
            <w:r w:rsidRPr="00934B46">
              <w:rPr>
                <w:sz w:val="18"/>
                <w:szCs w:val="18"/>
              </w:rPr>
              <w:t>852</w:t>
            </w:r>
          </w:p>
        </w:tc>
        <w:tc>
          <w:tcPr>
            <w:tcW w:w="1276" w:type="dxa"/>
            <w:shd w:val="clear" w:color="auto" w:fill="auto"/>
            <w:hideMark/>
          </w:tcPr>
          <w:p w14:paraId="37F53FE5" w14:textId="77777777" w:rsidR="00E811AB" w:rsidRPr="00934B46" w:rsidRDefault="00E811AB" w:rsidP="0083764A">
            <w:pPr>
              <w:jc w:val="center"/>
              <w:outlineLvl w:val="6"/>
              <w:rPr>
                <w:sz w:val="18"/>
                <w:szCs w:val="18"/>
              </w:rPr>
            </w:pPr>
            <w:r w:rsidRPr="00934B46">
              <w:rPr>
                <w:sz w:val="18"/>
                <w:szCs w:val="18"/>
              </w:rPr>
              <w:t>4,0</w:t>
            </w:r>
          </w:p>
        </w:tc>
        <w:tc>
          <w:tcPr>
            <w:tcW w:w="1418" w:type="dxa"/>
            <w:shd w:val="clear" w:color="auto" w:fill="auto"/>
            <w:hideMark/>
          </w:tcPr>
          <w:p w14:paraId="56A1056A" w14:textId="77777777" w:rsidR="00E811AB" w:rsidRPr="00934B46" w:rsidRDefault="00E811AB" w:rsidP="0083764A">
            <w:pPr>
              <w:jc w:val="center"/>
              <w:outlineLvl w:val="6"/>
              <w:rPr>
                <w:sz w:val="18"/>
                <w:szCs w:val="18"/>
              </w:rPr>
            </w:pPr>
            <w:r w:rsidRPr="00934B46">
              <w:rPr>
                <w:sz w:val="18"/>
                <w:szCs w:val="18"/>
              </w:rPr>
              <w:t>4,0</w:t>
            </w:r>
          </w:p>
        </w:tc>
        <w:tc>
          <w:tcPr>
            <w:tcW w:w="1275" w:type="dxa"/>
            <w:shd w:val="clear" w:color="auto" w:fill="auto"/>
            <w:hideMark/>
          </w:tcPr>
          <w:p w14:paraId="7A598973" w14:textId="77777777" w:rsidR="00E811AB" w:rsidRPr="00934B46" w:rsidRDefault="00E811AB" w:rsidP="0083764A">
            <w:pPr>
              <w:jc w:val="center"/>
              <w:outlineLvl w:val="6"/>
              <w:rPr>
                <w:sz w:val="18"/>
                <w:szCs w:val="18"/>
              </w:rPr>
            </w:pPr>
            <w:r w:rsidRPr="00934B46">
              <w:rPr>
                <w:sz w:val="18"/>
                <w:szCs w:val="18"/>
              </w:rPr>
              <w:t>4,0</w:t>
            </w:r>
          </w:p>
        </w:tc>
      </w:tr>
      <w:tr w:rsidR="00E811AB" w:rsidRPr="002A48D2" w14:paraId="4BD20242" w14:textId="77777777" w:rsidTr="0083764A">
        <w:trPr>
          <w:trHeight w:val="284"/>
        </w:trPr>
        <w:tc>
          <w:tcPr>
            <w:tcW w:w="3701" w:type="dxa"/>
            <w:shd w:val="clear" w:color="auto" w:fill="auto"/>
            <w:hideMark/>
          </w:tcPr>
          <w:p w14:paraId="4F98BA96" w14:textId="77777777" w:rsidR="00E811AB" w:rsidRPr="00934B46" w:rsidRDefault="00E811AB" w:rsidP="0083764A">
            <w:pPr>
              <w:outlineLvl w:val="4"/>
              <w:rPr>
                <w:sz w:val="18"/>
                <w:szCs w:val="18"/>
              </w:rPr>
            </w:pPr>
            <w:r w:rsidRPr="00934B46">
              <w:rPr>
                <w:sz w:val="18"/>
                <w:szCs w:val="18"/>
              </w:rPr>
              <w:t>Исполнение государственных полномочий Пензенской области по организации и осуществлению деятельности по опеке и попечительству в отношении совершеннолетних граждан</w:t>
            </w:r>
          </w:p>
        </w:tc>
        <w:tc>
          <w:tcPr>
            <w:tcW w:w="709" w:type="dxa"/>
            <w:shd w:val="clear" w:color="auto" w:fill="auto"/>
            <w:hideMark/>
          </w:tcPr>
          <w:p w14:paraId="313AFB8A" w14:textId="77777777" w:rsidR="00E811AB" w:rsidRPr="00934B46" w:rsidRDefault="00E811AB" w:rsidP="0083764A">
            <w:pPr>
              <w:jc w:val="center"/>
              <w:outlineLvl w:val="4"/>
              <w:rPr>
                <w:sz w:val="18"/>
                <w:szCs w:val="18"/>
              </w:rPr>
            </w:pPr>
            <w:r w:rsidRPr="00934B46">
              <w:rPr>
                <w:sz w:val="18"/>
                <w:szCs w:val="18"/>
              </w:rPr>
              <w:t>1006</w:t>
            </w:r>
          </w:p>
        </w:tc>
        <w:tc>
          <w:tcPr>
            <w:tcW w:w="1275" w:type="dxa"/>
            <w:shd w:val="clear" w:color="auto" w:fill="auto"/>
            <w:hideMark/>
          </w:tcPr>
          <w:p w14:paraId="3ED097F4" w14:textId="77777777" w:rsidR="00E811AB" w:rsidRPr="00934B46" w:rsidRDefault="00E811AB" w:rsidP="0083764A">
            <w:pPr>
              <w:jc w:val="center"/>
              <w:outlineLvl w:val="4"/>
              <w:rPr>
                <w:sz w:val="18"/>
                <w:szCs w:val="18"/>
              </w:rPr>
            </w:pPr>
            <w:r w:rsidRPr="00934B46">
              <w:rPr>
                <w:sz w:val="18"/>
                <w:szCs w:val="18"/>
              </w:rPr>
              <w:t>1720174450</w:t>
            </w:r>
          </w:p>
        </w:tc>
        <w:tc>
          <w:tcPr>
            <w:tcW w:w="567" w:type="dxa"/>
            <w:shd w:val="clear" w:color="auto" w:fill="auto"/>
            <w:hideMark/>
          </w:tcPr>
          <w:p w14:paraId="636235AB"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49B1CCA5" w14:textId="77777777" w:rsidR="00E811AB" w:rsidRPr="00934B46" w:rsidRDefault="00E811AB" w:rsidP="0083764A">
            <w:pPr>
              <w:jc w:val="center"/>
              <w:outlineLvl w:val="4"/>
              <w:rPr>
                <w:sz w:val="18"/>
                <w:szCs w:val="18"/>
              </w:rPr>
            </w:pPr>
            <w:r w:rsidRPr="00934B46">
              <w:rPr>
                <w:sz w:val="18"/>
                <w:szCs w:val="18"/>
              </w:rPr>
              <w:t>3 041,9</w:t>
            </w:r>
          </w:p>
        </w:tc>
        <w:tc>
          <w:tcPr>
            <w:tcW w:w="1418" w:type="dxa"/>
            <w:shd w:val="clear" w:color="auto" w:fill="auto"/>
            <w:hideMark/>
          </w:tcPr>
          <w:p w14:paraId="4504A285" w14:textId="77777777" w:rsidR="00E811AB" w:rsidRPr="00934B46" w:rsidRDefault="00E811AB" w:rsidP="0083764A">
            <w:pPr>
              <w:jc w:val="center"/>
              <w:outlineLvl w:val="4"/>
              <w:rPr>
                <w:sz w:val="18"/>
                <w:szCs w:val="18"/>
              </w:rPr>
            </w:pPr>
            <w:r w:rsidRPr="00934B46">
              <w:rPr>
                <w:sz w:val="18"/>
                <w:szCs w:val="18"/>
              </w:rPr>
              <w:t>3 158,5</w:t>
            </w:r>
          </w:p>
        </w:tc>
        <w:tc>
          <w:tcPr>
            <w:tcW w:w="1275" w:type="dxa"/>
            <w:shd w:val="clear" w:color="auto" w:fill="auto"/>
            <w:hideMark/>
          </w:tcPr>
          <w:p w14:paraId="5DDB9438" w14:textId="77777777" w:rsidR="00E811AB" w:rsidRPr="00934B46" w:rsidRDefault="00E811AB" w:rsidP="0083764A">
            <w:pPr>
              <w:jc w:val="center"/>
              <w:outlineLvl w:val="4"/>
              <w:rPr>
                <w:sz w:val="18"/>
                <w:szCs w:val="18"/>
              </w:rPr>
            </w:pPr>
            <w:r w:rsidRPr="00934B46">
              <w:rPr>
                <w:sz w:val="18"/>
                <w:szCs w:val="18"/>
              </w:rPr>
              <w:t>3 280,0</w:t>
            </w:r>
          </w:p>
        </w:tc>
      </w:tr>
      <w:tr w:rsidR="00E811AB" w:rsidRPr="002A48D2" w14:paraId="5AAF7185" w14:textId="77777777" w:rsidTr="0083764A">
        <w:trPr>
          <w:trHeight w:val="284"/>
        </w:trPr>
        <w:tc>
          <w:tcPr>
            <w:tcW w:w="3701" w:type="dxa"/>
            <w:shd w:val="clear" w:color="auto" w:fill="auto"/>
            <w:hideMark/>
          </w:tcPr>
          <w:p w14:paraId="52AD769E"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709" w:type="dxa"/>
            <w:shd w:val="clear" w:color="auto" w:fill="auto"/>
            <w:hideMark/>
          </w:tcPr>
          <w:p w14:paraId="63AC60AA" w14:textId="77777777" w:rsidR="00E811AB" w:rsidRPr="00934B46" w:rsidRDefault="00E811AB" w:rsidP="0083764A">
            <w:pPr>
              <w:jc w:val="center"/>
              <w:outlineLvl w:val="6"/>
              <w:rPr>
                <w:sz w:val="18"/>
                <w:szCs w:val="18"/>
              </w:rPr>
            </w:pPr>
            <w:r w:rsidRPr="00934B46">
              <w:rPr>
                <w:sz w:val="18"/>
                <w:szCs w:val="18"/>
              </w:rPr>
              <w:t>1006</w:t>
            </w:r>
          </w:p>
        </w:tc>
        <w:tc>
          <w:tcPr>
            <w:tcW w:w="1275" w:type="dxa"/>
            <w:shd w:val="clear" w:color="auto" w:fill="auto"/>
            <w:hideMark/>
          </w:tcPr>
          <w:p w14:paraId="67054EB8" w14:textId="77777777" w:rsidR="00E811AB" w:rsidRPr="00934B46" w:rsidRDefault="00E811AB" w:rsidP="0083764A">
            <w:pPr>
              <w:jc w:val="center"/>
              <w:outlineLvl w:val="6"/>
              <w:rPr>
                <w:sz w:val="18"/>
                <w:szCs w:val="18"/>
              </w:rPr>
            </w:pPr>
            <w:r w:rsidRPr="00934B46">
              <w:rPr>
                <w:sz w:val="18"/>
                <w:szCs w:val="18"/>
              </w:rPr>
              <w:t>1720174450</w:t>
            </w:r>
          </w:p>
        </w:tc>
        <w:tc>
          <w:tcPr>
            <w:tcW w:w="567" w:type="dxa"/>
            <w:shd w:val="clear" w:color="auto" w:fill="auto"/>
            <w:hideMark/>
          </w:tcPr>
          <w:p w14:paraId="51A9D770" w14:textId="77777777" w:rsidR="00E811AB" w:rsidRPr="00934B46" w:rsidRDefault="00E811AB" w:rsidP="0083764A">
            <w:pPr>
              <w:jc w:val="center"/>
              <w:outlineLvl w:val="6"/>
              <w:rPr>
                <w:sz w:val="18"/>
                <w:szCs w:val="18"/>
              </w:rPr>
            </w:pPr>
            <w:r w:rsidRPr="00934B46">
              <w:rPr>
                <w:sz w:val="18"/>
                <w:szCs w:val="18"/>
              </w:rPr>
              <w:t>121</w:t>
            </w:r>
          </w:p>
        </w:tc>
        <w:tc>
          <w:tcPr>
            <w:tcW w:w="1276" w:type="dxa"/>
            <w:shd w:val="clear" w:color="auto" w:fill="auto"/>
            <w:hideMark/>
          </w:tcPr>
          <w:p w14:paraId="7BBAC16B" w14:textId="77777777" w:rsidR="00E811AB" w:rsidRPr="00934B46" w:rsidRDefault="00E811AB" w:rsidP="0083764A">
            <w:pPr>
              <w:jc w:val="center"/>
              <w:outlineLvl w:val="6"/>
              <w:rPr>
                <w:sz w:val="18"/>
                <w:szCs w:val="18"/>
              </w:rPr>
            </w:pPr>
            <w:r w:rsidRPr="00934B46">
              <w:rPr>
                <w:sz w:val="18"/>
                <w:szCs w:val="18"/>
              </w:rPr>
              <w:t>1 948,2</w:t>
            </w:r>
          </w:p>
        </w:tc>
        <w:tc>
          <w:tcPr>
            <w:tcW w:w="1418" w:type="dxa"/>
            <w:shd w:val="clear" w:color="auto" w:fill="auto"/>
            <w:hideMark/>
          </w:tcPr>
          <w:p w14:paraId="469B2EFD" w14:textId="77777777" w:rsidR="00E811AB" w:rsidRPr="00934B46" w:rsidRDefault="00E811AB" w:rsidP="0083764A">
            <w:pPr>
              <w:jc w:val="center"/>
              <w:outlineLvl w:val="6"/>
              <w:rPr>
                <w:sz w:val="18"/>
                <w:szCs w:val="18"/>
              </w:rPr>
            </w:pPr>
            <w:r w:rsidRPr="00934B46">
              <w:rPr>
                <w:sz w:val="18"/>
                <w:szCs w:val="18"/>
              </w:rPr>
              <w:t>1 967,7</w:t>
            </w:r>
          </w:p>
        </w:tc>
        <w:tc>
          <w:tcPr>
            <w:tcW w:w="1275" w:type="dxa"/>
            <w:shd w:val="clear" w:color="auto" w:fill="auto"/>
            <w:hideMark/>
          </w:tcPr>
          <w:p w14:paraId="4A668955" w14:textId="77777777" w:rsidR="00E811AB" w:rsidRPr="00934B46" w:rsidRDefault="00E811AB" w:rsidP="0083764A">
            <w:pPr>
              <w:jc w:val="center"/>
              <w:outlineLvl w:val="6"/>
              <w:rPr>
                <w:sz w:val="18"/>
                <w:szCs w:val="18"/>
              </w:rPr>
            </w:pPr>
            <w:r w:rsidRPr="00934B46">
              <w:rPr>
                <w:sz w:val="18"/>
                <w:szCs w:val="18"/>
              </w:rPr>
              <w:t>1 987,3</w:t>
            </w:r>
          </w:p>
        </w:tc>
      </w:tr>
      <w:tr w:rsidR="00E811AB" w:rsidRPr="002A48D2" w14:paraId="4847EA50" w14:textId="77777777" w:rsidTr="0083764A">
        <w:trPr>
          <w:trHeight w:val="284"/>
        </w:trPr>
        <w:tc>
          <w:tcPr>
            <w:tcW w:w="3701" w:type="dxa"/>
            <w:shd w:val="clear" w:color="auto" w:fill="auto"/>
            <w:hideMark/>
          </w:tcPr>
          <w:p w14:paraId="17A2EDE2" w14:textId="77777777" w:rsidR="00E811AB" w:rsidRPr="00934B46" w:rsidRDefault="00E811AB" w:rsidP="0083764A">
            <w:pPr>
              <w:outlineLvl w:val="6"/>
              <w:rPr>
                <w:sz w:val="18"/>
                <w:szCs w:val="18"/>
              </w:rPr>
            </w:pPr>
            <w:r w:rsidRPr="00934B46">
              <w:rPr>
                <w:sz w:val="18"/>
                <w:szCs w:val="18"/>
              </w:rPr>
              <w:t>Иные выплаты персоналу государственных (муниципальных) органов, за исключением фонда оплаты труда</w:t>
            </w:r>
          </w:p>
        </w:tc>
        <w:tc>
          <w:tcPr>
            <w:tcW w:w="709" w:type="dxa"/>
            <w:shd w:val="clear" w:color="auto" w:fill="auto"/>
            <w:hideMark/>
          </w:tcPr>
          <w:p w14:paraId="608CC686" w14:textId="77777777" w:rsidR="00E811AB" w:rsidRPr="00934B46" w:rsidRDefault="00E811AB" w:rsidP="0083764A">
            <w:pPr>
              <w:jc w:val="center"/>
              <w:outlineLvl w:val="6"/>
              <w:rPr>
                <w:sz w:val="18"/>
                <w:szCs w:val="18"/>
              </w:rPr>
            </w:pPr>
            <w:r w:rsidRPr="00934B46">
              <w:rPr>
                <w:sz w:val="18"/>
                <w:szCs w:val="18"/>
              </w:rPr>
              <w:t>1006</w:t>
            </w:r>
          </w:p>
        </w:tc>
        <w:tc>
          <w:tcPr>
            <w:tcW w:w="1275" w:type="dxa"/>
            <w:shd w:val="clear" w:color="auto" w:fill="auto"/>
            <w:hideMark/>
          </w:tcPr>
          <w:p w14:paraId="13A8F134" w14:textId="77777777" w:rsidR="00E811AB" w:rsidRPr="00934B46" w:rsidRDefault="00E811AB" w:rsidP="0083764A">
            <w:pPr>
              <w:jc w:val="center"/>
              <w:outlineLvl w:val="6"/>
              <w:rPr>
                <w:sz w:val="18"/>
                <w:szCs w:val="18"/>
              </w:rPr>
            </w:pPr>
            <w:r w:rsidRPr="00934B46">
              <w:rPr>
                <w:sz w:val="18"/>
                <w:szCs w:val="18"/>
              </w:rPr>
              <w:t>1720174450</w:t>
            </w:r>
          </w:p>
        </w:tc>
        <w:tc>
          <w:tcPr>
            <w:tcW w:w="567" w:type="dxa"/>
            <w:shd w:val="clear" w:color="auto" w:fill="auto"/>
            <w:hideMark/>
          </w:tcPr>
          <w:p w14:paraId="533A084B" w14:textId="77777777" w:rsidR="00E811AB" w:rsidRPr="00934B46" w:rsidRDefault="00E811AB" w:rsidP="0083764A">
            <w:pPr>
              <w:jc w:val="center"/>
              <w:outlineLvl w:val="6"/>
              <w:rPr>
                <w:sz w:val="18"/>
                <w:szCs w:val="18"/>
              </w:rPr>
            </w:pPr>
            <w:r w:rsidRPr="00934B46">
              <w:rPr>
                <w:sz w:val="18"/>
                <w:szCs w:val="18"/>
              </w:rPr>
              <w:t>122</w:t>
            </w:r>
          </w:p>
        </w:tc>
        <w:tc>
          <w:tcPr>
            <w:tcW w:w="1276" w:type="dxa"/>
            <w:shd w:val="clear" w:color="auto" w:fill="auto"/>
            <w:hideMark/>
          </w:tcPr>
          <w:p w14:paraId="745D0C1F" w14:textId="77777777" w:rsidR="00E811AB" w:rsidRPr="00934B46" w:rsidRDefault="00E811AB" w:rsidP="0083764A">
            <w:pPr>
              <w:jc w:val="center"/>
              <w:outlineLvl w:val="6"/>
              <w:rPr>
                <w:sz w:val="18"/>
                <w:szCs w:val="18"/>
              </w:rPr>
            </w:pPr>
            <w:r w:rsidRPr="00934B46">
              <w:rPr>
                <w:sz w:val="18"/>
                <w:szCs w:val="18"/>
              </w:rPr>
              <w:t>271,1</w:t>
            </w:r>
          </w:p>
        </w:tc>
        <w:tc>
          <w:tcPr>
            <w:tcW w:w="1418" w:type="dxa"/>
            <w:shd w:val="clear" w:color="auto" w:fill="auto"/>
            <w:hideMark/>
          </w:tcPr>
          <w:p w14:paraId="30A6EA2A" w14:textId="77777777" w:rsidR="00E811AB" w:rsidRPr="00934B46" w:rsidRDefault="00E811AB" w:rsidP="0083764A">
            <w:pPr>
              <w:jc w:val="center"/>
              <w:outlineLvl w:val="6"/>
              <w:rPr>
                <w:sz w:val="18"/>
                <w:szCs w:val="18"/>
              </w:rPr>
            </w:pPr>
            <w:r w:rsidRPr="00934B46">
              <w:rPr>
                <w:sz w:val="18"/>
                <w:szCs w:val="18"/>
              </w:rPr>
              <w:t>273,9</w:t>
            </w:r>
          </w:p>
        </w:tc>
        <w:tc>
          <w:tcPr>
            <w:tcW w:w="1275" w:type="dxa"/>
            <w:shd w:val="clear" w:color="auto" w:fill="auto"/>
            <w:hideMark/>
          </w:tcPr>
          <w:p w14:paraId="0E720C20" w14:textId="77777777" w:rsidR="00E811AB" w:rsidRPr="00934B46" w:rsidRDefault="00E811AB" w:rsidP="0083764A">
            <w:pPr>
              <w:jc w:val="center"/>
              <w:outlineLvl w:val="6"/>
              <w:rPr>
                <w:sz w:val="18"/>
                <w:szCs w:val="18"/>
              </w:rPr>
            </w:pPr>
            <w:r w:rsidRPr="00934B46">
              <w:rPr>
                <w:sz w:val="18"/>
                <w:szCs w:val="18"/>
              </w:rPr>
              <w:t>276,6</w:t>
            </w:r>
          </w:p>
        </w:tc>
      </w:tr>
      <w:tr w:rsidR="00E811AB" w:rsidRPr="002A48D2" w14:paraId="27CDB8BD" w14:textId="77777777" w:rsidTr="0083764A">
        <w:trPr>
          <w:trHeight w:val="284"/>
        </w:trPr>
        <w:tc>
          <w:tcPr>
            <w:tcW w:w="3701" w:type="dxa"/>
            <w:shd w:val="clear" w:color="auto" w:fill="auto"/>
            <w:hideMark/>
          </w:tcPr>
          <w:p w14:paraId="09F4CBDE"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9" w:type="dxa"/>
            <w:shd w:val="clear" w:color="auto" w:fill="auto"/>
            <w:hideMark/>
          </w:tcPr>
          <w:p w14:paraId="0F3DBE19" w14:textId="77777777" w:rsidR="00E811AB" w:rsidRPr="00934B46" w:rsidRDefault="00E811AB" w:rsidP="0083764A">
            <w:pPr>
              <w:jc w:val="center"/>
              <w:outlineLvl w:val="6"/>
              <w:rPr>
                <w:sz w:val="18"/>
                <w:szCs w:val="18"/>
              </w:rPr>
            </w:pPr>
            <w:r w:rsidRPr="00934B46">
              <w:rPr>
                <w:sz w:val="18"/>
                <w:szCs w:val="18"/>
              </w:rPr>
              <w:t>1006</w:t>
            </w:r>
          </w:p>
        </w:tc>
        <w:tc>
          <w:tcPr>
            <w:tcW w:w="1275" w:type="dxa"/>
            <w:shd w:val="clear" w:color="auto" w:fill="auto"/>
            <w:hideMark/>
          </w:tcPr>
          <w:p w14:paraId="4EB26C45" w14:textId="77777777" w:rsidR="00E811AB" w:rsidRPr="00934B46" w:rsidRDefault="00E811AB" w:rsidP="0083764A">
            <w:pPr>
              <w:jc w:val="center"/>
              <w:outlineLvl w:val="6"/>
              <w:rPr>
                <w:sz w:val="18"/>
                <w:szCs w:val="18"/>
              </w:rPr>
            </w:pPr>
            <w:r w:rsidRPr="00934B46">
              <w:rPr>
                <w:sz w:val="18"/>
                <w:szCs w:val="18"/>
              </w:rPr>
              <w:t>1720174450</w:t>
            </w:r>
          </w:p>
        </w:tc>
        <w:tc>
          <w:tcPr>
            <w:tcW w:w="567" w:type="dxa"/>
            <w:shd w:val="clear" w:color="auto" w:fill="auto"/>
            <w:hideMark/>
          </w:tcPr>
          <w:p w14:paraId="2DF06CD5" w14:textId="77777777" w:rsidR="00E811AB" w:rsidRPr="00934B46" w:rsidRDefault="00E811AB" w:rsidP="0083764A">
            <w:pPr>
              <w:jc w:val="center"/>
              <w:outlineLvl w:val="6"/>
              <w:rPr>
                <w:sz w:val="18"/>
                <w:szCs w:val="18"/>
              </w:rPr>
            </w:pPr>
            <w:r w:rsidRPr="00934B46">
              <w:rPr>
                <w:sz w:val="18"/>
                <w:szCs w:val="18"/>
              </w:rPr>
              <w:t>129</w:t>
            </w:r>
          </w:p>
        </w:tc>
        <w:tc>
          <w:tcPr>
            <w:tcW w:w="1276" w:type="dxa"/>
            <w:shd w:val="clear" w:color="auto" w:fill="auto"/>
            <w:hideMark/>
          </w:tcPr>
          <w:p w14:paraId="7B8BF214" w14:textId="77777777" w:rsidR="00E811AB" w:rsidRPr="00934B46" w:rsidRDefault="00E811AB" w:rsidP="0083764A">
            <w:pPr>
              <w:jc w:val="center"/>
              <w:outlineLvl w:val="6"/>
              <w:rPr>
                <w:sz w:val="18"/>
                <w:szCs w:val="18"/>
              </w:rPr>
            </w:pPr>
            <w:r w:rsidRPr="00934B46">
              <w:rPr>
                <w:sz w:val="18"/>
                <w:szCs w:val="18"/>
              </w:rPr>
              <w:t>626,5</w:t>
            </w:r>
          </w:p>
        </w:tc>
        <w:tc>
          <w:tcPr>
            <w:tcW w:w="1418" w:type="dxa"/>
            <w:shd w:val="clear" w:color="auto" w:fill="auto"/>
            <w:hideMark/>
          </w:tcPr>
          <w:p w14:paraId="42D2ED24" w14:textId="77777777" w:rsidR="00E811AB" w:rsidRPr="00934B46" w:rsidRDefault="00E811AB" w:rsidP="0083764A">
            <w:pPr>
              <w:jc w:val="center"/>
              <w:outlineLvl w:val="6"/>
              <w:rPr>
                <w:sz w:val="18"/>
                <w:szCs w:val="18"/>
              </w:rPr>
            </w:pPr>
            <w:r w:rsidRPr="00934B46">
              <w:rPr>
                <w:sz w:val="18"/>
                <w:szCs w:val="18"/>
              </w:rPr>
              <w:t>676,9</w:t>
            </w:r>
          </w:p>
        </w:tc>
        <w:tc>
          <w:tcPr>
            <w:tcW w:w="1275" w:type="dxa"/>
            <w:shd w:val="clear" w:color="auto" w:fill="auto"/>
            <w:hideMark/>
          </w:tcPr>
          <w:p w14:paraId="30E04BEE" w14:textId="77777777" w:rsidR="00E811AB" w:rsidRPr="00934B46" w:rsidRDefault="00E811AB" w:rsidP="0083764A">
            <w:pPr>
              <w:jc w:val="center"/>
              <w:outlineLvl w:val="6"/>
              <w:rPr>
                <w:sz w:val="18"/>
                <w:szCs w:val="18"/>
              </w:rPr>
            </w:pPr>
            <w:r w:rsidRPr="00934B46">
              <w:rPr>
                <w:sz w:val="18"/>
                <w:szCs w:val="18"/>
              </w:rPr>
              <w:t>683,7</w:t>
            </w:r>
          </w:p>
        </w:tc>
      </w:tr>
      <w:tr w:rsidR="00E811AB" w:rsidRPr="002A48D2" w14:paraId="6776D5B9" w14:textId="77777777" w:rsidTr="0083764A">
        <w:trPr>
          <w:trHeight w:val="284"/>
        </w:trPr>
        <w:tc>
          <w:tcPr>
            <w:tcW w:w="3701" w:type="dxa"/>
            <w:shd w:val="clear" w:color="auto" w:fill="auto"/>
            <w:hideMark/>
          </w:tcPr>
          <w:p w14:paraId="1A34E4E2"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709" w:type="dxa"/>
            <w:shd w:val="clear" w:color="auto" w:fill="auto"/>
            <w:hideMark/>
          </w:tcPr>
          <w:p w14:paraId="7A3D6ABE" w14:textId="77777777" w:rsidR="00E811AB" w:rsidRPr="00934B46" w:rsidRDefault="00E811AB" w:rsidP="0083764A">
            <w:pPr>
              <w:jc w:val="center"/>
              <w:outlineLvl w:val="6"/>
              <w:rPr>
                <w:sz w:val="18"/>
                <w:szCs w:val="18"/>
              </w:rPr>
            </w:pPr>
            <w:r w:rsidRPr="00934B46">
              <w:rPr>
                <w:sz w:val="18"/>
                <w:szCs w:val="18"/>
              </w:rPr>
              <w:t>1006</w:t>
            </w:r>
          </w:p>
        </w:tc>
        <w:tc>
          <w:tcPr>
            <w:tcW w:w="1275" w:type="dxa"/>
            <w:shd w:val="clear" w:color="auto" w:fill="auto"/>
            <w:hideMark/>
          </w:tcPr>
          <w:p w14:paraId="21350784" w14:textId="77777777" w:rsidR="00E811AB" w:rsidRPr="00934B46" w:rsidRDefault="00E811AB" w:rsidP="0083764A">
            <w:pPr>
              <w:jc w:val="center"/>
              <w:outlineLvl w:val="6"/>
              <w:rPr>
                <w:sz w:val="18"/>
                <w:szCs w:val="18"/>
              </w:rPr>
            </w:pPr>
            <w:r w:rsidRPr="00934B46">
              <w:rPr>
                <w:sz w:val="18"/>
                <w:szCs w:val="18"/>
              </w:rPr>
              <w:t>1720174450</w:t>
            </w:r>
          </w:p>
        </w:tc>
        <w:tc>
          <w:tcPr>
            <w:tcW w:w="567" w:type="dxa"/>
            <w:shd w:val="clear" w:color="auto" w:fill="auto"/>
            <w:hideMark/>
          </w:tcPr>
          <w:p w14:paraId="0A6E1C9C" w14:textId="77777777" w:rsidR="00E811AB" w:rsidRPr="00934B46" w:rsidRDefault="00E811AB" w:rsidP="0083764A">
            <w:pPr>
              <w:jc w:val="center"/>
              <w:outlineLvl w:val="6"/>
              <w:rPr>
                <w:sz w:val="18"/>
                <w:szCs w:val="18"/>
              </w:rPr>
            </w:pPr>
            <w:r w:rsidRPr="00934B46">
              <w:rPr>
                <w:sz w:val="18"/>
                <w:szCs w:val="18"/>
              </w:rPr>
              <w:t>242</w:t>
            </w:r>
          </w:p>
        </w:tc>
        <w:tc>
          <w:tcPr>
            <w:tcW w:w="1276" w:type="dxa"/>
            <w:shd w:val="clear" w:color="auto" w:fill="auto"/>
            <w:hideMark/>
          </w:tcPr>
          <w:p w14:paraId="3D4C555A" w14:textId="77777777" w:rsidR="00E811AB" w:rsidRPr="00934B46" w:rsidRDefault="00E811AB" w:rsidP="0083764A">
            <w:pPr>
              <w:jc w:val="center"/>
              <w:outlineLvl w:val="6"/>
              <w:rPr>
                <w:sz w:val="18"/>
                <w:szCs w:val="18"/>
              </w:rPr>
            </w:pPr>
            <w:r w:rsidRPr="00934B46">
              <w:rPr>
                <w:sz w:val="18"/>
                <w:szCs w:val="18"/>
              </w:rPr>
              <w:t>66,5</w:t>
            </w:r>
          </w:p>
        </w:tc>
        <w:tc>
          <w:tcPr>
            <w:tcW w:w="1418" w:type="dxa"/>
            <w:shd w:val="clear" w:color="auto" w:fill="auto"/>
            <w:hideMark/>
          </w:tcPr>
          <w:p w14:paraId="34733EE1" w14:textId="77777777" w:rsidR="00E811AB" w:rsidRPr="00934B46" w:rsidRDefault="00E811AB" w:rsidP="0083764A">
            <w:pPr>
              <w:jc w:val="center"/>
              <w:outlineLvl w:val="6"/>
              <w:rPr>
                <w:sz w:val="18"/>
                <w:szCs w:val="18"/>
              </w:rPr>
            </w:pPr>
            <w:r w:rsidRPr="00934B46">
              <w:rPr>
                <w:sz w:val="18"/>
                <w:szCs w:val="18"/>
              </w:rPr>
              <w:t>90,0</w:t>
            </w:r>
          </w:p>
        </w:tc>
        <w:tc>
          <w:tcPr>
            <w:tcW w:w="1275" w:type="dxa"/>
            <w:shd w:val="clear" w:color="auto" w:fill="auto"/>
            <w:hideMark/>
          </w:tcPr>
          <w:p w14:paraId="444007C4" w14:textId="77777777" w:rsidR="00E811AB" w:rsidRPr="00934B46" w:rsidRDefault="00E811AB" w:rsidP="0083764A">
            <w:pPr>
              <w:jc w:val="center"/>
              <w:outlineLvl w:val="6"/>
              <w:rPr>
                <w:sz w:val="18"/>
                <w:szCs w:val="18"/>
              </w:rPr>
            </w:pPr>
            <w:r w:rsidRPr="00934B46">
              <w:rPr>
                <w:sz w:val="18"/>
                <w:szCs w:val="18"/>
              </w:rPr>
              <w:t>125,0</w:t>
            </w:r>
          </w:p>
        </w:tc>
      </w:tr>
      <w:tr w:rsidR="00E811AB" w:rsidRPr="002A48D2" w14:paraId="279C2FA2" w14:textId="77777777" w:rsidTr="0083764A">
        <w:trPr>
          <w:trHeight w:val="284"/>
        </w:trPr>
        <w:tc>
          <w:tcPr>
            <w:tcW w:w="3701" w:type="dxa"/>
            <w:shd w:val="clear" w:color="auto" w:fill="auto"/>
            <w:hideMark/>
          </w:tcPr>
          <w:p w14:paraId="54F20D25"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64EF36B5" w14:textId="77777777" w:rsidR="00E811AB" w:rsidRPr="00934B46" w:rsidRDefault="00E811AB" w:rsidP="0083764A">
            <w:pPr>
              <w:jc w:val="center"/>
              <w:outlineLvl w:val="6"/>
              <w:rPr>
                <w:sz w:val="18"/>
                <w:szCs w:val="18"/>
              </w:rPr>
            </w:pPr>
            <w:r w:rsidRPr="00934B46">
              <w:rPr>
                <w:sz w:val="18"/>
                <w:szCs w:val="18"/>
              </w:rPr>
              <w:t>1006</w:t>
            </w:r>
          </w:p>
        </w:tc>
        <w:tc>
          <w:tcPr>
            <w:tcW w:w="1275" w:type="dxa"/>
            <w:shd w:val="clear" w:color="auto" w:fill="auto"/>
            <w:hideMark/>
          </w:tcPr>
          <w:p w14:paraId="481297AB" w14:textId="77777777" w:rsidR="00E811AB" w:rsidRPr="00934B46" w:rsidRDefault="00E811AB" w:rsidP="0083764A">
            <w:pPr>
              <w:jc w:val="center"/>
              <w:outlineLvl w:val="6"/>
              <w:rPr>
                <w:sz w:val="18"/>
                <w:szCs w:val="18"/>
              </w:rPr>
            </w:pPr>
            <w:r w:rsidRPr="00934B46">
              <w:rPr>
                <w:sz w:val="18"/>
                <w:szCs w:val="18"/>
              </w:rPr>
              <w:t>1720174450</w:t>
            </w:r>
          </w:p>
        </w:tc>
        <w:tc>
          <w:tcPr>
            <w:tcW w:w="567" w:type="dxa"/>
            <w:shd w:val="clear" w:color="auto" w:fill="auto"/>
            <w:hideMark/>
          </w:tcPr>
          <w:p w14:paraId="0C5153C4"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2707351C" w14:textId="77777777" w:rsidR="00E811AB" w:rsidRPr="00934B46" w:rsidRDefault="00E811AB" w:rsidP="0083764A">
            <w:pPr>
              <w:jc w:val="center"/>
              <w:outlineLvl w:val="6"/>
              <w:rPr>
                <w:sz w:val="18"/>
                <w:szCs w:val="18"/>
              </w:rPr>
            </w:pPr>
            <w:r w:rsidRPr="00934B46">
              <w:rPr>
                <w:sz w:val="18"/>
                <w:szCs w:val="18"/>
              </w:rPr>
              <w:t>95,9</w:t>
            </w:r>
          </w:p>
        </w:tc>
        <w:tc>
          <w:tcPr>
            <w:tcW w:w="1418" w:type="dxa"/>
            <w:shd w:val="clear" w:color="auto" w:fill="auto"/>
            <w:hideMark/>
          </w:tcPr>
          <w:p w14:paraId="5A8D41C5" w14:textId="77777777" w:rsidR="00E811AB" w:rsidRPr="00934B46" w:rsidRDefault="00E811AB" w:rsidP="0083764A">
            <w:pPr>
              <w:jc w:val="center"/>
              <w:outlineLvl w:val="6"/>
              <w:rPr>
                <w:sz w:val="18"/>
                <w:szCs w:val="18"/>
              </w:rPr>
            </w:pPr>
            <w:r w:rsidRPr="00934B46">
              <w:rPr>
                <w:sz w:val="18"/>
                <w:szCs w:val="18"/>
              </w:rPr>
              <w:t>100,0</w:t>
            </w:r>
          </w:p>
        </w:tc>
        <w:tc>
          <w:tcPr>
            <w:tcW w:w="1275" w:type="dxa"/>
            <w:shd w:val="clear" w:color="auto" w:fill="auto"/>
            <w:hideMark/>
          </w:tcPr>
          <w:p w14:paraId="78211128" w14:textId="77777777" w:rsidR="00E811AB" w:rsidRPr="00934B46" w:rsidRDefault="00E811AB" w:rsidP="0083764A">
            <w:pPr>
              <w:jc w:val="center"/>
              <w:outlineLvl w:val="6"/>
              <w:rPr>
                <w:sz w:val="18"/>
                <w:szCs w:val="18"/>
              </w:rPr>
            </w:pPr>
            <w:r w:rsidRPr="00934B46">
              <w:rPr>
                <w:sz w:val="18"/>
                <w:szCs w:val="18"/>
              </w:rPr>
              <w:t>147,3</w:t>
            </w:r>
          </w:p>
        </w:tc>
      </w:tr>
      <w:tr w:rsidR="00E811AB" w:rsidRPr="002A48D2" w14:paraId="59141770" w14:textId="77777777" w:rsidTr="0083764A">
        <w:trPr>
          <w:trHeight w:val="284"/>
        </w:trPr>
        <w:tc>
          <w:tcPr>
            <w:tcW w:w="3701" w:type="dxa"/>
            <w:shd w:val="clear" w:color="auto" w:fill="auto"/>
            <w:hideMark/>
          </w:tcPr>
          <w:p w14:paraId="2DDC1652" w14:textId="77777777" w:rsidR="00E811AB" w:rsidRPr="00934B46" w:rsidRDefault="00E811AB" w:rsidP="0083764A">
            <w:pPr>
              <w:outlineLvl w:val="6"/>
              <w:rPr>
                <w:sz w:val="18"/>
                <w:szCs w:val="18"/>
              </w:rPr>
            </w:pPr>
            <w:r w:rsidRPr="00934B46">
              <w:rPr>
                <w:sz w:val="18"/>
                <w:szCs w:val="18"/>
              </w:rPr>
              <w:t>Закупка энергетических ресурсов</w:t>
            </w:r>
          </w:p>
        </w:tc>
        <w:tc>
          <w:tcPr>
            <w:tcW w:w="709" w:type="dxa"/>
            <w:shd w:val="clear" w:color="auto" w:fill="auto"/>
            <w:hideMark/>
          </w:tcPr>
          <w:p w14:paraId="6F5111AA" w14:textId="77777777" w:rsidR="00E811AB" w:rsidRPr="00934B46" w:rsidRDefault="00E811AB" w:rsidP="0083764A">
            <w:pPr>
              <w:jc w:val="center"/>
              <w:outlineLvl w:val="6"/>
              <w:rPr>
                <w:sz w:val="18"/>
                <w:szCs w:val="18"/>
              </w:rPr>
            </w:pPr>
            <w:r w:rsidRPr="00934B46">
              <w:rPr>
                <w:sz w:val="18"/>
                <w:szCs w:val="18"/>
              </w:rPr>
              <w:t>1006</w:t>
            </w:r>
          </w:p>
        </w:tc>
        <w:tc>
          <w:tcPr>
            <w:tcW w:w="1275" w:type="dxa"/>
            <w:shd w:val="clear" w:color="auto" w:fill="auto"/>
            <w:hideMark/>
          </w:tcPr>
          <w:p w14:paraId="141FAAB6" w14:textId="77777777" w:rsidR="00E811AB" w:rsidRPr="00934B46" w:rsidRDefault="00E811AB" w:rsidP="0083764A">
            <w:pPr>
              <w:jc w:val="center"/>
              <w:outlineLvl w:val="6"/>
              <w:rPr>
                <w:sz w:val="18"/>
                <w:szCs w:val="18"/>
              </w:rPr>
            </w:pPr>
            <w:r w:rsidRPr="00934B46">
              <w:rPr>
                <w:sz w:val="18"/>
                <w:szCs w:val="18"/>
              </w:rPr>
              <w:t>1720174450</w:t>
            </w:r>
          </w:p>
        </w:tc>
        <w:tc>
          <w:tcPr>
            <w:tcW w:w="567" w:type="dxa"/>
            <w:shd w:val="clear" w:color="auto" w:fill="auto"/>
            <w:hideMark/>
          </w:tcPr>
          <w:p w14:paraId="1DE4B6A6" w14:textId="77777777" w:rsidR="00E811AB" w:rsidRPr="00934B46" w:rsidRDefault="00E811AB" w:rsidP="0083764A">
            <w:pPr>
              <w:jc w:val="center"/>
              <w:outlineLvl w:val="6"/>
              <w:rPr>
                <w:sz w:val="18"/>
                <w:szCs w:val="18"/>
              </w:rPr>
            </w:pPr>
            <w:r w:rsidRPr="00934B46">
              <w:rPr>
                <w:sz w:val="18"/>
                <w:szCs w:val="18"/>
              </w:rPr>
              <w:t>247</w:t>
            </w:r>
          </w:p>
        </w:tc>
        <w:tc>
          <w:tcPr>
            <w:tcW w:w="1276" w:type="dxa"/>
            <w:shd w:val="clear" w:color="auto" w:fill="auto"/>
            <w:hideMark/>
          </w:tcPr>
          <w:p w14:paraId="6A3FD06D" w14:textId="77777777" w:rsidR="00E811AB" w:rsidRPr="00934B46" w:rsidRDefault="00E811AB" w:rsidP="0083764A">
            <w:pPr>
              <w:jc w:val="center"/>
              <w:outlineLvl w:val="6"/>
              <w:rPr>
                <w:sz w:val="18"/>
                <w:szCs w:val="18"/>
              </w:rPr>
            </w:pPr>
            <w:r w:rsidRPr="00934B46">
              <w:rPr>
                <w:sz w:val="18"/>
                <w:szCs w:val="18"/>
              </w:rPr>
              <w:t>33,6</w:t>
            </w:r>
          </w:p>
        </w:tc>
        <w:tc>
          <w:tcPr>
            <w:tcW w:w="1418" w:type="dxa"/>
            <w:shd w:val="clear" w:color="auto" w:fill="auto"/>
            <w:hideMark/>
          </w:tcPr>
          <w:p w14:paraId="2D2BC26F" w14:textId="77777777" w:rsidR="00E811AB" w:rsidRPr="00934B46" w:rsidRDefault="00E811AB" w:rsidP="0083764A">
            <w:pPr>
              <w:jc w:val="center"/>
              <w:outlineLvl w:val="6"/>
              <w:rPr>
                <w:sz w:val="18"/>
                <w:szCs w:val="18"/>
              </w:rPr>
            </w:pPr>
            <w:r w:rsidRPr="00934B46">
              <w:rPr>
                <w:sz w:val="18"/>
                <w:szCs w:val="18"/>
              </w:rPr>
              <w:t>50,0</w:t>
            </w:r>
          </w:p>
        </w:tc>
        <w:tc>
          <w:tcPr>
            <w:tcW w:w="1275" w:type="dxa"/>
            <w:shd w:val="clear" w:color="auto" w:fill="auto"/>
            <w:hideMark/>
          </w:tcPr>
          <w:p w14:paraId="02CEF831" w14:textId="77777777" w:rsidR="00E811AB" w:rsidRPr="00934B46" w:rsidRDefault="00E811AB" w:rsidP="0083764A">
            <w:pPr>
              <w:jc w:val="center"/>
              <w:outlineLvl w:val="6"/>
              <w:rPr>
                <w:sz w:val="18"/>
                <w:szCs w:val="18"/>
              </w:rPr>
            </w:pPr>
            <w:r w:rsidRPr="00934B46">
              <w:rPr>
                <w:sz w:val="18"/>
                <w:szCs w:val="18"/>
              </w:rPr>
              <w:t>60,0</w:t>
            </w:r>
          </w:p>
        </w:tc>
      </w:tr>
      <w:tr w:rsidR="00E811AB" w:rsidRPr="002A48D2" w14:paraId="6F80FD40" w14:textId="77777777" w:rsidTr="0083764A">
        <w:trPr>
          <w:trHeight w:val="284"/>
        </w:trPr>
        <w:tc>
          <w:tcPr>
            <w:tcW w:w="3701" w:type="dxa"/>
            <w:shd w:val="clear" w:color="auto" w:fill="auto"/>
            <w:hideMark/>
          </w:tcPr>
          <w:p w14:paraId="72D400E6" w14:textId="77777777" w:rsidR="00E811AB" w:rsidRPr="00934B46" w:rsidRDefault="00E811AB" w:rsidP="0083764A">
            <w:pPr>
              <w:outlineLvl w:val="4"/>
              <w:rPr>
                <w:sz w:val="18"/>
                <w:szCs w:val="18"/>
              </w:rPr>
            </w:pPr>
            <w:r w:rsidRPr="00934B46">
              <w:rPr>
                <w:sz w:val="18"/>
                <w:szCs w:val="18"/>
              </w:rPr>
              <w:t>Содержание ребенка в семье опекуна и приемной семье, а также вознаграждение, причитающееся приемному родителю</w:t>
            </w:r>
          </w:p>
        </w:tc>
        <w:tc>
          <w:tcPr>
            <w:tcW w:w="709" w:type="dxa"/>
            <w:shd w:val="clear" w:color="auto" w:fill="auto"/>
            <w:hideMark/>
          </w:tcPr>
          <w:p w14:paraId="4A3366E6" w14:textId="77777777" w:rsidR="00E811AB" w:rsidRPr="00934B46" w:rsidRDefault="00E811AB" w:rsidP="0083764A">
            <w:pPr>
              <w:jc w:val="center"/>
              <w:outlineLvl w:val="4"/>
              <w:rPr>
                <w:sz w:val="18"/>
                <w:szCs w:val="18"/>
              </w:rPr>
            </w:pPr>
            <w:r w:rsidRPr="00934B46">
              <w:rPr>
                <w:sz w:val="18"/>
                <w:szCs w:val="18"/>
              </w:rPr>
              <w:t>1006</w:t>
            </w:r>
          </w:p>
        </w:tc>
        <w:tc>
          <w:tcPr>
            <w:tcW w:w="1275" w:type="dxa"/>
            <w:shd w:val="clear" w:color="auto" w:fill="auto"/>
            <w:hideMark/>
          </w:tcPr>
          <w:p w14:paraId="30FF5C66" w14:textId="77777777" w:rsidR="00E811AB" w:rsidRPr="00934B46" w:rsidRDefault="00E811AB" w:rsidP="0083764A">
            <w:pPr>
              <w:jc w:val="center"/>
              <w:outlineLvl w:val="4"/>
              <w:rPr>
                <w:sz w:val="18"/>
                <w:szCs w:val="18"/>
              </w:rPr>
            </w:pPr>
            <w:r w:rsidRPr="00934B46">
              <w:rPr>
                <w:sz w:val="18"/>
                <w:szCs w:val="18"/>
              </w:rPr>
              <w:t>1720177100</w:t>
            </w:r>
          </w:p>
        </w:tc>
        <w:tc>
          <w:tcPr>
            <w:tcW w:w="567" w:type="dxa"/>
            <w:shd w:val="clear" w:color="auto" w:fill="auto"/>
            <w:hideMark/>
          </w:tcPr>
          <w:p w14:paraId="4F887C89"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421E788C" w14:textId="77777777" w:rsidR="00E811AB" w:rsidRPr="00934B46" w:rsidRDefault="00E811AB" w:rsidP="0083764A">
            <w:pPr>
              <w:jc w:val="center"/>
              <w:outlineLvl w:val="4"/>
              <w:rPr>
                <w:sz w:val="18"/>
                <w:szCs w:val="18"/>
              </w:rPr>
            </w:pPr>
            <w:r w:rsidRPr="00934B46">
              <w:rPr>
                <w:sz w:val="18"/>
                <w:szCs w:val="18"/>
              </w:rPr>
              <w:t>3,5</w:t>
            </w:r>
          </w:p>
        </w:tc>
        <w:tc>
          <w:tcPr>
            <w:tcW w:w="1418" w:type="dxa"/>
            <w:shd w:val="clear" w:color="auto" w:fill="auto"/>
            <w:hideMark/>
          </w:tcPr>
          <w:p w14:paraId="26037877" w14:textId="77777777" w:rsidR="00E811AB" w:rsidRPr="00934B46" w:rsidRDefault="00E811AB" w:rsidP="0083764A">
            <w:pPr>
              <w:jc w:val="center"/>
              <w:outlineLvl w:val="4"/>
              <w:rPr>
                <w:sz w:val="18"/>
                <w:szCs w:val="18"/>
              </w:rPr>
            </w:pPr>
            <w:r w:rsidRPr="00934B46">
              <w:rPr>
                <w:sz w:val="18"/>
                <w:szCs w:val="18"/>
              </w:rPr>
              <w:t>3,7</w:t>
            </w:r>
          </w:p>
        </w:tc>
        <w:tc>
          <w:tcPr>
            <w:tcW w:w="1275" w:type="dxa"/>
            <w:shd w:val="clear" w:color="auto" w:fill="auto"/>
            <w:hideMark/>
          </w:tcPr>
          <w:p w14:paraId="6E312C64" w14:textId="77777777" w:rsidR="00E811AB" w:rsidRPr="00934B46" w:rsidRDefault="00E811AB" w:rsidP="0083764A">
            <w:pPr>
              <w:jc w:val="center"/>
              <w:outlineLvl w:val="4"/>
              <w:rPr>
                <w:sz w:val="18"/>
                <w:szCs w:val="18"/>
              </w:rPr>
            </w:pPr>
            <w:r w:rsidRPr="00934B46">
              <w:rPr>
                <w:sz w:val="18"/>
                <w:szCs w:val="18"/>
              </w:rPr>
              <w:t>4,1</w:t>
            </w:r>
          </w:p>
        </w:tc>
      </w:tr>
      <w:tr w:rsidR="00E811AB" w:rsidRPr="002A48D2" w14:paraId="4F327938" w14:textId="77777777" w:rsidTr="0083764A">
        <w:trPr>
          <w:trHeight w:val="284"/>
        </w:trPr>
        <w:tc>
          <w:tcPr>
            <w:tcW w:w="3701" w:type="dxa"/>
            <w:shd w:val="clear" w:color="auto" w:fill="auto"/>
            <w:hideMark/>
          </w:tcPr>
          <w:p w14:paraId="42806315"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5265E695" w14:textId="77777777" w:rsidR="00E811AB" w:rsidRPr="00934B46" w:rsidRDefault="00E811AB" w:rsidP="0083764A">
            <w:pPr>
              <w:jc w:val="center"/>
              <w:outlineLvl w:val="6"/>
              <w:rPr>
                <w:sz w:val="18"/>
                <w:szCs w:val="18"/>
              </w:rPr>
            </w:pPr>
            <w:r w:rsidRPr="00934B46">
              <w:rPr>
                <w:sz w:val="18"/>
                <w:szCs w:val="18"/>
              </w:rPr>
              <w:t>1006</w:t>
            </w:r>
          </w:p>
        </w:tc>
        <w:tc>
          <w:tcPr>
            <w:tcW w:w="1275" w:type="dxa"/>
            <w:shd w:val="clear" w:color="auto" w:fill="auto"/>
            <w:hideMark/>
          </w:tcPr>
          <w:p w14:paraId="2A4BC6AF" w14:textId="77777777" w:rsidR="00E811AB" w:rsidRPr="00934B46" w:rsidRDefault="00E811AB" w:rsidP="0083764A">
            <w:pPr>
              <w:jc w:val="center"/>
              <w:outlineLvl w:val="6"/>
              <w:rPr>
                <w:sz w:val="18"/>
                <w:szCs w:val="18"/>
              </w:rPr>
            </w:pPr>
            <w:r w:rsidRPr="00934B46">
              <w:rPr>
                <w:sz w:val="18"/>
                <w:szCs w:val="18"/>
              </w:rPr>
              <w:t>1720177100</w:t>
            </w:r>
          </w:p>
        </w:tc>
        <w:tc>
          <w:tcPr>
            <w:tcW w:w="567" w:type="dxa"/>
            <w:shd w:val="clear" w:color="auto" w:fill="auto"/>
            <w:hideMark/>
          </w:tcPr>
          <w:p w14:paraId="3811F846"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246E60F6" w14:textId="77777777" w:rsidR="00E811AB" w:rsidRPr="00934B46" w:rsidRDefault="00E811AB" w:rsidP="0083764A">
            <w:pPr>
              <w:jc w:val="center"/>
              <w:outlineLvl w:val="6"/>
              <w:rPr>
                <w:sz w:val="18"/>
                <w:szCs w:val="18"/>
              </w:rPr>
            </w:pPr>
            <w:r w:rsidRPr="00934B46">
              <w:rPr>
                <w:sz w:val="18"/>
                <w:szCs w:val="18"/>
              </w:rPr>
              <w:t>3,5</w:t>
            </w:r>
          </w:p>
        </w:tc>
        <w:tc>
          <w:tcPr>
            <w:tcW w:w="1418" w:type="dxa"/>
            <w:shd w:val="clear" w:color="auto" w:fill="auto"/>
            <w:hideMark/>
          </w:tcPr>
          <w:p w14:paraId="398A7471" w14:textId="77777777" w:rsidR="00E811AB" w:rsidRPr="00934B46" w:rsidRDefault="00E811AB" w:rsidP="0083764A">
            <w:pPr>
              <w:jc w:val="center"/>
              <w:outlineLvl w:val="6"/>
              <w:rPr>
                <w:sz w:val="18"/>
                <w:szCs w:val="18"/>
              </w:rPr>
            </w:pPr>
            <w:r w:rsidRPr="00934B46">
              <w:rPr>
                <w:sz w:val="18"/>
                <w:szCs w:val="18"/>
              </w:rPr>
              <w:t>3,7</w:t>
            </w:r>
          </w:p>
        </w:tc>
        <w:tc>
          <w:tcPr>
            <w:tcW w:w="1275" w:type="dxa"/>
            <w:shd w:val="clear" w:color="auto" w:fill="auto"/>
            <w:hideMark/>
          </w:tcPr>
          <w:p w14:paraId="0FA1D9F0" w14:textId="77777777" w:rsidR="00E811AB" w:rsidRPr="00934B46" w:rsidRDefault="00E811AB" w:rsidP="0083764A">
            <w:pPr>
              <w:jc w:val="center"/>
              <w:outlineLvl w:val="6"/>
              <w:rPr>
                <w:sz w:val="18"/>
                <w:szCs w:val="18"/>
              </w:rPr>
            </w:pPr>
            <w:r w:rsidRPr="00934B46">
              <w:rPr>
                <w:sz w:val="18"/>
                <w:szCs w:val="18"/>
              </w:rPr>
              <w:t>4,1</w:t>
            </w:r>
          </w:p>
        </w:tc>
      </w:tr>
      <w:tr w:rsidR="00E811AB" w:rsidRPr="002A48D2" w14:paraId="24B59BEE" w14:textId="77777777" w:rsidTr="0083764A">
        <w:trPr>
          <w:trHeight w:val="284"/>
        </w:trPr>
        <w:tc>
          <w:tcPr>
            <w:tcW w:w="3701" w:type="dxa"/>
            <w:shd w:val="clear" w:color="auto" w:fill="auto"/>
            <w:hideMark/>
          </w:tcPr>
          <w:p w14:paraId="5E61398D" w14:textId="77777777" w:rsidR="00E811AB" w:rsidRPr="00934B46" w:rsidRDefault="00E811AB" w:rsidP="0083764A">
            <w:pPr>
              <w:outlineLvl w:val="3"/>
              <w:rPr>
                <w:sz w:val="18"/>
                <w:szCs w:val="18"/>
              </w:rPr>
            </w:pPr>
            <w:r w:rsidRPr="00934B46">
              <w:rPr>
                <w:sz w:val="18"/>
                <w:szCs w:val="18"/>
              </w:rPr>
              <w:t>Региональный проект " Многодетная семья"</w:t>
            </w:r>
          </w:p>
        </w:tc>
        <w:tc>
          <w:tcPr>
            <w:tcW w:w="709" w:type="dxa"/>
            <w:shd w:val="clear" w:color="auto" w:fill="auto"/>
            <w:hideMark/>
          </w:tcPr>
          <w:p w14:paraId="52E9B8C1" w14:textId="77777777" w:rsidR="00E811AB" w:rsidRPr="00934B46" w:rsidRDefault="00E811AB" w:rsidP="0083764A">
            <w:pPr>
              <w:jc w:val="center"/>
              <w:outlineLvl w:val="3"/>
              <w:rPr>
                <w:sz w:val="18"/>
                <w:szCs w:val="18"/>
              </w:rPr>
            </w:pPr>
            <w:r w:rsidRPr="00934B46">
              <w:rPr>
                <w:sz w:val="18"/>
                <w:szCs w:val="18"/>
              </w:rPr>
              <w:t>1006</w:t>
            </w:r>
          </w:p>
        </w:tc>
        <w:tc>
          <w:tcPr>
            <w:tcW w:w="1275" w:type="dxa"/>
            <w:shd w:val="clear" w:color="auto" w:fill="auto"/>
            <w:hideMark/>
          </w:tcPr>
          <w:p w14:paraId="6B61987B" w14:textId="77777777" w:rsidR="00E811AB" w:rsidRPr="00934B46" w:rsidRDefault="00E811AB" w:rsidP="0083764A">
            <w:pPr>
              <w:jc w:val="center"/>
              <w:outlineLvl w:val="3"/>
              <w:rPr>
                <w:sz w:val="18"/>
                <w:szCs w:val="18"/>
              </w:rPr>
            </w:pPr>
            <w:r w:rsidRPr="00934B46">
              <w:rPr>
                <w:sz w:val="18"/>
                <w:szCs w:val="18"/>
              </w:rPr>
              <w:t>172Я200000</w:t>
            </w:r>
          </w:p>
        </w:tc>
        <w:tc>
          <w:tcPr>
            <w:tcW w:w="567" w:type="dxa"/>
            <w:shd w:val="clear" w:color="auto" w:fill="auto"/>
            <w:hideMark/>
          </w:tcPr>
          <w:p w14:paraId="1A2394C2"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620E8382" w14:textId="77777777" w:rsidR="00E811AB" w:rsidRPr="00934B46" w:rsidRDefault="00E811AB" w:rsidP="0083764A">
            <w:pPr>
              <w:jc w:val="center"/>
              <w:outlineLvl w:val="3"/>
              <w:rPr>
                <w:sz w:val="18"/>
                <w:szCs w:val="18"/>
              </w:rPr>
            </w:pPr>
            <w:r w:rsidRPr="00934B46">
              <w:rPr>
                <w:sz w:val="18"/>
                <w:szCs w:val="18"/>
              </w:rPr>
              <w:t>27 081,1</w:t>
            </w:r>
          </w:p>
        </w:tc>
        <w:tc>
          <w:tcPr>
            <w:tcW w:w="1418" w:type="dxa"/>
            <w:shd w:val="clear" w:color="auto" w:fill="auto"/>
            <w:hideMark/>
          </w:tcPr>
          <w:p w14:paraId="61D7F26F" w14:textId="77777777" w:rsidR="00E811AB" w:rsidRPr="00934B46" w:rsidRDefault="00E811AB" w:rsidP="0083764A">
            <w:pPr>
              <w:jc w:val="center"/>
              <w:outlineLvl w:val="3"/>
              <w:rPr>
                <w:sz w:val="18"/>
                <w:szCs w:val="18"/>
              </w:rPr>
            </w:pPr>
            <w:r w:rsidRPr="00934B46">
              <w:rPr>
                <w:sz w:val="18"/>
                <w:szCs w:val="18"/>
              </w:rPr>
              <w:t>28 832,5</w:t>
            </w:r>
          </w:p>
        </w:tc>
        <w:tc>
          <w:tcPr>
            <w:tcW w:w="1275" w:type="dxa"/>
            <w:shd w:val="clear" w:color="auto" w:fill="auto"/>
            <w:hideMark/>
          </w:tcPr>
          <w:p w14:paraId="347C6EDB" w14:textId="77777777" w:rsidR="00E811AB" w:rsidRPr="00934B46" w:rsidRDefault="00E811AB" w:rsidP="0083764A">
            <w:pPr>
              <w:jc w:val="center"/>
              <w:outlineLvl w:val="3"/>
              <w:rPr>
                <w:sz w:val="18"/>
                <w:szCs w:val="18"/>
              </w:rPr>
            </w:pPr>
            <w:r w:rsidRPr="00934B46">
              <w:rPr>
                <w:sz w:val="18"/>
                <w:szCs w:val="18"/>
              </w:rPr>
              <w:t>30 046,7</w:t>
            </w:r>
          </w:p>
        </w:tc>
      </w:tr>
      <w:tr w:rsidR="00E811AB" w:rsidRPr="002A48D2" w14:paraId="486BCE55" w14:textId="77777777" w:rsidTr="0083764A">
        <w:trPr>
          <w:trHeight w:val="284"/>
        </w:trPr>
        <w:tc>
          <w:tcPr>
            <w:tcW w:w="3701" w:type="dxa"/>
            <w:shd w:val="clear" w:color="auto" w:fill="auto"/>
            <w:hideMark/>
          </w:tcPr>
          <w:p w14:paraId="662BC12A" w14:textId="77777777" w:rsidR="00E811AB" w:rsidRPr="00934B46" w:rsidRDefault="00E811AB" w:rsidP="0083764A">
            <w:pPr>
              <w:outlineLvl w:val="4"/>
              <w:rPr>
                <w:sz w:val="18"/>
                <w:szCs w:val="18"/>
              </w:rPr>
            </w:pPr>
            <w:r w:rsidRPr="00934B46">
              <w:rPr>
                <w:sz w:val="18"/>
                <w:szCs w:val="18"/>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w:t>
            </w:r>
          </w:p>
        </w:tc>
        <w:tc>
          <w:tcPr>
            <w:tcW w:w="709" w:type="dxa"/>
            <w:shd w:val="clear" w:color="auto" w:fill="auto"/>
            <w:hideMark/>
          </w:tcPr>
          <w:p w14:paraId="379E61F1" w14:textId="77777777" w:rsidR="00E811AB" w:rsidRPr="00934B46" w:rsidRDefault="00E811AB" w:rsidP="0083764A">
            <w:pPr>
              <w:jc w:val="center"/>
              <w:outlineLvl w:val="4"/>
              <w:rPr>
                <w:sz w:val="18"/>
                <w:szCs w:val="18"/>
              </w:rPr>
            </w:pPr>
            <w:r w:rsidRPr="00934B46">
              <w:rPr>
                <w:sz w:val="18"/>
                <w:szCs w:val="18"/>
              </w:rPr>
              <w:t>1006</w:t>
            </w:r>
          </w:p>
        </w:tc>
        <w:tc>
          <w:tcPr>
            <w:tcW w:w="1275" w:type="dxa"/>
            <w:shd w:val="clear" w:color="auto" w:fill="auto"/>
            <w:hideMark/>
          </w:tcPr>
          <w:p w14:paraId="522033CA" w14:textId="77777777" w:rsidR="00E811AB" w:rsidRPr="00934B46" w:rsidRDefault="00E811AB" w:rsidP="0083764A">
            <w:pPr>
              <w:jc w:val="center"/>
              <w:outlineLvl w:val="4"/>
              <w:rPr>
                <w:sz w:val="18"/>
                <w:szCs w:val="18"/>
              </w:rPr>
            </w:pPr>
            <w:r w:rsidRPr="00934B46">
              <w:rPr>
                <w:sz w:val="18"/>
                <w:szCs w:val="18"/>
              </w:rPr>
              <w:t>172Я254040</w:t>
            </w:r>
          </w:p>
        </w:tc>
        <w:tc>
          <w:tcPr>
            <w:tcW w:w="567" w:type="dxa"/>
            <w:shd w:val="clear" w:color="auto" w:fill="auto"/>
            <w:hideMark/>
          </w:tcPr>
          <w:p w14:paraId="386FB309"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30343444" w14:textId="77777777" w:rsidR="00E811AB" w:rsidRPr="00934B46" w:rsidRDefault="00E811AB" w:rsidP="0083764A">
            <w:pPr>
              <w:jc w:val="center"/>
              <w:outlineLvl w:val="4"/>
              <w:rPr>
                <w:sz w:val="18"/>
                <w:szCs w:val="18"/>
              </w:rPr>
            </w:pPr>
            <w:r w:rsidRPr="00934B46">
              <w:rPr>
                <w:sz w:val="18"/>
                <w:szCs w:val="18"/>
              </w:rPr>
              <w:t>26 680,9</w:t>
            </w:r>
          </w:p>
        </w:tc>
        <w:tc>
          <w:tcPr>
            <w:tcW w:w="1418" w:type="dxa"/>
            <w:shd w:val="clear" w:color="auto" w:fill="auto"/>
            <w:hideMark/>
          </w:tcPr>
          <w:p w14:paraId="5DC5DFEE" w14:textId="77777777" w:rsidR="00E811AB" w:rsidRPr="00934B46" w:rsidRDefault="00E811AB" w:rsidP="0083764A">
            <w:pPr>
              <w:jc w:val="center"/>
              <w:outlineLvl w:val="4"/>
              <w:rPr>
                <w:sz w:val="18"/>
                <w:szCs w:val="18"/>
              </w:rPr>
            </w:pPr>
            <w:r w:rsidRPr="00934B46">
              <w:rPr>
                <w:sz w:val="18"/>
                <w:szCs w:val="18"/>
              </w:rPr>
              <w:t>28 406,4</w:t>
            </w:r>
          </w:p>
        </w:tc>
        <w:tc>
          <w:tcPr>
            <w:tcW w:w="1275" w:type="dxa"/>
            <w:shd w:val="clear" w:color="auto" w:fill="auto"/>
            <w:hideMark/>
          </w:tcPr>
          <w:p w14:paraId="0B2C9564" w14:textId="77777777" w:rsidR="00E811AB" w:rsidRPr="00934B46" w:rsidRDefault="00E811AB" w:rsidP="0083764A">
            <w:pPr>
              <w:jc w:val="center"/>
              <w:outlineLvl w:val="4"/>
              <w:rPr>
                <w:sz w:val="18"/>
                <w:szCs w:val="18"/>
              </w:rPr>
            </w:pPr>
            <w:r w:rsidRPr="00934B46">
              <w:rPr>
                <w:sz w:val="18"/>
                <w:szCs w:val="18"/>
              </w:rPr>
              <w:t>29 602,7</w:t>
            </w:r>
          </w:p>
        </w:tc>
      </w:tr>
      <w:tr w:rsidR="00E811AB" w:rsidRPr="002A48D2" w14:paraId="57AB46A6" w14:textId="77777777" w:rsidTr="0083764A">
        <w:trPr>
          <w:trHeight w:val="284"/>
        </w:trPr>
        <w:tc>
          <w:tcPr>
            <w:tcW w:w="3701" w:type="dxa"/>
            <w:shd w:val="clear" w:color="auto" w:fill="auto"/>
            <w:hideMark/>
          </w:tcPr>
          <w:p w14:paraId="6AD764C6" w14:textId="77777777" w:rsidR="00E811AB" w:rsidRPr="00934B46" w:rsidRDefault="00E811AB" w:rsidP="0083764A">
            <w:pPr>
              <w:outlineLvl w:val="6"/>
              <w:rPr>
                <w:sz w:val="18"/>
                <w:szCs w:val="18"/>
              </w:rPr>
            </w:pPr>
            <w:r w:rsidRPr="00934B46">
              <w:rPr>
                <w:sz w:val="18"/>
                <w:szCs w:val="18"/>
              </w:rPr>
              <w:t>Иные выплаты населению</w:t>
            </w:r>
          </w:p>
        </w:tc>
        <w:tc>
          <w:tcPr>
            <w:tcW w:w="709" w:type="dxa"/>
            <w:shd w:val="clear" w:color="auto" w:fill="auto"/>
            <w:hideMark/>
          </w:tcPr>
          <w:p w14:paraId="6441EE39" w14:textId="77777777" w:rsidR="00E811AB" w:rsidRPr="00934B46" w:rsidRDefault="00E811AB" w:rsidP="0083764A">
            <w:pPr>
              <w:jc w:val="center"/>
              <w:outlineLvl w:val="6"/>
              <w:rPr>
                <w:sz w:val="18"/>
                <w:szCs w:val="18"/>
              </w:rPr>
            </w:pPr>
            <w:r w:rsidRPr="00934B46">
              <w:rPr>
                <w:sz w:val="18"/>
                <w:szCs w:val="18"/>
              </w:rPr>
              <w:t>1006</w:t>
            </w:r>
          </w:p>
        </w:tc>
        <w:tc>
          <w:tcPr>
            <w:tcW w:w="1275" w:type="dxa"/>
            <w:shd w:val="clear" w:color="auto" w:fill="auto"/>
            <w:hideMark/>
          </w:tcPr>
          <w:p w14:paraId="505CE8EE" w14:textId="77777777" w:rsidR="00E811AB" w:rsidRPr="00934B46" w:rsidRDefault="00E811AB" w:rsidP="0083764A">
            <w:pPr>
              <w:jc w:val="center"/>
              <w:outlineLvl w:val="6"/>
              <w:rPr>
                <w:sz w:val="18"/>
                <w:szCs w:val="18"/>
              </w:rPr>
            </w:pPr>
            <w:r w:rsidRPr="00934B46">
              <w:rPr>
                <w:sz w:val="18"/>
                <w:szCs w:val="18"/>
              </w:rPr>
              <w:t>172Я254040</w:t>
            </w:r>
          </w:p>
        </w:tc>
        <w:tc>
          <w:tcPr>
            <w:tcW w:w="567" w:type="dxa"/>
            <w:shd w:val="clear" w:color="auto" w:fill="auto"/>
            <w:hideMark/>
          </w:tcPr>
          <w:p w14:paraId="1760E5B4" w14:textId="77777777" w:rsidR="00E811AB" w:rsidRPr="00934B46" w:rsidRDefault="00E811AB" w:rsidP="0083764A">
            <w:pPr>
              <w:jc w:val="center"/>
              <w:outlineLvl w:val="6"/>
              <w:rPr>
                <w:sz w:val="18"/>
                <w:szCs w:val="18"/>
              </w:rPr>
            </w:pPr>
            <w:r w:rsidRPr="00934B46">
              <w:rPr>
                <w:sz w:val="18"/>
                <w:szCs w:val="18"/>
              </w:rPr>
              <w:t>360</w:t>
            </w:r>
          </w:p>
        </w:tc>
        <w:tc>
          <w:tcPr>
            <w:tcW w:w="1276" w:type="dxa"/>
            <w:shd w:val="clear" w:color="auto" w:fill="auto"/>
            <w:hideMark/>
          </w:tcPr>
          <w:p w14:paraId="7B58EBCD" w14:textId="77777777" w:rsidR="00E811AB" w:rsidRPr="00934B46" w:rsidRDefault="00E811AB" w:rsidP="0083764A">
            <w:pPr>
              <w:jc w:val="center"/>
              <w:outlineLvl w:val="6"/>
              <w:rPr>
                <w:sz w:val="18"/>
                <w:szCs w:val="18"/>
              </w:rPr>
            </w:pPr>
            <w:r w:rsidRPr="00934B46">
              <w:rPr>
                <w:sz w:val="18"/>
                <w:szCs w:val="18"/>
              </w:rPr>
              <w:t>26 680,9</w:t>
            </w:r>
          </w:p>
        </w:tc>
        <w:tc>
          <w:tcPr>
            <w:tcW w:w="1418" w:type="dxa"/>
            <w:shd w:val="clear" w:color="auto" w:fill="auto"/>
            <w:hideMark/>
          </w:tcPr>
          <w:p w14:paraId="1D5B0745" w14:textId="77777777" w:rsidR="00E811AB" w:rsidRPr="00934B46" w:rsidRDefault="00E811AB" w:rsidP="0083764A">
            <w:pPr>
              <w:jc w:val="center"/>
              <w:outlineLvl w:val="6"/>
              <w:rPr>
                <w:sz w:val="18"/>
                <w:szCs w:val="18"/>
              </w:rPr>
            </w:pPr>
            <w:r w:rsidRPr="00934B46">
              <w:rPr>
                <w:sz w:val="18"/>
                <w:szCs w:val="18"/>
              </w:rPr>
              <w:t>28 406,4</w:t>
            </w:r>
          </w:p>
        </w:tc>
        <w:tc>
          <w:tcPr>
            <w:tcW w:w="1275" w:type="dxa"/>
            <w:shd w:val="clear" w:color="auto" w:fill="auto"/>
            <w:hideMark/>
          </w:tcPr>
          <w:p w14:paraId="483295D7" w14:textId="77777777" w:rsidR="00E811AB" w:rsidRPr="00934B46" w:rsidRDefault="00E811AB" w:rsidP="0083764A">
            <w:pPr>
              <w:jc w:val="center"/>
              <w:outlineLvl w:val="6"/>
              <w:rPr>
                <w:sz w:val="18"/>
                <w:szCs w:val="18"/>
              </w:rPr>
            </w:pPr>
            <w:r w:rsidRPr="00934B46">
              <w:rPr>
                <w:sz w:val="18"/>
                <w:szCs w:val="18"/>
              </w:rPr>
              <w:t>29 602,7</w:t>
            </w:r>
          </w:p>
        </w:tc>
      </w:tr>
      <w:tr w:rsidR="00E811AB" w:rsidRPr="002A48D2" w14:paraId="7D8A7D56" w14:textId="77777777" w:rsidTr="0083764A">
        <w:trPr>
          <w:trHeight w:val="284"/>
        </w:trPr>
        <w:tc>
          <w:tcPr>
            <w:tcW w:w="3701" w:type="dxa"/>
            <w:shd w:val="clear" w:color="auto" w:fill="auto"/>
            <w:hideMark/>
          </w:tcPr>
          <w:p w14:paraId="60C23D92" w14:textId="77777777" w:rsidR="00E811AB" w:rsidRPr="00934B46" w:rsidRDefault="00E811AB" w:rsidP="0083764A">
            <w:pPr>
              <w:outlineLvl w:val="4"/>
              <w:rPr>
                <w:sz w:val="18"/>
                <w:szCs w:val="18"/>
              </w:rPr>
            </w:pPr>
            <w:r w:rsidRPr="00934B46">
              <w:rPr>
                <w:sz w:val="18"/>
                <w:szCs w:val="18"/>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w:t>
            </w:r>
          </w:p>
        </w:tc>
        <w:tc>
          <w:tcPr>
            <w:tcW w:w="709" w:type="dxa"/>
            <w:shd w:val="clear" w:color="auto" w:fill="auto"/>
            <w:hideMark/>
          </w:tcPr>
          <w:p w14:paraId="16C10021" w14:textId="77777777" w:rsidR="00E811AB" w:rsidRPr="00934B46" w:rsidRDefault="00E811AB" w:rsidP="0083764A">
            <w:pPr>
              <w:jc w:val="center"/>
              <w:outlineLvl w:val="4"/>
              <w:rPr>
                <w:sz w:val="18"/>
                <w:szCs w:val="18"/>
              </w:rPr>
            </w:pPr>
            <w:r w:rsidRPr="00934B46">
              <w:rPr>
                <w:sz w:val="18"/>
                <w:szCs w:val="18"/>
              </w:rPr>
              <w:t>1006</w:t>
            </w:r>
          </w:p>
        </w:tc>
        <w:tc>
          <w:tcPr>
            <w:tcW w:w="1275" w:type="dxa"/>
            <w:shd w:val="clear" w:color="auto" w:fill="auto"/>
            <w:hideMark/>
          </w:tcPr>
          <w:p w14:paraId="052EAFA8" w14:textId="77777777" w:rsidR="00E811AB" w:rsidRPr="00934B46" w:rsidRDefault="00E811AB" w:rsidP="0083764A">
            <w:pPr>
              <w:jc w:val="center"/>
              <w:outlineLvl w:val="4"/>
              <w:rPr>
                <w:sz w:val="18"/>
                <w:szCs w:val="18"/>
              </w:rPr>
            </w:pPr>
            <w:r w:rsidRPr="00934B46">
              <w:rPr>
                <w:sz w:val="18"/>
                <w:szCs w:val="18"/>
              </w:rPr>
              <w:t>172Я2А4040</w:t>
            </w:r>
          </w:p>
        </w:tc>
        <w:tc>
          <w:tcPr>
            <w:tcW w:w="567" w:type="dxa"/>
            <w:shd w:val="clear" w:color="auto" w:fill="auto"/>
            <w:hideMark/>
          </w:tcPr>
          <w:p w14:paraId="6B158650"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33CE9370" w14:textId="77777777" w:rsidR="00E811AB" w:rsidRPr="00934B46" w:rsidRDefault="00E811AB" w:rsidP="0083764A">
            <w:pPr>
              <w:jc w:val="center"/>
              <w:outlineLvl w:val="4"/>
              <w:rPr>
                <w:sz w:val="18"/>
                <w:szCs w:val="18"/>
              </w:rPr>
            </w:pPr>
            <w:r w:rsidRPr="00934B46">
              <w:rPr>
                <w:sz w:val="18"/>
                <w:szCs w:val="18"/>
              </w:rPr>
              <w:t>400,2</w:t>
            </w:r>
          </w:p>
        </w:tc>
        <w:tc>
          <w:tcPr>
            <w:tcW w:w="1418" w:type="dxa"/>
            <w:shd w:val="clear" w:color="auto" w:fill="auto"/>
            <w:hideMark/>
          </w:tcPr>
          <w:p w14:paraId="16FB0A94" w14:textId="77777777" w:rsidR="00E811AB" w:rsidRPr="00934B46" w:rsidRDefault="00E811AB" w:rsidP="0083764A">
            <w:pPr>
              <w:jc w:val="center"/>
              <w:outlineLvl w:val="4"/>
              <w:rPr>
                <w:sz w:val="18"/>
                <w:szCs w:val="18"/>
              </w:rPr>
            </w:pPr>
            <w:r w:rsidRPr="00934B46">
              <w:rPr>
                <w:sz w:val="18"/>
                <w:szCs w:val="18"/>
              </w:rPr>
              <w:t>426,1</w:t>
            </w:r>
          </w:p>
        </w:tc>
        <w:tc>
          <w:tcPr>
            <w:tcW w:w="1275" w:type="dxa"/>
            <w:shd w:val="clear" w:color="auto" w:fill="auto"/>
            <w:hideMark/>
          </w:tcPr>
          <w:p w14:paraId="37D18FE8" w14:textId="77777777" w:rsidR="00E811AB" w:rsidRPr="00934B46" w:rsidRDefault="00E811AB" w:rsidP="0083764A">
            <w:pPr>
              <w:jc w:val="center"/>
              <w:outlineLvl w:val="4"/>
              <w:rPr>
                <w:sz w:val="18"/>
                <w:szCs w:val="18"/>
              </w:rPr>
            </w:pPr>
            <w:r w:rsidRPr="00934B46">
              <w:rPr>
                <w:sz w:val="18"/>
                <w:szCs w:val="18"/>
              </w:rPr>
              <w:t>444,0</w:t>
            </w:r>
          </w:p>
        </w:tc>
      </w:tr>
      <w:tr w:rsidR="00E811AB" w:rsidRPr="002A48D2" w14:paraId="597D82D0" w14:textId="77777777" w:rsidTr="0083764A">
        <w:trPr>
          <w:trHeight w:val="284"/>
        </w:trPr>
        <w:tc>
          <w:tcPr>
            <w:tcW w:w="3701" w:type="dxa"/>
            <w:shd w:val="clear" w:color="auto" w:fill="auto"/>
            <w:hideMark/>
          </w:tcPr>
          <w:p w14:paraId="44F74613"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709" w:type="dxa"/>
            <w:shd w:val="clear" w:color="auto" w:fill="auto"/>
            <w:hideMark/>
          </w:tcPr>
          <w:p w14:paraId="5D482E3A" w14:textId="77777777" w:rsidR="00E811AB" w:rsidRPr="00934B46" w:rsidRDefault="00E811AB" w:rsidP="0083764A">
            <w:pPr>
              <w:jc w:val="center"/>
              <w:outlineLvl w:val="6"/>
              <w:rPr>
                <w:sz w:val="18"/>
                <w:szCs w:val="18"/>
              </w:rPr>
            </w:pPr>
            <w:r w:rsidRPr="00934B46">
              <w:rPr>
                <w:sz w:val="18"/>
                <w:szCs w:val="18"/>
              </w:rPr>
              <w:t>1006</w:t>
            </w:r>
          </w:p>
        </w:tc>
        <w:tc>
          <w:tcPr>
            <w:tcW w:w="1275" w:type="dxa"/>
            <w:shd w:val="clear" w:color="auto" w:fill="auto"/>
            <w:hideMark/>
          </w:tcPr>
          <w:p w14:paraId="3522536B" w14:textId="77777777" w:rsidR="00E811AB" w:rsidRPr="00934B46" w:rsidRDefault="00E811AB" w:rsidP="0083764A">
            <w:pPr>
              <w:jc w:val="center"/>
              <w:outlineLvl w:val="6"/>
              <w:rPr>
                <w:sz w:val="18"/>
                <w:szCs w:val="18"/>
              </w:rPr>
            </w:pPr>
            <w:r w:rsidRPr="00934B46">
              <w:rPr>
                <w:sz w:val="18"/>
                <w:szCs w:val="18"/>
              </w:rPr>
              <w:t>172Я2А4040</w:t>
            </w:r>
          </w:p>
        </w:tc>
        <w:tc>
          <w:tcPr>
            <w:tcW w:w="567" w:type="dxa"/>
            <w:shd w:val="clear" w:color="auto" w:fill="auto"/>
            <w:hideMark/>
          </w:tcPr>
          <w:p w14:paraId="00E6FC61" w14:textId="77777777" w:rsidR="00E811AB" w:rsidRPr="00934B46" w:rsidRDefault="00E811AB" w:rsidP="0083764A">
            <w:pPr>
              <w:jc w:val="center"/>
              <w:outlineLvl w:val="6"/>
              <w:rPr>
                <w:sz w:val="18"/>
                <w:szCs w:val="18"/>
              </w:rPr>
            </w:pPr>
            <w:r w:rsidRPr="00934B46">
              <w:rPr>
                <w:sz w:val="18"/>
                <w:szCs w:val="18"/>
              </w:rPr>
              <w:t>242</w:t>
            </w:r>
          </w:p>
        </w:tc>
        <w:tc>
          <w:tcPr>
            <w:tcW w:w="1276" w:type="dxa"/>
            <w:shd w:val="clear" w:color="auto" w:fill="auto"/>
            <w:hideMark/>
          </w:tcPr>
          <w:p w14:paraId="386CB3CF" w14:textId="77777777" w:rsidR="00E811AB" w:rsidRPr="00934B46" w:rsidRDefault="00E811AB" w:rsidP="0083764A">
            <w:pPr>
              <w:jc w:val="center"/>
              <w:outlineLvl w:val="6"/>
              <w:rPr>
                <w:sz w:val="18"/>
                <w:szCs w:val="18"/>
              </w:rPr>
            </w:pPr>
            <w:r w:rsidRPr="00934B46">
              <w:rPr>
                <w:sz w:val="18"/>
                <w:szCs w:val="18"/>
              </w:rPr>
              <w:t>1,0</w:t>
            </w:r>
          </w:p>
        </w:tc>
        <w:tc>
          <w:tcPr>
            <w:tcW w:w="1418" w:type="dxa"/>
            <w:shd w:val="clear" w:color="auto" w:fill="auto"/>
            <w:hideMark/>
          </w:tcPr>
          <w:p w14:paraId="3D3AEA3C"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1838E387"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299CF7AB" w14:textId="77777777" w:rsidTr="0083764A">
        <w:trPr>
          <w:trHeight w:val="284"/>
        </w:trPr>
        <w:tc>
          <w:tcPr>
            <w:tcW w:w="3701" w:type="dxa"/>
            <w:shd w:val="clear" w:color="auto" w:fill="auto"/>
            <w:hideMark/>
          </w:tcPr>
          <w:p w14:paraId="3F105E6C"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709" w:type="dxa"/>
            <w:shd w:val="clear" w:color="auto" w:fill="auto"/>
            <w:hideMark/>
          </w:tcPr>
          <w:p w14:paraId="72032E8C" w14:textId="77777777" w:rsidR="00E811AB" w:rsidRPr="00934B46" w:rsidRDefault="00E811AB" w:rsidP="0083764A">
            <w:pPr>
              <w:jc w:val="center"/>
              <w:outlineLvl w:val="6"/>
              <w:rPr>
                <w:sz w:val="18"/>
                <w:szCs w:val="18"/>
              </w:rPr>
            </w:pPr>
            <w:r w:rsidRPr="00934B46">
              <w:rPr>
                <w:sz w:val="18"/>
                <w:szCs w:val="18"/>
              </w:rPr>
              <w:t>1006</w:t>
            </w:r>
          </w:p>
        </w:tc>
        <w:tc>
          <w:tcPr>
            <w:tcW w:w="1275" w:type="dxa"/>
            <w:shd w:val="clear" w:color="auto" w:fill="auto"/>
            <w:hideMark/>
          </w:tcPr>
          <w:p w14:paraId="7F1D9E7A" w14:textId="77777777" w:rsidR="00E811AB" w:rsidRPr="00934B46" w:rsidRDefault="00E811AB" w:rsidP="0083764A">
            <w:pPr>
              <w:jc w:val="center"/>
              <w:outlineLvl w:val="6"/>
              <w:rPr>
                <w:sz w:val="18"/>
                <w:szCs w:val="18"/>
              </w:rPr>
            </w:pPr>
            <w:r w:rsidRPr="00934B46">
              <w:rPr>
                <w:sz w:val="18"/>
                <w:szCs w:val="18"/>
              </w:rPr>
              <w:t>172Я2А4040</w:t>
            </w:r>
          </w:p>
        </w:tc>
        <w:tc>
          <w:tcPr>
            <w:tcW w:w="567" w:type="dxa"/>
            <w:shd w:val="clear" w:color="auto" w:fill="auto"/>
            <w:hideMark/>
          </w:tcPr>
          <w:p w14:paraId="2E55A4A2" w14:textId="77777777" w:rsidR="00E811AB" w:rsidRPr="00934B46" w:rsidRDefault="00E811AB" w:rsidP="0083764A">
            <w:pPr>
              <w:jc w:val="center"/>
              <w:outlineLvl w:val="6"/>
              <w:rPr>
                <w:sz w:val="18"/>
                <w:szCs w:val="18"/>
              </w:rPr>
            </w:pPr>
            <w:r w:rsidRPr="00934B46">
              <w:rPr>
                <w:sz w:val="18"/>
                <w:szCs w:val="18"/>
              </w:rPr>
              <w:t>244</w:t>
            </w:r>
          </w:p>
        </w:tc>
        <w:tc>
          <w:tcPr>
            <w:tcW w:w="1276" w:type="dxa"/>
            <w:shd w:val="clear" w:color="auto" w:fill="auto"/>
            <w:hideMark/>
          </w:tcPr>
          <w:p w14:paraId="2699AD80" w14:textId="77777777" w:rsidR="00E811AB" w:rsidRPr="00934B46" w:rsidRDefault="00E811AB" w:rsidP="0083764A">
            <w:pPr>
              <w:jc w:val="center"/>
              <w:outlineLvl w:val="6"/>
              <w:rPr>
                <w:sz w:val="18"/>
                <w:szCs w:val="18"/>
              </w:rPr>
            </w:pPr>
            <w:r w:rsidRPr="00934B46">
              <w:rPr>
                <w:sz w:val="18"/>
                <w:szCs w:val="18"/>
              </w:rPr>
              <w:t>399,2</w:t>
            </w:r>
          </w:p>
        </w:tc>
        <w:tc>
          <w:tcPr>
            <w:tcW w:w="1418" w:type="dxa"/>
            <w:shd w:val="clear" w:color="auto" w:fill="auto"/>
            <w:hideMark/>
          </w:tcPr>
          <w:p w14:paraId="70A1C863" w14:textId="77777777" w:rsidR="00E811AB" w:rsidRPr="00934B46" w:rsidRDefault="00E811AB" w:rsidP="0083764A">
            <w:pPr>
              <w:jc w:val="center"/>
              <w:outlineLvl w:val="6"/>
              <w:rPr>
                <w:sz w:val="18"/>
                <w:szCs w:val="18"/>
              </w:rPr>
            </w:pPr>
            <w:r w:rsidRPr="00934B46">
              <w:rPr>
                <w:sz w:val="18"/>
                <w:szCs w:val="18"/>
              </w:rPr>
              <w:t>426,1</w:t>
            </w:r>
          </w:p>
        </w:tc>
        <w:tc>
          <w:tcPr>
            <w:tcW w:w="1275" w:type="dxa"/>
            <w:shd w:val="clear" w:color="auto" w:fill="auto"/>
            <w:hideMark/>
          </w:tcPr>
          <w:p w14:paraId="09916359" w14:textId="77777777" w:rsidR="00E811AB" w:rsidRPr="00934B46" w:rsidRDefault="00E811AB" w:rsidP="0083764A">
            <w:pPr>
              <w:jc w:val="center"/>
              <w:outlineLvl w:val="6"/>
              <w:rPr>
                <w:sz w:val="18"/>
                <w:szCs w:val="18"/>
              </w:rPr>
            </w:pPr>
            <w:r w:rsidRPr="00934B46">
              <w:rPr>
                <w:sz w:val="18"/>
                <w:szCs w:val="18"/>
              </w:rPr>
              <w:t>444,0</w:t>
            </w:r>
          </w:p>
        </w:tc>
      </w:tr>
      <w:tr w:rsidR="00E811AB" w:rsidRPr="002A48D2" w14:paraId="4F286B46" w14:textId="77777777" w:rsidTr="0083764A">
        <w:trPr>
          <w:trHeight w:val="284"/>
        </w:trPr>
        <w:tc>
          <w:tcPr>
            <w:tcW w:w="3701" w:type="dxa"/>
            <w:shd w:val="clear" w:color="auto" w:fill="auto"/>
            <w:hideMark/>
          </w:tcPr>
          <w:p w14:paraId="05D626A7" w14:textId="77777777" w:rsidR="00E811AB" w:rsidRPr="00934B46" w:rsidRDefault="00E811AB" w:rsidP="0083764A">
            <w:pPr>
              <w:rPr>
                <w:sz w:val="18"/>
                <w:szCs w:val="18"/>
              </w:rPr>
            </w:pPr>
            <w:r w:rsidRPr="00934B46">
              <w:rPr>
                <w:sz w:val="18"/>
                <w:szCs w:val="18"/>
              </w:rPr>
              <w:t>ФИЗИЧЕСКАЯ КУЛЬТУРА И СПОРТ</w:t>
            </w:r>
          </w:p>
        </w:tc>
        <w:tc>
          <w:tcPr>
            <w:tcW w:w="709" w:type="dxa"/>
            <w:shd w:val="clear" w:color="auto" w:fill="auto"/>
            <w:hideMark/>
          </w:tcPr>
          <w:p w14:paraId="03958BBF" w14:textId="77777777" w:rsidR="00E811AB" w:rsidRPr="00934B46" w:rsidRDefault="00E811AB" w:rsidP="0083764A">
            <w:pPr>
              <w:jc w:val="center"/>
              <w:rPr>
                <w:sz w:val="18"/>
                <w:szCs w:val="18"/>
              </w:rPr>
            </w:pPr>
            <w:r w:rsidRPr="00934B46">
              <w:rPr>
                <w:sz w:val="18"/>
                <w:szCs w:val="18"/>
              </w:rPr>
              <w:t> </w:t>
            </w:r>
          </w:p>
        </w:tc>
        <w:tc>
          <w:tcPr>
            <w:tcW w:w="1275" w:type="dxa"/>
            <w:shd w:val="clear" w:color="auto" w:fill="auto"/>
            <w:hideMark/>
          </w:tcPr>
          <w:p w14:paraId="1B1EBEE8" w14:textId="77777777" w:rsidR="00E811AB" w:rsidRPr="00934B46" w:rsidRDefault="00E811AB" w:rsidP="0083764A">
            <w:pPr>
              <w:jc w:val="center"/>
              <w:rPr>
                <w:sz w:val="18"/>
                <w:szCs w:val="18"/>
              </w:rPr>
            </w:pPr>
            <w:r w:rsidRPr="00934B46">
              <w:rPr>
                <w:sz w:val="18"/>
                <w:szCs w:val="18"/>
              </w:rPr>
              <w:t> </w:t>
            </w:r>
          </w:p>
        </w:tc>
        <w:tc>
          <w:tcPr>
            <w:tcW w:w="567" w:type="dxa"/>
            <w:shd w:val="clear" w:color="auto" w:fill="auto"/>
            <w:hideMark/>
          </w:tcPr>
          <w:p w14:paraId="058E9DAE" w14:textId="77777777" w:rsidR="00E811AB" w:rsidRPr="00934B46" w:rsidRDefault="00E811AB" w:rsidP="0083764A">
            <w:pPr>
              <w:jc w:val="center"/>
              <w:rPr>
                <w:sz w:val="18"/>
                <w:szCs w:val="18"/>
              </w:rPr>
            </w:pPr>
            <w:r w:rsidRPr="00934B46">
              <w:rPr>
                <w:sz w:val="18"/>
                <w:szCs w:val="18"/>
              </w:rPr>
              <w:t> </w:t>
            </w:r>
          </w:p>
        </w:tc>
        <w:tc>
          <w:tcPr>
            <w:tcW w:w="1276" w:type="dxa"/>
            <w:shd w:val="clear" w:color="auto" w:fill="auto"/>
            <w:hideMark/>
          </w:tcPr>
          <w:p w14:paraId="4B43D60E" w14:textId="77777777" w:rsidR="00E811AB" w:rsidRPr="00934B46" w:rsidRDefault="00E811AB" w:rsidP="0083764A">
            <w:pPr>
              <w:jc w:val="center"/>
              <w:rPr>
                <w:sz w:val="18"/>
                <w:szCs w:val="18"/>
              </w:rPr>
            </w:pPr>
            <w:r w:rsidRPr="00934B46">
              <w:rPr>
                <w:sz w:val="18"/>
                <w:szCs w:val="18"/>
              </w:rPr>
              <w:t>830,0</w:t>
            </w:r>
          </w:p>
        </w:tc>
        <w:tc>
          <w:tcPr>
            <w:tcW w:w="1418" w:type="dxa"/>
            <w:shd w:val="clear" w:color="auto" w:fill="auto"/>
            <w:hideMark/>
          </w:tcPr>
          <w:p w14:paraId="0477B99F" w14:textId="77777777" w:rsidR="00E811AB" w:rsidRPr="00934B46" w:rsidRDefault="00E811AB" w:rsidP="0083764A">
            <w:pPr>
              <w:jc w:val="center"/>
              <w:rPr>
                <w:sz w:val="18"/>
                <w:szCs w:val="18"/>
              </w:rPr>
            </w:pPr>
            <w:r w:rsidRPr="00934B46">
              <w:rPr>
                <w:sz w:val="18"/>
                <w:szCs w:val="18"/>
              </w:rPr>
              <w:t>830,0</w:t>
            </w:r>
          </w:p>
        </w:tc>
        <w:tc>
          <w:tcPr>
            <w:tcW w:w="1275" w:type="dxa"/>
            <w:shd w:val="clear" w:color="auto" w:fill="auto"/>
            <w:hideMark/>
          </w:tcPr>
          <w:p w14:paraId="0018B6C6" w14:textId="77777777" w:rsidR="00E811AB" w:rsidRPr="00934B46" w:rsidRDefault="00E811AB" w:rsidP="0083764A">
            <w:pPr>
              <w:jc w:val="center"/>
              <w:rPr>
                <w:sz w:val="18"/>
                <w:szCs w:val="18"/>
              </w:rPr>
            </w:pPr>
            <w:r w:rsidRPr="00934B46">
              <w:rPr>
                <w:sz w:val="18"/>
                <w:szCs w:val="18"/>
              </w:rPr>
              <w:t>830,0</w:t>
            </w:r>
          </w:p>
        </w:tc>
      </w:tr>
      <w:tr w:rsidR="00E811AB" w:rsidRPr="002A48D2" w14:paraId="0A6BA3BE" w14:textId="77777777" w:rsidTr="0083764A">
        <w:trPr>
          <w:trHeight w:val="284"/>
        </w:trPr>
        <w:tc>
          <w:tcPr>
            <w:tcW w:w="3701" w:type="dxa"/>
            <w:shd w:val="clear" w:color="auto" w:fill="auto"/>
            <w:hideMark/>
          </w:tcPr>
          <w:p w14:paraId="5CA82FC0" w14:textId="77777777" w:rsidR="00E811AB" w:rsidRPr="00934B46" w:rsidRDefault="00E811AB" w:rsidP="0083764A">
            <w:pPr>
              <w:outlineLvl w:val="0"/>
              <w:rPr>
                <w:sz w:val="18"/>
                <w:szCs w:val="18"/>
              </w:rPr>
            </w:pPr>
            <w:r w:rsidRPr="00934B46">
              <w:rPr>
                <w:sz w:val="18"/>
                <w:szCs w:val="18"/>
              </w:rPr>
              <w:t>Физическая культура</w:t>
            </w:r>
          </w:p>
        </w:tc>
        <w:tc>
          <w:tcPr>
            <w:tcW w:w="709" w:type="dxa"/>
            <w:shd w:val="clear" w:color="auto" w:fill="auto"/>
            <w:hideMark/>
          </w:tcPr>
          <w:p w14:paraId="3B3CBFA1" w14:textId="77777777" w:rsidR="00E811AB" w:rsidRPr="00934B46" w:rsidRDefault="00E811AB" w:rsidP="0083764A">
            <w:pPr>
              <w:jc w:val="center"/>
              <w:outlineLvl w:val="0"/>
              <w:rPr>
                <w:sz w:val="18"/>
                <w:szCs w:val="18"/>
              </w:rPr>
            </w:pPr>
            <w:r w:rsidRPr="00934B46">
              <w:rPr>
                <w:sz w:val="18"/>
                <w:szCs w:val="18"/>
              </w:rPr>
              <w:t>1101</w:t>
            </w:r>
          </w:p>
        </w:tc>
        <w:tc>
          <w:tcPr>
            <w:tcW w:w="1275" w:type="dxa"/>
            <w:shd w:val="clear" w:color="auto" w:fill="auto"/>
            <w:hideMark/>
          </w:tcPr>
          <w:p w14:paraId="24904607" w14:textId="77777777" w:rsidR="00E811AB" w:rsidRPr="00934B46" w:rsidRDefault="00E811AB" w:rsidP="0083764A">
            <w:pPr>
              <w:jc w:val="center"/>
              <w:outlineLvl w:val="0"/>
              <w:rPr>
                <w:sz w:val="18"/>
                <w:szCs w:val="18"/>
              </w:rPr>
            </w:pPr>
            <w:r w:rsidRPr="00934B46">
              <w:rPr>
                <w:sz w:val="18"/>
                <w:szCs w:val="18"/>
              </w:rPr>
              <w:t> </w:t>
            </w:r>
          </w:p>
        </w:tc>
        <w:tc>
          <w:tcPr>
            <w:tcW w:w="567" w:type="dxa"/>
            <w:shd w:val="clear" w:color="auto" w:fill="auto"/>
            <w:hideMark/>
          </w:tcPr>
          <w:p w14:paraId="4DDB3968"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6E3633D4" w14:textId="77777777" w:rsidR="00E811AB" w:rsidRPr="00934B46" w:rsidRDefault="00E811AB" w:rsidP="0083764A">
            <w:pPr>
              <w:jc w:val="center"/>
              <w:outlineLvl w:val="0"/>
              <w:rPr>
                <w:sz w:val="18"/>
                <w:szCs w:val="18"/>
              </w:rPr>
            </w:pPr>
            <w:r w:rsidRPr="00934B46">
              <w:rPr>
                <w:sz w:val="18"/>
                <w:szCs w:val="18"/>
              </w:rPr>
              <w:t>830,0</w:t>
            </w:r>
          </w:p>
        </w:tc>
        <w:tc>
          <w:tcPr>
            <w:tcW w:w="1418" w:type="dxa"/>
            <w:shd w:val="clear" w:color="auto" w:fill="auto"/>
            <w:hideMark/>
          </w:tcPr>
          <w:p w14:paraId="306F3F2F" w14:textId="77777777" w:rsidR="00E811AB" w:rsidRPr="00934B46" w:rsidRDefault="00E811AB" w:rsidP="0083764A">
            <w:pPr>
              <w:jc w:val="center"/>
              <w:outlineLvl w:val="0"/>
              <w:rPr>
                <w:sz w:val="18"/>
                <w:szCs w:val="18"/>
              </w:rPr>
            </w:pPr>
            <w:r w:rsidRPr="00934B46">
              <w:rPr>
                <w:sz w:val="18"/>
                <w:szCs w:val="18"/>
              </w:rPr>
              <w:t>830,0</w:t>
            </w:r>
          </w:p>
        </w:tc>
        <w:tc>
          <w:tcPr>
            <w:tcW w:w="1275" w:type="dxa"/>
            <w:shd w:val="clear" w:color="auto" w:fill="auto"/>
            <w:hideMark/>
          </w:tcPr>
          <w:p w14:paraId="36D7A898" w14:textId="77777777" w:rsidR="00E811AB" w:rsidRPr="00934B46" w:rsidRDefault="00E811AB" w:rsidP="0083764A">
            <w:pPr>
              <w:jc w:val="center"/>
              <w:outlineLvl w:val="0"/>
              <w:rPr>
                <w:sz w:val="18"/>
                <w:szCs w:val="18"/>
              </w:rPr>
            </w:pPr>
            <w:r w:rsidRPr="00934B46">
              <w:rPr>
                <w:sz w:val="18"/>
                <w:szCs w:val="18"/>
              </w:rPr>
              <w:t>830,0</w:t>
            </w:r>
          </w:p>
        </w:tc>
      </w:tr>
      <w:tr w:rsidR="00E811AB" w:rsidRPr="002A48D2" w14:paraId="27D80337" w14:textId="77777777" w:rsidTr="0083764A">
        <w:trPr>
          <w:trHeight w:val="284"/>
        </w:trPr>
        <w:tc>
          <w:tcPr>
            <w:tcW w:w="3701" w:type="dxa"/>
            <w:shd w:val="clear" w:color="auto" w:fill="auto"/>
            <w:hideMark/>
          </w:tcPr>
          <w:p w14:paraId="5E755F4D" w14:textId="77777777" w:rsidR="00E811AB" w:rsidRPr="00934B46" w:rsidRDefault="00E811AB" w:rsidP="0083764A">
            <w:pPr>
              <w:outlineLvl w:val="1"/>
              <w:rPr>
                <w:sz w:val="18"/>
                <w:szCs w:val="18"/>
              </w:rPr>
            </w:pPr>
            <w:r w:rsidRPr="00934B46">
              <w:rPr>
                <w:sz w:val="18"/>
                <w:szCs w:val="18"/>
              </w:rPr>
              <w:t>Муниципальная программа 'Молодежь Бессоновского района Пензенской области '</w:t>
            </w:r>
          </w:p>
        </w:tc>
        <w:tc>
          <w:tcPr>
            <w:tcW w:w="709" w:type="dxa"/>
            <w:shd w:val="clear" w:color="auto" w:fill="auto"/>
            <w:hideMark/>
          </w:tcPr>
          <w:p w14:paraId="57D5FE6A" w14:textId="77777777" w:rsidR="00E811AB" w:rsidRPr="00934B46" w:rsidRDefault="00E811AB" w:rsidP="0083764A">
            <w:pPr>
              <w:jc w:val="center"/>
              <w:outlineLvl w:val="1"/>
              <w:rPr>
                <w:sz w:val="18"/>
                <w:szCs w:val="18"/>
              </w:rPr>
            </w:pPr>
            <w:r w:rsidRPr="00934B46">
              <w:rPr>
                <w:sz w:val="18"/>
                <w:szCs w:val="18"/>
              </w:rPr>
              <w:t>1101</w:t>
            </w:r>
          </w:p>
        </w:tc>
        <w:tc>
          <w:tcPr>
            <w:tcW w:w="1275" w:type="dxa"/>
            <w:shd w:val="clear" w:color="auto" w:fill="auto"/>
            <w:hideMark/>
          </w:tcPr>
          <w:p w14:paraId="478E027F" w14:textId="77777777" w:rsidR="00E811AB" w:rsidRPr="00934B46" w:rsidRDefault="00E811AB" w:rsidP="0083764A">
            <w:pPr>
              <w:jc w:val="center"/>
              <w:outlineLvl w:val="1"/>
              <w:rPr>
                <w:sz w:val="18"/>
                <w:szCs w:val="18"/>
              </w:rPr>
            </w:pPr>
            <w:r w:rsidRPr="00934B46">
              <w:rPr>
                <w:sz w:val="18"/>
                <w:szCs w:val="18"/>
              </w:rPr>
              <w:t>1100000000</w:t>
            </w:r>
          </w:p>
        </w:tc>
        <w:tc>
          <w:tcPr>
            <w:tcW w:w="567" w:type="dxa"/>
            <w:shd w:val="clear" w:color="auto" w:fill="auto"/>
            <w:hideMark/>
          </w:tcPr>
          <w:p w14:paraId="2E02A1BF"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3603ED89" w14:textId="77777777" w:rsidR="00E811AB" w:rsidRPr="00934B46" w:rsidRDefault="00E811AB" w:rsidP="0083764A">
            <w:pPr>
              <w:jc w:val="center"/>
              <w:outlineLvl w:val="1"/>
              <w:rPr>
                <w:sz w:val="18"/>
                <w:szCs w:val="18"/>
              </w:rPr>
            </w:pPr>
            <w:r w:rsidRPr="00934B46">
              <w:rPr>
                <w:sz w:val="18"/>
                <w:szCs w:val="18"/>
              </w:rPr>
              <w:t>830,0</w:t>
            </w:r>
          </w:p>
        </w:tc>
        <w:tc>
          <w:tcPr>
            <w:tcW w:w="1418" w:type="dxa"/>
            <w:shd w:val="clear" w:color="auto" w:fill="auto"/>
            <w:hideMark/>
          </w:tcPr>
          <w:p w14:paraId="4FBC6FBE" w14:textId="77777777" w:rsidR="00E811AB" w:rsidRPr="00934B46" w:rsidRDefault="00E811AB" w:rsidP="0083764A">
            <w:pPr>
              <w:jc w:val="center"/>
              <w:outlineLvl w:val="1"/>
              <w:rPr>
                <w:sz w:val="18"/>
                <w:szCs w:val="18"/>
              </w:rPr>
            </w:pPr>
            <w:r w:rsidRPr="00934B46">
              <w:rPr>
                <w:sz w:val="18"/>
                <w:szCs w:val="18"/>
              </w:rPr>
              <w:t>830,0</w:t>
            </w:r>
          </w:p>
        </w:tc>
        <w:tc>
          <w:tcPr>
            <w:tcW w:w="1275" w:type="dxa"/>
            <w:shd w:val="clear" w:color="auto" w:fill="auto"/>
            <w:hideMark/>
          </w:tcPr>
          <w:p w14:paraId="0B17B719" w14:textId="77777777" w:rsidR="00E811AB" w:rsidRPr="00934B46" w:rsidRDefault="00E811AB" w:rsidP="0083764A">
            <w:pPr>
              <w:jc w:val="center"/>
              <w:outlineLvl w:val="1"/>
              <w:rPr>
                <w:sz w:val="18"/>
                <w:szCs w:val="18"/>
              </w:rPr>
            </w:pPr>
            <w:r w:rsidRPr="00934B46">
              <w:rPr>
                <w:sz w:val="18"/>
                <w:szCs w:val="18"/>
              </w:rPr>
              <w:t>830,0</w:t>
            </w:r>
          </w:p>
        </w:tc>
      </w:tr>
      <w:tr w:rsidR="00E811AB" w:rsidRPr="002A48D2" w14:paraId="15DE3EEF" w14:textId="77777777" w:rsidTr="0083764A">
        <w:trPr>
          <w:trHeight w:val="284"/>
        </w:trPr>
        <w:tc>
          <w:tcPr>
            <w:tcW w:w="3701" w:type="dxa"/>
            <w:shd w:val="clear" w:color="auto" w:fill="auto"/>
            <w:hideMark/>
          </w:tcPr>
          <w:p w14:paraId="2500133F" w14:textId="77777777" w:rsidR="00E811AB" w:rsidRPr="00934B46" w:rsidRDefault="00E811AB" w:rsidP="0083764A">
            <w:pPr>
              <w:outlineLvl w:val="2"/>
              <w:rPr>
                <w:sz w:val="18"/>
                <w:szCs w:val="18"/>
              </w:rPr>
            </w:pPr>
            <w:r w:rsidRPr="00934B46">
              <w:rPr>
                <w:sz w:val="18"/>
                <w:szCs w:val="18"/>
              </w:rPr>
              <w:t>Комплексы процессных мероприятий 'Спортивно-массовая и физкультурно-оздоровительная работа'</w:t>
            </w:r>
          </w:p>
        </w:tc>
        <w:tc>
          <w:tcPr>
            <w:tcW w:w="709" w:type="dxa"/>
            <w:shd w:val="clear" w:color="auto" w:fill="auto"/>
            <w:hideMark/>
          </w:tcPr>
          <w:p w14:paraId="0EEF2F8E" w14:textId="77777777" w:rsidR="00E811AB" w:rsidRPr="00934B46" w:rsidRDefault="00E811AB" w:rsidP="0083764A">
            <w:pPr>
              <w:jc w:val="center"/>
              <w:outlineLvl w:val="2"/>
              <w:rPr>
                <w:sz w:val="18"/>
                <w:szCs w:val="18"/>
              </w:rPr>
            </w:pPr>
            <w:r w:rsidRPr="00934B46">
              <w:rPr>
                <w:sz w:val="18"/>
                <w:szCs w:val="18"/>
              </w:rPr>
              <w:t>1101</w:t>
            </w:r>
          </w:p>
        </w:tc>
        <w:tc>
          <w:tcPr>
            <w:tcW w:w="1275" w:type="dxa"/>
            <w:shd w:val="clear" w:color="auto" w:fill="auto"/>
            <w:hideMark/>
          </w:tcPr>
          <w:p w14:paraId="090021FF" w14:textId="77777777" w:rsidR="00E811AB" w:rsidRPr="00934B46" w:rsidRDefault="00E811AB" w:rsidP="0083764A">
            <w:pPr>
              <w:jc w:val="center"/>
              <w:outlineLvl w:val="2"/>
              <w:rPr>
                <w:sz w:val="18"/>
                <w:szCs w:val="18"/>
              </w:rPr>
            </w:pPr>
            <w:r w:rsidRPr="00934B46">
              <w:rPr>
                <w:sz w:val="18"/>
                <w:szCs w:val="18"/>
              </w:rPr>
              <w:t>1120000000</w:t>
            </w:r>
          </w:p>
        </w:tc>
        <w:tc>
          <w:tcPr>
            <w:tcW w:w="567" w:type="dxa"/>
            <w:shd w:val="clear" w:color="auto" w:fill="auto"/>
            <w:hideMark/>
          </w:tcPr>
          <w:p w14:paraId="6524EB15"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545B6E5A" w14:textId="77777777" w:rsidR="00E811AB" w:rsidRPr="00934B46" w:rsidRDefault="00E811AB" w:rsidP="0083764A">
            <w:pPr>
              <w:jc w:val="center"/>
              <w:outlineLvl w:val="2"/>
              <w:rPr>
                <w:sz w:val="18"/>
                <w:szCs w:val="18"/>
              </w:rPr>
            </w:pPr>
            <w:r w:rsidRPr="00934B46">
              <w:rPr>
                <w:sz w:val="18"/>
                <w:szCs w:val="18"/>
              </w:rPr>
              <w:t>830,0</w:t>
            </w:r>
          </w:p>
        </w:tc>
        <w:tc>
          <w:tcPr>
            <w:tcW w:w="1418" w:type="dxa"/>
            <w:shd w:val="clear" w:color="auto" w:fill="auto"/>
            <w:hideMark/>
          </w:tcPr>
          <w:p w14:paraId="52A557D9" w14:textId="77777777" w:rsidR="00E811AB" w:rsidRPr="00934B46" w:rsidRDefault="00E811AB" w:rsidP="0083764A">
            <w:pPr>
              <w:jc w:val="center"/>
              <w:outlineLvl w:val="2"/>
              <w:rPr>
                <w:sz w:val="18"/>
                <w:szCs w:val="18"/>
              </w:rPr>
            </w:pPr>
            <w:r w:rsidRPr="00934B46">
              <w:rPr>
                <w:sz w:val="18"/>
                <w:szCs w:val="18"/>
              </w:rPr>
              <w:t>830,0</w:t>
            </w:r>
          </w:p>
        </w:tc>
        <w:tc>
          <w:tcPr>
            <w:tcW w:w="1275" w:type="dxa"/>
            <w:shd w:val="clear" w:color="auto" w:fill="auto"/>
            <w:hideMark/>
          </w:tcPr>
          <w:p w14:paraId="2C2801EA" w14:textId="77777777" w:rsidR="00E811AB" w:rsidRPr="00934B46" w:rsidRDefault="00E811AB" w:rsidP="0083764A">
            <w:pPr>
              <w:jc w:val="center"/>
              <w:outlineLvl w:val="2"/>
              <w:rPr>
                <w:sz w:val="18"/>
                <w:szCs w:val="18"/>
              </w:rPr>
            </w:pPr>
            <w:r w:rsidRPr="00934B46">
              <w:rPr>
                <w:sz w:val="18"/>
                <w:szCs w:val="18"/>
              </w:rPr>
              <w:t>830,0</w:t>
            </w:r>
          </w:p>
        </w:tc>
      </w:tr>
      <w:tr w:rsidR="00E811AB" w:rsidRPr="002A48D2" w14:paraId="29B73A08" w14:textId="77777777" w:rsidTr="0083764A">
        <w:trPr>
          <w:trHeight w:val="284"/>
        </w:trPr>
        <w:tc>
          <w:tcPr>
            <w:tcW w:w="3701" w:type="dxa"/>
            <w:shd w:val="clear" w:color="auto" w:fill="auto"/>
            <w:hideMark/>
          </w:tcPr>
          <w:p w14:paraId="0A2110E6" w14:textId="77777777" w:rsidR="00E811AB" w:rsidRPr="00934B46" w:rsidRDefault="00E811AB" w:rsidP="0083764A">
            <w:pPr>
              <w:outlineLvl w:val="3"/>
              <w:rPr>
                <w:sz w:val="18"/>
                <w:szCs w:val="18"/>
              </w:rPr>
            </w:pPr>
            <w:r w:rsidRPr="00934B46">
              <w:rPr>
                <w:sz w:val="18"/>
                <w:szCs w:val="18"/>
              </w:rPr>
              <w:lastRenderedPageBreak/>
              <w:t>Комплекс процессных мероприятий 'Вовлечение молодежи в сферу физической культуры и спорта'</w:t>
            </w:r>
          </w:p>
        </w:tc>
        <w:tc>
          <w:tcPr>
            <w:tcW w:w="709" w:type="dxa"/>
            <w:shd w:val="clear" w:color="auto" w:fill="auto"/>
            <w:hideMark/>
          </w:tcPr>
          <w:p w14:paraId="3191F244" w14:textId="77777777" w:rsidR="00E811AB" w:rsidRPr="00934B46" w:rsidRDefault="00E811AB" w:rsidP="0083764A">
            <w:pPr>
              <w:jc w:val="center"/>
              <w:outlineLvl w:val="3"/>
              <w:rPr>
                <w:sz w:val="18"/>
                <w:szCs w:val="18"/>
              </w:rPr>
            </w:pPr>
            <w:r w:rsidRPr="00934B46">
              <w:rPr>
                <w:sz w:val="18"/>
                <w:szCs w:val="18"/>
              </w:rPr>
              <w:t>1101</w:t>
            </w:r>
          </w:p>
        </w:tc>
        <w:tc>
          <w:tcPr>
            <w:tcW w:w="1275" w:type="dxa"/>
            <w:shd w:val="clear" w:color="auto" w:fill="auto"/>
            <w:hideMark/>
          </w:tcPr>
          <w:p w14:paraId="4707E2B6" w14:textId="77777777" w:rsidR="00E811AB" w:rsidRPr="00934B46" w:rsidRDefault="00E811AB" w:rsidP="0083764A">
            <w:pPr>
              <w:jc w:val="center"/>
              <w:outlineLvl w:val="3"/>
              <w:rPr>
                <w:sz w:val="18"/>
                <w:szCs w:val="18"/>
              </w:rPr>
            </w:pPr>
            <w:r w:rsidRPr="00934B46">
              <w:rPr>
                <w:sz w:val="18"/>
                <w:szCs w:val="18"/>
              </w:rPr>
              <w:t>1120100000</w:t>
            </w:r>
          </w:p>
        </w:tc>
        <w:tc>
          <w:tcPr>
            <w:tcW w:w="567" w:type="dxa"/>
            <w:shd w:val="clear" w:color="auto" w:fill="auto"/>
            <w:hideMark/>
          </w:tcPr>
          <w:p w14:paraId="149128F3"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1FDCBB09" w14:textId="77777777" w:rsidR="00E811AB" w:rsidRPr="00934B46" w:rsidRDefault="00E811AB" w:rsidP="0083764A">
            <w:pPr>
              <w:jc w:val="center"/>
              <w:outlineLvl w:val="3"/>
              <w:rPr>
                <w:sz w:val="18"/>
                <w:szCs w:val="18"/>
              </w:rPr>
            </w:pPr>
            <w:r w:rsidRPr="00934B46">
              <w:rPr>
                <w:sz w:val="18"/>
                <w:szCs w:val="18"/>
              </w:rPr>
              <w:t>830,0</w:t>
            </w:r>
          </w:p>
        </w:tc>
        <w:tc>
          <w:tcPr>
            <w:tcW w:w="1418" w:type="dxa"/>
            <w:shd w:val="clear" w:color="auto" w:fill="auto"/>
            <w:hideMark/>
          </w:tcPr>
          <w:p w14:paraId="72000A0E" w14:textId="77777777" w:rsidR="00E811AB" w:rsidRPr="00934B46" w:rsidRDefault="00E811AB" w:rsidP="0083764A">
            <w:pPr>
              <w:jc w:val="center"/>
              <w:outlineLvl w:val="3"/>
              <w:rPr>
                <w:sz w:val="18"/>
                <w:szCs w:val="18"/>
              </w:rPr>
            </w:pPr>
            <w:r w:rsidRPr="00934B46">
              <w:rPr>
                <w:sz w:val="18"/>
                <w:szCs w:val="18"/>
              </w:rPr>
              <w:t>830,0</w:t>
            </w:r>
          </w:p>
        </w:tc>
        <w:tc>
          <w:tcPr>
            <w:tcW w:w="1275" w:type="dxa"/>
            <w:shd w:val="clear" w:color="auto" w:fill="auto"/>
            <w:hideMark/>
          </w:tcPr>
          <w:p w14:paraId="068EA75C" w14:textId="77777777" w:rsidR="00E811AB" w:rsidRPr="00934B46" w:rsidRDefault="00E811AB" w:rsidP="0083764A">
            <w:pPr>
              <w:jc w:val="center"/>
              <w:outlineLvl w:val="3"/>
              <w:rPr>
                <w:sz w:val="18"/>
                <w:szCs w:val="18"/>
              </w:rPr>
            </w:pPr>
            <w:r w:rsidRPr="00934B46">
              <w:rPr>
                <w:sz w:val="18"/>
                <w:szCs w:val="18"/>
              </w:rPr>
              <w:t>830,0</w:t>
            </w:r>
          </w:p>
        </w:tc>
      </w:tr>
      <w:tr w:rsidR="00E811AB" w:rsidRPr="002A48D2" w14:paraId="3D126A21" w14:textId="77777777" w:rsidTr="0083764A">
        <w:trPr>
          <w:trHeight w:val="284"/>
        </w:trPr>
        <w:tc>
          <w:tcPr>
            <w:tcW w:w="3701" w:type="dxa"/>
            <w:shd w:val="clear" w:color="auto" w:fill="auto"/>
            <w:hideMark/>
          </w:tcPr>
          <w:p w14:paraId="753A14ED" w14:textId="77777777" w:rsidR="00E811AB" w:rsidRPr="00934B46" w:rsidRDefault="00E811AB" w:rsidP="0083764A">
            <w:pPr>
              <w:outlineLvl w:val="4"/>
              <w:rPr>
                <w:sz w:val="18"/>
                <w:szCs w:val="18"/>
              </w:rPr>
            </w:pPr>
            <w:r w:rsidRPr="00934B46">
              <w:rPr>
                <w:sz w:val="18"/>
                <w:szCs w:val="18"/>
              </w:rPr>
              <w:t>Проведение и участие в спортивно-массовых мероприятиях</w:t>
            </w:r>
          </w:p>
        </w:tc>
        <w:tc>
          <w:tcPr>
            <w:tcW w:w="709" w:type="dxa"/>
            <w:shd w:val="clear" w:color="auto" w:fill="auto"/>
            <w:hideMark/>
          </w:tcPr>
          <w:p w14:paraId="5041C800" w14:textId="77777777" w:rsidR="00E811AB" w:rsidRPr="00934B46" w:rsidRDefault="00E811AB" w:rsidP="0083764A">
            <w:pPr>
              <w:jc w:val="center"/>
              <w:outlineLvl w:val="4"/>
              <w:rPr>
                <w:sz w:val="18"/>
                <w:szCs w:val="18"/>
              </w:rPr>
            </w:pPr>
            <w:r w:rsidRPr="00934B46">
              <w:rPr>
                <w:sz w:val="18"/>
                <w:szCs w:val="18"/>
              </w:rPr>
              <w:t>1101</w:t>
            </w:r>
          </w:p>
        </w:tc>
        <w:tc>
          <w:tcPr>
            <w:tcW w:w="1275" w:type="dxa"/>
            <w:shd w:val="clear" w:color="auto" w:fill="auto"/>
            <w:hideMark/>
          </w:tcPr>
          <w:p w14:paraId="06A2843E" w14:textId="77777777" w:rsidR="00E811AB" w:rsidRPr="00934B46" w:rsidRDefault="00E811AB" w:rsidP="0083764A">
            <w:pPr>
              <w:jc w:val="center"/>
              <w:outlineLvl w:val="4"/>
              <w:rPr>
                <w:sz w:val="18"/>
                <w:szCs w:val="18"/>
              </w:rPr>
            </w:pPr>
            <w:r w:rsidRPr="00934B46">
              <w:rPr>
                <w:sz w:val="18"/>
                <w:szCs w:val="18"/>
              </w:rPr>
              <w:t>1120164520</w:t>
            </w:r>
          </w:p>
        </w:tc>
        <w:tc>
          <w:tcPr>
            <w:tcW w:w="567" w:type="dxa"/>
            <w:shd w:val="clear" w:color="auto" w:fill="auto"/>
            <w:hideMark/>
          </w:tcPr>
          <w:p w14:paraId="23B7E2A4"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607E762F" w14:textId="77777777" w:rsidR="00E811AB" w:rsidRPr="00934B46" w:rsidRDefault="00E811AB" w:rsidP="0083764A">
            <w:pPr>
              <w:jc w:val="center"/>
              <w:outlineLvl w:val="4"/>
              <w:rPr>
                <w:sz w:val="18"/>
                <w:szCs w:val="18"/>
              </w:rPr>
            </w:pPr>
            <w:r w:rsidRPr="00934B46">
              <w:rPr>
                <w:sz w:val="18"/>
                <w:szCs w:val="18"/>
              </w:rPr>
              <w:t>830,0</w:t>
            </w:r>
          </w:p>
        </w:tc>
        <w:tc>
          <w:tcPr>
            <w:tcW w:w="1418" w:type="dxa"/>
            <w:shd w:val="clear" w:color="auto" w:fill="auto"/>
            <w:hideMark/>
          </w:tcPr>
          <w:p w14:paraId="6E88C349" w14:textId="77777777" w:rsidR="00E811AB" w:rsidRPr="00934B46" w:rsidRDefault="00E811AB" w:rsidP="0083764A">
            <w:pPr>
              <w:jc w:val="center"/>
              <w:outlineLvl w:val="4"/>
              <w:rPr>
                <w:sz w:val="18"/>
                <w:szCs w:val="18"/>
              </w:rPr>
            </w:pPr>
            <w:r w:rsidRPr="00934B46">
              <w:rPr>
                <w:sz w:val="18"/>
                <w:szCs w:val="18"/>
              </w:rPr>
              <w:t>830,0</w:t>
            </w:r>
          </w:p>
        </w:tc>
        <w:tc>
          <w:tcPr>
            <w:tcW w:w="1275" w:type="dxa"/>
            <w:shd w:val="clear" w:color="auto" w:fill="auto"/>
            <w:hideMark/>
          </w:tcPr>
          <w:p w14:paraId="0FB8BC09" w14:textId="77777777" w:rsidR="00E811AB" w:rsidRPr="00934B46" w:rsidRDefault="00E811AB" w:rsidP="0083764A">
            <w:pPr>
              <w:jc w:val="center"/>
              <w:outlineLvl w:val="4"/>
              <w:rPr>
                <w:sz w:val="18"/>
                <w:szCs w:val="18"/>
              </w:rPr>
            </w:pPr>
            <w:r w:rsidRPr="00934B46">
              <w:rPr>
                <w:sz w:val="18"/>
                <w:szCs w:val="18"/>
              </w:rPr>
              <w:t>830,0</w:t>
            </w:r>
          </w:p>
        </w:tc>
      </w:tr>
      <w:tr w:rsidR="00E811AB" w:rsidRPr="002A48D2" w14:paraId="64594DD8" w14:textId="77777777" w:rsidTr="0083764A">
        <w:trPr>
          <w:trHeight w:val="284"/>
        </w:trPr>
        <w:tc>
          <w:tcPr>
            <w:tcW w:w="3701" w:type="dxa"/>
            <w:shd w:val="clear" w:color="auto" w:fill="auto"/>
            <w:hideMark/>
          </w:tcPr>
          <w:p w14:paraId="067E4B0F" w14:textId="77777777" w:rsidR="00E811AB" w:rsidRPr="00934B46" w:rsidRDefault="00E811AB" w:rsidP="0083764A">
            <w:pPr>
              <w:outlineLvl w:val="6"/>
              <w:rPr>
                <w:sz w:val="18"/>
                <w:szCs w:val="18"/>
              </w:rPr>
            </w:pPr>
            <w:r w:rsidRPr="00934B46">
              <w:rPr>
                <w:sz w:val="18"/>
                <w:szCs w:val="18"/>
              </w:rPr>
              <w:t>Иные выплаты учреждений привлекаемым лицам</w:t>
            </w:r>
          </w:p>
        </w:tc>
        <w:tc>
          <w:tcPr>
            <w:tcW w:w="709" w:type="dxa"/>
            <w:shd w:val="clear" w:color="auto" w:fill="auto"/>
            <w:hideMark/>
          </w:tcPr>
          <w:p w14:paraId="36123479" w14:textId="77777777" w:rsidR="00E811AB" w:rsidRPr="00934B46" w:rsidRDefault="00E811AB" w:rsidP="0083764A">
            <w:pPr>
              <w:jc w:val="center"/>
              <w:outlineLvl w:val="6"/>
              <w:rPr>
                <w:sz w:val="18"/>
                <w:szCs w:val="18"/>
              </w:rPr>
            </w:pPr>
            <w:r w:rsidRPr="00934B46">
              <w:rPr>
                <w:sz w:val="18"/>
                <w:szCs w:val="18"/>
              </w:rPr>
              <w:t>1101</w:t>
            </w:r>
          </w:p>
        </w:tc>
        <w:tc>
          <w:tcPr>
            <w:tcW w:w="1275" w:type="dxa"/>
            <w:shd w:val="clear" w:color="auto" w:fill="auto"/>
            <w:hideMark/>
          </w:tcPr>
          <w:p w14:paraId="7373DE5F" w14:textId="77777777" w:rsidR="00E811AB" w:rsidRPr="00934B46" w:rsidRDefault="00E811AB" w:rsidP="0083764A">
            <w:pPr>
              <w:jc w:val="center"/>
              <w:outlineLvl w:val="6"/>
              <w:rPr>
                <w:sz w:val="18"/>
                <w:szCs w:val="18"/>
              </w:rPr>
            </w:pPr>
            <w:r w:rsidRPr="00934B46">
              <w:rPr>
                <w:sz w:val="18"/>
                <w:szCs w:val="18"/>
              </w:rPr>
              <w:t>1120164520</w:t>
            </w:r>
          </w:p>
        </w:tc>
        <w:tc>
          <w:tcPr>
            <w:tcW w:w="567" w:type="dxa"/>
            <w:shd w:val="clear" w:color="auto" w:fill="auto"/>
            <w:hideMark/>
          </w:tcPr>
          <w:p w14:paraId="3F26C93D" w14:textId="77777777" w:rsidR="00E811AB" w:rsidRPr="00934B46" w:rsidRDefault="00E811AB" w:rsidP="0083764A">
            <w:pPr>
              <w:jc w:val="center"/>
              <w:outlineLvl w:val="6"/>
              <w:rPr>
                <w:sz w:val="18"/>
                <w:szCs w:val="18"/>
              </w:rPr>
            </w:pPr>
            <w:r w:rsidRPr="00934B46">
              <w:rPr>
                <w:sz w:val="18"/>
                <w:szCs w:val="18"/>
              </w:rPr>
              <w:t>113</w:t>
            </w:r>
          </w:p>
        </w:tc>
        <w:tc>
          <w:tcPr>
            <w:tcW w:w="1276" w:type="dxa"/>
            <w:shd w:val="clear" w:color="auto" w:fill="auto"/>
            <w:hideMark/>
          </w:tcPr>
          <w:p w14:paraId="4E030433" w14:textId="77777777" w:rsidR="00E811AB" w:rsidRPr="00934B46" w:rsidRDefault="00E811AB" w:rsidP="0083764A">
            <w:pPr>
              <w:jc w:val="center"/>
              <w:outlineLvl w:val="6"/>
              <w:rPr>
                <w:sz w:val="18"/>
                <w:szCs w:val="18"/>
              </w:rPr>
            </w:pPr>
            <w:r w:rsidRPr="00934B46">
              <w:rPr>
                <w:sz w:val="18"/>
                <w:szCs w:val="18"/>
              </w:rPr>
              <w:t>144,0</w:t>
            </w:r>
          </w:p>
        </w:tc>
        <w:tc>
          <w:tcPr>
            <w:tcW w:w="1418" w:type="dxa"/>
            <w:shd w:val="clear" w:color="auto" w:fill="auto"/>
            <w:hideMark/>
          </w:tcPr>
          <w:p w14:paraId="64C4E69A" w14:textId="77777777" w:rsidR="00E811AB" w:rsidRPr="00934B46" w:rsidRDefault="00E811AB" w:rsidP="0083764A">
            <w:pPr>
              <w:jc w:val="center"/>
              <w:outlineLvl w:val="6"/>
              <w:rPr>
                <w:sz w:val="18"/>
                <w:szCs w:val="18"/>
              </w:rPr>
            </w:pPr>
            <w:r w:rsidRPr="00934B46">
              <w:rPr>
                <w:sz w:val="18"/>
                <w:szCs w:val="18"/>
              </w:rPr>
              <w:t>194,0</w:t>
            </w:r>
          </w:p>
        </w:tc>
        <w:tc>
          <w:tcPr>
            <w:tcW w:w="1275" w:type="dxa"/>
            <w:shd w:val="clear" w:color="auto" w:fill="auto"/>
            <w:hideMark/>
          </w:tcPr>
          <w:p w14:paraId="70CF861F" w14:textId="77777777" w:rsidR="00E811AB" w:rsidRPr="00934B46" w:rsidRDefault="00E811AB" w:rsidP="0083764A">
            <w:pPr>
              <w:jc w:val="center"/>
              <w:outlineLvl w:val="6"/>
              <w:rPr>
                <w:sz w:val="18"/>
                <w:szCs w:val="18"/>
              </w:rPr>
            </w:pPr>
            <w:r w:rsidRPr="00934B46">
              <w:rPr>
                <w:sz w:val="18"/>
                <w:szCs w:val="18"/>
              </w:rPr>
              <w:t>194,0</w:t>
            </w:r>
          </w:p>
        </w:tc>
      </w:tr>
      <w:tr w:rsidR="00E811AB" w:rsidRPr="002A48D2" w14:paraId="32CC576E" w14:textId="77777777" w:rsidTr="0083764A">
        <w:trPr>
          <w:trHeight w:val="284"/>
        </w:trPr>
        <w:tc>
          <w:tcPr>
            <w:tcW w:w="3701" w:type="dxa"/>
            <w:shd w:val="clear" w:color="auto" w:fill="auto"/>
            <w:hideMark/>
          </w:tcPr>
          <w:p w14:paraId="510C379A"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709" w:type="dxa"/>
            <w:shd w:val="clear" w:color="auto" w:fill="auto"/>
            <w:hideMark/>
          </w:tcPr>
          <w:p w14:paraId="5CBDEA82" w14:textId="77777777" w:rsidR="00E811AB" w:rsidRPr="00934B46" w:rsidRDefault="00E811AB" w:rsidP="0083764A">
            <w:pPr>
              <w:jc w:val="center"/>
              <w:outlineLvl w:val="6"/>
              <w:rPr>
                <w:sz w:val="18"/>
                <w:szCs w:val="18"/>
              </w:rPr>
            </w:pPr>
            <w:r w:rsidRPr="00934B46">
              <w:rPr>
                <w:sz w:val="18"/>
                <w:szCs w:val="18"/>
              </w:rPr>
              <w:t>1101</w:t>
            </w:r>
          </w:p>
        </w:tc>
        <w:tc>
          <w:tcPr>
            <w:tcW w:w="1275" w:type="dxa"/>
            <w:shd w:val="clear" w:color="auto" w:fill="auto"/>
            <w:hideMark/>
          </w:tcPr>
          <w:p w14:paraId="7CDA55B7" w14:textId="77777777" w:rsidR="00E811AB" w:rsidRPr="00934B46" w:rsidRDefault="00E811AB" w:rsidP="0083764A">
            <w:pPr>
              <w:jc w:val="center"/>
              <w:outlineLvl w:val="6"/>
              <w:rPr>
                <w:sz w:val="18"/>
                <w:szCs w:val="18"/>
              </w:rPr>
            </w:pPr>
            <w:r w:rsidRPr="00934B46">
              <w:rPr>
                <w:sz w:val="18"/>
                <w:szCs w:val="18"/>
              </w:rPr>
              <w:t>1120164520</w:t>
            </w:r>
          </w:p>
        </w:tc>
        <w:tc>
          <w:tcPr>
            <w:tcW w:w="567" w:type="dxa"/>
            <w:shd w:val="clear" w:color="auto" w:fill="auto"/>
            <w:hideMark/>
          </w:tcPr>
          <w:p w14:paraId="5F173B2D" w14:textId="77777777" w:rsidR="00E811AB" w:rsidRPr="00934B46" w:rsidRDefault="00E811AB" w:rsidP="0083764A">
            <w:pPr>
              <w:jc w:val="center"/>
              <w:outlineLvl w:val="6"/>
              <w:rPr>
                <w:sz w:val="18"/>
                <w:szCs w:val="18"/>
              </w:rPr>
            </w:pPr>
            <w:r w:rsidRPr="00934B46">
              <w:rPr>
                <w:sz w:val="18"/>
                <w:szCs w:val="18"/>
              </w:rPr>
              <w:t>622</w:t>
            </w:r>
          </w:p>
        </w:tc>
        <w:tc>
          <w:tcPr>
            <w:tcW w:w="1276" w:type="dxa"/>
            <w:shd w:val="clear" w:color="auto" w:fill="auto"/>
            <w:hideMark/>
          </w:tcPr>
          <w:p w14:paraId="19460431" w14:textId="77777777" w:rsidR="00E811AB" w:rsidRPr="00934B46" w:rsidRDefault="00E811AB" w:rsidP="0083764A">
            <w:pPr>
              <w:jc w:val="center"/>
              <w:outlineLvl w:val="6"/>
              <w:rPr>
                <w:sz w:val="18"/>
                <w:szCs w:val="18"/>
              </w:rPr>
            </w:pPr>
            <w:r w:rsidRPr="00934B46">
              <w:rPr>
                <w:sz w:val="18"/>
                <w:szCs w:val="18"/>
              </w:rPr>
              <w:t>540,0</w:t>
            </w:r>
          </w:p>
        </w:tc>
        <w:tc>
          <w:tcPr>
            <w:tcW w:w="1418" w:type="dxa"/>
            <w:shd w:val="clear" w:color="auto" w:fill="auto"/>
            <w:hideMark/>
          </w:tcPr>
          <w:p w14:paraId="2E1B9349" w14:textId="77777777" w:rsidR="00E811AB" w:rsidRPr="00934B46" w:rsidRDefault="00E811AB" w:rsidP="0083764A">
            <w:pPr>
              <w:jc w:val="center"/>
              <w:outlineLvl w:val="6"/>
              <w:rPr>
                <w:sz w:val="18"/>
                <w:szCs w:val="18"/>
              </w:rPr>
            </w:pPr>
            <w:r w:rsidRPr="00934B46">
              <w:rPr>
                <w:sz w:val="18"/>
                <w:szCs w:val="18"/>
              </w:rPr>
              <w:t>540,0</w:t>
            </w:r>
          </w:p>
        </w:tc>
        <w:tc>
          <w:tcPr>
            <w:tcW w:w="1275" w:type="dxa"/>
            <w:shd w:val="clear" w:color="auto" w:fill="auto"/>
            <w:hideMark/>
          </w:tcPr>
          <w:p w14:paraId="72EE15EF" w14:textId="77777777" w:rsidR="00E811AB" w:rsidRPr="00934B46" w:rsidRDefault="00E811AB" w:rsidP="0083764A">
            <w:pPr>
              <w:jc w:val="center"/>
              <w:outlineLvl w:val="6"/>
              <w:rPr>
                <w:sz w:val="18"/>
                <w:szCs w:val="18"/>
              </w:rPr>
            </w:pPr>
            <w:r w:rsidRPr="00934B46">
              <w:rPr>
                <w:sz w:val="18"/>
                <w:szCs w:val="18"/>
              </w:rPr>
              <w:t>540,0</w:t>
            </w:r>
          </w:p>
        </w:tc>
      </w:tr>
      <w:tr w:rsidR="00E811AB" w:rsidRPr="002A48D2" w14:paraId="1C118FF8" w14:textId="77777777" w:rsidTr="0083764A">
        <w:trPr>
          <w:trHeight w:val="284"/>
        </w:trPr>
        <w:tc>
          <w:tcPr>
            <w:tcW w:w="3701" w:type="dxa"/>
            <w:shd w:val="clear" w:color="auto" w:fill="auto"/>
            <w:hideMark/>
          </w:tcPr>
          <w:p w14:paraId="6442D620" w14:textId="77777777" w:rsidR="00E811AB" w:rsidRPr="00934B46" w:rsidRDefault="00E811AB" w:rsidP="0083764A">
            <w:pPr>
              <w:outlineLvl w:val="6"/>
              <w:rPr>
                <w:sz w:val="18"/>
                <w:szCs w:val="18"/>
              </w:rPr>
            </w:pPr>
            <w:r w:rsidRPr="00934B46">
              <w:rPr>
                <w:sz w:val="18"/>
                <w:szCs w:val="18"/>
              </w:rPr>
              <w:t>Уплата иных платежей</w:t>
            </w:r>
          </w:p>
        </w:tc>
        <w:tc>
          <w:tcPr>
            <w:tcW w:w="709" w:type="dxa"/>
            <w:shd w:val="clear" w:color="auto" w:fill="auto"/>
            <w:hideMark/>
          </w:tcPr>
          <w:p w14:paraId="731D682F" w14:textId="77777777" w:rsidR="00E811AB" w:rsidRPr="00934B46" w:rsidRDefault="00E811AB" w:rsidP="0083764A">
            <w:pPr>
              <w:jc w:val="center"/>
              <w:outlineLvl w:val="6"/>
              <w:rPr>
                <w:sz w:val="18"/>
                <w:szCs w:val="18"/>
              </w:rPr>
            </w:pPr>
            <w:r w:rsidRPr="00934B46">
              <w:rPr>
                <w:sz w:val="18"/>
                <w:szCs w:val="18"/>
              </w:rPr>
              <w:t>1101</w:t>
            </w:r>
          </w:p>
        </w:tc>
        <w:tc>
          <w:tcPr>
            <w:tcW w:w="1275" w:type="dxa"/>
            <w:shd w:val="clear" w:color="auto" w:fill="auto"/>
            <w:hideMark/>
          </w:tcPr>
          <w:p w14:paraId="4A32B5C1" w14:textId="77777777" w:rsidR="00E811AB" w:rsidRPr="00934B46" w:rsidRDefault="00E811AB" w:rsidP="0083764A">
            <w:pPr>
              <w:jc w:val="center"/>
              <w:outlineLvl w:val="6"/>
              <w:rPr>
                <w:sz w:val="18"/>
                <w:szCs w:val="18"/>
              </w:rPr>
            </w:pPr>
            <w:r w:rsidRPr="00934B46">
              <w:rPr>
                <w:sz w:val="18"/>
                <w:szCs w:val="18"/>
              </w:rPr>
              <w:t>1120164520</w:t>
            </w:r>
          </w:p>
        </w:tc>
        <w:tc>
          <w:tcPr>
            <w:tcW w:w="567" w:type="dxa"/>
            <w:shd w:val="clear" w:color="auto" w:fill="auto"/>
            <w:hideMark/>
          </w:tcPr>
          <w:p w14:paraId="16738F7F" w14:textId="77777777" w:rsidR="00E811AB" w:rsidRPr="00934B46" w:rsidRDefault="00E811AB" w:rsidP="0083764A">
            <w:pPr>
              <w:jc w:val="center"/>
              <w:outlineLvl w:val="6"/>
              <w:rPr>
                <w:sz w:val="18"/>
                <w:szCs w:val="18"/>
              </w:rPr>
            </w:pPr>
            <w:r w:rsidRPr="00934B46">
              <w:rPr>
                <w:sz w:val="18"/>
                <w:szCs w:val="18"/>
              </w:rPr>
              <w:t>853</w:t>
            </w:r>
          </w:p>
        </w:tc>
        <w:tc>
          <w:tcPr>
            <w:tcW w:w="1276" w:type="dxa"/>
            <w:shd w:val="clear" w:color="auto" w:fill="auto"/>
            <w:hideMark/>
          </w:tcPr>
          <w:p w14:paraId="6A54C191" w14:textId="77777777" w:rsidR="00E811AB" w:rsidRPr="00934B46" w:rsidRDefault="00E811AB" w:rsidP="0083764A">
            <w:pPr>
              <w:jc w:val="center"/>
              <w:outlineLvl w:val="6"/>
              <w:rPr>
                <w:sz w:val="18"/>
                <w:szCs w:val="18"/>
              </w:rPr>
            </w:pPr>
            <w:r w:rsidRPr="00934B46">
              <w:rPr>
                <w:sz w:val="18"/>
                <w:szCs w:val="18"/>
              </w:rPr>
              <w:t>146,0</w:t>
            </w:r>
          </w:p>
        </w:tc>
        <w:tc>
          <w:tcPr>
            <w:tcW w:w="1418" w:type="dxa"/>
            <w:shd w:val="clear" w:color="auto" w:fill="auto"/>
            <w:hideMark/>
          </w:tcPr>
          <w:p w14:paraId="5092CDFD" w14:textId="77777777" w:rsidR="00E811AB" w:rsidRPr="00934B46" w:rsidRDefault="00E811AB" w:rsidP="0083764A">
            <w:pPr>
              <w:jc w:val="center"/>
              <w:outlineLvl w:val="6"/>
              <w:rPr>
                <w:sz w:val="18"/>
                <w:szCs w:val="18"/>
              </w:rPr>
            </w:pPr>
            <w:r w:rsidRPr="00934B46">
              <w:rPr>
                <w:sz w:val="18"/>
                <w:szCs w:val="18"/>
              </w:rPr>
              <w:t>96,0</w:t>
            </w:r>
          </w:p>
        </w:tc>
        <w:tc>
          <w:tcPr>
            <w:tcW w:w="1275" w:type="dxa"/>
            <w:shd w:val="clear" w:color="auto" w:fill="auto"/>
            <w:hideMark/>
          </w:tcPr>
          <w:p w14:paraId="2AF5357C" w14:textId="77777777" w:rsidR="00E811AB" w:rsidRPr="00934B46" w:rsidRDefault="00E811AB" w:rsidP="0083764A">
            <w:pPr>
              <w:jc w:val="center"/>
              <w:outlineLvl w:val="6"/>
              <w:rPr>
                <w:sz w:val="18"/>
                <w:szCs w:val="18"/>
              </w:rPr>
            </w:pPr>
            <w:r w:rsidRPr="00934B46">
              <w:rPr>
                <w:sz w:val="18"/>
                <w:szCs w:val="18"/>
              </w:rPr>
              <w:t>96,0</w:t>
            </w:r>
          </w:p>
        </w:tc>
      </w:tr>
      <w:tr w:rsidR="00E811AB" w:rsidRPr="002A48D2" w14:paraId="19E68450" w14:textId="77777777" w:rsidTr="0083764A">
        <w:trPr>
          <w:trHeight w:val="284"/>
        </w:trPr>
        <w:tc>
          <w:tcPr>
            <w:tcW w:w="3701" w:type="dxa"/>
            <w:shd w:val="clear" w:color="auto" w:fill="auto"/>
            <w:hideMark/>
          </w:tcPr>
          <w:p w14:paraId="68CCE03A" w14:textId="77777777" w:rsidR="00E811AB" w:rsidRPr="00934B46" w:rsidRDefault="00E811AB" w:rsidP="0083764A">
            <w:pPr>
              <w:rPr>
                <w:sz w:val="18"/>
                <w:szCs w:val="18"/>
              </w:rPr>
            </w:pPr>
            <w:r w:rsidRPr="00934B46">
              <w:rPr>
                <w:sz w:val="18"/>
                <w:szCs w:val="18"/>
              </w:rPr>
              <w:t>МЕЖБЮДЖЕТНЫЕ ТРАНСФЕРТЫ ОБЩЕГО ХАРАКТЕРА БЮДЖЕТАМ БЮДЖЕТНОЙ СИСТЕМЫ РОССИЙСКОЙ ФЕДЕРАЦИИ</w:t>
            </w:r>
          </w:p>
        </w:tc>
        <w:tc>
          <w:tcPr>
            <w:tcW w:w="709" w:type="dxa"/>
            <w:shd w:val="clear" w:color="auto" w:fill="auto"/>
            <w:hideMark/>
          </w:tcPr>
          <w:p w14:paraId="16C307AF" w14:textId="77777777" w:rsidR="00E811AB" w:rsidRPr="00934B46" w:rsidRDefault="00E811AB" w:rsidP="0083764A">
            <w:pPr>
              <w:jc w:val="center"/>
              <w:rPr>
                <w:sz w:val="18"/>
                <w:szCs w:val="18"/>
              </w:rPr>
            </w:pPr>
            <w:r w:rsidRPr="00934B46">
              <w:rPr>
                <w:sz w:val="18"/>
                <w:szCs w:val="18"/>
              </w:rPr>
              <w:t> </w:t>
            </w:r>
          </w:p>
        </w:tc>
        <w:tc>
          <w:tcPr>
            <w:tcW w:w="1275" w:type="dxa"/>
            <w:shd w:val="clear" w:color="auto" w:fill="auto"/>
            <w:hideMark/>
          </w:tcPr>
          <w:p w14:paraId="530A8CA8" w14:textId="77777777" w:rsidR="00E811AB" w:rsidRPr="00934B46" w:rsidRDefault="00E811AB" w:rsidP="0083764A">
            <w:pPr>
              <w:jc w:val="center"/>
              <w:rPr>
                <w:sz w:val="18"/>
                <w:szCs w:val="18"/>
              </w:rPr>
            </w:pPr>
            <w:r w:rsidRPr="00934B46">
              <w:rPr>
                <w:sz w:val="18"/>
                <w:szCs w:val="18"/>
              </w:rPr>
              <w:t> </w:t>
            </w:r>
          </w:p>
        </w:tc>
        <w:tc>
          <w:tcPr>
            <w:tcW w:w="567" w:type="dxa"/>
            <w:shd w:val="clear" w:color="auto" w:fill="auto"/>
            <w:hideMark/>
          </w:tcPr>
          <w:p w14:paraId="56C2D8D4" w14:textId="77777777" w:rsidR="00E811AB" w:rsidRPr="00934B46" w:rsidRDefault="00E811AB" w:rsidP="0083764A">
            <w:pPr>
              <w:jc w:val="center"/>
              <w:rPr>
                <w:sz w:val="18"/>
                <w:szCs w:val="18"/>
              </w:rPr>
            </w:pPr>
            <w:r w:rsidRPr="00934B46">
              <w:rPr>
                <w:sz w:val="18"/>
                <w:szCs w:val="18"/>
              </w:rPr>
              <w:t> </w:t>
            </w:r>
          </w:p>
        </w:tc>
        <w:tc>
          <w:tcPr>
            <w:tcW w:w="1276" w:type="dxa"/>
            <w:shd w:val="clear" w:color="auto" w:fill="auto"/>
            <w:hideMark/>
          </w:tcPr>
          <w:p w14:paraId="0C052804" w14:textId="77777777" w:rsidR="00E811AB" w:rsidRPr="00934B46" w:rsidRDefault="00E811AB" w:rsidP="0083764A">
            <w:pPr>
              <w:jc w:val="center"/>
              <w:rPr>
                <w:sz w:val="18"/>
                <w:szCs w:val="18"/>
              </w:rPr>
            </w:pPr>
            <w:r w:rsidRPr="00934B46">
              <w:rPr>
                <w:sz w:val="18"/>
                <w:szCs w:val="18"/>
              </w:rPr>
              <w:t>40 556,7</w:t>
            </w:r>
          </w:p>
        </w:tc>
        <w:tc>
          <w:tcPr>
            <w:tcW w:w="1418" w:type="dxa"/>
            <w:shd w:val="clear" w:color="auto" w:fill="auto"/>
            <w:hideMark/>
          </w:tcPr>
          <w:p w14:paraId="3CDCE39E" w14:textId="77777777" w:rsidR="00E811AB" w:rsidRPr="00934B46" w:rsidRDefault="00E811AB" w:rsidP="0083764A">
            <w:pPr>
              <w:jc w:val="center"/>
              <w:rPr>
                <w:sz w:val="18"/>
                <w:szCs w:val="18"/>
              </w:rPr>
            </w:pPr>
            <w:r w:rsidRPr="00934B46">
              <w:rPr>
                <w:sz w:val="18"/>
                <w:szCs w:val="18"/>
              </w:rPr>
              <w:t>36 430,8</w:t>
            </w:r>
          </w:p>
        </w:tc>
        <w:tc>
          <w:tcPr>
            <w:tcW w:w="1275" w:type="dxa"/>
            <w:shd w:val="clear" w:color="auto" w:fill="auto"/>
            <w:hideMark/>
          </w:tcPr>
          <w:p w14:paraId="0114E6CA" w14:textId="77777777" w:rsidR="00E811AB" w:rsidRPr="00934B46" w:rsidRDefault="00E811AB" w:rsidP="0083764A">
            <w:pPr>
              <w:jc w:val="center"/>
              <w:rPr>
                <w:sz w:val="18"/>
                <w:szCs w:val="18"/>
              </w:rPr>
            </w:pPr>
            <w:r w:rsidRPr="00934B46">
              <w:rPr>
                <w:sz w:val="18"/>
                <w:szCs w:val="18"/>
              </w:rPr>
              <w:t>36 479,6</w:t>
            </w:r>
          </w:p>
        </w:tc>
      </w:tr>
      <w:tr w:rsidR="00E811AB" w:rsidRPr="002A48D2" w14:paraId="78655905" w14:textId="77777777" w:rsidTr="0083764A">
        <w:trPr>
          <w:trHeight w:val="284"/>
        </w:trPr>
        <w:tc>
          <w:tcPr>
            <w:tcW w:w="3701" w:type="dxa"/>
            <w:shd w:val="clear" w:color="auto" w:fill="auto"/>
            <w:hideMark/>
          </w:tcPr>
          <w:p w14:paraId="3B6EBBFE" w14:textId="77777777" w:rsidR="00E811AB" w:rsidRPr="00934B46" w:rsidRDefault="00E811AB" w:rsidP="0083764A">
            <w:pPr>
              <w:outlineLvl w:val="0"/>
              <w:rPr>
                <w:sz w:val="18"/>
                <w:szCs w:val="18"/>
              </w:rPr>
            </w:pPr>
            <w:r w:rsidRPr="00934B46">
              <w:rPr>
                <w:sz w:val="18"/>
                <w:szCs w:val="18"/>
              </w:rPr>
              <w:t>Дотации на выравнивание бюджетной обеспеченности субъектов Российской Федерации и муниципальных образований</w:t>
            </w:r>
          </w:p>
        </w:tc>
        <w:tc>
          <w:tcPr>
            <w:tcW w:w="709" w:type="dxa"/>
            <w:shd w:val="clear" w:color="auto" w:fill="auto"/>
            <w:hideMark/>
          </w:tcPr>
          <w:p w14:paraId="222ED6D4" w14:textId="77777777" w:rsidR="00E811AB" w:rsidRPr="00934B46" w:rsidRDefault="00E811AB" w:rsidP="0083764A">
            <w:pPr>
              <w:jc w:val="center"/>
              <w:outlineLvl w:val="0"/>
              <w:rPr>
                <w:sz w:val="18"/>
                <w:szCs w:val="18"/>
              </w:rPr>
            </w:pPr>
            <w:r w:rsidRPr="00934B46">
              <w:rPr>
                <w:sz w:val="18"/>
                <w:szCs w:val="18"/>
              </w:rPr>
              <w:t>1401</w:t>
            </w:r>
          </w:p>
        </w:tc>
        <w:tc>
          <w:tcPr>
            <w:tcW w:w="1275" w:type="dxa"/>
            <w:shd w:val="clear" w:color="auto" w:fill="auto"/>
            <w:hideMark/>
          </w:tcPr>
          <w:p w14:paraId="79F45330" w14:textId="77777777" w:rsidR="00E811AB" w:rsidRPr="00934B46" w:rsidRDefault="00E811AB" w:rsidP="0083764A">
            <w:pPr>
              <w:jc w:val="center"/>
              <w:outlineLvl w:val="0"/>
              <w:rPr>
                <w:sz w:val="18"/>
                <w:szCs w:val="18"/>
              </w:rPr>
            </w:pPr>
            <w:r w:rsidRPr="00934B46">
              <w:rPr>
                <w:sz w:val="18"/>
                <w:szCs w:val="18"/>
              </w:rPr>
              <w:t> </w:t>
            </w:r>
          </w:p>
        </w:tc>
        <w:tc>
          <w:tcPr>
            <w:tcW w:w="567" w:type="dxa"/>
            <w:shd w:val="clear" w:color="auto" w:fill="auto"/>
            <w:hideMark/>
          </w:tcPr>
          <w:p w14:paraId="2D283FEA"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7C28C800" w14:textId="77777777" w:rsidR="00E811AB" w:rsidRPr="00934B46" w:rsidRDefault="00E811AB" w:rsidP="0083764A">
            <w:pPr>
              <w:jc w:val="center"/>
              <w:outlineLvl w:val="0"/>
              <w:rPr>
                <w:sz w:val="18"/>
                <w:szCs w:val="18"/>
              </w:rPr>
            </w:pPr>
            <w:r w:rsidRPr="00934B46">
              <w:rPr>
                <w:sz w:val="18"/>
                <w:szCs w:val="18"/>
              </w:rPr>
              <w:t>38 760,0</w:t>
            </w:r>
          </w:p>
        </w:tc>
        <w:tc>
          <w:tcPr>
            <w:tcW w:w="1418" w:type="dxa"/>
            <w:shd w:val="clear" w:color="auto" w:fill="auto"/>
            <w:hideMark/>
          </w:tcPr>
          <w:p w14:paraId="438D9997" w14:textId="77777777" w:rsidR="00E811AB" w:rsidRPr="00934B46" w:rsidRDefault="00E811AB" w:rsidP="0083764A">
            <w:pPr>
              <w:jc w:val="center"/>
              <w:outlineLvl w:val="0"/>
              <w:rPr>
                <w:sz w:val="18"/>
                <w:szCs w:val="18"/>
              </w:rPr>
            </w:pPr>
            <w:r w:rsidRPr="00934B46">
              <w:rPr>
                <w:sz w:val="18"/>
                <w:szCs w:val="18"/>
              </w:rPr>
              <w:t>36 430,8</w:t>
            </w:r>
          </w:p>
        </w:tc>
        <w:tc>
          <w:tcPr>
            <w:tcW w:w="1275" w:type="dxa"/>
            <w:shd w:val="clear" w:color="auto" w:fill="auto"/>
            <w:hideMark/>
          </w:tcPr>
          <w:p w14:paraId="2A4A1DC8" w14:textId="77777777" w:rsidR="00E811AB" w:rsidRPr="00934B46" w:rsidRDefault="00E811AB" w:rsidP="0083764A">
            <w:pPr>
              <w:jc w:val="center"/>
              <w:outlineLvl w:val="0"/>
              <w:rPr>
                <w:sz w:val="18"/>
                <w:szCs w:val="18"/>
              </w:rPr>
            </w:pPr>
            <w:r w:rsidRPr="00934B46">
              <w:rPr>
                <w:sz w:val="18"/>
                <w:szCs w:val="18"/>
              </w:rPr>
              <w:t>36 479,6</w:t>
            </w:r>
          </w:p>
        </w:tc>
      </w:tr>
      <w:tr w:rsidR="00E811AB" w:rsidRPr="002A48D2" w14:paraId="323E981F" w14:textId="77777777" w:rsidTr="0083764A">
        <w:trPr>
          <w:trHeight w:val="284"/>
        </w:trPr>
        <w:tc>
          <w:tcPr>
            <w:tcW w:w="3701" w:type="dxa"/>
            <w:shd w:val="clear" w:color="auto" w:fill="auto"/>
            <w:hideMark/>
          </w:tcPr>
          <w:p w14:paraId="63150D13" w14:textId="77777777" w:rsidR="00E811AB" w:rsidRPr="00934B46" w:rsidRDefault="00E811AB" w:rsidP="0083764A">
            <w:pPr>
              <w:outlineLvl w:val="1"/>
              <w:rPr>
                <w:sz w:val="18"/>
                <w:szCs w:val="18"/>
              </w:rPr>
            </w:pPr>
            <w:r w:rsidRPr="00934B46">
              <w:rPr>
                <w:sz w:val="18"/>
                <w:szCs w:val="18"/>
              </w:rPr>
              <w:t>Муниципальная программа 'Управление муниципальными финансами и муниципальным долгом Бессоновского района Пензенской области '</w:t>
            </w:r>
          </w:p>
        </w:tc>
        <w:tc>
          <w:tcPr>
            <w:tcW w:w="709" w:type="dxa"/>
            <w:shd w:val="clear" w:color="auto" w:fill="auto"/>
            <w:hideMark/>
          </w:tcPr>
          <w:p w14:paraId="39A38046" w14:textId="77777777" w:rsidR="00E811AB" w:rsidRPr="00934B46" w:rsidRDefault="00E811AB" w:rsidP="0083764A">
            <w:pPr>
              <w:jc w:val="center"/>
              <w:outlineLvl w:val="1"/>
              <w:rPr>
                <w:sz w:val="18"/>
                <w:szCs w:val="18"/>
              </w:rPr>
            </w:pPr>
            <w:r w:rsidRPr="00934B46">
              <w:rPr>
                <w:sz w:val="18"/>
                <w:szCs w:val="18"/>
              </w:rPr>
              <w:t>1401</w:t>
            </w:r>
          </w:p>
        </w:tc>
        <w:tc>
          <w:tcPr>
            <w:tcW w:w="1275" w:type="dxa"/>
            <w:shd w:val="clear" w:color="auto" w:fill="auto"/>
            <w:hideMark/>
          </w:tcPr>
          <w:p w14:paraId="507CC642" w14:textId="77777777" w:rsidR="00E811AB" w:rsidRPr="00934B46" w:rsidRDefault="00E811AB" w:rsidP="0083764A">
            <w:pPr>
              <w:jc w:val="center"/>
              <w:outlineLvl w:val="1"/>
              <w:rPr>
                <w:sz w:val="18"/>
                <w:szCs w:val="18"/>
              </w:rPr>
            </w:pPr>
            <w:r w:rsidRPr="00934B46">
              <w:rPr>
                <w:sz w:val="18"/>
                <w:szCs w:val="18"/>
              </w:rPr>
              <w:t>1300000000</w:t>
            </w:r>
          </w:p>
        </w:tc>
        <w:tc>
          <w:tcPr>
            <w:tcW w:w="567" w:type="dxa"/>
            <w:shd w:val="clear" w:color="auto" w:fill="auto"/>
            <w:hideMark/>
          </w:tcPr>
          <w:p w14:paraId="5DCEC118"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5FD29DDE" w14:textId="77777777" w:rsidR="00E811AB" w:rsidRPr="00934B46" w:rsidRDefault="00E811AB" w:rsidP="0083764A">
            <w:pPr>
              <w:jc w:val="center"/>
              <w:outlineLvl w:val="1"/>
              <w:rPr>
                <w:sz w:val="18"/>
                <w:szCs w:val="18"/>
              </w:rPr>
            </w:pPr>
            <w:r w:rsidRPr="00934B46">
              <w:rPr>
                <w:sz w:val="18"/>
                <w:szCs w:val="18"/>
              </w:rPr>
              <w:t>38 760,0</w:t>
            </w:r>
          </w:p>
        </w:tc>
        <w:tc>
          <w:tcPr>
            <w:tcW w:w="1418" w:type="dxa"/>
            <w:shd w:val="clear" w:color="auto" w:fill="auto"/>
            <w:hideMark/>
          </w:tcPr>
          <w:p w14:paraId="2DFF39EC" w14:textId="77777777" w:rsidR="00E811AB" w:rsidRPr="00934B46" w:rsidRDefault="00E811AB" w:rsidP="0083764A">
            <w:pPr>
              <w:jc w:val="center"/>
              <w:outlineLvl w:val="1"/>
              <w:rPr>
                <w:sz w:val="18"/>
                <w:szCs w:val="18"/>
              </w:rPr>
            </w:pPr>
            <w:r w:rsidRPr="00934B46">
              <w:rPr>
                <w:sz w:val="18"/>
                <w:szCs w:val="18"/>
              </w:rPr>
              <w:t>36 430,8</w:t>
            </w:r>
          </w:p>
        </w:tc>
        <w:tc>
          <w:tcPr>
            <w:tcW w:w="1275" w:type="dxa"/>
            <w:shd w:val="clear" w:color="auto" w:fill="auto"/>
            <w:hideMark/>
          </w:tcPr>
          <w:p w14:paraId="335DD845" w14:textId="77777777" w:rsidR="00E811AB" w:rsidRPr="00934B46" w:rsidRDefault="00E811AB" w:rsidP="0083764A">
            <w:pPr>
              <w:jc w:val="center"/>
              <w:outlineLvl w:val="1"/>
              <w:rPr>
                <w:sz w:val="18"/>
                <w:szCs w:val="18"/>
              </w:rPr>
            </w:pPr>
            <w:r w:rsidRPr="00934B46">
              <w:rPr>
                <w:sz w:val="18"/>
                <w:szCs w:val="18"/>
              </w:rPr>
              <w:t>36 479,6</w:t>
            </w:r>
          </w:p>
        </w:tc>
      </w:tr>
      <w:tr w:rsidR="00E811AB" w:rsidRPr="002A48D2" w14:paraId="68A1FBE4" w14:textId="77777777" w:rsidTr="0083764A">
        <w:trPr>
          <w:trHeight w:val="284"/>
        </w:trPr>
        <w:tc>
          <w:tcPr>
            <w:tcW w:w="3701" w:type="dxa"/>
            <w:shd w:val="clear" w:color="auto" w:fill="auto"/>
            <w:hideMark/>
          </w:tcPr>
          <w:p w14:paraId="265EBAED" w14:textId="77777777" w:rsidR="00E811AB" w:rsidRPr="00934B46" w:rsidRDefault="00E811AB" w:rsidP="0083764A">
            <w:pPr>
              <w:outlineLvl w:val="2"/>
              <w:rPr>
                <w:sz w:val="18"/>
                <w:szCs w:val="18"/>
              </w:rPr>
            </w:pPr>
            <w:r w:rsidRPr="00934B46">
              <w:rPr>
                <w:sz w:val="18"/>
                <w:szCs w:val="18"/>
              </w:rPr>
              <w:t>Комплексы процессных мероприятий 'Предоставление межбюджетных трансфертов из бюджета Бессоновского района Пензенской области'</w:t>
            </w:r>
          </w:p>
        </w:tc>
        <w:tc>
          <w:tcPr>
            <w:tcW w:w="709" w:type="dxa"/>
            <w:shd w:val="clear" w:color="auto" w:fill="auto"/>
            <w:hideMark/>
          </w:tcPr>
          <w:p w14:paraId="1B35CB86" w14:textId="77777777" w:rsidR="00E811AB" w:rsidRPr="00934B46" w:rsidRDefault="00E811AB" w:rsidP="0083764A">
            <w:pPr>
              <w:jc w:val="center"/>
              <w:outlineLvl w:val="2"/>
              <w:rPr>
                <w:sz w:val="18"/>
                <w:szCs w:val="18"/>
              </w:rPr>
            </w:pPr>
            <w:r w:rsidRPr="00934B46">
              <w:rPr>
                <w:sz w:val="18"/>
                <w:szCs w:val="18"/>
              </w:rPr>
              <w:t>1401</w:t>
            </w:r>
          </w:p>
        </w:tc>
        <w:tc>
          <w:tcPr>
            <w:tcW w:w="1275" w:type="dxa"/>
            <w:shd w:val="clear" w:color="auto" w:fill="auto"/>
            <w:hideMark/>
          </w:tcPr>
          <w:p w14:paraId="79CD9AB5" w14:textId="77777777" w:rsidR="00E811AB" w:rsidRPr="00934B46" w:rsidRDefault="00E811AB" w:rsidP="0083764A">
            <w:pPr>
              <w:jc w:val="center"/>
              <w:outlineLvl w:val="2"/>
              <w:rPr>
                <w:sz w:val="18"/>
                <w:szCs w:val="18"/>
              </w:rPr>
            </w:pPr>
            <w:r w:rsidRPr="00934B46">
              <w:rPr>
                <w:sz w:val="18"/>
                <w:szCs w:val="18"/>
              </w:rPr>
              <w:t>1320000000</w:t>
            </w:r>
          </w:p>
        </w:tc>
        <w:tc>
          <w:tcPr>
            <w:tcW w:w="567" w:type="dxa"/>
            <w:shd w:val="clear" w:color="auto" w:fill="auto"/>
            <w:hideMark/>
          </w:tcPr>
          <w:p w14:paraId="5FB51973"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419E28D1" w14:textId="77777777" w:rsidR="00E811AB" w:rsidRPr="00934B46" w:rsidRDefault="00E811AB" w:rsidP="0083764A">
            <w:pPr>
              <w:jc w:val="center"/>
              <w:outlineLvl w:val="2"/>
              <w:rPr>
                <w:sz w:val="18"/>
                <w:szCs w:val="18"/>
              </w:rPr>
            </w:pPr>
            <w:r w:rsidRPr="00934B46">
              <w:rPr>
                <w:sz w:val="18"/>
                <w:szCs w:val="18"/>
              </w:rPr>
              <w:t>38 760,0</w:t>
            </w:r>
          </w:p>
        </w:tc>
        <w:tc>
          <w:tcPr>
            <w:tcW w:w="1418" w:type="dxa"/>
            <w:shd w:val="clear" w:color="auto" w:fill="auto"/>
            <w:hideMark/>
          </w:tcPr>
          <w:p w14:paraId="6B90C42C" w14:textId="77777777" w:rsidR="00E811AB" w:rsidRPr="00934B46" w:rsidRDefault="00E811AB" w:rsidP="0083764A">
            <w:pPr>
              <w:jc w:val="center"/>
              <w:outlineLvl w:val="2"/>
              <w:rPr>
                <w:sz w:val="18"/>
                <w:szCs w:val="18"/>
              </w:rPr>
            </w:pPr>
            <w:r w:rsidRPr="00934B46">
              <w:rPr>
                <w:sz w:val="18"/>
                <w:szCs w:val="18"/>
              </w:rPr>
              <w:t>36 430,8</w:t>
            </w:r>
          </w:p>
        </w:tc>
        <w:tc>
          <w:tcPr>
            <w:tcW w:w="1275" w:type="dxa"/>
            <w:shd w:val="clear" w:color="auto" w:fill="auto"/>
            <w:hideMark/>
          </w:tcPr>
          <w:p w14:paraId="2BC2BB8E" w14:textId="77777777" w:rsidR="00E811AB" w:rsidRPr="00934B46" w:rsidRDefault="00E811AB" w:rsidP="0083764A">
            <w:pPr>
              <w:jc w:val="center"/>
              <w:outlineLvl w:val="2"/>
              <w:rPr>
                <w:sz w:val="18"/>
                <w:szCs w:val="18"/>
              </w:rPr>
            </w:pPr>
            <w:r w:rsidRPr="00934B46">
              <w:rPr>
                <w:sz w:val="18"/>
                <w:szCs w:val="18"/>
              </w:rPr>
              <w:t>36 479,6</w:t>
            </w:r>
          </w:p>
        </w:tc>
      </w:tr>
      <w:tr w:rsidR="00E811AB" w:rsidRPr="002A48D2" w14:paraId="5C8BCB1B" w14:textId="77777777" w:rsidTr="0083764A">
        <w:trPr>
          <w:trHeight w:val="284"/>
        </w:trPr>
        <w:tc>
          <w:tcPr>
            <w:tcW w:w="3701" w:type="dxa"/>
            <w:shd w:val="clear" w:color="auto" w:fill="auto"/>
            <w:hideMark/>
          </w:tcPr>
          <w:p w14:paraId="29495AB5" w14:textId="77777777" w:rsidR="00E811AB" w:rsidRPr="00934B46" w:rsidRDefault="00E811AB" w:rsidP="0083764A">
            <w:pPr>
              <w:outlineLvl w:val="3"/>
              <w:rPr>
                <w:sz w:val="18"/>
                <w:szCs w:val="18"/>
              </w:rPr>
            </w:pPr>
            <w:r w:rsidRPr="00934B46">
              <w:rPr>
                <w:sz w:val="18"/>
                <w:szCs w:val="18"/>
              </w:rPr>
              <w:t>Комплекс процессных мероприятий 'Выравнивание бюджетной обеспеченности поселений Бессоновского района Пензенской области'</w:t>
            </w:r>
          </w:p>
        </w:tc>
        <w:tc>
          <w:tcPr>
            <w:tcW w:w="709" w:type="dxa"/>
            <w:shd w:val="clear" w:color="auto" w:fill="auto"/>
            <w:hideMark/>
          </w:tcPr>
          <w:p w14:paraId="7E299569" w14:textId="77777777" w:rsidR="00E811AB" w:rsidRPr="00934B46" w:rsidRDefault="00E811AB" w:rsidP="0083764A">
            <w:pPr>
              <w:jc w:val="center"/>
              <w:outlineLvl w:val="3"/>
              <w:rPr>
                <w:sz w:val="18"/>
                <w:szCs w:val="18"/>
              </w:rPr>
            </w:pPr>
            <w:r w:rsidRPr="00934B46">
              <w:rPr>
                <w:sz w:val="18"/>
                <w:szCs w:val="18"/>
              </w:rPr>
              <w:t>1401</w:t>
            </w:r>
          </w:p>
        </w:tc>
        <w:tc>
          <w:tcPr>
            <w:tcW w:w="1275" w:type="dxa"/>
            <w:shd w:val="clear" w:color="auto" w:fill="auto"/>
            <w:hideMark/>
          </w:tcPr>
          <w:p w14:paraId="1C55DE2C" w14:textId="77777777" w:rsidR="00E811AB" w:rsidRPr="00934B46" w:rsidRDefault="00E811AB" w:rsidP="0083764A">
            <w:pPr>
              <w:jc w:val="center"/>
              <w:outlineLvl w:val="3"/>
              <w:rPr>
                <w:sz w:val="18"/>
                <w:szCs w:val="18"/>
              </w:rPr>
            </w:pPr>
            <w:r w:rsidRPr="00934B46">
              <w:rPr>
                <w:sz w:val="18"/>
                <w:szCs w:val="18"/>
              </w:rPr>
              <w:t>1320100000</w:t>
            </w:r>
          </w:p>
        </w:tc>
        <w:tc>
          <w:tcPr>
            <w:tcW w:w="567" w:type="dxa"/>
            <w:shd w:val="clear" w:color="auto" w:fill="auto"/>
            <w:hideMark/>
          </w:tcPr>
          <w:p w14:paraId="25390FBC"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191D594B" w14:textId="77777777" w:rsidR="00E811AB" w:rsidRPr="00934B46" w:rsidRDefault="00E811AB" w:rsidP="0083764A">
            <w:pPr>
              <w:jc w:val="center"/>
              <w:outlineLvl w:val="3"/>
              <w:rPr>
                <w:sz w:val="18"/>
                <w:szCs w:val="18"/>
              </w:rPr>
            </w:pPr>
            <w:r w:rsidRPr="00934B46">
              <w:rPr>
                <w:sz w:val="18"/>
                <w:szCs w:val="18"/>
              </w:rPr>
              <w:t>38 760,0</w:t>
            </w:r>
          </w:p>
        </w:tc>
        <w:tc>
          <w:tcPr>
            <w:tcW w:w="1418" w:type="dxa"/>
            <w:shd w:val="clear" w:color="auto" w:fill="auto"/>
            <w:hideMark/>
          </w:tcPr>
          <w:p w14:paraId="15F75C5A" w14:textId="77777777" w:rsidR="00E811AB" w:rsidRPr="00934B46" w:rsidRDefault="00E811AB" w:rsidP="0083764A">
            <w:pPr>
              <w:jc w:val="center"/>
              <w:outlineLvl w:val="3"/>
              <w:rPr>
                <w:sz w:val="18"/>
                <w:szCs w:val="18"/>
              </w:rPr>
            </w:pPr>
            <w:r w:rsidRPr="00934B46">
              <w:rPr>
                <w:sz w:val="18"/>
                <w:szCs w:val="18"/>
              </w:rPr>
              <w:t>36 430,8</w:t>
            </w:r>
          </w:p>
        </w:tc>
        <w:tc>
          <w:tcPr>
            <w:tcW w:w="1275" w:type="dxa"/>
            <w:shd w:val="clear" w:color="auto" w:fill="auto"/>
            <w:hideMark/>
          </w:tcPr>
          <w:p w14:paraId="4D9EB4D2" w14:textId="77777777" w:rsidR="00E811AB" w:rsidRPr="00934B46" w:rsidRDefault="00E811AB" w:rsidP="0083764A">
            <w:pPr>
              <w:jc w:val="center"/>
              <w:outlineLvl w:val="3"/>
              <w:rPr>
                <w:sz w:val="18"/>
                <w:szCs w:val="18"/>
              </w:rPr>
            </w:pPr>
            <w:r w:rsidRPr="00934B46">
              <w:rPr>
                <w:sz w:val="18"/>
                <w:szCs w:val="18"/>
              </w:rPr>
              <w:t>36 479,6</w:t>
            </w:r>
          </w:p>
        </w:tc>
      </w:tr>
      <w:tr w:rsidR="00E811AB" w:rsidRPr="002A48D2" w14:paraId="42148138" w14:textId="77777777" w:rsidTr="0083764A">
        <w:trPr>
          <w:trHeight w:val="284"/>
        </w:trPr>
        <w:tc>
          <w:tcPr>
            <w:tcW w:w="3701" w:type="dxa"/>
            <w:shd w:val="clear" w:color="auto" w:fill="auto"/>
            <w:hideMark/>
          </w:tcPr>
          <w:p w14:paraId="79FBBD72" w14:textId="77777777" w:rsidR="00E811AB" w:rsidRPr="00934B46" w:rsidRDefault="00E811AB" w:rsidP="0083764A">
            <w:pPr>
              <w:outlineLvl w:val="4"/>
              <w:rPr>
                <w:sz w:val="18"/>
                <w:szCs w:val="18"/>
              </w:rPr>
            </w:pPr>
            <w:r w:rsidRPr="00934B46">
              <w:rPr>
                <w:sz w:val="18"/>
                <w:szCs w:val="18"/>
              </w:rPr>
              <w:t>Дотации на выравнивание бюджетной обеспеченности поселений</w:t>
            </w:r>
          </w:p>
        </w:tc>
        <w:tc>
          <w:tcPr>
            <w:tcW w:w="709" w:type="dxa"/>
            <w:shd w:val="clear" w:color="auto" w:fill="auto"/>
            <w:hideMark/>
          </w:tcPr>
          <w:p w14:paraId="499FBB2B" w14:textId="77777777" w:rsidR="00E811AB" w:rsidRPr="00934B46" w:rsidRDefault="00E811AB" w:rsidP="0083764A">
            <w:pPr>
              <w:jc w:val="center"/>
              <w:outlineLvl w:val="4"/>
              <w:rPr>
                <w:sz w:val="18"/>
                <w:szCs w:val="18"/>
              </w:rPr>
            </w:pPr>
            <w:r w:rsidRPr="00934B46">
              <w:rPr>
                <w:sz w:val="18"/>
                <w:szCs w:val="18"/>
              </w:rPr>
              <w:t>1401</w:t>
            </w:r>
          </w:p>
        </w:tc>
        <w:tc>
          <w:tcPr>
            <w:tcW w:w="1275" w:type="dxa"/>
            <w:shd w:val="clear" w:color="auto" w:fill="auto"/>
            <w:hideMark/>
          </w:tcPr>
          <w:p w14:paraId="0FDC4B19" w14:textId="77777777" w:rsidR="00E811AB" w:rsidRPr="00934B46" w:rsidRDefault="00E811AB" w:rsidP="0083764A">
            <w:pPr>
              <w:jc w:val="center"/>
              <w:outlineLvl w:val="4"/>
              <w:rPr>
                <w:sz w:val="18"/>
                <w:szCs w:val="18"/>
              </w:rPr>
            </w:pPr>
            <w:r w:rsidRPr="00934B46">
              <w:rPr>
                <w:sz w:val="18"/>
                <w:szCs w:val="18"/>
              </w:rPr>
              <w:t>1320170010</w:t>
            </w:r>
          </w:p>
        </w:tc>
        <w:tc>
          <w:tcPr>
            <w:tcW w:w="567" w:type="dxa"/>
            <w:shd w:val="clear" w:color="auto" w:fill="auto"/>
            <w:hideMark/>
          </w:tcPr>
          <w:p w14:paraId="1139B5D5"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6E01653F" w14:textId="77777777" w:rsidR="00E811AB" w:rsidRPr="00934B46" w:rsidRDefault="00E811AB" w:rsidP="0083764A">
            <w:pPr>
              <w:jc w:val="center"/>
              <w:outlineLvl w:val="4"/>
              <w:rPr>
                <w:sz w:val="18"/>
                <w:szCs w:val="18"/>
              </w:rPr>
            </w:pPr>
            <w:r w:rsidRPr="00934B46">
              <w:rPr>
                <w:sz w:val="18"/>
                <w:szCs w:val="18"/>
              </w:rPr>
              <w:t>20 332,0</w:t>
            </w:r>
          </w:p>
        </w:tc>
        <w:tc>
          <w:tcPr>
            <w:tcW w:w="1418" w:type="dxa"/>
            <w:shd w:val="clear" w:color="auto" w:fill="auto"/>
            <w:hideMark/>
          </w:tcPr>
          <w:p w14:paraId="46961CEB" w14:textId="77777777" w:rsidR="00E811AB" w:rsidRPr="00934B46" w:rsidRDefault="00E811AB" w:rsidP="0083764A">
            <w:pPr>
              <w:jc w:val="center"/>
              <w:outlineLvl w:val="4"/>
              <w:rPr>
                <w:sz w:val="18"/>
                <w:szCs w:val="18"/>
              </w:rPr>
            </w:pPr>
            <w:r w:rsidRPr="00934B46">
              <w:rPr>
                <w:sz w:val="18"/>
                <w:szCs w:val="18"/>
              </w:rPr>
              <w:t>20 332,0</w:t>
            </w:r>
          </w:p>
        </w:tc>
        <w:tc>
          <w:tcPr>
            <w:tcW w:w="1275" w:type="dxa"/>
            <w:shd w:val="clear" w:color="auto" w:fill="auto"/>
            <w:hideMark/>
          </w:tcPr>
          <w:p w14:paraId="07E0471B" w14:textId="77777777" w:rsidR="00E811AB" w:rsidRPr="00934B46" w:rsidRDefault="00E811AB" w:rsidP="0083764A">
            <w:pPr>
              <w:jc w:val="center"/>
              <w:outlineLvl w:val="4"/>
              <w:rPr>
                <w:sz w:val="18"/>
                <w:szCs w:val="18"/>
              </w:rPr>
            </w:pPr>
            <w:r w:rsidRPr="00934B46">
              <w:rPr>
                <w:sz w:val="18"/>
                <w:szCs w:val="18"/>
              </w:rPr>
              <w:t>20 332,0</w:t>
            </w:r>
          </w:p>
        </w:tc>
      </w:tr>
      <w:tr w:rsidR="00E811AB" w:rsidRPr="002A48D2" w14:paraId="2665008F" w14:textId="77777777" w:rsidTr="0083764A">
        <w:trPr>
          <w:trHeight w:val="284"/>
        </w:trPr>
        <w:tc>
          <w:tcPr>
            <w:tcW w:w="3701" w:type="dxa"/>
            <w:shd w:val="clear" w:color="auto" w:fill="auto"/>
            <w:hideMark/>
          </w:tcPr>
          <w:p w14:paraId="27AE13D7" w14:textId="77777777" w:rsidR="00E811AB" w:rsidRPr="00934B46" w:rsidRDefault="00E811AB" w:rsidP="0083764A">
            <w:pPr>
              <w:outlineLvl w:val="6"/>
              <w:rPr>
                <w:sz w:val="18"/>
                <w:szCs w:val="18"/>
              </w:rPr>
            </w:pPr>
            <w:r w:rsidRPr="00934B46">
              <w:rPr>
                <w:sz w:val="18"/>
                <w:szCs w:val="18"/>
              </w:rPr>
              <w:t>Дотации на выравнивание бюджетной обеспеченности</w:t>
            </w:r>
          </w:p>
        </w:tc>
        <w:tc>
          <w:tcPr>
            <w:tcW w:w="709" w:type="dxa"/>
            <w:shd w:val="clear" w:color="auto" w:fill="auto"/>
            <w:hideMark/>
          </w:tcPr>
          <w:p w14:paraId="5C3BF86B" w14:textId="77777777" w:rsidR="00E811AB" w:rsidRPr="00934B46" w:rsidRDefault="00E811AB" w:rsidP="0083764A">
            <w:pPr>
              <w:jc w:val="center"/>
              <w:outlineLvl w:val="6"/>
              <w:rPr>
                <w:sz w:val="18"/>
                <w:szCs w:val="18"/>
              </w:rPr>
            </w:pPr>
            <w:r w:rsidRPr="00934B46">
              <w:rPr>
                <w:sz w:val="18"/>
                <w:szCs w:val="18"/>
              </w:rPr>
              <w:t>1401</w:t>
            </w:r>
          </w:p>
        </w:tc>
        <w:tc>
          <w:tcPr>
            <w:tcW w:w="1275" w:type="dxa"/>
            <w:shd w:val="clear" w:color="auto" w:fill="auto"/>
            <w:hideMark/>
          </w:tcPr>
          <w:p w14:paraId="03B60E7F" w14:textId="77777777" w:rsidR="00E811AB" w:rsidRPr="00934B46" w:rsidRDefault="00E811AB" w:rsidP="0083764A">
            <w:pPr>
              <w:jc w:val="center"/>
              <w:outlineLvl w:val="6"/>
              <w:rPr>
                <w:sz w:val="18"/>
                <w:szCs w:val="18"/>
              </w:rPr>
            </w:pPr>
            <w:r w:rsidRPr="00934B46">
              <w:rPr>
                <w:sz w:val="18"/>
                <w:szCs w:val="18"/>
              </w:rPr>
              <w:t>1320170010</w:t>
            </w:r>
          </w:p>
        </w:tc>
        <w:tc>
          <w:tcPr>
            <w:tcW w:w="567" w:type="dxa"/>
            <w:shd w:val="clear" w:color="auto" w:fill="auto"/>
            <w:hideMark/>
          </w:tcPr>
          <w:p w14:paraId="7A56C7A5" w14:textId="77777777" w:rsidR="00E811AB" w:rsidRPr="00934B46" w:rsidRDefault="00E811AB" w:rsidP="0083764A">
            <w:pPr>
              <w:jc w:val="center"/>
              <w:outlineLvl w:val="6"/>
              <w:rPr>
                <w:sz w:val="18"/>
                <w:szCs w:val="18"/>
              </w:rPr>
            </w:pPr>
            <w:r w:rsidRPr="00934B46">
              <w:rPr>
                <w:sz w:val="18"/>
                <w:szCs w:val="18"/>
              </w:rPr>
              <w:t>511</w:t>
            </w:r>
          </w:p>
        </w:tc>
        <w:tc>
          <w:tcPr>
            <w:tcW w:w="1276" w:type="dxa"/>
            <w:shd w:val="clear" w:color="auto" w:fill="auto"/>
            <w:hideMark/>
          </w:tcPr>
          <w:p w14:paraId="6E35F6E8" w14:textId="77777777" w:rsidR="00E811AB" w:rsidRPr="00934B46" w:rsidRDefault="00E811AB" w:rsidP="0083764A">
            <w:pPr>
              <w:jc w:val="center"/>
              <w:outlineLvl w:val="6"/>
              <w:rPr>
                <w:sz w:val="18"/>
                <w:szCs w:val="18"/>
              </w:rPr>
            </w:pPr>
            <w:r w:rsidRPr="00934B46">
              <w:rPr>
                <w:sz w:val="18"/>
                <w:szCs w:val="18"/>
              </w:rPr>
              <w:t>20 332,0</w:t>
            </w:r>
          </w:p>
        </w:tc>
        <w:tc>
          <w:tcPr>
            <w:tcW w:w="1418" w:type="dxa"/>
            <w:shd w:val="clear" w:color="auto" w:fill="auto"/>
            <w:hideMark/>
          </w:tcPr>
          <w:p w14:paraId="274E06C3" w14:textId="77777777" w:rsidR="00E811AB" w:rsidRPr="00934B46" w:rsidRDefault="00E811AB" w:rsidP="0083764A">
            <w:pPr>
              <w:jc w:val="center"/>
              <w:outlineLvl w:val="6"/>
              <w:rPr>
                <w:sz w:val="18"/>
                <w:szCs w:val="18"/>
              </w:rPr>
            </w:pPr>
            <w:r w:rsidRPr="00934B46">
              <w:rPr>
                <w:sz w:val="18"/>
                <w:szCs w:val="18"/>
              </w:rPr>
              <w:t>20 332,0</w:t>
            </w:r>
          </w:p>
        </w:tc>
        <w:tc>
          <w:tcPr>
            <w:tcW w:w="1275" w:type="dxa"/>
            <w:shd w:val="clear" w:color="auto" w:fill="auto"/>
            <w:hideMark/>
          </w:tcPr>
          <w:p w14:paraId="776630A4" w14:textId="77777777" w:rsidR="00E811AB" w:rsidRPr="00934B46" w:rsidRDefault="00E811AB" w:rsidP="0083764A">
            <w:pPr>
              <w:jc w:val="center"/>
              <w:outlineLvl w:val="6"/>
              <w:rPr>
                <w:sz w:val="18"/>
                <w:szCs w:val="18"/>
              </w:rPr>
            </w:pPr>
            <w:r w:rsidRPr="00934B46">
              <w:rPr>
                <w:sz w:val="18"/>
                <w:szCs w:val="18"/>
              </w:rPr>
              <w:t>20 332,0</w:t>
            </w:r>
          </w:p>
        </w:tc>
      </w:tr>
      <w:tr w:rsidR="00E811AB" w:rsidRPr="002A48D2" w14:paraId="3FB04BE6" w14:textId="77777777" w:rsidTr="0083764A">
        <w:trPr>
          <w:trHeight w:val="284"/>
        </w:trPr>
        <w:tc>
          <w:tcPr>
            <w:tcW w:w="3701" w:type="dxa"/>
            <w:shd w:val="clear" w:color="auto" w:fill="auto"/>
            <w:hideMark/>
          </w:tcPr>
          <w:p w14:paraId="0BD346E5" w14:textId="77777777" w:rsidR="00E811AB" w:rsidRPr="00934B46" w:rsidRDefault="00E811AB" w:rsidP="0083764A">
            <w:pPr>
              <w:outlineLvl w:val="4"/>
              <w:rPr>
                <w:sz w:val="18"/>
                <w:szCs w:val="18"/>
              </w:rPr>
            </w:pPr>
            <w:r w:rsidRPr="00934B46">
              <w:rPr>
                <w:sz w:val="18"/>
                <w:szCs w:val="18"/>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709" w:type="dxa"/>
            <w:shd w:val="clear" w:color="auto" w:fill="auto"/>
            <w:hideMark/>
          </w:tcPr>
          <w:p w14:paraId="4353639B" w14:textId="77777777" w:rsidR="00E811AB" w:rsidRPr="00934B46" w:rsidRDefault="00E811AB" w:rsidP="0083764A">
            <w:pPr>
              <w:jc w:val="center"/>
              <w:outlineLvl w:val="4"/>
              <w:rPr>
                <w:sz w:val="18"/>
                <w:szCs w:val="18"/>
              </w:rPr>
            </w:pPr>
            <w:r w:rsidRPr="00934B46">
              <w:rPr>
                <w:sz w:val="18"/>
                <w:szCs w:val="18"/>
              </w:rPr>
              <w:t>1401</w:t>
            </w:r>
          </w:p>
        </w:tc>
        <w:tc>
          <w:tcPr>
            <w:tcW w:w="1275" w:type="dxa"/>
            <w:shd w:val="clear" w:color="auto" w:fill="auto"/>
            <w:hideMark/>
          </w:tcPr>
          <w:p w14:paraId="712115C9" w14:textId="77777777" w:rsidR="00E811AB" w:rsidRPr="00934B46" w:rsidRDefault="00E811AB" w:rsidP="0083764A">
            <w:pPr>
              <w:jc w:val="center"/>
              <w:outlineLvl w:val="4"/>
              <w:rPr>
                <w:sz w:val="18"/>
                <w:szCs w:val="18"/>
              </w:rPr>
            </w:pPr>
            <w:r w:rsidRPr="00934B46">
              <w:rPr>
                <w:sz w:val="18"/>
                <w:szCs w:val="18"/>
              </w:rPr>
              <w:t>1320174030</w:t>
            </w:r>
          </w:p>
        </w:tc>
        <w:tc>
          <w:tcPr>
            <w:tcW w:w="567" w:type="dxa"/>
            <w:shd w:val="clear" w:color="auto" w:fill="auto"/>
            <w:hideMark/>
          </w:tcPr>
          <w:p w14:paraId="1D4DB01D"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486A182F" w14:textId="77777777" w:rsidR="00E811AB" w:rsidRPr="00934B46" w:rsidRDefault="00E811AB" w:rsidP="0083764A">
            <w:pPr>
              <w:jc w:val="center"/>
              <w:outlineLvl w:val="4"/>
              <w:rPr>
                <w:sz w:val="18"/>
                <w:szCs w:val="18"/>
              </w:rPr>
            </w:pPr>
            <w:r w:rsidRPr="00934B46">
              <w:rPr>
                <w:sz w:val="18"/>
                <w:szCs w:val="18"/>
              </w:rPr>
              <w:t>18 428,0</w:t>
            </w:r>
          </w:p>
        </w:tc>
        <w:tc>
          <w:tcPr>
            <w:tcW w:w="1418" w:type="dxa"/>
            <w:shd w:val="clear" w:color="auto" w:fill="auto"/>
            <w:hideMark/>
          </w:tcPr>
          <w:p w14:paraId="292EA023" w14:textId="77777777" w:rsidR="00E811AB" w:rsidRPr="00934B46" w:rsidRDefault="00E811AB" w:rsidP="0083764A">
            <w:pPr>
              <w:jc w:val="center"/>
              <w:outlineLvl w:val="4"/>
              <w:rPr>
                <w:sz w:val="18"/>
                <w:szCs w:val="18"/>
              </w:rPr>
            </w:pPr>
            <w:r w:rsidRPr="00934B46">
              <w:rPr>
                <w:sz w:val="18"/>
                <w:szCs w:val="18"/>
              </w:rPr>
              <w:t>16 098,8</w:t>
            </w:r>
          </w:p>
        </w:tc>
        <w:tc>
          <w:tcPr>
            <w:tcW w:w="1275" w:type="dxa"/>
            <w:shd w:val="clear" w:color="auto" w:fill="auto"/>
            <w:hideMark/>
          </w:tcPr>
          <w:p w14:paraId="7CC2291E" w14:textId="77777777" w:rsidR="00E811AB" w:rsidRPr="00934B46" w:rsidRDefault="00E811AB" w:rsidP="0083764A">
            <w:pPr>
              <w:jc w:val="center"/>
              <w:outlineLvl w:val="4"/>
              <w:rPr>
                <w:sz w:val="18"/>
                <w:szCs w:val="18"/>
              </w:rPr>
            </w:pPr>
            <w:r w:rsidRPr="00934B46">
              <w:rPr>
                <w:sz w:val="18"/>
                <w:szCs w:val="18"/>
              </w:rPr>
              <w:t>16 147,6</w:t>
            </w:r>
          </w:p>
        </w:tc>
      </w:tr>
      <w:tr w:rsidR="00E811AB" w:rsidRPr="002A48D2" w14:paraId="0643B815" w14:textId="77777777" w:rsidTr="0083764A">
        <w:trPr>
          <w:trHeight w:val="284"/>
        </w:trPr>
        <w:tc>
          <w:tcPr>
            <w:tcW w:w="3701" w:type="dxa"/>
            <w:shd w:val="clear" w:color="auto" w:fill="auto"/>
            <w:hideMark/>
          </w:tcPr>
          <w:p w14:paraId="695C94E3" w14:textId="77777777" w:rsidR="00E811AB" w:rsidRPr="00934B46" w:rsidRDefault="00E811AB" w:rsidP="0083764A">
            <w:pPr>
              <w:outlineLvl w:val="6"/>
              <w:rPr>
                <w:sz w:val="18"/>
                <w:szCs w:val="18"/>
              </w:rPr>
            </w:pPr>
            <w:r w:rsidRPr="00934B46">
              <w:rPr>
                <w:sz w:val="18"/>
                <w:szCs w:val="18"/>
              </w:rPr>
              <w:t>Дотации на выравнивание бюджетной обеспеченности</w:t>
            </w:r>
          </w:p>
        </w:tc>
        <w:tc>
          <w:tcPr>
            <w:tcW w:w="709" w:type="dxa"/>
            <w:shd w:val="clear" w:color="auto" w:fill="auto"/>
            <w:hideMark/>
          </w:tcPr>
          <w:p w14:paraId="1FC8BC9B" w14:textId="77777777" w:rsidR="00E811AB" w:rsidRPr="00934B46" w:rsidRDefault="00E811AB" w:rsidP="0083764A">
            <w:pPr>
              <w:jc w:val="center"/>
              <w:outlineLvl w:val="6"/>
              <w:rPr>
                <w:sz w:val="18"/>
                <w:szCs w:val="18"/>
              </w:rPr>
            </w:pPr>
            <w:r w:rsidRPr="00934B46">
              <w:rPr>
                <w:sz w:val="18"/>
                <w:szCs w:val="18"/>
              </w:rPr>
              <w:t>1401</w:t>
            </w:r>
          </w:p>
        </w:tc>
        <w:tc>
          <w:tcPr>
            <w:tcW w:w="1275" w:type="dxa"/>
            <w:shd w:val="clear" w:color="auto" w:fill="auto"/>
            <w:hideMark/>
          </w:tcPr>
          <w:p w14:paraId="72F84E9D" w14:textId="77777777" w:rsidR="00E811AB" w:rsidRPr="00934B46" w:rsidRDefault="00E811AB" w:rsidP="0083764A">
            <w:pPr>
              <w:jc w:val="center"/>
              <w:outlineLvl w:val="6"/>
              <w:rPr>
                <w:sz w:val="18"/>
                <w:szCs w:val="18"/>
              </w:rPr>
            </w:pPr>
            <w:r w:rsidRPr="00934B46">
              <w:rPr>
                <w:sz w:val="18"/>
                <w:szCs w:val="18"/>
              </w:rPr>
              <w:t>1320174030</w:t>
            </w:r>
          </w:p>
        </w:tc>
        <w:tc>
          <w:tcPr>
            <w:tcW w:w="567" w:type="dxa"/>
            <w:shd w:val="clear" w:color="auto" w:fill="auto"/>
            <w:hideMark/>
          </w:tcPr>
          <w:p w14:paraId="3AECC1BD" w14:textId="77777777" w:rsidR="00E811AB" w:rsidRPr="00934B46" w:rsidRDefault="00E811AB" w:rsidP="0083764A">
            <w:pPr>
              <w:jc w:val="center"/>
              <w:outlineLvl w:val="6"/>
              <w:rPr>
                <w:sz w:val="18"/>
                <w:szCs w:val="18"/>
              </w:rPr>
            </w:pPr>
            <w:r w:rsidRPr="00934B46">
              <w:rPr>
                <w:sz w:val="18"/>
                <w:szCs w:val="18"/>
              </w:rPr>
              <w:t>511</w:t>
            </w:r>
          </w:p>
        </w:tc>
        <w:tc>
          <w:tcPr>
            <w:tcW w:w="1276" w:type="dxa"/>
            <w:shd w:val="clear" w:color="auto" w:fill="auto"/>
            <w:hideMark/>
          </w:tcPr>
          <w:p w14:paraId="27D14E4C" w14:textId="77777777" w:rsidR="00E811AB" w:rsidRPr="00934B46" w:rsidRDefault="00E811AB" w:rsidP="0083764A">
            <w:pPr>
              <w:jc w:val="center"/>
              <w:outlineLvl w:val="6"/>
              <w:rPr>
                <w:sz w:val="18"/>
                <w:szCs w:val="18"/>
              </w:rPr>
            </w:pPr>
            <w:r w:rsidRPr="00934B46">
              <w:rPr>
                <w:sz w:val="18"/>
                <w:szCs w:val="18"/>
              </w:rPr>
              <w:t>18 428,0</w:t>
            </w:r>
          </w:p>
        </w:tc>
        <w:tc>
          <w:tcPr>
            <w:tcW w:w="1418" w:type="dxa"/>
            <w:shd w:val="clear" w:color="auto" w:fill="auto"/>
            <w:hideMark/>
          </w:tcPr>
          <w:p w14:paraId="23B57CE6" w14:textId="77777777" w:rsidR="00E811AB" w:rsidRPr="00934B46" w:rsidRDefault="00E811AB" w:rsidP="0083764A">
            <w:pPr>
              <w:jc w:val="center"/>
              <w:outlineLvl w:val="6"/>
              <w:rPr>
                <w:sz w:val="18"/>
                <w:szCs w:val="18"/>
              </w:rPr>
            </w:pPr>
            <w:r w:rsidRPr="00934B46">
              <w:rPr>
                <w:sz w:val="18"/>
                <w:szCs w:val="18"/>
              </w:rPr>
              <w:t>16 098,8</w:t>
            </w:r>
          </w:p>
        </w:tc>
        <w:tc>
          <w:tcPr>
            <w:tcW w:w="1275" w:type="dxa"/>
            <w:shd w:val="clear" w:color="auto" w:fill="auto"/>
            <w:hideMark/>
          </w:tcPr>
          <w:p w14:paraId="04853B61" w14:textId="77777777" w:rsidR="00E811AB" w:rsidRPr="00934B46" w:rsidRDefault="00E811AB" w:rsidP="0083764A">
            <w:pPr>
              <w:jc w:val="center"/>
              <w:outlineLvl w:val="6"/>
              <w:rPr>
                <w:sz w:val="18"/>
                <w:szCs w:val="18"/>
              </w:rPr>
            </w:pPr>
            <w:r w:rsidRPr="00934B46">
              <w:rPr>
                <w:sz w:val="18"/>
                <w:szCs w:val="18"/>
              </w:rPr>
              <w:t>16 147,6</w:t>
            </w:r>
          </w:p>
        </w:tc>
      </w:tr>
      <w:tr w:rsidR="00E811AB" w:rsidRPr="002A48D2" w14:paraId="1E68A457" w14:textId="77777777" w:rsidTr="0083764A">
        <w:trPr>
          <w:trHeight w:val="284"/>
        </w:trPr>
        <w:tc>
          <w:tcPr>
            <w:tcW w:w="3701" w:type="dxa"/>
            <w:shd w:val="clear" w:color="auto" w:fill="auto"/>
            <w:hideMark/>
          </w:tcPr>
          <w:p w14:paraId="6EF9A7D0" w14:textId="77777777" w:rsidR="00E811AB" w:rsidRPr="00934B46" w:rsidRDefault="00E811AB" w:rsidP="0083764A">
            <w:pPr>
              <w:outlineLvl w:val="0"/>
              <w:rPr>
                <w:sz w:val="18"/>
                <w:szCs w:val="18"/>
              </w:rPr>
            </w:pPr>
            <w:r w:rsidRPr="00934B46">
              <w:rPr>
                <w:sz w:val="18"/>
                <w:szCs w:val="18"/>
              </w:rPr>
              <w:t>Прочие межбюджетные трансферты общего характера</w:t>
            </w:r>
          </w:p>
        </w:tc>
        <w:tc>
          <w:tcPr>
            <w:tcW w:w="709" w:type="dxa"/>
            <w:shd w:val="clear" w:color="auto" w:fill="auto"/>
            <w:hideMark/>
          </w:tcPr>
          <w:p w14:paraId="7AA7BA83" w14:textId="77777777" w:rsidR="00E811AB" w:rsidRPr="00934B46" w:rsidRDefault="00E811AB" w:rsidP="0083764A">
            <w:pPr>
              <w:jc w:val="center"/>
              <w:outlineLvl w:val="0"/>
              <w:rPr>
                <w:sz w:val="18"/>
                <w:szCs w:val="18"/>
              </w:rPr>
            </w:pPr>
            <w:r w:rsidRPr="00934B46">
              <w:rPr>
                <w:sz w:val="18"/>
                <w:szCs w:val="18"/>
              </w:rPr>
              <w:t>1403</w:t>
            </w:r>
          </w:p>
        </w:tc>
        <w:tc>
          <w:tcPr>
            <w:tcW w:w="1275" w:type="dxa"/>
            <w:shd w:val="clear" w:color="auto" w:fill="auto"/>
            <w:hideMark/>
          </w:tcPr>
          <w:p w14:paraId="0FAB3FC9" w14:textId="77777777" w:rsidR="00E811AB" w:rsidRPr="00934B46" w:rsidRDefault="00E811AB" w:rsidP="0083764A">
            <w:pPr>
              <w:jc w:val="center"/>
              <w:outlineLvl w:val="0"/>
              <w:rPr>
                <w:sz w:val="18"/>
                <w:szCs w:val="18"/>
              </w:rPr>
            </w:pPr>
            <w:r w:rsidRPr="00934B46">
              <w:rPr>
                <w:sz w:val="18"/>
                <w:szCs w:val="18"/>
              </w:rPr>
              <w:t> </w:t>
            </w:r>
          </w:p>
        </w:tc>
        <w:tc>
          <w:tcPr>
            <w:tcW w:w="567" w:type="dxa"/>
            <w:shd w:val="clear" w:color="auto" w:fill="auto"/>
            <w:hideMark/>
          </w:tcPr>
          <w:p w14:paraId="37BAAFCD"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0FF724A4" w14:textId="77777777" w:rsidR="00E811AB" w:rsidRPr="00934B46" w:rsidRDefault="00E811AB" w:rsidP="0083764A">
            <w:pPr>
              <w:jc w:val="center"/>
              <w:outlineLvl w:val="0"/>
              <w:rPr>
                <w:sz w:val="18"/>
                <w:szCs w:val="18"/>
              </w:rPr>
            </w:pPr>
            <w:r w:rsidRPr="00934B46">
              <w:rPr>
                <w:sz w:val="18"/>
                <w:szCs w:val="18"/>
              </w:rPr>
              <w:t>1 796,7</w:t>
            </w:r>
          </w:p>
        </w:tc>
        <w:tc>
          <w:tcPr>
            <w:tcW w:w="1418" w:type="dxa"/>
            <w:shd w:val="clear" w:color="auto" w:fill="auto"/>
            <w:hideMark/>
          </w:tcPr>
          <w:p w14:paraId="174560E7" w14:textId="77777777" w:rsidR="00E811AB" w:rsidRPr="00934B46" w:rsidRDefault="00E811AB" w:rsidP="0083764A">
            <w:pPr>
              <w:jc w:val="center"/>
              <w:outlineLvl w:val="0"/>
              <w:rPr>
                <w:sz w:val="18"/>
                <w:szCs w:val="18"/>
              </w:rPr>
            </w:pPr>
            <w:r w:rsidRPr="00934B46">
              <w:rPr>
                <w:sz w:val="18"/>
                <w:szCs w:val="18"/>
              </w:rPr>
              <w:t>0,0</w:t>
            </w:r>
          </w:p>
        </w:tc>
        <w:tc>
          <w:tcPr>
            <w:tcW w:w="1275" w:type="dxa"/>
            <w:shd w:val="clear" w:color="auto" w:fill="auto"/>
            <w:hideMark/>
          </w:tcPr>
          <w:p w14:paraId="5BA32FAB" w14:textId="77777777" w:rsidR="00E811AB" w:rsidRPr="00934B46" w:rsidRDefault="00E811AB" w:rsidP="0083764A">
            <w:pPr>
              <w:jc w:val="center"/>
              <w:outlineLvl w:val="0"/>
              <w:rPr>
                <w:sz w:val="18"/>
                <w:szCs w:val="18"/>
              </w:rPr>
            </w:pPr>
            <w:r w:rsidRPr="00934B46">
              <w:rPr>
                <w:sz w:val="18"/>
                <w:szCs w:val="18"/>
              </w:rPr>
              <w:t>0,0</w:t>
            </w:r>
          </w:p>
        </w:tc>
      </w:tr>
      <w:tr w:rsidR="00E811AB" w:rsidRPr="002A48D2" w14:paraId="41790C0F" w14:textId="77777777" w:rsidTr="0083764A">
        <w:trPr>
          <w:trHeight w:val="284"/>
        </w:trPr>
        <w:tc>
          <w:tcPr>
            <w:tcW w:w="3701" w:type="dxa"/>
            <w:shd w:val="clear" w:color="auto" w:fill="auto"/>
            <w:hideMark/>
          </w:tcPr>
          <w:p w14:paraId="2F7562B1" w14:textId="77777777" w:rsidR="00E811AB" w:rsidRPr="00934B46" w:rsidRDefault="00E811AB" w:rsidP="0083764A">
            <w:pPr>
              <w:outlineLvl w:val="1"/>
              <w:rPr>
                <w:sz w:val="18"/>
                <w:szCs w:val="18"/>
              </w:rPr>
            </w:pPr>
            <w:r w:rsidRPr="00934B46">
              <w:rPr>
                <w:sz w:val="18"/>
                <w:szCs w:val="18"/>
              </w:rPr>
              <w:t>Муниципальная программа 'Управление муниципальными финансами и муниципальным долгом Бессоновского района Пензенской области '</w:t>
            </w:r>
          </w:p>
        </w:tc>
        <w:tc>
          <w:tcPr>
            <w:tcW w:w="709" w:type="dxa"/>
            <w:shd w:val="clear" w:color="auto" w:fill="auto"/>
            <w:hideMark/>
          </w:tcPr>
          <w:p w14:paraId="4557E5E9" w14:textId="77777777" w:rsidR="00E811AB" w:rsidRPr="00934B46" w:rsidRDefault="00E811AB" w:rsidP="0083764A">
            <w:pPr>
              <w:jc w:val="center"/>
              <w:outlineLvl w:val="1"/>
              <w:rPr>
                <w:sz w:val="18"/>
                <w:szCs w:val="18"/>
              </w:rPr>
            </w:pPr>
            <w:r w:rsidRPr="00934B46">
              <w:rPr>
                <w:sz w:val="18"/>
                <w:szCs w:val="18"/>
              </w:rPr>
              <w:t>1403</w:t>
            </w:r>
          </w:p>
        </w:tc>
        <w:tc>
          <w:tcPr>
            <w:tcW w:w="1275" w:type="dxa"/>
            <w:shd w:val="clear" w:color="auto" w:fill="auto"/>
            <w:hideMark/>
          </w:tcPr>
          <w:p w14:paraId="581BEBAB" w14:textId="77777777" w:rsidR="00E811AB" w:rsidRPr="00934B46" w:rsidRDefault="00E811AB" w:rsidP="0083764A">
            <w:pPr>
              <w:jc w:val="center"/>
              <w:outlineLvl w:val="1"/>
              <w:rPr>
                <w:sz w:val="18"/>
                <w:szCs w:val="18"/>
              </w:rPr>
            </w:pPr>
            <w:r w:rsidRPr="00934B46">
              <w:rPr>
                <w:sz w:val="18"/>
                <w:szCs w:val="18"/>
              </w:rPr>
              <w:t>1300000000</w:t>
            </w:r>
          </w:p>
        </w:tc>
        <w:tc>
          <w:tcPr>
            <w:tcW w:w="567" w:type="dxa"/>
            <w:shd w:val="clear" w:color="auto" w:fill="auto"/>
            <w:hideMark/>
          </w:tcPr>
          <w:p w14:paraId="422CD8A9"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4D80A78E" w14:textId="77777777" w:rsidR="00E811AB" w:rsidRPr="00934B46" w:rsidRDefault="00E811AB" w:rsidP="0083764A">
            <w:pPr>
              <w:jc w:val="center"/>
              <w:outlineLvl w:val="1"/>
              <w:rPr>
                <w:sz w:val="18"/>
                <w:szCs w:val="18"/>
              </w:rPr>
            </w:pPr>
            <w:r w:rsidRPr="00934B46">
              <w:rPr>
                <w:sz w:val="18"/>
                <w:szCs w:val="18"/>
              </w:rPr>
              <w:t>1 796,7</w:t>
            </w:r>
          </w:p>
        </w:tc>
        <w:tc>
          <w:tcPr>
            <w:tcW w:w="1418" w:type="dxa"/>
            <w:shd w:val="clear" w:color="auto" w:fill="auto"/>
            <w:hideMark/>
          </w:tcPr>
          <w:p w14:paraId="5BA8DC75" w14:textId="77777777" w:rsidR="00E811AB" w:rsidRPr="00934B46" w:rsidRDefault="00E811AB" w:rsidP="0083764A">
            <w:pPr>
              <w:jc w:val="center"/>
              <w:outlineLvl w:val="1"/>
              <w:rPr>
                <w:sz w:val="18"/>
                <w:szCs w:val="18"/>
              </w:rPr>
            </w:pPr>
            <w:r w:rsidRPr="00934B46">
              <w:rPr>
                <w:sz w:val="18"/>
                <w:szCs w:val="18"/>
              </w:rPr>
              <w:t>0,0</w:t>
            </w:r>
          </w:p>
        </w:tc>
        <w:tc>
          <w:tcPr>
            <w:tcW w:w="1275" w:type="dxa"/>
            <w:shd w:val="clear" w:color="auto" w:fill="auto"/>
            <w:hideMark/>
          </w:tcPr>
          <w:p w14:paraId="781E6797" w14:textId="77777777" w:rsidR="00E811AB" w:rsidRPr="00934B46" w:rsidRDefault="00E811AB" w:rsidP="0083764A">
            <w:pPr>
              <w:jc w:val="center"/>
              <w:outlineLvl w:val="1"/>
              <w:rPr>
                <w:sz w:val="18"/>
                <w:szCs w:val="18"/>
              </w:rPr>
            </w:pPr>
            <w:r w:rsidRPr="00934B46">
              <w:rPr>
                <w:sz w:val="18"/>
                <w:szCs w:val="18"/>
              </w:rPr>
              <w:t>0,0</w:t>
            </w:r>
          </w:p>
        </w:tc>
      </w:tr>
      <w:tr w:rsidR="00E811AB" w:rsidRPr="002A48D2" w14:paraId="0A9EAEC9" w14:textId="77777777" w:rsidTr="0083764A">
        <w:trPr>
          <w:trHeight w:val="284"/>
        </w:trPr>
        <w:tc>
          <w:tcPr>
            <w:tcW w:w="3701" w:type="dxa"/>
            <w:shd w:val="clear" w:color="auto" w:fill="auto"/>
            <w:hideMark/>
          </w:tcPr>
          <w:p w14:paraId="5BD06D32" w14:textId="77777777" w:rsidR="00E811AB" w:rsidRPr="00934B46" w:rsidRDefault="00E811AB" w:rsidP="0083764A">
            <w:pPr>
              <w:outlineLvl w:val="2"/>
              <w:rPr>
                <w:sz w:val="18"/>
                <w:szCs w:val="18"/>
              </w:rPr>
            </w:pPr>
            <w:r w:rsidRPr="00934B46">
              <w:rPr>
                <w:sz w:val="18"/>
                <w:szCs w:val="18"/>
              </w:rPr>
              <w:t>Комплексы процессных мероприятий 'Предоставление межбюджетных трансфертов из бюджета Бессоновского района Пензенской области'</w:t>
            </w:r>
          </w:p>
        </w:tc>
        <w:tc>
          <w:tcPr>
            <w:tcW w:w="709" w:type="dxa"/>
            <w:shd w:val="clear" w:color="auto" w:fill="auto"/>
            <w:hideMark/>
          </w:tcPr>
          <w:p w14:paraId="65F9F785" w14:textId="77777777" w:rsidR="00E811AB" w:rsidRPr="00934B46" w:rsidRDefault="00E811AB" w:rsidP="0083764A">
            <w:pPr>
              <w:jc w:val="center"/>
              <w:outlineLvl w:val="2"/>
              <w:rPr>
                <w:sz w:val="18"/>
                <w:szCs w:val="18"/>
              </w:rPr>
            </w:pPr>
            <w:r w:rsidRPr="00934B46">
              <w:rPr>
                <w:sz w:val="18"/>
                <w:szCs w:val="18"/>
              </w:rPr>
              <w:t>1403</w:t>
            </w:r>
          </w:p>
        </w:tc>
        <w:tc>
          <w:tcPr>
            <w:tcW w:w="1275" w:type="dxa"/>
            <w:shd w:val="clear" w:color="auto" w:fill="auto"/>
            <w:hideMark/>
          </w:tcPr>
          <w:p w14:paraId="419999C9" w14:textId="77777777" w:rsidR="00E811AB" w:rsidRPr="00934B46" w:rsidRDefault="00E811AB" w:rsidP="0083764A">
            <w:pPr>
              <w:jc w:val="center"/>
              <w:outlineLvl w:val="2"/>
              <w:rPr>
                <w:sz w:val="18"/>
                <w:szCs w:val="18"/>
              </w:rPr>
            </w:pPr>
            <w:r w:rsidRPr="00934B46">
              <w:rPr>
                <w:sz w:val="18"/>
                <w:szCs w:val="18"/>
              </w:rPr>
              <w:t>1320000000</w:t>
            </w:r>
          </w:p>
        </w:tc>
        <w:tc>
          <w:tcPr>
            <w:tcW w:w="567" w:type="dxa"/>
            <w:shd w:val="clear" w:color="auto" w:fill="auto"/>
            <w:hideMark/>
          </w:tcPr>
          <w:p w14:paraId="3CAD8026"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6719FA42" w14:textId="77777777" w:rsidR="00E811AB" w:rsidRPr="00934B46" w:rsidRDefault="00E811AB" w:rsidP="0083764A">
            <w:pPr>
              <w:jc w:val="center"/>
              <w:outlineLvl w:val="2"/>
              <w:rPr>
                <w:sz w:val="18"/>
                <w:szCs w:val="18"/>
              </w:rPr>
            </w:pPr>
            <w:r w:rsidRPr="00934B46">
              <w:rPr>
                <w:sz w:val="18"/>
                <w:szCs w:val="18"/>
              </w:rPr>
              <w:t>1 796,7</w:t>
            </w:r>
          </w:p>
        </w:tc>
        <w:tc>
          <w:tcPr>
            <w:tcW w:w="1418" w:type="dxa"/>
            <w:shd w:val="clear" w:color="auto" w:fill="auto"/>
            <w:hideMark/>
          </w:tcPr>
          <w:p w14:paraId="6AA2A89D" w14:textId="77777777" w:rsidR="00E811AB" w:rsidRPr="00934B46" w:rsidRDefault="00E811AB" w:rsidP="0083764A">
            <w:pPr>
              <w:jc w:val="center"/>
              <w:outlineLvl w:val="2"/>
              <w:rPr>
                <w:sz w:val="18"/>
                <w:szCs w:val="18"/>
              </w:rPr>
            </w:pPr>
            <w:r w:rsidRPr="00934B46">
              <w:rPr>
                <w:sz w:val="18"/>
                <w:szCs w:val="18"/>
              </w:rPr>
              <w:t>0,0</w:t>
            </w:r>
          </w:p>
        </w:tc>
        <w:tc>
          <w:tcPr>
            <w:tcW w:w="1275" w:type="dxa"/>
            <w:shd w:val="clear" w:color="auto" w:fill="auto"/>
            <w:hideMark/>
          </w:tcPr>
          <w:p w14:paraId="7D2B8BCA"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624FBFAA" w14:textId="77777777" w:rsidTr="0083764A">
        <w:trPr>
          <w:trHeight w:val="284"/>
        </w:trPr>
        <w:tc>
          <w:tcPr>
            <w:tcW w:w="3701" w:type="dxa"/>
            <w:shd w:val="clear" w:color="auto" w:fill="auto"/>
            <w:hideMark/>
          </w:tcPr>
          <w:p w14:paraId="04A405CD" w14:textId="77777777" w:rsidR="00E811AB" w:rsidRPr="00934B46" w:rsidRDefault="00E811AB" w:rsidP="0083764A">
            <w:pPr>
              <w:outlineLvl w:val="3"/>
              <w:rPr>
                <w:sz w:val="18"/>
                <w:szCs w:val="18"/>
              </w:rPr>
            </w:pPr>
            <w:r w:rsidRPr="00934B46">
              <w:rPr>
                <w:sz w:val="18"/>
                <w:szCs w:val="18"/>
              </w:rPr>
              <w:t>Комплекс процессных мероприятий 'Содействие повышению качества управления муниципальными финансами'</w:t>
            </w:r>
          </w:p>
        </w:tc>
        <w:tc>
          <w:tcPr>
            <w:tcW w:w="709" w:type="dxa"/>
            <w:shd w:val="clear" w:color="auto" w:fill="auto"/>
            <w:hideMark/>
          </w:tcPr>
          <w:p w14:paraId="237F4677" w14:textId="77777777" w:rsidR="00E811AB" w:rsidRPr="00934B46" w:rsidRDefault="00E811AB" w:rsidP="0083764A">
            <w:pPr>
              <w:jc w:val="center"/>
              <w:outlineLvl w:val="3"/>
              <w:rPr>
                <w:sz w:val="18"/>
                <w:szCs w:val="18"/>
              </w:rPr>
            </w:pPr>
            <w:r w:rsidRPr="00934B46">
              <w:rPr>
                <w:sz w:val="18"/>
                <w:szCs w:val="18"/>
              </w:rPr>
              <w:t>1403</w:t>
            </w:r>
          </w:p>
        </w:tc>
        <w:tc>
          <w:tcPr>
            <w:tcW w:w="1275" w:type="dxa"/>
            <w:shd w:val="clear" w:color="auto" w:fill="auto"/>
            <w:hideMark/>
          </w:tcPr>
          <w:p w14:paraId="64BF1786" w14:textId="77777777" w:rsidR="00E811AB" w:rsidRPr="00934B46" w:rsidRDefault="00E811AB" w:rsidP="0083764A">
            <w:pPr>
              <w:jc w:val="center"/>
              <w:outlineLvl w:val="3"/>
              <w:rPr>
                <w:sz w:val="18"/>
                <w:szCs w:val="18"/>
              </w:rPr>
            </w:pPr>
            <w:r w:rsidRPr="00934B46">
              <w:rPr>
                <w:sz w:val="18"/>
                <w:szCs w:val="18"/>
              </w:rPr>
              <w:t>1320300000</w:t>
            </w:r>
          </w:p>
        </w:tc>
        <w:tc>
          <w:tcPr>
            <w:tcW w:w="567" w:type="dxa"/>
            <w:shd w:val="clear" w:color="auto" w:fill="auto"/>
            <w:hideMark/>
          </w:tcPr>
          <w:p w14:paraId="11F656C9"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326C0E19" w14:textId="77777777" w:rsidR="00E811AB" w:rsidRPr="00934B46" w:rsidRDefault="00E811AB" w:rsidP="0083764A">
            <w:pPr>
              <w:jc w:val="center"/>
              <w:outlineLvl w:val="3"/>
              <w:rPr>
                <w:sz w:val="18"/>
                <w:szCs w:val="18"/>
              </w:rPr>
            </w:pPr>
            <w:r w:rsidRPr="00934B46">
              <w:rPr>
                <w:sz w:val="18"/>
                <w:szCs w:val="18"/>
              </w:rPr>
              <w:t>1 796,7</w:t>
            </w:r>
          </w:p>
        </w:tc>
        <w:tc>
          <w:tcPr>
            <w:tcW w:w="1418" w:type="dxa"/>
            <w:shd w:val="clear" w:color="auto" w:fill="auto"/>
            <w:hideMark/>
          </w:tcPr>
          <w:p w14:paraId="7665ADF2" w14:textId="77777777" w:rsidR="00E811AB" w:rsidRPr="00934B46" w:rsidRDefault="00E811AB" w:rsidP="0083764A">
            <w:pPr>
              <w:jc w:val="center"/>
              <w:outlineLvl w:val="3"/>
              <w:rPr>
                <w:sz w:val="18"/>
                <w:szCs w:val="18"/>
              </w:rPr>
            </w:pPr>
            <w:r w:rsidRPr="00934B46">
              <w:rPr>
                <w:sz w:val="18"/>
                <w:szCs w:val="18"/>
              </w:rPr>
              <w:t>0,0</w:t>
            </w:r>
          </w:p>
        </w:tc>
        <w:tc>
          <w:tcPr>
            <w:tcW w:w="1275" w:type="dxa"/>
            <w:shd w:val="clear" w:color="auto" w:fill="auto"/>
            <w:hideMark/>
          </w:tcPr>
          <w:p w14:paraId="35CF0717" w14:textId="77777777" w:rsidR="00E811AB" w:rsidRPr="00934B46" w:rsidRDefault="00E811AB" w:rsidP="0083764A">
            <w:pPr>
              <w:jc w:val="center"/>
              <w:outlineLvl w:val="3"/>
              <w:rPr>
                <w:sz w:val="18"/>
                <w:szCs w:val="18"/>
              </w:rPr>
            </w:pPr>
            <w:r w:rsidRPr="00934B46">
              <w:rPr>
                <w:sz w:val="18"/>
                <w:szCs w:val="18"/>
              </w:rPr>
              <w:t>0,0</w:t>
            </w:r>
          </w:p>
        </w:tc>
      </w:tr>
      <w:tr w:rsidR="00E811AB" w:rsidRPr="002A48D2" w14:paraId="1C436E5B" w14:textId="77777777" w:rsidTr="0083764A">
        <w:trPr>
          <w:trHeight w:val="284"/>
        </w:trPr>
        <w:tc>
          <w:tcPr>
            <w:tcW w:w="3701" w:type="dxa"/>
            <w:shd w:val="clear" w:color="auto" w:fill="auto"/>
            <w:hideMark/>
          </w:tcPr>
          <w:p w14:paraId="2878D372" w14:textId="77777777" w:rsidR="00E811AB" w:rsidRPr="00934B46" w:rsidRDefault="00E811AB" w:rsidP="0083764A">
            <w:pPr>
              <w:outlineLvl w:val="4"/>
              <w:rPr>
                <w:sz w:val="18"/>
                <w:szCs w:val="18"/>
              </w:rPr>
            </w:pPr>
            <w:r w:rsidRPr="00934B46">
              <w:rPr>
                <w:sz w:val="18"/>
                <w:szCs w:val="18"/>
              </w:rPr>
              <w:t>Иные межбюджетные трансферты на решение вопросов местного значения</w:t>
            </w:r>
          </w:p>
        </w:tc>
        <w:tc>
          <w:tcPr>
            <w:tcW w:w="709" w:type="dxa"/>
            <w:shd w:val="clear" w:color="auto" w:fill="auto"/>
            <w:hideMark/>
          </w:tcPr>
          <w:p w14:paraId="3E548B77" w14:textId="77777777" w:rsidR="00E811AB" w:rsidRPr="00934B46" w:rsidRDefault="00E811AB" w:rsidP="0083764A">
            <w:pPr>
              <w:jc w:val="center"/>
              <w:outlineLvl w:val="4"/>
              <w:rPr>
                <w:sz w:val="18"/>
                <w:szCs w:val="18"/>
              </w:rPr>
            </w:pPr>
            <w:r w:rsidRPr="00934B46">
              <w:rPr>
                <w:sz w:val="18"/>
                <w:szCs w:val="18"/>
              </w:rPr>
              <w:t>1403</w:t>
            </w:r>
          </w:p>
        </w:tc>
        <w:tc>
          <w:tcPr>
            <w:tcW w:w="1275" w:type="dxa"/>
            <w:shd w:val="clear" w:color="auto" w:fill="auto"/>
            <w:hideMark/>
          </w:tcPr>
          <w:p w14:paraId="4C771FE8" w14:textId="77777777" w:rsidR="00E811AB" w:rsidRPr="00934B46" w:rsidRDefault="00E811AB" w:rsidP="0083764A">
            <w:pPr>
              <w:jc w:val="center"/>
              <w:outlineLvl w:val="4"/>
              <w:rPr>
                <w:sz w:val="18"/>
                <w:szCs w:val="18"/>
              </w:rPr>
            </w:pPr>
            <w:r w:rsidRPr="00934B46">
              <w:rPr>
                <w:sz w:val="18"/>
                <w:szCs w:val="18"/>
              </w:rPr>
              <w:t>1320380080</w:t>
            </w:r>
          </w:p>
        </w:tc>
        <w:tc>
          <w:tcPr>
            <w:tcW w:w="567" w:type="dxa"/>
            <w:shd w:val="clear" w:color="auto" w:fill="auto"/>
            <w:hideMark/>
          </w:tcPr>
          <w:p w14:paraId="110FF2A8" w14:textId="77777777" w:rsidR="00E811AB" w:rsidRPr="00934B46" w:rsidRDefault="00E811AB" w:rsidP="0083764A">
            <w:pPr>
              <w:jc w:val="center"/>
              <w:outlineLvl w:val="4"/>
              <w:rPr>
                <w:sz w:val="18"/>
                <w:szCs w:val="18"/>
              </w:rPr>
            </w:pPr>
            <w:r w:rsidRPr="00934B46">
              <w:rPr>
                <w:sz w:val="18"/>
                <w:szCs w:val="18"/>
              </w:rPr>
              <w:t> </w:t>
            </w:r>
          </w:p>
        </w:tc>
        <w:tc>
          <w:tcPr>
            <w:tcW w:w="1276" w:type="dxa"/>
            <w:shd w:val="clear" w:color="auto" w:fill="auto"/>
            <w:hideMark/>
          </w:tcPr>
          <w:p w14:paraId="2BDCD5AC" w14:textId="77777777" w:rsidR="00E811AB" w:rsidRPr="00934B46" w:rsidRDefault="00E811AB" w:rsidP="0083764A">
            <w:pPr>
              <w:jc w:val="center"/>
              <w:outlineLvl w:val="4"/>
              <w:rPr>
                <w:sz w:val="18"/>
                <w:szCs w:val="18"/>
              </w:rPr>
            </w:pPr>
            <w:r w:rsidRPr="00934B46">
              <w:rPr>
                <w:sz w:val="18"/>
                <w:szCs w:val="18"/>
              </w:rPr>
              <w:t>1 796,7</w:t>
            </w:r>
          </w:p>
        </w:tc>
        <w:tc>
          <w:tcPr>
            <w:tcW w:w="1418" w:type="dxa"/>
            <w:shd w:val="clear" w:color="auto" w:fill="auto"/>
            <w:hideMark/>
          </w:tcPr>
          <w:p w14:paraId="51FDFBA1" w14:textId="77777777" w:rsidR="00E811AB" w:rsidRPr="00934B46" w:rsidRDefault="00E811AB" w:rsidP="0083764A">
            <w:pPr>
              <w:jc w:val="center"/>
              <w:outlineLvl w:val="4"/>
              <w:rPr>
                <w:sz w:val="18"/>
                <w:szCs w:val="18"/>
              </w:rPr>
            </w:pPr>
            <w:r w:rsidRPr="00934B46">
              <w:rPr>
                <w:sz w:val="18"/>
                <w:szCs w:val="18"/>
              </w:rPr>
              <w:t>0,0</w:t>
            </w:r>
          </w:p>
        </w:tc>
        <w:tc>
          <w:tcPr>
            <w:tcW w:w="1275" w:type="dxa"/>
            <w:shd w:val="clear" w:color="auto" w:fill="auto"/>
            <w:hideMark/>
          </w:tcPr>
          <w:p w14:paraId="17AB28A8" w14:textId="77777777" w:rsidR="00E811AB" w:rsidRPr="00934B46" w:rsidRDefault="00E811AB" w:rsidP="0083764A">
            <w:pPr>
              <w:jc w:val="center"/>
              <w:outlineLvl w:val="4"/>
              <w:rPr>
                <w:sz w:val="18"/>
                <w:szCs w:val="18"/>
              </w:rPr>
            </w:pPr>
            <w:r w:rsidRPr="00934B46">
              <w:rPr>
                <w:sz w:val="18"/>
                <w:szCs w:val="18"/>
              </w:rPr>
              <w:t>0,0</w:t>
            </w:r>
          </w:p>
        </w:tc>
      </w:tr>
      <w:tr w:rsidR="00E811AB" w:rsidRPr="002A48D2" w14:paraId="141D326A" w14:textId="77777777" w:rsidTr="0083764A">
        <w:trPr>
          <w:trHeight w:val="284"/>
        </w:trPr>
        <w:tc>
          <w:tcPr>
            <w:tcW w:w="3701" w:type="dxa"/>
            <w:shd w:val="clear" w:color="auto" w:fill="auto"/>
            <w:hideMark/>
          </w:tcPr>
          <w:p w14:paraId="61ED4ACF" w14:textId="77777777" w:rsidR="00E811AB" w:rsidRPr="00934B46" w:rsidRDefault="00E811AB" w:rsidP="0083764A">
            <w:pPr>
              <w:outlineLvl w:val="6"/>
              <w:rPr>
                <w:sz w:val="18"/>
                <w:szCs w:val="18"/>
              </w:rPr>
            </w:pPr>
            <w:r w:rsidRPr="00934B46">
              <w:rPr>
                <w:sz w:val="18"/>
                <w:szCs w:val="18"/>
              </w:rPr>
              <w:t>Иные межбюджетные трансферты</w:t>
            </w:r>
          </w:p>
        </w:tc>
        <w:tc>
          <w:tcPr>
            <w:tcW w:w="709" w:type="dxa"/>
            <w:shd w:val="clear" w:color="auto" w:fill="auto"/>
            <w:hideMark/>
          </w:tcPr>
          <w:p w14:paraId="675BD86A" w14:textId="77777777" w:rsidR="00E811AB" w:rsidRPr="00934B46" w:rsidRDefault="00E811AB" w:rsidP="0083764A">
            <w:pPr>
              <w:jc w:val="center"/>
              <w:outlineLvl w:val="6"/>
              <w:rPr>
                <w:sz w:val="18"/>
                <w:szCs w:val="18"/>
              </w:rPr>
            </w:pPr>
            <w:r w:rsidRPr="00934B46">
              <w:rPr>
                <w:sz w:val="18"/>
                <w:szCs w:val="18"/>
              </w:rPr>
              <w:t>1403</w:t>
            </w:r>
          </w:p>
        </w:tc>
        <w:tc>
          <w:tcPr>
            <w:tcW w:w="1275" w:type="dxa"/>
            <w:shd w:val="clear" w:color="auto" w:fill="auto"/>
            <w:hideMark/>
          </w:tcPr>
          <w:p w14:paraId="498A45F4" w14:textId="77777777" w:rsidR="00E811AB" w:rsidRPr="00934B46" w:rsidRDefault="00E811AB" w:rsidP="0083764A">
            <w:pPr>
              <w:jc w:val="center"/>
              <w:outlineLvl w:val="6"/>
              <w:rPr>
                <w:sz w:val="18"/>
                <w:szCs w:val="18"/>
              </w:rPr>
            </w:pPr>
            <w:r w:rsidRPr="00934B46">
              <w:rPr>
                <w:sz w:val="18"/>
                <w:szCs w:val="18"/>
              </w:rPr>
              <w:t>1320380080</w:t>
            </w:r>
          </w:p>
        </w:tc>
        <w:tc>
          <w:tcPr>
            <w:tcW w:w="567" w:type="dxa"/>
            <w:shd w:val="clear" w:color="auto" w:fill="auto"/>
            <w:hideMark/>
          </w:tcPr>
          <w:p w14:paraId="58AA8D9C" w14:textId="77777777" w:rsidR="00E811AB" w:rsidRPr="00934B46" w:rsidRDefault="00E811AB" w:rsidP="0083764A">
            <w:pPr>
              <w:jc w:val="center"/>
              <w:outlineLvl w:val="6"/>
              <w:rPr>
                <w:sz w:val="18"/>
                <w:szCs w:val="18"/>
              </w:rPr>
            </w:pPr>
            <w:r w:rsidRPr="00934B46">
              <w:rPr>
                <w:sz w:val="18"/>
                <w:szCs w:val="18"/>
              </w:rPr>
              <w:t>540</w:t>
            </w:r>
          </w:p>
        </w:tc>
        <w:tc>
          <w:tcPr>
            <w:tcW w:w="1276" w:type="dxa"/>
            <w:shd w:val="clear" w:color="auto" w:fill="auto"/>
            <w:hideMark/>
          </w:tcPr>
          <w:p w14:paraId="22079010" w14:textId="77777777" w:rsidR="00E811AB" w:rsidRPr="00934B46" w:rsidRDefault="00E811AB" w:rsidP="0083764A">
            <w:pPr>
              <w:jc w:val="center"/>
              <w:outlineLvl w:val="6"/>
              <w:rPr>
                <w:sz w:val="18"/>
                <w:szCs w:val="18"/>
              </w:rPr>
            </w:pPr>
            <w:r w:rsidRPr="00934B46">
              <w:rPr>
                <w:sz w:val="18"/>
                <w:szCs w:val="18"/>
              </w:rPr>
              <w:t>1 796,7</w:t>
            </w:r>
          </w:p>
        </w:tc>
        <w:tc>
          <w:tcPr>
            <w:tcW w:w="1418" w:type="dxa"/>
            <w:shd w:val="clear" w:color="auto" w:fill="auto"/>
            <w:hideMark/>
          </w:tcPr>
          <w:p w14:paraId="172E68FE"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6A7E8E12"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39C0542A" w14:textId="77777777" w:rsidTr="0083764A">
        <w:trPr>
          <w:trHeight w:val="284"/>
        </w:trPr>
        <w:tc>
          <w:tcPr>
            <w:tcW w:w="3701" w:type="dxa"/>
            <w:shd w:val="clear" w:color="auto" w:fill="auto"/>
            <w:noWrap/>
            <w:hideMark/>
          </w:tcPr>
          <w:p w14:paraId="3F23D93C" w14:textId="77777777" w:rsidR="00E811AB" w:rsidRPr="00934B46" w:rsidRDefault="00E811AB" w:rsidP="0083764A">
            <w:pPr>
              <w:rPr>
                <w:sz w:val="18"/>
                <w:szCs w:val="18"/>
              </w:rPr>
            </w:pPr>
            <w:r w:rsidRPr="00934B46">
              <w:rPr>
                <w:sz w:val="18"/>
                <w:szCs w:val="18"/>
              </w:rPr>
              <w:t>Итого</w:t>
            </w:r>
          </w:p>
        </w:tc>
        <w:tc>
          <w:tcPr>
            <w:tcW w:w="709" w:type="dxa"/>
            <w:shd w:val="clear" w:color="auto" w:fill="auto"/>
            <w:noWrap/>
            <w:hideMark/>
          </w:tcPr>
          <w:p w14:paraId="5D51ACA2" w14:textId="77777777" w:rsidR="00E811AB" w:rsidRPr="00934B46" w:rsidRDefault="00E811AB" w:rsidP="0083764A">
            <w:pPr>
              <w:jc w:val="center"/>
              <w:rPr>
                <w:sz w:val="18"/>
                <w:szCs w:val="18"/>
              </w:rPr>
            </w:pPr>
            <w:r w:rsidRPr="00934B46">
              <w:rPr>
                <w:sz w:val="18"/>
                <w:szCs w:val="18"/>
              </w:rPr>
              <w:t> </w:t>
            </w:r>
          </w:p>
        </w:tc>
        <w:tc>
          <w:tcPr>
            <w:tcW w:w="1275" w:type="dxa"/>
            <w:shd w:val="clear" w:color="auto" w:fill="auto"/>
            <w:noWrap/>
            <w:hideMark/>
          </w:tcPr>
          <w:p w14:paraId="2158BAE4" w14:textId="77777777" w:rsidR="00E811AB" w:rsidRPr="00934B46" w:rsidRDefault="00E811AB" w:rsidP="0083764A">
            <w:pPr>
              <w:jc w:val="center"/>
              <w:rPr>
                <w:sz w:val="18"/>
                <w:szCs w:val="18"/>
              </w:rPr>
            </w:pPr>
            <w:r w:rsidRPr="00934B46">
              <w:rPr>
                <w:sz w:val="18"/>
                <w:szCs w:val="18"/>
              </w:rPr>
              <w:t> </w:t>
            </w:r>
          </w:p>
        </w:tc>
        <w:tc>
          <w:tcPr>
            <w:tcW w:w="567" w:type="dxa"/>
            <w:shd w:val="clear" w:color="auto" w:fill="auto"/>
            <w:noWrap/>
            <w:hideMark/>
          </w:tcPr>
          <w:p w14:paraId="64066FDA" w14:textId="77777777" w:rsidR="00E811AB" w:rsidRPr="00934B46" w:rsidRDefault="00E811AB" w:rsidP="0083764A">
            <w:pPr>
              <w:jc w:val="center"/>
              <w:rPr>
                <w:sz w:val="18"/>
                <w:szCs w:val="18"/>
              </w:rPr>
            </w:pPr>
            <w:r w:rsidRPr="00934B46">
              <w:rPr>
                <w:sz w:val="18"/>
                <w:szCs w:val="18"/>
              </w:rPr>
              <w:t> </w:t>
            </w:r>
          </w:p>
        </w:tc>
        <w:tc>
          <w:tcPr>
            <w:tcW w:w="1276" w:type="dxa"/>
            <w:shd w:val="clear" w:color="auto" w:fill="auto"/>
            <w:noWrap/>
            <w:hideMark/>
          </w:tcPr>
          <w:p w14:paraId="65FDF2C8" w14:textId="77777777" w:rsidR="00E811AB" w:rsidRPr="00934B46" w:rsidRDefault="00E811AB" w:rsidP="0083764A">
            <w:pPr>
              <w:jc w:val="center"/>
              <w:rPr>
                <w:sz w:val="18"/>
                <w:szCs w:val="18"/>
              </w:rPr>
            </w:pPr>
            <w:r w:rsidRPr="00934B46">
              <w:rPr>
                <w:sz w:val="18"/>
                <w:szCs w:val="18"/>
              </w:rPr>
              <w:t>1 616 283,0</w:t>
            </w:r>
          </w:p>
        </w:tc>
        <w:tc>
          <w:tcPr>
            <w:tcW w:w="1418" w:type="dxa"/>
            <w:shd w:val="clear" w:color="auto" w:fill="auto"/>
            <w:noWrap/>
            <w:hideMark/>
          </w:tcPr>
          <w:p w14:paraId="5A57D4C5" w14:textId="77777777" w:rsidR="00E811AB" w:rsidRPr="00934B46" w:rsidRDefault="00E811AB" w:rsidP="0083764A">
            <w:pPr>
              <w:jc w:val="center"/>
              <w:rPr>
                <w:sz w:val="18"/>
                <w:szCs w:val="18"/>
              </w:rPr>
            </w:pPr>
            <w:r w:rsidRPr="00934B46">
              <w:rPr>
                <w:sz w:val="18"/>
                <w:szCs w:val="18"/>
              </w:rPr>
              <w:t>1 721 609,5</w:t>
            </w:r>
          </w:p>
        </w:tc>
        <w:tc>
          <w:tcPr>
            <w:tcW w:w="1275" w:type="dxa"/>
            <w:shd w:val="clear" w:color="auto" w:fill="auto"/>
            <w:noWrap/>
            <w:hideMark/>
          </w:tcPr>
          <w:p w14:paraId="768A7BE7" w14:textId="77777777" w:rsidR="00E811AB" w:rsidRPr="00934B46" w:rsidRDefault="00E811AB" w:rsidP="0083764A">
            <w:pPr>
              <w:jc w:val="center"/>
              <w:rPr>
                <w:sz w:val="18"/>
                <w:szCs w:val="18"/>
              </w:rPr>
            </w:pPr>
            <w:r w:rsidRPr="00934B46">
              <w:rPr>
                <w:sz w:val="18"/>
                <w:szCs w:val="18"/>
              </w:rPr>
              <w:t>1 697 363,3</w:t>
            </w:r>
          </w:p>
        </w:tc>
      </w:tr>
    </w:tbl>
    <w:p w14:paraId="2269A3DB" w14:textId="77777777" w:rsidR="00E811AB" w:rsidRDefault="00E811AB" w:rsidP="00E811AB">
      <w:pPr>
        <w:jc w:val="both"/>
        <w:rPr>
          <w:lang w:eastAsia="x-none"/>
        </w:rPr>
      </w:pPr>
    </w:p>
    <w:p w14:paraId="49BFBECE" w14:textId="77777777" w:rsidR="00E811AB" w:rsidRPr="006D2764" w:rsidRDefault="00E811AB" w:rsidP="00E811AB">
      <w:pPr>
        <w:ind w:left="-59" w:firstLine="910"/>
        <w:jc w:val="both"/>
        <w:rPr>
          <w:lang w:eastAsia="x-none"/>
        </w:rPr>
      </w:pPr>
      <w:r w:rsidRPr="006D2764">
        <w:rPr>
          <w:lang w:eastAsia="x-none"/>
        </w:rPr>
        <w:t>1.9.</w:t>
      </w:r>
      <w:r w:rsidRPr="006D2764">
        <w:t xml:space="preserve"> </w:t>
      </w:r>
      <w:r w:rsidRPr="006D2764">
        <w:rPr>
          <w:lang w:eastAsia="x-none"/>
        </w:rPr>
        <w:t>приложение 6 изложить в следующей редакции:</w:t>
      </w:r>
    </w:p>
    <w:p w14:paraId="5C07D228" w14:textId="77777777" w:rsidR="00E811AB" w:rsidRPr="00F174FA" w:rsidRDefault="00E811AB" w:rsidP="00E811AB">
      <w:pPr>
        <w:ind w:left="4680"/>
        <w:rPr>
          <w:b/>
          <w:bCs/>
          <w:sz w:val="16"/>
          <w:szCs w:val="16"/>
        </w:rPr>
      </w:pPr>
    </w:p>
    <w:p w14:paraId="331622E5" w14:textId="77777777" w:rsidR="00E811AB" w:rsidRPr="00916CE8" w:rsidRDefault="00E811AB" w:rsidP="00E811AB">
      <w:pPr>
        <w:ind w:left="4680"/>
        <w:rPr>
          <w:b/>
          <w:bCs/>
        </w:rPr>
      </w:pPr>
      <w:r w:rsidRPr="00916CE8">
        <w:rPr>
          <w:b/>
          <w:bCs/>
        </w:rPr>
        <w:t xml:space="preserve">                                           Приложение 6                                                                                                                                                                                       </w:t>
      </w:r>
    </w:p>
    <w:p w14:paraId="73458747" w14:textId="77777777" w:rsidR="00E811AB" w:rsidRPr="00916CE8" w:rsidRDefault="00E811AB" w:rsidP="00E811AB">
      <w:pPr>
        <w:ind w:left="4680"/>
        <w:rPr>
          <w:bCs/>
        </w:rPr>
      </w:pPr>
      <w:r w:rsidRPr="00916CE8">
        <w:rPr>
          <w:b/>
          <w:bCs/>
        </w:rPr>
        <w:t xml:space="preserve">                          </w:t>
      </w:r>
      <w:r w:rsidRPr="00916CE8">
        <w:rPr>
          <w:bCs/>
        </w:rPr>
        <w:t xml:space="preserve">к решению Собрания представителей </w:t>
      </w:r>
    </w:p>
    <w:p w14:paraId="4D6391B3" w14:textId="77777777" w:rsidR="00E811AB" w:rsidRPr="00916CE8" w:rsidRDefault="00E811AB" w:rsidP="00E811AB">
      <w:pPr>
        <w:ind w:left="4680"/>
        <w:rPr>
          <w:bCs/>
        </w:rPr>
      </w:pPr>
      <w:r w:rsidRPr="00916CE8">
        <w:rPr>
          <w:bCs/>
        </w:rPr>
        <w:t xml:space="preserve">                          Бессоновского района Пензенской области                                                                                                                                                                                                                                                                                                                                                                                                                                                                  </w:t>
      </w:r>
    </w:p>
    <w:p w14:paraId="7FD950DF" w14:textId="77777777" w:rsidR="00E811AB" w:rsidRPr="00916CE8" w:rsidRDefault="00E811AB" w:rsidP="00E811AB">
      <w:pPr>
        <w:ind w:left="4680"/>
        <w:rPr>
          <w:bCs/>
        </w:rPr>
      </w:pPr>
      <w:r w:rsidRPr="00916CE8">
        <w:rPr>
          <w:bCs/>
        </w:rPr>
        <w:t xml:space="preserve">                         "О бюджете Бессоновского района </w:t>
      </w:r>
    </w:p>
    <w:p w14:paraId="4F007AD7" w14:textId="77777777" w:rsidR="00E811AB" w:rsidRPr="00916CE8" w:rsidRDefault="00E811AB" w:rsidP="00E811AB">
      <w:pPr>
        <w:ind w:left="4680"/>
        <w:rPr>
          <w:bCs/>
        </w:rPr>
      </w:pPr>
      <w:r w:rsidRPr="00916CE8">
        <w:rPr>
          <w:bCs/>
        </w:rPr>
        <w:t xml:space="preserve">                          Пензенской области на 202</w:t>
      </w:r>
      <w:r>
        <w:rPr>
          <w:bCs/>
        </w:rPr>
        <w:t>6</w:t>
      </w:r>
      <w:r w:rsidRPr="00916CE8">
        <w:rPr>
          <w:bCs/>
        </w:rPr>
        <w:t xml:space="preserve"> год и на </w:t>
      </w:r>
    </w:p>
    <w:p w14:paraId="60755F72" w14:textId="77777777" w:rsidR="00E811AB" w:rsidRPr="00916CE8" w:rsidRDefault="00E811AB" w:rsidP="00E811AB">
      <w:pPr>
        <w:ind w:left="4680"/>
        <w:rPr>
          <w:bCs/>
        </w:rPr>
      </w:pPr>
      <w:r w:rsidRPr="00916CE8">
        <w:rPr>
          <w:bCs/>
        </w:rPr>
        <w:t xml:space="preserve">                           плановый период 202</w:t>
      </w:r>
      <w:r>
        <w:rPr>
          <w:bCs/>
        </w:rPr>
        <w:t>7</w:t>
      </w:r>
      <w:r w:rsidRPr="00916CE8">
        <w:rPr>
          <w:bCs/>
        </w:rPr>
        <w:t xml:space="preserve"> и 202</w:t>
      </w:r>
      <w:r>
        <w:rPr>
          <w:bCs/>
        </w:rPr>
        <w:t>8</w:t>
      </w:r>
      <w:r w:rsidRPr="00916CE8">
        <w:rPr>
          <w:bCs/>
        </w:rPr>
        <w:t xml:space="preserve"> годов"</w:t>
      </w:r>
    </w:p>
    <w:tbl>
      <w:tblPr>
        <w:tblW w:w="10505" w:type="dxa"/>
        <w:tblInd w:w="93" w:type="dxa"/>
        <w:tblLayout w:type="fixed"/>
        <w:tblLook w:val="0000" w:firstRow="0" w:lastRow="0" w:firstColumn="0" w:lastColumn="0" w:noHBand="0" w:noVBand="0"/>
      </w:tblPr>
      <w:tblGrid>
        <w:gridCol w:w="10505"/>
      </w:tblGrid>
      <w:tr w:rsidR="00E811AB" w:rsidRPr="00692925" w14:paraId="2FD6DE71" w14:textId="77777777" w:rsidTr="0083764A">
        <w:trPr>
          <w:trHeight w:val="690"/>
        </w:trPr>
        <w:tc>
          <w:tcPr>
            <w:tcW w:w="10505" w:type="dxa"/>
            <w:tcBorders>
              <w:top w:val="nil"/>
              <w:left w:val="nil"/>
              <w:right w:val="nil"/>
            </w:tcBorders>
            <w:shd w:val="clear" w:color="auto" w:fill="auto"/>
            <w:vAlign w:val="bottom"/>
          </w:tcPr>
          <w:p w14:paraId="11DB9459" w14:textId="77777777" w:rsidR="00E811AB" w:rsidRPr="00916CE8" w:rsidRDefault="00E811AB" w:rsidP="0083764A">
            <w:pPr>
              <w:jc w:val="center"/>
              <w:rPr>
                <w:b/>
                <w:bCs/>
              </w:rPr>
            </w:pPr>
            <w:r w:rsidRPr="00916CE8">
              <w:rPr>
                <w:b/>
                <w:bCs/>
              </w:rPr>
              <w:lastRenderedPageBreak/>
              <w:t>Ведомственная структура расходов бюджета Бессоновского района на 202</w:t>
            </w:r>
            <w:r>
              <w:rPr>
                <w:b/>
                <w:bCs/>
              </w:rPr>
              <w:t>6</w:t>
            </w:r>
            <w:r w:rsidRPr="00916CE8">
              <w:rPr>
                <w:b/>
                <w:bCs/>
              </w:rPr>
              <w:t xml:space="preserve"> год и на плановый период 202</w:t>
            </w:r>
            <w:r>
              <w:rPr>
                <w:b/>
                <w:bCs/>
              </w:rPr>
              <w:t>7</w:t>
            </w:r>
            <w:r w:rsidRPr="00916CE8">
              <w:rPr>
                <w:b/>
                <w:bCs/>
              </w:rPr>
              <w:t xml:space="preserve"> и 202</w:t>
            </w:r>
            <w:r>
              <w:rPr>
                <w:b/>
                <w:bCs/>
              </w:rPr>
              <w:t>8</w:t>
            </w:r>
            <w:r w:rsidRPr="00916CE8">
              <w:rPr>
                <w:b/>
                <w:bCs/>
              </w:rPr>
              <w:t xml:space="preserve"> годов</w:t>
            </w:r>
          </w:p>
        </w:tc>
      </w:tr>
    </w:tbl>
    <w:p w14:paraId="61207329" w14:textId="77777777" w:rsidR="00E811AB" w:rsidRPr="00692925" w:rsidRDefault="00E811AB" w:rsidP="00E811AB">
      <w:pPr>
        <w:tabs>
          <w:tab w:val="left" w:pos="8577"/>
          <w:tab w:val="left" w:pos="9517"/>
        </w:tabs>
        <w:rPr>
          <w:b/>
          <w:bCs/>
          <w:sz w:val="16"/>
          <w:szCs w:val="16"/>
        </w:rPr>
      </w:pPr>
      <w:r w:rsidRPr="00692925">
        <w:rPr>
          <w:b/>
          <w:bCs/>
          <w:sz w:val="16"/>
          <w:szCs w:val="16"/>
        </w:rPr>
        <w:t xml:space="preserve">                                                                    </w:t>
      </w:r>
    </w:p>
    <w:p w14:paraId="34EECB21" w14:textId="77777777" w:rsidR="00E811AB" w:rsidRDefault="00E811AB" w:rsidP="00E811AB">
      <w:pPr>
        <w:ind w:left="4680"/>
        <w:rPr>
          <w:b/>
          <w:bCs/>
          <w:sz w:val="16"/>
          <w:szCs w:val="16"/>
        </w:rPr>
      </w:pPr>
      <w:r w:rsidRPr="00692925">
        <w:rPr>
          <w:bCs/>
          <w:sz w:val="16"/>
          <w:szCs w:val="16"/>
        </w:rPr>
        <w:t xml:space="preserve">                                                                                 </w:t>
      </w:r>
      <w:r>
        <w:rPr>
          <w:bCs/>
          <w:sz w:val="16"/>
          <w:szCs w:val="16"/>
        </w:rPr>
        <w:t xml:space="preserve">                   </w:t>
      </w:r>
      <w:r w:rsidRPr="00692925">
        <w:rPr>
          <w:bCs/>
          <w:sz w:val="16"/>
          <w:szCs w:val="16"/>
        </w:rPr>
        <w:t>(</w:t>
      </w:r>
      <w:proofErr w:type="spellStart"/>
      <w:r w:rsidRPr="00692925">
        <w:rPr>
          <w:bCs/>
          <w:sz w:val="16"/>
          <w:szCs w:val="16"/>
        </w:rPr>
        <w:t>тыс.рублей</w:t>
      </w:r>
      <w:proofErr w:type="spellEnd"/>
      <w:r w:rsidRPr="00692925">
        <w:rPr>
          <w:bCs/>
          <w:sz w:val="16"/>
          <w:szCs w:val="16"/>
        </w:rPr>
        <w:t>)</w:t>
      </w: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0"/>
        <w:gridCol w:w="560"/>
        <w:gridCol w:w="680"/>
        <w:gridCol w:w="1212"/>
        <w:gridCol w:w="520"/>
        <w:gridCol w:w="1336"/>
        <w:gridCol w:w="1418"/>
        <w:gridCol w:w="1275"/>
      </w:tblGrid>
      <w:tr w:rsidR="00E811AB" w:rsidRPr="002A48D2" w14:paraId="109AB292" w14:textId="77777777" w:rsidTr="0083764A">
        <w:trPr>
          <w:trHeight w:val="405"/>
        </w:trPr>
        <w:tc>
          <w:tcPr>
            <w:tcW w:w="3220" w:type="dxa"/>
            <w:shd w:val="clear" w:color="auto" w:fill="auto"/>
            <w:hideMark/>
          </w:tcPr>
          <w:p w14:paraId="47F385A8" w14:textId="77777777" w:rsidR="00E811AB" w:rsidRPr="00934B46" w:rsidRDefault="00E811AB" w:rsidP="0083764A">
            <w:pPr>
              <w:jc w:val="center"/>
              <w:rPr>
                <w:sz w:val="18"/>
                <w:szCs w:val="18"/>
              </w:rPr>
            </w:pPr>
            <w:r w:rsidRPr="00934B46">
              <w:rPr>
                <w:sz w:val="18"/>
                <w:szCs w:val="18"/>
              </w:rPr>
              <w:t>Наименование</w:t>
            </w:r>
          </w:p>
        </w:tc>
        <w:tc>
          <w:tcPr>
            <w:tcW w:w="560" w:type="dxa"/>
            <w:shd w:val="clear" w:color="auto" w:fill="auto"/>
            <w:hideMark/>
          </w:tcPr>
          <w:p w14:paraId="645B619C" w14:textId="77777777" w:rsidR="00E811AB" w:rsidRPr="00934B46" w:rsidRDefault="00E811AB" w:rsidP="0083764A">
            <w:pPr>
              <w:jc w:val="center"/>
              <w:rPr>
                <w:sz w:val="18"/>
                <w:szCs w:val="18"/>
              </w:rPr>
            </w:pPr>
            <w:r w:rsidRPr="00934B46">
              <w:rPr>
                <w:sz w:val="18"/>
                <w:szCs w:val="18"/>
              </w:rPr>
              <w:t>Вед</w:t>
            </w:r>
          </w:p>
        </w:tc>
        <w:tc>
          <w:tcPr>
            <w:tcW w:w="680" w:type="dxa"/>
            <w:shd w:val="clear" w:color="auto" w:fill="auto"/>
            <w:hideMark/>
          </w:tcPr>
          <w:p w14:paraId="20BC86E0" w14:textId="77777777" w:rsidR="00E811AB" w:rsidRPr="00934B46" w:rsidRDefault="00E811AB" w:rsidP="0083764A">
            <w:pPr>
              <w:jc w:val="center"/>
              <w:rPr>
                <w:sz w:val="18"/>
                <w:szCs w:val="18"/>
              </w:rPr>
            </w:pPr>
            <w:proofErr w:type="spellStart"/>
            <w:r w:rsidRPr="00934B46">
              <w:rPr>
                <w:sz w:val="18"/>
                <w:szCs w:val="18"/>
              </w:rPr>
              <w:t>РзПз</w:t>
            </w:r>
            <w:proofErr w:type="spellEnd"/>
          </w:p>
        </w:tc>
        <w:tc>
          <w:tcPr>
            <w:tcW w:w="1212" w:type="dxa"/>
            <w:shd w:val="clear" w:color="auto" w:fill="auto"/>
            <w:hideMark/>
          </w:tcPr>
          <w:p w14:paraId="7B8EF3BF" w14:textId="77777777" w:rsidR="00E811AB" w:rsidRPr="00934B46" w:rsidRDefault="00E811AB" w:rsidP="0083764A">
            <w:pPr>
              <w:jc w:val="center"/>
              <w:rPr>
                <w:sz w:val="18"/>
                <w:szCs w:val="18"/>
              </w:rPr>
            </w:pPr>
            <w:r w:rsidRPr="00934B46">
              <w:rPr>
                <w:sz w:val="18"/>
                <w:szCs w:val="18"/>
              </w:rPr>
              <w:t>ЦСР</w:t>
            </w:r>
          </w:p>
        </w:tc>
        <w:tc>
          <w:tcPr>
            <w:tcW w:w="520" w:type="dxa"/>
            <w:shd w:val="clear" w:color="auto" w:fill="auto"/>
            <w:hideMark/>
          </w:tcPr>
          <w:p w14:paraId="3629E551" w14:textId="77777777" w:rsidR="00E811AB" w:rsidRPr="00934B46" w:rsidRDefault="00E811AB" w:rsidP="0083764A">
            <w:pPr>
              <w:jc w:val="center"/>
              <w:rPr>
                <w:sz w:val="18"/>
                <w:szCs w:val="18"/>
              </w:rPr>
            </w:pPr>
            <w:r w:rsidRPr="00934B46">
              <w:rPr>
                <w:sz w:val="18"/>
                <w:szCs w:val="18"/>
              </w:rPr>
              <w:t>ВР</w:t>
            </w:r>
          </w:p>
        </w:tc>
        <w:tc>
          <w:tcPr>
            <w:tcW w:w="1336" w:type="dxa"/>
            <w:shd w:val="clear" w:color="auto" w:fill="auto"/>
            <w:hideMark/>
          </w:tcPr>
          <w:p w14:paraId="004F22E1" w14:textId="77777777" w:rsidR="00E811AB" w:rsidRPr="00934B46" w:rsidRDefault="00E811AB" w:rsidP="0083764A">
            <w:pPr>
              <w:jc w:val="center"/>
              <w:rPr>
                <w:sz w:val="18"/>
                <w:szCs w:val="18"/>
              </w:rPr>
            </w:pPr>
            <w:r w:rsidRPr="00934B46">
              <w:rPr>
                <w:sz w:val="18"/>
                <w:szCs w:val="18"/>
              </w:rPr>
              <w:t>2026</w:t>
            </w:r>
          </w:p>
        </w:tc>
        <w:tc>
          <w:tcPr>
            <w:tcW w:w="1418" w:type="dxa"/>
            <w:shd w:val="clear" w:color="auto" w:fill="auto"/>
            <w:hideMark/>
          </w:tcPr>
          <w:p w14:paraId="76F9CC08" w14:textId="77777777" w:rsidR="00E811AB" w:rsidRPr="00934B46" w:rsidRDefault="00E811AB" w:rsidP="0083764A">
            <w:pPr>
              <w:jc w:val="center"/>
              <w:rPr>
                <w:sz w:val="18"/>
                <w:szCs w:val="18"/>
              </w:rPr>
            </w:pPr>
            <w:r w:rsidRPr="00934B46">
              <w:rPr>
                <w:sz w:val="18"/>
                <w:szCs w:val="18"/>
              </w:rPr>
              <w:t>2027</w:t>
            </w:r>
          </w:p>
        </w:tc>
        <w:tc>
          <w:tcPr>
            <w:tcW w:w="1275" w:type="dxa"/>
            <w:shd w:val="clear" w:color="auto" w:fill="auto"/>
            <w:hideMark/>
          </w:tcPr>
          <w:p w14:paraId="681534E2" w14:textId="77777777" w:rsidR="00E811AB" w:rsidRPr="00934B46" w:rsidRDefault="00E811AB" w:rsidP="0083764A">
            <w:pPr>
              <w:jc w:val="center"/>
              <w:rPr>
                <w:sz w:val="18"/>
                <w:szCs w:val="18"/>
              </w:rPr>
            </w:pPr>
            <w:r w:rsidRPr="00934B46">
              <w:rPr>
                <w:sz w:val="18"/>
                <w:szCs w:val="18"/>
              </w:rPr>
              <w:t>2028</w:t>
            </w:r>
          </w:p>
        </w:tc>
      </w:tr>
      <w:tr w:rsidR="00E811AB" w:rsidRPr="002A48D2" w14:paraId="3499C8ED" w14:textId="77777777" w:rsidTr="0083764A">
        <w:trPr>
          <w:trHeight w:val="284"/>
        </w:trPr>
        <w:tc>
          <w:tcPr>
            <w:tcW w:w="3220" w:type="dxa"/>
            <w:shd w:val="clear" w:color="auto" w:fill="auto"/>
            <w:hideMark/>
          </w:tcPr>
          <w:p w14:paraId="19C1572B" w14:textId="77777777" w:rsidR="00E811AB" w:rsidRPr="00934B46" w:rsidRDefault="00E811AB" w:rsidP="0083764A">
            <w:pPr>
              <w:rPr>
                <w:sz w:val="18"/>
                <w:szCs w:val="18"/>
              </w:rPr>
            </w:pPr>
            <w:r w:rsidRPr="00934B46">
              <w:rPr>
                <w:sz w:val="18"/>
                <w:szCs w:val="18"/>
              </w:rPr>
              <w:t>Администрация муниципального района Бессоновский район Пензенской области</w:t>
            </w:r>
          </w:p>
        </w:tc>
        <w:tc>
          <w:tcPr>
            <w:tcW w:w="560" w:type="dxa"/>
            <w:shd w:val="clear" w:color="auto" w:fill="auto"/>
            <w:hideMark/>
          </w:tcPr>
          <w:p w14:paraId="2939D514" w14:textId="77777777" w:rsidR="00E811AB" w:rsidRPr="00934B46" w:rsidRDefault="00E811AB" w:rsidP="0083764A">
            <w:pPr>
              <w:jc w:val="center"/>
              <w:rPr>
                <w:sz w:val="18"/>
                <w:szCs w:val="18"/>
              </w:rPr>
            </w:pPr>
            <w:r w:rsidRPr="00934B46">
              <w:rPr>
                <w:sz w:val="18"/>
                <w:szCs w:val="18"/>
              </w:rPr>
              <w:t>901</w:t>
            </w:r>
          </w:p>
        </w:tc>
        <w:tc>
          <w:tcPr>
            <w:tcW w:w="680" w:type="dxa"/>
            <w:shd w:val="clear" w:color="auto" w:fill="auto"/>
            <w:hideMark/>
          </w:tcPr>
          <w:p w14:paraId="2AB02C8B" w14:textId="77777777" w:rsidR="00E811AB" w:rsidRPr="00934B46" w:rsidRDefault="00E811AB" w:rsidP="0083764A">
            <w:pPr>
              <w:jc w:val="center"/>
              <w:rPr>
                <w:sz w:val="18"/>
                <w:szCs w:val="18"/>
              </w:rPr>
            </w:pPr>
            <w:r w:rsidRPr="00934B46">
              <w:rPr>
                <w:sz w:val="18"/>
                <w:szCs w:val="18"/>
              </w:rPr>
              <w:t> </w:t>
            </w:r>
          </w:p>
        </w:tc>
        <w:tc>
          <w:tcPr>
            <w:tcW w:w="1212" w:type="dxa"/>
            <w:shd w:val="clear" w:color="auto" w:fill="auto"/>
            <w:hideMark/>
          </w:tcPr>
          <w:p w14:paraId="43A9A6E3" w14:textId="77777777" w:rsidR="00E811AB" w:rsidRPr="00934B46" w:rsidRDefault="00E811AB" w:rsidP="0083764A">
            <w:pPr>
              <w:jc w:val="center"/>
              <w:rPr>
                <w:sz w:val="18"/>
                <w:szCs w:val="18"/>
              </w:rPr>
            </w:pPr>
            <w:r w:rsidRPr="00934B46">
              <w:rPr>
                <w:sz w:val="18"/>
                <w:szCs w:val="18"/>
              </w:rPr>
              <w:t> </w:t>
            </w:r>
          </w:p>
        </w:tc>
        <w:tc>
          <w:tcPr>
            <w:tcW w:w="520" w:type="dxa"/>
            <w:shd w:val="clear" w:color="auto" w:fill="auto"/>
            <w:hideMark/>
          </w:tcPr>
          <w:p w14:paraId="5E743CDD" w14:textId="77777777" w:rsidR="00E811AB" w:rsidRPr="00934B46" w:rsidRDefault="00E811AB" w:rsidP="0083764A">
            <w:pPr>
              <w:jc w:val="center"/>
              <w:rPr>
                <w:sz w:val="18"/>
                <w:szCs w:val="18"/>
              </w:rPr>
            </w:pPr>
            <w:r w:rsidRPr="00934B46">
              <w:rPr>
                <w:sz w:val="18"/>
                <w:szCs w:val="18"/>
              </w:rPr>
              <w:t> </w:t>
            </w:r>
          </w:p>
        </w:tc>
        <w:tc>
          <w:tcPr>
            <w:tcW w:w="1336" w:type="dxa"/>
            <w:shd w:val="clear" w:color="auto" w:fill="auto"/>
            <w:hideMark/>
          </w:tcPr>
          <w:p w14:paraId="2C4FC16E" w14:textId="77777777" w:rsidR="00E811AB" w:rsidRPr="00934B46" w:rsidRDefault="00E811AB" w:rsidP="0083764A">
            <w:pPr>
              <w:jc w:val="center"/>
              <w:rPr>
                <w:sz w:val="18"/>
                <w:szCs w:val="18"/>
              </w:rPr>
            </w:pPr>
            <w:r w:rsidRPr="00934B46">
              <w:rPr>
                <w:sz w:val="18"/>
                <w:szCs w:val="18"/>
              </w:rPr>
              <w:t>363 660,0</w:t>
            </w:r>
          </w:p>
        </w:tc>
        <w:tc>
          <w:tcPr>
            <w:tcW w:w="1418" w:type="dxa"/>
            <w:shd w:val="clear" w:color="auto" w:fill="auto"/>
            <w:hideMark/>
          </w:tcPr>
          <w:p w14:paraId="0ABC55F5" w14:textId="77777777" w:rsidR="00E811AB" w:rsidRPr="00934B46" w:rsidRDefault="00E811AB" w:rsidP="0083764A">
            <w:pPr>
              <w:jc w:val="center"/>
              <w:rPr>
                <w:sz w:val="18"/>
                <w:szCs w:val="18"/>
              </w:rPr>
            </w:pPr>
            <w:r w:rsidRPr="00934B46">
              <w:rPr>
                <w:sz w:val="18"/>
                <w:szCs w:val="18"/>
              </w:rPr>
              <w:t>379 325,4</w:t>
            </w:r>
          </w:p>
        </w:tc>
        <w:tc>
          <w:tcPr>
            <w:tcW w:w="1275" w:type="dxa"/>
            <w:shd w:val="clear" w:color="auto" w:fill="auto"/>
            <w:hideMark/>
          </w:tcPr>
          <w:p w14:paraId="763A45EF" w14:textId="77777777" w:rsidR="00E811AB" w:rsidRPr="00934B46" w:rsidRDefault="00E811AB" w:rsidP="0083764A">
            <w:pPr>
              <w:jc w:val="center"/>
              <w:rPr>
                <w:sz w:val="18"/>
                <w:szCs w:val="18"/>
              </w:rPr>
            </w:pPr>
            <w:r w:rsidRPr="00934B46">
              <w:rPr>
                <w:sz w:val="18"/>
                <w:szCs w:val="18"/>
              </w:rPr>
              <w:t>337 027,0</w:t>
            </w:r>
          </w:p>
        </w:tc>
      </w:tr>
      <w:tr w:rsidR="00E811AB" w:rsidRPr="002A48D2" w14:paraId="196246D5" w14:textId="77777777" w:rsidTr="0083764A">
        <w:trPr>
          <w:trHeight w:val="284"/>
        </w:trPr>
        <w:tc>
          <w:tcPr>
            <w:tcW w:w="3220" w:type="dxa"/>
            <w:shd w:val="clear" w:color="auto" w:fill="auto"/>
            <w:hideMark/>
          </w:tcPr>
          <w:p w14:paraId="0ABE038B" w14:textId="77777777" w:rsidR="00E811AB" w:rsidRPr="00934B46" w:rsidRDefault="00E811AB" w:rsidP="0083764A">
            <w:pPr>
              <w:outlineLvl w:val="0"/>
              <w:rPr>
                <w:sz w:val="18"/>
                <w:szCs w:val="18"/>
              </w:rPr>
            </w:pPr>
            <w:r w:rsidRPr="00934B46">
              <w:rPr>
                <w:sz w:val="18"/>
                <w:szCs w:val="18"/>
              </w:rPr>
              <w:t>ОБЩЕГОСУДАРСТВЕННЫЕ ВОПРОСЫ</w:t>
            </w:r>
          </w:p>
        </w:tc>
        <w:tc>
          <w:tcPr>
            <w:tcW w:w="560" w:type="dxa"/>
            <w:shd w:val="clear" w:color="auto" w:fill="auto"/>
            <w:hideMark/>
          </w:tcPr>
          <w:p w14:paraId="369A9E00" w14:textId="77777777" w:rsidR="00E811AB" w:rsidRPr="00934B46" w:rsidRDefault="00E811AB" w:rsidP="0083764A">
            <w:pPr>
              <w:jc w:val="center"/>
              <w:outlineLvl w:val="0"/>
              <w:rPr>
                <w:sz w:val="18"/>
                <w:szCs w:val="18"/>
              </w:rPr>
            </w:pPr>
            <w:r w:rsidRPr="00934B46">
              <w:rPr>
                <w:sz w:val="18"/>
                <w:szCs w:val="18"/>
              </w:rPr>
              <w:t>901</w:t>
            </w:r>
          </w:p>
        </w:tc>
        <w:tc>
          <w:tcPr>
            <w:tcW w:w="680" w:type="dxa"/>
            <w:shd w:val="clear" w:color="auto" w:fill="auto"/>
            <w:hideMark/>
          </w:tcPr>
          <w:p w14:paraId="64AC29CF" w14:textId="77777777" w:rsidR="00E811AB" w:rsidRPr="00934B46" w:rsidRDefault="00E811AB" w:rsidP="0083764A">
            <w:pPr>
              <w:jc w:val="center"/>
              <w:outlineLvl w:val="0"/>
              <w:rPr>
                <w:sz w:val="18"/>
                <w:szCs w:val="18"/>
              </w:rPr>
            </w:pPr>
            <w:r w:rsidRPr="00934B46">
              <w:rPr>
                <w:sz w:val="18"/>
                <w:szCs w:val="18"/>
              </w:rPr>
              <w:t> </w:t>
            </w:r>
          </w:p>
        </w:tc>
        <w:tc>
          <w:tcPr>
            <w:tcW w:w="1212" w:type="dxa"/>
            <w:shd w:val="clear" w:color="auto" w:fill="auto"/>
            <w:hideMark/>
          </w:tcPr>
          <w:p w14:paraId="3BCCD2CD" w14:textId="77777777" w:rsidR="00E811AB" w:rsidRPr="00934B46" w:rsidRDefault="00E811AB" w:rsidP="0083764A">
            <w:pPr>
              <w:jc w:val="center"/>
              <w:outlineLvl w:val="0"/>
              <w:rPr>
                <w:sz w:val="18"/>
                <w:szCs w:val="18"/>
              </w:rPr>
            </w:pPr>
            <w:r w:rsidRPr="00934B46">
              <w:rPr>
                <w:sz w:val="18"/>
                <w:szCs w:val="18"/>
              </w:rPr>
              <w:t> </w:t>
            </w:r>
          </w:p>
        </w:tc>
        <w:tc>
          <w:tcPr>
            <w:tcW w:w="520" w:type="dxa"/>
            <w:shd w:val="clear" w:color="auto" w:fill="auto"/>
            <w:hideMark/>
          </w:tcPr>
          <w:p w14:paraId="3BBFCBD4" w14:textId="77777777" w:rsidR="00E811AB" w:rsidRPr="00934B46" w:rsidRDefault="00E811AB" w:rsidP="0083764A">
            <w:pPr>
              <w:jc w:val="center"/>
              <w:outlineLvl w:val="0"/>
              <w:rPr>
                <w:sz w:val="18"/>
                <w:szCs w:val="18"/>
              </w:rPr>
            </w:pPr>
            <w:r w:rsidRPr="00934B46">
              <w:rPr>
                <w:sz w:val="18"/>
                <w:szCs w:val="18"/>
              </w:rPr>
              <w:t> </w:t>
            </w:r>
          </w:p>
        </w:tc>
        <w:tc>
          <w:tcPr>
            <w:tcW w:w="1336" w:type="dxa"/>
            <w:shd w:val="clear" w:color="auto" w:fill="auto"/>
            <w:hideMark/>
          </w:tcPr>
          <w:p w14:paraId="47FB5730" w14:textId="77777777" w:rsidR="00E811AB" w:rsidRPr="00934B46" w:rsidRDefault="00E811AB" w:rsidP="0083764A">
            <w:pPr>
              <w:jc w:val="center"/>
              <w:outlineLvl w:val="0"/>
              <w:rPr>
                <w:sz w:val="18"/>
                <w:szCs w:val="18"/>
              </w:rPr>
            </w:pPr>
            <w:r w:rsidRPr="00934B46">
              <w:rPr>
                <w:sz w:val="18"/>
                <w:szCs w:val="18"/>
              </w:rPr>
              <w:t>79 181,1</w:t>
            </w:r>
          </w:p>
        </w:tc>
        <w:tc>
          <w:tcPr>
            <w:tcW w:w="1418" w:type="dxa"/>
            <w:shd w:val="clear" w:color="auto" w:fill="auto"/>
            <w:hideMark/>
          </w:tcPr>
          <w:p w14:paraId="104C97BE" w14:textId="77777777" w:rsidR="00E811AB" w:rsidRPr="00934B46" w:rsidRDefault="00E811AB" w:rsidP="0083764A">
            <w:pPr>
              <w:jc w:val="center"/>
              <w:outlineLvl w:val="0"/>
              <w:rPr>
                <w:sz w:val="18"/>
                <w:szCs w:val="18"/>
              </w:rPr>
            </w:pPr>
            <w:r w:rsidRPr="00934B46">
              <w:rPr>
                <w:sz w:val="18"/>
                <w:szCs w:val="18"/>
              </w:rPr>
              <w:t>81 837,2</w:t>
            </w:r>
          </w:p>
        </w:tc>
        <w:tc>
          <w:tcPr>
            <w:tcW w:w="1275" w:type="dxa"/>
            <w:shd w:val="clear" w:color="auto" w:fill="auto"/>
            <w:hideMark/>
          </w:tcPr>
          <w:p w14:paraId="65661C8D" w14:textId="77777777" w:rsidR="00E811AB" w:rsidRPr="00934B46" w:rsidRDefault="00E811AB" w:rsidP="0083764A">
            <w:pPr>
              <w:jc w:val="center"/>
              <w:outlineLvl w:val="0"/>
              <w:rPr>
                <w:sz w:val="18"/>
                <w:szCs w:val="18"/>
              </w:rPr>
            </w:pPr>
            <w:r w:rsidRPr="00934B46">
              <w:rPr>
                <w:sz w:val="18"/>
                <w:szCs w:val="18"/>
              </w:rPr>
              <w:t>82 525,3</w:t>
            </w:r>
          </w:p>
        </w:tc>
      </w:tr>
      <w:tr w:rsidR="00E811AB" w:rsidRPr="002A48D2" w14:paraId="2B253C37" w14:textId="77777777" w:rsidTr="0083764A">
        <w:trPr>
          <w:trHeight w:val="284"/>
        </w:trPr>
        <w:tc>
          <w:tcPr>
            <w:tcW w:w="3220" w:type="dxa"/>
            <w:shd w:val="clear" w:color="auto" w:fill="auto"/>
            <w:hideMark/>
          </w:tcPr>
          <w:p w14:paraId="6A442BA6" w14:textId="77777777" w:rsidR="00E811AB" w:rsidRPr="00934B46" w:rsidRDefault="00E811AB" w:rsidP="0083764A">
            <w:pPr>
              <w:outlineLvl w:val="1"/>
              <w:rPr>
                <w:sz w:val="18"/>
                <w:szCs w:val="18"/>
              </w:rPr>
            </w:pPr>
            <w:r w:rsidRPr="00934B46">
              <w:rPr>
                <w:sz w:val="18"/>
                <w:szCs w:val="18"/>
              </w:rPr>
              <w:t>Функционирование высшего должностного лица субъекта Российской Федерации и муниципального образования</w:t>
            </w:r>
          </w:p>
        </w:tc>
        <w:tc>
          <w:tcPr>
            <w:tcW w:w="560" w:type="dxa"/>
            <w:shd w:val="clear" w:color="auto" w:fill="auto"/>
            <w:hideMark/>
          </w:tcPr>
          <w:p w14:paraId="544B6A14" w14:textId="77777777" w:rsidR="00E811AB" w:rsidRPr="00934B46" w:rsidRDefault="00E811AB" w:rsidP="0083764A">
            <w:pPr>
              <w:jc w:val="center"/>
              <w:outlineLvl w:val="1"/>
              <w:rPr>
                <w:sz w:val="18"/>
                <w:szCs w:val="18"/>
              </w:rPr>
            </w:pPr>
            <w:r w:rsidRPr="00934B46">
              <w:rPr>
                <w:sz w:val="18"/>
                <w:szCs w:val="18"/>
              </w:rPr>
              <w:t>901</w:t>
            </w:r>
          </w:p>
        </w:tc>
        <w:tc>
          <w:tcPr>
            <w:tcW w:w="680" w:type="dxa"/>
            <w:shd w:val="clear" w:color="auto" w:fill="auto"/>
            <w:hideMark/>
          </w:tcPr>
          <w:p w14:paraId="6C3154E2" w14:textId="77777777" w:rsidR="00E811AB" w:rsidRPr="00934B46" w:rsidRDefault="00E811AB" w:rsidP="0083764A">
            <w:pPr>
              <w:jc w:val="center"/>
              <w:outlineLvl w:val="1"/>
              <w:rPr>
                <w:sz w:val="18"/>
                <w:szCs w:val="18"/>
              </w:rPr>
            </w:pPr>
            <w:r w:rsidRPr="00934B46">
              <w:rPr>
                <w:sz w:val="18"/>
                <w:szCs w:val="18"/>
              </w:rPr>
              <w:t>0102</w:t>
            </w:r>
          </w:p>
        </w:tc>
        <w:tc>
          <w:tcPr>
            <w:tcW w:w="1212" w:type="dxa"/>
            <w:shd w:val="clear" w:color="auto" w:fill="auto"/>
            <w:hideMark/>
          </w:tcPr>
          <w:p w14:paraId="3B925737"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7828AF38"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4BD6FA2B" w14:textId="77777777" w:rsidR="00E811AB" w:rsidRPr="00934B46" w:rsidRDefault="00E811AB" w:rsidP="0083764A">
            <w:pPr>
              <w:jc w:val="center"/>
              <w:outlineLvl w:val="1"/>
              <w:rPr>
                <w:sz w:val="18"/>
                <w:szCs w:val="18"/>
              </w:rPr>
            </w:pPr>
            <w:r w:rsidRPr="00934B46">
              <w:rPr>
                <w:sz w:val="18"/>
                <w:szCs w:val="18"/>
              </w:rPr>
              <w:t>3 603,3</w:t>
            </w:r>
          </w:p>
        </w:tc>
        <w:tc>
          <w:tcPr>
            <w:tcW w:w="1418" w:type="dxa"/>
            <w:shd w:val="clear" w:color="auto" w:fill="auto"/>
            <w:hideMark/>
          </w:tcPr>
          <w:p w14:paraId="11482328" w14:textId="77777777" w:rsidR="00E811AB" w:rsidRPr="00934B46" w:rsidRDefault="00E811AB" w:rsidP="0083764A">
            <w:pPr>
              <w:jc w:val="center"/>
              <w:outlineLvl w:val="1"/>
              <w:rPr>
                <w:sz w:val="18"/>
                <w:szCs w:val="18"/>
              </w:rPr>
            </w:pPr>
            <w:r w:rsidRPr="00934B46">
              <w:rPr>
                <w:sz w:val="18"/>
                <w:szCs w:val="18"/>
              </w:rPr>
              <w:t>3 725,4</w:t>
            </w:r>
          </w:p>
        </w:tc>
        <w:tc>
          <w:tcPr>
            <w:tcW w:w="1275" w:type="dxa"/>
            <w:shd w:val="clear" w:color="auto" w:fill="auto"/>
            <w:hideMark/>
          </w:tcPr>
          <w:p w14:paraId="17797FB7" w14:textId="77777777" w:rsidR="00E811AB" w:rsidRPr="00934B46" w:rsidRDefault="00E811AB" w:rsidP="0083764A">
            <w:pPr>
              <w:jc w:val="center"/>
              <w:outlineLvl w:val="1"/>
              <w:rPr>
                <w:sz w:val="18"/>
                <w:szCs w:val="18"/>
              </w:rPr>
            </w:pPr>
            <w:r w:rsidRPr="00934B46">
              <w:rPr>
                <w:sz w:val="18"/>
                <w:szCs w:val="18"/>
              </w:rPr>
              <w:t>3 872,4</w:t>
            </w:r>
          </w:p>
        </w:tc>
      </w:tr>
      <w:tr w:rsidR="00E811AB" w:rsidRPr="002A48D2" w14:paraId="57590568" w14:textId="77777777" w:rsidTr="0083764A">
        <w:trPr>
          <w:trHeight w:val="284"/>
        </w:trPr>
        <w:tc>
          <w:tcPr>
            <w:tcW w:w="3220" w:type="dxa"/>
            <w:shd w:val="clear" w:color="auto" w:fill="auto"/>
            <w:hideMark/>
          </w:tcPr>
          <w:p w14:paraId="4E83CE51" w14:textId="77777777" w:rsidR="00E811AB" w:rsidRPr="00934B46" w:rsidRDefault="00E811AB" w:rsidP="0083764A">
            <w:pPr>
              <w:outlineLvl w:val="2"/>
              <w:rPr>
                <w:sz w:val="18"/>
                <w:szCs w:val="18"/>
              </w:rPr>
            </w:pPr>
            <w:r w:rsidRPr="00934B46">
              <w:rPr>
                <w:sz w:val="18"/>
                <w:szCs w:val="18"/>
              </w:rPr>
              <w:t>Обеспечение функционирования руководителя высшего исполнительного органа Бессоновского района Пензенской области</w:t>
            </w:r>
          </w:p>
        </w:tc>
        <w:tc>
          <w:tcPr>
            <w:tcW w:w="560" w:type="dxa"/>
            <w:shd w:val="clear" w:color="auto" w:fill="auto"/>
            <w:hideMark/>
          </w:tcPr>
          <w:p w14:paraId="318EC614" w14:textId="77777777" w:rsidR="00E811AB" w:rsidRPr="00934B46" w:rsidRDefault="00E811AB" w:rsidP="0083764A">
            <w:pPr>
              <w:jc w:val="center"/>
              <w:outlineLvl w:val="2"/>
              <w:rPr>
                <w:sz w:val="18"/>
                <w:szCs w:val="18"/>
              </w:rPr>
            </w:pPr>
            <w:r w:rsidRPr="00934B46">
              <w:rPr>
                <w:sz w:val="18"/>
                <w:szCs w:val="18"/>
              </w:rPr>
              <w:t>901</w:t>
            </w:r>
          </w:p>
        </w:tc>
        <w:tc>
          <w:tcPr>
            <w:tcW w:w="680" w:type="dxa"/>
            <w:shd w:val="clear" w:color="auto" w:fill="auto"/>
            <w:hideMark/>
          </w:tcPr>
          <w:p w14:paraId="4D51C023" w14:textId="77777777" w:rsidR="00E811AB" w:rsidRPr="00934B46" w:rsidRDefault="00E811AB" w:rsidP="0083764A">
            <w:pPr>
              <w:jc w:val="center"/>
              <w:outlineLvl w:val="2"/>
              <w:rPr>
                <w:sz w:val="18"/>
                <w:szCs w:val="18"/>
              </w:rPr>
            </w:pPr>
            <w:r w:rsidRPr="00934B46">
              <w:rPr>
                <w:sz w:val="18"/>
                <w:szCs w:val="18"/>
              </w:rPr>
              <w:t>0102</w:t>
            </w:r>
          </w:p>
        </w:tc>
        <w:tc>
          <w:tcPr>
            <w:tcW w:w="1212" w:type="dxa"/>
            <w:shd w:val="clear" w:color="auto" w:fill="auto"/>
            <w:hideMark/>
          </w:tcPr>
          <w:p w14:paraId="5444D482" w14:textId="77777777" w:rsidR="00E811AB" w:rsidRPr="00934B46" w:rsidRDefault="00E811AB" w:rsidP="0083764A">
            <w:pPr>
              <w:jc w:val="center"/>
              <w:outlineLvl w:val="2"/>
              <w:rPr>
                <w:sz w:val="18"/>
                <w:szCs w:val="18"/>
              </w:rPr>
            </w:pPr>
            <w:r w:rsidRPr="00934B46">
              <w:rPr>
                <w:sz w:val="18"/>
                <w:szCs w:val="18"/>
              </w:rPr>
              <w:t>7200000000</w:t>
            </w:r>
          </w:p>
        </w:tc>
        <w:tc>
          <w:tcPr>
            <w:tcW w:w="520" w:type="dxa"/>
            <w:shd w:val="clear" w:color="auto" w:fill="auto"/>
            <w:hideMark/>
          </w:tcPr>
          <w:p w14:paraId="6F99583D"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68DB1445" w14:textId="77777777" w:rsidR="00E811AB" w:rsidRPr="00934B46" w:rsidRDefault="00E811AB" w:rsidP="0083764A">
            <w:pPr>
              <w:jc w:val="center"/>
              <w:outlineLvl w:val="2"/>
              <w:rPr>
                <w:sz w:val="18"/>
                <w:szCs w:val="18"/>
              </w:rPr>
            </w:pPr>
            <w:r w:rsidRPr="00934B46">
              <w:rPr>
                <w:sz w:val="18"/>
                <w:szCs w:val="18"/>
              </w:rPr>
              <w:t>3 603,3</w:t>
            </w:r>
          </w:p>
        </w:tc>
        <w:tc>
          <w:tcPr>
            <w:tcW w:w="1418" w:type="dxa"/>
            <w:shd w:val="clear" w:color="auto" w:fill="auto"/>
            <w:hideMark/>
          </w:tcPr>
          <w:p w14:paraId="37A57B80" w14:textId="77777777" w:rsidR="00E811AB" w:rsidRPr="00934B46" w:rsidRDefault="00E811AB" w:rsidP="0083764A">
            <w:pPr>
              <w:jc w:val="center"/>
              <w:outlineLvl w:val="2"/>
              <w:rPr>
                <w:sz w:val="18"/>
                <w:szCs w:val="18"/>
              </w:rPr>
            </w:pPr>
            <w:r w:rsidRPr="00934B46">
              <w:rPr>
                <w:sz w:val="18"/>
                <w:szCs w:val="18"/>
              </w:rPr>
              <w:t>3 725,4</w:t>
            </w:r>
          </w:p>
        </w:tc>
        <w:tc>
          <w:tcPr>
            <w:tcW w:w="1275" w:type="dxa"/>
            <w:shd w:val="clear" w:color="auto" w:fill="auto"/>
            <w:hideMark/>
          </w:tcPr>
          <w:p w14:paraId="627FAE92" w14:textId="77777777" w:rsidR="00E811AB" w:rsidRPr="00934B46" w:rsidRDefault="00E811AB" w:rsidP="0083764A">
            <w:pPr>
              <w:jc w:val="center"/>
              <w:outlineLvl w:val="2"/>
              <w:rPr>
                <w:sz w:val="18"/>
                <w:szCs w:val="18"/>
              </w:rPr>
            </w:pPr>
            <w:r w:rsidRPr="00934B46">
              <w:rPr>
                <w:sz w:val="18"/>
                <w:szCs w:val="18"/>
              </w:rPr>
              <w:t>3 872,4</w:t>
            </w:r>
          </w:p>
        </w:tc>
      </w:tr>
      <w:tr w:rsidR="00E811AB" w:rsidRPr="002A48D2" w14:paraId="203D64CE" w14:textId="77777777" w:rsidTr="0083764A">
        <w:trPr>
          <w:trHeight w:val="284"/>
        </w:trPr>
        <w:tc>
          <w:tcPr>
            <w:tcW w:w="3220" w:type="dxa"/>
            <w:shd w:val="clear" w:color="auto" w:fill="auto"/>
            <w:hideMark/>
          </w:tcPr>
          <w:p w14:paraId="0D3155FA" w14:textId="77777777" w:rsidR="00E811AB" w:rsidRPr="00934B46" w:rsidRDefault="00E811AB" w:rsidP="0083764A">
            <w:pPr>
              <w:outlineLvl w:val="3"/>
              <w:rPr>
                <w:sz w:val="18"/>
                <w:szCs w:val="18"/>
              </w:rPr>
            </w:pPr>
            <w:r w:rsidRPr="00934B46">
              <w:rPr>
                <w:sz w:val="18"/>
                <w:szCs w:val="18"/>
              </w:rPr>
              <w:t>Руководитель высшего исполнительного органа Бессоновского района Пензенской области</w:t>
            </w:r>
          </w:p>
        </w:tc>
        <w:tc>
          <w:tcPr>
            <w:tcW w:w="560" w:type="dxa"/>
            <w:shd w:val="clear" w:color="auto" w:fill="auto"/>
            <w:hideMark/>
          </w:tcPr>
          <w:p w14:paraId="38BC2094" w14:textId="77777777" w:rsidR="00E811AB" w:rsidRPr="00934B46" w:rsidRDefault="00E811AB" w:rsidP="0083764A">
            <w:pPr>
              <w:jc w:val="center"/>
              <w:outlineLvl w:val="3"/>
              <w:rPr>
                <w:sz w:val="18"/>
                <w:szCs w:val="18"/>
              </w:rPr>
            </w:pPr>
            <w:r w:rsidRPr="00934B46">
              <w:rPr>
                <w:sz w:val="18"/>
                <w:szCs w:val="18"/>
              </w:rPr>
              <w:t>901</w:t>
            </w:r>
          </w:p>
        </w:tc>
        <w:tc>
          <w:tcPr>
            <w:tcW w:w="680" w:type="dxa"/>
            <w:shd w:val="clear" w:color="auto" w:fill="auto"/>
            <w:hideMark/>
          </w:tcPr>
          <w:p w14:paraId="243A8F8E" w14:textId="77777777" w:rsidR="00E811AB" w:rsidRPr="00934B46" w:rsidRDefault="00E811AB" w:rsidP="0083764A">
            <w:pPr>
              <w:jc w:val="center"/>
              <w:outlineLvl w:val="3"/>
              <w:rPr>
                <w:sz w:val="18"/>
                <w:szCs w:val="18"/>
              </w:rPr>
            </w:pPr>
            <w:r w:rsidRPr="00934B46">
              <w:rPr>
                <w:sz w:val="18"/>
                <w:szCs w:val="18"/>
              </w:rPr>
              <w:t>0102</w:t>
            </w:r>
          </w:p>
        </w:tc>
        <w:tc>
          <w:tcPr>
            <w:tcW w:w="1212" w:type="dxa"/>
            <w:shd w:val="clear" w:color="auto" w:fill="auto"/>
            <w:hideMark/>
          </w:tcPr>
          <w:p w14:paraId="75A2007E" w14:textId="77777777" w:rsidR="00E811AB" w:rsidRPr="00934B46" w:rsidRDefault="00E811AB" w:rsidP="0083764A">
            <w:pPr>
              <w:jc w:val="center"/>
              <w:outlineLvl w:val="3"/>
              <w:rPr>
                <w:sz w:val="18"/>
                <w:szCs w:val="18"/>
              </w:rPr>
            </w:pPr>
            <w:r w:rsidRPr="00934B46">
              <w:rPr>
                <w:sz w:val="18"/>
                <w:szCs w:val="18"/>
              </w:rPr>
              <w:t>7210000000</w:t>
            </w:r>
          </w:p>
        </w:tc>
        <w:tc>
          <w:tcPr>
            <w:tcW w:w="520" w:type="dxa"/>
            <w:shd w:val="clear" w:color="auto" w:fill="auto"/>
            <w:hideMark/>
          </w:tcPr>
          <w:p w14:paraId="62F9CDAB"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2454088B" w14:textId="77777777" w:rsidR="00E811AB" w:rsidRPr="00934B46" w:rsidRDefault="00E811AB" w:rsidP="0083764A">
            <w:pPr>
              <w:jc w:val="center"/>
              <w:outlineLvl w:val="3"/>
              <w:rPr>
                <w:sz w:val="18"/>
                <w:szCs w:val="18"/>
              </w:rPr>
            </w:pPr>
            <w:r w:rsidRPr="00934B46">
              <w:rPr>
                <w:sz w:val="18"/>
                <w:szCs w:val="18"/>
              </w:rPr>
              <w:t>3 603,3</w:t>
            </w:r>
          </w:p>
        </w:tc>
        <w:tc>
          <w:tcPr>
            <w:tcW w:w="1418" w:type="dxa"/>
            <w:shd w:val="clear" w:color="auto" w:fill="auto"/>
            <w:hideMark/>
          </w:tcPr>
          <w:p w14:paraId="46D873CB" w14:textId="77777777" w:rsidR="00E811AB" w:rsidRPr="00934B46" w:rsidRDefault="00E811AB" w:rsidP="0083764A">
            <w:pPr>
              <w:jc w:val="center"/>
              <w:outlineLvl w:val="3"/>
              <w:rPr>
                <w:sz w:val="18"/>
                <w:szCs w:val="18"/>
              </w:rPr>
            </w:pPr>
            <w:r w:rsidRPr="00934B46">
              <w:rPr>
                <w:sz w:val="18"/>
                <w:szCs w:val="18"/>
              </w:rPr>
              <w:t>3 725,4</w:t>
            </w:r>
          </w:p>
        </w:tc>
        <w:tc>
          <w:tcPr>
            <w:tcW w:w="1275" w:type="dxa"/>
            <w:shd w:val="clear" w:color="auto" w:fill="auto"/>
            <w:hideMark/>
          </w:tcPr>
          <w:p w14:paraId="78DF0E88" w14:textId="77777777" w:rsidR="00E811AB" w:rsidRPr="00934B46" w:rsidRDefault="00E811AB" w:rsidP="0083764A">
            <w:pPr>
              <w:jc w:val="center"/>
              <w:outlineLvl w:val="3"/>
              <w:rPr>
                <w:sz w:val="18"/>
                <w:szCs w:val="18"/>
              </w:rPr>
            </w:pPr>
            <w:r w:rsidRPr="00934B46">
              <w:rPr>
                <w:sz w:val="18"/>
                <w:szCs w:val="18"/>
              </w:rPr>
              <w:t>3 872,4</w:t>
            </w:r>
          </w:p>
        </w:tc>
      </w:tr>
      <w:tr w:rsidR="00E811AB" w:rsidRPr="002A48D2" w14:paraId="4D8260D4" w14:textId="77777777" w:rsidTr="0083764A">
        <w:trPr>
          <w:trHeight w:val="284"/>
        </w:trPr>
        <w:tc>
          <w:tcPr>
            <w:tcW w:w="3220" w:type="dxa"/>
            <w:shd w:val="clear" w:color="auto" w:fill="auto"/>
            <w:hideMark/>
          </w:tcPr>
          <w:p w14:paraId="6E50EDCD" w14:textId="77777777" w:rsidR="00E811AB" w:rsidRPr="00934B46" w:rsidRDefault="00E811AB" w:rsidP="0083764A">
            <w:pPr>
              <w:outlineLvl w:val="4"/>
              <w:rPr>
                <w:sz w:val="18"/>
                <w:szCs w:val="18"/>
              </w:rPr>
            </w:pPr>
            <w:r w:rsidRPr="00934B46">
              <w:rPr>
                <w:sz w:val="18"/>
                <w:szCs w:val="18"/>
              </w:rPr>
              <w:t>Расходы на выплаты по оплате труда работников органов муниципальной власти Бессоновского района Пензенской области</w:t>
            </w:r>
          </w:p>
        </w:tc>
        <w:tc>
          <w:tcPr>
            <w:tcW w:w="560" w:type="dxa"/>
            <w:shd w:val="clear" w:color="auto" w:fill="auto"/>
            <w:hideMark/>
          </w:tcPr>
          <w:p w14:paraId="31BFCFCE" w14:textId="77777777" w:rsidR="00E811AB" w:rsidRPr="00934B46" w:rsidRDefault="00E811AB" w:rsidP="0083764A">
            <w:pPr>
              <w:jc w:val="center"/>
              <w:outlineLvl w:val="4"/>
              <w:rPr>
                <w:sz w:val="18"/>
                <w:szCs w:val="18"/>
              </w:rPr>
            </w:pPr>
            <w:r w:rsidRPr="00934B46">
              <w:rPr>
                <w:sz w:val="18"/>
                <w:szCs w:val="18"/>
              </w:rPr>
              <w:t>901</w:t>
            </w:r>
          </w:p>
        </w:tc>
        <w:tc>
          <w:tcPr>
            <w:tcW w:w="680" w:type="dxa"/>
            <w:shd w:val="clear" w:color="auto" w:fill="auto"/>
            <w:hideMark/>
          </w:tcPr>
          <w:p w14:paraId="2693CEE8" w14:textId="77777777" w:rsidR="00E811AB" w:rsidRPr="00934B46" w:rsidRDefault="00E811AB" w:rsidP="0083764A">
            <w:pPr>
              <w:jc w:val="center"/>
              <w:outlineLvl w:val="4"/>
              <w:rPr>
                <w:sz w:val="18"/>
                <w:szCs w:val="18"/>
              </w:rPr>
            </w:pPr>
            <w:r w:rsidRPr="00934B46">
              <w:rPr>
                <w:sz w:val="18"/>
                <w:szCs w:val="18"/>
              </w:rPr>
              <w:t>0102</w:t>
            </w:r>
          </w:p>
        </w:tc>
        <w:tc>
          <w:tcPr>
            <w:tcW w:w="1212" w:type="dxa"/>
            <w:shd w:val="clear" w:color="auto" w:fill="auto"/>
            <w:hideMark/>
          </w:tcPr>
          <w:p w14:paraId="0F754F2F" w14:textId="77777777" w:rsidR="00E811AB" w:rsidRPr="00934B46" w:rsidRDefault="00E811AB" w:rsidP="0083764A">
            <w:pPr>
              <w:jc w:val="center"/>
              <w:outlineLvl w:val="4"/>
              <w:rPr>
                <w:sz w:val="18"/>
                <w:szCs w:val="18"/>
              </w:rPr>
            </w:pPr>
            <w:r w:rsidRPr="00934B46">
              <w:rPr>
                <w:sz w:val="18"/>
                <w:szCs w:val="18"/>
              </w:rPr>
              <w:t>7210002100</w:t>
            </w:r>
          </w:p>
        </w:tc>
        <w:tc>
          <w:tcPr>
            <w:tcW w:w="520" w:type="dxa"/>
            <w:shd w:val="clear" w:color="auto" w:fill="auto"/>
            <w:hideMark/>
          </w:tcPr>
          <w:p w14:paraId="226B7AB1"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104EB01F" w14:textId="77777777" w:rsidR="00E811AB" w:rsidRPr="00934B46" w:rsidRDefault="00E811AB" w:rsidP="0083764A">
            <w:pPr>
              <w:jc w:val="center"/>
              <w:outlineLvl w:val="4"/>
              <w:rPr>
                <w:sz w:val="18"/>
                <w:szCs w:val="18"/>
              </w:rPr>
            </w:pPr>
            <w:r w:rsidRPr="00934B46">
              <w:rPr>
                <w:sz w:val="18"/>
                <w:szCs w:val="18"/>
              </w:rPr>
              <w:t>3 603,3</w:t>
            </w:r>
          </w:p>
        </w:tc>
        <w:tc>
          <w:tcPr>
            <w:tcW w:w="1418" w:type="dxa"/>
            <w:shd w:val="clear" w:color="auto" w:fill="auto"/>
            <w:hideMark/>
          </w:tcPr>
          <w:p w14:paraId="35C7443E" w14:textId="77777777" w:rsidR="00E811AB" w:rsidRPr="00934B46" w:rsidRDefault="00E811AB" w:rsidP="0083764A">
            <w:pPr>
              <w:jc w:val="center"/>
              <w:outlineLvl w:val="4"/>
              <w:rPr>
                <w:sz w:val="18"/>
                <w:szCs w:val="18"/>
              </w:rPr>
            </w:pPr>
            <w:r w:rsidRPr="00934B46">
              <w:rPr>
                <w:sz w:val="18"/>
                <w:szCs w:val="18"/>
              </w:rPr>
              <w:t>3 675,4</w:t>
            </w:r>
          </w:p>
        </w:tc>
        <w:tc>
          <w:tcPr>
            <w:tcW w:w="1275" w:type="dxa"/>
            <w:shd w:val="clear" w:color="auto" w:fill="auto"/>
            <w:hideMark/>
          </w:tcPr>
          <w:p w14:paraId="3891D418" w14:textId="77777777" w:rsidR="00E811AB" w:rsidRPr="00934B46" w:rsidRDefault="00E811AB" w:rsidP="0083764A">
            <w:pPr>
              <w:jc w:val="center"/>
              <w:outlineLvl w:val="4"/>
              <w:rPr>
                <w:sz w:val="18"/>
                <w:szCs w:val="18"/>
              </w:rPr>
            </w:pPr>
            <w:r w:rsidRPr="00934B46">
              <w:rPr>
                <w:sz w:val="18"/>
                <w:szCs w:val="18"/>
              </w:rPr>
              <w:t>3 822,4</w:t>
            </w:r>
          </w:p>
        </w:tc>
      </w:tr>
      <w:tr w:rsidR="00E811AB" w:rsidRPr="002A48D2" w14:paraId="3F3F5600" w14:textId="77777777" w:rsidTr="0083764A">
        <w:trPr>
          <w:trHeight w:val="284"/>
        </w:trPr>
        <w:tc>
          <w:tcPr>
            <w:tcW w:w="3220" w:type="dxa"/>
            <w:shd w:val="clear" w:color="auto" w:fill="auto"/>
            <w:hideMark/>
          </w:tcPr>
          <w:p w14:paraId="1DC98321"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560" w:type="dxa"/>
            <w:shd w:val="clear" w:color="auto" w:fill="auto"/>
            <w:hideMark/>
          </w:tcPr>
          <w:p w14:paraId="56B841DC"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75C36996" w14:textId="77777777" w:rsidR="00E811AB" w:rsidRPr="00934B46" w:rsidRDefault="00E811AB" w:rsidP="0083764A">
            <w:pPr>
              <w:jc w:val="center"/>
              <w:outlineLvl w:val="6"/>
              <w:rPr>
                <w:sz w:val="18"/>
                <w:szCs w:val="18"/>
              </w:rPr>
            </w:pPr>
            <w:r w:rsidRPr="00934B46">
              <w:rPr>
                <w:sz w:val="18"/>
                <w:szCs w:val="18"/>
              </w:rPr>
              <w:t>0102</w:t>
            </w:r>
          </w:p>
        </w:tc>
        <w:tc>
          <w:tcPr>
            <w:tcW w:w="1212" w:type="dxa"/>
            <w:shd w:val="clear" w:color="auto" w:fill="auto"/>
            <w:hideMark/>
          </w:tcPr>
          <w:p w14:paraId="64B6A96F" w14:textId="77777777" w:rsidR="00E811AB" w:rsidRPr="00934B46" w:rsidRDefault="00E811AB" w:rsidP="0083764A">
            <w:pPr>
              <w:jc w:val="center"/>
              <w:outlineLvl w:val="6"/>
              <w:rPr>
                <w:sz w:val="18"/>
                <w:szCs w:val="18"/>
              </w:rPr>
            </w:pPr>
            <w:r w:rsidRPr="00934B46">
              <w:rPr>
                <w:sz w:val="18"/>
                <w:szCs w:val="18"/>
              </w:rPr>
              <w:t>7210002100</w:t>
            </w:r>
          </w:p>
        </w:tc>
        <w:tc>
          <w:tcPr>
            <w:tcW w:w="520" w:type="dxa"/>
            <w:shd w:val="clear" w:color="auto" w:fill="auto"/>
            <w:hideMark/>
          </w:tcPr>
          <w:p w14:paraId="4E8EF099" w14:textId="77777777" w:rsidR="00E811AB" w:rsidRPr="00934B46" w:rsidRDefault="00E811AB" w:rsidP="0083764A">
            <w:pPr>
              <w:jc w:val="center"/>
              <w:outlineLvl w:val="6"/>
              <w:rPr>
                <w:sz w:val="18"/>
                <w:szCs w:val="18"/>
              </w:rPr>
            </w:pPr>
            <w:r w:rsidRPr="00934B46">
              <w:rPr>
                <w:sz w:val="18"/>
                <w:szCs w:val="18"/>
              </w:rPr>
              <w:t>121</w:t>
            </w:r>
          </w:p>
        </w:tc>
        <w:tc>
          <w:tcPr>
            <w:tcW w:w="1336" w:type="dxa"/>
            <w:shd w:val="clear" w:color="auto" w:fill="auto"/>
            <w:hideMark/>
          </w:tcPr>
          <w:p w14:paraId="5CB0FF49" w14:textId="77777777" w:rsidR="00E811AB" w:rsidRPr="00934B46" w:rsidRDefault="00E811AB" w:rsidP="0083764A">
            <w:pPr>
              <w:jc w:val="center"/>
              <w:outlineLvl w:val="6"/>
              <w:rPr>
                <w:sz w:val="18"/>
                <w:szCs w:val="18"/>
              </w:rPr>
            </w:pPr>
            <w:r w:rsidRPr="00934B46">
              <w:rPr>
                <w:sz w:val="18"/>
                <w:szCs w:val="18"/>
              </w:rPr>
              <w:t>1 971,8</w:t>
            </w:r>
          </w:p>
        </w:tc>
        <w:tc>
          <w:tcPr>
            <w:tcW w:w="1418" w:type="dxa"/>
            <w:shd w:val="clear" w:color="auto" w:fill="auto"/>
            <w:hideMark/>
          </w:tcPr>
          <w:p w14:paraId="0D3E8E55" w14:textId="77777777" w:rsidR="00E811AB" w:rsidRPr="00934B46" w:rsidRDefault="00E811AB" w:rsidP="0083764A">
            <w:pPr>
              <w:jc w:val="center"/>
              <w:outlineLvl w:val="6"/>
              <w:rPr>
                <w:sz w:val="18"/>
                <w:szCs w:val="18"/>
              </w:rPr>
            </w:pPr>
            <w:r w:rsidRPr="00934B46">
              <w:rPr>
                <w:sz w:val="18"/>
                <w:szCs w:val="18"/>
              </w:rPr>
              <w:t>2 050,7</w:t>
            </w:r>
          </w:p>
        </w:tc>
        <w:tc>
          <w:tcPr>
            <w:tcW w:w="1275" w:type="dxa"/>
            <w:shd w:val="clear" w:color="auto" w:fill="auto"/>
            <w:hideMark/>
          </w:tcPr>
          <w:p w14:paraId="33E6FB31" w14:textId="77777777" w:rsidR="00E811AB" w:rsidRPr="00934B46" w:rsidRDefault="00E811AB" w:rsidP="0083764A">
            <w:pPr>
              <w:jc w:val="center"/>
              <w:outlineLvl w:val="6"/>
              <w:rPr>
                <w:sz w:val="18"/>
                <w:szCs w:val="18"/>
              </w:rPr>
            </w:pPr>
            <w:r w:rsidRPr="00934B46">
              <w:rPr>
                <w:sz w:val="18"/>
                <w:szCs w:val="18"/>
              </w:rPr>
              <w:t>2 132,7</w:t>
            </w:r>
          </w:p>
        </w:tc>
      </w:tr>
      <w:tr w:rsidR="00E811AB" w:rsidRPr="002A48D2" w14:paraId="370D7C4F" w14:textId="77777777" w:rsidTr="0083764A">
        <w:trPr>
          <w:trHeight w:val="284"/>
        </w:trPr>
        <w:tc>
          <w:tcPr>
            <w:tcW w:w="3220" w:type="dxa"/>
            <w:shd w:val="clear" w:color="auto" w:fill="auto"/>
            <w:hideMark/>
          </w:tcPr>
          <w:p w14:paraId="7BD3179C" w14:textId="77777777" w:rsidR="00E811AB" w:rsidRPr="00934B46" w:rsidRDefault="00E811AB" w:rsidP="0083764A">
            <w:pPr>
              <w:outlineLvl w:val="6"/>
              <w:rPr>
                <w:sz w:val="18"/>
                <w:szCs w:val="18"/>
              </w:rPr>
            </w:pPr>
            <w:r w:rsidRPr="00934B46">
              <w:rPr>
                <w:sz w:val="18"/>
                <w:szCs w:val="18"/>
              </w:rPr>
              <w:t>Иные выплаты персоналу государственных (муниципальных) органов, за исключением фонда оплаты труда</w:t>
            </w:r>
          </w:p>
        </w:tc>
        <w:tc>
          <w:tcPr>
            <w:tcW w:w="560" w:type="dxa"/>
            <w:shd w:val="clear" w:color="auto" w:fill="auto"/>
            <w:hideMark/>
          </w:tcPr>
          <w:p w14:paraId="6C3DC52A"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18C1C217" w14:textId="77777777" w:rsidR="00E811AB" w:rsidRPr="00934B46" w:rsidRDefault="00E811AB" w:rsidP="0083764A">
            <w:pPr>
              <w:jc w:val="center"/>
              <w:outlineLvl w:val="6"/>
              <w:rPr>
                <w:sz w:val="18"/>
                <w:szCs w:val="18"/>
              </w:rPr>
            </w:pPr>
            <w:r w:rsidRPr="00934B46">
              <w:rPr>
                <w:sz w:val="18"/>
                <w:szCs w:val="18"/>
              </w:rPr>
              <w:t>0102</w:t>
            </w:r>
          </w:p>
        </w:tc>
        <w:tc>
          <w:tcPr>
            <w:tcW w:w="1212" w:type="dxa"/>
            <w:shd w:val="clear" w:color="auto" w:fill="auto"/>
            <w:hideMark/>
          </w:tcPr>
          <w:p w14:paraId="5C3F9A23" w14:textId="77777777" w:rsidR="00E811AB" w:rsidRPr="00934B46" w:rsidRDefault="00E811AB" w:rsidP="0083764A">
            <w:pPr>
              <w:jc w:val="center"/>
              <w:outlineLvl w:val="6"/>
              <w:rPr>
                <w:sz w:val="18"/>
                <w:szCs w:val="18"/>
              </w:rPr>
            </w:pPr>
            <w:r w:rsidRPr="00934B46">
              <w:rPr>
                <w:sz w:val="18"/>
                <w:szCs w:val="18"/>
              </w:rPr>
              <w:t>7210002100</w:t>
            </w:r>
          </w:p>
        </w:tc>
        <w:tc>
          <w:tcPr>
            <w:tcW w:w="520" w:type="dxa"/>
            <w:shd w:val="clear" w:color="auto" w:fill="auto"/>
            <w:hideMark/>
          </w:tcPr>
          <w:p w14:paraId="0F0909E2" w14:textId="77777777" w:rsidR="00E811AB" w:rsidRPr="00934B46" w:rsidRDefault="00E811AB" w:rsidP="0083764A">
            <w:pPr>
              <w:jc w:val="center"/>
              <w:outlineLvl w:val="6"/>
              <w:rPr>
                <w:sz w:val="18"/>
                <w:szCs w:val="18"/>
              </w:rPr>
            </w:pPr>
            <w:r w:rsidRPr="00934B46">
              <w:rPr>
                <w:sz w:val="18"/>
                <w:szCs w:val="18"/>
              </w:rPr>
              <w:t>122</w:t>
            </w:r>
          </w:p>
        </w:tc>
        <w:tc>
          <w:tcPr>
            <w:tcW w:w="1336" w:type="dxa"/>
            <w:shd w:val="clear" w:color="auto" w:fill="auto"/>
            <w:hideMark/>
          </w:tcPr>
          <w:p w14:paraId="68CCDC6B" w14:textId="77777777" w:rsidR="00E811AB" w:rsidRPr="00934B46" w:rsidRDefault="00E811AB" w:rsidP="0083764A">
            <w:pPr>
              <w:jc w:val="center"/>
              <w:outlineLvl w:val="6"/>
              <w:rPr>
                <w:sz w:val="18"/>
                <w:szCs w:val="18"/>
              </w:rPr>
            </w:pPr>
            <w:r w:rsidRPr="00934B46">
              <w:rPr>
                <w:sz w:val="18"/>
                <w:szCs w:val="18"/>
              </w:rPr>
              <w:t>811,9</w:t>
            </w:r>
          </w:p>
        </w:tc>
        <w:tc>
          <w:tcPr>
            <w:tcW w:w="1418" w:type="dxa"/>
            <w:shd w:val="clear" w:color="auto" w:fill="auto"/>
            <w:hideMark/>
          </w:tcPr>
          <w:p w14:paraId="1630F35A" w14:textId="77777777" w:rsidR="00E811AB" w:rsidRPr="00934B46" w:rsidRDefault="00E811AB" w:rsidP="0083764A">
            <w:pPr>
              <w:jc w:val="center"/>
              <w:outlineLvl w:val="6"/>
              <w:rPr>
                <w:sz w:val="18"/>
                <w:szCs w:val="18"/>
              </w:rPr>
            </w:pPr>
            <w:r w:rsidRPr="00934B46">
              <w:rPr>
                <w:sz w:val="18"/>
                <w:szCs w:val="18"/>
              </w:rPr>
              <w:t>772,2</w:t>
            </w:r>
          </w:p>
        </w:tc>
        <w:tc>
          <w:tcPr>
            <w:tcW w:w="1275" w:type="dxa"/>
            <w:shd w:val="clear" w:color="auto" w:fill="auto"/>
            <w:hideMark/>
          </w:tcPr>
          <w:p w14:paraId="6EF48E8C" w14:textId="77777777" w:rsidR="00E811AB" w:rsidRPr="00934B46" w:rsidRDefault="00E811AB" w:rsidP="0083764A">
            <w:pPr>
              <w:jc w:val="center"/>
              <w:outlineLvl w:val="6"/>
              <w:rPr>
                <w:sz w:val="18"/>
                <w:szCs w:val="18"/>
              </w:rPr>
            </w:pPr>
            <w:r w:rsidRPr="00934B46">
              <w:rPr>
                <w:sz w:val="18"/>
                <w:szCs w:val="18"/>
              </w:rPr>
              <w:t>803,1</w:t>
            </w:r>
          </w:p>
        </w:tc>
      </w:tr>
      <w:tr w:rsidR="00E811AB" w:rsidRPr="002A48D2" w14:paraId="19753566" w14:textId="77777777" w:rsidTr="0083764A">
        <w:trPr>
          <w:trHeight w:val="284"/>
        </w:trPr>
        <w:tc>
          <w:tcPr>
            <w:tcW w:w="3220" w:type="dxa"/>
            <w:shd w:val="clear" w:color="auto" w:fill="auto"/>
            <w:hideMark/>
          </w:tcPr>
          <w:p w14:paraId="1B66A876"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0" w:type="dxa"/>
            <w:shd w:val="clear" w:color="auto" w:fill="auto"/>
            <w:hideMark/>
          </w:tcPr>
          <w:p w14:paraId="4C596E77"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1DEF9C88" w14:textId="77777777" w:rsidR="00E811AB" w:rsidRPr="00934B46" w:rsidRDefault="00E811AB" w:rsidP="0083764A">
            <w:pPr>
              <w:jc w:val="center"/>
              <w:outlineLvl w:val="6"/>
              <w:rPr>
                <w:sz w:val="18"/>
                <w:szCs w:val="18"/>
              </w:rPr>
            </w:pPr>
            <w:r w:rsidRPr="00934B46">
              <w:rPr>
                <w:sz w:val="18"/>
                <w:szCs w:val="18"/>
              </w:rPr>
              <w:t>0102</w:t>
            </w:r>
          </w:p>
        </w:tc>
        <w:tc>
          <w:tcPr>
            <w:tcW w:w="1212" w:type="dxa"/>
            <w:shd w:val="clear" w:color="auto" w:fill="auto"/>
            <w:hideMark/>
          </w:tcPr>
          <w:p w14:paraId="0C54C3F5" w14:textId="77777777" w:rsidR="00E811AB" w:rsidRPr="00934B46" w:rsidRDefault="00E811AB" w:rsidP="0083764A">
            <w:pPr>
              <w:jc w:val="center"/>
              <w:outlineLvl w:val="6"/>
              <w:rPr>
                <w:sz w:val="18"/>
                <w:szCs w:val="18"/>
              </w:rPr>
            </w:pPr>
            <w:r w:rsidRPr="00934B46">
              <w:rPr>
                <w:sz w:val="18"/>
                <w:szCs w:val="18"/>
              </w:rPr>
              <w:t>7210002100</w:t>
            </w:r>
          </w:p>
        </w:tc>
        <w:tc>
          <w:tcPr>
            <w:tcW w:w="520" w:type="dxa"/>
            <w:shd w:val="clear" w:color="auto" w:fill="auto"/>
            <w:hideMark/>
          </w:tcPr>
          <w:p w14:paraId="2AEE4A79" w14:textId="77777777" w:rsidR="00E811AB" w:rsidRPr="00934B46" w:rsidRDefault="00E811AB" w:rsidP="0083764A">
            <w:pPr>
              <w:jc w:val="center"/>
              <w:outlineLvl w:val="6"/>
              <w:rPr>
                <w:sz w:val="18"/>
                <w:szCs w:val="18"/>
              </w:rPr>
            </w:pPr>
            <w:r w:rsidRPr="00934B46">
              <w:rPr>
                <w:sz w:val="18"/>
                <w:szCs w:val="18"/>
              </w:rPr>
              <w:t>129</w:t>
            </w:r>
          </w:p>
        </w:tc>
        <w:tc>
          <w:tcPr>
            <w:tcW w:w="1336" w:type="dxa"/>
            <w:shd w:val="clear" w:color="auto" w:fill="auto"/>
            <w:hideMark/>
          </w:tcPr>
          <w:p w14:paraId="12ABCDD7" w14:textId="77777777" w:rsidR="00E811AB" w:rsidRPr="00934B46" w:rsidRDefault="00E811AB" w:rsidP="0083764A">
            <w:pPr>
              <w:jc w:val="center"/>
              <w:outlineLvl w:val="6"/>
              <w:rPr>
                <w:sz w:val="18"/>
                <w:szCs w:val="18"/>
              </w:rPr>
            </w:pPr>
            <w:r w:rsidRPr="00934B46">
              <w:rPr>
                <w:sz w:val="18"/>
                <w:szCs w:val="18"/>
              </w:rPr>
              <w:t>819,6</w:t>
            </w:r>
          </w:p>
        </w:tc>
        <w:tc>
          <w:tcPr>
            <w:tcW w:w="1418" w:type="dxa"/>
            <w:shd w:val="clear" w:color="auto" w:fill="auto"/>
            <w:hideMark/>
          </w:tcPr>
          <w:p w14:paraId="64046853" w14:textId="77777777" w:rsidR="00E811AB" w:rsidRPr="00934B46" w:rsidRDefault="00E811AB" w:rsidP="0083764A">
            <w:pPr>
              <w:jc w:val="center"/>
              <w:outlineLvl w:val="6"/>
              <w:rPr>
                <w:sz w:val="18"/>
                <w:szCs w:val="18"/>
              </w:rPr>
            </w:pPr>
            <w:r w:rsidRPr="00934B46">
              <w:rPr>
                <w:sz w:val="18"/>
                <w:szCs w:val="18"/>
              </w:rPr>
              <w:t>852,5</w:t>
            </w:r>
          </w:p>
        </w:tc>
        <w:tc>
          <w:tcPr>
            <w:tcW w:w="1275" w:type="dxa"/>
            <w:shd w:val="clear" w:color="auto" w:fill="auto"/>
            <w:hideMark/>
          </w:tcPr>
          <w:p w14:paraId="18233356" w14:textId="77777777" w:rsidR="00E811AB" w:rsidRPr="00934B46" w:rsidRDefault="00E811AB" w:rsidP="0083764A">
            <w:pPr>
              <w:jc w:val="center"/>
              <w:outlineLvl w:val="6"/>
              <w:rPr>
                <w:sz w:val="18"/>
                <w:szCs w:val="18"/>
              </w:rPr>
            </w:pPr>
            <w:r w:rsidRPr="00934B46">
              <w:rPr>
                <w:sz w:val="18"/>
                <w:szCs w:val="18"/>
              </w:rPr>
              <w:t>886,6</w:t>
            </w:r>
          </w:p>
        </w:tc>
      </w:tr>
      <w:tr w:rsidR="00E811AB" w:rsidRPr="002A48D2" w14:paraId="722B7DBF" w14:textId="77777777" w:rsidTr="0083764A">
        <w:trPr>
          <w:trHeight w:val="284"/>
        </w:trPr>
        <w:tc>
          <w:tcPr>
            <w:tcW w:w="3220" w:type="dxa"/>
            <w:shd w:val="clear" w:color="auto" w:fill="auto"/>
            <w:hideMark/>
          </w:tcPr>
          <w:p w14:paraId="408E44A6" w14:textId="77777777" w:rsidR="00E811AB" w:rsidRPr="00934B46" w:rsidRDefault="00E811AB" w:rsidP="0083764A">
            <w:pPr>
              <w:outlineLvl w:val="4"/>
              <w:rPr>
                <w:sz w:val="18"/>
                <w:szCs w:val="18"/>
              </w:rPr>
            </w:pPr>
            <w:r w:rsidRPr="00934B46">
              <w:rPr>
                <w:sz w:val="18"/>
                <w:szCs w:val="18"/>
              </w:rPr>
              <w:t>Расходы на обеспечение функций органов муниципальной власти Бессоновского района Пензенской области</w:t>
            </w:r>
          </w:p>
        </w:tc>
        <w:tc>
          <w:tcPr>
            <w:tcW w:w="560" w:type="dxa"/>
            <w:shd w:val="clear" w:color="auto" w:fill="auto"/>
            <w:hideMark/>
          </w:tcPr>
          <w:p w14:paraId="2CEC6FCB" w14:textId="77777777" w:rsidR="00E811AB" w:rsidRPr="00934B46" w:rsidRDefault="00E811AB" w:rsidP="0083764A">
            <w:pPr>
              <w:jc w:val="center"/>
              <w:outlineLvl w:val="4"/>
              <w:rPr>
                <w:sz w:val="18"/>
                <w:szCs w:val="18"/>
              </w:rPr>
            </w:pPr>
            <w:r w:rsidRPr="00934B46">
              <w:rPr>
                <w:sz w:val="18"/>
                <w:szCs w:val="18"/>
              </w:rPr>
              <w:t>901</w:t>
            </w:r>
          </w:p>
        </w:tc>
        <w:tc>
          <w:tcPr>
            <w:tcW w:w="680" w:type="dxa"/>
            <w:shd w:val="clear" w:color="auto" w:fill="auto"/>
            <w:hideMark/>
          </w:tcPr>
          <w:p w14:paraId="05899046" w14:textId="77777777" w:rsidR="00E811AB" w:rsidRPr="00934B46" w:rsidRDefault="00E811AB" w:rsidP="0083764A">
            <w:pPr>
              <w:jc w:val="center"/>
              <w:outlineLvl w:val="4"/>
              <w:rPr>
                <w:sz w:val="18"/>
                <w:szCs w:val="18"/>
              </w:rPr>
            </w:pPr>
            <w:r w:rsidRPr="00934B46">
              <w:rPr>
                <w:sz w:val="18"/>
                <w:szCs w:val="18"/>
              </w:rPr>
              <w:t>0102</w:t>
            </w:r>
          </w:p>
        </w:tc>
        <w:tc>
          <w:tcPr>
            <w:tcW w:w="1212" w:type="dxa"/>
            <w:shd w:val="clear" w:color="auto" w:fill="auto"/>
            <w:hideMark/>
          </w:tcPr>
          <w:p w14:paraId="09707286" w14:textId="77777777" w:rsidR="00E811AB" w:rsidRPr="00934B46" w:rsidRDefault="00E811AB" w:rsidP="0083764A">
            <w:pPr>
              <w:jc w:val="center"/>
              <w:outlineLvl w:val="4"/>
              <w:rPr>
                <w:sz w:val="18"/>
                <w:szCs w:val="18"/>
              </w:rPr>
            </w:pPr>
            <w:r w:rsidRPr="00934B46">
              <w:rPr>
                <w:sz w:val="18"/>
                <w:szCs w:val="18"/>
              </w:rPr>
              <w:t>7210002200</w:t>
            </w:r>
          </w:p>
        </w:tc>
        <w:tc>
          <w:tcPr>
            <w:tcW w:w="520" w:type="dxa"/>
            <w:shd w:val="clear" w:color="auto" w:fill="auto"/>
            <w:hideMark/>
          </w:tcPr>
          <w:p w14:paraId="39E62EC9"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4E9DA006" w14:textId="77777777" w:rsidR="00E811AB" w:rsidRPr="00934B46" w:rsidRDefault="00E811AB" w:rsidP="0083764A">
            <w:pPr>
              <w:jc w:val="center"/>
              <w:outlineLvl w:val="4"/>
              <w:rPr>
                <w:sz w:val="18"/>
                <w:szCs w:val="18"/>
              </w:rPr>
            </w:pPr>
            <w:r w:rsidRPr="00934B46">
              <w:rPr>
                <w:sz w:val="18"/>
                <w:szCs w:val="18"/>
              </w:rPr>
              <w:t>0,0</w:t>
            </w:r>
          </w:p>
        </w:tc>
        <w:tc>
          <w:tcPr>
            <w:tcW w:w="1418" w:type="dxa"/>
            <w:shd w:val="clear" w:color="auto" w:fill="auto"/>
            <w:hideMark/>
          </w:tcPr>
          <w:p w14:paraId="1010D934" w14:textId="77777777" w:rsidR="00E811AB" w:rsidRPr="00934B46" w:rsidRDefault="00E811AB" w:rsidP="0083764A">
            <w:pPr>
              <w:jc w:val="center"/>
              <w:outlineLvl w:val="4"/>
              <w:rPr>
                <w:sz w:val="18"/>
                <w:szCs w:val="18"/>
              </w:rPr>
            </w:pPr>
            <w:r w:rsidRPr="00934B46">
              <w:rPr>
                <w:sz w:val="18"/>
                <w:szCs w:val="18"/>
              </w:rPr>
              <w:t>50,0</w:t>
            </w:r>
          </w:p>
        </w:tc>
        <w:tc>
          <w:tcPr>
            <w:tcW w:w="1275" w:type="dxa"/>
            <w:shd w:val="clear" w:color="auto" w:fill="auto"/>
            <w:hideMark/>
          </w:tcPr>
          <w:p w14:paraId="71695D41" w14:textId="77777777" w:rsidR="00E811AB" w:rsidRPr="00934B46" w:rsidRDefault="00E811AB" w:rsidP="0083764A">
            <w:pPr>
              <w:jc w:val="center"/>
              <w:outlineLvl w:val="4"/>
              <w:rPr>
                <w:sz w:val="18"/>
                <w:szCs w:val="18"/>
              </w:rPr>
            </w:pPr>
            <w:r w:rsidRPr="00934B46">
              <w:rPr>
                <w:sz w:val="18"/>
                <w:szCs w:val="18"/>
              </w:rPr>
              <w:t>50,0</w:t>
            </w:r>
          </w:p>
        </w:tc>
      </w:tr>
      <w:tr w:rsidR="00E811AB" w:rsidRPr="002A48D2" w14:paraId="3F0C13B9" w14:textId="77777777" w:rsidTr="0083764A">
        <w:trPr>
          <w:trHeight w:val="284"/>
        </w:trPr>
        <w:tc>
          <w:tcPr>
            <w:tcW w:w="3220" w:type="dxa"/>
            <w:shd w:val="clear" w:color="auto" w:fill="auto"/>
            <w:hideMark/>
          </w:tcPr>
          <w:p w14:paraId="09840166"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28366705"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4A1AF0CD" w14:textId="77777777" w:rsidR="00E811AB" w:rsidRPr="00934B46" w:rsidRDefault="00E811AB" w:rsidP="0083764A">
            <w:pPr>
              <w:jc w:val="center"/>
              <w:outlineLvl w:val="6"/>
              <w:rPr>
                <w:sz w:val="18"/>
                <w:szCs w:val="18"/>
              </w:rPr>
            </w:pPr>
            <w:r w:rsidRPr="00934B46">
              <w:rPr>
                <w:sz w:val="18"/>
                <w:szCs w:val="18"/>
              </w:rPr>
              <w:t>0102</w:t>
            </w:r>
          </w:p>
        </w:tc>
        <w:tc>
          <w:tcPr>
            <w:tcW w:w="1212" w:type="dxa"/>
            <w:shd w:val="clear" w:color="auto" w:fill="auto"/>
            <w:hideMark/>
          </w:tcPr>
          <w:p w14:paraId="0694B4FA" w14:textId="77777777" w:rsidR="00E811AB" w:rsidRPr="00934B46" w:rsidRDefault="00E811AB" w:rsidP="0083764A">
            <w:pPr>
              <w:jc w:val="center"/>
              <w:outlineLvl w:val="6"/>
              <w:rPr>
                <w:sz w:val="18"/>
                <w:szCs w:val="18"/>
              </w:rPr>
            </w:pPr>
            <w:r w:rsidRPr="00934B46">
              <w:rPr>
                <w:sz w:val="18"/>
                <w:szCs w:val="18"/>
              </w:rPr>
              <w:t>7210002200</w:t>
            </w:r>
          </w:p>
        </w:tc>
        <w:tc>
          <w:tcPr>
            <w:tcW w:w="520" w:type="dxa"/>
            <w:shd w:val="clear" w:color="auto" w:fill="auto"/>
            <w:hideMark/>
          </w:tcPr>
          <w:p w14:paraId="11EF9FC2"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30D08D26" w14:textId="77777777" w:rsidR="00E811AB" w:rsidRPr="00934B46" w:rsidRDefault="00E811AB" w:rsidP="0083764A">
            <w:pPr>
              <w:jc w:val="center"/>
              <w:outlineLvl w:val="6"/>
              <w:rPr>
                <w:sz w:val="18"/>
                <w:szCs w:val="18"/>
              </w:rPr>
            </w:pPr>
            <w:r w:rsidRPr="00934B46">
              <w:rPr>
                <w:sz w:val="18"/>
                <w:szCs w:val="18"/>
              </w:rPr>
              <w:t>0,0</w:t>
            </w:r>
          </w:p>
        </w:tc>
        <w:tc>
          <w:tcPr>
            <w:tcW w:w="1418" w:type="dxa"/>
            <w:shd w:val="clear" w:color="auto" w:fill="auto"/>
            <w:hideMark/>
          </w:tcPr>
          <w:p w14:paraId="4BC3C312" w14:textId="77777777" w:rsidR="00E811AB" w:rsidRPr="00934B46" w:rsidRDefault="00E811AB" w:rsidP="0083764A">
            <w:pPr>
              <w:jc w:val="center"/>
              <w:outlineLvl w:val="6"/>
              <w:rPr>
                <w:sz w:val="18"/>
                <w:szCs w:val="18"/>
              </w:rPr>
            </w:pPr>
            <w:r w:rsidRPr="00934B46">
              <w:rPr>
                <w:sz w:val="18"/>
                <w:szCs w:val="18"/>
              </w:rPr>
              <w:t>50,0</w:t>
            </w:r>
          </w:p>
        </w:tc>
        <w:tc>
          <w:tcPr>
            <w:tcW w:w="1275" w:type="dxa"/>
            <w:shd w:val="clear" w:color="auto" w:fill="auto"/>
            <w:hideMark/>
          </w:tcPr>
          <w:p w14:paraId="301F6255" w14:textId="77777777" w:rsidR="00E811AB" w:rsidRPr="00934B46" w:rsidRDefault="00E811AB" w:rsidP="0083764A">
            <w:pPr>
              <w:jc w:val="center"/>
              <w:outlineLvl w:val="6"/>
              <w:rPr>
                <w:sz w:val="18"/>
                <w:szCs w:val="18"/>
              </w:rPr>
            </w:pPr>
            <w:r w:rsidRPr="00934B46">
              <w:rPr>
                <w:sz w:val="18"/>
                <w:szCs w:val="18"/>
              </w:rPr>
              <w:t>50,0</w:t>
            </w:r>
          </w:p>
        </w:tc>
      </w:tr>
      <w:tr w:rsidR="00E811AB" w:rsidRPr="002A48D2" w14:paraId="18A1428A" w14:textId="77777777" w:rsidTr="0083764A">
        <w:trPr>
          <w:trHeight w:val="284"/>
        </w:trPr>
        <w:tc>
          <w:tcPr>
            <w:tcW w:w="3220" w:type="dxa"/>
            <w:shd w:val="clear" w:color="auto" w:fill="auto"/>
            <w:hideMark/>
          </w:tcPr>
          <w:p w14:paraId="4D5D6690" w14:textId="77777777" w:rsidR="00E811AB" w:rsidRPr="00934B46" w:rsidRDefault="00E811AB" w:rsidP="0083764A">
            <w:pPr>
              <w:outlineLvl w:val="1"/>
              <w:rPr>
                <w:sz w:val="18"/>
                <w:szCs w:val="18"/>
              </w:rPr>
            </w:pPr>
            <w:r w:rsidRPr="00934B46">
              <w:rPr>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0" w:type="dxa"/>
            <w:shd w:val="clear" w:color="auto" w:fill="auto"/>
            <w:hideMark/>
          </w:tcPr>
          <w:p w14:paraId="133491A9" w14:textId="77777777" w:rsidR="00E811AB" w:rsidRPr="00934B46" w:rsidRDefault="00E811AB" w:rsidP="0083764A">
            <w:pPr>
              <w:jc w:val="center"/>
              <w:outlineLvl w:val="1"/>
              <w:rPr>
                <w:sz w:val="18"/>
                <w:szCs w:val="18"/>
              </w:rPr>
            </w:pPr>
            <w:r w:rsidRPr="00934B46">
              <w:rPr>
                <w:sz w:val="18"/>
                <w:szCs w:val="18"/>
              </w:rPr>
              <w:t>901</w:t>
            </w:r>
          </w:p>
        </w:tc>
        <w:tc>
          <w:tcPr>
            <w:tcW w:w="680" w:type="dxa"/>
            <w:shd w:val="clear" w:color="auto" w:fill="auto"/>
            <w:hideMark/>
          </w:tcPr>
          <w:p w14:paraId="62C4B0B9" w14:textId="77777777" w:rsidR="00E811AB" w:rsidRPr="00934B46" w:rsidRDefault="00E811AB" w:rsidP="0083764A">
            <w:pPr>
              <w:jc w:val="center"/>
              <w:outlineLvl w:val="1"/>
              <w:rPr>
                <w:sz w:val="18"/>
                <w:szCs w:val="18"/>
              </w:rPr>
            </w:pPr>
            <w:r w:rsidRPr="00934B46">
              <w:rPr>
                <w:sz w:val="18"/>
                <w:szCs w:val="18"/>
              </w:rPr>
              <w:t>0103</w:t>
            </w:r>
          </w:p>
        </w:tc>
        <w:tc>
          <w:tcPr>
            <w:tcW w:w="1212" w:type="dxa"/>
            <w:shd w:val="clear" w:color="auto" w:fill="auto"/>
            <w:hideMark/>
          </w:tcPr>
          <w:p w14:paraId="2EBC891E"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11E50A8F"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1AD2CE71" w14:textId="77777777" w:rsidR="00E811AB" w:rsidRPr="00934B46" w:rsidRDefault="00E811AB" w:rsidP="0083764A">
            <w:pPr>
              <w:jc w:val="center"/>
              <w:outlineLvl w:val="1"/>
              <w:rPr>
                <w:sz w:val="18"/>
                <w:szCs w:val="18"/>
              </w:rPr>
            </w:pPr>
            <w:r w:rsidRPr="00934B46">
              <w:rPr>
                <w:sz w:val="18"/>
                <w:szCs w:val="18"/>
              </w:rPr>
              <w:t>198,5</w:t>
            </w:r>
          </w:p>
        </w:tc>
        <w:tc>
          <w:tcPr>
            <w:tcW w:w="1418" w:type="dxa"/>
            <w:shd w:val="clear" w:color="auto" w:fill="auto"/>
            <w:hideMark/>
          </w:tcPr>
          <w:p w14:paraId="24468B43" w14:textId="77777777" w:rsidR="00E811AB" w:rsidRPr="00934B46" w:rsidRDefault="00E811AB" w:rsidP="0083764A">
            <w:pPr>
              <w:jc w:val="center"/>
              <w:outlineLvl w:val="1"/>
              <w:rPr>
                <w:sz w:val="18"/>
                <w:szCs w:val="18"/>
              </w:rPr>
            </w:pPr>
            <w:r w:rsidRPr="00934B46">
              <w:rPr>
                <w:sz w:val="18"/>
                <w:szCs w:val="18"/>
              </w:rPr>
              <w:t>100,0</w:t>
            </w:r>
          </w:p>
        </w:tc>
        <w:tc>
          <w:tcPr>
            <w:tcW w:w="1275" w:type="dxa"/>
            <w:shd w:val="clear" w:color="auto" w:fill="auto"/>
            <w:hideMark/>
          </w:tcPr>
          <w:p w14:paraId="41594462" w14:textId="77777777" w:rsidR="00E811AB" w:rsidRPr="00934B46" w:rsidRDefault="00E811AB" w:rsidP="0083764A">
            <w:pPr>
              <w:jc w:val="center"/>
              <w:outlineLvl w:val="1"/>
              <w:rPr>
                <w:sz w:val="18"/>
                <w:szCs w:val="18"/>
              </w:rPr>
            </w:pPr>
            <w:r w:rsidRPr="00934B46">
              <w:rPr>
                <w:sz w:val="18"/>
                <w:szCs w:val="18"/>
              </w:rPr>
              <w:t>100,0</w:t>
            </w:r>
          </w:p>
        </w:tc>
      </w:tr>
      <w:tr w:rsidR="00E811AB" w:rsidRPr="002A48D2" w14:paraId="54667D55" w14:textId="77777777" w:rsidTr="0083764A">
        <w:trPr>
          <w:trHeight w:val="284"/>
        </w:trPr>
        <w:tc>
          <w:tcPr>
            <w:tcW w:w="3220" w:type="dxa"/>
            <w:shd w:val="clear" w:color="auto" w:fill="auto"/>
            <w:hideMark/>
          </w:tcPr>
          <w:p w14:paraId="7D8260ED" w14:textId="77777777" w:rsidR="00E811AB" w:rsidRPr="00934B46" w:rsidRDefault="00E811AB" w:rsidP="0083764A">
            <w:pPr>
              <w:outlineLvl w:val="2"/>
              <w:rPr>
                <w:sz w:val="18"/>
                <w:szCs w:val="18"/>
              </w:rPr>
            </w:pPr>
            <w:r w:rsidRPr="00934B46">
              <w:rPr>
                <w:sz w:val="18"/>
                <w:szCs w:val="18"/>
              </w:rPr>
              <w:t>Обеспечение деятельности Собрания представителей Бессоновского района Пензенской области</w:t>
            </w:r>
          </w:p>
        </w:tc>
        <w:tc>
          <w:tcPr>
            <w:tcW w:w="560" w:type="dxa"/>
            <w:shd w:val="clear" w:color="auto" w:fill="auto"/>
            <w:hideMark/>
          </w:tcPr>
          <w:p w14:paraId="0DCD582A" w14:textId="77777777" w:rsidR="00E811AB" w:rsidRPr="00934B46" w:rsidRDefault="00E811AB" w:rsidP="0083764A">
            <w:pPr>
              <w:jc w:val="center"/>
              <w:outlineLvl w:val="2"/>
              <w:rPr>
                <w:sz w:val="18"/>
                <w:szCs w:val="18"/>
              </w:rPr>
            </w:pPr>
            <w:r w:rsidRPr="00934B46">
              <w:rPr>
                <w:sz w:val="18"/>
                <w:szCs w:val="18"/>
              </w:rPr>
              <w:t>901</w:t>
            </w:r>
          </w:p>
        </w:tc>
        <w:tc>
          <w:tcPr>
            <w:tcW w:w="680" w:type="dxa"/>
            <w:shd w:val="clear" w:color="auto" w:fill="auto"/>
            <w:hideMark/>
          </w:tcPr>
          <w:p w14:paraId="19BC04AC" w14:textId="77777777" w:rsidR="00E811AB" w:rsidRPr="00934B46" w:rsidRDefault="00E811AB" w:rsidP="0083764A">
            <w:pPr>
              <w:jc w:val="center"/>
              <w:outlineLvl w:val="2"/>
              <w:rPr>
                <w:sz w:val="18"/>
                <w:szCs w:val="18"/>
              </w:rPr>
            </w:pPr>
            <w:r w:rsidRPr="00934B46">
              <w:rPr>
                <w:sz w:val="18"/>
                <w:szCs w:val="18"/>
              </w:rPr>
              <w:t>0103</w:t>
            </w:r>
          </w:p>
        </w:tc>
        <w:tc>
          <w:tcPr>
            <w:tcW w:w="1212" w:type="dxa"/>
            <w:shd w:val="clear" w:color="auto" w:fill="auto"/>
            <w:hideMark/>
          </w:tcPr>
          <w:p w14:paraId="5D0C03EA" w14:textId="77777777" w:rsidR="00E811AB" w:rsidRPr="00934B46" w:rsidRDefault="00E811AB" w:rsidP="0083764A">
            <w:pPr>
              <w:jc w:val="center"/>
              <w:outlineLvl w:val="2"/>
              <w:rPr>
                <w:sz w:val="18"/>
                <w:szCs w:val="18"/>
              </w:rPr>
            </w:pPr>
            <w:r w:rsidRPr="00934B46">
              <w:rPr>
                <w:sz w:val="18"/>
                <w:szCs w:val="18"/>
              </w:rPr>
              <w:t>7300000000</w:t>
            </w:r>
          </w:p>
        </w:tc>
        <w:tc>
          <w:tcPr>
            <w:tcW w:w="520" w:type="dxa"/>
            <w:shd w:val="clear" w:color="auto" w:fill="auto"/>
            <w:hideMark/>
          </w:tcPr>
          <w:p w14:paraId="30FF0226"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420232FD" w14:textId="77777777" w:rsidR="00E811AB" w:rsidRPr="00934B46" w:rsidRDefault="00E811AB" w:rsidP="0083764A">
            <w:pPr>
              <w:jc w:val="center"/>
              <w:outlineLvl w:val="2"/>
              <w:rPr>
                <w:sz w:val="18"/>
                <w:szCs w:val="18"/>
              </w:rPr>
            </w:pPr>
            <w:r w:rsidRPr="00934B46">
              <w:rPr>
                <w:sz w:val="18"/>
                <w:szCs w:val="18"/>
              </w:rPr>
              <w:t>198,5</w:t>
            </w:r>
          </w:p>
        </w:tc>
        <w:tc>
          <w:tcPr>
            <w:tcW w:w="1418" w:type="dxa"/>
            <w:shd w:val="clear" w:color="auto" w:fill="auto"/>
            <w:hideMark/>
          </w:tcPr>
          <w:p w14:paraId="696ADCD0" w14:textId="77777777" w:rsidR="00E811AB" w:rsidRPr="00934B46" w:rsidRDefault="00E811AB" w:rsidP="0083764A">
            <w:pPr>
              <w:jc w:val="center"/>
              <w:outlineLvl w:val="2"/>
              <w:rPr>
                <w:sz w:val="18"/>
                <w:szCs w:val="18"/>
              </w:rPr>
            </w:pPr>
            <w:r w:rsidRPr="00934B46">
              <w:rPr>
                <w:sz w:val="18"/>
                <w:szCs w:val="18"/>
              </w:rPr>
              <w:t>100,0</w:t>
            </w:r>
          </w:p>
        </w:tc>
        <w:tc>
          <w:tcPr>
            <w:tcW w:w="1275" w:type="dxa"/>
            <w:shd w:val="clear" w:color="auto" w:fill="auto"/>
            <w:hideMark/>
          </w:tcPr>
          <w:p w14:paraId="43A60DA6" w14:textId="77777777" w:rsidR="00E811AB" w:rsidRPr="00934B46" w:rsidRDefault="00E811AB" w:rsidP="0083764A">
            <w:pPr>
              <w:jc w:val="center"/>
              <w:outlineLvl w:val="2"/>
              <w:rPr>
                <w:sz w:val="18"/>
                <w:szCs w:val="18"/>
              </w:rPr>
            </w:pPr>
            <w:r w:rsidRPr="00934B46">
              <w:rPr>
                <w:sz w:val="18"/>
                <w:szCs w:val="18"/>
              </w:rPr>
              <w:t>100,0</w:t>
            </w:r>
          </w:p>
        </w:tc>
      </w:tr>
      <w:tr w:rsidR="00E811AB" w:rsidRPr="002A48D2" w14:paraId="14192976" w14:textId="77777777" w:rsidTr="0083764A">
        <w:trPr>
          <w:trHeight w:val="284"/>
        </w:trPr>
        <w:tc>
          <w:tcPr>
            <w:tcW w:w="3220" w:type="dxa"/>
            <w:shd w:val="clear" w:color="auto" w:fill="auto"/>
            <w:hideMark/>
          </w:tcPr>
          <w:p w14:paraId="7AE31286" w14:textId="77777777" w:rsidR="00E811AB" w:rsidRPr="00934B46" w:rsidRDefault="00E811AB" w:rsidP="0083764A">
            <w:pPr>
              <w:outlineLvl w:val="3"/>
              <w:rPr>
                <w:sz w:val="18"/>
                <w:szCs w:val="18"/>
              </w:rPr>
            </w:pPr>
            <w:r w:rsidRPr="00934B46">
              <w:rPr>
                <w:sz w:val="18"/>
                <w:szCs w:val="18"/>
              </w:rPr>
              <w:t>Собрание представителей Бессоновского района Пензенской области</w:t>
            </w:r>
          </w:p>
        </w:tc>
        <w:tc>
          <w:tcPr>
            <w:tcW w:w="560" w:type="dxa"/>
            <w:shd w:val="clear" w:color="auto" w:fill="auto"/>
            <w:hideMark/>
          </w:tcPr>
          <w:p w14:paraId="744A870D" w14:textId="77777777" w:rsidR="00E811AB" w:rsidRPr="00934B46" w:rsidRDefault="00E811AB" w:rsidP="0083764A">
            <w:pPr>
              <w:jc w:val="center"/>
              <w:outlineLvl w:val="3"/>
              <w:rPr>
                <w:sz w:val="18"/>
                <w:szCs w:val="18"/>
              </w:rPr>
            </w:pPr>
            <w:r w:rsidRPr="00934B46">
              <w:rPr>
                <w:sz w:val="18"/>
                <w:szCs w:val="18"/>
              </w:rPr>
              <w:t>901</w:t>
            </w:r>
          </w:p>
        </w:tc>
        <w:tc>
          <w:tcPr>
            <w:tcW w:w="680" w:type="dxa"/>
            <w:shd w:val="clear" w:color="auto" w:fill="auto"/>
            <w:hideMark/>
          </w:tcPr>
          <w:p w14:paraId="6A2BFEF9" w14:textId="77777777" w:rsidR="00E811AB" w:rsidRPr="00934B46" w:rsidRDefault="00E811AB" w:rsidP="0083764A">
            <w:pPr>
              <w:jc w:val="center"/>
              <w:outlineLvl w:val="3"/>
              <w:rPr>
                <w:sz w:val="18"/>
                <w:szCs w:val="18"/>
              </w:rPr>
            </w:pPr>
            <w:r w:rsidRPr="00934B46">
              <w:rPr>
                <w:sz w:val="18"/>
                <w:szCs w:val="18"/>
              </w:rPr>
              <w:t>0103</w:t>
            </w:r>
          </w:p>
        </w:tc>
        <w:tc>
          <w:tcPr>
            <w:tcW w:w="1212" w:type="dxa"/>
            <w:shd w:val="clear" w:color="auto" w:fill="auto"/>
            <w:hideMark/>
          </w:tcPr>
          <w:p w14:paraId="34E17D09" w14:textId="77777777" w:rsidR="00E811AB" w:rsidRPr="00934B46" w:rsidRDefault="00E811AB" w:rsidP="0083764A">
            <w:pPr>
              <w:jc w:val="center"/>
              <w:outlineLvl w:val="3"/>
              <w:rPr>
                <w:sz w:val="18"/>
                <w:szCs w:val="18"/>
              </w:rPr>
            </w:pPr>
            <w:r w:rsidRPr="00934B46">
              <w:rPr>
                <w:sz w:val="18"/>
                <w:szCs w:val="18"/>
              </w:rPr>
              <w:t>7310000000</w:t>
            </w:r>
          </w:p>
        </w:tc>
        <w:tc>
          <w:tcPr>
            <w:tcW w:w="520" w:type="dxa"/>
            <w:shd w:val="clear" w:color="auto" w:fill="auto"/>
            <w:hideMark/>
          </w:tcPr>
          <w:p w14:paraId="49868F4C"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4A3425F5" w14:textId="77777777" w:rsidR="00E811AB" w:rsidRPr="00934B46" w:rsidRDefault="00E811AB" w:rsidP="0083764A">
            <w:pPr>
              <w:jc w:val="center"/>
              <w:outlineLvl w:val="3"/>
              <w:rPr>
                <w:sz w:val="18"/>
                <w:szCs w:val="18"/>
              </w:rPr>
            </w:pPr>
            <w:r w:rsidRPr="00934B46">
              <w:rPr>
                <w:sz w:val="18"/>
                <w:szCs w:val="18"/>
              </w:rPr>
              <w:t>198,5</w:t>
            </w:r>
          </w:p>
        </w:tc>
        <w:tc>
          <w:tcPr>
            <w:tcW w:w="1418" w:type="dxa"/>
            <w:shd w:val="clear" w:color="auto" w:fill="auto"/>
            <w:hideMark/>
          </w:tcPr>
          <w:p w14:paraId="4DA10F8E" w14:textId="77777777" w:rsidR="00E811AB" w:rsidRPr="00934B46" w:rsidRDefault="00E811AB" w:rsidP="0083764A">
            <w:pPr>
              <w:jc w:val="center"/>
              <w:outlineLvl w:val="3"/>
              <w:rPr>
                <w:sz w:val="18"/>
                <w:szCs w:val="18"/>
              </w:rPr>
            </w:pPr>
            <w:r w:rsidRPr="00934B46">
              <w:rPr>
                <w:sz w:val="18"/>
                <w:szCs w:val="18"/>
              </w:rPr>
              <w:t>100,0</w:t>
            </w:r>
          </w:p>
        </w:tc>
        <w:tc>
          <w:tcPr>
            <w:tcW w:w="1275" w:type="dxa"/>
            <w:shd w:val="clear" w:color="auto" w:fill="auto"/>
            <w:hideMark/>
          </w:tcPr>
          <w:p w14:paraId="36DE957A" w14:textId="77777777" w:rsidR="00E811AB" w:rsidRPr="00934B46" w:rsidRDefault="00E811AB" w:rsidP="0083764A">
            <w:pPr>
              <w:jc w:val="center"/>
              <w:outlineLvl w:val="3"/>
              <w:rPr>
                <w:sz w:val="18"/>
                <w:szCs w:val="18"/>
              </w:rPr>
            </w:pPr>
            <w:r w:rsidRPr="00934B46">
              <w:rPr>
                <w:sz w:val="18"/>
                <w:szCs w:val="18"/>
              </w:rPr>
              <w:t>100,0</w:t>
            </w:r>
          </w:p>
        </w:tc>
      </w:tr>
      <w:tr w:rsidR="00E811AB" w:rsidRPr="002A48D2" w14:paraId="1DBEC38A" w14:textId="77777777" w:rsidTr="0083764A">
        <w:trPr>
          <w:trHeight w:val="284"/>
        </w:trPr>
        <w:tc>
          <w:tcPr>
            <w:tcW w:w="3220" w:type="dxa"/>
            <w:shd w:val="clear" w:color="auto" w:fill="auto"/>
            <w:hideMark/>
          </w:tcPr>
          <w:p w14:paraId="245859ED" w14:textId="77777777" w:rsidR="00E811AB" w:rsidRPr="00934B46" w:rsidRDefault="00E811AB" w:rsidP="0083764A">
            <w:pPr>
              <w:outlineLvl w:val="4"/>
              <w:rPr>
                <w:sz w:val="18"/>
                <w:szCs w:val="18"/>
              </w:rPr>
            </w:pPr>
            <w:r w:rsidRPr="00934B46">
              <w:rPr>
                <w:sz w:val="18"/>
                <w:szCs w:val="18"/>
              </w:rPr>
              <w:t>Расходы на обеспечение функций органов муниципальной власти Бессоновского района Пензенской области по обеспечению деятельности Собрания представителей Бессоновского района Пензенской области</w:t>
            </w:r>
          </w:p>
        </w:tc>
        <w:tc>
          <w:tcPr>
            <w:tcW w:w="560" w:type="dxa"/>
            <w:shd w:val="clear" w:color="auto" w:fill="auto"/>
            <w:hideMark/>
          </w:tcPr>
          <w:p w14:paraId="6C7EAC91" w14:textId="77777777" w:rsidR="00E811AB" w:rsidRPr="00934B46" w:rsidRDefault="00E811AB" w:rsidP="0083764A">
            <w:pPr>
              <w:jc w:val="center"/>
              <w:outlineLvl w:val="4"/>
              <w:rPr>
                <w:sz w:val="18"/>
                <w:szCs w:val="18"/>
              </w:rPr>
            </w:pPr>
            <w:r w:rsidRPr="00934B46">
              <w:rPr>
                <w:sz w:val="18"/>
                <w:szCs w:val="18"/>
              </w:rPr>
              <w:t>901</w:t>
            </w:r>
          </w:p>
        </w:tc>
        <w:tc>
          <w:tcPr>
            <w:tcW w:w="680" w:type="dxa"/>
            <w:shd w:val="clear" w:color="auto" w:fill="auto"/>
            <w:hideMark/>
          </w:tcPr>
          <w:p w14:paraId="52AF1DDA" w14:textId="77777777" w:rsidR="00E811AB" w:rsidRPr="00934B46" w:rsidRDefault="00E811AB" w:rsidP="0083764A">
            <w:pPr>
              <w:jc w:val="center"/>
              <w:outlineLvl w:val="4"/>
              <w:rPr>
                <w:sz w:val="18"/>
                <w:szCs w:val="18"/>
              </w:rPr>
            </w:pPr>
            <w:r w:rsidRPr="00934B46">
              <w:rPr>
                <w:sz w:val="18"/>
                <w:szCs w:val="18"/>
              </w:rPr>
              <w:t>0103</w:t>
            </w:r>
          </w:p>
        </w:tc>
        <w:tc>
          <w:tcPr>
            <w:tcW w:w="1212" w:type="dxa"/>
            <w:shd w:val="clear" w:color="auto" w:fill="auto"/>
            <w:hideMark/>
          </w:tcPr>
          <w:p w14:paraId="231912AF" w14:textId="77777777" w:rsidR="00E811AB" w:rsidRPr="00934B46" w:rsidRDefault="00E811AB" w:rsidP="0083764A">
            <w:pPr>
              <w:jc w:val="center"/>
              <w:outlineLvl w:val="4"/>
              <w:rPr>
                <w:sz w:val="18"/>
                <w:szCs w:val="18"/>
              </w:rPr>
            </w:pPr>
            <w:r w:rsidRPr="00934B46">
              <w:rPr>
                <w:sz w:val="18"/>
                <w:szCs w:val="18"/>
              </w:rPr>
              <w:t>7310002200</w:t>
            </w:r>
          </w:p>
        </w:tc>
        <w:tc>
          <w:tcPr>
            <w:tcW w:w="520" w:type="dxa"/>
            <w:shd w:val="clear" w:color="auto" w:fill="auto"/>
            <w:hideMark/>
          </w:tcPr>
          <w:p w14:paraId="13EE78ED"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3EA1DC29" w14:textId="77777777" w:rsidR="00E811AB" w:rsidRPr="00934B46" w:rsidRDefault="00E811AB" w:rsidP="0083764A">
            <w:pPr>
              <w:jc w:val="center"/>
              <w:outlineLvl w:val="4"/>
              <w:rPr>
                <w:sz w:val="18"/>
                <w:szCs w:val="18"/>
              </w:rPr>
            </w:pPr>
            <w:r w:rsidRPr="00934B46">
              <w:rPr>
                <w:sz w:val="18"/>
                <w:szCs w:val="18"/>
              </w:rPr>
              <w:t>198,5</w:t>
            </w:r>
          </w:p>
        </w:tc>
        <w:tc>
          <w:tcPr>
            <w:tcW w:w="1418" w:type="dxa"/>
            <w:shd w:val="clear" w:color="auto" w:fill="auto"/>
            <w:hideMark/>
          </w:tcPr>
          <w:p w14:paraId="6287F658" w14:textId="77777777" w:rsidR="00E811AB" w:rsidRPr="00934B46" w:rsidRDefault="00E811AB" w:rsidP="0083764A">
            <w:pPr>
              <w:jc w:val="center"/>
              <w:outlineLvl w:val="4"/>
              <w:rPr>
                <w:sz w:val="18"/>
                <w:szCs w:val="18"/>
              </w:rPr>
            </w:pPr>
            <w:r w:rsidRPr="00934B46">
              <w:rPr>
                <w:sz w:val="18"/>
                <w:szCs w:val="18"/>
              </w:rPr>
              <w:t>100,0</w:t>
            </w:r>
          </w:p>
        </w:tc>
        <w:tc>
          <w:tcPr>
            <w:tcW w:w="1275" w:type="dxa"/>
            <w:shd w:val="clear" w:color="auto" w:fill="auto"/>
            <w:hideMark/>
          </w:tcPr>
          <w:p w14:paraId="15028BED" w14:textId="77777777" w:rsidR="00E811AB" w:rsidRPr="00934B46" w:rsidRDefault="00E811AB" w:rsidP="0083764A">
            <w:pPr>
              <w:jc w:val="center"/>
              <w:outlineLvl w:val="4"/>
              <w:rPr>
                <w:sz w:val="18"/>
                <w:szCs w:val="18"/>
              </w:rPr>
            </w:pPr>
            <w:r w:rsidRPr="00934B46">
              <w:rPr>
                <w:sz w:val="18"/>
                <w:szCs w:val="18"/>
              </w:rPr>
              <w:t>100,0</w:t>
            </w:r>
          </w:p>
        </w:tc>
      </w:tr>
      <w:tr w:rsidR="00E811AB" w:rsidRPr="002A48D2" w14:paraId="25612615" w14:textId="77777777" w:rsidTr="0083764A">
        <w:trPr>
          <w:trHeight w:val="284"/>
        </w:trPr>
        <w:tc>
          <w:tcPr>
            <w:tcW w:w="3220" w:type="dxa"/>
            <w:shd w:val="clear" w:color="auto" w:fill="auto"/>
            <w:hideMark/>
          </w:tcPr>
          <w:p w14:paraId="3A6040B4"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560" w:type="dxa"/>
            <w:shd w:val="clear" w:color="auto" w:fill="auto"/>
            <w:hideMark/>
          </w:tcPr>
          <w:p w14:paraId="199EFC61"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0344D78E" w14:textId="77777777" w:rsidR="00E811AB" w:rsidRPr="00934B46" w:rsidRDefault="00E811AB" w:rsidP="0083764A">
            <w:pPr>
              <w:jc w:val="center"/>
              <w:outlineLvl w:val="6"/>
              <w:rPr>
                <w:sz w:val="18"/>
                <w:szCs w:val="18"/>
              </w:rPr>
            </w:pPr>
            <w:r w:rsidRPr="00934B46">
              <w:rPr>
                <w:sz w:val="18"/>
                <w:szCs w:val="18"/>
              </w:rPr>
              <w:t>0103</w:t>
            </w:r>
          </w:p>
        </w:tc>
        <w:tc>
          <w:tcPr>
            <w:tcW w:w="1212" w:type="dxa"/>
            <w:shd w:val="clear" w:color="auto" w:fill="auto"/>
            <w:hideMark/>
          </w:tcPr>
          <w:p w14:paraId="030E0C8D" w14:textId="77777777" w:rsidR="00E811AB" w:rsidRPr="00934B46" w:rsidRDefault="00E811AB" w:rsidP="0083764A">
            <w:pPr>
              <w:jc w:val="center"/>
              <w:outlineLvl w:val="6"/>
              <w:rPr>
                <w:sz w:val="18"/>
                <w:szCs w:val="18"/>
              </w:rPr>
            </w:pPr>
            <w:r w:rsidRPr="00934B46">
              <w:rPr>
                <w:sz w:val="18"/>
                <w:szCs w:val="18"/>
              </w:rPr>
              <w:t>7310002200</w:t>
            </w:r>
          </w:p>
        </w:tc>
        <w:tc>
          <w:tcPr>
            <w:tcW w:w="520" w:type="dxa"/>
            <w:shd w:val="clear" w:color="auto" w:fill="auto"/>
            <w:hideMark/>
          </w:tcPr>
          <w:p w14:paraId="4D0425E9" w14:textId="77777777" w:rsidR="00E811AB" w:rsidRPr="00934B46" w:rsidRDefault="00E811AB" w:rsidP="0083764A">
            <w:pPr>
              <w:jc w:val="center"/>
              <w:outlineLvl w:val="6"/>
              <w:rPr>
                <w:sz w:val="18"/>
                <w:szCs w:val="18"/>
              </w:rPr>
            </w:pPr>
            <w:r w:rsidRPr="00934B46">
              <w:rPr>
                <w:sz w:val="18"/>
                <w:szCs w:val="18"/>
              </w:rPr>
              <w:t>242</w:t>
            </w:r>
          </w:p>
        </w:tc>
        <w:tc>
          <w:tcPr>
            <w:tcW w:w="1336" w:type="dxa"/>
            <w:shd w:val="clear" w:color="auto" w:fill="auto"/>
            <w:hideMark/>
          </w:tcPr>
          <w:p w14:paraId="332F3E52" w14:textId="77777777" w:rsidR="00E811AB" w:rsidRPr="00934B46" w:rsidRDefault="00E811AB" w:rsidP="0083764A">
            <w:pPr>
              <w:jc w:val="center"/>
              <w:outlineLvl w:val="6"/>
              <w:rPr>
                <w:sz w:val="18"/>
                <w:szCs w:val="18"/>
              </w:rPr>
            </w:pPr>
            <w:r w:rsidRPr="00934B46">
              <w:rPr>
                <w:sz w:val="18"/>
                <w:szCs w:val="18"/>
              </w:rPr>
              <w:t>10,0</w:t>
            </w:r>
          </w:p>
        </w:tc>
        <w:tc>
          <w:tcPr>
            <w:tcW w:w="1418" w:type="dxa"/>
            <w:shd w:val="clear" w:color="auto" w:fill="auto"/>
            <w:hideMark/>
          </w:tcPr>
          <w:p w14:paraId="3676AA74"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0175F5BE"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3E2EE143" w14:textId="77777777" w:rsidTr="0083764A">
        <w:trPr>
          <w:trHeight w:val="284"/>
        </w:trPr>
        <w:tc>
          <w:tcPr>
            <w:tcW w:w="3220" w:type="dxa"/>
            <w:shd w:val="clear" w:color="auto" w:fill="auto"/>
            <w:hideMark/>
          </w:tcPr>
          <w:p w14:paraId="1AFEC5FB"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3AFDDEB3"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3855572D" w14:textId="77777777" w:rsidR="00E811AB" w:rsidRPr="00934B46" w:rsidRDefault="00E811AB" w:rsidP="0083764A">
            <w:pPr>
              <w:jc w:val="center"/>
              <w:outlineLvl w:val="6"/>
              <w:rPr>
                <w:sz w:val="18"/>
                <w:szCs w:val="18"/>
              </w:rPr>
            </w:pPr>
            <w:r w:rsidRPr="00934B46">
              <w:rPr>
                <w:sz w:val="18"/>
                <w:szCs w:val="18"/>
              </w:rPr>
              <w:t>0103</w:t>
            </w:r>
          </w:p>
        </w:tc>
        <w:tc>
          <w:tcPr>
            <w:tcW w:w="1212" w:type="dxa"/>
            <w:shd w:val="clear" w:color="auto" w:fill="auto"/>
            <w:hideMark/>
          </w:tcPr>
          <w:p w14:paraId="3CFE28EC" w14:textId="77777777" w:rsidR="00E811AB" w:rsidRPr="00934B46" w:rsidRDefault="00E811AB" w:rsidP="0083764A">
            <w:pPr>
              <w:jc w:val="center"/>
              <w:outlineLvl w:val="6"/>
              <w:rPr>
                <w:sz w:val="18"/>
                <w:szCs w:val="18"/>
              </w:rPr>
            </w:pPr>
            <w:r w:rsidRPr="00934B46">
              <w:rPr>
                <w:sz w:val="18"/>
                <w:szCs w:val="18"/>
              </w:rPr>
              <w:t>7310002200</w:t>
            </w:r>
          </w:p>
        </w:tc>
        <w:tc>
          <w:tcPr>
            <w:tcW w:w="520" w:type="dxa"/>
            <w:shd w:val="clear" w:color="auto" w:fill="auto"/>
            <w:hideMark/>
          </w:tcPr>
          <w:p w14:paraId="7D74BBD3"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0256828B" w14:textId="77777777" w:rsidR="00E811AB" w:rsidRPr="00934B46" w:rsidRDefault="00E811AB" w:rsidP="0083764A">
            <w:pPr>
              <w:jc w:val="center"/>
              <w:outlineLvl w:val="6"/>
              <w:rPr>
                <w:sz w:val="18"/>
                <w:szCs w:val="18"/>
              </w:rPr>
            </w:pPr>
            <w:r w:rsidRPr="00934B46">
              <w:rPr>
                <w:sz w:val="18"/>
                <w:szCs w:val="18"/>
              </w:rPr>
              <w:t>188,5</w:t>
            </w:r>
          </w:p>
        </w:tc>
        <w:tc>
          <w:tcPr>
            <w:tcW w:w="1418" w:type="dxa"/>
            <w:shd w:val="clear" w:color="auto" w:fill="auto"/>
            <w:hideMark/>
          </w:tcPr>
          <w:p w14:paraId="4BDACFC2" w14:textId="77777777" w:rsidR="00E811AB" w:rsidRPr="00934B46" w:rsidRDefault="00E811AB" w:rsidP="0083764A">
            <w:pPr>
              <w:jc w:val="center"/>
              <w:outlineLvl w:val="6"/>
              <w:rPr>
                <w:sz w:val="18"/>
                <w:szCs w:val="18"/>
              </w:rPr>
            </w:pPr>
            <w:r w:rsidRPr="00934B46">
              <w:rPr>
                <w:sz w:val="18"/>
                <w:szCs w:val="18"/>
              </w:rPr>
              <w:t>100,0</w:t>
            </w:r>
          </w:p>
        </w:tc>
        <w:tc>
          <w:tcPr>
            <w:tcW w:w="1275" w:type="dxa"/>
            <w:shd w:val="clear" w:color="auto" w:fill="auto"/>
            <w:hideMark/>
          </w:tcPr>
          <w:p w14:paraId="24612756" w14:textId="77777777" w:rsidR="00E811AB" w:rsidRPr="00934B46" w:rsidRDefault="00E811AB" w:rsidP="0083764A">
            <w:pPr>
              <w:jc w:val="center"/>
              <w:outlineLvl w:val="6"/>
              <w:rPr>
                <w:sz w:val="18"/>
                <w:szCs w:val="18"/>
              </w:rPr>
            </w:pPr>
            <w:r w:rsidRPr="00934B46">
              <w:rPr>
                <w:sz w:val="18"/>
                <w:szCs w:val="18"/>
              </w:rPr>
              <w:t>100,0</w:t>
            </w:r>
          </w:p>
        </w:tc>
      </w:tr>
      <w:tr w:rsidR="00E811AB" w:rsidRPr="002A48D2" w14:paraId="5EA3BFDE" w14:textId="77777777" w:rsidTr="0083764A">
        <w:trPr>
          <w:trHeight w:val="284"/>
        </w:trPr>
        <w:tc>
          <w:tcPr>
            <w:tcW w:w="3220" w:type="dxa"/>
            <w:shd w:val="clear" w:color="auto" w:fill="auto"/>
            <w:hideMark/>
          </w:tcPr>
          <w:p w14:paraId="2784AB12" w14:textId="77777777" w:rsidR="00E811AB" w:rsidRPr="00934B46" w:rsidRDefault="00E811AB" w:rsidP="0083764A">
            <w:pPr>
              <w:outlineLvl w:val="1"/>
              <w:rPr>
                <w:sz w:val="18"/>
                <w:szCs w:val="18"/>
              </w:rPr>
            </w:pPr>
            <w:r w:rsidRPr="00934B46">
              <w:rPr>
                <w:sz w:val="18"/>
                <w:szCs w:val="18"/>
              </w:rPr>
              <w:t xml:space="preserve">Функционирование Правительства Российской Федерации, высших исполнительных органов субъектов </w:t>
            </w:r>
            <w:r w:rsidRPr="00934B46">
              <w:rPr>
                <w:sz w:val="18"/>
                <w:szCs w:val="18"/>
              </w:rPr>
              <w:lastRenderedPageBreak/>
              <w:t>Российской Федерации, местных администраций</w:t>
            </w:r>
          </w:p>
        </w:tc>
        <w:tc>
          <w:tcPr>
            <w:tcW w:w="560" w:type="dxa"/>
            <w:shd w:val="clear" w:color="auto" w:fill="auto"/>
            <w:hideMark/>
          </w:tcPr>
          <w:p w14:paraId="27A3A250" w14:textId="77777777" w:rsidR="00E811AB" w:rsidRPr="00934B46" w:rsidRDefault="00E811AB" w:rsidP="0083764A">
            <w:pPr>
              <w:jc w:val="center"/>
              <w:outlineLvl w:val="1"/>
              <w:rPr>
                <w:sz w:val="18"/>
                <w:szCs w:val="18"/>
              </w:rPr>
            </w:pPr>
            <w:r w:rsidRPr="00934B46">
              <w:rPr>
                <w:sz w:val="18"/>
                <w:szCs w:val="18"/>
              </w:rPr>
              <w:lastRenderedPageBreak/>
              <w:t>901</w:t>
            </w:r>
          </w:p>
        </w:tc>
        <w:tc>
          <w:tcPr>
            <w:tcW w:w="680" w:type="dxa"/>
            <w:shd w:val="clear" w:color="auto" w:fill="auto"/>
            <w:hideMark/>
          </w:tcPr>
          <w:p w14:paraId="4B96A98F" w14:textId="77777777" w:rsidR="00E811AB" w:rsidRPr="00934B46" w:rsidRDefault="00E811AB" w:rsidP="0083764A">
            <w:pPr>
              <w:jc w:val="center"/>
              <w:outlineLvl w:val="1"/>
              <w:rPr>
                <w:sz w:val="18"/>
                <w:szCs w:val="18"/>
              </w:rPr>
            </w:pPr>
            <w:r w:rsidRPr="00934B46">
              <w:rPr>
                <w:sz w:val="18"/>
                <w:szCs w:val="18"/>
              </w:rPr>
              <w:t>0104</w:t>
            </w:r>
          </w:p>
        </w:tc>
        <w:tc>
          <w:tcPr>
            <w:tcW w:w="1212" w:type="dxa"/>
            <w:shd w:val="clear" w:color="auto" w:fill="auto"/>
            <w:hideMark/>
          </w:tcPr>
          <w:p w14:paraId="6DF3AC43"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382473F6"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69817450" w14:textId="77777777" w:rsidR="00E811AB" w:rsidRPr="00934B46" w:rsidRDefault="00E811AB" w:rsidP="0083764A">
            <w:pPr>
              <w:jc w:val="center"/>
              <w:outlineLvl w:val="1"/>
              <w:rPr>
                <w:sz w:val="18"/>
                <w:szCs w:val="18"/>
              </w:rPr>
            </w:pPr>
            <w:r w:rsidRPr="00934B46">
              <w:rPr>
                <w:sz w:val="18"/>
                <w:szCs w:val="18"/>
              </w:rPr>
              <w:t>54 895,0</w:t>
            </w:r>
          </w:p>
        </w:tc>
        <w:tc>
          <w:tcPr>
            <w:tcW w:w="1418" w:type="dxa"/>
            <w:shd w:val="clear" w:color="auto" w:fill="auto"/>
            <w:hideMark/>
          </w:tcPr>
          <w:p w14:paraId="26581A00" w14:textId="77777777" w:rsidR="00E811AB" w:rsidRPr="00934B46" w:rsidRDefault="00E811AB" w:rsidP="0083764A">
            <w:pPr>
              <w:jc w:val="center"/>
              <w:outlineLvl w:val="1"/>
              <w:rPr>
                <w:sz w:val="18"/>
                <w:szCs w:val="18"/>
              </w:rPr>
            </w:pPr>
            <w:r w:rsidRPr="00934B46">
              <w:rPr>
                <w:sz w:val="18"/>
                <w:szCs w:val="18"/>
              </w:rPr>
              <w:t>56 991,2</w:t>
            </w:r>
          </w:p>
        </w:tc>
        <w:tc>
          <w:tcPr>
            <w:tcW w:w="1275" w:type="dxa"/>
            <w:shd w:val="clear" w:color="auto" w:fill="auto"/>
            <w:hideMark/>
          </w:tcPr>
          <w:p w14:paraId="1CEA2BEC" w14:textId="77777777" w:rsidR="00E811AB" w:rsidRPr="00934B46" w:rsidRDefault="00E811AB" w:rsidP="0083764A">
            <w:pPr>
              <w:jc w:val="center"/>
              <w:outlineLvl w:val="1"/>
              <w:rPr>
                <w:sz w:val="18"/>
                <w:szCs w:val="18"/>
              </w:rPr>
            </w:pPr>
            <w:r w:rsidRPr="00934B46">
              <w:rPr>
                <w:sz w:val="18"/>
                <w:szCs w:val="18"/>
              </w:rPr>
              <w:t>57 770,0</w:t>
            </w:r>
          </w:p>
        </w:tc>
      </w:tr>
      <w:tr w:rsidR="00E811AB" w:rsidRPr="002A48D2" w14:paraId="1BF23E47" w14:textId="77777777" w:rsidTr="0083764A">
        <w:trPr>
          <w:trHeight w:val="284"/>
        </w:trPr>
        <w:tc>
          <w:tcPr>
            <w:tcW w:w="3220" w:type="dxa"/>
            <w:shd w:val="clear" w:color="auto" w:fill="auto"/>
            <w:hideMark/>
          </w:tcPr>
          <w:p w14:paraId="4B049E42" w14:textId="77777777" w:rsidR="00E811AB" w:rsidRPr="00934B46" w:rsidRDefault="00E811AB" w:rsidP="0083764A">
            <w:pPr>
              <w:outlineLvl w:val="2"/>
              <w:rPr>
                <w:sz w:val="18"/>
                <w:szCs w:val="18"/>
              </w:rPr>
            </w:pPr>
            <w:r w:rsidRPr="00934B46">
              <w:rPr>
                <w:sz w:val="18"/>
                <w:szCs w:val="18"/>
              </w:rPr>
              <w:t>Муниципальная программа 'Развитие территорий, социальной и инженерной инфраструктуры Бессоновского района Пензенской области'</w:t>
            </w:r>
          </w:p>
        </w:tc>
        <w:tc>
          <w:tcPr>
            <w:tcW w:w="560" w:type="dxa"/>
            <w:shd w:val="clear" w:color="auto" w:fill="auto"/>
            <w:hideMark/>
          </w:tcPr>
          <w:p w14:paraId="0B38386D" w14:textId="77777777" w:rsidR="00E811AB" w:rsidRPr="00934B46" w:rsidRDefault="00E811AB" w:rsidP="0083764A">
            <w:pPr>
              <w:jc w:val="center"/>
              <w:outlineLvl w:val="2"/>
              <w:rPr>
                <w:sz w:val="18"/>
                <w:szCs w:val="18"/>
              </w:rPr>
            </w:pPr>
            <w:r w:rsidRPr="00934B46">
              <w:rPr>
                <w:sz w:val="18"/>
                <w:szCs w:val="18"/>
              </w:rPr>
              <w:t>901</w:t>
            </w:r>
          </w:p>
        </w:tc>
        <w:tc>
          <w:tcPr>
            <w:tcW w:w="680" w:type="dxa"/>
            <w:shd w:val="clear" w:color="auto" w:fill="auto"/>
            <w:hideMark/>
          </w:tcPr>
          <w:p w14:paraId="06D95709" w14:textId="77777777" w:rsidR="00E811AB" w:rsidRPr="00934B46" w:rsidRDefault="00E811AB" w:rsidP="0083764A">
            <w:pPr>
              <w:jc w:val="center"/>
              <w:outlineLvl w:val="2"/>
              <w:rPr>
                <w:sz w:val="18"/>
                <w:szCs w:val="18"/>
              </w:rPr>
            </w:pPr>
            <w:r w:rsidRPr="00934B46">
              <w:rPr>
                <w:sz w:val="18"/>
                <w:szCs w:val="18"/>
              </w:rPr>
              <w:t>0104</w:t>
            </w:r>
          </w:p>
        </w:tc>
        <w:tc>
          <w:tcPr>
            <w:tcW w:w="1212" w:type="dxa"/>
            <w:shd w:val="clear" w:color="auto" w:fill="auto"/>
            <w:hideMark/>
          </w:tcPr>
          <w:p w14:paraId="5AECB8E7" w14:textId="77777777" w:rsidR="00E811AB" w:rsidRPr="00934B46" w:rsidRDefault="00E811AB" w:rsidP="0083764A">
            <w:pPr>
              <w:jc w:val="center"/>
              <w:outlineLvl w:val="2"/>
              <w:rPr>
                <w:sz w:val="18"/>
                <w:szCs w:val="18"/>
              </w:rPr>
            </w:pPr>
            <w:r w:rsidRPr="00934B46">
              <w:rPr>
                <w:sz w:val="18"/>
                <w:szCs w:val="18"/>
              </w:rPr>
              <w:t>0800000000</w:t>
            </w:r>
          </w:p>
        </w:tc>
        <w:tc>
          <w:tcPr>
            <w:tcW w:w="520" w:type="dxa"/>
            <w:shd w:val="clear" w:color="auto" w:fill="auto"/>
            <w:hideMark/>
          </w:tcPr>
          <w:p w14:paraId="467E5E71"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78F9FDCC" w14:textId="77777777" w:rsidR="00E811AB" w:rsidRPr="00934B46" w:rsidRDefault="00E811AB" w:rsidP="0083764A">
            <w:pPr>
              <w:jc w:val="center"/>
              <w:outlineLvl w:val="2"/>
              <w:rPr>
                <w:sz w:val="18"/>
                <w:szCs w:val="18"/>
              </w:rPr>
            </w:pPr>
            <w:r w:rsidRPr="00934B46">
              <w:rPr>
                <w:sz w:val="18"/>
                <w:szCs w:val="18"/>
              </w:rPr>
              <w:t>24,0</w:t>
            </w:r>
          </w:p>
        </w:tc>
        <w:tc>
          <w:tcPr>
            <w:tcW w:w="1418" w:type="dxa"/>
            <w:shd w:val="clear" w:color="auto" w:fill="auto"/>
            <w:hideMark/>
          </w:tcPr>
          <w:p w14:paraId="298A78C4" w14:textId="77777777" w:rsidR="00E811AB" w:rsidRPr="00934B46" w:rsidRDefault="00E811AB" w:rsidP="0083764A">
            <w:pPr>
              <w:jc w:val="center"/>
              <w:outlineLvl w:val="2"/>
              <w:rPr>
                <w:sz w:val="18"/>
                <w:szCs w:val="18"/>
              </w:rPr>
            </w:pPr>
            <w:r w:rsidRPr="00934B46">
              <w:rPr>
                <w:sz w:val="18"/>
                <w:szCs w:val="18"/>
              </w:rPr>
              <w:t>0,0</w:t>
            </w:r>
          </w:p>
        </w:tc>
        <w:tc>
          <w:tcPr>
            <w:tcW w:w="1275" w:type="dxa"/>
            <w:shd w:val="clear" w:color="auto" w:fill="auto"/>
            <w:hideMark/>
          </w:tcPr>
          <w:p w14:paraId="4047C235"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46062ECD" w14:textId="77777777" w:rsidTr="0083764A">
        <w:trPr>
          <w:trHeight w:val="284"/>
        </w:trPr>
        <w:tc>
          <w:tcPr>
            <w:tcW w:w="3220" w:type="dxa"/>
            <w:shd w:val="clear" w:color="auto" w:fill="auto"/>
            <w:hideMark/>
          </w:tcPr>
          <w:p w14:paraId="374BE729" w14:textId="77777777" w:rsidR="00E811AB" w:rsidRPr="00934B46" w:rsidRDefault="00E811AB" w:rsidP="0083764A">
            <w:pPr>
              <w:outlineLvl w:val="3"/>
              <w:rPr>
                <w:sz w:val="18"/>
                <w:szCs w:val="18"/>
              </w:rPr>
            </w:pPr>
            <w:r w:rsidRPr="00934B46">
              <w:rPr>
                <w:sz w:val="18"/>
                <w:szCs w:val="18"/>
              </w:rPr>
              <w:t>Комплексы процессных мероприятий 'Капитальный ремонт объектов собственности Бессоновского района Пензенской области'</w:t>
            </w:r>
          </w:p>
        </w:tc>
        <w:tc>
          <w:tcPr>
            <w:tcW w:w="560" w:type="dxa"/>
            <w:shd w:val="clear" w:color="auto" w:fill="auto"/>
            <w:hideMark/>
          </w:tcPr>
          <w:p w14:paraId="75EFE0AA" w14:textId="77777777" w:rsidR="00E811AB" w:rsidRPr="00934B46" w:rsidRDefault="00E811AB" w:rsidP="0083764A">
            <w:pPr>
              <w:jc w:val="center"/>
              <w:outlineLvl w:val="3"/>
              <w:rPr>
                <w:sz w:val="18"/>
                <w:szCs w:val="18"/>
              </w:rPr>
            </w:pPr>
            <w:r w:rsidRPr="00934B46">
              <w:rPr>
                <w:sz w:val="18"/>
                <w:szCs w:val="18"/>
              </w:rPr>
              <w:t>901</w:t>
            </w:r>
          </w:p>
        </w:tc>
        <w:tc>
          <w:tcPr>
            <w:tcW w:w="680" w:type="dxa"/>
            <w:shd w:val="clear" w:color="auto" w:fill="auto"/>
            <w:hideMark/>
          </w:tcPr>
          <w:p w14:paraId="0E8AD29F" w14:textId="77777777" w:rsidR="00E811AB" w:rsidRPr="00934B46" w:rsidRDefault="00E811AB" w:rsidP="0083764A">
            <w:pPr>
              <w:jc w:val="center"/>
              <w:outlineLvl w:val="3"/>
              <w:rPr>
                <w:sz w:val="18"/>
                <w:szCs w:val="18"/>
              </w:rPr>
            </w:pPr>
            <w:r w:rsidRPr="00934B46">
              <w:rPr>
                <w:sz w:val="18"/>
                <w:szCs w:val="18"/>
              </w:rPr>
              <w:t>0104</w:t>
            </w:r>
          </w:p>
        </w:tc>
        <w:tc>
          <w:tcPr>
            <w:tcW w:w="1212" w:type="dxa"/>
            <w:shd w:val="clear" w:color="auto" w:fill="auto"/>
            <w:hideMark/>
          </w:tcPr>
          <w:p w14:paraId="7EBED0C9" w14:textId="77777777" w:rsidR="00E811AB" w:rsidRPr="00934B46" w:rsidRDefault="00E811AB" w:rsidP="0083764A">
            <w:pPr>
              <w:jc w:val="center"/>
              <w:outlineLvl w:val="3"/>
              <w:rPr>
                <w:sz w:val="18"/>
                <w:szCs w:val="18"/>
              </w:rPr>
            </w:pPr>
            <w:r w:rsidRPr="00934B46">
              <w:rPr>
                <w:sz w:val="18"/>
                <w:szCs w:val="18"/>
              </w:rPr>
              <w:t>0810000000</w:t>
            </w:r>
          </w:p>
        </w:tc>
        <w:tc>
          <w:tcPr>
            <w:tcW w:w="520" w:type="dxa"/>
            <w:shd w:val="clear" w:color="auto" w:fill="auto"/>
            <w:hideMark/>
          </w:tcPr>
          <w:p w14:paraId="795CA39B"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71FD636C" w14:textId="77777777" w:rsidR="00E811AB" w:rsidRPr="00934B46" w:rsidRDefault="00E811AB" w:rsidP="0083764A">
            <w:pPr>
              <w:jc w:val="center"/>
              <w:outlineLvl w:val="3"/>
              <w:rPr>
                <w:sz w:val="18"/>
                <w:szCs w:val="18"/>
              </w:rPr>
            </w:pPr>
            <w:r w:rsidRPr="00934B46">
              <w:rPr>
                <w:sz w:val="18"/>
                <w:szCs w:val="18"/>
              </w:rPr>
              <w:t>24,0</w:t>
            </w:r>
          </w:p>
        </w:tc>
        <w:tc>
          <w:tcPr>
            <w:tcW w:w="1418" w:type="dxa"/>
            <w:shd w:val="clear" w:color="auto" w:fill="auto"/>
            <w:hideMark/>
          </w:tcPr>
          <w:p w14:paraId="20DC18A7" w14:textId="77777777" w:rsidR="00E811AB" w:rsidRPr="00934B46" w:rsidRDefault="00E811AB" w:rsidP="0083764A">
            <w:pPr>
              <w:jc w:val="center"/>
              <w:outlineLvl w:val="3"/>
              <w:rPr>
                <w:sz w:val="18"/>
                <w:szCs w:val="18"/>
              </w:rPr>
            </w:pPr>
            <w:r w:rsidRPr="00934B46">
              <w:rPr>
                <w:sz w:val="18"/>
                <w:szCs w:val="18"/>
              </w:rPr>
              <w:t>0,0</w:t>
            </w:r>
          </w:p>
        </w:tc>
        <w:tc>
          <w:tcPr>
            <w:tcW w:w="1275" w:type="dxa"/>
            <w:shd w:val="clear" w:color="auto" w:fill="auto"/>
            <w:hideMark/>
          </w:tcPr>
          <w:p w14:paraId="36AA803B" w14:textId="77777777" w:rsidR="00E811AB" w:rsidRPr="00934B46" w:rsidRDefault="00E811AB" w:rsidP="0083764A">
            <w:pPr>
              <w:jc w:val="center"/>
              <w:outlineLvl w:val="3"/>
              <w:rPr>
                <w:sz w:val="18"/>
                <w:szCs w:val="18"/>
              </w:rPr>
            </w:pPr>
            <w:r w:rsidRPr="00934B46">
              <w:rPr>
                <w:sz w:val="18"/>
                <w:szCs w:val="18"/>
              </w:rPr>
              <w:t>0,0</w:t>
            </w:r>
          </w:p>
        </w:tc>
      </w:tr>
      <w:tr w:rsidR="00E811AB" w:rsidRPr="002A48D2" w14:paraId="0A16C66B" w14:textId="77777777" w:rsidTr="0083764A">
        <w:trPr>
          <w:trHeight w:val="284"/>
        </w:trPr>
        <w:tc>
          <w:tcPr>
            <w:tcW w:w="3220" w:type="dxa"/>
            <w:shd w:val="clear" w:color="auto" w:fill="auto"/>
            <w:hideMark/>
          </w:tcPr>
          <w:p w14:paraId="763E405E" w14:textId="77777777" w:rsidR="00E811AB" w:rsidRPr="00934B46" w:rsidRDefault="00E811AB" w:rsidP="0083764A">
            <w:pPr>
              <w:outlineLvl w:val="4"/>
              <w:rPr>
                <w:sz w:val="18"/>
                <w:szCs w:val="18"/>
              </w:rPr>
            </w:pPr>
            <w:r w:rsidRPr="00934B46">
              <w:rPr>
                <w:sz w:val="18"/>
                <w:szCs w:val="18"/>
              </w:rPr>
              <w:t>Комплекс процессных мероприятий 'Устранение неисправностей изношенных конструктивных элементов помещений, их восстановление и замена на объектах органов муниципальной власти'</w:t>
            </w:r>
          </w:p>
        </w:tc>
        <w:tc>
          <w:tcPr>
            <w:tcW w:w="560" w:type="dxa"/>
            <w:shd w:val="clear" w:color="auto" w:fill="auto"/>
            <w:hideMark/>
          </w:tcPr>
          <w:p w14:paraId="4D384471" w14:textId="77777777" w:rsidR="00E811AB" w:rsidRPr="00934B46" w:rsidRDefault="00E811AB" w:rsidP="0083764A">
            <w:pPr>
              <w:jc w:val="center"/>
              <w:outlineLvl w:val="4"/>
              <w:rPr>
                <w:sz w:val="18"/>
                <w:szCs w:val="18"/>
              </w:rPr>
            </w:pPr>
            <w:r w:rsidRPr="00934B46">
              <w:rPr>
                <w:sz w:val="18"/>
                <w:szCs w:val="18"/>
              </w:rPr>
              <w:t>901</w:t>
            </w:r>
          </w:p>
        </w:tc>
        <w:tc>
          <w:tcPr>
            <w:tcW w:w="680" w:type="dxa"/>
            <w:shd w:val="clear" w:color="auto" w:fill="auto"/>
            <w:hideMark/>
          </w:tcPr>
          <w:p w14:paraId="02A68B48" w14:textId="77777777" w:rsidR="00E811AB" w:rsidRPr="00934B46" w:rsidRDefault="00E811AB" w:rsidP="0083764A">
            <w:pPr>
              <w:jc w:val="center"/>
              <w:outlineLvl w:val="4"/>
              <w:rPr>
                <w:sz w:val="18"/>
                <w:szCs w:val="18"/>
              </w:rPr>
            </w:pPr>
            <w:r w:rsidRPr="00934B46">
              <w:rPr>
                <w:sz w:val="18"/>
                <w:szCs w:val="18"/>
              </w:rPr>
              <w:t>0104</w:t>
            </w:r>
          </w:p>
        </w:tc>
        <w:tc>
          <w:tcPr>
            <w:tcW w:w="1212" w:type="dxa"/>
            <w:shd w:val="clear" w:color="auto" w:fill="auto"/>
            <w:hideMark/>
          </w:tcPr>
          <w:p w14:paraId="4A39EFAB" w14:textId="77777777" w:rsidR="00E811AB" w:rsidRPr="00934B46" w:rsidRDefault="00E811AB" w:rsidP="0083764A">
            <w:pPr>
              <w:jc w:val="center"/>
              <w:outlineLvl w:val="4"/>
              <w:rPr>
                <w:sz w:val="18"/>
                <w:szCs w:val="18"/>
              </w:rPr>
            </w:pPr>
            <w:r w:rsidRPr="00934B46">
              <w:rPr>
                <w:sz w:val="18"/>
                <w:szCs w:val="18"/>
              </w:rPr>
              <w:t>0810200000</w:t>
            </w:r>
          </w:p>
        </w:tc>
        <w:tc>
          <w:tcPr>
            <w:tcW w:w="520" w:type="dxa"/>
            <w:shd w:val="clear" w:color="auto" w:fill="auto"/>
            <w:hideMark/>
          </w:tcPr>
          <w:p w14:paraId="2BAC5AE7"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0E2809FE" w14:textId="77777777" w:rsidR="00E811AB" w:rsidRPr="00934B46" w:rsidRDefault="00E811AB" w:rsidP="0083764A">
            <w:pPr>
              <w:jc w:val="center"/>
              <w:outlineLvl w:val="4"/>
              <w:rPr>
                <w:sz w:val="18"/>
                <w:szCs w:val="18"/>
              </w:rPr>
            </w:pPr>
            <w:r w:rsidRPr="00934B46">
              <w:rPr>
                <w:sz w:val="18"/>
                <w:szCs w:val="18"/>
              </w:rPr>
              <w:t>24,0</w:t>
            </w:r>
          </w:p>
        </w:tc>
        <w:tc>
          <w:tcPr>
            <w:tcW w:w="1418" w:type="dxa"/>
            <w:shd w:val="clear" w:color="auto" w:fill="auto"/>
            <w:hideMark/>
          </w:tcPr>
          <w:p w14:paraId="3113FFFC" w14:textId="77777777" w:rsidR="00E811AB" w:rsidRPr="00934B46" w:rsidRDefault="00E811AB" w:rsidP="0083764A">
            <w:pPr>
              <w:jc w:val="center"/>
              <w:outlineLvl w:val="4"/>
              <w:rPr>
                <w:sz w:val="18"/>
                <w:szCs w:val="18"/>
              </w:rPr>
            </w:pPr>
            <w:r w:rsidRPr="00934B46">
              <w:rPr>
                <w:sz w:val="18"/>
                <w:szCs w:val="18"/>
              </w:rPr>
              <w:t>0,0</w:t>
            </w:r>
          </w:p>
        </w:tc>
        <w:tc>
          <w:tcPr>
            <w:tcW w:w="1275" w:type="dxa"/>
            <w:shd w:val="clear" w:color="auto" w:fill="auto"/>
            <w:hideMark/>
          </w:tcPr>
          <w:p w14:paraId="67502E8D" w14:textId="77777777" w:rsidR="00E811AB" w:rsidRPr="00934B46" w:rsidRDefault="00E811AB" w:rsidP="0083764A">
            <w:pPr>
              <w:jc w:val="center"/>
              <w:outlineLvl w:val="4"/>
              <w:rPr>
                <w:sz w:val="18"/>
                <w:szCs w:val="18"/>
              </w:rPr>
            </w:pPr>
            <w:r w:rsidRPr="00934B46">
              <w:rPr>
                <w:sz w:val="18"/>
                <w:szCs w:val="18"/>
              </w:rPr>
              <w:t>0,0</w:t>
            </w:r>
          </w:p>
        </w:tc>
      </w:tr>
      <w:tr w:rsidR="00E811AB" w:rsidRPr="002A48D2" w14:paraId="77B6ECFA" w14:textId="77777777" w:rsidTr="0083764A">
        <w:trPr>
          <w:trHeight w:val="284"/>
        </w:trPr>
        <w:tc>
          <w:tcPr>
            <w:tcW w:w="3220" w:type="dxa"/>
            <w:shd w:val="clear" w:color="auto" w:fill="auto"/>
            <w:hideMark/>
          </w:tcPr>
          <w:p w14:paraId="26C6BFA1" w14:textId="77777777" w:rsidR="00E811AB" w:rsidRPr="00934B46" w:rsidRDefault="00E811AB" w:rsidP="0083764A">
            <w:pPr>
              <w:outlineLvl w:val="5"/>
              <w:rPr>
                <w:sz w:val="18"/>
                <w:szCs w:val="18"/>
              </w:rPr>
            </w:pPr>
            <w:r w:rsidRPr="00934B46">
              <w:rPr>
                <w:sz w:val="18"/>
                <w:szCs w:val="18"/>
              </w:rPr>
              <w:t>Ремонт здания администрации Бессоновского района</w:t>
            </w:r>
          </w:p>
        </w:tc>
        <w:tc>
          <w:tcPr>
            <w:tcW w:w="560" w:type="dxa"/>
            <w:shd w:val="clear" w:color="auto" w:fill="auto"/>
            <w:hideMark/>
          </w:tcPr>
          <w:p w14:paraId="31B24547"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1F187AB4" w14:textId="77777777" w:rsidR="00E811AB" w:rsidRPr="00934B46" w:rsidRDefault="00E811AB" w:rsidP="0083764A">
            <w:pPr>
              <w:jc w:val="center"/>
              <w:outlineLvl w:val="5"/>
              <w:rPr>
                <w:sz w:val="18"/>
                <w:szCs w:val="18"/>
              </w:rPr>
            </w:pPr>
            <w:r w:rsidRPr="00934B46">
              <w:rPr>
                <w:sz w:val="18"/>
                <w:szCs w:val="18"/>
              </w:rPr>
              <w:t>0104</w:t>
            </w:r>
          </w:p>
        </w:tc>
        <w:tc>
          <w:tcPr>
            <w:tcW w:w="1212" w:type="dxa"/>
            <w:shd w:val="clear" w:color="auto" w:fill="auto"/>
            <w:hideMark/>
          </w:tcPr>
          <w:p w14:paraId="092810EE" w14:textId="77777777" w:rsidR="00E811AB" w:rsidRPr="00934B46" w:rsidRDefault="00E811AB" w:rsidP="0083764A">
            <w:pPr>
              <w:jc w:val="center"/>
              <w:outlineLvl w:val="5"/>
              <w:rPr>
                <w:sz w:val="18"/>
                <w:szCs w:val="18"/>
              </w:rPr>
            </w:pPr>
            <w:r w:rsidRPr="00934B46">
              <w:rPr>
                <w:sz w:val="18"/>
                <w:szCs w:val="18"/>
              </w:rPr>
              <w:t>0810227090</w:t>
            </w:r>
          </w:p>
        </w:tc>
        <w:tc>
          <w:tcPr>
            <w:tcW w:w="520" w:type="dxa"/>
            <w:shd w:val="clear" w:color="auto" w:fill="auto"/>
            <w:hideMark/>
          </w:tcPr>
          <w:p w14:paraId="611E1D27"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5B513ED4" w14:textId="77777777" w:rsidR="00E811AB" w:rsidRPr="00934B46" w:rsidRDefault="00E811AB" w:rsidP="0083764A">
            <w:pPr>
              <w:jc w:val="center"/>
              <w:outlineLvl w:val="5"/>
              <w:rPr>
                <w:sz w:val="18"/>
                <w:szCs w:val="18"/>
              </w:rPr>
            </w:pPr>
            <w:r w:rsidRPr="00934B46">
              <w:rPr>
                <w:sz w:val="18"/>
                <w:szCs w:val="18"/>
              </w:rPr>
              <w:t>24,0</w:t>
            </w:r>
          </w:p>
        </w:tc>
        <w:tc>
          <w:tcPr>
            <w:tcW w:w="1418" w:type="dxa"/>
            <w:shd w:val="clear" w:color="auto" w:fill="auto"/>
            <w:hideMark/>
          </w:tcPr>
          <w:p w14:paraId="56E426CD" w14:textId="77777777" w:rsidR="00E811AB" w:rsidRPr="00934B46" w:rsidRDefault="00E811AB" w:rsidP="0083764A">
            <w:pPr>
              <w:jc w:val="center"/>
              <w:outlineLvl w:val="5"/>
              <w:rPr>
                <w:sz w:val="18"/>
                <w:szCs w:val="18"/>
              </w:rPr>
            </w:pPr>
            <w:r w:rsidRPr="00934B46">
              <w:rPr>
                <w:sz w:val="18"/>
                <w:szCs w:val="18"/>
              </w:rPr>
              <w:t>0,0</w:t>
            </w:r>
          </w:p>
        </w:tc>
        <w:tc>
          <w:tcPr>
            <w:tcW w:w="1275" w:type="dxa"/>
            <w:shd w:val="clear" w:color="auto" w:fill="auto"/>
            <w:hideMark/>
          </w:tcPr>
          <w:p w14:paraId="09B173DF" w14:textId="77777777" w:rsidR="00E811AB" w:rsidRPr="00934B46" w:rsidRDefault="00E811AB" w:rsidP="0083764A">
            <w:pPr>
              <w:jc w:val="center"/>
              <w:outlineLvl w:val="5"/>
              <w:rPr>
                <w:sz w:val="18"/>
                <w:szCs w:val="18"/>
              </w:rPr>
            </w:pPr>
            <w:r w:rsidRPr="00934B46">
              <w:rPr>
                <w:sz w:val="18"/>
                <w:szCs w:val="18"/>
              </w:rPr>
              <w:t>0,0</w:t>
            </w:r>
          </w:p>
        </w:tc>
      </w:tr>
      <w:tr w:rsidR="00E811AB" w:rsidRPr="002A48D2" w14:paraId="21CE93D7" w14:textId="77777777" w:rsidTr="0083764A">
        <w:trPr>
          <w:trHeight w:val="284"/>
        </w:trPr>
        <w:tc>
          <w:tcPr>
            <w:tcW w:w="3220" w:type="dxa"/>
            <w:shd w:val="clear" w:color="auto" w:fill="auto"/>
            <w:hideMark/>
          </w:tcPr>
          <w:p w14:paraId="3FAE3126"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18A0623D"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5BE5730F" w14:textId="77777777" w:rsidR="00E811AB" w:rsidRPr="00934B46" w:rsidRDefault="00E811AB" w:rsidP="0083764A">
            <w:pPr>
              <w:jc w:val="center"/>
              <w:outlineLvl w:val="6"/>
              <w:rPr>
                <w:sz w:val="18"/>
                <w:szCs w:val="18"/>
              </w:rPr>
            </w:pPr>
            <w:r w:rsidRPr="00934B46">
              <w:rPr>
                <w:sz w:val="18"/>
                <w:szCs w:val="18"/>
              </w:rPr>
              <w:t>0104</w:t>
            </w:r>
          </w:p>
        </w:tc>
        <w:tc>
          <w:tcPr>
            <w:tcW w:w="1212" w:type="dxa"/>
            <w:shd w:val="clear" w:color="auto" w:fill="auto"/>
            <w:hideMark/>
          </w:tcPr>
          <w:p w14:paraId="0C7BE96F" w14:textId="77777777" w:rsidR="00E811AB" w:rsidRPr="00934B46" w:rsidRDefault="00E811AB" w:rsidP="0083764A">
            <w:pPr>
              <w:jc w:val="center"/>
              <w:outlineLvl w:val="6"/>
              <w:rPr>
                <w:sz w:val="18"/>
                <w:szCs w:val="18"/>
              </w:rPr>
            </w:pPr>
            <w:r w:rsidRPr="00934B46">
              <w:rPr>
                <w:sz w:val="18"/>
                <w:szCs w:val="18"/>
              </w:rPr>
              <w:t>0810227090</w:t>
            </w:r>
          </w:p>
        </w:tc>
        <w:tc>
          <w:tcPr>
            <w:tcW w:w="520" w:type="dxa"/>
            <w:shd w:val="clear" w:color="auto" w:fill="auto"/>
            <w:hideMark/>
          </w:tcPr>
          <w:p w14:paraId="08B6F8C8"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6E72BFA2" w14:textId="77777777" w:rsidR="00E811AB" w:rsidRPr="00934B46" w:rsidRDefault="00E811AB" w:rsidP="0083764A">
            <w:pPr>
              <w:jc w:val="center"/>
              <w:outlineLvl w:val="6"/>
              <w:rPr>
                <w:sz w:val="18"/>
                <w:szCs w:val="18"/>
              </w:rPr>
            </w:pPr>
            <w:r w:rsidRPr="00934B46">
              <w:rPr>
                <w:sz w:val="18"/>
                <w:szCs w:val="18"/>
              </w:rPr>
              <w:t>24,0</w:t>
            </w:r>
          </w:p>
        </w:tc>
        <w:tc>
          <w:tcPr>
            <w:tcW w:w="1418" w:type="dxa"/>
            <w:shd w:val="clear" w:color="auto" w:fill="auto"/>
            <w:hideMark/>
          </w:tcPr>
          <w:p w14:paraId="432EA5C8"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6F9AD447"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64BEB3E5" w14:textId="77777777" w:rsidTr="0083764A">
        <w:trPr>
          <w:trHeight w:val="284"/>
        </w:trPr>
        <w:tc>
          <w:tcPr>
            <w:tcW w:w="3220" w:type="dxa"/>
            <w:shd w:val="clear" w:color="auto" w:fill="auto"/>
            <w:hideMark/>
          </w:tcPr>
          <w:p w14:paraId="0D0A7640" w14:textId="77777777" w:rsidR="00E811AB" w:rsidRPr="00934B46" w:rsidRDefault="00E811AB" w:rsidP="0083764A">
            <w:pPr>
              <w:outlineLvl w:val="2"/>
              <w:rPr>
                <w:sz w:val="18"/>
                <w:szCs w:val="18"/>
              </w:rPr>
            </w:pPr>
            <w:r w:rsidRPr="00934B46">
              <w:rPr>
                <w:sz w:val="18"/>
                <w:szCs w:val="18"/>
              </w:rPr>
              <w:t>Муниципальная программа 'Развитие муниципальной службы Бессоновского района Пензенской области'</w:t>
            </w:r>
          </w:p>
        </w:tc>
        <w:tc>
          <w:tcPr>
            <w:tcW w:w="560" w:type="dxa"/>
            <w:shd w:val="clear" w:color="auto" w:fill="auto"/>
            <w:hideMark/>
          </w:tcPr>
          <w:p w14:paraId="6567323D" w14:textId="77777777" w:rsidR="00E811AB" w:rsidRPr="00934B46" w:rsidRDefault="00E811AB" w:rsidP="0083764A">
            <w:pPr>
              <w:jc w:val="center"/>
              <w:outlineLvl w:val="2"/>
              <w:rPr>
                <w:sz w:val="18"/>
                <w:szCs w:val="18"/>
              </w:rPr>
            </w:pPr>
            <w:r w:rsidRPr="00934B46">
              <w:rPr>
                <w:sz w:val="18"/>
                <w:szCs w:val="18"/>
              </w:rPr>
              <w:t>901</w:t>
            </w:r>
          </w:p>
        </w:tc>
        <w:tc>
          <w:tcPr>
            <w:tcW w:w="680" w:type="dxa"/>
            <w:shd w:val="clear" w:color="auto" w:fill="auto"/>
            <w:hideMark/>
          </w:tcPr>
          <w:p w14:paraId="42FF48D1" w14:textId="77777777" w:rsidR="00E811AB" w:rsidRPr="00934B46" w:rsidRDefault="00E811AB" w:rsidP="0083764A">
            <w:pPr>
              <w:jc w:val="center"/>
              <w:outlineLvl w:val="2"/>
              <w:rPr>
                <w:sz w:val="18"/>
                <w:szCs w:val="18"/>
              </w:rPr>
            </w:pPr>
            <w:r w:rsidRPr="00934B46">
              <w:rPr>
                <w:sz w:val="18"/>
                <w:szCs w:val="18"/>
              </w:rPr>
              <w:t>0104</w:t>
            </w:r>
          </w:p>
        </w:tc>
        <w:tc>
          <w:tcPr>
            <w:tcW w:w="1212" w:type="dxa"/>
            <w:shd w:val="clear" w:color="auto" w:fill="auto"/>
            <w:hideMark/>
          </w:tcPr>
          <w:p w14:paraId="56996107" w14:textId="77777777" w:rsidR="00E811AB" w:rsidRPr="00934B46" w:rsidRDefault="00E811AB" w:rsidP="0083764A">
            <w:pPr>
              <w:jc w:val="center"/>
              <w:outlineLvl w:val="2"/>
              <w:rPr>
                <w:sz w:val="18"/>
                <w:szCs w:val="18"/>
              </w:rPr>
            </w:pPr>
            <w:r w:rsidRPr="00934B46">
              <w:rPr>
                <w:sz w:val="18"/>
                <w:szCs w:val="18"/>
              </w:rPr>
              <w:t>1200000000</w:t>
            </w:r>
          </w:p>
        </w:tc>
        <w:tc>
          <w:tcPr>
            <w:tcW w:w="520" w:type="dxa"/>
            <w:shd w:val="clear" w:color="auto" w:fill="auto"/>
            <w:hideMark/>
          </w:tcPr>
          <w:p w14:paraId="552C20FC"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18FA3C6A" w14:textId="77777777" w:rsidR="00E811AB" w:rsidRPr="00934B46" w:rsidRDefault="00E811AB" w:rsidP="0083764A">
            <w:pPr>
              <w:jc w:val="center"/>
              <w:outlineLvl w:val="2"/>
              <w:rPr>
                <w:sz w:val="18"/>
                <w:szCs w:val="18"/>
              </w:rPr>
            </w:pPr>
            <w:r w:rsidRPr="00934B46">
              <w:rPr>
                <w:sz w:val="18"/>
                <w:szCs w:val="18"/>
              </w:rPr>
              <w:t>54 871,0</w:t>
            </w:r>
          </w:p>
        </w:tc>
        <w:tc>
          <w:tcPr>
            <w:tcW w:w="1418" w:type="dxa"/>
            <w:shd w:val="clear" w:color="auto" w:fill="auto"/>
            <w:hideMark/>
          </w:tcPr>
          <w:p w14:paraId="52EC7251" w14:textId="77777777" w:rsidR="00E811AB" w:rsidRPr="00934B46" w:rsidRDefault="00E811AB" w:rsidP="0083764A">
            <w:pPr>
              <w:jc w:val="center"/>
              <w:outlineLvl w:val="2"/>
              <w:rPr>
                <w:sz w:val="18"/>
                <w:szCs w:val="18"/>
              </w:rPr>
            </w:pPr>
            <w:r w:rsidRPr="00934B46">
              <w:rPr>
                <w:sz w:val="18"/>
                <w:szCs w:val="18"/>
              </w:rPr>
              <w:t>56 991,2</w:t>
            </w:r>
          </w:p>
        </w:tc>
        <w:tc>
          <w:tcPr>
            <w:tcW w:w="1275" w:type="dxa"/>
            <w:shd w:val="clear" w:color="auto" w:fill="auto"/>
            <w:hideMark/>
          </w:tcPr>
          <w:p w14:paraId="53EA7606" w14:textId="77777777" w:rsidR="00E811AB" w:rsidRPr="00934B46" w:rsidRDefault="00E811AB" w:rsidP="0083764A">
            <w:pPr>
              <w:jc w:val="center"/>
              <w:outlineLvl w:val="2"/>
              <w:rPr>
                <w:sz w:val="18"/>
                <w:szCs w:val="18"/>
              </w:rPr>
            </w:pPr>
            <w:r w:rsidRPr="00934B46">
              <w:rPr>
                <w:sz w:val="18"/>
                <w:szCs w:val="18"/>
              </w:rPr>
              <w:t>57 770,0</w:t>
            </w:r>
          </w:p>
        </w:tc>
      </w:tr>
      <w:tr w:rsidR="00E811AB" w:rsidRPr="002A48D2" w14:paraId="005A067E" w14:textId="77777777" w:rsidTr="0083764A">
        <w:trPr>
          <w:trHeight w:val="284"/>
        </w:trPr>
        <w:tc>
          <w:tcPr>
            <w:tcW w:w="3220" w:type="dxa"/>
            <w:shd w:val="clear" w:color="auto" w:fill="auto"/>
            <w:hideMark/>
          </w:tcPr>
          <w:p w14:paraId="030851BB" w14:textId="77777777" w:rsidR="00E811AB" w:rsidRPr="00934B46" w:rsidRDefault="00E811AB" w:rsidP="0083764A">
            <w:pPr>
              <w:outlineLvl w:val="3"/>
              <w:rPr>
                <w:sz w:val="18"/>
                <w:szCs w:val="18"/>
              </w:rPr>
            </w:pPr>
            <w:r w:rsidRPr="00934B46">
              <w:rPr>
                <w:sz w:val="18"/>
                <w:szCs w:val="18"/>
              </w:rPr>
              <w:t>Комплексы процессных мероприятий 'Обеспечение функционирования аппарата администрации Бессоновского района Пензенской области'</w:t>
            </w:r>
          </w:p>
        </w:tc>
        <w:tc>
          <w:tcPr>
            <w:tcW w:w="560" w:type="dxa"/>
            <w:shd w:val="clear" w:color="auto" w:fill="auto"/>
            <w:hideMark/>
          </w:tcPr>
          <w:p w14:paraId="713417DF" w14:textId="77777777" w:rsidR="00E811AB" w:rsidRPr="00934B46" w:rsidRDefault="00E811AB" w:rsidP="0083764A">
            <w:pPr>
              <w:jc w:val="center"/>
              <w:outlineLvl w:val="3"/>
              <w:rPr>
                <w:sz w:val="18"/>
                <w:szCs w:val="18"/>
              </w:rPr>
            </w:pPr>
            <w:r w:rsidRPr="00934B46">
              <w:rPr>
                <w:sz w:val="18"/>
                <w:szCs w:val="18"/>
              </w:rPr>
              <w:t>901</w:t>
            </w:r>
          </w:p>
        </w:tc>
        <w:tc>
          <w:tcPr>
            <w:tcW w:w="680" w:type="dxa"/>
            <w:shd w:val="clear" w:color="auto" w:fill="auto"/>
            <w:hideMark/>
          </w:tcPr>
          <w:p w14:paraId="7684B4E8" w14:textId="77777777" w:rsidR="00E811AB" w:rsidRPr="00934B46" w:rsidRDefault="00E811AB" w:rsidP="0083764A">
            <w:pPr>
              <w:jc w:val="center"/>
              <w:outlineLvl w:val="3"/>
              <w:rPr>
                <w:sz w:val="18"/>
                <w:szCs w:val="18"/>
              </w:rPr>
            </w:pPr>
            <w:r w:rsidRPr="00934B46">
              <w:rPr>
                <w:sz w:val="18"/>
                <w:szCs w:val="18"/>
              </w:rPr>
              <w:t>0104</w:t>
            </w:r>
          </w:p>
        </w:tc>
        <w:tc>
          <w:tcPr>
            <w:tcW w:w="1212" w:type="dxa"/>
            <w:shd w:val="clear" w:color="auto" w:fill="auto"/>
            <w:hideMark/>
          </w:tcPr>
          <w:p w14:paraId="5C1D129A" w14:textId="77777777" w:rsidR="00E811AB" w:rsidRPr="00934B46" w:rsidRDefault="00E811AB" w:rsidP="0083764A">
            <w:pPr>
              <w:jc w:val="center"/>
              <w:outlineLvl w:val="3"/>
              <w:rPr>
                <w:sz w:val="18"/>
                <w:szCs w:val="18"/>
              </w:rPr>
            </w:pPr>
            <w:r w:rsidRPr="00934B46">
              <w:rPr>
                <w:sz w:val="18"/>
                <w:szCs w:val="18"/>
              </w:rPr>
              <w:t>1210000000</w:t>
            </w:r>
          </w:p>
        </w:tc>
        <w:tc>
          <w:tcPr>
            <w:tcW w:w="520" w:type="dxa"/>
            <w:shd w:val="clear" w:color="auto" w:fill="auto"/>
            <w:hideMark/>
          </w:tcPr>
          <w:p w14:paraId="625F948E"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07D2FA09" w14:textId="77777777" w:rsidR="00E811AB" w:rsidRPr="00934B46" w:rsidRDefault="00E811AB" w:rsidP="0083764A">
            <w:pPr>
              <w:jc w:val="center"/>
              <w:outlineLvl w:val="3"/>
              <w:rPr>
                <w:sz w:val="18"/>
                <w:szCs w:val="18"/>
              </w:rPr>
            </w:pPr>
            <w:r w:rsidRPr="00934B46">
              <w:rPr>
                <w:sz w:val="18"/>
                <w:szCs w:val="18"/>
              </w:rPr>
              <w:t>54 871,0</w:t>
            </w:r>
          </w:p>
        </w:tc>
        <w:tc>
          <w:tcPr>
            <w:tcW w:w="1418" w:type="dxa"/>
            <w:shd w:val="clear" w:color="auto" w:fill="auto"/>
            <w:hideMark/>
          </w:tcPr>
          <w:p w14:paraId="43CED4B4" w14:textId="77777777" w:rsidR="00E811AB" w:rsidRPr="00934B46" w:rsidRDefault="00E811AB" w:rsidP="0083764A">
            <w:pPr>
              <w:jc w:val="center"/>
              <w:outlineLvl w:val="3"/>
              <w:rPr>
                <w:sz w:val="18"/>
                <w:szCs w:val="18"/>
              </w:rPr>
            </w:pPr>
            <w:r w:rsidRPr="00934B46">
              <w:rPr>
                <w:sz w:val="18"/>
                <w:szCs w:val="18"/>
              </w:rPr>
              <w:t>56 991,2</w:t>
            </w:r>
          </w:p>
        </w:tc>
        <w:tc>
          <w:tcPr>
            <w:tcW w:w="1275" w:type="dxa"/>
            <w:shd w:val="clear" w:color="auto" w:fill="auto"/>
            <w:hideMark/>
          </w:tcPr>
          <w:p w14:paraId="70C2E863" w14:textId="77777777" w:rsidR="00E811AB" w:rsidRPr="00934B46" w:rsidRDefault="00E811AB" w:rsidP="0083764A">
            <w:pPr>
              <w:jc w:val="center"/>
              <w:outlineLvl w:val="3"/>
              <w:rPr>
                <w:sz w:val="18"/>
                <w:szCs w:val="18"/>
              </w:rPr>
            </w:pPr>
            <w:r w:rsidRPr="00934B46">
              <w:rPr>
                <w:sz w:val="18"/>
                <w:szCs w:val="18"/>
              </w:rPr>
              <w:t>57 770,0</w:t>
            </w:r>
          </w:p>
        </w:tc>
      </w:tr>
      <w:tr w:rsidR="00E811AB" w:rsidRPr="002A48D2" w14:paraId="39B36CF4" w14:textId="77777777" w:rsidTr="0083764A">
        <w:trPr>
          <w:trHeight w:val="284"/>
        </w:trPr>
        <w:tc>
          <w:tcPr>
            <w:tcW w:w="3220" w:type="dxa"/>
            <w:shd w:val="clear" w:color="auto" w:fill="auto"/>
            <w:hideMark/>
          </w:tcPr>
          <w:p w14:paraId="18B7D23D" w14:textId="77777777" w:rsidR="00E811AB" w:rsidRPr="00934B46" w:rsidRDefault="00E811AB" w:rsidP="0083764A">
            <w:pPr>
              <w:outlineLvl w:val="4"/>
              <w:rPr>
                <w:sz w:val="18"/>
                <w:szCs w:val="18"/>
              </w:rPr>
            </w:pPr>
            <w:r w:rsidRPr="00934B46">
              <w:rPr>
                <w:sz w:val="18"/>
                <w:szCs w:val="18"/>
              </w:rPr>
              <w:t>Комплекс процессных мероприятий 'Обеспечение деятельности администрации Бессоновского района Пензенской области'</w:t>
            </w:r>
          </w:p>
        </w:tc>
        <w:tc>
          <w:tcPr>
            <w:tcW w:w="560" w:type="dxa"/>
            <w:shd w:val="clear" w:color="auto" w:fill="auto"/>
            <w:hideMark/>
          </w:tcPr>
          <w:p w14:paraId="5F09260E" w14:textId="77777777" w:rsidR="00E811AB" w:rsidRPr="00934B46" w:rsidRDefault="00E811AB" w:rsidP="0083764A">
            <w:pPr>
              <w:jc w:val="center"/>
              <w:outlineLvl w:val="4"/>
              <w:rPr>
                <w:sz w:val="18"/>
                <w:szCs w:val="18"/>
              </w:rPr>
            </w:pPr>
            <w:r w:rsidRPr="00934B46">
              <w:rPr>
                <w:sz w:val="18"/>
                <w:szCs w:val="18"/>
              </w:rPr>
              <w:t>901</w:t>
            </w:r>
          </w:p>
        </w:tc>
        <w:tc>
          <w:tcPr>
            <w:tcW w:w="680" w:type="dxa"/>
            <w:shd w:val="clear" w:color="auto" w:fill="auto"/>
            <w:hideMark/>
          </w:tcPr>
          <w:p w14:paraId="7D05E29F" w14:textId="77777777" w:rsidR="00E811AB" w:rsidRPr="00934B46" w:rsidRDefault="00E811AB" w:rsidP="0083764A">
            <w:pPr>
              <w:jc w:val="center"/>
              <w:outlineLvl w:val="4"/>
              <w:rPr>
                <w:sz w:val="18"/>
                <w:szCs w:val="18"/>
              </w:rPr>
            </w:pPr>
            <w:r w:rsidRPr="00934B46">
              <w:rPr>
                <w:sz w:val="18"/>
                <w:szCs w:val="18"/>
              </w:rPr>
              <w:t>0104</w:t>
            </w:r>
          </w:p>
        </w:tc>
        <w:tc>
          <w:tcPr>
            <w:tcW w:w="1212" w:type="dxa"/>
            <w:shd w:val="clear" w:color="auto" w:fill="auto"/>
            <w:hideMark/>
          </w:tcPr>
          <w:p w14:paraId="65D3E39F" w14:textId="77777777" w:rsidR="00E811AB" w:rsidRPr="00934B46" w:rsidRDefault="00E811AB" w:rsidP="0083764A">
            <w:pPr>
              <w:jc w:val="center"/>
              <w:outlineLvl w:val="4"/>
              <w:rPr>
                <w:sz w:val="18"/>
                <w:szCs w:val="18"/>
              </w:rPr>
            </w:pPr>
            <w:r w:rsidRPr="00934B46">
              <w:rPr>
                <w:sz w:val="18"/>
                <w:szCs w:val="18"/>
              </w:rPr>
              <w:t>1210100000</w:t>
            </w:r>
          </w:p>
        </w:tc>
        <w:tc>
          <w:tcPr>
            <w:tcW w:w="520" w:type="dxa"/>
            <w:shd w:val="clear" w:color="auto" w:fill="auto"/>
            <w:hideMark/>
          </w:tcPr>
          <w:p w14:paraId="0CD04054"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2C4089C5" w14:textId="77777777" w:rsidR="00E811AB" w:rsidRPr="00934B46" w:rsidRDefault="00E811AB" w:rsidP="0083764A">
            <w:pPr>
              <w:jc w:val="center"/>
              <w:outlineLvl w:val="4"/>
              <w:rPr>
                <w:sz w:val="18"/>
                <w:szCs w:val="18"/>
              </w:rPr>
            </w:pPr>
            <w:r w:rsidRPr="00934B46">
              <w:rPr>
                <w:sz w:val="18"/>
                <w:szCs w:val="18"/>
              </w:rPr>
              <w:t>54 871,0</w:t>
            </w:r>
          </w:p>
        </w:tc>
        <w:tc>
          <w:tcPr>
            <w:tcW w:w="1418" w:type="dxa"/>
            <w:shd w:val="clear" w:color="auto" w:fill="auto"/>
            <w:hideMark/>
          </w:tcPr>
          <w:p w14:paraId="42F20755" w14:textId="77777777" w:rsidR="00E811AB" w:rsidRPr="00934B46" w:rsidRDefault="00E811AB" w:rsidP="0083764A">
            <w:pPr>
              <w:jc w:val="center"/>
              <w:outlineLvl w:val="4"/>
              <w:rPr>
                <w:sz w:val="18"/>
                <w:szCs w:val="18"/>
              </w:rPr>
            </w:pPr>
            <w:r w:rsidRPr="00934B46">
              <w:rPr>
                <w:sz w:val="18"/>
                <w:szCs w:val="18"/>
              </w:rPr>
              <w:t>56 991,2</w:t>
            </w:r>
          </w:p>
        </w:tc>
        <w:tc>
          <w:tcPr>
            <w:tcW w:w="1275" w:type="dxa"/>
            <w:shd w:val="clear" w:color="auto" w:fill="auto"/>
            <w:hideMark/>
          </w:tcPr>
          <w:p w14:paraId="5A102DA1" w14:textId="77777777" w:rsidR="00E811AB" w:rsidRPr="00934B46" w:rsidRDefault="00E811AB" w:rsidP="0083764A">
            <w:pPr>
              <w:jc w:val="center"/>
              <w:outlineLvl w:val="4"/>
              <w:rPr>
                <w:sz w:val="18"/>
                <w:szCs w:val="18"/>
              </w:rPr>
            </w:pPr>
            <w:r w:rsidRPr="00934B46">
              <w:rPr>
                <w:sz w:val="18"/>
                <w:szCs w:val="18"/>
              </w:rPr>
              <w:t>57 770,0</w:t>
            </w:r>
          </w:p>
        </w:tc>
      </w:tr>
      <w:tr w:rsidR="00E811AB" w:rsidRPr="002A48D2" w14:paraId="03670F49" w14:textId="77777777" w:rsidTr="0083764A">
        <w:trPr>
          <w:trHeight w:val="284"/>
        </w:trPr>
        <w:tc>
          <w:tcPr>
            <w:tcW w:w="3220" w:type="dxa"/>
            <w:shd w:val="clear" w:color="auto" w:fill="auto"/>
            <w:hideMark/>
          </w:tcPr>
          <w:p w14:paraId="3367A2F6" w14:textId="77777777" w:rsidR="00E811AB" w:rsidRPr="00934B46" w:rsidRDefault="00E811AB" w:rsidP="0083764A">
            <w:pPr>
              <w:outlineLvl w:val="5"/>
              <w:rPr>
                <w:sz w:val="18"/>
                <w:szCs w:val="18"/>
              </w:rPr>
            </w:pPr>
            <w:r w:rsidRPr="00934B46">
              <w:rPr>
                <w:sz w:val="18"/>
                <w:szCs w:val="18"/>
              </w:rPr>
              <w:t>Расходы на выплаты по оплате труда работников органов муниципальной власти Бессоновского района Пензенской области</w:t>
            </w:r>
          </w:p>
        </w:tc>
        <w:tc>
          <w:tcPr>
            <w:tcW w:w="560" w:type="dxa"/>
            <w:shd w:val="clear" w:color="auto" w:fill="auto"/>
            <w:hideMark/>
          </w:tcPr>
          <w:p w14:paraId="29E3746F"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15F6A197" w14:textId="77777777" w:rsidR="00E811AB" w:rsidRPr="00934B46" w:rsidRDefault="00E811AB" w:rsidP="0083764A">
            <w:pPr>
              <w:jc w:val="center"/>
              <w:outlineLvl w:val="5"/>
              <w:rPr>
                <w:sz w:val="18"/>
                <w:szCs w:val="18"/>
              </w:rPr>
            </w:pPr>
            <w:r w:rsidRPr="00934B46">
              <w:rPr>
                <w:sz w:val="18"/>
                <w:szCs w:val="18"/>
              </w:rPr>
              <w:t>0104</w:t>
            </w:r>
          </w:p>
        </w:tc>
        <w:tc>
          <w:tcPr>
            <w:tcW w:w="1212" w:type="dxa"/>
            <w:shd w:val="clear" w:color="auto" w:fill="auto"/>
            <w:hideMark/>
          </w:tcPr>
          <w:p w14:paraId="31A1DA79" w14:textId="77777777" w:rsidR="00E811AB" w:rsidRPr="00934B46" w:rsidRDefault="00E811AB" w:rsidP="0083764A">
            <w:pPr>
              <w:jc w:val="center"/>
              <w:outlineLvl w:val="5"/>
              <w:rPr>
                <w:sz w:val="18"/>
                <w:szCs w:val="18"/>
              </w:rPr>
            </w:pPr>
            <w:r w:rsidRPr="00934B46">
              <w:rPr>
                <w:sz w:val="18"/>
                <w:szCs w:val="18"/>
              </w:rPr>
              <w:t>1210102100</w:t>
            </w:r>
          </w:p>
        </w:tc>
        <w:tc>
          <w:tcPr>
            <w:tcW w:w="520" w:type="dxa"/>
            <w:shd w:val="clear" w:color="auto" w:fill="auto"/>
            <w:hideMark/>
          </w:tcPr>
          <w:p w14:paraId="29472BC6"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2A672046" w14:textId="77777777" w:rsidR="00E811AB" w:rsidRPr="00934B46" w:rsidRDefault="00E811AB" w:rsidP="0083764A">
            <w:pPr>
              <w:jc w:val="center"/>
              <w:outlineLvl w:val="5"/>
              <w:rPr>
                <w:sz w:val="18"/>
                <w:szCs w:val="18"/>
              </w:rPr>
            </w:pPr>
            <w:r w:rsidRPr="00934B46">
              <w:rPr>
                <w:sz w:val="18"/>
                <w:szCs w:val="18"/>
              </w:rPr>
              <w:t>49 631,0</w:t>
            </w:r>
          </w:p>
        </w:tc>
        <w:tc>
          <w:tcPr>
            <w:tcW w:w="1418" w:type="dxa"/>
            <w:shd w:val="clear" w:color="auto" w:fill="auto"/>
            <w:hideMark/>
          </w:tcPr>
          <w:p w14:paraId="514DF2FF" w14:textId="77777777" w:rsidR="00E811AB" w:rsidRPr="00934B46" w:rsidRDefault="00E811AB" w:rsidP="0083764A">
            <w:pPr>
              <w:jc w:val="center"/>
              <w:outlineLvl w:val="5"/>
              <w:rPr>
                <w:sz w:val="18"/>
                <w:szCs w:val="18"/>
              </w:rPr>
            </w:pPr>
            <w:r w:rsidRPr="00934B46">
              <w:rPr>
                <w:sz w:val="18"/>
                <w:szCs w:val="18"/>
              </w:rPr>
              <w:t>51 809,3</w:t>
            </w:r>
          </w:p>
        </w:tc>
        <w:tc>
          <w:tcPr>
            <w:tcW w:w="1275" w:type="dxa"/>
            <w:shd w:val="clear" w:color="auto" w:fill="auto"/>
            <w:hideMark/>
          </w:tcPr>
          <w:p w14:paraId="36700B1C" w14:textId="77777777" w:rsidR="00E811AB" w:rsidRPr="00934B46" w:rsidRDefault="00E811AB" w:rsidP="0083764A">
            <w:pPr>
              <w:jc w:val="center"/>
              <w:outlineLvl w:val="5"/>
              <w:rPr>
                <w:sz w:val="18"/>
                <w:szCs w:val="18"/>
              </w:rPr>
            </w:pPr>
            <w:r w:rsidRPr="00934B46">
              <w:rPr>
                <w:sz w:val="18"/>
                <w:szCs w:val="18"/>
              </w:rPr>
              <w:t>53 876,0</w:t>
            </w:r>
          </w:p>
        </w:tc>
      </w:tr>
      <w:tr w:rsidR="00E811AB" w:rsidRPr="002A48D2" w14:paraId="0783F265" w14:textId="77777777" w:rsidTr="0083764A">
        <w:trPr>
          <w:trHeight w:val="284"/>
        </w:trPr>
        <w:tc>
          <w:tcPr>
            <w:tcW w:w="3220" w:type="dxa"/>
            <w:shd w:val="clear" w:color="auto" w:fill="auto"/>
            <w:hideMark/>
          </w:tcPr>
          <w:p w14:paraId="23C21C64"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560" w:type="dxa"/>
            <w:shd w:val="clear" w:color="auto" w:fill="auto"/>
            <w:hideMark/>
          </w:tcPr>
          <w:p w14:paraId="68C7FCFF"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5B41A637" w14:textId="77777777" w:rsidR="00E811AB" w:rsidRPr="00934B46" w:rsidRDefault="00E811AB" w:rsidP="0083764A">
            <w:pPr>
              <w:jc w:val="center"/>
              <w:outlineLvl w:val="6"/>
              <w:rPr>
                <w:sz w:val="18"/>
                <w:szCs w:val="18"/>
              </w:rPr>
            </w:pPr>
            <w:r w:rsidRPr="00934B46">
              <w:rPr>
                <w:sz w:val="18"/>
                <w:szCs w:val="18"/>
              </w:rPr>
              <w:t>0104</w:t>
            </w:r>
          </w:p>
        </w:tc>
        <w:tc>
          <w:tcPr>
            <w:tcW w:w="1212" w:type="dxa"/>
            <w:shd w:val="clear" w:color="auto" w:fill="auto"/>
            <w:hideMark/>
          </w:tcPr>
          <w:p w14:paraId="0092752F" w14:textId="77777777" w:rsidR="00E811AB" w:rsidRPr="00934B46" w:rsidRDefault="00E811AB" w:rsidP="0083764A">
            <w:pPr>
              <w:jc w:val="center"/>
              <w:outlineLvl w:val="6"/>
              <w:rPr>
                <w:sz w:val="18"/>
                <w:szCs w:val="18"/>
              </w:rPr>
            </w:pPr>
            <w:r w:rsidRPr="00934B46">
              <w:rPr>
                <w:sz w:val="18"/>
                <w:szCs w:val="18"/>
              </w:rPr>
              <w:t>1210102100</w:t>
            </w:r>
          </w:p>
        </w:tc>
        <w:tc>
          <w:tcPr>
            <w:tcW w:w="520" w:type="dxa"/>
            <w:shd w:val="clear" w:color="auto" w:fill="auto"/>
            <w:hideMark/>
          </w:tcPr>
          <w:p w14:paraId="0DA64074" w14:textId="77777777" w:rsidR="00E811AB" w:rsidRPr="00934B46" w:rsidRDefault="00E811AB" w:rsidP="0083764A">
            <w:pPr>
              <w:jc w:val="center"/>
              <w:outlineLvl w:val="6"/>
              <w:rPr>
                <w:sz w:val="18"/>
                <w:szCs w:val="18"/>
              </w:rPr>
            </w:pPr>
            <w:r w:rsidRPr="00934B46">
              <w:rPr>
                <w:sz w:val="18"/>
                <w:szCs w:val="18"/>
              </w:rPr>
              <w:t>121</w:t>
            </w:r>
          </w:p>
        </w:tc>
        <w:tc>
          <w:tcPr>
            <w:tcW w:w="1336" w:type="dxa"/>
            <w:shd w:val="clear" w:color="auto" w:fill="auto"/>
            <w:hideMark/>
          </w:tcPr>
          <w:p w14:paraId="3E035458" w14:textId="77777777" w:rsidR="00E811AB" w:rsidRPr="00934B46" w:rsidRDefault="00E811AB" w:rsidP="0083764A">
            <w:pPr>
              <w:jc w:val="center"/>
              <w:outlineLvl w:val="6"/>
              <w:rPr>
                <w:sz w:val="18"/>
                <w:szCs w:val="18"/>
              </w:rPr>
            </w:pPr>
            <w:r w:rsidRPr="00934B46">
              <w:rPr>
                <w:sz w:val="18"/>
                <w:szCs w:val="18"/>
              </w:rPr>
              <w:t>30 129,4</w:t>
            </w:r>
          </w:p>
        </w:tc>
        <w:tc>
          <w:tcPr>
            <w:tcW w:w="1418" w:type="dxa"/>
            <w:shd w:val="clear" w:color="auto" w:fill="auto"/>
            <w:hideMark/>
          </w:tcPr>
          <w:p w14:paraId="20C78DC6" w14:textId="77777777" w:rsidR="00E811AB" w:rsidRPr="00934B46" w:rsidRDefault="00E811AB" w:rsidP="0083764A">
            <w:pPr>
              <w:jc w:val="center"/>
              <w:outlineLvl w:val="6"/>
              <w:rPr>
                <w:sz w:val="18"/>
                <w:szCs w:val="18"/>
              </w:rPr>
            </w:pPr>
            <w:r w:rsidRPr="00934B46">
              <w:rPr>
                <w:sz w:val="18"/>
                <w:szCs w:val="18"/>
              </w:rPr>
              <w:t>31 334,7</w:t>
            </w:r>
          </w:p>
        </w:tc>
        <w:tc>
          <w:tcPr>
            <w:tcW w:w="1275" w:type="dxa"/>
            <w:shd w:val="clear" w:color="auto" w:fill="auto"/>
            <w:hideMark/>
          </w:tcPr>
          <w:p w14:paraId="22969FFA" w14:textId="77777777" w:rsidR="00E811AB" w:rsidRPr="00934B46" w:rsidRDefault="00E811AB" w:rsidP="0083764A">
            <w:pPr>
              <w:jc w:val="center"/>
              <w:outlineLvl w:val="6"/>
              <w:rPr>
                <w:sz w:val="18"/>
                <w:szCs w:val="18"/>
              </w:rPr>
            </w:pPr>
            <w:r w:rsidRPr="00934B46">
              <w:rPr>
                <w:sz w:val="18"/>
                <w:szCs w:val="18"/>
              </w:rPr>
              <w:t>32 588,1</w:t>
            </w:r>
          </w:p>
        </w:tc>
      </w:tr>
      <w:tr w:rsidR="00E811AB" w:rsidRPr="002A48D2" w14:paraId="7DD61036" w14:textId="77777777" w:rsidTr="0083764A">
        <w:trPr>
          <w:trHeight w:val="284"/>
        </w:trPr>
        <w:tc>
          <w:tcPr>
            <w:tcW w:w="3220" w:type="dxa"/>
            <w:shd w:val="clear" w:color="auto" w:fill="auto"/>
            <w:hideMark/>
          </w:tcPr>
          <w:p w14:paraId="6BF6C57C" w14:textId="77777777" w:rsidR="00E811AB" w:rsidRPr="00934B46" w:rsidRDefault="00E811AB" w:rsidP="0083764A">
            <w:pPr>
              <w:outlineLvl w:val="6"/>
              <w:rPr>
                <w:sz w:val="18"/>
                <w:szCs w:val="18"/>
              </w:rPr>
            </w:pPr>
            <w:r w:rsidRPr="00934B46">
              <w:rPr>
                <w:sz w:val="18"/>
                <w:szCs w:val="18"/>
              </w:rPr>
              <w:t>Иные выплаты персоналу государственных (муниципальных) органов, за исключением фонда оплаты труда</w:t>
            </w:r>
          </w:p>
        </w:tc>
        <w:tc>
          <w:tcPr>
            <w:tcW w:w="560" w:type="dxa"/>
            <w:shd w:val="clear" w:color="auto" w:fill="auto"/>
            <w:hideMark/>
          </w:tcPr>
          <w:p w14:paraId="75031A1C"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130D8BF3" w14:textId="77777777" w:rsidR="00E811AB" w:rsidRPr="00934B46" w:rsidRDefault="00E811AB" w:rsidP="0083764A">
            <w:pPr>
              <w:jc w:val="center"/>
              <w:outlineLvl w:val="6"/>
              <w:rPr>
                <w:sz w:val="18"/>
                <w:szCs w:val="18"/>
              </w:rPr>
            </w:pPr>
            <w:r w:rsidRPr="00934B46">
              <w:rPr>
                <w:sz w:val="18"/>
                <w:szCs w:val="18"/>
              </w:rPr>
              <w:t>0104</w:t>
            </w:r>
          </w:p>
        </w:tc>
        <w:tc>
          <w:tcPr>
            <w:tcW w:w="1212" w:type="dxa"/>
            <w:shd w:val="clear" w:color="auto" w:fill="auto"/>
            <w:hideMark/>
          </w:tcPr>
          <w:p w14:paraId="09BEB2C9" w14:textId="77777777" w:rsidR="00E811AB" w:rsidRPr="00934B46" w:rsidRDefault="00E811AB" w:rsidP="0083764A">
            <w:pPr>
              <w:jc w:val="center"/>
              <w:outlineLvl w:val="6"/>
              <w:rPr>
                <w:sz w:val="18"/>
                <w:szCs w:val="18"/>
              </w:rPr>
            </w:pPr>
            <w:r w:rsidRPr="00934B46">
              <w:rPr>
                <w:sz w:val="18"/>
                <w:szCs w:val="18"/>
              </w:rPr>
              <w:t>1210102100</w:t>
            </w:r>
          </w:p>
        </w:tc>
        <w:tc>
          <w:tcPr>
            <w:tcW w:w="520" w:type="dxa"/>
            <w:shd w:val="clear" w:color="auto" w:fill="auto"/>
            <w:hideMark/>
          </w:tcPr>
          <w:p w14:paraId="73DD83C3" w14:textId="77777777" w:rsidR="00E811AB" w:rsidRPr="00934B46" w:rsidRDefault="00E811AB" w:rsidP="0083764A">
            <w:pPr>
              <w:jc w:val="center"/>
              <w:outlineLvl w:val="6"/>
              <w:rPr>
                <w:sz w:val="18"/>
                <w:szCs w:val="18"/>
              </w:rPr>
            </w:pPr>
            <w:r w:rsidRPr="00934B46">
              <w:rPr>
                <w:sz w:val="18"/>
                <w:szCs w:val="18"/>
              </w:rPr>
              <w:t>122</w:t>
            </w:r>
          </w:p>
        </w:tc>
        <w:tc>
          <w:tcPr>
            <w:tcW w:w="1336" w:type="dxa"/>
            <w:shd w:val="clear" w:color="auto" w:fill="auto"/>
            <w:hideMark/>
          </w:tcPr>
          <w:p w14:paraId="1414B944" w14:textId="77777777" w:rsidR="00E811AB" w:rsidRPr="00934B46" w:rsidRDefault="00E811AB" w:rsidP="0083764A">
            <w:pPr>
              <w:jc w:val="center"/>
              <w:outlineLvl w:val="6"/>
              <w:rPr>
                <w:sz w:val="18"/>
                <w:szCs w:val="18"/>
              </w:rPr>
            </w:pPr>
            <w:r w:rsidRPr="00934B46">
              <w:rPr>
                <w:sz w:val="18"/>
                <w:szCs w:val="18"/>
              </w:rPr>
              <w:t>8 036,0</w:t>
            </w:r>
          </w:p>
        </w:tc>
        <w:tc>
          <w:tcPr>
            <w:tcW w:w="1418" w:type="dxa"/>
            <w:shd w:val="clear" w:color="auto" w:fill="auto"/>
            <w:hideMark/>
          </w:tcPr>
          <w:p w14:paraId="7A142F0E" w14:textId="77777777" w:rsidR="00E811AB" w:rsidRPr="00934B46" w:rsidRDefault="00E811AB" w:rsidP="0083764A">
            <w:pPr>
              <w:jc w:val="center"/>
              <w:outlineLvl w:val="6"/>
              <w:rPr>
                <w:sz w:val="18"/>
                <w:szCs w:val="18"/>
              </w:rPr>
            </w:pPr>
            <w:r w:rsidRPr="00934B46">
              <w:rPr>
                <w:sz w:val="18"/>
                <w:szCs w:val="18"/>
              </w:rPr>
              <w:t>8 487,5</w:t>
            </w:r>
          </w:p>
        </w:tc>
        <w:tc>
          <w:tcPr>
            <w:tcW w:w="1275" w:type="dxa"/>
            <w:shd w:val="clear" w:color="auto" w:fill="auto"/>
            <w:hideMark/>
          </w:tcPr>
          <w:p w14:paraId="735E259E" w14:textId="77777777" w:rsidR="00E811AB" w:rsidRPr="00934B46" w:rsidRDefault="00E811AB" w:rsidP="0083764A">
            <w:pPr>
              <w:jc w:val="center"/>
              <w:outlineLvl w:val="6"/>
              <w:rPr>
                <w:sz w:val="18"/>
                <w:szCs w:val="18"/>
              </w:rPr>
            </w:pPr>
            <w:r w:rsidRPr="00934B46">
              <w:rPr>
                <w:sz w:val="18"/>
                <w:szCs w:val="18"/>
              </w:rPr>
              <w:t>8 821,5</w:t>
            </w:r>
          </w:p>
        </w:tc>
      </w:tr>
      <w:tr w:rsidR="00E811AB" w:rsidRPr="002A48D2" w14:paraId="5528C4AE" w14:textId="77777777" w:rsidTr="0083764A">
        <w:trPr>
          <w:trHeight w:val="284"/>
        </w:trPr>
        <w:tc>
          <w:tcPr>
            <w:tcW w:w="3220" w:type="dxa"/>
            <w:shd w:val="clear" w:color="auto" w:fill="auto"/>
            <w:hideMark/>
          </w:tcPr>
          <w:p w14:paraId="1838E487"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0" w:type="dxa"/>
            <w:shd w:val="clear" w:color="auto" w:fill="auto"/>
            <w:hideMark/>
          </w:tcPr>
          <w:p w14:paraId="59A3BABA"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793F476F" w14:textId="77777777" w:rsidR="00E811AB" w:rsidRPr="00934B46" w:rsidRDefault="00E811AB" w:rsidP="0083764A">
            <w:pPr>
              <w:jc w:val="center"/>
              <w:outlineLvl w:val="6"/>
              <w:rPr>
                <w:sz w:val="18"/>
                <w:szCs w:val="18"/>
              </w:rPr>
            </w:pPr>
            <w:r w:rsidRPr="00934B46">
              <w:rPr>
                <w:sz w:val="18"/>
                <w:szCs w:val="18"/>
              </w:rPr>
              <w:t>0104</w:t>
            </w:r>
          </w:p>
        </w:tc>
        <w:tc>
          <w:tcPr>
            <w:tcW w:w="1212" w:type="dxa"/>
            <w:shd w:val="clear" w:color="auto" w:fill="auto"/>
            <w:hideMark/>
          </w:tcPr>
          <w:p w14:paraId="0BA473AD" w14:textId="77777777" w:rsidR="00E811AB" w:rsidRPr="00934B46" w:rsidRDefault="00E811AB" w:rsidP="0083764A">
            <w:pPr>
              <w:jc w:val="center"/>
              <w:outlineLvl w:val="6"/>
              <w:rPr>
                <w:sz w:val="18"/>
                <w:szCs w:val="18"/>
              </w:rPr>
            </w:pPr>
            <w:r w:rsidRPr="00934B46">
              <w:rPr>
                <w:sz w:val="18"/>
                <w:szCs w:val="18"/>
              </w:rPr>
              <w:t>1210102100</w:t>
            </w:r>
          </w:p>
        </w:tc>
        <w:tc>
          <w:tcPr>
            <w:tcW w:w="520" w:type="dxa"/>
            <w:shd w:val="clear" w:color="auto" w:fill="auto"/>
            <w:hideMark/>
          </w:tcPr>
          <w:p w14:paraId="3EF65B2F" w14:textId="77777777" w:rsidR="00E811AB" w:rsidRPr="00934B46" w:rsidRDefault="00E811AB" w:rsidP="0083764A">
            <w:pPr>
              <w:jc w:val="center"/>
              <w:outlineLvl w:val="6"/>
              <w:rPr>
                <w:sz w:val="18"/>
                <w:szCs w:val="18"/>
              </w:rPr>
            </w:pPr>
            <w:r w:rsidRPr="00934B46">
              <w:rPr>
                <w:sz w:val="18"/>
                <w:szCs w:val="18"/>
              </w:rPr>
              <w:t>129</w:t>
            </w:r>
          </w:p>
        </w:tc>
        <w:tc>
          <w:tcPr>
            <w:tcW w:w="1336" w:type="dxa"/>
            <w:shd w:val="clear" w:color="auto" w:fill="auto"/>
            <w:hideMark/>
          </w:tcPr>
          <w:p w14:paraId="0C1501C7" w14:textId="77777777" w:rsidR="00E811AB" w:rsidRPr="00934B46" w:rsidRDefault="00E811AB" w:rsidP="0083764A">
            <w:pPr>
              <w:jc w:val="center"/>
              <w:outlineLvl w:val="6"/>
              <w:rPr>
                <w:sz w:val="18"/>
                <w:szCs w:val="18"/>
              </w:rPr>
            </w:pPr>
            <w:r w:rsidRPr="00934B46">
              <w:rPr>
                <w:sz w:val="18"/>
                <w:szCs w:val="18"/>
              </w:rPr>
              <w:t>11 465,6</w:t>
            </w:r>
          </w:p>
        </w:tc>
        <w:tc>
          <w:tcPr>
            <w:tcW w:w="1418" w:type="dxa"/>
            <w:shd w:val="clear" w:color="auto" w:fill="auto"/>
            <w:hideMark/>
          </w:tcPr>
          <w:p w14:paraId="1CF1F1C2" w14:textId="77777777" w:rsidR="00E811AB" w:rsidRPr="00934B46" w:rsidRDefault="00E811AB" w:rsidP="0083764A">
            <w:pPr>
              <w:jc w:val="center"/>
              <w:outlineLvl w:val="6"/>
              <w:rPr>
                <w:sz w:val="18"/>
                <w:szCs w:val="18"/>
              </w:rPr>
            </w:pPr>
            <w:r w:rsidRPr="00934B46">
              <w:rPr>
                <w:sz w:val="18"/>
                <w:szCs w:val="18"/>
              </w:rPr>
              <w:t>11 987,1</w:t>
            </w:r>
          </w:p>
        </w:tc>
        <w:tc>
          <w:tcPr>
            <w:tcW w:w="1275" w:type="dxa"/>
            <w:shd w:val="clear" w:color="auto" w:fill="auto"/>
            <w:hideMark/>
          </w:tcPr>
          <w:p w14:paraId="08D45760" w14:textId="77777777" w:rsidR="00E811AB" w:rsidRPr="00934B46" w:rsidRDefault="00E811AB" w:rsidP="0083764A">
            <w:pPr>
              <w:jc w:val="center"/>
              <w:outlineLvl w:val="6"/>
              <w:rPr>
                <w:sz w:val="18"/>
                <w:szCs w:val="18"/>
              </w:rPr>
            </w:pPr>
            <w:r w:rsidRPr="00934B46">
              <w:rPr>
                <w:sz w:val="18"/>
                <w:szCs w:val="18"/>
              </w:rPr>
              <w:t>12 466,4</w:t>
            </w:r>
          </w:p>
        </w:tc>
      </w:tr>
      <w:tr w:rsidR="00E811AB" w:rsidRPr="002A48D2" w14:paraId="330FDE6F" w14:textId="77777777" w:rsidTr="0083764A">
        <w:trPr>
          <w:trHeight w:val="284"/>
        </w:trPr>
        <w:tc>
          <w:tcPr>
            <w:tcW w:w="3220" w:type="dxa"/>
            <w:shd w:val="clear" w:color="auto" w:fill="auto"/>
            <w:hideMark/>
          </w:tcPr>
          <w:p w14:paraId="180E3A01" w14:textId="77777777" w:rsidR="00E811AB" w:rsidRPr="00934B46" w:rsidRDefault="00E811AB" w:rsidP="0083764A">
            <w:pPr>
              <w:outlineLvl w:val="5"/>
              <w:rPr>
                <w:sz w:val="18"/>
                <w:szCs w:val="18"/>
              </w:rPr>
            </w:pPr>
            <w:r w:rsidRPr="00934B46">
              <w:rPr>
                <w:sz w:val="18"/>
                <w:szCs w:val="18"/>
              </w:rPr>
              <w:t>Расходы на обеспечение функций органов муниципальной власти Бессоновского района Пензенской области</w:t>
            </w:r>
          </w:p>
        </w:tc>
        <w:tc>
          <w:tcPr>
            <w:tcW w:w="560" w:type="dxa"/>
            <w:shd w:val="clear" w:color="auto" w:fill="auto"/>
            <w:hideMark/>
          </w:tcPr>
          <w:p w14:paraId="74D3F653"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029DD6AD" w14:textId="77777777" w:rsidR="00E811AB" w:rsidRPr="00934B46" w:rsidRDefault="00E811AB" w:rsidP="0083764A">
            <w:pPr>
              <w:jc w:val="center"/>
              <w:outlineLvl w:val="5"/>
              <w:rPr>
                <w:sz w:val="18"/>
                <w:szCs w:val="18"/>
              </w:rPr>
            </w:pPr>
            <w:r w:rsidRPr="00934B46">
              <w:rPr>
                <w:sz w:val="18"/>
                <w:szCs w:val="18"/>
              </w:rPr>
              <w:t>0104</w:t>
            </w:r>
          </w:p>
        </w:tc>
        <w:tc>
          <w:tcPr>
            <w:tcW w:w="1212" w:type="dxa"/>
            <w:shd w:val="clear" w:color="auto" w:fill="auto"/>
            <w:hideMark/>
          </w:tcPr>
          <w:p w14:paraId="7C415C86" w14:textId="77777777" w:rsidR="00E811AB" w:rsidRPr="00934B46" w:rsidRDefault="00E811AB" w:rsidP="0083764A">
            <w:pPr>
              <w:jc w:val="center"/>
              <w:outlineLvl w:val="5"/>
              <w:rPr>
                <w:sz w:val="18"/>
                <w:szCs w:val="18"/>
              </w:rPr>
            </w:pPr>
            <w:r w:rsidRPr="00934B46">
              <w:rPr>
                <w:sz w:val="18"/>
                <w:szCs w:val="18"/>
              </w:rPr>
              <w:t>1210102200</w:t>
            </w:r>
          </w:p>
        </w:tc>
        <w:tc>
          <w:tcPr>
            <w:tcW w:w="520" w:type="dxa"/>
            <w:shd w:val="clear" w:color="auto" w:fill="auto"/>
            <w:hideMark/>
          </w:tcPr>
          <w:p w14:paraId="72876AED"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501E0CBE" w14:textId="77777777" w:rsidR="00E811AB" w:rsidRPr="00934B46" w:rsidRDefault="00E811AB" w:rsidP="0083764A">
            <w:pPr>
              <w:jc w:val="center"/>
              <w:outlineLvl w:val="5"/>
              <w:rPr>
                <w:sz w:val="18"/>
                <w:szCs w:val="18"/>
              </w:rPr>
            </w:pPr>
            <w:r w:rsidRPr="00934B46">
              <w:rPr>
                <w:sz w:val="18"/>
                <w:szCs w:val="18"/>
              </w:rPr>
              <w:t>5 240,0</w:t>
            </w:r>
          </w:p>
        </w:tc>
        <w:tc>
          <w:tcPr>
            <w:tcW w:w="1418" w:type="dxa"/>
            <w:shd w:val="clear" w:color="auto" w:fill="auto"/>
            <w:hideMark/>
          </w:tcPr>
          <w:p w14:paraId="2BDBBE99" w14:textId="77777777" w:rsidR="00E811AB" w:rsidRPr="00934B46" w:rsidRDefault="00E811AB" w:rsidP="0083764A">
            <w:pPr>
              <w:jc w:val="center"/>
              <w:outlineLvl w:val="5"/>
              <w:rPr>
                <w:sz w:val="18"/>
                <w:szCs w:val="18"/>
              </w:rPr>
            </w:pPr>
            <w:r w:rsidRPr="00934B46">
              <w:rPr>
                <w:sz w:val="18"/>
                <w:szCs w:val="18"/>
              </w:rPr>
              <w:t>5 181,9</w:t>
            </w:r>
          </w:p>
        </w:tc>
        <w:tc>
          <w:tcPr>
            <w:tcW w:w="1275" w:type="dxa"/>
            <w:shd w:val="clear" w:color="auto" w:fill="auto"/>
            <w:hideMark/>
          </w:tcPr>
          <w:p w14:paraId="282BCACD" w14:textId="77777777" w:rsidR="00E811AB" w:rsidRPr="00934B46" w:rsidRDefault="00E811AB" w:rsidP="0083764A">
            <w:pPr>
              <w:jc w:val="center"/>
              <w:outlineLvl w:val="5"/>
              <w:rPr>
                <w:sz w:val="18"/>
                <w:szCs w:val="18"/>
              </w:rPr>
            </w:pPr>
            <w:r w:rsidRPr="00934B46">
              <w:rPr>
                <w:sz w:val="18"/>
                <w:szCs w:val="18"/>
              </w:rPr>
              <w:t>3 894,0</w:t>
            </w:r>
          </w:p>
        </w:tc>
      </w:tr>
      <w:tr w:rsidR="00E811AB" w:rsidRPr="002A48D2" w14:paraId="0D552133" w14:textId="77777777" w:rsidTr="0083764A">
        <w:trPr>
          <w:trHeight w:val="284"/>
        </w:trPr>
        <w:tc>
          <w:tcPr>
            <w:tcW w:w="3220" w:type="dxa"/>
            <w:shd w:val="clear" w:color="auto" w:fill="auto"/>
            <w:hideMark/>
          </w:tcPr>
          <w:p w14:paraId="02D51880"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560" w:type="dxa"/>
            <w:shd w:val="clear" w:color="auto" w:fill="auto"/>
            <w:hideMark/>
          </w:tcPr>
          <w:p w14:paraId="4419A79D"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274005F6" w14:textId="77777777" w:rsidR="00E811AB" w:rsidRPr="00934B46" w:rsidRDefault="00E811AB" w:rsidP="0083764A">
            <w:pPr>
              <w:jc w:val="center"/>
              <w:outlineLvl w:val="6"/>
              <w:rPr>
                <w:sz w:val="18"/>
                <w:szCs w:val="18"/>
              </w:rPr>
            </w:pPr>
            <w:r w:rsidRPr="00934B46">
              <w:rPr>
                <w:sz w:val="18"/>
                <w:szCs w:val="18"/>
              </w:rPr>
              <w:t>0104</w:t>
            </w:r>
          </w:p>
        </w:tc>
        <w:tc>
          <w:tcPr>
            <w:tcW w:w="1212" w:type="dxa"/>
            <w:shd w:val="clear" w:color="auto" w:fill="auto"/>
            <w:hideMark/>
          </w:tcPr>
          <w:p w14:paraId="5E316344" w14:textId="77777777" w:rsidR="00E811AB" w:rsidRPr="00934B46" w:rsidRDefault="00E811AB" w:rsidP="0083764A">
            <w:pPr>
              <w:jc w:val="center"/>
              <w:outlineLvl w:val="6"/>
              <w:rPr>
                <w:sz w:val="18"/>
                <w:szCs w:val="18"/>
              </w:rPr>
            </w:pPr>
            <w:r w:rsidRPr="00934B46">
              <w:rPr>
                <w:sz w:val="18"/>
                <w:szCs w:val="18"/>
              </w:rPr>
              <w:t>1210102200</w:t>
            </w:r>
          </w:p>
        </w:tc>
        <w:tc>
          <w:tcPr>
            <w:tcW w:w="520" w:type="dxa"/>
            <w:shd w:val="clear" w:color="auto" w:fill="auto"/>
            <w:hideMark/>
          </w:tcPr>
          <w:p w14:paraId="27BA0AAF" w14:textId="77777777" w:rsidR="00E811AB" w:rsidRPr="00934B46" w:rsidRDefault="00E811AB" w:rsidP="0083764A">
            <w:pPr>
              <w:jc w:val="center"/>
              <w:outlineLvl w:val="6"/>
              <w:rPr>
                <w:sz w:val="18"/>
                <w:szCs w:val="18"/>
              </w:rPr>
            </w:pPr>
            <w:r w:rsidRPr="00934B46">
              <w:rPr>
                <w:sz w:val="18"/>
                <w:szCs w:val="18"/>
              </w:rPr>
              <w:t>242</w:t>
            </w:r>
          </w:p>
        </w:tc>
        <w:tc>
          <w:tcPr>
            <w:tcW w:w="1336" w:type="dxa"/>
            <w:shd w:val="clear" w:color="auto" w:fill="auto"/>
            <w:hideMark/>
          </w:tcPr>
          <w:p w14:paraId="2738B364" w14:textId="77777777" w:rsidR="00E811AB" w:rsidRPr="00934B46" w:rsidRDefault="00E811AB" w:rsidP="0083764A">
            <w:pPr>
              <w:jc w:val="center"/>
              <w:outlineLvl w:val="6"/>
              <w:rPr>
                <w:sz w:val="18"/>
                <w:szCs w:val="18"/>
              </w:rPr>
            </w:pPr>
            <w:r w:rsidRPr="00934B46">
              <w:rPr>
                <w:sz w:val="18"/>
                <w:szCs w:val="18"/>
              </w:rPr>
              <w:t>1 368,2</w:t>
            </w:r>
          </w:p>
        </w:tc>
        <w:tc>
          <w:tcPr>
            <w:tcW w:w="1418" w:type="dxa"/>
            <w:shd w:val="clear" w:color="auto" w:fill="auto"/>
            <w:hideMark/>
          </w:tcPr>
          <w:p w14:paraId="4546D8AC" w14:textId="77777777" w:rsidR="00E811AB" w:rsidRPr="00934B46" w:rsidRDefault="00E811AB" w:rsidP="0083764A">
            <w:pPr>
              <w:jc w:val="center"/>
              <w:outlineLvl w:val="6"/>
              <w:rPr>
                <w:sz w:val="18"/>
                <w:szCs w:val="18"/>
              </w:rPr>
            </w:pPr>
            <w:r w:rsidRPr="00934B46">
              <w:rPr>
                <w:sz w:val="18"/>
                <w:szCs w:val="18"/>
              </w:rPr>
              <w:t>1 306,9</w:t>
            </w:r>
          </w:p>
        </w:tc>
        <w:tc>
          <w:tcPr>
            <w:tcW w:w="1275" w:type="dxa"/>
            <w:shd w:val="clear" w:color="auto" w:fill="auto"/>
            <w:hideMark/>
          </w:tcPr>
          <w:p w14:paraId="49F3140D" w14:textId="77777777" w:rsidR="00E811AB" w:rsidRPr="00934B46" w:rsidRDefault="00E811AB" w:rsidP="0083764A">
            <w:pPr>
              <w:jc w:val="center"/>
              <w:outlineLvl w:val="6"/>
              <w:rPr>
                <w:sz w:val="18"/>
                <w:szCs w:val="18"/>
              </w:rPr>
            </w:pPr>
            <w:r w:rsidRPr="00934B46">
              <w:rPr>
                <w:sz w:val="18"/>
                <w:szCs w:val="18"/>
              </w:rPr>
              <w:t>1 306,9</w:t>
            </w:r>
          </w:p>
        </w:tc>
      </w:tr>
      <w:tr w:rsidR="00E811AB" w:rsidRPr="002A48D2" w14:paraId="7D483C87" w14:textId="77777777" w:rsidTr="0083764A">
        <w:trPr>
          <w:trHeight w:val="284"/>
        </w:trPr>
        <w:tc>
          <w:tcPr>
            <w:tcW w:w="3220" w:type="dxa"/>
            <w:shd w:val="clear" w:color="auto" w:fill="auto"/>
            <w:hideMark/>
          </w:tcPr>
          <w:p w14:paraId="15E75947"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6758B1A9"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50A49B6D" w14:textId="77777777" w:rsidR="00E811AB" w:rsidRPr="00934B46" w:rsidRDefault="00E811AB" w:rsidP="0083764A">
            <w:pPr>
              <w:jc w:val="center"/>
              <w:outlineLvl w:val="6"/>
              <w:rPr>
                <w:sz w:val="18"/>
                <w:szCs w:val="18"/>
              </w:rPr>
            </w:pPr>
            <w:r w:rsidRPr="00934B46">
              <w:rPr>
                <w:sz w:val="18"/>
                <w:szCs w:val="18"/>
              </w:rPr>
              <w:t>0104</w:t>
            </w:r>
          </w:p>
        </w:tc>
        <w:tc>
          <w:tcPr>
            <w:tcW w:w="1212" w:type="dxa"/>
            <w:shd w:val="clear" w:color="auto" w:fill="auto"/>
            <w:hideMark/>
          </w:tcPr>
          <w:p w14:paraId="55EB882D" w14:textId="77777777" w:rsidR="00E811AB" w:rsidRPr="00934B46" w:rsidRDefault="00E811AB" w:rsidP="0083764A">
            <w:pPr>
              <w:jc w:val="center"/>
              <w:outlineLvl w:val="6"/>
              <w:rPr>
                <w:sz w:val="18"/>
                <w:szCs w:val="18"/>
              </w:rPr>
            </w:pPr>
            <w:r w:rsidRPr="00934B46">
              <w:rPr>
                <w:sz w:val="18"/>
                <w:szCs w:val="18"/>
              </w:rPr>
              <w:t>1210102200</w:t>
            </w:r>
          </w:p>
        </w:tc>
        <w:tc>
          <w:tcPr>
            <w:tcW w:w="520" w:type="dxa"/>
            <w:shd w:val="clear" w:color="auto" w:fill="auto"/>
            <w:hideMark/>
          </w:tcPr>
          <w:p w14:paraId="47D40F8C"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2D654899" w14:textId="77777777" w:rsidR="00E811AB" w:rsidRPr="00934B46" w:rsidRDefault="00E811AB" w:rsidP="0083764A">
            <w:pPr>
              <w:jc w:val="center"/>
              <w:outlineLvl w:val="6"/>
              <w:rPr>
                <w:sz w:val="18"/>
                <w:szCs w:val="18"/>
              </w:rPr>
            </w:pPr>
            <w:r w:rsidRPr="00934B46">
              <w:rPr>
                <w:sz w:val="18"/>
                <w:szCs w:val="18"/>
              </w:rPr>
              <w:t>2 785,5</w:t>
            </w:r>
          </w:p>
        </w:tc>
        <w:tc>
          <w:tcPr>
            <w:tcW w:w="1418" w:type="dxa"/>
            <w:shd w:val="clear" w:color="auto" w:fill="auto"/>
            <w:hideMark/>
          </w:tcPr>
          <w:p w14:paraId="219EEE26" w14:textId="77777777" w:rsidR="00E811AB" w:rsidRPr="00934B46" w:rsidRDefault="00E811AB" w:rsidP="0083764A">
            <w:pPr>
              <w:jc w:val="center"/>
              <w:outlineLvl w:val="6"/>
              <w:rPr>
                <w:sz w:val="18"/>
                <w:szCs w:val="18"/>
              </w:rPr>
            </w:pPr>
            <w:r w:rsidRPr="00934B46">
              <w:rPr>
                <w:sz w:val="18"/>
                <w:szCs w:val="18"/>
              </w:rPr>
              <w:t>2 718,5</w:t>
            </w:r>
          </w:p>
        </w:tc>
        <w:tc>
          <w:tcPr>
            <w:tcW w:w="1275" w:type="dxa"/>
            <w:shd w:val="clear" w:color="auto" w:fill="auto"/>
            <w:hideMark/>
          </w:tcPr>
          <w:p w14:paraId="6922F61A" w14:textId="77777777" w:rsidR="00E811AB" w:rsidRPr="00934B46" w:rsidRDefault="00E811AB" w:rsidP="0083764A">
            <w:pPr>
              <w:jc w:val="center"/>
              <w:outlineLvl w:val="6"/>
              <w:rPr>
                <w:sz w:val="18"/>
                <w:szCs w:val="18"/>
              </w:rPr>
            </w:pPr>
            <w:r w:rsidRPr="00934B46">
              <w:rPr>
                <w:sz w:val="18"/>
                <w:szCs w:val="18"/>
              </w:rPr>
              <w:t>1 388,0</w:t>
            </w:r>
          </w:p>
        </w:tc>
      </w:tr>
      <w:tr w:rsidR="00E811AB" w:rsidRPr="002A48D2" w14:paraId="59B2B87D" w14:textId="77777777" w:rsidTr="0083764A">
        <w:trPr>
          <w:trHeight w:val="284"/>
        </w:trPr>
        <w:tc>
          <w:tcPr>
            <w:tcW w:w="3220" w:type="dxa"/>
            <w:shd w:val="clear" w:color="auto" w:fill="auto"/>
            <w:hideMark/>
          </w:tcPr>
          <w:p w14:paraId="5746F543" w14:textId="77777777" w:rsidR="00E811AB" w:rsidRPr="00934B46" w:rsidRDefault="00E811AB" w:rsidP="0083764A">
            <w:pPr>
              <w:outlineLvl w:val="6"/>
              <w:rPr>
                <w:sz w:val="18"/>
                <w:szCs w:val="18"/>
              </w:rPr>
            </w:pPr>
            <w:r w:rsidRPr="00934B46">
              <w:rPr>
                <w:sz w:val="18"/>
                <w:szCs w:val="18"/>
              </w:rPr>
              <w:t>Закупка энергетических ресурсов</w:t>
            </w:r>
          </w:p>
        </w:tc>
        <w:tc>
          <w:tcPr>
            <w:tcW w:w="560" w:type="dxa"/>
            <w:shd w:val="clear" w:color="auto" w:fill="auto"/>
            <w:hideMark/>
          </w:tcPr>
          <w:p w14:paraId="583BECAC"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0DF35A74" w14:textId="77777777" w:rsidR="00E811AB" w:rsidRPr="00934B46" w:rsidRDefault="00E811AB" w:rsidP="0083764A">
            <w:pPr>
              <w:jc w:val="center"/>
              <w:outlineLvl w:val="6"/>
              <w:rPr>
                <w:sz w:val="18"/>
                <w:szCs w:val="18"/>
              </w:rPr>
            </w:pPr>
            <w:r w:rsidRPr="00934B46">
              <w:rPr>
                <w:sz w:val="18"/>
                <w:szCs w:val="18"/>
              </w:rPr>
              <w:t>0104</w:t>
            </w:r>
          </w:p>
        </w:tc>
        <w:tc>
          <w:tcPr>
            <w:tcW w:w="1212" w:type="dxa"/>
            <w:shd w:val="clear" w:color="auto" w:fill="auto"/>
            <w:hideMark/>
          </w:tcPr>
          <w:p w14:paraId="4BE1D10F" w14:textId="77777777" w:rsidR="00E811AB" w:rsidRPr="00934B46" w:rsidRDefault="00E811AB" w:rsidP="0083764A">
            <w:pPr>
              <w:jc w:val="center"/>
              <w:outlineLvl w:val="6"/>
              <w:rPr>
                <w:sz w:val="18"/>
                <w:szCs w:val="18"/>
              </w:rPr>
            </w:pPr>
            <w:r w:rsidRPr="00934B46">
              <w:rPr>
                <w:sz w:val="18"/>
                <w:szCs w:val="18"/>
              </w:rPr>
              <w:t>1210102200</w:t>
            </w:r>
          </w:p>
        </w:tc>
        <w:tc>
          <w:tcPr>
            <w:tcW w:w="520" w:type="dxa"/>
            <w:shd w:val="clear" w:color="auto" w:fill="auto"/>
            <w:hideMark/>
          </w:tcPr>
          <w:p w14:paraId="311DF9C7" w14:textId="77777777" w:rsidR="00E811AB" w:rsidRPr="00934B46" w:rsidRDefault="00E811AB" w:rsidP="0083764A">
            <w:pPr>
              <w:jc w:val="center"/>
              <w:outlineLvl w:val="6"/>
              <w:rPr>
                <w:sz w:val="18"/>
                <w:szCs w:val="18"/>
              </w:rPr>
            </w:pPr>
            <w:r w:rsidRPr="00934B46">
              <w:rPr>
                <w:sz w:val="18"/>
                <w:szCs w:val="18"/>
              </w:rPr>
              <w:t>247</w:t>
            </w:r>
          </w:p>
        </w:tc>
        <w:tc>
          <w:tcPr>
            <w:tcW w:w="1336" w:type="dxa"/>
            <w:shd w:val="clear" w:color="auto" w:fill="auto"/>
            <w:hideMark/>
          </w:tcPr>
          <w:p w14:paraId="66040C26" w14:textId="77777777" w:rsidR="00E811AB" w:rsidRPr="00934B46" w:rsidRDefault="00E811AB" w:rsidP="0083764A">
            <w:pPr>
              <w:jc w:val="center"/>
              <w:outlineLvl w:val="6"/>
              <w:rPr>
                <w:sz w:val="18"/>
                <w:szCs w:val="18"/>
              </w:rPr>
            </w:pPr>
            <w:r w:rsidRPr="00934B46">
              <w:rPr>
                <w:sz w:val="18"/>
                <w:szCs w:val="18"/>
              </w:rPr>
              <w:t>1 002,4</w:t>
            </w:r>
          </w:p>
        </w:tc>
        <w:tc>
          <w:tcPr>
            <w:tcW w:w="1418" w:type="dxa"/>
            <w:shd w:val="clear" w:color="auto" w:fill="auto"/>
            <w:hideMark/>
          </w:tcPr>
          <w:p w14:paraId="44530B3C" w14:textId="77777777" w:rsidR="00E811AB" w:rsidRPr="00934B46" w:rsidRDefault="00E811AB" w:rsidP="0083764A">
            <w:pPr>
              <w:jc w:val="center"/>
              <w:outlineLvl w:val="6"/>
              <w:rPr>
                <w:sz w:val="18"/>
                <w:szCs w:val="18"/>
              </w:rPr>
            </w:pPr>
            <w:r w:rsidRPr="00934B46">
              <w:rPr>
                <w:sz w:val="18"/>
                <w:szCs w:val="18"/>
              </w:rPr>
              <w:t>1 065,5</w:t>
            </w:r>
          </w:p>
        </w:tc>
        <w:tc>
          <w:tcPr>
            <w:tcW w:w="1275" w:type="dxa"/>
            <w:shd w:val="clear" w:color="auto" w:fill="auto"/>
            <w:hideMark/>
          </w:tcPr>
          <w:p w14:paraId="40E2D92F" w14:textId="77777777" w:rsidR="00E811AB" w:rsidRPr="00934B46" w:rsidRDefault="00E811AB" w:rsidP="0083764A">
            <w:pPr>
              <w:jc w:val="center"/>
              <w:outlineLvl w:val="6"/>
              <w:rPr>
                <w:sz w:val="18"/>
                <w:szCs w:val="18"/>
              </w:rPr>
            </w:pPr>
            <w:r w:rsidRPr="00934B46">
              <w:rPr>
                <w:sz w:val="18"/>
                <w:szCs w:val="18"/>
              </w:rPr>
              <w:t>1 108,2</w:t>
            </w:r>
          </w:p>
        </w:tc>
      </w:tr>
      <w:tr w:rsidR="00E811AB" w:rsidRPr="002A48D2" w14:paraId="7603DEE6" w14:textId="77777777" w:rsidTr="0083764A">
        <w:trPr>
          <w:trHeight w:val="284"/>
        </w:trPr>
        <w:tc>
          <w:tcPr>
            <w:tcW w:w="3220" w:type="dxa"/>
            <w:shd w:val="clear" w:color="auto" w:fill="auto"/>
            <w:hideMark/>
          </w:tcPr>
          <w:p w14:paraId="385C7A23" w14:textId="77777777" w:rsidR="00E811AB" w:rsidRPr="00934B46" w:rsidRDefault="00E811AB" w:rsidP="0083764A">
            <w:pPr>
              <w:outlineLvl w:val="6"/>
              <w:rPr>
                <w:sz w:val="18"/>
                <w:szCs w:val="18"/>
              </w:rPr>
            </w:pPr>
            <w:r w:rsidRPr="00934B46">
              <w:rPr>
                <w:sz w:val="18"/>
                <w:szCs w:val="18"/>
              </w:rPr>
              <w:t>Уплата налога на имущество организаций и земельного налога</w:t>
            </w:r>
          </w:p>
        </w:tc>
        <w:tc>
          <w:tcPr>
            <w:tcW w:w="560" w:type="dxa"/>
            <w:shd w:val="clear" w:color="auto" w:fill="auto"/>
            <w:hideMark/>
          </w:tcPr>
          <w:p w14:paraId="4EC66BAD"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2D1DB952" w14:textId="77777777" w:rsidR="00E811AB" w:rsidRPr="00934B46" w:rsidRDefault="00E811AB" w:rsidP="0083764A">
            <w:pPr>
              <w:jc w:val="center"/>
              <w:outlineLvl w:val="6"/>
              <w:rPr>
                <w:sz w:val="18"/>
                <w:szCs w:val="18"/>
              </w:rPr>
            </w:pPr>
            <w:r w:rsidRPr="00934B46">
              <w:rPr>
                <w:sz w:val="18"/>
                <w:szCs w:val="18"/>
              </w:rPr>
              <w:t>0104</w:t>
            </w:r>
          </w:p>
        </w:tc>
        <w:tc>
          <w:tcPr>
            <w:tcW w:w="1212" w:type="dxa"/>
            <w:shd w:val="clear" w:color="auto" w:fill="auto"/>
            <w:hideMark/>
          </w:tcPr>
          <w:p w14:paraId="685B40B9" w14:textId="77777777" w:rsidR="00E811AB" w:rsidRPr="00934B46" w:rsidRDefault="00E811AB" w:rsidP="0083764A">
            <w:pPr>
              <w:jc w:val="center"/>
              <w:outlineLvl w:val="6"/>
              <w:rPr>
                <w:sz w:val="18"/>
                <w:szCs w:val="18"/>
              </w:rPr>
            </w:pPr>
            <w:r w:rsidRPr="00934B46">
              <w:rPr>
                <w:sz w:val="18"/>
                <w:szCs w:val="18"/>
              </w:rPr>
              <w:t>1210102200</w:t>
            </w:r>
          </w:p>
        </w:tc>
        <w:tc>
          <w:tcPr>
            <w:tcW w:w="520" w:type="dxa"/>
            <w:shd w:val="clear" w:color="auto" w:fill="auto"/>
            <w:hideMark/>
          </w:tcPr>
          <w:p w14:paraId="0FCEF36B" w14:textId="77777777" w:rsidR="00E811AB" w:rsidRPr="00934B46" w:rsidRDefault="00E811AB" w:rsidP="0083764A">
            <w:pPr>
              <w:jc w:val="center"/>
              <w:outlineLvl w:val="6"/>
              <w:rPr>
                <w:sz w:val="18"/>
                <w:szCs w:val="18"/>
              </w:rPr>
            </w:pPr>
            <w:r w:rsidRPr="00934B46">
              <w:rPr>
                <w:sz w:val="18"/>
                <w:szCs w:val="18"/>
              </w:rPr>
              <w:t>851</w:t>
            </w:r>
          </w:p>
        </w:tc>
        <w:tc>
          <w:tcPr>
            <w:tcW w:w="1336" w:type="dxa"/>
            <w:shd w:val="clear" w:color="auto" w:fill="auto"/>
            <w:hideMark/>
          </w:tcPr>
          <w:p w14:paraId="115D0D2A" w14:textId="77777777" w:rsidR="00E811AB" w:rsidRPr="00934B46" w:rsidRDefault="00E811AB" w:rsidP="0083764A">
            <w:pPr>
              <w:jc w:val="center"/>
              <w:outlineLvl w:val="6"/>
              <w:rPr>
                <w:sz w:val="18"/>
                <w:szCs w:val="18"/>
              </w:rPr>
            </w:pPr>
            <w:r w:rsidRPr="00934B46">
              <w:rPr>
                <w:sz w:val="18"/>
                <w:szCs w:val="18"/>
              </w:rPr>
              <w:t>67,9</w:t>
            </w:r>
          </w:p>
        </w:tc>
        <w:tc>
          <w:tcPr>
            <w:tcW w:w="1418" w:type="dxa"/>
            <w:shd w:val="clear" w:color="auto" w:fill="auto"/>
            <w:hideMark/>
          </w:tcPr>
          <w:p w14:paraId="39CECE10" w14:textId="77777777" w:rsidR="00E811AB" w:rsidRPr="00934B46" w:rsidRDefault="00E811AB" w:rsidP="0083764A">
            <w:pPr>
              <w:jc w:val="center"/>
              <w:outlineLvl w:val="6"/>
              <w:rPr>
                <w:sz w:val="18"/>
                <w:szCs w:val="18"/>
              </w:rPr>
            </w:pPr>
            <w:r w:rsidRPr="00934B46">
              <w:rPr>
                <w:sz w:val="18"/>
                <w:szCs w:val="18"/>
              </w:rPr>
              <w:t>68,5</w:t>
            </w:r>
          </w:p>
        </w:tc>
        <w:tc>
          <w:tcPr>
            <w:tcW w:w="1275" w:type="dxa"/>
            <w:shd w:val="clear" w:color="auto" w:fill="auto"/>
            <w:hideMark/>
          </w:tcPr>
          <w:p w14:paraId="4DC4126E" w14:textId="77777777" w:rsidR="00E811AB" w:rsidRPr="00934B46" w:rsidRDefault="00E811AB" w:rsidP="0083764A">
            <w:pPr>
              <w:jc w:val="center"/>
              <w:outlineLvl w:val="6"/>
              <w:rPr>
                <w:sz w:val="18"/>
                <w:szCs w:val="18"/>
              </w:rPr>
            </w:pPr>
            <w:r w:rsidRPr="00934B46">
              <w:rPr>
                <w:sz w:val="18"/>
                <w:szCs w:val="18"/>
              </w:rPr>
              <w:t>68,5</w:t>
            </w:r>
          </w:p>
        </w:tc>
      </w:tr>
      <w:tr w:rsidR="00E811AB" w:rsidRPr="002A48D2" w14:paraId="1F4517EB" w14:textId="77777777" w:rsidTr="0083764A">
        <w:trPr>
          <w:trHeight w:val="284"/>
        </w:trPr>
        <w:tc>
          <w:tcPr>
            <w:tcW w:w="3220" w:type="dxa"/>
            <w:shd w:val="clear" w:color="auto" w:fill="auto"/>
            <w:hideMark/>
          </w:tcPr>
          <w:p w14:paraId="0D8B0EB3" w14:textId="77777777" w:rsidR="00E811AB" w:rsidRPr="00934B46" w:rsidRDefault="00E811AB" w:rsidP="0083764A">
            <w:pPr>
              <w:outlineLvl w:val="6"/>
              <w:rPr>
                <w:sz w:val="18"/>
                <w:szCs w:val="18"/>
              </w:rPr>
            </w:pPr>
            <w:r w:rsidRPr="00934B46">
              <w:rPr>
                <w:sz w:val="18"/>
                <w:szCs w:val="18"/>
              </w:rPr>
              <w:t>Уплата иных платежей</w:t>
            </w:r>
          </w:p>
        </w:tc>
        <w:tc>
          <w:tcPr>
            <w:tcW w:w="560" w:type="dxa"/>
            <w:shd w:val="clear" w:color="auto" w:fill="auto"/>
            <w:hideMark/>
          </w:tcPr>
          <w:p w14:paraId="2ABFA74B"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1581BFEA" w14:textId="77777777" w:rsidR="00E811AB" w:rsidRPr="00934B46" w:rsidRDefault="00E811AB" w:rsidP="0083764A">
            <w:pPr>
              <w:jc w:val="center"/>
              <w:outlineLvl w:val="6"/>
              <w:rPr>
                <w:sz w:val="18"/>
                <w:szCs w:val="18"/>
              </w:rPr>
            </w:pPr>
            <w:r w:rsidRPr="00934B46">
              <w:rPr>
                <w:sz w:val="18"/>
                <w:szCs w:val="18"/>
              </w:rPr>
              <w:t>0104</w:t>
            </w:r>
          </w:p>
        </w:tc>
        <w:tc>
          <w:tcPr>
            <w:tcW w:w="1212" w:type="dxa"/>
            <w:shd w:val="clear" w:color="auto" w:fill="auto"/>
            <w:hideMark/>
          </w:tcPr>
          <w:p w14:paraId="2DAC3B6A" w14:textId="77777777" w:rsidR="00E811AB" w:rsidRPr="00934B46" w:rsidRDefault="00E811AB" w:rsidP="0083764A">
            <w:pPr>
              <w:jc w:val="center"/>
              <w:outlineLvl w:val="6"/>
              <w:rPr>
                <w:sz w:val="18"/>
                <w:szCs w:val="18"/>
              </w:rPr>
            </w:pPr>
            <w:r w:rsidRPr="00934B46">
              <w:rPr>
                <w:sz w:val="18"/>
                <w:szCs w:val="18"/>
              </w:rPr>
              <w:t>1210102200</w:t>
            </w:r>
          </w:p>
        </w:tc>
        <w:tc>
          <w:tcPr>
            <w:tcW w:w="520" w:type="dxa"/>
            <w:shd w:val="clear" w:color="auto" w:fill="auto"/>
            <w:hideMark/>
          </w:tcPr>
          <w:p w14:paraId="43702F51" w14:textId="77777777" w:rsidR="00E811AB" w:rsidRPr="00934B46" w:rsidRDefault="00E811AB" w:rsidP="0083764A">
            <w:pPr>
              <w:jc w:val="center"/>
              <w:outlineLvl w:val="6"/>
              <w:rPr>
                <w:sz w:val="18"/>
                <w:szCs w:val="18"/>
              </w:rPr>
            </w:pPr>
            <w:r w:rsidRPr="00934B46">
              <w:rPr>
                <w:sz w:val="18"/>
                <w:szCs w:val="18"/>
              </w:rPr>
              <w:t>853</w:t>
            </w:r>
          </w:p>
        </w:tc>
        <w:tc>
          <w:tcPr>
            <w:tcW w:w="1336" w:type="dxa"/>
            <w:shd w:val="clear" w:color="auto" w:fill="auto"/>
            <w:hideMark/>
          </w:tcPr>
          <w:p w14:paraId="41D42026" w14:textId="77777777" w:rsidR="00E811AB" w:rsidRPr="00934B46" w:rsidRDefault="00E811AB" w:rsidP="0083764A">
            <w:pPr>
              <w:jc w:val="center"/>
              <w:outlineLvl w:val="6"/>
              <w:rPr>
                <w:sz w:val="18"/>
                <w:szCs w:val="18"/>
              </w:rPr>
            </w:pPr>
            <w:r w:rsidRPr="00934B46">
              <w:rPr>
                <w:sz w:val="18"/>
                <w:szCs w:val="18"/>
              </w:rPr>
              <w:t>16,0</w:t>
            </w:r>
          </w:p>
        </w:tc>
        <w:tc>
          <w:tcPr>
            <w:tcW w:w="1418" w:type="dxa"/>
            <w:shd w:val="clear" w:color="auto" w:fill="auto"/>
            <w:hideMark/>
          </w:tcPr>
          <w:p w14:paraId="01E236F6" w14:textId="77777777" w:rsidR="00E811AB" w:rsidRPr="00934B46" w:rsidRDefault="00E811AB" w:rsidP="0083764A">
            <w:pPr>
              <w:jc w:val="center"/>
              <w:outlineLvl w:val="6"/>
              <w:rPr>
                <w:sz w:val="18"/>
                <w:szCs w:val="18"/>
              </w:rPr>
            </w:pPr>
            <w:r w:rsidRPr="00934B46">
              <w:rPr>
                <w:sz w:val="18"/>
                <w:szCs w:val="18"/>
              </w:rPr>
              <w:t>22,5</w:t>
            </w:r>
          </w:p>
        </w:tc>
        <w:tc>
          <w:tcPr>
            <w:tcW w:w="1275" w:type="dxa"/>
            <w:shd w:val="clear" w:color="auto" w:fill="auto"/>
            <w:hideMark/>
          </w:tcPr>
          <w:p w14:paraId="5E633715" w14:textId="77777777" w:rsidR="00E811AB" w:rsidRPr="00934B46" w:rsidRDefault="00E811AB" w:rsidP="0083764A">
            <w:pPr>
              <w:jc w:val="center"/>
              <w:outlineLvl w:val="6"/>
              <w:rPr>
                <w:sz w:val="18"/>
                <w:szCs w:val="18"/>
              </w:rPr>
            </w:pPr>
            <w:r w:rsidRPr="00934B46">
              <w:rPr>
                <w:sz w:val="18"/>
                <w:szCs w:val="18"/>
              </w:rPr>
              <w:t>22,5</w:t>
            </w:r>
          </w:p>
        </w:tc>
      </w:tr>
      <w:tr w:rsidR="00E811AB" w:rsidRPr="002A48D2" w14:paraId="00805C1E" w14:textId="77777777" w:rsidTr="0083764A">
        <w:trPr>
          <w:trHeight w:val="284"/>
        </w:trPr>
        <w:tc>
          <w:tcPr>
            <w:tcW w:w="3220" w:type="dxa"/>
            <w:shd w:val="clear" w:color="auto" w:fill="auto"/>
            <w:hideMark/>
          </w:tcPr>
          <w:p w14:paraId="38B36372" w14:textId="77777777" w:rsidR="00E811AB" w:rsidRPr="00934B46" w:rsidRDefault="00E811AB" w:rsidP="0083764A">
            <w:pPr>
              <w:outlineLvl w:val="1"/>
              <w:rPr>
                <w:sz w:val="18"/>
                <w:szCs w:val="18"/>
              </w:rPr>
            </w:pPr>
            <w:r w:rsidRPr="00934B46">
              <w:rPr>
                <w:sz w:val="18"/>
                <w:szCs w:val="18"/>
              </w:rPr>
              <w:t>Судебная система</w:t>
            </w:r>
          </w:p>
        </w:tc>
        <w:tc>
          <w:tcPr>
            <w:tcW w:w="560" w:type="dxa"/>
            <w:shd w:val="clear" w:color="auto" w:fill="auto"/>
            <w:hideMark/>
          </w:tcPr>
          <w:p w14:paraId="54FAD46B" w14:textId="77777777" w:rsidR="00E811AB" w:rsidRPr="00934B46" w:rsidRDefault="00E811AB" w:rsidP="0083764A">
            <w:pPr>
              <w:jc w:val="center"/>
              <w:outlineLvl w:val="1"/>
              <w:rPr>
                <w:sz w:val="18"/>
                <w:szCs w:val="18"/>
              </w:rPr>
            </w:pPr>
            <w:r w:rsidRPr="00934B46">
              <w:rPr>
                <w:sz w:val="18"/>
                <w:szCs w:val="18"/>
              </w:rPr>
              <w:t>901</w:t>
            </w:r>
          </w:p>
        </w:tc>
        <w:tc>
          <w:tcPr>
            <w:tcW w:w="680" w:type="dxa"/>
            <w:shd w:val="clear" w:color="auto" w:fill="auto"/>
            <w:hideMark/>
          </w:tcPr>
          <w:p w14:paraId="35B3FC11" w14:textId="77777777" w:rsidR="00E811AB" w:rsidRPr="00934B46" w:rsidRDefault="00E811AB" w:rsidP="0083764A">
            <w:pPr>
              <w:jc w:val="center"/>
              <w:outlineLvl w:val="1"/>
              <w:rPr>
                <w:sz w:val="18"/>
                <w:szCs w:val="18"/>
              </w:rPr>
            </w:pPr>
            <w:r w:rsidRPr="00934B46">
              <w:rPr>
                <w:sz w:val="18"/>
                <w:szCs w:val="18"/>
              </w:rPr>
              <w:t>0105</w:t>
            </w:r>
          </w:p>
        </w:tc>
        <w:tc>
          <w:tcPr>
            <w:tcW w:w="1212" w:type="dxa"/>
            <w:shd w:val="clear" w:color="auto" w:fill="auto"/>
            <w:hideMark/>
          </w:tcPr>
          <w:p w14:paraId="54D9E0EE"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4596F29C"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4AE636F1" w14:textId="77777777" w:rsidR="00E811AB" w:rsidRPr="00934B46" w:rsidRDefault="00E811AB" w:rsidP="0083764A">
            <w:pPr>
              <w:jc w:val="center"/>
              <w:outlineLvl w:val="1"/>
              <w:rPr>
                <w:sz w:val="18"/>
                <w:szCs w:val="18"/>
              </w:rPr>
            </w:pPr>
            <w:r w:rsidRPr="00934B46">
              <w:rPr>
                <w:sz w:val="18"/>
                <w:szCs w:val="18"/>
              </w:rPr>
              <w:t>1,7</w:t>
            </w:r>
          </w:p>
        </w:tc>
        <w:tc>
          <w:tcPr>
            <w:tcW w:w="1418" w:type="dxa"/>
            <w:shd w:val="clear" w:color="auto" w:fill="auto"/>
            <w:hideMark/>
          </w:tcPr>
          <w:p w14:paraId="7CD6A772" w14:textId="77777777" w:rsidR="00E811AB" w:rsidRPr="00934B46" w:rsidRDefault="00E811AB" w:rsidP="0083764A">
            <w:pPr>
              <w:jc w:val="center"/>
              <w:outlineLvl w:val="1"/>
              <w:rPr>
                <w:sz w:val="18"/>
                <w:szCs w:val="18"/>
              </w:rPr>
            </w:pPr>
            <w:r w:rsidRPr="00934B46">
              <w:rPr>
                <w:sz w:val="18"/>
                <w:szCs w:val="18"/>
              </w:rPr>
              <w:t>1,1</w:t>
            </w:r>
          </w:p>
        </w:tc>
        <w:tc>
          <w:tcPr>
            <w:tcW w:w="1275" w:type="dxa"/>
            <w:shd w:val="clear" w:color="auto" w:fill="auto"/>
            <w:hideMark/>
          </w:tcPr>
          <w:p w14:paraId="51E2AFD5" w14:textId="77777777" w:rsidR="00E811AB" w:rsidRPr="00934B46" w:rsidRDefault="00E811AB" w:rsidP="0083764A">
            <w:pPr>
              <w:jc w:val="center"/>
              <w:outlineLvl w:val="1"/>
              <w:rPr>
                <w:sz w:val="18"/>
                <w:szCs w:val="18"/>
              </w:rPr>
            </w:pPr>
            <w:r w:rsidRPr="00934B46">
              <w:rPr>
                <w:sz w:val="18"/>
                <w:szCs w:val="18"/>
              </w:rPr>
              <w:t>1,2</w:t>
            </w:r>
          </w:p>
        </w:tc>
      </w:tr>
      <w:tr w:rsidR="00E811AB" w:rsidRPr="002A48D2" w14:paraId="65A1E83E" w14:textId="77777777" w:rsidTr="0083764A">
        <w:trPr>
          <w:trHeight w:val="284"/>
        </w:trPr>
        <w:tc>
          <w:tcPr>
            <w:tcW w:w="3220" w:type="dxa"/>
            <w:shd w:val="clear" w:color="auto" w:fill="auto"/>
            <w:hideMark/>
          </w:tcPr>
          <w:p w14:paraId="575AA74A" w14:textId="77777777" w:rsidR="00E811AB" w:rsidRPr="00934B46" w:rsidRDefault="00E811AB" w:rsidP="0083764A">
            <w:pPr>
              <w:outlineLvl w:val="2"/>
              <w:rPr>
                <w:sz w:val="18"/>
                <w:szCs w:val="18"/>
              </w:rPr>
            </w:pPr>
            <w:r w:rsidRPr="00934B46">
              <w:rPr>
                <w:sz w:val="18"/>
                <w:szCs w:val="18"/>
              </w:rPr>
              <w:t>Иные непрограммные расходы органов муниципальной власти Бессоновского района Пензенской области</w:t>
            </w:r>
          </w:p>
        </w:tc>
        <w:tc>
          <w:tcPr>
            <w:tcW w:w="560" w:type="dxa"/>
            <w:shd w:val="clear" w:color="auto" w:fill="auto"/>
            <w:hideMark/>
          </w:tcPr>
          <w:p w14:paraId="4BD0AB28" w14:textId="77777777" w:rsidR="00E811AB" w:rsidRPr="00934B46" w:rsidRDefault="00E811AB" w:rsidP="0083764A">
            <w:pPr>
              <w:jc w:val="center"/>
              <w:outlineLvl w:val="2"/>
              <w:rPr>
                <w:sz w:val="18"/>
                <w:szCs w:val="18"/>
              </w:rPr>
            </w:pPr>
            <w:r w:rsidRPr="00934B46">
              <w:rPr>
                <w:sz w:val="18"/>
                <w:szCs w:val="18"/>
              </w:rPr>
              <w:t>901</w:t>
            </w:r>
          </w:p>
        </w:tc>
        <w:tc>
          <w:tcPr>
            <w:tcW w:w="680" w:type="dxa"/>
            <w:shd w:val="clear" w:color="auto" w:fill="auto"/>
            <w:hideMark/>
          </w:tcPr>
          <w:p w14:paraId="1F430AB4" w14:textId="77777777" w:rsidR="00E811AB" w:rsidRPr="00934B46" w:rsidRDefault="00E811AB" w:rsidP="0083764A">
            <w:pPr>
              <w:jc w:val="center"/>
              <w:outlineLvl w:val="2"/>
              <w:rPr>
                <w:sz w:val="18"/>
                <w:szCs w:val="18"/>
              </w:rPr>
            </w:pPr>
            <w:r w:rsidRPr="00934B46">
              <w:rPr>
                <w:sz w:val="18"/>
                <w:szCs w:val="18"/>
              </w:rPr>
              <w:t>0105</w:t>
            </w:r>
          </w:p>
        </w:tc>
        <w:tc>
          <w:tcPr>
            <w:tcW w:w="1212" w:type="dxa"/>
            <w:shd w:val="clear" w:color="auto" w:fill="auto"/>
            <w:hideMark/>
          </w:tcPr>
          <w:p w14:paraId="69FE67D1" w14:textId="77777777" w:rsidR="00E811AB" w:rsidRPr="00934B46" w:rsidRDefault="00E811AB" w:rsidP="0083764A">
            <w:pPr>
              <w:jc w:val="center"/>
              <w:outlineLvl w:val="2"/>
              <w:rPr>
                <w:sz w:val="18"/>
                <w:szCs w:val="18"/>
              </w:rPr>
            </w:pPr>
            <w:r w:rsidRPr="00934B46">
              <w:rPr>
                <w:sz w:val="18"/>
                <w:szCs w:val="18"/>
              </w:rPr>
              <w:t>9900000000</w:t>
            </w:r>
          </w:p>
        </w:tc>
        <w:tc>
          <w:tcPr>
            <w:tcW w:w="520" w:type="dxa"/>
            <w:shd w:val="clear" w:color="auto" w:fill="auto"/>
            <w:hideMark/>
          </w:tcPr>
          <w:p w14:paraId="5FE1A141"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6DF41CC4" w14:textId="77777777" w:rsidR="00E811AB" w:rsidRPr="00934B46" w:rsidRDefault="00E811AB" w:rsidP="0083764A">
            <w:pPr>
              <w:jc w:val="center"/>
              <w:outlineLvl w:val="2"/>
              <w:rPr>
                <w:sz w:val="18"/>
                <w:szCs w:val="18"/>
              </w:rPr>
            </w:pPr>
            <w:r w:rsidRPr="00934B46">
              <w:rPr>
                <w:sz w:val="18"/>
                <w:szCs w:val="18"/>
              </w:rPr>
              <w:t>1,7</w:t>
            </w:r>
          </w:p>
        </w:tc>
        <w:tc>
          <w:tcPr>
            <w:tcW w:w="1418" w:type="dxa"/>
            <w:shd w:val="clear" w:color="auto" w:fill="auto"/>
            <w:hideMark/>
          </w:tcPr>
          <w:p w14:paraId="49008975" w14:textId="77777777" w:rsidR="00E811AB" w:rsidRPr="00934B46" w:rsidRDefault="00E811AB" w:rsidP="0083764A">
            <w:pPr>
              <w:jc w:val="center"/>
              <w:outlineLvl w:val="2"/>
              <w:rPr>
                <w:sz w:val="18"/>
                <w:szCs w:val="18"/>
              </w:rPr>
            </w:pPr>
            <w:r w:rsidRPr="00934B46">
              <w:rPr>
                <w:sz w:val="18"/>
                <w:szCs w:val="18"/>
              </w:rPr>
              <w:t>1,1</w:t>
            </w:r>
          </w:p>
        </w:tc>
        <w:tc>
          <w:tcPr>
            <w:tcW w:w="1275" w:type="dxa"/>
            <w:shd w:val="clear" w:color="auto" w:fill="auto"/>
            <w:hideMark/>
          </w:tcPr>
          <w:p w14:paraId="34A629E4" w14:textId="77777777" w:rsidR="00E811AB" w:rsidRPr="00934B46" w:rsidRDefault="00E811AB" w:rsidP="0083764A">
            <w:pPr>
              <w:jc w:val="center"/>
              <w:outlineLvl w:val="2"/>
              <w:rPr>
                <w:sz w:val="18"/>
                <w:szCs w:val="18"/>
              </w:rPr>
            </w:pPr>
            <w:r w:rsidRPr="00934B46">
              <w:rPr>
                <w:sz w:val="18"/>
                <w:szCs w:val="18"/>
              </w:rPr>
              <w:t>1,2</w:t>
            </w:r>
          </w:p>
        </w:tc>
      </w:tr>
      <w:tr w:rsidR="00E811AB" w:rsidRPr="002A48D2" w14:paraId="2533C824" w14:textId="77777777" w:rsidTr="0083764A">
        <w:trPr>
          <w:trHeight w:val="284"/>
        </w:trPr>
        <w:tc>
          <w:tcPr>
            <w:tcW w:w="3220" w:type="dxa"/>
            <w:shd w:val="clear" w:color="auto" w:fill="auto"/>
            <w:hideMark/>
          </w:tcPr>
          <w:p w14:paraId="0F577941" w14:textId="77777777" w:rsidR="00E811AB" w:rsidRPr="00934B46" w:rsidRDefault="00E811AB" w:rsidP="0083764A">
            <w:pPr>
              <w:outlineLvl w:val="3"/>
              <w:rPr>
                <w:sz w:val="18"/>
                <w:szCs w:val="18"/>
              </w:rPr>
            </w:pPr>
            <w:r w:rsidRPr="00934B46">
              <w:rPr>
                <w:sz w:val="18"/>
                <w:szCs w:val="18"/>
              </w:rPr>
              <w:t>Прочие расходы, связанные с исполнением переданных государственных полномочий Пензенской области</w:t>
            </w:r>
          </w:p>
        </w:tc>
        <w:tc>
          <w:tcPr>
            <w:tcW w:w="560" w:type="dxa"/>
            <w:shd w:val="clear" w:color="auto" w:fill="auto"/>
            <w:hideMark/>
          </w:tcPr>
          <w:p w14:paraId="29D36737" w14:textId="77777777" w:rsidR="00E811AB" w:rsidRPr="00934B46" w:rsidRDefault="00E811AB" w:rsidP="0083764A">
            <w:pPr>
              <w:jc w:val="center"/>
              <w:outlineLvl w:val="3"/>
              <w:rPr>
                <w:sz w:val="18"/>
                <w:szCs w:val="18"/>
              </w:rPr>
            </w:pPr>
            <w:r w:rsidRPr="00934B46">
              <w:rPr>
                <w:sz w:val="18"/>
                <w:szCs w:val="18"/>
              </w:rPr>
              <w:t>901</w:t>
            </w:r>
          </w:p>
        </w:tc>
        <w:tc>
          <w:tcPr>
            <w:tcW w:w="680" w:type="dxa"/>
            <w:shd w:val="clear" w:color="auto" w:fill="auto"/>
            <w:hideMark/>
          </w:tcPr>
          <w:p w14:paraId="2E2B7017" w14:textId="77777777" w:rsidR="00E811AB" w:rsidRPr="00934B46" w:rsidRDefault="00E811AB" w:rsidP="0083764A">
            <w:pPr>
              <w:jc w:val="center"/>
              <w:outlineLvl w:val="3"/>
              <w:rPr>
                <w:sz w:val="18"/>
                <w:szCs w:val="18"/>
              </w:rPr>
            </w:pPr>
            <w:r w:rsidRPr="00934B46">
              <w:rPr>
                <w:sz w:val="18"/>
                <w:szCs w:val="18"/>
              </w:rPr>
              <w:t>0105</w:t>
            </w:r>
          </w:p>
        </w:tc>
        <w:tc>
          <w:tcPr>
            <w:tcW w:w="1212" w:type="dxa"/>
            <w:shd w:val="clear" w:color="auto" w:fill="auto"/>
            <w:hideMark/>
          </w:tcPr>
          <w:p w14:paraId="5377E44B" w14:textId="77777777" w:rsidR="00E811AB" w:rsidRPr="00934B46" w:rsidRDefault="00E811AB" w:rsidP="0083764A">
            <w:pPr>
              <w:jc w:val="center"/>
              <w:outlineLvl w:val="3"/>
              <w:rPr>
                <w:sz w:val="18"/>
                <w:szCs w:val="18"/>
              </w:rPr>
            </w:pPr>
            <w:r w:rsidRPr="00934B46">
              <w:rPr>
                <w:sz w:val="18"/>
                <w:szCs w:val="18"/>
              </w:rPr>
              <w:t>9940000000</w:t>
            </w:r>
          </w:p>
        </w:tc>
        <w:tc>
          <w:tcPr>
            <w:tcW w:w="520" w:type="dxa"/>
            <w:shd w:val="clear" w:color="auto" w:fill="auto"/>
            <w:hideMark/>
          </w:tcPr>
          <w:p w14:paraId="397DE517"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2DCA8703" w14:textId="77777777" w:rsidR="00E811AB" w:rsidRPr="00934B46" w:rsidRDefault="00E811AB" w:rsidP="0083764A">
            <w:pPr>
              <w:jc w:val="center"/>
              <w:outlineLvl w:val="3"/>
              <w:rPr>
                <w:sz w:val="18"/>
                <w:szCs w:val="18"/>
              </w:rPr>
            </w:pPr>
            <w:r w:rsidRPr="00934B46">
              <w:rPr>
                <w:sz w:val="18"/>
                <w:szCs w:val="18"/>
              </w:rPr>
              <w:t>1,7</w:t>
            </w:r>
          </w:p>
        </w:tc>
        <w:tc>
          <w:tcPr>
            <w:tcW w:w="1418" w:type="dxa"/>
            <w:shd w:val="clear" w:color="auto" w:fill="auto"/>
            <w:hideMark/>
          </w:tcPr>
          <w:p w14:paraId="4DAA47E5" w14:textId="77777777" w:rsidR="00E811AB" w:rsidRPr="00934B46" w:rsidRDefault="00E811AB" w:rsidP="0083764A">
            <w:pPr>
              <w:jc w:val="center"/>
              <w:outlineLvl w:val="3"/>
              <w:rPr>
                <w:sz w:val="18"/>
                <w:szCs w:val="18"/>
              </w:rPr>
            </w:pPr>
            <w:r w:rsidRPr="00934B46">
              <w:rPr>
                <w:sz w:val="18"/>
                <w:szCs w:val="18"/>
              </w:rPr>
              <w:t>1,1</w:t>
            </w:r>
          </w:p>
        </w:tc>
        <w:tc>
          <w:tcPr>
            <w:tcW w:w="1275" w:type="dxa"/>
            <w:shd w:val="clear" w:color="auto" w:fill="auto"/>
            <w:hideMark/>
          </w:tcPr>
          <w:p w14:paraId="1894F2D0" w14:textId="77777777" w:rsidR="00E811AB" w:rsidRPr="00934B46" w:rsidRDefault="00E811AB" w:rsidP="0083764A">
            <w:pPr>
              <w:jc w:val="center"/>
              <w:outlineLvl w:val="3"/>
              <w:rPr>
                <w:sz w:val="18"/>
                <w:szCs w:val="18"/>
              </w:rPr>
            </w:pPr>
            <w:r w:rsidRPr="00934B46">
              <w:rPr>
                <w:sz w:val="18"/>
                <w:szCs w:val="18"/>
              </w:rPr>
              <w:t>1,2</w:t>
            </w:r>
          </w:p>
        </w:tc>
      </w:tr>
      <w:tr w:rsidR="00E811AB" w:rsidRPr="002A48D2" w14:paraId="0E65D8EF" w14:textId="77777777" w:rsidTr="0083764A">
        <w:trPr>
          <w:trHeight w:val="284"/>
        </w:trPr>
        <w:tc>
          <w:tcPr>
            <w:tcW w:w="3220" w:type="dxa"/>
            <w:shd w:val="clear" w:color="auto" w:fill="auto"/>
            <w:hideMark/>
          </w:tcPr>
          <w:p w14:paraId="4E91D7DB" w14:textId="77777777" w:rsidR="00E811AB" w:rsidRPr="00934B46" w:rsidRDefault="00E811AB" w:rsidP="0083764A">
            <w:pPr>
              <w:outlineLvl w:val="4"/>
              <w:rPr>
                <w:sz w:val="18"/>
                <w:szCs w:val="18"/>
              </w:rPr>
            </w:pPr>
            <w:r w:rsidRPr="00934B46">
              <w:rPr>
                <w:sz w:val="18"/>
                <w:szCs w:val="18"/>
              </w:rPr>
              <w:lastRenderedPageBreak/>
              <w:t>Исполнение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60" w:type="dxa"/>
            <w:shd w:val="clear" w:color="auto" w:fill="auto"/>
            <w:hideMark/>
          </w:tcPr>
          <w:p w14:paraId="4C12D109" w14:textId="77777777" w:rsidR="00E811AB" w:rsidRPr="00934B46" w:rsidRDefault="00E811AB" w:rsidP="0083764A">
            <w:pPr>
              <w:jc w:val="center"/>
              <w:outlineLvl w:val="4"/>
              <w:rPr>
                <w:sz w:val="18"/>
                <w:szCs w:val="18"/>
              </w:rPr>
            </w:pPr>
            <w:r w:rsidRPr="00934B46">
              <w:rPr>
                <w:sz w:val="18"/>
                <w:szCs w:val="18"/>
              </w:rPr>
              <w:t>901</w:t>
            </w:r>
          </w:p>
        </w:tc>
        <w:tc>
          <w:tcPr>
            <w:tcW w:w="680" w:type="dxa"/>
            <w:shd w:val="clear" w:color="auto" w:fill="auto"/>
            <w:hideMark/>
          </w:tcPr>
          <w:p w14:paraId="08EA365E" w14:textId="77777777" w:rsidR="00E811AB" w:rsidRPr="00934B46" w:rsidRDefault="00E811AB" w:rsidP="0083764A">
            <w:pPr>
              <w:jc w:val="center"/>
              <w:outlineLvl w:val="4"/>
              <w:rPr>
                <w:sz w:val="18"/>
                <w:szCs w:val="18"/>
              </w:rPr>
            </w:pPr>
            <w:r w:rsidRPr="00934B46">
              <w:rPr>
                <w:sz w:val="18"/>
                <w:szCs w:val="18"/>
              </w:rPr>
              <w:t>0105</w:t>
            </w:r>
          </w:p>
        </w:tc>
        <w:tc>
          <w:tcPr>
            <w:tcW w:w="1212" w:type="dxa"/>
            <w:shd w:val="clear" w:color="auto" w:fill="auto"/>
            <w:hideMark/>
          </w:tcPr>
          <w:p w14:paraId="1C345D70" w14:textId="77777777" w:rsidR="00E811AB" w:rsidRPr="00934B46" w:rsidRDefault="00E811AB" w:rsidP="0083764A">
            <w:pPr>
              <w:jc w:val="center"/>
              <w:outlineLvl w:val="4"/>
              <w:rPr>
                <w:sz w:val="18"/>
                <w:szCs w:val="18"/>
              </w:rPr>
            </w:pPr>
            <w:r w:rsidRPr="00934B46">
              <w:rPr>
                <w:sz w:val="18"/>
                <w:szCs w:val="18"/>
              </w:rPr>
              <w:t>9940051200</w:t>
            </w:r>
          </w:p>
        </w:tc>
        <w:tc>
          <w:tcPr>
            <w:tcW w:w="520" w:type="dxa"/>
            <w:shd w:val="clear" w:color="auto" w:fill="auto"/>
            <w:hideMark/>
          </w:tcPr>
          <w:p w14:paraId="1FF14863"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0672C85F" w14:textId="77777777" w:rsidR="00E811AB" w:rsidRPr="00934B46" w:rsidRDefault="00E811AB" w:rsidP="0083764A">
            <w:pPr>
              <w:jc w:val="center"/>
              <w:outlineLvl w:val="4"/>
              <w:rPr>
                <w:sz w:val="18"/>
                <w:szCs w:val="18"/>
              </w:rPr>
            </w:pPr>
            <w:r w:rsidRPr="00934B46">
              <w:rPr>
                <w:sz w:val="18"/>
                <w:szCs w:val="18"/>
              </w:rPr>
              <w:t>1,7</w:t>
            </w:r>
          </w:p>
        </w:tc>
        <w:tc>
          <w:tcPr>
            <w:tcW w:w="1418" w:type="dxa"/>
            <w:shd w:val="clear" w:color="auto" w:fill="auto"/>
            <w:hideMark/>
          </w:tcPr>
          <w:p w14:paraId="7C7DA625" w14:textId="77777777" w:rsidR="00E811AB" w:rsidRPr="00934B46" w:rsidRDefault="00E811AB" w:rsidP="0083764A">
            <w:pPr>
              <w:jc w:val="center"/>
              <w:outlineLvl w:val="4"/>
              <w:rPr>
                <w:sz w:val="18"/>
                <w:szCs w:val="18"/>
              </w:rPr>
            </w:pPr>
            <w:r w:rsidRPr="00934B46">
              <w:rPr>
                <w:sz w:val="18"/>
                <w:szCs w:val="18"/>
              </w:rPr>
              <w:t>1,1</w:t>
            </w:r>
          </w:p>
        </w:tc>
        <w:tc>
          <w:tcPr>
            <w:tcW w:w="1275" w:type="dxa"/>
            <w:shd w:val="clear" w:color="auto" w:fill="auto"/>
            <w:hideMark/>
          </w:tcPr>
          <w:p w14:paraId="7B5BDE23" w14:textId="77777777" w:rsidR="00E811AB" w:rsidRPr="00934B46" w:rsidRDefault="00E811AB" w:rsidP="0083764A">
            <w:pPr>
              <w:jc w:val="center"/>
              <w:outlineLvl w:val="4"/>
              <w:rPr>
                <w:sz w:val="18"/>
                <w:szCs w:val="18"/>
              </w:rPr>
            </w:pPr>
            <w:r w:rsidRPr="00934B46">
              <w:rPr>
                <w:sz w:val="18"/>
                <w:szCs w:val="18"/>
              </w:rPr>
              <w:t>1,2</w:t>
            </w:r>
          </w:p>
        </w:tc>
      </w:tr>
      <w:tr w:rsidR="00E811AB" w:rsidRPr="002A48D2" w14:paraId="344D1D56" w14:textId="77777777" w:rsidTr="0083764A">
        <w:trPr>
          <w:trHeight w:val="284"/>
        </w:trPr>
        <w:tc>
          <w:tcPr>
            <w:tcW w:w="3220" w:type="dxa"/>
            <w:shd w:val="clear" w:color="auto" w:fill="auto"/>
            <w:hideMark/>
          </w:tcPr>
          <w:p w14:paraId="743FF1CF"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542C79C0"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494795CA" w14:textId="77777777" w:rsidR="00E811AB" w:rsidRPr="00934B46" w:rsidRDefault="00E811AB" w:rsidP="0083764A">
            <w:pPr>
              <w:jc w:val="center"/>
              <w:outlineLvl w:val="6"/>
              <w:rPr>
                <w:sz w:val="18"/>
                <w:szCs w:val="18"/>
              </w:rPr>
            </w:pPr>
            <w:r w:rsidRPr="00934B46">
              <w:rPr>
                <w:sz w:val="18"/>
                <w:szCs w:val="18"/>
              </w:rPr>
              <w:t>0105</w:t>
            </w:r>
          </w:p>
        </w:tc>
        <w:tc>
          <w:tcPr>
            <w:tcW w:w="1212" w:type="dxa"/>
            <w:shd w:val="clear" w:color="auto" w:fill="auto"/>
            <w:hideMark/>
          </w:tcPr>
          <w:p w14:paraId="5A4A3475" w14:textId="77777777" w:rsidR="00E811AB" w:rsidRPr="00934B46" w:rsidRDefault="00E811AB" w:rsidP="0083764A">
            <w:pPr>
              <w:jc w:val="center"/>
              <w:outlineLvl w:val="6"/>
              <w:rPr>
                <w:sz w:val="18"/>
                <w:szCs w:val="18"/>
              </w:rPr>
            </w:pPr>
            <w:r w:rsidRPr="00934B46">
              <w:rPr>
                <w:sz w:val="18"/>
                <w:szCs w:val="18"/>
              </w:rPr>
              <w:t>9940051200</w:t>
            </w:r>
          </w:p>
        </w:tc>
        <w:tc>
          <w:tcPr>
            <w:tcW w:w="520" w:type="dxa"/>
            <w:shd w:val="clear" w:color="auto" w:fill="auto"/>
            <w:hideMark/>
          </w:tcPr>
          <w:p w14:paraId="6BCB50AE"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71E31DCA" w14:textId="77777777" w:rsidR="00E811AB" w:rsidRPr="00934B46" w:rsidRDefault="00E811AB" w:rsidP="0083764A">
            <w:pPr>
              <w:jc w:val="center"/>
              <w:outlineLvl w:val="6"/>
              <w:rPr>
                <w:sz w:val="18"/>
                <w:szCs w:val="18"/>
              </w:rPr>
            </w:pPr>
            <w:r w:rsidRPr="00934B46">
              <w:rPr>
                <w:sz w:val="18"/>
                <w:szCs w:val="18"/>
              </w:rPr>
              <w:t>1,7</w:t>
            </w:r>
          </w:p>
        </w:tc>
        <w:tc>
          <w:tcPr>
            <w:tcW w:w="1418" w:type="dxa"/>
            <w:shd w:val="clear" w:color="auto" w:fill="auto"/>
            <w:hideMark/>
          </w:tcPr>
          <w:p w14:paraId="30FAD4E1" w14:textId="77777777" w:rsidR="00E811AB" w:rsidRPr="00934B46" w:rsidRDefault="00E811AB" w:rsidP="0083764A">
            <w:pPr>
              <w:jc w:val="center"/>
              <w:outlineLvl w:val="6"/>
              <w:rPr>
                <w:sz w:val="18"/>
                <w:szCs w:val="18"/>
              </w:rPr>
            </w:pPr>
            <w:r w:rsidRPr="00934B46">
              <w:rPr>
                <w:sz w:val="18"/>
                <w:szCs w:val="18"/>
              </w:rPr>
              <w:t>1,1</w:t>
            </w:r>
          </w:p>
        </w:tc>
        <w:tc>
          <w:tcPr>
            <w:tcW w:w="1275" w:type="dxa"/>
            <w:shd w:val="clear" w:color="auto" w:fill="auto"/>
            <w:hideMark/>
          </w:tcPr>
          <w:p w14:paraId="21C59761" w14:textId="77777777" w:rsidR="00E811AB" w:rsidRPr="00934B46" w:rsidRDefault="00E811AB" w:rsidP="0083764A">
            <w:pPr>
              <w:jc w:val="center"/>
              <w:outlineLvl w:val="6"/>
              <w:rPr>
                <w:sz w:val="18"/>
                <w:szCs w:val="18"/>
              </w:rPr>
            </w:pPr>
            <w:r w:rsidRPr="00934B46">
              <w:rPr>
                <w:sz w:val="18"/>
                <w:szCs w:val="18"/>
              </w:rPr>
              <w:t>1,2</w:t>
            </w:r>
          </w:p>
        </w:tc>
      </w:tr>
      <w:tr w:rsidR="00E811AB" w:rsidRPr="002A48D2" w14:paraId="0C5978B1" w14:textId="77777777" w:rsidTr="0083764A">
        <w:trPr>
          <w:trHeight w:val="284"/>
        </w:trPr>
        <w:tc>
          <w:tcPr>
            <w:tcW w:w="3220" w:type="dxa"/>
            <w:shd w:val="clear" w:color="auto" w:fill="auto"/>
            <w:hideMark/>
          </w:tcPr>
          <w:p w14:paraId="0D6B2F75" w14:textId="77777777" w:rsidR="00E811AB" w:rsidRPr="00934B46" w:rsidRDefault="00E811AB" w:rsidP="0083764A">
            <w:pPr>
              <w:outlineLvl w:val="1"/>
              <w:rPr>
                <w:sz w:val="18"/>
                <w:szCs w:val="18"/>
              </w:rPr>
            </w:pPr>
            <w:r w:rsidRPr="00934B46">
              <w:rPr>
                <w:sz w:val="18"/>
                <w:szCs w:val="18"/>
              </w:rPr>
              <w:t>Другие общегосударственные вопросы</w:t>
            </w:r>
          </w:p>
        </w:tc>
        <w:tc>
          <w:tcPr>
            <w:tcW w:w="560" w:type="dxa"/>
            <w:shd w:val="clear" w:color="auto" w:fill="auto"/>
            <w:hideMark/>
          </w:tcPr>
          <w:p w14:paraId="64084C5B" w14:textId="77777777" w:rsidR="00E811AB" w:rsidRPr="00934B46" w:rsidRDefault="00E811AB" w:rsidP="0083764A">
            <w:pPr>
              <w:jc w:val="center"/>
              <w:outlineLvl w:val="1"/>
              <w:rPr>
                <w:sz w:val="18"/>
                <w:szCs w:val="18"/>
              </w:rPr>
            </w:pPr>
            <w:r w:rsidRPr="00934B46">
              <w:rPr>
                <w:sz w:val="18"/>
                <w:szCs w:val="18"/>
              </w:rPr>
              <w:t>901</w:t>
            </w:r>
          </w:p>
        </w:tc>
        <w:tc>
          <w:tcPr>
            <w:tcW w:w="680" w:type="dxa"/>
            <w:shd w:val="clear" w:color="auto" w:fill="auto"/>
            <w:hideMark/>
          </w:tcPr>
          <w:p w14:paraId="2D662962" w14:textId="77777777" w:rsidR="00E811AB" w:rsidRPr="00934B46" w:rsidRDefault="00E811AB" w:rsidP="0083764A">
            <w:pPr>
              <w:jc w:val="center"/>
              <w:outlineLvl w:val="1"/>
              <w:rPr>
                <w:sz w:val="18"/>
                <w:szCs w:val="18"/>
              </w:rPr>
            </w:pPr>
            <w:r w:rsidRPr="00934B46">
              <w:rPr>
                <w:sz w:val="18"/>
                <w:szCs w:val="18"/>
              </w:rPr>
              <w:t>0113</w:t>
            </w:r>
          </w:p>
        </w:tc>
        <w:tc>
          <w:tcPr>
            <w:tcW w:w="1212" w:type="dxa"/>
            <w:shd w:val="clear" w:color="auto" w:fill="auto"/>
            <w:hideMark/>
          </w:tcPr>
          <w:p w14:paraId="434E64C6"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317CE768"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1FC654B4" w14:textId="77777777" w:rsidR="00E811AB" w:rsidRPr="00934B46" w:rsidRDefault="00E811AB" w:rsidP="0083764A">
            <w:pPr>
              <w:jc w:val="center"/>
              <w:outlineLvl w:val="1"/>
              <w:rPr>
                <w:sz w:val="18"/>
                <w:szCs w:val="18"/>
              </w:rPr>
            </w:pPr>
            <w:r w:rsidRPr="00934B46">
              <w:rPr>
                <w:sz w:val="18"/>
                <w:szCs w:val="18"/>
              </w:rPr>
              <w:t>20 482,6</w:t>
            </w:r>
          </w:p>
        </w:tc>
        <w:tc>
          <w:tcPr>
            <w:tcW w:w="1418" w:type="dxa"/>
            <w:shd w:val="clear" w:color="auto" w:fill="auto"/>
            <w:hideMark/>
          </w:tcPr>
          <w:p w14:paraId="16AC41A7" w14:textId="77777777" w:rsidR="00E811AB" w:rsidRPr="00934B46" w:rsidRDefault="00E811AB" w:rsidP="0083764A">
            <w:pPr>
              <w:jc w:val="center"/>
              <w:outlineLvl w:val="1"/>
              <w:rPr>
                <w:sz w:val="18"/>
                <w:szCs w:val="18"/>
              </w:rPr>
            </w:pPr>
            <w:r w:rsidRPr="00934B46">
              <w:rPr>
                <w:sz w:val="18"/>
                <w:szCs w:val="18"/>
              </w:rPr>
              <w:t>21 019,5</w:t>
            </w:r>
          </w:p>
        </w:tc>
        <w:tc>
          <w:tcPr>
            <w:tcW w:w="1275" w:type="dxa"/>
            <w:shd w:val="clear" w:color="auto" w:fill="auto"/>
            <w:hideMark/>
          </w:tcPr>
          <w:p w14:paraId="695F6959" w14:textId="77777777" w:rsidR="00E811AB" w:rsidRPr="00934B46" w:rsidRDefault="00E811AB" w:rsidP="0083764A">
            <w:pPr>
              <w:jc w:val="center"/>
              <w:outlineLvl w:val="1"/>
              <w:rPr>
                <w:sz w:val="18"/>
                <w:szCs w:val="18"/>
              </w:rPr>
            </w:pPr>
            <w:r w:rsidRPr="00934B46">
              <w:rPr>
                <w:sz w:val="18"/>
                <w:szCs w:val="18"/>
              </w:rPr>
              <w:t>20 781,7</w:t>
            </w:r>
          </w:p>
        </w:tc>
      </w:tr>
      <w:tr w:rsidR="00E811AB" w:rsidRPr="002A48D2" w14:paraId="7B2BA480" w14:textId="77777777" w:rsidTr="0083764A">
        <w:trPr>
          <w:trHeight w:val="284"/>
        </w:trPr>
        <w:tc>
          <w:tcPr>
            <w:tcW w:w="3220" w:type="dxa"/>
            <w:shd w:val="clear" w:color="auto" w:fill="auto"/>
            <w:hideMark/>
          </w:tcPr>
          <w:p w14:paraId="5F77CD5B" w14:textId="77777777" w:rsidR="00E811AB" w:rsidRPr="00934B46" w:rsidRDefault="00E811AB" w:rsidP="0083764A">
            <w:pPr>
              <w:outlineLvl w:val="2"/>
              <w:rPr>
                <w:sz w:val="18"/>
                <w:szCs w:val="18"/>
              </w:rPr>
            </w:pPr>
            <w:r w:rsidRPr="00934B46">
              <w:rPr>
                <w:sz w:val="18"/>
                <w:szCs w:val="18"/>
              </w:rPr>
              <w:t>Муниципальная программа 'Развитие муниципальной службы Бессоновского района Пензенской области'</w:t>
            </w:r>
          </w:p>
        </w:tc>
        <w:tc>
          <w:tcPr>
            <w:tcW w:w="560" w:type="dxa"/>
            <w:shd w:val="clear" w:color="auto" w:fill="auto"/>
            <w:hideMark/>
          </w:tcPr>
          <w:p w14:paraId="120DF899" w14:textId="77777777" w:rsidR="00E811AB" w:rsidRPr="00934B46" w:rsidRDefault="00E811AB" w:rsidP="0083764A">
            <w:pPr>
              <w:jc w:val="center"/>
              <w:outlineLvl w:val="2"/>
              <w:rPr>
                <w:sz w:val="18"/>
                <w:szCs w:val="18"/>
              </w:rPr>
            </w:pPr>
            <w:r w:rsidRPr="00934B46">
              <w:rPr>
                <w:sz w:val="18"/>
                <w:szCs w:val="18"/>
              </w:rPr>
              <w:t>901</w:t>
            </w:r>
          </w:p>
        </w:tc>
        <w:tc>
          <w:tcPr>
            <w:tcW w:w="680" w:type="dxa"/>
            <w:shd w:val="clear" w:color="auto" w:fill="auto"/>
            <w:hideMark/>
          </w:tcPr>
          <w:p w14:paraId="3D06C592" w14:textId="77777777" w:rsidR="00E811AB" w:rsidRPr="00934B46" w:rsidRDefault="00E811AB" w:rsidP="0083764A">
            <w:pPr>
              <w:jc w:val="center"/>
              <w:outlineLvl w:val="2"/>
              <w:rPr>
                <w:sz w:val="18"/>
                <w:szCs w:val="18"/>
              </w:rPr>
            </w:pPr>
            <w:r w:rsidRPr="00934B46">
              <w:rPr>
                <w:sz w:val="18"/>
                <w:szCs w:val="18"/>
              </w:rPr>
              <w:t>0113</w:t>
            </w:r>
          </w:p>
        </w:tc>
        <w:tc>
          <w:tcPr>
            <w:tcW w:w="1212" w:type="dxa"/>
            <w:shd w:val="clear" w:color="auto" w:fill="auto"/>
            <w:hideMark/>
          </w:tcPr>
          <w:p w14:paraId="47D65086" w14:textId="77777777" w:rsidR="00E811AB" w:rsidRPr="00934B46" w:rsidRDefault="00E811AB" w:rsidP="0083764A">
            <w:pPr>
              <w:jc w:val="center"/>
              <w:outlineLvl w:val="2"/>
              <w:rPr>
                <w:sz w:val="18"/>
                <w:szCs w:val="18"/>
              </w:rPr>
            </w:pPr>
            <w:r w:rsidRPr="00934B46">
              <w:rPr>
                <w:sz w:val="18"/>
                <w:szCs w:val="18"/>
              </w:rPr>
              <w:t>1200000000</w:t>
            </w:r>
          </w:p>
        </w:tc>
        <w:tc>
          <w:tcPr>
            <w:tcW w:w="520" w:type="dxa"/>
            <w:shd w:val="clear" w:color="auto" w:fill="auto"/>
            <w:hideMark/>
          </w:tcPr>
          <w:p w14:paraId="03DC0065"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2A07E2C2" w14:textId="77777777" w:rsidR="00E811AB" w:rsidRPr="00934B46" w:rsidRDefault="00E811AB" w:rsidP="0083764A">
            <w:pPr>
              <w:jc w:val="center"/>
              <w:outlineLvl w:val="2"/>
              <w:rPr>
                <w:sz w:val="18"/>
                <w:szCs w:val="18"/>
              </w:rPr>
            </w:pPr>
            <w:r w:rsidRPr="00934B46">
              <w:rPr>
                <w:sz w:val="18"/>
                <w:szCs w:val="18"/>
              </w:rPr>
              <w:t>4 657,3</w:t>
            </w:r>
          </w:p>
        </w:tc>
        <w:tc>
          <w:tcPr>
            <w:tcW w:w="1418" w:type="dxa"/>
            <w:shd w:val="clear" w:color="auto" w:fill="auto"/>
            <w:hideMark/>
          </w:tcPr>
          <w:p w14:paraId="0B92EB92" w14:textId="77777777" w:rsidR="00E811AB" w:rsidRPr="00934B46" w:rsidRDefault="00E811AB" w:rsidP="0083764A">
            <w:pPr>
              <w:jc w:val="center"/>
              <w:outlineLvl w:val="2"/>
              <w:rPr>
                <w:sz w:val="18"/>
                <w:szCs w:val="18"/>
              </w:rPr>
            </w:pPr>
            <w:r w:rsidRPr="00934B46">
              <w:rPr>
                <w:sz w:val="18"/>
                <w:szCs w:val="18"/>
              </w:rPr>
              <w:t>4 751,5</w:t>
            </w:r>
          </w:p>
        </w:tc>
        <w:tc>
          <w:tcPr>
            <w:tcW w:w="1275" w:type="dxa"/>
            <w:shd w:val="clear" w:color="auto" w:fill="auto"/>
            <w:hideMark/>
          </w:tcPr>
          <w:p w14:paraId="1E63F145" w14:textId="77777777" w:rsidR="00E811AB" w:rsidRPr="00934B46" w:rsidRDefault="00E811AB" w:rsidP="0083764A">
            <w:pPr>
              <w:jc w:val="center"/>
              <w:outlineLvl w:val="2"/>
              <w:rPr>
                <w:sz w:val="18"/>
                <w:szCs w:val="18"/>
              </w:rPr>
            </w:pPr>
            <w:r w:rsidRPr="00934B46">
              <w:rPr>
                <w:sz w:val="18"/>
                <w:szCs w:val="18"/>
              </w:rPr>
              <w:t>4 849,4</w:t>
            </w:r>
          </w:p>
        </w:tc>
      </w:tr>
      <w:tr w:rsidR="00E811AB" w:rsidRPr="002A48D2" w14:paraId="5FD48E15" w14:textId="77777777" w:rsidTr="0083764A">
        <w:trPr>
          <w:trHeight w:val="284"/>
        </w:trPr>
        <w:tc>
          <w:tcPr>
            <w:tcW w:w="3220" w:type="dxa"/>
            <w:shd w:val="clear" w:color="auto" w:fill="auto"/>
            <w:hideMark/>
          </w:tcPr>
          <w:p w14:paraId="5452CACB" w14:textId="77777777" w:rsidR="00E811AB" w:rsidRPr="00934B46" w:rsidRDefault="00E811AB" w:rsidP="0083764A">
            <w:pPr>
              <w:outlineLvl w:val="3"/>
              <w:rPr>
                <w:sz w:val="18"/>
                <w:szCs w:val="18"/>
              </w:rPr>
            </w:pPr>
            <w:r w:rsidRPr="00934B46">
              <w:rPr>
                <w:sz w:val="18"/>
                <w:szCs w:val="18"/>
              </w:rPr>
              <w:t>Комплексы процессных мероприятий 'Обеспечение функционирования аппарата администрации Бессоновского района Пензенской области'</w:t>
            </w:r>
          </w:p>
        </w:tc>
        <w:tc>
          <w:tcPr>
            <w:tcW w:w="560" w:type="dxa"/>
            <w:shd w:val="clear" w:color="auto" w:fill="auto"/>
            <w:hideMark/>
          </w:tcPr>
          <w:p w14:paraId="073AB72D" w14:textId="77777777" w:rsidR="00E811AB" w:rsidRPr="00934B46" w:rsidRDefault="00E811AB" w:rsidP="0083764A">
            <w:pPr>
              <w:jc w:val="center"/>
              <w:outlineLvl w:val="3"/>
              <w:rPr>
                <w:sz w:val="18"/>
                <w:szCs w:val="18"/>
              </w:rPr>
            </w:pPr>
            <w:r w:rsidRPr="00934B46">
              <w:rPr>
                <w:sz w:val="18"/>
                <w:szCs w:val="18"/>
              </w:rPr>
              <w:t>901</w:t>
            </w:r>
          </w:p>
        </w:tc>
        <w:tc>
          <w:tcPr>
            <w:tcW w:w="680" w:type="dxa"/>
            <w:shd w:val="clear" w:color="auto" w:fill="auto"/>
            <w:hideMark/>
          </w:tcPr>
          <w:p w14:paraId="7291DC43" w14:textId="77777777" w:rsidR="00E811AB" w:rsidRPr="00934B46" w:rsidRDefault="00E811AB" w:rsidP="0083764A">
            <w:pPr>
              <w:jc w:val="center"/>
              <w:outlineLvl w:val="3"/>
              <w:rPr>
                <w:sz w:val="18"/>
                <w:szCs w:val="18"/>
              </w:rPr>
            </w:pPr>
            <w:r w:rsidRPr="00934B46">
              <w:rPr>
                <w:sz w:val="18"/>
                <w:szCs w:val="18"/>
              </w:rPr>
              <w:t>0113</w:t>
            </w:r>
          </w:p>
        </w:tc>
        <w:tc>
          <w:tcPr>
            <w:tcW w:w="1212" w:type="dxa"/>
            <w:shd w:val="clear" w:color="auto" w:fill="auto"/>
            <w:hideMark/>
          </w:tcPr>
          <w:p w14:paraId="60BBE8E7" w14:textId="77777777" w:rsidR="00E811AB" w:rsidRPr="00934B46" w:rsidRDefault="00E811AB" w:rsidP="0083764A">
            <w:pPr>
              <w:jc w:val="center"/>
              <w:outlineLvl w:val="3"/>
              <w:rPr>
                <w:sz w:val="18"/>
                <w:szCs w:val="18"/>
              </w:rPr>
            </w:pPr>
            <w:r w:rsidRPr="00934B46">
              <w:rPr>
                <w:sz w:val="18"/>
                <w:szCs w:val="18"/>
              </w:rPr>
              <w:t>1210000000</w:t>
            </w:r>
          </w:p>
        </w:tc>
        <w:tc>
          <w:tcPr>
            <w:tcW w:w="520" w:type="dxa"/>
            <w:shd w:val="clear" w:color="auto" w:fill="auto"/>
            <w:hideMark/>
          </w:tcPr>
          <w:p w14:paraId="23E2DBC8"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511656C8" w14:textId="77777777" w:rsidR="00E811AB" w:rsidRPr="00934B46" w:rsidRDefault="00E811AB" w:rsidP="0083764A">
            <w:pPr>
              <w:jc w:val="center"/>
              <w:outlineLvl w:val="3"/>
              <w:rPr>
                <w:sz w:val="18"/>
                <w:szCs w:val="18"/>
              </w:rPr>
            </w:pPr>
            <w:r w:rsidRPr="00934B46">
              <w:rPr>
                <w:sz w:val="18"/>
                <w:szCs w:val="18"/>
              </w:rPr>
              <w:t>2 154,6</w:t>
            </w:r>
          </w:p>
        </w:tc>
        <w:tc>
          <w:tcPr>
            <w:tcW w:w="1418" w:type="dxa"/>
            <w:shd w:val="clear" w:color="auto" w:fill="auto"/>
            <w:hideMark/>
          </w:tcPr>
          <w:p w14:paraId="610C094D" w14:textId="77777777" w:rsidR="00E811AB" w:rsidRPr="00934B46" w:rsidRDefault="00E811AB" w:rsidP="0083764A">
            <w:pPr>
              <w:jc w:val="center"/>
              <w:outlineLvl w:val="3"/>
              <w:rPr>
                <w:sz w:val="18"/>
                <w:szCs w:val="18"/>
              </w:rPr>
            </w:pPr>
            <w:r w:rsidRPr="00934B46">
              <w:rPr>
                <w:sz w:val="18"/>
                <w:szCs w:val="18"/>
              </w:rPr>
              <w:t>2 154,5</w:t>
            </w:r>
          </w:p>
        </w:tc>
        <w:tc>
          <w:tcPr>
            <w:tcW w:w="1275" w:type="dxa"/>
            <w:shd w:val="clear" w:color="auto" w:fill="auto"/>
            <w:hideMark/>
          </w:tcPr>
          <w:p w14:paraId="25CDB63A" w14:textId="77777777" w:rsidR="00E811AB" w:rsidRPr="00934B46" w:rsidRDefault="00E811AB" w:rsidP="0083764A">
            <w:pPr>
              <w:jc w:val="center"/>
              <w:outlineLvl w:val="3"/>
              <w:rPr>
                <w:sz w:val="18"/>
                <w:szCs w:val="18"/>
              </w:rPr>
            </w:pPr>
            <w:r w:rsidRPr="00934B46">
              <w:rPr>
                <w:sz w:val="18"/>
                <w:szCs w:val="18"/>
              </w:rPr>
              <w:t>2 154,5</w:t>
            </w:r>
          </w:p>
        </w:tc>
      </w:tr>
      <w:tr w:rsidR="00E811AB" w:rsidRPr="002A48D2" w14:paraId="2D1D3750" w14:textId="77777777" w:rsidTr="0083764A">
        <w:trPr>
          <w:trHeight w:val="284"/>
        </w:trPr>
        <w:tc>
          <w:tcPr>
            <w:tcW w:w="3220" w:type="dxa"/>
            <w:shd w:val="clear" w:color="auto" w:fill="auto"/>
            <w:hideMark/>
          </w:tcPr>
          <w:p w14:paraId="785BB29D" w14:textId="77777777" w:rsidR="00E811AB" w:rsidRPr="00934B46" w:rsidRDefault="00E811AB" w:rsidP="0083764A">
            <w:pPr>
              <w:outlineLvl w:val="4"/>
              <w:rPr>
                <w:sz w:val="18"/>
                <w:szCs w:val="18"/>
              </w:rPr>
            </w:pPr>
            <w:r w:rsidRPr="00934B46">
              <w:rPr>
                <w:sz w:val="18"/>
                <w:szCs w:val="18"/>
              </w:rPr>
              <w:t>Комплекс процессных мероприятий 'Обеспечение деятельности администрации Бессоновского района Пензенской области'</w:t>
            </w:r>
          </w:p>
        </w:tc>
        <w:tc>
          <w:tcPr>
            <w:tcW w:w="560" w:type="dxa"/>
            <w:shd w:val="clear" w:color="auto" w:fill="auto"/>
            <w:hideMark/>
          </w:tcPr>
          <w:p w14:paraId="70E01BF5" w14:textId="77777777" w:rsidR="00E811AB" w:rsidRPr="00934B46" w:rsidRDefault="00E811AB" w:rsidP="0083764A">
            <w:pPr>
              <w:jc w:val="center"/>
              <w:outlineLvl w:val="4"/>
              <w:rPr>
                <w:sz w:val="18"/>
                <w:szCs w:val="18"/>
              </w:rPr>
            </w:pPr>
            <w:r w:rsidRPr="00934B46">
              <w:rPr>
                <w:sz w:val="18"/>
                <w:szCs w:val="18"/>
              </w:rPr>
              <w:t>901</w:t>
            </w:r>
          </w:p>
        </w:tc>
        <w:tc>
          <w:tcPr>
            <w:tcW w:w="680" w:type="dxa"/>
            <w:shd w:val="clear" w:color="auto" w:fill="auto"/>
            <w:hideMark/>
          </w:tcPr>
          <w:p w14:paraId="609D67A2" w14:textId="77777777" w:rsidR="00E811AB" w:rsidRPr="00934B46" w:rsidRDefault="00E811AB" w:rsidP="0083764A">
            <w:pPr>
              <w:jc w:val="center"/>
              <w:outlineLvl w:val="4"/>
              <w:rPr>
                <w:sz w:val="18"/>
                <w:szCs w:val="18"/>
              </w:rPr>
            </w:pPr>
            <w:r w:rsidRPr="00934B46">
              <w:rPr>
                <w:sz w:val="18"/>
                <w:szCs w:val="18"/>
              </w:rPr>
              <w:t>0113</w:t>
            </w:r>
          </w:p>
        </w:tc>
        <w:tc>
          <w:tcPr>
            <w:tcW w:w="1212" w:type="dxa"/>
            <w:shd w:val="clear" w:color="auto" w:fill="auto"/>
            <w:hideMark/>
          </w:tcPr>
          <w:p w14:paraId="119DA5C5" w14:textId="77777777" w:rsidR="00E811AB" w:rsidRPr="00934B46" w:rsidRDefault="00E811AB" w:rsidP="0083764A">
            <w:pPr>
              <w:jc w:val="center"/>
              <w:outlineLvl w:val="4"/>
              <w:rPr>
                <w:sz w:val="18"/>
                <w:szCs w:val="18"/>
              </w:rPr>
            </w:pPr>
            <w:r w:rsidRPr="00934B46">
              <w:rPr>
                <w:sz w:val="18"/>
                <w:szCs w:val="18"/>
              </w:rPr>
              <w:t>1210100000</w:t>
            </w:r>
          </w:p>
        </w:tc>
        <w:tc>
          <w:tcPr>
            <w:tcW w:w="520" w:type="dxa"/>
            <w:shd w:val="clear" w:color="auto" w:fill="auto"/>
            <w:hideMark/>
          </w:tcPr>
          <w:p w14:paraId="67ED29F7"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106FD9CD" w14:textId="77777777" w:rsidR="00E811AB" w:rsidRPr="00934B46" w:rsidRDefault="00E811AB" w:rsidP="0083764A">
            <w:pPr>
              <w:jc w:val="center"/>
              <w:outlineLvl w:val="4"/>
              <w:rPr>
                <w:sz w:val="18"/>
                <w:szCs w:val="18"/>
              </w:rPr>
            </w:pPr>
            <w:r w:rsidRPr="00934B46">
              <w:rPr>
                <w:sz w:val="18"/>
                <w:szCs w:val="18"/>
              </w:rPr>
              <w:t>2 154,6</w:t>
            </w:r>
          </w:p>
        </w:tc>
        <w:tc>
          <w:tcPr>
            <w:tcW w:w="1418" w:type="dxa"/>
            <w:shd w:val="clear" w:color="auto" w:fill="auto"/>
            <w:hideMark/>
          </w:tcPr>
          <w:p w14:paraId="2E03449F" w14:textId="77777777" w:rsidR="00E811AB" w:rsidRPr="00934B46" w:rsidRDefault="00E811AB" w:rsidP="0083764A">
            <w:pPr>
              <w:jc w:val="center"/>
              <w:outlineLvl w:val="4"/>
              <w:rPr>
                <w:sz w:val="18"/>
                <w:szCs w:val="18"/>
              </w:rPr>
            </w:pPr>
            <w:r w:rsidRPr="00934B46">
              <w:rPr>
                <w:sz w:val="18"/>
                <w:szCs w:val="18"/>
              </w:rPr>
              <w:t>2 154,5</w:t>
            </w:r>
          </w:p>
        </w:tc>
        <w:tc>
          <w:tcPr>
            <w:tcW w:w="1275" w:type="dxa"/>
            <w:shd w:val="clear" w:color="auto" w:fill="auto"/>
            <w:hideMark/>
          </w:tcPr>
          <w:p w14:paraId="4E6C559D" w14:textId="77777777" w:rsidR="00E811AB" w:rsidRPr="00934B46" w:rsidRDefault="00E811AB" w:rsidP="0083764A">
            <w:pPr>
              <w:jc w:val="center"/>
              <w:outlineLvl w:val="4"/>
              <w:rPr>
                <w:sz w:val="18"/>
                <w:szCs w:val="18"/>
              </w:rPr>
            </w:pPr>
            <w:r w:rsidRPr="00934B46">
              <w:rPr>
                <w:sz w:val="18"/>
                <w:szCs w:val="18"/>
              </w:rPr>
              <w:t>2 154,5</w:t>
            </w:r>
          </w:p>
        </w:tc>
      </w:tr>
      <w:tr w:rsidR="00E811AB" w:rsidRPr="002A48D2" w14:paraId="7114E004" w14:textId="77777777" w:rsidTr="0083764A">
        <w:trPr>
          <w:trHeight w:val="284"/>
        </w:trPr>
        <w:tc>
          <w:tcPr>
            <w:tcW w:w="3220" w:type="dxa"/>
            <w:shd w:val="clear" w:color="auto" w:fill="auto"/>
            <w:hideMark/>
          </w:tcPr>
          <w:p w14:paraId="54DFB248" w14:textId="77777777" w:rsidR="00E811AB" w:rsidRPr="00934B46" w:rsidRDefault="00E811AB" w:rsidP="0083764A">
            <w:pPr>
              <w:outlineLvl w:val="5"/>
              <w:rPr>
                <w:sz w:val="18"/>
                <w:szCs w:val="18"/>
              </w:rPr>
            </w:pPr>
            <w:r w:rsidRPr="00934B46">
              <w:rPr>
                <w:sz w:val="18"/>
                <w:szCs w:val="18"/>
              </w:rPr>
              <w:t>Расходы на реализацию решения Собрания представителей Бессоновского района Пензенской области "О почетном гражданине Бессоновского района Пензенской области"</w:t>
            </w:r>
          </w:p>
        </w:tc>
        <w:tc>
          <w:tcPr>
            <w:tcW w:w="560" w:type="dxa"/>
            <w:shd w:val="clear" w:color="auto" w:fill="auto"/>
            <w:hideMark/>
          </w:tcPr>
          <w:p w14:paraId="24C7532B"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0DCE5863" w14:textId="77777777" w:rsidR="00E811AB" w:rsidRPr="00934B46" w:rsidRDefault="00E811AB" w:rsidP="0083764A">
            <w:pPr>
              <w:jc w:val="center"/>
              <w:outlineLvl w:val="5"/>
              <w:rPr>
                <w:sz w:val="18"/>
                <w:szCs w:val="18"/>
              </w:rPr>
            </w:pPr>
            <w:r w:rsidRPr="00934B46">
              <w:rPr>
                <w:sz w:val="18"/>
                <w:szCs w:val="18"/>
              </w:rPr>
              <w:t>0113</w:t>
            </w:r>
          </w:p>
        </w:tc>
        <w:tc>
          <w:tcPr>
            <w:tcW w:w="1212" w:type="dxa"/>
            <w:shd w:val="clear" w:color="auto" w:fill="auto"/>
            <w:hideMark/>
          </w:tcPr>
          <w:p w14:paraId="4021978B" w14:textId="77777777" w:rsidR="00E811AB" w:rsidRPr="00934B46" w:rsidRDefault="00E811AB" w:rsidP="0083764A">
            <w:pPr>
              <w:jc w:val="center"/>
              <w:outlineLvl w:val="5"/>
              <w:rPr>
                <w:sz w:val="18"/>
                <w:szCs w:val="18"/>
              </w:rPr>
            </w:pPr>
            <w:r w:rsidRPr="00934B46">
              <w:rPr>
                <w:sz w:val="18"/>
                <w:szCs w:val="18"/>
              </w:rPr>
              <w:t>1210121220</w:t>
            </w:r>
          </w:p>
        </w:tc>
        <w:tc>
          <w:tcPr>
            <w:tcW w:w="520" w:type="dxa"/>
            <w:shd w:val="clear" w:color="auto" w:fill="auto"/>
            <w:hideMark/>
          </w:tcPr>
          <w:p w14:paraId="63BF9792"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4826A158" w14:textId="77777777" w:rsidR="00E811AB" w:rsidRPr="00934B46" w:rsidRDefault="00E811AB" w:rsidP="0083764A">
            <w:pPr>
              <w:jc w:val="center"/>
              <w:outlineLvl w:val="5"/>
              <w:rPr>
                <w:sz w:val="18"/>
                <w:szCs w:val="18"/>
              </w:rPr>
            </w:pPr>
            <w:r w:rsidRPr="00934B46">
              <w:rPr>
                <w:sz w:val="18"/>
                <w:szCs w:val="18"/>
              </w:rPr>
              <w:t>840,0</w:t>
            </w:r>
          </w:p>
        </w:tc>
        <w:tc>
          <w:tcPr>
            <w:tcW w:w="1418" w:type="dxa"/>
            <w:shd w:val="clear" w:color="auto" w:fill="auto"/>
            <w:hideMark/>
          </w:tcPr>
          <w:p w14:paraId="0D0876A0" w14:textId="77777777" w:rsidR="00E811AB" w:rsidRPr="00934B46" w:rsidRDefault="00E811AB" w:rsidP="0083764A">
            <w:pPr>
              <w:jc w:val="center"/>
              <w:outlineLvl w:val="5"/>
              <w:rPr>
                <w:sz w:val="18"/>
                <w:szCs w:val="18"/>
              </w:rPr>
            </w:pPr>
            <w:r w:rsidRPr="00934B46">
              <w:rPr>
                <w:sz w:val="18"/>
                <w:szCs w:val="18"/>
              </w:rPr>
              <w:t>840,0</w:t>
            </w:r>
          </w:p>
        </w:tc>
        <w:tc>
          <w:tcPr>
            <w:tcW w:w="1275" w:type="dxa"/>
            <w:shd w:val="clear" w:color="auto" w:fill="auto"/>
            <w:hideMark/>
          </w:tcPr>
          <w:p w14:paraId="18BBA0CF" w14:textId="77777777" w:rsidR="00E811AB" w:rsidRPr="00934B46" w:rsidRDefault="00E811AB" w:rsidP="0083764A">
            <w:pPr>
              <w:jc w:val="center"/>
              <w:outlineLvl w:val="5"/>
              <w:rPr>
                <w:sz w:val="18"/>
                <w:szCs w:val="18"/>
              </w:rPr>
            </w:pPr>
            <w:r w:rsidRPr="00934B46">
              <w:rPr>
                <w:sz w:val="18"/>
                <w:szCs w:val="18"/>
              </w:rPr>
              <w:t>840,0</w:t>
            </w:r>
          </w:p>
        </w:tc>
      </w:tr>
      <w:tr w:rsidR="00E811AB" w:rsidRPr="002A48D2" w14:paraId="14B71C2D" w14:textId="77777777" w:rsidTr="0083764A">
        <w:trPr>
          <w:trHeight w:val="284"/>
        </w:trPr>
        <w:tc>
          <w:tcPr>
            <w:tcW w:w="3220" w:type="dxa"/>
            <w:shd w:val="clear" w:color="auto" w:fill="auto"/>
            <w:hideMark/>
          </w:tcPr>
          <w:p w14:paraId="48E2E9D8" w14:textId="77777777" w:rsidR="00E811AB" w:rsidRPr="00934B46" w:rsidRDefault="00E811AB" w:rsidP="0083764A">
            <w:pPr>
              <w:outlineLvl w:val="6"/>
              <w:rPr>
                <w:sz w:val="18"/>
                <w:szCs w:val="18"/>
              </w:rPr>
            </w:pPr>
            <w:r w:rsidRPr="00934B46">
              <w:rPr>
                <w:sz w:val="18"/>
                <w:szCs w:val="18"/>
              </w:rPr>
              <w:t>Публичные нормативные выплаты гражданам несоциального характера</w:t>
            </w:r>
          </w:p>
        </w:tc>
        <w:tc>
          <w:tcPr>
            <w:tcW w:w="560" w:type="dxa"/>
            <w:shd w:val="clear" w:color="auto" w:fill="auto"/>
            <w:hideMark/>
          </w:tcPr>
          <w:p w14:paraId="4431EEFE"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4AAA52DA" w14:textId="77777777" w:rsidR="00E811AB" w:rsidRPr="00934B46" w:rsidRDefault="00E811AB" w:rsidP="0083764A">
            <w:pPr>
              <w:jc w:val="center"/>
              <w:outlineLvl w:val="6"/>
              <w:rPr>
                <w:sz w:val="18"/>
                <w:szCs w:val="18"/>
              </w:rPr>
            </w:pPr>
            <w:r w:rsidRPr="00934B46">
              <w:rPr>
                <w:sz w:val="18"/>
                <w:szCs w:val="18"/>
              </w:rPr>
              <w:t>0113</w:t>
            </w:r>
          </w:p>
        </w:tc>
        <w:tc>
          <w:tcPr>
            <w:tcW w:w="1212" w:type="dxa"/>
            <w:shd w:val="clear" w:color="auto" w:fill="auto"/>
            <w:hideMark/>
          </w:tcPr>
          <w:p w14:paraId="0339411A" w14:textId="77777777" w:rsidR="00E811AB" w:rsidRPr="00934B46" w:rsidRDefault="00E811AB" w:rsidP="0083764A">
            <w:pPr>
              <w:jc w:val="center"/>
              <w:outlineLvl w:val="6"/>
              <w:rPr>
                <w:sz w:val="18"/>
                <w:szCs w:val="18"/>
              </w:rPr>
            </w:pPr>
            <w:r w:rsidRPr="00934B46">
              <w:rPr>
                <w:sz w:val="18"/>
                <w:szCs w:val="18"/>
              </w:rPr>
              <w:t>1210121220</w:t>
            </w:r>
          </w:p>
        </w:tc>
        <w:tc>
          <w:tcPr>
            <w:tcW w:w="520" w:type="dxa"/>
            <w:shd w:val="clear" w:color="auto" w:fill="auto"/>
            <w:hideMark/>
          </w:tcPr>
          <w:p w14:paraId="468335FF" w14:textId="77777777" w:rsidR="00E811AB" w:rsidRPr="00934B46" w:rsidRDefault="00E811AB" w:rsidP="0083764A">
            <w:pPr>
              <w:jc w:val="center"/>
              <w:outlineLvl w:val="6"/>
              <w:rPr>
                <w:sz w:val="18"/>
                <w:szCs w:val="18"/>
              </w:rPr>
            </w:pPr>
            <w:r w:rsidRPr="00934B46">
              <w:rPr>
                <w:sz w:val="18"/>
                <w:szCs w:val="18"/>
              </w:rPr>
              <w:t>330</w:t>
            </w:r>
          </w:p>
        </w:tc>
        <w:tc>
          <w:tcPr>
            <w:tcW w:w="1336" w:type="dxa"/>
            <w:shd w:val="clear" w:color="auto" w:fill="auto"/>
            <w:hideMark/>
          </w:tcPr>
          <w:p w14:paraId="32BB5048" w14:textId="77777777" w:rsidR="00E811AB" w:rsidRPr="00934B46" w:rsidRDefault="00E811AB" w:rsidP="0083764A">
            <w:pPr>
              <w:jc w:val="center"/>
              <w:outlineLvl w:val="6"/>
              <w:rPr>
                <w:sz w:val="18"/>
                <w:szCs w:val="18"/>
              </w:rPr>
            </w:pPr>
            <w:r w:rsidRPr="00934B46">
              <w:rPr>
                <w:sz w:val="18"/>
                <w:szCs w:val="18"/>
              </w:rPr>
              <w:t>840,0</w:t>
            </w:r>
          </w:p>
        </w:tc>
        <w:tc>
          <w:tcPr>
            <w:tcW w:w="1418" w:type="dxa"/>
            <w:shd w:val="clear" w:color="auto" w:fill="auto"/>
            <w:hideMark/>
          </w:tcPr>
          <w:p w14:paraId="5703A010" w14:textId="77777777" w:rsidR="00E811AB" w:rsidRPr="00934B46" w:rsidRDefault="00E811AB" w:rsidP="0083764A">
            <w:pPr>
              <w:jc w:val="center"/>
              <w:outlineLvl w:val="6"/>
              <w:rPr>
                <w:sz w:val="18"/>
                <w:szCs w:val="18"/>
              </w:rPr>
            </w:pPr>
            <w:r w:rsidRPr="00934B46">
              <w:rPr>
                <w:sz w:val="18"/>
                <w:szCs w:val="18"/>
              </w:rPr>
              <w:t>840,0</w:t>
            </w:r>
          </w:p>
        </w:tc>
        <w:tc>
          <w:tcPr>
            <w:tcW w:w="1275" w:type="dxa"/>
            <w:shd w:val="clear" w:color="auto" w:fill="auto"/>
            <w:hideMark/>
          </w:tcPr>
          <w:p w14:paraId="412071B6" w14:textId="77777777" w:rsidR="00E811AB" w:rsidRPr="00934B46" w:rsidRDefault="00E811AB" w:rsidP="0083764A">
            <w:pPr>
              <w:jc w:val="center"/>
              <w:outlineLvl w:val="6"/>
              <w:rPr>
                <w:sz w:val="18"/>
                <w:szCs w:val="18"/>
              </w:rPr>
            </w:pPr>
            <w:r w:rsidRPr="00934B46">
              <w:rPr>
                <w:sz w:val="18"/>
                <w:szCs w:val="18"/>
              </w:rPr>
              <w:t>840,0</w:t>
            </w:r>
          </w:p>
        </w:tc>
      </w:tr>
      <w:tr w:rsidR="00E811AB" w:rsidRPr="002A48D2" w14:paraId="44EB54C9" w14:textId="77777777" w:rsidTr="0083764A">
        <w:trPr>
          <w:trHeight w:val="284"/>
        </w:trPr>
        <w:tc>
          <w:tcPr>
            <w:tcW w:w="3220" w:type="dxa"/>
            <w:shd w:val="clear" w:color="auto" w:fill="auto"/>
            <w:hideMark/>
          </w:tcPr>
          <w:p w14:paraId="4FC0A1A5" w14:textId="77777777" w:rsidR="00E811AB" w:rsidRPr="00934B46" w:rsidRDefault="00E811AB" w:rsidP="0083764A">
            <w:pPr>
              <w:outlineLvl w:val="5"/>
              <w:rPr>
                <w:sz w:val="18"/>
                <w:szCs w:val="18"/>
              </w:rPr>
            </w:pPr>
            <w:r w:rsidRPr="00934B46">
              <w:rPr>
                <w:sz w:val="18"/>
                <w:szCs w:val="18"/>
              </w:rPr>
              <w:t>Уплата взносов в Ассоциацию муниципальных образований</w:t>
            </w:r>
          </w:p>
        </w:tc>
        <w:tc>
          <w:tcPr>
            <w:tcW w:w="560" w:type="dxa"/>
            <w:shd w:val="clear" w:color="auto" w:fill="auto"/>
            <w:hideMark/>
          </w:tcPr>
          <w:p w14:paraId="2C0612BB"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000956F8" w14:textId="77777777" w:rsidR="00E811AB" w:rsidRPr="00934B46" w:rsidRDefault="00E811AB" w:rsidP="0083764A">
            <w:pPr>
              <w:jc w:val="center"/>
              <w:outlineLvl w:val="5"/>
              <w:rPr>
                <w:sz w:val="18"/>
                <w:szCs w:val="18"/>
              </w:rPr>
            </w:pPr>
            <w:r w:rsidRPr="00934B46">
              <w:rPr>
                <w:sz w:val="18"/>
                <w:szCs w:val="18"/>
              </w:rPr>
              <w:t>0113</w:t>
            </w:r>
          </w:p>
        </w:tc>
        <w:tc>
          <w:tcPr>
            <w:tcW w:w="1212" w:type="dxa"/>
            <w:shd w:val="clear" w:color="auto" w:fill="auto"/>
            <w:hideMark/>
          </w:tcPr>
          <w:p w14:paraId="015A2311" w14:textId="77777777" w:rsidR="00E811AB" w:rsidRPr="00934B46" w:rsidRDefault="00E811AB" w:rsidP="0083764A">
            <w:pPr>
              <w:jc w:val="center"/>
              <w:outlineLvl w:val="5"/>
              <w:rPr>
                <w:sz w:val="18"/>
                <w:szCs w:val="18"/>
              </w:rPr>
            </w:pPr>
            <w:r w:rsidRPr="00934B46">
              <w:rPr>
                <w:sz w:val="18"/>
                <w:szCs w:val="18"/>
              </w:rPr>
              <w:t>1210166010</w:t>
            </w:r>
          </w:p>
        </w:tc>
        <w:tc>
          <w:tcPr>
            <w:tcW w:w="520" w:type="dxa"/>
            <w:shd w:val="clear" w:color="auto" w:fill="auto"/>
            <w:hideMark/>
          </w:tcPr>
          <w:p w14:paraId="79FFF4C7"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6B5E673A" w14:textId="77777777" w:rsidR="00E811AB" w:rsidRPr="00934B46" w:rsidRDefault="00E811AB" w:rsidP="0083764A">
            <w:pPr>
              <w:jc w:val="center"/>
              <w:outlineLvl w:val="5"/>
              <w:rPr>
                <w:sz w:val="18"/>
                <w:szCs w:val="18"/>
              </w:rPr>
            </w:pPr>
            <w:r w:rsidRPr="00934B46">
              <w:rPr>
                <w:sz w:val="18"/>
                <w:szCs w:val="18"/>
              </w:rPr>
              <w:t>1 314,6</w:t>
            </w:r>
          </w:p>
        </w:tc>
        <w:tc>
          <w:tcPr>
            <w:tcW w:w="1418" w:type="dxa"/>
            <w:shd w:val="clear" w:color="auto" w:fill="auto"/>
            <w:hideMark/>
          </w:tcPr>
          <w:p w14:paraId="1FAAFEC1" w14:textId="77777777" w:rsidR="00E811AB" w:rsidRPr="00934B46" w:rsidRDefault="00E811AB" w:rsidP="0083764A">
            <w:pPr>
              <w:jc w:val="center"/>
              <w:outlineLvl w:val="5"/>
              <w:rPr>
                <w:sz w:val="18"/>
                <w:szCs w:val="18"/>
              </w:rPr>
            </w:pPr>
            <w:r w:rsidRPr="00934B46">
              <w:rPr>
                <w:sz w:val="18"/>
                <w:szCs w:val="18"/>
              </w:rPr>
              <w:t>1 314,5</w:t>
            </w:r>
          </w:p>
        </w:tc>
        <w:tc>
          <w:tcPr>
            <w:tcW w:w="1275" w:type="dxa"/>
            <w:shd w:val="clear" w:color="auto" w:fill="auto"/>
            <w:hideMark/>
          </w:tcPr>
          <w:p w14:paraId="7DFBEE21" w14:textId="77777777" w:rsidR="00E811AB" w:rsidRPr="00934B46" w:rsidRDefault="00E811AB" w:rsidP="0083764A">
            <w:pPr>
              <w:jc w:val="center"/>
              <w:outlineLvl w:val="5"/>
              <w:rPr>
                <w:sz w:val="18"/>
                <w:szCs w:val="18"/>
              </w:rPr>
            </w:pPr>
            <w:r w:rsidRPr="00934B46">
              <w:rPr>
                <w:sz w:val="18"/>
                <w:szCs w:val="18"/>
              </w:rPr>
              <w:t>1 314,5</w:t>
            </w:r>
          </w:p>
        </w:tc>
      </w:tr>
      <w:tr w:rsidR="00E811AB" w:rsidRPr="002A48D2" w14:paraId="5B686D78" w14:textId="77777777" w:rsidTr="0083764A">
        <w:trPr>
          <w:trHeight w:val="284"/>
        </w:trPr>
        <w:tc>
          <w:tcPr>
            <w:tcW w:w="3220" w:type="dxa"/>
            <w:shd w:val="clear" w:color="auto" w:fill="auto"/>
            <w:hideMark/>
          </w:tcPr>
          <w:p w14:paraId="132072F9" w14:textId="77777777" w:rsidR="00E811AB" w:rsidRPr="00934B46" w:rsidRDefault="00E811AB" w:rsidP="0083764A">
            <w:pPr>
              <w:outlineLvl w:val="6"/>
              <w:rPr>
                <w:sz w:val="18"/>
                <w:szCs w:val="18"/>
              </w:rPr>
            </w:pPr>
            <w:r w:rsidRPr="00934B46">
              <w:rPr>
                <w:sz w:val="18"/>
                <w:szCs w:val="18"/>
              </w:rPr>
              <w:t>Уплата иных платежей</w:t>
            </w:r>
          </w:p>
        </w:tc>
        <w:tc>
          <w:tcPr>
            <w:tcW w:w="560" w:type="dxa"/>
            <w:shd w:val="clear" w:color="auto" w:fill="auto"/>
            <w:hideMark/>
          </w:tcPr>
          <w:p w14:paraId="5EE766AA"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6E5A680A" w14:textId="77777777" w:rsidR="00E811AB" w:rsidRPr="00934B46" w:rsidRDefault="00E811AB" w:rsidP="0083764A">
            <w:pPr>
              <w:jc w:val="center"/>
              <w:outlineLvl w:val="6"/>
              <w:rPr>
                <w:sz w:val="18"/>
                <w:szCs w:val="18"/>
              </w:rPr>
            </w:pPr>
            <w:r w:rsidRPr="00934B46">
              <w:rPr>
                <w:sz w:val="18"/>
                <w:szCs w:val="18"/>
              </w:rPr>
              <w:t>0113</w:t>
            </w:r>
          </w:p>
        </w:tc>
        <w:tc>
          <w:tcPr>
            <w:tcW w:w="1212" w:type="dxa"/>
            <w:shd w:val="clear" w:color="auto" w:fill="auto"/>
            <w:hideMark/>
          </w:tcPr>
          <w:p w14:paraId="1D563122" w14:textId="77777777" w:rsidR="00E811AB" w:rsidRPr="00934B46" w:rsidRDefault="00E811AB" w:rsidP="0083764A">
            <w:pPr>
              <w:jc w:val="center"/>
              <w:outlineLvl w:val="6"/>
              <w:rPr>
                <w:sz w:val="18"/>
                <w:szCs w:val="18"/>
              </w:rPr>
            </w:pPr>
            <w:r w:rsidRPr="00934B46">
              <w:rPr>
                <w:sz w:val="18"/>
                <w:szCs w:val="18"/>
              </w:rPr>
              <w:t>1210166010</w:t>
            </w:r>
          </w:p>
        </w:tc>
        <w:tc>
          <w:tcPr>
            <w:tcW w:w="520" w:type="dxa"/>
            <w:shd w:val="clear" w:color="auto" w:fill="auto"/>
            <w:hideMark/>
          </w:tcPr>
          <w:p w14:paraId="0EA7B59A" w14:textId="77777777" w:rsidR="00E811AB" w:rsidRPr="00934B46" w:rsidRDefault="00E811AB" w:rsidP="0083764A">
            <w:pPr>
              <w:jc w:val="center"/>
              <w:outlineLvl w:val="6"/>
              <w:rPr>
                <w:sz w:val="18"/>
                <w:szCs w:val="18"/>
              </w:rPr>
            </w:pPr>
            <w:r w:rsidRPr="00934B46">
              <w:rPr>
                <w:sz w:val="18"/>
                <w:szCs w:val="18"/>
              </w:rPr>
              <w:t>853</w:t>
            </w:r>
          </w:p>
        </w:tc>
        <w:tc>
          <w:tcPr>
            <w:tcW w:w="1336" w:type="dxa"/>
            <w:shd w:val="clear" w:color="auto" w:fill="auto"/>
            <w:hideMark/>
          </w:tcPr>
          <w:p w14:paraId="52EE9D07" w14:textId="77777777" w:rsidR="00E811AB" w:rsidRPr="00934B46" w:rsidRDefault="00E811AB" w:rsidP="0083764A">
            <w:pPr>
              <w:jc w:val="center"/>
              <w:outlineLvl w:val="6"/>
              <w:rPr>
                <w:sz w:val="18"/>
                <w:szCs w:val="18"/>
              </w:rPr>
            </w:pPr>
            <w:r w:rsidRPr="00934B46">
              <w:rPr>
                <w:sz w:val="18"/>
                <w:szCs w:val="18"/>
              </w:rPr>
              <w:t>1 314,6</w:t>
            </w:r>
          </w:p>
        </w:tc>
        <w:tc>
          <w:tcPr>
            <w:tcW w:w="1418" w:type="dxa"/>
            <w:shd w:val="clear" w:color="auto" w:fill="auto"/>
            <w:hideMark/>
          </w:tcPr>
          <w:p w14:paraId="270AE558" w14:textId="77777777" w:rsidR="00E811AB" w:rsidRPr="00934B46" w:rsidRDefault="00E811AB" w:rsidP="0083764A">
            <w:pPr>
              <w:jc w:val="center"/>
              <w:outlineLvl w:val="6"/>
              <w:rPr>
                <w:sz w:val="18"/>
                <w:szCs w:val="18"/>
              </w:rPr>
            </w:pPr>
            <w:r w:rsidRPr="00934B46">
              <w:rPr>
                <w:sz w:val="18"/>
                <w:szCs w:val="18"/>
              </w:rPr>
              <w:t>1 314,5</w:t>
            </w:r>
          </w:p>
        </w:tc>
        <w:tc>
          <w:tcPr>
            <w:tcW w:w="1275" w:type="dxa"/>
            <w:shd w:val="clear" w:color="auto" w:fill="auto"/>
            <w:hideMark/>
          </w:tcPr>
          <w:p w14:paraId="680D259A" w14:textId="77777777" w:rsidR="00E811AB" w:rsidRPr="00934B46" w:rsidRDefault="00E811AB" w:rsidP="0083764A">
            <w:pPr>
              <w:jc w:val="center"/>
              <w:outlineLvl w:val="6"/>
              <w:rPr>
                <w:sz w:val="18"/>
                <w:szCs w:val="18"/>
              </w:rPr>
            </w:pPr>
            <w:r w:rsidRPr="00934B46">
              <w:rPr>
                <w:sz w:val="18"/>
                <w:szCs w:val="18"/>
              </w:rPr>
              <w:t>1 314,5</w:t>
            </w:r>
          </w:p>
        </w:tc>
      </w:tr>
      <w:tr w:rsidR="00E811AB" w:rsidRPr="002A48D2" w14:paraId="27078201" w14:textId="77777777" w:rsidTr="0083764A">
        <w:trPr>
          <w:trHeight w:val="284"/>
        </w:trPr>
        <w:tc>
          <w:tcPr>
            <w:tcW w:w="3220" w:type="dxa"/>
            <w:shd w:val="clear" w:color="auto" w:fill="auto"/>
            <w:hideMark/>
          </w:tcPr>
          <w:p w14:paraId="503C7D58" w14:textId="77777777" w:rsidR="00E811AB" w:rsidRPr="00934B46" w:rsidRDefault="00E811AB" w:rsidP="0083764A">
            <w:pPr>
              <w:outlineLvl w:val="3"/>
              <w:rPr>
                <w:sz w:val="18"/>
                <w:szCs w:val="18"/>
              </w:rPr>
            </w:pPr>
            <w:r w:rsidRPr="00934B46">
              <w:rPr>
                <w:sz w:val="18"/>
                <w:szCs w:val="18"/>
              </w:rPr>
              <w:t>Комплексы процессных мероприятий 'Исполнение государственных полномочий Пензенской области в сфере муниципального управления'</w:t>
            </w:r>
          </w:p>
        </w:tc>
        <w:tc>
          <w:tcPr>
            <w:tcW w:w="560" w:type="dxa"/>
            <w:shd w:val="clear" w:color="auto" w:fill="auto"/>
            <w:hideMark/>
          </w:tcPr>
          <w:p w14:paraId="3BA17043" w14:textId="77777777" w:rsidR="00E811AB" w:rsidRPr="00934B46" w:rsidRDefault="00E811AB" w:rsidP="0083764A">
            <w:pPr>
              <w:jc w:val="center"/>
              <w:outlineLvl w:val="3"/>
              <w:rPr>
                <w:sz w:val="18"/>
                <w:szCs w:val="18"/>
              </w:rPr>
            </w:pPr>
            <w:r w:rsidRPr="00934B46">
              <w:rPr>
                <w:sz w:val="18"/>
                <w:szCs w:val="18"/>
              </w:rPr>
              <w:t>901</w:t>
            </w:r>
          </w:p>
        </w:tc>
        <w:tc>
          <w:tcPr>
            <w:tcW w:w="680" w:type="dxa"/>
            <w:shd w:val="clear" w:color="auto" w:fill="auto"/>
            <w:hideMark/>
          </w:tcPr>
          <w:p w14:paraId="3B5C8545" w14:textId="77777777" w:rsidR="00E811AB" w:rsidRPr="00934B46" w:rsidRDefault="00E811AB" w:rsidP="0083764A">
            <w:pPr>
              <w:jc w:val="center"/>
              <w:outlineLvl w:val="3"/>
              <w:rPr>
                <w:sz w:val="18"/>
                <w:szCs w:val="18"/>
              </w:rPr>
            </w:pPr>
            <w:r w:rsidRPr="00934B46">
              <w:rPr>
                <w:sz w:val="18"/>
                <w:szCs w:val="18"/>
              </w:rPr>
              <w:t>0113</w:t>
            </w:r>
          </w:p>
        </w:tc>
        <w:tc>
          <w:tcPr>
            <w:tcW w:w="1212" w:type="dxa"/>
            <w:shd w:val="clear" w:color="auto" w:fill="auto"/>
            <w:hideMark/>
          </w:tcPr>
          <w:p w14:paraId="6771741E" w14:textId="77777777" w:rsidR="00E811AB" w:rsidRPr="00934B46" w:rsidRDefault="00E811AB" w:rsidP="0083764A">
            <w:pPr>
              <w:jc w:val="center"/>
              <w:outlineLvl w:val="3"/>
              <w:rPr>
                <w:sz w:val="18"/>
                <w:szCs w:val="18"/>
              </w:rPr>
            </w:pPr>
            <w:r w:rsidRPr="00934B46">
              <w:rPr>
                <w:sz w:val="18"/>
                <w:szCs w:val="18"/>
              </w:rPr>
              <w:t>1220000000</w:t>
            </w:r>
          </w:p>
        </w:tc>
        <w:tc>
          <w:tcPr>
            <w:tcW w:w="520" w:type="dxa"/>
            <w:shd w:val="clear" w:color="auto" w:fill="auto"/>
            <w:hideMark/>
          </w:tcPr>
          <w:p w14:paraId="06808AC1"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0C57B827" w14:textId="77777777" w:rsidR="00E811AB" w:rsidRPr="00934B46" w:rsidRDefault="00E811AB" w:rsidP="0083764A">
            <w:pPr>
              <w:jc w:val="center"/>
              <w:outlineLvl w:val="3"/>
              <w:rPr>
                <w:sz w:val="18"/>
                <w:szCs w:val="18"/>
              </w:rPr>
            </w:pPr>
            <w:r w:rsidRPr="00934B46">
              <w:rPr>
                <w:sz w:val="18"/>
                <w:szCs w:val="18"/>
              </w:rPr>
              <w:t>2 502,7</w:t>
            </w:r>
          </w:p>
        </w:tc>
        <w:tc>
          <w:tcPr>
            <w:tcW w:w="1418" w:type="dxa"/>
            <w:shd w:val="clear" w:color="auto" w:fill="auto"/>
            <w:hideMark/>
          </w:tcPr>
          <w:p w14:paraId="1C405FD3" w14:textId="77777777" w:rsidR="00E811AB" w:rsidRPr="00934B46" w:rsidRDefault="00E811AB" w:rsidP="0083764A">
            <w:pPr>
              <w:jc w:val="center"/>
              <w:outlineLvl w:val="3"/>
              <w:rPr>
                <w:sz w:val="18"/>
                <w:szCs w:val="18"/>
              </w:rPr>
            </w:pPr>
            <w:r w:rsidRPr="00934B46">
              <w:rPr>
                <w:sz w:val="18"/>
                <w:szCs w:val="18"/>
              </w:rPr>
              <w:t>2 597,0</w:t>
            </w:r>
          </w:p>
        </w:tc>
        <w:tc>
          <w:tcPr>
            <w:tcW w:w="1275" w:type="dxa"/>
            <w:shd w:val="clear" w:color="auto" w:fill="auto"/>
            <w:hideMark/>
          </w:tcPr>
          <w:p w14:paraId="6CA8E935" w14:textId="77777777" w:rsidR="00E811AB" w:rsidRPr="00934B46" w:rsidRDefault="00E811AB" w:rsidP="0083764A">
            <w:pPr>
              <w:jc w:val="center"/>
              <w:outlineLvl w:val="3"/>
              <w:rPr>
                <w:sz w:val="18"/>
                <w:szCs w:val="18"/>
              </w:rPr>
            </w:pPr>
            <w:r w:rsidRPr="00934B46">
              <w:rPr>
                <w:sz w:val="18"/>
                <w:szCs w:val="18"/>
              </w:rPr>
              <w:t>2 694,9</w:t>
            </w:r>
          </w:p>
        </w:tc>
      </w:tr>
      <w:tr w:rsidR="00E811AB" w:rsidRPr="002A48D2" w14:paraId="75594AE2" w14:textId="77777777" w:rsidTr="0083764A">
        <w:trPr>
          <w:trHeight w:val="284"/>
        </w:trPr>
        <w:tc>
          <w:tcPr>
            <w:tcW w:w="3220" w:type="dxa"/>
            <w:shd w:val="clear" w:color="auto" w:fill="auto"/>
            <w:hideMark/>
          </w:tcPr>
          <w:p w14:paraId="66131BA1" w14:textId="77777777" w:rsidR="00E811AB" w:rsidRPr="00934B46" w:rsidRDefault="00E811AB" w:rsidP="0083764A">
            <w:pPr>
              <w:outlineLvl w:val="4"/>
              <w:rPr>
                <w:sz w:val="18"/>
                <w:szCs w:val="18"/>
              </w:rPr>
            </w:pPr>
            <w:r w:rsidRPr="00934B46">
              <w:rPr>
                <w:sz w:val="18"/>
                <w:szCs w:val="18"/>
              </w:rPr>
              <w:t>Комплекс процессных мероприятий 'Финансовое обеспечение государственных полномочий Пензенской области'</w:t>
            </w:r>
          </w:p>
        </w:tc>
        <w:tc>
          <w:tcPr>
            <w:tcW w:w="560" w:type="dxa"/>
            <w:shd w:val="clear" w:color="auto" w:fill="auto"/>
            <w:hideMark/>
          </w:tcPr>
          <w:p w14:paraId="0617E355" w14:textId="77777777" w:rsidR="00E811AB" w:rsidRPr="00934B46" w:rsidRDefault="00E811AB" w:rsidP="0083764A">
            <w:pPr>
              <w:jc w:val="center"/>
              <w:outlineLvl w:val="4"/>
              <w:rPr>
                <w:sz w:val="18"/>
                <w:szCs w:val="18"/>
              </w:rPr>
            </w:pPr>
            <w:r w:rsidRPr="00934B46">
              <w:rPr>
                <w:sz w:val="18"/>
                <w:szCs w:val="18"/>
              </w:rPr>
              <w:t>901</w:t>
            </w:r>
          </w:p>
        </w:tc>
        <w:tc>
          <w:tcPr>
            <w:tcW w:w="680" w:type="dxa"/>
            <w:shd w:val="clear" w:color="auto" w:fill="auto"/>
            <w:hideMark/>
          </w:tcPr>
          <w:p w14:paraId="5D78E04F" w14:textId="77777777" w:rsidR="00E811AB" w:rsidRPr="00934B46" w:rsidRDefault="00E811AB" w:rsidP="0083764A">
            <w:pPr>
              <w:jc w:val="center"/>
              <w:outlineLvl w:val="4"/>
              <w:rPr>
                <w:sz w:val="18"/>
                <w:szCs w:val="18"/>
              </w:rPr>
            </w:pPr>
            <w:r w:rsidRPr="00934B46">
              <w:rPr>
                <w:sz w:val="18"/>
                <w:szCs w:val="18"/>
              </w:rPr>
              <w:t>0113</w:t>
            </w:r>
          </w:p>
        </w:tc>
        <w:tc>
          <w:tcPr>
            <w:tcW w:w="1212" w:type="dxa"/>
            <w:shd w:val="clear" w:color="auto" w:fill="auto"/>
            <w:hideMark/>
          </w:tcPr>
          <w:p w14:paraId="01422BE4" w14:textId="77777777" w:rsidR="00E811AB" w:rsidRPr="00934B46" w:rsidRDefault="00E811AB" w:rsidP="0083764A">
            <w:pPr>
              <w:jc w:val="center"/>
              <w:outlineLvl w:val="4"/>
              <w:rPr>
                <w:sz w:val="18"/>
                <w:szCs w:val="18"/>
              </w:rPr>
            </w:pPr>
            <w:r w:rsidRPr="00934B46">
              <w:rPr>
                <w:sz w:val="18"/>
                <w:szCs w:val="18"/>
              </w:rPr>
              <w:t>1220100000</w:t>
            </w:r>
          </w:p>
        </w:tc>
        <w:tc>
          <w:tcPr>
            <w:tcW w:w="520" w:type="dxa"/>
            <w:shd w:val="clear" w:color="auto" w:fill="auto"/>
            <w:hideMark/>
          </w:tcPr>
          <w:p w14:paraId="629A8099"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5C446551" w14:textId="77777777" w:rsidR="00E811AB" w:rsidRPr="00934B46" w:rsidRDefault="00E811AB" w:rsidP="0083764A">
            <w:pPr>
              <w:jc w:val="center"/>
              <w:outlineLvl w:val="4"/>
              <w:rPr>
                <w:sz w:val="18"/>
                <w:szCs w:val="18"/>
              </w:rPr>
            </w:pPr>
            <w:r w:rsidRPr="00934B46">
              <w:rPr>
                <w:sz w:val="18"/>
                <w:szCs w:val="18"/>
              </w:rPr>
              <w:t>2 502,7</w:t>
            </w:r>
          </w:p>
        </w:tc>
        <w:tc>
          <w:tcPr>
            <w:tcW w:w="1418" w:type="dxa"/>
            <w:shd w:val="clear" w:color="auto" w:fill="auto"/>
            <w:hideMark/>
          </w:tcPr>
          <w:p w14:paraId="46EFC3C5" w14:textId="77777777" w:rsidR="00E811AB" w:rsidRPr="00934B46" w:rsidRDefault="00E811AB" w:rsidP="0083764A">
            <w:pPr>
              <w:jc w:val="center"/>
              <w:outlineLvl w:val="4"/>
              <w:rPr>
                <w:sz w:val="18"/>
                <w:szCs w:val="18"/>
              </w:rPr>
            </w:pPr>
            <w:r w:rsidRPr="00934B46">
              <w:rPr>
                <w:sz w:val="18"/>
                <w:szCs w:val="18"/>
              </w:rPr>
              <w:t>2 597,0</w:t>
            </w:r>
          </w:p>
        </w:tc>
        <w:tc>
          <w:tcPr>
            <w:tcW w:w="1275" w:type="dxa"/>
            <w:shd w:val="clear" w:color="auto" w:fill="auto"/>
            <w:hideMark/>
          </w:tcPr>
          <w:p w14:paraId="77363341" w14:textId="77777777" w:rsidR="00E811AB" w:rsidRPr="00934B46" w:rsidRDefault="00E811AB" w:rsidP="0083764A">
            <w:pPr>
              <w:jc w:val="center"/>
              <w:outlineLvl w:val="4"/>
              <w:rPr>
                <w:sz w:val="18"/>
                <w:szCs w:val="18"/>
              </w:rPr>
            </w:pPr>
            <w:r w:rsidRPr="00934B46">
              <w:rPr>
                <w:sz w:val="18"/>
                <w:szCs w:val="18"/>
              </w:rPr>
              <w:t>2 694,9</w:t>
            </w:r>
          </w:p>
        </w:tc>
      </w:tr>
      <w:tr w:rsidR="00E811AB" w:rsidRPr="002A48D2" w14:paraId="458FE4FF" w14:textId="77777777" w:rsidTr="0083764A">
        <w:trPr>
          <w:trHeight w:val="284"/>
        </w:trPr>
        <w:tc>
          <w:tcPr>
            <w:tcW w:w="3220" w:type="dxa"/>
            <w:shd w:val="clear" w:color="auto" w:fill="auto"/>
            <w:hideMark/>
          </w:tcPr>
          <w:p w14:paraId="7D9AAD1E" w14:textId="77777777" w:rsidR="00E811AB" w:rsidRPr="00934B46" w:rsidRDefault="00E811AB" w:rsidP="0083764A">
            <w:pPr>
              <w:outlineLvl w:val="5"/>
              <w:rPr>
                <w:sz w:val="18"/>
                <w:szCs w:val="18"/>
              </w:rPr>
            </w:pPr>
            <w:r w:rsidRPr="00934B46">
              <w:rPr>
                <w:sz w:val="18"/>
                <w:szCs w:val="18"/>
              </w:rPr>
              <w:t>Исполнение государственных полномочий Пензенской области в сфере административных правоотношений</w:t>
            </w:r>
          </w:p>
        </w:tc>
        <w:tc>
          <w:tcPr>
            <w:tcW w:w="560" w:type="dxa"/>
            <w:shd w:val="clear" w:color="auto" w:fill="auto"/>
            <w:hideMark/>
          </w:tcPr>
          <w:p w14:paraId="31F06331"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6E1A1C0D" w14:textId="77777777" w:rsidR="00E811AB" w:rsidRPr="00934B46" w:rsidRDefault="00E811AB" w:rsidP="0083764A">
            <w:pPr>
              <w:jc w:val="center"/>
              <w:outlineLvl w:val="5"/>
              <w:rPr>
                <w:sz w:val="18"/>
                <w:szCs w:val="18"/>
              </w:rPr>
            </w:pPr>
            <w:r w:rsidRPr="00934B46">
              <w:rPr>
                <w:sz w:val="18"/>
                <w:szCs w:val="18"/>
              </w:rPr>
              <w:t>0113</w:t>
            </w:r>
          </w:p>
        </w:tc>
        <w:tc>
          <w:tcPr>
            <w:tcW w:w="1212" w:type="dxa"/>
            <w:shd w:val="clear" w:color="auto" w:fill="auto"/>
            <w:hideMark/>
          </w:tcPr>
          <w:p w14:paraId="7AB302F9" w14:textId="77777777" w:rsidR="00E811AB" w:rsidRPr="00934B46" w:rsidRDefault="00E811AB" w:rsidP="0083764A">
            <w:pPr>
              <w:jc w:val="center"/>
              <w:outlineLvl w:val="5"/>
              <w:rPr>
                <w:sz w:val="18"/>
                <w:szCs w:val="18"/>
              </w:rPr>
            </w:pPr>
            <w:r w:rsidRPr="00934B46">
              <w:rPr>
                <w:sz w:val="18"/>
                <w:szCs w:val="18"/>
              </w:rPr>
              <w:t>1220174310</w:t>
            </w:r>
          </w:p>
        </w:tc>
        <w:tc>
          <w:tcPr>
            <w:tcW w:w="520" w:type="dxa"/>
            <w:shd w:val="clear" w:color="auto" w:fill="auto"/>
            <w:hideMark/>
          </w:tcPr>
          <w:p w14:paraId="40860C28"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718D448D" w14:textId="77777777" w:rsidR="00E811AB" w:rsidRPr="00934B46" w:rsidRDefault="00E811AB" w:rsidP="0083764A">
            <w:pPr>
              <w:jc w:val="center"/>
              <w:outlineLvl w:val="5"/>
              <w:rPr>
                <w:sz w:val="18"/>
                <w:szCs w:val="18"/>
              </w:rPr>
            </w:pPr>
            <w:r w:rsidRPr="00934B46">
              <w:rPr>
                <w:sz w:val="18"/>
                <w:szCs w:val="18"/>
              </w:rPr>
              <w:t>779,2</w:t>
            </w:r>
          </w:p>
        </w:tc>
        <w:tc>
          <w:tcPr>
            <w:tcW w:w="1418" w:type="dxa"/>
            <w:shd w:val="clear" w:color="auto" w:fill="auto"/>
            <w:hideMark/>
          </w:tcPr>
          <w:p w14:paraId="538BD640" w14:textId="77777777" w:rsidR="00E811AB" w:rsidRPr="00934B46" w:rsidRDefault="00E811AB" w:rsidP="0083764A">
            <w:pPr>
              <w:jc w:val="center"/>
              <w:outlineLvl w:val="5"/>
              <w:rPr>
                <w:sz w:val="18"/>
                <w:szCs w:val="18"/>
              </w:rPr>
            </w:pPr>
            <w:r w:rsidRPr="00934B46">
              <w:rPr>
                <w:sz w:val="18"/>
                <w:szCs w:val="18"/>
              </w:rPr>
              <w:t>807,7</w:t>
            </w:r>
          </w:p>
        </w:tc>
        <w:tc>
          <w:tcPr>
            <w:tcW w:w="1275" w:type="dxa"/>
            <w:shd w:val="clear" w:color="auto" w:fill="auto"/>
            <w:hideMark/>
          </w:tcPr>
          <w:p w14:paraId="36A726FF" w14:textId="77777777" w:rsidR="00E811AB" w:rsidRPr="00934B46" w:rsidRDefault="00E811AB" w:rsidP="0083764A">
            <w:pPr>
              <w:jc w:val="center"/>
              <w:outlineLvl w:val="5"/>
              <w:rPr>
                <w:sz w:val="18"/>
                <w:szCs w:val="18"/>
              </w:rPr>
            </w:pPr>
            <w:r w:rsidRPr="00934B46">
              <w:rPr>
                <w:sz w:val="18"/>
                <w:szCs w:val="18"/>
              </w:rPr>
              <w:t>837,4</w:t>
            </w:r>
          </w:p>
        </w:tc>
      </w:tr>
      <w:tr w:rsidR="00E811AB" w:rsidRPr="002A48D2" w14:paraId="55E9C37A" w14:textId="77777777" w:rsidTr="0083764A">
        <w:trPr>
          <w:trHeight w:val="284"/>
        </w:trPr>
        <w:tc>
          <w:tcPr>
            <w:tcW w:w="3220" w:type="dxa"/>
            <w:shd w:val="clear" w:color="auto" w:fill="auto"/>
            <w:hideMark/>
          </w:tcPr>
          <w:p w14:paraId="3C50D4BE"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560" w:type="dxa"/>
            <w:shd w:val="clear" w:color="auto" w:fill="auto"/>
            <w:hideMark/>
          </w:tcPr>
          <w:p w14:paraId="03FE4928"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4D4925A0" w14:textId="77777777" w:rsidR="00E811AB" w:rsidRPr="00934B46" w:rsidRDefault="00E811AB" w:rsidP="0083764A">
            <w:pPr>
              <w:jc w:val="center"/>
              <w:outlineLvl w:val="6"/>
              <w:rPr>
                <w:sz w:val="18"/>
                <w:szCs w:val="18"/>
              </w:rPr>
            </w:pPr>
            <w:r w:rsidRPr="00934B46">
              <w:rPr>
                <w:sz w:val="18"/>
                <w:szCs w:val="18"/>
              </w:rPr>
              <w:t>0113</w:t>
            </w:r>
          </w:p>
        </w:tc>
        <w:tc>
          <w:tcPr>
            <w:tcW w:w="1212" w:type="dxa"/>
            <w:shd w:val="clear" w:color="auto" w:fill="auto"/>
            <w:hideMark/>
          </w:tcPr>
          <w:p w14:paraId="0A353768" w14:textId="77777777" w:rsidR="00E811AB" w:rsidRPr="00934B46" w:rsidRDefault="00E811AB" w:rsidP="0083764A">
            <w:pPr>
              <w:jc w:val="center"/>
              <w:outlineLvl w:val="6"/>
              <w:rPr>
                <w:sz w:val="18"/>
                <w:szCs w:val="18"/>
              </w:rPr>
            </w:pPr>
            <w:r w:rsidRPr="00934B46">
              <w:rPr>
                <w:sz w:val="18"/>
                <w:szCs w:val="18"/>
              </w:rPr>
              <w:t>1220174310</w:t>
            </w:r>
          </w:p>
        </w:tc>
        <w:tc>
          <w:tcPr>
            <w:tcW w:w="520" w:type="dxa"/>
            <w:shd w:val="clear" w:color="auto" w:fill="auto"/>
            <w:hideMark/>
          </w:tcPr>
          <w:p w14:paraId="369B40D0" w14:textId="77777777" w:rsidR="00E811AB" w:rsidRPr="00934B46" w:rsidRDefault="00E811AB" w:rsidP="0083764A">
            <w:pPr>
              <w:jc w:val="center"/>
              <w:outlineLvl w:val="6"/>
              <w:rPr>
                <w:sz w:val="18"/>
                <w:szCs w:val="18"/>
              </w:rPr>
            </w:pPr>
            <w:r w:rsidRPr="00934B46">
              <w:rPr>
                <w:sz w:val="18"/>
                <w:szCs w:val="18"/>
              </w:rPr>
              <w:t>121</w:t>
            </w:r>
          </w:p>
        </w:tc>
        <w:tc>
          <w:tcPr>
            <w:tcW w:w="1336" w:type="dxa"/>
            <w:shd w:val="clear" w:color="auto" w:fill="auto"/>
            <w:hideMark/>
          </w:tcPr>
          <w:p w14:paraId="7D122F98" w14:textId="77777777" w:rsidR="00E811AB" w:rsidRPr="00934B46" w:rsidRDefault="00E811AB" w:rsidP="0083764A">
            <w:pPr>
              <w:jc w:val="center"/>
              <w:outlineLvl w:val="6"/>
              <w:rPr>
                <w:sz w:val="18"/>
                <w:szCs w:val="18"/>
              </w:rPr>
            </w:pPr>
            <w:r w:rsidRPr="00934B46">
              <w:rPr>
                <w:sz w:val="18"/>
                <w:szCs w:val="18"/>
              </w:rPr>
              <w:t>403,6</w:t>
            </w:r>
          </w:p>
        </w:tc>
        <w:tc>
          <w:tcPr>
            <w:tcW w:w="1418" w:type="dxa"/>
            <w:shd w:val="clear" w:color="auto" w:fill="auto"/>
            <w:hideMark/>
          </w:tcPr>
          <w:p w14:paraId="3DB8D7B9" w14:textId="77777777" w:rsidR="00E811AB" w:rsidRPr="00934B46" w:rsidRDefault="00E811AB" w:rsidP="0083764A">
            <w:pPr>
              <w:jc w:val="center"/>
              <w:outlineLvl w:val="6"/>
              <w:rPr>
                <w:sz w:val="18"/>
                <w:szCs w:val="18"/>
              </w:rPr>
            </w:pPr>
            <w:r w:rsidRPr="00934B46">
              <w:rPr>
                <w:sz w:val="18"/>
                <w:szCs w:val="18"/>
              </w:rPr>
              <w:t>419,7</w:t>
            </w:r>
          </w:p>
        </w:tc>
        <w:tc>
          <w:tcPr>
            <w:tcW w:w="1275" w:type="dxa"/>
            <w:shd w:val="clear" w:color="auto" w:fill="auto"/>
            <w:hideMark/>
          </w:tcPr>
          <w:p w14:paraId="7738B7A2" w14:textId="77777777" w:rsidR="00E811AB" w:rsidRPr="00934B46" w:rsidRDefault="00E811AB" w:rsidP="0083764A">
            <w:pPr>
              <w:jc w:val="center"/>
              <w:outlineLvl w:val="6"/>
              <w:rPr>
                <w:sz w:val="18"/>
                <w:szCs w:val="18"/>
              </w:rPr>
            </w:pPr>
            <w:r w:rsidRPr="00934B46">
              <w:rPr>
                <w:sz w:val="18"/>
                <w:szCs w:val="18"/>
              </w:rPr>
              <w:t>436,5</w:t>
            </w:r>
          </w:p>
        </w:tc>
      </w:tr>
      <w:tr w:rsidR="00E811AB" w:rsidRPr="002A48D2" w14:paraId="3731183C" w14:textId="77777777" w:rsidTr="0083764A">
        <w:trPr>
          <w:trHeight w:val="284"/>
        </w:trPr>
        <w:tc>
          <w:tcPr>
            <w:tcW w:w="3220" w:type="dxa"/>
            <w:shd w:val="clear" w:color="auto" w:fill="auto"/>
            <w:hideMark/>
          </w:tcPr>
          <w:p w14:paraId="03FD0274" w14:textId="77777777" w:rsidR="00E811AB" w:rsidRPr="00934B46" w:rsidRDefault="00E811AB" w:rsidP="0083764A">
            <w:pPr>
              <w:outlineLvl w:val="6"/>
              <w:rPr>
                <w:sz w:val="18"/>
                <w:szCs w:val="18"/>
              </w:rPr>
            </w:pPr>
            <w:r w:rsidRPr="00934B46">
              <w:rPr>
                <w:sz w:val="18"/>
                <w:szCs w:val="18"/>
              </w:rPr>
              <w:t>Иные выплаты персоналу государственных (муниципальных) органов, за исключением фонда оплаты труда</w:t>
            </w:r>
          </w:p>
        </w:tc>
        <w:tc>
          <w:tcPr>
            <w:tcW w:w="560" w:type="dxa"/>
            <w:shd w:val="clear" w:color="auto" w:fill="auto"/>
            <w:hideMark/>
          </w:tcPr>
          <w:p w14:paraId="1C53DB88"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5819BD82" w14:textId="77777777" w:rsidR="00E811AB" w:rsidRPr="00934B46" w:rsidRDefault="00E811AB" w:rsidP="0083764A">
            <w:pPr>
              <w:jc w:val="center"/>
              <w:outlineLvl w:val="6"/>
              <w:rPr>
                <w:sz w:val="18"/>
                <w:szCs w:val="18"/>
              </w:rPr>
            </w:pPr>
            <w:r w:rsidRPr="00934B46">
              <w:rPr>
                <w:sz w:val="18"/>
                <w:szCs w:val="18"/>
              </w:rPr>
              <w:t>0113</w:t>
            </w:r>
          </w:p>
        </w:tc>
        <w:tc>
          <w:tcPr>
            <w:tcW w:w="1212" w:type="dxa"/>
            <w:shd w:val="clear" w:color="auto" w:fill="auto"/>
            <w:hideMark/>
          </w:tcPr>
          <w:p w14:paraId="6E87FA8B" w14:textId="77777777" w:rsidR="00E811AB" w:rsidRPr="00934B46" w:rsidRDefault="00E811AB" w:rsidP="0083764A">
            <w:pPr>
              <w:jc w:val="center"/>
              <w:outlineLvl w:val="6"/>
              <w:rPr>
                <w:sz w:val="18"/>
                <w:szCs w:val="18"/>
              </w:rPr>
            </w:pPr>
            <w:r w:rsidRPr="00934B46">
              <w:rPr>
                <w:sz w:val="18"/>
                <w:szCs w:val="18"/>
              </w:rPr>
              <w:t>1220174310</w:t>
            </w:r>
          </w:p>
        </w:tc>
        <w:tc>
          <w:tcPr>
            <w:tcW w:w="520" w:type="dxa"/>
            <w:shd w:val="clear" w:color="auto" w:fill="auto"/>
            <w:hideMark/>
          </w:tcPr>
          <w:p w14:paraId="71A389EC" w14:textId="77777777" w:rsidR="00E811AB" w:rsidRPr="00934B46" w:rsidRDefault="00E811AB" w:rsidP="0083764A">
            <w:pPr>
              <w:jc w:val="center"/>
              <w:outlineLvl w:val="6"/>
              <w:rPr>
                <w:sz w:val="18"/>
                <w:szCs w:val="18"/>
              </w:rPr>
            </w:pPr>
            <w:r w:rsidRPr="00934B46">
              <w:rPr>
                <w:sz w:val="18"/>
                <w:szCs w:val="18"/>
              </w:rPr>
              <w:t>122</w:t>
            </w:r>
          </w:p>
        </w:tc>
        <w:tc>
          <w:tcPr>
            <w:tcW w:w="1336" w:type="dxa"/>
            <w:shd w:val="clear" w:color="auto" w:fill="auto"/>
            <w:hideMark/>
          </w:tcPr>
          <w:p w14:paraId="29EF2470" w14:textId="77777777" w:rsidR="00E811AB" w:rsidRPr="00934B46" w:rsidRDefault="00E811AB" w:rsidP="0083764A">
            <w:pPr>
              <w:jc w:val="center"/>
              <w:outlineLvl w:val="6"/>
              <w:rPr>
                <w:sz w:val="18"/>
                <w:szCs w:val="18"/>
              </w:rPr>
            </w:pPr>
            <w:r w:rsidRPr="00934B46">
              <w:rPr>
                <w:sz w:val="18"/>
                <w:szCs w:val="18"/>
              </w:rPr>
              <w:t>142,6</w:t>
            </w:r>
          </w:p>
        </w:tc>
        <w:tc>
          <w:tcPr>
            <w:tcW w:w="1418" w:type="dxa"/>
            <w:shd w:val="clear" w:color="auto" w:fill="auto"/>
            <w:hideMark/>
          </w:tcPr>
          <w:p w14:paraId="5655A059" w14:textId="77777777" w:rsidR="00E811AB" w:rsidRPr="00934B46" w:rsidRDefault="00E811AB" w:rsidP="0083764A">
            <w:pPr>
              <w:jc w:val="center"/>
              <w:outlineLvl w:val="6"/>
              <w:rPr>
                <w:sz w:val="18"/>
                <w:szCs w:val="18"/>
              </w:rPr>
            </w:pPr>
            <w:r w:rsidRPr="00934B46">
              <w:rPr>
                <w:sz w:val="18"/>
                <w:szCs w:val="18"/>
              </w:rPr>
              <w:t>148,3</w:t>
            </w:r>
          </w:p>
        </w:tc>
        <w:tc>
          <w:tcPr>
            <w:tcW w:w="1275" w:type="dxa"/>
            <w:shd w:val="clear" w:color="auto" w:fill="auto"/>
            <w:hideMark/>
          </w:tcPr>
          <w:p w14:paraId="2DF550FF" w14:textId="77777777" w:rsidR="00E811AB" w:rsidRPr="00934B46" w:rsidRDefault="00E811AB" w:rsidP="0083764A">
            <w:pPr>
              <w:jc w:val="center"/>
              <w:outlineLvl w:val="6"/>
              <w:rPr>
                <w:sz w:val="18"/>
                <w:szCs w:val="18"/>
              </w:rPr>
            </w:pPr>
            <w:r w:rsidRPr="00934B46">
              <w:rPr>
                <w:sz w:val="18"/>
                <w:szCs w:val="18"/>
              </w:rPr>
              <w:t>154,2</w:t>
            </w:r>
          </w:p>
        </w:tc>
      </w:tr>
      <w:tr w:rsidR="00E811AB" w:rsidRPr="002A48D2" w14:paraId="49C4841B" w14:textId="77777777" w:rsidTr="0083764A">
        <w:trPr>
          <w:trHeight w:val="284"/>
        </w:trPr>
        <w:tc>
          <w:tcPr>
            <w:tcW w:w="3220" w:type="dxa"/>
            <w:shd w:val="clear" w:color="auto" w:fill="auto"/>
            <w:hideMark/>
          </w:tcPr>
          <w:p w14:paraId="717B8837"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0" w:type="dxa"/>
            <w:shd w:val="clear" w:color="auto" w:fill="auto"/>
            <w:hideMark/>
          </w:tcPr>
          <w:p w14:paraId="2B259EB1"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5D45B7C1" w14:textId="77777777" w:rsidR="00E811AB" w:rsidRPr="00934B46" w:rsidRDefault="00E811AB" w:rsidP="0083764A">
            <w:pPr>
              <w:jc w:val="center"/>
              <w:outlineLvl w:val="6"/>
              <w:rPr>
                <w:sz w:val="18"/>
                <w:szCs w:val="18"/>
              </w:rPr>
            </w:pPr>
            <w:r w:rsidRPr="00934B46">
              <w:rPr>
                <w:sz w:val="18"/>
                <w:szCs w:val="18"/>
              </w:rPr>
              <w:t>0113</w:t>
            </w:r>
          </w:p>
        </w:tc>
        <w:tc>
          <w:tcPr>
            <w:tcW w:w="1212" w:type="dxa"/>
            <w:shd w:val="clear" w:color="auto" w:fill="auto"/>
            <w:hideMark/>
          </w:tcPr>
          <w:p w14:paraId="56A73D94" w14:textId="77777777" w:rsidR="00E811AB" w:rsidRPr="00934B46" w:rsidRDefault="00E811AB" w:rsidP="0083764A">
            <w:pPr>
              <w:jc w:val="center"/>
              <w:outlineLvl w:val="6"/>
              <w:rPr>
                <w:sz w:val="18"/>
                <w:szCs w:val="18"/>
              </w:rPr>
            </w:pPr>
            <w:r w:rsidRPr="00934B46">
              <w:rPr>
                <w:sz w:val="18"/>
                <w:szCs w:val="18"/>
              </w:rPr>
              <w:t>1220174310</w:t>
            </w:r>
          </w:p>
        </w:tc>
        <w:tc>
          <w:tcPr>
            <w:tcW w:w="520" w:type="dxa"/>
            <w:shd w:val="clear" w:color="auto" w:fill="auto"/>
            <w:hideMark/>
          </w:tcPr>
          <w:p w14:paraId="68F24821" w14:textId="77777777" w:rsidR="00E811AB" w:rsidRPr="00934B46" w:rsidRDefault="00E811AB" w:rsidP="0083764A">
            <w:pPr>
              <w:jc w:val="center"/>
              <w:outlineLvl w:val="6"/>
              <w:rPr>
                <w:sz w:val="18"/>
                <w:szCs w:val="18"/>
              </w:rPr>
            </w:pPr>
            <w:r w:rsidRPr="00934B46">
              <w:rPr>
                <w:sz w:val="18"/>
                <w:szCs w:val="18"/>
              </w:rPr>
              <w:t>129</w:t>
            </w:r>
          </w:p>
        </w:tc>
        <w:tc>
          <w:tcPr>
            <w:tcW w:w="1336" w:type="dxa"/>
            <w:shd w:val="clear" w:color="auto" w:fill="auto"/>
            <w:hideMark/>
          </w:tcPr>
          <w:p w14:paraId="31C61360" w14:textId="77777777" w:rsidR="00E811AB" w:rsidRPr="00934B46" w:rsidRDefault="00E811AB" w:rsidP="0083764A">
            <w:pPr>
              <w:jc w:val="center"/>
              <w:outlineLvl w:val="6"/>
              <w:rPr>
                <w:sz w:val="18"/>
                <w:szCs w:val="18"/>
              </w:rPr>
            </w:pPr>
            <w:r w:rsidRPr="00934B46">
              <w:rPr>
                <w:sz w:val="18"/>
                <w:szCs w:val="18"/>
              </w:rPr>
              <w:t>164,9</w:t>
            </w:r>
          </w:p>
        </w:tc>
        <w:tc>
          <w:tcPr>
            <w:tcW w:w="1418" w:type="dxa"/>
            <w:shd w:val="clear" w:color="auto" w:fill="auto"/>
            <w:hideMark/>
          </w:tcPr>
          <w:p w14:paraId="16E2073E" w14:textId="77777777" w:rsidR="00E811AB" w:rsidRPr="00934B46" w:rsidRDefault="00E811AB" w:rsidP="0083764A">
            <w:pPr>
              <w:jc w:val="center"/>
              <w:outlineLvl w:val="6"/>
              <w:rPr>
                <w:sz w:val="18"/>
                <w:szCs w:val="18"/>
              </w:rPr>
            </w:pPr>
            <w:r w:rsidRPr="00934B46">
              <w:rPr>
                <w:sz w:val="18"/>
                <w:szCs w:val="18"/>
              </w:rPr>
              <w:t>171,5</w:t>
            </w:r>
          </w:p>
        </w:tc>
        <w:tc>
          <w:tcPr>
            <w:tcW w:w="1275" w:type="dxa"/>
            <w:shd w:val="clear" w:color="auto" w:fill="auto"/>
            <w:hideMark/>
          </w:tcPr>
          <w:p w14:paraId="783CA64B" w14:textId="77777777" w:rsidR="00E811AB" w:rsidRPr="00934B46" w:rsidRDefault="00E811AB" w:rsidP="0083764A">
            <w:pPr>
              <w:jc w:val="center"/>
              <w:outlineLvl w:val="6"/>
              <w:rPr>
                <w:sz w:val="18"/>
                <w:szCs w:val="18"/>
              </w:rPr>
            </w:pPr>
            <w:r w:rsidRPr="00934B46">
              <w:rPr>
                <w:sz w:val="18"/>
                <w:szCs w:val="18"/>
              </w:rPr>
              <w:t>178,4</w:t>
            </w:r>
          </w:p>
        </w:tc>
      </w:tr>
      <w:tr w:rsidR="00E811AB" w:rsidRPr="002A48D2" w14:paraId="3BB29605" w14:textId="77777777" w:rsidTr="0083764A">
        <w:trPr>
          <w:trHeight w:val="284"/>
        </w:trPr>
        <w:tc>
          <w:tcPr>
            <w:tcW w:w="3220" w:type="dxa"/>
            <w:shd w:val="clear" w:color="auto" w:fill="auto"/>
            <w:hideMark/>
          </w:tcPr>
          <w:p w14:paraId="130CD933"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560" w:type="dxa"/>
            <w:shd w:val="clear" w:color="auto" w:fill="auto"/>
            <w:hideMark/>
          </w:tcPr>
          <w:p w14:paraId="6EF547C0"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52CE82DD" w14:textId="77777777" w:rsidR="00E811AB" w:rsidRPr="00934B46" w:rsidRDefault="00E811AB" w:rsidP="0083764A">
            <w:pPr>
              <w:jc w:val="center"/>
              <w:outlineLvl w:val="6"/>
              <w:rPr>
                <w:sz w:val="18"/>
                <w:szCs w:val="18"/>
              </w:rPr>
            </w:pPr>
            <w:r w:rsidRPr="00934B46">
              <w:rPr>
                <w:sz w:val="18"/>
                <w:szCs w:val="18"/>
              </w:rPr>
              <w:t>0113</w:t>
            </w:r>
          </w:p>
        </w:tc>
        <w:tc>
          <w:tcPr>
            <w:tcW w:w="1212" w:type="dxa"/>
            <w:shd w:val="clear" w:color="auto" w:fill="auto"/>
            <w:hideMark/>
          </w:tcPr>
          <w:p w14:paraId="577F4AB3" w14:textId="77777777" w:rsidR="00E811AB" w:rsidRPr="00934B46" w:rsidRDefault="00E811AB" w:rsidP="0083764A">
            <w:pPr>
              <w:jc w:val="center"/>
              <w:outlineLvl w:val="6"/>
              <w:rPr>
                <w:sz w:val="18"/>
                <w:szCs w:val="18"/>
              </w:rPr>
            </w:pPr>
            <w:r w:rsidRPr="00934B46">
              <w:rPr>
                <w:sz w:val="18"/>
                <w:szCs w:val="18"/>
              </w:rPr>
              <w:t>1220174310</w:t>
            </w:r>
          </w:p>
        </w:tc>
        <w:tc>
          <w:tcPr>
            <w:tcW w:w="520" w:type="dxa"/>
            <w:shd w:val="clear" w:color="auto" w:fill="auto"/>
            <w:hideMark/>
          </w:tcPr>
          <w:p w14:paraId="49619CE1" w14:textId="77777777" w:rsidR="00E811AB" w:rsidRPr="00934B46" w:rsidRDefault="00E811AB" w:rsidP="0083764A">
            <w:pPr>
              <w:jc w:val="center"/>
              <w:outlineLvl w:val="6"/>
              <w:rPr>
                <w:sz w:val="18"/>
                <w:szCs w:val="18"/>
              </w:rPr>
            </w:pPr>
            <w:r w:rsidRPr="00934B46">
              <w:rPr>
                <w:sz w:val="18"/>
                <w:szCs w:val="18"/>
              </w:rPr>
              <w:t>242</w:t>
            </w:r>
          </w:p>
        </w:tc>
        <w:tc>
          <w:tcPr>
            <w:tcW w:w="1336" w:type="dxa"/>
            <w:shd w:val="clear" w:color="auto" w:fill="auto"/>
            <w:hideMark/>
          </w:tcPr>
          <w:p w14:paraId="40CC3423" w14:textId="77777777" w:rsidR="00E811AB" w:rsidRPr="00934B46" w:rsidRDefault="00E811AB" w:rsidP="0083764A">
            <w:pPr>
              <w:jc w:val="center"/>
              <w:outlineLvl w:val="6"/>
              <w:rPr>
                <w:sz w:val="18"/>
                <w:szCs w:val="18"/>
              </w:rPr>
            </w:pPr>
            <w:r w:rsidRPr="00934B46">
              <w:rPr>
                <w:sz w:val="18"/>
                <w:szCs w:val="18"/>
              </w:rPr>
              <w:t>13,9</w:t>
            </w:r>
          </w:p>
        </w:tc>
        <w:tc>
          <w:tcPr>
            <w:tcW w:w="1418" w:type="dxa"/>
            <w:shd w:val="clear" w:color="auto" w:fill="auto"/>
            <w:hideMark/>
          </w:tcPr>
          <w:p w14:paraId="74F8F8BB"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0E6B0BDB"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24E0D72C" w14:textId="77777777" w:rsidTr="0083764A">
        <w:trPr>
          <w:trHeight w:val="284"/>
        </w:trPr>
        <w:tc>
          <w:tcPr>
            <w:tcW w:w="3220" w:type="dxa"/>
            <w:shd w:val="clear" w:color="auto" w:fill="auto"/>
            <w:hideMark/>
          </w:tcPr>
          <w:p w14:paraId="4D31FFE7"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123322B4"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4EC70870" w14:textId="77777777" w:rsidR="00E811AB" w:rsidRPr="00934B46" w:rsidRDefault="00E811AB" w:rsidP="0083764A">
            <w:pPr>
              <w:jc w:val="center"/>
              <w:outlineLvl w:val="6"/>
              <w:rPr>
                <w:sz w:val="18"/>
                <w:szCs w:val="18"/>
              </w:rPr>
            </w:pPr>
            <w:r w:rsidRPr="00934B46">
              <w:rPr>
                <w:sz w:val="18"/>
                <w:szCs w:val="18"/>
              </w:rPr>
              <w:t>0113</w:t>
            </w:r>
          </w:p>
        </w:tc>
        <w:tc>
          <w:tcPr>
            <w:tcW w:w="1212" w:type="dxa"/>
            <w:shd w:val="clear" w:color="auto" w:fill="auto"/>
            <w:hideMark/>
          </w:tcPr>
          <w:p w14:paraId="449BA19B" w14:textId="77777777" w:rsidR="00E811AB" w:rsidRPr="00934B46" w:rsidRDefault="00E811AB" w:rsidP="0083764A">
            <w:pPr>
              <w:jc w:val="center"/>
              <w:outlineLvl w:val="6"/>
              <w:rPr>
                <w:sz w:val="18"/>
                <w:szCs w:val="18"/>
              </w:rPr>
            </w:pPr>
            <w:r w:rsidRPr="00934B46">
              <w:rPr>
                <w:sz w:val="18"/>
                <w:szCs w:val="18"/>
              </w:rPr>
              <w:t>1220174310</w:t>
            </w:r>
          </w:p>
        </w:tc>
        <w:tc>
          <w:tcPr>
            <w:tcW w:w="520" w:type="dxa"/>
            <w:shd w:val="clear" w:color="auto" w:fill="auto"/>
            <w:hideMark/>
          </w:tcPr>
          <w:p w14:paraId="219386E2"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33AA6232" w14:textId="77777777" w:rsidR="00E811AB" w:rsidRPr="00934B46" w:rsidRDefault="00E811AB" w:rsidP="0083764A">
            <w:pPr>
              <w:jc w:val="center"/>
              <w:outlineLvl w:val="6"/>
              <w:rPr>
                <w:sz w:val="18"/>
                <w:szCs w:val="18"/>
              </w:rPr>
            </w:pPr>
            <w:r w:rsidRPr="00934B46">
              <w:rPr>
                <w:sz w:val="18"/>
                <w:szCs w:val="18"/>
              </w:rPr>
              <w:t>54,2</w:t>
            </w:r>
          </w:p>
        </w:tc>
        <w:tc>
          <w:tcPr>
            <w:tcW w:w="1418" w:type="dxa"/>
            <w:shd w:val="clear" w:color="auto" w:fill="auto"/>
            <w:hideMark/>
          </w:tcPr>
          <w:p w14:paraId="2A85E6B1" w14:textId="77777777" w:rsidR="00E811AB" w:rsidRPr="00934B46" w:rsidRDefault="00E811AB" w:rsidP="0083764A">
            <w:pPr>
              <w:jc w:val="center"/>
              <w:outlineLvl w:val="6"/>
              <w:rPr>
                <w:sz w:val="18"/>
                <w:szCs w:val="18"/>
              </w:rPr>
            </w:pPr>
            <w:r w:rsidRPr="00934B46">
              <w:rPr>
                <w:sz w:val="18"/>
                <w:szCs w:val="18"/>
              </w:rPr>
              <w:t>68,1</w:t>
            </w:r>
          </w:p>
        </w:tc>
        <w:tc>
          <w:tcPr>
            <w:tcW w:w="1275" w:type="dxa"/>
            <w:shd w:val="clear" w:color="auto" w:fill="auto"/>
            <w:hideMark/>
          </w:tcPr>
          <w:p w14:paraId="6DEFD590" w14:textId="77777777" w:rsidR="00E811AB" w:rsidRPr="00934B46" w:rsidRDefault="00E811AB" w:rsidP="0083764A">
            <w:pPr>
              <w:jc w:val="center"/>
              <w:outlineLvl w:val="6"/>
              <w:rPr>
                <w:sz w:val="18"/>
                <w:szCs w:val="18"/>
              </w:rPr>
            </w:pPr>
            <w:r w:rsidRPr="00934B46">
              <w:rPr>
                <w:sz w:val="18"/>
                <w:szCs w:val="18"/>
              </w:rPr>
              <w:t>68,2</w:t>
            </w:r>
          </w:p>
        </w:tc>
      </w:tr>
      <w:tr w:rsidR="00E811AB" w:rsidRPr="002A48D2" w14:paraId="4B67E52F" w14:textId="77777777" w:rsidTr="0083764A">
        <w:trPr>
          <w:trHeight w:val="284"/>
        </w:trPr>
        <w:tc>
          <w:tcPr>
            <w:tcW w:w="3220" w:type="dxa"/>
            <w:shd w:val="clear" w:color="auto" w:fill="auto"/>
            <w:hideMark/>
          </w:tcPr>
          <w:p w14:paraId="60AB6F26" w14:textId="77777777" w:rsidR="00E811AB" w:rsidRPr="00934B46" w:rsidRDefault="00E811AB" w:rsidP="0083764A">
            <w:pPr>
              <w:outlineLvl w:val="5"/>
              <w:rPr>
                <w:sz w:val="18"/>
                <w:szCs w:val="18"/>
              </w:rPr>
            </w:pPr>
            <w:r w:rsidRPr="00934B46">
              <w:rPr>
                <w:sz w:val="18"/>
                <w:szCs w:val="18"/>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560" w:type="dxa"/>
            <w:shd w:val="clear" w:color="auto" w:fill="auto"/>
            <w:hideMark/>
          </w:tcPr>
          <w:p w14:paraId="2BD3FF8A"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7EFF18D6" w14:textId="77777777" w:rsidR="00E811AB" w:rsidRPr="00934B46" w:rsidRDefault="00E811AB" w:rsidP="0083764A">
            <w:pPr>
              <w:jc w:val="center"/>
              <w:outlineLvl w:val="5"/>
              <w:rPr>
                <w:sz w:val="18"/>
                <w:szCs w:val="18"/>
              </w:rPr>
            </w:pPr>
            <w:r w:rsidRPr="00934B46">
              <w:rPr>
                <w:sz w:val="18"/>
                <w:szCs w:val="18"/>
              </w:rPr>
              <w:t>0113</w:t>
            </w:r>
          </w:p>
        </w:tc>
        <w:tc>
          <w:tcPr>
            <w:tcW w:w="1212" w:type="dxa"/>
            <w:shd w:val="clear" w:color="auto" w:fill="auto"/>
            <w:hideMark/>
          </w:tcPr>
          <w:p w14:paraId="1B68C36E" w14:textId="77777777" w:rsidR="00E811AB" w:rsidRPr="00934B46" w:rsidRDefault="00E811AB" w:rsidP="0083764A">
            <w:pPr>
              <w:jc w:val="center"/>
              <w:outlineLvl w:val="5"/>
              <w:rPr>
                <w:sz w:val="18"/>
                <w:szCs w:val="18"/>
              </w:rPr>
            </w:pPr>
            <w:r w:rsidRPr="00934B46">
              <w:rPr>
                <w:sz w:val="18"/>
                <w:szCs w:val="18"/>
              </w:rPr>
              <w:t>1220175510</w:t>
            </w:r>
          </w:p>
        </w:tc>
        <w:tc>
          <w:tcPr>
            <w:tcW w:w="520" w:type="dxa"/>
            <w:shd w:val="clear" w:color="auto" w:fill="auto"/>
            <w:hideMark/>
          </w:tcPr>
          <w:p w14:paraId="1D1E05D7"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23D2C965" w14:textId="77777777" w:rsidR="00E811AB" w:rsidRPr="00934B46" w:rsidRDefault="00E811AB" w:rsidP="0083764A">
            <w:pPr>
              <w:jc w:val="center"/>
              <w:outlineLvl w:val="5"/>
              <w:rPr>
                <w:sz w:val="18"/>
                <w:szCs w:val="18"/>
              </w:rPr>
            </w:pPr>
            <w:r w:rsidRPr="00934B46">
              <w:rPr>
                <w:sz w:val="18"/>
                <w:szCs w:val="18"/>
              </w:rPr>
              <w:t>1 723,5</w:t>
            </w:r>
          </w:p>
        </w:tc>
        <w:tc>
          <w:tcPr>
            <w:tcW w:w="1418" w:type="dxa"/>
            <w:shd w:val="clear" w:color="auto" w:fill="auto"/>
            <w:hideMark/>
          </w:tcPr>
          <w:p w14:paraId="6884FBAF" w14:textId="77777777" w:rsidR="00E811AB" w:rsidRPr="00934B46" w:rsidRDefault="00E811AB" w:rsidP="0083764A">
            <w:pPr>
              <w:jc w:val="center"/>
              <w:outlineLvl w:val="5"/>
              <w:rPr>
                <w:sz w:val="18"/>
                <w:szCs w:val="18"/>
              </w:rPr>
            </w:pPr>
            <w:r w:rsidRPr="00934B46">
              <w:rPr>
                <w:sz w:val="18"/>
                <w:szCs w:val="18"/>
              </w:rPr>
              <w:t>1 789,3</w:t>
            </w:r>
          </w:p>
        </w:tc>
        <w:tc>
          <w:tcPr>
            <w:tcW w:w="1275" w:type="dxa"/>
            <w:shd w:val="clear" w:color="auto" w:fill="auto"/>
            <w:hideMark/>
          </w:tcPr>
          <w:p w14:paraId="50B85A2A" w14:textId="77777777" w:rsidR="00E811AB" w:rsidRPr="00934B46" w:rsidRDefault="00E811AB" w:rsidP="0083764A">
            <w:pPr>
              <w:jc w:val="center"/>
              <w:outlineLvl w:val="5"/>
              <w:rPr>
                <w:sz w:val="18"/>
                <w:szCs w:val="18"/>
              </w:rPr>
            </w:pPr>
            <w:r w:rsidRPr="00934B46">
              <w:rPr>
                <w:sz w:val="18"/>
                <w:szCs w:val="18"/>
              </w:rPr>
              <w:t>1 857,5</w:t>
            </w:r>
          </w:p>
        </w:tc>
      </w:tr>
      <w:tr w:rsidR="00E811AB" w:rsidRPr="002A48D2" w14:paraId="19DDFD4A" w14:textId="77777777" w:rsidTr="0083764A">
        <w:trPr>
          <w:trHeight w:val="284"/>
        </w:trPr>
        <w:tc>
          <w:tcPr>
            <w:tcW w:w="3220" w:type="dxa"/>
            <w:shd w:val="clear" w:color="auto" w:fill="auto"/>
            <w:hideMark/>
          </w:tcPr>
          <w:p w14:paraId="6BD01370"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560" w:type="dxa"/>
            <w:shd w:val="clear" w:color="auto" w:fill="auto"/>
            <w:hideMark/>
          </w:tcPr>
          <w:p w14:paraId="2886A7F3"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50E5DD48" w14:textId="77777777" w:rsidR="00E811AB" w:rsidRPr="00934B46" w:rsidRDefault="00E811AB" w:rsidP="0083764A">
            <w:pPr>
              <w:jc w:val="center"/>
              <w:outlineLvl w:val="6"/>
              <w:rPr>
                <w:sz w:val="18"/>
                <w:szCs w:val="18"/>
              </w:rPr>
            </w:pPr>
            <w:r w:rsidRPr="00934B46">
              <w:rPr>
                <w:sz w:val="18"/>
                <w:szCs w:val="18"/>
              </w:rPr>
              <w:t>0113</w:t>
            </w:r>
          </w:p>
        </w:tc>
        <w:tc>
          <w:tcPr>
            <w:tcW w:w="1212" w:type="dxa"/>
            <w:shd w:val="clear" w:color="auto" w:fill="auto"/>
            <w:hideMark/>
          </w:tcPr>
          <w:p w14:paraId="1D67025A" w14:textId="77777777" w:rsidR="00E811AB" w:rsidRPr="00934B46" w:rsidRDefault="00E811AB" w:rsidP="0083764A">
            <w:pPr>
              <w:jc w:val="center"/>
              <w:outlineLvl w:val="6"/>
              <w:rPr>
                <w:sz w:val="18"/>
                <w:szCs w:val="18"/>
              </w:rPr>
            </w:pPr>
            <w:r w:rsidRPr="00934B46">
              <w:rPr>
                <w:sz w:val="18"/>
                <w:szCs w:val="18"/>
              </w:rPr>
              <w:t>1220175510</w:t>
            </w:r>
          </w:p>
        </w:tc>
        <w:tc>
          <w:tcPr>
            <w:tcW w:w="520" w:type="dxa"/>
            <w:shd w:val="clear" w:color="auto" w:fill="auto"/>
            <w:hideMark/>
          </w:tcPr>
          <w:p w14:paraId="13D1FF74" w14:textId="77777777" w:rsidR="00E811AB" w:rsidRPr="00934B46" w:rsidRDefault="00E811AB" w:rsidP="0083764A">
            <w:pPr>
              <w:jc w:val="center"/>
              <w:outlineLvl w:val="6"/>
              <w:rPr>
                <w:sz w:val="18"/>
                <w:szCs w:val="18"/>
              </w:rPr>
            </w:pPr>
            <w:r w:rsidRPr="00934B46">
              <w:rPr>
                <w:sz w:val="18"/>
                <w:szCs w:val="18"/>
              </w:rPr>
              <w:t>121</w:t>
            </w:r>
          </w:p>
        </w:tc>
        <w:tc>
          <w:tcPr>
            <w:tcW w:w="1336" w:type="dxa"/>
            <w:shd w:val="clear" w:color="auto" w:fill="auto"/>
            <w:hideMark/>
          </w:tcPr>
          <w:p w14:paraId="7A41C6ED" w14:textId="77777777" w:rsidR="00E811AB" w:rsidRPr="00934B46" w:rsidRDefault="00E811AB" w:rsidP="0083764A">
            <w:pPr>
              <w:jc w:val="center"/>
              <w:outlineLvl w:val="6"/>
              <w:rPr>
                <w:sz w:val="18"/>
                <w:szCs w:val="18"/>
              </w:rPr>
            </w:pPr>
            <w:r w:rsidRPr="00934B46">
              <w:rPr>
                <w:sz w:val="18"/>
                <w:szCs w:val="18"/>
              </w:rPr>
              <w:t>930,1</w:t>
            </w:r>
          </w:p>
        </w:tc>
        <w:tc>
          <w:tcPr>
            <w:tcW w:w="1418" w:type="dxa"/>
            <w:shd w:val="clear" w:color="auto" w:fill="auto"/>
            <w:hideMark/>
          </w:tcPr>
          <w:p w14:paraId="48795E5E" w14:textId="77777777" w:rsidR="00E811AB" w:rsidRPr="00934B46" w:rsidRDefault="00E811AB" w:rsidP="0083764A">
            <w:pPr>
              <w:jc w:val="center"/>
              <w:outlineLvl w:val="6"/>
              <w:rPr>
                <w:sz w:val="18"/>
                <w:szCs w:val="18"/>
              </w:rPr>
            </w:pPr>
            <w:r w:rsidRPr="00934B46">
              <w:rPr>
                <w:sz w:val="18"/>
                <w:szCs w:val="18"/>
              </w:rPr>
              <w:t>967,4</w:t>
            </w:r>
          </w:p>
        </w:tc>
        <w:tc>
          <w:tcPr>
            <w:tcW w:w="1275" w:type="dxa"/>
            <w:shd w:val="clear" w:color="auto" w:fill="auto"/>
            <w:hideMark/>
          </w:tcPr>
          <w:p w14:paraId="7326281E" w14:textId="77777777" w:rsidR="00E811AB" w:rsidRPr="00934B46" w:rsidRDefault="00E811AB" w:rsidP="0083764A">
            <w:pPr>
              <w:jc w:val="center"/>
              <w:outlineLvl w:val="6"/>
              <w:rPr>
                <w:sz w:val="18"/>
                <w:szCs w:val="18"/>
              </w:rPr>
            </w:pPr>
            <w:r w:rsidRPr="00934B46">
              <w:rPr>
                <w:sz w:val="18"/>
                <w:szCs w:val="18"/>
              </w:rPr>
              <w:t>1 006,1</w:t>
            </w:r>
          </w:p>
        </w:tc>
      </w:tr>
      <w:tr w:rsidR="00E811AB" w:rsidRPr="002A48D2" w14:paraId="74735D4E" w14:textId="77777777" w:rsidTr="0083764A">
        <w:trPr>
          <w:trHeight w:val="284"/>
        </w:trPr>
        <w:tc>
          <w:tcPr>
            <w:tcW w:w="3220" w:type="dxa"/>
            <w:shd w:val="clear" w:color="auto" w:fill="auto"/>
            <w:hideMark/>
          </w:tcPr>
          <w:p w14:paraId="744AB30E" w14:textId="77777777" w:rsidR="00E811AB" w:rsidRPr="00934B46" w:rsidRDefault="00E811AB" w:rsidP="0083764A">
            <w:pPr>
              <w:outlineLvl w:val="6"/>
              <w:rPr>
                <w:sz w:val="18"/>
                <w:szCs w:val="18"/>
              </w:rPr>
            </w:pPr>
            <w:r w:rsidRPr="00934B46">
              <w:rPr>
                <w:sz w:val="18"/>
                <w:szCs w:val="18"/>
              </w:rPr>
              <w:t xml:space="preserve">Иные выплаты персоналу государственных (муниципальных) </w:t>
            </w:r>
            <w:r w:rsidRPr="00934B46">
              <w:rPr>
                <w:sz w:val="18"/>
                <w:szCs w:val="18"/>
              </w:rPr>
              <w:lastRenderedPageBreak/>
              <w:t>органов, за исключением фонда оплаты труда</w:t>
            </w:r>
          </w:p>
        </w:tc>
        <w:tc>
          <w:tcPr>
            <w:tcW w:w="560" w:type="dxa"/>
            <w:shd w:val="clear" w:color="auto" w:fill="auto"/>
            <w:hideMark/>
          </w:tcPr>
          <w:p w14:paraId="70C4229C" w14:textId="77777777" w:rsidR="00E811AB" w:rsidRPr="00934B46" w:rsidRDefault="00E811AB" w:rsidP="0083764A">
            <w:pPr>
              <w:jc w:val="center"/>
              <w:outlineLvl w:val="6"/>
              <w:rPr>
                <w:sz w:val="18"/>
                <w:szCs w:val="18"/>
              </w:rPr>
            </w:pPr>
            <w:r w:rsidRPr="00934B46">
              <w:rPr>
                <w:sz w:val="18"/>
                <w:szCs w:val="18"/>
              </w:rPr>
              <w:lastRenderedPageBreak/>
              <w:t>901</w:t>
            </w:r>
          </w:p>
        </w:tc>
        <w:tc>
          <w:tcPr>
            <w:tcW w:w="680" w:type="dxa"/>
            <w:shd w:val="clear" w:color="auto" w:fill="auto"/>
            <w:hideMark/>
          </w:tcPr>
          <w:p w14:paraId="2F70A4B2" w14:textId="77777777" w:rsidR="00E811AB" w:rsidRPr="00934B46" w:rsidRDefault="00E811AB" w:rsidP="0083764A">
            <w:pPr>
              <w:jc w:val="center"/>
              <w:outlineLvl w:val="6"/>
              <w:rPr>
                <w:sz w:val="18"/>
                <w:szCs w:val="18"/>
              </w:rPr>
            </w:pPr>
            <w:r w:rsidRPr="00934B46">
              <w:rPr>
                <w:sz w:val="18"/>
                <w:szCs w:val="18"/>
              </w:rPr>
              <w:t>0113</w:t>
            </w:r>
          </w:p>
        </w:tc>
        <w:tc>
          <w:tcPr>
            <w:tcW w:w="1212" w:type="dxa"/>
            <w:shd w:val="clear" w:color="auto" w:fill="auto"/>
            <w:hideMark/>
          </w:tcPr>
          <w:p w14:paraId="0F6B1B68" w14:textId="77777777" w:rsidR="00E811AB" w:rsidRPr="00934B46" w:rsidRDefault="00E811AB" w:rsidP="0083764A">
            <w:pPr>
              <w:jc w:val="center"/>
              <w:outlineLvl w:val="6"/>
              <w:rPr>
                <w:sz w:val="18"/>
                <w:szCs w:val="18"/>
              </w:rPr>
            </w:pPr>
            <w:r w:rsidRPr="00934B46">
              <w:rPr>
                <w:sz w:val="18"/>
                <w:szCs w:val="18"/>
              </w:rPr>
              <w:t>1220175510</w:t>
            </w:r>
          </w:p>
        </w:tc>
        <w:tc>
          <w:tcPr>
            <w:tcW w:w="520" w:type="dxa"/>
            <w:shd w:val="clear" w:color="auto" w:fill="auto"/>
            <w:hideMark/>
          </w:tcPr>
          <w:p w14:paraId="1B0716FC" w14:textId="77777777" w:rsidR="00E811AB" w:rsidRPr="00934B46" w:rsidRDefault="00E811AB" w:rsidP="0083764A">
            <w:pPr>
              <w:jc w:val="center"/>
              <w:outlineLvl w:val="6"/>
              <w:rPr>
                <w:sz w:val="18"/>
                <w:szCs w:val="18"/>
              </w:rPr>
            </w:pPr>
            <w:r w:rsidRPr="00934B46">
              <w:rPr>
                <w:sz w:val="18"/>
                <w:szCs w:val="18"/>
              </w:rPr>
              <w:t>122</w:t>
            </w:r>
          </w:p>
        </w:tc>
        <w:tc>
          <w:tcPr>
            <w:tcW w:w="1336" w:type="dxa"/>
            <w:shd w:val="clear" w:color="auto" w:fill="auto"/>
            <w:hideMark/>
          </w:tcPr>
          <w:p w14:paraId="7A098FD8" w14:textId="77777777" w:rsidR="00E811AB" w:rsidRPr="00934B46" w:rsidRDefault="00E811AB" w:rsidP="0083764A">
            <w:pPr>
              <w:jc w:val="center"/>
              <w:outlineLvl w:val="6"/>
              <w:rPr>
                <w:sz w:val="18"/>
                <w:szCs w:val="18"/>
              </w:rPr>
            </w:pPr>
            <w:r w:rsidRPr="00934B46">
              <w:rPr>
                <w:sz w:val="18"/>
                <w:szCs w:val="18"/>
              </w:rPr>
              <w:t>298,6</w:t>
            </w:r>
          </w:p>
        </w:tc>
        <w:tc>
          <w:tcPr>
            <w:tcW w:w="1418" w:type="dxa"/>
            <w:shd w:val="clear" w:color="auto" w:fill="auto"/>
            <w:hideMark/>
          </w:tcPr>
          <w:p w14:paraId="5BE04A8D" w14:textId="77777777" w:rsidR="00E811AB" w:rsidRPr="00934B46" w:rsidRDefault="00E811AB" w:rsidP="0083764A">
            <w:pPr>
              <w:jc w:val="center"/>
              <w:outlineLvl w:val="6"/>
              <w:rPr>
                <w:sz w:val="18"/>
                <w:szCs w:val="18"/>
              </w:rPr>
            </w:pPr>
            <w:r w:rsidRPr="00934B46">
              <w:rPr>
                <w:sz w:val="18"/>
                <w:szCs w:val="18"/>
              </w:rPr>
              <w:t>317,5</w:t>
            </w:r>
          </w:p>
        </w:tc>
        <w:tc>
          <w:tcPr>
            <w:tcW w:w="1275" w:type="dxa"/>
            <w:shd w:val="clear" w:color="auto" w:fill="auto"/>
            <w:hideMark/>
          </w:tcPr>
          <w:p w14:paraId="4698F171" w14:textId="77777777" w:rsidR="00E811AB" w:rsidRPr="00934B46" w:rsidRDefault="00E811AB" w:rsidP="0083764A">
            <w:pPr>
              <w:jc w:val="center"/>
              <w:outlineLvl w:val="6"/>
              <w:rPr>
                <w:sz w:val="18"/>
                <w:szCs w:val="18"/>
              </w:rPr>
            </w:pPr>
            <w:r w:rsidRPr="00934B46">
              <w:rPr>
                <w:sz w:val="18"/>
                <w:szCs w:val="18"/>
              </w:rPr>
              <w:t>332,6</w:t>
            </w:r>
          </w:p>
        </w:tc>
      </w:tr>
      <w:tr w:rsidR="00E811AB" w:rsidRPr="002A48D2" w14:paraId="14EB3C5D" w14:textId="77777777" w:rsidTr="0083764A">
        <w:trPr>
          <w:trHeight w:val="284"/>
        </w:trPr>
        <w:tc>
          <w:tcPr>
            <w:tcW w:w="3220" w:type="dxa"/>
            <w:shd w:val="clear" w:color="auto" w:fill="auto"/>
            <w:hideMark/>
          </w:tcPr>
          <w:p w14:paraId="08CF70B3"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0" w:type="dxa"/>
            <w:shd w:val="clear" w:color="auto" w:fill="auto"/>
            <w:hideMark/>
          </w:tcPr>
          <w:p w14:paraId="19234425"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78F9ECFF" w14:textId="77777777" w:rsidR="00E811AB" w:rsidRPr="00934B46" w:rsidRDefault="00E811AB" w:rsidP="0083764A">
            <w:pPr>
              <w:jc w:val="center"/>
              <w:outlineLvl w:val="6"/>
              <w:rPr>
                <w:sz w:val="18"/>
                <w:szCs w:val="18"/>
              </w:rPr>
            </w:pPr>
            <w:r w:rsidRPr="00934B46">
              <w:rPr>
                <w:sz w:val="18"/>
                <w:szCs w:val="18"/>
              </w:rPr>
              <w:t>0113</w:t>
            </w:r>
          </w:p>
        </w:tc>
        <w:tc>
          <w:tcPr>
            <w:tcW w:w="1212" w:type="dxa"/>
            <w:shd w:val="clear" w:color="auto" w:fill="auto"/>
            <w:hideMark/>
          </w:tcPr>
          <w:p w14:paraId="2705DD43" w14:textId="77777777" w:rsidR="00E811AB" w:rsidRPr="00934B46" w:rsidRDefault="00E811AB" w:rsidP="0083764A">
            <w:pPr>
              <w:jc w:val="center"/>
              <w:outlineLvl w:val="6"/>
              <w:rPr>
                <w:sz w:val="18"/>
                <w:szCs w:val="18"/>
              </w:rPr>
            </w:pPr>
            <w:r w:rsidRPr="00934B46">
              <w:rPr>
                <w:sz w:val="18"/>
                <w:szCs w:val="18"/>
              </w:rPr>
              <w:t>1220175510</w:t>
            </w:r>
          </w:p>
        </w:tc>
        <w:tc>
          <w:tcPr>
            <w:tcW w:w="520" w:type="dxa"/>
            <w:shd w:val="clear" w:color="auto" w:fill="auto"/>
            <w:hideMark/>
          </w:tcPr>
          <w:p w14:paraId="2706191A" w14:textId="77777777" w:rsidR="00E811AB" w:rsidRPr="00934B46" w:rsidRDefault="00E811AB" w:rsidP="0083764A">
            <w:pPr>
              <w:jc w:val="center"/>
              <w:outlineLvl w:val="6"/>
              <w:rPr>
                <w:sz w:val="18"/>
                <w:szCs w:val="18"/>
              </w:rPr>
            </w:pPr>
            <w:r w:rsidRPr="00934B46">
              <w:rPr>
                <w:sz w:val="18"/>
                <w:szCs w:val="18"/>
              </w:rPr>
              <w:t>129</w:t>
            </w:r>
          </w:p>
        </w:tc>
        <w:tc>
          <w:tcPr>
            <w:tcW w:w="1336" w:type="dxa"/>
            <w:shd w:val="clear" w:color="auto" w:fill="auto"/>
            <w:hideMark/>
          </w:tcPr>
          <w:p w14:paraId="2FFDB20B" w14:textId="77777777" w:rsidR="00E811AB" w:rsidRPr="00934B46" w:rsidRDefault="00E811AB" w:rsidP="0083764A">
            <w:pPr>
              <w:jc w:val="center"/>
              <w:outlineLvl w:val="6"/>
              <w:rPr>
                <w:sz w:val="18"/>
                <w:szCs w:val="18"/>
              </w:rPr>
            </w:pPr>
            <w:r w:rsidRPr="00934B46">
              <w:rPr>
                <w:sz w:val="18"/>
                <w:szCs w:val="18"/>
              </w:rPr>
              <w:t>371,1</w:t>
            </w:r>
          </w:p>
        </w:tc>
        <w:tc>
          <w:tcPr>
            <w:tcW w:w="1418" w:type="dxa"/>
            <w:shd w:val="clear" w:color="auto" w:fill="auto"/>
            <w:hideMark/>
          </w:tcPr>
          <w:p w14:paraId="32A4214B" w14:textId="77777777" w:rsidR="00E811AB" w:rsidRPr="00934B46" w:rsidRDefault="00E811AB" w:rsidP="0083764A">
            <w:pPr>
              <w:jc w:val="center"/>
              <w:outlineLvl w:val="6"/>
              <w:rPr>
                <w:sz w:val="18"/>
                <w:szCs w:val="18"/>
              </w:rPr>
            </w:pPr>
            <w:r w:rsidRPr="00934B46">
              <w:rPr>
                <w:sz w:val="18"/>
                <w:szCs w:val="18"/>
              </w:rPr>
              <w:t>388,0</w:t>
            </w:r>
          </w:p>
        </w:tc>
        <w:tc>
          <w:tcPr>
            <w:tcW w:w="1275" w:type="dxa"/>
            <w:shd w:val="clear" w:color="auto" w:fill="auto"/>
            <w:hideMark/>
          </w:tcPr>
          <w:p w14:paraId="5D9E1728" w14:textId="77777777" w:rsidR="00E811AB" w:rsidRPr="00934B46" w:rsidRDefault="00E811AB" w:rsidP="0083764A">
            <w:pPr>
              <w:jc w:val="center"/>
              <w:outlineLvl w:val="6"/>
              <w:rPr>
                <w:sz w:val="18"/>
                <w:szCs w:val="18"/>
              </w:rPr>
            </w:pPr>
            <w:r w:rsidRPr="00934B46">
              <w:rPr>
                <w:sz w:val="18"/>
                <w:szCs w:val="18"/>
              </w:rPr>
              <w:t>404,3</w:t>
            </w:r>
          </w:p>
        </w:tc>
      </w:tr>
      <w:tr w:rsidR="00E811AB" w:rsidRPr="002A48D2" w14:paraId="32B2B569" w14:textId="77777777" w:rsidTr="0083764A">
        <w:trPr>
          <w:trHeight w:val="284"/>
        </w:trPr>
        <w:tc>
          <w:tcPr>
            <w:tcW w:w="3220" w:type="dxa"/>
            <w:shd w:val="clear" w:color="auto" w:fill="auto"/>
            <w:hideMark/>
          </w:tcPr>
          <w:p w14:paraId="1F7785AB"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560" w:type="dxa"/>
            <w:shd w:val="clear" w:color="auto" w:fill="auto"/>
            <w:hideMark/>
          </w:tcPr>
          <w:p w14:paraId="474FA858"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55FA0CC9" w14:textId="77777777" w:rsidR="00E811AB" w:rsidRPr="00934B46" w:rsidRDefault="00E811AB" w:rsidP="0083764A">
            <w:pPr>
              <w:jc w:val="center"/>
              <w:outlineLvl w:val="6"/>
              <w:rPr>
                <w:sz w:val="18"/>
                <w:szCs w:val="18"/>
              </w:rPr>
            </w:pPr>
            <w:r w:rsidRPr="00934B46">
              <w:rPr>
                <w:sz w:val="18"/>
                <w:szCs w:val="18"/>
              </w:rPr>
              <w:t>0113</w:t>
            </w:r>
          </w:p>
        </w:tc>
        <w:tc>
          <w:tcPr>
            <w:tcW w:w="1212" w:type="dxa"/>
            <w:shd w:val="clear" w:color="auto" w:fill="auto"/>
            <w:hideMark/>
          </w:tcPr>
          <w:p w14:paraId="74C96C88" w14:textId="77777777" w:rsidR="00E811AB" w:rsidRPr="00934B46" w:rsidRDefault="00E811AB" w:rsidP="0083764A">
            <w:pPr>
              <w:jc w:val="center"/>
              <w:outlineLvl w:val="6"/>
              <w:rPr>
                <w:sz w:val="18"/>
                <w:szCs w:val="18"/>
              </w:rPr>
            </w:pPr>
            <w:r w:rsidRPr="00934B46">
              <w:rPr>
                <w:sz w:val="18"/>
                <w:szCs w:val="18"/>
              </w:rPr>
              <w:t>1220175510</w:t>
            </w:r>
          </w:p>
        </w:tc>
        <w:tc>
          <w:tcPr>
            <w:tcW w:w="520" w:type="dxa"/>
            <w:shd w:val="clear" w:color="auto" w:fill="auto"/>
            <w:hideMark/>
          </w:tcPr>
          <w:p w14:paraId="6E55A4B9" w14:textId="77777777" w:rsidR="00E811AB" w:rsidRPr="00934B46" w:rsidRDefault="00E811AB" w:rsidP="0083764A">
            <w:pPr>
              <w:jc w:val="center"/>
              <w:outlineLvl w:val="6"/>
              <w:rPr>
                <w:sz w:val="18"/>
                <w:szCs w:val="18"/>
              </w:rPr>
            </w:pPr>
            <w:r w:rsidRPr="00934B46">
              <w:rPr>
                <w:sz w:val="18"/>
                <w:szCs w:val="18"/>
              </w:rPr>
              <w:t>242</w:t>
            </w:r>
          </w:p>
        </w:tc>
        <w:tc>
          <w:tcPr>
            <w:tcW w:w="1336" w:type="dxa"/>
            <w:shd w:val="clear" w:color="auto" w:fill="auto"/>
            <w:hideMark/>
          </w:tcPr>
          <w:p w14:paraId="669D4F35" w14:textId="77777777" w:rsidR="00E811AB" w:rsidRPr="00934B46" w:rsidRDefault="00E811AB" w:rsidP="0083764A">
            <w:pPr>
              <w:jc w:val="center"/>
              <w:outlineLvl w:val="6"/>
              <w:rPr>
                <w:sz w:val="18"/>
                <w:szCs w:val="18"/>
              </w:rPr>
            </w:pPr>
            <w:r w:rsidRPr="00934B46">
              <w:rPr>
                <w:sz w:val="18"/>
                <w:szCs w:val="18"/>
              </w:rPr>
              <w:t>28,7</w:t>
            </w:r>
          </w:p>
        </w:tc>
        <w:tc>
          <w:tcPr>
            <w:tcW w:w="1418" w:type="dxa"/>
            <w:shd w:val="clear" w:color="auto" w:fill="auto"/>
            <w:hideMark/>
          </w:tcPr>
          <w:p w14:paraId="3BF483CA"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2E70A690"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668EFEBE" w14:textId="77777777" w:rsidTr="0083764A">
        <w:trPr>
          <w:trHeight w:val="284"/>
        </w:trPr>
        <w:tc>
          <w:tcPr>
            <w:tcW w:w="3220" w:type="dxa"/>
            <w:shd w:val="clear" w:color="auto" w:fill="auto"/>
            <w:hideMark/>
          </w:tcPr>
          <w:p w14:paraId="0CE6417C"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786AD855"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35FA2E1D" w14:textId="77777777" w:rsidR="00E811AB" w:rsidRPr="00934B46" w:rsidRDefault="00E811AB" w:rsidP="0083764A">
            <w:pPr>
              <w:jc w:val="center"/>
              <w:outlineLvl w:val="6"/>
              <w:rPr>
                <w:sz w:val="18"/>
                <w:szCs w:val="18"/>
              </w:rPr>
            </w:pPr>
            <w:r w:rsidRPr="00934B46">
              <w:rPr>
                <w:sz w:val="18"/>
                <w:szCs w:val="18"/>
              </w:rPr>
              <w:t>0113</w:t>
            </w:r>
          </w:p>
        </w:tc>
        <w:tc>
          <w:tcPr>
            <w:tcW w:w="1212" w:type="dxa"/>
            <w:shd w:val="clear" w:color="auto" w:fill="auto"/>
            <w:hideMark/>
          </w:tcPr>
          <w:p w14:paraId="59C7E47A" w14:textId="77777777" w:rsidR="00E811AB" w:rsidRPr="00934B46" w:rsidRDefault="00E811AB" w:rsidP="0083764A">
            <w:pPr>
              <w:jc w:val="center"/>
              <w:outlineLvl w:val="6"/>
              <w:rPr>
                <w:sz w:val="18"/>
                <w:szCs w:val="18"/>
              </w:rPr>
            </w:pPr>
            <w:r w:rsidRPr="00934B46">
              <w:rPr>
                <w:sz w:val="18"/>
                <w:szCs w:val="18"/>
              </w:rPr>
              <w:t>1220175510</w:t>
            </w:r>
          </w:p>
        </w:tc>
        <w:tc>
          <w:tcPr>
            <w:tcW w:w="520" w:type="dxa"/>
            <w:shd w:val="clear" w:color="auto" w:fill="auto"/>
            <w:hideMark/>
          </w:tcPr>
          <w:p w14:paraId="64950345"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43AB5DEF" w14:textId="77777777" w:rsidR="00E811AB" w:rsidRPr="00934B46" w:rsidRDefault="00E811AB" w:rsidP="0083764A">
            <w:pPr>
              <w:jc w:val="center"/>
              <w:outlineLvl w:val="6"/>
              <w:rPr>
                <w:sz w:val="18"/>
                <w:szCs w:val="18"/>
              </w:rPr>
            </w:pPr>
            <w:r w:rsidRPr="00934B46">
              <w:rPr>
                <w:sz w:val="18"/>
                <w:szCs w:val="18"/>
              </w:rPr>
              <w:t>95,0</w:t>
            </w:r>
          </w:p>
        </w:tc>
        <w:tc>
          <w:tcPr>
            <w:tcW w:w="1418" w:type="dxa"/>
            <w:shd w:val="clear" w:color="auto" w:fill="auto"/>
            <w:hideMark/>
          </w:tcPr>
          <w:p w14:paraId="203F7AEF" w14:textId="77777777" w:rsidR="00E811AB" w:rsidRPr="00934B46" w:rsidRDefault="00E811AB" w:rsidP="0083764A">
            <w:pPr>
              <w:jc w:val="center"/>
              <w:outlineLvl w:val="6"/>
              <w:rPr>
                <w:sz w:val="18"/>
                <w:szCs w:val="18"/>
              </w:rPr>
            </w:pPr>
            <w:r w:rsidRPr="00934B46">
              <w:rPr>
                <w:sz w:val="18"/>
                <w:szCs w:val="18"/>
              </w:rPr>
              <w:t>116,4</w:t>
            </w:r>
          </w:p>
        </w:tc>
        <w:tc>
          <w:tcPr>
            <w:tcW w:w="1275" w:type="dxa"/>
            <w:shd w:val="clear" w:color="auto" w:fill="auto"/>
            <w:hideMark/>
          </w:tcPr>
          <w:p w14:paraId="3E5BE5E3" w14:textId="77777777" w:rsidR="00E811AB" w:rsidRPr="00934B46" w:rsidRDefault="00E811AB" w:rsidP="0083764A">
            <w:pPr>
              <w:jc w:val="center"/>
              <w:outlineLvl w:val="6"/>
              <w:rPr>
                <w:sz w:val="18"/>
                <w:szCs w:val="18"/>
              </w:rPr>
            </w:pPr>
            <w:r w:rsidRPr="00934B46">
              <w:rPr>
                <w:sz w:val="18"/>
                <w:szCs w:val="18"/>
              </w:rPr>
              <w:t>114,6</w:t>
            </w:r>
          </w:p>
        </w:tc>
      </w:tr>
      <w:tr w:rsidR="00E811AB" w:rsidRPr="002A48D2" w14:paraId="3F2998B2" w14:textId="77777777" w:rsidTr="0083764A">
        <w:trPr>
          <w:trHeight w:val="284"/>
        </w:trPr>
        <w:tc>
          <w:tcPr>
            <w:tcW w:w="3220" w:type="dxa"/>
            <w:shd w:val="clear" w:color="auto" w:fill="auto"/>
            <w:hideMark/>
          </w:tcPr>
          <w:p w14:paraId="16CFB197" w14:textId="77777777" w:rsidR="00E811AB" w:rsidRPr="00934B46" w:rsidRDefault="00E811AB" w:rsidP="0083764A">
            <w:pPr>
              <w:outlineLvl w:val="2"/>
              <w:rPr>
                <w:sz w:val="18"/>
                <w:szCs w:val="18"/>
              </w:rPr>
            </w:pPr>
            <w:r w:rsidRPr="00934B46">
              <w:rPr>
                <w:sz w:val="18"/>
                <w:szCs w:val="18"/>
              </w:rPr>
              <w:t>Муниципальная программа 'Снижение административных барьеров и повышение качества предоставления государственных и муниципальных услуг на базе Многофункционального центра предоставления государственных и муниципальных услуг Бессоновского района Пензенской области '</w:t>
            </w:r>
          </w:p>
        </w:tc>
        <w:tc>
          <w:tcPr>
            <w:tcW w:w="560" w:type="dxa"/>
            <w:shd w:val="clear" w:color="auto" w:fill="auto"/>
            <w:hideMark/>
          </w:tcPr>
          <w:p w14:paraId="38DCBD48" w14:textId="77777777" w:rsidR="00E811AB" w:rsidRPr="00934B46" w:rsidRDefault="00E811AB" w:rsidP="0083764A">
            <w:pPr>
              <w:jc w:val="center"/>
              <w:outlineLvl w:val="2"/>
              <w:rPr>
                <w:sz w:val="18"/>
                <w:szCs w:val="18"/>
              </w:rPr>
            </w:pPr>
            <w:r w:rsidRPr="00934B46">
              <w:rPr>
                <w:sz w:val="18"/>
                <w:szCs w:val="18"/>
              </w:rPr>
              <w:t>901</w:t>
            </w:r>
          </w:p>
        </w:tc>
        <w:tc>
          <w:tcPr>
            <w:tcW w:w="680" w:type="dxa"/>
            <w:shd w:val="clear" w:color="auto" w:fill="auto"/>
            <w:hideMark/>
          </w:tcPr>
          <w:p w14:paraId="07563B51" w14:textId="77777777" w:rsidR="00E811AB" w:rsidRPr="00934B46" w:rsidRDefault="00E811AB" w:rsidP="0083764A">
            <w:pPr>
              <w:jc w:val="center"/>
              <w:outlineLvl w:val="2"/>
              <w:rPr>
                <w:sz w:val="18"/>
                <w:szCs w:val="18"/>
              </w:rPr>
            </w:pPr>
            <w:r w:rsidRPr="00934B46">
              <w:rPr>
                <w:sz w:val="18"/>
                <w:szCs w:val="18"/>
              </w:rPr>
              <w:t>0113</w:t>
            </w:r>
          </w:p>
        </w:tc>
        <w:tc>
          <w:tcPr>
            <w:tcW w:w="1212" w:type="dxa"/>
            <w:shd w:val="clear" w:color="auto" w:fill="auto"/>
            <w:hideMark/>
          </w:tcPr>
          <w:p w14:paraId="122E42D5" w14:textId="77777777" w:rsidR="00E811AB" w:rsidRPr="00934B46" w:rsidRDefault="00E811AB" w:rsidP="0083764A">
            <w:pPr>
              <w:jc w:val="center"/>
              <w:outlineLvl w:val="2"/>
              <w:rPr>
                <w:sz w:val="18"/>
                <w:szCs w:val="18"/>
              </w:rPr>
            </w:pPr>
            <w:r w:rsidRPr="00934B46">
              <w:rPr>
                <w:sz w:val="18"/>
                <w:szCs w:val="18"/>
              </w:rPr>
              <w:t>1400000000</w:t>
            </w:r>
          </w:p>
        </w:tc>
        <w:tc>
          <w:tcPr>
            <w:tcW w:w="520" w:type="dxa"/>
            <w:shd w:val="clear" w:color="auto" w:fill="auto"/>
            <w:hideMark/>
          </w:tcPr>
          <w:p w14:paraId="13C6A5E5"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46D704BA" w14:textId="77777777" w:rsidR="00E811AB" w:rsidRPr="00934B46" w:rsidRDefault="00E811AB" w:rsidP="0083764A">
            <w:pPr>
              <w:jc w:val="center"/>
              <w:outlineLvl w:val="2"/>
              <w:rPr>
                <w:sz w:val="18"/>
                <w:szCs w:val="18"/>
              </w:rPr>
            </w:pPr>
            <w:r w:rsidRPr="00934B46">
              <w:rPr>
                <w:sz w:val="18"/>
                <w:szCs w:val="18"/>
              </w:rPr>
              <w:t>15 825,3</w:t>
            </w:r>
          </w:p>
        </w:tc>
        <w:tc>
          <w:tcPr>
            <w:tcW w:w="1418" w:type="dxa"/>
            <w:shd w:val="clear" w:color="auto" w:fill="auto"/>
            <w:hideMark/>
          </w:tcPr>
          <w:p w14:paraId="41DD38CC" w14:textId="77777777" w:rsidR="00E811AB" w:rsidRPr="00934B46" w:rsidRDefault="00E811AB" w:rsidP="0083764A">
            <w:pPr>
              <w:jc w:val="center"/>
              <w:outlineLvl w:val="2"/>
              <w:rPr>
                <w:sz w:val="18"/>
                <w:szCs w:val="18"/>
              </w:rPr>
            </w:pPr>
            <w:r w:rsidRPr="00934B46">
              <w:rPr>
                <w:sz w:val="18"/>
                <w:szCs w:val="18"/>
              </w:rPr>
              <w:t>16 268,0</w:t>
            </w:r>
          </w:p>
        </w:tc>
        <w:tc>
          <w:tcPr>
            <w:tcW w:w="1275" w:type="dxa"/>
            <w:shd w:val="clear" w:color="auto" w:fill="auto"/>
            <w:hideMark/>
          </w:tcPr>
          <w:p w14:paraId="5ED8D328" w14:textId="77777777" w:rsidR="00E811AB" w:rsidRPr="00934B46" w:rsidRDefault="00E811AB" w:rsidP="0083764A">
            <w:pPr>
              <w:jc w:val="center"/>
              <w:outlineLvl w:val="2"/>
              <w:rPr>
                <w:sz w:val="18"/>
                <w:szCs w:val="18"/>
              </w:rPr>
            </w:pPr>
            <w:r w:rsidRPr="00934B46">
              <w:rPr>
                <w:sz w:val="18"/>
                <w:szCs w:val="18"/>
              </w:rPr>
              <w:t>15 932,3</w:t>
            </w:r>
          </w:p>
        </w:tc>
      </w:tr>
      <w:tr w:rsidR="00E811AB" w:rsidRPr="002A48D2" w14:paraId="2890A67F" w14:textId="77777777" w:rsidTr="0083764A">
        <w:trPr>
          <w:trHeight w:val="284"/>
        </w:trPr>
        <w:tc>
          <w:tcPr>
            <w:tcW w:w="3220" w:type="dxa"/>
            <w:shd w:val="clear" w:color="auto" w:fill="auto"/>
            <w:hideMark/>
          </w:tcPr>
          <w:p w14:paraId="39D3C579" w14:textId="77777777" w:rsidR="00E811AB" w:rsidRPr="00934B46" w:rsidRDefault="00E811AB" w:rsidP="0083764A">
            <w:pPr>
              <w:outlineLvl w:val="3"/>
              <w:rPr>
                <w:sz w:val="18"/>
                <w:szCs w:val="18"/>
              </w:rPr>
            </w:pPr>
            <w:r w:rsidRPr="00934B46">
              <w:rPr>
                <w:sz w:val="18"/>
                <w:szCs w:val="18"/>
              </w:rPr>
              <w:t>Комплексы процессных мероприятий 'Повышение качества предоставления государственных и муниципальных услуг'</w:t>
            </w:r>
          </w:p>
        </w:tc>
        <w:tc>
          <w:tcPr>
            <w:tcW w:w="560" w:type="dxa"/>
            <w:shd w:val="clear" w:color="auto" w:fill="auto"/>
            <w:hideMark/>
          </w:tcPr>
          <w:p w14:paraId="0C4B8083" w14:textId="77777777" w:rsidR="00E811AB" w:rsidRPr="00934B46" w:rsidRDefault="00E811AB" w:rsidP="0083764A">
            <w:pPr>
              <w:jc w:val="center"/>
              <w:outlineLvl w:val="3"/>
              <w:rPr>
                <w:sz w:val="18"/>
                <w:szCs w:val="18"/>
              </w:rPr>
            </w:pPr>
            <w:r w:rsidRPr="00934B46">
              <w:rPr>
                <w:sz w:val="18"/>
                <w:szCs w:val="18"/>
              </w:rPr>
              <w:t>901</w:t>
            </w:r>
          </w:p>
        </w:tc>
        <w:tc>
          <w:tcPr>
            <w:tcW w:w="680" w:type="dxa"/>
            <w:shd w:val="clear" w:color="auto" w:fill="auto"/>
            <w:hideMark/>
          </w:tcPr>
          <w:p w14:paraId="478DD4FE" w14:textId="77777777" w:rsidR="00E811AB" w:rsidRPr="00934B46" w:rsidRDefault="00E811AB" w:rsidP="0083764A">
            <w:pPr>
              <w:jc w:val="center"/>
              <w:outlineLvl w:val="3"/>
              <w:rPr>
                <w:sz w:val="18"/>
                <w:szCs w:val="18"/>
              </w:rPr>
            </w:pPr>
            <w:r w:rsidRPr="00934B46">
              <w:rPr>
                <w:sz w:val="18"/>
                <w:szCs w:val="18"/>
              </w:rPr>
              <w:t>0113</w:t>
            </w:r>
          </w:p>
        </w:tc>
        <w:tc>
          <w:tcPr>
            <w:tcW w:w="1212" w:type="dxa"/>
            <w:shd w:val="clear" w:color="auto" w:fill="auto"/>
            <w:hideMark/>
          </w:tcPr>
          <w:p w14:paraId="2730DEFB" w14:textId="77777777" w:rsidR="00E811AB" w:rsidRPr="00934B46" w:rsidRDefault="00E811AB" w:rsidP="0083764A">
            <w:pPr>
              <w:jc w:val="center"/>
              <w:outlineLvl w:val="3"/>
              <w:rPr>
                <w:sz w:val="18"/>
                <w:szCs w:val="18"/>
              </w:rPr>
            </w:pPr>
            <w:r w:rsidRPr="00934B46">
              <w:rPr>
                <w:sz w:val="18"/>
                <w:szCs w:val="18"/>
              </w:rPr>
              <w:t>1410000000</w:t>
            </w:r>
          </w:p>
        </w:tc>
        <w:tc>
          <w:tcPr>
            <w:tcW w:w="520" w:type="dxa"/>
            <w:shd w:val="clear" w:color="auto" w:fill="auto"/>
            <w:hideMark/>
          </w:tcPr>
          <w:p w14:paraId="18E6FA55"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701E5CBA" w14:textId="77777777" w:rsidR="00E811AB" w:rsidRPr="00934B46" w:rsidRDefault="00E811AB" w:rsidP="0083764A">
            <w:pPr>
              <w:jc w:val="center"/>
              <w:outlineLvl w:val="3"/>
              <w:rPr>
                <w:sz w:val="18"/>
                <w:szCs w:val="18"/>
              </w:rPr>
            </w:pPr>
            <w:r w:rsidRPr="00934B46">
              <w:rPr>
                <w:sz w:val="18"/>
                <w:szCs w:val="18"/>
              </w:rPr>
              <w:t>15 825,3</w:t>
            </w:r>
          </w:p>
        </w:tc>
        <w:tc>
          <w:tcPr>
            <w:tcW w:w="1418" w:type="dxa"/>
            <w:shd w:val="clear" w:color="auto" w:fill="auto"/>
            <w:hideMark/>
          </w:tcPr>
          <w:p w14:paraId="57D84135" w14:textId="77777777" w:rsidR="00E811AB" w:rsidRPr="00934B46" w:rsidRDefault="00E811AB" w:rsidP="0083764A">
            <w:pPr>
              <w:jc w:val="center"/>
              <w:outlineLvl w:val="3"/>
              <w:rPr>
                <w:sz w:val="18"/>
                <w:szCs w:val="18"/>
              </w:rPr>
            </w:pPr>
            <w:r w:rsidRPr="00934B46">
              <w:rPr>
                <w:sz w:val="18"/>
                <w:szCs w:val="18"/>
              </w:rPr>
              <w:t>16 268,0</w:t>
            </w:r>
          </w:p>
        </w:tc>
        <w:tc>
          <w:tcPr>
            <w:tcW w:w="1275" w:type="dxa"/>
            <w:shd w:val="clear" w:color="auto" w:fill="auto"/>
            <w:hideMark/>
          </w:tcPr>
          <w:p w14:paraId="1E4A6EFD" w14:textId="77777777" w:rsidR="00E811AB" w:rsidRPr="00934B46" w:rsidRDefault="00E811AB" w:rsidP="0083764A">
            <w:pPr>
              <w:jc w:val="center"/>
              <w:outlineLvl w:val="3"/>
              <w:rPr>
                <w:sz w:val="18"/>
                <w:szCs w:val="18"/>
              </w:rPr>
            </w:pPr>
            <w:r w:rsidRPr="00934B46">
              <w:rPr>
                <w:sz w:val="18"/>
                <w:szCs w:val="18"/>
              </w:rPr>
              <w:t>15 932,3</w:t>
            </w:r>
          </w:p>
        </w:tc>
      </w:tr>
      <w:tr w:rsidR="00E811AB" w:rsidRPr="002A48D2" w14:paraId="03EC6FFD" w14:textId="77777777" w:rsidTr="0083764A">
        <w:trPr>
          <w:trHeight w:val="284"/>
        </w:trPr>
        <w:tc>
          <w:tcPr>
            <w:tcW w:w="3220" w:type="dxa"/>
            <w:shd w:val="clear" w:color="auto" w:fill="auto"/>
            <w:hideMark/>
          </w:tcPr>
          <w:p w14:paraId="50500DA8" w14:textId="77777777" w:rsidR="00E811AB" w:rsidRPr="00934B46" w:rsidRDefault="00E811AB" w:rsidP="0083764A">
            <w:pPr>
              <w:outlineLvl w:val="4"/>
              <w:rPr>
                <w:sz w:val="18"/>
                <w:szCs w:val="18"/>
              </w:rPr>
            </w:pPr>
            <w:r w:rsidRPr="00934B46">
              <w:rPr>
                <w:sz w:val="18"/>
                <w:szCs w:val="18"/>
              </w:rPr>
              <w:t>Комплекс процессных мероприятий 'Организация деятельности МФЦ'</w:t>
            </w:r>
          </w:p>
        </w:tc>
        <w:tc>
          <w:tcPr>
            <w:tcW w:w="560" w:type="dxa"/>
            <w:shd w:val="clear" w:color="auto" w:fill="auto"/>
            <w:hideMark/>
          </w:tcPr>
          <w:p w14:paraId="2A28D6BA" w14:textId="77777777" w:rsidR="00E811AB" w:rsidRPr="00934B46" w:rsidRDefault="00E811AB" w:rsidP="0083764A">
            <w:pPr>
              <w:jc w:val="center"/>
              <w:outlineLvl w:val="4"/>
              <w:rPr>
                <w:sz w:val="18"/>
                <w:szCs w:val="18"/>
              </w:rPr>
            </w:pPr>
            <w:r w:rsidRPr="00934B46">
              <w:rPr>
                <w:sz w:val="18"/>
                <w:szCs w:val="18"/>
              </w:rPr>
              <w:t>901</w:t>
            </w:r>
          </w:p>
        </w:tc>
        <w:tc>
          <w:tcPr>
            <w:tcW w:w="680" w:type="dxa"/>
            <w:shd w:val="clear" w:color="auto" w:fill="auto"/>
            <w:hideMark/>
          </w:tcPr>
          <w:p w14:paraId="7BC2583C" w14:textId="77777777" w:rsidR="00E811AB" w:rsidRPr="00934B46" w:rsidRDefault="00E811AB" w:rsidP="0083764A">
            <w:pPr>
              <w:jc w:val="center"/>
              <w:outlineLvl w:val="4"/>
              <w:rPr>
                <w:sz w:val="18"/>
                <w:szCs w:val="18"/>
              </w:rPr>
            </w:pPr>
            <w:r w:rsidRPr="00934B46">
              <w:rPr>
                <w:sz w:val="18"/>
                <w:szCs w:val="18"/>
              </w:rPr>
              <w:t>0113</w:t>
            </w:r>
          </w:p>
        </w:tc>
        <w:tc>
          <w:tcPr>
            <w:tcW w:w="1212" w:type="dxa"/>
            <w:shd w:val="clear" w:color="auto" w:fill="auto"/>
            <w:hideMark/>
          </w:tcPr>
          <w:p w14:paraId="69BFFE9D" w14:textId="77777777" w:rsidR="00E811AB" w:rsidRPr="00934B46" w:rsidRDefault="00E811AB" w:rsidP="0083764A">
            <w:pPr>
              <w:jc w:val="center"/>
              <w:outlineLvl w:val="4"/>
              <w:rPr>
                <w:sz w:val="18"/>
                <w:szCs w:val="18"/>
              </w:rPr>
            </w:pPr>
            <w:r w:rsidRPr="00934B46">
              <w:rPr>
                <w:sz w:val="18"/>
                <w:szCs w:val="18"/>
              </w:rPr>
              <w:t>1410100000</w:t>
            </w:r>
          </w:p>
        </w:tc>
        <w:tc>
          <w:tcPr>
            <w:tcW w:w="520" w:type="dxa"/>
            <w:shd w:val="clear" w:color="auto" w:fill="auto"/>
            <w:hideMark/>
          </w:tcPr>
          <w:p w14:paraId="0597C0F4"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29D2040B" w14:textId="77777777" w:rsidR="00E811AB" w:rsidRPr="00934B46" w:rsidRDefault="00E811AB" w:rsidP="0083764A">
            <w:pPr>
              <w:jc w:val="center"/>
              <w:outlineLvl w:val="4"/>
              <w:rPr>
                <w:sz w:val="18"/>
                <w:szCs w:val="18"/>
              </w:rPr>
            </w:pPr>
            <w:r w:rsidRPr="00934B46">
              <w:rPr>
                <w:sz w:val="18"/>
                <w:szCs w:val="18"/>
              </w:rPr>
              <w:t>15 825,3</w:t>
            </w:r>
          </w:p>
        </w:tc>
        <w:tc>
          <w:tcPr>
            <w:tcW w:w="1418" w:type="dxa"/>
            <w:shd w:val="clear" w:color="auto" w:fill="auto"/>
            <w:hideMark/>
          </w:tcPr>
          <w:p w14:paraId="78F1E4B2" w14:textId="77777777" w:rsidR="00E811AB" w:rsidRPr="00934B46" w:rsidRDefault="00E811AB" w:rsidP="0083764A">
            <w:pPr>
              <w:jc w:val="center"/>
              <w:outlineLvl w:val="4"/>
              <w:rPr>
                <w:sz w:val="18"/>
                <w:szCs w:val="18"/>
              </w:rPr>
            </w:pPr>
            <w:r w:rsidRPr="00934B46">
              <w:rPr>
                <w:sz w:val="18"/>
                <w:szCs w:val="18"/>
              </w:rPr>
              <w:t>16 268,0</w:t>
            </w:r>
          </w:p>
        </w:tc>
        <w:tc>
          <w:tcPr>
            <w:tcW w:w="1275" w:type="dxa"/>
            <w:shd w:val="clear" w:color="auto" w:fill="auto"/>
            <w:hideMark/>
          </w:tcPr>
          <w:p w14:paraId="72DF8489" w14:textId="77777777" w:rsidR="00E811AB" w:rsidRPr="00934B46" w:rsidRDefault="00E811AB" w:rsidP="0083764A">
            <w:pPr>
              <w:jc w:val="center"/>
              <w:outlineLvl w:val="4"/>
              <w:rPr>
                <w:sz w:val="18"/>
                <w:szCs w:val="18"/>
              </w:rPr>
            </w:pPr>
            <w:r w:rsidRPr="00934B46">
              <w:rPr>
                <w:sz w:val="18"/>
                <w:szCs w:val="18"/>
              </w:rPr>
              <w:t>15 932,3</w:t>
            </w:r>
          </w:p>
        </w:tc>
      </w:tr>
      <w:tr w:rsidR="00E811AB" w:rsidRPr="002A48D2" w14:paraId="274F7BCA" w14:textId="77777777" w:rsidTr="0083764A">
        <w:trPr>
          <w:trHeight w:val="284"/>
        </w:trPr>
        <w:tc>
          <w:tcPr>
            <w:tcW w:w="3220" w:type="dxa"/>
            <w:shd w:val="clear" w:color="auto" w:fill="auto"/>
            <w:hideMark/>
          </w:tcPr>
          <w:p w14:paraId="2090E5E6" w14:textId="77777777" w:rsidR="00E811AB" w:rsidRPr="00934B46" w:rsidRDefault="00E811AB" w:rsidP="0083764A">
            <w:pPr>
              <w:outlineLvl w:val="5"/>
              <w:rPr>
                <w:sz w:val="18"/>
                <w:szCs w:val="18"/>
              </w:rPr>
            </w:pPr>
            <w:r w:rsidRPr="00934B46">
              <w:rPr>
                <w:sz w:val="18"/>
                <w:szCs w:val="18"/>
              </w:rPr>
              <w:t>Расходы на обеспечение деятельности (оказание услуг) муниципальных учреждений (Многофункциональный центр)</w:t>
            </w:r>
          </w:p>
        </w:tc>
        <w:tc>
          <w:tcPr>
            <w:tcW w:w="560" w:type="dxa"/>
            <w:shd w:val="clear" w:color="auto" w:fill="auto"/>
            <w:hideMark/>
          </w:tcPr>
          <w:p w14:paraId="71D069BD"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637578E9" w14:textId="77777777" w:rsidR="00E811AB" w:rsidRPr="00934B46" w:rsidRDefault="00E811AB" w:rsidP="0083764A">
            <w:pPr>
              <w:jc w:val="center"/>
              <w:outlineLvl w:val="5"/>
              <w:rPr>
                <w:sz w:val="18"/>
                <w:szCs w:val="18"/>
              </w:rPr>
            </w:pPr>
            <w:r w:rsidRPr="00934B46">
              <w:rPr>
                <w:sz w:val="18"/>
                <w:szCs w:val="18"/>
              </w:rPr>
              <w:t>0113</w:t>
            </w:r>
          </w:p>
        </w:tc>
        <w:tc>
          <w:tcPr>
            <w:tcW w:w="1212" w:type="dxa"/>
            <w:shd w:val="clear" w:color="auto" w:fill="auto"/>
            <w:hideMark/>
          </w:tcPr>
          <w:p w14:paraId="2CAC6939" w14:textId="77777777" w:rsidR="00E811AB" w:rsidRPr="00934B46" w:rsidRDefault="00E811AB" w:rsidP="0083764A">
            <w:pPr>
              <w:jc w:val="center"/>
              <w:outlineLvl w:val="5"/>
              <w:rPr>
                <w:sz w:val="18"/>
                <w:szCs w:val="18"/>
              </w:rPr>
            </w:pPr>
            <w:r w:rsidRPr="00934B46">
              <w:rPr>
                <w:sz w:val="18"/>
                <w:szCs w:val="18"/>
              </w:rPr>
              <w:t>1410105190</w:t>
            </w:r>
          </w:p>
        </w:tc>
        <w:tc>
          <w:tcPr>
            <w:tcW w:w="520" w:type="dxa"/>
            <w:shd w:val="clear" w:color="auto" w:fill="auto"/>
            <w:hideMark/>
          </w:tcPr>
          <w:p w14:paraId="6D4D7CBB"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50B707A5" w14:textId="77777777" w:rsidR="00E811AB" w:rsidRPr="00934B46" w:rsidRDefault="00E811AB" w:rsidP="0083764A">
            <w:pPr>
              <w:jc w:val="center"/>
              <w:outlineLvl w:val="5"/>
              <w:rPr>
                <w:sz w:val="18"/>
                <w:szCs w:val="18"/>
              </w:rPr>
            </w:pPr>
            <w:r w:rsidRPr="00934B46">
              <w:rPr>
                <w:sz w:val="18"/>
                <w:szCs w:val="18"/>
              </w:rPr>
              <w:t>15 825,3</w:t>
            </w:r>
          </w:p>
        </w:tc>
        <w:tc>
          <w:tcPr>
            <w:tcW w:w="1418" w:type="dxa"/>
            <w:shd w:val="clear" w:color="auto" w:fill="auto"/>
            <w:hideMark/>
          </w:tcPr>
          <w:p w14:paraId="18AD2C92" w14:textId="77777777" w:rsidR="00E811AB" w:rsidRPr="00934B46" w:rsidRDefault="00E811AB" w:rsidP="0083764A">
            <w:pPr>
              <w:jc w:val="center"/>
              <w:outlineLvl w:val="5"/>
              <w:rPr>
                <w:sz w:val="18"/>
                <w:szCs w:val="18"/>
              </w:rPr>
            </w:pPr>
            <w:r w:rsidRPr="00934B46">
              <w:rPr>
                <w:sz w:val="18"/>
                <w:szCs w:val="18"/>
              </w:rPr>
              <w:t>16 268,0</w:t>
            </w:r>
          </w:p>
        </w:tc>
        <w:tc>
          <w:tcPr>
            <w:tcW w:w="1275" w:type="dxa"/>
            <w:shd w:val="clear" w:color="auto" w:fill="auto"/>
            <w:hideMark/>
          </w:tcPr>
          <w:p w14:paraId="46939888" w14:textId="77777777" w:rsidR="00E811AB" w:rsidRPr="00934B46" w:rsidRDefault="00E811AB" w:rsidP="0083764A">
            <w:pPr>
              <w:jc w:val="center"/>
              <w:outlineLvl w:val="5"/>
              <w:rPr>
                <w:sz w:val="18"/>
                <w:szCs w:val="18"/>
              </w:rPr>
            </w:pPr>
            <w:r w:rsidRPr="00934B46">
              <w:rPr>
                <w:sz w:val="18"/>
                <w:szCs w:val="18"/>
              </w:rPr>
              <w:t>15 932,3</w:t>
            </w:r>
          </w:p>
        </w:tc>
      </w:tr>
      <w:tr w:rsidR="00E811AB" w:rsidRPr="002A48D2" w14:paraId="6E32D060" w14:textId="77777777" w:rsidTr="0083764A">
        <w:trPr>
          <w:trHeight w:val="284"/>
        </w:trPr>
        <w:tc>
          <w:tcPr>
            <w:tcW w:w="3220" w:type="dxa"/>
            <w:shd w:val="clear" w:color="auto" w:fill="auto"/>
            <w:hideMark/>
          </w:tcPr>
          <w:p w14:paraId="2F4CBAD1"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2DA7B3E0"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15AC6AF3" w14:textId="77777777" w:rsidR="00E811AB" w:rsidRPr="00934B46" w:rsidRDefault="00E811AB" w:rsidP="0083764A">
            <w:pPr>
              <w:jc w:val="center"/>
              <w:outlineLvl w:val="6"/>
              <w:rPr>
                <w:sz w:val="18"/>
                <w:szCs w:val="18"/>
              </w:rPr>
            </w:pPr>
            <w:r w:rsidRPr="00934B46">
              <w:rPr>
                <w:sz w:val="18"/>
                <w:szCs w:val="18"/>
              </w:rPr>
              <w:t>0113</w:t>
            </w:r>
          </w:p>
        </w:tc>
        <w:tc>
          <w:tcPr>
            <w:tcW w:w="1212" w:type="dxa"/>
            <w:shd w:val="clear" w:color="auto" w:fill="auto"/>
            <w:hideMark/>
          </w:tcPr>
          <w:p w14:paraId="128FA633" w14:textId="77777777" w:rsidR="00E811AB" w:rsidRPr="00934B46" w:rsidRDefault="00E811AB" w:rsidP="0083764A">
            <w:pPr>
              <w:jc w:val="center"/>
              <w:outlineLvl w:val="6"/>
              <w:rPr>
                <w:sz w:val="18"/>
                <w:szCs w:val="18"/>
              </w:rPr>
            </w:pPr>
            <w:r w:rsidRPr="00934B46">
              <w:rPr>
                <w:sz w:val="18"/>
                <w:szCs w:val="18"/>
              </w:rPr>
              <w:t>1410105190</w:t>
            </w:r>
          </w:p>
        </w:tc>
        <w:tc>
          <w:tcPr>
            <w:tcW w:w="520" w:type="dxa"/>
            <w:shd w:val="clear" w:color="auto" w:fill="auto"/>
            <w:hideMark/>
          </w:tcPr>
          <w:p w14:paraId="2BE7B5AA" w14:textId="77777777" w:rsidR="00E811AB" w:rsidRPr="00934B46" w:rsidRDefault="00E811AB" w:rsidP="0083764A">
            <w:pPr>
              <w:jc w:val="center"/>
              <w:outlineLvl w:val="6"/>
              <w:rPr>
                <w:sz w:val="18"/>
                <w:szCs w:val="18"/>
              </w:rPr>
            </w:pPr>
            <w:r w:rsidRPr="00934B46">
              <w:rPr>
                <w:sz w:val="18"/>
                <w:szCs w:val="18"/>
              </w:rPr>
              <w:t>621</w:t>
            </w:r>
          </w:p>
        </w:tc>
        <w:tc>
          <w:tcPr>
            <w:tcW w:w="1336" w:type="dxa"/>
            <w:shd w:val="clear" w:color="auto" w:fill="auto"/>
            <w:hideMark/>
          </w:tcPr>
          <w:p w14:paraId="73310B01" w14:textId="77777777" w:rsidR="00E811AB" w:rsidRPr="00934B46" w:rsidRDefault="00E811AB" w:rsidP="0083764A">
            <w:pPr>
              <w:jc w:val="center"/>
              <w:outlineLvl w:val="6"/>
              <w:rPr>
                <w:sz w:val="18"/>
                <w:szCs w:val="18"/>
              </w:rPr>
            </w:pPr>
            <w:r w:rsidRPr="00934B46">
              <w:rPr>
                <w:sz w:val="18"/>
                <w:szCs w:val="18"/>
              </w:rPr>
              <w:t>15 825,3</w:t>
            </w:r>
          </w:p>
        </w:tc>
        <w:tc>
          <w:tcPr>
            <w:tcW w:w="1418" w:type="dxa"/>
            <w:shd w:val="clear" w:color="auto" w:fill="auto"/>
            <w:hideMark/>
          </w:tcPr>
          <w:p w14:paraId="3B8013CF" w14:textId="77777777" w:rsidR="00E811AB" w:rsidRPr="00934B46" w:rsidRDefault="00E811AB" w:rsidP="0083764A">
            <w:pPr>
              <w:jc w:val="center"/>
              <w:outlineLvl w:val="6"/>
              <w:rPr>
                <w:sz w:val="18"/>
                <w:szCs w:val="18"/>
              </w:rPr>
            </w:pPr>
            <w:r w:rsidRPr="00934B46">
              <w:rPr>
                <w:sz w:val="18"/>
                <w:szCs w:val="18"/>
              </w:rPr>
              <w:t>16 268,0</w:t>
            </w:r>
          </w:p>
        </w:tc>
        <w:tc>
          <w:tcPr>
            <w:tcW w:w="1275" w:type="dxa"/>
            <w:shd w:val="clear" w:color="auto" w:fill="auto"/>
            <w:hideMark/>
          </w:tcPr>
          <w:p w14:paraId="3B84BC26" w14:textId="77777777" w:rsidR="00E811AB" w:rsidRPr="00934B46" w:rsidRDefault="00E811AB" w:rsidP="0083764A">
            <w:pPr>
              <w:jc w:val="center"/>
              <w:outlineLvl w:val="6"/>
              <w:rPr>
                <w:sz w:val="18"/>
                <w:szCs w:val="18"/>
              </w:rPr>
            </w:pPr>
            <w:r w:rsidRPr="00934B46">
              <w:rPr>
                <w:sz w:val="18"/>
                <w:szCs w:val="18"/>
              </w:rPr>
              <w:t>15 932,3</w:t>
            </w:r>
          </w:p>
        </w:tc>
      </w:tr>
      <w:tr w:rsidR="00E811AB" w:rsidRPr="002A48D2" w14:paraId="253AA26C" w14:textId="77777777" w:rsidTr="0083764A">
        <w:trPr>
          <w:trHeight w:val="284"/>
        </w:trPr>
        <w:tc>
          <w:tcPr>
            <w:tcW w:w="3220" w:type="dxa"/>
            <w:shd w:val="clear" w:color="auto" w:fill="auto"/>
            <w:hideMark/>
          </w:tcPr>
          <w:p w14:paraId="2E70D329" w14:textId="77777777" w:rsidR="00E811AB" w:rsidRPr="00934B46" w:rsidRDefault="00E811AB" w:rsidP="0083764A">
            <w:pPr>
              <w:outlineLvl w:val="0"/>
              <w:rPr>
                <w:sz w:val="18"/>
                <w:szCs w:val="18"/>
              </w:rPr>
            </w:pPr>
            <w:r w:rsidRPr="00934B46">
              <w:rPr>
                <w:sz w:val="18"/>
                <w:szCs w:val="18"/>
              </w:rPr>
              <w:t>НАЦИОНАЛЬНАЯ БЕЗОПАСНОСТЬ И ПРАВООХРАНИТЕЛЬНАЯ ДЕЯТЕЛЬНОСТЬ</w:t>
            </w:r>
          </w:p>
        </w:tc>
        <w:tc>
          <w:tcPr>
            <w:tcW w:w="560" w:type="dxa"/>
            <w:shd w:val="clear" w:color="auto" w:fill="auto"/>
            <w:hideMark/>
          </w:tcPr>
          <w:p w14:paraId="39618F1B" w14:textId="77777777" w:rsidR="00E811AB" w:rsidRPr="00934B46" w:rsidRDefault="00E811AB" w:rsidP="0083764A">
            <w:pPr>
              <w:jc w:val="center"/>
              <w:outlineLvl w:val="0"/>
              <w:rPr>
                <w:sz w:val="18"/>
                <w:szCs w:val="18"/>
              </w:rPr>
            </w:pPr>
            <w:r w:rsidRPr="00934B46">
              <w:rPr>
                <w:sz w:val="18"/>
                <w:szCs w:val="18"/>
              </w:rPr>
              <w:t>901</w:t>
            </w:r>
          </w:p>
        </w:tc>
        <w:tc>
          <w:tcPr>
            <w:tcW w:w="680" w:type="dxa"/>
            <w:shd w:val="clear" w:color="auto" w:fill="auto"/>
            <w:hideMark/>
          </w:tcPr>
          <w:p w14:paraId="6EBBD606" w14:textId="77777777" w:rsidR="00E811AB" w:rsidRPr="00934B46" w:rsidRDefault="00E811AB" w:rsidP="0083764A">
            <w:pPr>
              <w:jc w:val="center"/>
              <w:outlineLvl w:val="0"/>
              <w:rPr>
                <w:sz w:val="18"/>
                <w:szCs w:val="18"/>
              </w:rPr>
            </w:pPr>
            <w:r w:rsidRPr="00934B46">
              <w:rPr>
                <w:sz w:val="18"/>
                <w:szCs w:val="18"/>
              </w:rPr>
              <w:t> </w:t>
            </w:r>
          </w:p>
        </w:tc>
        <w:tc>
          <w:tcPr>
            <w:tcW w:w="1212" w:type="dxa"/>
            <w:shd w:val="clear" w:color="auto" w:fill="auto"/>
            <w:hideMark/>
          </w:tcPr>
          <w:p w14:paraId="370E8E81" w14:textId="77777777" w:rsidR="00E811AB" w:rsidRPr="00934B46" w:rsidRDefault="00E811AB" w:rsidP="0083764A">
            <w:pPr>
              <w:jc w:val="center"/>
              <w:outlineLvl w:val="0"/>
              <w:rPr>
                <w:sz w:val="18"/>
                <w:szCs w:val="18"/>
              </w:rPr>
            </w:pPr>
            <w:r w:rsidRPr="00934B46">
              <w:rPr>
                <w:sz w:val="18"/>
                <w:szCs w:val="18"/>
              </w:rPr>
              <w:t> </w:t>
            </w:r>
          </w:p>
        </w:tc>
        <w:tc>
          <w:tcPr>
            <w:tcW w:w="520" w:type="dxa"/>
            <w:shd w:val="clear" w:color="auto" w:fill="auto"/>
            <w:hideMark/>
          </w:tcPr>
          <w:p w14:paraId="447DBB1D" w14:textId="77777777" w:rsidR="00E811AB" w:rsidRPr="00934B46" w:rsidRDefault="00E811AB" w:rsidP="0083764A">
            <w:pPr>
              <w:jc w:val="center"/>
              <w:outlineLvl w:val="0"/>
              <w:rPr>
                <w:sz w:val="18"/>
                <w:szCs w:val="18"/>
              </w:rPr>
            </w:pPr>
            <w:r w:rsidRPr="00934B46">
              <w:rPr>
                <w:sz w:val="18"/>
                <w:szCs w:val="18"/>
              </w:rPr>
              <w:t> </w:t>
            </w:r>
          </w:p>
        </w:tc>
        <w:tc>
          <w:tcPr>
            <w:tcW w:w="1336" w:type="dxa"/>
            <w:shd w:val="clear" w:color="auto" w:fill="auto"/>
            <w:hideMark/>
          </w:tcPr>
          <w:p w14:paraId="26800F9E" w14:textId="77777777" w:rsidR="00E811AB" w:rsidRPr="00934B46" w:rsidRDefault="00E811AB" w:rsidP="0083764A">
            <w:pPr>
              <w:jc w:val="center"/>
              <w:outlineLvl w:val="0"/>
              <w:rPr>
                <w:sz w:val="18"/>
                <w:szCs w:val="18"/>
              </w:rPr>
            </w:pPr>
            <w:r w:rsidRPr="00934B46">
              <w:rPr>
                <w:sz w:val="18"/>
                <w:szCs w:val="18"/>
              </w:rPr>
              <w:t>20 733,5</w:t>
            </w:r>
          </w:p>
        </w:tc>
        <w:tc>
          <w:tcPr>
            <w:tcW w:w="1418" w:type="dxa"/>
            <w:shd w:val="clear" w:color="auto" w:fill="auto"/>
            <w:hideMark/>
          </w:tcPr>
          <w:p w14:paraId="19E3F033" w14:textId="77777777" w:rsidR="00E811AB" w:rsidRPr="00934B46" w:rsidRDefault="00E811AB" w:rsidP="0083764A">
            <w:pPr>
              <w:jc w:val="center"/>
              <w:outlineLvl w:val="0"/>
              <w:rPr>
                <w:sz w:val="18"/>
                <w:szCs w:val="18"/>
              </w:rPr>
            </w:pPr>
            <w:r w:rsidRPr="00934B46">
              <w:rPr>
                <w:sz w:val="18"/>
                <w:szCs w:val="18"/>
              </w:rPr>
              <w:t>21 019,0</w:t>
            </w:r>
          </w:p>
        </w:tc>
        <w:tc>
          <w:tcPr>
            <w:tcW w:w="1275" w:type="dxa"/>
            <w:shd w:val="clear" w:color="auto" w:fill="auto"/>
            <w:hideMark/>
          </w:tcPr>
          <w:p w14:paraId="58829929" w14:textId="77777777" w:rsidR="00E811AB" w:rsidRPr="00934B46" w:rsidRDefault="00E811AB" w:rsidP="0083764A">
            <w:pPr>
              <w:jc w:val="center"/>
              <w:outlineLvl w:val="0"/>
              <w:rPr>
                <w:sz w:val="18"/>
                <w:szCs w:val="18"/>
              </w:rPr>
            </w:pPr>
            <w:r w:rsidRPr="00934B46">
              <w:rPr>
                <w:sz w:val="18"/>
                <w:szCs w:val="18"/>
              </w:rPr>
              <w:t>21 506,6</w:t>
            </w:r>
          </w:p>
        </w:tc>
      </w:tr>
      <w:tr w:rsidR="00E811AB" w:rsidRPr="002A48D2" w14:paraId="7CFA4FCD" w14:textId="77777777" w:rsidTr="0083764A">
        <w:trPr>
          <w:trHeight w:val="284"/>
        </w:trPr>
        <w:tc>
          <w:tcPr>
            <w:tcW w:w="3220" w:type="dxa"/>
            <w:shd w:val="clear" w:color="auto" w:fill="auto"/>
            <w:hideMark/>
          </w:tcPr>
          <w:p w14:paraId="5575CB9F" w14:textId="77777777" w:rsidR="00E811AB" w:rsidRPr="00934B46" w:rsidRDefault="00E811AB" w:rsidP="0083764A">
            <w:pPr>
              <w:outlineLvl w:val="1"/>
              <w:rPr>
                <w:sz w:val="18"/>
                <w:szCs w:val="18"/>
              </w:rPr>
            </w:pPr>
            <w:r w:rsidRPr="00934B46">
              <w:rPr>
                <w:sz w:val="18"/>
                <w:szCs w:val="18"/>
              </w:rPr>
              <w:t>Защита населения и территории от чрезвычайных ситуаций природного и техногенного характера, пожарная безопасность</w:t>
            </w:r>
          </w:p>
        </w:tc>
        <w:tc>
          <w:tcPr>
            <w:tcW w:w="560" w:type="dxa"/>
            <w:shd w:val="clear" w:color="auto" w:fill="auto"/>
            <w:hideMark/>
          </w:tcPr>
          <w:p w14:paraId="23116A0E" w14:textId="77777777" w:rsidR="00E811AB" w:rsidRPr="00934B46" w:rsidRDefault="00E811AB" w:rsidP="0083764A">
            <w:pPr>
              <w:jc w:val="center"/>
              <w:outlineLvl w:val="1"/>
              <w:rPr>
                <w:sz w:val="18"/>
                <w:szCs w:val="18"/>
              </w:rPr>
            </w:pPr>
            <w:r w:rsidRPr="00934B46">
              <w:rPr>
                <w:sz w:val="18"/>
                <w:szCs w:val="18"/>
              </w:rPr>
              <w:t>901</w:t>
            </w:r>
          </w:p>
        </w:tc>
        <w:tc>
          <w:tcPr>
            <w:tcW w:w="680" w:type="dxa"/>
            <w:shd w:val="clear" w:color="auto" w:fill="auto"/>
            <w:hideMark/>
          </w:tcPr>
          <w:p w14:paraId="6E1E6603" w14:textId="77777777" w:rsidR="00E811AB" w:rsidRPr="00934B46" w:rsidRDefault="00E811AB" w:rsidP="0083764A">
            <w:pPr>
              <w:jc w:val="center"/>
              <w:outlineLvl w:val="1"/>
              <w:rPr>
                <w:sz w:val="18"/>
                <w:szCs w:val="18"/>
              </w:rPr>
            </w:pPr>
            <w:r w:rsidRPr="00934B46">
              <w:rPr>
                <w:sz w:val="18"/>
                <w:szCs w:val="18"/>
              </w:rPr>
              <w:t>0310</w:t>
            </w:r>
          </w:p>
        </w:tc>
        <w:tc>
          <w:tcPr>
            <w:tcW w:w="1212" w:type="dxa"/>
            <w:shd w:val="clear" w:color="auto" w:fill="auto"/>
            <w:hideMark/>
          </w:tcPr>
          <w:p w14:paraId="1F3C7382"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6D2803C9"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332633C0" w14:textId="77777777" w:rsidR="00E811AB" w:rsidRPr="00934B46" w:rsidRDefault="00E811AB" w:rsidP="0083764A">
            <w:pPr>
              <w:jc w:val="center"/>
              <w:outlineLvl w:val="1"/>
              <w:rPr>
                <w:sz w:val="18"/>
                <w:szCs w:val="18"/>
              </w:rPr>
            </w:pPr>
            <w:r w:rsidRPr="00934B46">
              <w:rPr>
                <w:sz w:val="18"/>
                <w:szCs w:val="18"/>
              </w:rPr>
              <w:t>20 733,5</w:t>
            </w:r>
          </w:p>
        </w:tc>
        <w:tc>
          <w:tcPr>
            <w:tcW w:w="1418" w:type="dxa"/>
            <w:shd w:val="clear" w:color="auto" w:fill="auto"/>
            <w:hideMark/>
          </w:tcPr>
          <w:p w14:paraId="5B9C1ECC" w14:textId="77777777" w:rsidR="00E811AB" w:rsidRPr="00934B46" w:rsidRDefault="00E811AB" w:rsidP="0083764A">
            <w:pPr>
              <w:jc w:val="center"/>
              <w:outlineLvl w:val="1"/>
              <w:rPr>
                <w:sz w:val="18"/>
                <w:szCs w:val="18"/>
              </w:rPr>
            </w:pPr>
            <w:r w:rsidRPr="00934B46">
              <w:rPr>
                <w:sz w:val="18"/>
                <w:szCs w:val="18"/>
              </w:rPr>
              <w:t>21 019,0</w:t>
            </w:r>
          </w:p>
        </w:tc>
        <w:tc>
          <w:tcPr>
            <w:tcW w:w="1275" w:type="dxa"/>
            <w:shd w:val="clear" w:color="auto" w:fill="auto"/>
            <w:hideMark/>
          </w:tcPr>
          <w:p w14:paraId="0F564DFB" w14:textId="77777777" w:rsidR="00E811AB" w:rsidRPr="00934B46" w:rsidRDefault="00E811AB" w:rsidP="0083764A">
            <w:pPr>
              <w:jc w:val="center"/>
              <w:outlineLvl w:val="1"/>
              <w:rPr>
                <w:sz w:val="18"/>
                <w:szCs w:val="18"/>
              </w:rPr>
            </w:pPr>
            <w:r w:rsidRPr="00934B46">
              <w:rPr>
                <w:sz w:val="18"/>
                <w:szCs w:val="18"/>
              </w:rPr>
              <w:t>21 506,6</w:t>
            </w:r>
          </w:p>
        </w:tc>
      </w:tr>
      <w:tr w:rsidR="00E811AB" w:rsidRPr="002A48D2" w14:paraId="4F171234" w14:textId="77777777" w:rsidTr="0083764A">
        <w:trPr>
          <w:trHeight w:val="284"/>
        </w:trPr>
        <w:tc>
          <w:tcPr>
            <w:tcW w:w="3220" w:type="dxa"/>
            <w:shd w:val="clear" w:color="auto" w:fill="auto"/>
            <w:hideMark/>
          </w:tcPr>
          <w:p w14:paraId="29D45F77" w14:textId="77777777" w:rsidR="00E811AB" w:rsidRPr="00934B46" w:rsidRDefault="00E811AB" w:rsidP="0083764A">
            <w:pPr>
              <w:outlineLvl w:val="2"/>
              <w:rPr>
                <w:sz w:val="18"/>
                <w:szCs w:val="18"/>
              </w:rPr>
            </w:pPr>
            <w:r w:rsidRPr="00934B46">
              <w:rPr>
                <w:sz w:val="18"/>
                <w:szCs w:val="18"/>
              </w:rPr>
              <w:t>Муниципальная программа ' Защита населения и территорий от чрезвычайных ситуаций, обеспечение пожарной безопасности в Бессоновском районе Пензенской области '</w:t>
            </w:r>
          </w:p>
        </w:tc>
        <w:tc>
          <w:tcPr>
            <w:tcW w:w="560" w:type="dxa"/>
            <w:shd w:val="clear" w:color="auto" w:fill="auto"/>
            <w:hideMark/>
          </w:tcPr>
          <w:p w14:paraId="535F1299" w14:textId="77777777" w:rsidR="00E811AB" w:rsidRPr="00934B46" w:rsidRDefault="00E811AB" w:rsidP="0083764A">
            <w:pPr>
              <w:jc w:val="center"/>
              <w:outlineLvl w:val="2"/>
              <w:rPr>
                <w:sz w:val="18"/>
                <w:szCs w:val="18"/>
              </w:rPr>
            </w:pPr>
            <w:r w:rsidRPr="00934B46">
              <w:rPr>
                <w:sz w:val="18"/>
                <w:szCs w:val="18"/>
              </w:rPr>
              <w:t>901</w:t>
            </w:r>
          </w:p>
        </w:tc>
        <w:tc>
          <w:tcPr>
            <w:tcW w:w="680" w:type="dxa"/>
            <w:shd w:val="clear" w:color="auto" w:fill="auto"/>
            <w:hideMark/>
          </w:tcPr>
          <w:p w14:paraId="01596488" w14:textId="77777777" w:rsidR="00E811AB" w:rsidRPr="00934B46" w:rsidRDefault="00E811AB" w:rsidP="0083764A">
            <w:pPr>
              <w:jc w:val="center"/>
              <w:outlineLvl w:val="2"/>
              <w:rPr>
                <w:sz w:val="18"/>
                <w:szCs w:val="18"/>
              </w:rPr>
            </w:pPr>
            <w:r w:rsidRPr="00934B46">
              <w:rPr>
                <w:sz w:val="18"/>
                <w:szCs w:val="18"/>
              </w:rPr>
              <w:t>0310</w:t>
            </w:r>
          </w:p>
        </w:tc>
        <w:tc>
          <w:tcPr>
            <w:tcW w:w="1212" w:type="dxa"/>
            <w:shd w:val="clear" w:color="auto" w:fill="auto"/>
            <w:hideMark/>
          </w:tcPr>
          <w:p w14:paraId="5D726CED" w14:textId="77777777" w:rsidR="00E811AB" w:rsidRPr="00934B46" w:rsidRDefault="00E811AB" w:rsidP="0083764A">
            <w:pPr>
              <w:jc w:val="center"/>
              <w:outlineLvl w:val="2"/>
              <w:rPr>
                <w:sz w:val="18"/>
                <w:szCs w:val="18"/>
              </w:rPr>
            </w:pPr>
            <w:r w:rsidRPr="00934B46">
              <w:rPr>
                <w:sz w:val="18"/>
                <w:szCs w:val="18"/>
              </w:rPr>
              <w:t>0400000000</w:t>
            </w:r>
          </w:p>
        </w:tc>
        <w:tc>
          <w:tcPr>
            <w:tcW w:w="520" w:type="dxa"/>
            <w:shd w:val="clear" w:color="auto" w:fill="auto"/>
            <w:hideMark/>
          </w:tcPr>
          <w:p w14:paraId="09C9B0CB"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199021E2" w14:textId="77777777" w:rsidR="00E811AB" w:rsidRPr="00934B46" w:rsidRDefault="00E811AB" w:rsidP="0083764A">
            <w:pPr>
              <w:jc w:val="center"/>
              <w:outlineLvl w:val="2"/>
              <w:rPr>
                <w:sz w:val="18"/>
                <w:szCs w:val="18"/>
              </w:rPr>
            </w:pPr>
            <w:r w:rsidRPr="00934B46">
              <w:rPr>
                <w:sz w:val="18"/>
                <w:szCs w:val="18"/>
              </w:rPr>
              <w:t>20 733,5</w:t>
            </w:r>
          </w:p>
        </w:tc>
        <w:tc>
          <w:tcPr>
            <w:tcW w:w="1418" w:type="dxa"/>
            <w:shd w:val="clear" w:color="auto" w:fill="auto"/>
            <w:hideMark/>
          </w:tcPr>
          <w:p w14:paraId="49708F2D" w14:textId="77777777" w:rsidR="00E811AB" w:rsidRPr="00934B46" w:rsidRDefault="00E811AB" w:rsidP="0083764A">
            <w:pPr>
              <w:jc w:val="center"/>
              <w:outlineLvl w:val="2"/>
              <w:rPr>
                <w:sz w:val="18"/>
                <w:szCs w:val="18"/>
              </w:rPr>
            </w:pPr>
            <w:r w:rsidRPr="00934B46">
              <w:rPr>
                <w:sz w:val="18"/>
                <w:szCs w:val="18"/>
              </w:rPr>
              <w:t>21 019,0</w:t>
            </w:r>
          </w:p>
        </w:tc>
        <w:tc>
          <w:tcPr>
            <w:tcW w:w="1275" w:type="dxa"/>
            <w:shd w:val="clear" w:color="auto" w:fill="auto"/>
            <w:hideMark/>
          </w:tcPr>
          <w:p w14:paraId="7E319466" w14:textId="77777777" w:rsidR="00E811AB" w:rsidRPr="00934B46" w:rsidRDefault="00E811AB" w:rsidP="0083764A">
            <w:pPr>
              <w:jc w:val="center"/>
              <w:outlineLvl w:val="2"/>
              <w:rPr>
                <w:sz w:val="18"/>
                <w:szCs w:val="18"/>
              </w:rPr>
            </w:pPr>
            <w:r w:rsidRPr="00934B46">
              <w:rPr>
                <w:sz w:val="18"/>
                <w:szCs w:val="18"/>
              </w:rPr>
              <w:t>21 506,6</w:t>
            </w:r>
          </w:p>
        </w:tc>
      </w:tr>
      <w:tr w:rsidR="00E811AB" w:rsidRPr="002A48D2" w14:paraId="089C9B3B" w14:textId="77777777" w:rsidTr="0083764A">
        <w:trPr>
          <w:trHeight w:val="284"/>
        </w:trPr>
        <w:tc>
          <w:tcPr>
            <w:tcW w:w="3220" w:type="dxa"/>
            <w:shd w:val="clear" w:color="auto" w:fill="auto"/>
            <w:hideMark/>
          </w:tcPr>
          <w:p w14:paraId="43222630" w14:textId="77777777" w:rsidR="00E811AB" w:rsidRPr="00934B46" w:rsidRDefault="00E811AB" w:rsidP="0083764A">
            <w:pPr>
              <w:outlineLvl w:val="3"/>
              <w:rPr>
                <w:sz w:val="18"/>
                <w:szCs w:val="18"/>
              </w:rPr>
            </w:pPr>
            <w:r w:rsidRPr="00934B46">
              <w:rPr>
                <w:sz w:val="18"/>
                <w:szCs w:val="18"/>
              </w:rPr>
              <w:t>Комплексы процессных мероприятий 'Пожарная безопасность Бессоновского района Пензенской области</w:t>
            </w:r>
          </w:p>
        </w:tc>
        <w:tc>
          <w:tcPr>
            <w:tcW w:w="560" w:type="dxa"/>
            <w:shd w:val="clear" w:color="auto" w:fill="auto"/>
            <w:hideMark/>
          </w:tcPr>
          <w:p w14:paraId="101FDC5A" w14:textId="77777777" w:rsidR="00E811AB" w:rsidRPr="00934B46" w:rsidRDefault="00E811AB" w:rsidP="0083764A">
            <w:pPr>
              <w:jc w:val="center"/>
              <w:outlineLvl w:val="3"/>
              <w:rPr>
                <w:sz w:val="18"/>
                <w:szCs w:val="18"/>
              </w:rPr>
            </w:pPr>
            <w:r w:rsidRPr="00934B46">
              <w:rPr>
                <w:sz w:val="18"/>
                <w:szCs w:val="18"/>
              </w:rPr>
              <w:t>901</w:t>
            </w:r>
          </w:p>
        </w:tc>
        <w:tc>
          <w:tcPr>
            <w:tcW w:w="680" w:type="dxa"/>
            <w:shd w:val="clear" w:color="auto" w:fill="auto"/>
            <w:hideMark/>
          </w:tcPr>
          <w:p w14:paraId="3155252A" w14:textId="77777777" w:rsidR="00E811AB" w:rsidRPr="00934B46" w:rsidRDefault="00E811AB" w:rsidP="0083764A">
            <w:pPr>
              <w:jc w:val="center"/>
              <w:outlineLvl w:val="3"/>
              <w:rPr>
                <w:sz w:val="18"/>
                <w:szCs w:val="18"/>
              </w:rPr>
            </w:pPr>
            <w:r w:rsidRPr="00934B46">
              <w:rPr>
                <w:sz w:val="18"/>
                <w:szCs w:val="18"/>
              </w:rPr>
              <w:t>0310</w:t>
            </w:r>
          </w:p>
        </w:tc>
        <w:tc>
          <w:tcPr>
            <w:tcW w:w="1212" w:type="dxa"/>
            <w:shd w:val="clear" w:color="auto" w:fill="auto"/>
            <w:hideMark/>
          </w:tcPr>
          <w:p w14:paraId="2A7F8624" w14:textId="77777777" w:rsidR="00E811AB" w:rsidRPr="00934B46" w:rsidRDefault="00E811AB" w:rsidP="0083764A">
            <w:pPr>
              <w:jc w:val="center"/>
              <w:outlineLvl w:val="3"/>
              <w:rPr>
                <w:sz w:val="18"/>
                <w:szCs w:val="18"/>
              </w:rPr>
            </w:pPr>
            <w:r w:rsidRPr="00934B46">
              <w:rPr>
                <w:sz w:val="18"/>
                <w:szCs w:val="18"/>
              </w:rPr>
              <w:t>0410000000</w:t>
            </w:r>
          </w:p>
        </w:tc>
        <w:tc>
          <w:tcPr>
            <w:tcW w:w="520" w:type="dxa"/>
            <w:shd w:val="clear" w:color="auto" w:fill="auto"/>
            <w:hideMark/>
          </w:tcPr>
          <w:p w14:paraId="7949CA4C"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1EE2C0CB" w14:textId="77777777" w:rsidR="00E811AB" w:rsidRPr="00934B46" w:rsidRDefault="00E811AB" w:rsidP="0083764A">
            <w:pPr>
              <w:jc w:val="center"/>
              <w:outlineLvl w:val="3"/>
              <w:rPr>
                <w:sz w:val="18"/>
                <w:szCs w:val="18"/>
              </w:rPr>
            </w:pPr>
            <w:r w:rsidRPr="00934B46">
              <w:rPr>
                <w:sz w:val="18"/>
                <w:szCs w:val="18"/>
              </w:rPr>
              <w:t>20 733,5</w:t>
            </w:r>
          </w:p>
        </w:tc>
        <w:tc>
          <w:tcPr>
            <w:tcW w:w="1418" w:type="dxa"/>
            <w:shd w:val="clear" w:color="auto" w:fill="auto"/>
            <w:hideMark/>
          </w:tcPr>
          <w:p w14:paraId="7C0AF6E5" w14:textId="77777777" w:rsidR="00E811AB" w:rsidRPr="00934B46" w:rsidRDefault="00E811AB" w:rsidP="0083764A">
            <w:pPr>
              <w:jc w:val="center"/>
              <w:outlineLvl w:val="3"/>
              <w:rPr>
                <w:sz w:val="18"/>
                <w:szCs w:val="18"/>
              </w:rPr>
            </w:pPr>
            <w:r w:rsidRPr="00934B46">
              <w:rPr>
                <w:sz w:val="18"/>
                <w:szCs w:val="18"/>
              </w:rPr>
              <w:t>21 019,0</w:t>
            </w:r>
          </w:p>
        </w:tc>
        <w:tc>
          <w:tcPr>
            <w:tcW w:w="1275" w:type="dxa"/>
            <w:shd w:val="clear" w:color="auto" w:fill="auto"/>
            <w:hideMark/>
          </w:tcPr>
          <w:p w14:paraId="4BAEB683" w14:textId="77777777" w:rsidR="00E811AB" w:rsidRPr="00934B46" w:rsidRDefault="00E811AB" w:rsidP="0083764A">
            <w:pPr>
              <w:jc w:val="center"/>
              <w:outlineLvl w:val="3"/>
              <w:rPr>
                <w:sz w:val="18"/>
                <w:szCs w:val="18"/>
              </w:rPr>
            </w:pPr>
            <w:r w:rsidRPr="00934B46">
              <w:rPr>
                <w:sz w:val="18"/>
                <w:szCs w:val="18"/>
              </w:rPr>
              <w:t>21 506,6</w:t>
            </w:r>
          </w:p>
        </w:tc>
      </w:tr>
      <w:tr w:rsidR="00E811AB" w:rsidRPr="002A48D2" w14:paraId="60E4CB27" w14:textId="77777777" w:rsidTr="0083764A">
        <w:trPr>
          <w:trHeight w:val="284"/>
        </w:trPr>
        <w:tc>
          <w:tcPr>
            <w:tcW w:w="3220" w:type="dxa"/>
            <w:shd w:val="clear" w:color="auto" w:fill="auto"/>
            <w:hideMark/>
          </w:tcPr>
          <w:p w14:paraId="7AFBDF87" w14:textId="77777777" w:rsidR="00E811AB" w:rsidRPr="00934B46" w:rsidRDefault="00E811AB" w:rsidP="0083764A">
            <w:pPr>
              <w:outlineLvl w:val="4"/>
              <w:rPr>
                <w:sz w:val="18"/>
                <w:szCs w:val="18"/>
              </w:rPr>
            </w:pPr>
            <w:r w:rsidRPr="00934B46">
              <w:rPr>
                <w:sz w:val="18"/>
                <w:szCs w:val="18"/>
              </w:rPr>
              <w:t>Комплекс процессных мероприятий 'Обеспечение устойчивого функционирования муниципальной пожарной охраны Бессоновского района Пензенской области'</w:t>
            </w:r>
          </w:p>
        </w:tc>
        <w:tc>
          <w:tcPr>
            <w:tcW w:w="560" w:type="dxa"/>
            <w:shd w:val="clear" w:color="auto" w:fill="auto"/>
            <w:hideMark/>
          </w:tcPr>
          <w:p w14:paraId="2BBB279E" w14:textId="77777777" w:rsidR="00E811AB" w:rsidRPr="00934B46" w:rsidRDefault="00E811AB" w:rsidP="0083764A">
            <w:pPr>
              <w:jc w:val="center"/>
              <w:outlineLvl w:val="4"/>
              <w:rPr>
                <w:sz w:val="18"/>
                <w:szCs w:val="18"/>
              </w:rPr>
            </w:pPr>
            <w:r w:rsidRPr="00934B46">
              <w:rPr>
                <w:sz w:val="18"/>
                <w:szCs w:val="18"/>
              </w:rPr>
              <w:t>901</w:t>
            </w:r>
          </w:p>
        </w:tc>
        <w:tc>
          <w:tcPr>
            <w:tcW w:w="680" w:type="dxa"/>
            <w:shd w:val="clear" w:color="auto" w:fill="auto"/>
            <w:hideMark/>
          </w:tcPr>
          <w:p w14:paraId="45EBAFB1" w14:textId="77777777" w:rsidR="00E811AB" w:rsidRPr="00934B46" w:rsidRDefault="00E811AB" w:rsidP="0083764A">
            <w:pPr>
              <w:jc w:val="center"/>
              <w:outlineLvl w:val="4"/>
              <w:rPr>
                <w:sz w:val="18"/>
                <w:szCs w:val="18"/>
              </w:rPr>
            </w:pPr>
            <w:r w:rsidRPr="00934B46">
              <w:rPr>
                <w:sz w:val="18"/>
                <w:szCs w:val="18"/>
              </w:rPr>
              <w:t>0310</w:t>
            </w:r>
          </w:p>
        </w:tc>
        <w:tc>
          <w:tcPr>
            <w:tcW w:w="1212" w:type="dxa"/>
            <w:shd w:val="clear" w:color="auto" w:fill="auto"/>
            <w:hideMark/>
          </w:tcPr>
          <w:p w14:paraId="7DBFE43A" w14:textId="77777777" w:rsidR="00E811AB" w:rsidRPr="00934B46" w:rsidRDefault="00E811AB" w:rsidP="0083764A">
            <w:pPr>
              <w:jc w:val="center"/>
              <w:outlineLvl w:val="4"/>
              <w:rPr>
                <w:sz w:val="18"/>
                <w:szCs w:val="18"/>
              </w:rPr>
            </w:pPr>
            <w:r w:rsidRPr="00934B46">
              <w:rPr>
                <w:sz w:val="18"/>
                <w:szCs w:val="18"/>
              </w:rPr>
              <w:t>0410100000</w:t>
            </w:r>
          </w:p>
        </w:tc>
        <w:tc>
          <w:tcPr>
            <w:tcW w:w="520" w:type="dxa"/>
            <w:shd w:val="clear" w:color="auto" w:fill="auto"/>
            <w:hideMark/>
          </w:tcPr>
          <w:p w14:paraId="45A3777C"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2B2BB7F9" w14:textId="77777777" w:rsidR="00E811AB" w:rsidRPr="00934B46" w:rsidRDefault="00E811AB" w:rsidP="0083764A">
            <w:pPr>
              <w:jc w:val="center"/>
              <w:outlineLvl w:val="4"/>
              <w:rPr>
                <w:sz w:val="18"/>
                <w:szCs w:val="18"/>
              </w:rPr>
            </w:pPr>
            <w:r w:rsidRPr="00934B46">
              <w:rPr>
                <w:sz w:val="18"/>
                <w:szCs w:val="18"/>
              </w:rPr>
              <w:t>20 733,5</w:t>
            </w:r>
          </w:p>
        </w:tc>
        <w:tc>
          <w:tcPr>
            <w:tcW w:w="1418" w:type="dxa"/>
            <w:shd w:val="clear" w:color="auto" w:fill="auto"/>
            <w:hideMark/>
          </w:tcPr>
          <w:p w14:paraId="473DA2D3" w14:textId="77777777" w:rsidR="00E811AB" w:rsidRPr="00934B46" w:rsidRDefault="00E811AB" w:rsidP="0083764A">
            <w:pPr>
              <w:jc w:val="center"/>
              <w:outlineLvl w:val="4"/>
              <w:rPr>
                <w:sz w:val="18"/>
                <w:szCs w:val="18"/>
              </w:rPr>
            </w:pPr>
            <w:r w:rsidRPr="00934B46">
              <w:rPr>
                <w:sz w:val="18"/>
                <w:szCs w:val="18"/>
              </w:rPr>
              <w:t>21 019,0</w:t>
            </w:r>
          </w:p>
        </w:tc>
        <w:tc>
          <w:tcPr>
            <w:tcW w:w="1275" w:type="dxa"/>
            <w:shd w:val="clear" w:color="auto" w:fill="auto"/>
            <w:hideMark/>
          </w:tcPr>
          <w:p w14:paraId="229C4A8D" w14:textId="77777777" w:rsidR="00E811AB" w:rsidRPr="00934B46" w:rsidRDefault="00E811AB" w:rsidP="0083764A">
            <w:pPr>
              <w:jc w:val="center"/>
              <w:outlineLvl w:val="4"/>
              <w:rPr>
                <w:sz w:val="18"/>
                <w:szCs w:val="18"/>
              </w:rPr>
            </w:pPr>
            <w:r w:rsidRPr="00934B46">
              <w:rPr>
                <w:sz w:val="18"/>
                <w:szCs w:val="18"/>
              </w:rPr>
              <w:t>21 506,6</w:t>
            </w:r>
          </w:p>
        </w:tc>
      </w:tr>
      <w:tr w:rsidR="00E811AB" w:rsidRPr="002A48D2" w14:paraId="429BDFDE" w14:textId="77777777" w:rsidTr="0083764A">
        <w:trPr>
          <w:trHeight w:val="284"/>
        </w:trPr>
        <w:tc>
          <w:tcPr>
            <w:tcW w:w="3220" w:type="dxa"/>
            <w:shd w:val="clear" w:color="auto" w:fill="auto"/>
            <w:hideMark/>
          </w:tcPr>
          <w:p w14:paraId="44527F65" w14:textId="77777777" w:rsidR="00E811AB" w:rsidRPr="00934B46" w:rsidRDefault="00E811AB" w:rsidP="0083764A">
            <w:pPr>
              <w:outlineLvl w:val="5"/>
              <w:rPr>
                <w:sz w:val="18"/>
                <w:szCs w:val="18"/>
              </w:rPr>
            </w:pPr>
            <w:r w:rsidRPr="00934B46">
              <w:rPr>
                <w:sz w:val="18"/>
                <w:szCs w:val="18"/>
              </w:rPr>
              <w:t>Расходы на обеспечение деятельности (оказание услуг) муниципальных учреждений (Муниципальная пожарная охрана)</w:t>
            </w:r>
          </w:p>
        </w:tc>
        <w:tc>
          <w:tcPr>
            <w:tcW w:w="560" w:type="dxa"/>
            <w:shd w:val="clear" w:color="auto" w:fill="auto"/>
            <w:hideMark/>
          </w:tcPr>
          <w:p w14:paraId="2BEE1292"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674B2C73" w14:textId="77777777" w:rsidR="00E811AB" w:rsidRPr="00934B46" w:rsidRDefault="00E811AB" w:rsidP="0083764A">
            <w:pPr>
              <w:jc w:val="center"/>
              <w:outlineLvl w:val="5"/>
              <w:rPr>
                <w:sz w:val="18"/>
                <w:szCs w:val="18"/>
              </w:rPr>
            </w:pPr>
            <w:r w:rsidRPr="00934B46">
              <w:rPr>
                <w:sz w:val="18"/>
                <w:szCs w:val="18"/>
              </w:rPr>
              <w:t>0310</w:t>
            </w:r>
          </w:p>
        </w:tc>
        <w:tc>
          <w:tcPr>
            <w:tcW w:w="1212" w:type="dxa"/>
            <w:shd w:val="clear" w:color="auto" w:fill="auto"/>
            <w:hideMark/>
          </w:tcPr>
          <w:p w14:paraId="49F52792" w14:textId="77777777" w:rsidR="00E811AB" w:rsidRPr="00934B46" w:rsidRDefault="00E811AB" w:rsidP="0083764A">
            <w:pPr>
              <w:jc w:val="center"/>
              <w:outlineLvl w:val="5"/>
              <w:rPr>
                <w:sz w:val="18"/>
                <w:szCs w:val="18"/>
              </w:rPr>
            </w:pPr>
            <w:r w:rsidRPr="00934B46">
              <w:rPr>
                <w:sz w:val="18"/>
                <w:szCs w:val="18"/>
              </w:rPr>
              <w:t>0410105290</w:t>
            </w:r>
          </w:p>
        </w:tc>
        <w:tc>
          <w:tcPr>
            <w:tcW w:w="520" w:type="dxa"/>
            <w:shd w:val="clear" w:color="auto" w:fill="auto"/>
            <w:hideMark/>
          </w:tcPr>
          <w:p w14:paraId="5CFBE62D"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46BA39E5" w14:textId="77777777" w:rsidR="00E811AB" w:rsidRPr="00934B46" w:rsidRDefault="00E811AB" w:rsidP="0083764A">
            <w:pPr>
              <w:jc w:val="center"/>
              <w:outlineLvl w:val="5"/>
              <w:rPr>
                <w:sz w:val="18"/>
                <w:szCs w:val="18"/>
              </w:rPr>
            </w:pPr>
            <w:r w:rsidRPr="00934B46">
              <w:rPr>
                <w:sz w:val="18"/>
                <w:szCs w:val="18"/>
              </w:rPr>
              <w:t>20 474,5</w:t>
            </w:r>
          </w:p>
        </w:tc>
        <w:tc>
          <w:tcPr>
            <w:tcW w:w="1418" w:type="dxa"/>
            <w:shd w:val="clear" w:color="auto" w:fill="auto"/>
            <w:hideMark/>
          </w:tcPr>
          <w:p w14:paraId="714BCF18" w14:textId="77777777" w:rsidR="00E811AB" w:rsidRPr="00934B46" w:rsidRDefault="00E811AB" w:rsidP="0083764A">
            <w:pPr>
              <w:jc w:val="center"/>
              <w:outlineLvl w:val="5"/>
              <w:rPr>
                <w:sz w:val="18"/>
                <w:szCs w:val="18"/>
              </w:rPr>
            </w:pPr>
            <w:r w:rsidRPr="00934B46">
              <w:rPr>
                <w:sz w:val="18"/>
                <w:szCs w:val="18"/>
              </w:rPr>
              <w:t>20 736,4</w:t>
            </w:r>
          </w:p>
        </w:tc>
        <w:tc>
          <w:tcPr>
            <w:tcW w:w="1275" w:type="dxa"/>
            <w:shd w:val="clear" w:color="auto" w:fill="auto"/>
            <w:hideMark/>
          </w:tcPr>
          <w:p w14:paraId="0454C1CF" w14:textId="77777777" w:rsidR="00E811AB" w:rsidRPr="00934B46" w:rsidRDefault="00E811AB" w:rsidP="0083764A">
            <w:pPr>
              <w:jc w:val="center"/>
              <w:outlineLvl w:val="5"/>
              <w:rPr>
                <w:sz w:val="18"/>
                <w:szCs w:val="18"/>
              </w:rPr>
            </w:pPr>
            <w:r w:rsidRPr="00934B46">
              <w:rPr>
                <w:sz w:val="18"/>
                <w:szCs w:val="18"/>
              </w:rPr>
              <w:t>21 224,0</w:t>
            </w:r>
          </w:p>
        </w:tc>
      </w:tr>
      <w:tr w:rsidR="00E811AB" w:rsidRPr="002A48D2" w14:paraId="3B69132A" w14:textId="77777777" w:rsidTr="0083764A">
        <w:trPr>
          <w:trHeight w:val="284"/>
        </w:trPr>
        <w:tc>
          <w:tcPr>
            <w:tcW w:w="3220" w:type="dxa"/>
            <w:shd w:val="clear" w:color="auto" w:fill="auto"/>
            <w:hideMark/>
          </w:tcPr>
          <w:p w14:paraId="70E80DEE" w14:textId="77777777" w:rsidR="00E811AB" w:rsidRPr="00934B46" w:rsidRDefault="00E811AB" w:rsidP="0083764A">
            <w:pPr>
              <w:outlineLvl w:val="6"/>
              <w:rPr>
                <w:sz w:val="18"/>
                <w:szCs w:val="18"/>
              </w:rPr>
            </w:pPr>
            <w:r w:rsidRPr="00934B46">
              <w:rPr>
                <w:sz w:val="18"/>
                <w:szCs w:val="18"/>
              </w:rPr>
              <w:t>Фонд оплаты труда учреждений</w:t>
            </w:r>
          </w:p>
        </w:tc>
        <w:tc>
          <w:tcPr>
            <w:tcW w:w="560" w:type="dxa"/>
            <w:shd w:val="clear" w:color="auto" w:fill="auto"/>
            <w:hideMark/>
          </w:tcPr>
          <w:p w14:paraId="116B4BD7"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5C492BA1" w14:textId="77777777" w:rsidR="00E811AB" w:rsidRPr="00934B46" w:rsidRDefault="00E811AB" w:rsidP="0083764A">
            <w:pPr>
              <w:jc w:val="center"/>
              <w:outlineLvl w:val="6"/>
              <w:rPr>
                <w:sz w:val="18"/>
                <w:szCs w:val="18"/>
              </w:rPr>
            </w:pPr>
            <w:r w:rsidRPr="00934B46">
              <w:rPr>
                <w:sz w:val="18"/>
                <w:szCs w:val="18"/>
              </w:rPr>
              <w:t>0310</w:t>
            </w:r>
          </w:p>
        </w:tc>
        <w:tc>
          <w:tcPr>
            <w:tcW w:w="1212" w:type="dxa"/>
            <w:shd w:val="clear" w:color="auto" w:fill="auto"/>
            <w:hideMark/>
          </w:tcPr>
          <w:p w14:paraId="7E1BA5FD" w14:textId="77777777" w:rsidR="00E811AB" w:rsidRPr="00934B46" w:rsidRDefault="00E811AB" w:rsidP="0083764A">
            <w:pPr>
              <w:jc w:val="center"/>
              <w:outlineLvl w:val="6"/>
              <w:rPr>
                <w:sz w:val="18"/>
                <w:szCs w:val="18"/>
              </w:rPr>
            </w:pPr>
            <w:r w:rsidRPr="00934B46">
              <w:rPr>
                <w:sz w:val="18"/>
                <w:szCs w:val="18"/>
              </w:rPr>
              <w:t>0410105290</w:t>
            </w:r>
          </w:p>
        </w:tc>
        <w:tc>
          <w:tcPr>
            <w:tcW w:w="520" w:type="dxa"/>
            <w:shd w:val="clear" w:color="auto" w:fill="auto"/>
            <w:hideMark/>
          </w:tcPr>
          <w:p w14:paraId="05BBC756" w14:textId="77777777" w:rsidR="00E811AB" w:rsidRPr="00934B46" w:rsidRDefault="00E811AB" w:rsidP="0083764A">
            <w:pPr>
              <w:jc w:val="center"/>
              <w:outlineLvl w:val="6"/>
              <w:rPr>
                <w:sz w:val="18"/>
                <w:szCs w:val="18"/>
              </w:rPr>
            </w:pPr>
            <w:r w:rsidRPr="00934B46">
              <w:rPr>
                <w:sz w:val="18"/>
                <w:szCs w:val="18"/>
              </w:rPr>
              <w:t>111</w:t>
            </w:r>
          </w:p>
        </w:tc>
        <w:tc>
          <w:tcPr>
            <w:tcW w:w="1336" w:type="dxa"/>
            <w:shd w:val="clear" w:color="auto" w:fill="auto"/>
            <w:hideMark/>
          </w:tcPr>
          <w:p w14:paraId="0FDADB6D" w14:textId="77777777" w:rsidR="00E811AB" w:rsidRPr="00934B46" w:rsidRDefault="00E811AB" w:rsidP="0083764A">
            <w:pPr>
              <w:jc w:val="center"/>
              <w:outlineLvl w:val="6"/>
              <w:rPr>
                <w:sz w:val="18"/>
                <w:szCs w:val="18"/>
              </w:rPr>
            </w:pPr>
            <w:r w:rsidRPr="00934B46">
              <w:rPr>
                <w:sz w:val="18"/>
                <w:szCs w:val="18"/>
              </w:rPr>
              <w:t>13 788,6</w:t>
            </w:r>
          </w:p>
        </w:tc>
        <w:tc>
          <w:tcPr>
            <w:tcW w:w="1418" w:type="dxa"/>
            <w:shd w:val="clear" w:color="auto" w:fill="auto"/>
            <w:hideMark/>
          </w:tcPr>
          <w:p w14:paraId="5A20AC61" w14:textId="77777777" w:rsidR="00E811AB" w:rsidRPr="00934B46" w:rsidRDefault="00E811AB" w:rsidP="0083764A">
            <w:pPr>
              <w:jc w:val="center"/>
              <w:outlineLvl w:val="6"/>
              <w:rPr>
                <w:sz w:val="18"/>
                <w:szCs w:val="18"/>
              </w:rPr>
            </w:pPr>
            <w:r w:rsidRPr="00934B46">
              <w:rPr>
                <w:sz w:val="18"/>
                <w:szCs w:val="18"/>
              </w:rPr>
              <w:t>14 281,7</w:t>
            </w:r>
          </w:p>
        </w:tc>
        <w:tc>
          <w:tcPr>
            <w:tcW w:w="1275" w:type="dxa"/>
            <w:shd w:val="clear" w:color="auto" w:fill="auto"/>
            <w:hideMark/>
          </w:tcPr>
          <w:p w14:paraId="3281DF87" w14:textId="77777777" w:rsidR="00E811AB" w:rsidRPr="00934B46" w:rsidRDefault="00E811AB" w:rsidP="0083764A">
            <w:pPr>
              <w:jc w:val="center"/>
              <w:outlineLvl w:val="6"/>
              <w:rPr>
                <w:sz w:val="18"/>
                <w:szCs w:val="18"/>
              </w:rPr>
            </w:pPr>
            <w:r w:rsidRPr="00934B46">
              <w:rPr>
                <w:sz w:val="18"/>
                <w:szCs w:val="18"/>
              </w:rPr>
              <w:t>14 794,0</w:t>
            </w:r>
          </w:p>
        </w:tc>
      </w:tr>
      <w:tr w:rsidR="00E811AB" w:rsidRPr="002A48D2" w14:paraId="05BBDC15" w14:textId="77777777" w:rsidTr="0083764A">
        <w:trPr>
          <w:trHeight w:val="284"/>
        </w:trPr>
        <w:tc>
          <w:tcPr>
            <w:tcW w:w="3220" w:type="dxa"/>
            <w:shd w:val="clear" w:color="auto" w:fill="auto"/>
            <w:hideMark/>
          </w:tcPr>
          <w:p w14:paraId="4910F2EC"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560" w:type="dxa"/>
            <w:shd w:val="clear" w:color="auto" w:fill="auto"/>
            <w:hideMark/>
          </w:tcPr>
          <w:p w14:paraId="2A441836"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1161863E" w14:textId="77777777" w:rsidR="00E811AB" w:rsidRPr="00934B46" w:rsidRDefault="00E811AB" w:rsidP="0083764A">
            <w:pPr>
              <w:jc w:val="center"/>
              <w:outlineLvl w:val="6"/>
              <w:rPr>
                <w:sz w:val="18"/>
                <w:szCs w:val="18"/>
              </w:rPr>
            </w:pPr>
            <w:r w:rsidRPr="00934B46">
              <w:rPr>
                <w:sz w:val="18"/>
                <w:szCs w:val="18"/>
              </w:rPr>
              <w:t>0310</w:t>
            </w:r>
          </w:p>
        </w:tc>
        <w:tc>
          <w:tcPr>
            <w:tcW w:w="1212" w:type="dxa"/>
            <w:shd w:val="clear" w:color="auto" w:fill="auto"/>
            <w:hideMark/>
          </w:tcPr>
          <w:p w14:paraId="6567BBF5" w14:textId="77777777" w:rsidR="00E811AB" w:rsidRPr="00934B46" w:rsidRDefault="00E811AB" w:rsidP="0083764A">
            <w:pPr>
              <w:jc w:val="center"/>
              <w:outlineLvl w:val="6"/>
              <w:rPr>
                <w:sz w:val="18"/>
                <w:szCs w:val="18"/>
              </w:rPr>
            </w:pPr>
            <w:r w:rsidRPr="00934B46">
              <w:rPr>
                <w:sz w:val="18"/>
                <w:szCs w:val="18"/>
              </w:rPr>
              <w:t>0410105290</w:t>
            </w:r>
          </w:p>
        </w:tc>
        <w:tc>
          <w:tcPr>
            <w:tcW w:w="520" w:type="dxa"/>
            <w:shd w:val="clear" w:color="auto" w:fill="auto"/>
            <w:hideMark/>
          </w:tcPr>
          <w:p w14:paraId="57A29220" w14:textId="77777777" w:rsidR="00E811AB" w:rsidRPr="00934B46" w:rsidRDefault="00E811AB" w:rsidP="0083764A">
            <w:pPr>
              <w:jc w:val="center"/>
              <w:outlineLvl w:val="6"/>
              <w:rPr>
                <w:sz w:val="18"/>
                <w:szCs w:val="18"/>
              </w:rPr>
            </w:pPr>
            <w:r w:rsidRPr="00934B46">
              <w:rPr>
                <w:sz w:val="18"/>
                <w:szCs w:val="18"/>
              </w:rPr>
              <w:t>119</w:t>
            </w:r>
          </w:p>
        </w:tc>
        <w:tc>
          <w:tcPr>
            <w:tcW w:w="1336" w:type="dxa"/>
            <w:shd w:val="clear" w:color="auto" w:fill="auto"/>
            <w:hideMark/>
          </w:tcPr>
          <w:p w14:paraId="12CCB397" w14:textId="77777777" w:rsidR="00E811AB" w:rsidRPr="00934B46" w:rsidRDefault="00E811AB" w:rsidP="0083764A">
            <w:pPr>
              <w:jc w:val="center"/>
              <w:outlineLvl w:val="6"/>
              <w:rPr>
                <w:sz w:val="18"/>
                <w:szCs w:val="18"/>
              </w:rPr>
            </w:pPr>
            <w:r w:rsidRPr="00934B46">
              <w:rPr>
                <w:sz w:val="18"/>
                <w:szCs w:val="18"/>
              </w:rPr>
              <w:t>4 164,1</w:t>
            </w:r>
          </w:p>
        </w:tc>
        <w:tc>
          <w:tcPr>
            <w:tcW w:w="1418" w:type="dxa"/>
            <w:shd w:val="clear" w:color="auto" w:fill="auto"/>
            <w:hideMark/>
          </w:tcPr>
          <w:p w14:paraId="521252CA" w14:textId="77777777" w:rsidR="00E811AB" w:rsidRPr="00934B46" w:rsidRDefault="00E811AB" w:rsidP="0083764A">
            <w:pPr>
              <w:jc w:val="center"/>
              <w:outlineLvl w:val="6"/>
              <w:rPr>
                <w:sz w:val="18"/>
                <w:szCs w:val="18"/>
              </w:rPr>
            </w:pPr>
            <w:r w:rsidRPr="00934B46">
              <w:rPr>
                <w:sz w:val="18"/>
                <w:szCs w:val="18"/>
              </w:rPr>
              <w:t>4 312,9</w:t>
            </w:r>
          </w:p>
        </w:tc>
        <w:tc>
          <w:tcPr>
            <w:tcW w:w="1275" w:type="dxa"/>
            <w:shd w:val="clear" w:color="auto" w:fill="auto"/>
            <w:hideMark/>
          </w:tcPr>
          <w:p w14:paraId="23FEEC4C" w14:textId="77777777" w:rsidR="00E811AB" w:rsidRPr="00934B46" w:rsidRDefault="00E811AB" w:rsidP="0083764A">
            <w:pPr>
              <w:jc w:val="center"/>
              <w:outlineLvl w:val="6"/>
              <w:rPr>
                <w:sz w:val="18"/>
                <w:szCs w:val="18"/>
              </w:rPr>
            </w:pPr>
            <w:r w:rsidRPr="00934B46">
              <w:rPr>
                <w:sz w:val="18"/>
                <w:szCs w:val="18"/>
              </w:rPr>
              <w:t>4 468,2</w:t>
            </w:r>
          </w:p>
        </w:tc>
      </w:tr>
      <w:tr w:rsidR="00E811AB" w:rsidRPr="002A48D2" w14:paraId="1E3BEFE0" w14:textId="77777777" w:rsidTr="0083764A">
        <w:trPr>
          <w:trHeight w:val="284"/>
        </w:trPr>
        <w:tc>
          <w:tcPr>
            <w:tcW w:w="3220" w:type="dxa"/>
            <w:shd w:val="clear" w:color="auto" w:fill="auto"/>
            <w:hideMark/>
          </w:tcPr>
          <w:p w14:paraId="12F6B526"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560" w:type="dxa"/>
            <w:shd w:val="clear" w:color="auto" w:fill="auto"/>
            <w:hideMark/>
          </w:tcPr>
          <w:p w14:paraId="1D902A07"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3EA9235D" w14:textId="77777777" w:rsidR="00E811AB" w:rsidRPr="00934B46" w:rsidRDefault="00E811AB" w:rsidP="0083764A">
            <w:pPr>
              <w:jc w:val="center"/>
              <w:outlineLvl w:val="6"/>
              <w:rPr>
                <w:sz w:val="18"/>
                <w:szCs w:val="18"/>
              </w:rPr>
            </w:pPr>
            <w:r w:rsidRPr="00934B46">
              <w:rPr>
                <w:sz w:val="18"/>
                <w:szCs w:val="18"/>
              </w:rPr>
              <w:t>0310</w:t>
            </w:r>
          </w:p>
        </w:tc>
        <w:tc>
          <w:tcPr>
            <w:tcW w:w="1212" w:type="dxa"/>
            <w:shd w:val="clear" w:color="auto" w:fill="auto"/>
            <w:hideMark/>
          </w:tcPr>
          <w:p w14:paraId="79BE71EF" w14:textId="77777777" w:rsidR="00E811AB" w:rsidRPr="00934B46" w:rsidRDefault="00E811AB" w:rsidP="0083764A">
            <w:pPr>
              <w:jc w:val="center"/>
              <w:outlineLvl w:val="6"/>
              <w:rPr>
                <w:sz w:val="18"/>
                <w:szCs w:val="18"/>
              </w:rPr>
            </w:pPr>
            <w:r w:rsidRPr="00934B46">
              <w:rPr>
                <w:sz w:val="18"/>
                <w:szCs w:val="18"/>
              </w:rPr>
              <w:t>0410105290</w:t>
            </w:r>
          </w:p>
        </w:tc>
        <w:tc>
          <w:tcPr>
            <w:tcW w:w="520" w:type="dxa"/>
            <w:shd w:val="clear" w:color="auto" w:fill="auto"/>
            <w:hideMark/>
          </w:tcPr>
          <w:p w14:paraId="1A25E526" w14:textId="77777777" w:rsidR="00E811AB" w:rsidRPr="00934B46" w:rsidRDefault="00E811AB" w:rsidP="0083764A">
            <w:pPr>
              <w:jc w:val="center"/>
              <w:outlineLvl w:val="6"/>
              <w:rPr>
                <w:sz w:val="18"/>
                <w:szCs w:val="18"/>
              </w:rPr>
            </w:pPr>
            <w:r w:rsidRPr="00934B46">
              <w:rPr>
                <w:sz w:val="18"/>
                <w:szCs w:val="18"/>
              </w:rPr>
              <w:t>242</w:t>
            </w:r>
          </w:p>
        </w:tc>
        <w:tc>
          <w:tcPr>
            <w:tcW w:w="1336" w:type="dxa"/>
            <w:shd w:val="clear" w:color="auto" w:fill="auto"/>
            <w:hideMark/>
          </w:tcPr>
          <w:p w14:paraId="3AD49814" w14:textId="77777777" w:rsidR="00E811AB" w:rsidRPr="00934B46" w:rsidRDefault="00E811AB" w:rsidP="0083764A">
            <w:pPr>
              <w:jc w:val="center"/>
              <w:outlineLvl w:val="6"/>
              <w:rPr>
                <w:sz w:val="18"/>
                <w:szCs w:val="18"/>
              </w:rPr>
            </w:pPr>
            <w:r w:rsidRPr="00934B46">
              <w:rPr>
                <w:sz w:val="18"/>
                <w:szCs w:val="18"/>
              </w:rPr>
              <w:t>1 283,2</w:t>
            </w:r>
          </w:p>
        </w:tc>
        <w:tc>
          <w:tcPr>
            <w:tcW w:w="1418" w:type="dxa"/>
            <w:shd w:val="clear" w:color="auto" w:fill="auto"/>
            <w:hideMark/>
          </w:tcPr>
          <w:p w14:paraId="08DB16BA" w14:textId="77777777" w:rsidR="00E811AB" w:rsidRPr="00934B46" w:rsidRDefault="00E811AB" w:rsidP="0083764A">
            <w:pPr>
              <w:jc w:val="center"/>
              <w:outlineLvl w:val="6"/>
              <w:rPr>
                <w:sz w:val="18"/>
                <w:szCs w:val="18"/>
              </w:rPr>
            </w:pPr>
            <w:r w:rsidRPr="00934B46">
              <w:rPr>
                <w:sz w:val="18"/>
                <w:szCs w:val="18"/>
              </w:rPr>
              <w:t>1 333,8</w:t>
            </w:r>
          </w:p>
        </w:tc>
        <w:tc>
          <w:tcPr>
            <w:tcW w:w="1275" w:type="dxa"/>
            <w:shd w:val="clear" w:color="auto" w:fill="auto"/>
            <w:hideMark/>
          </w:tcPr>
          <w:p w14:paraId="5803A0C8" w14:textId="77777777" w:rsidR="00E811AB" w:rsidRPr="00934B46" w:rsidRDefault="00E811AB" w:rsidP="0083764A">
            <w:pPr>
              <w:jc w:val="center"/>
              <w:outlineLvl w:val="6"/>
              <w:rPr>
                <w:sz w:val="18"/>
                <w:szCs w:val="18"/>
              </w:rPr>
            </w:pPr>
            <w:r w:rsidRPr="00934B46">
              <w:rPr>
                <w:sz w:val="18"/>
                <w:szCs w:val="18"/>
              </w:rPr>
              <w:t>1 153,8</w:t>
            </w:r>
          </w:p>
        </w:tc>
      </w:tr>
      <w:tr w:rsidR="00E811AB" w:rsidRPr="002A48D2" w14:paraId="2D7D0090" w14:textId="77777777" w:rsidTr="0083764A">
        <w:trPr>
          <w:trHeight w:val="284"/>
        </w:trPr>
        <w:tc>
          <w:tcPr>
            <w:tcW w:w="3220" w:type="dxa"/>
            <w:shd w:val="clear" w:color="auto" w:fill="auto"/>
            <w:hideMark/>
          </w:tcPr>
          <w:p w14:paraId="7C6E2855"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290E3B6B"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220A3923" w14:textId="77777777" w:rsidR="00E811AB" w:rsidRPr="00934B46" w:rsidRDefault="00E811AB" w:rsidP="0083764A">
            <w:pPr>
              <w:jc w:val="center"/>
              <w:outlineLvl w:val="6"/>
              <w:rPr>
                <w:sz w:val="18"/>
                <w:szCs w:val="18"/>
              </w:rPr>
            </w:pPr>
            <w:r w:rsidRPr="00934B46">
              <w:rPr>
                <w:sz w:val="18"/>
                <w:szCs w:val="18"/>
              </w:rPr>
              <w:t>0310</w:t>
            </w:r>
          </w:p>
        </w:tc>
        <w:tc>
          <w:tcPr>
            <w:tcW w:w="1212" w:type="dxa"/>
            <w:shd w:val="clear" w:color="auto" w:fill="auto"/>
            <w:hideMark/>
          </w:tcPr>
          <w:p w14:paraId="7D3EAF34" w14:textId="77777777" w:rsidR="00E811AB" w:rsidRPr="00934B46" w:rsidRDefault="00E811AB" w:rsidP="0083764A">
            <w:pPr>
              <w:jc w:val="center"/>
              <w:outlineLvl w:val="6"/>
              <w:rPr>
                <w:sz w:val="18"/>
                <w:szCs w:val="18"/>
              </w:rPr>
            </w:pPr>
            <w:r w:rsidRPr="00934B46">
              <w:rPr>
                <w:sz w:val="18"/>
                <w:szCs w:val="18"/>
              </w:rPr>
              <w:t>0410105290</w:t>
            </w:r>
          </w:p>
        </w:tc>
        <w:tc>
          <w:tcPr>
            <w:tcW w:w="520" w:type="dxa"/>
            <w:shd w:val="clear" w:color="auto" w:fill="auto"/>
            <w:hideMark/>
          </w:tcPr>
          <w:p w14:paraId="68D466A2"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377241B9" w14:textId="77777777" w:rsidR="00E811AB" w:rsidRPr="00934B46" w:rsidRDefault="00E811AB" w:rsidP="0083764A">
            <w:pPr>
              <w:jc w:val="center"/>
              <w:outlineLvl w:val="6"/>
              <w:rPr>
                <w:sz w:val="18"/>
                <w:szCs w:val="18"/>
              </w:rPr>
            </w:pPr>
            <w:r w:rsidRPr="00934B46">
              <w:rPr>
                <w:sz w:val="18"/>
                <w:szCs w:val="18"/>
              </w:rPr>
              <w:t>970,4</w:t>
            </w:r>
          </w:p>
        </w:tc>
        <w:tc>
          <w:tcPr>
            <w:tcW w:w="1418" w:type="dxa"/>
            <w:shd w:val="clear" w:color="auto" w:fill="auto"/>
            <w:hideMark/>
          </w:tcPr>
          <w:p w14:paraId="35502D20" w14:textId="77777777" w:rsidR="00E811AB" w:rsidRPr="00934B46" w:rsidRDefault="00E811AB" w:rsidP="0083764A">
            <w:pPr>
              <w:jc w:val="center"/>
              <w:outlineLvl w:val="6"/>
              <w:rPr>
                <w:sz w:val="18"/>
                <w:szCs w:val="18"/>
              </w:rPr>
            </w:pPr>
            <w:r w:rsidRPr="00934B46">
              <w:rPr>
                <w:sz w:val="18"/>
                <w:szCs w:val="18"/>
              </w:rPr>
              <w:t>481,8</w:t>
            </w:r>
          </w:p>
        </w:tc>
        <w:tc>
          <w:tcPr>
            <w:tcW w:w="1275" w:type="dxa"/>
            <w:shd w:val="clear" w:color="auto" w:fill="auto"/>
            <w:hideMark/>
          </w:tcPr>
          <w:p w14:paraId="5FDFF313" w14:textId="77777777" w:rsidR="00E811AB" w:rsidRPr="00934B46" w:rsidRDefault="00E811AB" w:rsidP="0083764A">
            <w:pPr>
              <w:jc w:val="center"/>
              <w:outlineLvl w:val="6"/>
              <w:rPr>
                <w:sz w:val="18"/>
                <w:szCs w:val="18"/>
              </w:rPr>
            </w:pPr>
            <w:r w:rsidRPr="00934B46">
              <w:rPr>
                <w:sz w:val="18"/>
                <w:szCs w:val="18"/>
              </w:rPr>
              <w:t>481,8</w:t>
            </w:r>
          </w:p>
        </w:tc>
      </w:tr>
      <w:tr w:rsidR="00E811AB" w:rsidRPr="002A48D2" w14:paraId="2F38C5B7" w14:textId="77777777" w:rsidTr="0083764A">
        <w:trPr>
          <w:trHeight w:val="284"/>
        </w:trPr>
        <w:tc>
          <w:tcPr>
            <w:tcW w:w="3220" w:type="dxa"/>
            <w:shd w:val="clear" w:color="auto" w:fill="auto"/>
            <w:hideMark/>
          </w:tcPr>
          <w:p w14:paraId="2F8B53EE" w14:textId="77777777" w:rsidR="00E811AB" w:rsidRPr="00934B46" w:rsidRDefault="00E811AB" w:rsidP="0083764A">
            <w:pPr>
              <w:outlineLvl w:val="6"/>
              <w:rPr>
                <w:sz w:val="18"/>
                <w:szCs w:val="18"/>
              </w:rPr>
            </w:pPr>
            <w:r w:rsidRPr="00934B46">
              <w:rPr>
                <w:sz w:val="18"/>
                <w:szCs w:val="18"/>
              </w:rPr>
              <w:lastRenderedPageBreak/>
              <w:t>Закупка энергетических ресурсов</w:t>
            </w:r>
          </w:p>
        </w:tc>
        <w:tc>
          <w:tcPr>
            <w:tcW w:w="560" w:type="dxa"/>
            <w:shd w:val="clear" w:color="auto" w:fill="auto"/>
            <w:hideMark/>
          </w:tcPr>
          <w:p w14:paraId="0F1F8D1B"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48750EC3" w14:textId="77777777" w:rsidR="00E811AB" w:rsidRPr="00934B46" w:rsidRDefault="00E811AB" w:rsidP="0083764A">
            <w:pPr>
              <w:jc w:val="center"/>
              <w:outlineLvl w:val="6"/>
              <w:rPr>
                <w:sz w:val="18"/>
                <w:szCs w:val="18"/>
              </w:rPr>
            </w:pPr>
            <w:r w:rsidRPr="00934B46">
              <w:rPr>
                <w:sz w:val="18"/>
                <w:szCs w:val="18"/>
              </w:rPr>
              <w:t>0310</w:t>
            </w:r>
          </w:p>
        </w:tc>
        <w:tc>
          <w:tcPr>
            <w:tcW w:w="1212" w:type="dxa"/>
            <w:shd w:val="clear" w:color="auto" w:fill="auto"/>
            <w:hideMark/>
          </w:tcPr>
          <w:p w14:paraId="4DC43365" w14:textId="77777777" w:rsidR="00E811AB" w:rsidRPr="00934B46" w:rsidRDefault="00E811AB" w:rsidP="0083764A">
            <w:pPr>
              <w:jc w:val="center"/>
              <w:outlineLvl w:val="6"/>
              <w:rPr>
                <w:sz w:val="18"/>
                <w:szCs w:val="18"/>
              </w:rPr>
            </w:pPr>
            <w:r w:rsidRPr="00934B46">
              <w:rPr>
                <w:sz w:val="18"/>
                <w:szCs w:val="18"/>
              </w:rPr>
              <w:t>0410105290</w:t>
            </w:r>
          </w:p>
        </w:tc>
        <w:tc>
          <w:tcPr>
            <w:tcW w:w="520" w:type="dxa"/>
            <w:shd w:val="clear" w:color="auto" w:fill="auto"/>
            <w:hideMark/>
          </w:tcPr>
          <w:p w14:paraId="7AF47A63" w14:textId="77777777" w:rsidR="00E811AB" w:rsidRPr="00934B46" w:rsidRDefault="00E811AB" w:rsidP="0083764A">
            <w:pPr>
              <w:jc w:val="center"/>
              <w:outlineLvl w:val="6"/>
              <w:rPr>
                <w:sz w:val="18"/>
                <w:szCs w:val="18"/>
              </w:rPr>
            </w:pPr>
            <w:r w:rsidRPr="00934B46">
              <w:rPr>
                <w:sz w:val="18"/>
                <w:szCs w:val="18"/>
              </w:rPr>
              <w:t>247</w:t>
            </w:r>
          </w:p>
        </w:tc>
        <w:tc>
          <w:tcPr>
            <w:tcW w:w="1336" w:type="dxa"/>
            <w:shd w:val="clear" w:color="auto" w:fill="auto"/>
            <w:hideMark/>
          </w:tcPr>
          <w:p w14:paraId="100819DC" w14:textId="77777777" w:rsidR="00E811AB" w:rsidRPr="00934B46" w:rsidRDefault="00E811AB" w:rsidP="0083764A">
            <w:pPr>
              <w:jc w:val="center"/>
              <w:outlineLvl w:val="6"/>
              <w:rPr>
                <w:sz w:val="18"/>
                <w:szCs w:val="18"/>
              </w:rPr>
            </w:pPr>
            <w:r w:rsidRPr="00934B46">
              <w:rPr>
                <w:sz w:val="18"/>
                <w:szCs w:val="18"/>
              </w:rPr>
              <w:t>192,2</w:t>
            </w:r>
          </w:p>
        </w:tc>
        <w:tc>
          <w:tcPr>
            <w:tcW w:w="1418" w:type="dxa"/>
            <w:shd w:val="clear" w:color="auto" w:fill="auto"/>
            <w:hideMark/>
          </w:tcPr>
          <w:p w14:paraId="21D4C3FF" w14:textId="77777777" w:rsidR="00E811AB" w:rsidRPr="00934B46" w:rsidRDefault="00E811AB" w:rsidP="0083764A">
            <w:pPr>
              <w:jc w:val="center"/>
              <w:outlineLvl w:val="6"/>
              <w:rPr>
                <w:sz w:val="18"/>
                <w:szCs w:val="18"/>
              </w:rPr>
            </w:pPr>
            <w:r w:rsidRPr="00934B46">
              <w:rPr>
                <w:sz w:val="18"/>
                <w:szCs w:val="18"/>
              </w:rPr>
              <w:t>250,2</w:t>
            </w:r>
          </w:p>
        </w:tc>
        <w:tc>
          <w:tcPr>
            <w:tcW w:w="1275" w:type="dxa"/>
            <w:shd w:val="clear" w:color="auto" w:fill="auto"/>
            <w:hideMark/>
          </w:tcPr>
          <w:p w14:paraId="7A6FD484" w14:textId="77777777" w:rsidR="00E811AB" w:rsidRPr="00934B46" w:rsidRDefault="00E811AB" w:rsidP="0083764A">
            <w:pPr>
              <w:jc w:val="center"/>
              <w:outlineLvl w:val="6"/>
              <w:rPr>
                <w:sz w:val="18"/>
                <w:szCs w:val="18"/>
              </w:rPr>
            </w:pPr>
            <w:r w:rsidRPr="00934B46">
              <w:rPr>
                <w:sz w:val="18"/>
                <w:szCs w:val="18"/>
              </w:rPr>
              <w:t>250,2</w:t>
            </w:r>
          </w:p>
        </w:tc>
      </w:tr>
      <w:tr w:rsidR="00E811AB" w:rsidRPr="002A48D2" w14:paraId="4E4FF91F" w14:textId="77777777" w:rsidTr="0083764A">
        <w:trPr>
          <w:trHeight w:val="284"/>
        </w:trPr>
        <w:tc>
          <w:tcPr>
            <w:tcW w:w="3220" w:type="dxa"/>
            <w:shd w:val="clear" w:color="auto" w:fill="auto"/>
            <w:hideMark/>
          </w:tcPr>
          <w:p w14:paraId="3005B767" w14:textId="77777777" w:rsidR="00E811AB" w:rsidRPr="00934B46" w:rsidRDefault="00E811AB" w:rsidP="0083764A">
            <w:pPr>
              <w:outlineLvl w:val="6"/>
              <w:rPr>
                <w:sz w:val="18"/>
                <w:szCs w:val="18"/>
              </w:rPr>
            </w:pPr>
            <w:r w:rsidRPr="00934B46">
              <w:rPr>
                <w:sz w:val="18"/>
                <w:szCs w:val="18"/>
              </w:rPr>
              <w:t>Уплата прочих налогов, сборов</w:t>
            </w:r>
          </w:p>
        </w:tc>
        <w:tc>
          <w:tcPr>
            <w:tcW w:w="560" w:type="dxa"/>
            <w:shd w:val="clear" w:color="auto" w:fill="auto"/>
            <w:hideMark/>
          </w:tcPr>
          <w:p w14:paraId="6659AD8D"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1963F0D6" w14:textId="77777777" w:rsidR="00E811AB" w:rsidRPr="00934B46" w:rsidRDefault="00E811AB" w:rsidP="0083764A">
            <w:pPr>
              <w:jc w:val="center"/>
              <w:outlineLvl w:val="6"/>
              <w:rPr>
                <w:sz w:val="18"/>
                <w:szCs w:val="18"/>
              </w:rPr>
            </w:pPr>
            <w:r w:rsidRPr="00934B46">
              <w:rPr>
                <w:sz w:val="18"/>
                <w:szCs w:val="18"/>
              </w:rPr>
              <w:t>0310</w:t>
            </w:r>
          </w:p>
        </w:tc>
        <w:tc>
          <w:tcPr>
            <w:tcW w:w="1212" w:type="dxa"/>
            <w:shd w:val="clear" w:color="auto" w:fill="auto"/>
            <w:hideMark/>
          </w:tcPr>
          <w:p w14:paraId="2A1B09D3" w14:textId="77777777" w:rsidR="00E811AB" w:rsidRPr="00934B46" w:rsidRDefault="00E811AB" w:rsidP="0083764A">
            <w:pPr>
              <w:jc w:val="center"/>
              <w:outlineLvl w:val="6"/>
              <w:rPr>
                <w:sz w:val="18"/>
                <w:szCs w:val="18"/>
              </w:rPr>
            </w:pPr>
            <w:r w:rsidRPr="00934B46">
              <w:rPr>
                <w:sz w:val="18"/>
                <w:szCs w:val="18"/>
              </w:rPr>
              <w:t>0410105290</w:t>
            </w:r>
          </w:p>
        </w:tc>
        <w:tc>
          <w:tcPr>
            <w:tcW w:w="520" w:type="dxa"/>
            <w:shd w:val="clear" w:color="auto" w:fill="auto"/>
            <w:hideMark/>
          </w:tcPr>
          <w:p w14:paraId="6A54B373" w14:textId="77777777" w:rsidR="00E811AB" w:rsidRPr="00934B46" w:rsidRDefault="00E811AB" w:rsidP="0083764A">
            <w:pPr>
              <w:jc w:val="center"/>
              <w:outlineLvl w:val="6"/>
              <w:rPr>
                <w:sz w:val="18"/>
                <w:szCs w:val="18"/>
              </w:rPr>
            </w:pPr>
            <w:r w:rsidRPr="00934B46">
              <w:rPr>
                <w:sz w:val="18"/>
                <w:szCs w:val="18"/>
              </w:rPr>
              <w:t>852</w:t>
            </w:r>
          </w:p>
        </w:tc>
        <w:tc>
          <w:tcPr>
            <w:tcW w:w="1336" w:type="dxa"/>
            <w:shd w:val="clear" w:color="auto" w:fill="auto"/>
            <w:hideMark/>
          </w:tcPr>
          <w:p w14:paraId="4E752DC6" w14:textId="77777777" w:rsidR="00E811AB" w:rsidRPr="00934B46" w:rsidRDefault="00E811AB" w:rsidP="0083764A">
            <w:pPr>
              <w:jc w:val="center"/>
              <w:outlineLvl w:val="6"/>
              <w:rPr>
                <w:sz w:val="18"/>
                <w:szCs w:val="18"/>
              </w:rPr>
            </w:pPr>
            <w:r w:rsidRPr="00934B46">
              <w:rPr>
                <w:sz w:val="18"/>
                <w:szCs w:val="18"/>
              </w:rPr>
              <w:t>76,0</w:t>
            </w:r>
          </w:p>
        </w:tc>
        <w:tc>
          <w:tcPr>
            <w:tcW w:w="1418" w:type="dxa"/>
            <w:shd w:val="clear" w:color="auto" w:fill="auto"/>
            <w:hideMark/>
          </w:tcPr>
          <w:p w14:paraId="0069ED75" w14:textId="77777777" w:rsidR="00E811AB" w:rsidRPr="00934B46" w:rsidRDefault="00E811AB" w:rsidP="0083764A">
            <w:pPr>
              <w:jc w:val="center"/>
              <w:outlineLvl w:val="6"/>
              <w:rPr>
                <w:sz w:val="18"/>
                <w:szCs w:val="18"/>
              </w:rPr>
            </w:pPr>
            <w:r w:rsidRPr="00934B46">
              <w:rPr>
                <w:sz w:val="18"/>
                <w:szCs w:val="18"/>
              </w:rPr>
              <w:t>76,0</w:t>
            </w:r>
          </w:p>
        </w:tc>
        <w:tc>
          <w:tcPr>
            <w:tcW w:w="1275" w:type="dxa"/>
            <w:shd w:val="clear" w:color="auto" w:fill="auto"/>
            <w:hideMark/>
          </w:tcPr>
          <w:p w14:paraId="7AC763E3" w14:textId="77777777" w:rsidR="00E811AB" w:rsidRPr="00934B46" w:rsidRDefault="00E811AB" w:rsidP="0083764A">
            <w:pPr>
              <w:jc w:val="center"/>
              <w:outlineLvl w:val="6"/>
              <w:rPr>
                <w:sz w:val="18"/>
                <w:szCs w:val="18"/>
              </w:rPr>
            </w:pPr>
            <w:r w:rsidRPr="00934B46">
              <w:rPr>
                <w:sz w:val="18"/>
                <w:szCs w:val="18"/>
              </w:rPr>
              <w:t>76,0</w:t>
            </w:r>
          </w:p>
        </w:tc>
      </w:tr>
      <w:tr w:rsidR="00E811AB" w:rsidRPr="002A48D2" w14:paraId="10D95883" w14:textId="77777777" w:rsidTr="0083764A">
        <w:trPr>
          <w:trHeight w:val="284"/>
        </w:trPr>
        <w:tc>
          <w:tcPr>
            <w:tcW w:w="3220" w:type="dxa"/>
            <w:shd w:val="clear" w:color="auto" w:fill="auto"/>
            <w:hideMark/>
          </w:tcPr>
          <w:p w14:paraId="6D14F3A6" w14:textId="77777777" w:rsidR="00E811AB" w:rsidRPr="00934B46" w:rsidRDefault="00E811AB" w:rsidP="0083764A">
            <w:pPr>
              <w:outlineLvl w:val="5"/>
              <w:rPr>
                <w:sz w:val="18"/>
                <w:szCs w:val="18"/>
              </w:rPr>
            </w:pPr>
            <w:r w:rsidRPr="00934B46">
              <w:rPr>
                <w:sz w:val="18"/>
                <w:szCs w:val="18"/>
              </w:rPr>
              <w:t>Расходы на повышение оплаты труда работников бюджетной сферы в связи с увеличением минимального размера оплаты труда</w:t>
            </w:r>
          </w:p>
        </w:tc>
        <w:tc>
          <w:tcPr>
            <w:tcW w:w="560" w:type="dxa"/>
            <w:shd w:val="clear" w:color="auto" w:fill="auto"/>
            <w:hideMark/>
          </w:tcPr>
          <w:p w14:paraId="57D41BE4"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7F3EEBF1" w14:textId="77777777" w:rsidR="00E811AB" w:rsidRPr="00934B46" w:rsidRDefault="00E811AB" w:rsidP="0083764A">
            <w:pPr>
              <w:jc w:val="center"/>
              <w:outlineLvl w:val="5"/>
              <w:rPr>
                <w:sz w:val="18"/>
                <w:szCs w:val="18"/>
              </w:rPr>
            </w:pPr>
            <w:r w:rsidRPr="00934B46">
              <w:rPr>
                <w:sz w:val="18"/>
                <w:szCs w:val="18"/>
              </w:rPr>
              <w:t>0310</w:t>
            </w:r>
          </w:p>
        </w:tc>
        <w:tc>
          <w:tcPr>
            <w:tcW w:w="1212" w:type="dxa"/>
            <w:shd w:val="clear" w:color="auto" w:fill="auto"/>
            <w:hideMark/>
          </w:tcPr>
          <w:p w14:paraId="2BEE6EE5" w14:textId="77777777" w:rsidR="00E811AB" w:rsidRPr="00934B46" w:rsidRDefault="00E811AB" w:rsidP="0083764A">
            <w:pPr>
              <w:jc w:val="center"/>
              <w:outlineLvl w:val="5"/>
              <w:rPr>
                <w:sz w:val="18"/>
                <w:szCs w:val="18"/>
              </w:rPr>
            </w:pPr>
            <w:r w:rsidRPr="00934B46">
              <w:rPr>
                <w:sz w:val="18"/>
                <w:szCs w:val="18"/>
              </w:rPr>
              <w:t>0410171053</w:t>
            </w:r>
          </w:p>
        </w:tc>
        <w:tc>
          <w:tcPr>
            <w:tcW w:w="520" w:type="dxa"/>
            <w:shd w:val="clear" w:color="auto" w:fill="auto"/>
            <w:hideMark/>
          </w:tcPr>
          <w:p w14:paraId="752101DB"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0E513762" w14:textId="77777777" w:rsidR="00E811AB" w:rsidRPr="00934B46" w:rsidRDefault="00E811AB" w:rsidP="0083764A">
            <w:pPr>
              <w:jc w:val="center"/>
              <w:outlineLvl w:val="5"/>
              <w:rPr>
                <w:sz w:val="18"/>
                <w:szCs w:val="18"/>
              </w:rPr>
            </w:pPr>
            <w:r w:rsidRPr="00934B46">
              <w:rPr>
                <w:sz w:val="18"/>
                <w:szCs w:val="18"/>
              </w:rPr>
              <w:t>181,3</w:t>
            </w:r>
          </w:p>
        </w:tc>
        <w:tc>
          <w:tcPr>
            <w:tcW w:w="1418" w:type="dxa"/>
            <w:shd w:val="clear" w:color="auto" w:fill="auto"/>
            <w:hideMark/>
          </w:tcPr>
          <w:p w14:paraId="5CC651CA" w14:textId="77777777" w:rsidR="00E811AB" w:rsidRPr="00934B46" w:rsidRDefault="00E811AB" w:rsidP="0083764A">
            <w:pPr>
              <w:jc w:val="center"/>
              <w:outlineLvl w:val="5"/>
              <w:rPr>
                <w:sz w:val="18"/>
                <w:szCs w:val="18"/>
              </w:rPr>
            </w:pPr>
            <w:r w:rsidRPr="00934B46">
              <w:rPr>
                <w:sz w:val="18"/>
                <w:szCs w:val="18"/>
              </w:rPr>
              <w:t>197,8</w:t>
            </w:r>
          </w:p>
        </w:tc>
        <w:tc>
          <w:tcPr>
            <w:tcW w:w="1275" w:type="dxa"/>
            <w:shd w:val="clear" w:color="auto" w:fill="auto"/>
            <w:hideMark/>
          </w:tcPr>
          <w:p w14:paraId="3F3C8C26" w14:textId="77777777" w:rsidR="00E811AB" w:rsidRPr="00934B46" w:rsidRDefault="00E811AB" w:rsidP="0083764A">
            <w:pPr>
              <w:jc w:val="center"/>
              <w:outlineLvl w:val="5"/>
              <w:rPr>
                <w:sz w:val="18"/>
                <w:szCs w:val="18"/>
              </w:rPr>
            </w:pPr>
            <w:r w:rsidRPr="00934B46">
              <w:rPr>
                <w:sz w:val="18"/>
                <w:szCs w:val="18"/>
              </w:rPr>
              <w:t>197,8</w:t>
            </w:r>
          </w:p>
        </w:tc>
      </w:tr>
      <w:tr w:rsidR="00E811AB" w:rsidRPr="002A48D2" w14:paraId="1A4C505E" w14:textId="77777777" w:rsidTr="0083764A">
        <w:trPr>
          <w:trHeight w:val="284"/>
        </w:trPr>
        <w:tc>
          <w:tcPr>
            <w:tcW w:w="3220" w:type="dxa"/>
            <w:shd w:val="clear" w:color="auto" w:fill="auto"/>
            <w:hideMark/>
          </w:tcPr>
          <w:p w14:paraId="7D2550BC" w14:textId="77777777" w:rsidR="00E811AB" w:rsidRPr="00934B46" w:rsidRDefault="00E811AB" w:rsidP="0083764A">
            <w:pPr>
              <w:outlineLvl w:val="6"/>
              <w:rPr>
                <w:sz w:val="18"/>
                <w:szCs w:val="18"/>
              </w:rPr>
            </w:pPr>
            <w:r w:rsidRPr="00934B46">
              <w:rPr>
                <w:sz w:val="18"/>
                <w:szCs w:val="18"/>
              </w:rPr>
              <w:t>Фонд оплаты труда учреждений</w:t>
            </w:r>
          </w:p>
        </w:tc>
        <w:tc>
          <w:tcPr>
            <w:tcW w:w="560" w:type="dxa"/>
            <w:shd w:val="clear" w:color="auto" w:fill="auto"/>
            <w:hideMark/>
          </w:tcPr>
          <w:p w14:paraId="1B973083"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122CE0F1" w14:textId="77777777" w:rsidR="00E811AB" w:rsidRPr="00934B46" w:rsidRDefault="00E811AB" w:rsidP="0083764A">
            <w:pPr>
              <w:jc w:val="center"/>
              <w:outlineLvl w:val="6"/>
              <w:rPr>
                <w:sz w:val="18"/>
                <w:szCs w:val="18"/>
              </w:rPr>
            </w:pPr>
            <w:r w:rsidRPr="00934B46">
              <w:rPr>
                <w:sz w:val="18"/>
                <w:szCs w:val="18"/>
              </w:rPr>
              <w:t>0310</w:t>
            </w:r>
          </w:p>
        </w:tc>
        <w:tc>
          <w:tcPr>
            <w:tcW w:w="1212" w:type="dxa"/>
            <w:shd w:val="clear" w:color="auto" w:fill="auto"/>
            <w:hideMark/>
          </w:tcPr>
          <w:p w14:paraId="5EBE3EBD" w14:textId="77777777" w:rsidR="00E811AB" w:rsidRPr="00934B46" w:rsidRDefault="00E811AB" w:rsidP="0083764A">
            <w:pPr>
              <w:jc w:val="center"/>
              <w:outlineLvl w:val="6"/>
              <w:rPr>
                <w:sz w:val="18"/>
                <w:szCs w:val="18"/>
              </w:rPr>
            </w:pPr>
            <w:r w:rsidRPr="00934B46">
              <w:rPr>
                <w:sz w:val="18"/>
                <w:szCs w:val="18"/>
              </w:rPr>
              <w:t>0410171053</w:t>
            </w:r>
          </w:p>
        </w:tc>
        <w:tc>
          <w:tcPr>
            <w:tcW w:w="520" w:type="dxa"/>
            <w:shd w:val="clear" w:color="auto" w:fill="auto"/>
            <w:hideMark/>
          </w:tcPr>
          <w:p w14:paraId="4379B38C" w14:textId="77777777" w:rsidR="00E811AB" w:rsidRPr="00934B46" w:rsidRDefault="00E811AB" w:rsidP="0083764A">
            <w:pPr>
              <w:jc w:val="center"/>
              <w:outlineLvl w:val="6"/>
              <w:rPr>
                <w:sz w:val="18"/>
                <w:szCs w:val="18"/>
              </w:rPr>
            </w:pPr>
            <w:r w:rsidRPr="00934B46">
              <w:rPr>
                <w:sz w:val="18"/>
                <w:szCs w:val="18"/>
              </w:rPr>
              <w:t>111</w:t>
            </w:r>
          </w:p>
        </w:tc>
        <w:tc>
          <w:tcPr>
            <w:tcW w:w="1336" w:type="dxa"/>
            <w:shd w:val="clear" w:color="auto" w:fill="auto"/>
            <w:hideMark/>
          </w:tcPr>
          <w:p w14:paraId="2EE9E85D" w14:textId="77777777" w:rsidR="00E811AB" w:rsidRPr="00934B46" w:rsidRDefault="00E811AB" w:rsidP="0083764A">
            <w:pPr>
              <w:jc w:val="center"/>
              <w:outlineLvl w:val="6"/>
              <w:rPr>
                <w:sz w:val="18"/>
                <w:szCs w:val="18"/>
              </w:rPr>
            </w:pPr>
            <w:r w:rsidRPr="00934B46">
              <w:rPr>
                <w:sz w:val="18"/>
                <w:szCs w:val="18"/>
              </w:rPr>
              <w:t>139,2</w:t>
            </w:r>
          </w:p>
        </w:tc>
        <w:tc>
          <w:tcPr>
            <w:tcW w:w="1418" w:type="dxa"/>
            <w:shd w:val="clear" w:color="auto" w:fill="auto"/>
            <w:hideMark/>
          </w:tcPr>
          <w:p w14:paraId="5E83FDD7" w14:textId="77777777" w:rsidR="00E811AB" w:rsidRPr="00934B46" w:rsidRDefault="00E811AB" w:rsidP="0083764A">
            <w:pPr>
              <w:jc w:val="center"/>
              <w:outlineLvl w:val="6"/>
              <w:rPr>
                <w:sz w:val="18"/>
                <w:szCs w:val="18"/>
              </w:rPr>
            </w:pPr>
            <w:r w:rsidRPr="00934B46">
              <w:rPr>
                <w:sz w:val="18"/>
                <w:szCs w:val="18"/>
              </w:rPr>
              <w:t>151,9</w:t>
            </w:r>
          </w:p>
        </w:tc>
        <w:tc>
          <w:tcPr>
            <w:tcW w:w="1275" w:type="dxa"/>
            <w:shd w:val="clear" w:color="auto" w:fill="auto"/>
            <w:hideMark/>
          </w:tcPr>
          <w:p w14:paraId="08AE1AF1" w14:textId="77777777" w:rsidR="00E811AB" w:rsidRPr="00934B46" w:rsidRDefault="00E811AB" w:rsidP="0083764A">
            <w:pPr>
              <w:jc w:val="center"/>
              <w:outlineLvl w:val="6"/>
              <w:rPr>
                <w:sz w:val="18"/>
                <w:szCs w:val="18"/>
              </w:rPr>
            </w:pPr>
            <w:r w:rsidRPr="00934B46">
              <w:rPr>
                <w:sz w:val="18"/>
                <w:szCs w:val="18"/>
              </w:rPr>
              <w:t>151,9</w:t>
            </w:r>
          </w:p>
        </w:tc>
      </w:tr>
      <w:tr w:rsidR="00E811AB" w:rsidRPr="002A48D2" w14:paraId="6FE97412" w14:textId="77777777" w:rsidTr="0083764A">
        <w:trPr>
          <w:trHeight w:val="284"/>
        </w:trPr>
        <w:tc>
          <w:tcPr>
            <w:tcW w:w="3220" w:type="dxa"/>
            <w:shd w:val="clear" w:color="auto" w:fill="auto"/>
            <w:hideMark/>
          </w:tcPr>
          <w:p w14:paraId="7CB3DE31"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560" w:type="dxa"/>
            <w:shd w:val="clear" w:color="auto" w:fill="auto"/>
            <w:hideMark/>
          </w:tcPr>
          <w:p w14:paraId="1B5FF8E9"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4BDCC6E7" w14:textId="77777777" w:rsidR="00E811AB" w:rsidRPr="00934B46" w:rsidRDefault="00E811AB" w:rsidP="0083764A">
            <w:pPr>
              <w:jc w:val="center"/>
              <w:outlineLvl w:val="6"/>
              <w:rPr>
                <w:sz w:val="18"/>
                <w:szCs w:val="18"/>
              </w:rPr>
            </w:pPr>
            <w:r w:rsidRPr="00934B46">
              <w:rPr>
                <w:sz w:val="18"/>
                <w:szCs w:val="18"/>
              </w:rPr>
              <w:t>0310</w:t>
            </w:r>
          </w:p>
        </w:tc>
        <w:tc>
          <w:tcPr>
            <w:tcW w:w="1212" w:type="dxa"/>
            <w:shd w:val="clear" w:color="auto" w:fill="auto"/>
            <w:hideMark/>
          </w:tcPr>
          <w:p w14:paraId="6FC777F6" w14:textId="77777777" w:rsidR="00E811AB" w:rsidRPr="00934B46" w:rsidRDefault="00E811AB" w:rsidP="0083764A">
            <w:pPr>
              <w:jc w:val="center"/>
              <w:outlineLvl w:val="6"/>
              <w:rPr>
                <w:sz w:val="18"/>
                <w:szCs w:val="18"/>
              </w:rPr>
            </w:pPr>
            <w:r w:rsidRPr="00934B46">
              <w:rPr>
                <w:sz w:val="18"/>
                <w:szCs w:val="18"/>
              </w:rPr>
              <w:t>0410171053</w:t>
            </w:r>
          </w:p>
        </w:tc>
        <w:tc>
          <w:tcPr>
            <w:tcW w:w="520" w:type="dxa"/>
            <w:shd w:val="clear" w:color="auto" w:fill="auto"/>
            <w:hideMark/>
          </w:tcPr>
          <w:p w14:paraId="525215B9" w14:textId="77777777" w:rsidR="00E811AB" w:rsidRPr="00934B46" w:rsidRDefault="00E811AB" w:rsidP="0083764A">
            <w:pPr>
              <w:jc w:val="center"/>
              <w:outlineLvl w:val="6"/>
              <w:rPr>
                <w:sz w:val="18"/>
                <w:szCs w:val="18"/>
              </w:rPr>
            </w:pPr>
            <w:r w:rsidRPr="00934B46">
              <w:rPr>
                <w:sz w:val="18"/>
                <w:szCs w:val="18"/>
              </w:rPr>
              <w:t>119</w:t>
            </w:r>
          </w:p>
        </w:tc>
        <w:tc>
          <w:tcPr>
            <w:tcW w:w="1336" w:type="dxa"/>
            <w:shd w:val="clear" w:color="auto" w:fill="auto"/>
            <w:hideMark/>
          </w:tcPr>
          <w:p w14:paraId="32182FB4" w14:textId="77777777" w:rsidR="00E811AB" w:rsidRPr="00934B46" w:rsidRDefault="00E811AB" w:rsidP="0083764A">
            <w:pPr>
              <w:jc w:val="center"/>
              <w:outlineLvl w:val="6"/>
              <w:rPr>
                <w:sz w:val="18"/>
                <w:szCs w:val="18"/>
              </w:rPr>
            </w:pPr>
            <w:r w:rsidRPr="00934B46">
              <w:rPr>
                <w:sz w:val="18"/>
                <w:szCs w:val="18"/>
              </w:rPr>
              <w:t>42,1</w:t>
            </w:r>
          </w:p>
        </w:tc>
        <w:tc>
          <w:tcPr>
            <w:tcW w:w="1418" w:type="dxa"/>
            <w:shd w:val="clear" w:color="auto" w:fill="auto"/>
            <w:hideMark/>
          </w:tcPr>
          <w:p w14:paraId="64EAC988" w14:textId="77777777" w:rsidR="00E811AB" w:rsidRPr="00934B46" w:rsidRDefault="00E811AB" w:rsidP="0083764A">
            <w:pPr>
              <w:jc w:val="center"/>
              <w:outlineLvl w:val="6"/>
              <w:rPr>
                <w:sz w:val="18"/>
                <w:szCs w:val="18"/>
              </w:rPr>
            </w:pPr>
            <w:r w:rsidRPr="00934B46">
              <w:rPr>
                <w:sz w:val="18"/>
                <w:szCs w:val="18"/>
              </w:rPr>
              <w:t>45,9</w:t>
            </w:r>
          </w:p>
        </w:tc>
        <w:tc>
          <w:tcPr>
            <w:tcW w:w="1275" w:type="dxa"/>
            <w:shd w:val="clear" w:color="auto" w:fill="auto"/>
            <w:hideMark/>
          </w:tcPr>
          <w:p w14:paraId="1E4248A4" w14:textId="77777777" w:rsidR="00E811AB" w:rsidRPr="00934B46" w:rsidRDefault="00E811AB" w:rsidP="0083764A">
            <w:pPr>
              <w:jc w:val="center"/>
              <w:outlineLvl w:val="6"/>
              <w:rPr>
                <w:sz w:val="18"/>
                <w:szCs w:val="18"/>
              </w:rPr>
            </w:pPr>
            <w:r w:rsidRPr="00934B46">
              <w:rPr>
                <w:sz w:val="18"/>
                <w:szCs w:val="18"/>
              </w:rPr>
              <w:t>45,9</w:t>
            </w:r>
          </w:p>
        </w:tc>
      </w:tr>
      <w:tr w:rsidR="00E811AB" w:rsidRPr="002A48D2" w14:paraId="4F5AE6A8" w14:textId="77777777" w:rsidTr="0083764A">
        <w:trPr>
          <w:trHeight w:val="284"/>
        </w:trPr>
        <w:tc>
          <w:tcPr>
            <w:tcW w:w="3220" w:type="dxa"/>
            <w:shd w:val="clear" w:color="auto" w:fill="auto"/>
            <w:hideMark/>
          </w:tcPr>
          <w:p w14:paraId="6A16D517" w14:textId="77777777" w:rsidR="00E811AB" w:rsidRPr="00934B46" w:rsidRDefault="00E811AB" w:rsidP="0083764A">
            <w:pPr>
              <w:outlineLvl w:val="5"/>
              <w:rPr>
                <w:sz w:val="18"/>
                <w:szCs w:val="18"/>
              </w:rPr>
            </w:pPr>
            <w:r w:rsidRPr="00934B46">
              <w:rPr>
                <w:sz w:val="18"/>
                <w:szCs w:val="18"/>
              </w:rPr>
              <w:t>Расходы на повышение оплаты труда работников бюджетной сферы в связи с увеличением минимального размера оплаты труда за счет средств местного бюджета</w:t>
            </w:r>
          </w:p>
        </w:tc>
        <w:tc>
          <w:tcPr>
            <w:tcW w:w="560" w:type="dxa"/>
            <w:shd w:val="clear" w:color="auto" w:fill="auto"/>
            <w:hideMark/>
          </w:tcPr>
          <w:p w14:paraId="08F9CB9E"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72053454" w14:textId="77777777" w:rsidR="00E811AB" w:rsidRPr="00934B46" w:rsidRDefault="00E811AB" w:rsidP="0083764A">
            <w:pPr>
              <w:jc w:val="center"/>
              <w:outlineLvl w:val="5"/>
              <w:rPr>
                <w:sz w:val="18"/>
                <w:szCs w:val="18"/>
              </w:rPr>
            </w:pPr>
            <w:r w:rsidRPr="00934B46">
              <w:rPr>
                <w:sz w:val="18"/>
                <w:szCs w:val="18"/>
              </w:rPr>
              <w:t>0310</w:t>
            </w:r>
          </w:p>
        </w:tc>
        <w:tc>
          <w:tcPr>
            <w:tcW w:w="1212" w:type="dxa"/>
            <w:shd w:val="clear" w:color="auto" w:fill="auto"/>
            <w:hideMark/>
          </w:tcPr>
          <w:p w14:paraId="4CB562BE" w14:textId="77777777" w:rsidR="00E811AB" w:rsidRPr="00934B46" w:rsidRDefault="00E811AB" w:rsidP="0083764A">
            <w:pPr>
              <w:jc w:val="center"/>
              <w:outlineLvl w:val="5"/>
              <w:rPr>
                <w:sz w:val="18"/>
                <w:szCs w:val="18"/>
              </w:rPr>
            </w:pPr>
            <w:r w:rsidRPr="00934B46">
              <w:rPr>
                <w:sz w:val="18"/>
                <w:szCs w:val="18"/>
              </w:rPr>
              <w:t>04101Z1053</w:t>
            </w:r>
          </w:p>
        </w:tc>
        <w:tc>
          <w:tcPr>
            <w:tcW w:w="520" w:type="dxa"/>
            <w:shd w:val="clear" w:color="auto" w:fill="auto"/>
            <w:hideMark/>
          </w:tcPr>
          <w:p w14:paraId="6599DFF9"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5B324233" w14:textId="77777777" w:rsidR="00E811AB" w:rsidRPr="00934B46" w:rsidRDefault="00E811AB" w:rsidP="0083764A">
            <w:pPr>
              <w:jc w:val="center"/>
              <w:outlineLvl w:val="5"/>
              <w:rPr>
                <w:sz w:val="18"/>
                <w:szCs w:val="18"/>
              </w:rPr>
            </w:pPr>
            <w:r w:rsidRPr="00934B46">
              <w:rPr>
                <w:sz w:val="18"/>
                <w:szCs w:val="18"/>
              </w:rPr>
              <w:t>77,7</w:t>
            </w:r>
          </w:p>
        </w:tc>
        <w:tc>
          <w:tcPr>
            <w:tcW w:w="1418" w:type="dxa"/>
            <w:shd w:val="clear" w:color="auto" w:fill="auto"/>
            <w:hideMark/>
          </w:tcPr>
          <w:p w14:paraId="32228A33" w14:textId="77777777" w:rsidR="00E811AB" w:rsidRPr="00934B46" w:rsidRDefault="00E811AB" w:rsidP="0083764A">
            <w:pPr>
              <w:jc w:val="center"/>
              <w:outlineLvl w:val="5"/>
              <w:rPr>
                <w:sz w:val="18"/>
                <w:szCs w:val="18"/>
              </w:rPr>
            </w:pPr>
            <w:r w:rsidRPr="00934B46">
              <w:rPr>
                <w:sz w:val="18"/>
                <w:szCs w:val="18"/>
              </w:rPr>
              <w:t>84,8</w:t>
            </w:r>
          </w:p>
        </w:tc>
        <w:tc>
          <w:tcPr>
            <w:tcW w:w="1275" w:type="dxa"/>
            <w:shd w:val="clear" w:color="auto" w:fill="auto"/>
            <w:hideMark/>
          </w:tcPr>
          <w:p w14:paraId="721CA10A" w14:textId="77777777" w:rsidR="00E811AB" w:rsidRPr="00934B46" w:rsidRDefault="00E811AB" w:rsidP="0083764A">
            <w:pPr>
              <w:jc w:val="center"/>
              <w:outlineLvl w:val="5"/>
              <w:rPr>
                <w:sz w:val="18"/>
                <w:szCs w:val="18"/>
              </w:rPr>
            </w:pPr>
            <w:r w:rsidRPr="00934B46">
              <w:rPr>
                <w:sz w:val="18"/>
                <w:szCs w:val="18"/>
              </w:rPr>
              <w:t>84,8</w:t>
            </w:r>
          </w:p>
        </w:tc>
      </w:tr>
      <w:tr w:rsidR="00E811AB" w:rsidRPr="002A48D2" w14:paraId="27B5791A" w14:textId="77777777" w:rsidTr="0083764A">
        <w:trPr>
          <w:trHeight w:val="284"/>
        </w:trPr>
        <w:tc>
          <w:tcPr>
            <w:tcW w:w="3220" w:type="dxa"/>
            <w:shd w:val="clear" w:color="auto" w:fill="auto"/>
            <w:hideMark/>
          </w:tcPr>
          <w:p w14:paraId="6D4F95C4" w14:textId="77777777" w:rsidR="00E811AB" w:rsidRPr="00934B46" w:rsidRDefault="00E811AB" w:rsidP="0083764A">
            <w:pPr>
              <w:outlineLvl w:val="6"/>
              <w:rPr>
                <w:sz w:val="18"/>
                <w:szCs w:val="18"/>
              </w:rPr>
            </w:pPr>
            <w:r w:rsidRPr="00934B46">
              <w:rPr>
                <w:sz w:val="18"/>
                <w:szCs w:val="18"/>
              </w:rPr>
              <w:t>Фонд оплаты труда учреждений</w:t>
            </w:r>
          </w:p>
        </w:tc>
        <w:tc>
          <w:tcPr>
            <w:tcW w:w="560" w:type="dxa"/>
            <w:shd w:val="clear" w:color="auto" w:fill="auto"/>
            <w:hideMark/>
          </w:tcPr>
          <w:p w14:paraId="21317F22"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02E709CE" w14:textId="77777777" w:rsidR="00E811AB" w:rsidRPr="00934B46" w:rsidRDefault="00E811AB" w:rsidP="0083764A">
            <w:pPr>
              <w:jc w:val="center"/>
              <w:outlineLvl w:val="6"/>
              <w:rPr>
                <w:sz w:val="18"/>
                <w:szCs w:val="18"/>
              </w:rPr>
            </w:pPr>
            <w:r w:rsidRPr="00934B46">
              <w:rPr>
                <w:sz w:val="18"/>
                <w:szCs w:val="18"/>
              </w:rPr>
              <w:t>0310</w:t>
            </w:r>
          </w:p>
        </w:tc>
        <w:tc>
          <w:tcPr>
            <w:tcW w:w="1212" w:type="dxa"/>
            <w:shd w:val="clear" w:color="auto" w:fill="auto"/>
            <w:hideMark/>
          </w:tcPr>
          <w:p w14:paraId="746FDE21" w14:textId="77777777" w:rsidR="00E811AB" w:rsidRPr="00934B46" w:rsidRDefault="00E811AB" w:rsidP="0083764A">
            <w:pPr>
              <w:jc w:val="center"/>
              <w:outlineLvl w:val="6"/>
              <w:rPr>
                <w:sz w:val="18"/>
                <w:szCs w:val="18"/>
              </w:rPr>
            </w:pPr>
            <w:r w:rsidRPr="00934B46">
              <w:rPr>
                <w:sz w:val="18"/>
                <w:szCs w:val="18"/>
              </w:rPr>
              <w:t>04101Z1053</w:t>
            </w:r>
          </w:p>
        </w:tc>
        <w:tc>
          <w:tcPr>
            <w:tcW w:w="520" w:type="dxa"/>
            <w:shd w:val="clear" w:color="auto" w:fill="auto"/>
            <w:hideMark/>
          </w:tcPr>
          <w:p w14:paraId="02A97DF9" w14:textId="77777777" w:rsidR="00E811AB" w:rsidRPr="00934B46" w:rsidRDefault="00E811AB" w:rsidP="0083764A">
            <w:pPr>
              <w:jc w:val="center"/>
              <w:outlineLvl w:val="6"/>
              <w:rPr>
                <w:sz w:val="18"/>
                <w:szCs w:val="18"/>
              </w:rPr>
            </w:pPr>
            <w:r w:rsidRPr="00934B46">
              <w:rPr>
                <w:sz w:val="18"/>
                <w:szCs w:val="18"/>
              </w:rPr>
              <w:t>111</w:t>
            </w:r>
          </w:p>
        </w:tc>
        <w:tc>
          <w:tcPr>
            <w:tcW w:w="1336" w:type="dxa"/>
            <w:shd w:val="clear" w:color="auto" w:fill="auto"/>
            <w:hideMark/>
          </w:tcPr>
          <w:p w14:paraId="3B5265BE" w14:textId="77777777" w:rsidR="00E811AB" w:rsidRPr="00934B46" w:rsidRDefault="00E811AB" w:rsidP="0083764A">
            <w:pPr>
              <w:jc w:val="center"/>
              <w:outlineLvl w:val="6"/>
              <w:rPr>
                <w:sz w:val="18"/>
                <w:szCs w:val="18"/>
              </w:rPr>
            </w:pPr>
            <w:r w:rsidRPr="00934B46">
              <w:rPr>
                <w:sz w:val="18"/>
                <w:szCs w:val="18"/>
              </w:rPr>
              <w:t>59,7</w:t>
            </w:r>
          </w:p>
        </w:tc>
        <w:tc>
          <w:tcPr>
            <w:tcW w:w="1418" w:type="dxa"/>
            <w:shd w:val="clear" w:color="auto" w:fill="auto"/>
            <w:hideMark/>
          </w:tcPr>
          <w:p w14:paraId="6315EAE9" w14:textId="77777777" w:rsidR="00E811AB" w:rsidRPr="00934B46" w:rsidRDefault="00E811AB" w:rsidP="0083764A">
            <w:pPr>
              <w:jc w:val="center"/>
              <w:outlineLvl w:val="6"/>
              <w:rPr>
                <w:sz w:val="18"/>
                <w:szCs w:val="18"/>
              </w:rPr>
            </w:pPr>
            <w:r w:rsidRPr="00934B46">
              <w:rPr>
                <w:sz w:val="18"/>
                <w:szCs w:val="18"/>
              </w:rPr>
              <w:t>65,1</w:t>
            </w:r>
          </w:p>
        </w:tc>
        <w:tc>
          <w:tcPr>
            <w:tcW w:w="1275" w:type="dxa"/>
            <w:shd w:val="clear" w:color="auto" w:fill="auto"/>
            <w:hideMark/>
          </w:tcPr>
          <w:p w14:paraId="5AE1E906" w14:textId="77777777" w:rsidR="00E811AB" w:rsidRPr="00934B46" w:rsidRDefault="00E811AB" w:rsidP="0083764A">
            <w:pPr>
              <w:jc w:val="center"/>
              <w:outlineLvl w:val="6"/>
              <w:rPr>
                <w:sz w:val="18"/>
                <w:szCs w:val="18"/>
              </w:rPr>
            </w:pPr>
            <w:r w:rsidRPr="00934B46">
              <w:rPr>
                <w:sz w:val="18"/>
                <w:szCs w:val="18"/>
              </w:rPr>
              <w:t>65,1</w:t>
            </w:r>
          </w:p>
        </w:tc>
      </w:tr>
      <w:tr w:rsidR="00E811AB" w:rsidRPr="002A48D2" w14:paraId="5F5E4376" w14:textId="77777777" w:rsidTr="0083764A">
        <w:trPr>
          <w:trHeight w:val="284"/>
        </w:trPr>
        <w:tc>
          <w:tcPr>
            <w:tcW w:w="3220" w:type="dxa"/>
            <w:shd w:val="clear" w:color="auto" w:fill="auto"/>
            <w:hideMark/>
          </w:tcPr>
          <w:p w14:paraId="77F39FD3"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560" w:type="dxa"/>
            <w:shd w:val="clear" w:color="auto" w:fill="auto"/>
            <w:hideMark/>
          </w:tcPr>
          <w:p w14:paraId="5847697F"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46A7131D" w14:textId="77777777" w:rsidR="00E811AB" w:rsidRPr="00934B46" w:rsidRDefault="00E811AB" w:rsidP="0083764A">
            <w:pPr>
              <w:jc w:val="center"/>
              <w:outlineLvl w:val="6"/>
              <w:rPr>
                <w:sz w:val="18"/>
                <w:szCs w:val="18"/>
              </w:rPr>
            </w:pPr>
            <w:r w:rsidRPr="00934B46">
              <w:rPr>
                <w:sz w:val="18"/>
                <w:szCs w:val="18"/>
              </w:rPr>
              <w:t>0310</w:t>
            </w:r>
          </w:p>
        </w:tc>
        <w:tc>
          <w:tcPr>
            <w:tcW w:w="1212" w:type="dxa"/>
            <w:shd w:val="clear" w:color="auto" w:fill="auto"/>
            <w:hideMark/>
          </w:tcPr>
          <w:p w14:paraId="1295218B" w14:textId="77777777" w:rsidR="00E811AB" w:rsidRPr="00934B46" w:rsidRDefault="00E811AB" w:rsidP="0083764A">
            <w:pPr>
              <w:jc w:val="center"/>
              <w:outlineLvl w:val="6"/>
              <w:rPr>
                <w:sz w:val="18"/>
                <w:szCs w:val="18"/>
              </w:rPr>
            </w:pPr>
            <w:r w:rsidRPr="00934B46">
              <w:rPr>
                <w:sz w:val="18"/>
                <w:szCs w:val="18"/>
              </w:rPr>
              <w:t>04101Z1053</w:t>
            </w:r>
          </w:p>
        </w:tc>
        <w:tc>
          <w:tcPr>
            <w:tcW w:w="520" w:type="dxa"/>
            <w:shd w:val="clear" w:color="auto" w:fill="auto"/>
            <w:hideMark/>
          </w:tcPr>
          <w:p w14:paraId="7E349B72" w14:textId="77777777" w:rsidR="00E811AB" w:rsidRPr="00934B46" w:rsidRDefault="00E811AB" w:rsidP="0083764A">
            <w:pPr>
              <w:jc w:val="center"/>
              <w:outlineLvl w:val="6"/>
              <w:rPr>
                <w:sz w:val="18"/>
                <w:szCs w:val="18"/>
              </w:rPr>
            </w:pPr>
            <w:r w:rsidRPr="00934B46">
              <w:rPr>
                <w:sz w:val="18"/>
                <w:szCs w:val="18"/>
              </w:rPr>
              <w:t>119</w:t>
            </w:r>
          </w:p>
        </w:tc>
        <w:tc>
          <w:tcPr>
            <w:tcW w:w="1336" w:type="dxa"/>
            <w:shd w:val="clear" w:color="auto" w:fill="auto"/>
            <w:hideMark/>
          </w:tcPr>
          <w:p w14:paraId="433C6F55" w14:textId="77777777" w:rsidR="00E811AB" w:rsidRPr="00934B46" w:rsidRDefault="00E811AB" w:rsidP="0083764A">
            <w:pPr>
              <w:jc w:val="center"/>
              <w:outlineLvl w:val="6"/>
              <w:rPr>
                <w:sz w:val="18"/>
                <w:szCs w:val="18"/>
              </w:rPr>
            </w:pPr>
            <w:r w:rsidRPr="00934B46">
              <w:rPr>
                <w:sz w:val="18"/>
                <w:szCs w:val="18"/>
              </w:rPr>
              <w:t>18,0</w:t>
            </w:r>
          </w:p>
        </w:tc>
        <w:tc>
          <w:tcPr>
            <w:tcW w:w="1418" w:type="dxa"/>
            <w:shd w:val="clear" w:color="auto" w:fill="auto"/>
            <w:hideMark/>
          </w:tcPr>
          <w:p w14:paraId="0087E0BB" w14:textId="77777777" w:rsidR="00E811AB" w:rsidRPr="00934B46" w:rsidRDefault="00E811AB" w:rsidP="0083764A">
            <w:pPr>
              <w:jc w:val="center"/>
              <w:outlineLvl w:val="6"/>
              <w:rPr>
                <w:sz w:val="18"/>
                <w:szCs w:val="18"/>
              </w:rPr>
            </w:pPr>
            <w:r w:rsidRPr="00934B46">
              <w:rPr>
                <w:sz w:val="18"/>
                <w:szCs w:val="18"/>
              </w:rPr>
              <w:t>19,7</w:t>
            </w:r>
          </w:p>
        </w:tc>
        <w:tc>
          <w:tcPr>
            <w:tcW w:w="1275" w:type="dxa"/>
            <w:shd w:val="clear" w:color="auto" w:fill="auto"/>
            <w:hideMark/>
          </w:tcPr>
          <w:p w14:paraId="77C51908" w14:textId="77777777" w:rsidR="00E811AB" w:rsidRPr="00934B46" w:rsidRDefault="00E811AB" w:rsidP="0083764A">
            <w:pPr>
              <w:jc w:val="center"/>
              <w:outlineLvl w:val="6"/>
              <w:rPr>
                <w:sz w:val="18"/>
                <w:szCs w:val="18"/>
              </w:rPr>
            </w:pPr>
            <w:r w:rsidRPr="00934B46">
              <w:rPr>
                <w:sz w:val="18"/>
                <w:szCs w:val="18"/>
              </w:rPr>
              <w:t>19,7</w:t>
            </w:r>
          </w:p>
        </w:tc>
      </w:tr>
      <w:tr w:rsidR="00E811AB" w:rsidRPr="002A48D2" w14:paraId="4238277F" w14:textId="77777777" w:rsidTr="0083764A">
        <w:trPr>
          <w:trHeight w:val="284"/>
        </w:trPr>
        <w:tc>
          <w:tcPr>
            <w:tcW w:w="3220" w:type="dxa"/>
            <w:shd w:val="clear" w:color="auto" w:fill="auto"/>
            <w:hideMark/>
          </w:tcPr>
          <w:p w14:paraId="3E4EFF7A" w14:textId="77777777" w:rsidR="00E811AB" w:rsidRPr="00934B46" w:rsidRDefault="00E811AB" w:rsidP="0083764A">
            <w:pPr>
              <w:outlineLvl w:val="0"/>
              <w:rPr>
                <w:sz w:val="18"/>
                <w:szCs w:val="18"/>
              </w:rPr>
            </w:pPr>
            <w:r w:rsidRPr="00934B46">
              <w:rPr>
                <w:sz w:val="18"/>
                <w:szCs w:val="18"/>
              </w:rPr>
              <w:t>НАЦИОНАЛЬНАЯ ЭКОНОМИКА</w:t>
            </w:r>
          </w:p>
        </w:tc>
        <w:tc>
          <w:tcPr>
            <w:tcW w:w="560" w:type="dxa"/>
            <w:shd w:val="clear" w:color="auto" w:fill="auto"/>
            <w:hideMark/>
          </w:tcPr>
          <w:p w14:paraId="77ABBD97" w14:textId="77777777" w:rsidR="00E811AB" w:rsidRPr="00934B46" w:rsidRDefault="00E811AB" w:rsidP="0083764A">
            <w:pPr>
              <w:jc w:val="center"/>
              <w:outlineLvl w:val="0"/>
              <w:rPr>
                <w:sz w:val="18"/>
                <w:szCs w:val="18"/>
              </w:rPr>
            </w:pPr>
            <w:r w:rsidRPr="00934B46">
              <w:rPr>
                <w:sz w:val="18"/>
                <w:szCs w:val="18"/>
              </w:rPr>
              <w:t>901</w:t>
            </w:r>
          </w:p>
        </w:tc>
        <w:tc>
          <w:tcPr>
            <w:tcW w:w="680" w:type="dxa"/>
            <w:shd w:val="clear" w:color="auto" w:fill="auto"/>
            <w:hideMark/>
          </w:tcPr>
          <w:p w14:paraId="129534A2" w14:textId="77777777" w:rsidR="00E811AB" w:rsidRPr="00934B46" w:rsidRDefault="00E811AB" w:rsidP="0083764A">
            <w:pPr>
              <w:jc w:val="center"/>
              <w:outlineLvl w:val="0"/>
              <w:rPr>
                <w:sz w:val="18"/>
                <w:szCs w:val="18"/>
              </w:rPr>
            </w:pPr>
            <w:r w:rsidRPr="00934B46">
              <w:rPr>
                <w:sz w:val="18"/>
                <w:szCs w:val="18"/>
              </w:rPr>
              <w:t> </w:t>
            </w:r>
          </w:p>
        </w:tc>
        <w:tc>
          <w:tcPr>
            <w:tcW w:w="1212" w:type="dxa"/>
            <w:shd w:val="clear" w:color="auto" w:fill="auto"/>
            <w:hideMark/>
          </w:tcPr>
          <w:p w14:paraId="0110D830" w14:textId="77777777" w:rsidR="00E811AB" w:rsidRPr="00934B46" w:rsidRDefault="00E811AB" w:rsidP="0083764A">
            <w:pPr>
              <w:jc w:val="center"/>
              <w:outlineLvl w:val="0"/>
              <w:rPr>
                <w:sz w:val="18"/>
                <w:szCs w:val="18"/>
              </w:rPr>
            </w:pPr>
            <w:r w:rsidRPr="00934B46">
              <w:rPr>
                <w:sz w:val="18"/>
                <w:szCs w:val="18"/>
              </w:rPr>
              <w:t> </w:t>
            </w:r>
          </w:p>
        </w:tc>
        <w:tc>
          <w:tcPr>
            <w:tcW w:w="520" w:type="dxa"/>
            <w:shd w:val="clear" w:color="auto" w:fill="auto"/>
            <w:hideMark/>
          </w:tcPr>
          <w:p w14:paraId="7E4258CA" w14:textId="77777777" w:rsidR="00E811AB" w:rsidRPr="00934B46" w:rsidRDefault="00E811AB" w:rsidP="0083764A">
            <w:pPr>
              <w:jc w:val="center"/>
              <w:outlineLvl w:val="0"/>
              <w:rPr>
                <w:sz w:val="18"/>
                <w:szCs w:val="18"/>
              </w:rPr>
            </w:pPr>
            <w:r w:rsidRPr="00934B46">
              <w:rPr>
                <w:sz w:val="18"/>
                <w:szCs w:val="18"/>
              </w:rPr>
              <w:t> </w:t>
            </w:r>
          </w:p>
        </w:tc>
        <w:tc>
          <w:tcPr>
            <w:tcW w:w="1336" w:type="dxa"/>
            <w:shd w:val="clear" w:color="auto" w:fill="auto"/>
            <w:hideMark/>
          </w:tcPr>
          <w:p w14:paraId="525535CB" w14:textId="77777777" w:rsidR="00E811AB" w:rsidRPr="00934B46" w:rsidRDefault="00E811AB" w:rsidP="0083764A">
            <w:pPr>
              <w:jc w:val="center"/>
              <w:outlineLvl w:val="0"/>
              <w:rPr>
                <w:sz w:val="18"/>
                <w:szCs w:val="18"/>
              </w:rPr>
            </w:pPr>
            <w:r w:rsidRPr="00934B46">
              <w:rPr>
                <w:sz w:val="18"/>
                <w:szCs w:val="18"/>
              </w:rPr>
              <w:t>1 320,5</w:t>
            </w:r>
          </w:p>
        </w:tc>
        <w:tc>
          <w:tcPr>
            <w:tcW w:w="1418" w:type="dxa"/>
            <w:shd w:val="clear" w:color="auto" w:fill="auto"/>
            <w:hideMark/>
          </w:tcPr>
          <w:p w14:paraId="29FD8E3B" w14:textId="77777777" w:rsidR="00E811AB" w:rsidRPr="00934B46" w:rsidRDefault="00E811AB" w:rsidP="0083764A">
            <w:pPr>
              <w:jc w:val="center"/>
              <w:outlineLvl w:val="0"/>
              <w:rPr>
                <w:sz w:val="18"/>
                <w:szCs w:val="18"/>
              </w:rPr>
            </w:pPr>
            <w:r w:rsidRPr="00934B46">
              <w:rPr>
                <w:sz w:val="18"/>
                <w:szCs w:val="18"/>
              </w:rPr>
              <w:t>1 271,5</w:t>
            </w:r>
          </w:p>
        </w:tc>
        <w:tc>
          <w:tcPr>
            <w:tcW w:w="1275" w:type="dxa"/>
            <w:shd w:val="clear" w:color="auto" w:fill="auto"/>
            <w:hideMark/>
          </w:tcPr>
          <w:p w14:paraId="7F462CF8" w14:textId="77777777" w:rsidR="00E811AB" w:rsidRPr="00934B46" w:rsidRDefault="00E811AB" w:rsidP="0083764A">
            <w:pPr>
              <w:jc w:val="center"/>
              <w:outlineLvl w:val="0"/>
              <w:rPr>
                <w:sz w:val="18"/>
                <w:szCs w:val="18"/>
              </w:rPr>
            </w:pPr>
            <w:r w:rsidRPr="00934B46">
              <w:rPr>
                <w:sz w:val="18"/>
                <w:szCs w:val="18"/>
              </w:rPr>
              <w:t>1 271,5</w:t>
            </w:r>
          </w:p>
        </w:tc>
      </w:tr>
      <w:tr w:rsidR="00E811AB" w:rsidRPr="002A48D2" w14:paraId="70CD557F" w14:textId="77777777" w:rsidTr="0083764A">
        <w:trPr>
          <w:trHeight w:val="284"/>
        </w:trPr>
        <w:tc>
          <w:tcPr>
            <w:tcW w:w="3220" w:type="dxa"/>
            <w:shd w:val="clear" w:color="auto" w:fill="auto"/>
            <w:hideMark/>
          </w:tcPr>
          <w:p w14:paraId="7F500149" w14:textId="77777777" w:rsidR="00E811AB" w:rsidRPr="00934B46" w:rsidRDefault="00E811AB" w:rsidP="0083764A">
            <w:pPr>
              <w:outlineLvl w:val="1"/>
              <w:rPr>
                <w:sz w:val="18"/>
                <w:szCs w:val="18"/>
              </w:rPr>
            </w:pPr>
            <w:r w:rsidRPr="00934B46">
              <w:rPr>
                <w:sz w:val="18"/>
                <w:szCs w:val="18"/>
              </w:rPr>
              <w:t>Сельское хозяйство и рыболовство</w:t>
            </w:r>
          </w:p>
        </w:tc>
        <w:tc>
          <w:tcPr>
            <w:tcW w:w="560" w:type="dxa"/>
            <w:shd w:val="clear" w:color="auto" w:fill="auto"/>
            <w:hideMark/>
          </w:tcPr>
          <w:p w14:paraId="3B4E38AB" w14:textId="77777777" w:rsidR="00E811AB" w:rsidRPr="00934B46" w:rsidRDefault="00E811AB" w:rsidP="0083764A">
            <w:pPr>
              <w:jc w:val="center"/>
              <w:outlineLvl w:val="1"/>
              <w:rPr>
                <w:sz w:val="18"/>
                <w:szCs w:val="18"/>
              </w:rPr>
            </w:pPr>
            <w:r w:rsidRPr="00934B46">
              <w:rPr>
                <w:sz w:val="18"/>
                <w:szCs w:val="18"/>
              </w:rPr>
              <w:t>901</w:t>
            </w:r>
          </w:p>
        </w:tc>
        <w:tc>
          <w:tcPr>
            <w:tcW w:w="680" w:type="dxa"/>
            <w:shd w:val="clear" w:color="auto" w:fill="auto"/>
            <w:hideMark/>
          </w:tcPr>
          <w:p w14:paraId="42E0C85F" w14:textId="77777777" w:rsidR="00E811AB" w:rsidRPr="00934B46" w:rsidRDefault="00E811AB" w:rsidP="0083764A">
            <w:pPr>
              <w:jc w:val="center"/>
              <w:outlineLvl w:val="1"/>
              <w:rPr>
                <w:sz w:val="18"/>
                <w:szCs w:val="18"/>
              </w:rPr>
            </w:pPr>
            <w:r w:rsidRPr="00934B46">
              <w:rPr>
                <w:sz w:val="18"/>
                <w:szCs w:val="18"/>
              </w:rPr>
              <w:t>0405</w:t>
            </w:r>
          </w:p>
        </w:tc>
        <w:tc>
          <w:tcPr>
            <w:tcW w:w="1212" w:type="dxa"/>
            <w:shd w:val="clear" w:color="auto" w:fill="auto"/>
            <w:hideMark/>
          </w:tcPr>
          <w:p w14:paraId="4473AC98"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24B11305"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38336B74" w14:textId="77777777" w:rsidR="00E811AB" w:rsidRPr="00934B46" w:rsidRDefault="00E811AB" w:rsidP="0083764A">
            <w:pPr>
              <w:jc w:val="center"/>
              <w:outlineLvl w:val="1"/>
              <w:rPr>
                <w:sz w:val="18"/>
                <w:szCs w:val="18"/>
              </w:rPr>
            </w:pPr>
            <w:r w:rsidRPr="00934B46">
              <w:rPr>
                <w:sz w:val="18"/>
                <w:szCs w:val="18"/>
              </w:rPr>
              <w:t>1 026,5</w:t>
            </w:r>
          </w:p>
        </w:tc>
        <w:tc>
          <w:tcPr>
            <w:tcW w:w="1418" w:type="dxa"/>
            <w:shd w:val="clear" w:color="auto" w:fill="auto"/>
            <w:hideMark/>
          </w:tcPr>
          <w:p w14:paraId="27AE034E" w14:textId="77777777" w:rsidR="00E811AB" w:rsidRPr="00934B46" w:rsidRDefault="00E811AB" w:rsidP="0083764A">
            <w:pPr>
              <w:jc w:val="center"/>
              <w:outlineLvl w:val="1"/>
              <w:rPr>
                <w:sz w:val="18"/>
                <w:szCs w:val="18"/>
              </w:rPr>
            </w:pPr>
            <w:r w:rsidRPr="00934B46">
              <w:rPr>
                <w:sz w:val="18"/>
                <w:szCs w:val="18"/>
              </w:rPr>
              <w:t>1 026,5</w:t>
            </w:r>
          </w:p>
        </w:tc>
        <w:tc>
          <w:tcPr>
            <w:tcW w:w="1275" w:type="dxa"/>
            <w:shd w:val="clear" w:color="auto" w:fill="auto"/>
            <w:hideMark/>
          </w:tcPr>
          <w:p w14:paraId="59C189B9" w14:textId="77777777" w:rsidR="00E811AB" w:rsidRPr="00934B46" w:rsidRDefault="00E811AB" w:rsidP="0083764A">
            <w:pPr>
              <w:jc w:val="center"/>
              <w:outlineLvl w:val="1"/>
              <w:rPr>
                <w:sz w:val="18"/>
                <w:szCs w:val="18"/>
              </w:rPr>
            </w:pPr>
            <w:r w:rsidRPr="00934B46">
              <w:rPr>
                <w:sz w:val="18"/>
                <w:szCs w:val="18"/>
              </w:rPr>
              <w:t>1 026,5</w:t>
            </w:r>
          </w:p>
        </w:tc>
      </w:tr>
      <w:tr w:rsidR="00E811AB" w:rsidRPr="002A48D2" w14:paraId="69020A2F" w14:textId="77777777" w:rsidTr="0083764A">
        <w:trPr>
          <w:trHeight w:val="284"/>
        </w:trPr>
        <w:tc>
          <w:tcPr>
            <w:tcW w:w="3220" w:type="dxa"/>
            <w:shd w:val="clear" w:color="auto" w:fill="auto"/>
            <w:hideMark/>
          </w:tcPr>
          <w:p w14:paraId="1055DA6E" w14:textId="77777777" w:rsidR="00E811AB" w:rsidRPr="00934B46" w:rsidRDefault="00E811AB" w:rsidP="0083764A">
            <w:pPr>
              <w:outlineLvl w:val="2"/>
              <w:rPr>
                <w:sz w:val="18"/>
                <w:szCs w:val="18"/>
              </w:rPr>
            </w:pPr>
            <w:r w:rsidRPr="00934B46">
              <w:rPr>
                <w:sz w:val="18"/>
                <w:szCs w:val="18"/>
              </w:rPr>
              <w:t>Муниципальная программа 'Развитие агропромышленного комплекса Бессоновского района Пензенской области'</w:t>
            </w:r>
          </w:p>
        </w:tc>
        <w:tc>
          <w:tcPr>
            <w:tcW w:w="560" w:type="dxa"/>
            <w:shd w:val="clear" w:color="auto" w:fill="auto"/>
            <w:hideMark/>
          </w:tcPr>
          <w:p w14:paraId="48A97A03" w14:textId="77777777" w:rsidR="00E811AB" w:rsidRPr="00934B46" w:rsidRDefault="00E811AB" w:rsidP="0083764A">
            <w:pPr>
              <w:jc w:val="center"/>
              <w:outlineLvl w:val="2"/>
              <w:rPr>
                <w:sz w:val="18"/>
                <w:szCs w:val="18"/>
              </w:rPr>
            </w:pPr>
            <w:r w:rsidRPr="00934B46">
              <w:rPr>
                <w:sz w:val="18"/>
                <w:szCs w:val="18"/>
              </w:rPr>
              <w:t>901</w:t>
            </w:r>
          </w:p>
        </w:tc>
        <w:tc>
          <w:tcPr>
            <w:tcW w:w="680" w:type="dxa"/>
            <w:shd w:val="clear" w:color="auto" w:fill="auto"/>
            <w:hideMark/>
          </w:tcPr>
          <w:p w14:paraId="28BAACF1" w14:textId="77777777" w:rsidR="00E811AB" w:rsidRPr="00934B46" w:rsidRDefault="00E811AB" w:rsidP="0083764A">
            <w:pPr>
              <w:jc w:val="center"/>
              <w:outlineLvl w:val="2"/>
              <w:rPr>
                <w:sz w:val="18"/>
                <w:szCs w:val="18"/>
              </w:rPr>
            </w:pPr>
            <w:r w:rsidRPr="00934B46">
              <w:rPr>
                <w:sz w:val="18"/>
                <w:szCs w:val="18"/>
              </w:rPr>
              <w:t>0405</w:t>
            </w:r>
          </w:p>
        </w:tc>
        <w:tc>
          <w:tcPr>
            <w:tcW w:w="1212" w:type="dxa"/>
            <w:shd w:val="clear" w:color="auto" w:fill="auto"/>
            <w:hideMark/>
          </w:tcPr>
          <w:p w14:paraId="1C8969F4" w14:textId="77777777" w:rsidR="00E811AB" w:rsidRPr="00934B46" w:rsidRDefault="00E811AB" w:rsidP="0083764A">
            <w:pPr>
              <w:jc w:val="center"/>
              <w:outlineLvl w:val="2"/>
              <w:rPr>
                <w:sz w:val="18"/>
                <w:szCs w:val="18"/>
              </w:rPr>
            </w:pPr>
            <w:r w:rsidRPr="00934B46">
              <w:rPr>
                <w:sz w:val="18"/>
                <w:szCs w:val="18"/>
              </w:rPr>
              <w:t>0900000000</w:t>
            </w:r>
          </w:p>
        </w:tc>
        <w:tc>
          <w:tcPr>
            <w:tcW w:w="520" w:type="dxa"/>
            <w:shd w:val="clear" w:color="auto" w:fill="auto"/>
            <w:hideMark/>
          </w:tcPr>
          <w:p w14:paraId="5EB2654B"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7CE4DC2A" w14:textId="77777777" w:rsidR="00E811AB" w:rsidRPr="00934B46" w:rsidRDefault="00E811AB" w:rsidP="0083764A">
            <w:pPr>
              <w:jc w:val="center"/>
              <w:outlineLvl w:val="2"/>
              <w:rPr>
                <w:sz w:val="18"/>
                <w:szCs w:val="18"/>
              </w:rPr>
            </w:pPr>
            <w:r w:rsidRPr="00934B46">
              <w:rPr>
                <w:sz w:val="18"/>
                <w:szCs w:val="18"/>
              </w:rPr>
              <w:t>1 026,5</w:t>
            </w:r>
          </w:p>
        </w:tc>
        <w:tc>
          <w:tcPr>
            <w:tcW w:w="1418" w:type="dxa"/>
            <w:shd w:val="clear" w:color="auto" w:fill="auto"/>
            <w:hideMark/>
          </w:tcPr>
          <w:p w14:paraId="72DF2300" w14:textId="77777777" w:rsidR="00E811AB" w:rsidRPr="00934B46" w:rsidRDefault="00E811AB" w:rsidP="0083764A">
            <w:pPr>
              <w:jc w:val="center"/>
              <w:outlineLvl w:val="2"/>
              <w:rPr>
                <w:sz w:val="18"/>
                <w:szCs w:val="18"/>
              </w:rPr>
            </w:pPr>
            <w:r w:rsidRPr="00934B46">
              <w:rPr>
                <w:sz w:val="18"/>
                <w:szCs w:val="18"/>
              </w:rPr>
              <w:t>1 026,5</w:t>
            </w:r>
          </w:p>
        </w:tc>
        <w:tc>
          <w:tcPr>
            <w:tcW w:w="1275" w:type="dxa"/>
            <w:shd w:val="clear" w:color="auto" w:fill="auto"/>
            <w:hideMark/>
          </w:tcPr>
          <w:p w14:paraId="754EBEFE" w14:textId="77777777" w:rsidR="00E811AB" w:rsidRPr="00934B46" w:rsidRDefault="00E811AB" w:rsidP="0083764A">
            <w:pPr>
              <w:jc w:val="center"/>
              <w:outlineLvl w:val="2"/>
              <w:rPr>
                <w:sz w:val="18"/>
                <w:szCs w:val="18"/>
              </w:rPr>
            </w:pPr>
            <w:r w:rsidRPr="00934B46">
              <w:rPr>
                <w:sz w:val="18"/>
                <w:szCs w:val="18"/>
              </w:rPr>
              <w:t>1 026,5</w:t>
            </w:r>
          </w:p>
        </w:tc>
      </w:tr>
      <w:tr w:rsidR="00E811AB" w:rsidRPr="002A48D2" w14:paraId="54894E72" w14:textId="77777777" w:rsidTr="0083764A">
        <w:trPr>
          <w:trHeight w:val="284"/>
        </w:trPr>
        <w:tc>
          <w:tcPr>
            <w:tcW w:w="3220" w:type="dxa"/>
            <w:shd w:val="clear" w:color="auto" w:fill="auto"/>
            <w:hideMark/>
          </w:tcPr>
          <w:p w14:paraId="0E4DAD48" w14:textId="77777777" w:rsidR="00E811AB" w:rsidRPr="00934B46" w:rsidRDefault="00E811AB" w:rsidP="0083764A">
            <w:pPr>
              <w:outlineLvl w:val="3"/>
              <w:rPr>
                <w:sz w:val="18"/>
                <w:szCs w:val="18"/>
              </w:rPr>
            </w:pPr>
            <w:r w:rsidRPr="00934B46">
              <w:rPr>
                <w:sz w:val="18"/>
                <w:szCs w:val="18"/>
              </w:rPr>
              <w:t>Комплексы процессных мероприятий 'Повышение эффективной деятельности в развитии сельского хозяйства Бессоновского района Пензенской области"</w:t>
            </w:r>
          </w:p>
        </w:tc>
        <w:tc>
          <w:tcPr>
            <w:tcW w:w="560" w:type="dxa"/>
            <w:shd w:val="clear" w:color="auto" w:fill="auto"/>
            <w:hideMark/>
          </w:tcPr>
          <w:p w14:paraId="54FD4E77" w14:textId="77777777" w:rsidR="00E811AB" w:rsidRPr="00934B46" w:rsidRDefault="00E811AB" w:rsidP="0083764A">
            <w:pPr>
              <w:jc w:val="center"/>
              <w:outlineLvl w:val="3"/>
              <w:rPr>
                <w:sz w:val="18"/>
                <w:szCs w:val="18"/>
              </w:rPr>
            </w:pPr>
            <w:r w:rsidRPr="00934B46">
              <w:rPr>
                <w:sz w:val="18"/>
                <w:szCs w:val="18"/>
              </w:rPr>
              <w:t>901</w:t>
            </w:r>
          </w:p>
        </w:tc>
        <w:tc>
          <w:tcPr>
            <w:tcW w:w="680" w:type="dxa"/>
            <w:shd w:val="clear" w:color="auto" w:fill="auto"/>
            <w:hideMark/>
          </w:tcPr>
          <w:p w14:paraId="14B8049F" w14:textId="77777777" w:rsidR="00E811AB" w:rsidRPr="00934B46" w:rsidRDefault="00E811AB" w:rsidP="0083764A">
            <w:pPr>
              <w:jc w:val="center"/>
              <w:outlineLvl w:val="3"/>
              <w:rPr>
                <w:sz w:val="18"/>
                <w:szCs w:val="18"/>
              </w:rPr>
            </w:pPr>
            <w:r w:rsidRPr="00934B46">
              <w:rPr>
                <w:sz w:val="18"/>
                <w:szCs w:val="18"/>
              </w:rPr>
              <w:t>0405</w:t>
            </w:r>
          </w:p>
        </w:tc>
        <w:tc>
          <w:tcPr>
            <w:tcW w:w="1212" w:type="dxa"/>
            <w:shd w:val="clear" w:color="auto" w:fill="auto"/>
            <w:hideMark/>
          </w:tcPr>
          <w:p w14:paraId="729615FC" w14:textId="77777777" w:rsidR="00E811AB" w:rsidRPr="00934B46" w:rsidRDefault="00E811AB" w:rsidP="0083764A">
            <w:pPr>
              <w:jc w:val="center"/>
              <w:outlineLvl w:val="3"/>
              <w:rPr>
                <w:sz w:val="18"/>
                <w:szCs w:val="18"/>
              </w:rPr>
            </w:pPr>
            <w:r w:rsidRPr="00934B46">
              <w:rPr>
                <w:sz w:val="18"/>
                <w:szCs w:val="18"/>
              </w:rPr>
              <w:t>0920000000</w:t>
            </w:r>
          </w:p>
        </w:tc>
        <w:tc>
          <w:tcPr>
            <w:tcW w:w="520" w:type="dxa"/>
            <w:shd w:val="clear" w:color="auto" w:fill="auto"/>
            <w:hideMark/>
          </w:tcPr>
          <w:p w14:paraId="02D656AB"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73C783CF" w14:textId="77777777" w:rsidR="00E811AB" w:rsidRPr="00934B46" w:rsidRDefault="00E811AB" w:rsidP="0083764A">
            <w:pPr>
              <w:jc w:val="center"/>
              <w:outlineLvl w:val="3"/>
              <w:rPr>
                <w:sz w:val="18"/>
                <w:szCs w:val="18"/>
              </w:rPr>
            </w:pPr>
            <w:r w:rsidRPr="00934B46">
              <w:rPr>
                <w:sz w:val="18"/>
                <w:szCs w:val="18"/>
              </w:rPr>
              <w:t>1 026,5</w:t>
            </w:r>
          </w:p>
        </w:tc>
        <w:tc>
          <w:tcPr>
            <w:tcW w:w="1418" w:type="dxa"/>
            <w:shd w:val="clear" w:color="auto" w:fill="auto"/>
            <w:hideMark/>
          </w:tcPr>
          <w:p w14:paraId="4818840D" w14:textId="77777777" w:rsidR="00E811AB" w:rsidRPr="00934B46" w:rsidRDefault="00E811AB" w:rsidP="0083764A">
            <w:pPr>
              <w:jc w:val="center"/>
              <w:outlineLvl w:val="3"/>
              <w:rPr>
                <w:sz w:val="18"/>
                <w:szCs w:val="18"/>
              </w:rPr>
            </w:pPr>
            <w:r w:rsidRPr="00934B46">
              <w:rPr>
                <w:sz w:val="18"/>
                <w:szCs w:val="18"/>
              </w:rPr>
              <w:t>1 026,5</w:t>
            </w:r>
          </w:p>
        </w:tc>
        <w:tc>
          <w:tcPr>
            <w:tcW w:w="1275" w:type="dxa"/>
            <w:shd w:val="clear" w:color="auto" w:fill="auto"/>
            <w:hideMark/>
          </w:tcPr>
          <w:p w14:paraId="6F8ECE32" w14:textId="77777777" w:rsidR="00E811AB" w:rsidRPr="00934B46" w:rsidRDefault="00E811AB" w:rsidP="0083764A">
            <w:pPr>
              <w:jc w:val="center"/>
              <w:outlineLvl w:val="3"/>
              <w:rPr>
                <w:sz w:val="18"/>
                <w:szCs w:val="18"/>
              </w:rPr>
            </w:pPr>
            <w:r w:rsidRPr="00934B46">
              <w:rPr>
                <w:sz w:val="18"/>
                <w:szCs w:val="18"/>
              </w:rPr>
              <w:t>1 026,5</w:t>
            </w:r>
          </w:p>
        </w:tc>
      </w:tr>
      <w:tr w:rsidR="00E811AB" w:rsidRPr="002A48D2" w14:paraId="42FA3D04" w14:textId="77777777" w:rsidTr="0083764A">
        <w:trPr>
          <w:trHeight w:val="284"/>
        </w:trPr>
        <w:tc>
          <w:tcPr>
            <w:tcW w:w="3220" w:type="dxa"/>
            <w:shd w:val="clear" w:color="auto" w:fill="auto"/>
            <w:hideMark/>
          </w:tcPr>
          <w:p w14:paraId="3293560A" w14:textId="77777777" w:rsidR="00E811AB" w:rsidRPr="00934B46" w:rsidRDefault="00E811AB" w:rsidP="0083764A">
            <w:pPr>
              <w:outlineLvl w:val="4"/>
              <w:rPr>
                <w:sz w:val="18"/>
                <w:szCs w:val="18"/>
              </w:rPr>
            </w:pPr>
            <w:r w:rsidRPr="00934B46">
              <w:rPr>
                <w:sz w:val="18"/>
                <w:szCs w:val="18"/>
              </w:rPr>
              <w:t>Комплекс процессных мероприятий 'Финансовое обеспечение государственных полномочий Пензенской области в сфере сельского хозяйства"</w:t>
            </w:r>
          </w:p>
        </w:tc>
        <w:tc>
          <w:tcPr>
            <w:tcW w:w="560" w:type="dxa"/>
            <w:shd w:val="clear" w:color="auto" w:fill="auto"/>
            <w:hideMark/>
          </w:tcPr>
          <w:p w14:paraId="59588351" w14:textId="77777777" w:rsidR="00E811AB" w:rsidRPr="00934B46" w:rsidRDefault="00E811AB" w:rsidP="0083764A">
            <w:pPr>
              <w:jc w:val="center"/>
              <w:outlineLvl w:val="4"/>
              <w:rPr>
                <w:sz w:val="18"/>
                <w:szCs w:val="18"/>
              </w:rPr>
            </w:pPr>
            <w:r w:rsidRPr="00934B46">
              <w:rPr>
                <w:sz w:val="18"/>
                <w:szCs w:val="18"/>
              </w:rPr>
              <w:t>901</w:t>
            </w:r>
          </w:p>
        </w:tc>
        <w:tc>
          <w:tcPr>
            <w:tcW w:w="680" w:type="dxa"/>
            <w:shd w:val="clear" w:color="auto" w:fill="auto"/>
            <w:hideMark/>
          </w:tcPr>
          <w:p w14:paraId="33B2916B" w14:textId="77777777" w:rsidR="00E811AB" w:rsidRPr="00934B46" w:rsidRDefault="00E811AB" w:rsidP="0083764A">
            <w:pPr>
              <w:jc w:val="center"/>
              <w:outlineLvl w:val="4"/>
              <w:rPr>
                <w:sz w:val="18"/>
                <w:szCs w:val="18"/>
              </w:rPr>
            </w:pPr>
            <w:r w:rsidRPr="00934B46">
              <w:rPr>
                <w:sz w:val="18"/>
                <w:szCs w:val="18"/>
              </w:rPr>
              <w:t>0405</w:t>
            </w:r>
          </w:p>
        </w:tc>
        <w:tc>
          <w:tcPr>
            <w:tcW w:w="1212" w:type="dxa"/>
            <w:shd w:val="clear" w:color="auto" w:fill="auto"/>
            <w:hideMark/>
          </w:tcPr>
          <w:p w14:paraId="64818B4A" w14:textId="77777777" w:rsidR="00E811AB" w:rsidRPr="00934B46" w:rsidRDefault="00E811AB" w:rsidP="0083764A">
            <w:pPr>
              <w:jc w:val="center"/>
              <w:outlineLvl w:val="4"/>
              <w:rPr>
                <w:sz w:val="18"/>
                <w:szCs w:val="18"/>
              </w:rPr>
            </w:pPr>
            <w:r w:rsidRPr="00934B46">
              <w:rPr>
                <w:sz w:val="18"/>
                <w:szCs w:val="18"/>
              </w:rPr>
              <w:t>0920100000</w:t>
            </w:r>
          </w:p>
        </w:tc>
        <w:tc>
          <w:tcPr>
            <w:tcW w:w="520" w:type="dxa"/>
            <w:shd w:val="clear" w:color="auto" w:fill="auto"/>
            <w:hideMark/>
          </w:tcPr>
          <w:p w14:paraId="58C9726B"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43375939" w14:textId="77777777" w:rsidR="00E811AB" w:rsidRPr="00934B46" w:rsidRDefault="00E811AB" w:rsidP="0083764A">
            <w:pPr>
              <w:jc w:val="center"/>
              <w:outlineLvl w:val="4"/>
              <w:rPr>
                <w:sz w:val="18"/>
                <w:szCs w:val="18"/>
              </w:rPr>
            </w:pPr>
            <w:r w:rsidRPr="00934B46">
              <w:rPr>
                <w:sz w:val="18"/>
                <w:szCs w:val="18"/>
              </w:rPr>
              <w:t>966,5</w:t>
            </w:r>
          </w:p>
        </w:tc>
        <w:tc>
          <w:tcPr>
            <w:tcW w:w="1418" w:type="dxa"/>
            <w:shd w:val="clear" w:color="auto" w:fill="auto"/>
            <w:hideMark/>
          </w:tcPr>
          <w:p w14:paraId="3D66BE31" w14:textId="77777777" w:rsidR="00E811AB" w:rsidRPr="00934B46" w:rsidRDefault="00E811AB" w:rsidP="0083764A">
            <w:pPr>
              <w:jc w:val="center"/>
              <w:outlineLvl w:val="4"/>
              <w:rPr>
                <w:sz w:val="18"/>
                <w:szCs w:val="18"/>
              </w:rPr>
            </w:pPr>
            <w:r w:rsidRPr="00934B46">
              <w:rPr>
                <w:sz w:val="18"/>
                <w:szCs w:val="18"/>
              </w:rPr>
              <w:t>966,5</w:t>
            </w:r>
          </w:p>
        </w:tc>
        <w:tc>
          <w:tcPr>
            <w:tcW w:w="1275" w:type="dxa"/>
            <w:shd w:val="clear" w:color="auto" w:fill="auto"/>
            <w:hideMark/>
          </w:tcPr>
          <w:p w14:paraId="299B3984" w14:textId="77777777" w:rsidR="00E811AB" w:rsidRPr="00934B46" w:rsidRDefault="00E811AB" w:rsidP="0083764A">
            <w:pPr>
              <w:jc w:val="center"/>
              <w:outlineLvl w:val="4"/>
              <w:rPr>
                <w:sz w:val="18"/>
                <w:szCs w:val="18"/>
              </w:rPr>
            </w:pPr>
            <w:r w:rsidRPr="00934B46">
              <w:rPr>
                <w:sz w:val="18"/>
                <w:szCs w:val="18"/>
              </w:rPr>
              <w:t>966,5</w:t>
            </w:r>
          </w:p>
        </w:tc>
      </w:tr>
      <w:tr w:rsidR="00E811AB" w:rsidRPr="002A48D2" w14:paraId="4AC7E425" w14:textId="77777777" w:rsidTr="0083764A">
        <w:trPr>
          <w:trHeight w:val="284"/>
        </w:trPr>
        <w:tc>
          <w:tcPr>
            <w:tcW w:w="3220" w:type="dxa"/>
            <w:shd w:val="clear" w:color="auto" w:fill="auto"/>
            <w:hideMark/>
          </w:tcPr>
          <w:p w14:paraId="1503A7E9" w14:textId="77777777" w:rsidR="00E811AB" w:rsidRPr="00934B46" w:rsidRDefault="00E811AB" w:rsidP="0083764A">
            <w:pPr>
              <w:outlineLvl w:val="5"/>
              <w:rPr>
                <w:sz w:val="18"/>
                <w:szCs w:val="18"/>
              </w:rPr>
            </w:pPr>
            <w:r w:rsidRPr="00934B46">
              <w:rPr>
                <w:sz w:val="18"/>
                <w:szCs w:val="18"/>
              </w:rPr>
              <w:t>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560" w:type="dxa"/>
            <w:shd w:val="clear" w:color="auto" w:fill="auto"/>
            <w:hideMark/>
          </w:tcPr>
          <w:p w14:paraId="484D46DF"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57A4BFD0" w14:textId="77777777" w:rsidR="00E811AB" w:rsidRPr="00934B46" w:rsidRDefault="00E811AB" w:rsidP="0083764A">
            <w:pPr>
              <w:jc w:val="center"/>
              <w:outlineLvl w:val="5"/>
              <w:rPr>
                <w:sz w:val="18"/>
                <w:szCs w:val="18"/>
              </w:rPr>
            </w:pPr>
            <w:r w:rsidRPr="00934B46">
              <w:rPr>
                <w:sz w:val="18"/>
                <w:szCs w:val="18"/>
              </w:rPr>
              <w:t>0405</w:t>
            </w:r>
          </w:p>
        </w:tc>
        <w:tc>
          <w:tcPr>
            <w:tcW w:w="1212" w:type="dxa"/>
            <w:shd w:val="clear" w:color="auto" w:fill="auto"/>
            <w:hideMark/>
          </w:tcPr>
          <w:p w14:paraId="665F707E" w14:textId="77777777" w:rsidR="00E811AB" w:rsidRPr="00934B46" w:rsidRDefault="00E811AB" w:rsidP="0083764A">
            <w:pPr>
              <w:jc w:val="center"/>
              <w:outlineLvl w:val="5"/>
              <w:rPr>
                <w:sz w:val="18"/>
                <w:szCs w:val="18"/>
              </w:rPr>
            </w:pPr>
            <w:r w:rsidRPr="00934B46">
              <w:rPr>
                <w:sz w:val="18"/>
                <w:szCs w:val="18"/>
              </w:rPr>
              <w:t>0920174520</w:t>
            </w:r>
          </w:p>
        </w:tc>
        <w:tc>
          <w:tcPr>
            <w:tcW w:w="520" w:type="dxa"/>
            <w:shd w:val="clear" w:color="auto" w:fill="auto"/>
            <w:hideMark/>
          </w:tcPr>
          <w:p w14:paraId="766B7B1F"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145F3CF1" w14:textId="77777777" w:rsidR="00E811AB" w:rsidRPr="00934B46" w:rsidRDefault="00E811AB" w:rsidP="0083764A">
            <w:pPr>
              <w:jc w:val="center"/>
              <w:outlineLvl w:val="5"/>
              <w:rPr>
                <w:sz w:val="18"/>
                <w:szCs w:val="18"/>
              </w:rPr>
            </w:pPr>
            <w:r w:rsidRPr="00934B46">
              <w:rPr>
                <w:sz w:val="18"/>
                <w:szCs w:val="18"/>
              </w:rPr>
              <w:t>966,5</w:t>
            </w:r>
          </w:p>
        </w:tc>
        <w:tc>
          <w:tcPr>
            <w:tcW w:w="1418" w:type="dxa"/>
            <w:shd w:val="clear" w:color="auto" w:fill="auto"/>
            <w:hideMark/>
          </w:tcPr>
          <w:p w14:paraId="24B19396" w14:textId="77777777" w:rsidR="00E811AB" w:rsidRPr="00934B46" w:rsidRDefault="00E811AB" w:rsidP="0083764A">
            <w:pPr>
              <w:jc w:val="center"/>
              <w:outlineLvl w:val="5"/>
              <w:rPr>
                <w:sz w:val="18"/>
                <w:szCs w:val="18"/>
              </w:rPr>
            </w:pPr>
            <w:r w:rsidRPr="00934B46">
              <w:rPr>
                <w:sz w:val="18"/>
                <w:szCs w:val="18"/>
              </w:rPr>
              <w:t>966,5</w:t>
            </w:r>
          </w:p>
        </w:tc>
        <w:tc>
          <w:tcPr>
            <w:tcW w:w="1275" w:type="dxa"/>
            <w:shd w:val="clear" w:color="auto" w:fill="auto"/>
            <w:hideMark/>
          </w:tcPr>
          <w:p w14:paraId="4B77B782" w14:textId="77777777" w:rsidR="00E811AB" w:rsidRPr="00934B46" w:rsidRDefault="00E811AB" w:rsidP="0083764A">
            <w:pPr>
              <w:jc w:val="center"/>
              <w:outlineLvl w:val="5"/>
              <w:rPr>
                <w:sz w:val="18"/>
                <w:szCs w:val="18"/>
              </w:rPr>
            </w:pPr>
            <w:r w:rsidRPr="00934B46">
              <w:rPr>
                <w:sz w:val="18"/>
                <w:szCs w:val="18"/>
              </w:rPr>
              <w:t>966,5</w:t>
            </w:r>
          </w:p>
        </w:tc>
      </w:tr>
      <w:tr w:rsidR="00E811AB" w:rsidRPr="002A48D2" w14:paraId="20E2D48C" w14:textId="77777777" w:rsidTr="0083764A">
        <w:trPr>
          <w:trHeight w:val="284"/>
        </w:trPr>
        <w:tc>
          <w:tcPr>
            <w:tcW w:w="3220" w:type="dxa"/>
            <w:shd w:val="clear" w:color="auto" w:fill="auto"/>
            <w:hideMark/>
          </w:tcPr>
          <w:p w14:paraId="71884B30"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14B951EC"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24888A5A" w14:textId="77777777" w:rsidR="00E811AB" w:rsidRPr="00934B46" w:rsidRDefault="00E811AB" w:rsidP="0083764A">
            <w:pPr>
              <w:jc w:val="center"/>
              <w:outlineLvl w:val="6"/>
              <w:rPr>
                <w:sz w:val="18"/>
                <w:szCs w:val="18"/>
              </w:rPr>
            </w:pPr>
            <w:r w:rsidRPr="00934B46">
              <w:rPr>
                <w:sz w:val="18"/>
                <w:szCs w:val="18"/>
              </w:rPr>
              <w:t>0405</w:t>
            </w:r>
          </w:p>
        </w:tc>
        <w:tc>
          <w:tcPr>
            <w:tcW w:w="1212" w:type="dxa"/>
            <w:shd w:val="clear" w:color="auto" w:fill="auto"/>
            <w:hideMark/>
          </w:tcPr>
          <w:p w14:paraId="25305A57" w14:textId="77777777" w:rsidR="00E811AB" w:rsidRPr="00934B46" w:rsidRDefault="00E811AB" w:rsidP="0083764A">
            <w:pPr>
              <w:jc w:val="center"/>
              <w:outlineLvl w:val="6"/>
              <w:rPr>
                <w:sz w:val="18"/>
                <w:szCs w:val="18"/>
              </w:rPr>
            </w:pPr>
            <w:r w:rsidRPr="00934B46">
              <w:rPr>
                <w:sz w:val="18"/>
                <w:szCs w:val="18"/>
              </w:rPr>
              <w:t>0920174520</w:t>
            </w:r>
          </w:p>
        </w:tc>
        <w:tc>
          <w:tcPr>
            <w:tcW w:w="520" w:type="dxa"/>
            <w:shd w:val="clear" w:color="auto" w:fill="auto"/>
            <w:hideMark/>
          </w:tcPr>
          <w:p w14:paraId="4B06858F"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543EA381" w14:textId="77777777" w:rsidR="00E811AB" w:rsidRPr="00934B46" w:rsidRDefault="00E811AB" w:rsidP="0083764A">
            <w:pPr>
              <w:jc w:val="center"/>
              <w:outlineLvl w:val="6"/>
              <w:rPr>
                <w:sz w:val="18"/>
                <w:szCs w:val="18"/>
              </w:rPr>
            </w:pPr>
            <w:r w:rsidRPr="00934B46">
              <w:rPr>
                <w:sz w:val="18"/>
                <w:szCs w:val="18"/>
              </w:rPr>
              <w:t>966,5</w:t>
            </w:r>
          </w:p>
        </w:tc>
        <w:tc>
          <w:tcPr>
            <w:tcW w:w="1418" w:type="dxa"/>
            <w:shd w:val="clear" w:color="auto" w:fill="auto"/>
            <w:hideMark/>
          </w:tcPr>
          <w:p w14:paraId="02135C91" w14:textId="77777777" w:rsidR="00E811AB" w:rsidRPr="00934B46" w:rsidRDefault="00E811AB" w:rsidP="0083764A">
            <w:pPr>
              <w:jc w:val="center"/>
              <w:outlineLvl w:val="6"/>
              <w:rPr>
                <w:sz w:val="18"/>
                <w:szCs w:val="18"/>
              </w:rPr>
            </w:pPr>
            <w:r w:rsidRPr="00934B46">
              <w:rPr>
                <w:sz w:val="18"/>
                <w:szCs w:val="18"/>
              </w:rPr>
              <w:t>966,5</w:t>
            </w:r>
          </w:p>
        </w:tc>
        <w:tc>
          <w:tcPr>
            <w:tcW w:w="1275" w:type="dxa"/>
            <w:shd w:val="clear" w:color="auto" w:fill="auto"/>
            <w:hideMark/>
          </w:tcPr>
          <w:p w14:paraId="3BD2CBD7" w14:textId="77777777" w:rsidR="00E811AB" w:rsidRPr="00934B46" w:rsidRDefault="00E811AB" w:rsidP="0083764A">
            <w:pPr>
              <w:jc w:val="center"/>
              <w:outlineLvl w:val="6"/>
              <w:rPr>
                <w:sz w:val="18"/>
                <w:szCs w:val="18"/>
              </w:rPr>
            </w:pPr>
            <w:r w:rsidRPr="00934B46">
              <w:rPr>
                <w:sz w:val="18"/>
                <w:szCs w:val="18"/>
              </w:rPr>
              <w:t>966,5</w:t>
            </w:r>
          </w:p>
        </w:tc>
      </w:tr>
      <w:tr w:rsidR="00E811AB" w:rsidRPr="002A48D2" w14:paraId="33D83893" w14:textId="77777777" w:rsidTr="0083764A">
        <w:trPr>
          <w:trHeight w:val="284"/>
        </w:trPr>
        <w:tc>
          <w:tcPr>
            <w:tcW w:w="3220" w:type="dxa"/>
            <w:shd w:val="clear" w:color="auto" w:fill="auto"/>
            <w:hideMark/>
          </w:tcPr>
          <w:p w14:paraId="3900B662" w14:textId="77777777" w:rsidR="00E811AB" w:rsidRPr="00934B46" w:rsidRDefault="00E811AB" w:rsidP="0083764A">
            <w:pPr>
              <w:outlineLvl w:val="4"/>
              <w:rPr>
                <w:sz w:val="18"/>
                <w:szCs w:val="18"/>
              </w:rPr>
            </w:pPr>
            <w:r w:rsidRPr="00934B46">
              <w:rPr>
                <w:sz w:val="18"/>
                <w:szCs w:val="18"/>
              </w:rPr>
              <w:t>Комплекс процессных мероприятий "Поддержка сельского хозяйства в Бессоновском районе Пензенской области"</w:t>
            </w:r>
          </w:p>
        </w:tc>
        <w:tc>
          <w:tcPr>
            <w:tcW w:w="560" w:type="dxa"/>
            <w:shd w:val="clear" w:color="auto" w:fill="auto"/>
            <w:hideMark/>
          </w:tcPr>
          <w:p w14:paraId="6B6197EE" w14:textId="77777777" w:rsidR="00E811AB" w:rsidRPr="00934B46" w:rsidRDefault="00E811AB" w:rsidP="0083764A">
            <w:pPr>
              <w:jc w:val="center"/>
              <w:outlineLvl w:val="4"/>
              <w:rPr>
                <w:sz w:val="18"/>
                <w:szCs w:val="18"/>
              </w:rPr>
            </w:pPr>
            <w:r w:rsidRPr="00934B46">
              <w:rPr>
                <w:sz w:val="18"/>
                <w:szCs w:val="18"/>
              </w:rPr>
              <w:t>901</w:t>
            </w:r>
          </w:p>
        </w:tc>
        <w:tc>
          <w:tcPr>
            <w:tcW w:w="680" w:type="dxa"/>
            <w:shd w:val="clear" w:color="auto" w:fill="auto"/>
            <w:hideMark/>
          </w:tcPr>
          <w:p w14:paraId="1A0E667F" w14:textId="77777777" w:rsidR="00E811AB" w:rsidRPr="00934B46" w:rsidRDefault="00E811AB" w:rsidP="0083764A">
            <w:pPr>
              <w:jc w:val="center"/>
              <w:outlineLvl w:val="4"/>
              <w:rPr>
                <w:sz w:val="18"/>
                <w:szCs w:val="18"/>
              </w:rPr>
            </w:pPr>
            <w:r w:rsidRPr="00934B46">
              <w:rPr>
                <w:sz w:val="18"/>
                <w:szCs w:val="18"/>
              </w:rPr>
              <w:t>0405</w:t>
            </w:r>
          </w:p>
        </w:tc>
        <w:tc>
          <w:tcPr>
            <w:tcW w:w="1212" w:type="dxa"/>
            <w:shd w:val="clear" w:color="auto" w:fill="auto"/>
            <w:hideMark/>
          </w:tcPr>
          <w:p w14:paraId="357ED24E" w14:textId="77777777" w:rsidR="00E811AB" w:rsidRPr="00934B46" w:rsidRDefault="00E811AB" w:rsidP="0083764A">
            <w:pPr>
              <w:jc w:val="center"/>
              <w:outlineLvl w:val="4"/>
              <w:rPr>
                <w:sz w:val="18"/>
                <w:szCs w:val="18"/>
              </w:rPr>
            </w:pPr>
            <w:r w:rsidRPr="00934B46">
              <w:rPr>
                <w:sz w:val="18"/>
                <w:szCs w:val="18"/>
              </w:rPr>
              <w:t>0920200000</w:t>
            </w:r>
          </w:p>
        </w:tc>
        <w:tc>
          <w:tcPr>
            <w:tcW w:w="520" w:type="dxa"/>
            <w:shd w:val="clear" w:color="auto" w:fill="auto"/>
            <w:hideMark/>
          </w:tcPr>
          <w:p w14:paraId="5D56CEB4"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6644BD75" w14:textId="77777777" w:rsidR="00E811AB" w:rsidRPr="00934B46" w:rsidRDefault="00E811AB" w:rsidP="0083764A">
            <w:pPr>
              <w:jc w:val="center"/>
              <w:outlineLvl w:val="4"/>
              <w:rPr>
                <w:sz w:val="18"/>
                <w:szCs w:val="18"/>
              </w:rPr>
            </w:pPr>
            <w:r w:rsidRPr="00934B46">
              <w:rPr>
                <w:sz w:val="18"/>
                <w:szCs w:val="18"/>
              </w:rPr>
              <w:t>60,0</w:t>
            </w:r>
          </w:p>
        </w:tc>
        <w:tc>
          <w:tcPr>
            <w:tcW w:w="1418" w:type="dxa"/>
            <w:shd w:val="clear" w:color="auto" w:fill="auto"/>
            <w:hideMark/>
          </w:tcPr>
          <w:p w14:paraId="76252B2F" w14:textId="77777777" w:rsidR="00E811AB" w:rsidRPr="00934B46" w:rsidRDefault="00E811AB" w:rsidP="0083764A">
            <w:pPr>
              <w:jc w:val="center"/>
              <w:outlineLvl w:val="4"/>
              <w:rPr>
                <w:sz w:val="18"/>
                <w:szCs w:val="18"/>
              </w:rPr>
            </w:pPr>
            <w:r w:rsidRPr="00934B46">
              <w:rPr>
                <w:sz w:val="18"/>
                <w:szCs w:val="18"/>
              </w:rPr>
              <w:t>60,0</w:t>
            </w:r>
          </w:p>
        </w:tc>
        <w:tc>
          <w:tcPr>
            <w:tcW w:w="1275" w:type="dxa"/>
            <w:shd w:val="clear" w:color="auto" w:fill="auto"/>
            <w:hideMark/>
          </w:tcPr>
          <w:p w14:paraId="0AF6A9AE" w14:textId="77777777" w:rsidR="00E811AB" w:rsidRPr="00934B46" w:rsidRDefault="00E811AB" w:rsidP="0083764A">
            <w:pPr>
              <w:jc w:val="center"/>
              <w:outlineLvl w:val="4"/>
              <w:rPr>
                <w:sz w:val="18"/>
                <w:szCs w:val="18"/>
              </w:rPr>
            </w:pPr>
            <w:r w:rsidRPr="00934B46">
              <w:rPr>
                <w:sz w:val="18"/>
                <w:szCs w:val="18"/>
              </w:rPr>
              <w:t>60,0</w:t>
            </w:r>
          </w:p>
        </w:tc>
      </w:tr>
      <w:tr w:rsidR="00E811AB" w:rsidRPr="002A48D2" w14:paraId="44D98B62" w14:textId="77777777" w:rsidTr="0083764A">
        <w:trPr>
          <w:trHeight w:val="284"/>
        </w:trPr>
        <w:tc>
          <w:tcPr>
            <w:tcW w:w="3220" w:type="dxa"/>
            <w:shd w:val="clear" w:color="auto" w:fill="auto"/>
            <w:hideMark/>
          </w:tcPr>
          <w:p w14:paraId="08FF3A5E" w14:textId="77777777" w:rsidR="00E811AB" w:rsidRPr="00934B46" w:rsidRDefault="00E811AB" w:rsidP="0083764A">
            <w:pPr>
              <w:outlineLvl w:val="5"/>
              <w:rPr>
                <w:sz w:val="18"/>
                <w:szCs w:val="18"/>
              </w:rPr>
            </w:pPr>
            <w:r w:rsidRPr="00934B46">
              <w:rPr>
                <w:sz w:val="18"/>
                <w:szCs w:val="18"/>
              </w:rPr>
              <w:t>Проведение Дня сельского хозяйства</w:t>
            </w:r>
          </w:p>
        </w:tc>
        <w:tc>
          <w:tcPr>
            <w:tcW w:w="560" w:type="dxa"/>
            <w:shd w:val="clear" w:color="auto" w:fill="auto"/>
            <w:hideMark/>
          </w:tcPr>
          <w:p w14:paraId="426EEF41"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34DD78EA" w14:textId="77777777" w:rsidR="00E811AB" w:rsidRPr="00934B46" w:rsidRDefault="00E811AB" w:rsidP="0083764A">
            <w:pPr>
              <w:jc w:val="center"/>
              <w:outlineLvl w:val="5"/>
              <w:rPr>
                <w:sz w:val="18"/>
                <w:szCs w:val="18"/>
              </w:rPr>
            </w:pPr>
            <w:r w:rsidRPr="00934B46">
              <w:rPr>
                <w:sz w:val="18"/>
                <w:szCs w:val="18"/>
              </w:rPr>
              <w:t>0405</w:t>
            </w:r>
          </w:p>
        </w:tc>
        <w:tc>
          <w:tcPr>
            <w:tcW w:w="1212" w:type="dxa"/>
            <w:shd w:val="clear" w:color="auto" w:fill="auto"/>
            <w:hideMark/>
          </w:tcPr>
          <w:p w14:paraId="2F747CDB" w14:textId="77777777" w:rsidR="00E811AB" w:rsidRPr="00934B46" w:rsidRDefault="00E811AB" w:rsidP="0083764A">
            <w:pPr>
              <w:jc w:val="center"/>
              <w:outlineLvl w:val="5"/>
              <w:rPr>
                <w:sz w:val="18"/>
                <w:szCs w:val="18"/>
              </w:rPr>
            </w:pPr>
            <w:r w:rsidRPr="00934B46">
              <w:rPr>
                <w:sz w:val="18"/>
                <w:szCs w:val="18"/>
              </w:rPr>
              <w:t>0920263240</w:t>
            </w:r>
          </w:p>
        </w:tc>
        <w:tc>
          <w:tcPr>
            <w:tcW w:w="520" w:type="dxa"/>
            <w:shd w:val="clear" w:color="auto" w:fill="auto"/>
            <w:hideMark/>
          </w:tcPr>
          <w:p w14:paraId="22E69ADA"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03CF6701" w14:textId="77777777" w:rsidR="00E811AB" w:rsidRPr="00934B46" w:rsidRDefault="00E811AB" w:rsidP="0083764A">
            <w:pPr>
              <w:jc w:val="center"/>
              <w:outlineLvl w:val="5"/>
              <w:rPr>
                <w:sz w:val="18"/>
                <w:szCs w:val="18"/>
              </w:rPr>
            </w:pPr>
            <w:r w:rsidRPr="00934B46">
              <w:rPr>
                <w:sz w:val="18"/>
                <w:szCs w:val="18"/>
              </w:rPr>
              <w:t>60,0</w:t>
            </w:r>
          </w:p>
        </w:tc>
        <w:tc>
          <w:tcPr>
            <w:tcW w:w="1418" w:type="dxa"/>
            <w:shd w:val="clear" w:color="auto" w:fill="auto"/>
            <w:hideMark/>
          </w:tcPr>
          <w:p w14:paraId="46AF419E" w14:textId="77777777" w:rsidR="00E811AB" w:rsidRPr="00934B46" w:rsidRDefault="00E811AB" w:rsidP="0083764A">
            <w:pPr>
              <w:jc w:val="center"/>
              <w:outlineLvl w:val="5"/>
              <w:rPr>
                <w:sz w:val="18"/>
                <w:szCs w:val="18"/>
              </w:rPr>
            </w:pPr>
            <w:r w:rsidRPr="00934B46">
              <w:rPr>
                <w:sz w:val="18"/>
                <w:szCs w:val="18"/>
              </w:rPr>
              <w:t>60,0</w:t>
            </w:r>
          </w:p>
        </w:tc>
        <w:tc>
          <w:tcPr>
            <w:tcW w:w="1275" w:type="dxa"/>
            <w:shd w:val="clear" w:color="auto" w:fill="auto"/>
            <w:hideMark/>
          </w:tcPr>
          <w:p w14:paraId="4C752356" w14:textId="77777777" w:rsidR="00E811AB" w:rsidRPr="00934B46" w:rsidRDefault="00E811AB" w:rsidP="0083764A">
            <w:pPr>
              <w:jc w:val="center"/>
              <w:outlineLvl w:val="5"/>
              <w:rPr>
                <w:sz w:val="18"/>
                <w:szCs w:val="18"/>
              </w:rPr>
            </w:pPr>
            <w:r w:rsidRPr="00934B46">
              <w:rPr>
                <w:sz w:val="18"/>
                <w:szCs w:val="18"/>
              </w:rPr>
              <w:t>60,0</w:t>
            </w:r>
          </w:p>
        </w:tc>
      </w:tr>
      <w:tr w:rsidR="00E811AB" w:rsidRPr="002A48D2" w14:paraId="69918F94" w14:textId="77777777" w:rsidTr="0083764A">
        <w:trPr>
          <w:trHeight w:val="284"/>
        </w:trPr>
        <w:tc>
          <w:tcPr>
            <w:tcW w:w="3220" w:type="dxa"/>
            <w:shd w:val="clear" w:color="auto" w:fill="auto"/>
            <w:hideMark/>
          </w:tcPr>
          <w:p w14:paraId="68C51314"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6B79D65B"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3C215712" w14:textId="77777777" w:rsidR="00E811AB" w:rsidRPr="00934B46" w:rsidRDefault="00E811AB" w:rsidP="0083764A">
            <w:pPr>
              <w:jc w:val="center"/>
              <w:outlineLvl w:val="6"/>
              <w:rPr>
                <w:sz w:val="18"/>
                <w:szCs w:val="18"/>
              </w:rPr>
            </w:pPr>
            <w:r w:rsidRPr="00934B46">
              <w:rPr>
                <w:sz w:val="18"/>
                <w:szCs w:val="18"/>
              </w:rPr>
              <w:t>0405</w:t>
            </w:r>
          </w:p>
        </w:tc>
        <w:tc>
          <w:tcPr>
            <w:tcW w:w="1212" w:type="dxa"/>
            <w:shd w:val="clear" w:color="auto" w:fill="auto"/>
            <w:hideMark/>
          </w:tcPr>
          <w:p w14:paraId="66162AAC" w14:textId="77777777" w:rsidR="00E811AB" w:rsidRPr="00934B46" w:rsidRDefault="00E811AB" w:rsidP="0083764A">
            <w:pPr>
              <w:jc w:val="center"/>
              <w:outlineLvl w:val="6"/>
              <w:rPr>
                <w:sz w:val="18"/>
                <w:szCs w:val="18"/>
              </w:rPr>
            </w:pPr>
            <w:r w:rsidRPr="00934B46">
              <w:rPr>
                <w:sz w:val="18"/>
                <w:szCs w:val="18"/>
              </w:rPr>
              <w:t>0920263240</w:t>
            </w:r>
          </w:p>
        </w:tc>
        <w:tc>
          <w:tcPr>
            <w:tcW w:w="520" w:type="dxa"/>
            <w:shd w:val="clear" w:color="auto" w:fill="auto"/>
            <w:hideMark/>
          </w:tcPr>
          <w:p w14:paraId="7B700037"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12C5483A" w14:textId="77777777" w:rsidR="00E811AB" w:rsidRPr="00934B46" w:rsidRDefault="00E811AB" w:rsidP="0083764A">
            <w:pPr>
              <w:jc w:val="center"/>
              <w:outlineLvl w:val="6"/>
              <w:rPr>
                <w:sz w:val="18"/>
                <w:szCs w:val="18"/>
              </w:rPr>
            </w:pPr>
            <w:r w:rsidRPr="00934B46">
              <w:rPr>
                <w:sz w:val="18"/>
                <w:szCs w:val="18"/>
              </w:rPr>
              <w:t>60,0</w:t>
            </w:r>
          </w:p>
        </w:tc>
        <w:tc>
          <w:tcPr>
            <w:tcW w:w="1418" w:type="dxa"/>
            <w:shd w:val="clear" w:color="auto" w:fill="auto"/>
            <w:hideMark/>
          </w:tcPr>
          <w:p w14:paraId="3570917E" w14:textId="77777777" w:rsidR="00E811AB" w:rsidRPr="00934B46" w:rsidRDefault="00E811AB" w:rsidP="0083764A">
            <w:pPr>
              <w:jc w:val="center"/>
              <w:outlineLvl w:val="6"/>
              <w:rPr>
                <w:sz w:val="18"/>
                <w:szCs w:val="18"/>
              </w:rPr>
            </w:pPr>
            <w:r w:rsidRPr="00934B46">
              <w:rPr>
                <w:sz w:val="18"/>
                <w:szCs w:val="18"/>
              </w:rPr>
              <w:t>60,0</w:t>
            </w:r>
          </w:p>
        </w:tc>
        <w:tc>
          <w:tcPr>
            <w:tcW w:w="1275" w:type="dxa"/>
            <w:shd w:val="clear" w:color="auto" w:fill="auto"/>
            <w:hideMark/>
          </w:tcPr>
          <w:p w14:paraId="3A8A5FFF" w14:textId="77777777" w:rsidR="00E811AB" w:rsidRPr="00934B46" w:rsidRDefault="00E811AB" w:rsidP="0083764A">
            <w:pPr>
              <w:jc w:val="center"/>
              <w:outlineLvl w:val="6"/>
              <w:rPr>
                <w:sz w:val="18"/>
                <w:szCs w:val="18"/>
              </w:rPr>
            </w:pPr>
            <w:r w:rsidRPr="00934B46">
              <w:rPr>
                <w:sz w:val="18"/>
                <w:szCs w:val="18"/>
              </w:rPr>
              <w:t>60,0</w:t>
            </w:r>
          </w:p>
        </w:tc>
      </w:tr>
      <w:tr w:rsidR="00E811AB" w:rsidRPr="002A48D2" w14:paraId="7CDC3E99" w14:textId="77777777" w:rsidTr="0083764A">
        <w:trPr>
          <w:trHeight w:val="284"/>
        </w:trPr>
        <w:tc>
          <w:tcPr>
            <w:tcW w:w="3220" w:type="dxa"/>
            <w:shd w:val="clear" w:color="auto" w:fill="auto"/>
            <w:hideMark/>
          </w:tcPr>
          <w:p w14:paraId="103E07B8" w14:textId="77777777" w:rsidR="00E811AB" w:rsidRPr="00934B46" w:rsidRDefault="00E811AB" w:rsidP="0083764A">
            <w:pPr>
              <w:outlineLvl w:val="1"/>
              <w:rPr>
                <w:sz w:val="18"/>
                <w:szCs w:val="18"/>
              </w:rPr>
            </w:pPr>
            <w:r w:rsidRPr="00934B46">
              <w:rPr>
                <w:sz w:val="18"/>
                <w:szCs w:val="18"/>
              </w:rPr>
              <w:t>Другие вопросы в области национальной экономики</w:t>
            </w:r>
          </w:p>
        </w:tc>
        <w:tc>
          <w:tcPr>
            <w:tcW w:w="560" w:type="dxa"/>
            <w:shd w:val="clear" w:color="auto" w:fill="auto"/>
            <w:hideMark/>
          </w:tcPr>
          <w:p w14:paraId="36BAE759" w14:textId="77777777" w:rsidR="00E811AB" w:rsidRPr="00934B46" w:rsidRDefault="00E811AB" w:rsidP="0083764A">
            <w:pPr>
              <w:jc w:val="center"/>
              <w:outlineLvl w:val="1"/>
              <w:rPr>
                <w:sz w:val="18"/>
                <w:szCs w:val="18"/>
              </w:rPr>
            </w:pPr>
            <w:r w:rsidRPr="00934B46">
              <w:rPr>
                <w:sz w:val="18"/>
                <w:szCs w:val="18"/>
              </w:rPr>
              <w:t>901</w:t>
            </w:r>
          </w:p>
        </w:tc>
        <w:tc>
          <w:tcPr>
            <w:tcW w:w="680" w:type="dxa"/>
            <w:shd w:val="clear" w:color="auto" w:fill="auto"/>
            <w:hideMark/>
          </w:tcPr>
          <w:p w14:paraId="3B4A2271" w14:textId="77777777" w:rsidR="00E811AB" w:rsidRPr="00934B46" w:rsidRDefault="00E811AB" w:rsidP="0083764A">
            <w:pPr>
              <w:jc w:val="center"/>
              <w:outlineLvl w:val="1"/>
              <w:rPr>
                <w:sz w:val="18"/>
                <w:szCs w:val="18"/>
              </w:rPr>
            </w:pPr>
            <w:r w:rsidRPr="00934B46">
              <w:rPr>
                <w:sz w:val="18"/>
                <w:szCs w:val="18"/>
              </w:rPr>
              <w:t>0412</w:t>
            </w:r>
          </w:p>
        </w:tc>
        <w:tc>
          <w:tcPr>
            <w:tcW w:w="1212" w:type="dxa"/>
            <w:shd w:val="clear" w:color="auto" w:fill="auto"/>
            <w:hideMark/>
          </w:tcPr>
          <w:p w14:paraId="26180C1D"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03957DD2"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19088721" w14:textId="77777777" w:rsidR="00E811AB" w:rsidRPr="00934B46" w:rsidRDefault="00E811AB" w:rsidP="0083764A">
            <w:pPr>
              <w:jc w:val="center"/>
              <w:outlineLvl w:val="1"/>
              <w:rPr>
                <w:sz w:val="18"/>
                <w:szCs w:val="18"/>
              </w:rPr>
            </w:pPr>
            <w:r w:rsidRPr="00934B46">
              <w:rPr>
                <w:sz w:val="18"/>
                <w:szCs w:val="18"/>
              </w:rPr>
              <w:t>294,0</w:t>
            </w:r>
          </w:p>
        </w:tc>
        <w:tc>
          <w:tcPr>
            <w:tcW w:w="1418" w:type="dxa"/>
            <w:shd w:val="clear" w:color="auto" w:fill="auto"/>
            <w:hideMark/>
          </w:tcPr>
          <w:p w14:paraId="7734CC69" w14:textId="77777777" w:rsidR="00E811AB" w:rsidRPr="00934B46" w:rsidRDefault="00E811AB" w:rsidP="0083764A">
            <w:pPr>
              <w:jc w:val="center"/>
              <w:outlineLvl w:val="1"/>
              <w:rPr>
                <w:sz w:val="18"/>
                <w:szCs w:val="18"/>
              </w:rPr>
            </w:pPr>
            <w:r w:rsidRPr="00934B46">
              <w:rPr>
                <w:sz w:val="18"/>
                <w:szCs w:val="18"/>
              </w:rPr>
              <w:t>245,0</w:t>
            </w:r>
          </w:p>
        </w:tc>
        <w:tc>
          <w:tcPr>
            <w:tcW w:w="1275" w:type="dxa"/>
            <w:shd w:val="clear" w:color="auto" w:fill="auto"/>
            <w:hideMark/>
          </w:tcPr>
          <w:p w14:paraId="3F92C6AA" w14:textId="77777777" w:rsidR="00E811AB" w:rsidRPr="00934B46" w:rsidRDefault="00E811AB" w:rsidP="0083764A">
            <w:pPr>
              <w:jc w:val="center"/>
              <w:outlineLvl w:val="1"/>
              <w:rPr>
                <w:sz w:val="18"/>
                <w:szCs w:val="18"/>
              </w:rPr>
            </w:pPr>
            <w:r w:rsidRPr="00934B46">
              <w:rPr>
                <w:sz w:val="18"/>
                <w:szCs w:val="18"/>
              </w:rPr>
              <w:t>245,0</w:t>
            </w:r>
          </w:p>
        </w:tc>
      </w:tr>
      <w:tr w:rsidR="00E811AB" w:rsidRPr="002A48D2" w14:paraId="7DB79B36" w14:textId="77777777" w:rsidTr="0083764A">
        <w:trPr>
          <w:trHeight w:val="284"/>
        </w:trPr>
        <w:tc>
          <w:tcPr>
            <w:tcW w:w="3220" w:type="dxa"/>
            <w:shd w:val="clear" w:color="auto" w:fill="auto"/>
            <w:hideMark/>
          </w:tcPr>
          <w:p w14:paraId="285A616E" w14:textId="77777777" w:rsidR="00E811AB" w:rsidRPr="00934B46" w:rsidRDefault="00E811AB" w:rsidP="0083764A">
            <w:pPr>
              <w:outlineLvl w:val="2"/>
              <w:rPr>
                <w:sz w:val="18"/>
                <w:szCs w:val="18"/>
              </w:rPr>
            </w:pPr>
            <w:r w:rsidRPr="00934B46">
              <w:rPr>
                <w:sz w:val="18"/>
                <w:szCs w:val="18"/>
              </w:rPr>
              <w:t>Муниципальная программа ' Развитие инвестиционного потенциала, предпринимательской деятельности и торговли в Бессоновском районе Пензенской области'</w:t>
            </w:r>
          </w:p>
        </w:tc>
        <w:tc>
          <w:tcPr>
            <w:tcW w:w="560" w:type="dxa"/>
            <w:shd w:val="clear" w:color="auto" w:fill="auto"/>
            <w:hideMark/>
          </w:tcPr>
          <w:p w14:paraId="2E587787" w14:textId="77777777" w:rsidR="00E811AB" w:rsidRPr="00934B46" w:rsidRDefault="00E811AB" w:rsidP="0083764A">
            <w:pPr>
              <w:jc w:val="center"/>
              <w:outlineLvl w:val="2"/>
              <w:rPr>
                <w:sz w:val="18"/>
                <w:szCs w:val="18"/>
              </w:rPr>
            </w:pPr>
            <w:r w:rsidRPr="00934B46">
              <w:rPr>
                <w:sz w:val="18"/>
                <w:szCs w:val="18"/>
              </w:rPr>
              <w:t>901</w:t>
            </w:r>
          </w:p>
        </w:tc>
        <w:tc>
          <w:tcPr>
            <w:tcW w:w="680" w:type="dxa"/>
            <w:shd w:val="clear" w:color="auto" w:fill="auto"/>
            <w:hideMark/>
          </w:tcPr>
          <w:p w14:paraId="12EE4339" w14:textId="77777777" w:rsidR="00E811AB" w:rsidRPr="00934B46" w:rsidRDefault="00E811AB" w:rsidP="0083764A">
            <w:pPr>
              <w:jc w:val="center"/>
              <w:outlineLvl w:val="2"/>
              <w:rPr>
                <w:sz w:val="18"/>
                <w:szCs w:val="18"/>
              </w:rPr>
            </w:pPr>
            <w:r w:rsidRPr="00934B46">
              <w:rPr>
                <w:sz w:val="18"/>
                <w:szCs w:val="18"/>
              </w:rPr>
              <w:t>0412</w:t>
            </w:r>
          </w:p>
        </w:tc>
        <w:tc>
          <w:tcPr>
            <w:tcW w:w="1212" w:type="dxa"/>
            <w:shd w:val="clear" w:color="auto" w:fill="auto"/>
            <w:hideMark/>
          </w:tcPr>
          <w:p w14:paraId="599598A1" w14:textId="77777777" w:rsidR="00E811AB" w:rsidRPr="00934B46" w:rsidRDefault="00E811AB" w:rsidP="0083764A">
            <w:pPr>
              <w:jc w:val="center"/>
              <w:outlineLvl w:val="2"/>
              <w:rPr>
                <w:sz w:val="18"/>
                <w:szCs w:val="18"/>
              </w:rPr>
            </w:pPr>
            <w:r w:rsidRPr="00934B46">
              <w:rPr>
                <w:sz w:val="18"/>
                <w:szCs w:val="18"/>
              </w:rPr>
              <w:t>0600000000</w:t>
            </w:r>
          </w:p>
        </w:tc>
        <w:tc>
          <w:tcPr>
            <w:tcW w:w="520" w:type="dxa"/>
            <w:shd w:val="clear" w:color="auto" w:fill="auto"/>
            <w:hideMark/>
          </w:tcPr>
          <w:p w14:paraId="5B0D37CC"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252268C0" w14:textId="77777777" w:rsidR="00E811AB" w:rsidRPr="00934B46" w:rsidRDefault="00E811AB" w:rsidP="0083764A">
            <w:pPr>
              <w:jc w:val="center"/>
              <w:outlineLvl w:val="2"/>
              <w:rPr>
                <w:sz w:val="18"/>
                <w:szCs w:val="18"/>
              </w:rPr>
            </w:pPr>
            <w:r w:rsidRPr="00934B46">
              <w:rPr>
                <w:sz w:val="18"/>
                <w:szCs w:val="18"/>
              </w:rPr>
              <w:t>245,0</w:t>
            </w:r>
          </w:p>
        </w:tc>
        <w:tc>
          <w:tcPr>
            <w:tcW w:w="1418" w:type="dxa"/>
            <w:shd w:val="clear" w:color="auto" w:fill="auto"/>
            <w:hideMark/>
          </w:tcPr>
          <w:p w14:paraId="341946D9" w14:textId="77777777" w:rsidR="00E811AB" w:rsidRPr="00934B46" w:rsidRDefault="00E811AB" w:rsidP="0083764A">
            <w:pPr>
              <w:jc w:val="center"/>
              <w:outlineLvl w:val="2"/>
              <w:rPr>
                <w:sz w:val="18"/>
                <w:szCs w:val="18"/>
              </w:rPr>
            </w:pPr>
            <w:r w:rsidRPr="00934B46">
              <w:rPr>
                <w:sz w:val="18"/>
                <w:szCs w:val="18"/>
              </w:rPr>
              <w:t>245,0</w:t>
            </w:r>
          </w:p>
        </w:tc>
        <w:tc>
          <w:tcPr>
            <w:tcW w:w="1275" w:type="dxa"/>
            <w:shd w:val="clear" w:color="auto" w:fill="auto"/>
            <w:hideMark/>
          </w:tcPr>
          <w:p w14:paraId="48BFB60B" w14:textId="77777777" w:rsidR="00E811AB" w:rsidRPr="00934B46" w:rsidRDefault="00E811AB" w:rsidP="0083764A">
            <w:pPr>
              <w:jc w:val="center"/>
              <w:outlineLvl w:val="2"/>
              <w:rPr>
                <w:sz w:val="18"/>
                <w:szCs w:val="18"/>
              </w:rPr>
            </w:pPr>
            <w:r w:rsidRPr="00934B46">
              <w:rPr>
                <w:sz w:val="18"/>
                <w:szCs w:val="18"/>
              </w:rPr>
              <w:t>245,0</w:t>
            </w:r>
          </w:p>
        </w:tc>
      </w:tr>
      <w:tr w:rsidR="00E811AB" w:rsidRPr="002A48D2" w14:paraId="59FEB443" w14:textId="77777777" w:rsidTr="0083764A">
        <w:trPr>
          <w:trHeight w:val="284"/>
        </w:trPr>
        <w:tc>
          <w:tcPr>
            <w:tcW w:w="3220" w:type="dxa"/>
            <w:shd w:val="clear" w:color="auto" w:fill="auto"/>
            <w:hideMark/>
          </w:tcPr>
          <w:p w14:paraId="07CA50F2" w14:textId="77777777" w:rsidR="00E811AB" w:rsidRPr="00934B46" w:rsidRDefault="00E811AB" w:rsidP="0083764A">
            <w:pPr>
              <w:outlineLvl w:val="3"/>
              <w:rPr>
                <w:sz w:val="18"/>
                <w:szCs w:val="18"/>
              </w:rPr>
            </w:pPr>
            <w:r w:rsidRPr="00934B46">
              <w:rPr>
                <w:sz w:val="18"/>
                <w:szCs w:val="18"/>
              </w:rPr>
              <w:t>Комплексы процессных мероприятий ' Развитие инвестиционного потенциала'</w:t>
            </w:r>
          </w:p>
        </w:tc>
        <w:tc>
          <w:tcPr>
            <w:tcW w:w="560" w:type="dxa"/>
            <w:shd w:val="clear" w:color="auto" w:fill="auto"/>
            <w:hideMark/>
          </w:tcPr>
          <w:p w14:paraId="778FFDCC" w14:textId="77777777" w:rsidR="00E811AB" w:rsidRPr="00934B46" w:rsidRDefault="00E811AB" w:rsidP="0083764A">
            <w:pPr>
              <w:jc w:val="center"/>
              <w:outlineLvl w:val="3"/>
              <w:rPr>
                <w:sz w:val="18"/>
                <w:szCs w:val="18"/>
              </w:rPr>
            </w:pPr>
            <w:r w:rsidRPr="00934B46">
              <w:rPr>
                <w:sz w:val="18"/>
                <w:szCs w:val="18"/>
              </w:rPr>
              <w:t>901</w:t>
            </w:r>
          </w:p>
        </w:tc>
        <w:tc>
          <w:tcPr>
            <w:tcW w:w="680" w:type="dxa"/>
            <w:shd w:val="clear" w:color="auto" w:fill="auto"/>
            <w:hideMark/>
          </w:tcPr>
          <w:p w14:paraId="6A08698D" w14:textId="77777777" w:rsidR="00E811AB" w:rsidRPr="00934B46" w:rsidRDefault="00E811AB" w:rsidP="0083764A">
            <w:pPr>
              <w:jc w:val="center"/>
              <w:outlineLvl w:val="3"/>
              <w:rPr>
                <w:sz w:val="18"/>
                <w:szCs w:val="18"/>
              </w:rPr>
            </w:pPr>
            <w:r w:rsidRPr="00934B46">
              <w:rPr>
                <w:sz w:val="18"/>
                <w:szCs w:val="18"/>
              </w:rPr>
              <w:t>0412</w:t>
            </w:r>
          </w:p>
        </w:tc>
        <w:tc>
          <w:tcPr>
            <w:tcW w:w="1212" w:type="dxa"/>
            <w:shd w:val="clear" w:color="auto" w:fill="auto"/>
            <w:hideMark/>
          </w:tcPr>
          <w:p w14:paraId="5FC63C88" w14:textId="77777777" w:rsidR="00E811AB" w:rsidRPr="00934B46" w:rsidRDefault="00E811AB" w:rsidP="0083764A">
            <w:pPr>
              <w:jc w:val="center"/>
              <w:outlineLvl w:val="3"/>
              <w:rPr>
                <w:sz w:val="18"/>
                <w:szCs w:val="18"/>
              </w:rPr>
            </w:pPr>
            <w:r w:rsidRPr="00934B46">
              <w:rPr>
                <w:sz w:val="18"/>
                <w:szCs w:val="18"/>
              </w:rPr>
              <w:t>0610000000</w:t>
            </w:r>
          </w:p>
        </w:tc>
        <w:tc>
          <w:tcPr>
            <w:tcW w:w="520" w:type="dxa"/>
            <w:shd w:val="clear" w:color="auto" w:fill="auto"/>
            <w:hideMark/>
          </w:tcPr>
          <w:p w14:paraId="530D2657"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3A84B7E4" w14:textId="77777777" w:rsidR="00E811AB" w:rsidRPr="00934B46" w:rsidRDefault="00E811AB" w:rsidP="0083764A">
            <w:pPr>
              <w:jc w:val="center"/>
              <w:outlineLvl w:val="3"/>
              <w:rPr>
                <w:sz w:val="18"/>
                <w:szCs w:val="18"/>
              </w:rPr>
            </w:pPr>
            <w:r w:rsidRPr="00934B46">
              <w:rPr>
                <w:sz w:val="18"/>
                <w:szCs w:val="18"/>
              </w:rPr>
              <w:t>35,0</w:t>
            </w:r>
          </w:p>
        </w:tc>
        <w:tc>
          <w:tcPr>
            <w:tcW w:w="1418" w:type="dxa"/>
            <w:shd w:val="clear" w:color="auto" w:fill="auto"/>
            <w:hideMark/>
          </w:tcPr>
          <w:p w14:paraId="108F68F8" w14:textId="77777777" w:rsidR="00E811AB" w:rsidRPr="00934B46" w:rsidRDefault="00E811AB" w:rsidP="0083764A">
            <w:pPr>
              <w:jc w:val="center"/>
              <w:outlineLvl w:val="3"/>
              <w:rPr>
                <w:sz w:val="18"/>
                <w:szCs w:val="18"/>
              </w:rPr>
            </w:pPr>
            <w:r w:rsidRPr="00934B46">
              <w:rPr>
                <w:sz w:val="18"/>
                <w:szCs w:val="18"/>
              </w:rPr>
              <w:t>35,0</w:t>
            </w:r>
          </w:p>
        </w:tc>
        <w:tc>
          <w:tcPr>
            <w:tcW w:w="1275" w:type="dxa"/>
            <w:shd w:val="clear" w:color="auto" w:fill="auto"/>
            <w:hideMark/>
          </w:tcPr>
          <w:p w14:paraId="68BA9BFA" w14:textId="77777777" w:rsidR="00E811AB" w:rsidRPr="00934B46" w:rsidRDefault="00E811AB" w:rsidP="0083764A">
            <w:pPr>
              <w:jc w:val="center"/>
              <w:outlineLvl w:val="3"/>
              <w:rPr>
                <w:sz w:val="18"/>
                <w:szCs w:val="18"/>
              </w:rPr>
            </w:pPr>
            <w:r w:rsidRPr="00934B46">
              <w:rPr>
                <w:sz w:val="18"/>
                <w:szCs w:val="18"/>
              </w:rPr>
              <w:t>35,0</w:t>
            </w:r>
          </w:p>
        </w:tc>
      </w:tr>
      <w:tr w:rsidR="00E811AB" w:rsidRPr="002A48D2" w14:paraId="0F5E48F0" w14:textId="77777777" w:rsidTr="0083764A">
        <w:trPr>
          <w:trHeight w:val="284"/>
        </w:trPr>
        <w:tc>
          <w:tcPr>
            <w:tcW w:w="3220" w:type="dxa"/>
            <w:shd w:val="clear" w:color="auto" w:fill="auto"/>
            <w:hideMark/>
          </w:tcPr>
          <w:p w14:paraId="1B566481" w14:textId="77777777" w:rsidR="00E811AB" w:rsidRPr="00934B46" w:rsidRDefault="00E811AB" w:rsidP="0083764A">
            <w:pPr>
              <w:outlineLvl w:val="4"/>
              <w:rPr>
                <w:sz w:val="18"/>
                <w:szCs w:val="18"/>
              </w:rPr>
            </w:pPr>
            <w:r w:rsidRPr="00934B46">
              <w:rPr>
                <w:sz w:val="18"/>
                <w:szCs w:val="18"/>
              </w:rPr>
              <w:t>Комплекс процессных мероприятий 'Формирование положительного инвестиционного имиджа Бессоновского района Пензенской области и создание доступной инфраструктуры для размещения производственных и иных объектов инвесторов'</w:t>
            </w:r>
          </w:p>
        </w:tc>
        <w:tc>
          <w:tcPr>
            <w:tcW w:w="560" w:type="dxa"/>
            <w:shd w:val="clear" w:color="auto" w:fill="auto"/>
            <w:hideMark/>
          </w:tcPr>
          <w:p w14:paraId="5C5A6D7F" w14:textId="77777777" w:rsidR="00E811AB" w:rsidRPr="00934B46" w:rsidRDefault="00E811AB" w:rsidP="0083764A">
            <w:pPr>
              <w:jc w:val="center"/>
              <w:outlineLvl w:val="4"/>
              <w:rPr>
                <w:sz w:val="18"/>
                <w:szCs w:val="18"/>
              </w:rPr>
            </w:pPr>
            <w:r w:rsidRPr="00934B46">
              <w:rPr>
                <w:sz w:val="18"/>
                <w:szCs w:val="18"/>
              </w:rPr>
              <w:t>901</w:t>
            </w:r>
          </w:p>
        </w:tc>
        <w:tc>
          <w:tcPr>
            <w:tcW w:w="680" w:type="dxa"/>
            <w:shd w:val="clear" w:color="auto" w:fill="auto"/>
            <w:hideMark/>
          </w:tcPr>
          <w:p w14:paraId="142789AA" w14:textId="77777777" w:rsidR="00E811AB" w:rsidRPr="00934B46" w:rsidRDefault="00E811AB" w:rsidP="0083764A">
            <w:pPr>
              <w:jc w:val="center"/>
              <w:outlineLvl w:val="4"/>
              <w:rPr>
                <w:sz w:val="18"/>
                <w:szCs w:val="18"/>
              </w:rPr>
            </w:pPr>
            <w:r w:rsidRPr="00934B46">
              <w:rPr>
                <w:sz w:val="18"/>
                <w:szCs w:val="18"/>
              </w:rPr>
              <w:t>0412</w:t>
            </w:r>
          </w:p>
        </w:tc>
        <w:tc>
          <w:tcPr>
            <w:tcW w:w="1212" w:type="dxa"/>
            <w:shd w:val="clear" w:color="auto" w:fill="auto"/>
            <w:hideMark/>
          </w:tcPr>
          <w:p w14:paraId="4BD90125" w14:textId="77777777" w:rsidR="00E811AB" w:rsidRPr="00934B46" w:rsidRDefault="00E811AB" w:rsidP="0083764A">
            <w:pPr>
              <w:jc w:val="center"/>
              <w:outlineLvl w:val="4"/>
              <w:rPr>
                <w:sz w:val="18"/>
                <w:szCs w:val="18"/>
              </w:rPr>
            </w:pPr>
            <w:r w:rsidRPr="00934B46">
              <w:rPr>
                <w:sz w:val="18"/>
                <w:szCs w:val="18"/>
              </w:rPr>
              <w:t>0610100000</w:t>
            </w:r>
          </w:p>
        </w:tc>
        <w:tc>
          <w:tcPr>
            <w:tcW w:w="520" w:type="dxa"/>
            <w:shd w:val="clear" w:color="auto" w:fill="auto"/>
            <w:hideMark/>
          </w:tcPr>
          <w:p w14:paraId="5F0DBFBB"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2D815A3A" w14:textId="77777777" w:rsidR="00E811AB" w:rsidRPr="00934B46" w:rsidRDefault="00E811AB" w:rsidP="0083764A">
            <w:pPr>
              <w:jc w:val="center"/>
              <w:outlineLvl w:val="4"/>
              <w:rPr>
                <w:sz w:val="18"/>
                <w:szCs w:val="18"/>
              </w:rPr>
            </w:pPr>
            <w:r w:rsidRPr="00934B46">
              <w:rPr>
                <w:sz w:val="18"/>
                <w:szCs w:val="18"/>
              </w:rPr>
              <w:t>35,0</w:t>
            </w:r>
          </w:p>
        </w:tc>
        <w:tc>
          <w:tcPr>
            <w:tcW w:w="1418" w:type="dxa"/>
            <w:shd w:val="clear" w:color="auto" w:fill="auto"/>
            <w:hideMark/>
          </w:tcPr>
          <w:p w14:paraId="566F2F1F" w14:textId="77777777" w:rsidR="00E811AB" w:rsidRPr="00934B46" w:rsidRDefault="00E811AB" w:rsidP="0083764A">
            <w:pPr>
              <w:jc w:val="center"/>
              <w:outlineLvl w:val="4"/>
              <w:rPr>
                <w:sz w:val="18"/>
                <w:szCs w:val="18"/>
              </w:rPr>
            </w:pPr>
            <w:r w:rsidRPr="00934B46">
              <w:rPr>
                <w:sz w:val="18"/>
                <w:szCs w:val="18"/>
              </w:rPr>
              <w:t>35,0</w:t>
            </w:r>
          </w:p>
        </w:tc>
        <w:tc>
          <w:tcPr>
            <w:tcW w:w="1275" w:type="dxa"/>
            <w:shd w:val="clear" w:color="auto" w:fill="auto"/>
            <w:hideMark/>
          </w:tcPr>
          <w:p w14:paraId="026FA01E" w14:textId="77777777" w:rsidR="00E811AB" w:rsidRPr="00934B46" w:rsidRDefault="00E811AB" w:rsidP="0083764A">
            <w:pPr>
              <w:jc w:val="center"/>
              <w:outlineLvl w:val="4"/>
              <w:rPr>
                <w:sz w:val="18"/>
                <w:szCs w:val="18"/>
              </w:rPr>
            </w:pPr>
            <w:r w:rsidRPr="00934B46">
              <w:rPr>
                <w:sz w:val="18"/>
                <w:szCs w:val="18"/>
              </w:rPr>
              <w:t>35,0</w:t>
            </w:r>
          </w:p>
        </w:tc>
      </w:tr>
      <w:tr w:rsidR="00E811AB" w:rsidRPr="002A48D2" w14:paraId="3FD628EA" w14:textId="77777777" w:rsidTr="0083764A">
        <w:trPr>
          <w:trHeight w:val="284"/>
        </w:trPr>
        <w:tc>
          <w:tcPr>
            <w:tcW w:w="3220" w:type="dxa"/>
            <w:shd w:val="clear" w:color="auto" w:fill="auto"/>
            <w:hideMark/>
          </w:tcPr>
          <w:p w14:paraId="2F20CED8" w14:textId="77777777" w:rsidR="00E811AB" w:rsidRPr="00934B46" w:rsidRDefault="00E811AB" w:rsidP="0083764A">
            <w:pPr>
              <w:outlineLvl w:val="5"/>
              <w:rPr>
                <w:sz w:val="18"/>
                <w:szCs w:val="18"/>
              </w:rPr>
            </w:pPr>
            <w:r w:rsidRPr="00934B46">
              <w:rPr>
                <w:sz w:val="18"/>
                <w:szCs w:val="18"/>
              </w:rPr>
              <w:lastRenderedPageBreak/>
              <w:t>Изготовление презентационных материалов, организация выставок, конференций</w:t>
            </w:r>
          </w:p>
        </w:tc>
        <w:tc>
          <w:tcPr>
            <w:tcW w:w="560" w:type="dxa"/>
            <w:shd w:val="clear" w:color="auto" w:fill="auto"/>
            <w:hideMark/>
          </w:tcPr>
          <w:p w14:paraId="18AC1308"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1C62D63A" w14:textId="77777777" w:rsidR="00E811AB" w:rsidRPr="00934B46" w:rsidRDefault="00E811AB" w:rsidP="0083764A">
            <w:pPr>
              <w:jc w:val="center"/>
              <w:outlineLvl w:val="5"/>
              <w:rPr>
                <w:sz w:val="18"/>
                <w:szCs w:val="18"/>
              </w:rPr>
            </w:pPr>
            <w:r w:rsidRPr="00934B46">
              <w:rPr>
                <w:sz w:val="18"/>
                <w:szCs w:val="18"/>
              </w:rPr>
              <w:t>0412</w:t>
            </w:r>
          </w:p>
        </w:tc>
        <w:tc>
          <w:tcPr>
            <w:tcW w:w="1212" w:type="dxa"/>
            <w:shd w:val="clear" w:color="auto" w:fill="auto"/>
            <w:hideMark/>
          </w:tcPr>
          <w:p w14:paraId="16C12B04" w14:textId="77777777" w:rsidR="00E811AB" w:rsidRPr="00934B46" w:rsidRDefault="00E811AB" w:rsidP="0083764A">
            <w:pPr>
              <w:jc w:val="center"/>
              <w:outlineLvl w:val="5"/>
              <w:rPr>
                <w:sz w:val="18"/>
                <w:szCs w:val="18"/>
              </w:rPr>
            </w:pPr>
            <w:r w:rsidRPr="00934B46">
              <w:rPr>
                <w:sz w:val="18"/>
                <w:szCs w:val="18"/>
              </w:rPr>
              <w:t>0610162310</w:t>
            </w:r>
          </w:p>
        </w:tc>
        <w:tc>
          <w:tcPr>
            <w:tcW w:w="520" w:type="dxa"/>
            <w:shd w:val="clear" w:color="auto" w:fill="auto"/>
            <w:hideMark/>
          </w:tcPr>
          <w:p w14:paraId="0B9BF7EC"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7982C670" w14:textId="77777777" w:rsidR="00E811AB" w:rsidRPr="00934B46" w:rsidRDefault="00E811AB" w:rsidP="0083764A">
            <w:pPr>
              <w:jc w:val="center"/>
              <w:outlineLvl w:val="5"/>
              <w:rPr>
                <w:sz w:val="18"/>
                <w:szCs w:val="18"/>
              </w:rPr>
            </w:pPr>
            <w:r w:rsidRPr="00934B46">
              <w:rPr>
                <w:sz w:val="18"/>
                <w:szCs w:val="18"/>
              </w:rPr>
              <w:t>35,0</w:t>
            </w:r>
          </w:p>
        </w:tc>
        <w:tc>
          <w:tcPr>
            <w:tcW w:w="1418" w:type="dxa"/>
            <w:shd w:val="clear" w:color="auto" w:fill="auto"/>
            <w:hideMark/>
          </w:tcPr>
          <w:p w14:paraId="2903AF40" w14:textId="77777777" w:rsidR="00E811AB" w:rsidRPr="00934B46" w:rsidRDefault="00E811AB" w:rsidP="0083764A">
            <w:pPr>
              <w:jc w:val="center"/>
              <w:outlineLvl w:val="5"/>
              <w:rPr>
                <w:sz w:val="18"/>
                <w:szCs w:val="18"/>
              </w:rPr>
            </w:pPr>
            <w:r w:rsidRPr="00934B46">
              <w:rPr>
                <w:sz w:val="18"/>
                <w:szCs w:val="18"/>
              </w:rPr>
              <w:t>35,0</w:t>
            </w:r>
          </w:p>
        </w:tc>
        <w:tc>
          <w:tcPr>
            <w:tcW w:w="1275" w:type="dxa"/>
            <w:shd w:val="clear" w:color="auto" w:fill="auto"/>
            <w:hideMark/>
          </w:tcPr>
          <w:p w14:paraId="0D66E7C5" w14:textId="77777777" w:rsidR="00E811AB" w:rsidRPr="00934B46" w:rsidRDefault="00E811AB" w:rsidP="0083764A">
            <w:pPr>
              <w:jc w:val="center"/>
              <w:outlineLvl w:val="5"/>
              <w:rPr>
                <w:sz w:val="18"/>
                <w:szCs w:val="18"/>
              </w:rPr>
            </w:pPr>
            <w:r w:rsidRPr="00934B46">
              <w:rPr>
                <w:sz w:val="18"/>
                <w:szCs w:val="18"/>
              </w:rPr>
              <w:t>35,0</w:t>
            </w:r>
          </w:p>
        </w:tc>
      </w:tr>
      <w:tr w:rsidR="00E811AB" w:rsidRPr="002A48D2" w14:paraId="219C60F4" w14:textId="77777777" w:rsidTr="0083764A">
        <w:trPr>
          <w:trHeight w:val="284"/>
        </w:trPr>
        <w:tc>
          <w:tcPr>
            <w:tcW w:w="3220" w:type="dxa"/>
            <w:shd w:val="clear" w:color="auto" w:fill="auto"/>
            <w:hideMark/>
          </w:tcPr>
          <w:p w14:paraId="15EC6344"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28A8DB68"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70F5E4FE" w14:textId="77777777" w:rsidR="00E811AB" w:rsidRPr="00934B46" w:rsidRDefault="00E811AB" w:rsidP="0083764A">
            <w:pPr>
              <w:jc w:val="center"/>
              <w:outlineLvl w:val="6"/>
              <w:rPr>
                <w:sz w:val="18"/>
                <w:szCs w:val="18"/>
              </w:rPr>
            </w:pPr>
            <w:r w:rsidRPr="00934B46">
              <w:rPr>
                <w:sz w:val="18"/>
                <w:szCs w:val="18"/>
              </w:rPr>
              <w:t>0412</w:t>
            </w:r>
          </w:p>
        </w:tc>
        <w:tc>
          <w:tcPr>
            <w:tcW w:w="1212" w:type="dxa"/>
            <w:shd w:val="clear" w:color="auto" w:fill="auto"/>
            <w:hideMark/>
          </w:tcPr>
          <w:p w14:paraId="245ED7AA" w14:textId="77777777" w:rsidR="00E811AB" w:rsidRPr="00934B46" w:rsidRDefault="00E811AB" w:rsidP="0083764A">
            <w:pPr>
              <w:jc w:val="center"/>
              <w:outlineLvl w:val="6"/>
              <w:rPr>
                <w:sz w:val="18"/>
                <w:szCs w:val="18"/>
              </w:rPr>
            </w:pPr>
            <w:r w:rsidRPr="00934B46">
              <w:rPr>
                <w:sz w:val="18"/>
                <w:szCs w:val="18"/>
              </w:rPr>
              <w:t>0610162310</w:t>
            </w:r>
          </w:p>
        </w:tc>
        <w:tc>
          <w:tcPr>
            <w:tcW w:w="520" w:type="dxa"/>
            <w:shd w:val="clear" w:color="auto" w:fill="auto"/>
            <w:hideMark/>
          </w:tcPr>
          <w:p w14:paraId="6584641B"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2301475D" w14:textId="77777777" w:rsidR="00E811AB" w:rsidRPr="00934B46" w:rsidRDefault="00E811AB" w:rsidP="0083764A">
            <w:pPr>
              <w:jc w:val="center"/>
              <w:outlineLvl w:val="6"/>
              <w:rPr>
                <w:sz w:val="18"/>
                <w:szCs w:val="18"/>
              </w:rPr>
            </w:pPr>
            <w:r w:rsidRPr="00934B46">
              <w:rPr>
                <w:sz w:val="18"/>
                <w:szCs w:val="18"/>
              </w:rPr>
              <w:t>35,0</w:t>
            </w:r>
          </w:p>
        </w:tc>
        <w:tc>
          <w:tcPr>
            <w:tcW w:w="1418" w:type="dxa"/>
            <w:shd w:val="clear" w:color="auto" w:fill="auto"/>
            <w:hideMark/>
          </w:tcPr>
          <w:p w14:paraId="031B6F50" w14:textId="77777777" w:rsidR="00E811AB" w:rsidRPr="00934B46" w:rsidRDefault="00E811AB" w:rsidP="0083764A">
            <w:pPr>
              <w:jc w:val="center"/>
              <w:outlineLvl w:val="6"/>
              <w:rPr>
                <w:sz w:val="18"/>
                <w:szCs w:val="18"/>
              </w:rPr>
            </w:pPr>
            <w:r w:rsidRPr="00934B46">
              <w:rPr>
                <w:sz w:val="18"/>
                <w:szCs w:val="18"/>
              </w:rPr>
              <w:t>35,0</w:t>
            </w:r>
          </w:p>
        </w:tc>
        <w:tc>
          <w:tcPr>
            <w:tcW w:w="1275" w:type="dxa"/>
            <w:shd w:val="clear" w:color="auto" w:fill="auto"/>
            <w:hideMark/>
          </w:tcPr>
          <w:p w14:paraId="4E8A1033" w14:textId="77777777" w:rsidR="00E811AB" w:rsidRPr="00934B46" w:rsidRDefault="00E811AB" w:rsidP="0083764A">
            <w:pPr>
              <w:jc w:val="center"/>
              <w:outlineLvl w:val="6"/>
              <w:rPr>
                <w:sz w:val="18"/>
                <w:szCs w:val="18"/>
              </w:rPr>
            </w:pPr>
            <w:r w:rsidRPr="00934B46">
              <w:rPr>
                <w:sz w:val="18"/>
                <w:szCs w:val="18"/>
              </w:rPr>
              <w:t>35,0</w:t>
            </w:r>
          </w:p>
        </w:tc>
      </w:tr>
      <w:tr w:rsidR="00E811AB" w:rsidRPr="002A48D2" w14:paraId="6CD81268" w14:textId="77777777" w:rsidTr="0083764A">
        <w:trPr>
          <w:trHeight w:val="284"/>
        </w:trPr>
        <w:tc>
          <w:tcPr>
            <w:tcW w:w="3220" w:type="dxa"/>
            <w:shd w:val="clear" w:color="auto" w:fill="auto"/>
            <w:hideMark/>
          </w:tcPr>
          <w:p w14:paraId="074034C1" w14:textId="77777777" w:rsidR="00E811AB" w:rsidRPr="00934B46" w:rsidRDefault="00E811AB" w:rsidP="0083764A">
            <w:pPr>
              <w:outlineLvl w:val="3"/>
              <w:rPr>
                <w:sz w:val="18"/>
                <w:szCs w:val="18"/>
              </w:rPr>
            </w:pPr>
            <w:r w:rsidRPr="00934B46">
              <w:rPr>
                <w:sz w:val="18"/>
                <w:szCs w:val="18"/>
              </w:rPr>
              <w:t>Комплексы процессных мероприятий ' Развитие и поддержка малого и среднего предпринимательства'</w:t>
            </w:r>
          </w:p>
        </w:tc>
        <w:tc>
          <w:tcPr>
            <w:tcW w:w="560" w:type="dxa"/>
            <w:shd w:val="clear" w:color="auto" w:fill="auto"/>
            <w:hideMark/>
          </w:tcPr>
          <w:p w14:paraId="453487DC" w14:textId="77777777" w:rsidR="00E811AB" w:rsidRPr="00934B46" w:rsidRDefault="00E811AB" w:rsidP="0083764A">
            <w:pPr>
              <w:jc w:val="center"/>
              <w:outlineLvl w:val="3"/>
              <w:rPr>
                <w:sz w:val="18"/>
                <w:szCs w:val="18"/>
              </w:rPr>
            </w:pPr>
            <w:r w:rsidRPr="00934B46">
              <w:rPr>
                <w:sz w:val="18"/>
                <w:szCs w:val="18"/>
              </w:rPr>
              <w:t>901</w:t>
            </w:r>
          </w:p>
        </w:tc>
        <w:tc>
          <w:tcPr>
            <w:tcW w:w="680" w:type="dxa"/>
            <w:shd w:val="clear" w:color="auto" w:fill="auto"/>
            <w:hideMark/>
          </w:tcPr>
          <w:p w14:paraId="0B4CE229" w14:textId="77777777" w:rsidR="00E811AB" w:rsidRPr="00934B46" w:rsidRDefault="00E811AB" w:rsidP="0083764A">
            <w:pPr>
              <w:jc w:val="center"/>
              <w:outlineLvl w:val="3"/>
              <w:rPr>
                <w:sz w:val="18"/>
                <w:szCs w:val="18"/>
              </w:rPr>
            </w:pPr>
            <w:r w:rsidRPr="00934B46">
              <w:rPr>
                <w:sz w:val="18"/>
                <w:szCs w:val="18"/>
              </w:rPr>
              <w:t>0412</w:t>
            </w:r>
          </w:p>
        </w:tc>
        <w:tc>
          <w:tcPr>
            <w:tcW w:w="1212" w:type="dxa"/>
            <w:shd w:val="clear" w:color="auto" w:fill="auto"/>
            <w:hideMark/>
          </w:tcPr>
          <w:p w14:paraId="1F8CED34" w14:textId="77777777" w:rsidR="00E811AB" w:rsidRPr="00934B46" w:rsidRDefault="00E811AB" w:rsidP="0083764A">
            <w:pPr>
              <w:jc w:val="center"/>
              <w:outlineLvl w:val="3"/>
              <w:rPr>
                <w:sz w:val="18"/>
                <w:szCs w:val="18"/>
              </w:rPr>
            </w:pPr>
            <w:r w:rsidRPr="00934B46">
              <w:rPr>
                <w:sz w:val="18"/>
                <w:szCs w:val="18"/>
              </w:rPr>
              <w:t>0620000000</w:t>
            </w:r>
          </w:p>
        </w:tc>
        <w:tc>
          <w:tcPr>
            <w:tcW w:w="520" w:type="dxa"/>
            <w:shd w:val="clear" w:color="auto" w:fill="auto"/>
            <w:hideMark/>
          </w:tcPr>
          <w:p w14:paraId="7C74A11B"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21557203" w14:textId="77777777" w:rsidR="00E811AB" w:rsidRPr="00934B46" w:rsidRDefault="00E811AB" w:rsidP="0083764A">
            <w:pPr>
              <w:jc w:val="center"/>
              <w:outlineLvl w:val="3"/>
              <w:rPr>
                <w:sz w:val="18"/>
                <w:szCs w:val="18"/>
              </w:rPr>
            </w:pPr>
            <w:r w:rsidRPr="00934B46">
              <w:rPr>
                <w:sz w:val="18"/>
                <w:szCs w:val="18"/>
              </w:rPr>
              <w:t>140,0</w:t>
            </w:r>
          </w:p>
        </w:tc>
        <w:tc>
          <w:tcPr>
            <w:tcW w:w="1418" w:type="dxa"/>
            <w:shd w:val="clear" w:color="auto" w:fill="auto"/>
            <w:hideMark/>
          </w:tcPr>
          <w:p w14:paraId="66039176" w14:textId="77777777" w:rsidR="00E811AB" w:rsidRPr="00934B46" w:rsidRDefault="00E811AB" w:rsidP="0083764A">
            <w:pPr>
              <w:jc w:val="center"/>
              <w:outlineLvl w:val="3"/>
              <w:rPr>
                <w:sz w:val="18"/>
                <w:szCs w:val="18"/>
              </w:rPr>
            </w:pPr>
            <w:r w:rsidRPr="00934B46">
              <w:rPr>
                <w:sz w:val="18"/>
                <w:szCs w:val="18"/>
              </w:rPr>
              <w:t>140,0</w:t>
            </w:r>
          </w:p>
        </w:tc>
        <w:tc>
          <w:tcPr>
            <w:tcW w:w="1275" w:type="dxa"/>
            <w:shd w:val="clear" w:color="auto" w:fill="auto"/>
            <w:hideMark/>
          </w:tcPr>
          <w:p w14:paraId="31F05ACC" w14:textId="77777777" w:rsidR="00E811AB" w:rsidRPr="00934B46" w:rsidRDefault="00E811AB" w:rsidP="0083764A">
            <w:pPr>
              <w:jc w:val="center"/>
              <w:outlineLvl w:val="3"/>
              <w:rPr>
                <w:sz w:val="18"/>
                <w:szCs w:val="18"/>
              </w:rPr>
            </w:pPr>
            <w:r w:rsidRPr="00934B46">
              <w:rPr>
                <w:sz w:val="18"/>
                <w:szCs w:val="18"/>
              </w:rPr>
              <w:t>140,0</w:t>
            </w:r>
          </w:p>
        </w:tc>
      </w:tr>
      <w:tr w:rsidR="00E811AB" w:rsidRPr="002A48D2" w14:paraId="6DE53B1D" w14:textId="77777777" w:rsidTr="0083764A">
        <w:trPr>
          <w:trHeight w:val="284"/>
        </w:trPr>
        <w:tc>
          <w:tcPr>
            <w:tcW w:w="3220" w:type="dxa"/>
            <w:shd w:val="clear" w:color="auto" w:fill="auto"/>
            <w:hideMark/>
          </w:tcPr>
          <w:p w14:paraId="384718DE" w14:textId="77777777" w:rsidR="00E811AB" w:rsidRPr="00934B46" w:rsidRDefault="00E811AB" w:rsidP="0083764A">
            <w:pPr>
              <w:outlineLvl w:val="4"/>
              <w:rPr>
                <w:sz w:val="18"/>
                <w:szCs w:val="18"/>
              </w:rPr>
            </w:pPr>
            <w:r w:rsidRPr="00934B46">
              <w:rPr>
                <w:sz w:val="18"/>
                <w:szCs w:val="18"/>
              </w:rPr>
              <w:t>Комплекс процессных мероприятий 'Поддержка субъектов малого и среднего предпринимательства'</w:t>
            </w:r>
          </w:p>
        </w:tc>
        <w:tc>
          <w:tcPr>
            <w:tcW w:w="560" w:type="dxa"/>
            <w:shd w:val="clear" w:color="auto" w:fill="auto"/>
            <w:hideMark/>
          </w:tcPr>
          <w:p w14:paraId="1A91C482" w14:textId="77777777" w:rsidR="00E811AB" w:rsidRPr="00934B46" w:rsidRDefault="00E811AB" w:rsidP="0083764A">
            <w:pPr>
              <w:jc w:val="center"/>
              <w:outlineLvl w:val="4"/>
              <w:rPr>
                <w:sz w:val="18"/>
                <w:szCs w:val="18"/>
              </w:rPr>
            </w:pPr>
            <w:r w:rsidRPr="00934B46">
              <w:rPr>
                <w:sz w:val="18"/>
                <w:szCs w:val="18"/>
              </w:rPr>
              <w:t>901</w:t>
            </w:r>
          </w:p>
        </w:tc>
        <w:tc>
          <w:tcPr>
            <w:tcW w:w="680" w:type="dxa"/>
            <w:shd w:val="clear" w:color="auto" w:fill="auto"/>
            <w:hideMark/>
          </w:tcPr>
          <w:p w14:paraId="652C6A1E" w14:textId="77777777" w:rsidR="00E811AB" w:rsidRPr="00934B46" w:rsidRDefault="00E811AB" w:rsidP="0083764A">
            <w:pPr>
              <w:jc w:val="center"/>
              <w:outlineLvl w:val="4"/>
              <w:rPr>
                <w:sz w:val="18"/>
                <w:szCs w:val="18"/>
              </w:rPr>
            </w:pPr>
            <w:r w:rsidRPr="00934B46">
              <w:rPr>
                <w:sz w:val="18"/>
                <w:szCs w:val="18"/>
              </w:rPr>
              <w:t>0412</w:t>
            </w:r>
          </w:p>
        </w:tc>
        <w:tc>
          <w:tcPr>
            <w:tcW w:w="1212" w:type="dxa"/>
            <w:shd w:val="clear" w:color="auto" w:fill="auto"/>
            <w:hideMark/>
          </w:tcPr>
          <w:p w14:paraId="73EFF842" w14:textId="77777777" w:rsidR="00E811AB" w:rsidRPr="00934B46" w:rsidRDefault="00E811AB" w:rsidP="0083764A">
            <w:pPr>
              <w:jc w:val="center"/>
              <w:outlineLvl w:val="4"/>
              <w:rPr>
                <w:sz w:val="18"/>
                <w:szCs w:val="18"/>
              </w:rPr>
            </w:pPr>
            <w:r w:rsidRPr="00934B46">
              <w:rPr>
                <w:sz w:val="18"/>
                <w:szCs w:val="18"/>
              </w:rPr>
              <w:t>0620100000</w:t>
            </w:r>
          </w:p>
        </w:tc>
        <w:tc>
          <w:tcPr>
            <w:tcW w:w="520" w:type="dxa"/>
            <w:shd w:val="clear" w:color="auto" w:fill="auto"/>
            <w:hideMark/>
          </w:tcPr>
          <w:p w14:paraId="5813E360"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0E06CD31" w14:textId="77777777" w:rsidR="00E811AB" w:rsidRPr="00934B46" w:rsidRDefault="00E811AB" w:rsidP="0083764A">
            <w:pPr>
              <w:jc w:val="center"/>
              <w:outlineLvl w:val="4"/>
              <w:rPr>
                <w:sz w:val="18"/>
                <w:szCs w:val="18"/>
              </w:rPr>
            </w:pPr>
            <w:r w:rsidRPr="00934B46">
              <w:rPr>
                <w:sz w:val="18"/>
                <w:szCs w:val="18"/>
              </w:rPr>
              <w:t>140,0</w:t>
            </w:r>
          </w:p>
        </w:tc>
        <w:tc>
          <w:tcPr>
            <w:tcW w:w="1418" w:type="dxa"/>
            <w:shd w:val="clear" w:color="auto" w:fill="auto"/>
            <w:hideMark/>
          </w:tcPr>
          <w:p w14:paraId="35FA992F" w14:textId="77777777" w:rsidR="00E811AB" w:rsidRPr="00934B46" w:rsidRDefault="00E811AB" w:rsidP="0083764A">
            <w:pPr>
              <w:jc w:val="center"/>
              <w:outlineLvl w:val="4"/>
              <w:rPr>
                <w:sz w:val="18"/>
                <w:szCs w:val="18"/>
              </w:rPr>
            </w:pPr>
            <w:r w:rsidRPr="00934B46">
              <w:rPr>
                <w:sz w:val="18"/>
                <w:szCs w:val="18"/>
              </w:rPr>
              <w:t>140,0</w:t>
            </w:r>
          </w:p>
        </w:tc>
        <w:tc>
          <w:tcPr>
            <w:tcW w:w="1275" w:type="dxa"/>
            <w:shd w:val="clear" w:color="auto" w:fill="auto"/>
            <w:hideMark/>
          </w:tcPr>
          <w:p w14:paraId="69D36561" w14:textId="77777777" w:rsidR="00E811AB" w:rsidRPr="00934B46" w:rsidRDefault="00E811AB" w:rsidP="0083764A">
            <w:pPr>
              <w:jc w:val="center"/>
              <w:outlineLvl w:val="4"/>
              <w:rPr>
                <w:sz w:val="18"/>
                <w:szCs w:val="18"/>
              </w:rPr>
            </w:pPr>
            <w:r w:rsidRPr="00934B46">
              <w:rPr>
                <w:sz w:val="18"/>
                <w:szCs w:val="18"/>
              </w:rPr>
              <w:t>140,0</w:t>
            </w:r>
          </w:p>
        </w:tc>
      </w:tr>
      <w:tr w:rsidR="00E811AB" w:rsidRPr="002A48D2" w14:paraId="0023D30F" w14:textId="77777777" w:rsidTr="0083764A">
        <w:trPr>
          <w:trHeight w:val="284"/>
        </w:trPr>
        <w:tc>
          <w:tcPr>
            <w:tcW w:w="3220" w:type="dxa"/>
            <w:shd w:val="clear" w:color="auto" w:fill="auto"/>
            <w:hideMark/>
          </w:tcPr>
          <w:p w14:paraId="0E19B190" w14:textId="77777777" w:rsidR="00E811AB" w:rsidRPr="00934B46" w:rsidRDefault="00E811AB" w:rsidP="0083764A">
            <w:pPr>
              <w:outlineLvl w:val="5"/>
              <w:rPr>
                <w:sz w:val="18"/>
                <w:szCs w:val="18"/>
              </w:rPr>
            </w:pPr>
            <w:r w:rsidRPr="00934B46">
              <w:rPr>
                <w:sz w:val="18"/>
                <w:szCs w:val="18"/>
              </w:rPr>
              <w:t>Проведение ежегодного съезда предпринимателей</w:t>
            </w:r>
          </w:p>
        </w:tc>
        <w:tc>
          <w:tcPr>
            <w:tcW w:w="560" w:type="dxa"/>
            <w:shd w:val="clear" w:color="auto" w:fill="auto"/>
            <w:hideMark/>
          </w:tcPr>
          <w:p w14:paraId="0ABD95B1"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26245981" w14:textId="77777777" w:rsidR="00E811AB" w:rsidRPr="00934B46" w:rsidRDefault="00E811AB" w:rsidP="0083764A">
            <w:pPr>
              <w:jc w:val="center"/>
              <w:outlineLvl w:val="5"/>
              <w:rPr>
                <w:sz w:val="18"/>
                <w:szCs w:val="18"/>
              </w:rPr>
            </w:pPr>
            <w:r w:rsidRPr="00934B46">
              <w:rPr>
                <w:sz w:val="18"/>
                <w:szCs w:val="18"/>
              </w:rPr>
              <w:t>0412</w:t>
            </w:r>
          </w:p>
        </w:tc>
        <w:tc>
          <w:tcPr>
            <w:tcW w:w="1212" w:type="dxa"/>
            <w:shd w:val="clear" w:color="auto" w:fill="auto"/>
            <w:hideMark/>
          </w:tcPr>
          <w:p w14:paraId="5B8A7829" w14:textId="77777777" w:rsidR="00E811AB" w:rsidRPr="00934B46" w:rsidRDefault="00E811AB" w:rsidP="0083764A">
            <w:pPr>
              <w:jc w:val="center"/>
              <w:outlineLvl w:val="5"/>
              <w:rPr>
                <w:sz w:val="18"/>
                <w:szCs w:val="18"/>
              </w:rPr>
            </w:pPr>
            <w:r w:rsidRPr="00934B46">
              <w:rPr>
                <w:sz w:val="18"/>
                <w:szCs w:val="18"/>
              </w:rPr>
              <w:t>0620163140</w:t>
            </w:r>
          </w:p>
        </w:tc>
        <w:tc>
          <w:tcPr>
            <w:tcW w:w="520" w:type="dxa"/>
            <w:shd w:val="clear" w:color="auto" w:fill="auto"/>
            <w:hideMark/>
          </w:tcPr>
          <w:p w14:paraId="6A30B5FA"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69C2260A" w14:textId="77777777" w:rsidR="00E811AB" w:rsidRPr="00934B46" w:rsidRDefault="00E811AB" w:rsidP="0083764A">
            <w:pPr>
              <w:jc w:val="center"/>
              <w:outlineLvl w:val="5"/>
              <w:rPr>
                <w:sz w:val="18"/>
                <w:szCs w:val="18"/>
              </w:rPr>
            </w:pPr>
            <w:r w:rsidRPr="00934B46">
              <w:rPr>
                <w:sz w:val="18"/>
                <w:szCs w:val="18"/>
              </w:rPr>
              <w:t>140,0</w:t>
            </w:r>
          </w:p>
        </w:tc>
        <w:tc>
          <w:tcPr>
            <w:tcW w:w="1418" w:type="dxa"/>
            <w:shd w:val="clear" w:color="auto" w:fill="auto"/>
            <w:hideMark/>
          </w:tcPr>
          <w:p w14:paraId="583A2EE3" w14:textId="77777777" w:rsidR="00E811AB" w:rsidRPr="00934B46" w:rsidRDefault="00E811AB" w:rsidP="0083764A">
            <w:pPr>
              <w:jc w:val="center"/>
              <w:outlineLvl w:val="5"/>
              <w:rPr>
                <w:sz w:val="18"/>
                <w:szCs w:val="18"/>
              </w:rPr>
            </w:pPr>
            <w:r w:rsidRPr="00934B46">
              <w:rPr>
                <w:sz w:val="18"/>
                <w:szCs w:val="18"/>
              </w:rPr>
              <w:t>140,0</w:t>
            </w:r>
          </w:p>
        </w:tc>
        <w:tc>
          <w:tcPr>
            <w:tcW w:w="1275" w:type="dxa"/>
            <w:shd w:val="clear" w:color="auto" w:fill="auto"/>
            <w:hideMark/>
          </w:tcPr>
          <w:p w14:paraId="4B25B1D3" w14:textId="77777777" w:rsidR="00E811AB" w:rsidRPr="00934B46" w:rsidRDefault="00E811AB" w:rsidP="0083764A">
            <w:pPr>
              <w:jc w:val="center"/>
              <w:outlineLvl w:val="5"/>
              <w:rPr>
                <w:sz w:val="18"/>
                <w:szCs w:val="18"/>
              </w:rPr>
            </w:pPr>
            <w:r w:rsidRPr="00934B46">
              <w:rPr>
                <w:sz w:val="18"/>
                <w:szCs w:val="18"/>
              </w:rPr>
              <w:t>140,0</w:t>
            </w:r>
          </w:p>
        </w:tc>
      </w:tr>
      <w:tr w:rsidR="00E811AB" w:rsidRPr="002A48D2" w14:paraId="4FBA42E7" w14:textId="77777777" w:rsidTr="0083764A">
        <w:trPr>
          <w:trHeight w:val="284"/>
        </w:trPr>
        <w:tc>
          <w:tcPr>
            <w:tcW w:w="3220" w:type="dxa"/>
            <w:shd w:val="clear" w:color="auto" w:fill="auto"/>
            <w:hideMark/>
          </w:tcPr>
          <w:p w14:paraId="79648D09"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21838104"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4CF94A26" w14:textId="77777777" w:rsidR="00E811AB" w:rsidRPr="00934B46" w:rsidRDefault="00E811AB" w:rsidP="0083764A">
            <w:pPr>
              <w:jc w:val="center"/>
              <w:outlineLvl w:val="6"/>
              <w:rPr>
                <w:sz w:val="18"/>
                <w:szCs w:val="18"/>
              </w:rPr>
            </w:pPr>
            <w:r w:rsidRPr="00934B46">
              <w:rPr>
                <w:sz w:val="18"/>
                <w:szCs w:val="18"/>
              </w:rPr>
              <w:t>0412</w:t>
            </w:r>
          </w:p>
        </w:tc>
        <w:tc>
          <w:tcPr>
            <w:tcW w:w="1212" w:type="dxa"/>
            <w:shd w:val="clear" w:color="auto" w:fill="auto"/>
            <w:hideMark/>
          </w:tcPr>
          <w:p w14:paraId="129E6987" w14:textId="77777777" w:rsidR="00E811AB" w:rsidRPr="00934B46" w:rsidRDefault="00E811AB" w:rsidP="0083764A">
            <w:pPr>
              <w:jc w:val="center"/>
              <w:outlineLvl w:val="6"/>
              <w:rPr>
                <w:sz w:val="18"/>
                <w:szCs w:val="18"/>
              </w:rPr>
            </w:pPr>
            <w:r w:rsidRPr="00934B46">
              <w:rPr>
                <w:sz w:val="18"/>
                <w:szCs w:val="18"/>
              </w:rPr>
              <w:t>0620163140</w:t>
            </w:r>
          </w:p>
        </w:tc>
        <w:tc>
          <w:tcPr>
            <w:tcW w:w="520" w:type="dxa"/>
            <w:shd w:val="clear" w:color="auto" w:fill="auto"/>
            <w:hideMark/>
          </w:tcPr>
          <w:p w14:paraId="62430BB9"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4125B470" w14:textId="77777777" w:rsidR="00E811AB" w:rsidRPr="00934B46" w:rsidRDefault="00E811AB" w:rsidP="0083764A">
            <w:pPr>
              <w:jc w:val="center"/>
              <w:outlineLvl w:val="6"/>
              <w:rPr>
                <w:sz w:val="18"/>
                <w:szCs w:val="18"/>
              </w:rPr>
            </w:pPr>
            <w:r w:rsidRPr="00934B46">
              <w:rPr>
                <w:sz w:val="18"/>
                <w:szCs w:val="18"/>
              </w:rPr>
              <w:t>140,0</w:t>
            </w:r>
          </w:p>
        </w:tc>
        <w:tc>
          <w:tcPr>
            <w:tcW w:w="1418" w:type="dxa"/>
            <w:shd w:val="clear" w:color="auto" w:fill="auto"/>
            <w:hideMark/>
          </w:tcPr>
          <w:p w14:paraId="5E880CAB" w14:textId="77777777" w:rsidR="00E811AB" w:rsidRPr="00934B46" w:rsidRDefault="00E811AB" w:rsidP="0083764A">
            <w:pPr>
              <w:jc w:val="center"/>
              <w:outlineLvl w:val="6"/>
              <w:rPr>
                <w:sz w:val="18"/>
                <w:szCs w:val="18"/>
              </w:rPr>
            </w:pPr>
            <w:r w:rsidRPr="00934B46">
              <w:rPr>
                <w:sz w:val="18"/>
                <w:szCs w:val="18"/>
              </w:rPr>
              <w:t>140,0</w:t>
            </w:r>
          </w:p>
        </w:tc>
        <w:tc>
          <w:tcPr>
            <w:tcW w:w="1275" w:type="dxa"/>
            <w:shd w:val="clear" w:color="auto" w:fill="auto"/>
            <w:hideMark/>
          </w:tcPr>
          <w:p w14:paraId="245AF01D" w14:textId="77777777" w:rsidR="00E811AB" w:rsidRPr="00934B46" w:rsidRDefault="00E811AB" w:rsidP="0083764A">
            <w:pPr>
              <w:jc w:val="center"/>
              <w:outlineLvl w:val="6"/>
              <w:rPr>
                <w:sz w:val="18"/>
                <w:szCs w:val="18"/>
              </w:rPr>
            </w:pPr>
            <w:r w:rsidRPr="00934B46">
              <w:rPr>
                <w:sz w:val="18"/>
                <w:szCs w:val="18"/>
              </w:rPr>
              <w:t>140,0</w:t>
            </w:r>
          </w:p>
        </w:tc>
      </w:tr>
      <w:tr w:rsidR="00E811AB" w:rsidRPr="002A48D2" w14:paraId="57805E2D" w14:textId="77777777" w:rsidTr="0083764A">
        <w:trPr>
          <w:trHeight w:val="284"/>
        </w:trPr>
        <w:tc>
          <w:tcPr>
            <w:tcW w:w="3220" w:type="dxa"/>
            <w:shd w:val="clear" w:color="auto" w:fill="auto"/>
            <w:hideMark/>
          </w:tcPr>
          <w:p w14:paraId="37A584DD" w14:textId="77777777" w:rsidR="00E811AB" w:rsidRPr="00934B46" w:rsidRDefault="00E811AB" w:rsidP="0083764A">
            <w:pPr>
              <w:outlineLvl w:val="3"/>
              <w:rPr>
                <w:sz w:val="18"/>
                <w:szCs w:val="18"/>
              </w:rPr>
            </w:pPr>
            <w:r w:rsidRPr="00934B46">
              <w:rPr>
                <w:sz w:val="18"/>
                <w:szCs w:val="18"/>
              </w:rPr>
              <w:t>Комплексы процессных мероприятий ' Развитие торговли'</w:t>
            </w:r>
          </w:p>
        </w:tc>
        <w:tc>
          <w:tcPr>
            <w:tcW w:w="560" w:type="dxa"/>
            <w:shd w:val="clear" w:color="auto" w:fill="auto"/>
            <w:hideMark/>
          </w:tcPr>
          <w:p w14:paraId="63E6F02B" w14:textId="77777777" w:rsidR="00E811AB" w:rsidRPr="00934B46" w:rsidRDefault="00E811AB" w:rsidP="0083764A">
            <w:pPr>
              <w:jc w:val="center"/>
              <w:outlineLvl w:val="3"/>
              <w:rPr>
                <w:sz w:val="18"/>
                <w:szCs w:val="18"/>
              </w:rPr>
            </w:pPr>
            <w:r w:rsidRPr="00934B46">
              <w:rPr>
                <w:sz w:val="18"/>
                <w:szCs w:val="18"/>
              </w:rPr>
              <w:t>901</w:t>
            </w:r>
          </w:p>
        </w:tc>
        <w:tc>
          <w:tcPr>
            <w:tcW w:w="680" w:type="dxa"/>
            <w:shd w:val="clear" w:color="auto" w:fill="auto"/>
            <w:hideMark/>
          </w:tcPr>
          <w:p w14:paraId="2D989251" w14:textId="77777777" w:rsidR="00E811AB" w:rsidRPr="00934B46" w:rsidRDefault="00E811AB" w:rsidP="0083764A">
            <w:pPr>
              <w:jc w:val="center"/>
              <w:outlineLvl w:val="3"/>
              <w:rPr>
                <w:sz w:val="18"/>
                <w:szCs w:val="18"/>
              </w:rPr>
            </w:pPr>
            <w:r w:rsidRPr="00934B46">
              <w:rPr>
                <w:sz w:val="18"/>
                <w:szCs w:val="18"/>
              </w:rPr>
              <w:t>0412</w:t>
            </w:r>
          </w:p>
        </w:tc>
        <w:tc>
          <w:tcPr>
            <w:tcW w:w="1212" w:type="dxa"/>
            <w:shd w:val="clear" w:color="auto" w:fill="auto"/>
            <w:hideMark/>
          </w:tcPr>
          <w:p w14:paraId="5131E818" w14:textId="77777777" w:rsidR="00E811AB" w:rsidRPr="00934B46" w:rsidRDefault="00E811AB" w:rsidP="0083764A">
            <w:pPr>
              <w:jc w:val="center"/>
              <w:outlineLvl w:val="3"/>
              <w:rPr>
                <w:sz w:val="18"/>
                <w:szCs w:val="18"/>
              </w:rPr>
            </w:pPr>
            <w:r w:rsidRPr="00934B46">
              <w:rPr>
                <w:sz w:val="18"/>
                <w:szCs w:val="18"/>
              </w:rPr>
              <w:t>0630000000</w:t>
            </w:r>
          </w:p>
        </w:tc>
        <w:tc>
          <w:tcPr>
            <w:tcW w:w="520" w:type="dxa"/>
            <w:shd w:val="clear" w:color="auto" w:fill="auto"/>
            <w:hideMark/>
          </w:tcPr>
          <w:p w14:paraId="02A1C32E"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12C962C0" w14:textId="77777777" w:rsidR="00E811AB" w:rsidRPr="00934B46" w:rsidRDefault="00E811AB" w:rsidP="0083764A">
            <w:pPr>
              <w:jc w:val="center"/>
              <w:outlineLvl w:val="3"/>
              <w:rPr>
                <w:sz w:val="18"/>
                <w:szCs w:val="18"/>
              </w:rPr>
            </w:pPr>
            <w:r w:rsidRPr="00934B46">
              <w:rPr>
                <w:sz w:val="18"/>
                <w:szCs w:val="18"/>
              </w:rPr>
              <w:t>70,0</w:t>
            </w:r>
          </w:p>
        </w:tc>
        <w:tc>
          <w:tcPr>
            <w:tcW w:w="1418" w:type="dxa"/>
            <w:shd w:val="clear" w:color="auto" w:fill="auto"/>
            <w:hideMark/>
          </w:tcPr>
          <w:p w14:paraId="52DE2B94" w14:textId="77777777" w:rsidR="00E811AB" w:rsidRPr="00934B46" w:rsidRDefault="00E811AB" w:rsidP="0083764A">
            <w:pPr>
              <w:jc w:val="center"/>
              <w:outlineLvl w:val="3"/>
              <w:rPr>
                <w:sz w:val="18"/>
                <w:szCs w:val="18"/>
              </w:rPr>
            </w:pPr>
            <w:r w:rsidRPr="00934B46">
              <w:rPr>
                <w:sz w:val="18"/>
                <w:szCs w:val="18"/>
              </w:rPr>
              <w:t>70,0</w:t>
            </w:r>
          </w:p>
        </w:tc>
        <w:tc>
          <w:tcPr>
            <w:tcW w:w="1275" w:type="dxa"/>
            <w:shd w:val="clear" w:color="auto" w:fill="auto"/>
            <w:hideMark/>
          </w:tcPr>
          <w:p w14:paraId="303AB6B7" w14:textId="77777777" w:rsidR="00E811AB" w:rsidRPr="00934B46" w:rsidRDefault="00E811AB" w:rsidP="0083764A">
            <w:pPr>
              <w:jc w:val="center"/>
              <w:outlineLvl w:val="3"/>
              <w:rPr>
                <w:sz w:val="18"/>
                <w:szCs w:val="18"/>
              </w:rPr>
            </w:pPr>
            <w:r w:rsidRPr="00934B46">
              <w:rPr>
                <w:sz w:val="18"/>
                <w:szCs w:val="18"/>
              </w:rPr>
              <w:t>70,0</w:t>
            </w:r>
          </w:p>
        </w:tc>
      </w:tr>
      <w:tr w:rsidR="00E811AB" w:rsidRPr="002A48D2" w14:paraId="40122546" w14:textId="77777777" w:rsidTr="0083764A">
        <w:trPr>
          <w:trHeight w:val="284"/>
        </w:trPr>
        <w:tc>
          <w:tcPr>
            <w:tcW w:w="3220" w:type="dxa"/>
            <w:shd w:val="clear" w:color="auto" w:fill="auto"/>
            <w:hideMark/>
          </w:tcPr>
          <w:p w14:paraId="72A9BA10" w14:textId="77777777" w:rsidR="00E811AB" w:rsidRPr="00934B46" w:rsidRDefault="00E811AB" w:rsidP="0083764A">
            <w:pPr>
              <w:outlineLvl w:val="4"/>
              <w:rPr>
                <w:sz w:val="18"/>
                <w:szCs w:val="18"/>
              </w:rPr>
            </w:pPr>
            <w:r w:rsidRPr="00934B46">
              <w:rPr>
                <w:sz w:val="18"/>
                <w:szCs w:val="18"/>
              </w:rPr>
              <w:t>Комплекс процессных мероприятий 'Поддержка торговли в Бессоновском районе Пензенской области'</w:t>
            </w:r>
          </w:p>
        </w:tc>
        <w:tc>
          <w:tcPr>
            <w:tcW w:w="560" w:type="dxa"/>
            <w:shd w:val="clear" w:color="auto" w:fill="auto"/>
            <w:hideMark/>
          </w:tcPr>
          <w:p w14:paraId="7453F038" w14:textId="77777777" w:rsidR="00E811AB" w:rsidRPr="00934B46" w:rsidRDefault="00E811AB" w:rsidP="0083764A">
            <w:pPr>
              <w:jc w:val="center"/>
              <w:outlineLvl w:val="4"/>
              <w:rPr>
                <w:sz w:val="18"/>
                <w:szCs w:val="18"/>
              </w:rPr>
            </w:pPr>
            <w:r w:rsidRPr="00934B46">
              <w:rPr>
                <w:sz w:val="18"/>
                <w:szCs w:val="18"/>
              </w:rPr>
              <w:t>901</w:t>
            </w:r>
          </w:p>
        </w:tc>
        <w:tc>
          <w:tcPr>
            <w:tcW w:w="680" w:type="dxa"/>
            <w:shd w:val="clear" w:color="auto" w:fill="auto"/>
            <w:hideMark/>
          </w:tcPr>
          <w:p w14:paraId="533390A6" w14:textId="77777777" w:rsidR="00E811AB" w:rsidRPr="00934B46" w:rsidRDefault="00E811AB" w:rsidP="0083764A">
            <w:pPr>
              <w:jc w:val="center"/>
              <w:outlineLvl w:val="4"/>
              <w:rPr>
                <w:sz w:val="18"/>
                <w:szCs w:val="18"/>
              </w:rPr>
            </w:pPr>
            <w:r w:rsidRPr="00934B46">
              <w:rPr>
                <w:sz w:val="18"/>
                <w:szCs w:val="18"/>
              </w:rPr>
              <w:t>0412</w:t>
            </w:r>
          </w:p>
        </w:tc>
        <w:tc>
          <w:tcPr>
            <w:tcW w:w="1212" w:type="dxa"/>
            <w:shd w:val="clear" w:color="auto" w:fill="auto"/>
            <w:hideMark/>
          </w:tcPr>
          <w:p w14:paraId="7C411754" w14:textId="77777777" w:rsidR="00E811AB" w:rsidRPr="00934B46" w:rsidRDefault="00E811AB" w:rsidP="0083764A">
            <w:pPr>
              <w:jc w:val="center"/>
              <w:outlineLvl w:val="4"/>
              <w:rPr>
                <w:sz w:val="18"/>
                <w:szCs w:val="18"/>
              </w:rPr>
            </w:pPr>
            <w:r w:rsidRPr="00934B46">
              <w:rPr>
                <w:sz w:val="18"/>
                <w:szCs w:val="18"/>
              </w:rPr>
              <w:t>0630100000</w:t>
            </w:r>
          </w:p>
        </w:tc>
        <w:tc>
          <w:tcPr>
            <w:tcW w:w="520" w:type="dxa"/>
            <w:shd w:val="clear" w:color="auto" w:fill="auto"/>
            <w:hideMark/>
          </w:tcPr>
          <w:p w14:paraId="6828E85A"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0466A1D6" w14:textId="77777777" w:rsidR="00E811AB" w:rsidRPr="00934B46" w:rsidRDefault="00E811AB" w:rsidP="0083764A">
            <w:pPr>
              <w:jc w:val="center"/>
              <w:outlineLvl w:val="4"/>
              <w:rPr>
                <w:sz w:val="18"/>
                <w:szCs w:val="18"/>
              </w:rPr>
            </w:pPr>
            <w:r w:rsidRPr="00934B46">
              <w:rPr>
                <w:sz w:val="18"/>
                <w:szCs w:val="18"/>
              </w:rPr>
              <w:t>70,0</w:t>
            </w:r>
          </w:p>
        </w:tc>
        <w:tc>
          <w:tcPr>
            <w:tcW w:w="1418" w:type="dxa"/>
            <w:shd w:val="clear" w:color="auto" w:fill="auto"/>
            <w:hideMark/>
          </w:tcPr>
          <w:p w14:paraId="705B39C0" w14:textId="77777777" w:rsidR="00E811AB" w:rsidRPr="00934B46" w:rsidRDefault="00E811AB" w:rsidP="0083764A">
            <w:pPr>
              <w:jc w:val="center"/>
              <w:outlineLvl w:val="4"/>
              <w:rPr>
                <w:sz w:val="18"/>
                <w:szCs w:val="18"/>
              </w:rPr>
            </w:pPr>
            <w:r w:rsidRPr="00934B46">
              <w:rPr>
                <w:sz w:val="18"/>
                <w:szCs w:val="18"/>
              </w:rPr>
              <w:t>70,0</w:t>
            </w:r>
          </w:p>
        </w:tc>
        <w:tc>
          <w:tcPr>
            <w:tcW w:w="1275" w:type="dxa"/>
            <w:shd w:val="clear" w:color="auto" w:fill="auto"/>
            <w:hideMark/>
          </w:tcPr>
          <w:p w14:paraId="76C35EA0" w14:textId="77777777" w:rsidR="00E811AB" w:rsidRPr="00934B46" w:rsidRDefault="00E811AB" w:rsidP="0083764A">
            <w:pPr>
              <w:jc w:val="center"/>
              <w:outlineLvl w:val="4"/>
              <w:rPr>
                <w:sz w:val="18"/>
                <w:szCs w:val="18"/>
              </w:rPr>
            </w:pPr>
            <w:r w:rsidRPr="00934B46">
              <w:rPr>
                <w:sz w:val="18"/>
                <w:szCs w:val="18"/>
              </w:rPr>
              <w:t>70,0</w:t>
            </w:r>
          </w:p>
        </w:tc>
      </w:tr>
      <w:tr w:rsidR="00E811AB" w:rsidRPr="002A48D2" w14:paraId="67CD9ADD" w14:textId="77777777" w:rsidTr="0083764A">
        <w:trPr>
          <w:trHeight w:val="284"/>
        </w:trPr>
        <w:tc>
          <w:tcPr>
            <w:tcW w:w="3220" w:type="dxa"/>
            <w:shd w:val="clear" w:color="auto" w:fill="auto"/>
            <w:hideMark/>
          </w:tcPr>
          <w:p w14:paraId="132CBFBB" w14:textId="77777777" w:rsidR="00E811AB" w:rsidRPr="00934B46" w:rsidRDefault="00E811AB" w:rsidP="0083764A">
            <w:pPr>
              <w:outlineLvl w:val="5"/>
              <w:rPr>
                <w:sz w:val="18"/>
                <w:szCs w:val="18"/>
              </w:rPr>
            </w:pPr>
            <w:r w:rsidRPr="00934B46">
              <w:rPr>
                <w:sz w:val="18"/>
                <w:szCs w:val="18"/>
              </w:rPr>
              <w:t>Проведение мероприятий в сфере торговли</w:t>
            </w:r>
          </w:p>
        </w:tc>
        <w:tc>
          <w:tcPr>
            <w:tcW w:w="560" w:type="dxa"/>
            <w:shd w:val="clear" w:color="auto" w:fill="auto"/>
            <w:hideMark/>
          </w:tcPr>
          <w:p w14:paraId="36C41F7B"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1CF89484" w14:textId="77777777" w:rsidR="00E811AB" w:rsidRPr="00934B46" w:rsidRDefault="00E811AB" w:rsidP="0083764A">
            <w:pPr>
              <w:jc w:val="center"/>
              <w:outlineLvl w:val="5"/>
              <w:rPr>
                <w:sz w:val="18"/>
                <w:szCs w:val="18"/>
              </w:rPr>
            </w:pPr>
            <w:r w:rsidRPr="00934B46">
              <w:rPr>
                <w:sz w:val="18"/>
                <w:szCs w:val="18"/>
              </w:rPr>
              <w:t>0412</w:t>
            </w:r>
          </w:p>
        </w:tc>
        <w:tc>
          <w:tcPr>
            <w:tcW w:w="1212" w:type="dxa"/>
            <w:shd w:val="clear" w:color="auto" w:fill="auto"/>
            <w:hideMark/>
          </w:tcPr>
          <w:p w14:paraId="076655D6" w14:textId="77777777" w:rsidR="00E811AB" w:rsidRPr="00934B46" w:rsidRDefault="00E811AB" w:rsidP="0083764A">
            <w:pPr>
              <w:jc w:val="center"/>
              <w:outlineLvl w:val="5"/>
              <w:rPr>
                <w:sz w:val="18"/>
                <w:szCs w:val="18"/>
              </w:rPr>
            </w:pPr>
            <w:r w:rsidRPr="00934B46">
              <w:rPr>
                <w:sz w:val="18"/>
                <w:szCs w:val="18"/>
              </w:rPr>
              <w:t>0630162510</w:t>
            </w:r>
          </w:p>
        </w:tc>
        <w:tc>
          <w:tcPr>
            <w:tcW w:w="520" w:type="dxa"/>
            <w:shd w:val="clear" w:color="auto" w:fill="auto"/>
            <w:hideMark/>
          </w:tcPr>
          <w:p w14:paraId="7BF7A9F6"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67403D8C" w14:textId="77777777" w:rsidR="00E811AB" w:rsidRPr="00934B46" w:rsidRDefault="00E811AB" w:rsidP="0083764A">
            <w:pPr>
              <w:jc w:val="center"/>
              <w:outlineLvl w:val="5"/>
              <w:rPr>
                <w:sz w:val="18"/>
                <w:szCs w:val="18"/>
              </w:rPr>
            </w:pPr>
            <w:r w:rsidRPr="00934B46">
              <w:rPr>
                <w:sz w:val="18"/>
                <w:szCs w:val="18"/>
              </w:rPr>
              <w:t>15,0</w:t>
            </w:r>
          </w:p>
        </w:tc>
        <w:tc>
          <w:tcPr>
            <w:tcW w:w="1418" w:type="dxa"/>
            <w:shd w:val="clear" w:color="auto" w:fill="auto"/>
            <w:hideMark/>
          </w:tcPr>
          <w:p w14:paraId="26861561" w14:textId="77777777" w:rsidR="00E811AB" w:rsidRPr="00934B46" w:rsidRDefault="00E811AB" w:rsidP="0083764A">
            <w:pPr>
              <w:jc w:val="center"/>
              <w:outlineLvl w:val="5"/>
              <w:rPr>
                <w:sz w:val="18"/>
                <w:szCs w:val="18"/>
              </w:rPr>
            </w:pPr>
            <w:r w:rsidRPr="00934B46">
              <w:rPr>
                <w:sz w:val="18"/>
                <w:szCs w:val="18"/>
              </w:rPr>
              <w:t>15,0</w:t>
            </w:r>
          </w:p>
        </w:tc>
        <w:tc>
          <w:tcPr>
            <w:tcW w:w="1275" w:type="dxa"/>
            <w:shd w:val="clear" w:color="auto" w:fill="auto"/>
            <w:hideMark/>
          </w:tcPr>
          <w:p w14:paraId="00EEE4D6" w14:textId="77777777" w:rsidR="00E811AB" w:rsidRPr="00934B46" w:rsidRDefault="00E811AB" w:rsidP="0083764A">
            <w:pPr>
              <w:jc w:val="center"/>
              <w:outlineLvl w:val="5"/>
              <w:rPr>
                <w:sz w:val="18"/>
                <w:szCs w:val="18"/>
              </w:rPr>
            </w:pPr>
            <w:r w:rsidRPr="00934B46">
              <w:rPr>
                <w:sz w:val="18"/>
                <w:szCs w:val="18"/>
              </w:rPr>
              <w:t>15,0</w:t>
            </w:r>
          </w:p>
        </w:tc>
      </w:tr>
      <w:tr w:rsidR="00E811AB" w:rsidRPr="002A48D2" w14:paraId="4DC0D32E" w14:textId="77777777" w:rsidTr="0083764A">
        <w:trPr>
          <w:trHeight w:val="284"/>
        </w:trPr>
        <w:tc>
          <w:tcPr>
            <w:tcW w:w="3220" w:type="dxa"/>
            <w:shd w:val="clear" w:color="auto" w:fill="auto"/>
            <w:hideMark/>
          </w:tcPr>
          <w:p w14:paraId="55BB082C"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033556E8"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3053AA5F" w14:textId="77777777" w:rsidR="00E811AB" w:rsidRPr="00934B46" w:rsidRDefault="00E811AB" w:rsidP="0083764A">
            <w:pPr>
              <w:jc w:val="center"/>
              <w:outlineLvl w:val="6"/>
              <w:rPr>
                <w:sz w:val="18"/>
                <w:szCs w:val="18"/>
              </w:rPr>
            </w:pPr>
            <w:r w:rsidRPr="00934B46">
              <w:rPr>
                <w:sz w:val="18"/>
                <w:szCs w:val="18"/>
              </w:rPr>
              <w:t>0412</w:t>
            </w:r>
          </w:p>
        </w:tc>
        <w:tc>
          <w:tcPr>
            <w:tcW w:w="1212" w:type="dxa"/>
            <w:shd w:val="clear" w:color="auto" w:fill="auto"/>
            <w:hideMark/>
          </w:tcPr>
          <w:p w14:paraId="14BBB8D0" w14:textId="77777777" w:rsidR="00E811AB" w:rsidRPr="00934B46" w:rsidRDefault="00E811AB" w:rsidP="0083764A">
            <w:pPr>
              <w:jc w:val="center"/>
              <w:outlineLvl w:val="6"/>
              <w:rPr>
                <w:sz w:val="18"/>
                <w:szCs w:val="18"/>
              </w:rPr>
            </w:pPr>
            <w:r w:rsidRPr="00934B46">
              <w:rPr>
                <w:sz w:val="18"/>
                <w:szCs w:val="18"/>
              </w:rPr>
              <w:t>0630162510</w:t>
            </w:r>
          </w:p>
        </w:tc>
        <w:tc>
          <w:tcPr>
            <w:tcW w:w="520" w:type="dxa"/>
            <w:shd w:val="clear" w:color="auto" w:fill="auto"/>
            <w:hideMark/>
          </w:tcPr>
          <w:p w14:paraId="00ADB3D2"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22D831DE" w14:textId="77777777" w:rsidR="00E811AB" w:rsidRPr="00934B46" w:rsidRDefault="00E811AB" w:rsidP="0083764A">
            <w:pPr>
              <w:jc w:val="center"/>
              <w:outlineLvl w:val="6"/>
              <w:rPr>
                <w:sz w:val="18"/>
                <w:szCs w:val="18"/>
              </w:rPr>
            </w:pPr>
            <w:r w:rsidRPr="00934B46">
              <w:rPr>
                <w:sz w:val="18"/>
                <w:szCs w:val="18"/>
              </w:rPr>
              <w:t>15,0</w:t>
            </w:r>
          </w:p>
        </w:tc>
        <w:tc>
          <w:tcPr>
            <w:tcW w:w="1418" w:type="dxa"/>
            <w:shd w:val="clear" w:color="auto" w:fill="auto"/>
            <w:hideMark/>
          </w:tcPr>
          <w:p w14:paraId="5AFDDC6D" w14:textId="77777777" w:rsidR="00E811AB" w:rsidRPr="00934B46" w:rsidRDefault="00E811AB" w:rsidP="0083764A">
            <w:pPr>
              <w:jc w:val="center"/>
              <w:outlineLvl w:val="6"/>
              <w:rPr>
                <w:sz w:val="18"/>
                <w:szCs w:val="18"/>
              </w:rPr>
            </w:pPr>
            <w:r w:rsidRPr="00934B46">
              <w:rPr>
                <w:sz w:val="18"/>
                <w:szCs w:val="18"/>
              </w:rPr>
              <w:t>15,0</w:t>
            </w:r>
          </w:p>
        </w:tc>
        <w:tc>
          <w:tcPr>
            <w:tcW w:w="1275" w:type="dxa"/>
            <w:shd w:val="clear" w:color="auto" w:fill="auto"/>
            <w:hideMark/>
          </w:tcPr>
          <w:p w14:paraId="57FE3194" w14:textId="77777777" w:rsidR="00E811AB" w:rsidRPr="00934B46" w:rsidRDefault="00E811AB" w:rsidP="0083764A">
            <w:pPr>
              <w:jc w:val="center"/>
              <w:outlineLvl w:val="6"/>
              <w:rPr>
                <w:sz w:val="18"/>
                <w:szCs w:val="18"/>
              </w:rPr>
            </w:pPr>
            <w:r w:rsidRPr="00934B46">
              <w:rPr>
                <w:sz w:val="18"/>
                <w:szCs w:val="18"/>
              </w:rPr>
              <w:t>15,0</w:t>
            </w:r>
          </w:p>
        </w:tc>
      </w:tr>
      <w:tr w:rsidR="00E811AB" w:rsidRPr="002A48D2" w14:paraId="0A447FA4" w14:textId="77777777" w:rsidTr="0083764A">
        <w:trPr>
          <w:trHeight w:val="284"/>
        </w:trPr>
        <w:tc>
          <w:tcPr>
            <w:tcW w:w="3220" w:type="dxa"/>
            <w:shd w:val="clear" w:color="auto" w:fill="auto"/>
            <w:hideMark/>
          </w:tcPr>
          <w:p w14:paraId="7972726F" w14:textId="77777777" w:rsidR="00E811AB" w:rsidRPr="00934B46" w:rsidRDefault="00E811AB" w:rsidP="0083764A">
            <w:pPr>
              <w:outlineLvl w:val="5"/>
              <w:rPr>
                <w:sz w:val="18"/>
                <w:szCs w:val="18"/>
              </w:rPr>
            </w:pPr>
            <w:r w:rsidRPr="00934B46">
              <w:rPr>
                <w:sz w:val="18"/>
                <w:szCs w:val="18"/>
              </w:rPr>
              <w:t>Услуги по украшению выставок, ярмарок, презентаций</w:t>
            </w:r>
          </w:p>
        </w:tc>
        <w:tc>
          <w:tcPr>
            <w:tcW w:w="560" w:type="dxa"/>
            <w:shd w:val="clear" w:color="auto" w:fill="auto"/>
            <w:hideMark/>
          </w:tcPr>
          <w:p w14:paraId="369D0DA7"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422186ED" w14:textId="77777777" w:rsidR="00E811AB" w:rsidRPr="00934B46" w:rsidRDefault="00E811AB" w:rsidP="0083764A">
            <w:pPr>
              <w:jc w:val="center"/>
              <w:outlineLvl w:val="5"/>
              <w:rPr>
                <w:sz w:val="18"/>
                <w:szCs w:val="18"/>
              </w:rPr>
            </w:pPr>
            <w:r w:rsidRPr="00934B46">
              <w:rPr>
                <w:sz w:val="18"/>
                <w:szCs w:val="18"/>
              </w:rPr>
              <w:t>0412</w:t>
            </w:r>
          </w:p>
        </w:tc>
        <w:tc>
          <w:tcPr>
            <w:tcW w:w="1212" w:type="dxa"/>
            <w:shd w:val="clear" w:color="auto" w:fill="auto"/>
            <w:hideMark/>
          </w:tcPr>
          <w:p w14:paraId="1B4201F9" w14:textId="77777777" w:rsidR="00E811AB" w:rsidRPr="00934B46" w:rsidRDefault="00E811AB" w:rsidP="0083764A">
            <w:pPr>
              <w:jc w:val="center"/>
              <w:outlineLvl w:val="5"/>
              <w:rPr>
                <w:sz w:val="18"/>
                <w:szCs w:val="18"/>
              </w:rPr>
            </w:pPr>
            <w:r w:rsidRPr="00934B46">
              <w:rPr>
                <w:sz w:val="18"/>
                <w:szCs w:val="18"/>
              </w:rPr>
              <w:t>0630162530</w:t>
            </w:r>
          </w:p>
        </w:tc>
        <w:tc>
          <w:tcPr>
            <w:tcW w:w="520" w:type="dxa"/>
            <w:shd w:val="clear" w:color="auto" w:fill="auto"/>
            <w:hideMark/>
          </w:tcPr>
          <w:p w14:paraId="4E52790F"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4CFB18DA" w14:textId="77777777" w:rsidR="00E811AB" w:rsidRPr="00934B46" w:rsidRDefault="00E811AB" w:rsidP="0083764A">
            <w:pPr>
              <w:jc w:val="center"/>
              <w:outlineLvl w:val="5"/>
              <w:rPr>
                <w:sz w:val="18"/>
                <w:szCs w:val="18"/>
              </w:rPr>
            </w:pPr>
            <w:r w:rsidRPr="00934B46">
              <w:rPr>
                <w:sz w:val="18"/>
                <w:szCs w:val="18"/>
              </w:rPr>
              <w:t>55,0</w:t>
            </w:r>
          </w:p>
        </w:tc>
        <w:tc>
          <w:tcPr>
            <w:tcW w:w="1418" w:type="dxa"/>
            <w:shd w:val="clear" w:color="auto" w:fill="auto"/>
            <w:hideMark/>
          </w:tcPr>
          <w:p w14:paraId="57F54C52" w14:textId="77777777" w:rsidR="00E811AB" w:rsidRPr="00934B46" w:rsidRDefault="00E811AB" w:rsidP="0083764A">
            <w:pPr>
              <w:jc w:val="center"/>
              <w:outlineLvl w:val="5"/>
              <w:rPr>
                <w:sz w:val="18"/>
                <w:szCs w:val="18"/>
              </w:rPr>
            </w:pPr>
            <w:r w:rsidRPr="00934B46">
              <w:rPr>
                <w:sz w:val="18"/>
                <w:szCs w:val="18"/>
              </w:rPr>
              <w:t>55,0</w:t>
            </w:r>
          </w:p>
        </w:tc>
        <w:tc>
          <w:tcPr>
            <w:tcW w:w="1275" w:type="dxa"/>
            <w:shd w:val="clear" w:color="auto" w:fill="auto"/>
            <w:hideMark/>
          </w:tcPr>
          <w:p w14:paraId="787DB98E" w14:textId="77777777" w:rsidR="00E811AB" w:rsidRPr="00934B46" w:rsidRDefault="00E811AB" w:rsidP="0083764A">
            <w:pPr>
              <w:jc w:val="center"/>
              <w:outlineLvl w:val="5"/>
              <w:rPr>
                <w:sz w:val="18"/>
                <w:szCs w:val="18"/>
              </w:rPr>
            </w:pPr>
            <w:r w:rsidRPr="00934B46">
              <w:rPr>
                <w:sz w:val="18"/>
                <w:szCs w:val="18"/>
              </w:rPr>
              <w:t>55,0</w:t>
            </w:r>
          </w:p>
        </w:tc>
      </w:tr>
      <w:tr w:rsidR="00E811AB" w:rsidRPr="002A48D2" w14:paraId="00891044" w14:textId="77777777" w:rsidTr="0083764A">
        <w:trPr>
          <w:trHeight w:val="284"/>
        </w:trPr>
        <w:tc>
          <w:tcPr>
            <w:tcW w:w="3220" w:type="dxa"/>
            <w:shd w:val="clear" w:color="auto" w:fill="auto"/>
            <w:hideMark/>
          </w:tcPr>
          <w:p w14:paraId="00E15E38"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60E84131"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4919CD24" w14:textId="77777777" w:rsidR="00E811AB" w:rsidRPr="00934B46" w:rsidRDefault="00E811AB" w:rsidP="0083764A">
            <w:pPr>
              <w:jc w:val="center"/>
              <w:outlineLvl w:val="6"/>
              <w:rPr>
                <w:sz w:val="18"/>
                <w:szCs w:val="18"/>
              </w:rPr>
            </w:pPr>
            <w:r w:rsidRPr="00934B46">
              <w:rPr>
                <w:sz w:val="18"/>
                <w:szCs w:val="18"/>
              </w:rPr>
              <w:t>0412</w:t>
            </w:r>
          </w:p>
        </w:tc>
        <w:tc>
          <w:tcPr>
            <w:tcW w:w="1212" w:type="dxa"/>
            <w:shd w:val="clear" w:color="auto" w:fill="auto"/>
            <w:hideMark/>
          </w:tcPr>
          <w:p w14:paraId="7DDFC94C" w14:textId="77777777" w:rsidR="00E811AB" w:rsidRPr="00934B46" w:rsidRDefault="00E811AB" w:rsidP="0083764A">
            <w:pPr>
              <w:jc w:val="center"/>
              <w:outlineLvl w:val="6"/>
              <w:rPr>
                <w:sz w:val="18"/>
                <w:szCs w:val="18"/>
              </w:rPr>
            </w:pPr>
            <w:r w:rsidRPr="00934B46">
              <w:rPr>
                <w:sz w:val="18"/>
                <w:szCs w:val="18"/>
              </w:rPr>
              <w:t>0630162530</w:t>
            </w:r>
          </w:p>
        </w:tc>
        <w:tc>
          <w:tcPr>
            <w:tcW w:w="520" w:type="dxa"/>
            <w:shd w:val="clear" w:color="auto" w:fill="auto"/>
            <w:hideMark/>
          </w:tcPr>
          <w:p w14:paraId="0D3A660B"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14696A2C" w14:textId="77777777" w:rsidR="00E811AB" w:rsidRPr="00934B46" w:rsidRDefault="00E811AB" w:rsidP="0083764A">
            <w:pPr>
              <w:jc w:val="center"/>
              <w:outlineLvl w:val="6"/>
              <w:rPr>
                <w:sz w:val="18"/>
                <w:szCs w:val="18"/>
              </w:rPr>
            </w:pPr>
            <w:r w:rsidRPr="00934B46">
              <w:rPr>
                <w:sz w:val="18"/>
                <w:szCs w:val="18"/>
              </w:rPr>
              <w:t>55,0</w:t>
            </w:r>
          </w:p>
        </w:tc>
        <w:tc>
          <w:tcPr>
            <w:tcW w:w="1418" w:type="dxa"/>
            <w:shd w:val="clear" w:color="auto" w:fill="auto"/>
            <w:hideMark/>
          </w:tcPr>
          <w:p w14:paraId="2B1AD9FA" w14:textId="77777777" w:rsidR="00E811AB" w:rsidRPr="00934B46" w:rsidRDefault="00E811AB" w:rsidP="0083764A">
            <w:pPr>
              <w:jc w:val="center"/>
              <w:outlineLvl w:val="6"/>
              <w:rPr>
                <w:sz w:val="18"/>
                <w:szCs w:val="18"/>
              </w:rPr>
            </w:pPr>
            <w:r w:rsidRPr="00934B46">
              <w:rPr>
                <w:sz w:val="18"/>
                <w:szCs w:val="18"/>
              </w:rPr>
              <w:t>55,0</w:t>
            </w:r>
          </w:p>
        </w:tc>
        <w:tc>
          <w:tcPr>
            <w:tcW w:w="1275" w:type="dxa"/>
            <w:shd w:val="clear" w:color="auto" w:fill="auto"/>
            <w:hideMark/>
          </w:tcPr>
          <w:p w14:paraId="402903F1" w14:textId="77777777" w:rsidR="00E811AB" w:rsidRPr="00934B46" w:rsidRDefault="00E811AB" w:rsidP="0083764A">
            <w:pPr>
              <w:jc w:val="center"/>
              <w:outlineLvl w:val="6"/>
              <w:rPr>
                <w:sz w:val="18"/>
                <w:szCs w:val="18"/>
              </w:rPr>
            </w:pPr>
            <w:r w:rsidRPr="00934B46">
              <w:rPr>
                <w:sz w:val="18"/>
                <w:szCs w:val="18"/>
              </w:rPr>
              <w:t>55,0</w:t>
            </w:r>
          </w:p>
        </w:tc>
      </w:tr>
      <w:tr w:rsidR="00E811AB" w:rsidRPr="002A48D2" w14:paraId="707D0C8D" w14:textId="77777777" w:rsidTr="0083764A">
        <w:trPr>
          <w:trHeight w:val="284"/>
        </w:trPr>
        <w:tc>
          <w:tcPr>
            <w:tcW w:w="3220" w:type="dxa"/>
            <w:shd w:val="clear" w:color="auto" w:fill="auto"/>
            <w:hideMark/>
          </w:tcPr>
          <w:p w14:paraId="2541C0C5" w14:textId="77777777" w:rsidR="00E811AB" w:rsidRPr="00934B46" w:rsidRDefault="00E811AB" w:rsidP="0083764A">
            <w:pPr>
              <w:outlineLvl w:val="2"/>
              <w:rPr>
                <w:sz w:val="18"/>
                <w:szCs w:val="18"/>
              </w:rPr>
            </w:pPr>
            <w:r w:rsidRPr="00934B46">
              <w:rPr>
                <w:sz w:val="18"/>
                <w:szCs w:val="18"/>
              </w:rPr>
              <w:t>Иные непрограммные расходы органов муниципальной власти Бессоновского района Пензенской области</w:t>
            </w:r>
          </w:p>
        </w:tc>
        <w:tc>
          <w:tcPr>
            <w:tcW w:w="560" w:type="dxa"/>
            <w:shd w:val="clear" w:color="auto" w:fill="auto"/>
            <w:hideMark/>
          </w:tcPr>
          <w:p w14:paraId="668D04A8" w14:textId="77777777" w:rsidR="00E811AB" w:rsidRPr="00934B46" w:rsidRDefault="00E811AB" w:rsidP="0083764A">
            <w:pPr>
              <w:jc w:val="center"/>
              <w:outlineLvl w:val="2"/>
              <w:rPr>
                <w:sz w:val="18"/>
                <w:szCs w:val="18"/>
              </w:rPr>
            </w:pPr>
            <w:r w:rsidRPr="00934B46">
              <w:rPr>
                <w:sz w:val="18"/>
                <w:szCs w:val="18"/>
              </w:rPr>
              <w:t>901</w:t>
            </w:r>
          </w:p>
        </w:tc>
        <w:tc>
          <w:tcPr>
            <w:tcW w:w="680" w:type="dxa"/>
            <w:shd w:val="clear" w:color="auto" w:fill="auto"/>
            <w:hideMark/>
          </w:tcPr>
          <w:p w14:paraId="4AF88420" w14:textId="77777777" w:rsidR="00E811AB" w:rsidRPr="00934B46" w:rsidRDefault="00E811AB" w:rsidP="0083764A">
            <w:pPr>
              <w:jc w:val="center"/>
              <w:outlineLvl w:val="2"/>
              <w:rPr>
                <w:sz w:val="18"/>
                <w:szCs w:val="18"/>
              </w:rPr>
            </w:pPr>
            <w:r w:rsidRPr="00934B46">
              <w:rPr>
                <w:sz w:val="18"/>
                <w:szCs w:val="18"/>
              </w:rPr>
              <w:t>0412</w:t>
            </w:r>
          </w:p>
        </w:tc>
        <w:tc>
          <w:tcPr>
            <w:tcW w:w="1212" w:type="dxa"/>
            <w:shd w:val="clear" w:color="auto" w:fill="auto"/>
            <w:hideMark/>
          </w:tcPr>
          <w:p w14:paraId="3AF18EC0" w14:textId="77777777" w:rsidR="00E811AB" w:rsidRPr="00934B46" w:rsidRDefault="00E811AB" w:rsidP="0083764A">
            <w:pPr>
              <w:jc w:val="center"/>
              <w:outlineLvl w:val="2"/>
              <w:rPr>
                <w:sz w:val="18"/>
                <w:szCs w:val="18"/>
              </w:rPr>
            </w:pPr>
            <w:r w:rsidRPr="00934B46">
              <w:rPr>
                <w:sz w:val="18"/>
                <w:szCs w:val="18"/>
              </w:rPr>
              <w:t>9900000000</w:t>
            </w:r>
          </w:p>
        </w:tc>
        <w:tc>
          <w:tcPr>
            <w:tcW w:w="520" w:type="dxa"/>
            <w:shd w:val="clear" w:color="auto" w:fill="auto"/>
            <w:hideMark/>
          </w:tcPr>
          <w:p w14:paraId="5FFE2E65"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3546BFF2" w14:textId="77777777" w:rsidR="00E811AB" w:rsidRPr="00934B46" w:rsidRDefault="00E811AB" w:rsidP="0083764A">
            <w:pPr>
              <w:jc w:val="center"/>
              <w:outlineLvl w:val="2"/>
              <w:rPr>
                <w:sz w:val="18"/>
                <w:szCs w:val="18"/>
              </w:rPr>
            </w:pPr>
            <w:r w:rsidRPr="00934B46">
              <w:rPr>
                <w:sz w:val="18"/>
                <w:szCs w:val="18"/>
              </w:rPr>
              <w:t>49,0</w:t>
            </w:r>
          </w:p>
        </w:tc>
        <w:tc>
          <w:tcPr>
            <w:tcW w:w="1418" w:type="dxa"/>
            <w:shd w:val="clear" w:color="auto" w:fill="auto"/>
            <w:hideMark/>
          </w:tcPr>
          <w:p w14:paraId="763E65ED" w14:textId="77777777" w:rsidR="00E811AB" w:rsidRPr="00934B46" w:rsidRDefault="00E811AB" w:rsidP="0083764A">
            <w:pPr>
              <w:jc w:val="center"/>
              <w:outlineLvl w:val="2"/>
              <w:rPr>
                <w:sz w:val="18"/>
                <w:szCs w:val="18"/>
              </w:rPr>
            </w:pPr>
            <w:r w:rsidRPr="00934B46">
              <w:rPr>
                <w:sz w:val="18"/>
                <w:szCs w:val="18"/>
              </w:rPr>
              <w:t>0,0</w:t>
            </w:r>
          </w:p>
        </w:tc>
        <w:tc>
          <w:tcPr>
            <w:tcW w:w="1275" w:type="dxa"/>
            <w:shd w:val="clear" w:color="auto" w:fill="auto"/>
            <w:hideMark/>
          </w:tcPr>
          <w:p w14:paraId="52D92C15"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726613BC" w14:textId="77777777" w:rsidTr="0083764A">
        <w:trPr>
          <w:trHeight w:val="284"/>
        </w:trPr>
        <w:tc>
          <w:tcPr>
            <w:tcW w:w="3220" w:type="dxa"/>
            <w:shd w:val="clear" w:color="auto" w:fill="auto"/>
            <w:hideMark/>
          </w:tcPr>
          <w:p w14:paraId="08575EC8" w14:textId="77777777" w:rsidR="00E811AB" w:rsidRPr="00934B46" w:rsidRDefault="00E811AB" w:rsidP="0083764A">
            <w:pPr>
              <w:outlineLvl w:val="3"/>
              <w:rPr>
                <w:sz w:val="18"/>
                <w:szCs w:val="18"/>
              </w:rPr>
            </w:pPr>
            <w:r w:rsidRPr="00934B46">
              <w:rPr>
                <w:sz w:val="18"/>
                <w:szCs w:val="18"/>
              </w:rPr>
              <w:t>Исполнение судебных актов</w:t>
            </w:r>
          </w:p>
        </w:tc>
        <w:tc>
          <w:tcPr>
            <w:tcW w:w="560" w:type="dxa"/>
            <w:shd w:val="clear" w:color="auto" w:fill="auto"/>
            <w:hideMark/>
          </w:tcPr>
          <w:p w14:paraId="1ADBE551" w14:textId="77777777" w:rsidR="00E811AB" w:rsidRPr="00934B46" w:rsidRDefault="00E811AB" w:rsidP="0083764A">
            <w:pPr>
              <w:jc w:val="center"/>
              <w:outlineLvl w:val="3"/>
              <w:rPr>
                <w:sz w:val="18"/>
                <w:szCs w:val="18"/>
              </w:rPr>
            </w:pPr>
            <w:r w:rsidRPr="00934B46">
              <w:rPr>
                <w:sz w:val="18"/>
                <w:szCs w:val="18"/>
              </w:rPr>
              <w:t>901</w:t>
            </w:r>
          </w:p>
        </w:tc>
        <w:tc>
          <w:tcPr>
            <w:tcW w:w="680" w:type="dxa"/>
            <w:shd w:val="clear" w:color="auto" w:fill="auto"/>
            <w:hideMark/>
          </w:tcPr>
          <w:p w14:paraId="00F912EC" w14:textId="77777777" w:rsidR="00E811AB" w:rsidRPr="00934B46" w:rsidRDefault="00E811AB" w:rsidP="0083764A">
            <w:pPr>
              <w:jc w:val="center"/>
              <w:outlineLvl w:val="3"/>
              <w:rPr>
                <w:sz w:val="18"/>
                <w:szCs w:val="18"/>
              </w:rPr>
            </w:pPr>
            <w:r w:rsidRPr="00934B46">
              <w:rPr>
                <w:sz w:val="18"/>
                <w:szCs w:val="18"/>
              </w:rPr>
              <w:t>0412</w:t>
            </w:r>
          </w:p>
        </w:tc>
        <w:tc>
          <w:tcPr>
            <w:tcW w:w="1212" w:type="dxa"/>
            <w:shd w:val="clear" w:color="auto" w:fill="auto"/>
            <w:hideMark/>
          </w:tcPr>
          <w:p w14:paraId="6E578794" w14:textId="77777777" w:rsidR="00E811AB" w:rsidRPr="00934B46" w:rsidRDefault="00E811AB" w:rsidP="0083764A">
            <w:pPr>
              <w:jc w:val="center"/>
              <w:outlineLvl w:val="3"/>
              <w:rPr>
                <w:sz w:val="18"/>
                <w:szCs w:val="18"/>
              </w:rPr>
            </w:pPr>
            <w:r w:rsidRPr="00934B46">
              <w:rPr>
                <w:sz w:val="18"/>
                <w:szCs w:val="18"/>
              </w:rPr>
              <w:t>9920000000</w:t>
            </w:r>
          </w:p>
        </w:tc>
        <w:tc>
          <w:tcPr>
            <w:tcW w:w="520" w:type="dxa"/>
            <w:shd w:val="clear" w:color="auto" w:fill="auto"/>
            <w:hideMark/>
          </w:tcPr>
          <w:p w14:paraId="2EF91A2D"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256DF476" w14:textId="77777777" w:rsidR="00E811AB" w:rsidRPr="00934B46" w:rsidRDefault="00E811AB" w:rsidP="0083764A">
            <w:pPr>
              <w:jc w:val="center"/>
              <w:outlineLvl w:val="3"/>
              <w:rPr>
                <w:sz w:val="18"/>
                <w:szCs w:val="18"/>
              </w:rPr>
            </w:pPr>
            <w:r w:rsidRPr="00934B46">
              <w:rPr>
                <w:sz w:val="18"/>
                <w:szCs w:val="18"/>
              </w:rPr>
              <w:t>49,0</w:t>
            </w:r>
          </w:p>
        </w:tc>
        <w:tc>
          <w:tcPr>
            <w:tcW w:w="1418" w:type="dxa"/>
            <w:shd w:val="clear" w:color="auto" w:fill="auto"/>
            <w:hideMark/>
          </w:tcPr>
          <w:p w14:paraId="06480A9E" w14:textId="77777777" w:rsidR="00E811AB" w:rsidRPr="00934B46" w:rsidRDefault="00E811AB" w:rsidP="0083764A">
            <w:pPr>
              <w:jc w:val="center"/>
              <w:outlineLvl w:val="3"/>
              <w:rPr>
                <w:sz w:val="18"/>
                <w:szCs w:val="18"/>
              </w:rPr>
            </w:pPr>
            <w:r w:rsidRPr="00934B46">
              <w:rPr>
                <w:sz w:val="18"/>
                <w:szCs w:val="18"/>
              </w:rPr>
              <w:t>0,0</w:t>
            </w:r>
          </w:p>
        </w:tc>
        <w:tc>
          <w:tcPr>
            <w:tcW w:w="1275" w:type="dxa"/>
            <w:shd w:val="clear" w:color="auto" w:fill="auto"/>
            <w:hideMark/>
          </w:tcPr>
          <w:p w14:paraId="14CC0846" w14:textId="77777777" w:rsidR="00E811AB" w:rsidRPr="00934B46" w:rsidRDefault="00E811AB" w:rsidP="0083764A">
            <w:pPr>
              <w:jc w:val="center"/>
              <w:outlineLvl w:val="3"/>
              <w:rPr>
                <w:sz w:val="18"/>
                <w:szCs w:val="18"/>
              </w:rPr>
            </w:pPr>
            <w:r w:rsidRPr="00934B46">
              <w:rPr>
                <w:sz w:val="18"/>
                <w:szCs w:val="18"/>
              </w:rPr>
              <w:t>0,0</w:t>
            </w:r>
          </w:p>
        </w:tc>
      </w:tr>
      <w:tr w:rsidR="00E811AB" w:rsidRPr="002A48D2" w14:paraId="318BCE14" w14:textId="77777777" w:rsidTr="0083764A">
        <w:trPr>
          <w:trHeight w:val="284"/>
        </w:trPr>
        <w:tc>
          <w:tcPr>
            <w:tcW w:w="3220" w:type="dxa"/>
            <w:shd w:val="clear" w:color="auto" w:fill="auto"/>
            <w:hideMark/>
          </w:tcPr>
          <w:p w14:paraId="510FF6E0" w14:textId="77777777" w:rsidR="00E811AB" w:rsidRPr="00934B46" w:rsidRDefault="00E811AB" w:rsidP="0083764A">
            <w:pPr>
              <w:outlineLvl w:val="4"/>
              <w:rPr>
                <w:sz w:val="18"/>
                <w:szCs w:val="18"/>
              </w:rPr>
            </w:pPr>
            <w:r w:rsidRPr="00934B46">
              <w:rPr>
                <w:sz w:val="18"/>
                <w:szCs w:val="18"/>
              </w:rPr>
              <w:t>Расходы бюджета Бессоновского района Пензенской области на исполнение решений судов</w:t>
            </w:r>
          </w:p>
        </w:tc>
        <w:tc>
          <w:tcPr>
            <w:tcW w:w="560" w:type="dxa"/>
            <w:shd w:val="clear" w:color="auto" w:fill="auto"/>
            <w:hideMark/>
          </w:tcPr>
          <w:p w14:paraId="6C7ED8A6" w14:textId="77777777" w:rsidR="00E811AB" w:rsidRPr="00934B46" w:rsidRDefault="00E811AB" w:rsidP="0083764A">
            <w:pPr>
              <w:jc w:val="center"/>
              <w:outlineLvl w:val="4"/>
              <w:rPr>
                <w:sz w:val="18"/>
                <w:szCs w:val="18"/>
              </w:rPr>
            </w:pPr>
            <w:r w:rsidRPr="00934B46">
              <w:rPr>
                <w:sz w:val="18"/>
                <w:szCs w:val="18"/>
              </w:rPr>
              <w:t>901</w:t>
            </w:r>
          </w:p>
        </w:tc>
        <w:tc>
          <w:tcPr>
            <w:tcW w:w="680" w:type="dxa"/>
            <w:shd w:val="clear" w:color="auto" w:fill="auto"/>
            <w:hideMark/>
          </w:tcPr>
          <w:p w14:paraId="594A3A03" w14:textId="77777777" w:rsidR="00E811AB" w:rsidRPr="00934B46" w:rsidRDefault="00E811AB" w:rsidP="0083764A">
            <w:pPr>
              <w:jc w:val="center"/>
              <w:outlineLvl w:val="4"/>
              <w:rPr>
                <w:sz w:val="18"/>
                <w:szCs w:val="18"/>
              </w:rPr>
            </w:pPr>
            <w:r w:rsidRPr="00934B46">
              <w:rPr>
                <w:sz w:val="18"/>
                <w:szCs w:val="18"/>
              </w:rPr>
              <w:t>0412</w:t>
            </w:r>
          </w:p>
        </w:tc>
        <w:tc>
          <w:tcPr>
            <w:tcW w:w="1212" w:type="dxa"/>
            <w:shd w:val="clear" w:color="auto" w:fill="auto"/>
            <w:hideMark/>
          </w:tcPr>
          <w:p w14:paraId="0FA0598A" w14:textId="77777777" w:rsidR="00E811AB" w:rsidRPr="00934B46" w:rsidRDefault="00E811AB" w:rsidP="0083764A">
            <w:pPr>
              <w:jc w:val="center"/>
              <w:outlineLvl w:val="4"/>
              <w:rPr>
                <w:sz w:val="18"/>
                <w:szCs w:val="18"/>
              </w:rPr>
            </w:pPr>
            <w:r w:rsidRPr="00934B46">
              <w:rPr>
                <w:sz w:val="18"/>
                <w:szCs w:val="18"/>
              </w:rPr>
              <w:t>9920020300</w:t>
            </w:r>
          </w:p>
        </w:tc>
        <w:tc>
          <w:tcPr>
            <w:tcW w:w="520" w:type="dxa"/>
            <w:shd w:val="clear" w:color="auto" w:fill="auto"/>
            <w:hideMark/>
          </w:tcPr>
          <w:p w14:paraId="1597AB72"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7699039C" w14:textId="77777777" w:rsidR="00E811AB" w:rsidRPr="00934B46" w:rsidRDefault="00E811AB" w:rsidP="0083764A">
            <w:pPr>
              <w:jc w:val="center"/>
              <w:outlineLvl w:val="4"/>
              <w:rPr>
                <w:sz w:val="18"/>
                <w:szCs w:val="18"/>
              </w:rPr>
            </w:pPr>
            <w:r w:rsidRPr="00934B46">
              <w:rPr>
                <w:sz w:val="18"/>
                <w:szCs w:val="18"/>
              </w:rPr>
              <w:t>49,0</w:t>
            </w:r>
          </w:p>
        </w:tc>
        <w:tc>
          <w:tcPr>
            <w:tcW w:w="1418" w:type="dxa"/>
            <w:shd w:val="clear" w:color="auto" w:fill="auto"/>
            <w:hideMark/>
          </w:tcPr>
          <w:p w14:paraId="672C77A6" w14:textId="77777777" w:rsidR="00E811AB" w:rsidRPr="00934B46" w:rsidRDefault="00E811AB" w:rsidP="0083764A">
            <w:pPr>
              <w:jc w:val="center"/>
              <w:outlineLvl w:val="4"/>
              <w:rPr>
                <w:sz w:val="18"/>
                <w:szCs w:val="18"/>
              </w:rPr>
            </w:pPr>
            <w:r w:rsidRPr="00934B46">
              <w:rPr>
                <w:sz w:val="18"/>
                <w:szCs w:val="18"/>
              </w:rPr>
              <w:t>0,0</w:t>
            </w:r>
          </w:p>
        </w:tc>
        <w:tc>
          <w:tcPr>
            <w:tcW w:w="1275" w:type="dxa"/>
            <w:shd w:val="clear" w:color="auto" w:fill="auto"/>
            <w:hideMark/>
          </w:tcPr>
          <w:p w14:paraId="2FF6FE70" w14:textId="77777777" w:rsidR="00E811AB" w:rsidRPr="00934B46" w:rsidRDefault="00E811AB" w:rsidP="0083764A">
            <w:pPr>
              <w:jc w:val="center"/>
              <w:outlineLvl w:val="4"/>
              <w:rPr>
                <w:sz w:val="18"/>
                <w:szCs w:val="18"/>
              </w:rPr>
            </w:pPr>
            <w:r w:rsidRPr="00934B46">
              <w:rPr>
                <w:sz w:val="18"/>
                <w:szCs w:val="18"/>
              </w:rPr>
              <w:t>0,0</w:t>
            </w:r>
          </w:p>
        </w:tc>
      </w:tr>
      <w:tr w:rsidR="00E811AB" w:rsidRPr="002A48D2" w14:paraId="717712EC" w14:textId="77777777" w:rsidTr="0083764A">
        <w:trPr>
          <w:trHeight w:val="284"/>
        </w:trPr>
        <w:tc>
          <w:tcPr>
            <w:tcW w:w="3220" w:type="dxa"/>
            <w:shd w:val="clear" w:color="auto" w:fill="auto"/>
            <w:hideMark/>
          </w:tcPr>
          <w:p w14:paraId="5B6DA25E" w14:textId="77777777" w:rsidR="00E811AB" w:rsidRPr="00934B46" w:rsidRDefault="00E811AB" w:rsidP="0083764A">
            <w:pPr>
              <w:outlineLvl w:val="6"/>
              <w:rPr>
                <w:sz w:val="18"/>
                <w:szCs w:val="18"/>
              </w:rPr>
            </w:pPr>
            <w:r w:rsidRPr="00934B46">
              <w:rPr>
                <w:sz w:val="18"/>
                <w:szCs w:val="18"/>
              </w:rPr>
              <w:t>Исполнение судебных актов Российской Федерации и мировых соглашений по возмещению причиненного вреда</w:t>
            </w:r>
          </w:p>
        </w:tc>
        <w:tc>
          <w:tcPr>
            <w:tcW w:w="560" w:type="dxa"/>
            <w:shd w:val="clear" w:color="auto" w:fill="auto"/>
            <w:hideMark/>
          </w:tcPr>
          <w:p w14:paraId="17FAC678"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0A9CA6AA" w14:textId="77777777" w:rsidR="00E811AB" w:rsidRPr="00934B46" w:rsidRDefault="00E811AB" w:rsidP="0083764A">
            <w:pPr>
              <w:jc w:val="center"/>
              <w:outlineLvl w:val="6"/>
              <w:rPr>
                <w:sz w:val="18"/>
                <w:szCs w:val="18"/>
              </w:rPr>
            </w:pPr>
            <w:r w:rsidRPr="00934B46">
              <w:rPr>
                <w:sz w:val="18"/>
                <w:szCs w:val="18"/>
              </w:rPr>
              <w:t>0412</w:t>
            </w:r>
          </w:p>
        </w:tc>
        <w:tc>
          <w:tcPr>
            <w:tcW w:w="1212" w:type="dxa"/>
            <w:shd w:val="clear" w:color="auto" w:fill="auto"/>
            <w:hideMark/>
          </w:tcPr>
          <w:p w14:paraId="36B27CA8" w14:textId="77777777" w:rsidR="00E811AB" w:rsidRPr="00934B46" w:rsidRDefault="00E811AB" w:rsidP="0083764A">
            <w:pPr>
              <w:jc w:val="center"/>
              <w:outlineLvl w:val="6"/>
              <w:rPr>
                <w:sz w:val="18"/>
                <w:szCs w:val="18"/>
              </w:rPr>
            </w:pPr>
            <w:r w:rsidRPr="00934B46">
              <w:rPr>
                <w:sz w:val="18"/>
                <w:szCs w:val="18"/>
              </w:rPr>
              <w:t>9920020300</w:t>
            </w:r>
          </w:p>
        </w:tc>
        <w:tc>
          <w:tcPr>
            <w:tcW w:w="520" w:type="dxa"/>
            <w:shd w:val="clear" w:color="auto" w:fill="auto"/>
            <w:hideMark/>
          </w:tcPr>
          <w:p w14:paraId="78651C02" w14:textId="77777777" w:rsidR="00E811AB" w:rsidRPr="00934B46" w:rsidRDefault="00E811AB" w:rsidP="0083764A">
            <w:pPr>
              <w:jc w:val="center"/>
              <w:outlineLvl w:val="6"/>
              <w:rPr>
                <w:sz w:val="18"/>
                <w:szCs w:val="18"/>
              </w:rPr>
            </w:pPr>
            <w:r w:rsidRPr="00934B46">
              <w:rPr>
                <w:sz w:val="18"/>
                <w:szCs w:val="18"/>
              </w:rPr>
              <w:t>831</w:t>
            </w:r>
          </w:p>
        </w:tc>
        <w:tc>
          <w:tcPr>
            <w:tcW w:w="1336" w:type="dxa"/>
            <w:shd w:val="clear" w:color="auto" w:fill="auto"/>
            <w:hideMark/>
          </w:tcPr>
          <w:p w14:paraId="59F076E8" w14:textId="77777777" w:rsidR="00E811AB" w:rsidRPr="00934B46" w:rsidRDefault="00E811AB" w:rsidP="0083764A">
            <w:pPr>
              <w:jc w:val="center"/>
              <w:outlineLvl w:val="6"/>
              <w:rPr>
                <w:sz w:val="18"/>
                <w:szCs w:val="18"/>
              </w:rPr>
            </w:pPr>
            <w:r w:rsidRPr="00934B46">
              <w:rPr>
                <w:sz w:val="18"/>
                <w:szCs w:val="18"/>
              </w:rPr>
              <w:t>49,0</w:t>
            </w:r>
          </w:p>
        </w:tc>
        <w:tc>
          <w:tcPr>
            <w:tcW w:w="1418" w:type="dxa"/>
            <w:shd w:val="clear" w:color="auto" w:fill="auto"/>
            <w:hideMark/>
          </w:tcPr>
          <w:p w14:paraId="790E779F"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3B100AB2"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27BED7E5" w14:textId="77777777" w:rsidTr="0083764A">
        <w:trPr>
          <w:trHeight w:val="284"/>
        </w:trPr>
        <w:tc>
          <w:tcPr>
            <w:tcW w:w="3220" w:type="dxa"/>
            <w:shd w:val="clear" w:color="auto" w:fill="auto"/>
            <w:hideMark/>
          </w:tcPr>
          <w:p w14:paraId="001DD3C9" w14:textId="77777777" w:rsidR="00E811AB" w:rsidRPr="00934B46" w:rsidRDefault="00E811AB" w:rsidP="0083764A">
            <w:pPr>
              <w:outlineLvl w:val="0"/>
              <w:rPr>
                <w:sz w:val="18"/>
                <w:szCs w:val="18"/>
              </w:rPr>
            </w:pPr>
            <w:r w:rsidRPr="00934B46">
              <w:rPr>
                <w:sz w:val="18"/>
                <w:szCs w:val="18"/>
              </w:rPr>
              <w:t>ЖИЛИЩНО-КОММУНАЛЬНОЕ ХОЗЯЙСТВО</w:t>
            </w:r>
          </w:p>
        </w:tc>
        <w:tc>
          <w:tcPr>
            <w:tcW w:w="560" w:type="dxa"/>
            <w:shd w:val="clear" w:color="auto" w:fill="auto"/>
            <w:hideMark/>
          </w:tcPr>
          <w:p w14:paraId="135276CD" w14:textId="77777777" w:rsidR="00E811AB" w:rsidRPr="00934B46" w:rsidRDefault="00E811AB" w:rsidP="0083764A">
            <w:pPr>
              <w:jc w:val="center"/>
              <w:outlineLvl w:val="0"/>
              <w:rPr>
                <w:sz w:val="18"/>
                <w:szCs w:val="18"/>
              </w:rPr>
            </w:pPr>
            <w:r w:rsidRPr="00934B46">
              <w:rPr>
                <w:sz w:val="18"/>
                <w:szCs w:val="18"/>
              </w:rPr>
              <w:t>901</w:t>
            </w:r>
          </w:p>
        </w:tc>
        <w:tc>
          <w:tcPr>
            <w:tcW w:w="680" w:type="dxa"/>
            <w:shd w:val="clear" w:color="auto" w:fill="auto"/>
            <w:hideMark/>
          </w:tcPr>
          <w:p w14:paraId="5DA45377" w14:textId="77777777" w:rsidR="00E811AB" w:rsidRPr="00934B46" w:rsidRDefault="00E811AB" w:rsidP="0083764A">
            <w:pPr>
              <w:jc w:val="center"/>
              <w:outlineLvl w:val="0"/>
              <w:rPr>
                <w:sz w:val="18"/>
                <w:szCs w:val="18"/>
              </w:rPr>
            </w:pPr>
            <w:r w:rsidRPr="00934B46">
              <w:rPr>
                <w:sz w:val="18"/>
                <w:szCs w:val="18"/>
              </w:rPr>
              <w:t> </w:t>
            </w:r>
          </w:p>
        </w:tc>
        <w:tc>
          <w:tcPr>
            <w:tcW w:w="1212" w:type="dxa"/>
            <w:shd w:val="clear" w:color="auto" w:fill="auto"/>
            <w:hideMark/>
          </w:tcPr>
          <w:p w14:paraId="0422DEE5" w14:textId="77777777" w:rsidR="00E811AB" w:rsidRPr="00934B46" w:rsidRDefault="00E811AB" w:rsidP="0083764A">
            <w:pPr>
              <w:jc w:val="center"/>
              <w:outlineLvl w:val="0"/>
              <w:rPr>
                <w:sz w:val="18"/>
                <w:szCs w:val="18"/>
              </w:rPr>
            </w:pPr>
            <w:r w:rsidRPr="00934B46">
              <w:rPr>
                <w:sz w:val="18"/>
                <w:szCs w:val="18"/>
              </w:rPr>
              <w:t> </w:t>
            </w:r>
          </w:p>
        </w:tc>
        <w:tc>
          <w:tcPr>
            <w:tcW w:w="520" w:type="dxa"/>
            <w:shd w:val="clear" w:color="auto" w:fill="auto"/>
            <w:hideMark/>
          </w:tcPr>
          <w:p w14:paraId="48CDBB00" w14:textId="77777777" w:rsidR="00E811AB" w:rsidRPr="00934B46" w:rsidRDefault="00E811AB" w:rsidP="0083764A">
            <w:pPr>
              <w:jc w:val="center"/>
              <w:outlineLvl w:val="0"/>
              <w:rPr>
                <w:sz w:val="18"/>
                <w:szCs w:val="18"/>
              </w:rPr>
            </w:pPr>
            <w:r w:rsidRPr="00934B46">
              <w:rPr>
                <w:sz w:val="18"/>
                <w:szCs w:val="18"/>
              </w:rPr>
              <w:t> </w:t>
            </w:r>
          </w:p>
        </w:tc>
        <w:tc>
          <w:tcPr>
            <w:tcW w:w="1336" w:type="dxa"/>
            <w:shd w:val="clear" w:color="auto" w:fill="auto"/>
            <w:hideMark/>
          </w:tcPr>
          <w:p w14:paraId="178BD79A" w14:textId="77777777" w:rsidR="00E811AB" w:rsidRPr="00934B46" w:rsidRDefault="00E811AB" w:rsidP="0083764A">
            <w:pPr>
              <w:jc w:val="center"/>
              <w:outlineLvl w:val="0"/>
              <w:rPr>
                <w:sz w:val="18"/>
                <w:szCs w:val="18"/>
              </w:rPr>
            </w:pPr>
            <w:r w:rsidRPr="00934B46">
              <w:rPr>
                <w:sz w:val="18"/>
                <w:szCs w:val="18"/>
              </w:rPr>
              <w:t>77 866,4</w:t>
            </w:r>
          </w:p>
        </w:tc>
        <w:tc>
          <w:tcPr>
            <w:tcW w:w="1418" w:type="dxa"/>
            <w:shd w:val="clear" w:color="auto" w:fill="auto"/>
            <w:hideMark/>
          </w:tcPr>
          <w:p w14:paraId="6ADAF84C" w14:textId="77777777" w:rsidR="00E811AB" w:rsidRPr="00934B46" w:rsidRDefault="00E811AB" w:rsidP="0083764A">
            <w:pPr>
              <w:jc w:val="center"/>
              <w:outlineLvl w:val="0"/>
              <w:rPr>
                <w:sz w:val="18"/>
                <w:szCs w:val="18"/>
              </w:rPr>
            </w:pPr>
            <w:r w:rsidRPr="00934B46">
              <w:rPr>
                <w:sz w:val="18"/>
                <w:szCs w:val="18"/>
              </w:rPr>
              <w:t>58 861,6</w:t>
            </w:r>
          </w:p>
        </w:tc>
        <w:tc>
          <w:tcPr>
            <w:tcW w:w="1275" w:type="dxa"/>
            <w:shd w:val="clear" w:color="auto" w:fill="auto"/>
            <w:hideMark/>
          </w:tcPr>
          <w:p w14:paraId="6D747524" w14:textId="77777777" w:rsidR="00E811AB" w:rsidRPr="00934B46" w:rsidRDefault="00E811AB" w:rsidP="0083764A">
            <w:pPr>
              <w:jc w:val="center"/>
              <w:outlineLvl w:val="0"/>
              <w:rPr>
                <w:sz w:val="18"/>
                <w:szCs w:val="18"/>
              </w:rPr>
            </w:pPr>
            <w:r w:rsidRPr="00934B46">
              <w:rPr>
                <w:sz w:val="18"/>
                <w:szCs w:val="18"/>
              </w:rPr>
              <w:t>59 087,6</w:t>
            </w:r>
          </w:p>
        </w:tc>
      </w:tr>
      <w:tr w:rsidR="00E811AB" w:rsidRPr="002A48D2" w14:paraId="0E115343" w14:textId="77777777" w:rsidTr="0083764A">
        <w:trPr>
          <w:trHeight w:val="284"/>
        </w:trPr>
        <w:tc>
          <w:tcPr>
            <w:tcW w:w="3220" w:type="dxa"/>
            <w:shd w:val="clear" w:color="auto" w:fill="auto"/>
            <w:hideMark/>
          </w:tcPr>
          <w:p w14:paraId="5F6D42BB" w14:textId="77777777" w:rsidR="00E811AB" w:rsidRPr="00934B46" w:rsidRDefault="00E811AB" w:rsidP="0083764A">
            <w:pPr>
              <w:outlineLvl w:val="1"/>
              <w:rPr>
                <w:sz w:val="18"/>
                <w:szCs w:val="18"/>
              </w:rPr>
            </w:pPr>
            <w:r w:rsidRPr="00934B46">
              <w:rPr>
                <w:sz w:val="18"/>
                <w:szCs w:val="18"/>
              </w:rPr>
              <w:t>Коммунальное хозяйство</w:t>
            </w:r>
          </w:p>
        </w:tc>
        <w:tc>
          <w:tcPr>
            <w:tcW w:w="560" w:type="dxa"/>
            <w:shd w:val="clear" w:color="auto" w:fill="auto"/>
            <w:hideMark/>
          </w:tcPr>
          <w:p w14:paraId="7DA5F844" w14:textId="77777777" w:rsidR="00E811AB" w:rsidRPr="00934B46" w:rsidRDefault="00E811AB" w:rsidP="0083764A">
            <w:pPr>
              <w:jc w:val="center"/>
              <w:outlineLvl w:val="1"/>
              <w:rPr>
                <w:sz w:val="18"/>
                <w:szCs w:val="18"/>
              </w:rPr>
            </w:pPr>
            <w:r w:rsidRPr="00934B46">
              <w:rPr>
                <w:sz w:val="18"/>
                <w:szCs w:val="18"/>
              </w:rPr>
              <w:t>901</w:t>
            </w:r>
          </w:p>
        </w:tc>
        <w:tc>
          <w:tcPr>
            <w:tcW w:w="680" w:type="dxa"/>
            <w:shd w:val="clear" w:color="auto" w:fill="auto"/>
            <w:hideMark/>
          </w:tcPr>
          <w:p w14:paraId="63323DF7" w14:textId="77777777" w:rsidR="00E811AB" w:rsidRPr="00934B46" w:rsidRDefault="00E811AB" w:rsidP="0083764A">
            <w:pPr>
              <w:jc w:val="center"/>
              <w:outlineLvl w:val="1"/>
              <w:rPr>
                <w:sz w:val="18"/>
                <w:szCs w:val="18"/>
              </w:rPr>
            </w:pPr>
            <w:r w:rsidRPr="00934B46">
              <w:rPr>
                <w:sz w:val="18"/>
                <w:szCs w:val="18"/>
              </w:rPr>
              <w:t>0502</w:t>
            </w:r>
          </w:p>
        </w:tc>
        <w:tc>
          <w:tcPr>
            <w:tcW w:w="1212" w:type="dxa"/>
            <w:shd w:val="clear" w:color="auto" w:fill="auto"/>
            <w:hideMark/>
          </w:tcPr>
          <w:p w14:paraId="198010EA"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61158EDD"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1316946C" w14:textId="77777777" w:rsidR="00E811AB" w:rsidRPr="00934B46" w:rsidRDefault="00E811AB" w:rsidP="0083764A">
            <w:pPr>
              <w:jc w:val="center"/>
              <w:outlineLvl w:val="1"/>
              <w:rPr>
                <w:sz w:val="18"/>
                <w:szCs w:val="18"/>
              </w:rPr>
            </w:pPr>
            <w:r w:rsidRPr="00934B46">
              <w:rPr>
                <w:sz w:val="18"/>
                <w:szCs w:val="18"/>
              </w:rPr>
              <w:t>18 000,0</w:t>
            </w:r>
          </w:p>
        </w:tc>
        <w:tc>
          <w:tcPr>
            <w:tcW w:w="1418" w:type="dxa"/>
            <w:shd w:val="clear" w:color="auto" w:fill="auto"/>
            <w:hideMark/>
          </w:tcPr>
          <w:p w14:paraId="6448A86E" w14:textId="77777777" w:rsidR="00E811AB" w:rsidRPr="00934B46" w:rsidRDefault="00E811AB" w:rsidP="0083764A">
            <w:pPr>
              <w:jc w:val="center"/>
              <w:outlineLvl w:val="1"/>
              <w:rPr>
                <w:sz w:val="18"/>
                <w:szCs w:val="18"/>
              </w:rPr>
            </w:pPr>
            <w:r w:rsidRPr="00934B46">
              <w:rPr>
                <w:sz w:val="18"/>
                <w:szCs w:val="18"/>
              </w:rPr>
              <w:t>0,0</w:t>
            </w:r>
          </w:p>
        </w:tc>
        <w:tc>
          <w:tcPr>
            <w:tcW w:w="1275" w:type="dxa"/>
            <w:shd w:val="clear" w:color="auto" w:fill="auto"/>
            <w:hideMark/>
          </w:tcPr>
          <w:p w14:paraId="527282D0" w14:textId="77777777" w:rsidR="00E811AB" w:rsidRPr="00934B46" w:rsidRDefault="00E811AB" w:rsidP="0083764A">
            <w:pPr>
              <w:jc w:val="center"/>
              <w:outlineLvl w:val="1"/>
              <w:rPr>
                <w:sz w:val="18"/>
                <w:szCs w:val="18"/>
              </w:rPr>
            </w:pPr>
            <w:r w:rsidRPr="00934B46">
              <w:rPr>
                <w:sz w:val="18"/>
                <w:szCs w:val="18"/>
              </w:rPr>
              <w:t>0,0</w:t>
            </w:r>
          </w:p>
        </w:tc>
      </w:tr>
      <w:tr w:rsidR="00E811AB" w:rsidRPr="002A48D2" w14:paraId="1E65FBD3" w14:textId="77777777" w:rsidTr="0083764A">
        <w:trPr>
          <w:trHeight w:val="284"/>
        </w:trPr>
        <w:tc>
          <w:tcPr>
            <w:tcW w:w="3220" w:type="dxa"/>
            <w:shd w:val="clear" w:color="auto" w:fill="auto"/>
            <w:hideMark/>
          </w:tcPr>
          <w:p w14:paraId="49B3E1D1" w14:textId="77777777" w:rsidR="00E811AB" w:rsidRPr="00934B46" w:rsidRDefault="00E811AB" w:rsidP="0083764A">
            <w:pPr>
              <w:outlineLvl w:val="2"/>
              <w:rPr>
                <w:sz w:val="18"/>
                <w:szCs w:val="18"/>
              </w:rPr>
            </w:pPr>
            <w:r w:rsidRPr="00934B46">
              <w:rPr>
                <w:sz w:val="18"/>
                <w:szCs w:val="18"/>
              </w:rPr>
              <w:t>Иные непрограммные расходы органов муниципальной власти Бессоновского района Пензенской области</w:t>
            </w:r>
          </w:p>
        </w:tc>
        <w:tc>
          <w:tcPr>
            <w:tcW w:w="560" w:type="dxa"/>
            <w:shd w:val="clear" w:color="auto" w:fill="auto"/>
            <w:hideMark/>
          </w:tcPr>
          <w:p w14:paraId="14EAFCC6" w14:textId="77777777" w:rsidR="00E811AB" w:rsidRPr="00934B46" w:rsidRDefault="00E811AB" w:rsidP="0083764A">
            <w:pPr>
              <w:jc w:val="center"/>
              <w:outlineLvl w:val="2"/>
              <w:rPr>
                <w:sz w:val="18"/>
                <w:szCs w:val="18"/>
              </w:rPr>
            </w:pPr>
            <w:r w:rsidRPr="00934B46">
              <w:rPr>
                <w:sz w:val="18"/>
                <w:szCs w:val="18"/>
              </w:rPr>
              <w:t>901</w:t>
            </w:r>
          </w:p>
        </w:tc>
        <w:tc>
          <w:tcPr>
            <w:tcW w:w="680" w:type="dxa"/>
            <w:shd w:val="clear" w:color="auto" w:fill="auto"/>
            <w:hideMark/>
          </w:tcPr>
          <w:p w14:paraId="15EFF659" w14:textId="77777777" w:rsidR="00E811AB" w:rsidRPr="00934B46" w:rsidRDefault="00E811AB" w:rsidP="0083764A">
            <w:pPr>
              <w:jc w:val="center"/>
              <w:outlineLvl w:val="2"/>
              <w:rPr>
                <w:sz w:val="18"/>
                <w:szCs w:val="18"/>
              </w:rPr>
            </w:pPr>
            <w:r w:rsidRPr="00934B46">
              <w:rPr>
                <w:sz w:val="18"/>
                <w:szCs w:val="18"/>
              </w:rPr>
              <w:t>0502</w:t>
            </w:r>
          </w:p>
        </w:tc>
        <w:tc>
          <w:tcPr>
            <w:tcW w:w="1212" w:type="dxa"/>
            <w:shd w:val="clear" w:color="auto" w:fill="auto"/>
            <w:hideMark/>
          </w:tcPr>
          <w:p w14:paraId="31CA7393" w14:textId="77777777" w:rsidR="00E811AB" w:rsidRPr="00934B46" w:rsidRDefault="00E811AB" w:rsidP="0083764A">
            <w:pPr>
              <w:jc w:val="center"/>
              <w:outlineLvl w:val="2"/>
              <w:rPr>
                <w:sz w:val="18"/>
                <w:szCs w:val="18"/>
              </w:rPr>
            </w:pPr>
            <w:r w:rsidRPr="00934B46">
              <w:rPr>
                <w:sz w:val="18"/>
                <w:szCs w:val="18"/>
              </w:rPr>
              <w:t>9900000000</w:t>
            </w:r>
          </w:p>
        </w:tc>
        <w:tc>
          <w:tcPr>
            <w:tcW w:w="520" w:type="dxa"/>
            <w:shd w:val="clear" w:color="auto" w:fill="auto"/>
            <w:hideMark/>
          </w:tcPr>
          <w:p w14:paraId="3EC08D91"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7C03D23B" w14:textId="77777777" w:rsidR="00E811AB" w:rsidRPr="00934B46" w:rsidRDefault="00E811AB" w:rsidP="0083764A">
            <w:pPr>
              <w:jc w:val="center"/>
              <w:outlineLvl w:val="2"/>
              <w:rPr>
                <w:sz w:val="18"/>
                <w:szCs w:val="18"/>
              </w:rPr>
            </w:pPr>
            <w:r w:rsidRPr="00934B46">
              <w:rPr>
                <w:sz w:val="18"/>
                <w:szCs w:val="18"/>
              </w:rPr>
              <w:t>18 000,0</w:t>
            </w:r>
          </w:p>
        </w:tc>
        <w:tc>
          <w:tcPr>
            <w:tcW w:w="1418" w:type="dxa"/>
            <w:shd w:val="clear" w:color="auto" w:fill="auto"/>
            <w:hideMark/>
          </w:tcPr>
          <w:p w14:paraId="39A52A7A" w14:textId="77777777" w:rsidR="00E811AB" w:rsidRPr="00934B46" w:rsidRDefault="00E811AB" w:rsidP="0083764A">
            <w:pPr>
              <w:jc w:val="center"/>
              <w:outlineLvl w:val="2"/>
              <w:rPr>
                <w:sz w:val="18"/>
                <w:szCs w:val="18"/>
              </w:rPr>
            </w:pPr>
            <w:r w:rsidRPr="00934B46">
              <w:rPr>
                <w:sz w:val="18"/>
                <w:szCs w:val="18"/>
              </w:rPr>
              <w:t>0,0</w:t>
            </w:r>
          </w:p>
        </w:tc>
        <w:tc>
          <w:tcPr>
            <w:tcW w:w="1275" w:type="dxa"/>
            <w:shd w:val="clear" w:color="auto" w:fill="auto"/>
            <w:hideMark/>
          </w:tcPr>
          <w:p w14:paraId="105B6CB4"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56CE3055" w14:textId="77777777" w:rsidTr="0083764A">
        <w:trPr>
          <w:trHeight w:val="284"/>
        </w:trPr>
        <w:tc>
          <w:tcPr>
            <w:tcW w:w="3220" w:type="dxa"/>
            <w:shd w:val="clear" w:color="auto" w:fill="auto"/>
            <w:hideMark/>
          </w:tcPr>
          <w:p w14:paraId="497A9D9A" w14:textId="77777777" w:rsidR="00E811AB" w:rsidRPr="00934B46" w:rsidRDefault="00E811AB" w:rsidP="0083764A">
            <w:pPr>
              <w:outlineLvl w:val="3"/>
              <w:rPr>
                <w:sz w:val="18"/>
                <w:szCs w:val="18"/>
              </w:rPr>
            </w:pPr>
            <w:r w:rsidRPr="00934B46">
              <w:rPr>
                <w:sz w:val="18"/>
                <w:szCs w:val="18"/>
              </w:rPr>
              <w:t>Расходы на ликвидацию последствий чрезвычайных ситуаций</w:t>
            </w:r>
          </w:p>
        </w:tc>
        <w:tc>
          <w:tcPr>
            <w:tcW w:w="560" w:type="dxa"/>
            <w:shd w:val="clear" w:color="auto" w:fill="auto"/>
            <w:hideMark/>
          </w:tcPr>
          <w:p w14:paraId="7FFCEF83" w14:textId="77777777" w:rsidR="00E811AB" w:rsidRPr="00934B46" w:rsidRDefault="00E811AB" w:rsidP="0083764A">
            <w:pPr>
              <w:jc w:val="center"/>
              <w:outlineLvl w:val="3"/>
              <w:rPr>
                <w:sz w:val="18"/>
                <w:szCs w:val="18"/>
              </w:rPr>
            </w:pPr>
            <w:r w:rsidRPr="00934B46">
              <w:rPr>
                <w:sz w:val="18"/>
                <w:szCs w:val="18"/>
              </w:rPr>
              <w:t>901</w:t>
            </w:r>
          </w:p>
        </w:tc>
        <w:tc>
          <w:tcPr>
            <w:tcW w:w="680" w:type="dxa"/>
            <w:shd w:val="clear" w:color="auto" w:fill="auto"/>
            <w:hideMark/>
          </w:tcPr>
          <w:p w14:paraId="257D7B3D" w14:textId="77777777" w:rsidR="00E811AB" w:rsidRPr="00934B46" w:rsidRDefault="00E811AB" w:rsidP="0083764A">
            <w:pPr>
              <w:jc w:val="center"/>
              <w:outlineLvl w:val="3"/>
              <w:rPr>
                <w:sz w:val="18"/>
                <w:szCs w:val="18"/>
              </w:rPr>
            </w:pPr>
            <w:r w:rsidRPr="00934B46">
              <w:rPr>
                <w:sz w:val="18"/>
                <w:szCs w:val="18"/>
              </w:rPr>
              <w:t>0502</w:t>
            </w:r>
          </w:p>
        </w:tc>
        <w:tc>
          <w:tcPr>
            <w:tcW w:w="1212" w:type="dxa"/>
            <w:shd w:val="clear" w:color="auto" w:fill="auto"/>
            <w:hideMark/>
          </w:tcPr>
          <w:p w14:paraId="59ED965F" w14:textId="77777777" w:rsidR="00E811AB" w:rsidRPr="00934B46" w:rsidRDefault="00E811AB" w:rsidP="0083764A">
            <w:pPr>
              <w:jc w:val="center"/>
              <w:outlineLvl w:val="3"/>
              <w:rPr>
                <w:sz w:val="18"/>
                <w:szCs w:val="18"/>
              </w:rPr>
            </w:pPr>
            <w:r w:rsidRPr="00934B46">
              <w:rPr>
                <w:sz w:val="18"/>
                <w:szCs w:val="18"/>
              </w:rPr>
              <w:t>9930000000</w:t>
            </w:r>
          </w:p>
        </w:tc>
        <w:tc>
          <w:tcPr>
            <w:tcW w:w="520" w:type="dxa"/>
            <w:shd w:val="clear" w:color="auto" w:fill="auto"/>
            <w:hideMark/>
          </w:tcPr>
          <w:p w14:paraId="0AAE91BB"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661976E4" w14:textId="77777777" w:rsidR="00E811AB" w:rsidRPr="00934B46" w:rsidRDefault="00E811AB" w:rsidP="0083764A">
            <w:pPr>
              <w:jc w:val="center"/>
              <w:outlineLvl w:val="3"/>
              <w:rPr>
                <w:sz w:val="18"/>
                <w:szCs w:val="18"/>
              </w:rPr>
            </w:pPr>
            <w:r w:rsidRPr="00934B46">
              <w:rPr>
                <w:sz w:val="18"/>
                <w:szCs w:val="18"/>
              </w:rPr>
              <w:t>18 000,0</w:t>
            </w:r>
          </w:p>
        </w:tc>
        <w:tc>
          <w:tcPr>
            <w:tcW w:w="1418" w:type="dxa"/>
            <w:shd w:val="clear" w:color="auto" w:fill="auto"/>
            <w:hideMark/>
          </w:tcPr>
          <w:p w14:paraId="79F2FF5D" w14:textId="77777777" w:rsidR="00E811AB" w:rsidRPr="00934B46" w:rsidRDefault="00E811AB" w:rsidP="0083764A">
            <w:pPr>
              <w:jc w:val="center"/>
              <w:outlineLvl w:val="3"/>
              <w:rPr>
                <w:sz w:val="18"/>
                <w:szCs w:val="18"/>
              </w:rPr>
            </w:pPr>
            <w:r w:rsidRPr="00934B46">
              <w:rPr>
                <w:sz w:val="18"/>
                <w:szCs w:val="18"/>
              </w:rPr>
              <w:t>0,0</w:t>
            </w:r>
          </w:p>
        </w:tc>
        <w:tc>
          <w:tcPr>
            <w:tcW w:w="1275" w:type="dxa"/>
            <w:shd w:val="clear" w:color="auto" w:fill="auto"/>
            <w:hideMark/>
          </w:tcPr>
          <w:p w14:paraId="7A3B7A42" w14:textId="77777777" w:rsidR="00E811AB" w:rsidRPr="00934B46" w:rsidRDefault="00E811AB" w:rsidP="0083764A">
            <w:pPr>
              <w:jc w:val="center"/>
              <w:outlineLvl w:val="3"/>
              <w:rPr>
                <w:sz w:val="18"/>
                <w:szCs w:val="18"/>
              </w:rPr>
            </w:pPr>
            <w:r w:rsidRPr="00934B46">
              <w:rPr>
                <w:sz w:val="18"/>
                <w:szCs w:val="18"/>
              </w:rPr>
              <w:t>0,0</w:t>
            </w:r>
          </w:p>
        </w:tc>
      </w:tr>
      <w:tr w:rsidR="00E811AB" w:rsidRPr="002A48D2" w14:paraId="293EF4C3" w14:textId="77777777" w:rsidTr="0083764A">
        <w:trPr>
          <w:trHeight w:val="284"/>
        </w:trPr>
        <w:tc>
          <w:tcPr>
            <w:tcW w:w="3220" w:type="dxa"/>
            <w:shd w:val="clear" w:color="auto" w:fill="auto"/>
            <w:hideMark/>
          </w:tcPr>
          <w:p w14:paraId="3F211E8C" w14:textId="77777777" w:rsidR="00E811AB" w:rsidRPr="00934B46" w:rsidRDefault="00E811AB" w:rsidP="0083764A">
            <w:pPr>
              <w:outlineLvl w:val="4"/>
              <w:rPr>
                <w:sz w:val="18"/>
                <w:szCs w:val="18"/>
              </w:rPr>
            </w:pPr>
            <w:r w:rsidRPr="00934B46">
              <w:rPr>
                <w:sz w:val="18"/>
                <w:szCs w:val="18"/>
              </w:rPr>
              <w:t>Расходы на ликвидацию последствий чрезвычайных ситуаций за счет средств резервного фонда Правительства Пензенской области</w:t>
            </w:r>
          </w:p>
        </w:tc>
        <w:tc>
          <w:tcPr>
            <w:tcW w:w="560" w:type="dxa"/>
            <w:shd w:val="clear" w:color="auto" w:fill="auto"/>
            <w:hideMark/>
          </w:tcPr>
          <w:p w14:paraId="749DA963" w14:textId="77777777" w:rsidR="00E811AB" w:rsidRPr="00934B46" w:rsidRDefault="00E811AB" w:rsidP="0083764A">
            <w:pPr>
              <w:jc w:val="center"/>
              <w:outlineLvl w:val="4"/>
              <w:rPr>
                <w:sz w:val="18"/>
                <w:szCs w:val="18"/>
              </w:rPr>
            </w:pPr>
            <w:r w:rsidRPr="00934B46">
              <w:rPr>
                <w:sz w:val="18"/>
                <w:szCs w:val="18"/>
              </w:rPr>
              <w:t>901</w:t>
            </w:r>
          </w:p>
        </w:tc>
        <w:tc>
          <w:tcPr>
            <w:tcW w:w="680" w:type="dxa"/>
            <w:shd w:val="clear" w:color="auto" w:fill="auto"/>
            <w:hideMark/>
          </w:tcPr>
          <w:p w14:paraId="5F783492" w14:textId="77777777" w:rsidR="00E811AB" w:rsidRPr="00934B46" w:rsidRDefault="00E811AB" w:rsidP="0083764A">
            <w:pPr>
              <w:jc w:val="center"/>
              <w:outlineLvl w:val="4"/>
              <w:rPr>
                <w:sz w:val="18"/>
                <w:szCs w:val="18"/>
              </w:rPr>
            </w:pPr>
            <w:r w:rsidRPr="00934B46">
              <w:rPr>
                <w:sz w:val="18"/>
                <w:szCs w:val="18"/>
              </w:rPr>
              <w:t>0502</w:t>
            </w:r>
          </w:p>
        </w:tc>
        <w:tc>
          <w:tcPr>
            <w:tcW w:w="1212" w:type="dxa"/>
            <w:shd w:val="clear" w:color="auto" w:fill="auto"/>
            <w:hideMark/>
          </w:tcPr>
          <w:p w14:paraId="2185BDC0" w14:textId="77777777" w:rsidR="00E811AB" w:rsidRPr="00934B46" w:rsidRDefault="00E811AB" w:rsidP="0083764A">
            <w:pPr>
              <w:jc w:val="center"/>
              <w:outlineLvl w:val="4"/>
              <w:rPr>
                <w:sz w:val="18"/>
                <w:szCs w:val="18"/>
              </w:rPr>
            </w:pPr>
            <w:r w:rsidRPr="00934B46">
              <w:rPr>
                <w:sz w:val="18"/>
                <w:szCs w:val="18"/>
              </w:rPr>
              <w:t>9930020500</w:t>
            </w:r>
          </w:p>
        </w:tc>
        <w:tc>
          <w:tcPr>
            <w:tcW w:w="520" w:type="dxa"/>
            <w:shd w:val="clear" w:color="auto" w:fill="auto"/>
            <w:hideMark/>
          </w:tcPr>
          <w:p w14:paraId="22CD3A21"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363BD37D" w14:textId="77777777" w:rsidR="00E811AB" w:rsidRPr="00934B46" w:rsidRDefault="00E811AB" w:rsidP="0083764A">
            <w:pPr>
              <w:jc w:val="center"/>
              <w:outlineLvl w:val="4"/>
              <w:rPr>
                <w:sz w:val="18"/>
                <w:szCs w:val="18"/>
              </w:rPr>
            </w:pPr>
            <w:r w:rsidRPr="00934B46">
              <w:rPr>
                <w:sz w:val="18"/>
                <w:szCs w:val="18"/>
              </w:rPr>
              <w:t>18 000,0</w:t>
            </w:r>
          </w:p>
        </w:tc>
        <w:tc>
          <w:tcPr>
            <w:tcW w:w="1418" w:type="dxa"/>
            <w:shd w:val="clear" w:color="auto" w:fill="auto"/>
            <w:hideMark/>
          </w:tcPr>
          <w:p w14:paraId="302D3189" w14:textId="77777777" w:rsidR="00E811AB" w:rsidRPr="00934B46" w:rsidRDefault="00E811AB" w:rsidP="0083764A">
            <w:pPr>
              <w:jc w:val="center"/>
              <w:outlineLvl w:val="4"/>
              <w:rPr>
                <w:sz w:val="18"/>
                <w:szCs w:val="18"/>
              </w:rPr>
            </w:pPr>
            <w:r w:rsidRPr="00934B46">
              <w:rPr>
                <w:sz w:val="18"/>
                <w:szCs w:val="18"/>
              </w:rPr>
              <w:t>0,0</w:t>
            </w:r>
          </w:p>
        </w:tc>
        <w:tc>
          <w:tcPr>
            <w:tcW w:w="1275" w:type="dxa"/>
            <w:shd w:val="clear" w:color="auto" w:fill="auto"/>
            <w:hideMark/>
          </w:tcPr>
          <w:p w14:paraId="50D2276A" w14:textId="77777777" w:rsidR="00E811AB" w:rsidRPr="00934B46" w:rsidRDefault="00E811AB" w:rsidP="0083764A">
            <w:pPr>
              <w:jc w:val="center"/>
              <w:outlineLvl w:val="4"/>
              <w:rPr>
                <w:sz w:val="18"/>
                <w:szCs w:val="18"/>
              </w:rPr>
            </w:pPr>
            <w:r w:rsidRPr="00934B46">
              <w:rPr>
                <w:sz w:val="18"/>
                <w:szCs w:val="18"/>
              </w:rPr>
              <w:t>0,0</w:t>
            </w:r>
          </w:p>
        </w:tc>
      </w:tr>
      <w:tr w:rsidR="00E811AB" w:rsidRPr="002A48D2" w14:paraId="0FB9AAEB" w14:textId="77777777" w:rsidTr="0083764A">
        <w:trPr>
          <w:trHeight w:val="284"/>
        </w:trPr>
        <w:tc>
          <w:tcPr>
            <w:tcW w:w="3220" w:type="dxa"/>
            <w:shd w:val="clear" w:color="auto" w:fill="auto"/>
            <w:hideMark/>
          </w:tcPr>
          <w:p w14:paraId="6F409BDA"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560" w:type="dxa"/>
            <w:shd w:val="clear" w:color="auto" w:fill="auto"/>
            <w:hideMark/>
          </w:tcPr>
          <w:p w14:paraId="1CA7F12F"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71DC5CA2" w14:textId="77777777" w:rsidR="00E811AB" w:rsidRPr="00934B46" w:rsidRDefault="00E811AB" w:rsidP="0083764A">
            <w:pPr>
              <w:jc w:val="center"/>
              <w:outlineLvl w:val="6"/>
              <w:rPr>
                <w:sz w:val="18"/>
                <w:szCs w:val="18"/>
              </w:rPr>
            </w:pPr>
            <w:r w:rsidRPr="00934B46">
              <w:rPr>
                <w:sz w:val="18"/>
                <w:szCs w:val="18"/>
              </w:rPr>
              <w:t>0502</w:t>
            </w:r>
          </w:p>
        </w:tc>
        <w:tc>
          <w:tcPr>
            <w:tcW w:w="1212" w:type="dxa"/>
            <w:shd w:val="clear" w:color="auto" w:fill="auto"/>
            <w:hideMark/>
          </w:tcPr>
          <w:p w14:paraId="2DDA9469" w14:textId="77777777" w:rsidR="00E811AB" w:rsidRPr="00934B46" w:rsidRDefault="00E811AB" w:rsidP="0083764A">
            <w:pPr>
              <w:jc w:val="center"/>
              <w:outlineLvl w:val="6"/>
              <w:rPr>
                <w:sz w:val="18"/>
                <w:szCs w:val="18"/>
              </w:rPr>
            </w:pPr>
            <w:r w:rsidRPr="00934B46">
              <w:rPr>
                <w:sz w:val="18"/>
                <w:szCs w:val="18"/>
              </w:rPr>
              <w:t>9930020500</w:t>
            </w:r>
          </w:p>
        </w:tc>
        <w:tc>
          <w:tcPr>
            <w:tcW w:w="520" w:type="dxa"/>
            <w:shd w:val="clear" w:color="auto" w:fill="auto"/>
            <w:hideMark/>
          </w:tcPr>
          <w:p w14:paraId="357C46CE" w14:textId="77777777" w:rsidR="00E811AB" w:rsidRPr="00934B46" w:rsidRDefault="00E811AB" w:rsidP="0083764A">
            <w:pPr>
              <w:jc w:val="center"/>
              <w:outlineLvl w:val="6"/>
              <w:rPr>
                <w:sz w:val="18"/>
                <w:szCs w:val="18"/>
              </w:rPr>
            </w:pPr>
            <w:r w:rsidRPr="00934B46">
              <w:rPr>
                <w:sz w:val="18"/>
                <w:szCs w:val="18"/>
              </w:rPr>
              <w:t>622</w:t>
            </w:r>
          </w:p>
        </w:tc>
        <w:tc>
          <w:tcPr>
            <w:tcW w:w="1336" w:type="dxa"/>
            <w:shd w:val="clear" w:color="auto" w:fill="auto"/>
            <w:hideMark/>
          </w:tcPr>
          <w:p w14:paraId="7BB50B53" w14:textId="77777777" w:rsidR="00E811AB" w:rsidRPr="00934B46" w:rsidRDefault="00E811AB" w:rsidP="0083764A">
            <w:pPr>
              <w:jc w:val="center"/>
              <w:outlineLvl w:val="6"/>
              <w:rPr>
                <w:sz w:val="18"/>
                <w:szCs w:val="18"/>
              </w:rPr>
            </w:pPr>
            <w:r w:rsidRPr="00934B46">
              <w:rPr>
                <w:sz w:val="18"/>
                <w:szCs w:val="18"/>
              </w:rPr>
              <w:t>18 000,0</w:t>
            </w:r>
          </w:p>
        </w:tc>
        <w:tc>
          <w:tcPr>
            <w:tcW w:w="1418" w:type="dxa"/>
            <w:shd w:val="clear" w:color="auto" w:fill="auto"/>
            <w:hideMark/>
          </w:tcPr>
          <w:p w14:paraId="6B805BB9"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364BA9B1"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008F201B" w14:textId="77777777" w:rsidTr="0083764A">
        <w:trPr>
          <w:trHeight w:val="284"/>
        </w:trPr>
        <w:tc>
          <w:tcPr>
            <w:tcW w:w="3220" w:type="dxa"/>
            <w:shd w:val="clear" w:color="auto" w:fill="auto"/>
            <w:hideMark/>
          </w:tcPr>
          <w:p w14:paraId="60DEB503" w14:textId="77777777" w:rsidR="00E811AB" w:rsidRPr="00934B46" w:rsidRDefault="00E811AB" w:rsidP="0083764A">
            <w:pPr>
              <w:outlineLvl w:val="1"/>
              <w:rPr>
                <w:sz w:val="18"/>
                <w:szCs w:val="18"/>
              </w:rPr>
            </w:pPr>
            <w:r w:rsidRPr="00934B46">
              <w:rPr>
                <w:sz w:val="18"/>
                <w:szCs w:val="18"/>
              </w:rPr>
              <w:t>Другие вопросы в области жилищно-коммунального хозяйства</w:t>
            </w:r>
          </w:p>
        </w:tc>
        <w:tc>
          <w:tcPr>
            <w:tcW w:w="560" w:type="dxa"/>
            <w:shd w:val="clear" w:color="auto" w:fill="auto"/>
            <w:hideMark/>
          </w:tcPr>
          <w:p w14:paraId="5AD32468" w14:textId="77777777" w:rsidR="00E811AB" w:rsidRPr="00934B46" w:rsidRDefault="00E811AB" w:rsidP="0083764A">
            <w:pPr>
              <w:jc w:val="center"/>
              <w:outlineLvl w:val="1"/>
              <w:rPr>
                <w:sz w:val="18"/>
                <w:szCs w:val="18"/>
              </w:rPr>
            </w:pPr>
            <w:r w:rsidRPr="00934B46">
              <w:rPr>
                <w:sz w:val="18"/>
                <w:szCs w:val="18"/>
              </w:rPr>
              <w:t>901</w:t>
            </w:r>
          </w:p>
        </w:tc>
        <w:tc>
          <w:tcPr>
            <w:tcW w:w="680" w:type="dxa"/>
            <w:shd w:val="clear" w:color="auto" w:fill="auto"/>
            <w:hideMark/>
          </w:tcPr>
          <w:p w14:paraId="71288E55" w14:textId="77777777" w:rsidR="00E811AB" w:rsidRPr="00934B46" w:rsidRDefault="00E811AB" w:rsidP="0083764A">
            <w:pPr>
              <w:jc w:val="center"/>
              <w:outlineLvl w:val="1"/>
              <w:rPr>
                <w:sz w:val="18"/>
                <w:szCs w:val="18"/>
              </w:rPr>
            </w:pPr>
            <w:r w:rsidRPr="00934B46">
              <w:rPr>
                <w:sz w:val="18"/>
                <w:szCs w:val="18"/>
              </w:rPr>
              <w:t>0505</w:t>
            </w:r>
          </w:p>
        </w:tc>
        <w:tc>
          <w:tcPr>
            <w:tcW w:w="1212" w:type="dxa"/>
            <w:shd w:val="clear" w:color="auto" w:fill="auto"/>
            <w:hideMark/>
          </w:tcPr>
          <w:p w14:paraId="3BE949F1"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7FC66E26"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7A7CB292" w14:textId="77777777" w:rsidR="00E811AB" w:rsidRPr="00934B46" w:rsidRDefault="00E811AB" w:rsidP="0083764A">
            <w:pPr>
              <w:jc w:val="center"/>
              <w:outlineLvl w:val="1"/>
              <w:rPr>
                <w:sz w:val="18"/>
                <w:szCs w:val="18"/>
              </w:rPr>
            </w:pPr>
            <w:r w:rsidRPr="00934B46">
              <w:rPr>
                <w:sz w:val="18"/>
                <w:szCs w:val="18"/>
              </w:rPr>
              <w:t>59 866,4</w:t>
            </w:r>
          </w:p>
        </w:tc>
        <w:tc>
          <w:tcPr>
            <w:tcW w:w="1418" w:type="dxa"/>
            <w:shd w:val="clear" w:color="auto" w:fill="auto"/>
            <w:hideMark/>
          </w:tcPr>
          <w:p w14:paraId="1CDB742A" w14:textId="77777777" w:rsidR="00E811AB" w:rsidRPr="00934B46" w:rsidRDefault="00E811AB" w:rsidP="0083764A">
            <w:pPr>
              <w:jc w:val="center"/>
              <w:outlineLvl w:val="1"/>
              <w:rPr>
                <w:sz w:val="18"/>
                <w:szCs w:val="18"/>
              </w:rPr>
            </w:pPr>
            <w:r w:rsidRPr="00934B46">
              <w:rPr>
                <w:sz w:val="18"/>
                <w:szCs w:val="18"/>
              </w:rPr>
              <w:t>58 861,6</w:t>
            </w:r>
          </w:p>
        </w:tc>
        <w:tc>
          <w:tcPr>
            <w:tcW w:w="1275" w:type="dxa"/>
            <w:shd w:val="clear" w:color="auto" w:fill="auto"/>
            <w:hideMark/>
          </w:tcPr>
          <w:p w14:paraId="2A04431B" w14:textId="77777777" w:rsidR="00E811AB" w:rsidRPr="00934B46" w:rsidRDefault="00E811AB" w:rsidP="0083764A">
            <w:pPr>
              <w:jc w:val="center"/>
              <w:outlineLvl w:val="1"/>
              <w:rPr>
                <w:sz w:val="18"/>
                <w:szCs w:val="18"/>
              </w:rPr>
            </w:pPr>
            <w:r w:rsidRPr="00934B46">
              <w:rPr>
                <w:sz w:val="18"/>
                <w:szCs w:val="18"/>
              </w:rPr>
              <w:t>59 087,6</w:t>
            </w:r>
          </w:p>
        </w:tc>
      </w:tr>
      <w:tr w:rsidR="00E811AB" w:rsidRPr="002A48D2" w14:paraId="20B889C4" w14:textId="77777777" w:rsidTr="0083764A">
        <w:trPr>
          <w:trHeight w:val="284"/>
        </w:trPr>
        <w:tc>
          <w:tcPr>
            <w:tcW w:w="3220" w:type="dxa"/>
            <w:shd w:val="clear" w:color="auto" w:fill="auto"/>
            <w:hideMark/>
          </w:tcPr>
          <w:p w14:paraId="0DCF4F41" w14:textId="77777777" w:rsidR="00E811AB" w:rsidRPr="00934B46" w:rsidRDefault="00E811AB" w:rsidP="0083764A">
            <w:pPr>
              <w:outlineLvl w:val="2"/>
              <w:rPr>
                <w:sz w:val="18"/>
                <w:szCs w:val="18"/>
              </w:rPr>
            </w:pPr>
            <w:r w:rsidRPr="00934B46">
              <w:rPr>
                <w:sz w:val="18"/>
                <w:szCs w:val="18"/>
              </w:rPr>
              <w:t>Муниципальная программа 'Развитие муниципальной службы Бессоновского района Пензенской области'</w:t>
            </w:r>
          </w:p>
        </w:tc>
        <w:tc>
          <w:tcPr>
            <w:tcW w:w="560" w:type="dxa"/>
            <w:shd w:val="clear" w:color="auto" w:fill="auto"/>
            <w:hideMark/>
          </w:tcPr>
          <w:p w14:paraId="652020DE" w14:textId="77777777" w:rsidR="00E811AB" w:rsidRPr="00934B46" w:rsidRDefault="00E811AB" w:rsidP="0083764A">
            <w:pPr>
              <w:jc w:val="center"/>
              <w:outlineLvl w:val="2"/>
              <w:rPr>
                <w:sz w:val="18"/>
                <w:szCs w:val="18"/>
              </w:rPr>
            </w:pPr>
            <w:r w:rsidRPr="00934B46">
              <w:rPr>
                <w:sz w:val="18"/>
                <w:szCs w:val="18"/>
              </w:rPr>
              <w:t>901</w:t>
            </w:r>
          </w:p>
        </w:tc>
        <w:tc>
          <w:tcPr>
            <w:tcW w:w="680" w:type="dxa"/>
            <w:shd w:val="clear" w:color="auto" w:fill="auto"/>
            <w:hideMark/>
          </w:tcPr>
          <w:p w14:paraId="1C99C918" w14:textId="77777777" w:rsidR="00E811AB" w:rsidRPr="00934B46" w:rsidRDefault="00E811AB" w:rsidP="0083764A">
            <w:pPr>
              <w:jc w:val="center"/>
              <w:outlineLvl w:val="2"/>
              <w:rPr>
                <w:sz w:val="18"/>
                <w:szCs w:val="18"/>
              </w:rPr>
            </w:pPr>
            <w:r w:rsidRPr="00934B46">
              <w:rPr>
                <w:sz w:val="18"/>
                <w:szCs w:val="18"/>
              </w:rPr>
              <w:t>0505</w:t>
            </w:r>
          </w:p>
        </w:tc>
        <w:tc>
          <w:tcPr>
            <w:tcW w:w="1212" w:type="dxa"/>
            <w:shd w:val="clear" w:color="auto" w:fill="auto"/>
            <w:hideMark/>
          </w:tcPr>
          <w:p w14:paraId="52C450D2" w14:textId="77777777" w:rsidR="00E811AB" w:rsidRPr="00934B46" w:rsidRDefault="00E811AB" w:rsidP="0083764A">
            <w:pPr>
              <w:jc w:val="center"/>
              <w:outlineLvl w:val="2"/>
              <w:rPr>
                <w:sz w:val="18"/>
                <w:szCs w:val="18"/>
              </w:rPr>
            </w:pPr>
            <w:r w:rsidRPr="00934B46">
              <w:rPr>
                <w:sz w:val="18"/>
                <w:szCs w:val="18"/>
              </w:rPr>
              <w:t>1200000000</w:t>
            </w:r>
          </w:p>
        </w:tc>
        <w:tc>
          <w:tcPr>
            <w:tcW w:w="520" w:type="dxa"/>
            <w:shd w:val="clear" w:color="auto" w:fill="auto"/>
            <w:hideMark/>
          </w:tcPr>
          <w:p w14:paraId="505D5D7B"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28D825AE" w14:textId="77777777" w:rsidR="00E811AB" w:rsidRPr="00934B46" w:rsidRDefault="00E811AB" w:rsidP="0083764A">
            <w:pPr>
              <w:jc w:val="center"/>
              <w:outlineLvl w:val="2"/>
              <w:rPr>
                <w:sz w:val="18"/>
                <w:szCs w:val="18"/>
              </w:rPr>
            </w:pPr>
            <w:r w:rsidRPr="00934B46">
              <w:rPr>
                <w:sz w:val="18"/>
                <w:szCs w:val="18"/>
              </w:rPr>
              <w:t>80,0</w:t>
            </w:r>
          </w:p>
        </w:tc>
        <w:tc>
          <w:tcPr>
            <w:tcW w:w="1418" w:type="dxa"/>
            <w:shd w:val="clear" w:color="auto" w:fill="auto"/>
            <w:hideMark/>
          </w:tcPr>
          <w:p w14:paraId="072A5091" w14:textId="77777777" w:rsidR="00E811AB" w:rsidRPr="00934B46" w:rsidRDefault="00E811AB" w:rsidP="0083764A">
            <w:pPr>
              <w:jc w:val="center"/>
              <w:outlineLvl w:val="2"/>
              <w:rPr>
                <w:sz w:val="18"/>
                <w:szCs w:val="18"/>
              </w:rPr>
            </w:pPr>
            <w:r w:rsidRPr="00934B46">
              <w:rPr>
                <w:sz w:val="18"/>
                <w:szCs w:val="18"/>
              </w:rPr>
              <w:t>80,0</w:t>
            </w:r>
          </w:p>
        </w:tc>
        <w:tc>
          <w:tcPr>
            <w:tcW w:w="1275" w:type="dxa"/>
            <w:shd w:val="clear" w:color="auto" w:fill="auto"/>
            <w:hideMark/>
          </w:tcPr>
          <w:p w14:paraId="7D6181AB" w14:textId="77777777" w:rsidR="00E811AB" w:rsidRPr="00934B46" w:rsidRDefault="00E811AB" w:rsidP="0083764A">
            <w:pPr>
              <w:jc w:val="center"/>
              <w:outlineLvl w:val="2"/>
              <w:rPr>
                <w:sz w:val="18"/>
                <w:szCs w:val="18"/>
              </w:rPr>
            </w:pPr>
            <w:r w:rsidRPr="00934B46">
              <w:rPr>
                <w:sz w:val="18"/>
                <w:szCs w:val="18"/>
              </w:rPr>
              <w:t>80,0</w:t>
            </w:r>
          </w:p>
        </w:tc>
      </w:tr>
      <w:tr w:rsidR="00E811AB" w:rsidRPr="002A48D2" w14:paraId="6A9D9B1F" w14:textId="77777777" w:rsidTr="0083764A">
        <w:trPr>
          <w:trHeight w:val="284"/>
        </w:trPr>
        <w:tc>
          <w:tcPr>
            <w:tcW w:w="3220" w:type="dxa"/>
            <w:shd w:val="clear" w:color="auto" w:fill="auto"/>
            <w:hideMark/>
          </w:tcPr>
          <w:p w14:paraId="6289D56E" w14:textId="77777777" w:rsidR="00E811AB" w:rsidRPr="00934B46" w:rsidRDefault="00E811AB" w:rsidP="0083764A">
            <w:pPr>
              <w:outlineLvl w:val="3"/>
              <w:rPr>
                <w:sz w:val="18"/>
                <w:szCs w:val="18"/>
              </w:rPr>
            </w:pPr>
            <w:r w:rsidRPr="00934B46">
              <w:rPr>
                <w:sz w:val="18"/>
                <w:szCs w:val="18"/>
              </w:rPr>
              <w:t>Комплексы процессных мероприятий 'Исполнение государственных полномочий Пензенской области в сфере муниципального управления'</w:t>
            </w:r>
          </w:p>
        </w:tc>
        <w:tc>
          <w:tcPr>
            <w:tcW w:w="560" w:type="dxa"/>
            <w:shd w:val="clear" w:color="auto" w:fill="auto"/>
            <w:hideMark/>
          </w:tcPr>
          <w:p w14:paraId="5CCDC3C3" w14:textId="77777777" w:rsidR="00E811AB" w:rsidRPr="00934B46" w:rsidRDefault="00E811AB" w:rsidP="0083764A">
            <w:pPr>
              <w:jc w:val="center"/>
              <w:outlineLvl w:val="3"/>
              <w:rPr>
                <w:sz w:val="18"/>
                <w:szCs w:val="18"/>
              </w:rPr>
            </w:pPr>
            <w:r w:rsidRPr="00934B46">
              <w:rPr>
                <w:sz w:val="18"/>
                <w:szCs w:val="18"/>
              </w:rPr>
              <w:t>901</w:t>
            </w:r>
          </w:p>
        </w:tc>
        <w:tc>
          <w:tcPr>
            <w:tcW w:w="680" w:type="dxa"/>
            <w:shd w:val="clear" w:color="auto" w:fill="auto"/>
            <w:hideMark/>
          </w:tcPr>
          <w:p w14:paraId="5CDBF1C5" w14:textId="77777777" w:rsidR="00E811AB" w:rsidRPr="00934B46" w:rsidRDefault="00E811AB" w:rsidP="0083764A">
            <w:pPr>
              <w:jc w:val="center"/>
              <w:outlineLvl w:val="3"/>
              <w:rPr>
                <w:sz w:val="18"/>
                <w:szCs w:val="18"/>
              </w:rPr>
            </w:pPr>
            <w:r w:rsidRPr="00934B46">
              <w:rPr>
                <w:sz w:val="18"/>
                <w:szCs w:val="18"/>
              </w:rPr>
              <w:t>0505</w:t>
            </w:r>
          </w:p>
        </w:tc>
        <w:tc>
          <w:tcPr>
            <w:tcW w:w="1212" w:type="dxa"/>
            <w:shd w:val="clear" w:color="auto" w:fill="auto"/>
            <w:hideMark/>
          </w:tcPr>
          <w:p w14:paraId="7CD6FBEA" w14:textId="77777777" w:rsidR="00E811AB" w:rsidRPr="00934B46" w:rsidRDefault="00E811AB" w:rsidP="0083764A">
            <w:pPr>
              <w:jc w:val="center"/>
              <w:outlineLvl w:val="3"/>
              <w:rPr>
                <w:sz w:val="18"/>
                <w:szCs w:val="18"/>
              </w:rPr>
            </w:pPr>
            <w:r w:rsidRPr="00934B46">
              <w:rPr>
                <w:sz w:val="18"/>
                <w:szCs w:val="18"/>
              </w:rPr>
              <w:t>1220000000</w:t>
            </w:r>
          </w:p>
        </w:tc>
        <w:tc>
          <w:tcPr>
            <w:tcW w:w="520" w:type="dxa"/>
            <w:shd w:val="clear" w:color="auto" w:fill="auto"/>
            <w:hideMark/>
          </w:tcPr>
          <w:p w14:paraId="5E8B28AE"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1BA491FA" w14:textId="77777777" w:rsidR="00E811AB" w:rsidRPr="00934B46" w:rsidRDefault="00E811AB" w:rsidP="0083764A">
            <w:pPr>
              <w:jc w:val="center"/>
              <w:outlineLvl w:val="3"/>
              <w:rPr>
                <w:sz w:val="18"/>
                <w:szCs w:val="18"/>
              </w:rPr>
            </w:pPr>
            <w:r w:rsidRPr="00934B46">
              <w:rPr>
                <w:sz w:val="18"/>
                <w:szCs w:val="18"/>
              </w:rPr>
              <w:t>80,0</w:t>
            </w:r>
          </w:p>
        </w:tc>
        <w:tc>
          <w:tcPr>
            <w:tcW w:w="1418" w:type="dxa"/>
            <w:shd w:val="clear" w:color="auto" w:fill="auto"/>
            <w:hideMark/>
          </w:tcPr>
          <w:p w14:paraId="1380D37A" w14:textId="77777777" w:rsidR="00E811AB" w:rsidRPr="00934B46" w:rsidRDefault="00E811AB" w:rsidP="0083764A">
            <w:pPr>
              <w:jc w:val="center"/>
              <w:outlineLvl w:val="3"/>
              <w:rPr>
                <w:sz w:val="18"/>
                <w:szCs w:val="18"/>
              </w:rPr>
            </w:pPr>
            <w:r w:rsidRPr="00934B46">
              <w:rPr>
                <w:sz w:val="18"/>
                <w:szCs w:val="18"/>
              </w:rPr>
              <w:t>80,0</w:t>
            </w:r>
          </w:p>
        </w:tc>
        <w:tc>
          <w:tcPr>
            <w:tcW w:w="1275" w:type="dxa"/>
            <w:shd w:val="clear" w:color="auto" w:fill="auto"/>
            <w:hideMark/>
          </w:tcPr>
          <w:p w14:paraId="503DB6E0" w14:textId="77777777" w:rsidR="00E811AB" w:rsidRPr="00934B46" w:rsidRDefault="00E811AB" w:rsidP="0083764A">
            <w:pPr>
              <w:jc w:val="center"/>
              <w:outlineLvl w:val="3"/>
              <w:rPr>
                <w:sz w:val="18"/>
                <w:szCs w:val="18"/>
              </w:rPr>
            </w:pPr>
            <w:r w:rsidRPr="00934B46">
              <w:rPr>
                <w:sz w:val="18"/>
                <w:szCs w:val="18"/>
              </w:rPr>
              <w:t>80,0</w:t>
            </w:r>
          </w:p>
        </w:tc>
      </w:tr>
      <w:tr w:rsidR="00E811AB" w:rsidRPr="002A48D2" w14:paraId="4E53E227" w14:textId="77777777" w:rsidTr="0083764A">
        <w:trPr>
          <w:trHeight w:val="284"/>
        </w:trPr>
        <w:tc>
          <w:tcPr>
            <w:tcW w:w="3220" w:type="dxa"/>
            <w:shd w:val="clear" w:color="auto" w:fill="auto"/>
            <w:hideMark/>
          </w:tcPr>
          <w:p w14:paraId="3B54D5BE" w14:textId="77777777" w:rsidR="00E811AB" w:rsidRPr="00934B46" w:rsidRDefault="00E811AB" w:rsidP="0083764A">
            <w:pPr>
              <w:outlineLvl w:val="4"/>
              <w:rPr>
                <w:sz w:val="18"/>
                <w:szCs w:val="18"/>
              </w:rPr>
            </w:pPr>
            <w:r w:rsidRPr="00934B46">
              <w:rPr>
                <w:sz w:val="18"/>
                <w:szCs w:val="18"/>
              </w:rPr>
              <w:t>Комплекс процессных мероприятий 'Финансовое обеспечение государственных полномочий Пензенской области'</w:t>
            </w:r>
          </w:p>
        </w:tc>
        <w:tc>
          <w:tcPr>
            <w:tcW w:w="560" w:type="dxa"/>
            <w:shd w:val="clear" w:color="auto" w:fill="auto"/>
            <w:hideMark/>
          </w:tcPr>
          <w:p w14:paraId="4098BFED" w14:textId="77777777" w:rsidR="00E811AB" w:rsidRPr="00934B46" w:rsidRDefault="00E811AB" w:rsidP="0083764A">
            <w:pPr>
              <w:jc w:val="center"/>
              <w:outlineLvl w:val="4"/>
              <w:rPr>
                <w:sz w:val="18"/>
                <w:szCs w:val="18"/>
              </w:rPr>
            </w:pPr>
            <w:r w:rsidRPr="00934B46">
              <w:rPr>
                <w:sz w:val="18"/>
                <w:szCs w:val="18"/>
              </w:rPr>
              <w:t>901</w:t>
            </w:r>
          </w:p>
        </w:tc>
        <w:tc>
          <w:tcPr>
            <w:tcW w:w="680" w:type="dxa"/>
            <w:shd w:val="clear" w:color="auto" w:fill="auto"/>
            <w:hideMark/>
          </w:tcPr>
          <w:p w14:paraId="3F07C223" w14:textId="77777777" w:rsidR="00E811AB" w:rsidRPr="00934B46" w:rsidRDefault="00E811AB" w:rsidP="0083764A">
            <w:pPr>
              <w:jc w:val="center"/>
              <w:outlineLvl w:val="4"/>
              <w:rPr>
                <w:sz w:val="18"/>
                <w:szCs w:val="18"/>
              </w:rPr>
            </w:pPr>
            <w:r w:rsidRPr="00934B46">
              <w:rPr>
                <w:sz w:val="18"/>
                <w:szCs w:val="18"/>
              </w:rPr>
              <w:t>0505</w:t>
            </w:r>
          </w:p>
        </w:tc>
        <w:tc>
          <w:tcPr>
            <w:tcW w:w="1212" w:type="dxa"/>
            <w:shd w:val="clear" w:color="auto" w:fill="auto"/>
            <w:hideMark/>
          </w:tcPr>
          <w:p w14:paraId="27AF86CB" w14:textId="77777777" w:rsidR="00E811AB" w:rsidRPr="00934B46" w:rsidRDefault="00E811AB" w:rsidP="0083764A">
            <w:pPr>
              <w:jc w:val="center"/>
              <w:outlineLvl w:val="4"/>
              <w:rPr>
                <w:sz w:val="18"/>
                <w:szCs w:val="18"/>
              </w:rPr>
            </w:pPr>
            <w:r w:rsidRPr="00934B46">
              <w:rPr>
                <w:sz w:val="18"/>
                <w:szCs w:val="18"/>
              </w:rPr>
              <w:t>1220100000</w:t>
            </w:r>
          </w:p>
        </w:tc>
        <w:tc>
          <w:tcPr>
            <w:tcW w:w="520" w:type="dxa"/>
            <w:shd w:val="clear" w:color="auto" w:fill="auto"/>
            <w:hideMark/>
          </w:tcPr>
          <w:p w14:paraId="13D2D791"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1AA48389" w14:textId="77777777" w:rsidR="00E811AB" w:rsidRPr="00934B46" w:rsidRDefault="00E811AB" w:rsidP="0083764A">
            <w:pPr>
              <w:jc w:val="center"/>
              <w:outlineLvl w:val="4"/>
              <w:rPr>
                <w:sz w:val="18"/>
                <w:szCs w:val="18"/>
              </w:rPr>
            </w:pPr>
            <w:r w:rsidRPr="00934B46">
              <w:rPr>
                <w:sz w:val="18"/>
                <w:szCs w:val="18"/>
              </w:rPr>
              <w:t>80,0</w:t>
            </w:r>
          </w:p>
        </w:tc>
        <w:tc>
          <w:tcPr>
            <w:tcW w:w="1418" w:type="dxa"/>
            <w:shd w:val="clear" w:color="auto" w:fill="auto"/>
            <w:hideMark/>
          </w:tcPr>
          <w:p w14:paraId="3456D88A" w14:textId="77777777" w:rsidR="00E811AB" w:rsidRPr="00934B46" w:rsidRDefault="00E811AB" w:rsidP="0083764A">
            <w:pPr>
              <w:jc w:val="center"/>
              <w:outlineLvl w:val="4"/>
              <w:rPr>
                <w:sz w:val="18"/>
                <w:szCs w:val="18"/>
              </w:rPr>
            </w:pPr>
            <w:r w:rsidRPr="00934B46">
              <w:rPr>
                <w:sz w:val="18"/>
                <w:szCs w:val="18"/>
              </w:rPr>
              <w:t>80,0</w:t>
            </w:r>
          </w:p>
        </w:tc>
        <w:tc>
          <w:tcPr>
            <w:tcW w:w="1275" w:type="dxa"/>
            <w:shd w:val="clear" w:color="auto" w:fill="auto"/>
            <w:hideMark/>
          </w:tcPr>
          <w:p w14:paraId="02BE01B3" w14:textId="77777777" w:rsidR="00E811AB" w:rsidRPr="00934B46" w:rsidRDefault="00E811AB" w:rsidP="0083764A">
            <w:pPr>
              <w:jc w:val="center"/>
              <w:outlineLvl w:val="4"/>
              <w:rPr>
                <w:sz w:val="18"/>
                <w:szCs w:val="18"/>
              </w:rPr>
            </w:pPr>
            <w:r w:rsidRPr="00934B46">
              <w:rPr>
                <w:sz w:val="18"/>
                <w:szCs w:val="18"/>
              </w:rPr>
              <w:t>80,0</w:t>
            </w:r>
          </w:p>
        </w:tc>
      </w:tr>
      <w:tr w:rsidR="00E811AB" w:rsidRPr="002A48D2" w14:paraId="2D6E54C8" w14:textId="77777777" w:rsidTr="0083764A">
        <w:trPr>
          <w:trHeight w:val="284"/>
        </w:trPr>
        <w:tc>
          <w:tcPr>
            <w:tcW w:w="3220" w:type="dxa"/>
            <w:shd w:val="clear" w:color="auto" w:fill="auto"/>
            <w:hideMark/>
          </w:tcPr>
          <w:p w14:paraId="0317DFDF" w14:textId="77777777" w:rsidR="00E811AB" w:rsidRPr="00934B46" w:rsidRDefault="00E811AB" w:rsidP="0083764A">
            <w:pPr>
              <w:outlineLvl w:val="5"/>
              <w:rPr>
                <w:sz w:val="18"/>
                <w:szCs w:val="18"/>
              </w:rPr>
            </w:pPr>
            <w:r w:rsidRPr="00934B46">
              <w:rPr>
                <w:sz w:val="18"/>
                <w:szCs w:val="18"/>
              </w:rPr>
              <w:t xml:space="preserve">Исполнение полномочий по проведению проверок при осуществлении лицензионного контроля в отношении юридических </w:t>
            </w:r>
            <w:r w:rsidRPr="00934B46">
              <w:rPr>
                <w:sz w:val="18"/>
                <w:szCs w:val="18"/>
              </w:rPr>
              <w:lastRenderedPageBreak/>
              <w:t>лиц или индивидуальных предпринимателей, осуществляющих деятельность по управлению многоквартирными домами на основании лицензии, в части соблюдения юридическими лицами и индивидуальными предпринимателями требований к уборке и санитарно-гигиенической очистке земельных участков, входящих в состав общего имущества многоквартирных домов</w:t>
            </w:r>
          </w:p>
        </w:tc>
        <w:tc>
          <w:tcPr>
            <w:tcW w:w="560" w:type="dxa"/>
            <w:shd w:val="clear" w:color="auto" w:fill="auto"/>
            <w:hideMark/>
          </w:tcPr>
          <w:p w14:paraId="45F40F21" w14:textId="77777777" w:rsidR="00E811AB" w:rsidRPr="00934B46" w:rsidRDefault="00E811AB" w:rsidP="0083764A">
            <w:pPr>
              <w:jc w:val="center"/>
              <w:outlineLvl w:val="5"/>
              <w:rPr>
                <w:sz w:val="18"/>
                <w:szCs w:val="18"/>
              </w:rPr>
            </w:pPr>
            <w:r w:rsidRPr="00934B46">
              <w:rPr>
                <w:sz w:val="18"/>
                <w:szCs w:val="18"/>
              </w:rPr>
              <w:lastRenderedPageBreak/>
              <w:t>901</w:t>
            </w:r>
          </w:p>
        </w:tc>
        <w:tc>
          <w:tcPr>
            <w:tcW w:w="680" w:type="dxa"/>
            <w:shd w:val="clear" w:color="auto" w:fill="auto"/>
            <w:hideMark/>
          </w:tcPr>
          <w:p w14:paraId="3EF549C5" w14:textId="77777777" w:rsidR="00E811AB" w:rsidRPr="00934B46" w:rsidRDefault="00E811AB" w:rsidP="0083764A">
            <w:pPr>
              <w:jc w:val="center"/>
              <w:outlineLvl w:val="5"/>
              <w:rPr>
                <w:sz w:val="18"/>
                <w:szCs w:val="18"/>
              </w:rPr>
            </w:pPr>
            <w:r w:rsidRPr="00934B46">
              <w:rPr>
                <w:sz w:val="18"/>
                <w:szCs w:val="18"/>
              </w:rPr>
              <w:t>0505</w:t>
            </w:r>
          </w:p>
        </w:tc>
        <w:tc>
          <w:tcPr>
            <w:tcW w:w="1212" w:type="dxa"/>
            <w:shd w:val="clear" w:color="auto" w:fill="auto"/>
            <w:hideMark/>
          </w:tcPr>
          <w:p w14:paraId="631BE0CF" w14:textId="77777777" w:rsidR="00E811AB" w:rsidRPr="00934B46" w:rsidRDefault="00E811AB" w:rsidP="0083764A">
            <w:pPr>
              <w:jc w:val="center"/>
              <w:outlineLvl w:val="5"/>
              <w:rPr>
                <w:sz w:val="18"/>
                <w:szCs w:val="18"/>
              </w:rPr>
            </w:pPr>
            <w:r w:rsidRPr="00934B46">
              <w:rPr>
                <w:sz w:val="18"/>
                <w:szCs w:val="18"/>
              </w:rPr>
              <w:t>1220174630</w:t>
            </w:r>
          </w:p>
        </w:tc>
        <w:tc>
          <w:tcPr>
            <w:tcW w:w="520" w:type="dxa"/>
            <w:shd w:val="clear" w:color="auto" w:fill="auto"/>
            <w:hideMark/>
          </w:tcPr>
          <w:p w14:paraId="3F8C41A9"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02BFCFC8" w14:textId="77777777" w:rsidR="00E811AB" w:rsidRPr="00934B46" w:rsidRDefault="00E811AB" w:rsidP="0083764A">
            <w:pPr>
              <w:jc w:val="center"/>
              <w:outlineLvl w:val="5"/>
              <w:rPr>
                <w:sz w:val="18"/>
                <w:szCs w:val="18"/>
              </w:rPr>
            </w:pPr>
            <w:r w:rsidRPr="00934B46">
              <w:rPr>
                <w:sz w:val="18"/>
                <w:szCs w:val="18"/>
              </w:rPr>
              <w:t>80,0</w:t>
            </w:r>
          </w:p>
        </w:tc>
        <w:tc>
          <w:tcPr>
            <w:tcW w:w="1418" w:type="dxa"/>
            <w:shd w:val="clear" w:color="auto" w:fill="auto"/>
            <w:hideMark/>
          </w:tcPr>
          <w:p w14:paraId="1392E7E7" w14:textId="77777777" w:rsidR="00E811AB" w:rsidRPr="00934B46" w:rsidRDefault="00E811AB" w:rsidP="0083764A">
            <w:pPr>
              <w:jc w:val="center"/>
              <w:outlineLvl w:val="5"/>
              <w:rPr>
                <w:sz w:val="18"/>
                <w:szCs w:val="18"/>
              </w:rPr>
            </w:pPr>
            <w:r w:rsidRPr="00934B46">
              <w:rPr>
                <w:sz w:val="18"/>
                <w:szCs w:val="18"/>
              </w:rPr>
              <w:t>80,0</w:t>
            </w:r>
          </w:p>
        </w:tc>
        <w:tc>
          <w:tcPr>
            <w:tcW w:w="1275" w:type="dxa"/>
            <w:shd w:val="clear" w:color="auto" w:fill="auto"/>
            <w:hideMark/>
          </w:tcPr>
          <w:p w14:paraId="05D73DE6" w14:textId="77777777" w:rsidR="00E811AB" w:rsidRPr="00934B46" w:rsidRDefault="00E811AB" w:rsidP="0083764A">
            <w:pPr>
              <w:jc w:val="center"/>
              <w:outlineLvl w:val="5"/>
              <w:rPr>
                <w:sz w:val="18"/>
                <w:szCs w:val="18"/>
              </w:rPr>
            </w:pPr>
            <w:r w:rsidRPr="00934B46">
              <w:rPr>
                <w:sz w:val="18"/>
                <w:szCs w:val="18"/>
              </w:rPr>
              <w:t>80,0</w:t>
            </w:r>
          </w:p>
        </w:tc>
      </w:tr>
      <w:tr w:rsidR="00E811AB" w:rsidRPr="002A48D2" w14:paraId="2AE4D97E" w14:textId="77777777" w:rsidTr="0083764A">
        <w:trPr>
          <w:trHeight w:val="284"/>
        </w:trPr>
        <w:tc>
          <w:tcPr>
            <w:tcW w:w="3220" w:type="dxa"/>
            <w:shd w:val="clear" w:color="auto" w:fill="auto"/>
            <w:hideMark/>
          </w:tcPr>
          <w:p w14:paraId="7CB74748"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1E369210"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2E8E41DC" w14:textId="77777777" w:rsidR="00E811AB" w:rsidRPr="00934B46" w:rsidRDefault="00E811AB" w:rsidP="0083764A">
            <w:pPr>
              <w:jc w:val="center"/>
              <w:outlineLvl w:val="6"/>
              <w:rPr>
                <w:sz w:val="18"/>
                <w:szCs w:val="18"/>
              </w:rPr>
            </w:pPr>
            <w:r w:rsidRPr="00934B46">
              <w:rPr>
                <w:sz w:val="18"/>
                <w:szCs w:val="18"/>
              </w:rPr>
              <w:t>0505</w:t>
            </w:r>
          </w:p>
        </w:tc>
        <w:tc>
          <w:tcPr>
            <w:tcW w:w="1212" w:type="dxa"/>
            <w:shd w:val="clear" w:color="auto" w:fill="auto"/>
            <w:hideMark/>
          </w:tcPr>
          <w:p w14:paraId="22816ACB" w14:textId="77777777" w:rsidR="00E811AB" w:rsidRPr="00934B46" w:rsidRDefault="00E811AB" w:rsidP="0083764A">
            <w:pPr>
              <w:jc w:val="center"/>
              <w:outlineLvl w:val="6"/>
              <w:rPr>
                <w:sz w:val="18"/>
                <w:szCs w:val="18"/>
              </w:rPr>
            </w:pPr>
            <w:r w:rsidRPr="00934B46">
              <w:rPr>
                <w:sz w:val="18"/>
                <w:szCs w:val="18"/>
              </w:rPr>
              <w:t>1220174630</w:t>
            </w:r>
          </w:p>
        </w:tc>
        <w:tc>
          <w:tcPr>
            <w:tcW w:w="520" w:type="dxa"/>
            <w:shd w:val="clear" w:color="auto" w:fill="auto"/>
            <w:hideMark/>
          </w:tcPr>
          <w:p w14:paraId="59EAA75D"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1A238EC7" w14:textId="77777777" w:rsidR="00E811AB" w:rsidRPr="00934B46" w:rsidRDefault="00E811AB" w:rsidP="0083764A">
            <w:pPr>
              <w:jc w:val="center"/>
              <w:outlineLvl w:val="6"/>
              <w:rPr>
                <w:sz w:val="18"/>
                <w:szCs w:val="18"/>
              </w:rPr>
            </w:pPr>
            <w:r w:rsidRPr="00934B46">
              <w:rPr>
                <w:sz w:val="18"/>
                <w:szCs w:val="18"/>
              </w:rPr>
              <w:t>80,0</w:t>
            </w:r>
          </w:p>
        </w:tc>
        <w:tc>
          <w:tcPr>
            <w:tcW w:w="1418" w:type="dxa"/>
            <w:shd w:val="clear" w:color="auto" w:fill="auto"/>
            <w:hideMark/>
          </w:tcPr>
          <w:p w14:paraId="612922A9" w14:textId="77777777" w:rsidR="00E811AB" w:rsidRPr="00934B46" w:rsidRDefault="00E811AB" w:rsidP="0083764A">
            <w:pPr>
              <w:jc w:val="center"/>
              <w:outlineLvl w:val="6"/>
              <w:rPr>
                <w:sz w:val="18"/>
                <w:szCs w:val="18"/>
              </w:rPr>
            </w:pPr>
            <w:r w:rsidRPr="00934B46">
              <w:rPr>
                <w:sz w:val="18"/>
                <w:szCs w:val="18"/>
              </w:rPr>
              <w:t>80,0</w:t>
            </w:r>
          </w:p>
        </w:tc>
        <w:tc>
          <w:tcPr>
            <w:tcW w:w="1275" w:type="dxa"/>
            <w:shd w:val="clear" w:color="auto" w:fill="auto"/>
            <w:hideMark/>
          </w:tcPr>
          <w:p w14:paraId="02239A58" w14:textId="77777777" w:rsidR="00E811AB" w:rsidRPr="00934B46" w:rsidRDefault="00E811AB" w:rsidP="0083764A">
            <w:pPr>
              <w:jc w:val="center"/>
              <w:outlineLvl w:val="6"/>
              <w:rPr>
                <w:sz w:val="18"/>
                <w:szCs w:val="18"/>
              </w:rPr>
            </w:pPr>
            <w:r w:rsidRPr="00934B46">
              <w:rPr>
                <w:sz w:val="18"/>
                <w:szCs w:val="18"/>
              </w:rPr>
              <w:t>80,0</w:t>
            </w:r>
          </w:p>
        </w:tc>
      </w:tr>
      <w:tr w:rsidR="00E811AB" w:rsidRPr="002A48D2" w14:paraId="3977CE59" w14:textId="77777777" w:rsidTr="0083764A">
        <w:trPr>
          <w:trHeight w:val="284"/>
        </w:trPr>
        <w:tc>
          <w:tcPr>
            <w:tcW w:w="3220" w:type="dxa"/>
            <w:shd w:val="clear" w:color="auto" w:fill="auto"/>
            <w:hideMark/>
          </w:tcPr>
          <w:p w14:paraId="2878811B" w14:textId="77777777" w:rsidR="00E811AB" w:rsidRPr="00934B46" w:rsidRDefault="00E811AB" w:rsidP="0083764A">
            <w:pPr>
              <w:outlineLvl w:val="2"/>
              <w:rPr>
                <w:sz w:val="18"/>
                <w:szCs w:val="18"/>
              </w:rPr>
            </w:pPr>
            <w:r w:rsidRPr="00934B46">
              <w:rPr>
                <w:sz w:val="18"/>
                <w:szCs w:val="18"/>
              </w:rPr>
              <w:t>Муниципальная программа 'Модернизация и рациональное использование бюджетных средств на эксплуатацию теплогенерирующих установок, наружных и внутренних инженерных сетей объектов МЭУ Бессоновского района Пензенской области '</w:t>
            </w:r>
          </w:p>
        </w:tc>
        <w:tc>
          <w:tcPr>
            <w:tcW w:w="560" w:type="dxa"/>
            <w:shd w:val="clear" w:color="auto" w:fill="auto"/>
            <w:hideMark/>
          </w:tcPr>
          <w:p w14:paraId="31FDBA7B" w14:textId="77777777" w:rsidR="00E811AB" w:rsidRPr="00934B46" w:rsidRDefault="00E811AB" w:rsidP="0083764A">
            <w:pPr>
              <w:jc w:val="center"/>
              <w:outlineLvl w:val="2"/>
              <w:rPr>
                <w:sz w:val="18"/>
                <w:szCs w:val="18"/>
              </w:rPr>
            </w:pPr>
            <w:r w:rsidRPr="00934B46">
              <w:rPr>
                <w:sz w:val="18"/>
                <w:szCs w:val="18"/>
              </w:rPr>
              <w:t>901</w:t>
            </w:r>
          </w:p>
        </w:tc>
        <w:tc>
          <w:tcPr>
            <w:tcW w:w="680" w:type="dxa"/>
            <w:shd w:val="clear" w:color="auto" w:fill="auto"/>
            <w:hideMark/>
          </w:tcPr>
          <w:p w14:paraId="6DE7DA12" w14:textId="77777777" w:rsidR="00E811AB" w:rsidRPr="00934B46" w:rsidRDefault="00E811AB" w:rsidP="0083764A">
            <w:pPr>
              <w:jc w:val="center"/>
              <w:outlineLvl w:val="2"/>
              <w:rPr>
                <w:sz w:val="18"/>
                <w:szCs w:val="18"/>
              </w:rPr>
            </w:pPr>
            <w:r w:rsidRPr="00934B46">
              <w:rPr>
                <w:sz w:val="18"/>
                <w:szCs w:val="18"/>
              </w:rPr>
              <w:t>0505</w:t>
            </w:r>
          </w:p>
        </w:tc>
        <w:tc>
          <w:tcPr>
            <w:tcW w:w="1212" w:type="dxa"/>
            <w:shd w:val="clear" w:color="auto" w:fill="auto"/>
            <w:hideMark/>
          </w:tcPr>
          <w:p w14:paraId="72A5D920" w14:textId="77777777" w:rsidR="00E811AB" w:rsidRPr="00934B46" w:rsidRDefault="00E811AB" w:rsidP="0083764A">
            <w:pPr>
              <w:jc w:val="center"/>
              <w:outlineLvl w:val="2"/>
              <w:rPr>
                <w:sz w:val="18"/>
                <w:szCs w:val="18"/>
              </w:rPr>
            </w:pPr>
            <w:r w:rsidRPr="00934B46">
              <w:rPr>
                <w:sz w:val="18"/>
                <w:szCs w:val="18"/>
              </w:rPr>
              <w:t>1500000000</w:t>
            </w:r>
          </w:p>
        </w:tc>
        <w:tc>
          <w:tcPr>
            <w:tcW w:w="520" w:type="dxa"/>
            <w:shd w:val="clear" w:color="auto" w:fill="auto"/>
            <w:hideMark/>
          </w:tcPr>
          <w:p w14:paraId="5F8792BD"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6F154F13" w14:textId="77777777" w:rsidR="00E811AB" w:rsidRPr="00934B46" w:rsidRDefault="00E811AB" w:rsidP="0083764A">
            <w:pPr>
              <w:jc w:val="center"/>
              <w:outlineLvl w:val="2"/>
              <w:rPr>
                <w:sz w:val="18"/>
                <w:szCs w:val="18"/>
              </w:rPr>
            </w:pPr>
            <w:r w:rsidRPr="00934B46">
              <w:rPr>
                <w:sz w:val="18"/>
                <w:szCs w:val="18"/>
              </w:rPr>
              <w:t>59 786,4</w:t>
            </w:r>
          </w:p>
        </w:tc>
        <w:tc>
          <w:tcPr>
            <w:tcW w:w="1418" w:type="dxa"/>
            <w:shd w:val="clear" w:color="auto" w:fill="auto"/>
            <w:hideMark/>
          </w:tcPr>
          <w:p w14:paraId="1F8773C1" w14:textId="77777777" w:rsidR="00E811AB" w:rsidRPr="00934B46" w:rsidRDefault="00E811AB" w:rsidP="0083764A">
            <w:pPr>
              <w:jc w:val="center"/>
              <w:outlineLvl w:val="2"/>
              <w:rPr>
                <w:sz w:val="18"/>
                <w:szCs w:val="18"/>
              </w:rPr>
            </w:pPr>
            <w:r w:rsidRPr="00934B46">
              <w:rPr>
                <w:sz w:val="18"/>
                <w:szCs w:val="18"/>
              </w:rPr>
              <w:t>58 781,6</w:t>
            </w:r>
          </w:p>
        </w:tc>
        <w:tc>
          <w:tcPr>
            <w:tcW w:w="1275" w:type="dxa"/>
            <w:shd w:val="clear" w:color="auto" w:fill="auto"/>
            <w:hideMark/>
          </w:tcPr>
          <w:p w14:paraId="2A7083AA" w14:textId="77777777" w:rsidR="00E811AB" w:rsidRPr="00934B46" w:rsidRDefault="00E811AB" w:rsidP="0083764A">
            <w:pPr>
              <w:jc w:val="center"/>
              <w:outlineLvl w:val="2"/>
              <w:rPr>
                <w:sz w:val="18"/>
                <w:szCs w:val="18"/>
              </w:rPr>
            </w:pPr>
            <w:r w:rsidRPr="00934B46">
              <w:rPr>
                <w:sz w:val="18"/>
                <w:szCs w:val="18"/>
              </w:rPr>
              <w:t>59 007,6</w:t>
            </w:r>
          </w:p>
        </w:tc>
      </w:tr>
      <w:tr w:rsidR="00E811AB" w:rsidRPr="002A48D2" w14:paraId="3DE5EA5B" w14:textId="77777777" w:rsidTr="0083764A">
        <w:trPr>
          <w:trHeight w:val="284"/>
        </w:trPr>
        <w:tc>
          <w:tcPr>
            <w:tcW w:w="3220" w:type="dxa"/>
            <w:shd w:val="clear" w:color="auto" w:fill="auto"/>
            <w:hideMark/>
          </w:tcPr>
          <w:p w14:paraId="44341203" w14:textId="77777777" w:rsidR="00E811AB" w:rsidRPr="00934B46" w:rsidRDefault="00E811AB" w:rsidP="0083764A">
            <w:pPr>
              <w:outlineLvl w:val="3"/>
              <w:rPr>
                <w:sz w:val="18"/>
                <w:szCs w:val="18"/>
              </w:rPr>
            </w:pPr>
            <w:r w:rsidRPr="00934B46">
              <w:rPr>
                <w:sz w:val="18"/>
                <w:szCs w:val="18"/>
              </w:rPr>
              <w:t>Комплексы процессных мероприятий 'Обеспечение деятельности МЭУ Бессоновского района Пензенской области'</w:t>
            </w:r>
          </w:p>
        </w:tc>
        <w:tc>
          <w:tcPr>
            <w:tcW w:w="560" w:type="dxa"/>
            <w:shd w:val="clear" w:color="auto" w:fill="auto"/>
            <w:hideMark/>
          </w:tcPr>
          <w:p w14:paraId="1CA3C33A" w14:textId="77777777" w:rsidR="00E811AB" w:rsidRPr="00934B46" w:rsidRDefault="00E811AB" w:rsidP="0083764A">
            <w:pPr>
              <w:jc w:val="center"/>
              <w:outlineLvl w:val="3"/>
              <w:rPr>
                <w:sz w:val="18"/>
                <w:szCs w:val="18"/>
              </w:rPr>
            </w:pPr>
            <w:r w:rsidRPr="00934B46">
              <w:rPr>
                <w:sz w:val="18"/>
                <w:szCs w:val="18"/>
              </w:rPr>
              <w:t>901</w:t>
            </w:r>
          </w:p>
        </w:tc>
        <w:tc>
          <w:tcPr>
            <w:tcW w:w="680" w:type="dxa"/>
            <w:shd w:val="clear" w:color="auto" w:fill="auto"/>
            <w:hideMark/>
          </w:tcPr>
          <w:p w14:paraId="51853C25" w14:textId="77777777" w:rsidR="00E811AB" w:rsidRPr="00934B46" w:rsidRDefault="00E811AB" w:rsidP="0083764A">
            <w:pPr>
              <w:jc w:val="center"/>
              <w:outlineLvl w:val="3"/>
              <w:rPr>
                <w:sz w:val="18"/>
                <w:szCs w:val="18"/>
              </w:rPr>
            </w:pPr>
            <w:r w:rsidRPr="00934B46">
              <w:rPr>
                <w:sz w:val="18"/>
                <w:szCs w:val="18"/>
              </w:rPr>
              <w:t>0505</w:t>
            </w:r>
          </w:p>
        </w:tc>
        <w:tc>
          <w:tcPr>
            <w:tcW w:w="1212" w:type="dxa"/>
            <w:shd w:val="clear" w:color="auto" w:fill="auto"/>
            <w:hideMark/>
          </w:tcPr>
          <w:p w14:paraId="7F613A7E" w14:textId="77777777" w:rsidR="00E811AB" w:rsidRPr="00934B46" w:rsidRDefault="00E811AB" w:rsidP="0083764A">
            <w:pPr>
              <w:jc w:val="center"/>
              <w:outlineLvl w:val="3"/>
              <w:rPr>
                <w:sz w:val="18"/>
                <w:szCs w:val="18"/>
              </w:rPr>
            </w:pPr>
            <w:r w:rsidRPr="00934B46">
              <w:rPr>
                <w:sz w:val="18"/>
                <w:szCs w:val="18"/>
              </w:rPr>
              <w:t>1510000000</w:t>
            </w:r>
          </w:p>
        </w:tc>
        <w:tc>
          <w:tcPr>
            <w:tcW w:w="520" w:type="dxa"/>
            <w:shd w:val="clear" w:color="auto" w:fill="auto"/>
            <w:hideMark/>
          </w:tcPr>
          <w:p w14:paraId="500DF8EC"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43134708" w14:textId="77777777" w:rsidR="00E811AB" w:rsidRPr="00934B46" w:rsidRDefault="00E811AB" w:rsidP="0083764A">
            <w:pPr>
              <w:jc w:val="center"/>
              <w:outlineLvl w:val="3"/>
              <w:rPr>
                <w:sz w:val="18"/>
                <w:szCs w:val="18"/>
              </w:rPr>
            </w:pPr>
            <w:r w:rsidRPr="00934B46">
              <w:rPr>
                <w:sz w:val="18"/>
                <w:szCs w:val="18"/>
              </w:rPr>
              <w:t>59 786,4</w:t>
            </w:r>
          </w:p>
        </w:tc>
        <w:tc>
          <w:tcPr>
            <w:tcW w:w="1418" w:type="dxa"/>
            <w:shd w:val="clear" w:color="auto" w:fill="auto"/>
            <w:hideMark/>
          </w:tcPr>
          <w:p w14:paraId="5598DAD1" w14:textId="77777777" w:rsidR="00E811AB" w:rsidRPr="00934B46" w:rsidRDefault="00E811AB" w:rsidP="0083764A">
            <w:pPr>
              <w:jc w:val="center"/>
              <w:outlineLvl w:val="3"/>
              <w:rPr>
                <w:sz w:val="18"/>
                <w:szCs w:val="18"/>
              </w:rPr>
            </w:pPr>
            <w:r w:rsidRPr="00934B46">
              <w:rPr>
                <w:sz w:val="18"/>
                <w:szCs w:val="18"/>
              </w:rPr>
              <w:t>58 781,6</w:t>
            </w:r>
          </w:p>
        </w:tc>
        <w:tc>
          <w:tcPr>
            <w:tcW w:w="1275" w:type="dxa"/>
            <w:shd w:val="clear" w:color="auto" w:fill="auto"/>
            <w:hideMark/>
          </w:tcPr>
          <w:p w14:paraId="640F66C1" w14:textId="77777777" w:rsidR="00E811AB" w:rsidRPr="00934B46" w:rsidRDefault="00E811AB" w:rsidP="0083764A">
            <w:pPr>
              <w:jc w:val="center"/>
              <w:outlineLvl w:val="3"/>
              <w:rPr>
                <w:sz w:val="18"/>
                <w:szCs w:val="18"/>
              </w:rPr>
            </w:pPr>
            <w:r w:rsidRPr="00934B46">
              <w:rPr>
                <w:sz w:val="18"/>
                <w:szCs w:val="18"/>
              </w:rPr>
              <w:t>59 007,6</w:t>
            </w:r>
          </w:p>
        </w:tc>
      </w:tr>
      <w:tr w:rsidR="00E811AB" w:rsidRPr="002A48D2" w14:paraId="256384F7" w14:textId="77777777" w:rsidTr="0083764A">
        <w:trPr>
          <w:trHeight w:val="284"/>
        </w:trPr>
        <w:tc>
          <w:tcPr>
            <w:tcW w:w="3220" w:type="dxa"/>
            <w:shd w:val="clear" w:color="auto" w:fill="auto"/>
            <w:hideMark/>
          </w:tcPr>
          <w:p w14:paraId="385C82A5" w14:textId="77777777" w:rsidR="00E811AB" w:rsidRPr="00934B46" w:rsidRDefault="00E811AB" w:rsidP="0083764A">
            <w:pPr>
              <w:outlineLvl w:val="4"/>
              <w:rPr>
                <w:sz w:val="18"/>
                <w:szCs w:val="18"/>
              </w:rPr>
            </w:pPr>
            <w:r w:rsidRPr="00934B46">
              <w:rPr>
                <w:sz w:val="18"/>
                <w:szCs w:val="18"/>
              </w:rPr>
              <w:t>Комплекс процессных мероприятий 'Снабжение тепловой энергией бюджетных организаций Бессоновского района, обеспечение бесперебойной работы котельных'</w:t>
            </w:r>
          </w:p>
        </w:tc>
        <w:tc>
          <w:tcPr>
            <w:tcW w:w="560" w:type="dxa"/>
            <w:shd w:val="clear" w:color="auto" w:fill="auto"/>
            <w:hideMark/>
          </w:tcPr>
          <w:p w14:paraId="500CC8C2" w14:textId="77777777" w:rsidR="00E811AB" w:rsidRPr="00934B46" w:rsidRDefault="00E811AB" w:rsidP="0083764A">
            <w:pPr>
              <w:jc w:val="center"/>
              <w:outlineLvl w:val="4"/>
              <w:rPr>
                <w:sz w:val="18"/>
                <w:szCs w:val="18"/>
              </w:rPr>
            </w:pPr>
            <w:r w:rsidRPr="00934B46">
              <w:rPr>
                <w:sz w:val="18"/>
                <w:szCs w:val="18"/>
              </w:rPr>
              <w:t>901</w:t>
            </w:r>
          </w:p>
        </w:tc>
        <w:tc>
          <w:tcPr>
            <w:tcW w:w="680" w:type="dxa"/>
            <w:shd w:val="clear" w:color="auto" w:fill="auto"/>
            <w:hideMark/>
          </w:tcPr>
          <w:p w14:paraId="157EABFF" w14:textId="77777777" w:rsidR="00E811AB" w:rsidRPr="00934B46" w:rsidRDefault="00E811AB" w:rsidP="0083764A">
            <w:pPr>
              <w:jc w:val="center"/>
              <w:outlineLvl w:val="4"/>
              <w:rPr>
                <w:sz w:val="18"/>
                <w:szCs w:val="18"/>
              </w:rPr>
            </w:pPr>
            <w:r w:rsidRPr="00934B46">
              <w:rPr>
                <w:sz w:val="18"/>
                <w:szCs w:val="18"/>
              </w:rPr>
              <w:t>0505</w:t>
            </w:r>
          </w:p>
        </w:tc>
        <w:tc>
          <w:tcPr>
            <w:tcW w:w="1212" w:type="dxa"/>
            <w:shd w:val="clear" w:color="auto" w:fill="auto"/>
            <w:hideMark/>
          </w:tcPr>
          <w:p w14:paraId="3799103B" w14:textId="77777777" w:rsidR="00E811AB" w:rsidRPr="00934B46" w:rsidRDefault="00E811AB" w:rsidP="0083764A">
            <w:pPr>
              <w:jc w:val="center"/>
              <w:outlineLvl w:val="4"/>
              <w:rPr>
                <w:sz w:val="18"/>
                <w:szCs w:val="18"/>
              </w:rPr>
            </w:pPr>
            <w:r w:rsidRPr="00934B46">
              <w:rPr>
                <w:sz w:val="18"/>
                <w:szCs w:val="18"/>
              </w:rPr>
              <w:t>1510100000</w:t>
            </w:r>
          </w:p>
        </w:tc>
        <w:tc>
          <w:tcPr>
            <w:tcW w:w="520" w:type="dxa"/>
            <w:shd w:val="clear" w:color="auto" w:fill="auto"/>
            <w:hideMark/>
          </w:tcPr>
          <w:p w14:paraId="061082ED"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427B6942" w14:textId="77777777" w:rsidR="00E811AB" w:rsidRPr="00934B46" w:rsidRDefault="00E811AB" w:rsidP="0083764A">
            <w:pPr>
              <w:jc w:val="center"/>
              <w:outlineLvl w:val="4"/>
              <w:rPr>
                <w:sz w:val="18"/>
                <w:szCs w:val="18"/>
              </w:rPr>
            </w:pPr>
            <w:r w:rsidRPr="00934B46">
              <w:rPr>
                <w:sz w:val="18"/>
                <w:szCs w:val="18"/>
              </w:rPr>
              <w:t>59 786,4</w:t>
            </w:r>
          </w:p>
        </w:tc>
        <w:tc>
          <w:tcPr>
            <w:tcW w:w="1418" w:type="dxa"/>
            <w:shd w:val="clear" w:color="auto" w:fill="auto"/>
            <w:hideMark/>
          </w:tcPr>
          <w:p w14:paraId="1381D46F" w14:textId="77777777" w:rsidR="00E811AB" w:rsidRPr="00934B46" w:rsidRDefault="00E811AB" w:rsidP="0083764A">
            <w:pPr>
              <w:jc w:val="center"/>
              <w:outlineLvl w:val="4"/>
              <w:rPr>
                <w:sz w:val="18"/>
                <w:szCs w:val="18"/>
              </w:rPr>
            </w:pPr>
            <w:r w:rsidRPr="00934B46">
              <w:rPr>
                <w:sz w:val="18"/>
                <w:szCs w:val="18"/>
              </w:rPr>
              <w:t>58 781,6</w:t>
            </w:r>
          </w:p>
        </w:tc>
        <w:tc>
          <w:tcPr>
            <w:tcW w:w="1275" w:type="dxa"/>
            <w:shd w:val="clear" w:color="auto" w:fill="auto"/>
            <w:hideMark/>
          </w:tcPr>
          <w:p w14:paraId="76BF566D" w14:textId="77777777" w:rsidR="00E811AB" w:rsidRPr="00934B46" w:rsidRDefault="00E811AB" w:rsidP="0083764A">
            <w:pPr>
              <w:jc w:val="center"/>
              <w:outlineLvl w:val="4"/>
              <w:rPr>
                <w:sz w:val="18"/>
                <w:szCs w:val="18"/>
              </w:rPr>
            </w:pPr>
            <w:r w:rsidRPr="00934B46">
              <w:rPr>
                <w:sz w:val="18"/>
                <w:szCs w:val="18"/>
              </w:rPr>
              <w:t>59 007,6</w:t>
            </w:r>
          </w:p>
        </w:tc>
      </w:tr>
      <w:tr w:rsidR="00E811AB" w:rsidRPr="002A48D2" w14:paraId="446DD750" w14:textId="77777777" w:rsidTr="0083764A">
        <w:trPr>
          <w:trHeight w:val="284"/>
        </w:trPr>
        <w:tc>
          <w:tcPr>
            <w:tcW w:w="3220" w:type="dxa"/>
            <w:shd w:val="clear" w:color="auto" w:fill="auto"/>
            <w:hideMark/>
          </w:tcPr>
          <w:p w14:paraId="75F0CAD3" w14:textId="77777777" w:rsidR="00E811AB" w:rsidRPr="00934B46" w:rsidRDefault="00E811AB" w:rsidP="0083764A">
            <w:pPr>
              <w:outlineLvl w:val="5"/>
              <w:rPr>
                <w:sz w:val="18"/>
                <w:szCs w:val="18"/>
              </w:rPr>
            </w:pPr>
            <w:r w:rsidRPr="00934B46">
              <w:rPr>
                <w:sz w:val="18"/>
                <w:szCs w:val="18"/>
              </w:rPr>
              <w:t>Расходы на обеспечение деятельности (оказание услуг) муниципальных учреждений (Муниципальное эксплуатационное учреждение)</w:t>
            </w:r>
          </w:p>
        </w:tc>
        <w:tc>
          <w:tcPr>
            <w:tcW w:w="560" w:type="dxa"/>
            <w:shd w:val="clear" w:color="auto" w:fill="auto"/>
            <w:hideMark/>
          </w:tcPr>
          <w:p w14:paraId="31A1EB5A"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2BCEA859" w14:textId="77777777" w:rsidR="00E811AB" w:rsidRPr="00934B46" w:rsidRDefault="00E811AB" w:rsidP="0083764A">
            <w:pPr>
              <w:jc w:val="center"/>
              <w:outlineLvl w:val="5"/>
              <w:rPr>
                <w:sz w:val="18"/>
                <w:szCs w:val="18"/>
              </w:rPr>
            </w:pPr>
            <w:r w:rsidRPr="00934B46">
              <w:rPr>
                <w:sz w:val="18"/>
                <w:szCs w:val="18"/>
              </w:rPr>
              <w:t>0505</w:t>
            </w:r>
          </w:p>
        </w:tc>
        <w:tc>
          <w:tcPr>
            <w:tcW w:w="1212" w:type="dxa"/>
            <w:shd w:val="clear" w:color="auto" w:fill="auto"/>
            <w:hideMark/>
          </w:tcPr>
          <w:p w14:paraId="321D3134" w14:textId="77777777" w:rsidR="00E811AB" w:rsidRPr="00934B46" w:rsidRDefault="00E811AB" w:rsidP="0083764A">
            <w:pPr>
              <w:jc w:val="center"/>
              <w:outlineLvl w:val="5"/>
              <w:rPr>
                <w:sz w:val="18"/>
                <w:szCs w:val="18"/>
              </w:rPr>
            </w:pPr>
            <w:r w:rsidRPr="00934B46">
              <w:rPr>
                <w:sz w:val="18"/>
                <w:szCs w:val="18"/>
              </w:rPr>
              <w:t>1510105200</w:t>
            </w:r>
          </w:p>
        </w:tc>
        <w:tc>
          <w:tcPr>
            <w:tcW w:w="520" w:type="dxa"/>
            <w:shd w:val="clear" w:color="auto" w:fill="auto"/>
            <w:hideMark/>
          </w:tcPr>
          <w:p w14:paraId="24F56DAF"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767DAB96" w14:textId="77777777" w:rsidR="00E811AB" w:rsidRPr="00934B46" w:rsidRDefault="00E811AB" w:rsidP="0083764A">
            <w:pPr>
              <w:jc w:val="center"/>
              <w:outlineLvl w:val="5"/>
              <w:rPr>
                <w:sz w:val="18"/>
                <w:szCs w:val="18"/>
              </w:rPr>
            </w:pPr>
            <w:r w:rsidRPr="00934B46">
              <w:rPr>
                <w:sz w:val="18"/>
                <w:szCs w:val="18"/>
              </w:rPr>
              <w:t>56 854,3</w:t>
            </w:r>
          </w:p>
        </w:tc>
        <w:tc>
          <w:tcPr>
            <w:tcW w:w="1418" w:type="dxa"/>
            <w:shd w:val="clear" w:color="auto" w:fill="auto"/>
            <w:hideMark/>
          </w:tcPr>
          <w:p w14:paraId="4E2C919A" w14:textId="77777777" w:rsidR="00E811AB" w:rsidRPr="00934B46" w:rsidRDefault="00E811AB" w:rsidP="0083764A">
            <w:pPr>
              <w:jc w:val="center"/>
              <w:outlineLvl w:val="5"/>
              <w:rPr>
                <w:sz w:val="18"/>
                <w:szCs w:val="18"/>
              </w:rPr>
            </w:pPr>
            <w:r w:rsidRPr="00934B46">
              <w:rPr>
                <w:sz w:val="18"/>
                <w:szCs w:val="18"/>
              </w:rPr>
              <w:t>55 582,9</w:t>
            </w:r>
          </w:p>
        </w:tc>
        <w:tc>
          <w:tcPr>
            <w:tcW w:w="1275" w:type="dxa"/>
            <w:shd w:val="clear" w:color="auto" w:fill="auto"/>
            <w:hideMark/>
          </w:tcPr>
          <w:p w14:paraId="1EDAA161" w14:textId="77777777" w:rsidR="00E811AB" w:rsidRPr="00934B46" w:rsidRDefault="00E811AB" w:rsidP="0083764A">
            <w:pPr>
              <w:jc w:val="center"/>
              <w:outlineLvl w:val="5"/>
              <w:rPr>
                <w:sz w:val="18"/>
                <w:szCs w:val="18"/>
              </w:rPr>
            </w:pPr>
            <w:r w:rsidRPr="00934B46">
              <w:rPr>
                <w:sz w:val="18"/>
                <w:szCs w:val="18"/>
              </w:rPr>
              <w:t>55 808,9</w:t>
            </w:r>
          </w:p>
        </w:tc>
      </w:tr>
      <w:tr w:rsidR="00E811AB" w:rsidRPr="002A48D2" w14:paraId="15382AD2" w14:textId="77777777" w:rsidTr="0083764A">
        <w:trPr>
          <w:trHeight w:val="284"/>
        </w:trPr>
        <w:tc>
          <w:tcPr>
            <w:tcW w:w="3220" w:type="dxa"/>
            <w:shd w:val="clear" w:color="auto" w:fill="auto"/>
            <w:hideMark/>
          </w:tcPr>
          <w:p w14:paraId="44E9E012"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5B45DB5E"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21FD9445" w14:textId="77777777" w:rsidR="00E811AB" w:rsidRPr="00934B46" w:rsidRDefault="00E811AB" w:rsidP="0083764A">
            <w:pPr>
              <w:jc w:val="center"/>
              <w:outlineLvl w:val="6"/>
              <w:rPr>
                <w:sz w:val="18"/>
                <w:szCs w:val="18"/>
              </w:rPr>
            </w:pPr>
            <w:r w:rsidRPr="00934B46">
              <w:rPr>
                <w:sz w:val="18"/>
                <w:szCs w:val="18"/>
              </w:rPr>
              <w:t>0505</w:t>
            </w:r>
          </w:p>
        </w:tc>
        <w:tc>
          <w:tcPr>
            <w:tcW w:w="1212" w:type="dxa"/>
            <w:shd w:val="clear" w:color="auto" w:fill="auto"/>
            <w:hideMark/>
          </w:tcPr>
          <w:p w14:paraId="182DDCDB" w14:textId="77777777" w:rsidR="00E811AB" w:rsidRPr="00934B46" w:rsidRDefault="00E811AB" w:rsidP="0083764A">
            <w:pPr>
              <w:jc w:val="center"/>
              <w:outlineLvl w:val="6"/>
              <w:rPr>
                <w:sz w:val="18"/>
                <w:szCs w:val="18"/>
              </w:rPr>
            </w:pPr>
            <w:r w:rsidRPr="00934B46">
              <w:rPr>
                <w:sz w:val="18"/>
                <w:szCs w:val="18"/>
              </w:rPr>
              <w:t>1510105200</w:t>
            </w:r>
          </w:p>
        </w:tc>
        <w:tc>
          <w:tcPr>
            <w:tcW w:w="520" w:type="dxa"/>
            <w:shd w:val="clear" w:color="auto" w:fill="auto"/>
            <w:hideMark/>
          </w:tcPr>
          <w:p w14:paraId="327E8378" w14:textId="77777777" w:rsidR="00E811AB" w:rsidRPr="00934B46" w:rsidRDefault="00E811AB" w:rsidP="0083764A">
            <w:pPr>
              <w:jc w:val="center"/>
              <w:outlineLvl w:val="6"/>
              <w:rPr>
                <w:sz w:val="18"/>
                <w:szCs w:val="18"/>
              </w:rPr>
            </w:pPr>
            <w:r w:rsidRPr="00934B46">
              <w:rPr>
                <w:sz w:val="18"/>
                <w:szCs w:val="18"/>
              </w:rPr>
              <w:t>621</w:t>
            </w:r>
          </w:p>
        </w:tc>
        <w:tc>
          <w:tcPr>
            <w:tcW w:w="1336" w:type="dxa"/>
            <w:shd w:val="clear" w:color="auto" w:fill="auto"/>
            <w:hideMark/>
          </w:tcPr>
          <w:p w14:paraId="3A865821" w14:textId="77777777" w:rsidR="00E811AB" w:rsidRPr="00934B46" w:rsidRDefault="00E811AB" w:rsidP="0083764A">
            <w:pPr>
              <w:jc w:val="center"/>
              <w:outlineLvl w:val="6"/>
              <w:rPr>
                <w:sz w:val="18"/>
                <w:szCs w:val="18"/>
              </w:rPr>
            </w:pPr>
            <w:r w:rsidRPr="00934B46">
              <w:rPr>
                <w:sz w:val="18"/>
                <w:szCs w:val="18"/>
              </w:rPr>
              <w:t>56 854,3</w:t>
            </w:r>
          </w:p>
        </w:tc>
        <w:tc>
          <w:tcPr>
            <w:tcW w:w="1418" w:type="dxa"/>
            <w:shd w:val="clear" w:color="auto" w:fill="auto"/>
            <w:hideMark/>
          </w:tcPr>
          <w:p w14:paraId="4EEFB30B" w14:textId="77777777" w:rsidR="00E811AB" w:rsidRPr="00934B46" w:rsidRDefault="00E811AB" w:rsidP="0083764A">
            <w:pPr>
              <w:jc w:val="center"/>
              <w:outlineLvl w:val="6"/>
              <w:rPr>
                <w:sz w:val="18"/>
                <w:szCs w:val="18"/>
              </w:rPr>
            </w:pPr>
            <w:r w:rsidRPr="00934B46">
              <w:rPr>
                <w:sz w:val="18"/>
                <w:szCs w:val="18"/>
              </w:rPr>
              <w:t>55 582,9</w:t>
            </w:r>
          </w:p>
        </w:tc>
        <w:tc>
          <w:tcPr>
            <w:tcW w:w="1275" w:type="dxa"/>
            <w:shd w:val="clear" w:color="auto" w:fill="auto"/>
            <w:hideMark/>
          </w:tcPr>
          <w:p w14:paraId="5CB48AA8" w14:textId="77777777" w:rsidR="00E811AB" w:rsidRPr="00934B46" w:rsidRDefault="00E811AB" w:rsidP="0083764A">
            <w:pPr>
              <w:jc w:val="center"/>
              <w:outlineLvl w:val="6"/>
              <w:rPr>
                <w:sz w:val="18"/>
                <w:szCs w:val="18"/>
              </w:rPr>
            </w:pPr>
            <w:r w:rsidRPr="00934B46">
              <w:rPr>
                <w:sz w:val="18"/>
                <w:szCs w:val="18"/>
              </w:rPr>
              <w:t>55 808,9</w:t>
            </w:r>
          </w:p>
        </w:tc>
      </w:tr>
      <w:tr w:rsidR="00E811AB" w:rsidRPr="002A48D2" w14:paraId="1220D537" w14:textId="77777777" w:rsidTr="0083764A">
        <w:trPr>
          <w:trHeight w:val="284"/>
        </w:trPr>
        <w:tc>
          <w:tcPr>
            <w:tcW w:w="3220" w:type="dxa"/>
            <w:shd w:val="clear" w:color="auto" w:fill="auto"/>
            <w:hideMark/>
          </w:tcPr>
          <w:p w14:paraId="26CF8153" w14:textId="77777777" w:rsidR="00E811AB" w:rsidRPr="00934B46" w:rsidRDefault="00E811AB" w:rsidP="0083764A">
            <w:pPr>
              <w:outlineLvl w:val="5"/>
              <w:rPr>
                <w:sz w:val="18"/>
                <w:szCs w:val="18"/>
              </w:rPr>
            </w:pPr>
            <w:r w:rsidRPr="00934B46">
              <w:rPr>
                <w:sz w:val="18"/>
                <w:szCs w:val="18"/>
              </w:rPr>
              <w:t>Расходы на повышение оплаты труда работников бюджетной сферы в связи с увеличением минимального размера оплаты труда</w:t>
            </w:r>
          </w:p>
        </w:tc>
        <w:tc>
          <w:tcPr>
            <w:tcW w:w="560" w:type="dxa"/>
            <w:shd w:val="clear" w:color="auto" w:fill="auto"/>
            <w:hideMark/>
          </w:tcPr>
          <w:p w14:paraId="01A10820"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19C1653B" w14:textId="77777777" w:rsidR="00E811AB" w:rsidRPr="00934B46" w:rsidRDefault="00E811AB" w:rsidP="0083764A">
            <w:pPr>
              <w:jc w:val="center"/>
              <w:outlineLvl w:val="5"/>
              <w:rPr>
                <w:sz w:val="18"/>
                <w:szCs w:val="18"/>
              </w:rPr>
            </w:pPr>
            <w:r w:rsidRPr="00934B46">
              <w:rPr>
                <w:sz w:val="18"/>
                <w:szCs w:val="18"/>
              </w:rPr>
              <w:t>0505</w:t>
            </w:r>
          </w:p>
        </w:tc>
        <w:tc>
          <w:tcPr>
            <w:tcW w:w="1212" w:type="dxa"/>
            <w:shd w:val="clear" w:color="auto" w:fill="auto"/>
            <w:hideMark/>
          </w:tcPr>
          <w:p w14:paraId="2B55455A" w14:textId="77777777" w:rsidR="00E811AB" w:rsidRPr="00934B46" w:rsidRDefault="00E811AB" w:rsidP="0083764A">
            <w:pPr>
              <w:jc w:val="center"/>
              <w:outlineLvl w:val="5"/>
              <w:rPr>
                <w:sz w:val="18"/>
                <w:szCs w:val="18"/>
              </w:rPr>
            </w:pPr>
            <w:r w:rsidRPr="00934B46">
              <w:rPr>
                <w:sz w:val="18"/>
                <w:szCs w:val="18"/>
              </w:rPr>
              <w:t>1510171053</w:t>
            </w:r>
          </w:p>
        </w:tc>
        <w:tc>
          <w:tcPr>
            <w:tcW w:w="520" w:type="dxa"/>
            <w:shd w:val="clear" w:color="auto" w:fill="auto"/>
            <w:hideMark/>
          </w:tcPr>
          <w:p w14:paraId="01526687"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5133F630" w14:textId="77777777" w:rsidR="00E811AB" w:rsidRPr="00934B46" w:rsidRDefault="00E811AB" w:rsidP="0083764A">
            <w:pPr>
              <w:jc w:val="center"/>
              <w:outlineLvl w:val="5"/>
              <w:rPr>
                <w:sz w:val="18"/>
                <w:szCs w:val="18"/>
              </w:rPr>
            </w:pPr>
            <w:r w:rsidRPr="00934B46">
              <w:rPr>
                <w:sz w:val="18"/>
                <w:szCs w:val="18"/>
              </w:rPr>
              <w:t>2 052,5</w:t>
            </w:r>
          </w:p>
        </w:tc>
        <w:tc>
          <w:tcPr>
            <w:tcW w:w="1418" w:type="dxa"/>
            <w:shd w:val="clear" w:color="auto" w:fill="auto"/>
            <w:hideMark/>
          </w:tcPr>
          <w:p w14:paraId="517866EB" w14:textId="77777777" w:rsidR="00E811AB" w:rsidRPr="00934B46" w:rsidRDefault="00E811AB" w:rsidP="0083764A">
            <w:pPr>
              <w:jc w:val="center"/>
              <w:outlineLvl w:val="5"/>
              <w:rPr>
                <w:sz w:val="18"/>
                <w:szCs w:val="18"/>
              </w:rPr>
            </w:pPr>
            <w:r w:rsidRPr="00934B46">
              <w:rPr>
                <w:sz w:val="18"/>
                <w:szCs w:val="18"/>
              </w:rPr>
              <w:t>2 239,1</w:t>
            </w:r>
          </w:p>
        </w:tc>
        <w:tc>
          <w:tcPr>
            <w:tcW w:w="1275" w:type="dxa"/>
            <w:shd w:val="clear" w:color="auto" w:fill="auto"/>
            <w:hideMark/>
          </w:tcPr>
          <w:p w14:paraId="13111A0B" w14:textId="77777777" w:rsidR="00E811AB" w:rsidRPr="00934B46" w:rsidRDefault="00E811AB" w:rsidP="0083764A">
            <w:pPr>
              <w:jc w:val="center"/>
              <w:outlineLvl w:val="5"/>
              <w:rPr>
                <w:sz w:val="18"/>
                <w:szCs w:val="18"/>
              </w:rPr>
            </w:pPr>
            <w:r w:rsidRPr="00934B46">
              <w:rPr>
                <w:sz w:val="18"/>
                <w:szCs w:val="18"/>
              </w:rPr>
              <w:t>2 239,1</w:t>
            </w:r>
          </w:p>
        </w:tc>
      </w:tr>
      <w:tr w:rsidR="00E811AB" w:rsidRPr="002A48D2" w14:paraId="3170EB80" w14:textId="77777777" w:rsidTr="0083764A">
        <w:trPr>
          <w:trHeight w:val="284"/>
        </w:trPr>
        <w:tc>
          <w:tcPr>
            <w:tcW w:w="3220" w:type="dxa"/>
            <w:shd w:val="clear" w:color="auto" w:fill="auto"/>
            <w:hideMark/>
          </w:tcPr>
          <w:p w14:paraId="10A061D2"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73D569A9"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5D437752" w14:textId="77777777" w:rsidR="00E811AB" w:rsidRPr="00934B46" w:rsidRDefault="00E811AB" w:rsidP="0083764A">
            <w:pPr>
              <w:jc w:val="center"/>
              <w:outlineLvl w:val="6"/>
              <w:rPr>
                <w:sz w:val="18"/>
                <w:szCs w:val="18"/>
              </w:rPr>
            </w:pPr>
            <w:r w:rsidRPr="00934B46">
              <w:rPr>
                <w:sz w:val="18"/>
                <w:szCs w:val="18"/>
              </w:rPr>
              <w:t>0505</w:t>
            </w:r>
          </w:p>
        </w:tc>
        <w:tc>
          <w:tcPr>
            <w:tcW w:w="1212" w:type="dxa"/>
            <w:shd w:val="clear" w:color="auto" w:fill="auto"/>
            <w:hideMark/>
          </w:tcPr>
          <w:p w14:paraId="0045799B" w14:textId="77777777" w:rsidR="00E811AB" w:rsidRPr="00934B46" w:rsidRDefault="00E811AB" w:rsidP="0083764A">
            <w:pPr>
              <w:jc w:val="center"/>
              <w:outlineLvl w:val="6"/>
              <w:rPr>
                <w:sz w:val="18"/>
                <w:szCs w:val="18"/>
              </w:rPr>
            </w:pPr>
            <w:r w:rsidRPr="00934B46">
              <w:rPr>
                <w:sz w:val="18"/>
                <w:szCs w:val="18"/>
              </w:rPr>
              <w:t>1510171053</w:t>
            </w:r>
          </w:p>
        </w:tc>
        <w:tc>
          <w:tcPr>
            <w:tcW w:w="520" w:type="dxa"/>
            <w:shd w:val="clear" w:color="auto" w:fill="auto"/>
            <w:hideMark/>
          </w:tcPr>
          <w:p w14:paraId="0456E99B" w14:textId="77777777" w:rsidR="00E811AB" w:rsidRPr="00934B46" w:rsidRDefault="00E811AB" w:rsidP="0083764A">
            <w:pPr>
              <w:jc w:val="center"/>
              <w:outlineLvl w:val="6"/>
              <w:rPr>
                <w:sz w:val="18"/>
                <w:szCs w:val="18"/>
              </w:rPr>
            </w:pPr>
            <w:r w:rsidRPr="00934B46">
              <w:rPr>
                <w:sz w:val="18"/>
                <w:szCs w:val="18"/>
              </w:rPr>
              <w:t>621</w:t>
            </w:r>
          </w:p>
        </w:tc>
        <w:tc>
          <w:tcPr>
            <w:tcW w:w="1336" w:type="dxa"/>
            <w:shd w:val="clear" w:color="auto" w:fill="auto"/>
            <w:hideMark/>
          </w:tcPr>
          <w:p w14:paraId="154C9EED" w14:textId="77777777" w:rsidR="00E811AB" w:rsidRPr="00934B46" w:rsidRDefault="00E811AB" w:rsidP="0083764A">
            <w:pPr>
              <w:jc w:val="center"/>
              <w:outlineLvl w:val="6"/>
              <w:rPr>
                <w:sz w:val="18"/>
                <w:szCs w:val="18"/>
              </w:rPr>
            </w:pPr>
            <w:r w:rsidRPr="00934B46">
              <w:rPr>
                <w:sz w:val="18"/>
                <w:szCs w:val="18"/>
              </w:rPr>
              <w:t>2 052,5</w:t>
            </w:r>
          </w:p>
        </w:tc>
        <w:tc>
          <w:tcPr>
            <w:tcW w:w="1418" w:type="dxa"/>
            <w:shd w:val="clear" w:color="auto" w:fill="auto"/>
            <w:hideMark/>
          </w:tcPr>
          <w:p w14:paraId="3779B41D" w14:textId="77777777" w:rsidR="00E811AB" w:rsidRPr="00934B46" w:rsidRDefault="00E811AB" w:rsidP="0083764A">
            <w:pPr>
              <w:jc w:val="center"/>
              <w:outlineLvl w:val="6"/>
              <w:rPr>
                <w:sz w:val="18"/>
                <w:szCs w:val="18"/>
              </w:rPr>
            </w:pPr>
            <w:r w:rsidRPr="00934B46">
              <w:rPr>
                <w:sz w:val="18"/>
                <w:szCs w:val="18"/>
              </w:rPr>
              <w:t>2 239,1</w:t>
            </w:r>
          </w:p>
        </w:tc>
        <w:tc>
          <w:tcPr>
            <w:tcW w:w="1275" w:type="dxa"/>
            <w:shd w:val="clear" w:color="auto" w:fill="auto"/>
            <w:hideMark/>
          </w:tcPr>
          <w:p w14:paraId="52FF912A" w14:textId="77777777" w:rsidR="00E811AB" w:rsidRPr="00934B46" w:rsidRDefault="00E811AB" w:rsidP="0083764A">
            <w:pPr>
              <w:jc w:val="center"/>
              <w:outlineLvl w:val="6"/>
              <w:rPr>
                <w:sz w:val="18"/>
                <w:szCs w:val="18"/>
              </w:rPr>
            </w:pPr>
            <w:r w:rsidRPr="00934B46">
              <w:rPr>
                <w:sz w:val="18"/>
                <w:szCs w:val="18"/>
              </w:rPr>
              <w:t>2 239,1</w:t>
            </w:r>
          </w:p>
        </w:tc>
      </w:tr>
      <w:tr w:rsidR="00E811AB" w:rsidRPr="002A48D2" w14:paraId="79490057" w14:textId="77777777" w:rsidTr="0083764A">
        <w:trPr>
          <w:trHeight w:val="284"/>
        </w:trPr>
        <w:tc>
          <w:tcPr>
            <w:tcW w:w="3220" w:type="dxa"/>
            <w:shd w:val="clear" w:color="auto" w:fill="auto"/>
            <w:hideMark/>
          </w:tcPr>
          <w:p w14:paraId="54074EE9" w14:textId="77777777" w:rsidR="00E811AB" w:rsidRPr="00934B46" w:rsidRDefault="00E811AB" w:rsidP="0083764A">
            <w:pPr>
              <w:outlineLvl w:val="5"/>
              <w:rPr>
                <w:sz w:val="18"/>
                <w:szCs w:val="18"/>
              </w:rPr>
            </w:pPr>
            <w:r w:rsidRPr="00934B46">
              <w:rPr>
                <w:sz w:val="18"/>
                <w:szCs w:val="18"/>
              </w:rPr>
              <w:t>Расходы на повышение оплаты труда работников бюджетной сферы в связи с увеличением минимального размера оплаты труда за счет средств местного бюджета</w:t>
            </w:r>
          </w:p>
        </w:tc>
        <w:tc>
          <w:tcPr>
            <w:tcW w:w="560" w:type="dxa"/>
            <w:shd w:val="clear" w:color="auto" w:fill="auto"/>
            <w:hideMark/>
          </w:tcPr>
          <w:p w14:paraId="376B3070"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262E12D4" w14:textId="77777777" w:rsidR="00E811AB" w:rsidRPr="00934B46" w:rsidRDefault="00E811AB" w:rsidP="0083764A">
            <w:pPr>
              <w:jc w:val="center"/>
              <w:outlineLvl w:val="5"/>
              <w:rPr>
                <w:sz w:val="18"/>
                <w:szCs w:val="18"/>
              </w:rPr>
            </w:pPr>
            <w:r w:rsidRPr="00934B46">
              <w:rPr>
                <w:sz w:val="18"/>
                <w:szCs w:val="18"/>
              </w:rPr>
              <w:t>0505</w:t>
            </w:r>
          </w:p>
        </w:tc>
        <w:tc>
          <w:tcPr>
            <w:tcW w:w="1212" w:type="dxa"/>
            <w:shd w:val="clear" w:color="auto" w:fill="auto"/>
            <w:hideMark/>
          </w:tcPr>
          <w:p w14:paraId="50951632" w14:textId="77777777" w:rsidR="00E811AB" w:rsidRPr="00934B46" w:rsidRDefault="00E811AB" w:rsidP="0083764A">
            <w:pPr>
              <w:jc w:val="center"/>
              <w:outlineLvl w:val="5"/>
              <w:rPr>
                <w:sz w:val="18"/>
                <w:szCs w:val="18"/>
              </w:rPr>
            </w:pPr>
            <w:r w:rsidRPr="00934B46">
              <w:rPr>
                <w:sz w:val="18"/>
                <w:szCs w:val="18"/>
              </w:rPr>
              <w:t>15101Z1053</w:t>
            </w:r>
          </w:p>
        </w:tc>
        <w:tc>
          <w:tcPr>
            <w:tcW w:w="520" w:type="dxa"/>
            <w:shd w:val="clear" w:color="auto" w:fill="auto"/>
            <w:hideMark/>
          </w:tcPr>
          <w:p w14:paraId="02816B70"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3A03510C" w14:textId="77777777" w:rsidR="00E811AB" w:rsidRPr="00934B46" w:rsidRDefault="00E811AB" w:rsidP="0083764A">
            <w:pPr>
              <w:jc w:val="center"/>
              <w:outlineLvl w:val="5"/>
              <w:rPr>
                <w:sz w:val="18"/>
                <w:szCs w:val="18"/>
              </w:rPr>
            </w:pPr>
            <w:r w:rsidRPr="00934B46">
              <w:rPr>
                <w:sz w:val="18"/>
                <w:szCs w:val="18"/>
              </w:rPr>
              <w:t>879,6</w:t>
            </w:r>
          </w:p>
        </w:tc>
        <w:tc>
          <w:tcPr>
            <w:tcW w:w="1418" w:type="dxa"/>
            <w:shd w:val="clear" w:color="auto" w:fill="auto"/>
            <w:hideMark/>
          </w:tcPr>
          <w:p w14:paraId="2C491D64" w14:textId="77777777" w:rsidR="00E811AB" w:rsidRPr="00934B46" w:rsidRDefault="00E811AB" w:rsidP="0083764A">
            <w:pPr>
              <w:jc w:val="center"/>
              <w:outlineLvl w:val="5"/>
              <w:rPr>
                <w:sz w:val="18"/>
                <w:szCs w:val="18"/>
              </w:rPr>
            </w:pPr>
            <w:r w:rsidRPr="00934B46">
              <w:rPr>
                <w:sz w:val="18"/>
                <w:szCs w:val="18"/>
              </w:rPr>
              <w:t>959,6</w:t>
            </w:r>
          </w:p>
        </w:tc>
        <w:tc>
          <w:tcPr>
            <w:tcW w:w="1275" w:type="dxa"/>
            <w:shd w:val="clear" w:color="auto" w:fill="auto"/>
            <w:hideMark/>
          </w:tcPr>
          <w:p w14:paraId="0BF9629E" w14:textId="77777777" w:rsidR="00E811AB" w:rsidRPr="00934B46" w:rsidRDefault="00E811AB" w:rsidP="0083764A">
            <w:pPr>
              <w:jc w:val="center"/>
              <w:outlineLvl w:val="5"/>
              <w:rPr>
                <w:sz w:val="18"/>
                <w:szCs w:val="18"/>
              </w:rPr>
            </w:pPr>
            <w:r w:rsidRPr="00934B46">
              <w:rPr>
                <w:sz w:val="18"/>
                <w:szCs w:val="18"/>
              </w:rPr>
              <w:t>959,6</w:t>
            </w:r>
          </w:p>
        </w:tc>
      </w:tr>
      <w:tr w:rsidR="00E811AB" w:rsidRPr="002A48D2" w14:paraId="2437E6A4" w14:textId="77777777" w:rsidTr="0083764A">
        <w:trPr>
          <w:trHeight w:val="284"/>
        </w:trPr>
        <w:tc>
          <w:tcPr>
            <w:tcW w:w="3220" w:type="dxa"/>
            <w:shd w:val="clear" w:color="auto" w:fill="auto"/>
            <w:hideMark/>
          </w:tcPr>
          <w:p w14:paraId="009F0B9C"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708D18D7"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6FFEE0A5" w14:textId="77777777" w:rsidR="00E811AB" w:rsidRPr="00934B46" w:rsidRDefault="00E811AB" w:rsidP="0083764A">
            <w:pPr>
              <w:jc w:val="center"/>
              <w:outlineLvl w:val="6"/>
              <w:rPr>
                <w:sz w:val="18"/>
                <w:szCs w:val="18"/>
              </w:rPr>
            </w:pPr>
            <w:r w:rsidRPr="00934B46">
              <w:rPr>
                <w:sz w:val="18"/>
                <w:szCs w:val="18"/>
              </w:rPr>
              <w:t>0505</w:t>
            </w:r>
          </w:p>
        </w:tc>
        <w:tc>
          <w:tcPr>
            <w:tcW w:w="1212" w:type="dxa"/>
            <w:shd w:val="clear" w:color="auto" w:fill="auto"/>
            <w:hideMark/>
          </w:tcPr>
          <w:p w14:paraId="1FFD1EF1" w14:textId="77777777" w:rsidR="00E811AB" w:rsidRPr="00934B46" w:rsidRDefault="00E811AB" w:rsidP="0083764A">
            <w:pPr>
              <w:jc w:val="center"/>
              <w:outlineLvl w:val="6"/>
              <w:rPr>
                <w:sz w:val="18"/>
                <w:szCs w:val="18"/>
              </w:rPr>
            </w:pPr>
            <w:r w:rsidRPr="00934B46">
              <w:rPr>
                <w:sz w:val="18"/>
                <w:szCs w:val="18"/>
              </w:rPr>
              <w:t>15101Z1053</w:t>
            </w:r>
          </w:p>
        </w:tc>
        <w:tc>
          <w:tcPr>
            <w:tcW w:w="520" w:type="dxa"/>
            <w:shd w:val="clear" w:color="auto" w:fill="auto"/>
            <w:hideMark/>
          </w:tcPr>
          <w:p w14:paraId="4C98C6E9" w14:textId="77777777" w:rsidR="00E811AB" w:rsidRPr="00934B46" w:rsidRDefault="00E811AB" w:rsidP="0083764A">
            <w:pPr>
              <w:jc w:val="center"/>
              <w:outlineLvl w:val="6"/>
              <w:rPr>
                <w:sz w:val="18"/>
                <w:szCs w:val="18"/>
              </w:rPr>
            </w:pPr>
            <w:r w:rsidRPr="00934B46">
              <w:rPr>
                <w:sz w:val="18"/>
                <w:szCs w:val="18"/>
              </w:rPr>
              <w:t>621</w:t>
            </w:r>
          </w:p>
        </w:tc>
        <w:tc>
          <w:tcPr>
            <w:tcW w:w="1336" w:type="dxa"/>
            <w:shd w:val="clear" w:color="auto" w:fill="auto"/>
            <w:hideMark/>
          </w:tcPr>
          <w:p w14:paraId="1C13BDCD" w14:textId="77777777" w:rsidR="00E811AB" w:rsidRPr="00934B46" w:rsidRDefault="00E811AB" w:rsidP="0083764A">
            <w:pPr>
              <w:jc w:val="center"/>
              <w:outlineLvl w:val="6"/>
              <w:rPr>
                <w:sz w:val="18"/>
                <w:szCs w:val="18"/>
              </w:rPr>
            </w:pPr>
            <w:r w:rsidRPr="00934B46">
              <w:rPr>
                <w:sz w:val="18"/>
                <w:szCs w:val="18"/>
              </w:rPr>
              <w:t>879,6</w:t>
            </w:r>
          </w:p>
        </w:tc>
        <w:tc>
          <w:tcPr>
            <w:tcW w:w="1418" w:type="dxa"/>
            <w:shd w:val="clear" w:color="auto" w:fill="auto"/>
            <w:hideMark/>
          </w:tcPr>
          <w:p w14:paraId="3C651D31" w14:textId="77777777" w:rsidR="00E811AB" w:rsidRPr="00934B46" w:rsidRDefault="00E811AB" w:rsidP="0083764A">
            <w:pPr>
              <w:jc w:val="center"/>
              <w:outlineLvl w:val="6"/>
              <w:rPr>
                <w:sz w:val="18"/>
                <w:szCs w:val="18"/>
              </w:rPr>
            </w:pPr>
            <w:r w:rsidRPr="00934B46">
              <w:rPr>
                <w:sz w:val="18"/>
                <w:szCs w:val="18"/>
              </w:rPr>
              <w:t>959,6</w:t>
            </w:r>
          </w:p>
        </w:tc>
        <w:tc>
          <w:tcPr>
            <w:tcW w:w="1275" w:type="dxa"/>
            <w:shd w:val="clear" w:color="auto" w:fill="auto"/>
            <w:hideMark/>
          </w:tcPr>
          <w:p w14:paraId="0E1DB1BA" w14:textId="77777777" w:rsidR="00E811AB" w:rsidRPr="00934B46" w:rsidRDefault="00E811AB" w:rsidP="0083764A">
            <w:pPr>
              <w:jc w:val="center"/>
              <w:outlineLvl w:val="6"/>
              <w:rPr>
                <w:sz w:val="18"/>
                <w:szCs w:val="18"/>
              </w:rPr>
            </w:pPr>
            <w:r w:rsidRPr="00934B46">
              <w:rPr>
                <w:sz w:val="18"/>
                <w:szCs w:val="18"/>
              </w:rPr>
              <w:t>959,6</w:t>
            </w:r>
          </w:p>
        </w:tc>
      </w:tr>
      <w:tr w:rsidR="00E811AB" w:rsidRPr="002A48D2" w14:paraId="3380245F" w14:textId="77777777" w:rsidTr="0083764A">
        <w:trPr>
          <w:trHeight w:val="284"/>
        </w:trPr>
        <w:tc>
          <w:tcPr>
            <w:tcW w:w="3220" w:type="dxa"/>
            <w:shd w:val="clear" w:color="auto" w:fill="auto"/>
            <w:hideMark/>
          </w:tcPr>
          <w:p w14:paraId="0F97F2A7" w14:textId="77777777" w:rsidR="00E811AB" w:rsidRPr="00934B46" w:rsidRDefault="00E811AB" w:rsidP="0083764A">
            <w:pPr>
              <w:outlineLvl w:val="0"/>
              <w:rPr>
                <w:sz w:val="18"/>
                <w:szCs w:val="18"/>
              </w:rPr>
            </w:pPr>
            <w:r w:rsidRPr="00934B46">
              <w:rPr>
                <w:sz w:val="18"/>
                <w:szCs w:val="18"/>
              </w:rPr>
              <w:t>ОБРАЗОВАНИЕ</w:t>
            </w:r>
          </w:p>
        </w:tc>
        <w:tc>
          <w:tcPr>
            <w:tcW w:w="560" w:type="dxa"/>
            <w:shd w:val="clear" w:color="auto" w:fill="auto"/>
            <w:hideMark/>
          </w:tcPr>
          <w:p w14:paraId="5344B8AC" w14:textId="77777777" w:rsidR="00E811AB" w:rsidRPr="00934B46" w:rsidRDefault="00E811AB" w:rsidP="0083764A">
            <w:pPr>
              <w:jc w:val="center"/>
              <w:outlineLvl w:val="0"/>
              <w:rPr>
                <w:sz w:val="18"/>
                <w:szCs w:val="18"/>
              </w:rPr>
            </w:pPr>
            <w:r w:rsidRPr="00934B46">
              <w:rPr>
                <w:sz w:val="18"/>
                <w:szCs w:val="18"/>
              </w:rPr>
              <w:t>901</w:t>
            </w:r>
          </w:p>
        </w:tc>
        <w:tc>
          <w:tcPr>
            <w:tcW w:w="680" w:type="dxa"/>
            <w:shd w:val="clear" w:color="auto" w:fill="auto"/>
            <w:hideMark/>
          </w:tcPr>
          <w:p w14:paraId="0E6D8DAE" w14:textId="77777777" w:rsidR="00E811AB" w:rsidRPr="00934B46" w:rsidRDefault="00E811AB" w:rsidP="0083764A">
            <w:pPr>
              <w:jc w:val="center"/>
              <w:outlineLvl w:val="0"/>
              <w:rPr>
                <w:sz w:val="18"/>
                <w:szCs w:val="18"/>
              </w:rPr>
            </w:pPr>
            <w:r w:rsidRPr="00934B46">
              <w:rPr>
                <w:sz w:val="18"/>
                <w:szCs w:val="18"/>
              </w:rPr>
              <w:t> </w:t>
            </w:r>
          </w:p>
        </w:tc>
        <w:tc>
          <w:tcPr>
            <w:tcW w:w="1212" w:type="dxa"/>
            <w:shd w:val="clear" w:color="auto" w:fill="auto"/>
            <w:hideMark/>
          </w:tcPr>
          <w:p w14:paraId="1BE114F8" w14:textId="77777777" w:rsidR="00E811AB" w:rsidRPr="00934B46" w:rsidRDefault="00E811AB" w:rsidP="0083764A">
            <w:pPr>
              <w:jc w:val="center"/>
              <w:outlineLvl w:val="0"/>
              <w:rPr>
                <w:sz w:val="18"/>
                <w:szCs w:val="18"/>
              </w:rPr>
            </w:pPr>
            <w:r w:rsidRPr="00934B46">
              <w:rPr>
                <w:sz w:val="18"/>
                <w:szCs w:val="18"/>
              </w:rPr>
              <w:t> </w:t>
            </w:r>
          </w:p>
        </w:tc>
        <w:tc>
          <w:tcPr>
            <w:tcW w:w="520" w:type="dxa"/>
            <w:shd w:val="clear" w:color="auto" w:fill="auto"/>
            <w:hideMark/>
          </w:tcPr>
          <w:p w14:paraId="24EE2FE2" w14:textId="77777777" w:rsidR="00E811AB" w:rsidRPr="00934B46" w:rsidRDefault="00E811AB" w:rsidP="0083764A">
            <w:pPr>
              <w:jc w:val="center"/>
              <w:outlineLvl w:val="0"/>
              <w:rPr>
                <w:sz w:val="18"/>
                <w:szCs w:val="18"/>
              </w:rPr>
            </w:pPr>
            <w:r w:rsidRPr="00934B46">
              <w:rPr>
                <w:sz w:val="18"/>
                <w:szCs w:val="18"/>
              </w:rPr>
              <w:t> </w:t>
            </w:r>
          </w:p>
        </w:tc>
        <w:tc>
          <w:tcPr>
            <w:tcW w:w="1336" w:type="dxa"/>
            <w:shd w:val="clear" w:color="auto" w:fill="auto"/>
            <w:hideMark/>
          </w:tcPr>
          <w:p w14:paraId="60AFB702" w14:textId="77777777" w:rsidR="00E811AB" w:rsidRPr="00934B46" w:rsidRDefault="00E811AB" w:rsidP="0083764A">
            <w:pPr>
              <w:jc w:val="center"/>
              <w:outlineLvl w:val="0"/>
              <w:rPr>
                <w:sz w:val="18"/>
                <w:szCs w:val="18"/>
              </w:rPr>
            </w:pPr>
            <w:r w:rsidRPr="00934B46">
              <w:rPr>
                <w:sz w:val="18"/>
                <w:szCs w:val="18"/>
              </w:rPr>
              <w:t>25 836,3</w:t>
            </w:r>
          </w:p>
        </w:tc>
        <w:tc>
          <w:tcPr>
            <w:tcW w:w="1418" w:type="dxa"/>
            <w:shd w:val="clear" w:color="auto" w:fill="auto"/>
            <w:hideMark/>
          </w:tcPr>
          <w:p w14:paraId="500CB39F" w14:textId="77777777" w:rsidR="00E811AB" w:rsidRPr="00934B46" w:rsidRDefault="00E811AB" w:rsidP="0083764A">
            <w:pPr>
              <w:jc w:val="center"/>
              <w:outlineLvl w:val="0"/>
              <w:rPr>
                <w:sz w:val="18"/>
                <w:szCs w:val="18"/>
              </w:rPr>
            </w:pPr>
            <w:r w:rsidRPr="00934B46">
              <w:rPr>
                <w:sz w:val="18"/>
                <w:szCs w:val="18"/>
              </w:rPr>
              <w:t>26 825,2</w:t>
            </w:r>
          </w:p>
        </w:tc>
        <w:tc>
          <w:tcPr>
            <w:tcW w:w="1275" w:type="dxa"/>
            <w:shd w:val="clear" w:color="auto" w:fill="auto"/>
            <w:hideMark/>
          </w:tcPr>
          <w:p w14:paraId="1253CA2F" w14:textId="77777777" w:rsidR="00E811AB" w:rsidRPr="00934B46" w:rsidRDefault="00E811AB" w:rsidP="0083764A">
            <w:pPr>
              <w:jc w:val="center"/>
              <w:outlineLvl w:val="0"/>
              <w:rPr>
                <w:sz w:val="18"/>
                <w:szCs w:val="18"/>
              </w:rPr>
            </w:pPr>
            <w:r w:rsidRPr="00934B46">
              <w:rPr>
                <w:sz w:val="18"/>
                <w:szCs w:val="18"/>
              </w:rPr>
              <w:t>27 828,4</w:t>
            </w:r>
          </w:p>
        </w:tc>
      </w:tr>
      <w:tr w:rsidR="00E811AB" w:rsidRPr="002A48D2" w14:paraId="409AADEB" w14:textId="77777777" w:rsidTr="0083764A">
        <w:trPr>
          <w:trHeight w:val="284"/>
        </w:trPr>
        <w:tc>
          <w:tcPr>
            <w:tcW w:w="3220" w:type="dxa"/>
            <w:shd w:val="clear" w:color="auto" w:fill="auto"/>
            <w:hideMark/>
          </w:tcPr>
          <w:p w14:paraId="56002C4C" w14:textId="77777777" w:rsidR="00E811AB" w:rsidRPr="00934B46" w:rsidRDefault="00E811AB" w:rsidP="0083764A">
            <w:pPr>
              <w:outlineLvl w:val="1"/>
              <w:rPr>
                <w:sz w:val="18"/>
                <w:szCs w:val="18"/>
              </w:rPr>
            </w:pPr>
            <w:r w:rsidRPr="00934B46">
              <w:rPr>
                <w:sz w:val="18"/>
                <w:szCs w:val="18"/>
              </w:rPr>
              <w:t>Дополнительное образование детей</w:t>
            </w:r>
          </w:p>
        </w:tc>
        <w:tc>
          <w:tcPr>
            <w:tcW w:w="560" w:type="dxa"/>
            <w:shd w:val="clear" w:color="auto" w:fill="auto"/>
            <w:hideMark/>
          </w:tcPr>
          <w:p w14:paraId="5FB04D01" w14:textId="77777777" w:rsidR="00E811AB" w:rsidRPr="00934B46" w:rsidRDefault="00E811AB" w:rsidP="0083764A">
            <w:pPr>
              <w:jc w:val="center"/>
              <w:outlineLvl w:val="1"/>
              <w:rPr>
                <w:sz w:val="18"/>
                <w:szCs w:val="18"/>
              </w:rPr>
            </w:pPr>
            <w:r w:rsidRPr="00934B46">
              <w:rPr>
                <w:sz w:val="18"/>
                <w:szCs w:val="18"/>
              </w:rPr>
              <w:t>901</w:t>
            </w:r>
          </w:p>
        </w:tc>
        <w:tc>
          <w:tcPr>
            <w:tcW w:w="680" w:type="dxa"/>
            <w:shd w:val="clear" w:color="auto" w:fill="auto"/>
            <w:hideMark/>
          </w:tcPr>
          <w:p w14:paraId="098700B3" w14:textId="77777777" w:rsidR="00E811AB" w:rsidRPr="00934B46" w:rsidRDefault="00E811AB" w:rsidP="0083764A">
            <w:pPr>
              <w:jc w:val="center"/>
              <w:outlineLvl w:val="1"/>
              <w:rPr>
                <w:sz w:val="18"/>
                <w:szCs w:val="18"/>
              </w:rPr>
            </w:pPr>
            <w:r w:rsidRPr="00934B46">
              <w:rPr>
                <w:sz w:val="18"/>
                <w:szCs w:val="18"/>
              </w:rPr>
              <w:t>0703</w:t>
            </w:r>
          </w:p>
        </w:tc>
        <w:tc>
          <w:tcPr>
            <w:tcW w:w="1212" w:type="dxa"/>
            <w:shd w:val="clear" w:color="auto" w:fill="auto"/>
            <w:hideMark/>
          </w:tcPr>
          <w:p w14:paraId="1B3284A2"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7C16F7C4"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182C0DE5" w14:textId="77777777" w:rsidR="00E811AB" w:rsidRPr="00934B46" w:rsidRDefault="00E811AB" w:rsidP="0083764A">
            <w:pPr>
              <w:jc w:val="center"/>
              <w:outlineLvl w:val="1"/>
              <w:rPr>
                <w:sz w:val="18"/>
                <w:szCs w:val="18"/>
              </w:rPr>
            </w:pPr>
            <w:r w:rsidRPr="00934B46">
              <w:rPr>
                <w:sz w:val="18"/>
                <w:szCs w:val="18"/>
              </w:rPr>
              <w:t>25 823,3</w:t>
            </w:r>
          </w:p>
        </w:tc>
        <w:tc>
          <w:tcPr>
            <w:tcW w:w="1418" w:type="dxa"/>
            <w:shd w:val="clear" w:color="auto" w:fill="auto"/>
            <w:hideMark/>
          </w:tcPr>
          <w:p w14:paraId="6D1DCF0C" w14:textId="77777777" w:rsidR="00E811AB" w:rsidRPr="00934B46" w:rsidRDefault="00E811AB" w:rsidP="0083764A">
            <w:pPr>
              <w:jc w:val="center"/>
              <w:outlineLvl w:val="1"/>
              <w:rPr>
                <w:sz w:val="18"/>
                <w:szCs w:val="18"/>
              </w:rPr>
            </w:pPr>
            <w:r w:rsidRPr="00934B46">
              <w:rPr>
                <w:sz w:val="18"/>
                <w:szCs w:val="18"/>
              </w:rPr>
              <w:t>26 812,2</w:t>
            </w:r>
          </w:p>
        </w:tc>
        <w:tc>
          <w:tcPr>
            <w:tcW w:w="1275" w:type="dxa"/>
            <w:shd w:val="clear" w:color="auto" w:fill="auto"/>
            <w:hideMark/>
          </w:tcPr>
          <w:p w14:paraId="2B9CFCCA" w14:textId="77777777" w:rsidR="00E811AB" w:rsidRPr="00934B46" w:rsidRDefault="00E811AB" w:rsidP="0083764A">
            <w:pPr>
              <w:jc w:val="center"/>
              <w:outlineLvl w:val="1"/>
              <w:rPr>
                <w:sz w:val="18"/>
                <w:szCs w:val="18"/>
              </w:rPr>
            </w:pPr>
            <w:r w:rsidRPr="00934B46">
              <w:rPr>
                <w:sz w:val="18"/>
                <w:szCs w:val="18"/>
              </w:rPr>
              <w:t>27 815,4</w:t>
            </w:r>
          </w:p>
        </w:tc>
      </w:tr>
      <w:tr w:rsidR="00E811AB" w:rsidRPr="002A48D2" w14:paraId="116988A0" w14:textId="77777777" w:rsidTr="0083764A">
        <w:trPr>
          <w:trHeight w:val="284"/>
        </w:trPr>
        <w:tc>
          <w:tcPr>
            <w:tcW w:w="3220" w:type="dxa"/>
            <w:shd w:val="clear" w:color="auto" w:fill="auto"/>
            <w:hideMark/>
          </w:tcPr>
          <w:p w14:paraId="090EF6BA" w14:textId="77777777" w:rsidR="00E811AB" w:rsidRPr="00934B46" w:rsidRDefault="00E811AB" w:rsidP="0083764A">
            <w:pPr>
              <w:outlineLvl w:val="2"/>
              <w:rPr>
                <w:sz w:val="18"/>
                <w:szCs w:val="18"/>
              </w:rPr>
            </w:pPr>
            <w:r w:rsidRPr="00934B46">
              <w:rPr>
                <w:sz w:val="18"/>
                <w:szCs w:val="18"/>
              </w:rPr>
              <w:t>Муниципальная программа Бессоновского района Пензенской области 'Развитие образования в Бессоновском районе Пензенской области '</w:t>
            </w:r>
          </w:p>
        </w:tc>
        <w:tc>
          <w:tcPr>
            <w:tcW w:w="560" w:type="dxa"/>
            <w:shd w:val="clear" w:color="auto" w:fill="auto"/>
            <w:hideMark/>
          </w:tcPr>
          <w:p w14:paraId="1E1BF5B2" w14:textId="77777777" w:rsidR="00E811AB" w:rsidRPr="00934B46" w:rsidRDefault="00E811AB" w:rsidP="0083764A">
            <w:pPr>
              <w:jc w:val="center"/>
              <w:outlineLvl w:val="2"/>
              <w:rPr>
                <w:sz w:val="18"/>
                <w:szCs w:val="18"/>
              </w:rPr>
            </w:pPr>
            <w:r w:rsidRPr="00934B46">
              <w:rPr>
                <w:sz w:val="18"/>
                <w:szCs w:val="18"/>
              </w:rPr>
              <w:t>901</w:t>
            </w:r>
          </w:p>
        </w:tc>
        <w:tc>
          <w:tcPr>
            <w:tcW w:w="680" w:type="dxa"/>
            <w:shd w:val="clear" w:color="auto" w:fill="auto"/>
            <w:hideMark/>
          </w:tcPr>
          <w:p w14:paraId="31AD6304" w14:textId="77777777" w:rsidR="00E811AB" w:rsidRPr="00934B46" w:rsidRDefault="00E811AB" w:rsidP="0083764A">
            <w:pPr>
              <w:jc w:val="center"/>
              <w:outlineLvl w:val="2"/>
              <w:rPr>
                <w:sz w:val="18"/>
                <w:szCs w:val="18"/>
              </w:rPr>
            </w:pPr>
            <w:r w:rsidRPr="00934B46">
              <w:rPr>
                <w:sz w:val="18"/>
                <w:szCs w:val="18"/>
              </w:rPr>
              <w:t>0703</w:t>
            </w:r>
          </w:p>
        </w:tc>
        <w:tc>
          <w:tcPr>
            <w:tcW w:w="1212" w:type="dxa"/>
            <w:shd w:val="clear" w:color="auto" w:fill="auto"/>
            <w:hideMark/>
          </w:tcPr>
          <w:p w14:paraId="63BC5084" w14:textId="77777777" w:rsidR="00E811AB" w:rsidRPr="00934B46" w:rsidRDefault="00E811AB" w:rsidP="0083764A">
            <w:pPr>
              <w:jc w:val="center"/>
              <w:outlineLvl w:val="2"/>
              <w:rPr>
                <w:sz w:val="18"/>
                <w:szCs w:val="18"/>
              </w:rPr>
            </w:pPr>
            <w:r w:rsidRPr="00934B46">
              <w:rPr>
                <w:sz w:val="18"/>
                <w:szCs w:val="18"/>
              </w:rPr>
              <w:t>1000000000</w:t>
            </w:r>
          </w:p>
        </w:tc>
        <w:tc>
          <w:tcPr>
            <w:tcW w:w="520" w:type="dxa"/>
            <w:shd w:val="clear" w:color="auto" w:fill="auto"/>
            <w:hideMark/>
          </w:tcPr>
          <w:p w14:paraId="4A69BD68"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5594165F" w14:textId="77777777" w:rsidR="00E811AB" w:rsidRPr="00934B46" w:rsidRDefault="00E811AB" w:rsidP="0083764A">
            <w:pPr>
              <w:jc w:val="center"/>
              <w:outlineLvl w:val="2"/>
              <w:rPr>
                <w:sz w:val="18"/>
                <w:szCs w:val="18"/>
              </w:rPr>
            </w:pPr>
            <w:r w:rsidRPr="00934B46">
              <w:rPr>
                <w:sz w:val="18"/>
                <w:szCs w:val="18"/>
              </w:rPr>
              <w:t>25 823,3</w:t>
            </w:r>
          </w:p>
        </w:tc>
        <w:tc>
          <w:tcPr>
            <w:tcW w:w="1418" w:type="dxa"/>
            <w:shd w:val="clear" w:color="auto" w:fill="auto"/>
            <w:hideMark/>
          </w:tcPr>
          <w:p w14:paraId="2D2B2151" w14:textId="77777777" w:rsidR="00E811AB" w:rsidRPr="00934B46" w:rsidRDefault="00E811AB" w:rsidP="0083764A">
            <w:pPr>
              <w:jc w:val="center"/>
              <w:outlineLvl w:val="2"/>
              <w:rPr>
                <w:sz w:val="18"/>
                <w:szCs w:val="18"/>
              </w:rPr>
            </w:pPr>
            <w:r w:rsidRPr="00934B46">
              <w:rPr>
                <w:sz w:val="18"/>
                <w:szCs w:val="18"/>
              </w:rPr>
              <w:t>26 812,2</w:t>
            </w:r>
          </w:p>
        </w:tc>
        <w:tc>
          <w:tcPr>
            <w:tcW w:w="1275" w:type="dxa"/>
            <w:shd w:val="clear" w:color="auto" w:fill="auto"/>
            <w:hideMark/>
          </w:tcPr>
          <w:p w14:paraId="6AA9DBFE" w14:textId="77777777" w:rsidR="00E811AB" w:rsidRPr="00934B46" w:rsidRDefault="00E811AB" w:rsidP="0083764A">
            <w:pPr>
              <w:jc w:val="center"/>
              <w:outlineLvl w:val="2"/>
              <w:rPr>
                <w:sz w:val="18"/>
                <w:szCs w:val="18"/>
              </w:rPr>
            </w:pPr>
            <w:r w:rsidRPr="00934B46">
              <w:rPr>
                <w:sz w:val="18"/>
                <w:szCs w:val="18"/>
              </w:rPr>
              <w:t>27 815,4</w:t>
            </w:r>
          </w:p>
        </w:tc>
      </w:tr>
      <w:tr w:rsidR="00E811AB" w:rsidRPr="002A48D2" w14:paraId="1B482086" w14:textId="77777777" w:rsidTr="0083764A">
        <w:trPr>
          <w:trHeight w:val="284"/>
        </w:trPr>
        <w:tc>
          <w:tcPr>
            <w:tcW w:w="3220" w:type="dxa"/>
            <w:shd w:val="clear" w:color="auto" w:fill="auto"/>
            <w:hideMark/>
          </w:tcPr>
          <w:p w14:paraId="18AB2470" w14:textId="77777777" w:rsidR="00E811AB" w:rsidRPr="00934B46" w:rsidRDefault="00E811AB" w:rsidP="0083764A">
            <w:pPr>
              <w:outlineLvl w:val="3"/>
              <w:rPr>
                <w:sz w:val="18"/>
                <w:szCs w:val="18"/>
              </w:rPr>
            </w:pPr>
            <w:r w:rsidRPr="00934B46">
              <w:rPr>
                <w:sz w:val="18"/>
                <w:szCs w:val="18"/>
              </w:rPr>
              <w:t>Комплексы процессных мероприятий 'Развитие дошкольного, общего и дополнительного образования детей'</w:t>
            </w:r>
          </w:p>
        </w:tc>
        <w:tc>
          <w:tcPr>
            <w:tcW w:w="560" w:type="dxa"/>
            <w:shd w:val="clear" w:color="auto" w:fill="auto"/>
            <w:hideMark/>
          </w:tcPr>
          <w:p w14:paraId="78A1AD02" w14:textId="77777777" w:rsidR="00E811AB" w:rsidRPr="00934B46" w:rsidRDefault="00E811AB" w:rsidP="0083764A">
            <w:pPr>
              <w:jc w:val="center"/>
              <w:outlineLvl w:val="3"/>
              <w:rPr>
                <w:sz w:val="18"/>
                <w:szCs w:val="18"/>
              </w:rPr>
            </w:pPr>
            <w:r w:rsidRPr="00934B46">
              <w:rPr>
                <w:sz w:val="18"/>
                <w:szCs w:val="18"/>
              </w:rPr>
              <w:t>901</w:t>
            </w:r>
          </w:p>
        </w:tc>
        <w:tc>
          <w:tcPr>
            <w:tcW w:w="680" w:type="dxa"/>
            <w:shd w:val="clear" w:color="auto" w:fill="auto"/>
            <w:hideMark/>
          </w:tcPr>
          <w:p w14:paraId="6D771B23" w14:textId="77777777" w:rsidR="00E811AB" w:rsidRPr="00934B46" w:rsidRDefault="00E811AB" w:rsidP="0083764A">
            <w:pPr>
              <w:jc w:val="center"/>
              <w:outlineLvl w:val="3"/>
              <w:rPr>
                <w:sz w:val="18"/>
                <w:szCs w:val="18"/>
              </w:rPr>
            </w:pPr>
            <w:r w:rsidRPr="00934B46">
              <w:rPr>
                <w:sz w:val="18"/>
                <w:szCs w:val="18"/>
              </w:rPr>
              <w:t>0703</w:t>
            </w:r>
          </w:p>
        </w:tc>
        <w:tc>
          <w:tcPr>
            <w:tcW w:w="1212" w:type="dxa"/>
            <w:shd w:val="clear" w:color="auto" w:fill="auto"/>
            <w:hideMark/>
          </w:tcPr>
          <w:p w14:paraId="0D58FFD6" w14:textId="77777777" w:rsidR="00E811AB" w:rsidRPr="00934B46" w:rsidRDefault="00E811AB" w:rsidP="0083764A">
            <w:pPr>
              <w:jc w:val="center"/>
              <w:outlineLvl w:val="3"/>
              <w:rPr>
                <w:sz w:val="18"/>
                <w:szCs w:val="18"/>
              </w:rPr>
            </w:pPr>
            <w:r w:rsidRPr="00934B46">
              <w:rPr>
                <w:sz w:val="18"/>
                <w:szCs w:val="18"/>
              </w:rPr>
              <w:t>1010000000</w:t>
            </w:r>
          </w:p>
        </w:tc>
        <w:tc>
          <w:tcPr>
            <w:tcW w:w="520" w:type="dxa"/>
            <w:shd w:val="clear" w:color="auto" w:fill="auto"/>
            <w:hideMark/>
          </w:tcPr>
          <w:p w14:paraId="2A5B5A6F"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0DA915D1" w14:textId="77777777" w:rsidR="00E811AB" w:rsidRPr="00934B46" w:rsidRDefault="00E811AB" w:rsidP="0083764A">
            <w:pPr>
              <w:jc w:val="center"/>
              <w:outlineLvl w:val="3"/>
              <w:rPr>
                <w:sz w:val="18"/>
                <w:szCs w:val="18"/>
              </w:rPr>
            </w:pPr>
            <w:r w:rsidRPr="00934B46">
              <w:rPr>
                <w:sz w:val="18"/>
                <w:szCs w:val="18"/>
              </w:rPr>
              <w:t>25 786,4</w:t>
            </w:r>
          </w:p>
        </w:tc>
        <w:tc>
          <w:tcPr>
            <w:tcW w:w="1418" w:type="dxa"/>
            <w:shd w:val="clear" w:color="auto" w:fill="auto"/>
            <w:hideMark/>
          </w:tcPr>
          <w:p w14:paraId="2AB69CF6" w14:textId="77777777" w:rsidR="00E811AB" w:rsidRPr="00934B46" w:rsidRDefault="00E811AB" w:rsidP="0083764A">
            <w:pPr>
              <w:jc w:val="center"/>
              <w:outlineLvl w:val="3"/>
              <w:rPr>
                <w:sz w:val="18"/>
                <w:szCs w:val="18"/>
              </w:rPr>
            </w:pPr>
            <w:r w:rsidRPr="00934B46">
              <w:rPr>
                <w:sz w:val="18"/>
                <w:szCs w:val="18"/>
              </w:rPr>
              <w:t>26 775,3</w:t>
            </w:r>
          </w:p>
        </w:tc>
        <w:tc>
          <w:tcPr>
            <w:tcW w:w="1275" w:type="dxa"/>
            <w:shd w:val="clear" w:color="auto" w:fill="auto"/>
            <w:hideMark/>
          </w:tcPr>
          <w:p w14:paraId="3AB05F63" w14:textId="77777777" w:rsidR="00E811AB" w:rsidRPr="00934B46" w:rsidRDefault="00E811AB" w:rsidP="0083764A">
            <w:pPr>
              <w:jc w:val="center"/>
              <w:outlineLvl w:val="3"/>
              <w:rPr>
                <w:sz w:val="18"/>
                <w:szCs w:val="18"/>
              </w:rPr>
            </w:pPr>
            <w:r w:rsidRPr="00934B46">
              <w:rPr>
                <w:sz w:val="18"/>
                <w:szCs w:val="18"/>
              </w:rPr>
              <w:t>27 778,5</w:t>
            </w:r>
          </w:p>
        </w:tc>
      </w:tr>
      <w:tr w:rsidR="00E811AB" w:rsidRPr="002A48D2" w14:paraId="46AAF927" w14:textId="77777777" w:rsidTr="0083764A">
        <w:trPr>
          <w:trHeight w:val="284"/>
        </w:trPr>
        <w:tc>
          <w:tcPr>
            <w:tcW w:w="3220" w:type="dxa"/>
            <w:shd w:val="clear" w:color="auto" w:fill="auto"/>
            <w:hideMark/>
          </w:tcPr>
          <w:p w14:paraId="39147A10" w14:textId="77777777" w:rsidR="00E811AB" w:rsidRPr="00934B46" w:rsidRDefault="00E811AB" w:rsidP="0083764A">
            <w:pPr>
              <w:outlineLvl w:val="4"/>
              <w:rPr>
                <w:sz w:val="18"/>
                <w:szCs w:val="18"/>
              </w:rPr>
            </w:pPr>
            <w:r w:rsidRPr="00934B46">
              <w:rPr>
                <w:sz w:val="18"/>
                <w:szCs w:val="18"/>
              </w:rPr>
              <w:lastRenderedPageBreak/>
              <w:t>Комплекс процессных мероприятий 'Развитие системы дополнительного образования'</w:t>
            </w:r>
          </w:p>
        </w:tc>
        <w:tc>
          <w:tcPr>
            <w:tcW w:w="560" w:type="dxa"/>
            <w:shd w:val="clear" w:color="auto" w:fill="auto"/>
            <w:hideMark/>
          </w:tcPr>
          <w:p w14:paraId="619B994B" w14:textId="77777777" w:rsidR="00E811AB" w:rsidRPr="00934B46" w:rsidRDefault="00E811AB" w:rsidP="0083764A">
            <w:pPr>
              <w:jc w:val="center"/>
              <w:outlineLvl w:val="4"/>
              <w:rPr>
                <w:sz w:val="18"/>
                <w:szCs w:val="18"/>
              </w:rPr>
            </w:pPr>
            <w:r w:rsidRPr="00934B46">
              <w:rPr>
                <w:sz w:val="18"/>
                <w:szCs w:val="18"/>
              </w:rPr>
              <w:t>901</w:t>
            </w:r>
          </w:p>
        </w:tc>
        <w:tc>
          <w:tcPr>
            <w:tcW w:w="680" w:type="dxa"/>
            <w:shd w:val="clear" w:color="auto" w:fill="auto"/>
            <w:hideMark/>
          </w:tcPr>
          <w:p w14:paraId="2954B826" w14:textId="77777777" w:rsidR="00E811AB" w:rsidRPr="00934B46" w:rsidRDefault="00E811AB" w:rsidP="0083764A">
            <w:pPr>
              <w:jc w:val="center"/>
              <w:outlineLvl w:val="4"/>
              <w:rPr>
                <w:sz w:val="18"/>
                <w:szCs w:val="18"/>
              </w:rPr>
            </w:pPr>
            <w:r w:rsidRPr="00934B46">
              <w:rPr>
                <w:sz w:val="18"/>
                <w:szCs w:val="18"/>
              </w:rPr>
              <w:t>0703</w:t>
            </w:r>
          </w:p>
        </w:tc>
        <w:tc>
          <w:tcPr>
            <w:tcW w:w="1212" w:type="dxa"/>
            <w:shd w:val="clear" w:color="auto" w:fill="auto"/>
            <w:hideMark/>
          </w:tcPr>
          <w:p w14:paraId="322964D8" w14:textId="77777777" w:rsidR="00E811AB" w:rsidRPr="00934B46" w:rsidRDefault="00E811AB" w:rsidP="0083764A">
            <w:pPr>
              <w:jc w:val="center"/>
              <w:outlineLvl w:val="4"/>
              <w:rPr>
                <w:sz w:val="18"/>
                <w:szCs w:val="18"/>
              </w:rPr>
            </w:pPr>
            <w:r w:rsidRPr="00934B46">
              <w:rPr>
                <w:sz w:val="18"/>
                <w:szCs w:val="18"/>
              </w:rPr>
              <w:t>1010300000</w:t>
            </w:r>
          </w:p>
        </w:tc>
        <w:tc>
          <w:tcPr>
            <w:tcW w:w="520" w:type="dxa"/>
            <w:shd w:val="clear" w:color="auto" w:fill="auto"/>
            <w:hideMark/>
          </w:tcPr>
          <w:p w14:paraId="790E808A"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3C6638AD" w14:textId="77777777" w:rsidR="00E811AB" w:rsidRPr="00934B46" w:rsidRDefault="00E811AB" w:rsidP="0083764A">
            <w:pPr>
              <w:jc w:val="center"/>
              <w:outlineLvl w:val="4"/>
              <w:rPr>
                <w:sz w:val="18"/>
                <w:szCs w:val="18"/>
              </w:rPr>
            </w:pPr>
            <w:r w:rsidRPr="00934B46">
              <w:rPr>
                <w:sz w:val="18"/>
                <w:szCs w:val="18"/>
              </w:rPr>
              <w:t>25 786,4</w:t>
            </w:r>
          </w:p>
        </w:tc>
        <w:tc>
          <w:tcPr>
            <w:tcW w:w="1418" w:type="dxa"/>
            <w:shd w:val="clear" w:color="auto" w:fill="auto"/>
            <w:hideMark/>
          </w:tcPr>
          <w:p w14:paraId="38991925" w14:textId="77777777" w:rsidR="00E811AB" w:rsidRPr="00934B46" w:rsidRDefault="00E811AB" w:rsidP="0083764A">
            <w:pPr>
              <w:jc w:val="center"/>
              <w:outlineLvl w:val="4"/>
              <w:rPr>
                <w:sz w:val="18"/>
                <w:szCs w:val="18"/>
              </w:rPr>
            </w:pPr>
            <w:r w:rsidRPr="00934B46">
              <w:rPr>
                <w:sz w:val="18"/>
                <w:szCs w:val="18"/>
              </w:rPr>
              <w:t>26 775,3</w:t>
            </w:r>
          </w:p>
        </w:tc>
        <w:tc>
          <w:tcPr>
            <w:tcW w:w="1275" w:type="dxa"/>
            <w:shd w:val="clear" w:color="auto" w:fill="auto"/>
            <w:hideMark/>
          </w:tcPr>
          <w:p w14:paraId="6466612D" w14:textId="77777777" w:rsidR="00E811AB" w:rsidRPr="00934B46" w:rsidRDefault="00E811AB" w:rsidP="0083764A">
            <w:pPr>
              <w:jc w:val="center"/>
              <w:outlineLvl w:val="4"/>
              <w:rPr>
                <w:sz w:val="18"/>
                <w:szCs w:val="18"/>
              </w:rPr>
            </w:pPr>
            <w:r w:rsidRPr="00934B46">
              <w:rPr>
                <w:sz w:val="18"/>
                <w:szCs w:val="18"/>
              </w:rPr>
              <w:t>27 778,5</w:t>
            </w:r>
          </w:p>
        </w:tc>
      </w:tr>
      <w:tr w:rsidR="00E811AB" w:rsidRPr="002A48D2" w14:paraId="174C5150" w14:textId="77777777" w:rsidTr="0083764A">
        <w:trPr>
          <w:trHeight w:val="284"/>
        </w:trPr>
        <w:tc>
          <w:tcPr>
            <w:tcW w:w="3220" w:type="dxa"/>
            <w:shd w:val="clear" w:color="auto" w:fill="auto"/>
            <w:hideMark/>
          </w:tcPr>
          <w:p w14:paraId="28252609" w14:textId="77777777" w:rsidR="00E811AB" w:rsidRPr="00934B46" w:rsidRDefault="00E811AB" w:rsidP="0083764A">
            <w:pPr>
              <w:outlineLvl w:val="5"/>
              <w:rPr>
                <w:sz w:val="18"/>
                <w:szCs w:val="18"/>
              </w:rPr>
            </w:pPr>
            <w:r w:rsidRPr="00934B46">
              <w:rPr>
                <w:sz w:val="18"/>
                <w:szCs w:val="18"/>
              </w:rPr>
              <w:t>Расходы на обеспечение деятельности (оказание услуг) муниципальных учреждений (ДШИ)</w:t>
            </w:r>
          </w:p>
        </w:tc>
        <w:tc>
          <w:tcPr>
            <w:tcW w:w="560" w:type="dxa"/>
            <w:shd w:val="clear" w:color="auto" w:fill="auto"/>
            <w:hideMark/>
          </w:tcPr>
          <w:p w14:paraId="3430EB15"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53B746DD" w14:textId="77777777" w:rsidR="00E811AB" w:rsidRPr="00934B46" w:rsidRDefault="00E811AB" w:rsidP="0083764A">
            <w:pPr>
              <w:jc w:val="center"/>
              <w:outlineLvl w:val="5"/>
              <w:rPr>
                <w:sz w:val="18"/>
                <w:szCs w:val="18"/>
              </w:rPr>
            </w:pPr>
            <w:r w:rsidRPr="00934B46">
              <w:rPr>
                <w:sz w:val="18"/>
                <w:szCs w:val="18"/>
              </w:rPr>
              <w:t>0703</w:t>
            </w:r>
          </w:p>
        </w:tc>
        <w:tc>
          <w:tcPr>
            <w:tcW w:w="1212" w:type="dxa"/>
            <w:shd w:val="clear" w:color="auto" w:fill="auto"/>
            <w:hideMark/>
          </w:tcPr>
          <w:p w14:paraId="39267C01" w14:textId="77777777" w:rsidR="00E811AB" w:rsidRPr="00934B46" w:rsidRDefault="00E811AB" w:rsidP="0083764A">
            <w:pPr>
              <w:jc w:val="center"/>
              <w:outlineLvl w:val="5"/>
              <w:rPr>
                <w:sz w:val="18"/>
                <w:szCs w:val="18"/>
              </w:rPr>
            </w:pPr>
            <w:r w:rsidRPr="00934B46">
              <w:rPr>
                <w:sz w:val="18"/>
                <w:szCs w:val="18"/>
              </w:rPr>
              <w:t>1010305240</w:t>
            </w:r>
          </w:p>
        </w:tc>
        <w:tc>
          <w:tcPr>
            <w:tcW w:w="520" w:type="dxa"/>
            <w:shd w:val="clear" w:color="auto" w:fill="auto"/>
            <w:hideMark/>
          </w:tcPr>
          <w:p w14:paraId="14700589"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28912413" w14:textId="77777777" w:rsidR="00E811AB" w:rsidRPr="00934B46" w:rsidRDefault="00E811AB" w:rsidP="0083764A">
            <w:pPr>
              <w:jc w:val="center"/>
              <w:outlineLvl w:val="5"/>
              <w:rPr>
                <w:sz w:val="18"/>
                <w:szCs w:val="18"/>
              </w:rPr>
            </w:pPr>
            <w:r w:rsidRPr="00934B46">
              <w:rPr>
                <w:sz w:val="18"/>
                <w:szCs w:val="18"/>
              </w:rPr>
              <w:t>4 337,6</w:t>
            </w:r>
          </w:p>
        </w:tc>
        <w:tc>
          <w:tcPr>
            <w:tcW w:w="1418" w:type="dxa"/>
            <w:shd w:val="clear" w:color="auto" w:fill="auto"/>
            <w:hideMark/>
          </w:tcPr>
          <w:p w14:paraId="6321B56E" w14:textId="77777777" w:rsidR="00E811AB" w:rsidRPr="00934B46" w:rsidRDefault="00E811AB" w:rsidP="0083764A">
            <w:pPr>
              <w:jc w:val="center"/>
              <w:outlineLvl w:val="5"/>
              <w:rPr>
                <w:sz w:val="18"/>
                <w:szCs w:val="18"/>
              </w:rPr>
            </w:pPr>
            <w:r w:rsidRPr="00934B46">
              <w:rPr>
                <w:sz w:val="18"/>
                <w:szCs w:val="18"/>
              </w:rPr>
              <w:t>4 455,0</w:t>
            </w:r>
          </w:p>
        </w:tc>
        <w:tc>
          <w:tcPr>
            <w:tcW w:w="1275" w:type="dxa"/>
            <w:shd w:val="clear" w:color="auto" w:fill="auto"/>
            <w:hideMark/>
          </w:tcPr>
          <w:p w14:paraId="1F3A3692" w14:textId="77777777" w:rsidR="00E811AB" w:rsidRPr="00934B46" w:rsidRDefault="00E811AB" w:rsidP="0083764A">
            <w:pPr>
              <w:jc w:val="center"/>
              <w:outlineLvl w:val="5"/>
              <w:rPr>
                <w:sz w:val="18"/>
                <w:szCs w:val="18"/>
              </w:rPr>
            </w:pPr>
            <w:r w:rsidRPr="00934B46">
              <w:rPr>
                <w:sz w:val="18"/>
                <w:szCs w:val="18"/>
              </w:rPr>
              <w:t>4 577,0</w:t>
            </w:r>
          </w:p>
        </w:tc>
      </w:tr>
      <w:tr w:rsidR="00E811AB" w:rsidRPr="002A48D2" w14:paraId="3AAD290B" w14:textId="77777777" w:rsidTr="0083764A">
        <w:trPr>
          <w:trHeight w:val="284"/>
        </w:trPr>
        <w:tc>
          <w:tcPr>
            <w:tcW w:w="3220" w:type="dxa"/>
            <w:shd w:val="clear" w:color="auto" w:fill="auto"/>
            <w:hideMark/>
          </w:tcPr>
          <w:p w14:paraId="65D82E78"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317BAB94"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70721B83" w14:textId="77777777" w:rsidR="00E811AB" w:rsidRPr="00934B46" w:rsidRDefault="00E811AB" w:rsidP="0083764A">
            <w:pPr>
              <w:jc w:val="center"/>
              <w:outlineLvl w:val="6"/>
              <w:rPr>
                <w:sz w:val="18"/>
                <w:szCs w:val="18"/>
              </w:rPr>
            </w:pPr>
            <w:r w:rsidRPr="00934B46">
              <w:rPr>
                <w:sz w:val="18"/>
                <w:szCs w:val="18"/>
              </w:rPr>
              <w:t>0703</w:t>
            </w:r>
          </w:p>
        </w:tc>
        <w:tc>
          <w:tcPr>
            <w:tcW w:w="1212" w:type="dxa"/>
            <w:shd w:val="clear" w:color="auto" w:fill="auto"/>
            <w:hideMark/>
          </w:tcPr>
          <w:p w14:paraId="64966D1E" w14:textId="77777777" w:rsidR="00E811AB" w:rsidRPr="00934B46" w:rsidRDefault="00E811AB" w:rsidP="0083764A">
            <w:pPr>
              <w:jc w:val="center"/>
              <w:outlineLvl w:val="6"/>
              <w:rPr>
                <w:sz w:val="18"/>
                <w:szCs w:val="18"/>
              </w:rPr>
            </w:pPr>
            <w:r w:rsidRPr="00934B46">
              <w:rPr>
                <w:sz w:val="18"/>
                <w:szCs w:val="18"/>
              </w:rPr>
              <w:t>1010305240</w:t>
            </w:r>
          </w:p>
        </w:tc>
        <w:tc>
          <w:tcPr>
            <w:tcW w:w="520" w:type="dxa"/>
            <w:shd w:val="clear" w:color="auto" w:fill="auto"/>
            <w:hideMark/>
          </w:tcPr>
          <w:p w14:paraId="79E513E7" w14:textId="77777777" w:rsidR="00E811AB" w:rsidRPr="00934B46" w:rsidRDefault="00E811AB" w:rsidP="0083764A">
            <w:pPr>
              <w:jc w:val="center"/>
              <w:outlineLvl w:val="6"/>
              <w:rPr>
                <w:sz w:val="18"/>
                <w:szCs w:val="18"/>
              </w:rPr>
            </w:pPr>
            <w:r w:rsidRPr="00934B46">
              <w:rPr>
                <w:sz w:val="18"/>
                <w:szCs w:val="18"/>
              </w:rPr>
              <w:t>611</w:t>
            </w:r>
          </w:p>
        </w:tc>
        <w:tc>
          <w:tcPr>
            <w:tcW w:w="1336" w:type="dxa"/>
            <w:shd w:val="clear" w:color="auto" w:fill="auto"/>
            <w:hideMark/>
          </w:tcPr>
          <w:p w14:paraId="6439765C" w14:textId="77777777" w:rsidR="00E811AB" w:rsidRPr="00934B46" w:rsidRDefault="00E811AB" w:rsidP="0083764A">
            <w:pPr>
              <w:jc w:val="center"/>
              <w:outlineLvl w:val="6"/>
              <w:rPr>
                <w:sz w:val="18"/>
                <w:szCs w:val="18"/>
              </w:rPr>
            </w:pPr>
            <w:r w:rsidRPr="00934B46">
              <w:rPr>
                <w:sz w:val="18"/>
                <w:szCs w:val="18"/>
              </w:rPr>
              <w:t>4 337,6</w:t>
            </w:r>
          </w:p>
        </w:tc>
        <w:tc>
          <w:tcPr>
            <w:tcW w:w="1418" w:type="dxa"/>
            <w:shd w:val="clear" w:color="auto" w:fill="auto"/>
            <w:hideMark/>
          </w:tcPr>
          <w:p w14:paraId="0B7E8190" w14:textId="77777777" w:rsidR="00E811AB" w:rsidRPr="00934B46" w:rsidRDefault="00E811AB" w:rsidP="0083764A">
            <w:pPr>
              <w:jc w:val="center"/>
              <w:outlineLvl w:val="6"/>
              <w:rPr>
                <w:sz w:val="18"/>
                <w:szCs w:val="18"/>
              </w:rPr>
            </w:pPr>
            <w:r w:rsidRPr="00934B46">
              <w:rPr>
                <w:sz w:val="18"/>
                <w:szCs w:val="18"/>
              </w:rPr>
              <w:t>4 455,0</w:t>
            </w:r>
          </w:p>
        </w:tc>
        <w:tc>
          <w:tcPr>
            <w:tcW w:w="1275" w:type="dxa"/>
            <w:shd w:val="clear" w:color="auto" w:fill="auto"/>
            <w:hideMark/>
          </w:tcPr>
          <w:p w14:paraId="0F3D387F" w14:textId="77777777" w:rsidR="00E811AB" w:rsidRPr="00934B46" w:rsidRDefault="00E811AB" w:rsidP="0083764A">
            <w:pPr>
              <w:jc w:val="center"/>
              <w:outlineLvl w:val="6"/>
              <w:rPr>
                <w:sz w:val="18"/>
                <w:szCs w:val="18"/>
              </w:rPr>
            </w:pPr>
            <w:r w:rsidRPr="00934B46">
              <w:rPr>
                <w:sz w:val="18"/>
                <w:szCs w:val="18"/>
              </w:rPr>
              <w:t>4 577,0</w:t>
            </w:r>
          </w:p>
        </w:tc>
      </w:tr>
      <w:tr w:rsidR="00E811AB" w:rsidRPr="002A48D2" w14:paraId="2A53904E" w14:textId="77777777" w:rsidTr="0083764A">
        <w:trPr>
          <w:trHeight w:val="284"/>
        </w:trPr>
        <w:tc>
          <w:tcPr>
            <w:tcW w:w="3220" w:type="dxa"/>
            <w:shd w:val="clear" w:color="auto" w:fill="auto"/>
            <w:hideMark/>
          </w:tcPr>
          <w:p w14:paraId="200C5AB9" w14:textId="77777777" w:rsidR="00E811AB" w:rsidRPr="00934B46" w:rsidRDefault="00E811AB" w:rsidP="0083764A">
            <w:pPr>
              <w:outlineLvl w:val="5"/>
              <w:rPr>
                <w:sz w:val="18"/>
                <w:szCs w:val="18"/>
              </w:rPr>
            </w:pPr>
            <w:r w:rsidRPr="00934B46">
              <w:rPr>
                <w:sz w:val="18"/>
                <w:szCs w:val="18"/>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 от 1 июня 2012 года № 761 " О национальной стратегии действий в интересах детей на 2012-2017 года"</w:t>
            </w:r>
          </w:p>
        </w:tc>
        <w:tc>
          <w:tcPr>
            <w:tcW w:w="560" w:type="dxa"/>
            <w:shd w:val="clear" w:color="auto" w:fill="auto"/>
            <w:hideMark/>
          </w:tcPr>
          <w:p w14:paraId="150128E0"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6889DFA8" w14:textId="77777777" w:rsidR="00E811AB" w:rsidRPr="00934B46" w:rsidRDefault="00E811AB" w:rsidP="0083764A">
            <w:pPr>
              <w:jc w:val="center"/>
              <w:outlineLvl w:val="5"/>
              <w:rPr>
                <w:sz w:val="18"/>
                <w:szCs w:val="18"/>
              </w:rPr>
            </w:pPr>
            <w:r w:rsidRPr="00934B46">
              <w:rPr>
                <w:sz w:val="18"/>
                <w:szCs w:val="18"/>
              </w:rPr>
              <w:t>0703</w:t>
            </w:r>
          </w:p>
        </w:tc>
        <w:tc>
          <w:tcPr>
            <w:tcW w:w="1212" w:type="dxa"/>
            <w:shd w:val="clear" w:color="auto" w:fill="auto"/>
            <w:hideMark/>
          </w:tcPr>
          <w:p w14:paraId="0C561869" w14:textId="77777777" w:rsidR="00E811AB" w:rsidRPr="00934B46" w:rsidRDefault="00E811AB" w:rsidP="0083764A">
            <w:pPr>
              <w:jc w:val="center"/>
              <w:outlineLvl w:val="5"/>
              <w:rPr>
                <w:sz w:val="18"/>
                <w:szCs w:val="18"/>
              </w:rPr>
            </w:pPr>
            <w:r w:rsidRPr="00934B46">
              <w:rPr>
                <w:sz w:val="18"/>
                <w:szCs w:val="18"/>
              </w:rPr>
              <w:t>1010371052</w:t>
            </w:r>
          </w:p>
        </w:tc>
        <w:tc>
          <w:tcPr>
            <w:tcW w:w="520" w:type="dxa"/>
            <w:shd w:val="clear" w:color="auto" w:fill="auto"/>
            <w:hideMark/>
          </w:tcPr>
          <w:p w14:paraId="5DF32898"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54692EC0" w14:textId="77777777" w:rsidR="00E811AB" w:rsidRPr="00934B46" w:rsidRDefault="00E811AB" w:rsidP="0083764A">
            <w:pPr>
              <w:jc w:val="center"/>
              <w:outlineLvl w:val="5"/>
              <w:rPr>
                <w:sz w:val="18"/>
                <w:szCs w:val="18"/>
              </w:rPr>
            </w:pPr>
            <w:r w:rsidRPr="00934B46">
              <w:rPr>
                <w:sz w:val="18"/>
                <w:szCs w:val="18"/>
              </w:rPr>
              <w:t>4 453,7</w:t>
            </w:r>
          </w:p>
        </w:tc>
        <w:tc>
          <w:tcPr>
            <w:tcW w:w="1418" w:type="dxa"/>
            <w:shd w:val="clear" w:color="auto" w:fill="auto"/>
            <w:hideMark/>
          </w:tcPr>
          <w:p w14:paraId="62336C4A" w14:textId="77777777" w:rsidR="00E811AB" w:rsidRPr="00934B46" w:rsidRDefault="00E811AB" w:rsidP="0083764A">
            <w:pPr>
              <w:jc w:val="center"/>
              <w:outlineLvl w:val="5"/>
              <w:rPr>
                <w:sz w:val="18"/>
                <w:szCs w:val="18"/>
              </w:rPr>
            </w:pPr>
            <w:r w:rsidRPr="00934B46">
              <w:rPr>
                <w:sz w:val="18"/>
                <w:szCs w:val="18"/>
              </w:rPr>
              <w:t>5 005,9</w:t>
            </w:r>
          </w:p>
        </w:tc>
        <w:tc>
          <w:tcPr>
            <w:tcW w:w="1275" w:type="dxa"/>
            <w:shd w:val="clear" w:color="auto" w:fill="auto"/>
            <w:hideMark/>
          </w:tcPr>
          <w:p w14:paraId="69CE4C57" w14:textId="77777777" w:rsidR="00E811AB" w:rsidRPr="00934B46" w:rsidRDefault="00E811AB" w:rsidP="0083764A">
            <w:pPr>
              <w:jc w:val="center"/>
              <w:outlineLvl w:val="5"/>
              <w:rPr>
                <w:sz w:val="18"/>
                <w:szCs w:val="18"/>
              </w:rPr>
            </w:pPr>
            <w:r w:rsidRPr="00934B46">
              <w:rPr>
                <w:sz w:val="18"/>
                <w:szCs w:val="18"/>
              </w:rPr>
              <w:t>5 204,1</w:t>
            </w:r>
          </w:p>
        </w:tc>
      </w:tr>
      <w:tr w:rsidR="00E811AB" w:rsidRPr="002A48D2" w14:paraId="2A8A3937" w14:textId="77777777" w:rsidTr="0083764A">
        <w:trPr>
          <w:trHeight w:val="284"/>
        </w:trPr>
        <w:tc>
          <w:tcPr>
            <w:tcW w:w="3220" w:type="dxa"/>
            <w:shd w:val="clear" w:color="auto" w:fill="auto"/>
            <w:hideMark/>
          </w:tcPr>
          <w:p w14:paraId="62D3CCFC"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726BD8C7"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2E684673" w14:textId="77777777" w:rsidR="00E811AB" w:rsidRPr="00934B46" w:rsidRDefault="00E811AB" w:rsidP="0083764A">
            <w:pPr>
              <w:jc w:val="center"/>
              <w:outlineLvl w:val="6"/>
              <w:rPr>
                <w:sz w:val="18"/>
                <w:szCs w:val="18"/>
              </w:rPr>
            </w:pPr>
            <w:r w:rsidRPr="00934B46">
              <w:rPr>
                <w:sz w:val="18"/>
                <w:szCs w:val="18"/>
              </w:rPr>
              <w:t>0703</w:t>
            </w:r>
          </w:p>
        </w:tc>
        <w:tc>
          <w:tcPr>
            <w:tcW w:w="1212" w:type="dxa"/>
            <w:shd w:val="clear" w:color="auto" w:fill="auto"/>
            <w:hideMark/>
          </w:tcPr>
          <w:p w14:paraId="716382DD" w14:textId="77777777" w:rsidR="00E811AB" w:rsidRPr="00934B46" w:rsidRDefault="00E811AB" w:rsidP="0083764A">
            <w:pPr>
              <w:jc w:val="center"/>
              <w:outlineLvl w:val="6"/>
              <w:rPr>
                <w:sz w:val="18"/>
                <w:szCs w:val="18"/>
              </w:rPr>
            </w:pPr>
            <w:r w:rsidRPr="00934B46">
              <w:rPr>
                <w:sz w:val="18"/>
                <w:szCs w:val="18"/>
              </w:rPr>
              <w:t>1010371052</w:t>
            </w:r>
          </w:p>
        </w:tc>
        <w:tc>
          <w:tcPr>
            <w:tcW w:w="520" w:type="dxa"/>
            <w:shd w:val="clear" w:color="auto" w:fill="auto"/>
            <w:hideMark/>
          </w:tcPr>
          <w:p w14:paraId="11A0575E" w14:textId="77777777" w:rsidR="00E811AB" w:rsidRPr="00934B46" w:rsidRDefault="00E811AB" w:rsidP="0083764A">
            <w:pPr>
              <w:jc w:val="center"/>
              <w:outlineLvl w:val="6"/>
              <w:rPr>
                <w:sz w:val="18"/>
                <w:szCs w:val="18"/>
              </w:rPr>
            </w:pPr>
            <w:r w:rsidRPr="00934B46">
              <w:rPr>
                <w:sz w:val="18"/>
                <w:szCs w:val="18"/>
              </w:rPr>
              <w:t>611</w:t>
            </w:r>
          </w:p>
        </w:tc>
        <w:tc>
          <w:tcPr>
            <w:tcW w:w="1336" w:type="dxa"/>
            <w:shd w:val="clear" w:color="auto" w:fill="auto"/>
            <w:hideMark/>
          </w:tcPr>
          <w:p w14:paraId="4F446705" w14:textId="77777777" w:rsidR="00E811AB" w:rsidRPr="00934B46" w:rsidRDefault="00E811AB" w:rsidP="0083764A">
            <w:pPr>
              <w:jc w:val="center"/>
              <w:outlineLvl w:val="6"/>
              <w:rPr>
                <w:sz w:val="18"/>
                <w:szCs w:val="18"/>
              </w:rPr>
            </w:pPr>
            <w:r w:rsidRPr="00934B46">
              <w:rPr>
                <w:sz w:val="18"/>
                <w:szCs w:val="18"/>
              </w:rPr>
              <w:t>4 453,7</w:t>
            </w:r>
          </w:p>
        </w:tc>
        <w:tc>
          <w:tcPr>
            <w:tcW w:w="1418" w:type="dxa"/>
            <w:shd w:val="clear" w:color="auto" w:fill="auto"/>
            <w:hideMark/>
          </w:tcPr>
          <w:p w14:paraId="0E311BA9" w14:textId="77777777" w:rsidR="00E811AB" w:rsidRPr="00934B46" w:rsidRDefault="00E811AB" w:rsidP="0083764A">
            <w:pPr>
              <w:jc w:val="center"/>
              <w:outlineLvl w:val="6"/>
              <w:rPr>
                <w:sz w:val="18"/>
                <w:szCs w:val="18"/>
              </w:rPr>
            </w:pPr>
            <w:r w:rsidRPr="00934B46">
              <w:rPr>
                <w:sz w:val="18"/>
                <w:szCs w:val="18"/>
              </w:rPr>
              <w:t>5 005,9</w:t>
            </w:r>
          </w:p>
        </w:tc>
        <w:tc>
          <w:tcPr>
            <w:tcW w:w="1275" w:type="dxa"/>
            <w:shd w:val="clear" w:color="auto" w:fill="auto"/>
            <w:hideMark/>
          </w:tcPr>
          <w:p w14:paraId="0CFEEB01" w14:textId="77777777" w:rsidR="00E811AB" w:rsidRPr="00934B46" w:rsidRDefault="00E811AB" w:rsidP="0083764A">
            <w:pPr>
              <w:jc w:val="center"/>
              <w:outlineLvl w:val="6"/>
              <w:rPr>
                <w:sz w:val="18"/>
                <w:szCs w:val="18"/>
              </w:rPr>
            </w:pPr>
            <w:r w:rsidRPr="00934B46">
              <w:rPr>
                <w:sz w:val="18"/>
                <w:szCs w:val="18"/>
              </w:rPr>
              <w:t>5 204,1</w:t>
            </w:r>
          </w:p>
        </w:tc>
      </w:tr>
      <w:tr w:rsidR="00E811AB" w:rsidRPr="002A48D2" w14:paraId="2A23BC09" w14:textId="77777777" w:rsidTr="0083764A">
        <w:trPr>
          <w:trHeight w:val="284"/>
        </w:trPr>
        <w:tc>
          <w:tcPr>
            <w:tcW w:w="3220" w:type="dxa"/>
            <w:shd w:val="clear" w:color="auto" w:fill="auto"/>
            <w:hideMark/>
          </w:tcPr>
          <w:p w14:paraId="13C1C122" w14:textId="77777777" w:rsidR="00E811AB" w:rsidRPr="00934B46" w:rsidRDefault="00E811AB" w:rsidP="0083764A">
            <w:pPr>
              <w:outlineLvl w:val="5"/>
              <w:rPr>
                <w:sz w:val="18"/>
                <w:szCs w:val="18"/>
              </w:rPr>
            </w:pPr>
            <w:r w:rsidRPr="00934B46">
              <w:rPr>
                <w:sz w:val="18"/>
                <w:szCs w:val="18"/>
              </w:rPr>
              <w:t>Расходы на повышение оплаты труда работников бюджетной сферы в связи с увеличением минимального размера оплаты труда</w:t>
            </w:r>
          </w:p>
        </w:tc>
        <w:tc>
          <w:tcPr>
            <w:tcW w:w="560" w:type="dxa"/>
            <w:shd w:val="clear" w:color="auto" w:fill="auto"/>
            <w:hideMark/>
          </w:tcPr>
          <w:p w14:paraId="0B1AFA24"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24FAE0D1" w14:textId="77777777" w:rsidR="00E811AB" w:rsidRPr="00934B46" w:rsidRDefault="00E811AB" w:rsidP="0083764A">
            <w:pPr>
              <w:jc w:val="center"/>
              <w:outlineLvl w:val="5"/>
              <w:rPr>
                <w:sz w:val="18"/>
                <w:szCs w:val="18"/>
              </w:rPr>
            </w:pPr>
            <w:r w:rsidRPr="00934B46">
              <w:rPr>
                <w:sz w:val="18"/>
                <w:szCs w:val="18"/>
              </w:rPr>
              <w:t>0703</w:t>
            </w:r>
          </w:p>
        </w:tc>
        <w:tc>
          <w:tcPr>
            <w:tcW w:w="1212" w:type="dxa"/>
            <w:shd w:val="clear" w:color="auto" w:fill="auto"/>
            <w:hideMark/>
          </w:tcPr>
          <w:p w14:paraId="478F6C12" w14:textId="77777777" w:rsidR="00E811AB" w:rsidRPr="00934B46" w:rsidRDefault="00E811AB" w:rsidP="0083764A">
            <w:pPr>
              <w:jc w:val="center"/>
              <w:outlineLvl w:val="5"/>
              <w:rPr>
                <w:sz w:val="18"/>
                <w:szCs w:val="18"/>
              </w:rPr>
            </w:pPr>
            <w:r w:rsidRPr="00934B46">
              <w:rPr>
                <w:sz w:val="18"/>
                <w:szCs w:val="18"/>
              </w:rPr>
              <w:t>1010371053</w:t>
            </w:r>
          </w:p>
        </w:tc>
        <w:tc>
          <w:tcPr>
            <w:tcW w:w="520" w:type="dxa"/>
            <w:shd w:val="clear" w:color="auto" w:fill="auto"/>
            <w:hideMark/>
          </w:tcPr>
          <w:p w14:paraId="6431C694"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649C0603" w14:textId="77777777" w:rsidR="00E811AB" w:rsidRPr="00934B46" w:rsidRDefault="00E811AB" w:rsidP="0083764A">
            <w:pPr>
              <w:jc w:val="center"/>
              <w:outlineLvl w:val="5"/>
              <w:rPr>
                <w:sz w:val="18"/>
                <w:szCs w:val="18"/>
              </w:rPr>
            </w:pPr>
            <w:r w:rsidRPr="00934B46">
              <w:rPr>
                <w:sz w:val="18"/>
                <w:szCs w:val="18"/>
              </w:rPr>
              <w:t>186,6</w:t>
            </w:r>
          </w:p>
        </w:tc>
        <w:tc>
          <w:tcPr>
            <w:tcW w:w="1418" w:type="dxa"/>
            <w:shd w:val="clear" w:color="auto" w:fill="auto"/>
            <w:hideMark/>
          </w:tcPr>
          <w:p w14:paraId="509F90A8" w14:textId="77777777" w:rsidR="00E811AB" w:rsidRPr="00934B46" w:rsidRDefault="00E811AB" w:rsidP="0083764A">
            <w:pPr>
              <w:jc w:val="center"/>
              <w:outlineLvl w:val="5"/>
              <w:rPr>
                <w:sz w:val="18"/>
                <w:szCs w:val="18"/>
              </w:rPr>
            </w:pPr>
            <w:r w:rsidRPr="00934B46">
              <w:rPr>
                <w:sz w:val="18"/>
                <w:szCs w:val="18"/>
              </w:rPr>
              <w:t>203,6</w:t>
            </w:r>
          </w:p>
        </w:tc>
        <w:tc>
          <w:tcPr>
            <w:tcW w:w="1275" w:type="dxa"/>
            <w:shd w:val="clear" w:color="auto" w:fill="auto"/>
            <w:hideMark/>
          </w:tcPr>
          <w:p w14:paraId="147D68A2" w14:textId="77777777" w:rsidR="00E811AB" w:rsidRPr="00934B46" w:rsidRDefault="00E811AB" w:rsidP="0083764A">
            <w:pPr>
              <w:jc w:val="center"/>
              <w:outlineLvl w:val="5"/>
              <w:rPr>
                <w:sz w:val="18"/>
                <w:szCs w:val="18"/>
              </w:rPr>
            </w:pPr>
            <w:r w:rsidRPr="00934B46">
              <w:rPr>
                <w:sz w:val="18"/>
                <w:szCs w:val="18"/>
              </w:rPr>
              <w:t>203,6</w:t>
            </w:r>
          </w:p>
        </w:tc>
      </w:tr>
      <w:tr w:rsidR="00E811AB" w:rsidRPr="002A48D2" w14:paraId="0572FFC3" w14:textId="77777777" w:rsidTr="0083764A">
        <w:trPr>
          <w:trHeight w:val="284"/>
        </w:trPr>
        <w:tc>
          <w:tcPr>
            <w:tcW w:w="3220" w:type="dxa"/>
            <w:shd w:val="clear" w:color="auto" w:fill="auto"/>
            <w:hideMark/>
          </w:tcPr>
          <w:p w14:paraId="37F16D0D"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43F16603"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1EE35636" w14:textId="77777777" w:rsidR="00E811AB" w:rsidRPr="00934B46" w:rsidRDefault="00E811AB" w:rsidP="0083764A">
            <w:pPr>
              <w:jc w:val="center"/>
              <w:outlineLvl w:val="6"/>
              <w:rPr>
                <w:sz w:val="18"/>
                <w:szCs w:val="18"/>
              </w:rPr>
            </w:pPr>
            <w:r w:rsidRPr="00934B46">
              <w:rPr>
                <w:sz w:val="18"/>
                <w:szCs w:val="18"/>
              </w:rPr>
              <w:t>0703</w:t>
            </w:r>
          </w:p>
        </w:tc>
        <w:tc>
          <w:tcPr>
            <w:tcW w:w="1212" w:type="dxa"/>
            <w:shd w:val="clear" w:color="auto" w:fill="auto"/>
            <w:hideMark/>
          </w:tcPr>
          <w:p w14:paraId="126F1649" w14:textId="77777777" w:rsidR="00E811AB" w:rsidRPr="00934B46" w:rsidRDefault="00E811AB" w:rsidP="0083764A">
            <w:pPr>
              <w:jc w:val="center"/>
              <w:outlineLvl w:val="6"/>
              <w:rPr>
                <w:sz w:val="18"/>
                <w:szCs w:val="18"/>
              </w:rPr>
            </w:pPr>
            <w:r w:rsidRPr="00934B46">
              <w:rPr>
                <w:sz w:val="18"/>
                <w:szCs w:val="18"/>
              </w:rPr>
              <w:t>1010371053</w:t>
            </w:r>
          </w:p>
        </w:tc>
        <w:tc>
          <w:tcPr>
            <w:tcW w:w="520" w:type="dxa"/>
            <w:shd w:val="clear" w:color="auto" w:fill="auto"/>
            <w:hideMark/>
          </w:tcPr>
          <w:p w14:paraId="4AB698A1" w14:textId="77777777" w:rsidR="00E811AB" w:rsidRPr="00934B46" w:rsidRDefault="00E811AB" w:rsidP="0083764A">
            <w:pPr>
              <w:jc w:val="center"/>
              <w:outlineLvl w:val="6"/>
              <w:rPr>
                <w:sz w:val="18"/>
                <w:szCs w:val="18"/>
              </w:rPr>
            </w:pPr>
            <w:r w:rsidRPr="00934B46">
              <w:rPr>
                <w:sz w:val="18"/>
                <w:szCs w:val="18"/>
              </w:rPr>
              <w:t>611</w:t>
            </w:r>
          </w:p>
        </w:tc>
        <w:tc>
          <w:tcPr>
            <w:tcW w:w="1336" w:type="dxa"/>
            <w:shd w:val="clear" w:color="auto" w:fill="auto"/>
            <w:hideMark/>
          </w:tcPr>
          <w:p w14:paraId="5A0A3579" w14:textId="77777777" w:rsidR="00E811AB" w:rsidRPr="00934B46" w:rsidRDefault="00E811AB" w:rsidP="0083764A">
            <w:pPr>
              <w:jc w:val="center"/>
              <w:outlineLvl w:val="6"/>
              <w:rPr>
                <w:sz w:val="18"/>
                <w:szCs w:val="18"/>
              </w:rPr>
            </w:pPr>
            <w:r w:rsidRPr="00934B46">
              <w:rPr>
                <w:sz w:val="18"/>
                <w:szCs w:val="18"/>
              </w:rPr>
              <w:t>186,6</w:t>
            </w:r>
          </w:p>
        </w:tc>
        <w:tc>
          <w:tcPr>
            <w:tcW w:w="1418" w:type="dxa"/>
            <w:shd w:val="clear" w:color="auto" w:fill="auto"/>
            <w:hideMark/>
          </w:tcPr>
          <w:p w14:paraId="54B24CC1" w14:textId="77777777" w:rsidR="00E811AB" w:rsidRPr="00934B46" w:rsidRDefault="00E811AB" w:rsidP="0083764A">
            <w:pPr>
              <w:jc w:val="center"/>
              <w:outlineLvl w:val="6"/>
              <w:rPr>
                <w:sz w:val="18"/>
                <w:szCs w:val="18"/>
              </w:rPr>
            </w:pPr>
            <w:r w:rsidRPr="00934B46">
              <w:rPr>
                <w:sz w:val="18"/>
                <w:szCs w:val="18"/>
              </w:rPr>
              <w:t>203,6</w:t>
            </w:r>
          </w:p>
        </w:tc>
        <w:tc>
          <w:tcPr>
            <w:tcW w:w="1275" w:type="dxa"/>
            <w:shd w:val="clear" w:color="auto" w:fill="auto"/>
            <w:hideMark/>
          </w:tcPr>
          <w:p w14:paraId="5737743C" w14:textId="77777777" w:rsidR="00E811AB" w:rsidRPr="00934B46" w:rsidRDefault="00E811AB" w:rsidP="0083764A">
            <w:pPr>
              <w:jc w:val="center"/>
              <w:outlineLvl w:val="6"/>
              <w:rPr>
                <w:sz w:val="18"/>
                <w:szCs w:val="18"/>
              </w:rPr>
            </w:pPr>
            <w:r w:rsidRPr="00934B46">
              <w:rPr>
                <w:sz w:val="18"/>
                <w:szCs w:val="18"/>
              </w:rPr>
              <w:t>203,6</w:t>
            </w:r>
          </w:p>
        </w:tc>
      </w:tr>
      <w:tr w:rsidR="00E811AB" w:rsidRPr="002A48D2" w14:paraId="2625E96A" w14:textId="77777777" w:rsidTr="0083764A">
        <w:trPr>
          <w:trHeight w:val="284"/>
        </w:trPr>
        <w:tc>
          <w:tcPr>
            <w:tcW w:w="3220" w:type="dxa"/>
            <w:shd w:val="clear" w:color="auto" w:fill="auto"/>
            <w:hideMark/>
          </w:tcPr>
          <w:p w14:paraId="27CA86C7" w14:textId="77777777" w:rsidR="00E811AB" w:rsidRPr="00934B46" w:rsidRDefault="00E811AB" w:rsidP="0083764A">
            <w:pPr>
              <w:outlineLvl w:val="5"/>
              <w:rPr>
                <w:sz w:val="18"/>
                <w:szCs w:val="18"/>
              </w:rPr>
            </w:pPr>
            <w:r w:rsidRPr="00934B46">
              <w:rPr>
                <w:sz w:val="18"/>
                <w:szCs w:val="18"/>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 от 1июня 2012 года №761 "О национальной стратегии действий в интересах детей на 2012-2017 года" за счет средств местного бюджета</w:t>
            </w:r>
          </w:p>
        </w:tc>
        <w:tc>
          <w:tcPr>
            <w:tcW w:w="560" w:type="dxa"/>
            <w:shd w:val="clear" w:color="auto" w:fill="auto"/>
            <w:hideMark/>
          </w:tcPr>
          <w:p w14:paraId="1FA136D8"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06C1B8F1" w14:textId="77777777" w:rsidR="00E811AB" w:rsidRPr="00934B46" w:rsidRDefault="00E811AB" w:rsidP="0083764A">
            <w:pPr>
              <w:jc w:val="center"/>
              <w:outlineLvl w:val="5"/>
              <w:rPr>
                <w:sz w:val="18"/>
                <w:szCs w:val="18"/>
              </w:rPr>
            </w:pPr>
            <w:r w:rsidRPr="00934B46">
              <w:rPr>
                <w:sz w:val="18"/>
                <w:szCs w:val="18"/>
              </w:rPr>
              <w:t>0703</w:t>
            </w:r>
          </w:p>
        </w:tc>
        <w:tc>
          <w:tcPr>
            <w:tcW w:w="1212" w:type="dxa"/>
            <w:shd w:val="clear" w:color="auto" w:fill="auto"/>
            <w:hideMark/>
          </w:tcPr>
          <w:p w14:paraId="50E09911" w14:textId="77777777" w:rsidR="00E811AB" w:rsidRPr="00934B46" w:rsidRDefault="00E811AB" w:rsidP="0083764A">
            <w:pPr>
              <w:jc w:val="center"/>
              <w:outlineLvl w:val="5"/>
              <w:rPr>
                <w:sz w:val="18"/>
                <w:szCs w:val="18"/>
              </w:rPr>
            </w:pPr>
            <w:r w:rsidRPr="00934B46">
              <w:rPr>
                <w:sz w:val="18"/>
                <w:szCs w:val="18"/>
              </w:rPr>
              <w:t>10103Z1052</w:t>
            </w:r>
          </w:p>
        </w:tc>
        <w:tc>
          <w:tcPr>
            <w:tcW w:w="520" w:type="dxa"/>
            <w:shd w:val="clear" w:color="auto" w:fill="auto"/>
            <w:hideMark/>
          </w:tcPr>
          <w:p w14:paraId="535CFEC3"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31A653A9" w14:textId="77777777" w:rsidR="00E811AB" w:rsidRPr="00934B46" w:rsidRDefault="00E811AB" w:rsidP="0083764A">
            <w:pPr>
              <w:jc w:val="center"/>
              <w:outlineLvl w:val="5"/>
              <w:rPr>
                <w:sz w:val="18"/>
                <w:szCs w:val="18"/>
              </w:rPr>
            </w:pPr>
            <w:r w:rsidRPr="00934B46">
              <w:rPr>
                <w:sz w:val="18"/>
                <w:szCs w:val="18"/>
              </w:rPr>
              <w:t>16 728,5</w:t>
            </w:r>
          </w:p>
        </w:tc>
        <w:tc>
          <w:tcPr>
            <w:tcW w:w="1418" w:type="dxa"/>
            <w:shd w:val="clear" w:color="auto" w:fill="auto"/>
            <w:hideMark/>
          </w:tcPr>
          <w:p w14:paraId="54E4458C" w14:textId="77777777" w:rsidR="00E811AB" w:rsidRPr="00934B46" w:rsidRDefault="00E811AB" w:rsidP="0083764A">
            <w:pPr>
              <w:jc w:val="center"/>
              <w:outlineLvl w:val="5"/>
              <w:rPr>
                <w:sz w:val="18"/>
                <w:szCs w:val="18"/>
              </w:rPr>
            </w:pPr>
            <w:r w:rsidRPr="00934B46">
              <w:rPr>
                <w:sz w:val="18"/>
                <w:szCs w:val="18"/>
              </w:rPr>
              <w:t>17 023,6</w:t>
            </w:r>
          </w:p>
        </w:tc>
        <w:tc>
          <w:tcPr>
            <w:tcW w:w="1275" w:type="dxa"/>
            <w:shd w:val="clear" w:color="auto" w:fill="auto"/>
            <w:hideMark/>
          </w:tcPr>
          <w:p w14:paraId="544CECD1" w14:textId="77777777" w:rsidR="00E811AB" w:rsidRPr="00934B46" w:rsidRDefault="00E811AB" w:rsidP="0083764A">
            <w:pPr>
              <w:jc w:val="center"/>
              <w:outlineLvl w:val="5"/>
              <w:rPr>
                <w:sz w:val="18"/>
                <w:szCs w:val="18"/>
              </w:rPr>
            </w:pPr>
            <w:r w:rsidRPr="00934B46">
              <w:rPr>
                <w:sz w:val="18"/>
                <w:szCs w:val="18"/>
              </w:rPr>
              <w:t>17 706,6</w:t>
            </w:r>
          </w:p>
        </w:tc>
      </w:tr>
      <w:tr w:rsidR="00E811AB" w:rsidRPr="002A48D2" w14:paraId="6258F7B9" w14:textId="77777777" w:rsidTr="0083764A">
        <w:trPr>
          <w:trHeight w:val="284"/>
        </w:trPr>
        <w:tc>
          <w:tcPr>
            <w:tcW w:w="3220" w:type="dxa"/>
            <w:shd w:val="clear" w:color="auto" w:fill="auto"/>
            <w:hideMark/>
          </w:tcPr>
          <w:p w14:paraId="17785908"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7EFC535B"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3116C6E4" w14:textId="77777777" w:rsidR="00E811AB" w:rsidRPr="00934B46" w:rsidRDefault="00E811AB" w:rsidP="0083764A">
            <w:pPr>
              <w:jc w:val="center"/>
              <w:outlineLvl w:val="6"/>
              <w:rPr>
                <w:sz w:val="18"/>
                <w:szCs w:val="18"/>
              </w:rPr>
            </w:pPr>
            <w:r w:rsidRPr="00934B46">
              <w:rPr>
                <w:sz w:val="18"/>
                <w:szCs w:val="18"/>
              </w:rPr>
              <w:t>0703</w:t>
            </w:r>
          </w:p>
        </w:tc>
        <w:tc>
          <w:tcPr>
            <w:tcW w:w="1212" w:type="dxa"/>
            <w:shd w:val="clear" w:color="auto" w:fill="auto"/>
            <w:hideMark/>
          </w:tcPr>
          <w:p w14:paraId="51D8E3FB" w14:textId="77777777" w:rsidR="00E811AB" w:rsidRPr="00934B46" w:rsidRDefault="00E811AB" w:rsidP="0083764A">
            <w:pPr>
              <w:jc w:val="center"/>
              <w:outlineLvl w:val="6"/>
              <w:rPr>
                <w:sz w:val="18"/>
                <w:szCs w:val="18"/>
              </w:rPr>
            </w:pPr>
            <w:r w:rsidRPr="00934B46">
              <w:rPr>
                <w:sz w:val="18"/>
                <w:szCs w:val="18"/>
              </w:rPr>
              <w:t>10103Z1052</w:t>
            </w:r>
          </w:p>
        </w:tc>
        <w:tc>
          <w:tcPr>
            <w:tcW w:w="520" w:type="dxa"/>
            <w:shd w:val="clear" w:color="auto" w:fill="auto"/>
            <w:hideMark/>
          </w:tcPr>
          <w:p w14:paraId="08AEF525" w14:textId="77777777" w:rsidR="00E811AB" w:rsidRPr="00934B46" w:rsidRDefault="00E811AB" w:rsidP="0083764A">
            <w:pPr>
              <w:jc w:val="center"/>
              <w:outlineLvl w:val="6"/>
              <w:rPr>
                <w:sz w:val="18"/>
                <w:szCs w:val="18"/>
              </w:rPr>
            </w:pPr>
            <w:r w:rsidRPr="00934B46">
              <w:rPr>
                <w:sz w:val="18"/>
                <w:szCs w:val="18"/>
              </w:rPr>
              <w:t>611</w:t>
            </w:r>
          </w:p>
        </w:tc>
        <w:tc>
          <w:tcPr>
            <w:tcW w:w="1336" w:type="dxa"/>
            <w:shd w:val="clear" w:color="auto" w:fill="auto"/>
            <w:hideMark/>
          </w:tcPr>
          <w:p w14:paraId="3AFF4191" w14:textId="77777777" w:rsidR="00E811AB" w:rsidRPr="00934B46" w:rsidRDefault="00E811AB" w:rsidP="0083764A">
            <w:pPr>
              <w:jc w:val="center"/>
              <w:outlineLvl w:val="6"/>
              <w:rPr>
                <w:sz w:val="18"/>
                <w:szCs w:val="18"/>
              </w:rPr>
            </w:pPr>
            <w:r w:rsidRPr="00934B46">
              <w:rPr>
                <w:sz w:val="18"/>
                <w:szCs w:val="18"/>
              </w:rPr>
              <w:t>16 728,5</w:t>
            </w:r>
          </w:p>
        </w:tc>
        <w:tc>
          <w:tcPr>
            <w:tcW w:w="1418" w:type="dxa"/>
            <w:shd w:val="clear" w:color="auto" w:fill="auto"/>
            <w:hideMark/>
          </w:tcPr>
          <w:p w14:paraId="6D832932" w14:textId="77777777" w:rsidR="00E811AB" w:rsidRPr="00934B46" w:rsidRDefault="00E811AB" w:rsidP="0083764A">
            <w:pPr>
              <w:jc w:val="center"/>
              <w:outlineLvl w:val="6"/>
              <w:rPr>
                <w:sz w:val="18"/>
                <w:szCs w:val="18"/>
              </w:rPr>
            </w:pPr>
            <w:r w:rsidRPr="00934B46">
              <w:rPr>
                <w:sz w:val="18"/>
                <w:szCs w:val="18"/>
              </w:rPr>
              <w:t>17 023,6</w:t>
            </w:r>
          </w:p>
        </w:tc>
        <w:tc>
          <w:tcPr>
            <w:tcW w:w="1275" w:type="dxa"/>
            <w:shd w:val="clear" w:color="auto" w:fill="auto"/>
            <w:hideMark/>
          </w:tcPr>
          <w:p w14:paraId="5BD054FB" w14:textId="77777777" w:rsidR="00E811AB" w:rsidRPr="00934B46" w:rsidRDefault="00E811AB" w:rsidP="0083764A">
            <w:pPr>
              <w:jc w:val="center"/>
              <w:outlineLvl w:val="6"/>
              <w:rPr>
                <w:sz w:val="18"/>
                <w:szCs w:val="18"/>
              </w:rPr>
            </w:pPr>
            <w:r w:rsidRPr="00934B46">
              <w:rPr>
                <w:sz w:val="18"/>
                <w:szCs w:val="18"/>
              </w:rPr>
              <w:t>17 706,6</w:t>
            </w:r>
          </w:p>
        </w:tc>
      </w:tr>
      <w:tr w:rsidR="00E811AB" w:rsidRPr="002A48D2" w14:paraId="30DDBB94" w14:textId="77777777" w:rsidTr="0083764A">
        <w:trPr>
          <w:trHeight w:val="284"/>
        </w:trPr>
        <w:tc>
          <w:tcPr>
            <w:tcW w:w="3220" w:type="dxa"/>
            <w:shd w:val="clear" w:color="auto" w:fill="auto"/>
            <w:hideMark/>
          </w:tcPr>
          <w:p w14:paraId="0A246C8C" w14:textId="77777777" w:rsidR="00E811AB" w:rsidRPr="00934B46" w:rsidRDefault="00E811AB" w:rsidP="0083764A">
            <w:pPr>
              <w:outlineLvl w:val="5"/>
              <w:rPr>
                <w:sz w:val="18"/>
                <w:szCs w:val="18"/>
              </w:rPr>
            </w:pPr>
            <w:r w:rsidRPr="00934B46">
              <w:rPr>
                <w:sz w:val="18"/>
                <w:szCs w:val="18"/>
              </w:rPr>
              <w:t>Расходы на повышение оплаты труда работников бюджетной сферы в связи с увеличением минимального размера оплаты труда за счет средств местного бюджета</w:t>
            </w:r>
          </w:p>
        </w:tc>
        <w:tc>
          <w:tcPr>
            <w:tcW w:w="560" w:type="dxa"/>
            <w:shd w:val="clear" w:color="auto" w:fill="auto"/>
            <w:hideMark/>
          </w:tcPr>
          <w:p w14:paraId="3264DF66"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62DB09CB" w14:textId="77777777" w:rsidR="00E811AB" w:rsidRPr="00934B46" w:rsidRDefault="00E811AB" w:rsidP="0083764A">
            <w:pPr>
              <w:jc w:val="center"/>
              <w:outlineLvl w:val="5"/>
              <w:rPr>
                <w:sz w:val="18"/>
                <w:szCs w:val="18"/>
              </w:rPr>
            </w:pPr>
            <w:r w:rsidRPr="00934B46">
              <w:rPr>
                <w:sz w:val="18"/>
                <w:szCs w:val="18"/>
              </w:rPr>
              <w:t>0703</w:t>
            </w:r>
          </w:p>
        </w:tc>
        <w:tc>
          <w:tcPr>
            <w:tcW w:w="1212" w:type="dxa"/>
            <w:shd w:val="clear" w:color="auto" w:fill="auto"/>
            <w:hideMark/>
          </w:tcPr>
          <w:p w14:paraId="0813A45D" w14:textId="77777777" w:rsidR="00E811AB" w:rsidRPr="00934B46" w:rsidRDefault="00E811AB" w:rsidP="0083764A">
            <w:pPr>
              <w:jc w:val="center"/>
              <w:outlineLvl w:val="5"/>
              <w:rPr>
                <w:sz w:val="18"/>
                <w:szCs w:val="18"/>
              </w:rPr>
            </w:pPr>
            <w:r w:rsidRPr="00934B46">
              <w:rPr>
                <w:sz w:val="18"/>
                <w:szCs w:val="18"/>
              </w:rPr>
              <w:t>10103Z1053</w:t>
            </w:r>
          </w:p>
        </w:tc>
        <w:tc>
          <w:tcPr>
            <w:tcW w:w="520" w:type="dxa"/>
            <w:shd w:val="clear" w:color="auto" w:fill="auto"/>
            <w:hideMark/>
          </w:tcPr>
          <w:p w14:paraId="749541AC"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1D05650A" w14:textId="77777777" w:rsidR="00E811AB" w:rsidRPr="00934B46" w:rsidRDefault="00E811AB" w:rsidP="0083764A">
            <w:pPr>
              <w:jc w:val="center"/>
              <w:outlineLvl w:val="5"/>
              <w:rPr>
                <w:sz w:val="18"/>
                <w:szCs w:val="18"/>
              </w:rPr>
            </w:pPr>
            <w:r w:rsidRPr="00934B46">
              <w:rPr>
                <w:sz w:val="18"/>
                <w:szCs w:val="18"/>
              </w:rPr>
              <w:t>80,0</w:t>
            </w:r>
          </w:p>
        </w:tc>
        <w:tc>
          <w:tcPr>
            <w:tcW w:w="1418" w:type="dxa"/>
            <w:shd w:val="clear" w:color="auto" w:fill="auto"/>
            <w:hideMark/>
          </w:tcPr>
          <w:p w14:paraId="7301E65B" w14:textId="77777777" w:rsidR="00E811AB" w:rsidRPr="00934B46" w:rsidRDefault="00E811AB" w:rsidP="0083764A">
            <w:pPr>
              <w:jc w:val="center"/>
              <w:outlineLvl w:val="5"/>
              <w:rPr>
                <w:sz w:val="18"/>
                <w:szCs w:val="18"/>
              </w:rPr>
            </w:pPr>
            <w:r w:rsidRPr="00934B46">
              <w:rPr>
                <w:sz w:val="18"/>
                <w:szCs w:val="18"/>
              </w:rPr>
              <w:t>87,2</w:t>
            </w:r>
          </w:p>
        </w:tc>
        <w:tc>
          <w:tcPr>
            <w:tcW w:w="1275" w:type="dxa"/>
            <w:shd w:val="clear" w:color="auto" w:fill="auto"/>
            <w:hideMark/>
          </w:tcPr>
          <w:p w14:paraId="2AEF13F7" w14:textId="77777777" w:rsidR="00E811AB" w:rsidRPr="00934B46" w:rsidRDefault="00E811AB" w:rsidP="0083764A">
            <w:pPr>
              <w:jc w:val="center"/>
              <w:outlineLvl w:val="5"/>
              <w:rPr>
                <w:sz w:val="18"/>
                <w:szCs w:val="18"/>
              </w:rPr>
            </w:pPr>
            <w:r w:rsidRPr="00934B46">
              <w:rPr>
                <w:sz w:val="18"/>
                <w:szCs w:val="18"/>
              </w:rPr>
              <w:t>87,2</w:t>
            </w:r>
          </w:p>
        </w:tc>
      </w:tr>
      <w:tr w:rsidR="00E811AB" w:rsidRPr="002A48D2" w14:paraId="49DC26EA" w14:textId="77777777" w:rsidTr="0083764A">
        <w:trPr>
          <w:trHeight w:val="284"/>
        </w:trPr>
        <w:tc>
          <w:tcPr>
            <w:tcW w:w="3220" w:type="dxa"/>
            <w:shd w:val="clear" w:color="auto" w:fill="auto"/>
            <w:hideMark/>
          </w:tcPr>
          <w:p w14:paraId="4571F63B"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40000AA1"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5CA48A1E" w14:textId="77777777" w:rsidR="00E811AB" w:rsidRPr="00934B46" w:rsidRDefault="00E811AB" w:rsidP="0083764A">
            <w:pPr>
              <w:jc w:val="center"/>
              <w:outlineLvl w:val="6"/>
              <w:rPr>
                <w:sz w:val="18"/>
                <w:szCs w:val="18"/>
              </w:rPr>
            </w:pPr>
            <w:r w:rsidRPr="00934B46">
              <w:rPr>
                <w:sz w:val="18"/>
                <w:szCs w:val="18"/>
              </w:rPr>
              <w:t>0703</w:t>
            </w:r>
          </w:p>
        </w:tc>
        <w:tc>
          <w:tcPr>
            <w:tcW w:w="1212" w:type="dxa"/>
            <w:shd w:val="clear" w:color="auto" w:fill="auto"/>
            <w:hideMark/>
          </w:tcPr>
          <w:p w14:paraId="2F53939D" w14:textId="77777777" w:rsidR="00E811AB" w:rsidRPr="00934B46" w:rsidRDefault="00E811AB" w:rsidP="0083764A">
            <w:pPr>
              <w:jc w:val="center"/>
              <w:outlineLvl w:val="6"/>
              <w:rPr>
                <w:sz w:val="18"/>
                <w:szCs w:val="18"/>
              </w:rPr>
            </w:pPr>
            <w:r w:rsidRPr="00934B46">
              <w:rPr>
                <w:sz w:val="18"/>
                <w:szCs w:val="18"/>
              </w:rPr>
              <w:t>10103Z1053</w:t>
            </w:r>
          </w:p>
        </w:tc>
        <w:tc>
          <w:tcPr>
            <w:tcW w:w="520" w:type="dxa"/>
            <w:shd w:val="clear" w:color="auto" w:fill="auto"/>
            <w:hideMark/>
          </w:tcPr>
          <w:p w14:paraId="3452CB66" w14:textId="77777777" w:rsidR="00E811AB" w:rsidRPr="00934B46" w:rsidRDefault="00E811AB" w:rsidP="0083764A">
            <w:pPr>
              <w:jc w:val="center"/>
              <w:outlineLvl w:val="6"/>
              <w:rPr>
                <w:sz w:val="18"/>
                <w:szCs w:val="18"/>
              </w:rPr>
            </w:pPr>
            <w:r w:rsidRPr="00934B46">
              <w:rPr>
                <w:sz w:val="18"/>
                <w:szCs w:val="18"/>
              </w:rPr>
              <w:t>611</w:t>
            </w:r>
          </w:p>
        </w:tc>
        <w:tc>
          <w:tcPr>
            <w:tcW w:w="1336" w:type="dxa"/>
            <w:shd w:val="clear" w:color="auto" w:fill="auto"/>
            <w:hideMark/>
          </w:tcPr>
          <w:p w14:paraId="6751C7F7" w14:textId="77777777" w:rsidR="00E811AB" w:rsidRPr="00934B46" w:rsidRDefault="00E811AB" w:rsidP="0083764A">
            <w:pPr>
              <w:jc w:val="center"/>
              <w:outlineLvl w:val="6"/>
              <w:rPr>
                <w:sz w:val="18"/>
                <w:szCs w:val="18"/>
              </w:rPr>
            </w:pPr>
            <w:r w:rsidRPr="00934B46">
              <w:rPr>
                <w:sz w:val="18"/>
                <w:szCs w:val="18"/>
              </w:rPr>
              <w:t>80,0</w:t>
            </w:r>
          </w:p>
        </w:tc>
        <w:tc>
          <w:tcPr>
            <w:tcW w:w="1418" w:type="dxa"/>
            <w:shd w:val="clear" w:color="auto" w:fill="auto"/>
            <w:hideMark/>
          </w:tcPr>
          <w:p w14:paraId="47714C9C" w14:textId="77777777" w:rsidR="00E811AB" w:rsidRPr="00934B46" w:rsidRDefault="00E811AB" w:rsidP="0083764A">
            <w:pPr>
              <w:jc w:val="center"/>
              <w:outlineLvl w:val="6"/>
              <w:rPr>
                <w:sz w:val="18"/>
                <w:szCs w:val="18"/>
              </w:rPr>
            </w:pPr>
            <w:r w:rsidRPr="00934B46">
              <w:rPr>
                <w:sz w:val="18"/>
                <w:szCs w:val="18"/>
              </w:rPr>
              <w:t>87,2</w:t>
            </w:r>
          </w:p>
        </w:tc>
        <w:tc>
          <w:tcPr>
            <w:tcW w:w="1275" w:type="dxa"/>
            <w:shd w:val="clear" w:color="auto" w:fill="auto"/>
            <w:hideMark/>
          </w:tcPr>
          <w:p w14:paraId="6094DC81" w14:textId="77777777" w:rsidR="00E811AB" w:rsidRPr="00934B46" w:rsidRDefault="00E811AB" w:rsidP="0083764A">
            <w:pPr>
              <w:jc w:val="center"/>
              <w:outlineLvl w:val="6"/>
              <w:rPr>
                <w:sz w:val="18"/>
                <w:szCs w:val="18"/>
              </w:rPr>
            </w:pPr>
            <w:r w:rsidRPr="00934B46">
              <w:rPr>
                <w:sz w:val="18"/>
                <w:szCs w:val="18"/>
              </w:rPr>
              <w:t>87,2</w:t>
            </w:r>
          </w:p>
        </w:tc>
      </w:tr>
      <w:tr w:rsidR="00E811AB" w:rsidRPr="002A48D2" w14:paraId="4C87B2F7" w14:textId="77777777" w:rsidTr="0083764A">
        <w:trPr>
          <w:trHeight w:val="284"/>
        </w:trPr>
        <w:tc>
          <w:tcPr>
            <w:tcW w:w="3220" w:type="dxa"/>
            <w:shd w:val="clear" w:color="auto" w:fill="auto"/>
            <w:hideMark/>
          </w:tcPr>
          <w:p w14:paraId="1DCDC7FC" w14:textId="77777777" w:rsidR="00E811AB" w:rsidRPr="00934B46" w:rsidRDefault="00E811AB" w:rsidP="0083764A">
            <w:pPr>
              <w:outlineLvl w:val="3"/>
              <w:rPr>
                <w:sz w:val="18"/>
                <w:szCs w:val="18"/>
              </w:rPr>
            </w:pPr>
            <w:r w:rsidRPr="00934B46">
              <w:rPr>
                <w:sz w:val="18"/>
                <w:szCs w:val="18"/>
              </w:rPr>
              <w:t>Комплексы процессных мероприятий ' Исполнение государственных полномочий Пензенской области в сфере образования'</w:t>
            </w:r>
          </w:p>
        </w:tc>
        <w:tc>
          <w:tcPr>
            <w:tcW w:w="560" w:type="dxa"/>
            <w:shd w:val="clear" w:color="auto" w:fill="auto"/>
            <w:hideMark/>
          </w:tcPr>
          <w:p w14:paraId="7A7DD460" w14:textId="77777777" w:rsidR="00E811AB" w:rsidRPr="00934B46" w:rsidRDefault="00E811AB" w:rsidP="0083764A">
            <w:pPr>
              <w:jc w:val="center"/>
              <w:outlineLvl w:val="3"/>
              <w:rPr>
                <w:sz w:val="18"/>
                <w:szCs w:val="18"/>
              </w:rPr>
            </w:pPr>
            <w:r w:rsidRPr="00934B46">
              <w:rPr>
                <w:sz w:val="18"/>
                <w:szCs w:val="18"/>
              </w:rPr>
              <w:t>901</w:t>
            </w:r>
          </w:p>
        </w:tc>
        <w:tc>
          <w:tcPr>
            <w:tcW w:w="680" w:type="dxa"/>
            <w:shd w:val="clear" w:color="auto" w:fill="auto"/>
            <w:hideMark/>
          </w:tcPr>
          <w:p w14:paraId="4849722B" w14:textId="77777777" w:rsidR="00E811AB" w:rsidRPr="00934B46" w:rsidRDefault="00E811AB" w:rsidP="0083764A">
            <w:pPr>
              <w:jc w:val="center"/>
              <w:outlineLvl w:val="3"/>
              <w:rPr>
                <w:sz w:val="18"/>
                <w:szCs w:val="18"/>
              </w:rPr>
            </w:pPr>
            <w:r w:rsidRPr="00934B46">
              <w:rPr>
                <w:sz w:val="18"/>
                <w:szCs w:val="18"/>
              </w:rPr>
              <w:t>0703</w:t>
            </w:r>
          </w:p>
        </w:tc>
        <w:tc>
          <w:tcPr>
            <w:tcW w:w="1212" w:type="dxa"/>
            <w:shd w:val="clear" w:color="auto" w:fill="auto"/>
            <w:hideMark/>
          </w:tcPr>
          <w:p w14:paraId="44ADA8DF" w14:textId="77777777" w:rsidR="00E811AB" w:rsidRPr="00934B46" w:rsidRDefault="00E811AB" w:rsidP="0083764A">
            <w:pPr>
              <w:jc w:val="center"/>
              <w:outlineLvl w:val="3"/>
              <w:rPr>
                <w:sz w:val="18"/>
                <w:szCs w:val="18"/>
              </w:rPr>
            </w:pPr>
            <w:r w:rsidRPr="00934B46">
              <w:rPr>
                <w:sz w:val="18"/>
                <w:szCs w:val="18"/>
              </w:rPr>
              <w:t>1020000000</w:t>
            </w:r>
          </w:p>
        </w:tc>
        <w:tc>
          <w:tcPr>
            <w:tcW w:w="520" w:type="dxa"/>
            <w:shd w:val="clear" w:color="auto" w:fill="auto"/>
            <w:hideMark/>
          </w:tcPr>
          <w:p w14:paraId="55345744"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5404A6E4" w14:textId="77777777" w:rsidR="00E811AB" w:rsidRPr="00934B46" w:rsidRDefault="00E811AB" w:rsidP="0083764A">
            <w:pPr>
              <w:jc w:val="center"/>
              <w:outlineLvl w:val="3"/>
              <w:rPr>
                <w:sz w:val="18"/>
                <w:szCs w:val="18"/>
              </w:rPr>
            </w:pPr>
            <w:r w:rsidRPr="00934B46">
              <w:rPr>
                <w:sz w:val="18"/>
                <w:szCs w:val="18"/>
              </w:rPr>
              <w:t>36,9</w:t>
            </w:r>
          </w:p>
        </w:tc>
        <w:tc>
          <w:tcPr>
            <w:tcW w:w="1418" w:type="dxa"/>
            <w:shd w:val="clear" w:color="auto" w:fill="auto"/>
            <w:hideMark/>
          </w:tcPr>
          <w:p w14:paraId="518354D7" w14:textId="77777777" w:rsidR="00E811AB" w:rsidRPr="00934B46" w:rsidRDefault="00E811AB" w:rsidP="0083764A">
            <w:pPr>
              <w:jc w:val="center"/>
              <w:outlineLvl w:val="3"/>
              <w:rPr>
                <w:sz w:val="18"/>
                <w:szCs w:val="18"/>
              </w:rPr>
            </w:pPr>
            <w:r w:rsidRPr="00934B46">
              <w:rPr>
                <w:sz w:val="18"/>
                <w:szCs w:val="18"/>
              </w:rPr>
              <w:t>36,9</w:t>
            </w:r>
          </w:p>
        </w:tc>
        <w:tc>
          <w:tcPr>
            <w:tcW w:w="1275" w:type="dxa"/>
            <w:shd w:val="clear" w:color="auto" w:fill="auto"/>
            <w:hideMark/>
          </w:tcPr>
          <w:p w14:paraId="365A980B" w14:textId="77777777" w:rsidR="00E811AB" w:rsidRPr="00934B46" w:rsidRDefault="00E811AB" w:rsidP="0083764A">
            <w:pPr>
              <w:jc w:val="center"/>
              <w:outlineLvl w:val="3"/>
              <w:rPr>
                <w:sz w:val="18"/>
                <w:szCs w:val="18"/>
              </w:rPr>
            </w:pPr>
            <w:r w:rsidRPr="00934B46">
              <w:rPr>
                <w:sz w:val="18"/>
                <w:szCs w:val="18"/>
              </w:rPr>
              <w:t>36,9</w:t>
            </w:r>
          </w:p>
        </w:tc>
      </w:tr>
      <w:tr w:rsidR="00E811AB" w:rsidRPr="002A48D2" w14:paraId="426C2094" w14:textId="77777777" w:rsidTr="0083764A">
        <w:trPr>
          <w:trHeight w:val="284"/>
        </w:trPr>
        <w:tc>
          <w:tcPr>
            <w:tcW w:w="3220" w:type="dxa"/>
            <w:shd w:val="clear" w:color="auto" w:fill="auto"/>
            <w:hideMark/>
          </w:tcPr>
          <w:p w14:paraId="0CE986D3" w14:textId="77777777" w:rsidR="00E811AB" w:rsidRPr="00934B46" w:rsidRDefault="00E811AB" w:rsidP="0083764A">
            <w:pPr>
              <w:outlineLvl w:val="4"/>
              <w:rPr>
                <w:sz w:val="18"/>
                <w:szCs w:val="18"/>
              </w:rPr>
            </w:pPr>
            <w:r w:rsidRPr="00934B46">
              <w:rPr>
                <w:sz w:val="18"/>
                <w:szCs w:val="18"/>
              </w:rPr>
              <w:t>Комплекс процессных мероприятий 'Финансовое обеспечение государственных полномочий Пензенской области в сфере общего и дополнительного образования'</w:t>
            </w:r>
          </w:p>
        </w:tc>
        <w:tc>
          <w:tcPr>
            <w:tcW w:w="560" w:type="dxa"/>
            <w:shd w:val="clear" w:color="auto" w:fill="auto"/>
            <w:hideMark/>
          </w:tcPr>
          <w:p w14:paraId="75E5FF00" w14:textId="77777777" w:rsidR="00E811AB" w:rsidRPr="00934B46" w:rsidRDefault="00E811AB" w:rsidP="0083764A">
            <w:pPr>
              <w:jc w:val="center"/>
              <w:outlineLvl w:val="4"/>
              <w:rPr>
                <w:sz w:val="18"/>
                <w:szCs w:val="18"/>
              </w:rPr>
            </w:pPr>
            <w:r w:rsidRPr="00934B46">
              <w:rPr>
                <w:sz w:val="18"/>
                <w:szCs w:val="18"/>
              </w:rPr>
              <w:t>901</w:t>
            </w:r>
          </w:p>
        </w:tc>
        <w:tc>
          <w:tcPr>
            <w:tcW w:w="680" w:type="dxa"/>
            <w:shd w:val="clear" w:color="auto" w:fill="auto"/>
            <w:hideMark/>
          </w:tcPr>
          <w:p w14:paraId="1374A59A" w14:textId="77777777" w:rsidR="00E811AB" w:rsidRPr="00934B46" w:rsidRDefault="00E811AB" w:rsidP="0083764A">
            <w:pPr>
              <w:jc w:val="center"/>
              <w:outlineLvl w:val="4"/>
              <w:rPr>
                <w:sz w:val="18"/>
                <w:szCs w:val="18"/>
              </w:rPr>
            </w:pPr>
            <w:r w:rsidRPr="00934B46">
              <w:rPr>
                <w:sz w:val="18"/>
                <w:szCs w:val="18"/>
              </w:rPr>
              <w:t>0703</w:t>
            </w:r>
          </w:p>
        </w:tc>
        <w:tc>
          <w:tcPr>
            <w:tcW w:w="1212" w:type="dxa"/>
            <w:shd w:val="clear" w:color="auto" w:fill="auto"/>
            <w:hideMark/>
          </w:tcPr>
          <w:p w14:paraId="7D01CF7F" w14:textId="77777777" w:rsidR="00E811AB" w:rsidRPr="00934B46" w:rsidRDefault="00E811AB" w:rsidP="0083764A">
            <w:pPr>
              <w:jc w:val="center"/>
              <w:outlineLvl w:val="4"/>
              <w:rPr>
                <w:sz w:val="18"/>
                <w:szCs w:val="18"/>
              </w:rPr>
            </w:pPr>
            <w:r w:rsidRPr="00934B46">
              <w:rPr>
                <w:sz w:val="18"/>
                <w:szCs w:val="18"/>
              </w:rPr>
              <w:t>1020200000</w:t>
            </w:r>
          </w:p>
        </w:tc>
        <w:tc>
          <w:tcPr>
            <w:tcW w:w="520" w:type="dxa"/>
            <w:shd w:val="clear" w:color="auto" w:fill="auto"/>
            <w:hideMark/>
          </w:tcPr>
          <w:p w14:paraId="49823113"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22A17C26" w14:textId="77777777" w:rsidR="00E811AB" w:rsidRPr="00934B46" w:rsidRDefault="00E811AB" w:rsidP="0083764A">
            <w:pPr>
              <w:jc w:val="center"/>
              <w:outlineLvl w:val="4"/>
              <w:rPr>
                <w:sz w:val="18"/>
                <w:szCs w:val="18"/>
              </w:rPr>
            </w:pPr>
            <w:r w:rsidRPr="00934B46">
              <w:rPr>
                <w:sz w:val="18"/>
                <w:szCs w:val="18"/>
              </w:rPr>
              <w:t>36,9</w:t>
            </w:r>
          </w:p>
        </w:tc>
        <w:tc>
          <w:tcPr>
            <w:tcW w:w="1418" w:type="dxa"/>
            <w:shd w:val="clear" w:color="auto" w:fill="auto"/>
            <w:hideMark/>
          </w:tcPr>
          <w:p w14:paraId="282473E8" w14:textId="77777777" w:rsidR="00E811AB" w:rsidRPr="00934B46" w:rsidRDefault="00E811AB" w:rsidP="0083764A">
            <w:pPr>
              <w:jc w:val="center"/>
              <w:outlineLvl w:val="4"/>
              <w:rPr>
                <w:sz w:val="18"/>
                <w:szCs w:val="18"/>
              </w:rPr>
            </w:pPr>
            <w:r w:rsidRPr="00934B46">
              <w:rPr>
                <w:sz w:val="18"/>
                <w:szCs w:val="18"/>
              </w:rPr>
              <w:t>36,9</w:t>
            </w:r>
          </w:p>
        </w:tc>
        <w:tc>
          <w:tcPr>
            <w:tcW w:w="1275" w:type="dxa"/>
            <w:shd w:val="clear" w:color="auto" w:fill="auto"/>
            <w:hideMark/>
          </w:tcPr>
          <w:p w14:paraId="197F444E" w14:textId="77777777" w:rsidR="00E811AB" w:rsidRPr="00934B46" w:rsidRDefault="00E811AB" w:rsidP="0083764A">
            <w:pPr>
              <w:jc w:val="center"/>
              <w:outlineLvl w:val="4"/>
              <w:rPr>
                <w:sz w:val="18"/>
                <w:szCs w:val="18"/>
              </w:rPr>
            </w:pPr>
            <w:r w:rsidRPr="00934B46">
              <w:rPr>
                <w:sz w:val="18"/>
                <w:szCs w:val="18"/>
              </w:rPr>
              <w:t>36,9</w:t>
            </w:r>
          </w:p>
        </w:tc>
      </w:tr>
      <w:tr w:rsidR="00E811AB" w:rsidRPr="002A48D2" w14:paraId="606DE8DC" w14:textId="77777777" w:rsidTr="0083764A">
        <w:trPr>
          <w:trHeight w:val="284"/>
        </w:trPr>
        <w:tc>
          <w:tcPr>
            <w:tcW w:w="3220" w:type="dxa"/>
            <w:shd w:val="clear" w:color="auto" w:fill="auto"/>
            <w:hideMark/>
          </w:tcPr>
          <w:p w14:paraId="492AA91A" w14:textId="77777777" w:rsidR="00E811AB" w:rsidRPr="00934B46" w:rsidRDefault="00E811AB" w:rsidP="0083764A">
            <w:pPr>
              <w:outlineLvl w:val="5"/>
              <w:rPr>
                <w:sz w:val="18"/>
                <w:szCs w:val="18"/>
              </w:rPr>
            </w:pPr>
            <w:r w:rsidRPr="00934B46">
              <w:rPr>
                <w:sz w:val="18"/>
                <w:szCs w:val="18"/>
              </w:rPr>
              <w:lastRenderedPageBreak/>
              <w:t>Исполнение отдельных государственных полномочий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560" w:type="dxa"/>
            <w:shd w:val="clear" w:color="auto" w:fill="auto"/>
            <w:hideMark/>
          </w:tcPr>
          <w:p w14:paraId="04A63466"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7734DA62" w14:textId="77777777" w:rsidR="00E811AB" w:rsidRPr="00934B46" w:rsidRDefault="00E811AB" w:rsidP="0083764A">
            <w:pPr>
              <w:jc w:val="center"/>
              <w:outlineLvl w:val="5"/>
              <w:rPr>
                <w:sz w:val="18"/>
                <w:szCs w:val="18"/>
              </w:rPr>
            </w:pPr>
            <w:r w:rsidRPr="00934B46">
              <w:rPr>
                <w:sz w:val="18"/>
                <w:szCs w:val="18"/>
              </w:rPr>
              <w:t>0703</w:t>
            </w:r>
          </w:p>
        </w:tc>
        <w:tc>
          <w:tcPr>
            <w:tcW w:w="1212" w:type="dxa"/>
            <w:shd w:val="clear" w:color="auto" w:fill="auto"/>
            <w:hideMark/>
          </w:tcPr>
          <w:p w14:paraId="41AADDAF" w14:textId="77777777" w:rsidR="00E811AB" w:rsidRPr="00934B46" w:rsidRDefault="00E811AB" w:rsidP="0083764A">
            <w:pPr>
              <w:jc w:val="center"/>
              <w:outlineLvl w:val="5"/>
              <w:rPr>
                <w:sz w:val="18"/>
                <w:szCs w:val="18"/>
              </w:rPr>
            </w:pPr>
            <w:r w:rsidRPr="00934B46">
              <w:rPr>
                <w:sz w:val="18"/>
                <w:szCs w:val="18"/>
              </w:rPr>
              <w:t>1020276250</w:t>
            </w:r>
          </w:p>
        </w:tc>
        <w:tc>
          <w:tcPr>
            <w:tcW w:w="520" w:type="dxa"/>
            <w:shd w:val="clear" w:color="auto" w:fill="auto"/>
            <w:hideMark/>
          </w:tcPr>
          <w:p w14:paraId="5307549F"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5B462DA1" w14:textId="77777777" w:rsidR="00E811AB" w:rsidRPr="00934B46" w:rsidRDefault="00E811AB" w:rsidP="0083764A">
            <w:pPr>
              <w:jc w:val="center"/>
              <w:outlineLvl w:val="5"/>
              <w:rPr>
                <w:sz w:val="18"/>
                <w:szCs w:val="18"/>
              </w:rPr>
            </w:pPr>
            <w:r w:rsidRPr="00934B46">
              <w:rPr>
                <w:sz w:val="18"/>
                <w:szCs w:val="18"/>
              </w:rPr>
              <w:t>36,9</w:t>
            </w:r>
          </w:p>
        </w:tc>
        <w:tc>
          <w:tcPr>
            <w:tcW w:w="1418" w:type="dxa"/>
            <w:shd w:val="clear" w:color="auto" w:fill="auto"/>
            <w:hideMark/>
          </w:tcPr>
          <w:p w14:paraId="2E515979" w14:textId="77777777" w:rsidR="00E811AB" w:rsidRPr="00934B46" w:rsidRDefault="00E811AB" w:rsidP="0083764A">
            <w:pPr>
              <w:jc w:val="center"/>
              <w:outlineLvl w:val="5"/>
              <w:rPr>
                <w:sz w:val="18"/>
                <w:szCs w:val="18"/>
              </w:rPr>
            </w:pPr>
            <w:r w:rsidRPr="00934B46">
              <w:rPr>
                <w:sz w:val="18"/>
                <w:szCs w:val="18"/>
              </w:rPr>
              <w:t>36,9</w:t>
            </w:r>
          </w:p>
        </w:tc>
        <w:tc>
          <w:tcPr>
            <w:tcW w:w="1275" w:type="dxa"/>
            <w:shd w:val="clear" w:color="auto" w:fill="auto"/>
            <w:hideMark/>
          </w:tcPr>
          <w:p w14:paraId="01E24496" w14:textId="77777777" w:rsidR="00E811AB" w:rsidRPr="00934B46" w:rsidRDefault="00E811AB" w:rsidP="0083764A">
            <w:pPr>
              <w:jc w:val="center"/>
              <w:outlineLvl w:val="5"/>
              <w:rPr>
                <w:sz w:val="18"/>
                <w:szCs w:val="18"/>
              </w:rPr>
            </w:pPr>
            <w:r w:rsidRPr="00934B46">
              <w:rPr>
                <w:sz w:val="18"/>
                <w:szCs w:val="18"/>
              </w:rPr>
              <w:t>36,9</w:t>
            </w:r>
          </w:p>
        </w:tc>
      </w:tr>
      <w:tr w:rsidR="00E811AB" w:rsidRPr="002A48D2" w14:paraId="5062C5E6" w14:textId="77777777" w:rsidTr="0083764A">
        <w:trPr>
          <w:trHeight w:val="284"/>
        </w:trPr>
        <w:tc>
          <w:tcPr>
            <w:tcW w:w="3220" w:type="dxa"/>
            <w:shd w:val="clear" w:color="auto" w:fill="auto"/>
            <w:hideMark/>
          </w:tcPr>
          <w:p w14:paraId="738B2CDE"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3D453589"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2323B066" w14:textId="77777777" w:rsidR="00E811AB" w:rsidRPr="00934B46" w:rsidRDefault="00E811AB" w:rsidP="0083764A">
            <w:pPr>
              <w:jc w:val="center"/>
              <w:outlineLvl w:val="6"/>
              <w:rPr>
                <w:sz w:val="18"/>
                <w:szCs w:val="18"/>
              </w:rPr>
            </w:pPr>
            <w:r w:rsidRPr="00934B46">
              <w:rPr>
                <w:sz w:val="18"/>
                <w:szCs w:val="18"/>
              </w:rPr>
              <w:t>0703</w:t>
            </w:r>
          </w:p>
        </w:tc>
        <w:tc>
          <w:tcPr>
            <w:tcW w:w="1212" w:type="dxa"/>
            <w:shd w:val="clear" w:color="auto" w:fill="auto"/>
            <w:hideMark/>
          </w:tcPr>
          <w:p w14:paraId="2B32F48D" w14:textId="77777777" w:rsidR="00E811AB" w:rsidRPr="00934B46" w:rsidRDefault="00E811AB" w:rsidP="0083764A">
            <w:pPr>
              <w:jc w:val="center"/>
              <w:outlineLvl w:val="6"/>
              <w:rPr>
                <w:sz w:val="18"/>
                <w:szCs w:val="18"/>
              </w:rPr>
            </w:pPr>
            <w:r w:rsidRPr="00934B46">
              <w:rPr>
                <w:sz w:val="18"/>
                <w:szCs w:val="18"/>
              </w:rPr>
              <w:t>1020276250</w:t>
            </w:r>
          </w:p>
        </w:tc>
        <w:tc>
          <w:tcPr>
            <w:tcW w:w="520" w:type="dxa"/>
            <w:shd w:val="clear" w:color="auto" w:fill="auto"/>
            <w:hideMark/>
          </w:tcPr>
          <w:p w14:paraId="5CDC813D"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1256EDF6" w14:textId="77777777" w:rsidR="00E811AB" w:rsidRPr="00934B46" w:rsidRDefault="00E811AB" w:rsidP="0083764A">
            <w:pPr>
              <w:jc w:val="center"/>
              <w:outlineLvl w:val="6"/>
              <w:rPr>
                <w:sz w:val="18"/>
                <w:szCs w:val="18"/>
              </w:rPr>
            </w:pPr>
            <w:r w:rsidRPr="00934B46">
              <w:rPr>
                <w:sz w:val="18"/>
                <w:szCs w:val="18"/>
              </w:rPr>
              <w:t>36,9</w:t>
            </w:r>
          </w:p>
        </w:tc>
        <w:tc>
          <w:tcPr>
            <w:tcW w:w="1418" w:type="dxa"/>
            <w:shd w:val="clear" w:color="auto" w:fill="auto"/>
            <w:hideMark/>
          </w:tcPr>
          <w:p w14:paraId="2BF39FF4" w14:textId="77777777" w:rsidR="00E811AB" w:rsidRPr="00934B46" w:rsidRDefault="00E811AB" w:rsidP="0083764A">
            <w:pPr>
              <w:jc w:val="center"/>
              <w:outlineLvl w:val="6"/>
              <w:rPr>
                <w:sz w:val="18"/>
                <w:szCs w:val="18"/>
              </w:rPr>
            </w:pPr>
            <w:r w:rsidRPr="00934B46">
              <w:rPr>
                <w:sz w:val="18"/>
                <w:szCs w:val="18"/>
              </w:rPr>
              <w:t>36,9</w:t>
            </w:r>
          </w:p>
        </w:tc>
        <w:tc>
          <w:tcPr>
            <w:tcW w:w="1275" w:type="dxa"/>
            <w:shd w:val="clear" w:color="auto" w:fill="auto"/>
            <w:hideMark/>
          </w:tcPr>
          <w:p w14:paraId="3C4C2636" w14:textId="77777777" w:rsidR="00E811AB" w:rsidRPr="00934B46" w:rsidRDefault="00E811AB" w:rsidP="0083764A">
            <w:pPr>
              <w:jc w:val="center"/>
              <w:outlineLvl w:val="6"/>
              <w:rPr>
                <w:sz w:val="18"/>
                <w:szCs w:val="18"/>
              </w:rPr>
            </w:pPr>
            <w:r w:rsidRPr="00934B46">
              <w:rPr>
                <w:sz w:val="18"/>
                <w:szCs w:val="18"/>
              </w:rPr>
              <w:t>36,9</w:t>
            </w:r>
          </w:p>
        </w:tc>
      </w:tr>
      <w:tr w:rsidR="00E811AB" w:rsidRPr="002A48D2" w14:paraId="02F76896" w14:textId="77777777" w:rsidTr="0083764A">
        <w:trPr>
          <w:trHeight w:val="284"/>
        </w:trPr>
        <w:tc>
          <w:tcPr>
            <w:tcW w:w="3220" w:type="dxa"/>
            <w:shd w:val="clear" w:color="auto" w:fill="auto"/>
            <w:hideMark/>
          </w:tcPr>
          <w:p w14:paraId="784EF20D" w14:textId="77777777" w:rsidR="00E811AB" w:rsidRPr="00934B46" w:rsidRDefault="00E811AB" w:rsidP="0083764A">
            <w:pPr>
              <w:outlineLvl w:val="1"/>
              <w:rPr>
                <w:sz w:val="18"/>
                <w:szCs w:val="18"/>
              </w:rPr>
            </w:pPr>
            <w:r w:rsidRPr="00934B46">
              <w:rPr>
                <w:sz w:val="18"/>
                <w:szCs w:val="18"/>
              </w:rPr>
              <w:t>Молодежная политика</w:t>
            </w:r>
          </w:p>
        </w:tc>
        <w:tc>
          <w:tcPr>
            <w:tcW w:w="560" w:type="dxa"/>
            <w:shd w:val="clear" w:color="auto" w:fill="auto"/>
            <w:hideMark/>
          </w:tcPr>
          <w:p w14:paraId="07A8D357" w14:textId="77777777" w:rsidR="00E811AB" w:rsidRPr="00934B46" w:rsidRDefault="00E811AB" w:rsidP="0083764A">
            <w:pPr>
              <w:jc w:val="center"/>
              <w:outlineLvl w:val="1"/>
              <w:rPr>
                <w:sz w:val="18"/>
                <w:szCs w:val="18"/>
              </w:rPr>
            </w:pPr>
            <w:r w:rsidRPr="00934B46">
              <w:rPr>
                <w:sz w:val="18"/>
                <w:szCs w:val="18"/>
              </w:rPr>
              <w:t>901</w:t>
            </w:r>
          </w:p>
        </w:tc>
        <w:tc>
          <w:tcPr>
            <w:tcW w:w="680" w:type="dxa"/>
            <w:shd w:val="clear" w:color="auto" w:fill="auto"/>
            <w:hideMark/>
          </w:tcPr>
          <w:p w14:paraId="72C05265" w14:textId="77777777" w:rsidR="00E811AB" w:rsidRPr="00934B46" w:rsidRDefault="00E811AB" w:rsidP="0083764A">
            <w:pPr>
              <w:jc w:val="center"/>
              <w:outlineLvl w:val="1"/>
              <w:rPr>
                <w:sz w:val="18"/>
                <w:szCs w:val="18"/>
              </w:rPr>
            </w:pPr>
            <w:r w:rsidRPr="00934B46">
              <w:rPr>
                <w:sz w:val="18"/>
                <w:szCs w:val="18"/>
              </w:rPr>
              <w:t>0707</w:t>
            </w:r>
          </w:p>
        </w:tc>
        <w:tc>
          <w:tcPr>
            <w:tcW w:w="1212" w:type="dxa"/>
            <w:shd w:val="clear" w:color="auto" w:fill="auto"/>
            <w:hideMark/>
          </w:tcPr>
          <w:p w14:paraId="5725E9D2"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64880450"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511A67E6" w14:textId="77777777" w:rsidR="00E811AB" w:rsidRPr="00934B46" w:rsidRDefault="00E811AB" w:rsidP="0083764A">
            <w:pPr>
              <w:jc w:val="center"/>
              <w:outlineLvl w:val="1"/>
              <w:rPr>
                <w:sz w:val="18"/>
                <w:szCs w:val="18"/>
              </w:rPr>
            </w:pPr>
            <w:r w:rsidRPr="00934B46">
              <w:rPr>
                <w:sz w:val="18"/>
                <w:szCs w:val="18"/>
              </w:rPr>
              <w:t>13,0</w:t>
            </w:r>
          </w:p>
        </w:tc>
        <w:tc>
          <w:tcPr>
            <w:tcW w:w="1418" w:type="dxa"/>
            <w:shd w:val="clear" w:color="auto" w:fill="auto"/>
            <w:hideMark/>
          </w:tcPr>
          <w:p w14:paraId="7D10BF8A" w14:textId="77777777" w:rsidR="00E811AB" w:rsidRPr="00934B46" w:rsidRDefault="00E811AB" w:rsidP="0083764A">
            <w:pPr>
              <w:jc w:val="center"/>
              <w:outlineLvl w:val="1"/>
              <w:rPr>
                <w:sz w:val="18"/>
                <w:szCs w:val="18"/>
              </w:rPr>
            </w:pPr>
            <w:r w:rsidRPr="00934B46">
              <w:rPr>
                <w:sz w:val="18"/>
                <w:szCs w:val="18"/>
              </w:rPr>
              <w:t>13,0</w:t>
            </w:r>
          </w:p>
        </w:tc>
        <w:tc>
          <w:tcPr>
            <w:tcW w:w="1275" w:type="dxa"/>
            <w:shd w:val="clear" w:color="auto" w:fill="auto"/>
            <w:hideMark/>
          </w:tcPr>
          <w:p w14:paraId="0690FAEF" w14:textId="77777777" w:rsidR="00E811AB" w:rsidRPr="00934B46" w:rsidRDefault="00E811AB" w:rsidP="0083764A">
            <w:pPr>
              <w:jc w:val="center"/>
              <w:outlineLvl w:val="1"/>
              <w:rPr>
                <w:sz w:val="18"/>
                <w:szCs w:val="18"/>
              </w:rPr>
            </w:pPr>
            <w:r w:rsidRPr="00934B46">
              <w:rPr>
                <w:sz w:val="18"/>
                <w:szCs w:val="18"/>
              </w:rPr>
              <w:t>13,0</w:t>
            </w:r>
          </w:p>
        </w:tc>
      </w:tr>
      <w:tr w:rsidR="00E811AB" w:rsidRPr="002A48D2" w14:paraId="09766517" w14:textId="77777777" w:rsidTr="0083764A">
        <w:trPr>
          <w:trHeight w:val="284"/>
        </w:trPr>
        <w:tc>
          <w:tcPr>
            <w:tcW w:w="3220" w:type="dxa"/>
            <w:shd w:val="clear" w:color="auto" w:fill="auto"/>
            <w:hideMark/>
          </w:tcPr>
          <w:p w14:paraId="6873FA16" w14:textId="77777777" w:rsidR="00E811AB" w:rsidRPr="00934B46" w:rsidRDefault="00E811AB" w:rsidP="0083764A">
            <w:pPr>
              <w:outlineLvl w:val="2"/>
              <w:rPr>
                <w:sz w:val="18"/>
                <w:szCs w:val="18"/>
              </w:rPr>
            </w:pPr>
            <w:r w:rsidRPr="00934B46">
              <w:rPr>
                <w:sz w:val="18"/>
                <w:szCs w:val="18"/>
              </w:rPr>
              <w:t>Муниципальная программа 'Молодежь Бессоновского района Пензенской области '</w:t>
            </w:r>
          </w:p>
        </w:tc>
        <w:tc>
          <w:tcPr>
            <w:tcW w:w="560" w:type="dxa"/>
            <w:shd w:val="clear" w:color="auto" w:fill="auto"/>
            <w:hideMark/>
          </w:tcPr>
          <w:p w14:paraId="444E15A8" w14:textId="77777777" w:rsidR="00E811AB" w:rsidRPr="00934B46" w:rsidRDefault="00E811AB" w:rsidP="0083764A">
            <w:pPr>
              <w:jc w:val="center"/>
              <w:outlineLvl w:val="2"/>
              <w:rPr>
                <w:sz w:val="18"/>
                <w:szCs w:val="18"/>
              </w:rPr>
            </w:pPr>
            <w:r w:rsidRPr="00934B46">
              <w:rPr>
                <w:sz w:val="18"/>
                <w:szCs w:val="18"/>
              </w:rPr>
              <w:t>901</w:t>
            </w:r>
          </w:p>
        </w:tc>
        <w:tc>
          <w:tcPr>
            <w:tcW w:w="680" w:type="dxa"/>
            <w:shd w:val="clear" w:color="auto" w:fill="auto"/>
            <w:hideMark/>
          </w:tcPr>
          <w:p w14:paraId="02A19B96" w14:textId="77777777" w:rsidR="00E811AB" w:rsidRPr="00934B46" w:rsidRDefault="00E811AB" w:rsidP="0083764A">
            <w:pPr>
              <w:jc w:val="center"/>
              <w:outlineLvl w:val="2"/>
              <w:rPr>
                <w:sz w:val="18"/>
                <w:szCs w:val="18"/>
              </w:rPr>
            </w:pPr>
            <w:r w:rsidRPr="00934B46">
              <w:rPr>
                <w:sz w:val="18"/>
                <w:szCs w:val="18"/>
              </w:rPr>
              <w:t>0707</w:t>
            </w:r>
          </w:p>
        </w:tc>
        <w:tc>
          <w:tcPr>
            <w:tcW w:w="1212" w:type="dxa"/>
            <w:shd w:val="clear" w:color="auto" w:fill="auto"/>
            <w:hideMark/>
          </w:tcPr>
          <w:p w14:paraId="0CDA7CE5" w14:textId="77777777" w:rsidR="00E811AB" w:rsidRPr="00934B46" w:rsidRDefault="00E811AB" w:rsidP="0083764A">
            <w:pPr>
              <w:jc w:val="center"/>
              <w:outlineLvl w:val="2"/>
              <w:rPr>
                <w:sz w:val="18"/>
                <w:szCs w:val="18"/>
              </w:rPr>
            </w:pPr>
            <w:r w:rsidRPr="00934B46">
              <w:rPr>
                <w:sz w:val="18"/>
                <w:szCs w:val="18"/>
              </w:rPr>
              <w:t>1100000000</w:t>
            </w:r>
          </w:p>
        </w:tc>
        <w:tc>
          <w:tcPr>
            <w:tcW w:w="520" w:type="dxa"/>
            <w:shd w:val="clear" w:color="auto" w:fill="auto"/>
            <w:hideMark/>
          </w:tcPr>
          <w:p w14:paraId="34F627E6"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626570B2" w14:textId="77777777" w:rsidR="00E811AB" w:rsidRPr="00934B46" w:rsidRDefault="00E811AB" w:rsidP="0083764A">
            <w:pPr>
              <w:jc w:val="center"/>
              <w:outlineLvl w:val="2"/>
              <w:rPr>
                <w:sz w:val="18"/>
                <w:szCs w:val="18"/>
              </w:rPr>
            </w:pPr>
            <w:r w:rsidRPr="00934B46">
              <w:rPr>
                <w:sz w:val="18"/>
                <w:szCs w:val="18"/>
              </w:rPr>
              <w:t>13,0</w:t>
            </w:r>
          </w:p>
        </w:tc>
        <w:tc>
          <w:tcPr>
            <w:tcW w:w="1418" w:type="dxa"/>
            <w:shd w:val="clear" w:color="auto" w:fill="auto"/>
            <w:hideMark/>
          </w:tcPr>
          <w:p w14:paraId="68A13890" w14:textId="77777777" w:rsidR="00E811AB" w:rsidRPr="00934B46" w:rsidRDefault="00E811AB" w:rsidP="0083764A">
            <w:pPr>
              <w:jc w:val="center"/>
              <w:outlineLvl w:val="2"/>
              <w:rPr>
                <w:sz w:val="18"/>
                <w:szCs w:val="18"/>
              </w:rPr>
            </w:pPr>
            <w:r w:rsidRPr="00934B46">
              <w:rPr>
                <w:sz w:val="18"/>
                <w:szCs w:val="18"/>
              </w:rPr>
              <w:t>13,0</w:t>
            </w:r>
          </w:p>
        </w:tc>
        <w:tc>
          <w:tcPr>
            <w:tcW w:w="1275" w:type="dxa"/>
            <w:shd w:val="clear" w:color="auto" w:fill="auto"/>
            <w:hideMark/>
          </w:tcPr>
          <w:p w14:paraId="0C03D105" w14:textId="77777777" w:rsidR="00E811AB" w:rsidRPr="00934B46" w:rsidRDefault="00E811AB" w:rsidP="0083764A">
            <w:pPr>
              <w:jc w:val="center"/>
              <w:outlineLvl w:val="2"/>
              <w:rPr>
                <w:sz w:val="18"/>
                <w:szCs w:val="18"/>
              </w:rPr>
            </w:pPr>
            <w:r w:rsidRPr="00934B46">
              <w:rPr>
                <w:sz w:val="18"/>
                <w:szCs w:val="18"/>
              </w:rPr>
              <w:t>13,0</w:t>
            </w:r>
          </w:p>
        </w:tc>
      </w:tr>
      <w:tr w:rsidR="00E811AB" w:rsidRPr="002A48D2" w14:paraId="1B83FFBA" w14:textId="77777777" w:rsidTr="0083764A">
        <w:trPr>
          <w:trHeight w:val="284"/>
        </w:trPr>
        <w:tc>
          <w:tcPr>
            <w:tcW w:w="3220" w:type="dxa"/>
            <w:shd w:val="clear" w:color="auto" w:fill="auto"/>
            <w:hideMark/>
          </w:tcPr>
          <w:p w14:paraId="1E10E6A5" w14:textId="77777777" w:rsidR="00E811AB" w:rsidRPr="00934B46" w:rsidRDefault="00E811AB" w:rsidP="0083764A">
            <w:pPr>
              <w:outlineLvl w:val="3"/>
              <w:rPr>
                <w:sz w:val="18"/>
                <w:szCs w:val="18"/>
              </w:rPr>
            </w:pPr>
            <w:r w:rsidRPr="00934B46">
              <w:rPr>
                <w:sz w:val="18"/>
                <w:szCs w:val="18"/>
              </w:rPr>
              <w:t>Комплексы процессных мероприятий 'Молодежная политика'</w:t>
            </w:r>
          </w:p>
        </w:tc>
        <w:tc>
          <w:tcPr>
            <w:tcW w:w="560" w:type="dxa"/>
            <w:shd w:val="clear" w:color="auto" w:fill="auto"/>
            <w:hideMark/>
          </w:tcPr>
          <w:p w14:paraId="096CFFC4" w14:textId="77777777" w:rsidR="00E811AB" w:rsidRPr="00934B46" w:rsidRDefault="00E811AB" w:rsidP="0083764A">
            <w:pPr>
              <w:jc w:val="center"/>
              <w:outlineLvl w:val="3"/>
              <w:rPr>
                <w:sz w:val="18"/>
                <w:szCs w:val="18"/>
              </w:rPr>
            </w:pPr>
            <w:r w:rsidRPr="00934B46">
              <w:rPr>
                <w:sz w:val="18"/>
                <w:szCs w:val="18"/>
              </w:rPr>
              <w:t>901</w:t>
            </w:r>
          </w:p>
        </w:tc>
        <w:tc>
          <w:tcPr>
            <w:tcW w:w="680" w:type="dxa"/>
            <w:shd w:val="clear" w:color="auto" w:fill="auto"/>
            <w:hideMark/>
          </w:tcPr>
          <w:p w14:paraId="359CC20B" w14:textId="77777777" w:rsidR="00E811AB" w:rsidRPr="00934B46" w:rsidRDefault="00E811AB" w:rsidP="0083764A">
            <w:pPr>
              <w:jc w:val="center"/>
              <w:outlineLvl w:val="3"/>
              <w:rPr>
                <w:sz w:val="18"/>
                <w:szCs w:val="18"/>
              </w:rPr>
            </w:pPr>
            <w:r w:rsidRPr="00934B46">
              <w:rPr>
                <w:sz w:val="18"/>
                <w:szCs w:val="18"/>
              </w:rPr>
              <w:t>0707</w:t>
            </w:r>
          </w:p>
        </w:tc>
        <w:tc>
          <w:tcPr>
            <w:tcW w:w="1212" w:type="dxa"/>
            <w:shd w:val="clear" w:color="auto" w:fill="auto"/>
            <w:hideMark/>
          </w:tcPr>
          <w:p w14:paraId="59CCF08B" w14:textId="77777777" w:rsidR="00E811AB" w:rsidRPr="00934B46" w:rsidRDefault="00E811AB" w:rsidP="0083764A">
            <w:pPr>
              <w:jc w:val="center"/>
              <w:outlineLvl w:val="3"/>
              <w:rPr>
                <w:sz w:val="18"/>
                <w:szCs w:val="18"/>
              </w:rPr>
            </w:pPr>
            <w:r w:rsidRPr="00934B46">
              <w:rPr>
                <w:sz w:val="18"/>
                <w:szCs w:val="18"/>
              </w:rPr>
              <w:t>1110000000</w:t>
            </w:r>
          </w:p>
        </w:tc>
        <w:tc>
          <w:tcPr>
            <w:tcW w:w="520" w:type="dxa"/>
            <w:shd w:val="clear" w:color="auto" w:fill="auto"/>
            <w:hideMark/>
          </w:tcPr>
          <w:p w14:paraId="2634E874"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56C66974" w14:textId="77777777" w:rsidR="00E811AB" w:rsidRPr="00934B46" w:rsidRDefault="00E811AB" w:rsidP="0083764A">
            <w:pPr>
              <w:jc w:val="center"/>
              <w:outlineLvl w:val="3"/>
              <w:rPr>
                <w:sz w:val="18"/>
                <w:szCs w:val="18"/>
              </w:rPr>
            </w:pPr>
            <w:r w:rsidRPr="00934B46">
              <w:rPr>
                <w:sz w:val="18"/>
                <w:szCs w:val="18"/>
              </w:rPr>
              <w:t>13,0</w:t>
            </w:r>
          </w:p>
        </w:tc>
        <w:tc>
          <w:tcPr>
            <w:tcW w:w="1418" w:type="dxa"/>
            <w:shd w:val="clear" w:color="auto" w:fill="auto"/>
            <w:hideMark/>
          </w:tcPr>
          <w:p w14:paraId="14C873A4" w14:textId="77777777" w:rsidR="00E811AB" w:rsidRPr="00934B46" w:rsidRDefault="00E811AB" w:rsidP="0083764A">
            <w:pPr>
              <w:jc w:val="center"/>
              <w:outlineLvl w:val="3"/>
              <w:rPr>
                <w:sz w:val="18"/>
                <w:szCs w:val="18"/>
              </w:rPr>
            </w:pPr>
            <w:r w:rsidRPr="00934B46">
              <w:rPr>
                <w:sz w:val="18"/>
                <w:szCs w:val="18"/>
              </w:rPr>
              <w:t>13,0</w:t>
            </w:r>
          </w:p>
        </w:tc>
        <w:tc>
          <w:tcPr>
            <w:tcW w:w="1275" w:type="dxa"/>
            <w:shd w:val="clear" w:color="auto" w:fill="auto"/>
            <w:hideMark/>
          </w:tcPr>
          <w:p w14:paraId="69090EA7" w14:textId="77777777" w:rsidR="00E811AB" w:rsidRPr="00934B46" w:rsidRDefault="00E811AB" w:rsidP="0083764A">
            <w:pPr>
              <w:jc w:val="center"/>
              <w:outlineLvl w:val="3"/>
              <w:rPr>
                <w:sz w:val="18"/>
                <w:szCs w:val="18"/>
              </w:rPr>
            </w:pPr>
            <w:r w:rsidRPr="00934B46">
              <w:rPr>
                <w:sz w:val="18"/>
                <w:szCs w:val="18"/>
              </w:rPr>
              <w:t>13,0</w:t>
            </w:r>
          </w:p>
        </w:tc>
      </w:tr>
      <w:tr w:rsidR="00E811AB" w:rsidRPr="002A48D2" w14:paraId="1D9C20C8" w14:textId="77777777" w:rsidTr="0083764A">
        <w:trPr>
          <w:trHeight w:val="284"/>
        </w:trPr>
        <w:tc>
          <w:tcPr>
            <w:tcW w:w="3220" w:type="dxa"/>
            <w:shd w:val="clear" w:color="auto" w:fill="auto"/>
            <w:hideMark/>
          </w:tcPr>
          <w:p w14:paraId="31F63AFE" w14:textId="77777777" w:rsidR="00E811AB" w:rsidRPr="00934B46" w:rsidRDefault="00E811AB" w:rsidP="0083764A">
            <w:pPr>
              <w:outlineLvl w:val="4"/>
              <w:rPr>
                <w:sz w:val="18"/>
                <w:szCs w:val="18"/>
              </w:rPr>
            </w:pPr>
            <w:r w:rsidRPr="00934B46">
              <w:rPr>
                <w:sz w:val="18"/>
                <w:szCs w:val="18"/>
              </w:rPr>
              <w:t>Комплекс процессных мероприятий 'Вовлечение молодежи в общественно-полезную деятельность'</w:t>
            </w:r>
          </w:p>
        </w:tc>
        <w:tc>
          <w:tcPr>
            <w:tcW w:w="560" w:type="dxa"/>
            <w:shd w:val="clear" w:color="auto" w:fill="auto"/>
            <w:hideMark/>
          </w:tcPr>
          <w:p w14:paraId="4E41F37F" w14:textId="77777777" w:rsidR="00E811AB" w:rsidRPr="00934B46" w:rsidRDefault="00E811AB" w:rsidP="0083764A">
            <w:pPr>
              <w:jc w:val="center"/>
              <w:outlineLvl w:val="4"/>
              <w:rPr>
                <w:sz w:val="18"/>
                <w:szCs w:val="18"/>
              </w:rPr>
            </w:pPr>
            <w:r w:rsidRPr="00934B46">
              <w:rPr>
                <w:sz w:val="18"/>
                <w:szCs w:val="18"/>
              </w:rPr>
              <w:t>901</w:t>
            </w:r>
          </w:p>
        </w:tc>
        <w:tc>
          <w:tcPr>
            <w:tcW w:w="680" w:type="dxa"/>
            <w:shd w:val="clear" w:color="auto" w:fill="auto"/>
            <w:hideMark/>
          </w:tcPr>
          <w:p w14:paraId="53272514" w14:textId="77777777" w:rsidR="00E811AB" w:rsidRPr="00934B46" w:rsidRDefault="00E811AB" w:rsidP="0083764A">
            <w:pPr>
              <w:jc w:val="center"/>
              <w:outlineLvl w:val="4"/>
              <w:rPr>
                <w:sz w:val="18"/>
                <w:szCs w:val="18"/>
              </w:rPr>
            </w:pPr>
            <w:r w:rsidRPr="00934B46">
              <w:rPr>
                <w:sz w:val="18"/>
                <w:szCs w:val="18"/>
              </w:rPr>
              <w:t>0707</w:t>
            </w:r>
          </w:p>
        </w:tc>
        <w:tc>
          <w:tcPr>
            <w:tcW w:w="1212" w:type="dxa"/>
            <w:shd w:val="clear" w:color="auto" w:fill="auto"/>
            <w:hideMark/>
          </w:tcPr>
          <w:p w14:paraId="1FC65738" w14:textId="77777777" w:rsidR="00E811AB" w:rsidRPr="00934B46" w:rsidRDefault="00E811AB" w:rsidP="0083764A">
            <w:pPr>
              <w:jc w:val="center"/>
              <w:outlineLvl w:val="4"/>
              <w:rPr>
                <w:sz w:val="18"/>
                <w:szCs w:val="18"/>
              </w:rPr>
            </w:pPr>
            <w:r w:rsidRPr="00934B46">
              <w:rPr>
                <w:sz w:val="18"/>
                <w:szCs w:val="18"/>
              </w:rPr>
              <w:t>1110100000</w:t>
            </w:r>
          </w:p>
        </w:tc>
        <w:tc>
          <w:tcPr>
            <w:tcW w:w="520" w:type="dxa"/>
            <w:shd w:val="clear" w:color="auto" w:fill="auto"/>
            <w:hideMark/>
          </w:tcPr>
          <w:p w14:paraId="170CC8DA"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60820DF0" w14:textId="77777777" w:rsidR="00E811AB" w:rsidRPr="00934B46" w:rsidRDefault="00E811AB" w:rsidP="0083764A">
            <w:pPr>
              <w:jc w:val="center"/>
              <w:outlineLvl w:val="4"/>
              <w:rPr>
                <w:sz w:val="18"/>
                <w:szCs w:val="18"/>
              </w:rPr>
            </w:pPr>
            <w:r w:rsidRPr="00934B46">
              <w:rPr>
                <w:sz w:val="18"/>
                <w:szCs w:val="18"/>
              </w:rPr>
              <w:t>13,0</w:t>
            </w:r>
          </w:p>
        </w:tc>
        <w:tc>
          <w:tcPr>
            <w:tcW w:w="1418" w:type="dxa"/>
            <w:shd w:val="clear" w:color="auto" w:fill="auto"/>
            <w:hideMark/>
          </w:tcPr>
          <w:p w14:paraId="785D999C" w14:textId="77777777" w:rsidR="00E811AB" w:rsidRPr="00934B46" w:rsidRDefault="00E811AB" w:rsidP="0083764A">
            <w:pPr>
              <w:jc w:val="center"/>
              <w:outlineLvl w:val="4"/>
              <w:rPr>
                <w:sz w:val="18"/>
                <w:szCs w:val="18"/>
              </w:rPr>
            </w:pPr>
            <w:r w:rsidRPr="00934B46">
              <w:rPr>
                <w:sz w:val="18"/>
                <w:szCs w:val="18"/>
              </w:rPr>
              <w:t>13,0</w:t>
            </w:r>
          </w:p>
        </w:tc>
        <w:tc>
          <w:tcPr>
            <w:tcW w:w="1275" w:type="dxa"/>
            <w:shd w:val="clear" w:color="auto" w:fill="auto"/>
            <w:hideMark/>
          </w:tcPr>
          <w:p w14:paraId="39DAE551" w14:textId="77777777" w:rsidR="00E811AB" w:rsidRPr="00934B46" w:rsidRDefault="00E811AB" w:rsidP="0083764A">
            <w:pPr>
              <w:jc w:val="center"/>
              <w:outlineLvl w:val="4"/>
              <w:rPr>
                <w:sz w:val="18"/>
                <w:szCs w:val="18"/>
              </w:rPr>
            </w:pPr>
            <w:r w:rsidRPr="00934B46">
              <w:rPr>
                <w:sz w:val="18"/>
                <w:szCs w:val="18"/>
              </w:rPr>
              <w:t>13,0</w:t>
            </w:r>
          </w:p>
        </w:tc>
      </w:tr>
      <w:tr w:rsidR="00E811AB" w:rsidRPr="002A48D2" w14:paraId="02DA5DAE" w14:textId="77777777" w:rsidTr="0083764A">
        <w:trPr>
          <w:trHeight w:val="284"/>
        </w:trPr>
        <w:tc>
          <w:tcPr>
            <w:tcW w:w="3220" w:type="dxa"/>
            <w:shd w:val="clear" w:color="auto" w:fill="auto"/>
            <w:hideMark/>
          </w:tcPr>
          <w:p w14:paraId="09A24FA8" w14:textId="77777777" w:rsidR="00E811AB" w:rsidRPr="00934B46" w:rsidRDefault="00E811AB" w:rsidP="0083764A">
            <w:pPr>
              <w:outlineLvl w:val="5"/>
              <w:rPr>
                <w:sz w:val="18"/>
                <w:szCs w:val="18"/>
              </w:rPr>
            </w:pPr>
            <w:r w:rsidRPr="00934B46">
              <w:rPr>
                <w:sz w:val="18"/>
                <w:szCs w:val="18"/>
              </w:rPr>
              <w:t>Организация и проведение семинаров, тренингов, участие в конкурсах, фестивалях, слетах, форумах</w:t>
            </w:r>
          </w:p>
        </w:tc>
        <w:tc>
          <w:tcPr>
            <w:tcW w:w="560" w:type="dxa"/>
            <w:shd w:val="clear" w:color="auto" w:fill="auto"/>
            <w:hideMark/>
          </w:tcPr>
          <w:p w14:paraId="32D69FF2"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6EC2DE6E" w14:textId="77777777" w:rsidR="00E811AB" w:rsidRPr="00934B46" w:rsidRDefault="00E811AB" w:rsidP="0083764A">
            <w:pPr>
              <w:jc w:val="center"/>
              <w:outlineLvl w:val="5"/>
              <w:rPr>
                <w:sz w:val="18"/>
                <w:szCs w:val="18"/>
              </w:rPr>
            </w:pPr>
            <w:r w:rsidRPr="00934B46">
              <w:rPr>
                <w:sz w:val="18"/>
                <w:szCs w:val="18"/>
              </w:rPr>
              <w:t>0707</w:t>
            </w:r>
          </w:p>
        </w:tc>
        <w:tc>
          <w:tcPr>
            <w:tcW w:w="1212" w:type="dxa"/>
            <w:shd w:val="clear" w:color="auto" w:fill="auto"/>
            <w:hideMark/>
          </w:tcPr>
          <w:p w14:paraId="44DC01CB" w14:textId="77777777" w:rsidR="00E811AB" w:rsidRPr="00934B46" w:rsidRDefault="00E811AB" w:rsidP="0083764A">
            <w:pPr>
              <w:jc w:val="center"/>
              <w:outlineLvl w:val="5"/>
              <w:rPr>
                <w:sz w:val="18"/>
                <w:szCs w:val="18"/>
              </w:rPr>
            </w:pPr>
            <w:r w:rsidRPr="00934B46">
              <w:rPr>
                <w:sz w:val="18"/>
                <w:szCs w:val="18"/>
              </w:rPr>
              <w:t>1110164470</w:t>
            </w:r>
          </w:p>
        </w:tc>
        <w:tc>
          <w:tcPr>
            <w:tcW w:w="520" w:type="dxa"/>
            <w:shd w:val="clear" w:color="auto" w:fill="auto"/>
            <w:hideMark/>
          </w:tcPr>
          <w:p w14:paraId="473DAEE0"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246A90F5" w14:textId="77777777" w:rsidR="00E811AB" w:rsidRPr="00934B46" w:rsidRDefault="00E811AB" w:rsidP="0083764A">
            <w:pPr>
              <w:jc w:val="center"/>
              <w:outlineLvl w:val="5"/>
              <w:rPr>
                <w:sz w:val="18"/>
                <w:szCs w:val="18"/>
              </w:rPr>
            </w:pPr>
            <w:r w:rsidRPr="00934B46">
              <w:rPr>
                <w:sz w:val="18"/>
                <w:szCs w:val="18"/>
              </w:rPr>
              <w:t>13,0</w:t>
            </w:r>
          </w:p>
        </w:tc>
        <w:tc>
          <w:tcPr>
            <w:tcW w:w="1418" w:type="dxa"/>
            <w:shd w:val="clear" w:color="auto" w:fill="auto"/>
            <w:hideMark/>
          </w:tcPr>
          <w:p w14:paraId="2747C8B8" w14:textId="77777777" w:rsidR="00E811AB" w:rsidRPr="00934B46" w:rsidRDefault="00E811AB" w:rsidP="0083764A">
            <w:pPr>
              <w:jc w:val="center"/>
              <w:outlineLvl w:val="5"/>
              <w:rPr>
                <w:sz w:val="18"/>
                <w:szCs w:val="18"/>
              </w:rPr>
            </w:pPr>
            <w:r w:rsidRPr="00934B46">
              <w:rPr>
                <w:sz w:val="18"/>
                <w:szCs w:val="18"/>
              </w:rPr>
              <w:t>13,0</w:t>
            </w:r>
          </w:p>
        </w:tc>
        <w:tc>
          <w:tcPr>
            <w:tcW w:w="1275" w:type="dxa"/>
            <w:shd w:val="clear" w:color="auto" w:fill="auto"/>
            <w:hideMark/>
          </w:tcPr>
          <w:p w14:paraId="07EBF9CA" w14:textId="77777777" w:rsidR="00E811AB" w:rsidRPr="00934B46" w:rsidRDefault="00E811AB" w:rsidP="0083764A">
            <w:pPr>
              <w:jc w:val="center"/>
              <w:outlineLvl w:val="5"/>
              <w:rPr>
                <w:sz w:val="18"/>
                <w:szCs w:val="18"/>
              </w:rPr>
            </w:pPr>
            <w:r w:rsidRPr="00934B46">
              <w:rPr>
                <w:sz w:val="18"/>
                <w:szCs w:val="18"/>
              </w:rPr>
              <w:t>13,0</w:t>
            </w:r>
          </w:p>
        </w:tc>
      </w:tr>
      <w:tr w:rsidR="00E811AB" w:rsidRPr="002A48D2" w14:paraId="35E281D4" w14:textId="77777777" w:rsidTr="0083764A">
        <w:trPr>
          <w:trHeight w:val="284"/>
        </w:trPr>
        <w:tc>
          <w:tcPr>
            <w:tcW w:w="3220" w:type="dxa"/>
            <w:shd w:val="clear" w:color="auto" w:fill="auto"/>
            <w:hideMark/>
          </w:tcPr>
          <w:p w14:paraId="0E487E88" w14:textId="77777777" w:rsidR="00E811AB" w:rsidRPr="00934B46" w:rsidRDefault="00E811AB" w:rsidP="0083764A">
            <w:pPr>
              <w:outlineLvl w:val="6"/>
              <w:rPr>
                <w:sz w:val="18"/>
                <w:szCs w:val="18"/>
              </w:rPr>
            </w:pPr>
            <w:r w:rsidRPr="00934B46">
              <w:rPr>
                <w:sz w:val="18"/>
                <w:szCs w:val="18"/>
              </w:rPr>
              <w:t>Премии и гранты</w:t>
            </w:r>
          </w:p>
        </w:tc>
        <w:tc>
          <w:tcPr>
            <w:tcW w:w="560" w:type="dxa"/>
            <w:shd w:val="clear" w:color="auto" w:fill="auto"/>
            <w:hideMark/>
          </w:tcPr>
          <w:p w14:paraId="0E2AE23B"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1E35AC1B" w14:textId="77777777" w:rsidR="00E811AB" w:rsidRPr="00934B46" w:rsidRDefault="00E811AB" w:rsidP="0083764A">
            <w:pPr>
              <w:jc w:val="center"/>
              <w:outlineLvl w:val="6"/>
              <w:rPr>
                <w:sz w:val="18"/>
                <w:szCs w:val="18"/>
              </w:rPr>
            </w:pPr>
            <w:r w:rsidRPr="00934B46">
              <w:rPr>
                <w:sz w:val="18"/>
                <w:szCs w:val="18"/>
              </w:rPr>
              <w:t>0707</w:t>
            </w:r>
          </w:p>
        </w:tc>
        <w:tc>
          <w:tcPr>
            <w:tcW w:w="1212" w:type="dxa"/>
            <w:shd w:val="clear" w:color="auto" w:fill="auto"/>
            <w:hideMark/>
          </w:tcPr>
          <w:p w14:paraId="0C1843E8" w14:textId="77777777" w:rsidR="00E811AB" w:rsidRPr="00934B46" w:rsidRDefault="00E811AB" w:rsidP="0083764A">
            <w:pPr>
              <w:jc w:val="center"/>
              <w:outlineLvl w:val="6"/>
              <w:rPr>
                <w:sz w:val="18"/>
                <w:szCs w:val="18"/>
              </w:rPr>
            </w:pPr>
            <w:r w:rsidRPr="00934B46">
              <w:rPr>
                <w:sz w:val="18"/>
                <w:szCs w:val="18"/>
              </w:rPr>
              <w:t>1110164470</w:t>
            </w:r>
          </w:p>
        </w:tc>
        <w:tc>
          <w:tcPr>
            <w:tcW w:w="520" w:type="dxa"/>
            <w:shd w:val="clear" w:color="auto" w:fill="auto"/>
            <w:hideMark/>
          </w:tcPr>
          <w:p w14:paraId="19F1C252" w14:textId="77777777" w:rsidR="00E811AB" w:rsidRPr="00934B46" w:rsidRDefault="00E811AB" w:rsidP="0083764A">
            <w:pPr>
              <w:jc w:val="center"/>
              <w:outlineLvl w:val="6"/>
              <w:rPr>
                <w:sz w:val="18"/>
                <w:szCs w:val="18"/>
              </w:rPr>
            </w:pPr>
            <w:r w:rsidRPr="00934B46">
              <w:rPr>
                <w:sz w:val="18"/>
                <w:szCs w:val="18"/>
              </w:rPr>
              <w:t>350</w:t>
            </w:r>
          </w:p>
        </w:tc>
        <w:tc>
          <w:tcPr>
            <w:tcW w:w="1336" w:type="dxa"/>
            <w:shd w:val="clear" w:color="auto" w:fill="auto"/>
            <w:hideMark/>
          </w:tcPr>
          <w:p w14:paraId="6AB88F9D" w14:textId="77777777" w:rsidR="00E811AB" w:rsidRPr="00934B46" w:rsidRDefault="00E811AB" w:rsidP="0083764A">
            <w:pPr>
              <w:jc w:val="center"/>
              <w:outlineLvl w:val="6"/>
              <w:rPr>
                <w:sz w:val="18"/>
                <w:szCs w:val="18"/>
              </w:rPr>
            </w:pPr>
            <w:r w:rsidRPr="00934B46">
              <w:rPr>
                <w:sz w:val="18"/>
                <w:szCs w:val="18"/>
              </w:rPr>
              <w:t>13,0</w:t>
            </w:r>
          </w:p>
        </w:tc>
        <w:tc>
          <w:tcPr>
            <w:tcW w:w="1418" w:type="dxa"/>
            <w:shd w:val="clear" w:color="auto" w:fill="auto"/>
            <w:hideMark/>
          </w:tcPr>
          <w:p w14:paraId="456A7358" w14:textId="77777777" w:rsidR="00E811AB" w:rsidRPr="00934B46" w:rsidRDefault="00E811AB" w:rsidP="0083764A">
            <w:pPr>
              <w:jc w:val="center"/>
              <w:outlineLvl w:val="6"/>
              <w:rPr>
                <w:sz w:val="18"/>
                <w:szCs w:val="18"/>
              </w:rPr>
            </w:pPr>
            <w:r w:rsidRPr="00934B46">
              <w:rPr>
                <w:sz w:val="18"/>
                <w:szCs w:val="18"/>
              </w:rPr>
              <w:t>13,0</w:t>
            </w:r>
          </w:p>
        </w:tc>
        <w:tc>
          <w:tcPr>
            <w:tcW w:w="1275" w:type="dxa"/>
            <w:shd w:val="clear" w:color="auto" w:fill="auto"/>
            <w:hideMark/>
          </w:tcPr>
          <w:p w14:paraId="1FD7D3BB" w14:textId="77777777" w:rsidR="00E811AB" w:rsidRPr="00934B46" w:rsidRDefault="00E811AB" w:rsidP="0083764A">
            <w:pPr>
              <w:jc w:val="center"/>
              <w:outlineLvl w:val="6"/>
              <w:rPr>
                <w:sz w:val="18"/>
                <w:szCs w:val="18"/>
              </w:rPr>
            </w:pPr>
            <w:r w:rsidRPr="00934B46">
              <w:rPr>
                <w:sz w:val="18"/>
                <w:szCs w:val="18"/>
              </w:rPr>
              <w:t>13,0</w:t>
            </w:r>
          </w:p>
        </w:tc>
      </w:tr>
      <w:tr w:rsidR="00E811AB" w:rsidRPr="002A48D2" w14:paraId="3416FC0E" w14:textId="77777777" w:rsidTr="0083764A">
        <w:trPr>
          <w:trHeight w:val="284"/>
        </w:trPr>
        <w:tc>
          <w:tcPr>
            <w:tcW w:w="3220" w:type="dxa"/>
            <w:shd w:val="clear" w:color="auto" w:fill="auto"/>
            <w:hideMark/>
          </w:tcPr>
          <w:p w14:paraId="4D9B7423" w14:textId="77777777" w:rsidR="00E811AB" w:rsidRPr="00934B46" w:rsidRDefault="00E811AB" w:rsidP="0083764A">
            <w:pPr>
              <w:outlineLvl w:val="0"/>
              <w:rPr>
                <w:sz w:val="18"/>
                <w:szCs w:val="18"/>
              </w:rPr>
            </w:pPr>
            <w:r w:rsidRPr="00934B46">
              <w:rPr>
                <w:sz w:val="18"/>
                <w:szCs w:val="18"/>
              </w:rPr>
              <w:t>КУЛЬТУРА, КИНЕМАТОГРАФИЯ</w:t>
            </w:r>
          </w:p>
        </w:tc>
        <w:tc>
          <w:tcPr>
            <w:tcW w:w="560" w:type="dxa"/>
            <w:shd w:val="clear" w:color="auto" w:fill="auto"/>
            <w:hideMark/>
          </w:tcPr>
          <w:p w14:paraId="5FC33F8D" w14:textId="77777777" w:rsidR="00E811AB" w:rsidRPr="00934B46" w:rsidRDefault="00E811AB" w:rsidP="0083764A">
            <w:pPr>
              <w:jc w:val="center"/>
              <w:outlineLvl w:val="0"/>
              <w:rPr>
                <w:sz w:val="18"/>
                <w:szCs w:val="18"/>
              </w:rPr>
            </w:pPr>
            <w:r w:rsidRPr="00934B46">
              <w:rPr>
                <w:sz w:val="18"/>
                <w:szCs w:val="18"/>
              </w:rPr>
              <w:t>901</w:t>
            </w:r>
          </w:p>
        </w:tc>
        <w:tc>
          <w:tcPr>
            <w:tcW w:w="680" w:type="dxa"/>
            <w:shd w:val="clear" w:color="auto" w:fill="auto"/>
            <w:hideMark/>
          </w:tcPr>
          <w:p w14:paraId="6069E015" w14:textId="77777777" w:rsidR="00E811AB" w:rsidRPr="00934B46" w:rsidRDefault="00E811AB" w:rsidP="0083764A">
            <w:pPr>
              <w:jc w:val="center"/>
              <w:outlineLvl w:val="0"/>
              <w:rPr>
                <w:sz w:val="18"/>
                <w:szCs w:val="18"/>
              </w:rPr>
            </w:pPr>
            <w:r w:rsidRPr="00934B46">
              <w:rPr>
                <w:sz w:val="18"/>
                <w:szCs w:val="18"/>
              </w:rPr>
              <w:t> </w:t>
            </w:r>
          </w:p>
        </w:tc>
        <w:tc>
          <w:tcPr>
            <w:tcW w:w="1212" w:type="dxa"/>
            <w:shd w:val="clear" w:color="auto" w:fill="auto"/>
            <w:hideMark/>
          </w:tcPr>
          <w:p w14:paraId="58C679FE" w14:textId="77777777" w:rsidR="00E811AB" w:rsidRPr="00934B46" w:rsidRDefault="00E811AB" w:rsidP="0083764A">
            <w:pPr>
              <w:jc w:val="center"/>
              <w:outlineLvl w:val="0"/>
              <w:rPr>
                <w:sz w:val="18"/>
                <w:szCs w:val="18"/>
              </w:rPr>
            </w:pPr>
            <w:r w:rsidRPr="00934B46">
              <w:rPr>
                <w:sz w:val="18"/>
                <w:szCs w:val="18"/>
              </w:rPr>
              <w:t> </w:t>
            </w:r>
          </w:p>
        </w:tc>
        <w:tc>
          <w:tcPr>
            <w:tcW w:w="520" w:type="dxa"/>
            <w:shd w:val="clear" w:color="auto" w:fill="auto"/>
            <w:hideMark/>
          </w:tcPr>
          <w:p w14:paraId="5142E27C" w14:textId="77777777" w:rsidR="00E811AB" w:rsidRPr="00934B46" w:rsidRDefault="00E811AB" w:rsidP="0083764A">
            <w:pPr>
              <w:jc w:val="center"/>
              <w:outlineLvl w:val="0"/>
              <w:rPr>
                <w:sz w:val="18"/>
                <w:szCs w:val="18"/>
              </w:rPr>
            </w:pPr>
            <w:r w:rsidRPr="00934B46">
              <w:rPr>
                <w:sz w:val="18"/>
                <w:szCs w:val="18"/>
              </w:rPr>
              <w:t> </w:t>
            </w:r>
          </w:p>
        </w:tc>
        <w:tc>
          <w:tcPr>
            <w:tcW w:w="1336" w:type="dxa"/>
            <w:shd w:val="clear" w:color="auto" w:fill="auto"/>
            <w:hideMark/>
          </w:tcPr>
          <w:p w14:paraId="0DF78764" w14:textId="77777777" w:rsidR="00E811AB" w:rsidRPr="00934B46" w:rsidRDefault="00E811AB" w:rsidP="0083764A">
            <w:pPr>
              <w:jc w:val="center"/>
              <w:outlineLvl w:val="0"/>
              <w:rPr>
                <w:sz w:val="18"/>
                <w:szCs w:val="18"/>
              </w:rPr>
            </w:pPr>
            <w:r w:rsidRPr="00934B46">
              <w:rPr>
                <w:sz w:val="18"/>
                <w:szCs w:val="18"/>
              </w:rPr>
              <w:t>88 051,9</w:t>
            </w:r>
          </w:p>
        </w:tc>
        <w:tc>
          <w:tcPr>
            <w:tcW w:w="1418" w:type="dxa"/>
            <w:shd w:val="clear" w:color="auto" w:fill="auto"/>
            <w:hideMark/>
          </w:tcPr>
          <w:p w14:paraId="6C11C0B9" w14:textId="77777777" w:rsidR="00E811AB" w:rsidRPr="00934B46" w:rsidRDefault="00E811AB" w:rsidP="0083764A">
            <w:pPr>
              <w:jc w:val="center"/>
              <w:outlineLvl w:val="0"/>
              <w:rPr>
                <w:sz w:val="18"/>
                <w:szCs w:val="18"/>
              </w:rPr>
            </w:pPr>
            <w:r w:rsidRPr="00934B46">
              <w:rPr>
                <w:sz w:val="18"/>
                <w:szCs w:val="18"/>
              </w:rPr>
              <w:t>115 135,4</w:t>
            </w:r>
          </w:p>
        </w:tc>
        <w:tc>
          <w:tcPr>
            <w:tcW w:w="1275" w:type="dxa"/>
            <w:shd w:val="clear" w:color="auto" w:fill="auto"/>
            <w:hideMark/>
          </w:tcPr>
          <w:p w14:paraId="001B584C" w14:textId="77777777" w:rsidR="00E811AB" w:rsidRPr="00934B46" w:rsidRDefault="00E811AB" w:rsidP="0083764A">
            <w:pPr>
              <w:jc w:val="center"/>
              <w:outlineLvl w:val="0"/>
              <w:rPr>
                <w:sz w:val="18"/>
                <w:szCs w:val="18"/>
              </w:rPr>
            </w:pPr>
            <w:r w:rsidRPr="00934B46">
              <w:rPr>
                <w:sz w:val="18"/>
                <w:szCs w:val="18"/>
              </w:rPr>
              <w:t>69 416,2</w:t>
            </w:r>
          </w:p>
        </w:tc>
      </w:tr>
      <w:tr w:rsidR="00E811AB" w:rsidRPr="002A48D2" w14:paraId="5D89530D" w14:textId="77777777" w:rsidTr="0083764A">
        <w:trPr>
          <w:trHeight w:val="284"/>
        </w:trPr>
        <w:tc>
          <w:tcPr>
            <w:tcW w:w="3220" w:type="dxa"/>
            <w:shd w:val="clear" w:color="auto" w:fill="auto"/>
            <w:hideMark/>
          </w:tcPr>
          <w:p w14:paraId="70D07183" w14:textId="77777777" w:rsidR="00E811AB" w:rsidRPr="00934B46" w:rsidRDefault="00E811AB" w:rsidP="0083764A">
            <w:pPr>
              <w:outlineLvl w:val="1"/>
              <w:rPr>
                <w:sz w:val="18"/>
                <w:szCs w:val="18"/>
              </w:rPr>
            </w:pPr>
            <w:r w:rsidRPr="00934B46">
              <w:rPr>
                <w:sz w:val="18"/>
                <w:szCs w:val="18"/>
              </w:rPr>
              <w:t>Культура</w:t>
            </w:r>
          </w:p>
        </w:tc>
        <w:tc>
          <w:tcPr>
            <w:tcW w:w="560" w:type="dxa"/>
            <w:shd w:val="clear" w:color="auto" w:fill="auto"/>
            <w:hideMark/>
          </w:tcPr>
          <w:p w14:paraId="079FA14F" w14:textId="77777777" w:rsidR="00E811AB" w:rsidRPr="00934B46" w:rsidRDefault="00E811AB" w:rsidP="0083764A">
            <w:pPr>
              <w:jc w:val="center"/>
              <w:outlineLvl w:val="1"/>
              <w:rPr>
                <w:sz w:val="18"/>
                <w:szCs w:val="18"/>
              </w:rPr>
            </w:pPr>
            <w:r w:rsidRPr="00934B46">
              <w:rPr>
                <w:sz w:val="18"/>
                <w:szCs w:val="18"/>
              </w:rPr>
              <w:t>901</w:t>
            </w:r>
          </w:p>
        </w:tc>
        <w:tc>
          <w:tcPr>
            <w:tcW w:w="680" w:type="dxa"/>
            <w:shd w:val="clear" w:color="auto" w:fill="auto"/>
            <w:hideMark/>
          </w:tcPr>
          <w:p w14:paraId="11FC0AC6" w14:textId="77777777" w:rsidR="00E811AB" w:rsidRPr="00934B46" w:rsidRDefault="00E811AB" w:rsidP="0083764A">
            <w:pPr>
              <w:jc w:val="center"/>
              <w:outlineLvl w:val="1"/>
              <w:rPr>
                <w:sz w:val="18"/>
                <w:szCs w:val="18"/>
              </w:rPr>
            </w:pPr>
            <w:r w:rsidRPr="00934B46">
              <w:rPr>
                <w:sz w:val="18"/>
                <w:szCs w:val="18"/>
              </w:rPr>
              <w:t>0801</w:t>
            </w:r>
          </w:p>
        </w:tc>
        <w:tc>
          <w:tcPr>
            <w:tcW w:w="1212" w:type="dxa"/>
            <w:shd w:val="clear" w:color="auto" w:fill="auto"/>
            <w:hideMark/>
          </w:tcPr>
          <w:p w14:paraId="0D3614D1"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6EC942F5"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3A1A9136" w14:textId="77777777" w:rsidR="00E811AB" w:rsidRPr="00934B46" w:rsidRDefault="00E811AB" w:rsidP="0083764A">
            <w:pPr>
              <w:jc w:val="center"/>
              <w:outlineLvl w:val="1"/>
              <w:rPr>
                <w:sz w:val="18"/>
                <w:szCs w:val="18"/>
              </w:rPr>
            </w:pPr>
            <w:r w:rsidRPr="00934B46">
              <w:rPr>
                <w:sz w:val="18"/>
                <w:szCs w:val="18"/>
              </w:rPr>
              <w:t>88 042,1</w:t>
            </w:r>
          </w:p>
        </w:tc>
        <w:tc>
          <w:tcPr>
            <w:tcW w:w="1418" w:type="dxa"/>
            <w:shd w:val="clear" w:color="auto" w:fill="auto"/>
            <w:hideMark/>
          </w:tcPr>
          <w:p w14:paraId="2841A726" w14:textId="77777777" w:rsidR="00E811AB" w:rsidRPr="00934B46" w:rsidRDefault="00E811AB" w:rsidP="0083764A">
            <w:pPr>
              <w:jc w:val="center"/>
              <w:outlineLvl w:val="1"/>
              <w:rPr>
                <w:sz w:val="18"/>
                <w:szCs w:val="18"/>
              </w:rPr>
            </w:pPr>
            <w:r w:rsidRPr="00934B46">
              <w:rPr>
                <w:sz w:val="18"/>
                <w:szCs w:val="18"/>
              </w:rPr>
              <w:t>115 125,6</w:t>
            </w:r>
          </w:p>
        </w:tc>
        <w:tc>
          <w:tcPr>
            <w:tcW w:w="1275" w:type="dxa"/>
            <w:shd w:val="clear" w:color="auto" w:fill="auto"/>
            <w:hideMark/>
          </w:tcPr>
          <w:p w14:paraId="79B6312C" w14:textId="77777777" w:rsidR="00E811AB" w:rsidRPr="00934B46" w:rsidRDefault="00E811AB" w:rsidP="0083764A">
            <w:pPr>
              <w:jc w:val="center"/>
              <w:outlineLvl w:val="1"/>
              <w:rPr>
                <w:sz w:val="18"/>
                <w:szCs w:val="18"/>
              </w:rPr>
            </w:pPr>
            <w:r w:rsidRPr="00934B46">
              <w:rPr>
                <w:sz w:val="18"/>
                <w:szCs w:val="18"/>
              </w:rPr>
              <w:t>69 406,4</w:t>
            </w:r>
          </w:p>
        </w:tc>
      </w:tr>
      <w:tr w:rsidR="00E811AB" w:rsidRPr="002A48D2" w14:paraId="1B30869A" w14:textId="77777777" w:rsidTr="0083764A">
        <w:trPr>
          <w:trHeight w:val="284"/>
        </w:trPr>
        <w:tc>
          <w:tcPr>
            <w:tcW w:w="3220" w:type="dxa"/>
            <w:shd w:val="clear" w:color="auto" w:fill="auto"/>
            <w:hideMark/>
          </w:tcPr>
          <w:p w14:paraId="7844137A" w14:textId="77777777" w:rsidR="00E811AB" w:rsidRPr="00934B46" w:rsidRDefault="00E811AB" w:rsidP="0083764A">
            <w:pPr>
              <w:outlineLvl w:val="2"/>
              <w:rPr>
                <w:sz w:val="18"/>
                <w:szCs w:val="18"/>
              </w:rPr>
            </w:pPr>
            <w:r w:rsidRPr="00934B46">
              <w:rPr>
                <w:sz w:val="18"/>
                <w:szCs w:val="18"/>
              </w:rPr>
              <w:t>Муниципальная программа ' Обеспечение общественного порядка и противодействие преступности в Бессоновском районе Пензенской области '</w:t>
            </w:r>
          </w:p>
        </w:tc>
        <w:tc>
          <w:tcPr>
            <w:tcW w:w="560" w:type="dxa"/>
            <w:shd w:val="clear" w:color="auto" w:fill="auto"/>
            <w:hideMark/>
          </w:tcPr>
          <w:p w14:paraId="66AC35E4" w14:textId="77777777" w:rsidR="00E811AB" w:rsidRPr="00934B46" w:rsidRDefault="00E811AB" w:rsidP="0083764A">
            <w:pPr>
              <w:jc w:val="center"/>
              <w:outlineLvl w:val="2"/>
              <w:rPr>
                <w:sz w:val="18"/>
                <w:szCs w:val="18"/>
              </w:rPr>
            </w:pPr>
            <w:r w:rsidRPr="00934B46">
              <w:rPr>
                <w:sz w:val="18"/>
                <w:szCs w:val="18"/>
              </w:rPr>
              <w:t>901</w:t>
            </w:r>
          </w:p>
        </w:tc>
        <w:tc>
          <w:tcPr>
            <w:tcW w:w="680" w:type="dxa"/>
            <w:shd w:val="clear" w:color="auto" w:fill="auto"/>
            <w:hideMark/>
          </w:tcPr>
          <w:p w14:paraId="779C4E5B" w14:textId="77777777" w:rsidR="00E811AB" w:rsidRPr="00934B46" w:rsidRDefault="00E811AB" w:rsidP="0083764A">
            <w:pPr>
              <w:jc w:val="center"/>
              <w:outlineLvl w:val="2"/>
              <w:rPr>
                <w:sz w:val="18"/>
                <w:szCs w:val="18"/>
              </w:rPr>
            </w:pPr>
            <w:r w:rsidRPr="00934B46">
              <w:rPr>
                <w:sz w:val="18"/>
                <w:szCs w:val="18"/>
              </w:rPr>
              <w:t>0801</w:t>
            </w:r>
          </w:p>
        </w:tc>
        <w:tc>
          <w:tcPr>
            <w:tcW w:w="1212" w:type="dxa"/>
            <w:shd w:val="clear" w:color="auto" w:fill="auto"/>
            <w:hideMark/>
          </w:tcPr>
          <w:p w14:paraId="4276F3CB" w14:textId="77777777" w:rsidR="00E811AB" w:rsidRPr="00934B46" w:rsidRDefault="00E811AB" w:rsidP="0083764A">
            <w:pPr>
              <w:jc w:val="center"/>
              <w:outlineLvl w:val="2"/>
              <w:rPr>
                <w:sz w:val="18"/>
                <w:szCs w:val="18"/>
              </w:rPr>
            </w:pPr>
            <w:r w:rsidRPr="00934B46">
              <w:rPr>
                <w:sz w:val="18"/>
                <w:szCs w:val="18"/>
              </w:rPr>
              <w:t>0300000000</w:t>
            </w:r>
          </w:p>
        </w:tc>
        <w:tc>
          <w:tcPr>
            <w:tcW w:w="520" w:type="dxa"/>
            <w:shd w:val="clear" w:color="auto" w:fill="auto"/>
            <w:hideMark/>
          </w:tcPr>
          <w:p w14:paraId="68737A9A"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31334734" w14:textId="77777777" w:rsidR="00E811AB" w:rsidRPr="00934B46" w:rsidRDefault="00E811AB" w:rsidP="0083764A">
            <w:pPr>
              <w:jc w:val="center"/>
              <w:outlineLvl w:val="2"/>
              <w:rPr>
                <w:sz w:val="18"/>
                <w:szCs w:val="18"/>
              </w:rPr>
            </w:pPr>
            <w:r w:rsidRPr="00934B46">
              <w:rPr>
                <w:sz w:val="18"/>
                <w:szCs w:val="18"/>
              </w:rPr>
              <w:t>90,0</w:t>
            </w:r>
          </w:p>
        </w:tc>
        <w:tc>
          <w:tcPr>
            <w:tcW w:w="1418" w:type="dxa"/>
            <w:shd w:val="clear" w:color="auto" w:fill="auto"/>
            <w:hideMark/>
          </w:tcPr>
          <w:p w14:paraId="173F66E4" w14:textId="77777777" w:rsidR="00E811AB" w:rsidRPr="00934B46" w:rsidRDefault="00E811AB" w:rsidP="0083764A">
            <w:pPr>
              <w:jc w:val="center"/>
              <w:outlineLvl w:val="2"/>
              <w:rPr>
                <w:sz w:val="18"/>
                <w:szCs w:val="18"/>
              </w:rPr>
            </w:pPr>
            <w:r w:rsidRPr="00934B46">
              <w:rPr>
                <w:sz w:val="18"/>
                <w:szCs w:val="18"/>
              </w:rPr>
              <w:t>90,0</w:t>
            </w:r>
          </w:p>
        </w:tc>
        <w:tc>
          <w:tcPr>
            <w:tcW w:w="1275" w:type="dxa"/>
            <w:shd w:val="clear" w:color="auto" w:fill="auto"/>
            <w:hideMark/>
          </w:tcPr>
          <w:p w14:paraId="765AF9DD" w14:textId="77777777" w:rsidR="00E811AB" w:rsidRPr="00934B46" w:rsidRDefault="00E811AB" w:rsidP="0083764A">
            <w:pPr>
              <w:jc w:val="center"/>
              <w:outlineLvl w:val="2"/>
              <w:rPr>
                <w:sz w:val="18"/>
                <w:szCs w:val="18"/>
              </w:rPr>
            </w:pPr>
            <w:r w:rsidRPr="00934B46">
              <w:rPr>
                <w:sz w:val="18"/>
                <w:szCs w:val="18"/>
              </w:rPr>
              <w:t>90,0</w:t>
            </w:r>
          </w:p>
        </w:tc>
      </w:tr>
      <w:tr w:rsidR="00E811AB" w:rsidRPr="002A48D2" w14:paraId="653E2F03" w14:textId="77777777" w:rsidTr="0083764A">
        <w:trPr>
          <w:trHeight w:val="284"/>
        </w:trPr>
        <w:tc>
          <w:tcPr>
            <w:tcW w:w="3220" w:type="dxa"/>
            <w:shd w:val="clear" w:color="auto" w:fill="auto"/>
            <w:hideMark/>
          </w:tcPr>
          <w:p w14:paraId="2FA88A67" w14:textId="77777777" w:rsidR="00E811AB" w:rsidRPr="00934B46" w:rsidRDefault="00E811AB" w:rsidP="0083764A">
            <w:pPr>
              <w:outlineLvl w:val="3"/>
              <w:rPr>
                <w:sz w:val="18"/>
                <w:szCs w:val="18"/>
              </w:rPr>
            </w:pPr>
            <w:r w:rsidRPr="00934B46">
              <w:rPr>
                <w:sz w:val="18"/>
                <w:szCs w:val="18"/>
              </w:rPr>
              <w:t>Комплексы процессных мероприятий ' Профилактика правонарушений и экстремистской деятельности'</w:t>
            </w:r>
          </w:p>
        </w:tc>
        <w:tc>
          <w:tcPr>
            <w:tcW w:w="560" w:type="dxa"/>
            <w:shd w:val="clear" w:color="auto" w:fill="auto"/>
            <w:hideMark/>
          </w:tcPr>
          <w:p w14:paraId="6FD25DB1" w14:textId="77777777" w:rsidR="00E811AB" w:rsidRPr="00934B46" w:rsidRDefault="00E811AB" w:rsidP="0083764A">
            <w:pPr>
              <w:jc w:val="center"/>
              <w:outlineLvl w:val="3"/>
              <w:rPr>
                <w:sz w:val="18"/>
                <w:szCs w:val="18"/>
              </w:rPr>
            </w:pPr>
            <w:r w:rsidRPr="00934B46">
              <w:rPr>
                <w:sz w:val="18"/>
                <w:szCs w:val="18"/>
              </w:rPr>
              <w:t>901</w:t>
            </w:r>
          </w:p>
        </w:tc>
        <w:tc>
          <w:tcPr>
            <w:tcW w:w="680" w:type="dxa"/>
            <w:shd w:val="clear" w:color="auto" w:fill="auto"/>
            <w:hideMark/>
          </w:tcPr>
          <w:p w14:paraId="74614C0E" w14:textId="77777777" w:rsidR="00E811AB" w:rsidRPr="00934B46" w:rsidRDefault="00E811AB" w:rsidP="0083764A">
            <w:pPr>
              <w:jc w:val="center"/>
              <w:outlineLvl w:val="3"/>
              <w:rPr>
                <w:sz w:val="18"/>
                <w:szCs w:val="18"/>
              </w:rPr>
            </w:pPr>
            <w:r w:rsidRPr="00934B46">
              <w:rPr>
                <w:sz w:val="18"/>
                <w:szCs w:val="18"/>
              </w:rPr>
              <w:t>0801</w:t>
            </w:r>
          </w:p>
        </w:tc>
        <w:tc>
          <w:tcPr>
            <w:tcW w:w="1212" w:type="dxa"/>
            <w:shd w:val="clear" w:color="auto" w:fill="auto"/>
            <w:hideMark/>
          </w:tcPr>
          <w:p w14:paraId="53AF9F8F" w14:textId="77777777" w:rsidR="00E811AB" w:rsidRPr="00934B46" w:rsidRDefault="00E811AB" w:rsidP="0083764A">
            <w:pPr>
              <w:jc w:val="center"/>
              <w:outlineLvl w:val="3"/>
              <w:rPr>
                <w:sz w:val="18"/>
                <w:szCs w:val="18"/>
              </w:rPr>
            </w:pPr>
            <w:r w:rsidRPr="00934B46">
              <w:rPr>
                <w:sz w:val="18"/>
                <w:szCs w:val="18"/>
              </w:rPr>
              <w:t>0310000000</w:t>
            </w:r>
          </w:p>
        </w:tc>
        <w:tc>
          <w:tcPr>
            <w:tcW w:w="520" w:type="dxa"/>
            <w:shd w:val="clear" w:color="auto" w:fill="auto"/>
            <w:hideMark/>
          </w:tcPr>
          <w:p w14:paraId="13890F23"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0C16718F" w14:textId="77777777" w:rsidR="00E811AB" w:rsidRPr="00934B46" w:rsidRDefault="00E811AB" w:rsidP="0083764A">
            <w:pPr>
              <w:jc w:val="center"/>
              <w:outlineLvl w:val="3"/>
              <w:rPr>
                <w:sz w:val="18"/>
                <w:szCs w:val="18"/>
              </w:rPr>
            </w:pPr>
            <w:r w:rsidRPr="00934B46">
              <w:rPr>
                <w:sz w:val="18"/>
                <w:szCs w:val="18"/>
              </w:rPr>
              <w:t>40,0</w:t>
            </w:r>
          </w:p>
        </w:tc>
        <w:tc>
          <w:tcPr>
            <w:tcW w:w="1418" w:type="dxa"/>
            <w:shd w:val="clear" w:color="auto" w:fill="auto"/>
            <w:hideMark/>
          </w:tcPr>
          <w:p w14:paraId="540F2522" w14:textId="77777777" w:rsidR="00E811AB" w:rsidRPr="00934B46" w:rsidRDefault="00E811AB" w:rsidP="0083764A">
            <w:pPr>
              <w:jc w:val="center"/>
              <w:outlineLvl w:val="3"/>
              <w:rPr>
                <w:sz w:val="18"/>
                <w:szCs w:val="18"/>
              </w:rPr>
            </w:pPr>
            <w:r w:rsidRPr="00934B46">
              <w:rPr>
                <w:sz w:val="18"/>
                <w:szCs w:val="18"/>
              </w:rPr>
              <w:t>40,0</w:t>
            </w:r>
          </w:p>
        </w:tc>
        <w:tc>
          <w:tcPr>
            <w:tcW w:w="1275" w:type="dxa"/>
            <w:shd w:val="clear" w:color="auto" w:fill="auto"/>
            <w:hideMark/>
          </w:tcPr>
          <w:p w14:paraId="64106D4E" w14:textId="77777777" w:rsidR="00E811AB" w:rsidRPr="00934B46" w:rsidRDefault="00E811AB" w:rsidP="0083764A">
            <w:pPr>
              <w:jc w:val="center"/>
              <w:outlineLvl w:val="3"/>
              <w:rPr>
                <w:sz w:val="18"/>
                <w:szCs w:val="18"/>
              </w:rPr>
            </w:pPr>
            <w:r w:rsidRPr="00934B46">
              <w:rPr>
                <w:sz w:val="18"/>
                <w:szCs w:val="18"/>
              </w:rPr>
              <w:t>40,0</w:t>
            </w:r>
          </w:p>
        </w:tc>
      </w:tr>
      <w:tr w:rsidR="00E811AB" w:rsidRPr="002A48D2" w14:paraId="14504423" w14:textId="77777777" w:rsidTr="0083764A">
        <w:trPr>
          <w:trHeight w:val="284"/>
        </w:trPr>
        <w:tc>
          <w:tcPr>
            <w:tcW w:w="3220" w:type="dxa"/>
            <w:shd w:val="clear" w:color="auto" w:fill="auto"/>
            <w:hideMark/>
          </w:tcPr>
          <w:p w14:paraId="1D9E7297" w14:textId="77777777" w:rsidR="00E811AB" w:rsidRPr="00934B46" w:rsidRDefault="00E811AB" w:rsidP="0083764A">
            <w:pPr>
              <w:outlineLvl w:val="4"/>
              <w:rPr>
                <w:sz w:val="18"/>
                <w:szCs w:val="18"/>
              </w:rPr>
            </w:pPr>
            <w:r w:rsidRPr="00934B46">
              <w:rPr>
                <w:sz w:val="18"/>
                <w:szCs w:val="18"/>
              </w:rPr>
              <w:t>Комплекс процессных мероприятий ' Профилактика правонарушений и экстремистской деятельности' 'Формирование у жителей Бессоновского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560" w:type="dxa"/>
            <w:shd w:val="clear" w:color="auto" w:fill="auto"/>
            <w:hideMark/>
          </w:tcPr>
          <w:p w14:paraId="629EBEEE" w14:textId="77777777" w:rsidR="00E811AB" w:rsidRPr="00934B46" w:rsidRDefault="00E811AB" w:rsidP="0083764A">
            <w:pPr>
              <w:jc w:val="center"/>
              <w:outlineLvl w:val="4"/>
              <w:rPr>
                <w:sz w:val="18"/>
                <w:szCs w:val="18"/>
              </w:rPr>
            </w:pPr>
            <w:r w:rsidRPr="00934B46">
              <w:rPr>
                <w:sz w:val="18"/>
                <w:szCs w:val="18"/>
              </w:rPr>
              <w:t>901</w:t>
            </w:r>
          </w:p>
        </w:tc>
        <w:tc>
          <w:tcPr>
            <w:tcW w:w="680" w:type="dxa"/>
            <w:shd w:val="clear" w:color="auto" w:fill="auto"/>
            <w:hideMark/>
          </w:tcPr>
          <w:p w14:paraId="7F0F9383" w14:textId="77777777" w:rsidR="00E811AB" w:rsidRPr="00934B46" w:rsidRDefault="00E811AB" w:rsidP="0083764A">
            <w:pPr>
              <w:jc w:val="center"/>
              <w:outlineLvl w:val="4"/>
              <w:rPr>
                <w:sz w:val="18"/>
                <w:szCs w:val="18"/>
              </w:rPr>
            </w:pPr>
            <w:r w:rsidRPr="00934B46">
              <w:rPr>
                <w:sz w:val="18"/>
                <w:szCs w:val="18"/>
              </w:rPr>
              <w:t>0801</w:t>
            </w:r>
          </w:p>
        </w:tc>
        <w:tc>
          <w:tcPr>
            <w:tcW w:w="1212" w:type="dxa"/>
            <w:shd w:val="clear" w:color="auto" w:fill="auto"/>
            <w:hideMark/>
          </w:tcPr>
          <w:p w14:paraId="139B0DBE" w14:textId="77777777" w:rsidR="00E811AB" w:rsidRPr="00934B46" w:rsidRDefault="00E811AB" w:rsidP="0083764A">
            <w:pPr>
              <w:jc w:val="center"/>
              <w:outlineLvl w:val="4"/>
              <w:rPr>
                <w:sz w:val="18"/>
                <w:szCs w:val="18"/>
              </w:rPr>
            </w:pPr>
            <w:r w:rsidRPr="00934B46">
              <w:rPr>
                <w:sz w:val="18"/>
                <w:szCs w:val="18"/>
              </w:rPr>
              <w:t>0310100000</w:t>
            </w:r>
          </w:p>
        </w:tc>
        <w:tc>
          <w:tcPr>
            <w:tcW w:w="520" w:type="dxa"/>
            <w:shd w:val="clear" w:color="auto" w:fill="auto"/>
            <w:hideMark/>
          </w:tcPr>
          <w:p w14:paraId="3E6ADCF5"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24AB7FEB" w14:textId="77777777" w:rsidR="00E811AB" w:rsidRPr="00934B46" w:rsidRDefault="00E811AB" w:rsidP="0083764A">
            <w:pPr>
              <w:jc w:val="center"/>
              <w:outlineLvl w:val="4"/>
              <w:rPr>
                <w:sz w:val="18"/>
                <w:szCs w:val="18"/>
              </w:rPr>
            </w:pPr>
            <w:r w:rsidRPr="00934B46">
              <w:rPr>
                <w:sz w:val="18"/>
                <w:szCs w:val="18"/>
              </w:rPr>
              <w:t>40,0</w:t>
            </w:r>
          </w:p>
        </w:tc>
        <w:tc>
          <w:tcPr>
            <w:tcW w:w="1418" w:type="dxa"/>
            <w:shd w:val="clear" w:color="auto" w:fill="auto"/>
            <w:hideMark/>
          </w:tcPr>
          <w:p w14:paraId="625716D6" w14:textId="77777777" w:rsidR="00E811AB" w:rsidRPr="00934B46" w:rsidRDefault="00E811AB" w:rsidP="0083764A">
            <w:pPr>
              <w:jc w:val="center"/>
              <w:outlineLvl w:val="4"/>
              <w:rPr>
                <w:sz w:val="18"/>
                <w:szCs w:val="18"/>
              </w:rPr>
            </w:pPr>
            <w:r w:rsidRPr="00934B46">
              <w:rPr>
                <w:sz w:val="18"/>
                <w:szCs w:val="18"/>
              </w:rPr>
              <w:t>40,0</w:t>
            </w:r>
          </w:p>
        </w:tc>
        <w:tc>
          <w:tcPr>
            <w:tcW w:w="1275" w:type="dxa"/>
            <w:shd w:val="clear" w:color="auto" w:fill="auto"/>
            <w:hideMark/>
          </w:tcPr>
          <w:p w14:paraId="4213FFFC" w14:textId="77777777" w:rsidR="00E811AB" w:rsidRPr="00934B46" w:rsidRDefault="00E811AB" w:rsidP="0083764A">
            <w:pPr>
              <w:jc w:val="center"/>
              <w:outlineLvl w:val="4"/>
              <w:rPr>
                <w:sz w:val="18"/>
                <w:szCs w:val="18"/>
              </w:rPr>
            </w:pPr>
            <w:r w:rsidRPr="00934B46">
              <w:rPr>
                <w:sz w:val="18"/>
                <w:szCs w:val="18"/>
              </w:rPr>
              <w:t>40,0</w:t>
            </w:r>
          </w:p>
        </w:tc>
      </w:tr>
      <w:tr w:rsidR="00E811AB" w:rsidRPr="002A48D2" w14:paraId="59F77CDC" w14:textId="77777777" w:rsidTr="0083764A">
        <w:trPr>
          <w:trHeight w:val="284"/>
        </w:trPr>
        <w:tc>
          <w:tcPr>
            <w:tcW w:w="3220" w:type="dxa"/>
            <w:shd w:val="clear" w:color="auto" w:fill="auto"/>
            <w:hideMark/>
          </w:tcPr>
          <w:p w14:paraId="6652A12B" w14:textId="77777777" w:rsidR="00E811AB" w:rsidRPr="00934B46" w:rsidRDefault="00E811AB" w:rsidP="0083764A">
            <w:pPr>
              <w:outlineLvl w:val="5"/>
              <w:rPr>
                <w:sz w:val="18"/>
                <w:szCs w:val="18"/>
              </w:rPr>
            </w:pPr>
            <w:r w:rsidRPr="00934B46">
              <w:rPr>
                <w:sz w:val="18"/>
                <w:szCs w:val="18"/>
              </w:rPr>
              <w:t>Организация и проведение мероприятий в сфере правоохранительной и экстремистской деятельности</w:t>
            </w:r>
          </w:p>
        </w:tc>
        <w:tc>
          <w:tcPr>
            <w:tcW w:w="560" w:type="dxa"/>
            <w:shd w:val="clear" w:color="auto" w:fill="auto"/>
            <w:hideMark/>
          </w:tcPr>
          <w:p w14:paraId="0AFDE024"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488C7FAC" w14:textId="77777777" w:rsidR="00E811AB" w:rsidRPr="00934B46" w:rsidRDefault="00E811AB" w:rsidP="0083764A">
            <w:pPr>
              <w:jc w:val="center"/>
              <w:outlineLvl w:val="5"/>
              <w:rPr>
                <w:sz w:val="18"/>
                <w:szCs w:val="18"/>
              </w:rPr>
            </w:pPr>
            <w:r w:rsidRPr="00934B46">
              <w:rPr>
                <w:sz w:val="18"/>
                <w:szCs w:val="18"/>
              </w:rPr>
              <w:t>0801</w:t>
            </w:r>
          </w:p>
        </w:tc>
        <w:tc>
          <w:tcPr>
            <w:tcW w:w="1212" w:type="dxa"/>
            <w:shd w:val="clear" w:color="auto" w:fill="auto"/>
            <w:hideMark/>
          </w:tcPr>
          <w:p w14:paraId="510AC4F9" w14:textId="77777777" w:rsidR="00E811AB" w:rsidRPr="00934B46" w:rsidRDefault="00E811AB" w:rsidP="0083764A">
            <w:pPr>
              <w:jc w:val="center"/>
              <w:outlineLvl w:val="5"/>
              <w:rPr>
                <w:sz w:val="18"/>
                <w:szCs w:val="18"/>
              </w:rPr>
            </w:pPr>
            <w:r w:rsidRPr="00934B46">
              <w:rPr>
                <w:sz w:val="18"/>
                <w:szCs w:val="18"/>
              </w:rPr>
              <w:t>0310164320</w:t>
            </w:r>
          </w:p>
        </w:tc>
        <w:tc>
          <w:tcPr>
            <w:tcW w:w="520" w:type="dxa"/>
            <w:shd w:val="clear" w:color="auto" w:fill="auto"/>
            <w:hideMark/>
          </w:tcPr>
          <w:p w14:paraId="253355FB"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3D7649A3" w14:textId="77777777" w:rsidR="00E811AB" w:rsidRPr="00934B46" w:rsidRDefault="00E811AB" w:rsidP="0083764A">
            <w:pPr>
              <w:jc w:val="center"/>
              <w:outlineLvl w:val="5"/>
              <w:rPr>
                <w:sz w:val="18"/>
                <w:szCs w:val="18"/>
              </w:rPr>
            </w:pPr>
            <w:r w:rsidRPr="00934B46">
              <w:rPr>
                <w:sz w:val="18"/>
                <w:szCs w:val="18"/>
              </w:rPr>
              <w:t>40,0</w:t>
            </w:r>
          </w:p>
        </w:tc>
        <w:tc>
          <w:tcPr>
            <w:tcW w:w="1418" w:type="dxa"/>
            <w:shd w:val="clear" w:color="auto" w:fill="auto"/>
            <w:hideMark/>
          </w:tcPr>
          <w:p w14:paraId="7DF3C8AE" w14:textId="77777777" w:rsidR="00E811AB" w:rsidRPr="00934B46" w:rsidRDefault="00E811AB" w:rsidP="0083764A">
            <w:pPr>
              <w:jc w:val="center"/>
              <w:outlineLvl w:val="5"/>
              <w:rPr>
                <w:sz w:val="18"/>
                <w:szCs w:val="18"/>
              </w:rPr>
            </w:pPr>
            <w:r w:rsidRPr="00934B46">
              <w:rPr>
                <w:sz w:val="18"/>
                <w:szCs w:val="18"/>
              </w:rPr>
              <w:t>40,0</w:t>
            </w:r>
          </w:p>
        </w:tc>
        <w:tc>
          <w:tcPr>
            <w:tcW w:w="1275" w:type="dxa"/>
            <w:shd w:val="clear" w:color="auto" w:fill="auto"/>
            <w:hideMark/>
          </w:tcPr>
          <w:p w14:paraId="0C66AC95" w14:textId="77777777" w:rsidR="00E811AB" w:rsidRPr="00934B46" w:rsidRDefault="00E811AB" w:rsidP="0083764A">
            <w:pPr>
              <w:jc w:val="center"/>
              <w:outlineLvl w:val="5"/>
              <w:rPr>
                <w:sz w:val="18"/>
                <w:szCs w:val="18"/>
              </w:rPr>
            </w:pPr>
            <w:r w:rsidRPr="00934B46">
              <w:rPr>
                <w:sz w:val="18"/>
                <w:szCs w:val="18"/>
              </w:rPr>
              <w:t>40,0</w:t>
            </w:r>
          </w:p>
        </w:tc>
      </w:tr>
      <w:tr w:rsidR="00E811AB" w:rsidRPr="002A48D2" w14:paraId="55C0BC92" w14:textId="77777777" w:rsidTr="0083764A">
        <w:trPr>
          <w:trHeight w:val="284"/>
        </w:trPr>
        <w:tc>
          <w:tcPr>
            <w:tcW w:w="3220" w:type="dxa"/>
            <w:shd w:val="clear" w:color="auto" w:fill="auto"/>
            <w:hideMark/>
          </w:tcPr>
          <w:p w14:paraId="067DEEA0"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2838166A"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0AC0B362" w14:textId="77777777" w:rsidR="00E811AB" w:rsidRPr="00934B46" w:rsidRDefault="00E811AB" w:rsidP="0083764A">
            <w:pPr>
              <w:jc w:val="center"/>
              <w:outlineLvl w:val="6"/>
              <w:rPr>
                <w:sz w:val="18"/>
                <w:szCs w:val="18"/>
              </w:rPr>
            </w:pPr>
            <w:r w:rsidRPr="00934B46">
              <w:rPr>
                <w:sz w:val="18"/>
                <w:szCs w:val="18"/>
              </w:rPr>
              <w:t>0801</w:t>
            </w:r>
          </w:p>
        </w:tc>
        <w:tc>
          <w:tcPr>
            <w:tcW w:w="1212" w:type="dxa"/>
            <w:shd w:val="clear" w:color="auto" w:fill="auto"/>
            <w:hideMark/>
          </w:tcPr>
          <w:p w14:paraId="1DAE6609" w14:textId="77777777" w:rsidR="00E811AB" w:rsidRPr="00934B46" w:rsidRDefault="00E811AB" w:rsidP="0083764A">
            <w:pPr>
              <w:jc w:val="center"/>
              <w:outlineLvl w:val="6"/>
              <w:rPr>
                <w:sz w:val="18"/>
                <w:szCs w:val="18"/>
              </w:rPr>
            </w:pPr>
            <w:r w:rsidRPr="00934B46">
              <w:rPr>
                <w:sz w:val="18"/>
                <w:szCs w:val="18"/>
              </w:rPr>
              <w:t>0310164320</w:t>
            </w:r>
          </w:p>
        </w:tc>
        <w:tc>
          <w:tcPr>
            <w:tcW w:w="520" w:type="dxa"/>
            <w:shd w:val="clear" w:color="auto" w:fill="auto"/>
            <w:hideMark/>
          </w:tcPr>
          <w:p w14:paraId="468D19EC"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2E28447C" w14:textId="77777777" w:rsidR="00E811AB" w:rsidRPr="00934B46" w:rsidRDefault="00E811AB" w:rsidP="0083764A">
            <w:pPr>
              <w:jc w:val="center"/>
              <w:outlineLvl w:val="6"/>
              <w:rPr>
                <w:sz w:val="18"/>
                <w:szCs w:val="18"/>
              </w:rPr>
            </w:pPr>
            <w:r w:rsidRPr="00934B46">
              <w:rPr>
                <w:sz w:val="18"/>
                <w:szCs w:val="18"/>
              </w:rPr>
              <w:t>40,0</w:t>
            </w:r>
          </w:p>
        </w:tc>
        <w:tc>
          <w:tcPr>
            <w:tcW w:w="1418" w:type="dxa"/>
            <w:shd w:val="clear" w:color="auto" w:fill="auto"/>
            <w:hideMark/>
          </w:tcPr>
          <w:p w14:paraId="59D8030A" w14:textId="77777777" w:rsidR="00E811AB" w:rsidRPr="00934B46" w:rsidRDefault="00E811AB" w:rsidP="0083764A">
            <w:pPr>
              <w:jc w:val="center"/>
              <w:outlineLvl w:val="6"/>
              <w:rPr>
                <w:sz w:val="18"/>
                <w:szCs w:val="18"/>
              </w:rPr>
            </w:pPr>
            <w:r w:rsidRPr="00934B46">
              <w:rPr>
                <w:sz w:val="18"/>
                <w:szCs w:val="18"/>
              </w:rPr>
              <w:t>40,0</w:t>
            </w:r>
          </w:p>
        </w:tc>
        <w:tc>
          <w:tcPr>
            <w:tcW w:w="1275" w:type="dxa"/>
            <w:shd w:val="clear" w:color="auto" w:fill="auto"/>
            <w:hideMark/>
          </w:tcPr>
          <w:p w14:paraId="4EF98719" w14:textId="77777777" w:rsidR="00E811AB" w:rsidRPr="00934B46" w:rsidRDefault="00E811AB" w:rsidP="0083764A">
            <w:pPr>
              <w:jc w:val="center"/>
              <w:outlineLvl w:val="6"/>
              <w:rPr>
                <w:sz w:val="18"/>
                <w:szCs w:val="18"/>
              </w:rPr>
            </w:pPr>
            <w:r w:rsidRPr="00934B46">
              <w:rPr>
                <w:sz w:val="18"/>
                <w:szCs w:val="18"/>
              </w:rPr>
              <w:t>40,0</w:t>
            </w:r>
          </w:p>
        </w:tc>
      </w:tr>
      <w:tr w:rsidR="00E811AB" w:rsidRPr="002A48D2" w14:paraId="0C232732" w14:textId="77777777" w:rsidTr="0083764A">
        <w:trPr>
          <w:trHeight w:val="284"/>
        </w:trPr>
        <w:tc>
          <w:tcPr>
            <w:tcW w:w="3220" w:type="dxa"/>
            <w:shd w:val="clear" w:color="auto" w:fill="auto"/>
            <w:hideMark/>
          </w:tcPr>
          <w:p w14:paraId="5E0F1BDB" w14:textId="77777777" w:rsidR="00E811AB" w:rsidRPr="00934B46" w:rsidRDefault="00E811AB" w:rsidP="0083764A">
            <w:pPr>
              <w:outlineLvl w:val="3"/>
              <w:rPr>
                <w:sz w:val="18"/>
                <w:szCs w:val="18"/>
              </w:rPr>
            </w:pPr>
            <w:r w:rsidRPr="00934B46">
              <w:rPr>
                <w:sz w:val="18"/>
                <w:szCs w:val="18"/>
              </w:rPr>
              <w:t>Комплексы процессных мероприятий "Антинаркотическая программа Бессоновского района"</w:t>
            </w:r>
          </w:p>
        </w:tc>
        <w:tc>
          <w:tcPr>
            <w:tcW w:w="560" w:type="dxa"/>
            <w:shd w:val="clear" w:color="auto" w:fill="auto"/>
            <w:hideMark/>
          </w:tcPr>
          <w:p w14:paraId="04AC9334" w14:textId="77777777" w:rsidR="00E811AB" w:rsidRPr="00934B46" w:rsidRDefault="00E811AB" w:rsidP="0083764A">
            <w:pPr>
              <w:jc w:val="center"/>
              <w:outlineLvl w:val="3"/>
              <w:rPr>
                <w:sz w:val="18"/>
                <w:szCs w:val="18"/>
              </w:rPr>
            </w:pPr>
            <w:r w:rsidRPr="00934B46">
              <w:rPr>
                <w:sz w:val="18"/>
                <w:szCs w:val="18"/>
              </w:rPr>
              <w:t>901</w:t>
            </w:r>
          </w:p>
        </w:tc>
        <w:tc>
          <w:tcPr>
            <w:tcW w:w="680" w:type="dxa"/>
            <w:shd w:val="clear" w:color="auto" w:fill="auto"/>
            <w:hideMark/>
          </w:tcPr>
          <w:p w14:paraId="6B97E1EB" w14:textId="77777777" w:rsidR="00E811AB" w:rsidRPr="00934B46" w:rsidRDefault="00E811AB" w:rsidP="0083764A">
            <w:pPr>
              <w:jc w:val="center"/>
              <w:outlineLvl w:val="3"/>
              <w:rPr>
                <w:sz w:val="18"/>
                <w:szCs w:val="18"/>
              </w:rPr>
            </w:pPr>
            <w:r w:rsidRPr="00934B46">
              <w:rPr>
                <w:sz w:val="18"/>
                <w:szCs w:val="18"/>
              </w:rPr>
              <w:t>0801</w:t>
            </w:r>
          </w:p>
        </w:tc>
        <w:tc>
          <w:tcPr>
            <w:tcW w:w="1212" w:type="dxa"/>
            <w:shd w:val="clear" w:color="auto" w:fill="auto"/>
            <w:hideMark/>
          </w:tcPr>
          <w:p w14:paraId="3CC2DEC5" w14:textId="77777777" w:rsidR="00E811AB" w:rsidRPr="00934B46" w:rsidRDefault="00E811AB" w:rsidP="0083764A">
            <w:pPr>
              <w:jc w:val="center"/>
              <w:outlineLvl w:val="3"/>
              <w:rPr>
                <w:sz w:val="18"/>
                <w:szCs w:val="18"/>
              </w:rPr>
            </w:pPr>
            <w:r w:rsidRPr="00934B46">
              <w:rPr>
                <w:sz w:val="18"/>
                <w:szCs w:val="18"/>
              </w:rPr>
              <w:t>0320000000</w:t>
            </w:r>
          </w:p>
        </w:tc>
        <w:tc>
          <w:tcPr>
            <w:tcW w:w="520" w:type="dxa"/>
            <w:shd w:val="clear" w:color="auto" w:fill="auto"/>
            <w:hideMark/>
          </w:tcPr>
          <w:p w14:paraId="1AE902B6"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7819BD1B" w14:textId="77777777" w:rsidR="00E811AB" w:rsidRPr="00934B46" w:rsidRDefault="00E811AB" w:rsidP="0083764A">
            <w:pPr>
              <w:jc w:val="center"/>
              <w:outlineLvl w:val="3"/>
              <w:rPr>
                <w:sz w:val="18"/>
                <w:szCs w:val="18"/>
              </w:rPr>
            </w:pPr>
            <w:r w:rsidRPr="00934B46">
              <w:rPr>
                <w:sz w:val="18"/>
                <w:szCs w:val="18"/>
              </w:rPr>
              <w:t>50,0</w:t>
            </w:r>
          </w:p>
        </w:tc>
        <w:tc>
          <w:tcPr>
            <w:tcW w:w="1418" w:type="dxa"/>
            <w:shd w:val="clear" w:color="auto" w:fill="auto"/>
            <w:hideMark/>
          </w:tcPr>
          <w:p w14:paraId="0E78AF78" w14:textId="77777777" w:rsidR="00E811AB" w:rsidRPr="00934B46" w:rsidRDefault="00E811AB" w:rsidP="0083764A">
            <w:pPr>
              <w:jc w:val="center"/>
              <w:outlineLvl w:val="3"/>
              <w:rPr>
                <w:sz w:val="18"/>
                <w:szCs w:val="18"/>
              </w:rPr>
            </w:pPr>
            <w:r w:rsidRPr="00934B46">
              <w:rPr>
                <w:sz w:val="18"/>
                <w:szCs w:val="18"/>
              </w:rPr>
              <w:t>50,0</w:t>
            </w:r>
          </w:p>
        </w:tc>
        <w:tc>
          <w:tcPr>
            <w:tcW w:w="1275" w:type="dxa"/>
            <w:shd w:val="clear" w:color="auto" w:fill="auto"/>
            <w:hideMark/>
          </w:tcPr>
          <w:p w14:paraId="46F04F68" w14:textId="77777777" w:rsidR="00E811AB" w:rsidRPr="00934B46" w:rsidRDefault="00E811AB" w:rsidP="0083764A">
            <w:pPr>
              <w:jc w:val="center"/>
              <w:outlineLvl w:val="3"/>
              <w:rPr>
                <w:sz w:val="18"/>
                <w:szCs w:val="18"/>
              </w:rPr>
            </w:pPr>
            <w:r w:rsidRPr="00934B46">
              <w:rPr>
                <w:sz w:val="18"/>
                <w:szCs w:val="18"/>
              </w:rPr>
              <w:t>50,0</w:t>
            </w:r>
          </w:p>
        </w:tc>
      </w:tr>
      <w:tr w:rsidR="00E811AB" w:rsidRPr="002A48D2" w14:paraId="5E4C3D2F" w14:textId="77777777" w:rsidTr="0083764A">
        <w:trPr>
          <w:trHeight w:val="284"/>
        </w:trPr>
        <w:tc>
          <w:tcPr>
            <w:tcW w:w="3220" w:type="dxa"/>
            <w:shd w:val="clear" w:color="auto" w:fill="auto"/>
            <w:hideMark/>
          </w:tcPr>
          <w:p w14:paraId="3BA3578C" w14:textId="77777777" w:rsidR="00E811AB" w:rsidRPr="00934B46" w:rsidRDefault="00E811AB" w:rsidP="0083764A">
            <w:pPr>
              <w:outlineLvl w:val="4"/>
              <w:rPr>
                <w:sz w:val="18"/>
                <w:szCs w:val="18"/>
              </w:rPr>
            </w:pPr>
            <w:r w:rsidRPr="00934B46">
              <w:rPr>
                <w:sz w:val="18"/>
                <w:szCs w:val="18"/>
              </w:rPr>
              <w:t>Комплекс процессных мероприятий 'Профилактика незаконного распространения и немедицинского потребления наркотических средств и психотропных веществ на территории Бессоновского района Пензенской области'</w:t>
            </w:r>
          </w:p>
        </w:tc>
        <w:tc>
          <w:tcPr>
            <w:tcW w:w="560" w:type="dxa"/>
            <w:shd w:val="clear" w:color="auto" w:fill="auto"/>
            <w:hideMark/>
          </w:tcPr>
          <w:p w14:paraId="04625A0C" w14:textId="77777777" w:rsidR="00E811AB" w:rsidRPr="00934B46" w:rsidRDefault="00E811AB" w:rsidP="0083764A">
            <w:pPr>
              <w:jc w:val="center"/>
              <w:outlineLvl w:val="4"/>
              <w:rPr>
                <w:sz w:val="18"/>
                <w:szCs w:val="18"/>
              </w:rPr>
            </w:pPr>
            <w:r w:rsidRPr="00934B46">
              <w:rPr>
                <w:sz w:val="18"/>
                <w:szCs w:val="18"/>
              </w:rPr>
              <w:t>901</w:t>
            </w:r>
          </w:p>
        </w:tc>
        <w:tc>
          <w:tcPr>
            <w:tcW w:w="680" w:type="dxa"/>
            <w:shd w:val="clear" w:color="auto" w:fill="auto"/>
            <w:hideMark/>
          </w:tcPr>
          <w:p w14:paraId="4C253D13" w14:textId="77777777" w:rsidR="00E811AB" w:rsidRPr="00934B46" w:rsidRDefault="00E811AB" w:rsidP="0083764A">
            <w:pPr>
              <w:jc w:val="center"/>
              <w:outlineLvl w:val="4"/>
              <w:rPr>
                <w:sz w:val="18"/>
                <w:szCs w:val="18"/>
              </w:rPr>
            </w:pPr>
            <w:r w:rsidRPr="00934B46">
              <w:rPr>
                <w:sz w:val="18"/>
                <w:szCs w:val="18"/>
              </w:rPr>
              <w:t>0801</w:t>
            </w:r>
          </w:p>
        </w:tc>
        <w:tc>
          <w:tcPr>
            <w:tcW w:w="1212" w:type="dxa"/>
            <w:shd w:val="clear" w:color="auto" w:fill="auto"/>
            <w:hideMark/>
          </w:tcPr>
          <w:p w14:paraId="4BA4DD04" w14:textId="77777777" w:rsidR="00E811AB" w:rsidRPr="00934B46" w:rsidRDefault="00E811AB" w:rsidP="0083764A">
            <w:pPr>
              <w:jc w:val="center"/>
              <w:outlineLvl w:val="4"/>
              <w:rPr>
                <w:sz w:val="18"/>
                <w:szCs w:val="18"/>
              </w:rPr>
            </w:pPr>
            <w:r w:rsidRPr="00934B46">
              <w:rPr>
                <w:sz w:val="18"/>
                <w:szCs w:val="18"/>
              </w:rPr>
              <w:t>0320100000</w:t>
            </w:r>
          </w:p>
        </w:tc>
        <w:tc>
          <w:tcPr>
            <w:tcW w:w="520" w:type="dxa"/>
            <w:shd w:val="clear" w:color="auto" w:fill="auto"/>
            <w:hideMark/>
          </w:tcPr>
          <w:p w14:paraId="0EBFB780"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6BEF6331" w14:textId="77777777" w:rsidR="00E811AB" w:rsidRPr="00934B46" w:rsidRDefault="00E811AB" w:rsidP="0083764A">
            <w:pPr>
              <w:jc w:val="center"/>
              <w:outlineLvl w:val="4"/>
              <w:rPr>
                <w:sz w:val="18"/>
                <w:szCs w:val="18"/>
              </w:rPr>
            </w:pPr>
            <w:r w:rsidRPr="00934B46">
              <w:rPr>
                <w:sz w:val="18"/>
                <w:szCs w:val="18"/>
              </w:rPr>
              <w:t>50,0</w:t>
            </w:r>
          </w:p>
        </w:tc>
        <w:tc>
          <w:tcPr>
            <w:tcW w:w="1418" w:type="dxa"/>
            <w:shd w:val="clear" w:color="auto" w:fill="auto"/>
            <w:hideMark/>
          </w:tcPr>
          <w:p w14:paraId="59BD49C2" w14:textId="77777777" w:rsidR="00E811AB" w:rsidRPr="00934B46" w:rsidRDefault="00E811AB" w:rsidP="0083764A">
            <w:pPr>
              <w:jc w:val="center"/>
              <w:outlineLvl w:val="4"/>
              <w:rPr>
                <w:sz w:val="18"/>
                <w:szCs w:val="18"/>
              </w:rPr>
            </w:pPr>
            <w:r w:rsidRPr="00934B46">
              <w:rPr>
                <w:sz w:val="18"/>
                <w:szCs w:val="18"/>
              </w:rPr>
              <w:t>50,0</w:t>
            </w:r>
          </w:p>
        </w:tc>
        <w:tc>
          <w:tcPr>
            <w:tcW w:w="1275" w:type="dxa"/>
            <w:shd w:val="clear" w:color="auto" w:fill="auto"/>
            <w:hideMark/>
          </w:tcPr>
          <w:p w14:paraId="4DC3742A" w14:textId="77777777" w:rsidR="00E811AB" w:rsidRPr="00934B46" w:rsidRDefault="00E811AB" w:rsidP="0083764A">
            <w:pPr>
              <w:jc w:val="center"/>
              <w:outlineLvl w:val="4"/>
              <w:rPr>
                <w:sz w:val="18"/>
                <w:szCs w:val="18"/>
              </w:rPr>
            </w:pPr>
            <w:r w:rsidRPr="00934B46">
              <w:rPr>
                <w:sz w:val="18"/>
                <w:szCs w:val="18"/>
              </w:rPr>
              <w:t>50,0</w:t>
            </w:r>
          </w:p>
        </w:tc>
      </w:tr>
      <w:tr w:rsidR="00E811AB" w:rsidRPr="002A48D2" w14:paraId="4713DE4B" w14:textId="77777777" w:rsidTr="0083764A">
        <w:trPr>
          <w:trHeight w:val="284"/>
        </w:trPr>
        <w:tc>
          <w:tcPr>
            <w:tcW w:w="3220" w:type="dxa"/>
            <w:shd w:val="clear" w:color="auto" w:fill="auto"/>
            <w:hideMark/>
          </w:tcPr>
          <w:p w14:paraId="2DD40A51" w14:textId="77777777" w:rsidR="00E811AB" w:rsidRPr="00934B46" w:rsidRDefault="00E811AB" w:rsidP="0083764A">
            <w:pPr>
              <w:outlineLvl w:val="5"/>
              <w:rPr>
                <w:sz w:val="18"/>
                <w:szCs w:val="18"/>
              </w:rPr>
            </w:pPr>
            <w:r w:rsidRPr="00934B46">
              <w:rPr>
                <w:sz w:val="18"/>
                <w:szCs w:val="18"/>
              </w:rPr>
              <w:t>Организация и проведение мероприятий в сфере антинаркотической деятельности</w:t>
            </w:r>
          </w:p>
        </w:tc>
        <w:tc>
          <w:tcPr>
            <w:tcW w:w="560" w:type="dxa"/>
            <w:shd w:val="clear" w:color="auto" w:fill="auto"/>
            <w:hideMark/>
          </w:tcPr>
          <w:p w14:paraId="3A9CA1E3"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25FB60DA" w14:textId="77777777" w:rsidR="00E811AB" w:rsidRPr="00934B46" w:rsidRDefault="00E811AB" w:rsidP="0083764A">
            <w:pPr>
              <w:jc w:val="center"/>
              <w:outlineLvl w:val="5"/>
              <w:rPr>
                <w:sz w:val="18"/>
                <w:szCs w:val="18"/>
              </w:rPr>
            </w:pPr>
            <w:r w:rsidRPr="00934B46">
              <w:rPr>
                <w:sz w:val="18"/>
                <w:szCs w:val="18"/>
              </w:rPr>
              <w:t>0801</w:t>
            </w:r>
          </w:p>
        </w:tc>
        <w:tc>
          <w:tcPr>
            <w:tcW w:w="1212" w:type="dxa"/>
            <w:shd w:val="clear" w:color="auto" w:fill="auto"/>
            <w:hideMark/>
          </w:tcPr>
          <w:p w14:paraId="37BF4770" w14:textId="77777777" w:rsidR="00E811AB" w:rsidRPr="00934B46" w:rsidRDefault="00E811AB" w:rsidP="0083764A">
            <w:pPr>
              <w:jc w:val="center"/>
              <w:outlineLvl w:val="5"/>
              <w:rPr>
                <w:sz w:val="18"/>
                <w:szCs w:val="18"/>
              </w:rPr>
            </w:pPr>
            <w:r w:rsidRPr="00934B46">
              <w:rPr>
                <w:sz w:val="18"/>
                <w:szCs w:val="18"/>
              </w:rPr>
              <w:t>0320164410</w:t>
            </w:r>
          </w:p>
        </w:tc>
        <w:tc>
          <w:tcPr>
            <w:tcW w:w="520" w:type="dxa"/>
            <w:shd w:val="clear" w:color="auto" w:fill="auto"/>
            <w:hideMark/>
          </w:tcPr>
          <w:p w14:paraId="40246F07"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50C42321" w14:textId="77777777" w:rsidR="00E811AB" w:rsidRPr="00934B46" w:rsidRDefault="00E811AB" w:rsidP="0083764A">
            <w:pPr>
              <w:jc w:val="center"/>
              <w:outlineLvl w:val="5"/>
              <w:rPr>
                <w:sz w:val="18"/>
                <w:szCs w:val="18"/>
              </w:rPr>
            </w:pPr>
            <w:r w:rsidRPr="00934B46">
              <w:rPr>
                <w:sz w:val="18"/>
                <w:szCs w:val="18"/>
              </w:rPr>
              <w:t>50,0</w:t>
            </w:r>
          </w:p>
        </w:tc>
        <w:tc>
          <w:tcPr>
            <w:tcW w:w="1418" w:type="dxa"/>
            <w:shd w:val="clear" w:color="auto" w:fill="auto"/>
            <w:hideMark/>
          </w:tcPr>
          <w:p w14:paraId="0F847CB0" w14:textId="77777777" w:rsidR="00E811AB" w:rsidRPr="00934B46" w:rsidRDefault="00E811AB" w:rsidP="0083764A">
            <w:pPr>
              <w:jc w:val="center"/>
              <w:outlineLvl w:val="5"/>
              <w:rPr>
                <w:sz w:val="18"/>
                <w:szCs w:val="18"/>
              </w:rPr>
            </w:pPr>
            <w:r w:rsidRPr="00934B46">
              <w:rPr>
                <w:sz w:val="18"/>
                <w:szCs w:val="18"/>
              </w:rPr>
              <w:t>50,0</w:t>
            </w:r>
          </w:p>
        </w:tc>
        <w:tc>
          <w:tcPr>
            <w:tcW w:w="1275" w:type="dxa"/>
            <w:shd w:val="clear" w:color="auto" w:fill="auto"/>
            <w:hideMark/>
          </w:tcPr>
          <w:p w14:paraId="68B01B4A" w14:textId="77777777" w:rsidR="00E811AB" w:rsidRPr="00934B46" w:rsidRDefault="00E811AB" w:rsidP="0083764A">
            <w:pPr>
              <w:jc w:val="center"/>
              <w:outlineLvl w:val="5"/>
              <w:rPr>
                <w:sz w:val="18"/>
                <w:szCs w:val="18"/>
              </w:rPr>
            </w:pPr>
            <w:r w:rsidRPr="00934B46">
              <w:rPr>
                <w:sz w:val="18"/>
                <w:szCs w:val="18"/>
              </w:rPr>
              <w:t>50,0</w:t>
            </w:r>
          </w:p>
        </w:tc>
      </w:tr>
      <w:tr w:rsidR="00E811AB" w:rsidRPr="002A48D2" w14:paraId="7B99ABF9" w14:textId="77777777" w:rsidTr="0083764A">
        <w:trPr>
          <w:trHeight w:val="284"/>
        </w:trPr>
        <w:tc>
          <w:tcPr>
            <w:tcW w:w="3220" w:type="dxa"/>
            <w:shd w:val="clear" w:color="auto" w:fill="auto"/>
            <w:hideMark/>
          </w:tcPr>
          <w:p w14:paraId="6043B91D"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21216D85"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1A7354F2" w14:textId="77777777" w:rsidR="00E811AB" w:rsidRPr="00934B46" w:rsidRDefault="00E811AB" w:rsidP="0083764A">
            <w:pPr>
              <w:jc w:val="center"/>
              <w:outlineLvl w:val="6"/>
              <w:rPr>
                <w:sz w:val="18"/>
                <w:szCs w:val="18"/>
              </w:rPr>
            </w:pPr>
            <w:r w:rsidRPr="00934B46">
              <w:rPr>
                <w:sz w:val="18"/>
                <w:szCs w:val="18"/>
              </w:rPr>
              <w:t>0801</w:t>
            </w:r>
          </w:p>
        </w:tc>
        <w:tc>
          <w:tcPr>
            <w:tcW w:w="1212" w:type="dxa"/>
            <w:shd w:val="clear" w:color="auto" w:fill="auto"/>
            <w:hideMark/>
          </w:tcPr>
          <w:p w14:paraId="558E8248" w14:textId="77777777" w:rsidR="00E811AB" w:rsidRPr="00934B46" w:rsidRDefault="00E811AB" w:rsidP="0083764A">
            <w:pPr>
              <w:jc w:val="center"/>
              <w:outlineLvl w:val="6"/>
              <w:rPr>
                <w:sz w:val="18"/>
                <w:szCs w:val="18"/>
              </w:rPr>
            </w:pPr>
            <w:r w:rsidRPr="00934B46">
              <w:rPr>
                <w:sz w:val="18"/>
                <w:szCs w:val="18"/>
              </w:rPr>
              <w:t>0320164410</w:t>
            </w:r>
          </w:p>
        </w:tc>
        <w:tc>
          <w:tcPr>
            <w:tcW w:w="520" w:type="dxa"/>
            <w:shd w:val="clear" w:color="auto" w:fill="auto"/>
            <w:hideMark/>
          </w:tcPr>
          <w:p w14:paraId="5728F11A"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58B65054" w14:textId="77777777" w:rsidR="00E811AB" w:rsidRPr="00934B46" w:rsidRDefault="00E811AB" w:rsidP="0083764A">
            <w:pPr>
              <w:jc w:val="center"/>
              <w:outlineLvl w:val="6"/>
              <w:rPr>
                <w:sz w:val="18"/>
                <w:szCs w:val="18"/>
              </w:rPr>
            </w:pPr>
            <w:r w:rsidRPr="00934B46">
              <w:rPr>
                <w:sz w:val="18"/>
                <w:szCs w:val="18"/>
              </w:rPr>
              <w:t>50,0</w:t>
            </w:r>
          </w:p>
        </w:tc>
        <w:tc>
          <w:tcPr>
            <w:tcW w:w="1418" w:type="dxa"/>
            <w:shd w:val="clear" w:color="auto" w:fill="auto"/>
            <w:hideMark/>
          </w:tcPr>
          <w:p w14:paraId="65349735" w14:textId="77777777" w:rsidR="00E811AB" w:rsidRPr="00934B46" w:rsidRDefault="00E811AB" w:rsidP="0083764A">
            <w:pPr>
              <w:jc w:val="center"/>
              <w:outlineLvl w:val="6"/>
              <w:rPr>
                <w:sz w:val="18"/>
                <w:szCs w:val="18"/>
              </w:rPr>
            </w:pPr>
            <w:r w:rsidRPr="00934B46">
              <w:rPr>
                <w:sz w:val="18"/>
                <w:szCs w:val="18"/>
              </w:rPr>
              <w:t>50,0</w:t>
            </w:r>
          </w:p>
        </w:tc>
        <w:tc>
          <w:tcPr>
            <w:tcW w:w="1275" w:type="dxa"/>
            <w:shd w:val="clear" w:color="auto" w:fill="auto"/>
            <w:hideMark/>
          </w:tcPr>
          <w:p w14:paraId="2D99AD4A" w14:textId="77777777" w:rsidR="00E811AB" w:rsidRPr="00934B46" w:rsidRDefault="00E811AB" w:rsidP="0083764A">
            <w:pPr>
              <w:jc w:val="center"/>
              <w:outlineLvl w:val="6"/>
              <w:rPr>
                <w:sz w:val="18"/>
                <w:szCs w:val="18"/>
              </w:rPr>
            </w:pPr>
            <w:r w:rsidRPr="00934B46">
              <w:rPr>
                <w:sz w:val="18"/>
                <w:szCs w:val="18"/>
              </w:rPr>
              <w:t>50,0</w:t>
            </w:r>
          </w:p>
        </w:tc>
      </w:tr>
      <w:tr w:rsidR="00E811AB" w:rsidRPr="002A48D2" w14:paraId="347AE099" w14:textId="77777777" w:rsidTr="0083764A">
        <w:trPr>
          <w:trHeight w:val="284"/>
        </w:trPr>
        <w:tc>
          <w:tcPr>
            <w:tcW w:w="3220" w:type="dxa"/>
            <w:shd w:val="clear" w:color="auto" w:fill="auto"/>
            <w:hideMark/>
          </w:tcPr>
          <w:p w14:paraId="51676338" w14:textId="77777777" w:rsidR="00E811AB" w:rsidRPr="00934B46" w:rsidRDefault="00E811AB" w:rsidP="0083764A">
            <w:pPr>
              <w:outlineLvl w:val="2"/>
              <w:rPr>
                <w:sz w:val="18"/>
                <w:szCs w:val="18"/>
              </w:rPr>
            </w:pPr>
            <w:r w:rsidRPr="00934B46">
              <w:rPr>
                <w:sz w:val="18"/>
                <w:szCs w:val="18"/>
              </w:rPr>
              <w:t>Муниципальная программа ' Культура Бессоновского района Пензенской области'</w:t>
            </w:r>
          </w:p>
        </w:tc>
        <w:tc>
          <w:tcPr>
            <w:tcW w:w="560" w:type="dxa"/>
            <w:shd w:val="clear" w:color="auto" w:fill="auto"/>
            <w:hideMark/>
          </w:tcPr>
          <w:p w14:paraId="06564D9D" w14:textId="77777777" w:rsidR="00E811AB" w:rsidRPr="00934B46" w:rsidRDefault="00E811AB" w:rsidP="0083764A">
            <w:pPr>
              <w:jc w:val="center"/>
              <w:outlineLvl w:val="2"/>
              <w:rPr>
                <w:sz w:val="18"/>
                <w:szCs w:val="18"/>
              </w:rPr>
            </w:pPr>
            <w:r w:rsidRPr="00934B46">
              <w:rPr>
                <w:sz w:val="18"/>
                <w:szCs w:val="18"/>
              </w:rPr>
              <w:t>901</w:t>
            </w:r>
          </w:p>
        </w:tc>
        <w:tc>
          <w:tcPr>
            <w:tcW w:w="680" w:type="dxa"/>
            <w:shd w:val="clear" w:color="auto" w:fill="auto"/>
            <w:hideMark/>
          </w:tcPr>
          <w:p w14:paraId="37EC3396" w14:textId="77777777" w:rsidR="00E811AB" w:rsidRPr="00934B46" w:rsidRDefault="00E811AB" w:rsidP="0083764A">
            <w:pPr>
              <w:jc w:val="center"/>
              <w:outlineLvl w:val="2"/>
              <w:rPr>
                <w:sz w:val="18"/>
                <w:szCs w:val="18"/>
              </w:rPr>
            </w:pPr>
            <w:r w:rsidRPr="00934B46">
              <w:rPr>
                <w:sz w:val="18"/>
                <w:szCs w:val="18"/>
              </w:rPr>
              <w:t>0801</w:t>
            </w:r>
          </w:p>
        </w:tc>
        <w:tc>
          <w:tcPr>
            <w:tcW w:w="1212" w:type="dxa"/>
            <w:shd w:val="clear" w:color="auto" w:fill="auto"/>
            <w:hideMark/>
          </w:tcPr>
          <w:p w14:paraId="7B83DA21" w14:textId="77777777" w:rsidR="00E811AB" w:rsidRPr="00934B46" w:rsidRDefault="00E811AB" w:rsidP="0083764A">
            <w:pPr>
              <w:jc w:val="center"/>
              <w:outlineLvl w:val="2"/>
              <w:rPr>
                <w:sz w:val="18"/>
                <w:szCs w:val="18"/>
              </w:rPr>
            </w:pPr>
            <w:r w:rsidRPr="00934B46">
              <w:rPr>
                <w:sz w:val="18"/>
                <w:szCs w:val="18"/>
              </w:rPr>
              <w:t>0500000000</w:t>
            </w:r>
          </w:p>
        </w:tc>
        <w:tc>
          <w:tcPr>
            <w:tcW w:w="520" w:type="dxa"/>
            <w:shd w:val="clear" w:color="auto" w:fill="auto"/>
            <w:hideMark/>
          </w:tcPr>
          <w:p w14:paraId="0C541FA0"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124DE584" w14:textId="77777777" w:rsidR="00E811AB" w:rsidRPr="00934B46" w:rsidRDefault="00E811AB" w:rsidP="0083764A">
            <w:pPr>
              <w:jc w:val="center"/>
              <w:outlineLvl w:val="2"/>
              <w:rPr>
                <w:sz w:val="18"/>
                <w:szCs w:val="18"/>
              </w:rPr>
            </w:pPr>
            <w:r w:rsidRPr="00934B46">
              <w:rPr>
                <w:sz w:val="18"/>
                <w:szCs w:val="18"/>
              </w:rPr>
              <w:t>65 271,4</w:t>
            </w:r>
          </w:p>
        </w:tc>
        <w:tc>
          <w:tcPr>
            <w:tcW w:w="1418" w:type="dxa"/>
            <w:shd w:val="clear" w:color="auto" w:fill="auto"/>
            <w:hideMark/>
          </w:tcPr>
          <w:p w14:paraId="516AA8C2" w14:textId="77777777" w:rsidR="00E811AB" w:rsidRPr="00934B46" w:rsidRDefault="00E811AB" w:rsidP="0083764A">
            <w:pPr>
              <w:jc w:val="center"/>
              <w:outlineLvl w:val="2"/>
              <w:rPr>
                <w:sz w:val="18"/>
                <w:szCs w:val="18"/>
              </w:rPr>
            </w:pPr>
            <w:r w:rsidRPr="00934B46">
              <w:rPr>
                <w:sz w:val="18"/>
                <w:szCs w:val="18"/>
              </w:rPr>
              <w:t>66 411,5</w:t>
            </w:r>
          </w:p>
        </w:tc>
        <w:tc>
          <w:tcPr>
            <w:tcW w:w="1275" w:type="dxa"/>
            <w:shd w:val="clear" w:color="auto" w:fill="auto"/>
            <w:hideMark/>
          </w:tcPr>
          <w:p w14:paraId="03D8EFF9" w14:textId="77777777" w:rsidR="00E811AB" w:rsidRPr="00934B46" w:rsidRDefault="00E811AB" w:rsidP="0083764A">
            <w:pPr>
              <w:jc w:val="center"/>
              <w:outlineLvl w:val="2"/>
              <w:rPr>
                <w:sz w:val="18"/>
                <w:szCs w:val="18"/>
              </w:rPr>
            </w:pPr>
            <w:r w:rsidRPr="00934B46">
              <w:rPr>
                <w:sz w:val="18"/>
                <w:szCs w:val="18"/>
              </w:rPr>
              <w:t>69 316,4</w:t>
            </w:r>
          </w:p>
        </w:tc>
      </w:tr>
      <w:tr w:rsidR="00E811AB" w:rsidRPr="002A48D2" w14:paraId="794A88E7" w14:textId="77777777" w:rsidTr="0083764A">
        <w:trPr>
          <w:trHeight w:val="284"/>
        </w:trPr>
        <w:tc>
          <w:tcPr>
            <w:tcW w:w="3220" w:type="dxa"/>
            <w:shd w:val="clear" w:color="auto" w:fill="auto"/>
            <w:hideMark/>
          </w:tcPr>
          <w:p w14:paraId="69072FD0" w14:textId="77777777" w:rsidR="00E811AB" w:rsidRPr="00934B46" w:rsidRDefault="00E811AB" w:rsidP="0083764A">
            <w:pPr>
              <w:outlineLvl w:val="3"/>
              <w:rPr>
                <w:sz w:val="18"/>
                <w:szCs w:val="18"/>
              </w:rPr>
            </w:pPr>
            <w:r w:rsidRPr="00934B46">
              <w:rPr>
                <w:sz w:val="18"/>
                <w:szCs w:val="18"/>
              </w:rPr>
              <w:t>Комплексы процессных мероприятий 'Библиотечное дело'</w:t>
            </w:r>
          </w:p>
        </w:tc>
        <w:tc>
          <w:tcPr>
            <w:tcW w:w="560" w:type="dxa"/>
            <w:shd w:val="clear" w:color="auto" w:fill="auto"/>
            <w:hideMark/>
          </w:tcPr>
          <w:p w14:paraId="53C21D6C" w14:textId="77777777" w:rsidR="00E811AB" w:rsidRPr="00934B46" w:rsidRDefault="00E811AB" w:rsidP="0083764A">
            <w:pPr>
              <w:jc w:val="center"/>
              <w:outlineLvl w:val="3"/>
              <w:rPr>
                <w:sz w:val="18"/>
                <w:szCs w:val="18"/>
              </w:rPr>
            </w:pPr>
            <w:r w:rsidRPr="00934B46">
              <w:rPr>
                <w:sz w:val="18"/>
                <w:szCs w:val="18"/>
              </w:rPr>
              <w:t>901</w:t>
            </w:r>
          </w:p>
        </w:tc>
        <w:tc>
          <w:tcPr>
            <w:tcW w:w="680" w:type="dxa"/>
            <w:shd w:val="clear" w:color="auto" w:fill="auto"/>
            <w:hideMark/>
          </w:tcPr>
          <w:p w14:paraId="58EF906C" w14:textId="77777777" w:rsidR="00E811AB" w:rsidRPr="00934B46" w:rsidRDefault="00E811AB" w:rsidP="0083764A">
            <w:pPr>
              <w:jc w:val="center"/>
              <w:outlineLvl w:val="3"/>
              <w:rPr>
                <w:sz w:val="18"/>
                <w:szCs w:val="18"/>
              </w:rPr>
            </w:pPr>
            <w:r w:rsidRPr="00934B46">
              <w:rPr>
                <w:sz w:val="18"/>
                <w:szCs w:val="18"/>
              </w:rPr>
              <w:t>0801</w:t>
            </w:r>
          </w:p>
        </w:tc>
        <w:tc>
          <w:tcPr>
            <w:tcW w:w="1212" w:type="dxa"/>
            <w:shd w:val="clear" w:color="auto" w:fill="auto"/>
            <w:hideMark/>
          </w:tcPr>
          <w:p w14:paraId="7984776B" w14:textId="77777777" w:rsidR="00E811AB" w:rsidRPr="00934B46" w:rsidRDefault="00E811AB" w:rsidP="0083764A">
            <w:pPr>
              <w:jc w:val="center"/>
              <w:outlineLvl w:val="3"/>
              <w:rPr>
                <w:sz w:val="18"/>
                <w:szCs w:val="18"/>
              </w:rPr>
            </w:pPr>
            <w:r w:rsidRPr="00934B46">
              <w:rPr>
                <w:sz w:val="18"/>
                <w:szCs w:val="18"/>
              </w:rPr>
              <w:t>0510000000</w:t>
            </w:r>
          </w:p>
        </w:tc>
        <w:tc>
          <w:tcPr>
            <w:tcW w:w="520" w:type="dxa"/>
            <w:shd w:val="clear" w:color="auto" w:fill="auto"/>
            <w:hideMark/>
          </w:tcPr>
          <w:p w14:paraId="69E62B32"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3E140996" w14:textId="77777777" w:rsidR="00E811AB" w:rsidRPr="00934B46" w:rsidRDefault="00E811AB" w:rsidP="0083764A">
            <w:pPr>
              <w:jc w:val="center"/>
              <w:outlineLvl w:val="3"/>
              <w:rPr>
                <w:sz w:val="18"/>
                <w:szCs w:val="18"/>
              </w:rPr>
            </w:pPr>
            <w:r w:rsidRPr="00934B46">
              <w:rPr>
                <w:sz w:val="18"/>
                <w:szCs w:val="18"/>
              </w:rPr>
              <w:t>17 225,4</w:t>
            </w:r>
          </w:p>
        </w:tc>
        <w:tc>
          <w:tcPr>
            <w:tcW w:w="1418" w:type="dxa"/>
            <w:shd w:val="clear" w:color="auto" w:fill="auto"/>
            <w:hideMark/>
          </w:tcPr>
          <w:p w14:paraId="21C092F7" w14:textId="77777777" w:rsidR="00E811AB" w:rsidRPr="00934B46" w:rsidRDefault="00E811AB" w:rsidP="0083764A">
            <w:pPr>
              <w:jc w:val="center"/>
              <w:outlineLvl w:val="3"/>
              <w:rPr>
                <w:sz w:val="18"/>
                <w:szCs w:val="18"/>
              </w:rPr>
            </w:pPr>
            <w:r w:rsidRPr="00934B46">
              <w:rPr>
                <w:sz w:val="18"/>
                <w:szCs w:val="18"/>
              </w:rPr>
              <w:t>17 824,1</w:t>
            </w:r>
          </w:p>
        </w:tc>
        <w:tc>
          <w:tcPr>
            <w:tcW w:w="1275" w:type="dxa"/>
            <w:shd w:val="clear" w:color="auto" w:fill="auto"/>
            <w:hideMark/>
          </w:tcPr>
          <w:p w14:paraId="73D2CE8A" w14:textId="77777777" w:rsidR="00E811AB" w:rsidRPr="00934B46" w:rsidRDefault="00E811AB" w:rsidP="0083764A">
            <w:pPr>
              <w:jc w:val="center"/>
              <w:outlineLvl w:val="3"/>
              <w:rPr>
                <w:sz w:val="18"/>
                <w:szCs w:val="18"/>
              </w:rPr>
            </w:pPr>
            <w:r w:rsidRPr="00934B46">
              <w:rPr>
                <w:sz w:val="18"/>
                <w:szCs w:val="18"/>
              </w:rPr>
              <w:t>18 503,1</w:t>
            </w:r>
          </w:p>
        </w:tc>
      </w:tr>
      <w:tr w:rsidR="00E811AB" w:rsidRPr="002A48D2" w14:paraId="00FBD27C" w14:textId="77777777" w:rsidTr="0083764A">
        <w:trPr>
          <w:trHeight w:val="284"/>
        </w:trPr>
        <w:tc>
          <w:tcPr>
            <w:tcW w:w="3220" w:type="dxa"/>
            <w:shd w:val="clear" w:color="auto" w:fill="auto"/>
            <w:hideMark/>
          </w:tcPr>
          <w:p w14:paraId="3B730107" w14:textId="77777777" w:rsidR="00E811AB" w:rsidRPr="00934B46" w:rsidRDefault="00E811AB" w:rsidP="0083764A">
            <w:pPr>
              <w:outlineLvl w:val="4"/>
              <w:rPr>
                <w:sz w:val="18"/>
                <w:szCs w:val="18"/>
              </w:rPr>
            </w:pPr>
            <w:r w:rsidRPr="00934B46">
              <w:rPr>
                <w:sz w:val="18"/>
                <w:szCs w:val="18"/>
              </w:rPr>
              <w:t>Комплекс процессных мероприятий 'Развитие библиотечного дела'</w:t>
            </w:r>
          </w:p>
        </w:tc>
        <w:tc>
          <w:tcPr>
            <w:tcW w:w="560" w:type="dxa"/>
            <w:shd w:val="clear" w:color="auto" w:fill="auto"/>
            <w:hideMark/>
          </w:tcPr>
          <w:p w14:paraId="45FB2DCD" w14:textId="77777777" w:rsidR="00E811AB" w:rsidRPr="00934B46" w:rsidRDefault="00E811AB" w:rsidP="0083764A">
            <w:pPr>
              <w:jc w:val="center"/>
              <w:outlineLvl w:val="4"/>
              <w:rPr>
                <w:sz w:val="18"/>
                <w:szCs w:val="18"/>
              </w:rPr>
            </w:pPr>
            <w:r w:rsidRPr="00934B46">
              <w:rPr>
                <w:sz w:val="18"/>
                <w:szCs w:val="18"/>
              </w:rPr>
              <w:t>901</w:t>
            </w:r>
          </w:p>
        </w:tc>
        <w:tc>
          <w:tcPr>
            <w:tcW w:w="680" w:type="dxa"/>
            <w:shd w:val="clear" w:color="auto" w:fill="auto"/>
            <w:hideMark/>
          </w:tcPr>
          <w:p w14:paraId="5018FD85" w14:textId="77777777" w:rsidR="00E811AB" w:rsidRPr="00934B46" w:rsidRDefault="00E811AB" w:rsidP="0083764A">
            <w:pPr>
              <w:jc w:val="center"/>
              <w:outlineLvl w:val="4"/>
              <w:rPr>
                <w:sz w:val="18"/>
                <w:szCs w:val="18"/>
              </w:rPr>
            </w:pPr>
            <w:r w:rsidRPr="00934B46">
              <w:rPr>
                <w:sz w:val="18"/>
                <w:szCs w:val="18"/>
              </w:rPr>
              <w:t>0801</w:t>
            </w:r>
          </w:p>
        </w:tc>
        <w:tc>
          <w:tcPr>
            <w:tcW w:w="1212" w:type="dxa"/>
            <w:shd w:val="clear" w:color="auto" w:fill="auto"/>
            <w:hideMark/>
          </w:tcPr>
          <w:p w14:paraId="69C2AE4E" w14:textId="77777777" w:rsidR="00E811AB" w:rsidRPr="00934B46" w:rsidRDefault="00E811AB" w:rsidP="0083764A">
            <w:pPr>
              <w:jc w:val="center"/>
              <w:outlineLvl w:val="4"/>
              <w:rPr>
                <w:sz w:val="18"/>
                <w:szCs w:val="18"/>
              </w:rPr>
            </w:pPr>
            <w:r w:rsidRPr="00934B46">
              <w:rPr>
                <w:sz w:val="18"/>
                <w:szCs w:val="18"/>
              </w:rPr>
              <w:t>0510100000</w:t>
            </w:r>
          </w:p>
        </w:tc>
        <w:tc>
          <w:tcPr>
            <w:tcW w:w="520" w:type="dxa"/>
            <w:shd w:val="clear" w:color="auto" w:fill="auto"/>
            <w:hideMark/>
          </w:tcPr>
          <w:p w14:paraId="6CA5E21D"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32E07570" w14:textId="77777777" w:rsidR="00E811AB" w:rsidRPr="00934B46" w:rsidRDefault="00E811AB" w:rsidP="0083764A">
            <w:pPr>
              <w:jc w:val="center"/>
              <w:outlineLvl w:val="4"/>
              <w:rPr>
                <w:sz w:val="18"/>
                <w:szCs w:val="18"/>
              </w:rPr>
            </w:pPr>
            <w:r w:rsidRPr="00934B46">
              <w:rPr>
                <w:sz w:val="18"/>
                <w:szCs w:val="18"/>
              </w:rPr>
              <w:t>17 222,4</w:t>
            </w:r>
          </w:p>
        </w:tc>
        <w:tc>
          <w:tcPr>
            <w:tcW w:w="1418" w:type="dxa"/>
            <w:shd w:val="clear" w:color="auto" w:fill="auto"/>
            <w:hideMark/>
          </w:tcPr>
          <w:p w14:paraId="680609C0" w14:textId="77777777" w:rsidR="00E811AB" w:rsidRPr="00934B46" w:rsidRDefault="00E811AB" w:rsidP="0083764A">
            <w:pPr>
              <w:jc w:val="center"/>
              <w:outlineLvl w:val="4"/>
              <w:rPr>
                <w:sz w:val="18"/>
                <w:szCs w:val="18"/>
              </w:rPr>
            </w:pPr>
            <w:r w:rsidRPr="00934B46">
              <w:rPr>
                <w:sz w:val="18"/>
                <w:szCs w:val="18"/>
              </w:rPr>
              <w:t>17 821,1</w:t>
            </w:r>
          </w:p>
        </w:tc>
        <w:tc>
          <w:tcPr>
            <w:tcW w:w="1275" w:type="dxa"/>
            <w:shd w:val="clear" w:color="auto" w:fill="auto"/>
            <w:hideMark/>
          </w:tcPr>
          <w:p w14:paraId="4AB0F034" w14:textId="77777777" w:rsidR="00E811AB" w:rsidRPr="00934B46" w:rsidRDefault="00E811AB" w:rsidP="0083764A">
            <w:pPr>
              <w:jc w:val="center"/>
              <w:outlineLvl w:val="4"/>
              <w:rPr>
                <w:sz w:val="18"/>
                <w:szCs w:val="18"/>
              </w:rPr>
            </w:pPr>
            <w:r w:rsidRPr="00934B46">
              <w:rPr>
                <w:sz w:val="18"/>
                <w:szCs w:val="18"/>
              </w:rPr>
              <w:t>18 500,1</w:t>
            </w:r>
          </w:p>
        </w:tc>
      </w:tr>
      <w:tr w:rsidR="00E811AB" w:rsidRPr="002A48D2" w14:paraId="2D5100AB" w14:textId="77777777" w:rsidTr="0083764A">
        <w:trPr>
          <w:trHeight w:val="284"/>
        </w:trPr>
        <w:tc>
          <w:tcPr>
            <w:tcW w:w="3220" w:type="dxa"/>
            <w:shd w:val="clear" w:color="auto" w:fill="auto"/>
            <w:hideMark/>
          </w:tcPr>
          <w:p w14:paraId="57C69F7C" w14:textId="77777777" w:rsidR="00E811AB" w:rsidRPr="00934B46" w:rsidRDefault="00E811AB" w:rsidP="0083764A">
            <w:pPr>
              <w:outlineLvl w:val="5"/>
              <w:rPr>
                <w:sz w:val="18"/>
                <w:szCs w:val="18"/>
              </w:rPr>
            </w:pPr>
            <w:r w:rsidRPr="00934B46">
              <w:rPr>
                <w:sz w:val="18"/>
                <w:szCs w:val="18"/>
              </w:rPr>
              <w:lastRenderedPageBreak/>
              <w:t>Расходы на обеспечение деятельности (оказание услуг) муниципальных учреждений ( Библиотеки)</w:t>
            </w:r>
          </w:p>
        </w:tc>
        <w:tc>
          <w:tcPr>
            <w:tcW w:w="560" w:type="dxa"/>
            <w:shd w:val="clear" w:color="auto" w:fill="auto"/>
            <w:hideMark/>
          </w:tcPr>
          <w:p w14:paraId="79E139FA"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507A20A2" w14:textId="77777777" w:rsidR="00E811AB" w:rsidRPr="00934B46" w:rsidRDefault="00E811AB" w:rsidP="0083764A">
            <w:pPr>
              <w:jc w:val="center"/>
              <w:outlineLvl w:val="5"/>
              <w:rPr>
                <w:sz w:val="18"/>
                <w:szCs w:val="18"/>
              </w:rPr>
            </w:pPr>
            <w:r w:rsidRPr="00934B46">
              <w:rPr>
                <w:sz w:val="18"/>
                <w:szCs w:val="18"/>
              </w:rPr>
              <w:t>0801</w:t>
            </w:r>
          </w:p>
        </w:tc>
        <w:tc>
          <w:tcPr>
            <w:tcW w:w="1212" w:type="dxa"/>
            <w:shd w:val="clear" w:color="auto" w:fill="auto"/>
            <w:hideMark/>
          </w:tcPr>
          <w:p w14:paraId="7842C795" w14:textId="77777777" w:rsidR="00E811AB" w:rsidRPr="00934B46" w:rsidRDefault="00E811AB" w:rsidP="0083764A">
            <w:pPr>
              <w:jc w:val="center"/>
              <w:outlineLvl w:val="5"/>
              <w:rPr>
                <w:sz w:val="18"/>
                <w:szCs w:val="18"/>
              </w:rPr>
            </w:pPr>
            <w:r w:rsidRPr="00934B46">
              <w:rPr>
                <w:sz w:val="18"/>
                <w:szCs w:val="18"/>
              </w:rPr>
              <w:t>0510105210</w:t>
            </w:r>
          </w:p>
        </w:tc>
        <w:tc>
          <w:tcPr>
            <w:tcW w:w="520" w:type="dxa"/>
            <w:shd w:val="clear" w:color="auto" w:fill="auto"/>
            <w:hideMark/>
          </w:tcPr>
          <w:p w14:paraId="34EF8C13"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64DD92EF" w14:textId="77777777" w:rsidR="00E811AB" w:rsidRPr="00934B46" w:rsidRDefault="00E811AB" w:rsidP="0083764A">
            <w:pPr>
              <w:jc w:val="center"/>
              <w:outlineLvl w:val="5"/>
              <w:rPr>
                <w:sz w:val="18"/>
                <w:szCs w:val="18"/>
              </w:rPr>
            </w:pPr>
            <w:r w:rsidRPr="00934B46">
              <w:rPr>
                <w:sz w:val="18"/>
                <w:szCs w:val="18"/>
              </w:rPr>
              <w:t>700,0</w:t>
            </w:r>
          </w:p>
        </w:tc>
        <w:tc>
          <w:tcPr>
            <w:tcW w:w="1418" w:type="dxa"/>
            <w:shd w:val="clear" w:color="auto" w:fill="auto"/>
            <w:hideMark/>
          </w:tcPr>
          <w:p w14:paraId="235AD975" w14:textId="77777777" w:rsidR="00E811AB" w:rsidRPr="00934B46" w:rsidRDefault="00E811AB" w:rsidP="0083764A">
            <w:pPr>
              <w:jc w:val="center"/>
              <w:outlineLvl w:val="5"/>
              <w:rPr>
                <w:sz w:val="18"/>
                <w:szCs w:val="18"/>
              </w:rPr>
            </w:pPr>
            <w:r w:rsidRPr="00934B46">
              <w:rPr>
                <w:sz w:val="18"/>
                <w:szCs w:val="18"/>
              </w:rPr>
              <w:t>700,0</w:t>
            </w:r>
          </w:p>
        </w:tc>
        <w:tc>
          <w:tcPr>
            <w:tcW w:w="1275" w:type="dxa"/>
            <w:shd w:val="clear" w:color="auto" w:fill="auto"/>
            <w:hideMark/>
          </w:tcPr>
          <w:p w14:paraId="6F550FEE" w14:textId="77777777" w:rsidR="00E811AB" w:rsidRPr="00934B46" w:rsidRDefault="00E811AB" w:rsidP="0083764A">
            <w:pPr>
              <w:jc w:val="center"/>
              <w:outlineLvl w:val="5"/>
              <w:rPr>
                <w:sz w:val="18"/>
                <w:szCs w:val="18"/>
              </w:rPr>
            </w:pPr>
            <w:r w:rsidRPr="00934B46">
              <w:rPr>
                <w:sz w:val="18"/>
                <w:szCs w:val="18"/>
              </w:rPr>
              <w:t>700,0</w:t>
            </w:r>
          </w:p>
        </w:tc>
      </w:tr>
      <w:tr w:rsidR="00E811AB" w:rsidRPr="002A48D2" w14:paraId="22DEA4B4" w14:textId="77777777" w:rsidTr="0083764A">
        <w:trPr>
          <w:trHeight w:val="284"/>
        </w:trPr>
        <w:tc>
          <w:tcPr>
            <w:tcW w:w="3220" w:type="dxa"/>
            <w:shd w:val="clear" w:color="auto" w:fill="auto"/>
            <w:hideMark/>
          </w:tcPr>
          <w:p w14:paraId="1793667B"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0CCF45AB"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06B06174" w14:textId="77777777" w:rsidR="00E811AB" w:rsidRPr="00934B46" w:rsidRDefault="00E811AB" w:rsidP="0083764A">
            <w:pPr>
              <w:jc w:val="center"/>
              <w:outlineLvl w:val="6"/>
              <w:rPr>
                <w:sz w:val="18"/>
                <w:szCs w:val="18"/>
              </w:rPr>
            </w:pPr>
            <w:r w:rsidRPr="00934B46">
              <w:rPr>
                <w:sz w:val="18"/>
                <w:szCs w:val="18"/>
              </w:rPr>
              <w:t>0801</w:t>
            </w:r>
          </w:p>
        </w:tc>
        <w:tc>
          <w:tcPr>
            <w:tcW w:w="1212" w:type="dxa"/>
            <w:shd w:val="clear" w:color="auto" w:fill="auto"/>
            <w:hideMark/>
          </w:tcPr>
          <w:p w14:paraId="379758B0" w14:textId="77777777" w:rsidR="00E811AB" w:rsidRPr="00934B46" w:rsidRDefault="00E811AB" w:rsidP="0083764A">
            <w:pPr>
              <w:jc w:val="center"/>
              <w:outlineLvl w:val="6"/>
              <w:rPr>
                <w:sz w:val="18"/>
                <w:szCs w:val="18"/>
              </w:rPr>
            </w:pPr>
            <w:r w:rsidRPr="00934B46">
              <w:rPr>
                <w:sz w:val="18"/>
                <w:szCs w:val="18"/>
              </w:rPr>
              <w:t>0510105210</w:t>
            </w:r>
          </w:p>
        </w:tc>
        <w:tc>
          <w:tcPr>
            <w:tcW w:w="520" w:type="dxa"/>
            <w:shd w:val="clear" w:color="auto" w:fill="auto"/>
            <w:hideMark/>
          </w:tcPr>
          <w:p w14:paraId="44321E98" w14:textId="77777777" w:rsidR="00E811AB" w:rsidRPr="00934B46" w:rsidRDefault="00E811AB" w:rsidP="0083764A">
            <w:pPr>
              <w:jc w:val="center"/>
              <w:outlineLvl w:val="6"/>
              <w:rPr>
                <w:sz w:val="18"/>
                <w:szCs w:val="18"/>
              </w:rPr>
            </w:pPr>
            <w:r w:rsidRPr="00934B46">
              <w:rPr>
                <w:sz w:val="18"/>
                <w:szCs w:val="18"/>
              </w:rPr>
              <w:t>611</w:t>
            </w:r>
          </w:p>
        </w:tc>
        <w:tc>
          <w:tcPr>
            <w:tcW w:w="1336" w:type="dxa"/>
            <w:shd w:val="clear" w:color="auto" w:fill="auto"/>
            <w:hideMark/>
          </w:tcPr>
          <w:p w14:paraId="51CC9212" w14:textId="77777777" w:rsidR="00E811AB" w:rsidRPr="00934B46" w:rsidRDefault="00E811AB" w:rsidP="0083764A">
            <w:pPr>
              <w:jc w:val="center"/>
              <w:outlineLvl w:val="6"/>
              <w:rPr>
                <w:sz w:val="18"/>
                <w:szCs w:val="18"/>
              </w:rPr>
            </w:pPr>
            <w:r w:rsidRPr="00934B46">
              <w:rPr>
                <w:sz w:val="18"/>
                <w:szCs w:val="18"/>
              </w:rPr>
              <w:t>700,0</w:t>
            </w:r>
          </w:p>
        </w:tc>
        <w:tc>
          <w:tcPr>
            <w:tcW w:w="1418" w:type="dxa"/>
            <w:shd w:val="clear" w:color="auto" w:fill="auto"/>
            <w:hideMark/>
          </w:tcPr>
          <w:p w14:paraId="300CA91D" w14:textId="77777777" w:rsidR="00E811AB" w:rsidRPr="00934B46" w:rsidRDefault="00E811AB" w:rsidP="0083764A">
            <w:pPr>
              <w:jc w:val="center"/>
              <w:outlineLvl w:val="6"/>
              <w:rPr>
                <w:sz w:val="18"/>
                <w:szCs w:val="18"/>
              </w:rPr>
            </w:pPr>
            <w:r w:rsidRPr="00934B46">
              <w:rPr>
                <w:sz w:val="18"/>
                <w:szCs w:val="18"/>
              </w:rPr>
              <w:t>700,0</w:t>
            </w:r>
          </w:p>
        </w:tc>
        <w:tc>
          <w:tcPr>
            <w:tcW w:w="1275" w:type="dxa"/>
            <w:shd w:val="clear" w:color="auto" w:fill="auto"/>
            <w:hideMark/>
          </w:tcPr>
          <w:p w14:paraId="70C07893" w14:textId="77777777" w:rsidR="00E811AB" w:rsidRPr="00934B46" w:rsidRDefault="00E811AB" w:rsidP="0083764A">
            <w:pPr>
              <w:jc w:val="center"/>
              <w:outlineLvl w:val="6"/>
              <w:rPr>
                <w:sz w:val="18"/>
                <w:szCs w:val="18"/>
              </w:rPr>
            </w:pPr>
            <w:r w:rsidRPr="00934B46">
              <w:rPr>
                <w:sz w:val="18"/>
                <w:szCs w:val="18"/>
              </w:rPr>
              <w:t>700,0</w:t>
            </w:r>
          </w:p>
        </w:tc>
      </w:tr>
      <w:tr w:rsidR="00E811AB" w:rsidRPr="002A48D2" w14:paraId="5DA4C477" w14:textId="77777777" w:rsidTr="0083764A">
        <w:trPr>
          <w:trHeight w:val="284"/>
        </w:trPr>
        <w:tc>
          <w:tcPr>
            <w:tcW w:w="3220" w:type="dxa"/>
            <w:shd w:val="clear" w:color="auto" w:fill="auto"/>
            <w:hideMark/>
          </w:tcPr>
          <w:p w14:paraId="52614643" w14:textId="77777777" w:rsidR="00E811AB" w:rsidRPr="00934B46" w:rsidRDefault="00E811AB" w:rsidP="0083764A">
            <w:pPr>
              <w:outlineLvl w:val="5"/>
              <w:rPr>
                <w:sz w:val="18"/>
                <w:szCs w:val="18"/>
              </w:rPr>
            </w:pPr>
            <w:r w:rsidRPr="00934B46">
              <w:rPr>
                <w:sz w:val="18"/>
                <w:szCs w:val="18"/>
              </w:rPr>
              <w:t>Организация и проведение фестивалей, смотров, конкурсов, выставок, иных программных мероприятий</w:t>
            </w:r>
          </w:p>
        </w:tc>
        <w:tc>
          <w:tcPr>
            <w:tcW w:w="560" w:type="dxa"/>
            <w:shd w:val="clear" w:color="auto" w:fill="auto"/>
            <w:hideMark/>
          </w:tcPr>
          <w:p w14:paraId="78D14D01"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1084294F" w14:textId="77777777" w:rsidR="00E811AB" w:rsidRPr="00934B46" w:rsidRDefault="00E811AB" w:rsidP="0083764A">
            <w:pPr>
              <w:jc w:val="center"/>
              <w:outlineLvl w:val="5"/>
              <w:rPr>
                <w:sz w:val="18"/>
                <w:szCs w:val="18"/>
              </w:rPr>
            </w:pPr>
            <w:r w:rsidRPr="00934B46">
              <w:rPr>
                <w:sz w:val="18"/>
                <w:szCs w:val="18"/>
              </w:rPr>
              <w:t>0801</w:t>
            </w:r>
          </w:p>
        </w:tc>
        <w:tc>
          <w:tcPr>
            <w:tcW w:w="1212" w:type="dxa"/>
            <w:shd w:val="clear" w:color="auto" w:fill="auto"/>
            <w:hideMark/>
          </w:tcPr>
          <w:p w14:paraId="39317E9C" w14:textId="77777777" w:rsidR="00E811AB" w:rsidRPr="00934B46" w:rsidRDefault="00E811AB" w:rsidP="0083764A">
            <w:pPr>
              <w:jc w:val="center"/>
              <w:outlineLvl w:val="5"/>
              <w:rPr>
                <w:sz w:val="18"/>
                <w:szCs w:val="18"/>
              </w:rPr>
            </w:pPr>
            <w:r w:rsidRPr="00934B46">
              <w:rPr>
                <w:sz w:val="18"/>
                <w:szCs w:val="18"/>
              </w:rPr>
              <w:t>0510166110</w:t>
            </w:r>
          </w:p>
        </w:tc>
        <w:tc>
          <w:tcPr>
            <w:tcW w:w="520" w:type="dxa"/>
            <w:shd w:val="clear" w:color="auto" w:fill="auto"/>
            <w:hideMark/>
          </w:tcPr>
          <w:p w14:paraId="3AD30861"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4CF545AF" w14:textId="77777777" w:rsidR="00E811AB" w:rsidRPr="00934B46" w:rsidRDefault="00E811AB" w:rsidP="0083764A">
            <w:pPr>
              <w:jc w:val="center"/>
              <w:outlineLvl w:val="5"/>
              <w:rPr>
                <w:sz w:val="18"/>
                <w:szCs w:val="18"/>
              </w:rPr>
            </w:pPr>
            <w:r w:rsidRPr="00934B46">
              <w:rPr>
                <w:sz w:val="18"/>
                <w:szCs w:val="18"/>
              </w:rPr>
              <w:t>10,0</w:t>
            </w:r>
          </w:p>
        </w:tc>
        <w:tc>
          <w:tcPr>
            <w:tcW w:w="1418" w:type="dxa"/>
            <w:shd w:val="clear" w:color="auto" w:fill="auto"/>
            <w:hideMark/>
          </w:tcPr>
          <w:p w14:paraId="787F193F" w14:textId="77777777" w:rsidR="00E811AB" w:rsidRPr="00934B46" w:rsidRDefault="00E811AB" w:rsidP="0083764A">
            <w:pPr>
              <w:jc w:val="center"/>
              <w:outlineLvl w:val="5"/>
              <w:rPr>
                <w:sz w:val="18"/>
                <w:szCs w:val="18"/>
              </w:rPr>
            </w:pPr>
            <w:r w:rsidRPr="00934B46">
              <w:rPr>
                <w:sz w:val="18"/>
                <w:szCs w:val="18"/>
              </w:rPr>
              <w:t>10,0</w:t>
            </w:r>
          </w:p>
        </w:tc>
        <w:tc>
          <w:tcPr>
            <w:tcW w:w="1275" w:type="dxa"/>
            <w:shd w:val="clear" w:color="auto" w:fill="auto"/>
            <w:hideMark/>
          </w:tcPr>
          <w:p w14:paraId="3EF87B73" w14:textId="77777777" w:rsidR="00E811AB" w:rsidRPr="00934B46" w:rsidRDefault="00E811AB" w:rsidP="0083764A">
            <w:pPr>
              <w:jc w:val="center"/>
              <w:outlineLvl w:val="5"/>
              <w:rPr>
                <w:sz w:val="18"/>
                <w:szCs w:val="18"/>
              </w:rPr>
            </w:pPr>
            <w:r w:rsidRPr="00934B46">
              <w:rPr>
                <w:sz w:val="18"/>
                <w:szCs w:val="18"/>
              </w:rPr>
              <w:t>10,0</w:t>
            </w:r>
          </w:p>
        </w:tc>
      </w:tr>
      <w:tr w:rsidR="00E811AB" w:rsidRPr="002A48D2" w14:paraId="1CAF12C4" w14:textId="77777777" w:rsidTr="0083764A">
        <w:trPr>
          <w:trHeight w:val="284"/>
        </w:trPr>
        <w:tc>
          <w:tcPr>
            <w:tcW w:w="3220" w:type="dxa"/>
            <w:shd w:val="clear" w:color="auto" w:fill="auto"/>
            <w:hideMark/>
          </w:tcPr>
          <w:p w14:paraId="1511F355"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6CB0BF25"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53A1E248" w14:textId="77777777" w:rsidR="00E811AB" w:rsidRPr="00934B46" w:rsidRDefault="00E811AB" w:rsidP="0083764A">
            <w:pPr>
              <w:jc w:val="center"/>
              <w:outlineLvl w:val="6"/>
              <w:rPr>
                <w:sz w:val="18"/>
                <w:szCs w:val="18"/>
              </w:rPr>
            </w:pPr>
            <w:r w:rsidRPr="00934B46">
              <w:rPr>
                <w:sz w:val="18"/>
                <w:szCs w:val="18"/>
              </w:rPr>
              <w:t>0801</w:t>
            </w:r>
          </w:p>
        </w:tc>
        <w:tc>
          <w:tcPr>
            <w:tcW w:w="1212" w:type="dxa"/>
            <w:shd w:val="clear" w:color="auto" w:fill="auto"/>
            <w:hideMark/>
          </w:tcPr>
          <w:p w14:paraId="0472B71B" w14:textId="77777777" w:rsidR="00E811AB" w:rsidRPr="00934B46" w:rsidRDefault="00E811AB" w:rsidP="0083764A">
            <w:pPr>
              <w:jc w:val="center"/>
              <w:outlineLvl w:val="6"/>
              <w:rPr>
                <w:sz w:val="18"/>
                <w:szCs w:val="18"/>
              </w:rPr>
            </w:pPr>
            <w:r w:rsidRPr="00934B46">
              <w:rPr>
                <w:sz w:val="18"/>
                <w:szCs w:val="18"/>
              </w:rPr>
              <w:t>0510166110</w:t>
            </w:r>
          </w:p>
        </w:tc>
        <w:tc>
          <w:tcPr>
            <w:tcW w:w="520" w:type="dxa"/>
            <w:shd w:val="clear" w:color="auto" w:fill="auto"/>
            <w:hideMark/>
          </w:tcPr>
          <w:p w14:paraId="3FE73D35"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2523EF26" w14:textId="77777777" w:rsidR="00E811AB" w:rsidRPr="00934B46" w:rsidRDefault="00E811AB" w:rsidP="0083764A">
            <w:pPr>
              <w:jc w:val="center"/>
              <w:outlineLvl w:val="6"/>
              <w:rPr>
                <w:sz w:val="18"/>
                <w:szCs w:val="18"/>
              </w:rPr>
            </w:pPr>
            <w:r w:rsidRPr="00934B46">
              <w:rPr>
                <w:sz w:val="18"/>
                <w:szCs w:val="18"/>
              </w:rPr>
              <w:t>10,0</w:t>
            </w:r>
          </w:p>
        </w:tc>
        <w:tc>
          <w:tcPr>
            <w:tcW w:w="1418" w:type="dxa"/>
            <w:shd w:val="clear" w:color="auto" w:fill="auto"/>
            <w:hideMark/>
          </w:tcPr>
          <w:p w14:paraId="6E9A56EC" w14:textId="77777777" w:rsidR="00E811AB" w:rsidRPr="00934B46" w:rsidRDefault="00E811AB" w:rsidP="0083764A">
            <w:pPr>
              <w:jc w:val="center"/>
              <w:outlineLvl w:val="6"/>
              <w:rPr>
                <w:sz w:val="18"/>
                <w:szCs w:val="18"/>
              </w:rPr>
            </w:pPr>
            <w:r w:rsidRPr="00934B46">
              <w:rPr>
                <w:sz w:val="18"/>
                <w:szCs w:val="18"/>
              </w:rPr>
              <w:t>10,0</w:t>
            </w:r>
          </w:p>
        </w:tc>
        <w:tc>
          <w:tcPr>
            <w:tcW w:w="1275" w:type="dxa"/>
            <w:shd w:val="clear" w:color="auto" w:fill="auto"/>
            <w:hideMark/>
          </w:tcPr>
          <w:p w14:paraId="32059EEF" w14:textId="77777777" w:rsidR="00E811AB" w:rsidRPr="00934B46" w:rsidRDefault="00E811AB" w:rsidP="0083764A">
            <w:pPr>
              <w:jc w:val="center"/>
              <w:outlineLvl w:val="6"/>
              <w:rPr>
                <w:sz w:val="18"/>
                <w:szCs w:val="18"/>
              </w:rPr>
            </w:pPr>
            <w:r w:rsidRPr="00934B46">
              <w:rPr>
                <w:sz w:val="18"/>
                <w:szCs w:val="18"/>
              </w:rPr>
              <w:t>10,0</w:t>
            </w:r>
          </w:p>
        </w:tc>
      </w:tr>
      <w:tr w:rsidR="00E811AB" w:rsidRPr="002A48D2" w14:paraId="1E56C513" w14:textId="77777777" w:rsidTr="0083764A">
        <w:trPr>
          <w:trHeight w:val="284"/>
        </w:trPr>
        <w:tc>
          <w:tcPr>
            <w:tcW w:w="3220" w:type="dxa"/>
            <w:shd w:val="clear" w:color="auto" w:fill="auto"/>
            <w:hideMark/>
          </w:tcPr>
          <w:p w14:paraId="036F97D0" w14:textId="77777777" w:rsidR="00E811AB" w:rsidRPr="00934B46" w:rsidRDefault="00E811AB" w:rsidP="0083764A">
            <w:pPr>
              <w:outlineLvl w:val="5"/>
              <w:rPr>
                <w:sz w:val="18"/>
                <w:szCs w:val="18"/>
              </w:rPr>
            </w:pPr>
            <w:r w:rsidRPr="00934B46">
              <w:rPr>
                <w:sz w:val="18"/>
                <w:szCs w:val="18"/>
              </w:rPr>
              <w:t>Совершенствование материально-технической базы библиотек</w:t>
            </w:r>
          </w:p>
        </w:tc>
        <w:tc>
          <w:tcPr>
            <w:tcW w:w="560" w:type="dxa"/>
            <w:shd w:val="clear" w:color="auto" w:fill="auto"/>
            <w:hideMark/>
          </w:tcPr>
          <w:p w14:paraId="6B1FB949"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3B142499" w14:textId="77777777" w:rsidR="00E811AB" w:rsidRPr="00934B46" w:rsidRDefault="00E811AB" w:rsidP="0083764A">
            <w:pPr>
              <w:jc w:val="center"/>
              <w:outlineLvl w:val="5"/>
              <w:rPr>
                <w:sz w:val="18"/>
                <w:szCs w:val="18"/>
              </w:rPr>
            </w:pPr>
            <w:r w:rsidRPr="00934B46">
              <w:rPr>
                <w:sz w:val="18"/>
                <w:szCs w:val="18"/>
              </w:rPr>
              <w:t>0801</w:t>
            </w:r>
          </w:p>
        </w:tc>
        <w:tc>
          <w:tcPr>
            <w:tcW w:w="1212" w:type="dxa"/>
            <w:shd w:val="clear" w:color="auto" w:fill="auto"/>
            <w:hideMark/>
          </w:tcPr>
          <w:p w14:paraId="0ECCDDD2" w14:textId="77777777" w:rsidR="00E811AB" w:rsidRPr="00934B46" w:rsidRDefault="00E811AB" w:rsidP="0083764A">
            <w:pPr>
              <w:jc w:val="center"/>
              <w:outlineLvl w:val="5"/>
              <w:rPr>
                <w:sz w:val="18"/>
                <w:szCs w:val="18"/>
              </w:rPr>
            </w:pPr>
            <w:r w:rsidRPr="00934B46">
              <w:rPr>
                <w:sz w:val="18"/>
                <w:szCs w:val="18"/>
              </w:rPr>
              <w:t>0510166120</w:t>
            </w:r>
          </w:p>
        </w:tc>
        <w:tc>
          <w:tcPr>
            <w:tcW w:w="520" w:type="dxa"/>
            <w:shd w:val="clear" w:color="auto" w:fill="auto"/>
            <w:hideMark/>
          </w:tcPr>
          <w:p w14:paraId="64668BC4"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4D0CCD2C" w14:textId="77777777" w:rsidR="00E811AB" w:rsidRPr="00934B46" w:rsidRDefault="00E811AB" w:rsidP="0083764A">
            <w:pPr>
              <w:jc w:val="center"/>
              <w:outlineLvl w:val="5"/>
              <w:rPr>
                <w:sz w:val="18"/>
                <w:szCs w:val="18"/>
              </w:rPr>
            </w:pPr>
            <w:r w:rsidRPr="00934B46">
              <w:rPr>
                <w:sz w:val="18"/>
                <w:szCs w:val="18"/>
              </w:rPr>
              <w:t>30,0</w:t>
            </w:r>
          </w:p>
        </w:tc>
        <w:tc>
          <w:tcPr>
            <w:tcW w:w="1418" w:type="dxa"/>
            <w:shd w:val="clear" w:color="auto" w:fill="auto"/>
            <w:hideMark/>
          </w:tcPr>
          <w:p w14:paraId="7F27EB32" w14:textId="77777777" w:rsidR="00E811AB" w:rsidRPr="00934B46" w:rsidRDefault="00E811AB" w:rsidP="0083764A">
            <w:pPr>
              <w:jc w:val="center"/>
              <w:outlineLvl w:val="5"/>
              <w:rPr>
                <w:sz w:val="18"/>
                <w:szCs w:val="18"/>
              </w:rPr>
            </w:pPr>
            <w:r w:rsidRPr="00934B46">
              <w:rPr>
                <w:sz w:val="18"/>
                <w:szCs w:val="18"/>
              </w:rPr>
              <w:t>30,0</w:t>
            </w:r>
          </w:p>
        </w:tc>
        <w:tc>
          <w:tcPr>
            <w:tcW w:w="1275" w:type="dxa"/>
            <w:shd w:val="clear" w:color="auto" w:fill="auto"/>
            <w:hideMark/>
          </w:tcPr>
          <w:p w14:paraId="3976D1AE" w14:textId="77777777" w:rsidR="00E811AB" w:rsidRPr="00934B46" w:rsidRDefault="00E811AB" w:rsidP="0083764A">
            <w:pPr>
              <w:jc w:val="center"/>
              <w:outlineLvl w:val="5"/>
              <w:rPr>
                <w:sz w:val="18"/>
                <w:szCs w:val="18"/>
              </w:rPr>
            </w:pPr>
            <w:r w:rsidRPr="00934B46">
              <w:rPr>
                <w:sz w:val="18"/>
                <w:szCs w:val="18"/>
              </w:rPr>
              <w:t>30,0</w:t>
            </w:r>
          </w:p>
        </w:tc>
      </w:tr>
      <w:tr w:rsidR="00E811AB" w:rsidRPr="002A48D2" w14:paraId="31CE831E" w14:textId="77777777" w:rsidTr="0083764A">
        <w:trPr>
          <w:trHeight w:val="284"/>
        </w:trPr>
        <w:tc>
          <w:tcPr>
            <w:tcW w:w="3220" w:type="dxa"/>
            <w:shd w:val="clear" w:color="auto" w:fill="auto"/>
            <w:hideMark/>
          </w:tcPr>
          <w:p w14:paraId="01D31A9C"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1AB088B3"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0178ED16" w14:textId="77777777" w:rsidR="00E811AB" w:rsidRPr="00934B46" w:rsidRDefault="00E811AB" w:rsidP="0083764A">
            <w:pPr>
              <w:jc w:val="center"/>
              <w:outlineLvl w:val="6"/>
              <w:rPr>
                <w:sz w:val="18"/>
                <w:szCs w:val="18"/>
              </w:rPr>
            </w:pPr>
            <w:r w:rsidRPr="00934B46">
              <w:rPr>
                <w:sz w:val="18"/>
                <w:szCs w:val="18"/>
              </w:rPr>
              <w:t>0801</w:t>
            </w:r>
          </w:p>
        </w:tc>
        <w:tc>
          <w:tcPr>
            <w:tcW w:w="1212" w:type="dxa"/>
            <w:shd w:val="clear" w:color="auto" w:fill="auto"/>
            <w:hideMark/>
          </w:tcPr>
          <w:p w14:paraId="172C1600" w14:textId="77777777" w:rsidR="00E811AB" w:rsidRPr="00934B46" w:rsidRDefault="00E811AB" w:rsidP="0083764A">
            <w:pPr>
              <w:jc w:val="center"/>
              <w:outlineLvl w:val="6"/>
              <w:rPr>
                <w:sz w:val="18"/>
                <w:szCs w:val="18"/>
              </w:rPr>
            </w:pPr>
            <w:r w:rsidRPr="00934B46">
              <w:rPr>
                <w:sz w:val="18"/>
                <w:szCs w:val="18"/>
              </w:rPr>
              <w:t>0510166120</w:t>
            </w:r>
          </w:p>
        </w:tc>
        <w:tc>
          <w:tcPr>
            <w:tcW w:w="520" w:type="dxa"/>
            <w:shd w:val="clear" w:color="auto" w:fill="auto"/>
            <w:hideMark/>
          </w:tcPr>
          <w:p w14:paraId="1154A98A"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77F8C033" w14:textId="77777777" w:rsidR="00E811AB" w:rsidRPr="00934B46" w:rsidRDefault="00E811AB" w:rsidP="0083764A">
            <w:pPr>
              <w:jc w:val="center"/>
              <w:outlineLvl w:val="6"/>
              <w:rPr>
                <w:sz w:val="18"/>
                <w:szCs w:val="18"/>
              </w:rPr>
            </w:pPr>
            <w:r w:rsidRPr="00934B46">
              <w:rPr>
                <w:sz w:val="18"/>
                <w:szCs w:val="18"/>
              </w:rPr>
              <w:t>30,0</w:t>
            </w:r>
          </w:p>
        </w:tc>
        <w:tc>
          <w:tcPr>
            <w:tcW w:w="1418" w:type="dxa"/>
            <w:shd w:val="clear" w:color="auto" w:fill="auto"/>
            <w:hideMark/>
          </w:tcPr>
          <w:p w14:paraId="1CF25B67" w14:textId="77777777" w:rsidR="00E811AB" w:rsidRPr="00934B46" w:rsidRDefault="00E811AB" w:rsidP="0083764A">
            <w:pPr>
              <w:jc w:val="center"/>
              <w:outlineLvl w:val="6"/>
              <w:rPr>
                <w:sz w:val="18"/>
                <w:szCs w:val="18"/>
              </w:rPr>
            </w:pPr>
            <w:r w:rsidRPr="00934B46">
              <w:rPr>
                <w:sz w:val="18"/>
                <w:szCs w:val="18"/>
              </w:rPr>
              <w:t>30,0</w:t>
            </w:r>
          </w:p>
        </w:tc>
        <w:tc>
          <w:tcPr>
            <w:tcW w:w="1275" w:type="dxa"/>
            <w:shd w:val="clear" w:color="auto" w:fill="auto"/>
            <w:hideMark/>
          </w:tcPr>
          <w:p w14:paraId="18A94BD2" w14:textId="77777777" w:rsidR="00E811AB" w:rsidRPr="00934B46" w:rsidRDefault="00E811AB" w:rsidP="0083764A">
            <w:pPr>
              <w:jc w:val="center"/>
              <w:outlineLvl w:val="6"/>
              <w:rPr>
                <w:sz w:val="18"/>
                <w:szCs w:val="18"/>
              </w:rPr>
            </w:pPr>
            <w:r w:rsidRPr="00934B46">
              <w:rPr>
                <w:sz w:val="18"/>
                <w:szCs w:val="18"/>
              </w:rPr>
              <w:t>30,0</w:t>
            </w:r>
          </w:p>
        </w:tc>
      </w:tr>
      <w:tr w:rsidR="00E811AB" w:rsidRPr="002A48D2" w14:paraId="62C36CE3" w14:textId="77777777" w:rsidTr="0083764A">
        <w:trPr>
          <w:trHeight w:val="284"/>
        </w:trPr>
        <w:tc>
          <w:tcPr>
            <w:tcW w:w="3220" w:type="dxa"/>
            <w:shd w:val="clear" w:color="auto" w:fill="auto"/>
            <w:hideMark/>
          </w:tcPr>
          <w:p w14:paraId="5A88E8D8" w14:textId="77777777" w:rsidR="00E811AB" w:rsidRPr="00934B46" w:rsidRDefault="00E811AB" w:rsidP="0083764A">
            <w:pPr>
              <w:outlineLvl w:val="5"/>
              <w:rPr>
                <w:sz w:val="18"/>
                <w:szCs w:val="18"/>
              </w:rPr>
            </w:pPr>
            <w:r w:rsidRPr="00934B46">
              <w:rPr>
                <w:sz w:val="18"/>
                <w:szCs w:val="18"/>
              </w:rPr>
              <w:t>Расходы на повышение оплаты труда работников муниципальных учреждений культуры в соответствии с Указом Президента РФ от 7 мая 2012 года № 597 " О мероприятиях по реализации государственной социальной политики" по библиотеке</w:t>
            </w:r>
          </w:p>
        </w:tc>
        <w:tc>
          <w:tcPr>
            <w:tcW w:w="560" w:type="dxa"/>
            <w:shd w:val="clear" w:color="auto" w:fill="auto"/>
            <w:hideMark/>
          </w:tcPr>
          <w:p w14:paraId="5159833B"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720C4353" w14:textId="77777777" w:rsidR="00E811AB" w:rsidRPr="00934B46" w:rsidRDefault="00E811AB" w:rsidP="0083764A">
            <w:pPr>
              <w:jc w:val="center"/>
              <w:outlineLvl w:val="5"/>
              <w:rPr>
                <w:sz w:val="18"/>
                <w:szCs w:val="18"/>
              </w:rPr>
            </w:pPr>
            <w:r w:rsidRPr="00934B46">
              <w:rPr>
                <w:sz w:val="18"/>
                <w:szCs w:val="18"/>
              </w:rPr>
              <w:t>0801</w:t>
            </w:r>
          </w:p>
        </w:tc>
        <w:tc>
          <w:tcPr>
            <w:tcW w:w="1212" w:type="dxa"/>
            <w:shd w:val="clear" w:color="auto" w:fill="auto"/>
            <w:hideMark/>
          </w:tcPr>
          <w:p w14:paraId="5B7FBFA3" w14:textId="77777777" w:rsidR="00E811AB" w:rsidRPr="00934B46" w:rsidRDefault="00E811AB" w:rsidP="0083764A">
            <w:pPr>
              <w:jc w:val="center"/>
              <w:outlineLvl w:val="5"/>
              <w:rPr>
                <w:sz w:val="18"/>
                <w:szCs w:val="18"/>
              </w:rPr>
            </w:pPr>
            <w:r w:rsidRPr="00934B46">
              <w:rPr>
                <w:sz w:val="18"/>
                <w:szCs w:val="18"/>
              </w:rPr>
              <w:t>0510171051</w:t>
            </w:r>
          </w:p>
        </w:tc>
        <w:tc>
          <w:tcPr>
            <w:tcW w:w="520" w:type="dxa"/>
            <w:shd w:val="clear" w:color="auto" w:fill="auto"/>
            <w:hideMark/>
          </w:tcPr>
          <w:p w14:paraId="4EE7AD0D"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28E6A796" w14:textId="77777777" w:rsidR="00E811AB" w:rsidRPr="00934B46" w:rsidRDefault="00E811AB" w:rsidP="0083764A">
            <w:pPr>
              <w:jc w:val="center"/>
              <w:outlineLvl w:val="5"/>
              <w:rPr>
                <w:sz w:val="18"/>
                <w:szCs w:val="18"/>
              </w:rPr>
            </w:pPr>
            <w:r w:rsidRPr="00934B46">
              <w:rPr>
                <w:sz w:val="18"/>
                <w:szCs w:val="18"/>
              </w:rPr>
              <w:t>4 269,7</w:t>
            </w:r>
          </w:p>
        </w:tc>
        <w:tc>
          <w:tcPr>
            <w:tcW w:w="1418" w:type="dxa"/>
            <w:shd w:val="clear" w:color="auto" w:fill="auto"/>
            <w:hideMark/>
          </w:tcPr>
          <w:p w14:paraId="33B7F37E" w14:textId="77777777" w:rsidR="00E811AB" w:rsidRPr="00934B46" w:rsidRDefault="00E811AB" w:rsidP="0083764A">
            <w:pPr>
              <w:jc w:val="center"/>
              <w:outlineLvl w:val="5"/>
              <w:rPr>
                <w:sz w:val="18"/>
                <w:szCs w:val="18"/>
              </w:rPr>
            </w:pPr>
            <w:r w:rsidRPr="00934B46">
              <w:rPr>
                <w:sz w:val="18"/>
                <w:szCs w:val="18"/>
              </w:rPr>
              <w:t>4 844,1</w:t>
            </w:r>
          </w:p>
        </w:tc>
        <w:tc>
          <w:tcPr>
            <w:tcW w:w="1275" w:type="dxa"/>
            <w:shd w:val="clear" w:color="auto" w:fill="auto"/>
            <w:hideMark/>
          </w:tcPr>
          <w:p w14:paraId="330505FC" w14:textId="77777777" w:rsidR="00E811AB" w:rsidRPr="00934B46" w:rsidRDefault="00E811AB" w:rsidP="0083764A">
            <w:pPr>
              <w:jc w:val="center"/>
              <w:outlineLvl w:val="5"/>
              <w:rPr>
                <w:sz w:val="18"/>
                <w:szCs w:val="18"/>
              </w:rPr>
            </w:pPr>
            <w:r w:rsidRPr="00934B46">
              <w:rPr>
                <w:sz w:val="18"/>
                <w:szCs w:val="18"/>
              </w:rPr>
              <w:t>5 037,9</w:t>
            </w:r>
          </w:p>
        </w:tc>
      </w:tr>
      <w:tr w:rsidR="00E811AB" w:rsidRPr="002A48D2" w14:paraId="327FC9AA" w14:textId="77777777" w:rsidTr="0083764A">
        <w:trPr>
          <w:trHeight w:val="284"/>
        </w:trPr>
        <w:tc>
          <w:tcPr>
            <w:tcW w:w="3220" w:type="dxa"/>
            <w:shd w:val="clear" w:color="auto" w:fill="auto"/>
            <w:hideMark/>
          </w:tcPr>
          <w:p w14:paraId="7E352038"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572209CA"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4FDE778D" w14:textId="77777777" w:rsidR="00E811AB" w:rsidRPr="00934B46" w:rsidRDefault="00E811AB" w:rsidP="0083764A">
            <w:pPr>
              <w:jc w:val="center"/>
              <w:outlineLvl w:val="6"/>
              <w:rPr>
                <w:sz w:val="18"/>
                <w:szCs w:val="18"/>
              </w:rPr>
            </w:pPr>
            <w:r w:rsidRPr="00934B46">
              <w:rPr>
                <w:sz w:val="18"/>
                <w:szCs w:val="18"/>
              </w:rPr>
              <w:t>0801</w:t>
            </w:r>
          </w:p>
        </w:tc>
        <w:tc>
          <w:tcPr>
            <w:tcW w:w="1212" w:type="dxa"/>
            <w:shd w:val="clear" w:color="auto" w:fill="auto"/>
            <w:hideMark/>
          </w:tcPr>
          <w:p w14:paraId="249D4F04" w14:textId="77777777" w:rsidR="00E811AB" w:rsidRPr="00934B46" w:rsidRDefault="00E811AB" w:rsidP="0083764A">
            <w:pPr>
              <w:jc w:val="center"/>
              <w:outlineLvl w:val="6"/>
              <w:rPr>
                <w:sz w:val="18"/>
                <w:szCs w:val="18"/>
              </w:rPr>
            </w:pPr>
            <w:r w:rsidRPr="00934B46">
              <w:rPr>
                <w:sz w:val="18"/>
                <w:szCs w:val="18"/>
              </w:rPr>
              <w:t>0510171051</w:t>
            </w:r>
          </w:p>
        </w:tc>
        <w:tc>
          <w:tcPr>
            <w:tcW w:w="520" w:type="dxa"/>
            <w:shd w:val="clear" w:color="auto" w:fill="auto"/>
            <w:hideMark/>
          </w:tcPr>
          <w:p w14:paraId="41ED0A6B" w14:textId="77777777" w:rsidR="00E811AB" w:rsidRPr="00934B46" w:rsidRDefault="00E811AB" w:rsidP="0083764A">
            <w:pPr>
              <w:jc w:val="center"/>
              <w:outlineLvl w:val="6"/>
              <w:rPr>
                <w:sz w:val="18"/>
                <w:szCs w:val="18"/>
              </w:rPr>
            </w:pPr>
            <w:r w:rsidRPr="00934B46">
              <w:rPr>
                <w:sz w:val="18"/>
                <w:szCs w:val="18"/>
              </w:rPr>
              <w:t>611</w:t>
            </w:r>
          </w:p>
        </w:tc>
        <w:tc>
          <w:tcPr>
            <w:tcW w:w="1336" w:type="dxa"/>
            <w:shd w:val="clear" w:color="auto" w:fill="auto"/>
            <w:hideMark/>
          </w:tcPr>
          <w:p w14:paraId="3DB58D07" w14:textId="77777777" w:rsidR="00E811AB" w:rsidRPr="00934B46" w:rsidRDefault="00E811AB" w:rsidP="0083764A">
            <w:pPr>
              <w:jc w:val="center"/>
              <w:outlineLvl w:val="6"/>
              <w:rPr>
                <w:sz w:val="18"/>
                <w:szCs w:val="18"/>
              </w:rPr>
            </w:pPr>
            <w:r w:rsidRPr="00934B46">
              <w:rPr>
                <w:sz w:val="18"/>
                <w:szCs w:val="18"/>
              </w:rPr>
              <w:t>4 269,7</w:t>
            </w:r>
          </w:p>
        </w:tc>
        <w:tc>
          <w:tcPr>
            <w:tcW w:w="1418" w:type="dxa"/>
            <w:shd w:val="clear" w:color="auto" w:fill="auto"/>
            <w:hideMark/>
          </w:tcPr>
          <w:p w14:paraId="78F01D6E" w14:textId="77777777" w:rsidR="00E811AB" w:rsidRPr="00934B46" w:rsidRDefault="00E811AB" w:rsidP="0083764A">
            <w:pPr>
              <w:jc w:val="center"/>
              <w:outlineLvl w:val="6"/>
              <w:rPr>
                <w:sz w:val="18"/>
                <w:szCs w:val="18"/>
              </w:rPr>
            </w:pPr>
            <w:r w:rsidRPr="00934B46">
              <w:rPr>
                <w:sz w:val="18"/>
                <w:szCs w:val="18"/>
              </w:rPr>
              <w:t>4 844,1</w:t>
            </w:r>
          </w:p>
        </w:tc>
        <w:tc>
          <w:tcPr>
            <w:tcW w:w="1275" w:type="dxa"/>
            <w:shd w:val="clear" w:color="auto" w:fill="auto"/>
            <w:hideMark/>
          </w:tcPr>
          <w:p w14:paraId="2EA607A3" w14:textId="77777777" w:rsidR="00E811AB" w:rsidRPr="00934B46" w:rsidRDefault="00E811AB" w:rsidP="0083764A">
            <w:pPr>
              <w:jc w:val="center"/>
              <w:outlineLvl w:val="6"/>
              <w:rPr>
                <w:sz w:val="18"/>
                <w:szCs w:val="18"/>
              </w:rPr>
            </w:pPr>
            <w:r w:rsidRPr="00934B46">
              <w:rPr>
                <w:sz w:val="18"/>
                <w:szCs w:val="18"/>
              </w:rPr>
              <w:t>5 037,9</w:t>
            </w:r>
          </w:p>
        </w:tc>
      </w:tr>
      <w:tr w:rsidR="00E811AB" w:rsidRPr="002A48D2" w14:paraId="3891D0A0" w14:textId="77777777" w:rsidTr="0083764A">
        <w:trPr>
          <w:trHeight w:val="284"/>
        </w:trPr>
        <w:tc>
          <w:tcPr>
            <w:tcW w:w="3220" w:type="dxa"/>
            <w:shd w:val="clear" w:color="auto" w:fill="auto"/>
            <w:hideMark/>
          </w:tcPr>
          <w:p w14:paraId="6B68433D" w14:textId="77777777" w:rsidR="00E811AB" w:rsidRPr="00934B46" w:rsidRDefault="00E811AB" w:rsidP="0083764A">
            <w:pPr>
              <w:outlineLvl w:val="5"/>
              <w:rPr>
                <w:sz w:val="18"/>
                <w:szCs w:val="18"/>
              </w:rPr>
            </w:pPr>
            <w:r w:rsidRPr="00934B46">
              <w:rPr>
                <w:sz w:val="18"/>
                <w:szCs w:val="18"/>
              </w:rPr>
              <w:t>Государственная поддержка отрасли культуры ( модернизация библиотек в части комплектования книжных фондов)</w:t>
            </w:r>
          </w:p>
        </w:tc>
        <w:tc>
          <w:tcPr>
            <w:tcW w:w="560" w:type="dxa"/>
            <w:shd w:val="clear" w:color="auto" w:fill="auto"/>
            <w:hideMark/>
          </w:tcPr>
          <w:p w14:paraId="19E87C1D"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06EE2F3E" w14:textId="77777777" w:rsidR="00E811AB" w:rsidRPr="00934B46" w:rsidRDefault="00E811AB" w:rsidP="0083764A">
            <w:pPr>
              <w:jc w:val="center"/>
              <w:outlineLvl w:val="5"/>
              <w:rPr>
                <w:sz w:val="18"/>
                <w:szCs w:val="18"/>
              </w:rPr>
            </w:pPr>
            <w:r w:rsidRPr="00934B46">
              <w:rPr>
                <w:sz w:val="18"/>
                <w:szCs w:val="18"/>
              </w:rPr>
              <w:t>0801</w:t>
            </w:r>
          </w:p>
        </w:tc>
        <w:tc>
          <w:tcPr>
            <w:tcW w:w="1212" w:type="dxa"/>
            <w:shd w:val="clear" w:color="auto" w:fill="auto"/>
            <w:hideMark/>
          </w:tcPr>
          <w:p w14:paraId="7A9714AB" w14:textId="77777777" w:rsidR="00E811AB" w:rsidRPr="00934B46" w:rsidRDefault="00E811AB" w:rsidP="0083764A">
            <w:pPr>
              <w:jc w:val="center"/>
              <w:outlineLvl w:val="5"/>
              <w:rPr>
                <w:sz w:val="18"/>
                <w:szCs w:val="18"/>
              </w:rPr>
            </w:pPr>
            <w:r w:rsidRPr="00934B46">
              <w:rPr>
                <w:sz w:val="18"/>
                <w:szCs w:val="18"/>
              </w:rPr>
              <w:t>05101L5197</w:t>
            </w:r>
          </w:p>
        </w:tc>
        <w:tc>
          <w:tcPr>
            <w:tcW w:w="520" w:type="dxa"/>
            <w:shd w:val="clear" w:color="auto" w:fill="auto"/>
            <w:hideMark/>
          </w:tcPr>
          <w:p w14:paraId="1100D857"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68782A97" w14:textId="77777777" w:rsidR="00E811AB" w:rsidRPr="00934B46" w:rsidRDefault="00E811AB" w:rsidP="0083764A">
            <w:pPr>
              <w:jc w:val="center"/>
              <w:outlineLvl w:val="5"/>
              <w:rPr>
                <w:sz w:val="18"/>
                <w:szCs w:val="18"/>
              </w:rPr>
            </w:pPr>
            <w:r w:rsidRPr="00934B46">
              <w:rPr>
                <w:sz w:val="18"/>
                <w:szCs w:val="18"/>
              </w:rPr>
              <w:t>213,1</w:t>
            </w:r>
          </w:p>
        </w:tc>
        <w:tc>
          <w:tcPr>
            <w:tcW w:w="1418" w:type="dxa"/>
            <w:shd w:val="clear" w:color="auto" w:fill="auto"/>
            <w:hideMark/>
          </w:tcPr>
          <w:p w14:paraId="6506CA68" w14:textId="77777777" w:rsidR="00E811AB" w:rsidRPr="00934B46" w:rsidRDefault="00E811AB" w:rsidP="0083764A">
            <w:pPr>
              <w:jc w:val="center"/>
              <w:outlineLvl w:val="5"/>
              <w:rPr>
                <w:sz w:val="18"/>
                <w:szCs w:val="18"/>
              </w:rPr>
            </w:pPr>
            <w:r w:rsidRPr="00934B46">
              <w:rPr>
                <w:sz w:val="18"/>
                <w:szCs w:val="18"/>
              </w:rPr>
              <w:t>217,6</w:t>
            </w:r>
          </w:p>
        </w:tc>
        <w:tc>
          <w:tcPr>
            <w:tcW w:w="1275" w:type="dxa"/>
            <w:shd w:val="clear" w:color="auto" w:fill="auto"/>
            <w:hideMark/>
          </w:tcPr>
          <w:p w14:paraId="508FD2AB" w14:textId="77777777" w:rsidR="00E811AB" w:rsidRPr="00934B46" w:rsidRDefault="00E811AB" w:rsidP="0083764A">
            <w:pPr>
              <w:jc w:val="center"/>
              <w:outlineLvl w:val="5"/>
              <w:rPr>
                <w:sz w:val="18"/>
                <w:szCs w:val="18"/>
              </w:rPr>
            </w:pPr>
            <w:r w:rsidRPr="00934B46">
              <w:rPr>
                <w:sz w:val="18"/>
                <w:szCs w:val="18"/>
              </w:rPr>
              <w:t>222,1</w:t>
            </w:r>
          </w:p>
        </w:tc>
      </w:tr>
      <w:tr w:rsidR="00E811AB" w:rsidRPr="002A48D2" w14:paraId="2FD11024" w14:textId="77777777" w:rsidTr="0083764A">
        <w:trPr>
          <w:trHeight w:val="284"/>
        </w:trPr>
        <w:tc>
          <w:tcPr>
            <w:tcW w:w="3220" w:type="dxa"/>
            <w:shd w:val="clear" w:color="auto" w:fill="auto"/>
            <w:hideMark/>
          </w:tcPr>
          <w:p w14:paraId="4CFD502F"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2CF9EE8C"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0B4131AD" w14:textId="77777777" w:rsidR="00E811AB" w:rsidRPr="00934B46" w:rsidRDefault="00E811AB" w:rsidP="0083764A">
            <w:pPr>
              <w:jc w:val="center"/>
              <w:outlineLvl w:val="6"/>
              <w:rPr>
                <w:sz w:val="18"/>
                <w:szCs w:val="18"/>
              </w:rPr>
            </w:pPr>
            <w:r w:rsidRPr="00934B46">
              <w:rPr>
                <w:sz w:val="18"/>
                <w:szCs w:val="18"/>
              </w:rPr>
              <w:t>0801</w:t>
            </w:r>
          </w:p>
        </w:tc>
        <w:tc>
          <w:tcPr>
            <w:tcW w:w="1212" w:type="dxa"/>
            <w:shd w:val="clear" w:color="auto" w:fill="auto"/>
            <w:hideMark/>
          </w:tcPr>
          <w:p w14:paraId="5F1B71E4" w14:textId="77777777" w:rsidR="00E811AB" w:rsidRPr="00934B46" w:rsidRDefault="00E811AB" w:rsidP="0083764A">
            <w:pPr>
              <w:jc w:val="center"/>
              <w:outlineLvl w:val="6"/>
              <w:rPr>
                <w:sz w:val="18"/>
                <w:szCs w:val="18"/>
              </w:rPr>
            </w:pPr>
            <w:r w:rsidRPr="00934B46">
              <w:rPr>
                <w:sz w:val="18"/>
                <w:szCs w:val="18"/>
              </w:rPr>
              <w:t>05101L5197</w:t>
            </w:r>
          </w:p>
        </w:tc>
        <w:tc>
          <w:tcPr>
            <w:tcW w:w="520" w:type="dxa"/>
            <w:shd w:val="clear" w:color="auto" w:fill="auto"/>
            <w:hideMark/>
          </w:tcPr>
          <w:p w14:paraId="3AED32F0"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38C7E55F" w14:textId="77777777" w:rsidR="00E811AB" w:rsidRPr="00934B46" w:rsidRDefault="00E811AB" w:rsidP="0083764A">
            <w:pPr>
              <w:jc w:val="center"/>
              <w:outlineLvl w:val="6"/>
              <w:rPr>
                <w:sz w:val="18"/>
                <w:szCs w:val="18"/>
              </w:rPr>
            </w:pPr>
            <w:r w:rsidRPr="00934B46">
              <w:rPr>
                <w:sz w:val="18"/>
                <w:szCs w:val="18"/>
              </w:rPr>
              <w:t>213,1</w:t>
            </w:r>
          </w:p>
        </w:tc>
        <w:tc>
          <w:tcPr>
            <w:tcW w:w="1418" w:type="dxa"/>
            <w:shd w:val="clear" w:color="auto" w:fill="auto"/>
            <w:hideMark/>
          </w:tcPr>
          <w:p w14:paraId="67B75296" w14:textId="77777777" w:rsidR="00E811AB" w:rsidRPr="00934B46" w:rsidRDefault="00E811AB" w:rsidP="0083764A">
            <w:pPr>
              <w:jc w:val="center"/>
              <w:outlineLvl w:val="6"/>
              <w:rPr>
                <w:sz w:val="18"/>
                <w:szCs w:val="18"/>
              </w:rPr>
            </w:pPr>
            <w:r w:rsidRPr="00934B46">
              <w:rPr>
                <w:sz w:val="18"/>
                <w:szCs w:val="18"/>
              </w:rPr>
              <w:t>217,6</w:t>
            </w:r>
          </w:p>
        </w:tc>
        <w:tc>
          <w:tcPr>
            <w:tcW w:w="1275" w:type="dxa"/>
            <w:shd w:val="clear" w:color="auto" w:fill="auto"/>
            <w:hideMark/>
          </w:tcPr>
          <w:p w14:paraId="7EE845F7" w14:textId="77777777" w:rsidR="00E811AB" w:rsidRPr="00934B46" w:rsidRDefault="00E811AB" w:rsidP="0083764A">
            <w:pPr>
              <w:jc w:val="center"/>
              <w:outlineLvl w:val="6"/>
              <w:rPr>
                <w:sz w:val="18"/>
                <w:szCs w:val="18"/>
              </w:rPr>
            </w:pPr>
            <w:r w:rsidRPr="00934B46">
              <w:rPr>
                <w:sz w:val="18"/>
                <w:szCs w:val="18"/>
              </w:rPr>
              <w:t>222,1</w:t>
            </w:r>
          </w:p>
        </w:tc>
      </w:tr>
      <w:tr w:rsidR="00E811AB" w:rsidRPr="002A48D2" w14:paraId="70347905" w14:textId="77777777" w:rsidTr="0083764A">
        <w:trPr>
          <w:trHeight w:val="284"/>
        </w:trPr>
        <w:tc>
          <w:tcPr>
            <w:tcW w:w="3220" w:type="dxa"/>
            <w:shd w:val="clear" w:color="auto" w:fill="auto"/>
            <w:hideMark/>
          </w:tcPr>
          <w:p w14:paraId="0264EEDA" w14:textId="77777777" w:rsidR="00E811AB" w:rsidRPr="00934B46" w:rsidRDefault="00E811AB" w:rsidP="0083764A">
            <w:pPr>
              <w:outlineLvl w:val="5"/>
              <w:rPr>
                <w:sz w:val="18"/>
                <w:szCs w:val="18"/>
              </w:rPr>
            </w:pPr>
            <w:r w:rsidRPr="00934B46">
              <w:rPr>
                <w:sz w:val="18"/>
                <w:szCs w:val="18"/>
              </w:rPr>
              <w:t>Государственная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tc>
        <w:tc>
          <w:tcPr>
            <w:tcW w:w="560" w:type="dxa"/>
            <w:shd w:val="clear" w:color="auto" w:fill="auto"/>
            <w:hideMark/>
          </w:tcPr>
          <w:p w14:paraId="752BD664"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2DCCB92F" w14:textId="77777777" w:rsidR="00E811AB" w:rsidRPr="00934B46" w:rsidRDefault="00E811AB" w:rsidP="0083764A">
            <w:pPr>
              <w:jc w:val="center"/>
              <w:outlineLvl w:val="5"/>
              <w:rPr>
                <w:sz w:val="18"/>
                <w:szCs w:val="18"/>
              </w:rPr>
            </w:pPr>
            <w:r w:rsidRPr="00934B46">
              <w:rPr>
                <w:sz w:val="18"/>
                <w:szCs w:val="18"/>
              </w:rPr>
              <w:t>0801</w:t>
            </w:r>
          </w:p>
        </w:tc>
        <w:tc>
          <w:tcPr>
            <w:tcW w:w="1212" w:type="dxa"/>
            <w:shd w:val="clear" w:color="auto" w:fill="auto"/>
            <w:hideMark/>
          </w:tcPr>
          <w:p w14:paraId="21E91E69" w14:textId="77777777" w:rsidR="00E811AB" w:rsidRPr="00934B46" w:rsidRDefault="00E811AB" w:rsidP="0083764A">
            <w:pPr>
              <w:jc w:val="center"/>
              <w:outlineLvl w:val="5"/>
              <w:rPr>
                <w:sz w:val="18"/>
                <w:szCs w:val="18"/>
              </w:rPr>
            </w:pPr>
            <w:r w:rsidRPr="00934B46">
              <w:rPr>
                <w:sz w:val="18"/>
                <w:szCs w:val="18"/>
              </w:rPr>
              <w:t>05101R5194</w:t>
            </w:r>
          </w:p>
        </w:tc>
        <w:tc>
          <w:tcPr>
            <w:tcW w:w="520" w:type="dxa"/>
            <w:shd w:val="clear" w:color="auto" w:fill="auto"/>
            <w:hideMark/>
          </w:tcPr>
          <w:p w14:paraId="07406FED"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4E12790A" w14:textId="77777777" w:rsidR="00E811AB" w:rsidRPr="00934B46" w:rsidRDefault="00E811AB" w:rsidP="0083764A">
            <w:pPr>
              <w:jc w:val="center"/>
              <w:outlineLvl w:val="5"/>
              <w:rPr>
                <w:sz w:val="18"/>
                <w:szCs w:val="18"/>
              </w:rPr>
            </w:pPr>
            <w:r w:rsidRPr="00934B46">
              <w:rPr>
                <w:sz w:val="18"/>
                <w:szCs w:val="18"/>
              </w:rPr>
              <w:t>54,3</w:t>
            </w:r>
          </w:p>
        </w:tc>
        <w:tc>
          <w:tcPr>
            <w:tcW w:w="1418" w:type="dxa"/>
            <w:shd w:val="clear" w:color="auto" w:fill="auto"/>
            <w:hideMark/>
          </w:tcPr>
          <w:p w14:paraId="35BA5956" w14:textId="77777777" w:rsidR="00E811AB" w:rsidRPr="00934B46" w:rsidRDefault="00E811AB" w:rsidP="0083764A">
            <w:pPr>
              <w:jc w:val="center"/>
              <w:outlineLvl w:val="5"/>
              <w:rPr>
                <w:sz w:val="18"/>
                <w:szCs w:val="18"/>
              </w:rPr>
            </w:pPr>
            <w:r w:rsidRPr="00934B46">
              <w:rPr>
                <w:sz w:val="18"/>
                <w:szCs w:val="18"/>
              </w:rPr>
              <w:t>0,0</w:t>
            </w:r>
          </w:p>
        </w:tc>
        <w:tc>
          <w:tcPr>
            <w:tcW w:w="1275" w:type="dxa"/>
            <w:shd w:val="clear" w:color="auto" w:fill="auto"/>
            <w:hideMark/>
          </w:tcPr>
          <w:p w14:paraId="490216E0" w14:textId="77777777" w:rsidR="00E811AB" w:rsidRPr="00934B46" w:rsidRDefault="00E811AB" w:rsidP="0083764A">
            <w:pPr>
              <w:jc w:val="center"/>
              <w:outlineLvl w:val="5"/>
              <w:rPr>
                <w:sz w:val="18"/>
                <w:szCs w:val="18"/>
              </w:rPr>
            </w:pPr>
            <w:r w:rsidRPr="00934B46">
              <w:rPr>
                <w:sz w:val="18"/>
                <w:szCs w:val="18"/>
              </w:rPr>
              <w:t>0,0</w:t>
            </w:r>
          </w:p>
        </w:tc>
      </w:tr>
      <w:tr w:rsidR="00E811AB" w:rsidRPr="002A48D2" w14:paraId="23A56923" w14:textId="77777777" w:rsidTr="0083764A">
        <w:trPr>
          <w:trHeight w:val="284"/>
        </w:trPr>
        <w:tc>
          <w:tcPr>
            <w:tcW w:w="3220" w:type="dxa"/>
            <w:shd w:val="clear" w:color="auto" w:fill="auto"/>
            <w:hideMark/>
          </w:tcPr>
          <w:p w14:paraId="2813B95E"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17BB0B11"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7DA43C53" w14:textId="77777777" w:rsidR="00E811AB" w:rsidRPr="00934B46" w:rsidRDefault="00E811AB" w:rsidP="0083764A">
            <w:pPr>
              <w:jc w:val="center"/>
              <w:outlineLvl w:val="6"/>
              <w:rPr>
                <w:sz w:val="18"/>
                <w:szCs w:val="18"/>
              </w:rPr>
            </w:pPr>
            <w:r w:rsidRPr="00934B46">
              <w:rPr>
                <w:sz w:val="18"/>
                <w:szCs w:val="18"/>
              </w:rPr>
              <w:t>0801</w:t>
            </w:r>
          </w:p>
        </w:tc>
        <w:tc>
          <w:tcPr>
            <w:tcW w:w="1212" w:type="dxa"/>
            <w:shd w:val="clear" w:color="auto" w:fill="auto"/>
            <w:hideMark/>
          </w:tcPr>
          <w:p w14:paraId="20AB425A" w14:textId="77777777" w:rsidR="00E811AB" w:rsidRPr="00934B46" w:rsidRDefault="00E811AB" w:rsidP="0083764A">
            <w:pPr>
              <w:jc w:val="center"/>
              <w:outlineLvl w:val="6"/>
              <w:rPr>
                <w:sz w:val="18"/>
                <w:szCs w:val="18"/>
              </w:rPr>
            </w:pPr>
            <w:r w:rsidRPr="00934B46">
              <w:rPr>
                <w:sz w:val="18"/>
                <w:szCs w:val="18"/>
              </w:rPr>
              <w:t>05101R5194</w:t>
            </w:r>
          </w:p>
        </w:tc>
        <w:tc>
          <w:tcPr>
            <w:tcW w:w="520" w:type="dxa"/>
            <w:shd w:val="clear" w:color="auto" w:fill="auto"/>
            <w:hideMark/>
          </w:tcPr>
          <w:p w14:paraId="651D3675"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2CBF1673" w14:textId="77777777" w:rsidR="00E811AB" w:rsidRPr="00934B46" w:rsidRDefault="00E811AB" w:rsidP="0083764A">
            <w:pPr>
              <w:jc w:val="center"/>
              <w:outlineLvl w:val="6"/>
              <w:rPr>
                <w:sz w:val="18"/>
                <w:szCs w:val="18"/>
              </w:rPr>
            </w:pPr>
            <w:r w:rsidRPr="00934B46">
              <w:rPr>
                <w:sz w:val="18"/>
                <w:szCs w:val="18"/>
              </w:rPr>
              <w:t>54,3</w:t>
            </w:r>
          </w:p>
        </w:tc>
        <w:tc>
          <w:tcPr>
            <w:tcW w:w="1418" w:type="dxa"/>
            <w:shd w:val="clear" w:color="auto" w:fill="auto"/>
            <w:hideMark/>
          </w:tcPr>
          <w:p w14:paraId="39CCFB7D"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07D8CFB8"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0A84BB08" w14:textId="77777777" w:rsidTr="0083764A">
        <w:trPr>
          <w:trHeight w:val="284"/>
        </w:trPr>
        <w:tc>
          <w:tcPr>
            <w:tcW w:w="3220" w:type="dxa"/>
            <w:shd w:val="clear" w:color="auto" w:fill="auto"/>
            <w:hideMark/>
          </w:tcPr>
          <w:p w14:paraId="1BBF2C66" w14:textId="77777777" w:rsidR="00E811AB" w:rsidRPr="00934B46" w:rsidRDefault="00E811AB" w:rsidP="0083764A">
            <w:pPr>
              <w:outlineLvl w:val="5"/>
              <w:rPr>
                <w:sz w:val="18"/>
                <w:szCs w:val="18"/>
              </w:rPr>
            </w:pPr>
            <w:r w:rsidRPr="00934B46">
              <w:rPr>
                <w:sz w:val="18"/>
                <w:szCs w:val="18"/>
              </w:rPr>
              <w:t>Расходы на повышение оплаты труда работников муниципальных учреждений культуры в соответствии с Указом Президента РФ от 7 мая 2012 года № 597 " О мероприятиях по реализации государственной социальной политики" за счет средств местного бюджета по библиотеке</w:t>
            </w:r>
          </w:p>
        </w:tc>
        <w:tc>
          <w:tcPr>
            <w:tcW w:w="560" w:type="dxa"/>
            <w:shd w:val="clear" w:color="auto" w:fill="auto"/>
            <w:hideMark/>
          </w:tcPr>
          <w:p w14:paraId="1016FFE0"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5D62FE67" w14:textId="77777777" w:rsidR="00E811AB" w:rsidRPr="00934B46" w:rsidRDefault="00E811AB" w:rsidP="0083764A">
            <w:pPr>
              <w:jc w:val="center"/>
              <w:outlineLvl w:val="5"/>
              <w:rPr>
                <w:sz w:val="18"/>
                <w:szCs w:val="18"/>
              </w:rPr>
            </w:pPr>
            <w:r w:rsidRPr="00934B46">
              <w:rPr>
                <w:sz w:val="18"/>
                <w:szCs w:val="18"/>
              </w:rPr>
              <w:t>0801</w:t>
            </w:r>
          </w:p>
        </w:tc>
        <w:tc>
          <w:tcPr>
            <w:tcW w:w="1212" w:type="dxa"/>
            <w:shd w:val="clear" w:color="auto" w:fill="auto"/>
            <w:hideMark/>
          </w:tcPr>
          <w:p w14:paraId="39C6A0F1" w14:textId="77777777" w:rsidR="00E811AB" w:rsidRPr="00934B46" w:rsidRDefault="00E811AB" w:rsidP="0083764A">
            <w:pPr>
              <w:jc w:val="center"/>
              <w:outlineLvl w:val="5"/>
              <w:rPr>
                <w:sz w:val="18"/>
                <w:szCs w:val="18"/>
              </w:rPr>
            </w:pPr>
            <w:r w:rsidRPr="00934B46">
              <w:rPr>
                <w:sz w:val="18"/>
                <w:szCs w:val="18"/>
              </w:rPr>
              <w:t>05101Z1051</w:t>
            </w:r>
          </w:p>
        </w:tc>
        <w:tc>
          <w:tcPr>
            <w:tcW w:w="520" w:type="dxa"/>
            <w:shd w:val="clear" w:color="auto" w:fill="auto"/>
            <w:hideMark/>
          </w:tcPr>
          <w:p w14:paraId="14190A21"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1FA65FE5" w14:textId="77777777" w:rsidR="00E811AB" w:rsidRPr="00934B46" w:rsidRDefault="00E811AB" w:rsidP="0083764A">
            <w:pPr>
              <w:jc w:val="center"/>
              <w:outlineLvl w:val="5"/>
              <w:rPr>
                <w:sz w:val="18"/>
                <w:szCs w:val="18"/>
              </w:rPr>
            </w:pPr>
            <w:r w:rsidRPr="00934B46">
              <w:rPr>
                <w:sz w:val="18"/>
                <w:szCs w:val="18"/>
              </w:rPr>
              <w:t>11 945,2</w:t>
            </w:r>
          </w:p>
        </w:tc>
        <w:tc>
          <w:tcPr>
            <w:tcW w:w="1418" w:type="dxa"/>
            <w:shd w:val="clear" w:color="auto" w:fill="auto"/>
            <w:hideMark/>
          </w:tcPr>
          <w:p w14:paraId="4CB987BE" w14:textId="77777777" w:rsidR="00E811AB" w:rsidRPr="00934B46" w:rsidRDefault="00E811AB" w:rsidP="0083764A">
            <w:pPr>
              <w:jc w:val="center"/>
              <w:outlineLvl w:val="5"/>
              <w:rPr>
                <w:sz w:val="18"/>
                <w:szCs w:val="18"/>
              </w:rPr>
            </w:pPr>
            <w:r w:rsidRPr="00934B46">
              <w:rPr>
                <w:sz w:val="18"/>
                <w:szCs w:val="18"/>
              </w:rPr>
              <w:t>12 019,4</w:t>
            </w:r>
          </w:p>
        </w:tc>
        <w:tc>
          <w:tcPr>
            <w:tcW w:w="1275" w:type="dxa"/>
            <w:shd w:val="clear" w:color="auto" w:fill="auto"/>
            <w:hideMark/>
          </w:tcPr>
          <w:p w14:paraId="04995CAB" w14:textId="77777777" w:rsidR="00E811AB" w:rsidRPr="00934B46" w:rsidRDefault="00E811AB" w:rsidP="0083764A">
            <w:pPr>
              <w:jc w:val="center"/>
              <w:outlineLvl w:val="5"/>
              <w:rPr>
                <w:sz w:val="18"/>
                <w:szCs w:val="18"/>
              </w:rPr>
            </w:pPr>
            <w:r w:rsidRPr="00934B46">
              <w:rPr>
                <w:sz w:val="18"/>
                <w:szCs w:val="18"/>
              </w:rPr>
              <w:t>12 500,1</w:t>
            </w:r>
          </w:p>
        </w:tc>
      </w:tr>
      <w:tr w:rsidR="00E811AB" w:rsidRPr="002A48D2" w14:paraId="16A60163" w14:textId="77777777" w:rsidTr="0083764A">
        <w:trPr>
          <w:trHeight w:val="284"/>
        </w:trPr>
        <w:tc>
          <w:tcPr>
            <w:tcW w:w="3220" w:type="dxa"/>
            <w:shd w:val="clear" w:color="auto" w:fill="auto"/>
            <w:hideMark/>
          </w:tcPr>
          <w:p w14:paraId="2107CA25"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42E2B5AC"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0E606539" w14:textId="77777777" w:rsidR="00E811AB" w:rsidRPr="00934B46" w:rsidRDefault="00E811AB" w:rsidP="0083764A">
            <w:pPr>
              <w:jc w:val="center"/>
              <w:outlineLvl w:val="6"/>
              <w:rPr>
                <w:sz w:val="18"/>
                <w:szCs w:val="18"/>
              </w:rPr>
            </w:pPr>
            <w:r w:rsidRPr="00934B46">
              <w:rPr>
                <w:sz w:val="18"/>
                <w:szCs w:val="18"/>
              </w:rPr>
              <w:t>0801</w:t>
            </w:r>
          </w:p>
        </w:tc>
        <w:tc>
          <w:tcPr>
            <w:tcW w:w="1212" w:type="dxa"/>
            <w:shd w:val="clear" w:color="auto" w:fill="auto"/>
            <w:hideMark/>
          </w:tcPr>
          <w:p w14:paraId="2317F81A" w14:textId="77777777" w:rsidR="00E811AB" w:rsidRPr="00934B46" w:rsidRDefault="00E811AB" w:rsidP="0083764A">
            <w:pPr>
              <w:jc w:val="center"/>
              <w:outlineLvl w:val="6"/>
              <w:rPr>
                <w:sz w:val="18"/>
                <w:szCs w:val="18"/>
              </w:rPr>
            </w:pPr>
            <w:r w:rsidRPr="00934B46">
              <w:rPr>
                <w:sz w:val="18"/>
                <w:szCs w:val="18"/>
              </w:rPr>
              <w:t>05101Z1051</w:t>
            </w:r>
          </w:p>
        </w:tc>
        <w:tc>
          <w:tcPr>
            <w:tcW w:w="520" w:type="dxa"/>
            <w:shd w:val="clear" w:color="auto" w:fill="auto"/>
            <w:hideMark/>
          </w:tcPr>
          <w:p w14:paraId="6995C05B" w14:textId="77777777" w:rsidR="00E811AB" w:rsidRPr="00934B46" w:rsidRDefault="00E811AB" w:rsidP="0083764A">
            <w:pPr>
              <w:jc w:val="center"/>
              <w:outlineLvl w:val="6"/>
              <w:rPr>
                <w:sz w:val="18"/>
                <w:szCs w:val="18"/>
              </w:rPr>
            </w:pPr>
            <w:r w:rsidRPr="00934B46">
              <w:rPr>
                <w:sz w:val="18"/>
                <w:szCs w:val="18"/>
              </w:rPr>
              <w:t>611</w:t>
            </w:r>
          </w:p>
        </w:tc>
        <w:tc>
          <w:tcPr>
            <w:tcW w:w="1336" w:type="dxa"/>
            <w:shd w:val="clear" w:color="auto" w:fill="auto"/>
            <w:hideMark/>
          </w:tcPr>
          <w:p w14:paraId="310144C4" w14:textId="77777777" w:rsidR="00E811AB" w:rsidRPr="00934B46" w:rsidRDefault="00E811AB" w:rsidP="0083764A">
            <w:pPr>
              <w:jc w:val="center"/>
              <w:outlineLvl w:val="6"/>
              <w:rPr>
                <w:sz w:val="18"/>
                <w:szCs w:val="18"/>
              </w:rPr>
            </w:pPr>
            <w:r w:rsidRPr="00934B46">
              <w:rPr>
                <w:sz w:val="18"/>
                <w:szCs w:val="18"/>
              </w:rPr>
              <w:t>11 945,2</w:t>
            </w:r>
          </w:p>
        </w:tc>
        <w:tc>
          <w:tcPr>
            <w:tcW w:w="1418" w:type="dxa"/>
            <w:shd w:val="clear" w:color="auto" w:fill="auto"/>
            <w:hideMark/>
          </w:tcPr>
          <w:p w14:paraId="18B7E7A6" w14:textId="77777777" w:rsidR="00E811AB" w:rsidRPr="00934B46" w:rsidRDefault="00E811AB" w:rsidP="0083764A">
            <w:pPr>
              <w:jc w:val="center"/>
              <w:outlineLvl w:val="6"/>
              <w:rPr>
                <w:sz w:val="18"/>
                <w:szCs w:val="18"/>
              </w:rPr>
            </w:pPr>
            <w:r w:rsidRPr="00934B46">
              <w:rPr>
                <w:sz w:val="18"/>
                <w:szCs w:val="18"/>
              </w:rPr>
              <w:t>12 019,4</w:t>
            </w:r>
          </w:p>
        </w:tc>
        <w:tc>
          <w:tcPr>
            <w:tcW w:w="1275" w:type="dxa"/>
            <w:shd w:val="clear" w:color="auto" w:fill="auto"/>
            <w:hideMark/>
          </w:tcPr>
          <w:p w14:paraId="623E99FA" w14:textId="77777777" w:rsidR="00E811AB" w:rsidRPr="00934B46" w:rsidRDefault="00E811AB" w:rsidP="0083764A">
            <w:pPr>
              <w:jc w:val="center"/>
              <w:outlineLvl w:val="6"/>
              <w:rPr>
                <w:sz w:val="18"/>
                <w:szCs w:val="18"/>
              </w:rPr>
            </w:pPr>
            <w:r w:rsidRPr="00934B46">
              <w:rPr>
                <w:sz w:val="18"/>
                <w:szCs w:val="18"/>
              </w:rPr>
              <w:t>12 500,1</w:t>
            </w:r>
          </w:p>
        </w:tc>
      </w:tr>
      <w:tr w:rsidR="00E811AB" w:rsidRPr="002A48D2" w14:paraId="4A411840" w14:textId="77777777" w:rsidTr="0083764A">
        <w:trPr>
          <w:trHeight w:val="284"/>
        </w:trPr>
        <w:tc>
          <w:tcPr>
            <w:tcW w:w="3220" w:type="dxa"/>
            <w:shd w:val="clear" w:color="auto" w:fill="auto"/>
            <w:hideMark/>
          </w:tcPr>
          <w:p w14:paraId="798FE636" w14:textId="77777777" w:rsidR="00E811AB" w:rsidRPr="00934B46" w:rsidRDefault="00E811AB" w:rsidP="0083764A">
            <w:pPr>
              <w:outlineLvl w:val="4"/>
              <w:rPr>
                <w:sz w:val="18"/>
                <w:szCs w:val="18"/>
              </w:rPr>
            </w:pPr>
            <w:r w:rsidRPr="00934B46">
              <w:rPr>
                <w:sz w:val="18"/>
                <w:szCs w:val="18"/>
              </w:rPr>
              <w:t>Комплекс процессных мероприятий "Создание системы антитеррористической защищенности муниципальной инфраструктуры"</w:t>
            </w:r>
          </w:p>
        </w:tc>
        <w:tc>
          <w:tcPr>
            <w:tcW w:w="560" w:type="dxa"/>
            <w:shd w:val="clear" w:color="auto" w:fill="auto"/>
            <w:hideMark/>
          </w:tcPr>
          <w:p w14:paraId="207FAF1D" w14:textId="77777777" w:rsidR="00E811AB" w:rsidRPr="00934B46" w:rsidRDefault="00E811AB" w:rsidP="0083764A">
            <w:pPr>
              <w:jc w:val="center"/>
              <w:outlineLvl w:val="4"/>
              <w:rPr>
                <w:sz w:val="18"/>
                <w:szCs w:val="18"/>
              </w:rPr>
            </w:pPr>
            <w:r w:rsidRPr="00934B46">
              <w:rPr>
                <w:sz w:val="18"/>
                <w:szCs w:val="18"/>
              </w:rPr>
              <w:t>901</w:t>
            </w:r>
          </w:p>
        </w:tc>
        <w:tc>
          <w:tcPr>
            <w:tcW w:w="680" w:type="dxa"/>
            <w:shd w:val="clear" w:color="auto" w:fill="auto"/>
            <w:hideMark/>
          </w:tcPr>
          <w:p w14:paraId="5D6DAAFF" w14:textId="77777777" w:rsidR="00E811AB" w:rsidRPr="00934B46" w:rsidRDefault="00E811AB" w:rsidP="0083764A">
            <w:pPr>
              <w:jc w:val="center"/>
              <w:outlineLvl w:val="4"/>
              <w:rPr>
                <w:sz w:val="18"/>
                <w:szCs w:val="18"/>
              </w:rPr>
            </w:pPr>
            <w:r w:rsidRPr="00934B46">
              <w:rPr>
                <w:sz w:val="18"/>
                <w:szCs w:val="18"/>
              </w:rPr>
              <w:t>0801</w:t>
            </w:r>
          </w:p>
        </w:tc>
        <w:tc>
          <w:tcPr>
            <w:tcW w:w="1212" w:type="dxa"/>
            <w:shd w:val="clear" w:color="auto" w:fill="auto"/>
            <w:hideMark/>
          </w:tcPr>
          <w:p w14:paraId="5345F312" w14:textId="77777777" w:rsidR="00E811AB" w:rsidRPr="00934B46" w:rsidRDefault="00E811AB" w:rsidP="0083764A">
            <w:pPr>
              <w:jc w:val="center"/>
              <w:outlineLvl w:val="4"/>
              <w:rPr>
                <w:sz w:val="18"/>
                <w:szCs w:val="18"/>
              </w:rPr>
            </w:pPr>
            <w:r w:rsidRPr="00934B46">
              <w:rPr>
                <w:sz w:val="18"/>
                <w:szCs w:val="18"/>
              </w:rPr>
              <w:t>0510200000</w:t>
            </w:r>
          </w:p>
        </w:tc>
        <w:tc>
          <w:tcPr>
            <w:tcW w:w="520" w:type="dxa"/>
            <w:shd w:val="clear" w:color="auto" w:fill="auto"/>
            <w:hideMark/>
          </w:tcPr>
          <w:p w14:paraId="3D8ACBBC"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10B6CF1B" w14:textId="77777777" w:rsidR="00E811AB" w:rsidRPr="00934B46" w:rsidRDefault="00E811AB" w:rsidP="0083764A">
            <w:pPr>
              <w:jc w:val="center"/>
              <w:outlineLvl w:val="4"/>
              <w:rPr>
                <w:sz w:val="18"/>
                <w:szCs w:val="18"/>
              </w:rPr>
            </w:pPr>
            <w:r w:rsidRPr="00934B46">
              <w:rPr>
                <w:sz w:val="18"/>
                <w:szCs w:val="18"/>
              </w:rPr>
              <w:t>3,0</w:t>
            </w:r>
          </w:p>
        </w:tc>
        <w:tc>
          <w:tcPr>
            <w:tcW w:w="1418" w:type="dxa"/>
            <w:shd w:val="clear" w:color="auto" w:fill="auto"/>
            <w:hideMark/>
          </w:tcPr>
          <w:p w14:paraId="5033F030" w14:textId="77777777" w:rsidR="00E811AB" w:rsidRPr="00934B46" w:rsidRDefault="00E811AB" w:rsidP="0083764A">
            <w:pPr>
              <w:jc w:val="center"/>
              <w:outlineLvl w:val="4"/>
              <w:rPr>
                <w:sz w:val="18"/>
                <w:szCs w:val="18"/>
              </w:rPr>
            </w:pPr>
            <w:r w:rsidRPr="00934B46">
              <w:rPr>
                <w:sz w:val="18"/>
                <w:szCs w:val="18"/>
              </w:rPr>
              <w:t>3,0</w:t>
            </w:r>
          </w:p>
        </w:tc>
        <w:tc>
          <w:tcPr>
            <w:tcW w:w="1275" w:type="dxa"/>
            <w:shd w:val="clear" w:color="auto" w:fill="auto"/>
            <w:hideMark/>
          </w:tcPr>
          <w:p w14:paraId="73922FCF" w14:textId="77777777" w:rsidR="00E811AB" w:rsidRPr="00934B46" w:rsidRDefault="00E811AB" w:rsidP="0083764A">
            <w:pPr>
              <w:jc w:val="center"/>
              <w:outlineLvl w:val="4"/>
              <w:rPr>
                <w:sz w:val="18"/>
                <w:szCs w:val="18"/>
              </w:rPr>
            </w:pPr>
            <w:r w:rsidRPr="00934B46">
              <w:rPr>
                <w:sz w:val="18"/>
                <w:szCs w:val="18"/>
              </w:rPr>
              <w:t>3,0</w:t>
            </w:r>
          </w:p>
        </w:tc>
      </w:tr>
      <w:tr w:rsidR="00E811AB" w:rsidRPr="002A48D2" w14:paraId="3CF8628E" w14:textId="77777777" w:rsidTr="0083764A">
        <w:trPr>
          <w:trHeight w:val="284"/>
        </w:trPr>
        <w:tc>
          <w:tcPr>
            <w:tcW w:w="3220" w:type="dxa"/>
            <w:shd w:val="clear" w:color="auto" w:fill="auto"/>
            <w:hideMark/>
          </w:tcPr>
          <w:p w14:paraId="3E4C396C" w14:textId="77777777" w:rsidR="00E811AB" w:rsidRPr="00934B46" w:rsidRDefault="00E811AB" w:rsidP="0083764A">
            <w:pPr>
              <w:outlineLvl w:val="5"/>
              <w:rPr>
                <w:sz w:val="18"/>
                <w:szCs w:val="18"/>
              </w:rPr>
            </w:pPr>
            <w:r w:rsidRPr="00934B46">
              <w:rPr>
                <w:sz w:val="18"/>
                <w:szCs w:val="18"/>
              </w:rPr>
              <w:t>Повышение уровня антитеррористической защищенности муниципальных организаций (учреждений) Бессоновского района</w:t>
            </w:r>
          </w:p>
        </w:tc>
        <w:tc>
          <w:tcPr>
            <w:tcW w:w="560" w:type="dxa"/>
            <w:shd w:val="clear" w:color="auto" w:fill="auto"/>
            <w:hideMark/>
          </w:tcPr>
          <w:p w14:paraId="0D43CCD6"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7D15F718" w14:textId="77777777" w:rsidR="00E811AB" w:rsidRPr="00934B46" w:rsidRDefault="00E811AB" w:rsidP="0083764A">
            <w:pPr>
              <w:jc w:val="center"/>
              <w:outlineLvl w:val="5"/>
              <w:rPr>
                <w:sz w:val="18"/>
                <w:szCs w:val="18"/>
              </w:rPr>
            </w:pPr>
            <w:r w:rsidRPr="00934B46">
              <w:rPr>
                <w:sz w:val="18"/>
                <w:szCs w:val="18"/>
              </w:rPr>
              <w:t>0801</w:t>
            </w:r>
          </w:p>
        </w:tc>
        <w:tc>
          <w:tcPr>
            <w:tcW w:w="1212" w:type="dxa"/>
            <w:shd w:val="clear" w:color="auto" w:fill="auto"/>
            <w:hideMark/>
          </w:tcPr>
          <w:p w14:paraId="4EB54D40" w14:textId="77777777" w:rsidR="00E811AB" w:rsidRPr="00934B46" w:rsidRDefault="00E811AB" w:rsidP="0083764A">
            <w:pPr>
              <w:jc w:val="center"/>
              <w:outlineLvl w:val="5"/>
              <w:rPr>
                <w:sz w:val="18"/>
                <w:szCs w:val="18"/>
              </w:rPr>
            </w:pPr>
            <w:r w:rsidRPr="00934B46">
              <w:rPr>
                <w:sz w:val="18"/>
                <w:szCs w:val="18"/>
              </w:rPr>
              <w:t>0510264420</w:t>
            </w:r>
          </w:p>
        </w:tc>
        <w:tc>
          <w:tcPr>
            <w:tcW w:w="520" w:type="dxa"/>
            <w:shd w:val="clear" w:color="auto" w:fill="auto"/>
            <w:hideMark/>
          </w:tcPr>
          <w:p w14:paraId="1C618212"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63C79CA4" w14:textId="77777777" w:rsidR="00E811AB" w:rsidRPr="00934B46" w:rsidRDefault="00E811AB" w:rsidP="0083764A">
            <w:pPr>
              <w:jc w:val="center"/>
              <w:outlineLvl w:val="5"/>
              <w:rPr>
                <w:sz w:val="18"/>
                <w:szCs w:val="18"/>
              </w:rPr>
            </w:pPr>
            <w:r w:rsidRPr="00934B46">
              <w:rPr>
                <w:sz w:val="18"/>
                <w:szCs w:val="18"/>
              </w:rPr>
              <w:t>3,0</w:t>
            </w:r>
          </w:p>
        </w:tc>
        <w:tc>
          <w:tcPr>
            <w:tcW w:w="1418" w:type="dxa"/>
            <w:shd w:val="clear" w:color="auto" w:fill="auto"/>
            <w:hideMark/>
          </w:tcPr>
          <w:p w14:paraId="7BD130F1" w14:textId="77777777" w:rsidR="00E811AB" w:rsidRPr="00934B46" w:rsidRDefault="00E811AB" w:rsidP="0083764A">
            <w:pPr>
              <w:jc w:val="center"/>
              <w:outlineLvl w:val="5"/>
              <w:rPr>
                <w:sz w:val="18"/>
                <w:szCs w:val="18"/>
              </w:rPr>
            </w:pPr>
            <w:r w:rsidRPr="00934B46">
              <w:rPr>
                <w:sz w:val="18"/>
                <w:szCs w:val="18"/>
              </w:rPr>
              <w:t>3,0</w:t>
            </w:r>
          </w:p>
        </w:tc>
        <w:tc>
          <w:tcPr>
            <w:tcW w:w="1275" w:type="dxa"/>
            <w:shd w:val="clear" w:color="auto" w:fill="auto"/>
            <w:hideMark/>
          </w:tcPr>
          <w:p w14:paraId="234F86F0" w14:textId="77777777" w:rsidR="00E811AB" w:rsidRPr="00934B46" w:rsidRDefault="00E811AB" w:rsidP="0083764A">
            <w:pPr>
              <w:jc w:val="center"/>
              <w:outlineLvl w:val="5"/>
              <w:rPr>
                <w:sz w:val="18"/>
                <w:szCs w:val="18"/>
              </w:rPr>
            </w:pPr>
            <w:r w:rsidRPr="00934B46">
              <w:rPr>
                <w:sz w:val="18"/>
                <w:szCs w:val="18"/>
              </w:rPr>
              <w:t>3,0</w:t>
            </w:r>
          </w:p>
        </w:tc>
      </w:tr>
      <w:tr w:rsidR="00E811AB" w:rsidRPr="002A48D2" w14:paraId="7C706853" w14:textId="77777777" w:rsidTr="0083764A">
        <w:trPr>
          <w:trHeight w:val="284"/>
        </w:trPr>
        <w:tc>
          <w:tcPr>
            <w:tcW w:w="3220" w:type="dxa"/>
            <w:shd w:val="clear" w:color="auto" w:fill="auto"/>
            <w:hideMark/>
          </w:tcPr>
          <w:p w14:paraId="1FE9B25C"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636C45EB"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4BC321AF" w14:textId="77777777" w:rsidR="00E811AB" w:rsidRPr="00934B46" w:rsidRDefault="00E811AB" w:rsidP="0083764A">
            <w:pPr>
              <w:jc w:val="center"/>
              <w:outlineLvl w:val="6"/>
              <w:rPr>
                <w:sz w:val="18"/>
                <w:szCs w:val="18"/>
              </w:rPr>
            </w:pPr>
            <w:r w:rsidRPr="00934B46">
              <w:rPr>
                <w:sz w:val="18"/>
                <w:szCs w:val="18"/>
              </w:rPr>
              <w:t>0801</w:t>
            </w:r>
          </w:p>
        </w:tc>
        <w:tc>
          <w:tcPr>
            <w:tcW w:w="1212" w:type="dxa"/>
            <w:shd w:val="clear" w:color="auto" w:fill="auto"/>
            <w:hideMark/>
          </w:tcPr>
          <w:p w14:paraId="17F02432" w14:textId="77777777" w:rsidR="00E811AB" w:rsidRPr="00934B46" w:rsidRDefault="00E811AB" w:rsidP="0083764A">
            <w:pPr>
              <w:jc w:val="center"/>
              <w:outlineLvl w:val="6"/>
              <w:rPr>
                <w:sz w:val="18"/>
                <w:szCs w:val="18"/>
              </w:rPr>
            </w:pPr>
            <w:r w:rsidRPr="00934B46">
              <w:rPr>
                <w:sz w:val="18"/>
                <w:szCs w:val="18"/>
              </w:rPr>
              <w:t>0510264420</w:t>
            </w:r>
          </w:p>
        </w:tc>
        <w:tc>
          <w:tcPr>
            <w:tcW w:w="520" w:type="dxa"/>
            <w:shd w:val="clear" w:color="auto" w:fill="auto"/>
            <w:hideMark/>
          </w:tcPr>
          <w:p w14:paraId="72A96209"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6722E53C" w14:textId="77777777" w:rsidR="00E811AB" w:rsidRPr="00934B46" w:rsidRDefault="00E811AB" w:rsidP="0083764A">
            <w:pPr>
              <w:jc w:val="center"/>
              <w:outlineLvl w:val="6"/>
              <w:rPr>
                <w:sz w:val="18"/>
                <w:szCs w:val="18"/>
              </w:rPr>
            </w:pPr>
            <w:r w:rsidRPr="00934B46">
              <w:rPr>
                <w:sz w:val="18"/>
                <w:szCs w:val="18"/>
              </w:rPr>
              <w:t>3,0</w:t>
            </w:r>
          </w:p>
        </w:tc>
        <w:tc>
          <w:tcPr>
            <w:tcW w:w="1418" w:type="dxa"/>
            <w:shd w:val="clear" w:color="auto" w:fill="auto"/>
            <w:hideMark/>
          </w:tcPr>
          <w:p w14:paraId="40C11347" w14:textId="77777777" w:rsidR="00E811AB" w:rsidRPr="00934B46" w:rsidRDefault="00E811AB" w:rsidP="0083764A">
            <w:pPr>
              <w:jc w:val="center"/>
              <w:outlineLvl w:val="6"/>
              <w:rPr>
                <w:sz w:val="18"/>
                <w:szCs w:val="18"/>
              </w:rPr>
            </w:pPr>
            <w:r w:rsidRPr="00934B46">
              <w:rPr>
                <w:sz w:val="18"/>
                <w:szCs w:val="18"/>
              </w:rPr>
              <w:t>3,0</w:t>
            </w:r>
          </w:p>
        </w:tc>
        <w:tc>
          <w:tcPr>
            <w:tcW w:w="1275" w:type="dxa"/>
            <w:shd w:val="clear" w:color="auto" w:fill="auto"/>
            <w:hideMark/>
          </w:tcPr>
          <w:p w14:paraId="4A0D5486" w14:textId="77777777" w:rsidR="00E811AB" w:rsidRPr="00934B46" w:rsidRDefault="00E811AB" w:rsidP="0083764A">
            <w:pPr>
              <w:jc w:val="center"/>
              <w:outlineLvl w:val="6"/>
              <w:rPr>
                <w:sz w:val="18"/>
                <w:szCs w:val="18"/>
              </w:rPr>
            </w:pPr>
            <w:r w:rsidRPr="00934B46">
              <w:rPr>
                <w:sz w:val="18"/>
                <w:szCs w:val="18"/>
              </w:rPr>
              <w:t>3,0</w:t>
            </w:r>
          </w:p>
        </w:tc>
      </w:tr>
      <w:tr w:rsidR="00E811AB" w:rsidRPr="002A48D2" w14:paraId="332D5FB3" w14:textId="77777777" w:rsidTr="0083764A">
        <w:trPr>
          <w:trHeight w:val="284"/>
        </w:trPr>
        <w:tc>
          <w:tcPr>
            <w:tcW w:w="3220" w:type="dxa"/>
            <w:shd w:val="clear" w:color="auto" w:fill="auto"/>
            <w:hideMark/>
          </w:tcPr>
          <w:p w14:paraId="7F5F3B93" w14:textId="77777777" w:rsidR="00E811AB" w:rsidRPr="00934B46" w:rsidRDefault="00E811AB" w:rsidP="0083764A">
            <w:pPr>
              <w:outlineLvl w:val="3"/>
              <w:rPr>
                <w:sz w:val="18"/>
                <w:szCs w:val="18"/>
              </w:rPr>
            </w:pPr>
            <w:r w:rsidRPr="00934B46">
              <w:rPr>
                <w:sz w:val="18"/>
                <w:szCs w:val="18"/>
              </w:rPr>
              <w:lastRenderedPageBreak/>
              <w:t>Комплексы процессных мероприятий 'Туризм'</w:t>
            </w:r>
          </w:p>
        </w:tc>
        <w:tc>
          <w:tcPr>
            <w:tcW w:w="560" w:type="dxa"/>
            <w:shd w:val="clear" w:color="auto" w:fill="auto"/>
            <w:hideMark/>
          </w:tcPr>
          <w:p w14:paraId="037D6753" w14:textId="77777777" w:rsidR="00E811AB" w:rsidRPr="00934B46" w:rsidRDefault="00E811AB" w:rsidP="0083764A">
            <w:pPr>
              <w:jc w:val="center"/>
              <w:outlineLvl w:val="3"/>
              <w:rPr>
                <w:sz w:val="18"/>
                <w:szCs w:val="18"/>
              </w:rPr>
            </w:pPr>
            <w:r w:rsidRPr="00934B46">
              <w:rPr>
                <w:sz w:val="18"/>
                <w:szCs w:val="18"/>
              </w:rPr>
              <w:t>901</w:t>
            </w:r>
          </w:p>
        </w:tc>
        <w:tc>
          <w:tcPr>
            <w:tcW w:w="680" w:type="dxa"/>
            <w:shd w:val="clear" w:color="auto" w:fill="auto"/>
            <w:hideMark/>
          </w:tcPr>
          <w:p w14:paraId="7CF1846F" w14:textId="77777777" w:rsidR="00E811AB" w:rsidRPr="00934B46" w:rsidRDefault="00E811AB" w:rsidP="0083764A">
            <w:pPr>
              <w:jc w:val="center"/>
              <w:outlineLvl w:val="3"/>
              <w:rPr>
                <w:sz w:val="18"/>
                <w:szCs w:val="18"/>
              </w:rPr>
            </w:pPr>
            <w:r w:rsidRPr="00934B46">
              <w:rPr>
                <w:sz w:val="18"/>
                <w:szCs w:val="18"/>
              </w:rPr>
              <w:t>0801</w:t>
            </w:r>
          </w:p>
        </w:tc>
        <w:tc>
          <w:tcPr>
            <w:tcW w:w="1212" w:type="dxa"/>
            <w:shd w:val="clear" w:color="auto" w:fill="auto"/>
            <w:hideMark/>
          </w:tcPr>
          <w:p w14:paraId="587299BF" w14:textId="77777777" w:rsidR="00E811AB" w:rsidRPr="00934B46" w:rsidRDefault="00E811AB" w:rsidP="0083764A">
            <w:pPr>
              <w:jc w:val="center"/>
              <w:outlineLvl w:val="3"/>
              <w:rPr>
                <w:sz w:val="18"/>
                <w:szCs w:val="18"/>
              </w:rPr>
            </w:pPr>
            <w:r w:rsidRPr="00934B46">
              <w:rPr>
                <w:sz w:val="18"/>
                <w:szCs w:val="18"/>
              </w:rPr>
              <w:t>0520000000</w:t>
            </w:r>
          </w:p>
        </w:tc>
        <w:tc>
          <w:tcPr>
            <w:tcW w:w="520" w:type="dxa"/>
            <w:shd w:val="clear" w:color="auto" w:fill="auto"/>
            <w:hideMark/>
          </w:tcPr>
          <w:p w14:paraId="3F81254E"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5880F0E9" w14:textId="77777777" w:rsidR="00E811AB" w:rsidRPr="00934B46" w:rsidRDefault="00E811AB" w:rsidP="0083764A">
            <w:pPr>
              <w:jc w:val="center"/>
              <w:outlineLvl w:val="3"/>
              <w:rPr>
                <w:sz w:val="18"/>
                <w:szCs w:val="18"/>
              </w:rPr>
            </w:pPr>
            <w:r w:rsidRPr="00934B46">
              <w:rPr>
                <w:sz w:val="18"/>
                <w:szCs w:val="18"/>
              </w:rPr>
              <w:t>10,0</w:t>
            </w:r>
          </w:p>
        </w:tc>
        <w:tc>
          <w:tcPr>
            <w:tcW w:w="1418" w:type="dxa"/>
            <w:shd w:val="clear" w:color="auto" w:fill="auto"/>
            <w:hideMark/>
          </w:tcPr>
          <w:p w14:paraId="65A6F0BC" w14:textId="77777777" w:rsidR="00E811AB" w:rsidRPr="00934B46" w:rsidRDefault="00E811AB" w:rsidP="0083764A">
            <w:pPr>
              <w:jc w:val="center"/>
              <w:outlineLvl w:val="3"/>
              <w:rPr>
                <w:sz w:val="18"/>
                <w:szCs w:val="18"/>
              </w:rPr>
            </w:pPr>
            <w:r w:rsidRPr="00934B46">
              <w:rPr>
                <w:sz w:val="18"/>
                <w:szCs w:val="18"/>
              </w:rPr>
              <w:t>10,0</w:t>
            </w:r>
          </w:p>
        </w:tc>
        <w:tc>
          <w:tcPr>
            <w:tcW w:w="1275" w:type="dxa"/>
            <w:shd w:val="clear" w:color="auto" w:fill="auto"/>
            <w:hideMark/>
          </w:tcPr>
          <w:p w14:paraId="506E512F" w14:textId="77777777" w:rsidR="00E811AB" w:rsidRPr="00934B46" w:rsidRDefault="00E811AB" w:rsidP="0083764A">
            <w:pPr>
              <w:jc w:val="center"/>
              <w:outlineLvl w:val="3"/>
              <w:rPr>
                <w:sz w:val="18"/>
                <w:szCs w:val="18"/>
              </w:rPr>
            </w:pPr>
            <w:r w:rsidRPr="00934B46">
              <w:rPr>
                <w:sz w:val="18"/>
                <w:szCs w:val="18"/>
              </w:rPr>
              <w:t>10,0</w:t>
            </w:r>
          </w:p>
        </w:tc>
      </w:tr>
      <w:tr w:rsidR="00E811AB" w:rsidRPr="002A48D2" w14:paraId="2BEBFE4A" w14:textId="77777777" w:rsidTr="0083764A">
        <w:trPr>
          <w:trHeight w:val="284"/>
        </w:trPr>
        <w:tc>
          <w:tcPr>
            <w:tcW w:w="3220" w:type="dxa"/>
            <w:shd w:val="clear" w:color="auto" w:fill="auto"/>
            <w:hideMark/>
          </w:tcPr>
          <w:p w14:paraId="6EBD37E2" w14:textId="77777777" w:rsidR="00E811AB" w:rsidRPr="00934B46" w:rsidRDefault="00E811AB" w:rsidP="0083764A">
            <w:pPr>
              <w:outlineLvl w:val="4"/>
              <w:rPr>
                <w:sz w:val="18"/>
                <w:szCs w:val="18"/>
              </w:rPr>
            </w:pPr>
            <w:r w:rsidRPr="00934B46">
              <w:rPr>
                <w:sz w:val="18"/>
                <w:szCs w:val="18"/>
              </w:rPr>
              <w:t>Комплекс процессных мероприятий 'Развитие внутреннего туризма''</w:t>
            </w:r>
          </w:p>
        </w:tc>
        <w:tc>
          <w:tcPr>
            <w:tcW w:w="560" w:type="dxa"/>
            <w:shd w:val="clear" w:color="auto" w:fill="auto"/>
            <w:hideMark/>
          </w:tcPr>
          <w:p w14:paraId="6C15BB7B" w14:textId="77777777" w:rsidR="00E811AB" w:rsidRPr="00934B46" w:rsidRDefault="00E811AB" w:rsidP="0083764A">
            <w:pPr>
              <w:jc w:val="center"/>
              <w:outlineLvl w:val="4"/>
              <w:rPr>
                <w:sz w:val="18"/>
                <w:szCs w:val="18"/>
              </w:rPr>
            </w:pPr>
            <w:r w:rsidRPr="00934B46">
              <w:rPr>
                <w:sz w:val="18"/>
                <w:szCs w:val="18"/>
              </w:rPr>
              <w:t>901</w:t>
            </w:r>
          </w:p>
        </w:tc>
        <w:tc>
          <w:tcPr>
            <w:tcW w:w="680" w:type="dxa"/>
            <w:shd w:val="clear" w:color="auto" w:fill="auto"/>
            <w:hideMark/>
          </w:tcPr>
          <w:p w14:paraId="18C64A8F" w14:textId="77777777" w:rsidR="00E811AB" w:rsidRPr="00934B46" w:rsidRDefault="00E811AB" w:rsidP="0083764A">
            <w:pPr>
              <w:jc w:val="center"/>
              <w:outlineLvl w:val="4"/>
              <w:rPr>
                <w:sz w:val="18"/>
                <w:szCs w:val="18"/>
              </w:rPr>
            </w:pPr>
            <w:r w:rsidRPr="00934B46">
              <w:rPr>
                <w:sz w:val="18"/>
                <w:szCs w:val="18"/>
              </w:rPr>
              <w:t>0801</w:t>
            </w:r>
          </w:p>
        </w:tc>
        <w:tc>
          <w:tcPr>
            <w:tcW w:w="1212" w:type="dxa"/>
            <w:shd w:val="clear" w:color="auto" w:fill="auto"/>
            <w:hideMark/>
          </w:tcPr>
          <w:p w14:paraId="0A270095" w14:textId="77777777" w:rsidR="00E811AB" w:rsidRPr="00934B46" w:rsidRDefault="00E811AB" w:rsidP="0083764A">
            <w:pPr>
              <w:jc w:val="center"/>
              <w:outlineLvl w:val="4"/>
              <w:rPr>
                <w:sz w:val="18"/>
                <w:szCs w:val="18"/>
              </w:rPr>
            </w:pPr>
            <w:r w:rsidRPr="00934B46">
              <w:rPr>
                <w:sz w:val="18"/>
                <w:szCs w:val="18"/>
              </w:rPr>
              <w:t>0520100000</w:t>
            </w:r>
          </w:p>
        </w:tc>
        <w:tc>
          <w:tcPr>
            <w:tcW w:w="520" w:type="dxa"/>
            <w:shd w:val="clear" w:color="auto" w:fill="auto"/>
            <w:hideMark/>
          </w:tcPr>
          <w:p w14:paraId="154E0330"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6CDCFE9C" w14:textId="77777777" w:rsidR="00E811AB" w:rsidRPr="00934B46" w:rsidRDefault="00E811AB" w:rsidP="0083764A">
            <w:pPr>
              <w:jc w:val="center"/>
              <w:outlineLvl w:val="4"/>
              <w:rPr>
                <w:sz w:val="18"/>
                <w:szCs w:val="18"/>
              </w:rPr>
            </w:pPr>
            <w:r w:rsidRPr="00934B46">
              <w:rPr>
                <w:sz w:val="18"/>
                <w:szCs w:val="18"/>
              </w:rPr>
              <w:t>10,0</w:t>
            </w:r>
          </w:p>
        </w:tc>
        <w:tc>
          <w:tcPr>
            <w:tcW w:w="1418" w:type="dxa"/>
            <w:shd w:val="clear" w:color="auto" w:fill="auto"/>
            <w:hideMark/>
          </w:tcPr>
          <w:p w14:paraId="75208D05" w14:textId="77777777" w:rsidR="00E811AB" w:rsidRPr="00934B46" w:rsidRDefault="00E811AB" w:rsidP="0083764A">
            <w:pPr>
              <w:jc w:val="center"/>
              <w:outlineLvl w:val="4"/>
              <w:rPr>
                <w:sz w:val="18"/>
                <w:szCs w:val="18"/>
              </w:rPr>
            </w:pPr>
            <w:r w:rsidRPr="00934B46">
              <w:rPr>
                <w:sz w:val="18"/>
                <w:szCs w:val="18"/>
              </w:rPr>
              <w:t>10,0</w:t>
            </w:r>
          </w:p>
        </w:tc>
        <w:tc>
          <w:tcPr>
            <w:tcW w:w="1275" w:type="dxa"/>
            <w:shd w:val="clear" w:color="auto" w:fill="auto"/>
            <w:hideMark/>
          </w:tcPr>
          <w:p w14:paraId="7CCEFDD0" w14:textId="77777777" w:rsidR="00E811AB" w:rsidRPr="00934B46" w:rsidRDefault="00E811AB" w:rsidP="0083764A">
            <w:pPr>
              <w:jc w:val="center"/>
              <w:outlineLvl w:val="4"/>
              <w:rPr>
                <w:sz w:val="18"/>
                <w:szCs w:val="18"/>
              </w:rPr>
            </w:pPr>
            <w:r w:rsidRPr="00934B46">
              <w:rPr>
                <w:sz w:val="18"/>
                <w:szCs w:val="18"/>
              </w:rPr>
              <w:t>10,0</w:t>
            </w:r>
          </w:p>
        </w:tc>
      </w:tr>
      <w:tr w:rsidR="00E811AB" w:rsidRPr="002A48D2" w14:paraId="5D2F36CC" w14:textId="77777777" w:rsidTr="0083764A">
        <w:trPr>
          <w:trHeight w:val="284"/>
        </w:trPr>
        <w:tc>
          <w:tcPr>
            <w:tcW w:w="3220" w:type="dxa"/>
            <w:shd w:val="clear" w:color="auto" w:fill="auto"/>
            <w:hideMark/>
          </w:tcPr>
          <w:p w14:paraId="17871BC0" w14:textId="77777777" w:rsidR="00E811AB" w:rsidRPr="00934B46" w:rsidRDefault="00E811AB" w:rsidP="0083764A">
            <w:pPr>
              <w:outlineLvl w:val="5"/>
              <w:rPr>
                <w:sz w:val="18"/>
                <w:szCs w:val="18"/>
              </w:rPr>
            </w:pPr>
            <w:r w:rsidRPr="00934B46">
              <w:rPr>
                <w:sz w:val="18"/>
                <w:szCs w:val="18"/>
              </w:rPr>
              <w:t>Проведение научно - исследовательских работ по анализу туристического потенциала и разработку концепции туристического кластера Бессоновского района</w:t>
            </w:r>
          </w:p>
        </w:tc>
        <w:tc>
          <w:tcPr>
            <w:tcW w:w="560" w:type="dxa"/>
            <w:shd w:val="clear" w:color="auto" w:fill="auto"/>
            <w:hideMark/>
          </w:tcPr>
          <w:p w14:paraId="35405770"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0067307E" w14:textId="77777777" w:rsidR="00E811AB" w:rsidRPr="00934B46" w:rsidRDefault="00E811AB" w:rsidP="0083764A">
            <w:pPr>
              <w:jc w:val="center"/>
              <w:outlineLvl w:val="5"/>
              <w:rPr>
                <w:sz w:val="18"/>
                <w:szCs w:val="18"/>
              </w:rPr>
            </w:pPr>
            <w:r w:rsidRPr="00934B46">
              <w:rPr>
                <w:sz w:val="18"/>
                <w:szCs w:val="18"/>
              </w:rPr>
              <w:t>0801</w:t>
            </w:r>
          </w:p>
        </w:tc>
        <w:tc>
          <w:tcPr>
            <w:tcW w:w="1212" w:type="dxa"/>
            <w:shd w:val="clear" w:color="auto" w:fill="auto"/>
            <w:hideMark/>
          </w:tcPr>
          <w:p w14:paraId="11BC0C38" w14:textId="77777777" w:rsidR="00E811AB" w:rsidRPr="00934B46" w:rsidRDefault="00E811AB" w:rsidP="0083764A">
            <w:pPr>
              <w:jc w:val="center"/>
              <w:outlineLvl w:val="5"/>
              <w:rPr>
                <w:sz w:val="18"/>
                <w:szCs w:val="18"/>
              </w:rPr>
            </w:pPr>
            <w:r w:rsidRPr="00934B46">
              <w:rPr>
                <w:sz w:val="18"/>
                <w:szCs w:val="18"/>
              </w:rPr>
              <w:t>0520166170</w:t>
            </w:r>
          </w:p>
        </w:tc>
        <w:tc>
          <w:tcPr>
            <w:tcW w:w="520" w:type="dxa"/>
            <w:shd w:val="clear" w:color="auto" w:fill="auto"/>
            <w:hideMark/>
          </w:tcPr>
          <w:p w14:paraId="762D8DE5"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4CA97253" w14:textId="77777777" w:rsidR="00E811AB" w:rsidRPr="00934B46" w:rsidRDefault="00E811AB" w:rsidP="0083764A">
            <w:pPr>
              <w:jc w:val="center"/>
              <w:outlineLvl w:val="5"/>
              <w:rPr>
                <w:sz w:val="18"/>
                <w:szCs w:val="18"/>
              </w:rPr>
            </w:pPr>
            <w:r w:rsidRPr="00934B46">
              <w:rPr>
                <w:sz w:val="18"/>
                <w:szCs w:val="18"/>
              </w:rPr>
              <w:t>10,0</w:t>
            </w:r>
          </w:p>
        </w:tc>
        <w:tc>
          <w:tcPr>
            <w:tcW w:w="1418" w:type="dxa"/>
            <w:shd w:val="clear" w:color="auto" w:fill="auto"/>
            <w:hideMark/>
          </w:tcPr>
          <w:p w14:paraId="1B93A801" w14:textId="77777777" w:rsidR="00E811AB" w:rsidRPr="00934B46" w:rsidRDefault="00E811AB" w:rsidP="0083764A">
            <w:pPr>
              <w:jc w:val="center"/>
              <w:outlineLvl w:val="5"/>
              <w:rPr>
                <w:sz w:val="18"/>
                <w:szCs w:val="18"/>
              </w:rPr>
            </w:pPr>
            <w:r w:rsidRPr="00934B46">
              <w:rPr>
                <w:sz w:val="18"/>
                <w:szCs w:val="18"/>
              </w:rPr>
              <w:t>10,0</w:t>
            </w:r>
          </w:p>
        </w:tc>
        <w:tc>
          <w:tcPr>
            <w:tcW w:w="1275" w:type="dxa"/>
            <w:shd w:val="clear" w:color="auto" w:fill="auto"/>
            <w:hideMark/>
          </w:tcPr>
          <w:p w14:paraId="0AA0FDA4" w14:textId="77777777" w:rsidR="00E811AB" w:rsidRPr="00934B46" w:rsidRDefault="00E811AB" w:rsidP="0083764A">
            <w:pPr>
              <w:jc w:val="center"/>
              <w:outlineLvl w:val="5"/>
              <w:rPr>
                <w:sz w:val="18"/>
                <w:szCs w:val="18"/>
              </w:rPr>
            </w:pPr>
            <w:r w:rsidRPr="00934B46">
              <w:rPr>
                <w:sz w:val="18"/>
                <w:szCs w:val="18"/>
              </w:rPr>
              <w:t>10,0</w:t>
            </w:r>
          </w:p>
        </w:tc>
      </w:tr>
      <w:tr w:rsidR="00E811AB" w:rsidRPr="002A48D2" w14:paraId="0F676D32" w14:textId="77777777" w:rsidTr="0083764A">
        <w:trPr>
          <w:trHeight w:val="284"/>
        </w:trPr>
        <w:tc>
          <w:tcPr>
            <w:tcW w:w="3220" w:type="dxa"/>
            <w:shd w:val="clear" w:color="auto" w:fill="auto"/>
            <w:hideMark/>
          </w:tcPr>
          <w:p w14:paraId="77560F1E"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3B8ED807"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72024E32" w14:textId="77777777" w:rsidR="00E811AB" w:rsidRPr="00934B46" w:rsidRDefault="00E811AB" w:rsidP="0083764A">
            <w:pPr>
              <w:jc w:val="center"/>
              <w:outlineLvl w:val="6"/>
              <w:rPr>
                <w:sz w:val="18"/>
                <w:szCs w:val="18"/>
              </w:rPr>
            </w:pPr>
            <w:r w:rsidRPr="00934B46">
              <w:rPr>
                <w:sz w:val="18"/>
                <w:szCs w:val="18"/>
              </w:rPr>
              <w:t>0801</w:t>
            </w:r>
          </w:p>
        </w:tc>
        <w:tc>
          <w:tcPr>
            <w:tcW w:w="1212" w:type="dxa"/>
            <w:shd w:val="clear" w:color="auto" w:fill="auto"/>
            <w:hideMark/>
          </w:tcPr>
          <w:p w14:paraId="5D7EC335" w14:textId="77777777" w:rsidR="00E811AB" w:rsidRPr="00934B46" w:rsidRDefault="00E811AB" w:rsidP="0083764A">
            <w:pPr>
              <w:jc w:val="center"/>
              <w:outlineLvl w:val="6"/>
              <w:rPr>
                <w:sz w:val="18"/>
                <w:szCs w:val="18"/>
              </w:rPr>
            </w:pPr>
            <w:r w:rsidRPr="00934B46">
              <w:rPr>
                <w:sz w:val="18"/>
                <w:szCs w:val="18"/>
              </w:rPr>
              <w:t>0520166170</w:t>
            </w:r>
          </w:p>
        </w:tc>
        <w:tc>
          <w:tcPr>
            <w:tcW w:w="520" w:type="dxa"/>
            <w:shd w:val="clear" w:color="auto" w:fill="auto"/>
            <w:hideMark/>
          </w:tcPr>
          <w:p w14:paraId="6313A995"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045DB776" w14:textId="77777777" w:rsidR="00E811AB" w:rsidRPr="00934B46" w:rsidRDefault="00E811AB" w:rsidP="0083764A">
            <w:pPr>
              <w:jc w:val="center"/>
              <w:outlineLvl w:val="6"/>
              <w:rPr>
                <w:sz w:val="18"/>
                <w:szCs w:val="18"/>
              </w:rPr>
            </w:pPr>
            <w:r w:rsidRPr="00934B46">
              <w:rPr>
                <w:sz w:val="18"/>
                <w:szCs w:val="18"/>
              </w:rPr>
              <w:t>10,0</w:t>
            </w:r>
          </w:p>
        </w:tc>
        <w:tc>
          <w:tcPr>
            <w:tcW w:w="1418" w:type="dxa"/>
            <w:shd w:val="clear" w:color="auto" w:fill="auto"/>
            <w:hideMark/>
          </w:tcPr>
          <w:p w14:paraId="1A53E6C9" w14:textId="77777777" w:rsidR="00E811AB" w:rsidRPr="00934B46" w:rsidRDefault="00E811AB" w:rsidP="0083764A">
            <w:pPr>
              <w:jc w:val="center"/>
              <w:outlineLvl w:val="6"/>
              <w:rPr>
                <w:sz w:val="18"/>
                <w:szCs w:val="18"/>
              </w:rPr>
            </w:pPr>
            <w:r w:rsidRPr="00934B46">
              <w:rPr>
                <w:sz w:val="18"/>
                <w:szCs w:val="18"/>
              </w:rPr>
              <w:t>10,0</w:t>
            </w:r>
          </w:p>
        </w:tc>
        <w:tc>
          <w:tcPr>
            <w:tcW w:w="1275" w:type="dxa"/>
            <w:shd w:val="clear" w:color="auto" w:fill="auto"/>
            <w:hideMark/>
          </w:tcPr>
          <w:p w14:paraId="1FC97A59" w14:textId="77777777" w:rsidR="00E811AB" w:rsidRPr="00934B46" w:rsidRDefault="00E811AB" w:rsidP="0083764A">
            <w:pPr>
              <w:jc w:val="center"/>
              <w:outlineLvl w:val="6"/>
              <w:rPr>
                <w:sz w:val="18"/>
                <w:szCs w:val="18"/>
              </w:rPr>
            </w:pPr>
            <w:r w:rsidRPr="00934B46">
              <w:rPr>
                <w:sz w:val="18"/>
                <w:szCs w:val="18"/>
              </w:rPr>
              <w:t>10,0</w:t>
            </w:r>
          </w:p>
        </w:tc>
      </w:tr>
      <w:tr w:rsidR="00E811AB" w:rsidRPr="002A48D2" w14:paraId="756F5F0B" w14:textId="77777777" w:rsidTr="0083764A">
        <w:trPr>
          <w:trHeight w:val="284"/>
        </w:trPr>
        <w:tc>
          <w:tcPr>
            <w:tcW w:w="3220" w:type="dxa"/>
            <w:shd w:val="clear" w:color="auto" w:fill="auto"/>
            <w:hideMark/>
          </w:tcPr>
          <w:p w14:paraId="0DD4C7DF" w14:textId="77777777" w:rsidR="00E811AB" w:rsidRPr="00934B46" w:rsidRDefault="00E811AB" w:rsidP="0083764A">
            <w:pPr>
              <w:outlineLvl w:val="3"/>
              <w:rPr>
                <w:sz w:val="18"/>
                <w:szCs w:val="18"/>
              </w:rPr>
            </w:pPr>
            <w:r w:rsidRPr="00934B46">
              <w:rPr>
                <w:sz w:val="18"/>
                <w:szCs w:val="18"/>
              </w:rPr>
              <w:t>Комплексы процессных мероприятий 'Развитие культурно-досуговой деятельности и традиционной культуры народов Бессоновского района'</w:t>
            </w:r>
          </w:p>
        </w:tc>
        <w:tc>
          <w:tcPr>
            <w:tcW w:w="560" w:type="dxa"/>
            <w:shd w:val="clear" w:color="auto" w:fill="auto"/>
            <w:hideMark/>
          </w:tcPr>
          <w:p w14:paraId="37046C09" w14:textId="77777777" w:rsidR="00E811AB" w:rsidRPr="00934B46" w:rsidRDefault="00E811AB" w:rsidP="0083764A">
            <w:pPr>
              <w:jc w:val="center"/>
              <w:outlineLvl w:val="3"/>
              <w:rPr>
                <w:sz w:val="18"/>
                <w:szCs w:val="18"/>
              </w:rPr>
            </w:pPr>
            <w:r w:rsidRPr="00934B46">
              <w:rPr>
                <w:sz w:val="18"/>
                <w:szCs w:val="18"/>
              </w:rPr>
              <w:t>901</w:t>
            </w:r>
          </w:p>
        </w:tc>
        <w:tc>
          <w:tcPr>
            <w:tcW w:w="680" w:type="dxa"/>
            <w:shd w:val="clear" w:color="auto" w:fill="auto"/>
            <w:hideMark/>
          </w:tcPr>
          <w:p w14:paraId="3FB16DAF" w14:textId="77777777" w:rsidR="00E811AB" w:rsidRPr="00934B46" w:rsidRDefault="00E811AB" w:rsidP="0083764A">
            <w:pPr>
              <w:jc w:val="center"/>
              <w:outlineLvl w:val="3"/>
              <w:rPr>
                <w:sz w:val="18"/>
                <w:szCs w:val="18"/>
              </w:rPr>
            </w:pPr>
            <w:r w:rsidRPr="00934B46">
              <w:rPr>
                <w:sz w:val="18"/>
                <w:szCs w:val="18"/>
              </w:rPr>
              <w:t>0801</w:t>
            </w:r>
          </w:p>
        </w:tc>
        <w:tc>
          <w:tcPr>
            <w:tcW w:w="1212" w:type="dxa"/>
            <w:shd w:val="clear" w:color="auto" w:fill="auto"/>
            <w:hideMark/>
          </w:tcPr>
          <w:p w14:paraId="14C9B94E" w14:textId="77777777" w:rsidR="00E811AB" w:rsidRPr="00934B46" w:rsidRDefault="00E811AB" w:rsidP="0083764A">
            <w:pPr>
              <w:jc w:val="center"/>
              <w:outlineLvl w:val="3"/>
              <w:rPr>
                <w:sz w:val="18"/>
                <w:szCs w:val="18"/>
              </w:rPr>
            </w:pPr>
            <w:r w:rsidRPr="00934B46">
              <w:rPr>
                <w:sz w:val="18"/>
                <w:szCs w:val="18"/>
              </w:rPr>
              <w:t>0530000000</w:t>
            </w:r>
          </w:p>
        </w:tc>
        <w:tc>
          <w:tcPr>
            <w:tcW w:w="520" w:type="dxa"/>
            <w:shd w:val="clear" w:color="auto" w:fill="auto"/>
            <w:hideMark/>
          </w:tcPr>
          <w:p w14:paraId="19D699F0"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58DC534B" w14:textId="77777777" w:rsidR="00E811AB" w:rsidRPr="00934B46" w:rsidRDefault="00E811AB" w:rsidP="0083764A">
            <w:pPr>
              <w:jc w:val="center"/>
              <w:outlineLvl w:val="3"/>
              <w:rPr>
                <w:sz w:val="18"/>
                <w:szCs w:val="18"/>
              </w:rPr>
            </w:pPr>
            <w:r w:rsidRPr="00934B46">
              <w:rPr>
                <w:sz w:val="18"/>
                <w:szCs w:val="18"/>
              </w:rPr>
              <w:t>48 036,1</w:t>
            </w:r>
          </w:p>
        </w:tc>
        <w:tc>
          <w:tcPr>
            <w:tcW w:w="1418" w:type="dxa"/>
            <w:shd w:val="clear" w:color="auto" w:fill="auto"/>
            <w:hideMark/>
          </w:tcPr>
          <w:p w14:paraId="17744C8D" w14:textId="77777777" w:rsidR="00E811AB" w:rsidRPr="00934B46" w:rsidRDefault="00E811AB" w:rsidP="0083764A">
            <w:pPr>
              <w:jc w:val="center"/>
              <w:outlineLvl w:val="3"/>
              <w:rPr>
                <w:sz w:val="18"/>
                <w:szCs w:val="18"/>
              </w:rPr>
            </w:pPr>
            <w:r w:rsidRPr="00934B46">
              <w:rPr>
                <w:sz w:val="18"/>
                <w:szCs w:val="18"/>
              </w:rPr>
              <w:t>48 577,4</w:t>
            </w:r>
          </w:p>
        </w:tc>
        <w:tc>
          <w:tcPr>
            <w:tcW w:w="1275" w:type="dxa"/>
            <w:shd w:val="clear" w:color="auto" w:fill="auto"/>
            <w:hideMark/>
          </w:tcPr>
          <w:p w14:paraId="63A96AB4" w14:textId="77777777" w:rsidR="00E811AB" w:rsidRPr="00934B46" w:rsidRDefault="00E811AB" w:rsidP="0083764A">
            <w:pPr>
              <w:jc w:val="center"/>
              <w:outlineLvl w:val="3"/>
              <w:rPr>
                <w:sz w:val="18"/>
                <w:szCs w:val="18"/>
              </w:rPr>
            </w:pPr>
            <w:r w:rsidRPr="00934B46">
              <w:rPr>
                <w:sz w:val="18"/>
                <w:szCs w:val="18"/>
              </w:rPr>
              <w:t>50 803,3</w:t>
            </w:r>
          </w:p>
        </w:tc>
      </w:tr>
      <w:tr w:rsidR="00E811AB" w:rsidRPr="002A48D2" w14:paraId="0400EA19" w14:textId="77777777" w:rsidTr="0083764A">
        <w:trPr>
          <w:trHeight w:val="284"/>
        </w:trPr>
        <w:tc>
          <w:tcPr>
            <w:tcW w:w="3220" w:type="dxa"/>
            <w:shd w:val="clear" w:color="auto" w:fill="auto"/>
            <w:hideMark/>
          </w:tcPr>
          <w:p w14:paraId="4C9E192A" w14:textId="77777777" w:rsidR="00E811AB" w:rsidRPr="00934B46" w:rsidRDefault="00E811AB" w:rsidP="0083764A">
            <w:pPr>
              <w:outlineLvl w:val="4"/>
              <w:rPr>
                <w:sz w:val="18"/>
                <w:szCs w:val="18"/>
              </w:rPr>
            </w:pPr>
            <w:r w:rsidRPr="00934B46">
              <w:rPr>
                <w:sz w:val="18"/>
                <w:szCs w:val="18"/>
              </w:rPr>
              <w:t>Комплекс процессных мероприятий "Сохранение и развитие традиционной народной культуры'</w:t>
            </w:r>
          </w:p>
        </w:tc>
        <w:tc>
          <w:tcPr>
            <w:tcW w:w="560" w:type="dxa"/>
            <w:shd w:val="clear" w:color="auto" w:fill="auto"/>
            <w:hideMark/>
          </w:tcPr>
          <w:p w14:paraId="683836F3" w14:textId="77777777" w:rsidR="00E811AB" w:rsidRPr="00934B46" w:rsidRDefault="00E811AB" w:rsidP="0083764A">
            <w:pPr>
              <w:jc w:val="center"/>
              <w:outlineLvl w:val="4"/>
              <w:rPr>
                <w:sz w:val="18"/>
                <w:szCs w:val="18"/>
              </w:rPr>
            </w:pPr>
            <w:r w:rsidRPr="00934B46">
              <w:rPr>
                <w:sz w:val="18"/>
                <w:szCs w:val="18"/>
              </w:rPr>
              <w:t>901</w:t>
            </w:r>
          </w:p>
        </w:tc>
        <w:tc>
          <w:tcPr>
            <w:tcW w:w="680" w:type="dxa"/>
            <w:shd w:val="clear" w:color="auto" w:fill="auto"/>
            <w:hideMark/>
          </w:tcPr>
          <w:p w14:paraId="4FA0E82F" w14:textId="77777777" w:rsidR="00E811AB" w:rsidRPr="00934B46" w:rsidRDefault="00E811AB" w:rsidP="0083764A">
            <w:pPr>
              <w:jc w:val="center"/>
              <w:outlineLvl w:val="4"/>
              <w:rPr>
                <w:sz w:val="18"/>
                <w:szCs w:val="18"/>
              </w:rPr>
            </w:pPr>
            <w:r w:rsidRPr="00934B46">
              <w:rPr>
                <w:sz w:val="18"/>
                <w:szCs w:val="18"/>
              </w:rPr>
              <w:t>0801</w:t>
            </w:r>
          </w:p>
        </w:tc>
        <w:tc>
          <w:tcPr>
            <w:tcW w:w="1212" w:type="dxa"/>
            <w:shd w:val="clear" w:color="auto" w:fill="auto"/>
            <w:hideMark/>
          </w:tcPr>
          <w:p w14:paraId="6AF84018" w14:textId="77777777" w:rsidR="00E811AB" w:rsidRPr="00934B46" w:rsidRDefault="00E811AB" w:rsidP="0083764A">
            <w:pPr>
              <w:jc w:val="center"/>
              <w:outlineLvl w:val="4"/>
              <w:rPr>
                <w:sz w:val="18"/>
                <w:szCs w:val="18"/>
              </w:rPr>
            </w:pPr>
            <w:r w:rsidRPr="00934B46">
              <w:rPr>
                <w:sz w:val="18"/>
                <w:szCs w:val="18"/>
              </w:rPr>
              <w:t>0530100000</w:t>
            </w:r>
          </w:p>
        </w:tc>
        <w:tc>
          <w:tcPr>
            <w:tcW w:w="520" w:type="dxa"/>
            <w:shd w:val="clear" w:color="auto" w:fill="auto"/>
            <w:hideMark/>
          </w:tcPr>
          <w:p w14:paraId="50BFBD92"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66D876C2" w14:textId="77777777" w:rsidR="00E811AB" w:rsidRPr="00934B46" w:rsidRDefault="00E811AB" w:rsidP="0083764A">
            <w:pPr>
              <w:jc w:val="center"/>
              <w:outlineLvl w:val="4"/>
              <w:rPr>
                <w:sz w:val="18"/>
                <w:szCs w:val="18"/>
              </w:rPr>
            </w:pPr>
            <w:r w:rsidRPr="00934B46">
              <w:rPr>
                <w:sz w:val="18"/>
                <w:szCs w:val="18"/>
              </w:rPr>
              <w:t>48 036,1</w:t>
            </w:r>
          </w:p>
        </w:tc>
        <w:tc>
          <w:tcPr>
            <w:tcW w:w="1418" w:type="dxa"/>
            <w:shd w:val="clear" w:color="auto" w:fill="auto"/>
            <w:hideMark/>
          </w:tcPr>
          <w:p w14:paraId="1950DFD3" w14:textId="77777777" w:rsidR="00E811AB" w:rsidRPr="00934B46" w:rsidRDefault="00E811AB" w:rsidP="0083764A">
            <w:pPr>
              <w:jc w:val="center"/>
              <w:outlineLvl w:val="4"/>
              <w:rPr>
                <w:sz w:val="18"/>
                <w:szCs w:val="18"/>
              </w:rPr>
            </w:pPr>
            <w:r w:rsidRPr="00934B46">
              <w:rPr>
                <w:sz w:val="18"/>
                <w:szCs w:val="18"/>
              </w:rPr>
              <w:t>48 577,4</w:t>
            </w:r>
          </w:p>
        </w:tc>
        <w:tc>
          <w:tcPr>
            <w:tcW w:w="1275" w:type="dxa"/>
            <w:shd w:val="clear" w:color="auto" w:fill="auto"/>
            <w:hideMark/>
          </w:tcPr>
          <w:p w14:paraId="4EA751FB" w14:textId="77777777" w:rsidR="00E811AB" w:rsidRPr="00934B46" w:rsidRDefault="00E811AB" w:rsidP="0083764A">
            <w:pPr>
              <w:jc w:val="center"/>
              <w:outlineLvl w:val="4"/>
              <w:rPr>
                <w:sz w:val="18"/>
                <w:szCs w:val="18"/>
              </w:rPr>
            </w:pPr>
            <w:r w:rsidRPr="00934B46">
              <w:rPr>
                <w:sz w:val="18"/>
                <w:szCs w:val="18"/>
              </w:rPr>
              <w:t>50 803,3</w:t>
            </w:r>
          </w:p>
        </w:tc>
      </w:tr>
      <w:tr w:rsidR="00E811AB" w:rsidRPr="002A48D2" w14:paraId="2C90FE0F" w14:textId="77777777" w:rsidTr="0083764A">
        <w:trPr>
          <w:trHeight w:val="284"/>
        </w:trPr>
        <w:tc>
          <w:tcPr>
            <w:tcW w:w="3220" w:type="dxa"/>
            <w:shd w:val="clear" w:color="auto" w:fill="auto"/>
            <w:hideMark/>
          </w:tcPr>
          <w:p w14:paraId="32216161" w14:textId="77777777" w:rsidR="00E811AB" w:rsidRPr="00934B46" w:rsidRDefault="00E811AB" w:rsidP="0083764A">
            <w:pPr>
              <w:outlineLvl w:val="5"/>
              <w:rPr>
                <w:sz w:val="18"/>
                <w:szCs w:val="18"/>
              </w:rPr>
            </w:pPr>
            <w:r w:rsidRPr="00934B46">
              <w:rPr>
                <w:sz w:val="18"/>
                <w:szCs w:val="18"/>
              </w:rPr>
              <w:t>Расходы на обеспечение деятельности ( оказание услуг ) муниципальных учреждений (Дом культуры)</w:t>
            </w:r>
          </w:p>
        </w:tc>
        <w:tc>
          <w:tcPr>
            <w:tcW w:w="560" w:type="dxa"/>
            <w:shd w:val="clear" w:color="auto" w:fill="auto"/>
            <w:hideMark/>
          </w:tcPr>
          <w:p w14:paraId="45A184BA"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606DC024" w14:textId="77777777" w:rsidR="00E811AB" w:rsidRPr="00934B46" w:rsidRDefault="00E811AB" w:rsidP="0083764A">
            <w:pPr>
              <w:jc w:val="center"/>
              <w:outlineLvl w:val="5"/>
              <w:rPr>
                <w:sz w:val="18"/>
                <w:szCs w:val="18"/>
              </w:rPr>
            </w:pPr>
            <w:r w:rsidRPr="00934B46">
              <w:rPr>
                <w:sz w:val="18"/>
                <w:szCs w:val="18"/>
              </w:rPr>
              <w:t>0801</w:t>
            </w:r>
          </w:p>
        </w:tc>
        <w:tc>
          <w:tcPr>
            <w:tcW w:w="1212" w:type="dxa"/>
            <w:shd w:val="clear" w:color="auto" w:fill="auto"/>
            <w:hideMark/>
          </w:tcPr>
          <w:p w14:paraId="6D71067C" w14:textId="77777777" w:rsidR="00E811AB" w:rsidRPr="00934B46" w:rsidRDefault="00E811AB" w:rsidP="0083764A">
            <w:pPr>
              <w:jc w:val="center"/>
              <w:outlineLvl w:val="5"/>
              <w:rPr>
                <w:sz w:val="18"/>
                <w:szCs w:val="18"/>
              </w:rPr>
            </w:pPr>
            <w:r w:rsidRPr="00934B46">
              <w:rPr>
                <w:sz w:val="18"/>
                <w:szCs w:val="18"/>
              </w:rPr>
              <w:t>0530105220</w:t>
            </w:r>
          </w:p>
        </w:tc>
        <w:tc>
          <w:tcPr>
            <w:tcW w:w="520" w:type="dxa"/>
            <w:shd w:val="clear" w:color="auto" w:fill="auto"/>
            <w:hideMark/>
          </w:tcPr>
          <w:p w14:paraId="2412A1FC"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79DCF96A" w14:textId="77777777" w:rsidR="00E811AB" w:rsidRPr="00934B46" w:rsidRDefault="00E811AB" w:rsidP="0083764A">
            <w:pPr>
              <w:jc w:val="center"/>
              <w:outlineLvl w:val="5"/>
              <w:rPr>
                <w:sz w:val="18"/>
                <w:szCs w:val="18"/>
              </w:rPr>
            </w:pPr>
            <w:r w:rsidRPr="00934B46">
              <w:rPr>
                <w:sz w:val="18"/>
                <w:szCs w:val="18"/>
              </w:rPr>
              <w:t>4 282,7</w:t>
            </w:r>
          </w:p>
        </w:tc>
        <w:tc>
          <w:tcPr>
            <w:tcW w:w="1418" w:type="dxa"/>
            <w:shd w:val="clear" w:color="auto" w:fill="auto"/>
            <w:hideMark/>
          </w:tcPr>
          <w:p w14:paraId="2D59528B" w14:textId="77777777" w:rsidR="00E811AB" w:rsidRPr="00934B46" w:rsidRDefault="00E811AB" w:rsidP="0083764A">
            <w:pPr>
              <w:jc w:val="center"/>
              <w:outlineLvl w:val="5"/>
              <w:rPr>
                <w:sz w:val="18"/>
                <w:szCs w:val="18"/>
              </w:rPr>
            </w:pPr>
            <w:r w:rsidRPr="00934B46">
              <w:rPr>
                <w:sz w:val="18"/>
                <w:szCs w:val="18"/>
              </w:rPr>
              <w:t>3 083,8</w:t>
            </w:r>
          </w:p>
        </w:tc>
        <w:tc>
          <w:tcPr>
            <w:tcW w:w="1275" w:type="dxa"/>
            <w:shd w:val="clear" w:color="auto" w:fill="auto"/>
            <w:hideMark/>
          </w:tcPr>
          <w:p w14:paraId="56C05BDC" w14:textId="77777777" w:rsidR="00E811AB" w:rsidRPr="00934B46" w:rsidRDefault="00E811AB" w:rsidP="0083764A">
            <w:pPr>
              <w:jc w:val="center"/>
              <w:outlineLvl w:val="5"/>
              <w:rPr>
                <w:sz w:val="18"/>
                <w:szCs w:val="18"/>
              </w:rPr>
            </w:pPr>
            <w:r w:rsidRPr="00934B46">
              <w:rPr>
                <w:sz w:val="18"/>
                <w:szCs w:val="18"/>
              </w:rPr>
              <w:t>3 500,0</w:t>
            </w:r>
          </w:p>
        </w:tc>
      </w:tr>
      <w:tr w:rsidR="00E811AB" w:rsidRPr="002A48D2" w14:paraId="60A629ED" w14:textId="77777777" w:rsidTr="0083764A">
        <w:trPr>
          <w:trHeight w:val="284"/>
        </w:trPr>
        <w:tc>
          <w:tcPr>
            <w:tcW w:w="3220" w:type="dxa"/>
            <w:shd w:val="clear" w:color="auto" w:fill="auto"/>
            <w:hideMark/>
          </w:tcPr>
          <w:p w14:paraId="516F57F2"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378DB83B"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52E176B1" w14:textId="77777777" w:rsidR="00E811AB" w:rsidRPr="00934B46" w:rsidRDefault="00E811AB" w:rsidP="0083764A">
            <w:pPr>
              <w:jc w:val="center"/>
              <w:outlineLvl w:val="6"/>
              <w:rPr>
                <w:sz w:val="18"/>
                <w:szCs w:val="18"/>
              </w:rPr>
            </w:pPr>
            <w:r w:rsidRPr="00934B46">
              <w:rPr>
                <w:sz w:val="18"/>
                <w:szCs w:val="18"/>
              </w:rPr>
              <w:t>0801</w:t>
            </w:r>
          </w:p>
        </w:tc>
        <w:tc>
          <w:tcPr>
            <w:tcW w:w="1212" w:type="dxa"/>
            <w:shd w:val="clear" w:color="auto" w:fill="auto"/>
            <w:hideMark/>
          </w:tcPr>
          <w:p w14:paraId="2E93342D" w14:textId="77777777" w:rsidR="00E811AB" w:rsidRPr="00934B46" w:rsidRDefault="00E811AB" w:rsidP="0083764A">
            <w:pPr>
              <w:jc w:val="center"/>
              <w:outlineLvl w:val="6"/>
              <w:rPr>
                <w:sz w:val="18"/>
                <w:szCs w:val="18"/>
              </w:rPr>
            </w:pPr>
            <w:r w:rsidRPr="00934B46">
              <w:rPr>
                <w:sz w:val="18"/>
                <w:szCs w:val="18"/>
              </w:rPr>
              <w:t>0530105220</w:t>
            </w:r>
          </w:p>
        </w:tc>
        <w:tc>
          <w:tcPr>
            <w:tcW w:w="520" w:type="dxa"/>
            <w:shd w:val="clear" w:color="auto" w:fill="auto"/>
            <w:hideMark/>
          </w:tcPr>
          <w:p w14:paraId="60456DF3" w14:textId="77777777" w:rsidR="00E811AB" w:rsidRPr="00934B46" w:rsidRDefault="00E811AB" w:rsidP="0083764A">
            <w:pPr>
              <w:jc w:val="center"/>
              <w:outlineLvl w:val="6"/>
              <w:rPr>
                <w:sz w:val="18"/>
                <w:szCs w:val="18"/>
              </w:rPr>
            </w:pPr>
            <w:r w:rsidRPr="00934B46">
              <w:rPr>
                <w:sz w:val="18"/>
                <w:szCs w:val="18"/>
              </w:rPr>
              <w:t>611</w:t>
            </w:r>
          </w:p>
        </w:tc>
        <w:tc>
          <w:tcPr>
            <w:tcW w:w="1336" w:type="dxa"/>
            <w:shd w:val="clear" w:color="auto" w:fill="auto"/>
            <w:hideMark/>
          </w:tcPr>
          <w:p w14:paraId="6297E7AE" w14:textId="77777777" w:rsidR="00E811AB" w:rsidRPr="00934B46" w:rsidRDefault="00E811AB" w:rsidP="0083764A">
            <w:pPr>
              <w:jc w:val="center"/>
              <w:outlineLvl w:val="6"/>
              <w:rPr>
                <w:sz w:val="18"/>
                <w:szCs w:val="18"/>
              </w:rPr>
            </w:pPr>
            <w:r w:rsidRPr="00934B46">
              <w:rPr>
                <w:sz w:val="18"/>
                <w:szCs w:val="18"/>
              </w:rPr>
              <w:t>1 600,0</w:t>
            </w:r>
          </w:p>
        </w:tc>
        <w:tc>
          <w:tcPr>
            <w:tcW w:w="1418" w:type="dxa"/>
            <w:shd w:val="clear" w:color="auto" w:fill="auto"/>
            <w:hideMark/>
          </w:tcPr>
          <w:p w14:paraId="789FE755" w14:textId="77777777" w:rsidR="00E811AB" w:rsidRPr="00934B46" w:rsidRDefault="00E811AB" w:rsidP="0083764A">
            <w:pPr>
              <w:jc w:val="center"/>
              <w:outlineLvl w:val="6"/>
              <w:rPr>
                <w:sz w:val="18"/>
                <w:szCs w:val="18"/>
              </w:rPr>
            </w:pPr>
            <w:r w:rsidRPr="00934B46">
              <w:rPr>
                <w:sz w:val="18"/>
                <w:szCs w:val="18"/>
              </w:rPr>
              <w:t>1 600,0</w:t>
            </w:r>
          </w:p>
        </w:tc>
        <w:tc>
          <w:tcPr>
            <w:tcW w:w="1275" w:type="dxa"/>
            <w:shd w:val="clear" w:color="auto" w:fill="auto"/>
            <w:hideMark/>
          </w:tcPr>
          <w:p w14:paraId="297AA204" w14:textId="77777777" w:rsidR="00E811AB" w:rsidRPr="00934B46" w:rsidRDefault="00E811AB" w:rsidP="0083764A">
            <w:pPr>
              <w:jc w:val="center"/>
              <w:outlineLvl w:val="6"/>
              <w:rPr>
                <w:sz w:val="18"/>
                <w:szCs w:val="18"/>
              </w:rPr>
            </w:pPr>
            <w:r w:rsidRPr="00934B46">
              <w:rPr>
                <w:sz w:val="18"/>
                <w:szCs w:val="18"/>
              </w:rPr>
              <w:t>1 500,0</w:t>
            </w:r>
          </w:p>
        </w:tc>
      </w:tr>
      <w:tr w:rsidR="00E811AB" w:rsidRPr="002A48D2" w14:paraId="7D6E99E6" w14:textId="77777777" w:rsidTr="0083764A">
        <w:trPr>
          <w:trHeight w:val="284"/>
        </w:trPr>
        <w:tc>
          <w:tcPr>
            <w:tcW w:w="3220" w:type="dxa"/>
            <w:shd w:val="clear" w:color="auto" w:fill="auto"/>
            <w:hideMark/>
          </w:tcPr>
          <w:p w14:paraId="61A344F5"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4F995F5E"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49EC765C" w14:textId="77777777" w:rsidR="00E811AB" w:rsidRPr="00934B46" w:rsidRDefault="00E811AB" w:rsidP="0083764A">
            <w:pPr>
              <w:jc w:val="center"/>
              <w:outlineLvl w:val="6"/>
              <w:rPr>
                <w:sz w:val="18"/>
                <w:szCs w:val="18"/>
              </w:rPr>
            </w:pPr>
            <w:r w:rsidRPr="00934B46">
              <w:rPr>
                <w:sz w:val="18"/>
                <w:szCs w:val="18"/>
              </w:rPr>
              <w:t>0801</w:t>
            </w:r>
          </w:p>
        </w:tc>
        <w:tc>
          <w:tcPr>
            <w:tcW w:w="1212" w:type="dxa"/>
            <w:shd w:val="clear" w:color="auto" w:fill="auto"/>
            <w:hideMark/>
          </w:tcPr>
          <w:p w14:paraId="0F857FC4" w14:textId="77777777" w:rsidR="00E811AB" w:rsidRPr="00934B46" w:rsidRDefault="00E811AB" w:rsidP="0083764A">
            <w:pPr>
              <w:jc w:val="center"/>
              <w:outlineLvl w:val="6"/>
              <w:rPr>
                <w:sz w:val="18"/>
                <w:szCs w:val="18"/>
              </w:rPr>
            </w:pPr>
            <w:r w:rsidRPr="00934B46">
              <w:rPr>
                <w:sz w:val="18"/>
                <w:szCs w:val="18"/>
              </w:rPr>
              <w:t>0530105220</w:t>
            </w:r>
          </w:p>
        </w:tc>
        <w:tc>
          <w:tcPr>
            <w:tcW w:w="520" w:type="dxa"/>
            <w:shd w:val="clear" w:color="auto" w:fill="auto"/>
            <w:hideMark/>
          </w:tcPr>
          <w:p w14:paraId="0F833B9A" w14:textId="77777777" w:rsidR="00E811AB" w:rsidRPr="00934B46" w:rsidRDefault="00E811AB" w:rsidP="0083764A">
            <w:pPr>
              <w:jc w:val="center"/>
              <w:outlineLvl w:val="6"/>
              <w:rPr>
                <w:sz w:val="18"/>
                <w:szCs w:val="18"/>
              </w:rPr>
            </w:pPr>
            <w:r w:rsidRPr="00934B46">
              <w:rPr>
                <w:sz w:val="18"/>
                <w:szCs w:val="18"/>
              </w:rPr>
              <w:t>621</w:t>
            </w:r>
          </w:p>
        </w:tc>
        <w:tc>
          <w:tcPr>
            <w:tcW w:w="1336" w:type="dxa"/>
            <w:shd w:val="clear" w:color="auto" w:fill="auto"/>
            <w:hideMark/>
          </w:tcPr>
          <w:p w14:paraId="38923BAB" w14:textId="77777777" w:rsidR="00E811AB" w:rsidRPr="00934B46" w:rsidRDefault="00E811AB" w:rsidP="0083764A">
            <w:pPr>
              <w:jc w:val="center"/>
              <w:outlineLvl w:val="6"/>
              <w:rPr>
                <w:sz w:val="18"/>
                <w:szCs w:val="18"/>
              </w:rPr>
            </w:pPr>
            <w:r w:rsidRPr="00934B46">
              <w:rPr>
                <w:sz w:val="18"/>
                <w:szCs w:val="18"/>
              </w:rPr>
              <w:t>2 682,7</w:t>
            </w:r>
          </w:p>
        </w:tc>
        <w:tc>
          <w:tcPr>
            <w:tcW w:w="1418" w:type="dxa"/>
            <w:shd w:val="clear" w:color="auto" w:fill="auto"/>
            <w:hideMark/>
          </w:tcPr>
          <w:p w14:paraId="5D07D5DA" w14:textId="77777777" w:rsidR="00E811AB" w:rsidRPr="00934B46" w:rsidRDefault="00E811AB" w:rsidP="0083764A">
            <w:pPr>
              <w:jc w:val="center"/>
              <w:outlineLvl w:val="6"/>
              <w:rPr>
                <w:sz w:val="18"/>
                <w:szCs w:val="18"/>
              </w:rPr>
            </w:pPr>
            <w:r w:rsidRPr="00934B46">
              <w:rPr>
                <w:sz w:val="18"/>
                <w:szCs w:val="18"/>
              </w:rPr>
              <w:t>1 483,8</w:t>
            </w:r>
          </w:p>
        </w:tc>
        <w:tc>
          <w:tcPr>
            <w:tcW w:w="1275" w:type="dxa"/>
            <w:shd w:val="clear" w:color="auto" w:fill="auto"/>
            <w:hideMark/>
          </w:tcPr>
          <w:p w14:paraId="10A3F805" w14:textId="77777777" w:rsidR="00E811AB" w:rsidRPr="00934B46" w:rsidRDefault="00E811AB" w:rsidP="0083764A">
            <w:pPr>
              <w:jc w:val="center"/>
              <w:outlineLvl w:val="6"/>
              <w:rPr>
                <w:sz w:val="18"/>
                <w:szCs w:val="18"/>
              </w:rPr>
            </w:pPr>
            <w:r w:rsidRPr="00934B46">
              <w:rPr>
                <w:sz w:val="18"/>
                <w:szCs w:val="18"/>
              </w:rPr>
              <w:t>2 000,0</w:t>
            </w:r>
          </w:p>
        </w:tc>
      </w:tr>
      <w:tr w:rsidR="00E811AB" w:rsidRPr="002A48D2" w14:paraId="5963254B" w14:textId="77777777" w:rsidTr="0083764A">
        <w:trPr>
          <w:trHeight w:val="284"/>
        </w:trPr>
        <w:tc>
          <w:tcPr>
            <w:tcW w:w="3220" w:type="dxa"/>
            <w:shd w:val="clear" w:color="auto" w:fill="auto"/>
            <w:hideMark/>
          </w:tcPr>
          <w:p w14:paraId="171314B4" w14:textId="77777777" w:rsidR="00E811AB" w:rsidRPr="00934B46" w:rsidRDefault="00E811AB" w:rsidP="0083764A">
            <w:pPr>
              <w:outlineLvl w:val="5"/>
              <w:rPr>
                <w:sz w:val="18"/>
                <w:szCs w:val="18"/>
              </w:rPr>
            </w:pPr>
            <w:r w:rsidRPr="00934B46">
              <w:rPr>
                <w:sz w:val="18"/>
                <w:szCs w:val="18"/>
              </w:rPr>
              <w:t>Организация и проведение фестивалей, смотров, конкурсов, выставок, иных программных мероприятий</w:t>
            </w:r>
          </w:p>
        </w:tc>
        <w:tc>
          <w:tcPr>
            <w:tcW w:w="560" w:type="dxa"/>
            <w:shd w:val="clear" w:color="auto" w:fill="auto"/>
            <w:hideMark/>
          </w:tcPr>
          <w:p w14:paraId="520DF284"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7C1D8379" w14:textId="77777777" w:rsidR="00E811AB" w:rsidRPr="00934B46" w:rsidRDefault="00E811AB" w:rsidP="0083764A">
            <w:pPr>
              <w:jc w:val="center"/>
              <w:outlineLvl w:val="5"/>
              <w:rPr>
                <w:sz w:val="18"/>
                <w:szCs w:val="18"/>
              </w:rPr>
            </w:pPr>
            <w:r w:rsidRPr="00934B46">
              <w:rPr>
                <w:sz w:val="18"/>
                <w:szCs w:val="18"/>
              </w:rPr>
              <w:t>0801</w:t>
            </w:r>
          </w:p>
        </w:tc>
        <w:tc>
          <w:tcPr>
            <w:tcW w:w="1212" w:type="dxa"/>
            <w:shd w:val="clear" w:color="auto" w:fill="auto"/>
            <w:hideMark/>
          </w:tcPr>
          <w:p w14:paraId="1349AAC7" w14:textId="77777777" w:rsidR="00E811AB" w:rsidRPr="00934B46" w:rsidRDefault="00E811AB" w:rsidP="0083764A">
            <w:pPr>
              <w:jc w:val="center"/>
              <w:outlineLvl w:val="5"/>
              <w:rPr>
                <w:sz w:val="18"/>
                <w:szCs w:val="18"/>
              </w:rPr>
            </w:pPr>
            <w:r w:rsidRPr="00934B46">
              <w:rPr>
                <w:sz w:val="18"/>
                <w:szCs w:val="18"/>
              </w:rPr>
              <w:t>0530166110</w:t>
            </w:r>
          </w:p>
        </w:tc>
        <w:tc>
          <w:tcPr>
            <w:tcW w:w="520" w:type="dxa"/>
            <w:shd w:val="clear" w:color="auto" w:fill="auto"/>
            <w:hideMark/>
          </w:tcPr>
          <w:p w14:paraId="0C29447A"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2634A7EE" w14:textId="77777777" w:rsidR="00E811AB" w:rsidRPr="00934B46" w:rsidRDefault="00E811AB" w:rsidP="0083764A">
            <w:pPr>
              <w:jc w:val="center"/>
              <w:outlineLvl w:val="5"/>
              <w:rPr>
                <w:sz w:val="18"/>
                <w:szCs w:val="18"/>
              </w:rPr>
            </w:pPr>
            <w:r w:rsidRPr="00934B46">
              <w:rPr>
                <w:sz w:val="18"/>
                <w:szCs w:val="18"/>
              </w:rPr>
              <w:t>100,0</w:t>
            </w:r>
          </w:p>
        </w:tc>
        <w:tc>
          <w:tcPr>
            <w:tcW w:w="1418" w:type="dxa"/>
            <w:shd w:val="clear" w:color="auto" w:fill="auto"/>
            <w:hideMark/>
          </w:tcPr>
          <w:p w14:paraId="4D1B245C" w14:textId="77777777" w:rsidR="00E811AB" w:rsidRPr="00934B46" w:rsidRDefault="00E811AB" w:rsidP="0083764A">
            <w:pPr>
              <w:jc w:val="center"/>
              <w:outlineLvl w:val="5"/>
              <w:rPr>
                <w:sz w:val="18"/>
                <w:szCs w:val="18"/>
              </w:rPr>
            </w:pPr>
            <w:r w:rsidRPr="00934B46">
              <w:rPr>
                <w:sz w:val="18"/>
                <w:szCs w:val="18"/>
              </w:rPr>
              <w:t>100,0</w:t>
            </w:r>
          </w:p>
        </w:tc>
        <w:tc>
          <w:tcPr>
            <w:tcW w:w="1275" w:type="dxa"/>
            <w:shd w:val="clear" w:color="auto" w:fill="auto"/>
            <w:hideMark/>
          </w:tcPr>
          <w:p w14:paraId="254EC187" w14:textId="77777777" w:rsidR="00E811AB" w:rsidRPr="00934B46" w:rsidRDefault="00E811AB" w:rsidP="0083764A">
            <w:pPr>
              <w:jc w:val="center"/>
              <w:outlineLvl w:val="5"/>
              <w:rPr>
                <w:sz w:val="18"/>
                <w:szCs w:val="18"/>
              </w:rPr>
            </w:pPr>
            <w:r w:rsidRPr="00934B46">
              <w:rPr>
                <w:sz w:val="18"/>
                <w:szCs w:val="18"/>
              </w:rPr>
              <w:t>100,0</w:t>
            </w:r>
          </w:p>
        </w:tc>
      </w:tr>
      <w:tr w:rsidR="00E811AB" w:rsidRPr="002A48D2" w14:paraId="1123B029" w14:textId="77777777" w:rsidTr="0083764A">
        <w:trPr>
          <w:trHeight w:val="284"/>
        </w:trPr>
        <w:tc>
          <w:tcPr>
            <w:tcW w:w="3220" w:type="dxa"/>
            <w:shd w:val="clear" w:color="auto" w:fill="auto"/>
            <w:hideMark/>
          </w:tcPr>
          <w:p w14:paraId="4B9A9280"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03F313B1"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1F4722F4" w14:textId="77777777" w:rsidR="00E811AB" w:rsidRPr="00934B46" w:rsidRDefault="00E811AB" w:rsidP="0083764A">
            <w:pPr>
              <w:jc w:val="center"/>
              <w:outlineLvl w:val="6"/>
              <w:rPr>
                <w:sz w:val="18"/>
                <w:szCs w:val="18"/>
              </w:rPr>
            </w:pPr>
            <w:r w:rsidRPr="00934B46">
              <w:rPr>
                <w:sz w:val="18"/>
                <w:szCs w:val="18"/>
              </w:rPr>
              <w:t>0801</w:t>
            </w:r>
          </w:p>
        </w:tc>
        <w:tc>
          <w:tcPr>
            <w:tcW w:w="1212" w:type="dxa"/>
            <w:shd w:val="clear" w:color="auto" w:fill="auto"/>
            <w:hideMark/>
          </w:tcPr>
          <w:p w14:paraId="0714A038" w14:textId="77777777" w:rsidR="00E811AB" w:rsidRPr="00934B46" w:rsidRDefault="00E811AB" w:rsidP="0083764A">
            <w:pPr>
              <w:jc w:val="center"/>
              <w:outlineLvl w:val="6"/>
              <w:rPr>
                <w:sz w:val="18"/>
                <w:szCs w:val="18"/>
              </w:rPr>
            </w:pPr>
            <w:r w:rsidRPr="00934B46">
              <w:rPr>
                <w:sz w:val="18"/>
                <w:szCs w:val="18"/>
              </w:rPr>
              <w:t>0530166110</w:t>
            </w:r>
          </w:p>
        </w:tc>
        <w:tc>
          <w:tcPr>
            <w:tcW w:w="520" w:type="dxa"/>
            <w:shd w:val="clear" w:color="auto" w:fill="auto"/>
            <w:hideMark/>
          </w:tcPr>
          <w:p w14:paraId="3D5332F3"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3BD66D5E" w14:textId="77777777" w:rsidR="00E811AB" w:rsidRPr="00934B46" w:rsidRDefault="00E811AB" w:rsidP="0083764A">
            <w:pPr>
              <w:jc w:val="center"/>
              <w:outlineLvl w:val="6"/>
              <w:rPr>
                <w:sz w:val="18"/>
                <w:szCs w:val="18"/>
              </w:rPr>
            </w:pPr>
            <w:r w:rsidRPr="00934B46">
              <w:rPr>
                <w:sz w:val="18"/>
                <w:szCs w:val="18"/>
              </w:rPr>
              <w:t>100,0</w:t>
            </w:r>
          </w:p>
        </w:tc>
        <w:tc>
          <w:tcPr>
            <w:tcW w:w="1418" w:type="dxa"/>
            <w:shd w:val="clear" w:color="auto" w:fill="auto"/>
            <w:hideMark/>
          </w:tcPr>
          <w:p w14:paraId="2C2E87DD" w14:textId="77777777" w:rsidR="00E811AB" w:rsidRPr="00934B46" w:rsidRDefault="00E811AB" w:rsidP="0083764A">
            <w:pPr>
              <w:jc w:val="center"/>
              <w:outlineLvl w:val="6"/>
              <w:rPr>
                <w:sz w:val="18"/>
                <w:szCs w:val="18"/>
              </w:rPr>
            </w:pPr>
            <w:r w:rsidRPr="00934B46">
              <w:rPr>
                <w:sz w:val="18"/>
                <w:szCs w:val="18"/>
              </w:rPr>
              <w:t>100,0</w:t>
            </w:r>
          </w:p>
        </w:tc>
        <w:tc>
          <w:tcPr>
            <w:tcW w:w="1275" w:type="dxa"/>
            <w:shd w:val="clear" w:color="auto" w:fill="auto"/>
            <w:hideMark/>
          </w:tcPr>
          <w:p w14:paraId="101F0586" w14:textId="77777777" w:rsidR="00E811AB" w:rsidRPr="00934B46" w:rsidRDefault="00E811AB" w:rsidP="0083764A">
            <w:pPr>
              <w:jc w:val="center"/>
              <w:outlineLvl w:val="6"/>
              <w:rPr>
                <w:sz w:val="18"/>
                <w:szCs w:val="18"/>
              </w:rPr>
            </w:pPr>
            <w:r w:rsidRPr="00934B46">
              <w:rPr>
                <w:sz w:val="18"/>
                <w:szCs w:val="18"/>
              </w:rPr>
              <w:t>100,0</w:t>
            </w:r>
          </w:p>
        </w:tc>
      </w:tr>
      <w:tr w:rsidR="00E811AB" w:rsidRPr="002A48D2" w14:paraId="0ABE1329" w14:textId="77777777" w:rsidTr="0083764A">
        <w:trPr>
          <w:trHeight w:val="284"/>
        </w:trPr>
        <w:tc>
          <w:tcPr>
            <w:tcW w:w="3220" w:type="dxa"/>
            <w:shd w:val="clear" w:color="auto" w:fill="auto"/>
            <w:hideMark/>
          </w:tcPr>
          <w:p w14:paraId="2129DD81" w14:textId="77777777" w:rsidR="00E811AB" w:rsidRPr="00934B46" w:rsidRDefault="00E811AB" w:rsidP="0083764A">
            <w:pPr>
              <w:outlineLvl w:val="5"/>
              <w:rPr>
                <w:sz w:val="18"/>
                <w:szCs w:val="18"/>
              </w:rPr>
            </w:pPr>
            <w:r w:rsidRPr="00934B46">
              <w:rPr>
                <w:sz w:val="18"/>
                <w:szCs w:val="18"/>
              </w:rPr>
              <w:t>Обновление и устройство районной Доски почета 'Лучшие люди Бессоновского района'</w:t>
            </w:r>
          </w:p>
        </w:tc>
        <w:tc>
          <w:tcPr>
            <w:tcW w:w="560" w:type="dxa"/>
            <w:shd w:val="clear" w:color="auto" w:fill="auto"/>
            <w:hideMark/>
          </w:tcPr>
          <w:p w14:paraId="5E2351B6"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0C02A7A2" w14:textId="77777777" w:rsidR="00E811AB" w:rsidRPr="00934B46" w:rsidRDefault="00E811AB" w:rsidP="0083764A">
            <w:pPr>
              <w:jc w:val="center"/>
              <w:outlineLvl w:val="5"/>
              <w:rPr>
                <w:sz w:val="18"/>
                <w:szCs w:val="18"/>
              </w:rPr>
            </w:pPr>
            <w:r w:rsidRPr="00934B46">
              <w:rPr>
                <w:sz w:val="18"/>
                <w:szCs w:val="18"/>
              </w:rPr>
              <w:t>0801</w:t>
            </w:r>
          </w:p>
        </w:tc>
        <w:tc>
          <w:tcPr>
            <w:tcW w:w="1212" w:type="dxa"/>
            <w:shd w:val="clear" w:color="auto" w:fill="auto"/>
            <w:hideMark/>
          </w:tcPr>
          <w:p w14:paraId="5CE5B6A2" w14:textId="77777777" w:rsidR="00E811AB" w:rsidRPr="00934B46" w:rsidRDefault="00E811AB" w:rsidP="0083764A">
            <w:pPr>
              <w:jc w:val="center"/>
              <w:outlineLvl w:val="5"/>
              <w:rPr>
                <w:sz w:val="18"/>
                <w:szCs w:val="18"/>
              </w:rPr>
            </w:pPr>
            <w:r w:rsidRPr="00934B46">
              <w:rPr>
                <w:sz w:val="18"/>
                <w:szCs w:val="18"/>
              </w:rPr>
              <w:t>0530166140</w:t>
            </w:r>
          </w:p>
        </w:tc>
        <w:tc>
          <w:tcPr>
            <w:tcW w:w="520" w:type="dxa"/>
            <w:shd w:val="clear" w:color="auto" w:fill="auto"/>
            <w:hideMark/>
          </w:tcPr>
          <w:p w14:paraId="739C5B4F"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5067EC92" w14:textId="77777777" w:rsidR="00E811AB" w:rsidRPr="00934B46" w:rsidRDefault="00E811AB" w:rsidP="0083764A">
            <w:pPr>
              <w:jc w:val="center"/>
              <w:outlineLvl w:val="5"/>
              <w:rPr>
                <w:sz w:val="18"/>
                <w:szCs w:val="18"/>
              </w:rPr>
            </w:pPr>
            <w:r w:rsidRPr="00934B46">
              <w:rPr>
                <w:sz w:val="18"/>
                <w:szCs w:val="18"/>
              </w:rPr>
              <w:t>50,0</w:t>
            </w:r>
          </w:p>
        </w:tc>
        <w:tc>
          <w:tcPr>
            <w:tcW w:w="1418" w:type="dxa"/>
            <w:shd w:val="clear" w:color="auto" w:fill="auto"/>
            <w:hideMark/>
          </w:tcPr>
          <w:p w14:paraId="3DEB7515" w14:textId="77777777" w:rsidR="00E811AB" w:rsidRPr="00934B46" w:rsidRDefault="00E811AB" w:rsidP="0083764A">
            <w:pPr>
              <w:jc w:val="center"/>
              <w:outlineLvl w:val="5"/>
              <w:rPr>
                <w:sz w:val="18"/>
                <w:szCs w:val="18"/>
              </w:rPr>
            </w:pPr>
            <w:r w:rsidRPr="00934B46">
              <w:rPr>
                <w:sz w:val="18"/>
                <w:szCs w:val="18"/>
              </w:rPr>
              <w:t>50,0</w:t>
            </w:r>
          </w:p>
        </w:tc>
        <w:tc>
          <w:tcPr>
            <w:tcW w:w="1275" w:type="dxa"/>
            <w:shd w:val="clear" w:color="auto" w:fill="auto"/>
            <w:hideMark/>
          </w:tcPr>
          <w:p w14:paraId="0CF76A84" w14:textId="77777777" w:rsidR="00E811AB" w:rsidRPr="00934B46" w:rsidRDefault="00E811AB" w:rsidP="0083764A">
            <w:pPr>
              <w:jc w:val="center"/>
              <w:outlineLvl w:val="5"/>
              <w:rPr>
                <w:sz w:val="18"/>
                <w:szCs w:val="18"/>
              </w:rPr>
            </w:pPr>
            <w:r w:rsidRPr="00934B46">
              <w:rPr>
                <w:sz w:val="18"/>
                <w:szCs w:val="18"/>
              </w:rPr>
              <w:t>50,0</w:t>
            </w:r>
          </w:p>
        </w:tc>
      </w:tr>
      <w:tr w:rsidR="00E811AB" w:rsidRPr="002A48D2" w14:paraId="4E940541" w14:textId="77777777" w:rsidTr="0083764A">
        <w:trPr>
          <w:trHeight w:val="284"/>
        </w:trPr>
        <w:tc>
          <w:tcPr>
            <w:tcW w:w="3220" w:type="dxa"/>
            <w:shd w:val="clear" w:color="auto" w:fill="auto"/>
            <w:hideMark/>
          </w:tcPr>
          <w:p w14:paraId="38F1D121"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2FF0B289"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3FFDF98D" w14:textId="77777777" w:rsidR="00E811AB" w:rsidRPr="00934B46" w:rsidRDefault="00E811AB" w:rsidP="0083764A">
            <w:pPr>
              <w:jc w:val="center"/>
              <w:outlineLvl w:val="6"/>
              <w:rPr>
                <w:sz w:val="18"/>
                <w:szCs w:val="18"/>
              </w:rPr>
            </w:pPr>
            <w:r w:rsidRPr="00934B46">
              <w:rPr>
                <w:sz w:val="18"/>
                <w:szCs w:val="18"/>
              </w:rPr>
              <w:t>0801</w:t>
            </w:r>
          </w:p>
        </w:tc>
        <w:tc>
          <w:tcPr>
            <w:tcW w:w="1212" w:type="dxa"/>
            <w:shd w:val="clear" w:color="auto" w:fill="auto"/>
            <w:hideMark/>
          </w:tcPr>
          <w:p w14:paraId="0D5B7084" w14:textId="77777777" w:rsidR="00E811AB" w:rsidRPr="00934B46" w:rsidRDefault="00E811AB" w:rsidP="0083764A">
            <w:pPr>
              <w:jc w:val="center"/>
              <w:outlineLvl w:val="6"/>
              <w:rPr>
                <w:sz w:val="18"/>
                <w:szCs w:val="18"/>
              </w:rPr>
            </w:pPr>
            <w:r w:rsidRPr="00934B46">
              <w:rPr>
                <w:sz w:val="18"/>
                <w:szCs w:val="18"/>
              </w:rPr>
              <w:t>0530166140</w:t>
            </w:r>
          </w:p>
        </w:tc>
        <w:tc>
          <w:tcPr>
            <w:tcW w:w="520" w:type="dxa"/>
            <w:shd w:val="clear" w:color="auto" w:fill="auto"/>
            <w:hideMark/>
          </w:tcPr>
          <w:p w14:paraId="07F826B6"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55F1D4C7" w14:textId="77777777" w:rsidR="00E811AB" w:rsidRPr="00934B46" w:rsidRDefault="00E811AB" w:rsidP="0083764A">
            <w:pPr>
              <w:jc w:val="center"/>
              <w:outlineLvl w:val="6"/>
              <w:rPr>
                <w:sz w:val="18"/>
                <w:szCs w:val="18"/>
              </w:rPr>
            </w:pPr>
            <w:r w:rsidRPr="00934B46">
              <w:rPr>
                <w:sz w:val="18"/>
                <w:szCs w:val="18"/>
              </w:rPr>
              <w:t>50,0</w:t>
            </w:r>
          </w:p>
        </w:tc>
        <w:tc>
          <w:tcPr>
            <w:tcW w:w="1418" w:type="dxa"/>
            <w:shd w:val="clear" w:color="auto" w:fill="auto"/>
            <w:hideMark/>
          </w:tcPr>
          <w:p w14:paraId="397CCD21" w14:textId="77777777" w:rsidR="00E811AB" w:rsidRPr="00934B46" w:rsidRDefault="00E811AB" w:rsidP="0083764A">
            <w:pPr>
              <w:jc w:val="center"/>
              <w:outlineLvl w:val="6"/>
              <w:rPr>
                <w:sz w:val="18"/>
                <w:szCs w:val="18"/>
              </w:rPr>
            </w:pPr>
            <w:r w:rsidRPr="00934B46">
              <w:rPr>
                <w:sz w:val="18"/>
                <w:szCs w:val="18"/>
              </w:rPr>
              <w:t>50,0</w:t>
            </w:r>
          </w:p>
        </w:tc>
        <w:tc>
          <w:tcPr>
            <w:tcW w:w="1275" w:type="dxa"/>
            <w:shd w:val="clear" w:color="auto" w:fill="auto"/>
            <w:hideMark/>
          </w:tcPr>
          <w:p w14:paraId="03D647FA" w14:textId="77777777" w:rsidR="00E811AB" w:rsidRPr="00934B46" w:rsidRDefault="00E811AB" w:rsidP="0083764A">
            <w:pPr>
              <w:jc w:val="center"/>
              <w:outlineLvl w:val="6"/>
              <w:rPr>
                <w:sz w:val="18"/>
                <w:szCs w:val="18"/>
              </w:rPr>
            </w:pPr>
            <w:r w:rsidRPr="00934B46">
              <w:rPr>
                <w:sz w:val="18"/>
                <w:szCs w:val="18"/>
              </w:rPr>
              <w:t>50,0</w:t>
            </w:r>
          </w:p>
        </w:tc>
      </w:tr>
      <w:tr w:rsidR="00E811AB" w:rsidRPr="002A48D2" w14:paraId="2B2A3BEB" w14:textId="77777777" w:rsidTr="0083764A">
        <w:trPr>
          <w:trHeight w:val="284"/>
        </w:trPr>
        <w:tc>
          <w:tcPr>
            <w:tcW w:w="3220" w:type="dxa"/>
            <w:shd w:val="clear" w:color="auto" w:fill="auto"/>
            <w:hideMark/>
          </w:tcPr>
          <w:p w14:paraId="1F9A7ABD" w14:textId="77777777" w:rsidR="00E811AB" w:rsidRPr="00934B46" w:rsidRDefault="00E811AB" w:rsidP="0083764A">
            <w:pPr>
              <w:outlineLvl w:val="5"/>
              <w:rPr>
                <w:sz w:val="18"/>
                <w:szCs w:val="18"/>
              </w:rPr>
            </w:pPr>
            <w:r w:rsidRPr="00934B46">
              <w:rPr>
                <w:sz w:val="18"/>
                <w:szCs w:val="18"/>
              </w:rPr>
              <w:t>Расходы на повышение оплаты труда работников муниципальных учреждений культуры в соответствии с Указом Президента РФ от 7 мая 2012 года № 597 " О мероприятиях по реализации государственной социальной политики"</w:t>
            </w:r>
          </w:p>
        </w:tc>
        <w:tc>
          <w:tcPr>
            <w:tcW w:w="560" w:type="dxa"/>
            <w:shd w:val="clear" w:color="auto" w:fill="auto"/>
            <w:hideMark/>
          </w:tcPr>
          <w:p w14:paraId="04635C43"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72D72145" w14:textId="77777777" w:rsidR="00E811AB" w:rsidRPr="00934B46" w:rsidRDefault="00E811AB" w:rsidP="0083764A">
            <w:pPr>
              <w:jc w:val="center"/>
              <w:outlineLvl w:val="5"/>
              <w:rPr>
                <w:sz w:val="18"/>
                <w:szCs w:val="18"/>
              </w:rPr>
            </w:pPr>
            <w:r w:rsidRPr="00934B46">
              <w:rPr>
                <w:sz w:val="18"/>
                <w:szCs w:val="18"/>
              </w:rPr>
              <w:t>0801</w:t>
            </w:r>
          </w:p>
        </w:tc>
        <w:tc>
          <w:tcPr>
            <w:tcW w:w="1212" w:type="dxa"/>
            <w:shd w:val="clear" w:color="auto" w:fill="auto"/>
            <w:hideMark/>
          </w:tcPr>
          <w:p w14:paraId="42245757" w14:textId="77777777" w:rsidR="00E811AB" w:rsidRPr="00934B46" w:rsidRDefault="00E811AB" w:rsidP="0083764A">
            <w:pPr>
              <w:jc w:val="center"/>
              <w:outlineLvl w:val="5"/>
              <w:rPr>
                <w:sz w:val="18"/>
                <w:szCs w:val="18"/>
              </w:rPr>
            </w:pPr>
            <w:r w:rsidRPr="00934B46">
              <w:rPr>
                <w:sz w:val="18"/>
                <w:szCs w:val="18"/>
              </w:rPr>
              <w:t>0530171051</w:t>
            </w:r>
          </w:p>
        </w:tc>
        <w:tc>
          <w:tcPr>
            <w:tcW w:w="520" w:type="dxa"/>
            <w:shd w:val="clear" w:color="auto" w:fill="auto"/>
            <w:hideMark/>
          </w:tcPr>
          <w:p w14:paraId="07378771"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78539D90" w14:textId="77777777" w:rsidR="00E811AB" w:rsidRPr="00934B46" w:rsidRDefault="00E811AB" w:rsidP="0083764A">
            <w:pPr>
              <w:jc w:val="center"/>
              <w:outlineLvl w:val="5"/>
              <w:rPr>
                <w:sz w:val="18"/>
                <w:szCs w:val="18"/>
              </w:rPr>
            </w:pPr>
            <w:r w:rsidRPr="00934B46">
              <w:rPr>
                <w:sz w:val="18"/>
                <w:szCs w:val="18"/>
              </w:rPr>
              <w:t>11 455,2</w:t>
            </w:r>
          </w:p>
        </w:tc>
        <w:tc>
          <w:tcPr>
            <w:tcW w:w="1418" w:type="dxa"/>
            <w:shd w:val="clear" w:color="auto" w:fill="auto"/>
            <w:hideMark/>
          </w:tcPr>
          <w:p w14:paraId="3AD0A143" w14:textId="77777777" w:rsidR="00E811AB" w:rsidRPr="00934B46" w:rsidRDefault="00E811AB" w:rsidP="0083764A">
            <w:pPr>
              <w:jc w:val="center"/>
              <w:outlineLvl w:val="5"/>
              <w:rPr>
                <w:sz w:val="18"/>
                <w:szCs w:val="18"/>
              </w:rPr>
            </w:pPr>
            <w:r w:rsidRPr="00934B46">
              <w:rPr>
                <w:sz w:val="18"/>
                <w:szCs w:val="18"/>
              </w:rPr>
              <w:t>12 996,5</w:t>
            </w:r>
          </w:p>
        </w:tc>
        <w:tc>
          <w:tcPr>
            <w:tcW w:w="1275" w:type="dxa"/>
            <w:shd w:val="clear" w:color="auto" w:fill="auto"/>
            <w:hideMark/>
          </w:tcPr>
          <w:p w14:paraId="70C75C3B" w14:textId="77777777" w:rsidR="00E811AB" w:rsidRPr="00934B46" w:rsidRDefault="00E811AB" w:rsidP="0083764A">
            <w:pPr>
              <w:jc w:val="center"/>
              <w:outlineLvl w:val="5"/>
              <w:rPr>
                <w:sz w:val="18"/>
                <w:szCs w:val="18"/>
              </w:rPr>
            </w:pPr>
            <w:r w:rsidRPr="00934B46">
              <w:rPr>
                <w:sz w:val="18"/>
                <w:szCs w:val="18"/>
              </w:rPr>
              <w:t>13 516,3</w:t>
            </w:r>
          </w:p>
        </w:tc>
      </w:tr>
      <w:tr w:rsidR="00E811AB" w:rsidRPr="002A48D2" w14:paraId="59BBDE4C" w14:textId="77777777" w:rsidTr="0083764A">
        <w:trPr>
          <w:trHeight w:val="284"/>
        </w:trPr>
        <w:tc>
          <w:tcPr>
            <w:tcW w:w="3220" w:type="dxa"/>
            <w:shd w:val="clear" w:color="auto" w:fill="auto"/>
            <w:hideMark/>
          </w:tcPr>
          <w:p w14:paraId="0E498336"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353B641E"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427CA0E6" w14:textId="77777777" w:rsidR="00E811AB" w:rsidRPr="00934B46" w:rsidRDefault="00E811AB" w:rsidP="0083764A">
            <w:pPr>
              <w:jc w:val="center"/>
              <w:outlineLvl w:val="6"/>
              <w:rPr>
                <w:sz w:val="18"/>
                <w:szCs w:val="18"/>
              </w:rPr>
            </w:pPr>
            <w:r w:rsidRPr="00934B46">
              <w:rPr>
                <w:sz w:val="18"/>
                <w:szCs w:val="18"/>
              </w:rPr>
              <w:t>0801</w:t>
            </w:r>
          </w:p>
        </w:tc>
        <w:tc>
          <w:tcPr>
            <w:tcW w:w="1212" w:type="dxa"/>
            <w:shd w:val="clear" w:color="auto" w:fill="auto"/>
            <w:hideMark/>
          </w:tcPr>
          <w:p w14:paraId="423574C4" w14:textId="77777777" w:rsidR="00E811AB" w:rsidRPr="00934B46" w:rsidRDefault="00E811AB" w:rsidP="0083764A">
            <w:pPr>
              <w:jc w:val="center"/>
              <w:outlineLvl w:val="6"/>
              <w:rPr>
                <w:sz w:val="18"/>
                <w:szCs w:val="18"/>
              </w:rPr>
            </w:pPr>
            <w:r w:rsidRPr="00934B46">
              <w:rPr>
                <w:sz w:val="18"/>
                <w:szCs w:val="18"/>
              </w:rPr>
              <w:t>0530171051</w:t>
            </w:r>
          </w:p>
        </w:tc>
        <w:tc>
          <w:tcPr>
            <w:tcW w:w="520" w:type="dxa"/>
            <w:shd w:val="clear" w:color="auto" w:fill="auto"/>
            <w:hideMark/>
          </w:tcPr>
          <w:p w14:paraId="17CD5B8C" w14:textId="77777777" w:rsidR="00E811AB" w:rsidRPr="00934B46" w:rsidRDefault="00E811AB" w:rsidP="0083764A">
            <w:pPr>
              <w:jc w:val="center"/>
              <w:outlineLvl w:val="6"/>
              <w:rPr>
                <w:sz w:val="18"/>
                <w:szCs w:val="18"/>
              </w:rPr>
            </w:pPr>
            <w:r w:rsidRPr="00934B46">
              <w:rPr>
                <w:sz w:val="18"/>
                <w:szCs w:val="18"/>
              </w:rPr>
              <w:t>611</w:t>
            </w:r>
          </w:p>
        </w:tc>
        <w:tc>
          <w:tcPr>
            <w:tcW w:w="1336" w:type="dxa"/>
            <w:shd w:val="clear" w:color="auto" w:fill="auto"/>
            <w:hideMark/>
          </w:tcPr>
          <w:p w14:paraId="3C3DC341" w14:textId="77777777" w:rsidR="00E811AB" w:rsidRPr="00934B46" w:rsidRDefault="00E811AB" w:rsidP="0083764A">
            <w:pPr>
              <w:jc w:val="center"/>
              <w:outlineLvl w:val="6"/>
              <w:rPr>
                <w:sz w:val="18"/>
                <w:szCs w:val="18"/>
              </w:rPr>
            </w:pPr>
            <w:r w:rsidRPr="00934B46">
              <w:rPr>
                <w:sz w:val="18"/>
                <w:szCs w:val="18"/>
              </w:rPr>
              <w:t>8 018,6</w:t>
            </w:r>
          </w:p>
        </w:tc>
        <w:tc>
          <w:tcPr>
            <w:tcW w:w="1418" w:type="dxa"/>
            <w:shd w:val="clear" w:color="auto" w:fill="auto"/>
            <w:hideMark/>
          </w:tcPr>
          <w:p w14:paraId="287873B3" w14:textId="77777777" w:rsidR="00E811AB" w:rsidRPr="00934B46" w:rsidRDefault="00E811AB" w:rsidP="0083764A">
            <w:pPr>
              <w:jc w:val="center"/>
              <w:outlineLvl w:val="6"/>
              <w:rPr>
                <w:sz w:val="18"/>
                <w:szCs w:val="18"/>
              </w:rPr>
            </w:pPr>
            <w:r w:rsidRPr="00934B46">
              <w:rPr>
                <w:sz w:val="18"/>
                <w:szCs w:val="18"/>
              </w:rPr>
              <w:t>9 097,5</w:t>
            </w:r>
          </w:p>
        </w:tc>
        <w:tc>
          <w:tcPr>
            <w:tcW w:w="1275" w:type="dxa"/>
            <w:shd w:val="clear" w:color="auto" w:fill="auto"/>
            <w:hideMark/>
          </w:tcPr>
          <w:p w14:paraId="2FFB60C3" w14:textId="77777777" w:rsidR="00E811AB" w:rsidRPr="00934B46" w:rsidRDefault="00E811AB" w:rsidP="0083764A">
            <w:pPr>
              <w:jc w:val="center"/>
              <w:outlineLvl w:val="6"/>
              <w:rPr>
                <w:sz w:val="18"/>
                <w:szCs w:val="18"/>
              </w:rPr>
            </w:pPr>
            <w:r w:rsidRPr="00934B46">
              <w:rPr>
                <w:sz w:val="18"/>
                <w:szCs w:val="18"/>
              </w:rPr>
              <w:t>9 461,4</w:t>
            </w:r>
          </w:p>
        </w:tc>
      </w:tr>
      <w:tr w:rsidR="00E811AB" w:rsidRPr="002A48D2" w14:paraId="320482BB" w14:textId="77777777" w:rsidTr="0083764A">
        <w:trPr>
          <w:trHeight w:val="284"/>
        </w:trPr>
        <w:tc>
          <w:tcPr>
            <w:tcW w:w="3220" w:type="dxa"/>
            <w:shd w:val="clear" w:color="auto" w:fill="auto"/>
            <w:hideMark/>
          </w:tcPr>
          <w:p w14:paraId="174BF210"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57920B3B"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18C5B1D9" w14:textId="77777777" w:rsidR="00E811AB" w:rsidRPr="00934B46" w:rsidRDefault="00E811AB" w:rsidP="0083764A">
            <w:pPr>
              <w:jc w:val="center"/>
              <w:outlineLvl w:val="6"/>
              <w:rPr>
                <w:sz w:val="18"/>
                <w:szCs w:val="18"/>
              </w:rPr>
            </w:pPr>
            <w:r w:rsidRPr="00934B46">
              <w:rPr>
                <w:sz w:val="18"/>
                <w:szCs w:val="18"/>
              </w:rPr>
              <w:t>0801</w:t>
            </w:r>
          </w:p>
        </w:tc>
        <w:tc>
          <w:tcPr>
            <w:tcW w:w="1212" w:type="dxa"/>
            <w:shd w:val="clear" w:color="auto" w:fill="auto"/>
            <w:hideMark/>
          </w:tcPr>
          <w:p w14:paraId="73449C62" w14:textId="77777777" w:rsidR="00E811AB" w:rsidRPr="00934B46" w:rsidRDefault="00E811AB" w:rsidP="0083764A">
            <w:pPr>
              <w:jc w:val="center"/>
              <w:outlineLvl w:val="6"/>
              <w:rPr>
                <w:sz w:val="18"/>
                <w:szCs w:val="18"/>
              </w:rPr>
            </w:pPr>
            <w:r w:rsidRPr="00934B46">
              <w:rPr>
                <w:sz w:val="18"/>
                <w:szCs w:val="18"/>
              </w:rPr>
              <w:t>0530171051</w:t>
            </w:r>
          </w:p>
        </w:tc>
        <w:tc>
          <w:tcPr>
            <w:tcW w:w="520" w:type="dxa"/>
            <w:shd w:val="clear" w:color="auto" w:fill="auto"/>
            <w:hideMark/>
          </w:tcPr>
          <w:p w14:paraId="2A30518A" w14:textId="77777777" w:rsidR="00E811AB" w:rsidRPr="00934B46" w:rsidRDefault="00E811AB" w:rsidP="0083764A">
            <w:pPr>
              <w:jc w:val="center"/>
              <w:outlineLvl w:val="6"/>
              <w:rPr>
                <w:sz w:val="18"/>
                <w:szCs w:val="18"/>
              </w:rPr>
            </w:pPr>
            <w:r w:rsidRPr="00934B46">
              <w:rPr>
                <w:sz w:val="18"/>
                <w:szCs w:val="18"/>
              </w:rPr>
              <w:t>621</w:t>
            </w:r>
          </w:p>
        </w:tc>
        <w:tc>
          <w:tcPr>
            <w:tcW w:w="1336" w:type="dxa"/>
            <w:shd w:val="clear" w:color="auto" w:fill="auto"/>
            <w:hideMark/>
          </w:tcPr>
          <w:p w14:paraId="1AB4F161" w14:textId="77777777" w:rsidR="00E811AB" w:rsidRPr="00934B46" w:rsidRDefault="00E811AB" w:rsidP="0083764A">
            <w:pPr>
              <w:jc w:val="center"/>
              <w:outlineLvl w:val="6"/>
              <w:rPr>
                <w:sz w:val="18"/>
                <w:szCs w:val="18"/>
              </w:rPr>
            </w:pPr>
            <w:r w:rsidRPr="00934B46">
              <w:rPr>
                <w:sz w:val="18"/>
                <w:szCs w:val="18"/>
              </w:rPr>
              <w:t>3 436,6</w:t>
            </w:r>
          </w:p>
        </w:tc>
        <w:tc>
          <w:tcPr>
            <w:tcW w:w="1418" w:type="dxa"/>
            <w:shd w:val="clear" w:color="auto" w:fill="auto"/>
            <w:hideMark/>
          </w:tcPr>
          <w:p w14:paraId="2A9CCC57" w14:textId="77777777" w:rsidR="00E811AB" w:rsidRPr="00934B46" w:rsidRDefault="00E811AB" w:rsidP="0083764A">
            <w:pPr>
              <w:jc w:val="center"/>
              <w:outlineLvl w:val="6"/>
              <w:rPr>
                <w:sz w:val="18"/>
                <w:szCs w:val="18"/>
              </w:rPr>
            </w:pPr>
            <w:r w:rsidRPr="00934B46">
              <w:rPr>
                <w:sz w:val="18"/>
                <w:szCs w:val="18"/>
              </w:rPr>
              <w:t>3 899,0</w:t>
            </w:r>
          </w:p>
        </w:tc>
        <w:tc>
          <w:tcPr>
            <w:tcW w:w="1275" w:type="dxa"/>
            <w:shd w:val="clear" w:color="auto" w:fill="auto"/>
            <w:hideMark/>
          </w:tcPr>
          <w:p w14:paraId="5C57DEA0" w14:textId="77777777" w:rsidR="00E811AB" w:rsidRPr="00934B46" w:rsidRDefault="00E811AB" w:rsidP="0083764A">
            <w:pPr>
              <w:jc w:val="center"/>
              <w:outlineLvl w:val="6"/>
              <w:rPr>
                <w:sz w:val="18"/>
                <w:szCs w:val="18"/>
              </w:rPr>
            </w:pPr>
            <w:r w:rsidRPr="00934B46">
              <w:rPr>
                <w:sz w:val="18"/>
                <w:szCs w:val="18"/>
              </w:rPr>
              <w:t>4 054,9</w:t>
            </w:r>
          </w:p>
        </w:tc>
      </w:tr>
      <w:tr w:rsidR="00E811AB" w:rsidRPr="002A48D2" w14:paraId="5F752CF3" w14:textId="77777777" w:rsidTr="0083764A">
        <w:trPr>
          <w:trHeight w:val="284"/>
        </w:trPr>
        <w:tc>
          <w:tcPr>
            <w:tcW w:w="3220" w:type="dxa"/>
            <w:shd w:val="clear" w:color="auto" w:fill="auto"/>
            <w:hideMark/>
          </w:tcPr>
          <w:p w14:paraId="72181B45" w14:textId="77777777" w:rsidR="00E811AB" w:rsidRPr="00934B46" w:rsidRDefault="00E811AB" w:rsidP="0083764A">
            <w:pPr>
              <w:outlineLvl w:val="5"/>
              <w:rPr>
                <w:sz w:val="18"/>
                <w:szCs w:val="18"/>
              </w:rPr>
            </w:pPr>
            <w:r w:rsidRPr="00934B46">
              <w:rPr>
                <w:sz w:val="18"/>
                <w:szCs w:val="18"/>
              </w:rPr>
              <w:t>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w:t>
            </w:r>
          </w:p>
        </w:tc>
        <w:tc>
          <w:tcPr>
            <w:tcW w:w="560" w:type="dxa"/>
            <w:shd w:val="clear" w:color="auto" w:fill="auto"/>
            <w:hideMark/>
          </w:tcPr>
          <w:p w14:paraId="21DB1004"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6C023D4C" w14:textId="77777777" w:rsidR="00E811AB" w:rsidRPr="00934B46" w:rsidRDefault="00E811AB" w:rsidP="0083764A">
            <w:pPr>
              <w:jc w:val="center"/>
              <w:outlineLvl w:val="5"/>
              <w:rPr>
                <w:sz w:val="18"/>
                <w:szCs w:val="18"/>
              </w:rPr>
            </w:pPr>
            <w:r w:rsidRPr="00934B46">
              <w:rPr>
                <w:sz w:val="18"/>
                <w:szCs w:val="18"/>
              </w:rPr>
              <w:t>0801</w:t>
            </w:r>
          </w:p>
        </w:tc>
        <w:tc>
          <w:tcPr>
            <w:tcW w:w="1212" w:type="dxa"/>
            <w:shd w:val="clear" w:color="auto" w:fill="auto"/>
            <w:hideMark/>
          </w:tcPr>
          <w:p w14:paraId="2CF67044" w14:textId="77777777" w:rsidR="00E811AB" w:rsidRPr="00934B46" w:rsidRDefault="00E811AB" w:rsidP="0083764A">
            <w:pPr>
              <w:jc w:val="center"/>
              <w:outlineLvl w:val="5"/>
              <w:rPr>
                <w:sz w:val="18"/>
                <w:szCs w:val="18"/>
              </w:rPr>
            </w:pPr>
            <w:r w:rsidRPr="00934B46">
              <w:rPr>
                <w:sz w:val="18"/>
                <w:szCs w:val="18"/>
              </w:rPr>
              <w:t>0530180050</w:t>
            </w:r>
          </w:p>
        </w:tc>
        <w:tc>
          <w:tcPr>
            <w:tcW w:w="520" w:type="dxa"/>
            <w:shd w:val="clear" w:color="auto" w:fill="auto"/>
            <w:hideMark/>
          </w:tcPr>
          <w:p w14:paraId="053DAAA9"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29C8D396" w14:textId="77777777" w:rsidR="00E811AB" w:rsidRPr="00934B46" w:rsidRDefault="00E811AB" w:rsidP="0083764A">
            <w:pPr>
              <w:jc w:val="center"/>
              <w:outlineLvl w:val="5"/>
              <w:rPr>
                <w:sz w:val="18"/>
                <w:szCs w:val="18"/>
              </w:rPr>
            </w:pPr>
            <w:r w:rsidRPr="00934B46">
              <w:rPr>
                <w:sz w:val="18"/>
                <w:szCs w:val="18"/>
              </w:rPr>
              <w:t>100,0</w:t>
            </w:r>
          </w:p>
        </w:tc>
        <w:tc>
          <w:tcPr>
            <w:tcW w:w="1418" w:type="dxa"/>
            <w:shd w:val="clear" w:color="auto" w:fill="auto"/>
            <w:hideMark/>
          </w:tcPr>
          <w:p w14:paraId="1869F231" w14:textId="77777777" w:rsidR="00E811AB" w:rsidRPr="00934B46" w:rsidRDefault="00E811AB" w:rsidP="0083764A">
            <w:pPr>
              <w:jc w:val="center"/>
              <w:outlineLvl w:val="5"/>
              <w:rPr>
                <w:sz w:val="18"/>
                <w:szCs w:val="18"/>
              </w:rPr>
            </w:pPr>
            <w:r w:rsidRPr="00934B46">
              <w:rPr>
                <w:sz w:val="18"/>
                <w:szCs w:val="18"/>
              </w:rPr>
              <w:t>100,0</w:t>
            </w:r>
          </w:p>
        </w:tc>
        <w:tc>
          <w:tcPr>
            <w:tcW w:w="1275" w:type="dxa"/>
            <w:shd w:val="clear" w:color="auto" w:fill="auto"/>
            <w:hideMark/>
          </w:tcPr>
          <w:p w14:paraId="337D0D54" w14:textId="77777777" w:rsidR="00E811AB" w:rsidRPr="00934B46" w:rsidRDefault="00E811AB" w:rsidP="0083764A">
            <w:pPr>
              <w:jc w:val="center"/>
              <w:outlineLvl w:val="5"/>
              <w:rPr>
                <w:sz w:val="18"/>
                <w:szCs w:val="18"/>
              </w:rPr>
            </w:pPr>
            <w:r w:rsidRPr="00934B46">
              <w:rPr>
                <w:sz w:val="18"/>
                <w:szCs w:val="18"/>
              </w:rPr>
              <w:t>100,0</w:t>
            </w:r>
          </w:p>
        </w:tc>
      </w:tr>
      <w:tr w:rsidR="00E811AB" w:rsidRPr="002A48D2" w14:paraId="2240E4EE" w14:textId="77777777" w:rsidTr="0083764A">
        <w:trPr>
          <w:trHeight w:val="284"/>
        </w:trPr>
        <w:tc>
          <w:tcPr>
            <w:tcW w:w="3220" w:type="dxa"/>
            <w:shd w:val="clear" w:color="auto" w:fill="auto"/>
            <w:hideMark/>
          </w:tcPr>
          <w:p w14:paraId="2D4A5386" w14:textId="77777777" w:rsidR="00E811AB" w:rsidRPr="00934B46" w:rsidRDefault="00E811AB" w:rsidP="0083764A">
            <w:pPr>
              <w:outlineLvl w:val="6"/>
              <w:rPr>
                <w:sz w:val="18"/>
                <w:szCs w:val="18"/>
              </w:rPr>
            </w:pPr>
            <w:r w:rsidRPr="00934B46">
              <w:rPr>
                <w:sz w:val="18"/>
                <w:szCs w:val="18"/>
              </w:rPr>
              <w:lastRenderedPageBreak/>
              <w:t>Субсидии бюджетным учреждениям на иные цели</w:t>
            </w:r>
          </w:p>
        </w:tc>
        <w:tc>
          <w:tcPr>
            <w:tcW w:w="560" w:type="dxa"/>
            <w:shd w:val="clear" w:color="auto" w:fill="auto"/>
            <w:hideMark/>
          </w:tcPr>
          <w:p w14:paraId="17730F14"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34162C1C" w14:textId="77777777" w:rsidR="00E811AB" w:rsidRPr="00934B46" w:rsidRDefault="00E811AB" w:rsidP="0083764A">
            <w:pPr>
              <w:jc w:val="center"/>
              <w:outlineLvl w:val="6"/>
              <w:rPr>
                <w:sz w:val="18"/>
                <w:szCs w:val="18"/>
              </w:rPr>
            </w:pPr>
            <w:r w:rsidRPr="00934B46">
              <w:rPr>
                <w:sz w:val="18"/>
                <w:szCs w:val="18"/>
              </w:rPr>
              <w:t>0801</w:t>
            </w:r>
          </w:p>
        </w:tc>
        <w:tc>
          <w:tcPr>
            <w:tcW w:w="1212" w:type="dxa"/>
            <w:shd w:val="clear" w:color="auto" w:fill="auto"/>
            <w:hideMark/>
          </w:tcPr>
          <w:p w14:paraId="51A710B4" w14:textId="77777777" w:rsidR="00E811AB" w:rsidRPr="00934B46" w:rsidRDefault="00E811AB" w:rsidP="0083764A">
            <w:pPr>
              <w:jc w:val="center"/>
              <w:outlineLvl w:val="6"/>
              <w:rPr>
                <w:sz w:val="18"/>
                <w:szCs w:val="18"/>
              </w:rPr>
            </w:pPr>
            <w:r w:rsidRPr="00934B46">
              <w:rPr>
                <w:sz w:val="18"/>
                <w:szCs w:val="18"/>
              </w:rPr>
              <w:t>0530180050</w:t>
            </w:r>
          </w:p>
        </w:tc>
        <w:tc>
          <w:tcPr>
            <w:tcW w:w="520" w:type="dxa"/>
            <w:shd w:val="clear" w:color="auto" w:fill="auto"/>
            <w:hideMark/>
          </w:tcPr>
          <w:p w14:paraId="11389DC3"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4409098C" w14:textId="77777777" w:rsidR="00E811AB" w:rsidRPr="00934B46" w:rsidRDefault="00E811AB" w:rsidP="0083764A">
            <w:pPr>
              <w:jc w:val="center"/>
              <w:outlineLvl w:val="6"/>
              <w:rPr>
                <w:sz w:val="18"/>
                <w:szCs w:val="18"/>
              </w:rPr>
            </w:pPr>
            <w:r w:rsidRPr="00934B46">
              <w:rPr>
                <w:sz w:val="18"/>
                <w:szCs w:val="18"/>
              </w:rPr>
              <w:t>100,0</w:t>
            </w:r>
          </w:p>
        </w:tc>
        <w:tc>
          <w:tcPr>
            <w:tcW w:w="1418" w:type="dxa"/>
            <w:shd w:val="clear" w:color="auto" w:fill="auto"/>
            <w:hideMark/>
          </w:tcPr>
          <w:p w14:paraId="29C0132E" w14:textId="77777777" w:rsidR="00E811AB" w:rsidRPr="00934B46" w:rsidRDefault="00E811AB" w:rsidP="0083764A">
            <w:pPr>
              <w:jc w:val="center"/>
              <w:outlineLvl w:val="6"/>
              <w:rPr>
                <w:sz w:val="18"/>
                <w:szCs w:val="18"/>
              </w:rPr>
            </w:pPr>
            <w:r w:rsidRPr="00934B46">
              <w:rPr>
                <w:sz w:val="18"/>
                <w:szCs w:val="18"/>
              </w:rPr>
              <w:t>100,0</w:t>
            </w:r>
          </w:p>
        </w:tc>
        <w:tc>
          <w:tcPr>
            <w:tcW w:w="1275" w:type="dxa"/>
            <w:shd w:val="clear" w:color="auto" w:fill="auto"/>
            <w:hideMark/>
          </w:tcPr>
          <w:p w14:paraId="48ACA4F3" w14:textId="77777777" w:rsidR="00E811AB" w:rsidRPr="00934B46" w:rsidRDefault="00E811AB" w:rsidP="0083764A">
            <w:pPr>
              <w:jc w:val="center"/>
              <w:outlineLvl w:val="6"/>
              <w:rPr>
                <w:sz w:val="18"/>
                <w:szCs w:val="18"/>
              </w:rPr>
            </w:pPr>
            <w:r w:rsidRPr="00934B46">
              <w:rPr>
                <w:sz w:val="18"/>
                <w:szCs w:val="18"/>
              </w:rPr>
              <w:t>100,0</w:t>
            </w:r>
          </w:p>
        </w:tc>
      </w:tr>
      <w:tr w:rsidR="00E811AB" w:rsidRPr="002A48D2" w14:paraId="6D0190D2" w14:textId="77777777" w:rsidTr="0083764A">
        <w:trPr>
          <w:trHeight w:val="284"/>
        </w:trPr>
        <w:tc>
          <w:tcPr>
            <w:tcW w:w="3220" w:type="dxa"/>
            <w:shd w:val="clear" w:color="auto" w:fill="auto"/>
            <w:hideMark/>
          </w:tcPr>
          <w:p w14:paraId="2E9B5275" w14:textId="77777777" w:rsidR="00E811AB" w:rsidRPr="00934B46" w:rsidRDefault="00E811AB" w:rsidP="0083764A">
            <w:pPr>
              <w:outlineLvl w:val="5"/>
              <w:rPr>
                <w:sz w:val="18"/>
                <w:szCs w:val="18"/>
              </w:rPr>
            </w:pPr>
            <w:r w:rsidRPr="00934B46">
              <w:rPr>
                <w:sz w:val="18"/>
                <w:szCs w:val="18"/>
              </w:rPr>
              <w:t>Расходы на повышение оплаты труда работников муниципальных учреждений культуры в соответствии с Указом Президента РФ от 7 мая 2012 года № 597 " О мероприятиях по реализации государственной социальной политики" за счет средств местного бюджета</w:t>
            </w:r>
          </w:p>
        </w:tc>
        <w:tc>
          <w:tcPr>
            <w:tcW w:w="560" w:type="dxa"/>
            <w:shd w:val="clear" w:color="auto" w:fill="auto"/>
            <w:hideMark/>
          </w:tcPr>
          <w:p w14:paraId="17B71DBC"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66FC76DB" w14:textId="77777777" w:rsidR="00E811AB" w:rsidRPr="00934B46" w:rsidRDefault="00E811AB" w:rsidP="0083764A">
            <w:pPr>
              <w:jc w:val="center"/>
              <w:outlineLvl w:val="5"/>
              <w:rPr>
                <w:sz w:val="18"/>
                <w:szCs w:val="18"/>
              </w:rPr>
            </w:pPr>
            <w:r w:rsidRPr="00934B46">
              <w:rPr>
                <w:sz w:val="18"/>
                <w:szCs w:val="18"/>
              </w:rPr>
              <w:t>0801</w:t>
            </w:r>
          </w:p>
        </w:tc>
        <w:tc>
          <w:tcPr>
            <w:tcW w:w="1212" w:type="dxa"/>
            <w:shd w:val="clear" w:color="auto" w:fill="auto"/>
            <w:hideMark/>
          </w:tcPr>
          <w:p w14:paraId="7E68AD49" w14:textId="77777777" w:rsidR="00E811AB" w:rsidRPr="00934B46" w:rsidRDefault="00E811AB" w:rsidP="0083764A">
            <w:pPr>
              <w:jc w:val="center"/>
              <w:outlineLvl w:val="5"/>
              <w:rPr>
                <w:sz w:val="18"/>
                <w:szCs w:val="18"/>
              </w:rPr>
            </w:pPr>
            <w:r w:rsidRPr="00934B46">
              <w:rPr>
                <w:sz w:val="18"/>
                <w:szCs w:val="18"/>
              </w:rPr>
              <w:t>05301Z1051</w:t>
            </w:r>
          </w:p>
        </w:tc>
        <w:tc>
          <w:tcPr>
            <w:tcW w:w="520" w:type="dxa"/>
            <w:shd w:val="clear" w:color="auto" w:fill="auto"/>
            <w:hideMark/>
          </w:tcPr>
          <w:p w14:paraId="10CCC1C8"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1A32DDAA" w14:textId="77777777" w:rsidR="00E811AB" w:rsidRPr="00934B46" w:rsidRDefault="00E811AB" w:rsidP="0083764A">
            <w:pPr>
              <w:jc w:val="center"/>
              <w:outlineLvl w:val="5"/>
              <w:rPr>
                <w:sz w:val="18"/>
                <w:szCs w:val="18"/>
              </w:rPr>
            </w:pPr>
            <w:r w:rsidRPr="00934B46">
              <w:rPr>
                <w:sz w:val="18"/>
                <w:szCs w:val="18"/>
              </w:rPr>
              <w:t>32 048,2</w:t>
            </w:r>
          </w:p>
        </w:tc>
        <w:tc>
          <w:tcPr>
            <w:tcW w:w="1418" w:type="dxa"/>
            <w:shd w:val="clear" w:color="auto" w:fill="auto"/>
            <w:hideMark/>
          </w:tcPr>
          <w:p w14:paraId="2C6E8B97" w14:textId="77777777" w:rsidR="00E811AB" w:rsidRPr="00934B46" w:rsidRDefault="00E811AB" w:rsidP="0083764A">
            <w:pPr>
              <w:jc w:val="center"/>
              <w:outlineLvl w:val="5"/>
              <w:rPr>
                <w:sz w:val="18"/>
                <w:szCs w:val="18"/>
              </w:rPr>
            </w:pPr>
            <w:r w:rsidRPr="00934B46">
              <w:rPr>
                <w:sz w:val="18"/>
                <w:szCs w:val="18"/>
              </w:rPr>
              <w:t>32 247,1</w:t>
            </w:r>
          </w:p>
        </w:tc>
        <w:tc>
          <w:tcPr>
            <w:tcW w:w="1275" w:type="dxa"/>
            <w:shd w:val="clear" w:color="auto" w:fill="auto"/>
            <w:hideMark/>
          </w:tcPr>
          <w:p w14:paraId="27EDE89D" w14:textId="77777777" w:rsidR="00E811AB" w:rsidRPr="00934B46" w:rsidRDefault="00E811AB" w:rsidP="0083764A">
            <w:pPr>
              <w:jc w:val="center"/>
              <w:outlineLvl w:val="5"/>
              <w:rPr>
                <w:sz w:val="18"/>
                <w:szCs w:val="18"/>
              </w:rPr>
            </w:pPr>
            <w:r w:rsidRPr="00934B46">
              <w:rPr>
                <w:sz w:val="18"/>
                <w:szCs w:val="18"/>
              </w:rPr>
              <w:t>33 537,0</w:t>
            </w:r>
          </w:p>
        </w:tc>
      </w:tr>
      <w:tr w:rsidR="00E811AB" w:rsidRPr="002A48D2" w14:paraId="00A822BB" w14:textId="77777777" w:rsidTr="0083764A">
        <w:trPr>
          <w:trHeight w:val="284"/>
        </w:trPr>
        <w:tc>
          <w:tcPr>
            <w:tcW w:w="3220" w:type="dxa"/>
            <w:shd w:val="clear" w:color="auto" w:fill="auto"/>
            <w:hideMark/>
          </w:tcPr>
          <w:p w14:paraId="701DB48F"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3EA4BDEC"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5116D6D5" w14:textId="77777777" w:rsidR="00E811AB" w:rsidRPr="00934B46" w:rsidRDefault="00E811AB" w:rsidP="0083764A">
            <w:pPr>
              <w:jc w:val="center"/>
              <w:outlineLvl w:val="6"/>
              <w:rPr>
                <w:sz w:val="18"/>
                <w:szCs w:val="18"/>
              </w:rPr>
            </w:pPr>
            <w:r w:rsidRPr="00934B46">
              <w:rPr>
                <w:sz w:val="18"/>
                <w:szCs w:val="18"/>
              </w:rPr>
              <w:t>0801</w:t>
            </w:r>
          </w:p>
        </w:tc>
        <w:tc>
          <w:tcPr>
            <w:tcW w:w="1212" w:type="dxa"/>
            <w:shd w:val="clear" w:color="auto" w:fill="auto"/>
            <w:hideMark/>
          </w:tcPr>
          <w:p w14:paraId="743C89E2" w14:textId="77777777" w:rsidR="00E811AB" w:rsidRPr="00934B46" w:rsidRDefault="00E811AB" w:rsidP="0083764A">
            <w:pPr>
              <w:jc w:val="center"/>
              <w:outlineLvl w:val="6"/>
              <w:rPr>
                <w:sz w:val="18"/>
                <w:szCs w:val="18"/>
              </w:rPr>
            </w:pPr>
            <w:r w:rsidRPr="00934B46">
              <w:rPr>
                <w:sz w:val="18"/>
                <w:szCs w:val="18"/>
              </w:rPr>
              <w:t>05301Z1051</w:t>
            </w:r>
          </w:p>
        </w:tc>
        <w:tc>
          <w:tcPr>
            <w:tcW w:w="520" w:type="dxa"/>
            <w:shd w:val="clear" w:color="auto" w:fill="auto"/>
            <w:hideMark/>
          </w:tcPr>
          <w:p w14:paraId="5182A181" w14:textId="77777777" w:rsidR="00E811AB" w:rsidRPr="00934B46" w:rsidRDefault="00E811AB" w:rsidP="0083764A">
            <w:pPr>
              <w:jc w:val="center"/>
              <w:outlineLvl w:val="6"/>
              <w:rPr>
                <w:sz w:val="18"/>
                <w:szCs w:val="18"/>
              </w:rPr>
            </w:pPr>
            <w:r w:rsidRPr="00934B46">
              <w:rPr>
                <w:sz w:val="18"/>
                <w:szCs w:val="18"/>
              </w:rPr>
              <w:t>611</w:t>
            </w:r>
          </w:p>
        </w:tc>
        <w:tc>
          <w:tcPr>
            <w:tcW w:w="1336" w:type="dxa"/>
            <w:shd w:val="clear" w:color="auto" w:fill="auto"/>
            <w:hideMark/>
          </w:tcPr>
          <w:p w14:paraId="1B7ABC30" w14:textId="77777777" w:rsidR="00E811AB" w:rsidRPr="00934B46" w:rsidRDefault="00E811AB" w:rsidP="0083764A">
            <w:pPr>
              <w:jc w:val="center"/>
              <w:outlineLvl w:val="6"/>
              <w:rPr>
                <w:sz w:val="18"/>
                <w:szCs w:val="18"/>
              </w:rPr>
            </w:pPr>
            <w:r w:rsidRPr="00934B46">
              <w:rPr>
                <w:sz w:val="18"/>
                <w:szCs w:val="18"/>
              </w:rPr>
              <w:t>22 433,8</w:t>
            </w:r>
          </w:p>
        </w:tc>
        <w:tc>
          <w:tcPr>
            <w:tcW w:w="1418" w:type="dxa"/>
            <w:shd w:val="clear" w:color="auto" w:fill="auto"/>
            <w:hideMark/>
          </w:tcPr>
          <w:p w14:paraId="4E924D9C" w14:textId="77777777" w:rsidR="00E811AB" w:rsidRPr="00934B46" w:rsidRDefault="00E811AB" w:rsidP="0083764A">
            <w:pPr>
              <w:jc w:val="center"/>
              <w:outlineLvl w:val="6"/>
              <w:rPr>
                <w:sz w:val="18"/>
                <w:szCs w:val="18"/>
              </w:rPr>
            </w:pPr>
            <w:r w:rsidRPr="00934B46">
              <w:rPr>
                <w:sz w:val="18"/>
                <w:szCs w:val="18"/>
              </w:rPr>
              <w:t>22 573,0</w:t>
            </w:r>
          </w:p>
        </w:tc>
        <w:tc>
          <w:tcPr>
            <w:tcW w:w="1275" w:type="dxa"/>
            <w:shd w:val="clear" w:color="auto" w:fill="auto"/>
            <w:hideMark/>
          </w:tcPr>
          <w:p w14:paraId="5DB84125" w14:textId="77777777" w:rsidR="00E811AB" w:rsidRPr="00934B46" w:rsidRDefault="00E811AB" w:rsidP="0083764A">
            <w:pPr>
              <w:jc w:val="center"/>
              <w:outlineLvl w:val="6"/>
              <w:rPr>
                <w:sz w:val="18"/>
                <w:szCs w:val="18"/>
              </w:rPr>
            </w:pPr>
            <w:r w:rsidRPr="00934B46">
              <w:rPr>
                <w:sz w:val="18"/>
                <w:szCs w:val="18"/>
              </w:rPr>
              <w:t>23 475,9</w:t>
            </w:r>
          </w:p>
        </w:tc>
      </w:tr>
      <w:tr w:rsidR="00E811AB" w:rsidRPr="002A48D2" w14:paraId="55699A8E" w14:textId="77777777" w:rsidTr="0083764A">
        <w:trPr>
          <w:trHeight w:val="284"/>
        </w:trPr>
        <w:tc>
          <w:tcPr>
            <w:tcW w:w="3220" w:type="dxa"/>
            <w:shd w:val="clear" w:color="auto" w:fill="auto"/>
            <w:hideMark/>
          </w:tcPr>
          <w:p w14:paraId="4D48FDD4"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043E9A11"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70A93A44" w14:textId="77777777" w:rsidR="00E811AB" w:rsidRPr="00934B46" w:rsidRDefault="00E811AB" w:rsidP="0083764A">
            <w:pPr>
              <w:jc w:val="center"/>
              <w:outlineLvl w:val="6"/>
              <w:rPr>
                <w:sz w:val="18"/>
                <w:szCs w:val="18"/>
              </w:rPr>
            </w:pPr>
            <w:r w:rsidRPr="00934B46">
              <w:rPr>
                <w:sz w:val="18"/>
                <w:szCs w:val="18"/>
              </w:rPr>
              <w:t>0801</w:t>
            </w:r>
          </w:p>
        </w:tc>
        <w:tc>
          <w:tcPr>
            <w:tcW w:w="1212" w:type="dxa"/>
            <w:shd w:val="clear" w:color="auto" w:fill="auto"/>
            <w:hideMark/>
          </w:tcPr>
          <w:p w14:paraId="272D3678" w14:textId="77777777" w:rsidR="00E811AB" w:rsidRPr="00934B46" w:rsidRDefault="00E811AB" w:rsidP="0083764A">
            <w:pPr>
              <w:jc w:val="center"/>
              <w:outlineLvl w:val="6"/>
              <w:rPr>
                <w:sz w:val="18"/>
                <w:szCs w:val="18"/>
              </w:rPr>
            </w:pPr>
            <w:r w:rsidRPr="00934B46">
              <w:rPr>
                <w:sz w:val="18"/>
                <w:szCs w:val="18"/>
              </w:rPr>
              <w:t>05301Z1051</w:t>
            </w:r>
          </w:p>
        </w:tc>
        <w:tc>
          <w:tcPr>
            <w:tcW w:w="520" w:type="dxa"/>
            <w:shd w:val="clear" w:color="auto" w:fill="auto"/>
            <w:hideMark/>
          </w:tcPr>
          <w:p w14:paraId="0C8F6580" w14:textId="77777777" w:rsidR="00E811AB" w:rsidRPr="00934B46" w:rsidRDefault="00E811AB" w:rsidP="0083764A">
            <w:pPr>
              <w:jc w:val="center"/>
              <w:outlineLvl w:val="6"/>
              <w:rPr>
                <w:sz w:val="18"/>
                <w:szCs w:val="18"/>
              </w:rPr>
            </w:pPr>
            <w:r w:rsidRPr="00934B46">
              <w:rPr>
                <w:sz w:val="18"/>
                <w:szCs w:val="18"/>
              </w:rPr>
              <w:t>621</w:t>
            </w:r>
          </w:p>
        </w:tc>
        <w:tc>
          <w:tcPr>
            <w:tcW w:w="1336" w:type="dxa"/>
            <w:shd w:val="clear" w:color="auto" w:fill="auto"/>
            <w:hideMark/>
          </w:tcPr>
          <w:p w14:paraId="7435930C" w14:textId="77777777" w:rsidR="00E811AB" w:rsidRPr="00934B46" w:rsidRDefault="00E811AB" w:rsidP="0083764A">
            <w:pPr>
              <w:jc w:val="center"/>
              <w:outlineLvl w:val="6"/>
              <w:rPr>
                <w:sz w:val="18"/>
                <w:szCs w:val="18"/>
              </w:rPr>
            </w:pPr>
            <w:r w:rsidRPr="00934B46">
              <w:rPr>
                <w:sz w:val="18"/>
                <w:szCs w:val="18"/>
              </w:rPr>
              <w:t>9 614,4</w:t>
            </w:r>
          </w:p>
        </w:tc>
        <w:tc>
          <w:tcPr>
            <w:tcW w:w="1418" w:type="dxa"/>
            <w:shd w:val="clear" w:color="auto" w:fill="auto"/>
            <w:hideMark/>
          </w:tcPr>
          <w:p w14:paraId="4657325D" w14:textId="77777777" w:rsidR="00E811AB" w:rsidRPr="00934B46" w:rsidRDefault="00E811AB" w:rsidP="0083764A">
            <w:pPr>
              <w:jc w:val="center"/>
              <w:outlineLvl w:val="6"/>
              <w:rPr>
                <w:sz w:val="18"/>
                <w:szCs w:val="18"/>
              </w:rPr>
            </w:pPr>
            <w:r w:rsidRPr="00934B46">
              <w:rPr>
                <w:sz w:val="18"/>
                <w:szCs w:val="18"/>
              </w:rPr>
              <w:t>9 674,1</w:t>
            </w:r>
          </w:p>
        </w:tc>
        <w:tc>
          <w:tcPr>
            <w:tcW w:w="1275" w:type="dxa"/>
            <w:shd w:val="clear" w:color="auto" w:fill="auto"/>
            <w:hideMark/>
          </w:tcPr>
          <w:p w14:paraId="1A33EF22" w14:textId="77777777" w:rsidR="00E811AB" w:rsidRPr="00934B46" w:rsidRDefault="00E811AB" w:rsidP="0083764A">
            <w:pPr>
              <w:jc w:val="center"/>
              <w:outlineLvl w:val="6"/>
              <w:rPr>
                <w:sz w:val="18"/>
                <w:szCs w:val="18"/>
              </w:rPr>
            </w:pPr>
            <w:r w:rsidRPr="00934B46">
              <w:rPr>
                <w:sz w:val="18"/>
                <w:szCs w:val="18"/>
              </w:rPr>
              <w:t>10 061,1</w:t>
            </w:r>
          </w:p>
        </w:tc>
      </w:tr>
      <w:tr w:rsidR="00E811AB" w:rsidRPr="002A48D2" w14:paraId="0B907E01" w14:textId="77777777" w:rsidTr="0083764A">
        <w:trPr>
          <w:trHeight w:val="284"/>
        </w:trPr>
        <w:tc>
          <w:tcPr>
            <w:tcW w:w="3220" w:type="dxa"/>
            <w:shd w:val="clear" w:color="auto" w:fill="auto"/>
            <w:hideMark/>
          </w:tcPr>
          <w:p w14:paraId="4F5B240F" w14:textId="77777777" w:rsidR="00E811AB" w:rsidRPr="00934B46" w:rsidRDefault="00E811AB" w:rsidP="0083764A">
            <w:pPr>
              <w:outlineLvl w:val="2"/>
              <w:rPr>
                <w:sz w:val="18"/>
                <w:szCs w:val="18"/>
              </w:rPr>
            </w:pPr>
            <w:r w:rsidRPr="00934B46">
              <w:rPr>
                <w:sz w:val="18"/>
                <w:szCs w:val="18"/>
              </w:rPr>
              <w:t>Муниципальная программа 'Развитие территорий, социальной и инженерной инфраструктуры Бессоновского района Пензенской области'</w:t>
            </w:r>
          </w:p>
        </w:tc>
        <w:tc>
          <w:tcPr>
            <w:tcW w:w="560" w:type="dxa"/>
            <w:shd w:val="clear" w:color="auto" w:fill="auto"/>
            <w:hideMark/>
          </w:tcPr>
          <w:p w14:paraId="7683318E" w14:textId="77777777" w:rsidR="00E811AB" w:rsidRPr="00934B46" w:rsidRDefault="00E811AB" w:rsidP="0083764A">
            <w:pPr>
              <w:jc w:val="center"/>
              <w:outlineLvl w:val="2"/>
              <w:rPr>
                <w:sz w:val="18"/>
                <w:szCs w:val="18"/>
              </w:rPr>
            </w:pPr>
            <w:r w:rsidRPr="00934B46">
              <w:rPr>
                <w:sz w:val="18"/>
                <w:szCs w:val="18"/>
              </w:rPr>
              <w:t>901</w:t>
            </w:r>
          </w:p>
        </w:tc>
        <w:tc>
          <w:tcPr>
            <w:tcW w:w="680" w:type="dxa"/>
            <w:shd w:val="clear" w:color="auto" w:fill="auto"/>
            <w:hideMark/>
          </w:tcPr>
          <w:p w14:paraId="22111A2F" w14:textId="77777777" w:rsidR="00E811AB" w:rsidRPr="00934B46" w:rsidRDefault="00E811AB" w:rsidP="0083764A">
            <w:pPr>
              <w:jc w:val="center"/>
              <w:outlineLvl w:val="2"/>
              <w:rPr>
                <w:sz w:val="18"/>
                <w:szCs w:val="18"/>
              </w:rPr>
            </w:pPr>
            <w:r w:rsidRPr="00934B46">
              <w:rPr>
                <w:sz w:val="18"/>
                <w:szCs w:val="18"/>
              </w:rPr>
              <w:t>0801</w:t>
            </w:r>
          </w:p>
        </w:tc>
        <w:tc>
          <w:tcPr>
            <w:tcW w:w="1212" w:type="dxa"/>
            <w:shd w:val="clear" w:color="auto" w:fill="auto"/>
            <w:hideMark/>
          </w:tcPr>
          <w:p w14:paraId="052651D2" w14:textId="77777777" w:rsidR="00E811AB" w:rsidRPr="00934B46" w:rsidRDefault="00E811AB" w:rsidP="0083764A">
            <w:pPr>
              <w:jc w:val="center"/>
              <w:outlineLvl w:val="2"/>
              <w:rPr>
                <w:sz w:val="18"/>
                <w:szCs w:val="18"/>
              </w:rPr>
            </w:pPr>
            <w:r w:rsidRPr="00934B46">
              <w:rPr>
                <w:sz w:val="18"/>
                <w:szCs w:val="18"/>
              </w:rPr>
              <w:t>0800000000</w:t>
            </w:r>
          </w:p>
        </w:tc>
        <w:tc>
          <w:tcPr>
            <w:tcW w:w="520" w:type="dxa"/>
            <w:shd w:val="clear" w:color="auto" w:fill="auto"/>
            <w:hideMark/>
          </w:tcPr>
          <w:p w14:paraId="2A1DA97A"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4EFB6C09" w14:textId="77777777" w:rsidR="00E811AB" w:rsidRPr="00934B46" w:rsidRDefault="00E811AB" w:rsidP="0083764A">
            <w:pPr>
              <w:jc w:val="center"/>
              <w:outlineLvl w:val="2"/>
              <w:rPr>
                <w:sz w:val="18"/>
                <w:szCs w:val="18"/>
              </w:rPr>
            </w:pPr>
            <w:r w:rsidRPr="00934B46">
              <w:rPr>
                <w:sz w:val="18"/>
                <w:szCs w:val="18"/>
              </w:rPr>
              <w:t>22 680,7</w:t>
            </w:r>
          </w:p>
        </w:tc>
        <w:tc>
          <w:tcPr>
            <w:tcW w:w="1418" w:type="dxa"/>
            <w:shd w:val="clear" w:color="auto" w:fill="auto"/>
            <w:hideMark/>
          </w:tcPr>
          <w:p w14:paraId="1E6C7062" w14:textId="77777777" w:rsidR="00E811AB" w:rsidRPr="00934B46" w:rsidRDefault="00E811AB" w:rsidP="0083764A">
            <w:pPr>
              <w:jc w:val="center"/>
              <w:outlineLvl w:val="2"/>
              <w:rPr>
                <w:sz w:val="18"/>
                <w:szCs w:val="18"/>
              </w:rPr>
            </w:pPr>
            <w:r w:rsidRPr="00934B46">
              <w:rPr>
                <w:sz w:val="18"/>
                <w:szCs w:val="18"/>
              </w:rPr>
              <w:t>48 624,1</w:t>
            </w:r>
          </w:p>
        </w:tc>
        <w:tc>
          <w:tcPr>
            <w:tcW w:w="1275" w:type="dxa"/>
            <w:shd w:val="clear" w:color="auto" w:fill="auto"/>
            <w:hideMark/>
          </w:tcPr>
          <w:p w14:paraId="412034A5"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41EF2CFE" w14:textId="77777777" w:rsidTr="0083764A">
        <w:trPr>
          <w:trHeight w:val="284"/>
        </w:trPr>
        <w:tc>
          <w:tcPr>
            <w:tcW w:w="3220" w:type="dxa"/>
            <w:shd w:val="clear" w:color="auto" w:fill="auto"/>
            <w:hideMark/>
          </w:tcPr>
          <w:p w14:paraId="413E9A98" w14:textId="77777777" w:rsidR="00E811AB" w:rsidRPr="00934B46" w:rsidRDefault="00E811AB" w:rsidP="0083764A">
            <w:pPr>
              <w:outlineLvl w:val="3"/>
              <w:rPr>
                <w:sz w:val="18"/>
                <w:szCs w:val="18"/>
              </w:rPr>
            </w:pPr>
            <w:r w:rsidRPr="00934B46">
              <w:rPr>
                <w:sz w:val="18"/>
                <w:szCs w:val="18"/>
              </w:rPr>
              <w:t>Комплексы процессных мероприятий 'Капитальный ремонт объектов собственности Бессоновского района Пензенской области'</w:t>
            </w:r>
          </w:p>
        </w:tc>
        <w:tc>
          <w:tcPr>
            <w:tcW w:w="560" w:type="dxa"/>
            <w:shd w:val="clear" w:color="auto" w:fill="auto"/>
            <w:hideMark/>
          </w:tcPr>
          <w:p w14:paraId="19BD95D5" w14:textId="77777777" w:rsidR="00E811AB" w:rsidRPr="00934B46" w:rsidRDefault="00E811AB" w:rsidP="0083764A">
            <w:pPr>
              <w:jc w:val="center"/>
              <w:outlineLvl w:val="3"/>
              <w:rPr>
                <w:sz w:val="18"/>
                <w:szCs w:val="18"/>
              </w:rPr>
            </w:pPr>
            <w:r w:rsidRPr="00934B46">
              <w:rPr>
                <w:sz w:val="18"/>
                <w:szCs w:val="18"/>
              </w:rPr>
              <w:t>901</w:t>
            </w:r>
          </w:p>
        </w:tc>
        <w:tc>
          <w:tcPr>
            <w:tcW w:w="680" w:type="dxa"/>
            <w:shd w:val="clear" w:color="auto" w:fill="auto"/>
            <w:hideMark/>
          </w:tcPr>
          <w:p w14:paraId="1929D357" w14:textId="77777777" w:rsidR="00E811AB" w:rsidRPr="00934B46" w:rsidRDefault="00E811AB" w:rsidP="0083764A">
            <w:pPr>
              <w:jc w:val="center"/>
              <w:outlineLvl w:val="3"/>
              <w:rPr>
                <w:sz w:val="18"/>
                <w:szCs w:val="18"/>
              </w:rPr>
            </w:pPr>
            <w:r w:rsidRPr="00934B46">
              <w:rPr>
                <w:sz w:val="18"/>
                <w:szCs w:val="18"/>
              </w:rPr>
              <w:t>0801</w:t>
            </w:r>
          </w:p>
        </w:tc>
        <w:tc>
          <w:tcPr>
            <w:tcW w:w="1212" w:type="dxa"/>
            <w:shd w:val="clear" w:color="auto" w:fill="auto"/>
            <w:hideMark/>
          </w:tcPr>
          <w:p w14:paraId="749D649A" w14:textId="77777777" w:rsidR="00E811AB" w:rsidRPr="00934B46" w:rsidRDefault="00E811AB" w:rsidP="0083764A">
            <w:pPr>
              <w:jc w:val="center"/>
              <w:outlineLvl w:val="3"/>
              <w:rPr>
                <w:sz w:val="18"/>
                <w:szCs w:val="18"/>
              </w:rPr>
            </w:pPr>
            <w:r w:rsidRPr="00934B46">
              <w:rPr>
                <w:sz w:val="18"/>
                <w:szCs w:val="18"/>
              </w:rPr>
              <w:t>0810000000</w:t>
            </w:r>
          </w:p>
        </w:tc>
        <w:tc>
          <w:tcPr>
            <w:tcW w:w="520" w:type="dxa"/>
            <w:shd w:val="clear" w:color="auto" w:fill="auto"/>
            <w:hideMark/>
          </w:tcPr>
          <w:p w14:paraId="55296A65"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30E387AC" w14:textId="77777777" w:rsidR="00E811AB" w:rsidRPr="00934B46" w:rsidRDefault="00E811AB" w:rsidP="0083764A">
            <w:pPr>
              <w:jc w:val="center"/>
              <w:outlineLvl w:val="3"/>
              <w:rPr>
                <w:sz w:val="18"/>
                <w:szCs w:val="18"/>
              </w:rPr>
            </w:pPr>
            <w:r w:rsidRPr="00934B46">
              <w:rPr>
                <w:sz w:val="18"/>
                <w:szCs w:val="18"/>
              </w:rPr>
              <w:t>22 680,7</w:t>
            </w:r>
          </w:p>
        </w:tc>
        <w:tc>
          <w:tcPr>
            <w:tcW w:w="1418" w:type="dxa"/>
            <w:shd w:val="clear" w:color="auto" w:fill="auto"/>
            <w:hideMark/>
          </w:tcPr>
          <w:p w14:paraId="23D8A94D" w14:textId="77777777" w:rsidR="00E811AB" w:rsidRPr="00934B46" w:rsidRDefault="00E811AB" w:rsidP="0083764A">
            <w:pPr>
              <w:jc w:val="center"/>
              <w:outlineLvl w:val="3"/>
              <w:rPr>
                <w:sz w:val="18"/>
                <w:szCs w:val="18"/>
              </w:rPr>
            </w:pPr>
            <w:r w:rsidRPr="00934B46">
              <w:rPr>
                <w:sz w:val="18"/>
                <w:szCs w:val="18"/>
              </w:rPr>
              <w:t>48 624,1</w:t>
            </w:r>
          </w:p>
        </w:tc>
        <w:tc>
          <w:tcPr>
            <w:tcW w:w="1275" w:type="dxa"/>
            <w:shd w:val="clear" w:color="auto" w:fill="auto"/>
            <w:hideMark/>
          </w:tcPr>
          <w:p w14:paraId="49E3C451" w14:textId="77777777" w:rsidR="00E811AB" w:rsidRPr="00934B46" w:rsidRDefault="00E811AB" w:rsidP="0083764A">
            <w:pPr>
              <w:jc w:val="center"/>
              <w:outlineLvl w:val="3"/>
              <w:rPr>
                <w:sz w:val="18"/>
                <w:szCs w:val="18"/>
              </w:rPr>
            </w:pPr>
            <w:r w:rsidRPr="00934B46">
              <w:rPr>
                <w:sz w:val="18"/>
                <w:szCs w:val="18"/>
              </w:rPr>
              <w:t>0,0</w:t>
            </w:r>
          </w:p>
        </w:tc>
      </w:tr>
      <w:tr w:rsidR="00E811AB" w:rsidRPr="002A48D2" w14:paraId="1E253BC8" w14:textId="77777777" w:rsidTr="0083764A">
        <w:trPr>
          <w:trHeight w:val="284"/>
        </w:trPr>
        <w:tc>
          <w:tcPr>
            <w:tcW w:w="3220" w:type="dxa"/>
            <w:shd w:val="clear" w:color="auto" w:fill="auto"/>
            <w:hideMark/>
          </w:tcPr>
          <w:p w14:paraId="0F9DF6C0" w14:textId="77777777" w:rsidR="00E811AB" w:rsidRPr="00934B46" w:rsidRDefault="00E811AB" w:rsidP="0083764A">
            <w:pPr>
              <w:outlineLvl w:val="4"/>
              <w:rPr>
                <w:sz w:val="18"/>
                <w:szCs w:val="18"/>
              </w:rPr>
            </w:pPr>
            <w:r w:rsidRPr="00934B46">
              <w:rPr>
                <w:sz w:val="18"/>
                <w:szCs w:val="18"/>
              </w:rPr>
              <w:t>Комплекс процессных мероприятий 'Устранение неисправностей изношенных конструктивных элементов помещений, их восстановление и замена на объектах организаций культуры"</w:t>
            </w:r>
          </w:p>
        </w:tc>
        <w:tc>
          <w:tcPr>
            <w:tcW w:w="560" w:type="dxa"/>
            <w:shd w:val="clear" w:color="auto" w:fill="auto"/>
            <w:hideMark/>
          </w:tcPr>
          <w:p w14:paraId="3A0FDB7F" w14:textId="77777777" w:rsidR="00E811AB" w:rsidRPr="00934B46" w:rsidRDefault="00E811AB" w:rsidP="0083764A">
            <w:pPr>
              <w:jc w:val="center"/>
              <w:outlineLvl w:val="4"/>
              <w:rPr>
                <w:sz w:val="18"/>
                <w:szCs w:val="18"/>
              </w:rPr>
            </w:pPr>
            <w:r w:rsidRPr="00934B46">
              <w:rPr>
                <w:sz w:val="18"/>
                <w:szCs w:val="18"/>
              </w:rPr>
              <w:t>901</w:t>
            </w:r>
          </w:p>
        </w:tc>
        <w:tc>
          <w:tcPr>
            <w:tcW w:w="680" w:type="dxa"/>
            <w:shd w:val="clear" w:color="auto" w:fill="auto"/>
            <w:hideMark/>
          </w:tcPr>
          <w:p w14:paraId="0D647660" w14:textId="77777777" w:rsidR="00E811AB" w:rsidRPr="00934B46" w:rsidRDefault="00E811AB" w:rsidP="0083764A">
            <w:pPr>
              <w:jc w:val="center"/>
              <w:outlineLvl w:val="4"/>
              <w:rPr>
                <w:sz w:val="18"/>
                <w:szCs w:val="18"/>
              </w:rPr>
            </w:pPr>
            <w:r w:rsidRPr="00934B46">
              <w:rPr>
                <w:sz w:val="18"/>
                <w:szCs w:val="18"/>
              </w:rPr>
              <w:t>0801</w:t>
            </w:r>
          </w:p>
        </w:tc>
        <w:tc>
          <w:tcPr>
            <w:tcW w:w="1212" w:type="dxa"/>
            <w:shd w:val="clear" w:color="auto" w:fill="auto"/>
            <w:hideMark/>
          </w:tcPr>
          <w:p w14:paraId="621DEF2E" w14:textId="77777777" w:rsidR="00E811AB" w:rsidRPr="00934B46" w:rsidRDefault="00E811AB" w:rsidP="0083764A">
            <w:pPr>
              <w:jc w:val="center"/>
              <w:outlineLvl w:val="4"/>
              <w:rPr>
                <w:sz w:val="18"/>
                <w:szCs w:val="18"/>
              </w:rPr>
            </w:pPr>
            <w:r w:rsidRPr="00934B46">
              <w:rPr>
                <w:sz w:val="18"/>
                <w:szCs w:val="18"/>
              </w:rPr>
              <w:t>0810300000</w:t>
            </w:r>
          </w:p>
        </w:tc>
        <w:tc>
          <w:tcPr>
            <w:tcW w:w="520" w:type="dxa"/>
            <w:shd w:val="clear" w:color="auto" w:fill="auto"/>
            <w:hideMark/>
          </w:tcPr>
          <w:p w14:paraId="316D9B4B"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54EB4F15" w14:textId="77777777" w:rsidR="00E811AB" w:rsidRPr="00934B46" w:rsidRDefault="00E811AB" w:rsidP="0083764A">
            <w:pPr>
              <w:jc w:val="center"/>
              <w:outlineLvl w:val="4"/>
              <w:rPr>
                <w:sz w:val="18"/>
                <w:szCs w:val="18"/>
              </w:rPr>
            </w:pPr>
            <w:r w:rsidRPr="00934B46">
              <w:rPr>
                <w:sz w:val="18"/>
                <w:szCs w:val="18"/>
              </w:rPr>
              <w:t>4 917,4</w:t>
            </w:r>
          </w:p>
        </w:tc>
        <w:tc>
          <w:tcPr>
            <w:tcW w:w="1418" w:type="dxa"/>
            <w:shd w:val="clear" w:color="auto" w:fill="auto"/>
            <w:hideMark/>
          </w:tcPr>
          <w:p w14:paraId="6245B35E" w14:textId="77777777" w:rsidR="00E811AB" w:rsidRPr="00934B46" w:rsidRDefault="00E811AB" w:rsidP="0083764A">
            <w:pPr>
              <w:jc w:val="center"/>
              <w:outlineLvl w:val="4"/>
              <w:rPr>
                <w:sz w:val="18"/>
                <w:szCs w:val="18"/>
              </w:rPr>
            </w:pPr>
            <w:r w:rsidRPr="00934B46">
              <w:rPr>
                <w:sz w:val="18"/>
                <w:szCs w:val="18"/>
              </w:rPr>
              <w:t>0,0</w:t>
            </w:r>
          </w:p>
        </w:tc>
        <w:tc>
          <w:tcPr>
            <w:tcW w:w="1275" w:type="dxa"/>
            <w:shd w:val="clear" w:color="auto" w:fill="auto"/>
            <w:hideMark/>
          </w:tcPr>
          <w:p w14:paraId="26FEF5B7" w14:textId="77777777" w:rsidR="00E811AB" w:rsidRPr="00934B46" w:rsidRDefault="00E811AB" w:rsidP="0083764A">
            <w:pPr>
              <w:jc w:val="center"/>
              <w:outlineLvl w:val="4"/>
              <w:rPr>
                <w:sz w:val="18"/>
                <w:szCs w:val="18"/>
              </w:rPr>
            </w:pPr>
            <w:r w:rsidRPr="00934B46">
              <w:rPr>
                <w:sz w:val="18"/>
                <w:szCs w:val="18"/>
              </w:rPr>
              <w:t>0,0</w:t>
            </w:r>
          </w:p>
        </w:tc>
      </w:tr>
      <w:tr w:rsidR="00E811AB" w:rsidRPr="002A48D2" w14:paraId="4736C121" w14:textId="77777777" w:rsidTr="0083764A">
        <w:trPr>
          <w:trHeight w:val="284"/>
        </w:trPr>
        <w:tc>
          <w:tcPr>
            <w:tcW w:w="3220" w:type="dxa"/>
            <w:shd w:val="clear" w:color="auto" w:fill="auto"/>
            <w:hideMark/>
          </w:tcPr>
          <w:p w14:paraId="15733A61" w14:textId="77777777" w:rsidR="00E811AB" w:rsidRPr="00934B46" w:rsidRDefault="00E811AB" w:rsidP="0083764A">
            <w:pPr>
              <w:outlineLvl w:val="5"/>
              <w:rPr>
                <w:sz w:val="18"/>
                <w:szCs w:val="18"/>
              </w:rPr>
            </w:pPr>
            <w:r w:rsidRPr="00934B46">
              <w:rPr>
                <w:sz w:val="18"/>
                <w:szCs w:val="18"/>
              </w:rPr>
              <w:t>Разработка проектно-сметной документации и изыскательских работ</w:t>
            </w:r>
          </w:p>
        </w:tc>
        <w:tc>
          <w:tcPr>
            <w:tcW w:w="560" w:type="dxa"/>
            <w:shd w:val="clear" w:color="auto" w:fill="auto"/>
            <w:hideMark/>
          </w:tcPr>
          <w:p w14:paraId="00936319"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314D70FA" w14:textId="77777777" w:rsidR="00E811AB" w:rsidRPr="00934B46" w:rsidRDefault="00E811AB" w:rsidP="0083764A">
            <w:pPr>
              <w:jc w:val="center"/>
              <w:outlineLvl w:val="5"/>
              <w:rPr>
                <w:sz w:val="18"/>
                <w:szCs w:val="18"/>
              </w:rPr>
            </w:pPr>
            <w:r w:rsidRPr="00934B46">
              <w:rPr>
                <w:sz w:val="18"/>
                <w:szCs w:val="18"/>
              </w:rPr>
              <w:t>0801</w:t>
            </w:r>
          </w:p>
        </w:tc>
        <w:tc>
          <w:tcPr>
            <w:tcW w:w="1212" w:type="dxa"/>
            <w:shd w:val="clear" w:color="auto" w:fill="auto"/>
            <w:hideMark/>
          </w:tcPr>
          <w:p w14:paraId="02F3F7D3" w14:textId="77777777" w:rsidR="00E811AB" w:rsidRPr="00934B46" w:rsidRDefault="00E811AB" w:rsidP="0083764A">
            <w:pPr>
              <w:jc w:val="center"/>
              <w:outlineLvl w:val="5"/>
              <w:rPr>
                <w:sz w:val="18"/>
                <w:szCs w:val="18"/>
              </w:rPr>
            </w:pPr>
            <w:r w:rsidRPr="00934B46">
              <w:rPr>
                <w:sz w:val="18"/>
                <w:szCs w:val="18"/>
              </w:rPr>
              <w:t>0810327020</w:t>
            </w:r>
          </w:p>
        </w:tc>
        <w:tc>
          <w:tcPr>
            <w:tcW w:w="520" w:type="dxa"/>
            <w:shd w:val="clear" w:color="auto" w:fill="auto"/>
            <w:hideMark/>
          </w:tcPr>
          <w:p w14:paraId="6476FFD4"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4441439E" w14:textId="77777777" w:rsidR="00E811AB" w:rsidRPr="00934B46" w:rsidRDefault="00E811AB" w:rsidP="0083764A">
            <w:pPr>
              <w:jc w:val="center"/>
              <w:outlineLvl w:val="5"/>
              <w:rPr>
                <w:sz w:val="18"/>
                <w:szCs w:val="18"/>
              </w:rPr>
            </w:pPr>
            <w:r w:rsidRPr="00934B46">
              <w:rPr>
                <w:sz w:val="18"/>
                <w:szCs w:val="18"/>
              </w:rPr>
              <w:t>4 917,4</w:t>
            </w:r>
          </w:p>
        </w:tc>
        <w:tc>
          <w:tcPr>
            <w:tcW w:w="1418" w:type="dxa"/>
            <w:shd w:val="clear" w:color="auto" w:fill="auto"/>
            <w:hideMark/>
          </w:tcPr>
          <w:p w14:paraId="16CBE429" w14:textId="77777777" w:rsidR="00E811AB" w:rsidRPr="00934B46" w:rsidRDefault="00E811AB" w:rsidP="0083764A">
            <w:pPr>
              <w:jc w:val="center"/>
              <w:outlineLvl w:val="5"/>
              <w:rPr>
                <w:sz w:val="18"/>
                <w:szCs w:val="18"/>
              </w:rPr>
            </w:pPr>
            <w:r w:rsidRPr="00934B46">
              <w:rPr>
                <w:sz w:val="18"/>
                <w:szCs w:val="18"/>
              </w:rPr>
              <w:t>0,0</w:t>
            </w:r>
          </w:p>
        </w:tc>
        <w:tc>
          <w:tcPr>
            <w:tcW w:w="1275" w:type="dxa"/>
            <w:shd w:val="clear" w:color="auto" w:fill="auto"/>
            <w:hideMark/>
          </w:tcPr>
          <w:p w14:paraId="26FCB19E" w14:textId="77777777" w:rsidR="00E811AB" w:rsidRPr="00934B46" w:rsidRDefault="00E811AB" w:rsidP="0083764A">
            <w:pPr>
              <w:jc w:val="center"/>
              <w:outlineLvl w:val="5"/>
              <w:rPr>
                <w:sz w:val="18"/>
                <w:szCs w:val="18"/>
              </w:rPr>
            </w:pPr>
            <w:r w:rsidRPr="00934B46">
              <w:rPr>
                <w:sz w:val="18"/>
                <w:szCs w:val="18"/>
              </w:rPr>
              <w:t>0,0</w:t>
            </w:r>
          </w:p>
        </w:tc>
      </w:tr>
      <w:tr w:rsidR="00E811AB" w:rsidRPr="002A48D2" w14:paraId="73BCC423" w14:textId="77777777" w:rsidTr="0083764A">
        <w:trPr>
          <w:trHeight w:val="284"/>
        </w:trPr>
        <w:tc>
          <w:tcPr>
            <w:tcW w:w="3220" w:type="dxa"/>
            <w:shd w:val="clear" w:color="auto" w:fill="auto"/>
            <w:hideMark/>
          </w:tcPr>
          <w:p w14:paraId="1A9BFAD0"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560" w:type="dxa"/>
            <w:shd w:val="clear" w:color="auto" w:fill="auto"/>
            <w:hideMark/>
          </w:tcPr>
          <w:p w14:paraId="6CF1BFA6"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11522517" w14:textId="77777777" w:rsidR="00E811AB" w:rsidRPr="00934B46" w:rsidRDefault="00E811AB" w:rsidP="0083764A">
            <w:pPr>
              <w:jc w:val="center"/>
              <w:outlineLvl w:val="6"/>
              <w:rPr>
                <w:sz w:val="18"/>
                <w:szCs w:val="18"/>
              </w:rPr>
            </w:pPr>
            <w:r w:rsidRPr="00934B46">
              <w:rPr>
                <w:sz w:val="18"/>
                <w:szCs w:val="18"/>
              </w:rPr>
              <w:t>0801</w:t>
            </w:r>
          </w:p>
        </w:tc>
        <w:tc>
          <w:tcPr>
            <w:tcW w:w="1212" w:type="dxa"/>
            <w:shd w:val="clear" w:color="auto" w:fill="auto"/>
            <w:hideMark/>
          </w:tcPr>
          <w:p w14:paraId="1765987C" w14:textId="77777777" w:rsidR="00E811AB" w:rsidRPr="00934B46" w:rsidRDefault="00E811AB" w:rsidP="0083764A">
            <w:pPr>
              <w:jc w:val="center"/>
              <w:outlineLvl w:val="6"/>
              <w:rPr>
                <w:sz w:val="18"/>
                <w:szCs w:val="18"/>
              </w:rPr>
            </w:pPr>
            <w:r w:rsidRPr="00934B46">
              <w:rPr>
                <w:sz w:val="18"/>
                <w:szCs w:val="18"/>
              </w:rPr>
              <w:t>0810327020</w:t>
            </w:r>
          </w:p>
        </w:tc>
        <w:tc>
          <w:tcPr>
            <w:tcW w:w="520" w:type="dxa"/>
            <w:shd w:val="clear" w:color="auto" w:fill="auto"/>
            <w:hideMark/>
          </w:tcPr>
          <w:p w14:paraId="2F977835" w14:textId="77777777" w:rsidR="00E811AB" w:rsidRPr="00934B46" w:rsidRDefault="00E811AB" w:rsidP="0083764A">
            <w:pPr>
              <w:jc w:val="center"/>
              <w:outlineLvl w:val="6"/>
              <w:rPr>
                <w:sz w:val="18"/>
                <w:szCs w:val="18"/>
              </w:rPr>
            </w:pPr>
            <w:r w:rsidRPr="00934B46">
              <w:rPr>
                <w:sz w:val="18"/>
                <w:szCs w:val="18"/>
              </w:rPr>
              <w:t>622</w:t>
            </w:r>
          </w:p>
        </w:tc>
        <w:tc>
          <w:tcPr>
            <w:tcW w:w="1336" w:type="dxa"/>
            <w:shd w:val="clear" w:color="auto" w:fill="auto"/>
            <w:hideMark/>
          </w:tcPr>
          <w:p w14:paraId="60EB54B4" w14:textId="77777777" w:rsidR="00E811AB" w:rsidRPr="00934B46" w:rsidRDefault="00E811AB" w:rsidP="0083764A">
            <w:pPr>
              <w:jc w:val="center"/>
              <w:outlineLvl w:val="6"/>
              <w:rPr>
                <w:sz w:val="18"/>
                <w:szCs w:val="18"/>
              </w:rPr>
            </w:pPr>
            <w:r w:rsidRPr="00934B46">
              <w:rPr>
                <w:sz w:val="18"/>
                <w:szCs w:val="18"/>
              </w:rPr>
              <w:t>4 917,4</w:t>
            </w:r>
          </w:p>
        </w:tc>
        <w:tc>
          <w:tcPr>
            <w:tcW w:w="1418" w:type="dxa"/>
            <w:shd w:val="clear" w:color="auto" w:fill="auto"/>
            <w:hideMark/>
          </w:tcPr>
          <w:p w14:paraId="3F1D7A39"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68E6A7B5"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5303E40A" w14:textId="77777777" w:rsidTr="0083764A">
        <w:trPr>
          <w:trHeight w:val="284"/>
        </w:trPr>
        <w:tc>
          <w:tcPr>
            <w:tcW w:w="3220" w:type="dxa"/>
            <w:shd w:val="clear" w:color="auto" w:fill="auto"/>
            <w:hideMark/>
          </w:tcPr>
          <w:p w14:paraId="2BBD5672" w14:textId="77777777" w:rsidR="00E811AB" w:rsidRPr="00934B46" w:rsidRDefault="00E811AB" w:rsidP="0083764A">
            <w:pPr>
              <w:outlineLvl w:val="4"/>
              <w:rPr>
                <w:sz w:val="18"/>
                <w:szCs w:val="18"/>
              </w:rPr>
            </w:pPr>
            <w:r w:rsidRPr="00934B46">
              <w:rPr>
                <w:sz w:val="18"/>
                <w:szCs w:val="18"/>
              </w:rPr>
              <w:t>Региональный проект «Семейные ценности и инфраструктура культуры»</w:t>
            </w:r>
          </w:p>
        </w:tc>
        <w:tc>
          <w:tcPr>
            <w:tcW w:w="560" w:type="dxa"/>
            <w:shd w:val="clear" w:color="auto" w:fill="auto"/>
            <w:hideMark/>
          </w:tcPr>
          <w:p w14:paraId="19AA2444" w14:textId="77777777" w:rsidR="00E811AB" w:rsidRPr="00934B46" w:rsidRDefault="00E811AB" w:rsidP="0083764A">
            <w:pPr>
              <w:jc w:val="center"/>
              <w:outlineLvl w:val="4"/>
              <w:rPr>
                <w:sz w:val="18"/>
                <w:szCs w:val="18"/>
              </w:rPr>
            </w:pPr>
            <w:r w:rsidRPr="00934B46">
              <w:rPr>
                <w:sz w:val="18"/>
                <w:szCs w:val="18"/>
              </w:rPr>
              <w:t>901</w:t>
            </w:r>
          </w:p>
        </w:tc>
        <w:tc>
          <w:tcPr>
            <w:tcW w:w="680" w:type="dxa"/>
            <w:shd w:val="clear" w:color="auto" w:fill="auto"/>
            <w:hideMark/>
          </w:tcPr>
          <w:p w14:paraId="2F3DF7CE" w14:textId="77777777" w:rsidR="00E811AB" w:rsidRPr="00934B46" w:rsidRDefault="00E811AB" w:rsidP="0083764A">
            <w:pPr>
              <w:jc w:val="center"/>
              <w:outlineLvl w:val="4"/>
              <w:rPr>
                <w:sz w:val="18"/>
                <w:szCs w:val="18"/>
              </w:rPr>
            </w:pPr>
            <w:r w:rsidRPr="00934B46">
              <w:rPr>
                <w:sz w:val="18"/>
                <w:szCs w:val="18"/>
              </w:rPr>
              <w:t>0801</w:t>
            </w:r>
          </w:p>
        </w:tc>
        <w:tc>
          <w:tcPr>
            <w:tcW w:w="1212" w:type="dxa"/>
            <w:shd w:val="clear" w:color="auto" w:fill="auto"/>
            <w:hideMark/>
          </w:tcPr>
          <w:p w14:paraId="77586F07" w14:textId="77777777" w:rsidR="00E811AB" w:rsidRPr="00934B46" w:rsidRDefault="00E811AB" w:rsidP="0083764A">
            <w:pPr>
              <w:jc w:val="center"/>
              <w:outlineLvl w:val="4"/>
              <w:rPr>
                <w:sz w:val="18"/>
                <w:szCs w:val="18"/>
              </w:rPr>
            </w:pPr>
            <w:r w:rsidRPr="00934B46">
              <w:rPr>
                <w:sz w:val="18"/>
                <w:szCs w:val="18"/>
              </w:rPr>
              <w:t>081Я500000</w:t>
            </w:r>
          </w:p>
        </w:tc>
        <w:tc>
          <w:tcPr>
            <w:tcW w:w="520" w:type="dxa"/>
            <w:shd w:val="clear" w:color="auto" w:fill="auto"/>
            <w:hideMark/>
          </w:tcPr>
          <w:p w14:paraId="16A84D8A"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51B3737C" w14:textId="77777777" w:rsidR="00E811AB" w:rsidRPr="00934B46" w:rsidRDefault="00E811AB" w:rsidP="0083764A">
            <w:pPr>
              <w:jc w:val="center"/>
              <w:outlineLvl w:val="4"/>
              <w:rPr>
                <w:sz w:val="18"/>
                <w:szCs w:val="18"/>
              </w:rPr>
            </w:pPr>
            <w:r w:rsidRPr="00934B46">
              <w:rPr>
                <w:sz w:val="18"/>
                <w:szCs w:val="18"/>
              </w:rPr>
              <w:t>17 763,3</w:t>
            </w:r>
          </w:p>
        </w:tc>
        <w:tc>
          <w:tcPr>
            <w:tcW w:w="1418" w:type="dxa"/>
            <w:shd w:val="clear" w:color="auto" w:fill="auto"/>
            <w:hideMark/>
          </w:tcPr>
          <w:p w14:paraId="6C623968" w14:textId="77777777" w:rsidR="00E811AB" w:rsidRPr="00934B46" w:rsidRDefault="00E811AB" w:rsidP="0083764A">
            <w:pPr>
              <w:jc w:val="center"/>
              <w:outlineLvl w:val="4"/>
              <w:rPr>
                <w:sz w:val="18"/>
                <w:szCs w:val="18"/>
              </w:rPr>
            </w:pPr>
            <w:r w:rsidRPr="00934B46">
              <w:rPr>
                <w:sz w:val="18"/>
                <w:szCs w:val="18"/>
              </w:rPr>
              <w:t>48 624,1</w:t>
            </w:r>
          </w:p>
        </w:tc>
        <w:tc>
          <w:tcPr>
            <w:tcW w:w="1275" w:type="dxa"/>
            <w:shd w:val="clear" w:color="auto" w:fill="auto"/>
            <w:hideMark/>
          </w:tcPr>
          <w:p w14:paraId="0F413110" w14:textId="77777777" w:rsidR="00E811AB" w:rsidRPr="00934B46" w:rsidRDefault="00E811AB" w:rsidP="0083764A">
            <w:pPr>
              <w:jc w:val="center"/>
              <w:outlineLvl w:val="4"/>
              <w:rPr>
                <w:sz w:val="18"/>
                <w:szCs w:val="18"/>
              </w:rPr>
            </w:pPr>
            <w:r w:rsidRPr="00934B46">
              <w:rPr>
                <w:sz w:val="18"/>
                <w:szCs w:val="18"/>
              </w:rPr>
              <w:t>0,0</w:t>
            </w:r>
          </w:p>
        </w:tc>
      </w:tr>
      <w:tr w:rsidR="00E811AB" w:rsidRPr="002A48D2" w14:paraId="6AADC08B" w14:textId="77777777" w:rsidTr="0083764A">
        <w:trPr>
          <w:trHeight w:val="284"/>
        </w:trPr>
        <w:tc>
          <w:tcPr>
            <w:tcW w:w="3220" w:type="dxa"/>
            <w:shd w:val="clear" w:color="auto" w:fill="auto"/>
            <w:hideMark/>
          </w:tcPr>
          <w:p w14:paraId="57503A6F" w14:textId="77777777" w:rsidR="00E811AB" w:rsidRPr="00934B46" w:rsidRDefault="00E811AB" w:rsidP="0083764A">
            <w:pPr>
              <w:outlineLvl w:val="5"/>
              <w:rPr>
                <w:sz w:val="18"/>
                <w:szCs w:val="18"/>
              </w:rPr>
            </w:pPr>
            <w:r w:rsidRPr="00934B46">
              <w:rPr>
                <w:sz w:val="18"/>
                <w:szCs w:val="18"/>
              </w:rPr>
              <w:t>Модернизация региональных и (или) муниципальных учреждений культуры</w:t>
            </w:r>
          </w:p>
        </w:tc>
        <w:tc>
          <w:tcPr>
            <w:tcW w:w="560" w:type="dxa"/>
            <w:shd w:val="clear" w:color="auto" w:fill="auto"/>
            <w:hideMark/>
          </w:tcPr>
          <w:p w14:paraId="3BDE9642"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653724F6" w14:textId="77777777" w:rsidR="00E811AB" w:rsidRPr="00934B46" w:rsidRDefault="00E811AB" w:rsidP="0083764A">
            <w:pPr>
              <w:jc w:val="center"/>
              <w:outlineLvl w:val="5"/>
              <w:rPr>
                <w:sz w:val="18"/>
                <w:szCs w:val="18"/>
              </w:rPr>
            </w:pPr>
            <w:r w:rsidRPr="00934B46">
              <w:rPr>
                <w:sz w:val="18"/>
                <w:szCs w:val="18"/>
              </w:rPr>
              <w:t>0801</w:t>
            </w:r>
          </w:p>
        </w:tc>
        <w:tc>
          <w:tcPr>
            <w:tcW w:w="1212" w:type="dxa"/>
            <w:shd w:val="clear" w:color="auto" w:fill="auto"/>
            <w:hideMark/>
          </w:tcPr>
          <w:p w14:paraId="0F91DA0C" w14:textId="77777777" w:rsidR="00E811AB" w:rsidRPr="00934B46" w:rsidRDefault="00E811AB" w:rsidP="0083764A">
            <w:pPr>
              <w:jc w:val="center"/>
              <w:outlineLvl w:val="5"/>
              <w:rPr>
                <w:sz w:val="18"/>
                <w:szCs w:val="18"/>
              </w:rPr>
            </w:pPr>
            <w:r w:rsidRPr="00934B46">
              <w:rPr>
                <w:sz w:val="18"/>
                <w:szCs w:val="18"/>
              </w:rPr>
              <w:t>081Я555130</w:t>
            </w:r>
          </w:p>
        </w:tc>
        <w:tc>
          <w:tcPr>
            <w:tcW w:w="520" w:type="dxa"/>
            <w:shd w:val="clear" w:color="auto" w:fill="auto"/>
            <w:hideMark/>
          </w:tcPr>
          <w:p w14:paraId="6966A851"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225420D7" w14:textId="77777777" w:rsidR="00E811AB" w:rsidRPr="00934B46" w:rsidRDefault="00E811AB" w:rsidP="0083764A">
            <w:pPr>
              <w:jc w:val="center"/>
              <w:outlineLvl w:val="5"/>
              <w:rPr>
                <w:sz w:val="18"/>
                <w:szCs w:val="18"/>
              </w:rPr>
            </w:pPr>
            <w:r w:rsidRPr="00934B46">
              <w:rPr>
                <w:sz w:val="18"/>
                <w:szCs w:val="18"/>
              </w:rPr>
              <w:t>17 763,3</w:t>
            </w:r>
          </w:p>
        </w:tc>
        <w:tc>
          <w:tcPr>
            <w:tcW w:w="1418" w:type="dxa"/>
            <w:shd w:val="clear" w:color="auto" w:fill="auto"/>
            <w:hideMark/>
          </w:tcPr>
          <w:p w14:paraId="107CA3C9" w14:textId="77777777" w:rsidR="00E811AB" w:rsidRPr="00934B46" w:rsidRDefault="00E811AB" w:rsidP="0083764A">
            <w:pPr>
              <w:jc w:val="center"/>
              <w:outlineLvl w:val="5"/>
              <w:rPr>
                <w:sz w:val="18"/>
                <w:szCs w:val="18"/>
              </w:rPr>
            </w:pPr>
            <w:r w:rsidRPr="00934B46">
              <w:rPr>
                <w:sz w:val="18"/>
                <w:szCs w:val="18"/>
              </w:rPr>
              <w:t>48 624,1</w:t>
            </w:r>
          </w:p>
        </w:tc>
        <w:tc>
          <w:tcPr>
            <w:tcW w:w="1275" w:type="dxa"/>
            <w:shd w:val="clear" w:color="auto" w:fill="auto"/>
            <w:hideMark/>
          </w:tcPr>
          <w:p w14:paraId="18A41B08" w14:textId="77777777" w:rsidR="00E811AB" w:rsidRPr="00934B46" w:rsidRDefault="00E811AB" w:rsidP="0083764A">
            <w:pPr>
              <w:jc w:val="center"/>
              <w:outlineLvl w:val="5"/>
              <w:rPr>
                <w:sz w:val="18"/>
                <w:szCs w:val="18"/>
              </w:rPr>
            </w:pPr>
            <w:r w:rsidRPr="00934B46">
              <w:rPr>
                <w:sz w:val="18"/>
                <w:szCs w:val="18"/>
              </w:rPr>
              <w:t>0,0</w:t>
            </w:r>
          </w:p>
        </w:tc>
      </w:tr>
      <w:tr w:rsidR="00E811AB" w:rsidRPr="002A48D2" w14:paraId="4AD2EC25" w14:textId="77777777" w:rsidTr="0083764A">
        <w:trPr>
          <w:trHeight w:val="284"/>
        </w:trPr>
        <w:tc>
          <w:tcPr>
            <w:tcW w:w="3220" w:type="dxa"/>
            <w:shd w:val="clear" w:color="auto" w:fill="auto"/>
            <w:hideMark/>
          </w:tcPr>
          <w:p w14:paraId="26C08F01"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560" w:type="dxa"/>
            <w:shd w:val="clear" w:color="auto" w:fill="auto"/>
            <w:hideMark/>
          </w:tcPr>
          <w:p w14:paraId="443AF287"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247704BA" w14:textId="77777777" w:rsidR="00E811AB" w:rsidRPr="00934B46" w:rsidRDefault="00E811AB" w:rsidP="0083764A">
            <w:pPr>
              <w:jc w:val="center"/>
              <w:outlineLvl w:val="6"/>
              <w:rPr>
                <w:sz w:val="18"/>
                <w:szCs w:val="18"/>
              </w:rPr>
            </w:pPr>
            <w:r w:rsidRPr="00934B46">
              <w:rPr>
                <w:sz w:val="18"/>
                <w:szCs w:val="18"/>
              </w:rPr>
              <w:t>0801</w:t>
            </w:r>
          </w:p>
        </w:tc>
        <w:tc>
          <w:tcPr>
            <w:tcW w:w="1212" w:type="dxa"/>
            <w:shd w:val="clear" w:color="auto" w:fill="auto"/>
            <w:hideMark/>
          </w:tcPr>
          <w:p w14:paraId="04FD2BB1" w14:textId="77777777" w:rsidR="00E811AB" w:rsidRPr="00934B46" w:rsidRDefault="00E811AB" w:rsidP="0083764A">
            <w:pPr>
              <w:jc w:val="center"/>
              <w:outlineLvl w:val="6"/>
              <w:rPr>
                <w:sz w:val="18"/>
                <w:szCs w:val="18"/>
              </w:rPr>
            </w:pPr>
            <w:r w:rsidRPr="00934B46">
              <w:rPr>
                <w:sz w:val="18"/>
                <w:szCs w:val="18"/>
              </w:rPr>
              <w:t>081Я555130</w:t>
            </w:r>
          </w:p>
        </w:tc>
        <w:tc>
          <w:tcPr>
            <w:tcW w:w="520" w:type="dxa"/>
            <w:shd w:val="clear" w:color="auto" w:fill="auto"/>
            <w:hideMark/>
          </w:tcPr>
          <w:p w14:paraId="7F81C9CA" w14:textId="77777777" w:rsidR="00E811AB" w:rsidRPr="00934B46" w:rsidRDefault="00E811AB" w:rsidP="0083764A">
            <w:pPr>
              <w:jc w:val="center"/>
              <w:outlineLvl w:val="6"/>
              <w:rPr>
                <w:sz w:val="18"/>
                <w:szCs w:val="18"/>
              </w:rPr>
            </w:pPr>
            <w:r w:rsidRPr="00934B46">
              <w:rPr>
                <w:sz w:val="18"/>
                <w:szCs w:val="18"/>
              </w:rPr>
              <w:t>622</w:t>
            </w:r>
          </w:p>
        </w:tc>
        <w:tc>
          <w:tcPr>
            <w:tcW w:w="1336" w:type="dxa"/>
            <w:shd w:val="clear" w:color="auto" w:fill="auto"/>
            <w:hideMark/>
          </w:tcPr>
          <w:p w14:paraId="312735D5" w14:textId="77777777" w:rsidR="00E811AB" w:rsidRPr="00934B46" w:rsidRDefault="00E811AB" w:rsidP="0083764A">
            <w:pPr>
              <w:jc w:val="center"/>
              <w:outlineLvl w:val="6"/>
              <w:rPr>
                <w:sz w:val="18"/>
                <w:szCs w:val="18"/>
              </w:rPr>
            </w:pPr>
            <w:r w:rsidRPr="00934B46">
              <w:rPr>
                <w:sz w:val="18"/>
                <w:szCs w:val="18"/>
              </w:rPr>
              <w:t>17 763,3</w:t>
            </w:r>
          </w:p>
        </w:tc>
        <w:tc>
          <w:tcPr>
            <w:tcW w:w="1418" w:type="dxa"/>
            <w:shd w:val="clear" w:color="auto" w:fill="auto"/>
            <w:hideMark/>
          </w:tcPr>
          <w:p w14:paraId="4848F223" w14:textId="77777777" w:rsidR="00E811AB" w:rsidRPr="00934B46" w:rsidRDefault="00E811AB" w:rsidP="0083764A">
            <w:pPr>
              <w:jc w:val="center"/>
              <w:outlineLvl w:val="6"/>
              <w:rPr>
                <w:sz w:val="18"/>
                <w:szCs w:val="18"/>
              </w:rPr>
            </w:pPr>
            <w:r w:rsidRPr="00934B46">
              <w:rPr>
                <w:sz w:val="18"/>
                <w:szCs w:val="18"/>
              </w:rPr>
              <w:t>48 624,1</w:t>
            </w:r>
          </w:p>
        </w:tc>
        <w:tc>
          <w:tcPr>
            <w:tcW w:w="1275" w:type="dxa"/>
            <w:shd w:val="clear" w:color="auto" w:fill="auto"/>
            <w:hideMark/>
          </w:tcPr>
          <w:p w14:paraId="317E06AD"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381D0029" w14:textId="77777777" w:rsidTr="0083764A">
        <w:trPr>
          <w:trHeight w:val="284"/>
        </w:trPr>
        <w:tc>
          <w:tcPr>
            <w:tcW w:w="3220" w:type="dxa"/>
            <w:shd w:val="clear" w:color="auto" w:fill="auto"/>
            <w:hideMark/>
          </w:tcPr>
          <w:p w14:paraId="18BA245B" w14:textId="77777777" w:rsidR="00E811AB" w:rsidRPr="00934B46" w:rsidRDefault="00E811AB" w:rsidP="0083764A">
            <w:pPr>
              <w:outlineLvl w:val="1"/>
              <w:rPr>
                <w:sz w:val="18"/>
                <w:szCs w:val="18"/>
              </w:rPr>
            </w:pPr>
            <w:r w:rsidRPr="00934B46">
              <w:rPr>
                <w:sz w:val="18"/>
                <w:szCs w:val="18"/>
              </w:rPr>
              <w:t>Другие вопросы в области культуры, кинематографии</w:t>
            </w:r>
          </w:p>
        </w:tc>
        <w:tc>
          <w:tcPr>
            <w:tcW w:w="560" w:type="dxa"/>
            <w:shd w:val="clear" w:color="auto" w:fill="auto"/>
            <w:hideMark/>
          </w:tcPr>
          <w:p w14:paraId="38117387" w14:textId="77777777" w:rsidR="00E811AB" w:rsidRPr="00934B46" w:rsidRDefault="00E811AB" w:rsidP="0083764A">
            <w:pPr>
              <w:jc w:val="center"/>
              <w:outlineLvl w:val="1"/>
              <w:rPr>
                <w:sz w:val="18"/>
                <w:szCs w:val="18"/>
              </w:rPr>
            </w:pPr>
            <w:r w:rsidRPr="00934B46">
              <w:rPr>
                <w:sz w:val="18"/>
                <w:szCs w:val="18"/>
              </w:rPr>
              <w:t>901</w:t>
            </w:r>
          </w:p>
        </w:tc>
        <w:tc>
          <w:tcPr>
            <w:tcW w:w="680" w:type="dxa"/>
            <w:shd w:val="clear" w:color="auto" w:fill="auto"/>
            <w:hideMark/>
          </w:tcPr>
          <w:p w14:paraId="1089CBED" w14:textId="77777777" w:rsidR="00E811AB" w:rsidRPr="00934B46" w:rsidRDefault="00E811AB" w:rsidP="0083764A">
            <w:pPr>
              <w:jc w:val="center"/>
              <w:outlineLvl w:val="1"/>
              <w:rPr>
                <w:sz w:val="18"/>
                <w:szCs w:val="18"/>
              </w:rPr>
            </w:pPr>
            <w:r w:rsidRPr="00934B46">
              <w:rPr>
                <w:sz w:val="18"/>
                <w:szCs w:val="18"/>
              </w:rPr>
              <w:t>0804</w:t>
            </w:r>
          </w:p>
        </w:tc>
        <w:tc>
          <w:tcPr>
            <w:tcW w:w="1212" w:type="dxa"/>
            <w:shd w:val="clear" w:color="auto" w:fill="auto"/>
            <w:hideMark/>
          </w:tcPr>
          <w:p w14:paraId="1160FA53"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506FF09B"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716E5BD2" w14:textId="77777777" w:rsidR="00E811AB" w:rsidRPr="00934B46" w:rsidRDefault="00E811AB" w:rsidP="0083764A">
            <w:pPr>
              <w:jc w:val="center"/>
              <w:outlineLvl w:val="1"/>
              <w:rPr>
                <w:sz w:val="18"/>
                <w:szCs w:val="18"/>
              </w:rPr>
            </w:pPr>
            <w:r w:rsidRPr="00934B46">
              <w:rPr>
                <w:sz w:val="18"/>
                <w:szCs w:val="18"/>
              </w:rPr>
              <w:t>9,8</w:t>
            </w:r>
          </w:p>
        </w:tc>
        <w:tc>
          <w:tcPr>
            <w:tcW w:w="1418" w:type="dxa"/>
            <w:shd w:val="clear" w:color="auto" w:fill="auto"/>
            <w:hideMark/>
          </w:tcPr>
          <w:p w14:paraId="31C58E9C" w14:textId="77777777" w:rsidR="00E811AB" w:rsidRPr="00934B46" w:rsidRDefault="00E811AB" w:rsidP="0083764A">
            <w:pPr>
              <w:jc w:val="center"/>
              <w:outlineLvl w:val="1"/>
              <w:rPr>
                <w:sz w:val="18"/>
                <w:szCs w:val="18"/>
              </w:rPr>
            </w:pPr>
            <w:r w:rsidRPr="00934B46">
              <w:rPr>
                <w:sz w:val="18"/>
                <w:szCs w:val="18"/>
              </w:rPr>
              <w:t>9,8</w:t>
            </w:r>
          </w:p>
        </w:tc>
        <w:tc>
          <w:tcPr>
            <w:tcW w:w="1275" w:type="dxa"/>
            <w:shd w:val="clear" w:color="auto" w:fill="auto"/>
            <w:hideMark/>
          </w:tcPr>
          <w:p w14:paraId="02FCD250" w14:textId="77777777" w:rsidR="00E811AB" w:rsidRPr="00934B46" w:rsidRDefault="00E811AB" w:rsidP="0083764A">
            <w:pPr>
              <w:jc w:val="center"/>
              <w:outlineLvl w:val="1"/>
              <w:rPr>
                <w:sz w:val="18"/>
                <w:szCs w:val="18"/>
              </w:rPr>
            </w:pPr>
            <w:r w:rsidRPr="00934B46">
              <w:rPr>
                <w:sz w:val="18"/>
                <w:szCs w:val="18"/>
              </w:rPr>
              <w:t>9,8</w:t>
            </w:r>
          </w:p>
        </w:tc>
      </w:tr>
      <w:tr w:rsidR="00E811AB" w:rsidRPr="002A48D2" w14:paraId="33A5E11C" w14:textId="77777777" w:rsidTr="0083764A">
        <w:trPr>
          <w:trHeight w:val="284"/>
        </w:trPr>
        <w:tc>
          <w:tcPr>
            <w:tcW w:w="3220" w:type="dxa"/>
            <w:shd w:val="clear" w:color="auto" w:fill="auto"/>
            <w:hideMark/>
          </w:tcPr>
          <w:p w14:paraId="4B9BE81B" w14:textId="77777777" w:rsidR="00E811AB" w:rsidRPr="00934B46" w:rsidRDefault="00E811AB" w:rsidP="0083764A">
            <w:pPr>
              <w:outlineLvl w:val="2"/>
              <w:rPr>
                <w:sz w:val="18"/>
                <w:szCs w:val="18"/>
              </w:rPr>
            </w:pPr>
            <w:r w:rsidRPr="00934B46">
              <w:rPr>
                <w:sz w:val="18"/>
                <w:szCs w:val="18"/>
              </w:rPr>
              <w:t>Муниципальная программа 'Развитие муниципальной службы Бессоновского района Пензенской области'</w:t>
            </w:r>
          </w:p>
        </w:tc>
        <w:tc>
          <w:tcPr>
            <w:tcW w:w="560" w:type="dxa"/>
            <w:shd w:val="clear" w:color="auto" w:fill="auto"/>
            <w:hideMark/>
          </w:tcPr>
          <w:p w14:paraId="37244207" w14:textId="77777777" w:rsidR="00E811AB" w:rsidRPr="00934B46" w:rsidRDefault="00E811AB" w:rsidP="0083764A">
            <w:pPr>
              <w:jc w:val="center"/>
              <w:outlineLvl w:val="2"/>
              <w:rPr>
                <w:sz w:val="18"/>
                <w:szCs w:val="18"/>
              </w:rPr>
            </w:pPr>
            <w:r w:rsidRPr="00934B46">
              <w:rPr>
                <w:sz w:val="18"/>
                <w:szCs w:val="18"/>
              </w:rPr>
              <w:t>901</w:t>
            </w:r>
          </w:p>
        </w:tc>
        <w:tc>
          <w:tcPr>
            <w:tcW w:w="680" w:type="dxa"/>
            <w:shd w:val="clear" w:color="auto" w:fill="auto"/>
            <w:hideMark/>
          </w:tcPr>
          <w:p w14:paraId="0505E7CE" w14:textId="77777777" w:rsidR="00E811AB" w:rsidRPr="00934B46" w:rsidRDefault="00E811AB" w:rsidP="0083764A">
            <w:pPr>
              <w:jc w:val="center"/>
              <w:outlineLvl w:val="2"/>
              <w:rPr>
                <w:sz w:val="18"/>
                <w:szCs w:val="18"/>
              </w:rPr>
            </w:pPr>
            <w:r w:rsidRPr="00934B46">
              <w:rPr>
                <w:sz w:val="18"/>
                <w:szCs w:val="18"/>
              </w:rPr>
              <w:t>0804</w:t>
            </w:r>
          </w:p>
        </w:tc>
        <w:tc>
          <w:tcPr>
            <w:tcW w:w="1212" w:type="dxa"/>
            <w:shd w:val="clear" w:color="auto" w:fill="auto"/>
            <w:hideMark/>
          </w:tcPr>
          <w:p w14:paraId="4E9A7478" w14:textId="77777777" w:rsidR="00E811AB" w:rsidRPr="00934B46" w:rsidRDefault="00E811AB" w:rsidP="0083764A">
            <w:pPr>
              <w:jc w:val="center"/>
              <w:outlineLvl w:val="2"/>
              <w:rPr>
                <w:sz w:val="18"/>
                <w:szCs w:val="18"/>
              </w:rPr>
            </w:pPr>
            <w:r w:rsidRPr="00934B46">
              <w:rPr>
                <w:sz w:val="18"/>
                <w:szCs w:val="18"/>
              </w:rPr>
              <w:t>1200000000</w:t>
            </w:r>
          </w:p>
        </w:tc>
        <w:tc>
          <w:tcPr>
            <w:tcW w:w="520" w:type="dxa"/>
            <w:shd w:val="clear" w:color="auto" w:fill="auto"/>
            <w:hideMark/>
          </w:tcPr>
          <w:p w14:paraId="167306FF"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55E03196" w14:textId="77777777" w:rsidR="00E811AB" w:rsidRPr="00934B46" w:rsidRDefault="00E811AB" w:rsidP="0083764A">
            <w:pPr>
              <w:jc w:val="center"/>
              <w:outlineLvl w:val="2"/>
              <w:rPr>
                <w:sz w:val="18"/>
                <w:szCs w:val="18"/>
              </w:rPr>
            </w:pPr>
            <w:r w:rsidRPr="00934B46">
              <w:rPr>
                <w:sz w:val="18"/>
                <w:szCs w:val="18"/>
              </w:rPr>
              <w:t>9,8</w:t>
            </w:r>
          </w:p>
        </w:tc>
        <w:tc>
          <w:tcPr>
            <w:tcW w:w="1418" w:type="dxa"/>
            <w:shd w:val="clear" w:color="auto" w:fill="auto"/>
            <w:hideMark/>
          </w:tcPr>
          <w:p w14:paraId="14DB363D" w14:textId="77777777" w:rsidR="00E811AB" w:rsidRPr="00934B46" w:rsidRDefault="00E811AB" w:rsidP="0083764A">
            <w:pPr>
              <w:jc w:val="center"/>
              <w:outlineLvl w:val="2"/>
              <w:rPr>
                <w:sz w:val="18"/>
                <w:szCs w:val="18"/>
              </w:rPr>
            </w:pPr>
            <w:r w:rsidRPr="00934B46">
              <w:rPr>
                <w:sz w:val="18"/>
                <w:szCs w:val="18"/>
              </w:rPr>
              <w:t>9,8</w:t>
            </w:r>
          </w:p>
        </w:tc>
        <w:tc>
          <w:tcPr>
            <w:tcW w:w="1275" w:type="dxa"/>
            <w:shd w:val="clear" w:color="auto" w:fill="auto"/>
            <w:hideMark/>
          </w:tcPr>
          <w:p w14:paraId="38BC8778" w14:textId="77777777" w:rsidR="00E811AB" w:rsidRPr="00934B46" w:rsidRDefault="00E811AB" w:rsidP="0083764A">
            <w:pPr>
              <w:jc w:val="center"/>
              <w:outlineLvl w:val="2"/>
              <w:rPr>
                <w:sz w:val="18"/>
                <w:szCs w:val="18"/>
              </w:rPr>
            </w:pPr>
            <w:r w:rsidRPr="00934B46">
              <w:rPr>
                <w:sz w:val="18"/>
                <w:szCs w:val="18"/>
              </w:rPr>
              <w:t>9,8</w:t>
            </w:r>
          </w:p>
        </w:tc>
      </w:tr>
      <w:tr w:rsidR="00E811AB" w:rsidRPr="002A48D2" w14:paraId="4E93D3BD" w14:textId="77777777" w:rsidTr="0083764A">
        <w:trPr>
          <w:trHeight w:val="284"/>
        </w:trPr>
        <w:tc>
          <w:tcPr>
            <w:tcW w:w="3220" w:type="dxa"/>
            <w:shd w:val="clear" w:color="auto" w:fill="auto"/>
            <w:hideMark/>
          </w:tcPr>
          <w:p w14:paraId="7DB9B2D4" w14:textId="77777777" w:rsidR="00E811AB" w:rsidRPr="00934B46" w:rsidRDefault="00E811AB" w:rsidP="0083764A">
            <w:pPr>
              <w:outlineLvl w:val="3"/>
              <w:rPr>
                <w:sz w:val="18"/>
                <w:szCs w:val="18"/>
              </w:rPr>
            </w:pPr>
            <w:r w:rsidRPr="00934B46">
              <w:rPr>
                <w:sz w:val="18"/>
                <w:szCs w:val="18"/>
              </w:rPr>
              <w:t>Комплексы процессных мероприятий 'Исполнение государственных полномочий Пензенской области в сфере муниципального управления'</w:t>
            </w:r>
          </w:p>
        </w:tc>
        <w:tc>
          <w:tcPr>
            <w:tcW w:w="560" w:type="dxa"/>
            <w:shd w:val="clear" w:color="auto" w:fill="auto"/>
            <w:hideMark/>
          </w:tcPr>
          <w:p w14:paraId="580E700A" w14:textId="77777777" w:rsidR="00E811AB" w:rsidRPr="00934B46" w:rsidRDefault="00E811AB" w:rsidP="0083764A">
            <w:pPr>
              <w:jc w:val="center"/>
              <w:outlineLvl w:val="3"/>
              <w:rPr>
                <w:sz w:val="18"/>
                <w:szCs w:val="18"/>
              </w:rPr>
            </w:pPr>
            <w:r w:rsidRPr="00934B46">
              <w:rPr>
                <w:sz w:val="18"/>
                <w:szCs w:val="18"/>
              </w:rPr>
              <w:t>901</w:t>
            </w:r>
          </w:p>
        </w:tc>
        <w:tc>
          <w:tcPr>
            <w:tcW w:w="680" w:type="dxa"/>
            <w:shd w:val="clear" w:color="auto" w:fill="auto"/>
            <w:hideMark/>
          </w:tcPr>
          <w:p w14:paraId="3CED27BE" w14:textId="77777777" w:rsidR="00E811AB" w:rsidRPr="00934B46" w:rsidRDefault="00E811AB" w:rsidP="0083764A">
            <w:pPr>
              <w:jc w:val="center"/>
              <w:outlineLvl w:val="3"/>
              <w:rPr>
                <w:sz w:val="18"/>
                <w:szCs w:val="18"/>
              </w:rPr>
            </w:pPr>
            <w:r w:rsidRPr="00934B46">
              <w:rPr>
                <w:sz w:val="18"/>
                <w:szCs w:val="18"/>
              </w:rPr>
              <w:t>0804</w:t>
            </w:r>
          </w:p>
        </w:tc>
        <w:tc>
          <w:tcPr>
            <w:tcW w:w="1212" w:type="dxa"/>
            <w:shd w:val="clear" w:color="auto" w:fill="auto"/>
            <w:hideMark/>
          </w:tcPr>
          <w:p w14:paraId="711A8461" w14:textId="77777777" w:rsidR="00E811AB" w:rsidRPr="00934B46" w:rsidRDefault="00E811AB" w:rsidP="0083764A">
            <w:pPr>
              <w:jc w:val="center"/>
              <w:outlineLvl w:val="3"/>
              <w:rPr>
                <w:sz w:val="18"/>
                <w:szCs w:val="18"/>
              </w:rPr>
            </w:pPr>
            <w:r w:rsidRPr="00934B46">
              <w:rPr>
                <w:sz w:val="18"/>
                <w:szCs w:val="18"/>
              </w:rPr>
              <w:t>1220000000</w:t>
            </w:r>
          </w:p>
        </w:tc>
        <w:tc>
          <w:tcPr>
            <w:tcW w:w="520" w:type="dxa"/>
            <w:shd w:val="clear" w:color="auto" w:fill="auto"/>
            <w:hideMark/>
          </w:tcPr>
          <w:p w14:paraId="21556DB5"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655E84F4" w14:textId="77777777" w:rsidR="00E811AB" w:rsidRPr="00934B46" w:rsidRDefault="00E811AB" w:rsidP="0083764A">
            <w:pPr>
              <w:jc w:val="center"/>
              <w:outlineLvl w:val="3"/>
              <w:rPr>
                <w:sz w:val="18"/>
                <w:szCs w:val="18"/>
              </w:rPr>
            </w:pPr>
            <w:r w:rsidRPr="00934B46">
              <w:rPr>
                <w:sz w:val="18"/>
                <w:szCs w:val="18"/>
              </w:rPr>
              <w:t>9,8</w:t>
            </w:r>
          </w:p>
        </w:tc>
        <w:tc>
          <w:tcPr>
            <w:tcW w:w="1418" w:type="dxa"/>
            <w:shd w:val="clear" w:color="auto" w:fill="auto"/>
            <w:hideMark/>
          </w:tcPr>
          <w:p w14:paraId="761F7A6D" w14:textId="77777777" w:rsidR="00E811AB" w:rsidRPr="00934B46" w:rsidRDefault="00E811AB" w:rsidP="0083764A">
            <w:pPr>
              <w:jc w:val="center"/>
              <w:outlineLvl w:val="3"/>
              <w:rPr>
                <w:sz w:val="18"/>
                <w:szCs w:val="18"/>
              </w:rPr>
            </w:pPr>
            <w:r w:rsidRPr="00934B46">
              <w:rPr>
                <w:sz w:val="18"/>
                <w:szCs w:val="18"/>
              </w:rPr>
              <w:t>9,8</w:t>
            </w:r>
          </w:p>
        </w:tc>
        <w:tc>
          <w:tcPr>
            <w:tcW w:w="1275" w:type="dxa"/>
            <w:shd w:val="clear" w:color="auto" w:fill="auto"/>
            <w:hideMark/>
          </w:tcPr>
          <w:p w14:paraId="30A8961E" w14:textId="77777777" w:rsidR="00E811AB" w:rsidRPr="00934B46" w:rsidRDefault="00E811AB" w:rsidP="0083764A">
            <w:pPr>
              <w:jc w:val="center"/>
              <w:outlineLvl w:val="3"/>
              <w:rPr>
                <w:sz w:val="18"/>
                <w:szCs w:val="18"/>
              </w:rPr>
            </w:pPr>
            <w:r w:rsidRPr="00934B46">
              <w:rPr>
                <w:sz w:val="18"/>
                <w:szCs w:val="18"/>
              </w:rPr>
              <w:t>9,8</w:t>
            </w:r>
          </w:p>
        </w:tc>
      </w:tr>
      <w:tr w:rsidR="00E811AB" w:rsidRPr="002A48D2" w14:paraId="165573F3" w14:textId="77777777" w:rsidTr="0083764A">
        <w:trPr>
          <w:trHeight w:val="284"/>
        </w:trPr>
        <w:tc>
          <w:tcPr>
            <w:tcW w:w="3220" w:type="dxa"/>
            <w:shd w:val="clear" w:color="auto" w:fill="auto"/>
            <w:hideMark/>
          </w:tcPr>
          <w:p w14:paraId="182EE782" w14:textId="77777777" w:rsidR="00E811AB" w:rsidRPr="00934B46" w:rsidRDefault="00E811AB" w:rsidP="0083764A">
            <w:pPr>
              <w:outlineLvl w:val="4"/>
              <w:rPr>
                <w:sz w:val="18"/>
                <w:szCs w:val="18"/>
              </w:rPr>
            </w:pPr>
            <w:r w:rsidRPr="00934B46">
              <w:rPr>
                <w:sz w:val="18"/>
                <w:szCs w:val="18"/>
              </w:rPr>
              <w:t>Комплекс процессных мероприятий 'Финансовое обеспечение государственных полномочий Пензенской области'</w:t>
            </w:r>
          </w:p>
        </w:tc>
        <w:tc>
          <w:tcPr>
            <w:tcW w:w="560" w:type="dxa"/>
            <w:shd w:val="clear" w:color="auto" w:fill="auto"/>
            <w:hideMark/>
          </w:tcPr>
          <w:p w14:paraId="5A7424A4" w14:textId="77777777" w:rsidR="00E811AB" w:rsidRPr="00934B46" w:rsidRDefault="00E811AB" w:rsidP="0083764A">
            <w:pPr>
              <w:jc w:val="center"/>
              <w:outlineLvl w:val="4"/>
              <w:rPr>
                <w:sz w:val="18"/>
                <w:szCs w:val="18"/>
              </w:rPr>
            </w:pPr>
            <w:r w:rsidRPr="00934B46">
              <w:rPr>
                <w:sz w:val="18"/>
                <w:szCs w:val="18"/>
              </w:rPr>
              <w:t>901</w:t>
            </w:r>
          </w:p>
        </w:tc>
        <w:tc>
          <w:tcPr>
            <w:tcW w:w="680" w:type="dxa"/>
            <w:shd w:val="clear" w:color="auto" w:fill="auto"/>
            <w:hideMark/>
          </w:tcPr>
          <w:p w14:paraId="34AE8D2F" w14:textId="77777777" w:rsidR="00E811AB" w:rsidRPr="00934B46" w:rsidRDefault="00E811AB" w:rsidP="0083764A">
            <w:pPr>
              <w:jc w:val="center"/>
              <w:outlineLvl w:val="4"/>
              <w:rPr>
                <w:sz w:val="18"/>
                <w:szCs w:val="18"/>
              </w:rPr>
            </w:pPr>
            <w:r w:rsidRPr="00934B46">
              <w:rPr>
                <w:sz w:val="18"/>
                <w:szCs w:val="18"/>
              </w:rPr>
              <w:t>0804</w:t>
            </w:r>
          </w:p>
        </w:tc>
        <w:tc>
          <w:tcPr>
            <w:tcW w:w="1212" w:type="dxa"/>
            <w:shd w:val="clear" w:color="auto" w:fill="auto"/>
            <w:hideMark/>
          </w:tcPr>
          <w:p w14:paraId="276B033E" w14:textId="77777777" w:rsidR="00E811AB" w:rsidRPr="00934B46" w:rsidRDefault="00E811AB" w:rsidP="0083764A">
            <w:pPr>
              <w:jc w:val="center"/>
              <w:outlineLvl w:val="4"/>
              <w:rPr>
                <w:sz w:val="18"/>
                <w:szCs w:val="18"/>
              </w:rPr>
            </w:pPr>
            <w:r w:rsidRPr="00934B46">
              <w:rPr>
                <w:sz w:val="18"/>
                <w:szCs w:val="18"/>
              </w:rPr>
              <w:t>1220100000</w:t>
            </w:r>
          </w:p>
        </w:tc>
        <w:tc>
          <w:tcPr>
            <w:tcW w:w="520" w:type="dxa"/>
            <w:shd w:val="clear" w:color="auto" w:fill="auto"/>
            <w:hideMark/>
          </w:tcPr>
          <w:p w14:paraId="4F6819B8"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67AF8A86" w14:textId="77777777" w:rsidR="00E811AB" w:rsidRPr="00934B46" w:rsidRDefault="00E811AB" w:rsidP="0083764A">
            <w:pPr>
              <w:jc w:val="center"/>
              <w:outlineLvl w:val="4"/>
              <w:rPr>
                <w:sz w:val="18"/>
                <w:szCs w:val="18"/>
              </w:rPr>
            </w:pPr>
            <w:r w:rsidRPr="00934B46">
              <w:rPr>
                <w:sz w:val="18"/>
                <w:szCs w:val="18"/>
              </w:rPr>
              <w:t>9,8</w:t>
            </w:r>
          </w:p>
        </w:tc>
        <w:tc>
          <w:tcPr>
            <w:tcW w:w="1418" w:type="dxa"/>
            <w:shd w:val="clear" w:color="auto" w:fill="auto"/>
            <w:hideMark/>
          </w:tcPr>
          <w:p w14:paraId="546218FC" w14:textId="77777777" w:rsidR="00E811AB" w:rsidRPr="00934B46" w:rsidRDefault="00E811AB" w:rsidP="0083764A">
            <w:pPr>
              <w:jc w:val="center"/>
              <w:outlineLvl w:val="4"/>
              <w:rPr>
                <w:sz w:val="18"/>
                <w:szCs w:val="18"/>
              </w:rPr>
            </w:pPr>
            <w:r w:rsidRPr="00934B46">
              <w:rPr>
                <w:sz w:val="18"/>
                <w:szCs w:val="18"/>
              </w:rPr>
              <w:t>9,8</w:t>
            </w:r>
          </w:p>
        </w:tc>
        <w:tc>
          <w:tcPr>
            <w:tcW w:w="1275" w:type="dxa"/>
            <w:shd w:val="clear" w:color="auto" w:fill="auto"/>
            <w:hideMark/>
          </w:tcPr>
          <w:p w14:paraId="52656160" w14:textId="77777777" w:rsidR="00E811AB" w:rsidRPr="00934B46" w:rsidRDefault="00E811AB" w:rsidP="0083764A">
            <w:pPr>
              <w:jc w:val="center"/>
              <w:outlineLvl w:val="4"/>
              <w:rPr>
                <w:sz w:val="18"/>
                <w:szCs w:val="18"/>
              </w:rPr>
            </w:pPr>
            <w:r w:rsidRPr="00934B46">
              <w:rPr>
                <w:sz w:val="18"/>
                <w:szCs w:val="18"/>
              </w:rPr>
              <w:t>9,8</w:t>
            </w:r>
          </w:p>
        </w:tc>
      </w:tr>
      <w:tr w:rsidR="00E811AB" w:rsidRPr="002A48D2" w14:paraId="60ADE95E" w14:textId="77777777" w:rsidTr="0083764A">
        <w:trPr>
          <w:trHeight w:val="284"/>
        </w:trPr>
        <w:tc>
          <w:tcPr>
            <w:tcW w:w="3220" w:type="dxa"/>
            <w:shd w:val="clear" w:color="auto" w:fill="auto"/>
            <w:hideMark/>
          </w:tcPr>
          <w:p w14:paraId="674DDD1C" w14:textId="77777777" w:rsidR="00E811AB" w:rsidRPr="00934B46" w:rsidRDefault="00E811AB" w:rsidP="0083764A">
            <w:pPr>
              <w:outlineLvl w:val="5"/>
              <w:rPr>
                <w:sz w:val="18"/>
                <w:szCs w:val="18"/>
              </w:rPr>
            </w:pPr>
            <w:r w:rsidRPr="00934B46">
              <w:rPr>
                <w:sz w:val="18"/>
                <w:szCs w:val="18"/>
              </w:rPr>
              <w:t>Исполнение государственных полномочий по формированию, содержанию и использованию Архивного фонда Пензенской области</w:t>
            </w:r>
          </w:p>
        </w:tc>
        <w:tc>
          <w:tcPr>
            <w:tcW w:w="560" w:type="dxa"/>
            <w:shd w:val="clear" w:color="auto" w:fill="auto"/>
            <w:hideMark/>
          </w:tcPr>
          <w:p w14:paraId="31285EFA"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74D0748F" w14:textId="77777777" w:rsidR="00E811AB" w:rsidRPr="00934B46" w:rsidRDefault="00E811AB" w:rsidP="0083764A">
            <w:pPr>
              <w:jc w:val="center"/>
              <w:outlineLvl w:val="5"/>
              <w:rPr>
                <w:sz w:val="18"/>
                <w:szCs w:val="18"/>
              </w:rPr>
            </w:pPr>
            <w:r w:rsidRPr="00934B46">
              <w:rPr>
                <w:sz w:val="18"/>
                <w:szCs w:val="18"/>
              </w:rPr>
              <w:t>0804</w:t>
            </w:r>
          </w:p>
        </w:tc>
        <w:tc>
          <w:tcPr>
            <w:tcW w:w="1212" w:type="dxa"/>
            <w:shd w:val="clear" w:color="auto" w:fill="auto"/>
            <w:hideMark/>
          </w:tcPr>
          <w:p w14:paraId="7C1486AF" w14:textId="77777777" w:rsidR="00E811AB" w:rsidRPr="00934B46" w:rsidRDefault="00E811AB" w:rsidP="0083764A">
            <w:pPr>
              <w:jc w:val="center"/>
              <w:outlineLvl w:val="5"/>
              <w:rPr>
                <w:sz w:val="18"/>
                <w:szCs w:val="18"/>
              </w:rPr>
            </w:pPr>
            <w:r w:rsidRPr="00934B46">
              <w:rPr>
                <w:sz w:val="18"/>
                <w:szCs w:val="18"/>
              </w:rPr>
              <w:t>1220174440</w:t>
            </w:r>
          </w:p>
        </w:tc>
        <w:tc>
          <w:tcPr>
            <w:tcW w:w="520" w:type="dxa"/>
            <w:shd w:val="clear" w:color="auto" w:fill="auto"/>
            <w:hideMark/>
          </w:tcPr>
          <w:p w14:paraId="3A7FE7C7"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57EB8F0A" w14:textId="77777777" w:rsidR="00E811AB" w:rsidRPr="00934B46" w:rsidRDefault="00E811AB" w:rsidP="0083764A">
            <w:pPr>
              <w:jc w:val="center"/>
              <w:outlineLvl w:val="5"/>
              <w:rPr>
                <w:sz w:val="18"/>
                <w:szCs w:val="18"/>
              </w:rPr>
            </w:pPr>
            <w:r w:rsidRPr="00934B46">
              <w:rPr>
                <w:sz w:val="18"/>
                <w:szCs w:val="18"/>
              </w:rPr>
              <w:t>9,8</w:t>
            </w:r>
          </w:p>
        </w:tc>
        <w:tc>
          <w:tcPr>
            <w:tcW w:w="1418" w:type="dxa"/>
            <w:shd w:val="clear" w:color="auto" w:fill="auto"/>
            <w:hideMark/>
          </w:tcPr>
          <w:p w14:paraId="02DB52FF" w14:textId="77777777" w:rsidR="00E811AB" w:rsidRPr="00934B46" w:rsidRDefault="00E811AB" w:rsidP="0083764A">
            <w:pPr>
              <w:jc w:val="center"/>
              <w:outlineLvl w:val="5"/>
              <w:rPr>
                <w:sz w:val="18"/>
                <w:szCs w:val="18"/>
              </w:rPr>
            </w:pPr>
            <w:r w:rsidRPr="00934B46">
              <w:rPr>
                <w:sz w:val="18"/>
                <w:szCs w:val="18"/>
              </w:rPr>
              <w:t>9,8</w:t>
            </w:r>
          </w:p>
        </w:tc>
        <w:tc>
          <w:tcPr>
            <w:tcW w:w="1275" w:type="dxa"/>
            <w:shd w:val="clear" w:color="auto" w:fill="auto"/>
            <w:hideMark/>
          </w:tcPr>
          <w:p w14:paraId="330BA461" w14:textId="77777777" w:rsidR="00E811AB" w:rsidRPr="00934B46" w:rsidRDefault="00E811AB" w:rsidP="0083764A">
            <w:pPr>
              <w:jc w:val="center"/>
              <w:outlineLvl w:val="5"/>
              <w:rPr>
                <w:sz w:val="18"/>
                <w:szCs w:val="18"/>
              </w:rPr>
            </w:pPr>
            <w:r w:rsidRPr="00934B46">
              <w:rPr>
                <w:sz w:val="18"/>
                <w:szCs w:val="18"/>
              </w:rPr>
              <w:t>9,8</w:t>
            </w:r>
          </w:p>
        </w:tc>
      </w:tr>
      <w:tr w:rsidR="00E811AB" w:rsidRPr="002A48D2" w14:paraId="23E84260" w14:textId="77777777" w:rsidTr="0083764A">
        <w:trPr>
          <w:trHeight w:val="284"/>
        </w:trPr>
        <w:tc>
          <w:tcPr>
            <w:tcW w:w="3220" w:type="dxa"/>
            <w:shd w:val="clear" w:color="auto" w:fill="auto"/>
            <w:hideMark/>
          </w:tcPr>
          <w:p w14:paraId="0ADE9A9C"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18DE15E3"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1AFA5652" w14:textId="77777777" w:rsidR="00E811AB" w:rsidRPr="00934B46" w:rsidRDefault="00E811AB" w:rsidP="0083764A">
            <w:pPr>
              <w:jc w:val="center"/>
              <w:outlineLvl w:val="6"/>
              <w:rPr>
                <w:sz w:val="18"/>
                <w:szCs w:val="18"/>
              </w:rPr>
            </w:pPr>
            <w:r w:rsidRPr="00934B46">
              <w:rPr>
                <w:sz w:val="18"/>
                <w:szCs w:val="18"/>
              </w:rPr>
              <w:t>0804</w:t>
            </w:r>
          </w:p>
        </w:tc>
        <w:tc>
          <w:tcPr>
            <w:tcW w:w="1212" w:type="dxa"/>
            <w:shd w:val="clear" w:color="auto" w:fill="auto"/>
            <w:hideMark/>
          </w:tcPr>
          <w:p w14:paraId="10CE4BC1" w14:textId="77777777" w:rsidR="00E811AB" w:rsidRPr="00934B46" w:rsidRDefault="00E811AB" w:rsidP="0083764A">
            <w:pPr>
              <w:jc w:val="center"/>
              <w:outlineLvl w:val="6"/>
              <w:rPr>
                <w:sz w:val="18"/>
                <w:szCs w:val="18"/>
              </w:rPr>
            </w:pPr>
            <w:r w:rsidRPr="00934B46">
              <w:rPr>
                <w:sz w:val="18"/>
                <w:szCs w:val="18"/>
              </w:rPr>
              <w:t>1220174440</w:t>
            </w:r>
          </w:p>
        </w:tc>
        <w:tc>
          <w:tcPr>
            <w:tcW w:w="520" w:type="dxa"/>
            <w:shd w:val="clear" w:color="auto" w:fill="auto"/>
            <w:hideMark/>
          </w:tcPr>
          <w:p w14:paraId="553CD4EC"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19C14937" w14:textId="77777777" w:rsidR="00E811AB" w:rsidRPr="00934B46" w:rsidRDefault="00E811AB" w:rsidP="0083764A">
            <w:pPr>
              <w:jc w:val="center"/>
              <w:outlineLvl w:val="6"/>
              <w:rPr>
                <w:sz w:val="18"/>
                <w:szCs w:val="18"/>
              </w:rPr>
            </w:pPr>
            <w:r w:rsidRPr="00934B46">
              <w:rPr>
                <w:sz w:val="18"/>
                <w:szCs w:val="18"/>
              </w:rPr>
              <w:t>9,8</w:t>
            </w:r>
          </w:p>
        </w:tc>
        <w:tc>
          <w:tcPr>
            <w:tcW w:w="1418" w:type="dxa"/>
            <w:shd w:val="clear" w:color="auto" w:fill="auto"/>
            <w:hideMark/>
          </w:tcPr>
          <w:p w14:paraId="2722708A" w14:textId="77777777" w:rsidR="00E811AB" w:rsidRPr="00934B46" w:rsidRDefault="00E811AB" w:rsidP="0083764A">
            <w:pPr>
              <w:jc w:val="center"/>
              <w:outlineLvl w:val="6"/>
              <w:rPr>
                <w:sz w:val="18"/>
                <w:szCs w:val="18"/>
              </w:rPr>
            </w:pPr>
            <w:r w:rsidRPr="00934B46">
              <w:rPr>
                <w:sz w:val="18"/>
                <w:szCs w:val="18"/>
              </w:rPr>
              <w:t>9,8</w:t>
            </w:r>
          </w:p>
        </w:tc>
        <w:tc>
          <w:tcPr>
            <w:tcW w:w="1275" w:type="dxa"/>
            <w:shd w:val="clear" w:color="auto" w:fill="auto"/>
            <w:hideMark/>
          </w:tcPr>
          <w:p w14:paraId="6F442264" w14:textId="77777777" w:rsidR="00E811AB" w:rsidRPr="00934B46" w:rsidRDefault="00E811AB" w:rsidP="0083764A">
            <w:pPr>
              <w:jc w:val="center"/>
              <w:outlineLvl w:val="6"/>
              <w:rPr>
                <w:sz w:val="18"/>
                <w:szCs w:val="18"/>
              </w:rPr>
            </w:pPr>
            <w:r w:rsidRPr="00934B46">
              <w:rPr>
                <w:sz w:val="18"/>
                <w:szCs w:val="18"/>
              </w:rPr>
              <w:t>9,8</w:t>
            </w:r>
          </w:p>
        </w:tc>
      </w:tr>
      <w:tr w:rsidR="00E811AB" w:rsidRPr="002A48D2" w14:paraId="128D44CC" w14:textId="77777777" w:rsidTr="0083764A">
        <w:trPr>
          <w:trHeight w:val="284"/>
        </w:trPr>
        <w:tc>
          <w:tcPr>
            <w:tcW w:w="3220" w:type="dxa"/>
            <w:shd w:val="clear" w:color="auto" w:fill="auto"/>
            <w:hideMark/>
          </w:tcPr>
          <w:p w14:paraId="20473405" w14:textId="77777777" w:rsidR="00E811AB" w:rsidRPr="00934B46" w:rsidRDefault="00E811AB" w:rsidP="0083764A">
            <w:pPr>
              <w:outlineLvl w:val="0"/>
              <w:rPr>
                <w:sz w:val="18"/>
                <w:szCs w:val="18"/>
              </w:rPr>
            </w:pPr>
            <w:r w:rsidRPr="00934B46">
              <w:rPr>
                <w:sz w:val="18"/>
                <w:szCs w:val="18"/>
              </w:rPr>
              <w:t>СОЦИАЛЬНАЯ ПОЛИТИКА</w:t>
            </w:r>
          </w:p>
        </w:tc>
        <w:tc>
          <w:tcPr>
            <w:tcW w:w="560" w:type="dxa"/>
            <w:shd w:val="clear" w:color="auto" w:fill="auto"/>
            <w:hideMark/>
          </w:tcPr>
          <w:p w14:paraId="66A360CE" w14:textId="77777777" w:rsidR="00E811AB" w:rsidRPr="00934B46" w:rsidRDefault="00E811AB" w:rsidP="0083764A">
            <w:pPr>
              <w:jc w:val="center"/>
              <w:outlineLvl w:val="0"/>
              <w:rPr>
                <w:sz w:val="18"/>
                <w:szCs w:val="18"/>
              </w:rPr>
            </w:pPr>
            <w:r w:rsidRPr="00934B46">
              <w:rPr>
                <w:sz w:val="18"/>
                <w:szCs w:val="18"/>
              </w:rPr>
              <w:t>901</w:t>
            </w:r>
          </w:p>
        </w:tc>
        <w:tc>
          <w:tcPr>
            <w:tcW w:w="680" w:type="dxa"/>
            <w:shd w:val="clear" w:color="auto" w:fill="auto"/>
            <w:hideMark/>
          </w:tcPr>
          <w:p w14:paraId="24C5B97F" w14:textId="77777777" w:rsidR="00E811AB" w:rsidRPr="00934B46" w:rsidRDefault="00E811AB" w:rsidP="0083764A">
            <w:pPr>
              <w:jc w:val="center"/>
              <w:outlineLvl w:val="0"/>
              <w:rPr>
                <w:sz w:val="18"/>
                <w:szCs w:val="18"/>
              </w:rPr>
            </w:pPr>
            <w:r w:rsidRPr="00934B46">
              <w:rPr>
                <w:sz w:val="18"/>
                <w:szCs w:val="18"/>
              </w:rPr>
              <w:t> </w:t>
            </w:r>
          </w:p>
        </w:tc>
        <w:tc>
          <w:tcPr>
            <w:tcW w:w="1212" w:type="dxa"/>
            <w:shd w:val="clear" w:color="auto" w:fill="auto"/>
            <w:hideMark/>
          </w:tcPr>
          <w:p w14:paraId="5069FDE0" w14:textId="77777777" w:rsidR="00E811AB" w:rsidRPr="00934B46" w:rsidRDefault="00E811AB" w:rsidP="0083764A">
            <w:pPr>
              <w:jc w:val="center"/>
              <w:outlineLvl w:val="0"/>
              <w:rPr>
                <w:sz w:val="18"/>
                <w:szCs w:val="18"/>
              </w:rPr>
            </w:pPr>
            <w:r w:rsidRPr="00934B46">
              <w:rPr>
                <w:sz w:val="18"/>
                <w:szCs w:val="18"/>
              </w:rPr>
              <w:t> </w:t>
            </w:r>
          </w:p>
        </w:tc>
        <w:tc>
          <w:tcPr>
            <w:tcW w:w="520" w:type="dxa"/>
            <w:shd w:val="clear" w:color="auto" w:fill="auto"/>
            <w:hideMark/>
          </w:tcPr>
          <w:p w14:paraId="0D3D51D2" w14:textId="77777777" w:rsidR="00E811AB" w:rsidRPr="00934B46" w:rsidRDefault="00E811AB" w:rsidP="0083764A">
            <w:pPr>
              <w:jc w:val="center"/>
              <w:outlineLvl w:val="0"/>
              <w:rPr>
                <w:sz w:val="18"/>
                <w:szCs w:val="18"/>
              </w:rPr>
            </w:pPr>
            <w:r w:rsidRPr="00934B46">
              <w:rPr>
                <w:sz w:val="18"/>
                <w:szCs w:val="18"/>
              </w:rPr>
              <w:t> </w:t>
            </w:r>
          </w:p>
        </w:tc>
        <w:tc>
          <w:tcPr>
            <w:tcW w:w="1336" w:type="dxa"/>
            <w:shd w:val="clear" w:color="auto" w:fill="auto"/>
            <w:hideMark/>
          </w:tcPr>
          <w:p w14:paraId="047897CB" w14:textId="77777777" w:rsidR="00E811AB" w:rsidRPr="00934B46" w:rsidRDefault="00E811AB" w:rsidP="0083764A">
            <w:pPr>
              <w:jc w:val="center"/>
              <w:outlineLvl w:val="0"/>
              <w:rPr>
                <w:sz w:val="18"/>
                <w:szCs w:val="18"/>
              </w:rPr>
            </w:pPr>
            <w:r w:rsidRPr="00934B46">
              <w:rPr>
                <w:sz w:val="18"/>
                <w:szCs w:val="18"/>
              </w:rPr>
              <w:t>70 380,3</w:t>
            </w:r>
          </w:p>
        </w:tc>
        <w:tc>
          <w:tcPr>
            <w:tcW w:w="1418" w:type="dxa"/>
            <w:shd w:val="clear" w:color="auto" w:fill="auto"/>
            <w:hideMark/>
          </w:tcPr>
          <w:p w14:paraId="21640A8F" w14:textId="77777777" w:rsidR="00E811AB" w:rsidRPr="00934B46" w:rsidRDefault="00E811AB" w:rsidP="0083764A">
            <w:pPr>
              <w:jc w:val="center"/>
              <w:outlineLvl w:val="0"/>
              <w:rPr>
                <w:sz w:val="18"/>
                <w:szCs w:val="18"/>
              </w:rPr>
            </w:pPr>
            <w:r w:rsidRPr="00934B46">
              <w:rPr>
                <w:sz w:val="18"/>
                <w:szCs w:val="18"/>
              </w:rPr>
              <w:t>74 085,6</w:t>
            </w:r>
          </w:p>
        </w:tc>
        <w:tc>
          <w:tcPr>
            <w:tcW w:w="1275" w:type="dxa"/>
            <w:shd w:val="clear" w:color="auto" w:fill="auto"/>
            <w:hideMark/>
          </w:tcPr>
          <w:p w14:paraId="15F5D230" w14:textId="77777777" w:rsidR="00E811AB" w:rsidRPr="00934B46" w:rsidRDefault="00E811AB" w:rsidP="0083764A">
            <w:pPr>
              <w:jc w:val="center"/>
              <w:outlineLvl w:val="0"/>
              <w:rPr>
                <w:sz w:val="18"/>
                <w:szCs w:val="18"/>
              </w:rPr>
            </w:pPr>
            <w:r w:rsidRPr="00934B46">
              <w:rPr>
                <w:sz w:val="18"/>
                <w:szCs w:val="18"/>
              </w:rPr>
              <w:t>75 101,4</w:t>
            </w:r>
          </w:p>
        </w:tc>
      </w:tr>
      <w:tr w:rsidR="00E811AB" w:rsidRPr="002A48D2" w14:paraId="452C67D4" w14:textId="77777777" w:rsidTr="0083764A">
        <w:trPr>
          <w:trHeight w:val="284"/>
        </w:trPr>
        <w:tc>
          <w:tcPr>
            <w:tcW w:w="3220" w:type="dxa"/>
            <w:shd w:val="clear" w:color="auto" w:fill="auto"/>
            <w:hideMark/>
          </w:tcPr>
          <w:p w14:paraId="5094F2EA" w14:textId="77777777" w:rsidR="00E811AB" w:rsidRPr="00934B46" w:rsidRDefault="00E811AB" w:rsidP="0083764A">
            <w:pPr>
              <w:outlineLvl w:val="1"/>
              <w:rPr>
                <w:sz w:val="18"/>
                <w:szCs w:val="18"/>
              </w:rPr>
            </w:pPr>
            <w:r w:rsidRPr="00934B46">
              <w:rPr>
                <w:sz w:val="18"/>
                <w:szCs w:val="18"/>
              </w:rPr>
              <w:t>Социальное обслуживание населения</w:t>
            </w:r>
          </w:p>
        </w:tc>
        <w:tc>
          <w:tcPr>
            <w:tcW w:w="560" w:type="dxa"/>
            <w:shd w:val="clear" w:color="auto" w:fill="auto"/>
            <w:hideMark/>
          </w:tcPr>
          <w:p w14:paraId="7D37ECAC" w14:textId="77777777" w:rsidR="00E811AB" w:rsidRPr="00934B46" w:rsidRDefault="00E811AB" w:rsidP="0083764A">
            <w:pPr>
              <w:jc w:val="center"/>
              <w:outlineLvl w:val="1"/>
              <w:rPr>
                <w:sz w:val="18"/>
                <w:szCs w:val="18"/>
              </w:rPr>
            </w:pPr>
            <w:r w:rsidRPr="00934B46">
              <w:rPr>
                <w:sz w:val="18"/>
                <w:szCs w:val="18"/>
              </w:rPr>
              <w:t>901</w:t>
            </w:r>
          </w:p>
        </w:tc>
        <w:tc>
          <w:tcPr>
            <w:tcW w:w="680" w:type="dxa"/>
            <w:shd w:val="clear" w:color="auto" w:fill="auto"/>
            <w:hideMark/>
          </w:tcPr>
          <w:p w14:paraId="657F7160" w14:textId="77777777" w:rsidR="00E811AB" w:rsidRPr="00934B46" w:rsidRDefault="00E811AB" w:rsidP="0083764A">
            <w:pPr>
              <w:jc w:val="center"/>
              <w:outlineLvl w:val="1"/>
              <w:rPr>
                <w:sz w:val="18"/>
                <w:szCs w:val="18"/>
              </w:rPr>
            </w:pPr>
            <w:r w:rsidRPr="00934B46">
              <w:rPr>
                <w:sz w:val="18"/>
                <w:szCs w:val="18"/>
              </w:rPr>
              <w:t>1002</w:t>
            </w:r>
          </w:p>
        </w:tc>
        <w:tc>
          <w:tcPr>
            <w:tcW w:w="1212" w:type="dxa"/>
            <w:shd w:val="clear" w:color="auto" w:fill="auto"/>
            <w:hideMark/>
          </w:tcPr>
          <w:p w14:paraId="652D697B"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1A348C52"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6CF7EA32" w14:textId="77777777" w:rsidR="00E811AB" w:rsidRPr="00934B46" w:rsidRDefault="00E811AB" w:rsidP="0083764A">
            <w:pPr>
              <w:jc w:val="center"/>
              <w:outlineLvl w:val="1"/>
              <w:rPr>
                <w:sz w:val="18"/>
                <w:szCs w:val="18"/>
              </w:rPr>
            </w:pPr>
            <w:r w:rsidRPr="00934B46">
              <w:rPr>
                <w:sz w:val="18"/>
                <w:szCs w:val="18"/>
              </w:rPr>
              <w:t>68 430,5</w:t>
            </w:r>
          </w:p>
        </w:tc>
        <w:tc>
          <w:tcPr>
            <w:tcW w:w="1418" w:type="dxa"/>
            <w:shd w:val="clear" w:color="auto" w:fill="auto"/>
            <w:hideMark/>
          </w:tcPr>
          <w:p w14:paraId="7DE07A25" w14:textId="77777777" w:rsidR="00E811AB" w:rsidRPr="00934B46" w:rsidRDefault="00E811AB" w:rsidP="0083764A">
            <w:pPr>
              <w:jc w:val="center"/>
              <w:outlineLvl w:val="1"/>
              <w:rPr>
                <w:sz w:val="18"/>
                <w:szCs w:val="18"/>
              </w:rPr>
            </w:pPr>
            <w:r w:rsidRPr="00934B46">
              <w:rPr>
                <w:sz w:val="18"/>
                <w:szCs w:val="18"/>
              </w:rPr>
              <w:t>73 160,6</w:t>
            </w:r>
          </w:p>
        </w:tc>
        <w:tc>
          <w:tcPr>
            <w:tcW w:w="1275" w:type="dxa"/>
            <w:shd w:val="clear" w:color="auto" w:fill="auto"/>
            <w:hideMark/>
          </w:tcPr>
          <w:p w14:paraId="27BAD28E" w14:textId="77777777" w:rsidR="00E811AB" w:rsidRPr="00934B46" w:rsidRDefault="00E811AB" w:rsidP="0083764A">
            <w:pPr>
              <w:jc w:val="center"/>
              <w:outlineLvl w:val="1"/>
              <w:rPr>
                <w:sz w:val="18"/>
                <w:szCs w:val="18"/>
              </w:rPr>
            </w:pPr>
            <w:r w:rsidRPr="00934B46">
              <w:rPr>
                <w:sz w:val="18"/>
                <w:szCs w:val="18"/>
              </w:rPr>
              <w:t>74 147,0</w:t>
            </w:r>
          </w:p>
        </w:tc>
      </w:tr>
      <w:tr w:rsidR="00E811AB" w:rsidRPr="002A48D2" w14:paraId="16710173" w14:textId="77777777" w:rsidTr="0083764A">
        <w:trPr>
          <w:trHeight w:val="284"/>
        </w:trPr>
        <w:tc>
          <w:tcPr>
            <w:tcW w:w="3220" w:type="dxa"/>
            <w:shd w:val="clear" w:color="auto" w:fill="auto"/>
            <w:hideMark/>
          </w:tcPr>
          <w:p w14:paraId="53980C7A" w14:textId="77777777" w:rsidR="00E811AB" w:rsidRPr="00934B46" w:rsidRDefault="00E811AB" w:rsidP="0083764A">
            <w:pPr>
              <w:outlineLvl w:val="2"/>
              <w:rPr>
                <w:sz w:val="18"/>
                <w:szCs w:val="18"/>
              </w:rPr>
            </w:pPr>
            <w:r w:rsidRPr="00934B46">
              <w:rPr>
                <w:sz w:val="18"/>
                <w:szCs w:val="18"/>
              </w:rPr>
              <w:lastRenderedPageBreak/>
              <w:t>Муниципальная программа "Обеспечение деятельности МБУ "Бессоновский комплексный центр социальной помощи семье и детям"</w:t>
            </w:r>
          </w:p>
        </w:tc>
        <w:tc>
          <w:tcPr>
            <w:tcW w:w="560" w:type="dxa"/>
            <w:shd w:val="clear" w:color="auto" w:fill="auto"/>
            <w:hideMark/>
          </w:tcPr>
          <w:p w14:paraId="0B2383B5" w14:textId="77777777" w:rsidR="00E811AB" w:rsidRPr="00934B46" w:rsidRDefault="00E811AB" w:rsidP="0083764A">
            <w:pPr>
              <w:jc w:val="center"/>
              <w:outlineLvl w:val="2"/>
              <w:rPr>
                <w:sz w:val="18"/>
                <w:szCs w:val="18"/>
              </w:rPr>
            </w:pPr>
            <w:r w:rsidRPr="00934B46">
              <w:rPr>
                <w:sz w:val="18"/>
                <w:szCs w:val="18"/>
              </w:rPr>
              <w:t>901</w:t>
            </w:r>
          </w:p>
        </w:tc>
        <w:tc>
          <w:tcPr>
            <w:tcW w:w="680" w:type="dxa"/>
            <w:shd w:val="clear" w:color="auto" w:fill="auto"/>
            <w:hideMark/>
          </w:tcPr>
          <w:p w14:paraId="6C8072FE" w14:textId="77777777" w:rsidR="00E811AB" w:rsidRPr="00934B46" w:rsidRDefault="00E811AB" w:rsidP="0083764A">
            <w:pPr>
              <w:jc w:val="center"/>
              <w:outlineLvl w:val="2"/>
              <w:rPr>
                <w:sz w:val="18"/>
                <w:szCs w:val="18"/>
              </w:rPr>
            </w:pPr>
            <w:r w:rsidRPr="00934B46">
              <w:rPr>
                <w:sz w:val="18"/>
                <w:szCs w:val="18"/>
              </w:rPr>
              <w:t>1002</w:t>
            </w:r>
          </w:p>
        </w:tc>
        <w:tc>
          <w:tcPr>
            <w:tcW w:w="1212" w:type="dxa"/>
            <w:shd w:val="clear" w:color="auto" w:fill="auto"/>
            <w:hideMark/>
          </w:tcPr>
          <w:p w14:paraId="16C87BFA" w14:textId="77777777" w:rsidR="00E811AB" w:rsidRPr="00934B46" w:rsidRDefault="00E811AB" w:rsidP="0083764A">
            <w:pPr>
              <w:jc w:val="center"/>
              <w:outlineLvl w:val="2"/>
              <w:rPr>
                <w:sz w:val="18"/>
                <w:szCs w:val="18"/>
              </w:rPr>
            </w:pPr>
            <w:r w:rsidRPr="00934B46">
              <w:rPr>
                <w:sz w:val="18"/>
                <w:szCs w:val="18"/>
              </w:rPr>
              <w:t>1800000000</w:t>
            </w:r>
          </w:p>
        </w:tc>
        <w:tc>
          <w:tcPr>
            <w:tcW w:w="520" w:type="dxa"/>
            <w:shd w:val="clear" w:color="auto" w:fill="auto"/>
            <w:hideMark/>
          </w:tcPr>
          <w:p w14:paraId="2448E97C"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1C31EE59" w14:textId="77777777" w:rsidR="00E811AB" w:rsidRPr="00934B46" w:rsidRDefault="00E811AB" w:rsidP="0083764A">
            <w:pPr>
              <w:jc w:val="center"/>
              <w:outlineLvl w:val="2"/>
              <w:rPr>
                <w:sz w:val="18"/>
                <w:szCs w:val="18"/>
              </w:rPr>
            </w:pPr>
            <w:r w:rsidRPr="00934B46">
              <w:rPr>
                <w:sz w:val="18"/>
                <w:szCs w:val="18"/>
              </w:rPr>
              <w:t>68 430,5</w:t>
            </w:r>
          </w:p>
        </w:tc>
        <w:tc>
          <w:tcPr>
            <w:tcW w:w="1418" w:type="dxa"/>
            <w:shd w:val="clear" w:color="auto" w:fill="auto"/>
            <w:hideMark/>
          </w:tcPr>
          <w:p w14:paraId="42919DEE" w14:textId="77777777" w:rsidR="00E811AB" w:rsidRPr="00934B46" w:rsidRDefault="00E811AB" w:rsidP="0083764A">
            <w:pPr>
              <w:jc w:val="center"/>
              <w:outlineLvl w:val="2"/>
              <w:rPr>
                <w:sz w:val="18"/>
                <w:szCs w:val="18"/>
              </w:rPr>
            </w:pPr>
            <w:r w:rsidRPr="00934B46">
              <w:rPr>
                <w:sz w:val="18"/>
                <w:szCs w:val="18"/>
              </w:rPr>
              <w:t>73 160,6</w:t>
            </w:r>
          </w:p>
        </w:tc>
        <w:tc>
          <w:tcPr>
            <w:tcW w:w="1275" w:type="dxa"/>
            <w:shd w:val="clear" w:color="auto" w:fill="auto"/>
            <w:hideMark/>
          </w:tcPr>
          <w:p w14:paraId="676485E1" w14:textId="77777777" w:rsidR="00E811AB" w:rsidRPr="00934B46" w:rsidRDefault="00E811AB" w:rsidP="0083764A">
            <w:pPr>
              <w:jc w:val="center"/>
              <w:outlineLvl w:val="2"/>
              <w:rPr>
                <w:sz w:val="18"/>
                <w:szCs w:val="18"/>
              </w:rPr>
            </w:pPr>
            <w:r w:rsidRPr="00934B46">
              <w:rPr>
                <w:sz w:val="18"/>
                <w:szCs w:val="18"/>
              </w:rPr>
              <w:t>74 147,0</w:t>
            </w:r>
          </w:p>
        </w:tc>
      </w:tr>
      <w:tr w:rsidR="00E811AB" w:rsidRPr="002A48D2" w14:paraId="057EC22F" w14:textId="77777777" w:rsidTr="0083764A">
        <w:trPr>
          <w:trHeight w:val="284"/>
        </w:trPr>
        <w:tc>
          <w:tcPr>
            <w:tcW w:w="3220" w:type="dxa"/>
            <w:shd w:val="clear" w:color="auto" w:fill="auto"/>
            <w:hideMark/>
          </w:tcPr>
          <w:p w14:paraId="08516429" w14:textId="77777777" w:rsidR="00E811AB" w:rsidRPr="00934B46" w:rsidRDefault="00E811AB" w:rsidP="0083764A">
            <w:pPr>
              <w:outlineLvl w:val="3"/>
              <w:rPr>
                <w:sz w:val="18"/>
                <w:szCs w:val="18"/>
              </w:rPr>
            </w:pPr>
            <w:r w:rsidRPr="00934B46">
              <w:rPr>
                <w:sz w:val="18"/>
                <w:szCs w:val="18"/>
              </w:rPr>
              <w:t>Комплексы процессных мероприятий "Исполнение государственных полномочий Пензенской области в сфере социальной политики"</w:t>
            </w:r>
          </w:p>
        </w:tc>
        <w:tc>
          <w:tcPr>
            <w:tcW w:w="560" w:type="dxa"/>
            <w:shd w:val="clear" w:color="auto" w:fill="auto"/>
            <w:hideMark/>
          </w:tcPr>
          <w:p w14:paraId="357C2208" w14:textId="77777777" w:rsidR="00E811AB" w:rsidRPr="00934B46" w:rsidRDefault="00E811AB" w:rsidP="0083764A">
            <w:pPr>
              <w:jc w:val="center"/>
              <w:outlineLvl w:val="3"/>
              <w:rPr>
                <w:sz w:val="18"/>
                <w:szCs w:val="18"/>
              </w:rPr>
            </w:pPr>
            <w:r w:rsidRPr="00934B46">
              <w:rPr>
                <w:sz w:val="18"/>
                <w:szCs w:val="18"/>
              </w:rPr>
              <w:t>901</w:t>
            </w:r>
          </w:p>
        </w:tc>
        <w:tc>
          <w:tcPr>
            <w:tcW w:w="680" w:type="dxa"/>
            <w:shd w:val="clear" w:color="auto" w:fill="auto"/>
            <w:hideMark/>
          </w:tcPr>
          <w:p w14:paraId="76325C07" w14:textId="77777777" w:rsidR="00E811AB" w:rsidRPr="00934B46" w:rsidRDefault="00E811AB" w:rsidP="0083764A">
            <w:pPr>
              <w:jc w:val="center"/>
              <w:outlineLvl w:val="3"/>
              <w:rPr>
                <w:sz w:val="18"/>
                <w:szCs w:val="18"/>
              </w:rPr>
            </w:pPr>
            <w:r w:rsidRPr="00934B46">
              <w:rPr>
                <w:sz w:val="18"/>
                <w:szCs w:val="18"/>
              </w:rPr>
              <w:t>1002</w:t>
            </w:r>
          </w:p>
        </w:tc>
        <w:tc>
          <w:tcPr>
            <w:tcW w:w="1212" w:type="dxa"/>
            <w:shd w:val="clear" w:color="auto" w:fill="auto"/>
            <w:hideMark/>
          </w:tcPr>
          <w:p w14:paraId="0501718E" w14:textId="77777777" w:rsidR="00E811AB" w:rsidRPr="00934B46" w:rsidRDefault="00E811AB" w:rsidP="0083764A">
            <w:pPr>
              <w:jc w:val="center"/>
              <w:outlineLvl w:val="3"/>
              <w:rPr>
                <w:sz w:val="18"/>
                <w:szCs w:val="18"/>
              </w:rPr>
            </w:pPr>
            <w:r w:rsidRPr="00934B46">
              <w:rPr>
                <w:sz w:val="18"/>
                <w:szCs w:val="18"/>
              </w:rPr>
              <w:t>1820000000</w:t>
            </w:r>
          </w:p>
        </w:tc>
        <w:tc>
          <w:tcPr>
            <w:tcW w:w="520" w:type="dxa"/>
            <w:shd w:val="clear" w:color="auto" w:fill="auto"/>
            <w:hideMark/>
          </w:tcPr>
          <w:p w14:paraId="236E158D"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513D8834" w14:textId="77777777" w:rsidR="00E811AB" w:rsidRPr="00934B46" w:rsidRDefault="00E811AB" w:rsidP="0083764A">
            <w:pPr>
              <w:jc w:val="center"/>
              <w:outlineLvl w:val="3"/>
              <w:rPr>
                <w:sz w:val="18"/>
                <w:szCs w:val="18"/>
              </w:rPr>
            </w:pPr>
            <w:r w:rsidRPr="00934B46">
              <w:rPr>
                <w:sz w:val="18"/>
                <w:szCs w:val="18"/>
              </w:rPr>
              <w:t>68 430,5</w:t>
            </w:r>
          </w:p>
        </w:tc>
        <w:tc>
          <w:tcPr>
            <w:tcW w:w="1418" w:type="dxa"/>
            <w:shd w:val="clear" w:color="auto" w:fill="auto"/>
            <w:hideMark/>
          </w:tcPr>
          <w:p w14:paraId="409F25C2" w14:textId="77777777" w:rsidR="00E811AB" w:rsidRPr="00934B46" w:rsidRDefault="00E811AB" w:rsidP="0083764A">
            <w:pPr>
              <w:jc w:val="center"/>
              <w:outlineLvl w:val="3"/>
              <w:rPr>
                <w:sz w:val="18"/>
                <w:szCs w:val="18"/>
              </w:rPr>
            </w:pPr>
            <w:r w:rsidRPr="00934B46">
              <w:rPr>
                <w:sz w:val="18"/>
                <w:szCs w:val="18"/>
              </w:rPr>
              <w:t>73 160,6</w:t>
            </w:r>
          </w:p>
        </w:tc>
        <w:tc>
          <w:tcPr>
            <w:tcW w:w="1275" w:type="dxa"/>
            <w:shd w:val="clear" w:color="auto" w:fill="auto"/>
            <w:hideMark/>
          </w:tcPr>
          <w:p w14:paraId="34784869" w14:textId="77777777" w:rsidR="00E811AB" w:rsidRPr="00934B46" w:rsidRDefault="00E811AB" w:rsidP="0083764A">
            <w:pPr>
              <w:jc w:val="center"/>
              <w:outlineLvl w:val="3"/>
              <w:rPr>
                <w:sz w:val="18"/>
                <w:szCs w:val="18"/>
              </w:rPr>
            </w:pPr>
            <w:r w:rsidRPr="00934B46">
              <w:rPr>
                <w:sz w:val="18"/>
                <w:szCs w:val="18"/>
              </w:rPr>
              <w:t>74 147,0</w:t>
            </w:r>
          </w:p>
        </w:tc>
      </w:tr>
      <w:tr w:rsidR="00E811AB" w:rsidRPr="002A48D2" w14:paraId="2D471A44" w14:textId="77777777" w:rsidTr="0083764A">
        <w:trPr>
          <w:trHeight w:val="284"/>
        </w:trPr>
        <w:tc>
          <w:tcPr>
            <w:tcW w:w="3220" w:type="dxa"/>
            <w:shd w:val="clear" w:color="auto" w:fill="auto"/>
            <w:hideMark/>
          </w:tcPr>
          <w:p w14:paraId="6AEC36F9" w14:textId="77777777" w:rsidR="00E811AB" w:rsidRPr="00934B46" w:rsidRDefault="00E811AB" w:rsidP="0083764A">
            <w:pPr>
              <w:outlineLvl w:val="4"/>
              <w:rPr>
                <w:sz w:val="18"/>
                <w:szCs w:val="18"/>
              </w:rPr>
            </w:pPr>
            <w:r w:rsidRPr="00934B46">
              <w:rPr>
                <w:sz w:val="18"/>
                <w:szCs w:val="18"/>
              </w:rPr>
              <w:t>Основное мероприятие "Финансовое обеспечение государственных полномочий Пензенской области в сфере социальной политики"</w:t>
            </w:r>
          </w:p>
        </w:tc>
        <w:tc>
          <w:tcPr>
            <w:tcW w:w="560" w:type="dxa"/>
            <w:shd w:val="clear" w:color="auto" w:fill="auto"/>
            <w:hideMark/>
          </w:tcPr>
          <w:p w14:paraId="0305ED9D" w14:textId="77777777" w:rsidR="00E811AB" w:rsidRPr="00934B46" w:rsidRDefault="00E811AB" w:rsidP="0083764A">
            <w:pPr>
              <w:jc w:val="center"/>
              <w:outlineLvl w:val="4"/>
              <w:rPr>
                <w:sz w:val="18"/>
                <w:szCs w:val="18"/>
              </w:rPr>
            </w:pPr>
            <w:r w:rsidRPr="00934B46">
              <w:rPr>
                <w:sz w:val="18"/>
                <w:szCs w:val="18"/>
              </w:rPr>
              <w:t>901</w:t>
            </w:r>
          </w:p>
        </w:tc>
        <w:tc>
          <w:tcPr>
            <w:tcW w:w="680" w:type="dxa"/>
            <w:shd w:val="clear" w:color="auto" w:fill="auto"/>
            <w:hideMark/>
          </w:tcPr>
          <w:p w14:paraId="15795CF4" w14:textId="77777777" w:rsidR="00E811AB" w:rsidRPr="00934B46" w:rsidRDefault="00E811AB" w:rsidP="0083764A">
            <w:pPr>
              <w:jc w:val="center"/>
              <w:outlineLvl w:val="4"/>
              <w:rPr>
                <w:sz w:val="18"/>
                <w:szCs w:val="18"/>
              </w:rPr>
            </w:pPr>
            <w:r w:rsidRPr="00934B46">
              <w:rPr>
                <w:sz w:val="18"/>
                <w:szCs w:val="18"/>
              </w:rPr>
              <w:t>1002</w:t>
            </w:r>
          </w:p>
        </w:tc>
        <w:tc>
          <w:tcPr>
            <w:tcW w:w="1212" w:type="dxa"/>
            <w:shd w:val="clear" w:color="auto" w:fill="auto"/>
            <w:hideMark/>
          </w:tcPr>
          <w:p w14:paraId="6BEFC9F7" w14:textId="77777777" w:rsidR="00E811AB" w:rsidRPr="00934B46" w:rsidRDefault="00E811AB" w:rsidP="0083764A">
            <w:pPr>
              <w:jc w:val="center"/>
              <w:outlineLvl w:val="4"/>
              <w:rPr>
                <w:sz w:val="18"/>
                <w:szCs w:val="18"/>
              </w:rPr>
            </w:pPr>
            <w:r w:rsidRPr="00934B46">
              <w:rPr>
                <w:sz w:val="18"/>
                <w:szCs w:val="18"/>
              </w:rPr>
              <w:t>1820100000</w:t>
            </w:r>
          </w:p>
        </w:tc>
        <w:tc>
          <w:tcPr>
            <w:tcW w:w="520" w:type="dxa"/>
            <w:shd w:val="clear" w:color="auto" w:fill="auto"/>
            <w:hideMark/>
          </w:tcPr>
          <w:p w14:paraId="69240AF4"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26C52728" w14:textId="77777777" w:rsidR="00E811AB" w:rsidRPr="00934B46" w:rsidRDefault="00E811AB" w:rsidP="0083764A">
            <w:pPr>
              <w:jc w:val="center"/>
              <w:outlineLvl w:val="4"/>
              <w:rPr>
                <w:sz w:val="18"/>
                <w:szCs w:val="18"/>
              </w:rPr>
            </w:pPr>
            <w:r w:rsidRPr="00934B46">
              <w:rPr>
                <w:sz w:val="18"/>
                <w:szCs w:val="18"/>
              </w:rPr>
              <w:t>43 536,5</w:t>
            </w:r>
          </w:p>
        </w:tc>
        <w:tc>
          <w:tcPr>
            <w:tcW w:w="1418" w:type="dxa"/>
            <w:shd w:val="clear" w:color="auto" w:fill="auto"/>
            <w:hideMark/>
          </w:tcPr>
          <w:p w14:paraId="747BEE50" w14:textId="77777777" w:rsidR="00E811AB" w:rsidRPr="00934B46" w:rsidRDefault="00E811AB" w:rsidP="0083764A">
            <w:pPr>
              <w:jc w:val="center"/>
              <w:outlineLvl w:val="4"/>
              <w:rPr>
                <w:sz w:val="18"/>
                <w:szCs w:val="18"/>
              </w:rPr>
            </w:pPr>
            <w:r w:rsidRPr="00934B46">
              <w:rPr>
                <w:sz w:val="18"/>
                <w:szCs w:val="18"/>
              </w:rPr>
              <w:t>48 266,6</w:t>
            </w:r>
          </w:p>
        </w:tc>
        <w:tc>
          <w:tcPr>
            <w:tcW w:w="1275" w:type="dxa"/>
            <w:shd w:val="clear" w:color="auto" w:fill="auto"/>
            <w:hideMark/>
          </w:tcPr>
          <w:p w14:paraId="51726986" w14:textId="77777777" w:rsidR="00E811AB" w:rsidRPr="00934B46" w:rsidRDefault="00E811AB" w:rsidP="0083764A">
            <w:pPr>
              <w:jc w:val="center"/>
              <w:outlineLvl w:val="4"/>
              <w:rPr>
                <w:sz w:val="18"/>
                <w:szCs w:val="18"/>
              </w:rPr>
            </w:pPr>
            <w:r w:rsidRPr="00934B46">
              <w:rPr>
                <w:sz w:val="18"/>
                <w:szCs w:val="18"/>
              </w:rPr>
              <w:t>49 253,0</w:t>
            </w:r>
          </w:p>
        </w:tc>
      </w:tr>
      <w:tr w:rsidR="00E811AB" w:rsidRPr="002A48D2" w14:paraId="1E6D2172" w14:textId="77777777" w:rsidTr="0083764A">
        <w:trPr>
          <w:trHeight w:val="284"/>
        </w:trPr>
        <w:tc>
          <w:tcPr>
            <w:tcW w:w="3220" w:type="dxa"/>
            <w:shd w:val="clear" w:color="auto" w:fill="auto"/>
            <w:hideMark/>
          </w:tcPr>
          <w:p w14:paraId="1BC75B5A" w14:textId="77777777" w:rsidR="00E811AB" w:rsidRPr="00934B46" w:rsidRDefault="00E811AB" w:rsidP="0083764A">
            <w:pPr>
              <w:outlineLvl w:val="5"/>
              <w:rPr>
                <w:sz w:val="18"/>
                <w:szCs w:val="18"/>
              </w:rPr>
            </w:pPr>
            <w:r w:rsidRPr="00934B46">
              <w:rPr>
                <w:sz w:val="18"/>
                <w:szCs w:val="18"/>
              </w:rPr>
              <w:t>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560" w:type="dxa"/>
            <w:shd w:val="clear" w:color="auto" w:fill="auto"/>
            <w:hideMark/>
          </w:tcPr>
          <w:p w14:paraId="4A084B76"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3B43B773" w14:textId="77777777" w:rsidR="00E811AB" w:rsidRPr="00934B46" w:rsidRDefault="00E811AB" w:rsidP="0083764A">
            <w:pPr>
              <w:jc w:val="center"/>
              <w:outlineLvl w:val="5"/>
              <w:rPr>
                <w:sz w:val="18"/>
                <w:szCs w:val="18"/>
              </w:rPr>
            </w:pPr>
            <w:r w:rsidRPr="00934B46">
              <w:rPr>
                <w:sz w:val="18"/>
                <w:szCs w:val="18"/>
              </w:rPr>
              <w:t>1002</w:t>
            </w:r>
          </w:p>
        </w:tc>
        <w:tc>
          <w:tcPr>
            <w:tcW w:w="1212" w:type="dxa"/>
            <w:shd w:val="clear" w:color="auto" w:fill="auto"/>
            <w:hideMark/>
          </w:tcPr>
          <w:p w14:paraId="2FE1787E" w14:textId="77777777" w:rsidR="00E811AB" w:rsidRPr="00934B46" w:rsidRDefault="00E811AB" w:rsidP="0083764A">
            <w:pPr>
              <w:jc w:val="center"/>
              <w:outlineLvl w:val="5"/>
              <w:rPr>
                <w:sz w:val="18"/>
                <w:szCs w:val="18"/>
              </w:rPr>
            </w:pPr>
            <w:r w:rsidRPr="00934B46">
              <w:rPr>
                <w:sz w:val="18"/>
                <w:szCs w:val="18"/>
              </w:rPr>
              <w:t>1820174050</w:t>
            </w:r>
          </w:p>
        </w:tc>
        <w:tc>
          <w:tcPr>
            <w:tcW w:w="520" w:type="dxa"/>
            <w:shd w:val="clear" w:color="auto" w:fill="auto"/>
            <w:hideMark/>
          </w:tcPr>
          <w:p w14:paraId="77D838B6"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3D048E23" w14:textId="77777777" w:rsidR="00E811AB" w:rsidRPr="00934B46" w:rsidRDefault="00E811AB" w:rsidP="0083764A">
            <w:pPr>
              <w:jc w:val="center"/>
              <w:outlineLvl w:val="5"/>
              <w:rPr>
                <w:sz w:val="18"/>
                <w:szCs w:val="18"/>
              </w:rPr>
            </w:pPr>
            <w:r w:rsidRPr="00934B46">
              <w:rPr>
                <w:sz w:val="18"/>
                <w:szCs w:val="18"/>
              </w:rPr>
              <w:t>2 073,9</w:t>
            </w:r>
          </w:p>
        </w:tc>
        <w:tc>
          <w:tcPr>
            <w:tcW w:w="1418" w:type="dxa"/>
            <w:shd w:val="clear" w:color="auto" w:fill="auto"/>
            <w:hideMark/>
          </w:tcPr>
          <w:p w14:paraId="72CD9D78" w14:textId="77777777" w:rsidR="00E811AB" w:rsidRPr="00934B46" w:rsidRDefault="00E811AB" w:rsidP="0083764A">
            <w:pPr>
              <w:jc w:val="center"/>
              <w:outlineLvl w:val="5"/>
              <w:rPr>
                <w:sz w:val="18"/>
                <w:szCs w:val="18"/>
              </w:rPr>
            </w:pPr>
            <w:r w:rsidRPr="00934B46">
              <w:rPr>
                <w:sz w:val="18"/>
                <w:szCs w:val="18"/>
              </w:rPr>
              <w:t>2 353,0</w:t>
            </w:r>
          </w:p>
        </w:tc>
        <w:tc>
          <w:tcPr>
            <w:tcW w:w="1275" w:type="dxa"/>
            <w:shd w:val="clear" w:color="auto" w:fill="auto"/>
            <w:hideMark/>
          </w:tcPr>
          <w:p w14:paraId="551EECBE" w14:textId="77777777" w:rsidR="00E811AB" w:rsidRPr="00934B46" w:rsidRDefault="00E811AB" w:rsidP="0083764A">
            <w:pPr>
              <w:jc w:val="center"/>
              <w:outlineLvl w:val="5"/>
              <w:rPr>
                <w:sz w:val="18"/>
                <w:szCs w:val="18"/>
              </w:rPr>
            </w:pPr>
            <w:r w:rsidRPr="00934B46">
              <w:rPr>
                <w:sz w:val="18"/>
                <w:szCs w:val="18"/>
              </w:rPr>
              <w:t>2 447,2</w:t>
            </w:r>
          </w:p>
        </w:tc>
      </w:tr>
      <w:tr w:rsidR="00E811AB" w:rsidRPr="002A48D2" w14:paraId="688C8FC9" w14:textId="77777777" w:rsidTr="0083764A">
        <w:trPr>
          <w:trHeight w:val="284"/>
        </w:trPr>
        <w:tc>
          <w:tcPr>
            <w:tcW w:w="3220" w:type="dxa"/>
            <w:shd w:val="clear" w:color="auto" w:fill="auto"/>
            <w:hideMark/>
          </w:tcPr>
          <w:p w14:paraId="5BA8E5E2"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7987F646"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6FFFE033" w14:textId="77777777" w:rsidR="00E811AB" w:rsidRPr="00934B46" w:rsidRDefault="00E811AB" w:rsidP="0083764A">
            <w:pPr>
              <w:jc w:val="center"/>
              <w:outlineLvl w:val="6"/>
              <w:rPr>
                <w:sz w:val="18"/>
                <w:szCs w:val="18"/>
              </w:rPr>
            </w:pPr>
            <w:r w:rsidRPr="00934B46">
              <w:rPr>
                <w:sz w:val="18"/>
                <w:szCs w:val="18"/>
              </w:rPr>
              <w:t>1002</w:t>
            </w:r>
          </w:p>
        </w:tc>
        <w:tc>
          <w:tcPr>
            <w:tcW w:w="1212" w:type="dxa"/>
            <w:shd w:val="clear" w:color="auto" w:fill="auto"/>
            <w:hideMark/>
          </w:tcPr>
          <w:p w14:paraId="4648FFA2" w14:textId="77777777" w:rsidR="00E811AB" w:rsidRPr="00934B46" w:rsidRDefault="00E811AB" w:rsidP="0083764A">
            <w:pPr>
              <w:jc w:val="center"/>
              <w:outlineLvl w:val="6"/>
              <w:rPr>
                <w:sz w:val="18"/>
                <w:szCs w:val="18"/>
              </w:rPr>
            </w:pPr>
            <w:r w:rsidRPr="00934B46">
              <w:rPr>
                <w:sz w:val="18"/>
                <w:szCs w:val="18"/>
              </w:rPr>
              <w:t>1820174050</w:t>
            </w:r>
          </w:p>
        </w:tc>
        <w:tc>
          <w:tcPr>
            <w:tcW w:w="520" w:type="dxa"/>
            <w:shd w:val="clear" w:color="auto" w:fill="auto"/>
            <w:hideMark/>
          </w:tcPr>
          <w:p w14:paraId="7983D479"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517B1201" w14:textId="77777777" w:rsidR="00E811AB" w:rsidRPr="00934B46" w:rsidRDefault="00E811AB" w:rsidP="0083764A">
            <w:pPr>
              <w:jc w:val="center"/>
              <w:outlineLvl w:val="6"/>
              <w:rPr>
                <w:sz w:val="18"/>
                <w:szCs w:val="18"/>
              </w:rPr>
            </w:pPr>
            <w:r w:rsidRPr="00934B46">
              <w:rPr>
                <w:sz w:val="18"/>
                <w:szCs w:val="18"/>
              </w:rPr>
              <w:t>2 073,9</w:t>
            </w:r>
          </w:p>
        </w:tc>
        <w:tc>
          <w:tcPr>
            <w:tcW w:w="1418" w:type="dxa"/>
            <w:shd w:val="clear" w:color="auto" w:fill="auto"/>
            <w:hideMark/>
          </w:tcPr>
          <w:p w14:paraId="796E8780" w14:textId="77777777" w:rsidR="00E811AB" w:rsidRPr="00934B46" w:rsidRDefault="00E811AB" w:rsidP="0083764A">
            <w:pPr>
              <w:jc w:val="center"/>
              <w:outlineLvl w:val="6"/>
              <w:rPr>
                <w:sz w:val="18"/>
                <w:szCs w:val="18"/>
              </w:rPr>
            </w:pPr>
            <w:r w:rsidRPr="00934B46">
              <w:rPr>
                <w:sz w:val="18"/>
                <w:szCs w:val="18"/>
              </w:rPr>
              <w:t>2 353,0</w:t>
            </w:r>
          </w:p>
        </w:tc>
        <w:tc>
          <w:tcPr>
            <w:tcW w:w="1275" w:type="dxa"/>
            <w:shd w:val="clear" w:color="auto" w:fill="auto"/>
            <w:hideMark/>
          </w:tcPr>
          <w:p w14:paraId="20514338" w14:textId="77777777" w:rsidR="00E811AB" w:rsidRPr="00934B46" w:rsidRDefault="00E811AB" w:rsidP="0083764A">
            <w:pPr>
              <w:jc w:val="center"/>
              <w:outlineLvl w:val="6"/>
              <w:rPr>
                <w:sz w:val="18"/>
                <w:szCs w:val="18"/>
              </w:rPr>
            </w:pPr>
            <w:r w:rsidRPr="00934B46">
              <w:rPr>
                <w:sz w:val="18"/>
                <w:szCs w:val="18"/>
              </w:rPr>
              <w:t>2 447,2</w:t>
            </w:r>
          </w:p>
        </w:tc>
      </w:tr>
      <w:tr w:rsidR="00E811AB" w:rsidRPr="002A48D2" w14:paraId="2AE66CD4" w14:textId="77777777" w:rsidTr="0083764A">
        <w:trPr>
          <w:trHeight w:val="284"/>
        </w:trPr>
        <w:tc>
          <w:tcPr>
            <w:tcW w:w="3220" w:type="dxa"/>
            <w:shd w:val="clear" w:color="auto" w:fill="auto"/>
            <w:hideMark/>
          </w:tcPr>
          <w:p w14:paraId="7375070E" w14:textId="77777777" w:rsidR="00E811AB" w:rsidRPr="00934B46" w:rsidRDefault="00E811AB" w:rsidP="0083764A">
            <w:pPr>
              <w:outlineLvl w:val="5"/>
              <w:rPr>
                <w:sz w:val="18"/>
                <w:szCs w:val="18"/>
              </w:rPr>
            </w:pPr>
            <w:r w:rsidRPr="00934B46">
              <w:rPr>
                <w:sz w:val="18"/>
                <w:szCs w:val="18"/>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28.12.2013 г № 442-ФЗ "Об основах социального обслуживания граждан в Российской Федерации"</w:t>
            </w:r>
          </w:p>
        </w:tc>
        <w:tc>
          <w:tcPr>
            <w:tcW w:w="560" w:type="dxa"/>
            <w:shd w:val="clear" w:color="auto" w:fill="auto"/>
            <w:hideMark/>
          </w:tcPr>
          <w:p w14:paraId="6B9C99A5"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71BF4EFE" w14:textId="77777777" w:rsidR="00E811AB" w:rsidRPr="00934B46" w:rsidRDefault="00E811AB" w:rsidP="0083764A">
            <w:pPr>
              <w:jc w:val="center"/>
              <w:outlineLvl w:val="5"/>
              <w:rPr>
                <w:sz w:val="18"/>
                <w:szCs w:val="18"/>
              </w:rPr>
            </w:pPr>
            <w:r w:rsidRPr="00934B46">
              <w:rPr>
                <w:sz w:val="18"/>
                <w:szCs w:val="18"/>
              </w:rPr>
              <w:t>1002</w:t>
            </w:r>
          </w:p>
        </w:tc>
        <w:tc>
          <w:tcPr>
            <w:tcW w:w="1212" w:type="dxa"/>
            <w:shd w:val="clear" w:color="auto" w:fill="auto"/>
            <w:hideMark/>
          </w:tcPr>
          <w:p w14:paraId="53465072" w14:textId="77777777" w:rsidR="00E811AB" w:rsidRPr="00934B46" w:rsidRDefault="00E811AB" w:rsidP="0083764A">
            <w:pPr>
              <w:jc w:val="center"/>
              <w:outlineLvl w:val="5"/>
              <w:rPr>
                <w:sz w:val="18"/>
                <w:szCs w:val="18"/>
              </w:rPr>
            </w:pPr>
            <w:r w:rsidRPr="00934B46">
              <w:rPr>
                <w:sz w:val="18"/>
                <w:szCs w:val="18"/>
              </w:rPr>
              <w:t>1820174410</w:t>
            </w:r>
          </w:p>
        </w:tc>
        <w:tc>
          <w:tcPr>
            <w:tcW w:w="520" w:type="dxa"/>
            <w:shd w:val="clear" w:color="auto" w:fill="auto"/>
            <w:hideMark/>
          </w:tcPr>
          <w:p w14:paraId="4B890E17"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63EE58AD" w14:textId="77777777" w:rsidR="00E811AB" w:rsidRPr="00934B46" w:rsidRDefault="00E811AB" w:rsidP="0083764A">
            <w:pPr>
              <w:jc w:val="center"/>
              <w:outlineLvl w:val="5"/>
              <w:rPr>
                <w:sz w:val="18"/>
                <w:szCs w:val="18"/>
              </w:rPr>
            </w:pPr>
            <w:r w:rsidRPr="00934B46">
              <w:rPr>
                <w:sz w:val="18"/>
                <w:szCs w:val="18"/>
              </w:rPr>
              <w:t>41 462,6</w:t>
            </w:r>
          </w:p>
        </w:tc>
        <w:tc>
          <w:tcPr>
            <w:tcW w:w="1418" w:type="dxa"/>
            <w:shd w:val="clear" w:color="auto" w:fill="auto"/>
            <w:hideMark/>
          </w:tcPr>
          <w:p w14:paraId="49CCDA43" w14:textId="77777777" w:rsidR="00E811AB" w:rsidRPr="00934B46" w:rsidRDefault="00E811AB" w:rsidP="0083764A">
            <w:pPr>
              <w:jc w:val="center"/>
              <w:outlineLvl w:val="5"/>
              <w:rPr>
                <w:sz w:val="18"/>
                <w:szCs w:val="18"/>
              </w:rPr>
            </w:pPr>
            <w:r w:rsidRPr="00934B46">
              <w:rPr>
                <w:sz w:val="18"/>
                <w:szCs w:val="18"/>
              </w:rPr>
              <w:t>45 913,6</w:t>
            </w:r>
          </w:p>
        </w:tc>
        <w:tc>
          <w:tcPr>
            <w:tcW w:w="1275" w:type="dxa"/>
            <w:shd w:val="clear" w:color="auto" w:fill="auto"/>
            <w:hideMark/>
          </w:tcPr>
          <w:p w14:paraId="52DE0804" w14:textId="77777777" w:rsidR="00E811AB" w:rsidRPr="00934B46" w:rsidRDefault="00E811AB" w:rsidP="0083764A">
            <w:pPr>
              <w:jc w:val="center"/>
              <w:outlineLvl w:val="5"/>
              <w:rPr>
                <w:sz w:val="18"/>
                <w:szCs w:val="18"/>
              </w:rPr>
            </w:pPr>
            <w:r w:rsidRPr="00934B46">
              <w:rPr>
                <w:sz w:val="18"/>
                <w:szCs w:val="18"/>
              </w:rPr>
              <w:t>46 805,8</w:t>
            </w:r>
          </w:p>
        </w:tc>
      </w:tr>
      <w:tr w:rsidR="00E811AB" w:rsidRPr="002A48D2" w14:paraId="5C947DC3" w14:textId="77777777" w:rsidTr="0083764A">
        <w:trPr>
          <w:trHeight w:val="284"/>
        </w:trPr>
        <w:tc>
          <w:tcPr>
            <w:tcW w:w="3220" w:type="dxa"/>
            <w:shd w:val="clear" w:color="auto" w:fill="auto"/>
            <w:hideMark/>
          </w:tcPr>
          <w:p w14:paraId="64E9BFA7"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766A642C"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6A91EB83" w14:textId="77777777" w:rsidR="00E811AB" w:rsidRPr="00934B46" w:rsidRDefault="00E811AB" w:rsidP="0083764A">
            <w:pPr>
              <w:jc w:val="center"/>
              <w:outlineLvl w:val="6"/>
              <w:rPr>
                <w:sz w:val="18"/>
                <w:szCs w:val="18"/>
              </w:rPr>
            </w:pPr>
            <w:r w:rsidRPr="00934B46">
              <w:rPr>
                <w:sz w:val="18"/>
                <w:szCs w:val="18"/>
              </w:rPr>
              <w:t>1002</w:t>
            </w:r>
          </w:p>
        </w:tc>
        <w:tc>
          <w:tcPr>
            <w:tcW w:w="1212" w:type="dxa"/>
            <w:shd w:val="clear" w:color="auto" w:fill="auto"/>
            <w:hideMark/>
          </w:tcPr>
          <w:p w14:paraId="7B04E06B" w14:textId="77777777" w:rsidR="00E811AB" w:rsidRPr="00934B46" w:rsidRDefault="00E811AB" w:rsidP="0083764A">
            <w:pPr>
              <w:jc w:val="center"/>
              <w:outlineLvl w:val="6"/>
              <w:rPr>
                <w:sz w:val="18"/>
                <w:szCs w:val="18"/>
              </w:rPr>
            </w:pPr>
            <w:r w:rsidRPr="00934B46">
              <w:rPr>
                <w:sz w:val="18"/>
                <w:szCs w:val="18"/>
              </w:rPr>
              <w:t>1820174410</w:t>
            </w:r>
          </w:p>
        </w:tc>
        <w:tc>
          <w:tcPr>
            <w:tcW w:w="520" w:type="dxa"/>
            <w:shd w:val="clear" w:color="auto" w:fill="auto"/>
            <w:hideMark/>
          </w:tcPr>
          <w:p w14:paraId="0522754A" w14:textId="77777777" w:rsidR="00E811AB" w:rsidRPr="00934B46" w:rsidRDefault="00E811AB" w:rsidP="0083764A">
            <w:pPr>
              <w:jc w:val="center"/>
              <w:outlineLvl w:val="6"/>
              <w:rPr>
                <w:sz w:val="18"/>
                <w:szCs w:val="18"/>
              </w:rPr>
            </w:pPr>
            <w:r w:rsidRPr="00934B46">
              <w:rPr>
                <w:sz w:val="18"/>
                <w:szCs w:val="18"/>
              </w:rPr>
              <w:t>611</w:t>
            </w:r>
          </w:p>
        </w:tc>
        <w:tc>
          <w:tcPr>
            <w:tcW w:w="1336" w:type="dxa"/>
            <w:shd w:val="clear" w:color="auto" w:fill="auto"/>
            <w:hideMark/>
          </w:tcPr>
          <w:p w14:paraId="15FA5AA6" w14:textId="77777777" w:rsidR="00E811AB" w:rsidRPr="00934B46" w:rsidRDefault="00E811AB" w:rsidP="0083764A">
            <w:pPr>
              <w:jc w:val="center"/>
              <w:outlineLvl w:val="6"/>
              <w:rPr>
                <w:sz w:val="18"/>
                <w:szCs w:val="18"/>
              </w:rPr>
            </w:pPr>
            <w:r w:rsidRPr="00934B46">
              <w:rPr>
                <w:sz w:val="18"/>
                <w:szCs w:val="18"/>
              </w:rPr>
              <w:t>41 462,6</w:t>
            </w:r>
          </w:p>
        </w:tc>
        <w:tc>
          <w:tcPr>
            <w:tcW w:w="1418" w:type="dxa"/>
            <w:shd w:val="clear" w:color="auto" w:fill="auto"/>
            <w:hideMark/>
          </w:tcPr>
          <w:p w14:paraId="40743FB6" w14:textId="77777777" w:rsidR="00E811AB" w:rsidRPr="00934B46" w:rsidRDefault="00E811AB" w:rsidP="0083764A">
            <w:pPr>
              <w:jc w:val="center"/>
              <w:outlineLvl w:val="6"/>
              <w:rPr>
                <w:sz w:val="18"/>
                <w:szCs w:val="18"/>
              </w:rPr>
            </w:pPr>
            <w:r w:rsidRPr="00934B46">
              <w:rPr>
                <w:sz w:val="18"/>
                <w:szCs w:val="18"/>
              </w:rPr>
              <w:t>45 913,6</w:t>
            </w:r>
          </w:p>
        </w:tc>
        <w:tc>
          <w:tcPr>
            <w:tcW w:w="1275" w:type="dxa"/>
            <w:shd w:val="clear" w:color="auto" w:fill="auto"/>
            <w:hideMark/>
          </w:tcPr>
          <w:p w14:paraId="46BD05CE" w14:textId="77777777" w:rsidR="00E811AB" w:rsidRPr="00934B46" w:rsidRDefault="00E811AB" w:rsidP="0083764A">
            <w:pPr>
              <w:jc w:val="center"/>
              <w:outlineLvl w:val="6"/>
              <w:rPr>
                <w:sz w:val="18"/>
                <w:szCs w:val="18"/>
              </w:rPr>
            </w:pPr>
            <w:r w:rsidRPr="00934B46">
              <w:rPr>
                <w:sz w:val="18"/>
                <w:szCs w:val="18"/>
              </w:rPr>
              <w:t>46 805,8</w:t>
            </w:r>
          </w:p>
        </w:tc>
      </w:tr>
      <w:tr w:rsidR="00E811AB" w:rsidRPr="002A48D2" w14:paraId="000F4690" w14:textId="77777777" w:rsidTr="0083764A">
        <w:trPr>
          <w:trHeight w:val="284"/>
        </w:trPr>
        <w:tc>
          <w:tcPr>
            <w:tcW w:w="3220" w:type="dxa"/>
            <w:shd w:val="clear" w:color="auto" w:fill="auto"/>
            <w:hideMark/>
          </w:tcPr>
          <w:p w14:paraId="47A97815" w14:textId="77777777" w:rsidR="00E811AB" w:rsidRPr="00934B46" w:rsidRDefault="00E811AB" w:rsidP="0083764A">
            <w:pPr>
              <w:outlineLvl w:val="4"/>
              <w:rPr>
                <w:sz w:val="18"/>
                <w:szCs w:val="18"/>
              </w:rPr>
            </w:pPr>
            <w:r w:rsidRPr="00934B46">
              <w:rPr>
                <w:sz w:val="18"/>
                <w:szCs w:val="18"/>
              </w:rPr>
              <w:t>Региональный проект " Старшее поколение"</w:t>
            </w:r>
          </w:p>
        </w:tc>
        <w:tc>
          <w:tcPr>
            <w:tcW w:w="560" w:type="dxa"/>
            <w:shd w:val="clear" w:color="auto" w:fill="auto"/>
            <w:hideMark/>
          </w:tcPr>
          <w:p w14:paraId="4B709A17" w14:textId="77777777" w:rsidR="00E811AB" w:rsidRPr="00934B46" w:rsidRDefault="00E811AB" w:rsidP="0083764A">
            <w:pPr>
              <w:jc w:val="center"/>
              <w:outlineLvl w:val="4"/>
              <w:rPr>
                <w:sz w:val="18"/>
                <w:szCs w:val="18"/>
              </w:rPr>
            </w:pPr>
            <w:r w:rsidRPr="00934B46">
              <w:rPr>
                <w:sz w:val="18"/>
                <w:szCs w:val="18"/>
              </w:rPr>
              <w:t>901</w:t>
            </w:r>
          </w:p>
        </w:tc>
        <w:tc>
          <w:tcPr>
            <w:tcW w:w="680" w:type="dxa"/>
            <w:shd w:val="clear" w:color="auto" w:fill="auto"/>
            <w:hideMark/>
          </w:tcPr>
          <w:p w14:paraId="39D443BD" w14:textId="77777777" w:rsidR="00E811AB" w:rsidRPr="00934B46" w:rsidRDefault="00E811AB" w:rsidP="0083764A">
            <w:pPr>
              <w:jc w:val="center"/>
              <w:outlineLvl w:val="4"/>
              <w:rPr>
                <w:sz w:val="18"/>
                <w:szCs w:val="18"/>
              </w:rPr>
            </w:pPr>
            <w:r w:rsidRPr="00934B46">
              <w:rPr>
                <w:sz w:val="18"/>
                <w:szCs w:val="18"/>
              </w:rPr>
              <w:t>1002</w:t>
            </w:r>
          </w:p>
        </w:tc>
        <w:tc>
          <w:tcPr>
            <w:tcW w:w="1212" w:type="dxa"/>
            <w:shd w:val="clear" w:color="auto" w:fill="auto"/>
            <w:hideMark/>
          </w:tcPr>
          <w:p w14:paraId="1F378C45" w14:textId="77777777" w:rsidR="00E811AB" w:rsidRPr="00934B46" w:rsidRDefault="00E811AB" w:rsidP="0083764A">
            <w:pPr>
              <w:jc w:val="center"/>
              <w:outlineLvl w:val="4"/>
              <w:rPr>
                <w:sz w:val="18"/>
                <w:szCs w:val="18"/>
              </w:rPr>
            </w:pPr>
            <w:r w:rsidRPr="00934B46">
              <w:rPr>
                <w:sz w:val="18"/>
                <w:szCs w:val="18"/>
              </w:rPr>
              <w:t>182Я400000</w:t>
            </w:r>
          </w:p>
        </w:tc>
        <w:tc>
          <w:tcPr>
            <w:tcW w:w="520" w:type="dxa"/>
            <w:shd w:val="clear" w:color="auto" w:fill="auto"/>
            <w:hideMark/>
          </w:tcPr>
          <w:p w14:paraId="310CE80B"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572EB195" w14:textId="77777777" w:rsidR="00E811AB" w:rsidRPr="00934B46" w:rsidRDefault="00E811AB" w:rsidP="0083764A">
            <w:pPr>
              <w:jc w:val="center"/>
              <w:outlineLvl w:val="4"/>
              <w:rPr>
                <w:sz w:val="18"/>
                <w:szCs w:val="18"/>
              </w:rPr>
            </w:pPr>
            <w:r w:rsidRPr="00934B46">
              <w:rPr>
                <w:sz w:val="18"/>
                <w:szCs w:val="18"/>
              </w:rPr>
              <w:t>24 894,0</w:t>
            </w:r>
          </w:p>
        </w:tc>
        <w:tc>
          <w:tcPr>
            <w:tcW w:w="1418" w:type="dxa"/>
            <w:shd w:val="clear" w:color="auto" w:fill="auto"/>
            <w:hideMark/>
          </w:tcPr>
          <w:p w14:paraId="355F74D3" w14:textId="77777777" w:rsidR="00E811AB" w:rsidRPr="00934B46" w:rsidRDefault="00E811AB" w:rsidP="0083764A">
            <w:pPr>
              <w:jc w:val="center"/>
              <w:outlineLvl w:val="4"/>
              <w:rPr>
                <w:sz w:val="18"/>
                <w:szCs w:val="18"/>
              </w:rPr>
            </w:pPr>
            <w:r w:rsidRPr="00934B46">
              <w:rPr>
                <w:sz w:val="18"/>
                <w:szCs w:val="18"/>
              </w:rPr>
              <w:t>24 894,0</w:t>
            </w:r>
          </w:p>
        </w:tc>
        <w:tc>
          <w:tcPr>
            <w:tcW w:w="1275" w:type="dxa"/>
            <w:shd w:val="clear" w:color="auto" w:fill="auto"/>
            <w:hideMark/>
          </w:tcPr>
          <w:p w14:paraId="2A11985F" w14:textId="77777777" w:rsidR="00E811AB" w:rsidRPr="00934B46" w:rsidRDefault="00E811AB" w:rsidP="0083764A">
            <w:pPr>
              <w:jc w:val="center"/>
              <w:outlineLvl w:val="4"/>
              <w:rPr>
                <w:sz w:val="18"/>
                <w:szCs w:val="18"/>
              </w:rPr>
            </w:pPr>
            <w:r w:rsidRPr="00934B46">
              <w:rPr>
                <w:sz w:val="18"/>
                <w:szCs w:val="18"/>
              </w:rPr>
              <w:t>24 894,0</w:t>
            </w:r>
          </w:p>
        </w:tc>
      </w:tr>
      <w:tr w:rsidR="00E811AB" w:rsidRPr="002A48D2" w14:paraId="66F0914A" w14:textId="77777777" w:rsidTr="0083764A">
        <w:trPr>
          <w:trHeight w:val="284"/>
        </w:trPr>
        <w:tc>
          <w:tcPr>
            <w:tcW w:w="3220" w:type="dxa"/>
            <w:shd w:val="clear" w:color="auto" w:fill="auto"/>
            <w:hideMark/>
          </w:tcPr>
          <w:p w14:paraId="6512B1D1" w14:textId="77777777" w:rsidR="00E811AB" w:rsidRPr="00934B46" w:rsidRDefault="00E811AB" w:rsidP="0083764A">
            <w:pPr>
              <w:outlineLvl w:val="5"/>
              <w:rPr>
                <w:sz w:val="18"/>
                <w:szCs w:val="18"/>
              </w:rPr>
            </w:pPr>
            <w:r w:rsidRPr="00934B46">
              <w:rPr>
                <w:sz w:val="18"/>
                <w:szCs w:val="18"/>
              </w:rPr>
              <w:t>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полустационарной форме социального обслуживания, а также в сочетании указанных форм социального обслуживания</w:t>
            </w:r>
          </w:p>
        </w:tc>
        <w:tc>
          <w:tcPr>
            <w:tcW w:w="560" w:type="dxa"/>
            <w:shd w:val="clear" w:color="auto" w:fill="auto"/>
            <w:hideMark/>
          </w:tcPr>
          <w:p w14:paraId="193C7EEA"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40DD8BE8" w14:textId="77777777" w:rsidR="00E811AB" w:rsidRPr="00934B46" w:rsidRDefault="00E811AB" w:rsidP="0083764A">
            <w:pPr>
              <w:jc w:val="center"/>
              <w:outlineLvl w:val="5"/>
              <w:rPr>
                <w:sz w:val="18"/>
                <w:szCs w:val="18"/>
              </w:rPr>
            </w:pPr>
            <w:r w:rsidRPr="00934B46">
              <w:rPr>
                <w:sz w:val="18"/>
                <w:szCs w:val="18"/>
              </w:rPr>
              <w:t>1002</w:t>
            </w:r>
          </w:p>
        </w:tc>
        <w:tc>
          <w:tcPr>
            <w:tcW w:w="1212" w:type="dxa"/>
            <w:shd w:val="clear" w:color="auto" w:fill="auto"/>
            <w:hideMark/>
          </w:tcPr>
          <w:p w14:paraId="0E4D2644" w14:textId="77777777" w:rsidR="00E811AB" w:rsidRPr="00934B46" w:rsidRDefault="00E811AB" w:rsidP="0083764A">
            <w:pPr>
              <w:jc w:val="center"/>
              <w:outlineLvl w:val="5"/>
              <w:rPr>
                <w:sz w:val="18"/>
                <w:szCs w:val="18"/>
              </w:rPr>
            </w:pPr>
            <w:r w:rsidRPr="00934B46">
              <w:rPr>
                <w:sz w:val="18"/>
                <w:szCs w:val="18"/>
              </w:rPr>
              <w:t>182Я451630</w:t>
            </w:r>
          </w:p>
        </w:tc>
        <w:tc>
          <w:tcPr>
            <w:tcW w:w="520" w:type="dxa"/>
            <w:shd w:val="clear" w:color="auto" w:fill="auto"/>
            <w:hideMark/>
          </w:tcPr>
          <w:p w14:paraId="40C1B028"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618FC3DF" w14:textId="77777777" w:rsidR="00E811AB" w:rsidRPr="00934B46" w:rsidRDefault="00E811AB" w:rsidP="0083764A">
            <w:pPr>
              <w:jc w:val="center"/>
              <w:outlineLvl w:val="5"/>
              <w:rPr>
                <w:sz w:val="18"/>
                <w:szCs w:val="18"/>
              </w:rPr>
            </w:pPr>
            <w:r w:rsidRPr="00934B46">
              <w:rPr>
                <w:sz w:val="18"/>
                <w:szCs w:val="18"/>
              </w:rPr>
              <w:t>24 894,0</w:t>
            </w:r>
          </w:p>
        </w:tc>
        <w:tc>
          <w:tcPr>
            <w:tcW w:w="1418" w:type="dxa"/>
            <w:shd w:val="clear" w:color="auto" w:fill="auto"/>
            <w:hideMark/>
          </w:tcPr>
          <w:p w14:paraId="635A3DF1" w14:textId="77777777" w:rsidR="00E811AB" w:rsidRPr="00934B46" w:rsidRDefault="00E811AB" w:rsidP="0083764A">
            <w:pPr>
              <w:jc w:val="center"/>
              <w:outlineLvl w:val="5"/>
              <w:rPr>
                <w:sz w:val="18"/>
                <w:szCs w:val="18"/>
              </w:rPr>
            </w:pPr>
            <w:r w:rsidRPr="00934B46">
              <w:rPr>
                <w:sz w:val="18"/>
                <w:szCs w:val="18"/>
              </w:rPr>
              <w:t>24 894,0</w:t>
            </w:r>
          </w:p>
        </w:tc>
        <w:tc>
          <w:tcPr>
            <w:tcW w:w="1275" w:type="dxa"/>
            <w:shd w:val="clear" w:color="auto" w:fill="auto"/>
            <w:hideMark/>
          </w:tcPr>
          <w:p w14:paraId="18073107" w14:textId="77777777" w:rsidR="00E811AB" w:rsidRPr="00934B46" w:rsidRDefault="00E811AB" w:rsidP="0083764A">
            <w:pPr>
              <w:jc w:val="center"/>
              <w:outlineLvl w:val="5"/>
              <w:rPr>
                <w:sz w:val="18"/>
                <w:szCs w:val="18"/>
              </w:rPr>
            </w:pPr>
            <w:r w:rsidRPr="00934B46">
              <w:rPr>
                <w:sz w:val="18"/>
                <w:szCs w:val="18"/>
              </w:rPr>
              <w:t>24 894,0</w:t>
            </w:r>
          </w:p>
        </w:tc>
      </w:tr>
      <w:tr w:rsidR="00E811AB" w:rsidRPr="002A48D2" w14:paraId="3135AF38" w14:textId="77777777" w:rsidTr="0083764A">
        <w:trPr>
          <w:trHeight w:val="284"/>
        </w:trPr>
        <w:tc>
          <w:tcPr>
            <w:tcW w:w="3220" w:type="dxa"/>
            <w:shd w:val="clear" w:color="auto" w:fill="auto"/>
            <w:hideMark/>
          </w:tcPr>
          <w:p w14:paraId="3602A31E"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1E388A92"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7A28C041" w14:textId="77777777" w:rsidR="00E811AB" w:rsidRPr="00934B46" w:rsidRDefault="00E811AB" w:rsidP="0083764A">
            <w:pPr>
              <w:jc w:val="center"/>
              <w:outlineLvl w:val="6"/>
              <w:rPr>
                <w:sz w:val="18"/>
                <w:szCs w:val="18"/>
              </w:rPr>
            </w:pPr>
            <w:r w:rsidRPr="00934B46">
              <w:rPr>
                <w:sz w:val="18"/>
                <w:szCs w:val="18"/>
              </w:rPr>
              <w:t>1002</w:t>
            </w:r>
          </w:p>
        </w:tc>
        <w:tc>
          <w:tcPr>
            <w:tcW w:w="1212" w:type="dxa"/>
            <w:shd w:val="clear" w:color="auto" w:fill="auto"/>
            <w:hideMark/>
          </w:tcPr>
          <w:p w14:paraId="086466D1" w14:textId="77777777" w:rsidR="00E811AB" w:rsidRPr="00934B46" w:rsidRDefault="00E811AB" w:rsidP="0083764A">
            <w:pPr>
              <w:jc w:val="center"/>
              <w:outlineLvl w:val="6"/>
              <w:rPr>
                <w:sz w:val="18"/>
                <w:szCs w:val="18"/>
              </w:rPr>
            </w:pPr>
            <w:r w:rsidRPr="00934B46">
              <w:rPr>
                <w:sz w:val="18"/>
                <w:szCs w:val="18"/>
              </w:rPr>
              <w:t>182Я451630</w:t>
            </w:r>
          </w:p>
        </w:tc>
        <w:tc>
          <w:tcPr>
            <w:tcW w:w="520" w:type="dxa"/>
            <w:shd w:val="clear" w:color="auto" w:fill="auto"/>
            <w:hideMark/>
          </w:tcPr>
          <w:p w14:paraId="0EC9144E"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531CA689" w14:textId="77777777" w:rsidR="00E811AB" w:rsidRPr="00934B46" w:rsidRDefault="00E811AB" w:rsidP="0083764A">
            <w:pPr>
              <w:jc w:val="center"/>
              <w:outlineLvl w:val="6"/>
              <w:rPr>
                <w:sz w:val="18"/>
                <w:szCs w:val="18"/>
              </w:rPr>
            </w:pPr>
            <w:r w:rsidRPr="00934B46">
              <w:rPr>
                <w:sz w:val="18"/>
                <w:szCs w:val="18"/>
              </w:rPr>
              <w:t>24 894,0</w:t>
            </w:r>
          </w:p>
        </w:tc>
        <w:tc>
          <w:tcPr>
            <w:tcW w:w="1418" w:type="dxa"/>
            <w:shd w:val="clear" w:color="auto" w:fill="auto"/>
            <w:hideMark/>
          </w:tcPr>
          <w:p w14:paraId="0D2DCA70" w14:textId="77777777" w:rsidR="00E811AB" w:rsidRPr="00934B46" w:rsidRDefault="00E811AB" w:rsidP="0083764A">
            <w:pPr>
              <w:jc w:val="center"/>
              <w:outlineLvl w:val="6"/>
              <w:rPr>
                <w:sz w:val="18"/>
                <w:szCs w:val="18"/>
              </w:rPr>
            </w:pPr>
            <w:r w:rsidRPr="00934B46">
              <w:rPr>
                <w:sz w:val="18"/>
                <w:szCs w:val="18"/>
              </w:rPr>
              <w:t>24 894,0</w:t>
            </w:r>
          </w:p>
        </w:tc>
        <w:tc>
          <w:tcPr>
            <w:tcW w:w="1275" w:type="dxa"/>
            <w:shd w:val="clear" w:color="auto" w:fill="auto"/>
            <w:hideMark/>
          </w:tcPr>
          <w:p w14:paraId="30BBD70C" w14:textId="77777777" w:rsidR="00E811AB" w:rsidRPr="00934B46" w:rsidRDefault="00E811AB" w:rsidP="0083764A">
            <w:pPr>
              <w:jc w:val="center"/>
              <w:outlineLvl w:val="6"/>
              <w:rPr>
                <w:sz w:val="18"/>
                <w:szCs w:val="18"/>
              </w:rPr>
            </w:pPr>
            <w:r w:rsidRPr="00934B46">
              <w:rPr>
                <w:sz w:val="18"/>
                <w:szCs w:val="18"/>
              </w:rPr>
              <w:t>24 894,0</w:t>
            </w:r>
          </w:p>
        </w:tc>
      </w:tr>
      <w:tr w:rsidR="00E811AB" w:rsidRPr="002A48D2" w14:paraId="0B8A00A3" w14:textId="77777777" w:rsidTr="0083764A">
        <w:trPr>
          <w:trHeight w:val="284"/>
        </w:trPr>
        <w:tc>
          <w:tcPr>
            <w:tcW w:w="3220" w:type="dxa"/>
            <w:shd w:val="clear" w:color="auto" w:fill="auto"/>
            <w:hideMark/>
          </w:tcPr>
          <w:p w14:paraId="738FB23C" w14:textId="77777777" w:rsidR="00E811AB" w:rsidRPr="00934B46" w:rsidRDefault="00E811AB" w:rsidP="0083764A">
            <w:pPr>
              <w:outlineLvl w:val="1"/>
              <w:rPr>
                <w:sz w:val="18"/>
                <w:szCs w:val="18"/>
              </w:rPr>
            </w:pPr>
            <w:r w:rsidRPr="00934B46">
              <w:rPr>
                <w:sz w:val="18"/>
                <w:szCs w:val="18"/>
              </w:rPr>
              <w:t>Социальное обеспечение населения</w:t>
            </w:r>
          </w:p>
        </w:tc>
        <w:tc>
          <w:tcPr>
            <w:tcW w:w="560" w:type="dxa"/>
            <w:shd w:val="clear" w:color="auto" w:fill="auto"/>
            <w:hideMark/>
          </w:tcPr>
          <w:p w14:paraId="6AB59F28" w14:textId="77777777" w:rsidR="00E811AB" w:rsidRPr="00934B46" w:rsidRDefault="00E811AB" w:rsidP="0083764A">
            <w:pPr>
              <w:jc w:val="center"/>
              <w:outlineLvl w:val="1"/>
              <w:rPr>
                <w:sz w:val="18"/>
                <w:szCs w:val="18"/>
              </w:rPr>
            </w:pPr>
            <w:r w:rsidRPr="00934B46">
              <w:rPr>
                <w:sz w:val="18"/>
                <w:szCs w:val="18"/>
              </w:rPr>
              <w:t>901</w:t>
            </w:r>
          </w:p>
        </w:tc>
        <w:tc>
          <w:tcPr>
            <w:tcW w:w="680" w:type="dxa"/>
            <w:shd w:val="clear" w:color="auto" w:fill="auto"/>
            <w:hideMark/>
          </w:tcPr>
          <w:p w14:paraId="54A7A902" w14:textId="77777777" w:rsidR="00E811AB" w:rsidRPr="00934B46" w:rsidRDefault="00E811AB" w:rsidP="0083764A">
            <w:pPr>
              <w:jc w:val="center"/>
              <w:outlineLvl w:val="1"/>
              <w:rPr>
                <w:sz w:val="18"/>
                <w:szCs w:val="18"/>
              </w:rPr>
            </w:pPr>
            <w:r w:rsidRPr="00934B46">
              <w:rPr>
                <w:sz w:val="18"/>
                <w:szCs w:val="18"/>
              </w:rPr>
              <w:t>1003</w:t>
            </w:r>
          </w:p>
        </w:tc>
        <w:tc>
          <w:tcPr>
            <w:tcW w:w="1212" w:type="dxa"/>
            <w:shd w:val="clear" w:color="auto" w:fill="auto"/>
            <w:hideMark/>
          </w:tcPr>
          <w:p w14:paraId="3F0B85A6"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3812F591"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4A63815C" w14:textId="77777777" w:rsidR="00E811AB" w:rsidRPr="00934B46" w:rsidRDefault="00E811AB" w:rsidP="0083764A">
            <w:pPr>
              <w:jc w:val="center"/>
              <w:outlineLvl w:val="1"/>
              <w:rPr>
                <w:sz w:val="18"/>
                <w:szCs w:val="18"/>
              </w:rPr>
            </w:pPr>
            <w:r w:rsidRPr="00934B46">
              <w:rPr>
                <w:sz w:val="18"/>
                <w:szCs w:val="18"/>
              </w:rPr>
              <w:t>1 204,4</w:t>
            </w:r>
          </w:p>
        </w:tc>
        <w:tc>
          <w:tcPr>
            <w:tcW w:w="1418" w:type="dxa"/>
            <w:shd w:val="clear" w:color="auto" w:fill="auto"/>
            <w:hideMark/>
          </w:tcPr>
          <w:p w14:paraId="66667D69" w14:textId="77777777" w:rsidR="00E811AB" w:rsidRPr="00934B46" w:rsidRDefault="00E811AB" w:rsidP="0083764A">
            <w:pPr>
              <w:jc w:val="center"/>
              <w:outlineLvl w:val="1"/>
              <w:rPr>
                <w:sz w:val="18"/>
                <w:szCs w:val="18"/>
              </w:rPr>
            </w:pPr>
            <w:r w:rsidRPr="00934B46">
              <w:rPr>
                <w:sz w:val="18"/>
                <w:szCs w:val="18"/>
              </w:rPr>
              <w:t>151,2</w:t>
            </w:r>
          </w:p>
        </w:tc>
        <w:tc>
          <w:tcPr>
            <w:tcW w:w="1275" w:type="dxa"/>
            <w:shd w:val="clear" w:color="auto" w:fill="auto"/>
            <w:hideMark/>
          </w:tcPr>
          <w:p w14:paraId="04E620EE" w14:textId="77777777" w:rsidR="00E811AB" w:rsidRPr="00934B46" w:rsidRDefault="00E811AB" w:rsidP="0083764A">
            <w:pPr>
              <w:jc w:val="center"/>
              <w:outlineLvl w:val="1"/>
              <w:rPr>
                <w:sz w:val="18"/>
                <w:szCs w:val="18"/>
              </w:rPr>
            </w:pPr>
            <w:r w:rsidRPr="00934B46">
              <w:rPr>
                <w:sz w:val="18"/>
                <w:szCs w:val="18"/>
              </w:rPr>
              <w:t>151,2</w:t>
            </w:r>
          </w:p>
        </w:tc>
      </w:tr>
      <w:tr w:rsidR="00E811AB" w:rsidRPr="002A48D2" w14:paraId="177E93FB" w14:textId="77777777" w:rsidTr="0083764A">
        <w:trPr>
          <w:trHeight w:val="284"/>
        </w:trPr>
        <w:tc>
          <w:tcPr>
            <w:tcW w:w="3220" w:type="dxa"/>
            <w:shd w:val="clear" w:color="auto" w:fill="auto"/>
            <w:hideMark/>
          </w:tcPr>
          <w:p w14:paraId="48472D34" w14:textId="77777777" w:rsidR="00E811AB" w:rsidRPr="00934B46" w:rsidRDefault="00E811AB" w:rsidP="0083764A">
            <w:pPr>
              <w:outlineLvl w:val="2"/>
              <w:rPr>
                <w:sz w:val="18"/>
                <w:szCs w:val="18"/>
              </w:rPr>
            </w:pPr>
            <w:r w:rsidRPr="00934B46">
              <w:rPr>
                <w:sz w:val="18"/>
                <w:szCs w:val="18"/>
              </w:rPr>
              <w:t>Муниципальная программа 'Развитие агропромышленного комплекса Бессоновского района Пензенской области'</w:t>
            </w:r>
          </w:p>
        </w:tc>
        <w:tc>
          <w:tcPr>
            <w:tcW w:w="560" w:type="dxa"/>
            <w:shd w:val="clear" w:color="auto" w:fill="auto"/>
            <w:hideMark/>
          </w:tcPr>
          <w:p w14:paraId="6D9E025F" w14:textId="77777777" w:rsidR="00E811AB" w:rsidRPr="00934B46" w:rsidRDefault="00E811AB" w:rsidP="0083764A">
            <w:pPr>
              <w:jc w:val="center"/>
              <w:outlineLvl w:val="2"/>
              <w:rPr>
                <w:sz w:val="18"/>
                <w:szCs w:val="18"/>
              </w:rPr>
            </w:pPr>
            <w:r w:rsidRPr="00934B46">
              <w:rPr>
                <w:sz w:val="18"/>
                <w:szCs w:val="18"/>
              </w:rPr>
              <w:t>901</w:t>
            </w:r>
          </w:p>
        </w:tc>
        <w:tc>
          <w:tcPr>
            <w:tcW w:w="680" w:type="dxa"/>
            <w:shd w:val="clear" w:color="auto" w:fill="auto"/>
            <w:hideMark/>
          </w:tcPr>
          <w:p w14:paraId="61CDF896" w14:textId="77777777" w:rsidR="00E811AB" w:rsidRPr="00934B46" w:rsidRDefault="00E811AB" w:rsidP="0083764A">
            <w:pPr>
              <w:jc w:val="center"/>
              <w:outlineLvl w:val="2"/>
              <w:rPr>
                <w:sz w:val="18"/>
                <w:szCs w:val="18"/>
              </w:rPr>
            </w:pPr>
            <w:r w:rsidRPr="00934B46">
              <w:rPr>
                <w:sz w:val="18"/>
                <w:szCs w:val="18"/>
              </w:rPr>
              <w:t>1003</w:t>
            </w:r>
          </w:p>
        </w:tc>
        <w:tc>
          <w:tcPr>
            <w:tcW w:w="1212" w:type="dxa"/>
            <w:shd w:val="clear" w:color="auto" w:fill="auto"/>
            <w:hideMark/>
          </w:tcPr>
          <w:p w14:paraId="35C678EC" w14:textId="77777777" w:rsidR="00E811AB" w:rsidRPr="00934B46" w:rsidRDefault="00E811AB" w:rsidP="0083764A">
            <w:pPr>
              <w:jc w:val="center"/>
              <w:outlineLvl w:val="2"/>
              <w:rPr>
                <w:sz w:val="18"/>
                <w:szCs w:val="18"/>
              </w:rPr>
            </w:pPr>
            <w:r w:rsidRPr="00934B46">
              <w:rPr>
                <w:sz w:val="18"/>
                <w:szCs w:val="18"/>
              </w:rPr>
              <w:t>0900000000</w:t>
            </w:r>
          </w:p>
        </w:tc>
        <w:tc>
          <w:tcPr>
            <w:tcW w:w="520" w:type="dxa"/>
            <w:shd w:val="clear" w:color="auto" w:fill="auto"/>
            <w:hideMark/>
          </w:tcPr>
          <w:p w14:paraId="1A19B4D4"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673ADA3E" w14:textId="77777777" w:rsidR="00E811AB" w:rsidRPr="00934B46" w:rsidRDefault="00E811AB" w:rsidP="0083764A">
            <w:pPr>
              <w:jc w:val="center"/>
              <w:outlineLvl w:val="2"/>
              <w:rPr>
                <w:sz w:val="18"/>
                <w:szCs w:val="18"/>
              </w:rPr>
            </w:pPr>
            <w:r w:rsidRPr="00934B46">
              <w:rPr>
                <w:sz w:val="18"/>
                <w:szCs w:val="18"/>
              </w:rPr>
              <w:t>1 053,2</w:t>
            </w:r>
          </w:p>
        </w:tc>
        <w:tc>
          <w:tcPr>
            <w:tcW w:w="1418" w:type="dxa"/>
            <w:shd w:val="clear" w:color="auto" w:fill="auto"/>
            <w:hideMark/>
          </w:tcPr>
          <w:p w14:paraId="57D36353" w14:textId="77777777" w:rsidR="00E811AB" w:rsidRPr="00934B46" w:rsidRDefault="00E811AB" w:rsidP="0083764A">
            <w:pPr>
              <w:jc w:val="center"/>
              <w:outlineLvl w:val="2"/>
              <w:rPr>
                <w:sz w:val="18"/>
                <w:szCs w:val="18"/>
              </w:rPr>
            </w:pPr>
            <w:r w:rsidRPr="00934B46">
              <w:rPr>
                <w:sz w:val="18"/>
                <w:szCs w:val="18"/>
              </w:rPr>
              <w:t>0,0</w:t>
            </w:r>
          </w:p>
        </w:tc>
        <w:tc>
          <w:tcPr>
            <w:tcW w:w="1275" w:type="dxa"/>
            <w:shd w:val="clear" w:color="auto" w:fill="auto"/>
            <w:hideMark/>
          </w:tcPr>
          <w:p w14:paraId="63964915"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076E99D5" w14:textId="77777777" w:rsidTr="0083764A">
        <w:trPr>
          <w:trHeight w:val="284"/>
        </w:trPr>
        <w:tc>
          <w:tcPr>
            <w:tcW w:w="3220" w:type="dxa"/>
            <w:shd w:val="clear" w:color="auto" w:fill="auto"/>
            <w:hideMark/>
          </w:tcPr>
          <w:p w14:paraId="6DFFC67E" w14:textId="77777777" w:rsidR="00E811AB" w:rsidRPr="00934B46" w:rsidRDefault="00E811AB" w:rsidP="0083764A">
            <w:pPr>
              <w:outlineLvl w:val="3"/>
              <w:rPr>
                <w:sz w:val="18"/>
                <w:szCs w:val="18"/>
              </w:rPr>
            </w:pPr>
            <w:r w:rsidRPr="00934B46">
              <w:rPr>
                <w:sz w:val="18"/>
                <w:szCs w:val="18"/>
              </w:rPr>
              <w:t xml:space="preserve">Комплексы процессных мероприятий " Комплексное развитие сельских </w:t>
            </w:r>
            <w:r w:rsidRPr="00934B46">
              <w:rPr>
                <w:sz w:val="18"/>
                <w:szCs w:val="18"/>
              </w:rPr>
              <w:lastRenderedPageBreak/>
              <w:t>территорий Бессоновского района Пензенской области"</w:t>
            </w:r>
          </w:p>
        </w:tc>
        <w:tc>
          <w:tcPr>
            <w:tcW w:w="560" w:type="dxa"/>
            <w:shd w:val="clear" w:color="auto" w:fill="auto"/>
            <w:hideMark/>
          </w:tcPr>
          <w:p w14:paraId="086EC677" w14:textId="77777777" w:rsidR="00E811AB" w:rsidRPr="00934B46" w:rsidRDefault="00E811AB" w:rsidP="0083764A">
            <w:pPr>
              <w:jc w:val="center"/>
              <w:outlineLvl w:val="3"/>
              <w:rPr>
                <w:sz w:val="18"/>
                <w:szCs w:val="18"/>
              </w:rPr>
            </w:pPr>
            <w:r w:rsidRPr="00934B46">
              <w:rPr>
                <w:sz w:val="18"/>
                <w:szCs w:val="18"/>
              </w:rPr>
              <w:lastRenderedPageBreak/>
              <w:t>901</w:t>
            </w:r>
          </w:p>
        </w:tc>
        <w:tc>
          <w:tcPr>
            <w:tcW w:w="680" w:type="dxa"/>
            <w:shd w:val="clear" w:color="auto" w:fill="auto"/>
            <w:hideMark/>
          </w:tcPr>
          <w:p w14:paraId="1CC06BEB" w14:textId="77777777" w:rsidR="00E811AB" w:rsidRPr="00934B46" w:rsidRDefault="00E811AB" w:rsidP="0083764A">
            <w:pPr>
              <w:jc w:val="center"/>
              <w:outlineLvl w:val="3"/>
              <w:rPr>
                <w:sz w:val="18"/>
                <w:szCs w:val="18"/>
              </w:rPr>
            </w:pPr>
            <w:r w:rsidRPr="00934B46">
              <w:rPr>
                <w:sz w:val="18"/>
                <w:szCs w:val="18"/>
              </w:rPr>
              <w:t>1003</w:t>
            </w:r>
          </w:p>
        </w:tc>
        <w:tc>
          <w:tcPr>
            <w:tcW w:w="1212" w:type="dxa"/>
            <w:shd w:val="clear" w:color="auto" w:fill="auto"/>
            <w:hideMark/>
          </w:tcPr>
          <w:p w14:paraId="1CF8E20D" w14:textId="77777777" w:rsidR="00E811AB" w:rsidRPr="00934B46" w:rsidRDefault="00E811AB" w:rsidP="0083764A">
            <w:pPr>
              <w:jc w:val="center"/>
              <w:outlineLvl w:val="3"/>
              <w:rPr>
                <w:sz w:val="18"/>
                <w:szCs w:val="18"/>
              </w:rPr>
            </w:pPr>
            <w:r w:rsidRPr="00934B46">
              <w:rPr>
                <w:sz w:val="18"/>
                <w:szCs w:val="18"/>
              </w:rPr>
              <w:t>0940000000</w:t>
            </w:r>
          </w:p>
        </w:tc>
        <w:tc>
          <w:tcPr>
            <w:tcW w:w="520" w:type="dxa"/>
            <w:shd w:val="clear" w:color="auto" w:fill="auto"/>
            <w:hideMark/>
          </w:tcPr>
          <w:p w14:paraId="1304D1BC"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3AEED7F0" w14:textId="77777777" w:rsidR="00E811AB" w:rsidRPr="00934B46" w:rsidRDefault="00E811AB" w:rsidP="0083764A">
            <w:pPr>
              <w:jc w:val="center"/>
              <w:outlineLvl w:val="3"/>
              <w:rPr>
                <w:sz w:val="18"/>
                <w:szCs w:val="18"/>
              </w:rPr>
            </w:pPr>
            <w:r w:rsidRPr="00934B46">
              <w:rPr>
                <w:sz w:val="18"/>
                <w:szCs w:val="18"/>
              </w:rPr>
              <w:t>1 053,2</w:t>
            </w:r>
          </w:p>
        </w:tc>
        <w:tc>
          <w:tcPr>
            <w:tcW w:w="1418" w:type="dxa"/>
            <w:shd w:val="clear" w:color="auto" w:fill="auto"/>
            <w:hideMark/>
          </w:tcPr>
          <w:p w14:paraId="77DEE654" w14:textId="77777777" w:rsidR="00E811AB" w:rsidRPr="00934B46" w:rsidRDefault="00E811AB" w:rsidP="0083764A">
            <w:pPr>
              <w:jc w:val="center"/>
              <w:outlineLvl w:val="3"/>
              <w:rPr>
                <w:sz w:val="18"/>
                <w:szCs w:val="18"/>
              </w:rPr>
            </w:pPr>
            <w:r w:rsidRPr="00934B46">
              <w:rPr>
                <w:sz w:val="18"/>
                <w:szCs w:val="18"/>
              </w:rPr>
              <w:t>0,0</w:t>
            </w:r>
          </w:p>
        </w:tc>
        <w:tc>
          <w:tcPr>
            <w:tcW w:w="1275" w:type="dxa"/>
            <w:shd w:val="clear" w:color="auto" w:fill="auto"/>
            <w:hideMark/>
          </w:tcPr>
          <w:p w14:paraId="3D37240B" w14:textId="77777777" w:rsidR="00E811AB" w:rsidRPr="00934B46" w:rsidRDefault="00E811AB" w:rsidP="0083764A">
            <w:pPr>
              <w:jc w:val="center"/>
              <w:outlineLvl w:val="3"/>
              <w:rPr>
                <w:sz w:val="18"/>
                <w:szCs w:val="18"/>
              </w:rPr>
            </w:pPr>
            <w:r w:rsidRPr="00934B46">
              <w:rPr>
                <w:sz w:val="18"/>
                <w:szCs w:val="18"/>
              </w:rPr>
              <w:t>0,0</w:t>
            </w:r>
          </w:p>
        </w:tc>
      </w:tr>
      <w:tr w:rsidR="00E811AB" w:rsidRPr="002A48D2" w14:paraId="0C457A34" w14:textId="77777777" w:rsidTr="0083764A">
        <w:trPr>
          <w:trHeight w:val="284"/>
        </w:trPr>
        <w:tc>
          <w:tcPr>
            <w:tcW w:w="3220" w:type="dxa"/>
            <w:shd w:val="clear" w:color="auto" w:fill="auto"/>
            <w:hideMark/>
          </w:tcPr>
          <w:p w14:paraId="39104012" w14:textId="77777777" w:rsidR="00E811AB" w:rsidRPr="00934B46" w:rsidRDefault="00E811AB" w:rsidP="0083764A">
            <w:pPr>
              <w:outlineLvl w:val="4"/>
              <w:rPr>
                <w:sz w:val="18"/>
                <w:szCs w:val="18"/>
              </w:rPr>
            </w:pPr>
            <w:r w:rsidRPr="00934B46">
              <w:rPr>
                <w:sz w:val="18"/>
                <w:szCs w:val="18"/>
              </w:rPr>
              <w:t>Комплекс процессных мероприятий " Развитие жилищного строительства на сельских территориях"</w:t>
            </w:r>
          </w:p>
        </w:tc>
        <w:tc>
          <w:tcPr>
            <w:tcW w:w="560" w:type="dxa"/>
            <w:shd w:val="clear" w:color="auto" w:fill="auto"/>
            <w:hideMark/>
          </w:tcPr>
          <w:p w14:paraId="3F76B527" w14:textId="77777777" w:rsidR="00E811AB" w:rsidRPr="00934B46" w:rsidRDefault="00E811AB" w:rsidP="0083764A">
            <w:pPr>
              <w:jc w:val="center"/>
              <w:outlineLvl w:val="4"/>
              <w:rPr>
                <w:sz w:val="18"/>
                <w:szCs w:val="18"/>
              </w:rPr>
            </w:pPr>
            <w:r w:rsidRPr="00934B46">
              <w:rPr>
                <w:sz w:val="18"/>
                <w:szCs w:val="18"/>
              </w:rPr>
              <w:t>901</w:t>
            </w:r>
          </w:p>
        </w:tc>
        <w:tc>
          <w:tcPr>
            <w:tcW w:w="680" w:type="dxa"/>
            <w:shd w:val="clear" w:color="auto" w:fill="auto"/>
            <w:hideMark/>
          </w:tcPr>
          <w:p w14:paraId="48105F00" w14:textId="77777777" w:rsidR="00E811AB" w:rsidRPr="00934B46" w:rsidRDefault="00E811AB" w:rsidP="0083764A">
            <w:pPr>
              <w:jc w:val="center"/>
              <w:outlineLvl w:val="4"/>
              <w:rPr>
                <w:sz w:val="18"/>
                <w:szCs w:val="18"/>
              </w:rPr>
            </w:pPr>
            <w:r w:rsidRPr="00934B46">
              <w:rPr>
                <w:sz w:val="18"/>
                <w:szCs w:val="18"/>
              </w:rPr>
              <w:t>1003</w:t>
            </w:r>
          </w:p>
        </w:tc>
        <w:tc>
          <w:tcPr>
            <w:tcW w:w="1212" w:type="dxa"/>
            <w:shd w:val="clear" w:color="auto" w:fill="auto"/>
            <w:hideMark/>
          </w:tcPr>
          <w:p w14:paraId="371967EE" w14:textId="77777777" w:rsidR="00E811AB" w:rsidRPr="00934B46" w:rsidRDefault="00E811AB" w:rsidP="0083764A">
            <w:pPr>
              <w:jc w:val="center"/>
              <w:outlineLvl w:val="4"/>
              <w:rPr>
                <w:sz w:val="18"/>
                <w:szCs w:val="18"/>
              </w:rPr>
            </w:pPr>
            <w:r w:rsidRPr="00934B46">
              <w:rPr>
                <w:sz w:val="18"/>
                <w:szCs w:val="18"/>
              </w:rPr>
              <w:t>0940100000</w:t>
            </w:r>
          </w:p>
        </w:tc>
        <w:tc>
          <w:tcPr>
            <w:tcW w:w="520" w:type="dxa"/>
            <w:shd w:val="clear" w:color="auto" w:fill="auto"/>
            <w:hideMark/>
          </w:tcPr>
          <w:p w14:paraId="64B4E2A3"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0A676481" w14:textId="77777777" w:rsidR="00E811AB" w:rsidRPr="00934B46" w:rsidRDefault="00E811AB" w:rsidP="0083764A">
            <w:pPr>
              <w:jc w:val="center"/>
              <w:outlineLvl w:val="4"/>
              <w:rPr>
                <w:sz w:val="18"/>
                <w:szCs w:val="18"/>
              </w:rPr>
            </w:pPr>
            <w:r w:rsidRPr="00934B46">
              <w:rPr>
                <w:sz w:val="18"/>
                <w:szCs w:val="18"/>
              </w:rPr>
              <w:t>1 053,2</w:t>
            </w:r>
          </w:p>
        </w:tc>
        <w:tc>
          <w:tcPr>
            <w:tcW w:w="1418" w:type="dxa"/>
            <w:shd w:val="clear" w:color="auto" w:fill="auto"/>
            <w:hideMark/>
          </w:tcPr>
          <w:p w14:paraId="3B8761CF" w14:textId="77777777" w:rsidR="00E811AB" w:rsidRPr="00934B46" w:rsidRDefault="00E811AB" w:rsidP="0083764A">
            <w:pPr>
              <w:jc w:val="center"/>
              <w:outlineLvl w:val="4"/>
              <w:rPr>
                <w:sz w:val="18"/>
                <w:szCs w:val="18"/>
              </w:rPr>
            </w:pPr>
            <w:r w:rsidRPr="00934B46">
              <w:rPr>
                <w:sz w:val="18"/>
                <w:szCs w:val="18"/>
              </w:rPr>
              <w:t>0,0</w:t>
            </w:r>
          </w:p>
        </w:tc>
        <w:tc>
          <w:tcPr>
            <w:tcW w:w="1275" w:type="dxa"/>
            <w:shd w:val="clear" w:color="auto" w:fill="auto"/>
            <w:hideMark/>
          </w:tcPr>
          <w:p w14:paraId="53C01DD6" w14:textId="77777777" w:rsidR="00E811AB" w:rsidRPr="00934B46" w:rsidRDefault="00E811AB" w:rsidP="0083764A">
            <w:pPr>
              <w:jc w:val="center"/>
              <w:outlineLvl w:val="4"/>
              <w:rPr>
                <w:sz w:val="18"/>
                <w:szCs w:val="18"/>
              </w:rPr>
            </w:pPr>
            <w:r w:rsidRPr="00934B46">
              <w:rPr>
                <w:sz w:val="18"/>
                <w:szCs w:val="18"/>
              </w:rPr>
              <w:t>0,0</w:t>
            </w:r>
          </w:p>
        </w:tc>
      </w:tr>
      <w:tr w:rsidR="00E811AB" w:rsidRPr="002A48D2" w14:paraId="5232E411" w14:textId="77777777" w:rsidTr="0083764A">
        <w:trPr>
          <w:trHeight w:val="284"/>
        </w:trPr>
        <w:tc>
          <w:tcPr>
            <w:tcW w:w="3220" w:type="dxa"/>
            <w:shd w:val="clear" w:color="auto" w:fill="auto"/>
            <w:hideMark/>
          </w:tcPr>
          <w:p w14:paraId="606DE01A" w14:textId="77777777" w:rsidR="00E811AB" w:rsidRPr="00934B46" w:rsidRDefault="00E811AB" w:rsidP="0083764A">
            <w:pPr>
              <w:outlineLvl w:val="5"/>
              <w:rPr>
                <w:sz w:val="18"/>
                <w:szCs w:val="18"/>
              </w:rPr>
            </w:pPr>
            <w:r w:rsidRPr="00934B46">
              <w:rPr>
                <w:sz w:val="18"/>
                <w:szCs w:val="18"/>
              </w:rPr>
              <w:t>Мероприятия по улучшению жилищных условий граждан, проживающих на сельских территориях</w:t>
            </w:r>
          </w:p>
        </w:tc>
        <w:tc>
          <w:tcPr>
            <w:tcW w:w="560" w:type="dxa"/>
            <w:shd w:val="clear" w:color="auto" w:fill="auto"/>
            <w:hideMark/>
          </w:tcPr>
          <w:p w14:paraId="723B1CA9"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60C769B7" w14:textId="77777777" w:rsidR="00E811AB" w:rsidRPr="00934B46" w:rsidRDefault="00E811AB" w:rsidP="0083764A">
            <w:pPr>
              <w:jc w:val="center"/>
              <w:outlineLvl w:val="5"/>
              <w:rPr>
                <w:sz w:val="18"/>
                <w:szCs w:val="18"/>
              </w:rPr>
            </w:pPr>
            <w:r w:rsidRPr="00934B46">
              <w:rPr>
                <w:sz w:val="18"/>
                <w:szCs w:val="18"/>
              </w:rPr>
              <w:t>1003</w:t>
            </w:r>
          </w:p>
        </w:tc>
        <w:tc>
          <w:tcPr>
            <w:tcW w:w="1212" w:type="dxa"/>
            <w:shd w:val="clear" w:color="auto" w:fill="auto"/>
            <w:hideMark/>
          </w:tcPr>
          <w:p w14:paraId="5D2F8817" w14:textId="77777777" w:rsidR="00E811AB" w:rsidRPr="00934B46" w:rsidRDefault="00E811AB" w:rsidP="0083764A">
            <w:pPr>
              <w:jc w:val="center"/>
              <w:outlineLvl w:val="5"/>
              <w:rPr>
                <w:sz w:val="18"/>
                <w:szCs w:val="18"/>
              </w:rPr>
            </w:pPr>
            <w:r w:rsidRPr="00934B46">
              <w:rPr>
                <w:sz w:val="18"/>
                <w:szCs w:val="18"/>
              </w:rPr>
              <w:t>09401L5761</w:t>
            </w:r>
          </w:p>
        </w:tc>
        <w:tc>
          <w:tcPr>
            <w:tcW w:w="520" w:type="dxa"/>
            <w:shd w:val="clear" w:color="auto" w:fill="auto"/>
            <w:hideMark/>
          </w:tcPr>
          <w:p w14:paraId="0384C8CE"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18183046" w14:textId="77777777" w:rsidR="00E811AB" w:rsidRPr="00934B46" w:rsidRDefault="00E811AB" w:rsidP="0083764A">
            <w:pPr>
              <w:jc w:val="center"/>
              <w:outlineLvl w:val="5"/>
              <w:rPr>
                <w:sz w:val="18"/>
                <w:szCs w:val="18"/>
              </w:rPr>
            </w:pPr>
            <w:r w:rsidRPr="00934B46">
              <w:rPr>
                <w:sz w:val="18"/>
                <w:szCs w:val="18"/>
              </w:rPr>
              <w:t>1 053,2</w:t>
            </w:r>
          </w:p>
        </w:tc>
        <w:tc>
          <w:tcPr>
            <w:tcW w:w="1418" w:type="dxa"/>
            <w:shd w:val="clear" w:color="auto" w:fill="auto"/>
            <w:hideMark/>
          </w:tcPr>
          <w:p w14:paraId="7300B210" w14:textId="77777777" w:rsidR="00E811AB" w:rsidRPr="00934B46" w:rsidRDefault="00E811AB" w:rsidP="0083764A">
            <w:pPr>
              <w:jc w:val="center"/>
              <w:outlineLvl w:val="5"/>
              <w:rPr>
                <w:sz w:val="18"/>
                <w:szCs w:val="18"/>
              </w:rPr>
            </w:pPr>
            <w:r w:rsidRPr="00934B46">
              <w:rPr>
                <w:sz w:val="18"/>
                <w:szCs w:val="18"/>
              </w:rPr>
              <w:t>0,0</w:t>
            </w:r>
          </w:p>
        </w:tc>
        <w:tc>
          <w:tcPr>
            <w:tcW w:w="1275" w:type="dxa"/>
            <w:shd w:val="clear" w:color="auto" w:fill="auto"/>
            <w:hideMark/>
          </w:tcPr>
          <w:p w14:paraId="7CBBF856" w14:textId="77777777" w:rsidR="00E811AB" w:rsidRPr="00934B46" w:rsidRDefault="00E811AB" w:rsidP="0083764A">
            <w:pPr>
              <w:jc w:val="center"/>
              <w:outlineLvl w:val="5"/>
              <w:rPr>
                <w:sz w:val="18"/>
                <w:szCs w:val="18"/>
              </w:rPr>
            </w:pPr>
            <w:r w:rsidRPr="00934B46">
              <w:rPr>
                <w:sz w:val="18"/>
                <w:szCs w:val="18"/>
              </w:rPr>
              <w:t>0,0</w:t>
            </w:r>
          </w:p>
        </w:tc>
      </w:tr>
      <w:tr w:rsidR="00E811AB" w:rsidRPr="002A48D2" w14:paraId="0896BFB8" w14:textId="77777777" w:rsidTr="0083764A">
        <w:trPr>
          <w:trHeight w:val="284"/>
        </w:trPr>
        <w:tc>
          <w:tcPr>
            <w:tcW w:w="3220" w:type="dxa"/>
            <w:shd w:val="clear" w:color="auto" w:fill="auto"/>
            <w:hideMark/>
          </w:tcPr>
          <w:p w14:paraId="05643E84" w14:textId="77777777" w:rsidR="00E811AB" w:rsidRPr="00934B46" w:rsidRDefault="00E811AB" w:rsidP="0083764A">
            <w:pPr>
              <w:outlineLvl w:val="6"/>
              <w:rPr>
                <w:sz w:val="18"/>
                <w:szCs w:val="18"/>
              </w:rPr>
            </w:pPr>
            <w:r w:rsidRPr="00934B46">
              <w:rPr>
                <w:sz w:val="18"/>
                <w:szCs w:val="18"/>
              </w:rPr>
              <w:t>Субсидии гражданам на приобретение жилья</w:t>
            </w:r>
          </w:p>
        </w:tc>
        <w:tc>
          <w:tcPr>
            <w:tcW w:w="560" w:type="dxa"/>
            <w:shd w:val="clear" w:color="auto" w:fill="auto"/>
            <w:hideMark/>
          </w:tcPr>
          <w:p w14:paraId="71BEF55D"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45D7DF74" w14:textId="77777777" w:rsidR="00E811AB" w:rsidRPr="00934B46" w:rsidRDefault="00E811AB" w:rsidP="0083764A">
            <w:pPr>
              <w:jc w:val="center"/>
              <w:outlineLvl w:val="6"/>
              <w:rPr>
                <w:sz w:val="18"/>
                <w:szCs w:val="18"/>
              </w:rPr>
            </w:pPr>
            <w:r w:rsidRPr="00934B46">
              <w:rPr>
                <w:sz w:val="18"/>
                <w:szCs w:val="18"/>
              </w:rPr>
              <w:t>1003</w:t>
            </w:r>
          </w:p>
        </w:tc>
        <w:tc>
          <w:tcPr>
            <w:tcW w:w="1212" w:type="dxa"/>
            <w:shd w:val="clear" w:color="auto" w:fill="auto"/>
            <w:hideMark/>
          </w:tcPr>
          <w:p w14:paraId="05A449EC" w14:textId="77777777" w:rsidR="00E811AB" w:rsidRPr="00934B46" w:rsidRDefault="00E811AB" w:rsidP="0083764A">
            <w:pPr>
              <w:jc w:val="center"/>
              <w:outlineLvl w:val="6"/>
              <w:rPr>
                <w:sz w:val="18"/>
                <w:szCs w:val="18"/>
              </w:rPr>
            </w:pPr>
            <w:r w:rsidRPr="00934B46">
              <w:rPr>
                <w:sz w:val="18"/>
                <w:szCs w:val="18"/>
              </w:rPr>
              <w:t>09401L5761</w:t>
            </w:r>
          </w:p>
        </w:tc>
        <w:tc>
          <w:tcPr>
            <w:tcW w:w="520" w:type="dxa"/>
            <w:shd w:val="clear" w:color="auto" w:fill="auto"/>
            <w:hideMark/>
          </w:tcPr>
          <w:p w14:paraId="0AB4A1FA" w14:textId="77777777" w:rsidR="00E811AB" w:rsidRPr="00934B46" w:rsidRDefault="00E811AB" w:rsidP="0083764A">
            <w:pPr>
              <w:jc w:val="center"/>
              <w:outlineLvl w:val="6"/>
              <w:rPr>
                <w:sz w:val="18"/>
                <w:szCs w:val="18"/>
              </w:rPr>
            </w:pPr>
            <w:r w:rsidRPr="00934B46">
              <w:rPr>
                <w:sz w:val="18"/>
                <w:szCs w:val="18"/>
              </w:rPr>
              <w:t>322</w:t>
            </w:r>
          </w:p>
        </w:tc>
        <w:tc>
          <w:tcPr>
            <w:tcW w:w="1336" w:type="dxa"/>
            <w:shd w:val="clear" w:color="auto" w:fill="auto"/>
            <w:hideMark/>
          </w:tcPr>
          <w:p w14:paraId="4EB6B2FC" w14:textId="77777777" w:rsidR="00E811AB" w:rsidRPr="00934B46" w:rsidRDefault="00E811AB" w:rsidP="0083764A">
            <w:pPr>
              <w:jc w:val="center"/>
              <w:outlineLvl w:val="6"/>
              <w:rPr>
                <w:sz w:val="18"/>
                <w:szCs w:val="18"/>
              </w:rPr>
            </w:pPr>
            <w:r w:rsidRPr="00934B46">
              <w:rPr>
                <w:sz w:val="18"/>
                <w:szCs w:val="18"/>
              </w:rPr>
              <w:t>1 053,2</w:t>
            </w:r>
          </w:p>
        </w:tc>
        <w:tc>
          <w:tcPr>
            <w:tcW w:w="1418" w:type="dxa"/>
            <w:shd w:val="clear" w:color="auto" w:fill="auto"/>
            <w:hideMark/>
          </w:tcPr>
          <w:p w14:paraId="51FD4C1B"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7D5D8A7C"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08B5134C" w14:textId="77777777" w:rsidTr="0083764A">
        <w:trPr>
          <w:trHeight w:val="284"/>
        </w:trPr>
        <w:tc>
          <w:tcPr>
            <w:tcW w:w="3220" w:type="dxa"/>
            <w:shd w:val="clear" w:color="auto" w:fill="auto"/>
            <w:hideMark/>
          </w:tcPr>
          <w:p w14:paraId="1A45B550" w14:textId="77777777" w:rsidR="00E811AB" w:rsidRPr="00934B46" w:rsidRDefault="00E811AB" w:rsidP="0083764A">
            <w:pPr>
              <w:outlineLvl w:val="2"/>
              <w:rPr>
                <w:sz w:val="18"/>
                <w:szCs w:val="18"/>
              </w:rPr>
            </w:pPr>
            <w:r w:rsidRPr="00934B46">
              <w:rPr>
                <w:sz w:val="18"/>
                <w:szCs w:val="18"/>
              </w:rPr>
              <w:t>Муниципальная программа "Обеспечение деятельности МБУ "Бессоновский комплексный центр социальной помощи семье и детям"</w:t>
            </w:r>
          </w:p>
        </w:tc>
        <w:tc>
          <w:tcPr>
            <w:tcW w:w="560" w:type="dxa"/>
            <w:shd w:val="clear" w:color="auto" w:fill="auto"/>
            <w:hideMark/>
          </w:tcPr>
          <w:p w14:paraId="7F496BC4" w14:textId="77777777" w:rsidR="00E811AB" w:rsidRPr="00934B46" w:rsidRDefault="00E811AB" w:rsidP="0083764A">
            <w:pPr>
              <w:jc w:val="center"/>
              <w:outlineLvl w:val="2"/>
              <w:rPr>
                <w:sz w:val="18"/>
                <w:szCs w:val="18"/>
              </w:rPr>
            </w:pPr>
            <w:r w:rsidRPr="00934B46">
              <w:rPr>
                <w:sz w:val="18"/>
                <w:szCs w:val="18"/>
              </w:rPr>
              <w:t>901</w:t>
            </w:r>
          </w:p>
        </w:tc>
        <w:tc>
          <w:tcPr>
            <w:tcW w:w="680" w:type="dxa"/>
            <w:shd w:val="clear" w:color="auto" w:fill="auto"/>
            <w:hideMark/>
          </w:tcPr>
          <w:p w14:paraId="3EB836C3" w14:textId="77777777" w:rsidR="00E811AB" w:rsidRPr="00934B46" w:rsidRDefault="00E811AB" w:rsidP="0083764A">
            <w:pPr>
              <w:jc w:val="center"/>
              <w:outlineLvl w:val="2"/>
              <w:rPr>
                <w:sz w:val="18"/>
                <w:szCs w:val="18"/>
              </w:rPr>
            </w:pPr>
            <w:r w:rsidRPr="00934B46">
              <w:rPr>
                <w:sz w:val="18"/>
                <w:szCs w:val="18"/>
              </w:rPr>
              <w:t>1003</w:t>
            </w:r>
          </w:p>
        </w:tc>
        <w:tc>
          <w:tcPr>
            <w:tcW w:w="1212" w:type="dxa"/>
            <w:shd w:val="clear" w:color="auto" w:fill="auto"/>
            <w:hideMark/>
          </w:tcPr>
          <w:p w14:paraId="3C19BAB8" w14:textId="77777777" w:rsidR="00E811AB" w:rsidRPr="00934B46" w:rsidRDefault="00E811AB" w:rsidP="0083764A">
            <w:pPr>
              <w:jc w:val="center"/>
              <w:outlineLvl w:val="2"/>
              <w:rPr>
                <w:sz w:val="18"/>
                <w:szCs w:val="18"/>
              </w:rPr>
            </w:pPr>
            <w:r w:rsidRPr="00934B46">
              <w:rPr>
                <w:sz w:val="18"/>
                <w:szCs w:val="18"/>
              </w:rPr>
              <w:t>1800000000</w:t>
            </w:r>
          </w:p>
        </w:tc>
        <w:tc>
          <w:tcPr>
            <w:tcW w:w="520" w:type="dxa"/>
            <w:shd w:val="clear" w:color="auto" w:fill="auto"/>
            <w:hideMark/>
          </w:tcPr>
          <w:p w14:paraId="421D038E"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6E1E28D6" w14:textId="77777777" w:rsidR="00E811AB" w:rsidRPr="00934B46" w:rsidRDefault="00E811AB" w:rsidP="0083764A">
            <w:pPr>
              <w:jc w:val="center"/>
              <w:outlineLvl w:val="2"/>
              <w:rPr>
                <w:sz w:val="18"/>
                <w:szCs w:val="18"/>
              </w:rPr>
            </w:pPr>
            <w:r w:rsidRPr="00934B46">
              <w:rPr>
                <w:sz w:val="18"/>
                <w:szCs w:val="18"/>
              </w:rPr>
              <w:t>151,2</w:t>
            </w:r>
          </w:p>
        </w:tc>
        <w:tc>
          <w:tcPr>
            <w:tcW w:w="1418" w:type="dxa"/>
            <w:shd w:val="clear" w:color="auto" w:fill="auto"/>
            <w:hideMark/>
          </w:tcPr>
          <w:p w14:paraId="16119A2C" w14:textId="77777777" w:rsidR="00E811AB" w:rsidRPr="00934B46" w:rsidRDefault="00E811AB" w:rsidP="0083764A">
            <w:pPr>
              <w:jc w:val="center"/>
              <w:outlineLvl w:val="2"/>
              <w:rPr>
                <w:sz w:val="18"/>
                <w:szCs w:val="18"/>
              </w:rPr>
            </w:pPr>
            <w:r w:rsidRPr="00934B46">
              <w:rPr>
                <w:sz w:val="18"/>
                <w:szCs w:val="18"/>
              </w:rPr>
              <w:t>151,2</w:t>
            </w:r>
          </w:p>
        </w:tc>
        <w:tc>
          <w:tcPr>
            <w:tcW w:w="1275" w:type="dxa"/>
            <w:shd w:val="clear" w:color="auto" w:fill="auto"/>
            <w:hideMark/>
          </w:tcPr>
          <w:p w14:paraId="3C544A59" w14:textId="77777777" w:rsidR="00E811AB" w:rsidRPr="00934B46" w:rsidRDefault="00E811AB" w:rsidP="0083764A">
            <w:pPr>
              <w:jc w:val="center"/>
              <w:outlineLvl w:val="2"/>
              <w:rPr>
                <w:sz w:val="18"/>
                <w:szCs w:val="18"/>
              </w:rPr>
            </w:pPr>
            <w:r w:rsidRPr="00934B46">
              <w:rPr>
                <w:sz w:val="18"/>
                <w:szCs w:val="18"/>
              </w:rPr>
              <w:t>151,2</w:t>
            </w:r>
          </w:p>
        </w:tc>
      </w:tr>
      <w:tr w:rsidR="00E811AB" w:rsidRPr="002A48D2" w14:paraId="43639F92" w14:textId="77777777" w:rsidTr="0083764A">
        <w:trPr>
          <w:trHeight w:val="284"/>
        </w:trPr>
        <w:tc>
          <w:tcPr>
            <w:tcW w:w="3220" w:type="dxa"/>
            <w:shd w:val="clear" w:color="auto" w:fill="auto"/>
            <w:hideMark/>
          </w:tcPr>
          <w:p w14:paraId="25B211B8" w14:textId="77777777" w:rsidR="00E811AB" w:rsidRPr="00934B46" w:rsidRDefault="00E811AB" w:rsidP="0083764A">
            <w:pPr>
              <w:outlineLvl w:val="3"/>
              <w:rPr>
                <w:sz w:val="18"/>
                <w:szCs w:val="18"/>
              </w:rPr>
            </w:pPr>
            <w:r w:rsidRPr="00934B46">
              <w:rPr>
                <w:sz w:val="18"/>
                <w:szCs w:val="18"/>
              </w:rPr>
              <w:t>Комплексы процессных мероприятий "Исполнение государственных полномочий Пензенской области в сфере социальной политики"</w:t>
            </w:r>
          </w:p>
        </w:tc>
        <w:tc>
          <w:tcPr>
            <w:tcW w:w="560" w:type="dxa"/>
            <w:shd w:val="clear" w:color="auto" w:fill="auto"/>
            <w:hideMark/>
          </w:tcPr>
          <w:p w14:paraId="3B5E81C8" w14:textId="77777777" w:rsidR="00E811AB" w:rsidRPr="00934B46" w:rsidRDefault="00E811AB" w:rsidP="0083764A">
            <w:pPr>
              <w:jc w:val="center"/>
              <w:outlineLvl w:val="3"/>
              <w:rPr>
                <w:sz w:val="18"/>
                <w:szCs w:val="18"/>
              </w:rPr>
            </w:pPr>
            <w:r w:rsidRPr="00934B46">
              <w:rPr>
                <w:sz w:val="18"/>
                <w:szCs w:val="18"/>
              </w:rPr>
              <w:t>901</w:t>
            </w:r>
          </w:p>
        </w:tc>
        <w:tc>
          <w:tcPr>
            <w:tcW w:w="680" w:type="dxa"/>
            <w:shd w:val="clear" w:color="auto" w:fill="auto"/>
            <w:hideMark/>
          </w:tcPr>
          <w:p w14:paraId="33A5A981" w14:textId="77777777" w:rsidR="00E811AB" w:rsidRPr="00934B46" w:rsidRDefault="00E811AB" w:rsidP="0083764A">
            <w:pPr>
              <w:jc w:val="center"/>
              <w:outlineLvl w:val="3"/>
              <w:rPr>
                <w:sz w:val="18"/>
                <w:szCs w:val="18"/>
              </w:rPr>
            </w:pPr>
            <w:r w:rsidRPr="00934B46">
              <w:rPr>
                <w:sz w:val="18"/>
                <w:szCs w:val="18"/>
              </w:rPr>
              <w:t>1003</w:t>
            </w:r>
          </w:p>
        </w:tc>
        <w:tc>
          <w:tcPr>
            <w:tcW w:w="1212" w:type="dxa"/>
            <w:shd w:val="clear" w:color="auto" w:fill="auto"/>
            <w:hideMark/>
          </w:tcPr>
          <w:p w14:paraId="75647727" w14:textId="77777777" w:rsidR="00E811AB" w:rsidRPr="00934B46" w:rsidRDefault="00E811AB" w:rsidP="0083764A">
            <w:pPr>
              <w:jc w:val="center"/>
              <w:outlineLvl w:val="3"/>
              <w:rPr>
                <w:sz w:val="18"/>
                <w:szCs w:val="18"/>
              </w:rPr>
            </w:pPr>
            <w:r w:rsidRPr="00934B46">
              <w:rPr>
                <w:sz w:val="18"/>
                <w:szCs w:val="18"/>
              </w:rPr>
              <w:t>1820000000</w:t>
            </w:r>
          </w:p>
        </w:tc>
        <w:tc>
          <w:tcPr>
            <w:tcW w:w="520" w:type="dxa"/>
            <w:shd w:val="clear" w:color="auto" w:fill="auto"/>
            <w:hideMark/>
          </w:tcPr>
          <w:p w14:paraId="2A3C0356"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5B58D0EF" w14:textId="77777777" w:rsidR="00E811AB" w:rsidRPr="00934B46" w:rsidRDefault="00E811AB" w:rsidP="0083764A">
            <w:pPr>
              <w:jc w:val="center"/>
              <w:outlineLvl w:val="3"/>
              <w:rPr>
                <w:sz w:val="18"/>
                <w:szCs w:val="18"/>
              </w:rPr>
            </w:pPr>
            <w:r w:rsidRPr="00934B46">
              <w:rPr>
                <w:sz w:val="18"/>
                <w:szCs w:val="18"/>
              </w:rPr>
              <w:t>151,2</w:t>
            </w:r>
          </w:p>
        </w:tc>
        <w:tc>
          <w:tcPr>
            <w:tcW w:w="1418" w:type="dxa"/>
            <w:shd w:val="clear" w:color="auto" w:fill="auto"/>
            <w:hideMark/>
          </w:tcPr>
          <w:p w14:paraId="795440BB" w14:textId="77777777" w:rsidR="00E811AB" w:rsidRPr="00934B46" w:rsidRDefault="00E811AB" w:rsidP="0083764A">
            <w:pPr>
              <w:jc w:val="center"/>
              <w:outlineLvl w:val="3"/>
              <w:rPr>
                <w:sz w:val="18"/>
                <w:szCs w:val="18"/>
              </w:rPr>
            </w:pPr>
            <w:r w:rsidRPr="00934B46">
              <w:rPr>
                <w:sz w:val="18"/>
                <w:szCs w:val="18"/>
              </w:rPr>
              <w:t>151,2</w:t>
            </w:r>
          </w:p>
        </w:tc>
        <w:tc>
          <w:tcPr>
            <w:tcW w:w="1275" w:type="dxa"/>
            <w:shd w:val="clear" w:color="auto" w:fill="auto"/>
            <w:hideMark/>
          </w:tcPr>
          <w:p w14:paraId="304432F5" w14:textId="77777777" w:rsidR="00E811AB" w:rsidRPr="00934B46" w:rsidRDefault="00E811AB" w:rsidP="0083764A">
            <w:pPr>
              <w:jc w:val="center"/>
              <w:outlineLvl w:val="3"/>
              <w:rPr>
                <w:sz w:val="18"/>
                <w:szCs w:val="18"/>
              </w:rPr>
            </w:pPr>
            <w:r w:rsidRPr="00934B46">
              <w:rPr>
                <w:sz w:val="18"/>
                <w:szCs w:val="18"/>
              </w:rPr>
              <w:t>151,2</w:t>
            </w:r>
          </w:p>
        </w:tc>
      </w:tr>
      <w:tr w:rsidR="00E811AB" w:rsidRPr="002A48D2" w14:paraId="0A20E211" w14:textId="77777777" w:rsidTr="0083764A">
        <w:trPr>
          <w:trHeight w:val="284"/>
        </w:trPr>
        <w:tc>
          <w:tcPr>
            <w:tcW w:w="3220" w:type="dxa"/>
            <w:shd w:val="clear" w:color="auto" w:fill="auto"/>
            <w:hideMark/>
          </w:tcPr>
          <w:p w14:paraId="5FED7137" w14:textId="77777777" w:rsidR="00E811AB" w:rsidRPr="00934B46" w:rsidRDefault="00E811AB" w:rsidP="0083764A">
            <w:pPr>
              <w:outlineLvl w:val="4"/>
              <w:rPr>
                <w:sz w:val="18"/>
                <w:szCs w:val="18"/>
              </w:rPr>
            </w:pPr>
            <w:r w:rsidRPr="00934B46">
              <w:rPr>
                <w:sz w:val="18"/>
                <w:szCs w:val="18"/>
              </w:rPr>
              <w:t>Основное мероприятие "Финансовое обеспечение государственных полномочий Пензенской области в сфере социальной политики"</w:t>
            </w:r>
          </w:p>
        </w:tc>
        <w:tc>
          <w:tcPr>
            <w:tcW w:w="560" w:type="dxa"/>
            <w:shd w:val="clear" w:color="auto" w:fill="auto"/>
            <w:hideMark/>
          </w:tcPr>
          <w:p w14:paraId="331D2844" w14:textId="77777777" w:rsidR="00E811AB" w:rsidRPr="00934B46" w:rsidRDefault="00E811AB" w:rsidP="0083764A">
            <w:pPr>
              <w:jc w:val="center"/>
              <w:outlineLvl w:val="4"/>
              <w:rPr>
                <w:sz w:val="18"/>
                <w:szCs w:val="18"/>
              </w:rPr>
            </w:pPr>
            <w:r w:rsidRPr="00934B46">
              <w:rPr>
                <w:sz w:val="18"/>
                <w:szCs w:val="18"/>
              </w:rPr>
              <w:t>901</w:t>
            </w:r>
          </w:p>
        </w:tc>
        <w:tc>
          <w:tcPr>
            <w:tcW w:w="680" w:type="dxa"/>
            <w:shd w:val="clear" w:color="auto" w:fill="auto"/>
            <w:hideMark/>
          </w:tcPr>
          <w:p w14:paraId="009E9804" w14:textId="77777777" w:rsidR="00E811AB" w:rsidRPr="00934B46" w:rsidRDefault="00E811AB" w:rsidP="0083764A">
            <w:pPr>
              <w:jc w:val="center"/>
              <w:outlineLvl w:val="4"/>
              <w:rPr>
                <w:sz w:val="18"/>
                <w:szCs w:val="18"/>
              </w:rPr>
            </w:pPr>
            <w:r w:rsidRPr="00934B46">
              <w:rPr>
                <w:sz w:val="18"/>
                <w:szCs w:val="18"/>
              </w:rPr>
              <w:t>1003</w:t>
            </w:r>
          </w:p>
        </w:tc>
        <w:tc>
          <w:tcPr>
            <w:tcW w:w="1212" w:type="dxa"/>
            <w:shd w:val="clear" w:color="auto" w:fill="auto"/>
            <w:hideMark/>
          </w:tcPr>
          <w:p w14:paraId="5F3A86BA" w14:textId="77777777" w:rsidR="00E811AB" w:rsidRPr="00934B46" w:rsidRDefault="00E811AB" w:rsidP="0083764A">
            <w:pPr>
              <w:jc w:val="center"/>
              <w:outlineLvl w:val="4"/>
              <w:rPr>
                <w:sz w:val="18"/>
                <w:szCs w:val="18"/>
              </w:rPr>
            </w:pPr>
            <w:r w:rsidRPr="00934B46">
              <w:rPr>
                <w:sz w:val="18"/>
                <w:szCs w:val="18"/>
              </w:rPr>
              <w:t>1820100000</w:t>
            </w:r>
          </w:p>
        </w:tc>
        <w:tc>
          <w:tcPr>
            <w:tcW w:w="520" w:type="dxa"/>
            <w:shd w:val="clear" w:color="auto" w:fill="auto"/>
            <w:hideMark/>
          </w:tcPr>
          <w:p w14:paraId="634F6D07"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79169A94" w14:textId="77777777" w:rsidR="00E811AB" w:rsidRPr="00934B46" w:rsidRDefault="00E811AB" w:rsidP="0083764A">
            <w:pPr>
              <w:jc w:val="center"/>
              <w:outlineLvl w:val="4"/>
              <w:rPr>
                <w:sz w:val="18"/>
                <w:szCs w:val="18"/>
              </w:rPr>
            </w:pPr>
            <w:r w:rsidRPr="00934B46">
              <w:rPr>
                <w:sz w:val="18"/>
                <w:szCs w:val="18"/>
              </w:rPr>
              <w:t>151,2</w:t>
            </w:r>
          </w:p>
        </w:tc>
        <w:tc>
          <w:tcPr>
            <w:tcW w:w="1418" w:type="dxa"/>
            <w:shd w:val="clear" w:color="auto" w:fill="auto"/>
            <w:hideMark/>
          </w:tcPr>
          <w:p w14:paraId="73351553" w14:textId="77777777" w:rsidR="00E811AB" w:rsidRPr="00934B46" w:rsidRDefault="00E811AB" w:rsidP="0083764A">
            <w:pPr>
              <w:jc w:val="center"/>
              <w:outlineLvl w:val="4"/>
              <w:rPr>
                <w:sz w:val="18"/>
                <w:szCs w:val="18"/>
              </w:rPr>
            </w:pPr>
            <w:r w:rsidRPr="00934B46">
              <w:rPr>
                <w:sz w:val="18"/>
                <w:szCs w:val="18"/>
              </w:rPr>
              <w:t>151,2</w:t>
            </w:r>
          </w:p>
        </w:tc>
        <w:tc>
          <w:tcPr>
            <w:tcW w:w="1275" w:type="dxa"/>
            <w:shd w:val="clear" w:color="auto" w:fill="auto"/>
            <w:hideMark/>
          </w:tcPr>
          <w:p w14:paraId="56801134" w14:textId="77777777" w:rsidR="00E811AB" w:rsidRPr="00934B46" w:rsidRDefault="00E811AB" w:rsidP="0083764A">
            <w:pPr>
              <w:jc w:val="center"/>
              <w:outlineLvl w:val="4"/>
              <w:rPr>
                <w:sz w:val="18"/>
                <w:szCs w:val="18"/>
              </w:rPr>
            </w:pPr>
            <w:r w:rsidRPr="00934B46">
              <w:rPr>
                <w:sz w:val="18"/>
                <w:szCs w:val="18"/>
              </w:rPr>
              <w:t>151,2</w:t>
            </w:r>
          </w:p>
        </w:tc>
      </w:tr>
      <w:tr w:rsidR="00E811AB" w:rsidRPr="002A48D2" w14:paraId="1820E4A0" w14:textId="77777777" w:rsidTr="0083764A">
        <w:trPr>
          <w:trHeight w:val="284"/>
        </w:trPr>
        <w:tc>
          <w:tcPr>
            <w:tcW w:w="3220" w:type="dxa"/>
            <w:shd w:val="clear" w:color="auto" w:fill="auto"/>
            <w:hideMark/>
          </w:tcPr>
          <w:p w14:paraId="2A8D686A" w14:textId="77777777" w:rsidR="00E811AB" w:rsidRPr="00934B46" w:rsidRDefault="00E811AB" w:rsidP="0083764A">
            <w:pPr>
              <w:outlineLvl w:val="5"/>
              <w:rPr>
                <w:sz w:val="18"/>
                <w:szCs w:val="18"/>
              </w:rPr>
            </w:pPr>
            <w:r w:rsidRPr="00934B46">
              <w:rPr>
                <w:sz w:val="18"/>
                <w:szCs w:val="18"/>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560" w:type="dxa"/>
            <w:shd w:val="clear" w:color="auto" w:fill="auto"/>
            <w:hideMark/>
          </w:tcPr>
          <w:p w14:paraId="0DEB73DE"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1CC8B875" w14:textId="77777777" w:rsidR="00E811AB" w:rsidRPr="00934B46" w:rsidRDefault="00E811AB" w:rsidP="0083764A">
            <w:pPr>
              <w:jc w:val="center"/>
              <w:outlineLvl w:val="5"/>
              <w:rPr>
                <w:sz w:val="18"/>
                <w:szCs w:val="18"/>
              </w:rPr>
            </w:pPr>
            <w:r w:rsidRPr="00934B46">
              <w:rPr>
                <w:sz w:val="18"/>
                <w:szCs w:val="18"/>
              </w:rPr>
              <w:t>1003</w:t>
            </w:r>
          </w:p>
        </w:tc>
        <w:tc>
          <w:tcPr>
            <w:tcW w:w="1212" w:type="dxa"/>
            <w:shd w:val="clear" w:color="auto" w:fill="auto"/>
            <w:hideMark/>
          </w:tcPr>
          <w:p w14:paraId="5B592BCE" w14:textId="77777777" w:rsidR="00E811AB" w:rsidRPr="00934B46" w:rsidRDefault="00E811AB" w:rsidP="0083764A">
            <w:pPr>
              <w:jc w:val="center"/>
              <w:outlineLvl w:val="5"/>
              <w:rPr>
                <w:sz w:val="18"/>
                <w:szCs w:val="18"/>
              </w:rPr>
            </w:pPr>
            <w:r w:rsidRPr="00934B46">
              <w:rPr>
                <w:sz w:val="18"/>
                <w:szCs w:val="18"/>
              </w:rPr>
              <w:t>1820177200</w:t>
            </w:r>
          </w:p>
        </w:tc>
        <w:tc>
          <w:tcPr>
            <w:tcW w:w="520" w:type="dxa"/>
            <w:shd w:val="clear" w:color="auto" w:fill="auto"/>
            <w:hideMark/>
          </w:tcPr>
          <w:p w14:paraId="06F26CBC"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1D42152E" w14:textId="77777777" w:rsidR="00E811AB" w:rsidRPr="00934B46" w:rsidRDefault="00E811AB" w:rsidP="0083764A">
            <w:pPr>
              <w:jc w:val="center"/>
              <w:outlineLvl w:val="5"/>
              <w:rPr>
                <w:sz w:val="18"/>
                <w:szCs w:val="18"/>
              </w:rPr>
            </w:pPr>
            <w:r w:rsidRPr="00934B46">
              <w:rPr>
                <w:sz w:val="18"/>
                <w:szCs w:val="18"/>
              </w:rPr>
              <w:t>151,2</w:t>
            </w:r>
          </w:p>
        </w:tc>
        <w:tc>
          <w:tcPr>
            <w:tcW w:w="1418" w:type="dxa"/>
            <w:shd w:val="clear" w:color="auto" w:fill="auto"/>
            <w:hideMark/>
          </w:tcPr>
          <w:p w14:paraId="0B3357FC" w14:textId="77777777" w:rsidR="00E811AB" w:rsidRPr="00934B46" w:rsidRDefault="00E811AB" w:rsidP="0083764A">
            <w:pPr>
              <w:jc w:val="center"/>
              <w:outlineLvl w:val="5"/>
              <w:rPr>
                <w:sz w:val="18"/>
                <w:szCs w:val="18"/>
              </w:rPr>
            </w:pPr>
            <w:r w:rsidRPr="00934B46">
              <w:rPr>
                <w:sz w:val="18"/>
                <w:szCs w:val="18"/>
              </w:rPr>
              <w:t>151,2</w:t>
            </w:r>
          </w:p>
        </w:tc>
        <w:tc>
          <w:tcPr>
            <w:tcW w:w="1275" w:type="dxa"/>
            <w:shd w:val="clear" w:color="auto" w:fill="auto"/>
            <w:hideMark/>
          </w:tcPr>
          <w:p w14:paraId="4BC322F5" w14:textId="77777777" w:rsidR="00E811AB" w:rsidRPr="00934B46" w:rsidRDefault="00E811AB" w:rsidP="0083764A">
            <w:pPr>
              <w:jc w:val="center"/>
              <w:outlineLvl w:val="5"/>
              <w:rPr>
                <w:sz w:val="18"/>
                <w:szCs w:val="18"/>
              </w:rPr>
            </w:pPr>
            <w:r w:rsidRPr="00934B46">
              <w:rPr>
                <w:sz w:val="18"/>
                <w:szCs w:val="18"/>
              </w:rPr>
              <w:t>151,2</w:t>
            </w:r>
          </w:p>
        </w:tc>
      </w:tr>
      <w:tr w:rsidR="00E811AB" w:rsidRPr="002A48D2" w14:paraId="35F25347" w14:textId="77777777" w:rsidTr="0083764A">
        <w:trPr>
          <w:trHeight w:val="284"/>
        </w:trPr>
        <w:tc>
          <w:tcPr>
            <w:tcW w:w="3220" w:type="dxa"/>
            <w:shd w:val="clear" w:color="auto" w:fill="auto"/>
            <w:hideMark/>
          </w:tcPr>
          <w:p w14:paraId="40EF9CE0"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560" w:type="dxa"/>
            <w:shd w:val="clear" w:color="auto" w:fill="auto"/>
            <w:hideMark/>
          </w:tcPr>
          <w:p w14:paraId="4362138B"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249490FE" w14:textId="77777777" w:rsidR="00E811AB" w:rsidRPr="00934B46" w:rsidRDefault="00E811AB" w:rsidP="0083764A">
            <w:pPr>
              <w:jc w:val="center"/>
              <w:outlineLvl w:val="6"/>
              <w:rPr>
                <w:sz w:val="18"/>
                <w:szCs w:val="18"/>
              </w:rPr>
            </w:pPr>
            <w:r w:rsidRPr="00934B46">
              <w:rPr>
                <w:sz w:val="18"/>
                <w:szCs w:val="18"/>
              </w:rPr>
              <w:t>1003</w:t>
            </w:r>
          </w:p>
        </w:tc>
        <w:tc>
          <w:tcPr>
            <w:tcW w:w="1212" w:type="dxa"/>
            <w:shd w:val="clear" w:color="auto" w:fill="auto"/>
            <w:hideMark/>
          </w:tcPr>
          <w:p w14:paraId="728B1D6A" w14:textId="77777777" w:rsidR="00E811AB" w:rsidRPr="00934B46" w:rsidRDefault="00E811AB" w:rsidP="0083764A">
            <w:pPr>
              <w:jc w:val="center"/>
              <w:outlineLvl w:val="6"/>
              <w:rPr>
                <w:sz w:val="18"/>
                <w:szCs w:val="18"/>
              </w:rPr>
            </w:pPr>
            <w:r w:rsidRPr="00934B46">
              <w:rPr>
                <w:sz w:val="18"/>
                <w:szCs w:val="18"/>
              </w:rPr>
              <w:t>1820177200</w:t>
            </w:r>
          </w:p>
        </w:tc>
        <w:tc>
          <w:tcPr>
            <w:tcW w:w="520" w:type="dxa"/>
            <w:shd w:val="clear" w:color="auto" w:fill="auto"/>
            <w:hideMark/>
          </w:tcPr>
          <w:p w14:paraId="5DF44DBD" w14:textId="77777777" w:rsidR="00E811AB" w:rsidRPr="00934B46" w:rsidRDefault="00E811AB" w:rsidP="0083764A">
            <w:pPr>
              <w:jc w:val="center"/>
              <w:outlineLvl w:val="6"/>
              <w:rPr>
                <w:sz w:val="18"/>
                <w:szCs w:val="18"/>
              </w:rPr>
            </w:pPr>
            <w:r w:rsidRPr="00934B46">
              <w:rPr>
                <w:sz w:val="18"/>
                <w:szCs w:val="18"/>
              </w:rPr>
              <w:t>313</w:t>
            </w:r>
          </w:p>
        </w:tc>
        <w:tc>
          <w:tcPr>
            <w:tcW w:w="1336" w:type="dxa"/>
            <w:shd w:val="clear" w:color="auto" w:fill="auto"/>
            <w:hideMark/>
          </w:tcPr>
          <w:p w14:paraId="00572A99" w14:textId="77777777" w:rsidR="00E811AB" w:rsidRPr="00934B46" w:rsidRDefault="00E811AB" w:rsidP="0083764A">
            <w:pPr>
              <w:jc w:val="center"/>
              <w:outlineLvl w:val="6"/>
              <w:rPr>
                <w:sz w:val="18"/>
                <w:szCs w:val="18"/>
              </w:rPr>
            </w:pPr>
            <w:r w:rsidRPr="00934B46">
              <w:rPr>
                <w:sz w:val="18"/>
                <w:szCs w:val="18"/>
              </w:rPr>
              <w:t>151,2</w:t>
            </w:r>
          </w:p>
        </w:tc>
        <w:tc>
          <w:tcPr>
            <w:tcW w:w="1418" w:type="dxa"/>
            <w:shd w:val="clear" w:color="auto" w:fill="auto"/>
            <w:hideMark/>
          </w:tcPr>
          <w:p w14:paraId="2B09E861" w14:textId="77777777" w:rsidR="00E811AB" w:rsidRPr="00934B46" w:rsidRDefault="00E811AB" w:rsidP="0083764A">
            <w:pPr>
              <w:jc w:val="center"/>
              <w:outlineLvl w:val="6"/>
              <w:rPr>
                <w:sz w:val="18"/>
                <w:szCs w:val="18"/>
              </w:rPr>
            </w:pPr>
            <w:r w:rsidRPr="00934B46">
              <w:rPr>
                <w:sz w:val="18"/>
                <w:szCs w:val="18"/>
              </w:rPr>
              <w:t>151,2</w:t>
            </w:r>
          </w:p>
        </w:tc>
        <w:tc>
          <w:tcPr>
            <w:tcW w:w="1275" w:type="dxa"/>
            <w:shd w:val="clear" w:color="auto" w:fill="auto"/>
            <w:hideMark/>
          </w:tcPr>
          <w:p w14:paraId="36249EF1" w14:textId="77777777" w:rsidR="00E811AB" w:rsidRPr="00934B46" w:rsidRDefault="00E811AB" w:rsidP="0083764A">
            <w:pPr>
              <w:jc w:val="center"/>
              <w:outlineLvl w:val="6"/>
              <w:rPr>
                <w:sz w:val="18"/>
                <w:szCs w:val="18"/>
              </w:rPr>
            </w:pPr>
            <w:r w:rsidRPr="00934B46">
              <w:rPr>
                <w:sz w:val="18"/>
                <w:szCs w:val="18"/>
              </w:rPr>
              <w:t>151,2</w:t>
            </w:r>
          </w:p>
        </w:tc>
      </w:tr>
      <w:tr w:rsidR="00E811AB" w:rsidRPr="002A48D2" w14:paraId="47DF346B" w14:textId="77777777" w:rsidTr="0083764A">
        <w:trPr>
          <w:trHeight w:val="284"/>
        </w:trPr>
        <w:tc>
          <w:tcPr>
            <w:tcW w:w="3220" w:type="dxa"/>
            <w:shd w:val="clear" w:color="auto" w:fill="auto"/>
            <w:hideMark/>
          </w:tcPr>
          <w:p w14:paraId="2C718876" w14:textId="77777777" w:rsidR="00E811AB" w:rsidRPr="00934B46" w:rsidRDefault="00E811AB" w:rsidP="0083764A">
            <w:pPr>
              <w:outlineLvl w:val="1"/>
              <w:rPr>
                <w:sz w:val="18"/>
                <w:szCs w:val="18"/>
              </w:rPr>
            </w:pPr>
            <w:r w:rsidRPr="00934B46">
              <w:rPr>
                <w:sz w:val="18"/>
                <w:szCs w:val="18"/>
              </w:rPr>
              <w:t>Другие вопросы в области социальной политики</w:t>
            </w:r>
          </w:p>
        </w:tc>
        <w:tc>
          <w:tcPr>
            <w:tcW w:w="560" w:type="dxa"/>
            <w:shd w:val="clear" w:color="auto" w:fill="auto"/>
            <w:hideMark/>
          </w:tcPr>
          <w:p w14:paraId="1A8CDD27" w14:textId="77777777" w:rsidR="00E811AB" w:rsidRPr="00934B46" w:rsidRDefault="00E811AB" w:rsidP="0083764A">
            <w:pPr>
              <w:jc w:val="center"/>
              <w:outlineLvl w:val="1"/>
              <w:rPr>
                <w:sz w:val="18"/>
                <w:szCs w:val="18"/>
              </w:rPr>
            </w:pPr>
            <w:r w:rsidRPr="00934B46">
              <w:rPr>
                <w:sz w:val="18"/>
                <w:szCs w:val="18"/>
              </w:rPr>
              <w:t>901</w:t>
            </w:r>
          </w:p>
        </w:tc>
        <w:tc>
          <w:tcPr>
            <w:tcW w:w="680" w:type="dxa"/>
            <w:shd w:val="clear" w:color="auto" w:fill="auto"/>
            <w:hideMark/>
          </w:tcPr>
          <w:p w14:paraId="290CE32E" w14:textId="77777777" w:rsidR="00E811AB" w:rsidRPr="00934B46" w:rsidRDefault="00E811AB" w:rsidP="0083764A">
            <w:pPr>
              <w:jc w:val="center"/>
              <w:outlineLvl w:val="1"/>
              <w:rPr>
                <w:sz w:val="18"/>
                <w:szCs w:val="18"/>
              </w:rPr>
            </w:pPr>
            <w:r w:rsidRPr="00934B46">
              <w:rPr>
                <w:sz w:val="18"/>
                <w:szCs w:val="18"/>
              </w:rPr>
              <w:t>1006</w:t>
            </w:r>
          </w:p>
        </w:tc>
        <w:tc>
          <w:tcPr>
            <w:tcW w:w="1212" w:type="dxa"/>
            <w:shd w:val="clear" w:color="auto" w:fill="auto"/>
            <w:hideMark/>
          </w:tcPr>
          <w:p w14:paraId="6E743686"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7B5C9236"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2962123C" w14:textId="77777777" w:rsidR="00E811AB" w:rsidRPr="00934B46" w:rsidRDefault="00E811AB" w:rsidP="0083764A">
            <w:pPr>
              <w:jc w:val="center"/>
              <w:outlineLvl w:val="1"/>
              <w:rPr>
                <w:sz w:val="18"/>
                <w:szCs w:val="18"/>
              </w:rPr>
            </w:pPr>
            <w:r w:rsidRPr="00934B46">
              <w:rPr>
                <w:sz w:val="18"/>
                <w:szCs w:val="18"/>
              </w:rPr>
              <w:t>745,5</w:t>
            </w:r>
          </w:p>
        </w:tc>
        <w:tc>
          <w:tcPr>
            <w:tcW w:w="1418" w:type="dxa"/>
            <w:shd w:val="clear" w:color="auto" w:fill="auto"/>
            <w:hideMark/>
          </w:tcPr>
          <w:p w14:paraId="326261F0" w14:textId="77777777" w:rsidR="00E811AB" w:rsidRPr="00934B46" w:rsidRDefault="00E811AB" w:rsidP="0083764A">
            <w:pPr>
              <w:jc w:val="center"/>
              <w:outlineLvl w:val="1"/>
              <w:rPr>
                <w:sz w:val="18"/>
                <w:szCs w:val="18"/>
              </w:rPr>
            </w:pPr>
            <w:r w:rsidRPr="00934B46">
              <w:rPr>
                <w:sz w:val="18"/>
                <w:szCs w:val="18"/>
              </w:rPr>
              <w:t>773,8</w:t>
            </w:r>
          </w:p>
        </w:tc>
        <w:tc>
          <w:tcPr>
            <w:tcW w:w="1275" w:type="dxa"/>
            <w:shd w:val="clear" w:color="auto" w:fill="auto"/>
            <w:hideMark/>
          </w:tcPr>
          <w:p w14:paraId="0353FB60" w14:textId="77777777" w:rsidR="00E811AB" w:rsidRPr="00934B46" w:rsidRDefault="00E811AB" w:rsidP="0083764A">
            <w:pPr>
              <w:jc w:val="center"/>
              <w:outlineLvl w:val="1"/>
              <w:rPr>
                <w:sz w:val="18"/>
                <w:szCs w:val="18"/>
              </w:rPr>
            </w:pPr>
            <w:r w:rsidRPr="00934B46">
              <w:rPr>
                <w:sz w:val="18"/>
                <w:szCs w:val="18"/>
              </w:rPr>
              <w:t>803,2</w:t>
            </w:r>
          </w:p>
        </w:tc>
      </w:tr>
      <w:tr w:rsidR="00E811AB" w:rsidRPr="002A48D2" w14:paraId="3B707D92" w14:textId="77777777" w:rsidTr="0083764A">
        <w:trPr>
          <w:trHeight w:val="284"/>
        </w:trPr>
        <w:tc>
          <w:tcPr>
            <w:tcW w:w="3220" w:type="dxa"/>
            <w:shd w:val="clear" w:color="auto" w:fill="auto"/>
            <w:hideMark/>
          </w:tcPr>
          <w:p w14:paraId="58EABC99" w14:textId="77777777" w:rsidR="00E811AB" w:rsidRPr="00934B46" w:rsidRDefault="00E811AB" w:rsidP="0083764A">
            <w:pPr>
              <w:outlineLvl w:val="2"/>
              <w:rPr>
                <w:sz w:val="18"/>
                <w:szCs w:val="18"/>
              </w:rPr>
            </w:pPr>
            <w:r w:rsidRPr="00934B46">
              <w:rPr>
                <w:sz w:val="18"/>
                <w:szCs w:val="18"/>
              </w:rPr>
              <w:t>Муниципальная программа 'Развитие муниципальной службы Бессоновского района Пензенской области'</w:t>
            </w:r>
          </w:p>
        </w:tc>
        <w:tc>
          <w:tcPr>
            <w:tcW w:w="560" w:type="dxa"/>
            <w:shd w:val="clear" w:color="auto" w:fill="auto"/>
            <w:hideMark/>
          </w:tcPr>
          <w:p w14:paraId="40520E40" w14:textId="77777777" w:rsidR="00E811AB" w:rsidRPr="00934B46" w:rsidRDefault="00E811AB" w:rsidP="0083764A">
            <w:pPr>
              <w:jc w:val="center"/>
              <w:outlineLvl w:val="2"/>
              <w:rPr>
                <w:sz w:val="18"/>
                <w:szCs w:val="18"/>
              </w:rPr>
            </w:pPr>
            <w:r w:rsidRPr="00934B46">
              <w:rPr>
                <w:sz w:val="18"/>
                <w:szCs w:val="18"/>
              </w:rPr>
              <w:t>901</w:t>
            </w:r>
          </w:p>
        </w:tc>
        <w:tc>
          <w:tcPr>
            <w:tcW w:w="680" w:type="dxa"/>
            <w:shd w:val="clear" w:color="auto" w:fill="auto"/>
            <w:hideMark/>
          </w:tcPr>
          <w:p w14:paraId="26F990D5" w14:textId="77777777" w:rsidR="00E811AB" w:rsidRPr="00934B46" w:rsidRDefault="00E811AB" w:rsidP="0083764A">
            <w:pPr>
              <w:jc w:val="center"/>
              <w:outlineLvl w:val="2"/>
              <w:rPr>
                <w:sz w:val="18"/>
                <w:szCs w:val="18"/>
              </w:rPr>
            </w:pPr>
            <w:r w:rsidRPr="00934B46">
              <w:rPr>
                <w:sz w:val="18"/>
                <w:szCs w:val="18"/>
              </w:rPr>
              <w:t>1006</w:t>
            </w:r>
          </w:p>
        </w:tc>
        <w:tc>
          <w:tcPr>
            <w:tcW w:w="1212" w:type="dxa"/>
            <w:shd w:val="clear" w:color="auto" w:fill="auto"/>
            <w:hideMark/>
          </w:tcPr>
          <w:p w14:paraId="4F35FE37" w14:textId="77777777" w:rsidR="00E811AB" w:rsidRPr="00934B46" w:rsidRDefault="00E811AB" w:rsidP="0083764A">
            <w:pPr>
              <w:jc w:val="center"/>
              <w:outlineLvl w:val="2"/>
              <w:rPr>
                <w:sz w:val="18"/>
                <w:szCs w:val="18"/>
              </w:rPr>
            </w:pPr>
            <w:r w:rsidRPr="00934B46">
              <w:rPr>
                <w:sz w:val="18"/>
                <w:szCs w:val="18"/>
              </w:rPr>
              <w:t>1200000000</w:t>
            </w:r>
          </w:p>
        </w:tc>
        <w:tc>
          <w:tcPr>
            <w:tcW w:w="520" w:type="dxa"/>
            <w:shd w:val="clear" w:color="auto" w:fill="auto"/>
            <w:hideMark/>
          </w:tcPr>
          <w:p w14:paraId="65665EB7"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234C9169" w14:textId="77777777" w:rsidR="00E811AB" w:rsidRPr="00934B46" w:rsidRDefault="00E811AB" w:rsidP="0083764A">
            <w:pPr>
              <w:jc w:val="center"/>
              <w:outlineLvl w:val="2"/>
              <w:rPr>
                <w:sz w:val="18"/>
                <w:szCs w:val="18"/>
              </w:rPr>
            </w:pPr>
            <w:r w:rsidRPr="00934B46">
              <w:rPr>
                <w:sz w:val="18"/>
                <w:szCs w:val="18"/>
              </w:rPr>
              <w:t>745,5</w:t>
            </w:r>
          </w:p>
        </w:tc>
        <w:tc>
          <w:tcPr>
            <w:tcW w:w="1418" w:type="dxa"/>
            <w:shd w:val="clear" w:color="auto" w:fill="auto"/>
            <w:hideMark/>
          </w:tcPr>
          <w:p w14:paraId="4B733772" w14:textId="77777777" w:rsidR="00E811AB" w:rsidRPr="00934B46" w:rsidRDefault="00E811AB" w:rsidP="0083764A">
            <w:pPr>
              <w:jc w:val="center"/>
              <w:outlineLvl w:val="2"/>
              <w:rPr>
                <w:sz w:val="18"/>
                <w:szCs w:val="18"/>
              </w:rPr>
            </w:pPr>
            <w:r w:rsidRPr="00934B46">
              <w:rPr>
                <w:sz w:val="18"/>
                <w:szCs w:val="18"/>
              </w:rPr>
              <w:t>773,8</w:t>
            </w:r>
          </w:p>
        </w:tc>
        <w:tc>
          <w:tcPr>
            <w:tcW w:w="1275" w:type="dxa"/>
            <w:shd w:val="clear" w:color="auto" w:fill="auto"/>
            <w:hideMark/>
          </w:tcPr>
          <w:p w14:paraId="1E22E323" w14:textId="77777777" w:rsidR="00E811AB" w:rsidRPr="00934B46" w:rsidRDefault="00E811AB" w:rsidP="0083764A">
            <w:pPr>
              <w:jc w:val="center"/>
              <w:outlineLvl w:val="2"/>
              <w:rPr>
                <w:sz w:val="18"/>
                <w:szCs w:val="18"/>
              </w:rPr>
            </w:pPr>
            <w:r w:rsidRPr="00934B46">
              <w:rPr>
                <w:sz w:val="18"/>
                <w:szCs w:val="18"/>
              </w:rPr>
              <w:t>803,2</w:t>
            </w:r>
          </w:p>
        </w:tc>
      </w:tr>
      <w:tr w:rsidR="00E811AB" w:rsidRPr="002A48D2" w14:paraId="5EDB0AE9" w14:textId="77777777" w:rsidTr="0083764A">
        <w:trPr>
          <w:trHeight w:val="284"/>
        </w:trPr>
        <w:tc>
          <w:tcPr>
            <w:tcW w:w="3220" w:type="dxa"/>
            <w:shd w:val="clear" w:color="auto" w:fill="auto"/>
            <w:hideMark/>
          </w:tcPr>
          <w:p w14:paraId="658E2B4B" w14:textId="77777777" w:rsidR="00E811AB" w:rsidRPr="00934B46" w:rsidRDefault="00E811AB" w:rsidP="0083764A">
            <w:pPr>
              <w:outlineLvl w:val="3"/>
              <w:rPr>
                <w:sz w:val="18"/>
                <w:szCs w:val="18"/>
              </w:rPr>
            </w:pPr>
            <w:r w:rsidRPr="00934B46">
              <w:rPr>
                <w:sz w:val="18"/>
                <w:szCs w:val="18"/>
              </w:rPr>
              <w:t>Комплексы процессных мероприятий 'Исполнение государственных полномочий Пензенской области в сфере муниципального управления'</w:t>
            </w:r>
          </w:p>
        </w:tc>
        <w:tc>
          <w:tcPr>
            <w:tcW w:w="560" w:type="dxa"/>
            <w:shd w:val="clear" w:color="auto" w:fill="auto"/>
            <w:hideMark/>
          </w:tcPr>
          <w:p w14:paraId="1A1FD39C" w14:textId="77777777" w:rsidR="00E811AB" w:rsidRPr="00934B46" w:rsidRDefault="00E811AB" w:rsidP="0083764A">
            <w:pPr>
              <w:jc w:val="center"/>
              <w:outlineLvl w:val="3"/>
              <w:rPr>
                <w:sz w:val="18"/>
                <w:szCs w:val="18"/>
              </w:rPr>
            </w:pPr>
            <w:r w:rsidRPr="00934B46">
              <w:rPr>
                <w:sz w:val="18"/>
                <w:szCs w:val="18"/>
              </w:rPr>
              <w:t>901</w:t>
            </w:r>
          </w:p>
        </w:tc>
        <w:tc>
          <w:tcPr>
            <w:tcW w:w="680" w:type="dxa"/>
            <w:shd w:val="clear" w:color="auto" w:fill="auto"/>
            <w:hideMark/>
          </w:tcPr>
          <w:p w14:paraId="5205C8B5" w14:textId="77777777" w:rsidR="00E811AB" w:rsidRPr="00934B46" w:rsidRDefault="00E811AB" w:rsidP="0083764A">
            <w:pPr>
              <w:jc w:val="center"/>
              <w:outlineLvl w:val="3"/>
              <w:rPr>
                <w:sz w:val="18"/>
                <w:szCs w:val="18"/>
              </w:rPr>
            </w:pPr>
            <w:r w:rsidRPr="00934B46">
              <w:rPr>
                <w:sz w:val="18"/>
                <w:szCs w:val="18"/>
              </w:rPr>
              <w:t>1006</w:t>
            </w:r>
          </w:p>
        </w:tc>
        <w:tc>
          <w:tcPr>
            <w:tcW w:w="1212" w:type="dxa"/>
            <w:shd w:val="clear" w:color="auto" w:fill="auto"/>
            <w:hideMark/>
          </w:tcPr>
          <w:p w14:paraId="42F1BB12" w14:textId="77777777" w:rsidR="00E811AB" w:rsidRPr="00934B46" w:rsidRDefault="00E811AB" w:rsidP="0083764A">
            <w:pPr>
              <w:jc w:val="center"/>
              <w:outlineLvl w:val="3"/>
              <w:rPr>
                <w:sz w:val="18"/>
                <w:szCs w:val="18"/>
              </w:rPr>
            </w:pPr>
            <w:r w:rsidRPr="00934B46">
              <w:rPr>
                <w:sz w:val="18"/>
                <w:szCs w:val="18"/>
              </w:rPr>
              <w:t>1220000000</w:t>
            </w:r>
          </w:p>
        </w:tc>
        <w:tc>
          <w:tcPr>
            <w:tcW w:w="520" w:type="dxa"/>
            <w:shd w:val="clear" w:color="auto" w:fill="auto"/>
            <w:hideMark/>
          </w:tcPr>
          <w:p w14:paraId="4EA269EB"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47C6480B" w14:textId="77777777" w:rsidR="00E811AB" w:rsidRPr="00934B46" w:rsidRDefault="00E811AB" w:rsidP="0083764A">
            <w:pPr>
              <w:jc w:val="center"/>
              <w:outlineLvl w:val="3"/>
              <w:rPr>
                <w:sz w:val="18"/>
                <w:szCs w:val="18"/>
              </w:rPr>
            </w:pPr>
            <w:r w:rsidRPr="00934B46">
              <w:rPr>
                <w:sz w:val="18"/>
                <w:szCs w:val="18"/>
              </w:rPr>
              <w:t>745,5</w:t>
            </w:r>
          </w:p>
        </w:tc>
        <w:tc>
          <w:tcPr>
            <w:tcW w:w="1418" w:type="dxa"/>
            <w:shd w:val="clear" w:color="auto" w:fill="auto"/>
            <w:hideMark/>
          </w:tcPr>
          <w:p w14:paraId="1CC6A883" w14:textId="77777777" w:rsidR="00E811AB" w:rsidRPr="00934B46" w:rsidRDefault="00E811AB" w:rsidP="0083764A">
            <w:pPr>
              <w:jc w:val="center"/>
              <w:outlineLvl w:val="3"/>
              <w:rPr>
                <w:sz w:val="18"/>
                <w:szCs w:val="18"/>
              </w:rPr>
            </w:pPr>
            <w:r w:rsidRPr="00934B46">
              <w:rPr>
                <w:sz w:val="18"/>
                <w:szCs w:val="18"/>
              </w:rPr>
              <w:t>773,8</w:t>
            </w:r>
          </w:p>
        </w:tc>
        <w:tc>
          <w:tcPr>
            <w:tcW w:w="1275" w:type="dxa"/>
            <w:shd w:val="clear" w:color="auto" w:fill="auto"/>
            <w:hideMark/>
          </w:tcPr>
          <w:p w14:paraId="0C3B6D41" w14:textId="77777777" w:rsidR="00E811AB" w:rsidRPr="00934B46" w:rsidRDefault="00E811AB" w:rsidP="0083764A">
            <w:pPr>
              <w:jc w:val="center"/>
              <w:outlineLvl w:val="3"/>
              <w:rPr>
                <w:sz w:val="18"/>
                <w:szCs w:val="18"/>
              </w:rPr>
            </w:pPr>
            <w:r w:rsidRPr="00934B46">
              <w:rPr>
                <w:sz w:val="18"/>
                <w:szCs w:val="18"/>
              </w:rPr>
              <w:t>803,2</w:t>
            </w:r>
          </w:p>
        </w:tc>
      </w:tr>
      <w:tr w:rsidR="00E811AB" w:rsidRPr="002A48D2" w14:paraId="3A0B0357" w14:textId="77777777" w:rsidTr="0083764A">
        <w:trPr>
          <w:trHeight w:val="284"/>
        </w:trPr>
        <w:tc>
          <w:tcPr>
            <w:tcW w:w="3220" w:type="dxa"/>
            <w:shd w:val="clear" w:color="auto" w:fill="auto"/>
            <w:hideMark/>
          </w:tcPr>
          <w:p w14:paraId="143E849C" w14:textId="77777777" w:rsidR="00E811AB" w:rsidRPr="00934B46" w:rsidRDefault="00E811AB" w:rsidP="0083764A">
            <w:pPr>
              <w:outlineLvl w:val="4"/>
              <w:rPr>
                <w:sz w:val="18"/>
                <w:szCs w:val="18"/>
              </w:rPr>
            </w:pPr>
            <w:r w:rsidRPr="00934B46">
              <w:rPr>
                <w:sz w:val="18"/>
                <w:szCs w:val="18"/>
              </w:rPr>
              <w:t>Комплекс процессных мероприятий 'Финансовое обеспечение государственных полномочий Пензенской области'</w:t>
            </w:r>
          </w:p>
        </w:tc>
        <w:tc>
          <w:tcPr>
            <w:tcW w:w="560" w:type="dxa"/>
            <w:shd w:val="clear" w:color="auto" w:fill="auto"/>
            <w:hideMark/>
          </w:tcPr>
          <w:p w14:paraId="3D7200BB" w14:textId="77777777" w:rsidR="00E811AB" w:rsidRPr="00934B46" w:rsidRDefault="00E811AB" w:rsidP="0083764A">
            <w:pPr>
              <w:jc w:val="center"/>
              <w:outlineLvl w:val="4"/>
              <w:rPr>
                <w:sz w:val="18"/>
                <w:szCs w:val="18"/>
              </w:rPr>
            </w:pPr>
            <w:r w:rsidRPr="00934B46">
              <w:rPr>
                <w:sz w:val="18"/>
                <w:szCs w:val="18"/>
              </w:rPr>
              <w:t>901</w:t>
            </w:r>
          </w:p>
        </w:tc>
        <w:tc>
          <w:tcPr>
            <w:tcW w:w="680" w:type="dxa"/>
            <w:shd w:val="clear" w:color="auto" w:fill="auto"/>
            <w:hideMark/>
          </w:tcPr>
          <w:p w14:paraId="5992D847" w14:textId="77777777" w:rsidR="00E811AB" w:rsidRPr="00934B46" w:rsidRDefault="00E811AB" w:rsidP="0083764A">
            <w:pPr>
              <w:jc w:val="center"/>
              <w:outlineLvl w:val="4"/>
              <w:rPr>
                <w:sz w:val="18"/>
                <w:szCs w:val="18"/>
              </w:rPr>
            </w:pPr>
            <w:r w:rsidRPr="00934B46">
              <w:rPr>
                <w:sz w:val="18"/>
                <w:szCs w:val="18"/>
              </w:rPr>
              <w:t>1006</w:t>
            </w:r>
          </w:p>
        </w:tc>
        <w:tc>
          <w:tcPr>
            <w:tcW w:w="1212" w:type="dxa"/>
            <w:shd w:val="clear" w:color="auto" w:fill="auto"/>
            <w:hideMark/>
          </w:tcPr>
          <w:p w14:paraId="71800D88" w14:textId="77777777" w:rsidR="00E811AB" w:rsidRPr="00934B46" w:rsidRDefault="00E811AB" w:rsidP="0083764A">
            <w:pPr>
              <w:jc w:val="center"/>
              <w:outlineLvl w:val="4"/>
              <w:rPr>
                <w:sz w:val="18"/>
                <w:szCs w:val="18"/>
              </w:rPr>
            </w:pPr>
            <w:r w:rsidRPr="00934B46">
              <w:rPr>
                <w:sz w:val="18"/>
                <w:szCs w:val="18"/>
              </w:rPr>
              <w:t>1220100000</w:t>
            </w:r>
          </w:p>
        </w:tc>
        <w:tc>
          <w:tcPr>
            <w:tcW w:w="520" w:type="dxa"/>
            <w:shd w:val="clear" w:color="auto" w:fill="auto"/>
            <w:hideMark/>
          </w:tcPr>
          <w:p w14:paraId="58941044"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4340F644" w14:textId="77777777" w:rsidR="00E811AB" w:rsidRPr="00934B46" w:rsidRDefault="00E811AB" w:rsidP="0083764A">
            <w:pPr>
              <w:jc w:val="center"/>
              <w:outlineLvl w:val="4"/>
              <w:rPr>
                <w:sz w:val="18"/>
                <w:szCs w:val="18"/>
              </w:rPr>
            </w:pPr>
            <w:r w:rsidRPr="00934B46">
              <w:rPr>
                <w:sz w:val="18"/>
                <w:szCs w:val="18"/>
              </w:rPr>
              <w:t>745,5</w:t>
            </w:r>
          </w:p>
        </w:tc>
        <w:tc>
          <w:tcPr>
            <w:tcW w:w="1418" w:type="dxa"/>
            <w:shd w:val="clear" w:color="auto" w:fill="auto"/>
            <w:hideMark/>
          </w:tcPr>
          <w:p w14:paraId="2E346852" w14:textId="77777777" w:rsidR="00E811AB" w:rsidRPr="00934B46" w:rsidRDefault="00E811AB" w:rsidP="0083764A">
            <w:pPr>
              <w:jc w:val="center"/>
              <w:outlineLvl w:val="4"/>
              <w:rPr>
                <w:sz w:val="18"/>
                <w:szCs w:val="18"/>
              </w:rPr>
            </w:pPr>
            <w:r w:rsidRPr="00934B46">
              <w:rPr>
                <w:sz w:val="18"/>
                <w:szCs w:val="18"/>
              </w:rPr>
              <w:t>773,8</w:t>
            </w:r>
          </w:p>
        </w:tc>
        <w:tc>
          <w:tcPr>
            <w:tcW w:w="1275" w:type="dxa"/>
            <w:shd w:val="clear" w:color="auto" w:fill="auto"/>
            <w:hideMark/>
          </w:tcPr>
          <w:p w14:paraId="2B92CE8F" w14:textId="77777777" w:rsidR="00E811AB" w:rsidRPr="00934B46" w:rsidRDefault="00E811AB" w:rsidP="0083764A">
            <w:pPr>
              <w:jc w:val="center"/>
              <w:outlineLvl w:val="4"/>
              <w:rPr>
                <w:sz w:val="18"/>
                <w:szCs w:val="18"/>
              </w:rPr>
            </w:pPr>
            <w:r w:rsidRPr="00934B46">
              <w:rPr>
                <w:sz w:val="18"/>
                <w:szCs w:val="18"/>
              </w:rPr>
              <w:t>803,2</w:t>
            </w:r>
          </w:p>
        </w:tc>
      </w:tr>
      <w:tr w:rsidR="00E811AB" w:rsidRPr="002A48D2" w14:paraId="4654DC7D" w14:textId="77777777" w:rsidTr="0083764A">
        <w:trPr>
          <w:trHeight w:val="284"/>
        </w:trPr>
        <w:tc>
          <w:tcPr>
            <w:tcW w:w="3220" w:type="dxa"/>
            <w:shd w:val="clear" w:color="auto" w:fill="auto"/>
            <w:hideMark/>
          </w:tcPr>
          <w:p w14:paraId="538BEDB5" w14:textId="77777777" w:rsidR="00E811AB" w:rsidRPr="00934B46" w:rsidRDefault="00E811AB" w:rsidP="0083764A">
            <w:pPr>
              <w:outlineLvl w:val="5"/>
              <w:rPr>
                <w:sz w:val="18"/>
                <w:szCs w:val="18"/>
              </w:rPr>
            </w:pPr>
            <w:r w:rsidRPr="00934B46">
              <w:rPr>
                <w:sz w:val="18"/>
                <w:szCs w:val="18"/>
              </w:rPr>
              <w:t>Исполнение государственных полномочий по управлению охраной труда</w:t>
            </w:r>
          </w:p>
        </w:tc>
        <w:tc>
          <w:tcPr>
            <w:tcW w:w="560" w:type="dxa"/>
            <w:shd w:val="clear" w:color="auto" w:fill="auto"/>
            <w:hideMark/>
          </w:tcPr>
          <w:p w14:paraId="3A2B0F12"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20EE08F9" w14:textId="77777777" w:rsidR="00E811AB" w:rsidRPr="00934B46" w:rsidRDefault="00E811AB" w:rsidP="0083764A">
            <w:pPr>
              <w:jc w:val="center"/>
              <w:outlineLvl w:val="5"/>
              <w:rPr>
                <w:sz w:val="18"/>
                <w:szCs w:val="18"/>
              </w:rPr>
            </w:pPr>
            <w:r w:rsidRPr="00934B46">
              <w:rPr>
                <w:sz w:val="18"/>
                <w:szCs w:val="18"/>
              </w:rPr>
              <w:t>1006</w:t>
            </w:r>
          </w:p>
        </w:tc>
        <w:tc>
          <w:tcPr>
            <w:tcW w:w="1212" w:type="dxa"/>
            <w:shd w:val="clear" w:color="auto" w:fill="auto"/>
            <w:hideMark/>
          </w:tcPr>
          <w:p w14:paraId="66DAED5B" w14:textId="77777777" w:rsidR="00E811AB" w:rsidRPr="00934B46" w:rsidRDefault="00E811AB" w:rsidP="0083764A">
            <w:pPr>
              <w:jc w:val="center"/>
              <w:outlineLvl w:val="5"/>
              <w:rPr>
                <w:sz w:val="18"/>
                <w:szCs w:val="18"/>
              </w:rPr>
            </w:pPr>
            <w:r w:rsidRPr="00934B46">
              <w:rPr>
                <w:sz w:val="18"/>
                <w:szCs w:val="18"/>
              </w:rPr>
              <w:t>1220174020</w:t>
            </w:r>
          </w:p>
        </w:tc>
        <w:tc>
          <w:tcPr>
            <w:tcW w:w="520" w:type="dxa"/>
            <w:shd w:val="clear" w:color="auto" w:fill="auto"/>
            <w:hideMark/>
          </w:tcPr>
          <w:p w14:paraId="77D09F09"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19721A74" w14:textId="77777777" w:rsidR="00E811AB" w:rsidRPr="00934B46" w:rsidRDefault="00E811AB" w:rsidP="0083764A">
            <w:pPr>
              <w:jc w:val="center"/>
              <w:outlineLvl w:val="5"/>
              <w:rPr>
                <w:sz w:val="18"/>
                <w:szCs w:val="18"/>
              </w:rPr>
            </w:pPr>
            <w:r w:rsidRPr="00934B46">
              <w:rPr>
                <w:sz w:val="18"/>
                <w:szCs w:val="18"/>
              </w:rPr>
              <w:t>745,5</w:t>
            </w:r>
          </w:p>
        </w:tc>
        <w:tc>
          <w:tcPr>
            <w:tcW w:w="1418" w:type="dxa"/>
            <w:shd w:val="clear" w:color="auto" w:fill="auto"/>
            <w:hideMark/>
          </w:tcPr>
          <w:p w14:paraId="496D831F" w14:textId="77777777" w:rsidR="00E811AB" w:rsidRPr="00934B46" w:rsidRDefault="00E811AB" w:rsidP="0083764A">
            <w:pPr>
              <w:jc w:val="center"/>
              <w:outlineLvl w:val="5"/>
              <w:rPr>
                <w:sz w:val="18"/>
                <w:szCs w:val="18"/>
              </w:rPr>
            </w:pPr>
            <w:r w:rsidRPr="00934B46">
              <w:rPr>
                <w:sz w:val="18"/>
                <w:szCs w:val="18"/>
              </w:rPr>
              <w:t>773,8</w:t>
            </w:r>
          </w:p>
        </w:tc>
        <w:tc>
          <w:tcPr>
            <w:tcW w:w="1275" w:type="dxa"/>
            <w:shd w:val="clear" w:color="auto" w:fill="auto"/>
            <w:hideMark/>
          </w:tcPr>
          <w:p w14:paraId="094C11D5" w14:textId="77777777" w:rsidR="00E811AB" w:rsidRPr="00934B46" w:rsidRDefault="00E811AB" w:rsidP="0083764A">
            <w:pPr>
              <w:jc w:val="center"/>
              <w:outlineLvl w:val="5"/>
              <w:rPr>
                <w:sz w:val="18"/>
                <w:szCs w:val="18"/>
              </w:rPr>
            </w:pPr>
            <w:r w:rsidRPr="00934B46">
              <w:rPr>
                <w:sz w:val="18"/>
                <w:szCs w:val="18"/>
              </w:rPr>
              <w:t>803,2</w:t>
            </w:r>
          </w:p>
        </w:tc>
      </w:tr>
      <w:tr w:rsidR="00E811AB" w:rsidRPr="002A48D2" w14:paraId="60D43826" w14:textId="77777777" w:rsidTr="0083764A">
        <w:trPr>
          <w:trHeight w:val="284"/>
        </w:trPr>
        <w:tc>
          <w:tcPr>
            <w:tcW w:w="3220" w:type="dxa"/>
            <w:shd w:val="clear" w:color="auto" w:fill="auto"/>
            <w:hideMark/>
          </w:tcPr>
          <w:p w14:paraId="409B8585"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560" w:type="dxa"/>
            <w:shd w:val="clear" w:color="auto" w:fill="auto"/>
            <w:hideMark/>
          </w:tcPr>
          <w:p w14:paraId="295E1E8D"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1AC6DBE5" w14:textId="77777777" w:rsidR="00E811AB" w:rsidRPr="00934B46" w:rsidRDefault="00E811AB" w:rsidP="0083764A">
            <w:pPr>
              <w:jc w:val="center"/>
              <w:outlineLvl w:val="6"/>
              <w:rPr>
                <w:sz w:val="18"/>
                <w:szCs w:val="18"/>
              </w:rPr>
            </w:pPr>
            <w:r w:rsidRPr="00934B46">
              <w:rPr>
                <w:sz w:val="18"/>
                <w:szCs w:val="18"/>
              </w:rPr>
              <w:t>1006</w:t>
            </w:r>
          </w:p>
        </w:tc>
        <w:tc>
          <w:tcPr>
            <w:tcW w:w="1212" w:type="dxa"/>
            <w:shd w:val="clear" w:color="auto" w:fill="auto"/>
            <w:hideMark/>
          </w:tcPr>
          <w:p w14:paraId="59EE9D68" w14:textId="77777777" w:rsidR="00E811AB" w:rsidRPr="00934B46" w:rsidRDefault="00E811AB" w:rsidP="0083764A">
            <w:pPr>
              <w:jc w:val="center"/>
              <w:outlineLvl w:val="6"/>
              <w:rPr>
                <w:sz w:val="18"/>
                <w:szCs w:val="18"/>
              </w:rPr>
            </w:pPr>
            <w:r w:rsidRPr="00934B46">
              <w:rPr>
                <w:sz w:val="18"/>
                <w:szCs w:val="18"/>
              </w:rPr>
              <w:t>1220174020</w:t>
            </w:r>
          </w:p>
        </w:tc>
        <w:tc>
          <w:tcPr>
            <w:tcW w:w="520" w:type="dxa"/>
            <w:shd w:val="clear" w:color="auto" w:fill="auto"/>
            <w:hideMark/>
          </w:tcPr>
          <w:p w14:paraId="321987FB" w14:textId="77777777" w:rsidR="00E811AB" w:rsidRPr="00934B46" w:rsidRDefault="00E811AB" w:rsidP="0083764A">
            <w:pPr>
              <w:jc w:val="center"/>
              <w:outlineLvl w:val="6"/>
              <w:rPr>
                <w:sz w:val="18"/>
                <w:szCs w:val="18"/>
              </w:rPr>
            </w:pPr>
            <w:r w:rsidRPr="00934B46">
              <w:rPr>
                <w:sz w:val="18"/>
                <w:szCs w:val="18"/>
              </w:rPr>
              <w:t>121</w:t>
            </w:r>
          </w:p>
        </w:tc>
        <w:tc>
          <w:tcPr>
            <w:tcW w:w="1336" w:type="dxa"/>
            <w:shd w:val="clear" w:color="auto" w:fill="auto"/>
            <w:hideMark/>
          </w:tcPr>
          <w:p w14:paraId="188282ED" w14:textId="77777777" w:rsidR="00E811AB" w:rsidRPr="00934B46" w:rsidRDefault="00E811AB" w:rsidP="0083764A">
            <w:pPr>
              <w:jc w:val="center"/>
              <w:outlineLvl w:val="6"/>
              <w:rPr>
                <w:sz w:val="18"/>
                <w:szCs w:val="18"/>
              </w:rPr>
            </w:pPr>
            <w:r w:rsidRPr="00934B46">
              <w:rPr>
                <w:sz w:val="18"/>
                <w:szCs w:val="18"/>
              </w:rPr>
              <w:t>403,6</w:t>
            </w:r>
          </w:p>
        </w:tc>
        <w:tc>
          <w:tcPr>
            <w:tcW w:w="1418" w:type="dxa"/>
            <w:shd w:val="clear" w:color="auto" w:fill="auto"/>
            <w:hideMark/>
          </w:tcPr>
          <w:p w14:paraId="61E5704C" w14:textId="77777777" w:rsidR="00E811AB" w:rsidRPr="00934B46" w:rsidRDefault="00E811AB" w:rsidP="0083764A">
            <w:pPr>
              <w:jc w:val="center"/>
              <w:outlineLvl w:val="6"/>
              <w:rPr>
                <w:sz w:val="18"/>
                <w:szCs w:val="18"/>
              </w:rPr>
            </w:pPr>
            <w:r w:rsidRPr="00934B46">
              <w:rPr>
                <w:sz w:val="18"/>
                <w:szCs w:val="18"/>
              </w:rPr>
              <w:t>419,7</w:t>
            </w:r>
          </w:p>
        </w:tc>
        <w:tc>
          <w:tcPr>
            <w:tcW w:w="1275" w:type="dxa"/>
            <w:shd w:val="clear" w:color="auto" w:fill="auto"/>
            <w:hideMark/>
          </w:tcPr>
          <w:p w14:paraId="3A120846" w14:textId="77777777" w:rsidR="00E811AB" w:rsidRPr="00934B46" w:rsidRDefault="00E811AB" w:rsidP="0083764A">
            <w:pPr>
              <w:jc w:val="center"/>
              <w:outlineLvl w:val="6"/>
              <w:rPr>
                <w:sz w:val="18"/>
                <w:szCs w:val="18"/>
              </w:rPr>
            </w:pPr>
            <w:r w:rsidRPr="00934B46">
              <w:rPr>
                <w:sz w:val="18"/>
                <w:szCs w:val="18"/>
              </w:rPr>
              <w:t>436,5</w:t>
            </w:r>
          </w:p>
        </w:tc>
      </w:tr>
      <w:tr w:rsidR="00E811AB" w:rsidRPr="002A48D2" w14:paraId="35785034" w14:textId="77777777" w:rsidTr="0083764A">
        <w:trPr>
          <w:trHeight w:val="284"/>
        </w:trPr>
        <w:tc>
          <w:tcPr>
            <w:tcW w:w="3220" w:type="dxa"/>
            <w:shd w:val="clear" w:color="auto" w:fill="auto"/>
            <w:hideMark/>
          </w:tcPr>
          <w:p w14:paraId="487AF806" w14:textId="77777777" w:rsidR="00E811AB" w:rsidRPr="00934B46" w:rsidRDefault="00E811AB" w:rsidP="0083764A">
            <w:pPr>
              <w:outlineLvl w:val="6"/>
              <w:rPr>
                <w:sz w:val="18"/>
                <w:szCs w:val="18"/>
              </w:rPr>
            </w:pPr>
            <w:r w:rsidRPr="00934B46">
              <w:rPr>
                <w:sz w:val="18"/>
                <w:szCs w:val="18"/>
              </w:rPr>
              <w:t>Иные выплаты персоналу государственных (муниципальных) органов, за исключением фонда оплаты труда</w:t>
            </w:r>
          </w:p>
        </w:tc>
        <w:tc>
          <w:tcPr>
            <w:tcW w:w="560" w:type="dxa"/>
            <w:shd w:val="clear" w:color="auto" w:fill="auto"/>
            <w:hideMark/>
          </w:tcPr>
          <w:p w14:paraId="3089DF70"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344D9CB0" w14:textId="77777777" w:rsidR="00E811AB" w:rsidRPr="00934B46" w:rsidRDefault="00E811AB" w:rsidP="0083764A">
            <w:pPr>
              <w:jc w:val="center"/>
              <w:outlineLvl w:val="6"/>
              <w:rPr>
                <w:sz w:val="18"/>
                <w:szCs w:val="18"/>
              </w:rPr>
            </w:pPr>
            <w:r w:rsidRPr="00934B46">
              <w:rPr>
                <w:sz w:val="18"/>
                <w:szCs w:val="18"/>
              </w:rPr>
              <w:t>1006</w:t>
            </w:r>
          </w:p>
        </w:tc>
        <w:tc>
          <w:tcPr>
            <w:tcW w:w="1212" w:type="dxa"/>
            <w:shd w:val="clear" w:color="auto" w:fill="auto"/>
            <w:hideMark/>
          </w:tcPr>
          <w:p w14:paraId="2080CCFA" w14:textId="77777777" w:rsidR="00E811AB" w:rsidRPr="00934B46" w:rsidRDefault="00E811AB" w:rsidP="0083764A">
            <w:pPr>
              <w:jc w:val="center"/>
              <w:outlineLvl w:val="6"/>
              <w:rPr>
                <w:sz w:val="18"/>
                <w:szCs w:val="18"/>
              </w:rPr>
            </w:pPr>
            <w:r w:rsidRPr="00934B46">
              <w:rPr>
                <w:sz w:val="18"/>
                <w:szCs w:val="18"/>
              </w:rPr>
              <w:t>1220174020</w:t>
            </w:r>
          </w:p>
        </w:tc>
        <w:tc>
          <w:tcPr>
            <w:tcW w:w="520" w:type="dxa"/>
            <w:shd w:val="clear" w:color="auto" w:fill="auto"/>
            <w:hideMark/>
          </w:tcPr>
          <w:p w14:paraId="08445FC7" w14:textId="77777777" w:rsidR="00E811AB" w:rsidRPr="00934B46" w:rsidRDefault="00E811AB" w:rsidP="0083764A">
            <w:pPr>
              <w:jc w:val="center"/>
              <w:outlineLvl w:val="6"/>
              <w:rPr>
                <w:sz w:val="18"/>
                <w:szCs w:val="18"/>
              </w:rPr>
            </w:pPr>
            <w:r w:rsidRPr="00934B46">
              <w:rPr>
                <w:sz w:val="18"/>
                <w:szCs w:val="18"/>
              </w:rPr>
              <w:t>122</w:t>
            </w:r>
          </w:p>
        </w:tc>
        <w:tc>
          <w:tcPr>
            <w:tcW w:w="1336" w:type="dxa"/>
            <w:shd w:val="clear" w:color="auto" w:fill="auto"/>
            <w:hideMark/>
          </w:tcPr>
          <w:p w14:paraId="421AF750" w14:textId="77777777" w:rsidR="00E811AB" w:rsidRPr="00934B46" w:rsidRDefault="00E811AB" w:rsidP="0083764A">
            <w:pPr>
              <w:jc w:val="center"/>
              <w:outlineLvl w:val="6"/>
              <w:rPr>
                <w:sz w:val="18"/>
                <w:szCs w:val="18"/>
              </w:rPr>
            </w:pPr>
            <w:r w:rsidRPr="00934B46">
              <w:rPr>
                <w:sz w:val="18"/>
                <w:szCs w:val="18"/>
              </w:rPr>
              <w:t>142,6</w:t>
            </w:r>
          </w:p>
        </w:tc>
        <w:tc>
          <w:tcPr>
            <w:tcW w:w="1418" w:type="dxa"/>
            <w:shd w:val="clear" w:color="auto" w:fill="auto"/>
            <w:hideMark/>
          </w:tcPr>
          <w:p w14:paraId="1F8E7D60" w14:textId="77777777" w:rsidR="00E811AB" w:rsidRPr="00934B46" w:rsidRDefault="00E811AB" w:rsidP="0083764A">
            <w:pPr>
              <w:jc w:val="center"/>
              <w:outlineLvl w:val="6"/>
              <w:rPr>
                <w:sz w:val="18"/>
                <w:szCs w:val="18"/>
              </w:rPr>
            </w:pPr>
            <w:r w:rsidRPr="00934B46">
              <w:rPr>
                <w:sz w:val="18"/>
                <w:szCs w:val="18"/>
              </w:rPr>
              <w:t>148,3</w:t>
            </w:r>
          </w:p>
        </w:tc>
        <w:tc>
          <w:tcPr>
            <w:tcW w:w="1275" w:type="dxa"/>
            <w:shd w:val="clear" w:color="auto" w:fill="auto"/>
            <w:hideMark/>
          </w:tcPr>
          <w:p w14:paraId="386C8007" w14:textId="77777777" w:rsidR="00E811AB" w:rsidRPr="00934B46" w:rsidRDefault="00E811AB" w:rsidP="0083764A">
            <w:pPr>
              <w:jc w:val="center"/>
              <w:outlineLvl w:val="6"/>
              <w:rPr>
                <w:sz w:val="18"/>
                <w:szCs w:val="18"/>
              </w:rPr>
            </w:pPr>
            <w:r w:rsidRPr="00934B46">
              <w:rPr>
                <w:sz w:val="18"/>
                <w:szCs w:val="18"/>
              </w:rPr>
              <w:t>154,2</w:t>
            </w:r>
          </w:p>
        </w:tc>
      </w:tr>
      <w:tr w:rsidR="00E811AB" w:rsidRPr="002A48D2" w14:paraId="0A0F10D9" w14:textId="77777777" w:rsidTr="0083764A">
        <w:trPr>
          <w:trHeight w:val="284"/>
        </w:trPr>
        <w:tc>
          <w:tcPr>
            <w:tcW w:w="3220" w:type="dxa"/>
            <w:shd w:val="clear" w:color="auto" w:fill="auto"/>
            <w:hideMark/>
          </w:tcPr>
          <w:p w14:paraId="63A9B58D"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0" w:type="dxa"/>
            <w:shd w:val="clear" w:color="auto" w:fill="auto"/>
            <w:hideMark/>
          </w:tcPr>
          <w:p w14:paraId="00A6DA30"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1C0D0F7F" w14:textId="77777777" w:rsidR="00E811AB" w:rsidRPr="00934B46" w:rsidRDefault="00E811AB" w:rsidP="0083764A">
            <w:pPr>
              <w:jc w:val="center"/>
              <w:outlineLvl w:val="6"/>
              <w:rPr>
                <w:sz w:val="18"/>
                <w:szCs w:val="18"/>
              </w:rPr>
            </w:pPr>
            <w:r w:rsidRPr="00934B46">
              <w:rPr>
                <w:sz w:val="18"/>
                <w:szCs w:val="18"/>
              </w:rPr>
              <w:t>1006</w:t>
            </w:r>
          </w:p>
        </w:tc>
        <w:tc>
          <w:tcPr>
            <w:tcW w:w="1212" w:type="dxa"/>
            <w:shd w:val="clear" w:color="auto" w:fill="auto"/>
            <w:hideMark/>
          </w:tcPr>
          <w:p w14:paraId="3C184D7C" w14:textId="77777777" w:rsidR="00E811AB" w:rsidRPr="00934B46" w:rsidRDefault="00E811AB" w:rsidP="0083764A">
            <w:pPr>
              <w:jc w:val="center"/>
              <w:outlineLvl w:val="6"/>
              <w:rPr>
                <w:sz w:val="18"/>
                <w:szCs w:val="18"/>
              </w:rPr>
            </w:pPr>
            <w:r w:rsidRPr="00934B46">
              <w:rPr>
                <w:sz w:val="18"/>
                <w:szCs w:val="18"/>
              </w:rPr>
              <w:t>1220174020</w:t>
            </w:r>
          </w:p>
        </w:tc>
        <w:tc>
          <w:tcPr>
            <w:tcW w:w="520" w:type="dxa"/>
            <w:shd w:val="clear" w:color="auto" w:fill="auto"/>
            <w:hideMark/>
          </w:tcPr>
          <w:p w14:paraId="0B6164EE" w14:textId="77777777" w:rsidR="00E811AB" w:rsidRPr="00934B46" w:rsidRDefault="00E811AB" w:rsidP="0083764A">
            <w:pPr>
              <w:jc w:val="center"/>
              <w:outlineLvl w:val="6"/>
              <w:rPr>
                <w:sz w:val="18"/>
                <w:szCs w:val="18"/>
              </w:rPr>
            </w:pPr>
            <w:r w:rsidRPr="00934B46">
              <w:rPr>
                <w:sz w:val="18"/>
                <w:szCs w:val="18"/>
              </w:rPr>
              <w:t>129</w:t>
            </w:r>
          </w:p>
        </w:tc>
        <w:tc>
          <w:tcPr>
            <w:tcW w:w="1336" w:type="dxa"/>
            <w:shd w:val="clear" w:color="auto" w:fill="auto"/>
            <w:hideMark/>
          </w:tcPr>
          <w:p w14:paraId="3269B635" w14:textId="77777777" w:rsidR="00E811AB" w:rsidRPr="00934B46" w:rsidRDefault="00E811AB" w:rsidP="0083764A">
            <w:pPr>
              <w:jc w:val="center"/>
              <w:outlineLvl w:val="6"/>
              <w:rPr>
                <w:sz w:val="18"/>
                <w:szCs w:val="18"/>
              </w:rPr>
            </w:pPr>
            <w:r w:rsidRPr="00934B46">
              <w:rPr>
                <w:sz w:val="18"/>
                <w:szCs w:val="18"/>
              </w:rPr>
              <w:t>164,9</w:t>
            </w:r>
          </w:p>
        </w:tc>
        <w:tc>
          <w:tcPr>
            <w:tcW w:w="1418" w:type="dxa"/>
            <w:shd w:val="clear" w:color="auto" w:fill="auto"/>
            <w:hideMark/>
          </w:tcPr>
          <w:p w14:paraId="1C7FEE7E" w14:textId="77777777" w:rsidR="00E811AB" w:rsidRPr="00934B46" w:rsidRDefault="00E811AB" w:rsidP="0083764A">
            <w:pPr>
              <w:jc w:val="center"/>
              <w:outlineLvl w:val="6"/>
              <w:rPr>
                <w:sz w:val="18"/>
                <w:szCs w:val="18"/>
              </w:rPr>
            </w:pPr>
            <w:r w:rsidRPr="00934B46">
              <w:rPr>
                <w:sz w:val="18"/>
                <w:szCs w:val="18"/>
              </w:rPr>
              <w:t>171,5</w:t>
            </w:r>
          </w:p>
        </w:tc>
        <w:tc>
          <w:tcPr>
            <w:tcW w:w="1275" w:type="dxa"/>
            <w:shd w:val="clear" w:color="auto" w:fill="auto"/>
            <w:hideMark/>
          </w:tcPr>
          <w:p w14:paraId="72ED0614" w14:textId="77777777" w:rsidR="00E811AB" w:rsidRPr="00934B46" w:rsidRDefault="00E811AB" w:rsidP="0083764A">
            <w:pPr>
              <w:jc w:val="center"/>
              <w:outlineLvl w:val="6"/>
              <w:rPr>
                <w:sz w:val="18"/>
                <w:szCs w:val="18"/>
              </w:rPr>
            </w:pPr>
            <w:r w:rsidRPr="00934B46">
              <w:rPr>
                <w:sz w:val="18"/>
                <w:szCs w:val="18"/>
              </w:rPr>
              <w:t>178,4</w:t>
            </w:r>
          </w:p>
        </w:tc>
      </w:tr>
      <w:tr w:rsidR="00E811AB" w:rsidRPr="002A48D2" w14:paraId="704CB764" w14:textId="77777777" w:rsidTr="0083764A">
        <w:trPr>
          <w:trHeight w:val="284"/>
        </w:trPr>
        <w:tc>
          <w:tcPr>
            <w:tcW w:w="3220" w:type="dxa"/>
            <w:shd w:val="clear" w:color="auto" w:fill="auto"/>
            <w:hideMark/>
          </w:tcPr>
          <w:p w14:paraId="7F0617BD"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560" w:type="dxa"/>
            <w:shd w:val="clear" w:color="auto" w:fill="auto"/>
            <w:hideMark/>
          </w:tcPr>
          <w:p w14:paraId="27C9B5BB"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004D9B62" w14:textId="77777777" w:rsidR="00E811AB" w:rsidRPr="00934B46" w:rsidRDefault="00E811AB" w:rsidP="0083764A">
            <w:pPr>
              <w:jc w:val="center"/>
              <w:outlineLvl w:val="6"/>
              <w:rPr>
                <w:sz w:val="18"/>
                <w:szCs w:val="18"/>
              </w:rPr>
            </w:pPr>
            <w:r w:rsidRPr="00934B46">
              <w:rPr>
                <w:sz w:val="18"/>
                <w:szCs w:val="18"/>
              </w:rPr>
              <w:t>1006</w:t>
            </w:r>
          </w:p>
        </w:tc>
        <w:tc>
          <w:tcPr>
            <w:tcW w:w="1212" w:type="dxa"/>
            <w:shd w:val="clear" w:color="auto" w:fill="auto"/>
            <w:hideMark/>
          </w:tcPr>
          <w:p w14:paraId="3C4EA6EA" w14:textId="77777777" w:rsidR="00E811AB" w:rsidRPr="00934B46" w:rsidRDefault="00E811AB" w:rsidP="0083764A">
            <w:pPr>
              <w:jc w:val="center"/>
              <w:outlineLvl w:val="6"/>
              <w:rPr>
                <w:sz w:val="18"/>
                <w:szCs w:val="18"/>
              </w:rPr>
            </w:pPr>
            <w:r w:rsidRPr="00934B46">
              <w:rPr>
                <w:sz w:val="18"/>
                <w:szCs w:val="18"/>
              </w:rPr>
              <w:t>1220174020</w:t>
            </w:r>
          </w:p>
        </w:tc>
        <w:tc>
          <w:tcPr>
            <w:tcW w:w="520" w:type="dxa"/>
            <w:shd w:val="clear" w:color="auto" w:fill="auto"/>
            <w:hideMark/>
          </w:tcPr>
          <w:p w14:paraId="30662E36" w14:textId="77777777" w:rsidR="00E811AB" w:rsidRPr="00934B46" w:rsidRDefault="00E811AB" w:rsidP="0083764A">
            <w:pPr>
              <w:jc w:val="center"/>
              <w:outlineLvl w:val="6"/>
              <w:rPr>
                <w:sz w:val="18"/>
                <w:szCs w:val="18"/>
              </w:rPr>
            </w:pPr>
            <w:r w:rsidRPr="00934B46">
              <w:rPr>
                <w:sz w:val="18"/>
                <w:szCs w:val="18"/>
              </w:rPr>
              <w:t>242</w:t>
            </w:r>
          </w:p>
        </w:tc>
        <w:tc>
          <w:tcPr>
            <w:tcW w:w="1336" w:type="dxa"/>
            <w:shd w:val="clear" w:color="auto" w:fill="auto"/>
            <w:hideMark/>
          </w:tcPr>
          <w:p w14:paraId="5B078F41" w14:textId="77777777" w:rsidR="00E811AB" w:rsidRPr="00934B46" w:rsidRDefault="00E811AB" w:rsidP="0083764A">
            <w:pPr>
              <w:jc w:val="center"/>
              <w:outlineLvl w:val="6"/>
              <w:rPr>
                <w:sz w:val="18"/>
                <w:szCs w:val="18"/>
              </w:rPr>
            </w:pPr>
            <w:r w:rsidRPr="00934B46">
              <w:rPr>
                <w:sz w:val="18"/>
                <w:szCs w:val="18"/>
              </w:rPr>
              <w:t>13,8</w:t>
            </w:r>
          </w:p>
        </w:tc>
        <w:tc>
          <w:tcPr>
            <w:tcW w:w="1418" w:type="dxa"/>
            <w:shd w:val="clear" w:color="auto" w:fill="auto"/>
            <w:hideMark/>
          </w:tcPr>
          <w:p w14:paraId="4C0F8EF3"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0BEBCE0E"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04546760" w14:textId="77777777" w:rsidTr="0083764A">
        <w:trPr>
          <w:trHeight w:val="284"/>
        </w:trPr>
        <w:tc>
          <w:tcPr>
            <w:tcW w:w="3220" w:type="dxa"/>
            <w:shd w:val="clear" w:color="auto" w:fill="auto"/>
            <w:hideMark/>
          </w:tcPr>
          <w:p w14:paraId="4A245C08"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6FEB7D8A"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383C00C8" w14:textId="77777777" w:rsidR="00E811AB" w:rsidRPr="00934B46" w:rsidRDefault="00E811AB" w:rsidP="0083764A">
            <w:pPr>
              <w:jc w:val="center"/>
              <w:outlineLvl w:val="6"/>
              <w:rPr>
                <w:sz w:val="18"/>
                <w:szCs w:val="18"/>
              </w:rPr>
            </w:pPr>
            <w:r w:rsidRPr="00934B46">
              <w:rPr>
                <w:sz w:val="18"/>
                <w:szCs w:val="18"/>
              </w:rPr>
              <w:t>1006</w:t>
            </w:r>
          </w:p>
        </w:tc>
        <w:tc>
          <w:tcPr>
            <w:tcW w:w="1212" w:type="dxa"/>
            <w:shd w:val="clear" w:color="auto" w:fill="auto"/>
            <w:hideMark/>
          </w:tcPr>
          <w:p w14:paraId="70F6D6FD" w14:textId="77777777" w:rsidR="00E811AB" w:rsidRPr="00934B46" w:rsidRDefault="00E811AB" w:rsidP="0083764A">
            <w:pPr>
              <w:jc w:val="center"/>
              <w:outlineLvl w:val="6"/>
              <w:rPr>
                <w:sz w:val="18"/>
                <w:szCs w:val="18"/>
              </w:rPr>
            </w:pPr>
            <w:r w:rsidRPr="00934B46">
              <w:rPr>
                <w:sz w:val="18"/>
                <w:szCs w:val="18"/>
              </w:rPr>
              <w:t>1220174020</w:t>
            </w:r>
          </w:p>
        </w:tc>
        <w:tc>
          <w:tcPr>
            <w:tcW w:w="520" w:type="dxa"/>
            <w:shd w:val="clear" w:color="auto" w:fill="auto"/>
            <w:hideMark/>
          </w:tcPr>
          <w:p w14:paraId="48A29C0C"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2149672E" w14:textId="77777777" w:rsidR="00E811AB" w:rsidRPr="00934B46" w:rsidRDefault="00E811AB" w:rsidP="0083764A">
            <w:pPr>
              <w:jc w:val="center"/>
              <w:outlineLvl w:val="6"/>
              <w:rPr>
                <w:sz w:val="18"/>
                <w:szCs w:val="18"/>
              </w:rPr>
            </w:pPr>
            <w:r w:rsidRPr="00934B46">
              <w:rPr>
                <w:sz w:val="18"/>
                <w:szCs w:val="18"/>
              </w:rPr>
              <w:t>20,6</w:t>
            </w:r>
          </w:p>
        </w:tc>
        <w:tc>
          <w:tcPr>
            <w:tcW w:w="1418" w:type="dxa"/>
            <w:shd w:val="clear" w:color="auto" w:fill="auto"/>
            <w:hideMark/>
          </w:tcPr>
          <w:p w14:paraId="18081BFE" w14:textId="77777777" w:rsidR="00E811AB" w:rsidRPr="00934B46" w:rsidRDefault="00E811AB" w:rsidP="0083764A">
            <w:pPr>
              <w:jc w:val="center"/>
              <w:outlineLvl w:val="6"/>
              <w:rPr>
                <w:sz w:val="18"/>
                <w:szCs w:val="18"/>
              </w:rPr>
            </w:pPr>
            <w:r w:rsidRPr="00934B46">
              <w:rPr>
                <w:sz w:val="18"/>
                <w:szCs w:val="18"/>
              </w:rPr>
              <w:t>34,2</w:t>
            </w:r>
          </w:p>
        </w:tc>
        <w:tc>
          <w:tcPr>
            <w:tcW w:w="1275" w:type="dxa"/>
            <w:shd w:val="clear" w:color="auto" w:fill="auto"/>
            <w:hideMark/>
          </w:tcPr>
          <w:p w14:paraId="0A268F4E" w14:textId="77777777" w:rsidR="00E811AB" w:rsidRPr="00934B46" w:rsidRDefault="00E811AB" w:rsidP="0083764A">
            <w:pPr>
              <w:jc w:val="center"/>
              <w:outlineLvl w:val="6"/>
              <w:rPr>
                <w:sz w:val="18"/>
                <w:szCs w:val="18"/>
              </w:rPr>
            </w:pPr>
            <w:r w:rsidRPr="00934B46">
              <w:rPr>
                <w:sz w:val="18"/>
                <w:szCs w:val="18"/>
              </w:rPr>
              <w:t>34,0</w:t>
            </w:r>
          </w:p>
        </w:tc>
      </w:tr>
      <w:tr w:rsidR="00E811AB" w:rsidRPr="002A48D2" w14:paraId="7A87BD4D" w14:textId="77777777" w:rsidTr="0083764A">
        <w:trPr>
          <w:trHeight w:val="284"/>
        </w:trPr>
        <w:tc>
          <w:tcPr>
            <w:tcW w:w="3220" w:type="dxa"/>
            <w:shd w:val="clear" w:color="auto" w:fill="auto"/>
            <w:hideMark/>
          </w:tcPr>
          <w:p w14:paraId="350E7EA8" w14:textId="77777777" w:rsidR="00E811AB" w:rsidRPr="00934B46" w:rsidRDefault="00E811AB" w:rsidP="0083764A">
            <w:pPr>
              <w:outlineLvl w:val="0"/>
              <w:rPr>
                <w:sz w:val="18"/>
                <w:szCs w:val="18"/>
              </w:rPr>
            </w:pPr>
            <w:r w:rsidRPr="00934B46">
              <w:rPr>
                <w:sz w:val="18"/>
                <w:szCs w:val="18"/>
              </w:rPr>
              <w:t>ФИЗИЧЕСКАЯ КУЛЬТУРА И СПОРТ</w:t>
            </w:r>
          </w:p>
        </w:tc>
        <w:tc>
          <w:tcPr>
            <w:tcW w:w="560" w:type="dxa"/>
            <w:shd w:val="clear" w:color="auto" w:fill="auto"/>
            <w:hideMark/>
          </w:tcPr>
          <w:p w14:paraId="081DB007" w14:textId="77777777" w:rsidR="00E811AB" w:rsidRPr="00934B46" w:rsidRDefault="00E811AB" w:rsidP="0083764A">
            <w:pPr>
              <w:jc w:val="center"/>
              <w:outlineLvl w:val="0"/>
              <w:rPr>
                <w:sz w:val="18"/>
                <w:szCs w:val="18"/>
              </w:rPr>
            </w:pPr>
            <w:r w:rsidRPr="00934B46">
              <w:rPr>
                <w:sz w:val="18"/>
                <w:szCs w:val="18"/>
              </w:rPr>
              <w:t>901</w:t>
            </w:r>
          </w:p>
        </w:tc>
        <w:tc>
          <w:tcPr>
            <w:tcW w:w="680" w:type="dxa"/>
            <w:shd w:val="clear" w:color="auto" w:fill="auto"/>
            <w:hideMark/>
          </w:tcPr>
          <w:p w14:paraId="75F6AA79" w14:textId="77777777" w:rsidR="00E811AB" w:rsidRPr="00934B46" w:rsidRDefault="00E811AB" w:rsidP="0083764A">
            <w:pPr>
              <w:jc w:val="center"/>
              <w:outlineLvl w:val="0"/>
              <w:rPr>
                <w:sz w:val="18"/>
                <w:szCs w:val="18"/>
              </w:rPr>
            </w:pPr>
            <w:r w:rsidRPr="00934B46">
              <w:rPr>
                <w:sz w:val="18"/>
                <w:szCs w:val="18"/>
              </w:rPr>
              <w:t> </w:t>
            </w:r>
          </w:p>
        </w:tc>
        <w:tc>
          <w:tcPr>
            <w:tcW w:w="1212" w:type="dxa"/>
            <w:shd w:val="clear" w:color="auto" w:fill="auto"/>
            <w:hideMark/>
          </w:tcPr>
          <w:p w14:paraId="12F6CB10" w14:textId="77777777" w:rsidR="00E811AB" w:rsidRPr="00934B46" w:rsidRDefault="00E811AB" w:rsidP="0083764A">
            <w:pPr>
              <w:jc w:val="center"/>
              <w:outlineLvl w:val="0"/>
              <w:rPr>
                <w:sz w:val="18"/>
                <w:szCs w:val="18"/>
              </w:rPr>
            </w:pPr>
            <w:r w:rsidRPr="00934B46">
              <w:rPr>
                <w:sz w:val="18"/>
                <w:szCs w:val="18"/>
              </w:rPr>
              <w:t> </w:t>
            </w:r>
          </w:p>
        </w:tc>
        <w:tc>
          <w:tcPr>
            <w:tcW w:w="520" w:type="dxa"/>
            <w:shd w:val="clear" w:color="auto" w:fill="auto"/>
            <w:hideMark/>
          </w:tcPr>
          <w:p w14:paraId="20D8D5E5" w14:textId="77777777" w:rsidR="00E811AB" w:rsidRPr="00934B46" w:rsidRDefault="00E811AB" w:rsidP="0083764A">
            <w:pPr>
              <w:jc w:val="center"/>
              <w:outlineLvl w:val="0"/>
              <w:rPr>
                <w:sz w:val="18"/>
                <w:szCs w:val="18"/>
              </w:rPr>
            </w:pPr>
            <w:r w:rsidRPr="00934B46">
              <w:rPr>
                <w:sz w:val="18"/>
                <w:szCs w:val="18"/>
              </w:rPr>
              <w:t> </w:t>
            </w:r>
          </w:p>
        </w:tc>
        <w:tc>
          <w:tcPr>
            <w:tcW w:w="1336" w:type="dxa"/>
            <w:shd w:val="clear" w:color="auto" w:fill="auto"/>
            <w:hideMark/>
          </w:tcPr>
          <w:p w14:paraId="399264B2" w14:textId="77777777" w:rsidR="00E811AB" w:rsidRPr="00934B46" w:rsidRDefault="00E811AB" w:rsidP="0083764A">
            <w:pPr>
              <w:jc w:val="center"/>
              <w:outlineLvl w:val="0"/>
              <w:rPr>
                <w:sz w:val="18"/>
                <w:szCs w:val="18"/>
              </w:rPr>
            </w:pPr>
            <w:r w:rsidRPr="00934B46">
              <w:rPr>
                <w:sz w:val="18"/>
                <w:szCs w:val="18"/>
              </w:rPr>
              <w:t>290,0</w:t>
            </w:r>
          </w:p>
        </w:tc>
        <w:tc>
          <w:tcPr>
            <w:tcW w:w="1418" w:type="dxa"/>
            <w:shd w:val="clear" w:color="auto" w:fill="auto"/>
            <w:hideMark/>
          </w:tcPr>
          <w:p w14:paraId="402DC479" w14:textId="77777777" w:rsidR="00E811AB" w:rsidRPr="00934B46" w:rsidRDefault="00E811AB" w:rsidP="0083764A">
            <w:pPr>
              <w:jc w:val="center"/>
              <w:outlineLvl w:val="0"/>
              <w:rPr>
                <w:sz w:val="18"/>
                <w:szCs w:val="18"/>
              </w:rPr>
            </w:pPr>
            <w:r w:rsidRPr="00934B46">
              <w:rPr>
                <w:sz w:val="18"/>
                <w:szCs w:val="18"/>
              </w:rPr>
              <w:t>290,0</w:t>
            </w:r>
          </w:p>
        </w:tc>
        <w:tc>
          <w:tcPr>
            <w:tcW w:w="1275" w:type="dxa"/>
            <w:shd w:val="clear" w:color="auto" w:fill="auto"/>
            <w:hideMark/>
          </w:tcPr>
          <w:p w14:paraId="36D73E8F" w14:textId="77777777" w:rsidR="00E811AB" w:rsidRPr="00934B46" w:rsidRDefault="00E811AB" w:rsidP="0083764A">
            <w:pPr>
              <w:jc w:val="center"/>
              <w:outlineLvl w:val="0"/>
              <w:rPr>
                <w:sz w:val="18"/>
                <w:szCs w:val="18"/>
              </w:rPr>
            </w:pPr>
            <w:r w:rsidRPr="00934B46">
              <w:rPr>
                <w:sz w:val="18"/>
                <w:szCs w:val="18"/>
              </w:rPr>
              <w:t>290,0</w:t>
            </w:r>
          </w:p>
        </w:tc>
      </w:tr>
      <w:tr w:rsidR="00E811AB" w:rsidRPr="002A48D2" w14:paraId="152F48BD" w14:textId="77777777" w:rsidTr="0083764A">
        <w:trPr>
          <w:trHeight w:val="284"/>
        </w:trPr>
        <w:tc>
          <w:tcPr>
            <w:tcW w:w="3220" w:type="dxa"/>
            <w:shd w:val="clear" w:color="auto" w:fill="auto"/>
            <w:hideMark/>
          </w:tcPr>
          <w:p w14:paraId="44762C82" w14:textId="77777777" w:rsidR="00E811AB" w:rsidRPr="00934B46" w:rsidRDefault="00E811AB" w:rsidP="0083764A">
            <w:pPr>
              <w:outlineLvl w:val="1"/>
              <w:rPr>
                <w:sz w:val="18"/>
                <w:szCs w:val="18"/>
              </w:rPr>
            </w:pPr>
            <w:r w:rsidRPr="00934B46">
              <w:rPr>
                <w:sz w:val="18"/>
                <w:szCs w:val="18"/>
              </w:rPr>
              <w:lastRenderedPageBreak/>
              <w:t>Физическая культура</w:t>
            </w:r>
          </w:p>
        </w:tc>
        <w:tc>
          <w:tcPr>
            <w:tcW w:w="560" w:type="dxa"/>
            <w:shd w:val="clear" w:color="auto" w:fill="auto"/>
            <w:hideMark/>
          </w:tcPr>
          <w:p w14:paraId="049642AF" w14:textId="77777777" w:rsidR="00E811AB" w:rsidRPr="00934B46" w:rsidRDefault="00E811AB" w:rsidP="0083764A">
            <w:pPr>
              <w:jc w:val="center"/>
              <w:outlineLvl w:val="1"/>
              <w:rPr>
                <w:sz w:val="18"/>
                <w:szCs w:val="18"/>
              </w:rPr>
            </w:pPr>
            <w:r w:rsidRPr="00934B46">
              <w:rPr>
                <w:sz w:val="18"/>
                <w:szCs w:val="18"/>
              </w:rPr>
              <w:t>901</w:t>
            </w:r>
          </w:p>
        </w:tc>
        <w:tc>
          <w:tcPr>
            <w:tcW w:w="680" w:type="dxa"/>
            <w:shd w:val="clear" w:color="auto" w:fill="auto"/>
            <w:hideMark/>
          </w:tcPr>
          <w:p w14:paraId="1388E3AE" w14:textId="77777777" w:rsidR="00E811AB" w:rsidRPr="00934B46" w:rsidRDefault="00E811AB" w:rsidP="0083764A">
            <w:pPr>
              <w:jc w:val="center"/>
              <w:outlineLvl w:val="1"/>
              <w:rPr>
                <w:sz w:val="18"/>
                <w:szCs w:val="18"/>
              </w:rPr>
            </w:pPr>
            <w:r w:rsidRPr="00934B46">
              <w:rPr>
                <w:sz w:val="18"/>
                <w:szCs w:val="18"/>
              </w:rPr>
              <w:t>1101</w:t>
            </w:r>
          </w:p>
        </w:tc>
        <w:tc>
          <w:tcPr>
            <w:tcW w:w="1212" w:type="dxa"/>
            <w:shd w:val="clear" w:color="auto" w:fill="auto"/>
            <w:hideMark/>
          </w:tcPr>
          <w:p w14:paraId="05935538"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0038F201"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23A8CDBB" w14:textId="77777777" w:rsidR="00E811AB" w:rsidRPr="00934B46" w:rsidRDefault="00E811AB" w:rsidP="0083764A">
            <w:pPr>
              <w:jc w:val="center"/>
              <w:outlineLvl w:val="1"/>
              <w:rPr>
                <w:sz w:val="18"/>
                <w:szCs w:val="18"/>
              </w:rPr>
            </w:pPr>
            <w:r w:rsidRPr="00934B46">
              <w:rPr>
                <w:sz w:val="18"/>
                <w:szCs w:val="18"/>
              </w:rPr>
              <w:t>290,0</w:t>
            </w:r>
          </w:p>
        </w:tc>
        <w:tc>
          <w:tcPr>
            <w:tcW w:w="1418" w:type="dxa"/>
            <w:shd w:val="clear" w:color="auto" w:fill="auto"/>
            <w:hideMark/>
          </w:tcPr>
          <w:p w14:paraId="1DE94FB6" w14:textId="77777777" w:rsidR="00E811AB" w:rsidRPr="00934B46" w:rsidRDefault="00E811AB" w:rsidP="0083764A">
            <w:pPr>
              <w:jc w:val="center"/>
              <w:outlineLvl w:val="1"/>
              <w:rPr>
                <w:sz w:val="18"/>
                <w:szCs w:val="18"/>
              </w:rPr>
            </w:pPr>
            <w:r w:rsidRPr="00934B46">
              <w:rPr>
                <w:sz w:val="18"/>
                <w:szCs w:val="18"/>
              </w:rPr>
              <w:t>290,0</w:t>
            </w:r>
          </w:p>
        </w:tc>
        <w:tc>
          <w:tcPr>
            <w:tcW w:w="1275" w:type="dxa"/>
            <w:shd w:val="clear" w:color="auto" w:fill="auto"/>
            <w:hideMark/>
          </w:tcPr>
          <w:p w14:paraId="1AA3B3A4" w14:textId="77777777" w:rsidR="00E811AB" w:rsidRPr="00934B46" w:rsidRDefault="00E811AB" w:rsidP="0083764A">
            <w:pPr>
              <w:jc w:val="center"/>
              <w:outlineLvl w:val="1"/>
              <w:rPr>
                <w:sz w:val="18"/>
                <w:szCs w:val="18"/>
              </w:rPr>
            </w:pPr>
            <w:r w:rsidRPr="00934B46">
              <w:rPr>
                <w:sz w:val="18"/>
                <w:szCs w:val="18"/>
              </w:rPr>
              <w:t>290,0</w:t>
            </w:r>
          </w:p>
        </w:tc>
      </w:tr>
      <w:tr w:rsidR="00E811AB" w:rsidRPr="002A48D2" w14:paraId="2DB40BC2" w14:textId="77777777" w:rsidTr="0083764A">
        <w:trPr>
          <w:trHeight w:val="284"/>
        </w:trPr>
        <w:tc>
          <w:tcPr>
            <w:tcW w:w="3220" w:type="dxa"/>
            <w:shd w:val="clear" w:color="auto" w:fill="auto"/>
            <w:hideMark/>
          </w:tcPr>
          <w:p w14:paraId="520629F0" w14:textId="77777777" w:rsidR="00E811AB" w:rsidRPr="00934B46" w:rsidRDefault="00E811AB" w:rsidP="0083764A">
            <w:pPr>
              <w:outlineLvl w:val="2"/>
              <w:rPr>
                <w:sz w:val="18"/>
                <w:szCs w:val="18"/>
              </w:rPr>
            </w:pPr>
            <w:r w:rsidRPr="00934B46">
              <w:rPr>
                <w:sz w:val="18"/>
                <w:szCs w:val="18"/>
              </w:rPr>
              <w:t>Муниципальная программа 'Молодежь Бессоновского района Пензенской области '</w:t>
            </w:r>
          </w:p>
        </w:tc>
        <w:tc>
          <w:tcPr>
            <w:tcW w:w="560" w:type="dxa"/>
            <w:shd w:val="clear" w:color="auto" w:fill="auto"/>
            <w:hideMark/>
          </w:tcPr>
          <w:p w14:paraId="5183CDA1" w14:textId="77777777" w:rsidR="00E811AB" w:rsidRPr="00934B46" w:rsidRDefault="00E811AB" w:rsidP="0083764A">
            <w:pPr>
              <w:jc w:val="center"/>
              <w:outlineLvl w:val="2"/>
              <w:rPr>
                <w:sz w:val="18"/>
                <w:szCs w:val="18"/>
              </w:rPr>
            </w:pPr>
            <w:r w:rsidRPr="00934B46">
              <w:rPr>
                <w:sz w:val="18"/>
                <w:szCs w:val="18"/>
              </w:rPr>
              <w:t>901</w:t>
            </w:r>
          </w:p>
        </w:tc>
        <w:tc>
          <w:tcPr>
            <w:tcW w:w="680" w:type="dxa"/>
            <w:shd w:val="clear" w:color="auto" w:fill="auto"/>
            <w:hideMark/>
          </w:tcPr>
          <w:p w14:paraId="4874737A" w14:textId="77777777" w:rsidR="00E811AB" w:rsidRPr="00934B46" w:rsidRDefault="00E811AB" w:rsidP="0083764A">
            <w:pPr>
              <w:jc w:val="center"/>
              <w:outlineLvl w:val="2"/>
              <w:rPr>
                <w:sz w:val="18"/>
                <w:szCs w:val="18"/>
              </w:rPr>
            </w:pPr>
            <w:r w:rsidRPr="00934B46">
              <w:rPr>
                <w:sz w:val="18"/>
                <w:szCs w:val="18"/>
              </w:rPr>
              <w:t>1101</w:t>
            </w:r>
          </w:p>
        </w:tc>
        <w:tc>
          <w:tcPr>
            <w:tcW w:w="1212" w:type="dxa"/>
            <w:shd w:val="clear" w:color="auto" w:fill="auto"/>
            <w:hideMark/>
          </w:tcPr>
          <w:p w14:paraId="367EEEEE" w14:textId="77777777" w:rsidR="00E811AB" w:rsidRPr="00934B46" w:rsidRDefault="00E811AB" w:rsidP="0083764A">
            <w:pPr>
              <w:jc w:val="center"/>
              <w:outlineLvl w:val="2"/>
              <w:rPr>
                <w:sz w:val="18"/>
                <w:szCs w:val="18"/>
              </w:rPr>
            </w:pPr>
            <w:r w:rsidRPr="00934B46">
              <w:rPr>
                <w:sz w:val="18"/>
                <w:szCs w:val="18"/>
              </w:rPr>
              <w:t>1100000000</w:t>
            </w:r>
          </w:p>
        </w:tc>
        <w:tc>
          <w:tcPr>
            <w:tcW w:w="520" w:type="dxa"/>
            <w:shd w:val="clear" w:color="auto" w:fill="auto"/>
            <w:hideMark/>
          </w:tcPr>
          <w:p w14:paraId="3EA0F19C"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3F61BCA6" w14:textId="77777777" w:rsidR="00E811AB" w:rsidRPr="00934B46" w:rsidRDefault="00E811AB" w:rsidP="0083764A">
            <w:pPr>
              <w:jc w:val="center"/>
              <w:outlineLvl w:val="2"/>
              <w:rPr>
                <w:sz w:val="18"/>
                <w:szCs w:val="18"/>
              </w:rPr>
            </w:pPr>
            <w:r w:rsidRPr="00934B46">
              <w:rPr>
                <w:sz w:val="18"/>
                <w:szCs w:val="18"/>
              </w:rPr>
              <w:t>290,0</w:t>
            </w:r>
          </w:p>
        </w:tc>
        <w:tc>
          <w:tcPr>
            <w:tcW w:w="1418" w:type="dxa"/>
            <w:shd w:val="clear" w:color="auto" w:fill="auto"/>
            <w:hideMark/>
          </w:tcPr>
          <w:p w14:paraId="238EF104" w14:textId="77777777" w:rsidR="00E811AB" w:rsidRPr="00934B46" w:rsidRDefault="00E811AB" w:rsidP="0083764A">
            <w:pPr>
              <w:jc w:val="center"/>
              <w:outlineLvl w:val="2"/>
              <w:rPr>
                <w:sz w:val="18"/>
                <w:szCs w:val="18"/>
              </w:rPr>
            </w:pPr>
            <w:r w:rsidRPr="00934B46">
              <w:rPr>
                <w:sz w:val="18"/>
                <w:szCs w:val="18"/>
              </w:rPr>
              <w:t>290,0</w:t>
            </w:r>
          </w:p>
        </w:tc>
        <w:tc>
          <w:tcPr>
            <w:tcW w:w="1275" w:type="dxa"/>
            <w:shd w:val="clear" w:color="auto" w:fill="auto"/>
            <w:hideMark/>
          </w:tcPr>
          <w:p w14:paraId="3DC0EF95" w14:textId="77777777" w:rsidR="00E811AB" w:rsidRPr="00934B46" w:rsidRDefault="00E811AB" w:rsidP="0083764A">
            <w:pPr>
              <w:jc w:val="center"/>
              <w:outlineLvl w:val="2"/>
              <w:rPr>
                <w:sz w:val="18"/>
                <w:szCs w:val="18"/>
              </w:rPr>
            </w:pPr>
            <w:r w:rsidRPr="00934B46">
              <w:rPr>
                <w:sz w:val="18"/>
                <w:szCs w:val="18"/>
              </w:rPr>
              <w:t>290,0</w:t>
            </w:r>
          </w:p>
        </w:tc>
      </w:tr>
      <w:tr w:rsidR="00E811AB" w:rsidRPr="002A48D2" w14:paraId="06422297" w14:textId="77777777" w:rsidTr="0083764A">
        <w:trPr>
          <w:trHeight w:val="284"/>
        </w:trPr>
        <w:tc>
          <w:tcPr>
            <w:tcW w:w="3220" w:type="dxa"/>
            <w:shd w:val="clear" w:color="auto" w:fill="auto"/>
            <w:hideMark/>
          </w:tcPr>
          <w:p w14:paraId="6F33E924" w14:textId="77777777" w:rsidR="00E811AB" w:rsidRPr="00934B46" w:rsidRDefault="00E811AB" w:rsidP="0083764A">
            <w:pPr>
              <w:outlineLvl w:val="3"/>
              <w:rPr>
                <w:sz w:val="18"/>
                <w:szCs w:val="18"/>
              </w:rPr>
            </w:pPr>
            <w:r w:rsidRPr="00934B46">
              <w:rPr>
                <w:sz w:val="18"/>
                <w:szCs w:val="18"/>
              </w:rPr>
              <w:t>Комплексы процессных мероприятий 'Спортивно-массовая и физкультурно-оздоровительная работа'</w:t>
            </w:r>
          </w:p>
        </w:tc>
        <w:tc>
          <w:tcPr>
            <w:tcW w:w="560" w:type="dxa"/>
            <w:shd w:val="clear" w:color="auto" w:fill="auto"/>
            <w:hideMark/>
          </w:tcPr>
          <w:p w14:paraId="3583F7D9" w14:textId="77777777" w:rsidR="00E811AB" w:rsidRPr="00934B46" w:rsidRDefault="00E811AB" w:rsidP="0083764A">
            <w:pPr>
              <w:jc w:val="center"/>
              <w:outlineLvl w:val="3"/>
              <w:rPr>
                <w:sz w:val="18"/>
                <w:szCs w:val="18"/>
              </w:rPr>
            </w:pPr>
            <w:r w:rsidRPr="00934B46">
              <w:rPr>
                <w:sz w:val="18"/>
                <w:szCs w:val="18"/>
              </w:rPr>
              <w:t>901</w:t>
            </w:r>
          </w:p>
        </w:tc>
        <w:tc>
          <w:tcPr>
            <w:tcW w:w="680" w:type="dxa"/>
            <w:shd w:val="clear" w:color="auto" w:fill="auto"/>
            <w:hideMark/>
          </w:tcPr>
          <w:p w14:paraId="22C81DB8" w14:textId="77777777" w:rsidR="00E811AB" w:rsidRPr="00934B46" w:rsidRDefault="00E811AB" w:rsidP="0083764A">
            <w:pPr>
              <w:jc w:val="center"/>
              <w:outlineLvl w:val="3"/>
              <w:rPr>
                <w:sz w:val="18"/>
                <w:szCs w:val="18"/>
              </w:rPr>
            </w:pPr>
            <w:r w:rsidRPr="00934B46">
              <w:rPr>
                <w:sz w:val="18"/>
                <w:szCs w:val="18"/>
              </w:rPr>
              <w:t>1101</w:t>
            </w:r>
          </w:p>
        </w:tc>
        <w:tc>
          <w:tcPr>
            <w:tcW w:w="1212" w:type="dxa"/>
            <w:shd w:val="clear" w:color="auto" w:fill="auto"/>
            <w:hideMark/>
          </w:tcPr>
          <w:p w14:paraId="7228E62B" w14:textId="77777777" w:rsidR="00E811AB" w:rsidRPr="00934B46" w:rsidRDefault="00E811AB" w:rsidP="0083764A">
            <w:pPr>
              <w:jc w:val="center"/>
              <w:outlineLvl w:val="3"/>
              <w:rPr>
                <w:sz w:val="18"/>
                <w:szCs w:val="18"/>
              </w:rPr>
            </w:pPr>
            <w:r w:rsidRPr="00934B46">
              <w:rPr>
                <w:sz w:val="18"/>
                <w:szCs w:val="18"/>
              </w:rPr>
              <w:t>1120000000</w:t>
            </w:r>
          </w:p>
        </w:tc>
        <w:tc>
          <w:tcPr>
            <w:tcW w:w="520" w:type="dxa"/>
            <w:shd w:val="clear" w:color="auto" w:fill="auto"/>
            <w:hideMark/>
          </w:tcPr>
          <w:p w14:paraId="26130705"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430106FC" w14:textId="77777777" w:rsidR="00E811AB" w:rsidRPr="00934B46" w:rsidRDefault="00E811AB" w:rsidP="0083764A">
            <w:pPr>
              <w:jc w:val="center"/>
              <w:outlineLvl w:val="3"/>
              <w:rPr>
                <w:sz w:val="18"/>
                <w:szCs w:val="18"/>
              </w:rPr>
            </w:pPr>
            <w:r w:rsidRPr="00934B46">
              <w:rPr>
                <w:sz w:val="18"/>
                <w:szCs w:val="18"/>
              </w:rPr>
              <w:t>290,0</w:t>
            </w:r>
          </w:p>
        </w:tc>
        <w:tc>
          <w:tcPr>
            <w:tcW w:w="1418" w:type="dxa"/>
            <w:shd w:val="clear" w:color="auto" w:fill="auto"/>
            <w:hideMark/>
          </w:tcPr>
          <w:p w14:paraId="1975C5EB" w14:textId="77777777" w:rsidR="00E811AB" w:rsidRPr="00934B46" w:rsidRDefault="00E811AB" w:rsidP="0083764A">
            <w:pPr>
              <w:jc w:val="center"/>
              <w:outlineLvl w:val="3"/>
              <w:rPr>
                <w:sz w:val="18"/>
                <w:szCs w:val="18"/>
              </w:rPr>
            </w:pPr>
            <w:r w:rsidRPr="00934B46">
              <w:rPr>
                <w:sz w:val="18"/>
                <w:szCs w:val="18"/>
              </w:rPr>
              <w:t>290,0</w:t>
            </w:r>
          </w:p>
        </w:tc>
        <w:tc>
          <w:tcPr>
            <w:tcW w:w="1275" w:type="dxa"/>
            <w:shd w:val="clear" w:color="auto" w:fill="auto"/>
            <w:hideMark/>
          </w:tcPr>
          <w:p w14:paraId="56369014" w14:textId="77777777" w:rsidR="00E811AB" w:rsidRPr="00934B46" w:rsidRDefault="00E811AB" w:rsidP="0083764A">
            <w:pPr>
              <w:jc w:val="center"/>
              <w:outlineLvl w:val="3"/>
              <w:rPr>
                <w:sz w:val="18"/>
                <w:szCs w:val="18"/>
              </w:rPr>
            </w:pPr>
            <w:r w:rsidRPr="00934B46">
              <w:rPr>
                <w:sz w:val="18"/>
                <w:szCs w:val="18"/>
              </w:rPr>
              <w:t>290,0</w:t>
            </w:r>
          </w:p>
        </w:tc>
      </w:tr>
      <w:tr w:rsidR="00E811AB" w:rsidRPr="002A48D2" w14:paraId="4D17C548" w14:textId="77777777" w:rsidTr="0083764A">
        <w:trPr>
          <w:trHeight w:val="284"/>
        </w:trPr>
        <w:tc>
          <w:tcPr>
            <w:tcW w:w="3220" w:type="dxa"/>
            <w:shd w:val="clear" w:color="auto" w:fill="auto"/>
            <w:hideMark/>
          </w:tcPr>
          <w:p w14:paraId="3235ADBC" w14:textId="77777777" w:rsidR="00E811AB" w:rsidRPr="00934B46" w:rsidRDefault="00E811AB" w:rsidP="0083764A">
            <w:pPr>
              <w:outlineLvl w:val="4"/>
              <w:rPr>
                <w:sz w:val="18"/>
                <w:szCs w:val="18"/>
              </w:rPr>
            </w:pPr>
            <w:r w:rsidRPr="00934B46">
              <w:rPr>
                <w:sz w:val="18"/>
                <w:szCs w:val="18"/>
              </w:rPr>
              <w:t>Комплекс процессных мероприятий 'Вовлечение молодежи в сферу физической культуры и спорта'</w:t>
            </w:r>
          </w:p>
        </w:tc>
        <w:tc>
          <w:tcPr>
            <w:tcW w:w="560" w:type="dxa"/>
            <w:shd w:val="clear" w:color="auto" w:fill="auto"/>
            <w:hideMark/>
          </w:tcPr>
          <w:p w14:paraId="5056C596" w14:textId="77777777" w:rsidR="00E811AB" w:rsidRPr="00934B46" w:rsidRDefault="00E811AB" w:rsidP="0083764A">
            <w:pPr>
              <w:jc w:val="center"/>
              <w:outlineLvl w:val="4"/>
              <w:rPr>
                <w:sz w:val="18"/>
                <w:szCs w:val="18"/>
              </w:rPr>
            </w:pPr>
            <w:r w:rsidRPr="00934B46">
              <w:rPr>
                <w:sz w:val="18"/>
                <w:szCs w:val="18"/>
              </w:rPr>
              <w:t>901</w:t>
            </w:r>
          </w:p>
        </w:tc>
        <w:tc>
          <w:tcPr>
            <w:tcW w:w="680" w:type="dxa"/>
            <w:shd w:val="clear" w:color="auto" w:fill="auto"/>
            <w:hideMark/>
          </w:tcPr>
          <w:p w14:paraId="2BE6DF7D" w14:textId="77777777" w:rsidR="00E811AB" w:rsidRPr="00934B46" w:rsidRDefault="00E811AB" w:rsidP="0083764A">
            <w:pPr>
              <w:jc w:val="center"/>
              <w:outlineLvl w:val="4"/>
              <w:rPr>
                <w:sz w:val="18"/>
                <w:szCs w:val="18"/>
              </w:rPr>
            </w:pPr>
            <w:r w:rsidRPr="00934B46">
              <w:rPr>
                <w:sz w:val="18"/>
                <w:szCs w:val="18"/>
              </w:rPr>
              <w:t>1101</w:t>
            </w:r>
          </w:p>
        </w:tc>
        <w:tc>
          <w:tcPr>
            <w:tcW w:w="1212" w:type="dxa"/>
            <w:shd w:val="clear" w:color="auto" w:fill="auto"/>
            <w:hideMark/>
          </w:tcPr>
          <w:p w14:paraId="531889A3" w14:textId="77777777" w:rsidR="00E811AB" w:rsidRPr="00934B46" w:rsidRDefault="00E811AB" w:rsidP="0083764A">
            <w:pPr>
              <w:jc w:val="center"/>
              <w:outlineLvl w:val="4"/>
              <w:rPr>
                <w:sz w:val="18"/>
                <w:szCs w:val="18"/>
              </w:rPr>
            </w:pPr>
            <w:r w:rsidRPr="00934B46">
              <w:rPr>
                <w:sz w:val="18"/>
                <w:szCs w:val="18"/>
              </w:rPr>
              <w:t>1120100000</w:t>
            </w:r>
          </w:p>
        </w:tc>
        <w:tc>
          <w:tcPr>
            <w:tcW w:w="520" w:type="dxa"/>
            <w:shd w:val="clear" w:color="auto" w:fill="auto"/>
            <w:hideMark/>
          </w:tcPr>
          <w:p w14:paraId="6F651A23"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14A8AE73" w14:textId="77777777" w:rsidR="00E811AB" w:rsidRPr="00934B46" w:rsidRDefault="00E811AB" w:rsidP="0083764A">
            <w:pPr>
              <w:jc w:val="center"/>
              <w:outlineLvl w:val="4"/>
              <w:rPr>
                <w:sz w:val="18"/>
                <w:szCs w:val="18"/>
              </w:rPr>
            </w:pPr>
            <w:r w:rsidRPr="00934B46">
              <w:rPr>
                <w:sz w:val="18"/>
                <w:szCs w:val="18"/>
              </w:rPr>
              <w:t>290,0</w:t>
            </w:r>
          </w:p>
        </w:tc>
        <w:tc>
          <w:tcPr>
            <w:tcW w:w="1418" w:type="dxa"/>
            <w:shd w:val="clear" w:color="auto" w:fill="auto"/>
            <w:hideMark/>
          </w:tcPr>
          <w:p w14:paraId="26391D76" w14:textId="77777777" w:rsidR="00E811AB" w:rsidRPr="00934B46" w:rsidRDefault="00E811AB" w:rsidP="0083764A">
            <w:pPr>
              <w:jc w:val="center"/>
              <w:outlineLvl w:val="4"/>
              <w:rPr>
                <w:sz w:val="18"/>
                <w:szCs w:val="18"/>
              </w:rPr>
            </w:pPr>
            <w:r w:rsidRPr="00934B46">
              <w:rPr>
                <w:sz w:val="18"/>
                <w:szCs w:val="18"/>
              </w:rPr>
              <w:t>290,0</w:t>
            </w:r>
          </w:p>
        </w:tc>
        <w:tc>
          <w:tcPr>
            <w:tcW w:w="1275" w:type="dxa"/>
            <w:shd w:val="clear" w:color="auto" w:fill="auto"/>
            <w:hideMark/>
          </w:tcPr>
          <w:p w14:paraId="782C0DBB" w14:textId="77777777" w:rsidR="00E811AB" w:rsidRPr="00934B46" w:rsidRDefault="00E811AB" w:rsidP="0083764A">
            <w:pPr>
              <w:jc w:val="center"/>
              <w:outlineLvl w:val="4"/>
              <w:rPr>
                <w:sz w:val="18"/>
                <w:szCs w:val="18"/>
              </w:rPr>
            </w:pPr>
            <w:r w:rsidRPr="00934B46">
              <w:rPr>
                <w:sz w:val="18"/>
                <w:szCs w:val="18"/>
              </w:rPr>
              <w:t>290,0</w:t>
            </w:r>
          </w:p>
        </w:tc>
      </w:tr>
      <w:tr w:rsidR="00E811AB" w:rsidRPr="002A48D2" w14:paraId="4F9B1BE7" w14:textId="77777777" w:rsidTr="0083764A">
        <w:trPr>
          <w:trHeight w:val="284"/>
        </w:trPr>
        <w:tc>
          <w:tcPr>
            <w:tcW w:w="3220" w:type="dxa"/>
            <w:shd w:val="clear" w:color="auto" w:fill="auto"/>
            <w:hideMark/>
          </w:tcPr>
          <w:p w14:paraId="23F828DC" w14:textId="77777777" w:rsidR="00E811AB" w:rsidRPr="00934B46" w:rsidRDefault="00E811AB" w:rsidP="0083764A">
            <w:pPr>
              <w:outlineLvl w:val="5"/>
              <w:rPr>
                <w:sz w:val="18"/>
                <w:szCs w:val="18"/>
              </w:rPr>
            </w:pPr>
            <w:r w:rsidRPr="00934B46">
              <w:rPr>
                <w:sz w:val="18"/>
                <w:szCs w:val="18"/>
              </w:rPr>
              <w:t>Проведение и участие в спортивно-массовых мероприятиях</w:t>
            </w:r>
          </w:p>
        </w:tc>
        <w:tc>
          <w:tcPr>
            <w:tcW w:w="560" w:type="dxa"/>
            <w:shd w:val="clear" w:color="auto" w:fill="auto"/>
            <w:hideMark/>
          </w:tcPr>
          <w:p w14:paraId="02444143" w14:textId="77777777" w:rsidR="00E811AB" w:rsidRPr="00934B46" w:rsidRDefault="00E811AB" w:rsidP="0083764A">
            <w:pPr>
              <w:jc w:val="center"/>
              <w:outlineLvl w:val="5"/>
              <w:rPr>
                <w:sz w:val="18"/>
                <w:szCs w:val="18"/>
              </w:rPr>
            </w:pPr>
            <w:r w:rsidRPr="00934B46">
              <w:rPr>
                <w:sz w:val="18"/>
                <w:szCs w:val="18"/>
              </w:rPr>
              <w:t>901</w:t>
            </w:r>
          </w:p>
        </w:tc>
        <w:tc>
          <w:tcPr>
            <w:tcW w:w="680" w:type="dxa"/>
            <w:shd w:val="clear" w:color="auto" w:fill="auto"/>
            <w:hideMark/>
          </w:tcPr>
          <w:p w14:paraId="0F8869CE" w14:textId="77777777" w:rsidR="00E811AB" w:rsidRPr="00934B46" w:rsidRDefault="00E811AB" w:rsidP="0083764A">
            <w:pPr>
              <w:jc w:val="center"/>
              <w:outlineLvl w:val="5"/>
              <w:rPr>
                <w:sz w:val="18"/>
                <w:szCs w:val="18"/>
              </w:rPr>
            </w:pPr>
            <w:r w:rsidRPr="00934B46">
              <w:rPr>
                <w:sz w:val="18"/>
                <w:szCs w:val="18"/>
              </w:rPr>
              <w:t>1101</w:t>
            </w:r>
          </w:p>
        </w:tc>
        <w:tc>
          <w:tcPr>
            <w:tcW w:w="1212" w:type="dxa"/>
            <w:shd w:val="clear" w:color="auto" w:fill="auto"/>
            <w:hideMark/>
          </w:tcPr>
          <w:p w14:paraId="7F4FBBBB" w14:textId="77777777" w:rsidR="00E811AB" w:rsidRPr="00934B46" w:rsidRDefault="00E811AB" w:rsidP="0083764A">
            <w:pPr>
              <w:jc w:val="center"/>
              <w:outlineLvl w:val="5"/>
              <w:rPr>
                <w:sz w:val="18"/>
                <w:szCs w:val="18"/>
              </w:rPr>
            </w:pPr>
            <w:r w:rsidRPr="00934B46">
              <w:rPr>
                <w:sz w:val="18"/>
                <w:szCs w:val="18"/>
              </w:rPr>
              <w:t>1120164520</w:t>
            </w:r>
          </w:p>
        </w:tc>
        <w:tc>
          <w:tcPr>
            <w:tcW w:w="520" w:type="dxa"/>
            <w:shd w:val="clear" w:color="auto" w:fill="auto"/>
            <w:hideMark/>
          </w:tcPr>
          <w:p w14:paraId="30E1F91C"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681E6A88" w14:textId="77777777" w:rsidR="00E811AB" w:rsidRPr="00934B46" w:rsidRDefault="00E811AB" w:rsidP="0083764A">
            <w:pPr>
              <w:jc w:val="center"/>
              <w:outlineLvl w:val="5"/>
              <w:rPr>
                <w:sz w:val="18"/>
                <w:szCs w:val="18"/>
              </w:rPr>
            </w:pPr>
            <w:r w:rsidRPr="00934B46">
              <w:rPr>
                <w:sz w:val="18"/>
                <w:szCs w:val="18"/>
              </w:rPr>
              <w:t>290,0</w:t>
            </w:r>
          </w:p>
        </w:tc>
        <w:tc>
          <w:tcPr>
            <w:tcW w:w="1418" w:type="dxa"/>
            <w:shd w:val="clear" w:color="auto" w:fill="auto"/>
            <w:hideMark/>
          </w:tcPr>
          <w:p w14:paraId="71E9C88F" w14:textId="77777777" w:rsidR="00E811AB" w:rsidRPr="00934B46" w:rsidRDefault="00E811AB" w:rsidP="0083764A">
            <w:pPr>
              <w:jc w:val="center"/>
              <w:outlineLvl w:val="5"/>
              <w:rPr>
                <w:sz w:val="18"/>
                <w:szCs w:val="18"/>
              </w:rPr>
            </w:pPr>
            <w:r w:rsidRPr="00934B46">
              <w:rPr>
                <w:sz w:val="18"/>
                <w:szCs w:val="18"/>
              </w:rPr>
              <w:t>290,0</w:t>
            </w:r>
          </w:p>
        </w:tc>
        <w:tc>
          <w:tcPr>
            <w:tcW w:w="1275" w:type="dxa"/>
            <w:shd w:val="clear" w:color="auto" w:fill="auto"/>
            <w:hideMark/>
          </w:tcPr>
          <w:p w14:paraId="30BFF808" w14:textId="77777777" w:rsidR="00E811AB" w:rsidRPr="00934B46" w:rsidRDefault="00E811AB" w:rsidP="0083764A">
            <w:pPr>
              <w:jc w:val="center"/>
              <w:outlineLvl w:val="5"/>
              <w:rPr>
                <w:sz w:val="18"/>
                <w:szCs w:val="18"/>
              </w:rPr>
            </w:pPr>
            <w:r w:rsidRPr="00934B46">
              <w:rPr>
                <w:sz w:val="18"/>
                <w:szCs w:val="18"/>
              </w:rPr>
              <w:t>290,0</w:t>
            </w:r>
          </w:p>
        </w:tc>
      </w:tr>
      <w:tr w:rsidR="00E811AB" w:rsidRPr="002A48D2" w14:paraId="4DD56DD7" w14:textId="77777777" w:rsidTr="0083764A">
        <w:trPr>
          <w:trHeight w:val="284"/>
        </w:trPr>
        <w:tc>
          <w:tcPr>
            <w:tcW w:w="3220" w:type="dxa"/>
            <w:shd w:val="clear" w:color="auto" w:fill="auto"/>
            <w:hideMark/>
          </w:tcPr>
          <w:p w14:paraId="0C8A5453" w14:textId="77777777" w:rsidR="00E811AB" w:rsidRPr="00934B46" w:rsidRDefault="00E811AB" w:rsidP="0083764A">
            <w:pPr>
              <w:outlineLvl w:val="6"/>
              <w:rPr>
                <w:sz w:val="18"/>
                <w:szCs w:val="18"/>
              </w:rPr>
            </w:pPr>
            <w:r w:rsidRPr="00934B46">
              <w:rPr>
                <w:sz w:val="18"/>
                <w:szCs w:val="18"/>
              </w:rPr>
              <w:t>Иные выплаты учреждений привлекаемым лицам</w:t>
            </w:r>
          </w:p>
        </w:tc>
        <w:tc>
          <w:tcPr>
            <w:tcW w:w="560" w:type="dxa"/>
            <w:shd w:val="clear" w:color="auto" w:fill="auto"/>
            <w:hideMark/>
          </w:tcPr>
          <w:p w14:paraId="31D19ABE"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512A3367" w14:textId="77777777" w:rsidR="00E811AB" w:rsidRPr="00934B46" w:rsidRDefault="00E811AB" w:rsidP="0083764A">
            <w:pPr>
              <w:jc w:val="center"/>
              <w:outlineLvl w:val="6"/>
              <w:rPr>
                <w:sz w:val="18"/>
                <w:szCs w:val="18"/>
              </w:rPr>
            </w:pPr>
            <w:r w:rsidRPr="00934B46">
              <w:rPr>
                <w:sz w:val="18"/>
                <w:szCs w:val="18"/>
              </w:rPr>
              <w:t>1101</w:t>
            </w:r>
          </w:p>
        </w:tc>
        <w:tc>
          <w:tcPr>
            <w:tcW w:w="1212" w:type="dxa"/>
            <w:shd w:val="clear" w:color="auto" w:fill="auto"/>
            <w:hideMark/>
          </w:tcPr>
          <w:p w14:paraId="5B02E217" w14:textId="77777777" w:rsidR="00E811AB" w:rsidRPr="00934B46" w:rsidRDefault="00E811AB" w:rsidP="0083764A">
            <w:pPr>
              <w:jc w:val="center"/>
              <w:outlineLvl w:val="6"/>
              <w:rPr>
                <w:sz w:val="18"/>
                <w:szCs w:val="18"/>
              </w:rPr>
            </w:pPr>
            <w:r w:rsidRPr="00934B46">
              <w:rPr>
                <w:sz w:val="18"/>
                <w:szCs w:val="18"/>
              </w:rPr>
              <w:t>1120164520</w:t>
            </w:r>
          </w:p>
        </w:tc>
        <w:tc>
          <w:tcPr>
            <w:tcW w:w="520" w:type="dxa"/>
            <w:shd w:val="clear" w:color="auto" w:fill="auto"/>
            <w:hideMark/>
          </w:tcPr>
          <w:p w14:paraId="18A866DF" w14:textId="77777777" w:rsidR="00E811AB" w:rsidRPr="00934B46" w:rsidRDefault="00E811AB" w:rsidP="0083764A">
            <w:pPr>
              <w:jc w:val="center"/>
              <w:outlineLvl w:val="6"/>
              <w:rPr>
                <w:sz w:val="18"/>
                <w:szCs w:val="18"/>
              </w:rPr>
            </w:pPr>
            <w:r w:rsidRPr="00934B46">
              <w:rPr>
                <w:sz w:val="18"/>
                <w:szCs w:val="18"/>
              </w:rPr>
              <w:t>113</w:t>
            </w:r>
          </w:p>
        </w:tc>
        <w:tc>
          <w:tcPr>
            <w:tcW w:w="1336" w:type="dxa"/>
            <w:shd w:val="clear" w:color="auto" w:fill="auto"/>
            <w:hideMark/>
          </w:tcPr>
          <w:p w14:paraId="0F7F3CAD" w14:textId="77777777" w:rsidR="00E811AB" w:rsidRPr="00934B46" w:rsidRDefault="00E811AB" w:rsidP="0083764A">
            <w:pPr>
              <w:jc w:val="center"/>
              <w:outlineLvl w:val="6"/>
              <w:rPr>
                <w:sz w:val="18"/>
                <w:szCs w:val="18"/>
              </w:rPr>
            </w:pPr>
            <w:r w:rsidRPr="00934B46">
              <w:rPr>
                <w:sz w:val="18"/>
                <w:szCs w:val="18"/>
              </w:rPr>
              <w:t>144,0</w:t>
            </w:r>
          </w:p>
        </w:tc>
        <w:tc>
          <w:tcPr>
            <w:tcW w:w="1418" w:type="dxa"/>
            <w:shd w:val="clear" w:color="auto" w:fill="auto"/>
            <w:hideMark/>
          </w:tcPr>
          <w:p w14:paraId="1F476D26" w14:textId="77777777" w:rsidR="00E811AB" w:rsidRPr="00934B46" w:rsidRDefault="00E811AB" w:rsidP="0083764A">
            <w:pPr>
              <w:jc w:val="center"/>
              <w:outlineLvl w:val="6"/>
              <w:rPr>
                <w:sz w:val="18"/>
                <w:szCs w:val="18"/>
              </w:rPr>
            </w:pPr>
            <w:r w:rsidRPr="00934B46">
              <w:rPr>
                <w:sz w:val="18"/>
                <w:szCs w:val="18"/>
              </w:rPr>
              <w:t>194,0</w:t>
            </w:r>
          </w:p>
        </w:tc>
        <w:tc>
          <w:tcPr>
            <w:tcW w:w="1275" w:type="dxa"/>
            <w:shd w:val="clear" w:color="auto" w:fill="auto"/>
            <w:hideMark/>
          </w:tcPr>
          <w:p w14:paraId="12331C68" w14:textId="77777777" w:rsidR="00E811AB" w:rsidRPr="00934B46" w:rsidRDefault="00E811AB" w:rsidP="0083764A">
            <w:pPr>
              <w:jc w:val="center"/>
              <w:outlineLvl w:val="6"/>
              <w:rPr>
                <w:sz w:val="18"/>
                <w:szCs w:val="18"/>
              </w:rPr>
            </w:pPr>
            <w:r w:rsidRPr="00934B46">
              <w:rPr>
                <w:sz w:val="18"/>
                <w:szCs w:val="18"/>
              </w:rPr>
              <w:t>194,0</w:t>
            </w:r>
          </w:p>
        </w:tc>
      </w:tr>
      <w:tr w:rsidR="00E811AB" w:rsidRPr="002A48D2" w14:paraId="3F9A030A" w14:textId="77777777" w:rsidTr="0083764A">
        <w:trPr>
          <w:trHeight w:val="284"/>
        </w:trPr>
        <w:tc>
          <w:tcPr>
            <w:tcW w:w="3220" w:type="dxa"/>
            <w:shd w:val="clear" w:color="auto" w:fill="auto"/>
            <w:hideMark/>
          </w:tcPr>
          <w:p w14:paraId="0FE3A374" w14:textId="77777777" w:rsidR="00E811AB" w:rsidRPr="00934B46" w:rsidRDefault="00E811AB" w:rsidP="0083764A">
            <w:pPr>
              <w:outlineLvl w:val="6"/>
              <w:rPr>
                <w:sz w:val="18"/>
                <w:szCs w:val="18"/>
              </w:rPr>
            </w:pPr>
            <w:r w:rsidRPr="00934B46">
              <w:rPr>
                <w:sz w:val="18"/>
                <w:szCs w:val="18"/>
              </w:rPr>
              <w:t>Уплата иных платежей</w:t>
            </w:r>
          </w:p>
        </w:tc>
        <w:tc>
          <w:tcPr>
            <w:tcW w:w="560" w:type="dxa"/>
            <w:shd w:val="clear" w:color="auto" w:fill="auto"/>
            <w:hideMark/>
          </w:tcPr>
          <w:p w14:paraId="2B026485" w14:textId="77777777" w:rsidR="00E811AB" w:rsidRPr="00934B46" w:rsidRDefault="00E811AB" w:rsidP="0083764A">
            <w:pPr>
              <w:jc w:val="center"/>
              <w:outlineLvl w:val="6"/>
              <w:rPr>
                <w:sz w:val="18"/>
                <w:szCs w:val="18"/>
              </w:rPr>
            </w:pPr>
            <w:r w:rsidRPr="00934B46">
              <w:rPr>
                <w:sz w:val="18"/>
                <w:szCs w:val="18"/>
              </w:rPr>
              <w:t>901</w:t>
            </w:r>
          </w:p>
        </w:tc>
        <w:tc>
          <w:tcPr>
            <w:tcW w:w="680" w:type="dxa"/>
            <w:shd w:val="clear" w:color="auto" w:fill="auto"/>
            <w:hideMark/>
          </w:tcPr>
          <w:p w14:paraId="15D711D1" w14:textId="77777777" w:rsidR="00E811AB" w:rsidRPr="00934B46" w:rsidRDefault="00E811AB" w:rsidP="0083764A">
            <w:pPr>
              <w:jc w:val="center"/>
              <w:outlineLvl w:val="6"/>
              <w:rPr>
                <w:sz w:val="18"/>
                <w:szCs w:val="18"/>
              </w:rPr>
            </w:pPr>
            <w:r w:rsidRPr="00934B46">
              <w:rPr>
                <w:sz w:val="18"/>
                <w:szCs w:val="18"/>
              </w:rPr>
              <w:t>1101</w:t>
            </w:r>
          </w:p>
        </w:tc>
        <w:tc>
          <w:tcPr>
            <w:tcW w:w="1212" w:type="dxa"/>
            <w:shd w:val="clear" w:color="auto" w:fill="auto"/>
            <w:hideMark/>
          </w:tcPr>
          <w:p w14:paraId="76D34E0C" w14:textId="77777777" w:rsidR="00E811AB" w:rsidRPr="00934B46" w:rsidRDefault="00E811AB" w:rsidP="0083764A">
            <w:pPr>
              <w:jc w:val="center"/>
              <w:outlineLvl w:val="6"/>
              <w:rPr>
                <w:sz w:val="18"/>
                <w:szCs w:val="18"/>
              </w:rPr>
            </w:pPr>
            <w:r w:rsidRPr="00934B46">
              <w:rPr>
                <w:sz w:val="18"/>
                <w:szCs w:val="18"/>
              </w:rPr>
              <w:t>1120164520</w:t>
            </w:r>
          </w:p>
        </w:tc>
        <w:tc>
          <w:tcPr>
            <w:tcW w:w="520" w:type="dxa"/>
            <w:shd w:val="clear" w:color="auto" w:fill="auto"/>
            <w:hideMark/>
          </w:tcPr>
          <w:p w14:paraId="23661B5F" w14:textId="77777777" w:rsidR="00E811AB" w:rsidRPr="00934B46" w:rsidRDefault="00E811AB" w:rsidP="0083764A">
            <w:pPr>
              <w:jc w:val="center"/>
              <w:outlineLvl w:val="6"/>
              <w:rPr>
                <w:sz w:val="18"/>
                <w:szCs w:val="18"/>
              </w:rPr>
            </w:pPr>
            <w:r w:rsidRPr="00934B46">
              <w:rPr>
                <w:sz w:val="18"/>
                <w:szCs w:val="18"/>
              </w:rPr>
              <w:t>853</w:t>
            </w:r>
          </w:p>
        </w:tc>
        <w:tc>
          <w:tcPr>
            <w:tcW w:w="1336" w:type="dxa"/>
            <w:shd w:val="clear" w:color="auto" w:fill="auto"/>
            <w:hideMark/>
          </w:tcPr>
          <w:p w14:paraId="1F34CC7A" w14:textId="77777777" w:rsidR="00E811AB" w:rsidRPr="00934B46" w:rsidRDefault="00E811AB" w:rsidP="0083764A">
            <w:pPr>
              <w:jc w:val="center"/>
              <w:outlineLvl w:val="6"/>
              <w:rPr>
                <w:sz w:val="18"/>
                <w:szCs w:val="18"/>
              </w:rPr>
            </w:pPr>
            <w:r w:rsidRPr="00934B46">
              <w:rPr>
                <w:sz w:val="18"/>
                <w:szCs w:val="18"/>
              </w:rPr>
              <w:t>146,0</w:t>
            </w:r>
          </w:p>
        </w:tc>
        <w:tc>
          <w:tcPr>
            <w:tcW w:w="1418" w:type="dxa"/>
            <w:shd w:val="clear" w:color="auto" w:fill="auto"/>
            <w:hideMark/>
          </w:tcPr>
          <w:p w14:paraId="47952A4E" w14:textId="77777777" w:rsidR="00E811AB" w:rsidRPr="00934B46" w:rsidRDefault="00E811AB" w:rsidP="0083764A">
            <w:pPr>
              <w:jc w:val="center"/>
              <w:outlineLvl w:val="6"/>
              <w:rPr>
                <w:sz w:val="18"/>
                <w:szCs w:val="18"/>
              </w:rPr>
            </w:pPr>
            <w:r w:rsidRPr="00934B46">
              <w:rPr>
                <w:sz w:val="18"/>
                <w:szCs w:val="18"/>
              </w:rPr>
              <w:t>96,0</w:t>
            </w:r>
          </w:p>
        </w:tc>
        <w:tc>
          <w:tcPr>
            <w:tcW w:w="1275" w:type="dxa"/>
            <w:shd w:val="clear" w:color="auto" w:fill="auto"/>
            <w:hideMark/>
          </w:tcPr>
          <w:p w14:paraId="4084BED7" w14:textId="77777777" w:rsidR="00E811AB" w:rsidRPr="00934B46" w:rsidRDefault="00E811AB" w:rsidP="0083764A">
            <w:pPr>
              <w:jc w:val="center"/>
              <w:outlineLvl w:val="6"/>
              <w:rPr>
                <w:sz w:val="18"/>
                <w:szCs w:val="18"/>
              </w:rPr>
            </w:pPr>
            <w:r w:rsidRPr="00934B46">
              <w:rPr>
                <w:sz w:val="18"/>
                <w:szCs w:val="18"/>
              </w:rPr>
              <w:t>96,0</w:t>
            </w:r>
          </w:p>
        </w:tc>
      </w:tr>
      <w:tr w:rsidR="00E811AB" w:rsidRPr="002A48D2" w14:paraId="574147C1" w14:textId="77777777" w:rsidTr="0083764A">
        <w:trPr>
          <w:trHeight w:val="284"/>
        </w:trPr>
        <w:tc>
          <w:tcPr>
            <w:tcW w:w="3220" w:type="dxa"/>
            <w:shd w:val="clear" w:color="auto" w:fill="auto"/>
            <w:hideMark/>
          </w:tcPr>
          <w:p w14:paraId="127374AC" w14:textId="77777777" w:rsidR="00E811AB" w:rsidRPr="00934B46" w:rsidRDefault="00E811AB" w:rsidP="0083764A">
            <w:pPr>
              <w:rPr>
                <w:sz w:val="18"/>
                <w:szCs w:val="18"/>
              </w:rPr>
            </w:pPr>
            <w:r w:rsidRPr="00934B46">
              <w:rPr>
                <w:sz w:val="18"/>
                <w:szCs w:val="18"/>
              </w:rPr>
              <w:t>Контрольно-счетная комиссия муниципального района Бе</w:t>
            </w:r>
            <w:r>
              <w:rPr>
                <w:sz w:val="18"/>
                <w:szCs w:val="18"/>
              </w:rPr>
              <w:t>с</w:t>
            </w:r>
            <w:r w:rsidRPr="00934B46">
              <w:rPr>
                <w:sz w:val="18"/>
                <w:szCs w:val="18"/>
              </w:rPr>
              <w:t>соновский район Пензенской области</w:t>
            </w:r>
          </w:p>
        </w:tc>
        <w:tc>
          <w:tcPr>
            <w:tcW w:w="560" w:type="dxa"/>
            <w:shd w:val="clear" w:color="auto" w:fill="auto"/>
            <w:hideMark/>
          </w:tcPr>
          <w:p w14:paraId="724F9C62" w14:textId="77777777" w:rsidR="00E811AB" w:rsidRPr="00934B46" w:rsidRDefault="00E811AB" w:rsidP="0083764A">
            <w:pPr>
              <w:jc w:val="center"/>
              <w:rPr>
                <w:sz w:val="18"/>
                <w:szCs w:val="18"/>
              </w:rPr>
            </w:pPr>
            <w:r w:rsidRPr="00934B46">
              <w:rPr>
                <w:sz w:val="18"/>
                <w:szCs w:val="18"/>
              </w:rPr>
              <w:t>905</w:t>
            </w:r>
          </w:p>
        </w:tc>
        <w:tc>
          <w:tcPr>
            <w:tcW w:w="680" w:type="dxa"/>
            <w:shd w:val="clear" w:color="auto" w:fill="auto"/>
            <w:hideMark/>
          </w:tcPr>
          <w:p w14:paraId="732F5AC1" w14:textId="77777777" w:rsidR="00E811AB" w:rsidRPr="00934B46" w:rsidRDefault="00E811AB" w:rsidP="0083764A">
            <w:pPr>
              <w:jc w:val="center"/>
              <w:rPr>
                <w:sz w:val="18"/>
                <w:szCs w:val="18"/>
              </w:rPr>
            </w:pPr>
            <w:r w:rsidRPr="00934B46">
              <w:rPr>
                <w:sz w:val="18"/>
                <w:szCs w:val="18"/>
              </w:rPr>
              <w:t> </w:t>
            </w:r>
          </w:p>
        </w:tc>
        <w:tc>
          <w:tcPr>
            <w:tcW w:w="1212" w:type="dxa"/>
            <w:shd w:val="clear" w:color="auto" w:fill="auto"/>
            <w:hideMark/>
          </w:tcPr>
          <w:p w14:paraId="7AB98164" w14:textId="77777777" w:rsidR="00E811AB" w:rsidRPr="00934B46" w:rsidRDefault="00E811AB" w:rsidP="0083764A">
            <w:pPr>
              <w:jc w:val="center"/>
              <w:rPr>
                <w:sz w:val="18"/>
                <w:szCs w:val="18"/>
              </w:rPr>
            </w:pPr>
            <w:r w:rsidRPr="00934B46">
              <w:rPr>
                <w:sz w:val="18"/>
                <w:szCs w:val="18"/>
              </w:rPr>
              <w:t> </w:t>
            </w:r>
          </w:p>
        </w:tc>
        <w:tc>
          <w:tcPr>
            <w:tcW w:w="520" w:type="dxa"/>
            <w:shd w:val="clear" w:color="auto" w:fill="auto"/>
            <w:hideMark/>
          </w:tcPr>
          <w:p w14:paraId="39A5CD18" w14:textId="77777777" w:rsidR="00E811AB" w:rsidRPr="00934B46" w:rsidRDefault="00E811AB" w:rsidP="0083764A">
            <w:pPr>
              <w:jc w:val="center"/>
              <w:rPr>
                <w:sz w:val="18"/>
                <w:szCs w:val="18"/>
              </w:rPr>
            </w:pPr>
            <w:r w:rsidRPr="00934B46">
              <w:rPr>
                <w:sz w:val="18"/>
                <w:szCs w:val="18"/>
              </w:rPr>
              <w:t> </w:t>
            </w:r>
          </w:p>
        </w:tc>
        <w:tc>
          <w:tcPr>
            <w:tcW w:w="1336" w:type="dxa"/>
            <w:shd w:val="clear" w:color="auto" w:fill="auto"/>
            <w:hideMark/>
          </w:tcPr>
          <w:p w14:paraId="28B9DD9F" w14:textId="77777777" w:rsidR="00E811AB" w:rsidRPr="00934B46" w:rsidRDefault="00E811AB" w:rsidP="0083764A">
            <w:pPr>
              <w:jc w:val="center"/>
              <w:rPr>
                <w:sz w:val="18"/>
                <w:szCs w:val="18"/>
              </w:rPr>
            </w:pPr>
            <w:r w:rsidRPr="00934B46">
              <w:rPr>
                <w:sz w:val="18"/>
                <w:szCs w:val="18"/>
              </w:rPr>
              <w:t>3 305,4</w:t>
            </w:r>
          </w:p>
        </w:tc>
        <w:tc>
          <w:tcPr>
            <w:tcW w:w="1418" w:type="dxa"/>
            <w:shd w:val="clear" w:color="auto" w:fill="auto"/>
            <w:hideMark/>
          </w:tcPr>
          <w:p w14:paraId="7D77F6AC" w14:textId="77777777" w:rsidR="00E811AB" w:rsidRPr="00934B46" w:rsidRDefault="00E811AB" w:rsidP="0083764A">
            <w:pPr>
              <w:jc w:val="center"/>
              <w:rPr>
                <w:sz w:val="18"/>
                <w:szCs w:val="18"/>
              </w:rPr>
            </w:pPr>
            <w:r w:rsidRPr="00934B46">
              <w:rPr>
                <w:sz w:val="18"/>
                <w:szCs w:val="18"/>
              </w:rPr>
              <w:t>3 409,0</w:t>
            </w:r>
          </w:p>
        </w:tc>
        <w:tc>
          <w:tcPr>
            <w:tcW w:w="1275" w:type="dxa"/>
            <w:shd w:val="clear" w:color="auto" w:fill="auto"/>
            <w:hideMark/>
          </w:tcPr>
          <w:p w14:paraId="7E3F237C" w14:textId="77777777" w:rsidR="00E811AB" w:rsidRPr="00934B46" w:rsidRDefault="00E811AB" w:rsidP="0083764A">
            <w:pPr>
              <w:jc w:val="center"/>
              <w:rPr>
                <w:sz w:val="18"/>
                <w:szCs w:val="18"/>
              </w:rPr>
            </w:pPr>
            <w:r w:rsidRPr="00934B46">
              <w:rPr>
                <w:sz w:val="18"/>
                <w:szCs w:val="18"/>
              </w:rPr>
              <w:t>3 539,2</w:t>
            </w:r>
          </w:p>
        </w:tc>
      </w:tr>
      <w:tr w:rsidR="00E811AB" w:rsidRPr="002A48D2" w14:paraId="6C0909A8" w14:textId="77777777" w:rsidTr="0083764A">
        <w:trPr>
          <w:trHeight w:val="284"/>
        </w:trPr>
        <w:tc>
          <w:tcPr>
            <w:tcW w:w="3220" w:type="dxa"/>
            <w:shd w:val="clear" w:color="auto" w:fill="auto"/>
            <w:hideMark/>
          </w:tcPr>
          <w:p w14:paraId="7E6A8CC1" w14:textId="77777777" w:rsidR="00E811AB" w:rsidRPr="00934B46" w:rsidRDefault="00E811AB" w:rsidP="0083764A">
            <w:pPr>
              <w:outlineLvl w:val="0"/>
              <w:rPr>
                <w:sz w:val="18"/>
                <w:szCs w:val="18"/>
              </w:rPr>
            </w:pPr>
            <w:r w:rsidRPr="00934B46">
              <w:rPr>
                <w:sz w:val="18"/>
                <w:szCs w:val="18"/>
              </w:rPr>
              <w:t>ОБЩЕГОСУДАРСТВЕННЫЕ ВОПРОСЫ</w:t>
            </w:r>
          </w:p>
        </w:tc>
        <w:tc>
          <w:tcPr>
            <w:tcW w:w="560" w:type="dxa"/>
            <w:shd w:val="clear" w:color="auto" w:fill="auto"/>
            <w:hideMark/>
          </w:tcPr>
          <w:p w14:paraId="58A6B98E" w14:textId="77777777" w:rsidR="00E811AB" w:rsidRPr="00934B46" w:rsidRDefault="00E811AB" w:rsidP="0083764A">
            <w:pPr>
              <w:jc w:val="center"/>
              <w:outlineLvl w:val="0"/>
              <w:rPr>
                <w:sz w:val="18"/>
                <w:szCs w:val="18"/>
              </w:rPr>
            </w:pPr>
            <w:r w:rsidRPr="00934B46">
              <w:rPr>
                <w:sz w:val="18"/>
                <w:szCs w:val="18"/>
              </w:rPr>
              <w:t>905</w:t>
            </w:r>
          </w:p>
        </w:tc>
        <w:tc>
          <w:tcPr>
            <w:tcW w:w="680" w:type="dxa"/>
            <w:shd w:val="clear" w:color="auto" w:fill="auto"/>
            <w:hideMark/>
          </w:tcPr>
          <w:p w14:paraId="0F2956BA" w14:textId="77777777" w:rsidR="00E811AB" w:rsidRPr="00934B46" w:rsidRDefault="00E811AB" w:rsidP="0083764A">
            <w:pPr>
              <w:jc w:val="center"/>
              <w:outlineLvl w:val="0"/>
              <w:rPr>
                <w:sz w:val="18"/>
                <w:szCs w:val="18"/>
              </w:rPr>
            </w:pPr>
            <w:r w:rsidRPr="00934B46">
              <w:rPr>
                <w:sz w:val="18"/>
                <w:szCs w:val="18"/>
              </w:rPr>
              <w:t> </w:t>
            </w:r>
          </w:p>
        </w:tc>
        <w:tc>
          <w:tcPr>
            <w:tcW w:w="1212" w:type="dxa"/>
            <w:shd w:val="clear" w:color="auto" w:fill="auto"/>
            <w:hideMark/>
          </w:tcPr>
          <w:p w14:paraId="3FF0E4C1" w14:textId="77777777" w:rsidR="00E811AB" w:rsidRPr="00934B46" w:rsidRDefault="00E811AB" w:rsidP="0083764A">
            <w:pPr>
              <w:jc w:val="center"/>
              <w:outlineLvl w:val="0"/>
              <w:rPr>
                <w:sz w:val="18"/>
                <w:szCs w:val="18"/>
              </w:rPr>
            </w:pPr>
            <w:r w:rsidRPr="00934B46">
              <w:rPr>
                <w:sz w:val="18"/>
                <w:szCs w:val="18"/>
              </w:rPr>
              <w:t> </w:t>
            </w:r>
          </w:p>
        </w:tc>
        <w:tc>
          <w:tcPr>
            <w:tcW w:w="520" w:type="dxa"/>
            <w:shd w:val="clear" w:color="auto" w:fill="auto"/>
            <w:hideMark/>
          </w:tcPr>
          <w:p w14:paraId="17848905" w14:textId="77777777" w:rsidR="00E811AB" w:rsidRPr="00934B46" w:rsidRDefault="00E811AB" w:rsidP="0083764A">
            <w:pPr>
              <w:jc w:val="center"/>
              <w:outlineLvl w:val="0"/>
              <w:rPr>
                <w:sz w:val="18"/>
                <w:szCs w:val="18"/>
              </w:rPr>
            </w:pPr>
            <w:r w:rsidRPr="00934B46">
              <w:rPr>
                <w:sz w:val="18"/>
                <w:szCs w:val="18"/>
              </w:rPr>
              <w:t> </w:t>
            </w:r>
          </w:p>
        </w:tc>
        <w:tc>
          <w:tcPr>
            <w:tcW w:w="1336" w:type="dxa"/>
            <w:shd w:val="clear" w:color="auto" w:fill="auto"/>
            <w:hideMark/>
          </w:tcPr>
          <w:p w14:paraId="5289548A" w14:textId="77777777" w:rsidR="00E811AB" w:rsidRPr="00934B46" w:rsidRDefault="00E811AB" w:rsidP="0083764A">
            <w:pPr>
              <w:jc w:val="center"/>
              <w:outlineLvl w:val="0"/>
              <w:rPr>
                <w:sz w:val="18"/>
                <w:szCs w:val="18"/>
              </w:rPr>
            </w:pPr>
            <w:r w:rsidRPr="00934B46">
              <w:rPr>
                <w:sz w:val="18"/>
                <w:szCs w:val="18"/>
              </w:rPr>
              <w:t>3 305,4</w:t>
            </w:r>
          </w:p>
        </w:tc>
        <w:tc>
          <w:tcPr>
            <w:tcW w:w="1418" w:type="dxa"/>
            <w:shd w:val="clear" w:color="auto" w:fill="auto"/>
            <w:hideMark/>
          </w:tcPr>
          <w:p w14:paraId="797D1629" w14:textId="77777777" w:rsidR="00E811AB" w:rsidRPr="00934B46" w:rsidRDefault="00E811AB" w:rsidP="0083764A">
            <w:pPr>
              <w:jc w:val="center"/>
              <w:outlineLvl w:val="0"/>
              <w:rPr>
                <w:sz w:val="18"/>
                <w:szCs w:val="18"/>
              </w:rPr>
            </w:pPr>
            <w:r w:rsidRPr="00934B46">
              <w:rPr>
                <w:sz w:val="18"/>
                <w:szCs w:val="18"/>
              </w:rPr>
              <w:t>3 409,0</w:t>
            </w:r>
          </w:p>
        </w:tc>
        <w:tc>
          <w:tcPr>
            <w:tcW w:w="1275" w:type="dxa"/>
            <w:shd w:val="clear" w:color="auto" w:fill="auto"/>
            <w:hideMark/>
          </w:tcPr>
          <w:p w14:paraId="4EC80F8A" w14:textId="77777777" w:rsidR="00E811AB" w:rsidRPr="00934B46" w:rsidRDefault="00E811AB" w:rsidP="0083764A">
            <w:pPr>
              <w:jc w:val="center"/>
              <w:outlineLvl w:val="0"/>
              <w:rPr>
                <w:sz w:val="18"/>
                <w:szCs w:val="18"/>
              </w:rPr>
            </w:pPr>
            <w:r w:rsidRPr="00934B46">
              <w:rPr>
                <w:sz w:val="18"/>
                <w:szCs w:val="18"/>
              </w:rPr>
              <w:t>3 539,2</w:t>
            </w:r>
          </w:p>
        </w:tc>
      </w:tr>
      <w:tr w:rsidR="00E811AB" w:rsidRPr="002A48D2" w14:paraId="425F9F49" w14:textId="77777777" w:rsidTr="0083764A">
        <w:trPr>
          <w:trHeight w:val="284"/>
        </w:trPr>
        <w:tc>
          <w:tcPr>
            <w:tcW w:w="3220" w:type="dxa"/>
            <w:shd w:val="clear" w:color="auto" w:fill="auto"/>
            <w:hideMark/>
          </w:tcPr>
          <w:p w14:paraId="31C45AC8" w14:textId="77777777" w:rsidR="00E811AB" w:rsidRPr="00934B46" w:rsidRDefault="00E811AB" w:rsidP="0083764A">
            <w:pPr>
              <w:outlineLvl w:val="1"/>
              <w:rPr>
                <w:sz w:val="18"/>
                <w:szCs w:val="18"/>
              </w:rPr>
            </w:pPr>
            <w:r w:rsidRPr="00934B46">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560" w:type="dxa"/>
            <w:shd w:val="clear" w:color="auto" w:fill="auto"/>
            <w:hideMark/>
          </w:tcPr>
          <w:p w14:paraId="54DB8219" w14:textId="77777777" w:rsidR="00E811AB" w:rsidRPr="00934B46" w:rsidRDefault="00E811AB" w:rsidP="0083764A">
            <w:pPr>
              <w:jc w:val="center"/>
              <w:outlineLvl w:val="1"/>
              <w:rPr>
                <w:sz w:val="18"/>
                <w:szCs w:val="18"/>
              </w:rPr>
            </w:pPr>
            <w:r w:rsidRPr="00934B46">
              <w:rPr>
                <w:sz w:val="18"/>
                <w:szCs w:val="18"/>
              </w:rPr>
              <w:t>905</w:t>
            </w:r>
          </w:p>
        </w:tc>
        <w:tc>
          <w:tcPr>
            <w:tcW w:w="680" w:type="dxa"/>
            <w:shd w:val="clear" w:color="auto" w:fill="auto"/>
            <w:hideMark/>
          </w:tcPr>
          <w:p w14:paraId="041AD1F3" w14:textId="77777777" w:rsidR="00E811AB" w:rsidRPr="00934B46" w:rsidRDefault="00E811AB" w:rsidP="0083764A">
            <w:pPr>
              <w:jc w:val="center"/>
              <w:outlineLvl w:val="1"/>
              <w:rPr>
                <w:sz w:val="18"/>
                <w:szCs w:val="18"/>
              </w:rPr>
            </w:pPr>
            <w:r w:rsidRPr="00934B46">
              <w:rPr>
                <w:sz w:val="18"/>
                <w:szCs w:val="18"/>
              </w:rPr>
              <w:t>0106</w:t>
            </w:r>
          </w:p>
        </w:tc>
        <w:tc>
          <w:tcPr>
            <w:tcW w:w="1212" w:type="dxa"/>
            <w:shd w:val="clear" w:color="auto" w:fill="auto"/>
            <w:hideMark/>
          </w:tcPr>
          <w:p w14:paraId="13F51B17"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3D1D0398"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1D1FA793" w14:textId="77777777" w:rsidR="00E811AB" w:rsidRPr="00934B46" w:rsidRDefault="00E811AB" w:rsidP="0083764A">
            <w:pPr>
              <w:jc w:val="center"/>
              <w:outlineLvl w:val="1"/>
              <w:rPr>
                <w:sz w:val="18"/>
                <w:szCs w:val="18"/>
              </w:rPr>
            </w:pPr>
            <w:r w:rsidRPr="00934B46">
              <w:rPr>
                <w:sz w:val="18"/>
                <w:szCs w:val="18"/>
              </w:rPr>
              <w:t>3 305,4</w:t>
            </w:r>
          </w:p>
        </w:tc>
        <w:tc>
          <w:tcPr>
            <w:tcW w:w="1418" w:type="dxa"/>
            <w:shd w:val="clear" w:color="auto" w:fill="auto"/>
            <w:hideMark/>
          </w:tcPr>
          <w:p w14:paraId="626C8592" w14:textId="77777777" w:rsidR="00E811AB" w:rsidRPr="00934B46" w:rsidRDefault="00E811AB" w:rsidP="0083764A">
            <w:pPr>
              <w:jc w:val="center"/>
              <w:outlineLvl w:val="1"/>
              <w:rPr>
                <w:sz w:val="18"/>
                <w:szCs w:val="18"/>
              </w:rPr>
            </w:pPr>
            <w:r w:rsidRPr="00934B46">
              <w:rPr>
                <w:sz w:val="18"/>
                <w:szCs w:val="18"/>
              </w:rPr>
              <w:t>3 409,0</w:t>
            </w:r>
          </w:p>
        </w:tc>
        <w:tc>
          <w:tcPr>
            <w:tcW w:w="1275" w:type="dxa"/>
            <w:shd w:val="clear" w:color="auto" w:fill="auto"/>
            <w:hideMark/>
          </w:tcPr>
          <w:p w14:paraId="784D23B4" w14:textId="77777777" w:rsidR="00E811AB" w:rsidRPr="00934B46" w:rsidRDefault="00E811AB" w:rsidP="0083764A">
            <w:pPr>
              <w:jc w:val="center"/>
              <w:outlineLvl w:val="1"/>
              <w:rPr>
                <w:sz w:val="18"/>
                <w:szCs w:val="18"/>
              </w:rPr>
            </w:pPr>
            <w:r w:rsidRPr="00934B46">
              <w:rPr>
                <w:sz w:val="18"/>
                <w:szCs w:val="18"/>
              </w:rPr>
              <w:t>3 539,2</w:t>
            </w:r>
          </w:p>
        </w:tc>
      </w:tr>
      <w:tr w:rsidR="00E811AB" w:rsidRPr="002A48D2" w14:paraId="70309D46" w14:textId="77777777" w:rsidTr="0083764A">
        <w:trPr>
          <w:trHeight w:val="284"/>
        </w:trPr>
        <w:tc>
          <w:tcPr>
            <w:tcW w:w="3220" w:type="dxa"/>
            <w:shd w:val="clear" w:color="auto" w:fill="auto"/>
            <w:hideMark/>
          </w:tcPr>
          <w:p w14:paraId="696E86C3" w14:textId="77777777" w:rsidR="00E811AB" w:rsidRPr="00934B46" w:rsidRDefault="00E811AB" w:rsidP="0083764A">
            <w:pPr>
              <w:outlineLvl w:val="2"/>
              <w:rPr>
                <w:sz w:val="18"/>
                <w:szCs w:val="18"/>
              </w:rPr>
            </w:pPr>
            <w:r w:rsidRPr="00934B46">
              <w:rPr>
                <w:sz w:val="18"/>
                <w:szCs w:val="18"/>
              </w:rPr>
              <w:t>Обеспечение деятельности Собрания представителей Бессоновского района Пензенской области</w:t>
            </w:r>
          </w:p>
        </w:tc>
        <w:tc>
          <w:tcPr>
            <w:tcW w:w="560" w:type="dxa"/>
            <w:shd w:val="clear" w:color="auto" w:fill="auto"/>
            <w:hideMark/>
          </w:tcPr>
          <w:p w14:paraId="5034DF79" w14:textId="77777777" w:rsidR="00E811AB" w:rsidRPr="00934B46" w:rsidRDefault="00E811AB" w:rsidP="0083764A">
            <w:pPr>
              <w:jc w:val="center"/>
              <w:outlineLvl w:val="2"/>
              <w:rPr>
                <w:sz w:val="18"/>
                <w:szCs w:val="18"/>
              </w:rPr>
            </w:pPr>
            <w:r w:rsidRPr="00934B46">
              <w:rPr>
                <w:sz w:val="18"/>
                <w:szCs w:val="18"/>
              </w:rPr>
              <w:t>905</w:t>
            </w:r>
          </w:p>
        </w:tc>
        <w:tc>
          <w:tcPr>
            <w:tcW w:w="680" w:type="dxa"/>
            <w:shd w:val="clear" w:color="auto" w:fill="auto"/>
            <w:hideMark/>
          </w:tcPr>
          <w:p w14:paraId="176E0FBC" w14:textId="77777777" w:rsidR="00E811AB" w:rsidRPr="00934B46" w:rsidRDefault="00E811AB" w:rsidP="0083764A">
            <w:pPr>
              <w:jc w:val="center"/>
              <w:outlineLvl w:val="2"/>
              <w:rPr>
                <w:sz w:val="18"/>
                <w:szCs w:val="18"/>
              </w:rPr>
            </w:pPr>
            <w:r w:rsidRPr="00934B46">
              <w:rPr>
                <w:sz w:val="18"/>
                <w:szCs w:val="18"/>
              </w:rPr>
              <w:t>0106</w:t>
            </w:r>
          </w:p>
        </w:tc>
        <w:tc>
          <w:tcPr>
            <w:tcW w:w="1212" w:type="dxa"/>
            <w:shd w:val="clear" w:color="auto" w:fill="auto"/>
            <w:hideMark/>
          </w:tcPr>
          <w:p w14:paraId="745E4C8D" w14:textId="77777777" w:rsidR="00E811AB" w:rsidRPr="00934B46" w:rsidRDefault="00E811AB" w:rsidP="0083764A">
            <w:pPr>
              <w:jc w:val="center"/>
              <w:outlineLvl w:val="2"/>
              <w:rPr>
                <w:sz w:val="18"/>
                <w:szCs w:val="18"/>
              </w:rPr>
            </w:pPr>
            <w:r w:rsidRPr="00934B46">
              <w:rPr>
                <w:sz w:val="18"/>
                <w:szCs w:val="18"/>
              </w:rPr>
              <w:t>7300000000</w:t>
            </w:r>
          </w:p>
        </w:tc>
        <w:tc>
          <w:tcPr>
            <w:tcW w:w="520" w:type="dxa"/>
            <w:shd w:val="clear" w:color="auto" w:fill="auto"/>
            <w:hideMark/>
          </w:tcPr>
          <w:p w14:paraId="60ABB255"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35E5637C" w14:textId="77777777" w:rsidR="00E811AB" w:rsidRPr="00934B46" w:rsidRDefault="00E811AB" w:rsidP="0083764A">
            <w:pPr>
              <w:jc w:val="center"/>
              <w:outlineLvl w:val="2"/>
              <w:rPr>
                <w:sz w:val="18"/>
                <w:szCs w:val="18"/>
              </w:rPr>
            </w:pPr>
            <w:r w:rsidRPr="00934B46">
              <w:rPr>
                <w:sz w:val="18"/>
                <w:szCs w:val="18"/>
              </w:rPr>
              <w:t>3 305,4</w:t>
            </w:r>
          </w:p>
        </w:tc>
        <w:tc>
          <w:tcPr>
            <w:tcW w:w="1418" w:type="dxa"/>
            <w:shd w:val="clear" w:color="auto" w:fill="auto"/>
            <w:hideMark/>
          </w:tcPr>
          <w:p w14:paraId="3C266882" w14:textId="77777777" w:rsidR="00E811AB" w:rsidRPr="00934B46" w:rsidRDefault="00E811AB" w:rsidP="0083764A">
            <w:pPr>
              <w:jc w:val="center"/>
              <w:outlineLvl w:val="2"/>
              <w:rPr>
                <w:sz w:val="18"/>
                <w:szCs w:val="18"/>
              </w:rPr>
            </w:pPr>
            <w:r w:rsidRPr="00934B46">
              <w:rPr>
                <w:sz w:val="18"/>
                <w:szCs w:val="18"/>
              </w:rPr>
              <w:t>3 409,0</w:t>
            </w:r>
          </w:p>
        </w:tc>
        <w:tc>
          <w:tcPr>
            <w:tcW w:w="1275" w:type="dxa"/>
            <w:shd w:val="clear" w:color="auto" w:fill="auto"/>
            <w:hideMark/>
          </w:tcPr>
          <w:p w14:paraId="2884229D" w14:textId="77777777" w:rsidR="00E811AB" w:rsidRPr="00934B46" w:rsidRDefault="00E811AB" w:rsidP="0083764A">
            <w:pPr>
              <w:jc w:val="center"/>
              <w:outlineLvl w:val="2"/>
              <w:rPr>
                <w:sz w:val="18"/>
                <w:szCs w:val="18"/>
              </w:rPr>
            </w:pPr>
            <w:r w:rsidRPr="00934B46">
              <w:rPr>
                <w:sz w:val="18"/>
                <w:szCs w:val="18"/>
              </w:rPr>
              <w:t>3 539,2</w:t>
            </w:r>
          </w:p>
        </w:tc>
      </w:tr>
      <w:tr w:rsidR="00E811AB" w:rsidRPr="002A48D2" w14:paraId="6B6F80ED" w14:textId="77777777" w:rsidTr="0083764A">
        <w:trPr>
          <w:trHeight w:val="284"/>
        </w:trPr>
        <w:tc>
          <w:tcPr>
            <w:tcW w:w="3220" w:type="dxa"/>
            <w:shd w:val="clear" w:color="auto" w:fill="auto"/>
            <w:hideMark/>
          </w:tcPr>
          <w:p w14:paraId="140E8822" w14:textId="77777777" w:rsidR="00E811AB" w:rsidRPr="00934B46" w:rsidRDefault="00E811AB" w:rsidP="0083764A">
            <w:pPr>
              <w:outlineLvl w:val="3"/>
              <w:rPr>
                <w:sz w:val="18"/>
                <w:szCs w:val="18"/>
              </w:rPr>
            </w:pPr>
            <w:r w:rsidRPr="00934B46">
              <w:rPr>
                <w:sz w:val="18"/>
                <w:szCs w:val="18"/>
              </w:rPr>
              <w:t>Контрольно-счетная комиссия Бессоновского района Пензенской области</w:t>
            </w:r>
          </w:p>
        </w:tc>
        <w:tc>
          <w:tcPr>
            <w:tcW w:w="560" w:type="dxa"/>
            <w:shd w:val="clear" w:color="auto" w:fill="auto"/>
            <w:hideMark/>
          </w:tcPr>
          <w:p w14:paraId="0C894404" w14:textId="77777777" w:rsidR="00E811AB" w:rsidRPr="00934B46" w:rsidRDefault="00E811AB" w:rsidP="0083764A">
            <w:pPr>
              <w:jc w:val="center"/>
              <w:outlineLvl w:val="3"/>
              <w:rPr>
                <w:sz w:val="18"/>
                <w:szCs w:val="18"/>
              </w:rPr>
            </w:pPr>
            <w:r w:rsidRPr="00934B46">
              <w:rPr>
                <w:sz w:val="18"/>
                <w:szCs w:val="18"/>
              </w:rPr>
              <w:t>905</w:t>
            </w:r>
          </w:p>
        </w:tc>
        <w:tc>
          <w:tcPr>
            <w:tcW w:w="680" w:type="dxa"/>
            <w:shd w:val="clear" w:color="auto" w:fill="auto"/>
            <w:hideMark/>
          </w:tcPr>
          <w:p w14:paraId="090301C2" w14:textId="77777777" w:rsidR="00E811AB" w:rsidRPr="00934B46" w:rsidRDefault="00E811AB" w:rsidP="0083764A">
            <w:pPr>
              <w:jc w:val="center"/>
              <w:outlineLvl w:val="3"/>
              <w:rPr>
                <w:sz w:val="18"/>
                <w:szCs w:val="18"/>
              </w:rPr>
            </w:pPr>
            <w:r w:rsidRPr="00934B46">
              <w:rPr>
                <w:sz w:val="18"/>
                <w:szCs w:val="18"/>
              </w:rPr>
              <w:t>0106</w:t>
            </w:r>
          </w:p>
        </w:tc>
        <w:tc>
          <w:tcPr>
            <w:tcW w:w="1212" w:type="dxa"/>
            <w:shd w:val="clear" w:color="auto" w:fill="auto"/>
            <w:hideMark/>
          </w:tcPr>
          <w:p w14:paraId="53671AB6" w14:textId="77777777" w:rsidR="00E811AB" w:rsidRPr="00934B46" w:rsidRDefault="00E811AB" w:rsidP="0083764A">
            <w:pPr>
              <w:jc w:val="center"/>
              <w:outlineLvl w:val="3"/>
              <w:rPr>
                <w:sz w:val="18"/>
                <w:szCs w:val="18"/>
              </w:rPr>
            </w:pPr>
            <w:r w:rsidRPr="00934B46">
              <w:rPr>
                <w:sz w:val="18"/>
                <w:szCs w:val="18"/>
              </w:rPr>
              <w:t>7320000000</w:t>
            </w:r>
          </w:p>
        </w:tc>
        <w:tc>
          <w:tcPr>
            <w:tcW w:w="520" w:type="dxa"/>
            <w:shd w:val="clear" w:color="auto" w:fill="auto"/>
            <w:hideMark/>
          </w:tcPr>
          <w:p w14:paraId="35788A8A"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6C67A27A" w14:textId="77777777" w:rsidR="00E811AB" w:rsidRPr="00934B46" w:rsidRDefault="00E811AB" w:rsidP="0083764A">
            <w:pPr>
              <w:jc w:val="center"/>
              <w:outlineLvl w:val="3"/>
              <w:rPr>
                <w:sz w:val="18"/>
                <w:szCs w:val="18"/>
              </w:rPr>
            </w:pPr>
            <w:r w:rsidRPr="00934B46">
              <w:rPr>
                <w:sz w:val="18"/>
                <w:szCs w:val="18"/>
              </w:rPr>
              <w:t>3 305,4</w:t>
            </w:r>
          </w:p>
        </w:tc>
        <w:tc>
          <w:tcPr>
            <w:tcW w:w="1418" w:type="dxa"/>
            <w:shd w:val="clear" w:color="auto" w:fill="auto"/>
            <w:hideMark/>
          </w:tcPr>
          <w:p w14:paraId="5ED1140F" w14:textId="77777777" w:rsidR="00E811AB" w:rsidRPr="00934B46" w:rsidRDefault="00E811AB" w:rsidP="0083764A">
            <w:pPr>
              <w:jc w:val="center"/>
              <w:outlineLvl w:val="3"/>
              <w:rPr>
                <w:sz w:val="18"/>
                <w:szCs w:val="18"/>
              </w:rPr>
            </w:pPr>
            <w:r w:rsidRPr="00934B46">
              <w:rPr>
                <w:sz w:val="18"/>
                <w:szCs w:val="18"/>
              </w:rPr>
              <w:t>3 409,0</w:t>
            </w:r>
          </w:p>
        </w:tc>
        <w:tc>
          <w:tcPr>
            <w:tcW w:w="1275" w:type="dxa"/>
            <w:shd w:val="clear" w:color="auto" w:fill="auto"/>
            <w:hideMark/>
          </w:tcPr>
          <w:p w14:paraId="15FB7977" w14:textId="77777777" w:rsidR="00E811AB" w:rsidRPr="00934B46" w:rsidRDefault="00E811AB" w:rsidP="0083764A">
            <w:pPr>
              <w:jc w:val="center"/>
              <w:outlineLvl w:val="3"/>
              <w:rPr>
                <w:sz w:val="18"/>
                <w:szCs w:val="18"/>
              </w:rPr>
            </w:pPr>
            <w:r w:rsidRPr="00934B46">
              <w:rPr>
                <w:sz w:val="18"/>
                <w:szCs w:val="18"/>
              </w:rPr>
              <w:t>3 539,2</w:t>
            </w:r>
          </w:p>
        </w:tc>
      </w:tr>
      <w:tr w:rsidR="00E811AB" w:rsidRPr="002A48D2" w14:paraId="22B4336C" w14:textId="77777777" w:rsidTr="0083764A">
        <w:trPr>
          <w:trHeight w:val="284"/>
        </w:trPr>
        <w:tc>
          <w:tcPr>
            <w:tcW w:w="3220" w:type="dxa"/>
            <w:shd w:val="clear" w:color="auto" w:fill="auto"/>
            <w:hideMark/>
          </w:tcPr>
          <w:p w14:paraId="2FB1F4DE" w14:textId="77777777" w:rsidR="00E811AB" w:rsidRPr="00934B46" w:rsidRDefault="00E811AB" w:rsidP="0083764A">
            <w:pPr>
              <w:outlineLvl w:val="4"/>
              <w:rPr>
                <w:sz w:val="18"/>
                <w:szCs w:val="18"/>
              </w:rPr>
            </w:pPr>
            <w:r w:rsidRPr="00934B46">
              <w:rPr>
                <w:sz w:val="18"/>
                <w:szCs w:val="18"/>
              </w:rPr>
              <w:t>Расходы на выплаты по оплате труда работников органов муниципальной власти Бессоновского района Пензенской области</w:t>
            </w:r>
          </w:p>
        </w:tc>
        <w:tc>
          <w:tcPr>
            <w:tcW w:w="560" w:type="dxa"/>
            <w:shd w:val="clear" w:color="auto" w:fill="auto"/>
            <w:hideMark/>
          </w:tcPr>
          <w:p w14:paraId="590BAA5C" w14:textId="77777777" w:rsidR="00E811AB" w:rsidRPr="00934B46" w:rsidRDefault="00E811AB" w:rsidP="0083764A">
            <w:pPr>
              <w:jc w:val="center"/>
              <w:outlineLvl w:val="4"/>
              <w:rPr>
                <w:sz w:val="18"/>
                <w:szCs w:val="18"/>
              </w:rPr>
            </w:pPr>
            <w:r w:rsidRPr="00934B46">
              <w:rPr>
                <w:sz w:val="18"/>
                <w:szCs w:val="18"/>
              </w:rPr>
              <w:t>905</w:t>
            </w:r>
          </w:p>
        </w:tc>
        <w:tc>
          <w:tcPr>
            <w:tcW w:w="680" w:type="dxa"/>
            <w:shd w:val="clear" w:color="auto" w:fill="auto"/>
            <w:hideMark/>
          </w:tcPr>
          <w:p w14:paraId="2F9370BA" w14:textId="77777777" w:rsidR="00E811AB" w:rsidRPr="00934B46" w:rsidRDefault="00E811AB" w:rsidP="0083764A">
            <w:pPr>
              <w:jc w:val="center"/>
              <w:outlineLvl w:val="4"/>
              <w:rPr>
                <w:sz w:val="18"/>
                <w:szCs w:val="18"/>
              </w:rPr>
            </w:pPr>
            <w:r w:rsidRPr="00934B46">
              <w:rPr>
                <w:sz w:val="18"/>
                <w:szCs w:val="18"/>
              </w:rPr>
              <w:t>0106</w:t>
            </w:r>
          </w:p>
        </w:tc>
        <w:tc>
          <w:tcPr>
            <w:tcW w:w="1212" w:type="dxa"/>
            <w:shd w:val="clear" w:color="auto" w:fill="auto"/>
            <w:hideMark/>
          </w:tcPr>
          <w:p w14:paraId="4658593A" w14:textId="77777777" w:rsidR="00E811AB" w:rsidRPr="00934B46" w:rsidRDefault="00E811AB" w:rsidP="0083764A">
            <w:pPr>
              <w:jc w:val="center"/>
              <w:outlineLvl w:val="4"/>
              <w:rPr>
                <w:sz w:val="18"/>
                <w:szCs w:val="18"/>
              </w:rPr>
            </w:pPr>
            <w:r w:rsidRPr="00934B46">
              <w:rPr>
                <w:sz w:val="18"/>
                <w:szCs w:val="18"/>
              </w:rPr>
              <w:t>7320002100</w:t>
            </w:r>
          </w:p>
        </w:tc>
        <w:tc>
          <w:tcPr>
            <w:tcW w:w="520" w:type="dxa"/>
            <w:shd w:val="clear" w:color="auto" w:fill="auto"/>
            <w:hideMark/>
          </w:tcPr>
          <w:p w14:paraId="4663CEC0"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7DFF7CEE" w14:textId="77777777" w:rsidR="00E811AB" w:rsidRPr="00934B46" w:rsidRDefault="00E811AB" w:rsidP="0083764A">
            <w:pPr>
              <w:jc w:val="center"/>
              <w:outlineLvl w:val="4"/>
              <w:rPr>
                <w:sz w:val="18"/>
                <w:szCs w:val="18"/>
              </w:rPr>
            </w:pPr>
            <w:r w:rsidRPr="00934B46">
              <w:rPr>
                <w:sz w:val="18"/>
                <w:szCs w:val="18"/>
              </w:rPr>
              <w:t>3 175,4</w:t>
            </w:r>
          </w:p>
        </w:tc>
        <w:tc>
          <w:tcPr>
            <w:tcW w:w="1418" w:type="dxa"/>
            <w:shd w:val="clear" w:color="auto" w:fill="auto"/>
            <w:hideMark/>
          </w:tcPr>
          <w:p w14:paraId="4D68A6DA" w14:textId="77777777" w:rsidR="00E811AB" w:rsidRPr="00934B46" w:rsidRDefault="00E811AB" w:rsidP="0083764A">
            <w:pPr>
              <w:jc w:val="center"/>
              <w:outlineLvl w:val="4"/>
              <w:rPr>
                <w:sz w:val="18"/>
                <w:szCs w:val="18"/>
              </w:rPr>
            </w:pPr>
            <w:r w:rsidRPr="00934B46">
              <w:rPr>
                <w:sz w:val="18"/>
                <w:szCs w:val="18"/>
              </w:rPr>
              <w:t>3 279,0</w:t>
            </w:r>
          </w:p>
        </w:tc>
        <w:tc>
          <w:tcPr>
            <w:tcW w:w="1275" w:type="dxa"/>
            <w:shd w:val="clear" w:color="auto" w:fill="auto"/>
            <w:hideMark/>
          </w:tcPr>
          <w:p w14:paraId="42D5E4B8" w14:textId="77777777" w:rsidR="00E811AB" w:rsidRPr="00934B46" w:rsidRDefault="00E811AB" w:rsidP="0083764A">
            <w:pPr>
              <w:jc w:val="center"/>
              <w:outlineLvl w:val="4"/>
              <w:rPr>
                <w:sz w:val="18"/>
                <w:szCs w:val="18"/>
              </w:rPr>
            </w:pPr>
            <w:r w:rsidRPr="00934B46">
              <w:rPr>
                <w:sz w:val="18"/>
                <w:szCs w:val="18"/>
              </w:rPr>
              <w:t>3 409,2</w:t>
            </w:r>
          </w:p>
        </w:tc>
      </w:tr>
      <w:tr w:rsidR="00E811AB" w:rsidRPr="002A48D2" w14:paraId="1D5951DA" w14:textId="77777777" w:rsidTr="0083764A">
        <w:trPr>
          <w:trHeight w:val="284"/>
        </w:trPr>
        <w:tc>
          <w:tcPr>
            <w:tcW w:w="3220" w:type="dxa"/>
            <w:shd w:val="clear" w:color="auto" w:fill="auto"/>
            <w:hideMark/>
          </w:tcPr>
          <w:p w14:paraId="76258222"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560" w:type="dxa"/>
            <w:shd w:val="clear" w:color="auto" w:fill="auto"/>
            <w:hideMark/>
          </w:tcPr>
          <w:p w14:paraId="17FE52A2" w14:textId="77777777" w:rsidR="00E811AB" w:rsidRPr="00934B46" w:rsidRDefault="00E811AB" w:rsidP="0083764A">
            <w:pPr>
              <w:jc w:val="center"/>
              <w:outlineLvl w:val="6"/>
              <w:rPr>
                <w:sz w:val="18"/>
                <w:szCs w:val="18"/>
              </w:rPr>
            </w:pPr>
            <w:r w:rsidRPr="00934B46">
              <w:rPr>
                <w:sz w:val="18"/>
                <w:szCs w:val="18"/>
              </w:rPr>
              <w:t>905</w:t>
            </w:r>
          </w:p>
        </w:tc>
        <w:tc>
          <w:tcPr>
            <w:tcW w:w="680" w:type="dxa"/>
            <w:shd w:val="clear" w:color="auto" w:fill="auto"/>
            <w:hideMark/>
          </w:tcPr>
          <w:p w14:paraId="12B4C322" w14:textId="77777777" w:rsidR="00E811AB" w:rsidRPr="00934B46" w:rsidRDefault="00E811AB" w:rsidP="0083764A">
            <w:pPr>
              <w:jc w:val="center"/>
              <w:outlineLvl w:val="6"/>
              <w:rPr>
                <w:sz w:val="18"/>
                <w:szCs w:val="18"/>
              </w:rPr>
            </w:pPr>
            <w:r w:rsidRPr="00934B46">
              <w:rPr>
                <w:sz w:val="18"/>
                <w:szCs w:val="18"/>
              </w:rPr>
              <w:t>0106</w:t>
            </w:r>
          </w:p>
        </w:tc>
        <w:tc>
          <w:tcPr>
            <w:tcW w:w="1212" w:type="dxa"/>
            <w:shd w:val="clear" w:color="auto" w:fill="auto"/>
            <w:hideMark/>
          </w:tcPr>
          <w:p w14:paraId="3BAE9E42" w14:textId="77777777" w:rsidR="00E811AB" w:rsidRPr="00934B46" w:rsidRDefault="00E811AB" w:rsidP="0083764A">
            <w:pPr>
              <w:jc w:val="center"/>
              <w:outlineLvl w:val="6"/>
              <w:rPr>
                <w:sz w:val="18"/>
                <w:szCs w:val="18"/>
              </w:rPr>
            </w:pPr>
            <w:r w:rsidRPr="00934B46">
              <w:rPr>
                <w:sz w:val="18"/>
                <w:szCs w:val="18"/>
              </w:rPr>
              <w:t>7320002100</w:t>
            </w:r>
          </w:p>
        </w:tc>
        <w:tc>
          <w:tcPr>
            <w:tcW w:w="520" w:type="dxa"/>
            <w:shd w:val="clear" w:color="auto" w:fill="auto"/>
            <w:hideMark/>
          </w:tcPr>
          <w:p w14:paraId="34FA1894" w14:textId="77777777" w:rsidR="00E811AB" w:rsidRPr="00934B46" w:rsidRDefault="00E811AB" w:rsidP="0083764A">
            <w:pPr>
              <w:jc w:val="center"/>
              <w:outlineLvl w:val="6"/>
              <w:rPr>
                <w:sz w:val="18"/>
                <w:szCs w:val="18"/>
              </w:rPr>
            </w:pPr>
            <w:r w:rsidRPr="00934B46">
              <w:rPr>
                <w:sz w:val="18"/>
                <w:szCs w:val="18"/>
              </w:rPr>
              <w:t>121</w:t>
            </w:r>
          </w:p>
        </w:tc>
        <w:tc>
          <w:tcPr>
            <w:tcW w:w="1336" w:type="dxa"/>
            <w:shd w:val="clear" w:color="auto" w:fill="auto"/>
            <w:hideMark/>
          </w:tcPr>
          <w:p w14:paraId="798DADFE" w14:textId="77777777" w:rsidR="00E811AB" w:rsidRPr="00934B46" w:rsidRDefault="00E811AB" w:rsidP="0083764A">
            <w:pPr>
              <w:jc w:val="center"/>
              <w:outlineLvl w:val="6"/>
              <w:rPr>
                <w:sz w:val="18"/>
                <w:szCs w:val="18"/>
              </w:rPr>
            </w:pPr>
            <w:r w:rsidRPr="00934B46">
              <w:rPr>
                <w:sz w:val="18"/>
                <w:szCs w:val="18"/>
              </w:rPr>
              <w:t>1 830,3</w:t>
            </w:r>
          </w:p>
        </w:tc>
        <w:tc>
          <w:tcPr>
            <w:tcW w:w="1418" w:type="dxa"/>
            <w:shd w:val="clear" w:color="auto" w:fill="auto"/>
            <w:hideMark/>
          </w:tcPr>
          <w:p w14:paraId="4B58ED5F" w14:textId="77777777" w:rsidR="00E811AB" w:rsidRPr="00934B46" w:rsidRDefault="00E811AB" w:rsidP="0083764A">
            <w:pPr>
              <w:jc w:val="center"/>
              <w:outlineLvl w:val="6"/>
              <w:rPr>
                <w:sz w:val="18"/>
                <w:szCs w:val="18"/>
              </w:rPr>
            </w:pPr>
            <w:r w:rsidRPr="00934B46">
              <w:rPr>
                <w:sz w:val="18"/>
                <w:szCs w:val="18"/>
              </w:rPr>
              <w:t>1 903,8</w:t>
            </w:r>
          </w:p>
        </w:tc>
        <w:tc>
          <w:tcPr>
            <w:tcW w:w="1275" w:type="dxa"/>
            <w:shd w:val="clear" w:color="auto" w:fill="auto"/>
            <w:hideMark/>
          </w:tcPr>
          <w:p w14:paraId="2D973858" w14:textId="77777777" w:rsidR="00E811AB" w:rsidRPr="00934B46" w:rsidRDefault="00E811AB" w:rsidP="0083764A">
            <w:pPr>
              <w:jc w:val="center"/>
              <w:outlineLvl w:val="6"/>
              <w:rPr>
                <w:sz w:val="18"/>
                <w:szCs w:val="18"/>
              </w:rPr>
            </w:pPr>
            <w:r w:rsidRPr="00934B46">
              <w:rPr>
                <w:sz w:val="18"/>
                <w:szCs w:val="18"/>
              </w:rPr>
              <w:t>1 979,2</w:t>
            </w:r>
          </w:p>
        </w:tc>
      </w:tr>
      <w:tr w:rsidR="00E811AB" w:rsidRPr="002A48D2" w14:paraId="6519DDA3" w14:textId="77777777" w:rsidTr="0083764A">
        <w:trPr>
          <w:trHeight w:val="284"/>
        </w:trPr>
        <w:tc>
          <w:tcPr>
            <w:tcW w:w="3220" w:type="dxa"/>
            <w:shd w:val="clear" w:color="auto" w:fill="auto"/>
            <w:hideMark/>
          </w:tcPr>
          <w:p w14:paraId="06A5CF6C" w14:textId="77777777" w:rsidR="00E811AB" w:rsidRPr="00934B46" w:rsidRDefault="00E811AB" w:rsidP="0083764A">
            <w:pPr>
              <w:outlineLvl w:val="6"/>
              <w:rPr>
                <w:sz w:val="18"/>
                <w:szCs w:val="18"/>
              </w:rPr>
            </w:pPr>
            <w:r w:rsidRPr="00934B46">
              <w:rPr>
                <w:sz w:val="18"/>
                <w:szCs w:val="18"/>
              </w:rPr>
              <w:t>Иные выплаты персоналу государственных (муниципальных) органов, за исключением фонда оплаты труда</w:t>
            </w:r>
          </w:p>
        </w:tc>
        <w:tc>
          <w:tcPr>
            <w:tcW w:w="560" w:type="dxa"/>
            <w:shd w:val="clear" w:color="auto" w:fill="auto"/>
            <w:hideMark/>
          </w:tcPr>
          <w:p w14:paraId="221310B1" w14:textId="77777777" w:rsidR="00E811AB" w:rsidRPr="00934B46" w:rsidRDefault="00E811AB" w:rsidP="0083764A">
            <w:pPr>
              <w:jc w:val="center"/>
              <w:outlineLvl w:val="6"/>
              <w:rPr>
                <w:sz w:val="18"/>
                <w:szCs w:val="18"/>
              </w:rPr>
            </w:pPr>
            <w:r w:rsidRPr="00934B46">
              <w:rPr>
                <w:sz w:val="18"/>
                <w:szCs w:val="18"/>
              </w:rPr>
              <w:t>905</w:t>
            </w:r>
          </w:p>
        </w:tc>
        <w:tc>
          <w:tcPr>
            <w:tcW w:w="680" w:type="dxa"/>
            <w:shd w:val="clear" w:color="auto" w:fill="auto"/>
            <w:hideMark/>
          </w:tcPr>
          <w:p w14:paraId="50742174" w14:textId="77777777" w:rsidR="00E811AB" w:rsidRPr="00934B46" w:rsidRDefault="00E811AB" w:rsidP="0083764A">
            <w:pPr>
              <w:jc w:val="center"/>
              <w:outlineLvl w:val="6"/>
              <w:rPr>
                <w:sz w:val="18"/>
                <w:szCs w:val="18"/>
              </w:rPr>
            </w:pPr>
            <w:r w:rsidRPr="00934B46">
              <w:rPr>
                <w:sz w:val="18"/>
                <w:szCs w:val="18"/>
              </w:rPr>
              <w:t>0106</w:t>
            </w:r>
          </w:p>
        </w:tc>
        <w:tc>
          <w:tcPr>
            <w:tcW w:w="1212" w:type="dxa"/>
            <w:shd w:val="clear" w:color="auto" w:fill="auto"/>
            <w:hideMark/>
          </w:tcPr>
          <w:p w14:paraId="1234401A" w14:textId="77777777" w:rsidR="00E811AB" w:rsidRPr="00934B46" w:rsidRDefault="00E811AB" w:rsidP="0083764A">
            <w:pPr>
              <w:jc w:val="center"/>
              <w:outlineLvl w:val="6"/>
              <w:rPr>
                <w:sz w:val="18"/>
                <w:szCs w:val="18"/>
              </w:rPr>
            </w:pPr>
            <w:r w:rsidRPr="00934B46">
              <w:rPr>
                <w:sz w:val="18"/>
                <w:szCs w:val="18"/>
              </w:rPr>
              <w:t>7320002100</w:t>
            </w:r>
          </w:p>
        </w:tc>
        <w:tc>
          <w:tcPr>
            <w:tcW w:w="520" w:type="dxa"/>
            <w:shd w:val="clear" w:color="auto" w:fill="auto"/>
            <w:hideMark/>
          </w:tcPr>
          <w:p w14:paraId="798BDA91" w14:textId="77777777" w:rsidR="00E811AB" w:rsidRPr="00934B46" w:rsidRDefault="00E811AB" w:rsidP="0083764A">
            <w:pPr>
              <w:jc w:val="center"/>
              <w:outlineLvl w:val="6"/>
              <w:rPr>
                <w:sz w:val="18"/>
                <w:szCs w:val="18"/>
              </w:rPr>
            </w:pPr>
            <w:r w:rsidRPr="00934B46">
              <w:rPr>
                <w:sz w:val="18"/>
                <w:szCs w:val="18"/>
              </w:rPr>
              <w:t>122</w:t>
            </w:r>
          </w:p>
        </w:tc>
        <w:tc>
          <w:tcPr>
            <w:tcW w:w="1336" w:type="dxa"/>
            <w:shd w:val="clear" w:color="auto" w:fill="auto"/>
            <w:hideMark/>
          </w:tcPr>
          <w:p w14:paraId="054CE491" w14:textId="77777777" w:rsidR="00E811AB" w:rsidRPr="00934B46" w:rsidRDefault="00E811AB" w:rsidP="0083764A">
            <w:pPr>
              <w:jc w:val="center"/>
              <w:outlineLvl w:val="6"/>
              <w:rPr>
                <w:sz w:val="18"/>
                <w:szCs w:val="18"/>
              </w:rPr>
            </w:pPr>
            <w:r w:rsidRPr="00934B46">
              <w:rPr>
                <w:sz w:val="18"/>
                <w:szCs w:val="18"/>
              </w:rPr>
              <w:t>608,6</w:t>
            </w:r>
          </w:p>
        </w:tc>
        <w:tc>
          <w:tcPr>
            <w:tcW w:w="1418" w:type="dxa"/>
            <w:shd w:val="clear" w:color="auto" w:fill="auto"/>
            <w:hideMark/>
          </w:tcPr>
          <w:p w14:paraId="71E933C3" w14:textId="77777777" w:rsidR="00E811AB" w:rsidRPr="00934B46" w:rsidRDefault="00E811AB" w:rsidP="0083764A">
            <w:pPr>
              <w:jc w:val="center"/>
              <w:outlineLvl w:val="6"/>
              <w:rPr>
                <w:sz w:val="18"/>
                <w:szCs w:val="18"/>
              </w:rPr>
            </w:pPr>
            <w:r w:rsidRPr="00934B46">
              <w:rPr>
                <w:sz w:val="18"/>
                <w:szCs w:val="18"/>
              </w:rPr>
              <w:t>614,7</w:t>
            </w:r>
          </w:p>
        </w:tc>
        <w:tc>
          <w:tcPr>
            <w:tcW w:w="1275" w:type="dxa"/>
            <w:shd w:val="clear" w:color="auto" w:fill="auto"/>
            <w:hideMark/>
          </w:tcPr>
          <w:p w14:paraId="1A73BCAC" w14:textId="77777777" w:rsidR="00E811AB" w:rsidRPr="00934B46" w:rsidRDefault="00E811AB" w:rsidP="0083764A">
            <w:pPr>
              <w:jc w:val="center"/>
              <w:outlineLvl w:val="6"/>
              <w:rPr>
                <w:sz w:val="18"/>
                <w:szCs w:val="18"/>
              </w:rPr>
            </w:pPr>
            <w:r w:rsidRPr="00934B46">
              <w:rPr>
                <w:sz w:val="18"/>
                <w:szCs w:val="18"/>
              </w:rPr>
              <w:t>639,2</w:t>
            </w:r>
          </w:p>
        </w:tc>
      </w:tr>
      <w:tr w:rsidR="00E811AB" w:rsidRPr="002A48D2" w14:paraId="44B5BD4B" w14:textId="77777777" w:rsidTr="0083764A">
        <w:trPr>
          <w:trHeight w:val="284"/>
        </w:trPr>
        <w:tc>
          <w:tcPr>
            <w:tcW w:w="3220" w:type="dxa"/>
            <w:shd w:val="clear" w:color="auto" w:fill="auto"/>
            <w:hideMark/>
          </w:tcPr>
          <w:p w14:paraId="2C58972C"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0" w:type="dxa"/>
            <w:shd w:val="clear" w:color="auto" w:fill="auto"/>
            <w:hideMark/>
          </w:tcPr>
          <w:p w14:paraId="5DAC4E78" w14:textId="77777777" w:rsidR="00E811AB" w:rsidRPr="00934B46" w:rsidRDefault="00E811AB" w:rsidP="0083764A">
            <w:pPr>
              <w:jc w:val="center"/>
              <w:outlineLvl w:val="6"/>
              <w:rPr>
                <w:sz w:val="18"/>
                <w:szCs w:val="18"/>
              </w:rPr>
            </w:pPr>
            <w:r w:rsidRPr="00934B46">
              <w:rPr>
                <w:sz w:val="18"/>
                <w:szCs w:val="18"/>
              </w:rPr>
              <w:t>905</w:t>
            </w:r>
          </w:p>
        </w:tc>
        <w:tc>
          <w:tcPr>
            <w:tcW w:w="680" w:type="dxa"/>
            <w:shd w:val="clear" w:color="auto" w:fill="auto"/>
            <w:hideMark/>
          </w:tcPr>
          <w:p w14:paraId="364B497B" w14:textId="77777777" w:rsidR="00E811AB" w:rsidRPr="00934B46" w:rsidRDefault="00E811AB" w:rsidP="0083764A">
            <w:pPr>
              <w:jc w:val="center"/>
              <w:outlineLvl w:val="6"/>
              <w:rPr>
                <w:sz w:val="18"/>
                <w:szCs w:val="18"/>
              </w:rPr>
            </w:pPr>
            <w:r w:rsidRPr="00934B46">
              <w:rPr>
                <w:sz w:val="18"/>
                <w:szCs w:val="18"/>
              </w:rPr>
              <w:t>0106</w:t>
            </w:r>
          </w:p>
        </w:tc>
        <w:tc>
          <w:tcPr>
            <w:tcW w:w="1212" w:type="dxa"/>
            <w:shd w:val="clear" w:color="auto" w:fill="auto"/>
            <w:hideMark/>
          </w:tcPr>
          <w:p w14:paraId="014EBF24" w14:textId="77777777" w:rsidR="00E811AB" w:rsidRPr="00934B46" w:rsidRDefault="00E811AB" w:rsidP="0083764A">
            <w:pPr>
              <w:jc w:val="center"/>
              <w:outlineLvl w:val="6"/>
              <w:rPr>
                <w:sz w:val="18"/>
                <w:szCs w:val="18"/>
              </w:rPr>
            </w:pPr>
            <w:r w:rsidRPr="00934B46">
              <w:rPr>
                <w:sz w:val="18"/>
                <w:szCs w:val="18"/>
              </w:rPr>
              <w:t>7320002100</w:t>
            </w:r>
          </w:p>
        </w:tc>
        <w:tc>
          <w:tcPr>
            <w:tcW w:w="520" w:type="dxa"/>
            <w:shd w:val="clear" w:color="auto" w:fill="auto"/>
            <w:hideMark/>
          </w:tcPr>
          <w:p w14:paraId="4507782F" w14:textId="77777777" w:rsidR="00E811AB" w:rsidRPr="00934B46" w:rsidRDefault="00E811AB" w:rsidP="0083764A">
            <w:pPr>
              <w:jc w:val="center"/>
              <w:outlineLvl w:val="6"/>
              <w:rPr>
                <w:sz w:val="18"/>
                <w:szCs w:val="18"/>
              </w:rPr>
            </w:pPr>
            <w:r w:rsidRPr="00934B46">
              <w:rPr>
                <w:sz w:val="18"/>
                <w:szCs w:val="18"/>
              </w:rPr>
              <w:t>129</w:t>
            </w:r>
          </w:p>
        </w:tc>
        <w:tc>
          <w:tcPr>
            <w:tcW w:w="1336" w:type="dxa"/>
            <w:shd w:val="clear" w:color="auto" w:fill="auto"/>
            <w:hideMark/>
          </w:tcPr>
          <w:p w14:paraId="4A9A6E14" w14:textId="77777777" w:rsidR="00E811AB" w:rsidRPr="00934B46" w:rsidRDefault="00E811AB" w:rsidP="0083764A">
            <w:pPr>
              <w:jc w:val="center"/>
              <w:outlineLvl w:val="6"/>
              <w:rPr>
                <w:sz w:val="18"/>
                <w:szCs w:val="18"/>
              </w:rPr>
            </w:pPr>
            <w:r w:rsidRPr="00934B46">
              <w:rPr>
                <w:sz w:val="18"/>
                <w:szCs w:val="18"/>
              </w:rPr>
              <w:t>736,5</w:t>
            </w:r>
          </w:p>
        </w:tc>
        <w:tc>
          <w:tcPr>
            <w:tcW w:w="1418" w:type="dxa"/>
            <w:shd w:val="clear" w:color="auto" w:fill="auto"/>
            <w:hideMark/>
          </w:tcPr>
          <w:p w14:paraId="217DD3C1" w14:textId="77777777" w:rsidR="00E811AB" w:rsidRPr="00934B46" w:rsidRDefault="00E811AB" w:rsidP="0083764A">
            <w:pPr>
              <w:jc w:val="center"/>
              <w:outlineLvl w:val="6"/>
              <w:rPr>
                <w:sz w:val="18"/>
                <w:szCs w:val="18"/>
              </w:rPr>
            </w:pPr>
            <w:r w:rsidRPr="00934B46">
              <w:rPr>
                <w:sz w:val="18"/>
                <w:szCs w:val="18"/>
              </w:rPr>
              <w:t>760,6</w:t>
            </w:r>
          </w:p>
        </w:tc>
        <w:tc>
          <w:tcPr>
            <w:tcW w:w="1275" w:type="dxa"/>
            <w:shd w:val="clear" w:color="auto" w:fill="auto"/>
            <w:hideMark/>
          </w:tcPr>
          <w:p w14:paraId="73314876" w14:textId="77777777" w:rsidR="00E811AB" w:rsidRPr="00934B46" w:rsidRDefault="00E811AB" w:rsidP="0083764A">
            <w:pPr>
              <w:jc w:val="center"/>
              <w:outlineLvl w:val="6"/>
              <w:rPr>
                <w:sz w:val="18"/>
                <w:szCs w:val="18"/>
              </w:rPr>
            </w:pPr>
            <w:r w:rsidRPr="00934B46">
              <w:rPr>
                <w:sz w:val="18"/>
                <w:szCs w:val="18"/>
              </w:rPr>
              <w:t>790,8</w:t>
            </w:r>
          </w:p>
        </w:tc>
      </w:tr>
      <w:tr w:rsidR="00E811AB" w:rsidRPr="002A48D2" w14:paraId="2A9C66DF" w14:textId="77777777" w:rsidTr="0083764A">
        <w:trPr>
          <w:trHeight w:val="284"/>
        </w:trPr>
        <w:tc>
          <w:tcPr>
            <w:tcW w:w="3220" w:type="dxa"/>
            <w:shd w:val="clear" w:color="auto" w:fill="auto"/>
            <w:hideMark/>
          </w:tcPr>
          <w:p w14:paraId="0B2BCBC7" w14:textId="77777777" w:rsidR="00E811AB" w:rsidRPr="00934B46" w:rsidRDefault="00E811AB" w:rsidP="0083764A">
            <w:pPr>
              <w:outlineLvl w:val="4"/>
              <w:rPr>
                <w:sz w:val="18"/>
                <w:szCs w:val="18"/>
              </w:rPr>
            </w:pPr>
            <w:r w:rsidRPr="00934B46">
              <w:rPr>
                <w:sz w:val="18"/>
                <w:szCs w:val="18"/>
              </w:rPr>
              <w:t>Расходы на обеспечение функций органов муниципальной власти Бессоновского района Пензенской области</w:t>
            </w:r>
          </w:p>
        </w:tc>
        <w:tc>
          <w:tcPr>
            <w:tcW w:w="560" w:type="dxa"/>
            <w:shd w:val="clear" w:color="auto" w:fill="auto"/>
            <w:hideMark/>
          </w:tcPr>
          <w:p w14:paraId="2A35497E" w14:textId="77777777" w:rsidR="00E811AB" w:rsidRPr="00934B46" w:rsidRDefault="00E811AB" w:rsidP="0083764A">
            <w:pPr>
              <w:jc w:val="center"/>
              <w:outlineLvl w:val="4"/>
              <w:rPr>
                <w:sz w:val="18"/>
                <w:szCs w:val="18"/>
              </w:rPr>
            </w:pPr>
            <w:r w:rsidRPr="00934B46">
              <w:rPr>
                <w:sz w:val="18"/>
                <w:szCs w:val="18"/>
              </w:rPr>
              <w:t>905</w:t>
            </w:r>
          </w:p>
        </w:tc>
        <w:tc>
          <w:tcPr>
            <w:tcW w:w="680" w:type="dxa"/>
            <w:shd w:val="clear" w:color="auto" w:fill="auto"/>
            <w:hideMark/>
          </w:tcPr>
          <w:p w14:paraId="59512317" w14:textId="77777777" w:rsidR="00E811AB" w:rsidRPr="00934B46" w:rsidRDefault="00E811AB" w:rsidP="0083764A">
            <w:pPr>
              <w:jc w:val="center"/>
              <w:outlineLvl w:val="4"/>
              <w:rPr>
                <w:sz w:val="18"/>
                <w:szCs w:val="18"/>
              </w:rPr>
            </w:pPr>
            <w:r w:rsidRPr="00934B46">
              <w:rPr>
                <w:sz w:val="18"/>
                <w:szCs w:val="18"/>
              </w:rPr>
              <w:t>0106</w:t>
            </w:r>
          </w:p>
        </w:tc>
        <w:tc>
          <w:tcPr>
            <w:tcW w:w="1212" w:type="dxa"/>
            <w:shd w:val="clear" w:color="auto" w:fill="auto"/>
            <w:hideMark/>
          </w:tcPr>
          <w:p w14:paraId="18BC0BAA" w14:textId="77777777" w:rsidR="00E811AB" w:rsidRPr="00934B46" w:rsidRDefault="00E811AB" w:rsidP="0083764A">
            <w:pPr>
              <w:jc w:val="center"/>
              <w:outlineLvl w:val="4"/>
              <w:rPr>
                <w:sz w:val="18"/>
                <w:szCs w:val="18"/>
              </w:rPr>
            </w:pPr>
            <w:r w:rsidRPr="00934B46">
              <w:rPr>
                <w:sz w:val="18"/>
                <w:szCs w:val="18"/>
              </w:rPr>
              <w:t>7320002200</w:t>
            </w:r>
          </w:p>
        </w:tc>
        <w:tc>
          <w:tcPr>
            <w:tcW w:w="520" w:type="dxa"/>
            <w:shd w:val="clear" w:color="auto" w:fill="auto"/>
            <w:hideMark/>
          </w:tcPr>
          <w:p w14:paraId="0118383A"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1931B6C7" w14:textId="77777777" w:rsidR="00E811AB" w:rsidRPr="00934B46" w:rsidRDefault="00E811AB" w:rsidP="0083764A">
            <w:pPr>
              <w:jc w:val="center"/>
              <w:outlineLvl w:val="4"/>
              <w:rPr>
                <w:sz w:val="18"/>
                <w:szCs w:val="18"/>
              </w:rPr>
            </w:pPr>
            <w:r w:rsidRPr="00934B46">
              <w:rPr>
                <w:sz w:val="18"/>
                <w:szCs w:val="18"/>
              </w:rPr>
              <w:t>100,0</w:t>
            </w:r>
          </w:p>
        </w:tc>
        <w:tc>
          <w:tcPr>
            <w:tcW w:w="1418" w:type="dxa"/>
            <w:shd w:val="clear" w:color="auto" w:fill="auto"/>
            <w:hideMark/>
          </w:tcPr>
          <w:p w14:paraId="233DC27E" w14:textId="77777777" w:rsidR="00E811AB" w:rsidRPr="00934B46" w:rsidRDefault="00E811AB" w:rsidP="0083764A">
            <w:pPr>
              <w:jc w:val="center"/>
              <w:outlineLvl w:val="4"/>
              <w:rPr>
                <w:sz w:val="18"/>
                <w:szCs w:val="18"/>
              </w:rPr>
            </w:pPr>
            <w:r w:rsidRPr="00934B46">
              <w:rPr>
                <w:sz w:val="18"/>
                <w:szCs w:val="18"/>
              </w:rPr>
              <w:t>100,0</w:t>
            </w:r>
          </w:p>
        </w:tc>
        <w:tc>
          <w:tcPr>
            <w:tcW w:w="1275" w:type="dxa"/>
            <w:shd w:val="clear" w:color="auto" w:fill="auto"/>
            <w:hideMark/>
          </w:tcPr>
          <w:p w14:paraId="135B24B8" w14:textId="77777777" w:rsidR="00E811AB" w:rsidRPr="00934B46" w:rsidRDefault="00E811AB" w:rsidP="0083764A">
            <w:pPr>
              <w:jc w:val="center"/>
              <w:outlineLvl w:val="4"/>
              <w:rPr>
                <w:sz w:val="18"/>
                <w:szCs w:val="18"/>
              </w:rPr>
            </w:pPr>
            <w:r w:rsidRPr="00934B46">
              <w:rPr>
                <w:sz w:val="18"/>
                <w:szCs w:val="18"/>
              </w:rPr>
              <w:t>100,0</w:t>
            </w:r>
          </w:p>
        </w:tc>
      </w:tr>
      <w:tr w:rsidR="00E811AB" w:rsidRPr="002A48D2" w14:paraId="15411230" w14:textId="77777777" w:rsidTr="0083764A">
        <w:trPr>
          <w:trHeight w:val="284"/>
        </w:trPr>
        <w:tc>
          <w:tcPr>
            <w:tcW w:w="3220" w:type="dxa"/>
            <w:shd w:val="clear" w:color="auto" w:fill="auto"/>
            <w:hideMark/>
          </w:tcPr>
          <w:p w14:paraId="4D2347CC"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560" w:type="dxa"/>
            <w:shd w:val="clear" w:color="auto" w:fill="auto"/>
            <w:hideMark/>
          </w:tcPr>
          <w:p w14:paraId="5D8649F1" w14:textId="77777777" w:rsidR="00E811AB" w:rsidRPr="00934B46" w:rsidRDefault="00E811AB" w:rsidP="0083764A">
            <w:pPr>
              <w:jc w:val="center"/>
              <w:outlineLvl w:val="6"/>
              <w:rPr>
                <w:sz w:val="18"/>
                <w:szCs w:val="18"/>
              </w:rPr>
            </w:pPr>
            <w:r w:rsidRPr="00934B46">
              <w:rPr>
                <w:sz w:val="18"/>
                <w:szCs w:val="18"/>
              </w:rPr>
              <w:t>905</w:t>
            </w:r>
          </w:p>
        </w:tc>
        <w:tc>
          <w:tcPr>
            <w:tcW w:w="680" w:type="dxa"/>
            <w:shd w:val="clear" w:color="auto" w:fill="auto"/>
            <w:hideMark/>
          </w:tcPr>
          <w:p w14:paraId="03CF8935" w14:textId="77777777" w:rsidR="00E811AB" w:rsidRPr="00934B46" w:rsidRDefault="00E811AB" w:rsidP="0083764A">
            <w:pPr>
              <w:jc w:val="center"/>
              <w:outlineLvl w:val="6"/>
              <w:rPr>
                <w:sz w:val="18"/>
                <w:szCs w:val="18"/>
              </w:rPr>
            </w:pPr>
            <w:r w:rsidRPr="00934B46">
              <w:rPr>
                <w:sz w:val="18"/>
                <w:szCs w:val="18"/>
              </w:rPr>
              <w:t>0106</w:t>
            </w:r>
          </w:p>
        </w:tc>
        <w:tc>
          <w:tcPr>
            <w:tcW w:w="1212" w:type="dxa"/>
            <w:shd w:val="clear" w:color="auto" w:fill="auto"/>
            <w:hideMark/>
          </w:tcPr>
          <w:p w14:paraId="4BCF63E3" w14:textId="77777777" w:rsidR="00E811AB" w:rsidRPr="00934B46" w:rsidRDefault="00E811AB" w:rsidP="0083764A">
            <w:pPr>
              <w:jc w:val="center"/>
              <w:outlineLvl w:val="6"/>
              <w:rPr>
                <w:sz w:val="18"/>
                <w:szCs w:val="18"/>
              </w:rPr>
            </w:pPr>
            <w:r w:rsidRPr="00934B46">
              <w:rPr>
                <w:sz w:val="18"/>
                <w:szCs w:val="18"/>
              </w:rPr>
              <w:t>7320002200</w:t>
            </w:r>
          </w:p>
        </w:tc>
        <w:tc>
          <w:tcPr>
            <w:tcW w:w="520" w:type="dxa"/>
            <w:shd w:val="clear" w:color="auto" w:fill="auto"/>
            <w:hideMark/>
          </w:tcPr>
          <w:p w14:paraId="6E37C6B1" w14:textId="77777777" w:rsidR="00E811AB" w:rsidRPr="00934B46" w:rsidRDefault="00E811AB" w:rsidP="0083764A">
            <w:pPr>
              <w:jc w:val="center"/>
              <w:outlineLvl w:val="6"/>
              <w:rPr>
                <w:sz w:val="18"/>
                <w:szCs w:val="18"/>
              </w:rPr>
            </w:pPr>
            <w:r w:rsidRPr="00934B46">
              <w:rPr>
                <w:sz w:val="18"/>
                <w:szCs w:val="18"/>
              </w:rPr>
              <w:t>242</w:t>
            </w:r>
          </w:p>
        </w:tc>
        <w:tc>
          <w:tcPr>
            <w:tcW w:w="1336" w:type="dxa"/>
            <w:shd w:val="clear" w:color="auto" w:fill="auto"/>
            <w:hideMark/>
          </w:tcPr>
          <w:p w14:paraId="6CCE5C39" w14:textId="77777777" w:rsidR="00E811AB" w:rsidRPr="00934B46" w:rsidRDefault="00E811AB" w:rsidP="0083764A">
            <w:pPr>
              <w:jc w:val="center"/>
              <w:outlineLvl w:val="6"/>
              <w:rPr>
                <w:sz w:val="18"/>
                <w:szCs w:val="18"/>
              </w:rPr>
            </w:pPr>
            <w:r w:rsidRPr="00934B46">
              <w:rPr>
                <w:sz w:val="18"/>
                <w:szCs w:val="18"/>
              </w:rPr>
              <w:t>72,8</w:t>
            </w:r>
          </w:p>
        </w:tc>
        <w:tc>
          <w:tcPr>
            <w:tcW w:w="1418" w:type="dxa"/>
            <w:shd w:val="clear" w:color="auto" w:fill="auto"/>
            <w:hideMark/>
          </w:tcPr>
          <w:p w14:paraId="43B4F483" w14:textId="77777777" w:rsidR="00E811AB" w:rsidRPr="00934B46" w:rsidRDefault="00E811AB" w:rsidP="0083764A">
            <w:pPr>
              <w:jc w:val="center"/>
              <w:outlineLvl w:val="6"/>
              <w:rPr>
                <w:sz w:val="18"/>
                <w:szCs w:val="18"/>
              </w:rPr>
            </w:pPr>
            <w:r w:rsidRPr="00934B46">
              <w:rPr>
                <w:sz w:val="18"/>
                <w:szCs w:val="18"/>
              </w:rPr>
              <w:t>62,4</w:t>
            </w:r>
          </w:p>
        </w:tc>
        <w:tc>
          <w:tcPr>
            <w:tcW w:w="1275" w:type="dxa"/>
            <w:shd w:val="clear" w:color="auto" w:fill="auto"/>
            <w:hideMark/>
          </w:tcPr>
          <w:p w14:paraId="10151E88" w14:textId="77777777" w:rsidR="00E811AB" w:rsidRPr="00934B46" w:rsidRDefault="00E811AB" w:rsidP="0083764A">
            <w:pPr>
              <w:jc w:val="center"/>
              <w:outlineLvl w:val="6"/>
              <w:rPr>
                <w:sz w:val="18"/>
                <w:szCs w:val="18"/>
              </w:rPr>
            </w:pPr>
            <w:r w:rsidRPr="00934B46">
              <w:rPr>
                <w:sz w:val="18"/>
                <w:szCs w:val="18"/>
              </w:rPr>
              <w:t>62,4</w:t>
            </w:r>
          </w:p>
        </w:tc>
      </w:tr>
      <w:tr w:rsidR="00E811AB" w:rsidRPr="002A48D2" w14:paraId="770A786A" w14:textId="77777777" w:rsidTr="0083764A">
        <w:trPr>
          <w:trHeight w:val="284"/>
        </w:trPr>
        <w:tc>
          <w:tcPr>
            <w:tcW w:w="3220" w:type="dxa"/>
            <w:shd w:val="clear" w:color="auto" w:fill="auto"/>
            <w:hideMark/>
          </w:tcPr>
          <w:p w14:paraId="7C63798D"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0F3B0652" w14:textId="77777777" w:rsidR="00E811AB" w:rsidRPr="00934B46" w:rsidRDefault="00E811AB" w:rsidP="0083764A">
            <w:pPr>
              <w:jc w:val="center"/>
              <w:outlineLvl w:val="6"/>
              <w:rPr>
                <w:sz w:val="18"/>
                <w:szCs w:val="18"/>
              </w:rPr>
            </w:pPr>
            <w:r w:rsidRPr="00934B46">
              <w:rPr>
                <w:sz w:val="18"/>
                <w:szCs w:val="18"/>
              </w:rPr>
              <w:t>905</w:t>
            </w:r>
          </w:p>
        </w:tc>
        <w:tc>
          <w:tcPr>
            <w:tcW w:w="680" w:type="dxa"/>
            <w:shd w:val="clear" w:color="auto" w:fill="auto"/>
            <w:hideMark/>
          </w:tcPr>
          <w:p w14:paraId="666E2113" w14:textId="77777777" w:rsidR="00E811AB" w:rsidRPr="00934B46" w:rsidRDefault="00E811AB" w:rsidP="0083764A">
            <w:pPr>
              <w:jc w:val="center"/>
              <w:outlineLvl w:val="6"/>
              <w:rPr>
                <w:sz w:val="18"/>
                <w:szCs w:val="18"/>
              </w:rPr>
            </w:pPr>
            <w:r w:rsidRPr="00934B46">
              <w:rPr>
                <w:sz w:val="18"/>
                <w:szCs w:val="18"/>
              </w:rPr>
              <w:t>0106</w:t>
            </w:r>
          </w:p>
        </w:tc>
        <w:tc>
          <w:tcPr>
            <w:tcW w:w="1212" w:type="dxa"/>
            <w:shd w:val="clear" w:color="auto" w:fill="auto"/>
            <w:hideMark/>
          </w:tcPr>
          <w:p w14:paraId="29F7B2F7" w14:textId="77777777" w:rsidR="00E811AB" w:rsidRPr="00934B46" w:rsidRDefault="00E811AB" w:rsidP="0083764A">
            <w:pPr>
              <w:jc w:val="center"/>
              <w:outlineLvl w:val="6"/>
              <w:rPr>
                <w:sz w:val="18"/>
                <w:szCs w:val="18"/>
              </w:rPr>
            </w:pPr>
            <w:r w:rsidRPr="00934B46">
              <w:rPr>
                <w:sz w:val="18"/>
                <w:szCs w:val="18"/>
              </w:rPr>
              <w:t>7320002200</w:t>
            </w:r>
          </w:p>
        </w:tc>
        <w:tc>
          <w:tcPr>
            <w:tcW w:w="520" w:type="dxa"/>
            <w:shd w:val="clear" w:color="auto" w:fill="auto"/>
            <w:hideMark/>
          </w:tcPr>
          <w:p w14:paraId="1E997823"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00A2985B" w14:textId="77777777" w:rsidR="00E811AB" w:rsidRPr="00934B46" w:rsidRDefault="00E811AB" w:rsidP="0083764A">
            <w:pPr>
              <w:jc w:val="center"/>
              <w:outlineLvl w:val="6"/>
              <w:rPr>
                <w:sz w:val="18"/>
                <w:szCs w:val="18"/>
              </w:rPr>
            </w:pPr>
            <w:r w:rsidRPr="00934B46">
              <w:rPr>
                <w:sz w:val="18"/>
                <w:szCs w:val="18"/>
              </w:rPr>
              <w:t>27,2</w:t>
            </w:r>
          </w:p>
        </w:tc>
        <w:tc>
          <w:tcPr>
            <w:tcW w:w="1418" w:type="dxa"/>
            <w:shd w:val="clear" w:color="auto" w:fill="auto"/>
            <w:hideMark/>
          </w:tcPr>
          <w:p w14:paraId="78BB9307" w14:textId="77777777" w:rsidR="00E811AB" w:rsidRPr="00934B46" w:rsidRDefault="00E811AB" w:rsidP="0083764A">
            <w:pPr>
              <w:jc w:val="center"/>
              <w:outlineLvl w:val="6"/>
              <w:rPr>
                <w:sz w:val="18"/>
                <w:szCs w:val="18"/>
              </w:rPr>
            </w:pPr>
            <w:r w:rsidRPr="00934B46">
              <w:rPr>
                <w:sz w:val="18"/>
                <w:szCs w:val="18"/>
              </w:rPr>
              <w:t>37,6</w:t>
            </w:r>
          </w:p>
        </w:tc>
        <w:tc>
          <w:tcPr>
            <w:tcW w:w="1275" w:type="dxa"/>
            <w:shd w:val="clear" w:color="auto" w:fill="auto"/>
            <w:hideMark/>
          </w:tcPr>
          <w:p w14:paraId="4F0467AF" w14:textId="77777777" w:rsidR="00E811AB" w:rsidRPr="00934B46" w:rsidRDefault="00E811AB" w:rsidP="0083764A">
            <w:pPr>
              <w:jc w:val="center"/>
              <w:outlineLvl w:val="6"/>
              <w:rPr>
                <w:sz w:val="18"/>
                <w:szCs w:val="18"/>
              </w:rPr>
            </w:pPr>
            <w:r w:rsidRPr="00934B46">
              <w:rPr>
                <w:sz w:val="18"/>
                <w:szCs w:val="18"/>
              </w:rPr>
              <w:t>37,6</w:t>
            </w:r>
          </w:p>
        </w:tc>
      </w:tr>
      <w:tr w:rsidR="00E811AB" w:rsidRPr="002A48D2" w14:paraId="5A3AAF4C" w14:textId="77777777" w:rsidTr="0083764A">
        <w:trPr>
          <w:trHeight w:val="284"/>
        </w:trPr>
        <w:tc>
          <w:tcPr>
            <w:tcW w:w="3220" w:type="dxa"/>
            <w:shd w:val="clear" w:color="auto" w:fill="auto"/>
            <w:hideMark/>
          </w:tcPr>
          <w:p w14:paraId="67BA8486" w14:textId="77777777" w:rsidR="00E811AB" w:rsidRPr="00934B46" w:rsidRDefault="00E811AB" w:rsidP="0083764A">
            <w:pPr>
              <w:outlineLvl w:val="4"/>
              <w:rPr>
                <w:sz w:val="18"/>
                <w:szCs w:val="18"/>
              </w:rPr>
            </w:pPr>
            <w:r w:rsidRPr="00934B46">
              <w:rPr>
                <w:sz w:val="18"/>
                <w:szCs w:val="18"/>
              </w:rPr>
              <w:t>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560" w:type="dxa"/>
            <w:shd w:val="clear" w:color="auto" w:fill="auto"/>
            <w:hideMark/>
          </w:tcPr>
          <w:p w14:paraId="797AF8FE" w14:textId="77777777" w:rsidR="00E811AB" w:rsidRPr="00934B46" w:rsidRDefault="00E811AB" w:rsidP="0083764A">
            <w:pPr>
              <w:jc w:val="center"/>
              <w:outlineLvl w:val="4"/>
              <w:rPr>
                <w:sz w:val="18"/>
                <w:szCs w:val="18"/>
              </w:rPr>
            </w:pPr>
            <w:r w:rsidRPr="00934B46">
              <w:rPr>
                <w:sz w:val="18"/>
                <w:szCs w:val="18"/>
              </w:rPr>
              <w:t>905</w:t>
            </w:r>
          </w:p>
        </w:tc>
        <w:tc>
          <w:tcPr>
            <w:tcW w:w="680" w:type="dxa"/>
            <w:shd w:val="clear" w:color="auto" w:fill="auto"/>
            <w:hideMark/>
          </w:tcPr>
          <w:p w14:paraId="7DAF3330" w14:textId="77777777" w:rsidR="00E811AB" w:rsidRPr="00934B46" w:rsidRDefault="00E811AB" w:rsidP="0083764A">
            <w:pPr>
              <w:jc w:val="center"/>
              <w:outlineLvl w:val="4"/>
              <w:rPr>
                <w:sz w:val="18"/>
                <w:szCs w:val="18"/>
              </w:rPr>
            </w:pPr>
            <w:r w:rsidRPr="00934B46">
              <w:rPr>
                <w:sz w:val="18"/>
                <w:szCs w:val="18"/>
              </w:rPr>
              <w:t>0106</w:t>
            </w:r>
          </w:p>
        </w:tc>
        <w:tc>
          <w:tcPr>
            <w:tcW w:w="1212" w:type="dxa"/>
            <w:shd w:val="clear" w:color="auto" w:fill="auto"/>
            <w:hideMark/>
          </w:tcPr>
          <w:p w14:paraId="454BAFA6" w14:textId="77777777" w:rsidR="00E811AB" w:rsidRPr="00934B46" w:rsidRDefault="00E811AB" w:rsidP="0083764A">
            <w:pPr>
              <w:jc w:val="center"/>
              <w:outlineLvl w:val="4"/>
              <w:rPr>
                <w:sz w:val="18"/>
                <w:szCs w:val="18"/>
              </w:rPr>
            </w:pPr>
            <w:r w:rsidRPr="00934B46">
              <w:rPr>
                <w:sz w:val="18"/>
                <w:szCs w:val="18"/>
              </w:rPr>
              <w:t>7320080060</w:t>
            </w:r>
          </w:p>
        </w:tc>
        <w:tc>
          <w:tcPr>
            <w:tcW w:w="520" w:type="dxa"/>
            <w:shd w:val="clear" w:color="auto" w:fill="auto"/>
            <w:hideMark/>
          </w:tcPr>
          <w:p w14:paraId="039E4CD9"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6AF6D6A1" w14:textId="77777777" w:rsidR="00E811AB" w:rsidRPr="00934B46" w:rsidRDefault="00E811AB" w:rsidP="0083764A">
            <w:pPr>
              <w:jc w:val="center"/>
              <w:outlineLvl w:val="4"/>
              <w:rPr>
                <w:sz w:val="18"/>
                <w:szCs w:val="18"/>
              </w:rPr>
            </w:pPr>
            <w:r w:rsidRPr="00934B46">
              <w:rPr>
                <w:sz w:val="18"/>
                <w:szCs w:val="18"/>
              </w:rPr>
              <w:t>30,0</w:t>
            </w:r>
          </w:p>
        </w:tc>
        <w:tc>
          <w:tcPr>
            <w:tcW w:w="1418" w:type="dxa"/>
            <w:shd w:val="clear" w:color="auto" w:fill="auto"/>
            <w:hideMark/>
          </w:tcPr>
          <w:p w14:paraId="1A94C85D" w14:textId="77777777" w:rsidR="00E811AB" w:rsidRPr="00934B46" w:rsidRDefault="00E811AB" w:rsidP="0083764A">
            <w:pPr>
              <w:jc w:val="center"/>
              <w:outlineLvl w:val="4"/>
              <w:rPr>
                <w:sz w:val="18"/>
                <w:szCs w:val="18"/>
              </w:rPr>
            </w:pPr>
            <w:r w:rsidRPr="00934B46">
              <w:rPr>
                <w:sz w:val="18"/>
                <w:szCs w:val="18"/>
              </w:rPr>
              <w:t>30,0</w:t>
            </w:r>
          </w:p>
        </w:tc>
        <w:tc>
          <w:tcPr>
            <w:tcW w:w="1275" w:type="dxa"/>
            <w:shd w:val="clear" w:color="auto" w:fill="auto"/>
            <w:hideMark/>
          </w:tcPr>
          <w:p w14:paraId="58D76496" w14:textId="77777777" w:rsidR="00E811AB" w:rsidRPr="00934B46" w:rsidRDefault="00E811AB" w:rsidP="0083764A">
            <w:pPr>
              <w:jc w:val="center"/>
              <w:outlineLvl w:val="4"/>
              <w:rPr>
                <w:sz w:val="18"/>
                <w:szCs w:val="18"/>
              </w:rPr>
            </w:pPr>
            <w:r w:rsidRPr="00934B46">
              <w:rPr>
                <w:sz w:val="18"/>
                <w:szCs w:val="18"/>
              </w:rPr>
              <w:t>30,0</w:t>
            </w:r>
          </w:p>
        </w:tc>
      </w:tr>
      <w:tr w:rsidR="00E811AB" w:rsidRPr="002A48D2" w14:paraId="0341969A" w14:textId="77777777" w:rsidTr="0083764A">
        <w:trPr>
          <w:trHeight w:val="284"/>
        </w:trPr>
        <w:tc>
          <w:tcPr>
            <w:tcW w:w="3220" w:type="dxa"/>
            <w:shd w:val="clear" w:color="auto" w:fill="auto"/>
            <w:hideMark/>
          </w:tcPr>
          <w:p w14:paraId="1863EA87"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4C28F072" w14:textId="77777777" w:rsidR="00E811AB" w:rsidRPr="00934B46" w:rsidRDefault="00E811AB" w:rsidP="0083764A">
            <w:pPr>
              <w:jc w:val="center"/>
              <w:outlineLvl w:val="6"/>
              <w:rPr>
                <w:sz w:val="18"/>
                <w:szCs w:val="18"/>
              </w:rPr>
            </w:pPr>
            <w:r w:rsidRPr="00934B46">
              <w:rPr>
                <w:sz w:val="18"/>
                <w:szCs w:val="18"/>
              </w:rPr>
              <w:t>905</w:t>
            </w:r>
          </w:p>
        </w:tc>
        <w:tc>
          <w:tcPr>
            <w:tcW w:w="680" w:type="dxa"/>
            <w:shd w:val="clear" w:color="auto" w:fill="auto"/>
            <w:hideMark/>
          </w:tcPr>
          <w:p w14:paraId="599D101E" w14:textId="77777777" w:rsidR="00E811AB" w:rsidRPr="00934B46" w:rsidRDefault="00E811AB" w:rsidP="0083764A">
            <w:pPr>
              <w:jc w:val="center"/>
              <w:outlineLvl w:val="6"/>
              <w:rPr>
                <w:sz w:val="18"/>
                <w:szCs w:val="18"/>
              </w:rPr>
            </w:pPr>
            <w:r w:rsidRPr="00934B46">
              <w:rPr>
                <w:sz w:val="18"/>
                <w:szCs w:val="18"/>
              </w:rPr>
              <w:t>0106</w:t>
            </w:r>
          </w:p>
        </w:tc>
        <w:tc>
          <w:tcPr>
            <w:tcW w:w="1212" w:type="dxa"/>
            <w:shd w:val="clear" w:color="auto" w:fill="auto"/>
            <w:hideMark/>
          </w:tcPr>
          <w:p w14:paraId="79802C68" w14:textId="77777777" w:rsidR="00E811AB" w:rsidRPr="00934B46" w:rsidRDefault="00E811AB" w:rsidP="0083764A">
            <w:pPr>
              <w:jc w:val="center"/>
              <w:outlineLvl w:val="6"/>
              <w:rPr>
                <w:sz w:val="18"/>
                <w:szCs w:val="18"/>
              </w:rPr>
            </w:pPr>
            <w:r w:rsidRPr="00934B46">
              <w:rPr>
                <w:sz w:val="18"/>
                <w:szCs w:val="18"/>
              </w:rPr>
              <w:t>7320080060</w:t>
            </w:r>
          </w:p>
        </w:tc>
        <w:tc>
          <w:tcPr>
            <w:tcW w:w="520" w:type="dxa"/>
            <w:shd w:val="clear" w:color="auto" w:fill="auto"/>
            <w:hideMark/>
          </w:tcPr>
          <w:p w14:paraId="453485FF"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0B0556FD" w14:textId="77777777" w:rsidR="00E811AB" w:rsidRPr="00934B46" w:rsidRDefault="00E811AB" w:rsidP="0083764A">
            <w:pPr>
              <w:jc w:val="center"/>
              <w:outlineLvl w:val="6"/>
              <w:rPr>
                <w:sz w:val="18"/>
                <w:szCs w:val="18"/>
              </w:rPr>
            </w:pPr>
            <w:r w:rsidRPr="00934B46">
              <w:rPr>
                <w:sz w:val="18"/>
                <w:szCs w:val="18"/>
              </w:rPr>
              <w:t>30,0</w:t>
            </w:r>
          </w:p>
        </w:tc>
        <w:tc>
          <w:tcPr>
            <w:tcW w:w="1418" w:type="dxa"/>
            <w:shd w:val="clear" w:color="auto" w:fill="auto"/>
            <w:hideMark/>
          </w:tcPr>
          <w:p w14:paraId="66E6E919" w14:textId="77777777" w:rsidR="00E811AB" w:rsidRPr="00934B46" w:rsidRDefault="00E811AB" w:rsidP="0083764A">
            <w:pPr>
              <w:jc w:val="center"/>
              <w:outlineLvl w:val="6"/>
              <w:rPr>
                <w:sz w:val="18"/>
                <w:szCs w:val="18"/>
              </w:rPr>
            </w:pPr>
            <w:r w:rsidRPr="00934B46">
              <w:rPr>
                <w:sz w:val="18"/>
                <w:szCs w:val="18"/>
              </w:rPr>
              <w:t>30,0</w:t>
            </w:r>
          </w:p>
        </w:tc>
        <w:tc>
          <w:tcPr>
            <w:tcW w:w="1275" w:type="dxa"/>
            <w:shd w:val="clear" w:color="auto" w:fill="auto"/>
            <w:hideMark/>
          </w:tcPr>
          <w:p w14:paraId="43893EF8" w14:textId="77777777" w:rsidR="00E811AB" w:rsidRPr="00934B46" w:rsidRDefault="00E811AB" w:rsidP="0083764A">
            <w:pPr>
              <w:jc w:val="center"/>
              <w:outlineLvl w:val="6"/>
              <w:rPr>
                <w:sz w:val="18"/>
                <w:szCs w:val="18"/>
              </w:rPr>
            </w:pPr>
            <w:r w:rsidRPr="00934B46">
              <w:rPr>
                <w:sz w:val="18"/>
                <w:szCs w:val="18"/>
              </w:rPr>
              <w:t>30,0</w:t>
            </w:r>
          </w:p>
        </w:tc>
      </w:tr>
      <w:tr w:rsidR="00E811AB" w:rsidRPr="002A48D2" w14:paraId="1D53676E" w14:textId="77777777" w:rsidTr="0083764A">
        <w:trPr>
          <w:trHeight w:val="284"/>
        </w:trPr>
        <w:tc>
          <w:tcPr>
            <w:tcW w:w="3220" w:type="dxa"/>
            <w:shd w:val="clear" w:color="auto" w:fill="auto"/>
            <w:hideMark/>
          </w:tcPr>
          <w:p w14:paraId="063B31A5" w14:textId="77777777" w:rsidR="00E811AB" w:rsidRPr="00934B46" w:rsidRDefault="00E811AB" w:rsidP="0083764A">
            <w:pPr>
              <w:rPr>
                <w:sz w:val="18"/>
                <w:szCs w:val="18"/>
              </w:rPr>
            </w:pPr>
            <w:r w:rsidRPr="00934B46">
              <w:rPr>
                <w:sz w:val="18"/>
                <w:szCs w:val="18"/>
              </w:rPr>
              <w:t>Управление социальной защиты населения администрации Бессоновского района Пензенской области</w:t>
            </w:r>
          </w:p>
        </w:tc>
        <w:tc>
          <w:tcPr>
            <w:tcW w:w="560" w:type="dxa"/>
            <w:shd w:val="clear" w:color="auto" w:fill="auto"/>
            <w:hideMark/>
          </w:tcPr>
          <w:p w14:paraId="27EC340D" w14:textId="77777777" w:rsidR="00E811AB" w:rsidRPr="00934B46" w:rsidRDefault="00E811AB" w:rsidP="0083764A">
            <w:pPr>
              <w:jc w:val="center"/>
              <w:rPr>
                <w:sz w:val="18"/>
                <w:szCs w:val="18"/>
              </w:rPr>
            </w:pPr>
            <w:r w:rsidRPr="00934B46">
              <w:rPr>
                <w:sz w:val="18"/>
                <w:szCs w:val="18"/>
              </w:rPr>
              <w:t>948</w:t>
            </w:r>
          </w:p>
        </w:tc>
        <w:tc>
          <w:tcPr>
            <w:tcW w:w="680" w:type="dxa"/>
            <w:shd w:val="clear" w:color="auto" w:fill="auto"/>
            <w:hideMark/>
          </w:tcPr>
          <w:p w14:paraId="2B95AE88" w14:textId="77777777" w:rsidR="00E811AB" w:rsidRPr="00934B46" w:rsidRDefault="00E811AB" w:rsidP="0083764A">
            <w:pPr>
              <w:jc w:val="center"/>
              <w:rPr>
                <w:sz w:val="18"/>
                <w:szCs w:val="18"/>
              </w:rPr>
            </w:pPr>
            <w:r w:rsidRPr="00934B46">
              <w:rPr>
                <w:sz w:val="18"/>
                <w:szCs w:val="18"/>
              </w:rPr>
              <w:t> </w:t>
            </w:r>
          </w:p>
        </w:tc>
        <w:tc>
          <w:tcPr>
            <w:tcW w:w="1212" w:type="dxa"/>
            <w:shd w:val="clear" w:color="auto" w:fill="auto"/>
            <w:hideMark/>
          </w:tcPr>
          <w:p w14:paraId="28555D81" w14:textId="77777777" w:rsidR="00E811AB" w:rsidRPr="00934B46" w:rsidRDefault="00E811AB" w:rsidP="0083764A">
            <w:pPr>
              <w:jc w:val="center"/>
              <w:rPr>
                <w:sz w:val="18"/>
                <w:szCs w:val="18"/>
              </w:rPr>
            </w:pPr>
            <w:r w:rsidRPr="00934B46">
              <w:rPr>
                <w:sz w:val="18"/>
                <w:szCs w:val="18"/>
              </w:rPr>
              <w:t> </w:t>
            </w:r>
          </w:p>
        </w:tc>
        <w:tc>
          <w:tcPr>
            <w:tcW w:w="520" w:type="dxa"/>
            <w:shd w:val="clear" w:color="auto" w:fill="auto"/>
            <w:hideMark/>
          </w:tcPr>
          <w:p w14:paraId="6DF0E1A2" w14:textId="77777777" w:rsidR="00E811AB" w:rsidRPr="00934B46" w:rsidRDefault="00E811AB" w:rsidP="0083764A">
            <w:pPr>
              <w:jc w:val="center"/>
              <w:rPr>
                <w:sz w:val="18"/>
                <w:szCs w:val="18"/>
              </w:rPr>
            </w:pPr>
            <w:r w:rsidRPr="00934B46">
              <w:rPr>
                <w:sz w:val="18"/>
                <w:szCs w:val="18"/>
              </w:rPr>
              <w:t> </w:t>
            </w:r>
          </w:p>
        </w:tc>
        <w:tc>
          <w:tcPr>
            <w:tcW w:w="1336" w:type="dxa"/>
            <w:shd w:val="clear" w:color="auto" w:fill="auto"/>
            <w:hideMark/>
          </w:tcPr>
          <w:p w14:paraId="4D0CFC26" w14:textId="77777777" w:rsidR="00E811AB" w:rsidRPr="00934B46" w:rsidRDefault="00E811AB" w:rsidP="0083764A">
            <w:pPr>
              <w:jc w:val="center"/>
              <w:rPr>
                <w:sz w:val="18"/>
                <w:szCs w:val="18"/>
              </w:rPr>
            </w:pPr>
            <w:r w:rsidRPr="00934B46">
              <w:rPr>
                <w:sz w:val="18"/>
                <w:szCs w:val="18"/>
              </w:rPr>
              <w:t>124 592,6</w:t>
            </w:r>
          </w:p>
        </w:tc>
        <w:tc>
          <w:tcPr>
            <w:tcW w:w="1418" w:type="dxa"/>
            <w:shd w:val="clear" w:color="auto" w:fill="auto"/>
            <w:hideMark/>
          </w:tcPr>
          <w:p w14:paraId="06321C71" w14:textId="77777777" w:rsidR="00E811AB" w:rsidRPr="00934B46" w:rsidRDefault="00E811AB" w:rsidP="0083764A">
            <w:pPr>
              <w:jc w:val="center"/>
              <w:rPr>
                <w:sz w:val="18"/>
                <w:szCs w:val="18"/>
              </w:rPr>
            </w:pPr>
            <w:r w:rsidRPr="00934B46">
              <w:rPr>
                <w:sz w:val="18"/>
                <w:szCs w:val="18"/>
              </w:rPr>
              <w:t>173 360,8</w:t>
            </w:r>
          </w:p>
        </w:tc>
        <w:tc>
          <w:tcPr>
            <w:tcW w:w="1275" w:type="dxa"/>
            <w:shd w:val="clear" w:color="auto" w:fill="auto"/>
            <w:hideMark/>
          </w:tcPr>
          <w:p w14:paraId="4B79DE56" w14:textId="77777777" w:rsidR="00E811AB" w:rsidRPr="00934B46" w:rsidRDefault="00E811AB" w:rsidP="0083764A">
            <w:pPr>
              <w:jc w:val="center"/>
              <w:rPr>
                <w:sz w:val="18"/>
                <w:szCs w:val="18"/>
              </w:rPr>
            </w:pPr>
            <w:r w:rsidRPr="00934B46">
              <w:rPr>
                <w:sz w:val="18"/>
                <w:szCs w:val="18"/>
              </w:rPr>
              <w:t>179 106,4</w:t>
            </w:r>
          </w:p>
        </w:tc>
      </w:tr>
      <w:tr w:rsidR="00E811AB" w:rsidRPr="002A48D2" w14:paraId="67BE58DF" w14:textId="77777777" w:rsidTr="0083764A">
        <w:trPr>
          <w:trHeight w:val="284"/>
        </w:trPr>
        <w:tc>
          <w:tcPr>
            <w:tcW w:w="3220" w:type="dxa"/>
            <w:shd w:val="clear" w:color="auto" w:fill="auto"/>
            <w:hideMark/>
          </w:tcPr>
          <w:p w14:paraId="23B3A6CD" w14:textId="77777777" w:rsidR="00E811AB" w:rsidRPr="00934B46" w:rsidRDefault="00E811AB" w:rsidP="0083764A">
            <w:pPr>
              <w:outlineLvl w:val="0"/>
              <w:rPr>
                <w:sz w:val="18"/>
                <w:szCs w:val="18"/>
              </w:rPr>
            </w:pPr>
            <w:r w:rsidRPr="00934B46">
              <w:rPr>
                <w:sz w:val="18"/>
                <w:szCs w:val="18"/>
              </w:rPr>
              <w:t>СОЦИАЛЬНАЯ ПОЛИТИКА</w:t>
            </w:r>
          </w:p>
        </w:tc>
        <w:tc>
          <w:tcPr>
            <w:tcW w:w="560" w:type="dxa"/>
            <w:shd w:val="clear" w:color="auto" w:fill="auto"/>
            <w:hideMark/>
          </w:tcPr>
          <w:p w14:paraId="3E12D705" w14:textId="77777777" w:rsidR="00E811AB" w:rsidRPr="00934B46" w:rsidRDefault="00E811AB" w:rsidP="0083764A">
            <w:pPr>
              <w:jc w:val="center"/>
              <w:outlineLvl w:val="0"/>
              <w:rPr>
                <w:sz w:val="18"/>
                <w:szCs w:val="18"/>
              </w:rPr>
            </w:pPr>
            <w:r w:rsidRPr="00934B46">
              <w:rPr>
                <w:sz w:val="18"/>
                <w:szCs w:val="18"/>
              </w:rPr>
              <w:t>948</w:t>
            </w:r>
          </w:p>
        </w:tc>
        <w:tc>
          <w:tcPr>
            <w:tcW w:w="680" w:type="dxa"/>
            <w:shd w:val="clear" w:color="auto" w:fill="auto"/>
            <w:hideMark/>
          </w:tcPr>
          <w:p w14:paraId="73CFBEC5" w14:textId="77777777" w:rsidR="00E811AB" w:rsidRPr="00934B46" w:rsidRDefault="00E811AB" w:rsidP="0083764A">
            <w:pPr>
              <w:jc w:val="center"/>
              <w:outlineLvl w:val="0"/>
              <w:rPr>
                <w:sz w:val="18"/>
                <w:szCs w:val="18"/>
              </w:rPr>
            </w:pPr>
            <w:r w:rsidRPr="00934B46">
              <w:rPr>
                <w:sz w:val="18"/>
                <w:szCs w:val="18"/>
              </w:rPr>
              <w:t> </w:t>
            </w:r>
          </w:p>
        </w:tc>
        <w:tc>
          <w:tcPr>
            <w:tcW w:w="1212" w:type="dxa"/>
            <w:shd w:val="clear" w:color="auto" w:fill="auto"/>
            <w:hideMark/>
          </w:tcPr>
          <w:p w14:paraId="03D67140" w14:textId="77777777" w:rsidR="00E811AB" w:rsidRPr="00934B46" w:rsidRDefault="00E811AB" w:rsidP="0083764A">
            <w:pPr>
              <w:jc w:val="center"/>
              <w:outlineLvl w:val="0"/>
              <w:rPr>
                <w:sz w:val="18"/>
                <w:szCs w:val="18"/>
              </w:rPr>
            </w:pPr>
            <w:r w:rsidRPr="00934B46">
              <w:rPr>
                <w:sz w:val="18"/>
                <w:szCs w:val="18"/>
              </w:rPr>
              <w:t> </w:t>
            </w:r>
          </w:p>
        </w:tc>
        <w:tc>
          <w:tcPr>
            <w:tcW w:w="520" w:type="dxa"/>
            <w:shd w:val="clear" w:color="auto" w:fill="auto"/>
            <w:hideMark/>
          </w:tcPr>
          <w:p w14:paraId="54C34418" w14:textId="77777777" w:rsidR="00E811AB" w:rsidRPr="00934B46" w:rsidRDefault="00E811AB" w:rsidP="0083764A">
            <w:pPr>
              <w:jc w:val="center"/>
              <w:outlineLvl w:val="0"/>
              <w:rPr>
                <w:sz w:val="18"/>
                <w:szCs w:val="18"/>
              </w:rPr>
            </w:pPr>
            <w:r w:rsidRPr="00934B46">
              <w:rPr>
                <w:sz w:val="18"/>
                <w:szCs w:val="18"/>
              </w:rPr>
              <w:t> </w:t>
            </w:r>
          </w:p>
        </w:tc>
        <w:tc>
          <w:tcPr>
            <w:tcW w:w="1336" w:type="dxa"/>
            <w:shd w:val="clear" w:color="auto" w:fill="auto"/>
            <w:hideMark/>
          </w:tcPr>
          <w:p w14:paraId="62182E20" w14:textId="77777777" w:rsidR="00E811AB" w:rsidRPr="00934B46" w:rsidRDefault="00E811AB" w:rsidP="0083764A">
            <w:pPr>
              <w:jc w:val="center"/>
              <w:outlineLvl w:val="0"/>
              <w:rPr>
                <w:sz w:val="18"/>
                <w:szCs w:val="18"/>
              </w:rPr>
            </w:pPr>
            <w:r w:rsidRPr="00934B46">
              <w:rPr>
                <w:sz w:val="18"/>
                <w:szCs w:val="18"/>
              </w:rPr>
              <w:t>124 592,6</w:t>
            </w:r>
          </w:p>
        </w:tc>
        <w:tc>
          <w:tcPr>
            <w:tcW w:w="1418" w:type="dxa"/>
            <w:shd w:val="clear" w:color="auto" w:fill="auto"/>
            <w:hideMark/>
          </w:tcPr>
          <w:p w14:paraId="54AE608F" w14:textId="77777777" w:rsidR="00E811AB" w:rsidRPr="00934B46" w:rsidRDefault="00E811AB" w:rsidP="0083764A">
            <w:pPr>
              <w:jc w:val="center"/>
              <w:outlineLvl w:val="0"/>
              <w:rPr>
                <w:sz w:val="18"/>
                <w:szCs w:val="18"/>
              </w:rPr>
            </w:pPr>
            <w:r w:rsidRPr="00934B46">
              <w:rPr>
                <w:sz w:val="18"/>
                <w:szCs w:val="18"/>
              </w:rPr>
              <w:t>173 360,8</w:t>
            </w:r>
          </w:p>
        </w:tc>
        <w:tc>
          <w:tcPr>
            <w:tcW w:w="1275" w:type="dxa"/>
            <w:shd w:val="clear" w:color="auto" w:fill="auto"/>
            <w:hideMark/>
          </w:tcPr>
          <w:p w14:paraId="40BB2D1C" w14:textId="77777777" w:rsidR="00E811AB" w:rsidRPr="00934B46" w:rsidRDefault="00E811AB" w:rsidP="0083764A">
            <w:pPr>
              <w:jc w:val="center"/>
              <w:outlineLvl w:val="0"/>
              <w:rPr>
                <w:sz w:val="18"/>
                <w:szCs w:val="18"/>
              </w:rPr>
            </w:pPr>
            <w:r w:rsidRPr="00934B46">
              <w:rPr>
                <w:sz w:val="18"/>
                <w:szCs w:val="18"/>
              </w:rPr>
              <w:t>179 106,4</w:t>
            </w:r>
          </w:p>
        </w:tc>
      </w:tr>
      <w:tr w:rsidR="00E811AB" w:rsidRPr="002A48D2" w14:paraId="0CC6674F" w14:textId="77777777" w:rsidTr="0083764A">
        <w:trPr>
          <w:trHeight w:val="284"/>
        </w:trPr>
        <w:tc>
          <w:tcPr>
            <w:tcW w:w="3220" w:type="dxa"/>
            <w:shd w:val="clear" w:color="auto" w:fill="auto"/>
            <w:hideMark/>
          </w:tcPr>
          <w:p w14:paraId="0C644AB7" w14:textId="77777777" w:rsidR="00E811AB" w:rsidRPr="00934B46" w:rsidRDefault="00E811AB" w:rsidP="0083764A">
            <w:pPr>
              <w:outlineLvl w:val="1"/>
              <w:rPr>
                <w:sz w:val="18"/>
                <w:szCs w:val="18"/>
              </w:rPr>
            </w:pPr>
            <w:r w:rsidRPr="00934B46">
              <w:rPr>
                <w:sz w:val="18"/>
                <w:szCs w:val="18"/>
              </w:rPr>
              <w:t>Пенсионное обеспечение</w:t>
            </w:r>
          </w:p>
        </w:tc>
        <w:tc>
          <w:tcPr>
            <w:tcW w:w="560" w:type="dxa"/>
            <w:shd w:val="clear" w:color="auto" w:fill="auto"/>
            <w:hideMark/>
          </w:tcPr>
          <w:p w14:paraId="7E9310F0" w14:textId="77777777" w:rsidR="00E811AB" w:rsidRPr="00934B46" w:rsidRDefault="00E811AB" w:rsidP="0083764A">
            <w:pPr>
              <w:jc w:val="center"/>
              <w:outlineLvl w:val="1"/>
              <w:rPr>
                <w:sz w:val="18"/>
                <w:szCs w:val="18"/>
              </w:rPr>
            </w:pPr>
            <w:r w:rsidRPr="00934B46">
              <w:rPr>
                <w:sz w:val="18"/>
                <w:szCs w:val="18"/>
              </w:rPr>
              <w:t>948</w:t>
            </w:r>
          </w:p>
        </w:tc>
        <w:tc>
          <w:tcPr>
            <w:tcW w:w="680" w:type="dxa"/>
            <w:shd w:val="clear" w:color="auto" w:fill="auto"/>
            <w:hideMark/>
          </w:tcPr>
          <w:p w14:paraId="6AFDCBCF" w14:textId="77777777" w:rsidR="00E811AB" w:rsidRPr="00934B46" w:rsidRDefault="00E811AB" w:rsidP="0083764A">
            <w:pPr>
              <w:jc w:val="center"/>
              <w:outlineLvl w:val="1"/>
              <w:rPr>
                <w:sz w:val="18"/>
                <w:szCs w:val="18"/>
              </w:rPr>
            </w:pPr>
            <w:r w:rsidRPr="00934B46">
              <w:rPr>
                <w:sz w:val="18"/>
                <w:szCs w:val="18"/>
              </w:rPr>
              <w:t>1001</w:t>
            </w:r>
          </w:p>
        </w:tc>
        <w:tc>
          <w:tcPr>
            <w:tcW w:w="1212" w:type="dxa"/>
            <w:shd w:val="clear" w:color="auto" w:fill="auto"/>
            <w:hideMark/>
          </w:tcPr>
          <w:p w14:paraId="2580B186"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552715C1"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577A702B" w14:textId="77777777" w:rsidR="00E811AB" w:rsidRPr="00934B46" w:rsidRDefault="00E811AB" w:rsidP="0083764A">
            <w:pPr>
              <w:jc w:val="center"/>
              <w:outlineLvl w:val="1"/>
              <w:rPr>
                <w:sz w:val="18"/>
                <w:szCs w:val="18"/>
              </w:rPr>
            </w:pPr>
            <w:r w:rsidRPr="00934B46">
              <w:rPr>
                <w:sz w:val="18"/>
                <w:szCs w:val="18"/>
              </w:rPr>
              <w:t>3 182,7</w:t>
            </w:r>
          </w:p>
        </w:tc>
        <w:tc>
          <w:tcPr>
            <w:tcW w:w="1418" w:type="dxa"/>
            <w:shd w:val="clear" w:color="auto" w:fill="auto"/>
            <w:hideMark/>
          </w:tcPr>
          <w:p w14:paraId="0F2E0069" w14:textId="77777777" w:rsidR="00E811AB" w:rsidRPr="00934B46" w:rsidRDefault="00E811AB" w:rsidP="0083764A">
            <w:pPr>
              <w:jc w:val="center"/>
              <w:outlineLvl w:val="1"/>
              <w:rPr>
                <w:sz w:val="18"/>
                <w:szCs w:val="18"/>
              </w:rPr>
            </w:pPr>
            <w:r w:rsidRPr="00934B46">
              <w:rPr>
                <w:sz w:val="18"/>
                <w:szCs w:val="18"/>
              </w:rPr>
              <w:t>3 500,3</w:t>
            </w:r>
          </w:p>
        </w:tc>
        <w:tc>
          <w:tcPr>
            <w:tcW w:w="1275" w:type="dxa"/>
            <w:shd w:val="clear" w:color="auto" w:fill="auto"/>
            <w:hideMark/>
          </w:tcPr>
          <w:p w14:paraId="72D26700" w14:textId="77777777" w:rsidR="00E811AB" w:rsidRPr="00934B46" w:rsidRDefault="00E811AB" w:rsidP="0083764A">
            <w:pPr>
              <w:jc w:val="center"/>
              <w:outlineLvl w:val="1"/>
              <w:rPr>
                <w:sz w:val="18"/>
                <w:szCs w:val="18"/>
              </w:rPr>
            </w:pPr>
            <w:r w:rsidRPr="00934B46">
              <w:rPr>
                <w:sz w:val="18"/>
                <w:szCs w:val="18"/>
              </w:rPr>
              <w:t>3 528,4</w:t>
            </w:r>
          </w:p>
        </w:tc>
      </w:tr>
      <w:tr w:rsidR="00E811AB" w:rsidRPr="002A48D2" w14:paraId="6906ECCA" w14:textId="77777777" w:rsidTr="0083764A">
        <w:trPr>
          <w:trHeight w:val="284"/>
        </w:trPr>
        <w:tc>
          <w:tcPr>
            <w:tcW w:w="3220" w:type="dxa"/>
            <w:shd w:val="clear" w:color="auto" w:fill="auto"/>
            <w:hideMark/>
          </w:tcPr>
          <w:p w14:paraId="3276025D" w14:textId="77777777" w:rsidR="00E811AB" w:rsidRPr="00934B46" w:rsidRDefault="00E811AB" w:rsidP="0083764A">
            <w:pPr>
              <w:outlineLvl w:val="2"/>
              <w:rPr>
                <w:sz w:val="18"/>
                <w:szCs w:val="18"/>
              </w:rPr>
            </w:pPr>
            <w:r w:rsidRPr="00934B46">
              <w:rPr>
                <w:sz w:val="18"/>
                <w:szCs w:val="18"/>
              </w:rPr>
              <w:lastRenderedPageBreak/>
              <w:t>Муниципальная программа "Организация и осуществление деятельности по социальной поддержке населения в Бессоновском районе Пензенской области "</w:t>
            </w:r>
          </w:p>
        </w:tc>
        <w:tc>
          <w:tcPr>
            <w:tcW w:w="560" w:type="dxa"/>
            <w:shd w:val="clear" w:color="auto" w:fill="auto"/>
            <w:hideMark/>
          </w:tcPr>
          <w:p w14:paraId="74457A41" w14:textId="77777777" w:rsidR="00E811AB" w:rsidRPr="00934B46" w:rsidRDefault="00E811AB" w:rsidP="0083764A">
            <w:pPr>
              <w:jc w:val="center"/>
              <w:outlineLvl w:val="2"/>
              <w:rPr>
                <w:sz w:val="18"/>
                <w:szCs w:val="18"/>
              </w:rPr>
            </w:pPr>
            <w:r w:rsidRPr="00934B46">
              <w:rPr>
                <w:sz w:val="18"/>
                <w:szCs w:val="18"/>
              </w:rPr>
              <w:t>948</w:t>
            </w:r>
          </w:p>
        </w:tc>
        <w:tc>
          <w:tcPr>
            <w:tcW w:w="680" w:type="dxa"/>
            <w:shd w:val="clear" w:color="auto" w:fill="auto"/>
            <w:hideMark/>
          </w:tcPr>
          <w:p w14:paraId="287012F7" w14:textId="77777777" w:rsidR="00E811AB" w:rsidRPr="00934B46" w:rsidRDefault="00E811AB" w:rsidP="0083764A">
            <w:pPr>
              <w:jc w:val="center"/>
              <w:outlineLvl w:val="2"/>
              <w:rPr>
                <w:sz w:val="18"/>
                <w:szCs w:val="18"/>
              </w:rPr>
            </w:pPr>
            <w:r w:rsidRPr="00934B46">
              <w:rPr>
                <w:sz w:val="18"/>
                <w:szCs w:val="18"/>
              </w:rPr>
              <w:t>1001</w:t>
            </w:r>
          </w:p>
        </w:tc>
        <w:tc>
          <w:tcPr>
            <w:tcW w:w="1212" w:type="dxa"/>
            <w:shd w:val="clear" w:color="auto" w:fill="auto"/>
            <w:hideMark/>
          </w:tcPr>
          <w:p w14:paraId="6E94513D" w14:textId="77777777" w:rsidR="00E811AB" w:rsidRPr="00934B46" w:rsidRDefault="00E811AB" w:rsidP="0083764A">
            <w:pPr>
              <w:jc w:val="center"/>
              <w:outlineLvl w:val="2"/>
              <w:rPr>
                <w:sz w:val="18"/>
                <w:szCs w:val="18"/>
              </w:rPr>
            </w:pPr>
            <w:r w:rsidRPr="00934B46">
              <w:rPr>
                <w:sz w:val="18"/>
                <w:szCs w:val="18"/>
              </w:rPr>
              <w:t>1700000000</w:t>
            </w:r>
          </w:p>
        </w:tc>
        <w:tc>
          <w:tcPr>
            <w:tcW w:w="520" w:type="dxa"/>
            <w:shd w:val="clear" w:color="auto" w:fill="auto"/>
            <w:hideMark/>
          </w:tcPr>
          <w:p w14:paraId="4AFD8440"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7AC76516" w14:textId="77777777" w:rsidR="00E811AB" w:rsidRPr="00934B46" w:rsidRDefault="00E811AB" w:rsidP="0083764A">
            <w:pPr>
              <w:jc w:val="center"/>
              <w:outlineLvl w:val="2"/>
              <w:rPr>
                <w:sz w:val="18"/>
                <w:szCs w:val="18"/>
              </w:rPr>
            </w:pPr>
            <w:r w:rsidRPr="00934B46">
              <w:rPr>
                <w:sz w:val="18"/>
                <w:szCs w:val="18"/>
              </w:rPr>
              <w:t>3 182,7</w:t>
            </w:r>
          </w:p>
        </w:tc>
        <w:tc>
          <w:tcPr>
            <w:tcW w:w="1418" w:type="dxa"/>
            <w:shd w:val="clear" w:color="auto" w:fill="auto"/>
            <w:hideMark/>
          </w:tcPr>
          <w:p w14:paraId="4E7DF507" w14:textId="77777777" w:rsidR="00E811AB" w:rsidRPr="00934B46" w:rsidRDefault="00E811AB" w:rsidP="0083764A">
            <w:pPr>
              <w:jc w:val="center"/>
              <w:outlineLvl w:val="2"/>
              <w:rPr>
                <w:sz w:val="18"/>
                <w:szCs w:val="18"/>
              </w:rPr>
            </w:pPr>
            <w:r w:rsidRPr="00934B46">
              <w:rPr>
                <w:sz w:val="18"/>
                <w:szCs w:val="18"/>
              </w:rPr>
              <w:t>3 500,3</w:t>
            </w:r>
          </w:p>
        </w:tc>
        <w:tc>
          <w:tcPr>
            <w:tcW w:w="1275" w:type="dxa"/>
            <w:shd w:val="clear" w:color="auto" w:fill="auto"/>
            <w:hideMark/>
          </w:tcPr>
          <w:p w14:paraId="512DE715" w14:textId="77777777" w:rsidR="00E811AB" w:rsidRPr="00934B46" w:rsidRDefault="00E811AB" w:rsidP="0083764A">
            <w:pPr>
              <w:jc w:val="center"/>
              <w:outlineLvl w:val="2"/>
              <w:rPr>
                <w:sz w:val="18"/>
                <w:szCs w:val="18"/>
              </w:rPr>
            </w:pPr>
            <w:r w:rsidRPr="00934B46">
              <w:rPr>
                <w:sz w:val="18"/>
                <w:szCs w:val="18"/>
              </w:rPr>
              <w:t>3 528,4</w:t>
            </w:r>
          </w:p>
        </w:tc>
      </w:tr>
      <w:tr w:rsidR="00E811AB" w:rsidRPr="002A48D2" w14:paraId="0E7BD403" w14:textId="77777777" w:rsidTr="0083764A">
        <w:trPr>
          <w:trHeight w:val="284"/>
        </w:trPr>
        <w:tc>
          <w:tcPr>
            <w:tcW w:w="3220" w:type="dxa"/>
            <w:shd w:val="clear" w:color="auto" w:fill="auto"/>
            <w:hideMark/>
          </w:tcPr>
          <w:p w14:paraId="49B6EB42" w14:textId="77777777" w:rsidR="00E811AB" w:rsidRPr="00934B46" w:rsidRDefault="00E811AB" w:rsidP="0083764A">
            <w:pPr>
              <w:outlineLvl w:val="3"/>
              <w:rPr>
                <w:sz w:val="18"/>
                <w:szCs w:val="18"/>
              </w:rPr>
            </w:pPr>
            <w:r w:rsidRPr="00934B46">
              <w:rPr>
                <w:sz w:val="18"/>
                <w:szCs w:val="18"/>
              </w:rPr>
              <w:t>Комплексы процессных мероприятий "Оказание социальной поддержки гражданам Бессоновского района Пензенской области"</w:t>
            </w:r>
          </w:p>
        </w:tc>
        <w:tc>
          <w:tcPr>
            <w:tcW w:w="560" w:type="dxa"/>
            <w:shd w:val="clear" w:color="auto" w:fill="auto"/>
            <w:hideMark/>
          </w:tcPr>
          <w:p w14:paraId="096C0FB5" w14:textId="77777777" w:rsidR="00E811AB" w:rsidRPr="00934B46" w:rsidRDefault="00E811AB" w:rsidP="0083764A">
            <w:pPr>
              <w:jc w:val="center"/>
              <w:outlineLvl w:val="3"/>
              <w:rPr>
                <w:sz w:val="18"/>
                <w:szCs w:val="18"/>
              </w:rPr>
            </w:pPr>
            <w:r w:rsidRPr="00934B46">
              <w:rPr>
                <w:sz w:val="18"/>
                <w:szCs w:val="18"/>
              </w:rPr>
              <w:t>948</w:t>
            </w:r>
          </w:p>
        </w:tc>
        <w:tc>
          <w:tcPr>
            <w:tcW w:w="680" w:type="dxa"/>
            <w:shd w:val="clear" w:color="auto" w:fill="auto"/>
            <w:hideMark/>
          </w:tcPr>
          <w:p w14:paraId="11A3463C" w14:textId="77777777" w:rsidR="00E811AB" w:rsidRPr="00934B46" w:rsidRDefault="00E811AB" w:rsidP="0083764A">
            <w:pPr>
              <w:jc w:val="center"/>
              <w:outlineLvl w:val="3"/>
              <w:rPr>
                <w:sz w:val="18"/>
                <w:szCs w:val="18"/>
              </w:rPr>
            </w:pPr>
            <w:r w:rsidRPr="00934B46">
              <w:rPr>
                <w:sz w:val="18"/>
                <w:szCs w:val="18"/>
              </w:rPr>
              <w:t>1001</w:t>
            </w:r>
          </w:p>
        </w:tc>
        <w:tc>
          <w:tcPr>
            <w:tcW w:w="1212" w:type="dxa"/>
            <w:shd w:val="clear" w:color="auto" w:fill="auto"/>
            <w:hideMark/>
          </w:tcPr>
          <w:p w14:paraId="3FCA171B" w14:textId="77777777" w:rsidR="00E811AB" w:rsidRPr="00934B46" w:rsidRDefault="00E811AB" w:rsidP="0083764A">
            <w:pPr>
              <w:jc w:val="center"/>
              <w:outlineLvl w:val="3"/>
              <w:rPr>
                <w:sz w:val="18"/>
                <w:szCs w:val="18"/>
              </w:rPr>
            </w:pPr>
            <w:r w:rsidRPr="00934B46">
              <w:rPr>
                <w:sz w:val="18"/>
                <w:szCs w:val="18"/>
              </w:rPr>
              <w:t>1710000000</w:t>
            </w:r>
          </w:p>
        </w:tc>
        <w:tc>
          <w:tcPr>
            <w:tcW w:w="520" w:type="dxa"/>
            <w:shd w:val="clear" w:color="auto" w:fill="auto"/>
            <w:hideMark/>
          </w:tcPr>
          <w:p w14:paraId="46E54033"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63DCB2C0" w14:textId="77777777" w:rsidR="00E811AB" w:rsidRPr="00934B46" w:rsidRDefault="00E811AB" w:rsidP="0083764A">
            <w:pPr>
              <w:jc w:val="center"/>
              <w:outlineLvl w:val="3"/>
              <w:rPr>
                <w:sz w:val="18"/>
                <w:szCs w:val="18"/>
              </w:rPr>
            </w:pPr>
            <w:r w:rsidRPr="00934B46">
              <w:rPr>
                <w:sz w:val="18"/>
                <w:szCs w:val="18"/>
              </w:rPr>
              <w:t>2 792,4</w:t>
            </w:r>
          </w:p>
        </w:tc>
        <w:tc>
          <w:tcPr>
            <w:tcW w:w="1418" w:type="dxa"/>
            <w:shd w:val="clear" w:color="auto" w:fill="auto"/>
            <w:hideMark/>
          </w:tcPr>
          <w:p w14:paraId="24C261DE" w14:textId="77777777" w:rsidR="00E811AB" w:rsidRPr="00934B46" w:rsidRDefault="00E811AB" w:rsidP="0083764A">
            <w:pPr>
              <w:jc w:val="center"/>
              <w:outlineLvl w:val="3"/>
              <w:rPr>
                <w:sz w:val="18"/>
                <w:szCs w:val="18"/>
              </w:rPr>
            </w:pPr>
            <w:r w:rsidRPr="00934B46">
              <w:rPr>
                <w:sz w:val="18"/>
                <w:szCs w:val="18"/>
              </w:rPr>
              <w:t>2 791,4</w:t>
            </w:r>
          </w:p>
        </w:tc>
        <w:tc>
          <w:tcPr>
            <w:tcW w:w="1275" w:type="dxa"/>
            <w:shd w:val="clear" w:color="auto" w:fill="auto"/>
            <w:hideMark/>
          </w:tcPr>
          <w:p w14:paraId="50314DA0" w14:textId="77777777" w:rsidR="00E811AB" w:rsidRPr="00934B46" w:rsidRDefault="00E811AB" w:rsidP="0083764A">
            <w:pPr>
              <w:jc w:val="center"/>
              <w:outlineLvl w:val="3"/>
              <w:rPr>
                <w:sz w:val="18"/>
                <w:szCs w:val="18"/>
              </w:rPr>
            </w:pPr>
            <w:r w:rsidRPr="00934B46">
              <w:rPr>
                <w:sz w:val="18"/>
                <w:szCs w:val="18"/>
              </w:rPr>
              <w:t>2 791,4</w:t>
            </w:r>
          </w:p>
        </w:tc>
      </w:tr>
      <w:tr w:rsidR="00E811AB" w:rsidRPr="002A48D2" w14:paraId="73D625F8" w14:textId="77777777" w:rsidTr="0083764A">
        <w:trPr>
          <w:trHeight w:val="284"/>
        </w:trPr>
        <w:tc>
          <w:tcPr>
            <w:tcW w:w="3220" w:type="dxa"/>
            <w:shd w:val="clear" w:color="auto" w:fill="auto"/>
            <w:hideMark/>
          </w:tcPr>
          <w:p w14:paraId="3F81253F" w14:textId="77777777" w:rsidR="00E811AB" w:rsidRPr="00934B46" w:rsidRDefault="00E811AB" w:rsidP="0083764A">
            <w:pPr>
              <w:outlineLvl w:val="4"/>
              <w:rPr>
                <w:sz w:val="18"/>
                <w:szCs w:val="18"/>
              </w:rPr>
            </w:pPr>
            <w:r w:rsidRPr="00934B46">
              <w:rPr>
                <w:sz w:val="18"/>
                <w:szCs w:val="18"/>
              </w:rPr>
              <w:t>Комплекс процессных мероприятий "Предоставление мер социальной поддержки муниципальным служащим, вышедшим на пенсию"</w:t>
            </w:r>
          </w:p>
        </w:tc>
        <w:tc>
          <w:tcPr>
            <w:tcW w:w="560" w:type="dxa"/>
            <w:shd w:val="clear" w:color="auto" w:fill="auto"/>
            <w:hideMark/>
          </w:tcPr>
          <w:p w14:paraId="587EB787" w14:textId="77777777" w:rsidR="00E811AB" w:rsidRPr="00934B46" w:rsidRDefault="00E811AB" w:rsidP="0083764A">
            <w:pPr>
              <w:jc w:val="center"/>
              <w:outlineLvl w:val="4"/>
              <w:rPr>
                <w:sz w:val="18"/>
                <w:szCs w:val="18"/>
              </w:rPr>
            </w:pPr>
            <w:r w:rsidRPr="00934B46">
              <w:rPr>
                <w:sz w:val="18"/>
                <w:szCs w:val="18"/>
              </w:rPr>
              <w:t>948</w:t>
            </w:r>
          </w:p>
        </w:tc>
        <w:tc>
          <w:tcPr>
            <w:tcW w:w="680" w:type="dxa"/>
            <w:shd w:val="clear" w:color="auto" w:fill="auto"/>
            <w:hideMark/>
          </w:tcPr>
          <w:p w14:paraId="1053A77D" w14:textId="77777777" w:rsidR="00E811AB" w:rsidRPr="00934B46" w:rsidRDefault="00E811AB" w:rsidP="0083764A">
            <w:pPr>
              <w:jc w:val="center"/>
              <w:outlineLvl w:val="4"/>
              <w:rPr>
                <w:sz w:val="18"/>
                <w:szCs w:val="18"/>
              </w:rPr>
            </w:pPr>
            <w:r w:rsidRPr="00934B46">
              <w:rPr>
                <w:sz w:val="18"/>
                <w:szCs w:val="18"/>
              </w:rPr>
              <w:t>1001</w:t>
            </w:r>
          </w:p>
        </w:tc>
        <w:tc>
          <w:tcPr>
            <w:tcW w:w="1212" w:type="dxa"/>
            <w:shd w:val="clear" w:color="auto" w:fill="auto"/>
            <w:hideMark/>
          </w:tcPr>
          <w:p w14:paraId="744D1A08" w14:textId="77777777" w:rsidR="00E811AB" w:rsidRPr="00934B46" w:rsidRDefault="00E811AB" w:rsidP="0083764A">
            <w:pPr>
              <w:jc w:val="center"/>
              <w:outlineLvl w:val="4"/>
              <w:rPr>
                <w:sz w:val="18"/>
                <w:szCs w:val="18"/>
              </w:rPr>
            </w:pPr>
            <w:r w:rsidRPr="00934B46">
              <w:rPr>
                <w:sz w:val="18"/>
                <w:szCs w:val="18"/>
              </w:rPr>
              <w:t>1710300000</w:t>
            </w:r>
          </w:p>
        </w:tc>
        <w:tc>
          <w:tcPr>
            <w:tcW w:w="520" w:type="dxa"/>
            <w:shd w:val="clear" w:color="auto" w:fill="auto"/>
            <w:hideMark/>
          </w:tcPr>
          <w:p w14:paraId="4CECAAE1"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2E644AE3" w14:textId="77777777" w:rsidR="00E811AB" w:rsidRPr="00934B46" w:rsidRDefault="00E811AB" w:rsidP="0083764A">
            <w:pPr>
              <w:jc w:val="center"/>
              <w:outlineLvl w:val="4"/>
              <w:rPr>
                <w:sz w:val="18"/>
                <w:szCs w:val="18"/>
              </w:rPr>
            </w:pPr>
            <w:r w:rsidRPr="00934B46">
              <w:rPr>
                <w:sz w:val="18"/>
                <w:szCs w:val="18"/>
              </w:rPr>
              <w:t>2 792,4</w:t>
            </w:r>
          </w:p>
        </w:tc>
        <w:tc>
          <w:tcPr>
            <w:tcW w:w="1418" w:type="dxa"/>
            <w:shd w:val="clear" w:color="auto" w:fill="auto"/>
            <w:hideMark/>
          </w:tcPr>
          <w:p w14:paraId="5899B570" w14:textId="77777777" w:rsidR="00E811AB" w:rsidRPr="00934B46" w:rsidRDefault="00E811AB" w:rsidP="0083764A">
            <w:pPr>
              <w:jc w:val="center"/>
              <w:outlineLvl w:val="4"/>
              <w:rPr>
                <w:sz w:val="18"/>
                <w:szCs w:val="18"/>
              </w:rPr>
            </w:pPr>
            <w:r w:rsidRPr="00934B46">
              <w:rPr>
                <w:sz w:val="18"/>
                <w:szCs w:val="18"/>
              </w:rPr>
              <w:t>2 791,4</w:t>
            </w:r>
          </w:p>
        </w:tc>
        <w:tc>
          <w:tcPr>
            <w:tcW w:w="1275" w:type="dxa"/>
            <w:shd w:val="clear" w:color="auto" w:fill="auto"/>
            <w:hideMark/>
          </w:tcPr>
          <w:p w14:paraId="1BD274C3" w14:textId="77777777" w:rsidR="00E811AB" w:rsidRPr="00934B46" w:rsidRDefault="00E811AB" w:rsidP="0083764A">
            <w:pPr>
              <w:jc w:val="center"/>
              <w:outlineLvl w:val="4"/>
              <w:rPr>
                <w:sz w:val="18"/>
                <w:szCs w:val="18"/>
              </w:rPr>
            </w:pPr>
            <w:r w:rsidRPr="00934B46">
              <w:rPr>
                <w:sz w:val="18"/>
                <w:szCs w:val="18"/>
              </w:rPr>
              <w:t>2 791,4</w:t>
            </w:r>
          </w:p>
        </w:tc>
      </w:tr>
      <w:tr w:rsidR="00E811AB" w:rsidRPr="002A48D2" w14:paraId="11D88692" w14:textId="77777777" w:rsidTr="0083764A">
        <w:trPr>
          <w:trHeight w:val="284"/>
        </w:trPr>
        <w:tc>
          <w:tcPr>
            <w:tcW w:w="3220" w:type="dxa"/>
            <w:shd w:val="clear" w:color="auto" w:fill="auto"/>
            <w:hideMark/>
          </w:tcPr>
          <w:p w14:paraId="797B7FB8" w14:textId="77777777" w:rsidR="00E811AB" w:rsidRPr="00934B46" w:rsidRDefault="00E811AB" w:rsidP="0083764A">
            <w:pPr>
              <w:outlineLvl w:val="5"/>
              <w:rPr>
                <w:sz w:val="18"/>
                <w:szCs w:val="18"/>
              </w:rPr>
            </w:pPr>
            <w:r w:rsidRPr="00934B46">
              <w:rPr>
                <w:sz w:val="18"/>
                <w:szCs w:val="18"/>
              </w:rPr>
              <w:t>Пенсионное обеспечение за выслугу лет муниципальных служащих Бессоновского района Пензенской области (за счет средств бюджета Бессоновского района Пензенской области)</w:t>
            </w:r>
          </w:p>
        </w:tc>
        <w:tc>
          <w:tcPr>
            <w:tcW w:w="560" w:type="dxa"/>
            <w:shd w:val="clear" w:color="auto" w:fill="auto"/>
            <w:hideMark/>
          </w:tcPr>
          <w:p w14:paraId="11DFB3F4" w14:textId="77777777" w:rsidR="00E811AB" w:rsidRPr="00934B46" w:rsidRDefault="00E811AB" w:rsidP="0083764A">
            <w:pPr>
              <w:jc w:val="center"/>
              <w:outlineLvl w:val="5"/>
              <w:rPr>
                <w:sz w:val="18"/>
                <w:szCs w:val="18"/>
              </w:rPr>
            </w:pPr>
            <w:r w:rsidRPr="00934B46">
              <w:rPr>
                <w:sz w:val="18"/>
                <w:szCs w:val="18"/>
              </w:rPr>
              <w:t>948</w:t>
            </w:r>
          </w:p>
        </w:tc>
        <w:tc>
          <w:tcPr>
            <w:tcW w:w="680" w:type="dxa"/>
            <w:shd w:val="clear" w:color="auto" w:fill="auto"/>
            <w:hideMark/>
          </w:tcPr>
          <w:p w14:paraId="4E073FBA" w14:textId="77777777" w:rsidR="00E811AB" w:rsidRPr="00934B46" w:rsidRDefault="00E811AB" w:rsidP="0083764A">
            <w:pPr>
              <w:jc w:val="center"/>
              <w:outlineLvl w:val="5"/>
              <w:rPr>
                <w:sz w:val="18"/>
                <w:szCs w:val="18"/>
              </w:rPr>
            </w:pPr>
            <w:r w:rsidRPr="00934B46">
              <w:rPr>
                <w:sz w:val="18"/>
                <w:szCs w:val="18"/>
              </w:rPr>
              <w:t>1001</w:t>
            </w:r>
          </w:p>
        </w:tc>
        <w:tc>
          <w:tcPr>
            <w:tcW w:w="1212" w:type="dxa"/>
            <w:shd w:val="clear" w:color="auto" w:fill="auto"/>
            <w:hideMark/>
          </w:tcPr>
          <w:p w14:paraId="0724A33B" w14:textId="77777777" w:rsidR="00E811AB" w:rsidRPr="00934B46" w:rsidRDefault="00E811AB" w:rsidP="0083764A">
            <w:pPr>
              <w:jc w:val="center"/>
              <w:outlineLvl w:val="5"/>
              <w:rPr>
                <w:sz w:val="18"/>
                <w:szCs w:val="18"/>
              </w:rPr>
            </w:pPr>
            <w:r w:rsidRPr="00934B46">
              <w:rPr>
                <w:sz w:val="18"/>
                <w:szCs w:val="18"/>
              </w:rPr>
              <w:t>1710328690</w:t>
            </w:r>
          </w:p>
        </w:tc>
        <w:tc>
          <w:tcPr>
            <w:tcW w:w="520" w:type="dxa"/>
            <w:shd w:val="clear" w:color="auto" w:fill="auto"/>
            <w:hideMark/>
          </w:tcPr>
          <w:p w14:paraId="2396CE0D"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6B6B845D" w14:textId="77777777" w:rsidR="00E811AB" w:rsidRPr="00934B46" w:rsidRDefault="00E811AB" w:rsidP="0083764A">
            <w:pPr>
              <w:jc w:val="center"/>
              <w:outlineLvl w:val="5"/>
              <w:rPr>
                <w:sz w:val="18"/>
                <w:szCs w:val="18"/>
              </w:rPr>
            </w:pPr>
            <w:r w:rsidRPr="00934B46">
              <w:rPr>
                <w:sz w:val="18"/>
                <w:szCs w:val="18"/>
              </w:rPr>
              <w:t>2 792,4</w:t>
            </w:r>
          </w:p>
        </w:tc>
        <w:tc>
          <w:tcPr>
            <w:tcW w:w="1418" w:type="dxa"/>
            <w:shd w:val="clear" w:color="auto" w:fill="auto"/>
            <w:hideMark/>
          </w:tcPr>
          <w:p w14:paraId="16C1D41B" w14:textId="77777777" w:rsidR="00E811AB" w:rsidRPr="00934B46" w:rsidRDefault="00E811AB" w:rsidP="0083764A">
            <w:pPr>
              <w:jc w:val="center"/>
              <w:outlineLvl w:val="5"/>
              <w:rPr>
                <w:sz w:val="18"/>
                <w:szCs w:val="18"/>
              </w:rPr>
            </w:pPr>
            <w:r w:rsidRPr="00934B46">
              <w:rPr>
                <w:sz w:val="18"/>
                <w:szCs w:val="18"/>
              </w:rPr>
              <w:t>2 791,4</w:t>
            </w:r>
          </w:p>
        </w:tc>
        <w:tc>
          <w:tcPr>
            <w:tcW w:w="1275" w:type="dxa"/>
            <w:shd w:val="clear" w:color="auto" w:fill="auto"/>
            <w:hideMark/>
          </w:tcPr>
          <w:p w14:paraId="24F2CE13" w14:textId="77777777" w:rsidR="00E811AB" w:rsidRPr="00934B46" w:rsidRDefault="00E811AB" w:rsidP="0083764A">
            <w:pPr>
              <w:jc w:val="center"/>
              <w:outlineLvl w:val="5"/>
              <w:rPr>
                <w:sz w:val="18"/>
                <w:szCs w:val="18"/>
              </w:rPr>
            </w:pPr>
            <w:r w:rsidRPr="00934B46">
              <w:rPr>
                <w:sz w:val="18"/>
                <w:szCs w:val="18"/>
              </w:rPr>
              <w:t>2 791,4</w:t>
            </w:r>
          </w:p>
        </w:tc>
      </w:tr>
      <w:tr w:rsidR="00E811AB" w:rsidRPr="002A48D2" w14:paraId="6B3402A4" w14:textId="77777777" w:rsidTr="0083764A">
        <w:trPr>
          <w:trHeight w:val="284"/>
        </w:trPr>
        <w:tc>
          <w:tcPr>
            <w:tcW w:w="3220" w:type="dxa"/>
            <w:shd w:val="clear" w:color="auto" w:fill="auto"/>
            <w:hideMark/>
          </w:tcPr>
          <w:p w14:paraId="3AAF5672"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73943139"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1731416F" w14:textId="77777777" w:rsidR="00E811AB" w:rsidRPr="00934B46" w:rsidRDefault="00E811AB" w:rsidP="0083764A">
            <w:pPr>
              <w:jc w:val="center"/>
              <w:outlineLvl w:val="6"/>
              <w:rPr>
                <w:sz w:val="18"/>
                <w:szCs w:val="18"/>
              </w:rPr>
            </w:pPr>
            <w:r w:rsidRPr="00934B46">
              <w:rPr>
                <w:sz w:val="18"/>
                <w:szCs w:val="18"/>
              </w:rPr>
              <w:t>1001</w:t>
            </w:r>
          </w:p>
        </w:tc>
        <w:tc>
          <w:tcPr>
            <w:tcW w:w="1212" w:type="dxa"/>
            <w:shd w:val="clear" w:color="auto" w:fill="auto"/>
            <w:hideMark/>
          </w:tcPr>
          <w:p w14:paraId="57A7FE30" w14:textId="77777777" w:rsidR="00E811AB" w:rsidRPr="00934B46" w:rsidRDefault="00E811AB" w:rsidP="0083764A">
            <w:pPr>
              <w:jc w:val="center"/>
              <w:outlineLvl w:val="6"/>
              <w:rPr>
                <w:sz w:val="18"/>
                <w:szCs w:val="18"/>
              </w:rPr>
            </w:pPr>
            <w:r w:rsidRPr="00934B46">
              <w:rPr>
                <w:sz w:val="18"/>
                <w:szCs w:val="18"/>
              </w:rPr>
              <w:t>1710328690</w:t>
            </w:r>
          </w:p>
        </w:tc>
        <w:tc>
          <w:tcPr>
            <w:tcW w:w="520" w:type="dxa"/>
            <w:shd w:val="clear" w:color="auto" w:fill="auto"/>
            <w:hideMark/>
          </w:tcPr>
          <w:p w14:paraId="62CF607C"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48B56836" w14:textId="77777777" w:rsidR="00E811AB" w:rsidRPr="00934B46" w:rsidRDefault="00E811AB" w:rsidP="0083764A">
            <w:pPr>
              <w:jc w:val="center"/>
              <w:outlineLvl w:val="6"/>
              <w:rPr>
                <w:sz w:val="18"/>
                <w:szCs w:val="18"/>
              </w:rPr>
            </w:pPr>
            <w:r w:rsidRPr="00934B46">
              <w:rPr>
                <w:sz w:val="18"/>
                <w:szCs w:val="18"/>
              </w:rPr>
              <w:t>28,6</w:t>
            </w:r>
          </w:p>
        </w:tc>
        <w:tc>
          <w:tcPr>
            <w:tcW w:w="1418" w:type="dxa"/>
            <w:shd w:val="clear" w:color="auto" w:fill="auto"/>
            <w:hideMark/>
          </w:tcPr>
          <w:p w14:paraId="726BC06C" w14:textId="77777777" w:rsidR="00E811AB" w:rsidRPr="00934B46" w:rsidRDefault="00E811AB" w:rsidP="0083764A">
            <w:pPr>
              <w:jc w:val="center"/>
              <w:outlineLvl w:val="6"/>
              <w:rPr>
                <w:sz w:val="18"/>
                <w:szCs w:val="18"/>
              </w:rPr>
            </w:pPr>
            <w:r w:rsidRPr="00934B46">
              <w:rPr>
                <w:sz w:val="18"/>
                <w:szCs w:val="18"/>
              </w:rPr>
              <w:t>27,6</w:t>
            </w:r>
          </w:p>
        </w:tc>
        <w:tc>
          <w:tcPr>
            <w:tcW w:w="1275" w:type="dxa"/>
            <w:shd w:val="clear" w:color="auto" w:fill="auto"/>
            <w:hideMark/>
          </w:tcPr>
          <w:p w14:paraId="2AC1E326" w14:textId="77777777" w:rsidR="00E811AB" w:rsidRPr="00934B46" w:rsidRDefault="00E811AB" w:rsidP="0083764A">
            <w:pPr>
              <w:jc w:val="center"/>
              <w:outlineLvl w:val="6"/>
              <w:rPr>
                <w:sz w:val="18"/>
                <w:szCs w:val="18"/>
              </w:rPr>
            </w:pPr>
            <w:r w:rsidRPr="00934B46">
              <w:rPr>
                <w:sz w:val="18"/>
                <w:szCs w:val="18"/>
              </w:rPr>
              <w:t>27,6</w:t>
            </w:r>
          </w:p>
        </w:tc>
      </w:tr>
      <w:tr w:rsidR="00E811AB" w:rsidRPr="002A48D2" w14:paraId="5AACC89B" w14:textId="77777777" w:rsidTr="0083764A">
        <w:trPr>
          <w:trHeight w:val="284"/>
        </w:trPr>
        <w:tc>
          <w:tcPr>
            <w:tcW w:w="3220" w:type="dxa"/>
            <w:shd w:val="clear" w:color="auto" w:fill="auto"/>
            <w:hideMark/>
          </w:tcPr>
          <w:p w14:paraId="4556459D" w14:textId="77777777" w:rsidR="00E811AB" w:rsidRPr="00934B46" w:rsidRDefault="00E811AB" w:rsidP="0083764A">
            <w:pPr>
              <w:outlineLvl w:val="6"/>
              <w:rPr>
                <w:sz w:val="18"/>
                <w:szCs w:val="18"/>
              </w:rPr>
            </w:pPr>
            <w:r w:rsidRPr="00934B46">
              <w:rPr>
                <w:sz w:val="18"/>
                <w:szCs w:val="18"/>
              </w:rPr>
              <w:t>Иные пенсии, социальные доплаты к пенсиям</w:t>
            </w:r>
          </w:p>
        </w:tc>
        <w:tc>
          <w:tcPr>
            <w:tcW w:w="560" w:type="dxa"/>
            <w:shd w:val="clear" w:color="auto" w:fill="auto"/>
            <w:hideMark/>
          </w:tcPr>
          <w:p w14:paraId="19B97194"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7A46F090" w14:textId="77777777" w:rsidR="00E811AB" w:rsidRPr="00934B46" w:rsidRDefault="00E811AB" w:rsidP="0083764A">
            <w:pPr>
              <w:jc w:val="center"/>
              <w:outlineLvl w:val="6"/>
              <w:rPr>
                <w:sz w:val="18"/>
                <w:szCs w:val="18"/>
              </w:rPr>
            </w:pPr>
            <w:r w:rsidRPr="00934B46">
              <w:rPr>
                <w:sz w:val="18"/>
                <w:szCs w:val="18"/>
              </w:rPr>
              <w:t>1001</w:t>
            </w:r>
          </w:p>
        </w:tc>
        <w:tc>
          <w:tcPr>
            <w:tcW w:w="1212" w:type="dxa"/>
            <w:shd w:val="clear" w:color="auto" w:fill="auto"/>
            <w:hideMark/>
          </w:tcPr>
          <w:p w14:paraId="0E87AE31" w14:textId="77777777" w:rsidR="00E811AB" w:rsidRPr="00934B46" w:rsidRDefault="00E811AB" w:rsidP="0083764A">
            <w:pPr>
              <w:jc w:val="center"/>
              <w:outlineLvl w:val="6"/>
              <w:rPr>
                <w:sz w:val="18"/>
                <w:szCs w:val="18"/>
              </w:rPr>
            </w:pPr>
            <w:r w:rsidRPr="00934B46">
              <w:rPr>
                <w:sz w:val="18"/>
                <w:szCs w:val="18"/>
              </w:rPr>
              <w:t>1710328690</w:t>
            </w:r>
          </w:p>
        </w:tc>
        <w:tc>
          <w:tcPr>
            <w:tcW w:w="520" w:type="dxa"/>
            <w:shd w:val="clear" w:color="auto" w:fill="auto"/>
            <w:hideMark/>
          </w:tcPr>
          <w:p w14:paraId="0632343E" w14:textId="77777777" w:rsidR="00E811AB" w:rsidRPr="00934B46" w:rsidRDefault="00E811AB" w:rsidP="0083764A">
            <w:pPr>
              <w:jc w:val="center"/>
              <w:outlineLvl w:val="6"/>
              <w:rPr>
                <w:sz w:val="18"/>
                <w:szCs w:val="18"/>
              </w:rPr>
            </w:pPr>
            <w:r w:rsidRPr="00934B46">
              <w:rPr>
                <w:sz w:val="18"/>
                <w:szCs w:val="18"/>
              </w:rPr>
              <w:t>312</w:t>
            </w:r>
          </w:p>
        </w:tc>
        <w:tc>
          <w:tcPr>
            <w:tcW w:w="1336" w:type="dxa"/>
            <w:shd w:val="clear" w:color="auto" w:fill="auto"/>
            <w:hideMark/>
          </w:tcPr>
          <w:p w14:paraId="4F0AE8F8" w14:textId="77777777" w:rsidR="00E811AB" w:rsidRPr="00934B46" w:rsidRDefault="00E811AB" w:rsidP="0083764A">
            <w:pPr>
              <w:jc w:val="center"/>
              <w:outlineLvl w:val="6"/>
              <w:rPr>
                <w:sz w:val="18"/>
                <w:szCs w:val="18"/>
              </w:rPr>
            </w:pPr>
            <w:r w:rsidRPr="00934B46">
              <w:rPr>
                <w:sz w:val="18"/>
                <w:szCs w:val="18"/>
              </w:rPr>
              <w:t>2 763,8</w:t>
            </w:r>
          </w:p>
        </w:tc>
        <w:tc>
          <w:tcPr>
            <w:tcW w:w="1418" w:type="dxa"/>
            <w:shd w:val="clear" w:color="auto" w:fill="auto"/>
            <w:hideMark/>
          </w:tcPr>
          <w:p w14:paraId="70983FA4" w14:textId="77777777" w:rsidR="00E811AB" w:rsidRPr="00934B46" w:rsidRDefault="00E811AB" w:rsidP="0083764A">
            <w:pPr>
              <w:jc w:val="center"/>
              <w:outlineLvl w:val="6"/>
              <w:rPr>
                <w:sz w:val="18"/>
                <w:szCs w:val="18"/>
              </w:rPr>
            </w:pPr>
            <w:r w:rsidRPr="00934B46">
              <w:rPr>
                <w:sz w:val="18"/>
                <w:szCs w:val="18"/>
              </w:rPr>
              <w:t>2 763,8</w:t>
            </w:r>
          </w:p>
        </w:tc>
        <w:tc>
          <w:tcPr>
            <w:tcW w:w="1275" w:type="dxa"/>
            <w:shd w:val="clear" w:color="auto" w:fill="auto"/>
            <w:hideMark/>
          </w:tcPr>
          <w:p w14:paraId="1BCE76B5" w14:textId="77777777" w:rsidR="00E811AB" w:rsidRPr="00934B46" w:rsidRDefault="00E811AB" w:rsidP="0083764A">
            <w:pPr>
              <w:jc w:val="center"/>
              <w:outlineLvl w:val="6"/>
              <w:rPr>
                <w:sz w:val="18"/>
                <w:szCs w:val="18"/>
              </w:rPr>
            </w:pPr>
            <w:r w:rsidRPr="00934B46">
              <w:rPr>
                <w:sz w:val="18"/>
                <w:szCs w:val="18"/>
              </w:rPr>
              <w:t>2 763,8</w:t>
            </w:r>
          </w:p>
        </w:tc>
      </w:tr>
      <w:tr w:rsidR="00E811AB" w:rsidRPr="002A48D2" w14:paraId="5E561AD0" w14:textId="77777777" w:rsidTr="0083764A">
        <w:trPr>
          <w:trHeight w:val="284"/>
        </w:trPr>
        <w:tc>
          <w:tcPr>
            <w:tcW w:w="3220" w:type="dxa"/>
            <w:shd w:val="clear" w:color="auto" w:fill="auto"/>
            <w:hideMark/>
          </w:tcPr>
          <w:p w14:paraId="3198CDC2" w14:textId="77777777" w:rsidR="00E811AB" w:rsidRPr="00934B46" w:rsidRDefault="00E811AB" w:rsidP="0083764A">
            <w:pPr>
              <w:outlineLvl w:val="3"/>
              <w:rPr>
                <w:sz w:val="18"/>
                <w:szCs w:val="18"/>
              </w:rPr>
            </w:pPr>
            <w:r w:rsidRPr="00934B46">
              <w:rPr>
                <w:sz w:val="18"/>
                <w:szCs w:val="18"/>
              </w:rPr>
              <w:t>Комплексы процессных мероприятий "Исполнение государственных полномочий Пензенской области в сфере социальной политики"</w:t>
            </w:r>
          </w:p>
        </w:tc>
        <w:tc>
          <w:tcPr>
            <w:tcW w:w="560" w:type="dxa"/>
            <w:shd w:val="clear" w:color="auto" w:fill="auto"/>
            <w:hideMark/>
          </w:tcPr>
          <w:p w14:paraId="4E1A5116" w14:textId="77777777" w:rsidR="00E811AB" w:rsidRPr="00934B46" w:rsidRDefault="00E811AB" w:rsidP="0083764A">
            <w:pPr>
              <w:jc w:val="center"/>
              <w:outlineLvl w:val="3"/>
              <w:rPr>
                <w:sz w:val="18"/>
                <w:szCs w:val="18"/>
              </w:rPr>
            </w:pPr>
            <w:r w:rsidRPr="00934B46">
              <w:rPr>
                <w:sz w:val="18"/>
                <w:szCs w:val="18"/>
              </w:rPr>
              <w:t>948</w:t>
            </w:r>
          </w:p>
        </w:tc>
        <w:tc>
          <w:tcPr>
            <w:tcW w:w="680" w:type="dxa"/>
            <w:shd w:val="clear" w:color="auto" w:fill="auto"/>
            <w:hideMark/>
          </w:tcPr>
          <w:p w14:paraId="62A58904" w14:textId="77777777" w:rsidR="00E811AB" w:rsidRPr="00934B46" w:rsidRDefault="00E811AB" w:rsidP="0083764A">
            <w:pPr>
              <w:jc w:val="center"/>
              <w:outlineLvl w:val="3"/>
              <w:rPr>
                <w:sz w:val="18"/>
                <w:szCs w:val="18"/>
              </w:rPr>
            </w:pPr>
            <w:r w:rsidRPr="00934B46">
              <w:rPr>
                <w:sz w:val="18"/>
                <w:szCs w:val="18"/>
              </w:rPr>
              <w:t>1001</w:t>
            </w:r>
          </w:p>
        </w:tc>
        <w:tc>
          <w:tcPr>
            <w:tcW w:w="1212" w:type="dxa"/>
            <w:shd w:val="clear" w:color="auto" w:fill="auto"/>
            <w:hideMark/>
          </w:tcPr>
          <w:p w14:paraId="038637FF" w14:textId="77777777" w:rsidR="00E811AB" w:rsidRPr="00934B46" w:rsidRDefault="00E811AB" w:rsidP="0083764A">
            <w:pPr>
              <w:jc w:val="center"/>
              <w:outlineLvl w:val="3"/>
              <w:rPr>
                <w:sz w:val="18"/>
                <w:szCs w:val="18"/>
              </w:rPr>
            </w:pPr>
            <w:r w:rsidRPr="00934B46">
              <w:rPr>
                <w:sz w:val="18"/>
                <w:szCs w:val="18"/>
              </w:rPr>
              <w:t>1720000000</w:t>
            </w:r>
          </w:p>
        </w:tc>
        <w:tc>
          <w:tcPr>
            <w:tcW w:w="520" w:type="dxa"/>
            <w:shd w:val="clear" w:color="auto" w:fill="auto"/>
            <w:hideMark/>
          </w:tcPr>
          <w:p w14:paraId="4F1EE76F"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6FA17732" w14:textId="77777777" w:rsidR="00E811AB" w:rsidRPr="00934B46" w:rsidRDefault="00E811AB" w:rsidP="0083764A">
            <w:pPr>
              <w:jc w:val="center"/>
              <w:outlineLvl w:val="3"/>
              <w:rPr>
                <w:sz w:val="18"/>
                <w:szCs w:val="18"/>
              </w:rPr>
            </w:pPr>
            <w:r w:rsidRPr="00934B46">
              <w:rPr>
                <w:sz w:val="18"/>
                <w:szCs w:val="18"/>
              </w:rPr>
              <w:t>390,3</w:t>
            </w:r>
          </w:p>
        </w:tc>
        <w:tc>
          <w:tcPr>
            <w:tcW w:w="1418" w:type="dxa"/>
            <w:shd w:val="clear" w:color="auto" w:fill="auto"/>
            <w:hideMark/>
          </w:tcPr>
          <w:p w14:paraId="2066AC42" w14:textId="77777777" w:rsidR="00E811AB" w:rsidRPr="00934B46" w:rsidRDefault="00E811AB" w:rsidP="0083764A">
            <w:pPr>
              <w:jc w:val="center"/>
              <w:outlineLvl w:val="3"/>
              <w:rPr>
                <w:sz w:val="18"/>
                <w:szCs w:val="18"/>
              </w:rPr>
            </w:pPr>
            <w:r w:rsidRPr="00934B46">
              <w:rPr>
                <w:sz w:val="18"/>
                <w:szCs w:val="18"/>
              </w:rPr>
              <w:t>708,9</w:t>
            </w:r>
          </w:p>
        </w:tc>
        <w:tc>
          <w:tcPr>
            <w:tcW w:w="1275" w:type="dxa"/>
            <w:shd w:val="clear" w:color="auto" w:fill="auto"/>
            <w:hideMark/>
          </w:tcPr>
          <w:p w14:paraId="1DEB1374" w14:textId="77777777" w:rsidR="00E811AB" w:rsidRPr="00934B46" w:rsidRDefault="00E811AB" w:rsidP="0083764A">
            <w:pPr>
              <w:jc w:val="center"/>
              <w:outlineLvl w:val="3"/>
              <w:rPr>
                <w:sz w:val="18"/>
                <w:szCs w:val="18"/>
              </w:rPr>
            </w:pPr>
            <w:r w:rsidRPr="00934B46">
              <w:rPr>
                <w:sz w:val="18"/>
                <w:szCs w:val="18"/>
              </w:rPr>
              <w:t>737,0</w:t>
            </w:r>
          </w:p>
        </w:tc>
      </w:tr>
      <w:tr w:rsidR="00E811AB" w:rsidRPr="002A48D2" w14:paraId="3E65616A" w14:textId="77777777" w:rsidTr="0083764A">
        <w:trPr>
          <w:trHeight w:val="284"/>
        </w:trPr>
        <w:tc>
          <w:tcPr>
            <w:tcW w:w="3220" w:type="dxa"/>
            <w:shd w:val="clear" w:color="auto" w:fill="auto"/>
            <w:hideMark/>
          </w:tcPr>
          <w:p w14:paraId="284F76F4" w14:textId="77777777" w:rsidR="00E811AB" w:rsidRPr="00934B46" w:rsidRDefault="00E811AB" w:rsidP="0083764A">
            <w:pPr>
              <w:outlineLvl w:val="4"/>
              <w:rPr>
                <w:sz w:val="18"/>
                <w:szCs w:val="18"/>
              </w:rPr>
            </w:pPr>
            <w:r w:rsidRPr="00934B46">
              <w:rPr>
                <w:sz w:val="18"/>
                <w:szCs w:val="18"/>
              </w:rPr>
              <w:t>Комплекс процессных мероприятий "Финансовое обеспечение государственных полномочий Пензенской области в сфере социальной политики"</w:t>
            </w:r>
          </w:p>
        </w:tc>
        <w:tc>
          <w:tcPr>
            <w:tcW w:w="560" w:type="dxa"/>
            <w:shd w:val="clear" w:color="auto" w:fill="auto"/>
            <w:hideMark/>
          </w:tcPr>
          <w:p w14:paraId="0B933CDF" w14:textId="77777777" w:rsidR="00E811AB" w:rsidRPr="00934B46" w:rsidRDefault="00E811AB" w:rsidP="0083764A">
            <w:pPr>
              <w:jc w:val="center"/>
              <w:outlineLvl w:val="4"/>
              <w:rPr>
                <w:sz w:val="18"/>
                <w:szCs w:val="18"/>
              </w:rPr>
            </w:pPr>
            <w:r w:rsidRPr="00934B46">
              <w:rPr>
                <w:sz w:val="18"/>
                <w:szCs w:val="18"/>
              </w:rPr>
              <w:t>948</w:t>
            </w:r>
          </w:p>
        </w:tc>
        <w:tc>
          <w:tcPr>
            <w:tcW w:w="680" w:type="dxa"/>
            <w:shd w:val="clear" w:color="auto" w:fill="auto"/>
            <w:hideMark/>
          </w:tcPr>
          <w:p w14:paraId="2A92DC67" w14:textId="77777777" w:rsidR="00E811AB" w:rsidRPr="00934B46" w:rsidRDefault="00E811AB" w:rsidP="0083764A">
            <w:pPr>
              <w:jc w:val="center"/>
              <w:outlineLvl w:val="4"/>
              <w:rPr>
                <w:sz w:val="18"/>
                <w:szCs w:val="18"/>
              </w:rPr>
            </w:pPr>
            <w:r w:rsidRPr="00934B46">
              <w:rPr>
                <w:sz w:val="18"/>
                <w:szCs w:val="18"/>
              </w:rPr>
              <w:t>1001</w:t>
            </w:r>
          </w:p>
        </w:tc>
        <w:tc>
          <w:tcPr>
            <w:tcW w:w="1212" w:type="dxa"/>
            <w:shd w:val="clear" w:color="auto" w:fill="auto"/>
            <w:hideMark/>
          </w:tcPr>
          <w:p w14:paraId="5F1E2765" w14:textId="77777777" w:rsidR="00E811AB" w:rsidRPr="00934B46" w:rsidRDefault="00E811AB" w:rsidP="0083764A">
            <w:pPr>
              <w:jc w:val="center"/>
              <w:outlineLvl w:val="4"/>
              <w:rPr>
                <w:sz w:val="18"/>
                <w:szCs w:val="18"/>
              </w:rPr>
            </w:pPr>
            <w:r w:rsidRPr="00934B46">
              <w:rPr>
                <w:sz w:val="18"/>
                <w:szCs w:val="18"/>
              </w:rPr>
              <w:t>1720100000</w:t>
            </w:r>
          </w:p>
        </w:tc>
        <w:tc>
          <w:tcPr>
            <w:tcW w:w="520" w:type="dxa"/>
            <w:shd w:val="clear" w:color="auto" w:fill="auto"/>
            <w:hideMark/>
          </w:tcPr>
          <w:p w14:paraId="22DA2E93"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273991EC" w14:textId="77777777" w:rsidR="00E811AB" w:rsidRPr="00934B46" w:rsidRDefault="00E811AB" w:rsidP="0083764A">
            <w:pPr>
              <w:jc w:val="center"/>
              <w:outlineLvl w:val="4"/>
              <w:rPr>
                <w:sz w:val="18"/>
                <w:szCs w:val="18"/>
              </w:rPr>
            </w:pPr>
            <w:r w:rsidRPr="00934B46">
              <w:rPr>
                <w:sz w:val="18"/>
                <w:szCs w:val="18"/>
              </w:rPr>
              <w:t>390,3</w:t>
            </w:r>
          </w:p>
        </w:tc>
        <w:tc>
          <w:tcPr>
            <w:tcW w:w="1418" w:type="dxa"/>
            <w:shd w:val="clear" w:color="auto" w:fill="auto"/>
            <w:hideMark/>
          </w:tcPr>
          <w:p w14:paraId="669FE060" w14:textId="77777777" w:rsidR="00E811AB" w:rsidRPr="00934B46" w:rsidRDefault="00E811AB" w:rsidP="0083764A">
            <w:pPr>
              <w:jc w:val="center"/>
              <w:outlineLvl w:val="4"/>
              <w:rPr>
                <w:sz w:val="18"/>
                <w:szCs w:val="18"/>
              </w:rPr>
            </w:pPr>
            <w:r w:rsidRPr="00934B46">
              <w:rPr>
                <w:sz w:val="18"/>
                <w:szCs w:val="18"/>
              </w:rPr>
              <w:t>708,9</w:t>
            </w:r>
          </w:p>
        </w:tc>
        <w:tc>
          <w:tcPr>
            <w:tcW w:w="1275" w:type="dxa"/>
            <w:shd w:val="clear" w:color="auto" w:fill="auto"/>
            <w:hideMark/>
          </w:tcPr>
          <w:p w14:paraId="1E6FB452" w14:textId="77777777" w:rsidR="00E811AB" w:rsidRPr="00934B46" w:rsidRDefault="00E811AB" w:rsidP="0083764A">
            <w:pPr>
              <w:jc w:val="center"/>
              <w:outlineLvl w:val="4"/>
              <w:rPr>
                <w:sz w:val="18"/>
                <w:szCs w:val="18"/>
              </w:rPr>
            </w:pPr>
            <w:r w:rsidRPr="00934B46">
              <w:rPr>
                <w:sz w:val="18"/>
                <w:szCs w:val="18"/>
              </w:rPr>
              <w:t>737,0</w:t>
            </w:r>
          </w:p>
        </w:tc>
      </w:tr>
      <w:tr w:rsidR="00E811AB" w:rsidRPr="002A48D2" w14:paraId="74CF51A4" w14:textId="77777777" w:rsidTr="0083764A">
        <w:trPr>
          <w:trHeight w:val="284"/>
        </w:trPr>
        <w:tc>
          <w:tcPr>
            <w:tcW w:w="3220" w:type="dxa"/>
            <w:shd w:val="clear" w:color="auto" w:fill="auto"/>
            <w:hideMark/>
          </w:tcPr>
          <w:p w14:paraId="5256FF1E" w14:textId="77777777" w:rsidR="00E811AB" w:rsidRPr="00934B46" w:rsidRDefault="00E811AB" w:rsidP="0083764A">
            <w:pPr>
              <w:outlineLvl w:val="5"/>
              <w:rPr>
                <w:sz w:val="18"/>
                <w:szCs w:val="18"/>
              </w:rPr>
            </w:pPr>
            <w:r w:rsidRPr="00934B46">
              <w:rPr>
                <w:sz w:val="18"/>
                <w:szCs w:val="18"/>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560" w:type="dxa"/>
            <w:shd w:val="clear" w:color="auto" w:fill="auto"/>
            <w:hideMark/>
          </w:tcPr>
          <w:p w14:paraId="6E85F30B" w14:textId="77777777" w:rsidR="00E811AB" w:rsidRPr="00934B46" w:rsidRDefault="00E811AB" w:rsidP="0083764A">
            <w:pPr>
              <w:jc w:val="center"/>
              <w:outlineLvl w:val="5"/>
              <w:rPr>
                <w:sz w:val="18"/>
                <w:szCs w:val="18"/>
              </w:rPr>
            </w:pPr>
            <w:r w:rsidRPr="00934B46">
              <w:rPr>
                <w:sz w:val="18"/>
                <w:szCs w:val="18"/>
              </w:rPr>
              <w:t>948</w:t>
            </w:r>
          </w:p>
        </w:tc>
        <w:tc>
          <w:tcPr>
            <w:tcW w:w="680" w:type="dxa"/>
            <w:shd w:val="clear" w:color="auto" w:fill="auto"/>
            <w:hideMark/>
          </w:tcPr>
          <w:p w14:paraId="23C9E256" w14:textId="77777777" w:rsidR="00E811AB" w:rsidRPr="00934B46" w:rsidRDefault="00E811AB" w:rsidP="0083764A">
            <w:pPr>
              <w:jc w:val="center"/>
              <w:outlineLvl w:val="5"/>
              <w:rPr>
                <w:sz w:val="18"/>
                <w:szCs w:val="18"/>
              </w:rPr>
            </w:pPr>
            <w:r w:rsidRPr="00934B46">
              <w:rPr>
                <w:sz w:val="18"/>
                <w:szCs w:val="18"/>
              </w:rPr>
              <w:t>1001</w:t>
            </w:r>
          </w:p>
        </w:tc>
        <w:tc>
          <w:tcPr>
            <w:tcW w:w="1212" w:type="dxa"/>
            <w:shd w:val="clear" w:color="auto" w:fill="auto"/>
            <w:hideMark/>
          </w:tcPr>
          <w:p w14:paraId="12FCC21B" w14:textId="77777777" w:rsidR="00E811AB" w:rsidRPr="00934B46" w:rsidRDefault="00E811AB" w:rsidP="0083764A">
            <w:pPr>
              <w:jc w:val="center"/>
              <w:outlineLvl w:val="5"/>
              <w:rPr>
                <w:sz w:val="18"/>
                <w:szCs w:val="18"/>
              </w:rPr>
            </w:pPr>
            <w:r w:rsidRPr="00934B46">
              <w:rPr>
                <w:sz w:val="18"/>
                <w:szCs w:val="18"/>
              </w:rPr>
              <w:t>1720174250</w:t>
            </w:r>
          </w:p>
        </w:tc>
        <w:tc>
          <w:tcPr>
            <w:tcW w:w="520" w:type="dxa"/>
            <w:shd w:val="clear" w:color="auto" w:fill="auto"/>
            <w:hideMark/>
          </w:tcPr>
          <w:p w14:paraId="05AF3684"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2DCB1BFA" w14:textId="77777777" w:rsidR="00E811AB" w:rsidRPr="00934B46" w:rsidRDefault="00E811AB" w:rsidP="0083764A">
            <w:pPr>
              <w:jc w:val="center"/>
              <w:outlineLvl w:val="5"/>
              <w:rPr>
                <w:sz w:val="18"/>
                <w:szCs w:val="18"/>
              </w:rPr>
            </w:pPr>
            <w:r w:rsidRPr="00934B46">
              <w:rPr>
                <w:sz w:val="18"/>
                <w:szCs w:val="18"/>
              </w:rPr>
              <w:t>390,3</w:t>
            </w:r>
          </w:p>
        </w:tc>
        <w:tc>
          <w:tcPr>
            <w:tcW w:w="1418" w:type="dxa"/>
            <w:shd w:val="clear" w:color="auto" w:fill="auto"/>
            <w:hideMark/>
          </w:tcPr>
          <w:p w14:paraId="63FD1E3C" w14:textId="77777777" w:rsidR="00E811AB" w:rsidRPr="00934B46" w:rsidRDefault="00E811AB" w:rsidP="0083764A">
            <w:pPr>
              <w:jc w:val="center"/>
              <w:outlineLvl w:val="5"/>
              <w:rPr>
                <w:sz w:val="18"/>
                <w:szCs w:val="18"/>
              </w:rPr>
            </w:pPr>
            <w:r w:rsidRPr="00934B46">
              <w:rPr>
                <w:sz w:val="18"/>
                <w:szCs w:val="18"/>
              </w:rPr>
              <w:t>708,9</w:t>
            </w:r>
          </w:p>
        </w:tc>
        <w:tc>
          <w:tcPr>
            <w:tcW w:w="1275" w:type="dxa"/>
            <w:shd w:val="clear" w:color="auto" w:fill="auto"/>
            <w:hideMark/>
          </w:tcPr>
          <w:p w14:paraId="007DCA87" w14:textId="77777777" w:rsidR="00E811AB" w:rsidRPr="00934B46" w:rsidRDefault="00E811AB" w:rsidP="0083764A">
            <w:pPr>
              <w:jc w:val="center"/>
              <w:outlineLvl w:val="5"/>
              <w:rPr>
                <w:sz w:val="18"/>
                <w:szCs w:val="18"/>
              </w:rPr>
            </w:pPr>
            <w:r w:rsidRPr="00934B46">
              <w:rPr>
                <w:sz w:val="18"/>
                <w:szCs w:val="18"/>
              </w:rPr>
              <w:t>737,0</w:t>
            </w:r>
          </w:p>
        </w:tc>
      </w:tr>
      <w:tr w:rsidR="00E811AB" w:rsidRPr="002A48D2" w14:paraId="4043B5B8" w14:textId="77777777" w:rsidTr="0083764A">
        <w:trPr>
          <w:trHeight w:val="284"/>
        </w:trPr>
        <w:tc>
          <w:tcPr>
            <w:tcW w:w="3220" w:type="dxa"/>
            <w:shd w:val="clear" w:color="auto" w:fill="auto"/>
            <w:hideMark/>
          </w:tcPr>
          <w:p w14:paraId="507BEE0D"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3D683646"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61F6F531" w14:textId="77777777" w:rsidR="00E811AB" w:rsidRPr="00934B46" w:rsidRDefault="00E811AB" w:rsidP="0083764A">
            <w:pPr>
              <w:jc w:val="center"/>
              <w:outlineLvl w:val="6"/>
              <w:rPr>
                <w:sz w:val="18"/>
                <w:szCs w:val="18"/>
              </w:rPr>
            </w:pPr>
            <w:r w:rsidRPr="00934B46">
              <w:rPr>
                <w:sz w:val="18"/>
                <w:szCs w:val="18"/>
              </w:rPr>
              <w:t>1001</w:t>
            </w:r>
          </w:p>
        </w:tc>
        <w:tc>
          <w:tcPr>
            <w:tcW w:w="1212" w:type="dxa"/>
            <w:shd w:val="clear" w:color="auto" w:fill="auto"/>
            <w:hideMark/>
          </w:tcPr>
          <w:p w14:paraId="5A2949DE" w14:textId="77777777" w:rsidR="00E811AB" w:rsidRPr="00934B46" w:rsidRDefault="00E811AB" w:rsidP="0083764A">
            <w:pPr>
              <w:jc w:val="center"/>
              <w:outlineLvl w:val="6"/>
              <w:rPr>
                <w:sz w:val="18"/>
                <w:szCs w:val="18"/>
              </w:rPr>
            </w:pPr>
            <w:r w:rsidRPr="00934B46">
              <w:rPr>
                <w:sz w:val="18"/>
                <w:szCs w:val="18"/>
              </w:rPr>
              <w:t>1720174250</w:t>
            </w:r>
          </w:p>
        </w:tc>
        <w:tc>
          <w:tcPr>
            <w:tcW w:w="520" w:type="dxa"/>
            <w:shd w:val="clear" w:color="auto" w:fill="auto"/>
            <w:hideMark/>
          </w:tcPr>
          <w:p w14:paraId="7D03A728"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10309DC0" w14:textId="77777777" w:rsidR="00E811AB" w:rsidRPr="00934B46" w:rsidRDefault="00E811AB" w:rsidP="0083764A">
            <w:pPr>
              <w:jc w:val="center"/>
              <w:outlineLvl w:val="6"/>
              <w:rPr>
                <w:sz w:val="18"/>
                <w:szCs w:val="18"/>
              </w:rPr>
            </w:pPr>
            <w:r w:rsidRPr="00934B46">
              <w:rPr>
                <w:sz w:val="18"/>
                <w:szCs w:val="18"/>
              </w:rPr>
              <w:t>3,9</w:t>
            </w:r>
          </w:p>
        </w:tc>
        <w:tc>
          <w:tcPr>
            <w:tcW w:w="1418" w:type="dxa"/>
            <w:shd w:val="clear" w:color="auto" w:fill="auto"/>
            <w:hideMark/>
          </w:tcPr>
          <w:p w14:paraId="342077BD" w14:textId="77777777" w:rsidR="00E811AB" w:rsidRPr="00934B46" w:rsidRDefault="00E811AB" w:rsidP="0083764A">
            <w:pPr>
              <w:jc w:val="center"/>
              <w:outlineLvl w:val="6"/>
              <w:rPr>
                <w:sz w:val="18"/>
                <w:szCs w:val="18"/>
              </w:rPr>
            </w:pPr>
            <w:r w:rsidRPr="00934B46">
              <w:rPr>
                <w:sz w:val="18"/>
                <w:szCs w:val="18"/>
              </w:rPr>
              <w:t>7,0</w:t>
            </w:r>
          </w:p>
        </w:tc>
        <w:tc>
          <w:tcPr>
            <w:tcW w:w="1275" w:type="dxa"/>
            <w:shd w:val="clear" w:color="auto" w:fill="auto"/>
            <w:hideMark/>
          </w:tcPr>
          <w:p w14:paraId="5C9E4ED9" w14:textId="77777777" w:rsidR="00E811AB" w:rsidRPr="00934B46" w:rsidRDefault="00E811AB" w:rsidP="0083764A">
            <w:pPr>
              <w:jc w:val="center"/>
              <w:outlineLvl w:val="6"/>
              <w:rPr>
                <w:sz w:val="18"/>
                <w:szCs w:val="18"/>
              </w:rPr>
            </w:pPr>
            <w:r w:rsidRPr="00934B46">
              <w:rPr>
                <w:sz w:val="18"/>
                <w:szCs w:val="18"/>
              </w:rPr>
              <w:t>7,3</w:t>
            </w:r>
          </w:p>
        </w:tc>
      </w:tr>
      <w:tr w:rsidR="00E811AB" w:rsidRPr="002A48D2" w14:paraId="56611AFB" w14:textId="77777777" w:rsidTr="0083764A">
        <w:trPr>
          <w:trHeight w:val="284"/>
        </w:trPr>
        <w:tc>
          <w:tcPr>
            <w:tcW w:w="3220" w:type="dxa"/>
            <w:shd w:val="clear" w:color="auto" w:fill="auto"/>
            <w:hideMark/>
          </w:tcPr>
          <w:p w14:paraId="009F3A5A" w14:textId="77777777" w:rsidR="00E811AB" w:rsidRPr="00934B46" w:rsidRDefault="00E811AB" w:rsidP="0083764A">
            <w:pPr>
              <w:outlineLvl w:val="6"/>
              <w:rPr>
                <w:sz w:val="18"/>
                <w:szCs w:val="18"/>
              </w:rPr>
            </w:pPr>
            <w:r w:rsidRPr="00934B46">
              <w:rPr>
                <w:sz w:val="18"/>
                <w:szCs w:val="18"/>
              </w:rPr>
              <w:t>Иные пенсии, социальные доплаты к пенсиям</w:t>
            </w:r>
          </w:p>
        </w:tc>
        <w:tc>
          <w:tcPr>
            <w:tcW w:w="560" w:type="dxa"/>
            <w:shd w:val="clear" w:color="auto" w:fill="auto"/>
            <w:hideMark/>
          </w:tcPr>
          <w:p w14:paraId="778E2E63"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249685CD" w14:textId="77777777" w:rsidR="00E811AB" w:rsidRPr="00934B46" w:rsidRDefault="00E811AB" w:rsidP="0083764A">
            <w:pPr>
              <w:jc w:val="center"/>
              <w:outlineLvl w:val="6"/>
              <w:rPr>
                <w:sz w:val="18"/>
                <w:szCs w:val="18"/>
              </w:rPr>
            </w:pPr>
            <w:r w:rsidRPr="00934B46">
              <w:rPr>
                <w:sz w:val="18"/>
                <w:szCs w:val="18"/>
              </w:rPr>
              <w:t>1001</w:t>
            </w:r>
          </w:p>
        </w:tc>
        <w:tc>
          <w:tcPr>
            <w:tcW w:w="1212" w:type="dxa"/>
            <w:shd w:val="clear" w:color="auto" w:fill="auto"/>
            <w:hideMark/>
          </w:tcPr>
          <w:p w14:paraId="3D97D5D3" w14:textId="77777777" w:rsidR="00E811AB" w:rsidRPr="00934B46" w:rsidRDefault="00E811AB" w:rsidP="0083764A">
            <w:pPr>
              <w:jc w:val="center"/>
              <w:outlineLvl w:val="6"/>
              <w:rPr>
                <w:sz w:val="18"/>
                <w:szCs w:val="18"/>
              </w:rPr>
            </w:pPr>
            <w:r w:rsidRPr="00934B46">
              <w:rPr>
                <w:sz w:val="18"/>
                <w:szCs w:val="18"/>
              </w:rPr>
              <w:t>1720174250</w:t>
            </w:r>
          </w:p>
        </w:tc>
        <w:tc>
          <w:tcPr>
            <w:tcW w:w="520" w:type="dxa"/>
            <w:shd w:val="clear" w:color="auto" w:fill="auto"/>
            <w:hideMark/>
          </w:tcPr>
          <w:p w14:paraId="04F2DD04" w14:textId="77777777" w:rsidR="00E811AB" w:rsidRPr="00934B46" w:rsidRDefault="00E811AB" w:rsidP="0083764A">
            <w:pPr>
              <w:jc w:val="center"/>
              <w:outlineLvl w:val="6"/>
              <w:rPr>
                <w:sz w:val="18"/>
                <w:szCs w:val="18"/>
              </w:rPr>
            </w:pPr>
            <w:r w:rsidRPr="00934B46">
              <w:rPr>
                <w:sz w:val="18"/>
                <w:szCs w:val="18"/>
              </w:rPr>
              <w:t>312</w:t>
            </w:r>
          </w:p>
        </w:tc>
        <w:tc>
          <w:tcPr>
            <w:tcW w:w="1336" w:type="dxa"/>
            <w:shd w:val="clear" w:color="auto" w:fill="auto"/>
            <w:hideMark/>
          </w:tcPr>
          <w:p w14:paraId="7415A25D" w14:textId="77777777" w:rsidR="00E811AB" w:rsidRPr="00934B46" w:rsidRDefault="00E811AB" w:rsidP="0083764A">
            <w:pPr>
              <w:jc w:val="center"/>
              <w:outlineLvl w:val="6"/>
              <w:rPr>
                <w:sz w:val="18"/>
                <w:szCs w:val="18"/>
              </w:rPr>
            </w:pPr>
            <w:r w:rsidRPr="00934B46">
              <w:rPr>
                <w:sz w:val="18"/>
                <w:szCs w:val="18"/>
              </w:rPr>
              <w:t>386,4</w:t>
            </w:r>
          </w:p>
        </w:tc>
        <w:tc>
          <w:tcPr>
            <w:tcW w:w="1418" w:type="dxa"/>
            <w:shd w:val="clear" w:color="auto" w:fill="auto"/>
            <w:hideMark/>
          </w:tcPr>
          <w:p w14:paraId="7D02C7A9" w14:textId="77777777" w:rsidR="00E811AB" w:rsidRPr="00934B46" w:rsidRDefault="00E811AB" w:rsidP="0083764A">
            <w:pPr>
              <w:jc w:val="center"/>
              <w:outlineLvl w:val="6"/>
              <w:rPr>
                <w:sz w:val="18"/>
                <w:szCs w:val="18"/>
              </w:rPr>
            </w:pPr>
            <w:r w:rsidRPr="00934B46">
              <w:rPr>
                <w:sz w:val="18"/>
                <w:szCs w:val="18"/>
              </w:rPr>
              <w:t>701,9</w:t>
            </w:r>
          </w:p>
        </w:tc>
        <w:tc>
          <w:tcPr>
            <w:tcW w:w="1275" w:type="dxa"/>
            <w:shd w:val="clear" w:color="auto" w:fill="auto"/>
            <w:hideMark/>
          </w:tcPr>
          <w:p w14:paraId="6EB2A497" w14:textId="77777777" w:rsidR="00E811AB" w:rsidRPr="00934B46" w:rsidRDefault="00E811AB" w:rsidP="0083764A">
            <w:pPr>
              <w:jc w:val="center"/>
              <w:outlineLvl w:val="6"/>
              <w:rPr>
                <w:sz w:val="18"/>
                <w:szCs w:val="18"/>
              </w:rPr>
            </w:pPr>
            <w:r w:rsidRPr="00934B46">
              <w:rPr>
                <w:sz w:val="18"/>
                <w:szCs w:val="18"/>
              </w:rPr>
              <w:t>729,7</w:t>
            </w:r>
          </w:p>
        </w:tc>
      </w:tr>
      <w:tr w:rsidR="00E811AB" w:rsidRPr="002A48D2" w14:paraId="568E155B" w14:textId="77777777" w:rsidTr="0083764A">
        <w:trPr>
          <w:trHeight w:val="284"/>
        </w:trPr>
        <w:tc>
          <w:tcPr>
            <w:tcW w:w="3220" w:type="dxa"/>
            <w:shd w:val="clear" w:color="auto" w:fill="auto"/>
            <w:hideMark/>
          </w:tcPr>
          <w:p w14:paraId="6654FF33" w14:textId="77777777" w:rsidR="00E811AB" w:rsidRPr="00934B46" w:rsidRDefault="00E811AB" w:rsidP="0083764A">
            <w:pPr>
              <w:outlineLvl w:val="1"/>
              <w:rPr>
                <w:sz w:val="18"/>
                <w:szCs w:val="18"/>
              </w:rPr>
            </w:pPr>
            <w:r w:rsidRPr="00934B46">
              <w:rPr>
                <w:sz w:val="18"/>
                <w:szCs w:val="18"/>
              </w:rPr>
              <w:t>Социальное обеспечение населения</w:t>
            </w:r>
          </w:p>
        </w:tc>
        <w:tc>
          <w:tcPr>
            <w:tcW w:w="560" w:type="dxa"/>
            <w:shd w:val="clear" w:color="auto" w:fill="auto"/>
            <w:hideMark/>
          </w:tcPr>
          <w:p w14:paraId="65CF3692" w14:textId="77777777" w:rsidR="00E811AB" w:rsidRPr="00934B46" w:rsidRDefault="00E811AB" w:rsidP="0083764A">
            <w:pPr>
              <w:jc w:val="center"/>
              <w:outlineLvl w:val="1"/>
              <w:rPr>
                <w:sz w:val="18"/>
                <w:szCs w:val="18"/>
              </w:rPr>
            </w:pPr>
            <w:r w:rsidRPr="00934B46">
              <w:rPr>
                <w:sz w:val="18"/>
                <w:szCs w:val="18"/>
              </w:rPr>
              <w:t>948</w:t>
            </w:r>
          </w:p>
        </w:tc>
        <w:tc>
          <w:tcPr>
            <w:tcW w:w="680" w:type="dxa"/>
            <w:shd w:val="clear" w:color="auto" w:fill="auto"/>
            <w:hideMark/>
          </w:tcPr>
          <w:p w14:paraId="596D6038" w14:textId="77777777" w:rsidR="00E811AB" w:rsidRPr="00934B46" w:rsidRDefault="00E811AB" w:rsidP="0083764A">
            <w:pPr>
              <w:jc w:val="center"/>
              <w:outlineLvl w:val="1"/>
              <w:rPr>
                <w:sz w:val="18"/>
                <w:szCs w:val="18"/>
              </w:rPr>
            </w:pPr>
            <w:r w:rsidRPr="00934B46">
              <w:rPr>
                <w:sz w:val="18"/>
                <w:szCs w:val="18"/>
              </w:rPr>
              <w:t>1003</w:t>
            </w:r>
          </w:p>
        </w:tc>
        <w:tc>
          <w:tcPr>
            <w:tcW w:w="1212" w:type="dxa"/>
            <w:shd w:val="clear" w:color="auto" w:fill="auto"/>
            <w:hideMark/>
          </w:tcPr>
          <w:p w14:paraId="541134BC"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3320FBD2"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136973DE" w14:textId="77777777" w:rsidR="00E811AB" w:rsidRPr="00934B46" w:rsidRDefault="00E811AB" w:rsidP="0083764A">
            <w:pPr>
              <w:jc w:val="center"/>
              <w:outlineLvl w:val="1"/>
              <w:rPr>
                <w:sz w:val="18"/>
                <w:szCs w:val="18"/>
              </w:rPr>
            </w:pPr>
            <w:r w:rsidRPr="00934B46">
              <w:rPr>
                <w:sz w:val="18"/>
                <w:szCs w:val="18"/>
              </w:rPr>
              <w:t>50 113,1</w:t>
            </w:r>
          </w:p>
        </w:tc>
        <w:tc>
          <w:tcPr>
            <w:tcW w:w="1418" w:type="dxa"/>
            <w:shd w:val="clear" w:color="auto" w:fill="auto"/>
            <w:hideMark/>
          </w:tcPr>
          <w:p w14:paraId="4F8ED78D" w14:textId="77777777" w:rsidR="00E811AB" w:rsidRPr="00934B46" w:rsidRDefault="00E811AB" w:rsidP="0083764A">
            <w:pPr>
              <w:jc w:val="center"/>
              <w:outlineLvl w:val="1"/>
              <w:rPr>
                <w:sz w:val="18"/>
                <w:szCs w:val="18"/>
              </w:rPr>
            </w:pPr>
            <w:r w:rsidRPr="00934B46">
              <w:rPr>
                <w:sz w:val="18"/>
                <w:szCs w:val="18"/>
              </w:rPr>
              <w:t>83 514,2</w:t>
            </w:r>
          </w:p>
        </w:tc>
        <w:tc>
          <w:tcPr>
            <w:tcW w:w="1275" w:type="dxa"/>
            <w:shd w:val="clear" w:color="auto" w:fill="auto"/>
            <w:hideMark/>
          </w:tcPr>
          <w:p w14:paraId="35F01623" w14:textId="77777777" w:rsidR="00E811AB" w:rsidRPr="00934B46" w:rsidRDefault="00E811AB" w:rsidP="0083764A">
            <w:pPr>
              <w:jc w:val="center"/>
              <w:outlineLvl w:val="1"/>
              <w:rPr>
                <w:sz w:val="18"/>
                <w:szCs w:val="18"/>
              </w:rPr>
            </w:pPr>
            <w:r w:rsidRPr="00934B46">
              <w:rPr>
                <w:sz w:val="18"/>
                <w:szCs w:val="18"/>
              </w:rPr>
              <w:t>84 373,7</w:t>
            </w:r>
          </w:p>
        </w:tc>
      </w:tr>
      <w:tr w:rsidR="00E811AB" w:rsidRPr="002A48D2" w14:paraId="185980D0" w14:textId="77777777" w:rsidTr="0083764A">
        <w:trPr>
          <w:trHeight w:val="284"/>
        </w:trPr>
        <w:tc>
          <w:tcPr>
            <w:tcW w:w="3220" w:type="dxa"/>
            <w:shd w:val="clear" w:color="auto" w:fill="auto"/>
            <w:hideMark/>
          </w:tcPr>
          <w:p w14:paraId="23D61954" w14:textId="77777777" w:rsidR="00E811AB" w:rsidRPr="00934B46" w:rsidRDefault="00E811AB" w:rsidP="0083764A">
            <w:pPr>
              <w:outlineLvl w:val="2"/>
              <w:rPr>
                <w:sz w:val="18"/>
                <w:szCs w:val="18"/>
              </w:rPr>
            </w:pPr>
            <w:r w:rsidRPr="00934B46">
              <w:rPr>
                <w:sz w:val="18"/>
                <w:szCs w:val="18"/>
              </w:rPr>
              <w:t>Муниципальная программа "Организация и осуществление деятельности по социальной поддержке населения в Бессоновском районе Пензенской области "</w:t>
            </w:r>
          </w:p>
        </w:tc>
        <w:tc>
          <w:tcPr>
            <w:tcW w:w="560" w:type="dxa"/>
            <w:shd w:val="clear" w:color="auto" w:fill="auto"/>
            <w:hideMark/>
          </w:tcPr>
          <w:p w14:paraId="67967A1D" w14:textId="77777777" w:rsidR="00E811AB" w:rsidRPr="00934B46" w:rsidRDefault="00E811AB" w:rsidP="0083764A">
            <w:pPr>
              <w:jc w:val="center"/>
              <w:outlineLvl w:val="2"/>
              <w:rPr>
                <w:sz w:val="18"/>
                <w:szCs w:val="18"/>
              </w:rPr>
            </w:pPr>
            <w:r w:rsidRPr="00934B46">
              <w:rPr>
                <w:sz w:val="18"/>
                <w:szCs w:val="18"/>
              </w:rPr>
              <w:t>948</w:t>
            </w:r>
          </w:p>
        </w:tc>
        <w:tc>
          <w:tcPr>
            <w:tcW w:w="680" w:type="dxa"/>
            <w:shd w:val="clear" w:color="auto" w:fill="auto"/>
            <w:hideMark/>
          </w:tcPr>
          <w:p w14:paraId="12D79922" w14:textId="77777777" w:rsidR="00E811AB" w:rsidRPr="00934B46" w:rsidRDefault="00E811AB" w:rsidP="0083764A">
            <w:pPr>
              <w:jc w:val="center"/>
              <w:outlineLvl w:val="2"/>
              <w:rPr>
                <w:sz w:val="18"/>
                <w:szCs w:val="18"/>
              </w:rPr>
            </w:pPr>
            <w:r w:rsidRPr="00934B46">
              <w:rPr>
                <w:sz w:val="18"/>
                <w:szCs w:val="18"/>
              </w:rPr>
              <w:t>1003</w:t>
            </w:r>
          </w:p>
        </w:tc>
        <w:tc>
          <w:tcPr>
            <w:tcW w:w="1212" w:type="dxa"/>
            <w:shd w:val="clear" w:color="auto" w:fill="auto"/>
            <w:hideMark/>
          </w:tcPr>
          <w:p w14:paraId="741A64B9" w14:textId="77777777" w:rsidR="00E811AB" w:rsidRPr="00934B46" w:rsidRDefault="00E811AB" w:rsidP="0083764A">
            <w:pPr>
              <w:jc w:val="center"/>
              <w:outlineLvl w:val="2"/>
              <w:rPr>
                <w:sz w:val="18"/>
                <w:szCs w:val="18"/>
              </w:rPr>
            </w:pPr>
            <w:r w:rsidRPr="00934B46">
              <w:rPr>
                <w:sz w:val="18"/>
                <w:szCs w:val="18"/>
              </w:rPr>
              <w:t>1700000000</w:t>
            </w:r>
          </w:p>
        </w:tc>
        <w:tc>
          <w:tcPr>
            <w:tcW w:w="520" w:type="dxa"/>
            <w:shd w:val="clear" w:color="auto" w:fill="auto"/>
            <w:hideMark/>
          </w:tcPr>
          <w:p w14:paraId="3396EFF7"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408099CB" w14:textId="77777777" w:rsidR="00E811AB" w:rsidRPr="00934B46" w:rsidRDefault="00E811AB" w:rsidP="0083764A">
            <w:pPr>
              <w:jc w:val="center"/>
              <w:outlineLvl w:val="2"/>
              <w:rPr>
                <w:sz w:val="18"/>
                <w:szCs w:val="18"/>
              </w:rPr>
            </w:pPr>
            <w:r w:rsidRPr="00934B46">
              <w:rPr>
                <w:sz w:val="18"/>
                <w:szCs w:val="18"/>
              </w:rPr>
              <w:t>49 981,8</w:t>
            </w:r>
          </w:p>
        </w:tc>
        <w:tc>
          <w:tcPr>
            <w:tcW w:w="1418" w:type="dxa"/>
            <w:shd w:val="clear" w:color="auto" w:fill="auto"/>
            <w:hideMark/>
          </w:tcPr>
          <w:p w14:paraId="2098CA07" w14:textId="77777777" w:rsidR="00E811AB" w:rsidRPr="00934B46" w:rsidRDefault="00E811AB" w:rsidP="0083764A">
            <w:pPr>
              <w:jc w:val="center"/>
              <w:outlineLvl w:val="2"/>
              <w:rPr>
                <w:sz w:val="18"/>
                <w:szCs w:val="18"/>
              </w:rPr>
            </w:pPr>
            <w:r w:rsidRPr="00934B46">
              <w:rPr>
                <w:sz w:val="18"/>
                <w:szCs w:val="18"/>
              </w:rPr>
              <w:t>83 380,4</w:t>
            </w:r>
          </w:p>
        </w:tc>
        <w:tc>
          <w:tcPr>
            <w:tcW w:w="1275" w:type="dxa"/>
            <w:shd w:val="clear" w:color="auto" w:fill="auto"/>
            <w:hideMark/>
          </w:tcPr>
          <w:p w14:paraId="208B3ABF" w14:textId="77777777" w:rsidR="00E811AB" w:rsidRPr="00934B46" w:rsidRDefault="00E811AB" w:rsidP="0083764A">
            <w:pPr>
              <w:jc w:val="center"/>
              <w:outlineLvl w:val="2"/>
              <w:rPr>
                <w:sz w:val="18"/>
                <w:szCs w:val="18"/>
              </w:rPr>
            </w:pPr>
            <w:r w:rsidRPr="00934B46">
              <w:rPr>
                <w:sz w:val="18"/>
                <w:szCs w:val="18"/>
              </w:rPr>
              <w:t>84 239,9</w:t>
            </w:r>
          </w:p>
        </w:tc>
      </w:tr>
      <w:tr w:rsidR="00E811AB" w:rsidRPr="002A48D2" w14:paraId="1527B9EB" w14:textId="77777777" w:rsidTr="0083764A">
        <w:trPr>
          <w:trHeight w:val="284"/>
        </w:trPr>
        <w:tc>
          <w:tcPr>
            <w:tcW w:w="3220" w:type="dxa"/>
            <w:shd w:val="clear" w:color="auto" w:fill="auto"/>
            <w:hideMark/>
          </w:tcPr>
          <w:p w14:paraId="3CAF73B8" w14:textId="77777777" w:rsidR="00E811AB" w:rsidRPr="00934B46" w:rsidRDefault="00E811AB" w:rsidP="0083764A">
            <w:pPr>
              <w:outlineLvl w:val="3"/>
              <w:rPr>
                <w:sz w:val="18"/>
                <w:szCs w:val="18"/>
              </w:rPr>
            </w:pPr>
            <w:r w:rsidRPr="00934B46">
              <w:rPr>
                <w:sz w:val="18"/>
                <w:szCs w:val="18"/>
              </w:rPr>
              <w:t>Комплексы процессных мероприятий "Исполнение государственных полномочий Пензенской области в сфере социальной политики"</w:t>
            </w:r>
          </w:p>
        </w:tc>
        <w:tc>
          <w:tcPr>
            <w:tcW w:w="560" w:type="dxa"/>
            <w:shd w:val="clear" w:color="auto" w:fill="auto"/>
            <w:hideMark/>
          </w:tcPr>
          <w:p w14:paraId="31F7309D" w14:textId="77777777" w:rsidR="00E811AB" w:rsidRPr="00934B46" w:rsidRDefault="00E811AB" w:rsidP="0083764A">
            <w:pPr>
              <w:jc w:val="center"/>
              <w:outlineLvl w:val="3"/>
              <w:rPr>
                <w:sz w:val="18"/>
                <w:szCs w:val="18"/>
              </w:rPr>
            </w:pPr>
            <w:r w:rsidRPr="00934B46">
              <w:rPr>
                <w:sz w:val="18"/>
                <w:szCs w:val="18"/>
              </w:rPr>
              <w:t>948</w:t>
            </w:r>
          </w:p>
        </w:tc>
        <w:tc>
          <w:tcPr>
            <w:tcW w:w="680" w:type="dxa"/>
            <w:shd w:val="clear" w:color="auto" w:fill="auto"/>
            <w:hideMark/>
          </w:tcPr>
          <w:p w14:paraId="7310B78C" w14:textId="77777777" w:rsidR="00E811AB" w:rsidRPr="00934B46" w:rsidRDefault="00E811AB" w:rsidP="0083764A">
            <w:pPr>
              <w:jc w:val="center"/>
              <w:outlineLvl w:val="3"/>
              <w:rPr>
                <w:sz w:val="18"/>
                <w:szCs w:val="18"/>
              </w:rPr>
            </w:pPr>
            <w:r w:rsidRPr="00934B46">
              <w:rPr>
                <w:sz w:val="18"/>
                <w:szCs w:val="18"/>
              </w:rPr>
              <w:t>1003</w:t>
            </w:r>
          </w:p>
        </w:tc>
        <w:tc>
          <w:tcPr>
            <w:tcW w:w="1212" w:type="dxa"/>
            <w:shd w:val="clear" w:color="auto" w:fill="auto"/>
            <w:hideMark/>
          </w:tcPr>
          <w:p w14:paraId="635E5EC2" w14:textId="77777777" w:rsidR="00E811AB" w:rsidRPr="00934B46" w:rsidRDefault="00E811AB" w:rsidP="0083764A">
            <w:pPr>
              <w:jc w:val="center"/>
              <w:outlineLvl w:val="3"/>
              <w:rPr>
                <w:sz w:val="18"/>
                <w:szCs w:val="18"/>
              </w:rPr>
            </w:pPr>
            <w:r w:rsidRPr="00934B46">
              <w:rPr>
                <w:sz w:val="18"/>
                <w:szCs w:val="18"/>
              </w:rPr>
              <w:t>1720000000</w:t>
            </w:r>
          </w:p>
        </w:tc>
        <w:tc>
          <w:tcPr>
            <w:tcW w:w="520" w:type="dxa"/>
            <w:shd w:val="clear" w:color="auto" w:fill="auto"/>
            <w:hideMark/>
          </w:tcPr>
          <w:p w14:paraId="36661DB5"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068E6B72" w14:textId="77777777" w:rsidR="00E811AB" w:rsidRPr="00934B46" w:rsidRDefault="00E811AB" w:rsidP="0083764A">
            <w:pPr>
              <w:jc w:val="center"/>
              <w:outlineLvl w:val="3"/>
              <w:rPr>
                <w:sz w:val="18"/>
                <w:szCs w:val="18"/>
              </w:rPr>
            </w:pPr>
            <w:r w:rsidRPr="00934B46">
              <w:rPr>
                <w:sz w:val="18"/>
                <w:szCs w:val="18"/>
              </w:rPr>
              <w:t>49 981,8</w:t>
            </w:r>
          </w:p>
        </w:tc>
        <w:tc>
          <w:tcPr>
            <w:tcW w:w="1418" w:type="dxa"/>
            <w:shd w:val="clear" w:color="auto" w:fill="auto"/>
            <w:hideMark/>
          </w:tcPr>
          <w:p w14:paraId="20BC9ADB" w14:textId="77777777" w:rsidR="00E811AB" w:rsidRPr="00934B46" w:rsidRDefault="00E811AB" w:rsidP="0083764A">
            <w:pPr>
              <w:jc w:val="center"/>
              <w:outlineLvl w:val="3"/>
              <w:rPr>
                <w:sz w:val="18"/>
                <w:szCs w:val="18"/>
              </w:rPr>
            </w:pPr>
            <w:r w:rsidRPr="00934B46">
              <w:rPr>
                <w:sz w:val="18"/>
                <w:szCs w:val="18"/>
              </w:rPr>
              <w:t>83 380,4</w:t>
            </w:r>
          </w:p>
        </w:tc>
        <w:tc>
          <w:tcPr>
            <w:tcW w:w="1275" w:type="dxa"/>
            <w:shd w:val="clear" w:color="auto" w:fill="auto"/>
            <w:hideMark/>
          </w:tcPr>
          <w:p w14:paraId="7E8D7E00" w14:textId="77777777" w:rsidR="00E811AB" w:rsidRPr="00934B46" w:rsidRDefault="00E811AB" w:rsidP="0083764A">
            <w:pPr>
              <w:jc w:val="center"/>
              <w:outlineLvl w:val="3"/>
              <w:rPr>
                <w:sz w:val="18"/>
                <w:szCs w:val="18"/>
              </w:rPr>
            </w:pPr>
            <w:r w:rsidRPr="00934B46">
              <w:rPr>
                <w:sz w:val="18"/>
                <w:szCs w:val="18"/>
              </w:rPr>
              <w:t>84 239,9</w:t>
            </w:r>
          </w:p>
        </w:tc>
      </w:tr>
      <w:tr w:rsidR="00E811AB" w:rsidRPr="002A48D2" w14:paraId="024F341B" w14:textId="77777777" w:rsidTr="0083764A">
        <w:trPr>
          <w:trHeight w:val="284"/>
        </w:trPr>
        <w:tc>
          <w:tcPr>
            <w:tcW w:w="3220" w:type="dxa"/>
            <w:shd w:val="clear" w:color="auto" w:fill="auto"/>
            <w:hideMark/>
          </w:tcPr>
          <w:p w14:paraId="30141FD9" w14:textId="77777777" w:rsidR="00E811AB" w:rsidRPr="00934B46" w:rsidRDefault="00E811AB" w:rsidP="0083764A">
            <w:pPr>
              <w:outlineLvl w:val="4"/>
              <w:rPr>
                <w:sz w:val="18"/>
                <w:szCs w:val="18"/>
              </w:rPr>
            </w:pPr>
            <w:r w:rsidRPr="00934B46">
              <w:rPr>
                <w:sz w:val="18"/>
                <w:szCs w:val="18"/>
              </w:rPr>
              <w:t>Комплекс процессных мероприятий "Финансовое обеспечение государственных полномочий Пензенской области в сфере социальной политики"</w:t>
            </w:r>
          </w:p>
        </w:tc>
        <w:tc>
          <w:tcPr>
            <w:tcW w:w="560" w:type="dxa"/>
            <w:shd w:val="clear" w:color="auto" w:fill="auto"/>
            <w:hideMark/>
          </w:tcPr>
          <w:p w14:paraId="0F169982" w14:textId="77777777" w:rsidR="00E811AB" w:rsidRPr="00934B46" w:rsidRDefault="00E811AB" w:rsidP="0083764A">
            <w:pPr>
              <w:jc w:val="center"/>
              <w:outlineLvl w:val="4"/>
              <w:rPr>
                <w:sz w:val="18"/>
                <w:szCs w:val="18"/>
              </w:rPr>
            </w:pPr>
            <w:r w:rsidRPr="00934B46">
              <w:rPr>
                <w:sz w:val="18"/>
                <w:szCs w:val="18"/>
              </w:rPr>
              <w:t>948</w:t>
            </w:r>
          </w:p>
        </w:tc>
        <w:tc>
          <w:tcPr>
            <w:tcW w:w="680" w:type="dxa"/>
            <w:shd w:val="clear" w:color="auto" w:fill="auto"/>
            <w:hideMark/>
          </w:tcPr>
          <w:p w14:paraId="710BC340" w14:textId="77777777" w:rsidR="00E811AB" w:rsidRPr="00934B46" w:rsidRDefault="00E811AB" w:rsidP="0083764A">
            <w:pPr>
              <w:jc w:val="center"/>
              <w:outlineLvl w:val="4"/>
              <w:rPr>
                <w:sz w:val="18"/>
                <w:szCs w:val="18"/>
              </w:rPr>
            </w:pPr>
            <w:r w:rsidRPr="00934B46">
              <w:rPr>
                <w:sz w:val="18"/>
                <w:szCs w:val="18"/>
              </w:rPr>
              <w:t>1003</w:t>
            </w:r>
          </w:p>
        </w:tc>
        <w:tc>
          <w:tcPr>
            <w:tcW w:w="1212" w:type="dxa"/>
            <w:shd w:val="clear" w:color="auto" w:fill="auto"/>
            <w:hideMark/>
          </w:tcPr>
          <w:p w14:paraId="6B4E62D6" w14:textId="77777777" w:rsidR="00E811AB" w:rsidRPr="00934B46" w:rsidRDefault="00E811AB" w:rsidP="0083764A">
            <w:pPr>
              <w:jc w:val="center"/>
              <w:outlineLvl w:val="4"/>
              <w:rPr>
                <w:sz w:val="18"/>
                <w:szCs w:val="18"/>
              </w:rPr>
            </w:pPr>
            <w:r w:rsidRPr="00934B46">
              <w:rPr>
                <w:sz w:val="18"/>
                <w:szCs w:val="18"/>
              </w:rPr>
              <w:t>1720100000</w:t>
            </w:r>
          </w:p>
        </w:tc>
        <w:tc>
          <w:tcPr>
            <w:tcW w:w="520" w:type="dxa"/>
            <w:shd w:val="clear" w:color="auto" w:fill="auto"/>
            <w:hideMark/>
          </w:tcPr>
          <w:p w14:paraId="39329DDC"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65DECCF9" w14:textId="77777777" w:rsidR="00E811AB" w:rsidRPr="00934B46" w:rsidRDefault="00E811AB" w:rsidP="0083764A">
            <w:pPr>
              <w:jc w:val="center"/>
              <w:outlineLvl w:val="4"/>
              <w:rPr>
                <w:sz w:val="18"/>
                <w:szCs w:val="18"/>
              </w:rPr>
            </w:pPr>
            <w:r w:rsidRPr="00934B46">
              <w:rPr>
                <w:sz w:val="18"/>
                <w:szCs w:val="18"/>
              </w:rPr>
              <w:t>49 981,8</w:t>
            </w:r>
          </w:p>
        </w:tc>
        <w:tc>
          <w:tcPr>
            <w:tcW w:w="1418" w:type="dxa"/>
            <w:shd w:val="clear" w:color="auto" w:fill="auto"/>
            <w:hideMark/>
          </w:tcPr>
          <w:p w14:paraId="2F6A544F" w14:textId="77777777" w:rsidR="00E811AB" w:rsidRPr="00934B46" w:rsidRDefault="00E811AB" w:rsidP="0083764A">
            <w:pPr>
              <w:jc w:val="center"/>
              <w:outlineLvl w:val="4"/>
              <w:rPr>
                <w:sz w:val="18"/>
                <w:szCs w:val="18"/>
              </w:rPr>
            </w:pPr>
            <w:r w:rsidRPr="00934B46">
              <w:rPr>
                <w:sz w:val="18"/>
                <w:szCs w:val="18"/>
              </w:rPr>
              <w:t>83 380,4</w:t>
            </w:r>
          </w:p>
        </w:tc>
        <w:tc>
          <w:tcPr>
            <w:tcW w:w="1275" w:type="dxa"/>
            <w:shd w:val="clear" w:color="auto" w:fill="auto"/>
            <w:hideMark/>
          </w:tcPr>
          <w:p w14:paraId="1D312B1A" w14:textId="77777777" w:rsidR="00E811AB" w:rsidRPr="00934B46" w:rsidRDefault="00E811AB" w:rsidP="0083764A">
            <w:pPr>
              <w:jc w:val="center"/>
              <w:outlineLvl w:val="4"/>
              <w:rPr>
                <w:sz w:val="18"/>
                <w:szCs w:val="18"/>
              </w:rPr>
            </w:pPr>
            <w:r w:rsidRPr="00934B46">
              <w:rPr>
                <w:sz w:val="18"/>
                <w:szCs w:val="18"/>
              </w:rPr>
              <w:t>84 239,9</w:t>
            </w:r>
          </w:p>
        </w:tc>
      </w:tr>
      <w:tr w:rsidR="00E811AB" w:rsidRPr="002A48D2" w14:paraId="1F83DFFA" w14:textId="77777777" w:rsidTr="0083764A">
        <w:trPr>
          <w:trHeight w:val="284"/>
        </w:trPr>
        <w:tc>
          <w:tcPr>
            <w:tcW w:w="3220" w:type="dxa"/>
            <w:shd w:val="clear" w:color="auto" w:fill="auto"/>
            <w:hideMark/>
          </w:tcPr>
          <w:p w14:paraId="338E9101" w14:textId="77777777" w:rsidR="00E811AB" w:rsidRPr="00934B46" w:rsidRDefault="00E811AB" w:rsidP="0083764A">
            <w:pPr>
              <w:outlineLvl w:val="5"/>
              <w:rPr>
                <w:sz w:val="18"/>
                <w:szCs w:val="18"/>
              </w:rPr>
            </w:pPr>
            <w:r w:rsidRPr="00934B46">
              <w:rPr>
                <w:sz w:val="18"/>
                <w:szCs w:val="18"/>
              </w:rPr>
              <w:t xml:space="preserve">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w:t>
            </w:r>
            <w:r w:rsidRPr="00934B46">
              <w:rPr>
                <w:sz w:val="18"/>
                <w:szCs w:val="18"/>
              </w:rPr>
              <w:lastRenderedPageBreak/>
              <w:t>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tc>
        <w:tc>
          <w:tcPr>
            <w:tcW w:w="560" w:type="dxa"/>
            <w:shd w:val="clear" w:color="auto" w:fill="auto"/>
            <w:hideMark/>
          </w:tcPr>
          <w:p w14:paraId="7F5D98BF" w14:textId="77777777" w:rsidR="00E811AB" w:rsidRPr="00934B46" w:rsidRDefault="00E811AB" w:rsidP="0083764A">
            <w:pPr>
              <w:jc w:val="center"/>
              <w:outlineLvl w:val="5"/>
              <w:rPr>
                <w:sz w:val="18"/>
                <w:szCs w:val="18"/>
              </w:rPr>
            </w:pPr>
            <w:r w:rsidRPr="00934B46">
              <w:rPr>
                <w:sz w:val="18"/>
                <w:szCs w:val="18"/>
              </w:rPr>
              <w:lastRenderedPageBreak/>
              <w:t>948</w:t>
            </w:r>
          </w:p>
        </w:tc>
        <w:tc>
          <w:tcPr>
            <w:tcW w:w="680" w:type="dxa"/>
            <w:shd w:val="clear" w:color="auto" w:fill="auto"/>
            <w:hideMark/>
          </w:tcPr>
          <w:p w14:paraId="44B9CFDF" w14:textId="77777777" w:rsidR="00E811AB" w:rsidRPr="00934B46" w:rsidRDefault="00E811AB" w:rsidP="0083764A">
            <w:pPr>
              <w:jc w:val="center"/>
              <w:outlineLvl w:val="5"/>
              <w:rPr>
                <w:sz w:val="18"/>
                <w:szCs w:val="18"/>
              </w:rPr>
            </w:pPr>
            <w:r w:rsidRPr="00934B46">
              <w:rPr>
                <w:sz w:val="18"/>
                <w:szCs w:val="18"/>
              </w:rPr>
              <w:t>1003</w:t>
            </w:r>
          </w:p>
        </w:tc>
        <w:tc>
          <w:tcPr>
            <w:tcW w:w="1212" w:type="dxa"/>
            <w:shd w:val="clear" w:color="auto" w:fill="auto"/>
            <w:hideMark/>
          </w:tcPr>
          <w:p w14:paraId="27687ADA" w14:textId="77777777" w:rsidR="00E811AB" w:rsidRPr="00934B46" w:rsidRDefault="00E811AB" w:rsidP="0083764A">
            <w:pPr>
              <w:jc w:val="center"/>
              <w:outlineLvl w:val="5"/>
              <w:rPr>
                <w:sz w:val="18"/>
                <w:szCs w:val="18"/>
              </w:rPr>
            </w:pPr>
            <w:r w:rsidRPr="00934B46">
              <w:rPr>
                <w:sz w:val="18"/>
                <w:szCs w:val="18"/>
              </w:rPr>
              <w:t>1720174060</w:t>
            </w:r>
          </w:p>
        </w:tc>
        <w:tc>
          <w:tcPr>
            <w:tcW w:w="520" w:type="dxa"/>
            <w:shd w:val="clear" w:color="auto" w:fill="auto"/>
            <w:hideMark/>
          </w:tcPr>
          <w:p w14:paraId="6E3DB2B1"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4FFD24AA" w14:textId="77777777" w:rsidR="00E811AB" w:rsidRPr="00934B46" w:rsidRDefault="00E811AB" w:rsidP="0083764A">
            <w:pPr>
              <w:jc w:val="center"/>
              <w:outlineLvl w:val="5"/>
              <w:rPr>
                <w:sz w:val="18"/>
                <w:szCs w:val="18"/>
              </w:rPr>
            </w:pPr>
            <w:r w:rsidRPr="00934B46">
              <w:rPr>
                <w:sz w:val="18"/>
                <w:szCs w:val="18"/>
              </w:rPr>
              <w:t>4 742,9</w:t>
            </w:r>
          </w:p>
        </w:tc>
        <w:tc>
          <w:tcPr>
            <w:tcW w:w="1418" w:type="dxa"/>
            <w:shd w:val="clear" w:color="auto" w:fill="auto"/>
            <w:hideMark/>
          </w:tcPr>
          <w:p w14:paraId="3D746B0B" w14:textId="77777777" w:rsidR="00E811AB" w:rsidRPr="00934B46" w:rsidRDefault="00E811AB" w:rsidP="0083764A">
            <w:pPr>
              <w:jc w:val="center"/>
              <w:outlineLvl w:val="5"/>
              <w:rPr>
                <w:sz w:val="18"/>
                <w:szCs w:val="18"/>
              </w:rPr>
            </w:pPr>
            <w:r w:rsidRPr="00934B46">
              <w:rPr>
                <w:sz w:val="18"/>
                <w:szCs w:val="18"/>
              </w:rPr>
              <w:t>8 964,0</w:t>
            </w:r>
          </w:p>
        </w:tc>
        <w:tc>
          <w:tcPr>
            <w:tcW w:w="1275" w:type="dxa"/>
            <w:shd w:val="clear" w:color="auto" w:fill="auto"/>
            <w:hideMark/>
          </w:tcPr>
          <w:p w14:paraId="363B644E" w14:textId="77777777" w:rsidR="00E811AB" w:rsidRPr="00934B46" w:rsidRDefault="00E811AB" w:rsidP="0083764A">
            <w:pPr>
              <w:jc w:val="center"/>
              <w:outlineLvl w:val="5"/>
              <w:rPr>
                <w:sz w:val="18"/>
                <w:szCs w:val="18"/>
              </w:rPr>
            </w:pPr>
            <w:r w:rsidRPr="00934B46">
              <w:rPr>
                <w:sz w:val="18"/>
                <w:szCs w:val="18"/>
              </w:rPr>
              <w:t>8 964,0</w:t>
            </w:r>
          </w:p>
        </w:tc>
      </w:tr>
      <w:tr w:rsidR="00E811AB" w:rsidRPr="002A48D2" w14:paraId="6CB6B421" w14:textId="77777777" w:rsidTr="0083764A">
        <w:trPr>
          <w:trHeight w:val="284"/>
        </w:trPr>
        <w:tc>
          <w:tcPr>
            <w:tcW w:w="3220" w:type="dxa"/>
            <w:shd w:val="clear" w:color="auto" w:fill="auto"/>
            <w:hideMark/>
          </w:tcPr>
          <w:p w14:paraId="213432EB"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560" w:type="dxa"/>
            <w:shd w:val="clear" w:color="auto" w:fill="auto"/>
            <w:hideMark/>
          </w:tcPr>
          <w:p w14:paraId="6A922494"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03923F59" w14:textId="77777777" w:rsidR="00E811AB" w:rsidRPr="00934B46" w:rsidRDefault="00E811AB" w:rsidP="0083764A">
            <w:pPr>
              <w:jc w:val="center"/>
              <w:outlineLvl w:val="6"/>
              <w:rPr>
                <w:sz w:val="18"/>
                <w:szCs w:val="18"/>
              </w:rPr>
            </w:pPr>
            <w:r w:rsidRPr="00934B46">
              <w:rPr>
                <w:sz w:val="18"/>
                <w:szCs w:val="18"/>
              </w:rPr>
              <w:t>1003</w:t>
            </w:r>
          </w:p>
        </w:tc>
        <w:tc>
          <w:tcPr>
            <w:tcW w:w="1212" w:type="dxa"/>
            <w:shd w:val="clear" w:color="auto" w:fill="auto"/>
            <w:hideMark/>
          </w:tcPr>
          <w:p w14:paraId="1C94FD4B" w14:textId="77777777" w:rsidR="00E811AB" w:rsidRPr="00934B46" w:rsidRDefault="00E811AB" w:rsidP="0083764A">
            <w:pPr>
              <w:jc w:val="center"/>
              <w:outlineLvl w:val="6"/>
              <w:rPr>
                <w:sz w:val="18"/>
                <w:szCs w:val="18"/>
              </w:rPr>
            </w:pPr>
            <w:r w:rsidRPr="00934B46">
              <w:rPr>
                <w:sz w:val="18"/>
                <w:szCs w:val="18"/>
              </w:rPr>
              <w:t>1720174060</w:t>
            </w:r>
          </w:p>
        </w:tc>
        <w:tc>
          <w:tcPr>
            <w:tcW w:w="520" w:type="dxa"/>
            <w:shd w:val="clear" w:color="auto" w:fill="auto"/>
            <w:hideMark/>
          </w:tcPr>
          <w:p w14:paraId="1AC5F66C" w14:textId="77777777" w:rsidR="00E811AB" w:rsidRPr="00934B46" w:rsidRDefault="00E811AB" w:rsidP="0083764A">
            <w:pPr>
              <w:jc w:val="center"/>
              <w:outlineLvl w:val="6"/>
              <w:rPr>
                <w:sz w:val="18"/>
                <w:szCs w:val="18"/>
              </w:rPr>
            </w:pPr>
            <w:r w:rsidRPr="00934B46">
              <w:rPr>
                <w:sz w:val="18"/>
                <w:szCs w:val="18"/>
              </w:rPr>
              <w:t>313</w:t>
            </w:r>
          </w:p>
        </w:tc>
        <w:tc>
          <w:tcPr>
            <w:tcW w:w="1336" w:type="dxa"/>
            <w:shd w:val="clear" w:color="auto" w:fill="auto"/>
            <w:hideMark/>
          </w:tcPr>
          <w:p w14:paraId="378B4E59" w14:textId="77777777" w:rsidR="00E811AB" w:rsidRPr="00934B46" w:rsidRDefault="00E811AB" w:rsidP="0083764A">
            <w:pPr>
              <w:jc w:val="center"/>
              <w:outlineLvl w:val="6"/>
              <w:rPr>
                <w:sz w:val="18"/>
                <w:szCs w:val="18"/>
              </w:rPr>
            </w:pPr>
            <w:r w:rsidRPr="00934B46">
              <w:rPr>
                <w:sz w:val="18"/>
                <w:szCs w:val="18"/>
              </w:rPr>
              <w:t>4 742,9</w:t>
            </w:r>
          </w:p>
        </w:tc>
        <w:tc>
          <w:tcPr>
            <w:tcW w:w="1418" w:type="dxa"/>
            <w:shd w:val="clear" w:color="auto" w:fill="auto"/>
            <w:hideMark/>
          </w:tcPr>
          <w:p w14:paraId="76498040" w14:textId="77777777" w:rsidR="00E811AB" w:rsidRPr="00934B46" w:rsidRDefault="00E811AB" w:rsidP="0083764A">
            <w:pPr>
              <w:jc w:val="center"/>
              <w:outlineLvl w:val="6"/>
              <w:rPr>
                <w:sz w:val="18"/>
                <w:szCs w:val="18"/>
              </w:rPr>
            </w:pPr>
            <w:r w:rsidRPr="00934B46">
              <w:rPr>
                <w:sz w:val="18"/>
                <w:szCs w:val="18"/>
              </w:rPr>
              <w:t>8 964,0</w:t>
            </w:r>
          </w:p>
        </w:tc>
        <w:tc>
          <w:tcPr>
            <w:tcW w:w="1275" w:type="dxa"/>
            <w:shd w:val="clear" w:color="auto" w:fill="auto"/>
            <w:hideMark/>
          </w:tcPr>
          <w:p w14:paraId="7CCA01DF" w14:textId="77777777" w:rsidR="00E811AB" w:rsidRPr="00934B46" w:rsidRDefault="00E811AB" w:rsidP="0083764A">
            <w:pPr>
              <w:jc w:val="center"/>
              <w:outlineLvl w:val="6"/>
              <w:rPr>
                <w:sz w:val="18"/>
                <w:szCs w:val="18"/>
              </w:rPr>
            </w:pPr>
            <w:r w:rsidRPr="00934B46">
              <w:rPr>
                <w:sz w:val="18"/>
                <w:szCs w:val="18"/>
              </w:rPr>
              <w:t>8 964,0</w:t>
            </w:r>
          </w:p>
        </w:tc>
      </w:tr>
      <w:tr w:rsidR="00E811AB" w:rsidRPr="002A48D2" w14:paraId="262E42D8" w14:textId="77777777" w:rsidTr="0083764A">
        <w:trPr>
          <w:trHeight w:val="284"/>
        </w:trPr>
        <w:tc>
          <w:tcPr>
            <w:tcW w:w="3220" w:type="dxa"/>
            <w:shd w:val="clear" w:color="auto" w:fill="auto"/>
            <w:hideMark/>
          </w:tcPr>
          <w:p w14:paraId="38295A63" w14:textId="77777777" w:rsidR="00E811AB" w:rsidRPr="00934B46" w:rsidRDefault="00E811AB" w:rsidP="0083764A">
            <w:pPr>
              <w:outlineLvl w:val="5"/>
              <w:rPr>
                <w:sz w:val="18"/>
                <w:szCs w:val="18"/>
              </w:rPr>
            </w:pPr>
            <w:r w:rsidRPr="00934B46">
              <w:rPr>
                <w:sz w:val="18"/>
                <w:szCs w:val="18"/>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560" w:type="dxa"/>
            <w:shd w:val="clear" w:color="auto" w:fill="auto"/>
            <w:hideMark/>
          </w:tcPr>
          <w:p w14:paraId="257D604F" w14:textId="77777777" w:rsidR="00E811AB" w:rsidRPr="00934B46" w:rsidRDefault="00E811AB" w:rsidP="0083764A">
            <w:pPr>
              <w:jc w:val="center"/>
              <w:outlineLvl w:val="5"/>
              <w:rPr>
                <w:sz w:val="18"/>
                <w:szCs w:val="18"/>
              </w:rPr>
            </w:pPr>
            <w:r w:rsidRPr="00934B46">
              <w:rPr>
                <w:sz w:val="18"/>
                <w:szCs w:val="18"/>
              </w:rPr>
              <w:t>948</w:t>
            </w:r>
          </w:p>
        </w:tc>
        <w:tc>
          <w:tcPr>
            <w:tcW w:w="680" w:type="dxa"/>
            <w:shd w:val="clear" w:color="auto" w:fill="auto"/>
            <w:hideMark/>
          </w:tcPr>
          <w:p w14:paraId="55E47018" w14:textId="77777777" w:rsidR="00E811AB" w:rsidRPr="00934B46" w:rsidRDefault="00E811AB" w:rsidP="0083764A">
            <w:pPr>
              <w:jc w:val="center"/>
              <w:outlineLvl w:val="5"/>
              <w:rPr>
                <w:sz w:val="18"/>
                <w:szCs w:val="18"/>
              </w:rPr>
            </w:pPr>
            <w:r w:rsidRPr="00934B46">
              <w:rPr>
                <w:sz w:val="18"/>
                <w:szCs w:val="18"/>
              </w:rPr>
              <w:t>1003</w:t>
            </w:r>
          </w:p>
        </w:tc>
        <w:tc>
          <w:tcPr>
            <w:tcW w:w="1212" w:type="dxa"/>
            <w:shd w:val="clear" w:color="auto" w:fill="auto"/>
            <w:hideMark/>
          </w:tcPr>
          <w:p w14:paraId="37AD27CE" w14:textId="77777777" w:rsidR="00E811AB" w:rsidRPr="00934B46" w:rsidRDefault="00E811AB" w:rsidP="0083764A">
            <w:pPr>
              <w:jc w:val="center"/>
              <w:outlineLvl w:val="5"/>
              <w:rPr>
                <w:sz w:val="18"/>
                <w:szCs w:val="18"/>
              </w:rPr>
            </w:pPr>
            <w:r w:rsidRPr="00934B46">
              <w:rPr>
                <w:sz w:val="18"/>
                <w:szCs w:val="18"/>
              </w:rPr>
              <w:t>1720174070</w:t>
            </w:r>
          </w:p>
        </w:tc>
        <w:tc>
          <w:tcPr>
            <w:tcW w:w="520" w:type="dxa"/>
            <w:shd w:val="clear" w:color="auto" w:fill="auto"/>
            <w:hideMark/>
          </w:tcPr>
          <w:p w14:paraId="08DCD092"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1A3A3680" w14:textId="77777777" w:rsidR="00E811AB" w:rsidRPr="00934B46" w:rsidRDefault="00E811AB" w:rsidP="0083764A">
            <w:pPr>
              <w:jc w:val="center"/>
              <w:outlineLvl w:val="5"/>
              <w:rPr>
                <w:sz w:val="18"/>
                <w:szCs w:val="18"/>
              </w:rPr>
            </w:pPr>
            <w:r w:rsidRPr="00934B46">
              <w:rPr>
                <w:sz w:val="18"/>
                <w:szCs w:val="18"/>
              </w:rPr>
              <w:t>4 384,8</w:t>
            </w:r>
          </w:p>
        </w:tc>
        <w:tc>
          <w:tcPr>
            <w:tcW w:w="1418" w:type="dxa"/>
            <w:shd w:val="clear" w:color="auto" w:fill="auto"/>
            <w:hideMark/>
          </w:tcPr>
          <w:p w14:paraId="46498E96" w14:textId="77777777" w:rsidR="00E811AB" w:rsidRPr="00934B46" w:rsidRDefault="00E811AB" w:rsidP="0083764A">
            <w:pPr>
              <w:jc w:val="center"/>
              <w:outlineLvl w:val="5"/>
              <w:rPr>
                <w:sz w:val="18"/>
                <w:szCs w:val="18"/>
              </w:rPr>
            </w:pPr>
            <w:r w:rsidRPr="00934B46">
              <w:rPr>
                <w:sz w:val="18"/>
                <w:szCs w:val="18"/>
              </w:rPr>
              <w:t>6 577,2</w:t>
            </w:r>
          </w:p>
        </w:tc>
        <w:tc>
          <w:tcPr>
            <w:tcW w:w="1275" w:type="dxa"/>
            <w:shd w:val="clear" w:color="auto" w:fill="auto"/>
            <w:hideMark/>
          </w:tcPr>
          <w:p w14:paraId="0EEFF247" w14:textId="77777777" w:rsidR="00E811AB" w:rsidRPr="00934B46" w:rsidRDefault="00E811AB" w:rsidP="0083764A">
            <w:pPr>
              <w:jc w:val="center"/>
              <w:outlineLvl w:val="5"/>
              <w:rPr>
                <w:sz w:val="18"/>
                <w:szCs w:val="18"/>
              </w:rPr>
            </w:pPr>
            <w:r w:rsidRPr="00934B46">
              <w:rPr>
                <w:sz w:val="18"/>
                <w:szCs w:val="18"/>
              </w:rPr>
              <w:t>6 577,2</w:t>
            </w:r>
          </w:p>
        </w:tc>
      </w:tr>
      <w:tr w:rsidR="00E811AB" w:rsidRPr="002A48D2" w14:paraId="5B5EB864" w14:textId="77777777" w:rsidTr="0083764A">
        <w:trPr>
          <w:trHeight w:val="284"/>
        </w:trPr>
        <w:tc>
          <w:tcPr>
            <w:tcW w:w="3220" w:type="dxa"/>
            <w:shd w:val="clear" w:color="auto" w:fill="auto"/>
            <w:hideMark/>
          </w:tcPr>
          <w:p w14:paraId="57C72305"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560" w:type="dxa"/>
            <w:shd w:val="clear" w:color="auto" w:fill="auto"/>
            <w:hideMark/>
          </w:tcPr>
          <w:p w14:paraId="0D976CC2"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0533FE36" w14:textId="77777777" w:rsidR="00E811AB" w:rsidRPr="00934B46" w:rsidRDefault="00E811AB" w:rsidP="0083764A">
            <w:pPr>
              <w:jc w:val="center"/>
              <w:outlineLvl w:val="6"/>
              <w:rPr>
                <w:sz w:val="18"/>
                <w:szCs w:val="18"/>
              </w:rPr>
            </w:pPr>
            <w:r w:rsidRPr="00934B46">
              <w:rPr>
                <w:sz w:val="18"/>
                <w:szCs w:val="18"/>
              </w:rPr>
              <w:t>1003</w:t>
            </w:r>
          </w:p>
        </w:tc>
        <w:tc>
          <w:tcPr>
            <w:tcW w:w="1212" w:type="dxa"/>
            <w:shd w:val="clear" w:color="auto" w:fill="auto"/>
            <w:hideMark/>
          </w:tcPr>
          <w:p w14:paraId="36AC05C8" w14:textId="77777777" w:rsidR="00E811AB" w:rsidRPr="00934B46" w:rsidRDefault="00E811AB" w:rsidP="0083764A">
            <w:pPr>
              <w:jc w:val="center"/>
              <w:outlineLvl w:val="6"/>
              <w:rPr>
                <w:sz w:val="18"/>
                <w:szCs w:val="18"/>
              </w:rPr>
            </w:pPr>
            <w:r w:rsidRPr="00934B46">
              <w:rPr>
                <w:sz w:val="18"/>
                <w:szCs w:val="18"/>
              </w:rPr>
              <w:t>1720174070</w:t>
            </w:r>
          </w:p>
        </w:tc>
        <w:tc>
          <w:tcPr>
            <w:tcW w:w="520" w:type="dxa"/>
            <w:shd w:val="clear" w:color="auto" w:fill="auto"/>
            <w:hideMark/>
          </w:tcPr>
          <w:p w14:paraId="00668AEC" w14:textId="77777777" w:rsidR="00E811AB" w:rsidRPr="00934B46" w:rsidRDefault="00E811AB" w:rsidP="0083764A">
            <w:pPr>
              <w:jc w:val="center"/>
              <w:outlineLvl w:val="6"/>
              <w:rPr>
                <w:sz w:val="18"/>
                <w:szCs w:val="18"/>
              </w:rPr>
            </w:pPr>
            <w:r w:rsidRPr="00934B46">
              <w:rPr>
                <w:sz w:val="18"/>
                <w:szCs w:val="18"/>
              </w:rPr>
              <w:t>313</w:t>
            </w:r>
          </w:p>
        </w:tc>
        <w:tc>
          <w:tcPr>
            <w:tcW w:w="1336" w:type="dxa"/>
            <w:shd w:val="clear" w:color="auto" w:fill="auto"/>
            <w:hideMark/>
          </w:tcPr>
          <w:p w14:paraId="78EC3B39" w14:textId="77777777" w:rsidR="00E811AB" w:rsidRPr="00934B46" w:rsidRDefault="00E811AB" w:rsidP="0083764A">
            <w:pPr>
              <w:jc w:val="center"/>
              <w:outlineLvl w:val="6"/>
              <w:rPr>
                <w:sz w:val="18"/>
                <w:szCs w:val="18"/>
              </w:rPr>
            </w:pPr>
            <w:r w:rsidRPr="00934B46">
              <w:rPr>
                <w:sz w:val="18"/>
                <w:szCs w:val="18"/>
              </w:rPr>
              <w:t>4 384,8</w:t>
            </w:r>
          </w:p>
        </w:tc>
        <w:tc>
          <w:tcPr>
            <w:tcW w:w="1418" w:type="dxa"/>
            <w:shd w:val="clear" w:color="auto" w:fill="auto"/>
            <w:hideMark/>
          </w:tcPr>
          <w:p w14:paraId="19A90275" w14:textId="77777777" w:rsidR="00E811AB" w:rsidRPr="00934B46" w:rsidRDefault="00E811AB" w:rsidP="0083764A">
            <w:pPr>
              <w:jc w:val="center"/>
              <w:outlineLvl w:val="6"/>
              <w:rPr>
                <w:sz w:val="18"/>
                <w:szCs w:val="18"/>
              </w:rPr>
            </w:pPr>
            <w:r w:rsidRPr="00934B46">
              <w:rPr>
                <w:sz w:val="18"/>
                <w:szCs w:val="18"/>
              </w:rPr>
              <w:t>6 577,2</w:t>
            </w:r>
          </w:p>
        </w:tc>
        <w:tc>
          <w:tcPr>
            <w:tcW w:w="1275" w:type="dxa"/>
            <w:shd w:val="clear" w:color="auto" w:fill="auto"/>
            <w:hideMark/>
          </w:tcPr>
          <w:p w14:paraId="03CFF10A" w14:textId="77777777" w:rsidR="00E811AB" w:rsidRPr="00934B46" w:rsidRDefault="00E811AB" w:rsidP="0083764A">
            <w:pPr>
              <w:jc w:val="center"/>
              <w:outlineLvl w:val="6"/>
              <w:rPr>
                <w:sz w:val="18"/>
                <w:szCs w:val="18"/>
              </w:rPr>
            </w:pPr>
            <w:r w:rsidRPr="00934B46">
              <w:rPr>
                <w:sz w:val="18"/>
                <w:szCs w:val="18"/>
              </w:rPr>
              <w:t>6 577,2</w:t>
            </w:r>
          </w:p>
        </w:tc>
      </w:tr>
      <w:tr w:rsidR="00E811AB" w:rsidRPr="002A48D2" w14:paraId="32377D62" w14:textId="77777777" w:rsidTr="0083764A">
        <w:trPr>
          <w:trHeight w:val="284"/>
        </w:trPr>
        <w:tc>
          <w:tcPr>
            <w:tcW w:w="3220" w:type="dxa"/>
            <w:shd w:val="clear" w:color="auto" w:fill="auto"/>
            <w:hideMark/>
          </w:tcPr>
          <w:p w14:paraId="5BD4B12A" w14:textId="77777777" w:rsidR="00E811AB" w:rsidRPr="00934B46" w:rsidRDefault="00E811AB" w:rsidP="0083764A">
            <w:pPr>
              <w:outlineLvl w:val="5"/>
              <w:rPr>
                <w:sz w:val="18"/>
                <w:szCs w:val="18"/>
              </w:rPr>
            </w:pPr>
            <w:r w:rsidRPr="00934B46">
              <w:rPr>
                <w:sz w:val="18"/>
                <w:szCs w:val="18"/>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560" w:type="dxa"/>
            <w:shd w:val="clear" w:color="auto" w:fill="auto"/>
            <w:hideMark/>
          </w:tcPr>
          <w:p w14:paraId="099D7420" w14:textId="77777777" w:rsidR="00E811AB" w:rsidRPr="00934B46" w:rsidRDefault="00E811AB" w:rsidP="0083764A">
            <w:pPr>
              <w:jc w:val="center"/>
              <w:outlineLvl w:val="5"/>
              <w:rPr>
                <w:sz w:val="18"/>
                <w:szCs w:val="18"/>
              </w:rPr>
            </w:pPr>
            <w:r w:rsidRPr="00934B46">
              <w:rPr>
                <w:sz w:val="18"/>
                <w:szCs w:val="18"/>
              </w:rPr>
              <w:t>948</w:t>
            </w:r>
          </w:p>
        </w:tc>
        <w:tc>
          <w:tcPr>
            <w:tcW w:w="680" w:type="dxa"/>
            <w:shd w:val="clear" w:color="auto" w:fill="auto"/>
            <w:hideMark/>
          </w:tcPr>
          <w:p w14:paraId="787C9742" w14:textId="77777777" w:rsidR="00E811AB" w:rsidRPr="00934B46" w:rsidRDefault="00E811AB" w:rsidP="0083764A">
            <w:pPr>
              <w:jc w:val="center"/>
              <w:outlineLvl w:val="5"/>
              <w:rPr>
                <w:sz w:val="18"/>
                <w:szCs w:val="18"/>
              </w:rPr>
            </w:pPr>
            <w:r w:rsidRPr="00934B46">
              <w:rPr>
                <w:sz w:val="18"/>
                <w:szCs w:val="18"/>
              </w:rPr>
              <w:t>1003</w:t>
            </w:r>
          </w:p>
        </w:tc>
        <w:tc>
          <w:tcPr>
            <w:tcW w:w="1212" w:type="dxa"/>
            <w:shd w:val="clear" w:color="auto" w:fill="auto"/>
            <w:hideMark/>
          </w:tcPr>
          <w:p w14:paraId="5EC3C28D" w14:textId="77777777" w:rsidR="00E811AB" w:rsidRPr="00934B46" w:rsidRDefault="00E811AB" w:rsidP="0083764A">
            <w:pPr>
              <w:jc w:val="center"/>
              <w:outlineLvl w:val="5"/>
              <w:rPr>
                <w:sz w:val="18"/>
                <w:szCs w:val="18"/>
              </w:rPr>
            </w:pPr>
            <w:r w:rsidRPr="00934B46">
              <w:rPr>
                <w:sz w:val="18"/>
                <w:szCs w:val="18"/>
              </w:rPr>
              <w:t>1720174080</w:t>
            </w:r>
          </w:p>
        </w:tc>
        <w:tc>
          <w:tcPr>
            <w:tcW w:w="520" w:type="dxa"/>
            <w:shd w:val="clear" w:color="auto" w:fill="auto"/>
            <w:hideMark/>
          </w:tcPr>
          <w:p w14:paraId="170B7391"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2D5D3B13" w14:textId="77777777" w:rsidR="00E811AB" w:rsidRPr="00934B46" w:rsidRDefault="00E811AB" w:rsidP="0083764A">
            <w:pPr>
              <w:jc w:val="center"/>
              <w:outlineLvl w:val="5"/>
              <w:rPr>
                <w:sz w:val="18"/>
                <w:szCs w:val="18"/>
              </w:rPr>
            </w:pPr>
            <w:r w:rsidRPr="00934B46">
              <w:rPr>
                <w:sz w:val="18"/>
                <w:szCs w:val="18"/>
              </w:rPr>
              <w:t>6 700,0</w:t>
            </w:r>
          </w:p>
        </w:tc>
        <w:tc>
          <w:tcPr>
            <w:tcW w:w="1418" w:type="dxa"/>
            <w:shd w:val="clear" w:color="auto" w:fill="auto"/>
            <w:hideMark/>
          </w:tcPr>
          <w:p w14:paraId="6CB0009F" w14:textId="77777777" w:rsidR="00E811AB" w:rsidRPr="00934B46" w:rsidRDefault="00E811AB" w:rsidP="0083764A">
            <w:pPr>
              <w:jc w:val="center"/>
              <w:outlineLvl w:val="5"/>
              <w:rPr>
                <w:sz w:val="18"/>
                <w:szCs w:val="18"/>
              </w:rPr>
            </w:pPr>
            <w:r w:rsidRPr="00934B46">
              <w:rPr>
                <w:sz w:val="18"/>
                <w:szCs w:val="18"/>
              </w:rPr>
              <w:t>8 000,0</w:t>
            </w:r>
          </w:p>
        </w:tc>
        <w:tc>
          <w:tcPr>
            <w:tcW w:w="1275" w:type="dxa"/>
            <w:shd w:val="clear" w:color="auto" w:fill="auto"/>
            <w:hideMark/>
          </w:tcPr>
          <w:p w14:paraId="3714C0DC" w14:textId="77777777" w:rsidR="00E811AB" w:rsidRPr="00934B46" w:rsidRDefault="00E811AB" w:rsidP="0083764A">
            <w:pPr>
              <w:jc w:val="center"/>
              <w:outlineLvl w:val="5"/>
              <w:rPr>
                <w:sz w:val="18"/>
                <w:szCs w:val="18"/>
              </w:rPr>
            </w:pPr>
            <w:r w:rsidRPr="00934B46">
              <w:rPr>
                <w:sz w:val="18"/>
                <w:szCs w:val="18"/>
              </w:rPr>
              <w:t>8 000,0</w:t>
            </w:r>
          </w:p>
        </w:tc>
      </w:tr>
      <w:tr w:rsidR="00E811AB" w:rsidRPr="002A48D2" w14:paraId="0D6835FB" w14:textId="77777777" w:rsidTr="0083764A">
        <w:trPr>
          <w:trHeight w:val="284"/>
        </w:trPr>
        <w:tc>
          <w:tcPr>
            <w:tcW w:w="3220" w:type="dxa"/>
            <w:shd w:val="clear" w:color="auto" w:fill="auto"/>
            <w:hideMark/>
          </w:tcPr>
          <w:p w14:paraId="15D1DAB1"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560" w:type="dxa"/>
            <w:shd w:val="clear" w:color="auto" w:fill="auto"/>
            <w:hideMark/>
          </w:tcPr>
          <w:p w14:paraId="2EBF73B8"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01C73543" w14:textId="77777777" w:rsidR="00E811AB" w:rsidRPr="00934B46" w:rsidRDefault="00E811AB" w:rsidP="0083764A">
            <w:pPr>
              <w:jc w:val="center"/>
              <w:outlineLvl w:val="6"/>
              <w:rPr>
                <w:sz w:val="18"/>
                <w:szCs w:val="18"/>
              </w:rPr>
            </w:pPr>
            <w:r w:rsidRPr="00934B46">
              <w:rPr>
                <w:sz w:val="18"/>
                <w:szCs w:val="18"/>
              </w:rPr>
              <w:t>1003</w:t>
            </w:r>
          </w:p>
        </w:tc>
        <w:tc>
          <w:tcPr>
            <w:tcW w:w="1212" w:type="dxa"/>
            <w:shd w:val="clear" w:color="auto" w:fill="auto"/>
            <w:hideMark/>
          </w:tcPr>
          <w:p w14:paraId="5252EF88" w14:textId="77777777" w:rsidR="00E811AB" w:rsidRPr="00934B46" w:rsidRDefault="00E811AB" w:rsidP="0083764A">
            <w:pPr>
              <w:jc w:val="center"/>
              <w:outlineLvl w:val="6"/>
              <w:rPr>
                <w:sz w:val="18"/>
                <w:szCs w:val="18"/>
              </w:rPr>
            </w:pPr>
            <w:r w:rsidRPr="00934B46">
              <w:rPr>
                <w:sz w:val="18"/>
                <w:szCs w:val="18"/>
              </w:rPr>
              <w:t>1720174080</w:t>
            </w:r>
          </w:p>
        </w:tc>
        <w:tc>
          <w:tcPr>
            <w:tcW w:w="520" w:type="dxa"/>
            <w:shd w:val="clear" w:color="auto" w:fill="auto"/>
            <w:hideMark/>
          </w:tcPr>
          <w:p w14:paraId="52BC03FB" w14:textId="77777777" w:rsidR="00E811AB" w:rsidRPr="00934B46" w:rsidRDefault="00E811AB" w:rsidP="0083764A">
            <w:pPr>
              <w:jc w:val="center"/>
              <w:outlineLvl w:val="6"/>
              <w:rPr>
                <w:sz w:val="18"/>
                <w:szCs w:val="18"/>
              </w:rPr>
            </w:pPr>
            <w:r w:rsidRPr="00934B46">
              <w:rPr>
                <w:sz w:val="18"/>
                <w:szCs w:val="18"/>
              </w:rPr>
              <w:t>313</w:t>
            </w:r>
          </w:p>
        </w:tc>
        <w:tc>
          <w:tcPr>
            <w:tcW w:w="1336" w:type="dxa"/>
            <w:shd w:val="clear" w:color="auto" w:fill="auto"/>
            <w:hideMark/>
          </w:tcPr>
          <w:p w14:paraId="11F1A148" w14:textId="77777777" w:rsidR="00E811AB" w:rsidRPr="00934B46" w:rsidRDefault="00E811AB" w:rsidP="0083764A">
            <w:pPr>
              <w:jc w:val="center"/>
              <w:outlineLvl w:val="6"/>
              <w:rPr>
                <w:sz w:val="18"/>
                <w:szCs w:val="18"/>
              </w:rPr>
            </w:pPr>
            <w:r w:rsidRPr="00934B46">
              <w:rPr>
                <w:sz w:val="18"/>
                <w:szCs w:val="18"/>
              </w:rPr>
              <w:t>6 700,0</w:t>
            </w:r>
          </w:p>
        </w:tc>
        <w:tc>
          <w:tcPr>
            <w:tcW w:w="1418" w:type="dxa"/>
            <w:shd w:val="clear" w:color="auto" w:fill="auto"/>
            <w:hideMark/>
          </w:tcPr>
          <w:p w14:paraId="7DC50C9D" w14:textId="77777777" w:rsidR="00E811AB" w:rsidRPr="00934B46" w:rsidRDefault="00E811AB" w:rsidP="0083764A">
            <w:pPr>
              <w:jc w:val="center"/>
              <w:outlineLvl w:val="6"/>
              <w:rPr>
                <w:sz w:val="18"/>
                <w:szCs w:val="18"/>
              </w:rPr>
            </w:pPr>
            <w:r w:rsidRPr="00934B46">
              <w:rPr>
                <w:sz w:val="18"/>
                <w:szCs w:val="18"/>
              </w:rPr>
              <w:t>8 000,0</w:t>
            </w:r>
          </w:p>
        </w:tc>
        <w:tc>
          <w:tcPr>
            <w:tcW w:w="1275" w:type="dxa"/>
            <w:shd w:val="clear" w:color="auto" w:fill="auto"/>
            <w:hideMark/>
          </w:tcPr>
          <w:p w14:paraId="0B81CB7D" w14:textId="77777777" w:rsidR="00E811AB" w:rsidRPr="00934B46" w:rsidRDefault="00E811AB" w:rsidP="0083764A">
            <w:pPr>
              <w:jc w:val="center"/>
              <w:outlineLvl w:val="6"/>
              <w:rPr>
                <w:sz w:val="18"/>
                <w:szCs w:val="18"/>
              </w:rPr>
            </w:pPr>
            <w:r w:rsidRPr="00934B46">
              <w:rPr>
                <w:sz w:val="18"/>
                <w:szCs w:val="18"/>
              </w:rPr>
              <w:t>8 000,0</w:t>
            </w:r>
          </w:p>
        </w:tc>
      </w:tr>
      <w:tr w:rsidR="00E811AB" w:rsidRPr="002A48D2" w14:paraId="6771CAEB" w14:textId="77777777" w:rsidTr="0083764A">
        <w:trPr>
          <w:trHeight w:val="284"/>
        </w:trPr>
        <w:tc>
          <w:tcPr>
            <w:tcW w:w="3220" w:type="dxa"/>
            <w:shd w:val="clear" w:color="auto" w:fill="auto"/>
            <w:hideMark/>
          </w:tcPr>
          <w:p w14:paraId="71EBA12B" w14:textId="77777777" w:rsidR="00E811AB" w:rsidRPr="00934B46" w:rsidRDefault="00E811AB" w:rsidP="0083764A">
            <w:pPr>
              <w:outlineLvl w:val="5"/>
              <w:rPr>
                <w:sz w:val="18"/>
                <w:szCs w:val="18"/>
              </w:rPr>
            </w:pPr>
            <w:r w:rsidRPr="00934B46">
              <w:rPr>
                <w:sz w:val="18"/>
                <w:szCs w:val="18"/>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w:t>
            </w:r>
            <w:r>
              <w:rPr>
                <w:sz w:val="18"/>
                <w:szCs w:val="18"/>
              </w:rPr>
              <w:t xml:space="preserve"> </w:t>
            </w:r>
            <w:r w:rsidRPr="00934B46">
              <w:rPr>
                <w:sz w:val="18"/>
                <w:szCs w:val="18"/>
              </w:rPr>
              <w:t>"Ветеран труда Пензенской области"</w:t>
            </w:r>
          </w:p>
        </w:tc>
        <w:tc>
          <w:tcPr>
            <w:tcW w:w="560" w:type="dxa"/>
            <w:shd w:val="clear" w:color="auto" w:fill="auto"/>
            <w:hideMark/>
          </w:tcPr>
          <w:p w14:paraId="7792D74B" w14:textId="77777777" w:rsidR="00E811AB" w:rsidRPr="00934B46" w:rsidRDefault="00E811AB" w:rsidP="0083764A">
            <w:pPr>
              <w:jc w:val="center"/>
              <w:outlineLvl w:val="5"/>
              <w:rPr>
                <w:sz w:val="18"/>
                <w:szCs w:val="18"/>
              </w:rPr>
            </w:pPr>
            <w:r w:rsidRPr="00934B46">
              <w:rPr>
                <w:sz w:val="18"/>
                <w:szCs w:val="18"/>
              </w:rPr>
              <w:t>948</w:t>
            </w:r>
          </w:p>
        </w:tc>
        <w:tc>
          <w:tcPr>
            <w:tcW w:w="680" w:type="dxa"/>
            <w:shd w:val="clear" w:color="auto" w:fill="auto"/>
            <w:hideMark/>
          </w:tcPr>
          <w:p w14:paraId="575A4F02" w14:textId="77777777" w:rsidR="00E811AB" w:rsidRPr="00934B46" w:rsidRDefault="00E811AB" w:rsidP="0083764A">
            <w:pPr>
              <w:jc w:val="center"/>
              <w:outlineLvl w:val="5"/>
              <w:rPr>
                <w:sz w:val="18"/>
                <w:szCs w:val="18"/>
              </w:rPr>
            </w:pPr>
            <w:r w:rsidRPr="00934B46">
              <w:rPr>
                <w:sz w:val="18"/>
                <w:szCs w:val="18"/>
              </w:rPr>
              <w:t>1003</w:t>
            </w:r>
          </w:p>
        </w:tc>
        <w:tc>
          <w:tcPr>
            <w:tcW w:w="1212" w:type="dxa"/>
            <w:shd w:val="clear" w:color="auto" w:fill="auto"/>
            <w:hideMark/>
          </w:tcPr>
          <w:p w14:paraId="3E95D5D2" w14:textId="77777777" w:rsidR="00E811AB" w:rsidRPr="00934B46" w:rsidRDefault="00E811AB" w:rsidP="0083764A">
            <w:pPr>
              <w:jc w:val="center"/>
              <w:outlineLvl w:val="5"/>
              <w:rPr>
                <w:sz w:val="18"/>
                <w:szCs w:val="18"/>
              </w:rPr>
            </w:pPr>
            <w:r w:rsidRPr="00934B46">
              <w:rPr>
                <w:sz w:val="18"/>
                <w:szCs w:val="18"/>
              </w:rPr>
              <w:t>1720174100</w:t>
            </w:r>
          </w:p>
        </w:tc>
        <w:tc>
          <w:tcPr>
            <w:tcW w:w="520" w:type="dxa"/>
            <w:shd w:val="clear" w:color="auto" w:fill="auto"/>
            <w:hideMark/>
          </w:tcPr>
          <w:p w14:paraId="1538A7D1"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398ABE30" w14:textId="77777777" w:rsidR="00E811AB" w:rsidRPr="00934B46" w:rsidRDefault="00E811AB" w:rsidP="0083764A">
            <w:pPr>
              <w:jc w:val="center"/>
              <w:outlineLvl w:val="5"/>
              <w:rPr>
                <w:sz w:val="18"/>
                <w:szCs w:val="18"/>
              </w:rPr>
            </w:pPr>
            <w:r w:rsidRPr="00934B46">
              <w:rPr>
                <w:sz w:val="18"/>
                <w:szCs w:val="18"/>
              </w:rPr>
              <w:t>1 041,7</w:t>
            </w:r>
          </w:p>
        </w:tc>
        <w:tc>
          <w:tcPr>
            <w:tcW w:w="1418" w:type="dxa"/>
            <w:shd w:val="clear" w:color="auto" w:fill="auto"/>
            <w:hideMark/>
          </w:tcPr>
          <w:p w14:paraId="1AAF194C" w14:textId="77777777" w:rsidR="00E811AB" w:rsidRPr="00934B46" w:rsidRDefault="00E811AB" w:rsidP="0083764A">
            <w:pPr>
              <w:jc w:val="center"/>
              <w:outlineLvl w:val="5"/>
              <w:rPr>
                <w:sz w:val="18"/>
                <w:szCs w:val="18"/>
              </w:rPr>
            </w:pPr>
            <w:r w:rsidRPr="00934B46">
              <w:rPr>
                <w:sz w:val="18"/>
                <w:szCs w:val="18"/>
              </w:rPr>
              <w:t>1 619,9</w:t>
            </w:r>
          </w:p>
        </w:tc>
        <w:tc>
          <w:tcPr>
            <w:tcW w:w="1275" w:type="dxa"/>
            <w:shd w:val="clear" w:color="auto" w:fill="auto"/>
            <w:hideMark/>
          </w:tcPr>
          <w:p w14:paraId="4A6A34A0" w14:textId="77777777" w:rsidR="00E811AB" w:rsidRPr="00934B46" w:rsidRDefault="00E811AB" w:rsidP="0083764A">
            <w:pPr>
              <w:jc w:val="center"/>
              <w:outlineLvl w:val="5"/>
              <w:rPr>
                <w:sz w:val="18"/>
                <w:szCs w:val="18"/>
              </w:rPr>
            </w:pPr>
            <w:r w:rsidRPr="00934B46">
              <w:rPr>
                <w:sz w:val="18"/>
                <w:szCs w:val="18"/>
              </w:rPr>
              <w:t>1 619,9</w:t>
            </w:r>
          </w:p>
        </w:tc>
      </w:tr>
      <w:tr w:rsidR="00E811AB" w:rsidRPr="002A48D2" w14:paraId="6282B857" w14:textId="77777777" w:rsidTr="0083764A">
        <w:trPr>
          <w:trHeight w:val="284"/>
        </w:trPr>
        <w:tc>
          <w:tcPr>
            <w:tcW w:w="3220" w:type="dxa"/>
            <w:shd w:val="clear" w:color="auto" w:fill="auto"/>
            <w:hideMark/>
          </w:tcPr>
          <w:p w14:paraId="13828FB0"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12CEFF26"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2A1F0EBA" w14:textId="77777777" w:rsidR="00E811AB" w:rsidRPr="00934B46" w:rsidRDefault="00E811AB" w:rsidP="0083764A">
            <w:pPr>
              <w:jc w:val="center"/>
              <w:outlineLvl w:val="6"/>
              <w:rPr>
                <w:sz w:val="18"/>
                <w:szCs w:val="18"/>
              </w:rPr>
            </w:pPr>
            <w:r w:rsidRPr="00934B46">
              <w:rPr>
                <w:sz w:val="18"/>
                <w:szCs w:val="18"/>
              </w:rPr>
              <w:t>1003</w:t>
            </w:r>
          </w:p>
        </w:tc>
        <w:tc>
          <w:tcPr>
            <w:tcW w:w="1212" w:type="dxa"/>
            <w:shd w:val="clear" w:color="auto" w:fill="auto"/>
            <w:hideMark/>
          </w:tcPr>
          <w:p w14:paraId="0484B8B6" w14:textId="77777777" w:rsidR="00E811AB" w:rsidRPr="00934B46" w:rsidRDefault="00E811AB" w:rsidP="0083764A">
            <w:pPr>
              <w:jc w:val="center"/>
              <w:outlineLvl w:val="6"/>
              <w:rPr>
                <w:sz w:val="18"/>
                <w:szCs w:val="18"/>
              </w:rPr>
            </w:pPr>
            <w:r w:rsidRPr="00934B46">
              <w:rPr>
                <w:sz w:val="18"/>
                <w:szCs w:val="18"/>
              </w:rPr>
              <w:t>1720174100</w:t>
            </w:r>
          </w:p>
        </w:tc>
        <w:tc>
          <w:tcPr>
            <w:tcW w:w="520" w:type="dxa"/>
            <w:shd w:val="clear" w:color="auto" w:fill="auto"/>
            <w:hideMark/>
          </w:tcPr>
          <w:p w14:paraId="72AEC800"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363B9672" w14:textId="77777777" w:rsidR="00E811AB" w:rsidRPr="00934B46" w:rsidRDefault="00E811AB" w:rsidP="0083764A">
            <w:pPr>
              <w:jc w:val="center"/>
              <w:outlineLvl w:val="6"/>
              <w:rPr>
                <w:sz w:val="18"/>
                <w:szCs w:val="18"/>
              </w:rPr>
            </w:pPr>
            <w:r w:rsidRPr="00934B46">
              <w:rPr>
                <w:sz w:val="18"/>
                <w:szCs w:val="18"/>
              </w:rPr>
              <w:t>3,8</w:t>
            </w:r>
          </w:p>
        </w:tc>
        <w:tc>
          <w:tcPr>
            <w:tcW w:w="1418" w:type="dxa"/>
            <w:shd w:val="clear" w:color="auto" w:fill="auto"/>
            <w:hideMark/>
          </w:tcPr>
          <w:p w14:paraId="2707635D" w14:textId="77777777" w:rsidR="00E811AB" w:rsidRPr="00934B46" w:rsidRDefault="00E811AB" w:rsidP="0083764A">
            <w:pPr>
              <w:jc w:val="center"/>
              <w:outlineLvl w:val="6"/>
              <w:rPr>
                <w:sz w:val="18"/>
                <w:szCs w:val="18"/>
              </w:rPr>
            </w:pPr>
            <w:r w:rsidRPr="00934B46">
              <w:rPr>
                <w:sz w:val="18"/>
                <w:szCs w:val="18"/>
              </w:rPr>
              <w:t>3,8</w:t>
            </w:r>
          </w:p>
        </w:tc>
        <w:tc>
          <w:tcPr>
            <w:tcW w:w="1275" w:type="dxa"/>
            <w:shd w:val="clear" w:color="auto" w:fill="auto"/>
            <w:hideMark/>
          </w:tcPr>
          <w:p w14:paraId="617BB95B" w14:textId="77777777" w:rsidR="00E811AB" w:rsidRPr="00934B46" w:rsidRDefault="00E811AB" w:rsidP="0083764A">
            <w:pPr>
              <w:jc w:val="center"/>
              <w:outlineLvl w:val="6"/>
              <w:rPr>
                <w:sz w:val="18"/>
                <w:szCs w:val="18"/>
              </w:rPr>
            </w:pPr>
            <w:r w:rsidRPr="00934B46">
              <w:rPr>
                <w:sz w:val="18"/>
                <w:szCs w:val="18"/>
              </w:rPr>
              <w:t>3,8</w:t>
            </w:r>
          </w:p>
        </w:tc>
      </w:tr>
      <w:tr w:rsidR="00E811AB" w:rsidRPr="002A48D2" w14:paraId="4594F8AE" w14:textId="77777777" w:rsidTr="0083764A">
        <w:trPr>
          <w:trHeight w:val="284"/>
        </w:trPr>
        <w:tc>
          <w:tcPr>
            <w:tcW w:w="3220" w:type="dxa"/>
            <w:shd w:val="clear" w:color="auto" w:fill="auto"/>
            <w:hideMark/>
          </w:tcPr>
          <w:p w14:paraId="4BE6CB1B"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560" w:type="dxa"/>
            <w:shd w:val="clear" w:color="auto" w:fill="auto"/>
            <w:hideMark/>
          </w:tcPr>
          <w:p w14:paraId="700A9B0E"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61EB5687" w14:textId="77777777" w:rsidR="00E811AB" w:rsidRPr="00934B46" w:rsidRDefault="00E811AB" w:rsidP="0083764A">
            <w:pPr>
              <w:jc w:val="center"/>
              <w:outlineLvl w:val="6"/>
              <w:rPr>
                <w:sz w:val="18"/>
                <w:szCs w:val="18"/>
              </w:rPr>
            </w:pPr>
            <w:r w:rsidRPr="00934B46">
              <w:rPr>
                <w:sz w:val="18"/>
                <w:szCs w:val="18"/>
              </w:rPr>
              <w:t>1003</w:t>
            </w:r>
          </w:p>
        </w:tc>
        <w:tc>
          <w:tcPr>
            <w:tcW w:w="1212" w:type="dxa"/>
            <w:shd w:val="clear" w:color="auto" w:fill="auto"/>
            <w:hideMark/>
          </w:tcPr>
          <w:p w14:paraId="1C636F5B" w14:textId="77777777" w:rsidR="00E811AB" w:rsidRPr="00934B46" w:rsidRDefault="00E811AB" w:rsidP="0083764A">
            <w:pPr>
              <w:jc w:val="center"/>
              <w:outlineLvl w:val="6"/>
              <w:rPr>
                <w:sz w:val="18"/>
                <w:szCs w:val="18"/>
              </w:rPr>
            </w:pPr>
            <w:r w:rsidRPr="00934B46">
              <w:rPr>
                <w:sz w:val="18"/>
                <w:szCs w:val="18"/>
              </w:rPr>
              <w:t>1720174100</w:t>
            </w:r>
          </w:p>
        </w:tc>
        <w:tc>
          <w:tcPr>
            <w:tcW w:w="520" w:type="dxa"/>
            <w:shd w:val="clear" w:color="auto" w:fill="auto"/>
            <w:hideMark/>
          </w:tcPr>
          <w:p w14:paraId="2DB3C8A2" w14:textId="77777777" w:rsidR="00E811AB" w:rsidRPr="00934B46" w:rsidRDefault="00E811AB" w:rsidP="0083764A">
            <w:pPr>
              <w:jc w:val="center"/>
              <w:outlineLvl w:val="6"/>
              <w:rPr>
                <w:sz w:val="18"/>
                <w:szCs w:val="18"/>
              </w:rPr>
            </w:pPr>
            <w:r w:rsidRPr="00934B46">
              <w:rPr>
                <w:sz w:val="18"/>
                <w:szCs w:val="18"/>
              </w:rPr>
              <w:t>313</w:t>
            </w:r>
          </w:p>
        </w:tc>
        <w:tc>
          <w:tcPr>
            <w:tcW w:w="1336" w:type="dxa"/>
            <w:shd w:val="clear" w:color="auto" w:fill="auto"/>
            <w:hideMark/>
          </w:tcPr>
          <w:p w14:paraId="6524A8C5" w14:textId="77777777" w:rsidR="00E811AB" w:rsidRPr="00934B46" w:rsidRDefault="00E811AB" w:rsidP="0083764A">
            <w:pPr>
              <w:jc w:val="center"/>
              <w:outlineLvl w:val="6"/>
              <w:rPr>
                <w:sz w:val="18"/>
                <w:szCs w:val="18"/>
              </w:rPr>
            </w:pPr>
            <w:r w:rsidRPr="00934B46">
              <w:rPr>
                <w:sz w:val="18"/>
                <w:szCs w:val="18"/>
              </w:rPr>
              <w:t>1 037,9</w:t>
            </w:r>
          </w:p>
        </w:tc>
        <w:tc>
          <w:tcPr>
            <w:tcW w:w="1418" w:type="dxa"/>
            <w:shd w:val="clear" w:color="auto" w:fill="auto"/>
            <w:hideMark/>
          </w:tcPr>
          <w:p w14:paraId="4A6B7711" w14:textId="77777777" w:rsidR="00E811AB" w:rsidRPr="00934B46" w:rsidRDefault="00E811AB" w:rsidP="0083764A">
            <w:pPr>
              <w:jc w:val="center"/>
              <w:outlineLvl w:val="6"/>
              <w:rPr>
                <w:sz w:val="18"/>
                <w:szCs w:val="18"/>
              </w:rPr>
            </w:pPr>
            <w:r w:rsidRPr="00934B46">
              <w:rPr>
                <w:sz w:val="18"/>
                <w:szCs w:val="18"/>
              </w:rPr>
              <w:t>1 616,1</w:t>
            </w:r>
          </w:p>
        </w:tc>
        <w:tc>
          <w:tcPr>
            <w:tcW w:w="1275" w:type="dxa"/>
            <w:shd w:val="clear" w:color="auto" w:fill="auto"/>
            <w:hideMark/>
          </w:tcPr>
          <w:p w14:paraId="17C3976D" w14:textId="77777777" w:rsidR="00E811AB" w:rsidRPr="00934B46" w:rsidRDefault="00E811AB" w:rsidP="0083764A">
            <w:pPr>
              <w:jc w:val="center"/>
              <w:outlineLvl w:val="6"/>
              <w:rPr>
                <w:sz w:val="18"/>
                <w:szCs w:val="18"/>
              </w:rPr>
            </w:pPr>
            <w:r w:rsidRPr="00934B46">
              <w:rPr>
                <w:sz w:val="18"/>
                <w:szCs w:val="18"/>
              </w:rPr>
              <w:t>1 616,1</w:t>
            </w:r>
          </w:p>
        </w:tc>
      </w:tr>
      <w:tr w:rsidR="00E811AB" w:rsidRPr="002A48D2" w14:paraId="37AC4F6E" w14:textId="77777777" w:rsidTr="0083764A">
        <w:trPr>
          <w:trHeight w:val="284"/>
        </w:trPr>
        <w:tc>
          <w:tcPr>
            <w:tcW w:w="3220" w:type="dxa"/>
            <w:shd w:val="clear" w:color="auto" w:fill="auto"/>
            <w:hideMark/>
          </w:tcPr>
          <w:p w14:paraId="7F14FB02" w14:textId="77777777" w:rsidR="00E811AB" w:rsidRPr="00934B46" w:rsidRDefault="00E811AB" w:rsidP="0083764A">
            <w:pPr>
              <w:outlineLvl w:val="5"/>
              <w:rPr>
                <w:sz w:val="18"/>
                <w:szCs w:val="18"/>
              </w:rPr>
            </w:pPr>
            <w:r w:rsidRPr="00934B46">
              <w:rPr>
                <w:sz w:val="18"/>
                <w:szCs w:val="18"/>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560" w:type="dxa"/>
            <w:shd w:val="clear" w:color="auto" w:fill="auto"/>
            <w:hideMark/>
          </w:tcPr>
          <w:p w14:paraId="62EE66B9" w14:textId="77777777" w:rsidR="00E811AB" w:rsidRPr="00934B46" w:rsidRDefault="00E811AB" w:rsidP="0083764A">
            <w:pPr>
              <w:jc w:val="center"/>
              <w:outlineLvl w:val="5"/>
              <w:rPr>
                <w:sz w:val="18"/>
                <w:szCs w:val="18"/>
              </w:rPr>
            </w:pPr>
            <w:r w:rsidRPr="00934B46">
              <w:rPr>
                <w:sz w:val="18"/>
                <w:szCs w:val="18"/>
              </w:rPr>
              <w:t>948</w:t>
            </w:r>
          </w:p>
        </w:tc>
        <w:tc>
          <w:tcPr>
            <w:tcW w:w="680" w:type="dxa"/>
            <w:shd w:val="clear" w:color="auto" w:fill="auto"/>
            <w:hideMark/>
          </w:tcPr>
          <w:p w14:paraId="6EE7AFBB" w14:textId="77777777" w:rsidR="00E811AB" w:rsidRPr="00934B46" w:rsidRDefault="00E811AB" w:rsidP="0083764A">
            <w:pPr>
              <w:jc w:val="center"/>
              <w:outlineLvl w:val="5"/>
              <w:rPr>
                <w:sz w:val="18"/>
                <w:szCs w:val="18"/>
              </w:rPr>
            </w:pPr>
            <w:r w:rsidRPr="00934B46">
              <w:rPr>
                <w:sz w:val="18"/>
                <w:szCs w:val="18"/>
              </w:rPr>
              <w:t>1003</w:t>
            </w:r>
          </w:p>
        </w:tc>
        <w:tc>
          <w:tcPr>
            <w:tcW w:w="1212" w:type="dxa"/>
            <w:shd w:val="clear" w:color="auto" w:fill="auto"/>
            <w:hideMark/>
          </w:tcPr>
          <w:p w14:paraId="494D81AF" w14:textId="77777777" w:rsidR="00E811AB" w:rsidRPr="00934B46" w:rsidRDefault="00E811AB" w:rsidP="0083764A">
            <w:pPr>
              <w:jc w:val="center"/>
              <w:outlineLvl w:val="5"/>
              <w:rPr>
                <w:sz w:val="18"/>
                <w:szCs w:val="18"/>
              </w:rPr>
            </w:pPr>
            <w:r w:rsidRPr="00934B46">
              <w:rPr>
                <w:sz w:val="18"/>
                <w:szCs w:val="18"/>
              </w:rPr>
              <w:t>1720174210</w:t>
            </w:r>
          </w:p>
        </w:tc>
        <w:tc>
          <w:tcPr>
            <w:tcW w:w="520" w:type="dxa"/>
            <w:shd w:val="clear" w:color="auto" w:fill="auto"/>
            <w:hideMark/>
          </w:tcPr>
          <w:p w14:paraId="3D74EE04"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49DBE851" w14:textId="77777777" w:rsidR="00E811AB" w:rsidRPr="00934B46" w:rsidRDefault="00E811AB" w:rsidP="0083764A">
            <w:pPr>
              <w:jc w:val="center"/>
              <w:outlineLvl w:val="5"/>
              <w:rPr>
                <w:sz w:val="18"/>
                <w:szCs w:val="18"/>
              </w:rPr>
            </w:pPr>
            <w:r w:rsidRPr="00934B46">
              <w:rPr>
                <w:sz w:val="18"/>
                <w:szCs w:val="18"/>
              </w:rPr>
              <w:t>220,2</w:t>
            </w:r>
          </w:p>
        </w:tc>
        <w:tc>
          <w:tcPr>
            <w:tcW w:w="1418" w:type="dxa"/>
            <w:shd w:val="clear" w:color="auto" w:fill="auto"/>
            <w:hideMark/>
          </w:tcPr>
          <w:p w14:paraId="146C559A" w14:textId="77777777" w:rsidR="00E811AB" w:rsidRPr="00934B46" w:rsidRDefault="00E811AB" w:rsidP="0083764A">
            <w:pPr>
              <w:jc w:val="center"/>
              <w:outlineLvl w:val="5"/>
              <w:rPr>
                <w:sz w:val="18"/>
                <w:szCs w:val="18"/>
              </w:rPr>
            </w:pPr>
            <w:r w:rsidRPr="00934B46">
              <w:rPr>
                <w:sz w:val="18"/>
                <w:szCs w:val="18"/>
              </w:rPr>
              <w:t>368,4</w:t>
            </w:r>
          </w:p>
        </w:tc>
        <w:tc>
          <w:tcPr>
            <w:tcW w:w="1275" w:type="dxa"/>
            <w:shd w:val="clear" w:color="auto" w:fill="auto"/>
            <w:hideMark/>
          </w:tcPr>
          <w:p w14:paraId="1B1CB72F" w14:textId="77777777" w:rsidR="00E811AB" w:rsidRPr="00934B46" w:rsidRDefault="00E811AB" w:rsidP="0083764A">
            <w:pPr>
              <w:jc w:val="center"/>
              <w:outlineLvl w:val="5"/>
              <w:rPr>
                <w:sz w:val="18"/>
                <w:szCs w:val="18"/>
              </w:rPr>
            </w:pPr>
            <w:r w:rsidRPr="00934B46">
              <w:rPr>
                <w:sz w:val="18"/>
                <w:szCs w:val="18"/>
              </w:rPr>
              <w:t>368,4</w:t>
            </w:r>
          </w:p>
        </w:tc>
      </w:tr>
      <w:tr w:rsidR="00E811AB" w:rsidRPr="002A48D2" w14:paraId="0DE66159" w14:textId="77777777" w:rsidTr="0083764A">
        <w:trPr>
          <w:trHeight w:val="284"/>
        </w:trPr>
        <w:tc>
          <w:tcPr>
            <w:tcW w:w="3220" w:type="dxa"/>
            <w:shd w:val="clear" w:color="auto" w:fill="auto"/>
            <w:hideMark/>
          </w:tcPr>
          <w:p w14:paraId="68700221"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560" w:type="dxa"/>
            <w:shd w:val="clear" w:color="auto" w:fill="auto"/>
            <w:hideMark/>
          </w:tcPr>
          <w:p w14:paraId="2C0E9DA8"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47C2FE90" w14:textId="77777777" w:rsidR="00E811AB" w:rsidRPr="00934B46" w:rsidRDefault="00E811AB" w:rsidP="0083764A">
            <w:pPr>
              <w:jc w:val="center"/>
              <w:outlineLvl w:val="6"/>
              <w:rPr>
                <w:sz w:val="18"/>
                <w:szCs w:val="18"/>
              </w:rPr>
            </w:pPr>
            <w:r w:rsidRPr="00934B46">
              <w:rPr>
                <w:sz w:val="18"/>
                <w:szCs w:val="18"/>
              </w:rPr>
              <w:t>1003</w:t>
            </w:r>
          </w:p>
        </w:tc>
        <w:tc>
          <w:tcPr>
            <w:tcW w:w="1212" w:type="dxa"/>
            <w:shd w:val="clear" w:color="auto" w:fill="auto"/>
            <w:hideMark/>
          </w:tcPr>
          <w:p w14:paraId="1EACAD8F" w14:textId="77777777" w:rsidR="00E811AB" w:rsidRPr="00934B46" w:rsidRDefault="00E811AB" w:rsidP="0083764A">
            <w:pPr>
              <w:jc w:val="center"/>
              <w:outlineLvl w:val="6"/>
              <w:rPr>
                <w:sz w:val="18"/>
                <w:szCs w:val="18"/>
              </w:rPr>
            </w:pPr>
            <w:r w:rsidRPr="00934B46">
              <w:rPr>
                <w:sz w:val="18"/>
                <w:szCs w:val="18"/>
              </w:rPr>
              <w:t>1720174210</w:t>
            </w:r>
          </w:p>
        </w:tc>
        <w:tc>
          <w:tcPr>
            <w:tcW w:w="520" w:type="dxa"/>
            <w:shd w:val="clear" w:color="auto" w:fill="auto"/>
            <w:hideMark/>
          </w:tcPr>
          <w:p w14:paraId="618B1938" w14:textId="77777777" w:rsidR="00E811AB" w:rsidRPr="00934B46" w:rsidRDefault="00E811AB" w:rsidP="0083764A">
            <w:pPr>
              <w:jc w:val="center"/>
              <w:outlineLvl w:val="6"/>
              <w:rPr>
                <w:sz w:val="18"/>
                <w:szCs w:val="18"/>
              </w:rPr>
            </w:pPr>
            <w:r w:rsidRPr="00934B46">
              <w:rPr>
                <w:sz w:val="18"/>
                <w:szCs w:val="18"/>
              </w:rPr>
              <w:t>313</w:t>
            </w:r>
          </w:p>
        </w:tc>
        <w:tc>
          <w:tcPr>
            <w:tcW w:w="1336" w:type="dxa"/>
            <w:shd w:val="clear" w:color="auto" w:fill="auto"/>
            <w:hideMark/>
          </w:tcPr>
          <w:p w14:paraId="3053641E" w14:textId="77777777" w:rsidR="00E811AB" w:rsidRPr="00934B46" w:rsidRDefault="00E811AB" w:rsidP="0083764A">
            <w:pPr>
              <w:jc w:val="center"/>
              <w:outlineLvl w:val="6"/>
              <w:rPr>
                <w:sz w:val="18"/>
                <w:szCs w:val="18"/>
              </w:rPr>
            </w:pPr>
            <w:r w:rsidRPr="00934B46">
              <w:rPr>
                <w:sz w:val="18"/>
                <w:szCs w:val="18"/>
              </w:rPr>
              <w:t>220,2</w:t>
            </w:r>
          </w:p>
        </w:tc>
        <w:tc>
          <w:tcPr>
            <w:tcW w:w="1418" w:type="dxa"/>
            <w:shd w:val="clear" w:color="auto" w:fill="auto"/>
            <w:hideMark/>
          </w:tcPr>
          <w:p w14:paraId="0A34A686" w14:textId="77777777" w:rsidR="00E811AB" w:rsidRPr="00934B46" w:rsidRDefault="00E811AB" w:rsidP="0083764A">
            <w:pPr>
              <w:jc w:val="center"/>
              <w:outlineLvl w:val="6"/>
              <w:rPr>
                <w:sz w:val="18"/>
                <w:szCs w:val="18"/>
              </w:rPr>
            </w:pPr>
            <w:r w:rsidRPr="00934B46">
              <w:rPr>
                <w:sz w:val="18"/>
                <w:szCs w:val="18"/>
              </w:rPr>
              <w:t>368,4</w:t>
            </w:r>
          </w:p>
        </w:tc>
        <w:tc>
          <w:tcPr>
            <w:tcW w:w="1275" w:type="dxa"/>
            <w:shd w:val="clear" w:color="auto" w:fill="auto"/>
            <w:hideMark/>
          </w:tcPr>
          <w:p w14:paraId="20E50B11" w14:textId="77777777" w:rsidR="00E811AB" w:rsidRPr="00934B46" w:rsidRDefault="00E811AB" w:rsidP="0083764A">
            <w:pPr>
              <w:jc w:val="center"/>
              <w:outlineLvl w:val="6"/>
              <w:rPr>
                <w:sz w:val="18"/>
                <w:szCs w:val="18"/>
              </w:rPr>
            </w:pPr>
            <w:r w:rsidRPr="00934B46">
              <w:rPr>
                <w:sz w:val="18"/>
                <w:szCs w:val="18"/>
              </w:rPr>
              <w:t>368,4</w:t>
            </w:r>
          </w:p>
        </w:tc>
      </w:tr>
      <w:tr w:rsidR="00E811AB" w:rsidRPr="002A48D2" w14:paraId="71F39312" w14:textId="77777777" w:rsidTr="0083764A">
        <w:trPr>
          <w:trHeight w:val="284"/>
        </w:trPr>
        <w:tc>
          <w:tcPr>
            <w:tcW w:w="3220" w:type="dxa"/>
            <w:shd w:val="clear" w:color="auto" w:fill="auto"/>
            <w:hideMark/>
          </w:tcPr>
          <w:p w14:paraId="5A314276" w14:textId="77777777" w:rsidR="00E811AB" w:rsidRPr="00934B46" w:rsidRDefault="00E811AB" w:rsidP="0083764A">
            <w:pPr>
              <w:outlineLvl w:val="5"/>
              <w:rPr>
                <w:sz w:val="18"/>
                <w:szCs w:val="18"/>
              </w:rPr>
            </w:pPr>
            <w:r w:rsidRPr="00934B46">
              <w:rPr>
                <w:sz w:val="18"/>
                <w:szCs w:val="18"/>
              </w:rPr>
              <w:t>Исполнение государственных полномочий по предоставлению мер социальной поддержки многодетным семьям (ежегодная денежная выплата на детей в возрасте от 6 лет до окончания обучения в общеобразовательной организации)</w:t>
            </w:r>
          </w:p>
        </w:tc>
        <w:tc>
          <w:tcPr>
            <w:tcW w:w="560" w:type="dxa"/>
            <w:shd w:val="clear" w:color="auto" w:fill="auto"/>
            <w:hideMark/>
          </w:tcPr>
          <w:p w14:paraId="2ECF8C60" w14:textId="77777777" w:rsidR="00E811AB" w:rsidRPr="00934B46" w:rsidRDefault="00E811AB" w:rsidP="0083764A">
            <w:pPr>
              <w:jc w:val="center"/>
              <w:outlineLvl w:val="5"/>
              <w:rPr>
                <w:sz w:val="18"/>
                <w:szCs w:val="18"/>
              </w:rPr>
            </w:pPr>
            <w:r w:rsidRPr="00934B46">
              <w:rPr>
                <w:sz w:val="18"/>
                <w:szCs w:val="18"/>
              </w:rPr>
              <w:t>948</w:t>
            </w:r>
          </w:p>
        </w:tc>
        <w:tc>
          <w:tcPr>
            <w:tcW w:w="680" w:type="dxa"/>
            <w:shd w:val="clear" w:color="auto" w:fill="auto"/>
            <w:hideMark/>
          </w:tcPr>
          <w:p w14:paraId="6B48FABE" w14:textId="77777777" w:rsidR="00E811AB" w:rsidRPr="00934B46" w:rsidRDefault="00E811AB" w:rsidP="0083764A">
            <w:pPr>
              <w:jc w:val="center"/>
              <w:outlineLvl w:val="5"/>
              <w:rPr>
                <w:sz w:val="18"/>
                <w:szCs w:val="18"/>
              </w:rPr>
            </w:pPr>
            <w:r w:rsidRPr="00934B46">
              <w:rPr>
                <w:sz w:val="18"/>
                <w:szCs w:val="18"/>
              </w:rPr>
              <w:t>1003</w:t>
            </w:r>
          </w:p>
        </w:tc>
        <w:tc>
          <w:tcPr>
            <w:tcW w:w="1212" w:type="dxa"/>
            <w:shd w:val="clear" w:color="auto" w:fill="auto"/>
            <w:hideMark/>
          </w:tcPr>
          <w:p w14:paraId="69C829E1" w14:textId="77777777" w:rsidR="00E811AB" w:rsidRPr="00934B46" w:rsidRDefault="00E811AB" w:rsidP="0083764A">
            <w:pPr>
              <w:jc w:val="center"/>
              <w:outlineLvl w:val="5"/>
              <w:rPr>
                <w:sz w:val="18"/>
                <w:szCs w:val="18"/>
              </w:rPr>
            </w:pPr>
            <w:r w:rsidRPr="00934B46">
              <w:rPr>
                <w:sz w:val="18"/>
                <w:szCs w:val="18"/>
              </w:rPr>
              <w:t>1720174220</w:t>
            </w:r>
          </w:p>
        </w:tc>
        <w:tc>
          <w:tcPr>
            <w:tcW w:w="520" w:type="dxa"/>
            <w:shd w:val="clear" w:color="auto" w:fill="auto"/>
            <w:hideMark/>
          </w:tcPr>
          <w:p w14:paraId="3EFB9B71"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55871DCF" w14:textId="77777777" w:rsidR="00E811AB" w:rsidRPr="00934B46" w:rsidRDefault="00E811AB" w:rsidP="0083764A">
            <w:pPr>
              <w:jc w:val="center"/>
              <w:outlineLvl w:val="5"/>
              <w:rPr>
                <w:sz w:val="18"/>
                <w:szCs w:val="18"/>
              </w:rPr>
            </w:pPr>
            <w:r w:rsidRPr="00934B46">
              <w:rPr>
                <w:sz w:val="18"/>
                <w:szCs w:val="18"/>
              </w:rPr>
              <w:t>5 598,8</w:t>
            </w:r>
          </w:p>
        </w:tc>
        <w:tc>
          <w:tcPr>
            <w:tcW w:w="1418" w:type="dxa"/>
            <w:shd w:val="clear" w:color="auto" w:fill="auto"/>
            <w:hideMark/>
          </w:tcPr>
          <w:p w14:paraId="3B8F6D49" w14:textId="77777777" w:rsidR="00E811AB" w:rsidRPr="00934B46" w:rsidRDefault="00E811AB" w:rsidP="0083764A">
            <w:pPr>
              <w:jc w:val="center"/>
              <w:outlineLvl w:val="5"/>
              <w:rPr>
                <w:sz w:val="18"/>
                <w:szCs w:val="18"/>
              </w:rPr>
            </w:pPr>
            <w:r w:rsidRPr="00934B46">
              <w:rPr>
                <w:sz w:val="18"/>
                <w:szCs w:val="18"/>
              </w:rPr>
              <w:t>9 150,2</w:t>
            </w:r>
          </w:p>
        </w:tc>
        <w:tc>
          <w:tcPr>
            <w:tcW w:w="1275" w:type="dxa"/>
            <w:shd w:val="clear" w:color="auto" w:fill="auto"/>
            <w:hideMark/>
          </w:tcPr>
          <w:p w14:paraId="08605041" w14:textId="77777777" w:rsidR="00E811AB" w:rsidRPr="00934B46" w:rsidRDefault="00E811AB" w:rsidP="0083764A">
            <w:pPr>
              <w:jc w:val="center"/>
              <w:outlineLvl w:val="5"/>
              <w:rPr>
                <w:sz w:val="18"/>
                <w:szCs w:val="18"/>
              </w:rPr>
            </w:pPr>
            <w:r w:rsidRPr="00934B46">
              <w:rPr>
                <w:sz w:val="18"/>
                <w:szCs w:val="18"/>
              </w:rPr>
              <w:t>9 150,2</w:t>
            </w:r>
          </w:p>
        </w:tc>
      </w:tr>
      <w:tr w:rsidR="00E811AB" w:rsidRPr="002A48D2" w14:paraId="171BD099" w14:textId="77777777" w:rsidTr="0083764A">
        <w:trPr>
          <w:trHeight w:val="284"/>
        </w:trPr>
        <w:tc>
          <w:tcPr>
            <w:tcW w:w="3220" w:type="dxa"/>
            <w:shd w:val="clear" w:color="auto" w:fill="auto"/>
            <w:hideMark/>
          </w:tcPr>
          <w:p w14:paraId="285E01FE"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560" w:type="dxa"/>
            <w:shd w:val="clear" w:color="auto" w:fill="auto"/>
            <w:hideMark/>
          </w:tcPr>
          <w:p w14:paraId="397F28D8"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5E4EA974" w14:textId="77777777" w:rsidR="00E811AB" w:rsidRPr="00934B46" w:rsidRDefault="00E811AB" w:rsidP="0083764A">
            <w:pPr>
              <w:jc w:val="center"/>
              <w:outlineLvl w:val="6"/>
              <w:rPr>
                <w:sz w:val="18"/>
                <w:szCs w:val="18"/>
              </w:rPr>
            </w:pPr>
            <w:r w:rsidRPr="00934B46">
              <w:rPr>
                <w:sz w:val="18"/>
                <w:szCs w:val="18"/>
              </w:rPr>
              <w:t>1003</w:t>
            </w:r>
          </w:p>
        </w:tc>
        <w:tc>
          <w:tcPr>
            <w:tcW w:w="1212" w:type="dxa"/>
            <w:shd w:val="clear" w:color="auto" w:fill="auto"/>
            <w:hideMark/>
          </w:tcPr>
          <w:p w14:paraId="0AC7AFD2" w14:textId="77777777" w:rsidR="00E811AB" w:rsidRPr="00934B46" w:rsidRDefault="00E811AB" w:rsidP="0083764A">
            <w:pPr>
              <w:jc w:val="center"/>
              <w:outlineLvl w:val="6"/>
              <w:rPr>
                <w:sz w:val="18"/>
                <w:szCs w:val="18"/>
              </w:rPr>
            </w:pPr>
            <w:r w:rsidRPr="00934B46">
              <w:rPr>
                <w:sz w:val="18"/>
                <w:szCs w:val="18"/>
              </w:rPr>
              <w:t>1720174220</w:t>
            </w:r>
          </w:p>
        </w:tc>
        <w:tc>
          <w:tcPr>
            <w:tcW w:w="520" w:type="dxa"/>
            <w:shd w:val="clear" w:color="auto" w:fill="auto"/>
            <w:hideMark/>
          </w:tcPr>
          <w:p w14:paraId="29B0B540" w14:textId="77777777" w:rsidR="00E811AB" w:rsidRPr="00934B46" w:rsidRDefault="00E811AB" w:rsidP="0083764A">
            <w:pPr>
              <w:jc w:val="center"/>
              <w:outlineLvl w:val="6"/>
              <w:rPr>
                <w:sz w:val="18"/>
                <w:szCs w:val="18"/>
              </w:rPr>
            </w:pPr>
            <w:r w:rsidRPr="00934B46">
              <w:rPr>
                <w:sz w:val="18"/>
                <w:szCs w:val="18"/>
              </w:rPr>
              <w:t>313</w:t>
            </w:r>
          </w:p>
        </w:tc>
        <w:tc>
          <w:tcPr>
            <w:tcW w:w="1336" w:type="dxa"/>
            <w:shd w:val="clear" w:color="auto" w:fill="auto"/>
            <w:hideMark/>
          </w:tcPr>
          <w:p w14:paraId="7B26274C" w14:textId="77777777" w:rsidR="00E811AB" w:rsidRPr="00934B46" w:rsidRDefault="00E811AB" w:rsidP="0083764A">
            <w:pPr>
              <w:jc w:val="center"/>
              <w:outlineLvl w:val="6"/>
              <w:rPr>
                <w:sz w:val="18"/>
                <w:szCs w:val="18"/>
              </w:rPr>
            </w:pPr>
            <w:r w:rsidRPr="00934B46">
              <w:rPr>
                <w:sz w:val="18"/>
                <w:szCs w:val="18"/>
              </w:rPr>
              <w:t>5 598,8</w:t>
            </w:r>
          </w:p>
        </w:tc>
        <w:tc>
          <w:tcPr>
            <w:tcW w:w="1418" w:type="dxa"/>
            <w:shd w:val="clear" w:color="auto" w:fill="auto"/>
            <w:hideMark/>
          </w:tcPr>
          <w:p w14:paraId="01BE80A8" w14:textId="77777777" w:rsidR="00E811AB" w:rsidRPr="00934B46" w:rsidRDefault="00E811AB" w:rsidP="0083764A">
            <w:pPr>
              <w:jc w:val="center"/>
              <w:outlineLvl w:val="6"/>
              <w:rPr>
                <w:sz w:val="18"/>
                <w:szCs w:val="18"/>
              </w:rPr>
            </w:pPr>
            <w:r w:rsidRPr="00934B46">
              <w:rPr>
                <w:sz w:val="18"/>
                <w:szCs w:val="18"/>
              </w:rPr>
              <w:t>9 150,2</w:t>
            </w:r>
          </w:p>
        </w:tc>
        <w:tc>
          <w:tcPr>
            <w:tcW w:w="1275" w:type="dxa"/>
            <w:shd w:val="clear" w:color="auto" w:fill="auto"/>
            <w:hideMark/>
          </w:tcPr>
          <w:p w14:paraId="045A4BD5" w14:textId="77777777" w:rsidR="00E811AB" w:rsidRPr="00934B46" w:rsidRDefault="00E811AB" w:rsidP="0083764A">
            <w:pPr>
              <w:jc w:val="center"/>
              <w:outlineLvl w:val="6"/>
              <w:rPr>
                <w:sz w:val="18"/>
                <w:szCs w:val="18"/>
              </w:rPr>
            </w:pPr>
            <w:r w:rsidRPr="00934B46">
              <w:rPr>
                <w:sz w:val="18"/>
                <w:szCs w:val="18"/>
              </w:rPr>
              <w:t>9 150,2</w:t>
            </w:r>
          </w:p>
        </w:tc>
      </w:tr>
      <w:tr w:rsidR="00E811AB" w:rsidRPr="002A48D2" w14:paraId="58BCD88E" w14:textId="77777777" w:rsidTr="0083764A">
        <w:trPr>
          <w:trHeight w:val="284"/>
        </w:trPr>
        <w:tc>
          <w:tcPr>
            <w:tcW w:w="3220" w:type="dxa"/>
            <w:shd w:val="clear" w:color="auto" w:fill="auto"/>
            <w:hideMark/>
          </w:tcPr>
          <w:p w14:paraId="211E3A1E" w14:textId="77777777" w:rsidR="00E811AB" w:rsidRPr="00934B46" w:rsidRDefault="00E811AB" w:rsidP="0083764A">
            <w:pPr>
              <w:outlineLvl w:val="5"/>
              <w:rPr>
                <w:sz w:val="18"/>
                <w:szCs w:val="18"/>
              </w:rPr>
            </w:pPr>
            <w:r w:rsidRPr="00934B46">
              <w:rPr>
                <w:sz w:val="18"/>
                <w:szCs w:val="18"/>
              </w:rPr>
              <w:t xml:space="preserve">Исполнение государственных полномочий по предоставлению мер социальной поддержки многодетным </w:t>
            </w:r>
            <w:r w:rsidRPr="00934B46">
              <w:rPr>
                <w:sz w:val="18"/>
                <w:szCs w:val="18"/>
              </w:rPr>
              <w:lastRenderedPageBreak/>
              <w:t>семьям (ежемесячная денежная компенсация расходов на оплату жилого помещения и коммунальных услуг)</w:t>
            </w:r>
          </w:p>
        </w:tc>
        <w:tc>
          <w:tcPr>
            <w:tcW w:w="560" w:type="dxa"/>
            <w:shd w:val="clear" w:color="auto" w:fill="auto"/>
            <w:hideMark/>
          </w:tcPr>
          <w:p w14:paraId="1FA85280" w14:textId="77777777" w:rsidR="00E811AB" w:rsidRPr="00934B46" w:rsidRDefault="00E811AB" w:rsidP="0083764A">
            <w:pPr>
              <w:jc w:val="center"/>
              <w:outlineLvl w:val="5"/>
              <w:rPr>
                <w:sz w:val="18"/>
                <w:szCs w:val="18"/>
              </w:rPr>
            </w:pPr>
            <w:r w:rsidRPr="00934B46">
              <w:rPr>
                <w:sz w:val="18"/>
                <w:szCs w:val="18"/>
              </w:rPr>
              <w:lastRenderedPageBreak/>
              <w:t>948</w:t>
            </w:r>
          </w:p>
        </w:tc>
        <w:tc>
          <w:tcPr>
            <w:tcW w:w="680" w:type="dxa"/>
            <w:shd w:val="clear" w:color="auto" w:fill="auto"/>
            <w:hideMark/>
          </w:tcPr>
          <w:p w14:paraId="1771C02C" w14:textId="77777777" w:rsidR="00E811AB" w:rsidRPr="00934B46" w:rsidRDefault="00E811AB" w:rsidP="0083764A">
            <w:pPr>
              <w:jc w:val="center"/>
              <w:outlineLvl w:val="5"/>
              <w:rPr>
                <w:sz w:val="18"/>
                <w:szCs w:val="18"/>
              </w:rPr>
            </w:pPr>
            <w:r w:rsidRPr="00934B46">
              <w:rPr>
                <w:sz w:val="18"/>
                <w:szCs w:val="18"/>
              </w:rPr>
              <w:t>1003</w:t>
            </w:r>
          </w:p>
        </w:tc>
        <w:tc>
          <w:tcPr>
            <w:tcW w:w="1212" w:type="dxa"/>
            <w:shd w:val="clear" w:color="auto" w:fill="auto"/>
            <w:hideMark/>
          </w:tcPr>
          <w:p w14:paraId="01E614A5" w14:textId="77777777" w:rsidR="00E811AB" w:rsidRPr="00934B46" w:rsidRDefault="00E811AB" w:rsidP="0083764A">
            <w:pPr>
              <w:jc w:val="center"/>
              <w:outlineLvl w:val="5"/>
              <w:rPr>
                <w:sz w:val="18"/>
                <w:szCs w:val="18"/>
              </w:rPr>
            </w:pPr>
            <w:r w:rsidRPr="00934B46">
              <w:rPr>
                <w:sz w:val="18"/>
                <w:szCs w:val="18"/>
              </w:rPr>
              <w:t>1720174230</w:t>
            </w:r>
          </w:p>
        </w:tc>
        <w:tc>
          <w:tcPr>
            <w:tcW w:w="520" w:type="dxa"/>
            <w:shd w:val="clear" w:color="auto" w:fill="auto"/>
            <w:hideMark/>
          </w:tcPr>
          <w:p w14:paraId="72B29FB2"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49A55621" w14:textId="77777777" w:rsidR="00E811AB" w:rsidRPr="00934B46" w:rsidRDefault="00E811AB" w:rsidP="0083764A">
            <w:pPr>
              <w:jc w:val="center"/>
              <w:outlineLvl w:val="5"/>
              <w:rPr>
                <w:sz w:val="18"/>
                <w:szCs w:val="18"/>
              </w:rPr>
            </w:pPr>
            <w:r w:rsidRPr="00934B46">
              <w:rPr>
                <w:sz w:val="18"/>
                <w:szCs w:val="18"/>
              </w:rPr>
              <w:t>4 560,1</w:t>
            </w:r>
          </w:p>
        </w:tc>
        <w:tc>
          <w:tcPr>
            <w:tcW w:w="1418" w:type="dxa"/>
            <w:shd w:val="clear" w:color="auto" w:fill="auto"/>
            <w:hideMark/>
          </w:tcPr>
          <w:p w14:paraId="66E61CDB" w14:textId="77777777" w:rsidR="00E811AB" w:rsidRPr="00934B46" w:rsidRDefault="00E811AB" w:rsidP="0083764A">
            <w:pPr>
              <w:jc w:val="center"/>
              <w:outlineLvl w:val="5"/>
              <w:rPr>
                <w:sz w:val="18"/>
                <w:szCs w:val="18"/>
              </w:rPr>
            </w:pPr>
            <w:r w:rsidRPr="00934B46">
              <w:rPr>
                <w:sz w:val="18"/>
                <w:szCs w:val="18"/>
              </w:rPr>
              <w:t>7 600,3</w:t>
            </w:r>
          </w:p>
        </w:tc>
        <w:tc>
          <w:tcPr>
            <w:tcW w:w="1275" w:type="dxa"/>
            <w:shd w:val="clear" w:color="auto" w:fill="auto"/>
            <w:hideMark/>
          </w:tcPr>
          <w:p w14:paraId="24EDFAD7" w14:textId="77777777" w:rsidR="00E811AB" w:rsidRPr="00934B46" w:rsidRDefault="00E811AB" w:rsidP="0083764A">
            <w:pPr>
              <w:jc w:val="center"/>
              <w:outlineLvl w:val="5"/>
              <w:rPr>
                <w:sz w:val="18"/>
                <w:szCs w:val="18"/>
              </w:rPr>
            </w:pPr>
            <w:r w:rsidRPr="00934B46">
              <w:rPr>
                <w:sz w:val="18"/>
                <w:szCs w:val="18"/>
              </w:rPr>
              <w:t>7 600,3</w:t>
            </w:r>
          </w:p>
        </w:tc>
      </w:tr>
      <w:tr w:rsidR="00E811AB" w:rsidRPr="002A48D2" w14:paraId="0215E995" w14:textId="77777777" w:rsidTr="0083764A">
        <w:trPr>
          <w:trHeight w:val="284"/>
        </w:trPr>
        <w:tc>
          <w:tcPr>
            <w:tcW w:w="3220" w:type="dxa"/>
            <w:shd w:val="clear" w:color="auto" w:fill="auto"/>
            <w:hideMark/>
          </w:tcPr>
          <w:p w14:paraId="5FCCA03E"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560" w:type="dxa"/>
            <w:shd w:val="clear" w:color="auto" w:fill="auto"/>
            <w:hideMark/>
          </w:tcPr>
          <w:p w14:paraId="482C5080"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67192081" w14:textId="77777777" w:rsidR="00E811AB" w:rsidRPr="00934B46" w:rsidRDefault="00E811AB" w:rsidP="0083764A">
            <w:pPr>
              <w:jc w:val="center"/>
              <w:outlineLvl w:val="6"/>
              <w:rPr>
                <w:sz w:val="18"/>
                <w:szCs w:val="18"/>
              </w:rPr>
            </w:pPr>
            <w:r w:rsidRPr="00934B46">
              <w:rPr>
                <w:sz w:val="18"/>
                <w:szCs w:val="18"/>
              </w:rPr>
              <w:t>1003</w:t>
            </w:r>
          </w:p>
        </w:tc>
        <w:tc>
          <w:tcPr>
            <w:tcW w:w="1212" w:type="dxa"/>
            <w:shd w:val="clear" w:color="auto" w:fill="auto"/>
            <w:hideMark/>
          </w:tcPr>
          <w:p w14:paraId="4A00E52E" w14:textId="77777777" w:rsidR="00E811AB" w:rsidRPr="00934B46" w:rsidRDefault="00E811AB" w:rsidP="0083764A">
            <w:pPr>
              <w:jc w:val="center"/>
              <w:outlineLvl w:val="6"/>
              <w:rPr>
                <w:sz w:val="18"/>
                <w:szCs w:val="18"/>
              </w:rPr>
            </w:pPr>
            <w:r w:rsidRPr="00934B46">
              <w:rPr>
                <w:sz w:val="18"/>
                <w:szCs w:val="18"/>
              </w:rPr>
              <w:t>1720174230</w:t>
            </w:r>
          </w:p>
        </w:tc>
        <w:tc>
          <w:tcPr>
            <w:tcW w:w="520" w:type="dxa"/>
            <w:shd w:val="clear" w:color="auto" w:fill="auto"/>
            <w:hideMark/>
          </w:tcPr>
          <w:p w14:paraId="1F64FA44" w14:textId="77777777" w:rsidR="00E811AB" w:rsidRPr="00934B46" w:rsidRDefault="00E811AB" w:rsidP="0083764A">
            <w:pPr>
              <w:jc w:val="center"/>
              <w:outlineLvl w:val="6"/>
              <w:rPr>
                <w:sz w:val="18"/>
                <w:szCs w:val="18"/>
              </w:rPr>
            </w:pPr>
            <w:r w:rsidRPr="00934B46">
              <w:rPr>
                <w:sz w:val="18"/>
                <w:szCs w:val="18"/>
              </w:rPr>
              <w:t>313</w:t>
            </w:r>
          </w:p>
        </w:tc>
        <w:tc>
          <w:tcPr>
            <w:tcW w:w="1336" w:type="dxa"/>
            <w:shd w:val="clear" w:color="auto" w:fill="auto"/>
            <w:hideMark/>
          </w:tcPr>
          <w:p w14:paraId="7FE1D366" w14:textId="77777777" w:rsidR="00E811AB" w:rsidRPr="00934B46" w:rsidRDefault="00E811AB" w:rsidP="0083764A">
            <w:pPr>
              <w:jc w:val="center"/>
              <w:outlineLvl w:val="6"/>
              <w:rPr>
                <w:sz w:val="18"/>
                <w:szCs w:val="18"/>
              </w:rPr>
            </w:pPr>
            <w:r w:rsidRPr="00934B46">
              <w:rPr>
                <w:sz w:val="18"/>
                <w:szCs w:val="18"/>
              </w:rPr>
              <w:t>4 560,1</w:t>
            </w:r>
          </w:p>
        </w:tc>
        <w:tc>
          <w:tcPr>
            <w:tcW w:w="1418" w:type="dxa"/>
            <w:shd w:val="clear" w:color="auto" w:fill="auto"/>
            <w:hideMark/>
          </w:tcPr>
          <w:p w14:paraId="1577E1F3" w14:textId="77777777" w:rsidR="00E811AB" w:rsidRPr="00934B46" w:rsidRDefault="00E811AB" w:rsidP="0083764A">
            <w:pPr>
              <w:jc w:val="center"/>
              <w:outlineLvl w:val="6"/>
              <w:rPr>
                <w:sz w:val="18"/>
                <w:szCs w:val="18"/>
              </w:rPr>
            </w:pPr>
            <w:r w:rsidRPr="00934B46">
              <w:rPr>
                <w:sz w:val="18"/>
                <w:szCs w:val="18"/>
              </w:rPr>
              <w:t>7 600,3</w:t>
            </w:r>
          </w:p>
        </w:tc>
        <w:tc>
          <w:tcPr>
            <w:tcW w:w="1275" w:type="dxa"/>
            <w:shd w:val="clear" w:color="auto" w:fill="auto"/>
            <w:hideMark/>
          </w:tcPr>
          <w:p w14:paraId="3323DE5A" w14:textId="77777777" w:rsidR="00E811AB" w:rsidRPr="00934B46" w:rsidRDefault="00E811AB" w:rsidP="0083764A">
            <w:pPr>
              <w:jc w:val="center"/>
              <w:outlineLvl w:val="6"/>
              <w:rPr>
                <w:sz w:val="18"/>
                <w:szCs w:val="18"/>
              </w:rPr>
            </w:pPr>
            <w:r w:rsidRPr="00934B46">
              <w:rPr>
                <w:sz w:val="18"/>
                <w:szCs w:val="18"/>
              </w:rPr>
              <w:t>7 600,3</w:t>
            </w:r>
          </w:p>
        </w:tc>
      </w:tr>
      <w:tr w:rsidR="00E811AB" w:rsidRPr="002A48D2" w14:paraId="2C1E1674" w14:textId="77777777" w:rsidTr="0083764A">
        <w:trPr>
          <w:trHeight w:val="284"/>
        </w:trPr>
        <w:tc>
          <w:tcPr>
            <w:tcW w:w="3220" w:type="dxa"/>
            <w:shd w:val="clear" w:color="auto" w:fill="auto"/>
            <w:hideMark/>
          </w:tcPr>
          <w:p w14:paraId="1DAEA62A" w14:textId="77777777" w:rsidR="00E811AB" w:rsidRPr="00934B46" w:rsidRDefault="00E811AB" w:rsidP="0083764A">
            <w:pPr>
              <w:outlineLvl w:val="5"/>
              <w:rPr>
                <w:sz w:val="18"/>
                <w:szCs w:val="18"/>
              </w:rPr>
            </w:pPr>
            <w:r w:rsidRPr="00934B46">
              <w:rPr>
                <w:sz w:val="18"/>
                <w:szCs w:val="18"/>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560" w:type="dxa"/>
            <w:shd w:val="clear" w:color="auto" w:fill="auto"/>
            <w:hideMark/>
          </w:tcPr>
          <w:p w14:paraId="5029531B" w14:textId="77777777" w:rsidR="00E811AB" w:rsidRPr="00934B46" w:rsidRDefault="00E811AB" w:rsidP="0083764A">
            <w:pPr>
              <w:jc w:val="center"/>
              <w:outlineLvl w:val="5"/>
              <w:rPr>
                <w:sz w:val="18"/>
                <w:szCs w:val="18"/>
              </w:rPr>
            </w:pPr>
            <w:r w:rsidRPr="00934B46">
              <w:rPr>
                <w:sz w:val="18"/>
                <w:szCs w:val="18"/>
              </w:rPr>
              <w:t>948</w:t>
            </w:r>
          </w:p>
        </w:tc>
        <w:tc>
          <w:tcPr>
            <w:tcW w:w="680" w:type="dxa"/>
            <w:shd w:val="clear" w:color="auto" w:fill="auto"/>
            <w:hideMark/>
          </w:tcPr>
          <w:p w14:paraId="5C6605FA" w14:textId="77777777" w:rsidR="00E811AB" w:rsidRPr="00934B46" w:rsidRDefault="00E811AB" w:rsidP="0083764A">
            <w:pPr>
              <w:jc w:val="center"/>
              <w:outlineLvl w:val="5"/>
              <w:rPr>
                <w:sz w:val="18"/>
                <w:szCs w:val="18"/>
              </w:rPr>
            </w:pPr>
            <w:r w:rsidRPr="00934B46">
              <w:rPr>
                <w:sz w:val="18"/>
                <w:szCs w:val="18"/>
              </w:rPr>
              <w:t>1003</w:t>
            </w:r>
          </w:p>
        </w:tc>
        <w:tc>
          <w:tcPr>
            <w:tcW w:w="1212" w:type="dxa"/>
            <w:shd w:val="clear" w:color="auto" w:fill="auto"/>
            <w:hideMark/>
          </w:tcPr>
          <w:p w14:paraId="5100397C" w14:textId="77777777" w:rsidR="00E811AB" w:rsidRPr="00934B46" w:rsidRDefault="00E811AB" w:rsidP="0083764A">
            <w:pPr>
              <w:jc w:val="center"/>
              <w:outlineLvl w:val="5"/>
              <w:rPr>
                <w:sz w:val="18"/>
                <w:szCs w:val="18"/>
              </w:rPr>
            </w:pPr>
            <w:r w:rsidRPr="00934B46">
              <w:rPr>
                <w:sz w:val="18"/>
                <w:szCs w:val="18"/>
              </w:rPr>
              <w:t>1720174260</w:t>
            </w:r>
          </w:p>
        </w:tc>
        <w:tc>
          <w:tcPr>
            <w:tcW w:w="520" w:type="dxa"/>
            <w:shd w:val="clear" w:color="auto" w:fill="auto"/>
            <w:hideMark/>
          </w:tcPr>
          <w:p w14:paraId="10AA38F2"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6D5748CB" w14:textId="77777777" w:rsidR="00E811AB" w:rsidRPr="00934B46" w:rsidRDefault="00E811AB" w:rsidP="0083764A">
            <w:pPr>
              <w:jc w:val="center"/>
              <w:outlineLvl w:val="5"/>
              <w:rPr>
                <w:sz w:val="18"/>
                <w:szCs w:val="18"/>
              </w:rPr>
            </w:pPr>
            <w:r w:rsidRPr="00934B46">
              <w:rPr>
                <w:sz w:val="18"/>
                <w:szCs w:val="18"/>
              </w:rPr>
              <w:t>38,8</w:t>
            </w:r>
          </w:p>
        </w:tc>
        <w:tc>
          <w:tcPr>
            <w:tcW w:w="1418" w:type="dxa"/>
            <w:shd w:val="clear" w:color="auto" w:fill="auto"/>
            <w:hideMark/>
          </w:tcPr>
          <w:p w14:paraId="48908C61" w14:textId="77777777" w:rsidR="00E811AB" w:rsidRPr="00934B46" w:rsidRDefault="00E811AB" w:rsidP="0083764A">
            <w:pPr>
              <w:jc w:val="center"/>
              <w:outlineLvl w:val="5"/>
              <w:rPr>
                <w:sz w:val="18"/>
                <w:szCs w:val="18"/>
              </w:rPr>
            </w:pPr>
            <w:r w:rsidRPr="00934B46">
              <w:rPr>
                <w:sz w:val="18"/>
                <w:szCs w:val="18"/>
              </w:rPr>
              <w:t>38,8</w:t>
            </w:r>
          </w:p>
        </w:tc>
        <w:tc>
          <w:tcPr>
            <w:tcW w:w="1275" w:type="dxa"/>
            <w:shd w:val="clear" w:color="auto" w:fill="auto"/>
            <w:hideMark/>
          </w:tcPr>
          <w:p w14:paraId="6C665029" w14:textId="77777777" w:rsidR="00E811AB" w:rsidRPr="00934B46" w:rsidRDefault="00E811AB" w:rsidP="0083764A">
            <w:pPr>
              <w:jc w:val="center"/>
              <w:outlineLvl w:val="5"/>
              <w:rPr>
                <w:sz w:val="18"/>
                <w:szCs w:val="18"/>
              </w:rPr>
            </w:pPr>
            <w:r w:rsidRPr="00934B46">
              <w:rPr>
                <w:sz w:val="18"/>
                <w:szCs w:val="18"/>
              </w:rPr>
              <w:t>38,8</w:t>
            </w:r>
          </w:p>
        </w:tc>
      </w:tr>
      <w:tr w:rsidR="00E811AB" w:rsidRPr="002A48D2" w14:paraId="3ACB16E8" w14:textId="77777777" w:rsidTr="0083764A">
        <w:trPr>
          <w:trHeight w:val="284"/>
        </w:trPr>
        <w:tc>
          <w:tcPr>
            <w:tcW w:w="3220" w:type="dxa"/>
            <w:shd w:val="clear" w:color="auto" w:fill="auto"/>
            <w:hideMark/>
          </w:tcPr>
          <w:p w14:paraId="195026CD"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560" w:type="dxa"/>
            <w:shd w:val="clear" w:color="auto" w:fill="auto"/>
            <w:hideMark/>
          </w:tcPr>
          <w:p w14:paraId="32ED44F7"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537B7DF0" w14:textId="77777777" w:rsidR="00E811AB" w:rsidRPr="00934B46" w:rsidRDefault="00E811AB" w:rsidP="0083764A">
            <w:pPr>
              <w:jc w:val="center"/>
              <w:outlineLvl w:val="6"/>
              <w:rPr>
                <w:sz w:val="18"/>
                <w:szCs w:val="18"/>
              </w:rPr>
            </w:pPr>
            <w:r w:rsidRPr="00934B46">
              <w:rPr>
                <w:sz w:val="18"/>
                <w:szCs w:val="18"/>
              </w:rPr>
              <w:t>1003</w:t>
            </w:r>
          </w:p>
        </w:tc>
        <w:tc>
          <w:tcPr>
            <w:tcW w:w="1212" w:type="dxa"/>
            <w:shd w:val="clear" w:color="auto" w:fill="auto"/>
            <w:hideMark/>
          </w:tcPr>
          <w:p w14:paraId="439B4198" w14:textId="77777777" w:rsidR="00E811AB" w:rsidRPr="00934B46" w:rsidRDefault="00E811AB" w:rsidP="0083764A">
            <w:pPr>
              <w:jc w:val="center"/>
              <w:outlineLvl w:val="6"/>
              <w:rPr>
                <w:sz w:val="18"/>
                <w:szCs w:val="18"/>
              </w:rPr>
            </w:pPr>
            <w:r w:rsidRPr="00934B46">
              <w:rPr>
                <w:sz w:val="18"/>
                <w:szCs w:val="18"/>
              </w:rPr>
              <w:t>1720174260</w:t>
            </w:r>
          </w:p>
        </w:tc>
        <w:tc>
          <w:tcPr>
            <w:tcW w:w="520" w:type="dxa"/>
            <w:shd w:val="clear" w:color="auto" w:fill="auto"/>
            <w:hideMark/>
          </w:tcPr>
          <w:p w14:paraId="36304327" w14:textId="77777777" w:rsidR="00E811AB" w:rsidRPr="00934B46" w:rsidRDefault="00E811AB" w:rsidP="0083764A">
            <w:pPr>
              <w:jc w:val="center"/>
              <w:outlineLvl w:val="6"/>
              <w:rPr>
                <w:sz w:val="18"/>
                <w:szCs w:val="18"/>
              </w:rPr>
            </w:pPr>
            <w:r w:rsidRPr="00934B46">
              <w:rPr>
                <w:sz w:val="18"/>
                <w:szCs w:val="18"/>
              </w:rPr>
              <w:t>313</w:t>
            </w:r>
          </w:p>
        </w:tc>
        <w:tc>
          <w:tcPr>
            <w:tcW w:w="1336" w:type="dxa"/>
            <w:shd w:val="clear" w:color="auto" w:fill="auto"/>
            <w:hideMark/>
          </w:tcPr>
          <w:p w14:paraId="748D0E53" w14:textId="77777777" w:rsidR="00E811AB" w:rsidRPr="00934B46" w:rsidRDefault="00E811AB" w:rsidP="0083764A">
            <w:pPr>
              <w:jc w:val="center"/>
              <w:outlineLvl w:val="6"/>
              <w:rPr>
                <w:sz w:val="18"/>
                <w:szCs w:val="18"/>
              </w:rPr>
            </w:pPr>
            <w:r w:rsidRPr="00934B46">
              <w:rPr>
                <w:sz w:val="18"/>
                <w:szCs w:val="18"/>
              </w:rPr>
              <w:t>38,8</w:t>
            </w:r>
          </w:p>
        </w:tc>
        <w:tc>
          <w:tcPr>
            <w:tcW w:w="1418" w:type="dxa"/>
            <w:shd w:val="clear" w:color="auto" w:fill="auto"/>
            <w:hideMark/>
          </w:tcPr>
          <w:p w14:paraId="626B7A37" w14:textId="77777777" w:rsidR="00E811AB" w:rsidRPr="00934B46" w:rsidRDefault="00E811AB" w:rsidP="0083764A">
            <w:pPr>
              <w:jc w:val="center"/>
              <w:outlineLvl w:val="6"/>
              <w:rPr>
                <w:sz w:val="18"/>
                <w:szCs w:val="18"/>
              </w:rPr>
            </w:pPr>
            <w:r w:rsidRPr="00934B46">
              <w:rPr>
                <w:sz w:val="18"/>
                <w:szCs w:val="18"/>
              </w:rPr>
              <w:t>38,8</w:t>
            </w:r>
          </w:p>
        </w:tc>
        <w:tc>
          <w:tcPr>
            <w:tcW w:w="1275" w:type="dxa"/>
            <w:shd w:val="clear" w:color="auto" w:fill="auto"/>
            <w:hideMark/>
          </w:tcPr>
          <w:p w14:paraId="503C77C1" w14:textId="77777777" w:rsidR="00E811AB" w:rsidRPr="00934B46" w:rsidRDefault="00E811AB" w:rsidP="0083764A">
            <w:pPr>
              <w:jc w:val="center"/>
              <w:outlineLvl w:val="6"/>
              <w:rPr>
                <w:sz w:val="18"/>
                <w:szCs w:val="18"/>
              </w:rPr>
            </w:pPr>
            <w:r w:rsidRPr="00934B46">
              <w:rPr>
                <w:sz w:val="18"/>
                <w:szCs w:val="18"/>
              </w:rPr>
              <w:t>38,8</w:t>
            </w:r>
          </w:p>
        </w:tc>
      </w:tr>
      <w:tr w:rsidR="00E811AB" w:rsidRPr="002A48D2" w14:paraId="0BDBB31D" w14:textId="77777777" w:rsidTr="0083764A">
        <w:trPr>
          <w:trHeight w:val="284"/>
        </w:trPr>
        <w:tc>
          <w:tcPr>
            <w:tcW w:w="3220" w:type="dxa"/>
            <w:shd w:val="clear" w:color="auto" w:fill="auto"/>
            <w:hideMark/>
          </w:tcPr>
          <w:p w14:paraId="1C3A9C6C" w14:textId="77777777" w:rsidR="00E811AB" w:rsidRPr="00934B46" w:rsidRDefault="00E811AB" w:rsidP="0083764A">
            <w:pPr>
              <w:outlineLvl w:val="5"/>
              <w:rPr>
                <w:sz w:val="18"/>
                <w:szCs w:val="18"/>
              </w:rPr>
            </w:pPr>
            <w:r w:rsidRPr="00934B46">
              <w:rPr>
                <w:sz w:val="18"/>
                <w:szCs w:val="18"/>
              </w:rPr>
              <w:t>Исполнение государственных полномочий по предоставлению мер социальной поддержки многодетным семьям (ежемесячная денежная выплата на оплату проезда)</w:t>
            </w:r>
          </w:p>
        </w:tc>
        <w:tc>
          <w:tcPr>
            <w:tcW w:w="560" w:type="dxa"/>
            <w:shd w:val="clear" w:color="auto" w:fill="auto"/>
            <w:hideMark/>
          </w:tcPr>
          <w:p w14:paraId="0F8FA26B" w14:textId="77777777" w:rsidR="00E811AB" w:rsidRPr="00934B46" w:rsidRDefault="00E811AB" w:rsidP="0083764A">
            <w:pPr>
              <w:jc w:val="center"/>
              <w:outlineLvl w:val="5"/>
              <w:rPr>
                <w:sz w:val="18"/>
                <w:szCs w:val="18"/>
              </w:rPr>
            </w:pPr>
            <w:r w:rsidRPr="00934B46">
              <w:rPr>
                <w:sz w:val="18"/>
                <w:szCs w:val="18"/>
              </w:rPr>
              <w:t>948</w:t>
            </w:r>
          </w:p>
        </w:tc>
        <w:tc>
          <w:tcPr>
            <w:tcW w:w="680" w:type="dxa"/>
            <w:shd w:val="clear" w:color="auto" w:fill="auto"/>
            <w:hideMark/>
          </w:tcPr>
          <w:p w14:paraId="1456ABC8" w14:textId="77777777" w:rsidR="00E811AB" w:rsidRPr="00934B46" w:rsidRDefault="00E811AB" w:rsidP="0083764A">
            <w:pPr>
              <w:jc w:val="center"/>
              <w:outlineLvl w:val="5"/>
              <w:rPr>
                <w:sz w:val="18"/>
                <w:szCs w:val="18"/>
              </w:rPr>
            </w:pPr>
            <w:r w:rsidRPr="00934B46">
              <w:rPr>
                <w:sz w:val="18"/>
                <w:szCs w:val="18"/>
              </w:rPr>
              <w:t>1003</w:t>
            </w:r>
          </w:p>
        </w:tc>
        <w:tc>
          <w:tcPr>
            <w:tcW w:w="1212" w:type="dxa"/>
            <w:shd w:val="clear" w:color="auto" w:fill="auto"/>
            <w:hideMark/>
          </w:tcPr>
          <w:p w14:paraId="5C08C104" w14:textId="77777777" w:rsidR="00E811AB" w:rsidRPr="00934B46" w:rsidRDefault="00E811AB" w:rsidP="0083764A">
            <w:pPr>
              <w:jc w:val="center"/>
              <w:outlineLvl w:val="5"/>
              <w:rPr>
                <w:sz w:val="18"/>
                <w:szCs w:val="18"/>
              </w:rPr>
            </w:pPr>
            <w:r w:rsidRPr="00934B46">
              <w:rPr>
                <w:sz w:val="18"/>
                <w:szCs w:val="18"/>
              </w:rPr>
              <w:t>1720174270</w:t>
            </w:r>
          </w:p>
        </w:tc>
        <w:tc>
          <w:tcPr>
            <w:tcW w:w="520" w:type="dxa"/>
            <w:shd w:val="clear" w:color="auto" w:fill="auto"/>
            <w:hideMark/>
          </w:tcPr>
          <w:p w14:paraId="56E19A7B"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27F04D55" w14:textId="77777777" w:rsidR="00E811AB" w:rsidRPr="00934B46" w:rsidRDefault="00E811AB" w:rsidP="0083764A">
            <w:pPr>
              <w:jc w:val="center"/>
              <w:outlineLvl w:val="5"/>
              <w:rPr>
                <w:sz w:val="18"/>
                <w:szCs w:val="18"/>
              </w:rPr>
            </w:pPr>
            <w:r w:rsidRPr="00934B46">
              <w:rPr>
                <w:sz w:val="18"/>
                <w:szCs w:val="18"/>
              </w:rPr>
              <w:t>3 605,7</w:t>
            </w:r>
          </w:p>
        </w:tc>
        <w:tc>
          <w:tcPr>
            <w:tcW w:w="1418" w:type="dxa"/>
            <w:shd w:val="clear" w:color="auto" w:fill="auto"/>
            <w:hideMark/>
          </w:tcPr>
          <w:p w14:paraId="48D377E4" w14:textId="77777777" w:rsidR="00E811AB" w:rsidRPr="00934B46" w:rsidRDefault="00E811AB" w:rsidP="0083764A">
            <w:pPr>
              <w:jc w:val="center"/>
              <w:outlineLvl w:val="5"/>
              <w:rPr>
                <w:sz w:val="18"/>
                <w:szCs w:val="18"/>
              </w:rPr>
            </w:pPr>
            <w:r w:rsidRPr="00934B46">
              <w:rPr>
                <w:sz w:val="18"/>
                <w:szCs w:val="18"/>
              </w:rPr>
              <w:t>9 783,4</w:t>
            </w:r>
          </w:p>
        </w:tc>
        <w:tc>
          <w:tcPr>
            <w:tcW w:w="1275" w:type="dxa"/>
            <w:shd w:val="clear" w:color="auto" w:fill="auto"/>
            <w:hideMark/>
          </w:tcPr>
          <w:p w14:paraId="73AB40A3" w14:textId="77777777" w:rsidR="00E811AB" w:rsidRPr="00934B46" w:rsidRDefault="00E811AB" w:rsidP="0083764A">
            <w:pPr>
              <w:jc w:val="center"/>
              <w:outlineLvl w:val="5"/>
              <w:rPr>
                <w:sz w:val="18"/>
                <w:szCs w:val="18"/>
              </w:rPr>
            </w:pPr>
            <w:r w:rsidRPr="00934B46">
              <w:rPr>
                <w:sz w:val="18"/>
                <w:szCs w:val="18"/>
              </w:rPr>
              <w:t>9 783,4</w:t>
            </w:r>
          </w:p>
        </w:tc>
      </w:tr>
      <w:tr w:rsidR="00E811AB" w:rsidRPr="002A48D2" w14:paraId="7BD0323C" w14:textId="77777777" w:rsidTr="0083764A">
        <w:trPr>
          <w:trHeight w:val="284"/>
        </w:trPr>
        <w:tc>
          <w:tcPr>
            <w:tcW w:w="3220" w:type="dxa"/>
            <w:shd w:val="clear" w:color="auto" w:fill="auto"/>
            <w:hideMark/>
          </w:tcPr>
          <w:p w14:paraId="067329CB"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560" w:type="dxa"/>
            <w:shd w:val="clear" w:color="auto" w:fill="auto"/>
            <w:hideMark/>
          </w:tcPr>
          <w:p w14:paraId="0B170473"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0D126FFF" w14:textId="77777777" w:rsidR="00E811AB" w:rsidRPr="00934B46" w:rsidRDefault="00E811AB" w:rsidP="0083764A">
            <w:pPr>
              <w:jc w:val="center"/>
              <w:outlineLvl w:val="6"/>
              <w:rPr>
                <w:sz w:val="18"/>
                <w:szCs w:val="18"/>
              </w:rPr>
            </w:pPr>
            <w:r w:rsidRPr="00934B46">
              <w:rPr>
                <w:sz w:val="18"/>
                <w:szCs w:val="18"/>
              </w:rPr>
              <w:t>1003</w:t>
            </w:r>
          </w:p>
        </w:tc>
        <w:tc>
          <w:tcPr>
            <w:tcW w:w="1212" w:type="dxa"/>
            <w:shd w:val="clear" w:color="auto" w:fill="auto"/>
            <w:hideMark/>
          </w:tcPr>
          <w:p w14:paraId="175F304D" w14:textId="77777777" w:rsidR="00E811AB" w:rsidRPr="00934B46" w:rsidRDefault="00E811AB" w:rsidP="0083764A">
            <w:pPr>
              <w:jc w:val="center"/>
              <w:outlineLvl w:val="6"/>
              <w:rPr>
                <w:sz w:val="18"/>
                <w:szCs w:val="18"/>
              </w:rPr>
            </w:pPr>
            <w:r w:rsidRPr="00934B46">
              <w:rPr>
                <w:sz w:val="18"/>
                <w:szCs w:val="18"/>
              </w:rPr>
              <w:t>1720174270</w:t>
            </w:r>
          </w:p>
        </w:tc>
        <w:tc>
          <w:tcPr>
            <w:tcW w:w="520" w:type="dxa"/>
            <w:shd w:val="clear" w:color="auto" w:fill="auto"/>
            <w:hideMark/>
          </w:tcPr>
          <w:p w14:paraId="39CCC953" w14:textId="77777777" w:rsidR="00E811AB" w:rsidRPr="00934B46" w:rsidRDefault="00E811AB" w:rsidP="0083764A">
            <w:pPr>
              <w:jc w:val="center"/>
              <w:outlineLvl w:val="6"/>
              <w:rPr>
                <w:sz w:val="18"/>
                <w:szCs w:val="18"/>
              </w:rPr>
            </w:pPr>
            <w:r w:rsidRPr="00934B46">
              <w:rPr>
                <w:sz w:val="18"/>
                <w:szCs w:val="18"/>
              </w:rPr>
              <w:t>313</w:t>
            </w:r>
          </w:p>
        </w:tc>
        <w:tc>
          <w:tcPr>
            <w:tcW w:w="1336" w:type="dxa"/>
            <w:shd w:val="clear" w:color="auto" w:fill="auto"/>
            <w:hideMark/>
          </w:tcPr>
          <w:p w14:paraId="00543658" w14:textId="77777777" w:rsidR="00E811AB" w:rsidRPr="00934B46" w:rsidRDefault="00E811AB" w:rsidP="0083764A">
            <w:pPr>
              <w:jc w:val="center"/>
              <w:outlineLvl w:val="6"/>
              <w:rPr>
                <w:sz w:val="18"/>
                <w:szCs w:val="18"/>
              </w:rPr>
            </w:pPr>
            <w:r w:rsidRPr="00934B46">
              <w:rPr>
                <w:sz w:val="18"/>
                <w:szCs w:val="18"/>
              </w:rPr>
              <w:t>3 605,7</w:t>
            </w:r>
          </w:p>
        </w:tc>
        <w:tc>
          <w:tcPr>
            <w:tcW w:w="1418" w:type="dxa"/>
            <w:shd w:val="clear" w:color="auto" w:fill="auto"/>
            <w:hideMark/>
          </w:tcPr>
          <w:p w14:paraId="39B5827F" w14:textId="77777777" w:rsidR="00E811AB" w:rsidRPr="00934B46" w:rsidRDefault="00E811AB" w:rsidP="0083764A">
            <w:pPr>
              <w:jc w:val="center"/>
              <w:outlineLvl w:val="6"/>
              <w:rPr>
                <w:sz w:val="18"/>
                <w:szCs w:val="18"/>
              </w:rPr>
            </w:pPr>
            <w:r w:rsidRPr="00934B46">
              <w:rPr>
                <w:sz w:val="18"/>
                <w:szCs w:val="18"/>
              </w:rPr>
              <w:t>9 783,4</w:t>
            </w:r>
          </w:p>
        </w:tc>
        <w:tc>
          <w:tcPr>
            <w:tcW w:w="1275" w:type="dxa"/>
            <w:shd w:val="clear" w:color="auto" w:fill="auto"/>
            <w:hideMark/>
          </w:tcPr>
          <w:p w14:paraId="035C0248" w14:textId="77777777" w:rsidR="00E811AB" w:rsidRPr="00934B46" w:rsidRDefault="00E811AB" w:rsidP="0083764A">
            <w:pPr>
              <w:jc w:val="center"/>
              <w:outlineLvl w:val="6"/>
              <w:rPr>
                <w:sz w:val="18"/>
                <w:szCs w:val="18"/>
              </w:rPr>
            </w:pPr>
            <w:r w:rsidRPr="00934B46">
              <w:rPr>
                <w:sz w:val="18"/>
                <w:szCs w:val="18"/>
              </w:rPr>
              <w:t>9 783,4</w:t>
            </w:r>
          </w:p>
        </w:tc>
      </w:tr>
      <w:tr w:rsidR="00E811AB" w:rsidRPr="002A48D2" w14:paraId="2F441B12" w14:textId="77777777" w:rsidTr="0083764A">
        <w:trPr>
          <w:trHeight w:val="284"/>
        </w:trPr>
        <w:tc>
          <w:tcPr>
            <w:tcW w:w="3220" w:type="dxa"/>
            <w:shd w:val="clear" w:color="auto" w:fill="auto"/>
            <w:hideMark/>
          </w:tcPr>
          <w:p w14:paraId="7D241CD5" w14:textId="77777777" w:rsidR="00E811AB" w:rsidRPr="00934B46" w:rsidRDefault="00E811AB" w:rsidP="0083764A">
            <w:pPr>
              <w:outlineLvl w:val="5"/>
              <w:rPr>
                <w:sz w:val="18"/>
                <w:szCs w:val="18"/>
              </w:rPr>
            </w:pPr>
            <w:r w:rsidRPr="00934B46">
              <w:rPr>
                <w:sz w:val="18"/>
                <w:szCs w:val="18"/>
              </w:rPr>
              <w:t>Исполнение государственных полномочий по выплате социального пособия на погребение, установленного статьей 10 ФЗ от 12.01.1996 г. № 8-ФЗ "О погребении и похоронном деле"</w:t>
            </w:r>
          </w:p>
        </w:tc>
        <w:tc>
          <w:tcPr>
            <w:tcW w:w="560" w:type="dxa"/>
            <w:shd w:val="clear" w:color="auto" w:fill="auto"/>
            <w:hideMark/>
          </w:tcPr>
          <w:p w14:paraId="6D730D17" w14:textId="77777777" w:rsidR="00E811AB" w:rsidRPr="00934B46" w:rsidRDefault="00E811AB" w:rsidP="0083764A">
            <w:pPr>
              <w:jc w:val="center"/>
              <w:outlineLvl w:val="5"/>
              <w:rPr>
                <w:sz w:val="18"/>
                <w:szCs w:val="18"/>
              </w:rPr>
            </w:pPr>
            <w:r w:rsidRPr="00934B46">
              <w:rPr>
                <w:sz w:val="18"/>
                <w:szCs w:val="18"/>
              </w:rPr>
              <w:t>948</w:t>
            </w:r>
          </w:p>
        </w:tc>
        <w:tc>
          <w:tcPr>
            <w:tcW w:w="680" w:type="dxa"/>
            <w:shd w:val="clear" w:color="auto" w:fill="auto"/>
            <w:hideMark/>
          </w:tcPr>
          <w:p w14:paraId="71CA12FB" w14:textId="77777777" w:rsidR="00E811AB" w:rsidRPr="00934B46" w:rsidRDefault="00E811AB" w:rsidP="0083764A">
            <w:pPr>
              <w:jc w:val="center"/>
              <w:outlineLvl w:val="5"/>
              <w:rPr>
                <w:sz w:val="18"/>
                <w:szCs w:val="18"/>
              </w:rPr>
            </w:pPr>
            <w:r w:rsidRPr="00934B46">
              <w:rPr>
                <w:sz w:val="18"/>
                <w:szCs w:val="18"/>
              </w:rPr>
              <w:t>1003</w:t>
            </w:r>
          </w:p>
        </w:tc>
        <w:tc>
          <w:tcPr>
            <w:tcW w:w="1212" w:type="dxa"/>
            <w:shd w:val="clear" w:color="auto" w:fill="auto"/>
            <w:hideMark/>
          </w:tcPr>
          <w:p w14:paraId="7047091D" w14:textId="77777777" w:rsidR="00E811AB" w:rsidRPr="00934B46" w:rsidRDefault="00E811AB" w:rsidP="0083764A">
            <w:pPr>
              <w:jc w:val="center"/>
              <w:outlineLvl w:val="5"/>
              <w:rPr>
                <w:sz w:val="18"/>
                <w:szCs w:val="18"/>
              </w:rPr>
            </w:pPr>
            <w:r w:rsidRPr="00934B46">
              <w:rPr>
                <w:sz w:val="18"/>
                <w:szCs w:val="18"/>
              </w:rPr>
              <w:t>1720174420</w:t>
            </w:r>
          </w:p>
        </w:tc>
        <w:tc>
          <w:tcPr>
            <w:tcW w:w="520" w:type="dxa"/>
            <w:shd w:val="clear" w:color="auto" w:fill="auto"/>
            <w:hideMark/>
          </w:tcPr>
          <w:p w14:paraId="703586F5"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508754B9" w14:textId="77777777" w:rsidR="00E811AB" w:rsidRPr="00934B46" w:rsidRDefault="00E811AB" w:rsidP="0083764A">
            <w:pPr>
              <w:jc w:val="center"/>
              <w:outlineLvl w:val="5"/>
              <w:rPr>
                <w:sz w:val="18"/>
                <w:szCs w:val="18"/>
              </w:rPr>
            </w:pPr>
            <w:r w:rsidRPr="00934B46">
              <w:rPr>
                <w:sz w:val="18"/>
                <w:szCs w:val="18"/>
              </w:rPr>
              <w:t>517,0</w:t>
            </w:r>
          </w:p>
        </w:tc>
        <w:tc>
          <w:tcPr>
            <w:tcW w:w="1418" w:type="dxa"/>
            <w:shd w:val="clear" w:color="auto" w:fill="auto"/>
            <w:hideMark/>
          </w:tcPr>
          <w:p w14:paraId="72CA1073" w14:textId="77777777" w:rsidR="00E811AB" w:rsidRPr="00934B46" w:rsidRDefault="00E811AB" w:rsidP="0083764A">
            <w:pPr>
              <w:jc w:val="center"/>
              <w:outlineLvl w:val="5"/>
              <w:rPr>
                <w:sz w:val="18"/>
                <w:szCs w:val="18"/>
              </w:rPr>
            </w:pPr>
            <w:r w:rsidRPr="00934B46">
              <w:rPr>
                <w:sz w:val="18"/>
                <w:szCs w:val="18"/>
              </w:rPr>
              <w:t>655,8</w:t>
            </w:r>
          </w:p>
        </w:tc>
        <w:tc>
          <w:tcPr>
            <w:tcW w:w="1275" w:type="dxa"/>
            <w:shd w:val="clear" w:color="auto" w:fill="auto"/>
            <w:hideMark/>
          </w:tcPr>
          <w:p w14:paraId="4CE60469" w14:textId="77777777" w:rsidR="00E811AB" w:rsidRPr="00934B46" w:rsidRDefault="00E811AB" w:rsidP="0083764A">
            <w:pPr>
              <w:jc w:val="center"/>
              <w:outlineLvl w:val="5"/>
              <w:rPr>
                <w:sz w:val="18"/>
                <w:szCs w:val="18"/>
              </w:rPr>
            </w:pPr>
            <w:r w:rsidRPr="00934B46">
              <w:rPr>
                <w:sz w:val="18"/>
                <w:szCs w:val="18"/>
              </w:rPr>
              <w:t>682,1</w:t>
            </w:r>
          </w:p>
        </w:tc>
      </w:tr>
      <w:tr w:rsidR="00E811AB" w:rsidRPr="002A48D2" w14:paraId="1EDAF132" w14:textId="77777777" w:rsidTr="0083764A">
        <w:trPr>
          <w:trHeight w:val="284"/>
        </w:trPr>
        <w:tc>
          <w:tcPr>
            <w:tcW w:w="3220" w:type="dxa"/>
            <w:shd w:val="clear" w:color="auto" w:fill="auto"/>
            <w:hideMark/>
          </w:tcPr>
          <w:p w14:paraId="62CF3CBB" w14:textId="77777777" w:rsidR="00E811AB" w:rsidRPr="00934B46" w:rsidRDefault="00E811AB" w:rsidP="0083764A">
            <w:pPr>
              <w:outlineLvl w:val="6"/>
              <w:rPr>
                <w:sz w:val="18"/>
                <w:szCs w:val="18"/>
              </w:rPr>
            </w:pPr>
            <w:r w:rsidRPr="00934B46">
              <w:rPr>
                <w:sz w:val="18"/>
                <w:szCs w:val="18"/>
              </w:rPr>
              <w:t>Пособия, компенсации и иные социальные выплаты гражданам, кроме публичных нормативных обязательств</w:t>
            </w:r>
          </w:p>
        </w:tc>
        <w:tc>
          <w:tcPr>
            <w:tcW w:w="560" w:type="dxa"/>
            <w:shd w:val="clear" w:color="auto" w:fill="auto"/>
            <w:hideMark/>
          </w:tcPr>
          <w:p w14:paraId="4359BECE"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64F9BBC0" w14:textId="77777777" w:rsidR="00E811AB" w:rsidRPr="00934B46" w:rsidRDefault="00E811AB" w:rsidP="0083764A">
            <w:pPr>
              <w:jc w:val="center"/>
              <w:outlineLvl w:val="6"/>
              <w:rPr>
                <w:sz w:val="18"/>
                <w:szCs w:val="18"/>
              </w:rPr>
            </w:pPr>
            <w:r w:rsidRPr="00934B46">
              <w:rPr>
                <w:sz w:val="18"/>
                <w:szCs w:val="18"/>
              </w:rPr>
              <w:t>1003</w:t>
            </w:r>
          </w:p>
        </w:tc>
        <w:tc>
          <w:tcPr>
            <w:tcW w:w="1212" w:type="dxa"/>
            <w:shd w:val="clear" w:color="auto" w:fill="auto"/>
            <w:hideMark/>
          </w:tcPr>
          <w:p w14:paraId="5BA4A990" w14:textId="77777777" w:rsidR="00E811AB" w:rsidRPr="00934B46" w:rsidRDefault="00E811AB" w:rsidP="0083764A">
            <w:pPr>
              <w:jc w:val="center"/>
              <w:outlineLvl w:val="6"/>
              <w:rPr>
                <w:sz w:val="18"/>
                <w:szCs w:val="18"/>
              </w:rPr>
            </w:pPr>
            <w:r w:rsidRPr="00934B46">
              <w:rPr>
                <w:sz w:val="18"/>
                <w:szCs w:val="18"/>
              </w:rPr>
              <w:t>1720174420</w:t>
            </w:r>
          </w:p>
        </w:tc>
        <w:tc>
          <w:tcPr>
            <w:tcW w:w="520" w:type="dxa"/>
            <w:shd w:val="clear" w:color="auto" w:fill="auto"/>
            <w:hideMark/>
          </w:tcPr>
          <w:p w14:paraId="5709D9F8" w14:textId="77777777" w:rsidR="00E811AB" w:rsidRPr="00934B46" w:rsidRDefault="00E811AB" w:rsidP="0083764A">
            <w:pPr>
              <w:jc w:val="center"/>
              <w:outlineLvl w:val="6"/>
              <w:rPr>
                <w:sz w:val="18"/>
                <w:szCs w:val="18"/>
              </w:rPr>
            </w:pPr>
            <w:r w:rsidRPr="00934B46">
              <w:rPr>
                <w:sz w:val="18"/>
                <w:szCs w:val="18"/>
              </w:rPr>
              <w:t>321</w:t>
            </w:r>
          </w:p>
        </w:tc>
        <w:tc>
          <w:tcPr>
            <w:tcW w:w="1336" w:type="dxa"/>
            <w:shd w:val="clear" w:color="auto" w:fill="auto"/>
            <w:hideMark/>
          </w:tcPr>
          <w:p w14:paraId="2FFBE513" w14:textId="77777777" w:rsidR="00E811AB" w:rsidRPr="00934B46" w:rsidRDefault="00E811AB" w:rsidP="0083764A">
            <w:pPr>
              <w:jc w:val="center"/>
              <w:outlineLvl w:val="6"/>
              <w:rPr>
                <w:sz w:val="18"/>
                <w:szCs w:val="18"/>
              </w:rPr>
            </w:pPr>
            <w:r w:rsidRPr="00934B46">
              <w:rPr>
                <w:sz w:val="18"/>
                <w:szCs w:val="18"/>
              </w:rPr>
              <w:t>517,0</w:t>
            </w:r>
          </w:p>
        </w:tc>
        <w:tc>
          <w:tcPr>
            <w:tcW w:w="1418" w:type="dxa"/>
            <w:shd w:val="clear" w:color="auto" w:fill="auto"/>
            <w:hideMark/>
          </w:tcPr>
          <w:p w14:paraId="6D8FC58B" w14:textId="77777777" w:rsidR="00E811AB" w:rsidRPr="00934B46" w:rsidRDefault="00E811AB" w:rsidP="0083764A">
            <w:pPr>
              <w:jc w:val="center"/>
              <w:outlineLvl w:val="6"/>
              <w:rPr>
                <w:sz w:val="18"/>
                <w:szCs w:val="18"/>
              </w:rPr>
            </w:pPr>
            <w:r w:rsidRPr="00934B46">
              <w:rPr>
                <w:sz w:val="18"/>
                <w:szCs w:val="18"/>
              </w:rPr>
              <w:t>655,8</w:t>
            </w:r>
          </w:p>
        </w:tc>
        <w:tc>
          <w:tcPr>
            <w:tcW w:w="1275" w:type="dxa"/>
            <w:shd w:val="clear" w:color="auto" w:fill="auto"/>
            <w:hideMark/>
          </w:tcPr>
          <w:p w14:paraId="3F9A55D0" w14:textId="77777777" w:rsidR="00E811AB" w:rsidRPr="00934B46" w:rsidRDefault="00E811AB" w:rsidP="0083764A">
            <w:pPr>
              <w:jc w:val="center"/>
              <w:outlineLvl w:val="6"/>
              <w:rPr>
                <w:sz w:val="18"/>
                <w:szCs w:val="18"/>
              </w:rPr>
            </w:pPr>
            <w:r w:rsidRPr="00934B46">
              <w:rPr>
                <w:sz w:val="18"/>
                <w:szCs w:val="18"/>
              </w:rPr>
              <w:t>682,1</w:t>
            </w:r>
          </w:p>
        </w:tc>
      </w:tr>
      <w:tr w:rsidR="00E811AB" w:rsidRPr="002A48D2" w14:paraId="061E016F" w14:textId="77777777" w:rsidTr="0083764A">
        <w:trPr>
          <w:trHeight w:val="284"/>
        </w:trPr>
        <w:tc>
          <w:tcPr>
            <w:tcW w:w="3220" w:type="dxa"/>
            <w:shd w:val="clear" w:color="auto" w:fill="auto"/>
            <w:hideMark/>
          </w:tcPr>
          <w:p w14:paraId="5063BC77" w14:textId="77777777" w:rsidR="00E811AB" w:rsidRPr="00934B46" w:rsidRDefault="00E811AB" w:rsidP="0083764A">
            <w:pPr>
              <w:outlineLvl w:val="5"/>
              <w:rPr>
                <w:sz w:val="18"/>
                <w:szCs w:val="18"/>
              </w:rPr>
            </w:pPr>
            <w:r w:rsidRPr="00934B46">
              <w:rPr>
                <w:sz w:val="18"/>
                <w:szCs w:val="18"/>
              </w:rPr>
              <w:t>Исполнение государственных полномочий по предоставлению гражданам субсидий на оплату жилого помещения и коммунальных услуг</w:t>
            </w:r>
          </w:p>
        </w:tc>
        <w:tc>
          <w:tcPr>
            <w:tcW w:w="560" w:type="dxa"/>
            <w:shd w:val="clear" w:color="auto" w:fill="auto"/>
            <w:hideMark/>
          </w:tcPr>
          <w:p w14:paraId="1D420F01" w14:textId="77777777" w:rsidR="00E811AB" w:rsidRPr="00934B46" w:rsidRDefault="00E811AB" w:rsidP="0083764A">
            <w:pPr>
              <w:jc w:val="center"/>
              <w:outlineLvl w:val="5"/>
              <w:rPr>
                <w:sz w:val="18"/>
                <w:szCs w:val="18"/>
              </w:rPr>
            </w:pPr>
            <w:r w:rsidRPr="00934B46">
              <w:rPr>
                <w:sz w:val="18"/>
                <w:szCs w:val="18"/>
              </w:rPr>
              <w:t>948</w:t>
            </w:r>
          </w:p>
        </w:tc>
        <w:tc>
          <w:tcPr>
            <w:tcW w:w="680" w:type="dxa"/>
            <w:shd w:val="clear" w:color="auto" w:fill="auto"/>
            <w:hideMark/>
          </w:tcPr>
          <w:p w14:paraId="0A4650D0" w14:textId="77777777" w:rsidR="00E811AB" w:rsidRPr="00934B46" w:rsidRDefault="00E811AB" w:rsidP="0083764A">
            <w:pPr>
              <w:jc w:val="center"/>
              <w:outlineLvl w:val="5"/>
              <w:rPr>
                <w:sz w:val="18"/>
                <w:szCs w:val="18"/>
              </w:rPr>
            </w:pPr>
            <w:r w:rsidRPr="00934B46">
              <w:rPr>
                <w:sz w:val="18"/>
                <w:szCs w:val="18"/>
              </w:rPr>
              <w:t>1003</w:t>
            </w:r>
          </w:p>
        </w:tc>
        <w:tc>
          <w:tcPr>
            <w:tcW w:w="1212" w:type="dxa"/>
            <w:shd w:val="clear" w:color="auto" w:fill="auto"/>
            <w:hideMark/>
          </w:tcPr>
          <w:p w14:paraId="4696FEEC" w14:textId="77777777" w:rsidR="00E811AB" w:rsidRPr="00934B46" w:rsidRDefault="00E811AB" w:rsidP="0083764A">
            <w:pPr>
              <w:jc w:val="center"/>
              <w:outlineLvl w:val="5"/>
              <w:rPr>
                <w:sz w:val="18"/>
                <w:szCs w:val="18"/>
              </w:rPr>
            </w:pPr>
            <w:r w:rsidRPr="00934B46">
              <w:rPr>
                <w:sz w:val="18"/>
                <w:szCs w:val="18"/>
              </w:rPr>
              <w:t>1720174510</w:t>
            </w:r>
          </w:p>
        </w:tc>
        <w:tc>
          <w:tcPr>
            <w:tcW w:w="520" w:type="dxa"/>
            <w:shd w:val="clear" w:color="auto" w:fill="auto"/>
            <w:hideMark/>
          </w:tcPr>
          <w:p w14:paraId="29BE88E4"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0D964E8D" w14:textId="77777777" w:rsidR="00E811AB" w:rsidRPr="00934B46" w:rsidRDefault="00E811AB" w:rsidP="0083764A">
            <w:pPr>
              <w:jc w:val="center"/>
              <w:outlineLvl w:val="5"/>
              <w:rPr>
                <w:sz w:val="18"/>
                <w:szCs w:val="18"/>
              </w:rPr>
            </w:pPr>
            <w:r w:rsidRPr="00934B46">
              <w:rPr>
                <w:sz w:val="18"/>
                <w:szCs w:val="18"/>
              </w:rPr>
              <w:t>1 677,5</w:t>
            </w:r>
          </w:p>
        </w:tc>
        <w:tc>
          <w:tcPr>
            <w:tcW w:w="1418" w:type="dxa"/>
            <w:shd w:val="clear" w:color="auto" w:fill="auto"/>
            <w:hideMark/>
          </w:tcPr>
          <w:p w14:paraId="5A5021C8" w14:textId="77777777" w:rsidR="00E811AB" w:rsidRPr="00934B46" w:rsidRDefault="00E811AB" w:rsidP="0083764A">
            <w:pPr>
              <w:jc w:val="center"/>
              <w:outlineLvl w:val="5"/>
              <w:rPr>
                <w:sz w:val="18"/>
                <w:szCs w:val="18"/>
              </w:rPr>
            </w:pPr>
            <w:r w:rsidRPr="00934B46">
              <w:rPr>
                <w:sz w:val="18"/>
                <w:szCs w:val="18"/>
              </w:rPr>
              <w:t>2 586,9</w:t>
            </w:r>
          </w:p>
        </w:tc>
        <w:tc>
          <w:tcPr>
            <w:tcW w:w="1275" w:type="dxa"/>
            <w:shd w:val="clear" w:color="auto" w:fill="auto"/>
            <w:hideMark/>
          </w:tcPr>
          <w:p w14:paraId="4F2CD617" w14:textId="77777777" w:rsidR="00E811AB" w:rsidRPr="00934B46" w:rsidRDefault="00E811AB" w:rsidP="0083764A">
            <w:pPr>
              <w:jc w:val="center"/>
              <w:outlineLvl w:val="5"/>
              <w:rPr>
                <w:sz w:val="18"/>
                <w:szCs w:val="18"/>
              </w:rPr>
            </w:pPr>
            <w:r w:rsidRPr="00934B46">
              <w:rPr>
                <w:sz w:val="18"/>
                <w:szCs w:val="18"/>
              </w:rPr>
              <w:t>2 689,7</w:t>
            </w:r>
          </w:p>
        </w:tc>
      </w:tr>
      <w:tr w:rsidR="00E811AB" w:rsidRPr="002A48D2" w14:paraId="0B61A8A1" w14:textId="77777777" w:rsidTr="0083764A">
        <w:trPr>
          <w:trHeight w:val="284"/>
        </w:trPr>
        <w:tc>
          <w:tcPr>
            <w:tcW w:w="3220" w:type="dxa"/>
            <w:shd w:val="clear" w:color="auto" w:fill="auto"/>
            <w:hideMark/>
          </w:tcPr>
          <w:p w14:paraId="4829A0F8"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001112EE"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2A0FD6DB" w14:textId="77777777" w:rsidR="00E811AB" w:rsidRPr="00934B46" w:rsidRDefault="00E811AB" w:rsidP="0083764A">
            <w:pPr>
              <w:jc w:val="center"/>
              <w:outlineLvl w:val="6"/>
              <w:rPr>
                <w:sz w:val="18"/>
                <w:szCs w:val="18"/>
              </w:rPr>
            </w:pPr>
            <w:r w:rsidRPr="00934B46">
              <w:rPr>
                <w:sz w:val="18"/>
                <w:szCs w:val="18"/>
              </w:rPr>
              <w:t>1003</w:t>
            </w:r>
          </w:p>
        </w:tc>
        <w:tc>
          <w:tcPr>
            <w:tcW w:w="1212" w:type="dxa"/>
            <w:shd w:val="clear" w:color="auto" w:fill="auto"/>
            <w:hideMark/>
          </w:tcPr>
          <w:p w14:paraId="3CB25159" w14:textId="77777777" w:rsidR="00E811AB" w:rsidRPr="00934B46" w:rsidRDefault="00E811AB" w:rsidP="0083764A">
            <w:pPr>
              <w:jc w:val="center"/>
              <w:outlineLvl w:val="6"/>
              <w:rPr>
                <w:sz w:val="18"/>
                <w:szCs w:val="18"/>
              </w:rPr>
            </w:pPr>
            <w:r w:rsidRPr="00934B46">
              <w:rPr>
                <w:sz w:val="18"/>
                <w:szCs w:val="18"/>
              </w:rPr>
              <w:t>1720174510</w:t>
            </w:r>
          </w:p>
        </w:tc>
        <w:tc>
          <w:tcPr>
            <w:tcW w:w="520" w:type="dxa"/>
            <w:shd w:val="clear" w:color="auto" w:fill="auto"/>
            <w:hideMark/>
          </w:tcPr>
          <w:p w14:paraId="1FE796E1"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1293FD86" w14:textId="77777777" w:rsidR="00E811AB" w:rsidRPr="00934B46" w:rsidRDefault="00E811AB" w:rsidP="0083764A">
            <w:pPr>
              <w:jc w:val="center"/>
              <w:outlineLvl w:val="6"/>
              <w:rPr>
                <w:sz w:val="18"/>
                <w:szCs w:val="18"/>
              </w:rPr>
            </w:pPr>
            <w:r w:rsidRPr="00934B46">
              <w:rPr>
                <w:sz w:val="18"/>
                <w:szCs w:val="18"/>
              </w:rPr>
              <w:t>18,3</w:t>
            </w:r>
          </w:p>
        </w:tc>
        <w:tc>
          <w:tcPr>
            <w:tcW w:w="1418" w:type="dxa"/>
            <w:shd w:val="clear" w:color="auto" w:fill="auto"/>
            <w:hideMark/>
          </w:tcPr>
          <w:p w14:paraId="5271B19B" w14:textId="77777777" w:rsidR="00E811AB" w:rsidRPr="00934B46" w:rsidRDefault="00E811AB" w:rsidP="0083764A">
            <w:pPr>
              <w:jc w:val="center"/>
              <w:outlineLvl w:val="6"/>
              <w:rPr>
                <w:sz w:val="18"/>
                <w:szCs w:val="18"/>
              </w:rPr>
            </w:pPr>
            <w:r w:rsidRPr="00934B46">
              <w:rPr>
                <w:sz w:val="18"/>
                <w:szCs w:val="18"/>
              </w:rPr>
              <w:t>28,2</w:t>
            </w:r>
          </w:p>
        </w:tc>
        <w:tc>
          <w:tcPr>
            <w:tcW w:w="1275" w:type="dxa"/>
            <w:shd w:val="clear" w:color="auto" w:fill="auto"/>
            <w:hideMark/>
          </w:tcPr>
          <w:p w14:paraId="6EB75C6D" w14:textId="77777777" w:rsidR="00E811AB" w:rsidRPr="00934B46" w:rsidRDefault="00E811AB" w:rsidP="0083764A">
            <w:pPr>
              <w:jc w:val="center"/>
              <w:outlineLvl w:val="6"/>
              <w:rPr>
                <w:sz w:val="18"/>
                <w:szCs w:val="18"/>
              </w:rPr>
            </w:pPr>
            <w:r w:rsidRPr="00934B46">
              <w:rPr>
                <w:sz w:val="18"/>
                <w:szCs w:val="18"/>
              </w:rPr>
              <w:t>29,3</w:t>
            </w:r>
          </w:p>
        </w:tc>
      </w:tr>
      <w:tr w:rsidR="00E811AB" w:rsidRPr="002A48D2" w14:paraId="7EEAE77B" w14:textId="77777777" w:rsidTr="0083764A">
        <w:trPr>
          <w:trHeight w:val="284"/>
        </w:trPr>
        <w:tc>
          <w:tcPr>
            <w:tcW w:w="3220" w:type="dxa"/>
            <w:shd w:val="clear" w:color="auto" w:fill="auto"/>
            <w:hideMark/>
          </w:tcPr>
          <w:p w14:paraId="3C8ED2AC"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560" w:type="dxa"/>
            <w:shd w:val="clear" w:color="auto" w:fill="auto"/>
            <w:hideMark/>
          </w:tcPr>
          <w:p w14:paraId="4E34F470"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6092525D" w14:textId="77777777" w:rsidR="00E811AB" w:rsidRPr="00934B46" w:rsidRDefault="00E811AB" w:rsidP="0083764A">
            <w:pPr>
              <w:jc w:val="center"/>
              <w:outlineLvl w:val="6"/>
              <w:rPr>
                <w:sz w:val="18"/>
                <w:szCs w:val="18"/>
              </w:rPr>
            </w:pPr>
            <w:r w:rsidRPr="00934B46">
              <w:rPr>
                <w:sz w:val="18"/>
                <w:szCs w:val="18"/>
              </w:rPr>
              <w:t>1003</w:t>
            </w:r>
          </w:p>
        </w:tc>
        <w:tc>
          <w:tcPr>
            <w:tcW w:w="1212" w:type="dxa"/>
            <w:shd w:val="clear" w:color="auto" w:fill="auto"/>
            <w:hideMark/>
          </w:tcPr>
          <w:p w14:paraId="686EA647" w14:textId="77777777" w:rsidR="00E811AB" w:rsidRPr="00934B46" w:rsidRDefault="00E811AB" w:rsidP="0083764A">
            <w:pPr>
              <w:jc w:val="center"/>
              <w:outlineLvl w:val="6"/>
              <w:rPr>
                <w:sz w:val="18"/>
                <w:szCs w:val="18"/>
              </w:rPr>
            </w:pPr>
            <w:r w:rsidRPr="00934B46">
              <w:rPr>
                <w:sz w:val="18"/>
                <w:szCs w:val="18"/>
              </w:rPr>
              <w:t>1720174510</w:t>
            </w:r>
          </w:p>
        </w:tc>
        <w:tc>
          <w:tcPr>
            <w:tcW w:w="520" w:type="dxa"/>
            <w:shd w:val="clear" w:color="auto" w:fill="auto"/>
            <w:hideMark/>
          </w:tcPr>
          <w:p w14:paraId="77EDF297" w14:textId="77777777" w:rsidR="00E811AB" w:rsidRPr="00934B46" w:rsidRDefault="00E811AB" w:rsidP="0083764A">
            <w:pPr>
              <w:jc w:val="center"/>
              <w:outlineLvl w:val="6"/>
              <w:rPr>
                <w:sz w:val="18"/>
                <w:szCs w:val="18"/>
              </w:rPr>
            </w:pPr>
            <w:r w:rsidRPr="00934B46">
              <w:rPr>
                <w:sz w:val="18"/>
                <w:szCs w:val="18"/>
              </w:rPr>
              <w:t>313</w:t>
            </w:r>
          </w:p>
        </w:tc>
        <w:tc>
          <w:tcPr>
            <w:tcW w:w="1336" w:type="dxa"/>
            <w:shd w:val="clear" w:color="auto" w:fill="auto"/>
            <w:hideMark/>
          </w:tcPr>
          <w:p w14:paraId="7E809445" w14:textId="77777777" w:rsidR="00E811AB" w:rsidRPr="00934B46" w:rsidRDefault="00E811AB" w:rsidP="0083764A">
            <w:pPr>
              <w:jc w:val="center"/>
              <w:outlineLvl w:val="6"/>
              <w:rPr>
                <w:sz w:val="18"/>
                <w:szCs w:val="18"/>
              </w:rPr>
            </w:pPr>
            <w:r w:rsidRPr="00934B46">
              <w:rPr>
                <w:sz w:val="18"/>
                <w:szCs w:val="18"/>
              </w:rPr>
              <w:t>1 659,2</w:t>
            </w:r>
          </w:p>
        </w:tc>
        <w:tc>
          <w:tcPr>
            <w:tcW w:w="1418" w:type="dxa"/>
            <w:shd w:val="clear" w:color="auto" w:fill="auto"/>
            <w:hideMark/>
          </w:tcPr>
          <w:p w14:paraId="25C5205E" w14:textId="77777777" w:rsidR="00E811AB" w:rsidRPr="00934B46" w:rsidRDefault="00E811AB" w:rsidP="0083764A">
            <w:pPr>
              <w:jc w:val="center"/>
              <w:outlineLvl w:val="6"/>
              <w:rPr>
                <w:sz w:val="18"/>
                <w:szCs w:val="18"/>
              </w:rPr>
            </w:pPr>
            <w:r w:rsidRPr="00934B46">
              <w:rPr>
                <w:sz w:val="18"/>
                <w:szCs w:val="18"/>
              </w:rPr>
              <w:t>2 558,7</w:t>
            </w:r>
          </w:p>
        </w:tc>
        <w:tc>
          <w:tcPr>
            <w:tcW w:w="1275" w:type="dxa"/>
            <w:shd w:val="clear" w:color="auto" w:fill="auto"/>
            <w:hideMark/>
          </w:tcPr>
          <w:p w14:paraId="16776F06" w14:textId="77777777" w:rsidR="00E811AB" w:rsidRPr="00934B46" w:rsidRDefault="00E811AB" w:rsidP="0083764A">
            <w:pPr>
              <w:jc w:val="center"/>
              <w:outlineLvl w:val="6"/>
              <w:rPr>
                <w:sz w:val="18"/>
                <w:szCs w:val="18"/>
              </w:rPr>
            </w:pPr>
            <w:r w:rsidRPr="00934B46">
              <w:rPr>
                <w:sz w:val="18"/>
                <w:szCs w:val="18"/>
              </w:rPr>
              <w:t>2 660,4</w:t>
            </w:r>
          </w:p>
        </w:tc>
      </w:tr>
      <w:tr w:rsidR="00E811AB" w:rsidRPr="002A48D2" w14:paraId="556132D3" w14:textId="77777777" w:rsidTr="0083764A">
        <w:trPr>
          <w:trHeight w:val="284"/>
        </w:trPr>
        <w:tc>
          <w:tcPr>
            <w:tcW w:w="3220" w:type="dxa"/>
            <w:shd w:val="clear" w:color="auto" w:fill="auto"/>
            <w:hideMark/>
          </w:tcPr>
          <w:p w14:paraId="14BF63A1" w14:textId="77777777" w:rsidR="00E811AB" w:rsidRPr="00934B46" w:rsidRDefault="00E811AB" w:rsidP="0083764A">
            <w:pPr>
              <w:outlineLvl w:val="5"/>
              <w:rPr>
                <w:sz w:val="18"/>
                <w:szCs w:val="18"/>
              </w:rPr>
            </w:pPr>
            <w:r w:rsidRPr="00934B46">
              <w:rPr>
                <w:sz w:val="18"/>
                <w:szCs w:val="18"/>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560" w:type="dxa"/>
            <w:shd w:val="clear" w:color="auto" w:fill="auto"/>
            <w:hideMark/>
          </w:tcPr>
          <w:p w14:paraId="0D5DDA67" w14:textId="77777777" w:rsidR="00E811AB" w:rsidRPr="00934B46" w:rsidRDefault="00E811AB" w:rsidP="0083764A">
            <w:pPr>
              <w:jc w:val="center"/>
              <w:outlineLvl w:val="5"/>
              <w:rPr>
                <w:sz w:val="18"/>
                <w:szCs w:val="18"/>
              </w:rPr>
            </w:pPr>
            <w:r w:rsidRPr="00934B46">
              <w:rPr>
                <w:sz w:val="18"/>
                <w:szCs w:val="18"/>
              </w:rPr>
              <w:t>948</w:t>
            </w:r>
          </w:p>
        </w:tc>
        <w:tc>
          <w:tcPr>
            <w:tcW w:w="680" w:type="dxa"/>
            <w:shd w:val="clear" w:color="auto" w:fill="auto"/>
            <w:hideMark/>
          </w:tcPr>
          <w:p w14:paraId="64905CC2" w14:textId="77777777" w:rsidR="00E811AB" w:rsidRPr="00934B46" w:rsidRDefault="00E811AB" w:rsidP="0083764A">
            <w:pPr>
              <w:jc w:val="center"/>
              <w:outlineLvl w:val="5"/>
              <w:rPr>
                <w:sz w:val="18"/>
                <w:szCs w:val="18"/>
              </w:rPr>
            </w:pPr>
            <w:r w:rsidRPr="00934B46">
              <w:rPr>
                <w:sz w:val="18"/>
                <w:szCs w:val="18"/>
              </w:rPr>
              <w:t>1003</w:t>
            </w:r>
          </w:p>
        </w:tc>
        <w:tc>
          <w:tcPr>
            <w:tcW w:w="1212" w:type="dxa"/>
            <w:shd w:val="clear" w:color="auto" w:fill="auto"/>
            <w:hideMark/>
          </w:tcPr>
          <w:p w14:paraId="1143794A" w14:textId="77777777" w:rsidR="00E811AB" w:rsidRPr="00934B46" w:rsidRDefault="00E811AB" w:rsidP="0083764A">
            <w:pPr>
              <w:jc w:val="center"/>
              <w:outlineLvl w:val="5"/>
              <w:rPr>
                <w:sz w:val="18"/>
                <w:szCs w:val="18"/>
              </w:rPr>
            </w:pPr>
            <w:r w:rsidRPr="00934B46">
              <w:rPr>
                <w:sz w:val="18"/>
                <w:szCs w:val="18"/>
              </w:rPr>
              <w:t>1720174620</w:t>
            </w:r>
          </w:p>
        </w:tc>
        <w:tc>
          <w:tcPr>
            <w:tcW w:w="520" w:type="dxa"/>
            <w:shd w:val="clear" w:color="auto" w:fill="auto"/>
            <w:hideMark/>
          </w:tcPr>
          <w:p w14:paraId="6490B431"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1E5DB15E" w14:textId="77777777" w:rsidR="00E811AB" w:rsidRPr="00934B46" w:rsidRDefault="00E811AB" w:rsidP="0083764A">
            <w:pPr>
              <w:jc w:val="center"/>
              <w:outlineLvl w:val="5"/>
              <w:rPr>
                <w:sz w:val="18"/>
                <w:szCs w:val="18"/>
              </w:rPr>
            </w:pPr>
            <w:r w:rsidRPr="00934B46">
              <w:rPr>
                <w:sz w:val="18"/>
                <w:szCs w:val="18"/>
              </w:rPr>
              <w:t>392,5</w:t>
            </w:r>
          </w:p>
        </w:tc>
        <w:tc>
          <w:tcPr>
            <w:tcW w:w="1418" w:type="dxa"/>
            <w:shd w:val="clear" w:color="auto" w:fill="auto"/>
            <w:hideMark/>
          </w:tcPr>
          <w:p w14:paraId="0B6A1667" w14:textId="77777777" w:rsidR="00E811AB" w:rsidRPr="00934B46" w:rsidRDefault="00E811AB" w:rsidP="0083764A">
            <w:pPr>
              <w:jc w:val="center"/>
              <w:outlineLvl w:val="5"/>
              <w:rPr>
                <w:sz w:val="18"/>
                <w:szCs w:val="18"/>
              </w:rPr>
            </w:pPr>
            <w:r w:rsidRPr="00934B46">
              <w:rPr>
                <w:sz w:val="18"/>
                <w:szCs w:val="18"/>
              </w:rPr>
              <w:t>393,4</w:t>
            </w:r>
          </w:p>
        </w:tc>
        <w:tc>
          <w:tcPr>
            <w:tcW w:w="1275" w:type="dxa"/>
            <w:shd w:val="clear" w:color="auto" w:fill="auto"/>
            <w:hideMark/>
          </w:tcPr>
          <w:p w14:paraId="7FEA2A2E" w14:textId="77777777" w:rsidR="00E811AB" w:rsidRPr="00934B46" w:rsidRDefault="00E811AB" w:rsidP="0083764A">
            <w:pPr>
              <w:jc w:val="center"/>
              <w:outlineLvl w:val="5"/>
              <w:rPr>
                <w:sz w:val="18"/>
                <w:szCs w:val="18"/>
              </w:rPr>
            </w:pPr>
            <w:r w:rsidRPr="00934B46">
              <w:rPr>
                <w:sz w:val="18"/>
                <w:szCs w:val="18"/>
              </w:rPr>
              <w:t>406,8</w:t>
            </w:r>
          </w:p>
        </w:tc>
      </w:tr>
      <w:tr w:rsidR="00E811AB" w:rsidRPr="002A48D2" w14:paraId="7975101E" w14:textId="77777777" w:rsidTr="0083764A">
        <w:trPr>
          <w:trHeight w:val="284"/>
        </w:trPr>
        <w:tc>
          <w:tcPr>
            <w:tcW w:w="3220" w:type="dxa"/>
            <w:shd w:val="clear" w:color="auto" w:fill="auto"/>
            <w:hideMark/>
          </w:tcPr>
          <w:p w14:paraId="0CE7BC45"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312E60F5"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5B4A7231" w14:textId="77777777" w:rsidR="00E811AB" w:rsidRPr="00934B46" w:rsidRDefault="00E811AB" w:rsidP="0083764A">
            <w:pPr>
              <w:jc w:val="center"/>
              <w:outlineLvl w:val="6"/>
              <w:rPr>
                <w:sz w:val="18"/>
                <w:szCs w:val="18"/>
              </w:rPr>
            </w:pPr>
            <w:r w:rsidRPr="00934B46">
              <w:rPr>
                <w:sz w:val="18"/>
                <w:szCs w:val="18"/>
              </w:rPr>
              <w:t>1003</w:t>
            </w:r>
          </w:p>
        </w:tc>
        <w:tc>
          <w:tcPr>
            <w:tcW w:w="1212" w:type="dxa"/>
            <w:shd w:val="clear" w:color="auto" w:fill="auto"/>
            <w:hideMark/>
          </w:tcPr>
          <w:p w14:paraId="520B9DD0" w14:textId="77777777" w:rsidR="00E811AB" w:rsidRPr="00934B46" w:rsidRDefault="00E811AB" w:rsidP="0083764A">
            <w:pPr>
              <w:jc w:val="center"/>
              <w:outlineLvl w:val="6"/>
              <w:rPr>
                <w:sz w:val="18"/>
                <w:szCs w:val="18"/>
              </w:rPr>
            </w:pPr>
            <w:r w:rsidRPr="00934B46">
              <w:rPr>
                <w:sz w:val="18"/>
                <w:szCs w:val="18"/>
              </w:rPr>
              <w:t>1720174620</w:t>
            </w:r>
          </w:p>
        </w:tc>
        <w:tc>
          <w:tcPr>
            <w:tcW w:w="520" w:type="dxa"/>
            <w:shd w:val="clear" w:color="auto" w:fill="auto"/>
            <w:hideMark/>
          </w:tcPr>
          <w:p w14:paraId="22B21080"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242FD379" w14:textId="77777777" w:rsidR="00E811AB" w:rsidRPr="00934B46" w:rsidRDefault="00E811AB" w:rsidP="0083764A">
            <w:pPr>
              <w:jc w:val="center"/>
              <w:outlineLvl w:val="6"/>
              <w:rPr>
                <w:sz w:val="18"/>
                <w:szCs w:val="18"/>
              </w:rPr>
            </w:pPr>
            <w:r w:rsidRPr="00934B46">
              <w:rPr>
                <w:sz w:val="18"/>
                <w:szCs w:val="18"/>
              </w:rPr>
              <w:t>2,3</w:t>
            </w:r>
          </w:p>
        </w:tc>
        <w:tc>
          <w:tcPr>
            <w:tcW w:w="1418" w:type="dxa"/>
            <w:shd w:val="clear" w:color="auto" w:fill="auto"/>
            <w:hideMark/>
          </w:tcPr>
          <w:p w14:paraId="59D07BAF" w14:textId="77777777" w:rsidR="00E811AB" w:rsidRPr="00934B46" w:rsidRDefault="00E811AB" w:rsidP="0083764A">
            <w:pPr>
              <w:jc w:val="center"/>
              <w:outlineLvl w:val="6"/>
              <w:rPr>
                <w:sz w:val="18"/>
                <w:szCs w:val="18"/>
              </w:rPr>
            </w:pPr>
            <w:r w:rsidRPr="00934B46">
              <w:rPr>
                <w:sz w:val="18"/>
                <w:szCs w:val="18"/>
              </w:rPr>
              <w:t>2,6</w:t>
            </w:r>
          </w:p>
        </w:tc>
        <w:tc>
          <w:tcPr>
            <w:tcW w:w="1275" w:type="dxa"/>
            <w:shd w:val="clear" w:color="auto" w:fill="auto"/>
            <w:hideMark/>
          </w:tcPr>
          <w:p w14:paraId="2E25C14A" w14:textId="77777777" w:rsidR="00E811AB" w:rsidRPr="00934B46" w:rsidRDefault="00E811AB" w:rsidP="0083764A">
            <w:pPr>
              <w:jc w:val="center"/>
              <w:outlineLvl w:val="6"/>
              <w:rPr>
                <w:sz w:val="18"/>
                <w:szCs w:val="18"/>
              </w:rPr>
            </w:pPr>
            <w:r w:rsidRPr="00934B46">
              <w:rPr>
                <w:sz w:val="18"/>
                <w:szCs w:val="18"/>
              </w:rPr>
              <w:t>2,8</w:t>
            </w:r>
          </w:p>
        </w:tc>
      </w:tr>
      <w:tr w:rsidR="00E811AB" w:rsidRPr="002A48D2" w14:paraId="20B7C912" w14:textId="77777777" w:rsidTr="0083764A">
        <w:trPr>
          <w:trHeight w:val="284"/>
        </w:trPr>
        <w:tc>
          <w:tcPr>
            <w:tcW w:w="3220" w:type="dxa"/>
            <w:shd w:val="clear" w:color="auto" w:fill="auto"/>
            <w:hideMark/>
          </w:tcPr>
          <w:p w14:paraId="1AF83FBE"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560" w:type="dxa"/>
            <w:shd w:val="clear" w:color="auto" w:fill="auto"/>
            <w:hideMark/>
          </w:tcPr>
          <w:p w14:paraId="40B224C7"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0D39CE72" w14:textId="77777777" w:rsidR="00E811AB" w:rsidRPr="00934B46" w:rsidRDefault="00E811AB" w:rsidP="0083764A">
            <w:pPr>
              <w:jc w:val="center"/>
              <w:outlineLvl w:val="6"/>
              <w:rPr>
                <w:sz w:val="18"/>
                <w:szCs w:val="18"/>
              </w:rPr>
            </w:pPr>
            <w:r w:rsidRPr="00934B46">
              <w:rPr>
                <w:sz w:val="18"/>
                <w:szCs w:val="18"/>
              </w:rPr>
              <w:t>1003</w:t>
            </w:r>
          </w:p>
        </w:tc>
        <w:tc>
          <w:tcPr>
            <w:tcW w:w="1212" w:type="dxa"/>
            <w:shd w:val="clear" w:color="auto" w:fill="auto"/>
            <w:hideMark/>
          </w:tcPr>
          <w:p w14:paraId="7DB1B152" w14:textId="77777777" w:rsidR="00E811AB" w:rsidRPr="00934B46" w:rsidRDefault="00E811AB" w:rsidP="0083764A">
            <w:pPr>
              <w:jc w:val="center"/>
              <w:outlineLvl w:val="6"/>
              <w:rPr>
                <w:sz w:val="18"/>
                <w:szCs w:val="18"/>
              </w:rPr>
            </w:pPr>
            <w:r w:rsidRPr="00934B46">
              <w:rPr>
                <w:sz w:val="18"/>
                <w:szCs w:val="18"/>
              </w:rPr>
              <w:t>1720174620</w:t>
            </w:r>
          </w:p>
        </w:tc>
        <w:tc>
          <w:tcPr>
            <w:tcW w:w="520" w:type="dxa"/>
            <w:shd w:val="clear" w:color="auto" w:fill="auto"/>
            <w:hideMark/>
          </w:tcPr>
          <w:p w14:paraId="24EC82B0" w14:textId="77777777" w:rsidR="00E811AB" w:rsidRPr="00934B46" w:rsidRDefault="00E811AB" w:rsidP="0083764A">
            <w:pPr>
              <w:jc w:val="center"/>
              <w:outlineLvl w:val="6"/>
              <w:rPr>
                <w:sz w:val="18"/>
                <w:szCs w:val="18"/>
              </w:rPr>
            </w:pPr>
            <w:r w:rsidRPr="00934B46">
              <w:rPr>
                <w:sz w:val="18"/>
                <w:szCs w:val="18"/>
              </w:rPr>
              <w:t>313</w:t>
            </w:r>
          </w:p>
        </w:tc>
        <w:tc>
          <w:tcPr>
            <w:tcW w:w="1336" w:type="dxa"/>
            <w:shd w:val="clear" w:color="auto" w:fill="auto"/>
            <w:hideMark/>
          </w:tcPr>
          <w:p w14:paraId="205E62FF" w14:textId="77777777" w:rsidR="00E811AB" w:rsidRPr="00934B46" w:rsidRDefault="00E811AB" w:rsidP="0083764A">
            <w:pPr>
              <w:jc w:val="center"/>
              <w:outlineLvl w:val="6"/>
              <w:rPr>
                <w:sz w:val="18"/>
                <w:szCs w:val="18"/>
              </w:rPr>
            </w:pPr>
            <w:r w:rsidRPr="00934B46">
              <w:rPr>
                <w:sz w:val="18"/>
                <w:szCs w:val="18"/>
              </w:rPr>
              <w:t>390,2</w:t>
            </w:r>
          </w:p>
        </w:tc>
        <w:tc>
          <w:tcPr>
            <w:tcW w:w="1418" w:type="dxa"/>
            <w:shd w:val="clear" w:color="auto" w:fill="auto"/>
            <w:hideMark/>
          </w:tcPr>
          <w:p w14:paraId="600887EF" w14:textId="77777777" w:rsidR="00E811AB" w:rsidRPr="00934B46" w:rsidRDefault="00E811AB" w:rsidP="0083764A">
            <w:pPr>
              <w:jc w:val="center"/>
              <w:outlineLvl w:val="6"/>
              <w:rPr>
                <w:sz w:val="18"/>
                <w:szCs w:val="18"/>
              </w:rPr>
            </w:pPr>
            <w:r w:rsidRPr="00934B46">
              <w:rPr>
                <w:sz w:val="18"/>
                <w:szCs w:val="18"/>
              </w:rPr>
              <w:t>390,8</w:t>
            </w:r>
          </w:p>
        </w:tc>
        <w:tc>
          <w:tcPr>
            <w:tcW w:w="1275" w:type="dxa"/>
            <w:shd w:val="clear" w:color="auto" w:fill="auto"/>
            <w:hideMark/>
          </w:tcPr>
          <w:p w14:paraId="4253B79D" w14:textId="77777777" w:rsidR="00E811AB" w:rsidRPr="00934B46" w:rsidRDefault="00E811AB" w:rsidP="0083764A">
            <w:pPr>
              <w:jc w:val="center"/>
              <w:outlineLvl w:val="6"/>
              <w:rPr>
                <w:sz w:val="18"/>
                <w:szCs w:val="18"/>
              </w:rPr>
            </w:pPr>
            <w:r w:rsidRPr="00934B46">
              <w:rPr>
                <w:sz w:val="18"/>
                <w:szCs w:val="18"/>
              </w:rPr>
              <w:t>404,0</w:t>
            </w:r>
          </w:p>
        </w:tc>
      </w:tr>
      <w:tr w:rsidR="00E811AB" w:rsidRPr="002A48D2" w14:paraId="6802AE18" w14:textId="77777777" w:rsidTr="0083764A">
        <w:trPr>
          <w:trHeight w:val="284"/>
        </w:trPr>
        <w:tc>
          <w:tcPr>
            <w:tcW w:w="3220" w:type="dxa"/>
            <w:shd w:val="clear" w:color="auto" w:fill="auto"/>
            <w:hideMark/>
          </w:tcPr>
          <w:p w14:paraId="45A97282" w14:textId="77777777" w:rsidR="00E811AB" w:rsidRPr="00934B46" w:rsidRDefault="00E811AB" w:rsidP="0083764A">
            <w:pPr>
              <w:outlineLvl w:val="5"/>
              <w:rPr>
                <w:sz w:val="18"/>
                <w:szCs w:val="18"/>
              </w:rPr>
            </w:pPr>
            <w:r w:rsidRPr="00934B46">
              <w:rPr>
                <w:sz w:val="18"/>
                <w:szCs w:val="18"/>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560" w:type="dxa"/>
            <w:shd w:val="clear" w:color="auto" w:fill="auto"/>
            <w:hideMark/>
          </w:tcPr>
          <w:p w14:paraId="109ABD32" w14:textId="77777777" w:rsidR="00E811AB" w:rsidRPr="00934B46" w:rsidRDefault="00E811AB" w:rsidP="0083764A">
            <w:pPr>
              <w:jc w:val="center"/>
              <w:outlineLvl w:val="5"/>
              <w:rPr>
                <w:sz w:val="18"/>
                <w:szCs w:val="18"/>
              </w:rPr>
            </w:pPr>
            <w:r w:rsidRPr="00934B46">
              <w:rPr>
                <w:sz w:val="18"/>
                <w:szCs w:val="18"/>
              </w:rPr>
              <w:t>948</w:t>
            </w:r>
          </w:p>
        </w:tc>
        <w:tc>
          <w:tcPr>
            <w:tcW w:w="680" w:type="dxa"/>
            <w:shd w:val="clear" w:color="auto" w:fill="auto"/>
            <w:hideMark/>
          </w:tcPr>
          <w:p w14:paraId="1B58E415" w14:textId="77777777" w:rsidR="00E811AB" w:rsidRPr="00934B46" w:rsidRDefault="00E811AB" w:rsidP="0083764A">
            <w:pPr>
              <w:jc w:val="center"/>
              <w:outlineLvl w:val="5"/>
              <w:rPr>
                <w:sz w:val="18"/>
                <w:szCs w:val="18"/>
              </w:rPr>
            </w:pPr>
            <w:r w:rsidRPr="00934B46">
              <w:rPr>
                <w:sz w:val="18"/>
                <w:szCs w:val="18"/>
              </w:rPr>
              <w:t>1003</w:t>
            </w:r>
          </w:p>
        </w:tc>
        <w:tc>
          <w:tcPr>
            <w:tcW w:w="1212" w:type="dxa"/>
            <w:shd w:val="clear" w:color="auto" w:fill="auto"/>
            <w:hideMark/>
          </w:tcPr>
          <w:p w14:paraId="3C32C6F5" w14:textId="77777777" w:rsidR="00E811AB" w:rsidRPr="00934B46" w:rsidRDefault="00E811AB" w:rsidP="0083764A">
            <w:pPr>
              <w:jc w:val="center"/>
              <w:outlineLvl w:val="5"/>
              <w:rPr>
                <w:sz w:val="18"/>
                <w:szCs w:val="18"/>
              </w:rPr>
            </w:pPr>
            <w:r w:rsidRPr="00934B46">
              <w:rPr>
                <w:sz w:val="18"/>
                <w:szCs w:val="18"/>
              </w:rPr>
              <w:t>1720175020</w:t>
            </w:r>
          </w:p>
        </w:tc>
        <w:tc>
          <w:tcPr>
            <w:tcW w:w="520" w:type="dxa"/>
            <w:shd w:val="clear" w:color="auto" w:fill="auto"/>
            <w:hideMark/>
          </w:tcPr>
          <w:p w14:paraId="030769DE"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4E751A5A" w14:textId="77777777" w:rsidR="00E811AB" w:rsidRPr="00934B46" w:rsidRDefault="00E811AB" w:rsidP="0083764A">
            <w:pPr>
              <w:jc w:val="center"/>
              <w:outlineLvl w:val="5"/>
              <w:rPr>
                <w:sz w:val="18"/>
                <w:szCs w:val="18"/>
              </w:rPr>
            </w:pPr>
            <w:r w:rsidRPr="00934B46">
              <w:rPr>
                <w:sz w:val="18"/>
                <w:szCs w:val="18"/>
              </w:rPr>
              <w:t>106,3</w:t>
            </w:r>
          </w:p>
        </w:tc>
        <w:tc>
          <w:tcPr>
            <w:tcW w:w="1418" w:type="dxa"/>
            <w:shd w:val="clear" w:color="auto" w:fill="auto"/>
            <w:hideMark/>
          </w:tcPr>
          <w:p w14:paraId="7D80CB15" w14:textId="77777777" w:rsidR="00E811AB" w:rsidRPr="00934B46" w:rsidRDefault="00E811AB" w:rsidP="0083764A">
            <w:pPr>
              <w:jc w:val="center"/>
              <w:outlineLvl w:val="5"/>
              <w:rPr>
                <w:sz w:val="18"/>
                <w:szCs w:val="18"/>
              </w:rPr>
            </w:pPr>
            <w:r w:rsidRPr="00934B46">
              <w:rPr>
                <w:sz w:val="18"/>
                <w:szCs w:val="18"/>
              </w:rPr>
              <w:t>142,1</w:t>
            </w:r>
          </w:p>
        </w:tc>
        <w:tc>
          <w:tcPr>
            <w:tcW w:w="1275" w:type="dxa"/>
            <w:shd w:val="clear" w:color="auto" w:fill="auto"/>
            <w:hideMark/>
          </w:tcPr>
          <w:p w14:paraId="50FBD40C" w14:textId="77777777" w:rsidR="00E811AB" w:rsidRPr="00934B46" w:rsidRDefault="00E811AB" w:rsidP="0083764A">
            <w:pPr>
              <w:jc w:val="center"/>
              <w:outlineLvl w:val="5"/>
              <w:rPr>
                <w:sz w:val="18"/>
                <w:szCs w:val="18"/>
              </w:rPr>
            </w:pPr>
            <w:r w:rsidRPr="00934B46">
              <w:rPr>
                <w:sz w:val="18"/>
                <w:szCs w:val="18"/>
              </w:rPr>
              <w:t>145,6</w:t>
            </w:r>
          </w:p>
        </w:tc>
      </w:tr>
      <w:tr w:rsidR="00E811AB" w:rsidRPr="002A48D2" w14:paraId="14D6AA31" w14:textId="77777777" w:rsidTr="0083764A">
        <w:trPr>
          <w:trHeight w:val="284"/>
        </w:trPr>
        <w:tc>
          <w:tcPr>
            <w:tcW w:w="3220" w:type="dxa"/>
            <w:shd w:val="clear" w:color="auto" w:fill="auto"/>
            <w:hideMark/>
          </w:tcPr>
          <w:p w14:paraId="49DDB179"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58EE583B"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4ABBB124" w14:textId="77777777" w:rsidR="00E811AB" w:rsidRPr="00934B46" w:rsidRDefault="00E811AB" w:rsidP="0083764A">
            <w:pPr>
              <w:jc w:val="center"/>
              <w:outlineLvl w:val="6"/>
              <w:rPr>
                <w:sz w:val="18"/>
                <w:szCs w:val="18"/>
              </w:rPr>
            </w:pPr>
            <w:r w:rsidRPr="00934B46">
              <w:rPr>
                <w:sz w:val="18"/>
                <w:szCs w:val="18"/>
              </w:rPr>
              <w:t>1003</w:t>
            </w:r>
          </w:p>
        </w:tc>
        <w:tc>
          <w:tcPr>
            <w:tcW w:w="1212" w:type="dxa"/>
            <w:shd w:val="clear" w:color="auto" w:fill="auto"/>
            <w:hideMark/>
          </w:tcPr>
          <w:p w14:paraId="1D878686" w14:textId="77777777" w:rsidR="00E811AB" w:rsidRPr="00934B46" w:rsidRDefault="00E811AB" w:rsidP="0083764A">
            <w:pPr>
              <w:jc w:val="center"/>
              <w:outlineLvl w:val="6"/>
              <w:rPr>
                <w:sz w:val="18"/>
                <w:szCs w:val="18"/>
              </w:rPr>
            </w:pPr>
            <w:r w:rsidRPr="00934B46">
              <w:rPr>
                <w:sz w:val="18"/>
                <w:szCs w:val="18"/>
              </w:rPr>
              <w:t>1720175020</w:t>
            </w:r>
          </w:p>
        </w:tc>
        <w:tc>
          <w:tcPr>
            <w:tcW w:w="520" w:type="dxa"/>
            <w:shd w:val="clear" w:color="auto" w:fill="auto"/>
            <w:hideMark/>
          </w:tcPr>
          <w:p w14:paraId="7340915A"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0F151F43" w14:textId="77777777" w:rsidR="00E811AB" w:rsidRPr="00934B46" w:rsidRDefault="00E811AB" w:rsidP="0083764A">
            <w:pPr>
              <w:jc w:val="center"/>
              <w:outlineLvl w:val="6"/>
              <w:rPr>
                <w:sz w:val="18"/>
                <w:szCs w:val="18"/>
              </w:rPr>
            </w:pPr>
            <w:r w:rsidRPr="00934B46">
              <w:rPr>
                <w:sz w:val="18"/>
                <w:szCs w:val="18"/>
              </w:rPr>
              <w:t>1,5</w:t>
            </w:r>
          </w:p>
        </w:tc>
        <w:tc>
          <w:tcPr>
            <w:tcW w:w="1418" w:type="dxa"/>
            <w:shd w:val="clear" w:color="auto" w:fill="auto"/>
            <w:hideMark/>
          </w:tcPr>
          <w:p w14:paraId="385D00AB" w14:textId="77777777" w:rsidR="00E811AB" w:rsidRPr="00934B46" w:rsidRDefault="00E811AB" w:rsidP="0083764A">
            <w:pPr>
              <w:jc w:val="center"/>
              <w:outlineLvl w:val="6"/>
              <w:rPr>
                <w:sz w:val="18"/>
                <w:szCs w:val="18"/>
              </w:rPr>
            </w:pPr>
            <w:r w:rsidRPr="00934B46">
              <w:rPr>
                <w:sz w:val="18"/>
                <w:szCs w:val="18"/>
              </w:rPr>
              <w:t>1,6</w:t>
            </w:r>
          </w:p>
        </w:tc>
        <w:tc>
          <w:tcPr>
            <w:tcW w:w="1275" w:type="dxa"/>
            <w:shd w:val="clear" w:color="auto" w:fill="auto"/>
            <w:hideMark/>
          </w:tcPr>
          <w:p w14:paraId="62EF63DB" w14:textId="77777777" w:rsidR="00E811AB" w:rsidRPr="00934B46" w:rsidRDefault="00E811AB" w:rsidP="0083764A">
            <w:pPr>
              <w:jc w:val="center"/>
              <w:outlineLvl w:val="6"/>
              <w:rPr>
                <w:sz w:val="18"/>
                <w:szCs w:val="18"/>
              </w:rPr>
            </w:pPr>
            <w:r w:rsidRPr="00934B46">
              <w:rPr>
                <w:sz w:val="18"/>
                <w:szCs w:val="18"/>
              </w:rPr>
              <w:t>1,7</w:t>
            </w:r>
          </w:p>
        </w:tc>
      </w:tr>
      <w:tr w:rsidR="00E811AB" w:rsidRPr="002A48D2" w14:paraId="47CBABD0" w14:textId="77777777" w:rsidTr="0083764A">
        <w:trPr>
          <w:trHeight w:val="284"/>
        </w:trPr>
        <w:tc>
          <w:tcPr>
            <w:tcW w:w="3220" w:type="dxa"/>
            <w:shd w:val="clear" w:color="auto" w:fill="auto"/>
            <w:hideMark/>
          </w:tcPr>
          <w:p w14:paraId="0A4BE748"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560" w:type="dxa"/>
            <w:shd w:val="clear" w:color="auto" w:fill="auto"/>
            <w:hideMark/>
          </w:tcPr>
          <w:p w14:paraId="1CF46197"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6650ACAE" w14:textId="77777777" w:rsidR="00E811AB" w:rsidRPr="00934B46" w:rsidRDefault="00E811AB" w:rsidP="0083764A">
            <w:pPr>
              <w:jc w:val="center"/>
              <w:outlineLvl w:val="6"/>
              <w:rPr>
                <w:sz w:val="18"/>
                <w:szCs w:val="18"/>
              </w:rPr>
            </w:pPr>
            <w:r w:rsidRPr="00934B46">
              <w:rPr>
                <w:sz w:val="18"/>
                <w:szCs w:val="18"/>
              </w:rPr>
              <w:t>1003</w:t>
            </w:r>
          </w:p>
        </w:tc>
        <w:tc>
          <w:tcPr>
            <w:tcW w:w="1212" w:type="dxa"/>
            <w:shd w:val="clear" w:color="auto" w:fill="auto"/>
            <w:hideMark/>
          </w:tcPr>
          <w:p w14:paraId="3FFD6C59" w14:textId="77777777" w:rsidR="00E811AB" w:rsidRPr="00934B46" w:rsidRDefault="00E811AB" w:rsidP="0083764A">
            <w:pPr>
              <w:jc w:val="center"/>
              <w:outlineLvl w:val="6"/>
              <w:rPr>
                <w:sz w:val="18"/>
                <w:szCs w:val="18"/>
              </w:rPr>
            </w:pPr>
            <w:r w:rsidRPr="00934B46">
              <w:rPr>
                <w:sz w:val="18"/>
                <w:szCs w:val="18"/>
              </w:rPr>
              <w:t>1720175020</w:t>
            </w:r>
          </w:p>
        </w:tc>
        <w:tc>
          <w:tcPr>
            <w:tcW w:w="520" w:type="dxa"/>
            <w:shd w:val="clear" w:color="auto" w:fill="auto"/>
            <w:hideMark/>
          </w:tcPr>
          <w:p w14:paraId="783263B3" w14:textId="77777777" w:rsidR="00E811AB" w:rsidRPr="00934B46" w:rsidRDefault="00E811AB" w:rsidP="0083764A">
            <w:pPr>
              <w:jc w:val="center"/>
              <w:outlineLvl w:val="6"/>
              <w:rPr>
                <w:sz w:val="18"/>
                <w:szCs w:val="18"/>
              </w:rPr>
            </w:pPr>
            <w:r w:rsidRPr="00934B46">
              <w:rPr>
                <w:sz w:val="18"/>
                <w:szCs w:val="18"/>
              </w:rPr>
              <w:t>313</w:t>
            </w:r>
          </w:p>
        </w:tc>
        <w:tc>
          <w:tcPr>
            <w:tcW w:w="1336" w:type="dxa"/>
            <w:shd w:val="clear" w:color="auto" w:fill="auto"/>
            <w:hideMark/>
          </w:tcPr>
          <w:p w14:paraId="4027D445" w14:textId="77777777" w:rsidR="00E811AB" w:rsidRPr="00934B46" w:rsidRDefault="00E811AB" w:rsidP="0083764A">
            <w:pPr>
              <w:jc w:val="center"/>
              <w:outlineLvl w:val="6"/>
              <w:rPr>
                <w:sz w:val="18"/>
                <w:szCs w:val="18"/>
              </w:rPr>
            </w:pPr>
            <w:r w:rsidRPr="00934B46">
              <w:rPr>
                <w:sz w:val="18"/>
                <w:szCs w:val="18"/>
              </w:rPr>
              <w:t>104,8</w:t>
            </w:r>
          </w:p>
        </w:tc>
        <w:tc>
          <w:tcPr>
            <w:tcW w:w="1418" w:type="dxa"/>
            <w:shd w:val="clear" w:color="auto" w:fill="auto"/>
            <w:hideMark/>
          </w:tcPr>
          <w:p w14:paraId="530739DA" w14:textId="77777777" w:rsidR="00E811AB" w:rsidRPr="00934B46" w:rsidRDefault="00E811AB" w:rsidP="0083764A">
            <w:pPr>
              <w:jc w:val="center"/>
              <w:outlineLvl w:val="6"/>
              <w:rPr>
                <w:sz w:val="18"/>
                <w:szCs w:val="18"/>
              </w:rPr>
            </w:pPr>
            <w:r w:rsidRPr="00934B46">
              <w:rPr>
                <w:sz w:val="18"/>
                <w:szCs w:val="18"/>
              </w:rPr>
              <w:t>140,5</w:t>
            </w:r>
          </w:p>
        </w:tc>
        <w:tc>
          <w:tcPr>
            <w:tcW w:w="1275" w:type="dxa"/>
            <w:shd w:val="clear" w:color="auto" w:fill="auto"/>
            <w:hideMark/>
          </w:tcPr>
          <w:p w14:paraId="5743316B" w14:textId="77777777" w:rsidR="00E811AB" w:rsidRPr="00934B46" w:rsidRDefault="00E811AB" w:rsidP="0083764A">
            <w:pPr>
              <w:jc w:val="center"/>
              <w:outlineLvl w:val="6"/>
              <w:rPr>
                <w:sz w:val="18"/>
                <w:szCs w:val="18"/>
              </w:rPr>
            </w:pPr>
            <w:r w:rsidRPr="00934B46">
              <w:rPr>
                <w:sz w:val="18"/>
                <w:szCs w:val="18"/>
              </w:rPr>
              <w:t>143,9</w:t>
            </w:r>
          </w:p>
        </w:tc>
      </w:tr>
      <w:tr w:rsidR="00E811AB" w:rsidRPr="002A48D2" w14:paraId="3AA87EFB" w14:textId="77777777" w:rsidTr="0083764A">
        <w:trPr>
          <w:trHeight w:val="284"/>
        </w:trPr>
        <w:tc>
          <w:tcPr>
            <w:tcW w:w="3220" w:type="dxa"/>
            <w:shd w:val="clear" w:color="auto" w:fill="auto"/>
            <w:hideMark/>
          </w:tcPr>
          <w:p w14:paraId="6B8B3183" w14:textId="77777777" w:rsidR="00E811AB" w:rsidRPr="00934B46" w:rsidRDefault="00E811AB" w:rsidP="0083764A">
            <w:pPr>
              <w:outlineLvl w:val="5"/>
              <w:rPr>
                <w:sz w:val="18"/>
                <w:szCs w:val="18"/>
              </w:rPr>
            </w:pPr>
            <w:r w:rsidRPr="00934B46">
              <w:rPr>
                <w:sz w:val="18"/>
                <w:szCs w:val="18"/>
              </w:rPr>
              <w:t>Предоставление социальных выплат на улучшение жилищных условий многодетным семьям</w:t>
            </w:r>
          </w:p>
        </w:tc>
        <w:tc>
          <w:tcPr>
            <w:tcW w:w="560" w:type="dxa"/>
            <w:shd w:val="clear" w:color="auto" w:fill="auto"/>
            <w:hideMark/>
          </w:tcPr>
          <w:p w14:paraId="55F75E75" w14:textId="77777777" w:rsidR="00E811AB" w:rsidRPr="00934B46" w:rsidRDefault="00E811AB" w:rsidP="0083764A">
            <w:pPr>
              <w:jc w:val="center"/>
              <w:outlineLvl w:val="5"/>
              <w:rPr>
                <w:sz w:val="18"/>
                <w:szCs w:val="18"/>
              </w:rPr>
            </w:pPr>
            <w:r w:rsidRPr="00934B46">
              <w:rPr>
                <w:sz w:val="18"/>
                <w:szCs w:val="18"/>
              </w:rPr>
              <w:t>948</w:t>
            </w:r>
          </w:p>
        </w:tc>
        <w:tc>
          <w:tcPr>
            <w:tcW w:w="680" w:type="dxa"/>
            <w:shd w:val="clear" w:color="auto" w:fill="auto"/>
            <w:hideMark/>
          </w:tcPr>
          <w:p w14:paraId="0DEF8FB0" w14:textId="77777777" w:rsidR="00E811AB" w:rsidRPr="00934B46" w:rsidRDefault="00E811AB" w:rsidP="0083764A">
            <w:pPr>
              <w:jc w:val="center"/>
              <w:outlineLvl w:val="5"/>
              <w:rPr>
                <w:sz w:val="18"/>
                <w:szCs w:val="18"/>
              </w:rPr>
            </w:pPr>
            <w:r w:rsidRPr="00934B46">
              <w:rPr>
                <w:sz w:val="18"/>
                <w:szCs w:val="18"/>
              </w:rPr>
              <w:t>1003</w:t>
            </w:r>
          </w:p>
        </w:tc>
        <w:tc>
          <w:tcPr>
            <w:tcW w:w="1212" w:type="dxa"/>
            <w:shd w:val="clear" w:color="auto" w:fill="auto"/>
            <w:hideMark/>
          </w:tcPr>
          <w:p w14:paraId="3A681CF8" w14:textId="77777777" w:rsidR="00E811AB" w:rsidRPr="00934B46" w:rsidRDefault="00E811AB" w:rsidP="0083764A">
            <w:pPr>
              <w:jc w:val="center"/>
              <w:outlineLvl w:val="5"/>
              <w:rPr>
                <w:sz w:val="18"/>
                <w:szCs w:val="18"/>
              </w:rPr>
            </w:pPr>
            <w:r w:rsidRPr="00934B46">
              <w:rPr>
                <w:sz w:val="18"/>
                <w:szCs w:val="18"/>
              </w:rPr>
              <w:t>1720176520</w:t>
            </w:r>
          </w:p>
        </w:tc>
        <w:tc>
          <w:tcPr>
            <w:tcW w:w="520" w:type="dxa"/>
            <w:shd w:val="clear" w:color="auto" w:fill="auto"/>
            <w:hideMark/>
          </w:tcPr>
          <w:p w14:paraId="472C1B41"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021E5932" w14:textId="77777777" w:rsidR="00E811AB" w:rsidRPr="00934B46" w:rsidRDefault="00E811AB" w:rsidP="0083764A">
            <w:pPr>
              <w:jc w:val="center"/>
              <w:outlineLvl w:val="5"/>
              <w:rPr>
                <w:sz w:val="18"/>
                <w:szCs w:val="18"/>
              </w:rPr>
            </w:pPr>
            <w:r w:rsidRPr="00934B46">
              <w:rPr>
                <w:sz w:val="18"/>
                <w:szCs w:val="18"/>
              </w:rPr>
              <w:t>1 500,6</w:t>
            </w:r>
          </w:p>
        </w:tc>
        <w:tc>
          <w:tcPr>
            <w:tcW w:w="1418" w:type="dxa"/>
            <w:shd w:val="clear" w:color="auto" w:fill="auto"/>
            <w:hideMark/>
          </w:tcPr>
          <w:p w14:paraId="615078B4" w14:textId="77777777" w:rsidR="00E811AB" w:rsidRPr="00934B46" w:rsidRDefault="00E811AB" w:rsidP="0083764A">
            <w:pPr>
              <w:jc w:val="center"/>
              <w:outlineLvl w:val="5"/>
              <w:rPr>
                <w:sz w:val="18"/>
                <w:szCs w:val="18"/>
              </w:rPr>
            </w:pPr>
            <w:r w:rsidRPr="00934B46">
              <w:rPr>
                <w:sz w:val="18"/>
                <w:szCs w:val="18"/>
              </w:rPr>
              <w:t>1 500,6</w:t>
            </w:r>
          </w:p>
        </w:tc>
        <w:tc>
          <w:tcPr>
            <w:tcW w:w="1275" w:type="dxa"/>
            <w:shd w:val="clear" w:color="auto" w:fill="auto"/>
            <w:hideMark/>
          </w:tcPr>
          <w:p w14:paraId="67336B4E" w14:textId="77777777" w:rsidR="00E811AB" w:rsidRPr="00934B46" w:rsidRDefault="00E811AB" w:rsidP="0083764A">
            <w:pPr>
              <w:jc w:val="center"/>
              <w:outlineLvl w:val="5"/>
              <w:rPr>
                <w:sz w:val="18"/>
                <w:szCs w:val="18"/>
              </w:rPr>
            </w:pPr>
            <w:r w:rsidRPr="00934B46">
              <w:rPr>
                <w:sz w:val="18"/>
                <w:szCs w:val="18"/>
              </w:rPr>
              <w:t>1 500,6</w:t>
            </w:r>
          </w:p>
        </w:tc>
      </w:tr>
      <w:tr w:rsidR="00E811AB" w:rsidRPr="002A48D2" w14:paraId="47BB18E6" w14:textId="77777777" w:rsidTr="0083764A">
        <w:trPr>
          <w:trHeight w:val="284"/>
        </w:trPr>
        <w:tc>
          <w:tcPr>
            <w:tcW w:w="3220" w:type="dxa"/>
            <w:shd w:val="clear" w:color="auto" w:fill="auto"/>
            <w:hideMark/>
          </w:tcPr>
          <w:p w14:paraId="6D1C2F62"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6D52B863"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19789C7D" w14:textId="77777777" w:rsidR="00E811AB" w:rsidRPr="00934B46" w:rsidRDefault="00E811AB" w:rsidP="0083764A">
            <w:pPr>
              <w:jc w:val="center"/>
              <w:outlineLvl w:val="6"/>
              <w:rPr>
                <w:sz w:val="18"/>
                <w:szCs w:val="18"/>
              </w:rPr>
            </w:pPr>
            <w:r w:rsidRPr="00934B46">
              <w:rPr>
                <w:sz w:val="18"/>
                <w:szCs w:val="18"/>
              </w:rPr>
              <w:t>1003</w:t>
            </w:r>
          </w:p>
        </w:tc>
        <w:tc>
          <w:tcPr>
            <w:tcW w:w="1212" w:type="dxa"/>
            <w:shd w:val="clear" w:color="auto" w:fill="auto"/>
            <w:hideMark/>
          </w:tcPr>
          <w:p w14:paraId="431817E4" w14:textId="77777777" w:rsidR="00E811AB" w:rsidRPr="00934B46" w:rsidRDefault="00E811AB" w:rsidP="0083764A">
            <w:pPr>
              <w:jc w:val="center"/>
              <w:outlineLvl w:val="6"/>
              <w:rPr>
                <w:sz w:val="18"/>
                <w:szCs w:val="18"/>
              </w:rPr>
            </w:pPr>
            <w:r w:rsidRPr="00934B46">
              <w:rPr>
                <w:sz w:val="18"/>
                <w:szCs w:val="18"/>
              </w:rPr>
              <w:t>1720176520</w:t>
            </w:r>
          </w:p>
        </w:tc>
        <w:tc>
          <w:tcPr>
            <w:tcW w:w="520" w:type="dxa"/>
            <w:shd w:val="clear" w:color="auto" w:fill="auto"/>
            <w:hideMark/>
          </w:tcPr>
          <w:p w14:paraId="0E594D50"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12F7B47B" w14:textId="77777777" w:rsidR="00E811AB" w:rsidRPr="00934B46" w:rsidRDefault="00E811AB" w:rsidP="0083764A">
            <w:pPr>
              <w:jc w:val="center"/>
              <w:outlineLvl w:val="6"/>
              <w:rPr>
                <w:sz w:val="18"/>
                <w:szCs w:val="18"/>
              </w:rPr>
            </w:pPr>
            <w:r w:rsidRPr="00934B46">
              <w:rPr>
                <w:sz w:val="18"/>
                <w:szCs w:val="18"/>
              </w:rPr>
              <w:t>0,6</w:t>
            </w:r>
          </w:p>
        </w:tc>
        <w:tc>
          <w:tcPr>
            <w:tcW w:w="1418" w:type="dxa"/>
            <w:shd w:val="clear" w:color="auto" w:fill="auto"/>
            <w:hideMark/>
          </w:tcPr>
          <w:p w14:paraId="43D391EC" w14:textId="77777777" w:rsidR="00E811AB" w:rsidRPr="00934B46" w:rsidRDefault="00E811AB" w:rsidP="0083764A">
            <w:pPr>
              <w:jc w:val="center"/>
              <w:outlineLvl w:val="6"/>
              <w:rPr>
                <w:sz w:val="18"/>
                <w:szCs w:val="18"/>
              </w:rPr>
            </w:pPr>
            <w:r w:rsidRPr="00934B46">
              <w:rPr>
                <w:sz w:val="18"/>
                <w:szCs w:val="18"/>
              </w:rPr>
              <w:t>0,6</w:t>
            </w:r>
          </w:p>
        </w:tc>
        <w:tc>
          <w:tcPr>
            <w:tcW w:w="1275" w:type="dxa"/>
            <w:shd w:val="clear" w:color="auto" w:fill="auto"/>
            <w:hideMark/>
          </w:tcPr>
          <w:p w14:paraId="2691F044" w14:textId="77777777" w:rsidR="00E811AB" w:rsidRPr="00934B46" w:rsidRDefault="00E811AB" w:rsidP="0083764A">
            <w:pPr>
              <w:jc w:val="center"/>
              <w:outlineLvl w:val="6"/>
              <w:rPr>
                <w:sz w:val="18"/>
                <w:szCs w:val="18"/>
              </w:rPr>
            </w:pPr>
            <w:r w:rsidRPr="00934B46">
              <w:rPr>
                <w:sz w:val="18"/>
                <w:szCs w:val="18"/>
              </w:rPr>
              <w:t>0,6</w:t>
            </w:r>
          </w:p>
        </w:tc>
      </w:tr>
      <w:tr w:rsidR="00E811AB" w:rsidRPr="002A48D2" w14:paraId="67457FD3" w14:textId="77777777" w:rsidTr="0083764A">
        <w:trPr>
          <w:trHeight w:val="284"/>
        </w:trPr>
        <w:tc>
          <w:tcPr>
            <w:tcW w:w="3220" w:type="dxa"/>
            <w:shd w:val="clear" w:color="auto" w:fill="auto"/>
            <w:hideMark/>
          </w:tcPr>
          <w:p w14:paraId="6FB7123C" w14:textId="77777777" w:rsidR="00E811AB" w:rsidRPr="00934B46" w:rsidRDefault="00E811AB" w:rsidP="0083764A">
            <w:pPr>
              <w:outlineLvl w:val="6"/>
              <w:rPr>
                <w:sz w:val="18"/>
                <w:szCs w:val="18"/>
              </w:rPr>
            </w:pPr>
            <w:r w:rsidRPr="00934B46">
              <w:rPr>
                <w:sz w:val="18"/>
                <w:szCs w:val="18"/>
              </w:rPr>
              <w:lastRenderedPageBreak/>
              <w:t>Субсидии гражданам на приобретение жилья</w:t>
            </w:r>
          </w:p>
        </w:tc>
        <w:tc>
          <w:tcPr>
            <w:tcW w:w="560" w:type="dxa"/>
            <w:shd w:val="clear" w:color="auto" w:fill="auto"/>
            <w:hideMark/>
          </w:tcPr>
          <w:p w14:paraId="5D436A1A"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7E4A4D45" w14:textId="77777777" w:rsidR="00E811AB" w:rsidRPr="00934B46" w:rsidRDefault="00E811AB" w:rsidP="0083764A">
            <w:pPr>
              <w:jc w:val="center"/>
              <w:outlineLvl w:val="6"/>
              <w:rPr>
                <w:sz w:val="18"/>
                <w:szCs w:val="18"/>
              </w:rPr>
            </w:pPr>
            <w:r w:rsidRPr="00934B46">
              <w:rPr>
                <w:sz w:val="18"/>
                <w:szCs w:val="18"/>
              </w:rPr>
              <w:t>1003</w:t>
            </w:r>
          </w:p>
        </w:tc>
        <w:tc>
          <w:tcPr>
            <w:tcW w:w="1212" w:type="dxa"/>
            <w:shd w:val="clear" w:color="auto" w:fill="auto"/>
            <w:hideMark/>
          </w:tcPr>
          <w:p w14:paraId="03834A81" w14:textId="77777777" w:rsidR="00E811AB" w:rsidRPr="00934B46" w:rsidRDefault="00E811AB" w:rsidP="0083764A">
            <w:pPr>
              <w:jc w:val="center"/>
              <w:outlineLvl w:val="6"/>
              <w:rPr>
                <w:sz w:val="18"/>
                <w:szCs w:val="18"/>
              </w:rPr>
            </w:pPr>
            <w:r w:rsidRPr="00934B46">
              <w:rPr>
                <w:sz w:val="18"/>
                <w:szCs w:val="18"/>
              </w:rPr>
              <w:t>1720176520</w:t>
            </w:r>
          </w:p>
        </w:tc>
        <w:tc>
          <w:tcPr>
            <w:tcW w:w="520" w:type="dxa"/>
            <w:shd w:val="clear" w:color="auto" w:fill="auto"/>
            <w:hideMark/>
          </w:tcPr>
          <w:p w14:paraId="5ECDE2D8" w14:textId="77777777" w:rsidR="00E811AB" w:rsidRPr="00934B46" w:rsidRDefault="00E811AB" w:rsidP="0083764A">
            <w:pPr>
              <w:jc w:val="center"/>
              <w:outlineLvl w:val="6"/>
              <w:rPr>
                <w:sz w:val="18"/>
                <w:szCs w:val="18"/>
              </w:rPr>
            </w:pPr>
            <w:r w:rsidRPr="00934B46">
              <w:rPr>
                <w:sz w:val="18"/>
                <w:szCs w:val="18"/>
              </w:rPr>
              <w:t>322</w:t>
            </w:r>
          </w:p>
        </w:tc>
        <w:tc>
          <w:tcPr>
            <w:tcW w:w="1336" w:type="dxa"/>
            <w:shd w:val="clear" w:color="auto" w:fill="auto"/>
            <w:hideMark/>
          </w:tcPr>
          <w:p w14:paraId="1B846A36" w14:textId="77777777" w:rsidR="00E811AB" w:rsidRPr="00934B46" w:rsidRDefault="00E811AB" w:rsidP="0083764A">
            <w:pPr>
              <w:jc w:val="center"/>
              <w:outlineLvl w:val="6"/>
              <w:rPr>
                <w:sz w:val="18"/>
                <w:szCs w:val="18"/>
              </w:rPr>
            </w:pPr>
            <w:r w:rsidRPr="00934B46">
              <w:rPr>
                <w:sz w:val="18"/>
                <w:szCs w:val="18"/>
              </w:rPr>
              <w:t>1 500,0</w:t>
            </w:r>
          </w:p>
        </w:tc>
        <w:tc>
          <w:tcPr>
            <w:tcW w:w="1418" w:type="dxa"/>
            <w:shd w:val="clear" w:color="auto" w:fill="auto"/>
            <w:hideMark/>
          </w:tcPr>
          <w:p w14:paraId="41EB691E" w14:textId="77777777" w:rsidR="00E811AB" w:rsidRPr="00934B46" w:rsidRDefault="00E811AB" w:rsidP="0083764A">
            <w:pPr>
              <w:jc w:val="center"/>
              <w:outlineLvl w:val="6"/>
              <w:rPr>
                <w:sz w:val="18"/>
                <w:szCs w:val="18"/>
              </w:rPr>
            </w:pPr>
            <w:r w:rsidRPr="00934B46">
              <w:rPr>
                <w:sz w:val="18"/>
                <w:szCs w:val="18"/>
              </w:rPr>
              <w:t>1 500,0</w:t>
            </w:r>
          </w:p>
        </w:tc>
        <w:tc>
          <w:tcPr>
            <w:tcW w:w="1275" w:type="dxa"/>
            <w:shd w:val="clear" w:color="auto" w:fill="auto"/>
            <w:hideMark/>
          </w:tcPr>
          <w:p w14:paraId="7F2C7305" w14:textId="77777777" w:rsidR="00E811AB" w:rsidRPr="00934B46" w:rsidRDefault="00E811AB" w:rsidP="0083764A">
            <w:pPr>
              <w:jc w:val="center"/>
              <w:outlineLvl w:val="6"/>
              <w:rPr>
                <w:sz w:val="18"/>
                <w:szCs w:val="18"/>
              </w:rPr>
            </w:pPr>
            <w:r w:rsidRPr="00934B46">
              <w:rPr>
                <w:sz w:val="18"/>
                <w:szCs w:val="18"/>
              </w:rPr>
              <w:t>1 500,0</w:t>
            </w:r>
          </w:p>
        </w:tc>
      </w:tr>
      <w:tr w:rsidR="00E811AB" w:rsidRPr="002A48D2" w14:paraId="2D4CF2BC" w14:textId="77777777" w:rsidTr="0083764A">
        <w:trPr>
          <w:trHeight w:val="284"/>
        </w:trPr>
        <w:tc>
          <w:tcPr>
            <w:tcW w:w="3220" w:type="dxa"/>
            <w:shd w:val="clear" w:color="auto" w:fill="auto"/>
            <w:hideMark/>
          </w:tcPr>
          <w:p w14:paraId="7045A8FA" w14:textId="77777777" w:rsidR="00E811AB" w:rsidRPr="00934B46" w:rsidRDefault="00E811AB" w:rsidP="0083764A">
            <w:pPr>
              <w:outlineLvl w:val="5"/>
              <w:rPr>
                <w:sz w:val="18"/>
                <w:szCs w:val="18"/>
              </w:rPr>
            </w:pPr>
            <w:r w:rsidRPr="00934B46">
              <w:rPr>
                <w:sz w:val="18"/>
                <w:szCs w:val="18"/>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560" w:type="dxa"/>
            <w:shd w:val="clear" w:color="auto" w:fill="auto"/>
            <w:hideMark/>
          </w:tcPr>
          <w:p w14:paraId="3B706B2B" w14:textId="77777777" w:rsidR="00E811AB" w:rsidRPr="00934B46" w:rsidRDefault="00E811AB" w:rsidP="0083764A">
            <w:pPr>
              <w:jc w:val="center"/>
              <w:outlineLvl w:val="5"/>
              <w:rPr>
                <w:sz w:val="18"/>
                <w:szCs w:val="18"/>
              </w:rPr>
            </w:pPr>
            <w:r w:rsidRPr="00934B46">
              <w:rPr>
                <w:sz w:val="18"/>
                <w:szCs w:val="18"/>
              </w:rPr>
              <w:t>948</w:t>
            </w:r>
          </w:p>
        </w:tc>
        <w:tc>
          <w:tcPr>
            <w:tcW w:w="680" w:type="dxa"/>
            <w:shd w:val="clear" w:color="auto" w:fill="auto"/>
            <w:hideMark/>
          </w:tcPr>
          <w:p w14:paraId="62CC1D45" w14:textId="77777777" w:rsidR="00E811AB" w:rsidRPr="00934B46" w:rsidRDefault="00E811AB" w:rsidP="0083764A">
            <w:pPr>
              <w:jc w:val="center"/>
              <w:outlineLvl w:val="5"/>
              <w:rPr>
                <w:sz w:val="18"/>
                <w:szCs w:val="18"/>
              </w:rPr>
            </w:pPr>
            <w:r w:rsidRPr="00934B46">
              <w:rPr>
                <w:sz w:val="18"/>
                <w:szCs w:val="18"/>
              </w:rPr>
              <w:t>1003</w:t>
            </w:r>
          </w:p>
        </w:tc>
        <w:tc>
          <w:tcPr>
            <w:tcW w:w="1212" w:type="dxa"/>
            <w:shd w:val="clear" w:color="auto" w:fill="auto"/>
            <w:hideMark/>
          </w:tcPr>
          <w:p w14:paraId="4B8BD94D" w14:textId="77777777" w:rsidR="00E811AB" w:rsidRPr="00934B46" w:rsidRDefault="00E811AB" w:rsidP="0083764A">
            <w:pPr>
              <w:jc w:val="center"/>
              <w:outlineLvl w:val="5"/>
              <w:rPr>
                <w:sz w:val="18"/>
                <w:szCs w:val="18"/>
              </w:rPr>
            </w:pPr>
            <w:r w:rsidRPr="00934B46">
              <w:rPr>
                <w:sz w:val="18"/>
                <w:szCs w:val="18"/>
              </w:rPr>
              <w:t>1720177300</w:t>
            </w:r>
          </w:p>
        </w:tc>
        <w:tc>
          <w:tcPr>
            <w:tcW w:w="520" w:type="dxa"/>
            <w:shd w:val="clear" w:color="auto" w:fill="auto"/>
            <w:hideMark/>
          </w:tcPr>
          <w:p w14:paraId="4F1C34C4"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08211C39" w14:textId="77777777" w:rsidR="00E811AB" w:rsidRPr="00934B46" w:rsidRDefault="00E811AB" w:rsidP="0083764A">
            <w:pPr>
              <w:jc w:val="center"/>
              <w:outlineLvl w:val="5"/>
              <w:rPr>
                <w:sz w:val="18"/>
                <w:szCs w:val="18"/>
              </w:rPr>
            </w:pPr>
            <w:r w:rsidRPr="00934B46">
              <w:rPr>
                <w:sz w:val="18"/>
                <w:szCs w:val="18"/>
              </w:rPr>
              <w:t>14 729,4</w:t>
            </w:r>
          </w:p>
        </w:tc>
        <w:tc>
          <w:tcPr>
            <w:tcW w:w="1418" w:type="dxa"/>
            <w:shd w:val="clear" w:color="auto" w:fill="auto"/>
            <w:hideMark/>
          </w:tcPr>
          <w:p w14:paraId="79446216" w14:textId="77777777" w:rsidR="00E811AB" w:rsidRPr="00934B46" w:rsidRDefault="00E811AB" w:rsidP="0083764A">
            <w:pPr>
              <w:jc w:val="center"/>
              <w:outlineLvl w:val="5"/>
              <w:rPr>
                <w:sz w:val="18"/>
                <w:szCs w:val="18"/>
              </w:rPr>
            </w:pPr>
            <w:r w:rsidRPr="00934B46">
              <w:rPr>
                <w:sz w:val="18"/>
                <w:szCs w:val="18"/>
              </w:rPr>
              <w:t>25 813,4</w:t>
            </w:r>
          </w:p>
        </w:tc>
        <w:tc>
          <w:tcPr>
            <w:tcW w:w="1275" w:type="dxa"/>
            <w:shd w:val="clear" w:color="auto" w:fill="auto"/>
            <w:hideMark/>
          </w:tcPr>
          <w:p w14:paraId="4F73ECB6" w14:textId="77777777" w:rsidR="00E811AB" w:rsidRPr="00934B46" w:rsidRDefault="00E811AB" w:rsidP="0083764A">
            <w:pPr>
              <w:jc w:val="center"/>
              <w:outlineLvl w:val="5"/>
              <w:rPr>
                <w:sz w:val="18"/>
                <w:szCs w:val="18"/>
              </w:rPr>
            </w:pPr>
            <w:r w:rsidRPr="00934B46">
              <w:rPr>
                <w:sz w:val="18"/>
                <w:szCs w:val="18"/>
              </w:rPr>
              <w:t>26 538,7</w:t>
            </w:r>
          </w:p>
        </w:tc>
      </w:tr>
      <w:tr w:rsidR="00E811AB" w:rsidRPr="002A48D2" w14:paraId="46A4DE42" w14:textId="77777777" w:rsidTr="0083764A">
        <w:trPr>
          <w:trHeight w:val="284"/>
        </w:trPr>
        <w:tc>
          <w:tcPr>
            <w:tcW w:w="3220" w:type="dxa"/>
            <w:shd w:val="clear" w:color="auto" w:fill="auto"/>
            <w:hideMark/>
          </w:tcPr>
          <w:p w14:paraId="7C08F05B"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7DF9DFFF"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76132D19" w14:textId="77777777" w:rsidR="00E811AB" w:rsidRPr="00934B46" w:rsidRDefault="00E811AB" w:rsidP="0083764A">
            <w:pPr>
              <w:jc w:val="center"/>
              <w:outlineLvl w:val="6"/>
              <w:rPr>
                <w:sz w:val="18"/>
                <w:szCs w:val="18"/>
              </w:rPr>
            </w:pPr>
            <w:r w:rsidRPr="00934B46">
              <w:rPr>
                <w:sz w:val="18"/>
                <w:szCs w:val="18"/>
              </w:rPr>
              <w:t>1003</w:t>
            </w:r>
          </w:p>
        </w:tc>
        <w:tc>
          <w:tcPr>
            <w:tcW w:w="1212" w:type="dxa"/>
            <w:shd w:val="clear" w:color="auto" w:fill="auto"/>
            <w:hideMark/>
          </w:tcPr>
          <w:p w14:paraId="58B614D6" w14:textId="77777777" w:rsidR="00E811AB" w:rsidRPr="00934B46" w:rsidRDefault="00E811AB" w:rsidP="0083764A">
            <w:pPr>
              <w:jc w:val="center"/>
              <w:outlineLvl w:val="6"/>
              <w:rPr>
                <w:sz w:val="18"/>
                <w:szCs w:val="18"/>
              </w:rPr>
            </w:pPr>
            <w:r w:rsidRPr="00934B46">
              <w:rPr>
                <w:sz w:val="18"/>
                <w:szCs w:val="18"/>
              </w:rPr>
              <w:t>1720177300</w:t>
            </w:r>
          </w:p>
        </w:tc>
        <w:tc>
          <w:tcPr>
            <w:tcW w:w="520" w:type="dxa"/>
            <w:shd w:val="clear" w:color="auto" w:fill="auto"/>
            <w:hideMark/>
          </w:tcPr>
          <w:p w14:paraId="5C4A4037"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278E5C18" w14:textId="77777777" w:rsidR="00E811AB" w:rsidRPr="00934B46" w:rsidRDefault="00E811AB" w:rsidP="0083764A">
            <w:pPr>
              <w:jc w:val="center"/>
              <w:outlineLvl w:val="6"/>
              <w:rPr>
                <w:sz w:val="18"/>
                <w:szCs w:val="18"/>
              </w:rPr>
            </w:pPr>
            <w:r w:rsidRPr="00934B46">
              <w:rPr>
                <w:sz w:val="18"/>
                <w:szCs w:val="18"/>
              </w:rPr>
              <w:t>98,2</w:t>
            </w:r>
          </w:p>
        </w:tc>
        <w:tc>
          <w:tcPr>
            <w:tcW w:w="1418" w:type="dxa"/>
            <w:shd w:val="clear" w:color="auto" w:fill="auto"/>
            <w:hideMark/>
          </w:tcPr>
          <w:p w14:paraId="1B6FBD98" w14:textId="77777777" w:rsidR="00E811AB" w:rsidRPr="00934B46" w:rsidRDefault="00E811AB" w:rsidP="0083764A">
            <w:pPr>
              <w:jc w:val="center"/>
              <w:outlineLvl w:val="6"/>
              <w:rPr>
                <w:sz w:val="18"/>
                <w:szCs w:val="18"/>
              </w:rPr>
            </w:pPr>
            <w:r w:rsidRPr="00934B46">
              <w:rPr>
                <w:sz w:val="18"/>
                <w:szCs w:val="18"/>
              </w:rPr>
              <w:t>99,4</w:t>
            </w:r>
          </w:p>
        </w:tc>
        <w:tc>
          <w:tcPr>
            <w:tcW w:w="1275" w:type="dxa"/>
            <w:shd w:val="clear" w:color="auto" w:fill="auto"/>
            <w:hideMark/>
          </w:tcPr>
          <w:p w14:paraId="28C91E87" w14:textId="77777777" w:rsidR="00E811AB" w:rsidRPr="00934B46" w:rsidRDefault="00E811AB" w:rsidP="0083764A">
            <w:pPr>
              <w:jc w:val="center"/>
              <w:outlineLvl w:val="6"/>
              <w:rPr>
                <w:sz w:val="18"/>
                <w:szCs w:val="18"/>
              </w:rPr>
            </w:pPr>
            <w:r w:rsidRPr="00934B46">
              <w:rPr>
                <w:sz w:val="18"/>
                <w:szCs w:val="18"/>
              </w:rPr>
              <w:t>99,6</w:t>
            </w:r>
          </w:p>
        </w:tc>
      </w:tr>
      <w:tr w:rsidR="00E811AB" w:rsidRPr="002A48D2" w14:paraId="62DDE76B" w14:textId="77777777" w:rsidTr="0083764A">
        <w:trPr>
          <w:trHeight w:val="284"/>
        </w:trPr>
        <w:tc>
          <w:tcPr>
            <w:tcW w:w="3220" w:type="dxa"/>
            <w:shd w:val="clear" w:color="auto" w:fill="auto"/>
            <w:hideMark/>
          </w:tcPr>
          <w:p w14:paraId="3DEF732D"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560" w:type="dxa"/>
            <w:shd w:val="clear" w:color="auto" w:fill="auto"/>
            <w:hideMark/>
          </w:tcPr>
          <w:p w14:paraId="26226016"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0FCD0490" w14:textId="77777777" w:rsidR="00E811AB" w:rsidRPr="00934B46" w:rsidRDefault="00E811AB" w:rsidP="0083764A">
            <w:pPr>
              <w:jc w:val="center"/>
              <w:outlineLvl w:val="6"/>
              <w:rPr>
                <w:sz w:val="18"/>
                <w:szCs w:val="18"/>
              </w:rPr>
            </w:pPr>
            <w:r w:rsidRPr="00934B46">
              <w:rPr>
                <w:sz w:val="18"/>
                <w:szCs w:val="18"/>
              </w:rPr>
              <w:t>1003</w:t>
            </w:r>
          </w:p>
        </w:tc>
        <w:tc>
          <w:tcPr>
            <w:tcW w:w="1212" w:type="dxa"/>
            <w:shd w:val="clear" w:color="auto" w:fill="auto"/>
            <w:hideMark/>
          </w:tcPr>
          <w:p w14:paraId="4734B040" w14:textId="77777777" w:rsidR="00E811AB" w:rsidRPr="00934B46" w:rsidRDefault="00E811AB" w:rsidP="0083764A">
            <w:pPr>
              <w:jc w:val="center"/>
              <w:outlineLvl w:val="6"/>
              <w:rPr>
                <w:sz w:val="18"/>
                <w:szCs w:val="18"/>
              </w:rPr>
            </w:pPr>
            <w:r w:rsidRPr="00934B46">
              <w:rPr>
                <w:sz w:val="18"/>
                <w:szCs w:val="18"/>
              </w:rPr>
              <w:t>1720177300</w:t>
            </w:r>
          </w:p>
        </w:tc>
        <w:tc>
          <w:tcPr>
            <w:tcW w:w="520" w:type="dxa"/>
            <w:shd w:val="clear" w:color="auto" w:fill="auto"/>
            <w:hideMark/>
          </w:tcPr>
          <w:p w14:paraId="4B5A59F8" w14:textId="77777777" w:rsidR="00E811AB" w:rsidRPr="00934B46" w:rsidRDefault="00E811AB" w:rsidP="0083764A">
            <w:pPr>
              <w:jc w:val="center"/>
              <w:outlineLvl w:val="6"/>
              <w:rPr>
                <w:sz w:val="18"/>
                <w:szCs w:val="18"/>
              </w:rPr>
            </w:pPr>
            <w:r w:rsidRPr="00934B46">
              <w:rPr>
                <w:sz w:val="18"/>
                <w:szCs w:val="18"/>
              </w:rPr>
              <w:t>313</w:t>
            </w:r>
          </w:p>
        </w:tc>
        <w:tc>
          <w:tcPr>
            <w:tcW w:w="1336" w:type="dxa"/>
            <w:shd w:val="clear" w:color="auto" w:fill="auto"/>
            <w:hideMark/>
          </w:tcPr>
          <w:p w14:paraId="643A6D50" w14:textId="77777777" w:rsidR="00E811AB" w:rsidRPr="00934B46" w:rsidRDefault="00E811AB" w:rsidP="0083764A">
            <w:pPr>
              <w:jc w:val="center"/>
              <w:outlineLvl w:val="6"/>
              <w:rPr>
                <w:sz w:val="18"/>
                <w:szCs w:val="18"/>
              </w:rPr>
            </w:pPr>
            <w:r w:rsidRPr="00934B46">
              <w:rPr>
                <w:sz w:val="18"/>
                <w:szCs w:val="18"/>
              </w:rPr>
              <w:t>14 631,2</w:t>
            </w:r>
          </w:p>
        </w:tc>
        <w:tc>
          <w:tcPr>
            <w:tcW w:w="1418" w:type="dxa"/>
            <w:shd w:val="clear" w:color="auto" w:fill="auto"/>
            <w:hideMark/>
          </w:tcPr>
          <w:p w14:paraId="30807752" w14:textId="77777777" w:rsidR="00E811AB" w:rsidRPr="00934B46" w:rsidRDefault="00E811AB" w:rsidP="0083764A">
            <w:pPr>
              <w:jc w:val="center"/>
              <w:outlineLvl w:val="6"/>
              <w:rPr>
                <w:sz w:val="18"/>
                <w:szCs w:val="18"/>
              </w:rPr>
            </w:pPr>
            <w:r w:rsidRPr="00934B46">
              <w:rPr>
                <w:sz w:val="18"/>
                <w:szCs w:val="18"/>
              </w:rPr>
              <w:t>25 714,0</w:t>
            </w:r>
          </w:p>
        </w:tc>
        <w:tc>
          <w:tcPr>
            <w:tcW w:w="1275" w:type="dxa"/>
            <w:shd w:val="clear" w:color="auto" w:fill="auto"/>
            <w:hideMark/>
          </w:tcPr>
          <w:p w14:paraId="4B6E55C9" w14:textId="77777777" w:rsidR="00E811AB" w:rsidRPr="00934B46" w:rsidRDefault="00E811AB" w:rsidP="0083764A">
            <w:pPr>
              <w:jc w:val="center"/>
              <w:outlineLvl w:val="6"/>
              <w:rPr>
                <w:sz w:val="18"/>
                <w:szCs w:val="18"/>
              </w:rPr>
            </w:pPr>
            <w:r w:rsidRPr="00934B46">
              <w:rPr>
                <w:sz w:val="18"/>
                <w:szCs w:val="18"/>
              </w:rPr>
              <w:t>26 439,1</w:t>
            </w:r>
          </w:p>
        </w:tc>
      </w:tr>
      <w:tr w:rsidR="00E811AB" w:rsidRPr="002A48D2" w14:paraId="3BD16775" w14:textId="77777777" w:rsidTr="0083764A">
        <w:trPr>
          <w:trHeight w:val="284"/>
        </w:trPr>
        <w:tc>
          <w:tcPr>
            <w:tcW w:w="3220" w:type="dxa"/>
            <w:shd w:val="clear" w:color="auto" w:fill="auto"/>
            <w:hideMark/>
          </w:tcPr>
          <w:p w14:paraId="7603E72F" w14:textId="77777777" w:rsidR="00E811AB" w:rsidRPr="00934B46" w:rsidRDefault="00E811AB" w:rsidP="0083764A">
            <w:pPr>
              <w:outlineLvl w:val="5"/>
              <w:rPr>
                <w:sz w:val="18"/>
                <w:szCs w:val="18"/>
              </w:rPr>
            </w:pPr>
            <w:r w:rsidRPr="00934B46">
              <w:rPr>
                <w:sz w:val="18"/>
                <w:szCs w:val="18"/>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560" w:type="dxa"/>
            <w:shd w:val="clear" w:color="auto" w:fill="auto"/>
            <w:hideMark/>
          </w:tcPr>
          <w:p w14:paraId="0EC8E4D2" w14:textId="77777777" w:rsidR="00E811AB" w:rsidRPr="00934B46" w:rsidRDefault="00E811AB" w:rsidP="0083764A">
            <w:pPr>
              <w:jc w:val="center"/>
              <w:outlineLvl w:val="5"/>
              <w:rPr>
                <w:sz w:val="18"/>
                <w:szCs w:val="18"/>
              </w:rPr>
            </w:pPr>
            <w:r w:rsidRPr="00934B46">
              <w:rPr>
                <w:sz w:val="18"/>
                <w:szCs w:val="18"/>
              </w:rPr>
              <w:t>948</w:t>
            </w:r>
          </w:p>
        </w:tc>
        <w:tc>
          <w:tcPr>
            <w:tcW w:w="680" w:type="dxa"/>
            <w:shd w:val="clear" w:color="auto" w:fill="auto"/>
            <w:hideMark/>
          </w:tcPr>
          <w:p w14:paraId="4BFF11BF" w14:textId="77777777" w:rsidR="00E811AB" w:rsidRPr="00934B46" w:rsidRDefault="00E811AB" w:rsidP="0083764A">
            <w:pPr>
              <w:jc w:val="center"/>
              <w:outlineLvl w:val="5"/>
              <w:rPr>
                <w:sz w:val="18"/>
                <w:szCs w:val="18"/>
              </w:rPr>
            </w:pPr>
            <w:r w:rsidRPr="00934B46">
              <w:rPr>
                <w:sz w:val="18"/>
                <w:szCs w:val="18"/>
              </w:rPr>
              <w:t>1003</w:t>
            </w:r>
          </w:p>
        </w:tc>
        <w:tc>
          <w:tcPr>
            <w:tcW w:w="1212" w:type="dxa"/>
            <w:shd w:val="clear" w:color="auto" w:fill="auto"/>
            <w:hideMark/>
          </w:tcPr>
          <w:p w14:paraId="1358B4D7" w14:textId="77777777" w:rsidR="00E811AB" w:rsidRPr="00934B46" w:rsidRDefault="00E811AB" w:rsidP="0083764A">
            <w:pPr>
              <w:jc w:val="center"/>
              <w:outlineLvl w:val="5"/>
              <w:rPr>
                <w:sz w:val="18"/>
                <w:szCs w:val="18"/>
              </w:rPr>
            </w:pPr>
            <w:r w:rsidRPr="00934B46">
              <w:rPr>
                <w:sz w:val="18"/>
                <w:szCs w:val="18"/>
              </w:rPr>
              <w:t>1720177400</w:t>
            </w:r>
          </w:p>
        </w:tc>
        <w:tc>
          <w:tcPr>
            <w:tcW w:w="520" w:type="dxa"/>
            <w:shd w:val="clear" w:color="auto" w:fill="auto"/>
            <w:hideMark/>
          </w:tcPr>
          <w:p w14:paraId="4D1E5786"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20108B18" w14:textId="77777777" w:rsidR="00E811AB" w:rsidRPr="00934B46" w:rsidRDefault="00E811AB" w:rsidP="0083764A">
            <w:pPr>
              <w:jc w:val="center"/>
              <w:outlineLvl w:val="5"/>
              <w:rPr>
                <w:sz w:val="18"/>
                <w:szCs w:val="18"/>
              </w:rPr>
            </w:pPr>
            <w:r w:rsidRPr="00934B46">
              <w:rPr>
                <w:sz w:val="18"/>
                <w:szCs w:val="18"/>
              </w:rPr>
              <w:t>88,4</w:t>
            </w:r>
          </w:p>
        </w:tc>
        <w:tc>
          <w:tcPr>
            <w:tcW w:w="1418" w:type="dxa"/>
            <w:shd w:val="clear" w:color="auto" w:fill="auto"/>
            <w:hideMark/>
          </w:tcPr>
          <w:p w14:paraId="35B4E246" w14:textId="77777777" w:rsidR="00E811AB" w:rsidRPr="00934B46" w:rsidRDefault="00E811AB" w:rsidP="0083764A">
            <w:pPr>
              <w:jc w:val="center"/>
              <w:outlineLvl w:val="5"/>
              <w:rPr>
                <w:sz w:val="18"/>
                <w:szCs w:val="18"/>
              </w:rPr>
            </w:pPr>
            <w:r w:rsidRPr="00934B46">
              <w:rPr>
                <w:sz w:val="18"/>
                <w:szCs w:val="18"/>
              </w:rPr>
              <w:t>109,8</w:t>
            </w:r>
          </w:p>
        </w:tc>
        <w:tc>
          <w:tcPr>
            <w:tcW w:w="1275" w:type="dxa"/>
            <w:shd w:val="clear" w:color="auto" w:fill="auto"/>
            <w:hideMark/>
          </w:tcPr>
          <w:p w14:paraId="77596700" w14:textId="77777777" w:rsidR="00E811AB" w:rsidRPr="00934B46" w:rsidRDefault="00E811AB" w:rsidP="0083764A">
            <w:pPr>
              <w:jc w:val="center"/>
              <w:outlineLvl w:val="5"/>
              <w:rPr>
                <w:sz w:val="18"/>
                <w:szCs w:val="18"/>
              </w:rPr>
            </w:pPr>
            <w:r w:rsidRPr="00934B46">
              <w:rPr>
                <w:sz w:val="18"/>
                <w:szCs w:val="18"/>
              </w:rPr>
              <w:t>111,4</w:t>
            </w:r>
          </w:p>
        </w:tc>
      </w:tr>
      <w:tr w:rsidR="00E811AB" w:rsidRPr="002A48D2" w14:paraId="68B18317" w14:textId="77777777" w:rsidTr="0083764A">
        <w:trPr>
          <w:trHeight w:val="284"/>
        </w:trPr>
        <w:tc>
          <w:tcPr>
            <w:tcW w:w="3220" w:type="dxa"/>
            <w:shd w:val="clear" w:color="auto" w:fill="auto"/>
            <w:hideMark/>
          </w:tcPr>
          <w:p w14:paraId="6B7AC21A"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560" w:type="dxa"/>
            <w:shd w:val="clear" w:color="auto" w:fill="auto"/>
            <w:hideMark/>
          </w:tcPr>
          <w:p w14:paraId="5F754E0A"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323FB35F" w14:textId="77777777" w:rsidR="00E811AB" w:rsidRPr="00934B46" w:rsidRDefault="00E811AB" w:rsidP="0083764A">
            <w:pPr>
              <w:jc w:val="center"/>
              <w:outlineLvl w:val="6"/>
              <w:rPr>
                <w:sz w:val="18"/>
                <w:szCs w:val="18"/>
              </w:rPr>
            </w:pPr>
            <w:r w:rsidRPr="00934B46">
              <w:rPr>
                <w:sz w:val="18"/>
                <w:szCs w:val="18"/>
              </w:rPr>
              <w:t>1003</w:t>
            </w:r>
          </w:p>
        </w:tc>
        <w:tc>
          <w:tcPr>
            <w:tcW w:w="1212" w:type="dxa"/>
            <w:shd w:val="clear" w:color="auto" w:fill="auto"/>
            <w:hideMark/>
          </w:tcPr>
          <w:p w14:paraId="50D0FFE7" w14:textId="77777777" w:rsidR="00E811AB" w:rsidRPr="00934B46" w:rsidRDefault="00E811AB" w:rsidP="0083764A">
            <w:pPr>
              <w:jc w:val="center"/>
              <w:outlineLvl w:val="6"/>
              <w:rPr>
                <w:sz w:val="18"/>
                <w:szCs w:val="18"/>
              </w:rPr>
            </w:pPr>
            <w:r w:rsidRPr="00934B46">
              <w:rPr>
                <w:sz w:val="18"/>
                <w:szCs w:val="18"/>
              </w:rPr>
              <w:t>1720177400</w:t>
            </w:r>
          </w:p>
        </w:tc>
        <w:tc>
          <w:tcPr>
            <w:tcW w:w="520" w:type="dxa"/>
            <w:shd w:val="clear" w:color="auto" w:fill="auto"/>
            <w:hideMark/>
          </w:tcPr>
          <w:p w14:paraId="7CF62A30" w14:textId="77777777" w:rsidR="00E811AB" w:rsidRPr="00934B46" w:rsidRDefault="00E811AB" w:rsidP="0083764A">
            <w:pPr>
              <w:jc w:val="center"/>
              <w:outlineLvl w:val="6"/>
              <w:rPr>
                <w:sz w:val="18"/>
                <w:szCs w:val="18"/>
              </w:rPr>
            </w:pPr>
            <w:r w:rsidRPr="00934B46">
              <w:rPr>
                <w:sz w:val="18"/>
                <w:szCs w:val="18"/>
              </w:rPr>
              <w:t>313</w:t>
            </w:r>
          </w:p>
        </w:tc>
        <w:tc>
          <w:tcPr>
            <w:tcW w:w="1336" w:type="dxa"/>
            <w:shd w:val="clear" w:color="auto" w:fill="auto"/>
            <w:hideMark/>
          </w:tcPr>
          <w:p w14:paraId="0ABD7B83" w14:textId="77777777" w:rsidR="00E811AB" w:rsidRPr="00934B46" w:rsidRDefault="00E811AB" w:rsidP="0083764A">
            <w:pPr>
              <w:jc w:val="center"/>
              <w:outlineLvl w:val="6"/>
              <w:rPr>
                <w:sz w:val="18"/>
                <w:szCs w:val="18"/>
              </w:rPr>
            </w:pPr>
            <w:r w:rsidRPr="00934B46">
              <w:rPr>
                <w:sz w:val="18"/>
                <w:szCs w:val="18"/>
              </w:rPr>
              <w:t>88,4</w:t>
            </w:r>
          </w:p>
        </w:tc>
        <w:tc>
          <w:tcPr>
            <w:tcW w:w="1418" w:type="dxa"/>
            <w:shd w:val="clear" w:color="auto" w:fill="auto"/>
            <w:hideMark/>
          </w:tcPr>
          <w:p w14:paraId="2237FEAC" w14:textId="77777777" w:rsidR="00E811AB" w:rsidRPr="00934B46" w:rsidRDefault="00E811AB" w:rsidP="0083764A">
            <w:pPr>
              <w:jc w:val="center"/>
              <w:outlineLvl w:val="6"/>
              <w:rPr>
                <w:sz w:val="18"/>
                <w:szCs w:val="18"/>
              </w:rPr>
            </w:pPr>
            <w:r w:rsidRPr="00934B46">
              <w:rPr>
                <w:sz w:val="18"/>
                <w:szCs w:val="18"/>
              </w:rPr>
              <w:t>109,8</w:t>
            </w:r>
          </w:p>
        </w:tc>
        <w:tc>
          <w:tcPr>
            <w:tcW w:w="1275" w:type="dxa"/>
            <w:shd w:val="clear" w:color="auto" w:fill="auto"/>
            <w:hideMark/>
          </w:tcPr>
          <w:p w14:paraId="5931DB28" w14:textId="77777777" w:rsidR="00E811AB" w:rsidRPr="00934B46" w:rsidRDefault="00E811AB" w:rsidP="0083764A">
            <w:pPr>
              <w:jc w:val="center"/>
              <w:outlineLvl w:val="6"/>
              <w:rPr>
                <w:sz w:val="18"/>
                <w:szCs w:val="18"/>
              </w:rPr>
            </w:pPr>
            <w:r w:rsidRPr="00934B46">
              <w:rPr>
                <w:sz w:val="18"/>
                <w:szCs w:val="18"/>
              </w:rPr>
              <w:t>111,4</w:t>
            </w:r>
          </w:p>
        </w:tc>
      </w:tr>
      <w:tr w:rsidR="00E811AB" w:rsidRPr="002A48D2" w14:paraId="10357E1F" w14:textId="77777777" w:rsidTr="0083764A">
        <w:trPr>
          <w:trHeight w:val="284"/>
        </w:trPr>
        <w:tc>
          <w:tcPr>
            <w:tcW w:w="3220" w:type="dxa"/>
            <w:shd w:val="clear" w:color="auto" w:fill="auto"/>
            <w:hideMark/>
          </w:tcPr>
          <w:p w14:paraId="7CFF0954" w14:textId="77777777" w:rsidR="00E811AB" w:rsidRPr="00934B46" w:rsidRDefault="00E811AB" w:rsidP="0083764A">
            <w:pPr>
              <w:outlineLvl w:val="5"/>
              <w:rPr>
                <w:sz w:val="18"/>
                <w:szCs w:val="18"/>
              </w:rPr>
            </w:pPr>
            <w:r w:rsidRPr="00934B46">
              <w:rPr>
                <w:sz w:val="18"/>
                <w:szCs w:val="18"/>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560" w:type="dxa"/>
            <w:shd w:val="clear" w:color="auto" w:fill="auto"/>
            <w:hideMark/>
          </w:tcPr>
          <w:p w14:paraId="5F15E502" w14:textId="77777777" w:rsidR="00E811AB" w:rsidRPr="00934B46" w:rsidRDefault="00E811AB" w:rsidP="0083764A">
            <w:pPr>
              <w:jc w:val="center"/>
              <w:outlineLvl w:val="5"/>
              <w:rPr>
                <w:sz w:val="18"/>
                <w:szCs w:val="18"/>
              </w:rPr>
            </w:pPr>
            <w:r w:rsidRPr="00934B46">
              <w:rPr>
                <w:sz w:val="18"/>
                <w:szCs w:val="18"/>
              </w:rPr>
              <w:t>948</w:t>
            </w:r>
          </w:p>
        </w:tc>
        <w:tc>
          <w:tcPr>
            <w:tcW w:w="680" w:type="dxa"/>
            <w:shd w:val="clear" w:color="auto" w:fill="auto"/>
            <w:hideMark/>
          </w:tcPr>
          <w:p w14:paraId="65FF638D" w14:textId="77777777" w:rsidR="00E811AB" w:rsidRPr="00934B46" w:rsidRDefault="00E811AB" w:rsidP="0083764A">
            <w:pPr>
              <w:jc w:val="center"/>
              <w:outlineLvl w:val="5"/>
              <w:rPr>
                <w:sz w:val="18"/>
                <w:szCs w:val="18"/>
              </w:rPr>
            </w:pPr>
            <w:r w:rsidRPr="00934B46">
              <w:rPr>
                <w:sz w:val="18"/>
                <w:szCs w:val="18"/>
              </w:rPr>
              <w:t>1003</w:t>
            </w:r>
          </w:p>
        </w:tc>
        <w:tc>
          <w:tcPr>
            <w:tcW w:w="1212" w:type="dxa"/>
            <w:shd w:val="clear" w:color="auto" w:fill="auto"/>
            <w:hideMark/>
          </w:tcPr>
          <w:p w14:paraId="119B12A9" w14:textId="77777777" w:rsidR="00E811AB" w:rsidRPr="00934B46" w:rsidRDefault="00E811AB" w:rsidP="0083764A">
            <w:pPr>
              <w:jc w:val="center"/>
              <w:outlineLvl w:val="5"/>
              <w:rPr>
                <w:sz w:val="18"/>
                <w:szCs w:val="18"/>
              </w:rPr>
            </w:pPr>
            <w:r w:rsidRPr="00934B46">
              <w:rPr>
                <w:sz w:val="18"/>
                <w:szCs w:val="18"/>
              </w:rPr>
              <w:t>17201R4620</w:t>
            </w:r>
          </w:p>
        </w:tc>
        <w:tc>
          <w:tcPr>
            <w:tcW w:w="520" w:type="dxa"/>
            <w:shd w:val="clear" w:color="auto" w:fill="auto"/>
            <w:hideMark/>
          </w:tcPr>
          <w:p w14:paraId="0527893B"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58C859E0" w14:textId="77777777" w:rsidR="00E811AB" w:rsidRPr="00934B46" w:rsidRDefault="00E811AB" w:rsidP="0083764A">
            <w:pPr>
              <w:jc w:val="center"/>
              <w:outlineLvl w:val="5"/>
              <w:rPr>
                <w:sz w:val="18"/>
                <w:szCs w:val="18"/>
              </w:rPr>
            </w:pPr>
            <w:r w:rsidRPr="00934B46">
              <w:rPr>
                <w:sz w:val="18"/>
                <w:szCs w:val="18"/>
              </w:rPr>
              <w:t>77,1</w:t>
            </w:r>
          </w:p>
        </w:tc>
        <w:tc>
          <w:tcPr>
            <w:tcW w:w="1418" w:type="dxa"/>
            <w:shd w:val="clear" w:color="auto" w:fill="auto"/>
            <w:hideMark/>
          </w:tcPr>
          <w:p w14:paraId="192CBE1E" w14:textId="77777777" w:rsidR="00E811AB" w:rsidRPr="00934B46" w:rsidRDefault="00E811AB" w:rsidP="0083764A">
            <w:pPr>
              <w:jc w:val="center"/>
              <w:outlineLvl w:val="5"/>
              <w:rPr>
                <w:sz w:val="18"/>
                <w:szCs w:val="18"/>
              </w:rPr>
            </w:pPr>
            <w:r w:rsidRPr="00934B46">
              <w:rPr>
                <w:sz w:val="18"/>
                <w:szCs w:val="18"/>
              </w:rPr>
              <w:t>76,2</w:t>
            </w:r>
          </w:p>
        </w:tc>
        <w:tc>
          <w:tcPr>
            <w:tcW w:w="1275" w:type="dxa"/>
            <w:shd w:val="clear" w:color="auto" w:fill="auto"/>
            <w:hideMark/>
          </w:tcPr>
          <w:p w14:paraId="64865346" w14:textId="77777777" w:rsidR="00E811AB" w:rsidRPr="00934B46" w:rsidRDefault="00E811AB" w:rsidP="0083764A">
            <w:pPr>
              <w:jc w:val="center"/>
              <w:outlineLvl w:val="5"/>
              <w:rPr>
                <w:sz w:val="18"/>
                <w:szCs w:val="18"/>
              </w:rPr>
            </w:pPr>
            <w:r w:rsidRPr="00934B46">
              <w:rPr>
                <w:sz w:val="18"/>
                <w:szCs w:val="18"/>
              </w:rPr>
              <w:t>62,8</w:t>
            </w:r>
          </w:p>
        </w:tc>
      </w:tr>
      <w:tr w:rsidR="00E811AB" w:rsidRPr="002A48D2" w14:paraId="0C4A1B93" w14:textId="77777777" w:rsidTr="0083764A">
        <w:trPr>
          <w:trHeight w:val="284"/>
        </w:trPr>
        <w:tc>
          <w:tcPr>
            <w:tcW w:w="3220" w:type="dxa"/>
            <w:shd w:val="clear" w:color="auto" w:fill="auto"/>
            <w:hideMark/>
          </w:tcPr>
          <w:p w14:paraId="6F342EFF"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560" w:type="dxa"/>
            <w:shd w:val="clear" w:color="auto" w:fill="auto"/>
            <w:hideMark/>
          </w:tcPr>
          <w:p w14:paraId="3FFBCE45"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3A24FA9E" w14:textId="77777777" w:rsidR="00E811AB" w:rsidRPr="00934B46" w:rsidRDefault="00E811AB" w:rsidP="0083764A">
            <w:pPr>
              <w:jc w:val="center"/>
              <w:outlineLvl w:val="6"/>
              <w:rPr>
                <w:sz w:val="18"/>
                <w:szCs w:val="18"/>
              </w:rPr>
            </w:pPr>
            <w:r w:rsidRPr="00934B46">
              <w:rPr>
                <w:sz w:val="18"/>
                <w:szCs w:val="18"/>
              </w:rPr>
              <w:t>1003</w:t>
            </w:r>
          </w:p>
        </w:tc>
        <w:tc>
          <w:tcPr>
            <w:tcW w:w="1212" w:type="dxa"/>
            <w:shd w:val="clear" w:color="auto" w:fill="auto"/>
            <w:hideMark/>
          </w:tcPr>
          <w:p w14:paraId="37AF592A" w14:textId="77777777" w:rsidR="00E811AB" w:rsidRPr="00934B46" w:rsidRDefault="00E811AB" w:rsidP="0083764A">
            <w:pPr>
              <w:jc w:val="center"/>
              <w:outlineLvl w:val="6"/>
              <w:rPr>
                <w:sz w:val="18"/>
                <w:szCs w:val="18"/>
              </w:rPr>
            </w:pPr>
            <w:r w:rsidRPr="00934B46">
              <w:rPr>
                <w:sz w:val="18"/>
                <w:szCs w:val="18"/>
              </w:rPr>
              <w:t>17201R4620</w:t>
            </w:r>
          </w:p>
        </w:tc>
        <w:tc>
          <w:tcPr>
            <w:tcW w:w="520" w:type="dxa"/>
            <w:shd w:val="clear" w:color="auto" w:fill="auto"/>
            <w:hideMark/>
          </w:tcPr>
          <w:p w14:paraId="5CFC6AF6" w14:textId="77777777" w:rsidR="00E811AB" w:rsidRPr="00934B46" w:rsidRDefault="00E811AB" w:rsidP="0083764A">
            <w:pPr>
              <w:jc w:val="center"/>
              <w:outlineLvl w:val="6"/>
              <w:rPr>
                <w:sz w:val="18"/>
                <w:szCs w:val="18"/>
              </w:rPr>
            </w:pPr>
            <w:r w:rsidRPr="00934B46">
              <w:rPr>
                <w:sz w:val="18"/>
                <w:szCs w:val="18"/>
              </w:rPr>
              <w:t>313</w:t>
            </w:r>
          </w:p>
        </w:tc>
        <w:tc>
          <w:tcPr>
            <w:tcW w:w="1336" w:type="dxa"/>
            <w:shd w:val="clear" w:color="auto" w:fill="auto"/>
            <w:hideMark/>
          </w:tcPr>
          <w:p w14:paraId="5AA03CE0" w14:textId="77777777" w:rsidR="00E811AB" w:rsidRPr="00934B46" w:rsidRDefault="00E811AB" w:rsidP="0083764A">
            <w:pPr>
              <w:jc w:val="center"/>
              <w:outlineLvl w:val="6"/>
              <w:rPr>
                <w:sz w:val="18"/>
                <w:szCs w:val="18"/>
              </w:rPr>
            </w:pPr>
            <w:r w:rsidRPr="00934B46">
              <w:rPr>
                <w:sz w:val="18"/>
                <w:szCs w:val="18"/>
              </w:rPr>
              <w:t>77,1</w:t>
            </w:r>
          </w:p>
        </w:tc>
        <w:tc>
          <w:tcPr>
            <w:tcW w:w="1418" w:type="dxa"/>
            <w:shd w:val="clear" w:color="auto" w:fill="auto"/>
            <w:hideMark/>
          </w:tcPr>
          <w:p w14:paraId="504C5197" w14:textId="77777777" w:rsidR="00E811AB" w:rsidRPr="00934B46" w:rsidRDefault="00E811AB" w:rsidP="0083764A">
            <w:pPr>
              <w:jc w:val="center"/>
              <w:outlineLvl w:val="6"/>
              <w:rPr>
                <w:sz w:val="18"/>
                <w:szCs w:val="18"/>
              </w:rPr>
            </w:pPr>
            <w:r w:rsidRPr="00934B46">
              <w:rPr>
                <w:sz w:val="18"/>
                <w:szCs w:val="18"/>
              </w:rPr>
              <w:t>76,2</w:t>
            </w:r>
          </w:p>
        </w:tc>
        <w:tc>
          <w:tcPr>
            <w:tcW w:w="1275" w:type="dxa"/>
            <w:shd w:val="clear" w:color="auto" w:fill="auto"/>
            <w:hideMark/>
          </w:tcPr>
          <w:p w14:paraId="1AE2DD22" w14:textId="77777777" w:rsidR="00E811AB" w:rsidRPr="00934B46" w:rsidRDefault="00E811AB" w:rsidP="0083764A">
            <w:pPr>
              <w:jc w:val="center"/>
              <w:outlineLvl w:val="6"/>
              <w:rPr>
                <w:sz w:val="18"/>
                <w:szCs w:val="18"/>
              </w:rPr>
            </w:pPr>
            <w:r w:rsidRPr="00934B46">
              <w:rPr>
                <w:sz w:val="18"/>
                <w:szCs w:val="18"/>
              </w:rPr>
              <w:t>62,8</w:t>
            </w:r>
          </w:p>
        </w:tc>
      </w:tr>
      <w:tr w:rsidR="00E811AB" w:rsidRPr="002A48D2" w14:paraId="7E0A430D" w14:textId="77777777" w:rsidTr="0083764A">
        <w:trPr>
          <w:trHeight w:val="284"/>
        </w:trPr>
        <w:tc>
          <w:tcPr>
            <w:tcW w:w="3220" w:type="dxa"/>
            <w:shd w:val="clear" w:color="auto" w:fill="auto"/>
            <w:hideMark/>
          </w:tcPr>
          <w:p w14:paraId="12108F0D" w14:textId="77777777" w:rsidR="00E811AB" w:rsidRPr="00934B46" w:rsidRDefault="00E811AB" w:rsidP="0083764A">
            <w:pPr>
              <w:outlineLvl w:val="2"/>
              <w:rPr>
                <w:sz w:val="18"/>
                <w:szCs w:val="18"/>
              </w:rPr>
            </w:pPr>
            <w:r w:rsidRPr="00934B46">
              <w:rPr>
                <w:sz w:val="18"/>
                <w:szCs w:val="18"/>
              </w:rPr>
              <w:t>Муниципальная программа "Обеспечение деятельности МБУ "Бессоновский комплексный центр социальной помощи семье и детям"</w:t>
            </w:r>
          </w:p>
        </w:tc>
        <w:tc>
          <w:tcPr>
            <w:tcW w:w="560" w:type="dxa"/>
            <w:shd w:val="clear" w:color="auto" w:fill="auto"/>
            <w:hideMark/>
          </w:tcPr>
          <w:p w14:paraId="204CA57D" w14:textId="77777777" w:rsidR="00E811AB" w:rsidRPr="00934B46" w:rsidRDefault="00E811AB" w:rsidP="0083764A">
            <w:pPr>
              <w:jc w:val="center"/>
              <w:outlineLvl w:val="2"/>
              <w:rPr>
                <w:sz w:val="18"/>
                <w:szCs w:val="18"/>
              </w:rPr>
            </w:pPr>
            <w:r w:rsidRPr="00934B46">
              <w:rPr>
                <w:sz w:val="18"/>
                <w:szCs w:val="18"/>
              </w:rPr>
              <w:t>948</w:t>
            </w:r>
          </w:p>
        </w:tc>
        <w:tc>
          <w:tcPr>
            <w:tcW w:w="680" w:type="dxa"/>
            <w:shd w:val="clear" w:color="auto" w:fill="auto"/>
            <w:hideMark/>
          </w:tcPr>
          <w:p w14:paraId="377575FE" w14:textId="77777777" w:rsidR="00E811AB" w:rsidRPr="00934B46" w:rsidRDefault="00E811AB" w:rsidP="0083764A">
            <w:pPr>
              <w:jc w:val="center"/>
              <w:outlineLvl w:val="2"/>
              <w:rPr>
                <w:sz w:val="18"/>
                <w:szCs w:val="18"/>
              </w:rPr>
            </w:pPr>
            <w:r w:rsidRPr="00934B46">
              <w:rPr>
                <w:sz w:val="18"/>
                <w:szCs w:val="18"/>
              </w:rPr>
              <w:t>1003</w:t>
            </w:r>
          </w:p>
        </w:tc>
        <w:tc>
          <w:tcPr>
            <w:tcW w:w="1212" w:type="dxa"/>
            <w:shd w:val="clear" w:color="auto" w:fill="auto"/>
            <w:hideMark/>
          </w:tcPr>
          <w:p w14:paraId="303C52FD" w14:textId="77777777" w:rsidR="00E811AB" w:rsidRPr="00934B46" w:rsidRDefault="00E811AB" w:rsidP="0083764A">
            <w:pPr>
              <w:jc w:val="center"/>
              <w:outlineLvl w:val="2"/>
              <w:rPr>
                <w:sz w:val="18"/>
                <w:szCs w:val="18"/>
              </w:rPr>
            </w:pPr>
            <w:r w:rsidRPr="00934B46">
              <w:rPr>
                <w:sz w:val="18"/>
                <w:szCs w:val="18"/>
              </w:rPr>
              <w:t>1800000000</w:t>
            </w:r>
          </w:p>
        </w:tc>
        <w:tc>
          <w:tcPr>
            <w:tcW w:w="520" w:type="dxa"/>
            <w:shd w:val="clear" w:color="auto" w:fill="auto"/>
            <w:hideMark/>
          </w:tcPr>
          <w:p w14:paraId="154872DA"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176ADEDA" w14:textId="77777777" w:rsidR="00E811AB" w:rsidRPr="00934B46" w:rsidRDefault="00E811AB" w:rsidP="0083764A">
            <w:pPr>
              <w:jc w:val="center"/>
              <w:outlineLvl w:val="2"/>
              <w:rPr>
                <w:sz w:val="18"/>
                <w:szCs w:val="18"/>
              </w:rPr>
            </w:pPr>
            <w:r w:rsidRPr="00934B46">
              <w:rPr>
                <w:sz w:val="18"/>
                <w:szCs w:val="18"/>
              </w:rPr>
              <w:t>131,3</w:t>
            </w:r>
          </w:p>
        </w:tc>
        <w:tc>
          <w:tcPr>
            <w:tcW w:w="1418" w:type="dxa"/>
            <w:shd w:val="clear" w:color="auto" w:fill="auto"/>
            <w:hideMark/>
          </w:tcPr>
          <w:p w14:paraId="79F419DF" w14:textId="77777777" w:rsidR="00E811AB" w:rsidRPr="00934B46" w:rsidRDefault="00E811AB" w:rsidP="0083764A">
            <w:pPr>
              <w:jc w:val="center"/>
              <w:outlineLvl w:val="2"/>
              <w:rPr>
                <w:sz w:val="18"/>
                <w:szCs w:val="18"/>
              </w:rPr>
            </w:pPr>
            <w:r w:rsidRPr="00934B46">
              <w:rPr>
                <w:sz w:val="18"/>
                <w:szCs w:val="18"/>
              </w:rPr>
              <w:t>133,8</w:t>
            </w:r>
          </w:p>
        </w:tc>
        <w:tc>
          <w:tcPr>
            <w:tcW w:w="1275" w:type="dxa"/>
            <w:shd w:val="clear" w:color="auto" w:fill="auto"/>
            <w:hideMark/>
          </w:tcPr>
          <w:p w14:paraId="2491878F" w14:textId="77777777" w:rsidR="00E811AB" w:rsidRPr="00934B46" w:rsidRDefault="00E811AB" w:rsidP="0083764A">
            <w:pPr>
              <w:jc w:val="center"/>
              <w:outlineLvl w:val="2"/>
              <w:rPr>
                <w:sz w:val="18"/>
                <w:szCs w:val="18"/>
              </w:rPr>
            </w:pPr>
            <w:r w:rsidRPr="00934B46">
              <w:rPr>
                <w:sz w:val="18"/>
                <w:szCs w:val="18"/>
              </w:rPr>
              <w:t>133,8</w:t>
            </w:r>
          </w:p>
        </w:tc>
      </w:tr>
      <w:tr w:rsidR="00E811AB" w:rsidRPr="002A48D2" w14:paraId="1030F57A" w14:textId="77777777" w:rsidTr="0083764A">
        <w:trPr>
          <w:trHeight w:val="284"/>
        </w:trPr>
        <w:tc>
          <w:tcPr>
            <w:tcW w:w="3220" w:type="dxa"/>
            <w:shd w:val="clear" w:color="auto" w:fill="auto"/>
            <w:hideMark/>
          </w:tcPr>
          <w:p w14:paraId="6ABB3C36" w14:textId="77777777" w:rsidR="00E811AB" w:rsidRPr="00934B46" w:rsidRDefault="00E811AB" w:rsidP="0083764A">
            <w:pPr>
              <w:outlineLvl w:val="3"/>
              <w:rPr>
                <w:sz w:val="18"/>
                <w:szCs w:val="18"/>
              </w:rPr>
            </w:pPr>
            <w:r w:rsidRPr="00934B46">
              <w:rPr>
                <w:sz w:val="18"/>
                <w:szCs w:val="18"/>
              </w:rPr>
              <w:t>Комплексы процессных мероприятий "Исполнение государственных полномочий Пензенской области в сфере социальной политики"</w:t>
            </w:r>
          </w:p>
        </w:tc>
        <w:tc>
          <w:tcPr>
            <w:tcW w:w="560" w:type="dxa"/>
            <w:shd w:val="clear" w:color="auto" w:fill="auto"/>
            <w:hideMark/>
          </w:tcPr>
          <w:p w14:paraId="2C01D270" w14:textId="77777777" w:rsidR="00E811AB" w:rsidRPr="00934B46" w:rsidRDefault="00E811AB" w:rsidP="0083764A">
            <w:pPr>
              <w:jc w:val="center"/>
              <w:outlineLvl w:val="3"/>
              <w:rPr>
                <w:sz w:val="18"/>
                <w:szCs w:val="18"/>
              </w:rPr>
            </w:pPr>
            <w:r w:rsidRPr="00934B46">
              <w:rPr>
                <w:sz w:val="18"/>
                <w:szCs w:val="18"/>
              </w:rPr>
              <w:t>948</w:t>
            </w:r>
          </w:p>
        </w:tc>
        <w:tc>
          <w:tcPr>
            <w:tcW w:w="680" w:type="dxa"/>
            <w:shd w:val="clear" w:color="auto" w:fill="auto"/>
            <w:hideMark/>
          </w:tcPr>
          <w:p w14:paraId="5CF2DEF7" w14:textId="77777777" w:rsidR="00E811AB" w:rsidRPr="00934B46" w:rsidRDefault="00E811AB" w:rsidP="0083764A">
            <w:pPr>
              <w:jc w:val="center"/>
              <w:outlineLvl w:val="3"/>
              <w:rPr>
                <w:sz w:val="18"/>
                <w:szCs w:val="18"/>
              </w:rPr>
            </w:pPr>
            <w:r w:rsidRPr="00934B46">
              <w:rPr>
                <w:sz w:val="18"/>
                <w:szCs w:val="18"/>
              </w:rPr>
              <w:t>1003</w:t>
            </w:r>
          </w:p>
        </w:tc>
        <w:tc>
          <w:tcPr>
            <w:tcW w:w="1212" w:type="dxa"/>
            <w:shd w:val="clear" w:color="auto" w:fill="auto"/>
            <w:hideMark/>
          </w:tcPr>
          <w:p w14:paraId="6C60801F" w14:textId="77777777" w:rsidR="00E811AB" w:rsidRPr="00934B46" w:rsidRDefault="00E811AB" w:rsidP="0083764A">
            <w:pPr>
              <w:jc w:val="center"/>
              <w:outlineLvl w:val="3"/>
              <w:rPr>
                <w:sz w:val="18"/>
                <w:szCs w:val="18"/>
              </w:rPr>
            </w:pPr>
            <w:r w:rsidRPr="00934B46">
              <w:rPr>
                <w:sz w:val="18"/>
                <w:szCs w:val="18"/>
              </w:rPr>
              <w:t>1820000000</w:t>
            </w:r>
          </w:p>
        </w:tc>
        <w:tc>
          <w:tcPr>
            <w:tcW w:w="520" w:type="dxa"/>
            <w:shd w:val="clear" w:color="auto" w:fill="auto"/>
            <w:hideMark/>
          </w:tcPr>
          <w:p w14:paraId="4D200FA9"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62059D89" w14:textId="77777777" w:rsidR="00E811AB" w:rsidRPr="00934B46" w:rsidRDefault="00E811AB" w:rsidP="0083764A">
            <w:pPr>
              <w:jc w:val="center"/>
              <w:outlineLvl w:val="3"/>
              <w:rPr>
                <w:sz w:val="18"/>
                <w:szCs w:val="18"/>
              </w:rPr>
            </w:pPr>
            <w:r w:rsidRPr="00934B46">
              <w:rPr>
                <w:sz w:val="18"/>
                <w:szCs w:val="18"/>
              </w:rPr>
              <w:t>131,3</w:t>
            </w:r>
          </w:p>
        </w:tc>
        <w:tc>
          <w:tcPr>
            <w:tcW w:w="1418" w:type="dxa"/>
            <w:shd w:val="clear" w:color="auto" w:fill="auto"/>
            <w:hideMark/>
          </w:tcPr>
          <w:p w14:paraId="0C797421" w14:textId="77777777" w:rsidR="00E811AB" w:rsidRPr="00934B46" w:rsidRDefault="00E811AB" w:rsidP="0083764A">
            <w:pPr>
              <w:jc w:val="center"/>
              <w:outlineLvl w:val="3"/>
              <w:rPr>
                <w:sz w:val="18"/>
                <w:szCs w:val="18"/>
              </w:rPr>
            </w:pPr>
            <w:r w:rsidRPr="00934B46">
              <w:rPr>
                <w:sz w:val="18"/>
                <w:szCs w:val="18"/>
              </w:rPr>
              <w:t>133,8</w:t>
            </w:r>
          </w:p>
        </w:tc>
        <w:tc>
          <w:tcPr>
            <w:tcW w:w="1275" w:type="dxa"/>
            <w:shd w:val="clear" w:color="auto" w:fill="auto"/>
            <w:hideMark/>
          </w:tcPr>
          <w:p w14:paraId="2A68C3EC" w14:textId="77777777" w:rsidR="00E811AB" w:rsidRPr="00934B46" w:rsidRDefault="00E811AB" w:rsidP="0083764A">
            <w:pPr>
              <w:jc w:val="center"/>
              <w:outlineLvl w:val="3"/>
              <w:rPr>
                <w:sz w:val="18"/>
                <w:szCs w:val="18"/>
              </w:rPr>
            </w:pPr>
            <w:r w:rsidRPr="00934B46">
              <w:rPr>
                <w:sz w:val="18"/>
                <w:szCs w:val="18"/>
              </w:rPr>
              <w:t>133,8</w:t>
            </w:r>
          </w:p>
        </w:tc>
      </w:tr>
      <w:tr w:rsidR="00E811AB" w:rsidRPr="002A48D2" w14:paraId="13AA2732" w14:textId="77777777" w:rsidTr="0083764A">
        <w:trPr>
          <w:trHeight w:val="284"/>
        </w:trPr>
        <w:tc>
          <w:tcPr>
            <w:tcW w:w="3220" w:type="dxa"/>
            <w:shd w:val="clear" w:color="auto" w:fill="auto"/>
            <w:hideMark/>
          </w:tcPr>
          <w:p w14:paraId="4145FA66" w14:textId="77777777" w:rsidR="00E811AB" w:rsidRPr="00934B46" w:rsidRDefault="00E811AB" w:rsidP="0083764A">
            <w:pPr>
              <w:outlineLvl w:val="4"/>
              <w:rPr>
                <w:sz w:val="18"/>
                <w:szCs w:val="18"/>
              </w:rPr>
            </w:pPr>
            <w:r w:rsidRPr="00934B46">
              <w:rPr>
                <w:sz w:val="18"/>
                <w:szCs w:val="18"/>
              </w:rPr>
              <w:t>Основное мероприятие "Финансовое обеспечение государственных полномочий Пензенской области в сфере социальной политики"</w:t>
            </w:r>
          </w:p>
        </w:tc>
        <w:tc>
          <w:tcPr>
            <w:tcW w:w="560" w:type="dxa"/>
            <w:shd w:val="clear" w:color="auto" w:fill="auto"/>
            <w:hideMark/>
          </w:tcPr>
          <w:p w14:paraId="34A3F3EC" w14:textId="77777777" w:rsidR="00E811AB" w:rsidRPr="00934B46" w:rsidRDefault="00E811AB" w:rsidP="0083764A">
            <w:pPr>
              <w:jc w:val="center"/>
              <w:outlineLvl w:val="4"/>
              <w:rPr>
                <w:sz w:val="18"/>
                <w:szCs w:val="18"/>
              </w:rPr>
            </w:pPr>
            <w:r w:rsidRPr="00934B46">
              <w:rPr>
                <w:sz w:val="18"/>
                <w:szCs w:val="18"/>
              </w:rPr>
              <w:t>948</w:t>
            </w:r>
          </w:p>
        </w:tc>
        <w:tc>
          <w:tcPr>
            <w:tcW w:w="680" w:type="dxa"/>
            <w:shd w:val="clear" w:color="auto" w:fill="auto"/>
            <w:hideMark/>
          </w:tcPr>
          <w:p w14:paraId="10D1688C" w14:textId="77777777" w:rsidR="00E811AB" w:rsidRPr="00934B46" w:rsidRDefault="00E811AB" w:rsidP="0083764A">
            <w:pPr>
              <w:jc w:val="center"/>
              <w:outlineLvl w:val="4"/>
              <w:rPr>
                <w:sz w:val="18"/>
                <w:szCs w:val="18"/>
              </w:rPr>
            </w:pPr>
            <w:r w:rsidRPr="00934B46">
              <w:rPr>
                <w:sz w:val="18"/>
                <w:szCs w:val="18"/>
              </w:rPr>
              <w:t>1003</w:t>
            </w:r>
          </w:p>
        </w:tc>
        <w:tc>
          <w:tcPr>
            <w:tcW w:w="1212" w:type="dxa"/>
            <w:shd w:val="clear" w:color="auto" w:fill="auto"/>
            <w:hideMark/>
          </w:tcPr>
          <w:p w14:paraId="4CA48518" w14:textId="77777777" w:rsidR="00E811AB" w:rsidRPr="00934B46" w:rsidRDefault="00E811AB" w:rsidP="0083764A">
            <w:pPr>
              <w:jc w:val="center"/>
              <w:outlineLvl w:val="4"/>
              <w:rPr>
                <w:sz w:val="18"/>
                <w:szCs w:val="18"/>
              </w:rPr>
            </w:pPr>
            <w:r w:rsidRPr="00934B46">
              <w:rPr>
                <w:sz w:val="18"/>
                <w:szCs w:val="18"/>
              </w:rPr>
              <w:t>1820100000</w:t>
            </w:r>
          </w:p>
        </w:tc>
        <w:tc>
          <w:tcPr>
            <w:tcW w:w="520" w:type="dxa"/>
            <w:shd w:val="clear" w:color="auto" w:fill="auto"/>
            <w:hideMark/>
          </w:tcPr>
          <w:p w14:paraId="5E92D96F"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42AC70DC" w14:textId="77777777" w:rsidR="00E811AB" w:rsidRPr="00934B46" w:rsidRDefault="00E811AB" w:rsidP="0083764A">
            <w:pPr>
              <w:jc w:val="center"/>
              <w:outlineLvl w:val="4"/>
              <w:rPr>
                <w:sz w:val="18"/>
                <w:szCs w:val="18"/>
              </w:rPr>
            </w:pPr>
            <w:r w:rsidRPr="00934B46">
              <w:rPr>
                <w:sz w:val="18"/>
                <w:szCs w:val="18"/>
              </w:rPr>
              <w:t>131,3</w:t>
            </w:r>
          </w:p>
        </w:tc>
        <w:tc>
          <w:tcPr>
            <w:tcW w:w="1418" w:type="dxa"/>
            <w:shd w:val="clear" w:color="auto" w:fill="auto"/>
            <w:hideMark/>
          </w:tcPr>
          <w:p w14:paraId="6C727339" w14:textId="77777777" w:rsidR="00E811AB" w:rsidRPr="00934B46" w:rsidRDefault="00E811AB" w:rsidP="0083764A">
            <w:pPr>
              <w:jc w:val="center"/>
              <w:outlineLvl w:val="4"/>
              <w:rPr>
                <w:sz w:val="18"/>
                <w:szCs w:val="18"/>
              </w:rPr>
            </w:pPr>
            <w:r w:rsidRPr="00934B46">
              <w:rPr>
                <w:sz w:val="18"/>
                <w:szCs w:val="18"/>
              </w:rPr>
              <w:t>133,8</w:t>
            </w:r>
          </w:p>
        </w:tc>
        <w:tc>
          <w:tcPr>
            <w:tcW w:w="1275" w:type="dxa"/>
            <w:shd w:val="clear" w:color="auto" w:fill="auto"/>
            <w:hideMark/>
          </w:tcPr>
          <w:p w14:paraId="7DBB4099" w14:textId="77777777" w:rsidR="00E811AB" w:rsidRPr="00934B46" w:rsidRDefault="00E811AB" w:rsidP="0083764A">
            <w:pPr>
              <w:jc w:val="center"/>
              <w:outlineLvl w:val="4"/>
              <w:rPr>
                <w:sz w:val="18"/>
                <w:szCs w:val="18"/>
              </w:rPr>
            </w:pPr>
            <w:r w:rsidRPr="00934B46">
              <w:rPr>
                <w:sz w:val="18"/>
                <w:szCs w:val="18"/>
              </w:rPr>
              <w:t>133,8</w:t>
            </w:r>
          </w:p>
        </w:tc>
      </w:tr>
      <w:tr w:rsidR="00E811AB" w:rsidRPr="002A48D2" w14:paraId="7A39E00E" w14:textId="77777777" w:rsidTr="0083764A">
        <w:trPr>
          <w:trHeight w:val="284"/>
        </w:trPr>
        <w:tc>
          <w:tcPr>
            <w:tcW w:w="3220" w:type="dxa"/>
            <w:shd w:val="clear" w:color="auto" w:fill="auto"/>
            <w:hideMark/>
          </w:tcPr>
          <w:p w14:paraId="01AE5527" w14:textId="77777777" w:rsidR="00E811AB" w:rsidRPr="00934B46" w:rsidRDefault="00E811AB" w:rsidP="0083764A">
            <w:pPr>
              <w:outlineLvl w:val="5"/>
              <w:rPr>
                <w:sz w:val="18"/>
                <w:szCs w:val="18"/>
              </w:rPr>
            </w:pPr>
            <w:r w:rsidRPr="00934B46">
              <w:rPr>
                <w:sz w:val="18"/>
                <w:szCs w:val="18"/>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560" w:type="dxa"/>
            <w:shd w:val="clear" w:color="auto" w:fill="auto"/>
            <w:hideMark/>
          </w:tcPr>
          <w:p w14:paraId="18055E2F" w14:textId="77777777" w:rsidR="00E811AB" w:rsidRPr="00934B46" w:rsidRDefault="00E811AB" w:rsidP="0083764A">
            <w:pPr>
              <w:jc w:val="center"/>
              <w:outlineLvl w:val="5"/>
              <w:rPr>
                <w:sz w:val="18"/>
                <w:szCs w:val="18"/>
              </w:rPr>
            </w:pPr>
            <w:r w:rsidRPr="00934B46">
              <w:rPr>
                <w:sz w:val="18"/>
                <w:szCs w:val="18"/>
              </w:rPr>
              <w:t>948</w:t>
            </w:r>
          </w:p>
        </w:tc>
        <w:tc>
          <w:tcPr>
            <w:tcW w:w="680" w:type="dxa"/>
            <w:shd w:val="clear" w:color="auto" w:fill="auto"/>
            <w:hideMark/>
          </w:tcPr>
          <w:p w14:paraId="20FB0094" w14:textId="77777777" w:rsidR="00E811AB" w:rsidRPr="00934B46" w:rsidRDefault="00E811AB" w:rsidP="0083764A">
            <w:pPr>
              <w:jc w:val="center"/>
              <w:outlineLvl w:val="5"/>
              <w:rPr>
                <w:sz w:val="18"/>
                <w:szCs w:val="18"/>
              </w:rPr>
            </w:pPr>
            <w:r w:rsidRPr="00934B46">
              <w:rPr>
                <w:sz w:val="18"/>
                <w:szCs w:val="18"/>
              </w:rPr>
              <w:t>1003</w:t>
            </w:r>
          </w:p>
        </w:tc>
        <w:tc>
          <w:tcPr>
            <w:tcW w:w="1212" w:type="dxa"/>
            <w:shd w:val="clear" w:color="auto" w:fill="auto"/>
            <w:hideMark/>
          </w:tcPr>
          <w:p w14:paraId="5851ED87" w14:textId="77777777" w:rsidR="00E811AB" w:rsidRPr="00934B46" w:rsidRDefault="00E811AB" w:rsidP="0083764A">
            <w:pPr>
              <w:jc w:val="center"/>
              <w:outlineLvl w:val="5"/>
              <w:rPr>
                <w:sz w:val="18"/>
                <w:szCs w:val="18"/>
              </w:rPr>
            </w:pPr>
            <w:r w:rsidRPr="00934B46">
              <w:rPr>
                <w:sz w:val="18"/>
                <w:szCs w:val="18"/>
              </w:rPr>
              <w:t>1820177200</w:t>
            </w:r>
          </w:p>
        </w:tc>
        <w:tc>
          <w:tcPr>
            <w:tcW w:w="520" w:type="dxa"/>
            <w:shd w:val="clear" w:color="auto" w:fill="auto"/>
            <w:hideMark/>
          </w:tcPr>
          <w:p w14:paraId="5A1243FC"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09C702A0" w14:textId="77777777" w:rsidR="00E811AB" w:rsidRPr="00934B46" w:rsidRDefault="00E811AB" w:rsidP="0083764A">
            <w:pPr>
              <w:jc w:val="center"/>
              <w:outlineLvl w:val="5"/>
              <w:rPr>
                <w:sz w:val="18"/>
                <w:szCs w:val="18"/>
              </w:rPr>
            </w:pPr>
            <w:r w:rsidRPr="00934B46">
              <w:rPr>
                <w:sz w:val="18"/>
                <w:szCs w:val="18"/>
              </w:rPr>
              <w:t>131,3</w:t>
            </w:r>
          </w:p>
        </w:tc>
        <w:tc>
          <w:tcPr>
            <w:tcW w:w="1418" w:type="dxa"/>
            <w:shd w:val="clear" w:color="auto" w:fill="auto"/>
            <w:hideMark/>
          </w:tcPr>
          <w:p w14:paraId="32BC7311" w14:textId="77777777" w:rsidR="00E811AB" w:rsidRPr="00934B46" w:rsidRDefault="00E811AB" w:rsidP="0083764A">
            <w:pPr>
              <w:jc w:val="center"/>
              <w:outlineLvl w:val="5"/>
              <w:rPr>
                <w:sz w:val="18"/>
                <w:szCs w:val="18"/>
              </w:rPr>
            </w:pPr>
            <w:r w:rsidRPr="00934B46">
              <w:rPr>
                <w:sz w:val="18"/>
                <w:szCs w:val="18"/>
              </w:rPr>
              <w:t>133,8</w:t>
            </w:r>
          </w:p>
        </w:tc>
        <w:tc>
          <w:tcPr>
            <w:tcW w:w="1275" w:type="dxa"/>
            <w:shd w:val="clear" w:color="auto" w:fill="auto"/>
            <w:hideMark/>
          </w:tcPr>
          <w:p w14:paraId="02971CD6" w14:textId="77777777" w:rsidR="00E811AB" w:rsidRPr="00934B46" w:rsidRDefault="00E811AB" w:rsidP="0083764A">
            <w:pPr>
              <w:jc w:val="center"/>
              <w:outlineLvl w:val="5"/>
              <w:rPr>
                <w:sz w:val="18"/>
                <w:szCs w:val="18"/>
              </w:rPr>
            </w:pPr>
            <w:r w:rsidRPr="00934B46">
              <w:rPr>
                <w:sz w:val="18"/>
                <w:szCs w:val="18"/>
              </w:rPr>
              <w:t>133,8</w:t>
            </w:r>
          </w:p>
        </w:tc>
      </w:tr>
      <w:tr w:rsidR="00E811AB" w:rsidRPr="002A48D2" w14:paraId="727E11A1" w14:textId="77777777" w:rsidTr="0083764A">
        <w:trPr>
          <w:trHeight w:val="284"/>
        </w:trPr>
        <w:tc>
          <w:tcPr>
            <w:tcW w:w="3220" w:type="dxa"/>
            <w:shd w:val="clear" w:color="auto" w:fill="auto"/>
            <w:hideMark/>
          </w:tcPr>
          <w:p w14:paraId="195580A3"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0034A7E3"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7F196B8E" w14:textId="77777777" w:rsidR="00E811AB" w:rsidRPr="00934B46" w:rsidRDefault="00E811AB" w:rsidP="0083764A">
            <w:pPr>
              <w:jc w:val="center"/>
              <w:outlineLvl w:val="6"/>
              <w:rPr>
                <w:sz w:val="18"/>
                <w:szCs w:val="18"/>
              </w:rPr>
            </w:pPr>
            <w:r w:rsidRPr="00934B46">
              <w:rPr>
                <w:sz w:val="18"/>
                <w:szCs w:val="18"/>
              </w:rPr>
              <w:t>1003</w:t>
            </w:r>
          </w:p>
        </w:tc>
        <w:tc>
          <w:tcPr>
            <w:tcW w:w="1212" w:type="dxa"/>
            <w:shd w:val="clear" w:color="auto" w:fill="auto"/>
            <w:hideMark/>
          </w:tcPr>
          <w:p w14:paraId="0D401A5B" w14:textId="77777777" w:rsidR="00E811AB" w:rsidRPr="00934B46" w:rsidRDefault="00E811AB" w:rsidP="0083764A">
            <w:pPr>
              <w:jc w:val="center"/>
              <w:outlineLvl w:val="6"/>
              <w:rPr>
                <w:sz w:val="18"/>
                <w:szCs w:val="18"/>
              </w:rPr>
            </w:pPr>
            <w:r w:rsidRPr="00934B46">
              <w:rPr>
                <w:sz w:val="18"/>
                <w:szCs w:val="18"/>
              </w:rPr>
              <w:t>1820177200</w:t>
            </w:r>
          </w:p>
        </w:tc>
        <w:tc>
          <w:tcPr>
            <w:tcW w:w="520" w:type="dxa"/>
            <w:shd w:val="clear" w:color="auto" w:fill="auto"/>
            <w:hideMark/>
          </w:tcPr>
          <w:p w14:paraId="6F3FC8FB"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7D0E40A9" w14:textId="77777777" w:rsidR="00E811AB" w:rsidRPr="00934B46" w:rsidRDefault="00E811AB" w:rsidP="0083764A">
            <w:pPr>
              <w:jc w:val="center"/>
              <w:outlineLvl w:val="6"/>
              <w:rPr>
                <w:sz w:val="18"/>
                <w:szCs w:val="18"/>
              </w:rPr>
            </w:pPr>
            <w:r w:rsidRPr="00934B46">
              <w:rPr>
                <w:sz w:val="18"/>
                <w:szCs w:val="18"/>
              </w:rPr>
              <w:t>1,3</w:t>
            </w:r>
          </w:p>
        </w:tc>
        <w:tc>
          <w:tcPr>
            <w:tcW w:w="1418" w:type="dxa"/>
            <w:shd w:val="clear" w:color="auto" w:fill="auto"/>
            <w:hideMark/>
          </w:tcPr>
          <w:p w14:paraId="26D3A0C9" w14:textId="77777777" w:rsidR="00E811AB" w:rsidRPr="00934B46" w:rsidRDefault="00E811AB" w:rsidP="0083764A">
            <w:pPr>
              <w:jc w:val="center"/>
              <w:outlineLvl w:val="6"/>
              <w:rPr>
                <w:sz w:val="18"/>
                <w:szCs w:val="18"/>
              </w:rPr>
            </w:pPr>
            <w:r w:rsidRPr="00934B46">
              <w:rPr>
                <w:sz w:val="18"/>
                <w:szCs w:val="18"/>
              </w:rPr>
              <w:t>1,3</w:t>
            </w:r>
          </w:p>
        </w:tc>
        <w:tc>
          <w:tcPr>
            <w:tcW w:w="1275" w:type="dxa"/>
            <w:shd w:val="clear" w:color="auto" w:fill="auto"/>
            <w:hideMark/>
          </w:tcPr>
          <w:p w14:paraId="1FCC0F92" w14:textId="77777777" w:rsidR="00E811AB" w:rsidRPr="00934B46" w:rsidRDefault="00E811AB" w:rsidP="0083764A">
            <w:pPr>
              <w:jc w:val="center"/>
              <w:outlineLvl w:val="6"/>
              <w:rPr>
                <w:sz w:val="18"/>
                <w:szCs w:val="18"/>
              </w:rPr>
            </w:pPr>
            <w:r w:rsidRPr="00934B46">
              <w:rPr>
                <w:sz w:val="18"/>
                <w:szCs w:val="18"/>
              </w:rPr>
              <w:t>1,3</w:t>
            </w:r>
          </w:p>
        </w:tc>
      </w:tr>
      <w:tr w:rsidR="00E811AB" w:rsidRPr="002A48D2" w14:paraId="77C2E13B" w14:textId="77777777" w:rsidTr="0083764A">
        <w:trPr>
          <w:trHeight w:val="284"/>
        </w:trPr>
        <w:tc>
          <w:tcPr>
            <w:tcW w:w="3220" w:type="dxa"/>
            <w:shd w:val="clear" w:color="auto" w:fill="auto"/>
            <w:hideMark/>
          </w:tcPr>
          <w:p w14:paraId="6977332A"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560" w:type="dxa"/>
            <w:shd w:val="clear" w:color="auto" w:fill="auto"/>
            <w:hideMark/>
          </w:tcPr>
          <w:p w14:paraId="1CF2BED5"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278FAC6D" w14:textId="77777777" w:rsidR="00E811AB" w:rsidRPr="00934B46" w:rsidRDefault="00E811AB" w:rsidP="0083764A">
            <w:pPr>
              <w:jc w:val="center"/>
              <w:outlineLvl w:val="6"/>
              <w:rPr>
                <w:sz w:val="18"/>
                <w:szCs w:val="18"/>
              </w:rPr>
            </w:pPr>
            <w:r w:rsidRPr="00934B46">
              <w:rPr>
                <w:sz w:val="18"/>
                <w:szCs w:val="18"/>
              </w:rPr>
              <w:t>1003</w:t>
            </w:r>
          </w:p>
        </w:tc>
        <w:tc>
          <w:tcPr>
            <w:tcW w:w="1212" w:type="dxa"/>
            <w:shd w:val="clear" w:color="auto" w:fill="auto"/>
            <w:hideMark/>
          </w:tcPr>
          <w:p w14:paraId="4DD68A2B" w14:textId="77777777" w:rsidR="00E811AB" w:rsidRPr="00934B46" w:rsidRDefault="00E811AB" w:rsidP="0083764A">
            <w:pPr>
              <w:jc w:val="center"/>
              <w:outlineLvl w:val="6"/>
              <w:rPr>
                <w:sz w:val="18"/>
                <w:szCs w:val="18"/>
              </w:rPr>
            </w:pPr>
            <w:r w:rsidRPr="00934B46">
              <w:rPr>
                <w:sz w:val="18"/>
                <w:szCs w:val="18"/>
              </w:rPr>
              <w:t>1820177200</w:t>
            </w:r>
          </w:p>
        </w:tc>
        <w:tc>
          <w:tcPr>
            <w:tcW w:w="520" w:type="dxa"/>
            <w:shd w:val="clear" w:color="auto" w:fill="auto"/>
            <w:hideMark/>
          </w:tcPr>
          <w:p w14:paraId="3A7F72C8" w14:textId="77777777" w:rsidR="00E811AB" w:rsidRPr="00934B46" w:rsidRDefault="00E811AB" w:rsidP="0083764A">
            <w:pPr>
              <w:jc w:val="center"/>
              <w:outlineLvl w:val="6"/>
              <w:rPr>
                <w:sz w:val="18"/>
                <w:szCs w:val="18"/>
              </w:rPr>
            </w:pPr>
            <w:r w:rsidRPr="00934B46">
              <w:rPr>
                <w:sz w:val="18"/>
                <w:szCs w:val="18"/>
              </w:rPr>
              <w:t>313</w:t>
            </w:r>
          </w:p>
        </w:tc>
        <w:tc>
          <w:tcPr>
            <w:tcW w:w="1336" w:type="dxa"/>
            <w:shd w:val="clear" w:color="auto" w:fill="auto"/>
            <w:hideMark/>
          </w:tcPr>
          <w:p w14:paraId="4663305B" w14:textId="77777777" w:rsidR="00E811AB" w:rsidRPr="00934B46" w:rsidRDefault="00E811AB" w:rsidP="0083764A">
            <w:pPr>
              <w:jc w:val="center"/>
              <w:outlineLvl w:val="6"/>
              <w:rPr>
                <w:sz w:val="18"/>
                <w:szCs w:val="18"/>
              </w:rPr>
            </w:pPr>
            <w:r w:rsidRPr="00934B46">
              <w:rPr>
                <w:sz w:val="18"/>
                <w:szCs w:val="18"/>
              </w:rPr>
              <w:t>130,0</w:t>
            </w:r>
          </w:p>
        </w:tc>
        <w:tc>
          <w:tcPr>
            <w:tcW w:w="1418" w:type="dxa"/>
            <w:shd w:val="clear" w:color="auto" w:fill="auto"/>
            <w:hideMark/>
          </w:tcPr>
          <w:p w14:paraId="6642FAC2" w14:textId="77777777" w:rsidR="00E811AB" w:rsidRPr="00934B46" w:rsidRDefault="00E811AB" w:rsidP="0083764A">
            <w:pPr>
              <w:jc w:val="center"/>
              <w:outlineLvl w:val="6"/>
              <w:rPr>
                <w:sz w:val="18"/>
                <w:szCs w:val="18"/>
              </w:rPr>
            </w:pPr>
            <w:r w:rsidRPr="00934B46">
              <w:rPr>
                <w:sz w:val="18"/>
                <w:szCs w:val="18"/>
              </w:rPr>
              <w:t>132,5</w:t>
            </w:r>
          </w:p>
        </w:tc>
        <w:tc>
          <w:tcPr>
            <w:tcW w:w="1275" w:type="dxa"/>
            <w:shd w:val="clear" w:color="auto" w:fill="auto"/>
            <w:hideMark/>
          </w:tcPr>
          <w:p w14:paraId="329ACD4D" w14:textId="77777777" w:rsidR="00E811AB" w:rsidRPr="00934B46" w:rsidRDefault="00E811AB" w:rsidP="0083764A">
            <w:pPr>
              <w:jc w:val="center"/>
              <w:outlineLvl w:val="6"/>
              <w:rPr>
                <w:sz w:val="18"/>
                <w:szCs w:val="18"/>
              </w:rPr>
            </w:pPr>
            <w:r w:rsidRPr="00934B46">
              <w:rPr>
                <w:sz w:val="18"/>
                <w:szCs w:val="18"/>
              </w:rPr>
              <w:t>132,5</w:t>
            </w:r>
          </w:p>
        </w:tc>
      </w:tr>
      <w:tr w:rsidR="00E811AB" w:rsidRPr="002A48D2" w14:paraId="36351E5D" w14:textId="77777777" w:rsidTr="0083764A">
        <w:trPr>
          <w:trHeight w:val="284"/>
        </w:trPr>
        <w:tc>
          <w:tcPr>
            <w:tcW w:w="3220" w:type="dxa"/>
            <w:shd w:val="clear" w:color="auto" w:fill="auto"/>
            <w:hideMark/>
          </w:tcPr>
          <w:p w14:paraId="0A47819C" w14:textId="77777777" w:rsidR="00E811AB" w:rsidRPr="00934B46" w:rsidRDefault="00E811AB" w:rsidP="0083764A">
            <w:pPr>
              <w:outlineLvl w:val="1"/>
              <w:rPr>
                <w:sz w:val="18"/>
                <w:szCs w:val="18"/>
              </w:rPr>
            </w:pPr>
            <w:r w:rsidRPr="00934B46">
              <w:rPr>
                <w:sz w:val="18"/>
                <w:szCs w:val="18"/>
              </w:rPr>
              <w:t>Охрана семьи и детства</w:t>
            </w:r>
          </w:p>
        </w:tc>
        <w:tc>
          <w:tcPr>
            <w:tcW w:w="560" w:type="dxa"/>
            <w:shd w:val="clear" w:color="auto" w:fill="auto"/>
            <w:hideMark/>
          </w:tcPr>
          <w:p w14:paraId="7443E3CF" w14:textId="77777777" w:rsidR="00E811AB" w:rsidRPr="00934B46" w:rsidRDefault="00E811AB" w:rsidP="0083764A">
            <w:pPr>
              <w:jc w:val="center"/>
              <w:outlineLvl w:val="1"/>
              <w:rPr>
                <w:sz w:val="18"/>
                <w:szCs w:val="18"/>
              </w:rPr>
            </w:pPr>
            <w:r w:rsidRPr="00934B46">
              <w:rPr>
                <w:sz w:val="18"/>
                <w:szCs w:val="18"/>
              </w:rPr>
              <w:t>948</w:t>
            </w:r>
          </w:p>
        </w:tc>
        <w:tc>
          <w:tcPr>
            <w:tcW w:w="680" w:type="dxa"/>
            <w:shd w:val="clear" w:color="auto" w:fill="auto"/>
            <w:hideMark/>
          </w:tcPr>
          <w:p w14:paraId="6B87677F" w14:textId="77777777" w:rsidR="00E811AB" w:rsidRPr="00934B46" w:rsidRDefault="00E811AB" w:rsidP="0083764A">
            <w:pPr>
              <w:jc w:val="center"/>
              <w:outlineLvl w:val="1"/>
              <w:rPr>
                <w:sz w:val="18"/>
                <w:szCs w:val="18"/>
              </w:rPr>
            </w:pPr>
            <w:r w:rsidRPr="00934B46">
              <w:rPr>
                <w:sz w:val="18"/>
                <w:szCs w:val="18"/>
              </w:rPr>
              <w:t>1004</w:t>
            </w:r>
          </w:p>
        </w:tc>
        <w:tc>
          <w:tcPr>
            <w:tcW w:w="1212" w:type="dxa"/>
            <w:shd w:val="clear" w:color="auto" w:fill="auto"/>
            <w:hideMark/>
          </w:tcPr>
          <w:p w14:paraId="449A512C"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6F28DD53"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0DBF98EA" w14:textId="77777777" w:rsidR="00E811AB" w:rsidRPr="00934B46" w:rsidRDefault="00E811AB" w:rsidP="0083764A">
            <w:pPr>
              <w:jc w:val="center"/>
              <w:outlineLvl w:val="1"/>
              <w:rPr>
                <w:sz w:val="18"/>
                <w:szCs w:val="18"/>
              </w:rPr>
            </w:pPr>
            <w:r w:rsidRPr="00934B46">
              <w:rPr>
                <w:sz w:val="18"/>
                <w:szCs w:val="18"/>
              </w:rPr>
              <w:t>25 941,0</w:t>
            </w:r>
          </w:p>
        </w:tc>
        <w:tc>
          <w:tcPr>
            <w:tcW w:w="1418" w:type="dxa"/>
            <w:shd w:val="clear" w:color="auto" w:fill="auto"/>
            <w:hideMark/>
          </w:tcPr>
          <w:p w14:paraId="0A5A01E2" w14:textId="77777777" w:rsidR="00E811AB" w:rsidRPr="00934B46" w:rsidRDefault="00E811AB" w:rsidP="0083764A">
            <w:pPr>
              <w:jc w:val="center"/>
              <w:outlineLvl w:val="1"/>
              <w:rPr>
                <w:sz w:val="18"/>
                <w:szCs w:val="18"/>
              </w:rPr>
            </w:pPr>
            <w:r w:rsidRPr="00934B46">
              <w:rPr>
                <w:sz w:val="18"/>
                <w:szCs w:val="18"/>
              </w:rPr>
              <w:t>38 539,7</w:t>
            </w:r>
          </w:p>
        </w:tc>
        <w:tc>
          <w:tcPr>
            <w:tcW w:w="1275" w:type="dxa"/>
            <w:shd w:val="clear" w:color="auto" w:fill="auto"/>
            <w:hideMark/>
          </w:tcPr>
          <w:p w14:paraId="3A06E968" w14:textId="77777777" w:rsidR="00E811AB" w:rsidRPr="00934B46" w:rsidRDefault="00E811AB" w:rsidP="0083764A">
            <w:pPr>
              <w:jc w:val="center"/>
              <w:outlineLvl w:val="1"/>
              <w:rPr>
                <w:sz w:val="18"/>
                <w:szCs w:val="18"/>
              </w:rPr>
            </w:pPr>
            <w:r w:rsidRPr="00934B46">
              <w:rPr>
                <w:sz w:val="18"/>
                <w:szCs w:val="18"/>
              </w:rPr>
              <w:t>41 401,0</w:t>
            </w:r>
          </w:p>
        </w:tc>
      </w:tr>
      <w:tr w:rsidR="00E811AB" w:rsidRPr="002A48D2" w14:paraId="279B927C" w14:textId="77777777" w:rsidTr="0083764A">
        <w:trPr>
          <w:trHeight w:val="284"/>
        </w:trPr>
        <w:tc>
          <w:tcPr>
            <w:tcW w:w="3220" w:type="dxa"/>
            <w:shd w:val="clear" w:color="auto" w:fill="auto"/>
            <w:hideMark/>
          </w:tcPr>
          <w:p w14:paraId="2EDA989F" w14:textId="77777777" w:rsidR="00E811AB" w:rsidRPr="00934B46" w:rsidRDefault="00E811AB" w:rsidP="0083764A">
            <w:pPr>
              <w:outlineLvl w:val="2"/>
              <w:rPr>
                <w:sz w:val="18"/>
                <w:szCs w:val="18"/>
              </w:rPr>
            </w:pPr>
            <w:r w:rsidRPr="00934B46">
              <w:rPr>
                <w:sz w:val="18"/>
                <w:szCs w:val="18"/>
              </w:rPr>
              <w:t>Муниципальная программа "Организация и осуществление деятельности по социальной поддержке населения в Бессоновском районе Пензенской области "</w:t>
            </w:r>
          </w:p>
        </w:tc>
        <w:tc>
          <w:tcPr>
            <w:tcW w:w="560" w:type="dxa"/>
            <w:shd w:val="clear" w:color="auto" w:fill="auto"/>
            <w:hideMark/>
          </w:tcPr>
          <w:p w14:paraId="131DE681" w14:textId="77777777" w:rsidR="00E811AB" w:rsidRPr="00934B46" w:rsidRDefault="00E811AB" w:rsidP="0083764A">
            <w:pPr>
              <w:jc w:val="center"/>
              <w:outlineLvl w:val="2"/>
              <w:rPr>
                <w:sz w:val="18"/>
                <w:szCs w:val="18"/>
              </w:rPr>
            </w:pPr>
            <w:r w:rsidRPr="00934B46">
              <w:rPr>
                <w:sz w:val="18"/>
                <w:szCs w:val="18"/>
              </w:rPr>
              <w:t>948</w:t>
            </w:r>
          </w:p>
        </w:tc>
        <w:tc>
          <w:tcPr>
            <w:tcW w:w="680" w:type="dxa"/>
            <w:shd w:val="clear" w:color="auto" w:fill="auto"/>
            <w:hideMark/>
          </w:tcPr>
          <w:p w14:paraId="7D209510" w14:textId="77777777" w:rsidR="00E811AB" w:rsidRPr="00934B46" w:rsidRDefault="00E811AB" w:rsidP="0083764A">
            <w:pPr>
              <w:jc w:val="center"/>
              <w:outlineLvl w:val="2"/>
              <w:rPr>
                <w:sz w:val="18"/>
                <w:szCs w:val="18"/>
              </w:rPr>
            </w:pPr>
            <w:r w:rsidRPr="00934B46">
              <w:rPr>
                <w:sz w:val="18"/>
                <w:szCs w:val="18"/>
              </w:rPr>
              <w:t>1004</w:t>
            </w:r>
          </w:p>
        </w:tc>
        <w:tc>
          <w:tcPr>
            <w:tcW w:w="1212" w:type="dxa"/>
            <w:shd w:val="clear" w:color="auto" w:fill="auto"/>
            <w:hideMark/>
          </w:tcPr>
          <w:p w14:paraId="66037B79" w14:textId="77777777" w:rsidR="00E811AB" w:rsidRPr="00934B46" w:rsidRDefault="00E811AB" w:rsidP="0083764A">
            <w:pPr>
              <w:jc w:val="center"/>
              <w:outlineLvl w:val="2"/>
              <w:rPr>
                <w:sz w:val="18"/>
                <w:szCs w:val="18"/>
              </w:rPr>
            </w:pPr>
            <w:r w:rsidRPr="00934B46">
              <w:rPr>
                <w:sz w:val="18"/>
                <w:szCs w:val="18"/>
              </w:rPr>
              <w:t>1700000000</w:t>
            </w:r>
          </w:p>
        </w:tc>
        <w:tc>
          <w:tcPr>
            <w:tcW w:w="520" w:type="dxa"/>
            <w:shd w:val="clear" w:color="auto" w:fill="auto"/>
            <w:hideMark/>
          </w:tcPr>
          <w:p w14:paraId="2EA4CA1E"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02EAAFBA" w14:textId="77777777" w:rsidR="00E811AB" w:rsidRPr="00934B46" w:rsidRDefault="00E811AB" w:rsidP="0083764A">
            <w:pPr>
              <w:jc w:val="center"/>
              <w:outlineLvl w:val="2"/>
              <w:rPr>
                <w:sz w:val="18"/>
                <w:szCs w:val="18"/>
              </w:rPr>
            </w:pPr>
            <w:r w:rsidRPr="00934B46">
              <w:rPr>
                <w:sz w:val="18"/>
                <w:szCs w:val="18"/>
              </w:rPr>
              <w:t>25 941,0</w:t>
            </w:r>
          </w:p>
        </w:tc>
        <w:tc>
          <w:tcPr>
            <w:tcW w:w="1418" w:type="dxa"/>
            <w:shd w:val="clear" w:color="auto" w:fill="auto"/>
            <w:hideMark/>
          </w:tcPr>
          <w:p w14:paraId="00642959" w14:textId="77777777" w:rsidR="00E811AB" w:rsidRPr="00934B46" w:rsidRDefault="00E811AB" w:rsidP="0083764A">
            <w:pPr>
              <w:jc w:val="center"/>
              <w:outlineLvl w:val="2"/>
              <w:rPr>
                <w:sz w:val="18"/>
                <w:szCs w:val="18"/>
              </w:rPr>
            </w:pPr>
            <w:r w:rsidRPr="00934B46">
              <w:rPr>
                <w:sz w:val="18"/>
                <w:szCs w:val="18"/>
              </w:rPr>
              <w:t>38 539,7</w:t>
            </w:r>
          </w:p>
        </w:tc>
        <w:tc>
          <w:tcPr>
            <w:tcW w:w="1275" w:type="dxa"/>
            <w:shd w:val="clear" w:color="auto" w:fill="auto"/>
            <w:hideMark/>
          </w:tcPr>
          <w:p w14:paraId="1D92E658" w14:textId="77777777" w:rsidR="00E811AB" w:rsidRPr="00934B46" w:rsidRDefault="00E811AB" w:rsidP="0083764A">
            <w:pPr>
              <w:jc w:val="center"/>
              <w:outlineLvl w:val="2"/>
              <w:rPr>
                <w:sz w:val="18"/>
                <w:szCs w:val="18"/>
              </w:rPr>
            </w:pPr>
            <w:r w:rsidRPr="00934B46">
              <w:rPr>
                <w:sz w:val="18"/>
                <w:szCs w:val="18"/>
              </w:rPr>
              <w:t>41 401,0</w:t>
            </w:r>
          </w:p>
        </w:tc>
      </w:tr>
      <w:tr w:rsidR="00E811AB" w:rsidRPr="002A48D2" w14:paraId="0CDF4462" w14:textId="77777777" w:rsidTr="0083764A">
        <w:trPr>
          <w:trHeight w:val="284"/>
        </w:trPr>
        <w:tc>
          <w:tcPr>
            <w:tcW w:w="3220" w:type="dxa"/>
            <w:shd w:val="clear" w:color="auto" w:fill="auto"/>
            <w:hideMark/>
          </w:tcPr>
          <w:p w14:paraId="164F646F" w14:textId="77777777" w:rsidR="00E811AB" w:rsidRPr="00934B46" w:rsidRDefault="00E811AB" w:rsidP="0083764A">
            <w:pPr>
              <w:outlineLvl w:val="3"/>
              <w:rPr>
                <w:sz w:val="18"/>
                <w:szCs w:val="18"/>
              </w:rPr>
            </w:pPr>
            <w:r w:rsidRPr="00934B46">
              <w:rPr>
                <w:sz w:val="18"/>
                <w:szCs w:val="18"/>
              </w:rPr>
              <w:t xml:space="preserve">Комплексы процессных мероприятий "Оказание социальной поддержки </w:t>
            </w:r>
            <w:r w:rsidRPr="00934B46">
              <w:rPr>
                <w:sz w:val="18"/>
                <w:szCs w:val="18"/>
              </w:rPr>
              <w:lastRenderedPageBreak/>
              <w:t>гражданам Бессоновского района Пензенской области"</w:t>
            </w:r>
          </w:p>
        </w:tc>
        <w:tc>
          <w:tcPr>
            <w:tcW w:w="560" w:type="dxa"/>
            <w:shd w:val="clear" w:color="auto" w:fill="auto"/>
            <w:hideMark/>
          </w:tcPr>
          <w:p w14:paraId="7ECCB170" w14:textId="77777777" w:rsidR="00E811AB" w:rsidRPr="00934B46" w:rsidRDefault="00E811AB" w:rsidP="0083764A">
            <w:pPr>
              <w:jc w:val="center"/>
              <w:outlineLvl w:val="3"/>
              <w:rPr>
                <w:sz w:val="18"/>
                <w:szCs w:val="18"/>
              </w:rPr>
            </w:pPr>
            <w:r w:rsidRPr="00934B46">
              <w:rPr>
                <w:sz w:val="18"/>
                <w:szCs w:val="18"/>
              </w:rPr>
              <w:lastRenderedPageBreak/>
              <w:t>948</w:t>
            </w:r>
          </w:p>
        </w:tc>
        <w:tc>
          <w:tcPr>
            <w:tcW w:w="680" w:type="dxa"/>
            <w:shd w:val="clear" w:color="auto" w:fill="auto"/>
            <w:hideMark/>
          </w:tcPr>
          <w:p w14:paraId="0DC021F5" w14:textId="77777777" w:rsidR="00E811AB" w:rsidRPr="00934B46" w:rsidRDefault="00E811AB" w:rsidP="0083764A">
            <w:pPr>
              <w:jc w:val="center"/>
              <w:outlineLvl w:val="3"/>
              <w:rPr>
                <w:sz w:val="18"/>
                <w:szCs w:val="18"/>
              </w:rPr>
            </w:pPr>
            <w:r w:rsidRPr="00934B46">
              <w:rPr>
                <w:sz w:val="18"/>
                <w:szCs w:val="18"/>
              </w:rPr>
              <w:t>1004</w:t>
            </w:r>
          </w:p>
        </w:tc>
        <w:tc>
          <w:tcPr>
            <w:tcW w:w="1212" w:type="dxa"/>
            <w:shd w:val="clear" w:color="auto" w:fill="auto"/>
            <w:hideMark/>
          </w:tcPr>
          <w:p w14:paraId="1EE368AE" w14:textId="77777777" w:rsidR="00E811AB" w:rsidRPr="00934B46" w:rsidRDefault="00E811AB" w:rsidP="0083764A">
            <w:pPr>
              <w:jc w:val="center"/>
              <w:outlineLvl w:val="3"/>
              <w:rPr>
                <w:sz w:val="18"/>
                <w:szCs w:val="18"/>
              </w:rPr>
            </w:pPr>
            <w:r w:rsidRPr="00934B46">
              <w:rPr>
                <w:sz w:val="18"/>
                <w:szCs w:val="18"/>
              </w:rPr>
              <w:t>1710000000</w:t>
            </w:r>
          </w:p>
        </w:tc>
        <w:tc>
          <w:tcPr>
            <w:tcW w:w="520" w:type="dxa"/>
            <w:shd w:val="clear" w:color="auto" w:fill="auto"/>
            <w:hideMark/>
          </w:tcPr>
          <w:p w14:paraId="1533A94A"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79F239B2" w14:textId="77777777" w:rsidR="00E811AB" w:rsidRPr="00934B46" w:rsidRDefault="00E811AB" w:rsidP="0083764A">
            <w:pPr>
              <w:jc w:val="center"/>
              <w:outlineLvl w:val="3"/>
              <w:rPr>
                <w:sz w:val="18"/>
                <w:szCs w:val="18"/>
              </w:rPr>
            </w:pPr>
            <w:r w:rsidRPr="00934B46">
              <w:rPr>
                <w:sz w:val="18"/>
                <w:szCs w:val="18"/>
              </w:rPr>
              <w:t>2 648,8</w:t>
            </w:r>
          </w:p>
        </w:tc>
        <w:tc>
          <w:tcPr>
            <w:tcW w:w="1418" w:type="dxa"/>
            <w:shd w:val="clear" w:color="auto" w:fill="auto"/>
            <w:hideMark/>
          </w:tcPr>
          <w:p w14:paraId="5C9C5C3F" w14:textId="77777777" w:rsidR="00E811AB" w:rsidRPr="00934B46" w:rsidRDefault="00E811AB" w:rsidP="0083764A">
            <w:pPr>
              <w:jc w:val="center"/>
              <w:outlineLvl w:val="3"/>
              <w:rPr>
                <w:sz w:val="18"/>
                <w:szCs w:val="18"/>
              </w:rPr>
            </w:pPr>
            <w:r w:rsidRPr="00934B46">
              <w:rPr>
                <w:sz w:val="18"/>
                <w:szCs w:val="18"/>
              </w:rPr>
              <w:t>3 089,3</w:t>
            </w:r>
          </w:p>
        </w:tc>
        <w:tc>
          <w:tcPr>
            <w:tcW w:w="1275" w:type="dxa"/>
            <w:shd w:val="clear" w:color="auto" w:fill="auto"/>
            <w:hideMark/>
          </w:tcPr>
          <w:p w14:paraId="758BBD04" w14:textId="77777777" w:rsidR="00E811AB" w:rsidRPr="00934B46" w:rsidRDefault="00E811AB" w:rsidP="0083764A">
            <w:pPr>
              <w:jc w:val="center"/>
              <w:outlineLvl w:val="3"/>
              <w:rPr>
                <w:sz w:val="18"/>
                <w:szCs w:val="18"/>
              </w:rPr>
            </w:pPr>
            <w:r w:rsidRPr="00934B46">
              <w:rPr>
                <w:sz w:val="18"/>
                <w:szCs w:val="18"/>
              </w:rPr>
              <w:t>3 096,2</w:t>
            </w:r>
          </w:p>
        </w:tc>
      </w:tr>
      <w:tr w:rsidR="00E811AB" w:rsidRPr="002A48D2" w14:paraId="3A240A3B" w14:textId="77777777" w:rsidTr="0083764A">
        <w:trPr>
          <w:trHeight w:val="284"/>
        </w:trPr>
        <w:tc>
          <w:tcPr>
            <w:tcW w:w="3220" w:type="dxa"/>
            <w:shd w:val="clear" w:color="auto" w:fill="auto"/>
            <w:hideMark/>
          </w:tcPr>
          <w:p w14:paraId="6C4F15E0" w14:textId="77777777" w:rsidR="00E811AB" w:rsidRPr="00934B46" w:rsidRDefault="00E811AB" w:rsidP="0083764A">
            <w:pPr>
              <w:outlineLvl w:val="4"/>
              <w:rPr>
                <w:sz w:val="18"/>
                <w:szCs w:val="18"/>
              </w:rPr>
            </w:pPr>
            <w:r w:rsidRPr="00934B46">
              <w:rPr>
                <w:sz w:val="18"/>
                <w:szCs w:val="18"/>
              </w:rPr>
              <w:t>Комплекс процессных мероприятий "Государственная поддержка при улучшении жилищных условий молодых семей"</w:t>
            </w:r>
          </w:p>
        </w:tc>
        <w:tc>
          <w:tcPr>
            <w:tcW w:w="560" w:type="dxa"/>
            <w:shd w:val="clear" w:color="auto" w:fill="auto"/>
            <w:hideMark/>
          </w:tcPr>
          <w:p w14:paraId="31072E02" w14:textId="77777777" w:rsidR="00E811AB" w:rsidRPr="00934B46" w:rsidRDefault="00E811AB" w:rsidP="0083764A">
            <w:pPr>
              <w:jc w:val="center"/>
              <w:outlineLvl w:val="4"/>
              <w:rPr>
                <w:sz w:val="18"/>
                <w:szCs w:val="18"/>
              </w:rPr>
            </w:pPr>
            <w:r w:rsidRPr="00934B46">
              <w:rPr>
                <w:sz w:val="18"/>
                <w:szCs w:val="18"/>
              </w:rPr>
              <w:t>948</w:t>
            </w:r>
          </w:p>
        </w:tc>
        <w:tc>
          <w:tcPr>
            <w:tcW w:w="680" w:type="dxa"/>
            <w:shd w:val="clear" w:color="auto" w:fill="auto"/>
            <w:hideMark/>
          </w:tcPr>
          <w:p w14:paraId="7B7CD179" w14:textId="77777777" w:rsidR="00E811AB" w:rsidRPr="00934B46" w:rsidRDefault="00E811AB" w:rsidP="0083764A">
            <w:pPr>
              <w:jc w:val="center"/>
              <w:outlineLvl w:val="4"/>
              <w:rPr>
                <w:sz w:val="18"/>
                <w:szCs w:val="18"/>
              </w:rPr>
            </w:pPr>
            <w:r w:rsidRPr="00934B46">
              <w:rPr>
                <w:sz w:val="18"/>
                <w:szCs w:val="18"/>
              </w:rPr>
              <w:t>1004</w:t>
            </w:r>
          </w:p>
        </w:tc>
        <w:tc>
          <w:tcPr>
            <w:tcW w:w="1212" w:type="dxa"/>
            <w:shd w:val="clear" w:color="auto" w:fill="auto"/>
            <w:hideMark/>
          </w:tcPr>
          <w:p w14:paraId="7E7D0B7C" w14:textId="77777777" w:rsidR="00E811AB" w:rsidRPr="00934B46" w:rsidRDefault="00E811AB" w:rsidP="0083764A">
            <w:pPr>
              <w:jc w:val="center"/>
              <w:outlineLvl w:val="4"/>
              <w:rPr>
                <w:sz w:val="18"/>
                <w:szCs w:val="18"/>
              </w:rPr>
            </w:pPr>
            <w:r w:rsidRPr="00934B46">
              <w:rPr>
                <w:sz w:val="18"/>
                <w:szCs w:val="18"/>
              </w:rPr>
              <w:t>1710500000</w:t>
            </w:r>
          </w:p>
        </w:tc>
        <w:tc>
          <w:tcPr>
            <w:tcW w:w="520" w:type="dxa"/>
            <w:shd w:val="clear" w:color="auto" w:fill="auto"/>
            <w:hideMark/>
          </w:tcPr>
          <w:p w14:paraId="1E2E900E"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7B59343C" w14:textId="77777777" w:rsidR="00E811AB" w:rsidRPr="00934B46" w:rsidRDefault="00E811AB" w:rsidP="0083764A">
            <w:pPr>
              <w:jc w:val="center"/>
              <w:outlineLvl w:val="4"/>
              <w:rPr>
                <w:sz w:val="18"/>
                <w:szCs w:val="18"/>
              </w:rPr>
            </w:pPr>
            <w:r w:rsidRPr="00934B46">
              <w:rPr>
                <w:sz w:val="18"/>
                <w:szCs w:val="18"/>
              </w:rPr>
              <w:t>2 648,8</w:t>
            </w:r>
          </w:p>
        </w:tc>
        <w:tc>
          <w:tcPr>
            <w:tcW w:w="1418" w:type="dxa"/>
            <w:shd w:val="clear" w:color="auto" w:fill="auto"/>
            <w:hideMark/>
          </w:tcPr>
          <w:p w14:paraId="2835E91F" w14:textId="77777777" w:rsidR="00E811AB" w:rsidRPr="00934B46" w:rsidRDefault="00E811AB" w:rsidP="0083764A">
            <w:pPr>
              <w:jc w:val="center"/>
              <w:outlineLvl w:val="4"/>
              <w:rPr>
                <w:sz w:val="18"/>
                <w:szCs w:val="18"/>
              </w:rPr>
            </w:pPr>
            <w:r w:rsidRPr="00934B46">
              <w:rPr>
                <w:sz w:val="18"/>
                <w:szCs w:val="18"/>
              </w:rPr>
              <w:t>3 089,3</w:t>
            </w:r>
          </w:p>
        </w:tc>
        <w:tc>
          <w:tcPr>
            <w:tcW w:w="1275" w:type="dxa"/>
            <w:shd w:val="clear" w:color="auto" w:fill="auto"/>
            <w:hideMark/>
          </w:tcPr>
          <w:p w14:paraId="373CFF89" w14:textId="77777777" w:rsidR="00E811AB" w:rsidRPr="00934B46" w:rsidRDefault="00E811AB" w:rsidP="0083764A">
            <w:pPr>
              <w:jc w:val="center"/>
              <w:outlineLvl w:val="4"/>
              <w:rPr>
                <w:sz w:val="18"/>
                <w:szCs w:val="18"/>
              </w:rPr>
            </w:pPr>
            <w:r w:rsidRPr="00934B46">
              <w:rPr>
                <w:sz w:val="18"/>
                <w:szCs w:val="18"/>
              </w:rPr>
              <w:t>3 096,2</w:t>
            </w:r>
          </w:p>
        </w:tc>
      </w:tr>
      <w:tr w:rsidR="00E811AB" w:rsidRPr="002A48D2" w14:paraId="598A1C81" w14:textId="77777777" w:rsidTr="0083764A">
        <w:trPr>
          <w:trHeight w:val="284"/>
        </w:trPr>
        <w:tc>
          <w:tcPr>
            <w:tcW w:w="3220" w:type="dxa"/>
            <w:shd w:val="clear" w:color="auto" w:fill="auto"/>
            <w:hideMark/>
          </w:tcPr>
          <w:p w14:paraId="13A93CA6" w14:textId="77777777" w:rsidR="00E811AB" w:rsidRPr="00934B46" w:rsidRDefault="00E811AB" w:rsidP="0083764A">
            <w:pPr>
              <w:outlineLvl w:val="5"/>
              <w:rPr>
                <w:sz w:val="18"/>
                <w:szCs w:val="18"/>
              </w:rPr>
            </w:pPr>
            <w:r w:rsidRPr="00934B46">
              <w:rPr>
                <w:sz w:val="18"/>
                <w:szCs w:val="18"/>
              </w:rPr>
              <w:t>Реализация мероприятий по обеспечению жильем молодых семей</w:t>
            </w:r>
          </w:p>
        </w:tc>
        <w:tc>
          <w:tcPr>
            <w:tcW w:w="560" w:type="dxa"/>
            <w:shd w:val="clear" w:color="auto" w:fill="auto"/>
            <w:hideMark/>
          </w:tcPr>
          <w:p w14:paraId="5E885D28" w14:textId="77777777" w:rsidR="00E811AB" w:rsidRPr="00934B46" w:rsidRDefault="00E811AB" w:rsidP="0083764A">
            <w:pPr>
              <w:jc w:val="center"/>
              <w:outlineLvl w:val="5"/>
              <w:rPr>
                <w:sz w:val="18"/>
                <w:szCs w:val="18"/>
              </w:rPr>
            </w:pPr>
            <w:r w:rsidRPr="00934B46">
              <w:rPr>
                <w:sz w:val="18"/>
                <w:szCs w:val="18"/>
              </w:rPr>
              <w:t>948</w:t>
            </w:r>
          </w:p>
        </w:tc>
        <w:tc>
          <w:tcPr>
            <w:tcW w:w="680" w:type="dxa"/>
            <w:shd w:val="clear" w:color="auto" w:fill="auto"/>
            <w:hideMark/>
          </w:tcPr>
          <w:p w14:paraId="306AB1DB" w14:textId="77777777" w:rsidR="00E811AB" w:rsidRPr="00934B46" w:rsidRDefault="00E811AB" w:rsidP="0083764A">
            <w:pPr>
              <w:jc w:val="center"/>
              <w:outlineLvl w:val="5"/>
              <w:rPr>
                <w:sz w:val="18"/>
                <w:szCs w:val="18"/>
              </w:rPr>
            </w:pPr>
            <w:r w:rsidRPr="00934B46">
              <w:rPr>
                <w:sz w:val="18"/>
                <w:szCs w:val="18"/>
              </w:rPr>
              <w:t>1004</w:t>
            </w:r>
          </w:p>
        </w:tc>
        <w:tc>
          <w:tcPr>
            <w:tcW w:w="1212" w:type="dxa"/>
            <w:shd w:val="clear" w:color="auto" w:fill="auto"/>
            <w:hideMark/>
          </w:tcPr>
          <w:p w14:paraId="0835EEBC" w14:textId="77777777" w:rsidR="00E811AB" w:rsidRPr="00934B46" w:rsidRDefault="00E811AB" w:rsidP="0083764A">
            <w:pPr>
              <w:jc w:val="center"/>
              <w:outlineLvl w:val="5"/>
              <w:rPr>
                <w:sz w:val="18"/>
                <w:szCs w:val="18"/>
              </w:rPr>
            </w:pPr>
            <w:r w:rsidRPr="00934B46">
              <w:rPr>
                <w:sz w:val="18"/>
                <w:szCs w:val="18"/>
              </w:rPr>
              <w:t>17105L4970</w:t>
            </w:r>
          </w:p>
        </w:tc>
        <w:tc>
          <w:tcPr>
            <w:tcW w:w="520" w:type="dxa"/>
            <w:shd w:val="clear" w:color="auto" w:fill="auto"/>
            <w:hideMark/>
          </w:tcPr>
          <w:p w14:paraId="1814636A"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61368710" w14:textId="77777777" w:rsidR="00E811AB" w:rsidRPr="00934B46" w:rsidRDefault="00E811AB" w:rsidP="0083764A">
            <w:pPr>
              <w:jc w:val="center"/>
              <w:outlineLvl w:val="5"/>
              <w:rPr>
                <w:sz w:val="18"/>
                <w:szCs w:val="18"/>
              </w:rPr>
            </w:pPr>
            <w:r w:rsidRPr="00934B46">
              <w:rPr>
                <w:sz w:val="18"/>
                <w:szCs w:val="18"/>
              </w:rPr>
              <w:t>2 648,8</w:t>
            </w:r>
          </w:p>
        </w:tc>
        <w:tc>
          <w:tcPr>
            <w:tcW w:w="1418" w:type="dxa"/>
            <w:shd w:val="clear" w:color="auto" w:fill="auto"/>
            <w:hideMark/>
          </w:tcPr>
          <w:p w14:paraId="03E85B70" w14:textId="77777777" w:rsidR="00E811AB" w:rsidRPr="00934B46" w:rsidRDefault="00E811AB" w:rsidP="0083764A">
            <w:pPr>
              <w:jc w:val="center"/>
              <w:outlineLvl w:val="5"/>
              <w:rPr>
                <w:sz w:val="18"/>
                <w:szCs w:val="18"/>
              </w:rPr>
            </w:pPr>
            <w:r w:rsidRPr="00934B46">
              <w:rPr>
                <w:sz w:val="18"/>
                <w:szCs w:val="18"/>
              </w:rPr>
              <w:t>3 089,3</w:t>
            </w:r>
          </w:p>
        </w:tc>
        <w:tc>
          <w:tcPr>
            <w:tcW w:w="1275" w:type="dxa"/>
            <w:shd w:val="clear" w:color="auto" w:fill="auto"/>
            <w:hideMark/>
          </w:tcPr>
          <w:p w14:paraId="04089D60" w14:textId="77777777" w:rsidR="00E811AB" w:rsidRPr="00934B46" w:rsidRDefault="00E811AB" w:rsidP="0083764A">
            <w:pPr>
              <w:jc w:val="center"/>
              <w:outlineLvl w:val="5"/>
              <w:rPr>
                <w:sz w:val="18"/>
                <w:szCs w:val="18"/>
              </w:rPr>
            </w:pPr>
            <w:r w:rsidRPr="00934B46">
              <w:rPr>
                <w:sz w:val="18"/>
                <w:szCs w:val="18"/>
              </w:rPr>
              <w:t>3 096,2</w:t>
            </w:r>
          </w:p>
        </w:tc>
      </w:tr>
      <w:tr w:rsidR="00E811AB" w:rsidRPr="002A48D2" w14:paraId="7CEAB98D" w14:textId="77777777" w:rsidTr="0083764A">
        <w:trPr>
          <w:trHeight w:val="284"/>
        </w:trPr>
        <w:tc>
          <w:tcPr>
            <w:tcW w:w="3220" w:type="dxa"/>
            <w:shd w:val="clear" w:color="auto" w:fill="auto"/>
            <w:hideMark/>
          </w:tcPr>
          <w:p w14:paraId="22745649" w14:textId="77777777" w:rsidR="00E811AB" w:rsidRPr="00934B46" w:rsidRDefault="00E811AB" w:rsidP="0083764A">
            <w:pPr>
              <w:outlineLvl w:val="6"/>
              <w:rPr>
                <w:sz w:val="18"/>
                <w:szCs w:val="18"/>
              </w:rPr>
            </w:pPr>
            <w:r w:rsidRPr="00934B46">
              <w:rPr>
                <w:sz w:val="18"/>
                <w:szCs w:val="18"/>
              </w:rPr>
              <w:t>Субсидии гражданам на приобретение жилья</w:t>
            </w:r>
          </w:p>
        </w:tc>
        <w:tc>
          <w:tcPr>
            <w:tcW w:w="560" w:type="dxa"/>
            <w:shd w:val="clear" w:color="auto" w:fill="auto"/>
            <w:hideMark/>
          </w:tcPr>
          <w:p w14:paraId="641EE4B1"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103840A8" w14:textId="77777777" w:rsidR="00E811AB" w:rsidRPr="00934B46" w:rsidRDefault="00E811AB" w:rsidP="0083764A">
            <w:pPr>
              <w:jc w:val="center"/>
              <w:outlineLvl w:val="6"/>
              <w:rPr>
                <w:sz w:val="18"/>
                <w:szCs w:val="18"/>
              </w:rPr>
            </w:pPr>
            <w:r w:rsidRPr="00934B46">
              <w:rPr>
                <w:sz w:val="18"/>
                <w:szCs w:val="18"/>
              </w:rPr>
              <w:t>1004</w:t>
            </w:r>
          </w:p>
        </w:tc>
        <w:tc>
          <w:tcPr>
            <w:tcW w:w="1212" w:type="dxa"/>
            <w:shd w:val="clear" w:color="auto" w:fill="auto"/>
            <w:hideMark/>
          </w:tcPr>
          <w:p w14:paraId="59152527" w14:textId="77777777" w:rsidR="00E811AB" w:rsidRPr="00934B46" w:rsidRDefault="00E811AB" w:rsidP="0083764A">
            <w:pPr>
              <w:jc w:val="center"/>
              <w:outlineLvl w:val="6"/>
              <w:rPr>
                <w:sz w:val="18"/>
                <w:szCs w:val="18"/>
              </w:rPr>
            </w:pPr>
            <w:r w:rsidRPr="00934B46">
              <w:rPr>
                <w:sz w:val="18"/>
                <w:szCs w:val="18"/>
              </w:rPr>
              <w:t>17105L4970</w:t>
            </w:r>
          </w:p>
        </w:tc>
        <w:tc>
          <w:tcPr>
            <w:tcW w:w="520" w:type="dxa"/>
            <w:shd w:val="clear" w:color="auto" w:fill="auto"/>
            <w:hideMark/>
          </w:tcPr>
          <w:p w14:paraId="1B3F24E2" w14:textId="77777777" w:rsidR="00E811AB" w:rsidRPr="00934B46" w:rsidRDefault="00E811AB" w:rsidP="0083764A">
            <w:pPr>
              <w:jc w:val="center"/>
              <w:outlineLvl w:val="6"/>
              <w:rPr>
                <w:sz w:val="18"/>
                <w:szCs w:val="18"/>
              </w:rPr>
            </w:pPr>
            <w:r w:rsidRPr="00934B46">
              <w:rPr>
                <w:sz w:val="18"/>
                <w:szCs w:val="18"/>
              </w:rPr>
              <w:t>322</w:t>
            </w:r>
          </w:p>
        </w:tc>
        <w:tc>
          <w:tcPr>
            <w:tcW w:w="1336" w:type="dxa"/>
            <w:shd w:val="clear" w:color="auto" w:fill="auto"/>
            <w:hideMark/>
          </w:tcPr>
          <w:p w14:paraId="6076B22A" w14:textId="77777777" w:rsidR="00E811AB" w:rsidRPr="00934B46" w:rsidRDefault="00E811AB" w:rsidP="0083764A">
            <w:pPr>
              <w:jc w:val="center"/>
              <w:outlineLvl w:val="6"/>
              <w:rPr>
                <w:sz w:val="18"/>
                <w:szCs w:val="18"/>
              </w:rPr>
            </w:pPr>
            <w:r w:rsidRPr="00934B46">
              <w:rPr>
                <w:sz w:val="18"/>
                <w:szCs w:val="18"/>
              </w:rPr>
              <w:t>2 648,8</w:t>
            </w:r>
          </w:p>
        </w:tc>
        <w:tc>
          <w:tcPr>
            <w:tcW w:w="1418" w:type="dxa"/>
            <w:shd w:val="clear" w:color="auto" w:fill="auto"/>
            <w:hideMark/>
          </w:tcPr>
          <w:p w14:paraId="449DDAB6" w14:textId="77777777" w:rsidR="00E811AB" w:rsidRPr="00934B46" w:rsidRDefault="00E811AB" w:rsidP="0083764A">
            <w:pPr>
              <w:jc w:val="center"/>
              <w:outlineLvl w:val="6"/>
              <w:rPr>
                <w:sz w:val="18"/>
                <w:szCs w:val="18"/>
              </w:rPr>
            </w:pPr>
            <w:r w:rsidRPr="00934B46">
              <w:rPr>
                <w:sz w:val="18"/>
                <w:szCs w:val="18"/>
              </w:rPr>
              <w:t>3 089,3</w:t>
            </w:r>
          </w:p>
        </w:tc>
        <w:tc>
          <w:tcPr>
            <w:tcW w:w="1275" w:type="dxa"/>
            <w:shd w:val="clear" w:color="auto" w:fill="auto"/>
            <w:hideMark/>
          </w:tcPr>
          <w:p w14:paraId="76DC4FB5" w14:textId="77777777" w:rsidR="00E811AB" w:rsidRPr="00934B46" w:rsidRDefault="00E811AB" w:rsidP="0083764A">
            <w:pPr>
              <w:jc w:val="center"/>
              <w:outlineLvl w:val="6"/>
              <w:rPr>
                <w:sz w:val="18"/>
                <w:szCs w:val="18"/>
              </w:rPr>
            </w:pPr>
            <w:r w:rsidRPr="00934B46">
              <w:rPr>
                <w:sz w:val="18"/>
                <w:szCs w:val="18"/>
              </w:rPr>
              <w:t>3 096,2</w:t>
            </w:r>
          </w:p>
        </w:tc>
      </w:tr>
      <w:tr w:rsidR="00E811AB" w:rsidRPr="002A48D2" w14:paraId="4F1C3BE0" w14:textId="77777777" w:rsidTr="0083764A">
        <w:trPr>
          <w:trHeight w:val="284"/>
        </w:trPr>
        <w:tc>
          <w:tcPr>
            <w:tcW w:w="3220" w:type="dxa"/>
            <w:shd w:val="clear" w:color="auto" w:fill="auto"/>
            <w:hideMark/>
          </w:tcPr>
          <w:p w14:paraId="53DD5E84" w14:textId="77777777" w:rsidR="00E811AB" w:rsidRPr="00934B46" w:rsidRDefault="00E811AB" w:rsidP="0083764A">
            <w:pPr>
              <w:outlineLvl w:val="3"/>
              <w:rPr>
                <w:sz w:val="18"/>
                <w:szCs w:val="18"/>
              </w:rPr>
            </w:pPr>
            <w:r w:rsidRPr="00934B46">
              <w:rPr>
                <w:sz w:val="18"/>
                <w:szCs w:val="18"/>
              </w:rPr>
              <w:t>Комплексы процессных мероприятий "Исполнение государственных полномочий Пензенской области в сфере социальной политики"</w:t>
            </w:r>
          </w:p>
        </w:tc>
        <w:tc>
          <w:tcPr>
            <w:tcW w:w="560" w:type="dxa"/>
            <w:shd w:val="clear" w:color="auto" w:fill="auto"/>
            <w:hideMark/>
          </w:tcPr>
          <w:p w14:paraId="6E7FD760" w14:textId="77777777" w:rsidR="00E811AB" w:rsidRPr="00934B46" w:rsidRDefault="00E811AB" w:rsidP="0083764A">
            <w:pPr>
              <w:jc w:val="center"/>
              <w:outlineLvl w:val="3"/>
              <w:rPr>
                <w:sz w:val="18"/>
                <w:szCs w:val="18"/>
              </w:rPr>
            </w:pPr>
            <w:r w:rsidRPr="00934B46">
              <w:rPr>
                <w:sz w:val="18"/>
                <w:szCs w:val="18"/>
              </w:rPr>
              <w:t>948</w:t>
            </w:r>
          </w:p>
        </w:tc>
        <w:tc>
          <w:tcPr>
            <w:tcW w:w="680" w:type="dxa"/>
            <w:shd w:val="clear" w:color="auto" w:fill="auto"/>
            <w:hideMark/>
          </w:tcPr>
          <w:p w14:paraId="39766D85" w14:textId="77777777" w:rsidR="00E811AB" w:rsidRPr="00934B46" w:rsidRDefault="00E811AB" w:rsidP="0083764A">
            <w:pPr>
              <w:jc w:val="center"/>
              <w:outlineLvl w:val="3"/>
              <w:rPr>
                <w:sz w:val="18"/>
                <w:szCs w:val="18"/>
              </w:rPr>
            </w:pPr>
            <w:r w:rsidRPr="00934B46">
              <w:rPr>
                <w:sz w:val="18"/>
                <w:szCs w:val="18"/>
              </w:rPr>
              <w:t>1004</w:t>
            </w:r>
          </w:p>
        </w:tc>
        <w:tc>
          <w:tcPr>
            <w:tcW w:w="1212" w:type="dxa"/>
            <w:shd w:val="clear" w:color="auto" w:fill="auto"/>
            <w:hideMark/>
          </w:tcPr>
          <w:p w14:paraId="0F5453AC" w14:textId="77777777" w:rsidR="00E811AB" w:rsidRPr="00934B46" w:rsidRDefault="00E811AB" w:rsidP="0083764A">
            <w:pPr>
              <w:jc w:val="center"/>
              <w:outlineLvl w:val="3"/>
              <w:rPr>
                <w:sz w:val="18"/>
                <w:szCs w:val="18"/>
              </w:rPr>
            </w:pPr>
            <w:r w:rsidRPr="00934B46">
              <w:rPr>
                <w:sz w:val="18"/>
                <w:szCs w:val="18"/>
              </w:rPr>
              <w:t>1720000000</w:t>
            </w:r>
          </w:p>
        </w:tc>
        <w:tc>
          <w:tcPr>
            <w:tcW w:w="520" w:type="dxa"/>
            <w:shd w:val="clear" w:color="auto" w:fill="auto"/>
            <w:hideMark/>
          </w:tcPr>
          <w:p w14:paraId="311AA47C"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6624E8F5" w14:textId="77777777" w:rsidR="00E811AB" w:rsidRPr="00934B46" w:rsidRDefault="00E811AB" w:rsidP="0083764A">
            <w:pPr>
              <w:jc w:val="center"/>
              <w:outlineLvl w:val="3"/>
              <w:rPr>
                <w:sz w:val="18"/>
                <w:szCs w:val="18"/>
              </w:rPr>
            </w:pPr>
            <w:r w:rsidRPr="00934B46">
              <w:rPr>
                <w:sz w:val="18"/>
                <w:szCs w:val="18"/>
              </w:rPr>
              <w:t>23 292,2</w:t>
            </w:r>
          </w:p>
        </w:tc>
        <w:tc>
          <w:tcPr>
            <w:tcW w:w="1418" w:type="dxa"/>
            <w:shd w:val="clear" w:color="auto" w:fill="auto"/>
            <w:hideMark/>
          </w:tcPr>
          <w:p w14:paraId="3109FCE2" w14:textId="77777777" w:rsidR="00E811AB" w:rsidRPr="00934B46" w:rsidRDefault="00E811AB" w:rsidP="0083764A">
            <w:pPr>
              <w:jc w:val="center"/>
              <w:outlineLvl w:val="3"/>
              <w:rPr>
                <w:sz w:val="18"/>
                <w:szCs w:val="18"/>
              </w:rPr>
            </w:pPr>
            <w:r w:rsidRPr="00934B46">
              <w:rPr>
                <w:sz w:val="18"/>
                <w:szCs w:val="18"/>
              </w:rPr>
              <w:t>35 450,4</w:t>
            </w:r>
          </w:p>
        </w:tc>
        <w:tc>
          <w:tcPr>
            <w:tcW w:w="1275" w:type="dxa"/>
            <w:shd w:val="clear" w:color="auto" w:fill="auto"/>
            <w:hideMark/>
          </w:tcPr>
          <w:p w14:paraId="673749EF" w14:textId="77777777" w:rsidR="00E811AB" w:rsidRPr="00934B46" w:rsidRDefault="00E811AB" w:rsidP="0083764A">
            <w:pPr>
              <w:jc w:val="center"/>
              <w:outlineLvl w:val="3"/>
              <w:rPr>
                <w:sz w:val="18"/>
                <w:szCs w:val="18"/>
              </w:rPr>
            </w:pPr>
            <w:r w:rsidRPr="00934B46">
              <w:rPr>
                <w:sz w:val="18"/>
                <w:szCs w:val="18"/>
              </w:rPr>
              <w:t>38 304,8</w:t>
            </w:r>
          </w:p>
        </w:tc>
      </w:tr>
      <w:tr w:rsidR="00E811AB" w:rsidRPr="002A48D2" w14:paraId="3ABF272F" w14:textId="77777777" w:rsidTr="0083764A">
        <w:trPr>
          <w:trHeight w:val="284"/>
        </w:trPr>
        <w:tc>
          <w:tcPr>
            <w:tcW w:w="3220" w:type="dxa"/>
            <w:shd w:val="clear" w:color="auto" w:fill="auto"/>
            <w:hideMark/>
          </w:tcPr>
          <w:p w14:paraId="0931E95A" w14:textId="77777777" w:rsidR="00E811AB" w:rsidRPr="00934B46" w:rsidRDefault="00E811AB" w:rsidP="0083764A">
            <w:pPr>
              <w:outlineLvl w:val="4"/>
              <w:rPr>
                <w:sz w:val="18"/>
                <w:szCs w:val="18"/>
              </w:rPr>
            </w:pPr>
            <w:r w:rsidRPr="00934B46">
              <w:rPr>
                <w:sz w:val="18"/>
                <w:szCs w:val="18"/>
              </w:rPr>
              <w:t>Комплекс процессных мероприятий "Финансовое обеспечение государственных полномочий Пензенской области в сфере социальной политики"</w:t>
            </w:r>
          </w:p>
        </w:tc>
        <w:tc>
          <w:tcPr>
            <w:tcW w:w="560" w:type="dxa"/>
            <w:shd w:val="clear" w:color="auto" w:fill="auto"/>
            <w:hideMark/>
          </w:tcPr>
          <w:p w14:paraId="5AD1E787" w14:textId="77777777" w:rsidR="00E811AB" w:rsidRPr="00934B46" w:rsidRDefault="00E811AB" w:rsidP="0083764A">
            <w:pPr>
              <w:jc w:val="center"/>
              <w:outlineLvl w:val="4"/>
              <w:rPr>
                <w:sz w:val="18"/>
                <w:szCs w:val="18"/>
              </w:rPr>
            </w:pPr>
            <w:r w:rsidRPr="00934B46">
              <w:rPr>
                <w:sz w:val="18"/>
                <w:szCs w:val="18"/>
              </w:rPr>
              <w:t>948</w:t>
            </w:r>
          </w:p>
        </w:tc>
        <w:tc>
          <w:tcPr>
            <w:tcW w:w="680" w:type="dxa"/>
            <w:shd w:val="clear" w:color="auto" w:fill="auto"/>
            <w:hideMark/>
          </w:tcPr>
          <w:p w14:paraId="41AC0AF9" w14:textId="77777777" w:rsidR="00E811AB" w:rsidRPr="00934B46" w:rsidRDefault="00E811AB" w:rsidP="0083764A">
            <w:pPr>
              <w:jc w:val="center"/>
              <w:outlineLvl w:val="4"/>
              <w:rPr>
                <w:sz w:val="18"/>
                <w:szCs w:val="18"/>
              </w:rPr>
            </w:pPr>
            <w:r w:rsidRPr="00934B46">
              <w:rPr>
                <w:sz w:val="18"/>
                <w:szCs w:val="18"/>
              </w:rPr>
              <w:t>1004</w:t>
            </w:r>
          </w:p>
        </w:tc>
        <w:tc>
          <w:tcPr>
            <w:tcW w:w="1212" w:type="dxa"/>
            <w:shd w:val="clear" w:color="auto" w:fill="auto"/>
            <w:hideMark/>
          </w:tcPr>
          <w:p w14:paraId="002DBFA3" w14:textId="77777777" w:rsidR="00E811AB" w:rsidRPr="00934B46" w:rsidRDefault="00E811AB" w:rsidP="0083764A">
            <w:pPr>
              <w:jc w:val="center"/>
              <w:outlineLvl w:val="4"/>
              <w:rPr>
                <w:sz w:val="18"/>
                <w:szCs w:val="18"/>
              </w:rPr>
            </w:pPr>
            <w:r w:rsidRPr="00934B46">
              <w:rPr>
                <w:sz w:val="18"/>
                <w:szCs w:val="18"/>
              </w:rPr>
              <w:t>1720100000</w:t>
            </w:r>
          </w:p>
        </w:tc>
        <w:tc>
          <w:tcPr>
            <w:tcW w:w="520" w:type="dxa"/>
            <w:shd w:val="clear" w:color="auto" w:fill="auto"/>
            <w:hideMark/>
          </w:tcPr>
          <w:p w14:paraId="761D8722"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65D62906" w14:textId="77777777" w:rsidR="00E811AB" w:rsidRPr="00934B46" w:rsidRDefault="00E811AB" w:rsidP="0083764A">
            <w:pPr>
              <w:jc w:val="center"/>
              <w:outlineLvl w:val="4"/>
              <w:rPr>
                <w:sz w:val="18"/>
                <w:szCs w:val="18"/>
              </w:rPr>
            </w:pPr>
            <w:r w:rsidRPr="00934B46">
              <w:rPr>
                <w:sz w:val="18"/>
                <w:szCs w:val="18"/>
              </w:rPr>
              <w:t>23 292,2</w:t>
            </w:r>
          </w:p>
        </w:tc>
        <w:tc>
          <w:tcPr>
            <w:tcW w:w="1418" w:type="dxa"/>
            <w:shd w:val="clear" w:color="auto" w:fill="auto"/>
            <w:hideMark/>
          </w:tcPr>
          <w:p w14:paraId="63F0B534" w14:textId="77777777" w:rsidR="00E811AB" w:rsidRPr="00934B46" w:rsidRDefault="00E811AB" w:rsidP="0083764A">
            <w:pPr>
              <w:jc w:val="center"/>
              <w:outlineLvl w:val="4"/>
              <w:rPr>
                <w:sz w:val="18"/>
                <w:szCs w:val="18"/>
              </w:rPr>
            </w:pPr>
            <w:r w:rsidRPr="00934B46">
              <w:rPr>
                <w:sz w:val="18"/>
                <w:szCs w:val="18"/>
              </w:rPr>
              <w:t>35 450,4</w:t>
            </w:r>
          </w:p>
        </w:tc>
        <w:tc>
          <w:tcPr>
            <w:tcW w:w="1275" w:type="dxa"/>
            <w:shd w:val="clear" w:color="auto" w:fill="auto"/>
            <w:hideMark/>
          </w:tcPr>
          <w:p w14:paraId="2464668E" w14:textId="77777777" w:rsidR="00E811AB" w:rsidRPr="00934B46" w:rsidRDefault="00E811AB" w:rsidP="0083764A">
            <w:pPr>
              <w:jc w:val="center"/>
              <w:outlineLvl w:val="4"/>
              <w:rPr>
                <w:sz w:val="18"/>
                <w:szCs w:val="18"/>
              </w:rPr>
            </w:pPr>
            <w:r w:rsidRPr="00934B46">
              <w:rPr>
                <w:sz w:val="18"/>
                <w:szCs w:val="18"/>
              </w:rPr>
              <w:t>38 304,8</w:t>
            </w:r>
          </w:p>
        </w:tc>
      </w:tr>
      <w:tr w:rsidR="00E811AB" w:rsidRPr="002A48D2" w14:paraId="47E4C27E" w14:textId="77777777" w:rsidTr="0083764A">
        <w:trPr>
          <w:trHeight w:val="284"/>
        </w:trPr>
        <w:tc>
          <w:tcPr>
            <w:tcW w:w="3220" w:type="dxa"/>
            <w:shd w:val="clear" w:color="auto" w:fill="auto"/>
            <w:hideMark/>
          </w:tcPr>
          <w:p w14:paraId="524F087F" w14:textId="77777777" w:rsidR="00E811AB" w:rsidRPr="00934B46" w:rsidRDefault="00E811AB" w:rsidP="0083764A">
            <w:pPr>
              <w:outlineLvl w:val="5"/>
              <w:rPr>
                <w:sz w:val="18"/>
                <w:szCs w:val="18"/>
              </w:rPr>
            </w:pPr>
            <w:r w:rsidRPr="00934B46">
              <w:rPr>
                <w:sz w:val="18"/>
                <w:szCs w:val="18"/>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560" w:type="dxa"/>
            <w:shd w:val="clear" w:color="auto" w:fill="auto"/>
            <w:hideMark/>
          </w:tcPr>
          <w:p w14:paraId="3D05C27C" w14:textId="77777777" w:rsidR="00E811AB" w:rsidRPr="00934B46" w:rsidRDefault="00E811AB" w:rsidP="0083764A">
            <w:pPr>
              <w:jc w:val="center"/>
              <w:outlineLvl w:val="5"/>
              <w:rPr>
                <w:sz w:val="18"/>
                <w:szCs w:val="18"/>
              </w:rPr>
            </w:pPr>
            <w:r w:rsidRPr="00934B46">
              <w:rPr>
                <w:sz w:val="18"/>
                <w:szCs w:val="18"/>
              </w:rPr>
              <w:t>948</w:t>
            </w:r>
          </w:p>
        </w:tc>
        <w:tc>
          <w:tcPr>
            <w:tcW w:w="680" w:type="dxa"/>
            <w:shd w:val="clear" w:color="auto" w:fill="auto"/>
            <w:hideMark/>
          </w:tcPr>
          <w:p w14:paraId="2102DA6D" w14:textId="77777777" w:rsidR="00E811AB" w:rsidRPr="00934B46" w:rsidRDefault="00E811AB" w:rsidP="0083764A">
            <w:pPr>
              <w:jc w:val="center"/>
              <w:outlineLvl w:val="5"/>
              <w:rPr>
                <w:sz w:val="18"/>
                <w:szCs w:val="18"/>
              </w:rPr>
            </w:pPr>
            <w:r w:rsidRPr="00934B46">
              <w:rPr>
                <w:sz w:val="18"/>
                <w:szCs w:val="18"/>
              </w:rPr>
              <w:t>1004</w:t>
            </w:r>
          </w:p>
        </w:tc>
        <w:tc>
          <w:tcPr>
            <w:tcW w:w="1212" w:type="dxa"/>
            <w:shd w:val="clear" w:color="auto" w:fill="auto"/>
            <w:hideMark/>
          </w:tcPr>
          <w:p w14:paraId="0582571A" w14:textId="77777777" w:rsidR="00E811AB" w:rsidRPr="00934B46" w:rsidRDefault="00E811AB" w:rsidP="0083764A">
            <w:pPr>
              <w:jc w:val="center"/>
              <w:outlineLvl w:val="5"/>
              <w:rPr>
                <w:sz w:val="18"/>
                <w:szCs w:val="18"/>
              </w:rPr>
            </w:pPr>
            <w:r w:rsidRPr="00934B46">
              <w:rPr>
                <w:sz w:val="18"/>
                <w:szCs w:val="18"/>
              </w:rPr>
              <w:t>1720174010</w:t>
            </w:r>
          </w:p>
        </w:tc>
        <w:tc>
          <w:tcPr>
            <w:tcW w:w="520" w:type="dxa"/>
            <w:shd w:val="clear" w:color="auto" w:fill="auto"/>
            <w:hideMark/>
          </w:tcPr>
          <w:p w14:paraId="74542934"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5BBDA8E6" w14:textId="77777777" w:rsidR="00E811AB" w:rsidRPr="00934B46" w:rsidRDefault="00E811AB" w:rsidP="0083764A">
            <w:pPr>
              <w:jc w:val="center"/>
              <w:outlineLvl w:val="5"/>
              <w:rPr>
                <w:sz w:val="18"/>
                <w:szCs w:val="18"/>
              </w:rPr>
            </w:pPr>
            <w:r w:rsidRPr="00934B46">
              <w:rPr>
                <w:sz w:val="18"/>
                <w:szCs w:val="18"/>
              </w:rPr>
              <w:t>8 708,0</w:t>
            </w:r>
          </w:p>
        </w:tc>
        <w:tc>
          <w:tcPr>
            <w:tcW w:w="1418" w:type="dxa"/>
            <w:shd w:val="clear" w:color="auto" w:fill="auto"/>
            <w:hideMark/>
          </w:tcPr>
          <w:p w14:paraId="160566E2" w14:textId="77777777" w:rsidR="00E811AB" w:rsidRPr="00934B46" w:rsidRDefault="00E811AB" w:rsidP="0083764A">
            <w:pPr>
              <w:jc w:val="center"/>
              <w:outlineLvl w:val="5"/>
              <w:rPr>
                <w:sz w:val="18"/>
                <w:szCs w:val="18"/>
              </w:rPr>
            </w:pPr>
            <w:r w:rsidRPr="00934B46">
              <w:rPr>
                <w:sz w:val="18"/>
                <w:szCs w:val="18"/>
              </w:rPr>
              <w:t>12 449,8</w:t>
            </w:r>
          </w:p>
        </w:tc>
        <w:tc>
          <w:tcPr>
            <w:tcW w:w="1275" w:type="dxa"/>
            <w:shd w:val="clear" w:color="auto" w:fill="auto"/>
            <w:hideMark/>
          </w:tcPr>
          <w:p w14:paraId="6848B215" w14:textId="77777777" w:rsidR="00E811AB" w:rsidRPr="00934B46" w:rsidRDefault="00E811AB" w:rsidP="0083764A">
            <w:pPr>
              <w:jc w:val="center"/>
              <w:outlineLvl w:val="5"/>
              <w:rPr>
                <w:sz w:val="18"/>
                <w:szCs w:val="18"/>
              </w:rPr>
            </w:pPr>
            <w:r w:rsidRPr="00934B46">
              <w:rPr>
                <w:sz w:val="18"/>
                <w:szCs w:val="18"/>
              </w:rPr>
              <w:t>12 449,8</w:t>
            </w:r>
          </w:p>
        </w:tc>
      </w:tr>
      <w:tr w:rsidR="00E811AB" w:rsidRPr="002A48D2" w14:paraId="76F1F26C" w14:textId="77777777" w:rsidTr="0083764A">
        <w:trPr>
          <w:trHeight w:val="284"/>
        </w:trPr>
        <w:tc>
          <w:tcPr>
            <w:tcW w:w="3220" w:type="dxa"/>
            <w:shd w:val="clear" w:color="auto" w:fill="auto"/>
            <w:hideMark/>
          </w:tcPr>
          <w:p w14:paraId="2E064712"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41E15B93"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7D82EEAA" w14:textId="77777777" w:rsidR="00E811AB" w:rsidRPr="00934B46" w:rsidRDefault="00E811AB" w:rsidP="0083764A">
            <w:pPr>
              <w:jc w:val="center"/>
              <w:outlineLvl w:val="6"/>
              <w:rPr>
                <w:sz w:val="18"/>
                <w:szCs w:val="18"/>
              </w:rPr>
            </w:pPr>
            <w:r w:rsidRPr="00934B46">
              <w:rPr>
                <w:sz w:val="18"/>
                <w:szCs w:val="18"/>
              </w:rPr>
              <w:t>1004</w:t>
            </w:r>
          </w:p>
        </w:tc>
        <w:tc>
          <w:tcPr>
            <w:tcW w:w="1212" w:type="dxa"/>
            <w:shd w:val="clear" w:color="auto" w:fill="auto"/>
            <w:hideMark/>
          </w:tcPr>
          <w:p w14:paraId="230AEEEA" w14:textId="77777777" w:rsidR="00E811AB" w:rsidRPr="00934B46" w:rsidRDefault="00E811AB" w:rsidP="0083764A">
            <w:pPr>
              <w:jc w:val="center"/>
              <w:outlineLvl w:val="6"/>
              <w:rPr>
                <w:sz w:val="18"/>
                <w:szCs w:val="18"/>
              </w:rPr>
            </w:pPr>
            <w:r w:rsidRPr="00934B46">
              <w:rPr>
                <w:sz w:val="18"/>
                <w:szCs w:val="18"/>
              </w:rPr>
              <w:t>1720174010</w:t>
            </w:r>
          </w:p>
        </w:tc>
        <w:tc>
          <w:tcPr>
            <w:tcW w:w="520" w:type="dxa"/>
            <w:shd w:val="clear" w:color="auto" w:fill="auto"/>
            <w:hideMark/>
          </w:tcPr>
          <w:p w14:paraId="757C43EC"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3B46A86D" w14:textId="77777777" w:rsidR="00E811AB" w:rsidRPr="00934B46" w:rsidRDefault="00E811AB" w:rsidP="0083764A">
            <w:pPr>
              <w:jc w:val="center"/>
              <w:outlineLvl w:val="6"/>
              <w:rPr>
                <w:sz w:val="18"/>
                <w:szCs w:val="18"/>
              </w:rPr>
            </w:pPr>
            <w:r w:rsidRPr="00934B46">
              <w:rPr>
                <w:sz w:val="18"/>
                <w:szCs w:val="18"/>
              </w:rPr>
              <w:t>2,5</w:t>
            </w:r>
          </w:p>
        </w:tc>
        <w:tc>
          <w:tcPr>
            <w:tcW w:w="1418" w:type="dxa"/>
            <w:shd w:val="clear" w:color="auto" w:fill="auto"/>
            <w:hideMark/>
          </w:tcPr>
          <w:p w14:paraId="20B82276" w14:textId="77777777" w:rsidR="00E811AB" w:rsidRPr="00934B46" w:rsidRDefault="00E811AB" w:rsidP="0083764A">
            <w:pPr>
              <w:jc w:val="center"/>
              <w:outlineLvl w:val="6"/>
              <w:rPr>
                <w:sz w:val="18"/>
                <w:szCs w:val="18"/>
              </w:rPr>
            </w:pPr>
            <w:r w:rsidRPr="00934B46">
              <w:rPr>
                <w:sz w:val="18"/>
                <w:szCs w:val="18"/>
              </w:rPr>
              <w:t>3,2</w:t>
            </w:r>
          </w:p>
        </w:tc>
        <w:tc>
          <w:tcPr>
            <w:tcW w:w="1275" w:type="dxa"/>
            <w:shd w:val="clear" w:color="auto" w:fill="auto"/>
            <w:hideMark/>
          </w:tcPr>
          <w:p w14:paraId="530EB992" w14:textId="77777777" w:rsidR="00E811AB" w:rsidRPr="00934B46" w:rsidRDefault="00E811AB" w:rsidP="0083764A">
            <w:pPr>
              <w:jc w:val="center"/>
              <w:outlineLvl w:val="6"/>
              <w:rPr>
                <w:sz w:val="18"/>
                <w:szCs w:val="18"/>
              </w:rPr>
            </w:pPr>
            <w:r w:rsidRPr="00934B46">
              <w:rPr>
                <w:sz w:val="18"/>
                <w:szCs w:val="18"/>
              </w:rPr>
              <w:t>3,5</w:t>
            </w:r>
          </w:p>
        </w:tc>
      </w:tr>
      <w:tr w:rsidR="00E811AB" w:rsidRPr="002A48D2" w14:paraId="6A909F97" w14:textId="77777777" w:rsidTr="0083764A">
        <w:trPr>
          <w:trHeight w:val="284"/>
        </w:trPr>
        <w:tc>
          <w:tcPr>
            <w:tcW w:w="3220" w:type="dxa"/>
            <w:shd w:val="clear" w:color="auto" w:fill="auto"/>
            <w:hideMark/>
          </w:tcPr>
          <w:p w14:paraId="3AEE1804"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560" w:type="dxa"/>
            <w:shd w:val="clear" w:color="auto" w:fill="auto"/>
            <w:hideMark/>
          </w:tcPr>
          <w:p w14:paraId="5B1C11D1"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5EE459E3" w14:textId="77777777" w:rsidR="00E811AB" w:rsidRPr="00934B46" w:rsidRDefault="00E811AB" w:rsidP="0083764A">
            <w:pPr>
              <w:jc w:val="center"/>
              <w:outlineLvl w:val="6"/>
              <w:rPr>
                <w:sz w:val="18"/>
                <w:szCs w:val="18"/>
              </w:rPr>
            </w:pPr>
            <w:r w:rsidRPr="00934B46">
              <w:rPr>
                <w:sz w:val="18"/>
                <w:szCs w:val="18"/>
              </w:rPr>
              <w:t>1004</w:t>
            </w:r>
          </w:p>
        </w:tc>
        <w:tc>
          <w:tcPr>
            <w:tcW w:w="1212" w:type="dxa"/>
            <w:shd w:val="clear" w:color="auto" w:fill="auto"/>
            <w:hideMark/>
          </w:tcPr>
          <w:p w14:paraId="795946EF" w14:textId="77777777" w:rsidR="00E811AB" w:rsidRPr="00934B46" w:rsidRDefault="00E811AB" w:rsidP="0083764A">
            <w:pPr>
              <w:jc w:val="center"/>
              <w:outlineLvl w:val="6"/>
              <w:rPr>
                <w:sz w:val="18"/>
                <w:szCs w:val="18"/>
              </w:rPr>
            </w:pPr>
            <w:r w:rsidRPr="00934B46">
              <w:rPr>
                <w:sz w:val="18"/>
                <w:szCs w:val="18"/>
              </w:rPr>
              <w:t>1720174010</w:t>
            </w:r>
          </w:p>
        </w:tc>
        <w:tc>
          <w:tcPr>
            <w:tcW w:w="520" w:type="dxa"/>
            <w:shd w:val="clear" w:color="auto" w:fill="auto"/>
            <w:hideMark/>
          </w:tcPr>
          <w:p w14:paraId="7103271F" w14:textId="77777777" w:rsidR="00E811AB" w:rsidRPr="00934B46" w:rsidRDefault="00E811AB" w:rsidP="0083764A">
            <w:pPr>
              <w:jc w:val="center"/>
              <w:outlineLvl w:val="6"/>
              <w:rPr>
                <w:sz w:val="18"/>
                <w:szCs w:val="18"/>
              </w:rPr>
            </w:pPr>
            <w:r w:rsidRPr="00934B46">
              <w:rPr>
                <w:sz w:val="18"/>
                <w:szCs w:val="18"/>
              </w:rPr>
              <w:t>313</w:t>
            </w:r>
          </w:p>
        </w:tc>
        <w:tc>
          <w:tcPr>
            <w:tcW w:w="1336" w:type="dxa"/>
            <w:shd w:val="clear" w:color="auto" w:fill="auto"/>
            <w:hideMark/>
          </w:tcPr>
          <w:p w14:paraId="2100CA79" w14:textId="77777777" w:rsidR="00E811AB" w:rsidRPr="00934B46" w:rsidRDefault="00E811AB" w:rsidP="0083764A">
            <w:pPr>
              <w:jc w:val="center"/>
              <w:outlineLvl w:val="6"/>
              <w:rPr>
                <w:sz w:val="18"/>
                <w:szCs w:val="18"/>
              </w:rPr>
            </w:pPr>
            <w:r w:rsidRPr="00934B46">
              <w:rPr>
                <w:sz w:val="18"/>
                <w:szCs w:val="18"/>
              </w:rPr>
              <w:t>8 705,5</w:t>
            </w:r>
          </w:p>
        </w:tc>
        <w:tc>
          <w:tcPr>
            <w:tcW w:w="1418" w:type="dxa"/>
            <w:shd w:val="clear" w:color="auto" w:fill="auto"/>
            <w:hideMark/>
          </w:tcPr>
          <w:p w14:paraId="36644153" w14:textId="77777777" w:rsidR="00E811AB" w:rsidRPr="00934B46" w:rsidRDefault="00E811AB" w:rsidP="0083764A">
            <w:pPr>
              <w:jc w:val="center"/>
              <w:outlineLvl w:val="6"/>
              <w:rPr>
                <w:sz w:val="18"/>
                <w:szCs w:val="18"/>
              </w:rPr>
            </w:pPr>
            <w:r w:rsidRPr="00934B46">
              <w:rPr>
                <w:sz w:val="18"/>
                <w:szCs w:val="18"/>
              </w:rPr>
              <w:t>12 446,6</w:t>
            </w:r>
          </w:p>
        </w:tc>
        <w:tc>
          <w:tcPr>
            <w:tcW w:w="1275" w:type="dxa"/>
            <w:shd w:val="clear" w:color="auto" w:fill="auto"/>
            <w:hideMark/>
          </w:tcPr>
          <w:p w14:paraId="3F2ADDED" w14:textId="77777777" w:rsidR="00E811AB" w:rsidRPr="00934B46" w:rsidRDefault="00E811AB" w:rsidP="0083764A">
            <w:pPr>
              <w:jc w:val="center"/>
              <w:outlineLvl w:val="6"/>
              <w:rPr>
                <w:sz w:val="18"/>
                <w:szCs w:val="18"/>
              </w:rPr>
            </w:pPr>
            <w:r w:rsidRPr="00934B46">
              <w:rPr>
                <w:sz w:val="18"/>
                <w:szCs w:val="18"/>
              </w:rPr>
              <w:t>12 446,3</w:t>
            </w:r>
          </w:p>
        </w:tc>
      </w:tr>
      <w:tr w:rsidR="00E811AB" w:rsidRPr="002A48D2" w14:paraId="011DF341" w14:textId="77777777" w:rsidTr="0083764A">
        <w:trPr>
          <w:trHeight w:val="284"/>
        </w:trPr>
        <w:tc>
          <w:tcPr>
            <w:tcW w:w="3220" w:type="dxa"/>
            <w:shd w:val="clear" w:color="auto" w:fill="auto"/>
            <w:hideMark/>
          </w:tcPr>
          <w:p w14:paraId="49476388" w14:textId="77777777" w:rsidR="00E811AB" w:rsidRPr="00934B46" w:rsidRDefault="00E811AB" w:rsidP="0083764A">
            <w:pPr>
              <w:outlineLvl w:val="5"/>
              <w:rPr>
                <w:sz w:val="18"/>
                <w:szCs w:val="18"/>
              </w:rPr>
            </w:pPr>
            <w:r w:rsidRPr="00934B46">
              <w:rPr>
                <w:sz w:val="18"/>
                <w:szCs w:val="18"/>
              </w:rPr>
              <w:t>Содержание ребенка в семье опекуна и приемной семье, а также вознаграждение, причитающееся приемному родителю</w:t>
            </w:r>
          </w:p>
        </w:tc>
        <w:tc>
          <w:tcPr>
            <w:tcW w:w="560" w:type="dxa"/>
            <w:shd w:val="clear" w:color="auto" w:fill="auto"/>
            <w:hideMark/>
          </w:tcPr>
          <w:p w14:paraId="52C24607" w14:textId="77777777" w:rsidR="00E811AB" w:rsidRPr="00934B46" w:rsidRDefault="00E811AB" w:rsidP="0083764A">
            <w:pPr>
              <w:jc w:val="center"/>
              <w:outlineLvl w:val="5"/>
              <w:rPr>
                <w:sz w:val="18"/>
                <w:szCs w:val="18"/>
              </w:rPr>
            </w:pPr>
            <w:r w:rsidRPr="00934B46">
              <w:rPr>
                <w:sz w:val="18"/>
                <w:szCs w:val="18"/>
              </w:rPr>
              <w:t>948</w:t>
            </w:r>
          </w:p>
        </w:tc>
        <w:tc>
          <w:tcPr>
            <w:tcW w:w="680" w:type="dxa"/>
            <w:shd w:val="clear" w:color="auto" w:fill="auto"/>
            <w:hideMark/>
          </w:tcPr>
          <w:p w14:paraId="02054A6C" w14:textId="77777777" w:rsidR="00E811AB" w:rsidRPr="00934B46" w:rsidRDefault="00E811AB" w:rsidP="0083764A">
            <w:pPr>
              <w:jc w:val="center"/>
              <w:outlineLvl w:val="5"/>
              <w:rPr>
                <w:sz w:val="18"/>
                <w:szCs w:val="18"/>
              </w:rPr>
            </w:pPr>
            <w:r w:rsidRPr="00934B46">
              <w:rPr>
                <w:sz w:val="18"/>
                <w:szCs w:val="18"/>
              </w:rPr>
              <w:t>1004</w:t>
            </w:r>
          </w:p>
        </w:tc>
        <w:tc>
          <w:tcPr>
            <w:tcW w:w="1212" w:type="dxa"/>
            <w:shd w:val="clear" w:color="auto" w:fill="auto"/>
            <w:hideMark/>
          </w:tcPr>
          <w:p w14:paraId="2004B67A" w14:textId="77777777" w:rsidR="00E811AB" w:rsidRPr="00934B46" w:rsidRDefault="00E811AB" w:rsidP="0083764A">
            <w:pPr>
              <w:jc w:val="center"/>
              <w:outlineLvl w:val="5"/>
              <w:rPr>
                <w:sz w:val="18"/>
                <w:szCs w:val="18"/>
              </w:rPr>
            </w:pPr>
            <w:r w:rsidRPr="00934B46">
              <w:rPr>
                <w:sz w:val="18"/>
                <w:szCs w:val="18"/>
              </w:rPr>
              <w:t>1720177100</w:t>
            </w:r>
          </w:p>
        </w:tc>
        <w:tc>
          <w:tcPr>
            <w:tcW w:w="520" w:type="dxa"/>
            <w:shd w:val="clear" w:color="auto" w:fill="auto"/>
            <w:hideMark/>
          </w:tcPr>
          <w:p w14:paraId="6FD9245C"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7854DD8C" w14:textId="77777777" w:rsidR="00E811AB" w:rsidRPr="00934B46" w:rsidRDefault="00E811AB" w:rsidP="0083764A">
            <w:pPr>
              <w:jc w:val="center"/>
              <w:outlineLvl w:val="5"/>
              <w:rPr>
                <w:sz w:val="18"/>
                <w:szCs w:val="18"/>
              </w:rPr>
            </w:pPr>
            <w:r w:rsidRPr="00934B46">
              <w:rPr>
                <w:sz w:val="18"/>
                <w:szCs w:val="18"/>
              </w:rPr>
              <w:t>14 584,2</w:t>
            </w:r>
          </w:p>
        </w:tc>
        <w:tc>
          <w:tcPr>
            <w:tcW w:w="1418" w:type="dxa"/>
            <w:shd w:val="clear" w:color="auto" w:fill="auto"/>
            <w:hideMark/>
          </w:tcPr>
          <w:p w14:paraId="6AC43513" w14:textId="77777777" w:rsidR="00E811AB" w:rsidRPr="00934B46" w:rsidRDefault="00E811AB" w:rsidP="0083764A">
            <w:pPr>
              <w:jc w:val="center"/>
              <w:outlineLvl w:val="5"/>
              <w:rPr>
                <w:sz w:val="18"/>
                <w:szCs w:val="18"/>
              </w:rPr>
            </w:pPr>
            <w:r w:rsidRPr="00934B46">
              <w:rPr>
                <w:sz w:val="18"/>
                <w:szCs w:val="18"/>
              </w:rPr>
              <w:t>23 000,6</w:t>
            </w:r>
          </w:p>
        </w:tc>
        <w:tc>
          <w:tcPr>
            <w:tcW w:w="1275" w:type="dxa"/>
            <w:shd w:val="clear" w:color="auto" w:fill="auto"/>
            <w:hideMark/>
          </w:tcPr>
          <w:p w14:paraId="0435056E" w14:textId="77777777" w:rsidR="00E811AB" w:rsidRPr="00934B46" w:rsidRDefault="00E811AB" w:rsidP="0083764A">
            <w:pPr>
              <w:jc w:val="center"/>
              <w:outlineLvl w:val="5"/>
              <w:rPr>
                <w:sz w:val="18"/>
                <w:szCs w:val="18"/>
              </w:rPr>
            </w:pPr>
            <w:r w:rsidRPr="00934B46">
              <w:rPr>
                <w:sz w:val="18"/>
                <w:szCs w:val="18"/>
              </w:rPr>
              <w:t>25 855,0</w:t>
            </w:r>
          </w:p>
        </w:tc>
      </w:tr>
      <w:tr w:rsidR="00E811AB" w:rsidRPr="002A48D2" w14:paraId="314AE6A3" w14:textId="77777777" w:rsidTr="0083764A">
        <w:trPr>
          <w:trHeight w:val="284"/>
        </w:trPr>
        <w:tc>
          <w:tcPr>
            <w:tcW w:w="3220" w:type="dxa"/>
            <w:shd w:val="clear" w:color="auto" w:fill="auto"/>
            <w:hideMark/>
          </w:tcPr>
          <w:p w14:paraId="7509B11E" w14:textId="77777777" w:rsidR="00E811AB" w:rsidRPr="00934B46" w:rsidRDefault="00E811AB" w:rsidP="0083764A">
            <w:pPr>
              <w:outlineLvl w:val="6"/>
              <w:rPr>
                <w:sz w:val="18"/>
                <w:szCs w:val="18"/>
              </w:rPr>
            </w:pPr>
            <w:r w:rsidRPr="00934B46">
              <w:rPr>
                <w:sz w:val="18"/>
                <w:szCs w:val="18"/>
              </w:rPr>
              <w:t>Выплаты приемной семье на содержание подопечных детей</w:t>
            </w:r>
          </w:p>
        </w:tc>
        <w:tc>
          <w:tcPr>
            <w:tcW w:w="560" w:type="dxa"/>
            <w:shd w:val="clear" w:color="auto" w:fill="auto"/>
            <w:hideMark/>
          </w:tcPr>
          <w:p w14:paraId="0FDCC80F"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23F3A5B7" w14:textId="77777777" w:rsidR="00E811AB" w:rsidRPr="00934B46" w:rsidRDefault="00E811AB" w:rsidP="0083764A">
            <w:pPr>
              <w:jc w:val="center"/>
              <w:outlineLvl w:val="6"/>
              <w:rPr>
                <w:sz w:val="18"/>
                <w:szCs w:val="18"/>
              </w:rPr>
            </w:pPr>
            <w:r w:rsidRPr="00934B46">
              <w:rPr>
                <w:sz w:val="18"/>
                <w:szCs w:val="18"/>
              </w:rPr>
              <w:t>1004</w:t>
            </w:r>
          </w:p>
        </w:tc>
        <w:tc>
          <w:tcPr>
            <w:tcW w:w="1212" w:type="dxa"/>
            <w:shd w:val="clear" w:color="auto" w:fill="auto"/>
            <w:hideMark/>
          </w:tcPr>
          <w:p w14:paraId="55293525" w14:textId="77777777" w:rsidR="00E811AB" w:rsidRPr="00934B46" w:rsidRDefault="00E811AB" w:rsidP="0083764A">
            <w:pPr>
              <w:jc w:val="center"/>
              <w:outlineLvl w:val="6"/>
              <w:rPr>
                <w:sz w:val="18"/>
                <w:szCs w:val="18"/>
              </w:rPr>
            </w:pPr>
            <w:r w:rsidRPr="00934B46">
              <w:rPr>
                <w:sz w:val="18"/>
                <w:szCs w:val="18"/>
              </w:rPr>
              <w:t>1720177110</w:t>
            </w:r>
          </w:p>
        </w:tc>
        <w:tc>
          <w:tcPr>
            <w:tcW w:w="520" w:type="dxa"/>
            <w:shd w:val="clear" w:color="auto" w:fill="auto"/>
            <w:hideMark/>
          </w:tcPr>
          <w:p w14:paraId="28E8BA37" w14:textId="77777777" w:rsidR="00E811AB" w:rsidRPr="00934B46" w:rsidRDefault="00E811AB" w:rsidP="0083764A">
            <w:pPr>
              <w:jc w:val="center"/>
              <w:outlineLvl w:val="6"/>
              <w:rPr>
                <w:sz w:val="18"/>
                <w:szCs w:val="18"/>
              </w:rPr>
            </w:pPr>
            <w:r w:rsidRPr="00934B46">
              <w:rPr>
                <w:sz w:val="18"/>
                <w:szCs w:val="18"/>
              </w:rPr>
              <w:t> </w:t>
            </w:r>
          </w:p>
        </w:tc>
        <w:tc>
          <w:tcPr>
            <w:tcW w:w="1336" w:type="dxa"/>
            <w:shd w:val="clear" w:color="auto" w:fill="auto"/>
            <w:hideMark/>
          </w:tcPr>
          <w:p w14:paraId="033C876E" w14:textId="77777777" w:rsidR="00E811AB" w:rsidRPr="00934B46" w:rsidRDefault="00E811AB" w:rsidP="0083764A">
            <w:pPr>
              <w:jc w:val="center"/>
              <w:outlineLvl w:val="6"/>
              <w:rPr>
                <w:sz w:val="18"/>
                <w:szCs w:val="18"/>
              </w:rPr>
            </w:pPr>
            <w:r w:rsidRPr="00934B46">
              <w:rPr>
                <w:sz w:val="18"/>
                <w:szCs w:val="18"/>
              </w:rPr>
              <w:t>2 983,0</w:t>
            </w:r>
          </w:p>
        </w:tc>
        <w:tc>
          <w:tcPr>
            <w:tcW w:w="1418" w:type="dxa"/>
            <w:shd w:val="clear" w:color="auto" w:fill="auto"/>
            <w:hideMark/>
          </w:tcPr>
          <w:p w14:paraId="44244A52" w14:textId="77777777" w:rsidR="00E811AB" w:rsidRPr="00934B46" w:rsidRDefault="00E811AB" w:rsidP="0083764A">
            <w:pPr>
              <w:jc w:val="center"/>
              <w:outlineLvl w:val="6"/>
              <w:rPr>
                <w:sz w:val="18"/>
                <w:szCs w:val="18"/>
              </w:rPr>
            </w:pPr>
            <w:r w:rsidRPr="00934B46">
              <w:rPr>
                <w:sz w:val="18"/>
                <w:szCs w:val="18"/>
              </w:rPr>
              <w:t>5 013,1</w:t>
            </w:r>
          </w:p>
        </w:tc>
        <w:tc>
          <w:tcPr>
            <w:tcW w:w="1275" w:type="dxa"/>
            <w:shd w:val="clear" w:color="auto" w:fill="auto"/>
            <w:hideMark/>
          </w:tcPr>
          <w:p w14:paraId="3F4410F2" w14:textId="77777777" w:rsidR="00E811AB" w:rsidRPr="00934B46" w:rsidRDefault="00E811AB" w:rsidP="0083764A">
            <w:pPr>
              <w:jc w:val="center"/>
              <w:outlineLvl w:val="6"/>
              <w:rPr>
                <w:sz w:val="18"/>
                <w:szCs w:val="18"/>
              </w:rPr>
            </w:pPr>
            <w:r w:rsidRPr="00934B46">
              <w:rPr>
                <w:sz w:val="18"/>
                <w:szCs w:val="18"/>
              </w:rPr>
              <w:t>5 532,8</w:t>
            </w:r>
          </w:p>
        </w:tc>
      </w:tr>
      <w:tr w:rsidR="00E811AB" w:rsidRPr="002A48D2" w14:paraId="6F5939D3" w14:textId="77777777" w:rsidTr="0083764A">
        <w:trPr>
          <w:trHeight w:val="284"/>
        </w:trPr>
        <w:tc>
          <w:tcPr>
            <w:tcW w:w="3220" w:type="dxa"/>
            <w:shd w:val="clear" w:color="auto" w:fill="auto"/>
            <w:hideMark/>
          </w:tcPr>
          <w:p w14:paraId="217EC313"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170E6ACC"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1F23E51C" w14:textId="77777777" w:rsidR="00E811AB" w:rsidRPr="00934B46" w:rsidRDefault="00E811AB" w:rsidP="0083764A">
            <w:pPr>
              <w:jc w:val="center"/>
              <w:outlineLvl w:val="6"/>
              <w:rPr>
                <w:sz w:val="18"/>
                <w:szCs w:val="18"/>
              </w:rPr>
            </w:pPr>
            <w:r w:rsidRPr="00934B46">
              <w:rPr>
                <w:sz w:val="18"/>
                <w:szCs w:val="18"/>
              </w:rPr>
              <w:t>1004</w:t>
            </w:r>
          </w:p>
        </w:tc>
        <w:tc>
          <w:tcPr>
            <w:tcW w:w="1212" w:type="dxa"/>
            <w:shd w:val="clear" w:color="auto" w:fill="auto"/>
            <w:hideMark/>
          </w:tcPr>
          <w:p w14:paraId="3F192436" w14:textId="77777777" w:rsidR="00E811AB" w:rsidRPr="00934B46" w:rsidRDefault="00E811AB" w:rsidP="0083764A">
            <w:pPr>
              <w:jc w:val="center"/>
              <w:outlineLvl w:val="6"/>
              <w:rPr>
                <w:sz w:val="18"/>
                <w:szCs w:val="18"/>
              </w:rPr>
            </w:pPr>
            <w:r w:rsidRPr="00934B46">
              <w:rPr>
                <w:sz w:val="18"/>
                <w:szCs w:val="18"/>
              </w:rPr>
              <w:t>1720177110</w:t>
            </w:r>
          </w:p>
        </w:tc>
        <w:tc>
          <w:tcPr>
            <w:tcW w:w="520" w:type="dxa"/>
            <w:shd w:val="clear" w:color="auto" w:fill="auto"/>
            <w:hideMark/>
          </w:tcPr>
          <w:p w14:paraId="428EF892"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01E2C16D" w14:textId="77777777" w:rsidR="00E811AB" w:rsidRPr="00934B46" w:rsidRDefault="00E811AB" w:rsidP="0083764A">
            <w:pPr>
              <w:jc w:val="center"/>
              <w:outlineLvl w:val="6"/>
              <w:rPr>
                <w:sz w:val="18"/>
                <w:szCs w:val="18"/>
              </w:rPr>
            </w:pPr>
            <w:r w:rsidRPr="00934B46">
              <w:rPr>
                <w:sz w:val="18"/>
                <w:szCs w:val="18"/>
              </w:rPr>
              <w:t>19,6</w:t>
            </w:r>
          </w:p>
        </w:tc>
        <w:tc>
          <w:tcPr>
            <w:tcW w:w="1418" w:type="dxa"/>
            <w:shd w:val="clear" w:color="auto" w:fill="auto"/>
            <w:hideMark/>
          </w:tcPr>
          <w:p w14:paraId="7323118A" w14:textId="77777777" w:rsidR="00E811AB" w:rsidRPr="00934B46" w:rsidRDefault="00E811AB" w:rsidP="0083764A">
            <w:pPr>
              <w:jc w:val="center"/>
              <w:outlineLvl w:val="6"/>
              <w:rPr>
                <w:sz w:val="18"/>
                <w:szCs w:val="18"/>
              </w:rPr>
            </w:pPr>
            <w:r w:rsidRPr="00934B46">
              <w:rPr>
                <w:sz w:val="18"/>
                <w:szCs w:val="18"/>
              </w:rPr>
              <w:t>29,7</w:t>
            </w:r>
          </w:p>
        </w:tc>
        <w:tc>
          <w:tcPr>
            <w:tcW w:w="1275" w:type="dxa"/>
            <w:shd w:val="clear" w:color="auto" w:fill="auto"/>
            <w:hideMark/>
          </w:tcPr>
          <w:p w14:paraId="2364DC04" w14:textId="77777777" w:rsidR="00E811AB" w:rsidRPr="00934B46" w:rsidRDefault="00E811AB" w:rsidP="0083764A">
            <w:pPr>
              <w:jc w:val="center"/>
              <w:outlineLvl w:val="6"/>
              <w:rPr>
                <w:sz w:val="18"/>
                <w:szCs w:val="18"/>
              </w:rPr>
            </w:pPr>
            <w:r w:rsidRPr="00934B46">
              <w:rPr>
                <w:sz w:val="18"/>
                <w:szCs w:val="18"/>
              </w:rPr>
              <w:t>32,8</w:t>
            </w:r>
          </w:p>
        </w:tc>
      </w:tr>
      <w:tr w:rsidR="00E811AB" w:rsidRPr="002A48D2" w14:paraId="0862CD91" w14:textId="77777777" w:rsidTr="0083764A">
        <w:trPr>
          <w:trHeight w:val="284"/>
        </w:trPr>
        <w:tc>
          <w:tcPr>
            <w:tcW w:w="3220" w:type="dxa"/>
            <w:shd w:val="clear" w:color="auto" w:fill="auto"/>
            <w:hideMark/>
          </w:tcPr>
          <w:p w14:paraId="4D0C5295"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560" w:type="dxa"/>
            <w:shd w:val="clear" w:color="auto" w:fill="auto"/>
            <w:hideMark/>
          </w:tcPr>
          <w:p w14:paraId="6CC8EC94"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7328CA6C" w14:textId="77777777" w:rsidR="00E811AB" w:rsidRPr="00934B46" w:rsidRDefault="00E811AB" w:rsidP="0083764A">
            <w:pPr>
              <w:jc w:val="center"/>
              <w:outlineLvl w:val="6"/>
              <w:rPr>
                <w:sz w:val="18"/>
                <w:szCs w:val="18"/>
              </w:rPr>
            </w:pPr>
            <w:r w:rsidRPr="00934B46">
              <w:rPr>
                <w:sz w:val="18"/>
                <w:szCs w:val="18"/>
              </w:rPr>
              <w:t>1004</w:t>
            </w:r>
          </w:p>
        </w:tc>
        <w:tc>
          <w:tcPr>
            <w:tcW w:w="1212" w:type="dxa"/>
            <w:shd w:val="clear" w:color="auto" w:fill="auto"/>
            <w:hideMark/>
          </w:tcPr>
          <w:p w14:paraId="7EEA775C" w14:textId="77777777" w:rsidR="00E811AB" w:rsidRPr="00934B46" w:rsidRDefault="00E811AB" w:rsidP="0083764A">
            <w:pPr>
              <w:jc w:val="center"/>
              <w:outlineLvl w:val="6"/>
              <w:rPr>
                <w:sz w:val="18"/>
                <w:szCs w:val="18"/>
              </w:rPr>
            </w:pPr>
            <w:r w:rsidRPr="00934B46">
              <w:rPr>
                <w:sz w:val="18"/>
                <w:szCs w:val="18"/>
              </w:rPr>
              <w:t>1720177110</w:t>
            </w:r>
          </w:p>
        </w:tc>
        <w:tc>
          <w:tcPr>
            <w:tcW w:w="520" w:type="dxa"/>
            <w:shd w:val="clear" w:color="auto" w:fill="auto"/>
            <w:hideMark/>
          </w:tcPr>
          <w:p w14:paraId="03F1F472" w14:textId="77777777" w:rsidR="00E811AB" w:rsidRPr="00934B46" w:rsidRDefault="00E811AB" w:rsidP="0083764A">
            <w:pPr>
              <w:jc w:val="center"/>
              <w:outlineLvl w:val="6"/>
              <w:rPr>
                <w:sz w:val="18"/>
                <w:szCs w:val="18"/>
              </w:rPr>
            </w:pPr>
            <w:r w:rsidRPr="00934B46">
              <w:rPr>
                <w:sz w:val="18"/>
                <w:szCs w:val="18"/>
              </w:rPr>
              <w:t>313</w:t>
            </w:r>
          </w:p>
        </w:tc>
        <w:tc>
          <w:tcPr>
            <w:tcW w:w="1336" w:type="dxa"/>
            <w:shd w:val="clear" w:color="auto" w:fill="auto"/>
            <w:hideMark/>
          </w:tcPr>
          <w:p w14:paraId="743B5BCE" w14:textId="77777777" w:rsidR="00E811AB" w:rsidRPr="00934B46" w:rsidRDefault="00E811AB" w:rsidP="0083764A">
            <w:pPr>
              <w:jc w:val="center"/>
              <w:outlineLvl w:val="6"/>
              <w:rPr>
                <w:sz w:val="18"/>
                <w:szCs w:val="18"/>
              </w:rPr>
            </w:pPr>
            <w:r w:rsidRPr="00934B46">
              <w:rPr>
                <w:sz w:val="18"/>
                <w:szCs w:val="18"/>
              </w:rPr>
              <w:t>2 728,9</w:t>
            </w:r>
          </w:p>
        </w:tc>
        <w:tc>
          <w:tcPr>
            <w:tcW w:w="1418" w:type="dxa"/>
            <w:shd w:val="clear" w:color="auto" w:fill="auto"/>
            <w:hideMark/>
          </w:tcPr>
          <w:p w14:paraId="243DD5FD" w14:textId="77777777" w:rsidR="00E811AB" w:rsidRPr="00934B46" w:rsidRDefault="00E811AB" w:rsidP="0083764A">
            <w:pPr>
              <w:jc w:val="center"/>
              <w:outlineLvl w:val="6"/>
              <w:rPr>
                <w:sz w:val="18"/>
                <w:szCs w:val="18"/>
              </w:rPr>
            </w:pPr>
            <w:r w:rsidRPr="00934B46">
              <w:rPr>
                <w:sz w:val="18"/>
                <w:szCs w:val="18"/>
              </w:rPr>
              <w:t>4 983,4</w:t>
            </w:r>
          </w:p>
        </w:tc>
        <w:tc>
          <w:tcPr>
            <w:tcW w:w="1275" w:type="dxa"/>
            <w:shd w:val="clear" w:color="auto" w:fill="auto"/>
            <w:hideMark/>
          </w:tcPr>
          <w:p w14:paraId="734710F7" w14:textId="77777777" w:rsidR="00E811AB" w:rsidRPr="00934B46" w:rsidRDefault="00E811AB" w:rsidP="0083764A">
            <w:pPr>
              <w:jc w:val="center"/>
              <w:outlineLvl w:val="6"/>
              <w:rPr>
                <w:sz w:val="18"/>
                <w:szCs w:val="18"/>
              </w:rPr>
            </w:pPr>
            <w:r w:rsidRPr="00934B46">
              <w:rPr>
                <w:sz w:val="18"/>
                <w:szCs w:val="18"/>
              </w:rPr>
              <w:t>5 500,0</w:t>
            </w:r>
          </w:p>
        </w:tc>
      </w:tr>
      <w:tr w:rsidR="00E811AB" w:rsidRPr="002A48D2" w14:paraId="740C59A7" w14:textId="77777777" w:rsidTr="0083764A">
        <w:trPr>
          <w:trHeight w:val="284"/>
        </w:trPr>
        <w:tc>
          <w:tcPr>
            <w:tcW w:w="3220" w:type="dxa"/>
            <w:shd w:val="clear" w:color="auto" w:fill="auto"/>
            <w:hideMark/>
          </w:tcPr>
          <w:p w14:paraId="5174F4A3" w14:textId="77777777" w:rsidR="00E811AB" w:rsidRPr="00934B46" w:rsidRDefault="00E811AB" w:rsidP="0083764A">
            <w:pPr>
              <w:outlineLvl w:val="6"/>
              <w:rPr>
                <w:sz w:val="18"/>
                <w:szCs w:val="18"/>
              </w:rPr>
            </w:pPr>
            <w:r w:rsidRPr="00934B46">
              <w:rPr>
                <w:sz w:val="18"/>
                <w:szCs w:val="18"/>
              </w:rPr>
              <w:t>Пособия, компенсации и иные социальные выплаты гражданам, кроме публичных нормативных обязательств</w:t>
            </w:r>
          </w:p>
        </w:tc>
        <w:tc>
          <w:tcPr>
            <w:tcW w:w="560" w:type="dxa"/>
            <w:shd w:val="clear" w:color="auto" w:fill="auto"/>
            <w:hideMark/>
          </w:tcPr>
          <w:p w14:paraId="0ED9FD91"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5BE149D0" w14:textId="77777777" w:rsidR="00E811AB" w:rsidRPr="00934B46" w:rsidRDefault="00E811AB" w:rsidP="0083764A">
            <w:pPr>
              <w:jc w:val="center"/>
              <w:outlineLvl w:val="6"/>
              <w:rPr>
                <w:sz w:val="18"/>
                <w:szCs w:val="18"/>
              </w:rPr>
            </w:pPr>
            <w:r w:rsidRPr="00934B46">
              <w:rPr>
                <w:sz w:val="18"/>
                <w:szCs w:val="18"/>
              </w:rPr>
              <w:t>1004</w:t>
            </w:r>
          </w:p>
        </w:tc>
        <w:tc>
          <w:tcPr>
            <w:tcW w:w="1212" w:type="dxa"/>
            <w:shd w:val="clear" w:color="auto" w:fill="auto"/>
            <w:hideMark/>
          </w:tcPr>
          <w:p w14:paraId="6CD99BDB" w14:textId="77777777" w:rsidR="00E811AB" w:rsidRPr="00934B46" w:rsidRDefault="00E811AB" w:rsidP="0083764A">
            <w:pPr>
              <w:jc w:val="center"/>
              <w:outlineLvl w:val="6"/>
              <w:rPr>
                <w:sz w:val="18"/>
                <w:szCs w:val="18"/>
              </w:rPr>
            </w:pPr>
            <w:r w:rsidRPr="00934B46">
              <w:rPr>
                <w:sz w:val="18"/>
                <w:szCs w:val="18"/>
              </w:rPr>
              <w:t>1720177110</w:t>
            </w:r>
          </w:p>
        </w:tc>
        <w:tc>
          <w:tcPr>
            <w:tcW w:w="520" w:type="dxa"/>
            <w:shd w:val="clear" w:color="auto" w:fill="auto"/>
            <w:hideMark/>
          </w:tcPr>
          <w:p w14:paraId="733D24F4" w14:textId="77777777" w:rsidR="00E811AB" w:rsidRPr="00934B46" w:rsidRDefault="00E811AB" w:rsidP="0083764A">
            <w:pPr>
              <w:jc w:val="center"/>
              <w:outlineLvl w:val="6"/>
              <w:rPr>
                <w:sz w:val="18"/>
                <w:szCs w:val="18"/>
              </w:rPr>
            </w:pPr>
            <w:r w:rsidRPr="00934B46">
              <w:rPr>
                <w:sz w:val="18"/>
                <w:szCs w:val="18"/>
              </w:rPr>
              <w:t>321</w:t>
            </w:r>
          </w:p>
        </w:tc>
        <w:tc>
          <w:tcPr>
            <w:tcW w:w="1336" w:type="dxa"/>
            <w:shd w:val="clear" w:color="auto" w:fill="auto"/>
            <w:hideMark/>
          </w:tcPr>
          <w:p w14:paraId="0BBFA359" w14:textId="77777777" w:rsidR="00E811AB" w:rsidRPr="00934B46" w:rsidRDefault="00E811AB" w:rsidP="0083764A">
            <w:pPr>
              <w:jc w:val="center"/>
              <w:outlineLvl w:val="6"/>
              <w:rPr>
                <w:sz w:val="18"/>
                <w:szCs w:val="18"/>
              </w:rPr>
            </w:pPr>
            <w:r w:rsidRPr="00934B46">
              <w:rPr>
                <w:sz w:val="18"/>
                <w:szCs w:val="18"/>
              </w:rPr>
              <w:t>234,5</w:t>
            </w:r>
          </w:p>
        </w:tc>
        <w:tc>
          <w:tcPr>
            <w:tcW w:w="1418" w:type="dxa"/>
            <w:shd w:val="clear" w:color="auto" w:fill="auto"/>
            <w:hideMark/>
          </w:tcPr>
          <w:p w14:paraId="51EA46CD"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23AB0C87"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2AE4DF05" w14:textId="77777777" w:rsidTr="0083764A">
        <w:trPr>
          <w:trHeight w:val="284"/>
        </w:trPr>
        <w:tc>
          <w:tcPr>
            <w:tcW w:w="3220" w:type="dxa"/>
            <w:shd w:val="clear" w:color="auto" w:fill="auto"/>
            <w:hideMark/>
          </w:tcPr>
          <w:p w14:paraId="18D847DE" w14:textId="77777777" w:rsidR="00E811AB" w:rsidRPr="00934B46" w:rsidRDefault="00E811AB" w:rsidP="0083764A">
            <w:pPr>
              <w:outlineLvl w:val="6"/>
              <w:rPr>
                <w:sz w:val="18"/>
                <w:szCs w:val="18"/>
              </w:rPr>
            </w:pPr>
            <w:r w:rsidRPr="00934B46">
              <w:rPr>
                <w:sz w:val="18"/>
                <w:szCs w:val="18"/>
              </w:rPr>
              <w:t>Выплата вознаграждения приемным родителям</w:t>
            </w:r>
          </w:p>
        </w:tc>
        <w:tc>
          <w:tcPr>
            <w:tcW w:w="560" w:type="dxa"/>
            <w:shd w:val="clear" w:color="auto" w:fill="auto"/>
            <w:hideMark/>
          </w:tcPr>
          <w:p w14:paraId="3C49CE37"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7678E127" w14:textId="77777777" w:rsidR="00E811AB" w:rsidRPr="00934B46" w:rsidRDefault="00E811AB" w:rsidP="0083764A">
            <w:pPr>
              <w:jc w:val="center"/>
              <w:outlineLvl w:val="6"/>
              <w:rPr>
                <w:sz w:val="18"/>
                <w:szCs w:val="18"/>
              </w:rPr>
            </w:pPr>
            <w:r w:rsidRPr="00934B46">
              <w:rPr>
                <w:sz w:val="18"/>
                <w:szCs w:val="18"/>
              </w:rPr>
              <w:t>1004</w:t>
            </w:r>
          </w:p>
        </w:tc>
        <w:tc>
          <w:tcPr>
            <w:tcW w:w="1212" w:type="dxa"/>
            <w:shd w:val="clear" w:color="auto" w:fill="auto"/>
            <w:hideMark/>
          </w:tcPr>
          <w:p w14:paraId="166298D2" w14:textId="77777777" w:rsidR="00E811AB" w:rsidRPr="00934B46" w:rsidRDefault="00E811AB" w:rsidP="0083764A">
            <w:pPr>
              <w:jc w:val="center"/>
              <w:outlineLvl w:val="6"/>
              <w:rPr>
                <w:sz w:val="18"/>
                <w:szCs w:val="18"/>
              </w:rPr>
            </w:pPr>
            <w:r w:rsidRPr="00934B46">
              <w:rPr>
                <w:sz w:val="18"/>
                <w:szCs w:val="18"/>
              </w:rPr>
              <w:t>1720177120</w:t>
            </w:r>
          </w:p>
        </w:tc>
        <w:tc>
          <w:tcPr>
            <w:tcW w:w="520" w:type="dxa"/>
            <w:shd w:val="clear" w:color="auto" w:fill="auto"/>
            <w:hideMark/>
          </w:tcPr>
          <w:p w14:paraId="5F8D694F" w14:textId="77777777" w:rsidR="00E811AB" w:rsidRPr="00934B46" w:rsidRDefault="00E811AB" w:rsidP="0083764A">
            <w:pPr>
              <w:jc w:val="center"/>
              <w:outlineLvl w:val="6"/>
              <w:rPr>
                <w:sz w:val="18"/>
                <w:szCs w:val="18"/>
              </w:rPr>
            </w:pPr>
            <w:r w:rsidRPr="00934B46">
              <w:rPr>
                <w:sz w:val="18"/>
                <w:szCs w:val="18"/>
              </w:rPr>
              <w:t> </w:t>
            </w:r>
          </w:p>
        </w:tc>
        <w:tc>
          <w:tcPr>
            <w:tcW w:w="1336" w:type="dxa"/>
            <w:shd w:val="clear" w:color="auto" w:fill="auto"/>
            <w:hideMark/>
          </w:tcPr>
          <w:p w14:paraId="4F0DDE4E" w14:textId="77777777" w:rsidR="00E811AB" w:rsidRPr="00934B46" w:rsidRDefault="00E811AB" w:rsidP="0083764A">
            <w:pPr>
              <w:jc w:val="center"/>
              <w:outlineLvl w:val="6"/>
              <w:rPr>
                <w:sz w:val="18"/>
                <w:szCs w:val="18"/>
              </w:rPr>
            </w:pPr>
            <w:r w:rsidRPr="00934B46">
              <w:rPr>
                <w:sz w:val="18"/>
                <w:szCs w:val="18"/>
              </w:rPr>
              <w:t>1 126,2</w:t>
            </w:r>
          </w:p>
        </w:tc>
        <w:tc>
          <w:tcPr>
            <w:tcW w:w="1418" w:type="dxa"/>
            <w:shd w:val="clear" w:color="auto" w:fill="auto"/>
            <w:hideMark/>
          </w:tcPr>
          <w:p w14:paraId="621631AC" w14:textId="77777777" w:rsidR="00E811AB" w:rsidRPr="00934B46" w:rsidRDefault="00E811AB" w:rsidP="0083764A">
            <w:pPr>
              <w:jc w:val="center"/>
              <w:outlineLvl w:val="6"/>
              <w:rPr>
                <w:sz w:val="18"/>
                <w:szCs w:val="18"/>
              </w:rPr>
            </w:pPr>
            <w:r w:rsidRPr="00934B46">
              <w:rPr>
                <w:sz w:val="18"/>
                <w:szCs w:val="18"/>
              </w:rPr>
              <w:t>2 716,7</w:t>
            </w:r>
          </w:p>
        </w:tc>
        <w:tc>
          <w:tcPr>
            <w:tcW w:w="1275" w:type="dxa"/>
            <w:shd w:val="clear" w:color="auto" w:fill="auto"/>
            <w:hideMark/>
          </w:tcPr>
          <w:p w14:paraId="087C7D70" w14:textId="77777777" w:rsidR="00E811AB" w:rsidRPr="00934B46" w:rsidRDefault="00E811AB" w:rsidP="0083764A">
            <w:pPr>
              <w:jc w:val="center"/>
              <w:outlineLvl w:val="6"/>
              <w:rPr>
                <w:sz w:val="18"/>
                <w:szCs w:val="18"/>
              </w:rPr>
            </w:pPr>
            <w:r w:rsidRPr="00934B46">
              <w:rPr>
                <w:sz w:val="18"/>
                <w:szCs w:val="18"/>
              </w:rPr>
              <w:t>3 520,9</w:t>
            </w:r>
          </w:p>
        </w:tc>
      </w:tr>
      <w:tr w:rsidR="00E811AB" w:rsidRPr="002A48D2" w14:paraId="2EA63104" w14:textId="77777777" w:rsidTr="0083764A">
        <w:trPr>
          <w:trHeight w:val="284"/>
        </w:trPr>
        <w:tc>
          <w:tcPr>
            <w:tcW w:w="3220" w:type="dxa"/>
            <w:shd w:val="clear" w:color="auto" w:fill="auto"/>
            <w:hideMark/>
          </w:tcPr>
          <w:p w14:paraId="294C9889"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7A8491D0"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4ADAD4CB" w14:textId="77777777" w:rsidR="00E811AB" w:rsidRPr="00934B46" w:rsidRDefault="00E811AB" w:rsidP="0083764A">
            <w:pPr>
              <w:jc w:val="center"/>
              <w:outlineLvl w:val="6"/>
              <w:rPr>
                <w:sz w:val="18"/>
                <w:szCs w:val="18"/>
              </w:rPr>
            </w:pPr>
            <w:r w:rsidRPr="00934B46">
              <w:rPr>
                <w:sz w:val="18"/>
                <w:szCs w:val="18"/>
              </w:rPr>
              <w:t>1004</w:t>
            </w:r>
          </w:p>
        </w:tc>
        <w:tc>
          <w:tcPr>
            <w:tcW w:w="1212" w:type="dxa"/>
            <w:shd w:val="clear" w:color="auto" w:fill="auto"/>
            <w:hideMark/>
          </w:tcPr>
          <w:p w14:paraId="48224FE1" w14:textId="77777777" w:rsidR="00E811AB" w:rsidRPr="00934B46" w:rsidRDefault="00E811AB" w:rsidP="0083764A">
            <w:pPr>
              <w:jc w:val="center"/>
              <w:outlineLvl w:val="6"/>
              <w:rPr>
                <w:sz w:val="18"/>
                <w:szCs w:val="18"/>
              </w:rPr>
            </w:pPr>
            <w:r w:rsidRPr="00934B46">
              <w:rPr>
                <w:sz w:val="18"/>
                <w:szCs w:val="18"/>
              </w:rPr>
              <w:t>1720177120</w:t>
            </w:r>
          </w:p>
        </w:tc>
        <w:tc>
          <w:tcPr>
            <w:tcW w:w="520" w:type="dxa"/>
            <w:shd w:val="clear" w:color="auto" w:fill="auto"/>
            <w:hideMark/>
          </w:tcPr>
          <w:p w14:paraId="675F464C"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4D18D076" w14:textId="77777777" w:rsidR="00E811AB" w:rsidRPr="00934B46" w:rsidRDefault="00E811AB" w:rsidP="0083764A">
            <w:pPr>
              <w:jc w:val="center"/>
              <w:outlineLvl w:val="6"/>
              <w:rPr>
                <w:sz w:val="18"/>
                <w:szCs w:val="18"/>
              </w:rPr>
            </w:pPr>
            <w:r w:rsidRPr="00934B46">
              <w:rPr>
                <w:sz w:val="18"/>
                <w:szCs w:val="18"/>
              </w:rPr>
              <w:t>5,6</w:t>
            </w:r>
          </w:p>
        </w:tc>
        <w:tc>
          <w:tcPr>
            <w:tcW w:w="1418" w:type="dxa"/>
            <w:shd w:val="clear" w:color="auto" w:fill="auto"/>
            <w:hideMark/>
          </w:tcPr>
          <w:p w14:paraId="4C022C90" w14:textId="77777777" w:rsidR="00E811AB" w:rsidRPr="00934B46" w:rsidRDefault="00E811AB" w:rsidP="0083764A">
            <w:pPr>
              <w:jc w:val="center"/>
              <w:outlineLvl w:val="6"/>
              <w:rPr>
                <w:sz w:val="18"/>
                <w:szCs w:val="18"/>
              </w:rPr>
            </w:pPr>
            <w:r w:rsidRPr="00934B46">
              <w:rPr>
                <w:sz w:val="18"/>
                <w:szCs w:val="18"/>
              </w:rPr>
              <w:t>16,1</w:t>
            </w:r>
          </w:p>
        </w:tc>
        <w:tc>
          <w:tcPr>
            <w:tcW w:w="1275" w:type="dxa"/>
            <w:shd w:val="clear" w:color="auto" w:fill="auto"/>
            <w:hideMark/>
          </w:tcPr>
          <w:p w14:paraId="0A746728" w14:textId="77777777" w:rsidR="00E811AB" w:rsidRPr="00934B46" w:rsidRDefault="00E811AB" w:rsidP="0083764A">
            <w:pPr>
              <w:jc w:val="center"/>
              <w:outlineLvl w:val="6"/>
              <w:rPr>
                <w:sz w:val="18"/>
                <w:szCs w:val="18"/>
              </w:rPr>
            </w:pPr>
            <w:r w:rsidRPr="00934B46">
              <w:rPr>
                <w:sz w:val="18"/>
                <w:szCs w:val="18"/>
              </w:rPr>
              <w:t>20,9</w:t>
            </w:r>
          </w:p>
        </w:tc>
      </w:tr>
      <w:tr w:rsidR="00E811AB" w:rsidRPr="002A48D2" w14:paraId="7C89A052" w14:textId="77777777" w:rsidTr="0083764A">
        <w:trPr>
          <w:trHeight w:val="284"/>
        </w:trPr>
        <w:tc>
          <w:tcPr>
            <w:tcW w:w="3220" w:type="dxa"/>
            <w:shd w:val="clear" w:color="auto" w:fill="auto"/>
            <w:hideMark/>
          </w:tcPr>
          <w:p w14:paraId="38B324DF" w14:textId="77777777" w:rsidR="00E811AB" w:rsidRPr="00934B46" w:rsidRDefault="00E811AB" w:rsidP="0083764A">
            <w:pPr>
              <w:outlineLvl w:val="6"/>
              <w:rPr>
                <w:sz w:val="18"/>
                <w:szCs w:val="18"/>
              </w:rPr>
            </w:pPr>
            <w:r w:rsidRPr="00934B46">
              <w:rPr>
                <w:sz w:val="18"/>
                <w:szCs w:val="18"/>
              </w:rPr>
              <w:t>Приобретение товаров, работ и услуг в пользу граждан в целях их социального обеспечения</w:t>
            </w:r>
          </w:p>
        </w:tc>
        <w:tc>
          <w:tcPr>
            <w:tcW w:w="560" w:type="dxa"/>
            <w:shd w:val="clear" w:color="auto" w:fill="auto"/>
            <w:hideMark/>
          </w:tcPr>
          <w:p w14:paraId="4B9A3E40"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775302C6" w14:textId="77777777" w:rsidR="00E811AB" w:rsidRPr="00934B46" w:rsidRDefault="00E811AB" w:rsidP="0083764A">
            <w:pPr>
              <w:jc w:val="center"/>
              <w:outlineLvl w:val="6"/>
              <w:rPr>
                <w:sz w:val="18"/>
                <w:szCs w:val="18"/>
              </w:rPr>
            </w:pPr>
            <w:r w:rsidRPr="00934B46">
              <w:rPr>
                <w:sz w:val="18"/>
                <w:szCs w:val="18"/>
              </w:rPr>
              <w:t>1004</w:t>
            </w:r>
          </w:p>
        </w:tc>
        <w:tc>
          <w:tcPr>
            <w:tcW w:w="1212" w:type="dxa"/>
            <w:shd w:val="clear" w:color="auto" w:fill="auto"/>
            <w:hideMark/>
          </w:tcPr>
          <w:p w14:paraId="469E6ADA" w14:textId="77777777" w:rsidR="00E811AB" w:rsidRPr="00934B46" w:rsidRDefault="00E811AB" w:rsidP="0083764A">
            <w:pPr>
              <w:jc w:val="center"/>
              <w:outlineLvl w:val="6"/>
              <w:rPr>
                <w:sz w:val="18"/>
                <w:szCs w:val="18"/>
              </w:rPr>
            </w:pPr>
            <w:r w:rsidRPr="00934B46">
              <w:rPr>
                <w:sz w:val="18"/>
                <w:szCs w:val="18"/>
              </w:rPr>
              <w:t>1720177120</w:t>
            </w:r>
          </w:p>
        </w:tc>
        <w:tc>
          <w:tcPr>
            <w:tcW w:w="520" w:type="dxa"/>
            <w:shd w:val="clear" w:color="auto" w:fill="auto"/>
            <w:hideMark/>
          </w:tcPr>
          <w:p w14:paraId="46761007" w14:textId="77777777" w:rsidR="00E811AB" w:rsidRPr="00934B46" w:rsidRDefault="00E811AB" w:rsidP="0083764A">
            <w:pPr>
              <w:jc w:val="center"/>
              <w:outlineLvl w:val="6"/>
              <w:rPr>
                <w:sz w:val="18"/>
                <w:szCs w:val="18"/>
              </w:rPr>
            </w:pPr>
            <w:r w:rsidRPr="00934B46">
              <w:rPr>
                <w:sz w:val="18"/>
                <w:szCs w:val="18"/>
              </w:rPr>
              <w:t>323</w:t>
            </w:r>
          </w:p>
        </w:tc>
        <w:tc>
          <w:tcPr>
            <w:tcW w:w="1336" w:type="dxa"/>
            <w:shd w:val="clear" w:color="auto" w:fill="auto"/>
            <w:hideMark/>
          </w:tcPr>
          <w:p w14:paraId="3A51A66C" w14:textId="77777777" w:rsidR="00E811AB" w:rsidRPr="00934B46" w:rsidRDefault="00E811AB" w:rsidP="0083764A">
            <w:pPr>
              <w:jc w:val="center"/>
              <w:outlineLvl w:val="6"/>
              <w:rPr>
                <w:sz w:val="18"/>
                <w:szCs w:val="18"/>
              </w:rPr>
            </w:pPr>
            <w:r w:rsidRPr="00934B46">
              <w:rPr>
                <w:sz w:val="18"/>
                <w:szCs w:val="18"/>
              </w:rPr>
              <w:t>1 120,6</w:t>
            </w:r>
          </w:p>
        </w:tc>
        <w:tc>
          <w:tcPr>
            <w:tcW w:w="1418" w:type="dxa"/>
            <w:shd w:val="clear" w:color="auto" w:fill="auto"/>
            <w:hideMark/>
          </w:tcPr>
          <w:p w14:paraId="696A5AD1" w14:textId="77777777" w:rsidR="00E811AB" w:rsidRPr="00934B46" w:rsidRDefault="00E811AB" w:rsidP="0083764A">
            <w:pPr>
              <w:jc w:val="center"/>
              <w:outlineLvl w:val="6"/>
              <w:rPr>
                <w:sz w:val="18"/>
                <w:szCs w:val="18"/>
              </w:rPr>
            </w:pPr>
            <w:r w:rsidRPr="00934B46">
              <w:rPr>
                <w:sz w:val="18"/>
                <w:szCs w:val="18"/>
              </w:rPr>
              <w:t>2 700,6</w:t>
            </w:r>
          </w:p>
        </w:tc>
        <w:tc>
          <w:tcPr>
            <w:tcW w:w="1275" w:type="dxa"/>
            <w:shd w:val="clear" w:color="auto" w:fill="auto"/>
            <w:hideMark/>
          </w:tcPr>
          <w:p w14:paraId="302AFF1C" w14:textId="77777777" w:rsidR="00E811AB" w:rsidRPr="00934B46" w:rsidRDefault="00E811AB" w:rsidP="0083764A">
            <w:pPr>
              <w:jc w:val="center"/>
              <w:outlineLvl w:val="6"/>
              <w:rPr>
                <w:sz w:val="18"/>
                <w:szCs w:val="18"/>
              </w:rPr>
            </w:pPr>
            <w:r w:rsidRPr="00934B46">
              <w:rPr>
                <w:sz w:val="18"/>
                <w:szCs w:val="18"/>
              </w:rPr>
              <w:t>3 500,0</w:t>
            </w:r>
          </w:p>
        </w:tc>
      </w:tr>
      <w:tr w:rsidR="00E811AB" w:rsidRPr="002A48D2" w14:paraId="6246E39E" w14:textId="77777777" w:rsidTr="0083764A">
        <w:trPr>
          <w:trHeight w:val="284"/>
        </w:trPr>
        <w:tc>
          <w:tcPr>
            <w:tcW w:w="3220" w:type="dxa"/>
            <w:shd w:val="clear" w:color="auto" w:fill="auto"/>
            <w:hideMark/>
          </w:tcPr>
          <w:p w14:paraId="46D8711C" w14:textId="77777777" w:rsidR="00E811AB" w:rsidRPr="00934B46" w:rsidRDefault="00E811AB" w:rsidP="0083764A">
            <w:pPr>
              <w:outlineLvl w:val="6"/>
              <w:rPr>
                <w:sz w:val="18"/>
                <w:szCs w:val="18"/>
              </w:rPr>
            </w:pPr>
            <w:r w:rsidRPr="00934B46">
              <w:rPr>
                <w:sz w:val="18"/>
                <w:szCs w:val="18"/>
              </w:rPr>
              <w:t>Выплата семье опекуна на содержание подопечных детей</w:t>
            </w:r>
          </w:p>
        </w:tc>
        <w:tc>
          <w:tcPr>
            <w:tcW w:w="560" w:type="dxa"/>
            <w:shd w:val="clear" w:color="auto" w:fill="auto"/>
            <w:hideMark/>
          </w:tcPr>
          <w:p w14:paraId="78781ACE"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32A956A9" w14:textId="77777777" w:rsidR="00E811AB" w:rsidRPr="00934B46" w:rsidRDefault="00E811AB" w:rsidP="0083764A">
            <w:pPr>
              <w:jc w:val="center"/>
              <w:outlineLvl w:val="6"/>
              <w:rPr>
                <w:sz w:val="18"/>
                <w:szCs w:val="18"/>
              </w:rPr>
            </w:pPr>
            <w:r w:rsidRPr="00934B46">
              <w:rPr>
                <w:sz w:val="18"/>
                <w:szCs w:val="18"/>
              </w:rPr>
              <w:t>1004</w:t>
            </w:r>
          </w:p>
        </w:tc>
        <w:tc>
          <w:tcPr>
            <w:tcW w:w="1212" w:type="dxa"/>
            <w:shd w:val="clear" w:color="auto" w:fill="auto"/>
            <w:hideMark/>
          </w:tcPr>
          <w:p w14:paraId="256E54C2" w14:textId="77777777" w:rsidR="00E811AB" w:rsidRPr="00934B46" w:rsidRDefault="00E811AB" w:rsidP="0083764A">
            <w:pPr>
              <w:jc w:val="center"/>
              <w:outlineLvl w:val="6"/>
              <w:rPr>
                <w:sz w:val="18"/>
                <w:szCs w:val="18"/>
              </w:rPr>
            </w:pPr>
            <w:r w:rsidRPr="00934B46">
              <w:rPr>
                <w:sz w:val="18"/>
                <w:szCs w:val="18"/>
              </w:rPr>
              <w:t>1720177130</w:t>
            </w:r>
          </w:p>
        </w:tc>
        <w:tc>
          <w:tcPr>
            <w:tcW w:w="520" w:type="dxa"/>
            <w:shd w:val="clear" w:color="auto" w:fill="auto"/>
            <w:hideMark/>
          </w:tcPr>
          <w:p w14:paraId="14B65545" w14:textId="77777777" w:rsidR="00E811AB" w:rsidRPr="00934B46" w:rsidRDefault="00E811AB" w:rsidP="0083764A">
            <w:pPr>
              <w:jc w:val="center"/>
              <w:outlineLvl w:val="6"/>
              <w:rPr>
                <w:sz w:val="18"/>
                <w:szCs w:val="18"/>
              </w:rPr>
            </w:pPr>
            <w:r w:rsidRPr="00934B46">
              <w:rPr>
                <w:sz w:val="18"/>
                <w:szCs w:val="18"/>
              </w:rPr>
              <w:t> </w:t>
            </w:r>
          </w:p>
        </w:tc>
        <w:tc>
          <w:tcPr>
            <w:tcW w:w="1336" w:type="dxa"/>
            <w:shd w:val="clear" w:color="auto" w:fill="auto"/>
            <w:hideMark/>
          </w:tcPr>
          <w:p w14:paraId="31F1F3C9" w14:textId="77777777" w:rsidR="00E811AB" w:rsidRPr="00934B46" w:rsidRDefault="00E811AB" w:rsidP="0083764A">
            <w:pPr>
              <w:jc w:val="center"/>
              <w:outlineLvl w:val="6"/>
              <w:rPr>
                <w:sz w:val="18"/>
                <w:szCs w:val="18"/>
              </w:rPr>
            </w:pPr>
            <w:r w:rsidRPr="00934B46">
              <w:rPr>
                <w:sz w:val="18"/>
                <w:szCs w:val="18"/>
              </w:rPr>
              <w:t>10 475,0</w:t>
            </w:r>
          </w:p>
        </w:tc>
        <w:tc>
          <w:tcPr>
            <w:tcW w:w="1418" w:type="dxa"/>
            <w:shd w:val="clear" w:color="auto" w:fill="auto"/>
            <w:hideMark/>
          </w:tcPr>
          <w:p w14:paraId="2A2236F2" w14:textId="77777777" w:rsidR="00E811AB" w:rsidRPr="00934B46" w:rsidRDefault="00E811AB" w:rsidP="0083764A">
            <w:pPr>
              <w:jc w:val="center"/>
              <w:outlineLvl w:val="6"/>
              <w:rPr>
                <w:sz w:val="18"/>
                <w:szCs w:val="18"/>
              </w:rPr>
            </w:pPr>
            <w:r w:rsidRPr="00934B46">
              <w:rPr>
                <w:sz w:val="18"/>
                <w:szCs w:val="18"/>
              </w:rPr>
              <w:t>15 270,8</w:t>
            </w:r>
          </w:p>
        </w:tc>
        <w:tc>
          <w:tcPr>
            <w:tcW w:w="1275" w:type="dxa"/>
            <w:shd w:val="clear" w:color="auto" w:fill="auto"/>
            <w:hideMark/>
          </w:tcPr>
          <w:p w14:paraId="7DA29BFB" w14:textId="77777777" w:rsidR="00E811AB" w:rsidRPr="00934B46" w:rsidRDefault="00E811AB" w:rsidP="0083764A">
            <w:pPr>
              <w:jc w:val="center"/>
              <w:outlineLvl w:val="6"/>
              <w:rPr>
                <w:sz w:val="18"/>
                <w:szCs w:val="18"/>
              </w:rPr>
            </w:pPr>
            <w:r w:rsidRPr="00934B46">
              <w:rPr>
                <w:sz w:val="18"/>
                <w:szCs w:val="18"/>
              </w:rPr>
              <w:t>16 801,3</w:t>
            </w:r>
          </w:p>
        </w:tc>
      </w:tr>
      <w:tr w:rsidR="00E811AB" w:rsidRPr="002A48D2" w14:paraId="11E0E0FE" w14:textId="77777777" w:rsidTr="0083764A">
        <w:trPr>
          <w:trHeight w:val="284"/>
        </w:trPr>
        <w:tc>
          <w:tcPr>
            <w:tcW w:w="3220" w:type="dxa"/>
            <w:shd w:val="clear" w:color="auto" w:fill="auto"/>
            <w:hideMark/>
          </w:tcPr>
          <w:p w14:paraId="549712EB"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42BD9823"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7E825D97" w14:textId="77777777" w:rsidR="00E811AB" w:rsidRPr="00934B46" w:rsidRDefault="00E811AB" w:rsidP="0083764A">
            <w:pPr>
              <w:jc w:val="center"/>
              <w:outlineLvl w:val="6"/>
              <w:rPr>
                <w:sz w:val="18"/>
                <w:szCs w:val="18"/>
              </w:rPr>
            </w:pPr>
            <w:r w:rsidRPr="00934B46">
              <w:rPr>
                <w:sz w:val="18"/>
                <w:szCs w:val="18"/>
              </w:rPr>
              <w:t>1004</w:t>
            </w:r>
          </w:p>
        </w:tc>
        <w:tc>
          <w:tcPr>
            <w:tcW w:w="1212" w:type="dxa"/>
            <w:shd w:val="clear" w:color="auto" w:fill="auto"/>
            <w:hideMark/>
          </w:tcPr>
          <w:p w14:paraId="6A4D52C1" w14:textId="77777777" w:rsidR="00E811AB" w:rsidRPr="00934B46" w:rsidRDefault="00E811AB" w:rsidP="0083764A">
            <w:pPr>
              <w:jc w:val="center"/>
              <w:outlineLvl w:val="6"/>
              <w:rPr>
                <w:sz w:val="18"/>
                <w:szCs w:val="18"/>
              </w:rPr>
            </w:pPr>
            <w:r w:rsidRPr="00934B46">
              <w:rPr>
                <w:sz w:val="18"/>
                <w:szCs w:val="18"/>
              </w:rPr>
              <w:t>1720177130</w:t>
            </w:r>
          </w:p>
        </w:tc>
        <w:tc>
          <w:tcPr>
            <w:tcW w:w="520" w:type="dxa"/>
            <w:shd w:val="clear" w:color="auto" w:fill="auto"/>
            <w:hideMark/>
          </w:tcPr>
          <w:p w14:paraId="336C9B58"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689041A7" w14:textId="77777777" w:rsidR="00E811AB" w:rsidRPr="00934B46" w:rsidRDefault="00E811AB" w:rsidP="0083764A">
            <w:pPr>
              <w:jc w:val="center"/>
              <w:outlineLvl w:val="6"/>
              <w:rPr>
                <w:sz w:val="18"/>
                <w:szCs w:val="18"/>
              </w:rPr>
            </w:pPr>
            <w:r w:rsidRPr="00934B46">
              <w:rPr>
                <w:sz w:val="18"/>
                <w:szCs w:val="18"/>
              </w:rPr>
              <w:t>60,1</w:t>
            </w:r>
          </w:p>
        </w:tc>
        <w:tc>
          <w:tcPr>
            <w:tcW w:w="1418" w:type="dxa"/>
            <w:shd w:val="clear" w:color="auto" w:fill="auto"/>
            <w:hideMark/>
          </w:tcPr>
          <w:p w14:paraId="013396D6" w14:textId="77777777" w:rsidR="00E811AB" w:rsidRPr="00934B46" w:rsidRDefault="00E811AB" w:rsidP="0083764A">
            <w:pPr>
              <w:jc w:val="center"/>
              <w:outlineLvl w:val="6"/>
              <w:rPr>
                <w:sz w:val="18"/>
                <w:szCs w:val="18"/>
              </w:rPr>
            </w:pPr>
            <w:r w:rsidRPr="00934B46">
              <w:rPr>
                <w:sz w:val="18"/>
                <w:szCs w:val="18"/>
              </w:rPr>
              <w:t>90,6</w:t>
            </w:r>
          </w:p>
        </w:tc>
        <w:tc>
          <w:tcPr>
            <w:tcW w:w="1275" w:type="dxa"/>
            <w:shd w:val="clear" w:color="auto" w:fill="auto"/>
            <w:hideMark/>
          </w:tcPr>
          <w:p w14:paraId="332E4A30" w14:textId="77777777" w:rsidR="00E811AB" w:rsidRPr="00934B46" w:rsidRDefault="00E811AB" w:rsidP="0083764A">
            <w:pPr>
              <w:jc w:val="center"/>
              <w:outlineLvl w:val="6"/>
              <w:rPr>
                <w:sz w:val="18"/>
                <w:szCs w:val="18"/>
              </w:rPr>
            </w:pPr>
            <w:r w:rsidRPr="00934B46">
              <w:rPr>
                <w:sz w:val="18"/>
                <w:szCs w:val="18"/>
              </w:rPr>
              <w:t>100,3</w:t>
            </w:r>
          </w:p>
        </w:tc>
      </w:tr>
      <w:tr w:rsidR="00E811AB" w:rsidRPr="002A48D2" w14:paraId="47A544B9" w14:textId="77777777" w:rsidTr="0083764A">
        <w:trPr>
          <w:trHeight w:val="284"/>
        </w:trPr>
        <w:tc>
          <w:tcPr>
            <w:tcW w:w="3220" w:type="dxa"/>
            <w:shd w:val="clear" w:color="auto" w:fill="auto"/>
            <w:hideMark/>
          </w:tcPr>
          <w:p w14:paraId="7B242F2C"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560" w:type="dxa"/>
            <w:shd w:val="clear" w:color="auto" w:fill="auto"/>
            <w:hideMark/>
          </w:tcPr>
          <w:p w14:paraId="3632AAB3"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50CB7310" w14:textId="77777777" w:rsidR="00E811AB" w:rsidRPr="00934B46" w:rsidRDefault="00E811AB" w:rsidP="0083764A">
            <w:pPr>
              <w:jc w:val="center"/>
              <w:outlineLvl w:val="6"/>
              <w:rPr>
                <w:sz w:val="18"/>
                <w:szCs w:val="18"/>
              </w:rPr>
            </w:pPr>
            <w:r w:rsidRPr="00934B46">
              <w:rPr>
                <w:sz w:val="18"/>
                <w:szCs w:val="18"/>
              </w:rPr>
              <w:t>1004</w:t>
            </w:r>
          </w:p>
        </w:tc>
        <w:tc>
          <w:tcPr>
            <w:tcW w:w="1212" w:type="dxa"/>
            <w:shd w:val="clear" w:color="auto" w:fill="auto"/>
            <w:hideMark/>
          </w:tcPr>
          <w:p w14:paraId="280A0514" w14:textId="77777777" w:rsidR="00E811AB" w:rsidRPr="00934B46" w:rsidRDefault="00E811AB" w:rsidP="0083764A">
            <w:pPr>
              <w:jc w:val="center"/>
              <w:outlineLvl w:val="6"/>
              <w:rPr>
                <w:sz w:val="18"/>
                <w:szCs w:val="18"/>
              </w:rPr>
            </w:pPr>
            <w:r w:rsidRPr="00934B46">
              <w:rPr>
                <w:sz w:val="18"/>
                <w:szCs w:val="18"/>
              </w:rPr>
              <w:t>1720177130</w:t>
            </w:r>
          </w:p>
        </w:tc>
        <w:tc>
          <w:tcPr>
            <w:tcW w:w="520" w:type="dxa"/>
            <w:shd w:val="clear" w:color="auto" w:fill="auto"/>
            <w:hideMark/>
          </w:tcPr>
          <w:p w14:paraId="2371A90F" w14:textId="77777777" w:rsidR="00E811AB" w:rsidRPr="00934B46" w:rsidRDefault="00E811AB" w:rsidP="0083764A">
            <w:pPr>
              <w:jc w:val="center"/>
              <w:outlineLvl w:val="6"/>
              <w:rPr>
                <w:sz w:val="18"/>
                <w:szCs w:val="18"/>
              </w:rPr>
            </w:pPr>
            <w:r w:rsidRPr="00934B46">
              <w:rPr>
                <w:sz w:val="18"/>
                <w:szCs w:val="18"/>
              </w:rPr>
              <w:t>313</w:t>
            </w:r>
          </w:p>
        </w:tc>
        <w:tc>
          <w:tcPr>
            <w:tcW w:w="1336" w:type="dxa"/>
            <w:shd w:val="clear" w:color="auto" w:fill="auto"/>
            <w:hideMark/>
          </w:tcPr>
          <w:p w14:paraId="5A6F614A" w14:textId="77777777" w:rsidR="00E811AB" w:rsidRPr="00934B46" w:rsidRDefault="00E811AB" w:rsidP="0083764A">
            <w:pPr>
              <w:jc w:val="center"/>
              <w:outlineLvl w:val="6"/>
              <w:rPr>
                <w:sz w:val="18"/>
                <w:szCs w:val="18"/>
              </w:rPr>
            </w:pPr>
            <w:r w:rsidRPr="00934B46">
              <w:rPr>
                <w:sz w:val="18"/>
                <w:szCs w:val="18"/>
              </w:rPr>
              <w:t>10 414,9</w:t>
            </w:r>
          </w:p>
        </w:tc>
        <w:tc>
          <w:tcPr>
            <w:tcW w:w="1418" w:type="dxa"/>
            <w:shd w:val="clear" w:color="auto" w:fill="auto"/>
            <w:hideMark/>
          </w:tcPr>
          <w:p w14:paraId="7DF4409A" w14:textId="77777777" w:rsidR="00E811AB" w:rsidRPr="00934B46" w:rsidRDefault="00E811AB" w:rsidP="0083764A">
            <w:pPr>
              <w:jc w:val="center"/>
              <w:outlineLvl w:val="6"/>
              <w:rPr>
                <w:sz w:val="18"/>
                <w:szCs w:val="18"/>
              </w:rPr>
            </w:pPr>
            <w:r w:rsidRPr="00934B46">
              <w:rPr>
                <w:sz w:val="18"/>
                <w:szCs w:val="18"/>
              </w:rPr>
              <w:t>15 180,2</w:t>
            </w:r>
          </w:p>
        </w:tc>
        <w:tc>
          <w:tcPr>
            <w:tcW w:w="1275" w:type="dxa"/>
            <w:shd w:val="clear" w:color="auto" w:fill="auto"/>
            <w:hideMark/>
          </w:tcPr>
          <w:p w14:paraId="1E5F434B" w14:textId="77777777" w:rsidR="00E811AB" w:rsidRPr="00934B46" w:rsidRDefault="00E811AB" w:rsidP="0083764A">
            <w:pPr>
              <w:jc w:val="center"/>
              <w:outlineLvl w:val="6"/>
              <w:rPr>
                <w:sz w:val="18"/>
                <w:szCs w:val="18"/>
              </w:rPr>
            </w:pPr>
            <w:r w:rsidRPr="00934B46">
              <w:rPr>
                <w:sz w:val="18"/>
                <w:szCs w:val="18"/>
              </w:rPr>
              <w:t>16 701,0</w:t>
            </w:r>
          </w:p>
        </w:tc>
      </w:tr>
      <w:tr w:rsidR="00E811AB" w:rsidRPr="002A48D2" w14:paraId="7A9119E6" w14:textId="77777777" w:rsidTr="0083764A">
        <w:trPr>
          <w:trHeight w:val="284"/>
        </w:trPr>
        <w:tc>
          <w:tcPr>
            <w:tcW w:w="3220" w:type="dxa"/>
            <w:shd w:val="clear" w:color="auto" w:fill="auto"/>
            <w:hideMark/>
          </w:tcPr>
          <w:p w14:paraId="2A4A5B0E" w14:textId="77777777" w:rsidR="00E811AB" w:rsidRPr="00934B46" w:rsidRDefault="00E811AB" w:rsidP="0083764A">
            <w:pPr>
              <w:outlineLvl w:val="1"/>
              <w:rPr>
                <w:sz w:val="18"/>
                <w:szCs w:val="18"/>
              </w:rPr>
            </w:pPr>
            <w:r w:rsidRPr="00934B46">
              <w:rPr>
                <w:sz w:val="18"/>
                <w:szCs w:val="18"/>
              </w:rPr>
              <w:t>Другие вопросы в области социальной политики</w:t>
            </w:r>
          </w:p>
        </w:tc>
        <w:tc>
          <w:tcPr>
            <w:tcW w:w="560" w:type="dxa"/>
            <w:shd w:val="clear" w:color="auto" w:fill="auto"/>
            <w:hideMark/>
          </w:tcPr>
          <w:p w14:paraId="0193E681" w14:textId="77777777" w:rsidR="00E811AB" w:rsidRPr="00934B46" w:rsidRDefault="00E811AB" w:rsidP="0083764A">
            <w:pPr>
              <w:jc w:val="center"/>
              <w:outlineLvl w:val="1"/>
              <w:rPr>
                <w:sz w:val="18"/>
                <w:szCs w:val="18"/>
              </w:rPr>
            </w:pPr>
            <w:r w:rsidRPr="00934B46">
              <w:rPr>
                <w:sz w:val="18"/>
                <w:szCs w:val="18"/>
              </w:rPr>
              <w:t>948</w:t>
            </w:r>
          </w:p>
        </w:tc>
        <w:tc>
          <w:tcPr>
            <w:tcW w:w="680" w:type="dxa"/>
            <w:shd w:val="clear" w:color="auto" w:fill="auto"/>
            <w:hideMark/>
          </w:tcPr>
          <w:p w14:paraId="21FEA21B" w14:textId="77777777" w:rsidR="00E811AB" w:rsidRPr="00934B46" w:rsidRDefault="00E811AB" w:rsidP="0083764A">
            <w:pPr>
              <w:jc w:val="center"/>
              <w:outlineLvl w:val="1"/>
              <w:rPr>
                <w:sz w:val="18"/>
                <w:szCs w:val="18"/>
              </w:rPr>
            </w:pPr>
            <w:r w:rsidRPr="00934B46">
              <w:rPr>
                <w:sz w:val="18"/>
                <w:szCs w:val="18"/>
              </w:rPr>
              <w:t>1006</w:t>
            </w:r>
          </w:p>
        </w:tc>
        <w:tc>
          <w:tcPr>
            <w:tcW w:w="1212" w:type="dxa"/>
            <w:shd w:val="clear" w:color="auto" w:fill="auto"/>
            <w:hideMark/>
          </w:tcPr>
          <w:p w14:paraId="409DA4F9"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7ACECE84"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6AD58F3E" w14:textId="77777777" w:rsidR="00E811AB" w:rsidRPr="00934B46" w:rsidRDefault="00E811AB" w:rsidP="0083764A">
            <w:pPr>
              <w:jc w:val="center"/>
              <w:outlineLvl w:val="1"/>
              <w:rPr>
                <w:sz w:val="18"/>
                <w:szCs w:val="18"/>
              </w:rPr>
            </w:pPr>
            <w:r w:rsidRPr="00934B46">
              <w:rPr>
                <w:sz w:val="18"/>
                <w:szCs w:val="18"/>
              </w:rPr>
              <w:t>45 355,8</w:t>
            </w:r>
          </w:p>
        </w:tc>
        <w:tc>
          <w:tcPr>
            <w:tcW w:w="1418" w:type="dxa"/>
            <w:shd w:val="clear" w:color="auto" w:fill="auto"/>
            <w:hideMark/>
          </w:tcPr>
          <w:p w14:paraId="1DE52FF1" w14:textId="77777777" w:rsidR="00E811AB" w:rsidRPr="00934B46" w:rsidRDefault="00E811AB" w:rsidP="0083764A">
            <w:pPr>
              <w:jc w:val="center"/>
              <w:outlineLvl w:val="1"/>
              <w:rPr>
                <w:sz w:val="18"/>
                <w:szCs w:val="18"/>
              </w:rPr>
            </w:pPr>
            <w:r w:rsidRPr="00934B46">
              <w:rPr>
                <w:sz w:val="18"/>
                <w:szCs w:val="18"/>
              </w:rPr>
              <w:t>47 806,6</w:t>
            </w:r>
          </w:p>
        </w:tc>
        <w:tc>
          <w:tcPr>
            <w:tcW w:w="1275" w:type="dxa"/>
            <w:shd w:val="clear" w:color="auto" w:fill="auto"/>
            <w:hideMark/>
          </w:tcPr>
          <w:p w14:paraId="7C6CF21C" w14:textId="77777777" w:rsidR="00E811AB" w:rsidRPr="00934B46" w:rsidRDefault="00E811AB" w:rsidP="0083764A">
            <w:pPr>
              <w:jc w:val="center"/>
              <w:outlineLvl w:val="1"/>
              <w:rPr>
                <w:sz w:val="18"/>
                <w:szCs w:val="18"/>
              </w:rPr>
            </w:pPr>
            <w:r w:rsidRPr="00934B46">
              <w:rPr>
                <w:sz w:val="18"/>
                <w:szCs w:val="18"/>
              </w:rPr>
              <w:t>49 803,4</w:t>
            </w:r>
          </w:p>
        </w:tc>
      </w:tr>
      <w:tr w:rsidR="00E811AB" w:rsidRPr="002A48D2" w14:paraId="73073AC0" w14:textId="77777777" w:rsidTr="0083764A">
        <w:trPr>
          <w:trHeight w:val="284"/>
        </w:trPr>
        <w:tc>
          <w:tcPr>
            <w:tcW w:w="3220" w:type="dxa"/>
            <w:shd w:val="clear" w:color="auto" w:fill="auto"/>
            <w:hideMark/>
          </w:tcPr>
          <w:p w14:paraId="2B9B84F7" w14:textId="77777777" w:rsidR="00E811AB" w:rsidRPr="00934B46" w:rsidRDefault="00E811AB" w:rsidP="0083764A">
            <w:pPr>
              <w:outlineLvl w:val="2"/>
              <w:rPr>
                <w:sz w:val="18"/>
                <w:szCs w:val="18"/>
              </w:rPr>
            </w:pPr>
            <w:r w:rsidRPr="00934B46">
              <w:rPr>
                <w:sz w:val="18"/>
                <w:szCs w:val="18"/>
              </w:rPr>
              <w:t>Муниципальная программа "Организация и осуществление деятельности по социальной поддержке населения в Бессоновском районе Пензенской области "</w:t>
            </w:r>
          </w:p>
        </w:tc>
        <w:tc>
          <w:tcPr>
            <w:tcW w:w="560" w:type="dxa"/>
            <w:shd w:val="clear" w:color="auto" w:fill="auto"/>
            <w:hideMark/>
          </w:tcPr>
          <w:p w14:paraId="0848CDAD" w14:textId="77777777" w:rsidR="00E811AB" w:rsidRPr="00934B46" w:rsidRDefault="00E811AB" w:rsidP="0083764A">
            <w:pPr>
              <w:jc w:val="center"/>
              <w:outlineLvl w:val="2"/>
              <w:rPr>
                <w:sz w:val="18"/>
                <w:szCs w:val="18"/>
              </w:rPr>
            </w:pPr>
            <w:r w:rsidRPr="00934B46">
              <w:rPr>
                <w:sz w:val="18"/>
                <w:szCs w:val="18"/>
              </w:rPr>
              <w:t>948</w:t>
            </w:r>
          </w:p>
        </w:tc>
        <w:tc>
          <w:tcPr>
            <w:tcW w:w="680" w:type="dxa"/>
            <w:shd w:val="clear" w:color="auto" w:fill="auto"/>
            <w:hideMark/>
          </w:tcPr>
          <w:p w14:paraId="6C07266F" w14:textId="77777777" w:rsidR="00E811AB" w:rsidRPr="00934B46" w:rsidRDefault="00E811AB" w:rsidP="0083764A">
            <w:pPr>
              <w:jc w:val="center"/>
              <w:outlineLvl w:val="2"/>
              <w:rPr>
                <w:sz w:val="18"/>
                <w:szCs w:val="18"/>
              </w:rPr>
            </w:pPr>
            <w:r w:rsidRPr="00934B46">
              <w:rPr>
                <w:sz w:val="18"/>
                <w:szCs w:val="18"/>
              </w:rPr>
              <w:t>1006</w:t>
            </w:r>
          </w:p>
        </w:tc>
        <w:tc>
          <w:tcPr>
            <w:tcW w:w="1212" w:type="dxa"/>
            <w:shd w:val="clear" w:color="auto" w:fill="auto"/>
            <w:hideMark/>
          </w:tcPr>
          <w:p w14:paraId="695A6031" w14:textId="77777777" w:rsidR="00E811AB" w:rsidRPr="00934B46" w:rsidRDefault="00E811AB" w:rsidP="0083764A">
            <w:pPr>
              <w:jc w:val="center"/>
              <w:outlineLvl w:val="2"/>
              <w:rPr>
                <w:sz w:val="18"/>
                <w:szCs w:val="18"/>
              </w:rPr>
            </w:pPr>
            <w:r w:rsidRPr="00934B46">
              <w:rPr>
                <w:sz w:val="18"/>
                <w:szCs w:val="18"/>
              </w:rPr>
              <w:t>1700000000</w:t>
            </w:r>
          </w:p>
        </w:tc>
        <w:tc>
          <w:tcPr>
            <w:tcW w:w="520" w:type="dxa"/>
            <w:shd w:val="clear" w:color="auto" w:fill="auto"/>
            <w:hideMark/>
          </w:tcPr>
          <w:p w14:paraId="4B2918FB"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02B04595" w14:textId="77777777" w:rsidR="00E811AB" w:rsidRPr="00934B46" w:rsidRDefault="00E811AB" w:rsidP="0083764A">
            <w:pPr>
              <w:jc w:val="center"/>
              <w:outlineLvl w:val="2"/>
              <w:rPr>
                <w:sz w:val="18"/>
                <w:szCs w:val="18"/>
              </w:rPr>
            </w:pPr>
            <w:r w:rsidRPr="00934B46">
              <w:rPr>
                <w:sz w:val="18"/>
                <w:szCs w:val="18"/>
              </w:rPr>
              <w:t>45 355,8</w:t>
            </w:r>
          </w:p>
        </w:tc>
        <w:tc>
          <w:tcPr>
            <w:tcW w:w="1418" w:type="dxa"/>
            <w:shd w:val="clear" w:color="auto" w:fill="auto"/>
            <w:hideMark/>
          </w:tcPr>
          <w:p w14:paraId="3F6A03ED" w14:textId="77777777" w:rsidR="00E811AB" w:rsidRPr="00934B46" w:rsidRDefault="00E811AB" w:rsidP="0083764A">
            <w:pPr>
              <w:jc w:val="center"/>
              <w:outlineLvl w:val="2"/>
              <w:rPr>
                <w:sz w:val="18"/>
                <w:szCs w:val="18"/>
              </w:rPr>
            </w:pPr>
            <w:r w:rsidRPr="00934B46">
              <w:rPr>
                <w:sz w:val="18"/>
                <w:szCs w:val="18"/>
              </w:rPr>
              <w:t>47 806,6</w:t>
            </w:r>
          </w:p>
        </w:tc>
        <w:tc>
          <w:tcPr>
            <w:tcW w:w="1275" w:type="dxa"/>
            <w:shd w:val="clear" w:color="auto" w:fill="auto"/>
            <w:hideMark/>
          </w:tcPr>
          <w:p w14:paraId="612567AD" w14:textId="77777777" w:rsidR="00E811AB" w:rsidRPr="00934B46" w:rsidRDefault="00E811AB" w:rsidP="0083764A">
            <w:pPr>
              <w:jc w:val="center"/>
              <w:outlineLvl w:val="2"/>
              <w:rPr>
                <w:sz w:val="18"/>
                <w:szCs w:val="18"/>
              </w:rPr>
            </w:pPr>
            <w:r w:rsidRPr="00934B46">
              <w:rPr>
                <w:sz w:val="18"/>
                <w:szCs w:val="18"/>
              </w:rPr>
              <w:t>49 803,4</w:t>
            </w:r>
          </w:p>
        </w:tc>
      </w:tr>
      <w:tr w:rsidR="00E811AB" w:rsidRPr="002A48D2" w14:paraId="7AFBD8F3" w14:textId="77777777" w:rsidTr="0083764A">
        <w:trPr>
          <w:trHeight w:val="284"/>
        </w:trPr>
        <w:tc>
          <w:tcPr>
            <w:tcW w:w="3220" w:type="dxa"/>
            <w:shd w:val="clear" w:color="auto" w:fill="auto"/>
            <w:hideMark/>
          </w:tcPr>
          <w:p w14:paraId="7765CEF5" w14:textId="77777777" w:rsidR="00E811AB" w:rsidRPr="00934B46" w:rsidRDefault="00E811AB" w:rsidP="0083764A">
            <w:pPr>
              <w:outlineLvl w:val="3"/>
              <w:rPr>
                <w:sz w:val="18"/>
                <w:szCs w:val="18"/>
              </w:rPr>
            </w:pPr>
            <w:r w:rsidRPr="00934B46">
              <w:rPr>
                <w:sz w:val="18"/>
                <w:szCs w:val="18"/>
              </w:rPr>
              <w:t>Комплексы процессных мероприятий "Исполнение государственных полномочий Пензенской области в сфере социальной политики"</w:t>
            </w:r>
          </w:p>
        </w:tc>
        <w:tc>
          <w:tcPr>
            <w:tcW w:w="560" w:type="dxa"/>
            <w:shd w:val="clear" w:color="auto" w:fill="auto"/>
            <w:hideMark/>
          </w:tcPr>
          <w:p w14:paraId="17C18CE9" w14:textId="77777777" w:rsidR="00E811AB" w:rsidRPr="00934B46" w:rsidRDefault="00E811AB" w:rsidP="0083764A">
            <w:pPr>
              <w:jc w:val="center"/>
              <w:outlineLvl w:val="3"/>
              <w:rPr>
                <w:sz w:val="18"/>
                <w:szCs w:val="18"/>
              </w:rPr>
            </w:pPr>
            <w:r w:rsidRPr="00934B46">
              <w:rPr>
                <w:sz w:val="18"/>
                <w:szCs w:val="18"/>
              </w:rPr>
              <w:t>948</w:t>
            </w:r>
          </w:p>
        </w:tc>
        <w:tc>
          <w:tcPr>
            <w:tcW w:w="680" w:type="dxa"/>
            <w:shd w:val="clear" w:color="auto" w:fill="auto"/>
            <w:hideMark/>
          </w:tcPr>
          <w:p w14:paraId="77477C84" w14:textId="77777777" w:rsidR="00E811AB" w:rsidRPr="00934B46" w:rsidRDefault="00E811AB" w:rsidP="0083764A">
            <w:pPr>
              <w:jc w:val="center"/>
              <w:outlineLvl w:val="3"/>
              <w:rPr>
                <w:sz w:val="18"/>
                <w:szCs w:val="18"/>
              </w:rPr>
            </w:pPr>
            <w:r w:rsidRPr="00934B46">
              <w:rPr>
                <w:sz w:val="18"/>
                <w:szCs w:val="18"/>
              </w:rPr>
              <w:t>1006</w:t>
            </w:r>
          </w:p>
        </w:tc>
        <w:tc>
          <w:tcPr>
            <w:tcW w:w="1212" w:type="dxa"/>
            <w:shd w:val="clear" w:color="auto" w:fill="auto"/>
            <w:hideMark/>
          </w:tcPr>
          <w:p w14:paraId="0C80C4CC" w14:textId="77777777" w:rsidR="00E811AB" w:rsidRPr="00934B46" w:rsidRDefault="00E811AB" w:rsidP="0083764A">
            <w:pPr>
              <w:jc w:val="center"/>
              <w:outlineLvl w:val="3"/>
              <w:rPr>
                <w:sz w:val="18"/>
                <w:szCs w:val="18"/>
              </w:rPr>
            </w:pPr>
            <w:r w:rsidRPr="00934B46">
              <w:rPr>
                <w:sz w:val="18"/>
                <w:szCs w:val="18"/>
              </w:rPr>
              <w:t>1720000000</w:t>
            </w:r>
          </w:p>
        </w:tc>
        <w:tc>
          <w:tcPr>
            <w:tcW w:w="520" w:type="dxa"/>
            <w:shd w:val="clear" w:color="auto" w:fill="auto"/>
            <w:hideMark/>
          </w:tcPr>
          <w:p w14:paraId="430A8EDD"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07179C70" w14:textId="77777777" w:rsidR="00E811AB" w:rsidRPr="00934B46" w:rsidRDefault="00E811AB" w:rsidP="0083764A">
            <w:pPr>
              <w:jc w:val="center"/>
              <w:outlineLvl w:val="3"/>
              <w:rPr>
                <w:sz w:val="18"/>
                <w:szCs w:val="18"/>
              </w:rPr>
            </w:pPr>
            <w:r w:rsidRPr="00934B46">
              <w:rPr>
                <w:sz w:val="18"/>
                <w:szCs w:val="18"/>
              </w:rPr>
              <w:t>45 355,8</w:t>
            </w:r>
          </w:p>
        </w:tc>
        <w:tc>
          <w:tcPr>
            <w:tcW w:w="1418" w:type="dxa"/>
            <w:shd w:val="clear" w:color="auto" w:fill="auto"/>
            <w:hideMark/>
          </w:tcPr>
          <w:p w14:paraId="2FD93A99" w14:textId="77777777" w:rsidR="00E811AB" w:rsidRPr="00934B46" w:rsidRDefault="00E811AB" w:rsidP="0083764A">
            <w:pPr>
              <w:jc w:val="center"/>
              <w:outlineLvl w:val="3"/>
              <w:rPr>
                <w:sz w:val="18"/>
                <w:szCs w:val="18"/>
              </w:rPr>
            </w:pPr>
            <w:r w:rsidRPr="00934B46">
              <w:rPr>
                <w:sz w:val="18"/>
                <w:szCs w:val="18"/>
              </w:rPr>
              <w:t>47 806,6</w:t>
            </w:r>
          </w:p>
        </w:tc>
        <w:tc>
          <w:tcPr>
            <w:tcW w:w="1275" w:type="dxa"/>
            <w:shd w:val="clear" w:color="auto" w:fill="auto"/>
            <w:hideMark/>
          </w:tcPr>
          <w:p w14:paraId="3BA9C51E" w14:textId="77777777" w:rsidR="00E811AB" w:rsidRPr="00934B46" w:rsidRDefault="00E811AB" w:rsidP="0083764A">
            <w:pPr>
              <w:jc w:val="center"/>
              <w:outlineLvl w:val="3"/>
              <w:rPr>
                <w:sz w:val="18"/>
                <w:szCs w:val="18"/>
              </w:rPr>
            </w:pPr>
            <w:r w:rsidRPr="00934B46">
              <w:rPr>
                <w:sz w:val="18"/>
                <w:szCs w:val="18"/>
              </w:rPr>
              <w:t>49 803,4</w:t>
            </w:r>
          </w:p>
        </w:tc>
      </w:tr>
      <w:tr w:rsidR="00E811AB" w:rsidRPr="002A48D2" w14:paraId="025FA322" w14:textId="77777777" w:rsidTr="0083764A">
        <w:trPr>
          <w:trHeight w:val="284"/>
        </w:trPr>
        <w:tc>
          <w:tcPr>
            <w:tcW w:w="3220" w:type="dxa"/>
            <w:shd w:val="clear" w:color="auto" w:fill="auto"/>
            <w:hideMark/>
          </w:tcPr>
          <w:p w14:paraId="2ABEE64D" w14:textId="77777777" w:rsidR="00E811AB" w:rsidRPr="00934B46" w:rsidRDefault="00E811AB" w:rsidP="0083764A">
            <w:pPr>
              <w:outlineLvl w:val="4"/>
              <w:rPr>
                <w:sz w:val="18"/>
                <w:szCs w:val="18"/>
              </w:rPr>
            </w:pPr>
            <w:r w:rsidRPr="00934B46">
              <w:rPr>
                <w:sz w:val="18"/>
                <w:szCs w:val="18"/>
              </w:rPr>
              <w:t xml:space="preserve">Комплекс процессных мероприятий "Финансовое обеспечение государственных полномочий </w:t>
            </w:r>
            <w:r w:rsidRPr="00934B46">
              <w:rPr>
                <w:sz w:val="18"/>
                <w:szCs w:val="18"/>
              </w:rPr>
              <w:lastRenderedPageBreak/>
              <w:t>Пензенской области в сфере социальной политики"</w:t>
            </w:r>
          </w:p>
        </w:tc>
        <w:tc>
          <w:tcPr>
            <w:tcW w:w="560" w:type="dxa"/>
            <w:shd w:val="clear" w:color="auto" w:fill="auto"/>
            <w:hideMark/>
          </w:tcPr>
          <w:p w14:paraId="7895F3E8" w14:textId="77777777" w:rsidR="00E811AB" w:rsidRPr="00934B46" w:rsidRDefault="00E811AB" w:rsidP="0083764A">
            <w:pPr>
              <w:jc w:val="center"/>
              <w:outlineLvl w:val="4"/>
              <w:rPr>
                <w:sz w:val="18"/>
                <w:szCs w:val="18"/>
              </w:rPr>
            </w:pPr>
            <w:r w:rsidRPr="00934B46">
              <w:rPr>
                <w:sz w:val="18"/>
                <w:szCs w:val="18"/>
              </w:rPr>
              <w:lastRenderedPageBreak/>
              <w:t>948</w:t>
            </w:r>
          </w:p>
        </w:tc>
        <w:tc>
          <w:tcPr>
            <w:tcW w:w="680" w:type="dxa"/>
            <w:shd w:val="clear" w:color="auto" w:fill="auto"/>
            <w:hideMark/>
          </w:tcPr>
          <w:p w14:paraId="2BBB069D" w14:textId="77777777" w:rsidR="00E811AB" w:rsidRPr="00934B46" w:rsidRDefault="00E811AB" w:rsidP="0083764A">
            <w:pPr>
              <w:jc w:val="center"/>
              <w:outlineLvl w:val="4"/>
              <w:rPr>
                <w:sz w:val="18"/>
                <w:szCs w:val="18"/>
              </w:rPr>
            </w:pPr>
            <w:r w:rsidRPr="00934B46">
              <w:rPr>
                <w:sz w:val="18"/>
                <w:szCs w:val="18"/>
              </w:rPr>
              <w:t>1006</w:t>
            </w:r>
          </w:p>
        </w:tc>
        <w:tc>
          <w:tcPr>
            <w:tcW w:w="1212" w:type="dxa"/>
            <w:shd w:val="clear" w:color="auto" w:fill="auto"/>
            <w:hideMark/>
          </w:tcPr>
          <w:p w14:paraId="40F98E46" w14:textId="77777777" w:rsidR="00E811AB" w:rsidRPr="00934B46" w:rsidRDefault="00E811AB" w:rsidP="0083764A">
            <w:pPr>
              <w:jc w:val="center"/>
              <w:outlineLvl w:val="4"/>
              <w:rPr>
                <w:sz w:val="18"/>
                <w:szCs w:val="18"/>
              </w:rPr>
            </w:pPr>
            <w:r w:rsidRPr="00934B46">
              <w:rPr>
                <w:sz w:val="18"/>
                <w:szCs w:val="18"/>
              </w:rPr>
              <w:t>1720100000</w:t>
            </w:r>
          </w:p>
        </w:tc>
        <w:tc>
          <w:tcPr>
            <w:tcW w:w="520" w:type="dxa"/>
            <w:shd w:val="clear" w:color="auto" w:fill="auto"/>
            <w:hideMark/>
          </w:tcPr>
          <w:p w14:paraId="40D3FA15"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1F2DCBA0" w14:textId="77777777" w:rsidR="00E811AB" w:rsidRPr="00934B46" w:rsidRDefault="00E811AB" w:rsidP="0083764A">
            <w:pPr>
              <w:jc w:val="center"/>
              <w:outlineLvl w:val="4"/>
              <w:rPr>
                <w:sz w:val="18"/>
                <w:szCs w:val="18"/>
              </w:rPr>
            </w:pPr>
            <w:r w:rsidRPr="00934B46">
              <w:rPr>
                <w:sz w:val="18"/>
                <w:szCs w:val="18"/>
              </w:rPr>
              <w:t>18 274,7</w:t>
            </w:r>
          </w:p>
        </w:tc>
        <w:tc>
          <w:tcPr>
            <w:tcW w:w="1418" w:type="dxa"/>
            <w:shd w:val="clear" w:color="auto" w:fill="auto"/>
            <w:hideMark/>
          </w:tcPr>
          <w:p w14:paraId="3AE9845B" w14:textId="77777777" w:rsidR="00E811AB" w:rsidRPr="00934B46" w:rsidRDefault="00E811AB" w:rsidP="0083764A">
            <w:pPr>
              <w:jc w:val="center"/>
              <w:outlineLvl w:val="4"/>
              <w:rPr>
                <w:sz w:val="18"/>
                <w:szCs w:val="18"/>
              </w:rPr>
            </w:pPr>
            <w:r w:rsidRPr="00934B46">
              <w:rPr>
                <w:sz w:val="18"/>
                <w:szCs w:val="18"/>
              </w:rPr>
              <w:t>18 974,1</w:t>
            </w:r>
          </w:p>
        </w:tc>
        <w:tc>
          <w:tcPr>
            <w:tcW w:w="1275" w:type="dxa"/>
            <w:shd w:val="clear" w:color="auto" w:fill="auto"/>
            <w:hideMark/>
          </w:tcPr>
          <w:p w14:paraId="2B87589F" w14:textId="77777777" w:rsidR="00E811AB" w:rsidRPr="00934B46" w:rsidRDefault="00E811AB" w:rsidP="0083764A">
            <w:pPr>
              <w:jc w:val="center"/>
              <w:outlineLvl w:val="4"/>
              <w:rPr>
                <w:sz w:val="18"/>
                <w:szCs w:val="18"/>
              </w:rPr>
            </w:pPr>
            <w:r w:rsidRPr="00934B46">
              <w:rPr>
                <w:sz w:val="18"/>
                <w:szCs w:val="18"/>
              </w:rPr>
              <w:t>19 756,7</w:t>
            </w:r>
          </w:p>
        </w:tc>
      </w:tr>
      <w:tr w:rsidR="00E811AB" w:rsidRPr="002A48D2" w14:paraId="36D67458" w14:textId="77777777" w:rsidTr="0083764A">
        <w:trPr>
          <w:trHeight w:val="284"/>
        </w:trPr>
        <w:tc>
          <w:tcPr>
            <w:tcW w:w="3220" w:type="dxa"/>
            <w:shd w:val="clear" w:color="auto" w:fill="auto"/>
            <w:hideMark/>
          </w:tcPr>
          <w:p w14:paraId="2A01FAE3" w14:textId="77777777" w:rsidR="00E811AB" w:rsidRPr="00934B46" w:rsidRDefault="00E811AB" w:rsidP="0083764A">
            <w:pPr>
              <w:outlineLvl w:val="5"/>
              <w:rPr>
                <w:sz w:val="18"/>
                <w:szCs w:val="18"/>
              </w:rPr>
            </w:pPr>
            <w:r w:rsidRPr="00934B46">
              <w:rPr>
                <w:sz w:val="18"/>
                <w:szCs w:val="18"/>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560" w:type="dxa"/>
            <w:shd w:val="clear" w:color="auto" w:fill="auto"/>
            <w:hideMark/>
          </w:tcPr>
          <w:p w14:paraId="29029E66" w14:textId="77777777" w:rsidR="00E811AB" w:rsidRPr="00934B46" w:rsidRDefault="00E811AB" w:rsidP="0083764A">
            <w:pPr>
              <w:jc w:val="center"/>
              <w:outlineLvl w:val="5"/>
              <w:rPr>
                <w:sz w:val="18"/>
                <w:szCs w:val="18"/>
              </w:rPr>
            </w:pPr>
            <w:r w:rsidRPr="00934B46">
              <w:rPr>
                <w:sz w:val="18"/>
                <w:szCs w:val="18"/>
              </w:rPr>
              <w:t>948</w:t>
            </w:r>
          </w:p>
        </w:tc>
        <w:tc>
          <w:tcPr>
            <w:tcW w:w="680" w:type="dxa"/>
            <w:shd w:val="clear" w:color="auto" w:fill="auto"/>
            <w:hideMark/>
          </w:tcPr>
          <w:p w14:paraId="648387EB" w14:textId="77777777" w:rsidR="00E811AB" w:rsidRPr="00934B46" w:rsidRDefault="00E811AB" w:rsidP="0083764A">
            <w:pPr>
              <w:jc w:val="center"/>
              <w:outlineLvl w:val="5"/>
              <w:rPr>
                <w:sz w:val="18"/>
                <w:szCs w:val="18"/>
              </w:rPr>
            </w:pPr>
            <w:r w:rsidRPr="00934B46">
              <w:rPr>
                <w:sz w:val="18"/>
                <w:szCs w:val="18"/>
              </w:rPr>
              <w:t>1006</w:t>
            </w:r>
          </w:p>
        </w:tc>
        <w:tc>
          <w:tcPr>
            <w:tcW w:w="1212" w:type="dxa"/>
            <w:shd w:val="clear" w:color="auto" w:fill="auto"/>
            <w:hideMark/>
          </w:tcPr>
          <w:p w14:paraId="25022C8C" w14:textId="77777777" w:rsidR="00E811AB" w:rsidRPr="00934B46" w:rsidRDefault="00E811AB" w:rsidP="0083764A">
            <w:pPr>
              <w:jc w:val="center"/>
              <w:outlineLvl w:val="5"/>
              <w:rPr>
                <w:sz w:val="18"/>
                <w:szCs w:val="18"/>
              </w:rPr>
            </w:pPr>
            <w:r w:rsidRPr="00934B46">
              <w:rPr>
                <w:sz w:val="18"/>
                <w:szCs w:val="18"/>
              </w:rPr>
              <w:t>1720174330</w:t>
            </w:r>
          </w:p>
        </w:tc>
        <w:tc>
          <w:tcPr>
            <w:tcW w:w="520" w:type="dxa"/>
            <w:shd w:val="clear" w:color="auto" w:fill="auto"/>
            <w:hideMark/>
          </w:tcPr>
          <w:p w14:paraId="5F73B918"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7590BD6F" w14:textId="77777777" w:rsidR="00E811AB" w:rsidRPr="00934B46" w:rsidRDefault="00E811AB" w:rsidP="0083764A">
            <w:pPr>
              <w:jc w:val="center"/>
              <w:outlineLvl w:val="5"/>
              <w:rPr>
                <w:sz w:val="18"/>
                <w:szCs w:val="18"/>
              </w:rPr>
            </w:pPr>
            <w:r w:rsidRPr="00934B46">
              <w:rPr>
                <w:sz w:val="18"/>
                <w:szCs w:val="18"/>
              </w:rPr>
              <w:t>2 606,8</w:t>
            </w:r>
          </w:p>
        </w:tc>
        <w:tc>
          <w:tcPr>
            <w:tcW w:w="1418" w:type="dxa"/>
            <w:shd w:val="clear" w:color="auto" w:fill="auto"/>
            <w:hideMark/>
          </w:tcPr>
          <w:p w14:paraId="4CC044DC" w14:textId="77777777" w:rsidR="00E811AB" w:rsidRPr="00934B46" w:rsidRDefault="00E811AB" w:rsidP="0083764A">
            <w:pPr>
              <w:jc w:val="center"/>
              <w:outlineLvl w:val="5"/>
              <w:rPr>
                <w:sz w:val="18"/>
                <w:szCs w:val="18"/>
              </w:rPr>
            </w:pPr>
            <w:r w:rsidRPr="00934B46">
              <w:rPr>
                <w:sz w:val="18"/>
                <w:szCs w:val="18"/>
              </w:rPr>
              <w:t>2 706,1</w:t>
            </w:r>
          </w:p>
        </w:tc>
        <w:tc>
          <w:tcPr>
            <w:tcW w:w="1275" w:type="dxa"/>
            <w:shd w:val="clear" w:color="auto" w:fill="auto"/>
            <w:hideMark/>
          </w:tcPr>
          <w:p w14:paraId="071E7761" w14:textId="77777777" w:rsidR="00E811AB" w:rsidRPr="00934B46" w:rsidRDefault="00E811AB" w:rsidP="0083764A">
            <w:pPr>
              <w:jc w:val="center"/>
              <w:outlineLvl w:val="5"/>
              <w:rPr>
                <w:sz w:val="18"/>
                <w:szCs w:val="18"/>
              </w:rPr>
            </w:pPr>
            <w:r w:rsidRPr="00934B46">
              <w:rPr>
                <w:sz w:val="18"/>
                <w:szCs w:val="18"/>
              </w:rPr>
              <w:t>2 809,5</w:t>
            </w:r>
          </w:p>
        </w:tc>
      </w:tr>
      <w:tr w:rsidR="00E811AB" w:rsidRPr="002A48D2" w14:paraId="2EB1CFD8" w14:textId="77777777" w:rsidTr="0083764A">
        <w:trPr>
          <w:trHeight w:val="284"/>
        </w:trPr>
        <w:tc>
          <w:tcPr>
            <w:tcW w:w="3220" w:type="dxa"/>
            <w:shd w:val="clear" w:color="auto" w:fill="auto"/>
            <w:hideMark/>
          </w:tcPr>
          <w:p w14:paraId="5C3A1EF8"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560" w:type="dxa"/>
            <w:shd w:val="clear" w:color="auto" w:fill="auto"/>
            <w:hideMark/>
          </w:tcPr>
          <w:p w14:paraId="3CC3097A"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214F710D" w14:textId="77777777" w:rsidR="00E811AB" w:rsidRPr="00934B46" w:rsidRDefault="00E811AB" w:rsidP="0083764A">
            <w:pPr>
              <w:jc w:val="center"/>
              <w:outlineLvl w:val="6"/>
              <w:rPr>
                <w:sz w:val="18"/>
                <w:szCs w:val="18"/>
              </w:rPr>
            </w:pPr>
            <w:r w:rsidRPr="00934B46">
              <w:rPr>
                <w:sz w:val="18"/>
                <w:szCs w:val="18"/>
              </w:rPr>
              <w:t>1006</w:t>
            </w:r>
          </w:p>
        </w:tc>
        <w:tc>
          <w:tcPr>
            <w:tcW w:w="1212" w:type="dxa"/>
            <w:shd w:val="clear" w:color="auto" w:fill="auto"/>
            <w:hideMark/>
          </w:tcPr>
          <w:p w14:paraId="7FB0D07E" w14:textId="77777777" w:rsidR="00E811AB" w:rsidRPr="00934B46" w:rsidRDefault="00E811AB" w:rsidP="0083764A">
            <w:pPr>
              <w:jc w:val="center"/>
              <w:outlineLvl w:val="6"/>
              <w:rPr>
                <w:sz w:val="18"/>
                <w:szCs w:val="18"/>
              </w:rPr>
            </w:pPr>
            <w:r w:rsidRPr="00934B46">
              <w:rPr>
                <w:sz w:val="18"/>
                <w:szCs w:val="18"/>
              </w:rPr>
              <w:t>1720174330</w:t>
            </w:r>
          </w:p>
        </w:tc>
        <w:tc>
          <w:tcPr>
            <w:tcW w:w="520" w:type="dxa"/>
            <w:shd w:val="clear" w:color="auto" w:fill="auto"/>
            <w:hideMark/>
          </w:tcPr>
          <w:p w14:paraId="3D3B6AA2" w14:textId="77777777" w:rsidR="00E811AB" w:rsidRPr="00934B46" w:rsidRDefault="00E811AB" w:rsidP="0083764A">
            <w:pPr>
              <w:jc w:val="center"/>
              <w:outlineLvl w:val="6"/>
              <w:rPr>
                <w:sz w:val="18"/>
                <w:szCs w:val="18"/>
              </w:rPr>
            </w:pPr>
            <w:r w:rsidRPr="00934B46">
              <w:rPr>
                <w:sz w:val="18"/>
                <w:szCs w:val="18"/>
              </w:rPr>
              <w:t>121</w:t>
            </w:r>
          </w:p>
        </w:tc>
        <w:tc>
          <w:tcPr>
            <w:tcW w:w="1336" w:type="dxa"/>
            <w:shd w:val="clear" w:color="auto" w:fill="auto"/>
            <w:hideMark/>
          </w:tcPr>
          <w:p w14:paraId="2B76A23E" w14:textId="77777777" w:rsidR="00E811AB" w:rsidRPr="00934B46" w:rsidRDefault="00E811AB" w:rsidP="0083764A">
            <w:pPr>
              <w:jc w:val="center"/>
              <w:outlineLvl w:val="6"/>
              <w:rPr>
                <w:sz w:val="18"/>
                <w:szCs w:val="18"/>
              </w:rPr>
            </w:pPr>
            <w:r w:rsidRPr="00934B46">
              <w:rPr>
                <w:sz w:val="18"/>
                <w:szCs w:val="18"/>
              </w:rPr>
              <w:t>1 395,2</w:t>
            </w:r>
          </w:p>
        </w:tc>
        <w:tc>
          <w:tcPr>
            <w:tcW w:w="1418" w:type="dxa"/>
            <w:shd w:val="clear" w:color="auto" w:fill="auto"/>
            <w:hideMark/>
          </w:tcPr>
          <w:p w14:paraId="013AF2C1" w14:textId="77777777" w:rsidR="00E811AB" w:rsidRPr="00934B46" w:rsidRDefault="00E811AB" w:rsidP="0083764A">
            <w:pPr>
              <w:jc w:val="center"/>
              <w:outlineLvl w:val="6"/>
              <w:rPr>
                <w:sz w:val="18"/>
                <w:szCs w:val="18"/>
              </w:rPr>
            </w:pPr>
            <w:r w:rsidRPr="00934B46">
              <w:rPr>
                <w:sz w:val="18"/>
                <w:szCs w:val="18"/>
              </w:rPr>
              <w:t>1 409,1</w:t>
            </w:r>
          </w:p>
        </w:tc>
        <w:tc>
          <w:tcPr>
            <w:tcW w:w="1275" w:type="dxa"/>
            <w:shd w:val="clear" w:color="auto" w:fill="auto"/>
            <w:hideMark/>
          </w:tcPr>
          <w:p w14:paraId="4D7F7B81" w14:textId="77777777" w:rsidR="00E811AB" w:rsidRPr="00934B46" w:rsidRDefault="00E811AB" w:rsidP="0083764A">
            <w:pPr>
              <w:jc w:val="center"/>
              <w:outlineLvl w:val="6"/>
              <w:rPr>
                <w:sz w:val="18"/>
                <w:szCs w:val="18"/>
              </w:rPr>
            </w:pPr>
            <w:r w:rsidRPr="00934B46">
              <w:rPr>
                <w:sz w:val="18"/>
                <w:szCs w:val="18"/>
              </w:rPr>
              <w:t>1 423,2</w:t>
            </w:r>
          </w:p>
        </w:tc>
      </w:tr>
      <w:tr w:rsidR="00E811AB" w:rsidRPr="002A48D2" w14:paraId="1C66190B" w14:textId="77777777" w:rsidTr="0083764A">
        <w:trPr>
          <w:trHeight w:val="284"/>
        </w:trPr>
        <w:tc>
          <w:tcPr>
            <w:tcW w:w="3220" w:type="dxa"/>
            <w:shd w:val="clear" w:color="auto" w:fill="auto"/>
            <w:hideMark/>
          </w:tcPr>
          <w:p w14:paraId="767F5773" w14:textId="77777777" w:rsidR="00E811AB" w:rsidRPr="00934B46" w:rsidRDefault="00E811AB" w:rsidP="0083764A">
            <w:pPr>
              <w:outlineLvl w:val="6"/>
              <w:rPr>
                <w:sz w:val="18"/>
                <w:szCs w:val="18"/>
              </w:rPr>
            </w:pPr>
            <w:r w:rsidRPr="00934B46">
              <w:rPr>
                <w:sz w:val="18"/>
                <w:szCs w:val="18"/>
              </w:rPr>
              <w:t>Иные выплаты персоналу государственных (муниципальных) органов, за исключением фонда оплаты труда</w:t>
            </w:r>
          </w:p>
        </w:tc>
        <w:tc>
          <w:tcPr>
            <w:tcW w:w="560" w:type="dxa"/>
            <w:shd w:val="clear" w:color="auto" w:fill="auto"/>
            <w:hideMark/>
          </w:tcPr>
          <w:p w14:paraId="0E4AC9A5"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662683F3" w14:textId="77777777" w:rsidR="00E811AB" w:rsidRPr="00934B46" w:rsidRDefault="00E811AB" w:rsidP="0083764A">
            <w:pPr>
              <w:jc w:val="center"/>
              <w:outlineLvl w:val="6"/>
              <w:rPr>
                <w:sz w:val="18"/>
                <w:szCs w:val="18"/>
              </w:rPr>
            </w:pPr>
            <w:r w:rsidRPr="00934B46">
              <w:rPr>
                <w:sz w:val="18"/>
                <w:szCs w:val="18"/>
              </w:rPr>
              <w:t>1006</w:t>
            </w:r>
          </w:p>
        </w:tc>
        <w:tc>
          <w:tcPr>
            <w:tcW w:w="1212" w:type="dxa"/>
            <w:shd w:val="clear" w:color="auto" w:fill="auto"/>
            <w:hideMark/>
          </w:tcPr>
          <w:p w14:paraId="6EA0E647" w14:textId="77777777" w:rsidR="00E811AB" w:rsidRPr="00934B46" w:rsidRDefault="00E811AB" w:rsidP="0083764A">
            <w:pPr>
              <w:jc w:val="center"/>
              <w:outlineLvl w:val="6"/>
              <w:rPr>
                <w:sz w:val="18"/>
                <w:szCs w:val="18"/>
              </w:rPr>
            </w:pPr>
            <w:r w:rsidRPr="00934B46">
              <w:rPr>
                <w:sz w:val="18"/>
                <w:szCs w:val="18"/>
              </w:rPr>
              <w:t>1720174330</w:t>
            </w:r>
          </w:p>
        </w:tc>
        <w:tc>
          <w:tcPr>
            <w:tcW w:w="520" w:type="dxa"/>
            <w:shd w:val="clear" w:color="auto" w:fill="auto"/>
            <w:hideMark/>
          </w:tcPr>
          <w:p w14:paraId="2DAF2C4D" w14:textId="77777777" w:rsidR="00E811AB" w:rsidRPr="00934B46" w:rsidRDefault="00E811AB" w:rsidP="0083764A">
            <w:pPr>
              <w:jc w:val="center"/>
              <w:outlineLvl w:val="6"/>
              <w:rPr>
                <w:sz w:val="18"/>
                <w:szCs w:val="18"/>
              </w:rPr>
            </w:pPr>
            <w:r w:rsidRPr="00934B46">
              <w:rPr>
                <w:sz w:val="18"/>
                <w:szCs w:val="18"/>
              </w:rPr>
              <w:t>122</w:t>
            </w:r>
          </w:p>
        </w:tc>
        <w:tc>
          <w:tcPr>
            <w:tcW w:w="1336" w:type="dxa"/>
            <w:shd w:val="clear" w:color="auto" w:fill="auto"/>
            <w:hideMark/>
          </w:tcPr>
          <w:p w14:paraId="34435F37" w14:textId="77777777" w:rsidR="00E811AB" w:rsidRPr="00934B46" w:rsidRDefault="00E811AB" w:rsidP="0083764A">
            <w:pPr>
              <w:jc w:val="center"/>
              <w:outlineLvl w:val="6"/>
              <w:rPr>
                <w:sz w:val="18"/>
                <w:szCs w:val="18"/>
              </w:rPr>
            </w:pPr>
            <w:r w:rsidRPr="00934B46">
              <w:rPr>
                <w:sz w:val="18"/>
                <w:szCs w:val="18"/>
              </w:rPr>
              <w:t>465,7</w:t>
            </w:r>
          </w:p>
        </w:tc>
        <w:tc>
          <w:tcPr>
            <w:tcW w:w="1418" w:type="dxa"/>
            <w:shd w:val="clear" w:color="auto" w:fill="auto"/>
            <w:hideMark/>
          </w:tcPr>
          <w:p w14:paraId="17A88146" w14:textId="77777777" w:rsidR="00E811AB" w:rsidRPr="00934B46" w:rsidRDefault="00E811AB" w:rsidP="0083764A">
            <w:pPr>
              <w:jc w:val="center"/>
              <w:outlineLvl w:val="6"/>
              <w:rPr>
                <w:sz w:val="18"/>
                <w:szCs w:val="18"/>
              </w:rPr>
            </w:pPr>
            <w:r w:rsidRPr="00934B46">
              <w:rPr>
                <w:sz w:val="18"/>
                <w:szCs w:val="18"/>
              </w:rPr>
              <w:t>470,4</w:t>
            </w:r>
          </w:p>
        </w:tc>
        <w:tc>
          <w:tcPr>
            <w:tcW w:w="1275" w:type="dxa"/>
            <w:shd w:val="clear" w:color="auto" w:fill="auto"/>
            <w:hideMark/>
          </w:tcPr>
          <w:p w14:paraId="36740810" w14:textId="77777777" w:rsidR="00E811AB" w:rsidRPr="00934B46" w:rsidRDefault="00E811AB" w:rsidP="0083764A">
            <w:pPr>
              <w:jc w:val="center"/>
              <w:outlineLvl w:val="6"/>
              <w:rPr>
                <w:sz w:val="18"/>
                <w:szCs w:val="18"/>
              </w:rPr>
            </w:pPr>
            <w:r w:rsidRPr="00934B46">
              <w:rPr>
                <w:sz w:val="18"/>
                <w:szCs w:val="18"/>
              </w:rPr>
              <w:t>475,1</w:t>
            </w:r>
          </w:p>
        </w:tc>
      </w:tr>
      <w:tr w:rsidR="00E811AB" w:rsidRPr="002A48D2" w14:paraId="038B1885" w14:textId="77777777" w:rsidTr="0083764A">
        <w:trPr>
          <w:trHeight w:val="284"/>
        </w:trPr>
        <w:tc>
          <w:tcPr>
            <w:tcW w:w="3220" w:type="dxa"/>
            <w:shd w:val="clear" w:color="auto" w:fill="auto"/>
            <w:hideMark/>
          </w:tcPr>
          <w:p w14:paraId="13DB7C90"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0" w:type="dxa"/>
            <w:shd w:val="clear" w:color="auto" w:fill="auto"/>
            <w:hideMark/>
          </w:tcPr>
          <w:p w14:paraId="66465150"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32AA6253" w14:textId="77777777" w:rsidR="00E811AB" w:rsidRPr="00934B46" w:rsidRDefault="00E811AB" w:rsidP="0083764A">
            <w:pPr>
              <w:jc w:val="center"/>
              <w:outlineLvl w:val="6"/>
              <w:rPr>
                <w:sz w:val="18"/>
                <w:szCs w:val="18"/>
              </w:rPr>
            </w:pPr>
            <w:r w:rsidRPr="00934B46">
              <w:rPr>
                <w:sz w:val="18"/>
                <w:szCs w:val="18"/>
              </w:rPr>
              <w:t>1006</w:t>
            </w:r>
          </w:p>
        </w:tc>
        <w:tc>
          <w:tcPr>
            <w:tcW w:w="1212" w:type="dxa"/>
            <w:shd w:val="clear" w:color="auto" w:fill="auto"/>
            <w:hideMark/>
          </w:tcPr>
          <w:p w14:paraId="4D8AD215" w14:textId="77777777" w:rsidR="00E811AB" w:rsidRPr="00934B46" w:rsidRDefault="00E811AB" w:rsidP="0083764A">
            <w:pPr>
              <w:jc w:val="center"/>
              <w:outlineLvl w:val="6"/>
              <w:rPr>
                <w:sz w:val="18"/>
                <w:szCs w:val="18"/>
              </w:rPr>
            </w:pPr>
            <w:r w:rsidRPr="00934B46">
              <w:rPr>
                <w:sz w:val="18"/>
                <w:szCs w:val="18"/>
              </w:rPr>
              <w:t>1720174330</w:t>
            </w:r>
          </w:p>
        </w:tc>
        <w:tc>
          <w:tcPr>
            <w:tcW w:w="520" w:type="dxa"/>
            <w:shd w:val="clear" w:color="auto" w:fill="auto"/>
            <w:hideMark/>
          </w:tcPr>
          <w:p w14:paraId="61AA57DA" w14:textId="77777777" w:rsidR="00E811AB" w:rsidRPr="00934B46" w:rsidRDefault="00E811AB" w:rsidP="0083764A">
            <w:pPr>
              <w:jc w:val="center"/>
              <w:outlineLvl w:val="6"/>
              <w:rPr>
                <w:sz w:val="18"/>
                <w:szCs w:val="18"/>
              </w:rPr>
            </w:pPr>
            <w:r w:rsidRPr="00934B46">
              <w:rPr>
                <w:sz w:val="18"/>
                <w:szCs w:val="18"/>
              </w:rPr>
              <w:t>129</w:t>
            </w:r>
          </w:p>
        </w:tc>
        <w:tc>
          <w:tcPr>
            <w:tcW w:w="1336" w:type="dxa"/>
            <w:shd w:val="clear" w:color="auto" w:fill="auto"/>
            <w:hideMark/>
          </w:tcPr>
          <w:p w14:paraId="5EF9396F" w14:textId="77777777" w:rsidR="00E811AB" w:rsidRPr="00934B46" w:rsidRDefault="00E811AB" w:rsidP="0083764A">
            <w:pPr>
              <w:jc w:val="center"/>
              <w:outlineLvl w:val="6"/>
              <w:rPr>
                <w:sz w:val="18"/>
                <w:szCs w:val="18"/>
              </w:rPr>
            </w:pPr>
            <w:r w:rsidRPr="00934B46">
              <w:rPr>
                <w:sz w:val="18"/>
                <w:szCs w:val="18"/>
              </w:rPr>
              <w:t>562,0</w:t>
            </w:r>
          </w:p>
        </w:tc>
        <w:tc>
          <w:tcPr>
            <w:tcW w:w="1418" w:type="dxa"/>
            <w:shd w:val="clear" w:color="auto" w:fill="auto"/>
            <w:hideMark/>
          </w:tcPr>
          <w:p w14:paraId="1A1D3F1A" w14:textId="77777777" w:rsidR="00E811AB" w:rsidRPr="00934B46" w:rsidRDefault="00E811AB" w:rsidP="0083764A">
            <w:pPr>
              <w:jc w:val="center"/>
              <w:outlineLvl w:val="6"/>
              <w:rPr>
                <w:sz w:val="18"/>
                <w:szCs w:val="18"/>
              </w:rPr>
            </w:pPr>
            <w:r w:rsidRPr="00934B46">
              <w:rPr>
                <w:sz w:val="18"/>
                <w:szCs w:val="18"/>
              </w:rPr>
              <w:t>567,6</w:t>
            </w:r>
          </w:p>
        </w:tc>
        <w:tc>
          <w:tcPr>
            <w:tcW w:w="1275" w:type="dxa"/>
            <w:shd w:val="clear" w:color="auto" w:fill="auto"/>
            <w:hideMark/>
          </w:tcPr>
          <w:p w14:paraId="6F0A91DF" w14:textId="77777777" w:rsidR="00E811AB" w:rsidRPr="00934B46" w:rsidRDefault="00E811AB" w:rsidP="0083764A">
            <w:pPr>
              <w:jc w:val="center"/>
              <w:outlineLvl w:val="6"/>
              <w:rPr>
                <w:sz w:val="18"/>
                <w:szCs w:val="18"/>
              </w:rPr>
            </w:pPr>
            <w:r w:rsidRPr="00934B46">
              <w:rPr>
                <w:sz w:val="18"/>
                <w:szCs w:val="18"/>
              </w:rPr>
              <w:t>573,3</w:t>
            </w:r>
          </w:p>
        </w:tc>
      </w:tr>
      <w:tr w:rsidR="00E811AB" w:rsidRPr="002A48D2" w14:paraId="19D2E73C" w14:textId="77777777" w:rsidTr="0083764A">
        <w:trPr>
          <w:trHeight w:val="284"/>
        </w:trPr>
        <w:tc>
          <w:tcPr>
            <w:tcW w:w="3220" w:type="dxa"/>
            <w:shd w:val="clear" w:color="auto" w:fill="auto"/>
            <w:hideMark/>
          </w:tcPr>
          <w:p w14:paraId="0A384737"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560" w:type="dxa"/>
            <w:shd w:val="clear" w:color="auto" w:fill="auto"/>
            <w:hideMark/>
          </w:tcPr>
          <w:p w14:paraId="2C10B27E"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179C5761" w14:textId="77777777" w:rsidR="00E811AB" w:rsidRPr="00934B46" w:rsidRDefault="00E811AB" w:rsidP="0083764A">
            <w:pPr>
              <w:jc w:val="center"/>
              <w:outlineLvl w:val="6"/>
              <w:rPr>
                <w:sz w:val="18"/>
                <w:szCs w:val="18"/>
              </w:rPr>
            </w:pPr>
            <w:r w:rsidRPr="00934B46">
              <w:rPr>
                <w:sz w:val="18"/>
                <w:szCs w:val="18"/>
              </w:rPr>
              <w:t>1006</w:t>
            </w:r>
          </w:p>
        </w:tc>
        <w:tc>
          <w:tcPr>
            <w:tcW w:w="1212" w:type="dxa"/>
            <w:shd w:val="clear" w:color="auto" w:fill="auto"/>
            <w:hideMark/>
          </w:tcPr>
          <w:p w14:paraId="63D0E247" w14:textId="77777777" w:rsidR="00E811AB" w:rsidRPr="00934B46" w:rsidRDefault="00E811AB" w:rsidP="0083764A">
            <w:pPr>
              <w:jc w:val="center"/>
              <w:outlineLvl w:val="6"/>
              <w:rPr>
                <w:sz w:val="18"/>
                <w:szCs w:val="18"/>
              </w:rPr>
            </w:pPr>
            <w:r w:rsidRPr="00934B46">
              <w:rPr>
                <w:sz w:val="18"/>
                <w:szCs w:val="18"/>
              </w:rPr>
              <w:t>1720174330</w:t>
            </w:r>
          </w:p>
        </w:tc>
        <w:tc>
          <w:tcPr>
            <w:tcW w:w="520" w:type="dxa"/>
            <w:shd w:val="clear" w:color="auto" w:fill="auto"/>
            <w:hideMark/>
          </w:tcPr>
          <w:p w14:paraId="5F85A6EA" w14:textId="77777777" w:rsidR="00E811AB" w:rsidRPr="00934B46" w:rsidRDefault="00E811AB" w:rsidP="0083764A">
            <w:pPr>
              <w:jc w:val="center"/>
              <w:outlineLvl w:val="6"/>
              <w:rPr>
                <w:sz w:val="18"/>
                <w:szCs w:val="18"/>
              </w:rPr>
            </w:pPr>
            <w:r w:rsidRPr="00934B46">
              <w:rPr>
                <w:sz w:val="18"/>
                <w:szCs w:val="18"/>
              </w:rPr>
              <w:t>242</w:t>
            </w:r>
          </w:p>
        </w:tc>
        <w:tc>
          <w:tcPr>
            <w:tcW w:w="1336" w:type="dxa"/>
            <w:shd w:val="clear" w:color="auto" w:fill="auto"/>
            <w:hideMark/>
          </w:tcPr>
          <w:p w14:paraId="25615925" w14:textId="77777777" w:rsidR="00E811AB" w:rsidRPr="00934B46" w:rsidRDefault="00E811AB" w:rsidP="0083764A">
            <w:pPr>
              <w:jc w:val="center"/>
              <w:outlineLvl w:val="6"/>
              <w:rPr>
                <w:sz w:val="18"/>
                <w:szCs w:val="18"/>
              </w:rPr>
            </w:pPr>
            <w:r w:rsidRPr="00934B46">
              <w:rPr>
                <w:sz w:val="18"/>
                <w:szCs w:val="18"/>
              </w:rPr>
              <w:t>71,2</w:t>
            </w:r>
          </w:p>
        </w:tc>
        <w:tc>
          <w:tcPr>
            <w:tcW w:w="1418" w:type="dxa"/>
            <w:shd w:val="clear" w:color="auto" w:fill="auto"/>
            <w:hideMark/>
          </w:tcPr>
          <w:p w14:paraId="22A596C4" w14:textId="77777777" w:rsidR="00E811AB" w:rsidRPr="00934B46" w:rsidRDefault="00E811AB" w:rsidP="0083764A">
            <w:pPr>
              <w:jc w:val="center"/>
              <w:outlineLvl w:val="6"/>
              <w:rPr>
                <w:sz w:val="18"/>
                <w:szCs w:val="18"/>
              </w:rPr>
            </w:pPr>
            <w:r w:rsidRPr="00934B46">
              <w:rPr>
                <w:sz w:val="18"/>
                <w:szCs w:val="18"/>
              </w:rPr>
              <w:t>49,0</w:t>
            </w:r>
          </w:p>
        </w:tc>
        <w:tc>
          <w:tcPr>
            <w:tcW w:w="1275" w:type="dxa"/>
            <w:shd w:val="clear" w:color="auto" w:fill="auto"/>
            <w:hideMark/>
          </w:tcPr>
          <w:p w14:paraId="4595AB21" w14:textId="77777777" w:rsidR="00E811AB" w:rsidRPr="00934B46" w:rsidRDefault="00E811AB" w:rsidP="0083764A">
            <w:pPr>
              <w:jc w:val="center"/>
              <w:outlineLvl w:val="6"/>
              <w:rPr>
                <w:sz w:val="18"/>
                <w:szCs w:val="18"/>
              </w:rPr>
            </w:pPr>
            <w:r w:rsidRPr="00934B46">
              <w:rPr>
                <w:sz w:val="18"/>
                <w:szCs w:val="18"/>
              </w:rPr>
              <w:t>66,0</w:t>
            </w:r>
          </w:p>
        </w:tc>
      </w:tr>
      <w:tr w:rsidR="00E811AB" w:rsidRPr="002A48D2" w14:paraId="40616EAF" w14:textId="77777777" w:rsidTr="0083764A">
        <w:trPr>
          <w:trHeight w:val="284"/>
        </w:trPr>
        <w:tc>
          <w:tcPr>
            <w:tcW w:w="3220" w:type="dxa"/>
            <w:shd w:val="clear" w:color="auto" w:fill="auto"/>
            <w:hideMark/>
          </w:tcPr>
          <w:p w14:paraId="4AFD9EE5"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7EC59692"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7D2E6801" w14:textId="77777777" w:rsidR="00E811AB" w:rsidRPr="00934B46" w:rsidRDefault="00E811AB" w:rsidP="0083764A">
            <w:pPr>
              <w:jc w:val="center"/>
              <w:outlineLvl w:val="6"/>
              <w:rPr>
                <w:sz w:val="18"/>
                <w:szCs w:val="18"/>
              </w:rPr>
            </w:pPr>
            <w:r w:rsidRPr="00934B46">
              <w:rPr>
                <w:sz w:val="18"/>
                <w:szCs w:val="18"/>
              </w:rPr>
              <w:t>1006</w:t>
            </w:r>
          </w:p>
        </w:tc>
        <w:tc>
          <w:tcPr>
            <w:tcW w:w="1212" w:type="dxa"/>
            <w:shd w:val="clear" w:color="auto" w:fill="auto"/>
            <w:hideMark/>
          </w:tcPr>
          <w:p w14:paraId="7858F010" w14:textId="77777777" w:rsidR="00E811AB" w:rsidRPr="00934B46" w:rsidRDefault="00E811AB" w:rsidP="0083764A">
            <w:pPr>
              <w:jc w:val="center"/>
              <w:outlineLvl w:val="6"/>
              <w:rPr>
                <w:sz w:val="18"/>
                <w:szCs w:val="18"/>
              </w:rPr>
            </w:pPr>
            <w:r w:rsidRPr="00934B46">
              <w:rPr>
                <w:sz w:val="18"/>
                <w:szCs w:val="18"/>
              </w:rPr>
              <w:t>1720174330</w:t>
            </w:r>
          </w:p>
        </w:tc>
        <w:tc>
          <w:tcPr>
            <w:tcW w:w="520" w:type="dxa"/>
            <w:shd w:val="clear" w:color="auto" w:fill="auto"/>
            <w:hideMark/>
          </w:tcPr>
          <w:p w14:paraId="06FE7FD7"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6C7B0F7A" w14:textId="77777777" w:rsidR="00E811AB" w:rsidRPr="00934B46" w:rsidRDefault="00E811AB" w:rsidP="0083764A">
            <w:pPr>
              <w:jc w:val="center"/>
              <w:outlineLvl w:val="6"/>
              <w:rPr>
                <w:sz w:val="18"/>
                <w:szCs w:val="18"/>
              </w:rPr>
            </w:pPr>
            <w:r w:rsidRPr="00934B46">
              <w:rPr>
                <w:sz w:val="18"/>
                <w:szCs w:val="18"/>
              </w:rPr>
              <w:t>65,1</w:t>
            </w:r>
          </w:p>
        </w:tc>
        <w:tc>
          <w:tcPr>
            <w:tcW w:w="1418" w:type="dxa"/>
            <w:shd w:val="clear" w:color="auto" w:fill="auto"/>
            <w:hideMark/>
          </w:tcPr>
          <w:p w14:paraId="480DBA40" w14:textId="77777777" w:rsidR="00E811AB" w:rsidRPr="00934B46" w:rsidRDefault="00E811AB" w:rsidP="0083764A">
            <w:pPr>
              <w:jc w:val="center"/>
              <w:outlineLvl w:val="6"/>
              <w:rPr>
                <w:sz w:val="18"/>
                <w:szCs w:val="18"/>
              </w:rPr>
            </w:pPr>
            <w:r w:rsidRPr="00934B46">
              <w:rPr>
                <w:sz w:val="18"/>
                <w:szCs w:val="18"/>
              </w:rPr>
              <w:t>162,0</w:t>
            </w:r>
          </w:p>
        </w:tc>
        <w:tc>
          <w:tcPr>
            <w:tcW w:w="1275" w:type="dxa"/>
            <w:shd w:val="clear" w:color="auto" w:fill="auto"/>
            <w:hideMark/>
          </w:tcPr>
          <w:p w14:paraId="51AEF7B3" w14:textId="77777777" w:rsidR="00E811AB" w:rsidRPr="00934B46" w:rsidRDefault="00E811AB" w:rsidP="0083764A">
            <w:pPr>
              <w:jc w:val="center"/>
              <w:outlineLvl w:val="6"/>
              <w:rPr>
                <w:sz w:val="18"/>
                <w:szCs w:val="18"/>
              </w:rPr>
            </w:pPr>
            <w:r w:rsidRPr="00934B46">
              <w:rPr>
                <w:sz w:val="18"/>
                <w:szCs w:val="18"/>
              </w:rPr>
              <w:t>217,0</w:t>
            </w:r>
          </w:p>
        </w:tc>
      </w:tr>
      <w:tr w:rsidR="00E811AB" w:rsidRPr="002A48D2" w14:paraId="00D1DB8B" w14:textId="77777777" w:rsidTr="0083764A">
        <w:trPr>
          <w:trHeight w:val="284"/>
        </w:trPr>
        <w:tc>
          <w:tcPr>
            <w:tcW w:w="3220" w:type="dxa"/>
            <w:shd w:val="clear" w:color="auto" w:fill="auto"/>
            <w:hideMark/>
          </w:tcPr>
          <w:p w14:paraId="74E0158C" w14:textId="77777777" w:rsidR="00E811AB" w:rsidRPr="00934B46" w:rsidRDefault="00E811AB" w:rsidP="0083764A">
            <w:pPr>
              <w:outlineLvl w:val="6"/>
              <w:rPr>
                <w:sz w:val="18"/>
                <w:szCs w:val="18"/>
              </w:rPr>
            </w:pPr>
            <w:r w:rsidRPr="00934B46">
              <w:rPr>
                <w:sz w:val="18"/>
                <w:szCs w:val="18"/>
              </w:rPr>
              <w:t>Закупка энергетических ресурсов</w:t>
            </w:r>
          </w:p>
        </w:tc>
        <w:tc>
          <w:tcPr>
            <w:tcW w:w="560" w:type="dxa"/>
            <w:shd w:val="clear" w:color="auto" w:fill="auto"/>
            <w:hideMark/>
          </w:tcPr>
          <w:p w14:paraId="53A7A43A"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61543563" w14:textId="77777777" w:rsidR="00E811AB" w:rsidRPr="00934B46" w:rsidRDefault="00E811AB" w:rsidP="0083764A">
            <w:pPr>
              <w:jc w:val="center"/>
              <w:outlineLvl w:val="6"/>
              <w:rPr>
                <w:sz w:val="18"/>
                <w:szCs w:val="18"/>
              </w:rPr>
            </w:pPr>
            <w:r w:rsidRPr="00934B46">
              <w:rPr>
                <w:sz w:val="18"/>
                <w:szCs w:val="18"/>
              </w:rPr>
              <w:t>1006</w:t>
            </w:r>
          </w:p>
        </w:tc>
        <w:tc>
          <w:tcPr>
            <w:tcW w:w="1212" w:type="dxa"/>
            <w:shd w:val="clear" w:color="auto" w:fill="auto"/>
            <w:hideMark/>
          </w:tcPr>
          <w:p w14:paraId="7690FB84" w14:textId="77777777" w:rsidR="00E811AB" w:rsidRPr="00934B46" w:rsidRDefault="00E811AB" w:rsidP="0083764A">
            <w:pPr>
              <w:jc w:val="center"/>
              <w:outlineLvl w:val="6"/>
              <w:rPr>
                <w:sz w:val="18"/>
                <w:szCs w:val="18"/>
              </w:rPr>
            </w:pPr>
            <w:r w:rsidRPr="00934B46">
              <w:rPr>
                <w:sz w:val="18"/>
                <w:szCs w:val="18"/>
              </w:rPr>
              <w:t>1720174330</w:t>
            </w:r>
          </w:p>
        </w:tc>
        <w:tc>
          <w:tcPr>
            <w:tcW w:w="520" w:type="dxa"/>
            <w:shd w:val="clear" w:color="auto" w:fill="auto"/>
            <w:hideMark/>
          </w:tcPr>
          <w:p w14:paraId="330DEE04" w14:textId="77777777" w:rsidR="00E811AB" w:rsidRPr="00934B46" w:rsidRDefault="00E811AB" w:rsidP="0083764A">
            <w:pPr>
              <w:jc w:val="center"/>
              <w:outlineLvl w:val="6"/>
              <w:rPr>
                <w:sz w:val="18"/>
                <w:szCs w:val="18"/>
              </w:rPr>
            </w:pPr>
            <w:r w:rsidRPr="00934B46">
              <w:rPr>
                <w:sz w:val="18"/>
                <w:szCs w:val="18"/>
              </w:rPr>
              <w:t>247</w:t>
            </w:r>
          </w:p>
        </w:tc>
        <w:tc>
          <w:tcPr>
            <w:tcW w:w="1336" w:type="dxa"/>
            <w:shd w:val="clear" w:color="auto" w:fill="auto"/>
            <w:hideMark/>
          </w:tcPr>
          <w:p w14:paraId="3870DB0E" w14:textId="77777777" w:rsidR="00E811AB" w:rsidRPr="00934B46" w:rsidRDefault="00E811AB" w:rsidP="0083764A">
            <w:pPr>
              <w:jc w:val="center"/>
              <w:outlineLvl w:val="6"/>
              <w:rPr>
                <w:sz w:val="18"/>
                <w:szCs w:val="18"/>
              </w:rPr>
            </w:pPr>
            <w:r w:rsidRPr="00934B46">
              <w:rPr>
                <w:sz w:val="18"/>
                <w:szCs w:val="18"/>
              </w:rPr>
              <w:t>47,7</w:t>
            </w:r>
          </w:p>
        </w:tc>
        <w:tc>
          <w:tcPr>
            <w:tcW w:w="1418" w:type="dxa"/>
            <w:shd w:val="clear" w:color="auto" w:fill="auto"/>
            <w:hideMark/>
          </w:tcPr>
          <w:p w14:paraId="5C908C7D" w14:textId="77777777" w:rsidR="00E811AB" w:rsidRPr="00934B46" w:rsidRDefault="00E811AB" w:rsidP="0083764A">
            <w:pPr>
              <w:jc w:val="center"/>
              <w:outlineLvl w:val="6"/>
              <w:rPr>
                <w:sz w:val="18"/>
                <w:szCs w:val="18"/>
              </w:rPr>
            </w:pPr>
            <w:r w:rsidRPr="00934B46">
              <w:rPr>
                <w:sz w:val="18"/>
                <w:szCs w:val="18"/>
              </w:rPr>
              <w:t>48,0</w:t>
            </w:r>
          </w:p>
        </w:tc>
        <w:tc>
          <w:tcPr>
            <w:tcW w:w="1275" w:type="dxa"/>
            <w:shd w:val="clear" w:color="auto" w:fill="auto"/>
            <w:hideMark/>
          </w:tcPr>
          <w:p w14:paraId="306A8089" w14:textId="77777777" w:rsidR="00E811AB" w:rsidRPr="00934B46" w:rsidRDefault="00E811AB" w:rsidP="0083764A">
            <w:pPr>
              <w:jc w:val="center"/>
              <w:outlineLvl w:val="6"/>
              <w:rPr>
                <w:sz w:val="18"/>
                <w:szCs w:val="18"/>
              </w:rPr>
            </w:pPr>
            <w:r w:rsidRPr="00934B46">
              <w:rPr>
                <w:sz w:val="18"/>
                <w:szCs w:val="18"/>
              </w:rPr>
              <w:t>55,0</w:t>
            </w:r>
          </w:p>
        </w:tc>
      </w:tr>
      <w:tr w:rsidR="00E811AB" w:rsidRPr="002A48D2" w14:paraId="6DDAC4A6" w14:textId="77777777" w:rsidTr="0083764A">
        <w:trPr>
          <w:trHeight w:val="284"/>
        </w:trPr>
        <w:tc>
          <w:tcPr>
            <w:tcW w:w="3220" w:type="dxa"/>
            <w:shd w:val="clear" w:color="auto" w:fill="auto"/>
            <w:hideMark/>
          </w:tcPr>
          <w:p w14:paraId="0DE019D3" w14:textId="77777777" w:rsidR="00E811AB" w:rsidRPr="00934B46" w:rsidRDefault="00E811AB" w:rsidP="0083764A">
            <w:pPr>
              <w:outlineLvl w:val="5"/>
              <w:rPr>
                <w:sz w:val="18"/>
                <w:szCs w:val="18"/>
              </w:rPr>
            </w:pPr>
            <w:r w:rsidRPr="00934B46">
              <w:rPr>
                <w:sz w:val="18"/>
                <w:szCs w:val="18"/>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560" w:type="dxa"/>
            <w:shd w:val="clear" w:color="auto" w:fill="auto"/>
            <w:hideMark/>
          </w:tcPr>
          <w:p w14:paraId="694B5B37" w14:textId="77777777" w:rsidR="00E811AB" w:rsidRPr="00934B46" w:rsidRDefault="00E811AB" w:rsidP="0083764A">
            <w:pPr>
              <w:jc w:val="center"/>
              <w:outlineLvl w:val="5"/>
              <w:rPr>
                <w:sz w:val="18"/>
                <w:szCs w:val="18"/>
              </w:rPr>
            </w:pPr>
            <w:r w:rsidRPr="00934B46">
              <w:rPr>
                <w:sz w:val="18"/>
                <w:szCs w:val="18"/>
              </w:rPr>
              <w:t>948</w:t>
            </w:r>
          </w:p>
        </w:tc>
        <w:tc>
          <w:tcPr>
            <w:tcW w:w="680" w:type="dxa"/>
            <w:shd w:val="clear" w:color="auto" w:fill="auto"/>
            <w:hideMark/>
          </w:tcPr>
          <w:p w14:paraId="0AF72EBA" w14:textId="77777777" w:rsidR="00E811AB" w:rsidRPr="00934B46" w:rsidRDefault="00E811AB" w:rsidP="0083764A">
            <w:pPr>
              <w:jc w:val="center"/>
              <w:outlineLvl w:val="5"/>
              <w:rPr>
                <w:sz w:val="18"/>
                <w:szCs w:val="18"/>
              </w:rPr>
            </w:pPr>
            <w:r w:rsidRPr="00934B46">
              <w:rPr>
                <w:sz w:val="18"/>
                <w:szCs w:val="18"/>
              </w:rPr>
              <w:t>1006</w:t>
            </w:r>
          </w:p>
        </w:tc>
        <w:tc>
          <w:tcPr>
            <w:tcW w:w="1212" w:type="dxa"/>
            <w:shd w:val="clear" w:color="auto" w:fill="auto"/>
            <w:hideMark/>
          </w:tcPr>
          <w:p w14:paraId="47C85A5B" w14:textId="77777777" w:rsidR="00E811AB" w:rsidRPr="00934B46" w:rsidRDefault="00E811AB" w:rsidP="0083764A">
            <w:pPr>
              <w:jc w:val="center"/>
              <w:outlineLvl w:val="5"/>
              <w:rPr>
                <w:sz w:val="18"/>
                <w:szCs w:val="18"/>
              </w:rPr>
            </w:pPr>
            <w:r w:rsidRPr="00934B46">
              <w:rPr>
                <w:sz w:val="18"/>
                <w:szCs w:val="18"/>
              </w:rPr>
              <w:t>1720174430</w:t>
            </w:r>
          </w:p>
        </w:tc>
        <w:tc>
          <w:tcPr>
            <w:tcW w:w="520" w:type="dxa"/>
            <w:shd w:val="clear" w:color="auto" w:fill="auto"/>
            <w:hideMark/>
          </w:tcPr>
          <w:p w14:paraId="6C3F2528"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4D81500A" w14:textId="77777777" w:rsidR="00E811AB" w:rsidRPr="00934B46" w:rsidRDefault="00E811AB" w:rsidP="0083764A">
            <w:pPr>
              <w:jc w:val="center"/>
              <w:outlineLvl w:val="5"/>
              <w:rPr>
                <w:sz w:val="18"/>
                <w:szCs w:val="18"/>
              </w:rPr>
            </w:pPr>
            <w:r w:rsidRPr="00934B46">
              <w:rPr>
                <w:sz w:val="18"/>
                <w:szCs w:val="18"/>
              </w:rPr>
              <w:t>12 622,5</w:t>
            </w:r>
          </w:p>
        </w:tc>
        <w:tc>
          <w:tcPr>
            <w:tcW w:w="1418" w:type="dxa"/>
            <w:shd w:val="clear" w:color="auto" w:fill="auto"/>
            <w:hideMark/>
          </w:tcPr>
          <w:p w14:paraId="74E867AC" w14:textId="77777777" w:rsidR="00E811AB" w:rsidRPr="00934B46" w:rsidRDefault="00E811AB" w:rsidP="0083764A">
            <w:pPr>
              <w:jc w:val="center"/>
              <w:outlineLvl w:val="5"/>
              <w:rPr>
                <w:sz w:val="18"/>
                <w:szCs w:val="18"/>
              </w:rPr>
            </w:pPr>
            <w:r w:rsidRPr="00934B46">
              <w:rPr>
                <w:sz w:val="18"/>
                <w:szCs w:val="18"/>
              </w:rPr>
              <w:t>13 105,8</w:t>
            </w:r>
          </w:p>
        </w:tc>
        <w:tc>
          <w:tcPr>
            <w:tcW w:w="1275" w:type="dxa"/>
            <w:shd w:val="clear" w:color="auto" w:fill="auto"/>
            <w:hideMark/>
          </w:tcPr>
          <w:p w14:paraId="12DE1BBC" w14:textId="77777777" w:rsidR="00E811AB" w:rsidRPr="00934B46" w:rsidRDefault="00E811AB" w:rsidP="0083764A">
            <w:pPr>
              <w:jc w:val="center"/>
              <w:outlineLvl w:val="5"/>
              <w:rPr>
                <w:sz w:val="18"/>
                <w:szCs w:val="18"/>
              </w:rPr>
            </w:pPr>
            <w:r w:rsidRPr="00934B46">
              <w:rPr>
                <w:sz w:val="18"/>
                <w:szCs w:val="18"/>
              </w:rPr>
              <w:t>13 663,1</w:t>
            </w:r>
          </w:p>
        </w:tc>
      </w:tr>
      <w:tr w:rsidR="00E811AB" w:rsidRPr="002A48D2" w14:paraId="5BD83EEA" w14:textId="77777777" w:rsidTr="0083764A">
        <w:trPr>
          <w:trHeight w:val="284"/>
        </w:trPr>
        <w:tc>
          <w:tcPr>
            <w:tcW w:w="3220" w:type="dxa"/>
            <w:shd w:val="clear" w:color="auto" w:fill="auto"/>
            <w:hideMark/>
          </w:tcPr>
          <w:p w14:paraId="7CB70DD6"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560" w:type="dxa"/>
            <w:shd w:val="clear" w:color="auto" w:fill="auto"/>
            <w:hideMark/>
          </w:tcPr>
          <w:p w14:paraId="159ABC90"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6C40907D" w14:textId="77777777" w:rsidR="00E811AB" w:rsidRPr="00934B46" w:rsidRDefault="00E811AB" w:rsidP="0083764A">
            <w:pPr>
              <w:jc w:val="center"/>
              <w:outlineLvl w:val="6"/>
              <w:rPr>
                <w:sz w:val="18"/>
                <w:szCs w:val="18"/>
              </w:rPr>
            </w:pPr>
            <w:r w:rsidRPr="00934B46">
              <w:rPr>
                <w:sz w:val="18"/>
                <w:szCs w:val="18"/>
              </w:rPr>
              <w:t>1006</w:t>
            </w:r>
          </w:p>
        </w:tc>
        <w:tc>
          <w:tcPr>
            <w:tcW w:w="1212" w:type="dxa"/>
            <w:shd w:val="clear" w:color="auto" w:fill="auto"/>
            <w:hideMark/>
          </w:tcPr>
          <w:p w14:paraId="03F403C0" w14:textId="77777777" w:rsidR="00E811AB" w:rsidRPr="00934B46" w:rsidRDefault="00E811AB" w:rsidP="0083764A">
            <w:pPr>
              <w:jc w:val="center"/>
              <w:outlineLvl w:val="6"/>
              <w:rPr>
                <w:sz w:val="18"/>
                <w:szCs w:val="18"/>
              </w:rPr>
            </w:pPr>
            <w:r w:rsidRPr="00934B46">
              <w:rPr>
                <w:sz w:val="18"/>
                <w:szCs w:val="18"/>
              </w:rPr>
              <w:t>1720174430</w:t>
            </w:r>
          </w:p>
        </w:tc>
        <w:tc>
          <w:tcPr>
            <w:tcW w:w="520" w:type="dxa"/>
            <w:shd w:val="clear" w:color="auto" w:fill="auto"/>
            <w:hideMark/>
          </w:tcPr>
          <w:p w14:paraId="43408570" w14:textId="77777777" w:rsidR="00E811AB" w:rsidRPr="00934B46" w:rsidRDefault="00E811AB" w:rsidP="0083764A">
            <w:pPr>
              <w:jc w:val="center"/>
              <w:outlineLvl w:val="6"/>
              <w:rPr>
                <w:sz w:val="18"/>
                <w:szCs w:val="18"/>
              </w:rPr>
            </w:pPr>
            <w:r w:rsidRPr="00934B46">
              <w:rPr>
                <w:sz w:val="18"/>
                <w:szCs w:val="18"/>
              </w:rPr>
              <w:t>121</w:t>
            </w:r>
          </w:p>
        </w:tc>
        <w:tc>
          <w:tcPr>
            <w:tcW w:w="1336" w:type="dxa"/>
            <w:shd w:val="clear" w:color="auto" w:fill="auto"/>
            <w:hideMark/>
          </w:tcPr>
          <w:p w14:paraId="1D4BE55E" w14:textId="77777777" w:rsidR="00E811AB" w:rsidRPr="00934B46" w:rsidRDefault="00E811AB" w:rsidP="0083764A">
            <w:pPr>
              <w:jc w:val="center"/>
              <w:outlineLvl w:val="6"/>
              <w:rPr>
                <w:sz w:val="18"/>
                <w:szCs w:val="18"/>
              </w:rPr>
            </w:pPr>
            <w:r w:rsidRPr="00934B46">
              <w:rPr>
                <w:sz w:val="18"/>
                <w:szCs w:val="18"/>
              </w:rPr>
              <w:t>9 150,3</w:t>
            </w:r>
          </w:p>
        </w:tc>
        <w:tc>
          <w:tcPr>
            <w:tcW w:w="1418" w:type="dxa"/>
            <w:shd w:val="clear" w:color="auto" w:fill="auto"/>
            <w:hideMark/>
          </w:tcPr>
          <w:p w14:paraId="03AB0C29" w14:textId="77777777" w:rsidR="00E811AB" w:rsidRPr="00934B46" w:rsidRDefault="00E811AB" w:rsidP="0083764A">
            <w:pPr>
              <w:jc w:val="center"/>
              <w:outlineLvl w:val="6"/>
              <w:rPr>
                <w:sz w:val="18"/>
                <w:szCs w:val="18"/>
              </w:rPr>
            </w:pPr>
            <w:r w:rsidRPr="00934B46">
              <w:rPr>
                <w:sz w:val="18"/>
                <w:szCs w:val="18"/>
              </w:rPr>
              <w:t>9 240,5</w:t>
            </w:r>
          </w:p>
        </w:tc>
        <w:tc>
          <w:tcPr>
            <w:tcW w:w="1275" w:type="dxa"/>
            <w:shd w:val="clear" w:color="auto" w:fill="auto"/>
            <w:hideMark/>
          </w:tcPr>
          <w:p w14:paraId="53FE3F89" w14:textId="77777777" w:rsidR="00E811AB" w:rsidRPr="00934B46" w:rsidRDefault="00E811AB" w:rsidP="0083764A">
            <w:pPr>
              <w:jc w:val="center"/>
              <w:outlineLvl w:val="6"/>
              <w:rPr>
                <w:sz w:val="18"/>
                <w:szCs w:val="18"/>
              </w:rPr>
            </w:pPr>
            <w:r w:rsidRPr="00934B46">
              <w:rPr>
                <w:sz w:val="18"/>
                <w:szCs w:val="18"/>
              </w:rPr>
              <w:t>9 331,6</w:t>
            </w:r>
          </w:p>
        </w:tc>
      </w:tr>
      <w:tr w:rsidR="00E811AB" w:rsidRPr="002A48D2" w14:paraId="51156BDE" w14:textId="77777777" w:rsidTr="0083764A">
        <w:trPr>
          <w:trHeight w:val="284"/>
        </w:trPr>
        <w:tc>
          <w:tcPr>
            <w:tcW w:w="3220" w:type="dxa"/>
            <w:shd w:val="clear" w:color="auto" w:fill="auto"/>
            <w:hideMark/>
          </w:tcPr>
          <w:p w14:paraId="11F2702D" w14:textId="77777777" w:rsidR="00E811AB" w:rsidRPr="00934B46" w:rsidRDefault="00E811AB" w:rsidP="0083764A">
            <w:pPr>
              <w:outlineLvl w:val="6"/>
              <w:rPr>
                <w:sz w:val="18"/>
                <w:szCs w:val="18"/>
              </w:rPr>
            </w:pPr>
            <w:r w:rsidRPr="00934B46">
              <w:rPr>
                <w:sz w:val="18"/>
                <w:szCs w:val="18"/>
              </w:rPr>
              <w:t>Иные выплаты персоналу государственных (муниципальных) органов, за исключением фонда оплаты труда</w:t>
            </w:r>
          </w:p>
        </w:tc>
        <w:tc>
          <w:tcPr>
            <w:tcW w:w="560" w:type="dxa"/>
            <w:shd w:val="clear" w:color="auto" w:fill="auto"/>
            <w:hideMark/>
          </w:tcPr>
          <w:p w14:paraId="1CC627AC"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78ECA33C" w14:textId="77777777" w:rsidR="00E811AB" w:rsidRPr="00934B46" w:rsidRDefault="00E811AB" w:rsidP="0083764A">
            <w:pPr>
              <w:jc w:val="center"/>
              <w:outlineLvl w:val="6"/>
              <w:rPr>
                <w:sz w:val="18"/>
                <w:szCs w:val="18"/>
              </w:rPr>
            </w:pPr>
            <w:r w:rsidRPr="00934B46">
              <w:rPr>
                <w:sz w:val="18"/>
                <w:szCs w:val="18"/>
              </w:rPr>
              <w:t>1006</w:t>
            </w:r>
          </w:p>
        </w:tc>
        <w:tc>
          <w:tcPr>
            <w:tcW w:w="1212" w:type="dxa"/>
            <w:shd w:val="clear" w:color="auto" w:fill="auto"/>
            <w:hideMark/>
          </w:tcPr>
          <w:p w14:paraId="293F2604" w14:textId="77777777" w:rsidR="00E811AB" w:rsidRPr="00934B46" w:rsidRDefault="00E811AB" w:rsidP="0083764A">
            <w:pPr>
              <w:jc w:val="center"/>
              <w:outlineLvl w:val="6"/>
              <w:rPr>
                <w:sz w:val="18"/>
                <w:szCs w:val="18"/>
              </w:rPr>
            </w:pPr>
            <w:r w:rsidRPr="00934B46">
              <w:rPr>
                <w:sz w:val="18"/>
                <w:szCs w:val="18"/>
              </w:rPr>
              <w:t>1720174430</w:t>
            </w:r>
          </w:p>
        </w:tc>
        <w:tc>
          <w:tcPr>
            <w:tcW w:w="520" w:type="dxa"/>
            <w:shd w:val="clear" w:color="auto" w:fill="auto"/>
            <w:hideMark/>
          </w:tcPr>
          <w:p w14:paraId="76A22C9C" w14:textId="77777777" w:rsidR="00E811AB" w:rsidRPr="00934B46" w:rsidRDefault="00E811AB" w:rsidP="0083764A">
            <w:pPr>
              <w:jc w:val="center"/>
              <w:outlineLvl w:val="6"/>
              <w:rPr>
                <w:sz w:val="18"/>
                <w:szCs w:val="18"/>
              </w:rPr>
            </w:pPr>
            <w:r w:rsidRPr="00934B46">
              <w:rPr>
                <w:sz w:val="18"/>
                <w:szCs w:val="18"/>
              </w:rPr>
              <w:t>122</w:t>
            </w:r>
          </w:p>
        </w:tc>
        <w:tc>
          <w:tcPr>
            <w:tcW w:w="1336" w:type="dxa"/>
            <w:shd w:val="clear" w:color="auto" w:fill="auto"/>
            <w:hideMark/>
          </w:tcPr>
          <w:p w14:paraId="46964F9D" w14:textId="77777777" w:rsidR="00E811AB" w:rsidRPr="00934B46" w:rsidRDefault="00E811AB" w:rsidP="0083764A">
            <w:pPr>
              <w:jc w:val="center"/>
              <w:outlineLvl w:val="6"/>
              <w:rPr>
                <w:sz w:val="18"/>
                <w:szCs w:val="18"/>
              </w:rPr>
            </w:pPr>
            <w:r w:rsidRPr="00934B46">
              <w:rPr>
                <w:sz w:val="18"/>
                <w:szCs w:val="18"/>
              </w:rPr>
              <w:t>326,0</w:t>
            </w:r>
          </w:p>
        </w:tc>
        <w:tc>
          <w:tcPr>
            <w:tcW w:w="1418" w:type="dxa"/>
            <w:shd w:val="clear" w:color="auto" w:fill="auto"/>
            <w:hideMark/>
          </w:tcPr>
          <w:p w14:paraId="0F790617" w14:textId="77777777" w:rsidR="00E811AB" w:rsidRPr="00934B46" w:rsidRDefault="00E811AB" w:rsidP="0083764A">
            <w:pPr>
              <w:jc w:val="center"/>
              <w:outlineLvl w:val="6"/>
              <w:rPr>
                <w:sz w:val="18"/>
                <w:szCs w:val="18"/>
              </w:rPr>
            </w:pPr>
            <w:r w:rsidRPr="00934B46">
              <w:rPr>
                <w:sz w:val="18"/>
                <w:szCs w:val="18"/>
              </w:rPr>
              <w:t>329,3</w:t>
            </w:r>
          </w:p>
        </w:tc>
        <w:tc>
          <w:tcPr>
            <w:tcW w:w="1275" w:type="dxa"/>
            <w:shd w:val="clear" w:color="auto" w:fill="auto"/>
            <w:hideMark/>
          </w:tcPr>
          <w:p w14:paraId="30EB61D8" w14:textId="77777777" w:rsidR="00E811AB" w:rsidRPr="00934B46" w:rsidRDefault="00E811AB" w:rsidP="0083764A">
            <w:pPr>
              <w:jc w:val="center"/>
              <w:outlineLvl w:val="6"/>
              <w:rPr>
                <w:sz w:val="18"/>
                <w:szCs w:val="18"/>
              </w:rPr>
            </w:pPr>
            <w:r w:rsidRPr="00934B46">
              <w:rPr>
                <w:sz w:val="18"/>
                <w:szCs w:val="18"/>
              </w:rPr>
              <w:t>332,5</w:t>
            </w:r>
          </w:p>
        </w:tc>
      </w:tr>
      <w:tr w:rsidR="00E811AB" w:rsidRPr="002A48D2" w14:paraId="03A30800" w14:textId="77777777" w:rsidTr="0083764A">
        <w:trPr>
          <w:trHeight w:val="284"/>
        </w:trPr>
        <w:tc>
          <w:tcPr>
            <w:tcW w:w="3220" w:type="dxa"/>
            <w:shd w:val="clear" w:color="auto" w:fill="auto"/>
            <w:hideMark/>
          </w:tcPr>
          <w:p w14:paraId="3DD7F9AB"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0" w:type="dxa"/>
            <w:shd w:val="clear" w:color="auto" w:fill="auto"/>
            <w:hideMark/>
          </w:tcPr>
          <w:p w14:paraId="2191DCAE"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73CBC497" w14:textId="77777777" w:rsidR="00E811AB" w:rsidRPr="00934B46" w:rsidRDefault="00E811AB" w:rsidP="0083764A">
            <w:pPr>
              <w:jc w:val="center"/>
              <w:outlineLvl w:val="6"/>
              <w:rPr>
                <w:sz w:val="18"/>
                <w:szCs w:val="18"/>
              </w:rPr>
            </w:pPr>
            <w:r w:rsidRPr="00934B46">
              <w:rPr>
                <w:sz w:val="18"/>
                <w:szCs w:val="18"/>
              </w:rPr>
              <w:t>1006</w:t>
            </w:r>
          </w:p>
        </w:tc>
        <w:tc>
          <w:tcPr>
            <w:tcW w:w="1212" w:type="dxa"/>
            <w:shd w:val="clear" w:color="auto" w:fill="auto"/>
            <w:hideMark/>
          </w:tcPr>
          <w:p w14:paraId="6B41DCB3" w14:textId="77777777" w:rsidR="00E811AB" w:rsidRPr="00934B46" w:rsidRDefault="00E811AB" w:rsidP="0083764A">
            <w:pPr>
              <w:jc w:val="center"/>
              <w:outlineLvl w:val="6"/>
              <w:rPr>
                <w:sz w:val="18"/>
                <w:szCs w:val="18"/>
              </w:rPr>
            </w:pPr>
            <w:r w:rsidRPr="00934B46">
              <w:rPr>
                <w:sz w:val="18"/>
                <w:szCs w:val="18"/>
              </w:rPr>
              <w:t>1720174430</w:t>
            </w:r>
          </w:p>
        </w:tc>
        <w:tc>
          <w:tcPr>
            <w:tcW w:w="520" w:type="dxa"/>
            <w:shd w:val="clear" w:color="auto" w:fill="auto"/>
            <w:hideMark/>
          </w:tcPr>
          <w:p w14:paraId="58BCA501" w14:textId="77777777" w:rsidR="00E811AB" w:rsidRPr="00934B46" w:rsidRDefault="00E811AB" w:rsidP="0083764A">
            <w:pPr>
              <w:jc w:val="center"/>
              <w:outlineLvl w:val="6"/>
              <w:rPr>
                <w:sz w:val="18"/>
                <w:szCs w:val="18"/>
              </w:rPr>
            </w:pPr>
            <w:r w:rsidRPr="00934B46">
              <w:rPr>
                <w:sz w:val="18"/>
                <w:szCs w:val="18"/>
              </w:rPr>
              <w:t>129</w:t>
            </w:r>
          </w:p>
        </w:tc>
        <w:tc>
          <w:tcPr>
            <w:tcW w:w="1336" w:type="dxa"/>
            <w:shd w:val="clear" w:color="auto" w:fill="auto"/>
            <w:hideMark/>
          </w:tcPr>
          <w:p w14:paraId="5812F971" w14:textId="77777777" w:rsidR="00E811AB" w:rsidRPr="00934B46" w:rsidRDefault="00E811AB" w:rsidP="0083764A">
            <w:pPr>
              <w:jc w:val="center"/>
              <w:outlineLvl w:val="6"/>
              <w:rPr>
                <w:sz w:val="18"/>
                <w:szCs w:val="18"/>
              </w:rPr>
            </w:pPr>
            <w:r w:rsidRPr="00934B46">
              <w:rPr>
                <w:sz w:val="18"/>
                <w:szCs w:val="18"/>
              </w:rPr>
              <w:t>2 840,1</w:t>
            </w:r>
          </w:p>
        </w:tc>
        <w:tc>
          <w:tcPr>
            <w:tcW w:w="1418" w:type="dxa"/>
            <w:shd w:val="clear" w:color="auto" w:fill="auto"/>
            <w:hideMark/>
          </w:tcPr>
          <w:p w14:paraId="6AF85B56" w14:textId="77777777" w:rsidR="00E811AB" w:rsidRPr="00934B46" w:rsidRDefault="00E811AB" w:rsidP="0083764A">
            <w:pPr>
              <w:jc w:val="center"/>
              <w:outlineLvl w:val="6"/>
              <w:rPr>
                <w:sz w:val="18"/>
                <w:szCs w:val="18"/>
              </w:rPr>
            </w:pPr>
            <w:r w:rsidRPr="00934B46">
              <w:rPr>
                <w:sz w:val="18"/>
                <w:szCs w:val="18"/>
              </w:rPr>
              <w:t>2 890,1</w:t>
            </w:r>
          </w:p>
        </w:tc>
        <w:tc>
          <w:tcPr>
            <w:tcW w:w="1275" w:type="dxa"/>
            <w:shd w:val="clear" w:color="auto" w:fill="auto"/>
            <w:hideMark/>
          </w:tcPr>
          <w:p w14:paraId="54D4D2AD" w14:textId="77777777" w:rsidR="00E811AB" w:rsidRPr="00934B46" w:rsidRDefault="00E811AB" w:rsidP="0083764A">
            <w:pPr>
              <w:jc w:val="center"/>
              <w:outlineLvl w:val="6"/>
              <w:rPr>
                <w:sz w:val="18"/>
                <w:szCs w:val="18"/>
              </w:rPr>
            </w:pPr>
            <w:r w:rsidRPr="00934B46">
              <w:rPr>
                <w:sz w:val="18"/>
                <w:szCs w:val="18"/>
              </w:rPr>
              <w:t>2 918,6</w:t>
            </w:r>
          </w:p>
        </w:tc>
      </w:tr>
      <w:tr w:rsidR="00E811AB" w:rsidRPr="002A48D2" w14:paraId="729D538A" w14:textId="77777777" w:rsidTr="0083764A">
        <w:trPr>
          <w:trHeight w:val="284"/>
        </w:trPr>
        <w:tc>
          <w:tcPr>
            <w:tcW w:w="3220" w:type="dxa"/>
            <w:shd w:val="clear" w:color="auto" w:fill="auto"/>
            <w:hideMark/>
          </w:tcPr>
          <w:p w14:paraId="2076909D"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560" w:type="dxa"/>
            <w:shd w:val="clear" w:color="auto" w:fill="auto"/>
            <w:hideMark/>
          </w:tcPr>
          <w:p w14:paraId="7F969BBE"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4FE1B784" w14:textId="77777777" w:rsidR="00E811AB" w:rsidRPr="00934B46" w:rsidRDefault="00E811AB" w:rsidP="0083764A">
            <w:pPr>
              <w:jc w:val="center"/>
              <w:outlineLvl w:val="6"/>
              <w:rPr>
                <w:sz w:val="18"/>
                <w:szCs w:val="18"/>
              </w:rPr>
            </w:pPr>
            <w:r w:rsidRPr="00934B46">
              <w:rPr>
                <w:sz w:val="18"/>
                <w:szCs w:val="18"/>
              </w:rPr>
              <w:t>1006</w:t>
            </w:r>
          </w:p>
        </w:tc>
        <w:tc>
          <w:tcPr>
            <w:tcW w:w="1212" w:type="dxa"/>
            <w:shd w:val="clear" w:color="auto" w:fill="auto"/>
            <w:hideMark/>
          </w:tcPr>
          <w:p w14:paraId="214A2796" w14:textId="77777777" w:rsidR="00E811AB" w:rsidRPr="00934B46" w:rsidRDefault="00E811AB" w:rsidP="0083764A">
            <w:pPr>
              <w:jc w:val="center"/>
              <w:outlineLvl w:val="6"/>
              <w:rPr>
                <w:sz w:val="18"/>
                <w:szCs w:val="18"/>
              </w:rPr>
            </w:pPr>
            <w:r w:rsidRPr="00934B46">
              <w:rPr>
                <w:sz w:val="18"/>
                <w:szCs w:val="18"/>
              </w:rPr>
              <w:t>1720174430</w:t>
            </w:r>
          </w:p>
        </w:tc>
        <w:tc>
          <w:tcPr>
            <w:tcW w:w="520" w:type="dxa"/>
            <w:shd w:val="clear" w:color="auto" w:fill="auto"/>
            <w:hideMark/>
          </w:tcPr>
          <w:p w14:paraId="34DD56CC" w14:textId="77777777" w:rsidR="00E811AB" w:rsidRPr="00934B46" w:rsidRDefault="00E811AB" w:rsidP="0083764A">
            <w:pPr>
              <w:jc w:val="center"/>
              <w:outlineLvl w:val="6"/>
              <w:rPr>
                <w:sz w:val="18"/>
                <w:szCs w:val="18"/>
              </w:rPr>
            </w:pPr>
            <w:r w:rsidRPr="00934B46">
              <w:rPr>
                <w:sz w:val="18"/>
                <w:szCs w:val="18"/>
              </w:rPr>
              <w:t>242</w:t>
            </w:r>
          </w:p>
        </w:tc>
        <w:tc>
          <w:tcPr>
            <w:tcW w:w="1336" w:type="dxa"/>
            <w:shd w:val="clear" w:color="auto" w:fill="auto"/>
            <w:hideMark/>
          </w:tcPr>
          <w:p w14:paraId="2A579785" w14:textId="77777777" w:rsidR="00E811AB" w:rsidRPr="00934B46" w:rsidRDefault="00E811AB" w:rsidP="0083764A">
            <w:pPr>
              <w:jc w:val="center"/>
              <w:outlineLvl w:val="6"/>
              <w:rPr>
                <w:sz w:val="18"/>
                <w:szCs w:val="18"/>
              </w:rPr>
            </w:pPr>
            <w:r w:rsidRPr="00934B46">
              <w:rPr>
                <w:sz w:val="18"/>
                <w:szCs w:val="18"/>
              </w:rPr>
              <w:t>98,9</w:t>
            </w:r>
          </w:p>
        </w:tc>
        <w:tc>
          <w:tcPr>
            <w:tcW w:w="1418" w:type="dxa"/>
            <w:shd w:val="clear" w:color="auto" w:fill="auto"/>
            <w:hideMark/>
          </w:tcPr>
          <w:p w14:paraId="7D5C80C3" w14:textId="77777777" w:rsidR="00E811AB" w:rsidRPr="00934B46" w:rsidRDefault="00E811AB" w:rsidP="0083764A">
            <w:pPr>
              <w:jc w:val="center"/>
              <w:outlineLvl w:val="6"/>
              <w:rPr>
                <w:sz w:val="18"/>
                <w:szCs w:val="18"/>
              </w:rPr>
            </w:pPr>
            <w:r w:rsidRPr="00934B46">
              <w:rPr>
                <w:sz w:val="18"/>
                <w:szCs w:val="18"/>
              </w:rPr>
              <w:t>185,0</w:t>
            </w:r>
          </w:p>
        </w:tc>
        <w:tc>
          <w:tcPr>
            <w:tcW w:w="1275" w:type="dxa"/>
            <w:shd w:val="clear" w:color="auto" w:fill="auto"/>
            <w:hideMark/>
          </w:tcPr>
          <w:p w14:paraId="60C4A290" w14:textId="77777777" w:rsidR="00E811AB" w:rsidRPr="00934B46" w:rsidRDefault="00E811AB" w:rsidP="0083764A">
            <w:pPr>
              <w:jc w:val="center"/>
              <w:outlineLvl w:val="6"/>
              <w:rPr>
                <w:sz w:val="18"/>
                <w:szCs w:val="18"/>
              </w:rPr>
            </w:pPr>
            <w:r w:rsidRPr="00934B46">
              <w:rPr>
                <w:sz w:val="18"/>
                <w:szCs w:val="18"/>
              </w:rPr>
              <w:t>290,0</w:t>
            </w:r>
          </w:p>
        </w:tc>
      </w:tr>
      <w:tr w:rsidR="00E811AB" w:rsidRPr="002A48D2" w14:paraId="3C95E3B8" w14:textId="77777777" w:rsidTr="0083764A">
        <w:trPr>
          <w:trHeight w:val="284"/>
        </w:trPr>
        <w:tc>
          <w:tcPr>
            <w:tcW w:w="3220" w:type="dxa"/>
            <w:shd w:val="clear" w:color="auto" w:fill="auto"/>
            <w:hideMark/>
          </w:tcPr>
          <w:p w14:paraId="189ABE2F"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037EDE08"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35187AED" w14:textId="77777777" w:rsidR="00E811AB" w:rsidRPr="00934B46" w:rsidRDefault="00E811AB" w:rsidP="0083764A">
            <w:pPr>
              <w:jc w:val="center"/>
              <w:outlineLvl w:val="6"/>
              <w:rPr>
                <w:sz w:val="18"/>
                <w:szCs w:val="18"/>
              </w:rPr>
            </w:pPr>
            <w:r w:rsidRPr="00934B46">
              <w:rPr>
                <w:sz w:val="18"/>
                <w:szCs w:val="18"/>
              </w:rPr>
              <w:t>1006</w:t>
            </w:r>
          </w:p>
        </w:tc>
        <w:tc>
          <w:tcPr>
            <w:tcW w:w="1212" w:type="dxa"/>
            <w:shd w:val="clear" w:color="auto" w:fill="auto"/>
            <w:hideMark/>
          </w:tcPr>
          <w:p w14:paraId="07309B69" w14:textId="77777777" w:rsidR="00E811AB" w:rsidRPr="00934B46" w:rsidRDefault="00E811AB" w:rsidP="0083764A">
            <w:pPr>
              <w:jc w:val="center"/>
              <w:outlineLvl w:val="6"/>
              <w:rPr>
                <w:sz w:val="18"/>
                <w:szCs w:val="18"/>
              </w:rPr>
            </w:pPr>
            <w:r w:rsidRPr="00934B46">
              <w:rPr>
                <w:sz w:val="18"/>
                <w:szCs w:val="18"/>
              </w:rPr>
              <w:t>1720174430</w:t>
            </w:r>
          </w:p>
        </w:tc>
        <w:tc>
          <w:tcPr>
            <w:tcW w:w="520" w:type="dxa"/>
            <w:shd w:val="clear" w:color="auto" w:fill="auto"/>
            <w:hideMark/>
          </w:tcPr>
          <w:p w14:paraId="6EC6BF4B"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59A58A45" w14:textId="77777777" w:rsidR="00E811AB" w:rsidRPr="00934B46" w:rsidRDefault="00E811AB" w:rsidP="0083764A">
            <w:pPr>
              <w:jc w:val="center"/>
              <w:outlineLvl w:val="6"/>
              <w:rPr>
                <w:sz w:val="18"/>
                <w:szCs w:val="18"/>
              </w:rPr>
            </w:pPr>
            <w:r w:rsidRPr="00934B46">
              <w:rPr>
                <w:sz w:val="18"/>
                <w:szCs w:val="18"/>
              </w:rPr>
              <w:t>101,6</w:t>
            </w:r>
          </w:p>
        </w:tc>
        <w:tc>
          <w:tcPr>
            <w:tcW w:w="1418" w:type="dxa"/>
            <w:shd w:val="clear" w:color="auto" w:fill="auto"/>
            <w:hideMark/>
          </w:tcPr>
          <w:p w14:paraId="3EB653CE" w14:textId="77777777" w:rsidR="00E811AB" w:rsidRPr="00934B46" w:rsidRDefault="00E811AB" w:rsidP="0083764A">
            <w:pPr>
              <w:jc w:val="center"/>
              <w:outlineLvl w:val="6"/>
              <w:rPr>
                <w:sz w:val="18"/>
                <w:szCs w:val="18"/>
              </w:rPr>
            </w:pPr>
            <w:r w:rsidRPr="00934B46">
              <w:rPr>
                <w:sz w:val="18"/>
                <w:szCs w:val="18"/>
              </w:rPr>
              <w:t>290,0</w:t>
            </w:r>
          </w:p>
        </w:tc>
        <w:tc>
          <w:tcPr>
            <w:tcW w:w="1275" w:type="dxa"/>
            <w:shd w:val="clear" w:color="auto" w:fill="auto"/>
            <w:hideMark/>
          </w:tcPr>
          <w:p w14:paraId="73B9DE66" w14:textId="77777777" w:rsidR="00E811AB" w:rsidRPr="00934B46" w:rsidRDefault="00E811AB" w:rsidP="0083764A">
            <w:pPr>
              <w:jc w:val="center"/>
              <w:outlineLvl w:val="6"/>
              <w:rPr>
                <w:sz w:val="18"/>
                <w:szCs w:val="18"/>
              </w:rPr>
            </w:pPr>
            <w:r w:rsidRPr="00934B46">
              <w:rPr>
                <w:sz w:val="18"/>
                <w:szCs w:val="18"/>
              </w:rPr>
              <w:t>615,4</w:t>
            </w:r>
          </w:p>
        </w:tc>
      </w:tr>
      <w:tr w:rsidR="00E811AB" w:rsidRPr="002A48D2" w14:paraId="3ADD3C7D" w14:textId="77777777" w:rsidTr="0083764A">
        <w:trPr>
          <w:trHeight w:val="284"/>
        </w:trPr>
        <w:tc>
          <w:tcPr>
            <w:tcW w:w="3220" w:type="dxa"/>
            <w:shd w:val="clear" w:color="auto" w:fill="auto"/>
            <w:hideMark/>
          </w:tcPr>
          <w:p w14:paraId="5D4DDCA3" w14:textId="77777777" w:rsidR="00E811AB" w:rsidRPr="00934B46" w:rsidRDefault="00E811AB" w:rsidP="0083764A">
            <w:pPr>
              <w:outlineLvl w:val="6"/>
              <w:rPr>
                <w:sz w:val="18"/>
                <w:szCs w:val="18"/>
              </w:rPr>
            </w:pPr>
            <w:r w:rsidRPr="00934B46">
              <w:rPr>
                <w:sz w:val="18"/>
                <w:szCs w:val="18"/>
              </w:rPr>
              <w:t>Закупка энергетических ресурсов</w:t>
            </w:r>
          </w:p>
        </w:tc>
        <w:tc>
          <w:tcPr>
            <w:tcW w:w="560" w:type="dxa"/>
            <w:shd w:val="clear" w:color="auto" w:fill="auto"/>
            <w:hideMark/>
          </w:tcPr>
          <w:p w14:paraId="0F164E68"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65CAA28D" w14:textId="77777777" w:rsidR="00E811AB" w:rsidRPr="00934B46" w:rsidRDefault="00E811AB" w:rsidP="0083764A">
            <w:pPr>
              <w:jc w:val="center"/>
              <w:outlineLvl w:val="6"/>
              <w:rPr>
                <w:sz w:val="18"/>
                <w:szCs w:val="18"/>
              </w:rPr>
            </w:pPr>
            <w:r w:rsidRPr="00934B46">
              <w:rPr>
                <w:sz w:val="18"/>
                <w:szCs w:val="18"/>
              </w:rPr>
              <w:t>1006</w:t>
            </w:r>
          </w:p>
        </w:tc>
        <w:tc>
          <w:tcPr>
            <w:tcW w:w="1212" w:type="dxa"/>
            <w:shd w:val="clear" w:color="auto" w:fill="auto"/>
            <w:hideMark/>
          </w:tcPr>
          <w:p w14:paraId="29CAF2F6" w14:textId="77777777" w:rsidR="00E811AB" w:rsidRPr="00934B46" w:rsidRDefault="00E811AB" w:rsidP="0083764A">
            <w:pPr>
              <w:jc w:val="center"/>
              <w:outlineLvl w:val="6"/>
              <w:rPr>
                <w:sz w:val="18"/>
                <w:szCs w:val="18"/>
              </w:rPr>
            </w:pPr>
            <w:r w:rsidRPr="00934B46">
              <w:rPr>
                <w:sz w:val="18"/>
                <w:szCs w:val="18"/>
              </w:rPr>
              <w:t>1720174430</w:t>
            </w:r>
          </w:p>
        </w:tc>
        <w:tc>
          <w:tcPr>
            <w:tcW w:w="520" w:type="dxa"/>
            <w:shd w:val="clear" w:color="auto" w:fill="auto"/>
            <w:hideMark/>
          </w:tcPr>
          <w:p w14:paraId="69D784E2" w14:textId="77777777" w:rsidR="00E811AB" w:rsidRPr="00934B46" w:rsidRDefault="00E811AB" w:rsidP="0083764A">
            <w:pPr>
              <w:jc w:val="center"/>
              <w:outlineLvl w:val="6"/>
              <w:rPr>
                <w:sz w:val="18"/>
                <w:szCs w:val="18"/>
              </w:rPr>
            </w:pPr>
            <w:r w:rsidRPr="00934B46">
              <w:rPr>
                <w:sz w:val="18"/>
                <w:szCs w:val="18"/>
              </w:rPr>
              <w:t>247</w:t>
            </w:r>
          </w:p>
        </w:tc>
        <w:tc>
          <w:tcPr>
            <w:tcW w:w="1336" w:type="dxa"/>
            <w:shd w:val="clear" w:color="auto" w:fill="auto"/>
            <w:hideMark/>
          </w:tcPr>
          <w:p w14:paraId="0C11B0D0" w14:textId="77777777" w:rsidR="00E811AB" w:rsidRPr="00934B46" w:rsidRDefault="00E811AB" w:rsidP="0083764A">
            <w:pPr>
              <w:jc w:val="center"/>
              <w:outlineLvl w:val="6"/>
              <w:rPr>
                <w:sz w:val="18"/>
                <w:szCs w:val="18"/>
              </w:rPr>
            </w:pPr>
            <w:r w:rsidRPr="00934B46">
              <w:rPr>
                <w:sz w:val="18"/>
                <w:szCs w:val="18"/>
              </w:rPr>
              <w:t>97,7</w:t>
            </w:r>
          </w:p>
        </w:tc>
        <w:tc>
          <w:tcPr>
            <w:tcW w:w="1418" w:type="dxa"/>
            <w:shd w:val="clear" w:color="auto" w:fill="auto"/>
            <w:hideMark/>
          </w:tcPr>
          <w:p w14:paraId="1DB8E5D2" w14:textId="77777777" w:rsidR="00E811AB" w:rsidRPr="00934B46" w:rsidRDefault="00E811AB" w:rsidP="0083764A">
            <w:pPr>
              <w:jc w:val="center"/>
              <w:outlineLvl w:val="6"/>
              <w:rPr>
                <w:sz w:val="18"/>
                <w:szCs w:val="18"/>
              </w:rPr>
            </w:pPr>
            <w:r w:rsidRPr="00934B46">
              <w:rPr>
                <w:sz w:val="18"/>
                <w:szCs w:val="18"/>
              </w:rPr>
              <w:t>163,0</w:t>
            </w:r>
          </w:p>
        </w:tc>
        <w:tc>
          <w:tcPr>
            <w:tcW w:w="1275" w:type="dxa"/>
            <w:shd w:val="clear" w:color="auto" w:fill="auto"/>
            <w:hideMark/>
          </w:tcPr>
          <w:p w14:paraId="59555CFD" w14:textId="77777777" w:rsidR="00E811AB" w:rsidRPr="00934B46" w:rsidRDefault="00E811AB" w:rsidP="0083764A">
            <w:pPr>
              <w:jc w:val="center"/>
              <w:outlineLvl w:val="6"/>
              <w:rPr>
                <w:sz w:val="18"/>
                <w:szCs w:val="18"/>
              </w:rPr>
            </w:pPr>
            <w:r w:rsidRPr="00934B46">
              <w:rPr>
                <w:sz w:val="18"/>
                <w:szCs w:val="18"/>
              </w:rPr>
              <w:t>167,0</w:t>
            </w:r>
          </w:p>
        </w:tc>
      </w:tr>
      <w:tr w:rsidR="00E811AB" w:rsidRPr="002A48D2" w14:paraId="4513948A" w14:textId="77777777" w:rsidTr="0083764A">
        <w:trPr>
          <w:trHeight w:val="284"/>
        </w:trPr>
        <w:tc>
          <w:tcPr>
            <w:tcW w:w="3220" w:type="dxa"/>
            <w:shd w:val="clear" w:color="auto" w:fill="auto"/>
            <w:hideMark/>
          </w:tcPr>
          <w:p w14:paraId="5466546F" w14:textId="77777777" w:rsidR="00E811AB" w:rsidRPr="00934B46" w:rsidRDefault="00E811AB" w:rsidP="0083764A">
            <w:pPr>
              <w:outlineLvl w:val="6"/>
              <w:rPr>
                <w:sz w:val="18"/>
                <w:szCs w:val="18"/>
              </w:rPr>
            </w:pPr>
            <w:r w:rsidRPr="00934B46">
              <w:rPr>
                <w:sz w:val="18"/>
                <w:szCs w:val="18"/>
              </w:rPr>
              <w:t>Уплата налога на имущество организаций и земельного налога</w:t>
            </w:r>
          </w:p>
        </w:tc>
        <w:tc>
          <w:tcPr>
            <w:tcW w:w="560" w:type="dxa"/>
            <w:shd w:val="clear" w:color="auto" w:fill="auto"/>
            <w:hideMark/>
          </w:tcPr>
          <w:p w14:paraId="74C21C09"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55BA6CD2" w14:textId="77777777" w:rsidR="00E811AB" w:rsidRPr="00934B46" w:rsidRDefault="00E811AB" w:rsidP="0083764A">
            <w:pPr>
              <w:jc w:val="center"/>
              <w:outlineLvl w:val="6"/>
              <w:rPr>
                <w:sz w:val="18"/>
                <w:szCs w:val="18"/>
              </w:rPr>
            </w:pPr>
            <w:r w:rsidRPr="00934B46">
              <w:rPr>
                <w:sz w:val="18"/>
                <w:szCs w:val="18"/>
              </w:rPr>
              <w:t>1006</w:t>
            </w:r>
          </w:p>
        </w:tc>
        <w:tc>
          <w:tcPr>
            <w:tcW w:w="1212" w:type="dxa"/>
            <w:shd w:val="clear" w:color="auto" w:fill="auto"/>
            <w:hideMark/>
          </w:tcPr>
          <w:p w14:paraId="6BED8F53" w14:textId="77777777" w:rsidR="00E811AB" w:rsidRPr="00934B46" w:rsidRDefault="00E811AB" w:rsidP="0083764A">
            <w:pPr>
              <w:jc w:val="center"/>
              <w:outlineLvl w:val="6"/>
              <w:rPr>
                <w:sz w:val="18"/>
                <w:szCs w:val="18"/>
              </w:rPr>
            </w:pPr>
            <w:r w:rsidRPr="00934B46">
              <w:rPr>
                <w:sz w:val="18"/>
                <w:szCs w:val="18"/>
              </w:rPr>
              <w:t>1720174430</w:t>
            </w:r>
          </w:p>
        </w:tc>
        <w:tc>
          <w:tcPr>
            <w:tcW w:w="520" w:type="dxa"/>
            <w:shd w:val="clear" w:color="auto" w:fill="auto"/>
            <w:hideMark/>
          </w:tcPr>
          <w:p w14:paraId="13A05798" w14:textId="77777777" w:rsidR="00E811AB" w:rsidRPr="00934B46" w:rsidRDefault="00E811AB" w:rsidP="0083764A">
            <w:pPr>
              <w:jc w:val="center"/>
              <w:outlineLvl w:val="6"/>
              <w:rPr>
                <w:sz w:val="18"/>
                <w:szCs w:val="18"/>
              </w:rPr>
            </w:pPr>
            <w:r w:rsidRPr="00934B46">
              <w:rPr>
                <w:sz w:val="18"/>
                <w:szCs w:val="18"/>
              </w:rPr>
              <w:t>851</w:t>
            </w:r>
          </w:p>
        </w:tc>
        <w:tc>
          <w:tcPr>
            <w:tcW w:w="1336" w:type="dxa"/>
            <w:shd w:val="clear" w:color="auto" w:fill="auto"/>
            <w:hideMark/>
          </w:tcPr>
          <w:p w14:paraId="094D2030" w14:textId="77777777" w:rsidR="00E811AB" w:rsidRPr="00934B46" w:rsidRDefault="00E811AB" w:rsidP="0083764A">
            <w:pPr>
              <w:jc w:val="center"/>
              <w:outlineLvl w:val="6"/>
              <w:rPr>
                <w:sz w:val="18"/>
                <w:szCs w:val="18"/>
              </w:rPr>
            </w:pPr>
            <w:r w:rsidRPr="00934B46">
              <w:rPr>
                <w:sz w:val="18"/>
                <w:szCs w:val="18"/>
              </w:rPr>
              <w:t>4,0</w:t>
            </w:r>
          </w:p>
        </w:tc>
        <w:tc>
          <w:tcPr>
            <w:tcW w:w="1418" w:type="dxa"/>
            <w:shd w:val="clear" w:color="auto" w:fill="auto"/>
            <w:hideMark/>
          </w:tcPr>
          <w:p w14:paraId="6ED88D3A" w14:textId="77777777" w:rsidR="00E811AB" w:rsidRPr="00934B46" w:rsidRDefault="00E811AB" w:rsidP="0083764A">
            <w:pPr>
              <w:jc w:val="center"/>
              <w:outlineLvl w:val="6"/>
              <w:rPr>
                <w:sz w:val="18"/>
                <w:szCs w:val="18"/>
              </w:rPr>
            </w:pPr>
            <w:r w:rsidRPr="00934B46">
              <w:rPr>
                <w:sz w:val="18"/>
                <w:szCs w:val="18"/>
              </w:rPr>
              <w:t>4,0</w:t>
            </w:r>
          </w:p>
        </w:tc>
        <w:tc>
          <w:tcPr>
            <w:tcW w:w="1275" w:type="dxa"/>
            <w:shd w:val="clear" w:color="auto" w:fill="auto"/>
            <w:hideMark/>
          </w:tcPr>
          <w:p w14:paraId="04AEE854" w14:textId="77777777" w:rsidR="00E811AB" w:rsidRPr="00934B46" w:rsidRDefault="00E811AB" w:rsidP="0083764A">
            <w:pPr>
              <w:jc w:val="center"/>
              <w:outlineLvl w:val="6"/>
              <w:rPr>
                <w:sz w:val="18"/>
                <w:szCs w:val="18"/>
              </w:rPr>
            </w:pPr>
            <w:r w:rsidRPr="00934B46">
              <w:rPr>
                <w:sz w:val="18"/>
                <w:szCs w:val="18"/>
              </w:rPr>
              <w:t>4,0</w:t>
            </w:r>
          </w:p>
        </w:tc>
      </w:tr>
      <w:tr w:rsidR="00E811AB" w:rsidRPr="002A48D2" w14:paraId="1CFC559B" w14:textId="77777777" w:rsidTr="0083764A">
        <w:trPr>
          <w:trHeight w:val="284"/>
        </w:trPr>
        <w:tc>
          <w:tcPr>
            <w:tcW w:w="3220" w:type="dxa"/>
            <w:shd w:val="clear" w:color="auto" w:fill="auto"/>
            <w:hideMark/>
          </w:tcPr>
          <w:p w14:paraId="1B364A8D" w14:textId="77777777" w:rsidR="00E811AB" w:rsidRPr="00934B46" w:rsidRDefault="00E811AB" w:rsidP="0083764A">
            <w:pPr>
              <w:outlineLvl w:val="6"/>
              <w:rPr>
                <w:sz w:val="18"/>
                <w:szCs w:val="18"/>
              </w:rPr>
            </w:pPr>
            <w:r w:rsidRPr="00934B46">
              <w:rPr>
                <w:sz w:val="18"/>
                <w:szCs w:val="18"/>
              </w:rPr>
              <w:t>Уплата прочих налогов, сборов</w:t>
            </w:r>
          </w:p>
        </w:tc>
        <w:tc>
          <w:tcPr>
            <w:tcW w:w="560" w:type="dxa"/>
            <w:shd w:val="clear" w:color="auto" w:fill="auto"/>
            <w:hideMark/>
          </w:tcPr>
          <w:p w14:paraId="0CD6C397"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261A2C75" w14:textId="77777777" w:rsidR="00E811AB" w:rsidRPr="00934B46" w:rsidRDefault="00E811AB" w:rsidP="0083764A">
            <w:pPr>
              <w:jc w:val="center"/>
              <w:outlineLvl w:val="6"/>
              <w:rPr>
                <w:sz w:val="18"/>
                <w:szCs w:val="18"/>
              </w:rPr>
            </w:pPr>
            <w:r w:rsidRPr="00934B46">
              <w:rPr>
                <w:sz w:val="18"/>
                <w:szCs w:val="18"/>
              </w:rPr>
              <w:t>1006</w:t>
            </w:r>
          </w:p>
        </w:tc>
        <w:tc>
          <w:tcPr>
            <w:tcW w:w="1212" w:type="dxa"/>
            <w:shd w:val="clear" w:color="auto" w:fill="auto"/>
            <w:hideMark/>
          </w:tcPr>
          <w:p w14:paraId="55284B9C" w14:textId="77777777" w:rsidR="00E811AB" w:rsidRPr="00934B46" w:rsidRDefault="00E811AB" w:rsidP="0083764A">
            <w:pPr>
              <w:jc w:val="center"/>
              <w:outlineLvl w:val="6"/>
              <w:rPr>
                <w:sz w:val="18"/>
                <w:szCs w:val="18"/>
              </w:rPr>
            </w:pPr>
            <w:r w:rsidRPr="00934B46">
              <w:rPr>
                <w:sz w:val="18"/>
                <w:szCs w:val="18"/>
              </w:rPr>
              <w:t>1720174430</w:t>
            </w:r>
          </w:p>
        </w:tc>
        <w:tc>
          <w:tcPr>
            <w:tcW w:w="520" w:type="dxa"/>
            <w:shd w:val="clear" w:color="auto" w:fill="auto"/>
            <w:hideMark/>
          </w:tcPr>
          <w:p w14:paraId="05E987FA" w14:textId="77777777" w:rsidR="00E811AB" w:rsidRPr="00934B46" w:rsidRDefault="00E811AB" w:rsidP="0083764A">
            <w:pPr>
              <w:jc w:val="center"/>
              <w:outlineLvl w:val="6"/>
              <w:rPr>
                <w:sz w:val="18"/>
                <w:szCs w:val="18"/>
              </w:rPr>
            </w:pPr>
            <w:r w:rsidRPr="00934B46">
              <w:rPr>
                <w:sz w:val="18"/>
                <w:szCs w:val="18"/>
              </w:rPr>
              <w:t>852</w:t>
            </w:r>
          </w:p>
        </w:tc>
        <w:tc>
          <w:tcPr>
            <w:tcW w:w="1336" w:type="dxa"/>
            <w:shd w:val="clear" w:color="auto" w:fill="auto"/>
            <w:hideMark/>
          </w:tcPr>
          <w:p w14:paraId="6B122F4D" w14:textId="77777777" w:rsidR="00E811AB" w:rsidRPr="00934B46" w:rsidRDefault="00E811AB" w:rsidP="0083764A">
            <w:pPr>
              <w:jc w:val="center"/>
              <w:outlineLvl w:val="6"/>
              <w:rPr>
                <w:sz w:val="18"/>
                <w:szCs w:val="18"/>
              </w:rPr>
            </w:pPr>
            <w:r w:rsidRPr="00934B46">
              <w:rPr>
                <w:sz w:val="18"/>
                <w:szCs w:val="18"/>
              </w:rPr>
              <w:t>4,0</w:t>
            </w:r>
          </w:p>
        </w:tc>
        <w:tc>
          <w:tcPr>
            <w:tcW w:w="1418" w:type="dxa"/>
            <w:shd w:val="clear" w:color="auto" w:fill="auto"/>
            <w:hideMark/>
          </w:tcPr>
          <w:p w14:paraId="33AD80A1" w14:textId="77777777" w:rsidR="00E811AB" w:rsidRPr="00934B46" w:rsidRDefault="00E811AB" w:rsidP="0083764A">
            <w:pPr>
              <w:jc w:val="center"/>
              <w:outlineLvl w:val="6"/>
              <w:rPr>
                <w:sz w:val="18"/>
                <w:szCs w:val="18"/>
              </w:rPr>
            </w:pPr>
            <w:r w:rsidRPr="00934B46">
              <w:rPr>
                <w:sz w:val="18"/>
                <w:szCs w:val="18"/>
              </w:rPr>
              <w:t>4,0</w:t>
            </w:r>
          </w:p>
        </w:tc>
        <w:tc>
          <w:tcPr>
            <w:tcW w:w="1275" w:type="dxa"/>
            <w:shd w:val="clear" w:color="auto" w:fill="auto"/>
            <w:hideMark/>
          </w:tcPr>
          <w:p w14:paraId="222C6A72" w14:textId="77777777" w:rsidR="00E811AB" w:rsidRPr="00934B46" w:rsidRDefault="00E811AB" w:rsidP="0083764A">
            <w:pPr>
              <w:jc w:val="center"/>
              <w:outlineLvl w:val="6"/>
              <w:rPr>
                <w:sz w:val="18"/>
                <w:szCs w:val="18"/>
              </w:rPr>
            </w:pPr>
            <w:r w:rsidRPr="00934B46">
              <w:rPr>
                <w:sz w:val="18"/>
                <w:szCs w:val="18"/>
              </w:rPr>
              <w:t>4,0</w:t>
            </w:r>
          </w:p>
        </w:tc>
      </w:tr>
      <w:tr w:rsidR="00E811AB" w:rsidRPr="002A48D2" w14:paraId="50597E23" w14:textId="77777777" w:rsidTr="0083764A">
        <w:trPr>
          <w:trHeight w:val="284"/>
        </w:trPr>
        <w:tc>
          <w:tcPr>
            <w:tcW w:w="3220" w:type="dxa"/>
            <w:shd w:val="clear" w:color="auto" w:fill="auto"/>
            <w:hideMark/>
          </w:tcPr>
          <w:p w14:paraId="176CEC02" w14:textId="77777777" w:rsidR="00E811AB" w:rsidRPr="00934B46" w:rsidRDefault="00E811AB" w:rsidP="0083764A">
            <w:pPr>
              <w:outlineLvl w:val="5"/>
              <w:rPr>
                <w:sz w:val="18"/>
                <w:szCs w:val="18"/>
              </w:rPr>
            </w:pPr>
            <w:r w:rsidRPr="00934B46">
              <w:rPr>
                <w:sz w:val="18"/>
                <w:szCs w:val="18"/>
              </w:rPr>
              <w:t>Исполнение государственных полномочий Пензенской области по организации и осуществлению деятельности по опеке и попечительству в отношении совершеннолетних граждан</w:t>
            </w:r>
          </w:p>
        </w:tc>
        <w:tc>
          <w:tcPr>
            <w:tcW w:w="560" w:type="dxa"/>
            <w:shd w:val="clear" w:color="auto" w:fill="auto"/>
            <w:hideMark/>
          </w:tcPr>
          <w:p w14:paraId="48A6D441" w14:textId="77777777" w:rsidR="00E811AB" w:rsidRPr="00934B46" w:rsidRDefault="00E811AB" w:rsidP="0083764A">
            <w:pPr>
              <w:jc w:val="center"/>
              <w:outlineLvl w:val="5"/>
              <w:rPr>
                <w:sz w:val="18"/>
                <w:szCs w:val="18"/>
              </w:rPr>
            </w:pPr>
            <w:r w:rsidRPr="00934B46">
              <w:rPr>
                <w:sz w:val="18"/>
                <w:szCs w:val="18"/>
              </w:rPr>
              <w:t>948</w:t>
            </w:r>
          </w:p>
        </w:tc>
        <w:tc>
          <w:tcPr>
            <w:tcW w:w="680" w:type="dxa"/>
            <w:shd w:val="clear" w:color="auto" w:fill="auto"/>
            <w:hideMark/>
          </w:tcPr>
          <w:p w14:paraId="43299F0D" w14:textId="77777777" w:rsidR="00E811AB" w:rsidRPr="00934B46" w:rsidRDefault="00E811AB" w:rsidP="0083764A">
            <w:pPr>
              <w:jc w:val="center"/>
              <w:outlineLvl w:val="5"/>
              <w:rPr>
                <w:sz w:val="18"/>
                <w:szCs w:val="18"/>
              </w:rPr>
            </w:pPr>
            <w:r w:rsidRPr="00934B46">
              <w:rPr>
                <w:sz w:val="18"/>
                <w:szCs w:val="18"/>
              </w:rPr>
              <w:t>1006</w:t>
            </w:r>
          </w:p>
        </w:tc>
        <w:tc>
          <w:tcPr>
            <w:tcW w:w="1212" w:type="dxa"/>
            <w:shd w:val="clear" w:color="auto" w:fill="auto"/>
            <w:hideMark/>
          </w:tcPr>
          <w:p w14:paraId="2EC77C9B" w14:textId="77777777" w:rsidR="00E811AB" w:rsidRPr="00934B46" w:rsidRDefault="00E811AB" w:rsidP="0083764A">
            <w:pPr>
              <w:jc w:val="center"/>
              <w:outlineLvl w:val="5"/>
              <w:rPr>
                <w:sz w:val="18"/>
                <w:szCs w:val="18"/>
              </w:rPr>
            </w:pPr>
            <w:r w:rsidRPr="00934B46">
              <w:rPr>
                <w:sz w:val="18"/>
                <w:szCs w:val="18"/>
              </w:rPr>
              <w:t>1720174450</w:t>
            </w:r>
          </w:p>
        </w:tc>
        <w:tc>
          <w:tcPr>
            <w:tcW w:w="520" w:type="dxa"/>
            <w:shd w:val="clear" w:color="auto" w:fill="auto"/>
            <w:hideMark/>
          </w:tcPr>
          <w:p w14:paraId="360419B4"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565AEE99" w14:textId="77777777" w:rsidR="00E811AB" w:rsidRPr="00934B46" w:rsidRDefault="00E811AB" w:rsidP="0083764A">
            <w:pPr>
              <w:jc w:val="center"/>
              <w:outlineLvl w:val="5"/>
              <w:rPr>
                <w:sz w:val="18"/>
                <w:szCs w:val="18"/>
              </w:rPr>
            </w:pPr>
            <w:r w:rsidRPr="00934B46">
              <w:rPr>
                <w:sz w:val="18"/>
                <w:szCs w:val="18"/>
              </w:rPr>
              <w:t>3 041,9</w:t>
            </w:r>
          </w:p>
        </w:tc>
        <w:tc>
          <w:tcPr>
            <w:tcW w:w="1418" w:type="dxa"/>
            <w:shd w:val="clear" w:color="auto" w:fill="auto"/>
            <w:hideMark/>
          </w:tcPr>
          <w:p w14:paraId="7980461C" w14:textId="77777777" w:rsidR="00E811AB" w:rsidRPr="00934B46" w:rsidRDefault="00E811AB" w:rsidP="0083764A">
            <w:pPr>
              <w:jc w:val="center"/>
              <w:outlineLvl w:val="5"/>
              <w:rPr>
                <w:sz w:val="18"/>
                <w:szCs w:val="18"/>
              </w:rPr>
            </w:pPr>
            <w:r w:rsidRPr="00934B46">
              <w:rPr>
                <w:sz w:val="18"/>
                <w:szCs w:val="18"/>
              </w:rPr>
              <w:t>3 158,5</w:t>
            </w:r>
          </w:p>
        </w:tc>
        <w:tc>
          <w:tcPr>
            <w:tcW w:w="1275" w:type="dxa"/>
            <w:shd w:val="clear" w:color="auto" w:fill="auto"/>
            <w:hideMark/>
          </w:tcPr>
          <w:p w14:paraId="490E9AE7" w14:textId="77777777" w:rsidR="00E811AB" w:rsidRPr="00934B46" w:rsidRDefault="00E811AB" w:rsidP="0083764A">
            <w:pPr>
              <w:jc w:val="center"/>
              <w:outlineLvl w:val="5"/>
              <w:rPr>
                <w:sz w:val="18"/>
                <w:szCs w:val="18"/>
              </w:rPr>
            </w:pPr>
            <w:r w:rsidRPr="00934B46">
              <w:rPr>
                <w:sz w:val="18"/>
                <w:szCs w:val="18"/>
              </w:rPr>
              <w:t>3 280,0</w:t>
            </w:r>
          </w:p>
        </w:tc>
      </w:tr>
      <w:tr w:rsidR="00E811AB" w:rsidRPr="002A48D2" w14:paraId="173AB37A" w14:textId="77777777" w:rsidTr="0083764A">
        <w:trPr>
          <w:trHeight w:val="284"/>
        </w:trPr>
        <w:tc>
          <w:tcPr>
            <w:tcW w:w="3220" w:type="dxa"/>
            <w:shd w:val="clear" w:color="auto" w:fill="auto"/>
            <w:hideMark/>
          </w:tcPr>
          <w:p w14:paraId="1448E5FA"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560" w:type="dxa"/>
            <w:shd w:val="clear" w:color="auto" w:fill="auto"/>
            <w:hideMark/>
          </w:tcPr>
          <w:p w14:paraId="4BAB5274"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0687138C" w14:textId="77777777" w:rsidR="00E811AB" w:rsidRPr="00934B46" w:rsidRDefault="00E811AB" w:rsidP="0083764A">
            <w:pPr>
              <w:jc w:val="center"/>
              <w:outlineLvl w:val="6"/>
              <w:rPr>
                <w:sz w:val="18"/>
                <w:szCs w:val="18"/>
              </w:rPr>
            </w:pPr>
            <w:r w:rsidRPr="00934B46">
              <w:rPr>
                <w:sz w:val="18"/>
                <w:szCs w:val="18"/>
              </w:rPr>
              <w:t>1006</w:t>
            </w:r>
          </w:p>
        </w:tc>
        <w:tc>
          <w:tcPr>
            <w:tcW w:w="1212" w:type="dxa"/>
            <w:shd w:val="clear" w:color="auto" w:fill="auto"/>
            <w:hideMark/>
          </w:tcPr>
          <w:p w14:paraId="07058874" w14:textId="77777777" w:rsidR="00E811AB" w:rsidRPr="00934B46" w:rsidRDefault="00E811AB" w:rsidP="0083764A">
            <w:pPr>
              <w:jc w:val="center"/>
              <w:outlineLvl w:val="6"/>
              <w:rPr>
                <w:sz w:val="18"/>
                <w:szCs w:val="18"/>
              </w:rPr>
            </w:pPr>
            <w:r w:rsidRPr="00934B46">
              <w:rPr>
                <w:sz w:val="18"/>
                <w:szCs w:val="18"/>
              </w:rPr>
              <w:t>1720174450</w:t>
            </w:r>
          </w:p>
        </w:tc>
        <w:tc>
          <w:tcPr>
            <w:tcW w:w="520" w:type="dxa"/>
            <w:shd w:val="clear" w:color="auto" w:fill="auto"/>
            <w:hideMark/>
          </w:tcPr>
          <w:p w14:paraId="7A506C28" w14:textId="77777777" w:rsidR="00E811AB" w:rsidRPr="00934B46" w:rsidRDefault="00E811AB" w:rsidP="0083764A">
            <w:pPr>
              <w:jc w:val="center"/>
              <w:outlineLvl w:val="6"/>
              <w:rPr>
                <w:sz w:val="18"/>
                <w:szCs w:val="18"/>
              </w:rPr>
            </w:pPr>
            <w:r w:rsidRPr="00934B46">
              <w:rPr>
                <w:sz w:val="18"/>
                <w:szCs w:val="18"/>
              </w:rPr>
              <w:t>121</w:t>
            </w:r>
          </w:p>
        </w:tc>
        <w:tc>
          <w:tcPr>
            <w:tcW w:w="1336" w:type="dxa"/>
            <w:shd w:val="clear" w:color="auto" w:fill="auto"/>
            <w:hideMark/>
          </w:tcPr>
          <w:p w14:paraId="7A522633" w14:textId="77777777" w:rsidR="00E811AB" w:rsidRPr="00934B46" w:rsidRDefault="00E811AB" w:rsidP="0083764A">
            <w:pPr>
              <w:jc w:val="center"/>
              <w:outlineLvl w:val="6"/>
              <w:rPr>
                <w:sz w:val="18"/>
                <w:szCs w:val="18"/>
              </w:rPr>
            </w:pPr>
            <w:r w:rsidRPr="00934B46">
              <w:rPr>
                <w:sz w:val="18"/>
                <w:szCs w:val="18"/>
              </w:rPr>
              <w:t>1 948,2</w:t>
            </w:r>
          </w:p>
        </w:tc>
        <w:tc>
          <w:tcPr>
            <w:tcW w:w="1418" w:type="dxa"/>
            <w:shd w:val="clear" w:color="auto" w:fill="auto"/>
            <w:hideMark/>
          </w:tcPr>
          <w:p w14:paraId="3C90737B" w14:textId="77777777" w:rsidR="00E811AB" w:rsidRPr="00934B46" w:rsidRDefault="00E811AB" w:rsidP="0083764A">
            <w:pPr>
              <w:jc w:val="center"/>
              <w:outlineLvl w:val="6"/>
              <w:rPr>
                <w:sz w:val="18"/>
                <w:szCs w:val="18"/>
              </w:rPr>
            </w:pPr>
            <w:r w:rsidRPr="00934B46">
              <w:rPr>
                <w:sz w:val="18"/>
                <w:szCs w:val="18"/>
              </w:rPr>
              <w:t>1 967,7</w:t>
            </w:r>
          </w:p>
        </w:tc>
        <w:tc>
          <w:tcPr>
            <w:tcW w:w="1275" w:type="dxa"/>
            <w:shd w:val="clear" w:color="auto" w:fill="auto"/>
            <w:hideMark/>
          </w:tcPr>
          <w:p w14:paraId="0CAB0064" w14:textId="77777777" w:rsidR="00E811AB" w:rsidRPr="00934B46" w:rsidRDefault="00E811AB" w:rsidP="0083764A">
            <w:pPr>
              <w:jc w:val="center"/>
              <w:outlineLvl w:val="6"/>
              <w:rPr>
                <w:sz w:val="18"/>
                <w:szCs w:val="18"/>
              </w:rPr>
            </w:pPr>
            <w:r w:rsidRPr="00934B46">
              <w:rPr>
                <w:sz w:val="18"/>
                <w:szCs w:val="18"/>
              </w:rPr>
              <w:t>1 987,3</w:t>
            </w:r>
          </w:p>
        </w:tc>
      </w:tr>
      <w:tr w:rsidR="00E811AB" w:rsidRPr="002A48D2" w14:paraId="01949F90" w14:textId="77777777" w:rsidTr="0083764A">
        <w:trPr>
          <w:trHeight w:val="284"/>
        </w:trPr>
        <w:tc>
          <w:tcPr>
            <w:tcW w:w="3220" w:type="dxa"/>
            <w:shd w:val="clear" w:color="auto" w:fill="auto"/>
            <w:hideMark/>
          </w:tcPr>
          <w:p w14:paraId="42041D2C" w14:textId="77777777" w:rsidR="00E811AB" w:rsidRPr="00934B46" w:rsidRDefault="00E811AB" w:rsidP="0083764A">
            <w:pPr>
              <w:outlineLvl w:val="6"/>
              <w:rPr>
                <w:sz w:val="18"/>
                <w:szCs w:val="18"/>
              </w:rPr>
            </w:pPr>
            <w:r w:rsidRPr="00934B46">
              <w:rPr>
                <w:sz w:val="18"/>
                <w:szCs w:val="18"/>
              </w:rPr>
              <w:t>Иные выплаты персоналу государственных (муниципальных) органов, за исключением фонда оплаты труда</w:t>
            </w:r>
          </w:p>
        </w:tc>
        <w:tc>
          <w:tcPr>
            <w:tcW w:w="560" w:type="dxa"/>
            <w:shd w:val="clear" w:color="auto" w:fill="auto"/>
            <w:hideMark/>
          </w:tcPr>
          <w:p w14:paraId="32DFF042"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5410F48F" w14:textId="77777777" w:rsidR="00E811AB" w:rsidRPr="00934B46" w:rsidRDefault="00E811AB" w:rsidP="0083764A">
            <w:pPr>
              <w:jc w:val="center"/>
              <w:outlineLvl w:val="6"/>
              <w:rPr>
                <w:sz w:val="18"/>
                <w:szCs w:val="18"/>
              </w:rPr>
            </w:pPr>
            <w:r w:rsidRPr="00934B46">
              <w:rPr>
                <w:sz w:val="18"/>
                <w:szCs w:val="18"/>
              </w:rPr>
              <w:t>1006</w:t>
            </w:r>
          </w:p>
        </w:tc>
        <w:tc>
          <w:tcPr>
            <w:tcW w:w="1212" w:type="dxa"/>
            <w:shd w:val="clear" w:color="auto" w:fill="auto"/>
            <w:hideMark/>
          </w:tcPr>
          <w:p w14:paraId="2982F0F6" w14:textId="77777777" w:rsidR="00E811AB" w:rsidRPr="00934B46" w:rsidRDefault="00E811AB" w:rsidP="0083764A">
            <w:pPr>
              <w:jc w:val="center"/>
              <w:outlineLvl w:val="6"/>
              <w:rPr>
                <w:sz w:val="18"/>
                <w:szCs w:val="18"/>
              </w:rPr>
            </w:pPr>
            <w:r w:rsidRPr="00934B46">
              <w:rPr>
                <w:sz w:val="18"/>
                <w:szCs w:val="18"/>
              </w:rPr>
              <w:t>1720174450</w:t>
            </w:r>
          </w:p>
        </w:tc>
        <w:tc>
          <w:tcPr>
            <w:tcW w:w="520" w:type="dxa"/>
            <w:shd w:val="clear" w:color="auto" w:fill="auto"/>
            <w:hideMark/>
          </w:tcPr>
          <w:p w14:paraId="1F62CD22" w14:textId="77777777" w:rsidR="00E811AB" w:rsidRPr="00934B46" w:rsidRDefault="00E811AB" w:rsidP="0083764A">
            <w:pPr>
              <w:jc w:val="center"/>
              <w:outlineLvl w:val="6"/>
              <w:rPr>
                <w:sz w:val="18"/>
                <w:szCs w:val="18"/>
              </w:rPr>
            </w:pPr>
            <w:r w:rsidRPr="00934B46">
              <w:rPr>
                <w:sz w:val="18"/>
                <w:szCs w:val="18"/>
              </w:rPr>
              <w:t>122</w:t>
            </w:r>
          </w:p>
        </w:tc>
        <w:tc>
          <w:tcPr>
            <w:tcW w:w="1336" w:type="dxa"/>
            <w:shd w:val="clear" w:color="auto" w:fill="auto"/>
            <w:hideMark/>
          </w:tcPr>
          <w:p w14:paraId="2C645AEF" w14:textId="77777777" w:rsidR="00E811AB" w:rsidRPr="00934B46" w:rsidRDefault="00E811AB" w:rsidP="0083764A">
            <w:pPr>
              <w:jc w:val="center"/>
              <w:outlineLvl w:val="6"/>
              <w:rPr>
                <w:sz w:val="18"/>
                <w:szCs w:val="18"/>
              </w:rPr>
            </w:pPr>
            <w:r w:rsidRPr="00934B46">
              <w:rPr>
                <w:sz w:val="18"/>
                <w:szCs w:val="18"/>
              </w:rPr>
              <w:t>271,1</w:t>
            </w:r>
          </w:p>
        </w:tc>
        <w:tc>
          <w:tcPr>
            <w:tcW w:w="1418" w:type="dxa"/>
            <w:shd w:val="clear" w:color="auto" w:fill="auto"/>
            <w:hideMark/>
          </w:tcPr>
          <w:p w14:paraId="2101448A" w14:textId="77777777" w:rsidR="00E811AB" w:rsidRPr="00934B46" w:rsidRDefault="00E811AB" w:rsidP="0083764A">
            <w:pPr>
              <w:jc w:val="center"/>
              <w:outlineLvl w:val="6"/>
              <w:rPr>
                <w:sz w:val="18"/>
                <w:szCs w:val="18"/>
              </w:rPr>
            </w:pPr>
            <w:r w:rsidRPr="00934B46">
              <w:rPr>
                <w:sz w:val="18"/>
                <w:szCs w:val="18"/>
              </w:rPr>
              <w:t>273,9</w:t>
            </w:r>
          </w:p>
        </w:tc>
        <w:tc>
          <w:tcPr>
            <w:tcW w:w="1275" w:type="dxa"/>
            <w:shd w:val="clear" w:color="auto" w:fill="auto"/>
            <w:hideMark/>
          </w:tcPr>
          <w:p w14:paraId="48AF2113" w14:textId="77777777" w:rsidR="00E811AB" w:rsidRPr="00934B46" w:rsidRDefault="00E811AB" w:rsidP="0083764A">
            <w:pPr>
              <w:jc w:val="center"/>
              <w:outlineLvl w:val="6"/>
              <w:rPr>
                <w:sz w:val="18"/>
                <w:szCs w:val="18"/>
              </w:rPr>
            </w:pPr>
            <w:r w:rsidRPr="00934B46">
              <w:rPr>
                <w:sz w:val="18"/>
                <w:szCs w:val="18"/>
              </w:rPr>
              <w:t>276,6</w:t>
            </w:r>
          </w:p>
        </w:tc>
      </w:tr>
      <w:tr w:rsidR="00E811AB" w:rsidRPr="002A48D2" w14:paraId="2C4EF429" w14:textId="77777777" w:rsidTr="0083764A">
        <w:trPr>
          <w:trHeight w:val="284"/>
        </w:trPr>
        <w:tc>
          <w:tcPr>
            <w:tcW w:w="3220" w:type="dxa"/>
            <w:shd w:val="clear" w:color="auto" w:fill="auto"/>
            <w:hideMark/>
          </w:tcPr>
          <w:p w14:paraId="3DB9F9A1"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0" w:type="dxa"/>
            <w:shd w:val="clear" w:color="auto" w:fill="auto"/>
            <w:hideMark/>
          </w:tcPr>
          <w:p w14:paraId="22AA76AC"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009779FB" w14:textId="77777777" w:rsidR="00E811AB" w:rsidRPr="00934B46" w:rsidRDefault="00E811AB" w:rsidP="0083764A">
            <w:pPr>
              <w:jc w:val="center"/>
              <w:outlineLvl w:val="6"/>
              <w:rPr>
                <w:sz w:val="18"/>
                <w:szCs w:val="18"/>
              </w:rPr>
            </w:pPr>
            <w:r w:rsidRPr="00934B46">
              <w:rPr>
                <w:sz w:val="18"/>
                <w:szCs w:val="18"/>
              </w:rPr>
              <w:t>1006</w:t>
            </w:r>
          </w:p>
        </w:tc>
        <w:tc>
          <w:tcPr>
            <w:tcW w:w="1212" w:type="dxa"/>
            <w:shd w:val="clear" w:color="auto" w:fill="auto"/>
            <w:hideMark/>
          </w:tcPr>
          <w:p w14:paraId="4E2F4F53" w14:textId="77777777" w:rsidR="00E811AB" w:rsidRPr="00934B46" w:rsidRDefault="00E811AB" w:rsidP="0083764A">
            <w:pPr>
              <w:jc w:val="center"/>
              <w:outlineLvl w:val="6"/>
              <w:rPr>
                <w:sz w:val="18"/>
                <w:szCs w:val="18"/>
              </w:rPr>
            </w:pPr>
            <w:r w:rsidRPr="00934B46">
              <w:rPr>
                <w:sz w:val="18"/>
                <w:szCs w:val="18"/>
              </w:rPr>
              <w:t>1720174450</w:t>
            </w:r>
          </w:p>
        </w:tc>
        <w:tc>
          <w:tcPr>
            <w:tcW w:w="520" w:type="dxa"/>
            <w:shd w:val="clear" w:color="auto" w:fill="auto"/>
            <w:hideMark/>
          </w:tcPr>
          <w:p w14:paraId="08030563" w14:textId="77777777" w:rsidR="00E811AB" w:rsidRPr="00934B46" w:rsidRDefault="00E811AB" w:rsidP="0083764A">
            <w:pPr>
              <w:jc w:val="center"/>
              <w:outlineLvl w:val="6"/>
              <w:rPr>
                <w:sz w:val="18"/>
                <w:szCs w:val="18"/>
              </w:rPr>
            </w:pPr>
            <w:r w:rsidRPr="00934B46">
              <w:rPr>
                <w:sz w:val="18"/>
                <w:szCs w:val="18"/>
              </w:rPr>
              <w:t>129</w:t>
            </w:r>
          </w:p>
        </w:tc>
        <w:tc>
          <w:tcPr>
            <w:tcW w:w="1336" w:type="dxa"/>
            <w:shd w:val="clear" w:color="auto" w:fill="auto"/>
            <w:hideMark/>
          </w:tcPr>
          <w:p w14:paraId="76F26AEC" w14:textId="77777777" w:rsidR="00E811AB" w:rsidRPr="00934B46" w:rsidRDefault="00E811AB" w:rsidP="0083764A">
            <w:pPr>
              <w:jc w:val="center"/>
              <w:outlineLvl w:val="6"/>
              <w:rPr>
                <w:sz w:val="18"/>
                <w:szCs w:val="18"/>
              </w:rPr>
            </w:pPr>
            <w:r w:rsidRPr="00934B46">
              <w:rPr>
                <w:sz w:val="18"/>
                <w:szCs w:val="18"/>
              </w:rPr>
              <w:t>626,5</w:t>
            </w:r>
          </w:p>
        </w:tc>
        <w:tc>
          <w:tcPr>
            <w:tcW w:w="1418" w:type="dxa"/>
            <w:shd w:val="clear" w:color="auto" w:fill="auto"/>
            <w:hideMark/>
          </w:tcPr>
          <w:p w14:paraId="4CFCD645" w14:textId="77777777" w:rsidR="00E811AB" w:rsidRPr="00934B46" w:rsidRDefault="00E811AB" w:rsidP="0083764A">
            <w:pPr>
              <w:jc w:val="center"/>
              <w:outlineLvl w:val="6"/>
              <w:rPr>
                <w:sz w:val="18"/>
                <w:szCs w:val="18"/>
              </w:rPr>
            </w:pPr>
            <w:r w:rsidRPr="00934B46">
              <w:rPr>
                <w:sz w:val="18"/>
                <w:szCs w:val="18"/>
              </w:rPr>
              <w:t>676,9</w:t>
            </w:r>
          </w:p>
        </w:tc>
        <w:tc>
          <w:tcPr>
            <w:tcW w:w="1275" w:type="dxa"/>
            <w:shd w:val="clear" w:color="auto" w:fill="auto"/>
            <w:hideMark/>
          </w:tcPr>
          <w:p w14:paraId="1AB4FCB2" w14:textId="77777777" w:rsidR="00E811AB" w:rsidRPr="00934B46" w:rsidRDefault="00E811AB" w:rsidP="0083764A">
            <w:pPr>
              <w:jc w:val="center"/>
              <w:outlineLvl w:val="6"/>
              <w:rPr>
                <w:sz w:val="18"/>
                <w:szCs w:val="18"/>
              </w:rPr>
            </w:pPr>
            <w:r w:rsidRPr="00934B46">
              <w:rPr>
                <w:sz w:val="18"/>
                <w:szCs w:val="18"/>
              </w:rPr>
              <w:t>683,7</w:t>
            </w:r>
          </w:p>
        </w:tc>
      </w:tr>
      <w:tr w:rsidR="00E811AB" w:rsidRPr="002A48D2" w14:paraId="6E4A58FE" w14:textId="77777777" w:rsidTr="0083764A">
        <w:trPr>
          <w:trHeight w:val="284"/>
        </w:trPr>
        <w:tc>
          <w:tcPr>
            <w:tcW w:w="3220" w:type="dxa"/>
            <w:shd w:val="clear" w:color="auto" w:fill="auto"/>
            <w:hideMark/>
          </w:tcPr>
          <w:p w14:paraId="6BF984E9"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560" w:type="dxa"/>
            <w:shd w:val="clear" w:color="auto" w:fill="auto"/>
            <w:hideMark/>
          </w:tcPr>
          <w:p w14:paraId="5E6CCB70"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0EC57E01" w14:textId="77777777" w:rsidR="00E811AB" w:rsidRPr="00934B46" w:rsidRDefault="00E811AB" w:rsidP="0083764A">
            <w:pPr>
              <w:jc w:val="center"/>
              <w:outlineLvl w:val="6"/>
              <w:rPr>
                <w:sz w:val="18"/>
                <w:szCs w:val="18"/>
              </w:rPr>
            </w:pPr>
            <w:r w:rsidRPr="00934B46">
              <w:rPr>
                <w:sz w:val="18"/>
                <w:szCs w:val="18"/>
              </w:rPr>
              <w:t>1006</w:t>
            </w:r>
          </w:p>
        </w:tc>
        <w:tc>
          <w:tcPr>
            <w:tcW w:w="1212" w:type="dxa"/>
            <w:shd w:val="clear" w:color="auto" w:fill="auto"/>
            <w:hideMark/>
          </w:tcPr>
          <w:p w14:paraId="497F9892" w14:textId="77777777" w:rsidR="00E811AB" w:rsidRPr="00934B46" w:rsidRDefault="00E811AB" w:rsidP="0083764A">
            <w:pPr>
              <w:jc w:val="center"/>
              <w:outlineLvl w:val="6"/>
              <w:rPr>
                <w:sz w:val="18"/>
                <w:szCs w:val="18"/>
              </w:rPr>
            </w:pPr>
            <w:r w:rsidRPr="00934B46">
              <w:rPr>
                <w:sz w:val="18"/>
                <w:szCs w:val="18"/>
              </w:rPr>
              <w:t>1720174450</w:t>
            </w:r>
          </w:p>
        </w:tc>
        <w:tc>
          <w:tcPr>
            <w:tcW w:w="520" w:type="dxa"/>
            <w:shd w:val="clear" w:color="auto" w:fill="auto"/>
            <w:hideMark/>
          </w:tcPr>
          <w:p w14:paraId="3F0CF953" w14:textId="77777777" w:rsidR="00E811AB" w:rsidRPr="00934B46" w:rsidRDefault="00E811AB" w:rsidP="0083764A">
            <w:pPr>
              <w:jc w:val="center"/>
              <w:outlineLvl w:val="6"/>
              <w:rPr>
                <w:sz w:val="18"/>
                <w:szCs w:val="18"/>
              </w:rPr>
            </w:pPr>
            <w:r w:rsidRPr="00934B46">
              <w:rPr>
                <w:sz w:val="18"/>
                <w:szCs w:val="18"/>
              </w:rPr>
              <w:t>242</w:t>
            </w:r>
          </w:p>
        </w:tc>
        <w:tc>
          <w:tcPr>
            <w:tcW w:w="1336" w:type="dxa"/>
            <w:shd w:val="clear" w:color="auto" w:fill="auto"/>
            <w:hideMark/>
          </w:tcPr>
          <w:p w14:paraId="6FC5A849" w14:textId="77777777" w:rsidR="00E811AB" w:rsidRPr="00934B46" w:rsidRDefault="00E811AB" w:rsidP="0083764A">
            <w:pPr>
              <w:jc w:val="center"/>
              <w:outlineLvl w:val="6"/>
              <w:rPr>
                <w:sz w:val="18"/>
                <w:szCs w:val="18"/>
              </w:rPr>
            </w:pPr>
            <w:r w:rsidRPr="00934B46">
              <w:rPr>
                <w:sz w:val="18"/>
                <w:szCs w:val="18"/>
              </w:rPr>
              <w:t>66,5</w:t>
            </w:r>
          </w:p>
        </w:tc>
        <w:tc>
          <w:tcPr>
            <w:tcW w:w="1418" w:type="dxa"/>
            <w:shd w:val="clear" w:color="auto" w:fill="auto"/>
            <w:hideMark/>
          </w:tcPr>
          <w:p w14:paraId="0CD5EF22" w14:textId="77777777" w:rsidR="00E811AB" w:rsidRPr="00934B46" w:rsidRDefault="00E811AB" w:rsidP="0083764A">
            <w:pPr>
              <w:jc w:val="center"/>
              <w:outlineLvl w:val="6"/>
              <w:rPr>
                <w:sz w:val="18"/>
                <w:szCs w:val="18"/>
              </w:rPr>
            </w:pPr>
            <w:r w:rsidRPr="00934B46">
              <w:rPr>
                <w:sz w:val="18"/>
                <w:szCs w:val="18"/>
              </w:rPr>
              <w:t>90,0</w:t>
            </w:r>
          </w:p>
        </w:tc>
        <w:tc>
          <w:tcPr>
            <w:tcW w:w="1275" w:type="dxa"/>
            <w:shd w:val="clear" w:color="auto" w:fill="auto"/>
            <w:hideMark/>
          </w:tcPr>
          <w:p w14:paraId="0643B383" w14:textId="77777777" w:rsidR="00E811AB" w:rsidRPr="00934B46" w:rsidRDefault="00E811AB" w:rsidP="0083764A">
            <w:pPr>
              <w:jc w:val="center"/>
              <w:outlineLvl w:val="6"/>
              <w:rPr>
                <w:sz w:val="18"/>
                <w:szCs w:val="18"/>
              </w:rPr>
            </w:pPr>
            <w:r w:rsidRPr="00934B46">
              <w:rPr>
                <w:sz w:val="18"/>
                <w:szCs w:val="18"/>
              </w:rPr>
              <w:t>125,0</w:t>
            </w:r>
          </w:p>
        </w:tc>
      </w:tr>
      <w:tr w:rsidR="00E811AB" w:rsidRPr="002A48D2" w14:paraId="066E4E69" w14:textId="77777777" w:rsidTr="0083764A">
        <w:trPr>
          <w:trHeight w:val="284"/>
        </w:trPr>
        <w:tc>
          <w:tcPr>
            <w:tcW w:w="3220" w:type="dxa"/>
            <w:shd w:val="clear" w:color="auto" w:fill="auto"/>
            <w:hideMark/>
          </w:tcPr>
          <w:p w14:paraId="3544EF27"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30976DC8"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3C5B577D" w14:textId="77777777" w:rsidR="00E811AB" w:rsidRPr="00934B46" w:rsidRDefault="00E811AB" w:rsidP="0083764A">
            <w:pPr>
              <w:jc w:val="center"/>
              <w:outlineLvl w:val="6"/>
              <w:rPr>
                <w:sz w:val="18"/>
                <w:szCs w:val="18"/>
              </w:rPr>
            </w:pPr>
            <w:r w:rsidRPr="00934B46">
              <w:rPr>
                <w:sz w:val="18"/>
                <w:szCs w:val="18"/>
              </w:rPr>
              <w:t>1006</w:t>
            </w:r>
          </w:p>
        </w:tc>
        <w:tc>
          <w:tcPr>
            <w:tcW w:w="1212" w:type="dxa"/>
            <w:shd w:val="clear" w:color="auto" w:fill="auto"/>
            <w:hideMark/>
          </w:tcPr>
          <w:p w14:paraId="17383B57" w14:textId="77777777" w:rsidR="00E811AB" w:rsidRPr="00934B46" w:rsidRDefault="00E811AB" w:rsidP="0083764A">
            <w:pPr>
              <w:jc w:val="center"/>
              <w:outlineLvl w:val="6"/>
              <w:rPr>
                <w:sz w:val="18"/>
                <w:szCs w:val="18"/>
              </w:rPr>
            </w:pPr>
            <w:r w:rsidRPr="00934B46">
              <w:rPr>
                <w:sz w:val="18"/>
                <w:szCs w:val="18"/>
              </w:rPr>
              <w:t>1720174450</w:t>
            </w:r>
          </w:p>
        </w:tc>
        <w:tc>
          <w:tcPr>
            <w:tcW w:w="520" w:type="dxa"/>
            <w:shd w:val="clear" w:color="auto" w:fill="auto"/>
            <w:hideMark/>
          </w:tcPr>
          <w:p w14:paraId="634945C8"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0D06E6F2" w14:textId="77777777" w:rsidR="00E811AB" w:rsidRPr="00934B46" w:rsidRDefault="00E811AB" w:rsidP="0083764A">
            <w:pPr>
              <w:jc w:val="center"/>
              <w:outlineLvl w:val="6"/>
              <w:rPr>
                <w:sz w:val="18"/>
                <w:szCs w:val="18"/>
              </w:rPr>
            </w:pPr>
            <w:r w:rsidRPr="00934B46">
              <w:rPr>
                <w:sz w:val="18"/>
                <w:szCs w:val="18"/>
              </w:rPr>
              <w:t>95,9</w:t>
            </w:r>
          </w:p>
        </w:tc>
        <w:tc>
          <w:tcPr>
            <w:tcW w:w="1418" w:type="dxa"/>
            <w:shd w:val="clear" w:color="auto" w:fill="auto"/>
            <w:hideMark/>
          </w:tcPr>
          <w:p w14:paraId="5CD68ADC" w14:textId="77777777" w:rsidR="00E811AB" w:rsidRPr="00934B46" w:rsidRDefault="00E811AB" w:rsidP="0083764A">
            <w:pPr>
              <w:jc w:val="center"/>
              <w:outlineLvl w:val="6"/>
              <w:rPr>
                <w:sz w:val="18"/>
                <w:szCs w:val="18"/>
              </w:rPr>
            </w:pPr>
            <w:r w:rsidRPr="00934B46">
              <w:rPr>
                <w:sz w:val="18"/>
                <w:szCs w:val="18"/>
              </w:rPr>
              <w:t>100,0</w:t>
            </w:r>
          </w:p>
        </w:tc>
        <w:tc>
          <w:tcPr>
            <w:tcW w:w="1275" w:type="dxa"/>
            <w:shd w:val="clear" w:color="auto" w:fill="auto"/>
            <w:hideMark/>
          </w:tcPr>
          <w:p w14:paraId="2D99F590" w14:textId="77777777" w:rsidR="00E811AB" w:rsidRPr="00934B46" w:rsidRDefault="00E811AB" w:rsidP="0083764A">
            <w:pPr>
              <w:jc w:val="center"/>
              <w:outlineLvl w:val="6"/>
              <w:rPr>
                <w:sz w:val="18"/>
                <w:szCs w:val="18"/>
              </w:rPr>
            </w:pPr>
            <w:r w:rsidRPr="00934B46">
              <w:rPr>
                <w:sz w:val="18"/>
                <w:szCs w:val="18"/>
              </w:rPr>
              <w:t>147,3</w:t>
            </w:r>
          </w:p>
        </w:tc>
      </w:tr>
      <w:tr w:rsidR="00E811AB" w:rsidRPr="002A48D2" w14:paraId="00C2B6F8" w14:textId="77777777" w:rsidTr="0083764A">
        <w:trPr>
          <w:trHeight w:val="284"/>
        </w:trPr>
        <w:tc>
          <w:tcPr>
            <w:tcW w:w="3220" w:type="dxa"/>
            <w:shd w:val="clear" w:color="auto" w:fill="auto"/>
            <w:hideMark/>
          </w:tcPr>
          <w:p w14:paraId="50C2D55B" w14:textId="77777777" w:rsidR="00E811AB" w:rsidRPr="00934B46" w:rsidRDefault="00E811AB" w:rsidP="0083764A">
            <w:pPr>
              <w:outlineLvl w:val="6"/>
              <w:rPr>
                <w:sz w:val="18"/>
                <w:szCs w:val="18"/>
              </w:rPr>
            </w:pPr>
            <w:r w:rsidRPr="00934B46">
              <w:rPr>
                <w:sz w:val="18"/>
                <w:szCs w:val="18"/>
              </w:rPr>
              <w:t>Закупка энергетических ресурсов</w:t>
            </w:r>
          </w:p>
        </w:tc>
        <w:tc>
          <w:tcPr>
            <w:tcW w:w="560" w:type="dxa"/>
            <w:shd w:val="clear" w:color="auto" w:fill="auto"/>
            <w:hideMark/>
          </w:tcPr>
          <w:p w14:paraId="5D7FDB46"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0D0BF6C2" w14:textId="77777777" w:rsidR="00E811AB" w:rsidRPr="00934B46" w:rsidRDefault="00E811AB" w:rsidP="0083764A">
            <w:pPr>
              <w:jc w:val="center"/>
              <w:outlineLvl w:val="6"/>
              <w:rPr>
                <w:sz w:val="18"/>
                <w:szCs w:val="18"/>
              </w:rPr>
            </w:pPr>
            <w:r w:rsidRPr="00934B46">
              <w:rPr>
                <w:sz w:val="18"/>
                <w:szCs w:val="18"/>
              </w:rPr>
              <w:t>1006</w:t>
            </w:r>
          </w:p>
        </w:tc>
        <w:tc>
          <w:tcPr>
            <w:tcW w:w="1212" w:type="dxa"/>
            <w:shd w:val="clear" w:color="auto" w:fill="auto"/>
            <w:hideMark/>
          </w:tcPr>
          <w:p w14:paraId="1F061A4A" w14:textId="77777777" w:rsidR="00E811AB" w:rsidRPr="00934B46" w:rsidRDefault="00E811AB" w:rsidP="0083764A">
            <w:pPr>
              <w:jc w:val="center"/>
              <w:outlineLvl w:val="6"/>
              <w:rPr>
                <w:sz w:val="18"/>
                <w:szCs w:val="18"/>
              </w:rPr>
            </w:pPr>
            <w:r w:rsidRPr="00934B46">
              <w:rPr>
                <w:sz w:val="18"/>
                <w:szCs w:val="18"/>
              </w:rPr>
              <w:t>1720174450</w:t>
            </w:r>
          </w:p>
        </w:tc>
        <w:tc>
          <w:tcPr>
            <w:tcW w:w="520" w:type="dxa"/>
            <w:shd w:val="clear" w:color="auto" w:fill="auto"/>
            <w:hideMark/>
          </w:tcPr>
          <w:p w14:paraId="482B49FF" w14:textId="77777777" w:rsidR="00E811AB" w:rsidRPr="00934B46" w:rsidRDefault="00E811AB" w:rsidP="0083764A">
            <w:pPr>
              <w:jc w:val="center"/>
              <w:outlineLvl w:val="6"/>
              <w:rPr>
                <w:sz w:val="18"/>
                <w:szCs w:val="18"/>
              </w:rPr>
            </w:pPr>
            <w:r w:rsidRPr="00934B46">
              <w:rPr>
                <w:sz w:val="18"/>
                <w:szCs w:val="18"/>
              </w:rPr>
              <w:t>247</w:t>
            </w:r>
          </w:p>
        </w:tc>
        <w:tc>
          <w:tcPr>
            <w:tcW w:w="1336" w:type="dxa"/>
            <w:shd w:val="clear" w:color="auto" w:fill="auto"/>
            <w:hideMark/>
          </w:tcPr>
          <w:p w14:paraId="3FC28F8F" w14:textId="77777777" w:rsidR="00E811AB" w:rsidRPr="00934B46" w:rsidRDefault="00E811AB" w:rsidP="0083764A">
            <w:pPr>
              <w:jc w:val="center"/>
              <w:outlineLvl w:val="6"/>
              <w:rPr>
                <w:sz w:val="18"/>
                <w:szCs w:val="18"/>
              </w:rPr>
            </w:pPr>
            <w:r w:rsidRPr="00934B46">
              <w:rPr>
                <w:sz w:val="18"/>
                <w:szCs w:val="18"/>
              </w:rPr>
              <w:t>33,6</w:t>
            </w:r>
          </w:p>
        </w:tc>
        <w:tc>
          <w:tcPr>
            <w:tcW w:w="1418" w:type="dxa"/>
            <w:shd w:val="clear" w:color="auto" w:fill="auto"/>
            <w:hideMark/>
          </w:tcPr>
          <w:p w14:paraId="260A2536" w14:textId="77777777" w:rsidR="00E811AB" w:rsidRPr="00934B46" w:rsidRDefault="00E811AB" w:rsidP="0083764A">
            <w:pPr>
              <w:jc w:val="center"/>
              <w:outlineLvl w:val="6"/>
              <w:rPr>
                <w:sz w:val="18"/>
                <w:szCs w:val="18"/>
              </w:rPr>
            </w:pPr>
            <w:r w:rsidRPr="00934B46">
              <w:rPr>
                <w:sz w:val="18"/>
                <w:szCs w:val="18"/>
              </w:rPr>
              <w:t>50,0</w:t>
            </w:r>
          </w:p>
        </w:tc>
        <w:tc>
          <w:tcPr>
            <w:tcW w:w="1275" w:type="dxa"/>
            <w:shd w:val="clear" w:color="auto" w:fill="auto"/>
            <w:hideMark/>
          </w:tcPr>
          <w:p w14:paraId="6E424E4C" w14:textId="77777777" w:rsidR="00E811AB" w:rsidRPr="00934B46" w:rsidRDefault="00E811AB" w:rsidP="0083764A">
            <w:pPr>
              <w:jc w:val="center"/>
              <w:outlineLvl w:val="6"/>
              <w:rPr>
                <w:sz w:val="18"/>
                <w:szCs w:val="18"/>
              </w:rPr>
            </w:pPr>
            <w:r w:rsidRPr="00934B46">
              <w:rPr>
                <w:sz w:val="18"/>
                <w:szCs w:val="18"/>
              </w:rPr>
              <w:t>60,0</w:t>
            </w:r>
          </w:p>
        </w:tc>
      </w:tr>
      <w:tr w:rsidR="00E811AB" w:rsidRPr="002A48D2" w14:paraId="2899F29B" w14:textId="77777777" w:rsidTr="0083764A">
        <w:trPr>
          <w:trHeight w:val="284"/>
        </w:trPr>
        <w:tc>
          <w:tcPr>
            <w:tcW w:w="3220" w:type="dxa"/>
            <w:shd w:val="clear" w:color="auto" w:fill="auto"/>
            <w:hideMark/>
          </w:tcPr>
          <w:p w14:paraId="48F1F739" w14:textId="77777777" w:rsidR="00E811AB" w:rsidRPr="00934B46" w:rsidRDefault="00E811AB" w:rsidP="0083764A">
            <w:pPr>
              <w:outlineLvl w:val="5"/>
              <w:rPr>
                <w:sz w:val="18"/>
                <w:szCs w:val="18"/>
              </w:rPr>
            </w:pPr>
            <w:r w:rsidRPr="00934B46">
              <w:rPr>
                <w:sz w:val="18"/>
                <w:szCs w:val="18"/>
              </w:rPr>
              <w:lastRenderedPageBreak/>
              <w:t>Содержание ребенка в семье опекуна и приемной семье, а также вознаграждение, причитающееся приемному родителю</w:t>
            </w:r>
          </w:p>
        </w:tc>
        <w:tc>
          <w:tcPr>
            <w:tcW w:w="560" w:type="dxa"/>
            <w:shd w:val="clear" w:color="auto" w:fill="auto"/>
            <w:hideMark/>
          </w:tcPr>
          <w:p w14:paraId="05A62938" w14:textId="77777777" w:rsidR="00E811AB" w:rsidRPr="00934B46" w:rsidRDefault="00E811AB" w:rsidP="0083764A">
            <w:pPr>
              <w:jc w:val="center"/>
              <w:outlineLvl w:val="5"/>
              <w:rPr>
                <w:sz w:val="18"/>
                <w:szCs w:val="18"/>
              </w:rPr>
            </w:pPr>
            <w:r w:rsidRPr="00934B46">
              <w:rPr>
                <w:sz w:val="18"/>
                <w:szCs w:val="18"/>
              </w:rPr>
              <w:t>948</w:t>
            </w:r>
          </w:p>
        </w:tc>
        <w:tc>
          <w:tcPr>
            <w:tcW w:w="680" w:type="dxa"/>
            <w:shd w:val="clear" w:color="auto" w:fill="auto"/>
            <w:hideMark/>
          </w:tcPr>
          <w:p w14:paraId="5287EA50" w14:textId="77777777" w:rsidR="00E811AB" w:rsidRPr="00934B46" w:rsidRDefault="00E811AB" w:rsidP="0083764A">
            <w:pPr>
              <w:jc w:val="center"/>
              <w:outlineLvl w:val="5"/>
              <w:rPr>
                <w:sz w:val="18"/>
                <w:szCs w:val="18"/>
              </w:rPr>
            </w:pPr>
            <w:r w:rsidRPr="00934B46">
              <w:rPr>
                <w:sz w:val="18"/>
                <w:szCs w:val="18"/>
              </w:rPr>
              <w:t>1006</w:t>
            </w:r>
          </w:p>
        </w:tc>
        <w:tc>
          <w:tcPr>
            <w:tcW w:w="1212" w:type="dxa"/>
            <w:shd w:val="clear" w:color="auto" w:fill="auto"/>
            <w:hideMark/>
          </w:tcPr>
          <w:p w14:paraId="4334D5E8" w14:textId="77777777" w:rsidR="00E811AB" w:rsidRPr="00934B46" w:rsidRDefault="00E811AB" w:rsidP="0083764A">
            <w:pPr>
              <w:jc w:val="center"/>
              <w:outlineLvl w:val="5"/>
              <w:rPr>
                <w:sz w:val="18"/>
                <w:szCs w:val="18"/>
              </w:rPr>
            </w:pPr>
            <w:r w:rsidRPr="00934B46">
              <w:rPr>
                <w:sz w:val="18"/>
                <w:szCs w:val="18"/>
              </w:rPr>
              <w:t>1720177100</w:t>
            </w:r>
          </w:p>
        </w:tc>
        <w:tc>
          <w:tcPr>
            <w:tcW w:w="520" w:type="dxa"/>
            <w:shd w:val="clear" w:color="auto" w:fill="auto"/>
            <w:hideMark/>
          </w:tcPr>
          <w:p w14:paraId="5CFEECC3"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3ACDD99E" w14:textId="77777777" w:rsidR="00E811AB" w:rsidRPr="00934B46" w:rsidRDefault="00E811AB" w:rsidP="0083764A">
            <w:pPr>
              <w:jc w:val="center"/>
              <w:outlineLvl w:val="5"/>
              <w:rPr>
                <w:sz w:val="18"/>
                <w:szCs w:val="18"/>
              </w:rPr>
            </w:pPr>
            <w:r w:rsidRPr="00934B46">
              <w:rPr>
                <w:sz w:val="18"/>
                <w:szCs w:val="18"/>
              </w:rPr>
              <w:t>3,5</w:t>
            </w:r>
          </w:p>
        </w:tc>
        <w:tc>
          <w:tcPr>
            <w:tcW w:w="1418" w:type="dxa"/>
            <w:shd w:val="clear" w:color="auto" w:fill="auto"/>
            <w:hideMark/>
          </w:tcPr>
          <w:p w14:paraId="06226801" w14:textId="77777777" w:rsidR="00E811AB" w:rsidRPr="00934B46" w:rsidRDefault="00E811AB" w:rsidP="0083764A">
            <w:pPr>
              <w:jc w:val="center"/>
              <w:outlineLvl w:val="5"/>
              <w:rPr>
                <w:sz w:val="18"/>
                <w:szCs w:val="18"/>
              </w:rPr>
            </w:pPr>
            <w:r w:rsidRPr="00934B46">
              <w:rPr>
                <w:sz w:val="18"/>
                <w:szCs w:val="18"/>
              </w:rPr>
              <w:t>3,7</w:t>
            </w:r>
          </w:p>
        </w:tc>
        <w:tc>
          <w:tcPr>
            <w:tcW w:w="1275" w:type="dxa"/>
            <w:shd w:val="clear" w:color="auto" w:fill="auto"/>
            <w:hideMark/>
          </w:tcPr>
          <w:p w14:paraId="70FCAD86" w14:textId="77777777" w:rsidR="00E811AB" w:rsidRPr="00934B46" w:rsidRDefault="00E811AB" w:rsidP="0083764A">
            <w:pPr>
              <w:jc w:val="center"/>
              <w:outlineLvl w:val="5"/>
              <w:rPr>
                <w:sz w:val="18"/>
                <w:szCs w:val="18"/>
              </w:rPr>
            </w:pPr>
            <w:r w:rsidRPr="00934B46">
              <w:rPr>
                <w:sz w:val="18"/>
                <w:szCs w:val="18"/>
              </w:rPr>
              <w:t>4,1</w:t>
            </w:r>
          </w:p>
        </w:tc>
      </w:tr>
      <w:tr w:rsidR="00E811AB" w:rsidRPr="002A48D2" w14:paraId="3B199D5B" w14:textId="77777777" w:rsidTr="0083764A">
        <w:trPr>
          <w:trHeight w:val="284"/>
        </w:trPr>
        <w:tc>
          <w:tcPr>
            <w:tcW w:w="3220" w:type="dxa"/>
            <w:shd w:val="clear" w:color="auto" w:fill="auto"/>
            <w:hideMark/>
          </w:tcPr>
          <w:p w14:paraId="34FCE0C7"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6447FC2C"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38A20192" w14:textId="77777777" w:rsidR="00E811AB" w:rsidRPr="00934B46" w:rsidRDefault="00E811AB" w:rsidP="0083764A">
            <w:pPr>
              <w:jc w:val="center"/>
              <w:outlineLvl w:val="6"/>
              <w:rPr>
                <w:sz w:val="18"/>
                <w:szCs w:val="18"/>
              </w:rPr>
            </w:pPr>
            <w:r w:rsidRPr="00934B46">
              <w:rPr>
                <w:sz w:val="18"/>
                <w:szCs w:val="18"/>
              </w:rPr>
              <w:t>1006</w:t>
            </w:r>
          </w:p>
        </w:tc>
        <w:tc>
          <w:tcPr>
            <w:tcW w:w="1212" w:type="dxa"/>
            <w:shd w:val="clear" w:color="auto" w:fill="auto"/>
            <w:hideMark/>
          </w:tcPr>
          <w:p w14:paraId="3A2312DC" w14:textId="77777777" w:rsidR="00E811AB" w:rsidRPr="00934B46" w:rsidRDefault="00E811AB" w:rsidP="0083764A">
            <w:pPr>
              <w:jc w:val="center"/>
              <w:outlineLvl w:val="6"/>
              <w:rPr>
                <w:sz w:val="18"/>
                <w:szCs w:val="18"/>
              </w:rPr>
            </w:pPr>
            <w:r w:rsidRPr="00934B46">
              <w:rPr>
                <w:sz w:val="18"/>
                <w:szCs w:val="18"/>
              </w:rPr>
              <w:t>1720177100</w:t>
            </w:r>
          </w:p>
        </w:tc>
        <w:tc>
          <w:tcPr>
            <w:tcW w:w="520" w:type="dxa"/>
            <w:shd w:val="clear" w:color="auto" w:fill="auto"/>
            <w:hideMark/>
          </w:tcPr>
          <w:p w14:paraId="6E974D13"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3D74B2DC" w14:textId="77777777" w:rsidR="00E811AB" w:rsidRPr="00934B46" w:rsidRDefault="00E811AB" w:rsidP="0083764A">
            <w:pPr>
              <w:jc w:val="center"/>
              <w:outlineLvl w:val="6"/>
              <w:rPr>
                <w:sz w:val="18"/>
                <w:szCs w:val="18"/>
              </w:rPr>
            </w:pPr>
            <w:r w:rsidRPr="00934B46">
              <w:rPr>
                <w:sz w:val="18"/>
                <w:szCs w:val="18"/>
              </w:rPr>
              <w:t>3,5</w:t>
            </w:r>
          </w:p>
        </w:tc>
        <w:tc>
          <w:tcPr>
            <w:tcW w:w="1418" w:type="dxa"/>
            <w:shd w:val="clear" w:color="auto" w:fill="auto"/>
            <w:hideMark/>
          </w:tcPr>
          <w:p w14:paraId="40FE7D8F" w14:textId="77777777" w:rsidR="00E811AB" w:rsidRPr="00934B46" w:rsidRDefault="00E811AB" w:rsidP="0083764A">
            <w:pPr>
              <w:jc w:val="center"/>
              <w:outlineLvl w:val="6"/>
              <w:rPr>
                <w:sz w:val="18"/>
                <w:szCs w:val="18"/>
              </w:rPr>
            </w:pPr>
            <w:r w:rsidRPr="00934B46">
              <w:rPr>
                <w:sz w:val="18"/>
                <w:szCs w:val="18"/>
              </w:rPr>
              <w:t>3,7</w:t>
            </w:r>
          </w:p>
        </w:tc>
        <w:tc>
          <w:tcPr>
            <w:tcW w:w="1275" w:type="dxa"/>
            <w:shd w:val="clear" w:color="auto" w:fill="auto"/>
            <w:hideMark/>
          </w:tcPr>
          <w:p w14:paraId="7E23B668" w14:textId="77777777" w:rsidR="00E811AB" w:rsidRPr="00934B46" w:rsidRDefault="00E811AB" w:rsidP="0083764A">
            <w:pPr>
              <w:jc w:val="center"/>
              <w:outlineLvl w:val="6"/>
              <w:rPr>
                <w:sz w:val="18"/>
                <w:szCs w:val="18"/>
              </w:rPr>
            </w:pPr>
            <w:r w:rsidRPr="00934B46">
              <w:rPr>
                <w:sz w:val="18"/>
                <w:szCs w:val="18"/>
              </w:rPr>
              <w:t>4,1</w:t>
            </w:r>
          </w:p>
        </w:tc>
      </w:tr>
      <w:tr w:rsidR="00E811AB" w:rsidRPr="002A48D2" w14:paraId="6C6E84F2" w14:textId="77777777" w:rsidTr="0083764A">
        <w:trPr>
          <w:trHeight w:val="284"/>
        </w:trPr>
        <w:tc>
          <w:tcPr>
            <w:tcW w:w="3220" w:type="dxa"/>
            <w:shd w:val="clear" w:color="auto" w:fill="auto"/>
            <w:hideMark/>
          </w:tcPr>
          <w:p w14:paraId="60B68359" w14:textId="77777777" w:rsidR="00E811AB" w:rsidRPr="00934B46" w:rsidRDefault="00E811AB" w:rsidP="0083764A">
            <w:pPr>
              <w:outlineLvl w:val="4"/>
              <w:rPr>
                <w:sz w:val="18"/>
                <w:szCs w:val="18"/>
              </w:rPr>
            </w:pPr>
            <w:r w:rsidRPr="00934B46">
              <w:rPr>
                <w:sz w:val="18"/>
                <w:szCs w:val="18"/>
              </w:rPr>
              <w:t>Региональный проект " Многодетная семья"</w:t>
            </w:r>
          </w:p>
        </w:tc>
        <w:tc>
          <w:tcPr>
            <w:tcW w:w="560" w:type="dxa"/>
            <w:shd w:val="clear" w:color="auto" w:fill="auto"/>
            <w:hideMark/>
          </w:tcPr>
          <w:p w14:paraId="54D9DE9F" w14:textId="77777777" w:rsidR="00E811AB" w:rsidRPr="00934B46" w:rsidRDefault="00E811AB" w:rsidP="0083764A">
            <w:pPr>
              <w:jc w:val="center"/>
              <w:outlineLvl w:val="4"/>
              <w:rPr>
                <w:sz w:val="18"/>
                <w:szCs w:val="18"/>
              </w:rPr>
            </w:pPr>
            <w:r w:rsidRPr="00934B46">
              <w:rPr>
                <w:sz w:val="18"/>
                <w:szCs w:val="18"/>
              </w:rPr>
              <w:t>948</w:t>
            </w:r>
          </w:p>
        </w:tc>
        <w:tc>
          <w:tcPr>
            <w:tcW w:w="680" w:type="dxa"/>
            <w:shd w:val="clear" w:color="auto" w:fill="auto"/>
            <w:hideMark/>
          </w:tcPr>
          <w:p w14:paraId="453E6C2D" w14:textId="77777777" w:rsidR="00E811AB" w:rsidRPr="00934B46" w:rsidRDefault="00E811AB" w:rsidP="0083764A">
            <w:pPr>
              <w:jc w:val="center"/>
              <w:outlineLvl w:val="4"/>
              <w:rPr>
                <w:sz w:val="18"/>
                <w:szCs w:val="18"/>
              </w:rPr>
            </w:pPr>
            <w:r w:rsidRPr="00934B46">
              <w:rPr>
                <w:sz w:val="18"/>
                <w:szCs w:val="18"/>
              </w:rPr>
              <w:t>1006</w:t>
            </w:r>
          </w:p>
        </w:tc>
        <w:tc>
          <w:tcPr>
            <w:tcW w:w="1212" w:type="dxa"/>
            <w:shd w:val="clear" w:color="auto" w:fill="auto"/>
            <w:hideMark/>
          </w:tcPr>
          <w:p w14:paraId="06C8E234" w14:textId="77777777" w:rsidR="00E811AB" w:rsidRPr="00934B46" w:rsidRDefault="00E811AB" w:rsidP="0083764A">
            <w:pPr>
              <w:jc w:val="center"/>
              <w:outlineLvl w:val="4"/>
              <w:rPr>
                <w:sz w:val="18"/>
                <w:szCs w:val="18"/>
              </w:rPr>
            </w:pPr>
            <w:r w:rsidRPr="00934B46">
              <w:rPr>
                <w:sz w:val="18"/>
                <w:szCs w:val="18"/>
              </w:rPr>
              <w:t>172Я200000</w:t>
            </w:r>
          </w:p>
        </w:tc>
        <w:tc>
          <w:tcPr>
            <w:tcW w:w="520" w:type="dxa"/>
            <w:shd w:val="clear" w:color="auto" w:fill="auto"/>
            <w:hideMark/>
          </w:tcPr>
          <w:p w14:paraId="639A8EEC"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3B69F01E" w14:textId="77777777" w:rsidR="00E811AB" w:rsidRPr="00934B46" w:rsidRDefault="00E811AB" w:rsidP="0083764A">
            <w:pPr>
              <w:jc w:val="center"/>
              <w:outlineLvl w:val="4"/>
              <w:rPr>
                <w:sz w:val="18"/>
                <w:szCs w:val="18"/>
              </w:rPr>
            </w:pPr>
            <w:r w:rsidRPr="00934B46">
              <w:rPr>
                <w:sz w:val="18"/>
                <w:szCs w:val="18"/>
              </w:rPr>
              <w:t>27 081,1</w:t>
            </w:r>
          </w:p>
        </w:tc>
        <w:tc>
          <w:tcPr>
            <w:tcW w:w="1418" w:type="dxa"/>
            <w:shd w:val="clear" w:color="auto" w:fill="auto"/>
            <w:hideMark/>
          </w:tcPr>
          <w:p w14:paraId="6A2D7674" w14:textId="77777777" w:rsidR="00E811AB" w:rsidRPr="00934B46" w:rsidRDefault="00E811AB" w:rsidP="0083764A">
            <w:pPr>
              <w:jc w:val="center"/>
              <w:outlineLvl w:val="4"/>
              <w:rPr>
                <w:sz w:val="18"/>
                <w:szCs w:val="18"/>
              </w:rPr>
            </w:pPr>
            <w:r w:rsidRPr="00934B46">
              <w:rPr>
                <w:sz w:val="18"/>
                <w:szCs w:val="18"/>
              </w:rPr>
              <w:t>28 832,5</w:t>
            </w:r>
          </w:p>
        </w:tc>
        <w:tc>
          <w:tcPr>
            <w:tcW w:w="1275" w:type="dxa"/>
            <w:shd w:val="clear" w:color="auto" w:fill="auto"/>
            <w:hideMark/>
          </w:tcPr>
          <w:p w14:paraId="6D262BE3" w14:textId="77777777" w:rsidR="00E811AB" w:rsidRPr="00934B46" w:rsidRDefault="00E811AB" w:rsidP="0083764A">
            <w:pPr>
              <w:jc w:val="center"/>
              <w:outlineLvl w:val="4"/>
              <w:rPr>
                <w:sz w:val="18"/>
                <w:szCs w:val="18"/>
              </w:rPr>
            </w:pPr>
            <w:r w:rsidRPr="00934B46">
              <w:rPr>
                <w:sz w:val="18"/>
                <w:szCs w:val="18"/>
              </w:rPr>
              <w:t>30 046,7</w:t>
            </w:r>
          </w:p>
        </w:tc>
      </w:tr>
      <w:tr w:rsidR="00E811AB" w:rsidRPr="002A48D2" w14:paraId="28F2B658" w14:textId="77777777" w:rsidTr="0083764A">
        <w:trPr>
          <w:trHeight w:val="284"/>
        </w:trPr>
        <w:tc>
          <w:tcPr>
            <w:tcW w:w="3220" w:type="dxa"/>
            <w:shd w:val="clear" w:color="auto" w:fill="auto"/>
            <w:hideMark/>
          </w:tcPr>
          <w:p w14:paraId="66EF1DE4" w14:textId="77777777" w:rsidR="00E811AB" w:rsidRPr="00934B46" w:rsidRDefault="00E811AB" w:rsidP="0083764A">
            <w:pPr>
              <w:outlineLvl w:val="5"/>
              <w:rPr>
                <w:sz w:val="18"/>
                <w:szCs w:val="18"/>
              </w:rPr>
            </w:pPr>
            <w:r w:rsidRPr="00934B46">
              <w:rPr>
                <w:sz w:val="18"/>
                <w:szCs w:val="18"/>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w:t>
            </w:r>
          </w:p>
        </w:tc>
        <w:tc>
          <w:tcPr>
            <w:tcW w:w="560" w:type="dxa"/>
            <w:shd w:val="clear" w:color="auto" w:fill="auto"/>
            <w:hideMark/>
          </w:tcPr>
          <w:p w14:paraId="7E5A95E8" w14:textId="77777777" w:rsidR="00E811AB" w:rsidRPr="00934B46" w:rsidRDefault="00E811AB" w:rsidP="0083764A">
            <w:pPr>
              <w:jc w:val="center"/>
              <w:outlineLvl w:val="5"/>
              <w:rPr>
                <w:sz w:val="18"/>
                <w:szCs w:val="18"/>
              </w:rPr>
            </w:pPr>
            <w:r w:rsidRPr="00934B46">
              <w:rPr>
                <w:sz w:val="18"/>
                <w:szCs w:val="18"/>
              </w:rPr>
              <w:t>948</w:t>
            </w:r>
          </w:p>
        </w:tc>
        <w:tc>
          <w:tcPr>
            <w:tcW w:w="680" w:type="dxa"/>
            <w:shd w:val="clear" w:color="auto" w:fill="auto"/>
            <w:hideMark/>
          </w:tcPr>
          <w:p w14:paraId="7435DC90" w14:textId="77777777" w:rsidR="00E811AB" w:rsidRPr="00934B46" w:rsidRDefault="00E811AB" w:rsidP="0083764A">
            <w:pPr>
              <w:jc w:val="center"/>
              <w:outlineLvl w:val="5"/>
              <w:rPr>
                <w:sz w:val="18"/>
                <w:szCs w:val="18"/>
              </w:rPr>
            </w:pPr>
            <w:r w:rsidRPr="00934B46">
              <w:rPr>
                <w:sz w:val="18"/>
                <w:szCs w:val="18"/>
              </w:rPr>
              <w:t>1006</w:t>
            </w:r>
          </w:p>
        </w:tc>
        <w:tc>
          <w:tcPr>
            <w:tcW w:w="1212" w:type="dxa"/>
            <w:shd w:val="clear" w:color="auto" w:fill="auto"/>
            <w:hideMark/>
          </w:tcPr>
          <w:p w14:paraId="515B871C" w14:textId="77777777" w:rsidR="00E811AB" w:rsidRPr="00934B46" w:rsidRDefault="00E811AB" w:rsidP="0083764A">
            <w:pPr>
              <w:jc w:val="center"/>
              <w:outlineLvl w:val="5"/>
              <w:rPr>
                <w:sz w:val="18"/>
                <w:szCs w:val="18"/>
              </w:rPr>
            </w:pPr>
            <w:r w:rsidRPr="00934B46">
              <w:rPr>
                <w:sz w:val="18"/>
                <w:szCs w:val="18"/>
              </w:rPr>
              <w:t>172Я254040</w:t>
            </w:r>
          </w:p>
        </w:tc>
        <w:tc>
          <w:tcPr>
            <w:tcW w:w="520" w:type="dxa"/>
            <w:shd w:val="clear" w:color="auto" w:fill="auto"/>
            <w:hideMark/>
          </w:tcPr>
          <w:p w14:paraId="3F5B0E52"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23412EC4" w14:textId="77777777" w:rsidR="00E811AB" w:rsidRPr="00934B46" w:rsidRDefault="00E811AB" w:rsidP="0083764A">
            <w:pPr>
              <w:jc w:val="center"/>
              <w:outlineLvl w:val="5"/>
              <w:rPr>
                <w:sz w:val="18"/>
                <w:szCs w:val="18"/>
              </w:rPr>
            </w:pPr>
            <w:r w:rsidRPr="00934B46">
              <w:rPr>
                <w:sz w:val="18"/>
                <w:szCs w:val="18"/>
              </w:rPr>
              <w:t>26 680,9</w:t>
            </w:r>
          </w:p>
        </w:tc>
        <w:tc>
          <w:tcPr>
            <w:tcW w:w="1418" w:type="dxa"/>
            <w:shd w:val="clear" w:color="auto" w:fill="auto"/>
            <w:hideMark/>
          </w:tcPr>
          <w:p w14:paraId="16ABD9EA" w14:textId="77777777" w:rsidR="00E811AB" w:rsidRPr="00934B46" w:rsidRDefault="00E811AB" w:rsidP="0083764A">
            <w:pPr>
              <w:jc w:val="center"/>
              <w:outlineLvl w:val="5"/>
              <w:rPr>
                <w:sz w:val="18"/>
                <w:szCs w:val="18"/>
              </w:rPr>
            </w:pPr>
            <w:r w:rsidRPr="00934B46">
              <w:rPr>
                <w:sz w:val="18"/>
                <w:szCs w:val="18"/>
              </w:rPr>
              <w:t>28 406,4</w:t>
            </w:r>
          </w:p>
        </w:tc>
        <w:tc>
          <w:tcPr>
            <w:tcW w:w="1275" w:type="dxa"/>
            <w:shd w:val="clear" w:color="auto" w:fill="auto"/>
            <w:hideMark/>
          </w:tcPr>
          <w:p w14:paraId="59D3AF23" w14:textId="77777777" w:rsidR="00E811AB" w:rsidRPr="00934B46" w:rsidRDefault="00E811AB" w:rsidP="0083764A">
            <w:pPr>
              <w:jc w:val="center"/>
              <w:outlineLvl w:val="5"/>
              <w:rPr>
                <w:sz w:val="18"/>
                <w:szCs w:val="18"/>
              </w:rPr>
            </w:pPr>
            <w:r w:rsidRPr="00934B46">
              <w:rPr>
                <w:sz w:val="18"/>
                <w:szCs w:val="18"/>
              </w:rPr>
              <w:t>29 602,7</w:t>
            </w:r>
          </w:p>
        </w:tc>
      </w:tr>
      <w:tr w:rsidR="00E811AB" w:rsidRPr="002A48D2" w14:paraId="37568D10" w14:textId="77777777" w:rsidTr="0083764A">
        <w:trPr>
          <w:trHeight w:val="284"/>
        </w:trPr>
        <w:tc>
          <w:tcPr>
            <w:tcW w:w="3220" w:type="dxa"/>
            <w:shd w:val="clear" w:color="auto" w:fill="auto"/>
            <w:hideMark/>
          </w:tcPr>
          <w:p w14:paraId="024A25A4" w14:textId="77777777" w:rsidR="00E811AB" w:rsidRPr="00934B46" w:rsidRDefault="00E811AB" w:rsidP="0083764A">
            <w:pPr>
              <w:outlineLvl w:val="6"/>
              <w:rPr>
                <w:sz w:val="18"/>
                <w:szCs w:val="18"/>
              </w:rPr>
            </w:pPr>
            <w:r w:rsidRPr="00934B46">
              <w:rPr>
                <w:sz w:val="18"/>
                <w:szCs w:val="18"/>
              </w:rPr>
              <w:t>Иные выплаты населению</w:t>
            </w:r>
          </w:p>
        </w:tc>
        <w:tc>
          <w:tcPr>
            <w:tcW w:w="560" w:type="dxa"/>
            <w:shd w:val="clear" w:color="auto" w:fill="auto"/>
            <w:hideMark/>
          </w:tcPr>
          <w:p w14:paraId="7192A59E"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21E8A294" w14:textId="77777777" w:rsidR="00E811AB" w:rsidRPr="00934B46" w:rsidRDefault="00E811AB" w:rsidP="0083764A">
            <w:pPr>
              <w:jc w:val="center"/>
              <w:outlineLvl w:val="6"/>
              <w:rPr>
                <w:sz w:val="18"/>
                <w:szCs w:val="18"/>
              </w:rPr>
            </w:pPr>
            <w:r w:rsidRPr="00934B46">
              <w:rPr>
                <w:sz w:val="18"/>
                <w:szCs w:val="18"/>
              </w:rPr>
              <w:t>1006</w:t>
            </w:r>
          </w:p>
        </w:tc>
        <w:tc>
          <w:tcPr>
            <w:tcW w:w="1212" w:type="dxa"/>
            <w:shd w:val="clear" w:color="auto" w:fill="auto"/>
            <w:hideMark/>
          </w:tcPr>
          <w:p w14:paraId="74B1BBD7" w14:textId="77777777" w:rsidR="00E811AB" w:rsidRPr="00934B46" w:rsidRDefault="00E811AB" w:rsidP="0083764A">
            <w:pPr>
              <w:jc w:val="center"/>
              <w:outlineLvl w:val="6"/>
              <w:rPr>
                <w:sz w:val="18"/>
                <w:szCs w:val="18"/>
              </w:rPr>
            </w:pPr>
            <w:r w:rsidRPr="00934B46">
              <w:rPr>
                <w:sz w:val="18"/>
                <w:szCs w:val="18"/>
              </w:rPr>
              <w:t>172Я254040</w:t>
            </w:r>
          </w:p>
        </w:tc>
        <w:tc>
          <w:tcPr>
            <w:tcW w:w="520" w:type="dxa"/>
            <w:shd w:val="clear" w:color="auto" w:fill="auto"/>
            <w:hideMark/>
          </w:tcPr>
          <w:p w14:paraId="61800A29" w14:textId="77777777" w:rsidR="00E811AB" w:rsidRPr="00934B46" w:rsidRDefault="00E811AB" w:rsidP="0083764A">
            <w:pPr>
              <w:jc w:val="center"/>
              <w:outlineLvl w:val="6"/>
              <w:rPr>
                <w:sz w:val="18"/>
                <w:szCs w:val="18"/>
              </w:rPr>
            </w:pPr>
            <w:r w:rsidRPr="00934B46">
              <w:rPr>
                <w:sz w:val="18"/>
                <w:szCs w:val="18"/>
              </w:rPr>
              <w:t>360</w:t>
            </w:r>
          </w:p>
        </w:tc>
        <w:tc>
          <w:tcPr>
            <w:tcW w:w="1336" w:type="dxa"/>
            <w:shd w:val="clear" w:color="auto" w:fill="auto"/>
            <w:hideMark/>
          </w:tcPr>
          <w:p w14:paraId="0812A5D5" w14:textId="77777777" w:rsidR="00E811AB" w:rsidRPr="00934B46" w:rsidRDefault="00E811AB" w:rsidP="0083764A">
            <w:pPr>
              <w:jc w:val="center"/>
              <w:outlineLvl w:val="6"/>
              <w:rPr>
                <w:sz w:val="18"/>
                <w:szCs w:val="18"/>
              </w:rPr>
            </w:pPr>
            <w:r w:rsidRPr="00934B46">
              <w:rPr>
                <w:sz w:val="18"/>
                <w:szCs w:val="18"/>
              </w:rPr>
              <w:t>26 680,9</w:t>
            </w:r>
          </w:p>
        </w:tc>
        <w:tc>
          <w:tcPr>
            <w:tcW w:w="1418" w:type="dxa"/>
            <w:shd w:val="clear" w:color="auto" w:fill="auto"/>
            <w:hideMark/>
          </w:tcPr>
          <w:p w14:paraId="4E70952D" w14:textId="77777777" w:rsidR="00E811AB" w:rsidRPr="00934B46" w:rsidRDefault="00E811AB" w:rsidP="0083764A">
            <w:pPr>
              <w:jc w:val="center"/>
              <w:outlineLvl w:val="6"/>
              <w:rPr>
                <w:sz w:val="18"/>
                <w:szCs w:val="18"/>
              </w:rPr>
            </w:pPr>
            <w:r w:rsidRPr="00934B46">
              <w:rPr>
                <w:sz w:val="18"/>
                <w:szCs w:val="18"/>
              </w:rPr>
              <w:t>28 406,4</w:t>
            </w:r>
          </w:p>
        </w:tc>
        <w:tc>
          <w:tcPr>
            <w:tcW w:w="1275" w:type="dxa"/>
            <w:shd w:val="clear" w:color="auto" w:fill="auto"/>
            <w:hideMark/>
          </w:tcPr>
          <w:p w14:paraId="5017AD0C" w14:textId="77777777" w:rsidR="00E811AB" w:rsidRPr="00934B46" w:rsidRDefault="00E811AB" w:rsidP="0083764A">
            <w:pPr>
              <w:jc w:val="center"/>
              <w:outlineLvl w:val="6"/>
              <w:rPr>
                <w:sz w:val="18"/>
                <w:szCs w:val="18"/>
              </w:rPr>
            </w:pPr>
            <w:r w:rsidRPr="00934B46">
              <w:rPr>
                <w:sz w:val="18"/>
                <w:szCs w:val="18"/>
              </w:rPr>
              <w:t>29 602,7</w:t>
            </w:r>
          </w:p>
        </w:tc>
      </w:tr>
      <w:tr w:rsidR="00E811AB" w:rsidRPr="002A48D2" w14:paraId="31287C88" w14:textId="77777777" w:rsidTr="0083764A">
        <w:trPr>
          <w:trHeight w:val="284"/>
        </w:trPr>
        <w:tc>
          <w:tcPr>
            <w:tcW w:w="3220" w:type="dxa"/>
            <w:shd w:val="clear" w:color="auto" w:fill="auto"/>
            <w:hideMark/>
          </w:tcPr>
          <w:p w14:paraId="0E6E6147" w14:textId="77777777" w:rsidR="00E811AB" w:rsidRPr="00934B46" w:rsidRDefault="00E811AB" w:rsidP="0083764A">
            <w:pPr>
              <w:outlineLvl w:val="5"/>
              <w:rPr>
                <w:sz w:val="18"/>
                <w:szCs w:val="18"/>
              </w:rPr>
            </w:pPr>
            <w:r w:rsidRPr="00934B46">
              <w:rPr>
                <w:sz w:val="18"/>
                <w:szCs w:val="18"/>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w:t>
            </w:r>
          </w:p>
        </w:tc>
        <w:tc>
          <w:tcPr>
            <w:tcW w:w="560" w:type="dxa"/>
            <w:shd w:val="clear" w:color="auto" w:fill="auto"/>
            <w:hideMark/>
          </w:tcPr>
          <w:p w14:paraId="3B9698B1" w14:textId="77777777" w:rsidR="00E811AB" w:rsidRPr="00934B46" w:rsidRDefault="00E811AB" w:rsidP="0083764A">
            <w:pPr>
              <w:jc w:val="center"/>
              <w:outlineLvl w:val="5"/>
              <w:rPr>
                <w:sz w:val="18"/>
                <w:szCs w:val="18"/>
              </w:rPr>
            </w:pPr>
            <w:r w:rsidRPr="00934B46">
              <w:rPr>
                <w:sz w:val="18"/>
                <w:szCs w:val="18"/>
              </w:rPr>
              <w:t>948</w:t>
            </w:r>
          </w:p>
        </w:tc>
        <w:tc>
          <w:tcPr>
            <w:tcW w:w="680" w:type="dxa"/>
            <w:shd w:val="clear" w:color="auto" w:fill="auto"/>
            <w:hideMark/>
          </w:tcPr>
          <w:p w14:paraId="1B6C851C" w14:textId="77777777" w:rsidR="00E811AB" w:rsidRPr="00934B46" w:rsidRDefault="00E811AB" w:rsidP="0083764A">
            <w:pPr>
              <w:jc w:val="center"/>
              <w:outlineLvl w:val="5"/>
              <w:rPr>
                <w:sz w:val="18"/>
                <w:szCs w:val="18"/>
              </w:rPr>
            </w:pPr>
            <w:r w:rsidRPr="00934B46">
              <w:rPr>
                <w:sz w:val="18"/>
                <w:szCs w:val="18"/>
              </w:rPr>
              <w:t>1006</w:t>
            </w:r>
          </w:p>
        </w:tc>
        <w:tc>
          <w:tcPr>
            <w:tcW w:w="1212" w:type="dxa"/>
            <w:shd w:val="clear" w:color="auto" w:fill="auto"/>
            <w:hideMark/>
          </w:tcPr>
          <w:p w14:paraId="2D3B4F9A" w14:textId="77777777" w:rsidR="00E811AB" w:rsidRPr="00934B46" w:rsidRDefault="00E811AB" w:rsidP="0083764A">
            <w:pPr>
              <w:jc w:val="center"/>
              <w:outlineLvl w:val="5"/>
              <w:rPr>
                <w:sz w:val="18"/>
                <w:szCs w:val="18"/>
              </w:rPr>
            </w:pPr>
            <w:r w:rsidRPr="00934B46">
              <w:rPr>
                <w:sz w:val="18"/>
                <w:szCs w:val="18"/>
              </w:rPr>
              <w:t>172Я2А4040</w:t>
            </w:r>
          </w:p>
        </w:tc>
        <w:tc>
          <w:tcPr>
            <w:tcW w:w="520" w:type="dxa"/>
            <w:shd w:val="clear" w:color="auto" w:fill="auto"/>
            <w:hideMark/>
          </w:tcPr>
          <w:p w14:paraId="576984E9"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061CC0CE" w14:textId="77777777" w:rsidR="00E811AB" w:rsidRPr="00934B46" w:rsidRDefault="00E811AB" w:rsidP="0083764A">
            <w:pPr>
              <w:jc w:val="center"/>
              <w:outlineLvl w:val="5"/>
              <w:rPr>
                <w:sz w:val="18"/>
                <w:szCs w:val="18"/>
              </w:rPr>
            </w:pPr>
            <w:r w:rsidRPr="00934B46">
              <w:rPr>
                <w:sz w:val="18"/>
                <w:szCs w:val="18"/>
              </w:rPr>
              <w:t>400,2</w:t>
            </w:r>
          </w:p>
        </w:tc>
        <w:tc>
          <w:tcPr>
            <w:tcW w:w="1418" w:type="dxa"/>
            <w:shd w:val="clear" w:color="auto" w:fill="auto"/>
            <w:hideMark/>
          </w:tcPr>
          <w:p w14:paraId="181D505E" w14:textId="77777777" w:rsidR="00E811AB" w:rsidRPr="00934B46" w:rsidRDefault="00E811AB" w:rsidP="0083764A">
            <w:pPr>
              <w:jc w:val="center"/>
              <w:outlineLvl w:val="5"/>
              <w:rPr>
                <w:sz w:val="18"/>
                <w:szCs w:val="18"/>
              </w:rPr>
            </w:pPr>
            <w:r w:rsidRPr="00934B46">
              <w:rPr>
                <w:sz w:val="18"/>
                <w:szCs w:val="18"/>
              </w:rPr>
              <w:t>426,1</w:t>
            </w:r>
          </w:p>
        </w:tc>
        <w:tc>
          <w:tcPr>
            <w:tcW w:w="1275" w:type="dxa"/>
            <w:shd w:val="clear" w:color="auto" w:fill="auto"/>
            <w:hideMark/>
          </w:tcPr>
          <w:p w14:paraId="37A0DC19" w14:textId="77777777" w:rsidR="00E811AB" w:rsidRPr="00934B46" w:rsidRDefault="00E811AB" w:rsidP="0083764A">
            <w:pPr>
              <w:jc w:val="center"/>
              <w:outlineLvl w:val="5"/>
              <w:rPr>
                <w:sz w:val="18"/>
                <w:szCs w:val="18"/>
              </w:rPr>
            </w:pPr>
            <w:r w:rsidRPr="00934B46">
              <w:rPr>
                <w:sz w:val="18"/>
                <w:szCs w:val="18"/>
              </w:rPr>
              <w:t>444,0</w:t>
            </w:r>
          </w:p>
        </w:tc>
      </w:tr>
      <w:tr w:rsidR="00E811AB" w:rsidRPr="002A48D2" w14:paraId="7BE2A6D1" w14:textId="77777777" w:rsidTr="0083764A">
        <w:trPr>
          <w:trHeight w:val="284"/>
        </w:trPr>
        <w:tc>
          <w:tcPr>
            <w:tcW w:w="3220" w:type="dxa"/>
            <w:shd w:val="clear" w:color="auto" w:fill="auto"/>
            <w:hideMark/>
          </w:tcPr>
          <w:p w14:paraId="793E31E3"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560" w:type="dxa"/>
            <w:shd w:val="clear" w:color="auto" w:fill="auto"/>
            <w:hideMark/>
          </w:tcPr>
          <w:p w14:paraId="620CD26A"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20F11D94" w14:textId="77777777" w:rsidR="00E811AB" w:rsidRPr="00934B46" w:rsidRDefault="00E811AB" w:rsidP="0083764A">
            <w:pPr>
              <w:jc w:val="center"/>
              <w:outlineLvl w:val="6"/>
              <w:rPr>
                <w:sz w:val="18"/>
                <w:szCs w:val="18"/>
              </w:rPr>
            </w:pPr>
            <w:r w:rsidRPr="00934B46">
              <w:rPr>
                <w:sz w:val="18"/>
                <w:szCs w:val="18"/>
              </w:rPr>
              <w:t>1006</w:t>
            </w:r>
          </w:p>
        </w:tc>
        <w:tc>
          <w:tcPr>
            <w:tcW w:w="1212" w:type="dxa"/>
            <w:shd w:val="clear" w:color="auto" w:fill="auto"/>
            <w:hideMark/>
          </w:tcPr>
          <w:p w14:paraId="5D086DE9" w14:textId="77777777" w:rsidR="00E811AB" w:rsidRPr="00934B46" w:rsidRDefault="00E811AB" w:rsidP="0083764A">
            <w:pPr>
              <w:jc w:val="center"/>
              <w:outlineLvl w:val="6"/>
              <w:rPr>
                <w:sz w:val="18"/>
                <w:szCs w:val="18"/>
              </w:rPr>
            </w:pPr>
            <w:r w:rsidRPr="00934B46">
              <w:rPr>
                <w:sz w:val="18"/>
                <w:szCs w:val="18"/>
              </w:rPr>
              <w:t>172Я2А4040</w:t>
            </w:r>
          </w:p>
        </w:tc>
        <w:tc>
          <w:tcPr>
            <w:tcW w:w="520" w:type="dxa"/>
            <w:shd w:val="clear" w:color="auto" w:fill="auto"/>
            <w:hideMark/>
          </w:tcPr>
          <w:p w14:paraId="276D77DC" w14:textId="77777777" w:rsidR="00E811AB" w:rsidRPr="00934B46" w:rsidRDefault="00E811AB" w:rsidP="0083764A">
            <w:pPr>
              <w:jc w:val="center"/>
              <w:outlineLvl w:val="6"/>
              <w:rPr>
                <w:sz w:val="18"/>
                <w:szCs w:val="18"/>
              </w:rPr>
            </w:pPr>
            <w:r w:rsidRPr="00934B46">
              <w:rPr>
                <w:sz w:val="18"/>
                <w:szCs w:val="18"/>
              </w:rPr>
              <w:t>242</w:t>
            </w:r>
          </w:p>
        </w:tc>
        <w:tc>
          <w:tcPr>
            <w:tcW w:w="1336" w:type="dxa"/>
            <w:shd w:val="clear" w:color="auto" w:fill="auto"/>
            <w:hideMark/>
          </w:tcPr>
          <w:p w14:paraId="2D9C0233" w14:textId="77777777" w:rsidR="00E811AB" w:rsidRPr="00934B46" w:rsidRDefault="00E811AB" w:rsidP="0083764A">
            <w:pPr>
              <w:jc w:val="center"/>
              <w:outlineLvl w:val="6"/>
              <w:rPr>
                <w:sz w:val="18"/>
                <w:szCs w:val="18"/>
              </w:rPr>
            </w:pPr>
            <w:r w:rsidRPr="00934B46">
              <w:rPr>
                <w:sz w:val="18"/>
                <w:szCs w:val="18"/>
              </w:rPr>
              <w:t>1,0</w:t>
            </w:r>
          </w:p>
        </w:tc>
        <w:tc>
          <w:tcPr>
            <w:tcW w:w="1418" w:type="dxa"/>
            <w:shd w:val="clear" w:color="auto" w:fill="auto"/>
            <w:hideMark/>
          </w:tcPr>
          <w:p w14:paraId="550D18BF"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727B3665"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6B43A9E1" w14:textId="77777777" w:rsidTr="0083764A">
        <w:trPr>
          <w:trHeight w:val="284"/>
        </w:trPr>
        <w:tc>
          <w:tcPr>
            <w:tcW w:w="3220" w:type="dxa"/>
            <w:shd w:val="clear" w:color="auto" w:fill="auto"/>
            <w:hideMark/>
          </w:tcPr>
          <w:p w14:paraId="41268FF2"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7F6CFFAA" w14:textId="77777777" w:rsidR="00E811AB" w:rsidRPr="00934B46" w:rsidRDefault="00E811AB" w:rsidP="0083764A">
            <w:pPr>
              <w:jc w:val="center"/>
              <w:outlineLvl w:val="6"/>
              <w:rPr>
                <w:sz w:val="18"/>
                <w:szCs w:val="18"/>
              </w:rPr>
            </w:pPr>
            <w:r w:rsidRPr="00934B46">
              <w:rPr>
                <w:sz w:val="18"/>
                <w:szCs w:val="18"/>
              </w:rPr>
              <w:t>948</w:t>
            </w:r>
          </w:p>
        </w:tc>
        <w:tc>
          <w:tcPr>
            <w:tcW w:w="680" w:type="dxa"/>
            <w:shd w:val="clear" w:color="auto" w:fill="auto"/>
            <w:hideMark/>
          </w:tcPr>
          <w:p w14:paraId="13992B46" w14:textId="77777777" w:rsidR="00E811AB" w:rsidRPr="00934B46" w:rsidRDefault="00E811AB" w:rsidP="0083764A">
            <w:pPr>
              <w:jc w:val="center"/>
              <w:outlineLvl w:val="6"/>
              <w:rPr>
                <w:sz w:val="18"/>
                <w:szCs w:val="18"/>
              </w:rPr>
            </w:pPr>
            <w:r w:rsidRPr="00934B46">
              <w:rPr>
                <w:sz w:val="18"/>
                <w:szCs w:val="18"/>
              </w:rPr>
              <w:t>1006</w:t>
            </w:r>
          </w:p>
        </w:tc>
        <w:tc>
          <w:tcPr>
            <w:tcW w:w="1212" w:type="dxa"/>
            <w:shd w:val="clear" w:color="auto" w:fill="auto"/>
            <w:hideMark/>
          </w:tcPr>
          <w:p w14:paraId="761DE27C" w14:textId="77777777" w:rsidR="00E811AB" w:rsidRPr="00934B46" w:rsidRDefault="00E811AB" w:rsidP="0083764A">
            <w:pPr>
              <w:jc w:val="center"/>
              <w:outlineLvl w:val="6"/>
              <w:rPr>
                <w:sz w:val="18"/>
                <w:szCs w:val="18"/>
              </w:rPr>
            </w:pPr>
            <w:r w:rsidRPr="00934B46">
              <w:rPr>
                <w:sz w:val="18"/>
                <w:szCs w:val="18"/>
              </w:rPr>
              <w:t>172Я2А4040</w:t>
            </w:r>
          </w:p>
        </w:tc>
        <w:tc>
          <w:tcPr>
            <w:tcW w:w="520" w:type="dxa"/>
            <w:shd w:val="clear" w:color="auto" w:fill="auto"/>
            <w:hideMark/>
          </w:tcPr>
          <w:p w14:paraId="7386A8E1"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1009A711" w14:textId="77777777" w:rsidR="00E811AB" w:rsidRPr="00934B46" w:rsidRDefault="00E811AB" w:rsidP="0083764A">
            <w:pPr>
              <w:jc w:val="center"/>
              <w:outlineLvl w:val="6"/>
              <w:rPr>
                <w:sz w:val="18"/>
                <w:szCs w:val="18"/>
              </w:rPr>
            </w:pPr>
            <w:r w:rsidRPr="00934B46">
              <w:rPr>
                <w:sz w:val="18"/>
                <w:szCs w:val="18"/>
              </w:rPr>
              <w:t>399,2</w:t>
            </w:r>
          </w:p>
        </w:tc>
        <w:tc>
          <w:tcPr>
            <w:tcW w:w="1418" w:type="dxa"/>
            <w:shd w:val="clear" w:color="auto" w:fill="auto"/>
            <w:hideMark/>
          </w:tcPr>
          <w:p w14:paraId="5D5AFD3B" w14:textId="77777777" w:rsidR="00E811AB" w:rsidRPr="00934B46" w:rsidRDefault="00E811AB" w:rsidP="0083764A">
            <w:pPr>
              <w:jc w:val="center"/>
              <w:outlineLvl w:val="6"/>
              <w:rPr>
                <w:sz w:val="18"/>
                <w:szCs w:val="18"/>
              </w:rPr>
            </w:pPr>
            <w:r w:rsidRPr="00934B46">
              <w:rPr>
                <w:sz w:val="18"/>
                <w:szCs w:val="18"/>
              </w:rPr>
              <w:t>426,1</w:t>
            </w:r>
          </w:p>
        </w:tc>
        <w:tc>
          <w:tcPr>
            <w:tcW w:w="1275" w:type="dxa"/>
            <w:shd w:val="clear" w:color="auto" w:fill="auto"/>
            <w:hideMark/>
          </w:tcPr>
          <w:p w14:paraId="06B1BA45" w14:textId="77777777" w:rsidR="00E811AB" w:rsidRPr="00934B46" w:rsidRDefault="00E811AB" w:rsidP="0083764A">
            <w:pPr>
              <w:jc w:val="center"/>
              <w:outlineLvl w:val="6"/>
              <w:rPr>
                <w:sz w:val="18"/>
                <w:szCs w:val="18"/>
              </w:rPr>
            </w:pPr>
            <w:r w:rsidRPr="00934B46">
              <w:rPr>
                <w:sz w:val="18"/>
                <w:szCs w:val="18"/>
              </w:rPr>
              <w:t>444,0</w:t>
            </w:r>
          </w:p>
        </w:tc>
      </w:tr>
      <w:tr w:rsidR="00E811AB" w:rsidRPr="002A48D2" w14:paraId="3721792C" w14:textId="77777777" w:rsidTr="0083764A">
        <w:trPr>
          <w:trHeight w:val="284"/>
        </w:trPr>
        <w:tc>
          <w:tcPr>
            <w:tcW w:w="3220" w:type="dxa"/>
            <w:shd w:val="clear" w:color="auto" w:fill="auto"/>
            <w:hideMark/>
          </w:tcPr>
          <w:p w14:paraId="1DD8FB26" w14:textId="77777777" w:rsidR="00E811AB" w:rsidRPr="00934B46" w:rsidRDefault="00E811AB" w:rsidP="0083764A">
            <w:pPr>
              <w:rPr>
                <w:sz w:val="18"/>
                <w:szCs w:val="18"/>
              </w:rPr>
            </w:pPr>
            <w:r w:rsidRPr="00934B46">
              <w:rPr>
                <w:sz w:val="18"/>
                <w:szCs w:val="18"/>
              </w:rPr>
              <w:t>Комитет по управлению муниципальным имуществом администрации Бессоновского района Пензенской области</w:t>
            </w:r>
          </w:p>
        </w:tc>
        <w:tc>
          <w:tcPr>
            <w:tcW w:w="560" w:type="dxa"/>
            <w:shd w:val="clear" w:color="auto" w:fill="auto"/>
            <w:hideMark/>
          </w:tcPr>
          <w:p w14:paraId="2827B58D" w14:textId="77777777" w:rsidR="00E811AB" w:rsidRPr="00934B46" w:rsidRDefault="00E811AB" w:rsidP="0083764A">
            <w:pPr>
              <w:jc w:val="center"/>
              <w:rPr>
                <w:sz w:val="18"/>
                <w:szCs w:val="18"/>
              </w:rPr>
            </w:pPr>
            <w:r w:rsidRPr="00934B46">
              <w:rPr>
                <w:sz w:val="18"/>
                <w:szCs w:val="18"/>
              </w:rPr>
              <w:t>966</w:t>
            </w:r>
          </w:p>
        </w:tc>
        <w:tc>
          <w:tcPr>
            <w:tcW w:w="680" w:type="dxa"/>
            <w:shd w:val="clear" w:color="auto" w:fill="auto"/>
            <w:hideMark/>
          </w:tcPr>
          <w:p w14:paraId="166CA669" w14:textId="77777777" w:rsidR="00E811AB" w:rsidRPr="00934B46" w:rsidRDefault="00E811AB" w:rsidP="0083764A">
            <w:pPr>
              <w:jc w:val="center"/>
              <w:rPr>
                <w:sz w:val="18"/>
                <w:szCs w:val="18"/>
              </w:rPr>
            </w:pPr>
            <w:r w:rsidRPr="00934B46">
              <w:rPr>
                <w:sz w:val="18"/>
                <w:szCs w:val="18"/>
              </w:rPr>
              <w:t> </w:t>
            </w:r>
          </w:p>
        </w:tc>
        <w:tc>
          <w:tcPr>
            <w:tcW w:w="1212" w:type="dxa"/>
            <w:shd w:val="clear" w:color="auto" w:fill="auto"/>
            <w:hideMark/>
          </w:tcPr>
          <w:p w14:paraId="6138C8DC" w14:textId="77777777" w:rsidR="00E811AB" w:rsidRPr="00934B46" w:rsidRDefault="00E811AB" w:rsidP="0083764A">
            <w:pPr>
              <w:jc w:val="center"/>
              <w:rPr>
                <w:sz w:val="18"/>
                <w:szCs w:val="18"/>
              </w:rPr>
            </w:pPr>
            <w:r w:rsidRPr="00934B46">
              <w:rPr>
                <w:sz w:val="18"/>
                <w:szCs w:val="18"/>
              </w:rPr>
              <w:t> </w:t>
            </w:r>
          </w:p>
        </w:tc>
        <w:tc>
          <w:tcPr>
            <w:tcW w:w="520" w:type="dxa"/>
            <w:shd w:val="clear" w:color="auto" w:fill="auto"/>
            <w:hideMark/>
          </w:tcPr>
          <w:p w14:paraId="5A7E7B09" w14:textId="77777777" w:rsidR="00E811AB" w:rsidRPr="00934B46" w:rsidRDefault="00E811AB" w:rsidP="0083764A">
            <w:pPr>
              <w:jc w:val="center"/>
              <w:rPr>
                <w:sz w:val="18"/>
                <w:szCs w:val="18"/>
              </w:rPr>
            </w:pPr>
            <w:r w:rsidRPr="00934B46">
              <w:rPr>
                <w:sz w:val="18"/>
                <w:szCs w:val="18"/>
              </w:rPr>
              <w:t> </w:t>
            </w:r>
          </w:p>
        </w:tc>
        <w:tc>
          <w:tcPr>
            <w:tcW w:w="1336" w:type="dxa"/>
            <w:shd w:val="clear" w:color="auto" w:fill="auto"/>
            <w:hideMark/>
          </w:tcPr>
          <w:p w14:paraId="4142DD50" w14:textId="77777777" w:rsidR="00E811AB" w:rsidRPr="00934B46" w:rsidRDefault="00E811AB" w:rsidP="0083764A">
            <w:pPr>
              <w:jc w:val="center"/>
              <w:rPr>
                <w:sz w:val="18"/>
                <w:szCs w:val="18"/>
              </w:rPr>
            </w:pPr>
            <w:r w:rsidRPr="00934B46">
              <w:rPr>
                <w:sz w:val="18"/>
                <w:szCs w:val="18"/>
              </w:rPr>
              <w:t>26 018,5</w:t>
            </w:r>
          </w:p>
        </w:tc>
        <w:tc>
          <w:tcPr>
            <w:tcW w:w="1418" w:type="dxa"/>
            <w:shd w:val="clear" w:color="auto" w:fill="auto"/>
            <w:hideMark/>
          </w:tcPr>
          <w:p w14:paraId="3D31261F" w14:textId="77777777" w:rsidR="00E811AB" w:rsidRPr="00934B46" w:rsidRDefault="00E811AB" w:rsidP="0083764A">
            <w:pPr>
              <w:jc w:val="center"/>
              <w:rPr>
                <w:sz w:val="18"/>
                <w:szCs w:val="18"/>
              </w:rPr>
            </w:pPr>
            <w:r w:rsidRPr="00934B46">
              <w:rPr>
                <w:sz w:val="18"/>
                <w:szCs w:val="18"/>
              </w:rPr>
              <w:t>31 198,1</w:t>
            </w:r>
          </w:p>
        </w:tc>
        <w:tc>
          <w:tcPr>
            <w:tcW w:w="1275" w:type="dxa"/>
            <w:shd w:val="clear" w:color="auto" w:fill="auto"/>
            <w:hideMark/>
          </w:tcPr>
          <w:p w14:paraId="219047DC" w14:textId="77777777" w:rsidR="00E811AB" w:rsidRPr="00934B46" w:rsidRDefault="00E811AB" w:rsidP="0083764A">
            <w:pPr>
              <w:jc w:val="center"/>
              <w:rPr>
                <w:sz w:val="18"/>
                <w:szCs w:val="18"/>
              </w:rPr>
            </w:pPr>
            <w:r w:rsidRPr="00934B46">
              <w:rPr>
                <w:sz w:val="18"/>
                <w:szCs w:val="18"/>
              </w:rPr>
              <w:t>31 596,6</w:t>
            </w:r>
          </w:p>
        </w:tc>
      </w:tr>
      <w:tr w:rsidR="00E811AB" w:rsidRPr="002A48D2" w14:paraId="3F684212" w14:textId="77777777" w:rsidTr="0083764A">
        <w:trPr>
          <w:trHeight w:val="284"/>
        </w:trPr>
        <w:tc>
          <w:tcPr>
            <w:tcW w:w="3220" w:type="dxa"/>
            <w:shd w:val="clear" w:color="auto" w:fill="auto"/>
            <w:hideMark/>
          </w:tcPr>
          <w:p w14:paraId="1A3253F2" w14:textId="77777777" w:rsidR="00E811AB" w:rsidRPr="00934B46" w:rsidRDefault="00E811AB" w:rsidP="0083764A">
            <w:pPr>
              <w:outlineLvl w:val="0"/>
              <w:rPr>
                <w:sz w:val="18"/>
                <w:szCs w:val="18"/>
              </w:rPr>
            </w:pPr>
            <w:r w:rsidRPr="00934B46">
              <w:rPr>
                <w:sz w:val="18"/>
                <w:szCs w:val="18"/>
              </w:rPr>
              <w:t>ОБЩЕГОСУДАРСТВЕННЫЕ ВОПРОСЫ</w:t>
            </w:r>
          </w:p>
        </w:tc>
        <w:tc>
          <w:tcPr>
            <w:tcW w:w="560" w:type="dxa"/>
            <w:shd w:val="clear" w:color="auto" w:fill="auto"/>
            <w:hideMark/>
          </w:tcPr>
          <w:p w14:paraId="17CB1EEB" w14:textId="77777777" w:rsidR="00E811AB" w:rsidRPr="00934B46" w:rsidRDefault="00E811AB" w:rsidP="0083764A">
            <w:pPr>
              <w:jc w:val="center"/>
              <w:outlineLvl w:val="0"/>
              <w:rPr>
                <w:sz w:val="18"/>
                <w:szCs w:val="18"/>
              </w:rPr>
            </w:pPr>
            <w:r w:rsidRPr="00934B46">
              <w:rPr>
                <w:sz w:val="18"/>
                <w:szCs w:val="18"/>
              </w:rPr>
              <w:t>966</w:t>
            </w:r>
          </w:p>
        </w:tc>
        <w:tc>
          <w:tcPr>
            <w:tcW w:w="680" w:type="dxa"/>
            <w:shd w:val="clear" w:color="auto" w:fill="auto"/>
            <w:hideMark/>
          </w:tcPr>
          <w:p w14:paraId="666DD318" w14:textId="77777777" w:rsidR="00E811AB" w:rsidRPr="00934B46" w:rsidRDefault="00E811AB" w:rsidP="0083764A">
            <w:pPr>
              <w:jc w:val="center"/>
              <w:outlineLvl w:val="0"/>
              <w:rPr>
                <w:sz w:val="18"/>
                <w:szCs w:val="18"/>
              </w:rPr>
            </w:pPr>
            <w:r w:rsidRPr="00934B46">
              <w:rPr>
                <w:sz w:val="18"/>
                <w:szCs w:val="18"/>
              </w:rPr>
              <w:t> </w:t>
            </w:r>
          </w:p>
        </w:tc>
        <w:tc>
          <w:tcPr>
            <w:tcW w:w="1212" w:type="dxa"/>
            <w:shd w:val="clear" w:color="auto" w:fill="auto"/>
            <w:hideMark/>
          </w:tcPr>
          <w:p w14:paraId="1E4822A0" w14:textId="77777777" w:rsidR="00E811AB" w:rsidRPr="00934B46" w:rsidRDefault="00E811AB" w:rsidP="0083764A">
            <w:pPr>
              <w:jc w:val="center"/>
              <w:outlineLvl w:val="0"/>
              <w:rPr>
                <w:sz w:val="18"/>
                <w:szCs w:val="18"/>
              </w:rPr>
            </w:pPr>
            <w:r w:rsidRPr="00934B46">
              <w:rPr>
                <w:sz w:val="18"/>
                <w:szCs w:val="18"/>
              </w:rPr>
              <w:t> </w:t>
            </w:r>
          </w:p>
        </w:tc>
        <w:tc>
          <w:tcPr>
            <w:tcW w:w="520" w:type="dxa"/>
            <w:shd w:val="clear" w:color="auto" w:fill="auto"/>
            <w:hideMark/>
          </w:tcPr>
          <w:p w14:paraId="506524F9" w14:textId="77777777" w:rsidR="00E811AB" w:rsidRPr="00934B46" w:rsidRDefault="00E811AB" w:rsidP="0083764A">
            <w:pPr>
              <w:jc w:val="center"/>
              <w:outlineLvl w:val="0"/>
              <w:rPr>
                <w:sz w:val="18"/>
                <w:szCs w:val="18"/>
              </w:rPr>
            </w:pPr>
            <w:r w:rsidRPr="00934B46">
              <w:rPr>
                <w:sz w:val="18"/>
                <w:szCs w:val="18"/>
              </w:rPr>
              <w:t> </w:t>
            </w:r>
          </w:p>
        </w:tc>
        <w:tc>
          <w:tcPr>
            <w:tcW w:w="1336" w:type="dxa"/>
            <w:shd w:val="clear" w:color="auto" w:fill="auto"/>
            <w:hideMark/>
          </w:tcPr>
          <w:p w14:paraId="53483DEC" w14:textId="77777777" w:rsidR="00E811AB" w:rsidRPr="00934B46" w:rsidRDefault="00E811AB" w:rsidP="0083764A">
            <w:pPr>
              <w:jc w:val="center"/>
              <w:outlineLvl w:val="0"/>
              <w:rPr>
                <w:sz w:val="18"/>
                <w:szCs w:val="18"/>
              </w:rPr>
            </w:pPr>
            <w:r w:rsidRPr="00934B46">
              <w:rPr>
                <w:sz w:val="18"/>
                <w:szCs w:val="18"/>
              </w:rPr>
              <w:t>10 574,3</w:t>
            </w:r>
          </w:p>
        </w:tc>
        <w:tc>
          <w:tcPr>
            <w:tcW w:w="1418" w:type="dxa"/>
            <w:shd w:val="clear" w:color="auto" w:fill="auto"/>
            <w:hideMark/>
          </w:tcPr>
          <w:p w14:paraId="157C5BEE" w14:textId="77777777" w:rsidR="00E811AB" w:rsidRPr="00934B46" w:rsidRDefault="00E811AB" w:rsidP="0083764A">
            <w:pPr>
              <w:jc w:val="center"/>
              <w:outlineLvl w:val="0"/>
              <w:rPr>
                <w:sz w:val="18"/>
                <w:szCs w:val="18"/>
              </w:rPr>
            </w:pPr>
            <w:r w:rsidRPr="00934B46">
              <w:rPr>
                <w:sz w:val="18"/>
                <w:szCs w:val="18"/>
              </w:rPr>
              <w:t>10 914,5</w:t>
            </w:r>
          </w:p>
        </w:tc>
        <w:tc>
          <w:tcPr>
            <w:tcW w:w="1275" w:type="dxa"/>
            <w:shd w:val="clear" w:color="auto" w:fill="auto"/>
            <w:hideMark/>
          </w:tcPr>
          <w:p w14:paraId="5EDF8117" w14:textId="77777777" w:rsidR="00E811AB" w:rsidRPr="00934B46" w:rsidRDefault="00E811AB" w:rsidP="0083764A">
            <w:pPr>
              <w:jc w:val="center"/>
              <w:outlineLvl w:val="0"/>
              <w:rPr>
                <w:sz w:val="18"/>
                <w:szCs w:val="18"/>
              </w:rPr>
            </w:pPr>
            <w:r w:rsidRPr="00934B46">
              <w:rPr>
                <w:sz w:val="18"/>
                <w:szCs w:val="18"/>
              </w:rPr>
              <w:t>11 313,0</w:t>
            </w:r>
          </w:p>
        </w:tc>
      </w:tr>
      <w:tr w:rsidR="00E811AB" w:rsidRPr="002A48D2" w14:paraId="4A234FED" w14:textId="77777777" w:rsidTr="0083764A">
        <w:trPr>
          <w:trHeight w:val="284"/>
        </w:trPr>
        <w:tc>
          <w:tcPr>
            <w:tcW w:w="3220" w:type="dxa"/>
            <w:shd w:val="clear" w:color="auto" w:fill="auto"/>
            <w:hideMark/>
          </w:tcPr>
          <w:p w14:paraId="1DBB89E7" w14:textId="77777777" w:rsidR="00E811AB" w:rsidRPr="00934B46" w:rsidRDefault="00E811AB" w:rsidP="0083764A">
            <w:pPr>
              <w:outlineLvl w:val="1"/>
              <w:rPr>
                <w:sz w:val="18"/>
                <w:szCs w:val="18"/>
              </w:rPr>
            </w:pPr>
            <w:r w:rsidRPr="00934B46">
              <w:rPr>
                <w:sz w:val="18"/>
                <w:szCs w:val="18"/>
              </w:rPr>
              <w:t>Другие общегосударственные вопросы</w:t>
            </w:r>
          </w:p>
        </w:tc>
        <w:tc>
          <w:tcPr>
            <w:tcW w:w="560" w:type="dxa"/>
            <w:shd w:val="clear" w:color="auto" w:fill="auto"/>
            <w:hideMark/>
          </w:tcPr>
          <w:p w14:paraId="3EA622D5" w14:textId="77777777" w:rsidR="00E811AB" w:rsidRPr="00934B46" w:rsidRDefault="00E811AB" w:rsidP="0083764A">
            <w:pPr>
              <w:jc w:val="center"/>
              <w:outlineLvl w:val="1"/>
              <w:rPr>
                <w:sz w:val="18"/>
                <w:szCs w:val="18"/>
              </w:rPr>
            </w:pPr>
            <w:r w:rsidRPr="00934B46">
              <w:rPr>
                <w:sz w:val="18"/>
                <w:szCs w:val="18"/>
              </w:rPr>
              <w:t>966</w:t>
            </w:r>
          </w:p>
        </w:tc>
        <w:tc>
          <w:tcPr>
            <w:tcW w:w="680" w:type="dxa"/>
            <w:shd w:val="clear" w:color="auto" w:fill="auto"/>
            <w:hideMark/>
          </w:tcPr>
          <w:p w14:paraId="06931CE6" w14:textId="77777777" w:rsidR="00E811AB" w:rsidRPr="00934B46" w:rsidRDefault="00E811AB" w:rsidP="0083764A">
            <w:pPr>
              <w:jc w:val="center"/>
              <w:outlineLvl w:val="1"/>
              <w:rPr>
                <w:sz w:val="18"/>
                <w:szCs w:val="18"/>
              </w:rPr>
            </w:pPr>
            <w:r w:rsidRPr="00934B46">
              <w:rPr>
                <w:sz w:val="18"/>
                <w:szCs w:val="18"/>
              </w:rPr>
              <w:t>0113</w:t>
            </w:r>
          </w:p>
        </w:tc>
        <w:tc>
          <w:tcPr>
            <w:tcW w:w="1212" w:type="dxa"/>
            <w:shd w:val="clear" w:color="auto" w:fill="auto"/>
            <w:hideMark/>
          </w:tcPr>
          <w:p w14:paraId="54C85D06"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25A5953C"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5C5AE168" w14:textId="77777777" w:rsidR="00E811AB" w:rsidRPr="00934B46" w:rsidRDefault="00E811AB" w:rsidP="0083764A">
            <w:pPr>
              <w:jc w:val="center"/>
              <w:outlineLvl w:val="1"/>
              <w:rPr>
                <w:sz w:val="18"/>
                <w:szCs w:val="18"/>
              </w:rPr>
            </w:pPr>
            <w:r w:rsidRPr="00934B46">
              <w:rPr>
                <w:sz w:val="18"/>
                <w:szCs w:val="18"/>
              </w:rPr>
              <w:t>10 574,3</w:t>
            </w:r>
          </w:p>
        </w:tc>
        <w:tc>
          <w:tcPr>
            <w:tcW w:w="1418" w:type="dxa"/>
            <w:shd w:val="clear" w:color="auto" w:fill="auto"/>
            <w:hideMark/>
          </w:tcPr>
          <w:p w14:paraId="25863EFB" w14:textId="77777777" w:rsidR="00E811AB" w:rsidRPr="00934B46" w:rsidRDefault="00E811AB" w:rsidP="0083764A">
            <w:pPr>
              <w:jc w:val="center"/>
              <w:outlineLvl w:val="1"/>
              <w:rPr>
                <w:sz w:val="18"/>
                <w:szCs w:val="18"/>
              </w:rPr>
            </w:pPr>
            <w:r w:rsidRPr="00934B46">
              <w:rPr>
                <w:sz w:val="18"/>
                <w:szCs w:val="18"/>
              </w:rPr>
              <w:t>10 914,5</w:t>
            </w:r>
          </w:p>
        </w:tc>
        <w:tc>
          <w:tcPr>
            <w:tcW w:w="1275" w:type="dxa"/>
            <w:shd w:val="clear" w:color="auto" w:fill="auto"/>
            <w:hideMark/>
          </w:tcPr>
          <w:p w14:paraId="2A2AE1C0" w14:textId="77777777" w:rsidR="00E811AB" w:rsidRPr="00934B46" w:rsidRDefault="00E811AB" w:rsidP="0083764A">
            <w:pPr>
              <w:jc w:val="center"/>
              <w:outlineLvl w:val="1"/>
              <w:rPr>
                <w:sz w:val="18"/>
                <w:szCs w:val="18"/>
              </w:rPr>
            </w:pPr>
            <w:r w:rsidRPr="00934B46">
              <w:rPr>
                <w:sz w:val="18"/>
                <w:szCs w:val="18"/>
              </w:rPr>
              <w:t>11 313,0</w:t>
            </w:r>
          </w:p>
        </w:tc>
      </w:tr>
      <w:tr w:rsidR="00E811AB" w:rsidRPr="002A48D2" w14:paraId="3EFF3610" w14:textId="77777777" w:rsidTr="0083764A">
        <w:trPr>
          <w:trHeight w:val="284"/>
        </w:trPr>
        <w:tc>
          <w:tcPr>
            <w:tcW w:w="3220" w:type="dxa"/>
            <w:shd w:val="clear" w:color="auto" w:fill="auto"/>
            <w:hideMark/>
          </w:tcPr>
          <w:p w14:paraId="47BE1462" w14:textId="77777777" w:rsidR="00E811AB" w:rsidRPr="00934B46" w:rsidRDefault="00E811AB" w:rsidP="0083764A">
            <w:pPr>
              <w:outlineLvl w:val="2"/>
              <w:rPr>
                <w:sz w:val="18"/>
                <w:szCs w:val="18"/>
              </w:rPr>
            </w:pPr>
            <w:r w:rsidRPr="00934B46">
              <w:rPr>
                <w:sz w:val="18"/>
                <w:szCs w:val="18"/>
              </w:rPr>
              <w:t>Муниципальная программа ' Обеспечение муниципального управления собственностью Бессоновского района Пензенской области'</w:t>
            </w:r>
          </w:p>
        </w:tc>
        <w:tc>
          <w:tcPr>
            <w:tcW w:w="560" w:type="dxa"/>
            <w:shd w:val="clear" w:color="auto" w:fill="auto"/>
            <w:hideMark/>
          </w:tcPr>
          <w:p w14:paraId="6220D2E9" w14:textId="77777777" w:rsidR="00E811AB" w:rsidRPr="00934B46" w:rsidRDefault="00E811AB" w:rsidP="0083764A">
            <w:pPr>
              <w:jc w:val="center"/>
              <w:outlineLvl w:val="2"/>
              <w:rPr>
                <w:sz w:val="18"/>
                <w:szCs w:val="18"/>
              </w:rPr>
            </w:pPr>
            <w:r w:rsidRPr="00934B46">
              <w:rPr>
                <w:sz w:val="18"/>
                <w:szCs w:val="18"/>
              </w:rPr>
              <w:t>966</w:t>
            </w:r>
          </w:p>
        </w:tc>
        <w:tc>
          <w:tcPr>
            <w:tcW w:w="680" w:type="dxa"/>
            <w:shd w:val="clear" w:color="auto" w:fill="auto"/>
            <w:hideMark/>
          </w:tcPr>
          <w:p w14:paraId="20481049" w14:textId="77777777" w:rsidR="00E811AB" w:rsidRPr="00934B46" w:rsidRDefault="00E811AB" w:rsidP="0083764A">
            <w:pPr>
              <w:jc w:val="center"/>
              <w:outlineLvl w:val="2"/>
              <w:rPr>
                <w:sz w:val="18"/>
                <w:szCs w:val="18"/>
              </w:rPr>
            </w:pPr>
            <w:r w:rsidRPr="00934B46">
              <w:rPr>
                <w:sz w:val="18"/>
                <w:szCs w:val="18"/>
              </w:rPr>
              <w:t>0113</w:t>
            </w:r>
          </w:p>
        </w:tc>
        <w:tc>
          <w:tcPr>
            <w:tcW w:w="1212" w:type="dxa"/>
            <w:shd w:val="clear" w:color="auto" w:fill="auto"/>
            <w:hideMark/>
          </w:tcPr>
          <w:p w14:paraId="07A5799E" w14:textId="77777777" w:rsidR="00E811AB" w:rsidRPr="00934B46" w:rsidRDefault="00E811AB" w:rsidP="0083764A">
            <w:pPr>
              <w:jc w:val="center"/>
              <w:outlineLvl w:val="2"/>
              <w:rPr>
                <w:sz w:val="18"/>
                <w:szCs w:val="18"/>
              </w:rPr>
            </w:pPr>
            <w:r w:rsidRPr="00934B46">
              <w:rPr>
                <w:sz w:val="18"/>
                <w:szCs w:val="18"/>
              </w:rPr>
              <w:t>0700000000</w:t>
            </w:r>
          </w:p>
        </w:tc>
        <w:tc>
          <w:tcPr>
            <w:tcW w:w="520" w:type="dxa"/>
            <w:shd w:val="clear" w:color="auto" w:fill="auto"/>
            <w:hideMark/>
          </w:tcPr>
          <w:p w14:paraId="7237659B"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5241E8E3" w14:textId="77777777" w:rsidR="00E811AB" w:rsidRPr="00934B46" w:rsidRDefault="00E811AB" w:rsidP="0083764A">
            <w:pPr>
              <w:jc w:val="center"/>
              <w:outlineLvl w:val="2"/>
              <w:rPr>
                <w:sz w:val="18"/>
                <w:szCs w:val="18"/>
              </w:rPr>
            </w:pPr>
            <w:r w:rsidRPr="00934B46">
              <w:rPr>
                <w:sz w:val="18"/>
                <w:szCs w:val="18"/>
              </w:rPr>
              <w:t>10 565,3</w:t>
            </w:r>
          </w:p>
        </w:tc>
        <w:tc>
          <w:tcPr>
            <w:tcW w:w="1418" w:type="dxa"/>
            <w:shd w:val="clear" w:color="auto" w:fill="auto"/>
            <w:hideMark/>
          </w:tcPr>
          <w:p w14:paraId="459036CA" w14:textId="77777777" w:rsidR="00E811AB" w:rsidRPr="00934B46" w:rsidRDefault="00E811AB" w:rsidP="0083764A">
            <w:pPr>
              <w:jc w:val="center"/>
              <w:outlineLvl w:val="2"/>
              <w:rPr>
                <w:sz w:val="18"/>
                <w:szCs w:val="18"/>
              </w:rPr>
            </w:pPr>
            <w:r w:rsidRPr="00934B46">
              <w:rPr>
                <w:sz w:val="18"/>
                <w:szCs w:val="18"/>
              </w:rPr>
              <w:t>10 914,5</w:t>
            </w:r>
          </w:p>
        </w:tc>
        <w:tc>
          <w:tcPr>
            <w:tcW w:w="1275" w:type="dxa"/>
            <w:shd w:val="clear" w:color="auto" w:fill="auto"/>
            <w:hideMark/>
          </w:tcPr>
          <w:p w14:paraId="4892B38E" w14:textId="77777777" w:rsidR="00E811AB" w:rsidRPr="00934B46" w:rsidRDefault="00E811AB" w:rsidP="0083764A">
            <w:pPr>
              <w:jc w:val="center"/>
              <w:outlineLvl w:val="2"/>
              <w:rPr>
                <w:sz w:val="18"/>
                <w:szCs w:val="18"/>
              </w:rPr>
            </w:pPr>
            <w:r w:rsidRPr="00934B46">
              <w:rPr>
                <w:sz w:val="18"/>
                <w:szCs w:val="18"/>
              </w:rPr>
              <w:t>11 313,0</w:t>
            </w:r>
          </w:p>
        </w:tc>
      </w:tr>
      <w:tr w:rsidR="00E811AB" w:rsidRPr="002A48D2" w14:paraId="426833E3" w14:textId="77777777" w:rsidTr="0083764A">
        <w:trPr>
          <w:trHeight w:val="284"/>
        </w:trPr>
        <w:tc>
          <w:tcPr>
            <w:tcW w:w="3220" w:type="dxa"/>
            <w:shd w:val="clear" w:color="auto" w:fill="auto"/>
            <w:hideMark/>
          </w:tcPr>
          <w:p w14:paraId="5FC9D7BB" w14:textId="77777777" w:rsidR="00E811AB" w:rsidRPr="00934B46" w:rsidRDefault="00E811AB" w:rsidP="0083764A">
            <w:pPr>
              <w:outlineLvl w:val="3"/>
              <w:rPr>
                <w:sz w:val="18"/>
                <w:szCs w:val="18"/>
              </w:rPr>
            </w:pPr>
            <w:r w:rsidRPr="00934B46">
              <w:rPr>
                <w:sz w:val="18"/>
                <w:szCs w:val="18"/>
              </w:rPr>
              <w:t>Комплексы процессных мероприятий ' Обеспечение деятельности Комитета по управлению муниципальным имуществом администрации Бессоновского района Пензенской области'</w:t>
            </w:r>
          </w:p>
        </w:tc>
        <w:tc>
          <w:tcPr>
            <w:tcW w:w="560" w:type="dxa"/>
            <w:shd w:val="clear" w:color="auto" w:fill="auto"/>
            <w:hideMark/>
          </w:tcPr>
          <w:p w14:paraId="5D660B8E" w14:textId="77777777" w:rsidR="00E811AB" w:rsidRPr="00934B46" w:rsidRDefault="00E811AB" w:rsidP="0083764A">
            <w:pPr>
              <w:jc w:val="center"/>
              <w:outlineLvl w:val="3"/>
              <w:rPr>
                <w:sz w:val="18"/>
                <w:szCs w:val="18"/>
              </w:rPr>
            </w:pPr>
            <w:r w:rsidRPr="00934B46">
              <w:rPr>
                <w:sz w:val="18"/>
                <w:szCs w:val="18"/>
              </w:rPr>
              <w:t>966</w:t>
            </w:r>
          </w:p>
        </w:tc>
        <w:tc>
          <w:tcPr>
            <w:tcW w:w="680" w:type="dxa"/>
            <w:shd w:val="clear" w:color="auto" w:fill="auto"/>
            <w:hideMark/>
          </w:tcPr>
          <w:p w14:paraId="2ED632A2" w14:textId="77777777" w:rsidR="00E811AB" w:rsidRPr="00934B46" w:rsidRDefault="00E811AB" w:rsidP="0083764A">
            <w:pPr>
              <w:jc w:val="center"/>
              <w:outlineLvl w:val="3"/>
              <w:rPr>
                <w:sz w:val="18"/>
                <w:szCs w:val="18"/>
              </w:rPr>
            </w:pPr>
            <w:r w:rsidRPr="00934B46">
              <w:rPr>
                <w:sz w:val="18"/>
                <w:szCs w:val="18"/>
              </w:rPr>
              <w:t>0113</w:t>
            </w:r>
          </w:p>
        </w:tc>
        <w:tc>
          <w:tcPr>
            <w:tcW w:w="1212" w:type="dxa"/>
            <w:shd w:val="clear" w:color="auto" w:fill="auto"/>
            <w:hideMark/>
          </w:tcPr>
          <w:p w14:paraId="6A6147D7" w14:textId="77777777" w:rsidR="00E811AB" w:rsidRPr="00934B46" w:rsidRDefault="00E811AB" w:rsidP="0083764A">
            <w:pPr>
              <w:jc w:val="center"/>
              <w:outlineLvl w:val="3"/>
              <w:rPr>
                <w:sz w:val="18"/>
                <w:szCs w:val="18"/>
              </w:rPr>
            </w:pPr>
            <w:r w:rsidRPr="00934B46">
              <w:rPr>
                <w:sz w:val="18"/>
                <w:szCs w:val="18"/>
              </w:rPr>
              <w:t>0710000000</w:t>
            </w:r>
          </w:p>
        </w:tc>
        <w:tc>
          <w:tcPr>
            <w:tcW w:w="520" w:type="dxa"/>
            <w:shd w:val="clear" w:color="auto" w:fill="auto"/>
            <w:hideMark/>
          </w:tcPr>
          <w:p w14:paraId="310DFEE3"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00F82701" w14:textId="77777777" w:rsidR="00E811AB" w:rsidRPr="00934B46" w:rsidRDefault="00E811AB" w:rsidP="0083764A">
            <w:pPr>
              <w:jc w:val="center"/>
              <w:outlineLvl w:val="3"/>
              <w:rPr>
                <w:sz w:val="18"/>
                <w:szCs w:val="18"/>
              </w:rPr>
            </w:pPr>
            <w:r w:rsidRPr="00934B46">
              <w:rPr>
                <w:sz w:val="18"/>
                <w:szCs w:val="18"/>
              </w:rPr>
              <w:t>10 565,3</w:t>
            </w:r>
          </w:p>
        </w:tc>
        <w:tc>
          <w:tcPr>
            <w:tcW w:w="1418" w:type="dxa"/>
            <w:shd w:val="clear" w:color="auto" w:fill="auto"/>
            <w:hideMark/>
          </w:tcPr>
          <w:p w14:paraId="4AFD115A" w14:textId="77777777" w:rsidR="00E811AB" w:rsidRPr="00934B46" w:rsidRDefault="00E811AB" w:rsidP="0083764A">
            <w:pPr>
              <w:jc w:val="center"/>
              <w:outlineLvl w:val="3"/>
              <w:rPr>
                <w:sz w:val="18"/>
                <w:szCs w:val="18"/>
              </w:rPr>
            </w:pPr>
            <w:r w:rsidRPr="00934B46">
              <w:rPr>
                <w:sz w:val="18"/>
                <w:szCs w:val="18"/>
              </w:rPr>
              <w:t>10 914,5</w:t>
            </w:r>
          </w:p>
        </w:tc>
        <w:tc>
          <w:tcPr>
            <w:tcW w:w="1275" w:type="dxa"/>
            <w:shd w:val="clear" w:color="auto" w:fill="auto"/>
            <w:hideMark/>
          </w:tcPr>
          <w:p w14:paraId="698F882E" w14:textId="77777777" w:rsidR="00E811AB" w:rsidRPr="00934B46" w:rsidRDefault="00E811AB" w:rsidP="0083764A">
            <w:pPr>
              <w:jc w:val="center"/>
              <w:outlineLvl w:val="3"/>
              <w:rPr>
                <w:sz w:val="18"/>
                <w:szCs w:val="18"/>
              </w:rPr>
            </w:pPr>
            <w:r w:rsidRPr="00934B46">
              <w:rPr>
                <w:sz w:val="18"/>
                <w:szCs w:val="18"/>
              </w:rPr>
              <w:t>11 313,0</w:t>
            </w:r>
          </w:p>
        </w:tc>
      </w:tr>
      <w:tr w:rsidR="00E811AB" w:rsidRPr="002A48D2" w14:paraId="57800C38" w14:textId="77777777" w:rsidTr="0083764A">
        <w:trPr>
          <w:trHeight w:val="284"/>
        </w:trPr>
        <w:tc>
          <w:tcPr>
            <w:tcW w:w="3220" w:type="dxa"/>
            <w:shd w:val="clear" w:color="auto" w:fill="auto"/>
            <w:hideMark/>
          </w:tcPr>
          <w:p w14:paraId="329B69E0" w14:textId="77777777" w:rsidR="00E811AB" w:rsidRPr="00934B46" w:rsidRDefault="00E811AB" w:rsidP="0083764A">
            <w:pPr>
              <w:outlineLvl w:val="4"/>
              <w:rPr>
                <w:sz w:val="18"/>
                <w:szCs w:val="18"/>
              </w:rPr>
            </w:pPr>
            <w:r w:rsidRPr="00934B46">
              <w:rPr>
                <w:sz w:val="18"/>
                <w:szCs w:val="18"/>
              </w:rPr>
              <w:t>Комплекс процессных мероприятий 'Обеспечение деятельности аппарата Комитета по управлению муниципальным имуществом администрации Бессоновского района Пензенской области'</w:t>
            </w:r>
          </w:p>
        </w:tc>
        <w:tc>
          <w:tcPr>
            <w:tcW w:w="560" w:type="dxa"/>
            <w:shd w:val="clear" w:color="auto" w:fill="auto"/>
            <w:hideMark/>
          </w:tcPr>
          <w:p w14:paraId="0F398B1F" w14:textId="77777777" w:rsidR="00E811AB" w:rsidRPr="00934B46" w:rsidRDefault="00E811AB" w:rsidP="0083764A">
            <w:pPr>
              <w:jc w:val="center"/>
              <w:outlineLvl w:val="4"/>
              <w:rPr>
                <w:sz w:val="18"/>
                <w:szCs w:val="18"/>
              </w:rPr>
            </w:pPr>
            <w:r w:rsidRPr="00934B46">
              <w:rPr>
                <w:sz w:val="18"/>
                <w:szCs w:val="18"/>
              </w:rPr>
              <w:t>966</w:t>
            </w:r>
          </w:p>
        </w:tc>
        <w:tc>
          <w:tcPr>
            <w:tcW w:w="680" w:type="dxa"/>
            <w:shd w:val="clear" w:color="auto" w:fill="auto"/>
            <w:hideMark/>
          </w:tcPr>
          <w:p w14:paraId="2D9AE873" w14:textId="77777777" w:rsidR="00E811AB" w:rsidRPr="00934B46" w:rsidRDefault="00E811AB" w:rsidP="0083764A">
            <w:pPr>
              <w:jc w:val="center"/>
              <w:outlineLvl w:val="4"/>
              <w:rPr>
                <w:sz w:val="18"/>
                <w:szCs w:val="18"/>
              </w:rPr>
            </w:pPr>
            <w:r w:rsidRPr="00934B46">
              <w:rPr>
                <w:sz w:val="18"/>
                <w:szCs w:val="18"/>
              </w:rPr>
              <w:t>0113</w:t>
            </w:r>
          </w:p>
        </w:tc>
        <w:tc>
          <w:tcPr>
            <w:tcW w:w="1212" w:type="dxa"/>
            <w:shd w:val="clear" w:color="auto" w:fill="auto"/>
            <w:hideMark/>
          </w:tcPr>
          <w:p w14:paraId="2AD4427E" w14:textId="77777777" w:rsidR="00E811AB" w:rsidRPr="00934B46" w:rsidRDefault="00E811AB" w:rsidP="0083764A">
            <w:pPr>
              <w:jc w:val="center"/>
              <w:outlineLvl w:val="4"/>
              <w:rPr>
                <w:sz w:val="18"/>
                <w:szCs w:val="18"/>
              </w:rPr>
            </w:pPr>
            <w:r w:rsidRPr="00934B46">
              <w:rPr>
                <w:sz w:val="18"/>
                <w:szCs w:val="18"/>
              </w:rPr>
              <w:t>0710100000</w:t>
            </w:r>
          </w:p>
        </w:tc>
        <w:tc>
          <w:tcPr>
            <w:tcW w:w="520" w:type="dxa"/>
            <w:shd w:val="clear" w:color="auto" w:fill="auto"/>
            <w:hideMark/>
          </w:tcPr>
          <w:p w14:paraId="2C07B6E3"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3EFFF782" w14:textId="77777777" w:rsidR="00E811AB" w:rsidRPr="00934B46" w:rsidRDefault="00E811AB" w:rsidP="0083764A">
            <w:pPr>
              <w:jc w:val="center"/>
              <w:outlineLvl w:val="4"/>
              <w:rPr>
                <w:sz w:val="18"/>
                <w:szCs w:val="18"/>
              </w:rPr>
            </w:pPr>
            <w:r w:rsidRPr="00934B46">
              <w:rPr>
                <w:sz w:val="18"/>
                <w:szCs w:val="18"/>
              </w:rPr>
              <w:t>10 565,3</w:t>
            </w:r>
          </w:p>
        </w:tc>
        <w:tc>
          <w:tcPr>
            <w:tcW w:w="1418" w:type="dxa"/>
            <w:shd w:val="clear" w:color="auto" w:fill="auto"/>
            <w:hideMark/>
          </w:tcPr>
          <w:p w14:paraId="7CC71648" w14:textId="77777777" w:rsidR="00E811AB" w:rsidRPr="00934B46" w:rsidRDefault="00E811AB" w:rsidP="0083764A">
            <w:pPr>
              <w:jc w:val="center"/>
              <w:outlineLvl w:val="4"/>
              <w:rPr>
                <w:sz w:val="18"/>
                <w:szCs w:val="18"/>
              </w:rPr>
            </w:pPr>
            <w:r w:rsidRPr="00934B46">
              <w:rPr>
                <w:sz w:val="18"/>
                <w:szCs w:val="18"/>
              </w:rPr>
              <w:t>10 914,5</w:t>
            </w:r>
          </w:p>
        </w:tc>
        <w:tc>
          <w:tcPr>
            <w:tcW w:w="1275" w:type="dxa"/>
            <w:shd w:val="clear" w:color="auto" w:fill="auto"/>
            <w:hideMark/>
          </w:tcPr>
          <w:p w14:paraId="7CAEC31C" w14:textId="77777777" w:rsidR="00E811AB" w:rsidRPr="00934B46" w:rsidRDefault="00E811AB" w:rsidP="0083764A">
            <w:pPr>
              <w:jc w:val="center"/>
              <w:outlineLvl w:val="4"/>
              <w:rPr>
                <w:sz w:val="18"/>
                <w:szCs w:val="18"/>
              </w:rPr>
            </w:pPr>
            <w:r w:rsidRPr="00934B46">
              <w:rPr>
                <w:sz w:val="18"/>
                <w:szCs w:val="18"/>
              </w:rPr>
              <w:t>11 313,0</w:t>
            </w:r>
          </w:p>
        </w:tc>
      </w:tr>
      <w:tr w:rsidR="00E811AB" w:rsidRPr="002A48D2" w14:paraId="18E3E283" w14:textId="77777777" w:rsidTr="0083764A">
        <w:trPr>
          <w:trHeight w:val="284"/>
        </w:trPr>
        <w:tc>
          <w:tcPr>
            <w:tcW w:w="3220" w:type="dxa"/>
            <w:shd w:val="clear" w:color="auto" w:fill="auto"/>
            <w:hideMark/>
          </w:tcPr>
          <w:p w14:paraId="6661B4B5" w14:textId="77777777" w:rsidR="00E811AB" w:rsidRPr="00934B46" w:rsidRDefault="00E811AB" w:rsidP="0083764A">
            <w:pPr>
              <w:outlineLvl w:val="5"/>
              <w:rPr>
                <w:sz w:val="18"/>
                <w:szCs w:val="18"/>
              </w:rPr>
            </w:pPr>
            <w:r w:rsidRPr="00934B46">
              <w:rPr>
                <w:sz w:val="18"/>
                <w:szCs w:val="18"/>
              </w:rPr>
              <w:t>Расходы на выплаты по оплате труда работников органов муниципальной власти Бессоновского района Пензенской области</w:t>
            </w:r>
          </w:p>
        </w:tc>
        <w:tc>
          <w:tcPr>
            <w:tcW w:w="560" w:type="dxa"/>
            <w:shd w:val="clear" w:color="auto" w:fill="auto"/>
            <w:hideMark/>
          </w:tcPr>
          <w:p w14:paraId="4D5E60F7" w14:textId="77777777" w:rsidR="00E811AB" w:rsidRPr="00934B46" w:rsidRDefault="00E811AB" w:rsidP="0083764A">
            <w:pPr>
              <w:jc w:val="center"/>
              <w:outlineLvl w:val="5"/>
              <w:rPr>
                <w:sz w:val="18"/>
                <w:szCs w:val="18"/>
              </w:rPr>
            </w:pPr>
            <w:r w:rsidRPr="00934B46">
              <w:rPr>
                <w:sz w:val="18"/>
                <w:szCs w:val="18"/>
              </w:rPr>
              <w:t>966</w:t>
            </w:r>
          </w:p>
        </w:tc>
        <w:tc>
          <w:tcPr>
            <w:tcW w:w="680" w:type="dxa"/>
            <w:shd w:val="clear" w:color="auto" w:fill="auto"/>
            <w:hideMark/>
          </w:tcPr>
          <w:p w14:paraId="38BABC12" w14:textId="77777777" w:rsidR="00E811AB" w:rsidRPr="00934B46" w:rsidRDefault="00E811AB" w:rsidP="0083764A">
            <w:pPr>
              <w:jc w:val="center"/>
              <w:outlineLvl w:val="5"/>
              <w:rPr>
                <w:sz w:val="18"/>
                <w:szCs w:val="18"/>
              </w:rPr>
            </w:pPr>
            <w:r w:rsidRPr="00934B46">
              <w:rPr>
                <w:sz w:val="18"/>
                <w:szCs w:val="18"/>
              </w:rPr>
              <w:t>0113</w:t>
            </w:r>
          </w:p>
        </w:tc>
        <w:tc>
          <w:tcPr>
            <w:tcW w:w="1212" w:type="dxa"/>
            <w:shd w:val="clear" w:color="auto" w:fill="auto"/>
            <w:hideMark/>
          </w:tcPr>
          <w:p w14:paraId="6ECDDE4B" w14:textId="77777777" w:rsidR="00E811AB" w:rsidRPr="00934B46" w:rsidRDefault="00E811AB" w:rsidP="0083764A">
            <w:pPr>
              <w:jc w:val="center"/>
              <w:outlineLvl w:val="5"/>
              <w:rPr>
                <w:sz w:val="18"/>
                <w:szCs w:val="18"/>
              </w:rPr>
            </w:pPr>
            <w:r w:rsidRPr="00934B46">
              <w:rPr>
                <w:sz w:val="18"/>
                <w:szCs w:val="18"/>
              </w:rPr>
              <w:t>0710102100</w:t>
            </w:r>
          </w:p>
        </w:tc>
        <w:tc>
          <w:tcPr>
            <w:tcW w:w="520" w:type="dxa"/>
            <w:shd w:val="clear" w:color="auto" w:fill="auto"/>
            <w:hideMark/>
          </w:tcPr>
          <w:p w14:paraId="6AD5E8B1"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2B4CBB79" w14:textId="77777777" w:rsidR="00E811AB" w:rsidRPr="00934B46" w:rsidRDefault="00E811AB" w:rsidP="0083764A">
            <w:pPr>
              <w:jc w:val="center"/>
              <w:outlineLvl w:val="5"/>
              <w:rPr>
                <w:sz w:val="18"/>
                <w:szCs w:val="18"/>
              </w:rPr>
            </w:pPr>
            <w:r w:rsidRPr="00934B46">
              <w:rPr>
                <w:sz w:val="18"/>
                <w:szCs w:val="18"/>
              </w:rPr>
              <w:t>9 576,4</w:t>
            </w:r>
          </w:p>
        </w:tc>
        <w:tc>
          <w:tcPr>
            <w:tcW w:w="1418" w:type="dxa"/>
            <w:shd w:val="clear" w:color="auto" w:fill="auto"/>
            <w:hideMark/>
          </w:tcPr>
          <w:p w14:paraId="39C0DD76" w14:textId="77777777" w:rsidR="00E811AB" w:rsidRPr="00934B46" w:rsidRDefault="00E811AB" w:rsidP="0083764A">
            <w:pPr>
              <w:jc w:val="center"/>
              <w:outlineLvl w:val="5"/>
              <w:rPr>
                <w:sz w:val="18"/>
                <w:szCs w:val="18"/>
              </w:rPr>
            </w:pPr>
            <w:r w:rsidRPr="00934B46">
              <w:rPr>
                <w:sz w:val="18"/>
                <w:szCs w:val="18"/>
              </w:rPr>
              <w:t>9 959,5</w:t>
            </w:r>
          </w:p>
        </w:tc>
        <w:tc>
          <w:tcPr>
            <w:tcW w:w="1275" w:type="dxa"/>
            <w:shd w:val="clear" w:color="auto" w:fill="auto"/>
            <w:hideMark/>
          </w:tcPr>
          <w:p w14:paraId="36FCBCCD" w14:textId="77777777" w:rsidR="00E811AB" w:rsidRPr="00934B46" w:rsidRDefault="00E811AB" w:rsidP="0083764A">
            <w:pPr>
              <w:jc w:val="center"/>
              <w:outlineLvl w:val="5"/>
              <w:rPr>
                <w:sz w:val="18"/>
                <w:szCs w:val="18"/>
              </w:rPr>
            </w:pPr>
            <w:r w:rsidRPr="00934B46">
              <w:rPr>
                <w:sz w:val="18"/>
                <w:szCs w:val="18"/>
              </w:rPr>
              <w:t>10 358,0</w:t>
            </w:r>
          </w:p>
        </w:tc>
      </w:tr>
      <w:tr w:rsidR="00E811AB" w:rsidRPr="002A48D2" w14:paraId="6A8A902A" w14:textId="77777777" w:rsidTr="0083764A">
        <w:trPr>
          <w:trHeight w:val="284"/>
        </w:trPr>
        <w:tc>
          <w:tcPr>
            <w:tcW w:w="3220" w:type="dxa"/>
            <w:shd w:val="clear" w:color="auto" w:fill="auto"/>
            <w:hideMark/>
          </w:tcPr>
          <w:p w14:paraId="79756D7D"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560" w:type="dxa"/>
            <w:shd w:val="clear" w:color="auto" w:fill="auto"/>
            <w:hideMark/>
          </w:tcPr>
          <w:p w14:paraId="28F65391" w14:textId="77777777" w:rsidR="00E811AB" w:rsidRPr="00934B46" w:rsidRDefault="00E811AB" w:rsidP="0083764A">
            <w:pPr>
              <w:jc w:val="center"/>
              <w:outlineLvl w:val="6"/>
              <w:rPr>
                <w:sz w:val="18"/>
                <w:szCs w:val="18"/>
              </w:rPr>
            </w:pPr>
            <w:r w:rsidRPr="00934B46">
              <w:rPr>
                <w:sz w:val="18"/>
                <w:szCs w:val="18"/>
              </w:rPr>
              <w:t>966</w:t>
            </w:r>
          </w:p>
        </w:tc>
        <w:tc>
          <w:tcPr>
            <w:tcW w:w="680" w:type="dxa"/>
            <w:shd w:val="clear" w:color="auto" w:fill="auto"/>
            <w:hideMark/>
          </w:tcPr>
          <w:p w14:paraId="0CF09E99" w14:textId="77777777" w:rsidR="00E811AB" w:rsidRPr="00934B46" w:rsidRDefault="00E811AB" w:rsidP="0083764A">
            <w:pPr>
              <w:jc w:val="center"/>
              <w:outlineLvl w:val="6"/>
              <w:rPr>
                <w:sz w:val="18"/>
                <w:szCs w:val="18"/>
              </w:rPr>
            </w:pPr>
            <w:r w:rsidRPr="00934B46">
              <w:rPr>
                <w:sz w:val="18"/>
                <w:szCs w:val="18"/>
              </w:rPr>
              <w:t>0113</w:t>
            </w:r>
          </w:p>
        </w:tc>
        <w:tc>
          <w:tcPr>
            <w:tcW w:w="1212" w:type="dxa"/>
            <w:shd w:val="clear" w:color="auto" w:fill="auto"/>
            <w:hideMark/>
          </w:tcPr>
          <w:p w14:paraId="0600FA8C" w14:textId="77777777" w:rsidR="00E811AB" w:rsidRPr="00934B46" w:rsidRDefault="00E811AB" w:rsidP="0083764A">
            <w:pPr>
              <w:jc w:val="center"/>
              <w:outlineLvl w:val="6"/>
              <w:rPr>
                <w:sz w:val="18"/>
                <w:szCs w:val="18"/>
              </w:rPr>
            </w:pPr>
            <w:r w:rsidRPr="00934B46">
              <w:rPr>
                <w:sz w:val="18"/>
                <w:szCs w:val="18"/>
              </w:rPr>
              <w:t>0710102100</w:t>
            </w:r>
          </w:p>
        </w:tc>
        <w:tc>
          <w:tcPr>
            <w:tcW w:w="520" w:type="dxa"/>
            <w:shd w:val="clear" w:color="auto" w:fill="auto"/>
            <w:hideMark/>
          </w:tcPr>
          <w:p w14:paraId="6E9891B7" w14:textId="77777777" w:rsidR="00E811AB" w:rsidRPr="00934B46" w:rsidRDefault="00E811AB" w:rsidP="0083764A">
            <w:pPr>
              <w:jc w:val="center"/>
              <w:outlineLvl w:val="6"/>
              <w:rPr>
                <w:sz w:val="18"/>
                <w:szCs w:val="18"/>
              </w:rPr>
            </w:pPr>
            <w:r w:rsidRPr="00934B46">
              <w:rPr>
                <w:sz w:val="18"/>
                <w:szCs w:val="18"/>
              </w:rPr>
              <w:t>121</w:t>
            </w:r>
          </w:p>
        </w:tc>
        <w:tc>
          <w:tcPr>
            <w:tcW w:w="1336" w:type="dxa"/>
            <w:shd w:val="clear" w:color="auto" w:fill="auto"/>
            <w:hideMark/>
          </w:tcPr>
          <w:p w14:paraId="6E1B16E8" w14:textId="77777777" w:rsidR="00E811AB" w:rsidRPr="00934B46" w:rsidRDefault="00E811AB" w:rsidP="0083764A">
            <w:pPr>
              <w:jc w:val="center"/>
              <w:outlineLvl w:val="6"/>
              <w:rPr>
                <w:sz w:val="18"/>
                <w:szCs w:val="18"/>
              </w:rPr>
            </w:pPr>
            <w:r w:rsidRPr="00934B46">
              <w:rPr>
                <w:sz w:val="18"/>
                <w:szCs w:val="18"/>
              </w:rPr>
              <w:t>6 554,8</w:t>
            </w:r>
          </w:p>
        </w:tc>
        <w:tc>
          <w:tcPr>
            <w:tcW w:w="1418" w:type="dxa"/>
            <w:shd w:val="clear" w:color="auto" w:fill="auto"/>
            <w:hideMark/>
          </w:tcPr>
          <w:p w14:paraId="204AC52F" w14:textId="77777777" w:rsidR="00E811AB" w:rsidRPr="00934B46" w:rsidRDefault="00E811AB" w:rsidP="0083764A">
            <w:pPr>
              <w:jc w:val="center"/>
              <w:outlineLvl w:val="6"/>
              <w:rPr>
                <w:sz w:val="18"/>
                <w:szCs w:val="18"/>
              </w:rPr>
            </w:pPr>
            <w:r w:rsidRPr="00934B46">
              <w:rPr>
                <w:sz w:val="18"/>
                <w:szCs w:val="18"/>
              </w:rPr>
              <w:t>6 817,1</w:t>
            </w:r>
          </w:p>
        </w:tc>
        <w:tc>
          <w:tcPr>
            <w:tcW w:w="1275" w:type="dxa"/>
            <w:shd w:val="clear" w:color="auto" w:fill="auto"/>
            <w:hideMark/>
          </w:tcPr>
          <w:p w14:paraId="6F7B5C23" w14:textId="77777777" w:rsidR="00E811AB" w:rsidRPr="00934B46" w:rsidRDefault="00E811AB" w:rsidP="0083764A">
            <w:pPr>
              <w:jc w:val="center"/>
              <w:outlineLvl w:val="6"/>
              <w:rPr>
                <w:sz w:val="18"/>
                <w:szCs w:val="18"/>
              </w:rPr>
            </w:pPr>
            <w:r w:rsidRPr="00934B46">
              <w:rPr>
                <w:sz w:val="18"/>
                <w:szCs w:val="18"/>
              </w:rPr>
              <w:t>7 089,9</w:t>
            </w:r>
          </w:p>
        </w:tc>
      </w:tr>
      <w:tr w:rsidR="00E811AB" w:rsidRPr="002A48D2" w14:paraId="13DDF74D" w14:textId="77777777" w:rsidTr="0083764A">
        <w:trPr>
          <w:trHeight w:val="284"/>
        </w:trPr>
        <w:tc>
          <w:tcPr>
            <w:tcW w:w="3220" w:type="dxa"/>
            <w:shd w:val="clear" w:color="auto" w:fill="auto"/>
            <w:hideMark/>
          </w:tcPr>
          <w:p w14:paraId="60C9995C" w14:textId="77777777" w:rsidR="00E811AB" w:rsidRPr="00934B46" w:rsidRDefault="00E811AB" w:rsidP="0083764A">
            <w:pPr>
              <w:outlineLvl w:val="6"/>
              <w:rPr>
                <w:sz w:val="18"/>
                <w:szCs w:val="18"/>
              </w:rPr>
            </w:pPr>
            <w:r w:rsidRPr="00934B46">
              <w:rPr>
                <w:sz w:val="18"/>
                <w:szCs w:val="18"/>
              </w:rPr>
              <w:t>Иные выплаты персоналу государственных (муниципальных) органов, за исключением фонда оплаты труда</w:t>
            </w:r>
          </w:p>
        </w:tc>
        <w:tc>
          <w:tcPr>
            <w:tcW w:w="560" w:type="dxa"/>
            <w:shd w:val="clear" w:color="auto" w:fill="auto"/>
            <w:hideMark/>
          </w:tcPr>
          <w:p w14:paraId="310D5329" w14:textId="77777777" w:rsidR="00E811AB" w:rsidRPr="00934B46" w:rsidRDefault="00E811AB" w:rsidP="0083764A">
            <w:pPr>
              <w:jc w:val="center"/>
              <w:outlineLvl w:val="6"/>
              <w:rPr>
                <w:sz w:val="18"/>
                <w:szCs w:val="18"/>
              </w:rPr>
            </w:pPr>
            <w:r w:rsidRPr="00934B46">
              <w:rPr>
                <w:sz w:val="18"/>
                <w:szCs w:val="18"/>
              </w:rPr>
              <w:t>966</w:t>
            </w:r>
          </w:p>
        </w:tc>
        <w:tc>
          <w:tcPr>
            <w:tcW w:w="680" w:type="dxa"/>
            <w:shd w:val="clear" w:color="auto" w:fill="auto"/>
            <w:hideMark/>
          </w:tcPr>
          <w:p w14:paraId="673C2595" w14:textId="77777777" w:rsidR="00E811AB" w:rsidRPr="00934B46" w:rsidRDefault="00E811AB" w:rsidP="0083764A">
            <w:pPr>
              <w:jc w:val="center"/>
              <w:outlineLvl w:val="6"/>
              <w:rPr>
                <w:sz w:val="18"/>
                <w:szCs w:val="18"/>
              </w:rPr>
            </w:pPr>
            <w:r w:rsidRPr="00934B46">
              <w:rPr>
                <w:sz w:val="18"/>
                <w:szCs w:val="18"/>
              </w:rPr>
              <w:t>0113</w:t>
            </w:r>
          </w:p>
        </w:tc>
        <w:tc>
          <w:tcPr>
            <w:tcW w:w="1212" w:type="dxa"/>
            <w:shd w:val="clear" w:color="auto" w:fill="auto"/>
            <w:hideMark/>
          </w:tcPr>
          <w:p w14:paraId="097AAF3B" w14:textId="77777777" w:rsidR="00E811AB" w:rsidRPr="00934B46" w:rsidRDefault="00E811AB" w:rsidP="0083764A">
            <w:pPr>
              <w:jc w:val="center"/>
              <w:outlineLvl w:val="6"/>
              <w:rPr>
                <w:sz w:val="18"/>
                <w:szCs w:val="18"/>
              </w:rPr>
            </w:pPr>
            <w:r w:rsidRPr="00934B46">
              <w:rPr>
                <w:sz w:val="18"/>
                <w:szCs w:val="18"/>
              </w:rPr>
              <w:t>0710102100</w:t>
            </w:r>
          </w:p>
        </w:tc>
        <w:tc>
          <w:tcPr>
            <w:tcW w:w="520" w:type="dxa"/>
            <w:shd w:val="clear" w:color="auto" w:fill="auto"/>
            <w:hideMark/>
          </w:tcPr>
          <w:p w14:paraId="42A125B4" w14:textId="77777777" w:rsidR="00E811AB" w:rsidRPr="00934B46" w:rsidRDefault="00E811AB" w:rsidP="0083764A">
            <w:pPr>
              <w:jc w:val="center"/>
              <w:outlineLvl w:val="6"/>
              <w:rPr>
                <w:sz w:val="18"/>
                <w:szCs w:val="18"/>
              </w:rPr>
            </w:pPr>
            <w:r w:rsidRPr="00934B46">
              <w:rPr>
                <w:sz w:val="18"/>
                <w:szCs w:val="18"/>
              </w:rPr>
              <w:t>122</w:t>
            </w:r>
          </w:p>
        </w:tc>
        <w:tc>
          <w:tcPr>
            <w:tcW w:w="1336" w:type="dxa"/>
            <w:shd w:val="clear" w:color="auto" w:fill="auto"/>
            <w:hideMark/>
          </w:tcPr>
          <w:p w14:paraId="3B3037DE" w14:textId="77777777" w:rsidR="00E811AB" w:rsidRPr="00934B46" w:rsidRDefault="00E811AB" w:rsidP="0083764A">
            <w:pPr>
              <w:jc w:val="center"/>
              <w:outlineLvl w:val="6"/>
              <w:rPr>
                <w:sz w:val="18"/>
                <w:szCs w:val="18"/>
              </w:rPr>
            </w:pPr>
            <w:r w:rsidRPr="00934B46">
              <w:rPr>
                <w:sz w:val="18"/>
                <w:szCs w:val="18"/>
              </w:rPr>
              <w:t>800,4</w:t>
            </w:r>
          </w:p>
        </w:tc>
        <w:tc>
          <w:tcPr>
            <w:tcW w:w="1418" w:type="dxa"/>
            <w:shd w:val="clear" w:color="auto" w:fill="auto"/>
            <w:hideMark/>
          </w:tcPr>
          <w:p w14:paraId="43DC1272" w14:textId="77777777" w:rsidR="00E811AB" w:rsidRPr="00934B46" w:rsidRDefault="00E811AB" w:rsidP="0083764A">
            <w:pPr>
              <w:jc w:val="center"/>
              <w:outlineLvl w:val="6"/>
              <w:rPr>
                <w:sz w:val="18"/>
                <w:szCs w:val="18"/>
              </w:rPr>
            </w:pPr>
            <w:r w:rsidRPr="00934B46">
              <w:rPr>
                <w:sz w:val="18"/>
                <w:szCs w:val="18"/>
              </w:rPr>
              <w:t>832,4</w:t>
            </w:r>
          </w:p>
        </w:tc>
        <w:tc>
          <w:tcPr>
            <w:tcW w:w="1275" w:type="dxa"/>
            <w:shd w:val="clear" w:color="auto" w:fill="auto"/>
            <w:hideMark/>
          </w:tcPr>
          <w:p w14:paraId="6CBC6E3C" w14:textId="77777777" w:rsidR="00E811AB" w:rsidRPr="00934B46" w:rsidRDefault="00E811AB" w:rsidP="0083764A">
            <w:pPr>
              <w:jc w:val="center"/>
              <w:outlineLvl w:val="6"/>
              <w:rPr>
                <w:sz w:val="18"/>
                <w:szCs w:val="18"/>
              </w:rPr>
            </w:pPr>
            <w:r w:rsidRPr="00934B46">
              <w:rPr>
                <w:sz w:val="18"/>
                <w:szCs w:val="18"/>
              </w:rPr>
              <w:t>865,7</w:t>
            </w:r>
          </w:p>
        </w:tc>
      </w:tr>
      <w:tr w:rsidR="00E811AB" w:rsidRPr="002A48D2" w14:paraId="68828364" w14:textId="77777777" w:rsidTr="0083764A">
        <w:trPr>
          <w:trHeight w:val="284"/>
        </w:trPr>
        <w:tc>
          <w:tcPr>
            <w:tcW w:w="3220" w:type="dxa"/>
            <w:shd w:val="clear" w:color="auto" w:fill="auto"/>
            <w:hideMark/>
          </w:tcPr>
          <w:p w14:paraId="4564F00E"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0" w:type="dxa"/>
            <w:shd w:val="clear" w:color="auto" w:fill="auto"/>
            <w:hideMark/>
          </w:tcPr>
          <w:p w14:paraId="4C5A33EF" w14:textId="77777777" w:rsidR="00E811AB" w:rsidRPr="00934B46" w:rsidRDefault="00E811AB" w:rsidP="0083764A">
            <w:pPr>
              <w:jc w:val="center"/>
              <w:outlineLvl w:val="6"/>
              <w:rPr>
                <w:sz w:val="18"/>
                <w:szCs w:val="18"/>
              </w:rPr>
            </w:pPr>
            <w:r w:rsidRPr="00934B46">
              <w:rPr>
                <w:sz w:val="18"/>
                <w:szCs w:val="18"/>
              </w:rPr>
              <w:t>966</w:t>
            </w:r>
          </w:p>
        </w:tc>
        <w:tc>
          <w:tcPr>
            <w:tcW w:w="680" w:type="dxa"/>
            <w:shd w:val="clear" w:color="auto" w:fill="auto"/>
            <w:hideMark/>
          </w:tcPr>
          <w:p w14:paraId="3B87326A" w14:textId="77777777" w:rsidR="00E811AB" w:rsidRPr="00934B46" w:rsidRDefault="00E811AB" w:rsidP="0083764A">
            <w:pPr>
              <w:jc w:val="center"/>
              <w:outlineLvl w:val="6"/>
              <w:rPr>
                <w:sz w:val="18"/>
                <w:szCs w:val="18"/>
              </w:rPr>
            </w:pPr>
            <w:r w:rsidRPr="00934B46">
              <w:rPr>
                <w:sz w:val="18"/>
                <w:szCs w:val="18"/>
              </w:rPr>
              <w:t>0113</w:t>
            </w:r>
          </w:p>
        </w:tc>
        <w:tc>
          <w:tcPr>
            <w:tcW w:w="1212" w:type="dxa"/>
            <w:shd w:val="clear" w:color="auto" w:fill="auto"/>
            <w:hideMark/>
          </w:tcPr>
          <w:p w14:paraId="4CA5D723" w14:textId="77777777" w:rsidR="00E811AB" w:rsidRPr="00934B46" w:rsidRDefault="00E811AB" w:rsidP="0083764A">
            <w:pPr>
              <w:jc w:val="center"/>
              <w:outlineLvl w:val="6"/>
              <w:rPr>
                <w:sz w:val="18"/>
                <w:szCs w:val="18"/>
              </w:rPr>
            </w:pPr>
            <w:r w:rsidRPr="00934B46">
              <w:rPr>
                <w:sz w:val="18"/>
                <w:szCs w:val="18"/>
              </w:rPr>
              <w:t>0710102100</w:t>
            </w:r>
          </w:p>
        </w:tc>
        <w:tc>
          <w:tcPr>
            <w:tcW w:w="520" w:type="dxa"/>
            <w:shd w:val="clear" w:color="auto" w:fill="auto"/>
            <w:hideMark/>
          </w:tcPr>
          <w:p w14:paraId="113B3043" w14:textId="77777777" w:rsidR="00E811AB" w:rsidRPr="00934B46" w:rsidRDefault="00E811AB" w:rsidP="0083764A">
            <w:pPr>
              <w:jc w:val="center"/>
              <w:outlineLvl w:val="6"/>
              <w:rPr>
                <w:sz w:val="18"/>
                <w:szCs w:val="18"/>
              </w:rPr>
            </w:pPr>
            <w:r w:rsidRPr="00934B46">
              <w:rPr>
                <w:sz w:val="18"/>
                <w:szCs w:val="18"/>
              </w:rPr>
              <w:t>129</w:t>
            </w:r>
          </w:p>
        </w:tc>
        <w:tc>
          <w:tcPr>
            <w:tcW w:w="1336" w:type="dxa"/>
            <w:shd w:val="clear" w:color="auto" w:fill="auto"/>
            <w:hideMark/>
          </w:tcPr>
          <w:p w14:paraId="26B725F3" w14:textId="77777777" w:rsidR="00E811AB" w:rsidRPr="00934B46" w:rsidRDefault="00E811AB" w:rsidP="0083764A">
            <w:pPr>
              <w:jc w:val="center"/>
              <w:outlineLvl w:val="6"/>
              <w:rPr>
                <w:sz w:val="18"/>
                <w:szCs w:val="18"/>
              </w:rPr>
            </w:pPr>
            <w:r w:rsidRPr="00934B46">
              <w:rPr>
                <w:sz w:val="18"/>
                <w:szCs w:val="18"/>
              </w:rPr>
              <w:t>2 221,2</w:t>
            </w:r>
          </w:p>
        </w:tc>
        <w:tc>
          <w:tcPr>
            <w:tcW w:w="1418" w:type="dxa"/>
            <w:shd w:val="clear" w:color="auto" w:fill="auto"/>
            <w:hideMark/>
          </w:tcPr>
          <w:p w14:paraId="5B37AA2D" w14:textId="77777777" w:rsidR="00E811AB" w:rsidRPr="00934B46" w:rsidRDefault="00E811AB" w:rsidP="0083764A">
            <w:pPr>
              <w:jc w:val="center"/>
              <w:outlineLvl w:val="6"/>
              <w:rPr>
                <w:sz w:val="18"/>
                <w:szCs w:val="18"/>
              </w:rPr>
            </w:pPr>
            <w:r w:rsidRPr="00934B46">
              <w:rPr>
                <w:sz w:val="18"/>
                <w:szCs w:val="18"/>
              </w:rPr>
              <w:t>2 310,0</w:t>
            </w:r>
          </w:p>
        </w:tc>
        <w:tc>
          <w:tcPr>
            <w:tcW w:w="1275" w:type="dxa"/>
            <w:shd w:val="clear" w:color="auto" w:fill="auto"/>
            <w:hideMark/>
          </w:tcPr>
          <w:p w14:paraId="01886475" w14:textId="77777777" w:rsidR="00E811AB" w:rsidRPr="00934B46" w:rsidRDefault="00E811AB" w:rsidP="0083764A">
            <w:pPr>
              <w:jc w:val="center"/>
              <w:outlineLvl w:val="6"/>
              <w:rPr>
                <w:sz w:val="18"/>
                <w:szCs w:val="18"/>
              </w:rPr>
            </w:pPr>
            <w:r w:rsidRPr="00934B46">
              <w:rPr>
                <w:sz w:val="18"/>
                <w:szCs w:val="18"/>
              </w:rPr>
              <w:t>2 402,4</w:t>
            </w:r>
          </w:p>
        </w:tc>
      </w:tr>
      <w:tr w:rsidR="00E811AB" w:rsidRPr="002A48D2" w14:paraId="14B133DC" w14:textId="77777777" w:rsidTr="0083764A">
        <w:trPr>
          <w:trHeight w:val="284"/>
        </w:trPr>
        <w:tc>
          <w:tcPr>
            <w:tcW w:w="3220" w:type="dxa"/>
            <w:shd w:val="clear" w:color="auto" w:fill="auto"/>
            <w:hideMark/>
          </w:tcPr>
          <w:p w14:paraId="71F77795" w14:textId="77777777" w:rsidR="00E811AB" w:rsidRPr="00934B46" w:rsidRDefault="00E811AB" w:rsidP="0083764A">
            <w:pPr>
              <w:outlineLvl w:val="5"/>
              <w:rPr>
                <w:sz w:val="18"/>
                <w:szCs w:val="18"/>
              </w:rPr>
            </w:pPr>
            <w:r w:rsidRPr="00934B46">
              <w:rPr>
                <w:sz w:val="18"/>
                <w:szCs w:val="18"/>
              </w:rPr>
              <w:t xml:space="preserve">Расходы на обеспечение функций органов муниципальной власти </w:t>
            </w:r>
            <w:r w:rsidRPr="00934B46">
              <w:rPr>
                <w:sz w:val="18"/>
                <w:szCs w:val="18"/>
              </w:rPr>
              <w:lastRenderedPageBreak/>
              <w:t>Бессоновского района Пензенской области</w:t>
            </w:r>
          </w:p>
        </w:tc>
        <w:tc>
          <w:tcPr>
            <w:tcW w:w="560" w:type="dxa"/>
            <w:shd w:val="clear" w:color="auto" w:fill="auto"/>
            <w:hideMark/>
          </w:tcPr>
          <w:p w14:paraId="3DB375C8" w14:textId="77777777" w:rsidR="00E811AB" w:rsidRPr="00934B46" w:rsidRDefault="00E811AB" w:rsidP="0083764A">
            <w:pPr>
              <w:jc w:val="center"/>
              <w:outlineLvl w:val="5"/>
              <w:rPr>
                <w:sz w:val="18"/>
                <w:szCs w:val="18"/>
              </w:rPr>
            </w:pPr>
            <w:r w:rsidRPr="00934B46">
              <w:rPr>
                <w:sz w:val="18"/>
                <w:szCs w:val="18"/>
              </w:rPr>
              <w:lastRenderedPageBreak/>
              <w:t>966</w:t>
            </w:r>
          </w:p>
        </w:tc>
        <w:tc>
          <w:tcPr>
            <w:tcW w:w="680" w:type="dxa"/>
            <w:shd w:val="clear" w:color="auto" w:fill="auto"/>
            <w:hideMark/>
          </w:tcPr>
          <w:p w14:paraId="28BA4DCD" w14:textId="77777777" w:rsidR="00E811AB" w:rsidRPr="00934B46" w:rsidRDefault="00E811AB" w:rsidP="0083764A">
            <w:pPr>
              <w:jc w:val="center"/>
              <w:outlineLvl w:val="5"/>
              <w:rPr>
                <w:sz w:val="18"/>
                <w:szCs w:val="18"/>
              </w:rPr>
            </w:pPr>
            <w:r w:rsidRPr="00934B46">
              <w:rPr>
                <w:sz w:val="18"/>
                <w:szCs w:val="18"/>
              </w:rPr>
              <w:t>0113</w:t>
            </w:r>
          </w:p>
        </w:tc>
        <w:tc>
          <w:tcPr>
            <w:tcW w:w="1212" w:type="dxa"/>
            <w:shd w:val="clear" w:color="auto" w:fill="auto"/>
            <w:hideMark/>
          </w:tcPr>
          <w:p w14:paraId="0E478AA4" w14:textId="77777777" w:rsidR="00E811AB" w:rsidRPr="00934B46" w:rsidRDefault="00E811AB" w:rsidP="0083764A">
            <w:pPr>
              <w:jc w:val="center"/>
              <w:outlineLvl w:val="5"/>
              <w:rPr>
                <w:sz w:val="18"/>
                <w:szCs w:val="18"/>
              </w:rPr>
            </w:pPr>
            <w:r w:rsidRPr="00934B46">
              <w:rPr>
                <w:sz w:val="18"/>
                <w:szCs w:val="18"/>
              </w:rPr>
              <w:t>0710102200</w:t>
            </w:r>
          </w:p>
        </w:tc>
        <w:tc>
          <w:tcPr>
            <w:tcW w:w="520" w:type="dxa"/>
            <w:shd w:val="clear" w:color="auto" w:fill="auto"/>
            <w:hideMark/>
          </w:tcPr>
          <w:p w14:paraId="699E6EE5"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7E1145AB" w14:textId="77777777" w:rsidR="00E811AB" w:rsidRPr="00934B46" w:rsidRDefault="00E811AB" w:rsidP="0083764A">
            <w:pPr>
              <w:jc w:val="center"/>
              <w:outlineLvl w:val="5"/>
              <w:rPr>
                <w:sz w:val="18"/>
                <w:szCs w:val="18"/>
              </w:rPr>
            </w:pPr>
            <w:r w:rsidRPr="00934B46">
              <w:rPr>
                <w:sz w:val="18"/>
                <w:szCs w:val="18"/>
              </w:rPr>
              <w:t>963,9</w:t>
            </w:r>
          </w:p>
        </w:tc>
        <w:tc>
          <w:tcPr>
            <w:tcW w:w="1418" w:type="dxa"/>
            <w:shd w:val="clear" w:color="auto" w:fill="auto"/>
            <w:hideMark/>
          </w:tcPr>
          <w:p w14:paraId="77AAA256" w14:textId="77777777" w:rsidR="00E811AB" w:rsidRPr="00934B46" w:rsidRDefault="00E811AB" w:rsidP="0083764A">
            <w:pPr>
              <w:jc w:val="center"/>
              <w:outlineLvl w:val="5"/>
              <w:rPr>
                <w:sz w:val="18"/>
                <w:szCs w:val="18"/>
              </w:rPr>
            </w:pPr>
            <w:r w:rsidRPr="00934B46">
              <w:rPr>
                <w:sz w:val="18"/>
                <w:szCs w:val="18"/>
              </w:rPr>
              <w:t>930,0</w:t>
            </w:r>
          </w:p>
        </w:tc>
        <w:tc>
          <w:tcPr>
            <w:tcW w:w="1275" w:type="dxa"/>
            <w:shd w:val="clear" w:color="auto" w:fill="auto"/>
            <w:hideMark/>
          </w:tcPr>
          <w:p w14:paraId="6822A8C3" w14:textId="77777777" w:rsidR="00E811AB" w:rsidRPr="00934B46" w:rsidRDefault="00E811AB" w:rsidP="0083764A">
            <w:pPr>
              <w:jc w:val="center"/>
              <w:outlineLvl w:val="5"/>
              <w:rPr>
                <w:sz w:val="18"/>
                <w:szCs w:val="18"/>
              </w:rPr>
            </w:pPr>
            <w:r w:rsidRPr="00934B46">
              <w:rPr>
                <w:sz w:val="18"/>
                <w:szCs w:val="18"/>
              </w:rPr>
              <w:t>930,0</w:t>
            </w:r>
          </w:p>
        </w:tc>
      </w:tr>
      <w:tr w:rsidR="00E811AB" w:rsidRPr="002A48D2" w14:paraId="65471BCE" w14:textId="77777777" w:rsidTr="0083764A">
        <w:trPr>
          <w:trHeight w:val="284"/>
        </w:trPr>
        <w:tc>
          <w:tcPr>
            <w:tcW w:w="3220" w:type="dxa"/>
            <w:shd w:val="clear" w:color="auto" w:fill="auto"/>
            <w:hideMark/>
          </w:tcPr>
          <w:p w14:paraId="6D1F2B6D"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560" w:type="dxa"/>
            <w:shd w:val="clear" w:color="auto" w:fill="auto"/>
            <w:hideMark/>
          </w:tcPr>
          <w:p w14:paraId="5FD1F0C1" w14:textId="77777777" w:rsidR="00E811AB" w:rsidRPr="00934B46" w:rsidRDefault="00E811AB" w:rsidP="0083764A">
            <w:pPr>
              <w:jc w:val="center"/>
              <w:outlineLvl w:val="6"/>
              <w:rPr>
                <w:sz w:val="18"/>
                <w:szCs w:val="18"/>
              </w:rPr>
            </w:pPr>
            <w:r w:rsidRPr="00934B46">
              <w:rPr>
                <w:sz w:val="18"/>
                <w:szCs w:val="18"/>
              </w:rPr>
              <w:t>966</w:t>
            </w:r>
          </w:p>
        </w:tc>
        <w:tc>
          <w:tcPr>
            <w:tcW w:w="680" w:type="dxa"/>
            <w:shd w:val="clear" w:color="auto" w:fill="auto"/>
            <w:hideMark/>
          </w:tcPr>
          <w:p w14:paraId="140DF535" w14:textId="77777777" w:rsidR="00E811AB" w:rsidRPr="00934B46" w:rsidRDefault="00E811AB" w:rsidP="0083764A">
            <w:pPr>
              <w:jc w:val="center"/>
              <w:outlineLvl w:val="6"/>
              <w:rPr>
                <w:sz w:val="18"/>
                <w:szCs w:val="18"/>
              </w:rPr>
            </w:pPr>
            <w:r w:rsidRPr="00934B46">
              <w:rPr>
                <w:sz w:val="18"/>
                <w:szCs w:val="18"/>
              </w:rPr>
              <w:t>0113</w:t>
            </w:r>
          </w:p>
        </w:tc>
        <w:tc>
          <w:tcPr>
            <w:tcW w:w="1212" w:type="dxa"/>
            <w:shd w:val="clear" w:color="auto" w:fill="auto"/>
            <w:hideMark/>
          </w:tcPr>
          <w:p w14:paraId="7684A49A" w14:textId="77777777" w:rsidR="00E811AB" w:rsidRPr="00934B46" w:rsidRDefault="00E811AB" w:rsidP="0083764A">
            <w:pPr>
              <w:jc w:val="center"/>
              <w:outlineLvl w:val="6"/>
              <w:rPr>
                <w:sz w:val="18"/>
                <w:szCs w:val="18"/>
              </w:rPr>
            </w:pPr>
            <w:r w:rsidRPr="00934B46">
              <w:rPr>
                <w:sz w:val="18"/>
                <w:szCs w:val="18"/>
              </w:rPr>
              <w:t>0710102200</w:t>
            </w:r>
          </w:p>
        </w:tc>
        <w:tc>
          <w:tcPr>
            <w:tcW w:w="520" w:type="dxa"/>
            <w:shd w:val="clear" w:color="auto" w:fill="auto"/>
            <w:hideMark/>
          </w:tcPr>
          <w:p w14:paraId="59ABAA8B" w14:textId="77777777" w:rsidR="00E811AB" w:rsidRPr="00934B46" w:rsidRDefault="00E811AB" w:rsidP="0083764A">
            <w:pPr>
              <w:jc w:val="center"/>
              <w:outlineLvl w:val="6"/>
              <w:rPr>
                <w:sz w:val="18"/>
                <w:szCs w:val="18"/>
              </w:rPr>
            </w:pPr>
            <w:r w:rsidRPr="00934B46">
              <w:rPr>
                <w:sz w:val="18"/>
                <w:szCs w:val="18"/>
              </w:rPr>
              <w:t>242</w:t>
            </w:r>
          </w:p>
        </w:tc>
        <w:tc>
          <w:tcPr>
            <w:tcW w:w="1336" w:type="dxa"/>
            <w:shd w:val="clear" w:color="auto" w:fill="auto"/>
            <w:hideMark/>
          </w:tcPr>
          <w:p w14:paraId="29BA876A" w14:textId="77777777" w:rsidR="00E811AB" w:rsidRPr="00934B46" w:rsidRDefault="00E811AB" w:rsidP="0083764A">
            <w:pPr>
              <w:jc w:val="center"/>
              <w:outlineLvl w:val="6"/>
              <w:rPr>
                <w:sz w:val="18"/>
                <w:szCs w:val="18"/>
              </w:rPr>
            </w:pPr>
            <w:r w:rsidRPr="00934B46">
              <w:rPr>
                <w:sz w:val="18"/>
                <w:szCs w:val="18"/>
              </w:rPr>
              <w:t>453,6</w:t>
            </w:r>
          </w:p>
        </w:tc>
        <w:tc>
          <w:tcPr>
            <w:tcW w:w="1418" w:type="dxa"/>
            <w:shd w:val="clear" w:color="auto" w:fill="auto"/>
            <w:hideMark/>
          </w:tcPr>
          <w:p w14:paraId="73E9BD14" w14:textId="77777777" w:rsidR="00E811AB" w:rsidRPr="00934B46" w:rsidRDefault="00E811AB" w:rsidP="0083764A">
            <w:pPr>
              <w:jc w:val="center"/>
              <w:outlineLvl w:val="6"/>
              <w:rPr>
                <w:sz w:val="18"/>
                <w:szCs w:val="18"/>
              </w:rPr>
            </w:pPr>
            <w:r w:rsidRPr="00934B46">
              <w:rPr>
                <w:sz w:val="18"/>
                <w:szCs w:val="18"/>
              </w:rPr>
              <w:t>460,0</w:t>
            </w:r>
          </w:p>
        </w:tc>
        <w:tc>
          <w:tcPr>
            <w:tcW w:w="1275" w:type="dxa"/>
            <w:shd w:val="clear" w:color="auto" w:fill="auto"/>
            <w:hideMark/>
          </w:tcPr>
          <w:p w14:paraId="6907A4B8" w14:textId="77777777" w:rsidR="00E811AB" w:rsidRPr="00934B46" w:rsidRDefault="00E811AB" w:rsidP="0083764A">
            <w:pPr>
              <w:jc w:val="center"/>
              <w:outlineLvl w:val="6"/>
              <w:rPr>
                <w:sz w:val="18"/>
                <w:szCs w:val="18"/>
              </w:rPr>
            </w:pPr>
            <w:r w:rsidRPr="00934B46">
              <w:rPr>
                <w:sz w:val="18"/>
                <w:szCs w:val="18"/>
              </w:rPr>
              <w:t>460,0</w:t>
            </w:r>
          </w:p>
        </w:tc>
      </w:tr>
      <w:tr w:rsidR="00E811AB" w:rsidRPr="002A48D2" w14:paraId="7BDA7660" w14:textId="77777777" w:rsidTr="0083764A">
        <w:trPr>
          <w:trHeight w:val="284"/>
        </w:trPr>
        <w:tc>
          <w:tcPr>
            <w:tcW w:w="3220" w:type="dxa"/>
            <w:shd w:val="clear" w:color="auto" w:fill="auto"/>
            <w:hideMark/>
          </w:tcPr>
          <w:p w14:paraId="74029C6D"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233805B3" w14:textId="77777777" w:rsidR="00E811AB" w:rsidRPr="00934B46" w:rsidRDefault="00E811AB" w:rsidP="0083764A">
            <w:pPr>
              <w:jc w:val="center"/>
              <w:outlineLvl w:val="6"/>
              <w:rPr>
                <w:sz w:val="18"/>
                <w:szCs w:val="18"/>
              </w:rPr>
            </w:pPr>
            <w:r w:rsidRPr="00934B46">
              <w:rPr>
                <w:sz w:val="18"/>
                <w:szCs w:val="18"/>
              </w:rPr>
              <w:t>966</w:t>
            </w:r>
          </w:p>
        </w:tc>
        <w:tc>
          <w:tcPr>
            <w:tcW w:w="680" w:type="dxa"/>
            <w:shd w:val="clear" w:color="auto" w:fill="auto"/>
            <w:hideMark/>
          </w:tcPr>
          <w:p w14:paraId="373F607F" w14:textId="77777777" w:rsidR="00E811AB" w:rsidRPr="00934B46" w:rsidRDefault="00E811AB" w:rsidP="0083764A">
            <w:pPr>
              <w:jc w:val="center"/>
              <w:outlineLvl w:val="6"/>
              <w:rPr>
                <w:sz w:val="18"/>
                <w:szCs w:val="18"/>
              </w:rPr>
            </w:pPr>
            <w:r w:rsidRPr="00934B46">
              <w:rPr>
                <w:sz w:val="18"/>
                <w:szCs w:val="18"/>
              </w:rPr>
              <w:t>0113</w:t>
            </w:r>
          </w:p>
        </w:tc>
        <w:tc>
          <w:tcPr>
            <w:tcW w:w="1212" w:type="dxa"/>
            <w:shd w:val="clear" w:color="auto" w:fill="auto"/>
            <w:hideMark/>
          </w:tcPr>
          <w:p w14:paraId="1565B205" w14:textId="77777777" w:rsidR="00E811AB" w:rsidRPr="00934B46" w:rsidRDefault="00E811AB" w:rsidP="0083764A">
            <w:pPr>
              <w:jc w:val="center"/>
              <w:outlineLvl w:val="6"/>
              <w:rPr>
                <w:sz w:val="18"/>
                <w:szCs w:val="18"/>
              </w:rPr>
            </w:pPr>
            <w:r w:rsidRPr="00934B46">
              <w:rPr>
                <w:sz w:val="18"/>
                <w:szCs w:val="18"/>
              </w:rPr>
              <w:t>0710102200</w:t>
            </w:r>
          </w:p>
        </w:tc>
        <w:tc>
          <w:tcPr>
            <w:tcW w:w="520" w:type="dxa"/>
            <w:shd w:val="clear" w:color="auto" w:fill="auto"/>
            <w:hideMark/>
          </w:tcPr>
          <w:p w14:paraId="796B2109"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1DDF5174" w14:textId="77777777" w:rsidR="00E811AB" w:rsidRPr="00934B46" w:rsidRDefault="00E811AB" w:rsidP="0083764A">
            <w:pPr>
              <w:jc w:val="center"/>
              <w:outlineLvl w:val="6"/>
              <w:rPr>
                <w:sz w:val="18"/>
                <w:szCs w:val="18"/>
              </w:rPr>
            </w:pPr>
            <w:r w:rsidRPr="00934B46">
              <w:rPr>
                <w:sz w:val="18"/>
                <w:szCs w:val="18"/>
              </w:rPr>
              <w:t>347,8</w:t>
            </w:r>
          </w:p>
        </w:tc>
        <w:tc>
          <w:tcPr>
            <w:tcW w:w="1418" w:type="dxa"/>
            <w:shd w:val="clear" w:color="auto" w:fill="auto"/>
            <w:hideMark/>
          </w:tcPr>
          <w:p w14:paraId="1B449A4C" w14:textId="77777777" w:rsidR="00E811AB" w:rsidRPr="00934B46" w:rsidRDefault="00E811AB" w:rsidP="0083764A">
            <w:pPr>
              <w:jc w:val="center"/>
              <w:outlineLvl w:val="6"/>
              <w:rPr>
                <w:sz w:val="18"/>
                <w:szCs w:val="18"/>
              </w:rPr>
            </w:pPr>
            <w:r w:rsidRPr="00934B46">
              <w:rPr>
                <w:sz w:val="18"/>
                <w:szCs w:val="18"/>
              </w:rPr>
              <w:t>300,0</w:t>
            </w:r>
          </w:p>
        </w:tc>
        <w:tc>
          <w:tcPr>
            <w:tcW w:w="1275" w:type="dxa"/>
            <w:shd w:val="clear" w:color="auto" w:fill="auto"/>
            <w:hideMark/>
          </w:tcPr>
          <w:p w14:paraId="31E01034" w14:textId="77777777" w:rsidR="00E811AB" w:rsidRPr="00934B46" w:rsidRDefault="00E811AB" w:rsidP="0083764A">
            <w:pPr>
              <w:jc w:val="center"/>
              <w:outlineLvl w:val="6"/>
              <w:rPr>
                <w:sz w:val="18"/>
                <w:szCs w:val="18"/>
              </w:rPr>
            </w:pPr>
            <w:r w:rsidRPr="00934B46">
              <w:rPr>
                <w:sz w:val="18"/>
                <w:szCs w:val="18"/>
              </w:rPr>
              <w:t>300,0</w:t>
            </w:r>
          </w:p>
        </w:tc>
      </w:tr>
      <w:tr w:rsidR="00E811AB" w:rsidRPr="002A48D2" w14:paraId="138E3835" w14:textId="77777777" w:rsidTr="0083764A">
        <w:trPr>
          <w:trHeight w:val="284"/>
        </w:trPr>
        <w:tc>
          <w:tcPr>
            <w:tcW w:w="3220" w:type="dxa"/>
            <w:shd w:val="clear" w:color="auto" w:fill="auto"/>
            <w:hideMark/>
          </w:tcPr>
          <w:p w14:paraId="06FC38C4" w14:textId="77777777" w:rsidR="00E811AB" w:rsidRPr="00934B46" w:rsidRDefault="00E811AB" w:rsidP="0083764A">
            <w:pPr>
              <w:outlineLvl w:val="6"/>
              <w:rPr>
                <w:sz w:val="18"/>
                <w:szCs w:val="18"/>
              </w:rPr>
            </w:pPr>
            <w:r w:rsidRPr="00934B46">
              <w:rPr>
                <w:sz w:val="18"/>
                <w:szCs w:val="18"/>
              </w:rPr>
              <w:t>Закупка энергетических ресурсов</w:t>
            </w:r>
          </w:p>
        </w:tc>
        <w:tc>
          <w:tcPr>
            <w:tcW w:w="560" w:type="dxa"/>
            <w:shd w:val="clear" w:color="auto" w:fill="auto"/>
            <w:hideMark/>
          </w:tcPr>
          <w:p w14:paraId="151A5C4C" w14:textId="77777777" w:rsidR="00E811AB" w:rsidRPr="00934B46" w:rsidRDefault="00E811AB" w:rsidP="0083764A">
            <w:pPr>
              <w:jc w:val="center"/>
              <w:outlineLvl w:val="6"/>
              <w:rPr>
                <w:sz w:val="18"/>
                <w:szCs w:val="18"/>
              </w:rPr>
            </w:pPr>
            <w:r w:rsidRPr="00934B46">
              <w:rPr>
                <w:sz w:val="18"/>
                <w:szCs w:val="18"/>
              </w:rPr>
              <w:t>966</w:t>
            </w:r>
          </w:p>
        </w:tc>
        <w:tc>
          <w:tcPr>
            <w:tcW w:w="680" w:type="dxa"/>
            <w:shd w:val="clear" w:color="auto" w:fill="auto"/>
            <w:hideMark/>
          </w:tcPr>
          <w:p w14:paraId="2F537FB7" w14:textId="77777777" w:rsidR="00E811AB" w:rsidRPr="00934B46" w:rsidRDefault="00E811AB" w:rsidP="0083764A">
            <w:pPr>
              <w:jc w:val="center"/>
              <w:outlineLvl w:val="6"/>
              <w:rPr>
                <w:sz w:val="18"/>
                <w:szCs w:val="18"/>
              </w:rPr>
            </w:pPr>
            <w:r w:rsidRPr="00934B46">
              <w:rPr>
                <w:sz w:val="18"/>
                <w:szCs w:val="18"/>
              </w:rPr>
              <w:t>0113</w:t>
            </w:r>
          </w:p>
        </w:tc>
        <w:tc>
          <w:tcPr>
            <w:tcW w:w="1212" w:type="dxa"/>
            <w:shd w:val="clear" w:color="auto" w:fill="auto"/>
            <w:hideMark/>
          </w:tcPr>
          <w:p w14:paraId="31575A7C" w14:textId="77777777" w:rsidR="00E811AB" w:rsidRPr="00934B46" w:rsidRDefault="00E811AB" w:rsidP="0083764A">
            <w:pPr>
              <w:jc w:val="center"/>
              <w:outlineLvl w:val="6"/>
              <w:rPr>
                <w:sz w:val="18"/>
                <w:szCs w:val="18"/>
              </w:rPr>
            </w:pPr>
            <w:r w:rsidRPr="00934B46">
              <w:rPr>
                <w:sz w:val="18"/>
                <w:szCs w:val="18"/>
              </w:rPr>
              <w:t>0710102200</w:t>
            </w:r>
          </w:p>
        </w:tc>
        <w:tc>
          <w:tcPr>
            <w:tcW w:w="520" w:type="dxa"/>
            <w:shd w:val="clear" w:color="auto" w:fill="auto"/>
            <w:hideMark/>
          </w:tcPr>
          <w:p w14:paraId="7F371A10" w14:textId="77777777" w:rsidR="00E811AB" w:rsidRPr="00934B46" w:rsidRDefault="00E811AB" w:rsidP="0083764A">
            <w:pPr>
              <w:jc w:val="center"/>
              <w:outlineLvl w:val="6"/>
              <w:rPr>
                <w:sz w:val="18"/>
                <w:szCs w:val="18"/>
              </w:rPr>
            </w:pPr>
            <w:r w:rsidRPr="00934B46">
              <w:rPr>
                <w:sz w:val="18"/>
                <w:szCs w:val="18"/>
              </w:rPr>
              <w:t>247</w:t>
            </w:r>
          </w:p>
        </w:tc>
        <w:tc>
          <w:tcPr>
            <w:tcW w:w="1336" w:type="dxa"/>
            <w:shd w:val="clear" w:color="auto" w:fill="auto"/>
            <w:hideMark/>
          </w:tcPr>
          <w:p w14:paraId="7FEFE1E7" w14:textId="77777777" w:rsidR="00E811AB" w:rsidRPr="00934B46" w:rsidRDefault="00E811AB" w:rsidP="0083764A">
            <w:pPr>
              <w:jc w:val="center"/>
              <w:outlineLvl w:val="6"/>
              <w:rPr>
                <w:sz w:val="18"/>
                <w:szCs w:val="18"/>
              </w:rPr>
            </w:pPr>
            <w:r w:rsidRPr="00934B46">
              <w:rPr>
                <w:sz w:val="18"/>
                <w:szCs w:val="18"/>
              </w:rPr>
              <w:t>132,5</w:t>
            </w:r>
          </w:p>
        </w:tc>
        <w:tc>
          <w:tcPr>
            <w:tcW w:w="1418" w:type="dxa"/>
            <w:shd w:val="clear" w:color="auto" w:fill="auto"/>
            <w:hideMark/>
          </w:tcPr>
          <w:p w14:paraId="30BA5221" w14:textId="77777777" w:rsidR="00E811AB" w:rsidRPr="00934B46" w:rsidRDefault="00E811AB" w:rsidP="0083764A">
            <w:pPr>
              <w:jc w:val="center"/>
              <w:outlineLvl w:val="6"/>
              <w:rPr>
                <w:sz w:val="18"/>
                <w:szCs w:val="18"/>
              </w:rPr>
            </w:pPr>
            <w:r w:rsidRPr="00934B46">
              <w:rPr>
                <w:sz w:val="18"/>
                <w:szCs w:val="18"/>
              </w:rPr>
              <w:t>140,0</w:t>
            </w:r>
          </w:p>
        </w:tc>
        <w:tc>
          <w:tcPr>
            <w:tcW w:w="1275" w:type="dxa"/>
            <w:shd w:val="clear" w:color="auto" w:fill="auto"/>
            <w:hideMark/>
          </w:tcPr>
          <w:p w14:paraId="76ED9586" w14:textId="77777777" w:rsidR="00E811AB" w:rsidRPr="00934B46" w:rsidRDefault="00E811AB" w:rsidP="0083764A">
            <w:pPr>
              <w:jc w:val="center"/>
              <w:outlineLvl w:val="6"/>
              <w:rPr>
                <w:sz w:val="18"/>
                <w:szCs w:val="18"/>
              </w:rPr>
            </w:pPr>
            <w:r w:rsidRPr="00934B46">
              <w:rPr>
                <w:sz w:val="18"/>
                <w:szCs w:val="18"/>
              </w:rPr>
              <w:t>140,0</w:t>
            </w:r>
          </w:p>
        </w:tc>
      </w:tr>
      <w:tr w:rsidR="00E811AB" w:rsidRPr="002A48D2" w14:paraId="272FABA2" w14:textId="77777777" w:rsidTr="0083764A">
        <w:trPr>
          <w:trHeight w:val="284"/>
        </w:trPr>
        <w:tc>
          <w:tcPr>
            <w:tcW w:w="3220" w:type="dxa"/>
            <w:shd w:val="clear" w:color="auto" w:fill="auto"/>
            <w:hideMark/>
          </w:tcPr>
          <w:p w14:paraId="520F0CEA" w14:textId="77777777" w:rsidR="00E811AB" w:rsidRPr="00934B46" w:rsidRDefault="00E811AB" w:rsidP="0083764A">
            <w:pPr>
              <w:outlineLvl w:val="6"/>
              <w:rPr>
                <w:sz w:val="18"/>
                <w:szCs w:val="18"/>
              </w:rPr>
            </w:pPr>
            <w:r w:rsidRPr="00934B46">
              <w:rPr>
                <w:sz w:val="18"/>
                <w:szCs w:val="18"/>
              </w:rPr>
              <w:t>Уплата налога на имущество организаций и земельного налога</w:t>
            </w:r>
          </w:p>
        </w:tc>
        <w:tc>
          <w:tcPr>
            <w:tcW w:w="560" w:type="dxa"/>
            <w:shd w:val="clear" w:color="auto" w:fill="auto"/>
            <w:hideMark/>
          </w:tcPr>
          <w:p w14:paraId="266F47AC" w14:textId="77777777" w:rsidR="00E811AB" w:rsidRPr="00934B46" w:rsidRDefault="00E811AB" w:rsidP="0083764A">
            <w:pPr>
              <w:jc w:val="center"/>
              <w:outlineLvl w:val="6"/>
              <w:rPr>
                <w:sz w:val="18"/>
                <w:szCs w:val="18"/>
              </w:rPr>
            </w:pPr>
            <w:r w:rsidRPr="00934B46">
              <w:rPr>
                <w:sz w:val="18"/>
                <w:szCs w:val="18"/>
              </w:rPr>
              <w:t>966</w:t>
            </w:r>
          </w:p>
        </w:tc>
        <w:tc>
          <w:tcPr>
            <w:tcW w:w="680" w:type="dxa"/>
            <w:shd w:val="clear" w:color="auto" w:fill="auto"/>
            <w:hideMark/>
          </w:tcPr>
          <w:p w14:paraId="161D6316" w14:textId="77777777" w:rsidR="00E811AB" w:rsidRPr="00934B46" w:rsidRDefault="00E811AB" w:rsidP="0083764A">
            <w:pPr>
              <w:jc w:val="center"/>
              <w:outlineLvl w:val="6"/>
              <w:rPr>
                <w:sz w:val="18"/>
                <w:szCs w:val="18"/>
              </w:rPr>
            </w:pPr>
            <w:r w:rsidRPr="00934B46">
              <w:rPr>
                <w:sz w:val="18"/>
                <w:szCs w:val="18"/>
              </w:rPr>
              <w:t>0113</w:t>
            </w:r>
          </w:p>
        </w:tc>
        <w:tc>
          <w:tcPr>
            <w:tcW w:w="1212" w:type="dxa"/>
            <w:shd w:val="clear" w:color="auto" w:fill="auto"/>
            <w:hideMark/>
          </w:tcPr>
          <w:p w14:paraId="006EEF0E" w14:textId="77777777" w:rsidR="00E811AB" w:rsidRPr="00934B46" w:rsidRDefault="00E811AB" w:rsidP="0083764A">
            <w:pPr>
              <w:jc w:val="center"/>
              <w:outlineLvl w:val="6"/>
              <w:rPr>
                <w:sz w:val="18"/>
                <w:szCs w:val="18"/>
              </w:rPr>
            </w:pPr>
            <w:r w:rsidRPr="00934B46">
              <w:rPr>
                <w:sz w:val="18"/>
                <w:szCs w:val="18"/>
              </w:rPr>
              <w:t>0710102200</w:t>
            </w:r>
          </w:p>
        </w:tc>
        <w:tc>
          <w:tcPr>
            <w:tcW w:w="520" w:type="dxa"/>
            <w:shd w:val="clear" w:color="auto" w:fill="auto"/>
            <w:hideMark/>
          </w:tcPr>
          <w:p w14:paraId="3AD59812" w14:textId="77777777" w:rsidR="00E811AB" w:rsidRPr="00934B46" w:rsidRDefault="00E811AB" w:rsidP="0083764A">
            <w:pPr>
              <w:jc w:val="center"/>
              <w:outlineLvl w:val="6"/>
              <w:rPr>
                <w:sz w:val="18"/>
                <w:szCs w:val="18"/>
              </w:rPr>
            </w:pPr>
            <w:r w:rsidRPr="00934B46">
              <w:rPr>
                <w:sz w:val="18"/>
                <w:szCs w:val="18"/>
              </w:rPr>
              <w:t>851</w:t>
            </w:r>
          </w:p>
        </w:tc>
        <w:tc>
          <w:tcPr>
            <w:tcW w:w="1336" w:type="dxa"/>
            <w:shd w:val="clear" w:color="auto" w:fill="auto"/>
            <w:hideMark/>
          </w:tcPr>
          <w:p w14:paraId="2F37B5EB" w14:textId="77777777" w:rsidR="00E811AB" w:rsidRPr="00934B46" w:rsidRDefault="00E811AB" w:rsidP="0083764A">
            <w:pPr>
              <w:jc w:val="center"/>
              <w:outlineLvl w:val="6"/>
              <w:rPr>
                <w:sz w:val="18"/>
                <w:szCs w:val="18"/>
              </w:rPr>
            </w:pPr>
            <w:r w:rsidRPr="00934B46">
              <w:rPr>
                <w:sz w:val="18"/>
                <w:szCs w:val="18"/>
              </w:rPr>
              <w:t>30,0</w:t>
            </w:r>
          </w:p>
        </w:tc>
        <w:tc>
          <w:tcPr>
            <w:tcW w:w="1418" w:type="dxa"/>
            <w:shd w:val="clear" w:color="auto" w:fill="auto"/>
            <w:hideMark/>
          </w:tcPr>
          <w:p w14:paraId="074AD356" w14:textId="77777777" w:rsidR="00E811AB" w:rsidRPr="00934B46" w:rsidRDefault="00E811AB" w:rsidP="0083764A">
            <w:pPr>
              <w:jc w:val="center"/>
              <w:outlineLvl w:val="6"/>
              <w:rPr>
                <w:sz w:val="18"/>
                <w:szCs w:val="18"/>
              </w:rPr>
            </w:pPr>
            <w:r w:rsidRPr="00934B46">
              <w:rPr>
                <w:sz w:val="18"/>
                <w:szCs w:val="18"/>
              </w:rPr>
              <w:t>30,0</w:t>
            </w:r>
          </w:p>
        </w:tc>
        <w:tc>
          <w:tcPr>
            <w:tcW w:w="1275" w:type="dxa"/>
            <w:shd w:val="clear" w:color="auto" w:fill="auto"/>
            <w:hideMark/>
          </w:tcPr>
          <w:p w14:paraId="5C9A5159" w14:textId="77777777" w:rsidR="00E811AB" w:rsidRPr="00934B46" w:rsidRDefault="00E811AB" w:rsidP="0083764A">
            <w:pPr>
              <w:jc w:val="center"/>
              <w:outlineLvl w:val="6"/>
              <w:rPr>
                <w:sz w:val="18"/>
                <w:szCs w:val="18"/>
              </w:rPr>
            </w:pPr>
            <w:r w:rsidRPr="00934B46">
              <w:rPr>
                <w:sz w:val="18"/>
                <w:szCs w:val="18"/>
              </w:rPr>
              <w:t>30,0</w:t>
            </w:r>
          </w:p>
        </w:tc>
      </w:tr>
      <w:tr w:rsidR="00E811AB" w:rsidRPr="002A48D2" w14:paraId="0272DB3A" w14:textId="77777777" w:rsidTr="0083764A">
        <w:trPr>
          <w:trHeight w:val="284"/>
        </w:trPr>
        <w:tc>
          <w:tcPr>
            <w:tcW w:w="3220" w:type="dxa"/>
            <w:shd w:val="clear" w:color="auto" w:fill="auto"/>
            <w:hideMark/>
          </w:tcPr>
          <w:p w14:paraId="6AD839B2" w14:textId="77777777" w:rsidR="00E811AB" w:rsidRPr="00934B46" w:rsidRDefault="00E811AB" w:rsidP="0083764A">
            <w:pPr>
              <w:outlineLvl w:val="5"/>
              <w:rPr>
                <w:sz w:val="18"/>
                <w:szCs w:val="18"/>
              </w:rPr>
            </w:pPr>
            <w:r w:rsidRPr="00934B46">
              <w:rPr>
                <w:sz w:val="18"/>
                <w:szCs w:val="18"/>
              </w:rPr>
              <w:t>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бюджета(размещение муниципального заказа)</w:t>
            </w:r>
          </w:p>
        </w:tc>
        <w:tc>
          <w:tcPr>
            <w:tcW w:w="560" w:type="dxa"/>
            <w:shd w:val="clear" w:color="auto" w:fill="auto"/>
            <w:hideMark/>
          </w:tcPr>
          <w:p w14:paraId="042A4553" w14:textId="77777777" w:rsidR="00E811AB" w:rsidRPr="00934B46" w:rsidRDefault="00E811AB" w:rsidP="0083764A">
            <w:pPr>
              <w:jc w:val="center"/>
              <w:outlineLvl w:val="5"/>
              <w:rPr>
                <w:sz w:val="18"/>
                <w:szCs w:val="18"/>
              </w:rPr>
            </w:pPr>
            <w:r w:rsidRPr="00934B46">
              <w:rPr>
                <w:sz w:val="18"/>
                <w:szCs w:val="18"/>
              </w:rPr>
              <w:t>966</w:t>
            </w:r>
          </w:p>
        </w:tc>
        <w:tc>
          <w:tcPr>
            <w:tcW w:w="680" w:type="dxa"/>
            <w:shd w:val="clear" w:color="auto" w:fill="auto"/>
            <w:hideMark/>
          </w:tcPr>
          <w:p w14:paraId="64B224BE" w14:textId="77777777" w:rsidR="00E811AB" w:rsidRPr="00934B46" w:rsidRDefault="00E811AB" w:rsidP="0083764A">
            <w:pPr>
              <w:jc w:val="center"/>
              <w:outlineLvl w:val="5"/>
              <w:rPr>
                <w:sz w:val="18"/>
                <w:szCs w:val="18"/>
              </w:rPr>
            </w:pPr>
            <w:r w:rsidRPr="00934B46">
              <w:rPr>
                <w:sz w:val="18"/>
                <w:szCs w:val="18"/>
              </w:rPr>
              <w:t>0113</w:t>
            </w:r>
          </w:p>
        </w:tc>
        <w:tc>
          <w:tcPr>
            <w:tcW w:w="1212" w:type="dxa"/>
            <w:shd w:val="clear" w:color="auto" w:fill="auto"/>
            <w:hideMark/>
          </w:tcPr>
          <w:p w14:paraId="21387194" w14:textId="77777777" w:rsidR="00E811AB" w:rsidRPr="00934B46" w:rsidRDefault="00E811AB" w:rsidP="0083764A">
            <w:pPr>
              <w:jc w:val="center"/>
              <w:outlineLvl w:val="5"/>
              <w:rPr>
                <w:sz w:val="18"/>
                <w:szCs w:val="18"/>
              </w:rPr>
            </w:pPr>
            <w:r w:rsidRPr="00934B46">
              <w:rPr>
                <w:sz w:val="18"/>
                <w:szCs w:val="18"/>
              </w:rPr>
              <w:t>0710180020</w:t>
            </w:r>
          </w:p>
        </w:tc>
        <w:tc>
          <w:tcPr>
            <w:tcW w:w="520" w:type="dxa"/>
            <w:shd w:val="clear" w:color="auto" w:fill="auto"/>
            <w:hideMark/>
          </w:tcPr>
          <w:p w14:paraId="0D6A0B78"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38469FC2" w14:textId="77777777" w:rsidR="00E811AB" w:rsidRPr="00934B46" w:rsidRDefault="00E811AB" w:rsidP="0083764A">
            <w:pPr>
              <w:jc w:val="center"/>
              <w:outlineLvl w:val="5"/>
              <w:rPr>
                <w:sz w:val="18"/>
                <w:szCs w:val="18"/>
              </w:rPr>
            </w:pPr>
            <w:r w:rsidRPr="00934B46">
              <w:rPr>
                <w:sz w:val="18"/>
                <w:szCs w:val="18"/>
              </w:rPr>
              <w:t>25,0</w:t>
            </w:r>
          </w:p>
        </w:tc>
        <w:tc>
          <w:tcPr>
            <w:tcW w:w="1418" w:type="dxa"/>
            <w:shd w:val="clear" w:color="auto" w:fill="auto"/>
            <w:hideMark/>
          </w:tcPr>
          <w:p w14:paraId="086BB2EA" w14:textId="77777777" w:rsidR="00E811AB" w:rsidRPr="00934B46" w:rsidRDefault="00E811AB" w:rsidP="0083764A">
            <w:pPr>
              <w:jc w:val="center"/>
              <w:outlineLvl w:val="5"/>
              <w:rPr>
                <w:sz w:val="18"/>
                <w:szCs w:val="18"/>
              </w:rPr>
            </w:pPr>
            <w:r w:rsidRPr="00934B46">
              <w:rPr>
                <w:sz w:val="18"/>
                <w:szCs w:val="18"/>
              </w:rPr>
              <w:t>25,0</w:t>
            </w:r>
          </w:p>
        </w:tc>
        <w:tc>
          <w:tcPr>
            <w:tcW w:w="1275" w:type="dxa"/>
            <w:shd w:val="clear" w:color="auto" w:fill="auto"/>
            <w:hideMark/>
          </w:tcPr>
          <w:p w14:paraId="26BB81E4" w14:textId="77777777" w:rsidR="00E811AB" w:rsidRPr="00934B46" w:rsidRDefault="00E811AB" w:rsidP="0083764A">
            <w:pPr>
              <w:jc w:val="center"/>
              <w:outlineLvl w:val="5"/>
              <w:rPr>
                <w:sz w:val="18"/>
                <w:szCs w:val="18"/>
              </w:rPr>
            </w:pPr>
            <w:r w:rsidRPr="00934B46">
              <w:rPr>
                <w:sz w:val="18"/>
                <w:szCs w:val="18"/>
              </w:rPr>
              <w:t>25,0</w:t>
            </w:r>
          </w:p>
        </w:tc>
      </w:tr>
      <w:tr w:rsidR="00E811AB" w:rsidRPr="002A48D2" w14:paraId="5F4FDA98" w14:textId="77777777" w:rsidTr="0083764A">
        <w:trPr>
          <w:trHeight w:val="284"/>
        </w:trPr>
        <w:tc>
          <w:tcPr>
            <w:tcW w:w="3220" w:type="dxa"/>
            <w:shd w:val="clear" w:color="auto" w:fill="auto"/>
            <w:hideMark/>
          </w:tcPr>
          <w:p w14:paraId="0B50F9EB"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3C90688B" w14:textId="77777777" w:rsidR="00E811AB" w:rsidRPr="00934B46" w:rsidRDefault="00E811AB" w:rsidP="0083764A">
            <w:pPr>
              <w:jc w:val="center"/>
              <w:outlineLvl w:val="6"/>
              <w:rPr>
                <w:sz w:val="18"/>
                <w:szCs w:val="18"/>
              </w:rPr>
            </w:pPr>
            <w:r w:rsidRPr="00934B46">
              <w:rPr>
                <w:sz w:val="18"/>
                <w:szCs w:val="18"/>
              </w:rPr>
              <w:t>966</w:t>
            </w:r>
          </w:p>
        </w:tc>
        <w:tc>
          <w:tcPr>
            <w:tcW w:w="680" w:type="dxa"/>
            <w:shd w:val="clear" w:color="auto" w:fill="auto"/>
            <w:hideMark/>
          </w:tcPr>
          <w:p w14:paraId="0B076180" w14:textId="77777777" w:rsidR="00E811AB" w:rsidRPr="00934B46" w:rsidRDefault="00E811AB" w:rsidP="0083764A">
            <w:pPr>
              <w:jc w:val="center"/>
              <w:outlineLvl w:val="6"/>
              <w:rPr>
                <w:sz w:val="18"/>
                <w:szCs w:val="18"/>
              </w:rPr>
            </w:pPr>
            <w:r w:rsidRPr="00934B46">
              <w:rPr>
                <w:sz w:val="18"/>
                <w:szCs w:val="18"/>
              </w:rPr>
              <w:t>0113</w:t>
            </w:r>
          </w:p>
        </w:tc>
        <w:tc>
          <w:tcPr>
            <w:tcW w:w="1212" w:type="dxa"/>
            <w:shd w:val="clear" w:color="auto" w:fill="auto"/>
            <w:hideMark/>
          </w:tcPr>
          <w:p w14:paraId="35341ADB" w14:textId="77777777" w:rsidR="00E811AB" w:rsidRPr="00934B46" w:rsidRDefault="00E811AB" w:rsidP="0083764A">
            <w:pPr>
              <w:jc w:val="center"/>
              <w:outlineLvl w:val="6"/>
              <w:rPr>
                <w:sz w:val="18"/>
                <w:szCs w:val="18"/>
              </w:rPr>
            </w:pPr>
            <w:r w:rsidRPr="00934B46">
              <w:rPr>
                <w:sz w:val="18"/>
                <w:szCs w:val="18"/>
              </w:rPr>
              <w:t>0710180020</w:t>
            </w:r>
          </w:p>
        </w:tc>
        <w:tc>
          <w:tcPr>
            <w:tcW w:w="520" w:type="dxa"/>
            <w:shd w:val="clear" w:color="auto" w:fill="auto"/>
            <w:hideMark/>
          </w:tcPr>
          <w:p w14:paraId="2AF7159B"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6404B12D" w14:textId="77777777" w:rsidR="00E811AB" w:rsidRPr="00934B46" w:rsidRDefault="00E811AB" w:rsidP="0083764A">
            <w:pPr>
              <w:jc w:val="center"/>
              <w:outlineLvl w:val="6"/>
              <w:rPr>
                <w:sz w:val="18"/>
                <w:szCs w:val="18"/>
              </w:rPr>
            </w:pPr>
            <w:r w:rsidRPr="00934B46">
              <w:rPr>
                <w:sz w:val="18"/>
                <w:szCs w:val="18"/>
              </w:rPr>
              <w:t>25,0</w:t>
            </w:r>
          </w:p>
        </w:tc>
        <w:tc>
          <w:tcPr>
            <w:tcW w:w="1418" w:type="dxa"/>
            <w:shd w:val="clear" w:color="auto" w:fill="auto"/>
            <w:hideMark/>
          </w:tcPr>
          <w:p w14:paraId="230DEB55" w14:textId="77777777" w:rsidR="00E811AB" w:rsidRPr="00934B46" w:rsidRDefault="00E811AB" w:rsidP="0083764A">
            <w:pPr>
              <w:jc w:val="center"/>
              <w:outlineLvl w:val="6"/>
              <w:rPr>
                <w:sz w:val="18"/>
                <w:szCs w:val="18"/>
              </w:rPr>
            </w:pPr>
            <w:r w:rsidRPr="00934B46">
              <w:rPr>
                <w:sz w:val="18"/>
                <w:szCs w:val="18"/>
              </w:rPr>
              <w:t>25,0</w:t>
            </w:r>
          </w:p>
        </w:tc>
        <w:tc>
          <w:tcPr>
            <w:tcW w:w="1275" w:type="dxa"/>
            <w:shd w:val="clear" w:color="auto" w:fill="auto"/>
            <w:hideMark/>
          </w:tcPr>
          <w:p w14:paraId="6809E981" w14:textId="77777777" w:rsidR="00E811AB" w:rsidRPr="00934B46" w:rsidRDefault="00E811AB" w:rsidP="0083764A">
            <w:pPr>
              <w:jc w:val="center"/>
              <w:outlineLvl w:val="6"/>
              <w:rPr>
                <w:sz w:val="18"/>
                <w:szCs w:val="18"/>
              </w:rPr>
            </w:pPr>
            <w:r w:rsidRPr="00934B46">
              <w:rPr>
                <w:sz w:val="18"/>
                <w:szCs w:val="18"/>
              </w:rPr>
              <w:t>25,0</w:t>
            </w:r>
          </w:p>
        </w:tc>
      </w:tr>
      <w:tr w:rsidR="00E811AB" w:rsidRPr="002A48D2" w14:paraId="74850F60" w14:textId="77777777" w:rsidTr="0083764A">
        <w:trPr>
          <w:trHeight w:val="284"/>
        </w:trPr>
        <w:tc>
          <w:tcPr>
            <w:tcW w:w="3220" w:type="dxa"/>
            <w:shd w:val="clear" w:color="auto" w:fill="auto"/>
            <w:hideMark/>
          </w:tcPr>
          <w:p w14:paraId="1581E62B" w14:textId="77777777" w:rsidR="00E811AB" w:rsidRPr="00934B46" w:rsidRDefault="00E811AB" w:rsidP="0083764A">
            <w:pPr>
              <w:outlineLvl w:val="2"/>
              <w:rPr>
                <w:sz w:val="18"/>
                <w:szCs w:val="18"/>
              </w:rPr>
            </w:pPr>
            <w:r w:rsidRPr="00934B46">
              <w:rPr>
                <w:sz w:val="18"/>
                <w:szCs w:val="18"/>
              </w:rPr>
              <w:t>Иные непрограммные расходы органов муниципальной власти Бессоновского района Пензенской области</w:t>
            </w:r>
          </w:p>
        </w:tc>
        <w:tc>
          <w:tcPr>
            <w:tcW w:w="560" w:type="dxa"/>
            <w:shd w:val="clear" w:color="auto" w:fill="auto"/>
            <w:hideMark/>
          </w:tcPr>
          <w:p w14:paraId="3367B725" w14:textId="77777777" w:rsidR="00E811AB" w:rsidRPr="00934B46" w:rsidRDefault="00E811AB" w:rsidP="0083764A">
            <w:pPr>
              <w:jc w:val="center"/>
              <w:outlineLvl w:val="2"/>
              <w:rPr>
                <w:sz w:val="18"/>
                <w:szCs w:val="18"/>
              </w:rPr>
            </w:pPr>
            <w:r w:rsidRPr="00934B46">
              <w:rPr>
                <w:sz w:val="18"/>
                <w:szCs w:val="18"/>
              </w:rPr>
              <w:t>966</w:t>
            </w:r>
          </w:p>
        </w:tc>
        <w:tc>
          <w:tcPr>
            <w:tcW w:w="680" w:type="dxa"/>
            <w:shd w:val="clear" w:color="auto" w:fill="auto"/>
            <w:hideMark/>
          </w:tcPr>
          <w:p w14:paraId="2CE9D0C6" w14:textId="77777777" w:rsidR="00E811AB" w:rsidRPr="00934B46" w:rsidRDefault="00E811AB" w:rsidP="0083764A">
            <w:pPr>
              <w:jc w:val="center"/>
              <w:outlineLvl w:val="2"/>
              <w:rPr>
                <w:sz w:val="18"/>
                <w:szCs w:val="18"/>
              </w:rPr>
            </w:pPr>
            <w:r w:rsidRPr="00934B46">
              <w:rPr>
                <w:sz w:val="18"/>
                <w:szCs w:val="18"/>
              </w:rPr>
              <w:t>0113</w:t>
            </w:r>
          </w:p>
        </w:tc>
        <w:tc>
          <w:tcPr>
            <w:tcW w:w="1212" w:type="dxa"/>
            <w:shd w:val="clear" w:color="auto" w:fill="auto"/>
            <w:hideMark/>
          </w:tcPr>
          <w:p w14:paraId="20FAF69A" w14:textId="77777777" w:rsidR="00E811AB" w:rsidRPr="00934B46" w:rsidRDefault="00E811AB" w:rsidP="0083764A">
            <w:pPr>
              <w:jc w:val="center"/>
              <w:outlineLvl w:val="2"/>
              <w:rPr>
                <w:sz w:val="18"/>
                <w:szCs w:val="18"/>
              </w:rPr>
            </w:pPr>
            <w:r w:rsidRPr="00934B46">
              <w:rPr>
                <w:sz w:val="18"/>
                <w:szCs w:val="18"/>
              </w:rPr>
              <w:t>9900000000</w:t>
            </w:r>
          </w:p>
        </w:tc>
        <w:tc>
          <w:tcPr>
            <w:tcW w:w="520" w:type="dxa"/>
            <w:shd w:val="clear" w:color="auto" w:fill="auto"/>
            <w:hideMark/>
          </w:tcPr>
          <w:p w14:paraId="56D32E09"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7E9A0308" w14:textId="77777777" w:rsidR="00E811AB" w:rsidRPr="00934B46" w:rsidRDefault="00E811AB" w:rsidP="0083764A">
            <w:pPr>
              <w:jc w:val="center"/>
              <w:outlineLvl w:val="2"/>
              <w:rPr>
                <w:sz w:val="18"/>
                <w:szCs w:val="18"/>
              </w:rPr>
            </w:pPr>
            <w:r w:rsidRPr="00934B46">
              <w:rPr>
                <w:sz w:val="18"/>
                <w:szCs w:val="18"/>
              </w:rPr>
              <w:t>9,0</w:t>
            </w:r>
          </w:p>
        </w:tc>
        <w:tc>
          <w:tcPr>
            <w:tcW w:w="1418" w:type="dxa"/>
            <w:shd w:val="clear" w:color="auto" w:fill="auto"/>
            <w:hideMark/>
          </w:tcPr>
          <w:p w14:paraId="75733C18" w14:textId="77777777" w:rsidR="00E811AB" w:rsidRPr="00934B46" w:rsidRDefault="00E811AB" w:rsidP="0083764A">
            <w:pPr>
              <w:jc w:val="center"/>
              <w:outlineLvl w:val="2"/>
              <w:rPr>
                <w:sz w:val="18"/>
                <w:szCs w:val="18"/>
              </w:rPr>
            </w:pPr>
            <w:r w:rsidRPr="00934B46">
              <w:rPr>
                <w:sz w:val="18"/>
                <w:szCs w:val="18"/>
              </w:rPr>
              <w:t>0,0</w:t>
            </w:r>
          </w:p>
        </w:tc>
        <w:tc>
          <w:tcPr>
            <w:tcW w:w="1275" w:type="dxa"/>
            <w:shd w:val="clear" w:color="auto" w:fill="auto"/>
            <w:hideMark/>
          </w:tcPr>
          <w:p w14:paraId="60D55E07"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77696333" w14:textId="77777777" w:rsidTr="0083764A">
        <w:trPr>
          <w:trHeight w:val="284"/>
        </w:trPr>
        <w:tc>
          <w:tcPr>
            <w:tcW w:w="3220" w:type="dxa"/>
            <w:shd w:val="clear" w:color="auto" w:fill="auto"/>
            <w:hideMark/>
          </w:tcPr>
          <w:p w14:paraId="2FABD81A" w14:textId="77777777" w:rsidR="00E811AB" w:rsidRPr="00934B46" w:rsidRDefault="00E811AB" w:rsidP="0083764A">
            <w:pPr>
              <w:outlineLvl w:val="3"/>
              <w:rPr>
                <w:sz w:val="18"/>
                <w:szCs w:val="18"/>
              </w:rPr>
            </w:pPr>
            <w:r w:rsidRPr="00934B46">
              <w:rPr>
                <w:sz w:val="18"/>
                <w:szCs w:val="18"/>
              </w:rPr>
              <w:t>Исполнение судебных актов</w:t>
            </w:r>
          </w:p>
        </w:tc>
        <w:tc>
          <w:tcPr>
            <w:tcW w:w="560" w:type="dxa"/>
            <w:shd w:val="clear" w:color="auto" w:fill="auto"/>
            <w:hideMark/>
          </w:tcPr>
          <w:p w14:paraId="6E8E2B98" w14:textId="77777777" w:rsidR="00E811AB" w:rsidRPr="00934B46" w:rsidRDefault="00E811AB" w:rsidP="0083764A">
            <w:pPr>
              <w:jc w:val="center"/>
              <w:outlineLvl w:val="3"/>
              <w:rPr>
                <w:sz w:val="18"/>
                <w:szCs w:val="18"/>
              </w:rPr>
            </w:pPr>
            <w:r w:rsidRPr="00934B46">
              <w:rPr>
                <w:sz w:val="18"/>
                <w:szCs w:val="18"/>
              </w:rPr>
              <w:t>966</w:t>
            </w:r>
          </w:p>
        </w:tc>
        <w:tc>
          <w:tcPr>
            <w:tcW w:w="680" w:type="dxa"/>
            <w:shd w:val="clear" w:color="auto" w:fill="auto"/>
            <w:hideMark/>
          </w:tcPr>
          <w:p w14:paraId="5F2B515D" w14:textId="77777777" w:rsidR="00E811AB" w:rsidRPr="00934B46" w:rsidRDefault="00E811AB" w:rsidP="0083764A">
            <w:pPr>
              <w:jc w:val="center"/>
              <w:outlineLvl w:val="3"/>
              <w:rPr>
                <w:sz w:val="18"/>
                <w:szCs w:val="18"/>
              </w:rPr>
            </w:pPr>
            <w:r w:rsidRPr="00934B46">
              <w:rPr>
                <w:sz w:val="18"/>
                <w:szCs w:val="18"/>
              </w:rPr>
              <w:t>0113</w:t>
            </w:r>
          </w:p>
        </w:tc>
        <w:tc>
          <w:tcPr>
            <w:tcW w:w="1212" w:type="dxa"/>
            <w:shd w:val="clear" w:color="auto" w:fill="auto"/>
            <w:hideMark/>
          </w:tcPr>
          <w:p w14:paraId="1BDD5366" w14:textId="77777777" w:rsidR="00E811AB" w:rsidRPr="00934B46" w:rsidRDefault="00E811AB" w:rsidP="0083764A">
            <w:pPr>
              <w:jc w:val="center"/>
              <w:outlineLvl w:val="3"/>
              <w:rPr>
                <w:sz w:val="18"/>
                <w:szCs w:val="18"/>
              </w:rPr>
            </w:pPr>
            <w:r w:rsidRPr="00934B46">
              <w:rPr>
                <w:sz w:val="18"/>
                <w:szCs w:val="18"/>
              </w:rPr>
              <w:t>9920000000</w:t>
            </w:r>
          </w:p>
        </w:tc>
        <w:tc>
          <w:tcPr>
            <w:tcW w:w="520" w:type="dxa"/>
            <w:shd w:val="clear" w:color="auto" w:fill="auto"/>
            <w:hideMark/>
          </w:tcPr>
          <w:p w14:paraId="14D53823"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52D76683" w14:textId="77777777" w:rsidR="00E811AB" w:rsidRPr="00934B46" w:rsidRDefault="00E811AB" w:rsidP="0083764A">
            <w:pPr>
              <w:jc w:val="center"/>
              <w:outlineLvl w:val="3"/>
              <w:rPr>
                <w:sz w:val="18"/>
                <w:szCs w:val="18"/>
              </w:rPr>
            </w:pPr>
            <w:r w:rsidRPr="00934B46">
              <w:rPr>
                <w:sz w:val="18"/>
                <w:szCs w:val="18"/>
              </w:rPr>
              <w:t>9,0</w:t>
            </w:r>
          </w:p>
        </w:tc>
        <w:tc>
          <w:tcPr>
            <w:tcW w:w="1418" w:type="dxa"/>
            <w:shd w:val="clear" w:color="auto" w:fill="auto"/>
            <w:hideMark/>
          </w:tcPr>
          <w:p w14:paraId="2C849A97" w14:textId="77777777" w:rsidR="00E811AB" w:rsidRPr="00934B46" w:rsidRDefault="00E811AB" w:rsidP="0083764A">
            <w:pPr>
              <w:jc w:val="center"/>
              <w:outlineLvl w:val="3"/>
              <w:rPr>
                <w:sz w:val="18"/>
                <w:szCs w:val="18"/>
              </w:rPr>
            </w:pPr>
            <w:r w:rsidRPr="00934B46">
              <w:rPr>
                <w:sz w:val="18"/>
                <w:szCs w:val="18"/>
              </w:rPr>
              <w:t>0,0</w:t>
            </w:r>
          </w:p>
        </w:tc>
        <w:tc>
          <w:tcPr>
            <w:tcW w:w="1275" w:type="dxa"/>
            <w:shd w:val="clear" w:color="auto" w:fill="auto"/>
            <w:hideMark/>
          </w:tcPr>
          <w:p w14:paraId="762B5504" w14:textId="77777777" w:rsidR="00E811AB" w:rsidRPr="00934B46" w:rsidRDefault="00E811AB" w:rsidP="0083764A">
            <w:pPr>
              <w:jc w:val="center"/>
              <w:outlineLvl w:val="3"/>
              <w:rPr>
                <w:sz w:val="18"/>
                <w:szCs w:val="18"/>
              </w:rPr>
            </w:pPr>
            <w:r w:rsidRPr="00934B46">
              <w:rPr>
                <w:sz w:val="18"/>
                <w:szCs w:val="18"/>
              </w:rPr>
              <w:t>0,0</w:t>
            </w:r>
          </w:p>
        </w:tc>
      </w:tr>
      <w:tr w:rsidR="00E811AB" w:rsidRPr="002A48D2" w14:paraId="6BCA6020" w14:textId="77777777" w:rsidTr="0083764A">
        <w:trPr>
          <w:trHeight w:val="284"/>
        </w:trPr>
        <w:tc>
          <w:tcPr>
            <w:tcW w:w="3220" w:type="dxa"/>
            <w:shd w:val="clear" w:color="auto" w:fill="auto"/>
            <w:hideMark/>
          </w:tcPr>
          <w:p w14:paraId="210F9956" w14:textId="77777777" w:rsidR="00E811AB" w:rsidRPr="00934B46" w:rsidRDefault="00E811AB" w:rsidP="0083764A">
            <w:pPr>
              <w:outlineLvl w:val="4"/>
              <w:rPr>
                <w:sz w:val="18"/>
                <w:szCs w:val="18"/>
              </w:rPr>
            </w:pPr>
            <w:r w:rsidRPr="00934B46">
              <w:rPr>
                <w:sz w:val="18"/>
                <w:szCs w:val="18"/>
              </w:rPr>
              <w:t>Расходы бюджета Бессоновского района Пензенской области на исполнение решений судов</w:t>
            </w:r>
          </w:p>
        </w:tc>
        <w:tc>
          <w:tcPr>
            <w:tcW w:w="560" w:type="dxa"/>
            <w:shd w:val="clear" w:color="auto" w:fill="auto"/>
            <w:hideMark/>
          </w:tcPr>
          <w:p w14:paraId="6E7A2AD1" w14:textId="77777777" w:rsidR="00E811AB" w:rsidRPr="00934B46" w:rsidRDefault="00E811AB" w:rsidP="0083764A">
            <w:pPr>
              <w:jc w:val="center"/>
              <w:outlineLvl w:val="4"/>
              <w:rPr>
                <w:sz w:val="18"/>
                <w:szCs w:val="18"/>
              </w:rPr>
            </w:pPr>
            <w:r w:rsidRPr="00934B46">
              <w:rPr>
                <w:sz w:val="18"/>
                <w:szCs w:val="18"/>
              </w:rPr>
              <w:t>966</w:t>
            </w:r>
          </w:p>
        </w:tc>
        <w:tc>
          <w:tcPr>
            <w:tcW w:w="680" w:type="dxa"/>
            <w:shd w:val="clear" w:color="auto" w:fill="auto"/>
            <w:hideMark/>
          </w:tcPr>
          <w:p w14:paraId="5FC98511" w14:textId="77777777" w:rsidR="00E811AB" w:rsidRPr="00934B46" w:rsidRDefault="00E811AB" w:rsidP="0083764A">
            <w:pPr>
              <w:jc w:val="center"/>
              <w:outlineLvl w:val="4"/>
              <w:rPr>
                <w:sz w:val="18"/>
                <w:szCs w:val="18"/>
              </w:rPr>
            </w:pPr>
            <w:r w:rsidRPr="00934B46">
              <w:rPr>
                <w:sz w:val="18"/>
                <w:szCs w:val="18"/>
              </w:rPr>
              <w:t>0113</w:t>
            </w:r>
          </w:p>
        </w:tc>
        <w:tc>
          <w:tcPr>
            <w:tcW w:w="1212" w:type="dxa"/>
            <w:shd w:val="clear" w:color="auto" w:fill="auto"/>
            <w:hideMark/>
          </w:tcPr>
          <w:p w14:paraId="5102C1CE" w14:textId="77777777" w:rsidR="00E811AB" w:rsidRPr="00934B46" w:rsidRDefault="00E811AB" w:rsidP="0083764A">
            <w:pPr>
              <w:jc w:val="center"/>
              <w:outlineLvl w:val="4"/>
              <w:rPr>
                <w:sz w:val="18"/>
                <w:szCs w:val="18"/>
              </w:rPr>
            </w:pPr>
            <w:r w:rsidRPr="00934B46">
              <w:rPr>
                <w:sz w:val="18"/>
                <w:szCs w:val="18"/>
              </w:rPr>
              <w:t>9920020300</w:t>
            </w:r>
          </w:p>
        </w:tc>
        <w:tc>
          <w:tcPr>
            <w:tcW w:w="520" w:type="dxa"/>
            <w:shd w:val="clear" w:color="auto" w:fill="auto"/>
            <w:hideMark/>
          </w:tcPr>
          <w:p w14:paraId="71D1D380"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19ABC346" w14:textId="77777777" w:rsidR="00E811AB" w:rsidRPr="00934B46" w:rsidRDefault="00E811AB" w:rsidP="0083764A">
            <w:pPr>
              <w:jc w:val="center"/>
              <w:outlineLvl w:val="4"/>
              <w:rPr>
                <w:sz w:val="18"/>
                <w:szCs w:val="18"/>
              </w:rPr>
            </w:pPr>
            <w:r w:rsidRPr="00934B46">
              <w:rPr>
                <w:sz w:val="18"/>
                <w:szCs w:val="18"/>
              </w:rPr>
              <w:t>9,0</w:t>
            </w:r>
          </w:p>
        </w:tc>
        <w:tc>
          <w:tcPr>
            <w:tcW w:w="1418" w:type="dxa"/>
            <w:shd w:val="clear" w:color="auto" w:fill="auto"/>
            <w:hideMark/>
          </w:tcPr>
          <w:p w14:paraId="6D6F0BF3" w14:textId="77777777" w:rsidR="00E811AB" w:rsidRPr="00934B46" w:rsidRDefault="00E811AB" w:rsidP="0083764A">
            <w:pPr>
              <w:jc w:val="center"/>
              <w:outlineLvl w:val="4"/>
              <w:rPr>
                <w:sz w:val="18"/>
                <w:szCs w:val="18"/>
              </w:rPr>
            </w:pPr>
            <w:r w:rsidRPr="00934B46">
              <w:rPr>
                <w:sz w:val="18"/>
                <w:szCs w:val="18"/>
              </w:rPr>
              <w:t>0,0</w:t>
            </w:r>
          </w:p>
        </w:tc>
        <w:tc>
          <w:tcPr>
            <w:tcW w:w="1275" w:type="dxa"/>
            <w:shd w:val="clear" w:color="auto" w:fill="auto"/>
            <w:hideMark/>
          </w:tcPr>
          <w:p w14:paraId="582A59F8" w14:textId="77777777" w:rsidR="00E811AB" w:rsidRPr="00934B46" w:rsidRDefault="00E811AB" w:rsidP="0083764A">
            <w:pPr>
              <w:jc w:val="center"/>
              <w:outlineLvl w:val="4"/>
              <w:rPr>
                <w:sz w:val="18"/>
                <w:szCs w:val="18"/>
              </w:rPr>
            </w:pPr>
            <w:r w:rsidRPr="00934B46">
              <w:rPr>
                <w:sz w:val="18"/>
                <w:szCs w:val="18"/>
              </w:rPr>
              <w:t>0,0</w:t>
            </w:r>
          </w:p>
        </w:tc>
      </w:tr>
      <w:tr w:rsidR="00E811AB" w:rsidRPr="002A48D2" w14:paraId="39D0709A" w14:textId="77777777" w:rsidTr="0083764A">
        <w:trPr>
          <w:trHeight w:val="284"/>
        </w:trPr>
        <w:tc>
          <w:tcPr>
            <w:tcW w:w="3220" w:type="dxa"/>
            <w:shd w:val="clear" w:color="auto" w:fill="auto"/>
            <w:hideMark/>
          </w:tcPr>
          <w:p w14:paraId="4DD68E15" w14:textId="77777777" w:rsidR="00E811AB" w:rsidRPr="00934B46" w:rsidRDefault="00E811AB" w:rsidP="0083764A">
            <w:pPr>
              <w:outlineLvl w:val="6"/>
              <w:rPr>
                <w:sz w:val="18"/>
                <w:szCs w:val="18"/>
              </w:rPr>
            </w:pPr>
            <w:r w:rsidRPr="00934B46">
              <w:rPr>
                <w:sz w:val="18"/>
                <w:szCs w:val="18"/>
              </w:rPr>
              <w:t>Исполнение судебных актов Российской Федерации и мировых соглашений по возмещению причиненного вреда</w:t>
            </w:r>
          </w:p>
        </w:tc>
        <w:tc>
          <w:tcPr>
            <w:tcW w:w="560" w:type="dxa"/>
            <w:shd w:val="clear" w:color="auto" w:fill="auto"/>
            <w:hideMark/>
          </w:tcPr>
          <w:p w14:paraId="3B15892E" w14:textId="77777777" w:rsidR="00E811AB" w:rsidRPr="00934B46" w:rsidRDefault="00E811AB" w:rsidP="0083764A">
            <w:pPr>
              <w:jc w:val="center"/>
              <w:outlineLvl w:val="6"/>
              <w:rPr>
                <w:sz w:val="18"/>
                <w:szCs w:val="18"/>
              </w:rPr>
            </w:pPr>
            <w:r w:rsidRPr="00934B46">
              <w:rPr>
                <w:sz w:val="18"/>
                <w:szCs w:val="18"/>
              </w:rPr>
              <w:t>966</w:t>
            </w:r>
          </w:p>
        </w:tc>
        <w:tc>
          <w:tcPr>
            <w:tcW w:w="680" w:type="dxa"/>
            <w:shd w:val="clear" w:color="auto" w:fill="auto"/>
            <w:hideMark/>
          </w:tcPr>
          <w:p w14:paraId="443C837A" w14:textId="77777777" w:rsidR="00E811AB" w:rsidRPr="00934B46" w:rsidRDefault="00E811AB" w:rsidP="0083764A">
            <w:pPr>
              <w:jc w:val="center"/>
              <w:outlineLvl w:val="6"/>
              <w:rPr>
                <w:sz w:val="18"/>
                <w:szCs w:val="18"/>
              </w:rPr>
            </w:pPr>
            <w:r w:rsidRPr="00934B46">
              <w:rPr>
                <w:sz w:val="18"/>
                <w:szCs w:val="18"/>
              </w:rPr>
              <w:t>0113</w:t>
            </w:r>
          </w:p>
        </w:tc>
        <w:tc>
          <w:tcPr>
            <w:tcW w:w="1212" w:type="dxa"/>
            <w:shd w:val="clear" w:color="auto" w:fill="auto"/>
            <w:hideMark/>
          </w:tcPr>
          <w:p w14:paraId="608CAA06" w14:textId="77777777" w:rsidR="00E811AB" w:rsidRPr="00934B46" w:rsidRDefault="00E811AB" w:rsidP="0083764A">
            <w:pPr>
              <w:jc w:val="center"/>
              <w:outlineLvl w:val="6"/>
              <w:rPr>
                <w:sz w:val="18"/>
                <w:szCs w:val="18"/>
              </w:rPr>
            </w:pPr>
            <w:r w:rsidRPr="00934B46">
              <w:rPr>
                <w:sz w:val="18"/>
                <w:szCs w:val="18"/>
              </w:rPr>
              <w:t>9920020300</w:t>
            </w:r>
          </w:p>
        </w:tc>
        <w:tc>
          <w:tcPr>
            <w:tcW w:w="520" w:type="dxa"/>
            <w:shd w:val="clear" w:color="auto" w:fill="auto"/>
            <w:hideMark/>
          </w:tcPr>
          <w:p w14:paraId="0F6385B2" w14:textId="77777777" w:rsidR="00E811AB" w:rsidRPr="00934B46" w:rsidRDefault="00E811AB" w:rsidP="0083764A">
            <w:pPr>
              <w:jc w:val="center"/>
              <w:outlineLvl w:val="6"/>
              <w:rPr>
                <w:sz w:val="18"/>
                <w:szCs w:val="18"/>
              </w:rPr>
            </w:pPr>
            <w:r w:rsidRPr="00934B46">
              <w:rPr>
                <w:sz w:val="18"/>
                <w:szCs w:val="18"/>
              </w:rPr>
              <w:t>831</w:t>
            </w:r>
          </w:p>
        </w:tc>
        <w:tc>
          <w:tcPr>
            <w:tcW w:w="1336" w:type="dxa"/>
            <w:shd w:val="clear" w:color="auto" w:fill="auto"/>
            <w:hideMark/>
          </w:tcPr>
          <w:p w14:paraId="780CA526" w14:textId="77777777" w:rsidR="00E811AB" w:rsidRPr="00934B46" w:rsidRDefault="00E811AB" w:rsidP="0083764A">
            <w:pPr>
              <w:jc w:val="center"/>
              <w:outlineLvl w:val="6"/>
              <w:rPr>
                <w:sz w:val="18"/>
                <w:szCs w:val="18"/>
              </w:rPr>
            </w:pPr>
            <w:r w:rsidRPr="00934B46">
              <w:rPr>
                <w:sz w:val="18"/>
                <w:szCs w:val="18"/>
              </w:rPr>
              <w:t>9,0</w:t>
            </w:r>
          </w:p>
        </w:tc>
        <w:tc>
          <w:tcPr>
            <w:tcW w:w="1418" w:type="dxa"/>
            <w:shd w:val="clear" w:color="auto" w:fill="auto"/>
            <w:hideMark/>
          </w:tcPr>
          <w:p w14:paraId="18289872"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686D07C8"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4307F0CA" w14:textId="77777777" w:rsidTr="0083764A">
        <w:trPr>
          <w:trHeight w:val="284"/>
        </w:trPr>
        <w:tc>
          <w:tcPr>
            <w:tcW w:w="3220" w:type="dxa"/>
            <w:shd w:val="clear" w:color="auto" w:fill="auto"/>
            <w:hideMark/>
          </w:tcPr>
          <w:p w14:paraId="0C7CA1D5" w14:textId="77777777" w:rsidR="00E811AB" w:rsidRPr="00934B46" w:rsidRDefault="00E811AB" w:rsidP="0083764A">
            <w:pPr>
              <w:outlineLvl w:val="0"/>
              <w:rPr>
                <w:sz w:val="18"/>
                <w:szCs w:val="18"/>
              </w:rPr>
            </w:pPr>
            <w:r w:rsidRPr="00934B46">
              <w:rPr>
                <w:sz w:val="18"/>
                <w:szCs w:val="18"/>
              </w:rPr>
              <w:t>НАЦИОНАЛЬНАЯ ЭКОНОМИКА</w:t>
            </w:r>
          </w:p>
        </w:tc>
        <w:tc>
          <w:tcPr>
            <w:tcW w:w="560" w:type="dxa"/>
            <w:shd w:val="clear" w:color="auto" w:fill="auto"/>
            <w:hideMark/>
          </w:tcPr>
          <w:p w14:paraId="245932B6" w14:textId="77777777" w:rsidR="00E811AB" w:rsidRPr="00934B46" w:rsidRDefault="00E811AB" w:rsidP="0083764A">
            <w:pPr>
              <w:jc w:val="center"/>
              <w:outlineLvl w:val="0"/>
              <w:rPr>
                <w:sz w:val="18"/>
                <w:szCs w:val="18"/>
              </w:rPr>
            </w:pPr>
            <w:r w:rsidRPr="00934B46">
              <w:rPr>
                <w:sz w:val="18"/>
                <w:szCs w:val="18"/>
              </w:rPr>
              <w:t>966</w:t>
            </w:r>
          </w:p>
        </w:tc>
        <w:tc>
          <w:tcPr>
            <w:tcW w:w="680" w:type="dxa"/>
            <w:shd w:val="clear" w:color="auto" w:fill="auto"/>
            <w:hideMark/>
          </w:tcPr>
          <w:p w14:paraId="0CFB2ACA" w14:textId="77777777" w:rsidR="00E811AB" w:rsidRPr="00934B46" w:rsidRDefault="00E811AB" w:rsidP="0083764A">
            <w:pPr>
              <w:jc w:val="center"/>
              <w:outlineLvl w:val="0"/>
              <w:rPr>
                <w:sz w:val="18"/>
                <w:szCs w:val="18"/>
              </w:rPr>
            </w:pPr>
            <w:r w:rsidRPr="00934B46">
              <w:rPr>
                <w:sz w:val="18"/>
                <w:szCs w:val="18"/>
              </w:rPr>
              <w:t> </w:t>
            </w:r>
          </w:p>
        </w:tc>
        <w:tc>
          <w:tcPr>
            <w:tcW w:w="1212" w:type="dxa"/>
            <w:shd w:val="clear" w:color="auto" w:fill="auto"/>
            <w:hideMark/>
          </w:tcPr>
          <w:p w14:paraId="1AA5437A" w14:textId="77777777" w:rsidR="00E811AB" w:rsidRPr="00934B46" w:rsidRDefault="00E811AB" w:rsidP="0083764A">
            <w:pPr>
              <w:jc w:val="center"/>
              <w:outlineLvl w:val="0"/>
              <w:rPr>
                <w:sz w:val="18"/>
                <w:szCs w:val="18"/>
              </w:rPr>
            </w:pPr>
            <w:r w:rsidRPr="00934B46">
              <w:rPr>
                <w:sz w:val="18"/>
                <w:szCs w:val="18"/>
              </w:rPr>
              <w:t> </w:t>
            </w:r>
          </w:p>
        </w:tc>
        <w:tc>
          <w:tcPr>
            <w:tcW w:w="520" w:type="dxa"/>
            <w:shd w:val="clear" w:color="auto" w:fill="auto"/>
            <w:hideMark/>
          </w:tcPr>
          <w:p w14:paraId="511A6CB8" w14:textId="77777777" w:rsidR="00E811AB" w:rsidRPr="00934B46" w:rsidRDefault="00E811AB" w:rsidP="0083764A">
            <w:pPr>
              <w:jc w:val="center"/>
              <w:outlineLvl w:val="0"/>
              <w:rPr>
                <w:sz w:val="18"/>
                <w:szCs w:val="18"/>
              </w:rPr>
            </w:pPr>
            <w:r w:rsidRPr="00934B46">
              <w:rPr>
                <w:sz w:val="18"/>
                <w:szCs w:val="18"/>
              </w:rPr>
              <w:t> </w:t>
            </w:r>
          </w:p>
        </w:tc>
        <w:tc>
          <w:tcPr>
            <w:tcW w:w="1336" w:type="dxa"/>
            <w:shd w:val="clear" w:color="auto" w:fill="auto"/>
            <w:hideMark/>
          </w:tcPr>
          <w:p w14:paraId="7DC9C108" w14:textId="77777777" w:rsidR="00E811AB" w:rsidRPr="00934B46" w:rsidRDefault="00E811AB" w:rsidP="0083764A">
            <w:pPr>
              <w:jc w:val="center"/>
              <w:outlineLvl w:val="0"/>
              <w:rPr>
                <w:sz w:val="18"/>
                <w:szCs w:val="18"/>
              </w:rPr>
            </w:pPr>
            <w:r w:rsidRPr="00934B46">
              <w:rPr>
                <w:sz w:val="18"/>
                <w:szCs w:val="18"/>
              </w:rPr>
              <w:t>1 101,7</w:t>
            </w:r>
          </w:p>
        </w:tc>
        <w:tc>
          <w:tcPr>
            <w:tcW w:w="1418" w:type="dxa"/>
            <w:shd w:val="clear" w:color="auto" w:fill="auto"/>
            <w:hideMark/>
          </w:tcPr>
          <w:p w14:paraId="3FFF4937" w14:textId="77777777" w:rsidR="00E811AB" w:rsidRPr="00934B46" w:rsidRDefault="00E811AB" w:rsidP="0083764A">
            <w:pPr>
              <w:jc w:val="center"/>
              <w:outlineLvl w:val="0"/>
              <w:rPr>
                <w:sz w:val="18"/>
                <w:szCs w:val="18"/>
              </w:rPr>
            </w:pPr>
            <w:r w:rsidRPr="00934B46">
              <w:rPr>
                <w:sz w:val="18"/>
                <w:szCs w:val="18"/>
              </w:rPr>
              <w:t>301,7</w:t>
            </w:r>
          </w:p>
        </w:tc>
        <w:tc>
          <w:tcPr>
            <w:tcW w:w="1275" w:type="dxa"/>
            <w:shd w:val="clear" w:color="auto" w:fill="auto"/>
            <w:hideMark/>
          </w:tcPr>
          <w:p w14:paraId="3FA89FD1" w14:textId="77777777" w:rsidR="00E811AB" w:rsidRPr="00934B46" w:rsidRDefault="00E811AB" w:rsidP="0083764A">
            <w:pPr>
              <w:jc w:val="center"/>
              <w:outlineLvl w:val="0"/>
              <w:rPr>
                <w:sz w:val="18"/>
                <w:szCs w:val="18"/>
              </w:rPr>
            </w:pPr>
            <w:r w:rsidRPr="00934B46">
              <w:rPr>
                <w:sz w:val="18"/>
                <w:szCs w:val="18"/>
              </w:rPr>
              <w:t>301,7</w:t>
            </w:r>
          </w:p>
        </w:tc>
      </w:tr>
      <w:tr w:rsidR="00E811AB" w:rsidRPr="002A48D2" w14:paraId="17098804" w14:textId="77777777" w:rsidTr="0083764A">
        <w:trPr>
          <w:trHeight w:val="284"/>
        </w:trPr>
        <w:tc>
          <w:tcPr>
            <w:tcW w:w="3220" w:type="dxa"/>
            <w:shd w:val="clear" w:color="auto" w:fill="auto"/>
            <w:hideMark/>
          </w:tcPr>
          <w:p w14:paraId="22AD4363" w14:textId="77777777" w:rsidR="00E811AB" w:rsidRPr="00934B46" w:rsidRDefault="00E811AB" w:rsidP="0083764A">
            <w:pPr>
              <w:outlineLvl w:val="1"/>
              <w:rPr>
                <w:sz w:val="18"/>
                <w:szCs w:val="18"/>
              </w:rPr>
            </w:pPr>
            <w:r w:rsidRPr="00934B46">
              <w:rPr>
                <w:sz w:val="18"/>
                <w:szCs w:val="18"/>
              </w:rPr>
              <w:t>Другие вопросы в области национальной экономики</w:t>
            </w:r>
          </w:p>
        </w:tc>
        <w:tc>
          <w:tcPr>
            <w:tcW w:w="560" w:type="dxa"/>
            <w:shd w:val="clear" w:color="auto" w:fill="auto"/>
            <w:hideMark/>
          </w:tcPr>
          <w:p w14:paraId="6BFEE3CF" w14:textId="77777777" w:rsidR="00E811AB" w:rsidRPr="00934B46" w:rsidRDefault="00E811AB" w:rsidP="0083764A">
            <w:pPr>
              <w:jc w:val="center"/>
              <w:outlineLvl w:val="1"/>
              <w:rPr>
                <w:sz w:val="18"/>
                <w:szCs w:val="18"/>
              </w:rPr>
            </w:pPr>
            <w:r w:rsidRPr="00934B46">
              <w:rPr>
                <w:sz w:val="18"/>
                <w:szCs w:val="18"/>
              </w:rPr>
              <w:t>966</w:t>
            </w:r>
          </w:p>
        </w:tc>
        <w:tc>
          <w:tcPr>
            <w:tcW w:w="680" w:type="dxa"/>
            <w:shd w:val="clear" w:color="auto" w:fill="auto"/>
            <w:hideMark/>
          </w:tcPr>
          <w:p w14:paraId="2C767AE8" w14:textId="77777777" w:rsidR="00E811AB" w:rsidRPr="00934B46" w:rsidRDefault="00E811AB" w:rsidP="0083764A">
            <w:pPr>
              <w:jc w:val="center"/>
              <w:outlineLvl w:val="1"/>
              <w:rPr>
                <w:sz w:val="18"/>
                <w:szCs w:val="18"/>
              </w:rPr>
            </w:pPr>
            <w:r w:rsidRPr="00934B46">
              <w:rPr>
                <w:sz w:val="18"/>
                <w:szCs w:val="18"/>
              </w:rPr>
              <w:t>0412</w:t>
            </w:r>
          </w:p>
        </w:tc>
        <w:tc>
          <w:tcPr>
            <w:tcW w:w="1212" w:type="dxa"/>
            <w:shd w:val="clear" w:color="auto" w:fill="auto"/>
            <w:hideMark/>
          </w:tcPr>
          <w:p w14:paraId="5855CFC0"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6F0FDECD"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4EE34772" w14:textId="77777777" w:rsidR="00E811AB" w:rsidRPr="00934B46" w:rsidRDefault="00E811AB" w:rsidP="0083764A">
            <w:pPr>
              <w:jc w:val="center"/>
              <w:outlineLvl w:val="1"/>
              <w:rPr>
                <w:sz w:val="18"/>
                <w:szCs w:val="18"/>
              </w:rPr>
            </w:pPr>
            <w:r w:rsidRPr="00934B46">
              <w:rPr>
                <w:sz w:val="18"/>
                <w:szCs w:val="18"/>
              </w:rPr>
              <w:t>1 101,7</w:t>
            </w:r>
          </w:p>
        </w:tc>
        <w:tc>
          <w:tcPr>
            <w:tcW w:w="1418" w:type="dxa"/>
            <w:shd w:val="clear" w:color="auto" w:fill="auto"/>
            <w:hideMark/>
          </w:tcPr>
          <w:p w14:paraId="0038CCB1" w14:textId="77777777" w:rsidR="00E811AB" w:rsidRPr="00934B46" w:rsidRDefault="00E811AB" w:rsidP="0083764A">
            <w:pPr>
              <w:jc w:val="center"/>
              <w:outlineLvl w:val="1"/>
              <w:rPr>
                <w:sz w:val="18"/>
                <w:szCs w:val="18"/>
              </w:rPr>
            </w:pPr>
            <w:r w:rsidRPr="00934B46">
              <w:rPr>
                <w:sz w:val="18"/>
                <w:szCs w:val="18"/>
              </w:rPr>
              <w:t>301,7</w:t>
            </w:r>
          </w:p>
        </w:tc>
        <w:tc>
          <w:tcPr>
            <w:tcW w:w="1275" w:type="dxa"/>
            <w:shd w:val="clear" w:color="auto" w:fill="auto"/>
            <w:hideMark/>
          </w:tcPr>
          <w:p w14:paraId="1E114179" w14:textId="77777777" w:rsidR="00E811AB" w:rsidRPr="00934B46" w:rsidRDefault="00E811AB" w:rsidP="0083764A">
            <w:pPr>
              <w:jc w:val="center"/>
              <w:outlineLvl w:val="1"/>
              <w:rPr>
                <w:sz w:val="18"/>
                <w:szCs w:val="18"/>
              </w:rPr>
            </w:pPr>
            <w:r w:rsidRPr="00934B46">
              <w:rPr>
                <w:sz w:val="18"/>
                <w:szCs w:val="18"/>
              </w:rPr>
              <w:t>301,7</w:t>
            </w:r>
          </w:p>
        </w:tc>
      </w:tr>
      <w:tr w:rsidR="00E811AB" w:rsidRPr="002A48D2" w14:paraId="11F93D8F" w14:textId="77777777" w:rsidTr="0083764A">
        <w:trPr>
          <w:trHeight w:val="284"/>
        </w:trPr>
        <w:tc>
          <w:tcPr>
            <w:tcW w:w="3220" w:type="dxa"/>
            <w:shd w:val="clear" w:color="auto" w:fill="auto"/>
            <w:hideMark/>
          </w:tcPr>
          <w:p w14:paraId="63B3C722" w14:textId="77777777" w:rsidR="00E811AB" w:rsidRPr="00934B46" w:rsidRDefault="00E811AB" w:rsidP="0083764A">
            <w:pPr>
              <w:outlineLvl w:val="2"/>
              <w:rPr>
                <w:sz w:val="18"/>
                <w:szCs w:val="18"/>
              </w:rPr>
            </w:pPr>
            <w:r w:rsidRPr="00934B46">
              <w:rPr>
                <w:sz w:val="18"/>
                <w:szCs w:val="18"/>
              </w:rPr>
              <w:t>Муниципальная программа ' Обеспечение муниципального управления собственностью Бессоновского района Пензенской области'</w:t>
            </w:r>
          </w:p>
        </w:tc>
        <w:tc>
          <w:tcPr>
            <w:tcW w:w="560" w:type="dxa"/>
            <w:shd w:val="clear" w:color="auto" w:fill="auto"/>
            <w:hideMark/>
          </w:tcPr>
          <w:p w14:paraId="02EB60B6" w14:textId="77777777" w:rsidR="00E811AB" w:rsidRPr="00934B46" w:rsidRDefault="00E811AB" w:rsidP="0083764A">
            <w:pPr>
              <w:jc w:val="center"/>
              <w:outlineLvl w:val="2"/>
              <w:rPr>
                <w:sz w:val="18"/>
                <w:szCs w:val="18"/>
              </w:rPr>
            </w:pPr>
            <w:r w:rsidRPr="00934B46">
              <w:rPr>
                <w:sz w:val="18"/>
                <w:szCs w:val="18"/>
              </w:rPr>
              <w:t>966</w:t>
            </w:r>
          </w:p>
        </w:tc>
        <w:tc>
          <w:tcPr>
            <w:tcW w:w="680" w:type="dxa"/>
            <w:shd w:val="clear" w:color="auto" w:fill="auto"/>
            <w:hideMark/>
          </w:tcPr>
          <w:p w14:paraId="1AE9D52D" w14:textId="77777777" w:rsidR="00E811AB" w:rsidRPr="00934B46" w:rsidRDefault="00E811AB" w:rsidP="0083764A">
            <w:pPr>
              <w:jc w:val="center"/>
              <w:outlineLvl w:val="2"/>
              <w:rPr>
                <w:sz w:val="18"/>
                <w:szCs w:val="18"/>
              </w:rPr>
            </w:pPr>
            <w:r w:rsidRPr="00934B46">
              <w:rPr>
                <w:sz w:val="18"/>
                <w:szCs w:val="18"/>
              </w:rPr>
              <w:t>0412</w:t>
            </w:r>
          </w:p>
        </w:tc>
        <w:tc>
          <w:tcPr>
            <w:tcW w:w="1212" w:type="dxa"/>
            <w:shd w:val="clear" w:color="auto" w:fill="auto"/>
            <w:hideMark/>
          </w:tcPr>
          <w:p w14:paraId="17A3D587" w14:textId="77777777" w:rsidR="00E811AB" w:rsidRPr="00934B46" w:rsidRDefault="00E811AB" w:rsidP="0083764A">
            <w:pPr>
              <w:jc w:val="center"/>
              <w:outlineLvl w:val="2"/>
              <w:rPr>
                <w:sz w:val="18"/>
                <w:szCs w:val="18"/>
              </w:rPr>
            </w:pPr>
            <w:r w:rsidRPr="00934B46">
              <w:rPr>
                <w:sz w:val="18"/>
                <w:szCs w:val="18"/>
              </w:rPr>
              <w:t>0700000000</w:t>
            </w:r>
          </w:p>
        </w:tc>
        <w:tc>
          <w:tcPr>
            <w:tcW w:w="520" w:type="dxa"/>
            <w:shd w:val="clear" w:color="auto" w:fill="auto"/>
            <w:hideMark/>
          </w:tcPr>
          <w:p w14:paraId="03434CAD"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47E137E7" w14:textId="77777777" w:rsidR="00E811AB" w:rsidRPr="00934B46" w:rsidRDefault="00E811AB" w:rsidP="0083764A">
            <w:pPr>
              <w:jc w:val="center"/>
              <w:outlineLvl w:val="2"/>
              <w:rPr>
                <w:sz w:val="18"/>
                <w:szCs w:val="18"/>
              </w:rPr>
            </w:pPr>
            <w:r w:rsidRPr="00934B46">
              <w:rPr>
                <w:sz w:val="18"/>
                <w:szCs w:val="18"/>
              </w:rPr>
              <w:t>1 101,7</w:t>
            </w:r>
          </w:p>
        </w:tc>
        <w:tc>
          <w:tcPr>
            <w:tcW w:w="1418" w:type="dxa"/>
            <w:shd w:val="clear" w:color="auto" w:fill="auto"/>
            <w:hideMark/>
          </w:tcPr>
          <w:p w14:paraId="262A7575" w14:textId="77777777" w:rsidR="00E811AB" w:rsidRPr="00934B46" w:rsidRDefault="00E811AB" w:rsidP="0083764A">
            <w:pPr>
              <w:jc w:val="center"/>
              <w:outlineLvl w:val="2"/>
              <w:rPr>
                <w:sz w:val="18"/>
                <w:szCs w:val="18"/>
              </w:rPr>
            </w:pPr>
            <w:r w:rsidRPr="00934B46">
              <w:rPr>
                <w:sz w:val="18"/>
                <w:szCs w:val="18"/>
              </w:rPr>
              <w:t>301,7</w:t>
            </w:r>
          </w:p>
        </w:tc>
        <w:tc>
          <w:tcPr>
            <w:tcW w:w="1275" w:type="dxa"/>
            <w:shd w:val="clear" w:color="auto" w:fill="auto"/>
            <w:hideMark/>
          </w:tcPr>
          <w:p w14:paraId="45E8E07F" w14:textId="77777777" w:rsidR="00E811AB" w:rsidRPr="00934B46" w:rsidRDefault="00E811AB" w:rsidP="0083764A">
            <w:pPr>
              <w:jc w:val="center"/>
              <w:outlineLvl w:val="2"/>
              <w:rPr>
                <w:sz w:val="18"/>
                <w:szCs w:val="18"/>
              </w:rPr>
            </w:pPr>
            <w:r w:rsidRPr="00934B46">
              <w:rPr>
                <w:sz w:val="18"/>
                <w:szCs w:val="18"/>
              </w:rPr>
              <w:t>301,7</w:t>
            </w:r>
          </w:p>
        </w:tc>
      </w:tr>
      <w:tr w:rsidR="00E811AB" w:rsidRPr="002A48D2" w14:paraId="2B95DBB3" w14:textId="77777777" w:rsidTr="0083764A">
        <w:trPr>
          <w:trHeight w:val="284"/>
        </w:trPr>
        <w:tc>
          <w:tcPr>
            <w:tcW w:w="3220" w:type="dxa"/>
            <w:shd w:val="clear" w:color="auto" w:fill="auto"/>
            <w:hideMark/>
          </w:tcPr>
          <w:p w14:paraId="21BB4D20" w14:textId="77777777" w:rsidR="00E811AB" w:rsidRPr="00934B46" w:rsidRDefault="00E811AB" w:rsidP="0083764A">
            <w:pPr>
              <w:outlineLvl w:val="3"/>
              <w:rPr>
                <w:sz w:val="18"/>
                <w:szCs w:val="18"/>
              </w:rPr>
            </w:pPr>
            <w:r w:rsidRPr="00934B46">
              <w:rPr>
                <w:sz w:val="18"/>
                <w:szCs w:val="18"/>
              </w:rPr>
              <w:t>Комплексы процессных мероприятий ' Управление собственностью Бессоновского района Пензенской области'</w:t>
            </w:r>
          </w:p>
        </w:tc>
        <w:tc>
          <w:tcPr>
            <w:tcW w:w="560" w:type="dxa"/>
            <w:shd w:val="clear" w:color="auto" w:fill="auto"/>
            <w:hideMark/>
          </w:tcPr>
          <w:p w14:paraId="298A849E" w14:textId="77777777" w:rsidR="00E811AB" w:rsidRPr="00934B46" w:rsidRDefault="00E811AB" w:rsidP="0083764A">
            <w:pPr>
              <w:jc w:val="center"/>
              <w:outlineLvl w:val="3"/>
              <w:rPr>
                <w:sz w:val="18"/>
                <w:szCs w:val="18"/>
              </w:rPr>
            </w:pPr>
            <w:r w:rsidRPr="00934B46">
              <w:rPr>
                <w:sz w:val="18"/>
                <w:szCs w:val="18"/>
              </w:rPr>
              <w:t>966</w:t>
            </w:r>
          </w:p>
        </w:tc>
        <w:tc>
          <w:tcPr>
            <w:tcW w:w="680" w:type="dxa"/>
            <w:shd w:val="clear" w:color="auto" w:fill="auto"/>
            <w:hideMark/>
          </w:tcPr>
          <w:p w14:paraId="420E5985" w14:textId="77777777" w:rsidR="00E811AB" w:rsidRPr="00934B46" w:rsidRDefault="00E811AB" w:rsidP="0083764A">
            <w:pPr>
              <w:jc w:val="center"/>
              <w:outlineLvl w:val="3"/>
              <w:rPr>
                <w:sz w:val="18"/>
                <w:szCs w:val="18"/>
              </w:rPr>
            </w:pPr>
            <w:r w:rsidRPr="00934B46">
              <w:rPr>
                <w:sz w:val="18"/>
                <w:szCs w:val="18"/>
              </w:rPr>
              <w:t>0412</w:t>
            </w:r>
          </w:p>
        </w:tc>
        <w:tc>
          <w:tcPr>
            <w:tcW w:w="1212" w:type="dxa"/>
            <w:shd w:val="clear" w:color="auto" w:fill="auto"/>
            <w:hideMark/>
          </w:tcPr>
          <w:p w14:paraId="3B8D1F07" w14:textId="77777777" w:rsidR="00E811AB" w:rsidRPr="00934B46" w:rsidRDefault="00E811AB" w:rsidP="0083764A">
            <w:pPr>
              <w:jc w:val="center"/>
              <w:outlineLvl w:val="3"/>
              <w:rPr>
                <w:sz w:val="18"/>
                <w:szCs w:val="18"/>
              </w:rPr>
            </w:pPr>
            <w:r w:rsidRPr="00934B46">
              <w:rPr>
                <w:sz w:val="18"/>
                <w:szCs w:val="18"/>
              </w:rPr>
              <w:t>0720000000</w:t>
            </w:r>
          </w:p>
        </w:tc>
        <w:tc>
          <w:tcPr>
            <w:tcW w:w="520" w:type="dxa"/>
            <w:shd w:val="clear" w:color="auto" w:fill="auto"/>
            <w:hideMark/>
          </w:tcPr>
          <w:p w14:paraId="2FEC35F9"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13DF508D" w14:textId="77777777" w:rsidR="00E811AB" w:rsidRPr="00934B46" w:rsidRDefault="00E811AB" w:rsidP="0083764A">
            <w:pPr>
              <w:jc w:val="center"/>
              <w:outlineLvl w:val="3"/>
              <w:rPr>
                <w:sz w:val="18"/>
                <w:szCs w:val="18"/>
              </w:rPr>
            </w:pPr>
            <w:r w:rsidRPr="00934B46">
              <w:rPr>
                <w:sz w:val="18"/>
                <w:szCs w:val="18"/>
              </w:rPr>
              <w:t>1 101,7</w:t>
            </w:r>
          </w:p>
        </w:tc>
        <w:tc>
          <w:tcPr>
            <w:tcW w:w="1418" w:type="dxa"/>
            <w:shd w:val="clear" w:color="auto" w:fill="auto"/>
            <w:hideMark/>
          </w:tcPr>
          <w:p w14:paraId="7921E273" w14:textId="77777777" w:rsidR="00E811AB" w:rsidRPr="00934B46" w:rsidRDefault="00E811AB" w:rsidP="0083764A">
            <w:pPr>
              <w:jc w:val="center"/>
              <w:outlineLvl w:val="3"/>
              <w:rPr>
                <w:sz w:val="18"/>
                <w:szCs w:val="18"/>
              </w:rPr>
            </w:pPr>
            <w:r w:rsidRPr="00934B46">
              <w:rPr>
                <w:sz w:val="18"/>
                <w:szCs w:val="18"/>
              </w:rPr>
              <w:t>301,7</w:t>
            </w:r>
          </w:p>
        </w:tc>
        <w:tc>
          <w:tcPr>
            <w:tcW w:w="1275" w:type="dxa"/>
            <w:shd w:val="clear" w:color="auto" w:fill="auto"/>
            <w:hideMark/>
          </w:tcPr>
          <w:p w14:paraId="23F93C95" w14:textId="77777777" w:rsidR="00E811AB" w:rsidRPr="00934B46" w:rsidRDefault="00E811AB" w:rsidP="0083764A">
            <w:pPr>
              <w:jc w:val="center"/>
              <w:outlineLvl w:val="3"/>
              <w:rPr>
                <w:sz w:val="18"/>
                <w:szCs w:val="18"/>
              </w:rPr>
            </w:pPr>
            <w:r w:rsidRPr="00934B46">
              <w:rPr>
                <w:sz w:val="18"/>
                <w:szCs w:val="18"/>
              </w:rPr>
              <w:t>301,7</w:t>
            </w:r>
          </w:p>
        </w:tc>
      </w:tr>
      <w:tr w:rsidR="00E811AB" w:rsidRPr="002A48D2" w14:paraId="49D45C98" w14:textId="77777777" w:rsidTr="0083764A">
        <w:trPr>
          <w:trHeight w:val="284"/>
        </w:trPr>
        <w:tc>
          <w:tcPr>
            <w:tcW w:w="3220" w:type="dxa"/>
            <w:shd w:val="clear" w:color="auto" w:fill="auto"/>
            <w:hideMark/>
          </w:tcPr>
          <w:p w14:paraId="2F1A2504" w14:textId="77777777" w:rsidR="00E811AB" w:rsidRPr="00934B46" w:rsidRDefault="00E811AB" w:rsidP="0083764A">
            <w:pPr>
              <w:outlineLvl w:val="4"/>
              <w:rPr>
                <w:sz w:val="18"/>
                <w:szCs w:val="18"/>
              </w:rPr>
            </w:pPr>
            <w:r w:rsidRPr="00934B46">
              <w:rPr>
                <w:sz w:val="18"/>
                <w:szCs w:val="18"/>
              </w:rPr>
              <w:t>Комплекс процессных мероприятий 'Оптимизация, управление и распоряжение имуществом, находящимся в собственности Бессоновского района Пензенской области'</w:t>
            </w:r>
          </w:p>
        </w:tc>
        <w:tc>
          <w:tcPr>
            <w:tcW w:w="560" w:type="dxa"/>
            <w:shd w:val="clear" w:color="auto" w:fill="auto"/>
            <w:hideMark/>
          </w:tcPr>
          <w:p w14:paraId="190ACCC4" w14:textId="77777777" w:rsidR="00E811AB" w:rsidRPr="00934B46" w:rsidRDefault="00E811AB" w:rsidP="0083764A">
            <w:pPr>
              <w:jc w:val="center"/>
              <w:outlineLvl w:val="4"/>
              <w:rPr>
                <w:sz w:val="18"/>
                <w:szCs w:val="18"/>
              </w:rPr>
            </w:pPr>
            <w:r w:rsidRPr="00934B46">
              <w:rPr>
                <w:sz w:val="18"/>
                <w:szCs w:val="18"/>
              </w:rPr>
              <w:t>966</w:t>
            </w:r>
          </w:p>
        </w:tc>
        <w:tc>
          <w:tcPr>
            <w:tcW w:w="680" w:type="dxa"/>
            <w:shd w:val="clear" w:color="auto" w:fill="auto"/>
            <w:hideMark/>
          </w:tcPr>
          <w:p w14:paraId="4E5E4B87" w14:textId="77777777" w:rsidR="00E811AB" w:rsidRPr="00934B46" w:rsidRDefault="00E811AB" w:rsidP="0083764A">
            <w:pPr>
              <w:jc w:val="center"/>
              <w:outlineLvl w:val="4"/>
              <w:rPr>
                <w:sz w:val="18"/>
                <w:szCs w:val="18"/>
              </w:rPr>
            </w:pPr>
            <w:r w:rsidRPr="00934B46">
              <w:rPr>
                <w:sz w:val="18"/>
                <w:szCs w:val="18"/>
              </w:rPr>
              <w:t>0412</w:t>
            </w:r>
          </w:p>
        </w:tc>
        <w:tc>
          <w:tcPr>
            <w:tcW w:w="1212" w:type="dxa"/>
            <w:shd w:val="clear" w:color="auto" w:fill="auto"/>
            <w:hideMark/>
          </w:tcPr>
          <w:p w14:paraId="12844918" w14:textId="77777777" w:rsidR="00E811AB" w:rsidRPr="00934B46" w:rsidRDefault="00E811AB" w:rsidP="0083764A">
            <w:pPr>
              <w:jc w:val="center"/>
              <w:outlineLvl w:val="4"/>
              <w:rPr>
                <w:sz w:val="18"/>
                <w:szCs w:val="18"/>
              </w:rPr>
            </w:pPr>
            <w:r w:rsidRPr="00934B46">
              <w:rPr>
                <w:sz w:val="18"/>
                <w:szCs w:val="18"/>
              </w:rPr>
              <w:t>0720100000</w:t>
            </w:r>
          </w:p>
        </w:tc>
        <w:tc>
          <w:tcPr>
            <w:tcW w:w="520" w:type="dxa"/>
            <w:shd w:val="clear" w:color="auto" w:fill="auto"/>
            <w:hideMark/>
          </w:tcPr>
          <w:p w14:paraId="77F4E965"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09AAB311" w14:textId="77777777" w:rsidR="00E811AB" w:rsidRPr="00934B46" w:rsidRDefault="00E811AB" w:rsidP="0083764A">
            <w:pPr>
              <w:jc w:val="center"/>
              <w:outlineLvl w:val="4"/>
              <w:rPr>
                <w:sz w:val="18"/>
                <w:szCs w:val="18"/>
              </w:rPr>
            </w:pPr>
            <w:r w:rsidRPr="00934B46">
              <w:rPr>
                <w:sz w:val="18"/>
                <w:szCs w:val="18"/>
              </w:rPr>
              <w:t>1 101,7</w:t>
            </w:r>
          </w:p>
        </w:tc>
        <w:tc>
          <w:tcPr>
            <w:tcW w:w="1418" w:type="dxa"/>
            <w:shd w:val="clear" w:color="auto" w:fill="auto"/>
            <w:hideMark/>
          </w:tcPr>
          <w:p w14:paraId="74A451E3" w14:textId="77777777" w:rsidR="00E811AB" w:rsidRPr="00934B46" w:rsidRDefault="00E811AB" w:rsidP="0083764A">
            <w:pPr>
              <w:jc w:val="center"/>
              <w:outlineLvl w:val="4"/>
              <w:rPr>
                <w:sz w:val="18"/>
                <w:szCs w:val="18"/>
              </w:rPr>
            </w:pPr>
            <w:r w:rsidRPr="00934B46">
              <w:rPr>
                <w:sz w:val="18"/>
                <w:szCs w:val="18"/>
              </w:rPr>
              <w:t>301,7</w:t>
            </w:r>
          </w:p>
        </w:tc>
        <w:tc>
          <w:tcPr>
            <w:tcW w:w="1275" w:type="dxa"/>
            <w:shd w:val="clear" w:color="auto" w:fill="auto"/>
            <w:hideMark/>
          </w:tcPr>
          <w:p w14:paraId="5EE672F0" w14:textId="77777777" w:rsidR="00E811AB" w:rsidRPr="00934B46" w:rsidRDefault="00E811AB" w:rsidP="0083764A">
            <w:pPr>
              <w:jc w:val="center"/>
              <w:outlineLvl w:val="4"/>
              <w:rPr>
                <w:sz w:val="18"/>
                <w:szCs w:val="18"/>
              </w:rPr>
            </w:pPr>
            <w:r w:rsidRPr="00934B46">
              <w:rPr>
                <w:sz w:val="18"/>
                <w:szCs w:val="18"/>
              </w:rPr>
              <w:t>301,7</w:t>
            </w:r>
          </w:p>
        </w:tc>
      </w:tr>
      <w:tr w:rsidR="00E811AB" w:rsidRPr="002A48D2" w14:paraId="5A64F440" w14:textId="77777777" w:rsidTr="0083764A">
        <w:trPr>
          <w:trHeight w:val="284"/>
        </w:trPr>
        <w:tc>
          <w:tcPr>
            <w:tcW w:w="3220" w:type="dxa"/>
            <w:shd w:val="clear" w:color="auto" w:fill="auto"/>
            <w:hideMark/>
          </w:tcPr>
          <w:p w14:paraId="72F11346" w14:textId="77777777" w:rsidR="00E811AB" w:rsidRPr="00934B46" w:rsidRDefault="00E811AB" w:rsidP="0083764A">
            <w:pPr>
              <w:outlineLvl w:val="5"/>
              <w:rPr>
                <w:sz w:val="18"/>
                <w:szCs w:val="18"/>
              </w:rPr>
            </w:pPr>
            <w:r w:rsidRPr="00934B46">
              <w:rPr>
                <w:sz w:val="18"/>
                <w:szCs w:val="18"/>
              </w:rPr>
              <w:t>Содержание и обслуживание казны Бессоновского района Пензенской области</w:t>
            </w:r>
          </w:p>
        </w:tc>
        <w:tc>
          <w:tcPr>
            <w:tcW w:w="560" w:type="dxa"/>
            <w:shd w:val="clear" w:color="auto" w:fill="auto"/>
            <w:hideMark/>
          </w:tcPr>
          <w:p w14:paraId="257D5F64" w14:textId="77777777" w:rsidR="00E811AB" w:rsidRPr="00934B46" w:rsidRDefault="00E811AB" w:rsidP="0083764A">
            <w:pPr>
              <w:jc w:val="center"/>
              <w:outlineLvl w:val="5"/>
              <w:rPr>
                <w:sz w:val="18"/>
                <w:szCs w:val="18"/>
              </w:rPr>
            </w:pPr>
            <w:r w:rsidRPr="00934B46">
              <w:rPr>
                <w:sz w:val="18"/>
                <w:szCs w:val="18"/>
              </w:rPr>
              <w:t>966</w:t>
            </w:r>
          </w:p>
        </w:tc>
        <w:tc>
          <w:tcPr>
            <w:tcW w:w="680" w:type="dxa"/>
            <w:shd w:val="clear" w:color="auto" w:fill="auto"/>
            <w:hideMark/>
          </w:tcPr>
          <w:p w14:paraId="55C135A6" w14:textId="77777777" w:rsidR="00E811AB" w:rsidRPr="00934B46" w:rsidRDefault="00E811AB" w:rsidP="0083764A">
            <w:pPr>
              <w:jc w:val="center"/>
              <w:outlineLvl w:val="5"/>
              <w:rPr>
                <w:sz w:val="18"/>
                <w:szCs w:val="18"/>
              </w:rPr>
            </w:pPr>
            <w:r w:rsidRPr="00934B46">
              <w:rPr>
                <w:sz w:val="18"/>
                <w:szCs w:val="18"/>
              </w:rPr>
              <w:t>0412</w:t>
            </w:r>
          </w:p>
        </w:tc>
        <w:tc>
          <w:tcPr>
            <w:tcW w:w="1212" w:type="dxa"/>
            <w:shd w:val="clear" w:color="auto" w:fill="auto"/>
            <w:hideMark/>
          </w:tcPr>
          <w:p w14:paraId="70341597" w14:textId="77777777" w:rsidR="00E811AB" w:rsidRPr="00934B46" w:rsidRDefault="00E811AB" w:rsidP="0083764A">
            <w:pPr>
              <w:jc w:val="center"/>
              <w:outlineLvl w:val="5"/>
              <w:rPr>
                <w:sz w:val="18"/>
                <w:szCs w:val="18"/>
              </w:rPr>
            </w:pPr>
            <w:r w:rsidRPr="00934B46">
              <w:rPr>
                <w:sz w:val="18"/>
                <w:szCs w:val="18"/>
              </w:rPr>
              <w:t>0720120310</w:t>
            </w:r>
          </w:p>
        </w:tc>
        <w:tc>
          <w:tcPr>
            <w:tcW w:w="520" w:type="dxa"/>
            <w:shd w:val="clear" w:color="auto" w:fill="auto"/>
            <w:hideMark/>
          </w:tcPr>
          <w:p w14:paraId="192D3E77"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77C21167" w14:textId="77777777" w:rsidR="00E811AB" w:rsidRPr="00934B46" w:rsidRDefault="00E811AB" w:rsidP="0083764A">
            <w:pPr>
              <w:jc w:val="center"/>
              <w:outlineLvl w:val="5"/>
              <w:rPr>
                <w:sz w:val="18"/>
                <w:szCs w:val="18"/>
              </w:rPr>
            </w:pPr>
            <w:r w:rsidRPr="00934B46">
              <w:rPr>
                <w:sz w:val="18"/>
                <w:szCs w:val="18"/>
              </w:rPr>
              <w:t>590,0</w:t>
            </w:r>
          </w:p>
        </w:tc>
        <w:tc>
          <w:tcPr>
            <w:tcW w:w="1418" w:type="dxa"/>
            <w:shd w:val="clear" w:color="auto" w:fill="auto"/>
            <w:hideMark/>
          </w:tcPr>
          <w:p w14:paraId="6B2282C5" w14:textId="77777777" w:rsidR="00E811AB" w:rsidRPr="00934B46" w:rsidRDefault="00E811AB" w:rsidP="0083764A">
            <w:pPr>
              <w:jc w:val="center"/>
              <w:outlineLvl w:val="5"/>
              <w:rPr>
                <w:sz w:val="18"/>
                <w:szCs w:val="18"/>
              </w:rPr>
            </w:pPr>
            <w:r w:rsidRPr="00934B46">
              <w:rPr>
                <w:sz w:val="18"/>
                <w:szCs w:val="18"/>
              </w:rPr>
              <w:t>40,0</w:t>
            </w:r>
          </w:p>
        </w:tc>
        <w:tc>
          <w:tcPr>
            <w:tcW w:w="1275" w:type="dxa"/>
            <w:shd w:val="clear" w:color="auto" w:fill="auto"/>
            <w:hideMark/>
          </w:tcPr>
          <w:p w14:paraId="25FF9E34" w14:textId="77777777" w:rsidR="00E811AB" w:rsidRPr="00934B46" w:rsidRDefault="00E811AB" w:rsidP="0083764A">
            <w:pPr>
              <w:jc w:val="center"/>
              <w:outlineLvl w:val="5"/>
              <w:rPr>
                <w:sz w:val="18"/>
                <w:szCs w:val="18"/>
              </w:rPr>
            </w:pPr>
            <w:r w:rsidRPr="00934B46">
              <w:rPr>
                <w:sz w:val="18"/>
                <w:szCs w:val="18"/>
              </w:rPr>
              <w:t>40,0</w:t>
            </w:r>
          </w:p>
        </w:tc>
      </w:tr>
      <w:tr w:rsidR="00E811AB" w:rsidRPr="002A48D2" w14:paraId="6AA09B62" w14:textId="77777777" w:rsidTr="0083764A">
        <w:trPr>
          <w:trHeight w:val="284"/>
        </w:trPr>
        <w:tc>
          <w:tcPr>
            <w:tcW w:w="3220" w:type="dxa"/>
            <w:shd w:val="clear" w:color="auto" w:fill="auto"/>
            <w:hideMark/>
          </w:tcPr>
          <w:p w14:paraId="6DFB2067"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5616F180" w14:textId="77777777" w:rsidR="00E811AB" w:rsidRPr="00934B46" w:rsidRDefault="00E811AB" w:rsidP="0083764A">
            <w:pPr>
              <w:jc w:val="center"/>
              <w:outlineLvl w:val="6"/>
              <w:rPr>
                <w:sz w:val="18"/>
                <w:szCs w:val="18"/>
              </w:rPr>
            </w:pPr>
            <w:r w:rsidRPr="00934B46">
              <w:rPr>
                <w:sz w:val="18"/>
                <w:szCs w:val="18"/>
              </w:rPr>
              <w:t>966</w:t>
            </w:r>
          </w:p>
        </w:tc>
        <w:tc>
          <w:tcPr>
            <w:tcW w:w="680" w:type="dxa"/>
            <w:shd w:val="clear" w:color="auto" w:fill="auto"/>
            <w:hideMark/>
          </w:tcPr>
          <w:p w14:paraId="493B8C7F" w14:textId="77777777" w:rsidR="00E811AB" w:rsidRPr="00934B46" w:rsidRDefault="00E811AB" w:rsidP="0083764A">
            <w:pPr>
              <w:jc w:val="center"/>
              <w:outlineLvl w:val="6"/>
              <w:rPr>
                <w:sz w:val="18"/>
                <w:szCs w:val="18"/>
              </w:rPr>
            </w:pPr>
            <w:r w:rsidRPr="00934B46">
              <w:rPr>
                <w:sz w:val="18"/>
                <w:szCs w:val="18"/>
              </w:rPr>
              <w:t>0412</w:t>
            </w:r>
          </w:p>
        </w:tc>
        <w:tc>
          <w:tcPr>
            <w:tcW w:w="1212" w:type="dxa"/>
            <w:shd w:val="clear" w:color="auto" w:fill="auto"/>
            <w:hideMark/>
          </w:tcPr>
          <w:p w14:paraId="0C89CB8B" w14:textId="77777777" w:rsidR="00E811AB" w:rsidRPr="00934B46" w:rsidRDefault="00E811AB" w:rsidP="0083764A">
            <w:pPr>
              <w:jc w:val="center"/>
              <w:outlineLvl w:val="6"/>
              <w:rPr>
                <w:sz w:val="18"/>
                <w:szCs w:val="18"/>
              </w:rPr>
            </w:pPr>
            <w:r w:rsidRPr="00934B46">
              <w:rPr>
                <w:sz w:val="18"/>
                <w:szCs w:val="18"/>
              </w:rPr>
              <w:t>0720120310</w:t>
            </w:r>
          </w:p>
        </w:tc>
        <w:tc>
          <w:tcPr>
            <w:tcW w:w="520" w:type="dxa"/>
            <w:shd w:val="clear" w:color="auto" w:fill="auto"/>
            <w:hideMark/>
          </w:tcPr>
          <w:p w14:paraId="1D523A16"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768B265F" w14:textId="77777777" w:rsidR="00E811AB" w:rsidRPr="00934B46" w:rsidRDefault="00E811AB" w:rsidP="0083764A">
            <w:pPr>
              <w:jc w:val="center"/>
              <w:outlineLvl w:val="6"/>
              <w:rPr>
                <w:sz w:val="18"/>
                <w:szCs w:val="18"/>
              </w:rPr>
            </w:pPr>
            <w:r w:rsidRPr="00934B46">
              <w:rPr>
                <w:sz w:val="18"/>
                <w:szCs w:val="18"/>
              </w:rPr>
              <w:t>590,0</w:t>
            </w:r>
          </w:p>
        </w:tc>
        <w:tc>
          <w:tcPr>
            <w:tcW w:w="1418" w:type="dxa"/>
            <w:shd w:val="clear" w:color="auto" w:fill="auto"/>
            <w:hideMark/>
          </w:tcPr>
          <w:p w14:paraId="534BF62F" w14:textId="77777777" w:rsidR="00E811AB" w:rsidRPr="00934B46" w:rsidRDefault="00E811AB" w:rsidP="0083764A">
            <w:pPr>
              <w:jc w:val="center"/>
              <w:outlineLvl w:val="6"/>
              <w:rPr>
                <w:sz w:val="18"/>
                <w:szCs w:val="18"/>
              </w:rPr>
            </w:pPr>
            <w:r w:rsidRPr="00934B46">
              <w:rPr>
                <w:sz w:val="18"/>
                <w:szCs w:val="18"/>
              </w:rPr>
              <w:t>40,0</w:t>
            </w:r>
          </w:p>
        </w:tc>
        <w:tc>
          <w:tcPr>
            <w:tcW w:w="1275" w:type="dxa"/>
            <w:shd w:val="clear" w:color="auto" w:fill="auto"/>
            <w:hideMark/>
          </w:tcPr>
          <w:p w14:paraId="243043AA" w14:textId="77777777" w:rsidR="00E811AB" w:rsidRPr="00934B46" w:rsidRDefault="00E811AB" w:rsidP="0083764A">
            <w:pPr>
              <w:jc w:val="center"/>
              <w:outlineLvl w:val="6"/>
              <w:rPr>
                <w:sz w:val="18"/>
                <w:szCs w:val="18"/>
              </w:rPr>
            </w:pPr>
            <w:r w:rsidRPr="00934B46">
              <w:rPr>
                <w:sz w:val="18"/>
                <w:szCs w:val="18"/>
              </w:rPr>
              <w:t>40,0</w:t>
            </w:r>
          </w:p>
        </w:tc>
      </w:tr>
      <w:tr w:rsidR="00E811AB" w:rsidRPr="002A48D2" w14:paraId="439118C0" w14:textId="77777777" w:rsidTr="0083764A">
        <w:trPr>
          <w:trHeight w:val="284"/>
        </w:trPr>
        <w:tc>
          <w:tcPr>
            <w:tcW w:w="3220" w:type="dxa"/>
            <w:shd w:val="clear" w:color="auto" w:fill="auto"/>
            <w:hideMark/>
          </w:tcPr>
          <w:p w14:paraId="2E75FB82" w14:textId="77777777" w:rsidR="00E811AB" w:rsidRPr="00934B46" w:rsidRDefault="00E811AB" w:rsidP="0083764A">
            <w:pPr>
              <w:outlineLvl w:val="5"/>
              <w:rPr>
                <w:sz w:val="18"/>
                <w:szCs w:val="18"/>
              </w:rPr>
            </w:pPr>
            <w:r w:rsidRPr="00934B46">
              <w:rPr>
                <w:sz w:val="18"/>
                <w:szCs w:val="18"/>
              </w:rPr>
              <w:t>Обеспечение проведения муниципального земельного контроля</w:t>
            </w:r>
          </w:p>
        </w:tc>
        <w:tc>
          <w:tcPr>
            <w:tcW w:w="560" w:type="dxa"/>
            <w:shd w:val="clear" w:color="auto" w:fill="auto"/>
            <w:hideMark/>
          </w:tcPr>
          <w:p w14:paraId="7F3E7C32" w14:textId="77777777" w:rsidR="00E811AB" w:rsidRPr="00934B46" w:rsidRDefault="00E811AB" w:rsidP="0083764A">
            <w:pPr>
              <w:jc w:val="center"/>
              <w:outlineLvl w:val="5"/>
              <w:rPr>
                <w:sz w:val="18"/>
                <w:szCs w:val="18"/>
              </w:rPr>
            </w:pPr>
            <w:r w:rsidRPr="00934B46">
              <w:rPr>
                <w:sz w:val="18"/>
                <w:szCs w:val="18"/>
              </w:rPr>
              <w:t>966</w:t>
            </w:r>
          </w:p>
        </w:tc>
        <w:tc>
          <w:tcPr>
            <w:tcW w:w="680" w:type="dxa"/>
            <w:shd w:val="clear" w:color="auto" w:fill="auto"/>
            <w:hideMark/>
          </w:tcPr>
          <w:p w14:paraId="1B2F7F6E" w14:textId="77777777" w:rsidR="00E811AB" w:rsidRPr="00934B46" w:rsidRDefault="00E811AB" w:rsidP="0083764A">
            <w:pPr>
              <w:jc w:val="center"/>
              <w:outlineLvl w:val="5"/>
              <w:rPr>
                <w:sz w:val="18"/>
                <w:szCs w:val="18"/>
              </w:rPr>
            </w:pPr>
            <w:r w:rsidRPr="00934B46">
              <w:rPr>
                <w:sz w:val="18"/>
                <w:szCs w:val="18"/>
              </w:rPr>
              <w:t>0412</w:t>
            </w:r>
          </w:p>
        </w:tc>
        <w:tc>
          <w:tcPr>
            <w:tcW w:w="1212" w:type="dxa"/>
            <w:shd w:val="clear" w:color="auto" w:fill="auto"/>
            <w:hideMark/>
          </w:tcPr>
          <w:p w14:paraId="08385CC8" w14:textId="77777777" w:rsidR="00E811AB" w:rsidRPr="00934B46" w:rsidRDefault="00E811AB" w:rsidP="0083764A">
            <w:pPr>
              <w:jc w:val="center"/>
              <w:outlineLvl w:val="5"/>
              <w:rPr>
                <w:sz w:val="18"/>
                <w:szCs w:val="18"/>
              </w:rPr>
            </w:pPr>
            <w:r w:rsidRPr="00934B46">
              <w:rPr>
                <w:sz w:val="18"/>
                <w:szCs w:val="18"/>
              </w:rPr>
              <w:t>0720120400</w:t>
            </w:r>
          </w:p>
        </w:tc>
        <w:tc>
          <w:tcPr>
            <w:tcW w:w="520" w:type="dxa"/>
            <w:shd w:val="clear" w:color="auto" w:fill="auto"/>
            <w:hideMark/>
          </w:tcPr>
          <w:p w14:paraId="754C1282"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026F0BBA" w14:textId="77777777" w:rsidR="00E811AB" w:rsidRPr="00934B46" w:rsidRDefault="00E811AB" w:rsidP="0083764A">
            <w:pPr>
              <w:jc w:val="center"/>
              <w:outlineLvl w:val="5"/>
              <w:rPr>
                <w:sz w:val="18"/>
                <w:szCs w:val="18"/>
              </w:rPr>
            </w:pPr>
            <w:r w:rsidRPr="00934B46">
              <w:rPr>
                <w:sz w:val="18"/>
                <w:szCs w:val="18"/>
              </w:rPr>
              <w:t>27,0</w:t>
            </w:r>
          </w:p>
        </w:tc>
        <w:tc>
          <w:tcPr>
            <w:tcW w:w="1418" w:type="dxa"/>
            <w:shd w:val="clear" w:color="auto" w:fill="auto"/>
            <w:hideMark/>
          </w:tcPr>
          <w:p w14:paraId="792193D7" w14:textId="77777777" w:rsidR="00E811AB" w:rsidRPr="00934B46" w:rsidRDefault="00E811AB" w:rsidP="0083764A">
            <w:pPr>
              <w:jc w:val="center"/>
              <w:outlineLvl w:val="5"/>
              <w:rPr>
                <w:sz w:val="18"/>
                <w:szCs w:val="18"/>
              </w:rPr>
            </w:pPr>
            <w:r w:rsidRPr="00934B46">
              <w:rPr>
                <w:sz w:val="18"/>
                <w:szCs w:val="18"/>
              </w:rPr>
              <w:t>0,0</w:t>
            </w:r>
          </w:p>
        </w:tc>
        <w:tc>
          <w:tcPr>
            <w:tcW w:w="1275" w:type="dxa"/>
            <w:shd w:val="clear" w:color="auto" w:fill="auto"/>
            <w:hideMark/>
          </w:tcPr>
          <w:p w14:paraId="1831A4EF" w14:textId="77777777" w:rsidR="00E811AB" w:rsidRPr="00934B46" w:rsidRDefault="00E811AB" w:rsidP="0083764A">
            <w:pPr>
              <w:jc w:val="center"/>
              <w:outlineLvl w:val="5"/>
              <w:rPr>
                <w:sz w:val="18"/>
                <w:szCs w:val="18"/>
              </w:rPr>
            </w:pPr>
            <w:r w:rsidRPr="00934B46">
              <w:rPr>
                <w:sz w:val="18"/>
                <w:szCs w:val="18"/>
              </w:rPr>
              <w:t>0,0</w:t>
            </w:r>
          </w:p>
        </w:tc>
      </w:tr>
      <w:tr w:rsidR="00E811AB" w:rsidRPr="002A48D2" w14:paraId="139AB521" w14:textId="77777777" w:rsidTr="0083764A">
        <w:trPr>
          <w:trHeight w:val="284"/>
        </w:trPr>
        <w:tc>
          <w:tcPr>
            <w:tcW w:w="3220" w:type="dxa"/>
            <w:shd w:val="clear" w:color="auto" w:fill="auto"/>
            <w:hideMark/>
          </w:tcPr>
          <w:p w14:paraId="306F52DF"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39CAF5AD" w14:textId="77777777" w:rsidR="00E811AB" w:rsidRPr="00934B46" w:rsidRDefault="00E811AB" w:rsidP="0083764A">
            <w:pPr>
              <w:jc w:val="center"/>
              <w:outlineLvl w:val="6"/>
              <w:rPr>
                <w:sz w:val="18"/>
                <w:szCs w:val="18"/>
              </w:rPr>
            </w:pPr>
            <w:r w:rsidRPr="00934B46">
              <w:rPr>
                <w:sz w:val="18"/>
                <w:szCs w:val="18"/>
              </w:rPr>
              <w:t>966</w:t>
            </w:r>
          </w:p>
        </w:tc>
        <w:tc>
          <w:tcPr>
            <w:tcW w:w="680" w:type="dxa"/>
            <w:shd w:val="clear" w:color="auto" w:fill="auto"/>
            <w:hideMark/>
          </w:tcPr>
          <w:p w14:paraId="3A3FBE52" w14:textId="77777777" w:rsidR="00E811AB" w:rsidRPr="00934B46" w:rsidRDefault="00E811AB" w:rsidP="0083764A">
            <w:pPr>
              <w:jc w:val="center"/>
              <w:outlineLvl w:val="6"/>
              <w:rPr>
                <w:sz w:val="18"/>
                <w:szCs w:val="18"/>
              </w:rPr>
            </w:pPr>
            <w:r w:rsidRPr="00934B46">
              <w:rPr>
                <w:sz w:val="18"/>
                <w:szCs w:val="18"/>
              </w:rPr>
              <w:t>0412</w:t>
            </w:r>
          </w:p>
        </w:tc>
        <w:tc>
          <w:tcPr>
            <w:tcW w:w="1212" w:type="dxa"/>
            <w:shd w:val="clear" w:color="auto" w:fill="auto"/>
            <w:hideMark/>
          </w:tcPr>
          <w:p w14:paraId="3A752CC7" w14:textId="77777777" w:rsidR="00E811AB" w:rsidRPr="00934B46" w:rsidRDefault="00E811AB" w:rsidP="0083764A">
            <w:pPr>
              <w:jc w:val="center"/>
              <w:outlineLvl w:val="6"/>
              <w:rPr>
                <w:sz w:val="18"/>
                <w:szCs w:val="18"/>
              </w:rPr>
            </w:pPr>
            <w:r w:rsidRPr="00934B46">
              <w:rPr>
                <w:sz w:val="18"/>
                <w:szCs w:val="18"/>
              </w:rPr>
              <w:t>0720120400</w:t>
            </w:r>
          </w:p>
        </w:tc>
        <w:tc>
          <w:tcPr>
            <w:tcW w:w="520" w:type="dxa"/>
            <w:shd w:val="clear" w:color="auto" w:fill="auto"/>
            <w:hideMark/>
          </w:tcPr>
          <w:p w14:paraId="3C4391BB"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073A78B2" w14:textId="77777777" w:rsidR="00E811AB" w:rsidRPr="00934B46" w:rsidRDefault="00E811AB" w:rsidP="0083764A">
            <w:pPr>
              <w:jc w:val="center"/>
              <w:outlineLvl w:val="6"/>
              <w:rPr>
                <w:sz w:val="18"/>
                <w:szCs w:val="18"/>
              </w:rPr>
            </w:pPr>
            <w:r w:rsidRPr="00934B46">
              <w:rPr>
                <w:sz w:val="18"/>
                <w:szCs w:val="18"/>
              </w:rPr>
              <w:t>27,0</w:t>
            </w:r>
          </w:p>
        </w:tc>
        <w:tc>
          <w:tcPr>
            <w:tcW w:w="1418" w:type="dxa"/>
            <w:shd w:val="clear" w:color="auto" w:fill="auto"/>
            <w:hideMark/>
          </w:tcPr>
          <w:p w14:paraId="6934FC42"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30BE67A3"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27AD5501" w14:textId="77777777" w:rsidTr="0083764A">
        <w:trPr>
          <w:trHeight w:val="284"/>
        </w:trPr>
        <w:tc>
          <w:tcPr>
            <w:tcW w:w="3220" w:type="dxa"/>
            <w:shd w:val="clear" w:color="auto" w:fill="auto"/>
            <w:hideMark/>
          </w:tcPr>
          <w:p w14:paraId="31236F75" w14:textId="77777777" w:rsidR="00E811AB" w:rsidRPr="00934B46" w:rsidRDefault="00E811AB" w:rsidP="0083764A">
            <w:pPr>
              <w:outlineLvl w:val="5"/>
              <w:rPr>
                <w:sz w:val="18"/>
                <w:szCs w:val="18"/>
              </w:rPr>
            </w:pPr>
            <w:r w:rsidRPr="00934B46">
              <w:rPr>
                <w:sz w:val="18"/>
                <w:szCs w:val="18"/>
              </w:rPr>
              <w:t>Оценка недвижимости, признание прав и регулирование земельных и имущественных отношений по муниципальной собственности Бессоновского района Пензенской области</w:t>
            </w:r>
          </w:p>
        </w:tc>
        <w:tc>
          <w:tcPr>
            <w:tcW w:w="560" w:type="dxa"/>
            <w:shd w:val="clear" w:color="auto" w:fill="auto"/>
            <w:hideMark/>
          </w:tcPr>
          <w:p w14:paraId="3777A562" w14:textId="77777777" w:rsidR="00E811AB" w:rsidRPr="00934B46" w:rsidRDefault="00E811AB" w:rsidP="0083764A">
            <w:pPr>
              <w:jc w:val="center"/>
              <w:outlineLvl w:val="5"/>
              <w:rPr>
                <w:sz w:val="18"/>
                <w:szCs w:val="18"/>
              </w:rPr>
            </w:pPr>
            <w:r w:rsidRPr="00934B46">
              <w:rPr>
                <w:sz w:val="18"/>
                <w:szCs w:val="18"/>
              </w:rPr>
              <w:t>966</w:t>
            </w:r>
          </w:p>
        </w:tc>
        <w:tc>
          <w:tcPr>
            <w:tcW w:w="680" w:type="dxa"/>
            <w:shd w:val="clear" w:color="auto" w:fill="auto"/>
            <w:hideMark/>
          </w:tcPr>
          <w:p w14:paraId="04107E31" w14:textId="77777777" w:rsidR="00E811AB" w:rsidRPr="00934B46" w:rsidRDefault="00E811AB" w:rsidP="0083764A">
            <w:pPr>
              <w:jc w:val="center"/>
              <w:outlineLvl w:val="5"/>
              <w:rPr>
                <w:sz w:val="18"/>
                <w:szCs w:val="18"/>
              </w:rPr>
            </w:pPr>
            <w:r w:rsidRPr="00934B46">
              <w:rPr>
                <w:sz w:val="18"/>
                <w:szCs w:val="18"/>
              </w:rPr>
              <w:t>0412</w:t>
            </w:r>
          </w:p>
        </w:tc>
        <w:tc>
          <w:tcPr>
            <w:tcW w:w="1212" w:type="dxa"/>
            <w:shd w:val="clear" w:color="auto" w:fill="auto"/>
            <w:hideMark/>
          </w:tcPr>
          <w:p w14:paraId="07C5CC43" w14:textId="77777777" w:rsidR="00E811AB" w:rsidRPr="00934B46" w:rsidRDefault="00E811AB" w:rsidP="0083764A">
            <w:pPr>
              <w:jc w:val="center"/>
              <w:outlineLvl w:val="5"/>
              <w:rPr>
                <w:sz w:val="18"/>
                <w:szCs w:val="18"/>
              </w:rPr>
            </w:pPr>
            <w:r w:rsidRPr="00934B46">
              <w:rPr>
                <w:sz w:val="18"/>
                <w:szCs w:val="18"/>
              </w:rPr>
              <w:t>0720120410</w:t>
            </w:r>
          </w:p>
        </w:tc>
        <w:tc>
          <w:tcPr>
            <w:tcW w:w="520" w:type="dxa"/>
            <w:shd w:val="clear" w:color="auto" w:fill="auto"/>
            <w:hideMark/>
          </w:tcPr>
          <w:p w14:paraId="4A39CB21"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263291F3" w14:textId="77777777" w:rsidR="00E811AB" w:rsidRPr="00934B46" w:rsidRDefault="00E811AB" w:rsidP="0083764A">
            <w:pPr>
              <w:jc w:val="center"/>
              <w:outlineLvl w:val="5"/>
              <w:rPr>
                <w:sz w:val="18"/>
                <w:szCs w:val="18"/>
              </w:rPr>
            </w:pPr>
            <w:r w:rsidRPr="00934B46">
              <w:rPr>
                <w:sz w:val="18"/>
                <w:szCs w:val="18"/>
              </w:rPr>
              <w:t>50,0</w:t>
            </w:r>
          </w:p>
        </w:tc>
        <w:tc>
          <w:tcPr>
            <w:tcW w:w="1418" w:type="dxa"/>
            <w:shd w:val="clear" w:color="auto" w:fill="auto"/>
            <w:hideMark/>
          </w:tcPr>
          <w:p w14:paraId="7D15CC66" w14:textId="77777777" w:rsidR="00E811AB" w:rsidRPr="00934B46" w:rsidRDefault="00E811AB" w:rsidP="0083764A">
            <w:pPr>
              <w:jc w:val="center"/>
              <w:outlineLvl w:val="5"/>
              <w:rPr>
                <w:sz w:val="18"/>
                <w:szCs w:val="18"/>
              </w:rPr>
            </w:pPr>
            <w:r w:rsidRPr="00934B46">
              <w:rPr>
                <w:sz w:val="18"/>
                <w:szCs w:val="18"/>
              </w:rPr>
              <w:t>50,0</w:t>
            </w:r>
          </w:p>
        </w:tc>
        <w:tc>
          <w:tcPr>
            <w:tcW w:w="1275" w:type="dxa"/>
            <w:shd w:val="clear" w:color="auto" w:fill="auto"/>
            <w:hideMark/>
          </w:tcPr>
          <w:p w14:paraId="484F5CF1" w14:textId="77777777" w:rsidR="00E811AB" w:rsidRPr="00934B46" w:rsidRDefault="00E811AB" w:rsidP="0083764A">
            <w:pPr>
              <w:jc w:val="center"/>
              <w:outlineLvl w:val="5"/>
              <w:rPr>
                <w:sz w:val="18"/>
                <w:szCs w:val="18"/>
              </w:rPr>
            </w:pPr>
            <w:r w:rsidRPr="00934B46">
              <w:rPr>
                <w:sz w:val="18"/>
                <w:szCs w:val="18"/>
              </w:rPr>
              <w:t>50,0</w:t>
            </w:r>
          </w:p>
        </w:tc>
      </w:tr>
      <w:tr w:rsidR="00E811AB" w:rsidRPr="002A48D2" w14:paraId="303DE13A" w14:textId="77777777" w:rsidTr="0083764A">
        <w:trPr>
          <w:trHeight w:val="284"/>
        </w:trPr>
        <w:tc>
          <w:tcPr>
            <w:tcW w:w="3220" w:type="dxa"/>
            <w:shd w:val="clear" w:color="auto" w:fill="auto"/>
            <w:hideMark/>
          </w:tcPr>
          <w:p w14:paraId="3FA2DDD5"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6624FF61" w14:textId="77777777" w:rsidR="00E811AB" w:rsidRPr="00934B46" w:rsidRDefault="00E811AB" w:rsidP="0083764A">
            <w:pPr>
              <w:jc w:val="center"/>
              <w:outlineLvl w:val="6"/>
              <w:rPr>
                <w:sz w:val="18"/>
                <w:szCs w:val="18"/>
              </w:rPr>
            </w:pPr>
            <w:r w:rsidRPr="00934B46">
              <w:rPr>
                <w:sz w:val="18"/>
                <w:szCs w:val="18"/>
              </w:rPr>
              <w:t>966</w:t>
            </w:r>
          </w:p>
        </w:tc>
        <w:tc>
          <w:tcPr>
            <w:tcW w:w="680" w:type="dxa"/>
            <w:shd w:val="clear" w:color="auto" w:fill="auto"/>
            <w:hideMark/>
          </w:tcPr>
          <w:p w14:paraId="346625A0" w14:textId="77777777" w:rsidR="00E811AB" w:rsidRPr="00934B46" w:rsidRDefault="00E811AB" w:rsidP="0083764A">
            <w:pPr>
              <w:jc w:val="center"/>
              <w:outlineLvl w:val="6"/>
              <w:rPr>
                <w:sz w:val="18"/>
                <w:szCs w:val="18"/>
              </w:rPr>
            </w:pPr>
            <w:r w:rsidRPr="00934B46">
              <w:rPr>
                <w:sz w:val="18"/>
                <w:szCs w:val="18"/>
              </w:rPr>
              <w:t>0412</w:t>
            </w:r>
          </w:p>
        </w:tc>
        <w:tc>
          <w:tcPr>
            <w:tcW w:w="1212" w:type="dxa"/>
            <w:shd w:val="clear" w:color="auto" w:fill="auto"/>
            <w:hideMark/>
          </w:tcPr>
          <w:p w14:paraId="4DBE287E" w14:textId="77777777" w:rsidR="00E811AB" w:rsidRPr="00934B46" w:rsidRDefault="00E811AB" w:rsidP="0083764A">
            <w:pPr>
              <w:jc w:val="center"/>
              <w:outlineLvl w:val="6"/>
              <w:rPr>
                <w:sz w:val="18"/>
                <w:szCs w:val="18"/>
              </w:rPr>
            </w:pPr>
            <w:r w:rsidRPr="00934B46">
              <w:rPr>
                <w:sz w:val="18"/>
                <w:szCs w:val="18"/>
              </w:rPr>
              <w:t>0720120410</w:t>
            </w:r>
          </w:p>
        </w:tc>
        <w:tc>
          <w:tcPr>
            <w:tcW w:w="520" w:type="dxa"/>
            <w:shd w:val="clear" w:color="auto" w:fill="auto"/>
            <w:hideMark/>
          </w:tcPr>
          <w:p w14:paraId="13243A8D"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6FE6DF5A" w14:textId="77777777" w:rsidR="00E811AB" w:rsidRPr="00934B46" w:rsidRDefault="00E811AB" w:rsidP="0083764A">
            <w:pPr>
              <w:jc w:val="center"/>
              <w:outlineLvl w:val="6"/>
              <w:rPr>
                <w:sz w:val="18"/>
                <w:szCs w:val="18"/>
              </w:rPr>
            </w:pPr>
            <w:r w:rsidRPr="00934B46">
              <w:rPr>
                <w:sz w:val="18"/>
                <w:szCs w:val="18"/>
              </w:rPr>
              <w:t>50,0</w:t>
            </w:r>
          </w:p>
        </w:tc>
        <w:tc>
          <w:tcPr>
            <w:tcW w:w="1418" w:type="dxa"/>
            <w:shd w:val="clear" w:color="auto" w:fill="auto"/>
            <w:hideMark/>
          </w:tcPr>
          <w:p w14:paraId="07137F60" w14:textId="77777777" w:rsidR="00E811AB" w:rsidRPr="00934B46" w:rsidRDefault="00E811AB" w:rsidP="0083764A">
            <w:pPr>
              <w:jc w:val="center"/>
              <w:outlineLvl w:val="6"/>
              <w:rPr>
                <w:sz w:val="18"/>
                <w:szCs w:val="18"/>
              </w:rPr>
            </w:pPr>
            <w:r w:rsidRPr="00934B46">
              <w:rPr>
                <w:sz w:val="18"/>
                <w:szCs w:val="18"/>
              </w:rPr>
              <w:t>50,0</w:t>
            </w:r>
          </w:p>
        </w:tc>
        <w:tc>
          <w:tcPr>
            <w:tcW w:w="1275" w:type="dxa"/>
            <w:shd w:val="clear" w:color="auto" w:fill="auto"/>
            <w:hideMark/>
          </w:tcPr>
          <w:p w14:paraId="120A4D23" w14:textId="77777777" w:rsidR="00E811AB" w:rsidRPr="00934B46" w:rsidRDefault="00E811AB" w:rsidP="0083764A">
            <w:pPr>
              <w:jc w:val="center"/>
              <w:outlineLvl w:val="6"/>
              <w:rPr>
                <w:sz w:val="18"/>
                <w:szCs w:val="18"/>
              </w:rPr>
            </w:pPr>
            <w:r w:rsidRPr="00934B46">
              <w:rPr>
                <w:sz w:val="18"/>
                <w:szCs w:val="18"/>
              </w:rPr>
              <w:t>50,0</w:t>
            </w:r>
          </w:p>
        </w:tc>
      </w:tr>
      <w:tr w:rsidR="00E811AB" w:rsidRPr="002A48D2" w14:paraId="47ABE83E" w14:textId="77777777" w:rsidTr="0083764A">
        <w:trPr>
          <w:trHeight w:val="284"/>
        </w:trPr>
        <w:tc>
          <w:tcPr>
            <w:tcW w:w="3220" w:type="dxa"/>
            <w:shd w:val="clear" w:color="auto" w:fill="auto"/>
            <w:hideMark/>
          </w:tcPr>
          <w:p w14:paraId="50F639AC" w14:textId="77777777" w:rsidR="00E811AB" w:rsidRPr="00934B46" w:rsidRDefault="00E811AB" w:rsidP="0083764A">
            <w:pPr>
              <w:outlineLvl w:val="5"/>
              <w:rPr>
                <w:sz w:val="18"/>
                <w:szCs w:val="18"/>
              </w:rPr>
            </w:pPr>
            <w:r w:rsidRPr="00934B46">
              <w:rPr>
                <w:sz w:val="18"/>
                <w:szCs w:val="18"/>
              </w:rPr>
              <w:t>Обеспечение формирования и предоставления земельных участков в аренду и собственность за плату</w:t>
            </w:r>
          </w:p>
        </w:tc>
        <w:tc>
          <w:tcPr>
            <w:tcW w:w="560" w:type="dxa"/>
            <w:shd w:val="clear" w:color="auto" w:fill="auto"/>
            <w:hideMark/>
          </w:tcPr>
          <w:p w14:paraId="110F5FE4" w14:textId="77777777" w:rsidR="00E811AB" w:rsidRPr="00934B46" w:rsidRDefault="00E811AB" w:rsidP="0083764A">
            <w:pPr>
              <w:jc w:val="center"/>
              <w:outlineLvl w:val="5"/>
              <w:rPr>
                <w:sz w:val="18"/>
                <w:szCs w:val="18"/>
              </w:rPr>
            </w:pPr>
            <w:r w:rsidRPr="00934B46">
              <w:rPr>
                <w:sz w:val="18"/>
                <w:szCs w:val="18"/>
              </w:rPr>
              <w:t>966</w:t>
            </w:r>
          </w:p>
        </w:tc>
        <w:tc>
          <w:tcPr>
            <w:tcW w:w="680" w:type="dxa"/>
            <w:shd w:val="clear" w:color="auto" w:fill="auto"/>
            <w:hideMark/>
          </w:tcPr>
          <w:p w14:paraId="15DE7098" w14:textId="77777777" w:rsidR="00E811AB" w:rsidRPr="00934B46" w:rsidRDefault="00E811AB" w:rsidP="0083764A">
            <w:pPr>
              <w:jc w:val="center"/>
              <w:outlineLvl w:val="5"/>
              <w:rPr>
                <w:sz w:val="18"/>
                <w:szCs w:val="18"/>
              </w:rPr>
            </w:pPr>
            <w:r w:rsidRPr="00934B46">
              <w:rPr>
                <w:sz w:val="18"/>
                <w:szCs w:val="18"/>
              </w:rPr>
              <w:t>0412</w:t>
            </w:r>
          </w:p>
        </w:tc>
        <w:tc>
          <w:tcPr>
            <w:tcW w:w="1212" w:type="dxa"/>
            <w:shd w:val="clear" w:color="auto" w:fill="auto"/>
            <w:hideMark/>
          </w:tcPr>
          <w:p w14:paraId="119224A1" w14:textId="77777777" w:rsidR="00E811AB" w:rsidRPr="00934B46" w:rsidRDefault="00E811AB" w:rsidP="0083764A">
            <w:pPr>
              <w:jc w:val="center"/>
              <w:outlineLvl w:val="5"/>
              <w:rPr>
                <w:sz w:val="18"/>
                <w:szCs w:val="18"/>
              </w:rPr>
            </w:pPr>
            <w:r w:rsidRPr="00934B46">
              <w:rPr>
                <w:sz w:val="18"/>
                <w:szCs w:val="18"/>
              </w:rPr>
              <w:t>0720120420</w:t>
            </w:r>
          </w:p>
        </w:tc>
        <w:tc>
          <w:tcPr>
            <w:tcW w:w="520" w:type="dxa"/>
            <w:shd w:val="clear" w:color="auto" w:fill="auto"/>
            <w:hideMark/>
          </w:tcPr>
          <w:p w14:paraId="2E93EAD0"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7BA3FB7C" w14:textId="77777777" w:rsidR="00E811AB" w:rsidRPr="00934B46" w:rsidRDefault="00E811AB" w:rsidP="0083764A">
            <w:pPr>
              <w:jc w:val="center"/>
              <w:outlineLvl w:val="5"/>
              <w:rPr>
                <w:sz w:val="18"/>
                <w:szCs w:val="18"/>
              </w:rPr>
            </w:pPr>
            <w:r w:rsidRPr="00934B46">
              <w:rPr>
                <w:sz w:val="18"/>
                <w:szCs w:val="18"/>
              </w:rPr>
              <w:t>100,0</w:t>
            </w:r>
          </w:p>
        </w:tc>
        <w:tc>
          <w:tcPr>
            <w:tcW w:w="1418" w:type="dxa"/>
            <w:shd w:val="clear" w:color="auto" w:fill="auto"/>
            <w:hideMark/>
          </w:tcPr>
          <w:p w14:paraId="5CF3C0A7" w14:textId="77777777" w:rsidR="00E811AB" w:rsidRPr="00934B46" w:rsidRDefault="00E811AB" w:rsidP="0083764A">
            <w:pPr>
              <w:jc w:val="center"/>
              <w:outlineLvl w:val="5"/>
              <w:rPr>
                <w:sz w:val="18"/>
                <w:szCs w:val="18"/>
              </w:rPr>
            </w:pPr>
            <w:r w:rsidRPr="00934B46">
              <w:rPr>
                <w:sz w:val="18"/>
                <w:szCs w:val="18"/>
              </w:rPr>
              <w:t>70,0</w:t>
            </w:r>
          </w:p>
        </w:tc>
        <w:tc>
          <w:tcPr>
            <w:tcW w:w="1275" w:type="dxa"/>
            <w:shd w:val="clear" w:color="auto" w:fill="auto"/>
            <w:hideMark/>
          </w:tcPr>
          <w:p w14:paraId="0E32A335" w14:textId="77777777" w:rsidR="00E811AB" w:rsidRPr="00934B46" w:rsidRDefault="00E811AB" w:rsidP="0083764A">
            <w:pPr>
              <w:jc w:val="center"/>
              <w:outlineLvl w:val="5"/>
              <w:rPr>
                <w:sz w:val="18"/>
                <w:szCs w:val="18"/>
              </w:rPr>
            </w:pPr>
            <w:r w:rsidRPr="00934B46">
              <w:rPr>
                <w:sz w:val="18"/>
                <w:szCs w:val="18"/>
              </w:rPr>
              <w:t>70,0</w:t>
            </w:r>
          </w:p>
        </w:tc>
      </w:tr>
      <w:tr w:rsidR="00E811AB" w:rsidRPr="002A48D2" w14:paraId="6DBDC478" w14:textId="77777777" w:rsidTr="0083764A">
        <w:trPr>
          <w:trHeight w:val="284"/>
        </w:trPr>
        <w:tc>
          <w:tcPr>
            <w:tcW w:w="3220" w:type="dxa"/>
            <w:shd w:val="clear" w:color="auto" w:fill="auto"/>
            <w:hideMark/>
          </w:tcPr>
          <w:p w14:paraId="28F97102"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04713571" w14:textId="77777777" w:rsidR="00E811AB" w:rsidRPr="00934B46" w:rsidRDefault="00E811AB" w:rsidP="0083764A">
            <w:pPr>
              <w:jc w:val="center"/>
              <w:outlineLvl w:val="6"/>
              <w:rPr>
                <w:sz w:val="18"/>
                <w:szCs w:val="18"/>
              </w:rPr>
            </w:pPr>
            <w:r w:rsidRPr="00934B46">
              <w:rPr>
                <w:sz w:val="18"/>
                <w:szCs w:val="18"/>
              </w:rPr>
              <w:t>966</w:t>
            </w:r>
          </w:p>
        </w:tc>
        <w:tc>
          <w:tcPr>
            <w:tcW w:w="680" w:type="dxa"/>
            <w:shd w:val="clear" w:color="auto" w:fill="auto"/>
            <w:hideMark/>
          </w:tcPr>
          <w:p w14:paraId="061BF01E" w14:textId="77777777" w:rsidR="00E811AB" w:rsidRPr="00934B46" w:rsidRDefault="00E811AB" w:rsidP="0083764A">
            <w:pPr>
              <w:jc w:val="center"/>
              <w:outlineLvl w:val="6"/>
              <w:rPr>
                <w:sz w:val="18"/>
                <w:szCs w:val="18"/>
              </w:rPr>
            </w:pPr>
            <w:r w:rsidRPr="00934B46">
              <w:rPr>
                <w:sz w:val="18"/>
                <w:szCs w:val="18"/>
              </w:rPr>
              <w:t>0412</w:t>
            </w:r>
          </w:p>
        </w:tc>
        <w:tc>
          <w:tcPr>
            <w:tcW w:w="1212" w:type="dxa"/>
            <w:shd w:val="clear" w:color="auto" w:fill="auto"/>
            <w:hideMark/>
          </w:tcPr>
          <w:p w14:paraId="78D76DFC" w14:textId="77777777" w:rsidR="00E811AB" w:rsidRPr="00934B46" w:rsidRDefault="00E811AB" w:rsidP="0083764A">
            <w:pPr>
              <w:jc w:val="center"/>
              <w:outlineLvl w:val="6"/>
              <w:rPr>
                <w:sz w:val="18"/>
                <w:szCs w:val="18"/>
              </w:rPr>
            </w:pPr>
            <w:r w:rsidRPr="00934B46">
              <w:rPr>
                <w:sz w:val="18"/>
                <w:szCs w:val="18"/>
              </w:rPr>
              <w:t>0720120420</w:t>
            </w:r>
          </w:p>
        </w:tc>
        <w:tc>
          <w:tcPr>
            <w:tcW w:w="520" w:type="dxa"/>
            <w:shd w:val="clear" w:color="auto" w:fill="auto"/>
            <w:hideMark/>
          </w:tcPr>
          <w:p w14:paraId="7BA35A7F"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44D3C760" w14:textId="77777777" w:rsidR="00E811AB" w:rsidRPr="00934B46" w:rsidRDefault="00E811AB" w:rsidP="0083764A">
            <w:pPr>
              <w:jc w:val="center"/>
              <w:outlineLvl w:val="6"/>
              <w:rPr>
                <w:sz w:val="18"/>
                <w:szCs w:val="18"/>
              </w:rPr>
            </w:pPr>
            <w:r w:rsidRPr="00934B46">
              <w:rPr>
                <w:sz w:val="18"/>
                <w:szCs w:val="18"/>
              </w:rPr>
              <w:t>100,0</w:t>
            </w:r>
          </w:p>
        </w:tc>
        <w:tc>
          <w:tcPr>
            <w:tcW w:w="1418" w:type="dxa"/>
            <w:shd w:val="clear" w:color="auto" w:fill="auto"/>
            <w:hideMark/>
          </w:tcPr>
          <w:p w14:paraId="0B9496DA" w14:textId="77777777" w:rsidR="00E811AB" w:rsidRPr="00934B46" w:rsidRDefault="00E811AB" w:rsidP="0083764A">
            <w:pPr>
              <w:jc w:val="center"/>
              <w:outlineLvl w:val="6"/>
              <w:rPr>
                <w:sz w:val="18"/>
                <w:szCs w:val="18"/>
              </w:rPr>
            </w:pPr>
            <w:r w:rsidRPr="00934B46">
              <w:rPr>
                <w:sz w:val="18"/>
                <w:szCs w:val="18"/>
              </w:rPr>
              <w:t>70,0</w:t>
            </w:r>
          </w:p>
        </w:tc>
        <w:tc>
          <w:tcPr>
            <w:tcW w:w="1275" w:type="dxa"/>
            <w:shd w:val="clear" w:color="auto" w:fill="auto"/>
            <w:hideMark/>
          </w:tcPr>
          <w:p w14:paraId="5E6BEF07" w14:textId="77777777" w:rsidR="00E811AB" w:rsidRPr="00934B46" w:rsidRDefault="00E811AB" w:rsidP="0083764A">
            <w:pPr>
              <w:jc w:val="center"/>
              <w:outlineLvl w:val="6"/>
              <w:rPr>
                <w:sz w:val="18"/>
                <w:szCs w:val="18"/>
              </w:rPr>
            </w:pPr>
            <w:r w:rsidRPr="00934B46">
              <w:rPr>
                <w:sz w:val="18"/>
                <w:szCs w:val="18"/>
              </w:rPr>
              <w:t>70,0</w:t>
            </w:r>
          </w:p>
        </w:tc>
      </w:tr>
      <w:tr w:rsidR="00E811AB" w:rsidRPr="002A48D2" w14:paraId="145C711B" w14:textId="77777777" w:rsidTr="0083764A">
        <w:trPr>
          <w:trHeight w:val="284"/>
        </w:trPr>
        <w:tc>
          <w:tcPr>
            <w:tcW w:w="3220" w:type="dxa"/>
            <w:shd w:val="clear" w:color="auto" w:fill="auto"/>
            <w:hideMark/>
          </w:tcPr>
          <w:p w14:paraId="24272323" w14:textId="77777777" w:rsidR="00E811AB" w:rsidRPr="00934B46" w:rsidRDefault="00E811AB" w:rsidP="0083764A">
            <w:pPr>
              <w:outlineLvl w:val="5"/>
              <w:rPr>
                <w:sz w:val="18"/>
                <w:szCs w:val="18"/>
              </w:rPr>
            </w:pPr>
            <w:r w:rsidRPr="00934B46">
              <w:rPr>
                <w:sz w:val="18"/>
                <w:szCs w:val="18"/>
              </w:rPr>
              <w:lastRenderedPageBreak/>
              <w:t>Обеспечение формирования и предоставления земельных участков многодетным семьям бесплатно</w:t>
            </w:r>
          </w:p>
        </w:tc>
        <w:tc>
          <w:tcPr>
            <w:tcW w:w="560" w:type="dxa"/>
            <w:shd w:val="clear" w:color="auto" w:fill="auto"/>
            <w:hideMark/>
          </w:tcPr>
          <w:p w14:paraId="0C7BACCA" w14:textId="77777777" w:rsidR="00E811AB" w:rsidRPr="00934B46" w:rsidRDefault="00E811AB" w:rsidP="0083764A">
            <w:pPr>
              <w:jc w:val="center"/>
              <w:outlineLvl w:val="5"/>
              <w:rPr>
                <w:sz w:val="18"/>
                <w:szCs w:val="18"/>
              </w:rPr>
            </w:pPr>
            <w:r w:rsidRPr="00934B46">
              <w:rPr>
                <w:sz w:val="18"/>
                <w:szCs w:val="18"/>
              </w:rPr>
              <w:t>966</w:t>
            </w:r>
          </w:p>
        </w:tc>
        <w:tc>
          <w:tcPr>
            <w:tcW w:w="680" w:type="dxa"/>
            <w:shd w:val="clear" w:color="auto" w:fill="auto"/>
            <w:hideMark/>
          </w:tcPr>
          <w:p w14:paraId="7FA08843" w14:textId="77777777" w:rsidR="00E811AB" w:rsidRPr="00934B46" w:rsidRDefault="00E811AB" w:rsidP="0083764A">
            <w:pPr>
              <w:jc w:val="center"/>
              <w:outlineLvl w:val="5"/>
              <w:rPr>
                <w:sz w:val="18"/>
                <w:szCs w:val="18"/>
              </w:rPr>
            </w:pPr>
            <w:r w:rsidRPr="00934B46">
              <w:rPr>
                <w:sz w:val="18"/>
                <w:szCs w:val="18"/>
              </w:rPr>
              <w:t>0412</w:t>
            </w:r>
          </w:p>
        </w:tc>
        <w:tc>
          <w:tcPr>
            <w:tcW w:w="1212" w:type="dxa"/>
            <w:shd w:val="clear" w:color="auto" w:fill="auto"/>
            <w:hideMark/>
          </w:tcPr>
          <w:p w14:paraId="4C986C19" w14:textId="77777777" w:rsidR="00E811AB" w:rsidRPr="00934B46" w:rsidRDefault="00E811AB" w:rsidP="0083764A">
            <w:pPr>
              <w:jc w:val="center"/>
              <w:outlineLvl w:val="5"/>
              <w:rPr>
                <w:sz w:val="18"/>
                <w:szCs w:val="18"/>
              </w:rPr>
            </w:pPr>
            <w:r w:rsidRPr="00934B46">
              <w:rPr>
                <w:sz w:val="18"/>
                <w:szCs w:val="18"/>
              </w:rPr>
              <w:t>0720120430</w:t>
            </w:r>
          </w:p>
        </w:tc>
        <w:tc>
          <w:tcPr>
            <w:tcW w:w="520" w:type="dxa"/>
            <w:shd w:val="clear" w:color="auto" w:fill="auto"/>
            <w:hideMark/>
          </w:tcPr>
          <w:p w14:paraId="0E77DB5E"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27276849" w14:textId="77777777" w:rsidR="00E811AB" w:rsidRPr="00934B46" w:rsidRDefault="00E811AB" w:rsidP="0083764A">
            <w:pPr>
              <w:jc w:val="center"/>
              <w:outlineLvl w:val="5"/>
              <w:rPr>
                <w:sz w:val="18"/>
                <w:szCs w:val="18"/>
              </w:rPr>
            </w:pPr>
            <w:r w:rsidRPr="00934B46">
              <w:rPr>
                <w:sz w:val="18"/>
                <w:szCs w:val="18"/>
              </w:rPr>
              <w:t>10,0</w:t>
            </w:r>
          </w:p>
        </w:tc>
        <w:tc>
          <w:tcPr>
            <w:tcW w:w="1418" w:type="dxa"/>
            <w:shd w:val="clear" w:color="auto" w:fill="auto"/>
            <w:hideMark/>
          </w:tcPr>
          <w:p w14:paraId="2DD888C5" w14:textId="77777777" w:rsidR="00E811AB" w:rsidRPr="00934B46" w:rsidRDefault="00E811AB" w:rsidP="0083764A">
            <w:pPr>
              <w:jc w:val="center"/>
              <w:outlineLvl w:val="5"/>
              <w:rPr>
                <w:sz w:val="18"/>
                <w:szCs w:val="18"/>
              </w:rPr>
            </w:pPr>
            <w:r w:rsidRPr="00934B46">
              <w:rPr>
                <w:sz w:val="18"/>
                <w:szCs w:val="18"/>
              </w:rPr>
              <w:t>100,0</w:t>
            </w:r>
          </w:p>
        </w:tc>
        <w:tc>
          <w:tcPr>
            <w:tcW w:w="1275" w:type="dxa"/>
            <w:shd w:val="clear" w:color="auto" w:fill="auto"/>
            <w:hideMark/>
          </w:tcPr>
          <w:p w14:paraId="6703B5A5" w14:textId="77777777" w:rsidR="00E811AB" w:rsidRPr="00934B46" w:rsidRDefault="00E811AB" w:rsidP="0083764A">
            <w:pPr>
              <w:jc w:val="center"/>
              <w:outlineLvl w:val="5"/>
              <w:rPr>
                <w:sz w:val="18"/>
                <w:szCs w:val="18"/>
              </w:rPr>
            </w:pPr>
            <w:r w:rsidRPr="00934B46">
              <w:rPr>
                <w:sz w:val="18"/>
                <w:szCs w:val="18"/>
              </w:rPr>
              <w:t>100,0</w:t>
            </w:r>
          </w:p>
        </w:tc>
      </w:tr>
      <w:tr w:rsidR="00E811AB" w:rsidRPr="002A48D2" w14:paraId="4168136C" w14:textId="77777777" w:rsidTr="0083764A">
        <w:trPr>
          <w:trHeight w:val="284"/>
        </w:trPr>
        <w:tc>
          <w:tcPr>
            <w:tcW w:w="3220" w:type="dxa"/>
            <w:shd w:val="clear" w:color="auto" w:fill="auto"/>
            <w:hideMark/>
          </w:tcPr>
          <w:p w14:paraId="396BDD72"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7A1B2093" w14:textId="77777777" w:rsidR="00E811AB" w:rsidRPr="00934B46" w:rsidRDefault="00E811AB" w:rsidP="0083764A">
            <w:pPr>
              <w:jc w:val="center"/>
              <w:outlineLvl w:val="6"/>
              <w:rPr>
                <w:sz w:val="18"/>
                <w:szCs w:val="18"/>
              </w:rPr>
            </w:pPr>
            <w:r w:rsidRPr="00934B46">
              <w:rPr>
                <w:sz w:val="18"/>
                <w:szCs w:val="18"/>
              </w:rPr>
              <w:t>966</w:t>
            </w:r>
          </w:p>
        </w:tc>
        <w:tc>
          <w:tcPr>
            <w:tcW w:w="680" w:type="dxa"/>
            <w:shd w:val="clear" w:color="auto" w:fill="auto"/>
            <w:hideMark/>
          </w:tcPr>
          <w:p w14:paraId="7DBD9026" w14:textId="77777777" w:rsidR="00E811AB" w:rsidRPr="00934B46" w:rsidRDefault="00E811AB" w:rsidP="0083764A">
            <w:pPr>
              <w:jc w:val="center"/>
              <w:outlineLvl w:val="6"/>
              <w:rPr>
                <w:sz w:val="18"/>
                <w:szCs w:val="18"/>
              </w:rPr>
            </w:pPr>
            <w:r w:rsidRPr="00934B46">
              <w:rPr>
                <w:sz w:val="18"/>
                <w:szCs w:val="18"/>
              </w:rPr>
              <w:t>0412</w:t>
            </w:r>
          </w:p>
        </w:tc>
        <w:tc>
          <w:tcPr>
            <w:tcW w:w="1212" w:type="dxa"/>
            <w:shd w:val="clear" w:color="auto" w:fill="auto"/>
            <w:hideMark/>
          </w:tcPr>
          <w:p w14:paraId="6C4FFF9B" w14:textId="77777777" w:rsidR="00E811AB" w:rsidRPr="00934B46" w:rsidRDefault="00E811AB" w:rsidP="0083764A">
            <w:pPr>
              <w:jc w:val="center"/>
              <w:outlineLvl w:val="6"/>
              <w:rPr>
                <w:sz w:val="18"/>
                <w:szCs w:val="18"/>
              </w:rPr>
            </w:pPr>
            <w:r w:rsidRPr="00934B46">
              <w:rPr>
                <w:sz w:val="18"/>
                <w:szCs w:val="18"/>
              </w:rPr>
              <w:t>0720120430</w:t>
            </w:r>
          </w:p>
        </w:tc>
        <w:tc>
          <w:tcPr>
            <w:tcW w:w="520" w:type="dxa"/>
            <w:shd w:val="clear" w:color="auto" w:fill="auto"/>
            <w:hideMark/>
          </w:tcPr>
          <w:p w14:paraId="540DDC9C"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32D53DE4" w14:textId="77777777" w:rsidR="00E811AB" w:rsidRPr="00934B46" w:rsidRDefault="00E811AB" w:rsidP="0083764A">
            <w:pPr>
              <w:jc w:val="center"/>
              <w:outlineLvl w:val="6"/>
              <w:rPr>
                <w:sz w:val="18"/>
                <w:szCs w:val="18"/>
              </w:rPr>
            </w:pPr>
            <w:r w:rsidRPr="00934B46">
              <w:rPr>
                <w:sz w:val="18"/>
                <w:szCs w:val="18"/>
              </w:rPr>
              <w:t>10,0</w:t>
            </w:r>
          </w:p>
        </w:tc>
        <w:tc>
          <w:tcPr>
            <w:tcW w:w="1418" w:type="dxa"/>
            <w:shd w:val="clear" w:color="auto" w:fill="auto"/>
            <w:hideMark/>
          </w:tcPr>
          <w:p w14:paraId="39B418EA" w14:textId="77777777" w:rsidR="00E811AB" w:rsidRPr="00934B46" w:rsidRDefault="00E811AB" w:rsidP="0083764A">
            <w:pPr>
              <w:jc w:val="center"/>
              <w:outlineLvl w:val="6"/>
              <w:rPr>
                <w:sz w:val="18"/>
                <w:szCs w:val="18"/>
              </w:rPr>
            </w:pPr>
            <w:r w:rsidRPr="00934B46">
              <w:rPr>
                <w:sz w:val="18"/>
                <w:szCs w:val="18"/>
              </w:rPr>
              <w:t>100,0</w:t>
            </w:r>
          </w:p>
        </w:tc>
        <w:tc>
          <w:tcPr>
            <w:tcW w:w="1275" w:type="dxa"/>
            <w:shd w:val="clear" w:color="auto" w:fill="auto"/>
            <w:hideMark/>
          </w:tcPr>
          <w:p w14:paraId="4D2C8E9E" w14:textId="77777777" w:rsidR="00E811AB" w:rsidRPr="00934B46" w:rsidRDefault="00E811AB" w:rsidP="0083764A">
            <w:pPr>
              <w:jc w:val="center"/>
              <w:outlineLvl w:val="6"/>
              <w:rPr>
                <w:sz w:val="18"/>
                <w:szCs w:val="18"/>
              </w:rPr>
            </w:pPr>
            <w:r w:rsidRPr="00934B46">
              <w:rPr>
                <w:sz w:val="18"/>
                <w:szCs w:val="18"/>
              </w:rPr>
              <w:t>100,0</w:t>
            </w:r>
          </w:p>
        </w:tc>
      </w:tr>
      <w:tr w:rsidR="00E811AB" w:rsidRPr="002A48D2" w14:paraId="5A39110D" w14:textId="77777777" w:rsidTr="0083764A">
        <w:trPr>
          <w:trHeight w:val="284"/>
        </w:trPr>
        <w:tc>
          <w:tcPr>
            <w:tcW w:w="3220" w:type="dxa"/>
            <w:shd w:val="clear" w:color="auto" w:fill="auto"/>
            <w:hideMark/>
          </w:tcPr>
          <w:p w14:paraId="50BDEFC6" w14:textId="77777777" w:rsidR="00E811AB" w:rsidRPr="00934B46" w:rsidRDefault="00E811AB" w:rsidP="0083764A">
            <w:pPr>
              <w:outlineLvl w:val="5"/>
              <w:rPr>
                <w:sz w:val="18"/>
                <w:szCs w:val="18"/>
              </w:rPr>
            </w:pPr>
            <w:r w:rsidRPr="00934B46">
              <w:rPr>
                <w:sz w:val="18"/>
                <w:szCs w:val="18"/>
              </w:rPr>
              <w:t>Внесение изменений в генеральный план и правила землепользования и застройки муниципальных образований Бессоновского района Пензенской области</w:t>
            </w:r>
          </w:p>
        </w:tc>
        <w:tc>
          <w:tcPr>
            <w:tcW w:w="560" w:type="dxa"/>
            <w:shd w:val="clear" w:color="auto" w:fill="auto"/>
            <w:hideMark/>
          </w:tcPr>
          <w:p w14:paraId="21A45B18" w14:textId="77777777" w:rsidR="00E811AB" w:rsidRPr="00934B46" w:rsidRDefault="00E811AB" w:rsidP="0083764A">
            <w:pPr>
              <w:jc w:val="center"/>
              <w:outlineLvl w:val="5"/>
              <w:rPr>
                <w:sz w:val="18"/>
                <w:szCs w:val="18"/>
              </w:rPr>
            </w:pPr>
            <w:r w:rsidRPr="00934B46">
              <w:rPr>
                <w:sz w:val="18"/>
                <w:szCs w:val="18"/>
              </w:rPr>
              <w:t>966</w:t>
            </w:r>
          </w:p>
        </w:tc>
        <w:tc>
          <w:tcPr>
            <w:tcW w:w="680" w:type="dxa"/>
            <w:shd w:val="clear" w:color="auto" w:fill="auto"/>
            <w:hideMark/>
          </w:tcPr>
          <w:p w14:paraId="39476B3B" w14:textId="77777777" w:rsidR="00E811AB" w:rsidRPr="00934B46" w:rsidRDefault="00E811AB" w:rsidP="0083764A">
            <w:pPr>
              <w:jc w:val="center"/>
              <w:outlineLvl w:val="5"/>
              <w:rPr>
                <w:sz w:val="18"/>
                <w:szCs w:val="18"/>
              </w:rPr>
            </w:pPr>
            <w:r w:rsidRPr="00934B46">
              <w:rPr>
                <w:sz w:val="18"/>
                <w:szCs w:val="18"/>
              </w:rPr>
              <w:t>0412</w:t>
            </w:r>
          </w:p>
        </w:tc>
        <w:tc>
          <w:tcPr>
            <w:tcW w:w="1212" w:type="dxa"/>
            <w:shd w:val="clear" w:color="auto" w:fill="auto"/>
            <w:hideMark/>
          </w:tcPr>
          <w:p w14:paraId="03E9832A" w14:textId="77777777" w:rsidR="00E811AB" w:rsidRPr="00934B46" w:rsidRDefault="00E811AB" w:rsidP="0083764A">
            <w:pPr>
              <w:jc w:val="center"/>
              <w:outlineLvl w:val="5"/>
              <w:rPr>
                <w:sz w:val="18"/>
                <w:szCs w:val="18"/>
              </w:rPr>
            </w:pPr>
            <w:r w:rsidRPr="00934B46">
              <w:rPr>
                <w:sz w:val="18"/>
                <w:szCs w:val="18"/>
              </w:rPr>
              <w:t>0720120490</w:t>
            </w:r>
          </w:p>
        </w:tc>
        <w:tc>
          <w:tcPr>
            <w:tcW w:w="520" w:type="dxa"/>
            <w:shd w:val="clear" w:color="auto" w:fill="auto"/>
            <w:hideMark/>
          </w:tcPr>
          <w:p w14:paraId="305995BC"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77D21EF7" w14:textId="77777777" w:rsidR="00E811AB" w:rsidRPr="00934B46" w:rsidRDefault="00E811AB" w:rsidP="0083764A">
            <w:pPr>
              <w:jc w:val="center"/>
              <w:outlineLvl w:val="5"/>
              <w:rPr>
                <w:sz w:val="18"/>
                <w:szCs w:val="18"/>
              </w:rPr>
            </w:pPr>
            <w:r w:rsidRPr="00934B46">
              <w:rPr>
                <w:sz w:val="18"/>
                <w:szCs w:val="18"/>
              </w:rPr>
              <w:t>210,0</w:t>
            </w:r>
          </w:p>
        </w:tc>
        <w:tc>
          <w:tcPr>
            <w:tcW w:w="1418" w:type="dxa"/>
            <w:shd w:val="clear" w:color="auto" w:fill="auto"/>
            <w:hideMark/>
          </w:tcPr>
          <w:p w14:paraId="52FAE97B" w14:textId="77777777" w:rsidR="00E811AB" w:rsidRPr="00934B46" w:rsidRDefault="00E811AB" w:rsidP="0083764A">
            <w:pPr>
              <w:jc w:val="center"/>
              <w:outlineLvl w:val="5"/>
              <w:rPr>
                <w:sz w:val="18"/>
                <w:szCs w:val="18"/>
              </w:rPr>
            </w:pPr>
            <w:r w:rsidRPr="00934B46">
              <w:rPr>
                <w:sz w:val="18"/>
                <w:szCs w:val="18"/>
              </w:rPr>
              <w:t>0,0</w:t>
            </w:r>
          </w:p>
        </w:tc>
        <w:tc>
          <w:tcPr>
            <w:tcW w:w="1275" w:type="dxa"/>
            <w:shd w:val="clear" w:color="auto" w:fill="auto"/>
            <w:hideMark/>
          </w:tcPr>
          <w:p w14:paraId="7EDC0858" w14:textId="77777777" w:rsidR="00E811AB" w:rsidRPr="00934B46" w:rsidRDefault="00E811AB" w:rsidP="0083764A">
            <w:pPr>
              <w:jc w:val="center"/>
              <w:outlineLvl w:val="5"/>
              <w:rPr>
                <w:sz w:val="18"/>
                <w:szCs w:val="18"/>
              </w:rPr>
            </w:pPr>
            <w:r w:rsidRPr="00934B46">
              <w:rPr>
                <w:sz w:val="18"/>
                <w:szCs w:val="18"/>
              </w:rPr>
              <w:t>0,0</w:t>
            </w:r>
          </w:p>
        </w:tc>
      </w:tr>
      <w:tr w:rsidR="00E811AB" w:rsidRPr="002A48D2" w14:paraId="4AAC60FF" w14:textId="77777777" w:rsidTr="0083764A">
        <w:trPr>
          <w:trHeight w:val="284"/>
        </w:trPr>
        <w:tc>
          <w:tcPr>
            <w:tcW w:w="3220" w:type="dxa"/>
            <w:shd w:val="clear" w:color="auto" w:fill="auto"/>
            <w:hideMark/>
          </w:tcPr>
          <w:p w14:paraId="5A500DF1"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4C33B7CF" w14:textId="77777777" w:rsidR="00E811AB" w:rsidRPr="00934B46" w:rsidRDefault="00E811AB" w:rsidP="0083764A">
            <w:pPr>
              <w:jc w:val="center"/>
              <w:outlineLvl w:val="6"/>
              <w:rPr>
                <w:sz w:val="18"/>
                <w:szCs w:val="18"/>
              </w:rPr>
            </w:pPr>
            <w:r w:rsidRPr="00934B46">
              <w:rPr>
                <w:sz w:val="18"/>
                <w:szCs w:val="18"/>
              </w:rPr>
              <w:t>966</w:t>
            </w:r>
          </w:p>
        </w:tc>
        <w:tc>
          <w:tcPr>
            <w:tcW w:w="680" w:type="dxa"/>
            <w:shd w:val="clear" w:color="auto" w:fill="auto"/>
            <w:hideMark/>
          </w:tcPr>
          <w:p w14:paraId="771F5132" w14:textId="77777777" w:rsidR="00E811AB" w:rsidRPr="00934B46" w:rsidRDefault="00E811AB" w:rsidP="0083764A">
            <w:pPr>
              <w:jc w:val="center"/>
              <w:outlineLvl w:val="6"/>
              <w:rPr>
                <w:sz w:val="18"/>
                <w:szCs w:val="18"/>
              </w:rPr>
            </w:pPr>
            <w:r w:rsidRPr="00934B46">
              <w:rPr>
                <w:sz w:val="18"/>
                <w:szCs w:val="18"/>
              </w:rPr>
              <w:t>0412</w:t>
            </w:r>
          </w:p>
        </w:tc>
        <w:tc>
          <w:tcPr>
            <w:tcW w:w="1212" w:type="dxa"/>
            <w:shd w:val="clear" w:color="auto" w:fill="auto"/>
            <w:hideMark/>
          </w:tcPr>
          <w:p w14:paraId="077AD292" w14:textId="77777777" w:rsidR="00E811AB" w:rsidRPr="00934B46" w:rsidRDefault="00E811AB" w:rsidP="0083764A">
            <w:pPr>
              <w:jc w:val="center"/>
              <w:outlineLvl w:val="6"/>
              <w:rPr>
                <w:sz w:val="18"/>
                <w:szCs w:val="18"/>
              </w:rPr>
            </w:pPr>
            <w:r w:rsidRPr="00934B46">
              <w:rPr>
                <w:sz w:val="18"/>
                <w:szCs w:val="18"/>
              </w:rPr>
              <w:t>0720120490</w:t>
            </w:r>
          </w:p>
        </w:tc>
        <w:tc>
          <w:tcPr>
            <w:tcW w:w="520" w:type="dxa"/>
            <w:shd w:val="clear" w:color="auto" w:fill="auto"/>
            <w:hideMark/>
          </w:tcPr>
          <w:p w14:paraId="0DECD1A1"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5132D5DE" w14:textId="77777777" w:rsidR="00E811AB" w:rsidRPr="00934B46" w:rsidRDefault="00E811AB" w:rsidP="0083764A">
            <w:pPr>
              <w:jc w:val="center"/>
              <w:outlineLvl w:val="6"/>
              <w:rPr>
                <w:sz w:val="18"/>
                <w:szCs w:val="18"/>
              </w:rPr>
            </w:pPr>
            <w:r w:rsidRPr="00934B46">
              <w:rPr>
                <w:sz w:val="18"/>
                <w:szCs w:val="18"/>
              </w:rPr>
              <w:t>210,0</w:t>
            </w:r>
          </w:p>
        </w:tc>
        <w:tc>
          <w:tcPr>
            <w:tcW w:w="1418" w:type="dxa"/>
            <w:shd w:val="clear" w:color="auto" w:fill="auto"/>
            <w:hideMark/>
          </w:tcPr>
          <w:p w14:paraId="26439153"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092AD14E"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1AA1D0EE" w14:textId="77777777" w:rsidTr="0083764A">
        <w:trPr>
          <w:trHeight w:val="284"/>
        </w:trPr>
        <w:tc>
          <w:tcPr>
            <w:tcW w:w="3220" w:type="dxa"/>
            <w:shd w:val="clear" w:color="auto" w:fill="auto"/>
            <w:hideMark/>
          </w:tcPr>
          <w:p w14:paraId="5211F14D" w14:textId="77777777" w:rsidR="00E811AB" w:rsidRPr="00934B46" w:rsidRDefault="00E811AB" w:rsidP="0083764A">
            <w:pPr>
              <w:outlineLvl w:val="5"/>
              <w:rPr>
                <w:sz w:val="18"/>
                <w:szCs w:val="18"/>
              </w:rPr>
            </w:pPr>
            <w:r w:rsidRPr="00934B46">
              <w:rPr>
                <w:sz w:val="18"/>
                <w:szCs w:val="18"/>
              </w:rPr>
              <w:t>Обеспечение формирования и предоставления бесплатно земельных участков военнослужащим</w:t>
            </w:r>
          </w:p>
        </w:tc>
        <w:tc>
          <w:tcPr>
            <w:tcW w:w="560" w:type="dxa"/>
            <w:shd w:val="clear" w:color="auto" w:fill="auto"/>
            <w:hideMark/>
          </w:tcPr>
          <w:p w14:paraId="1562E893" w14:textId="77777777" w:rsidR="00E811AB" w:rsidRPr="00934B46" w:rsidRDefault="00E811AB" w:rsidP="0083764A">
            <w:pPr>
              <w:jc w:val="center"/>
              <w:outlineLvl w:val="5"/>
              <w:rPr>
                <w:sz w:val="18"/>
                <w:szCs w:val="18"/>
              </w:rPr>
            </w:pPr>
            <w:r w:rsidRPr="00934B46">
              <w:rPr>
                <w:sz w:val="18"/>
                <w:szCs w:val="18"/>
              </w:rPr>
              <w:t>966</w:t>
            </w:r>
          </w:p>
        </w:tc>
        <w:tc>
          <w:tcPr>
            <w:tcW w:w="680" w:type="dxa"/>
            <w:shd w:val="clear" w:color="auto" w:fill="auto"/>
            <w:hideMark/>
          </w:tcPr>
          <w:p w14:paraId="0E80FB77" w14:textId="77777777" w:rsidR="00E811AB" w:rsidRPr="00934B46" w:rsidRDefault="00E811AB" w:rsidP="0083764A">
            <w:pPr>
              <w:jc w:val="center"/>
              <w:outlineLvl w:val="5"/>
              <w:rPr>
                <w:sz w:val="18"/>
                <w:szCs w:val="18"/>
              </w:rPr>
            </w:pPr>
            <w:r w:rsidRPr="00934B46">
              <w:rPr>
                <w:sz w:val="18"/>
                <w:szCs w:val="18"/>
              </w:rPr>
              <w:t>0412</w:t>
            </w:r>
          </w:p>
        </w:tc>
        <w:tc>
          <w:tcPr>
            <w:tcW w:w="1212" w:type="dxa"/>
            <w:shd w:val="clear" w:color="auto" w:fill="auto"/>
            <w:hideMark/>
          </w:tcPr>
          <w:p w14:paraId="053BB038" w14:textId="77777777" w:rsidR="00E811AB" w:rsidRPr="00934B46" w:rsidRDefault="00E811AB" w:rsidP="0083764A">
            <w:pPr>
              <w:jc w:val="center"/>
              <w:outlineLvl w:val="5"/>
              <w:rPr>
                <w:sz w:val="18"/>
                <w:szCs w:val="18"/>
              </w:rPr>
            </w:pPr>
            <w:r w:rsidRPr="00934B46">
              <w:rPr>
                <w:sz w:val="18"/>
                <w:szCs w:val="18"/>
              </w:rPr>
              <w:t>0720120560</w:t>
            </w:r>
          </w:p>
        </w:tc>
        <w:tc>
          <w:tcPr>
            <w:tcW w:w="520" w:type="dxa"/>
            <w:shd w:val="clear" w:color="auto" w:fill="auto"/>
            <w:hideMark/>
          </w:tcPr>
          <w:p w14:paraId="5DE3F95B"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0DE20DED" w14:textId="77777777" w:rsidR="00E811AB" w:rsidRPr="00934B46" w:rsidRDefault="00E811AB" w:rsidP="0083764A">
            <w:pPr>
              <w:jc w:val="center"/>
              <w:outlineLvl w:val="5"/>
              <w:rPr>
                <w:sz w:val="18"/>
                <w:szCs w:val="18"/>
              </w:rPr>
            </w:pPr>
            <w:r w:rsidRPr="00934B46">
              <w:rPr>
                <w:sz w:val="18"/>
                <w:szCs w:val="18"/>
              </w:rPr>
              <w:t>91,7</w:t>
            </w:r>
          </w:p>
        </w:tc>
        <w:tc>
          <w:tcPr>
            <w:tcW w:w="1418" w:type="dxa"/>
            <w:shd w:val="clear" w:color="auto" w:fill="auto"/>
            <w:hideMark/>
          </w:tcPr>
          <w:p w14:paraId="343CE5DC" w14:textId="77777777" w:rsidR="00E811AB" w:rsidRPr="00934B46" w:rsidRDefault="00E811AB" w:rsidP="0083764A">
            <w:pPr>
              <w:jc w:val="center"/>
              <w:outlineLvl w:val="5"/>
              <w:rPr>
                <w:sz w:val="18"/>
                <w:szCs w:val="18"/>
              </w:rPr>
            </w:pPr>
            <w:r w:rsidRPr="00934B46">
              <w:rPr>
                <w:sz w:val="18"/>
                <w:szCs w:val="18"/>
              </w:rPr>
              <w:t>41,7</w:t>
            </w:r>
          </w:p>
        </w:tc>
        <w:tc>
          <w:tcPr>
            <w:tcW w:w="1275" w:type="dxa"/>
            <w:shd w:val="clear" w:color="auto" w:fill="auto"/>
            <w:hideMark/>
          </w:tcPr>
          <w:p w14:paraId="1F4AFB92" w14:textId="77777777" w:rsidR="00E811AB" w:rsidRPr="00934B46" w:rsidRDefault="00E811AB" w:rsidP="0083764A">
            <w:pPr>
              <w:jc w:val="center"/>
              <w:outlineLvl w:val="5"/>
              <w:rPr>
                <w:sz w:val="18"/>
                <w:szCs w:val="18"/>
              </w:rPr>
            </w:pPr>
            <w:r w:rsidRPr="00934B46">
              <w:rPr>
                <w:sz w:val="18"/>
                <w:szCs w:val="18"/>
              </w:rPr>
              <w:t>41,7</w:t>
            </w:r>
          </w:p>
        </w:tc>
      </w:tr>
      <w:tr w:rsidR="00E811AB" w:rsidRPr="002A48D2" w14:paraId="3B8D253A" w14:textId="77777777" w:rsidTr="0083764A">
        <w:trPr>
          <w:trHeight w:val="284"/>
        </w:trPr>
        <w:tc>
          <w:tcPr>
            <w:tcW w:w="3220" w:type="dxa"/>
            <w:shd w:val="clear" w:color="auto" w:fill="auto"/>
            <w:hideMark/>
          </w:tcPr>
          <w:p w14:paraId="4CD8F97A"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3AE78DF2" w14:textId="77777777" w:rsidR="00E811AB" w:rsidRPr="00934B46" w:rsidRDefault="00E811AB" w:rsidP="0083764A">
            <w:pPr>
              <w:jc w:val="center"/>
              <w:outlineLvl w:val="6"/>
              <w:rPr>
                <w:sz w:val="18"/>
                <w:szCs w:val="18"/>
              </w:rPr>
            </w:pPr>
            <w:r w:rsidRPr="00934B46">
              <w:rPr>
                <w:sz w:val="18"/>
                <w:szCs w:val="18"/>
              </w:rPr>
              <w:t>966</w:t>
            </w:r>
          </w:p>
        </w:tc>
        <w:tc>
          <w:tcPr>
            <w:tcW w:w="680" w:type="dxa"/>
            <w:shd w:val="clear" w:color="auto" w:fill="auto"/>
            <w:hideMark/>
          </w:tcPr>
          <w:p w14:paraId="603D4179" w14:textId="77777777" w:rsidR="00E811AB" w:rsidRPr="00934B46" w:rsidRDefault="00E811AB" w:rsidP="0083764A">
            <w:pPr>
              <w:jc w:val="center"/>
              <w:outlineLvl w:val="6"/>
              <w:rPr>
                <w:sz w:val="18"/>
                <w:szCs w:val="18"/>
              </w:rPr>
            </w:pPr>
            <w:r w:rsidRPr="00934B46">
              <w:rPr>
                <w:sz w:val="18"/>
                <w:szCs w:val="18"/>
              </w:rPr>
              <w:t>0412</w:t>
            </w:r>
          </w:p>
        </w:tc>
        <w:tc>
          <w:tcPr>
            <w:tcW w:w="1212" w:type="dxa"/>
            <w:shd w:val="clear" w:color="auto" w:fill="auto"/>
            <w:hideMark/>
          </w:tcPr>
          <w:p w14:paraId="2905A084" w14:textId="77777777" w:rsidR="00E811AB" w:rsidRPr="00934B46" w:rsidRDefault="00E811AB" w:rsidP="0083764A">
            <w:pPr>
              <w:jc w:val="center"/>
              <w:outlineLvl w:val="6"/>
              <w:rPr>
                <w:sz w:val="18"/>
                <w:szCs w:val="18"/>
              </w:rPr>
            </w:pPr>
            <w:r w:rsidRPr="00934B46">
              <w:rPr>
                <w:sz w:val="18"/>
                <w:szCs w:val="18"/>
              </w:rPr>
              <w:t>0720120560</w:t>
            </w:r>
          </w:p>
        </w:tc>
        <w:tc>
          <w:tcPr>
            <w:tcW w:w="520" w:type="dxa"/>
            <w:shd w:val="clear" w:color="auto" w:fill="auto"/>
            <w:hideMark/>
          </w:tcPr>
          <w:p w14:paraId="57EBAE76"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0790BBCA" w14:textId="77777777" w:rsidR="00E811AB" w:rsidRPr="00934B46" w:rsidRDefault="00E811AB" w:rsidP="0083764A">
            <w:pPr>
              <w:jc w:val="center"/>
              <w:outlineLvl w:val="6"/>
              <w:rPr>
                <w:sz w:val="18"/>
                <w:szCs w:val="18"/>
              </w:rPr>
            </w:pPr>
            <w:r w:rsidRPr="00934B46">
              <w:rPr>
                <w:sz w:val="18"/>
                <w:szCs w:val="18"/>
              </w:rPr>
              <w:t>91,7</w:t>
            </w:r>
          </w:p>
        </w:tc>
        <w:tc>
          <w:tcPr>
            <w:tcW w:w="1418" w:type="dxa"/>
            <w:shd w:val="clear" w:color="auto" w:fill="auto"/>
            <w:hideMark/>
          </w:tcPr>
          <w:p w14:paraId="5680DC78" w14:textId="77777777" w:rsidR="00E811AB" w:rsidRPr="00934B46" w:rsidRDefault="00E811AB" w:rsidP="0083764A">
            <w:pPr>
              <w:jc w:val="center"/>
              <w:outlineLvl w:val="6"/>
              <w:rPr>
                <w:sz w:val="18"/>
                <w:szCs w:val="18"/>
              </w:rPr>
            </w:pPr>
            <w:r w:rsidRPr="00934B46">
              <w:rPr>
                <w:sz w:val="18"/>
                <w:szCs w:val="18"/>
              </w:rPr>
              <w:t>41,7</w:t>
            </w:r>
          </w:p>
        </w:tc>
        <w:tc>
          <w:tcPr>
            <w:tcW w:w="1275" w:type="dxa"/>
            <w:shd w:val="clear" w:color="auto" w:fill="auto"/>
            <w:hideMark/>
          </w:tcPr>
          <w:p w14:paraId="2896C841" w14:textId="77777777" w:rsidR="00E811AB" w:rsidRPr="00934B46" w:rsidRDefault="00E811AB" w:rsidP="0083764A">
            <w:pPr>
              <w:jc w:val="center"/>
              <w:outlineLvl w:val="6"/>
              <w:rPr>
                <w:sz w:val="18"/>
                <w:szCs w:val="18"/>
              </w:rPr>
            </w:pPr>
            <w:r w:rsidRPr="00934B46">
              <w:rPr>
                <w:sz w:val="18"/>
                <w:szCs w:val="18"/>
              </w:rPr>
              <w:t>41,7</w:t>
            </w:r>
          </w:p>
        </w:tc>
      </w:tr>
      <w:tr w:rsidR="00E811AB" w:rsidRPr="002A48D2" w14:paraId="3E3DA1ED" w14:textId="77777777" w:rsidTr="0083764A">
        <w:trPr>
          <w:trHeight w:val="284"/>
        </w:trPr>
        <w:tc>
          <w:tcPr>
            <w:tcW w:w="3220" w:type="dxa"/>
            <w:shd w:val="clear" w:color="auto" w:fill="auto"/>
            <w:hideMark/>
          </w:tcPr>
          <w:p w14:paraId="30DA0414" w14:textId="77777777" w:rsidR="00E811AB" w:rsidRPr="00934B46" w:rsidRDefault="00E811AB" w:rsidP="0083764A">
            <w:pPr>
              <w:outlineLvl w:val="5"/>
              <w:rPr>
                <w:sz w:val="18"/>
                <w:szCs w:val="18"/>
              </w:rPr>
            </w:pPr>
            <w:r w:rsidRPr="00934B46">
              <w:rPr>
                <w:sz w:val="18"/>
                <w:szCs w:val="18"/>
              </w:rPr>
              <w:t>Подготовка графического описания местоположения границ населенных пунктов муниципальных образований поселений Бессоновского района Пензенской области</w:t>
            </w:r>
          </w:p>
        </w:tc>
        <w:tc>
          <w:tcPr>
            <w:tcW w:w="560" w:type="dxa"/>
            <w:shd w:val="clear" w:color="auto" w:fill="auto"/>
            <w:hideMark/>
          </w:tcPr>
          <w:p w14:paraId="36DB3D39" w14:textId="77777777" w:rsidR="00E811AB" w:rsidRPr="00934B46" w:rsidRDefault="00E811AB" w:rsidP="0083764A">
            <w:pPr>
              <w:jc w:val="center"/>
              <w:outlineLvl w:val="5"/>
              <w:rPr>
                <w:sz w:val="18"/>
                <w:szCs w:val="18"/>
              </w:rPr>
            </w:pPr>
            <w:r w:rsidRPr="00934B46">
              <w:rPr>
                <w:sz w:val="18"/>
                <w:szCs w:val="18"/>
              </w:rPr>
              <w:t>966</w:t>
            </w:r>
          </w:p>
        </w:tc>
        <w:tc>
          <w:tcPr>
            <w:tcW w:w="680" w:type="dxa"/>
            <w:shd w:val="clear" w:color="auto" w:fill="auto"/>
            <w:hideMark/>
          </w:tcPr>
          <w:p w14:paraId="13C871E7" w14:textId="77777777" w:rsidR="00E811AB" w:rsidRPr="00934B46" w:rsidRDefault="00E811AB" w:rsidP="0083764A">
            <w:pPr>
              <w:jc w:val="center"/>
              <w:outlineLvl w:val="5"/>
              <w:rPr>
                <w:sz w:val="18"/>
                <w:szCs w:val="18"/>
              </w:rPr>
            </w:pPr>
            <w:r w:rsidRPr="00934B46">
              <w:rPr>
                <w:sz w:val="18"/>
                <w:szCs w:val="18"/>
              </w:rPr>
              <w:t>0412</w:t>
            </w:r>
          </w:p>
        </w:tc>
        <w:tc>
          <w:tcPr>
            <w:tcW w:w="1212" w:type="dxa"/>
            <w:shd w:val="clear" w:color="auto" w:fill="auto"/>
            <w:hideMark/>
          </w:tcPr>
          <w:p w14:paraId="0BC65542" w14:textId="77777777" w:rsidR="00E811AB" w:rsidRPr="00934B46" w:rsidRDefault="00E811AB" w:rsidP="0083764A">
            <w:pPr>
              <w:jc w:val="center"/>
              <w:outlineLvl w:val="5"/>
              <w:rPr>
                <w:sz w:val="18"/>
                <w:szCs w:val="18"/>
              </w:rPr>
            </w:pPr>
            <w:r w:rsidRPr="00934B46">
              <w:rPr>
                <w:sz w:val="18"/>
                <w:szCs w:val="18"/>
              </w:rPr>
              <w:t>0720120580</w:t>
            </w:r>
          </w:p>
        </w:tc>
        <w:tc>
          <w:tcPr>
            <w:tcW w:w="520" w:type="dxa"/>
            <w:shd w:val="clear" w:color="auto" w:fill="auto"/>
            <w:hideMark/>
          </w:tcPr>
          <w:p w14:paraId="52C16A24"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6111C483" w14:textId="77777777" w:rsidR="00E811AB" w:rsidRPr="00934B46" w:rsidRDefault="00E811AB" w:rsidP="0083764A">
            <w:pPr>
              <w:jc w:val="center"/>
              <w:outlineLvl w:val="5"/>
              <w:rPr>
                <w:sz w:val="18"/>
                <w:szCs w:val="18"/>
              </w:rPr>
            </w:pPr>
            <w:r w:rsidRPr="00934B46">
              <w:rPr>
                <w:sz w:val="18"/>
                <w:szCs w:val="18"/>
              </w:rPr>
              <w:t>23,0</w:t>
            </w:r>
          </w:p>
        </w:tc>
        <w:tc>
          <w:tcPr>
            <w:tcW w:w="1418" w:type="dxa"/>
            <w:shd w:val="clear" w:color="auto" w:fill="auto"/>
            <w:hideMark/>
          </w:tcPr>
          <w:p w14:paraId="01ACC2D7" w14:textId="77777777" w:rsidR="00E811AB" w:rsidRPr="00934B46" w:rsidRDefault="00E811AB" w:rsidP="0083764A">
            <w:pPr>
              <w:jc w:val="center"/>
              <w:outlineLvl w:val="5"/>
              <w:rPr>
                <w:sz w:val="18"/>
                <w:szCs w:val="18"/>
              </w:rPr>
            </w:pPr>
            <w:r w:rsidRPr="00934B46">
              <w:rPr>
                <w:sz w:val="18"/>
                <w:szCs w:val="18"/>
              </w:rPr>
              <w:t>0,0</w:t>
            </w:r>
          </w:p>
        </w:tc>
        <w:tc>
          <w:tcPr>
            <w:tcW w:w="1275" w:type="dxa"/>
            <w:shd w:val="clear" w:color="auto" w:fill="auto"/>
            <w:hideMark/>
          </w:tcPr>
          <w:p w14:paraId="5BBB5F23" w14:textId="77777777" w:rsidR="00E811AB" w:rsidRPr="00934B46" w:rsidRDefault="00E811AB" w:rsidP="0083764A">
            <w:pPr>
              <w:jc w:val="center"/>
              <w:outlineLvl w:val="5"/>
              <w:rPr>
                <w:sz w:val="18"/>
                <w:szCs w:val="18"/>
              </w:rPr>
            </w:pPr>
            <w:r w:rsidRPr="00934B46">
              <w:rPr>
                <w:sz w:val="18"/>
                <w:szCs w:val="18"/>
              </w:rPr>
              <w:t>0,0</w:t>
            </w:r>
          </w:p>
        </w:tc>
      </w:tr>
      <w:tr w:rsidR="00E811AB" w:rsidRPr="002A48D2" w14:paraId="326DFB87" w14:textId="77777777" w:rsidTr="0083764A">
        <w:trPr>
          <w:trHeight w:val="284"/>
        </w:trPr>
        <w:tc>
          <w:tcPr>
            <w:tcW w:w="3220" w:type="dxa"/>
            <w:shd w:val="clear" w:color="auto" w:fill="auto"/>
            <w:hideMark/>
          </w:tcPr>
          <w:p w14:paraId="5D79D444"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25D1265F" w14:textId="77777777" w:rsidR="00E811AB" w:rsidRPr="00934B46" w:rsidRDefault="00E811AB" w:rsidP="0083764A">
            <w:pPr>
              <w:jc w:val="center"/>
              <w:outlineLvl w:val="6"/>
              <w:rPr>
                <w:sz w:val="18"/>
                <w:szCs w:val="18"/>
              </w:rPr>
            </w:pPr>
            <w:r w:rsidRPr="00934B46">
              <w:rPr>
                <w:sz w:val="18"/>
                <w:szCs w:val="18"/>
              </w:rPr>
              <w:t>966</w:t>
            </w:r>
          </w:p>
        </w:tc>
        <w:tc>
          <w:tcPr>
            <w:tcW w:w="680" w:type="dxa"/>
            <w:shd w:val="clear" w:color="auto" w:fill="auto"/>
            <w:hideMark/>
          </w:tcPr>
          <w:p w14:paraId="63B9D30A" w14:textId="77777777" w:rsidR="00E811AB" w:rsidRPr="00934B46" w:rsidRDefault="00E811AB" w:rsidP="0083764A">
            <w:pPr>
              <w:jc w:val="center"/>
              <w:outlineLvl w:val="6"/>
              <w:rPr>
                <w:sz w:val="18"/>
                <w:szCs w:val="18"/>
              </w:rPr>
            </w:pPr>
            <w:r w:rsidRPr="00934B46">
              <w:rPr>
                <w:sz w:val="18"/>
                <w:szCs w:val="18"/>
              </w:rPr>
              <w:t>0412</w:t>
            </w:r>
          </w:p>
        </w:tc>
        <w:tc>
          <w:tcPr>
            <w:tcW w:w="1212" w:type="dxa"/>
            <w:shd w:val="clear" w:color="auto" w:fill="auto"/>
            <w:hideMark/>
          </w:tcPr>
          <w:p w14:paraId="6AE2203D" w14:textId="77777777" w:rsidR="00E811AB" w:rsidRPr="00934B46" w:rsidRDefault="00E811AB" w:rsidP="0083764A">
            <w:pPr>
              <w:jc w:val="center"/>
              <w:outlineLvl w:val="6"/>
              <w:rPr>
                <w:sz w:val="18"/>
                <w:szCs w:val="18"/>
              </w:rPr>
            </w:pPr>
            <w:r w:rsidRPr="00934B46">
              <w:rPr>
                <w:sz w:val="18"/>
                <w:szCs w:val="18"/>
              </w:rPr>
              <w:t>0720120580</w:t>
            </w:r>
          </w:p>
        </w:tc>
        <w:tc>
          <w:tcPr>
            <w:tcW w:w="520" w:type="dxa"/>
            <w:shd w:val="clear" w:color="auto" w:fill="auto"/>
            <w:hideMark/>
          </w:tcPr>
          <w:p w14:paraId="7FFBBCCB"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7786A2AA" w14:textId="77777777" w:rsidR="00E811AB" w:rsidRPr="00934B46" w:rsidRDefault="00E811AB" w:rsidP="0083764A">
            <w:pPr>
              <w:jc w:val="center"/>
              <w:outlineLvl w:val="6"/>
              <w:rPr>
                <w:sz w:val="18"/>
                <w:szCs w:val="18"/>
              </w:rPr>
            </w:pPr>
            <w:r w:rsidRPr="00934B46">
              <w:rPr>
                <w:sz w:val="18"/>
                <w:szCs w:val="18"/>
              </w:rPr>
              <w:t>23,0</w:t>
            </w:r>
          </w:p>
        </w:tc>
        <w:tc>
          <w:tcPr>
            <w:tcW w:w="1418" w:type="dxa"/>
            <w:shd w:val="clear" w:color="auto" w:fill="auto"/>
            <w:hideMark/>
          </w:tcPr>
          <w:p w14:paraId="031B5BC2"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4B9BC8AA"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42198D95" w14:textId="77777777" w:rsidTr="0083764A">
        <w:trPr>
          <w:trHeight w:val="284"/>
        </w:trPr>
        <w:tc>
          <w:tcPr>
            <w:tcW w:w="3220" w:type="dxa"/>
            <w:shd w:val="clear" w:color="auto" w:fill="auto"/>
            <w:hideMark/>
          </w:tcPr>
          <w:p w14:paraId="40572563" w14:textId="77777777" w:rsidR="00E811AB" w:rsidRPr="00934B46" w:rsidRDefault="00E811AB" w:rsidP="0083764A">
            <w:pPr>
              <w:outlineLvl w:val="0"/>
              <w:rPr>
                <w:sz w:val="18"/>
                <w:szCs w:val="18"/>
              </w:rPr>
            </w:pPr>
            <w:r w:rsidRPr="00934B46">
              <w:rPr>
                <w:sz w:val="18"/>
                <w:szCs w:val="18"/>
              </w:rPr>
              <w:t>ЖИЛИЩНО-КОММУНАЛЬНОЕ ХОЗЯЙСТВО</w:t>
            </w:r>
          </w:p>
        </w:tc>
        <w:tc>
          <w:tcPr>
            <w:tcW w:w="560" w:type="dxa"/>
            <w:shd w:val="clear" w:color="auto" w:fill="auto"/>
            <w:hideMark/>
          </w:tcPr>
          <w:p w14:paraId="6A421B68" w14:textId="77777777" w:rsidR="00E811AB" w:rsidRPr="00934B46" w:rsidRDefault="00E811AB" w:rsidP="0083764A">
            <w:pPr>
              <w:jc w:val="center"/>
              <w:outlineLvl w:val="0"/>
              <w:rPr>
                <w:sz w:val="18"/>
                <w:szCs w:val="18"/>
              </w:rPr>
            </w:pPr>
            <w:r w:rsidRPr="00934B46">
              <w:rPr>
                <w:sz w:val="18"/>
                <w:szCs w:val="18"/>
              </w:rPr>
              <w:t>966</w:t>
            </w:r>
          </w:p>
        </w:tc>
        <w:tc>
          <w:tcPr>
            <w:tcW w:w="680" w:type="dxa"/>
            <w:shd w:val="clear" w:color="auto" w:fill="auto"/>
            <w:hideMark/>
          </w:tcPr>
          <w:p w14:paraId="052259D3" w14:textId="77777777" w:rsidR="00E811AB" w:rsidRPr="00934B46" w:rsidRDefault="00E811AB" w:rsidP="0083764A">
            <w:pPr>
              <w:jc w:val="center"/>
              <w:outlineLvl w:val="0"/>
              <w:rPr>
                <w:sz w:val="18"/>
                <w:szCs w:val="18"/>
              </w:rPr>
            </w:pPr>
            <w:r w:rsidRPr="00934B46">
              <w:rPr>
                <w:sz w:val="18"/>
                <w:szCs w:val="18"/>
              </w:rPr>
              <w:t> </w:t>
            </w:r>
          </w:p>
        </w:tc>
        <w:tc>
          <w:tcPr>
            <w:tcW w:w="1212" w:type="dxa"/>
            <w:shd w:val="clear" w:color="auto" w:fill="auto"/>
            <w:hideMark/>
          </w:tcPr>
          <w:p w14:paraId="11DC9C7E" w14:textId="77777777" w:rsidR="00E811AB" w:rsidRPr="00934B46" w:rsidRDefault="00E811AB" w:rsidP="0083764A">
            <w:pPr>
              <w:jc w:val="center"/>
              <w:outlineLvl w:val="0"/>
              <w:rPr>
                <w:sz w:val="18"/>
                <w:szCs w:val="18"/>
              </w:rPr>
            </w:pPr>
            <w:r w:rsidRPr="00934B46">
              <w:rPr>
                <w:sz w:val="18"/>
                <w:szCs w:val="18"/>
              </w:rPr>
              <w:t> </w:t>
            </w:r>
          </w:p>
        </w:tc>
        <w:tc>
          <w:tcPr>
            <w:tcW w:w="520" w:type="dxa"/>
            <w:shd w:val="clear" w:color="auto" w:fill="auto"/>
            <w:hideMark/>
          </w:tcPr>
          <w:p w14:paraId="576C4106" w14:textId="77777777" w:rsidR="00E811AB" w:rsidRPr="00934B46" w:rsidRDefault="00E811AB" w:rsidP="0083764A">
            <w:pPr>
              <w:jc w:val="center"/>
              <w:outlineLvl w:val="0"/>
              <w:rPr>
                <w:sz w:val="18"/>
                <w:szCs w:val="18"/>
              </w:rPr>
            </w:pPr>
            <w:r w:rsidRPr="00934B46">
              <w:rPr>
                <w:sz w:val="18"/>
                <w:szCs w:val="18"/>
              </w:rPr>
              <w:t> </w:t>
            </w:r>
          </w:p>
        </w:tc>
        <w:tc>
          <w:tcPr>
            <w:tcW w:w="1336" w:type="dxa"/>
            <w:shd w:val="clear" w:color="auto" w:fill="auto"/>
            <w:hideMark/>
          </w:tcPr>
          <w:p w14:paraId="6F07664F" w14:textId="77777777" w:rsidR="00E811AB" w:rsidRPr="00934B46" w:rsidRDefault="00E811AB" w:rsidP="0083764A">
            <w:pPr>
              <w:jc w:val="center"/>
              <w:outlineLvl w:val="0"/>
              <w:rPr>
                <w:sz w:val="18"/>
                <w:szCs w:val="18"/>
              </w:rPr>
            </w:pPr>
            <w:r w:rsidRPr="00934B46">
              <w:rPr>
                <w:sz w:val="18"/>
                <w:szCs w:val="18"/>
              </w:rPr>
              <w:t>162,0</w:t>
            </w:r>
          </w:p>
        </w:tc>
        <w:tc>
          <w:tcPr>
            <w:tcW w:w="1418" w:type="dxa"/>
            <w:shd w:val="clear" w:color="auto" w:fill="auto"/>
            <w:hideMark/>
          </w:tcPr>
          <w:p w14:paraId="09ECCA75" w14:textId="77777777" w:rsidR="00E811AB" w:rsidRPr="00934B46" w:rsidRDefault="00E811AB" w:rsidP="0083764A">
            <w:pPr>
              <w:jc w:val="center"/>
              <w:outlineLvl w:val="0"/>
              <w:rPr>
                <w:sz w:val="18"/>
                <w:szCs w:val="18"/>
              </w:rPr>
            </w:pPr>
            <w:r w:rsidRPr="00934B46">
              <w:rPr>
                <w:sz w:val="18"/>
                <w:szCs w:val="18"/>
              </w:rPr>
              <w:t>162,0</w:t>
            </w:r>
          </w:p>
        </w:tc>
        <w:tc>
          <w:tcPr>
            <w:tcW w:w="1275" w:type="dxa"/>
            <w:shd w:val="clear" w:color="auto" w:fill="auto"/>
            <w:hideMark/>
          </w:tcPr>
          <w:p w14:paraId="5C1F9164" w14:textId="77777777" w:rsidR="00E811AB" w:rsidRPr="00934B46" w:rsidRDefault="00E811AB" w:rsidP="0083764A">
            <w:pPr>
              <w:jc w:val="center"/>
              <w:outlineLvl w:val="0"/>
              <w:rPr>
                <w:sz w:val="18"/>
                <w:szCs w:val="18"/>
              </w:rPr>
            </w:pPr>
            <w:r w:rsidRPr="00934B46">
              <w:rPr>
                <w:sz w:val="18"/>
                <w:szCs w:val="18"/>
              </w:rPr>
              <w:t>162,0</w:t>
            </w:r>
          </w:p>
        </w:tc>
      </w:tr>
      <w:tr w:rsidR="00E811AB" w:rsidRPr="002A48D2" w14:paraId="3973EDB2" w14:textId="77777777" w:rsidTr="0083764A">
        <w:trPr>
          <w:trHeight w:val="284"/>
        </w:trPr>
        <w:tc>
          <w:tcPr>
            <w:tcW w:w="3220" w:type="dxa"/>
            <w:shd w:val="clear" w:color="auto" w:fill="auto"/>
            <w:hideMark/>
          </w:tcPr>
          <w:p w14:paraId="69596850" w14:textId="77777777" w:rsidR="00E811AB" w:rsidRPr="00934B46" w:rsidRDefault="00E811AB" w:rsidP="0083764A">
            <w:pPr>
              <w:outlineLvl w:val="1"/>
              <w:rPr>
                <w:sz w:val="18"/>
                <w:szCs w:val="18"/>
              </w:rPr>
            </w:pPr>
            <w:r w:rsidRPr="00934B46">
              <w:rPr>
                <w:sz w:val="18"/>
                <w:szCs w:val="18"/>
              </w:rPr>
              <w:t>Жилищное хозяйство</w:t>
            </w:r>
          </w:p>
        </w:tc>
        <w:tc>
          <w:tcPr>
            <w:tcW w:w="560" w:type="dxa"/>
            <w:shd w:val="clear" w:color="auto" w:fill="auto"/>
            <w:hideMark/>
          </w:tcPr>
          <w:p w14:paraId="2603C771" w14:textId="77777777" w:rsidR="00E811AB" w:rsidRPr="00934B46" w:rsidRDefault="00E811AB" w:rsidP="0083764A">
            <w:pPr>
              <w:jc w:val="center"/>
              <w:outlineLvl w:val="1"/>
              <w:rPr>
                <w:sz w:val="18"/>
                <w:szCs w:val="18"/>
              </w:rPr>
            </w:pPr>
            <w:r w:rsidRPr="00934B46">
              <w:rPr>
                <w:sz w:val="18"/>
                <w:szCs w:val="18"/>
              </w:rPr>
              <w:t>966</w:t>
            </w:r>
          </w:p>
        </w:tc>
        <w:tc>
          <w:tcPr>
            <w:tcW w:w="680" w:type="dxa"/>
            <w:shd w:val="clear" w:color="auto" w:fill="auto"/>
            <w:hideMark/>
          </w:tcPr>
          <w:p w14:paraId="7A06EF9F" w14:textId="77777777" w:rsidR="00E811AB" w:rsidRPr="00934B46" w:rsidRDefault="00E811AB" w:rsidP="0083764A">
            <w:pPr>
              <w:jc w:val="center"/>
              <w:outlineLvl w:val="1"/>
              <w:rPr>
                <w:sz w:val="18"/>
                <w:szCs w:val="18"/>
              </w:rPr>
            </w:pPr>
            <w:r w:rsidRPr="00934B46">
              <w:rPr>
                <w:sz w:val="18"/>
                <w:szCs w:val="18"/>
              </w:rPr>
              <w:t>0501</w:t>
            </w:r>
          </w:p>
        </w:tc>
        <w:tc>
          <w:tcPr>
            <w:tcW w:w="1212" w:type="dxa"/>
            <w:shd w:val="clear" w:color="auto" w:fill="auto"/>
            <w:hideMark/>
          </w:tcPr>
          <w:p w14:paraId="7723A217"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2D0E4BF6"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1884DCBC" w14:textId="77777777" w:rsidR="00E811AB" w:rsidRPr="00934B46" w:rsidRDefault="00E811AB" w:rsidP="0083764A">
            <w:pPr>
              <w:jc w:val="center"/>
              <w:outlineLvl w:val="1"/>
              <w:rPr>
                <w:sz w:val="18"/>
                <w:szCs w:val="18"/>
              </w:rPr>
            </w:pPr>
            <w:r w:rsidRPr="00934B46">
              <w:rPr>
                <w:sz w:val="18"/>
                <w:szCs w:val="18"/>
              </w:rPr>
              <w:t>150,0</w:t>
            </w:r>
          </w:p>
        </w:tc>
        <w:tc>
          <w:tcPr>
            <w:tcW w:w="1418" w:type="dxa"/>
            <w:shd w:val="clear" w:color="auto" w:fill="auto"/>
            <w:hideMark/>
          </w:tcPr>
          <w:p w14:paraId="3C14CCE6" w14:textId="77777777" w:rsidR="00E811AB" w:rsidRPr="00934B46" w:rsidRDefault="00E811AB" w:rsidP="0083764A">
            <w:pPr>
              <w:jc w:val="center"/>
              <w:outlineLvl w:val="1"/>
              <w:rPr>
                <w:sz w:val="18"/>
                <w:szCs w:val="18"/>
              </w:rPr>
            </w:pPr>
            <w:r w:rsidRPr="00934B46">
              <w:rPr>
                <w:sz w:val="18"/>
                <w:szCs w:val="18"/>
              </w:rPr>
              <w:t>150,0</w:t>
            </w:r>
          </w:p>
        </w:tc>
        <w:tc>
          <w:tcPr>
            <w:tcW w:w="1275" w:type="dxa"/>
            <w:shd w:val="clear" w:color="auto" w:fill="auto"/>
            <w:hideMark/>
          </w:tcPr>
          <w:p w14:paraId="05055AAA" w14:textId="77777777" w:rsidR="00E811AB" w:rsidRPr="00934B46" w:rsidRDefault="00E811AB" w:rsidP="0083764A">
            <w:pPr>
              <w:jc w:val="center"/>
              <w:outlineLvl w:val="1"/>
              <w:rPr>
                <w:sz w:val="18"/>
                <w:szCs w:val="18"/>
              </w:rPr>
            </w:pPr>
            <w:r w:rsidRPr="00934B46">
              <w:rPr>
                <w:sz w:val="18"/>
                <w:szCs w:val="18"/>
              </w:rPr>
              <w:t>150,0</w:t>
            </w:r>
          </w:p>
        </w:tc>
      </w:tr>
      <w:tr w:rsidR="00E811AB" w:rsidRPr="002A48D2" w14:paraId="718733BA" w14:textId="77777777" w:rsidTr="0083764A">
        <w:trPr>
          <w:trHeight w:val="284"/>
        </w:trPr>
        <w:tc>
          <w:tcPr>
            <w:tcW w:w="3220" w:type="dxa"/>
            <w:shd w:val="clear" w:color="auto" w:fill="auto"/>
            <w:hideMark/>
          </w:tcPr>
          <w:p w14:paraId="2F729983" w14:textId="77777777" w:rsidR="00E811AB" w:rsidRPr="00934B46" w:rsidRDefault="00E811AB" w:rsidP="0083764A">
            <w:pPr>
              <w:outlineLvl w:val="2"/>
              <w:rPr>
                <w:sz w:val="18"/>
                <w:szCs w:val="18"/>
              </w:rPr>
            </w:pPr>
            <w:r w:rsidRPr="00934B46">
              <w:rPr>
                <w:sz w:val="18"/>
                <w:szCs w:val="18"/>
              </w:rPr>
              <w:t>Муниципальная программа ' Обеспечение муниципального управления собственностью Бессоновского района Пензенской области'</w:t>
            </w:r>
          </w:p>
        </w:tc>
        <w:tc>
          <w:tcPr>
            <w:tcW w:w="560" w:type="dxa"/>
            <w:shd w:val="clear" w:color="auto" w:fill="auto"/>
            <w:hideMark/>
          </w:tcPr>
          <w:p w14:paraId="5A77F3E1" w14:textId="77777777" w:rsidR="00E811AB" w:rsidRPr="00934B46" w:rsidRDefault="00E811AB" w:rsidP="0083764A">
            <w:pPr>
              <w:jc w:val="center"/>
              <w:outlineLvl w:val="2"/>
              <w:rPr>
                <w:sz w:val="18"/>
                <w:szCs w:val="18"/>
              </w:rPr>
            </w:pPr>
            <w:r w:rsidRPr="00934B46">
              <w:rPr>
                <w:sz w:val="18"/>
                <w:szCs w:val="18"/>
              </w:rPr>
              <w:t>966</w:t>
            </w:r>
          </w:p>
        </w:tc>
        <w:tc>
          <w:tcPr>
            <w:tcW w:w="680" w:type="dxa"/>
            <w:shd w:val="clear" w:color="auto" w:fill="auto"/>
            <w:hideMark/>
          </w:tcPr>
          <w:p w14:paraId="46D3EEE8" w14:textId="77777777" w:rsidR="00E811AB" w:rsidRPr="00934B46" w:rsidRDefault="00E811AB" w:rsidP="0083764A">
            <w:pPr>
              <w:jc w:val="center"/>
              <w:outlineLvl w:val="2"/>
              <w:rPr>
                <w:sz w:val="18"/>
                <w:szCs w:val="18"/>
              </w:rPr>
            </w:pPr>
            <w:r w:rsidRPr="00934B46">
              <w:rPr>
                <w:sz w:val="18"/>
                <w:szCs w:val="18"/>
              </w:rPr>
              <w:t>0501</w:t>
            </w:r>
          </w:p>
        </w:tc>
        <w:tc>
          <w:tcPr>
            <w:tcW w:w="1212" w:type="dxa"/>
            <w:shd w:val="clear" w:color="auto" w:fill="auto"/>
            <w:hideMark/>
          </w:tcPr>
          <w:p w14:paraId="4B8110E6" w14:textId="77777777" w:rsidR="00E811AB" w:rsidRPr="00934B46" w:rsidRDefault="00E811AB" w:rsidP="0083764A">
            <w:pPr>
              <w:jc w:val="center"/>
              <w:outlineLvl w:val="2"/>
              <w:rPr>
                <w:sz w:val="18"/>
                <w:szCs w:val="18"/>
              </w:rPr>
            </w:pPr>
            <w:r w:rsidRPr="00934B46">
              <w:rPr>
                <w:sz w:val="18"/>
                <w:szCs w:val="18"/>
              </w:rPr>
              <w:t>0700000000</w:t>
            </w:r>
          </w:p>
        </w:tc>
        <w:tc>
          <w:tcPr>
            <w:tcW w:w="520" w:type="dxa"/>
            <w:shd w:val="clear" w:color="auto" w:fill="auto"/>
            <w:hideMark/>
          </w:tcPr>
          <w:p w14:paraId="3172207F"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025572EB" w14:textId="77777777" w:rsidR="00E811AB" w:rsidRPr="00934B46" w:rsidRDefault="00E811AB" w:rsidP="0083764A">
            <w:pPr>
              <w:jc w:val="center"/>
              <w:outlineLvl w:val="2"/>
              <w:rPr>
                <w:sz w:val="18"/>
                <w:szCs w:val="18"/>
              </w:rPr>
            </w:pPr>
            <w:r w:rsidRPr="00934B46">
              <w:rPr>
                <w:sz w:val="18"/>
                <w:szCs w:val="18"/>
              </w:rPr>
              <w:t>150,0</w:t>
            </w:r>
          </w:p>
        </w:tc>
        <w:tc>
          <w:tcPr>
            <w:tcW w:w="1418" w:type="dxa"/>
            <w:shd w:val="clear" w:color="auto" w:fill="auto"/>
            <w:hideMark/>
          </w:tcPr>
          <w:p w14:paraId="23265F7D" w14:textId="77777777" w:rsidR="00E811AB" w:rsidRPr="00934B46" w:rsidRDefault="00E811AB" w:rsidP="0083764A">
            <w:pPr>
              <w:jc w:val="center"/>
              <w:outlineLvl w:val="2"/>
              <w:rPr>
                <w:sz w:val="18"/>
                <w:szCs w:val="18"/>
              </w:rPr>
            </w:pPr>
            <w:r w:rsidRPr="00934B46">
              <w:rPr>
                <w:sz w:val="18"/>
                <w:szCs w:val="18"/>
              </w:rPr>
              <w:t>150,0</w:t>
            </w:r>
          </w:p>
        </w:tc>
        <w:tc>
          <w:tcPr>
            <w:tcW w:w="1275" w:type="dxa"/>
            <w:shd w:val="clear" w:color="auto" w:fill="auto"/>
            <w:hideMark/>
          </w:tcPr>
          <w:p w14:paraId="122A0825" w14:textId="77777777" w:rsidR="00E811AB" w:rsidRPr="00934B46" w:rsidRDefault="00E811AB" w:rsidP="0083764A">
            <w:pPr>
              <w:jc w:val="center"/>
              <w:outlineLvl w:val="2"/>
              <w:rPr>
                <w:sz w:val="18"/>
                <w:szCs w:val="18"/>
              </w:rPr>
            </w:pPr>
            <w:r w:rsidRPr="00934B46">
              <w:rPr>
                <w:sz w:val="18"/>
                <w:szCs w:val="18"/>
              </w:rPr>
              <w:t>150,0</w:t>
            </w:r>
          </w:p>
        </w:tc>
      </w:tr>
      <w:tr w:rsidR="00E811AB" w:rsidRPr="002A48D2" w14:paraId="4586DFCB" w14:textId="77777777" w:rsidTr="0083764A">
        <w:trPr>
          <w:trHeight w:val="284"/>
        </w:trPr>
        <w:tc>
          <w:tcPr>
            <w:tcW w:w="3220" w:type="dxa"/>
            <w:shd w:val="clear" w:color="auto" w:fill="auto"/>
            <w:hideMark/>
          </w:tcPr>
          <w:p w14:paraId="6AD860ED" w14:textId="77777777" w:rsidR="00E811AB" w:rsidRPr="00934B46" w:rsidRDefault="00E811AB" w:rsidP="0083764A">
            <w:pPr>
              <w:outlineLvl w:val="3"/>
              <w:rPr>
                <w:sz w:val="18"/>
                <w:szCs w:val="18"/>
              </w:rPr>
            </w:pPr>
            <w:r w:rsidRPr="00934B46">
              <w:rPr>
                <w:sz w:val="18"/>
                <w:szCs w:val="18"/>
              </w:rPr>
              <w:t>Комплексы процессных мероприятий ' Управление собственностью Бессоновского района Пензенской области'</w:t>
            </w:r>
          </w:p>
        </w:tc>
        <w:tc>
          <w:tcPr>
            <w:tcW w:w="560" w:type="dxa"/>
            <w:shd w:val="clear" w:color="auto" w:fill="auto"/>
            <w:hideMark/>
          </w:tcPr>
          <w:p w14:paraId="0A0B55C4" w14:textId="77777777" w:rsidR="00E811AB" w:rsidRPr="00934B46" w:rsidRDefault="00E811AB" w:rsidP="0083764A">
            <w:pPr>
              <w:jc w:val="center"/>
              <w:outlineLvl w:val="3"/>
              <w:rPr>
                <w:sz w:val="18"/>
                <w:szCs w:val="18"/>
              </w:rPr>
            </w:pPr>
            <w:r w:rsidRPr="00934B46">
              <w:rPr>
                <w:sz w:val="18"/>
                <w:szCs w:val="18"/>
              </w:rPr>
              <w:t>966</w:t>
            </w:r>
          </w:p>
        </w:tc>
        <w:tc>
          <w:tcPr>
            <w:tcW w:w="680" w:type="dxa"/>
            <w:shd w:val="clear" w:color="auto" w:fill="auto"/>
            <w:hideMark/>
          </w:tcPr>
          <w:p w14:paraId="6FE608CE" w14:textId="77777777" w:rsidR="00E811AB" w:rsidRPr="00934B46" w:rsidRDefault="00E811AB" w:rsidP="0083764A">
            <w:pPr>
              <w:jc w:val="center"/>
              <w:outlineLvl w:val="3"/>
              <w:rPr>
                <w:sz w:val="18"/>
                <w:szCs w:val="18"/>
              </w:rPr>
            </w:pPr>
            <w:r w:rsidRPr="00934B46">
              <w:rPr>
                <w:sz w:val="18"/>
                <w:szCs w:val="18"/>
              </w:rPr>
              <w:t>0501</w:t>
            </w:r>
          </w:p>
        </w:tc>
        <w:tc>
          <w:tcPr>
            <w:tcW w:w="1212" w:type="dxa"/>
            <w:shd w:val="clear" w:color="auto" w:fill="auto"/>
            <w:hideMark/>
          </w:tcPr>
          <w:p w14:paraId="66ECC769" w14:textId="77777777" w:rsidR="00E811AB" w:rsidRPr="00934B46" w:rsidRDefault="00E811AB" w:rsidP="0083764A">
            <w:pPr>
              <w:jc w:val="center"/>
              <w:outlineLvl w:val="3"/>
              <w:rPr>
                <w:sz w:val="18"/>
                <w:szCs w:val="18"/>
              </w:rPr>
            </w:pPr>
            <w:r w:rsidRPr="00934B46">
              <w:rPr>
                <w:sz w:val="18"/>
                <w:szCs w:val="18"/>
              </w:rPr>
              <w:t>0720000000</w:t>
            </w:r>
          </w:p>
        </w:tc>
        <w:tc>
          <w:tcPr>
            <w:tcW w:w="520" w:type="dxa"/>
            <w:shd w:val="clear" w:color="auto" w:fill="auto"/>
            <w:hideMark/>
          </w:tcPr>
          <w:p w14:paraId="24AAFBA9"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4E85472E" w14:textId="77777777" w:rsidR="00E811AB" w:rsidRPr="00934B46" w:rsidRDefault="00E811AB" w:rsidP="0083764A">
            <w:pPr>
              <w:jc w:val="center"/>
              <w:outlineLvl w:val="3"/>
              <w:rPr>
                <w:sz w:val="18"/>
                <w:szCs w:val="18"/>
              </w:rPr>
            </w:pPr>
            <w:r w:rsidRPr="00934B46">
              <w:rPr>
                <w:sz w:val="18"/>
                <w:szCs w:val="18"/>
              </w:rPr>
              <w:t>150,0</w:t>
            </w:r>
          </w:p>
        </w:tc>
        <w:tc>
          <w:tcPr>
            <w:tcW w:w="1418" w:type="dxa"/>
            <w:shd w:val="clear" w:color="auto" w:fill="auto"/>
            <w:hideMark/>
          </w:tcPr>
          <w:p w14:paraId="6A087FCF" w14:textId="77777777" w:rsidR="00E811AB" w:rsidRPr="00934B46" w:rsidRDefault="00E811AB" w:rsidP="0083764A">
            <w:pPr>
              <w:jc w:val="center"/>
              <w:outlineLvl w:val="3"/>
              <w:rPr>
                <w:sz w:val="18"/>
                <w:szCs w:val="18"/>
              </w:rPr>
            </w:pPr>
            <w:r w:rsidRPr="00934B46">
              <w:rPr>
                <w:sz w:val="18"/>
                <w:szCs w:val="18"/>
              </w:rPr>
              <w:t>150,0</w:t>
            </w:r>
          </w:p>
        </w:tc>
        <w:tc>
          <w:tcPr>
            <w:tcW w:w="1275" w:type="dxa"/>
            <w:shd w:val="clear" w:color="auto" w:fill="auto"/>
            <w:hideMark/>
          </w:tcPr>
          <w:p w14:paraId="631C08B4" w14:textId="77777777" w:rsidR="00E811AB" w:rsidRPr="00934B46" w:rsidRDefault="00E811AB" w:rsidP="0083764A">
            <w:pPr>
              <w:jc w:val="center"/>
              <w:outlineLvl w:val="3"/>
              <w:rPr>
                <w:sz w:val="18"/>
                <w:szCs w:val="18"/>
              </w:rPr>
            </w:pPr>
            <w:r w:rsidRPr="00934B46">
              <w:rPr>
                <w:sz w:val="18"/>
                <w:szCs w:val="18"/>
              </w:rPr>
              <w:t>150,0</w:t>
            </w:r>
          </w:p>
        </w:tc>
      </w:tr>
      <w:tr w:rsidR="00E811AB" w:rsidRPr="002A48D2" w14:paraId="041FFA61" w14:textId="77777777" w:rsidTr="0083764A">
        <w:trPr>
          <w:trHeight w:val="284"/>
        </w:trPr>
        <w:tc>
          <w:tcPr>
            <w:tcW w:w="3220" w:type="dxa"/>
            <w:shd w:val="clear" w:color="auto" w:fill="auto"/>
            <w:hideMark/>
          </w:tcPr>
          <w:p w14:paraId="624458FE" w14:textId="77777777" w:rsidR="00E811AB" w:rsidRPr="00934B46" w:rsidRDefault="00E811AB" w:rsidP="0083764A">
            <w:pPr>
              <w:outlineLvl w:val="4"/>
              <w:rPr>
                <w:sz w:val="18"/>
                <w:szCs w:val="18"/>
              </w:rPr>
            </w:pPr>
            <w:r w:rsidRPr="00934B46">
              <w:rPr>
                <w:sz w:val="18"/>
                <w:szCs w:val="18"/>
              </w:rPr>
              <w:t>Комплекс процессных мероприятий 'Оптимизация, управление и распоряжение имуществом, находящимся в собственности Бессоновского района Пензенской области'</w:t>
            </w:r>
          </w:p>
        </w:tc>
        <w:tc>
          <w:tcPr>
            <w:tcW w:w="560" w:type="dxa"/>
            <w:shd w:val="clear" w:color="auto" w:fill="auto"/>
            <w:hideMark/>
          </w:tcPr>
          <w:p w14:paraId="7316F7D7" w14:textId="77777777" w:rsidR="00E811AB" w:rsidRPr="00934B46" w:rsidRDefault="00E811AB" w:rsidP="0083764A">
            <w:pPr>
              <w:jc w:val="center"/>
              <w:outlineLvl w:val="4"/>
              <w:rPr>
                <w:sz w:val="18"/>
                <w:szCs w:val="18"/>
              </w:rPr>
            </w:pPr>
            <w:r w:rsidRPr="00934B46">
              <w:rPr>
                <w:sz w:val="18"/>
                <w:szCs w:val="18"/>
              </w:rPr>
              <w:t>966</w:t>
            </w:r>
          </w:p>
        </w:tc>
        <w:tc>
          <w:tcPr>
            <w:tcW w:w="680" w:type="dxa"/>
            <w:shd w:val="clear" w:color="auto" w:fill="auto"/>
            <w:hideMark/>
          </w:tcPr>
          <w:p w14:paraId="532EDEB4" w14:textId="77777777" w:rsidR="00E811AB" w:rsidRPr="00934B46" w:rsidRDefault="00E811AB" w:rsidP="0083764A">
            <w:pPr>
              <w:jc w:val="center"/>
              <w:outlineLvl w:val="4"/>
              <w:rPr>
                <w:sz w:val="18"/>
                <w:szCs w:val="18"/>
              </w:rPr>
            </w:pPr>
            <w:r w:rsidRPr="00934B46">
              <w:rPr>
                <w:sz w:val="18"/>
                <w:szCs w:val="18"/>
              </w:rPr>
              <w:t>0501</w:t>
            </w:r>
          </w:p>
        </w:tc>
        <w:tc>
          <w:tcPr>
            <w:tcW w:w="1212" w:type="dxa"/>
            <w:shd w:val="clear" w:color="auto" w:fill="auto"/>
            <w:hideMark/>
          </w:tcPr>
          <w:p w14:paraId="482272EF" w14:textId="77777777" w:rsidR="00E811AB" w:rsidRPr="00934B46" w:rsidRDefault="00E811AB" w:rsidP="0083764A">
            <w:pPr>
              <w:jc w:val="center"/>
              <w:outlineLvl w:val="4"/>
              <w:rPr>
                <w:sz w:val="18"/>
                <w:szCs w:val="18"/>
              </w:rPr>
            </w:pPr>
            <w:r w:rsidRPr="00934B46">
              <w:rPr>
                <w:sz w:val="18"/>
                <w:szCs w:val="18"/>
              </w:rPr>
              <w:t>0720100000</w:t>
            </w:r>
          </w:p>
        </w:tc>
        <w:tc>
          <w:tcPr>
            <w:tcW w:w="520" w:type="dxa"/>
            <w:shd w:val="clear" w:color="auto" w:fill="auto"/>
            <w:hideMark/>
          </w:tcPr>
          <w:p w14:paraId="6CA028F7"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57508C62" w14:textId="77777777" w:rsidR="00E811AB" w:rsidRPr="00934B46" w:rsidRDefault="00E811AB" w:rsidP="0083764A">
            <w:pPr>
              <w:jc w:val="center"/>
              <w:outlineLvl w:val="4"/>
              <w:rPr>
                <w:sz w:val="18"/>
                <w:szCs w:val="18"/>
              </w:rPr>
            </w:pPr>
            <w:r w:rsidRPr="00934B46">
              <w:rPr>
                <w:sz w:val="18"/>
                <w:szCs w:val="18"/>
              </w:rPr>
              <w:t>150,0</w:t>
            </w:r>
          </w:p>
        </w:tc>
        <w:tc>
          <w:tcPr>
            <w:tcW w:w="1418" w:type="dxa"/>
            <w:shd w:val="clear" w:color="auto" w:fill="auto"/>
            <w:hideMark/>
          </w:tcPr>
          <w:p w14:paraId="482660CB" w14:textId="77777777" w:rsidR="00E811AB" w:rsidRPr="00934B46" w:rsidRDefault="00E811AB" w:rsidP="0083764A">
            <w:pPr>
              <w:jc w:val="center"/>
              <w:outlineLvl w:val="4"/>
              <w:rPr>
                <w:sz w:val="18"/>
                <w:szCs w:val="18"/>
              </w:rPr>
            </w:pPr>
            <w:r w:rsidRPr="00934B46">
              <w:rPr>
                <w:sz w:val="18"/>
                <w:szCs w:val="18"/>
              </w:rPr>
              <w:t>150,0</w:t>
            </w:r>
          </w:p>
        </w:tc>
        <w:tc>
          <w:tcPr>
            <w:tcW w:w="1275" w:type="dxa"/>
            <w:shd w:val="clear" w:color="auto" w:fill="auto"/>
            <w:hideMark/>
          </w:tcPr>
          <w:p w14:paraId="035C39BF" w14:textId="77777777" w:rsidR="00E811AB" w:rsidRPr="00934B46" w:rsidRDefault="00E811AB" w:rsidP="0083764A">
            <w:pPr>
              <w:jc w:val="center"/>
              <w:outlineLvl w:val="4"/>
              <w:rPr>
                <w:sz w:val="18"/>
                <w:szCs w:val="18"/>
              </w:rPr>
            </w:pPr>
            <w:r w:rsidRPr="00934B46">
              <w:rPr>
                <w:sz w:val="18"/>
                <w:szCs w:val="18"/>
              </w:rPr>
              <w:t>150,0</w:t>
            </w:r>
          </w:p>
        </w:tc>
      </w:tr>
      <w:tr w:rsidR="00E811AB" w:rsidRPr="002A48D2" w14:paraId="77C17561" w14:textId="77777777" w:rsidTr="0083764A">
        <w:trPr>
          <w:trHeight w:val="284"/>
        </w:trPr>
        <w:tc>
          <w:tcPr>
            <w:tcW w:w="3220" w:type="dxa"/>
            <w:shd w:val="clear" w:color="auto" w:fill="auto"/>
            <w:hideMark/>
          </w:tcPr>
          <w:p w14:paraId="59D5123C" w14:textId="77777777" w:rsidR="00E811AB" w:rsidRPr="00934B46" w:rsidRDefault="00E811AB" w:rsidP="0083764A">
            <w:pPr>
              <w:outlineLvl w:val="5"/>
              <w:rPr>
                <w:sz w:val="18"/>
                <w:szCs w:val="18"/>
              </w:rPr>
            </w:pPr>
            <w:r w:rsidRPr="00934B46">
              <w:rPr>
                <w:sz w:val="18"/>
                <w:szCs w:val="18"/>
              </w:rPr>
              <w:t>Расходы на уплату взносов на капитальный ремонт общего имущества в многоквартирных домах в части жилых и нежилых помещений, находящихся в муниципальной собственности муниципального образования Бессоновский район</w:t>
            </w:r>
          </w:p>
        </w:tc>
        <w:tc>
          <w:tcPr>
            <w:tcW w:w="560" w:type="dxa"/>
            <w:shd w:val="clear" w:color="auto" w:fill="auto"/>
            <w:hideMark/>
          </w:tcPr>
          <w:p w14:paraId="5E296E13" w14:textId="77777777" w:rsidR="00E811AB" w:rsidRPr="00934B46" w:rsidRDefault="00E811AB" w:rsidP="0083764A">
            <w:pPr>
              <w:jc w:val="center"/>
              <w:outlineLvl w:val="5"/>
              <w:rPr>
                <w:sz w:val="18"/>
                <w:szCs w:val="18"/>
              </w:rPr>
            </w:pPr>
            <w:r w:rsidRPr="00934B46">
              <w:rPr>
                <w:sz w:val="18"/>
                <w:szCs w:val="18"/>
              </w:rPr>
              <w:t>966</w:t>
            </w:r>
          </w:p>
        </w:tc>
        <w:tc>
          <w:tcPr>
            <w:tcW w:w="680" w:type="dxa"/>
            <w:shd w:val="clear" w:color="auto" w:fill="auto"/>
            <w:hideMark/>
          </w:tcPr>
          <w:p w14:paraId="7670A66A" w14:textId="77777777" w:rsidR="00E811AB" w:rsidRPr="00934B46" w:rsidRDefault="00E811AB" w:rsidP="0083764A">
            <w:pPr>
              <w:jc w:val="center"/>
              <w:outlineLvl w:val="5"/>
              <w:rPr>
                <w:sz w:val="18"/>
                <w:szCs w:val="18"/>
              </w:rPr>
            </w:pPr>
            <w:r w:rsidRPr="00934B46">
              <w:rPr>
                <w:sz w:val="18"/>
                <w:szCs w:val="18"/>
              </w:rPr>
              <w:t>0501</w:t>
            </w:r>
          </w:p>
        </w:tc>
        <w:tc>
          <w:tcPr>
            <w:tcW w:w="1212" w:type="dxa"/>
            <w:shd w:val="clear" w:color="auto" w:fill="auto"/>
            <w:hideMark/>
          </w:tcPr>
          <w:p w14:paraId="5AAD36B4" w14:textId="77777777" w:rsidR="00E811AB" w:rsidRPr="00934B46" w:rsidRDefault="00E811AB" w:rsidP="0083764A">
            <w:pPr>
              <w:jc w:val="center"/>
              <w:outlineLvl w:val="5"/>
              <w:rPr>
                <w:sz w:val="18"/>
                <w:szCs w:val="18"/>
              </w:rPr>
            </w:pPr>
            <w:r w:rsidRPr="00934B46">
              <w:rPr>
                <w:sz w:val="18"/>
                <w:szCs w:val="18"/>
              </w:rPr>
              <w:t>0720120460</w:t>
            </w:r>
          </w:p>
        </w:tc>
        <w:tc>
          <w:tcPr>
            <w:tcW w:w="520" w:type="dxa"/>
            <w:shd w:val="clear" w:color="auto" w:fill="auto"/>
            <w:hideMark/>
          </w:tcPr>
          <w:p w14:paraId="42187D85"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409420E5" w14:textId="77777777" w:rsidR="00E811AB" w:rsidRPr="00934B46" w:rsidRDefault="00E811AB" w:rsidP="0083764A">
            <w:pPr>
              <w:jc w:val="center"/>
              <w:outlineLvl w:val="5"/>
              <w:rPr>
                <w:sz w:val="18"/>
                <w:szCs w:val="18"/>
              </w:rPr>
            </w:pPr>
            <w:r w:rsidRPr="00934B46">
              <w:rPr>
                <w:sz w:val="18"/>
                <w:szCs w:val="18"/>
              </w:rPr>
              <w:t>150,0</w:t>
            </w:r>
          </w:p>
        </w:tc>
        <w:tc>
          <w:tcPr>
            <w:tcW w:w="1418" w:type="dxa"/>
            <w:shd w:val="clear" w:color="auto" w:fill="auto"/>
            <w:hideMark/>
          </w:tcPr>
          <w:p w14:paraId="0DBED945" w14:textId="77777777" w:rsidR="00E811AB" w:rsidRPr="00934B46" w:rsidRDefault="00E811AB" w:rsidP="0083764A">
            <w:pPr>
              <w:jc w:val="center"/>
              <w:outlineLvl w:val="5"/>
              <w:rPr>
                <w:sz w:val="18"/>
                <w:szCs w:val="18"/>
              </w:rPr>
            </w:pPr>
            <w:r w:rsidRPr="00934B46">
              <w:rPr>
                <w:sz w:val="18"/>
                <w:szCs w:val="18"/>
              </w:rPr>
              <w:t>150,0</w:t>
            </w:r>
          </w:p>
        </w:tc>
        <w:tc>
          <w:tcPr>
            <w:tcW w:w="1275" w:type="dxa"/>
            <w:shd w:val="clear" w:color="auto" w:fill="auto"/>
            <w:hideMark/>
          </w:tcPr>
          <w:p w14:paraId="6DA1EB01" w14:textId="77777777" w:rsidR="00E811AB" w:rsidRPr="00934B46" w:rsidRDefault="00E811AB" w:rsidP="0083764A">
            <w:pPr>
              <w:jc w:val="center"/>
              <w:outlineLvl w:val="5"/>
              <w:rPr>
                <w:sz w:val="18"/>
                <w:szCs w:val="18"/>
              </w:rPr>
            </w:pPr>
            <w:r w:rsidRPr="00934B46">
              <w:rPr>
                <w:sz w:val="18"/>
                <w:szCs w:val="18"/>
              </w:rPr>
              <w:t>150,0</w:t>
            </w:r>
          </w:p>
        </w:tc>
      </w:tr>
      <w:tr w:rsidR="00E811AB" w:rsidRPr="002A48D2" w14:paraId="63DDBE25" w14:textId="77777777" w:rsidTr="0083764A">
        <w:trPr>
          <w:trHeight w:val="284"/>
        </w:trPr>
        <w:tc>
          <w:tcPr>
            <w:tcW w:w="3220" w:type="dxa"/>
            <w:shd w:val="clear" w:color="auto" w:fill="auto"/>
            <w:hideMark/>
          </w:tcPr>
          <w:p w14:paraId="53C0F95B"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2D2B0049" w14:textId="77777777" w:rsidR="00E811AB" w:rsidRPr="00934B46" w:rsidRDefault="00E811AB" w:rsidP="0083764A">
            <w:pPr>
              <w:jc w:val="center"/>
              <w:outlineLvl w:val="6"/>
              <w:rPr>
                <w:sz w:val="18"/>
                <w:szCs w:val="18"/>
              </w:rPr>
            </w:pPr>
            <w:r w:rsidRPr="00934B46">
              <w:rPr>
                <w:sz w:val="18"/>
                <w:szCs w:val="18"/>
              </w:rPr>
              <w:t>966</w:t>
            </w:r>
          </w:p>
        </w:tc>
        <w:tc>
          <w:tcPr>
            <w:tcW w:w="680" w:type="dxa"/>
            <w:shd w:val="clear" w:color="auto" w:fill="auto"/>
            <w:hideMark/>
          </w:tcPr>
          <w:p w14:paraId="65B6BD65" w14:textId="77777777" w:rsidR="00E811AB" w:rsidRPr="00934B46" w:rsidRDefault="00E811AB" w:rsidP="0083764A">
            <w:pPr>
              <w:jc w:val="center"/>
              <w:outlineLvl w:val="6"/>
              <w:rPr>
                <w:sz w:val="18"/>
                <w:szCs w:val="18"/>
              </w:rPr>
            </w:pPr>
            <w:r w:rsidRPr="00934B46">
              <w:rPr>
                <w:sz w:val="18"/>
                <w:szCs w:val="18"/>
              </w:rPr>
              <w:t>0501</w:t>
            </w:r>
          </w:p>
        </w:tc>
        <w:tc>
          <w:tcPr>
            <w:tcW w:w="1212" w:type="dxa"/>
            <w:shd w:val="clear" w:color="auto" w:fill="auto"/>
            <w:hideMark/>
          </w:tcPr>
          <w:p w14:paraId="2E8CB378" w14:textId="77777777" w:rsidR="00E811AB" w:rsidRPr="00934B46" w:rsidRDefault="00E811AB" w:rsidP="0083764A">
            <w:pPr>
              <w:jc w:val="center"/>
              <w:outlineLvl w:val="6"/>
              <w:rPr>
                <w:sz w:val="18"/>
                <w:szCs w:val="18"/>
              </w:rPr>
            </w:pPr>
            <w:r w:rsidRPr="00934B46">
              <w:rPr>
                <w:sz w:val="18"/>
                <w:szCs w:val="18"/>
              </w:rPr>
              <w:t>0720120460</w:t>
            </w:r>
          </w:p>
        </w:tc>
        <w:tc>
          <w:tcPr>
            <w:tcW w:w="520" w:type="dxa"/>
            <w:shd w:val="clear" w:color="auto" w:fill="auto"/>
            <w:hideMark/>
          </w:tcPr>
          <w:p w14:paraId="66CDCC05"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0018DC53" w14:textId="77777777" w:rsidR="00E811AB" w:rsidRPr="00934B46" w:rsidRDefault="00E811AB" w:rsidP="0083764A">
            <w:pPr>
              <w:jc w:val="center"/>
              <w:outlineLvl w:val="6"/>
              <w:rPr>
                <w:sz w:val="18"/>
                <w:szCs w:val="18"/>
              </w:rPr>
            </w:pPr>
            <w:r w:rsidRPr="00934B46">
              <w:rPr>
                <w:sz w:val="18"/>
                <w:szCs w:val="18"/>
              </w:rPr>
              <w:t>150,0</w:t>
            </w:r>
          </w:p>
        </w:tc>
        <w:tc>
          <w:tcPr>
            <w:tcW w:w="1418" w:type="dxa"/>
            <w:shd w:val="clear" w:color="auto" w:fill="auto"/>
            <w:hideMark/>
          </w:tcPr>
          <w:p w14:paraId="54C8FCF8" w14:textId="77777777" w:rsidR="00E811AB" w:rsidRPr="00934B46" w:rsidRDefault="00E811AB" w:rsidP="0083764A">
            <w:pPr>
              <w:jc w:val="center"/>
              <w:outlineLvl w:val="6"/>
              <w:rPr>
                <w:sz w:val="18"/>
                <w:szCs w:val="18"/>
              </w:rPr>
            </w:pPr>
            <w:r w:rsidRPr="00934B46">
              <w:rPr>
                <w:sz w:val="18"/>
                <w:szCs w:val="18"/>
              </w:rPr>
              <w:t>150,0</w:t>
            </w:r>
          </w:p>
        </w:tc>
        <w:tc>
          <w:tcPr>
            <w:tcW w:w="1275" w:type="dxa"/>
            <w:shd w:val="clear" w:color="auto" w:fill="auto"/>
            <w:hideMark/>
          </w:tcPr>
          <w:p w14:paraId="3D9DA55D" w14:textId="77777777" w:rsidR="00E811AB" w:rsidRPr="00934B46" w:rsidRDefault="00E811AB" w:rsidP="0083764A">
            <w:pPr>
              <w:jc w:val="center"/>
              <w:outlineLvl w:val="6"/>
              <w:rPr>
                <w:sz w:val="18"/>
                <w:szCs w:val="18"/>
              </w:rPr>
            </w:pPr>
            <w:r w:rsidRPr="00934B46">
              <w:rPr>
                <w:sz w:val="18"/>
                <w:szCs w:val="18"/>
              </w:rPr>
              <w:t>150,0</w:t>
            </w:r>
          </w:p>
        </w:tc>
      </w:tr>
      <w:tr w:rsidR="00E811AB" w:rsidRPr="002A48D2" w14:paraId="57ADADE2" w14:textId="77777777" w:rsidTr="0083764A">
        <w:trPr>
          <w:trHeight w:val="284"/>
        </w:trPr>
        <w:tc>
          <w:tcPr>
            <w:tcW w:w="3220" w:type="dxa"/>
            <w:shd w:val="clear" w:color="auto" w:fill="auto"/>
            <w:hideMark/>
          </w:tcPr>
          <w:p w14:paraId="4CD477B8" w14:textId="77777777" w:rsidR="00E811AB" w:rsidRPr="00934B46" w:rsidRDefault="00E811AB" w:rsidP="0083764A">
            <w:pPr>
              <w:outlineLvl w:val="1"/>
              <w:rPr>
                <w:sz w:val="18"/>
                <w:szCs w:val="18"/>
              </w:rPr>
            </w:pPr>
            <w:r w:rsidRPr="00934B46">
              <w:rPr>
                <w:sz w:val="18"/>
                <w:szCs w:val="18"/>
              </w:rPr>
              <w:t>Благоустройство</w:t>
            </w:r>
          </w:p>
        </w:tc>
        <w:tc>
          <w:tcPr>
            <w:tcW w:w="560" w:type="dxa"/>
            <w:shd w:val="clear" w:color="auto" w:fill="auto"/>
            <w:hideMark/>
          </w:tcPr>
          <w:p w14:paraId="0E01A55D" w14:textId="77777777" w:rsidR="00E811AB" w:rsidRPr="00934B46" w:rsidRDefault="00E811AB" w:rsidP="0083764A">
            <w:pPr>
              <w:jc w:val="center"/>
              <w:outlineLvl w:val="1"/>
              <w:rPr>
                <w:sz w:val="18"/>
                <w:szCs w:val="18"/>
              </w:rPr>
            </w:pPr>
            <w:r w:rsidRPr="00934B46">
              <w:rPr>
                <w:sz w:val="18"/>
                <w:szCs w:val="18"/>
              </w:rPr>
              <w:t>966</w:t>
            </w:r>
          </w:p>
        </w:tc>
        <w:tc>
          <w:tcPr>
            <w:tcW w:w="680" w:type="dxa"/>
            <w:shd w:val="clear" w:color="auto" w:fill="auto"/>
            <w:hideMark/>
          </w:tcPr>
          <w:p w14:paraId="70319A41" w14:textId="77777777" w:rsidR="00E811AB" w:rsidRPr="00934B46" w:rsidRDefault="00E811AB" w:rsidP="0083764A">
            <w:pPr>
              <w:jc w:val="center"/>
              <w:outlineLvl w:val="1"/>
              <w:rPr>
                <w:sz w:val="18"/>
                <w:szCs w:val="18"/>
              </w:rPr>
            </w:pPr>
            <w:r w:rsidRPr="00934B46">
              <w:rPr>
                <w:sz w:val="18"/>
                <w:szCs w:val="18"/>
              </w:rPr>
              <w:t>0503</w:t>
            </w:r>
          </w:p>
        </w:tc>
        <w:tc>
          <w:tcPr>
            <w:tcW w:w="1212" w:type="dxa"/>
            <w:shd w:val="clear" w:color="auto" w:fill="auto"/>
            <w:hideMark/>
          </w:tcPr>
          <w:p w14:paraId="39F795AB"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6A3583E1"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221148E0" w14:textId="77777777" w:rsidR="00E811AB" w:rsidRPr="00934B46" w:rsidRDefault="00E811AB" w:rsidP="0083764A">
            <w:pPr>
              <w:jc w:val="center"/>
              <w:outlineLvl w:val="1"/>
              <w:rPr>
                <w:sz w:val="18"/>
                <w:szCs w:val="18"/>
              </w:rPr>
            </w:pPr>
            <w:r w:rsidRPr="00934B46">
              <w:rPr>
                <w:sz w:val="18"/>
                <w:szCs w:val="18"/>
              </w:rPr>
              <w:t>12,0</w:t>
            </w:r>
          </w:p>
        </w:tc>
        <w:tc>
          <w:tcPr>
            <w:tcW w:w="1418" w:type="dxa"/>
            <w:shd w:val="clear" w:color="auto" w:fill="auto"/>
            <w:hideMark/>
          </w:tcPr>
          <w:p w14:paraId="0C256FB4" w14:textId="77777777" w:rsidR="00E811AB" w:rsidRPr="00934B46" w:rsidRDefault="00E811AB" w:rsidP="0083764A">
            <w:pPr>
              <w:jc w:val="center"/>
              <w:outlineLvl w:val="1"/>
              <w:rPr>
                <w:sz w:val="18"/>
                <w:szCs w:val="18"/>
              </w:rPr>
            </w:pPr>
            <w:r w:rsidRPr="00934B46">
              <w:rPr>
                <w:sz w:val="18"/>
                <w:szCs w:val="18"/>
              </w:rPr>
              <w:t>12,0</w:t>
            </w:r>
          </w:p>
        </w:tc>
        <w:tc>
          <w:tcPr>
            <w:tcW w:w="1275" w:type="dxa"/>
            <w:shd w:val="clear" w:color="auto" w:fill="auto"/>
            <w:hideMark/>
          </w:tcPr>
          <w:p w14:paraId="133AF3F5" w14:textId="77777777" w:rsidR="00E811AB" w:rsidRPr="00934B46" w:rsidRDefault="00E811AB" w:rsidP="0083764A">
            <w:pPr>
              <w:jc w:val="center"/>
              <w:outlineLvl w:val="1"/>
              <w:rPr>
                <w:sz w:val="18"/>
                <w:szCs w:val="18"/>
              </w:rPr>
            </w:pPr>
            <w:r w:rsidRPr="00934B46">
              <w:rPr>
                <w:sz w:val="18"/>
                <w:szCs w:val="18"/>
              </w:rPr>
              <w:t>12,0</w:t>
            </w:r>
          </w:p>
        </w:tc>
      </w:tr>
      <w:tr w:rsidR="00E811AB" w:rsidRPr="002A48D2" w14:paraId="05A1BA6B" w14:textId="77777777" w:rsidTr="0083764A">
        <w:trPr>
          <w:trHeight w:val="284"/>
        </w:trPr>
        <w:tc>
          <w:tcPr>
            <w:tcW w:w="3220" w:type="dxa"/>
            <w:shd w:val="clear" w:color="auto" w:fill="auto"/>
            <w:hideMark/>
          </w:tcPr>
          <w:p w14:paraId="3CF49390" w14:textId="77777777" w:rsidR="00E811AB" w:rsidRPr="00934B46" w:rsidRDefault="00E811AB" w:rsidP="0083764A">
            <w:pPr>
              <w:outlineLvl w:val="2"/>
              <w:rPr>
                <w:sz w:val="18"/>
                <w:szCs w:val="18"/>
              </w:rPr>
            </w:pPr>
            <w:r w:rsidRPr="00934B46">
              <w:rPr>
                <w:sz w:val="18"/>
                <w:szCs w:val="18"/>
              </w:rPr>
              <w:t>Иные непрограммные расходы органов муниципальной власти Бессоновского района Пензенской области</w:t>
            </w:r>
          </w:p>
        </w:tc>
        <w:tc>
          <w:tcPr>
            <w:tcW w:w="560" w:type="dxa"/>
            <w:shd w:val="clear" w:color="auto" w:fill="auto"/>
            <w:hideMark/>
          </w:tcPr>
          <w:p w14:paraId="0DCDDAB3" w14:textId="77777777" w:rsidR="00E811AB" w:rsidRPr="00934B46" w:rsidRDefault="00E811AB" w:rsidP="0083764A">
            <w:pPr>
              <w:jc w:val="center"/>
              <w:outlineLvl w:val="2"/>
              <w:rPr>
                <w:sz w:val="18"/>
                <w:szCs w:val="18"/>
              </w:rPr>
            </w:pPr>
            <w:r w:rsidRPr="00934B46">
              <w:rPr>
                <w:sz w:val="18"/>
                <w:szCs w:val="18"/>
              </w:rPr>
              <w:t>966</w:t>
            </w:r>
          </w:p>
        </w:tc>
        <w:tc>
          <w:tcPr>
            <w:tcW w:w="680" w:type="dxa"/>
            <w:shd w:val="clear" w:color="auto" w:fill="auto"/>
            <w:hideMark/>
          </w:tcPr>
          <w:p w14:paraId="2D4BC145" w14:textId="77777777" w:rsidR="00E811AB" w:rsidRPr="00934B46" w:rsidRDefault="00E811AB" w:rsidP="0083764A">
            <w:pPr>
              <w:jc w:val="center"/>
              <w:outlineLvl w:val="2"/>
              <w:rPr>
                <w:sz w:val="18"/>
                <w:szCs w:val="18"/>
              </w:rPr>
            </w:pPr>
            <w:r w:rsidRPr="00934B46">
              <w:rPr>
                <w:sz w:val="18"/>
                <w:szCs w:val="18"/>
              </w:rPr>
              <w:t>0503</w:t>
            </w:r>
          </w:p>
        </w:tc>
        <w:tc>
          <w:tcPr>
            <w:tcW w:w="1212" w:type="dxa"/>
            <w:shd w:val="clear" w:color="auto" w:fill="auto"/>
            <w:hideMark/>
          </w:tcPr>
          <w:p w14:paraId="4E424F67" w14:textId="77777777" w:rsidR="00E811AB" w:rsidRPr="00934B46" w:rsidRDefault="00E811AB" w:rsidP="0083764A">
            <w:pPr>
              <w:jc w:val="center"/>
              <w:outlineLvl w:val="2"/>
              <w:rPr>
                <w:sz w:val="18"/>
                <w:szCs w:val="18"/>
              </w:rPr>
            </w:pPr>
            <w:r w:rsidRPr="00934B46">
              <w:rPr>
                <w:sz w:val="18"/>
                <w:szCs w:val="18"/>
              </w:rPr>
              <w:t>9900000000</w:t>
            </w:r>
          </w:p>
        </w:tc>
        <w:tc>
          <w:tcPr>
            <w:tcW w:w="520" w:type="dxa"/>
            <w:shd w:val="clear" w:color="auto" w:fill="auto"/>
            <w:hideMark/>
          </w:tcPr>
          <w:p w14:paraId="60ED0C5D"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010045D9" w14:textId="77777777" w:rsidR="00E811AB" w:rsidRPr="00934B46" w:rsidRDefault="00E811AB" w:rsidP="0083764A">
            <w:pPr>
              <w:jc w:val="center"/>
              <w:outlineLvl w:val="2"/>
              <w:rPr>
                <w:sz w:val="18"/>
                <w:szCs w:val="18"/>
              </w:rPr>
            </w:pPr>
            <w:r w:rsidRPr="00934B46">
              <w:rPr>
                <w:sz w:val="18"/>
                <w:szCs w:val="18"/>
              </w:rPr>
              <w:t>12,0</w:t>
            </w:r>
          </w:p>
        </w:tc>
        <w:tc>
          <w:tcPr>
            <w:tcW w:w="1418" w:type="dxa"/>
            <w:shd w:val="clear" w:color="auto" w:fill="auto"/>
            <w:hideMark/>
          </w:tcPr>
          <w:p w14:paraId="02844531" w14:textId="77777777" w:rsidR="00E811AB" w:rsidRPr="00934B46" w:rsidRDefault="00E811AB" w:rsidP="0083764A">
            <w:pPr>
              <w:jc w:val="center"/>
              <w:outlineLvl w:val="2"/>
              <w:rPr>
                <w:sz w:val="18"/>
                <w:szCs w:val="18"/>
              </w:rPr>
            </w:pPr>
            <w:r w:rsidRPr="00934B46">
              <w:rPr>
                <w:sz w:val="18"/>
                <w:szCs w:val="18"/>
              </w:rPr>
              <w:t>12,0</w:t>
            </w:r>
          </w:p>
        </w:tc>
        <w:tc>
          <w:tcPr>
            <w:tcW w:w="1275" w:type="dxa"/>
            <w:shd w:val="clear" w:color="auto" w:fill="auto"/>
            <w:hideMark/>
          </w:tcPr>
          <w:p w14:paraId="275F147D" w14:textId="77777777" w:rsidR="00E811AB" w:rsidRPr="00934B46" w:rsidRDefault="00E811AB" w:rsidP="0083764A">
            <w:pPr>
              <w:jc w:val="center"/>
              <w:outlineLvl w:val="2"/>
              <w:rPr>
                <w:sz w:val="18"/>
                <w:szCs w:val="18"/>
              </w:rPr>
            </w:pPr>
            <w:r w:rsidRPr="00934B46">
              <w:rPr>
                <w:sz w:val="18"/>
                <w:szCs w:val="18"/>
              </w:rPr>
              <w:t>12,0</w:t>
            </w:r>
          </w:p>
        </w:tc>
      </w:tr>
      <w:tr w:rsidR="00E811AB" w:rsidRPr="002A48D2" w14:paraId="4D7985E8" w14:textId="77777777" w:rsidTr="0083764A">
        <w:trPr>
          <w:trHeight w:val="284"/>
        </w:trPr>
        <w:tc>
          <w:tcPr>
            <w:tcW w:w="3220" w:type="dxa"/>
            <w:shd w:val="clear" w:color="auto" w:fill="auto"/>
            <w:hideMark/>
          </w:tcPr>
          <w:p w14:paraId="28794C23" w14:textId="77777777" w:rsidR="00E811AB" w:rsidRPr="00934B46" w:rsidRDefault="00E811AB" w:rsidP="0083764A">
            <w:pPr>
              <w:outlineLvl w:val="3"/>
              <w:rPr>
                <w:sz w:val="18"/>
                <w:szCs w:val="18"/>
              </w:rPr>
            </w:pPr>
            <w:r w:rsidRPr="00934B46">
              <w:rPr>
                <w:sz w:val="18"/>
                <w:szCs w:val="18"/>
              </w:rPr>
              <w:t>Ликвидация мест несанкционированного размещения отходов</w:t>
            </w:r>
          </w:p>
        </w:tc>
        <w:tc>
          <w:tcPr>
            <w:tcW w:w="560" w:type="dxa"/>
            <w:shd w:val="clear" w:color="auto" w:fill="auto"/>
            <w:hideMark/>
          </w:tcPr>
          <w:p w14:paraId="506AB1D1" w14:textId="77777777" w:rsidR="00E811AB" w:rsidRPr="00934B46" w:rsidRDefault="00E811AB" w:rsidP="0083764A">
            <w:pPr>
              <w:jc w:val="center"/>
              <w:outlineLvl w:val="3"/>
              <w:rPr>
                <w:sz w:val="18"/>
                <w:szCs w:val="18"/>
              </w:rPr>
            </w:pPr>
            <w:r w:rsidRPr="00934B46">
              <w:rPr>
                <w:sz w:val="18"/>
                <w:szCs w:val="18"/>
              </w:rPr>
              <w:t>966</w:t>
            </w:r>
          </w:p>
        </w:tc>
        <w:tc>
          <w:tcPr>
            <w:tcW w:w="680" w:type="dxa"/>
            <w:shd w:val="clear" w:color="auto" w:fill="auto"/>
            <w:hideMark/>
          </w:tcPr>
          <w:p w14:paraId="283491FB" w14:textId="77777777" w:rsidR="00E811AB" w:rsidRPr="00934B46" w:rsidRDefault="00E811AB" w:rsidP="0083764A">
            <w:pPr>
              <w:jc w:val="center"/>
              <w:outlineLvl w:val="3"/>
              <w:rPr>
                <w:sz w:val="18"/>
                <w:szCs w:val="18"/>
              </w:rPr>
            </w:pPr>
            <w:r w:rsidRPr="00934B46">
              <w:rPr>
                <w:sz w:val="18"/>
                <w:szCs w:val="18"/>
              </w:rPr>
              <w:t>0503</w:t>
            </w:r>
          </w:p>
        </w:tc>
        <w:tc>
          <w:tcPr>
            <w:tcW w:w="1212" w:type="dxa"/>
            <w:shd w:val="clear" w:color="auto" w:fill="auto"/>
            <w:hideMark/>
          </w:tcPr>
          <w:p w14:paraId="03D10D53" w14:textId="77777777" w:rsidR="00E811AB" w:rsidRPr="00934B46" w:rsidRDefault="00E811AB" w:rsidP="0083764A">
            <w:pPr>
              <w:jc w:val="center"/>
              <w:outlineLvl w:val="3"/>
              <w:rPr>
                <w:sz w:val="18"/>
                <w:szCs w:val="18"/>
              </w:rPr>
            </w:pPr>
            <w:r w:rsidRPr="00934B46">
              <w:rPr>
                <w:sz w:val="18"/>
                <w:szCs w:val="18"/>
              </w:rPr>
              <w:t>99С0000000</w:t>
            </w:r>
          </w:p>
        </w:tc>
        <w:tc>
          <w:tcPr>
            <w:tcW w:w="520" w:type="dxa"/>
            <w:shd w:val="clear" w:color="auto" w:fill="auto"/>
            <w:hideMark/>
          </w:tcPr>
          <w:p w14:paraId="05F8D30B"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35C4EEB7" w14:textId="77777777" w:rsidR="00E811AB" w:rsidRPr="00934B46" w:rsidRDefault="00E811AB" w:rsidP="0083764A">
            <w:pPr>
              <w:jc w:val="center"/>
              <w:outlineLvl w:val="3"/>
              <w:rPr>
                <w:sz w:val="18"/>
                <w:szCs w:val="18"/>
              </w:rPr>
            </w:pPr>
            <w:r w:rsidRPr="00934B46">
              <w:rPr>
                <w:sz w:val="18"/>
                <w:szCs w:val="18"/>
              </w:rPr>
              <w:t>12,0</w:t>
            </w:r>
          </w:p>
        </w:tc>
        <w:tc>
          <w:tcPr>
            <w:tcW w:w="1418" w:type="dxa"/>
            <w:shd w:val="clear" w:color="auto" w:fill="auto"/>
            <w:hideMark/>
          </w:tcPr>
          <w:p w14:paraId="5F06B247" w14:textId="77777777" w:rsidR="00E811AB" w:rsidRPr="00934B46" w:rsidRDefault="00E811AB" w:rsidP="0083764A">
            <w:pPr>
              <w:jc w:val="center"/>
              <w:outlineLvl w:val="3"/>
              <w:rPr>
                <w:sz w:val="18"/>
                <w:szCs w:val="18"/>
              </w:rPr>
            </w:pPr>
            <w:r w:rsidRPr="00934B46">
              <w:rPr>
                <w:sz w:val="18"/>
                <w:szCs w:val="18"/>
              </w:rPr>
              <w:t>12,0</w:t>
            </w:r>
          </w:p>
        </w:tc>
        <w:tc>
          <w:tcPr>
            <w:tcW w:w="1275" w:type="dxa"/>
            <w:shd w:val="clear" w:color="auto" w:fill="auto"/>
            <w:hideMark/>
          </w:tcPr>
          <w:p w14:paraId="1EF238CB" w14:textId="77777777" w:rsidR="00E811AB" w:rsidRPr="00934B46" w:rsidRDefault="00E811AB" w:rsidP="0083764A">
            <w:pPr>
              <w:jc w:val="center"/>
              <w:outlineLvl w:val="3"/>
              <w:rPr>
                <w:sz w:val="18"/>
                <w:szCs w:val="18"/>
              </w:rPr>
            </w:pPr>
            <w:r w:rsidRPr="00934B46">
              <w:rPr>
                <w:sz w:val="18"/>
                <w:szCs w:val="18"/>
              </w:rPr>
              <w:t>12,0</w:t>
            </w:r>
          </w:p>
        </w:tc>
      </w:tr>
      <w:tr w:rsidR="00E811AB" w:rsidRPr="002A48D2" w14:paraId="50B2F0B0" w14:textId="77777777" w:rsidTr="0083764A">
        <w:trPr>
          <w:trHeight w:val="284"/>
        </w:trPr>
        <w:tc>
          <w:tcPr>
            <w:tcW w:w="3220" w:type="dxa"/>
            <w:shd w:val="clear" w:color="auto" w:fill="auto"/>
            <w:hideMark/>
          </w:tcPr>
          <w:p w14:paraId="4A12FE08" w14:textId="77777777" w:rsidR="00E811AB" w:rsidRPr="00934B46" w:rsidRDefault="00E811AB" w:rsidP="0083764A">
            <w:pPr>
              <w:outlineLvl w:val="4"/>
              <w:rPr>
                <w:sz w:val="18"/>
                <w:szCs w:val="18"/>
              </w:rPr>
            </w:pPr>
            <w:r w:rsidRPr="00934B46">
              <w:rPr>
                <w:sz w:val="18"/>
                <w:szCs w:val="18"/>
              </w:rPr>
              <w:t>Осуществление мероприятий по ликвидации мест несанкционированного размещения отходов</w:t>
            </w:r>
          </w:p>
        </w:tc>
        <w:tc>
          <w:tcPr>
            <w:tcW w:w="560" w:type="dxa"/>
            <w:shd w:val="clear" w:color="auto" w:fill="auto"/>
            <w:hideMark/>
          </w:tcPr>
          <w:p w14:paraId="55A85032" w14:textId="77777777" w:rsidR="00E811AB" w:rsidRPr="00934B46" w:rsidRDefault="00E811AB" w:rsidP="0083764A">
            <w:pPr>
              <w:jc w:val="center"/>
              <w:outlineLvl w:val="4"/>
              <w:rPr>
                <w:sz w:val="18"/>
                <w:szCs w:val="18"/>
              </w:rPr>
            </w:pPr>
            <w:r w:rsidRPr="00934B46">
              <w:rPr>
                <w:sz w:val="18"/>
                <w:szCs w:val="18"/>
              </w:rPr>
              <w:t>966</w:t>
            </w:r>
          </w:p>
        </w:tc>
        <w:tc>
          <w:tcPr>
            <w:tcW w:w="680" w:type="dxa"/>
            <w:shd w:val="clear" w:color="auto" w:fill="auto"/>
            <w:hideMark/>
          </w:tcPr>
          <w:p w14:paraId="35197F75" w14:textId="77777777" w:rsidR="00E811AB" w:rsidRPr="00934B46" w:rsidRDefault="00E811AB" w:rsidP="0083764A">
            <w:pPr>
              <w:jc w:val="center"/>
              <w:outlineLvl w:val="4"/>
              <w:rPr>
                <w:sz w:val="18"/>
                <w:szCs w:val="18"/>
              </w:rPr>
            </w:pPr>
            <w:r w:rsidRPr="00934B46">
              <w:rPr>
                <w:sz w:val="18"/>
                <w:szCs w:val="18"/>
              </w:rPr>
              <w:t>0503</w:t>
            </w:r>
          </w:p>
        </w:tc>
        <w:tc>
          <w:tcPr>
            <w:tcW w:w="1212" w:type="dxa"/>
            <w:shd w:val="clear" w:color="auto" w:fill="auto"/>
            <w:hideMark/>
          </w:tcPr>
          <w:p w14:paraId="2E3B778F" w14:textId="77777777" w:rsidR="00E811AB" w:rsidRPr="00934B46" w:rsidRDefault="00E811AB" w:rsidP="0083764A">
            <w:pPr>
              <w:jc w:val="center"/>
              <w:outlineLvl w:val="4"/>
              <w:rPr>
                <w:sz w:val="18"/>
                <w:szCs w:val="18"/>
              </w:rPr>
            </w:pPr>
            <w:r w:rsidRPr="00934B46">
              <w:rPr>
                <w:sz w:val="18"/>
                <w:szCs w:val="18"/>
              </w:rPr>
              <w:t>99С0064550</w:t>
            </w:r>
          </w:p>
        </w:tc>
        <w:tc>
          <w:tcPr>
            <w:tcW w:w="520" w:type="dxa"/>
            <w:shd w:val="clear" w:color="auto" w:fill="auto"/>
            <w:hideMark/>
          </w:tcPr>
          <w:p w14:paraId="3A666A70"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060E1B17" w14:textId="77777777" w:rsidR="00E811AB" w:rsidRPr="00934B46" w:rsidRDefault="00E811AB" w:rsidP="0083764A">
            <w:pPr>
              <w:jc w:val="center"/>
              <w:outlineLvl w:val="4"/>
              <w:rPr>
                <w:sz w:val="18"/>
                <w:szCs w:val="18"/>
              </w:rPr>
            </w:pPr>
            <w:r w:rsidRPr="00934B46">
              <w:rPr>
                <w:sz w:val="18"/>
                <w:szCs w:val="18"/>
              </w:rPr>
              <w:t>12,0</w:t>
            </w:r>
          </w:p>
        </w:tc>
        <w:tc>
          <w:tcPr>
            <w:tcW w:w="1418" w:type="dxa"/>
            <w:shd w:val="clear" w:color="auto" w:fill="auto"/>
            <w:hideMark/>
          </w:tcPr>
          <w:p w14:paraId="6631F102" w14:textId="77777777" w:rsidR="00E811AB" w:rsidRPr="00934B46" w:rsidRDefault="00E811AB" w:rsidP="0083764A">
            <w:pPr>
              <w:jc w:val="center"/>
              <w:outlineLvl w:val="4"/>
              <w:rPr>
                <w:sz w:val="18"/>
                <w:szCs w:val="18"/>
              </w:rPr>
            </w:pPr>
            <w:r w:rsidRPr="00934B46">
              <w:rPr>
                <w:sz w:val="18"/>
                <w:szCs w:val="18"/>
              </w:rPr>
              <w:t>12,0</w:t>
            </w:r>
          </w:p>
        </w:tc>
        <w:tc>
          <w:tcPr>
            <w:tcW w:w="1275" w:type="dxa"/>
            <w:shd w:val="clear" w:color="auto" w:fill="auto"/>
            <w:hideMark/>
          </w:tcPr>
          <w:p w14:paraId="24F7C7A6" w14:textId="77777777" w:rsidR="00E811AB" w:rsidRPr="00934B46" w:rsidRDefault="00E811AB" w:rsidP="0083764A">
            <w:pPr>
              <w:jc w:val="center"/>
              <w:outlineLvl w:val="4"/>
              <w:rPr>
                <w:sz w:val="18"/>
                <w:szCs w:val="18"/>
              </w:rPr>
            </w:pPr>
            <w:r w:rsidRPr="00934B46">
              <w:rPr>
                <w:sz w:val="18"/>
                <w:szCs w:val="18"/>
              </w:rPr>
              <w:t>12,0</w:t>
            </w:r>
          </w:p>
        </w:tc>
      </w:tr>
      <w:tr w:rsidR="00E811AB" w:rsidRPr="002A48D2" w14:paraId="7487C1F4" w14:textId="77777777" w:rsidTr="0083764A">
        <w:trPr>
          <w:trHeight w:val="284"/>
        </w:trPr>
        <w:tc>
          <w:tcPr>
            <w:tcW w:w="3220" w:type="dxa"/>
            <w:shd w:val="clear" w:color="auto" w:fill="auto"/>
            <w:hideMark/>
          </w:tcPr>
          <w:p w14:paraId="7BC8716A"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53B3FBC6" w14:textId="77777777" w:rsidR="00E811AB" w:rsidRPr="00934B46" w:rsidRDefault="00E811AB" w:rsidP="0083764A">
            <w:pPr>
              <w:jc w:val="center"/>
              <w:outlineLvl w:val="6"/>
              <w:rPr>
                <w:sz w:val="18"/>
                <w:szCs w:val="18"/>
              </w:rPr>
            </w:pPr>
            <w:r w:rsidRPr="00934B46">
              <w:rPr>
                <w:sz w:val="18"/>
                <w:szCs w:val="18"/>
              </w:rPr>
              <w:t>966</w:t>
            </w:r>
          </w:p>
        </w:tc>
        <w:tc>
          <w:tcPr>
            <w:tcW w:w="680" w:type="dxa"/>
            <w:shd w:val="clear" w:color="auto" w:fill="auto"/>
            <w:hideMark/>
          </w:tcPr>
          <w:p w14:paraId="3ACEB5F8" w14:textId="77777777" w:rsidR="00E811AB" w:rsidRPr="00934B46" w:rsidRDefault="00E811AB" w:rsidP="0083764A">
            <w:pPr>
              <w:jc w:val="center"/>
              <w:outlineLvl w:val="6"/>
              <w:rPr>
                <w:sz w:val="18"/>
                <w:szCs w:val="18"/>
              </w:rPr>
            </w:pPr>
            <w:r w:rsidRPr="00934B46">
              <w:rPr>
                <w:sz w:val="18"/>
                <w:szCs w:val="18"/>
              </w:rPr>
              <w:t>0503</w:t>
            </w:r>
          </w:p>
        </w:tc>
        <w:tc>
          <w:tcPr>
            <w:tcW w:w="1212" w:type="dxa"/>
            <w:shd w:val="clear" w:color="auto" w:fill="auto"/>
            <w:hideMark/>
          </w:tcPr>
          <w:p w14:paraId="2727B92C" w14:textId="77777777" w:rsidR="00E811AB" w:rsidRPr="00934B46" w:rsidRDefault="00E811AB" w:rsidP="0083764A">
            <w:pPr>
              <w:jc w:val="center"/>
              <w:outlineLvl w:val="6"/>
              <w:rPr>
                <w:sz w:val="18"/>
                <w:szCs w:val="18"/>
              </w:rPr>
            </w:pPr>
            <w:r w:rsidRPr="00934B46">
              <w:rPr>
                <w:sz w:val="18"/>
                <w:szCs w:val="18"/>
              </w:rPr>
              <w:t>99С0064550</w:t>
            </w:r>
          </w:p>
        </w:tc>
        <w:tc>
          <w:tcPr>
            <w:tcW w:w="520" w:type="dxa"/>
            <w:shd w:val="clear" w:color="auto" w:fill="auto"/>
            <w:hideMark/>
          </w:tcPr>
          <w:p w14:paraId="39F78ACD"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6894AEB1" w14:textId="77777777" w:rsidR="00E811AB" w:rsidRPr="00934B46" w:rsidRDefault="00E811AB" w:rsidP="0083764A">
            <w:pPr>
              <w:jc w:val="center"/>
              <w:outlineLvl w:val="6"/>
              <w:rPr>
                <w:sz w:val="18"/>
                <w:szCs w:val="18"/>
              </w:rPr>
            </w:pPr>
            <w:r w:rsidRPr="00934B46">
              <w:rPr>
                <w:sz w:val="18"/>
                <w:szCs w:val="18"/>
              </w:rPr>
              <w:t>12,0</w:t>
            </w:r>
          </w:p>
        </w:tc>
        <w:tc>
          <w:tcPr>
            <w:tcW w:w="1418" w:type="dxa"/>
            <w:shd w:val="clear" w:color="auto" w:fill="auto"/>
            <w:hideMark/>
          </w:tcPr>
          <w:p w14:paraId="2AFE9C6F" w14:textId="77777777" w:rsidR="00E811AB" w:rsidRPr="00934B46" w:rsidRDefault="00E811AB" w:rsidP="0083764A">
            <w:pPr>
              <w:jc w:val="center"/>
              <w:outlineLvl w:val="6"/>
              <w:rPr>
                <w:sz w:val="18"/>
                <w:szCs w:val="18"/>
              </w:rPr>
            </w:pPr>
            <w:r w:rsidRPr="00934B46">
              <w:rPr>
                <w:sz w:val="18"/>
                <w:szCs w:val="18"/>
              </w:rPr>
              <w:t>12,0</w:t>
            </w:r>
          </w:p>
        </w:tc>
        <w:tc>
          <w:tcPr>
            <w:tcW w:w="1275" w:type="dxa"/>
            <w:shd w:val="clear" w:color="auto" w:fill="auto"/>
            <w:hideMark/>
          </w:tcPr>
          <w:p w14:paraId="04C429E4" w14:textId="77777777" w:rsidR="00E811AB" w:rsidRPr="00934B46" w:rsidRDefault="00E811AB" w:rsidP="0083764A">
            <w:pPr>
              <w:jc w:val="center"/>
              <w:outlineLvl w:val="6"/>
              <w:rPr>
                <w:sz w:val="18"/>
                <w:szCs w:val="18"/>
              </w:rPr>
            </w:pPr>
            <w:r w:rsidRPr="00934B46">
              <w:rPr>
                <w:sz w:val="18"/>
                <w:szCs w:val="18"/>
              </w:rPr>
              <w:t>12,0</w:t>
            </w:r>
          </w:p>
        </w:tc>
      </w:tr>
      <w:tr w:rsidR="00E811AB" w:rsidRPr="002A48D2" w14:paraId="67C4A134" w14:textId="77777777" w:rsidTr="0083764A">
        <w:trPr>
          <w:trHeight w:val="284"/>
        </w:trPr>
        <w:tc>
          <w:tcPr>
            <w:tcW w:w="3220" w:type="dxa"/>
            <w:shd w:val="clear" w:color="auto" w:fill="auto"/>
            <w:hideMark/>
          </w:tcPr>
          <w:p w14:paraId="17289B57" w14:textId="77777777" w:rsidR="00E811AB" w:rsidRPr="00934B46" w:rsidRDefault="00E811AB" w:rsidP="0083764A">
            <w:pPr>
              <w:outlineLvl w:val="0"/>
              <w:rPr>
                <w:sz w:val="18"/>
                <w:szCs w:val="18"/>
              </w:rPr>
            </w:pPr>
            <w:r w:rsidRPr="00934B46">
              <w:rPr>
                <w:sz w:val="18"/>
                <w:szCs w:val="18"/>
              </w:rPr>
              <w:t>СОЦИАЛЬНАЯ ПОЛИТИКА</w:t>
            </w:r>
          </w:p>
        </w:tc>
        <w:tc>
          <w:tcPr>
            <w:tcW w:w="560" w:type="dxa"/>
            <w:shd w:val="clear" w:color="auto" w:fill="auto"/>
            <w:hideMark/>
          </w:tcPr>
          <w:p w14:paraId="0BDC0916" w14:textId="77777777" w:rsidR="00E811AB" w:rsidRPr="00934B46" w:rsidRDefault="00E811AB" w:rsidP="0083764A">
            <w:pPr>
              <w:jc w:val="center"/>
              <w:outlineLvl w:val="0"/>
              <w:rPr>
                <w:sz w:val="18"/>
                <w:szCs w:val="18"/>
              </w:rPr>
            </w:pPr>
            <w:r w:rsidRPr="00934B46">
              <w:rPr>
                <w:sz w:val="18"/>
                <w:szCs w:val="18"/>
              </w:rPr>
              <w:t>966</w:t>
            </w:r>
          </w:p>
        </w:tc>
        <w:tc>
          <w:tcPr>
            <w:tcW w:w="680" w:type="dxa"/>
            <w:shd w:val="clear" w:color="auto" w:fill="auto"/>
            <w:hideMark/>
          </w:tcPr>
          <w:p w14:paraId="1355587A" w14:textId="77777777" w:rsidR="00E811AB" w:rsidRPr="00934B46" w:rsidRDefault="00E811AB" w:rsidP="0083764A">
            <w:pPr>
              <w:jc w:val="center"/>
              <w:outlineLvl w:val="0"/>
              <w:rPr>
                <w:sz w:val="18"/>
                <w:szCs w:val="18"/>
              </w:rPr>
            </w:pPr>
            <w:r w:rsidRPr="00934B46">
              <w:rPr>
                <w:sz w:val="18"/>
                <w:szCs w:val="18"/>
              </w:rPr>
              <w:t> </w:t>
            </w:r>
          </w:p>
        </w:tc>
        <w:tc>
          <w:tcPr>
            <w:tcW w:w="1212" w:type="dxa"/>
            <w:shd w:val="clear" w:color="auto" w:fill="auto"/>
            <w:hideMark/>
          </w:tcPr>
          <w:p w14:paraId="4C2FFEBC" w14:textId="77777777" w:rsidR="00E811AB" w:rsidRPr="00934B46" w:rsidRDefault="00E811AB" w:rsidP="0083764A">
            <w:pPr>
              <w:jc w:val="center"/>
              <w:outlineLvl w:val="0"/>
              <w:rPr>
                <w:sz w:val="18"/>
                <w:szCs w:val="18"/>
              </w:rPr>
            </w:pPr>
            <w:r w:rsidRPr="00934B46">
              <w:rPr>
                <w:sz w:val="18"/>
                <w:szCs w:val="18"/>
              </w:rPr>
              <w:t> </w:t>
            </w:r>
          </w:p>
        </w:tc>
        <w:tc>
          <w:tcPr>
            <w:tcW w:w="520" w:type="dxa"/>
            <w:shd w:val="clear" w:color="auto" w:fill="auto"/>
            <w:hideMark/>
          </w:tcPr>
          <w:p w14:paraId="684C57E6" w14:textId="77777777" w:rsidR="00E811AB" w:rsidRPr="00934B46" w:rsidRDefault="00E811AB" w:rsidP="0083764A">
            <w:pPr>
              <w:jc w:val="center"/>
              <w:outlineLvl w:val="0"/>
              <w:rPr>
                <w:sz w:val="18"/>
                <w:szCs w:val="18"/>
              </w:rPr>
            </w:pPr>
            <w:r w:rsidRPr="00934B46">
              <w:rPr>
                <w:sz w:val="18"/>
                <w:szCs w:val="18"/>
              </w:rPr>
              <w:t> </w:t>
            </w:r>
          </w:p>
        </w:tc>
        <w:tc>
          <w:tcPr>
            <w:tcW w:w="1336" w:type="dxa"/>
            <w:shd w:val="clear" w:color="auto" w:fill="auto"/>
            <w:hideMark/>
          </w:tcPr>
          <w:p w14:paraId="53D4F815" w14:textId="77777777" w:rsidR="00E811AB" w:rsidRPr="00934B46" w:rsidRDefault="00E811AB" w:rsidP="0083764A">
            <w:pPr>
              <w:jc w:val="center"/>
              <w:outlineLvl w:val="0"/>
              <w:rPr>
                <w:sz w:val="18"/>
                <w:szCs w:val="18"/>
              </w:rPr>
            </w:pPr>
            <w:r w:rsidRPr="00934B46">
              <w:rPr>
                <w:sz w:val="18"/>
                <w:szCs w:val="18"/>
              </w:rPr>
              <w:t>14 180,5</w:t>
            </w:r>
          </w:p>
        </w:tc>
        <w:tc>
          <w:tcPr>
            <w:tcW w:w="1418" w:type="dxa"/>
            <w:shd w:val="clear" w:color="auto" w:fill="auto"/>
            <w:hideMark/>
          </w:tcPr>
          <w:p w14:paraId="2C3E1C31" w14:textId="77777777" w:rsidR="00E811AB" w:rsidRPr="00934B46" w:rsidRDefault="00E811AB" w:rsidP="0083764A">
            <w:pPr>
              <w:jc w:val="center"/>
              <w:outlineLvl w:val="0"/>
              <w:rPr>
                <w:sz w:val="18"/>
                <w:szCs w:val="18"/>
              </w:rPr>
            </w:pPr>
            <w:r w:rsidRPr="00934B46">
              <w:rPr>
                <w:sz w:val="18"/>
                <w:szCs w:val="18"/>
              </w:rPr>
              <w:t>19 819,9</w:t>
            </w:r>
          </w:p>
        </w:tc>
        <w:tc>
          <w:tcPr>
            <w:tcW w:w="1275" w:type="dxa"/>
            <w:shd w:val="clear" w:color="auto" w:fill="auto"/>
            <w:hideMark/>
          </w:tcPr>
          <w:p w14:paraId="65CC401E" w14:textId="77777777" w:rsidR="00E811AB" w:rsidRPr="00934B46" w:rsidRDefault="00E811AB" w:rsidP="0083764A">
            <w:pPr>
              <w:jc w:val="center"/>
              <w:outlineLvl w:val="0"/>
              <w:rPr>
                <w:sz w:val="18"/>
                <w:szCs w:val="18"/>
              </w:rPr>
            </w:pPr>
            <w:r w:rsidRPr="00934B46">
              <w:rPr>
                <w:sz w:val="18"/>
                <w:szCs w:val="18"/>
              </w:rPr>
              <w:t>19 819,9</w:t>
            </w:r>
          </w:p>
        </w:tc>
      </w:tr>
      <w:tr w:rsidR="00E811AB" w:rsidRPr="002A48D2" w14:paraId="10DAE2FF" w14:textId="77777777" w:rsidTr="0083764A">
        <w:trPr>
          <w:trHeight w:val="284"/>
        </w:trPr>
        <w:tc>
          <w:tcPr>
            <w:tcW w:w="3220" w:type="dxa"/>
            <w:shd w:val="clear" w:color="auto" w:fill="auto"/>
            <w:hideMark/>
          </w:tcPr>
          <w:p w14:paraId="7D692DB7" w14:textId="77777777" w:rsidR="00E811AB" w:rsidRPr="00934B46" w:rsidRDefault="00E811AB" w:rsidP="0083764A">
            <w:pPr>
              <w:outlineLvl w:val="1"/>
              <w:rPr>
                <w:sz w:val="18"/>
                <w:szCs w:val="18"/>
              </w:rPr>
            </w:pPr>
            <w:r w:rsidRPr="00934B46">
              <w:rPr>
                <w:sz w:val="18"/>
                <w:szCs w:val="18"/>
              </w:rPr>
              <w:t>Охрана семьи и детства</w:t>
            </w:r>
          </w:p>
        </w:tc>
        <w:tc>
          <w:tcPr>
            <w:tcW w:w="560" w:type="dxa"/>
            <w:shd w:val="clear" w:color="auto" w:fill="auto"/>
            <w:hideMark/>
          </w:tcPr>
          <w:p w14:paraId="470BBFEA" w14:textId="77777777" w:rsidR="00E811AB" w:rsidRPr="00934B46" w:rsidRDefault="00E811AB" w:rsidP="0083764A">
            <w:pPr>
              <w:jc w:val="center"/>
              <w:outlineLvl w:val="1"/>
              <w:rPr>
                <w:sz w:val="18"/>
                <w:szCs w:val="18"/>
              </w:rPr>
            </w:pPr>
            <w:r w:rsidRPr="00934B46">
              <w:rPr>
                <w:sz w:val="18"/>
                <w:szCs w:val="18"/>
              </w:rPr>
              <w:t>966</w:t>
            </w:r>
          </w:p>
        </w:tc>
        <w:tc>
          <w:tcPr>
            <w:tcW w:w="680" w:type="dxa"/>
            <w:shd w:val="clear" w:color="auto" w:fill="auto"/>
            <w:hideMark/>
          </w:tcPr>
          <w:p w14:paraId="28CE465B" w14:textId="77777777" w:rsidR="00E811AB" w:rsidRPr="00934B46" w:rsidRDefault="00E811AB" w:rsidP="0083764A">
            <w:pPr>
              <w:jc w:val="center"/>
              <w:outlineLvl w:val="1"/>
              <w:rPr>
                <w:sz w:val="18"/>
                <w:szCs w:val="18"/>
              </w:rPr>
            </w:pPr>
            <w:r w:rsidRPr="00934B46">
              <w:rPr>
                <w:sz w:val="18"/>
                <w:szCs w:val="18"/>
              </w:rPr>
              <w:t>1004</w:t>
            </w:r>
          </w:p>
        </w:tc>
        <w:tc>
          <w:tcPr>
            <w:tcW w:w="1212" w:type="dxa"/>
            <w:shd w:val="clear" w:color="auto" w:fill="auto"/>
            <w:hideMark/>
          </w:tcPr>
          <w:p w14:paraId="0C6DDC71"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6DAE842F"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5B11F48F" w14:textId="77777777" w:rsidR="00E811AB" w:rsidRPr="00934B46" w:rsidRDefault="00E811AB" w:rsidP="0083764A">
            <w:pPr>
              <w:jc w:val="center"/>
              <w:outlineLvl w:val="1"/>
              <w:rPr>
                <w:sz w:val="18"/>
                <w:szCs w:val="18"/>
              </w:rPr>
            </w:pPr>
            <w:r w:rsidRPr="00934B46">
              <w:rPr>
                <w:sz w:val="18"/>
                <w:szCs w:val="18"/>
              </w:rPr>
              <w:t>14 180,5</w:t>
            </w:r>
          </w:p>
        </w:tc>
        <w:tc>
          <w:tcPr>
            <w:tcW w:w="1418" w:type="dxa"/>
            <w:shd w:val="clear" w:color="auto" w:fill="auto"/>
            <w:hideMark/>
          </w:tcPr>
          <w:p w14:paraId="5AE00AF5" w14:textId="77777777" w:rsidR="00E811AB" w:rsidRPr="00934B46" w:rsidRDefault="00E811AB" w:rsidP="0083764A">
            <w:pPr>
              <w:jc w:val="center"/>
              <w:outlineLvl w:val="1"/>
              <w:rPr>
                <w:sz w:val="18"/>
                <w:szCs w:val="18"/>
              </w:rPr>
            </w:pPr>
            <w:r w:rsidRPr="00934B46">
              <w:rPr>
                <w:sz w:val="18"/>
                <w:szCs w:val="18"/>
              </w:rPr>
              <w:t>19 819,9</w:t>
            </w:r>
          </w:p>
        </w:tc>
        <w:tc>
          <w:tcPr>
            <w:tcW w:w="1275" w:type="dxa"/>
            <w:shd w:val="clear" w:color="auto" w:fill="auto"/>
            <w:hideMark/>
          </w:tcPr>
          <w:p w14:paraId="60114041" w14:textId="77777777" w:rsidR="00E811AB" w:rsidRPr="00934B46" w:rsidRDefault="00E811AB" w:rsidP="0083764A">
            <w:pPr>
              <w:jc w:val="center"/>
              <w:outlineLvl w:val="1"/>
              <w:rPr>
                <w:sz w:val="18"/>
                <w:szCs w:val="18"/>
              </w:rPr>
            </w:pPr>
            <w:r w:rsidRPr="00934B46">
              <w:rPr>
                <w:sz w:val="18"/>
                <w:szCs w:val="18"/>
              </w:rPr>
              <w:t>19 819,9</w:t>
            </w:r>
          </w:p>
        </w:tc>
      </w:tr>
      <w:tr w:rsidR="00E811AB" w:rsidRPr="002A48D2" w14:paraId="2F808FC0" w14:textId="77777777" w:rsidTr="0083764A">
        <w:trPr>
          <w:trHeight w:val="284"/>
        </w:trPr>
        <w:tc>
          <w:tcPr>
            <w:tcW w:w="3220" w:type="dxa"/>
            <w:shd w:val="clear" w:color="auto" w:fill="auto"/>
            <w:hideMark/>
          </w:tcPr>
          <w:p w14:paraId="3842FAE6" w14:textId="77777777" w:rsidR="00E811AB" w:rsidRPr="00934B46" w:rsidRDefault="00E811AB" w:rsidP="0083764A">
            <w:pPr>
              <w:outlineLvl w:val="2"/>
              <w:rPr>
                <w:sz w:val="18"/>
                <w:szCs w:val="18"/>
              </w:rPr>
            </w:pPr>
            <w:r w:rsidRPr="00934B46">
              <w:rPr>
                <w:sz w:val="18"/>
                <w:szCs w:val="18"/>
              </w:rPr>
              <w:t>Муниципальная программа ' Социальная поддержка граждан в Бессоновском районе Пензенской области</w:t>
            </w:r>
          </w:p>
        </w:tc>
        <w:tc>
          <w:tcPr>
            <w:tcW w:w="560" w:type="dxa"/>
            <w:shd w:val="clear" w:color="auto" w:fill="auto"/>
            <w:hideMark/>
          </w:tcPr>
          <w:p w14:paraId="7CA00E1C" w14:textId="77777777" w:rsidR="00E811AB" w:rsidRPr="00934B46" w:rsidRDefault="00E811AB" w:rsidP="0083764A">
            <w:pPr>
              <w:jc w:val="center"/>
              <w:outlineLvl w:val="2"/>
              <w:rPr>
                <w:sz w:val="18"/>
                <w:szCs w:val="18"/>
              </w:rPr>
            </w:pPr>
            <w:r w:rsidRPr="00934B46">
              <w:rPr>
                <w:sz w:val="18"/>
                <w:szCs w:val="18"/>
              </w:rPr>
              <w:t>966</w:t>
            </w:r>
          </w:p>
        </w:tc>
        <w:tc>
          <w:tcPr>
            <w:tcW w:w="680" w:type="dxa"/>
            <w:shd w:val="clear" w:color="auto" w:fill="auto"/>
            <w:hideMark/>
          </w:tcPr>
          <w:p w14:paraId="234A5018" w14:textId="77777777" w:rsidR="00E811AB" w:rsidRPr="00934B46" w:rsidRDefault="00E811AB" w:rsidP="0083764A">
            <w:pPr>
              <w:jc w:val="center"/>
              <w:outlineLvl w:val="2"/>
              <w:rPr>
                <w:sz w:val="18"/>
                <w:szCs w:val="18"/>
              </w:rPr>
            </w:pPr>
            <w:r w:rsidRPr="00934B46">
              <w:rPr>
                <w:sz w:val="18"/>
                <w:szCs w:val="18"/>
              </w:rPr>
              <w:t>1004</w:t>
            </w:r>
          </w:p>
        </w:tc>
        <w:tc>
          <w:tcPr>
            <w:tcW w:w="1212" w:type="dxa"/>
            <w:shd w:val="clear" w:color="auto" w:fill="auto"/>
            <w:hideMark/>
          </w:tcPr>
          <w:p w14:paraId="74EF6F60" w14:textId="77777777" w:rsidR="00E811AB" w:rsidRPr="00934B46" w:rsidRDefault="00E811AB" w:rsidP="0083764A">
            <w:pPr>
              <w:jc w:val="center"/>
              <w:outlineLvl w:val="2"/>
              <w:rPr>
                <w:sz w:val="18"/>
                <w:szCs w:val="18"/>
              </w:rPr>
            </w:pPr>
            <w:r w:rsidRPr="00934B46">
              <w:rPr>
                <w:sz w:val="18"/>
                <w:szCs w:val="18"/>
              </w:rPr>
              <w:t>0100000000</w:t>
            </w:r>
          </w:p>
        </w:tc>
        <w:tc>
          <w:tcPr>
            <w:tcW w:w="520" w:type="dxa"/>
            <w:shd w:val="clear" w:color="auto" w:fill="auto"/>
            <w:hideMark/>
          </w:tcPr>
          <w:p w14:paraId="20909ABB"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668CBE4A" w14:textId="77777777" w:rsidR="00E811AB" w:rsidRPr="00934B46" w:rsidRDefault="00E811AB" w:rsidP="0083764A">
            <w:pPr>
              <w:jc w:val="center"/>
              <w:outlineLvl w:val="2"/>
              <w:rPr>
                <w:sz w:val="18"/>
                <w:szCs w:val="18"/>
              </w:rPr>
            </w:pPr>
            <w:r w:rsidRPr="00934B46">
              <w:rPr>
                <w:sz w:val="18"/>
                <w:szCs w:val="18"/>
              </w:rPr>
              <w:t>14 180,5</w:t>
            </w:r>
          </w:p>
        </w:tc>
        <w:tc>
          <w:tcPr>
            <w:tcW w:w="1418" w:type="dxa"/>
            <w:shd w:val="clear" w:color="auto" w:fill="auto"/>
            <w:hideMark/>
          </w:tcPr>
          <w:p w14:paraId="406D0C3A" w14:textId="77777777" w:rsidR="00E811AB" w:rsidRPr="00934B46" w:rsidRDefault="00E811AB" w:rsidP="0083764A">
            <w:pPr>
              <w:jc w:val="center"/>
              <w:outlineLvl w:val="2"/>
              <w:rPr>
                <w:sz w:val="18"/>
                <w:szCs w:val="18"/>
              </w:rPr>
            </w:pPr>
            <w:r w:rsidRPr="00934B46">
              <w:rPr>
                <w:sz w:val="18"/>
                <w:szCs w:val="18"/>
              </w:rPr>
              <w:t>19 819,9</w:t>
            </w:r>
          </w:p>
        </w:tc>
        <w:tc>
          <w:tcPr>
            <w:tcW w:w="1275" w:type="dxa"/>
            <w:shd w:val="clear" w:color="auto" w:fill="auto"/>
            <w:hideMark/>
          </w:tcPr>
          <w:p w14:paraId="327AE3C3" w14:textId="77777777" w:rsidR="00E811AB" w:rsidRPr="00934B46" w:rsidRDefault="00E811AB" w:rsidP="0083764A">
            <w:pPr>
              <w:jc w:val="center"/>
              <w:outlineLvl w:val="2"/>
              <w:rPr>
                <w:sz w:val="18"/>
                <w:szCs w:val="18"/>
              </w:rPr>
            </w:pPr>
            <w:r w:rsidRPr="00934B46">
              <w:rPr>
                <w:sz w:val="18"/>
                <w:szCs w:val="18"/>
              </w:rPr>
              <w:t>19 819,9</w:t>
            </w:r>
          </w:p>
        </w:tc>
      </w:tr>
      <w:tr w:rsidR="00E811AB" w:rsidRPr="002A48D2" w14:paraId="6B50119A" w14:textId="77777777" w:rsidTr="0083764A">
        <w:trPr>
          <w:trHeight w:val="284"/>
        </w:trPr>
        <w:tc>
          <w:tcPr>
            <w:tcW w:w="3220" w:type="dxa"/>
            <w:shd w:val="clear" w:color="auto" w:fill="auto"/>
            <w:hideMark/>
          </w:tcPr>
          <w:p w14:paraId="72177F68" w14:textId="77777777" w:rsidR="00E811AB" w:rsidRPr="00934B46" w:rsidRDefault="00E811AB" w:rsidP="0083764A">
            <w:pPr>
              <w:outlineLvl w:val="3"/>
              <w:rPr>
                <w:sz w:val="18"/>
                <w:szCs w:val="18"/>
              </w:rPr>
            </w:pPr>
            <w:r w:rsidRPr="00934B46">
              <w:rPr>
                <w:sz w:val="18"/>
                <w:szCs w:val="18"/>
              </w:rPr>
              <w:t xml:space="preserve">Комплексы процессных мероприятий " Социальная поддержка отдельных </w:t>
            </w:r>
            <w:r w:rsidRPr="00934B46">
              <w:rPr>
                <w:sz w:val="18"/>
                <w:szCs w:val="18"/>
              </w:rPr>
              <w:lastRenderedPageBreak/>
              <w:t>категорий граждан в жилищной сфере"</w:t>
            </w:r>
          </w:p>
        </w:tc>
        <w:tc>
          <w:tcPr>
            <w:tcW w:w="560" w:type="dxa"/>
            <w:shd w:val="clear" w:color="auto" w:fill="auto"/>
            <w:hideMark/>
          </w:tcPr>
          <w:p w14:paraId="0A7F9DA3" w14:textId="77777777" w:rsidR="00E811AB" w:rsidRPr="00934B46" w:rsidRDefault="00E811AB" w:rsidP="0083764A">
            <w:pPr>
              <w:jc w:val="center"/>
              <w:outlineLvl w:val="3"/>
              <w:rPr>
                <w:sz w:val="18"/>
                <w:szCs w:val="18"/>
              </w:rPr>
            </w:pPr>
            <w:r w:rsidRPr="00934B46">
              <w:rPr>
                <w:sz w:val="18"/>
                <w:szCs w:val="18"/>
              </w:rPr>
              <w:lastRenderedPageBreak/>
              <w:t>966</w:t>
            </w:r>
          </w:p>
        </w:tc>
        <w:tc>
          <w:tcPr>
            <w:tcW w:w="680" w:type="dxa"/>
            <w:shd w:val="clear" w:color="auto" w:fill="auto"/>
            <w:hideMark/>
          </w:tcPr>
          <w:p w14:paraId="5CCF3C92" w14:textId="77777777" w:rsidR="00E811AB" w:rsidRPr="00934B46" w:rsidRDefault="00E811AB" w:rsidP="0083764A">
            <w:pPr>
              <w:jc w:val="center"/>
              <w:outlineLvl w:val="3"/>
              <w:rPr>
                <w:sz w:val="18"/>
                <w:szCs w:val="18"/>
              </w:rPr>
            </w:pPr>
            <w:r w:rsidRPr="00934B46">
              <w:rPr>
                <w:sz w:val="18"/>
                <w:szCs w:val="18"/>
              </w:rPr>
              <w:t>1004</w:t>
            </w:r>
          </w:p>
        </w:tc>
        <w:tc>
          <w:tcPr>
            <w:tcW w:w="1212" w:type="dxa"/>
            <w:shd w:val="clear" w:color="auto" w:fill="auto"/>
            <w:hideMark/>
          </w:tcPr>
          <w:p w14:paraId="15539C63" w14:textId="77777777" w:rsidR="00E811AB" w:rsidRPr="00934B46" w:rsidRDefault="00E811AB" w:rsidP="0083764A">
            <w:pPr>
              <w:jc w:val="center"/>
              <w:outlineLvl w:val="3"/>
              <w:rPr>
                <w:sz w:val="18"/>
                <w:szCs w:val="18"/>
              </w:rPr>
            </w:pPr>
            <w:r w:rsidRPr="00934B46">
              <w:rPr>
                <w:sz w:val="18"/>
                <w:szCs w:val="18"/>
              </w:rPr>
              <w:t>0110000000</w:t>
            </w:r>
          </w:p>
        </w:tc>
        <w:tc>
          <w:tcPr>
            <w:tcW w:w="520" w:type="dxa"/>
            <w:shd w:val="clear" w:color="auto" w:fill="auto"/>
            <w:hideMark/>
          </w:tcPr>
          <w:p w14:paraId="43A3324B"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66CD4727" w14:textId="77777777" w:rsidR="00E811AB" w:rsidRPr="00934B46" w:rsidRDefault="00E811AB" w:rsidP="0083764A">
            <w:pPr>
              <w:jc w:val="center"/>
              <w:outlineLvl w:val="3"/>
              <w:rPr>
                <w:sz w:val="18"/>
                <w:szCs w:val="18"/>
              </w:rPr>
            </w:pPr>
            <w:r w:rsidRPr="00934B46">
              <w:rPr>
                <w:sz w:val="18"/>
                <w:szCs w:val="18"/>
              </w:rPr>
              <w:t>14 180,5</w:t>
            </w:r>
          </w:p>
        </w:tc>
        <w:tc>
          <w:tcPr>
            <w:tcW w:w="1418" w:type="dxa"/>
            <w:shd w:val="clear" w:color="auto" w:fill="auto"/>
            <w:hideMark/>
          </w:tcPr>
          <w:p w14:paraId="6C2F9030" w14:textId="77777777" w:rsidR="00E811AB" w:rsidRPr="00934B46" w:rsidRDefault="00E811AB" w:rsidP="0083764A">
            <w:pPr>
              <w:jc w:val="center"/>
              <w:outlineLvl w:val="3"/>
              <w:rPr>
                <w:sz w:val="18"/>
                <w:szCs w:val="18"/>
              </w:rPr>
            </w:pPr>
            <w:r w:rsidRPr="00934B46">
              <w:rPr>
                <w:sz w:val="18"/>
                <w:szCs w:val="18"/>
              </w:rPr>
              <w:t>19 819,9</w:t>
            </w:r>
          </w:p>
        </w:tc>
        <w:tc>
          <w:tcPr>
            <w:tcW w:w="1275" w:type="dxa"/>
            <w:shd w:val="clear" w:color="auto" w:fill="auto"/>
            <w:hideMark/>
          </w:tcPr>
          <w:p w14:paraId="77BB664A" w14:textId="77777777" w:rsidR="00E811AB" w:rsidRPr="00934B46" w:rsidRDefault="00E811AB" w:rsidP="0083764A">
            <w:pPr>
              <w:jc w:val="center"/>
              <w:outlineLvl w:val="3"/>
              <w:rPr>
                <w:sz w:val="18"/>
                <w:szCs w:val="18"/>
              </w:rPr>
            </w:pPr>
            <w:r w:rsidRPr="00934B46">
              <w:rPr>
                <w:sz w:val="18"/>
                <w:szCs w:val="18"/>
              </w:rPr>
              <w:t>19 819,9</w:t>
            </w:r>
          </w:p>
        </w:tc>
      </w:tr>
      <w:tr w:rsidR="00E811AB" w:rsidRPr="002A48D2" w14:paraId="6F4977E4" w14:textId="77777777" w:rsidTr="0083764A">
        <w:trPr>
          <w:trHeight w:val="284"/>
        </w:trPr>
        <w:tc>
          <w:tcPr>
            <w:tcW w:w="3220" w:type="dxa"/>
            <w:shd w:val="clear" w:color="auto" w:fill="auto"/>
            <w:hideMark/>
          </w:tcPr>
          <w:p w14:paraId="79C0305C" w14:textId="77777777" w:rsidR="00E811AB" w:rsidRPr="00934B46" w:rsidRDefault="00E811AB" w:rsidP="0083764A">
            <w:pPr>
              <w:outlineLvl w:val="4"/>
              <w:rPr>
                <w:sz w:val="18"/>
                <w:szCs w:val="18"/>
              </w:rPr>
            </w:pPr>
            <w:r w:rsidRPr="00934B46">
              <w:rPr>
                <w:sz w:val="18"/>
                <w:szCs w:val="18"/>
              </w:rPr>
              <w:t>Комплекс процессных мероприятий "Государственная поддержка при улучшении жилищных условий молодых семей"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560" w:type="dxa"/>
            <w:shd w:val="clear" w:color="auto" w:fill="auto"/>
            <w:hideMark/>
          </w:tcPr>
          <w:p w14:paraId="5D0C3D85" w14:textId="77777777" w:rsidR="00E811AB" w:rsidRPr="00934B46" w:rsidRDefault="00E811AB" w:rsidP="0083764A">
            <w:pPr>
              <w:jc w:val="center"/>
              <w:outlineLvl w:val="4"/>
              <w:rPr>
                <w:sz w:val="18"/>
                <w:szCs w:val="18"/>
              </w:rPr>
            </w:pPr>
            <w:r w:rsidRPr="00934B46">
              <w:rPr>
                <w:sz w:val="18"/>
                <w:szCs w:val="18"/>
              </w:rPr>
              <w:t>966</w:t>
            </w:r>
          </w:p>
        </w:tc>
        <w:tc>
          <w:tcPr>
            <w:tcW w:w="680" w:type="dxa"/>
            <w:shd w:val="clear" w:color="auto" w:fill="auto"/>
            <w:hideMark/>
          </w:tcPr>
          <w:p w14:paraId="39A0FA26" w14:textId="77777777" w:rsidR="00E811AB" w:rsidRPr="00934B46" w:rsidRDefault="00E811AB" w:rsidP="0083764A">
            <w:pPr>
              <w:jc w:val="center"/>
              <w:outlineLvl w:val="4"/>
              <w:rPr>
                <w:sz w:val="18"/>
                <w:szCs w:val="18"/>
              </w:rPr>
            </w:pPr>
            <w:r w:rsidRPr="00934B46">
              <w:rPr>
                <w:sz w:val="18"/>
                <w:szCs w:val="18"/>
              </w:rPr>
              <w:t>1004</w:t>
            </w:r>
          </w:p>
        </w:tc>
        <w:tc>
          <w:tcPr>
            <w:tcW w:w="1212" w:type="dxa"/>
            <w:shd w:val="clear" w:color="auto" w:fill="auto"/>
            <w:hideMark/>
          </w:tcPr>
          <w:p w14:paraId="6FA94DAE" w14:textId="77777777" w:rsidR="00E811AB" w:rsidRPr="00934B46" w:rsidRDefault="00E811AB" w:rsidP="0083764A">
            <w:pPr>
              <w:jc w:val="center"/>
              <w:outlineLvl w:val="4"/>
              <w:rPr>
                <w:sz w:val="18"/>
                <w:szCs w:val="18"/>
              </w:rPr>
            </w:pPr>
            <w:r w:rsidRPr="00934B46">
              <w:rPr>
                <w:sz w:val="18"/>
                <w:szCs w:val="18"/>
              </w:rPr>
              <w:t>0110200000</w:t>
            </w:r>
          </w:p>
        </w:tc>
        <w:tc>
          <w:tcPr>
            <w:tcW w:w="520" w:type="dxa"/>
            <w:shd w:val="clear" w:color="auto" w:fill="auto"/>
            <w:hideMark/>
          </w:tcPr>
          <w:p w14:paraId="4D161029"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6276C9C9" w14:textId="77777777" w:rsidR="00E811AB" w:rsidRPr="00934B46" w:rsidRDefault="00E811AB" w:rsidP="0083764A">
            <w:pPr>
              <w:jc w:val="center"/>
              <w:outlineLvl w:val="4"/>
              <w:rPr>
                <w:sz w:val="18"/>
                <w:szCs w:val="18"/>
              </w:rPr>
            </w:pPr>
            <w:r w:rsidRPr="00934B46">
              <w:rPr>
                <w:sz w:val="18"/>
                <w:szCs w:val="18"/>
              </w:rPr>
              <w:t>14 180,5</w:t>
            </w:r>
          </w:p>
        </w:tc>
        <w:tc>
          <w:tcPr>
            <w:tcW w:w="1418" w:type="dxa"/>
            <w:shd w:val="clear" w:color="auto" w:fill="auto"/>
            <w:hideMark/>
          </w:tcPr>
          <w:p w14:paraId="02281C82" w14:textId="77777777" w:rsidR="00E811AB" w:rsidRPr="00934B46" w:rsidRDefault="00E811AB" w:rsidP="0083764A">
            <w:pPr>
              <w:jc w:val="center"/>
              <w:outlineLvl w:val="4"/>
              <w:rPr>
                <w:sz w:val="18"/>
                <w:szCs w:val="18"/>
              </w:rPr>
            </w:pPr>
            <w:r w:rsidRPr="00934B46">
              <w:rPr>
                <w:sz w:val="18"/>
                <w:szCs w:val="18"/>
              </w:rPr>
              <w:t>19 819,9</w:t>
            </w:r>
          </w:p>
        </w:tc>
        <w:tc>
          <w:tcPr>
            <w:tcW w:w="1275" w:type="dxa"/>
            <w:shd w:val="clear" w:color="auto" w:fill="auto"/>
            <w:hideMark/>
          </w:tcPr>
          <w:p w14:paraId="57DA5DB3" w14:textId="77777777" w:rsidR="00E811AB" w:rsidRPr="00934B46" w:rsidRDefault="00E811AB" w:rsidP="0083764A">
            <w:pPr>
              <w:jc w:val="center"/>
              <w:outlineLvl w:val="4"/>
              <w:rPr>
                <w:sz w:val="18"/>
                <w:szCs w:val="18"/>
              </w:rPr>
            </w:pPr>
            <w:r w:rsidRPr="00934B46">
              <w:rPr>
                <w:sz w:val="18"/>
                <w:szCs w:val="18"/>
              </w:rPr>
              <w:t>19 819,9</w:t>
            </w:r>
          </w:p>
        </w:tc>
      </w:tr>
      <w:tr w:rsidR="00E811AB" w:rsidRPr="002A48D2" w14:paraId="02AD9701" w14:textId="77777777" w:rsidTr="0083764A">
        <w:trPr>
          <w:trHeight w:val="284"/>
        </w:trPr>
        <w:tc>
          <w:tcPr>
            <w:tcW w:w="3220" w:type="dxa"/>
            <w:shd w:val="clear" w:color="auto" w:fill="auto"/>
            <w:hideMark/>
          </w:tcPr>
          <w:p w14:paraId="70894AD4" w14:textId="77777777" w:rsidR="00E811AB" w:rsidRPr="00934B46" w:rsidRDefault="00E811AB" w:rsidP="0083764A">
            <w:pPr>
              <w:outlineLvl w:val="5"/>
              <w:rPr>
                <w:sz w:val="18"/>
                <w:szCs w:val="18"/>
              </w:rPr>
            </w:pPr>
            <w:r w:rsidRPr="00934B46">
              <w:rPr>
                <w:sz w:val="18"/>
                <w:szCs w:val="18"/>
              </w:rPr>
              <w:t>Приобретение жилых помещений для предоставления детям-сиротам и детям, оставшимся без попечения родителей , и лицам из числа детей-сирот и детей, оставшихся без попечения родителей</w:t>
            </w:r>
          </w:p>
        </w:tc>
        <w:tc>
          <w:tcPr>
            <w:tcW w:w="560" w:type="dxa"/>
            <w:shd w:val="clear" w:color="auto" w:fill="auto"/>
            <w:hideMark/>
          </w:tcPr>
          <w:p w14:paraId="5E08A186" w14:textId="77777777" w:rsidR="00E811AB" w:rsidRPr="00934B46" w:rsidRDefault="00E811AB" w:rsidP="0083764A">
            <w:pPr>
              <w:jc w:val="center"/>
              <w:outlineLvl w:val="5"/>
              <w:rPr>
                <w:sz w:val="18"/>
                <w:szCs w:val="18"/>
              </w:rPr>
            </w:pPr>
            <w:r w:rsidRPr="00934B46">
              <w:rPr>
                <w:sz w:val="18"/>
                <w:szCs w:val="18"/>
              </w:rPr>
              <w:t>966</w:t>
            </w:r>
          </w:p>
        </w:tc>
        <w:tc>
          <w:tcPr>
            <w:tcW w:w="680" w:type="dxa"/>
            <w:shd w:val="clear" w:color="auto" w:fill="auto"/>
            <w:hideMark/>
          </w:tcPr>
          <w:p w14:paraId="0C296AEC" w14:textId="77777777" w:rsidR="00E811AB" w:rsidRPr="00934B46" w:rsidRDefault="00E811AB" w:rsidP="0083764A">
            <w:pPr>
              <w:jc w:val="center"/>
              <w:outlineLvl w:val="5"/>
              <w:rPr>
                <w:sz w:val="18"/>
                <w:szCs w:val="18"/>
              </w:rPr>
            </w:pPr>
            <w:r w:rsidRPr="00934B46">
              <w:rPr>
                <w:sz w:val="18"/>
                <w:szCs w:val="18"/>
              </w:rPr>
              <w:t>1004</w:t>
            </w:r>
          </w:p>
        </w:tc>
        <w:tc>
          <w:tcPr>
            <w:tcW w:w="1212" w:type="dxa"/>
            <w:shd w:val="clear" w:color="auto" w:fill="auto"/>
            <w:hideMark/>
          </w:tcPr>
          <w:p w14:paraId="2BF7A006" w14:textId="77777777" w:rsidR="00E811AB" w:rsidRPr="00934B46" w:rsidRDefault="00E811AB" w:rsidP="0083764A">
            <w:pPr>
              <w:jc w:val="center"/>
              <w:outlineLvl w:val="5"/>
              <w:rPr>
                <w:sz w:val="18"/>
                <w:szCs w:val="18"/>
              </w:rPr>
            </w:pPr>
            <w:r w:rsidRPr="00934B46">
              <w:rPr>
                <w:sz w:val="18"/>
                <w:szCs w:val="18"/>
              </w:rPr>
              <w:t>01102Д0820</w:t>
            </w:r>
          </w:p>
        </w:tc>
        <w:tc>
          <w:tcPr>
            <w:tcW w:w="520" w:type="dxa"/>
            <w:shd w:val="clear" w:color="auto" w:fill="auto"/>
            <w:hideMark/>
          </w:tcPr>
          <w:p w14:paraId="55C2DA2C"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2F38BB94" w14:textId="77777777" w:rsidR="00E811AB" w:rsidRPr="00934B46" w:rsidRDefault="00E811AB" w:rsidP="0083764A">
            <w:pPr>
              <w:jc w:val="center"/>
              <w:outlineLvl w:val="5"/>
              <w:rPr>
                <w:sz w:val="18"/>
                <w:szCs w:val="18"/>
              </w:rPr>
            </w:pPr>
            <w:r w:rsidRPr="00934B46">
              <w:rPr>
                <w:sz w:val="18"/>
                <w:szCs w:val="18"/>
              </w:rPr>
              <w:t>14 180,5</w:t>
            </w:r>
          </w:p>
        </w:tc>
        <w:tc>
          <w:tcPr>
            <w:tcW w:w="1418" w:type="dxa"/>
            <w:shd w:val="clear" w:color="auto" w:fill="auto"/>
            <w:hideMark/>
          </w:tcPr>
          <w:p w14:paraId="2E80DE54" w14:textId="77777777" w:rsidR="00E811AB" w:rsidRPr="00934B46" w:rsidRDefault="00E811AB" w:rsidP="0083764A">
            <w:pPr>
              <w:jc w:val="center"/>
              <w:outlineLvl w:val="5"/>
              <w:rPr>
                <w:sz w:val="18"/>
                <w:szCs w:val="18"/>
              </w:rPr>
            </w:pPr>
            <w:r w:rsidRPr="00934B46">
              <w:rPr>
                <w:sz w:val="18"/>
                <w:szCs w:val="18"/>
              </w:rPr>
              <w:t>19 819,9</w:t>
            </w:r>
          </w:p>
        </w:tc>
        <w:tc>
          <w:tcPr>
            <w:tcW w:w="1275" w:type="dxa"/>
            <w:shd w:val="clear" w:color="auto" w:fill="auto"/>
            <w:hideMark/>
          </w:tcPr>
          <w:p w14:paraId="20DE13E2" w14:textId="77777777" w:rsidR="00E811AB" w:rsidRPr="00934B46" w:rsidRDefault="00E811AB" w:rsidP="0083764A">
            <w:pPr>
              <w:jc w:val="center"/>
              <w:outlineLvl w:val="5"/>
              <w:rPr>
                <w:sz w:val="18"/>
                <w:szCs w:val="18"/>
              </w:rPr>
            </w:pPr>
            <w:r w:rsidRPr="00934B46">
              <w:rPr>
                <w:sz w:val="18"/>
                <w:szCs w:val="18"/>
              </w:rPr>
              <w:t>19 819,9</w:t>
            </w:r>
          </w:p>
        </w:tc>
      </w:tr>
      <w:tr w:rsidR="00E811AB" w:rsidRPr="002A48D2" w14:paraId="063ECD61" w14:textId="77777777" w:rsidTr="0083764A">
        <w:trPr>
          <w:trHeight w:val="284"/>
        </w:trPr>
        <w:tc>
          <w:tcPr>
            <w:tcW w:w="3220" w:type="dxa"/>
            <w:shd w:val="clear" w:color="auto" w:fill="auto"/>
            <w:hideMark/>
          </w:tcPr>
          <w:p w14:paraId="5886A2EE"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40256CB0" w14:textId="77777777" w:rsidR="00E811AB" w:rsidRPr="00934B46" w:rsidRDefault="00E811AB" w:rsidP="0083764A">
            <w:pPr>
              <w:jc w:val="center"/>
              <w:outlineLvl w:val="6"/>
              <w:rPr>
                <w:sz w:val="18"/>
                <w:szCs w:val="18"/>
              </w:rPr>
            </w:pPr>
            <w:r w:rsidRPr="00934B46">
              <w:rPr>
                <w:sz w:val="18"/>
                <w:szCs w:val="18"/>
              </w:rPr>
              <w:t>966</w:t>
            </w:r>
          </w:p>
        </w:tc>
        <w:tc>
          <w:tcPr>
            <w:tcW w:w="680" w:type="dxa"/>
            <w:shd w:val="clear" w:color="auto" w:fill="auto"/>
            <w:hideMark/>
          </w:tcPr>
          <w:p w14:paraId="76C77FD0" w14:textId="77777777" w:rsidR="00E811AB" w:rsidRPr="00934B46" w:rsidRDefault="00E811AB" w:rsidP="0083764A">
            <w:pPr>
              <w:jc w:val="center"/>
              <w:outlineLvl w:val="6"/>
              <w:rPr>
                <w:sz w:val="18"/>
                <w:szCs w:val="18"/>
              </w:rPr>
            </w:pPr>
            <w:r w:rsidRPr="00934B46">
              <w:rPr>
                <w:sz w:val="18"/>
                <w:szCs w:val="18"/>
              </w:rPr>
              <w:t>1004</w:t>
            </w:r>
          </w:p>
        </w:tc>
        <w:tc>
          <w:tcPr>
            <w:tcW w:w="1212" w:type="dxa"/>
            <w:shd w:val="clear" w:color="auto" w:fill="auto"/>
            <w:hideMark/>
          </w:tcPr>
          <w:p w14:paraId="5E7F53A2" w14:textId="77777777" w:rsidR="00E811AB" w:rsidRPr="00934B46" w:rsidRDefault="00E811AB" w:rsidP="0083764A">
            <w:pPr>
              <w:jc w:val="center"/>
              <w:outlineLvl w:val="6"/>
              <w:rPr>
                <w:sz w:val="18"/>
                <w:szCs w:val="18"/>
              </w:rPr>
            </w:pPr>
            <w:r w:rsidRPr="00934B46">
              <w:rPr>
                <w:sz w:val="18"/>
                <w:szCs w:val="18"/>
              </w:rPr>
              <w:t>01102Д0820</w:t>
            </w:r>
          </w:p>
        </w:tc>
        <w:tc>
          <w:tcPr>
            <w:tcW w:w="520" w:type="dxa"/>
            <w:shd w:val="clear" w:color="auto" w:fill="auto"/>
            <w:hideMark/>
          </w:tcPr>
          <w:p w14:paraId="55B85E78"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1D0CFBA9" w14:textId="77777777" w:rsidR="00E811AB" w:rsidRPr="00934B46" w:rsidRDefault="00E811AB" w:rsidP="0083764A">
            <w:pPr>
              <w:jc w:val="center"/>
              <w:outlineLvl w:val="6"/>
              <w:rPr>
                <w:sz w:val="18"/>
                <w:szCs w:val="18"/>
              </w:rPr>
            </w:pPr>
            <w:r w:rsidRPr="00934B46">
              <w:rPr>
                <w:sz w:val="18"/>
                <w:szCs w:val="18"/>
              </w:rPr>
              <w:t>198,0</w:t>
            </w:r>
          </w:p>
        </w:tc>
        <w:tc>
          <w:tcPr>
            <w:tcW w:w="1418" w:type="dxa"/>
            <w:shd w:val="clear" w:color="auto" w:fill="auto"/>
            <w:hideMark/>
          </w:tcPr>
          <w:p w14:paraId="161F429C" w14:textId="77777777" w:rsidR="00E811AB" w:rsidRPr="00934B46" w:rsidRDefault="00E811AB" w:rsidP="0083764A">
            <w:pPr>
              <w:jc w:val="center"/>
              <w:outlineLvl w:val="6"/>
              <w:rPr>
                <w:sz w:val="18"/>
                <w:szCs w:val="18"/>
              </w:rPr>
            </w:pPr>
            <w:r w:rsidRPr="00934B46">
              <w:rPr>
                <w:sz w:val="18"/>
                <w:szCs w:val="18"/>
              </w:rPr>
              <w:t>244,4</w:t>
            </w:r>
          </w:p>
        </w:tc>
        <w:tc>
          <w:tcPr>
            <w:tcW w:w="1275" w:type="dxa"/>
            <w:shd w:val="clear" w:color="auto" w:fill="auto"/>
            <w:hideMark/>
          </w:tcPr>
          <w:p w14:paraId="484B27B3" w14:textId="77777777" w:rsidR="00E811AB" w:rsidRPr="00934B46" w:rsidRDefault="00E811AB" w:rsidP="0083764A">
            <w:pPr>
              <w:jc w:val="center"/>
              <w:outlineLvl w:val="6"/>
              <w:rPr>
                <w:sz w:val="18"/>
                <w:szCs w:val="18"/>
              </w:rPr>
            </w:pPr>
            <w:r w:rsidRPr="00934B46">
              <w:rPr>
                <w:sz w:val="18"/>
                <w:szCs w:val="18"/>
              </w:rPr>
              <w:t>244,4</w:t>
            </w:r>
          </w:p>
        </w:tc>
      </w:tr>
      <w:tr w:rsidR="00E811AB" w:rsidRPr="002A48D2" w14:paraId="09CFB985" w14:textId="77777777" w:rsidTr="0083764A">
        <w:trPr>
          <w:trHeight w:val="284"/>
        </w:trPr>
        <w:tc>
          <w:tcPr>
            <w:tcW w:w="3220" w:type="dxa"/>
            <w:shd w:val="clear" w:color="auto" w:fill="auto"/>
            <w:hideMark/>
          </w:tcPr>
          <w:p w14:paraId="3259C36D" w14:textId="77777777" w:rsidR="00E811AB" w:rsidRPr="00934B46" w:rsidRDefault="00E811AB" w:rsidP="0083764A">
            <w:pPr>
              <w:outlineLvl w:val="6"/>
              <w:rPr>
                <w:sz w:val="18"/>
                <w:szCs w:val="18"/>
              </w:rPr>
            </w:pPr>
            <w:r w:rsidRPr="00934B46">
              <w:rPr>
                <w:sz w:val="18"/>
                <w:szCs w:val="18"/>
              </w:rPr>
              <w:t>Бюджетные инвестиции на приобретение объектов недвижимого имущества в государственную (муниципальную) собственность</w:t>
            </w:r>
          </w:p>
        </w:tc>
        <w:tc>
          <w:tcPr>
            <w:tcW w:w="560" w:type="dxa"/>
            <w:shd w:val="clear" w:color="auto" w:fill="auto"/>
            <w:hideMark/>
          </w:tcPr>
          <w:p w14:paraId="38AB077D" w14:textId="77777777" w:rsidR="00E811AB" w:rsidRPr="00934B46" w:rsidRDefault="00E811AB" w:rsidP="0083764A">
            <w:pPr>
              <w:jc w:val="center"/>
              <w:outlineLvl w:val="6"/>
              <w:rPr>
                <w:sz w:val="18"/>
                <w:szCs w:val="18"/>
              </w:rPr>
            </w:pPr>
            <w:r w:rsidRPr="00934B46">
              <w:rPr>
                <w:sz w:val="18"/>
                <w:szCs w:val="18"/>
              </w:rPr>
              <w:t>966</w:t>
            </w:r>
          </w:p>
        </w:tc>
        <w:tc>
          <w:tcPr>
            <w:tcW w:w="680" w:type="dxa"/>
            <w:shd w:val="clear" w:color="auto" w:fill="auto"/>
            <w:hideMark/>
          </w:tcPr>
          <w:p w14:paraId="144B068D" w14:textId="77777777" w:rsidR="00E811AB" w:rsidRPr="00934B46" w:rsidRDefault="00E811AB" w:rsidP="0083764A">
            <w:pPr>
              <w:jc w:val="center"/>
              <w:outlineLvl w:val="6"/>
              <w:rPr>
                <w:sz w:val="18"/>
                <w:szCs w:val="18"/>
              </w:rPr>
            </w:pPr>
            <w:r w:rsidRPr="00934B46">
              <w:rPr>
                <w:sz w:val="18"/>
                <w:szCs w:val="18"/>
              </w:rPr>
              <w:t>1004</w:t>
            </w:r>
          </w:p>
        </w:tc>
        <w:tc>
          <w:tcPr>
            <w:tcW w:w="1212" w:type="dxa"/>
            <w:shd w:val="clear" w:color="auto" w:fill="auto"/>
            <w:hideMark/>
          </w:tcPr>
          <w:p w14:paraId="1D471548" w14:textId="77777777" w:rsidR="00E811AB" w:rsidRPr="00934B46" w:rsidRDefault="00E811AB" w:rsidP="0083764A">
            <w:pPr>
              <w:jc w:val="center"/>
              <w:outlineLvl w:val="6"/>
              <w:rPr>
                <w:sz w:val="18"/>
                <w:szCs w:val="18"/>
              </w:rPr>
            </w:pPr>
            <w:r w:rsidRPr="00934B46">
              <w:rPr>
                <w:sz w:val="18"/>
                <w:szCs w:val="18"/>
              </w:rPr>
              <w:t>01102Д0820</w:t>
            </w:r>
          </w:p>
        </w:tc>
        <w:tc>
          <w:tcPr>
            <w:tcW w:w="520" w:type="dxa"/>
            <w:shd w:val="clear" w:color="auto" w:fill="auto"/>
            <w:hideMark/>
          </w:tcPr>
          <w:p w14:paraId="4B083EA0" w14:textId="77777777" w:rsidR="00E811AB" w:rsidRPr="00934B46" w:rsidRDefault="00E811AB" w:rsidP="0083764A">
            <w:pPr>
              <w:jc w:val="center"/>
              <w:outlineLvl w:val="6"/>
              <w:rPr>
                <w:sz w:val="18"/>
                <w:szCs w:val="18"/>
              </w:rPr>
            </w:pPr>
            <w:r w:rsidRPr="00934B46">
              <w:rPr>
                <w:sz w:val="18"/>
                <w:szCs w:val="18"/>
              </w:rPr>
              <w:t>412</w:t>
            </w:r>
          </w:p>
        </w:tc>
        <w:tc>
          <w:tcPr>
            <w:tcW w:w="1336" w:type="dxa"/>
            <w:shd w:val="clear" w:color="auto" w:fill="auto"/>
            <w:hideMark/>
          </w:tcPr>
          <w:p w14:paraId="1657674E" w14:textId="77777777" w:rsidR="00E811AB" w:rsidRPr="00934B46" w:rsidRDefault="00E811AB" w:rsidP="0083764A">
            <w:pPr>
              <w:jc w:val="center"/>
              <w:outlineLvl w:val="6"/>
              <w:rPr>
                <w:sz w:val="18"/>
                <w:szCs w:val="18"/>
              </w:rPr>
            </w:pPr>
            <w:r w:rsidRPr="00934B46">
              <w:rPr>
                <w:sz w:val="18"/>
                <w:szCs w:val="18"/>
              </w:rPr>
              <w:t>13 982,5</w:t>
            </w:r>
          </w:p>
        </w:tc>
        <w:tc>
          <w:tcPr>
            <w:tcW w:w="1418" w:type="dxa"/>
            <w:shd w:val="clear" w:color="auto" w:fill="auto"/>
            <w:hideMark/>
          </w:tcPr>
          <w:p w14:paraId="3222D362" w14:textId="77777777" w:rsidR="00E811AB" w:rsidRPr="00934B46" w:rsidRDefault="00E811AB" w:rsidP="0083764A">
            <w:pPr>
              <w:jc w:val="center"/>
              <w:outlineLvl w:val="6"/>
              <w:rPr>
                <w:sz w:val="18"/>
                <w:szCs w:val="18"/>
              </w:rPr>
            </w:pPr>
            <w:r w:rsidRPr="00934B46">
              <w:rPr>
                <w:sz w:val="18"/>
                <w:szCs w:val="18"/>
              </w:rPr>
              <w:t>19 575,5</w:t>
            </w:r>
          </w:p>
        </w:tc>
        <w:tc>
          <w:tcPr>
            <w:tcW w:w="1275" w:type="dxa"/>
            <w:shd w:val="clear" w:color="auto" w:fill="auto"/>
            <w:hideMark/>
          </w:tcPr>
          <w:p w14:paraId="7D142B58" w14:textId="77777777" w:rsidR="00E811AB" w:rsidRPr="00934B46" w:rsidRDefault="00E811AB" w:rsidP="0083764A">
            <w:pPr>
              <w:jc w:val="center"/>
              <w:outlineLvl w:val="6"/>
              <w:rPr>
                <w:sz w:val="18"/>
                <w:szCs w:val="18"/>
              </w:rPr>
            </w:pPr>
            <w:r w:rsidRPr="00934B46">
              <w:rPr>
                <w:sz w:val="18"/>
                <w:szCs w:val="18"/>
              </w:rPr>
              <w:t>19 575,5</w:t>
            </w:r>
          </w:p>
        </w:tc>
      </w:tr>
      <w:tr w:rsidR="00E811AB" w:rsidRPr="002A48D2" w14:paraId="6A32900C" w14:textId="77777777" w:rsidTr="0083764A">
        <w:trPr>
          <w:trHeight w:val="284"/>
        </w:trPr>
        <w:tc>
          <w:tcPr>
            <w:tcW w:w="3220" w:type="dxa"/>
            <w:shd w:val="clear" w:color="auto" w:fill="auto"/>
            <w:hideMark/>
          </w:tcPr>
          <w:p w14:paraId="010CE22F" w14:textId="77777777" w:rsidR="00E811AB" w:rsidRPr="00934B46" w:rsidRDefault="00E811AB" w:rsidP="0083764A">
            <w:pPr>
              <w:rPr>
                <w:sz w:val="18"/>
                <w:szCs w:val="18"/>
              </w:rPr>
            </w:pPr>
            <w:r w:rsidRPr="00934B46">
              <w:rPr>
                <w:sz w:val="18"/>
                <w:szCs w:val="18"/>
              </w:rPr>
              <w:t>Управление образования муниципального района Бессоновский район Пензенской области</w:t>
            </w:r>
          </w:p>
        </w:tc>
        <w:tc>
          <w:tcPr>
            <w:tcW w:w="560" w:type="dxa"/>
            <w:shd w:val="clear" w:color="auto" w:fill="auto"/>
            <w:hideMark/>
          </w:tcPr>
          <w:p w14:paraId="664DE7C2" w14:textId="77777777" w:rsidR="00E811AB" w:rsidRPr="00934B46" w:rsidRDefault="00E811AB" w:rsidP="0083764A">
            <w:pPr>
              <w:jc w:val="center"/>
              <w:rPr>
                <w:sz w:val="18"/>
                <w:szCs w:val="18"/>
              </w:rPr>
            </w:pPr>
            <w:r w:rsidRPr="00934B46">
              <w:rPr>
                <w:sz w:val="18"/>
                <w:szCs w:val="18"/>
              </w:rPr>
              <w:t>974</w:t>
            </w:r>
          </w:p>
        </w:tc>
        <w:tc>
          <w:tcPr>
            <w:tcW w:w="680" w:type="dxa"/>
            <w:shd w:val="clear" w:color="auto" w:fill="auto"/>
            <w:hideMark/>
          </w:tcPr>
          <w:p w14:paraId="55C0F0A4" w14:textId="77777777" w:rsidR="00E811AB" w:rsidRPr="00934B46" w:rsidRDefault="00E811AB" w:rsidP="0083764A">
            <w:pPr>
              <w:jc w:val="center"/>
              <w:rPr>
                <w:sz w:val="18"/>
                <w:szCs w:val="18"/>
              </w:rPr>
            </w:pPr>
            <w:r w:rsidRPr="00934B46">
              <w:rPr>
                <w:sz w:val="18"/>
                <w:szCs w:val="18"/>
              </w:rPr>
              <w:t> </w:t>
            </w:r>
          </w:p>
        </w:tc>
        <w:tc>
          <w:tcPr>
            <w:tcW w:w="1212" w:type="dxa"/>
            <w:shd w:val="clear" w:color="auto" w:fill="auto"/>
            <w:hideMark/>
          </w:tcPr>
          <w:p w14:paraId="65DCAFD9" w14:textId="77777777" w:rsidR="00E811AB" w:rsidRPr="00934B46" w:rsidRDefault="00E811AB" w:rsidP="0083764A">
            <w:pPr>
              <w:jc w:val="center"/>
              <w:rPr>
                <w:sz w:val="18"/>
                <w:szCs w:val="18"/>
              </w:rPr>
            </w:pPr>
            <w:r w:rsidRPr="00934B46">
              <w:rPr>
                <w:sz w:val="18"/>
                <w:szCs w:val="18"/>
              </w:rPr>
              <w:t> </w:t>
            </w:r>
          </w:p>
        </w:tc>
        <w:tc>
          <w:tcPr>
            <w:tcW w:w="520" w:type="dxa"/>
            <w:shd w:val="clear" w:color="auto" w:fill="auto"/>
            <w:hideMark/>
          </w:tcPr>
          <w:p w14:paraId="5E5303BA" w14:textId="77777777" w:rsidR="00E811AB" w:rsidRPr="00934B46" w:rsidRDefault="00E811AB" w:rsidP="0083764A">
            <w:pPr>
              <w:jc w:val="center"/>
              <w:rPr>
                <w:sz w:val="18"/>
                <w:szCs w:val="18"/>
              </w:rPr>
            </w:pPr>
            <w:r w:rsidRPr="00934B46">
              <w:rPr>
                <w:sz w:val="18"/>
                <w:szCs w:val="18"/>
              </w:rPr>
              <w:t> </w:t>
            </w:r>
          </w:p>
        </w:tc>
        <w:tc>
          <w:tcPr>
            <w:tcW w:w="1336" w:type="dxa"/>
            <w:shd w:val="clear" w:color="auto" w:fill="auto"/>
            <w:hideMark/>
          </w:tcPr>
          <w:p w14:paraId="31C2E5FD" w14:textId="77777777" w:rsidR="00E811AB" w:rsidRPr="00934B46" w:rsidRDefault="00E811AB" w:rsidP="0083764A">
            <w:pPr>
              <w:jc w:val="center"/>
              <w:rPr>
                <w:sz w:val="18"/>
                <w:szCs w:val="18"/>
              </w:rPr>
            </w:pPr>
            <w:r w:rsidRPr="00934B46">
              <w:rPr>
                <w:sz w:val="18"/>
                <w:szCs w:val="18"/>
              </w:rPr>
              <w:t>1 018 664,4</w:t>
            </w:r>
          </w:p>
        </w:tc>
        <w:tc>
          <w:tcPr>
            <w:tcW w:w="1418" w:type="dxa"/>
            <w:shd w:val="clear" w:color="auto" w:fill="auto"/>
            <w:hideMark/>
          </w:tcPr>
          <w:p w14:paraId="1CFDF893" w14:textId="77777777" w:rsidR="00E811AB" w:rsidRPr="00934B46" w:rsidRDefault="00E811AB" w:rsidP="0083764A">
            <w:pPr>
              <w:jc w:val="center"/>
              <w:rPr>
                <w:sz w:val="18"/>
                <w:szCs w:val="18"/>
              </w:rPr>
            </w:pPr>
            <w:r w:rsidRPr="00934B46">
              <w:rPr>
                <w:sz w:val="18"/>
                <w:szCs w:val="18"/>
              </w:rPr>
              <w:t>1 069 299,1</w:t>
            </w:r>
          </w:p>
        </w:tc>
        <w:tc>
          <w:tcPr>
            <w:tcW w:w="1275" w:type="dxa"/>
            <w:shd w:val="clear" w:color="auto" w:fill="auto"/>
            <w:hideMark/>
          </w:tcPr>
          <w:p w14:paraId="5635D4D3" w14:textId="77777777" w:rsidR="00E811AB" w:rsidRPr="00934B46" w:rsidRDefault="00E811AB" w:rsidP="0083764A">
            <w:pPr>
              <w:jc w:val="center"/>
              <w:rPr>
                <w:sz w:val="18"/>
                <w:szCs w:val="18"/>
              </w:rPr>
            </w:pPr>
            <w:r w:rsidRPr="00934B46">
              <w:rPr>
                <w:sz w:val="18"/>
                <w:szCs w:val="18"/>
              </w:rPr>
              <w:t>1 078 640,9</w:t>
            </w:r>
          </w:p>
        </w:tc>
      </w:tr>
      <w:tr w:rsidR="00E811AB" w:rsidRPr="002A48D2" w14:paraId="57B16648" w14:textId="77777777" w:rsidTr="0083764A">
        <w:trPr>
          <w:trHeight w:val="284"/>
        </w:trPr>
        <w:tc>
          <w:tcPr>
            <w:tcW w:w="3220" w:type="dxa"/>
            <w:shd w:val="clear" w:color="auto" w:fill="auto"/>
            <w:hideMark/>
          </w:tcPr>
          <w:p w14:paraId="30CCFDB1" w14:textId="77777777" w:rsidR="00E811AB" w:rsidRPr="00934B46" w:rsidRDefault="00E811AB" w:rsidP="0083764A">
            <w:pPr>
              <w:outlineLvl w:val="0"/>
              <w:rPr>
                <w:sz w:val="18"/>
                <w:szCs w:val="18"/>
              </w:rPr>
            </w:pPr>
            <w:r w:rsidRPr="00934B46">
              <w:rPr>
                <w:sz w:val="18"/>
                <w:szCs w:val="18"/>
              </w:rPr>
              <w:t>ОБРАЗОВАНИЕ</w:t>
            </w:r>
          </w:p>
        </w:tc>
        <w:tc>
          <w:tcPr>
            <w:tcW w:w="560" w:type="dxa"/>
            <w:shd w:val="clear" w:color="auto" w:fill="auto"/>
            <w:hideMark/>
          </w:tcPr>
          <w:p w14:paraId="432D4744" w14:textId="77777777" w:rsidR="00E811AB" w:rsidRPr="00934B46" w:rsidRDefault="00E811AB" w:rsidP="0083764A">
            <w:pPr>
              <w:jc w:val="center"/>
              <w:outlineLvl w:val="0"/>
              <w:rPr>
                <w:sz w:val="18"/>
                <w:szCs w:val="18"/>
              </w:rPr>
            </w:pPr>
            <w:r w:rsidRPr="00934B46">
              <w:rPr>
                <w:sz w:val="18"/>
                <w:szCs w:val="18"/>
              </w:rPr>
              <w:t>974</w:t>
            </w:r>
          </w:p>
        </w:tc>
        <w:tc>
          <w:tcPr>
            <w:tcW w:w="680" w:type="dxa"/>
            <w:shd w:val="clear" w:color="auto" w:fill="auto"/>
            <w:hideMark/>
          </w:tcPr>
          <w:p w14:paraId="3B13DEFC" w14:textId="77777777" w:rsidR="00E811AB" w:rsidRPr="00934B46" w:rsidRDefault="00E811AB" w:rsidP="0083764A">
            <w:pPr>
              <w:jc w:val="center"/>
              <w:outlineLvl w:val="0"/>
              <w:rPr>
                <w:sz w:val="18"/>
                <w:szCs w:val="18"/>
              </w:rPr>
            </w:pPr>
            <w:r w:rsidRPr="00934B46">
              <w:rPr>
                <w:sz w:val="18"/>
                <w:szCs w:val="18"/>
              </w:rPr>
              <w:t> </w:t>
            </w:r>
          </w:p>
        </w:tc>
        <w:tc>
          <w:tcPr>
            <w:tcW w:w="1212" w:type="dxa"/>
            <w:shd w:val="clear" w:color="auto" w:fill="auto"/>
            <w:hideMark/>
          </w:tcPr>
          <w:p w14:paraId="045E36E0" w14:textId="77777777" w:rsidR="00E811AB" w:rsidRPr="00934B46" w:rsidRDefault="00E811AB" w:rsidP="0083764A">
            <w:pPr>
              <w:jc w:val="center"/>
              <w:outlineLvl w:val="0"/>
              <w:rPr>
                <w:sz w:val="18"/>
                <w:szCs w:val="18"/>
              </w:rPr>
            </w:pPr>
            <w:r w:rsidRPr="00934B46">
              <w:rPr>
                <w:sz w:val="18"/>
                <w:szCs w:val="18"/>
              </w:rPr>
              <w:t> </w:t>
            </w:r>
          </w:p>
        </w:tc>
        <w:tc>
          <w:tcPr>
            <w:tcW w:w="520" w:type="dxa"/>
            <w:shd w:val="clear" w:color="auto" w:fill="auto"/>
            <w:hideMark/>
          </w:tcPr>
          <w:p w14:paraId="2D6BF43C" w14:textId="77777777" w:rsidR="00E811AB" w:rsidRPr="00934B46" w:rsidRDefault="00E811AB" w:rsidP="0083764A">
            <w:pPr>
              <w:jc w:val="center"/>
              <w:outlineLvl w:val="0"/>
              <w:rPr>
                <w:sz w:val="18"/>
                <w:szCs w:val="18"/>
              </w:rPr>
            </w:pPr>
            <w:r w:rsidRPr="00934B46">
              <w:rPr>
                <w:sz w:val="18"/>
                <w:szCs w:val="18"/>
              </w:rPr>
              <w:t> </w:t>
            </w:r>
          </w:p>
        </w:tc>
        <w:tc>
          <w:tcPr>
            <w:tcW w:w="1336" w:type="dxa"/>
            <w:shd w:val="clear" w:color="auto" w:fill="auto"/>
            <w:hideMark/>
          </w:tcPr>
          <w:p w14:paraId="218578DE" w14:textId="77777777" w:rsidR="00E811AB" w:rsidRPr="00934B46" w:rsidRDefault="00E811AB" w:rsidP="0083764A">
            <w:pPr>
              <w:jc w:val="center"/>
              <w:outlineLvl w:val="0"/>
              <w:rPr>
                <w:sz w:val="18"/>
                <w:szCs w:val="18"/>
              </w:rPr>
            </w:pPr>
            <w:r w:rsidRPr="00934B46">
              <w:rPr>
                <w:sz w:val="18"/>
                <w:szCs w:val="18"/>
              </w:rPr>
              <w:t>1 000 427,8</w:t>
            </w:r>
          </w:p>
        </w:tc>
        <w:tc>
          <w:tcPr>
            <w:tcW w:w="1418" w:type="dxa"/>
            <w:shd w:val="clear" w:color="auto" w:fill="auto"/>
            <w:hideMark/>
          </w:tcPr>
          <w:p w14:paraId="187A92AD" w14:textId="77777777" w:rsidR="00E811AB" w:rsidRPr="00934B46" w:rsidRDefault="00E811AB" w:rsidP="0083764A">
            <w:pPr>
              <w:jc w:val="center"/>
              <w:outlineLvl w:val="0"/>
              <w:rPr>
                <w:sz w:val="18"/>
                <w:szCs w:val="18"/>
              </w:rPr>
            </w:pPr>
            <w:r w:rsidRPr="00934B46">
              <w:rPr>
                <w:sz w:val="18"/>
                <w:szCs w:val="18"/>
              </w:rPr>
              <w:t>1 039 248,8</w:t>
            </w:r>
          </w:p>
        </w:tc>
        <w:tc>
          <w:tcPr>
            <w:tcW w:w="1275" w:type="dxa"/>
            <w:shd w:val="clear" w:color="auto" w:fill="auto"/>
            <w:hideMark/>
          </w:tcPr>
          <w:p w14:paraId="3159A8E7" w14:textId="77777777" w:rsidR="00E811AB" w:rsidRPr="00934B46" w:rsidRDefault="00E811AB" w:rsidP="0083764A">
            <w:pPr>
              <w:jc w:val="center"/>
              <w:outlineLvl w:val="0"/>
              <w:rPr>
                <w:sz w:val="18"/>
                <w:szCs w:val="18"/>
              </w:rPr>
            </w:pPr>
            <w:r w:rsidRPr="00934B46">
              <w:rPr>
                <w:sz w:val="18"/>
                <w:szCs w:val="18"/>
              </w:rPr>
              <w:t>1 047 426,4</w:t>
            </w:r>
          </w:p>
        </w:tc>
      </w:tr>
      <w:tr w:rsidR="00E811AB" w:rsidRPr="002A48D2" w14:paraId="448F54C3" w14:textId="77777777" w:rsidTr="0083764A">
        <w:trPr>
          <w:trHeight w:val="284"/>
        </w:trPr>
        <w:tc>
          <w:tcPr>
            <w:tcW w:w="3220" w:type="dxa"/>
            <w:shd w:val="clear" w:color="auto" w:fill="auto"/>
            <w:hideMark/>
          </w:tcPr>
          <w:p w14:paraId="4BADB31E" w14:textId="77777777" w:rsidR="00E811AB" w:rsidRPr="00934B46" w:rsidRDefault="00E811AB" w:rsidP="0083764A">
            <w:pPr>
              <w:outlineLvl w:val="1"/>
              <w:rPr>
                <w:sz w:val="18"/>
                <w:szCs w:val="18"/>
              </w:rPr>
            </w:pPr>
            <w:r w:rsidRPr="00934B46">
              <w:rPr>
                <w:sz w:val="18"/>
                <w:szCs w:val="18"/>
              </w:rPr>
              <w:t>Дошкольное образование</w:t>
            </w:r>
          </w:p>
        </w:tc>
        <w:tc>
          <w:tcPr>
            <w:tcW w:w="560" w:type="dxa"/>
            <w:shd w:val="clear" w:color="auto" w:fill="auto"/>
            <w:hideMark/>
          </w:tcPr>
          <w:p w14:paraId="61BD735E" w14:textId="77777777" w:rsidR="00E811AB" w:rsidRPr="00934B46" w:rsidRDefault="00E811AB" w:rsidP="0083764A">
            <w:pPr>
              <w:jc w:val="center"/>
              <w:outlineLvl w:val="1"/>
              <w:rPr>
                <w:sz w:val="18"/>
                <w:szCs w:val="18"/>
              </w:rPr>
            </w:pPr>
            <w:r w:rsidRPr="00934B46">
              <w:rPr>
                <w:sz w:val="18"/>
                <w:szCs w:val="18"/>
              </w:rPr>
              <w:t>974</w:t>
            </w:r>
          </w:p>
        </w:tc>
        <w:tc>
          <w:tcPr>
            <w:tcW w:w="680" w:type="dxa"/>
            <w:shd w:val="clear" w:color="auto" w:fill="auto"/>
            <w:hideMark/>
          </w:tcPr>
          <w:p w14:paraId="3BFFC573" w14:textId="77777777" w:rsidR="00E811AB" w:rsidRPr="00934B46" w:rsidRDefault="00E811AB" w:rsidP="0083764A">
            <w:pPr>
              <w:jc w:val="center"/>
              <w:outlineLvl w:val="1"/>
              <w:rPr>
                <w:sz w:val="18"/>
                <w:szCs w:val="18"/>
              </w:rPr>
            </w:pPr>
            <w:r w:rsidRPr="00934B46">
              <w:rPr>
                <w:sz w:val="18"/>
                <w:szCs w:val="18"/>
              </w:rPr>
              <w:t>0701</w:t>
            </w:r>
          </w:p>
        </w:tc>
        <w:tc>
          <w:tcPr>
            <w:tcW w:w="1212" w:type="dxa"/>
            <w:shd w:val="clear" w:color="auto" w:fill="auto"/>
            <w:hideMark/>
          </w:tcPr>
          <w:p w14:paraId="5E46A09F"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568CD76A"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7430EDAC" w14:textId="77777777" w:rsidR="00E811AB" w:rsidRPr="00934B46" w:rsidRDefault="00E811AB" w:rsidP="0083764A">
            <w:pPr>
              <w:jc w:val="center"/>
              <w:outlineLvl w:val="1"/>
              <w:rPr>
                <w:sz w:val="18"/>
                <w:szCs w:val="18"/>
              </w:rPr>
            </w:pPr>
            <w:r w:rsidRPr="00934B46">
              <w:rPr>
                <w:sz w:val="18"/>
                <w:szCs w:val="18"/>
              </w:rPr>
              <w:t>221 525,7</w:t>
            </w:r>
          </w:p>
        </w:tc>
        <w:tc>
          <w:tcPr>
            <w:tcW w:w="1418" w:type="dxa"/>
            <w:shd w:val="clear" w:color="auto" w:fill="auto"/>
            <w:hideMark/>
          </w:tcPr>
          <w:p w14:paraId="141ADC78" w14:textId="77777777" w:rsidR="00E811AB" w:rsidRPr="00934B46" w:rsidRDefault="00E811AB" w:rsidP="0083764A">
            <w:pPr>
              <w:jc w:val="center"/>
              <w:outlineLvl w:val="1"/>
              <w:rPr>
                <w:sz w:val="18"/>
                <w:szCs w:val="18"/>
              </w:rPr>
            </w:pPr>
            <w:r w:rsidRPr="00934B46">
              <w:rPr>
                <w:sz w:val="18"/>
                <w:szCs w:val="18"/>
              </w:rPr>
              <w:t>303 769,5</w:t>
            </w:r>
          </w:p>
        </w:tc>
        <w:tc>
          <w:tcPr>
            <w:tcW w:w="1275" w:type="dxa"/>
            <w:shd w:val="clear" w:color="auto" w:fill="auto"/>
            <w:hideMark/>
          </w:tcPr>
          <w:p w14:paraId="65889A2B" w14:textId="77777777" w:rsidR="00E811AB" w:rsidRPr="00934B46" w:rsidRDefault="00E811AB" w:rsidP="0083764A">
            <w:pPr>
              <w:jc w:val="center"/>
              <w:outlineLvl w:val="1"/>
              <w:rPr>
                <w:sz w:val="18"/>
                <w:szCs w:val="18"/>
              </w:rPr>
            </w:pPr>
            <w:r w:rsidRPr="00934B46">
              <w:rPr>
                <w:sz w:val="18"/>
                <w:szCs w:val="18"/>
              </w:rPr>
              <w:t>246 881,5</w:t>
            </w:r>
          </w:p>
        </w:tc>
      </w:tr>
      <w:tr w:rsidR="00E811AB" w:rsidRPr="002A48D2" w14:paraId="4724CF4C" w14:textId="77777777" w:rsidTr="0083764A">
        <w:trPr>
          <w:trHeight w:val="284"/>
        </w:trPr>
        <w:tc>
          <w:tcPr>
            <w:tcW w:w="3220" w:type="dxa"/>
            <w:shd w:val="clear" w:color="auto" w:fill="auto"/>
            <w:hideMark/>
          </w:tcPr>
          <w:p w14:paraId="49B3A152" w14:textId="77777777" w:rsidR="00E811AB" w:rsidRPr="00934B46" w:rsidRDefault="00E811AB" w:rsidP="0083764A">
            <w:pPr>
              <w:outlineLvl w:val="2"/>
              <w:rPr>
                <w:sz w:val="18"/>
                <w:szCs w:val="18"/>
              </w:rPr>
            </w:pPr>
            <w:r w:rsidRPr="00934B46">
              <w:rPr>
                <w:sz w:val="18"/>
                <w:szCs w:val="18"/>
              </w:rPr>
              <w:t>Муниципальная программа 'Развитие территорий, социальной и инженерной инфраструктуры Бессоновского района Пензенской области'</w:t>
            </w:r>
          </w:p>
        </w:tc>
        <w:tc>
          <w:tcPr>
            <w:tcW w:w="560" w:type="dxa"/>
            <w:shd w:val="clear" w:color="auto" w:fill="auto"/>
            <w:hideMark/>
          </w:tcPr>
          <w:p w14:paraId="0B409086" w14:textId="77777777" w:rsidR="00E811AB" w:rsidRPr="00934B46" w:rsidRDefault="00E811AB" w:rsidP="0083764A">
            <w:pPr>
              <w:jc w:val="center"/>
              <w:outlineLvl w:val="2"/>
              <w:rPr>
                <w:sz w:val="18"/>
                <w:szCs w:val="18"/>
              </w:rPr>
            </w:pPr>
            <w:r w:rsidRPr="00934B46">
              <w:rPr>
                <w:sz w:val="18"/>
                <w:szCs w:val="18"/>
              </w:rPr>
              <w:t>974</w:t>
            </w:r>
          </w:p>
        </w:tc>
        <w:tc>
          <w:tcPr>
            <w:tcW w:w="680" w:type="dxa"/>
            <w:shd w:val="clear" w:color="auto" w:fill="auto"/>
            <w:hideMark/>
          </w:tcPr>
          <w:p w14:paraId="46F50DF7" w14:textId="77777777" w:rsidR="00E811AB" w:rsidRPr="00934B46" w:rsidRDefault="00E811AB" w:rsidP="0083764A">
            <w:pPr>
              <w:jc w:val="center"/>
              <w:outlineLvl w:val="2"/>
              <w:rPr>
                <w:sz w:val="18"/>
                <w:szCs w:val="18"/>
              </w:rPr>
            </w:pPr>
            <w:r w:rsidRPr="00934B46">
              <w:rPr>
                <w:sz w:val="18"/>
                <w:szCs w:val="18"/>
              </w:rPr>
              <w:t>0701</w:t>
            </w:r>
          </w:p>
        </w:tc>
        <w:tc>
          <w:tcPr>
            <w:tcW w:w="1212" w:type="dxa"/>
            <w:shd w:val="clear" w:color="auto" w:fill="auto"/>
            <w:hideMark/>
          </w:tcPr>
          <w:p w14:paraId="422599CB" w14:textId="77777777" w:rsidR="00E811AB" w:rsidRPr="00934B46" w:rsidRDefault="00E811AB" w:rsidP="0083764A">
            <w:pPr>
              <w:jc w:val="center"/>
              <w:outlineLvl w:val="2"/>
              <w:rPr>
                <w:sz w:val="18"/>
                <w:szCs w:val="18"/>
              </w:rPr>
            </w:pPr>
            <w:r w:rsidRPr="00934B46">
              <w:rPr>
                <w:sz w:val="18"/>
                <w:szCs w:val="18"/>
              </w:rPr>
              <w:t>0800000000</w:t>
            </w:r>
          </w:p>
        </w:tc>
        <w:tc>
          <w:tcPr>
            <w:tcW w:w="520" w:type="dxa"/>
            <w:shd w:val="clear" w:color="auto" w:fill="auto"/>
            <w:hideMark/>
          </w:tcPr>
          <w:p w14:paraId="3789CB27"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3C4358CE" w14:textId="77777777" w:rsidR="00E811AB" w:rsidRPr="00934B46" w:rsidRDefault="00E811AB" w:rsidP="0083764A">
            <w:pPr>
              <w:jc w:val="center"/>
              <w:outlineLvl w:val="2"/>
              <w:rPr>
                <w:sz w:val="18"/>
                <w:szCs w:val="18"/>
              </w:rPr>
            </w:pPr>
            <w:r w:rsidRPr="00934B46">
              <w:rPr>
                <w:sz w:val="18"/>
                <w:szCs w:val="18"/>
              </w:rPr>
              <w:t>0,0</w:t>
            </w:r>
          </w:p>
        </w:tc>
        <w:tc>
          <w:tcPr>
            <w:tcW w:w="1418" w:type="dxa"/>
            <w:shd w:val="clear" w:color="auto" w:fill="auto"/>
            <w:hideMark/>
          </w:tcPr>
          <w:p w14:paraId="7EB2B52B" w14:textId="77777777" w:rsidR="00E811AB" w:rsidRPr="00934B46" w:rsidRDefault="00E811AB" w:rsidP="0083764A">
            <w:pPr>
              <w:jc w:val="center"/>
              <w:outlineLvl w:val="2"/>
              <w:rPr>
                <w:sz w:val="18"/>
                <w:szCs w:val="18"/>
              </w:rPr>
            </w:pPr>
            <w:r w:rsidRPr="00934B46">
              <w:rPr>
                <w:sz w:val="18"/>
                <w:szCs w:val="18"/>
              </w:rPr>
              <w:t>63 892,8</w:t>
            </w:r>
          </w:p>
        </w:tc>
        <w:tc>
          <w:tcPr>
            <w:tcW w:w="1275" w:type="dxa"/>
            <w:shd w:val="clear" w:color="auto" w:fill="auto"/>
            <w:hideMark/>
          </w:tcPr>
          <w:p w14:paraId="28DD26C3"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39500B58" w14:textId="77777777" w:rsidTr="0083764A">
        <w:trPr>
          <w:trHeight w:val="284"/>
        </w:trPr>
        <w:tc>
          <w:tcPr>
            <w:tcW w:w="3220" w:type="dxa"/>
            <w:shd w:val="clear" w:color="auto" w:fill="auto"/>
            <w:hideMark/>
          </w:tcPr>
          <w:p w14:paraId="6A3162E2" w14:textId="77777777" w:rsidR="00E811AB" w:rsidRPr="00934B46" w:rsidRDefault="00E811AB" w:rsidP="0083764A">
            <w:pPr>
              <w:outlineLvl w:val="3"/>
              <w:rPr>
                <w:sz w:val="18"/>
                <w:szCs w:val="18"/>
              </w:rPr>
            </w:pPr>
            <w:r w:rsidRPr="00934B46">
              <w:rPr>
                <w:sz w:val="18"/>
                <w:szCs w:val="18"/>
              </w:rPr>
              <w:t>Комплексы процессных мероприятий 'Капитальный ремонт объектов собственности Бессоновского района Пензенской области'</w:t>
            </w:r>
          </w:p>
        </w:tc>
        <w:tc>
          <w:tcPr>
            <w:tcW w:w="560" w:type="dxa"/>
            <w:shd w:val="clear" w:color="auto" w:fill="auto"/>
            <w:hideMark/>
          </w:tcPr>
          <w:p w14:paraId="03AB74DC" w14:textId="77777777" w:rsidR="00E811AB" w:rsidRPr="00934B46" w:rsidRDefault="00E811AB" w:rsidP="0083764A">
            <w:pPr>
              <w:jc w:val="center"/>
              <w:outlineLvl w:val="3"/>
              <w:rPr>
                <w:sz w:val="18"/>
                <w:szCs w:val="18"/>
              </w:rPr>
            </w:pPr>
            <w:r w:rsidRPr="00934B46">
              <w:rPr>
                <w:sz w:val="18"/>
                <w:szCs w:val="18"/>
              </w:rPr>
              <w:t>974</w:t>
            </w:r>
          </w:p>
        </w:tc>
        <w:tc>
          <w:tcPr>
            <w:tcW w:w="680" w:type="dxa"/>
            <w:shd w:val="clear" w:color="auto" w:fill="auto"/>
            <w:hideMark/>
          </w:tcPr>
          <w:p w14:paraId="63AEDFF4" w14:textId="77777777" w:rsidR="00E811AB" w:rsidRPr="00934B46" w:rsidRDefault="00E811AB" w:rsidP="0083764A">
            <w:pPr>
              <w:jc w:val="center"/>
              <w:outlineLvl w:val="3"/>
              <w:rPr>
                <w:sz w:val="18"/>
                <w:szCs w:val="18"/>
              </w:rPr>
            </w:pPr>
            <w:r w:rsidRPr="00934B46">
              <w:rPr>
                <w:sz w:val="18"/>
                <w:szCs w:val="18"/>
              </w:rPr>
              <w:t>0701</w:t>
            </w:r>
          </w:p>
        </w:tc>
        <w:tc>
          <w:tcPr>
            <w:tcW w:w="1212" w:type="dxa"/>
            <w:shd w:val="clear" w:color="auto" w:fill="auto"/>
            <w:hideMark/>
          </w:tcPr>
          <w:p w14:paraId="46D29125" w14:textId="77777777" w:rsidR="00E811AB" w:rsidRPr="00934B46" w:rsidRDefault="00E811AB" w:rsidP="0083764A">
            <w:pPr>
              <w:jc w:val="center"/>
              <w:outlineLvl w:val="3"/>
              <w:rPr>
                <w:sz w:val="18"/>
                <w:szCs w:val="18"/>
              </w:rPr>
            </w:pPr>
            <w:r w:rsidRPr="00934B46">
              <w:rPr>
                <w:sz w:val="18"/>
                <w:szCs w:val="18"/>
              </w:rPr>
              <w:t>0810000000</w:t>
            </w:r>
          </w:p>
        </w:tc>
        <w:tc>
          <w:tcPr>
            <w:tcW w:w="520" w:type="dxa"/>
            <w:shd w:val="clear" w:color="auto" w:fill="auto"/>
            <w:hideMark/>
          </w:tcPr>
          <w:p w14:paraId="17171BCD"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6C923567" w14:textId="77777777" w:rsidR="00E811AB" w:rsidRPr="00934B46" w:rsidRDefault="00E811AB" w:rsidP="0083764A">
            <w:pPr>
              <w:jc w:val="center"/>
              <w:outlineLvl w:val="3"/>
              <w:rPr>
                <w:sz w:val="18"/>
                <w:szCs w:val="18"/>
              </w:rPr>
            </w:pPr>
            <w:r w:rsidRPr="00934B46">
              <w:rPr>
                <w:sz w:val="18"/>
                <w:szCs w:val="18"/>
              </w:rPr>
              <w:t>0,0</w:t>
            </w:r>
          </w:p>
        </w:tc>
        <w:tc>
          <w:tcPr>
            <w:tcW w:w="1418" w:type="dxa"/>
            <w:shd w:val="clear" w:color="auto" w:fill="auto"/>
            <w:hideMark/>
          </w:tcPr>
          <w:p w14:paraId="40179785" w14:textId="77777777" w:rsidR="00E811AB" w:rsidRPr="00934B46" w:rsidRDefault="00E811AB" w:rsidP="0083764A">
            <w:pPr>
              <w:jc w:val="center"/>
              <w:outlineLvl w:val="3"/>
              <w:rPr>
                <w:sz w:val="18"/>
                <w:szCs w:val="18"/>
              </w:rPr>
            </w:pPr>
            <w:r w:rsidRPr="00934B46">
              <w:rPr>
                <w:sz w:val="18"/>
                <w:szCs w:val="18"/>
              </w:rPr>
              <w:t>63 892,8</w:t>
            </w:r>
          </w:p>
        </w:tc>
        <w:tc>
          <w:tcPr>
            <w:tcW w:w="1275" w:type="dxa"/>
            <w:shd w:val="clear" w:color="auto" w:fill="auto"/>
            <w:hideMark/>
          </w:tcPr>
          <w:p w14:paraId="641CA0C1" w14:textId="77777777" w:rsidR="00E811AB" w:rsidRPr="00934B46" w:rsidRDefault="00E811AB" w:rsidP="0083764A">
            <w:pPr>
              <w:jc w:val="center"/>
              <w:outlineLvl w:val="3"/>
              <w:rPr>
                <w:sz w:val="18"/>
                <w:szCs w:val="18"/>
              </w:rPr>
            </w:pPr>
            <w:r w:rsidRPr="00934B46">
              <w:rPr>
                <w:sz w:val="18"/>
                <w:szCs w:val="18"/>
              </w:rPr>
              <w:t>0,0</w:t>
            </w:r>
          </w:p>
        </w:tc>
      </w:tr>
      <w:tr w:rsidR="00E811AB" w:rsidRPr="002A48D2" w14:paraId="2C96198D" w14:textId="77777777" w:rsidTr="0083764A">
        <w:trPr>
          <w:trHeight w:val="284"/>
        </w:trPr>
        <w:tc>
          <w:tcPr>
            <w:tcW w:w="3220" w:type="dxa"/>
            <w:shd w:val="clear" w:color="auto" w:fill="auto"/>
            <w:hideMark/>
          </w:tcPr>
          <w:p w14:paraId="4ECFF2C7" w14:textId="77777777" w:rsidR="00E811AB" w:rsidRPr="00934B46" w:rsidRDefault="00E811AB" w:rsidP="0083764A">
            <w:pPr>
              <w:outlineLvl w:val="4"/>
              <w:rPr>
                <w:sz w:val="18"/>
                <w:szCs w:val="18"/>
              </w:rPr>
            </w:pPr>
            <w:r>
              <w:rPr>
                <w:sz w:val="18"/>
                <w:szCs w:val="18"/>
              </w:rPr>
              <w:t>Региональный проект " Подд</w:t>
            </w:r>
            <w:r w:rsidRPr="00934B46">
              <w:rPr>
                <w:sz w:val="18"/>
                <w:szCs w:val="18"/>
              </w:rPr>
              <w:t>ержка семьи"</w:t>
            </w:r>
          </w:p>
        </w:tc>
        <w:tc>
          <w:tcPr>
            <w:tcW w:w="560" w:type="dxa"/>
            <w:shd w:val="clear" w:color="auto" w:fill="auto"/>
            <w:hideMark/>
          </w:tcPr>
          <w:p w14:paraId="1AA1A4E5" w14:textId="77777777" w:rsidR="00E811AB" w:rsidRPr="00934B46" w:rsidRDefault="00E811AB" w:rsidP="0083764A">
            <w:pPr>
              <w:jc w:val="center"/>
              <w:outlineLvl w:val="4"/>
              <w:rPr>
                <w:sz w:val="18"/>
                <w:szCs w:val="18"/>
              </w:rPr>
            </w:pPr>
            <w:r w:rsidRPr="00934B46">
              <w:rPr>
                <w:sz w:val="18"/>
                <w:szCs w:val="18"/>
              </w:rPr>
              <w:t>974</w:t>
            </w:r>
          </w:p>
        </w:tc>
        <w:tc>
          <w:tcPr>
            <w:tcW w:w="680" w:type="dxa"/>
            <w:shd w:val="clear" w:color="auto" w:fill="auto"/>
            <w:hideMark/>
          </w:tcPr>
          <w:p w14:paraId="463FAE8C" w14:textId="77777777" w:rsidR="00E811AB" w:rsidRPr="00934B46" w:rsidRDefault="00E811AB" w:rsidP="0083764A">
            <w:pPr>
              <w:jc w:val="center"/>
              <w:outlineLvl w:val="4"/>
              <w:rPr>
                <w:sz w:val="18"/>
                <w:szCs w:val="18"/>
              </w:rPr>
            </w:pPr>
            <w:r w:rsidRPr="00934B46">
              <w:rPr>
                <w:sz w:val="18"/>
                <w:szCs w:val="18"/>
              </w:rPr>
              <w:t>0701</w:t>
            </w:r>
          </w:p>
        </w:tc>
        <w:tc>
          <w:tcPr>
            <w:tcW w:w="1212" w:type="dxa"/>
            <w:shd w:val="clear" w:color="auto" w:fill="auto"/>
            <w:hideMark/>
          </w:tcPr>
          <w:p w14:paraId="14180408" w14:textId="77777777" w:rsidR="00E811AB" w:rsidRPr="00934B46" w:rsidRDefault="00E811AB" w:rsidP="0083764A">
            <w:pPr>
              <w:jc w:val="center"/>
              <w:outlineLvl w:val="4"/>
              <w:rPr>
                <w:sz w:val="18"/>
                <w:szCs w:val="18"/>
              </w:rPr>
            </w:pPr>
            <w:r w:rsidRPr="00934B46">
              <w:rPr>
                <w:sz w:val="18"/>
                <w:szCs w:val="18"/>
              </w:rPr>
              <w:t>081Я100000</w:t>
            </w:r>
          </w:p>
        </w:tc>
        <w:tc>
          <w:tcPr>
            <w:tcW w:w="520" w:type="dxa"/>
            <w:shd w:val="clear" w:color="auto" w:fill="auto"/>
            <w:hideMark/>
          </w:tcPr>
          <w:p w14:paraId="785F7235"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00AD4A27" w14:textId="77777777" w:rsidR="00E811AB" w:rsidRPr="00934B46" w:rsidRDefault="00E811AB" w:rsidP="0083764A">
            <w:pPr>
              <w:jc w:val="center"/>
              <w:outlineLvl w:val="4"/>
              <w:rPr>
                <w:sz w:val="18"/>
                <w:szCs w:val="18"/>
              </w:rPr>
            </w:pPr>
            <w:r w:rsidRPr="00934B46">
              <w:rPr>
                <w:sz w:val="18"/>
                <w:szCs w:val="18"/>
              </w:rPr>
              <w:t>0,0</w:t>
            </w:r>
          </w:p>
        </w:tc>
        <w:tc>
          <w:tcPr>
            <w:tcW w:w="1418" w:type="dxa"/>
            <w:shd w:val="clear" w:color="auto" w:fill="auto"/>
            <w:hideMark/>
          </w:tcPr>
          <w:p w14:paraId="1302670E" w14:textId="77777777" w:rsidR="00E811AB" w:rsidRPr="00934B46" w:rsidRDefault="00E811AB" w:rsidP="0083764A">
            <w:pPr>
              <w:jc w:val="center"/>
              <w:outlineLvl w:val="4"/>
              <w:rPr>
                <w:sz w:val="18"/>
                <w:szCs w:val="18"/>
              </w:rPr>
            </w:pPr>
            <w:r w:rsidRPr="00934B46">
              <w:rPr>
                <w:sz w:val="18"/>
                <w:szCs w:val="18"/>
              </w:rPr>
              <w:t>63 892,8</w:t>
            </w:r>
          </w:p>
        </w:tc>
        <w:tc>
          <w:tcPr>
            <w:tcW w:w="1275" w:type="dxa"/>
            <w:shd w:val="clear" w:color="auto" w:fill="auto"/>
            <w:hideMark/>
          </w:tcPr>
          <w:p w14:paraId="5E382FFE" w14:textId="77777777" w:rsidR="00E811AB" w:rsidRPr="00934B46" w:rsidRDefault="00E811AB" w:rsidP="0083764A">
            <w:pPr>
              <w:jc w:val="center"/>
              <w:outlineLvl w:val="4"/>
              <w:rPr>
                <w:sz w:val="18"/>
                <w:szCs w:val="18"/>
              </w:rPr>
            </w:pPr>
            <w:r w:rsidRPr="00934B46">
              <w:rPr>
                <w:sz w:val="18"/>
                <w:szCs w:val="18"/>
              </w:rPr>
              <w:t>0,0</w:t>
            </w:r>
          </w:p>
        </w:tc>
      </w:tr>
      <w:tr w:rsidR="00E811AB" w:rsidRPr="002A48D2" w14:paraId="31F3BAF8" w14:textId="77777777" w:rsidTr="0083764A">
        <w:trPr>
          <w:trHeight w:val="284"/>
        </w:trPr>
        <w:tc>
          <w:tcPr>
            <w:tcW w:w="3220" w:type="dxa"/>
            <w:shd w:val="clear" w:color="auto" w:fill="auto"/>
            <w:hideMark/>
          </w:tcPr>
          <w:p w14:paraId="155EF22B" w14:textId="77777777" w:rsidR="00E811AB" w:rsidRPr="00934B46" w:rsidRDefault="00E811AB" w:rsidP="0083764A">
            <w:pPr>
              <w:outlineLvl w:val="5"/>
              <w:rPr>
                <w:sz w:val="18"/>
                <w:szCs w:val="18"/>
              </w:rPr>
            </w:pPr>
            <w:r w:rsidRPr="00934B46">
              <w:rPr>
                <w:sz w:val="18"/>
                <w:szCs w:val="18"/>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560" w:type="dxa"/>
            <w:shd w:val="clear" w:color="auto" w:fill="auto"/>
            <w:hideMark/>
          </w:tcPr>
          <w:p w14:paraId="767D1B15"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3884EF10" w14:textId="77777777" w:rsidR="00E811AB" w:rsidRPr="00934B46" w:rsidRDefault="00E811AB" w:rsidP="0083764A">
            <w:pPr>
              <w:jc w:val="center"/>
              <w:outlineLvl w:val="5"/>
              <w:rPr>
                <w:sz w:val="18"/>
                <w:szCs w:val="18"/>
              </w:rPr>
            </w:pPr>
            <w:r w:rsidRPr="00934B46">
              <w:rPr>
                <w:sz w:val="18"/>
                <w:szCs w:val="18"/>
              </w:rPr>
              <w:t>0701</w:t>
            </w:r>
          </w:p>
        </w:tc>
        <w:tc>
          <w:tcPr>
            <w:tcW w:w="1212" w:type="dxa"/>
            <w:shd w:val="clear" w:color="auto" w:fill="auto"/>
            <w:hideMark/>
          </w:tcPr>
          <w:p w14:paraId="5ED40B28" w14:textId="77777777" w:rsidR="00E811AB" w:rsidRPr="00934B46" w:rsidRDefault="00E811AB" w:rsidP="0083764A">
            <w:pPr>
              <w:jc w:val="center"/>
              <w:outlineLvl w:val="5"/>
              <w:rPr>
                <w:sz w:val="18"/>
                <w:szCs w:val="18"/>
              </w:rPr>
            </w:pPr>
            <w:r w:rsidRPr="00934B46">
              <w:rPr>
                <w:sz w:val="18"/>
                <w:szCs w:val="18"/>
              </w:rPr>
              <w:t>081Я153150</w:t>
            </w:r>
          </w:p>
        </w:tc>
        <w:tc>
          <w:tcPr>
            <w:tcW w:w="520" w:type="dxa"/>
            <w:shd w:val="clear" w:color="auto" w:fill="auto"/>
            <w:hideMark/>
          </w:tcPr>
          <w:p w14:paraId="07BCEF47"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76341FED" w14:textId="77777777" w:rsidR="00E811AB" w:rsidRPr="00934B46" w:rsidRDefault="00E811AB" w:rsidP="0083764A">
            <w:pPr>
              <w:jc w:val="center"/>
              <w:outlineLvl w:val="5"/>
              <w:rPr>
                <w:sz w:val="18"/>
                <w:szCs w:val="18"/>
              </w:rPr>
            </w:pPr>
            <w:r w:rsidRPr="00934B46">
              <w:rPr>
                <w:sz w:val="18"/>
                <w:szCs w:val="18"/>
              </w:rPr>
              <w:t>0,0</w:t>
            </w:r>
          </w:p>
        </w:tc>
        <w:tc>
          <w:tcPr>
            <w:tcW w:w="1418" w:type="dxa"/>
            <w:shd w:val="clear" w:color="auto" w:fill="auto"/>
            <w:hideMark/>
          </w:tcPr>
          <w:p w14:paraId="48B9BC96" w14:textId="77777777" w:rsidR="00E811AB" w:rsidRPr="00934B46" w:rsidRDefault="00E811AB" w:rsidP="0083764A">
            <w:pPr>
              <w:jc w:val="center"/>
              <w:outlineLvl w:val="5"/>
              <w:rPr>
                <w:sz w:val="18"/>
                <w:szCs w:val="18"/>
              </w:rPr>
            </w:pPr>
            <w:r w:rsidRPr="00934B46">
              <w:rPr>
                <w:sz w:val="18"/>
                <w:szCs w:val="18"/>
              </w:rPr>
              <w:t>63 892,8</w:t>
            </w:r>
          </w:p>
        </w:tc>
        <w:tc>
          <w:tcPr>
            <w:tcW w:w="1275" w:type="dxa"/>
            <w:shd w:val="clear" w:color="auto" w:fill="auto"/>
            <w:hideMark/>
          </w:tcPr>
          <w:p w14:paraId="18849924" w14:textId="77777777" w:rsidR="00E811AB" w:rsidRPr="00934B46" w:rsidRDefault="00E811AB" w:rsidP="0083764A">
            <w:pPr>
              <w:jc w:val="center"/>
              <w:outlineLvl w:val="5"/>
              <w:rPr>
                <w:sz w:val="18"/>
                <w:szCs w:val="18"/>
              </w:rPr>
            </w:pPr>
            <w:r w:rsidRPr="00934B46">
              <w:rPr>
                <w:sz w:val="18"/>
                <w:szCs w:val="18"/>
              </w:rPr>
              <w:t>0,0</w:t>
            </w:r>
          </w:p>
        </w:tc>
      </w:tr>
      <w:tr w:rsidR="00E811AB" w:rsidRPr="002A48D2" w14:paraId="11733BFC" w14:textId="77777777" w:rsidTr="0083764A">
        <w:trPr>
          <w:trHeight w:val="284"/>
        </w:trPr>
        <w:tc>
          <w:tcPr>
            <w:tcW w:w="3220" w:type="dxa"/>
            <w:shd w:val="clear" w:color="auto" w:fill="auto"/>
            <w:hideMark/>
          </w:tcPr>
          <w:p w14:paraId="6E587B1B"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5377B1CB"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31ECA3AC" w14:textId="77777777" w:rsidR="00E811AB" w:rsidRPr="00934B46" w:rsidRDefault="00E811AB" w:rsidP="0083764A">
            <w:pPr>
              <w:jc w:val="center"/>
              <w:outlineLvl w:val="6"/>
              <w:rPr>
                <w:sz w:val="18"/>
                <w:szCs w:val="18"/>
              </w:rPr>
            </w:pPr>
            <w:r w:rsidRPr="00934B46">
              <w:rPr>
                <w:sz w:val="18"/>
                <w:szCs w:val="18"/>
              </w:rPr>
              <w:t>0701</w:t>
            </w:r>
          </w:p>
        </w:tc>
        <w:tc>
          <w:tcPr>
            <w:tcW w:w="1212" w:type="dxa"/>
            <w:shd w:val="clear" w:color="auto" w:fill="auto"/>
            <w:hideMark/>
          </w:tcPr>
          <w:p w14:paraId="5E4FB8AD" w14:textId="77777777" w:rsidR="00E811AB" w:rsidRPr="00934B46" w:rsidRDefault="00E811AB" w:rsidP="0083764A">
            <w:pPr>
              <w:jc w:val="center"/>
              <w:outlineLvl w:val="6"/>
              <w:rPr>
                <w:sz w:val="18"/>
                <w:szCs w:val="18"/>
              </w:rPr>
            </w:pPr>
            <w:r w:rsidRPr="00934B46">
              <w:rPr>
                <w:sz w:val="18"/>
                <w:szCs w:val="18"/>
              </w:rPr>
              <w:t>081Я153150</w:t>
            </w:r>
          </w:p>
        </w:tc>
        <w:tc>
          <w:tcPr>
            <w:tcW w:w="520" w:type="dxa"/>
            <w:shd w:val="clear" w:color="auto" w:fill="auto"/>
            <w:hideMark/>
          </w:tcPr>
          <w:p w14:paraId="336CB1B8"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6BEAB6C2" w14:textId="77777777" w:rsidR="00E811AB" w:rsidRPr="00934B46" w:rsidRDefault="00E811AB" w:rsidP="0083764A">
            <w:pPr>
              <w:jc w:val="center"/>
              <w:outlineLvl w:val="6"/>
              <w:rPr>
                <w:sz w:val="18"/>
                <w:szCs w:val="18"/>
              </w:rPr>
            </w:pPr>
            <w:r w:rsidRPr="00934B46">
              <w:rPr>
                <w:sz w:val="18"/>
                <w:szCs w:val="18"/>
              </w:rPr>
              <w:t>0,0</w:t>
            </w:r>
          </w:p>
        </w:tc>
        <w:tc>
          <w:tcPr>
            <w:tcW w:w="1418" w:type="dxa"/>
            <w:shd w:val="clear" w:color="auto" w:fill="auto"/>
            <w:hideMark/>
          </w:tcPr>
          <w:p w14:paraId="2672254B" w14:textId="77777777" w:rsidR="00E811AB" w:rsidRPr="00934B46" w:rsidRDefault="00E811AB" w:rsidP="0083764A">
            <w:pPr>
              <w:jc w:val="center"/>
              <w:outlineLvl w:val="6"/>
              <w:rPr>
                <w:sz w:val="18"/>
                <w:szCs w:val="18"/>
              </w:rPr>
            </w:pPr>
            <w:r w:rsidRPr="00934B46">
              <w:rPr>
                <w:sz w:val="18"/>
                <w:szCs w:val="18"/>
              </w:rPr>
              <w:t>63 892,8</w:t>
            </w:r>
          </w:p>
        </w:tc>
        <w:tc>
          <w:tcPr>
            <w:tcW w:w="1275" w:type="dxa"/>
            <w:shd w:val="clear" w:color="auto" w:fill="auto"/>
            <w:hideMark/>
          </w:tcPr>
          <w:p w14:paraId="040D689F"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152EF749" w14:textId="77777777" w:rsidTr="0083764A">
        <w:trPr>
          <w:trHeight w:val="284"/>
        </w:trPr>
        <w:tc>
          <w:tcPr>
            <w:tcW w:w="3220" w:type="dxa"/>
            <w:shd w:val="clear" w:color="auto" w:fill="auto"/>
            <w:hideMark/>
          </w:tcPr>
          <w:p w14:paraId="0CD0EA12" w14:textId="77777777" w:rsidR="00E811AB" w:rsidRPr="00934B46" w:rsidRDefault="00E811AB" w:rsidP="0083764A">
            <w:pPr>
              <w:outlineLvl w:val="2"/>
              <w:rPr>
                <w:sz w:val="18"/>
                <w:szCs w:val="18"/>
              </w:rPr>
            </w:pPr>
            <w:r w:rsidRPr="00934B46">
              <w:rPr>
                <w:sz w:val="18"/>
                <w:szCs w:val="18"/>
              </w:rPr>
              <w:t>Муниципальная программа Бессоновского района Пензенской области 'Развитие образования в Бессоновском районе Пензенской области '</w:t>
            </w:r>
          </w:p>
        </w:tc>
        <w:tc>
          <w:tcPr>
            <w:tcW w:w="560" w:type="dxa"/>
            <w:shd w:val="clear" w:color="auto" w:fill="auto"/>
            <w:hideMark/>
          </w:tcPr>
          <w:p w14:paraId="45B07EDE" w14:textId="77777777" w:rsidR="00E811AB" w:rsidRPr="00934B46" w:rsidRDefault="00E811AB" w:rsidP="0083764A">
            <w:pPr>
              <w:jc w:val="center"/>
              <w:outlineLvl w:val="2"/>
              <w:rPr>
                <w:sz w:val="18"/>
                <w:szCs w:val="18"/>
              </w:rPr>
            </w:pPr>
            <w:r w:rsidRPr="00934B46">
              <w:rPr>
                <w:sz w:val="18"/>
                <w:szCs w:val="18"/>
              </w:rPr>
              <w:t>974</w:t>
            </w:r>
          </w:p>
        </w:tc>
        <w:tc>
          <w:tcPr>
            <w:tcW w:w="680" w:type="dxa"/>
            <w:shd w:val="clear" w:color="auto" w:fill="auto"/>
            <w:hideMark/>
          </w:tcPr>
          <w:p w14:paraId="1EFFEBAF" w14:textId="77777777" w:rsidR="00E811AB" w:rsidRPr="00934B46" w:rsidRDefault="00E811AB" w:rsidP="0083764A">
            <w:pPr>
              <w:jc w:val="center"/>
              <w:outlineLvl w:val="2"/>
              <w:rPr>
                <w:sz w:val="18"/>
                <w:szCs w:val="18"/>
              </w:rPr>
            </w:pPr>
            <w:r w:rsidRPr="00934B46">
              <w:rPr>
                <w:sz w:val="18"/>
                <w:szCs w:val="18"/>
              </w:rPr>
              <w:t>0701</w:t>
            </w:r>
          </w:p>
        </w:tc>
        <w:tc>
          <w:tcPr>
            <w:tcW w:w="1212" w:type="dxa"/>
            <w:shd w:val="clear" w:color="auto" w:fill="auto"/>
            <w:hideMark/>
          </w:tcPr>
          <w:p w14:paraId="5B0154AA" w14:textId="77777777" w:rsidR="00E811AB" w:rsidRPr="00934B46" w:rsidRDefault="00E811AB" w:rsidP="0083764A">
            <w:pPr>
              <w:jc w:val="center"/>
              <w:outlineLvl w:val="2"/>
              <w:rPr>
                <w:sz w:val="18"/>
                <w:szCs w:val="18"/>
              </w:rPr>
            </w:pPr>
            <w:r w:rsidRPr="00934B46">
              <w:rPr>
                <w:sz w:val="18"/>
                <w:szCs w:val="18"/>
              </w:rPr>
              <w:t>1000000000</w:t>
            </w:r>
          </w:p>
        </w:tc>
        <w:tc>
          <w:tcPr>
            <w:tcW w:w="520" w:type="dxa"/>
            <w:shd w:val="clear" w:color="auto" w:fill="auto"/>
            <w:hideMark/>
          </w:tcPr>
          <w:p w14:paraId="5D19F185"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47536D82" w14:textId="77777777" w:rsidR="00E811AB" w:rsidRPr="00934B46" w:rsidRDefault="00E811AB" w:rsidP="0083764A">
            <w:pPr>
              <w:jc w:val="center"/>
              <w:outlineLvl w:val="2"/>
              <w:rPr>
                <w:sz w:val="18"/>
                <w:szCs w:val="18"/>
              </w:rPr>
            </w:pPr>
            <w:r w:rsidRPr="00934B46">
              <w:rPr>
                <w:sz w:val="18"/>
                <w:szCs w:val="18"/>
              </w:rPr>
              <w:t>220 476,2</w:t>
            </w:r>
          </w:p>
        </w:tc>
        <w:tc>
          <w:tcPr>
            <w:tcW w:w="1418" w:type="dxa"/>
            <w:shd w:val="clear" w:color="auto" w:fill="auto"/>
            <w:hideMark/>
          </w:tcPr>
          <w:p w14:paraId="669CE72C" w14:textId="77777777" w:rsidR="00E811AB" w:rsidRPr="00934B46" w:rsidRDefault="00E811AB" w:rsidP="0083764A">
            <w:pPr>
              <w:jc w:val="center"/>
              <w:outlineLvl w:val="2"/>
              <w:rPr>
                <w:sz w:val="18"/>
                <w:szCs w:val="18"/>
              </w:rPr>
            </w:pPr>
            <w:r w:rsidRPr="00934B46">
              <w:rPr>
                <w:sz w:val="18"/>
                <w:szCs w:val="18"/>
              </w:rPr>
              <w:t>239 876,7</w:t>
            </w:r>
          </w:p>
        </w:tc>
        <w:tc>
          <w:tcPr>
            <w:tcW w:w="1275" w:type="dxa"/>
            <w:shd w:val="clear" w:color="auto" w:fill="auto"/>
            <w:hideMark/>
          </w:tcPr>
          <w:p w14:paraId="2C5D5FBF" w14:textId="77777777" w:rsidR="00E811AB" w:rsidRPr="00934B46" w:rsidRDefault="00E811AB" w:rsidP="0083764A">
            <w:pPr>
              <w:jc w:val="center"/>
              <w:outlineLvl w:val="2"/>
              <w:rPr>
                <w:sz w:val="18"/>
                <w:szCs w:val="18"/>
              </w:rPr>
            </w:pPr>
            <w:r w:rsidRPr="00934B46">
              <w:rPr>
                <w:sz w:val="18"/>
                <w:szCs w:val="18"/>
              </w:rPr>
              <w:t>246 881,5</w:t>
            </w:r>
          </w:p>
        </w:tc>
      </w:tr>
      <w:tr w:rsidR="00E811AB" w:rsidRPr="002A48D2" w14:paraId="076E7F62" w14:textId="77777777" w:rsidTr="0083764A">
        <w:trPr>
          <w:trHeight w:val="284"/>
        </w:trPr>
        <w:tc>
          <w:tcPr>
            <w:tcW w:w="3220" w:type="dxa"/>
            <w:shd w:val="clear" w:color="auto" w:fill="auto"/>
            <w:hideMark/>
          </w:tcPr>
          <w:p w14:paraId="45D15747" w14:textId="77777777" w:rsidR="00E811AB" w:rsidRPr="00934B46" w:rsidRDefault="00E811AB" w:rsidP="0083764A">
            <w:pPr>
              <w:outlineLvl w:val="3"/>
              <w:rPr>
                <w:sz w:val="18"/>
                <w:szCs w:val="18"/>
              </w:rPr>
            </w:pPr>
            <w:r w:rsidRPr="00934B46">
              <w:rPr>
                <w:sz w:val="18"/>
                <w:szCs w:val="18"/>
              </w:rPr>
              <w:t>Комплексы процессных мероприятий 'Развитие дошкольного, общего и дополнительного образования детей'</w:t>
            </w:r>
          </w:p>
        </w:tc>
        <w:tc>
          <w:tcPr>
            <w:tcW w:w="560" w:type="dxa"/>
            <w:shd w:val="clear" w:color="auto" w:fill="auto"/>
            <w:hideMark/>
          </w:tcPr>
          <w:p w14:paraId="0B0E1BA2" w14:textId="77777777" w:rsidR="00E811AB" w:rsidRPr="00934B46" w:rsidRDefault="00E811AB" w:rsidP="0083764A">
            <w:pPr>
              <w:jc w:val="center"/>
              <w:outlineLvl w:val="3"/>
              <w:rPr>
                <w:sz w:val="18"/>
                <w:szCs w:val="18"/>
              </w:rPr>
            </w:pPr>
            <w:r w:rsidRPr="00934B46">
              <w:rPr>
                <w:sz w:val="18"/>
                <w:szCs w:val="18"/>
              </w:rPr>
              <w:t>974</w:t>
            </w:r>
          </w:p>
        </w:tc>
        <w:tc>
          <w:tcPr>
            <w:tcW w:w="680" w:type="dxa"/>
            <w:shd w:val="clear" w:color="auto" w:fill="auto"/>
            <w:hideMark/>
          </w:tcPr>
          <w:p w14:paraId="3746CB5A" w14:textId="77777777" w:rsidR="00E811AB" w:rsidRPr="00934B46" w:rsidRDefault="00E811AB" w:rsidP="0083764A">
            <w:pPr>
              <w:jc w:val="center"/>
              <w:outlineLvl w:val="3"/>
              <w:rPr>
                <w:sz w:val="18"/>
                <w:szCs w:val="18"/>
              </w:rPr>
            </w:pPr>
            <w:r w:rsidRPr="00934B46">
              <w:rPr>
                <w:sz w:val="18"/>
                <w:szCs w:val="18"/>
              </w:rPr>
              <w:t>0701</w:t>
            </w:r>
          </w:p>
        </w:tc>
        <w:tc>
          <w:tcPr>
            <w:tcW w:w="1212" w:type="dxa"/>
            <w:shd w:val="clear" w:color="auto" w:fill="auto"/>
            <w:hideMark/>
          </w:tcPr>
          <w:p w14:paraId="31F409B2" w14:textId="77777777" w:rsidR="00E811AB" w:rsidRPr="00934B46" w:rsidRDefault="00E811AB" w:rsidP="0083764A">
            <w:pPr>
              <w:jc w:val="center"/>
              <w:outlineLvl w:val="3"/>
              <w:rPr>
                <w:sz w:val="18"/>
                <w:szCs w:val="18"/>
              </w:rPr>
            </w:pPr>
            <w:r w:rsidRPr="00934B46">
              <w:rPr>
                <w:sz w:val="18"/>
                <w:szCs w:val="18"/>
              </w:rPr>
              <w:t>1010000000</w:t>
            </w:r>
          </w:p>
        </w:tc>
        <w:tc>
          <w:tcPr>
            <w:tcW w:w="520" w:type="dxa"/>
            <w:shd w:val="clear" w:color="auto" w:fill="auto"/>
            <w:hideMark/>
          </w:tcPr>
          <w:p w14:paraId="7A24CEDF"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71213FB6" w14:textId="77777777" w:rsidR="00E811AB" w:rsidRPr="00934B46" w:rsidRDefault="00E811AB" w:rsidP="0083764A">
            <w:pPr>
              <w:jc w:val="center"/>
              <w:outlineLvl w:val="3"/>
              <w:rPr>
                <w:sz w:val="18"/>
                <w:szCs w:val="18"/>
              </w:rPr>
            </w:pPr>
            <w:r w:rsidRPr="00934B46">
              <w:rPr>
                <w:sz w:val="18"/>
                <w:szCs w:val="18"/>
              </w:rPr>
              <w:t>53 435,6</w:t>
            </w:r>
          </w:p>
        </w:tc>
        <w:tc>
          <w:tcPr>
            <w:tcW w:w="1418" w:type="dxa"/>
            <w:shd w:val="clear" w:color="auto" w:fill="auto"/>
            <w:hideMark/>
          </w:tcPr>
          <w:p w14:paraId="23962F51" w14:textId="77777777" w:rsidR="00E811AB" w:rsidRPr="00934B46" w:rsidRDefault="00E811AB" w:rsidP="0083764A">
            <w:pPr>
              <w:jc w:val="center"/>
              <w:outlineLvl w:val="3"/>
              <w:rPr>
                <w:sz w:val="18"/>
                <w:szCs w:val="18"/>
              </w:rPr>
            </w:pPr>
            <w:r w:rsidRPr="00934B46">
              <w:rPr>
                <w:sz w:val="18"/>
                <w:szCs w:val="18"/>
              </w:rPr>
              <w:t>50 286,6</w:t>
            </w:r>
          </w:p>
        </w:tc>
        <w:tc>
          <w:tcPr>
            <w:tcW w:w="1275" w:type="dxa"/>
            <w:shd w:val="clear" w:color="auto" w:fill="auto"/>
            <w:hideMark/>
          </w:tcPr>
          <w:p w14:paraId="53A1F630" w14:textId="77777777" w:rsidR="00E811AB" w:rsidRPr="00934B46" w:rsidRDefault="00E811AB" w:rsidP="0083764A">
            <w:pPr>
              <w:jc w:val="center"/>
              <w:outlineLvl w:val="3"/>
              <w:rPr>
                <w:sz w:val="18"/>
                <w:szCs w:val="18"/>
              </w:rPr>
            </w:pPr>
            <w:r w:rsidRPr="00934B46">
              <w:rPr>
                <w:sz w:val="18"/>
                <w:szCs w:val="18"/>
              </w:rPr>
              <w:t>49 966,6</w:t>
            </w:r>
          </w:p>
        </w:tc>
      </w:tr>
      <w:tr w:rsidR="00E811AB" w:rsidRPr="002A48D2" w14:paraId="7A1F8496" w14:textId="77777777" w:rsidTr="0083764A">
        <w:trPr>
          <w:trHeight w:val="284"/>
        </w:trPr>
        <w:tc>
          <w:tcPr>
            <w:tcW w:w="3220" w:type="dxa"/>
            <w:shd w:val="clear" w:color="auto" w:fill="auto"/>
            <w:hideMark/>
          </w:tcPr>
          <w:p w14:paraId="35199451" w14:textId="77777777" w:rsidR="00E811AB" w:rsidRPr="00934B46" w:rsidRDefault="00E811AB" w:rsidP="0083764A">
            <w:pPr>
              <w:outlineLvl w:val="4"/>
              <w:rPr>
                <w:sz w:val="18"/>
                <w:szCs w:val="18"/>
              </w:rPr>
            </w:pPr>
            <w:r w:rsidRPr="00934B46">
              <w:rPr>
                <w:sz w:val="18"/>
                <w:szCs w:val="18"/>
              </w:rPr>
              <w:t>Комплекс процессных мероприятий 'Развитие системы дошкольного образования'</w:t>
            </w:r>
          </w:p>
        </w:tc>
        <w:tc>
          <w:tcPr>
            <w:tcW w:w="560" w:type="dxa"/>
            <w:shd w:val="clear" w:color="auto" w:fill="auto"/>
            <w:hideMark/>
          </w:tcPr>
          <w:p w14:paraId="315BA65E" w14:textId="77777777" w:rsidR="00E811AB" w:rsidRPr="00934B46" w:rsidRDefault="00E811AB" w:rsidP="0083764A">
            <w:pPr>
              <w:jc w:val="center"/>
              <w:outlineLvl w:val="4"/>
              <w:rPr>
                <w:sz w:val="18"/>
                <w:szCs w:val="18"/>
              </w:rPr>
            </w:pPr>
            <w:r w:rsidRPr="00934B46">
              <w:rPr>
                <w:sz w:val="18"/>
                <w:szCs w:val="18"/>
              </w:rPr>
              <w:t>974</w:t>
            </w:r>
          </w:p>
        </w:tc>
        <w:tc>
          <w:tcPr>
            <w:tcW w:w="680" w:type="dxa"/>
            <w:shd w:val="clear" w:color="auto" w:fill="auto"/>
            <w:hideMark/>
          </w:tcPr>
          <w:p w14:paraId="240A2DCE" w14:textId="77777777" w:rsidR="00E811AB" w:rsidRPr="00934B46" w:rsidRDefault="00E811AB" w:rsidP="0083764A">
            <w:pPr>
              <w:jc w:val="center"/>
              <w:outlineLvl w:val="4"/>
              <w:rPr>
                <w:sz w:val="18"/>
                <w:szCs w:val="18"/>
              </w:rPr>
            </w:pPr>
            <w:r w:rsidRPr="00934B46">
              <w:rPr>
                <w:sz w:val="18"/>
                <w:szCs w:val="18"/>
              </w:rPr>
              <w:t>0701</w:t>
            </w:r>
          </w:p>
        </w:tc>
        <w:tc>
          <w:tcPr>
            <w:tcW w:w="1212" w:type="dxa"/>
            <w:shd w:val="clear" w:color="auto" w:fill="auto"/>
            <w:hideMark/>
          </w:tcPr>
          <w:p w14:paraId="358C0084" w14:textId="77777777" w:rsidR="00E811AB" w:rsidRPr="00934B46" w:rsidRDefault="00E811AB" w:rsidP="0083764A">
            <w:pPr>
              <w:jc w:val="center"/>
              <w:outlineLvl w:val="4"/>
              <w:rPr>
                <w:sz w:val="18"/>
                <w:szCs w:val="18"/>
              </w:rPr>
            </w:pPr>
            <w:r w:rsidRPr="00934B46">
              <w:rPr>
                <w:sz w:val="18"/>
                <w:szCs w:val="18"/>
              </w:rPr>
              <w:t>1010100000</w:t>
            </w:r>
          </w:p>
        </w:tc>
        <w:tc>
          <w:tcPr>
            <w:tcW w:w="520" w:type="dxa"/>
            <w:shd w:val="clear" w:color="auto" w:fill="auto"/>
            <w:hideMark/>
          </w:tcPr>
          <w:p w14:paraId="56FCA922"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35F16DBF" w14:textId="77777777" w:rsidR="00E811AB" w:rsidRPr="00934B46" w:rsidRDefault="00E811AB" w:rsidP="0083764A">
            <w:pPr>
              <w:jc w:val="center"/>
              <w:outlineLvl w:val="4"/>
              <w:rPr>
                <w:sz w:val="18"/>
                <w:szCs w:val="18"/>
              </w:rPr>
            </w:pPr>
            <w:r w:rsidRPr="00934B46">
              <w:rPr>
                <w:sz w:val="18"/>
                <w:szCs w:val="18"/>
              </w:rPr>
              <w:t>53 435,6</w:t>
            </w:r>
          </w:p>
        </w:tc>
        <w:tc>
          <w:tcPr>
            <w:tcW w:w="1418" w:type="dxa"/>
            <w:shd w:val="clear" w:color="auto" w:fill="auto"/>
            <w:hideMark/>
          </w:tcPr>
          <w:p w14:paraId="0A0BFD8D" w14:textId="77777777" w:rsidR="00E811AB" w:rsidRPr="00934B46" w:rsidRDefault="00E811AB" w:rsidP="0083764A">
            <w:pPr>
              <w:jc w:val="center"/>
              <w:outlineLvl w:val="4"/>
              <w:rPr>
                <w:sz w:val="18"/>
                <w:szCs w:val="18"/>
              </w:rPr>
            </w:pPr>
            <w:r w:rsidRPr="00934B46">
              <w:rPr>
                <w:sz w:val="18"/>
                <w:szCs w:val="18"/>
              </w:rPr>
              <w:t>50 286,6</w:t>
            </w:r>
          </w:p>
        </w:tc>
        <w:tc>
          <w:tcPr>
            <w:tcW w:w="1275" w:type="dxa"/>
            <w:shd w:val="clear" w:color="auto" w:fill="auto"/>
            <w:hideMark/>
          </w:tcPr>
          <w:p w14:paraId="090AB071" w14:textId="77777777" w:rsidR="00E811AB" w:rsidRPr="00934B46" w:rsidRDefault="00E811AB" w:rsidP="0083764A">
            <w:pPr>
              <w:jc w:val="center"/>
              <w:outlineLvl w:val="4"/>
              <w:rPr>
                <w:sz w:val="18"/>
                <w:szCs w:val="18"/>
              </w:rPr>
            </w:pPr>
            <w:r w:rsidRPr="00934B46">
              <w:rPr>
                <w:sz w:val="18"/>
                <w:szCs w:val="18"/>
              </w:rPr>
              <w:t>49 966,6</w:t>
            </w:r>
          </w:p>
        </w:tc>
      </w:tr>
      <w:tr w:rsidR="00E811AB" w:rsidRPr="002A48D2" w14:paraId="40E3783E" w14:textId="77777777" w:rsidTr="0083764A">
        <w:trPr>
          <w:trHeight w:val="284"/>
        </w:trPr>
        <w:tc>
          <w:tcPr>
            <w:tcW w:w="3220" w:type="dxa"/>
            <w:shd w:val="clear" w:color="auto" w:fill="auto"/>
            <w:hideMark/>
          </w:tcPr>
          <w:p w14:paraId="262E6EC5" w14:textId="77777777" w:rsidR="00E811AB" w:rsidRPr="00934B46" w:rsidRDefault="00E811AB" w:rsidP="0083764A">
            <w:pPr>
              <w:outlineLvl w:val="5"/>
              <w:rPr>
                <w:sz w:val="18"/>
                <w:szCs w:val="18"/>
              </w:rPr>
            </w:pPr>
            <w:r w:rsidRPr="00934B46">
              <w:rPr>
                <w:sz w:val="18"/>
                <w:szCs w:val="18"/>
              </w:rPr>
              <w:t>Расходы на обеспечение деятельности (оказание услуг) муниципальных учреждений (детские сады)</w:t>
            </w:r>
          </w:p>
        </w:tc>
        <w:tc>
          <w:tcPr>
            <w:tcW w:w="560" w:type="dxa"/>
            <w:shd w:val="clear" w:color="auto" w:fill="auto"/>
            <w:hideMark/>
          </w:tcPr>
          <w:p w14:paraId="5E5C5434"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17174A86" w14:textId="77777777" w:rsidR="00E811AB" w:rsidRPr="00934B46" w:rsidRDefault="00E811AB" w:rsidP="0083764A">
            <w:pPr>
              <w:jc w:val="center"/>
              <w:outlineLvl w:val="5"/>
              <w:rPr>
                <w:sz w:val="18"/>
                <w:szCs w:val="18"/>
              </w:rPr>
            </w:pPr>
            <w:r w:rsidRPr="00934B46">
              <w:rPr>
                <w:sz w:val="18"/>
                <w:szCs w:val="18"/>
              </w:rPr>
              <w:t>0701</w:t>
            </w:r>
          </w:p>
        </w:tc>
        <w:tc>
          <w:tcPr>
            <w:tcW w:w="1212" w:type="dxa"/>
            <w:shd w:val="clear" w:color="auto" w:fill="auto"/>
            <w:hideMark/>
          </w:tcPr>
          <w:p w14:paraId="7392C547" w14:textId="77777777" w:rsidR="00E811AB" w:rsidRPr="00934B46" w:rsidRDefault="00E811AB" w:rsidP="0083764A">
            <w:pPr>
              <w:jc w:val="center"/>
              <w:outlineLvl w:val="5"/>
              <w:rPr>
                <w:sz w:val="18"/>
                <w:szCs w:val="18"/>
              </w:rPr>
            </w:pPr>
            <w:r w:rsidRPr="00934B46">
              <w:rPr>
                <w:sz w:val="18"/>
                <w:szCs w:val="18"/>
              </w:rPr>
              <w:t>1010105250</w:t>
            </w:r>
          </w:p>
        </w:tc>
        <w:tc>
          <w:tcPr>
            <w:tcW w:w="520" w:type="dxa"/>
            <w:shd w:val="clear" w:color="auto" w:fill="auto"/>
            <w:hideMark/>
          </w:tcPr>
          <w:p w14:paraId="60A72363"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07056AB4" w14:textId="77777777" w:rsidR="00E811AB" w:rsidRPr="00934B46" w:rsidRDefault="00E811AB" w:rsidP="0083764A">
            <w:pPr>
              <w:jc w:val="center"/>
              <w:outlineLvl w:val="5"/>
              <w:rPr>
                <w:sz w:val="18"/>
                <w:szCs w:val="18"/>
              </w:rPr>
            </w:pPr>
            <w:r w:rsidRPr="00934B46">
              <w:rPr>
                <w:sz w:val="18"/>
                <w:szCs w:val="18"/>
              </w:rPr>
              <w:t>47 082,1</w:t>
            </w:r>
          </w:p>
        </w:tc>
        <w:tc>
          <w:tcPr>
            <w:tcW w:w="1418" w:type="dxa"/>
            <w:shd w:val="clear" w:color="auto" w:fill="auto"/>
            <w:hideMark/>
          </w:tcPr>
          <w:p w14:paraId="75DB37C8" w14:textId="77777777" w:rsidR="00E811AB" w:rsidRPr="00934B46" w:rsidRDefault="00E811AB" w:rsidP="0083764A">
            <w:pPr>
              <w:jc w:val="center"/>
              <w:outlineLvl w:val="5"/>
              <w:rPr>
                <w:sz w:val="18"/>
                <w:szCs w:val="18"/>
              </w:rPr>
            </w:pPr>
            <w:r w:rsidRPr="00934B46">
              <w:rPr>
                <w:sz w:val="18"/>
                <w:szCs w:val="18"/>
              </w:rPr>
              <w:t>43 543,4</w:t>
            </w:r>
          </w:p>
        </w:tc>
        <w:tc>
          <w:tcPr>
            <w:tcW w:w="1275" w:type="dxa"/>
            <w:shd w:val="clear" w:color="auto" w:fill="auto"/>
            <w:hideMark/>
          </w:tcPr>
          <w:p w14:paraId="75F7DCED" w14:textId="77777777" w:rsidR="00E811AB" w:rsidRPr="00934B46" w:rsidRDefault="00E811AB" w:rsidP="0083764A">
            <w:pPr>
              <w:jc w:val="center"/>
              <w:outlineLvl w:val="5"/>
              <w:rPr>
                <w:sz w:val="18"/>
                <w:szCs w:val="18"/>
              </w:rPr>
            </w:pPr>
            <w:r w:rsidRPr="00934B46">
              <w:rPr>
                <w:sz w:val="18"/>
                <w:szCs w:val="18"/>
              </w:rPr>
              <w:t>43 223,4</w:t>
            </w:r>
          </w:p>
        </w:tc>
      </w:tr>
      <w:tr w:rsidR="00E811AB" w:rsidRPr="002A48D2" w14:paraId="0B487278" w14:textId="77777777" w:rsidTr="0083764A">
        <w:trPr>
          <w:trHeight w:val="284"/>
        </w:trPr>
        <w:tc>
          <w:tcPr>
            <w:tcW w:w="3220" w:type="dxa"/>
            <w:shd w:val="clear" w:color="auto" w:fill="auto"/>
            <w:hideMark/>
          </w:tcPr>
          <w:p w14:paraId="7188BE02"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25EE4A9D"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41B1347D" w14:textId="77777777" w:rsidR="00E811AB" w:rsidRPr="00934B46" w:rsidRDefault="00E811AB" w:rsidP="0083764A">
            <w:pPr>
              <w:jc w:val="center"/>
              <w:outlineLvl w:val="6"/>
              <w:rPr>
                <w:sz w:val="18"/>
                <w:szCs w:val="18"/>
              </w:rPr>
            </w:pPr>
            <w:r w:rsidRPr="00934B46">
              <w:rPr>
                <w:sz w:val="18"/>
                <w:szCs w:val="18"/>
              </w:rPr>
              <w:t>0701</w:t>
            </w:r>
          </w:p>
        </w:tc>
        <w:tc>
          <w:tcPr>
            <w:tcW w:w="1212" w:type="dxa"/>
            <w:shd w:val="clear" w:color="auto" w:fill="auto"/>
            <w:hideMark/>
          </w:tcPr>
          <w:p w14:paraId="463775E1" w14:textId="77777777" w:rsidR="00E811AB" w:rsidRPr="00934B46" w:rsidRDefault="00E811AB" w:rsidP="0083764A">
            <w:pPr>
              <w:jc w:val="center"/>
              <w:outlineLvl w:val="6"/>
              <w:rPr>
                <w:sz w:val="18"/>
                <w:szCs w:val="18"/>
              </w:rPr>
            </w:pPr>
            <w:r w:rsidRPr="00934B46">
              <w:rPr>
                <w:sz w:val="18"/>
                <w:szCs w:val="18"/>
              </w:rPr>
              <w:t>1010105250</w:t>
            </w:r>
          </w:p>
        </w:tc>
        <w:tc>
          <w:tcPr>
            <w:tcW w:w="520" w:type="dxa"/>
            <w:shd w:val="clear" w:color="auto" w:fill="auto"/>
            <w:hideMark/>
          </w:tcPr>
          <w:p w14:paraId="58B203BE" w14:textId="77777777" w:rsidR="00E811AB" w:rsidRPr="00934B46" w:rsidRDefault="00E811AB" w:rsidP="0083764A">
            <w:pPr>
              <w:jc w:val="center"/>
              <w:outlineLvl w:val="6"/>
              <w:rPr>
                <w:sz w:val="18"/>
                <w:szCs w:val="18"/>
              </w:rPr>
            </w:pPr>
            <w:r w:rsidRPr="00934B46">
              <w:rPr>
                <w:sz w:val="18"/>
                <w:szCs w:val="18"/>
              </w:rPr>
              <w:t>611</w:t>
            </w:r>
          </w:p>
        </w:tc>
        <w:tc>
          <w:tcPr>
            <w:tcW w:w="1336" w:type="dxa"/>
            <w:shd w:val="clear" w:color="auto" w:fill="auto"/>
            <w:hideMark/>
          </w:tcPr>
          <w:p w14:paraId="4046630B" w14:textId="77777777" w:rsidR="00E811AB" w:rsidRPr="00934B46" w:rsidRDefault="00E811AB" w:rsidP="0083764A">
            <w:pPr>
              <w:jc w:val="center"/>
              <w:outlineLvl w:val="6"/>
              <w:rPr>
                <w:sz w:val="18"/>
                <w:szCs w:val="18"/>
              </w:rPr>
            </w:pPr>
            <w:r w:rsidRPr="00934B46">
              <w:rPr>
                <w:sz w:val="18"/>
                <w:szCs w:val="18"/>
              </w:rPr>
              <w:t>34 115,6</w:t>
            </w:r>
          </w:p>
        </w:tc>
        <w:tc>
          <w:tcPr>
            <w:tcW w:w="1418" w:type="dxa"/>
            <w:shd w:val="clear" w:color="auto" w:fill="auto"/>
            <w:hideMark/>
          </w:tcPr>
          <w:p w14:paraId="675280B9" w14:textId="77777777" w:rsidR="00E811AB" w:rsidRPr="00934B46" w:rsidRDefault="00E811AB" w:rsidP="0083764A">
            <w:pPr>
              <w:jc w:val="center"/>
              <w:outlineLvl w:val="6"/>
              <w:rPr>
                <w:sz w:val="18"/>
                <w:szCs w:val="18"/>
              </w:rPr>
            </w:pPr>
            <w:r w:rsidRPr="00934B46">
              <w:rPr>
                <w:sz w:val="18"/>
                <w:szCs w:val="18"/>
              </w:rPr>
              <w:t>31 043,4</w:t>
            </w:r>
          </w:p>
        </w:tc>
        <w:tc>
          <w:tcPr>
            <w:tcW w:w="1275" w:type="dxa"/>
            <w:shd w:val="clear" w:color="auto" w:fill="auto"/>
            <w:hideMark/>
          </w:tcPr>
          <w:p w14:paraId="63213057" w14:textId="77777777" w:rsidR="00E811AB" w:rsidRPr="00934B46" w:rsidRDefault="00E811AB" w:rsidP="0083764A">
            <w:pPr>
              <w:jc w:val="center"/>
              <w:outlineLvl w:val="6"/>
              <w:rPr>
                <w:sz w:val="18"/>
                <w:szCs w:val="18"/>
              </w:rPr>
            </w:pPr>
            <w:r w:rsidRPr="00934B46">
              <w:rPr>
                <w:sz w:val="18"/>
                <w:szCs w:val="18"/>
              </w:rPr>
              <w:t>29 723,4</w:t>
            </w:r>
          </w:p>
        </w:tc>
      </w:tr>
      <w:tr w:rsidR="00E811AB" w:rsidRPr="002A48D2" w14:paraId="2B368098" w14:textId="77777777" w:rsidTr="0083764A">
        <w:trPr>
          <w:trHeight w:val="284"/>
        </w:trPr>
        <w:tc>
          <w:tcPr>
            <w:tcW w:w="3220" w:type="dxa"/>
            <w:shd w:val="clear" w:color="auto" w:fill="auto"/>
            <w:hideMark/>
          </w:tcPr>
          <w:p w14:paraId="755C188B" w14:textId="77777777" w:rsidR="00E811AB" w:rsidRPr="00934B46" w:rsidRDefault="00E811AB" w:rsidP="0083764A">
            <w:pPr>
              <w:outlineLvl w:val="6"/>
              <w:rPr>
                <w:sz w:val="18"/>
                <w:szCs w:val="18"/>
              </w:rPr>
            </w:pPr>
            <w:r w:rsidRPr="00934B46">
              <w:rPr>
                <w:sz w:val="18"/>
                <w:szCs w:val="18"/>
              </w:rPr>
              <w:t xml:space="preserve">Субсидии автономным учреждениям на финансовое обеспечение государственного (муниципального) задания на оказание государственных </w:t>
            </w:r>
            <w:r w:rsidRPr="00934B46">
              <w:rPr>
                <w:sz w:val="18"/>
                <w:szCs w:val="18"/>
              </w:rPr>
              <w:lastRenderedPageBreak/>
              <w:t>(муниципальных) услуг (выполнение работ)</w:t>
            </w:r>
          </w:p>
        </w:tc>
        <w:tc>
          <w:tcPr>
            <w:tcW w:w="560" w:type="dxa"/>
            <w:shd w:val="clear" w:color="auto" w:fill="auto"/>
            <w:hideMark/>
          </w:tcPr>
          <w:p w14:paraId="69267A1D" w14:textId="77777777" w:rsidR="00E811AB" w:rsidRPr="00934B46" w:rsidRDefault="00E811AB" w:rsidP="0083764A">
            <w:pPr>
              <w:jc w:val="center"/>
              <w:outlineLvl w:val="6"/>
              <w:rPr>
                <w:sz w:val="18"/>
                <w:szCs w:val="18"/>
              </w:rPr>
            </w:pPr>
            <w:r w:rsidRPr="00934B46">
              <w:rPr>
                <w:sz w:val="18"/>
                <w:szCs w:val="18"/>
              </w:rPr>
              <w:lastRenderedPageBreak/>
              <w:t>974</w:t>
            </w:r>
          </w:p>
        </w:tc>
        <w:tc>
          <w:tcPr>
            <w:tcW w:w="680" w:type="dxa"/>
            <w:shd w:val="clear" w:color="auto" w:fill="auto"/>
            <w:hideMark/>
          </w:tcPr>
          <w:p w14:paraId="0427A0DA" w14:textId="77777777" w:rsidR="00E811AB" w:rsidRPr="00934B46" w:rsidRDefault="00E811AB" w:rsidP="0083764A">
            <w:pPr>
              <w:jc w:val="center"/>
              <w:outlineLvl w:val="6"/>
              <w:rPr>
                <w:sz w:val="18"/>
                <w:szCs w:val="18"/>
              </w:rPr>
            </w:pPr>
            <w:r w:rsidRPr="00934B46">
              <w:rPr>
                <w:sz w:val="18"/>
                <w:szCs w:val="18"/>
              </w:rPr>
              <w:t>0701</w:t>
            </w:r>
          </w:p>
        </w:tc>
        <w:tc>
          <w:tcPr>
            <w:tcW w:w="1212" w:type="dxa"/>
            <w:shd w:val="clear" w:color="auto" w:fill="auto"/>
            <w:hideMark/>
          </w:tcPr>
          <w:p w14:paraId="7F527766" w14:textId="77777777" w:rsidR="00E811AB" w:rsidRPr="00934B46" w:rsidRDefault="00E811AB" w:rsidP="0083764A">
            <w:pPr>
              <w:jc w:val="center"/>
              <w:outlineLvl w:val="6"/>
              <w:rPr>
                <w:sz w:val="18"/>
                <w:szCs w:val="18"/>
              </w:rPr>
            </w:pPr>
            <w:r w:rsidRPr="00934B46">
              <w:rPr>
                <w:sz w:val="18"/>
                <w:szCs w:val="18"/>
              </w:rPr>
              <w:t>1010105250</w:t>
            </w:r>
          </w:p>
        </w:tc>
        <w:tc>
          <w:tcPr>
            <w:tcW w:w="520" w:type="dxa"/>
            <w:shd w:val="clear" w:color="auto" w:fill="auto"/>
            <w:hideMark/>
          </w:tcPr>
          <w:p w14:paraId="19BB8AB4" w14:textId="77777777" w:rsidR="00E811AB" w:rsidRPr="00934B46" w:rsidRDefault="00E811AB" w:rsidP="0083764A">
            <w:pPr>
              <w:jc w:val="center"/>
              <w:outlineLvl w:val="6"/>
              <w:rPr>
                <w:sz w:val="18"/>
                <w:szCs w:val="18"/>
              </w:rPr>
            </w:pPr>
            <w:r w:rsidRPr="00934B46">
              <w:rPr>
                <w:sz w:val="18"/>
                <w:szCs w:val="18"/>
              </w:rPr>
              <w:t>621</w:t>
            </w:r>
          </w:p>
        </w:tc>
        <w:tc>
          <w:tcPr>
            <w:tcW w:w="1336" w:type="dxa"/>
            <w:shd w:val="clear" w:color="auto" w:fill="auto"/>
            <w:hideMark/>
          </w:tcPr>
          <w:p w14:paraId="4AC4DE9A" w14:textId="77777777" w:rsidR="00E811AB" w:rsidRPr="00934B46" w:rsidRDefault="00E811AB" w:rsidP="0083764A">
            <w:pPr>
              <w:jc w:val="center"/>
              <w:outlineLvl w:val="6"/>
              <w:rPr>
                <w:sz w:val="18"/>
                <w:szCs w:val="18"/>
              </w:rPr>
            </w:pPr>
            <w:r w:rsidRPr="00934B46">
              <w:rPr>
                <w:sz w:val="18"/>
                <w:szCs w:val="18"/>
              </w:rPr>
              <w:t>12 966,5</w:t>
            </w:r>
          </w:p>
        </w:tc>
        <w:tc>
          <w:tcPr>
            <w:tcW w:w="1418" w:type="dxa"/>
            <w:shd w:val="clear" w:color="auto" w:fill="auto"/>
            <w:hideMark/>
          </w:tcPr>
          <w:p w14:paraId="7D9C9129" w14:textId="77777777" w:rsidR="00E811AB" w:rsidRPr="00934B46" w:rsidRDefault="00E811AB" w:rsidP="0083764A">
            <w:pPr>
              <w:jc w:val="center"/>
              <w:outlineLvl w:val="6"/>
              <w:rPr>
                <w:sz w:val="18"/>
                <w:szCs w:val="18"/>
              </w:rPr>
            </w:pPr>
            <w:r w:rsidRPr="00934B46">
              <w:rPr>
                <w:sz w:val="18"/>
                <w:szCs w:val="18"/>
              </w:rPr>
              <w:t>12 500,0</w:t>
            </w:r>
          </w:p>
        </w:tc>
        <w:tc>
          <w:tcPr>
            <w:tcW w:w="1275" w:type="dxa"/>
            <w:shd w:val="clear" w:color="auto" w:fill="auto"/>
            <w:hideMark/>
          </w:tcPr>
          <w:p w14:paraId="7A79BC37" w14:textId="77777777" w:rsidR="00E811AB" w:rsidRPr="00934B46" w:rsidRDefault="00E811AB" w:rsidP="0083764A">
            <w:pPr>
              <w:jc w:val="center"/>
              <w:outlineLvl w:val="6"/>
              <w:rPr>
                <w:sz w:val="18"/>
                <w:szCs w:val="18"/>
              </w:rPr>
            </w:pPr>
            <w:r w:rsidRPr="00934B46">
              <w:rPr>
                <w:sz w:val="18"/>
                <w:szCs w:val="18"/>
              </w:rPr>
              <w:t>13 500,0</w:t>
            </w:r>
          </w:p>
        </w:tc>
      </w:tr>
      <w:tr w:rsidR="00E811AB" w:rsidRPr="002A48D2" w14:paraId="5E875E92" w14:textId="77777777" w:rsidTr="0083764A">
        <w:trPr>
          <w:trHeight w:val="284"/>
        </w:trPr>
        <w:tc>
          <w:tcPr>
            <w:tcW w:w="3220" w:type="dxa"/>
            <w:shd w:val="clear" w:color="auto" w:fill="auto"/>
            <w:hideMark/>
          </w:tcPr>
          <w:p w14:paraId="64F00F5F" w14:textId="77777777" w:rsidR="00E811AB" w:rsidRPr="00934B46" w:rsidRDefault="00E811AB" w:rsidP="0083764A">
            <w:pPr>
              <w:outlineLvl w:val="5"/>
              <w:rPr>
                <w:sz w:val="18"/>
                <w:szCs w:val="18"/>
              </w:rPr>
            </w:pPr>
            <w:r w:rsidRPr="00934B46">
              <w:rPr>
                <w:sz w:val="18"/>
                <w:szCs w:val="18"/>
              </w:rPr>
              <w:t>Проведение конкурсов, мероприятий, конференций, фестивалей, оплата пребывания в профильных лагерных сменах</w:t>
            </w:r>
          </w:p>
        </w:tc>
        <w:tc>
          <w:tcPr>
            <w:tcW w:w="560" w:type="dxa"/>
            <w:shd w:val="clear" w:color="auto" w:fill="auto"/>
            <w:hideMark/>
          </w:tcPr>
          <w:p w14:paraId="688AACA4"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2B0DF675" w14:textId="77777777" w:rsidR="00E811AB" w:rsidRPr="00934B46" w:rsidRDefault="00E811AB" w:rsidP="0083764A">
            <w:pPr>
              <w:jc w:val="center"/>
              <w:outlineLvl w:val="5"/>
              <w:rPr>
                <w:sz w:val="18"/>
                <w:szCs w:val="18"/>
              </w:rPr>
            </w:pPr>
            <w:r w:rsidRPr="00934B46">
              <w:rPr>
                <w:sz w:val="18"/>
                <w:szCs w:val="18"/>
              </w:rPr>
              <w:t>0701</w:t>
            </w:r>
          </w:p>
        </w:tc>
        <w:tc>
          <w:tcPr>
            <w:tcW w:w="1212" w:type="dxa"/>
            <w:shd w:val="clear" w:color="auto" w:fill="auto"/>
            <w:hideMark/>
          </w:tcPr>
          <w:p w14:paraId="51B4A90A" w14:textId="77777777" w:rsidR="00E811AB" w:rsidRPr="00934B46" w:rsidRDefault="00E811AB" w:rsidP="0083764A">
            <w:pPr>
              <w:jc w:val="center"/>
              <w:outlineLvl w:val="5"/>
              <w:rPr>
                <w:sz w:val="18"/>
                <w:szCs w:val="18"/>
              </w:rPr>
            </w:pPr>
            <w:r w:rsidRPr="00934B46">
              <w:rPr>
                <w:sz w:val="18"/>
                <w:szCs w:val="18"/>
              </w:rPr>
              <w:t>1010171050</w:t>
            </w:r>
          </w:p>
        </w:tc>
        <w:tc>
          <w:tcPr>
            <w:tcW w:w="520" w:type="dxa"/>
            <w:shd w:val="clear" w:color="auto" w:fill="auto"/>
            <w:hideMark/>
          </w:tcPr>
          <w:p w14:paraId="1AC5C9DD"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30DDE5F9" w14:textId="77777777" w:rsidR="00E811AB" w:rsidRPr="00934B46" w:rsidRDefault="00E811AB" w:rsidP="0083764A">
            <w:pPr>
              <w:jc w:val="center"/>
              <w:outlineLvl w:val="5"/>
              <w:rPr>
                <w:sz w:val="18"/>
                <w:szCs w:val="18"/>
              </w:rPr>
            </w:pPr>
            <w:r w:rsidRPr="00934B46">
              <w:rPr>
                <w:sz w:val="18"/>
                <w:szCs w:val="18"/>
              </w:rPr>
              <w:t>20,0</w:t>
            </w:r>
          </w:p>
        </w:tc>
        <w:tc>
          <w:tcPr>
            <w:tcW w:w="1418" w:type="dxa"/>
            <w:shd w:val="clear" w:color="auto" w:fill="auto"/>
            <w:hideMark/>
          </w:tcPr>
          <w:p w14:paraId="4BCC4E42" w14:textId="77777777" w:rsidR="00E811AB" w:rsidRPr="00934B46" w:rsidRDefault="00E811AB" w:rsidP="0083764A">
            <w:pPr>
              <w:jc w:val="center"/>
              <w:outlineLvl w:val="5"/>
              <w:rPr>
                <w:sz w:val="18"/>
                <w:szCs w:val="18"/>
              </w:rPr>
            </w:pPr>
            <w:r w:rsidRPr="00934B46">
              <w:rPr>
                <w:sz w:val="18"/>
                <w:szCs w:val="18"/>
              </w:rPr>
              <w:t>0,0</w:t>
            </w:r>
          </w:p>
        </w:tc>
        <w:tc>
          <w:tcPr>
            <w:tcW w:w="1275" w:type="dxa"/>
            <w:shd w:val="clear" w:color="auto" w:fill="auto"/>
            <w:hideMark/>
          </w:tcPr>
          <w:p w14:paraId="77E31AC8" w14:textId="77777777" w:rsidR="00E811AB" w:rsidRPr="00934B46" w:rsidRDefault="00E811AB" w:rsidP="0083764A">
            <w:pPr>
              <w:jc w:val="center"/>
              <w:outlineLvl w:val="5"/>
              <w:rPr>
                <w:sz w:val="18"/>
                <w:szCs w:val="18"/>
              </w:rPr>
            </w:pPr>
            <w:r w:rsidRPr="00934B46">
              <w:rPr>
                <w:sz w:val="18"/>
                <w:szCs w:val="18"/>
              </w:rPr>
              <w:t>0,0</w:t>
            </w:r>
          </w:p>
        </w:tc>
      </w:tr>
      <w:tr w:rsidR="00E811AB" w:rsidRPr="002A48D2" w14:paraId="0744C42D" w14:textId="77777777" w:rsidTr="0083764A">
        <w:trPr>
          <w:trHeight w:val="284"/>
        </w:trPr>
        <w:tc>
          <w:tcPr>
            <w:tcW w:w="3220" w:type="dxa"/>
            <w:shd w:val="clear" w:color="auto" w:fill="auto"/>
            <w:hideMark/>
          </w:tcPr>
          <w:p w14:paraId="0A43E0E2"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6916E968"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2F053A89" w14:textId="77777777" w:rsidR="00E811AB" w:rsidRPr="00934B46" w:rsidRDefault="00E811AB" w:rsidP="0083764A">
            <w:pPr>
              <w:jc w:val="center"/>
              <w:outlineLvl w:val="6"/>
              <w:rPr>
                <w:sz w:val="18"/>
                <w:szCs w:val="18"/>
              </w:rPr>
            </w:pPr>
            <w:r w:rsidRPr="00934B46">
              <w:rPr>
                <w:sz w:val="18"/>
                <w:szCs w:val="18"/>
              </w:rPr>
              <w:t>0701</w:t>
            </w:r>
          </w:p>
        </w:tc>
        <w:tc>
          <w:tcPr>
            <w:tcW w:w="1212" w:type="dxa"/>
            <w:shd w:val="clear" w:color="auto" w:fill="auto"/>
            <w:hideMark/>
          </w:tcPr>
          <w:p w14:paraId="76A367FE" w14:textId="77777777" w:rsidR="00E811AB" w:rsidRPr="00934B46" w:rsidRDefault="00E811AB" w:rsidP="0083764A">
            <w:pPr>
              <w:jc w:val="center"/>
              <w:outlineLvl w:val="6"/>
              <w:rPr>
                <w:sz w:val="18"/>
                <w:szCs w:val="18"/>
              </w:rPr>
            </w:pPr>
            <w:r w:rsidRPr="00934B46">
              <w:rPr>
                <w:sz w:val="18"/>
                <w:szCs w:val="18"/>
              </w:rPr>
              <w:t>1010171050</w:t>
            </w:r>
          </w:p>
        </w:tc>
        <w:tc>
          <w:tcPr>
            <w:tcW w:w="520" w:type="dxa"/>
            <w:shd w:val="clear" w:color="auto" w:fill="auto"/>
            <w:hideMark/>
          </w:tcPr>
          <w:p w14:paraId="75D96D63"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31466162" w14:textId="77777777" w:rsidR="00E811AB" w:rsidRPr="00934B46" w:rsidRDefault="00E811AB" w:rsidP="0083764A">
            <w:pPr>
              <w:jc w:val="center"/>
              <w:outlineLvl w:val="6"/>
              <w:rPr>
                <w:sz w:val="18"/>
                <w:szCs w:val="18"/>
              </w:rPr>
            </w:pPr>
            <w:r w:rsidRPr="00934B46">
              <w:rPr>
                <w:sz w:val="18"/>
                <w:szCs w:val="18"/>
              </w:rPr>
              <w:t>14,0</w:t>
            </w:r>
          </w:p>
        </w:tc>
        <w:tc>
          <w:tcPr>
            <w:tcW w:w="1418" w:type="dxa"/>
            <w:shd w:val="clear" w:color="auto" w:fill="auto"/>
            <w:hideMark/>
          </w:tcPr>
          <w:p w14:paraId="7412AE29"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0BB058A1"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160416C7" w14:textId="77777777" w:rsidTr="0083764A">
        <w:trPr>
          <w:trHeight w:val="284"/>
        </w:trPr>
        <w:tc>
          <w:tcPr>
            <w:tcW w:w="3220" w:type="dxa"/>
            <w:shd w:val="clear" w:color="auto" w:fill="auto"/>
            <w:hideMark/>
          </w:tcPr>
          <w:p w14:paraId="7426A1D9"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560" w:type="dxa"/>
            <w:shd w:val="clear" w:color="auto" w:fill="auto"/>
            <w:hideMark/>
          </w:tcPr>
          <w:p w14:paraId="091C082F"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13729A6A" w14:textId="77777777" w:rsidR="00E811AB" w:rsidRPr="00934B46" w:rsidRDefault="00E811AB" w:rsidP="0083764A">
            <w:pPr>
              <w:jc w:val="center"/>
              <w:outlineLvl w:val="6"/>
              <w:rPr>
                <w:sz w:val="18"/>
                <w:szCs w:val="18"/>
              </w:rPr>
            </w:pPr>
            <w:r w:rsidRPr="00934B46">
              <w:rPr>
                <w:sz w:val="18"/>
                <w:szCs w:val="18"/>
              </w:rPr>
              <w:t>0701</w:t>
            </w:r>
          </w:p>
        </w:tc>
        <w:tc>
          <w:tcPr>
            <w:tcW w:w="1212" w:type="dxa"/>
            <w:shd w:val="clear" w:color="auto" w:fill="auto"/>
            <w:hideMark/>
          </w:tcPr>
          <w:p w14:paraId="2E9A95D9" w14:textId="77777777" w:rsidR="00E811AB" w:rsidRPr="00934B46" w:rsidRDefault="00E811AB" w:rsidP="0083764A">
            <w:pPr>
              <w:jc w:val="center"/>
              <w:outlineLvl w:val="6"/>
              <w:rPr>
                <w:sz w:val="18"/>
                <w:szCs w:val="18"/>
              </w:rPr>
            </w:pPr>
            <w:r w:rsidRPr="00934B46">
              <w:rPr>
                <w:sz w:val="18"/>
                <w:szCs w:val="18"/>
              </w:rPr>
              <w:t>1010171050</w:t>
            </w:r>
          </w:p>
        </w:tc>
        <w:tc>
          <w:tcPr>
            <w:tcW w:w="520" w:type="dxa"/>
            <w:shd w:val="clear" w:color="auto" w:fill="auto"/>
            <w:hideMark/>
          </w:tcPr>
          <w:p w14:paraId="7B73684A" w14:textId="77777777" w:rsidR="00E811AB" w:rsidRPr="00934B46" w:rsidRDefault="00E811AB" w:rsidP="0083764A">
            <w:pPr>
              <w:jc w:val="center"/>
              <w:outlineLvl w:val="6"/>
              <w:rPr>
                <w:sz w:val="18"/>
                <w:szCs w:val="18"/>
              </w:rPr>
            </w:pPr>
            <w:r w:rsidRPr="00934B46">
              <w:rPr>
                <w:sz w:val="18"/>
                <w:szCs w:val="18"/>
              </w:rPr>
              <w:t>622</w:t>
            </w:r>
          </w:p>
        </w:tc>
        <w:tc>
          <w:tcPr>
            <w:tcW w:w="1336" w:type="dxa"/>
            <w:shd w:val="clear" w:color="auto" w:fill="auto"/>
            <w:hideMark/>
          </w:tcPr>
          <w:p w14:paraId="1574E382" w14:textId="77777777" w:rsidR="00E811AB" w:rsidRPr="00934B46" w:rsidRDefault="00E811AB" w:rsidP="0083764A">
            <w:pPr>
              <w:jc w:val="center"/>
              <w:outlineLvl w:val="6"/>
              <w:rPr>
                <w:sz w:val="18"/>
                <w:szCs w:val="18"/>
              </w:rPr>
            </w:pPr>
            <w:r w:rsidRPr="00934B46">
              <w:rPr>
                <w:sz w:val="18"/>
                <w:szCs w:val="18"/>
              </w:rPr>
              <w:t>6,0</w:t>
            </w:r>
          </w:p>
        </w:tc>
        <w:tc>
          <w:tcPr>
            <w:tcW w:w="1418" w:type="dxa"/>
            <w:shd w:val="clear" w:color="auto" w:fill="auto"/>
            <w:hideMark/>
          </w:tcPr>
          <w:p w14:paraId="4048B92F"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40F51A70"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2D59724D" w14:textId="77777777" w:rsidTr="0083764A">
        <w:trPr>
          <w:trHeight w:val="284"/>
        </w:trPr>
        <w:tc>
          <w:tcPr>
            <w:tcW w:w="3220" w:type="dxa"/>
            <w:shd w:val="clear" w:color="auto" w:fill="auto"/>
            <w:hideMark/>
          </w:tcPr>
          <w:p w14:paraId="35EA8CD6" w14:textId="77777777" w:rsidR="00E811AB" w:rsidRPr="00934B46" w:rsidRDefault="00E811AB" w:rsidP="0083764A">
            <w:pPr>
              <w:outlineLvl w:val="5"/>
              <w:rPr>
                <w:sz w:val="18"/>
                <w:szCs w:val="18"/>
              </w:rPr>
            </w:pPr>
            <w:r w:rsidRPr="00934B46">
              <w:rPr>
                <w:sz w:val="18"/>
                <w:szCs w:val="18"/>
              </w:rPr>
              <w:t>Расходы на повышение оплаты труда работников бюджетной сферы в связи с увеличением минимального размера оплаты труда</w:t>
            </w:r>
          </w:p>
        </w:tc>
        <w:tc>
          <w:tcPr>
            <w:tcW w:w="560" w:type="dxa"/>
            <w:shd w:val="clear" w:color="auto" w:fill="auto"/>
            <w:hideMark/>
          </w:tcPr>
          <w:p w14:paraId="0229BE98"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16818053" w14:textId="77777777" w:rsidR="00E811AB" w:rsidRPr="00934B46" w:rsidRDefault="00E811AB" w:rsidP="0083764A">
            <w:pPr>
              <w:jc w:val="center"/>
              <w:outlineLvl w:val="5"/>
              <w:rPr>
                <w:sz w:val="18"/>
                <w:szCs w:val="18"/>
              </w:rPr>
            </w:pPr>
            <w:r w:rsidRPr="00934B46">
              <w:rPr>
                <w:sz w:val="18"/>
                <w:szCs w:val="18"/>
              </w:rPr>
              <w:t>0701</w:t>
            </w:r>
          </w:p>
        </w:tc>
        <w:tc>
          <w:tcPr>
            <w:tcW w:w="1212" w:type="dxa"/>
            <w:shd w:val="clear" w:color="auto" w:fill="auto"/>
            <w:hideMark/>
          </w:tcPr>
          <w:p w14:paraId="01249EFD" w14:textId="77777777" w:rsidR="00E811AB" w:rsidRPr="00934B46" w:rsidRDefault="00E811AB" w:rsidP="0083764A">
            <w:pPr>
              <w:jc w:val="center"/>
              <w:outlineLvl w:val="5"/>
              <w:rPr>
                <w:sz w:val="18"/>
                <w:szCs w:val="18"/>
              </w:rPr>
            </w:pPr>
            <w:r w:rsidRPr="00934B46">
              <w:rPr>
                <w:sz w:val="18"/>
                <w:szCs w:val="18"/>
              </w:rPr>
              <w:t>1010171053</w:t>
            </w:r>
          </w:p>
        </w:tc>
        <w:tc>
          <w:tcPr>
            <w:tcW w:w="520" w:type="dxa"/>
            <w:shd w:val="clear" w:color="auto" w:fill="auto"/>
            <w:hideMark/>
          </w:tcPr>
          <w:p w14:paraId="74F4082E"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50EAB65C" w14:textId="77777777" w:rsidR="00E811AB" w:rsidRPr="00934B46" w:rsidRDefault="00E811AB" w:rsidP="0083764A">
            <w:pPr>
              <w:jc w:val="center"/>
              <w:outlineLvl w:val="5"/>
              <w:rPr>
                <w:sz w:val="18"/>
                <w:szCs w:val="18"/>
              </w:rPr>
            </w:pPr>
            <w:r w:rsidRPr="00934B46">
              <w:rPr>
                <w:sz w:val="18"/>
                <w:szCs w:val="18"/>
              </w:rPr>
              <w:t>3 685,2</w:t>
            </w:r>
          </w:p>
        </w:tc>
        <w:tc>
          <w:tcPr>
            <w:tcW w:w="1418" w:type="dxa"/>
            <w:shd w:val="clear" w:color="auto" w:fill="auto"/>
            <w:hideMark/>
          </w:tcPr>
          <w:p w14:paraId="5762D125" w14:textId="77777777" w:rsidR="00E811AB" w:rsidRPr="00934B46" w:rsidRDefault="00E811AB" w:rsidP="0083764A">
            <w:pPr>
              <w:jc w:val="center"/>
              <w:outlineLvl w:val="5"/>
              <w:rPr>
                <w:sz w:val="18"/>
                <w:szCs w:val="18"/>
              </w:rPr>
            </w:pPr>
            <w:r w:rsidRPr="00934B46">
              <w:rPr>
                <w:sz w:val="18"/>
                <w:szCs w:val="18"/>
              </w:rPr>
              <w:t>4 020,2</w:t>
            </w:r>
          </w:p>
        </w:tc>
        <w:tc>
          <w:tcPr>
            <w:tcW w:w="1275" w:type="dxa"/>
            <w:shd w:val="clear" w:color="auto" w:fill="auto"/>
            <w:hideMark/>
          </w:tcPr>
          <w:p w14:paraId="04FE5D99" w14:textId="77777777" w:rsidR="00E811AB" w:rsidRPr="00934B46" w:rsidRDefault="00E811AB" w:rsidP="0083764A">
            <w:pPr>
              <w:jc w:val="center"/>
              <w:outlineLvl w:val="5"/>
              <w:rPr>
                <w:sz w:val="18"/>
                <w:szCs w:val="18"/>
              </w:rPr>
            </w:pPr>
            <w:r w:rsidRPr="00934B46">
              <w:rPr>
                <w:sz w:val="18"/>
                <w:szCs w:val="18"/>
              </w:rPr>
              <w:t>4 020,2</w:t>
            </w:r>
          </w:p>
        </w:tc>
      </w:tr>
      <w:tr w:rsidR="00E811AB" w:rsidRPr="002A48D2" w14:paraId="4316E24C" w14:textId="77777777" w:rsidTr="0083764A">
        <w:trPr>
          <w:trHeight w:val="284"/>
        </w:trPr>
        <w:tc>
          <w:tcPr>
            <w:tcW w:w="3220" w:type="dxa"/>
            <w:shd w:val="clear" w:color="auto" w:fill="auto"/>
            <w:hideMark/>
          </w:tcPr>
          <w:p w14:paraId="5B82C4E5"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42C865A0"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1CEF7C33" w14:textId="77777777" w:rsidR="00E811AB" w:rsidRPr="00934B46" w:rsidRDefault="00E811AB" w:rsidP="0083764A">
            <w:pPr>
              <w:jc w:val="center"/>
              <w:outlineLvl w:val="6"/>
              <w:rPr>
                <w:sz w:val="18"/>
                <w:szCs w:val="18"/>
              </w:rPr>
            </w:pPr>
            <w:r w:rsidRPr="00934B46">
              <w:rPr>
                <w:sz w:val="18"/>
                <w:szCs w:val="18"/>
              </w:rPr>
              <w:t>0701</w:t>
            </w:r>
          </w:p>
        </w:tc>
        <w:tc>
          <w:tcPr>
            <w:tcW w:w="1212" w:type="dxa"/>
            <w:shd w:val="clear" w:color="auto" w:fill="auto"/>
            <w:hideMark/>
          </w:tcPr>
          <w:p w14:paraId="2A7C7889" w14:textId="77777777" w:rsidR="00E811AB" w:rsidRPr="00934B46" w:rsidRDefault="00E811AB" w:rsidP="0083764A">
            <w:pPr>
              <w:jc w:val="center"/>
              <w:outlineLvl w:val="6"/>
              <w:rPr>
                <w:sz w:val="18"/>
                <w:szCs w:val="18"/>
              </w:rPr>
            </w:pPr>
            <w:r w:rsidRPr="00934B46">
              <w:rPr>
                <w:sz w:val="18"/>
                <w:szCs w:val="18"/>
              </w:rPr>
              <w:t>1010171053</w:t>
            </w:r>
          </w:p>
        </w:tc>
        <w:tc>
          <w:tcPr>
            <w:tcW w:w="520" w:type="dxa"/>
            <w:shd w:val="clear" w:color="auto" w:fill="auto"/>
            <w:hideMark/>
          </w:tcPr>
          <w:p w14:paraId="0428E89B" w14:textId="77777777" w:rsidR="00E811AB" w:rsidRPr="00934B46" w:rsidRDefault="00E811AB" w:rsidP="0083764A">
            <w:pPr>
              <w:jc w:val="center"/>
              <w:outlineLvl w:val="6"/>
              <w:rPr>
                <w:sz w:val="18"/>
                <w:szCs w:val="18"/>
              </w:rPr>
            </w:pPr>
            <w:r w:rsidRPr="00934B46">
              <w:rPr>
                <w:sz w:val="18"/>
                <w:szCs w:val="18"/>
              </w:rPr>
              <w:t>611</w:t>
            </w:r>
          </w:p>
        </w:tc>
        <w:tc>
          <w:tcPr>
            <w:tcW w:w="1336" w:type="dxa"/>
            <w:shd w:val="clear" w:color="auto" w:fill="auto"/>
            <w:hideMark/>
          </w:tcPr>
          <w:p w14:paraId="307024B4" w14:textId="77777777" w:rsidR="00E811AB" w:rsidRPr="00934B46" w:rsidRDefault="00E811AB" w:rsidP="0083764A">
            <w:pPr>
              <w:jc w:val="center"/>
              <w:outlineLvl w:val="6"/>
              <w:rPr>
                <w:sz w:val="18"/>
                <w:szCs w:val="18"/>
              </w:rPr>
            </w:pPr>
            <w:r w:rsidRPr="00934B46">
              <w:rPr>
                <w:sz w:val="18"/>
                <w:szCs w:val="18"/>
              </w:rPr>
              <w:t>1 842,6</w:t>
            </w:r>
          </w:p>
        </w:tc>
        <w:tc>
          <w:tcPr>
            <w:tcW w:w="1418" w:type="dxa"/>
            <w:shd w:val="clear" w:color="auto" w:fill="auto"/>
            <w:hideMark/>
          </w:tcPr>
          <w:p w14:paraId="593CCF2D" w14:textId="77777777" w:rsidR="00E811AB" w:rsidRPr="00934B46" w:rsidRDefault="00E811AB" w:rsidP="0083764A">
            <w:pPr>
              <w:jc w:val="center"/>
              <w:outlineLvl w:val="6"/>
              <w:rPr>
                <w:sz w:val="18"/>
                <w:szCs w:val="18"/>
              </w:rPr>
            </w:pPr>
            <w:r w:rsidRPr="00934B46">
              <w:rPr>
                <w:sz w:val="18"/>
                <w:szCs w:val="18"/>
              </w:rPr>
              <w:t>2 010,1</w:t>
            </w:r>
          </w:p>
        </w:tc>
        <w:tc>
          <w:tcPr>
            <w:tcW w:w="1275" w:type="dxa"/>
            <w:shd w:val="clear" w:color="auto" w:fill="auto"/>
            <w:hideMark/>
          </w:tcPr>
          <w:p w14:paraId="0CE4DD9F" w14:textId="77777777" w:rsidR="00E811AB" w:rsidRPr="00934B46" w:rsidRDefault="00E811AB" w:rsidP="0083764A">
            <w:pPr>
              <w:jc w:val="center"/>
              <w:outlineLvl w:val="6"/>
              <w:rPr>
                <w:sz w:val="18"/>
                <w:szCs w:val="18"/>
              </w:rPr>
            </w:pPr>
            <w:r w:rsidRPr="00934B46">
              <w:rPr>
                <w:sz w:val="18"/>
                <w:szCs w:val="18"/>
              </w:rPr>
              <w:t>2 010,1</w:t>
            </w:r>
          </w:p>
        </w:tc>
      </w:tr>
      <w:tr w:rsidR="00E811AB" w:rsidRPr="002A48D2" w14:paraId="733398FA" w14:textId="77777777" w:rsidTr="0083764A">
        <w:trPr>
          <w:trHeight w:val="284"/>
        </w:trPr>
        <w:tc>
          <w:tcPr>
            <w:tcW w:w="3220" w:type="dxa"/>
            <w:shd w:val="clear" w:color="auto" w:fill="auto"/>
            <w:hideMark/>
          </w:tcPr>
          <w:p w14:paraId="5FF446AA"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3947C56B"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116D75A9" w14:textId="77777777" w:rsidR="00E811AB" w:rsidRPr="00934B46" w:rsidRDefault="00E811AB" w:rsidP="0083764A">
            <w:pPr>
              <w:jc w:val="center"/>
              <w:outlineLvl w:val="6"/>
              <w:rPr>
                <w:sz w:val="18"/>
                <w:szCs w:val="18"/>
              </w:rPr>
            </w:pPr>
            <w:r w:rsidRPr="00934B46">
              <w:rPr>
                <w:sz w:val="18"/>
                <w:szCs w:val="18"/>
              </w:rPr>
              <w:t>0701</w:t>
            </w:r>
          </w:p>
        </w:tc>
        <w:tc>
          <w:tcPr>
            <w:tcW w:w="1212" w:type="dxa"/>
            <w:shd w:val="clear" w:color="auto" w:fill="auto"/>
            <w:hideMark/>
          </w:tcPr>
          <w:p w14:paraId="2F479B6E" w14:textId="77777777" w:rsidR="00E811AB" w:rsidRPr="00934B46" w:rsidRDefault="00E811AB" w:rsidP="0083764A">
            <w:pPr>
              <w:jc w:val="center"/>
              <w:outlineLvl w:val="6"/>
              <w:rPr>
                <w:sz w:val="18"/>
                <w:szCs w:val="18"/>
              </w:rPr>
            </w:pPr>
            <w:r w:rsidRPr="00934B46">
              <w:rPr>
                <w:sz w:val="18"/>
                <w:szCs w:val="18"/>
              </w:rPr>
              <w:t>1010171053</w:t>
            </w:r>
          </w:p>
        </w:tc>
        <w:tc>
          <w:tcPr>
            <w:tcW w:w="520" w:type="dxa"/>
            <w:shd w:val="clear" w:color="auto" w:fill="auto"/>
            <w:hideMark/>
          </w:tcPr>
          <w:p w14:paraId="692285ED" w14:textId="77777777" w:rsidR="00E811AB" w:rsidRPr="00934B46" w:rsidRDefault="00E811AB" w:rsidP="0083764A">
            <w:pPr>
              <w:jc w:val="center"/>
              <w:outlineLvl w:val="6"/>
              <w:rPr>
                <w:sz w:val="18"/>
                <w:szCs w:val="18"/>
              </w:rPr>
            </w:pPr>
            <w:r w:rsidRPr="00934B46">
              <w:rPr>
                <w:sz w:val="18"/>
                <w:szCs w:val="18"/>
              </w:rPr>
              <w:t>621</w:t>
            </w:r>
          </w:p>
        </w:tc>
        <w:tc>
          <w:tcPr>
            <w:tcW w:w="1336" w:type="dxa"/>
            <w:shd w:val="clear" w:color="auto" w:fill="auto"/>
            <w:hideMark/>
          </w:tcPr>
          <w:p w14:paraId="6C78D36D" w14:textId="77777777" w:rsidR="00E811AB" w:rsidRPr="00934B46" w:rsidRDefault="00E811AB" w:rsidP="0083764A">
            <w:pPr>
              <w:jc w:val="center"/>
              <w:outlineLvl w:val="6"/>
              <w:rPr>
                <w:sz w:val="18"/>
                <w:szCs w:val="18"/>
              </w:rPr>
            </w:pPr>
            <w:r w:rsidRPr="00934B46">
              <w:rPr>
                <w:sz w:val="18"/>
                <w:szCs w:val="18"/>
              </w:rPr>
              <w:t>1 842,6</w:t>
            </w:r>
          </w:p>
        </w:tc>
        <w:tc>
          <w:tcPr>
            <w:tcW w:w="1418" w:type="dxa"/>
            <w:shd w:val="clear" w:color="auto" w:fill="auto"/>
            <w:hideMark/>
          </w:tcPr>
          <w:p w14:paraId="7253DFE0" w14:textId="77777777" w:rsidR="00E811AB" w:rsidRPr="00934B46" w:rsidRDefault="00E811AB" w:rsidP="0083764A">
            <w:pPr>
              <w:jc w:val="center"/>
              <w:outlineLvl w:val="6"/>
              <w:rPr>
                <w:sz w:val="18"/>
                <w:szCs w:val="18"/>
              </w:rPr>
            </w:pPr>
            <w:r w:rsidRPr="00934B46">
              <w:rPr>
                <w:sz w:val="18"/>
                <w:szCs w:val="18"/>
              </w:rPr>
              <w:t>2 010,1</w:t>
            </w:r>
          </w:p>
        </w:tc>
        <w:tc>
          <w:tcPr>
            <w:tcW w:w="1275" w:type="dxa"/>
            <w:shd w:val="clear" w:color="auto" w:fill="auto"/>
            <w:hideMark/>
          </w:tcPr>
          <w:p w14:paraId="16C08824" w14:textId="77777777" w:rsidR="00E811AB" w:rsidRPr="00934B46" w:rsidRDefault="00E811AB" w:rsidP="0083764A">
            <w:pPr>
              <w:jc w:val="center"/>
              <w:outlineLvl w:val="6"/>
              <w:rPr>
                <w:sz w:val="18"/>
                <w:szCs w:val="18"/>
              </w:rPr>
            </w:pPr>
            <w:r w:rsidRPr="00934B46">
              <w:rPr>
                <w:sz w:val="18"/>
                <w:szCs w:val="18"/>
              </w:rPr>
              <w:t>2 010,1</w:t>
            </w:r>
          </w:p>
        </w:tc>
      </w:tr>
      <w:tr w:rsidR="00E811AB" w:rsidRPr="002A48D2" w14:paraId="40C45D1B" w14:textId="77777777" w:rsidTr="0083764A">
        <w:trPr>
          <w:trHeight w:val="284"/>
        </w:trPr>
        <w:tc>
          <w:tcPr>
            <w:tcW w:w="3220" w:type="dxa"/>
            <w:shd w:val="clear" w:color="auto" w:fill="auto"/>
            <w:hideMark/>
          </w:tcPr>
          <w:p w14:paraId="1D80AF1A" w14:textId="77777777" w:rsidR="00E811AB" w:rsidRPr="00934B46" w:rsidRDefault="00E811AB" w:rsidP="0083764A">
            <w:pPr>
              <w:outlineLvl w:val="5"/>
              <w:rPr>
                <w:sz w:val="18"/>
                <w:szCs w:val="18"/>
              </w:rPr>
            </w:pPr>
            <w:r w:rsidRPr="00934B46">
              <w:rPr>
                <w:sz w:val="18"/>
                <w:szCs w:val="18"/>
              </w:rPr>
              <w:t>Модернизация материальной инфраструктуры образовательных учреждений Бессоновского района Пензенской области</w:t>
            </w:r>
          </w:p>
        </w:tc>
        <w:tc>
          <w:tcPr>
            <w:tcW w:w="560" w:type="dxa"/>
            <w:shd w:val="clear" w:color="auto" w:fill="auto"/>
            <w:hideMark/>
          </w:tcPr>
          <w:p w14:paraId="6CCA2AB8"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22D5D07A" w14:textId="77777777" w:rsidR="00E811AB" w:rsidRPr="00934B46" w:rsidRDefault="00E811AB" w:rsidP="0083764A">
            <w:pPr>
              <w:jc w:val="center"/>
              <w:outlineLvl w:val="5"/>
              <w:rPr>
                <w:sz w:val="18"/>
                <w:szCs w:val="18"/>
              </w:rPr>
            </w:pPr>
            <w:r w:rsidRPr="00934B46">
              <w:rPr>
                <w:sz w:val="18"/>
                <w:szCs w:val="18"/>
              </w:rPr>
              <w:t>0701</w:t>
            </w:r>
          </w:p>
        </w:tc>
        <w:tc>
          <w:tcPr>
            <w:tcW w:w="1212" w:type="dxa"/>
            <w:shd w:val="clear" w:color="auto" w:fill="auto"/>
            <w:hideMark/>
          </w:tcPr>
          <w:p w14:paraId="7FABA711" w14:textId="77777777" w:rsidR="00E811AB" w:rsidRPr="00934B46" w:rsidRDefault="00E811AB" w:rsidP="0083764A">
            <w:pPr>
              <w:jc w:val="center"/>
              <w:outlineLvl w:val="5"/>
              <w:rPr>
                <w:sz w:val="18"/>
                <w:szCs w:val="18"/>
              </w:rPr>
            </w:pPr>
            <w:r w:rsidRPr="00934B46">
              <w:rPr>
                <w:sz w:val="18"/>
                <w:szCs w:val="18"/>
              </w:rPr>
              <w:t>1010171060</w:t>
            </w:r>
          </w:p>
        </w:tc>
        <w:tc>
          <w:tcPr>
            <w:tcW w:w="520" w:type="dxa"/>
            <w:shd w:val="clear" w:color="auto" w:fill="auto"/>
            <w:hideMark/>
          </w:tcPr>
          <w:p w14:paraId="773533B4"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4F0D7C65" w14:textId="77777777" w:rsidR="00E811AB" w:rsidRPr="00934B46" w:rsidRDefault="00E811AB" w:rsidP="0083764A">
            <w:pPr>
              <w:jc w:val="center"/>
              <w:outlineLvl w:val="5"/>
              <w:rPr>
                <w:sz w:val="18"/>
                <w:szCs w:val="18"/>
              </w:rPr>
            </w:pPr>
            <w:r w:rsidRPr="00934B46">
              <w:rPr>
                <w:sz w:val="18"/>
                <w:szCs w:val="18"/>
              </w:rPr>
              <w:t>68,9</w:t>
            </w:r>
          </w:p>
        </w:tc>
        <w:tc>
          <w:tcPr>
            <w:tcW w:w="1418" w:type="dxa"/>
            <w:shd w:val="clear" w:color="auto" w:fill="auto"/>
            <w:hideMark/>
          </w:tcPr>
          <w:p w14:paraId="536A2035" w14:textId="77777777" w:rsidR="00E811AB" w:rsidRPr="00934B46" w:rsidRDefault="00E811AB" w:rsidP="0083764A">
            <w:pPr>
              <w:jc w:val="center"/>
              <w:outlineLvl w:val="5"/>
              <w:rPr>
                <w:sz w:val="18"/>
                <w:szCs w:val="18"/>
              </w:rPr>
            </w:pPr>
            <w:r w:rsidRPr="00934B46">
              <w:rPr>
                <w:sz w:val="18"/>
                <w:szCs w:val="18"/>
              </w:rPr>
              <w:t>0,0</w:t>
            </w:r>
          </w:p>
        </w:tc>
        <w:tc>
          <w:tcPr>
            <w:tcW w:w="1275" w:type="dxa"/>
            <w:shd w:val="clear" w:color="auto" w:fill="auto"/>
            <w:hideMark/>
          </w:tcPr>
          <w:p w14:paraId="29627236" w14:textId="77777777" w:rsidR="00E811AB" w:rsidRPr="00934B46" w:rsidRDefault="00E811AB" w:rsidP="0083764A">
            <w:pPr>
              <w:jc w:val="center"/>
              <w:outlineLvl w:val="5"/>
              <w:rPr>
                <w:sz w:val="18"/>
                <w:szCs w:val="18"/>
              </w:rPr>
            </w:pPr>
            <w:r w:rsidRPr="00934B46">
              <w:rPr>
                <w:sz w:val="18"/>
                <w:szCs w:val="18"/>
              </w:rPr>
              <w:t>0,0</w:t>
            </w:r>
          </w:p>
        </w:tc>
      </w:tr>
      <w:tr w:rsidR="00E811AB" w:rsidRPr="002A48D2" w14:paraId="0BF70744" w14:textId="77777777" w:rsidTr="0083764A">
        <w:trPr>
          <w:trHeight w:val="284"/>
        </w:trPr>
        <w:tc>
          <w:tcPr>
            <w:tcW w:w="3220" w:type="dxa"/>
            <w:shd w:val="clear" w:color="auto" w:fill="auto"/>
            <w:hideMark/>
          </w:tcPr>
          <w:p w14:paraId="4834A655"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26DDD655"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27745159" w14:textId="77777777" w:rsidR="00E811AB" w:rsidRPr="00934B46" w:rsidRDefault="00E811AB" w:rsidP="0083764A">
            <w:pPr>
              <w:jc w:val="center"/>
              <w:outlineLvl w:val="6"/>
              <w:rPr>
                <w:sz w:val="18"/>
                <w:szCs w:val="18"/>
              </w:rPr>
            </w:pPr>
            <w:r w:rsidRPr="00934B46">
              <w:rPr>
                <w:sz w:val="18"/>
                <w:szCs w:val="18"/>
              </w:rPr>
              <w:t>0701</w:t>
            </w:r>
          </w:p>
        </w:tc>
        <w:tc>
          <w:tcPr>
            <w:tcW w:w="1212" w:type="dxa"/>
            <w:shd w:val="clear" w:color="auto" w:fill="auto"/>
            <w:hideMark/>
          </w:tcPr>
          <w:p w14:paraId="34618E56" w14:textId="77777777" w:rsidR="00E811AB" w:rsidRPr="00934B46" w:rsidRDefault="00E811AB" w:rsidP="0083764A">
            <w:pPr>
              <w:jc w:val="center"/>
              <w:outlineLvl w:val="6"/>
              <w:rPr>
                <w:sz w:val="18"/>
                <w:szCs w:val="18"/>
              </w:rPr>
            </w:pPr>
            <w:r w:rsidRPr="00934B46">
              <w:rPr>
                <w:sz w:val="18"/>
                <w:szCs w:val="18"/>
              </w:rPr>
              <w:t>1010171060</w:t>
            </w:r>
          </w:p>
        </w:tc>
        <w:tc>
          <w:tcPr>
            <w:tcW w:w="520" w:type="dxa"/>
            <w:shd w:val="clear" w:color="auto" w:fill="auto"/>
            <w:hideMark/>
          </w:tcPr>
          <w:p w14:paraId="1D9E4C44"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5CE08A11" w14:textId="77777777" w:rsidR="00E811AB" w:rsidRPr="00934B46" w:rsidRDefault="00E811AB" w:rsidP="0083764A">
            <w:pPr>
              <w:jc w:val="center"/>
              <w:outlineLvl w:val="6"/>
              <w:rPr>
                <w:sz w:val="18"/>
                <w:szCs w:val="18"/>
              </w:rPr>
            </w:pPr>
            <w:r w:rsidRPr="00934B46">
              <w:rPr>
                <w:sz w:val="18"/>
                <w:szCs w:val="18"/>
              </w:rPr>
              <w:t>38,9</w:t>
            </w:r>
          </w:p>
        </w:tc>
        <w:tc>
          <w:tcPr>
            <w:tcW w:w="1418" w:type="dxa"/>
            <w:shd w:val="clear" w:color="auto" w:fill="auto"/>
            <w:hideMark/>
          </w:tcPr>
          <w:p w14:paraId="2D1DA550"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655BC08E"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3B154EC3" w14:textId="77777777" w:rsidTr="0083764A">
        <w:trPr>
          <w:trHeight w:val="284"/>
        </w:trPr>
        <w:tc>
          <w:tcPr>
            <w:tcW w:w="3220" w:type="dxa"/>
            <w:shd w:val="clear" w:color="auto" w:fill="auto"/>
            <w:hideMark/>
          </w:tcPr>
          <w:p w14:paraId="1EDE82F6"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560" w:type="dxa"/>
            <w:shd w:val="clear" w:color="auto" w:fill="auto"/>
            <w:hideMark/>
          </w:tcPr>
          <w:p w14:paraId="5952E73D"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5C7E0120" w14:textId="77777777" w:rsidR="00E811AB" w:rsidRPr="00934B46" w:rsidRDefault="00E811AB" w:rsidP="0083764A">
            <w:pPr>
              <w:jc w:val="center"/>
              <w:outlineLvl w:val="6"/>
              <w:rPr>
                <w:sz w:val="18"/>
                <w:szCs w:val="18"/>
              </w:rPr>
            </w:pPr>
            <w:r w:rsidRPr="00934B46">
              <w:rPr>
                <w:sz w:val="18"/>
                <w:szCs w:val="18"/>
              </w:rPr>
              <w:t>0701</w:t>
            </w:r>
          </w:p>
        </w:tc>
        <w:tc>
          <w:tcPr>
            <w:tcW w:w="1212" w:type="dxa"/>
            <w:shd w:val="clear" w:color="auto" w:fill="auto"/>
            <w:hideMark/>
          </w:tcPr>
          <w:p w14:paraId="68FE0D07" w14:textId="77777777" w:rsidR="00E811AB" w:rsidRPr="00934B46" w:rsidRDefault="00E811AB" w:rsidP="0083764A">
            <w:pPr>
              <w:jc w:val="center"/>
              <w:outlineLvl w:val="6"/>
              <w:rPr>
                <w:sz w:val="18"/>
                <w:szCs w:val="18"/>
              </w:rPr>
            </w:pPr>
            <w:r w:rsidRPr="00934B46">
              <w:rPr>
                <w:sz w:val="18"/>
                <w:szCs w:val="18"/>
              </w:rPr>
              <w:t>1010171060</w:t>
            </w:r>
          </w:p>
        </w:tc>
        <w:tc>
          <w:tcPr>
            <w:tcW w:w="520" w:type="dxa"/>
            <w:shd w:val="clear" w:color="auto" w:fill="auto"/>
            <w:hideMark/>
          </w:tcPr>
          <w:p w14:paraId="7546AEAA" w14:textId="77777777" w:rsidR="00E811AB" w:rsidRPr="00934B46" w:rsidRDefault="00E811AB" w:rsidP="0083764A">
            <w:pPr>
              <w:jc w:val="center"/>
              <w:outlineLvl w:val="6"/>
              <w:rPr>
                <w:sz w:val="18"/>
                <w:szCs w:val="18"/>
              </w:rPr>
            </w:pPr>
            <w:r w:rsidRPr="00934B46">
              <w:rPr>
                <w:sz w:val="18"/>
                <w:szCs w:val="18"/>
              </w:rPr>
              <w:t>622</w:t>
            </w:r>
          </w:p>
        </w:tc>
        <w:tc>
          <w:tcPr>
            <w:tcW w:w="1336" w:type="dxa"/>
            <w:shd w:val="clear" w:color="auto" w:fill="auto"/>
            <w:hideMark/>
          </w:tcPr>
          <w:p w14:paraId="33A7A9E4" w14:textId="77777777" w:rsidR="00E811AB" w:rsidRPr="00934B46" w:rsidRDefault="00E811AB" w:rsidP="0083764A">
            <w:pPr>
              <w:jc w:val="center"/>
              <w:outlineLvl w:val="6"/>
              <w:rPr>
                <w:sz w:val="18"/>
                <w:szCs w:val="18"/>
              </w:rPr>
            </w:pPr>
            <w:r w:rsidRPr="00934B46">
              <w:rPr>
                <w:sz w:val="18"/>
                <w:szCs w:val="18"/>
              </w:rPr>
              <w:t>30,0</w:t>
            </w:r>
          </w:p>
        </w:tc>
        <w:tc>
          <w:tcPr>
            <w:tcW w:w="1418" w:type="dxa"/>
            <w:shd w:val="clear" w:color="auto" w:fill="auto"/>
            <w:hideMark/>
          </w:tcPr>
          <w:p w14:paraId="422D6CAA"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63AE919E"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35CCCED5" w14:textId="77777777" w:rsidTr="0083764A">
        <w:trPr>
          <w:trHeight w:val="284"/>
        </w:trPr>
        <w:tc>
          <w:tcPr>
            <w:tcW w:w="3220" w:type="dxa"/>
            <w:shd w:val="clear" w:color="auto" w:fill="auto"/>
            <w:hideMark/>
          </w:tcPr>
          <w:p w14:paraId="3B7B6C0D" w14:textId="77777777" w:rsidR="00E811AB" w:rsidRPr="00934B46" w:rsidRDefault="00E811AB" w:rsidP="0083764A">
            <w:pPr>
              <w:outlineLvl w:val="5"/>
              <w:rPr>
                <w:sz w:val="18"/>
                <w:szCs w:val="18"/>
              </w:rPr>
            </w:pPr>
            <w:r w:rsidRPr="00934B46">
              <w:rPr>
                <w:sz w:val="18"/>
                <w:szCs w:val="18"/>
              </w:rPr>
              <w:t>Адресные меры социальной поддержки воспитанникам детских дошкольных учреждений - дотации на питание детям из многодетных семей и детям- инвалидам</w:t>
            </w:r>
          </w:p>
        </w:tc>
        <w:tc>
          <w:tcPr>
            <w:tcW w:w="560" w:type="dxa"/>
            <w:shd w:val="clear" w:color="auto" w:fill="auto"/>
            <w:hideMark/>
          </w:tcPr>
          <w:p w14:paraId="08ED0711"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0834D093" w14:textId="77777777" w:rsidR="00E811AB" w:rsidRPr="00934B46" w:rsidRDefault="00E811AB" w:rsidP="0083764A">
            <w:pPr>
              <w:jc w:val="center"/>
              <w:outlineLvl w:val="5"/>
              <w:rPr>
                <w:sz w:val="18"/>
                <w:szCs w:val="18"/>
              </w:rPr>
            </w:pPr>
            <w:r w:rsidRPr="00934B46">
              <w:rPr>
                <w:sz w:val="18"/>
                <w:szCs w:val="18"/>
              </w:rPr>
              <w:t>0701</w:t>
            </w:r>
          </w:p>
        </w:tc>
        <w:tc>
          <w:tcPr>
            <w:tcW w:w="1212" w:type="dxa"/>
            <w:shd w:val="clear" w:color="auto" w:fill="auto"/>
            <w:hideMark/>
          </w:tcPr>
          <w:p w14:paraId="6D32501F" w14:textId="77777777" w:rsidR="00E811AB" w:rsidRPr="00934B46" w:rsidRDefault="00E811AB" w:rsidP="0083764A">
            <w:pPr>
              <w:jc w:val="center"/>
              <w:outlineLvl w:val="5"/>
              <w:rPr>
                <w:sz w:val="18"/>
                <w:szCs w:val="18"/>
              </w:rPr>
            </w:pPr>
            <w:r w:rsidRPr="00934B46">
              <w:rPr>
                <w:sz w:val="18"/>
                <w:szCs w:val="18"/>
              </w:rPr>
              <w:t>1010171080</w:t>
            </w:r>
          </w:p>
        </w:tc>
        <w:tc>
          <w:tcPr>
            <w:tcW w:w="520" w:type="dxa"/>
            <w:shd w:val="clear" w:color="auto" w:fill="auto"/>
            <w:hideMark/>
          </w:tcPr>
          <w:p w14:paraId="3E38A25C"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1DB968E2" w14:textId="77777777" w:rsidR="00E811AB" w:rsidRPr="00934B46" w:rsidRDefault="00E811AB" w:rsidP="0083764A">
            <w:pPr>
              <w:jc w:val="center"/>
              <w:outlineLvl w:val="5"/>
              <w:rPr>
                <w:sz w:val="18"/>
                <w:szCs w:val="18"/>
              </w:rPr>
            </w:pPr>
            <w:r w:rsidRPr="00934B46">
              <w:rPr>
                <w:sz w:val="18"/>
                <w:szCs w:val="18"/>
              </w:rPr>
              <w:t>1 000,0</w:t>
            </w:r>
          </w:p>
        </w:tc>
        <w:tc>
          <w:tcPr>
            <w:tcW w:w="1418" w:type="dxa"/>
            <w:shd w:val="clear" w:color="auto" w:fill="auto"/>
            <w:hideMark/>
          </w:tcPr>
          <w:p w14:paraId="6CF96830" w14:textId="77777777" w:rsidR="00E811AB" w:rsidRPr="00934B46" w:rsidRDefault="00E811AB" w:rsidP="0083764A">
            <w:pPr>
              <w:jc w:val="center"/>
              <w:outlineLvl w:val="5"/>
              <w:rPr>
                <w:sz w:val="18"/>
                <w:szCs w:val="18"/>
              </w:rPr>
            </w:pPr>
            <w:r w:rsidRPr="00934B46">
              <w:rPr>
                <w:sz w:val="18"/>
                <w:szCs w:val="18"/>
              </w:rPr>
              <w:t>1 000,0</w:t>
            </w:r>
          </w:p>
        </w:tc>
        <w:tc>
          <w:tcPr>
            <w:tcW w:w="1275" w:type="dxa"/>
            <w:shd w:val="clear" w:color="auto" w:fill="auto"/>
            <w:hideMark/>
          </w:tcPr>
          <w:p w14:paraId="371EDB38" w14:textId="77777777" w:rsidR="00E811AB" w:rsidRPr="00934B46" w:rsidRDefault="00E811AB" w:rsidP="0083764A">
            <w:pPr>
              <w:jc w:val="center"/>
              <w:outlineLvl w:val="5"/>
              <w:rPr>
                <w:sz w:val="18"/>
                <w:szCs w:val="18"/>
              </w:rPr>
            </w:pPr>
            <w:r w:rsidRPr="00934B46">
              <w:rPr>
                <w:sz w:val="18"/>
                <w:szCs w:val="18"/>
              </w:rPr>
              <w:t>1 000,0</w:t>
            </w:r>
          </w:p>
        </w:tc>
      </w:tr>
      <w:tr w:rsidR="00E811AB" w:rsidRPr="002A48D2" w14:paraId="53BEB666" w14:textId="77777777" w:rsidTr="0083764A">
        <w:trPr>
          <w:trHeight w:val="284"/>
        </w:trPr>
        <w:tc>
          <w:tcPr>
            <w:tcW w:w="3220" w:type="dxa"/>
            <w:shd w:val="clear" w:color="auto" w:fill="auto"/>
            <w:hideMark/>
          </w:tcPr>
          <w:p w14:paraId="0D2792E8"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423B735F"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7DC5D9FA" w14:textId="77777777" w:rsidR="00E811AB" w:rsidRPr="00934B46" w:rsidRDefault="00E811AB" w:rsidP="0083764A">
            <w:pPr>
              <w:jc w:val="center"/>
              <w:outlineLvl w:val="6"/>
              <w:rPr>
                <w:sz w:val="18"/>
                <w:szCs w:val="18"/>
              </w:rPr>
            </w:pPr>
            <w:r w:rsidRPr="00934B46">
              <w:rPr>
                <w:sz w:val="18"/>
                <w:szCs w:val="18"/>
              </w:rPr>
              <w:t>0701</w:t>
            </w:r>
          </w:p>
        </w:tc>
        <w:tc>
          <w:tcPr>
            <w:tcW w:w="1212" w:type="dxa"/>
            <w:shd w:val="clear" w:color="auto" w:fill="auto"/>
            <w:hideMark/>
          </w:tcPr>
          <w:p w14:paraId="2A483D30" w14:textId="77777777" w:rsidR="00E811AB" w:rsidRPr="00934B46" w:rsidRDefault="00E811AB" w:rsidP="0083764A">
            <w:pPr>
              <w:jc w:val="center"/>
              <w:outlineLvl w:val="6"/>
              <w:rPr>
                <w:sz w:val="18"/>
                <w:szCs w:val="18"/>
              </w:rPr>
            </w:pPr>
            <w:r w:rsidRPr="00934B46">
              <w:rPr>
                <w:sz w:val="18"/>
                <w:szCs w:val="18"/>
              </w:rPr>
              <w:t>1010171080</w:t>
            </w:r>
          </w:p>
        </w:tc>
        <w:tc>
          <w:tcPr>
            <w:tcW w:w="520" w:type="dxa"/>
            <w:shd w:val="clear" w:color="auto" w:fill="auto"/>
            <w:hideMark/>
          </w:tcPr>
          <w:p w14:paraId="30602D89"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74BFA51A" w14:textId="77777777" w:rsidR="00E811AB" w:rsidRPr="00934B46" w:rsidRDefault="00E811AB" w:rsidP="0083764A">
            <w:pPr>
              <w:jc w:val="center"/>
              <w:outlineLvl w:val="6"/>
              <w:rPr>
                <w:sz w:val="18"/>
                <w:szCs w:val="18"/>
              </w:rPr>
            </w:pPr>
            <w:r w:rsidRPr="00934B46">
              <w:rPr>
                <w:sz w:val="18"/>
                <w:szCs w:val="18"/>
              </w:rPr>
              <w:t>826,2</w:t>
            </w:r>
          </w:p>
        </w:tc>
        <w:tc>
          <w:tcPr>
            <w:tcW w:w="1418" w:type="dxa"/>
            <w:shd w:val="clear" w:color="auto" w:fill="auto"/>
            <w:hideMark/>
          </w:tcPr>
          <w:p w14:paraId="772DC975" w14:textId="77777777" w:rsidR="00E811AB" w:rsidRPr="00934B46" w:rsidRDefault="00E811AB" w:rsidP="0083764A">
            <w:pPr>
              <w:jc w:val="center"/>
              <w:outlineLvl w:val="6"/>
              <w:rPr>
                <w:sz w:val="18"/>
                <w:szCs w:val="18"/>
              </w:rPr>
            </w:pPr>
            <w:r w:rsidRPr="00934B46">
              <w:rPr>
                <w:sz w:val="18"/>
                <w:szCs w:val="18"/>
              </w:rPr>
              <w:t>826,2</w:t>
            </w:r>
          </w:p>
        </w:tc>
        <w:tc>
          <w:tcPr>
            <w:tcW w:w="1275" w:type="dxa"/>
            <w:shd w:val="clear" w:color="auto" w:fill="auto"/>
            <w:hideMark/>
          </w:tcPr>
          <w:p w14:paraId="329686D0" w14:textId="77777777" w:rsidR="00E811AB" w:rsidRPr="00934B46" w:rsidRDefault="00E811AB" w:rsidP="0083764A">
            <w:pPr>
              <w:jc w:val="center"/>
              <w:outlineLvl w:val="6"/>
              <w:rPr>
                <w:sz w:val="18"/>
                <w:szCs w:val="18"/>
              </w:rPr>
            </w:pPr>
            <w:r w:rsidRPr="00934B46">
              <w:rPr>
                <w:sz w:val="18"/>
                <w:szCs w:val="18"/>
              </w:rPr>
              <w:t>826,2</w:t>
            </w:r>
          </w:p>
        </w:tc>
      </w:tr>
      <w:tr w:rsidR="00E811AB" w:rsidRPr="002A48D2" w14:paraId="18C60910" w14:textId="77777777" w:rsidTr="0083764A">
        <w:trPr>
          <w:trHeight w:val="284"/>
        </w:trPr>
        <w:tc>
          <w:tcPr>
            <w:tcW w:w="3220" w:type="dxa"/>
            <w:shd w:val="clear" w:color="auto" w:fill="auto"/>
            <w:hideMark/>
          </w:tcPr>
          <w:p w14:paraId="566842EA"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560" w:type="dxa"/>
            <w:shd w:val="clear" w:color="auto" w:fill="auto"/>
            <w:hideMark/>
          </w:tcPr>
          <w:p w14:paraId="78DBFF5E"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2AE0BCB9" w14:textId="77777777" w:rsidR="00E811AB" w:rsidRPr="00934B46" w:rsidRDefault="00E811AB" w:rsidP="0083764A">
            <w:pPr>
              <w:jc w:val="center"/>
              <w:outlineLvl w:val="6"/>
              <w:rPr>
                <w:sz w:val="18"/>
                <w:szCs w:val="18"/>
              </w:rPr>
            </w:pPr>
            <w:r w:rsidRPr="00934B46">
              <w:rPr>
                <w:sz w:val="18"/>
                <w:szCs w:val="18"/>
              </w:rPr>
              <w:t>0701</w:t>
            </w:r>
          </w:p>
        </w:tc>
        <w:tc>
          <w:tcPr>
            <w:tcW w:w="1212" w:type="dxa"/>
            <w:shd w:val="clear" w:color="auto" w:fill="auto"/>
            <w:hideMark/>
          </w:tcPr>
          <w:p w14:paraId="0AB4DD8D" w14:textId="77777777" w:rsidR="00E811AB" w:rsidRPr="00934B46" w:rsidRDefault="00E811AB" w:rsidP="0083764A">
            <w:pPr>
              <w:jc w:val="center"/>
              <w:outlineLvl w:val="6"/>
              <w:rPr>
                <w:sz w:val="18"/>
                <w:szCs w:val="18"/>
              </w:rPr>
            </w:pPr>
            <w:r w:rsidRPr="00934B46">
              <w:rPr>
                <w:sz w:val="18"/>
                <w:szCs w:val="18"/>
              </w:rPr>
              <w:t>1010171080</w:t>
            </w:r>
          </w:p>
        </w:tc>
        <w:tc>
          <w:tcPr>
            <w:tcW w:w="520" w:type="dxa"/>
            <w:shd w:val="clear" w:color="auto" w:fill="auto"/>
            <w:hideMark/>
          </w:tcPr>
          <w:p w14:paraId="57A4239E" w14:textId="77777777" w:rsidR="00E811AB" w:rsidRPr="00934B46" w:rsidRDefault="00E811AB" w:rsidP="0083764A">
            <w:pPr>
              <w:jc w:val="center"/>
              <w:outlineLvl w:val="6"/>
              <w:rPr>
                <w:sz w:val="18"/>
                <w:szCs w:val="18"/>
              </w:rPr>
            </w:pPr>
            <w:r w:rsidRPr="00934B46">
              <w:rPr>
                <w:sz w:val="18"/>
                <w:szCs w:val="18"/>
              </w:rPr>
              <w:t>622</w:t>
            </w:r>
          </w:p>
        </w:tc>
        <w:tc>
          <w:tcPr>
            <w:tcW w:w="1336" w:type="dxa"/>
            <w:shd w:val="clear" w:color="auto" w:fill="auto"/>
            <w:hideMark/>
          </w:tcPr>
          <w:p w14:paraId="4EF7437B" w14:textId="77777777" w:rsidR="00E811AB" w:rsidRPr="00934B46" w:rsidRDefault="00E811AB" w:rsidP="0083764A">
            <w:pPr>
              <w:jc w:val="center"/>
              <w:outlineLvl w:val="6"/>
              <w:rPr>
                <w:sz w:val="18"/>
                <w:szCs w:val="18"/>
              </w:rPr>
            </w:pPr>
            <w:r w:rsidRPr="00934B46">
              <w:rPr>
                <w:sz w:val="18"/>
                <w:szCs w:val="18"/>
              </w:rPr>
              <w:t>173,8</w:t>
            </w:r>
          </w:p>
        </w:tc>
        <w:tc>
          <w:tcPr>
            <w:tcW w:w="1418" w:type="dxa"/>
            <w:shd w:val="clear" w:color="auto" w:fill="auto"/>
            <w:hideMark/>
          </w:tcPr>
          <w:p w14:paraId="7EE4B2C7" w14:textId="77777777" w:rsidR="00E811AB" w:rsidRPr="00934B46" w:rsidRDefault="00E811AB" w:rsidP="0083764A">
            <w:pPr>
              <w:jc w:val="center"/>
              <w:outlineLvl w:val="6"/>
              <w:rPr>
                <w:sz w:val="18"/>
                <w:szCs w:val="18"/>
              </w:rPr>
            </w:pPr>
            <w:r w:rsidRPr="00934B46">
              <w:rPr>
                <w:sz w:val="18"/>
                <w:szCs w:val="18"/>
              </w:rPr>
              <w:t>173,8</w:t>
            </w:r>
          </w:p>
        </w:tc>
        <w:tc>
          <w:tcPr>
            <w:tcW w:w="1275" w:type="dxa"/>
            <w:shd w:val="clear" w:color="auto" w:fill="auto"/>
            <w:hideMark/>
          </w:tcPr>
          <w:p w14:paraId="26AB681E" w14:textId="77777777" w:rsidR="00E811AB" w:rsidRPr="00934B46" w:rsidRDefault="00E811AB" w:rsidP="0083764A">
            <w:pPr>
              <w:jc w:val="center"/>
              <w:outlineLvl w:val="6"/>
              <w:rPr>
                <w:sz w:val="18"/>
                <w:szCs w:val="18"/>
              </w:rPr>
            </w:pPr>
            <w:r w:rsidRPr="00934B46">
              <w:rPr>
                <w:sz w:val="18"/>
                <w:szCs w:val="18"/>
              </w:rPr>
              <w:t>173,8</w:t>
            </w:r>
          </w:p>
        </w:tc>
      </w:tr>
      <w:tr w:rsidR="00E811AB" w:rsidRPr="002A48D2" w14:paraId="6E1BF5E2" w14:textId="77777777" w:rsidTr="0083764A">
        <w:trPr>
          <w:trHeight w:val="284"/>
        </w:trPr>
        <w:tc>
          <w:tcPr>
            <w:tcW w:w="3220" w:type="dxa"/>
            <w:shd w:val="clear" w:color="auto" w:fill="auto"/>
            <w:hideMark/>
          </w:tcPr>
          <w:p w14:paraId="00566D34" w14:textId="77777777" w:rsidR="00E811AB" w:rsidRPr="00934B46" w:rsidRDefault="00E811AB" w:rsidP="0083764A">
            <w:pPr>
              <w:outlineLvl w:val="5"/>
              <w:rPr>
                <w:sz w:val="18"/>
                <w:szCs w:val="18"/>
              </w:rPr>
            </w:pPr>
            <w:r w:rsidRPr="00934B46">
              <w:rPr>
                <w:sz w:val="18"/>
                <w:szCs w:val="18"/>
              </w:rPr>
              <w:t>Расходы на повышение оплаты труда работников бюджетной сферы в связи с увеличением минимального размера оплаты труда за счет средств местного бюджета</w:t>
            </w:r>
          </w:p>
        </w:tc>
        <w:tc>
          <w:tcPr>
            <w:tcW w:w="560" w:type="dxa"/>
            <w:shd w:val="clear" w:color="auto" w:fill="auto"/>
            <w:hideMark/>
          </w:tcPr>
          <w:p w14:paraId="0EA814D2"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61338738" w14:textId="77777777" w:rsidR="00E811AB" w:rsidRPr="00934B46" w:rsidRDefault="00E811AB" w:rsidP="0083764A">
            <w:pPr>
              <w:jc w:val="center"/>
              <w:outlineLvl w:val="5"/>
              <w:rPr>
                <w:sz w:val="18"/>
                <w:szCs w:val="18"/>
              </w:rPr>
            </w:pPr>
            <w:r w:rsidRPr="00934B46">
              <w:rPr>
                <w:sz w:val="18"/>
                <w:szCs w:val="18"/>
              </w:rPr>
              <w:t>0701</w:t>
            </w:r>
          </w:p>
        </w:tc>
        <w:tc>
          <w:tcPr>
            <w:tcW w:w="1212" w:type="dxa"/>
            <w:shd w:val="clear" w:color="auto" w:fill="auto"/>
            <w:hideMark/>
          </w:tcPr>
          <w:p w14:paraId="10D749C4" w14:textId="77777777" w:rsidR="00E811AB" w:rsidRPr="00934B46" w:rsidRDefault="00E811AB" w:rsidP="0083764A">
            <w:pPr>
              <w:jc w:val="center"/>
              <w:outlineLvl w:val="5"/>
              <w:rPr>
                <w:sz w:val="18"/>
                <w:szCs w:val="18"/>
              </w:rPr>
            </w:pPr>
            <w:r w:rsidRPr="00934B46">
              <w:rPr>
                <w:sz w:val="18"/>
                <w:szCs w:val="18"/>
              </w:rPr>
              <w:t>10101Z1053</w:t>
            </w:r>
          </w:p>
        </w:tc>
        <w:tc>
          <w:tcPr>
            <w:tcW w:w="520" w:type="dxa"/>
            <w:shd w:val="clear" w:color="auto" w:fill="auto"/>
            <w:hideMark/>
          </w:tcPr>
          <w:p w14:paraId="2E35A8C4"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5B982265" w14:textId="77777777" w:rsidR="00E811AB" w:rsidRPr="00934B46" w:rsidRDefault="00E811AB" w:rsidP="0083764A">
            <w:pPr>
              <w:jc w:val="center"/>
              <w:outlineLvl w:val="5"/>
              <w:rPr>
                <w:sz w:val="18"/>
                <w:szCs w:val="18"/>
              </w:rPr>
            </w:pPr>
            <w:r w:rsidRPr="00934B46">
              <w:rPr>
                <w:sz w:val="18"/>
                <w:szCs w:val="18"/>
              </w:rPr>
              <w:t>1 579,4</w:t>
            </w:r>
          </w:p>
        </w:tc>
        <w:tc>
          <w:tcPr>
            <w:tcW w:w="1418" w:type="dxa"/>
            <w:shd w:val="clear" w:color="auto" w:fill="auto"/>
            <w:hideMark/>
          </w:tcPr>
          <w:p w14:paraId="766C698F" w14:textId="77777777" w:rsidR="00E811AB" w:rsidRPr="00934B46" w:rsidRDefault="00E811AB" w:rsidP="0083764A">
            <w:pPr>
              <w:jc w:val="center"/>
              <w:outlineLvl w:val="5"/>
              <w:rPr>
                <w:sz w:val="18"/>
                <w:szCs w:val="18"/>
              </w:rPr>
            </w:pPr>
            <w:r w:rsidRPr="00934B46">
              <w:rPr>
                <w:sz w:val="18"/>
                <w:szCs w:val="18"/>
              </w:rPr>
              <w:t>1 723,0</w:t>
            </w:r>
          </w:p>
        </w:tc>
        <w:tc>
          <w:tcPr>
            <w:tcW w:w="1275" w:type="dxa"/>
            <w:shd w:val="clear" w:color="auto" w:fill="auto"/>
            <w:hideMark/>
          </w:tcPr>
          <w:p w14:paraId="381A903B" w14:textId="77777777" w:rsidR="00E811AB" w:rsidRPr="00934B46" w:rsidRDefault="00E811AB" w:rsidP="0083764A">
            <w:pPr>
              <w:jc w:val="center"/>
              <w:outlineLvl w:val="5"/>
              <w:rPr>
                <w:sz w:val="18"/>
                <w:szCs w:val="18"/>
              </w:rPr>
            </w:pPr>
            <w:r w:rsidRPr="00934B46">
              <w:rPr>
                <w:sz w:val="18"/>
                <w:szCs w:val="18"/>
              </w:rPr>
              <w:t>1 723,0</w:t>
            </w:r>
          </w:p>
        </w:tc>
      </w:tr>
      <w:tr w:rsidR="00E811AB" w:rsidRPr="002A48D2" w14:paraId="76AC7570" w14:textId="77777777" w:rsidTr="0083764A">
        <w:trPr>
          <w:trHeight w:val="284"/>
        </w:trPr>
        <w:tc>
          <w:tcPr>
            <w:tcW w:w="3220" w:type="dxa"/>
            <w:shd w:val="clear" w:color="auto" w:fill="auto"/>
            <w:hideMark/>
          </w:tcPr>
          <w:p w14:paraId="41B4BFC2"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4E2D5B9A"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3D2012E4" w14:textId="77777777" w:rsidR="00E811AB" w:rsidRPr="00934B46" w:rsidRDefault="00E811AB" w:rsidP="0083764A">
            <w:pPr>
              <w:jc w:val="center"/>
              <w:outlineLvl w:val="6"/>
              <w:rPr>
                <w:sz w:val="18"/>
                <w:szCs w:val="18"/>
              </w:rPr>
            </w:pPr>
            <w:r w:rsidRPr="00934B46">
              <w:rPr>
                <w:sz w:val="18"/>
                <w:szCs w:val="18"/>
              </w:rPr>
              <w:t>0701</w:t>
            </w:r>
          </w:p>
        </w:tc>
        <w:tc>
          <w:tcPr>
            <w:tcW w:w="1212" w:type="dxa"/>
            <w:shd w:val="clear" w:color="auto" w:fill="auto"/>
            <w:hideMark/>
          </w:tcPr>
          <w:p w14:paraId="1281768B" w14:textId="77777777" w:rsidR="00E811AB" w:rsidRPr="00934B46" w:rsidRDefault="00E811AB" w:rsidP="0083764A">
            <w:pPr>
              <w:jc w:val="center"/>
              <w:outlineLvl w:val="6"/>
              <w:rPr>
                <w:sz w:val="18"/>
                <w:szCs w:val="18"/>
              </w:rPr>
            </w:pPr>
            <w:r w:rsidRPr="00934B46">
              <w:rPr>
                <w:sz w:val="18"/>
                <w:szCs w:val="18"/>
              </w:rPr>
              <w:t>10101Z1053</w:t>
            </w:r>
          </w:p>
        </w:tc>
        <w:tc>
          <w:tcPr>
            <w:tcW w:w="520" w:type="dxa"/>
            <w:shd w:val="clear" w:color="auto" w:fill="auto"/>
            <w:hideMark/>
          </w:tcPr>
          <w:p w14:paraId="0BAD7170" w14:textId="77777777" w:rsidR="00E811AB" w:rsidRPr="00934B46" w:rsidRDefault="00E811AB" w:rsidP="0083764A">
            <w:pPr>
              <w:jc w:val="center"/>
              <w:outlineLvl w:val="6"/>
              <w:rPr>
                <w:sz w:val="18"/>
                <w:szCs w:val="18"/>
              </w:rPr>
            </w:pPr>
            <w:r w:rsidRPr="00934B46">
              <w:rPr>
                <w:sz w:val="18"/>
                <w:szCs w:val="18"/>
              </w:rPr>
              <w:t>611</w:t>
            </w:r>
          </w:p>
        </w:tc>
        <w:tc>
          <w:tcPr>
            <w:tcW w:w="1336" w:type="dxa"/>
            <w:shd w:val="clear" w:color="auto" w:fill="auto"/>
            <w:hideMark/>
          </w:tcPr>
          <w:p w14:paraId="17E59F58" w14:textId="77777777" w:rsidR="00E811AB" w:rsidRPr="00934B46" w:rsidRDefault="00E811AB" w:rsidP="0083764A">
            <w:pPr>
              <w:jc w:val="center"/>
              <w:outlineLvl w:val="6"/>
              <w:rPr>
                <w:sz w:val="18"/>
                <w:szCs w:val="18"/>
              </w:rPr>
            </w:pPr>
            <w:r w:rsidRPr="00934B46">
              <w:rPr>
                <w:sz w:val="18"/>
                <w:szCs w:val="18"/>
              </w:rPr>
              <w:t>993,4</w:t>
            </w:r>
          </w:p>
        </w:tc>
        <w:tc>
          <w:tcPr>
            <w:tcW w:w="1418" w:type="dxa"/>
            <w:shd w:val="clear" w:color="auto" w:fill="auto"/>
            <w:hideMark/>
          </w:tcPr>
          <w:p w14:paraId="5F1EBBA6" w14:textId="77777777" w:rsidR="00E811AB" w:rsidRPr="00934B46" w:rsidRDefault="00E811AB" w:rsidP="0083764A">
            <w:pPr>
              <w:jc w:val="center"/>
              <w:outlineLvl w:val="6"/>
              <w:rPr>
                <w:sz w:val="18"/>
                <w:szCs w:val="18"/>
              </w:rPr>
            </w:pPr>
            <w:r w:rsidRPr="00934B46">
              <w:rPr>
                <w:sz w:val="18"/>
                <w:szCs w:val="18"/>
              </w:rPr>
              <w:t>1 073,0</w:t>
            </w:r>
          </w:p>
        </w:tc>
        <w:tc>
          <w:tcPr>
            <w:tcW w:w="1275" w:type="dxa"/>
            <w:shd w:val="clear" w:color="auto" w:fill="auto"/>
            <w:hideMark/>
          </w:tcPr>
          <w:p w14:paraId="3911B07D" w14:textId="77777777" w:rsidR="00E811AB" w:rsidRPr="00934B46" w:rsidRDefault="00E811AB" w:rsidP="0083764A">
            <w:pPr>
              <w:jc w:val="center"/>
              <w:outlineLvl w:val="6"/>
              <w:rPr>
                <w:sz w:val="18"/>
                <w:szCs w:val="18"/>
              </w:rPr>
            </w:pPr>
            <w:r w:rsidRPr="00934B46">
              <w:rPr>
                <w:sz w:val="18"/>
                <w:szCs w:val="18"/>
              </w:rPr>
              <w:t>1 073,0</w:t>
            </w:r>
          </w:p>
        </w:tc>
      </w:tr>
      <w:tr w:rsidR="00E811AB" w:rsidRPr="002A48D2" w14:paraId="361F898A" w14:textId="77777777" w:rsidTr="0083764A">
        <w:trPr>
          <w:trHeight w:val="284"/>
        </w:trPr>
        <w:tc>
          <w:tcPr>
            <w:tcW w:w="3220" w:type="dxa"/>
            <w:shd w:val="clear" w:color="auto" w:fill="auto"/>
            <w:hideMark/>
          </w:tcPr>
          <w:p w14:paraId="51223535"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28602545"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0B829AF1" w14:textId="77777777" w:rsidR="00E811AB" w:rsidRPr="00934B46" w:rsidRDefault="00E811AB" w:rsidP="0083764A">
            <w:pPr>
              <w:jc w:val="center"/>
              <w:outlineLvl w:val="6"/>
              <w:rPr>
                <w:sz w:val="18"/>
                <w:szCs w:val="18"/>
              </w:rPr>
            </w:pPr>
            <w:r w:rsidRPr="00934B46">
              <w:rPr>
                <w:sz w:val="18"/>
                <w:szCs w:val="18"/>
              </w:rPr>
              <w:t>0701</w:t>
            </w:r>
          </w:p>
        </w:tc>
        <w:tc>
          <w:tcPr>
            <w:tcW w:w="1212" w:type="dxa"/>
            <w:shd w:val="clear" w:color="auto" w:fill="auto"/>
            <w:hideMark/>
          </w:tcPr>
          <w:p w14:paraId="2C7EBEFB" w14:textId="77777777" w:rsidR="00E811AB" w:rsidRPr="00934B46" w:rsidRDefault="00E811AB" w:rsidP="0083764A">
            <w:pPr>
              <w:jc w:val="center"/>
              <w:outlineLvl w:val="6"/>
              <w:rPr>
                <w:sz w:val="18"/>
                <w:szCs w:val="18"/>
              </w:rPr>
            </w:pPr>
            <w:r w:rsidRPr="00934B46">
              <w:rPr>
                <w:sz w:val="18"/>
                <w:szCs w:val="18"/>
              </w:rPr>
              <w:t>10101Z1053</w:t>
            </w:r>
          </w:p>
        </w:tc>
        <w:tc>
          <w:tcPr>
            <w:tcW w:w="520" w:type="dxa"/>
            <w:shd w:val="clear" w:color="auto" w:fill="auto"/>
            <w:hideMark/>
          </w:tcPr>
          <w:p w14:paraId="15717C34" w14:textId="77777777" w:rsidR="00E811AB" w:rsidRPr="00934B46" w:rsidRDefault="00E811AB" w:rsidP="0083764A">
            <w:pPr>
              <w:jc w:val="center"/>
              <w:outlineLvl w:val="6"/>
              <w:rPr>
                <w:sz w:val="18"/>
                <w:szCs w:val="18"/>
              </w:rPr>
            </w:pPr>
            <w:r w:rsidRPr="00934B46">
              <w:rPr>
                <w:sz w:val="18"/>
                <w:szCs w:val="18"/>
              </w:rPr>
              <w:t>621</w:t>
            </w:r>
          </w:p>
        </w:tc>
        <w:tc>
          <w:tcPr>
            <w:tcW w:w="1336" w:type="dxa"/>
            <w:shd w:val="clear" w:color="auto" w:fill="auto"/>
            <w:hideMark/>
          </w:tcPr>
          <w:p w14:paraId="3DB68246" w14:textId="77777777" w:rsidR="00E811AB" w:rsidRPr="00934B46" w:rsidRDefault="00E811AB" w:rsidP="0083764A">
            <w:pPr>
              <w:jc w:val="center"/>
              <w:outlineLvl w:val="6"/>
              <w:rPr>
                <w:sz w:val="18"/>
                <w:szCs w:val="18"/>
              </w:rPr>
            </w:pPr>
            <w:r w:rsidRPr="00934B46">
              <w:rPr>
                <w:sz w:val="18"/>
                <w:szCs w:val="18"/>
              </w:rPr>
              <w:t>586,0</w:t>
            </w:r>
          </w:p>
        </w:tc>
        <w:tc>
          <w:tcPr>
            <w:tcW w:w="1418" w:type="dxa"/>
            <w:shd w:val="clear" w:color="auto" w:fill="auto"/>
            <w:hideMark/>
          </w:tcPr>
          <w:p w14:paraId="1DB097CA" w14:textId="77777777" w:rsidR="00E811AB" w:rsidRPr="00934B46" w:rsidRDefault="00E811AB" w:rsidP="0083764A">
            <w:pPr>
              <w:jc w:val="center"/>
              <w:outlineLvl w:val="6"/>
              <w:rPr>
                <w:sz w:val="18"/>
                <w:szCs w:val="18"/>
              </w:rPr>
            </w:pPr>
            <w:r w:rsidRPr="00934B46">
              <w:rPr>
                <w:sz w:val="18"/>
                <w:szCs w:val="18"/>
              </w:rPr>
              <w:t>650,0</w:t>
            </w:r>
          </w:p>
        </w:tc>
        <w:tc>
          <w:tcPr>
            <w:tcW w:w="1275" w:type="dxa"/>
            <w:shd w:val="clear" w:color="auto" w:fill="auto"/>
            <w:hideMark/>
          </w:tcPr>
          <w:p w14:paraId="1ABBEA7D" w14:textId="77777777" w:rsidR="00E811AB" w:rsidRPr="00934B46" w:rsidRDefault="00E811AB" w:rsidP="0083764A">
            <w:pPr>
              <w:jc w:val="center"/>
              <w:outlineLvl w:val="6"/>
              <w:rPr>
                <w:sz w:val="18"/>
                <w:szCs w:val="18"/>
              </w:rPr>
            </w:pPr>
            <w:r w:rsidRPr="00934B46">
              <w:rPr>
                <w:sz w:val="18"/>
                <w:szCs w:val="18"/>
              </w:rPr>
              <w:t>650,0</w:t>
            </w:r>
          </w:p>
        </w:tc>
      </w:tr>
      <w:tr w:rsidR="00E811AB" w:rsidRPr="002A48D2" w14:paraId="2989C725" w14:textId="77777777" w:rsidTr="0083764A">
        <w:trPr>
          <w:trHeight w:val="284"/>
        </w:trPr>
        <w:tc>
          <w:tcPr>
            <w:tcW w:w="3220" w:type="dxa"/>
            <w:shd w:val="clear" w:color="auto" w:fill="auto"/>
            <w:hideMark/>
          </w:tcPr>
          <w:p w14:paraId="72EC3B96" w14:textId="77777777" w:rsidR="00E811AB" w:rsidRPr="00934B46" w:rsidRDefault="00E811AB" w:rsidP="0083764A">
            <w:pPr>
              <w:outlineLvl w:val="3"/>
              <w:rPr>
                <w:sz w:val="18"/>
                <w:szCs w:val="18"/>
              </w:rPr>
            </w:pPr>
            <w:r w:rsidRPr="00934B46">
              <w:rPr>
                <w:sz w:val="18"/>
                <w:szCs w:val="18"/>
              </w:rPr>
              <w:t>Комплексы процессных мероприятий ' Исполнение государственных полномочий Пензенской области в сфере образования'</w:t>
            </w:r>
          </w:p>
        </w:tc>
        <w:tc>
          <w:tcPr>
            <w:tcW w:w="560" w:type="dxa"/>
            <w:shd w:val="clear" w:color="auto" w:fill="auto"/>
            <w:hideMark/>
          </w:tcPr>
          <w:p w14:paraId="6BB6DC21" w14:textId="77777777" w:rsidR="00E811AB" w:rsidRPr="00934B46" w:rsidRDefault="00E811AB" w:rsidP="0083764A">
            <w:pPr>
              <w:jc w:val="center"/>
              <w:outlineLvl w:val="3"/>
              <w:rPr>
                <w:sz w:val="18"/>
                <w:szCs w:val="18"/>
              </w:rPr>
            </w:pPr>
            <w:r w:rsidRPr="00934B46">
              <w:rPr>
                <w:sz w:val="18"/>
                <w:szCs w:val="18"/>
              </w:rPr>
              <w:t>974</w:t>
            </w:r>
          </w:p>
        </w:tc>
        <w:tc>
          <w:tcPr>
            <w:tcW w:w="680" w:type="dxa"/>
            <w:shd w:val="clear" w:color="auto" w:fill="auto"/>
            <w:hideMark/>
          </w:tcPr>
          <w:p w14:paraId="6127DAE4" w14:textId="77777777" w:rsidR="00E811AB" w:rsidRPr="00934B46" w:rsidRDefault="00E811AB" w:rsidP="0083764A">
            <w:pPr>
              <w:jc w:val="center"/>
              <w:outlineLvl w:val="3"/>
              <w:rPr>
                <w:sz w:val="18"/>
                <w:szCs w:val="18"/>
              </w:rPr>
            </w:pPr>
            <w:r w:rsidRPr="00934B46">
              <w:rPr>
                <w:sz w:val="18"/>
                <w:szCs w:val="18"/>
              </w:rPr>
              <w:t>0701</w:t>
            </w:r>
          </w:p>
        </w:tc>
        <w:tc>
          <w:tcPr>
            <w:tcW w:w="1212" w:type="dxa"/>
            <w:shd w:val="clear" w:color="auto" w:fill="auto"/>
            <w:hideMark/>
          </w:tcPr>
          <w:p w14:paraId="5105553D" w14:textId="77777777" w:rsidR="00E811AB" w:rsidRPr="00934B46" w:rsidRDefault="00E811AB" w:rsidP="0083764A">
            <w:pPr>
              <w:jc w:val="center"/>
              <w:outlineLvl w:val="3"/>
              <w:rPr>
                <w:sz w:val="18"/>
                <w:szCs w:val="18"/>
              </w:rPr>
            </w:pPr>
            <w:r w:rsidRPr="00934B46">
              <w:rPr>
                <w:sz w:val="18"/>
                <w:szCs w:val="18"/>
              </w:rPr>
              <w:t>1020000000</w:t>
            </w:r>
          </w:p>
        </w:tc>
        <w:tc>
          <w:tcPr>
            <w:tcW w:w="520" w:type="dxa"/>
            <w:shd w:val="clear" w:color="auto" w:fill="auto"/>
            <w:hideMark/>
          </w:tcPr>
          <w:p w14:paraId="54A3DB07"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2D167B87" w14:textId="77777777" w:rsidR="00E811AB" w:rsidRPr="00934B46" w:rsidRDefault="00E811AB" w:rsidP="0083764A">
            <w:pPr>
              <w:jc w:val="center"/>
              <w:outlineLvl w:val="3"/>
              <w:rPr>
                <w:sz w:val="18"/>
                <w:szCs w:val="18"/>
              </w:rPr>
            </w:pPr>
            <w:r w:rsidRPr="00934B46">
              <w:rPr>
                <w:sz w:val="18"/>
                <w:szCs w:val="18"/>
              </w:rPr>
              <w:t>167 040,6</w:t>
            </w:r>
          </w:p>
        </w:tc>
        <w:tc>
          <w:tcPr>
            <w:tcW w:w="1418" w:type="dxa"/>
            <w:shd w:val="clear" w:color="auto" w:fill="auto"/>
            <w:hideMark/>
          </w:tcPr>
          <w:p w14:paraId="528DB7AB" w14:textId="77777777" w:rsidR="00E811AB" w:rsidRPr="00934B46" w:rsidRDefault="00E811AB" w:rsidP="0083764A">
            <w:pPr>
              <w:jc w:val="center"/>
              <w:outlineLvl w:val="3"/>
              <w:rPr>
                <w:sz w:val="18"/>
                <w:szCs w:val="18"/>
              </w:rPr>
            </w:pPr>
            <w:r w:rsidRPr="00934B46">
              <w:rPr>
                <w:sz w:val="18"/>
                <w:szCs w:val="18"/>
              </w:rPr>
              <w:t>189 590,1</w:t>
            </w:r>
          </w:p>
        </w:tc>
        <w:tc>
          <w:tcPr>
            <w:tcW w:w="1275" w:type="dxa"/>
            <w:shd w:val="clear" w:color="auto" w:fill="auto"/>
            <w:hideMark/>
          </w:tcPr>
          <w:p w14:paraId="21CBFBDB" w14:textId="77777777" w:rsidR="00E811AB" w:rsidRPr="00934B46" w:rsidRDefault="00E811AB" w:rsidP="0083764A">
            <w:pPr>
              <w:jc w:val="center"/>
              <w:outlineLvl w:val="3"/>
              <w:rPr>
                <w:sz w:val="18"/>
                <w:szCs w:val="18"/>
              </w:rPr>
            </w:pPr>
            <w:r w:rsidRPr="00934B46">
              <w:rPr>
                <w:sz w:val="18"/>
                <w:szCs w:val="18"/>
              </w:rPr>
              <w:t>196 914,9</w:t>
            </w:r>
          </w:p>
        </w:tc>
      </w:tr>
      <w:tr w:rsidR="00E811AB" w:rsidRPr="002A48D2" w14:paraId="7DBA8547" w14:textId="77777777" w:rsidTr="0083764A">
        <w:trPr>
          <w:trHeight w:val="284"/>
        </w:trPr>
        <w:tc>
          <w:tcPr>
            <w:tcW w:w="3220" w:type="dxa"/>
            <w:shd w:val="clear" w:color="auto" w:fill="auto"/>
            <w:hideMark/>
          </w:tcPr>
          <w:p w14:paraId="25A98DF7" w14:textId="77777777" w:rsidR="00E811AB" w:rsidRPr="00934B46" w:rsidRDefault="00E811AB" w:rsidP="0083764A">
            <w:pPr>
              <w:outlineLvl w:val="4"/>
              <w:rPr>
                <w:sz w:val="18"/>
                <w:szCs w:val="18"/>
              </w:rPr>
            </w:pPr>
            <w:r w:rsidRPr="00934B46">
              <w:rPr>
                <w:sz w:val="18"/>
                <w:szCs w:val="18"/>
              </w:rPr>
              <w:t>Комплекс процессных мероприятий 'Финансовое обеспечение государственных полномочий Пензенской области в сфере дошкольного образования'</w:t>
            </w:r>
          </w:p>
        </w:tc>
        <w:tc>
          <w:tcPr>
            <w:tcW w:w="560" w:type="dxa"/>
            <w:shd w:val="clear" w:color="auto" w:fill="auto"/>
            <w:hideMark/>
          </w:tcPr>
          <w:p w14:paraId="74B8070E" w14:textId="77777777" w:rsidR="00E811AB" w:rsidRPr="00934B46" w:rsidRDefault="00E811AB" w:rsidP="0083764A">
            <w:pPr>
              <w:jc w:val="center"/>
              <w:outlineLvl w:val="4"/>
              <w:rPr>
                <w:sz w:val="18"/>
                <w:szCs w:val="18"/>
              </w:rPr>
            </w:pPr>
            <w:r w:rsidRPr="00934B46">
              <w:rPr>
                <w:sz w:val="18"/>
                <w:szCs w:val="18"/>
              </w:rPr>
              <w:t>974</w:t>
            </w:r>
          </w:p>
        </w:tc>
        <w:tc>
          <w:tcPr>
            <w:tcW w:w="680" w:type="dxa"/>
            <w:shd w:val="clear" w:color="auto" w:fill="auto"/>
            <w:hideMark/>
          </w:tcPr>
          <w:p w14:paraId="52F3AB7B" w14:textId="77777777" w:rsidR="00E811AB" w:rsidRPr="00934B46" w:rsidRDefault="00E811AB" w:rsidP="0083764A">
            <w:pPr>
              <w:jc w:val="center"/>
              <w:outlineLvl w:val="4"/>
              <w:rPr>
                <w:sz w:val="18"/>
                <w:szCs w:val="18"/>
              </w:rPr>
            </w:pPr>
            <w:r w:rsidRPr="00934B46">
              <w:rPr>
                <w:sz w:val="18"/>
                <w:szCs w:val="18"/>
              </w:rPr>
              <w:t>0701</w:t>
            </w:r>
          </w:p>
        </w:tc>
        <w:tc>
          <w:tcPr>
            <w:tcW w:w="1212" w:type="dxa"/>
            <w:shd w:val="clear" w:color="auto" w:fill="auto"/>
            <w:hideMark/>
          </w:tcPr>
          <w:p w14:paraId="69067036" w14:textId="77777777" w:rsidR="00E811AB" w:rsidRPr="00934B46" w:rsidRDefault="00E811AB" w:rsidP="0083764A">
            <w:pPr>
              <w:jc w:val="center"/>
              <w:outlineLvl w:val="4"/>
              <w:rPr>
                <w:sz w:val="18"/>
                <w:szCs w:val="18"/>
              </w:rPr>
            </w:pPr>
            <w:r w:rsidRPr="00934B46">
              <w:rPr>
                <w:sz w:val="18"/>
                <w:szCs w:val="18"/>
              </w:rPr>
              <w:t>1020100000</w:t>
            </w:r>
          </w:p>
        </w:tc>
        <w:tc>
          <w:tcPr>
            <w:tcW w:w="520" w:type="dxa"/>
            <w:shd w:val="clear" w:color="auto" w:fill="auto"/>
            <w:hideMark/>
          </w:tcPr>
          <w:p w14:paraId="370BC25A"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592BBE67" w14:textId="77777777" w:rsidR="00E811AB" w:rsidRPr="00934B46" w:rsidRDefault="00E811AB" w:rsidP="0083764A">
            <w:pPr>
              <w:jc w:val="center"/>
              <w:outlineLvl w:val="4"/>
              <w:rPr>
                <w:sz w:val="18"/>
                <w:szCs w:val="18"/>
              </w:rPr>
            </w:pPr>
            <w:r w:rsidRPr="00934B46">
              <w:rPr>
                <w:sz w:val="18"/>
                <w:szCs w:val="18"/>
              </w:rPr>
              <w:t>167 040,6</w:t>
            </w:r>
          </w:p>
        </w:tc>
        <w:tc>
          <w:tcPr>
            <w:tcW w:w="1418" w:type="dxa"/>
            <w:shd w:val="clear" w:color="auto" w:fill="auto"/>
            <w:hideMark/>
          </w:tcPr>
          <w:p w14:paraId="7E3448BC" w14:textId="77777777" w:rsidR="00E811AB" w:rsidRPr="00934B46" w:rsidRDefault="00E811AB" w:rsidP="0083764A">
            <w:pPr>
              <w:jc w:val="center"/>
              <w:outlineLvl w:val="4"/>
              <w:rPr>
                <w:sz w:val="18"/>
                <w:szCs w:val="18"/>
              </w:rPr>
            </w:pPr>
            <w:r w:rsidRPr="00934B46">
              <w:rPr>
                <w:sz w:val="18"/>
                <w:szCs w:val="18"/>
              </w:rPr>
              <w:t>189 590,1</w:t>
            </w:r>
          </w:p>
        </w:tc>
        <w:tc>
          <w:tcPr>
            <w:tcW w:w="1275" w:type="dxa"/>
            <w:shd w:val="clear" w:color="auto" w:fill="auto"/>
            <w:hideMark/>
          </w:tcPr>
          <w:p w14:paraId="36D753E7" w14:textId="77777777" w:rsidR="00E811AB" w:rsidRPr="00934B46" w:rsidRDefault="00E811AB" w:rsidP="0083764A">
            <w:pPr>
              <w:jc w:val="center"/>
              <w:outlineLvl w:val="4"/>
              <w:rPr>
                <w:sz w:val="18"/>
                <w:szCs w:val="18"/>
              </w:rPr>
            </w:pPr>
            <w:r w:rsidRPr="00934B46">
              <w:rPr>
                <w:sz w:val="18"/>
                <w:szCs w:val="18"/>
              </w:rPr>
              <w:t>196 914,9</w:t>
            </w:r>
          </w:p>
        </w:tc>
      </w:tr>
      <w:tr w:rsidR="00E811AB" w:rsidRPr="002A48D2" w14:paraId="679F91C3" w14:textId="77777777" w:rsidTr="0083764A">
        <w:trPr>
          <w:trHeight w:val="284"/>
        </w:trPr>
        <w:tc>
          <w:tcPr>
            <w:tcW w:w="3220" w:type="dxa"/>
            <w:shd w:val="clear" w:color="auto" w:fill="auto"/>
            <w:hideMark/>
          </w:tcPr>
          <w:p w14:paraId="7797F61E" w14:textId="77777777" w:rsidR="00E811AB" w:rsidRPr="00934B46" w:rsidRDefault="00E811AB" w:rsidP="0083764A">
            <w:pPr>
              <w:outlineLvl w:val="5"/>
              <w:rPr>
                <w:sz w:val="18"/>
                <w:szCs w:val="18"/>
              </w:rPr>
            </w:pPr>
            <w:r w:rsidRPr="00934B46">
              <w:rPr>
                <w:sz w:val="18"/>
                <w:szCs w:val="18"/>
              </w:rPr>
              <w:t xml:space="preserve">Исполнение отдельных государственных полномочий в сфере образования по финансированию </w:t>
            </w:r>
            <w:r w:rsidRPr="00934B46">
              <w:rPr>
                <w:sz w:val="18"/>
                <w:szCs w:val="18"/>
              </w:rPr>
              <w:lastRenderedPageBreak/>
              <w:t>муниципальных дошкольных образовательных организаций и муниципальных общеобразовательных организаций</w:t>
            </w:r>
          </w:p>
        </w:tc>
        <w:tc>
          <w:tcPr>
            <w:tcW w:w="560" w:type="dxa"/>
            <w:shd w:val="clear" w:color="auto" w:fill="auto"/>
            <w:hideMark/>
          </w:tcPr>
          <w:p w14:paraId="1BC9CA85" w14:textId="77777777" w:rsidR="00E811AB" w:rsidRPr="00934B46" w:rsidRDefault="00E811AB" w:rsidP="0083764A">
            <w:pPr>
              <w:jc w:val="center"/>
              <w:outlineLvl w:val="5"/>
              <w:rPr>
                <w:sz w:val="18"/>
                <w:szCs w:val="18"/>
              </w:rPr>
            </w:pPr>
            <w:r w:rsidRPr="00934B46">
              <w:rPr>
                <w:sz w:val="18"/>
                <w:szCs w:val="18"/>
              </w:rPr>
              <w:lastRenderedPageBreak/>
              <w:t>974</w:t>
            </w:r>
          </w:p>
        </w:tc>
        <w:tc>
          <w:tcPr>
            <w:tcW w:w="680" w:type="dxa"/>
            <w:shd w:val="clear" w:color="auto" w:fill="auto"/>
            <w:hideMark/>
          </w:tcPr>
          <w:p w14:paraId="276B2044" w14:textId="77777777" w:rsidR="00E811AB" w:rsidRPr="00934B46" w:rsidRDefault="00E811AB" w:rsidP="0083764A">
            <w:pPr>
              <w:jc w:val="center"/>
              <w:outlineLvl w:val="5"/>
              <w:rPr>
                <w:sz w:val="18"/>
                <w:szCs w:val="18"/>
              </w:rPr>
            </w:pPr>
            <w:r w:rsidRPr="00934B46">
              <w:rPr>
                <w:sz w:val="18"/>
                <w:szCs w:val="18"/>
              </w:rPr>
              <w:t>0701</w:t>
            </w:r>
          </w:p>
        </w:tc>
        <w:tc>
          <w:tcPr>
            <w:tcW w:w="1212" w:type="dxa"/>
            <w:shd w:val="clear" w:color="auto" w:fill="auto"/>
            <w:hideMark/>
          </w:tcPr>
          <w:p w14:paraId="53C1A346" w14:textId="77777777" w:rsidR="00E811AB" w:rsidRPr="00934B46" w:rsidRDefault="00E811AB" w:rsidP="0083764A">
            <w:pPr>
              <w:jc w:val="center"/>
              <w:outlineLvl w:val="5"/>
              <w:rPr>
                <w:sz w:val="18"/>
                <w:szCs w:val="18"/>
              </w:rPr>
            </w:pPr>
            <w:r w:rsidRPr="00934B46">
              <w:rPr>
                <w:sz w:val="18"/>
                <w:szCs w:val="18"/>
              </w:rPr>
              <w:t>1020176210</w:t>
            </w:r>
          </w:p>
        </w:tc>
        <w:tc>
          <w:tcPr>
            <w:tcW w:w="520" w:type="dxa"/>
            <w:shd w:val="clear" w:color="auto" w:fill="auto"/>
            <w:hideMark/>
          </w:tcPr>
          <w:p w14:paraId="46A194B6"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3FD2F39E" w14:textId="77777777" w:rsidR="00E811AB" w:rsidRPr="00934B46" w:rsidRDefault="00E811AB" w:rsidP="0083764A">
            <w:pPr>
              <w:jc w:val="center"/>
              <w:outlineLvl w:val="5"/>
              <w:rPr>
                <w:sz w:val="18"/>
                <w:szCs w:val="18"/>
              </w:rPr>
            </w:pPr>
            <w:r w:rsidRPr="00934B46">
              <w:rPr>
                <w:sz w:val="18"/>
                <w:szCs w:val="18"/>
              </w:rPr>
              <w:t>166 933,1</w:t>
            </w:r>
          </w:p>
        </w:tc>
        <w:tc>
          <w:tcPr>
            <w:tcW w:w="1418" w:type="dxa"/>
            <w:shd w:val="clear" w:color="auto" w:fill="auto"/>
            <w:hideMark/>
          </w:tcPr>
          <w:p w14:paraId="1AD8C4A6" w14:textId="77777777" w:rsidR="00E811AB" w:rsidRPr="00934B46" w:rsidRDefault="00E811AB" w:rsidP="0083764A">
            <w:pPr>
              <w:jc w:val="center"/>
              <w:outlineLvl w:val="5"/>
              <w:rPr>
                <w:sz w:val="18"/>
                <w:szCs w:val="18"/>
              </w:rPr>
            </w:pPr>
            <w:r w:rsidRPr="00934B46">
              <w:rPr>
                <w:sz w:val="18"/>
                <w:szCs w:val="18"/>
              </w:rPr>
              <w:t>189 482,6</w:t>
            </w:r>
          </w:p>
        </w:tc>
        <w:tc>
          <w:tcPr>
            <w:tcW w:w="1275" w:type="dxa"/>
            <w:shd w:val="clear" w:color="auto" w:fill="auto"/>
            <w:hideMark/>
          </w:tcPr>
          <w:p w14:paraId="08FCDC64" w14:textId="77777777" w:rsidR="00E811AB" w:rsidRPr="00934B46" w:rsidRDefault="00E811AB" w:rsidP="0083764A">
            <w:pPr>
              <w:jc w:val="center"/>
              <w:outlineLvl w:val="5"/>
              <w:rPr>
                <w:sz w:val="18"/>
                <w:szCs w:val="18"/>
              </w:rPr>
            </w:pPr>
            <w:r w:rsidRPr="00934B46">
              <w:rPr>
                <w:sz w:val="18"/>
                <w:szCs w:val="18"/>
              </w:rPr>
              <w:t>196 807,4</w:t>
            </w:r>
          </w:p>
        </w:tc>
      </w:tr>
      <w:tr w:rsidR="00E811AB" w:rsidRPr="002A48D2" w14:paraId="2BF170B6" w14:textId="77777777" w:rsidTr="0083764A">
        <w:trPr>
          <w:trHeight w:val="284"/>
        </w:trPr>
        <w:tc>
          <w:tcPr>
            <w:tcW w:w="3220" w:type="dxa"/>
            <w:shd w:val="clear" w:color="auto" w:fill="auto"/>
            <w:hideMark/>
          </w:tcPr>
          <w:p w14:paraId="6FA7D0D6"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14038A45"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66DC3B87" w14:textId="77777777" w:rsidR="00E811AB" w:rsidRPr="00934B46" w:rsidRDefault="00E811AB" w:rsidP="0083764A">
            <w:pPr>
              <w:jc w:val="center"/>
              <w:outlineLvl w:val="6"/>
              <w:rPr>
                <w:sz w:val="18"/>
                <w:szCs w:val="18"/>
              </w:rPr>
            </w:pPr>
            <w:r w:rsidRPr="00934B46">
              <w:rPr>
                <w:sz w:val="18"/>
                <w:szCs w:val="18"/>
              </w:rPr>
              <w:t>0701</w:t>
            </w:r>
          </w:p>
        </w:tc>
        <w:tc>
          <w:tcPr>
            <w:tcW w:w="1212" w:type="dxa"/>
            <w:shd w:val="clear" w:color="auto" w:fill="auto"/>
            <w:hideMark/>
          </w:tcPr>
          <w:p w14:paraId="29E4884E" w14:textId="77777777" w:rsidR="00E811AB" w:rsidRPr="00934B46" w:rsidRDefault="00E811AB" w:rsidP="0083764A">
            <w:pPr>
              <w:jc w:val="center"/>
              <w:outlineLvl w:val="6"/>
              <w:rPr>
                <w:sz w:val="18"/>
                <w:szCs w:val="18"/>
              </w:rPr>
            </w:pPr>
            <w:r w:rsidRPr="00934B46">
              <w:rPr>
                <w:sz w:val="18"/>
                <w:szCs w:val="18"/>
              </w:rPr>
              <w:t>1020176210</w:t>
            </w:r>
          </w:p>
        </w:tc>
        <w:tc>
          <w:tcPr>
            <w:tcW w:w="520" w:type="dxa"/>
            <w:shd w:val="clear" w:color="auto" w:fill="auto"/>
            <w:hideMark/>
          </w:tcPr>
          <w:p w14:paraId="3F4DDF25" w14:textId="77777777" w:rsidR="00E811AB" w:rsidRPr="00934B46" w:rsidRDefault="00E811AB" w:rsidP="0083764A">
            <w:pPr>
              <w:jc w:val="center"/>
              <w:outlineLvl w:val="6"/>
              <w:rPr>
                <w:sz w:val="18"/>
                <w:szCs w:val="18"/>
              </w:rPr>
            </w:pPr>
            <w:r w:rsidRPr="00934B46">
              <w:rPr>
                <w:sz w:val="18"/>
                <w:szCs w:val="18"/>
              </w:rPr>
              <w:t>611</w:t>
            </w:r>
          </w:p>
        </w:tc>
        <w:tc>
          <w:tcPr>
            <w:tcW w:w="1336" w:type="dxa"/>
            <w:shd w:val="clear" w:color="auto" w:fill="auto"/>
            <w:hideMark/>
          </w:tcPr>
          <w:p w14:paraId="29765ADF" w14:textId="77777777" w:rsidR="00E811AB" w:rsidRPr="00934B46" w:rsidRDefault="00E811AB" w:rsidP="0083764A">
            <w:pPr>
              <w:jc w:val="center"/>
              <w:outlineLvl w:val="6"/>
              <w:rPr>
                <w:sz w:val="18"/>
                <w:szCs w:val="18"/>
              </w:rPr>
            </w:pPr>
            <w:r w:rsidRPr="00934B46">
              <w:rPr>
                <w:sz w:val="18"/>
                <w:szCs w:val="18"/>
              </w:rPr>
              <w:t>86 860,2</w:t>
            </w:r>
          </w:p>
        </w:tc>
        <w:tc>
          <w:tcPr>
            <w:tcW w:w="1418" w:type="dxa"/>
            <w:shd w:val="clear" w:color="auto" w:fill="auto"/>
            <w:hideMark/>
          </w:tcPr>
          <w:p w14:paraId="3C88DAFA" w14:textId="77777777" w:rsidR="00E811AB" w:rsidRPr="00934B46" w:rsidRDefault="00E811AB" w:rsidP="0083764A">
            <w:pPr>
              <w:jc w:val="center"/>
              <w:outlineLvl w:val="6"/>
              <w:rPr>
                <w:sz w:val="18"/>
                <w:szCs w:val="18"/>
              </w:rPr>
            </w:pPr>
            <w:r w:rsidRPr="00934B46">
              <w:rPr>
                <w:sz w:val="18"/>
                <w:szCs w:val="18"/>
              </w:rPr>
              <w:t>106 206,8</w:t>
            </w:r>
          </w:p>
        </w:tc>
        <w:tc>
          <w:tcPr>
            <w:tcW w:w="1275" w:type="dxa"/>
            <w:shd w:val="clear" w:color="auto" w:fill="auto"/>
            <w:hideMark/>
          </w:tcPr>
          <w:p w14:paraId="69458AF9" w14:textId="77777777" w:rsidR="00E811AB" w:rsidRPr="00934B46" w:rsidRDefault="00E811AB" w:rsidP="0083764A">
            <w:pPr>
              <w:jc w:val="center"/>
              <w:outlineLvl w:val="6"/>
              <w:rPr>
                <w:sz w:val="18"/>
                <w:szCs w:val="18"/>
              </w:rPr>
            </w:pPr>
            <w:r w:rsidRPr="00934B46">
              <w:rPr>
                <w:sz w:val="18"/>
                <w:szCs w:val="18"/>
              </w:rPr>
              <w:t>110 200,6</w:t>
            </w:r>
          </w:p>
        </w:tc>
      </w:tr>
      <w:tr w:rsidR="00E811AB" w:rsidRPr="002A48D2" w14:paraId="71B50C67" w14:textId="77777777" w:rsidTr="0083764A">
        <w:trPr>
          <w:trHeight w:val="284"/>
        </w:trPr>
        <w:tc>
          <w:tcPr>
            <w:tcW w:w="3220" w:type="dxa"/>
            <w:shd w:val="clear" w:color="auto" w:fill="auto"/>
            <w:hideMark/>
          </w:tcPr>
          <w:p w14:paraId="687DD26D"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3DFE9769"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6B035BA0" w14:textId="77777777" w:rsidR="00E811AB" w:rsidRPr="00934B46" w:rsidRDefault="00E811AB" w:rsidP="0083764A">
            <w:pPr>
              <w:jc w:val="center"/>
              <w:outlineLvl w:val="6"/>
              <w:rPr>
                <w:sz w:val="18"/>
                <w:szCs w:val="18"/>
              </w:rPr>
            </w:pPr>
            <w:r w:rsidRPr="00934B46">
              <w:rPr>
                <w:sz w:val="18"/>
                <w:szCs w:val="18"/>
              </w:rPr>
              <w:t>0701</w:t>
            </w:r>
          </w:p>
        </w:tc>
        <w:tc>
          <w:tcPr>
            <w:tcW w:w="1212" w:type="dxa"/>
            <w:shd w:val="clear" w:color="auto" w:fill="auto"/>
            <w:hideMark/>
          </w:tcPr>
          <w:p w14:paraId="7ADF0A13" w14:textId="77777777" w:rsidR="00E811AB" w:rsidRPr="00934B46" w:rsidRDefault="00E811AB" w:rsidP="0083764A">
            <w:pPr>
              <w:jc w:val="center"/>
              <w:outlineLvl w:val="6"/>
              <w:rPr>
                <w:sz w:val="18"/>
                <w:szCs w:val="18"/>
              </w:rPr>
            </w:pPr>
            <w:r w:rsidRPr="00934B46">
              <w:rPr>
                <w:sz w:val="18"/>
                <w:szCs w:val="18"/>
              </w:rPr>
              <w:t>1020176210</w:t>
            </w:r>
          </w:p>
        </w:tc>
        <w:tc>
          <w:tcPr>
            <w:tcW w:w="520" w:type="dxa"/>
            <w:shd w:val="clear" w:color="auto" w:fill="auto"/>
            <w:hideMark/>
          </w:tcPr>
          <w:p w14:paraId="59926BF8" w14:textId="77777777" w:rsidR="00E811AB" w:rsidRPr="00934B46" w:rsidRDefault="00E811AB" w:rsidP="0083764A">
            <w:pPr>
              <w:jc w:val="center"/>
              <w:outlineLvl w:val="6"/>
              <w:rPr>
                <w:sz w:val="18"/>
                <w:szCs w:val="18"/>
              </w:rPr>
            </w:pPr>
            <w:r w:rsidRPr="00934B46">
              <w:rPr>
                <w:sz w:val="18"/>
                <w:szCs w:val="18"/>
              </w:rPr>
              <w:t>621</w:t>
            </w:r>
          </w:p>
        </w:tc>
        <w:tc>
          <w:tcPr>
            <w:tcW w:w="1336" w:type="dxa"/>
            <w:shd w:val="clear" w:color="auto" w:fill="auto"/>
            <w:hideMark/>
          </w:tcPr>
          <w:p w14:paraId="6144E6AD" w14:textId="77777777" w:rsidR="00E811AB" w:rsidRPr="00934B46" w:rsidRDefault="00E811AB" w:rsidP="0083764A">
            <w:pPr>
              <w:jc w:val="center"/>
              <w:outlineLvl w:val="6"/>
              <w:rPr>
                <w:sz w:val="18"/>
                <w:szCs w:val="18"/>
              </w:rPr>
            </w:pPr>
            <w:r w:rsidRPr="00934B46">
              <w:rPr>
                <w:sz w:val="18"/>
                <w:szCs w:val="18"/>
              </w:rPr>
              <w:t>80 072,9</w:t>
            </w:r>
          </w:p>
        </w:tc>
        <w:tc>
          <w:tcPr>
            <w:tcW w:w="1418" w:type="dxa"/>
            <w:shd w:val="clear" w:color="auto" w:fill="auto"/>
            <w:hideMark/>
          </w:tcPr>
          <w:p w14:paraId="2B527608" w14:textId="77777777" w:rsidR="00E811AB" w:rsidRPr="00934B46" w:rsidRDefault="00E811AB" w:rsidP="0083764A">
            <w:pPr>
              <w:jc w:val="center"/>
              <w:outlineLvl w:val="6"/>
              <w:rPr>
                <w:sz w:val="18"/>
                <w:szCs w:val="18"/>
              </w:rPr>
            </w:pPr>
            <w:r w:rsidRPr="00934B46">
              <w:rPr>
                <w:sz w:val="18"/>
                <w:szCs w:val="18"/>
              </w:rPr>
              <w:t>83 275,8</w:t>
            </w:r>
          </w:p>
        </w:tc>
        <w:tc>
          <w:tcPr>
            <w:tcW w:w="1275" w:type="dxa"/>
            <w:shd w:val="clear" w:color="auto" w:fill="auto"/>
            <w:hideMark/>
          </w:tcPr>
          <w:p w14:paraId="1586DC10" w14:textId="77777777" w:rsidR="00E811AB" w:rsidRPr="00934B46" w:rsidRDefault="00E811AB" w:rsidP="0083764A">
            <w:pPr>
              <w:jc w:val="center"/>
              <w:outlineLvl w:val="6"/>
              <w:rPr>
                <w:sz w:val="18"/>
                <w:szCs w:val="18"/>
              </w:rPr>
            </w:pPr>
            <w:r w:rsidRPr="00934B46">
              <w:rPr>
                <w:sz w:val="18"/>
                <w:szCs w:val="18"/>
              </w:rPr>
              <w:t>86 606,8</w:t>
            </w:r>
          </w:p>
        </w:tc>
      </w:tr>
      <w:tr w:rsidR="00E811AB" w:rsidRPr="002A48D2" w14:paraId="7A8D084C" w14:textId="77777777" w:rsidTr="0083764A">
        <w:trPr>
          <w:trHeight w:val="284"/>
        </w:trPr>
        <w:tc>
          <w:tcPr>
            <w:tcW w:w="3220" w:type="dxa"/>
            <w:shd w:val="clear" w:color="auto" w:fill="auto"/>
            <w:hideMark/>
          </w:tcPr>
          <w:p w14:paraId="49A9CD45" w14:textId="77777777" w:rsidR="00E811AB" w:rsidRPr="00934B46" w:rsidRDefault="00E811AB" w:rsidP="0083764A">
            <w:pPr>
              <w:outlineLvl w:val="5"/>
              <w:rPr>
                <w:sz w:val="18"/>
                <w:szCs w:val="18"/>
              </w:rPr>
            </w:pPr>
            <w:r w:rsidRPr="00934B46">
              <w:rPr>
                <w:sz w:val="18"/>
                <w:szCs w:val="18"/>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560" w:type="dxa"/>
            <w:shd w:val="clear" w:color="auto" w:fill="auto"/>
            <w:hideMark/>
          </w:tcPr>
          <w:p w14:paraId="1234A1AB"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082AC92F" w14:textId="77777777" w:rsidR="00E811AB" w:rsidRPr="00934B46" w:rsidRDefault="00E811AB" w:rsidP="0083764A">
            <w:pPr>
              <w:jc w:val="center"/>
              <w:outlineLvl w:val="5"/>
              <w:rPr>
                <w:sz w:val="18"/>
                <w:szCs w:val="18"/>
              </w:rPr>
            </w:pPr>
            <w:r w:rsidRPr="00934B46">
              <w:rPr>
                <w:sz w:val="18"/>
                <w:szCs w:val="18"/>
              </w:rPr>
              <w:t>0701</w:t>
            </w:r>
          </w:p>
        </w:tc>
        <w:tc>
          <w:tcPr>
            <w:tcW w:w="1212" w:type="dxa"/>
            <w:shd w:val="clear" w:color="auto" w:fill="auto"/>
            <w:hideMark/>
          </w:tcPr>
          <w:p w14:paraId="6C74BC0E" w14:textId="77777777" w:rsidR="00E811AB" w:rsidRPr="00934B46" w:rsidRDefault="00E811AB" w:rsidP="0083764A">
            <w:pPr>
              <w:jc w:val="center"/>
              <w:outlineLvl w:val="5"/>
              <w:rPr>
                <w:sz w:val="18"/>
                <w:szCs w:val="18"/>
              </w:rPr>
            </w:pPr>
            <w:r w:rsidRPr="00934B46">
              <w:rPr>
                <w:sz w:val="18"/>
                <w:szCs w:val="18"/>
              </w:rPr>
              <w:t>1020176240</w:t>
            </w:r>
          </w:p>
        </w:tc>
        <w:tc>
          <w:tcPr>
            <w:tcW w:w="520" w:type="dxa"/>
            <w:shd w:val="clear" w:color="auto" w:fill="auto"/>
            <w:hideMark/>
          </w:tcPr>
          <w:p w14:paraId="555F56D3"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4592D2AA" w14:textId="77777777" w:rsidR="00E811AB" w:rsidRPr="00934B46" w:rsidRDefault="00E811AB" w:rsidP="0083764A">
            <w:pPr>
              <w:jc w:val="center"/>
              <w:outlineLvl w:val="5"/>
              <w:rPr>
                <w:sz w:val="18"/>
                <w:szCs w:val="18"/>
              </w:rPr>
            </w:pPr>
            <w:r w:rsidRPr="00934B46">
              <w:rPr>
                <w:sz w:val="18"/>
                <w:szCs w:val="18"/>
              </w:rPr>
              <w:t>107,5</w:t>
            </w:r>
          </w:p>
        </w:tc>
        <w:tc>
          <w:tcPr>
            <w:tcW w:w="1418" w:type="dxa"/>
            <w:shd w:val="clear" w:color="auto" w:fill="auto"/>
            <w:hideMark/>
          </w:tcPr>
          <w:p w14:paraId="2CA8A0D2" w14:textId="77777777" w:rsidR="00E811AB" w:rsidRPr="00934B46" w:rsidRDefault="00E811AB" w:rsidP="0083764A">
            <w:pPr>
              <w:jc w:val="center"/>
              <w:outlineLvl w:val="5"/>
              <w:rPr>
                <w:sz w:val="18"/>
                <w:szCs w:val="18"/>
              </w:rPr>
            </w:pPr>
            <w:r w:rsidRPr="00934B46">
              <w:rPr>
                <w:sz w:val="18"/>
                <w:szCs w:val="18"/>
              </w:rPr>
              <w:t>107,5</w:t>
            </w:r>
          </w:p>
        </w:tc>
        <w:tc>
          <w:tcPr>
            <w:tcW w:w="1275" w:type="dxa"/>
            <w:shd w:val="clear" w:color="auto" w:fill="auto"/>
            <w:hideMark/>
          </w:tcPr>
          <w:p w14:paraId="5C2E62B1" w14:textId="77777777" w:rsidR="00E811AB" w:rsidRPr="00934B46" w:rsidRDefault="00E811AB" w:rsidP="0083764A">
            <w:pPr>
              <w:jc w:val="center"/>
              <w:outlineLvl w:val="5"/>
              <w:rPr>
                <w:sz w:val="18"/>
                <w:szCs w:val="18"/>
              </w:rPr>
            </w:pPr>
            <w:r w:rsidRPr="00934B46">
              <w:rPr>
                <w:sz w:val="18"/>
                <w:szCs w:val="18"/>
              </w:rPr>
              <w:t>107,5</w:t>
            </w:r>
          </w:p>
        </w:tc>
      </w:tr>
      <w:tr w:rsidR="00E811AB" w:rsidRPr="002A48D2" w14:paraId="4AA1E512" w14:textId="77777777" w:rsidTr="0083764A">
        <w:trPr>
          <w:trHeight w:val="284"/>
        </w:trPr>
        <w:tc>
          <w:tcPr>
            <w:tcW w:w="3220" w:type="dxa"/>
            <w:shd w:val="clear" w:color="auto" w:fill="auto"/>
            <w:hideMark/>
          </w:tcPr>
          <w:p w14:paraId="0F845050"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6209B48C"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29605480" w14:textId="77777777" w:rsidR="00E811AB" w:rsidRPr="00934B46" w:rsidRDefault="00E811AB" w:rsidP="0083764A">
            <w:pPr>
              <w:jc w:val="center"/>
              <w:outlineLvl w:val="6"/>
              <w:rPr>
                <w:sz w:val="18"/>
                <w:szCs w:val="18"/>
              </w:rPr>
            </w:pPr>
            <w:r w:rsidRPr="00934B46">
              <w:rPr>
                <w:sz w:val="18"/>
                <w:szCs w:val="18"/>
              </w:rPr>
              <w:t>0701</w:t>
            </w:r>
          </w:p>
        </w:tc>
        <w:tc>
          <w:tcPr>
            <w:tcW w:w="1212" w:type="dxa"/>
            <w:shd w:val="clear" w:color="auto" w:fill="auto"/>
            <w:hideMark/>
          </w:tcPr>
          <w:p w14:paraId="6F966CB7" w14:textId="77777777" w:rsidR="00E811AB" w:rsidRPr="00934B46" w:rsidRDefault="00E811AB" w:rsidP="0083764A">
            <w:pPr>
              <w:jc w:val="center"/>
              <w:outlineLvl w:val="6"/>
              <w:rPr>
                <w:sz w:val="18"/>
                <w:szCs w:val="18"/>
              </w:rPr>
            </w:pPr>
            <w:r w:rsidRPr="00934B46">
              <w:rPr>
                <w:sz w:val="18"/>
                <w:szCs w:val="18"/>
              </w:rPr>
              <w:t>1020176240</w:t>
            </w:r>
          </w:p>
        </w:tc>
        <w:tc>
          <w:tcPr>
            <w:tcW w:w="520" w:type="dxa"/>
            <w:shd w:val="clear" w:color="auto" w:fill="auto"/>
            <w:hideMark/>
          </w:tcPr>
          <w:p w14:paraId="78D5ADDA"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387B6A53" w14:textId="77777777" w:rsidR="00E811AB" w:rsidRPr="00934B46" w:rsidRDefault="00E811AB" w:rsidP="0083764A">
            <w:pPr>
              <w:jc w:val="center"/>
              <w:outlineLvl w:val="6"/>
              <w:rPr>
                <w:sz w:val="18"/>
                <w:szCs w:val="18"/>
              </w:rPr>
            </w:pPr>
            <w:r w:rsidRPr="00934B46">
              <w:rPr>
                <w:sz w:val="18"/>
                <w:szCs w:val="18"/>
              </w:rPr>
              <w:t>53,8</w:t>
            </w:r>
          </w:p>
        </w:tc>
        <w:tc>
          <w:tcPr>
            <w:tcW w:w="1418" w:type="dxa"/>
            <w:shd w:val="clear" w:color="auto" w:fill="auto"/>
            <w:hideMark/>
          </w:tcPr>
          <w:p w14:paraId="71AABBCE" w14:textId="77777777" w:rsidR="00E811AB" w:rsidRPr="00934B46" w:rsidRDefault="00E811AB" w:rsidP="0083764A">
            <w:pPr>
              <w:jc w:val="center"/>
              <w:outlineLvl w:val="6"/>
              <w:rPr>
                <w:sz w:val="18"/>
                <w:szCs w:val="18"/>
              </w:rPr>
            </w:pPr>
            <w:r w:rsidRPr="00934B46">
              <w:rPr>
                <w:sz w:val="18"/>
                <w:szCs w:val="18"/>
              </w:rPr>
              <w:t>53,8</w:t>
            </w:r>
          </w:p>
        </w:tc>
        <w:tc>
          <w:tcPr>
            <w:tcW w:w="1275" w:type="dxa"/>
            <w:shd w:val="clear" w:color="auto" w:fill="auto"/>
            <w:hideMark/>
          </w:tcPr>
          <w:p w14:paraId="3DF3BCE1" w14:textId="77777777" w:rsidR="00E811AB" w:rsidRPr="00934B46" w:rsidRDefault="00E811AB" w:rsidP="0083764A">
            <w:pPr>
              <w:jc w:val="center"/>
              <w:outlineLvl w:val="6"/>
              <w:rPr>
                <w:sz w:val="18"/>
                <w:szCs w:val="18"/>
              </w:rPr>
            </w:pPr>
            <w:r w:rsidRPr="00934B46">
              <w:rPr>
                <w:sz w:val="18"/>
                <w:szCs w:val="18"/>
              </w:rPr>
              <w:t>53,8</w:t>
            </w:r>
          </w:p>
        </w:tc>
      </w:tr>
      <w:tr w:rsidR="00E811AB" w:rsidRPr="002A48D2" w14:paraId="64EF457B" w14:textId="77777777" w:rsidTr="0083764A">
        <w:trPr>
          <w:trHeight w:val="284"/>
        </w:trPr>
        <w:tc>
          <w:tcPr>
            <w:tcW w:w="3220" w:type="dxa"/>
            <w:shd w:val="clear" w:color="auto" w:fill="auto"/>
            <w:hideMark/>
          </w:tcPr>
          <w:p w14:paraId="3FDDBB81"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560" w:type="dxa"/>
            <w:shd w:val="clear" w:color="auto" w:fill="auto"/>
            <w:hideMark/>
          </w:tcPr>
          <w:p w14:paraId="386F2725"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1B3D83C5" w14:textId="77777777" w:rsidR="00E811AB" w:rsidRPr="00934B46" w:rsidRDefault="00E811AB" w:rsidP="0083764A">
            <w:pPr>
              <w:jc w:val="center"/>
              <w:outlineLvl w:val="6"/>
              <w:rPr>
                <w:sz w:val="18"/>
                <w:szCs w:val="18"/>
              </w:rPr>
            </w:pPr>
            <w:r w:rsidRPr="00934B46">
              <w:rPr>
                <w:sz w:val="18"/>
                <w:szCs w:val="18"/>
              </w:rPr>
              <w:t>0701</w:t>
            </w:r>
          </w:p>
        </w:tc>
        <w:tc>
          <w:tcPr>
            <w:tcW w:w="1212" w:type="dxa"/>
            <w:shd w:val="clear" w:color="auto" w:fill="auto"/>
            <w:hideMark/>
          </w:tcPr>
          <w:p w14:paraId="21F4E16D" w14:textId="77777777" w:rsidR="00E811AB" w:rsidRPr="00934B46" w:rsidRDefault="00E811AB" w:rsidP="0083764A">
            <w:pPr>
              <w:jc w:val="center"/>
              <w:outlineLvl w:val="6"/>
              <w:rPr>
                <w:sz w:val="18"/>
                <w:szCs w:val="18"/>
              </w:rPr>
            </w:pPr>
            <w:r w:rsidRPr="00934B46">
              <w:rPr>
                <w:sz w:val="18"/>
                <w:szCs w:val="18"/>
              </w:rPr>
              <w:t>1020176240</w:t>
            </w:r>
          </w:p>
        </w:tc>
        <w:tc>
          <w:tcPr>
            <w:tcW w:w="520" w:type="dxa"/>
            <w:shd w:val="clear" w:color="auto" w:fill="auto"/>
            <w:hideMark/>
          </w:tcPr>
          <w:p w14:paraId="4A78E9AA" w14:textId="77777777" w:rsidR="00E811AB" w:rsidRPr="00934B46" w:rsidRDefault="00E811AB" w:rsidP="0083764A">
            <w:pPr>
              <w:jc w:val="center"/>
              <w:outlineLvl w:val="6"/>
              <w:rPr>
                <w:sz w:val="18"/>
                <w:szCs w:val="18"/>
              </w:rPr>
            </w:pPr>
            <w:r w:rsidRPr="00934B46">
              <w:rPr>
                <w:sz w:val="18"/>
                <w:szCs w:val="18"/>
              </w:rPr>
              <w:t>622</w:t>
            </w:r>
          </w:p>
        </w:tc>
        <w:tc>
          <w:tcPr>
            <w:tcW w:w="1336" w:type="dxa"/>
            <w:shd w:val="clear" w:color="auto" w:fill="auto"/>
            <w:hideMark/>
          </w:tcPr>
          <w:p w14:paraId="1BA8FB26" w14:textId="77777777" w:rsidR="00E811AB" w:rsidRPr="00934B46" w:rsidRDefault="00E811AB" w:rsidP="0083764A">
            <w:pPr>
              <w:jc w:val="center"/>
              <w:outlineLvl w:val="6"/>
              <w:rPr>
                <w:sz w:val="18"/>
                <w:szCs w:val="18"/>
              </w:rPr>
            </w:pPr>
            <w:r w:rsidRPr="00934B46">
              <w:rPr>
                <w:sz w:val="18"/>
                <w:szCs w:val="18"/>
              </w:rPr>
              <w:t>53,7</w:t>
            </w:r>
          </w:p>
        </w:tc>
        <w:tc>
          <w:tcPr>
            <w:tcW w:w="1418" w:type="dxa"/>
            <w:shd w:val="clear" w:color="auto" w:fill="auto"/>
            <w:hideMark/>
          </w:tcPr>
          <w:p w14:paraId="3CB792DB" w14:textId="77777777" w:rsidR="00E811AB" w:rsidRPr="00934B46" w:rsidRDefault="00E811AB" w:rsidP="0083764A">
            <w:pPr>
              <w:jc w:val="center"/>
              <w:outlineLvl w:val="6"/>
              <w:rPr>
                <w:sz w:val="18"/>
                <w:szCs w:val="18"/>
              </w:rPr>
            </w:pPr>
            <w:r w:rsidRPr="00934B46">
              <w:rPr>
                <w:sz w:val="18"/>
                <w:szCs w:val="18"/>
              </w:rPr>
              <w:t>53,7</w:t>
            </w:r>
          </w:p>
        </w:tc>
        <w:tc>
          <w:tcPr>
            <w:tcW w:w="1275" w:type="dxa"/>
            <w:shd w:val="clear" w:color="auto" w:fill="auto"/>
            <w:hideMark/>
          </w:tcPr>
          <w:p w14:paraId="6989C248" w14:textId="77777777" w:rsidR="00E811AB" w:rsidRPr="00934B46" w:rsidRDefault="00E811AB" w:rsidP="0083764A">
            <w:pPr>
              <w:jc w:val="center"/>
              <w:outlineLvl w:val="6"/>
              <w:rPr>
                <w:sz w:val="18"/>
                <w:szCs w:val="18"/>
              </w:rPr>
            </w:pPr>
            <w:r w:rsidRPr="00934B46">
              <w:rPr>
                <w:sz w:val="18"/>
                <w:szCs w:val="18"/>
              </w:rPr>
              <w:t>53,7</w:t>
            </w:r>
          </w:p>
        </w:tc>
      </w:tr>
      <w:tr w:rsidR="00E811AB" w:rsidRPr="002A48D2" w14:paraId="1AC493A3" w14:textId="77777777" w:rsidTr="0083764A">
        <w:trPr>
          <w:trHeight w:val="284"/>
        </w:trPr>
        <w:tc>
          <w:tcPr>
            <w:tcW w:w="3220" w:type="dxa"/>
            <w:shd w:val="clear" w:color="auto" w:fill="auto"/>
            <w:hideMark/>
          </w:tcPr>
          <w:p w14:paraId="4A496D27" w14:textId="77777777" w:rsidR="00E811AB" w:rsidRPr="00934B46" w:rsidRDefault="00E811AB" w:rsidP="0083764A">
            <w:pPr>
              <w:outlineLvl w:val="2"/>
              <w:rPr>
                <w:sz w:val="18"/>
                <w:szCs w:val="18"/>
              </w:rPr>
            </w:pPr>
            <w:r w:rsidRPr="00934B46">
              <w:rPr>
                <w:sz w:val="18"/>
                <w:szCs w:val="18"/>
              </w:rPr>
              <w:t>Иные непрограммные расходы органов муниципальной власти Бессоновского района Пензенской области</w:t>
            </w:r>
          </w:p>
        </w:tc>
        <w:tc>
          <w:tcPr>
            <w:tcW w:w="560" w:type="dxa"/>
            <w:shd w:val="clear" w:color="auto" w:fill="auto"/>
            <w:hideMark/>
          </w:tcPr>
          <w:p w14:paraId="7DED5977" w14:textId="77777777" w:rsidR="00E811AB" w:rsidRPr="00934B46" w:rsidRDefault="00E811AB" w:rsidP="0083764A">
            <w:pPr>
              <w:jc w:val="center"/>
              <w:outlineLvl w:val="2"/>
              <w:rPr>
                <w:sz w:val="18"/>
                <w:szCs w:val="18"/>
              </w:rPr>
            </w:pPr>
            <w:r w:rsidRPr="00934B46">
              <w:rPr>
                <w:sz w:val="18"/>
                <w:szCs w:val="18"/>
              </w:rPr>
              <w:t>974</w:t>
            </w:r>
          </w:p>
        </w:tc>
        <w:tc>
          <w:tcPr>
            <w:tcW w:w="680" w:type="dxa"/>
            <w:shd w:val="clear" w:color="auto" w:fill="auto"/>
            <w:hideMark/>
          </w:tcPr>
          <w:p w14:paraId="158E2471" w14:textId="77777777" w:rsidR="00E811AB" w:rsidRPr="00934B46" w:rsidRDefault="00E811AB" w:rsidP="0083764A">
            <w:pPr>
              <w:jc w:val="center"/>
              <w:outlineLvl w:val="2"/>
              <w:rPr>
                <w:sz w:val="18"/>
                <w:szCs w:val="18"/>
              </w:rPr>
            </w:pPr>
            <w:r w:rsidRPr="00934B46">
              <w:rPr>
                <w:sz w:val="18"/>
                <w:szCs w:val="18"/>
              </w:rPr>
              <w:t>0701</w:t>
            </w:r>
          </w:p>
        </w:tc>
        <w:tc>
          <w:tcPr>
            <w:tcW w:w="1212" w:type="dxa"/>
            <w:shd w:val="clear" w:color="auto" w:fill="auto"/>
            <w:hideMark/>
          </w:tcPr>
          <w:p w14:paraId="0918C06C" w14:textId="77777777" w:rsidR="00E811AB" w:rsidRPr="00934B46" w:rsidRDefault="00E811AB" w:rsidP="0083764A">
            <w:pPr>
              <w:jc w:val="center"/>
              <w:outlineLvl w:val="2"/>
              <w:rPr>
                <w:sz w:val="18"/>
                <w:szCs w:val="18"/>
              </w:rPr>
            </w:pPr>
            <w:r w:rsidRPr="00934B46">
              <w:rPr>
                <w:sz w:val="18"/>
                <w:szCs w:val="18"/>
              </w:rPr>
              <w:t>9900000000</w:t>
            </w:r>
          </w:p>
        </w:tc>
        <w:tc>
          <w:tcPr>
            <w:tcW w:w="520" w:type="dxa"/>
            <w:shd w:val="clear" w:color="auto" w:fill="auto"/>
            <w:hideMark/>
          </w:tcPr>
          <w:p w14:paraId="159A99A6"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6705216F" w14:textId="77777777" w:rsidR="00E811AB" w:rsidRPr="00934B46" w:rsidRDefault="00E811AB" w:rsidP="0083764A">
            <w:pPr>
              <w:jc w:val="center"/>
              <w:outlineLvl w:val="2"/>
              <w:rPr>
                <w:sz w:val="18"/>
                <w:szCs w:val="18"/>
              </w:rPr>
            </w:pPr>
            <w:r w:rsidRPr="00934B46">
              <w:rPr>
                <w:sz w:val="18"/>
                <w:szCs w:val="18"/>
              </w:rPr>
              <w:t>1 049,5</w:t>
            </w:r>
          </w:p>
        </w:tc>
        <w:tc>
          <w:tcPr>
            <w:tcW w:w="1418" w:type="dxa"/>
            <w:shd w:val="clear" w:color="auto" w:fill="auto"/>
            <w:hideMark/>
          </w:tcPr>
          <w:p w14:paraId="4AE09F00" w14:textId="77777777" w:rsidR="00E811AB" w:rsidRPr="00934B46" w:rsidRDefault="00E811AB" w:rsidP="0083764A">
            <w:pPr>
              <w:jc w:val="center"/>
              <w:outlineLvl w:val="2"/>
              <w:rPr>
                <w:sz w:val="18"/>
                <w:szCs w:val="18"/>
              </w:rPr>
            </w:pPr>
            <w:r w:rsidRPr="00934B46">
              <w:rPr>
                <w:sz w:val="18"/>
                <w:szCs w:val="18"/>
              </w:rPr>
              <w:t>0,0</w:t>
            </w:r>
          </w:p>
        </w:tc>
        <w:tc>
          <w:tcPr>
            <w:tcW w:w="1275" w:type="dxa"/>
            <w:shd w:val="clear" w:color="auto" w:fill="auto"/>
            <w:hideMark/>
          </w:tcPr>
          <w:p w14:paraId="2640B09F"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724779A8" w14:textId="77777777" w:rsidTr="0083764A">
        <w:trPr>
          <w:trHeight w:val="284"/>
        </w:trPr>
        <w:tc>
          <w:tcPr>
            <w:tcW w:w="3220" w:type="dxa"/>
            <w:shd w:val="clear" w:color="auto" w:fill="auto"/>
            <w:hideMark/>
          </w:tcPr>
          <w:p w14:paraId="02609FD2" w14:textId="77777777" w:rsidR="00E811AB" w:rsidRPr="00934B46" w:rsidRDefault="00E811AB" w:rsidP="0083764A">
            <w:pPr>
              <w:outlineLvl w:val="3"/>
              <w:rPr>
                <w:sz w:val="18"/>
                <w:szCs w:val="18"/>
              </w:rPr>
            </w:pPr>
            <w:r w:rsidRPr="00934B46">
              <w:rPr>
                <w:sz w:val="18"/>
                <w:szCs w:val="18"/>
              </w:rPr>
              <w:t>Расходы на ликвидацию последствий чрезвычайных ситуаций</w:t>
            </w:r>
          </w:p>
        </w:tc>
        <w:tc>
          <w:tcPr>
            <w:tcW w:w="560" w:type="dxa"/>
            <w:shd w:val="clear" w:color="auto" w:fill="auto"/>
            <w:hideMark/>
          </w:tcPr>
          <w:p w14:paraId="4FDFF954" w14:textId="77777777" w:rsidR="00E811AB" w:rsidRPr="00934B46" w:rsidRDefault="00E811AB" w:rsidP="0083764A">
            <w:pPr>
              <w:jc w:val="center"/>
              <w:outlineLvl w:val="3"/>
              <w:rPr>
                <w:sz w:val="18"/>
                <w:szCs w:val="18"/>
              </w:rPr>
            </w:pPr>
            <w:r w:rsidRPr="00934B46">
              <w:rPr>
                <w:sz w:val="18"/>
                <w:szCs w:val="18"/>
              </w:rPr>
              <w:t>974</w:t>
            </w:r>
          </w:p>
        </w:tc>
        <w:tc>
          <w:tcPr>
            <w:tcW w:w="680" w:type="dxa"/>
            <w:shd w:val="clear" w:color="auto" w:fill="auto"/>
            <w:hideMark/>
          </w:tcPr>
          <w:p w14:paraId="5E6CF4A4" w14:textId="77777777" w:rsidR="00E811AB" w:rsidRPr="00934B46" w:rsidRDefault="00E811AB" w:rsidP="0083764A">
            <w:pPr>
              <w:jc w:val="center"/>
              <w:outlineLvl w:val="3"/>
              <w:rPr>
                <w:sz w:val="18"/>
                <w:szCs w:val="18"/>
              </w:rPr>
            </w:pPr>
            <w:r w:rsidRPr="00934B46">
              <w:rPr>
                <w:sz w:val="18"/>
                <w:szCs w:val="18"/>
              </w:rPr>
              <w:t>0701</w:t>
            </w:r>
          </w:p>
        </w:tc>
        <w:tc>
          <w:tcPr>
            <w:tcW w:w="1212" w:type="dxa"/>
            <w:shd w:val="clear" w:color="auto" w:fill="auto"/>
            <w:hideMark/>
          </w:tcPr>
          <w:p w14:paraId="14F2225B" w14:textId="77777777" w:rsidR="00E811AB" w:rsidRPr="00934B46" w:rsidRDefault="00E811AB" w:rsidP="0083764A">
            <w:pPr>
              <w:jc w:val="center"/>
              <w:outlineLvl w:val="3"/>
              <w:rPr>
                <w:sz w:val="18"/>
                <w:szCs w:val="18"/>
              </w:rPr>
            </w:pPr>
            <w:r w:rsidRPr="00934B46">
              <w:rPr>
                <w:sz w:val="18"/>
                <w:szCs w:val="18"/>
              </w:rPr>
              <w:t>9930000000</w:t>
            </w:r>
          </w:p>
        </w:tc>
        <w:tc>
          <w:tcPr>
            <w:tcW w:w="520" w:type="dxa"/>
            <w:shd w:val="clear" w:color="auto" w:fill="auto"/>
            <w:hideMark/>
          </w:tcPr>
          <w:p w14:paraId="281CAA51"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6EBEB42C" w14:textId="77777777" w:rsidR="00E811AB" w:rsidRPr="00934B46" w:rsidRDefault="00E811AB" w:rsidP="0083764A">
            <w:pPr>
              <w:jc w:val="center"/>
              <w:outlineLvl w:val="3"/>
              <w:rPr>
                <w:sz w:val="18"/>
                <w:szCs w:val="18"/>
              </w:rPr>
            </w:pPr>
            <w:r w:rsidRPr="00934B46">
              <w:rPr>
                <w:sz w:val="18"/>
                <w:szCs w:val="18"/>
              </w:rPr>
              <w:t>1 049,5</w:t>
            </w:r>
          </w:p>
        </w:tc>
        <w:tc>
          <w:tcPr>
            <w:tcW w:w="1418" w:type="dxa"/>
            <w:shd w:val="clear" w:color="auto" w:fill="auto"/>
            <w:hideMark/>
          </w:tcPr>
          <w:p w14:paraId="2512F884" w14:textId="77777777" w:rsidR="00E811AB" w:rsidRPr="00934B46" w:rsidRDefault="00E811AB" w:rsidP="0083764A">
            <w:pPr>
              <w:jc w:val="center"/>
              <w:outlineLvl w:val="3"/>
              <w:rPr>
                <w:sz w:val="18"/>
                <w:szCs w:val="18"/>
              </w:rPr>
            </w:pPr>
            <w:r w:rsidRPr="00934B46">
              <w:rPr>
                <w:sz w:val="18"/>
                <w:szCs w:val="18"/>
              </w:rPr>
              <w:t>0,0</w:t>
            </w:r>
          </w:p>
        </w:tc>
        <w:tc>
          <w:tcPr>
            <w:tcW w:w="1275" w:type="dxa"/>
            <w:shd w:val="clear" w:color="auto" w:fill="auto"/>
            <w:hideMark/>
          </w:tcPr>
          <w:p w14:paraId="63D4B598" w14:textId="77777777" w:rsidR="00E811AB" w:rsidRPr="00934B46" w:rsidRDefault="00E811AB" w:rsidP="0083764A">
            <w:pPr>
              <w:jc w:val="center"/>
              <w:outlineLvl w:val="3"/>
              <w:rPr>
                <w:sz w:val="18"/>
                <w:szCs w:val="18"/>
              </w:rPr>
            </w:pPr>
            <w:r w:rsidRPr="00934B46">
              <w:rPr>
                <w:sz w:val="18"/>
                <w:szCs w:val="18"/>
              </w:rPr>
              <w:t>0,0</w:t>
            </w:r>
          </w:p>
        </w:tc>
      </w:tr>
      <w:tr w:rsidR="00E811AB" w:rsidRPr="002A48D2" w14:paraId="6A888C3F" w14:textId="77777777" w:rsidTr="0083764A">
        <w:trPr>
          <w:trHeight w:val="284"/>
        </w:trPr>
        <w:tc>
          <w:tcPr>
            <w:tcW w:w="3220" w:type="dxa"/>
            <w:shd w:val="clear" w:color="auto" w:fill="auto"/>
            <w:hideMark/>
          </w:tcPr>
          <w:p w14:paraId="3B132262" w14:textId="77777777" w:rsidR="00E811AB" w:rsidRPr="00934B46" w:rsidRDefault="00E811AB" w:rsidP="0083764A">
            <w:pPr>
              <w:outlineLvl w:val="4"/>
              <w:rPr>
                <w:sz w:val="18"/>
                <w:szCs w:val="18"/>
              </w:rPr>
            </w:pPr>
            <w:r w:rsidRPr="00934B46">
              <w:rPr>
                <w:sz w:val="18"/>
                <w:szCs w:val="18"/>
              </w:rPr>
              <w:t>Расходы на ликвидацию последствий чрезвычайных ситуаций за счет средств резервного фонда Правительства Пензенской области</w:t>
            </w:r>
          </w:p>
        </w:tc>
        <w:tc>
          <w:tcPr>
            <w:tcW w:w="560" w:type="dxa"/>
            <w:shd w:val="clear" w:color="auto" w:fill="auto"/>
            <w:hideMark/>
          </w:tcPr>
          <w:p w14:paraId="681AE948" w14:textId="77777777" w:rsidR="00E811AB" w:rsidRPr="00934B46" w:rsidRDefault="00E811AB" w:rsidP="0083764A">
            <w:pPr>
              <w:jc w:val="center"/>
              <w:outlineLvl w:val="4"/>
              <w:rPr>
                <w:sz w:val="18"/>
                <w:szCs w:val="18"/>
              </w:rPr>
            </w:pPr>
            <w:r w:rsidRPr="00934B46">
              <w:rPr>
                <w:sz w:val="18"/>
                <w:szCs w:val="18"/>
              </w:rPr>
              <w:t>974</w:t>
            </w:r>
          </w:p>
        </w:tc>
        <w:tc>
          <w:tcPr>
            <w:tcW w:w="680" w:type="dxa"/>
            <w:shd w:val="clear" w:color="auto" w:fill="auto"/>
            <w:hideMark/>
          </w:tcPr>
          <w:p w14:paraId="6B746DA2" w14:textId="77777777" w:rsidR="00E811AB" w:rsidRPr="00934B46" w:rsidRDefault="00E811AB" w:rsidP="0083764A">
            <w:pPr>
              <w:jc w:val="center"/>
              <w:outlineLvl w:val="4"/>
              <w:rPr>
                <w:sz w:val="18"/>
                <w:szCs w:val="18"/>
              </w:rPr>
            </w:pPr>
            <w:r w:rsidRPr="00934B46">
              <w:rPr>
                <w:sz w:val="18"/>
                <w:szCs w:val="18"/>
              </w:rPr>
              <w:t>0701</w:t>
            </w:r>
          </w:p>
        </w:tc>
        <w:tc>
          <w:tcPr>
            <w:tcW w:w="1212" w:type="dxa"/>
            <w:shd w:val="clear" w:color="auto" w:fill="auto"/>
            <w:hideMark/>
          </w:tcPr>
          <w:p w14:paraId="6C9ED111" w14:textId="77777777" w:rsidR="00E811AB" w:rsidRPr="00934B46" w:rsidRDefault="00E811AB" w:rsidP="0083764A">
            <w:pPr>
              <w:jc w:val="center"/>
              <w:outlineLvl w:val="4"/>
              <w:rPr>
                <w:sz w:val="18"/>
                <w:szCs w:val="18"/>
              </w:rPr>
            </w:pPr>
            <w:r w:rsidRPr="00934B46">
              <w:rPr>
                <w:sz w:val="18"/>
                <w:szCs w:val="18"/>
              </w:rPr>
              <w:t>9930020500</w:t>
            </w:r>
          </w:p>
        </w:tc>
        <w:tc>
          <w:tcPr>
            <w:tcW w:w="520" w:type="dxa"/>
            <w:shd w:val="clear" w:color="auto" w:fill="auto"/>
            <w:hideMark/>
          </w:tcPr>
          <w:p w14:paraId="23C764B3"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336EF3AE" w14:textId="77777777" w:rsidR="00E811AB" w:rsidRPr="00934B46" w:rsidRDefault="00E811AB" w:rsidP="0083764A">
            <w:pPr>
              <w:jc w:val="center"/>
              <w:outlineLvl w:val="4"/>
              <w:rPr>
                <w:sz w:val="18"/>
                <w:szCs w:val="18"/>
              </w:rPr>
            </w:pPr>
            <w:r w:rsidRPr="00934B46">
              <w:rPr>
                <w:sz w:val="18"/>
                <w:szCs w:val="18"/>
              </w:rPr>
              <w:t>1 049,5</w:t>
            </w:r>
          </w:p>
        </w:tc>
        <w:tc>
          <w:tcPr>
            <w:tcW w:w="1418" w:type="dxa"/>
            <w:shd w:val="clear" w:color="auto" w:fill="auto"/>
            <w:hideMark/>
          </w:tcPr>
          <w:p w14:paraId="42872D15" w14:textId="77777777" w:rsidR="00E811AB" w:rsidRPr="00934B46" w:rsidRDefault="00E811AB" w:rsidP="0083764A">
            <w:pPr>
              <w:jc w:val="center"/>
              <w:outlineLvl w:val="4"/>
              <w:rPr>
                <w:sz w:val="18"/>
                <w:szCs w:val="18"/>
              </w:rPr>
            </w:pPr>
            <w:r w:rsidRPr="00934B46">
              <w:rPr>
                <w:sz w:val="18"/>
                <w:szCs w:val="18"/>
              </w:rPr>
              <w:t>0,0</w:t>
            </w:r>
          </w:p>
        </w:tc>
        <w:tc>
          <w:tcPr>
            <w:tcW w:w="1275" w:type="dxa"/>
            <w:shd w:val="clear" w:color="auto" w:fill="auto"/>
            <w:hideMark/>
          </w:tcPr>
          <w:p w14:paraId="56D9546C" w14:textId="77777777" w:rsidR="00E811AB" w:rsidRPr="00934B46" w:rsidRDefault="00E811AB" w:rsidP="0083764A">
            <w:pPr>
              <w:jc w:val="center"/>
              <w:outlineLvl w:val="4"/>
              <w:rPr>
                <w:sz w:val="18"/>
                <w:szCs w:val="18"/>
              </w:rPr>
            </w:pPr>
            <w:r w:rsidRPr="00934B46">
              <w:rPr>
                <w:sz w:val="18"/>
                <w:szCs w:val="18"/>
              </w:rPr>
              <w:t>0,0</w:t>
            </w:r>
          </w:p>
        </w:tc>
      </w:tr>
      <w:tr w:rsidR="00E811AB" w:rsidRPr="002A48D2" w14:paraId="552DB5B9" w14:textId="77777777" w:rsidTr="0083764A">
        <w:trPr>
          <w:trHeight w:val="284"/>
        </w:trPr>
        <w:tc>
          <w:tcPr>
            <w:tcW w:w="3220" w:type="dxa"/>
            <w:shd w:val="clear" w:color="auto" w:fill="auto"/>
            <w:hideMark/>
          </w:tcPr>
          <w:p w14:paraId="13794500"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2E58CAFF"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1F7062BE" w14:textId="77777777" w:rsidR="00E811AB" w:rsidRPr="00934B46" w:rsidRDefault="00E811AB" w:rsidP="0083764A">
            <w:pPr>
              <w:jc w:val="center"/>
              <w:outlineLvl w:val="6"/>
              <w:rPr>
                <w:sz w:val="18"/>
                <w:szCs w:val="18"/>
              </w:rPr>
            </w:pPr>
            <w:r w:rsidRPr="00934B46">
              <w:rPr>
                <w:sz w:val="18"/>
                <w:szCs w:val="18"/>
              </w:rPr>
              <w:t>0701</w:t>
            </w:r>
          </w:p>
        </w:tc>
        <w:tc>
          <w:tcPr>
            <w:tcW w:w="1212" w:type="dxa"/>
            <w:shd w:val="clear" w:color="auto" w:fill="auto"/>
            <w:hideMark/>
          </w:tcPr>
          <w:p w14:paraId="3588DF27" w14:textId="77777777" w:rsidR="00E811AB" w:rsidRPr="00934B46" w:rsidRDefault="00E811AB" w:rsidP="0083764A">
            <w:pPr>
              <w:jc w:val="center"/>
              <w:outlineLvl w:val="6"/>
              <w:rPr>
                <w:sz w:val="18"/>
                <w:szCs w:val="18"/>
              </w:rPr>
            </w:pPr>
            <w:r w:rsidRPr="00934B46">
              <w:rPr>
                <w:sz w:val="18"/>
                <w:szCs w:val="18"/>
              </w:rPr>
              <w:t>9930020500</w:t>
            </w:r>
          </w:p>
        </w:tc>
        <w:tc>
          <w:tcPr>
            <w:tcW w:w="520" w:type="dxa"/>
            <w:shd w:val="clear" w:color="auto" w:fill="auto"/>
            <w:hideMark/>
          </w:tcPr>
          <w:p w14:paraId="5EE5A39F"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2AC2FD67" w14:textId="77777777" w:rsidR="00E811AB" w:rsidRPr="00934B46" w:rsidRDefault="00E811AB" w:rsidP="0083764A">
            <w:pPr>
              <w:jc w:val="center"/>
              <w:outlineLvl w:val="6"/>
              <w:rPr>
                <w:sz w:val="18"/>
                <w:szCs w:val="18"/>
              </w:rPr>
            </w:pPr>
            <w:r w:rsidRPr="00934B46">
              <w:rPr>
                <w:sz w:val="18"/>
                <w:szCs w:val="18"/>
              </w:rPr>
              <w:t>760,0</w:t>
            </w:r>
          </w:p>
        </w:tc>
        <w:tc>
          <w:tcPr>
            <w:tcW w:w="1418" w:type="dxa"/>
            <w:shd w:val="clear" w:color="auto" w:fill="auto"/>
            <w:hideMark/>
          </w:tcPr>
          <w:p w14:paraId="15802ED0"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7190A598"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420C85F7" w14:textId="77777777" w:rsidTr="0083764A">
        <w:trPr>
          <w:trHeight w:val="284"/>
        </w:trPr>
        <w:tc>
          <w:tcPr>
            <w:tcW w:w="3220" w:type="dxa"/>
            <w:shd w:val="clear" w:color="auto" w:fill="auto"/>
            <w:hideMark/>
          </w:tcPr>
          <w:p w14:paraId="55A15DA3"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560" w:type="dxa"/>
            <w:shd w:val="clear" w:color="auto" w:fill="auto"/>
            <w:hideMark/>
          </w:tcPr>
          <w:p w14:paraId="2A92117B"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40B5584D" w14:textId="77777777" w:rsidR="00E811AB" w:rsidRPr="00934B46" w:rsidRDefault="00E811AB" w:rsidP="0083764A">
            <w:pPr>
              <w:jc w:val="center"/>
              <w:outlineLvl w:val="6"/>
              <w:rPr>
                <w:sz w:val="18"/>
                <w:szCs w:val="18"/>
              </w:rPr>
            </w:pPr>
            <w:r w:rsidRPr="00934B46">
              <w:rPr>
                <w:sz w:val="18"/>
                <w:szCs w:val="18"/>
              </w:rPr>
              <w:t>0701</w:t>
            </w:r>
          </w:p>
        </w:tc>
        <w:tc>
          <w:tcPr>
            <w:tcW w:w="1212" w:type="dxa"/>
            <w:shd w:val="clear" w:color="auto" w:fill="auto"/>
            <w:hideMark/>
          </w:tcPr>
          <w:p w14:paraId="080959CB" w14:textId="77777777" w:rsidR="00E811AB" w:rsidRPr="00934B46" w:rsidRDefault="00E811AB" w:rsidP="0083764A">
            <w:pPr>
              <w:jc w:val="center"/>
              <w:outlineLvl w:val="6"/>
              <w:rPr>
                <w:sz w:val="18"/>
                <w:szCs w:val="18"/>
              </w:rPr>
            </w:pPr>
            <w:r w:rsidRPr="00934B46">
              <w:rPr>
                <w:sz w:val="18"/>
                <w:szCs w:val="18"/>
              </w:rPr>
              <w:t>9930020500</w:t>
            </w:r>
          </w:p>
        </w:tc>
        <w:tc>
          <w:tcPr>
            <w:tcW w:w="520" w:type="dxa"/>
            <w:shd w:val="clear" w:color="auto" w:fill="auto"/>
            <w:hideMark/>
          </w:tcPr>
          <w:p w14:paraId="69C66FB9" w14:textId="77777777" w:rsidR="00E811AB" w:rsidRPr="00934B46" w:rsidRDefault="00E811AB" w:rsidP="0083764A">
            <w:pPr>
              <w:jc w:val="center"/>
              <w:outlineLvl w:val="6"/>
              <w:rPr>
                <w:sz w:val="18"/>
                <w:szCs w:val="18"/>
              </w:rPr>
            </w:pPr>
            <w:r w:rsidRPr="00934B46">
              <w:rPr>
                <w:sz w:val="18"/>
                <w:szCs w:val="18"/>
              </w:rPr>
              <w:t>622</w:t>
            </w:r>
          </w:p>
        </w:tc>
        <w:tc>
          <w:tcPr>
            <w:tcW w:w="1336" w:type="dxa"/>
            <w:shd w:val="clear" w:color="auto" w:fill="auto"/>
            <w:hideMark/>
          </w:tcPr>
          <w:p w14:paraId="7CB90823" w14:textId="77777777" w:rsidR="00E811AB" w:rsidRPr="00934B46" w:rsidRDefault="00E811AB" w:rsidP="0083764A">
            <w:pPr>
              <w:jc w:val="center"/>
              <w:outlineLvl w:val="6"/>
              <w:rPr>
                <w:sz w:val="18"/>
                <w:szCs w:val="18"/>
              </w:rPr>
            </w:pPr>
            <w:r w:rsidRPr="00934B46">
              <w:rPr>
                <w:sz w:val="18"/>
                <w:szCs w:val="18"/>
              </w:rPr>
              <w:t>289,5</w:t>
            </w:r>
          </w:p>
        </w:tc>
        <w:tc>
          <w:tcPr>
            <w:tcW w:w="1418" w:type="dxa"/>
            <w:shd w:val="clear" w:color="auto" w:fill="auto"/>
            <w:hideMark/>
          </w:tcPr>
          <w:p w14:paraId="617A1130"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22F23CA0"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0A2A0926" w14:textId="77777777" w:rsidTr="0083764A">
        <w:trPr>
          <w:trHeight w:val="284"/>
        </w:trPr>
        <w:tc>
          <w:tcPr>
            <w:tcW w:w="3220" w:type="dxa"/>
            <w:shd w:val="clear" w:color="auto" w:fill="auto"/>
            <w:hideMark/>
          </w:tcPr>
          <w:p w14:paraId="757C2547" w14:textId="77777777" w:rsidR="00E811AB" w:rsidRPr="00934B46" w:rsidRDefault="00E811AB" w:rsidP="0083764A">
            <w:pPr>
              <w:outlineLvl w:val="1"/>
              <w:rPr>
                <w:sz w:val="18"/>
                <w:szCs w:val="18"/>
              </w:rPr>
            </w:pPr>
            <w:r w:rsidRPr="00934B46">
              <w:rPr>
                <w:sz w:val="18"/>
                <w:szCs w:val="18"/>
              </w:rPr>
              <w:t>Общее образование</w:t>
            </w:r>
          </w:p>
        </w:tc>
        <w:tc>
          <w:tcPr>
            <w:tcW w:w="560" w:type="dxa"/>
            <w:shd w:val="clear" w:color="auto" w:fill="auto"/>
            <w:hideMark/>
          </w:tcPr>
          <w:p w14:paraId="36AEF8C0" w14:textId="77777777" w:rsidR="00E811AB" w:rsidRPr="00934B46" w:rsidRDefault="00E811AB" w:rsidP="0083764A">
            <w:pPr>
              <w:jc w:val="center"/>
              <w:outlineLvl w:val="1"/>
              <w:rPr>
                <w:sz w:val="18"/>
                <w:szCs w:val="18"/>
              </w:rPr>
            </w:pPr>
            <w:r w:rsidRPr="00934B46">
              <w:rPr>
                <w:sz w:val="18"/>
                <w:szCs w:val="18"/>
              </w:rPr>
              <w:t>974</w:t>
            </w:r>
          </w:p>
        </w:tc>
        <w:tc>
          <w:tcPr>
            <w:tcW w:w="680" w:type="dxa"/>
            <w:shd w:val="clear" w:color="auto" w:fill="auto"/>
            <w:hideMark/>
          </w:tcPr>
          <w:p w14:paraId="71899D36" w14:textId="77777777" w:rsidR="00E811AB" w:rsidRPr="00934B46" w:rsidRDefault="00E811AB" w:rsidP="0083764A">
            <w:pPr>
              <w:jc w:val="center"/>
              <w:outlineLvl w:val="1"/>
              <w:rPr>
                <w:sz w:val="18"/>
                <w:szCs w:val="18"/>
              </w:rPr>
            </w:pPr>
            <w:r w:rsidRPr="00934B46">
              <w:rPr>
                <w:sz w:val="18"/>
                <w:szCs w:val="18"/>
              </w:rPr>
              <w:t>0702</w:t>
            </w:r>
          </w:p>
        </w:tc>
        <w:tc>
          <w:tcPr>
            <w:tcW w:w="1212" w:type="dxa"/>
            <w:shd w:val="clear" w:color="auto" w:fill="auto"/>
            <w:hideMark/>
          </w:tcPr>
          <w:p w14:paraId="47611B0D"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73579411"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01D841EC" w14:textId="77777777" w:rsidR="00E811AB" w:rsidRPr="00934B46" w:rsidRDefault="00E811AB" w:rsidP="0083764A">
            <w:pPr>
              <w:jc w:val="center"/>
              <w:outlineLvl w:val="1"/>
              <w:rPr>
                <w:sz w:val="18"/>
                <w:szCs w:val="18"/>
              </w:rPr>
            </w:pPr>
            <w:r w:rsidRPr="00934B46">
              <w:rPr>
                <w:sz w:val="18"/>
                <w:szCs w:val="18"/>
              </w:rPr>
              <w:t>708 003,4</w:t>
            </w:r>
          </w:p>
        </w:tc>
        <w:tc>
          <w:tcPr>
            <w:tcW w:w="1418" w:type="dxa"/>
            <w:shd w:val="clear" w:color="auto" w:fill="auto"/>
            <w:hideMark/>
          </w:tcPr>
          <w:p w14:paraId="6065A405" w14:textId="77777777" w:rsidR="00E811AB" w:rsidRPr="00934B46" w:rsidRDefault="00E811AB" w:rsidP="0083764A">
            <w:pPr>
              <w:jc w:val="center"/>
              <w:outlineLvl w:val="1"/>
              <w:rPr>
                <w:sz w:val="18"/>
                <w:szCs w:val="18"/>
              </w:rPr>
            </w:pPr>
            <w:r w:rsidRPr="00934B46">
              <w:rPr>
                <w:sz w:val="18"/>
                <w:szCs w:val="18"/>
              </w:rPr>
              <w:t>663 646,1</w:t>
            </w:r>
          </w:p>
        </w:tc>
        <w:tc>
          <w:tcPr>
            <w:tcW w:w="1275" w:type="dxa"/>
            <w:shd w:val="clear" w:color="auto" w:fill="auto"/>
            <w:hideMark/>
          </w:tcPr>
          <w:p w14:paraId="365230E1" w14:textId="77777777" w:rsidR="00E811AB" w:rsidRPr="00934B46" w:rsidRDefault="00E811AB" w:rsidP="0083764A">
            <w:pPr>
              <w:jc w:val="center"/>
              <w:outlineLvl w:val="1"/>
              <w:rPr>
                <w:sz w:val="18"/>
                <w:szCs w:val="18"/>
              </w:rPr>
            </w:pPr>
            <w:r w:rsidRPr="00934B46">
              <w:rPr>
                <w:sz w:val="18"/>
                <w:szCs w:val="18"/>
              </w:rPr>
              <w:t>726 993,6</w:t>
            </w:r>
          </w:p>
        </w:tc>
      </w:tr>
      <w:tr w:rsidR="00E811AB" w:rsidRPr="002A48D2" w14:paraId="6FA4A5F5" w14:textId="77777777" w:rsidTr="0083764A">
        <w:trPr>
          <w:trHeight w:val="284"/>
        </w:trPr>
        <w:tc>
          <w:tcPr>
            <w:tcW w:w="3220" w:type="dxa"/>
            <w:shd w:val="clear" w:color="auto" w:fill="auto"/>
            <w:hideMark/>
          </w:tcPr>
          <w:p w14:paraId="09ADAF61" w14:textId="77777777" w:rsidR="00E811AB" w:rsidRPr="00934B46" w:rsidRDefault="00E811AB" w:rsidP="0083764A">
            <w:pPr>
              <w:outlineLvl w:val="2"/>
              <w:rPr>
                <w:sz w:val="18"/>
                <w:szCs w:val="18"/>
              </w:rPr>
            </w:pPr>
            <w:r w:rsidRPr="00934B46">
              <w:rPr>
                <w:sz w:val="18"/>
                <w:szCs w:val="18"/>
              </w:rPr>
              <w:t>Муниципальная программа 'Развитие территорий, социальной и инженерной инфраструктуры Бессоновского района Пензенской области'</w:t>
            </w:r>
          </w:p>
        </w:tc>
        <w:tc>
          <w:tcPr>
            <w:tcW w:w="560" w:type="dxa"/>
            <w:shd w:val="clear" w:color="auto" w:fill="auto"/>
            <w:hideMark/>
          </w:tcPr>
          <w:p w14:paraId="672DD508" w14:textId="77777777" w:rsidR="00E811AB" w:rsidRPr="00934B46" w:rsidRDefault="00E811AB" w:rsidP="0083764A">
            <w:pPr>
              <w:jc w:val="center"/>
              <w:outlineLvl w:val="2"/>
              <w:rPr>
                <w:sz w:val="18"/>
                <w:szCs w:val="18"/>
              </w:rPr>
            </w:pPr>
            <w:r w:rsidRPr="00934B46">
              <w:rPr>
                <w:sz w:val="18"/>
                <w:szCs w:val="18"/>
              </w:rPr>
              <w:t>974</w:t>
            </w:r>
          </w:p>
        </w:tc>
        <w:tc>
          <w:tcPr>
            <w:tcW w:w="680" w:type="dxa"/>
            <w:shd w:val="clear" w:color="auto" w:fill="auto"/>
            <w:hideMark/>
          </w:tcPr>
          <w:p w14:paraId="645287F8" w14:textId="77777777" w:rsidR="00E811AB" w:rsidRPr="00934B46" w:rsidRDefault="00E811AB" w:rsidP="0083764A">
            <w:pPr>
              <w:jc w:val="center"/>
              <w:outlineLvl w:val="2"/>
              <w:rPr>
                <w:sz w:val="18"/>
                <w:szCs w:val="18"/>
              </w:rPr>
            </w:pPr>
            <w:r w:rsidRPr="00934B46">
              <w:rPr>
                <w:sz w:val="18"/>
                <w:szCs w:val="18"/>
              </w:rPr>
              <w:t>0702</w:t>
            </w:r>
          </w:p>
        </w:tc>
        <w:tc>
          <w:tcPr>
            <w:tcW w:w="1212" w:type="dxa"/>
            <w:shd w:val="clear" w:color="auto" w:fill="auto"/>
            <w:hideMark/>
          </w:tcPr>
          <w:p w14:paraId="4D371CCB" w14:textId="77777777" w:rsidR="00E811AB" w:rsidRPr="00934B46" w:rsidRDefault="00E811AB" w:rsidP="0083764A">
            <w:pPr>
              <w:jc w:val="center"/>
              <w:outlineLvl w:val="2"/>
              <w:rPr>
                <w:sz w:val="18"/>
                <w:szCs w:val="18"/>
              </w:rPr>
            </w:pPr>
            <w:r w:rsidRPr="00934B46">
              <w:rPr>
                <w:sz w:val="18"/>
                <w:szCs w:val="18"/>
              </w:rPr>
              <w:t>0800000000</w:t>
            </w:r>
          </w:p>
        </w:tc>
        <w:tc>
          <w:tcPr>
            <w:tcW w:w="520" w:type="dxa"/>
            <w:shd w:val="clear" w:color="auto" w:fill="auto"/>
            <w:hideMark/>
          </w:tcPr>
          <w:p w14:paraId="56588092"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1C493F4D" w14:textId="77777777" w:rsidR="00E811AB" w:rsidRPr="00934B46" w:rsidRDefault="00E811AB" w:rsidP="0083764A">
            <w:pPr>
              <w:jc w:val="center"/>
              <w:outlineLvl w:val="2"/>
              <w:rPr>
                <w:sz w:val="18"/>
                <w:szCs w:val="18"/>
              </w:rPr>
            </w:pPr>
            <w:r w:rsidRPr="00934B46">
              <w:rPr>
                <w:sz w:val="18"/>
                <w:szCs w:val="18"/>
              </w:rPr>
              <w:t>92 038,2</w:t>
            </w:r>
          </w:p>
        </w:tc>
        <w:tc>
          <w:tcPr>
            <w:tcW w:w="1418" w:type="dxa"/>
            <w:shd w:val="clear" w:color="auto" w:fill="auto"/>
            <w:hideMark/>
          </w:tcPr>
          <w:p w14:paraId="410E33C8" w14:textId="77777777" w:rsidR="00E811AB" w:rsidRPr="00934B46" w:rsidRDefault="00E811AB" w:rsidP="0083764A">
            <w:pPr>
              <w:jc w:val="center"/>
              <w:outlineLvl w:val="2"/>
              <w:rPr>
                <w:sz w:val="18"/>
                <w:szCs w:val="18"/>
              </w:rPr>
            </w:pPr>
            <w:r w:rsidRPr="00934B46">
              <w:rPr>
                <w:sz w:val="18"/>
                <w:szCs w:val="18"/>
              </w:rPr>
              <w:t>0,0</w:t>
            </w:r>
          </w:p>
        </w:tc>
        <w:tc>
          <w:tcPr>
            <w:tcW w:w="1275" w:type="dxa"/>
            <w:shd w:val="clear" w:color="auto" w:fill="auto"/>
            <w:hideMark/>
          </w:tcPr>
          <w:p w14:paraId="58E54C15"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2048AAAD" w14:textId="77777777" w:rsidTr="0083764A">
        <w:trPr>
          <w:trHeight w:val="284"/>
        </w:trPr>
        <w:tc>
          <w:tcPr>
            <w:tcW w:w="3220" w:type="dxa"/>
            <w:shd w:val="clear" w:color="auto" w:fill="auto"/>
            <w:hideMark/>
          </w:tcPr>
          <w:p w14:paraId="1A7F8A2A" w14:textId="77777777" w:rsidR="00E811AB" w:rsidRPr="00934B46" w:rsidRDefault="00E811AB" w:rsidP="0083764A">
            <w:pPr>
              <w:outlineLvl w:val="3"/>
              <w:rPr>
                <w:sz w:val="18"/>
                <w:szCs w:val="18"/>
              </w:rPr>
            </w:pPr>
            <w:r w:rsidRPr="00934B46">
              <w:rPr>
                <w:sz w:val="18"/>
                <w:szCs w:val="18"/>
              </w:rPr>
              <w:t>Комплексы процессных мероприятий 'Капитальный ремонт объектов собственности Бессоновского района Пензенской области'</w:t>
            </w:r>
          </w:p>
        </w:tc>
        <w:tc>
          <w:tcPr>
            <w:tcW w:w="560" w:type="dxa"/>
            <w:shd w:val="clear" w:color="auto" w:fill="auto"/>
            <w:hideMark/>
          </w:tcPr>
          <w:p w14:paraId="29E41EF0" w14:textId="77777777" w:rsidR="00E811AB" w:rsidRPr="00934B46" w:rsidRDefault="00E811AB" w:rsidP="0083764A">
            <w:pPr>
              <w:jc w:val="center"/>
              <w:outlineLvl w:val="3"/>
              <w:rPr>
                <w:sz w:val="18"/>
                <w:szCs w:val="18"/>
              </w:rPr>
            </w:pPr>
            <w:r w:rsidRPr="00934B46">
              <w:rPr>
                <w:sz w:val="18"/>
                <w:szCs w:val="18"/>
              </w:rPr>
              <w:t>974</w:t>
            </w:r>
          </w:p>
        </w:tc>
        <w:tc>
          <w:tcPr>
            <w:tcW w:w="680" w:type="dxa"/>
            <w:shd w:val="clear" w:color="auto" w:fill="auto"/>
            <w:hideMark/>
          </w:tcPr>
          <w:p w14:paraId="2F83A113" w14:textId="77777777" w:rsidR="00E811AB" w:rsidRPr="00934B46" w:rsidRDefault="00E811AB" w:rsidP="0083764A">
            <w:pPr>
              <w:jc w:val="center"/>
              <w:outlineLvl w:val="3"/>
              <w:rPr>
                <w:sz w:val="18"/>
                <w:szCs w:val="18"/>
              </w:rPr>
            </w:pPr>
            <w:r w:rsidRPr="00934B46">
              <w:rPr>
                <w:sz w:val="18"/>
                <w:szCs w:val="18"/>
              </w:rPr>
              <w:t>0702</w:t>
            </w:r>
          </w:p>
        </w:tc>
        <w:tc>
          <w:tcPr>
            <w:tcW w:w="1212" w:type="dxa"/>
            <w:shd w:val="clear" w:color="auto" w:fill="auto"/>
            <w:hideMark/>
          </w:tcPr>
          <w:p w14:paraId="67C71F1B" w14:textId="77777777" w:rsidR="00E811AB" w:rsidRPr="00934B46" w:rsidRDefault="00E811AB" w:rsidP="0083764A">
            <w:pPr>
              <w:jc w:val="center"/>
              <w:outlineLvl w:val="3"/>
              <w:rPr>
                <w:sz w:val="18"/>
                <w:szCs w:val="18"/>
              </w:rPr>
            </w:pPr>
            <w:r w:rsidRPr="00934B46">
              <w:rPr>
                <w:sz w:val="18"/>
                <w:szCs w:val="18"/>
              </w:rPr>
              <w:t>0810000000</w:t>
            </w:r>
          </w:p>
        </w:tc>
        <w:tc>
          <w:tcPr>
            <w:tcW w:w="520" w:type="dxa"/>
            <w:shd w:val="clear" w:color="auto" w:fill="auto"/>
            <w:hideMark/>
          </w:tcPr>
          <w:p w14:paraId="5D013A67"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132A7B54" w14:textId="77777777" w:rsidR="00E811AB" w:rsidRPr="00934B46" w:rsidRDefault="00E811AB" w:rsidP="0083764A">
            <w:pPr>
              <w:jc w:val="center"/>
              <w:outlineLvl w:val="3"/>
              <w:rPr>
                <w:sz w:val="18"/>
                <w:szCs w:val="18"/>
              </w:rPr>
            </w:pPr>
            <w:r w:rsidRPr="00934B46">
              <w:rPr>
                <w:sz w:val="18"/>
                <w:szCs w:val="18"/>
              </w:rPr>
              <w:t>92 038,2</w:t>
            </w:r>
          </w:p>
        </w:tc>
        <w:tc>
          <w:tcPr>
            <w:tcW w:w="1418" w:type="dxa"/>
            <w:shd w:val="clear" w:color="auto" w:fill="auto"/>
            <w:hideMark/>
          </w:tcPr>
          <w:p w14:paraId="5FCA0D4C" w14:textId="77777777" w:rsidR="00E811AB" w:rsidRPr="00934B46" w:rsidRDefault="00E811AB" w:rsidP="0083764A">
            <w:pPr>
              <w:jc w:val="center"/>
              <w:outlineLvl w:val="3"/>
              <w:rPr>
                <w:sz w:val="18"/>
                <w:szCs w:val="18"/>
              </w:rPr>
            </w:pPr>
            <w:r w:rsidRPr="00934B46">
              <w:rPr>
                <w:sz w:val="18"/>
                <w:szCs w:val="18"/>
              </w:rPr>
              <w:t>0,0</w:t>
            </w:r>
          </w:p>
        </w:tc>
        <w:tc>
          <w:tcPr>
            <w:tcW w:w="1275" w:type="dxa"/>
            <w:shd w:val="clear" w:color="auto" w:fill="auto"/>
            <w:hideMark/>
          </w:tcPr>
          <w:p w14:paraId="656CF6E5" w14:textId="77777777" w:rsidR="00E811AB" w:rsidRPr="00934B46" w:rsidRDefault="00E811AB" w:rsidP="0083764A">
            <w:pPr>
              <w:jc w:val="center"/>
              <w:outlineLvl w:val="3"/>
              <w:rPr>
                <w:sz w:val="18"/>
                <w:szCs w:val="18"/>
              </w:rPr>
            </w:pPr>
            <w:r w:rsidRPr="00934B46">
              <w:rPr>
                <w:sz w:val="18"/>
                <w:szCs w:val="18"/>
              </w:rPr>
              <w:t>0,0</w:t>
            </w:r>
          </w:p>
        </w:tc>
      </w:tr>
      <w:tr w:rsidR="00E811AB" w:rsidRPr="002A48D2" w14:paraId="58BF9F0A" w14:textId="77777777" w:rsidTr="0083764A">
        <w:trPr>
          <w:trHeight w:val="284"/>
        </w:trPr>
        <w:tc>
          <w:tcPr>
            <w:tcW w:w="3220" w:type="dxa"/>
            <w:shd w:val="clear" w:color="auto" w:fill="auto"/>
            <w:hideMark/>
          </w:tcPr>
          <w:p w14:paraId="1EC86F83" w14:textId="77777777" w:rsidR="00E811AB" w:rsidRPr="00934B46" w:rsidRDefault="00E811AB" w:rsidP="0083764A">
            <w:pPr>
              <w:outlineLvl w:val="4"/>
              <w:rPr>
                <w:sz w:val="18"/>
                <w:szCs w:val="18"/>
              </w:rPr>
            </w:pPr>
            <w:r w:rsidRPr="00934B46">
              <w:rPr>
                <w:sz w:val="18"/>
                <w:szCs w:val="18"/>
              </w:rPr>
              <w:t>Региональный проект " Все лучшее детям"</w:t>
            </w:r>
          </w:p>
        </w:tc>
        <w:tc>
          <w:tcPr>
            <w:tcW w:w="560" w:type="dxa"/>
            <w:shd w:val="clear" w:color="auto" w:fill="auto"/>
            <w:hideMark/>
          </w:tcPr>
          <w:p w14:paraId="0A6AC511" w14:textId="77777777" w:rsidR="00E811AB" w:rsidRPr="00934B46" w:rsidRDefault="00E811AB" w:rsidP="0083764A">
            <w:pPr>
              <w:jc w:val="center"/>
              <w:outlineLvl w:val="4"/>
              <w:rPr>
                <w:sz w:val="18"/>
                <w:szCs w:val="18"/>
              </w:rPr>
            </w:pPr>
            <w:r w:rsidRPr="00934B46">
              <w:rPr>
                <w:sz w:val="18"/>
                <w:szCs w:val="18"/>
              </w:rPr>
              <w:t>974</w:t>
            </w:r>
          </w:p>
        </w:tc>
        <w:tc>
          <w:tcPr>
            <w:tcW w:w="680" w:type="dxa"/>
            <w:shd w:val="clear" w:color="auto" w:fill="auto"/>
            <w:hideMark/>
          </w:tcPr>
          <w:p w14:paraId="3D16D3CD" w14:textId="77777777" w:rsidR="00E811AB" w:rsidRPr="00934B46" w:rsidRDefault="00E811AB" w:rsidP="0083764A">
            <w:pPr>
              <w:jc w:val="center"/>
              <w:outlineLvl w:val="4"/>
              <w:rPr>
                <w:sz w:val="18"/>
                <w:szCs w:val="18"/>
              </w:rPr>
            </w:pPr>
            <w:r w:rsidRPr="00934B46">
              <w:rPr>
                <w:sz w:val="18"/>
                <w:szCs w:val="18"/>
              </w:rPr>
              <w:t>0702</w:t>
            </w:r>
          </w:p>
        </w:tc>
        <w:tc>
          <w:tcPr>
            <w:tcW w:w="1212" w:type="dxa"/>
            <w:shd w:val="clear" w:color="auto" w:fill="auto"/>
            <w:hideMark/>
          </w:tcPr>
          <w:p w14:paraId="2FC822E9" w14:textId="77777777" w:rsidR="00E811AB" w:rsidRPr="00934B46" w:rsidRDefault="00E811AB" w:rsidP="0083764A">
            <w:pPr>
              <w:jc w:val="center"/>
              <w:outlineLvl w:val="4"/>
              <w:rPr>
                <w:sz w:val="18"/>
                <w:szCs w:val="18"/>
              </w:rPr>
            </w:pPr>
            <w:r w:rsidRPr="00934B46">
              <w:rPr>
                <w:sz w:val="18"/>
                <w:szCs w:val="18"/>
              </w:rPr>
              <w:t>081Ю400000</w:t>
            </w:r>
          </w:p>
        </w:tc>
        <w:tc>
          <w:tcPr>
            <w:tcW w:w="520" w:type="dxa"/>
            <w:shd w:val="clear" w:color="auto" w:fill="auto"/>
            <w:hideMark/>
          </w:tcPr>
          <w:p w14:paraId="2BF00A68"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32CBEF61" w14:textId="77777777" w:rsidR="00E811AB" w:rsidRPr="00934B46" w:rsidRDefault="00E811AB" w:rsidP="0083764A">
            <w:pPr>
              <w:jc w:val="center"/>
              <w:outlineLvl w:val="4"/>
              <w:rPr>
                <w:sz w:val="18"/>
                <w:szCs w:val="18"/>
              </w:rPr>
            </w:pPr>
            <w:r w:rsidRPr="00934B46">
              <w:rPr>
                <w:sz w:val="18"/>
                <w:szCs w:val="18"/>
              </w:rPr>
              <w:t>92 038,2</w:t>
            </w:r>
          </w:p>
        </w:tc>
        <w:tc>
          <w:tcPr>
            <w:tcW w:w="1418" w:type="dxa"/>
            <w:shd w:val="clear" w:color="auto" w:fill="auto"/>
            <w:hideMark/>
          </w:tcPr>
          <w:p w14:paraId="54AB2D89" w14:textId="77777777" w:rsidR="00E811AB" w:rsidRPr="00934B46" w:rsidRDefault="00E811AB" w:rsidP="0083764A">
            <w:pPr>
              <w:jc w:val="center"/>
              <w:outlineLvl w:val="4"/>
              <w:rPr>
                <w:sz w:val="18"/>
                <w:szCs w:val="18"/>
              </w:rPr>
            </w:pPr>
            <w:r w:rsidRPr="00934B46">
              <w:rPr>
                <w:sz w:val="18"/>
                <w:szCs w:val="18"/>
              </w:rPr>
              <w:t>0,0</w:t>
            </w:r>
          </w:p>
        </w:tc>
        <w:tc>
          <w:tcPr>
            <w:tcW w:w="1275" w:type="dxa"/>
            <w:shd w:val="clear" w:color="auto" w:fill="auto"/>
            <w:hideMark/>
          </w:tcPr>
          <w:p w14:paraId="45FEBDAE" w14:textId="77777777" w:rsidR="00E811AB" w:rsidRPr="00934B46" w:rsidRDefault="00E811AB" w:rsidP="0083764A">
            <w:pPr>
              <w:jc w:val="center"/>
              <w:outlineLvl w:val="4"/>
              <w:rPr>
                <w:sz w:val="18"/>
                <w:szCs w:val="18"/>
              </w:rPr>
            </w:pPr>
            <w:r w:rsidRPr="00934B46">
              <w:rPr>
                <w:sz w:val="18"/>
                <w:szCs w:val="18"/>
              </w:rPr>
              <w:t>0,0</w:t>
            </w:r>
          </w:p>
        </w:tc>
      </w:tr>
      <w:tr w:rsidR="00E811AB" w:rsidRPr="002A48D2" w14:paraId="635FAAF5" w14:textId="77777777" w:rsidTr="0083764A">
        <w:trPr>
          <w:trHeight w:val="284"/>
        </w:trPr>
        <w:tc>
          <w:tcPr>
            <w:tcW w:w="3220" w:type="dxa"/>
            <w:shd w:val="clear" w:color="auto" w:fill="auto"/>
            <w:hideMark/>
          </w:tcPr>
          <w:p w14:paraId="4A4532E0" w14:textId="77777777" w:rsidR="00E811AB" w:rsidRPr="00934B46" w:rsidRDefault="00E811AB" w:rsidP="0083764A">
            <w:pPr>
              <w:outlineLvl w:val="5"/>
              <w:rPr>
                <w:sz w:val="18"/>
                <w:szCs w:val="18"/>
              </w:rPr>
            </w:pPr>
            <w:r w:rsidRPr="00934B46">
              <w:rPr>
                <w:sz w:val="18"/>
                <w:szCs w:val="18"/>
              </w:rPr>
              <w:t>Мероприятия по модернизации школьных систем образования</w:t>
            </w:r>
          </w:p>
        </w:tc>
        <w:tc>
          <w:tcPr>
            <w:tcW w:w="560" w:type="dxa"/>
            <w:shd w:val="clear" w:color="auto" w:fill="auto"/>
            <w:hideMark/>
          </w:tcPr>
          <w:p w14:paraId="5BBD98F6"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13A1EA30" w14:textId="77777777" w:rsidR="00E811AB" w:rsidRPr="00934B46" w:rsidRDefault="00E811AB" w:rsidP="0083764A">
            <w:pPr>
              <w:jc w:val="center"/>
              <w:outlineLvl w:val="5"/>
              <w:rPr>
                <w:sz w:val="18"/>
                <w:szCs w:val="18"/>
              </w:rPr>
            </w:pPr>
            <w:r w:rsidRPr="00934B46">
              <w:rPr>
                <w:sz w:val="18"/>
                <w:szCs w:val="18"/>
              </w:rPr>
              <w:t>0702</w:t>
            </w:r>
          </w:p>
        </w:tc>
        <w:tc>
          <w:tcPr>
            <w:tcW w:w="1212" w:type="dxa"/>
            <w:shd w:val="clear" w:color="auto" w:fill="auto"/>
            <w:hideMark/>
          </w:tcPr>
          <w:p w14:paraId="45A1FE97" w14:textId="77777777" w:rsidR="00E811AB" w:rsidRPr="00934B46" w:rsidRDefault="00E811AB" w:rsidP="0083764A">
            <w:pPr>
              <w:jc w:val="center"/>
              <w:outlineLvl w:val="5"/>
              <w:rPr>
                <w:sz w:val="18"/>
                <w:szCs w:val="18"/>
              </w:rPr>
            </w:pPr>
            <w:r w:rsidRPr="00934B46">
              <w:rPr>
                <w:sz w:val="18"/>
                <w:szCs w:val="18"/>
              </w:rPr>
              <w:t>081Ю457501</w:t>
            </w:r>
          </w:p>
        </w:tc>
        <w:tc>
          <w:tcPr>
            <w:tcW w:w="520" w:type="dxa"/>
            <w:shd w:val="clear" w:color="auto" w:fill="auto"/>
            <w:hideMark/>
          </w:tcPr>
          <w:p w14:paraId="72B0C7CF"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02EE520E" w14:textId="77777777" w:rsidR="00E811AB" w:rsidRPr="00934B46" w:rsidRDefault="00E811AB" w:rsidP="0083764A">
            <w:pPr>
              <w:jc w:val="center"/>
              <w:outlineLvl w:val="5"/>
              <w:rPr>
                <w:sz w:val="18"/>
                <w:szCs w:val="18"/>
              </w:rPr>
            </w:pPr>
            <w:r w:rsidRPr="00934B46">
              <w:rPr>
                <w:sz w:val="18"/>
                <w:szCs w:val="18"/>
              </w:rPr>
              <w:t>92 038,2</w:t>
            </w:r>
          </w:p>
        </w:tc>
        <w:tc>
          <w:tcPr>
            <w:tcW w:w="1418" w:type="dxa"/>
            <w:shd w:val="clear" w:color="auto" w:fill="auto"/>
            <w:hideMark/>
          </w:tcPr>
          <w:p w14:paraId="0BCE8E53" w14:textId="77777777" w:rsidR="00E811AB" w:rsidRPr="00934B46" w:rsidRDefault="00E811AB" w:rsidP="0083764A">
            <w:pPr>
              <w:jc w:val="center"/>
              <w:outlineLvl w:val="5"/>
              <w:rPr>
                <w:sz w:val="18"/>
                <w:szCs w:val="18"/>
              </w:rPr>
            </w:pPr>
            <w:r w:rsidRPr="00934B46">
              <w:rPr>
                <w:sz w:val="18"/>
                <w:szCs w:val="18"/>
              </w:rPr>
              <w:t>0,0</w:t>
            </w:r>
          </w:p>
        </w:tc>
        <w:tc>
          <w:tcPr>
            <w:tcW w:w="1275" w:type="dxa"/>
            <w:shd w:val="clear" w:color="auto" w:fill="auto"/>
            <w:hideMark/>
          </w:tcPr>
          <w:p w14:paraId="0E36B237" w14:textId="77777777" w:rsidR="00E811AB" w:rsidRPr="00934B46" w:rsidRDefault="00E811AB" w:rsidP="0083764A">
            <w:pPr>
              <w:jc w:val="center"/>
              <w:outlineLvl w:val="5"/>
              <w:rPr>
                <w:sz w:val="18"/>
                <w:szCs w:val="18"/>
              </w:rPr>
            </w:pPr>
            <w:r w:rsidRPr="00934B46">
              <w:rPr>
                <w:sz w:val="18"/>
                <w:szCs w:val="18"/>
              </w:rPr>
              <w:t>0,0</w:t>
            </w:r>
          </w:p>
        </w:tc>
      </w:tr>
      <w:tr w:rsidR="00E811AB" w:rsidRPr="002A48D2" w14:paraId="04371204" w14:textId="77777777" w:rsidTr="0083764A">
        <w:trPr>
          <w:trHeight w:val="284"/>
        </w:trPr>
        <w:tc>
          <w:tcPr>
            <w:tcW w:w="3220" w:type="dxa"/>
            <w:shd w:val="clear" w:color="auto" w:fill="auto"/>
            <w:hideMark/>
          </w:tcPr>
          <w:p w14:paraId="682E526E"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541D2AD0"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7E005A21" w14:textId="77777777" w:rsidR="00E811AB" w:rsidRPr="00934B46" w:rsidRDefault="00E811AB" w:rsidP="0083764A">
            <w:pPr>
              <w:jc w:val="center"/>
              <w:outlineLvl w:val="6"/>
              <w:rPr>
                <w:sz w:val="18"/>
                <w:szCs w:val="18"/>
              </w:rPr>
            </w:pPr>
            <w:r w:rsidRPr="00934B46">
              <w:rPr>
                <w:sz w:val="18"/>
                <w:szCs w:val="18"/>
              </w:rPr>
              <w:t>0702</w:t>
            </w:r>
          </w:p>
        </w:tc>
        <w:tc>
          <w:tcPr>
            <w:tcW w:w="1212" w:type="dxa"/>
            <w:shd w:val="clear" w:color="auto" w:fill="auto"/>
            <w:hideMark/>
          </w:tcPr>
          <w:p w14:paraId="6E8EABC1" w14:textId="77777777" w:rsidR="00E811AB" w:rsidRPr="00934B46" w:rsidRDefault="00E811AB" w:rsidP="0083764A">
            <w:pPr>
              <w:jc w:val="center"/>
              <w:outlineLvl w:val="6"/>
              <w:rPr>
                <w:sz w:val="18"/>
                <w:szCs w:val="18"/>
              </w:rPr>
            </w:pPr>
            <w:r w:rsidRPr="00934B46">
              <w:rPr>
                <w:sz w:val="18"/>
                <w:szCs w:val="18"/>
              </w:rPr>
              <w:t>081Ю457501</w:t>
            </w:r>
          </w:p>
        </w:tc>
        <w:tc>
          <w:tcPr>
            <w:tcW w:w="520" w:type="dxa"/>
            <w:shd w:val="clear" w:color="auto" w:fill="auto"/>
            <w:hideMark/>
          </w:tcPr>
          <w:p w14:paraId="72601068"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6A626B60" w14:textId="77777777" w:rsidR="00E811AB" w:rsidRPr="00934B46" w:rsidRDefault="00E811AB" w:rsidP="0083764A">
            <w:pPr>
              <w:jc w:val="center"/>
              <w:outlineLvl w:val="6"/>
              <w:rPr>
                <w:sz w:val="18"/>
                <w:szCs w:val="18"/>
              </w:rPr>
            </w:pPr>
            <w:r w:rsidRPr="00934B46">
              <w:rPr>
                <w:sz w:val="18"/>
                <w:szCs w:val="18"/>
              </w:rPr>
              <w:t>92 038,2</w:t>
            </w:r>
          </w:p>
        </w:tc>
        <w:tc>
          <w:tcPr>
            <w:tcW w:w="1418" w:type="dxa"/>
            <w:shd w:val="clear" w:color="auto" w:fill="auto"/>
            <w:hideMark/>
          </w:tcPr>
          <w:p w14:paraId="5CBE3CFB"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093653BC"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4F146C8F" w14:textId="77777777" w:rsidTr="0083764A">
        <w:trPr>
          <w:trHeight w:val="284"/>
        </w:trPr>
        <w:tc>
          <w:tcPr>
            <w:tcW w:w="3220" w:type="dxa"/>
            <w:shd w:val="clear" w:color="auto" w:fill="auto"/>
            <w:hideMark/>
          </w:tcPr>
          <w:p w14:paraId="4FBAD834" w14:textId="77777777" w:rsidR="00E811AB" w:rsidRPr="00934B46" w:rsidRDefault="00E811AB" w:rsidP="0083764A">
            <w:pPr>
              <w:outlineLvl w:val="2"/>
              <w:rPr>
                <w:sz w:val="18"/>
                <w:szCs w:val="18"/>
              </w:rPr>
            </w:pPr>
            <w:r w:rsidRPr="00934B46">
              <w:rPr>
                <w:sz w:val="18"/>
                <w:szCs w:val="18"/>
              </w:rPr>
              <w:t>Муниципальная программа Бессоновского района Пензенской области 'Развитие образования в Бессоновском районе Пензенской области '</w:t>
            </w:r>
          </w:p>
        </w:tc>
        <w:tc>
          <w:tcPr>
            <w:tcW w:w="560" w:type="dxa"/>
            <w:shd w:val="clear" w:color="auto" w:fill="auto"/>
            <w:hideMark/>
          </w:tcPr>
          <w:p w14:paraId="4E0517EF" w14:textId="77777777" w:rsidR="00E811AB" w:rsidRPr="00934B46" w:rsidRDefault="00E811AB" w:rsidP="0083764A">
            <w:pPr>
              <w:jc w:val="center"/>
              <w:outlineLvl w:val="2"/>
              <w:rPr>
                <w:sz w:val="18"/>
                <w:szCs w:val="18"/>
              </w:rPr>
            </w:pPr>
            <w:r w:rsidRPr="00934B46">
              <w:rPr>
                <w:sz w:val="18"/>
                <w:szCs w:val="18"/>
              </w:rPr>
              <w:t>974</w:t>
            </w:r>
          </w:p>
        </w:tc>
        <w:tc>
          <w:tcPr>
            <w:tcW w:w="680" w:type="dxa"/>
            <w:shd w:val="clear" w:color="auto" w:fill="auto"/>
            <w:hideMark/>
          </w:tcPr>
          <w:p w14:paraId="34740BE2" w14:textId="77777777" w:rsidR="00E811AB" w:rsidRPr="00934B46" w:rsidRDefault="00E811AB" w:rsidP="0083764A">
            <w:pPr>
              <w:jc w:val="center"/>
              <w:outlineLvl w:val="2"/>
              <w:rPr>
                <w:sz w:val="18"/>
                <w:szCs w:val="18"/>
              </w:rPr>
            </w:pPr>
            <w:r w:rsidRPr="00934B46">
              <w:rPr>
                <w:sz w:val="18"/>
                <w:szCs w:val="18"/>
              </w:rPr>
              <w:t>0702</w:t>
            </w:r>
          </w:p>
        </w:tc>
        <w:tc>
          <w:tcPr>
            <w:tcW w:w="1212" w:type="dxa"/>
            <w:shd w:val="clear" w:color="auto" w:fill="auto"/>
            <w:hideMark/>
          </w:tcPr>
          <w:p w14:paraId="62F8B1B2" w14:textId="77777777" w:rsidR="00E811AB" w:rsidRPr="00934B46" w:rsidRDefault="00E811AB" w:rsidP="0083764A">
            <w:pPr>
              <w:jc w:val="center"/>
              <w:outlineLvl w:val="2"/>
              <w:rPr>
                <w:sz w:val="18"/>
                <w:szCs w:val="18"/>
              </w:rPr>
            </w:pPr>
            <w:r w:rsidRPr="00934B46">
              <w:rPr>
                <w:sz w:val="18"/>
                <w:szCs w:val="18"/>
              </w:rPr>
              <w:t>1000000000</w:t>
            </w:r>
          </w:p>
        </w:tc>
        <w:tc>
          <w:tcPr>
            <w:tcW w:w="520" w:type="dxa"/>
            <w:shd w:val="clear" w:color="auto" w:fill="auto"/>
            <w:hideMark/>
          </w:tcPr>
          <w:p w14:paraId="79C5D646"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35BA28C0" w14:textId="77777777" w:rsidR="00E811AB" w:rsidRPr="00934B46" w:rsidRDefault="00E811AB" w:rsidP="0083764A">
            <w:pPr>
              <w:jc w:val="center"/>
              <w:outlineLvl w:val="2"/>
              <w:rPr>
                <w:sz w:val="18"/>
                <w:szCs w:val="18"/>
              </w:rPr>
            </w:pPr>
            <w:r w:rsidRPr="00934B46">
              <w:rPr>
                <w:sz w:val="18"/>
                <w:szCs w:val="18"/>
              </w:rPr>
              <w:t>612 413,5</w:t>
            </w:r>
          </w:p>
        </w:tc>
        <w:tc>
          <w:tcPr>
            <w:tcW w:w="1418" w:type="dxa"/>
            <w:shd w:val="clear" w:color="auto" w:fill="auto"/>
            <w:hideMark/>
          </w:tcPr>
          <w:p w14:paraId="41BA2830" w14:textId="77777777" w:rsidR="00E811AB" w:rsidRPr="00934B46" w:rsidRDefault="00E811AB" w:rsidP="0083764A">
            <w:pPr>
              <w:jc w:val="center"/>
              <w:outlineLvl w:val="2"/>
              <w:rPr>
                <w:sz w:val="18"/>
                <w:szCs w:val="18"/>
              </w:rPr>
            </w:pPr>
            <w:r w:rsidRPr="00934B46">
              <w:rPr>
                <w:sz w:val="18"/>
                <w:szCs w:val="18"/>
              </w:rPr>
              <w:t>663 646,1</w:t>
            </w:r>
          </w:p>
        </w:tc>
        <w:tc>
          <w:tcPr>
            <w:tcW w:w="1275" w:type="dxa"/>
            <w:shd w:val="clear" w:color="auto" w:fill="auto"/>
            <w:hideMark/>
          </w:tcPr>
          <w:p w14:paraId="1DA49C7F" w14:textId="77777777" w:rsidR="00E811AB" w:rsidRPr="00934B46" w:rsidRDefault="00E811AB" w:rsidP="0083764A">
            <w:pPr>
              <w:jc w:val="center"/>
              <w:outlineLvl w:val="2"/>
              <w:rPr>
                <w:sz w:val="18"/>
                <w:szCs w:val="18"/>
              </w:rPr>
            </w:pPr>
            <w:r w:rsidRPr="00934B46">
              <w:rPr>
                <w:sz w:val="18"/>
                <w:szCs w:val="18"/>
              </w:rPr>
              <w:t>726 993,6</w:t>
            </w:r>
          </w:p>
        </w:tc>
      </w:tr>
      <w:tr w:rsidR="00E811AB" w:rsidRPr="002A48D2" w14:paraId="4C64B315" w14:textId="77777777" w:rsidTr="0083764A">
        <w:trPr>
          <w:trHeight w:val="284"/>
        </w:trPr>
        <w:tc>
          <w:tcPr>
            <w:tcW w:w="3220" w:type="dxa"/>
            <w:shd w:val="clear" w:color="auto" w:fill="auto"/>
            <w:hideMark/>
          </w:tcPr>
          <w:p w14:paraId="5D957B2C" w14:textId="77777777" w:rsidR="00E811AB" w:rsidRPr="00934B46" w:rsidRDefault="00E811AB" w:rsidP="0083764A">
            <w:pPr>
              <w:outlineLvl w:val="3"/>
              <w:rPr>
                <w:sz w:val="18"/>
                <w:szCs w:val="18"/>
              </w:rPr>
            </w:pPr>
            <w:r w:rsidRPr="00934B46">
              <w:rPr>
                <w:sz w:val="18"/>
                <w:szCs w:val="18"/>
              </w:rPr>
              <w:t>Комплексы процессных мероприятий 'Развитие дошкольного, общего и дополнительного образования детей'</w:t>
            </w:r>
          </w:p>
        </w:tc>
        <w:tc>
          <w:tcPr>
            <w:tcW w:w="560" w:type="dxa"/>
            <w:shd w:val="clear" w:color="auto" w:fill="auto"/>
            <w:hideMark/>
          </w:tcPr>
          <w:p w14:paraId="4AA31CED" w14:textId="77777777" w:rsidR="00E811AB" w:rsidRPr="00934B46" w:rsidRDefault="00E811AB" w:rsidP="0083764A">
            <w:pPr>
              <w:jc w:val="center"/>
              <w:outlineLvl w:val="3"/>
              <w:rPr>
                <w:sz w:val="18"/>
                <w:szCs w:val="18"/>
              </w:rPr>
            </w:pPr>
            <w:r w:rsidRPr="00934B46">
              <w:rPr>
                <w:sz w:val="18"/>
                <w:szCs w:val="18"/>
              </w:rPr>
              <w:t>974</w:t>
            </w:r>
          </w:p>
        </w:tc>
        <w:tc>
          <w:tcPr>
            <w:tcW w:w="680" w:type="dxa"/>
            <w:shd w:val="clear" w:color="auto" w:fill="auto"/>
            <w:hideMark/>
          </w:tcPr>
          <w:p w14:paraId="6E99970C" w14:textId="77777777" w:rsidR="00E811AB" w:rsidRPr="00934B46" w:rsidRDefault="00E811AB" w:rsidP="0083764A">
            <w:pPr>
              <w:jc w:val="center"/>
              <w:outlineLvl w:val="3"/>
              <w:rPr>
                <w:sz w:val="18"/>
                <w:szCs w:val="18"/>
              </w:rPr>
            </w:pPr>
            <w:r w:rsidRPr="00934B46">
              <w:rPr>
                <w:sz w:val="18"/>
                <w:szCs w:val="18"/>
              </w:rPr>
              <w:t>0702</w:t>
            </w:r>
          </w:p>
        </w:tc>
        <w:tc>
          <w:tcPr>
            <w:tcW w:w="1212" w:type="dxa"/>
            <w:shd w:val="clear" w:color="auto" w:fill="auto"/>
            <w:hideMark/>
          </w:tcPr>
          <w:p w14:paraId="1544973B" w14:textId="77777777" w:rsidR="00E811AB" w:rsidRPr="00934B46" w:rsidRDefault="00E811AB" w:rsidP="0083764A">
            <w:pPr>
              <w:jc w:val="center"/>
              <w:outlineLvl w:val="3"/>
              <w:rPr>
                <w:sz w:val="18"/>
                <w:szCs w:val="18"/>
              </w:rPr>
            </w:pPr>
            <w:r w:rsidRPr="00934B46">
              <w:rPr>
                <w:sz w:val="18"/>
                <w:szCs w:val="18"/>
              </w:rPr>
              <w:t>1010000000</w:t>
            </w:r>
          </w:p>
        </w:tc>
        <w:tc>
          <w:tcPr>
            <w:tcW w:w="520" w:type="dxa"/>
            <w:shd w:val="clear" w:color="auto" w:fill="auto"/>
            <w:hideMark/>
          </w:tcPr>
          <w:p w14:paraId="036A6D42"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24EE20A5" w14:textId="77777777" w:rsidR="00E811AB" w:rsidRPr="00934B46" w:rsidRDefault="00E811AB" w:rsidP="0083764A">
            <w:pPr>
              <w:jc w:val="center"/>
              <w:outlineLvl w:val="3"/>
              <w:rPr>
                <w:sz w:val="18"/>
                <w:szCs w:val="18"/>
              </w:rPr>
            </w:pPr>
            <w:r w:rsidRPr="00934B46">
              <w:rPr>
                <w:sz w:val="18"/>
                <w:szCs w:val="18"/>
              </w:rPr>
              <w:t>174 747,5</w:t>
            </w:r>
          </w:p>
        </w:tc>
        <w:tc>
          <w:tcPr>
            <w:tcW w:w="1418" w:type="dxa"/>
            <w:shd w:val="clear" w:color="auto" w:fill="auto"/>
            <w:hideMark/>
          </w:tcPr>
          <w:p w14:paraId="5E671F19" w14:textId="77777777" w:rsidR="00E811AB" w:rsidRPr="00934B46" w:rsidRDefault="00E811AB" w:rsidP="0083764A">
            <w:pPr>
              <w:jc w:val="center"/>
              <w:outlineLvl w:val="3"/>
              <w:rPr>
                <w:sz w:val="18"/>
                <w:szCs w:val="18"/>
              </w:rPr>
            </w:pPr>
            <w:r w:rsidRPr="00934B46">
              <w:rPr>
                <w:sz w:val="18"/>
                <w:szCs w:val="18"/>
              </w:rPr>
              <w:t>151 789,5</w:t>
            </w:r>
          </w:p>
        </w:tc>
        <w:tc>
          <w:tcPr>
            <w:tcW w:w="1275" w:type="dxa"/>
            <w:shd w:val="clear" w:color="auto" w:fill="auto"/>
            <w:hideMark/>
          </w:tcPr>
          <w:p w14:paraId="3520F506" w14:textId="77777777" w:rsidR="00E811AB" w:rsidRPr="00934B46" w:rsidRDefault="00E811AB" w:rsidP="0083764A">
            <w:pPr>
              <w:jc w:val="center"/>
              <w:outlineLvl w:val="3"/>
              <w:rPr>
                <w:sz w:val="18"/>
                <w:szCs w:val="18"/>
              </w:rPr>
            </w:pPr>
            <w:r w:rsidRPr="00934B46">
              <w:rPr>
                <w:sz w:val="18"/>
                <w:szCs w:val="18"/>
              </w:rPr>
              <w:t>138 832,0</w:t>
            </w:r>
          </w:p>
        </w:tc>
      </w:tr>
      <w:tr w:rsidR="00E811AB" w:rsidRPr="002A48D2" w14:paraId="72D0D30F" w14:textId="77777777" w:rsidTr="0083764A">
        <w:trPr>
          <w:trHeight w:val="284"/>
        </w:trPr>
        <w:tc>
          <w:tcPr>
            <w:tcW w:w="3220" w:type="dxa"/>
            <w:shd w:val="clear" w:color="auto" w:fill="auto"/>
            <w:hideMark/>
          </w:tcPr>
          <w:p w14:paraId="4E37068B" w14:textId="77777777" w:rsidR="00E811AB" w:rsidRPr="00934B46" w:rsidRDefault="00E811AB" w:rsidP="0083764A">
            <w:pPr>
              <w:outlineLvl w:val="4"/>
              <w:rPr>
                <w:sz w:val="18"/>
                <w:szCs w:val="18"/>
              </w:rPr>
            </w:pPr>
            <w:r w:rsidRPr="00934B46">
              <w:rPr>
                <w:sz w:val="18"/>
                <w:szCs w:val="18"/>
              </w:rPr>
              <w:lastRenderedPageBreak/>
              <w:t>Комплекс процессных мероприятий 'Развитие системы общего образования'</w:t>
            </w:r>
          </w:p>
        </w:tc>
        <w:tc>
          <w:tcPr>
            <w:tcW w:w="560" w:type="dxa"/>
            <w:shd w:val="clear" w:color="auto" w:fill="auto"/>
            <w:hideMark/>
          </w:tcPr>
          <w:p w14:paraId="3002DB23" w14:textId="77777777" w:rsidR="00E811AB" w:rsidRPr="00934B46" w:rsidRDefault="00E811AB" w:rsidP="0083764A">
            <w:pPr>
              <w:jc w:val="center"/>
              <w:outlineLvl w:val="4"/>
              <w:rPr>
                <w:sz w:val="18"/>
                <w:szCs w:val="18"/>
              </w:rPr>
            </w:pPr>
            <w:r w:rsidRPr="00934B46">
              <w:rPr>
                <w:sz w:val="18"/>
                <w:szCs w:val="18"/>
              </w:rPr>
              <w:t>974</w:t>
            </w:r>
          </w:p>
        </w:tc>
        <w:tc>
          <w:tcPr>
            <w:tcW w:w="680" w:type="dxa"/>
            <w:shd w:val="clear" w:color="auto" w:fill="auto"/>
            <w:hideMark/>
          </w:tcPr>
          <w:p w14:paraId="789DA2FB" w14:textId="77777777" w:rsidR="00E811AB" w:rsidRPr="00934B46" w:rsidRDefault="00E811AB" w:rsidP="0083764A">
            <w:pPr>
              <w:jc w:val="center"/>
              <w:outlineLvl w:val="4"/>
              <w:rPr>
                <w:sz w:val="18"/>
                <w:szCs w:val="18"/>
              </w:rPr>
            </w:pPr>
            <w:r w:rsidRPr="00934B46">
              <w:rPr>
                <w:sz w:val="18"/>
                <w:szCs w:val="18"/>
              </w:rPr>
              <w:t>0702</w:t>
            </w:r>
          </w:p>
        </w:tc>
        <w:tc>
          <w:tcPr>
            <w:tcW w:w="1212" w:type="dxa"/>
            <w:shd w:val="clear" w:color="auto" w:fill="auto"/>
            <w:hideMark/>
          </w:tcPr>
          <w:p w14:paraId="52826C25" w14:textId="77777777" w:rsidR="00E811AB" w:rsidRPr="00934B46" w:rsidRDefault="00E811AB" w:rsidP="0083764A">
            <w:pPr>
              <w:jc w:val="center"/>
              <w:outlineLvl w:val="4"/>
              <w:rPr>
                <w:sz w:val="18"/>
                <w:szCs w:val="18"/>
              </w:rPr>
            </w:pPr>
            <w:r w:rsidRPr="00934B46">
              <w:rPr>
                <w:sz w:val="18"/>
                <w:szCs w:val="18"/>
              </w:rPr>
              <w:t>1010200000</w:t>
            </w:r>
          </w:p>
        </w:tc>
        <w:tc>
          <w:tcPr>
            <w:tcW w:w="520" w:type="dxa"/>
            <w:shd w:val="clear" w:color="auto" w:fill="auto"/>
            <w:hideMark/>
          </w:tcPr>
          <w:p w14:paraId="707BB61C"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550634E0" w14:textId="77777777" w:rsidR="00E811AB" w:rsidRPr="00934B46" w:rsidRDefault="00E811AB" w:rsidP="0083764A">
            <w:pPr>
              <w:jc w:val="center"/>
              <w:outlineLvl w:val="4"/>
              <w:rPr>
                <w:sz w:val="18"/>
                <w:szCs w:val="18"/>
              </w:rPr>
            </w:pPr>
            <w:r w:rsidRPr="00934B46">
              <w:rPr>
                <w:sz w:val="18"/>
                <w:szCs w:val="18"/>
              </w:rPr>
              <w:t>130 690,1</w:t>
            </w:r>
          </w:p>
        </w:tc>
        <w:tc>
          <w:tcPr>
            <w:tcW w:w="1418" w:type="dxa"/>
            <w:shd w:val="clear" w:color="auto" w:fill="auto"/>
            <w:hideMark/>
          </w:tcPr>
          <w:p w14:paraId="6A275402" w14:textId="77777777" w:rsidR="00E811AB" w:rsidRPr="00934B46" w:rsidRDefault="00E811AB" w:rsidP="0083764A">
            <w:pPr>
              <w:jc w:val="center"/>
              <w:outlineLvl w:val="4"/>
              <w:rPr>
                <w:sz w:val="18"/>
                <w:szCs w:val="18"/>
              </w:rPr>
            </w:pPr>
            <w:r w:rsidRPr="00934B46">
              <w:rPr>
                <w:sz w:val="18"/>
                <w:szCs w:val="18"/>
              </w:rPr>
              <w:t>107 886,1</w:t>
            </w:r>
          </w:p>
        </w:tc>
        <w:tc>
          <w:tcPr>
            <w:tcW w:w="1275" w:type="dxa"/>
            <w:shd w:val="clear" w:color="auto" w:fill="auto"/>
            <w:hideMark/>
          </w:tcPr>
          <w:p w14:paraId="01CEBA61" w14:textId="77777777" w:rsidR="00E811AB" w:rsidRPr="00934B46" w:rsidRDefault="00E811AB" w:rsidP="0083764A">
            <w:pPr>
              <w:jc w:val="center"/>
              <w:outlineLvl w:val="4"/>
              <w:rPr>
                <w:sz w:val="18"/>
                <w:szCs w:val="18"/>
              </w:rPr>
            </w:pPr>
            <w:r w:rsidRPr="00934B46">
              <w:rPr>
                <w:sz w:val="18"/>
                <w:szCs w:val="18"/>
              </w:rPr>
              <w:t>94 928,6</w:t>
            </w:r>
          </w:p>
        </w:tc>
      </w:tr>
      <w:tr w:rsidR="00E811AB" w:rsidRPr="002A48D2" w14:paraId="6905890C" w14:textId="77777777" w:rsidTr="0083764A">
        <w:trPr>
          <w:trHeight w:val="284"/>
        </w:trPr>
        <w:tc>
          <w:tcPr>
            <w:tcW w:w="3220" w:type="dxa"/>
            <w:shd w:val="clear" w:color="auto" w:fill="auto"/>
            <w:hideMark/>
          </w:tcPr>
          <w:p w14:paraId="503DCCA7" w14:textId="77777777" w:rsidR="00E811AB" w:rsidRPr="00934B46" w:rsidRDefault="00E811AB" w:rsidP="0083764A">
            <w:pPr>
              <w:outlineLvl w:val="5"/>
              <w:rPr>
                <w:sz w:val="18"/>
                <w:szCs w:val="18"/>
              </w:rPr>
            </w:pPr>
            <w:r w:rsidRPr="00934B46">
              <w:rPr>
                <w:sz w:val="18"/>
                <w:szCs w:val="18"/>
              </w:rPr>
              <w:t>Расходы на обеспечение деятельности (оказание услуг) муниципальных учреждений (школы-детские сады, школы начальные, неполные и средние)</w:t>
            </w:r>
          </w:p>
        </w:tc>
        <w:tc>
          <w:tcPr>
            <w:tcW w:w="560" w:type="dxa"/>
            <w:shd w:val="clear" w:color="auto" w:fill="auto"/>
            <w:hideMark/>
          </w:tcPr>
          <w:p w14:paraId="6DE10A4B"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6D54C11A" w14:textId="77777777" w:rsidR="00E811AB" w:rsidRPr="00934B46" w:rsidRDefault="00E811AB" w:rsidP="0083764A">
            <w:pPr>
              <w:jc w:val="center"/>
              <w:outlineLvl w:val="5"/>
              <w:rPr>
                <w:sz w:val="18"/>
                <w:szCs w:val="18"/>
              </w:rPr>
            </w:pPr>
            <w:r w:rsidRPr="00934B46">
              <w:rPr>
                <w:sz w:val="18"/>
                <w:szCs w:val="18"/>
              </w:rPr>
              <w:t>0702</w:t>
            </w:r>
          </w:p>
        </w:tc>
        <w:tc>
          <w:tcPr>
            <w:tcW w:w="1212" w:type="dxa"/>
            <w:shd w:val="clear" w:color="auto" w:fill="auto"/>
            <w:hideMark/>
          </w:tcPr>
          <w:p w14:paraId="6780E4F9" w14:textId="77777777" w:rsidR="00E811AB" w:rsidRPr="00934B46" w:rsidRDefault="00E811AB" w:rsidP="0083764A">
            <w:pPr>
              <w:jc w:val="center"/>
              <w:outlineLvl w:val="5"/>
              <w:rPr>
                <w:sz w:val="18"/>
                <w:szCs w:val="18"/>
              </w:rPr>
            </w:pPr>
            <w:r w:rsidRPr="00934B46">
              <w:rPr>
                <w:sz w:val="18"/>
                <w:szCs w:val="18"/>
              </w:rPr>
              <w:t>1010205260</w:t>
            </w:r>
          </w:p>
        </w:tc>
        <w:tc>
          <w:tcPr>
            <w:tcW w:w="520" w:type="dxa"/>
            <w:shd w:val="clear" w:color="auto" w:fill="auto"/>
            <w:hideMark/>
          </w:tcPr>
          <w:p w14:paraId="56DD1F43"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7C054260" w14:textId="77777777" w:rsidR="00E811AB" w:rsidRPr="00934B46" w:rsidRDefault="00E811AB" w:rsidP="0083764A">
            <w:pPr>
              <w:jc w:val="center"/>
              <w:outlineLvl w:val="5"/>
              <w:rPr>
                <w:sz w:val="18"/>
                <w:szCs w:val="18"/>
              </w:rPr>
            </w:pPr>
            <w:r w:rsidRPr="00934B46">
              <w:rPr>
                <w:sz w:val="18"/>
                <w:szCs w:val="18"/>
              </w:rPr>
              <w:t>82 946,5</w:t>
            </w:r>
          </w:p>
        </w:tc>
        <w:tc>
          <w:tcPr>
            <w:tcW w:w="1418" w:type="dxa"/>
            <w:shd w:val="clear" w:color="auto" w:fill="auto"/>
            <w:hideMark/>
          </w:tcPr>
          <w:p w14:paraId="70D0526F" w14:textId="77777777" w:rsidR="00E811AB" w:rsidRPr="00934B46" w:rsidRDefault="00E811AB" w:rsidP="0083764A">
            <w:pPr>
              <w:jc w:val="center"/>
              <w:outlineLvl w:val="5"/>
              <w:rPr>
                <w:sz w:val="18"/>
                <w:szCs w:val="18"/>
              </w:rPr>
            </w:pPr>
            <w:r w:rsidRPr="00934B46">
              <w:rPr>
                <w:sz w:val="18"/>
                <w:szCs w:val="18"/>
              </w:rPr>
              <w:t>55 281,3</w:t>
            </w:r>
          </w:p>
        </w:tc>
        <w:tc>
          <w:tcPr>
            <w:tcW w:w="1275" w:type="dxa"/>
            <w:shd w:val="clear" w:color="auto" w:fill="auto"/>
            <w:hideMark/>
          </w:tcPr>
          <w:p w14:paraId="02F76C61" w14:textId="77777777" w:rsidR="00E811AB" w:rsidRPr="00934B46" w:rsidRDefault="00E811AB" w:rsidP="0083764A">
            <w:pPr>
              <w:jc w:val="center"/>
              <w:outlineLvl w:val="5"/>
              <w:rPr>
                <w:sz w:val="18"/>
                <w:szCs w:val="18"/>
              </w:rPr>
            </w:pPr>
            <w:r w:rsidRPr="00934B46">
              <w:rPr>
                <w:sz w:val="18"/>
                <w:szCs w:val="18"/>
              </w:rPr>
              <w:t>44 484,0</w:t>
            </w:r>
          </w:p>
        </w:tc>
      </w:tr>
      <w:tr w:rsidR="00E811AB" w:rsidRPr="002A48D2" w14:paraId="3A8C6D10" w14:textId="77777777" w:rsidTr="0083764A">
        <w:trPr>
          <w:trHeight w:val="284"/>
        </w:trPr>
        <w:tc>
          <w:tcPr>
            <w:tcW w:w="3220" w:type="dxa"/>
            <w:shd w:val="clear" w:color="auto" w:fill="auto"/>
            <w:hideMark/>
          </w:tcPr>
          <w:p w14:paraId="146779F7"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60BEB2B9"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0EDB53AD" w14:textId="77777777" w:rsidR="00E811AB" w:rsidRPr="00934B46" w:rsidRDefault="00E811AB" w:rsidP="0083764A">
            <w:pPr>
              <w:jc w:val="center"/>
              <w:outlineLvl w:val="6"/>
              <w:rPr>
                <w:sz w:val="18"/>
                <w:szCs w:val="18"/>
              </w:rPr>
            </w:pPr>
            <w:r w:rsidRPr="00934B46">
              <w:rPr>
                <w:sz w:val="18"/>
                <w:szCs w:val="18"/>
              </w:rPr>
              <w:t>0702</w:t>
            </w:r>
          </w:p>
        </w:tc>
        <w:tc>
          <w:tcPr>
            <w:tcW w:w="1212" w:type="dxa"/>
            <w:shd w:val="clear" w:color="auto" w:fill="auto"/>
            <w:hideMark/>
          </w:tcPr>
          <w:p w14:paraId="0F25DFFA" w14:textId="77777777" w:rsidR="00E811AB" w:rsidRPr="00934B46" w:rsidRDefault="00E811AB" w:rsidP="0083764A">
            <w:pPr>
              <w:jc w:val="center"/>
              <w:outlineLvl w:val="6"/>
              <w:rPr>
                <w:sz w:val="18"/>
                <w:szCs w:val="18"/>
              </w:rPr>
            </w:pPr>
            <w:r w:rsidRPr="00934B46">
              <w:rPr>
                <w:sz w:val="18"/>
                <w:szCs w:val="18"/>
              </w:rPr>
              <w:t>1010205260</w:t>
            </w:r>
          </w:p>
        </w:tc>
        <w:tc>
          <w:tcPr>
            <w:tcW w:w="520" w:type="dxa"/>
            <w:shd w:val="clear" w:color="auto" w:fill="auto"/>
            <w:hideMark/>
          </w:tcPr>
          <w:p w14:paraId="3B0E4247" w14:textId="77777777" w:rsidR="00E811AB" w:rsidRPr="00934B46" w:rsidRDefault="00E811AB" w:rsidP="0083764A">
            <w:pPr>
              <w:jc w:val="center"/>
              <w:outlineLvl w:val="6"/>
              <w:rPr>
                <w:sz w:val="18"/>
                <w:szCs w:val="18"/>
              </w:rPr>
            </w:pPr>
            <w:r w:rsidRPr="00934B46">
              <w:rPr>
                <w:sz w:val="18"/>
                <w:szCs w:val="18"/>
              </w:rPr>
              <w:t>611</w:t>
            </w:r>
          </w:p>
        </w:tc>
        <w:tc>
          <w:tcPr>
            <w:tcW w:w="1336" w:type="dxa"/>
            <w:shd w:val="clear" w:color="auto" w:fill="auto"/>
            <w:hideMark/>
          </w:tcPr>
          <w:p w14:paraId="2D116A12" w14:textId="77777777" w:rsidR="00E811AB" w:rsidRPr="00934B46" w:rsidRDefault="00E811AB" w:rsidP="0083764A">
            <w:pPr>
              <w:jc w:val="center"/>
              <w:outlineLvl w:val="6"/>
              <w:rPr>
                <w:sz w:val="18"/>
                <w:szCs w:val="18"/>
              </w:rPr>
            </w:pPr>
            <w:r w:rsidRPr="00934B46">
              <w:rPr>
                <w:sz w:val="18"/>
                <w:szCs w:val="18"/>
              </w:rPr>
              <w:t>51 882,4</w:t>
            </w:r>
          </w:p>
        </w:tc>
        <w:tc>
          <w:tcPr>
            <w:tcW w:w="1418" w:type="dxa"/>
            <w:shd w:val="clear" w:color="auto" w:fill="auto"/>
            <w:hideMark/>
          </w:tcPr>
          <w:p w14:paraId="101F0AEF" w14:textId="77777777" w:rsidR="00E811AB" w:rsidRPr="00934B46" w:rsidRDefault="00E811AB" w:rsidP="0083764A">
            <w:pPr>
              <w:jc w:val="center"/>
              <w:outlineLvl w:val="6"/>
              <w:rPr>
                <w:sz w:val="18"/>
                <w:szCs w:val="18"/>
              </w:rPr>
            </w:pPr>
            <w:r w:rsidRPr="00934B46">
              <w:rPr>
                <w:sz w:val="18"/>
                <w:szCs w:val="18"/>
              </w:rPr>
              <w:t>35 932,8</w:t>
            </w:r>
          </w:p>
        </w:tc>
        <w:tc>
          <w:tcPr>
            <w:tcW w:w="1275" w:type="dxa"/>
            <w:shd w:val="clear" w:color="auto" w:fill="auto"/>
            <w:hideMark/>
          </w:tcPr>
          <w:p w14:paraId="11F336DD" w14:textId="77777777" w:rsidR="00E811AB" w:rsidRPr="00934B46" w:rsidRDefault="00E811AB" w:rsidP="0083764A">
            <w:pPr>
              <w:jc w:val="center"/>
              <w:outlineLvl w:val="6"/>
              <w:rPr>
                <w:sz w:val="18"/>
                <w:szCs w:val="18"/>
              </w:rPr>
            </w:pPr>
            <w:r w:rsidRPr="00934B46">
              <w:rPr>
                <w:sz w:val="18"/>
                <w:szCs w:val="18"/>
              </w:rPr>
              <w:t>28 914,6</w:t>
            </w:r>
          </w:p>
        </w:tc>
      </w:tr>
      <w:tr w:rsidR="00E811AB" w:rsidRPr="002A48D2" w14:paraId="09F29914" w14:textId="77777777" w:rsidTr="0083764A">
        <w:trPr>
          <w:trHeight w:val="284"/>
        </w:trPr>
        <w:tc>
          <w:tcPr>
            <w:tcW w:w="3220" w:type="dxa"/>
            <w:shd w:val="clear" w:color="auto" w:fill="auto"/>
            <w:hideMark/>
          </w:tcPr>
          <w:p w14:paraId="3840E22B"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2C315FEB"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7D397B1B" w14:textId="77777777" w:rsidR="00E811AB" w:rsidRPr="00934B46" w:rsidRDefault="00E811AB" w:rsidP="0083764A">
            <w:pPr>
              <w:jc w:val="center"/>
              <w:outlineLvl w:val="6"/>
              <w:rPr>
                <w:sz w:val="18"/>
                <w:szCs w:val="18"/>
              </w:rPr>
            </w:pPr>
            <w:r w:rsidRPr="00934B46">
              <w:rPr>
                <w:sz w:val="18"/>
                <w:szCs w:val="18"/>
              </w:rPr>
              <w:t>0702</w:t>
            </w:r>
          </w:p>
        </w:tc>
        <w:tc>
          <w:tcPr>
            <w:tcW w:w="1212" w:type="dxa"/>
            <w:shd w:val="clear" w:color="auto" w:fill="auto"/>
            <w:hideMark/>
          </w:tcPr>
          <w:p w14:paraId="2134B89E" w14:textId="77777777" w:rsidR="00E811AB" w:rsidRPr="00934B46" w:rsidRDefault="00E811AB" w:rsidP="0083764A">
            <w:pPr>
              <w:jc w:val="center"/>
              <w:outlineLvl w:val="6"/>
              <w:rPr>
                <w:sz w:val="18"/>
                <w:szCs w:val="18"/>
              </w:rPr>
            </w:pPr>
            <w:r w:rsidRPr="00934B46">
              <w:rPr>
                <w:sz w:val="18"/>
                <w:szCs w:val="18"/>
              </w:rPr>
              <w:t>1010205260</w:t>
            </w:r>
          </w:p>
        </w:tc>
        <w:tc>
          <w:tcPr>
            <w:tcW w:w="520" w:type="dxa"/>
            <w:shd w:val="clear" w:color="auto" w:fill="auto"/>
            <w:hideMark/>
          </w:tcPr>
          <w:p w14:paraId="7E9B37F9"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23BF3C9A" w14:textId="77777777" w:rsidR="00E811AB" w:rsidRPr="00934B46" w:rsidRDefault="00E811AB" w:rsidP="0083764A">
            <w:pPr>
              <w:jc w:val="center"/>
              <w:outlineLvl w:val="6"/>
              <w:rPr>
                <w:sz w:val="18"/>
                <w:szCs w:val="18"/>
              </w:rPr>
            </w:pPr>
            <w:r w:rsidRPr="00934B46">
              <w:rPr>
                <w:sz w:val="18"/>
                <w:szCs w:val="18"/>
              </w:rPr>
              <w:t>2 467,2</w:t>
            </w:r>
          </w:p>
        </w:tc>
        <w:tc>
          <w:tcPr>
            <w:tcW w:w="1418" w:type="dxa"/>
            <w:shd w:val="clear" w:color="auto" w:fill="auto"/>
            <w:hideMark/>
          </w:tcPr>
          <w:p w14:paraId="7A849E35"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4CB65548"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4FCFBCAC" w14:textId="77777777" w:rsidTr="0083764A">
        <w:trPr>
          <w:trHeight w:val="284"/>
        </w:trPr>
        <w:tc>
          <w:tcPr>
            <w:tcW w:w="3220" w:type="dxa"/>
            <w:shd w:val="clear" w:color="auto" w:fill="auto"/>
            <w:hideMark/>
          </w:tcPr>
          <w:p w14:paraId="3AE759A6"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586716C9"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05E202ED" w14:textId="77777777" w:rsidR="00E811AB" w:rsidRPr="00934B46" w:rsidRDefault="00E811AB" w:rsidP="0083764A">
            <w:pPr>
              <w:jc w:val="center"/>
              <w:outlineLvl w:val="6"/>
              <w:rPr>
                <w:sz w:val="18"/>
                <w:szCs w:val="18"/>
              </w:rPr>
            </w:pPr>
            <w:r w:rsidRPr="00934B46">
              <w:rPr>
                <w:sz w:val="18"/>
                <w:szCs w:val="18"/>
              </w:rPr>
              <w:t>0702</w:t>
            </w:r>
          </w:p>
        </w:tc>
        <w:tc>
          <w:tcPr>
            <w:tcW w:w="1212" w:type="dxa"/>
            <w:shd w:val="clear" w:color="auto" w:fill="auto"/>
            <w:hideMark/>
          </w:tcPr>
          <w:p w14:paraId="4A96F2C6" w14:textId="77777777" w:rsidR="00E811AB" w:rsidRPr="00934B46" w:rsidRDefault="00E811AB" w:rsidP="0083764A">
            <w:pPr>
              <w:jc w:val="center"/>
              <w:outlineLvl w:val="6"/>
              <w:rPr>
                <w:sz w:val="18"/>
                <w:szCs w:val="18"/>
              </w:rPr>
            </w:pPr>
            <w:r w:rsidRPr="00934B46">
              <w:rPr>
                <w:sz w:val="18"/>
                <w:szCs w:val="18"/>
              </w:rPr>
              <w:t>1010205260</w:t>
            </w:r>
          </w:p>
        </w:tc>
        <w:tc>
          <w:tcPr>
            <w:tcW w:w="520" w:type="dxa"/>
            <w:shd w:val="clear" w:color="auto" w:fill="auto"/>
            <w:hideMark/>
          </w:tcPr>
          <w:p w14:paraId="1BEC6402" w14:textId="77777777" w:rsidR="00E811AB" w:rsidRPr="00934B46" w:rsidRDefault="00E811AB" w:rsidP="0083764A">
            <w:pPr>
              <w:jc w:val="center"/>
              <w:outlineLvl w:val="6"/>
              <w:rPr>
                <w:sz w:val="18"/>
                <w:szCs w:val="18"/>
              </w:rPr>
            </w:pPr>
            <w:r w:rsidRPr="00934B46">
              <w:rPr>
                <w:sz w:val="18"/>
                <w:szCs w:val="18"/>
              </w:rPr>
              <w:t>621</w:t>
            </w:r>
          </w:p>
        </w:tc>
        <w:tc>
          <w:tcPr>
            <w:tcW w:w="1336" w:type="dxa"/>
            <w:shd w:val="clear" w:color="auto" w:fill="auto"/>
            <w:hideMark/>
          </w:tcPr>
          <w:p w14:paraId="56C55E8B" w14:textId="77777777" w:rsidR="00E811AB" w:rsidRPr="00934B46" w:rsidRDefault="00E811AB" w:rsidP="0083764A">
            <w:pPr>
              <w:jc w:val="center"/>
              <w:outlineLvl w:val="6"/>
              <w:rPr>
                <w:sz w:val="18"/>
                <w:szCs w:val="18"/>
              </w:rPr>
            </w:pPr>
            <w:r w:rsidRPr="00934B46">
              <w:rPr>
                <w:sz w:val="18"/>
                <w:szCs w:val="18"/>
              </w:rPr>
              <w:t>27 808,8</w:t>
            </w:r>
          </w:p>
        </w:tc>
        <w:tc>
          <w:tcPr>
            <w:tcW w:w="1418" w:type="dxa"/>
            <w:shd w:val="clear" w:color="auto" w:fill="auto"/>
            <w:hideMark/>
          </w:tcPr>
          <w:p w14:paraId="6CC8CEB7" w14:textId="77777777" w:rsidR="00E811AB" w:rsidRPr="00934B46" w:rsidRDefault="00E811AB" w:rsidP="0083764A">
            <w:pPr>
              <w:jc w:val="center"/>
              <w:outlineLvl w:val="6"/>
              <w:rPr>
                <w:sz w:val="18"/>
                <w:szCs w:val="18"/>
              </w:rPr>
            </w:pPr>
            <w:r w:rsidRPr="00934B46">
              <w:rPr>
                <w:sz w:val="18"/>
                <w:szCs w:val="18"/>
              </w:rPr>
              <w:t>19 348,5</w:t>
            </w:r>
          </w:p>
        </w:tc>
        <w:tc>
          <w:tcPr>
            <w:tcW w:w="1275" w:type="dxa"/>
            <w:shd w:val="clear" w:color="auto" w:fill="auto"/>
            <w:hideMark/>
          </w:tcPr>
          <w:p w14:paraId="6EAF229C" w14:textId="77777777" w:rsidR="00E811AB" w:rsidRPr="00934B46" w:rsidRDefault="00E811AB" w:rsidP="0083764A">
            <w:pPr>
              <w:jc w:val="center"/>
              <w:outlineLvl w:val="6"/>
              <w:rPr>
                <w:sz w:val="18"/>
                <w:szCs w:val="18"/>
              </w:rPr>
            </w:pPr>
            <w:r w:rsidRPr="00934B46">
              <w:rPr>
                <w:sz w:val="18"/>
                <w:szCs w:val="18"/>
              </w:rPr>
              <w:t>15 569,4</w:t>
            </w:r>
          </w:p>
        </w:tc>
      </w:tr>
      <w:tr w:rsidR="00E811AB" w:rsidRPr="002A48D2" w14:paraId="7504B464" w14:textId="77777777" w:rsidTr="0083764A">
        <w:trPr>
          <w:trHeight w:val="284"/>
        </w:trPr>
        <w:tc>
          <w:tcPr>
            <w:tcW w:w="3220" w:type="dxa"/>
            <w:shd w:val="clear" w:color="auto" w:fill="auto"/>
            <w:hideMark/>
          </w:tcPr>
          <w:p w14:paraId="6F85F204"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560" w:type="dxa"/>
            <w:shd w:val="clear" w:color="auto" w:fill="auto"/>
            <w:hideMark/>
          </w:tcPr>
          <w:p w14:paraId="00A27400"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7348D0E1" w14:textId="77777777" w:rsidR="00E811AB" w:rsidRPr="00934B46" w:rsidRDefault="00E811AB" w:rsidP="0083764A">
            <w:pPr>
              <w:jc w:val="center"/>
              <w:outlineLvl w:val="6"/>
              <w:rPr>
                <w:sz w:val="18"/>
                <w:szCs w:val="18"/>
              </w:rPr>
            </w:pPr>
            <w:r w:rsidRPr="00934B46">
              <w:rPr>
                <w:sz w:val="18"/>
                <w:szCs w:val="18"/>
              </w:rPr>
              <w:t>0702</w:t>
            </w:r>
          </w:p>
        </w:tc>
        <w:tc>
          <w:tcPr>
            <w:tcW w:w="1212" w:type="dxa"/>
            <w:shd w:val="clear" w:color="auto" w:fill="auto"/>
            <w:hideMark/>
          </w:tcPr>
          <w:p w14:paraId="4B824060" w14:textId="77777777" w:rsidR="00E811AB" w:rsidRPr="00934B46" w:rsidRDefault="00E811AB" w:rsidP="0083764A">
            <w:pPr>
              <w:jc w:val="center"/>
              <w:outlineLvl w:val="6"/>
              <w:rPr>
                <w:sz w:val="18"/>
                <w:szCs w:val="18"/>
              </w:rPr>
            </w:pPr>
            <w:r w:rsidRPr="00934B46">
              <w:rPr>
                <w:sz w:val="18"/>
                <w:szCs w:val="18"/>
              </w:rPr>
              <w:t>1010205260</w:t>
            </w:r>
          </w:p>
        </w:tc>
        <w:tc>
          <w:tcPr>
            <w:tcW w:w="520" w:type="dxa"/>
            <w:shd w:val="clear" w:color="auto" w:fill="auto"/>
            <w:hideMark/>
          </w:tcPr>
          <w:p w14:paraId="5EEC72D2" w14:textId="77777777" w:rsidR="00E811AB" w:rsidRPr="00934B46" w:rsidRDefault="00E811AB" w:rsidP="0083764A">
            <w:pPr>
              <w:jc w:val="center"/>
              <w:outlineLvl w:val="6"/>
              <w:rPr>
                <w:sz w:val="18"/>
                <w:szCs w:val="18"/>
              </w:rPr>
            </w:pPr>
            <w:r w:rsidRPr="00934B46">
              <w:rPr>
                <w:sz w:val="18"/>
                <w:szCs w:val="18"/>
              </w:rPr>
              <w:t>622</w:t>
            </w:r>
          </w:p>
        </w:tc>
        <w:tc>
          <w:tcPr>
            <w:tcW w:w="1336" w:type="dxa"/>
            <w:shd w:val="clear" w:color="auto" w:fill="auto"/>
            <w:hideMark/>
          </w:tcPr>
          <w:p w14:paraId="2FFDDB3A" w14:textId="77777777" w:rsidR="00E811AB" w:rsidRPr="00934B46" w:rsidRDefault="00E811AB" w:rsidP="0083764A">
            <w:pPr>
              <w:jc w:val="center"/>
              <w:outlineLvl w:val="6"/>
              <w:rPr>
                <w:sz w:val="18"/>
                <w:szCs w:val="18"/>
              </w:rPr>
            </w:pPr>
            <w:r w:rsidRPr="00934B46">
              <w:rPr>
                <w:sz w:val="18"/>
                <w:szCs w:val="18"/>
              </w:rPr>
              <w:t>788,1</w:t>
            </w:r>
          </w:p>
        </w:tc>
        <w:tc>
          <w:tcPr>
            <w:tcW w:w="1418" w:type="dxa"/>
            <w:shd w:val="clear" w:color="auto" w:fill="auto"/>
            <w:hideMark/>
          </w:tcPr>
          <w:p w14:paraId="38CFF9FE"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1DB64869"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0D4F9576" w14:textId="77777777" w:rsidTr="0083764A">
        <w:trPr>
          <w:trHeight w:val="284"/>
        </w:trPr>
        <w:tc>
          <w:tcPr>
            <w:tcW w:w="3220" w:type="dxa"/>
            <w:shd w:val="clear" w:color="auto" w:fill="auto"/>
            <w:hideMark/>
          </w:tcPr>
          <w:p w14:paraId="50894EC6" w14:textId="77777777" w:rsidR="00E811AB" w:rsidRPr="00934B46" w:rsidRDefault="00E811AB" w:rsidP="0083764A">
            <w:pPr>
              <w:outlineLvl w:val="5"/>
              <w:rPr>
                <w:sz w:val="18"/>
                <w:szCs w:val="18"/>
              </w:rPr>
            </w:pPr>
            <w:r w:rsidRPr="00934B46">
              <w:rPr>
                <w:sz w:val="18"/>
                <w:szCs w:val="18"/>
              </w:rPr>
              <w:t>Проведение конкурсов, мероприятий, конференций, фестивалей, оплата пребывания в профильных лагерных сменах</w:t>
            </w:r>
          </w:p>
        </w:tc>
        <w:tc>
          <w:tcPr>
            <w:tcW w:w="560" w:type="dxa"/>
            <w:shd w:val="clear" w:color="auto" w:fill="auto"/>
            <w:hideMark/>
          </w:tcPr>
          <w:p w14:paraId="3E9FD1E1"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14437750" w14:textId="77777777" w:rsidR="00E811AB" w:rsidRPr="00934B46" w:rsidRDefault="00E811AB" w:rsidP="0083764A">
            <w:pPr>
              <w:jc w:val="center"/>
              <w:outlineLvl w:val="5"/>
              <w:rPr>
                <w:sz w:val="18"/>
                <w:szCs w:val="18"/>
              </w:rPr>
            </w:pPr>
            <w:r w:rsidRPr="00934B46">
              <w:rPr>
                <w:sz w:val="18"/>
                <w:szCs w:val="18"/>
              </w:rPr>
              <w:t>0702</w:t>
            </w:r>
          </w:p>
        </w:tc>
        <w:tc>
          <w:tcPr>
            <w:tcW w:w="1212" w:type="dxa"/>
            <w:shd w:val="clear" w:color="auto" w:fill="auto"/>
            <w:hideMark/>
          </w:tcPr>
          <w:p w14:paraId="7B44F1FB" w14:textId="77777777" w:rsidR="00E811AB" w:rsidRPr="00934B46" w:rsidRDefault="00E811AB" w:rsidP="0083764A">
            <w:pPr>
              <w:jc w:val="center"/>
              <w:outlineLvl w:val="5"/>
              <w:rPr>
                <w:sz w:val="18"/>
                <w:szCs w:val="18"/>
              </w:rPr>
            </w:pPr>
            <w:r w:rsidRPr="00934B46">
              <w:rPr>
                <w:sz w:val="18"/>
                <w:szCs w:val="18"/>
              </w:rPr>
              <w:t>1010271050</w:t>
            </w:r>
          </w:p>
        </w:tc>
        <w:tc>
          <w:tcPr>
            <w:tcW w:w="520" w:type="dxa"/>
            <w:shd w:val="clear" w:color="auto" w:fill="auto"/>
            <w:hideMark/>
          </w:tcPr>
          <w:p w14:paraId="1F0413AF"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7A73F0D2" w14:textId="77777777" w:rsidR="00E811AB" w:rsidRPr="00934B46" w:rsidRDefault="00E811AB" w:rsidP="0083764A">
            <w:pPr>
              <w:jc w:val="center"/>
              <w:outlineLvl w:val="5"/>
              <w:rPr>
                <w:sz w:val="18"/>
                <w:szCs w:val="18"/>
              </w:rPr>
            </w:pPr>
            <w:r w:rsidRPr="00934B46">
              <w:rPr>
                <w:sz w:val="18"/>
                <w:szCs w:val="18"/>
              </w:rPr>
              <w:t>20,0</w:t>
            </w:r>
          </w:p>
        </w:tc>
        <w:tc>
          <w:tcPr>
            <w:tcW w:w="1418" w:type="dxa"/>
            <w:shd w:val="clear" w:color="auto" w:fill="auto"/>
            <w:hideMark/>
          </w:tcPr>
          <w:p w14:paraId="4CEA96BC" w14:textId="77777777" w:rsidR="00E811AB" w:rsidRPr="00934B46" w:rsidRDefault="00E811AB" w:rsidP="0083764A">
            <w:pPr>
              <w:jc w:val="center"/>
              <w:outlineLvl w:val="5"/>
              <w:rPr>
                <w:sz w:val="18"/>
                <w:szCs w:val="18"/>
              </w:rPr>
            </w:pPr>
            <w:r w:rsidRPr="00934B46">
              <w:rPr>
                <w:sz w:val="18"/>
                <w:szCs w:val="18"/>
              </w:rPr>
              <w:t>0,0</w:t>
            </w:r>
          </w:p>
        </w:tc>
        <w:tc>
          <w:tcPr>
            <w:tcW w:w="1275" w:type="dxa"/>
            <w:shd w:val="clear" w:color="auto" w:fill="auto"/>
            <w:hideMark/>
          </w:tcPr>
          <w:p w14:paraId="5EA57A3E" w14:textId="77777777" w:rsidR="00E811AB" w:rsidRPr="00934B46" w:rsidRDefault="00E811AB" w:rsidP="0083764A">
            <w:pPr>
              <w:jc w:val="center"/>
              <w:outlineLvl w:val="5"/>
              <w:rPr>
                <w:sz w:val="18"/>
                <w:szCs w:val="18"/>
              </w:rPr>
            </w:pPr>
            <w:r w:rsidRPr="00934B46">
              <w:rPr>
                <w:sz w:val="18"/>
                <w:szCs w:val="18"/>
              </w:rPr>
              <w:t>0,0</w:t>
            </w:r>
          </w:p>
        </w:tc>
      </w:tr>
      <w:tr w:rsidR="00E811AB" w:rsidRPr="002A48D2" w14:paraId="781053E6" w14:textId="77777777" w:rsidTr="0083764A">
        <w:trPr>
          <w:trHeight w:val="284"/>
        </w:trPr>
        <w:tc>
          <w:tcPr>
            <w:tcW w:w="3220" w:type="dxa"/>
            <w:shd w:val="clear" w:color="auto" w:fill="auto"/>
            <w:hideMark/>
          </w:tcPr>
          <w:p w14:paraId="412589C9"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5823CD84"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70903790" w14:textId="77777777" w:rsidR="00E811AB" w:rsidRPr="00934B46" w:rsidRDefault="00E811AB" w:rsidP="0083764A">
            <w:pPr>
              <w:jc w:val="center"/>
              <w:outlineLvl w:val="6"/>
              <w:rPr>
                <w:sz w:val="18"/>
                <w:szCs w:val="18"/>
              </w:rPr>
            </w:pPr>
            <w:r w:rsidRPr="00934B46">
              <w:rPr>
                <w:sz w:val="18"/>
                <w:szCs w:val="18"/>
              </w:rPr>
              <w:t>0702</w:t>
            </w:r>
          </w:p>
        </w:tc>
        <w:tc>
          <w:tcPr>
            <w:tcW w:w="1212" w:type="dxa"/>
            <w:shd w:val="clear" w:color="auto" w:fill="auto"/>
            <w:hideMark/>
          </w:tcPr>
          <w:p w14:paraId="67B07DC1" w14:textId="77777777" w:rsidR="00E811AB" w:rsidRPr="00934B46" w:rsidRDefault="00E811AB" w:rsidP="0083764A">
            <w:pPr>
              <w:jc w:val="center"/>
              <w:outlineLvl w:val="6"/>
              <w:rPr>
                <w:sz w:val="18"/>
                <w:szCs w:val="18"/>
              </w:rPr>
            </w:pPr>
            <w:r w:rsidRPr="00934B46">
              <w:rPr>
                <w:sz w:val="18"/>
                <w:szCs w:val="18"/>
              </w:rPr>
              <w:t>1010271050</w:t>
            </w:r>
          </w:p>
        </w:tc>
        <w:tc>
          <w:tcPr>
            <w:tcW w:w="520" w:type="dxa"/>
            <w:shd w:val="clear" w:color="auto" w:fill="auto"/>
            <w:hideMark/>
          </w:tcPr>
          <w:p w14:paraId="78D54B6C"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29BB672C" w14:textId="77777777" w:rsidR="00E811AB" w:rsidRPr="00934B46" w:rsidRDefault="00E811AB" w:rsidP="0083764A">
            <w:pPr>
              <w:jc w:val="center"/>
              <w:outlineLvl w:val="6"/>
              <w:rPr>
                <w:sz w:val="18"/>
                <w:szCs w:val="18"/>
              </w:rPr>
            </w:pPr>
            <w:r w:rsidRPr="00934B46">
              <w:rPr>
                <w:sz w:val="18"/>
                <w:szCs w:val="18"/>
              </w:rPr>
              <w:t>13,0</w:t>
            </w:r>
          </w:p>
        </w:tc>
        <w:tc>
          <w:tcPr>
            <w:tcW w:w="1418" w:type="dxa"/>
            <w:shd w:val="clear" w:color="auto" w:fill="auto"/>
            <w:hideMark/>
          </w:tcPr>
          <w:p w14:paraId="1571BD0F"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476E9329"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3C494824" w14:textId="77777777" w:rsidTr="0083764A">
        <w:trPr>
          <w:trHeight w:val="284"/>
        </w:trPr>
        <w:tc>
          <w:tcPr>
            <w:tcW w:w="3220" w:type="dxa"/>
            <w:shd w:val="clear" w:color="auto" w:fill="auto"/>
            <w:hideMark/>
          </w:tcPr>
          <w:p w14:paraId="256F8DC0"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560" w:type="dxa"/>
            <w:shd w:val="clear" w:color="auto" w:fill="auto"/>
            <w:hideMark/>
          </w:tcPr>
          <w:p w14:paraId="439DC781"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16FB8804" w14:textId="77777777" w:rsidR="00E811AB" w:rsidRPr="00934B46" w:rsidRDefault="00E811AB" w:rsidP="0083764A">
            <w:pPr>
              <w:jc w:val="center"/>
              <w:outlineLvl w:val="6"/>
              <w:rPr>
                <w:sz w:val="18"/>
                <w:szCs w:val="18"/>
              </w:rPr>
            </w:pPr>
            <w:r w:rsidRPr="00934B46">
              <w:rPr>
                <w:sz w:val="18"/>
                <w:szCs w:val="18"/>
              </w:rPr>
              <w:t>0702</w:t>
            </w:r>
          </w:p>
        </w:tc>
        <w:tc>
          <w:tcPr>
            <w:tcW w:w="1212" w:type="dxa"/>
            <w:shd w:val="clear" w:color="auto" w:fill="auto"/>
            <w:hideMark/>
          </w:tcPr>
          <w:p w14:paraId="4A9DC75C" w14:textId="77777777" w:rsidR="00E811AB" w:rsidRPr="00934B46" w:rsidRDefault="00E811AB" w:rsidP="0083764A">
            <w:pPr>
              <w:jc w:val="center"/>
              <w:outlineLvl w:val="6"/>
              <w:rPr>
                <w:sz w:val="18"/>
                <w:szCs w:val="18"/>
              </w:rPr>
            </w:pPr>
            <w:r w:rsidRPr="00934B46">
              <w:rPr>
                <w:sz w:val="18"/>
                <w:szCs w:val="18"/>
              </w:rPr>
              <w:t>1010271050</w:t>
            </w:r>
          </w:p>
        </w:tc>
        <w:tc>
          <w:tcPr>
            <w:tcW w:w="520" w:type="dxa"/>
            <w:shd w:val="clear" w:color="auto" w:fill="auto"/>
            <w:hideMark/>
          </w:tcPr>
          <w:p w14:paraId="21F60052" w14:textId="77777777" w:rsidR="00E811AB" w:rsidRPr="00934B46" w:rsidRDefault="00E811AB" w:rsidP="0083764A">
            <w:pPr>
              <w:jc w:val="center"/>
              <w:outlineLvl w:val="6"/>
              <w:rPr>
                <w:sz w:val="18"/>
                <w:szCs w:val="18"/>
              </w:rPr>
            </w:pPr>
            <w:r w:rsidRPr="00934B46">
              <w:rPr>
                <w:sz w:val="18"/>
                <w:szCs w:val="18"/>
              </w:rPr>
              <w:t>622</w:t>
            </w:r>
          </w:p>
        </w:tc>
        <w:tc>
          <w:tcPr>
            <w:tcW w:w="1336" w:type="dxa"/>
            <w:shd w:val="clear" w:color="auto" w:fill="auto"/>
            <w:hideMark/>
          </w:tcPr>
          <w:p w14:paraId="757712D7" w14:textId="77777777" w:rsidR="00E811AB" w:rsidRPr="00934B46" w:rsidRDefault="00E811AB" w:rsidP="0083764A">
            <w:pPr>
              <w:jc w:val="center"/>
              <w:outlineLvl w:val="6"/>
              <w:rPr>
                <w:sz w:val="18"/>
                <w:szCs w:val="18"/>
              </w:rPr>
            </w:pPr>
            <w:r w:rsidRPr="00934B46">
              <w:rPr>
                <w:sz w:val="18"/>
                <w:szCs w:val="18"/>
              </w:rPr>
              <w:t>7,0</w:t>
            </w:r>
          </w:p>
        </w:tc>
        <w:tc>
          <w:tcPr>
            <w:tcW w:w="1418" w:type="dxa"/>
            <w:shd w:val="clear" w:color="auto" w:fill="auto"/>
            <w:hideMark/>
          </w:tcPr>
          <w:p w14:paraId="741AC620"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422FBBED"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1EF44770" w14:textId="77777777" w:rsidTr="0083764A">
        <w:trPr>
          <w:trHeight w:val="284"/>
        </w:trPr>
        <w:tc>
          <w:tcPr>
            <w:tcW w:w="3220" w:type="dxa"/>
            <w:shd w:val="clear" w:color="auto" w:fill="auto"/>
            <w:hideMark/>
          </w:tcPr>
          <w:p w14:paraId="62616D22" w14:textId="77777777" w:rsidR="00E811AB" w:rsidRPr="00934B46" w:rsidRDefault="00E811AB" w:rsidP="0083764A">
            <w:pPr>
              <w:outlineLvl w:val="5"/>
              <w:rPr>
                <w:sz w:val="18"/>
                <w:szCs w:val="18"/>
              </w:rPr>
            </w:pPr>
            <w:r w:rsidRPr="00934B46">
              <w:rPr>
                <w:sz w:val="18"/>
                <w:szCs w:val="18"/>
              </w:rPr>
              <w:t>Расходы на повышение оплаты труда работников бюджетной сферы в связи с увеличением минимального размера оплаты труда</w:t>
            </w:r>
          </w:p>
        </w:tc>
        <w:tc>
          <w:tcPr>
            <w:tcW w:w="560" w:type="dxa"/>
            <w:shd w:val="clear" w:color="auto" w:fill="auto"/>
            <w:hideMark/>
          </w:tcPr>
          <w:p w14:paraId="4EA4AC4F"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1E732F50" w14:textId="77777777" w:rsidR="00E811AB" w:rsidRPr="00934B46" w:rsidRDefault="00E811AB" w:rsidP="0083764A">
            <w:pPr>
              <w:jc w:val="center"/>
              <w:outlineLvl w:val="5"/>
              <w:rPr>
                <w:sz w:val="18"/>
                <w:szCs w:val="18"/>
              </w:rPr>
            </w:pPr>
            <w:r w:rsidRPr="00934B46">
              <w:rPr>
                <w:sz w:val="18"/>
                <w:szCs w:val="18"/>
              </w:rPr>
              <w:t>0702</w:t>
            </w:r>
          </w:p>
        </w:tc>
        <w:tc>
          <w:tcPr>
            <w:tcW w:w="1212" w:type="dxa"/>
            <w:shd w:val="clear" w:color="auto" w:fill="auto"/>
            <w:hideMark/>
          </w:tcPr>
          <w:p w14:paraId="43EAD705" w14:textId="77777777" w:rsidR="00E811AB" w:rsidRPr="00934B46" w:rsidRDefault="00E811AB" w:rsidP="0083764A">
            <w:pPr>
              <w:jc w:val="center"/>
              <w:outlineLvl w:val="5"/>
              <w:rPr>
                <w:sz w:val="18"/>
                <w:szCs w:val="18"/>
              </w:rPr>
            </w:pPr>
            <w:r w:rsidRPr="00934B46">
              <w:rPr>
                <w:sz w:val="18"/>
                <w:szCs w:val="18"/>
              </w:rPr>
              <w:t>1010271053</w:t>
            </w:r>
          </w:p>
        </w:tc>
        <w:tc>
          <w:tcPr>
            <w:tcW w:w="520" w:type="dxa"/>
            <w:shd w:val="clear" w:color="auto" w:fill="auto"/>
            <w:hideMark/>
          </w:tcPr>
          <w:p w14:paraId="2347B52F"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10FE81CD" w14:textId="77777777" w:rsidR="00E811AB" w:rsidRPr="00934B46" w:rsidRDefault="00E811AB" w:rsidP="0083764A">
            <w:pPr>
              <w:jc w:val="center"/>
              <w:outlineLvl w:val="5"/>
              <w:rPr>
                <w:sz w:val="18"/>
                <w:szCs w:val="18"/>
              </w:rPr>
            </w:pPr>
            <w:r w:rsidRPr="00934B46">
              <w:rPr>
                <w:sz w:val="18"/>
                <w:szCs w:val="18"/>
              </w:rPr>
              <w:t>866,6</w:t>
            </w:r>
          </w:p>
        </w:tc>
        <w:tc>
          <w:tcPr>
            <w:tcW w:w="1418" w:type="dxa"/>
            <w:shd w:val="clear" w:color="auto" w:fill="auto"/>
            <w:hideMark/>
          </w:tcPr>
          <w:p w14:paraId="0EC65205" w14:textId="77777777" w:rsidR="00E811AB" w:rsidRPr="00934B46" w:rsidRDefault="00E811AB" w:rsidP="0083764A">
            <w:pPr>
              <w:jc w:val="center"/>
              <w:outlineLvl w:val="5"/>
              <w:rPr>
                <w:sz w:val="18"/>
                <w:szCs w:val="18"/>
              </w:rPr>
            </w:pPr>
            <w:r w:rsidRPr="00934B46">
              <w:rPr>
                <w:sz w:val="18"/>
                <w:szCs w:val="18"/>
              </w:rPr>
              <w:t>945,4</w:t>
            </w:r>
          </w:p>
        </w:tc>
        <w:tc>
          <w:tcPr>
            <w:tcW w:w="1275" w:type="dxa"/>
            <w:shd w:val="clear" w:color="auto" w:fill="auto"/>
            <w:hideMark/>
          </w:tcPr>
          <w:p w14:paraId="6945344C" w14:textId="77777777" w:rsidR="00E811AB" w:rsidRPr="00934B46" w:rsidRDefault="00E811AB" w:rsidP="0083764A">
            <w:pPr>
              <w:jc w:val="center"/>
              <w:outlineLvl w:val="5"/>
              <w:rPr>
                <w:sz w:val="18"/>
                <w:szCs w:val="18"/>
              </w:rPr>
            </w:pPr>
            <w:r w:rsidRPr="00934B46">
              <w:rPr>
                <w:sz w:val="18"/>
                <w:szCs w:val="18"/>
              </w:rPr>
              <w:t>945,4</w:t>
            </w:r>
          </w:p>
        </w:tc>
      </w:tr>
      <w:tr w:rsidR="00E811AB" w:rsidRPr="002A48D2" w14:paraId="33ACCA2D" w14:textId="77777777" w:rsidTr="0083764A">
        <w:trPr>
          <w:trHeight w:val="284"/>
        </w:trPr>
        <w:tc>
          <w:tcPr>
            <w:tcW w:w="3220" w:type="dxa"/>
            <w:shd w:val="clear" w:color="auto" w:fill="auto"/>
            <w:hideMark/>
          </w:tcPr>
          <w:p w14:paraId="1C6568E2"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79756DBB"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28FF91A7" w14:textId="77777777" w:rsidR="00E811AB" w:rsidRPr="00934B46" w:rsidRDefault="00E811AB" w:rsidP="0083764A">
            <w:pPr>
              <w:jc w:val="center"/>
              <w:outlineLvl w:val="6"/>
              <w:rPr>
                <w:sz w:val="18"/>
                <w:szCs w:val="18"/>
              </w:rPr>
            </w:pPr>
            <w:r w:rsidRPr="00934B46">
              <w:rPr>
                <w:sz w:val="18"/>
                <w:szCs w:val="18"/>
              </w:rPr>
              <w:t>0702</w:t>
            </w:r>
          </w:p>
        </w:tc>
        <w:tc>
          <w:tcPr>
            <w:tcW w:w="1212" w:type="dxa"/>
            <w:shd w:val="clear" w:color="auto" w:fill="auto"/>
            <w:hideMark/>
          </w:tcPr>
          <w:p w14:paraId="6F836ABD" w14:textId="77777777" w:rsidR="00E811AB" w:rsidRPr="00934B46" w:rsidRDefault="00E811AB" w:rsidP="0083764A">
            <w:pPr>
              <w:jc w:val="center"/>
              <w:outlineLvl w:val="6"/>
              <w:rPr>
                <w:sz w:val="18"/>
                <w:szCs w:val="18"/>
              </w:rPr>
            </w:pPr>
            <w:r w:rsidRPr="00934B46">
              <w:rPr>
                <w:sz w:val="18"/>
                <w:szCs w:val="18"/>
              </w:rPr>
              <w:t>1010271053</w:t>
            </w:r>
          </w:p>
        </w:tc>
        <w:tc>
          <w:tcPr>
            <w:tcW w:w="520" w:type="dxa"/>
            <w:shd w:val="clear" w:color="auto" w:fill="auto"/>
            <w:hideMark/>
          </w:tcPr>
          <w:p w14:paraId="1FA2C1E8" w14:textId="77777777" w:rsidR="00E811AB" w:rsidRPr="00934B46" w:rsidRDefault="00E811AB" w:rsidP="0083764A">
            <w:pPr>
              <w:jc w:val="center"/>
              <w:outlineLvl w:val="6"/>
              <w:rPr>
                <w:sz w:val="18"/>
                <w:szCs w:val="18"/>
              </w:rPr>
            </w:pPr>
            <w:r w:rsidRPr="00934B46">
              <w:rPr>
                <w:sz w:val="18"/>
                <w:szCs w:val="18"/>
              </w:rPr>
              <w:t>611</w:t>
            </w:r>
          </w:p>
        </w:tc>
        <w:tc>
          <w:tcPr>
            <w:tcW w:w="1336" w:type="dxa"/>
            <w:shd w:val="clear" w:color="auto" w:fill="auto"/>
            <w:hideMark/>
          </w:tcPr>
          <w:p w14:paraId="41F5B4D4" w14:textId="77777777" w:rsidR="00E811AB" w:rsidRPr="00934B46" w:rsidRDefault="00E811AB" w:rsidP="0083764A">
            <w:pPr>
              <w:jc w:val="center"/>
              <w:outlineLvl w:val="6"/>
              <w:rPr>
                <w:sz w:val="18"/>
                <w:szCs w:val="18"/>
              </w:rPr>
            </w:pPr>
            <w:r w:rsidRPr="00934B46">
              <w:rPr>
                <w:sz w:val="18"/>
                <w:szCs w:val="18"/>
              </w:rPr>
              <w:t>433,3</w:t>
            </w:r>
          </w:p>
        </w:tc>
        <w:tc>
          <w:tcPr>
            <w:tcW w:w="1418" w:type="dxa"/>
            <w:shd w:val="clear" w:color="auto" w:fill="auto"/>
            <w:hideMark/>
          </w:tcPr>
          <w:p w14:paraId="0A26F0CD" w14:textId="77777777" w:rsidR="00E811AB" w:rsidRPr="00934B46" w:rsidRDefault="00E811AB" w:rsidP="0083764A">
            <w:pPr>
              <w:jc w:val="center"/>
              <w:outlineLvl w:val="6"/>
              <w:rPr>
                <w:sz w:val="18"/>
                <w:szCs w:val="18"/>
              </w:rPr>
            </w:pPr>
            <w:r w:rsidRPr="00934B46">
              <w:rPr>
                <w:sz w:val="18"/>
                <w:szCs w:val="18"/>
              </w:rPr>
              <w:t>472,7</w:t>
            </w:r>
          </w:p>
        </w:tc>
        <w:tc>
          <w:tcPr>
            <w:tcW w:w="1275" w:type="dxa"/>
            <w:shd w:val="clear" w:color="auto" w:fill="auto"/>
            <w:hideMark/>
          </w:tcPr>
          <w:p w14:paraId="12F09C67" w14:textId="77777777" w:rsidR="00E811AB" w:rsidRPr="00934B46" w:rsidRDefault="00E811AB" w:rsidP="0083764A">
            <w:pPr>
              <w:jc w:val="center"/>
              <w:outlineLvl w:val="6"/>
              <w:rPr>
                <w:sz w:val="18"/>
                <w:szCs w:val="18"/>
              </w:rPr>
            </w:pPr>
            <w:r w:rsidRPr="00934B46">
              <w:rPr>
                <w:sz w:val="18"/>
                <w:szCs w:val="18"/>
              </w:rPr>
              <w:t>472,7</w:t>
            </w:r>
          </w:p>
        </w:tc>
      </w:tr>
      <w:tr w:rsidR="00E811AB" w:rsidRPr="002A48D2" w14:paraId="412350BF" w14:textId="77777777" w:rsidTr="0083764A">
        <w:trPr>
          <w:trHeight w:val="284"/>
        </w:trPr>
        <w:tc>
          <w:tcPr>
            <w:tcW w:w="3220" w:type="dxa"/>
            <w:shd w:val="clear" w:color="auto" w:fill="auto"/>
            <w:hideMark/>
          </w:tcPr>
          <w:p w14:paraId="06D4E104"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2FC90090"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4D27714C" w14:textId="77777777" w:rsidR="00E811AB" w:rsidRPr="00934B46" w:rsidRDefault="00E811AB" w:rsidP="0083764A">
            <w:pPr>
              <w:jc w:val="center"/>
              <w:outlineLvl w:val="6"/>
              <w:rPr>
                <w:sz w:val="18"/>
                <w:szCs w:val="18"/>
              </w:rPr>
            </w:pPr>
            <w:r w:rsidRPr="00934B46">
              <w:rPr>
                <w:sz w:val="18"/>
                <w:szCs w:val="18"/>
              </w:rPr>
              <w:t>0702</w:t>
            </w:r>
          </w:p>
        </w:tc>
        <w:tc>
          <w:tcPr>
            <w:tcW w:w="1212" w:type="dxa"/>
            <w:shd w:val="clear" w:color="auto" w:fill="auto"/>
            <w:hideMark/>
          </w:tcPr>
          <w:p w14:paraId="7D325A68" w14:textId="77777777" w:rsidR="00E811AB" w:rsidRPr="00934B46" w:rsidRDefault="00E811AB" w:rsidP="0083764A">
            <w:pPr>
              <w:jc w:val="center"/>
              <w:outlineLvl w:val="6"/>
              <w:rPr>
                <w:sz w:val="18"/>
                <w:szCs w:val="18"/>
              </w:rPr>
            </w:pPr>
            <w:r w:rsidRPr="00934B46">
              <w:rPr>
                <w:sz w:val="18"/>
                <w:szCs w:val="18"/>
              </w:rPr>
              <w:t>1010271053</w:t>
            </w:r>
          </w:p>
        </w:tc>
        <w:tc>
          <w:tcPr>
            <w:tcW w:w="520" w:type="dxa"/>
            <w:shd w:val="clear" w:color="auto" w:fill="auto"/>
            <w:hideMark/>
          </w:tcPr>
          <w:p w14:paraId="0FC333E8" w14:textId="77777777" w:rsidR="00E811AB" w:rsidRPr="00934B46" w:rsidRDefault="00E811AB" w:rsidP="0083764A">
            <w:pPr>
              <w:jc w:val="center"/>
              <w:outlineLvl w:val="6"/>
              <w:rPr>
                <w:sz w:val="18"/>
                <w:szCs w:val="18"/>
              </w:rPr>
            </w:pPr>
            <w:r w:rsidRPr="00934B46">
              <w:rPr>
                <w:sz w:val="18"/>
                <w:szCs w:val="18"/>
              </w:rPr>
              <w:t>621</w:t>
            </w:r>
          </w:p>
        </w:tc>
        <w:tc>
          <w:tcPr>
            <w:tcW w:w="1336" w:type="dxa"/>
            <w:shd w:val="clear" w:color="auto" w:fill="auto"/>
            <w:hideMark/>
          </w:tcPr>
          <w:p w14:paraId="4EAB02F4" w14:textId="77777777" w:rsidR="00E811AB" w:rsidRPr="00934B46" w:rsidRDefault="00E811AB" w:rsidP="0083764A">
            <w:pPr>
              <w:jc w:val="center"/>
              <w:outlineLvl w:val="6"/>
              <w:rPr>
                <w:sz w:val="18"/>
                <w:szCs w:val="18"/>
              </w:rPr>
            </w:pPr>
            <w:r w:rsidRPr="00934B46">
              <w:rPr>
                <w:sz w:val="18"/>
                <w:szCs w:val="18"/>
              </w:rPr>
              <w:t>433,3</w:t>
            </w:r>
          </w:p>
        </w:tc>
        <w:tc>
          <w:tcPr>
            <w:tcW w:w="1418" w:type="dxa"/>
            <w:shd w:val="clear" w:color="auto" w:fill="auto"/>
            <w:hideMark/>
          </w:tcPr>
          <w:p w14:paraId="119D22E9" w14:textId="77777777" w:rsidR="00E811AB" w:rsidRPr="00934B46" w:rsidRDefault="00E811AB" w:rsidP="0083764A">
            <w:pPr>
              <w:jc w:val="center"/>
              <w:outlineLvl w:val="6"/>
              <w:rPr>
                <w:sz w:val="18"/>
                <w:szCs w:val="18"/>
              </w:rPr>
            </w:pPr>
            <w:r w:rsidRPr="00934B46">
              <w:rPr>
                <w:sz w:val="18"/>
                <w:szCs w:val="18"/>
              </w:rPr>
              <w:t>472,7</w:t>
            </w:r>
          </w:p>
        </w:tc>
        <w:tc>
          <w:tcPr>
            <w:tcW w:w="1275" w:type="dxa"/>
            <w:shd w:val="clear" w:color="auto" w:fill="auto"/>
            <w:hideMark/>
          </w:tcPr>
          <w:p w14:paraId="5450F712" w14:textId="77777777" w:rsidR="00E811AB" w:rsidRPr="00934B46" w:rsidRDefault="00E811AB" w:rsidP="0083764A">
            <w:pPr>
              <w:jc w:val="center"/>
              <w:outlineLvl w:val="6"/>
              <w:rPr>
                <w:sz w:val="18"/>
                <w:szCs w:val="18"/>
              </w:rPr>
            </w:pPr>
            <w:r w:rsidRPr="00934B46">
              <w:rPr>
                <w:sz w:val="18"/>
                <w:szCs w:val="18"/>
              </w:rPr>
              <w:t>472,7</w:t>
            </w:r>
          </w:p>
        </w:tc>
      </w:tr>
      <w:tr w:rsidR="00E811AB" w:rsidRPr="002A48D2" w14:paraId="7353A59A" w14:textId="77777777" w:rsidTr="0083764A">
        <w:trPr>
          <w:trHeight w:val="284"/>
        </w:trPr>
        <w:tc>
          <w:tcPr>
            <w:tcW w:w="3220" w:type="dxa"/>
            <w:shd w:val="clear" w:color="auto" w:fill="auto"/>
            <w:hideMark/>
          </w:tcPr>
          <w:p w14:paraId="02DD75C0" w14:textId="77777777" w:rsidR="00E811AB" w:rsidRPr="00934B46" w:rsidRDefault="00E811AB" w:rsidP="0083764A">
            <w:pPr>
              <w:outlineLvl w:val="5"/>
              <w:rPr>
                <w:sz w:val="18"/>
                <w:szCs w:val="18"/>
              </w:rPr>
            </w:pPr>
            <w:r w:rsidRPr="00934B46">
              <w:rPr>
                <w:sz w:val="18"/>
                <w:szCs w:val="18"/>
              </w:rPr>
              <w:t>Модернизация материальной инфраструктуры образовательных учреждений Бессоновского района Пензенской области</w:t>
            </w:r>
          </w:p>
        </w:tc>
        <w:tc>
          <w:tcPr>
            <w:tcW w:w="560" w:type="dxa"/>
            <w:shd w:val="clear" w:color="auto" w:fill="auto"/>
            <w:hideMark/>
          </w:tcPr>
          <w:p w14:paraId="04FAE95F"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28D791D8" w14:textId="77777777" w:rsidR="00E811AB" w:rsidRPr="00934B46" w:rsidRDefault="00E811AB" w:rsidP="0083764A">
            <w:pPr>
              <w:jc w:val="center"/>
              <w:outlineLvl w:val="5"/>
              <w:rPr>
                <w:sz w:val="18"/>
                <w:szCs w:val="18"/>
              </w:rPr>
            </w:pPr>
            <w:r w:rsidRPr="00934B46">
              <w:rPr>
                <w:sz w:val="18"/>
                <w:szCs w:val="18"/>
              </w:rPr>
              <w:t>0702</w:t>
            </w:r>
          </w:p>
        </w:tc>
        <w:tc>
          <w:tcPr>
            <w:tcW w:w="1212" w:type="dxa"/>
            <w:shd w:val="clear" w:color="auto" w:fill="auto"/>
            <w:hideMark/>
          </w:tcPr>
          <w:p w14:paraId="7102DC01" w14:textId="77777777" w:rsidR="00E811AB" w:rsidRPr="00934B46" w:rsidRDefault="00E811AB" w:rsidP="0083764A">
            <w:pPr>
              <w:jc w:val="center"/>
              <w:outlineLvl w:val="5"/>
              <w:rPr>
                <w:sz w:val="18"/>
                <w:szCs w:val="18"/>
              </w:rPr>
            </w:pPr>
            <w:r w:rsidRPr="00934B46">
              <w:rPr>
                <w:sz w:val="18"/>
                <w:szCs w:val="18"/>
              </w:rPr>
              <w:t>1010271060</w:t>
            </w:r>
          </w:p>
        </w:tc>
        <w:tc>
          <w:tcPr>
            <w:tcW w:w="520" w:type="dxa"/>
            <w:shd w:val="clear" w:color="auto" w:fill="auto"/>
            <w:hideMark/>
          </w:tcPr>
          <w:p w14:paraId="15BF0D70"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5D732F51" w14:textId="77777777" w:rsidR="00E811AB" w:rsidRPr="00934B46" w:rsidRDefault="00E811AB" w:rsidP="0083764A">
            <w:pPr>
              <w:jc w:val="center"/>
              <w:outlineLvl w:val="5"/>
              <w:rPr>
                <w:sz w:val="18"/>
                <w:szCs w:val="18"/>
              </w:rPr>
            </w:pPr>
            <w:r w:rsidRPr="00934B46">
              <w:rPr>
                <w:sz w:val="18"/>
                <w:szCs w:val="18"/>
              </w:rPr>
              <w:t>233,0</w:t>
            </w:r>
          </w:p>
        </w:tc>
        <w:tc>
          <w:tcPr>
            <w:tcW w:w="1418" w:type="dxa"/>
            <w:shd w:val="clear" w:color="auto" w:fill="auto"/>
            <w:hideMark/>
          </w:tcPr>
          <w:p w14:paraId="26EB2805" w14:textId="77777777" w:rsidR="00E811AB" w:rsidRPr="00934B46" w:rsidRDefault="00E811AB" w:rsidP="0083764A">
            <w:pPr>
              <w:jc w:val="center"/>
              <w:outlineLvl w:val="5"/>
              <w:rPr>
                <w:sz w:val="18"/>
                <w:szCs w:val="18"/>
              </w:rPr>
            </w:pPr>
            <w:r w:rsidRPr="00934B46">
              <w:rPr>
                <w:sz w:val="18"/>
                <w:szCs w:val="18"/>
              </w:rPr>
              <w:t>0,0</w:t>
            </w:r>
          </w:p>
        </w:tc>
        <w:tc>
          <w:tcPr>
            <w:tcW w:w="1275" w:type="dxa"/>
            <w:shd w:val="clear" w:color="auto" w:fill="auto"/>
            <w:hideMark/>
          </w:tcPr>
          <w:p w14:paraId="266B0961" w14:textId="77777777" w:rsidR="00E811AB" w:rsidRPr="00934B46" w:rsidRDefault="00E811AB" w:rsidP="0083764A">
            <w:pPr>
              <w:jc w:val="center"/>
              <w:outlineLvl w:val="5"/>
              <w:rPr>
                <w:sz w:val="18"/>
                <w:szCs w:val="18"/>
              </w:rPr>
            </w:pPr>
            <w:r w:rsidRPr="00934B46">
              <w:rPr>
                <w:sz w:val="18"/>
                <w:szCs w:val="18"/>
              </w:rPr>
              <w:t>0,0</w:t>
            </w:r>
          </w:p>
        </w:tc>
      </w:tr>
      <w:tr w:rsidR="00E811AB" w:rsidRPr="002A48D2" w14:paraId="7E0111EC" w14:textId="77777777" w:rsidTr="0083764A">
        <w:trPr>
          <w:trHeight w:val="284"/>
        </w:trPr>
        <w:tc>
          <w:tcPr>
            <w:tcW w:w="3220" w:type="dxa"/>
            <w:shd w:val="clear" w:color="auto" w:fill="auto"/>
            <w:hideMark/>
          </w:tcPr>
          <w:p w14:paraId="6B04FD34"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3972A243"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7DC7AD3E" w14:textId="77777777" w:rsidR="00E811AB" w:rsidRPr="00934B46" w:rsidRDefault="00E811AB" w:rsidP="0083764A">
            <w:pPr>
              <w:jc w:val="center"/>
              <w:outlineLvl w:val="6"/>
              <w:rPr>
                <w:sz w:val="18"/>
                <w:szCs w:val="18"/>
              </w:rPr>
            </w:pPr>
            <w:r w:rsidRPr="00934B46">
              <w:rPr>
                <w:sz w:val="18"/>
                <w:szCs w:val="18"/>
              </w:rPr>
              <w:t>0702</w:t>
            </w:r>
          </w:p>
        </w:tc>
        <w:tc>
          <w:tcPr>
            <w:tcW w:w="1212" w:type="dxa"/>
            <w:shd w:val="clear" w:color="auto" w:fill="auto"/>
            <w:hideMark/>
          </w:tcPr>
          <w:p w14:paraId="704E199C" w14:textId="77777777" w:rsidR="00E811AB" w:rsidRPr="00934B46" w:rsidRDefault="00E811AB" w:rsidP="0083764A">
            <w:pPr>
              <w:jc w:val="center"/>
              <w:outlineLvl w:val="6"/>
              <w:rPr>
                <w:sz w:val="18"/>
                <w:szCs w:val="18"/>
              </w:rPr>
            </w:pPr>
            <w:r w:rsidRPr="00934B46">
              <w:rPr>
                <w:sz w:val="18"/>
                <w:szCs w:val="18"/>
              </w:rPr>
              <w:t>1010271060</w:t>
            </w:r>
          </w:p>
        </w:tc>
        <w:tc>
          <w:tcPr>
            <w:tcW w:w="520" w:type="dxa"/>
            <w:shd w:val="clear" w:color="auto" w:fill="auto"/>
            <w:hideMark/>
          </w:tcPr>
          <w:p w14:paraId="7F3959B3"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563314BF" w14:textId="77777777" w:rsidR="00E811AB" w:rsidRPr="00934B46" w:rsidRDefault="00E811AB" w:rsidP="0083764A">
            <w:pPr>
              <w:jc w:val="center"/>
              <w:outlineLvl w:val="6"/>
              <w:rPr>
                <w:sz w:val="18"/>
                <w:szCs w:val="18"/>
              </w:rPr>
            </w:pPr>
            <w:r w:rsidRPr="00934B46">
              <w:rPr>
                <w:sz w:val="18"/>
                <w:szCs w:val="18"/>
              </w:rPr>
              <w:t>173,0</w:t>
            </w:r>
          </w:p>
        </w:tc>
        <w:tc>
          <w:tcPr>
            <w:tcW w:w="1418" w:type="dxa"/>
            <w:shd w:val="clear" w:color="auto" w:fill="auto"/>
            <w:hideMark/>
          </w:tcPr>
          <w:p w14:paraId="00AFD2CF"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7437067E"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5E719DFD" w14:textId="77777777" w:rsidTr="0083764A">
        <w:trPr>
          <w:trHeight w:val="284"/>
        </w:trPr>
        <w:tc>
          <w:tcPr>
            <w:tcW w:w="3220" w:type="dxa"/>
            <w:shd w:val="clear" w:color="auto" w:fill="auto"/>
            <w:hideMark/>
          </w:tcPr>
          <w:p w14:paraId="0A1983BF"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560" w:type="dxa"/>
            <w:shd w:val="clear" w:color="auto" w:fill="auto"/>
            <w:hideMark/>
          </w:tcPr>
          <w:p w14:paraId="0FDFF75A"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1E20FDAE" w14:textId="77777777" w:rsidR="00E811AB" w:rsidRPr="00934B46" w:rsidRDefault="00E811AB" w:rsidP="0083764A">
            <w:pPr>
              <w:jc w:val="center"/>
              <w:outlineLvl w:val="6"/>
              <w:rPr>
                <w:sz w:val="18"/>
                <w:szCs w:val="18"/>
              </w:rPr>
            </w:pPr>
            <w:r w:rsidRPr="00934B46">
              <w:rPr>
                <w:sz w:val="18"/>
                <w:szCs w:val="18"/>
              </w:rPr>
              <w:t>0702</w:t>
            </w:r>
          </w:p>
        </w:tc>
        <w:tc>
          <w:tcPr>
            <w:tcW w:w="1212" w:type="dxa"/>
            <w:shd w:val="clear" w:color="auto" w:fill="auto"/>
            <w:hideMark/>
          </w:tcPr>
          <w:p w14:paraId="72B0C8B6" w14:textId="77777777" w:rsidR="00E811AB" w:rsidRPr="00934B46" w:rsidRDefault="00E811AB" w:rsidP="0083764A">
            <w:pPr>
              <w:jc w:val="center"/>
              <w:outlineLvl w:val="6"/>
              <w:rPr>
                <w:sz w:val="18"/>
                <w:szCs w:val="18"/>
              </w:rPr>
            </w:pPr>
            <w:r w:rsidRPr="00934B46">
              <w:rPr>
                <w:sz w:val="18"/>
                <w:szCs w:val="18"/>
              </w:rPr>
              <w:t>1010271060</w:t>
            </w:r>
          </w:p>
        </w:tc>
        <w:tc>
          <w:tcPr>
            <w:tcW w:w="520" w:type="dxa"/>
            <w:shd w:val="clear" w:color="auto" w:fill="auto"/>
            <w:hideMark/>
          </w:tcPr>
          <w:p w14:paraId="0310D96B" w14:textId="77777777" w:rsidR="00E811AB" w:rsidRPr="00934B46" w:rsidRDefault="00E811AB" w:rsidP="0083764A">
            <w:pPr>
              <w:jc w:val="center"/>
              <w:outlineLvl w:val="6"/>
              <w:rPr>
                <w:sz w:val="18"/>
                <w:szCs w:val="18"/>
              </w:rPr>
            </w:pPr>
            <w:r w:rsidRPr="00934B46">
              <w:rPr>
                <w:sz w:val="18"/>
                <w:szCs w:val="18"/>
              </w:rPr>
              <w:t>622</w:t>
            </w:r>
          </w:p>
        </w:tc>
        <w:tc>
          <w:tcPr>
            <w:tcW w:w="1336" w:type="dxa"/>
            <w:shd w:val="clear" w:color="auto" w:fill="auto"/>
            <w:hideMark/>
          </w:tcPr>
          <w:p w14:paraId="3871958B" w14:textId="77777777" w:rsidR="00E811AB" w:rsidRPr="00934B46" w:rsidRDefault="00E811AB" w:rsidP="0083764A">
            <w:pPr>
              <w:jc w:val="center"/>
              <w:outlineLvl w:val="6"/>
              <w:rPr>
                <w:sz w:val="18"/>
                <w:szCs w:val="18"/>
              </w:rPr>
            </w:pPr>
            <w:r w:rsidRPr="00934B46">
              <w:rPr>
                <w:sz w:val="18"/>
                <w:szCs w:val="18"/>
              </w:rPr>
              <w:t>60,0</w:t>
            </w:r>
          </w:p>
        </w:tc>
        <w:tc>
          <w:tcPr>
            <w:tcW w:w="1418" w:type="dxa"/>
            <w:shd w:val="clear" w:color="auto" w:fill="auto"/>
            <w:hideMark/>
          </w:tcPr>
          <w:p w14:paraId="7882CDC3"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4D1CA1A2"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334A07E5" w14:textId="77777777" w:rsidTr="0083764A">
        <w:trPr>
          <w:trHeight w:val="284"/>
        </w:trPr>
        <w:tc>
          <w:tcPr>
            <w:tcW w:w="3220" w:type="dxa"/>
            <w:shd w:val="clear" w:color="auto" w:fill="auto"/>
            <w:hideMark/>
          </w:tcPr>
          <w:p w14:paraId="47C6E075" w14:textId="77777777" w:rsidR="00E811AB" w:rsidRPr="00934B46" w:rsidRDefault="00E811AB" w:rsidP="0083764A">
            <w:pPr>
              <w:outlineLvl w:val="5"/>
              <w:rPr>
                <w:sz w:val="18"/>
                <w:szCs w:val="18"/>
              </w:rPr>
            </w:pPr>
            <w:r w:rsidRPr="00934B46">
              <w:rPr>
                <w:sz w:val="18"/>
                <w:szCs w:val="18"/>
              </w:rPr>
              <w:t>Обеспечение доступности школьного питания, качественного и полноценного питания обучающихся, дотации на питание школьникам из многодетных и малообеспеченных семей и детям - инвалидам</w:t>
            </w:r>
          </w:p>
        </w:tc>
        <w:tc>
          <w:tcPr>
            <w:tcW w:w="560" w:type="dxa"/>
            <w:shd w:val="clear" w:color="auto" w:fill="auto"/>
            <w:hideMark/>
          </w:tcPr>
          <w:p w14:paraId="339DB169"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43ABD8DE" w14:textId="77777777" w:rsidR="00E811AB" w:rsidRPr="00934B46" w:rsidRDefault="00E811AB" w:rsidP="0083764A">
            <w:pPr>
              <w:jc w:val="center"/>
              <w:outlineLvl w:val="5"/>
              <w:rPr>
                <w:sz w:val="18"/>
                <w:szCs w:val="18"/>
              </w:rPr>
            </w:pPr>
            <w:r w:rsidRPr="00934B46">
              <w:rPr>
                <w:sz w:val="18"/>
                <w:szCs w:val="18"/>
              </w:rPr>
              <w:t>0702</w:t>
            </w:r>
          </w:p>
        </w:tc>
        <w:tc>
          <w:tcPr>
            <w:tcW w:w="1212" w:type="dxa"/>
            <w:shd w:val="clear" w:color="auto" w:fill="auto"/>
            <w:hideMark/>
          </w:tcPr>
          <w:p w14:paraId="32ABA0AE" w14:textId="77777777" w:rsidR="00E811AB" w:rsidRPr="00934B46" w:rsidRDefault="00E811AB" w:rsidP="0083764A">
            <w:pPr>
              <w:jc w:val="center"/>
              <w:outlineLvl w:val="5"/>
              <w:rPr>
                <w:sz w:val="18"/>
                <w:szCs w:val="18"/>
              </w:rPr>
            </w:pPr>
            <w:r w:rsidRPr="00934B46">
              <w:rPr>
                <w:sz w:val="18"/>
                <w:szCs w:val="18"/>
              </w:rPr>
              <w:t>1010271070</w:t>
            </w:r>
          </w:p>
        </w:tc>
        <w:tc>
          <w:tcPr>
            <w:tcW w:w="520" w:type="dxa"/>
            <w:shd w:val="clear" w:color="auto" w:fill="auto"/>
            <w:hideMark/>
          </w:tcPr>
          <w:p w14:paraId="7D3FF97E"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1A533F27" w14:textId="77777777" w:rsidR="00E811AB" w:rsidRPr="00934B46" w:rsidRDefault="00E811AB" w:rsidP="0083764A">
            <w:pPr>
              <w:jc w:val="center"/>
              <w:outlineLvl w:val="5"/>
              <w:rPr>
                <w:sz w:val="18"/>
                <w:szCs w:val="18"/>
              </w:rPr>
            </w:pPr>
            <w:r w:rsidRPr="00934B46">
              <w:rPr>
                <w:sz w:val="18"/>
                <w:szCs w:val="18"/>
              </w:rPr>
              <w:t>4 936,6</w:t>
            </w:r>
          </w:p>
        </w:tc>
        <w:tc>
          <w:tcPr>
            <w:tcW w:w="1418" w:type="dxa"/>
            <w:shd w:val="clear" w:color="auto" w:fill="auto"/>
            <w:hideMark/>
          </w:tcPr>
          <w:p w14:paraId="06AA6FB2" w14:textId="77777777" w:rsidR="00E811AB" w:rsidRPr="00934B46" w:rsidRDefault="00E811AB" w:rsidP="0083764A">
            <w:pPr>
              <w:jc w:val="center"/>
              <w:outlineLvl w:val="5"/>
              <w:rPr>
                <w:sz w:val="18"/>
                <w:szCs w:val="18"/>
              </w:rPr>
            </w:pPr>
            <w:r w:rsidRPr="00934B46">
              <w:rPr>
                <w:sz w:val="18"/>
                <w:szCs w:val="18"/>
              </w:rPr>
              <w:t>5 000,0</w:t>
            </w:r>
          </w:p>
        </w:tc>
        <w:tc>
          <w:tcPr>
            <w:tcW w:w="1275" w:type="dxa"/>
            <w:shd w:val="clear" w:color="auto" w:fill="auto"/>
            <w:hideMark/>
          </w:tcPr>
          <w:p w14:paraId="538BBFCD" w14:textId="77777777" w:rsidR="00E811AB" w:rsidRPr="00934B46" w:rsidRDefault="00E811AB" w:rsidP="0083764A">
            <w:pPr>
              <w:jc w:val="center"/>
              <w:outlineLvl w:val="5"/>
              <w:rPr>
                <w:sz w:val="18"/>
                <w:szCs w:val="18"/>
              </w:rPr>
            </w:pPr>
            <w:r w:rsidRPr="00934B46">
              <w:rPr>
                <w:sz w:val="18"/>
                <w:szCs w:val="18"/>
              </w:rPr>
              <w:t>5 000,0</w:t>
            </w:r>
          </w:p>
        </w:tc>
      </w:tr>
      <w:tr w:rsidR="00E811AB" w:rsidRPr="002A48D2" w14:paraId="3CD9530C" w14:textId="77777777" w:rsidTr="0083764A">
        <w:trPr>
          <w:trHeight w:val="284"/>
        </w:trPr>
        <w:tc>
          <w:tcPr>
            <w:tcW w:w="3220" w:type="dxa"/>
            <w:shd w:val="clear" w:color="auto" w:fill="auto"/>
            <w:hideMark/>
          </w:tcPr>
          <w:p w14:paraId="3A1DAFAA"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1FE8CD93"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41233873" w14:textId="77777777" w:rsidR="00E811AB" w:rsidRPr="00934B46" w:rsidRDefault="00E811AB" w:rsidP="0083764A">
            <w:pPr>
              <w:jc w:val="center"/>
              <w:outlineLvl w:val="6"/>
              <w:rPr>
                <w:sz w:val="18"/>
                <w:szCs w:val="18"/>
              </w:rPr>
            </w:pPr>
            <w:r w:rsidRPr="00934B46">
              <w:rPr>
                <w:sz w:val="18"/>
                <w:szCs w:val="18"/>
              </w:rPr>
              <w:t>0702</w:t>
            </w:r>
          </w:p>
        </w:tc>
        <w:tc>
          <w:tcPr>
            <w:tcW w:w="1212" w:type="dxa"/>
            <w:shd w:val="clear" w:color="auto" w:fill="auto"/>
            <w:hideMark/>
          </w:tcPr>
          <w:p w14:paraId="7F396885" w14:textId="77777777" w:rsidR="00E811AB" w:rsidRPr="00934B46" w:rsidRDefault="00E811AB" w:rsidP="0083764A">
            <w:pPr>
              <w:jc w:val="center"/>
              <w:outlineLvl w:val="6"/>
              <w:rPr>
                <w:sz w:val="18"/>
                <w:szCs w:val="18"/>
              </w:rPr>
            </w:pPr>
            <w:r w:rsidRPr="00934B46">
              <w:rPr>
                <w:sz w:val="18"/>
                <w:szCs w:val="18"/>
              </w:rPr>
              <w:t>1010271070</w:t>
            </w:r>
          </w:p>
        </w:tc>
        <w:tc>
          <w:tcPr>
            <w:tcW w:w="520" w:type="dxa"/>
            <w:shd w:val="clear" w:color="auto" w:fill="auto"/>
            <w:hideMark/>
          </w:tcPr>
          <w:p w14:paraId="586BA0DD"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34072384" w14:textId="77777777" w:rsidR="00E811AB" w:rsidRPr="00934B46" w:rsidRDefault="00E811AB" w:rsidP="0083764A">
            <w:pPr>
              <w:jc w:val="center"/>
              <w:outlineLvl w:val="6"/>
              <w:rPr>
                <w:sz w:val="18"/>
                <w:szCs w:val="18"/>
              </w:rPr>
            </w:pPr>
            <w:r w:rsidRPr="00934B46">
              <w:rPr>
                <w:sz w:val="18"/>
                <w:szCs w:val="18"/>
              </w:rPr>
              <w:t>3 386,6</w:t>
            </w:r>
          </w:p>
        </w:tc>
        <w:tc>
          <w:tcPr>
            <w:tcW w:w="1418" w:type="dxa"/>
            <w:shd w:val="clear" w:color="auto" w:fill="auto"/>
            <w:hideMark/>
          </w:tcPr>
          <w:p w14:paraId="10EA41A4" w14:textId="77777777" w:rsidR="00E811AB" w:rsidRPr="00934B46" w:rsidRDefault="00E811AB" w:rsidP="0083764A">
            <w:pPr>
              <w:jc w:val="center"/>
              <w:outlineLvl w:val="6"/>
              <w:rPr>
                <w:sz w:val="18"/>
                <w:szCs w:val="18"/>
              </w:rPr>
            </w:pPr>
            <w:r w:rsidRPr="00934B46">
              <w:rPr>
                <w:sz w:val="18"/>
                <w:szCs w:val="18"/>
              </w:rPr>
              <w:t>2 232,2</w:t>
            </w:r>
          </w:p>
        </w:tc>
        <w:tc>
          <w:tcPr>
            <w:tcW w:w="1275" w:type="dxa"/>
            <w:shd w:val="clear" w:color="auto" w:fill="auto"/>
            <w:hideMark/>
          </w:tcPr>
          <w:p w14:paraId="05E4FD62" w14:textId="77777777" w:rsidR="00E811AB" w:rsidRPr="00934B46" w:rsidRDefault="00E811AB" w:rsidP="0083764A">
            <w:pPr>
              <w:jc w:val="center"/>
              <w:outlineLvl w:val="6"/>
              <w:rPr>
                <w:sz w:val="18"/>
                <w:szCs w:val="18"/>
              </w:rPr>
            </w:pPr>
            <w:r w:rsidRPr="00934B46">
              <w:rPr>
                <w:sz w:val="18"/>
                <w:szCs w:val="18"/>
              </w:rPr>
              <w:t>2 232,2</w:t>
            </w:r>
          </w:p>
        </w:tc>
      </w:tr>
      <w:tr w:rsidR="00E811AB" w:rsidRPr="002A48D2" w14:paraId="2E43231D" w14:textId="77777777" w:rsidTr="0083764A">
        <w:trPr>
          <w:trHeight w:val="284"/>
        </w:trPr>
        <w:tc>
          <w:tcPr>
            <w:tcW w:w="3220" w:type="dxa"/>
            <w:shd w:val="clear" w:color="auto" w:fill="auto"/>
            <w:hideMark/>
          </w:tcPr>
          <w:p w14:paraId="7853C0E8"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560" w:type="dxa"/>
            <w:shd w:val="clear" w:color="auto" w:fill="auto"/>
            <w:hideMark/>
          </w:tcPr>
          <w:p w14:paraId="401C8469"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21107B00" w14:textId="77777777" w:rsidR="00E811AB" w:rsidRPr="00934B46" w:rsidRDefault="00E811AB" w:rsidP="0083764A">
            <w:pPr>
              <w:jc w:val="center"/>
              <w:outlineLvl w:val="6"/>
              <w:rPr>
                <w:sz w:val="18"/>
                <w:szCs w:val="18"/>
              </w:rPr>
            </w:pPr>
            <w:r w:rsidRPr="00934B46">
              <w:rPr>
                <w:sz w:val="18"/>
                <w:szCs w:val="18"/>
              </w:rPr>
              <w:t>0702</w:t>
            </w:r>
          </w:p>
        </w:tc>
        <w:tc>
          <w:tcPr>
            <w:tcW w:w="1212" w:type="dxa"/>
            <w:shd w:val="clear" w:color="auto" w:fill="auto"/>
            <w:hideMark/>
          </w:tcPr>
          <w:p w14:paraId="104B7416" w14:textId="77777777" w:rsidR="00E811AB" w:rsidRPr="00934B46" w:rsidRDefault="00E811AB" w:rsidP="0083764A">
            <w:pPr>
              <w:jc w:val="center"/>
              <w:outlineLvl w:val="6"/>
              <w:rPr>
                <w:sz w:val="18"/>
                <w:szCs w:val="18"/>
              </w:rPr>
            </w:pPr>
            <w:r w:rsidRPr="00934B46">
              <w:rPr>
                <w:sz w:val="18"/>
                <w:szCs w:val="18"/>
              </w:rPr>
              <w:t>1010271070</w:t>
            </w:r>
          </w:p>
        </w:tc>
        <w:tc>
          <w:tcPr>
            <w:tcW w:w="520" w:type="dxa"/>
            <w:shd w:val="clear" w:color="auto" w:fill="auto"/>
            <w:hideMark/>
          </w:tcPr>
          <w:p w14:paraId="39B1359A" w14:textId="77777777" w:rsidR="00E811AB" w:rsidRPr="00934B46" w:rsidRDefault="00E811AB" w:rsidP="0083764A">
            <w:pPr>
              <w:jc w:val="center"/>
              <w:outlineLvl w:val="6"/>
              <w:rPr>
                <w:sz w:val="18"/>
                <w:szCs w:val="18"/>
              </w:rPr>
            </w:pPr>
            <w:r w:rsidRPr="00934B46">
              <w:rPr>
                <w:sz w:val="18"/>
                <w:szCs w:val="18"/>
              </w:rPr>
              <w:t>622</w:t>
            </w:r>
          </w:p>
        </w:tc>
        <w:tc>
          <w:tcPr>
            <w:tcW w:w="1336" w:type="dxa"/>
            <w:shd w:val="clear" w:color="auto" w:fill="auto"/>
            <w:hideMark/>
          </w:tcPr>
          <w:p w14:paraId="5E6224F8" w14:textId="77777777" w:rsidR="00E811AB" w:rsidRPr="00934B46" w:rsidRDefault="00E811AB" w:rsidP="0083764A">
            <w:pPr>
              <w:jc w:val="center"/>
              <w:outlineLvl w:val="6"/>
              <w:rPr>
                <w:sz w:val="18"/>
                <w:szCs w:val="18"/>
              </w:rPr>
            </w:pPr>
            <w:r w:rsidRPr="00934B46">
              <w:rPr>
                <w:sz w:val="18"/>
                <w:szCs w:val="18"/>
              </w:rPr>
              <w:t>1 550,0</w:t>
            </w:r>
          </w:p>
        </w:tc>
        <w:tc>
          <w:tcPr>
            <w:tcW w:w="1418" w:type="dxa"/>
            <w:shd w:val="clear" w:color="auto" w:fill="auto"/>
            <w:hideMark/>
          </w:tcPr>
          <w:p w14:paraId="763117A1" w14:textId="77777777" w:rsidR="00E811AB" w:rsidRPr="00934B46" w:rsidRDefault="00E811AB" w:rsidP="0083764A">
            <w:pPr>
              <w:jc w:val="center"/>
              <w:outlineLvl w:val="6"/>
              <w:rPr>
                <w:sz w:val="18"/>
                <w:szCs w:val="18"/>
              </w:rPr>
            </w:pPr>
            <w:r w:rsidRPr="00934B46">
              <w:rPr>
                <w:sz w:val="18"/>
                <w:szCs w:val="18"/>
              </w:rPr>
              <w:t>2 767,8</w:t>
            </w:r>
          </w:p>
        </w:tc>
        <w:tc>
          <w:tcPr>
            <w:tcW w:w="1275" w:type="dxa"/>
            <w:shd w:val="clear" w:color="auto" w:fill="auto"/>
            <w:hideMark/>
          </w:tcPr>
          <w:p w14:paraId="54647E03" w14:textId="77777777" w:rsidR="00E811AB" w:rsidRPr="00934B46" w:rsidRDefault="00E811AB" w:rsidP="0083764A">
            <w:pPr>
              <w:jc w:val="center"/>
              <w:outlineLvl w:val="6"/>
              <w:rPr>
                <w:sz w:val="18"/>
                <w:szCs w:val="18"/>
              </w:rPr>
            </w:pPr>
            <w:r w:rsidRPr="00934B46">
              <w:rPr>
                <w:sz w:val="18"/>
                <w:szCs w:val="18"/>
              </w:rPr>
              <w:t>2 767,8</w:t>
            </w:r>
          </w:p>
        </w:tc>
      </w:tr>
      <w:tr w:rsidR="00E811AB" w:rsidRPr="002A48D2" w14:paraId="5A4A6993" w14:textId="77777777" w:rsidTr="0083764A">
        <w:trPr>
          <w:trHeight w:val="284"/>
        </w:trPr>
        <w:tc>
          <w:tcPr>
            <w:tcW w:w="3220" w:type="dxa"/>
            <w:shd w:val="clear" w:color="auto" w:fill="auto"/>
            <w:hideMark/>
          </w:tcPr>
          <w:p w14:paraId="60A6EA32" w14:textId="77777777" w:rsidR="00E811AB" w:rsidRPr="00934B46" w:rsidRDefault="00E811AB" w:rsidP="0083764A">
            <w:pPr>
              <w:outlineLvl w:val="5"/>
              <w:rPr>
                <w:sz w:val="18"/>
                <w:szCs w:val="18"/>
              </w:rPr>
            </w:pPr>
            <w:r w:rsidRPr="00934B46">
              <w:rPr>
                <w:sz w:val="18"/>
                <w:szCs w:val="18"/>
              </w:rPr>
              <w:t xml:space="preserve">Предоставление денежной компенсации бесплатного двухразового питания обучающихся с ограниченными возможностями здоровья, осваивающих образовательные программы </w:t>
            </w:r>
            <w:r w:rsidRPr="00934B46">
              <w:rPr>
                <w:sz w:val="18"/>
                <w:szCs w:val="18"/>
              </w:rPr>
              <w:lastRenderedPageBreak/>
              <w:t>начального общего, основного общего и среднего общего образования на дому</w:t>
            </w:r>
          </w:p>
        </w:tc>
        <w:tc>
          <w:tcPr>
            <w:tcW w:w="560" w:type="dxa"/>
            <w:shd w:val="clear" w:color="auto" w:fill="auto"/>
            <w:hideMark/>
          </w:tcPr>
          <w:p w14:paraId="7E73781F" w14:textId="77777777" w:rsidR="00E811AB" w:rsidRPr="00934B46" w:rsidRDefault="00E811AB" w:rsidP="0083764A">
            <w:pPr>
              <w:jc w:val="center"/>
              <w:outlineLvl w:val="5"/>
              <w:rPr>
                <w:sz w:val="18"/>
                <w:szCs w:val="18"/>
              </w:rPr>
            </w:pPr>
            <w:r w:rsidRPr="00934B46">
              <w:rPr>
                <w:sz w:val="18"/>
                <w:szCs w:val="18"/>
              </w:rPr>
              <w:lastRenderedPageBreak/>
              <w:t>974</w:t>
            </w:r>
          </w:p>
        </w:tc>
        <w:tc>
          <w:tcPr>
            <w:tcW w:w="680" w:type="dxa"/>
            <w:shd w:val="clear" w:color="auto" w:fill="auto"/>
            <w:hideMark/>
          </w:tcPr>
          <w:p w14:paraId="2ED4360C" w14:textId="77777777" w:rsidR="00E811AB" w:rsidRPr="00934B46" w:rsidRDefault="00E811AB" w:rsidP="0083764A">
            <w:pPr>
              <w:jc w:val="center"/>
              <w:outlineLvl w:val="5"/>
              <w:rPr>
                <w:sz w:val="18"/>
                <w:szCs w:val="18"/>
              </w:rPr>
            </w:pPr>
            <w:r w:rsidRPr="00934B46">
              <w:rPr>
                <w:sz w:val="18"/>
                <w:szCs w:val="18"/>
              </w:rPr>
              <w:t>0702</w:t>
            </w:r>
          </w:p>
        </w:tc>
        <w:tc>
          <w:tcPr>
            <w:tcW w:w="1212" w:type="dxa"/>
            <w:shd w:val="clear" w:color="auto" w:fill="auto"/>
            <w:hideMark/>
          </w:tcPr>
          <w:p w14:paraId="1E2A3CB5" w14:textId="77777777" w:rsidR="00E811AB" w:rsidRPr="00934B46" w:rsidRDefault="00E811AB" w:rsidP="0083764A">
            <w:pPr>
              <w:jc w:val="center"/>
              <w:outlineLvl w:val="5"/>
              <w:rPr>
                <w:sz w:val="18"/>
                <w:szCs w:val="18"/>
              </w:rPr>
            </w:pPr>
            <w:r w:rsidRPr="00934B46">
              <w:rPr>
                <w:sz w:val="18"/>
                <w:szCs w:val="18"/>
              </w:rPr>
              <w:t>1010271090</w:t>
            </w:r>
          </w:p>
        </w:tc>
        <w:tc>
          <w:tcPr>
            <w:tcW w:w="520" w:type="dxa"/>
            <w:shd w:val="clear" w:color="auto" w:fill="auto"/>
            <w:hideMark/>
          </w:tcPr>
          <w:p w14:paraId="5567B721"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06E962DB" w14:textId="77777777" w:rsidR="00E811AB" w:rsidRPr="00934B46" w:rsidRDefault="00E811AB" w:rsidP="0083764A">
            <w:pPr>
              <w:jc w:val="center"/>
              <w:outlineLvl w:val="5"/>
              <w:rPr>
                <w:sz w:val="18"/>
                <w:szCs w:val="18"/>
              </w:rPr>
            </w:pPr>
            <w:r w:rsidRPr="00934B46">
              <w:rPr>
                <w:sz w:val="18"/>
                <w:szCs w:val="18"/>
              </w:rPr>
              <w:t>663,4</w:t>
            </w:r>
          </w:p>
        </w:tc>
        <w:tc>
          <w:tcPr>
            <w:tcW w:w="1418" w:type="dxa"/>
            <w:shd w:val="clear" w:color="auto" w:fill="auto"/>
            <w:hideMark/>
          </w:tcPr>
          <w:p w14:paraId="42821452" w14:textId="77777777" w:rsidR="00E811AB" w:rsidRPr="00934B46" w:rsidRDefault="00E811AB" w:rsidP="0083764A">
            <w:pPr>
              <w:jc w:val="center"/>
              <w:outlineLvl w:val="5"/>
              <w:rPr>
                <w:sz w:val="18"/>
                <w:szCs w:val="18"/>
              </w:rPr>
            </w:pPr>
            <w:r w:rsidRPr="00934B46">
              <w:rPr>
                <w:sz w:val="18"/>
                <w:szCs w:val="18"/>
              </w:rPr>
              <w:t>600,0</w:t>
            </w:r>
          </w:p>
        </w:tc>
        <w:tc>
          <w:tcPr>
            <w:tcW w:w="1275" w:type="dxa"/>
            <w:shd w:val="clear" w:color="auto" w:fill="auto"/>
            <w:hideMark/>
          </w:tcPr>
          <w:p w14:paraId="13526070" w14:textId="77777777" w:rsidR="00E811AB" w:rsidRPr="00934B46" w:rsidRDefault="00E811AB" w:rsidP="0083764A">
            <w:pPr>
              <w:jc w:val="center"/>
              <w:outlineLvl w:val="5"/>
              <w:rPr>
                <w:sz w:val="18"/>
                <w:szCs w:val="18"/>
              </w:rPr>
            </w:pPr>
            <w:r w:rsidRPr="00934B46">
              <w:rPr>
                <w:sz w:val="18"/>
                <w:szCs w:val="18"/>
              </w:rPr>
              <w:t>600,0</w:t>
            </w:r>
          </w:p>
        </w:tc>
      </w:tr>
      <w:tr w:rsidR="00E811AB" w:rsidRPr="002A48D2" w14:paraId="6BF8A71C" w14:textId="77777777" w:rsidTr="0083764A">
        <w:trPr>
          <w:trHeight w:val="284"/>
        </w:trPr>
        <w:tc>
          <w:tcPr>
            <w:tcW w:w="3220" w:type="dxa"/>
            <w:shd w:val="clear" w:color="auto" w:fill="auto"/>
            <w:hideMark/>
          </w:tcPr>
          <w:p w14:paraId="73C111C7"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50D3F647"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6E9BECB7" w14:textId="77777777" w:rsidR="00E811AB" w:rsidRPr="00934B46" w:rsidRDefault="00E811AB" w:rsidP="0083764A">
            <w:pPr>
              <w:jc w:val="center"/>
              <w:outlineLvl w:val="6"/>
              <w:rPr>
                <w:sz w:val="18"/>
                <w:szCs w:val="18"/>
              </w:rPr>
            </w:pPr>
            <w:r w:rsidRPr="00934B46">
              <w:rPr>
                <w:sz w:val="18"/>
                <w:szCs w:val="18"/>
              </w:rPr>
              <w:t>0702</w:t>
            </w:r>
          </w:p>
        </w:tc>
        <w:tc>
          <w:tcPr>
            <w:tcW w:w="1212" w:type="dxa"/>
            <w:shd w:val="clear" w:color="auto" w:fill="auto"/>
            <w:hideMark/>
          </w:tcPr>
          <w:p w14:paraId="6ED50A09" w14:textId="77777777" w:rsidR="00E811AB" w:rsidRPr="00934B46" w:rsidRDefault="00E811AB" w:rsidP="0083764A">
            <w:pPr>
              <w:jc w:val="center"/>
              <w:outlineLvl w:val="6"/>
              <w:rPr>
                <w:sz w:val="18"/>
                <w:szCs w:val="18"/>
              </w:rPr>
            </w:pPr>
            <w:r w:rsidRPr="00934B46">
              <w:rPr>
                <w:sz w:val="18"/>
                <w:szCs w:val="18"/>
              </w:rPr>
              <w:t>1010271090</w:t>
            </w:r>
          </w:p>
        </w:tc>
        <w:tc>
          <w:tcPr>
            <w:tcW w:w="520" w:type="dxa"/>
            <w:shd w:val="clear" w:color="auto" w:fill="auto"/>
            <w:hideMark/>
          </w:tcPr>
          <w:p w14:paraId="7DEEE849"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515243CF" w14:textId="77777777" w:rsidR="00E811AB" w:rsidRPr="00934B46" w:rsidRDefault="00E811AB" w:rsidP="0083764A">
            <w:pPr>
              <w:jc w:val="center"/>
              <w:outlineLvl w:val="6"/>
              <w:rPr>
                <w:sz w:val="18"/>
                <w:szCs w:val="18"/>
              </w:rPr>
            </w:pPr>
            <w:r w:rsidRPr="00934B46">
              <w:rPr>
                <w:sz w:val="18"/>
                <w:szCs w:val="18"/>
              </w:rPr>
              <w:t>575,1</w:t>
            </w:r>
          </w:p>
        </w:tc>
        <w:tc>
          <w:tcPr>
            <w:tcW w:w="1418" w:type="dxa"/>
            <w:shd w:val="clear" w:color="auto" w:fill="auto"/>
            <w:hideMark/>
          </w:tcPr>
          <w:p w14:paraId="5C004FD0" w14:textId="77777777" w:rsidR="00E811AB" w:rsidRPr="00934B46" w:rsidRDefault="00E811AB" w:rsidP="0083764A">
            <w:pPr>
              <w:jc w:val="center"/>
              <w:outlineLvl w:val="6"/>
              <w:rPr>
                <w:sz w:val="18"/>
                <w:szCs w:val="18"/>
              </w:rPr>
            </w:pPr>
            <w:r w:rsidRPr="00934B46">
              <w:rPr>
                <w:sz w:val="18"/>
                <w:szCs w:val="18"/>
              </w:rPr>
              <w:t>511,7</w:t>
            </w:r>
          </w:p>
        </w:tc>
        <w:tc>
          <w:tcPr>
            <w:tcW w:w="1275" w:type="dxa"/>
            <w:shd w:val="clear" w:color="auto" w:fill="auto"/>
            <w:hideMark/>
          </w:tcPr>
          <w:p w14:paraId="1302C2D2" w14:textId="77777777" w:rsidR="00E811AB" w:rsidRPr="00934B46" w:rsidRDefault="00E811AB" w:rsidP="0083764A">
            <w:pPr>
              <w:jc w:val="center"/>
              <w:outlineLvl w:val="6"/>
              <w:rPr>
                <w:sz w:val="18"/>
                <w:szCs w:val="18"/>
              </w:rPr>
            </w:pPr>
            <w:r w:rsidRPr="00934B46">
              <w:rPr>
                <w:sz w:val="18"/>
                <w:szCs w:val="18"/>
              </w:rPr>
              <w:t>511,7</w:t>
            </w:r>
          </w:p>
        </w:tc>
      </w:tr>
      <w:tr w:rsidR="00E811AB" w:rsidRPr="002A48D2" w14:paraId="23E6F5A4" w14:textId="77777777" w:rsidTr="0083764A">
        <w:trPr>
          <w:trHeight w:val="284"/>
        </w:trPr>
        <w:tc>
          <w:tcPr>
            <w:tcW w:w="3220" w:type="dxa"/>
            <w:shd w:val="clear" w:color="auto" w:fill="auto"/>
            <w:hideMark/>
          </w:tcPr>
          <w:p w14:paraId="3D2FDF8C"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560" w:type="dxa"/>
            <w:shd w:val="clear" w:color="auto" w:fill="auto"/>
            <w:hideMark/>
          </w:tcPr>
          <w:p w14:paraId="709FD9CB"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3F733C14" w14:textId="77777777" w:rsidR="00E811AB" w:rsidRPr="00934B46" w:rsidRDefault="00E811AB" w:rsidP="0083764A">
            <w:pPr>
              <w:jc w:val="center"/>
              <w:outlineLvl w:val="6"/>
              <w:rPr>
                <w:sz w:val="18"/>
                <w:szCs w:val="18"/>
              </w:rPr>
            </w:pPr>
            <w:r w:rsidRPr="00934B46">
              <w:rPr>
                <w:sz w:val="18"/>
                <w:szCs w:val="18"/>
              </w:rPr>
              <w:t>0702</w:t>
            </w:r>
          </w:p>
        </w:tc>
        <w:tc>
          <w:tcPr>
            <w:tcW w:w="1212" w:type="dxa"/>
            <w:shd w:val="clear" w:color="auto" w:fill="auto"/>
            <w:hideMark/>
          </w:tcPr>
          <w:p w14:paraId="42D4A481" w14:textId="77777777" w:rsidR="00E811AB" w:rsidRPr="00934B46" w:rsidRDefault="00E811AB" w:rsidP="0083764A">
            <w:pPr>
              <w:jc w:val="center"/>
              <w:outlineLvl w:val="6"/>
              <w:rPr>
                <w:sz w:val="18"/>
                <w:szCs w:val="18"/>
              </w:rPr>
            </w:pPr>
            <w:r w:rsidRPr="00934B46">
              <w:rPr>
                <w:sz w:val="18"/>
                <w:szCs w:val="18"/>
              </w:rPr>
              <w:t>1010271090</w:t>
            </w:r>
          </w:p>
        </w:tc>
        <w:tc>
          <w:tcPr>
            <w:tcW w:w="520" w:type="dxa"/>
            <w:shd w:val="clear" w:color="auto" w:fill="auto"/>
            <w:hideMark/>
          </w:tcPr>
          <w:p w14:paraId="72B7CF83" w14:textId="77777777" w:rsidR="00E811AB" w:rsidRPr="00934B46" w:rsidRDefault="00E811AB" w:rsidP="0083764A">
            <w:pPr>
              <w:jc w:val="center"/>
              <w:outlineLvl w:val="6"/>
              <w:rPr>
                <w:sz w:val="18"/>
                <w:szCs w:val="18"/>
              </w:rPr>
            </w:pPr>
            <w:r w:rsidRPr="00934B46">
              <w:rPr>
                <w:sz w:val="18"/>
                <w:szCs w:val="18"/>
              </w:rPr>
              <w:t>622</w:t>
            </w:r>
          </w:p>
        </w:tc>
        <w:tc>
          <w:tcPr>
            <w:tcW w:w="1336" w:type="dxa"/>
            <w:shd w:val="clear" w:color="auto" w:fill="auto"/>
            <w:hideMark/>
          </w:tcPr>
          <w:p w14:paraId="10A0CEF3" w14:textId="77777777" w:rsidR="00E811AB" w:rsidRPr="00934B46" w:rsidRDefault="00E811AB" w:rsidP="0083764A">
            <w:pPr>
              <w:jc w:val="center"/>
              <w:outlineLvl w:val="6"/>
              <w:rPr>
                <w:sz w:val="18"/>
                <w:szCs w:val="18"/>
              </w:rPr>
            </w:pPr>
            <w:r w:rsidRPr="00934B46">
              <w:rPr>
                <w:sz w:val="18"/>
                <w:szCs w:val="18"/>
              </w:rPr>
              <w:t>88,3</w:t>
            </w:r>
          </w:p>
        </w:tc>
        <w:tc>
          <w:tcPr>
            <w:tcW w:w="1418" w:type="dxa"/>
            <w:shd w:val="clear" w:color="auto" w:fill="auto"/>
            <w:hideMark/>
          </w:tcPr>
          <w:p w14:paraId="04300B96" w14:textId="77777777" w:rsidR="00E811AB" w:rsidRPr="00934B46" w:rsidRDefault="00E811AB" w:rsidP="0083764A">
            <w:pPr>
              <w:jc w:val="center"/>
              <w:outlineLvl w:val="6"/>
              <w:rPr>
                <w:sz w:val="18"/>
                <w:szCs w:val="18"/>
              </w:rPr>
            </w:pPr>
            <w:r w:rsidRPr="00934B46">
              <w:rPr>
                <w:sz w:val="18"/>
                <w:szCs w:val="18"/>
              </w:rPr>
              <w:t>88,3</w:t>
            </w:r>
          </w:p>
        </w:tc>
        <w:tc>
          <w:tcPr>
            <w:tcW w:w="1275" w:type="dxa"/>
            <w:shd w:val="clear" w:color="auto" w:fill="auto"/>
            <w:hideMark/>
          </w:tcPr>
          <w:p w14:paraId="42391BA9" w14:textId="77777777" w:rsidR="00E811AB" w:rsidRPr="00934B46" w:rsidRDefault="00E811AB" w:rsidP="0083764A">
            <w:pPr>
              <w:jc w:val="center"/>
              <w:outlineLvl w:val="6"/>
              <w:rPr>
                <w:sz w:val="18"/>
                <w:szCs w:val="18"/>
              </w:rPr>
            </w:pPr>
            <w:r w:rsidRPr="00934B46">
              <w:rPr>
                <w:sz w:val="18"/>
                <w:szCs w:val="18"/>
              </w:rPr>
              <w:t>88,3</w:t>
            </w:r>
          </w:p>
        </w:tc>
      </w:tr>
      <w:tr w:rsidR="00E811AB" w:rsidRPr="002A48D2" w14:paraId="43F12456" w14:textId="77777777" w:rsidTr="0083764A">
        <w:trPr>
          <w:trHeight w:val="284"/>
        </w:trPr>
        <w:tc>
          <w:tcPr>
            <w:tcW w:w="3220" w:type="dxa"/>
            <w:shd w:val="clear" w:color="auto" w:fill="auto"/>
            <w:hideMark/>
          </w:tcPr>
          <w:p w14:paraId="6E6A66D9" w14:textId="77777777" w:rsidR="00E811AB" w:rsidRPr="00934B46" w:rsidRDefault="00E811AB" w:rsidP="0083764A">
            <w:pPr>
              <w:outlineLvl w:val="5"/>
              <w:rPr>
                <w:sz w:val="18"/>
                <w:szCs w:val="18"/>
              </w:rPr>
            </w:pPr>
            <w:r w:rsidRPr="00934B46">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 (муниципальные образовательные организации)</w:t>
            </w:r>
          </w:p>
        </w:tc>
        <w:tc>
          <w:tcPr>
            <w:tcW w:w="560" w:type="dxa"/>
            <w:shd w:val="clear" w:color="auto" w:fill="auto"/>
            <w:hideMark/>
          </w:tcPr>
          <w:p w14:paraId="02F87D9C"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11F77702" w14:textId="77777777" w:rsidR="00E811AB" w:rsidRPr="00934B46" w:rsidRDefault="00E811AB" w:rsidP="0083764A">
            <w:pPr>
              <w:jc w:val="center"/>
              <w:outlineLvl w:val="5"/>
              <w:rPr>
                <w:sz w:val="18"/>
                <w:szCs w:val="18"/>
              </w:rPr>
            </w:pPr>
            <w:r w:rsidRPr="00934B46">
              <w:rPr>
                <w:sz w:val="18"/>
                <w:szCs w:val="18"/>
              </w:rPr>
              <w:t>0702</w:t>
            </w:r>
          </w:p>
        </w:tc>
        <w:tc>
          <w:tcPr>
            <w:tcW w:w="1212" w:type="dxa"/>
            <w:shd w:val="clear" w:color="auto" w:fill="auto"/>
            <w:hideMark/>
          </w:tcPr>
          <w:p w14:paraId="5D9D3715" w14:textId="77777777" w:rsidR="00E811AB" w:rsidRPr="00934B46" w:rsidRDefault="00E811AB" w:rsidP="0083764A">
            <w:pPr>
              <w:jc w:val="center"/>
              <w:outlineLvl w:val="5"/>
              <w:rPr>
                <w:sz w:val="18"/>
                <w:szCs w:val="18"/>
              </w:rPr>
            </w:pPr>
            <w:r w:rsidRPr="00934B46">
              <w:rPr>
                <w:sz w:val="18"/>
                <w:szCs w:val="18"/>
              </w:rPr>
              <w:t>10102L3042</w:t>
            </w:r>
          </w:p>
        </w:tc>
        <w:tc>
          <w:tcPr>
            <w:tcW w:w="520" w:type="dxa"/>
            <w:shd w:val="clear" w:color="auto" w:fill="auto"/>
            <w:hideMark/>
          </w:tcPr>
          <w:p w14:paraId="735709AD"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6D1B2503" w14:textId="77777777" w:rsidR="00E811AB" w:rsidRPr="00934B46" w:rsidRDefault="00E811AB" w:rsidP="0083764A">
            <w:pPr>
              <w:jc w:val="center"/>
              <w:outlineLvl w:val="5"/>
              <w:rPr>
                <w:sz w:val="18"/>
                <w:szCs w:val="18"/>
              </w:rPr>
            </w:pPr>
            <w:r w:rsidRPr="00934B46">
              <w:rPr>
                <w:sz w:val="18"/>
                <w:szCs w:val="18"/>
              </w:rPr>
              <w:t>28 036,3</w:t>
            </w:r>
          </w:p>
        </w:tc>
        <w:tc>
          <w:tcPr>
            <w:tcW w:w="1418" w:type="dxa"/>
            <w:shd w:val="clear" w:color="auto" w:fill="auto"/>
            <w:hideMark/>
          </w:tcPr>
          <w:p w14:paraId="4567C4F9" w14:textId="77777777" w:rsidR="00E811AB" w:rsidRPr="00934B46" w:rsidRDefault="00E811AB" w:rsidP="0083764A">
            <w:pPr>
              <w:jc w:val="center"/>
              <w:outlineLvl w:val="5"/>
              <w:rPr>
                <w:sz w:val="18"/>
                <w:szCs w:val="18"/>
              </w:rPr>
            </w:pPr>
            <w:r w:rsidRPr="00934B46">
              <w:rPr>
                <w:sz w:val="18"/>
                <w:szCs w:val="18"/>
              </w:rPr>
              <w:t>31 480,4</w:t>
            </w:r>
          </w:p>
        </w:tc>
        <w:tc>
          <w:tcPr>
            <w:tcW w:w="1275" w:type="dxa"/>
            <w:shd w:val="clear" w:color="auto" w:fill="auto"/>
            <w:hideMark/>
          </w:tcPr>
          <w:p w14:paraId="38FC590D" w14:textId="77777777" w:rsidR="00E811AB" w:rsidRPr="00934B46" w:rsidRDefault="00E811AB" w:rsidP="0083764A">
            <w:pPr>
              <w:jc w:val="center"/>
              <w:outlineLvl w:val="5"/>
              <w:rPr>
                <w:sz w:val="18"/>
                <w:szCs w:val="18"/>
              </w:rPr>
            </w:pPr>
            <w:r w:rsidRPr="00934B46">
              <w:rPr>
                <w:sz w:val="18"/>
                <w:szCs w:val="18"/>
              </w:rPr>
              <w:t>29 990,9</w:t>
            </w:r>
          </w:p>
        </w:tc>
      </w:tr>
      <w:tr w:rsidR="00E811AB" w:rsidRPr="002A48D2" w14:paraId="31C4E001" w14:textId="77777777" w:rsidTr="0083764A">
        <w:trPr>
          <w:trHeight w:val="284"/>
        </w:trPr>
        <w:tc>
          <w:tcPr>
            <w:tcW w:w="3220" w:type="dxa"/>
            <w:shd w:val="clear" w:color="auto" w:fill="auto"/>
            <w:hideMark/>
          </w:tcPr>
          <w:p w14:paraId="150BBE34"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7E8C84E3"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6FD2FAEA" w14:textId="77777777" w:rsidR="00E811AB" w:rsidRPr="00934B46" w:rsidRDefault="00E811AB" w:rsidP="0083764A">
            <w:pPr>
              <w:jc w:val="center"/>
              <w:outlineLvl w:val="6"/>
              <w:rPr>
                <w:sz w:val="18"/>
                <w:szCs w:val="18"/>
              </w:rPr>
            </w:pPr>
            <w:r w:rsidRPr="00934B46">
              <w:rPr>
                <w:sz w:val="18"/>
                <w:szCs w:val="18"/>
              </w:rPr>
              <w:t>0702</w:t>
            </w:r>
          </w:p>
        </w:tc>
        <w:tc>
          <w:tcPr>
            <w:tcW w:w="1212" w:type="dxa"/>
            <w:shd w:val="clear" w:color="auto" w:fill="auto"/>
            <w:hideMark/>
          </w:tcPr>
          <w:p w14:paraId="0BF0C5FE" w14:textId="77777777" w:rsidR="00E811AB" w:rsidRPr="00934B46" w:rsidRDefault="00E811AB" w:rsidP="0083764A">
            <w:pPr>
              <w:jc w:val="center"/>
              <w:outlineLvl w:val="6"/>
              <w:rPr>
                <w:sz w:val="18"/>
                <w:szCs w:val="18"/>
              </w:rPr>
            </w:pPr>
            <w:r w:rsidRPr="00934B46">
              <w:rPr>
                <w:sz w:val="18"/>
                <w:szCs w:val="18"/>
              </w:rPr>
              <w:t>10102L3042</w:t>
            </w:r>
          </w:p>
        </w:tc>
        <w:tc>
          <w:tcPr>
            <w:tcW w:w="520" w:type="dxa"/>
            <w:shd w:val="clear" w:color="auto" w:fill="auto"/>
            <w:hideMark/>
          </w:tcPr>
          <w:p w14:paraId="2EE852CD"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21BD5EC9" w14:textId="77777777" w:rsidR="00E811AB" w:rsidRPr="00934B46" w:rsidRDefault="00E811AB" w:rsidP="0083764A">
            <w:pPr>
              <w:jc w:val="center"/>
              <w:outlineLvl w:val="6"/>
              <w:rPr>
                <w:sz w:val="18"/>
                <w:szCs w:val="18"/>
              </w:rPr>
            </w:pPr>
            <w:r w:rsidRPr="00934B46">
              <w:rPr>
                <w:sz w:val="18"/>
                <w:szCs w:val="18"/>
              </w:rPr>
              <w:t>18 009,6</w:t>
            </w:r>
          </w:p>
        </w:tc>
        <w:tc>
          <w:tcPr>
            <w:tcW w:w="1418" w:type="dxa"/>
            <w:shd w:val="clear" w:color="auto" w:fill="auto"/>
            <w:hideMark/>
          </w:tcPr>
          <w:p w14:paraId="78EA1677" w14:textId="77777777" w:rsidR="00E811AB" w:rsidRPr="00934B46" w:rsidRDefault="00E811AB" w:rsidP="0083764A">
            <w:pPr>
              <w:jc w:val="center"/>
              <w:outlineLvl w:val="6"/>
              <w:rPr>
                <w:sz w:val="18"/>
                <w:szCs w:val="18"/>
              </w:rPr>
            </w:pPr>
            <w:r w:rsidRPr="00934B46">
              <w:rPr>
                <w:sz w:val="18"/>
                <w:szCs w:val="18"/>
              </w:rPr>
              <w:t>20 118,6</w:t>
            </w:r>
          </w:p>
        </w:tc>
        <w:tc>
          <w:tcPr>
            <w:tcW w:w="1275" w:type="dxa"/>
            <w:shd w:val="clear" w:color="auto" w:fill="auto"/>
            <w:hideMark/>
          </w:tcPr>
          <w:p w14:paraId="476CBE14" w14:textId="77777777" w:rsidR="00E811AB" w:rsidRPr="00934B46" w:rsidRDefault="00E811AB" w:rsidP="0083764A">
            <w:pPr>
              <w:jc w:val="center"/>
              <w:outlineLvl w:val="6"/>
              <w:rPr>
                <w:sz w:val="18"/>
                <w:szCs w:val="18"/>
              </w:rPr>
            </w:pPr>
            <w:r w:rsidRPr="00934B46">
              <w:rPr>
                <w:sz w:val="18"/>
                <w:szCs w:val="18"/>
              </w:rPr>
              <w:t>19 864,1</w:t>
            </w:r>
          </w:p>
        </w:tc>
      </w:tr>
      <w:tr w:rsidR="00E811AB" w:rsidRPr="002A48D2" w14:paraId="020EB9F0" w14:textId="77777777" w:rsidTr="0083764A">
        <w:trPr>
          <w:trHeight w:val="284"/>
        </w:trPr>
        <w:tc>
          <w:tcPr>
            <w:tcW w:w="3220" w:type="dxa"/>
            <w:shd w:val="clear" w:color="auto" w:fill="auto"/>
            <w:hideMark/>
          </w:tcPr>
          <w:p w14:paraId="68D25EED"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560" w:type="dxa"/>
            <w:shd w:val="clear" w:color="auto" w:fill="auto"/>
            <w:hideMark/>
          </w:tcPr>
          <w:p w14:paraId="69909EC2"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6C27718F" w14:textId="77777777" w:rsidR="00E811AB" w:rsidRPr="00934B46" w:rsidRDefault="00E811AB" w:rsidP="0083764A">
            <w:pPr>
              <w:jc w:val="center"/>
              <w:outlineLvl w:val="6"/>
              <w:rPr>
                <w:sz w:val="18"/>
                <w:szCs w:val="18"/>
              </w:rPr>
            </w:pPr>
            <w:r w:rsidRPr="00934B46">
              <w:rPr>
                <w:sz w:val="18"/>
                <w:szCs w:val="18"/>
              </w:rPr>
              <w:t>0702</w:t>
            </w:r>
          </w:p>
        </w:tc>
        <w:tc>
          <w:tcPr>
            <w:tcW w:w="1212" w:type="dxa"/>
            <w:shd w:val="clear" w:color="auto" w:fill="auto"/>
            <w:hideMark/>
          </w:tcPr>
          <w:p w14:paraId="403C692B" w14:textId="77777777" w:rsidR="00E811AB" w:rsidRPr="00934B46" w:rsidRDefault="00E811AB" w:rsidP="0083764A">
            <w:pPr>
              <w:jc w:val="center"/>
              <w:outlineLvl w:val="6"/>
              <w:rPr>
                <w:sz w:val="18"/>
                <w:szCs w:val="18"/>
              </w:rPr>
            </w:pPr>
            <w:r w:rsidRPr="00934B46">
              <w:rPr>
                <w:sz w:val="18"/>
                <w:szCs w:val="18"/>
              </w:rPr>
              <w:t>10102L3042</w:t>
            </w:r>
          </w:p>
        </w:tc>
        <w:tc>
          <w:tcPr>
            <w:tcW w:w="520" w:type="dxa"/>
            <w:shd w:val="clear" w:color="auto" w:fill="auto"/>
            <w:hideMark/>
          </w:tcPr>
          <w:p w14:paraId="689B77F3" w14:textId="77777777" w:rsidR="00E811AB" w:rsidRPr="00934B46" w:rsidRDefault="00E811AB" w:rsidP="0083764A">
            <w:pPr>
              <w:jc w:val="center"/>
              <w:outlineLvl w:val="6"/>
              <w:rPr>
                <w:sz w:val="18"/>
                <w:szCs w:val="18"/>
              </w:rPr>
            </w:pPr>
            <w:r w:rsidRPr="00934B46">
              <w:rPr>
                <w:sz w:val="18"/>
                <w:szCs w:val="18"/>
              </w:rPr>
              <w:t>622</w:t>
            </w:r>
          </w:p>
        </w:tc>
        <w:tc>
          <w:tcPr>
            <w:tcW w:w="1336" w:type="dxa"/>
            <w:shd w:val="clear" w:color="auto" w:fill="auto"/>
            <w:hideMark/>
          </w:tcPr>
          <w:p w14:paraId="2F55A39C" w14:textId="77777777" w:rsidR="00E811AB" w:rsidRPr="00934B46" w:rsidRDefault="00E811AB" w:rsidP="0083764A">
            <w:pPr>
              <w:jc w:val="center"/>
              <w:outlineLvl w:val="6"/>
              <w:rPr>
                <w:sz w:val="18"/>
                <w:szCs w:val="18"/>
              </w:rPr>
            </w:pPr>
            <w:r w:rsidRPr="00934B46">
              <w:rPr>
                <w:sz w:val="18"/>
                <w:szCs w:val="18"/>
              </w:rPr>
              <w:t>10 026,7</w:t>
            </w:r>
          </w:p>
        </w:tc>
        <w:tc>
          <w:tcPr>
            <w:tcW w:w="1418" w:type="dxa"/>
            <w:shd w:val="clear" w:color="auto" w:fill="auto"/>
            <w:hideMark/>
          </w:tcPr>
          <w:p w14:paraId="03725498" w14:textId="77777777" w:rsidR="00E811AB" w:rsidRPr="00934B46" w:rsidRDefault="00E811AB" w:rsidP="0083764A">
            <w:pPr>
              <w:jc w:val="center"/>
              <w:outlineLvl w:val="6"/>
              <w:rPr>
                <w:sz w:val="18"/>
                <w:szCs w:val="18"/>
              </w:rPr>
            </w:pPr>
            <w:r w:rsidRPr="00934B46">
              <w:rPr>
                <w:sz w:val="18"/>
                <w:szCs w:val="18"/>
              </w:rPr>
              <w:t>11 361,8</w:t>
            </w:r>
          </w:p>
        </w:tc>
        <w:tc>
          <w:tcPr>
            <w:tcW w:w="1275" w:type="dxa"/>
            <w:shd w:val="clear" w:color="auto" w:fill="auto"/>
            <w:hideMark/>
          </w:tcPr>
          <w:p w14:paraId="5423F22E" w14:textId="77777777" w:rsidR="00E811AB" w:rsidRPr="00934B46" w:rsidRDefault="00E811AB" w:rsidP="0083764A">
            <w:pPr>
              <w:jc w:val="center"/>
              <w:outlineLvl w:val="6"/>
              <w:rPr>
                <w:sz w:val="18"/>
                <w:szCs w:val="18"/>
              </w:rPr>
            </w:pPr>
            <w:r w:rsidRPr="00934B46">
              <w:rPr>
                <w:sz w:val="18"/>
                <w:szCs w:val="18"/>
              </w:rPr>
              <w:t>10 126,8</w:t>
            </w:r>
          </w:p>
        </w:tc>
      </w:tr>
      <w:tr w:rsidR="00E811AB" w:rsidRPr="002A48D2" w14:paraId="3EB42621" w14:textId="77777777" w:rsidTr="0083764A">
        <w:trPr>
          <w:trHeight w:val="284"/>
        </w:trPr>
        <w:tc>
          <w:tcPr>
            <w:tcW w:w="3220" w:type="dxa"/>
            <w:shd w:val="clear" w:color="auto" w:fill="auto"/>
            <w:hideMark/>
          </w:tcPr>
          <w:p w14:paraId="09FFDCE5" w14:textId="77777777" w:rsidR="00E811AB" w:rsidRPr="00934B46" w:rsidRDefault="00E811AB" w:rsidP="0083764A">
            <w:pPr>
              <w:outlineLvl w:val="5"/>
              <w:rPr>
                <w:sz w:val="18"/>
                <w:szCs w:val="18"/>
              </w:rPr>
            </w:pPr>
            <w:r w:rsidRPr="00934B46">
              <w:rPr>
                <w:sz w:val="18"/>
                <w:szCs w:val="18"/>
              </w:rPr>
              <w:t>Расходы на повышение оплаты труда работников бюджетной сферы в связи с увеличением минимального размера оплаты труда за счет средств местного бюджета</w:t>
            </w:r>
          </w:p>
        </w:tc>
        <w:tc>
          <w:tcPr>
            <w:tcW w:w="560" w:type="dxa"/>
            <w:shd w:val="clear" w:color="auto" w:fill="auto"/>
            <w:hideMark/>
          </w:tcPr>
          <w:p w14:paraId="37C9F338"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59847463" w14:textId="77777777" w:rsidR="00E811AB" w:rsidRPr="00934B46" w:rsidRDefault="00E811AB" w:rsidP="0083764A">
            <w:pPr>
              <w:jc w:val="center"/>
              <w:outlineLvl w:val="5"/>
              <w:rPr>
                <w:sz w:val="18"/>
                <w:szCs w:val="18"/>
              </w:rPr>
            </w:pPr>
            <w:r w:rsidRPr="00934B46">
              <w:rPr>
                <w:sz w:val="18"/>
                <w:szCs w:val="18"/>
              </w:rPr>
              <w:t>0702</w:t>
            </w:r>
          </w:p>
        </w:tc>
        <w:tc>
          <w:tcPr>
            <w:tcW w:w="1212" w:type="dxa"/>
            <w:shd w:val="clear" w:color="auto" w:fill="auto"/>
            <w:hideMark/>
          </w:tcPr>
          <w:p w14:paraId="4971EEB4" w14:textId="77777777" w:rsidR="00E811AB" w:rsidRPr="00934B46" w:rsidRDefault="00E811AB" w:rsidP="0083764A">
            <w:pPr>
              <w:jc w:val="center"/>
              <w:outlineLvl w:val="5"/>
              <w:rPr>
                <w:sz w:val="18"/>
                <w:szCs w:val="18"/>
              </w:rPr>
            </w:pPr>
            <w:r w:rsidRPr="00934B46">
              <w:rPr>
                <w:sz w:val="18"/>
                <w:szCs w:val="18"/>
              </w:rPr>
              <w:t>10102Z1053</w:t>
            </w:r>
          </w:p>
        </w:tc>
        <w:tc>
          <w:tcPr>
            <w:tcW w:w="520" w:type="dxa"/>
            <w:shd w:val="clear" w:color="auto" w:fill="auto"/>
            <w:hideMark/>
          </w:tcPr>
          <w:p w14:paraId="32DF4915"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3B036E5D" w14:textId="77777777" w:rsidR="00E811AB" w:rsidRPr="00934B46" w:rsidRDefault="00E811AB" w:rsidP="0083764A">
            <w:pPr>
              <w:jc w:val="center"/>
              <w:outlineLvl w:val="5"/>
              <w:rPr>
                <w:sz w:val="18"/>
                <w:szCs w:val="18"/>
              </w:rPr>
            </w:pPr>
            <w:r w:rsidRPr="00934B46">
              <w:rPr>
                <w:sz w:val="18"/>
                <w:szCs w:val="18"/>
              </w:rPr>
              <w:t>371,4</w:t>
            </w:r>
          </w:p>
        </w:tc>
        <w:tc>
          <w:tcPr>
            <w:tcW w:w="1418" w:type="dxa"/>
            <w:shd w:val="clear" w:color="auto" w:fill="auto"/>
            <w:hideMark/>
          </w:tcPr>
          <w:p w14:paraId="0DADC76C" w14:textId="77777777" w:rsidR="00E811AB" w:rsidRPr="00934B46" w:rsidRDefault="00E811AB" w:rsidP="0083764A">
            <w:pPr>
              <w:jc w:val="center"/>
              <w:outlineLvl w:val="5"/>
              <w:rPr>
                <w:sz w:val="18"/>
                <w:szCs w:val="18"/>
              </w:rPr>
            </w:pPr>
            <w:r w:rsidRPr="00934B46">
              <w:rPr>
                <w:sz w:val="18"/>
                <w:szCs w:val="18"/>
              </w:rPr>
              <w:t>405,1</w:t>
            </w:r>
          </w:p>
        </w:tc>
        <w:tc>
          <w:tcPr>
            <w:tcW w:w="1275" w:type="dxa"/>
            <w:shd w:val="clear" w:color="auto" w:fill="auto"/>
            <w:hideMark/>
          </w:tcPr>
          <w:p w14:paraId="5EC82158" w14:textId="77777777" w:rsidR="00E811AB" w:rsidRPr="00934B46" w:rsidRDefault="00E811AB" w:rsidP="0083764A">
            <w:pPr>
              <w:jc w:val="center"/>
              <w:outlineLvl w:val="5"/>
              <w:rPr>
                <w:sz w:val="18"/>
                <w:szCs w:val="18"/>
              </w:rPr>
            </w:pPr>
            <w:r w:rsidRPr="00934B46">
              <w:rPr>
                <w:sz w:val="18"/>
                <w:szCs w:val="18"/>
              </w:rPr>
              <w:t>405,1</w:t>
            </w:r>
          </w:p>
        </w:tc>
      </w:tr>
      <w:tr w:rsidR="00E811AB" w:rsidRPr="002A48D2" w14:paraId="3A196E79" w14:textId="77777777" w:rsidTr="0083764A">
        <w:trPr>
          <w:trHeight w:val="284"/>
        </w:trPr>
        <w:tc>
          <w:tcPr>
            <w:tcW w:w="3220" w:type="dxa"/>
            <w:shd w:val="clear" w:color="auto" w:fill="auto"/>
            <w:hideMark/>
          </w:tcPr>
          <w:p w14:paraId="20278ED1"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289E9EB3"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683B0A66" w14:textId="77777777" w:rsidR="00E811AB" w:rsidRPr="00934B46" w:rsidRDefault="00E811AB" w:rsidP="0083764A">
            <w:pPr>
              <w:jc w:val="center"/>
              <w:outlineLvl w:val="6"/>
              <w:rPr>
                <w:sz w:val="18"/>
                <w:szCs w:val="18"/>
              </w:rPr>
            </w:pPr>
            <w:r w:rsidRPr="00934B46">
              <w:rPr>
                <w:sz w:val="18"/>
                <w:szCs w:val="18"/>
              </w:rPr>
              <w:t>0702</w:t>
            </w:r>
          </w:p>
        </w:tc>
        <w:tc>
          <w:tcPr>
            <w:tcW w:w="1212" w:type="dxa"/>
            <w:shd w:val="clear" w:color="auto" w:fill="auto"/>
            <w:hideMark/>
          </w:tcPr>
          <w:p w14:paraId="3C0ACEEF" w14:textId="77777777" w:rsidR="00E811AB" w:rsidRPr="00934B46" w:rsidRDefault="00E811AB" w:rsidP="0083764A">
            <w:pPr>
              <w:jc w:val="center"/>
              <w:outlineLvl w:val="6"/>
              <w:rPr>
                <w:sz w:val="18"/>
                <w:szCs w:val="18"/>
              </w:rPr>
            </w:pPr>
            <w:r w:rsidRPr="00934B46">
              <w:rPr>
                <w:sz w:val="18"/>
                <w:szCs w:val="18"/>
              </w:rPr>
              <w:t>10102Z1053</w:t>
            </w:r>
          </w:p>
        </w:tc>
        <w:tc>
          <w:tcPr>
            <w:tcW w:w="520" w:type="dxa"/>
            <w:shd w:val="clear" w:color="auto" w:fill="auto"/>
            <w:hideMark/>
          </w:tcPr>
          <w:p w14:paraId="05B1858A" w14:textId="77777777" w:rsidR="00E811AB" w:rsidRPr="00934B46" w:rsidRDefault="00E811AB" w:rsidP="0083764A">
            <w:pPr>
              <w:jc w:val="center"/>
              <w:outlineLvl w:val="6"/>
              <w:rPr>
                <w:sz w:val="18"/>
                <w:szCs w:val="18"/>
              </w:rPr>
            </w:pPr>
            <w:r w:rsidRPr="00934B46">
              <w:rPr>
                <w:sz w:val="18"/>
                <w:szCs w:val="18"/>
              </w:rPr>
              <w:t>611</w:t>
            </w:r>
          </w:p>
        </w:tc>
        <w:tc>
          <w:tcPr>
            <w:tcW w:w="1336" w:type="dxa"/>
            <w:shd w:val="clear" w:color="auto" w:fill="auto"/>
            <w:hideMark/>
          </w:tcPr>
          <w:p w14:paraId="065CA307" w14:textId="77777777" w:rsidR="00E811AB" w:rsidRPr="00934B46" w:rsidRDefault="00E811AB" w:rsidP="0083764A">
            <w:pPr>
              <w:jc w:val="center"/>
              <w:outlineLvl w:val="6"/>
              <w:rPr>
                <w:sz w:val="18"/>
                <w:szCs w:val="18"/>
              </w:rPr>
            </w:pPr>
            <w:r w:rsidRPr="00934B46">
              <w:rPr>
                <w:sz w:val="18"/>
                <w:szCs w:val="18"/>
              </w:rPr>
              <w:t>221,4</w:t>
            </w:r>
          </w:p>
        </w:tc>
        <w:tc>
          <w:tcPr>
            <w:tcW w:w="1418" w:type="dxa"/>
            <w:shd w:val="clear" w:color="auto" w:fill="auto"/>
            <w:hideMark/>
          </w:tcPr>
          <w:p w14:paraId="2AE6F73F" w14:textId="77777777" w:rsidR="00E811AB" w:rsidRPr="00934B46" w:rsidRDefault="00E811AB" w:rsidP="0083764A">
            <w:pPr>
              <w:jc w:val="center"/>
              <w:outlineLvl w:val="6"/>
              <w:rPr>
                <w:sz w:val="18"/>
                <w:szCs w:val="18"/>
              </w:rPr>
            </w:pPr>
            <w:r w:rsidRPr="00934B46">
              <w:rPr>
                <w:sz w:val="18"/>
                <w:szCs w:val="18"/>
              </w:rPr>
              <w:t>250,0</w:t>
            </w:r>
          </w:p>
        </w:tc>
        <w:tc>
          <w:tcPr>
            <w:tcW w:w="1275" w:type="dxa"/>
            <w:shd w:val="clear" w:color="auto" w:fill="auto"/>
            <w:hideMark/>
          </w:tcPr>
          <w:p w14:paraId="79A7EC19" w14:textId="77777777" w:rsidR="00E811AB" w:rsidRPr="00934B46" w:rsidRDefault="00E811AB" w:rsidP="0083764A">
            <w:pPr>
              <w:jc w:val="center"/>
              <w:outlineLvl w:val="6"/>
              <w:rPr>
                <w:sz w:val="18"/>
                <w:szCs w:val="18"/>
              </w:rPr>
            </w:pPr>
            <w:r w:rsidRPr="00934B46">
              <w:rPr>
                <w:sz w:val="18"/>
                <w:szCs w:val="18"/>
              </w:rPr>
              <w:t>250,0</w:t>
            </w:r>
          </w:p>
        </w:tc>
      </w:tr>
      <w:tr w:rsidR="00E811AB" w:rsidRPr="002A48D2" w14:paraId="26E010B1" w14:textId="77777777" w:rsidTr="0083764A">
        <w:trPr>
          <w:trHeight w:val="284"/>
        </w:trPr>
        <w:tc>
          <w:tcPr>
            <w:tcW w:w="3220" w:type="dxa"/>
            <w:shd w:val="clear" w:color="auto" w:fill="auto"/>
            <w:hideMark/>
          </w:tcPr>
          <w:p w14:paraId="7CAFE74D"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034982E4"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362F1981" w14:textId="77777777" w:rsidR="00E811AB" w:rsidRPr="00934B46" w:rsidRDefault="00E811AB" w:rsidP="0083764A">
            <w:pPr>
              <w:jc w:val="center"/>
              <w:outlineLvl w:val="6"/>
              <w:rPr>
                <w:sz w:val="18"/>
                <w:szCs w:val="18"/>
              </w:rPr>
            </w:pPr>
            <w:r w:rsidRPr="00934B46">
              <w:rPr>
                <w:sz w:val="18"/>
                <w:szCs w:val="18"/>
              </w:rPr>
              <w:t>0702</w:t>
            </w:r>
          </w:p>
        </w:tc>
        <w:tc>
          <w:tcPr>
            <w:tcW w:w="1212" w:type="dxa"/>
            <w:shd w:val="clear" w:color="auto" w:fill="auto"/>
            <w:hideMark/>
          </w:tcPr>
          <w:p w14:paraId="47F237F1" w14:textId="77777777" w:rsidR="00E811AB" w:rsidRPr="00934B46" w:rsidRDefault="00E811AB" w:rsidP="0083764A">
            <w:pPr>
              <w:jc w:val="center"/>
              <w:outlineLvl w:val="6"/>
              <w:rPr>
                <w:sz w:val="18"/>
                <w:szCs w:val="18"/>
              </w:rPr>
            </w:pPr>
            <w:r w:rsidRPr="00934B46">
              <w:rPr>
                <w:sz w:val="18"/>
                <w:szCs w:val="18"/>
              </w:rPr>
              <w:t>10102Z1053</w:t>
            </w:r>
          </w:p>
        </w:tc>
        <w:tc>
          <w:tcPr>
            <w:tcW w:w="520" w:type="dxa"/>
            <w:shd w:val="clear" w:color="auto" w:fill="auto"/>
            <w:hideMark/>
          </w:tcPr>
          <w:p w14:paraId="3258ED5F" w14:textId="77777777" w:rsidR="00E811AB" w:rsidRPr="00934B46" w:rsidRDefault="00E811AB" w:rsidP="0083764A">
            <w:pPr>
              <w:jc w:val="center"/>
              <w:outlineLvl w:val="6"/>
              <w:rPr>
                <w:sz w:val="18"/>
                <w:szCs w:val="18"/>
              </w:rPr>
            </w:pPr>
            <w:r w:rsidRPr="00934B46">
              <w:rPr>
                <w:sz w:val="18"/>
                <w:szCs w:val="18"/>
              </w:rPr>
              <w:t>621</w:t>
            </w:r>
          </w:p>
        </w:tc>
        <w:tc>
          <w:tcPr>
            <w:tcW w:w="1336" w:type="dxa"/>
            <w:shd w:val="clear" w:color="auto" w:fill="auto"/>
            <w:hideMark/>
          </w:tcPr>
          <w:p w14:paraId="189720AB" w14:textId="77777777" w:rsidR="00E811AB" w:rsidRPr="00934B46" w:rsidRDefault="00E811AB" w:rsidP="0083764A">
            <w:pPr>
              <w:jc w:val="center"/>
              <w:outlineLvl w:val="6"/>
              <w:rPr>
                <w:sz w:val="18"/>
                <w:szCs w:val="18"/>
              </w:rPr>
            </w:pPr>
            <w:r w:rsidRPr="00934B46">
              <w:rPr>
                <w:sz w:val="18"/>
                <w:szCs w:val="18"/>
              </w:rPr>
              <w:t>150,0</w:t>
            </w:r>
          </w:p>
        </w:tc>
        <w:tc>
          <w:tcPr>
            <w:tcW w:w="1418" w:type="dxa"/>
            <w:shd w:val="clear" w:color="auto" w:fill="auto"/>
            <w:hideMark/>
          </w:tcPr>
          <w:p w14:paraId="78CCFAB6" w14:textId="77777777" w:rsidR="00E811AB" w:rsidRPr="00934B46" w:rsidRDefault="00E811AB" w:rsidP="0083764A">
            <w:pPr>
              <w:jc w:val="center"/>
              <w:outlineLvl w:val="6"/>
              <w:rPr>
                <w:sz w:val="18"/>
                <w:szCs w:val="18"/>
              </w:rPr>
            </w:pPr>
            <w:r w:rsidRPr="00934B46">
              <w:rPr>
                <w:sz w:val="18"/>
                <w:szCs w:val="18"/>
              </w:rPr>
              <w:t>155,1</w:t>
            </w:r>
          </w:p>
        </w:tc>
        <w:tc>
          <w:tcPr>
            <w:tcW w:w="1275" w:type="dxa"/>
            <w:shd w:val="clear" w:color="auto" w:fill="auto"/>
            <w:hideMark/>
          </w:tcPr>
          <w:p w14:paraId="6ABB19F7" w14:textId="77777777" w:rsidR="00E811AB" w:rsidRPr="00934B46" w:rsidRDefault="00E811AB" w:rsidP="0083764A">
            <w:pPr>
              <w:jc w:val="center"/>
              <w:outlineLvl w:val="6"/>
              <w:rPr>
                <w:sz w:val="18"/>
                <w:szCs w:val="18"/>
              </w:rPr>
            </w:pPr>
            <w:r w:rsidRPr="00934B46">
              <w:rPr>
                <w:sz w:val="18"/>
                <w:szCs w:val="18"/>
              </w:rPr>
              <w:t>155,1</w:t>
            </w:r>
          </w:p>
        </w:tc>
      </w:tr>
      <w:tr w:rsidR="00E811AB" w:rsidRPr="002A48D2" w14:paraId="3C047B7C" w14:textId="77777777" w:rsidTr="0083764A">
        <w:trPr>
          <w:trHeight w:val="284"/>
        </w:trPr>
        <w:tc>
          <w:tcPr>
            <w:tcW w:w="3220" w:type="dxa"/>
            <w:shd w:val="clear" w:color="auto" w:fill="auto"/>
            <w:hideMark/>
          </w:tcPr>
          <w:p w14:paraId="7CED28B8" w14:textId="77777777" w:rsidR="00E811AB" w:rsidRPr="00934B46" w:rsidRDefault="00E811AB" w:rsidP="0083764A">
            <w:pPr>
              <w:outlineLvl w:val="5"/>
              <w:rPr>
                <w:sz w:val="18"/>
                <w:szCs w:val="18"/>
              </w:rPr>
            </w:pPr>
            <w:r w:rsidRPr="00934B46">
              <w:rPr>
                <w:sz w:val="18"/>
                <w:szCs w:val="18"/>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w:t>
            </w:r>
          </w:p>
        </w:tc>
        <w:tc>
          <w:tcPr>
            <w:tcW w:w="560" w:type="dxa"/>
            <w:shd w:val="clear" w:color="auto" w:fill="auto"/>
            <w:hideMark/>
          </w:tcPr>
          <w:p w14:paraId="3140138E"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023AFA0B" w14:textId="77777777" w:rsidR="00E811AB" w:rsidRPr="00934B46" w:rsidRDefault="00E811AB" w:rsidP="0083764A">
            <w:pPr>
              <w:jc w:val="center"/>
              <w:outlineLvl w:val="5"/>
              <w:rPr>
                <w:sz w:val="18"/>
                <w:szCs w:val="18"/>
              </w:rPr>
            </w:pPr>
            <w:r w:rsidRPr="00934B46">
              <w:rPr>
                <w:sz w:val="18"/>
                <w:szCs w:val="18"/>
              </w:rPr>
              <w:t>0702</w:t>
            </w:r>
          </w:p>
        </w:tc>
        <w:tc>
          <w:tcPr>
            <w:tcW w:w="1212" w:type="dxa"/>
            <w:shd w:val="clear" w:color="auto" w:fill="auto"/>
            <w:hideMark/>
          </w:tcPr>
          <w:p w14:paraId="2B97281A" w14:textId="77777777" w:rsidR="00E811AB" w:rsidRPr="00934B46" w:rsidRDefault="00E811AB" w:rsidP="0083764A">
            <w:pPr>
              <w:jc w:val="center"/>
              <w:outlineLvl w:val="5"/>
              <w:rPr>
                <w:sz w:val="18"/>
                <w:szCs w:val="18"/>
              </w:rPr>
            </w:pPr>
            <w:r w:rsidRPr="00934B46">
              <w:rPr>
                <w:sz w:val="18"/>
                <w:szCs w:val="18"/>
              </w:rPr>
              <w:t>10102А3042</w:t>
            </w:r>
          </w:p>
        </w:tc>
        <w:tc>
          <w:tcPr>
            <w:tcW w:w="520" w:type="dxa"/>
            <w:shd w:val="clear" w:color="auto" w:fill="auto"/>
            <w:hideMark/>
          </w:tcPr>
          <w:p w14:paraId="60EA3873"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14847DCE" w14:textId="77777777" w:rsidR="00E811AB" w:rsidRPr="00934B46" w:rsidRDefault="00E811AB" w:rsidP="0083764A">
            <w:pPr>
              <w:jc w:val="center"/>
              <w:outlineLvl w:val="5"/>
              <w:rPr>
                <w:sz w:val="18"/>
                <w:szCs w:val="18"/>
              </w:rPr>
            </w:pPr>
            <w:r w:rsidRPr="00934B46">
              <w:rPr>
                <w:sz w:val="18"/>
                <w:szCs w:val="18"/>
              </w:rPr>
              <w:t>12 616,3</w:t>
            </w:r>
          </w:p>
        </w:tc>
        <w:tc>
          <w:tcPr>
            <w:tcW w:w="1418" w:type="dxa"/>
            <w:shd w:val="clear" w:color="auto" w:fill="auto"/>
            <w:hideMark/>
          </w:tcPr>
          <w:p w14:paraId="39DAFC23" w14:textId="77777777" w:rsidR="00E811AB" w:rsidRPr="00934B46" w:rsidRDefault="00E811AB" w:rsidP="0083764A">
            <w:pPr>
              <w:jc w:val="center"/>
              <w:outlineLvl w:val="5"/>
              <w:rPr>
                <w:sz w:val="18"/>
                <w:szCs w:val="18"/>
              </w:rPr>
            </w:pPr>
            <w:r w:rsidRPr="00934B46">
              <w:rPr>
                <w:sz w:val="18"/>
                <w:szCs w:val="18"/>
              </w:rPr>
              <w:t>14 173,9</w:t>
            </w:r>
          </w:p>
        </w:tc>
        <w:tc>
          <w:tcPr>
            <w:tcW w:w="1275" w:type="dxa"/>
            <w:shd w:val="clear" w:color="auto" w:fill="auto"/>
            <w:hideMark/>
          </w:tcPr>
          <w:p w14:paraId="21079C50" w14:textId="77777777" w:rsidR="00E811AB" w:rsidRPr="00934B46" w:rsidRDefault="00E811AB" w:rsidP="0083764A">
            <w:pPr>
              <w:jc w:val="center"/>
              <w:outlineLvl w:val="5"/>
              <w:rPr>
                <w:sz w:val="18"/>
                <w:szCs w:val="18"/>
              </w:rPr>
            </w:pPr>
            <w:r w:rsidRPr="00934B46">
              <w:rPr>
                <w:sz w:val="18"/>
                <w:szCs w:val="18"/>
              </w:rPr>
              <w:t>13 503,2</w:t>
            </w:r>
          </w:p>
        </w:tc>
      </w:tr>
      <w:tr w:rsidR="00E811AB" w:rsidRPr="002A48D2" w14:paraId="08385468" w14:textId="77777777" w:rsidTr="0083764A">
        <w:trPr>
          <w:trHeight w:val="284"/>
        </w:trPr>
        <w:tc>
          <w:tcPr>
            <w:tcW w:w="3220" w:type="dxa"/>
            <w:shd w:val="clear" w:color="auto" w:fill="auto"/>
            <w:hideMark/>
          </w:tcPr>
          <w:p w14:paraId="13021665"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5221EC12"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7A6A3E09" w14:textId="77777777" w:rsidR="00E811AB" w:rsidRPr="00934B46" w:rsidRDefault="00E811AB" w:rsidP="0083764A">
            <w:pPr>
              <w:jc w:val="center"/>
              <w:outlineLvl w:val="6"/>
              <w:rPr>
                <w:sz w:val="18"/>
                <w:szCs w:val="18"/>
              </w:rPr>
            </w:pPr>
            <w:r w:rsidRPr="00934B46">
              <w:rPr>
                <w:sz w:val="18"/>
                <w:szCs w:val="18"/>
              </w:rPr>
              <w:t>0702</w:t>
            </w:r>
          </w:p>
        </w:tc>
        <w:tc>
          <w:tcPr>
            <w:tcW w:w="1212" w:type="dxa"/>
            <w:shd w:val="clear" w:color="auto" w:fill="auto"/>
            <w:hideMark/>
          </w:tcPr>
          <w:p w14:paraId="58DAD4C2" w14:textId="77777777" w:rsidR="00E811AB" w:rsidRPr="00934B46" w:rsidRDefault="00E811AB" w:rsidP="0083764A">
            <w:pPr>
              <w:jc w:val="center"/>
              <w:outlineLvl w:val="6"/>
              <w:rPr>
                <w:sz w:val="18"/>
                <w:szCs w:val="18"/>
              </w:rPr>
            </w:pPr>
            <w:r w:rsidRPr="00934B46">
              <w:rPr>
                <w:sz w:val="18"/>
                <w:szCs w:val="18"/>
              </w:rPr>
              <w:t>10102А3042</w:t>
            </w:r>
          </w:p>
        </w:tc>
        <w:tc>
          <w:tcPr>
            <w:tcW w:w="520" w:type="dxa"/>
            <w:shd w:val="clear" w:color="auto" w:fill="auto"/>
            <w:hideMark/>
          </w:tcPr>
          <w:p w14:paraId="5E20E91F"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2F9C3184" w14:textId="77777777" w:rsidR="00E811AB" w:rsidRPr="00934B46" w:rsidRDefault="00E811AB" w:rsidP="0083764A">
            <w:pPr>
              <w:jc w:val="center"/>
              <w:outlineLvl w:val="6"/>
              <w:rPr>
                <w:sz w:val="18"/>
                <w:szCs w:val="18"/>
              </w:rPr>
            </w:pPr>
            <w:r w:rsidRPr="00934B46">
              <w:rPr>
                <w:sz w:val="18"/>
                <w:szCs w:val="18"/>
              </w:rPr>
              <w:t>8 104,3</w:t>
            </w:r>
          </w:p>
        </w:tc>
        <w:tc>
          <w:tcPr>
            <w:tcW w:w="1418" w:type="dxa"/>
            <w:shd w:val="clear" w:color="auto" w:fill="auto"/>
            <w:hideMark/>
          </w:tcPr>
          <w:p w14:paraId="162453F8" w14:textId="77777777" w:rsidR="00E811AB" w:rsidRPr="00934B46" w:rsidRDefault="00E811AB" w:rsidP="0083764A">
            <w:pPr>
              <w:jc w:val="center"/>
              <w:outlineLvl w:val="6"/>
              <w:rPr>
                <w:sz w:val="18"/>
                <w:szCs w:val="18"/>
              </w:rPr>
            </w:pPr>
            <w:r w:rsidRPr="00934B46">
              <w:rPr>
                <w:sz w:val="18"/>
                <w:szCs w:val="18"/>
              </w:rPr>
              <w:t>8 435,5</w:t>
            </w:r>
          </w:p>
        </w:tc>
        <w:tc>
          <w:tcPr>
            <w:tcW w:w="1275" w:type="dxa"/>
            <w:shd w:val="clear" w:color="auto" w:fill="auto"/>
            <w:hideMark/>
          </w:tcPr>
          <w:p w14:paraId="0AB621B8" w14:textId="77777777" w:rsidR="00E811AB" w:rsidRPr="00934B46" w:rsidRDefault="00E811AB" w:rsidP="0083764A">
            <w:pPr>
              <w:jc w:val="center"/>
              <w:outlineLvl w:val="6"/>
              <w:rPr>
                <w:sz w:val="18"/>
                <w:szCs w:val="18"/>
              </w:rPr>
            </w:pPr>
            <w:r w:rsidRPr="00934B46">
              <w:rPr>
                <w:sz w:val="18"/>
                <w:szCs w:val="18"/>
              </w:rPr>
              <w:t>8 301,0</w:t>
            </w:r>
          </w:p>
        </w:tc>
      </w:tr>
      <w:tr w:rsidR="00E811AB" w:rsidRPr="002A48D2" w14:paraId="286CC044" w14:textId="77777777" w:rsidTr="0083764A">
        <w:trPr>
          <w:trHeight w:val="284"/>
        </w:trPr>
        <w:tc>
          <w:tcPr>
            <w:tcW w:w="3220" w:type="dxa"/>
            <w:shd w:val="clear" w:color="auto" w:fill="auto"/>
            <w:hideMark/>
          </w:tcPr>
          <w:p w14:paraId="740AD4F9"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560" w:type="dxa"/>
            <w:shd w:val="clear" w:color="auto" w:fill="auto"/>
            <w:hideMark/>
          </w:tcPr>
          <w:p w14:paraId="5E994154"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386C0A82" w14:textId="77777777" w:rsidR="00E811AB" w:rsidRPr="00934B46" w:rsidRDefault="00E811AB" w:rsidP="0083764A">
            <w:pPr>
              <w:jc w:val="center"/>
              <w:outlineLvl w:val="6"/>
              <w:rPr>
                <w:sz w:val="18"/>
                <w:szCs w:val="18"/>
              </w:rPr>
            </w:pPr>
            <w:r w:rsidRPr="00934B46">
              <w:rPr>
                <w:sz w:val="18"/>
                <w:szCs w:val="18"/>
              </w:rPr>
              <w:t>0702</w:t>
            </w:r>
          </w:p>
        </w:tc>
        <w:tc>
          <w:tcPr>
            <w:tcW w:w="1212" w:type="dxa"/>
            <w:shd w:val="clear" w:color="auto" w:fill="auto"/>
            <w:hideMark/>
          </w:tcPr>
          <w:p w14:paraId="23DBF2A6" w14:textId="77777777" w:rsidR="00E811AB" w:rsidRPr="00934B46" w:rsidRDefault="00E811AB" w:rsidP="0083764A">
            <w:pPr>
              <w:jc w:val="center"/>
              <w:outlineLvl w:val="6"/>
              <w:rPr>
                <w:sz w:val="18"/>
                <w:szCs w:val="18"/>
              </w:rPr>
            </w:pPr>
            <w:r w:rsidRPr="00934B46">
              <w:rPr>
                <w:sz w:val="18"/>
                <w:szCs w:val="18"/>
              </w:rPr>
              <w:t>10102А3042</w:t>
            </w:r>
          </w:p>
        </w:tc>
        <w:tc>
          <w:tcPr>
            <w:tcW w:w="520" w:type="dxa"/>
            <w:shd w:val="clear" w:color="auto" w:fill="auto"/>
            <w:hideMark/>
          </w:tcPr>
          <w:p w14:paraId="47F8807A" w14:textId="77777777" w:rsidR="00E811AB" w:rsidRPr="00934B46" w:rsidRDefault="00E811AB" w:rsidP="0083764A">
            <w:pPr>
              <w:jc w:val="center"/>
              <w:outlineLvl w:val="6"/>
              <w:rPr>
                <w:sz w:val="18"/>
                <w:szCs w:val="18"/>
              </w:rPr>
            </w:pPr>
            <w:r w:rsidRPr="00934B46">
              <w:rPr>
                <w:sz w:val="18"/>
                <w:szCs w:val="18"/>
              </w:rPr>
              <w:t>622</w:t>
            </w:r>
          </w:p>
        </w:tc>
        <w:tc>
          <w:tcPr>
            <w:tcW w:w="1336" w:type="dxa"/>
            <w:shd w:val="clear" w:color="auto" w:fill="auto"/>
            <w:hideMark/>
          </w:tcPr>
          <w:p w14:paraId="2365AEAD" w14:textId="77777777" w:rsidR="00E811AB" w:rsidRPr="00934B46" w:rsidRDefault="00E811AB" w:rsidP="0083764A">
            <w:pPr>
              <w:jc w:val="center"/>
              <w:outlineLvl w:val="6"/>
              <w:rPr>
                <w:sz w:val="18"/>
                <w:szCs w:val="18"/>
              </w:rPr>
            </w:pPr>
            <w:r w:rsidRPr="00934B46">
              <w:rPr>
                <w:sz w:val="18"/>
                <w:szCs w:val="18"/>
              </w:rPr>
              <w:t>4 512,0</w:t>
            </w:r>
          </w:p>
        </w:tc>
        <w:tc>
          <w:tcPr>
            <w:tcW w:w="1418" w:type="dxa"/>
            <w:shd w:val="clear" w:color="auto" w:fill="auto"/>
            <w:hideMark/>
          </w:tcPr>
          <w:p w14:paraId="0EEADAF9" w14:textId="77777777" w:rsidR="00E811AB" w:rsidRPr="00934B46" w:rsidRDefault="00E811AB" w:rsidP="0083764A">
            <w:pPr>
              <w:jc w:val="center"/>
              <w:outlineLvl w:val="6"/>
              <w:rPr>
                <w:sz w:val="18"/>
                <w:szCs w:val="18"/>
              </w:rPr>
            </w:pPr>
            <w:r w:rsidRPr="00934B46">
              <w:rPr>
                <w:sz w:val="18"/>
                <w:szCs w:val="18"/>
              </w:rPr>
              <w:t>5 738,4</w:t>
            </w:r>
          </w:p>
        </w:tc>
        <w:tc>
          <w:tcPr>
            <w:tcW w:w="1275" w:type="dxa"/>
            <w:shd w:val="clear" w:color="auto" w:fill="auto"/>
            <w:hideMark/>
          </w:tcPr>
          <w:p w14:paraId="62DF37CE" w14:textId="77777777" w:rsidR="00E811AB" w:rsidRPr="00934B46" w:rsidRDefault="00E811AB" w:rsidP="0083764A">
            <w:pPr>
              <w:jc w:val="center"/>
              <w:outlineLvl w:val="6"/>
              <w:rPr>
                <w:sz w:val="18"/>
                <w:szCs w:val="18"/>
              </w:rPr>
            </w:pPr>
            <w:r w:rsidRPr="00934B46">
              <w:rPr>
                <w:sz w:val="18"/>
                <w:szCs w:val="18"/>
              </w:rPr>
              <w:t>5 202,2</w:t>
            </w:r>
          </w:p>
        </w:tc>
      </w:tr>
      <w:tr w:rsidR="00E811AB" w:rsidRPr="002A48D2" w14:paraId="7865980A" w14:textId="77777777" w:rsidTr="0083764A">
        <w:trPr>
          <w:trHeight w:val="284"/>
        </w:trPr>
        <w:tc>
          <w:tcPr>
            <w:tcW w:w="3220" w:type="dxa"/>
            <w:shd w:val="clear" w:color="auto" w:fill="auto"/>
            <w:hideMark/>
          </w:tcPr>
          <w:p w14:paraId="6F18AFCA" w14:textId="77777777" w:rsidR="00E811AB" w:rsidRPr="00934B46" w:rsidRDefault="00E811AB" w:rsidP="0083764A">
            <w:pPr>
              <w:outlineLvl w:val="4"/>
              <w:rPr>
                <w:sz w:val="18"/>
                <w:szCs w:val="18"/>
              </w:rPr>
            </w:pPr>
            <w:r w:rsidRPr="00934B46">
              <w:rPr>
                <w:sz w:val="18"/>
                <w:szCs w:val="18"/>
              </w:rPr>
              <w:t>Комплекс процессных мероприятий "Повышение статуса педагогических кадров путем совершенствования системы профессионального обучения и дополнительного профессионального образования"</w:t>
            </w:r>
          </w:p>
        </w:tc>
        <w:tc>
          <w:tcPr>
            <w:tcW w:w="560" w:type="dxa"/>
            <w:shd w:val="clear" w:color="auto" w:fill="auto"/>
            <w:hideMark/>
          </w:tcPr>
          <w:p w14:paraId="211CD657" w14:textId="77777777" w:rsidR="00E811AB" w:rsidRPr="00934B46" w:rsidRDefault="00E811AB" w:rsidP="0083764A">
            <w:pPr>
              <w:jc w:val="center"/>
              <w:outlineLvl w:val="4"/>
              <w:rPr>
                <w:sz w:val="18"/>
                <w:szCs w:val="18"/>
              </w:rPr>
            </w:pPr>
            <w:r w:rsidRPr="00934B46">
              <w:rPr>
                <w:sz w:val="18"/>
                <w:szCs w:val="18"/>
              </w:rPr>
              <w:t>974</w:t>
            </w:r>
          </w:p>
        </w:tc>
        <w:tc>
          <w:tcPr>
            <w:tcW w:w="680" w:type="dxa"/>
            <w:shd w:val="clear" w:color="auto" w:fill="auto"/>
            <w:hideMark/>
          </w:tcPr>
          <w:p w14:paraId="6A57881E" w14:textId="77777777" w:rsidR="00E811AB" w:rsidRPr="00934B46" w:rsidRDefault="00E811AB" w:rsidP="0083764A">
            <w:pPr>
              <w:jc w:val="center"/>
              <w:outlineLvl w:val="4"/>
              <w:rPr>
                <w:sz w:val="18"/>
                <w:szCs w:val="18"/>
              </w:rPr>
            </w:pPr>
            <w:r w:rsidRPr="00934B46">
              <w:rPr>
                <w:sz w:val="18"/>
                <w:szCs w:val="18"/>
              </w:rPr>
              <w:t>0702</w:t>
            </w:r>
          </w:p>
        </w:tc>
        <w:tc>
          <w:tcPr>
            <w:tcW w:w="1212" w:type="dxa"/>
            <w:shd w:val="clear" w:color="auto" w:fill="auto"/>
            <w:hideMark/>
          </w:tcPr>
          <w:p w14:paraId="3B0DCFCC" w14:textId="77777777" w:rsidR="00E811AB" w:rsidRPr="00934B46" w:rsidRDefault="00E811AB" w:rsidP="0083764A">
            <w:pPr>
              <w:jc w:val="center"/>
              <w:outlineLvl w:val="4"/>
              <w:rPr>
                <w:sz w:val="18"/>
                <w:szCs w:val="18"/>
              </w:rPr>
            </w:pPr>
            <w:r w:rsidRPr="00934B46">
              <w:rPr>
                <w:sz w:val="18"/>
                <w:szCs w:val="18"/>
              </w:rPr>
              <w:t>1010600000</w:t>
            </w:r>
          </w:p>
        </w:tc>
        <w:tc>
          <w:tcPr>
            <w:tcW w:w="520" w:type="dxa"/>
            <w:shd w:val="clear" w:color="auto" w:fill="auto"/>
            <w:hideMark/>
          </w:tcPr>
          <w:p w14:paraId="1BE9AA57"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6E388E4A" w14:textId="77777777" w:rsidR="00E811AB" w:rsidRPr="00934B46" w:rsidRDefault="00E811AB" w:rsidP="0083764A">
            <w:pPr>
              <w:jc w:val="center"/>
              <w:outlineLvl w:val="4"/>
              <w:rPr>
                <w:sz w:val="18"/>
                <w:szCs w:val="18"/>
              </w:rPr>
            </w:pPr>
            <w:r w:rsidRPr="00934B46">
              <w:rPr>
                <w:sz w:val="18"/>
                <w:szCs w:val="18"/>
              </w:rPr>
              <w:t>154,0</w:t>
            </w:r>
          </w:p>
        </w:tc>
        <w:tc>
          <w:tcPr>
            <w:tcW w:w="1418" w:type="dxa"/>
            <w:shd w:val="clear" w:color="auto" w:fill="auto"/>
            <w:hideMark/>
          </w:tcPr>
          <w:p w14:paraId="0AB7A00D" w14:textId="77777777" w:rsidR="00E811AB" w:rsidRPr="00934B46" w:rsidRDefault="00E811AB" w:rsidP="0083764A">
            <w:pPr>
              <w:jc w:val="center"/>
              <w:outlineLvl w:val="4"/>
              <w:rPr>
                <w:sz w:val="18"/>
                <w:szCs w:val="18"/>
              </w:rPr>
            </w:pPr>
            <w:r w:rsidRPr="00934B46">
              <w:rPr>
                <w:sz w:val="18"/>
                <w:szCs w:val="18"/>
              </w:rPr>
              <w:t>0,0</w:t>
            </w:r>
          </w:p>
        </w:tc>
        <w:tc>
          <w:tcPr>
            <w:tcW w:w="1275" w:type="dxa"/>
            <w:shd w:val="clear" w:color="auto" w:fill="auto"/>
            <w:hideMark/>
          </w:tcPr>
          <w:p w14:paraId="4183CD3E" w14:textId="77777777" w:rsidR="00E811AB" w:rsidRPr="00934B46" w:rsidRDefault="00E811AB" w:rsidP="0083764A">
            <w:pPr>
              <w:jc w:val="center"/>
              <w:outlineLvl w:val="4"/>
              <w:rPr>
                <w:sz w:val="18"/>
                <w:szCs w:val="18"/>
              </w:rPr>
            </w:pPr>
            <w:r w:rsidRPr="00934B46">
              <w:rPr>
                <w:sz w:val="18"/>
                <w:szCs w:val="18"/>
              </w:rPr>
              <w:t>0,0</w:t>
            </w:r>
          </w:p>
        </w:tc>
      </w:tr>
      <w:tr w:rsidR="00E811AB" w:rsidRPr="002A48D2" w14:paraId="22656A9D" w14:textId="77777777" w:rsidTr="0083764A">
        <w:trPr>
          <w:trHeight w:val="284"/>
        </w:trPr>
        <w:tc>
          <w:tcPr>
            <w:tcW w:w="3220" w:type="dxa"/>
            <w:shd w:val="clear" w:color="auto" w:fill="auto"/>
            <w:hideMark/>
          </w:tcPr>
          <w:p w14:paraId="6C86B3A3" w14:textId="77777777" w:rsidR="00E811AB" w:rsidRPr="00934B46" w:rsidRDefault="00E811AB" w:rsidP="0083764A">
            <w:pPr>
              <w:outlineLvl w:val="5"/>
              <w:rPr>
                <w:sz w:val="18"/>
                <w:szCs w:val="18"/>
              </w:rPr>
            </w:pPr>
            <w:r w:rsidRPr="00934B46">
              <w:rPr>
                <w:sz w:val="18"/>
                <w:szCs w:val="18"/>
              </w:rPr>
              <w:t>Меры поддержки в виде дополнительной ежемесячной стипендии студентам, обучающимся по договорам целевого обучения</w:t>
            </w:r>
          </w:p>
        </w:tc>
        <w:tc>
          <w:tcPr>
            <w:tcW w:w="560" w:type="dxa"/>
            <w:shd w:val="clear" w:color="auto" w:fill="auto"/>
            <w:hideMark/>
          </w:tcPr>
          <w:p w14:paraId="06A665BC"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389997F7" w14:textId="77777777" w:rsidR="00E811AB" w:rsidRPr="00934B46" w:rsidRDefault="00E811AB" w:rsidP="0083764A">
            <w:pPr>
              <w:jc w:val="center"/>
              <w:outlineLvl w:val="5"/>
              <w:rPr>
                <w:sz w:val="18"/>
                <w:szCs w:val="18"/>
              </w:rPr>
            </w:pPr>
            <w:r w:rsidRPr="00934B46">
              <w:rPr>
                <w:sz w:val="18"/>
                <w:szCs w:val="18"/>
              </w:rPr>
              <w:t>0702</w:t>
            </w:r>
          </w:p>
        </w:tc>
        <w:tc>
          <w:tcPr>
            <w:tcW w:w="1212" w:type="dxa"/>
            <w:shd w:val="clear" w:color="auto" w:fill="auto"/>
            <w:hideMark/>
          </w:tcPr>
          <w:p w14:paraId="7767C12F" w14:textId="77777777" w:rsidR="00E811AB" w:rsidRPr="00934B46" w:rsidRDefault="00E811AB" w:rsidP="0083764A">
            <w:pPr>
              <w:jc w:val="center"/>
              <w:outlineLvl w:val="5"/>
              <w:rPr>
                <w:sz w:val="18"/>
                <w:szCs w:val="18"/>
              </w:rPr>
            </w:pPr>
            <w:r w:rsidRPr="00934B46">
              <w:rPr>
                <w:sz w:val="18"/>
                <w:szCs w:val="18"/>
              </w:rPr>
              <w:t>1010611100</w:t>
            </w:r>
          </w:p>
        </w:tc>
        <w:tc>
          <w:tcPr>
            <w:tcW w:w="520" w:type="dxa"/>
            <w:shd w:val="clear" w:color="auto" w:fill="auto"/>
            <w:hideMark/>
          </w:tcPr>
          <w:p w14:paraId="626B1BD6"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4217D302" w14:textId="77777777" w:rsidR="00E811AB" w:rsidRPr="00934B46" w:rsidRDefault="00E811AB" w:rsidP="0083764A">
            <w:pPr>
              <w:jc w:val="center"/>
              <w:outlineLvl w:val="5"/>
              <w:rPr>
                <w:sz w:val="18"/>
                <w:szCs w:val="18"/>
              </w:rPr>
            </w:pPr>
            <w:r w:rsidRPr="00934B46">
              <w:rPr>
                <w:sz w:val="18"/>
                <w:szCs w:val="18"/>
              </w:rPr>
              <w:t>154,0</w:t>
            </w:r>
          </w:p>
        </w:tc>
        <w:tc>
          <w:tcPr>
            <w:tcW w:w="1418" w:type="dxa"/>
            <w:shd w:val="clear" w:color="auto" w:fill="auto"/>
            <w:hideMark/>
          </w:tcPr>
          <w:p w14:paraId="2706CDA4" w14:textId="77777777" w:rsidR="00E811AB" w:rsidRPr="00934B46" w:rsidRDefault="00E811AB" w:rsidP="0083764A">
            <w:pPr>
              <w:jc w:val="center"/>
              <w:outlineLvl w:val="5"/>
              <w:rPr>
                <w:sz w:val="18"/>
                <w:szCs w:val="18"/>
              </w:rPr>
            </w:pPr>
            <w:r w:rsidRPr="00934B46">
              <w:rPr>
                <w:sz w:val="18"/>
                <w:szCs w:val="18"/>
              </w:rPr>
              <w:t>0,0</w:t>
            </w:r>
          </w:p>
        </w:tc>
        <w:tc>
          <w:tcPr>
            <w:tcW w:w="1275" w:type="dxa"/>
            <w:shd w:val="clear" w:color="auto" w:fill="auto"/>
            <w:hideMark/>
          </w:tcPr>
          <w:p w14:paraId="4B0BE538" w14:textId="77777777" w:rsidR="00E811AB" w:rsidRPr="00934B46" w:rsidRDefault="00E811AB" w:rsidP="0083764A">
            <w:pPr>
              <w:jc w:val="center"/>
              <w:outlineLvl w:val="5"/>
              <w:rPr>
                <w:sz w:val="18"/>
                <w:szCs w:val="18"/>
              </w:rPr>
            </w:pPr>
            <w:r w:rsidRPr="00934B46">
              <w:rPr>
                <w:sz w:val="18"/>
                <w:szCs w:val="18"/>
              </w:rPr>
              <w:t>0,0</w:t>
            </w:r>
          </w:p>
        </w:tc>
      </w:tr>
      <w:tr w:rsidR="00E811AB" w:rsidRPr="002A48D2" w14:paraId="498ECDA0" w14:textId="77777777" w:rsidTr="0083764A">
        <w:trPr>
          <w:trHeight w:val="284"/>
        </w:trPr>
        <w:tc>
          <w:tcPr>
            <w:tcW w:w="3220" w:type="dxa"/>
            <w:shd w:val="clear" w:color="auto" w:fill="auto"/>
            <w:hideMark/>
          </w:tcPr>
          <w:p w14:paraId="27B7D7A3"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52D85072"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4F930326" w14:textId="77777777" w:rsidR="00E811AB" w:rsidRPr="00934B46" w:rsidRDefault="00E811AB" w:rsidP="0083764A">
            <w:pPr>
              <w:jc w:val="center"/>
              <w:outlineLvl w:val="6"/>
              <w:rPr>
                <w:sz w:val="18"/>
                <w:szCs w:val="18"/>
              </w:rPr>
            </w:pPr>
            <w:r w:rsidRPr="00934B46">
              <w:rPr>
                <w:sz w:val="18"/>
                <w:szCs w:val="18"/>
              </w:rPr>
              <w:t>0702</w:t>
            </w:r>
          </w:p>
        </w:tc>
        <w:tc>
          <w:tcPr>
            <w:tcW w:w="1212" w:type="dxa"/>
            <w:shd w:val="clear" w:color="auto" w:fill="auto"/>
            <w:hideMark/>
          </w:tcPr>
          <w:p w14:paraId="55ECAB8F" w14:textId="77777777" w:rsidR="00E811AB" w:rsidRPr="00934B46" w:rsidRDefault="00E811AB" w:rsidP="0083764A">
            <w:pPr>
              <w:jc w:val="center"/>
              <w:outlineLvl w:val="6"/>
              <w:rPr>
                <w:sz w:val="18"/>
                <w:szCs w:val="18"/>
              </w:rPr>
            </w:pPr>
            <w:r w:rsidRPr="00934B46">
              <w:rPr>
                <w:sz w:val="18"/>
                <w:szCs w:val="18"/>
              </w:rPr>
              <w:t>1010611100</w:t>
            </w:r>
          </w:p>
        </w:tc>
        <w:tc>
          <w:tcPr>
            <w:tcW w:w="520" w:type="dxa"/>
            <w:shd w:val="clear" w:color="auto" w:fill="auto"/>
            <w:hideMark/>
          </w:tcPr>
          <w:p w14:paraId="737E7638"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558A4A6A" w14:textId="77777777" w:rsidR="00E811AB" w:rsidRPr="00934B46" w:rsidRDefault="00E811AB" w:rsidP="0083764A">
            <w:pPr>
              <w:jc w:val="center"/>
              <w:outlineLvl w:val="6"/>
              <w:rPr>
                <w:sz w:val="18"/>
                <w:szCs w:val="18"/>
              </w:rPr>
            </w:pPr>
            <w:r w:rsidRPr="00934B46">
              <w:rPr>
                <w:sz w:val="18"/>
                <w:szCs w:val="18"/>
              </w:rPr>
              <w:t>89,0</w:t>
            </w:r>
          </w:p>
        </w:tc>
        <w:tc>
          <w:tcPr>
            <w:tcW w:w="1418" w:type="dxa"/>
            <w:shd w:val="clear" w:color="auto" w:fill="auto"/>
            <w:hideMark/>
          </w:tcPr>
          <w:p w14:paraId="355598F4"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2FD99751"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2DE7B9BE" w14:textId="77777777" w:rsidTr="0083764A">
        <w:trPr>
          <w:trHeight w:val="284"/>
        </w:trPr>
        <w:tc>
          <w:tcPr>
            <w:tcW w:w="3220" w:type="dxa"/>
            <w:shd w:val="clear" w:color="auto" w:fill="auto"/>
            <w:hideMark/>
          </w:tcPr>
          <w:p w14:paraId="06734CBE"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560" w:type="dxa"/>
            <w:shd w:val="clear" w:color="auto" w:fill="auto"/>
            <w:hideMark/>
          </w:tcPr>
          <w:p w14:paraId="1053D1CB"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7AA41822" w14:textId="77777777" w:rsidR="00E811AB" w:rsidRPr="00934B46" w:rsidRDefault="00E811AB" w:rsidP="0083764A">
            <w:pPr>
              <w:jc w:val="center"/>
              <w:outlineLvl w:val="6"/>
              <w:rPr>
                <w:sz w:val="18"/>
                <w:szCs w:val="18"/>
              </w:rPr>
            </w:pPr>
            <w:r w:rsidRPr="00934B46">
              <w:rPr>
                <w:sz w:val="18"/>
                <w:szCs w:val="18"/>
              </w:rPr>
              <w:t>0702</w:t>
            </w:r>
          </w:p>
        </w:tc>
        <w:tc>
          <w:tcPr>
            <w:tcW w:w="1212" w:type="dxa"/>
            <w:shd w:val="clear" w:color="auto" w:fill="auto"/>
            <w:hideMark/>
          </w:tcPr>
          <w:p w14:paraId="043EC3D2" w14:textId="77777777" w:rsidR="00E811AB" w:rsidRPr="00934B46" w:rsidRDefault="00E811AB" w:rsidP="0083764A">
            <w:pPr>
              <w:jc w:val="center"/>
              <w:outlineLvl w:val="6"/>
              <w:rPr>
                <w:sz w:val="18"/>
                <w:szCs w:val="18"/>
              </w:rPr>
            </w:pPr>
            <w:r w:rsidRPr="00934B46">
              <w:rPr>
                <w:sz w:val="18"/>
                <w:szCs w:val="18"/>
              </w:rPr>
              <w:t>1010611100</w:t>
            </w:r>
          </w:p>
        </w:tc>
        <w:tc>
          <w:tcPr>
            <w:tcW w:w="520" w:type="dxa"/>
            <w:shd w:val="clear" w:color="auto" w:fill="auto"/>
            <w:hideMark/>
          </w:tcPr>
          <w:p w14:paraId="76EAFF51" w14:textId="77777777" w:rsidR="00E811AB" w:rsidRPr="00934B46" w:rsidRDefault="00E811AB" w:rsidP="0083764A">
            <w:pPr>
              <w:jc w:val="center"/>
              <w:outlineLvl w:val="6"/>
              <w:rPr>
                <w:sz w:val="18"/>
                <w:szCs w:val="18"/>
              </w:rPr>
            </w:pPr>
            <w:r w:rsidRPr="00934B46">
              <w:rPr>
                <w:sz w:val="18"/>
                <w:szCs w:val="18"/>
              </w:rPr>
              <w:t>622</w:t>
            </w:r>
          </w:p>
        </w:tc>
        <w:tc>
          <w:tcPr>
            <w:tcW w:w="1336" w:type="dxa"/>
            <w:shd w:val="clear" w:color="auto" w:fill="auto"/>
            <w:hideMark/>
          </w:tcPr>
          <w:p w14:paraId="3051B0D3" w14:textId="77777777" w:rsidR="00E811AB" w:rsidRPr="00934B46" w:rsidRDefault="00E811AB" w:rsidP="0083764A">
            <w:pPr>
              <w:jc w:val="center"/>
              <w:outlineLvl w:val="6"/>
              <w:rPr>
                <w:sz w:val="18"/>
                <w:szCs w:val="18"/>
              </w:rPr>
            </w:pPr>
            <w:r w:rsidRPr="00934B46">
              <w:rPr>
                <w:sz w:val="18"/>
                <w:szCs w:val="18"/>
              </w:rPr>
              <w:t>65,0</w:t>
            </w:r>
          </w:p>
        </w:tc>
        <w:tc>
          <w:tcPr>
            <w:tcW w:w="1418" w:type="dxa"/>
            <w:shd w:val="clear" w:color="auto" w:fill="auto"/>
            <w:hideMark/>
          </w:tcPr>
          <w:p w14:paraId="48F965CB"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22C3001A"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4439B7E2" w14:textId="77777777" w:rsidTr="0083764A">
        <w:trPr>
          <w:trHeight w:val="284"/>
        </w:trPr>
        <w:tc>
          <w:tcPr>
            <w:tcW w:w="3220" w:type="dxa"/>
            <w:shd w:val="clear" w:color="auto" w:fill="auto"/>
            <w:hideMark/>
          </w:tcPr>
          <w:p w14:paraId="2DCD6EC3" w14:textId="77777777" w:rsidR="00E811AB" w:rsidRPr="00934B46" w:rsidRDefault="00E811AB" w:rsidP="0083764A">
            <w:pPr>
              <w:outlineLvl w:val="4"/>
              <w:rPr>
                <w:sz w:val="18"/>
                <w:szCs w:val="18"/>
              </w:rPr>
            </w:pPr>
            <w:r w:rsidRPr="00934B46">
              <w:rPr>
                <w:sz w:val="18"/>
                <w:szCs w:val="18"/>
              </w:rPr>
              <w:t>Региональный проект " Педагоги и наставники"</w:t>
            </w:r>
          </w:p>
        </w:tc>
        <w:tc>
          <w:tcPr>
            <w:tcW w:w="560" w:type="dxa"/>
            <w:shd w:val="clear" w:color="auto" w:fill="auto"/>
            <w:hideMark/>
          </w:tcPr>
          <w:p w14:paraId="3D1F0648" w14:textId="77777777" w:rsidR="00E811AB" w:rsidRPr="00934B46" w:rsidRDefault="00E811AB" w:rsidP="0083764A">
            <w:pPr>
              <w:jc w:val="center"/>
              <w:outlineLvl w:val="4"/>
              <w:rPr>
                <w:sz w:val="18"/>
                <w:szCs w:val="18"/>
              </w:rPr>
            </w:pPr>
            <w:r w:rsidRPr="00934B46">
              <w:rPr>
                <w:sz w:val="18"/>
                <w:szCs w:val="18"/>
              </w:rPr>
              <w:t>974</w:t>
            </w:r>
          </w:p>
        </w:tc>
        <w:tc>
          <w:tcPr>
            <w:tcW w:w="680" w:type="dxa"/>
            <w:shd w:val="clear" w:color="auto" w:fill="auto"/>
            <w:hideMark/>
          </w:tcPr>
          <w:p w14:paraId="6A40D105" w14:textId="77777777" w:rsidR="00E811AB" w:rsidRPr="00934B46" w:rsidRDefault="00E811AB" w:rsidP="0083764A">
            <w:pPr>
              <w:jc w:val="center"/>
              <w:outlineLvl w:val="4"/>
              <w:rPr>
                <w:sz w:val="18"/>
                <w:szCs w:val="18"/>
              </w:rPr>
            </w:pPr>
            <w:r w:rsidRPr="00934B46">
              <w:rPr>
                <w:sz w:val="18"/>
                <w:szCs w:val="18"/>
              </w:rPr>
              <w:t>0702</w:t>
            </w:r>
          </w:p>
        </w:tc>
        <w:tc>
          <w:tcPr>
            <w:tcW w:w="1212" w:type="dxa"/>
            <w:shd w:val="clear" w:color="auto" w:fill="auto"/>
            <w:hideMark/>
          </w:tcPr>
          <w:p w14:paraId="539F96FD" w14:textId="77777777" w:rsidR="00E811AB" w:rsidRPr="00934B46" w:rsidRDefault="00E811AB" w:rsidP="0083764A">
            <w:pPr>
              <w:jc w:val="center"/>
              <w:outlineLvl w:val="4"/>
              <w:rPr>
                <w:sz w:val="18"/>
                <w:szCs w:val="18"/>
              </w:rPr>
            </w:pPr>
            <w:r w:rsidRPr="00934B46">
              <w:rPr>
                <w:sz w:val="18"/>
                <w:szCs w:val="18"/>
              </w:rPr>
              <w:t>101Ю600000</w:t>
            </w:r>
          </w:p>
        </w:tc>
        <w:tc>
          <w:tcPr>
            <w:tcW w:w="520" w:type="dxa"/>
            <w:shd w:val="clear" w:color="auto" w:fill="auto"/>
            <w:hideMark/>
          </w:tcPr>
          <w:p w14:paraId="2C705083"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6BCD7AF1" w14:textId="77777777" w:rsidR="00E811AB" w:rsidRPr="00934B46" w:rsidRDefault="00E811AB" w:rsidP="0083764A">
            <w:pPr>
              <w:jc w:val="center"/>
              <w:outlineLvl w:val="4"/>
              <w:rPr>
                <w:sz w:val="18"/>
                <w:szCs w:val="18"/>
              </w:rPr>
            </w:pPr>
            <w:r w:rsidRPr="00934B46">
              <w:rPr>
                <w:sz w:val="18"/>
                <w:szCs w:val="18"/>
              </w:rPr>
              <w:t>43 903,4</w:t>
            </w:r>
          </w:p>
        </w:tc>
        <w:tc>
          <w:tcPr>
            <w:tcW w:w="1418" w:type="dxa"/>
            <w:shd w:val="clear" w:color="auto" w:fill="auto"/>
            <w:hideMark/>
          </w:tcPr>
          <w:p w14:paraId="44F26916" w14:textId="77777777" w:rsidR="00E811AB" w:rsidRPr="00934B46" w:rsidRDefault="00E811AB" w:rsidP="0083764A">
            <w:pPr>
              <w:jc w:val="center"/>
              <w:outlineLvl w:val="4"/>
              <w:rPr>
                <w:sz w:val="18"/>
                <w:szCs w:val="18"/>
              </w:rPr>
            </w:pPr>
            <w:r w:rsidRPr="00934B46">
              <w:rPr>
                <w:sz w:val="18"/>
                <w:szCs w:val="18"/>
              </w:rPr>
              <w:t>43 903,4</w:t>
            </w:r>
          </w:p>
        </w:tc>
        <w:tc>
          <w:tcPr>
            <w:tcW w:w="1275" w:type="dxa"/>
            <w:shd w:val="clear" w:color="auto" w:fill="auto"/>
            <w:hideMark/>
          </w:tcPr>
          <w:p w14:paraId="22B63C72" w14:textId="77777777" w:rsidR="00E811AB" w:rsidRPr="00934B46" w:rsidRDefault="00E811AB" w:rsidP="0083764A">
            <w:pPr>
              <w:jc w:val="center"/>
              <w:outlineLvl w:val="4"/>
              <w:rPr>
                <w:sz w:val="18"/>
                <w:szCs w:val="18"/>
              </w:rPr>
            </w:pPr>
            <w:r w:rsidRPr="00934B46">
              <w:rPr>
                <w:sz w:val="18"/>
                <w:szCs w:val="18"/>
              </w:rPr>
              <w:t>43 903,4</w:t>
            </w:r>
          </w:p>
        </w:tc>
      </w:tr>
      <w:tr w:rsidR="00E811AB" w:rsidRPr="002A48D2" w14:paraId="6D656A05" w14:textId="77777777" w:rsidTr="0083764A">
        <w:trPr>
          <w:trHeight w:val="284"/>
        </w:trPr>
        <w:tc>
          <w:tcPr>
            <w:tcW w:w="3220" w:type="dxa"/>
            <w:shd w:val="clear" w:color="auto" w:fill="auto"/>
            <w:hideMark/>
          </w:tcPr>
          <w:p w14:paraId="7550241A" w14:textId="77777777" w:rsidR="00E811AB" w:rsidRPr="00934B46" w:rsidRDefault="00E811AB" w:rsidP="0083764A">
            <w:pPr>
              <w:outlineLvl w:val="5"/>
              <w:rPr>
                <w:sz w:val="18"/>
                <w:szCs w:val="18"/>
              </w:rPr>
            </w:pPr>
            <w:r w:rsidRPr="00934B46">
              <w:rPr>
                <w:sz w:val="18"/>
                <w:szCs w:val="18"/>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560" w:type="dxa"/>
            <w:shd w:val="clear" w:color="auto" w:fill="auto"/>
            <w:hideMark/>
          </w:tcPr>
          <w:p w14:paraId="1E85F2D5"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13C192C0" w14:textId="77777777" w:rsidR="00E811AB" w:rsidRPr="00934B46" w:rsidRDefault="00E811AB" w:rsidP="0083764A">
            <w:pPr>
              <w:jc w:val="center"/>
              <w:outlineLvl w:val="5"/>
              <w:rPr>
                <w:sz w:val="18"/>
                <w:szCs w:val="18"/>
              </w:rPr>
            </w:pPr>
            <w:r w:rsidRPr="00934B46">
              <w:rPr>
                <w:sz w:val="18"/>
                <w:szCs w:val="18"/>
              </w:rPr>
              <w:t>0702</w:t>
            </w:r>
          </w:p>
        </w:tc>
        <w:tc>
          <w:tcPr>
            <w:tcW w:w="1212" w:type="dxa"/>
            <w:shd w:val="clear" w:color="auto" w:fill="auto"/>
            <w:hideMark/>
          </w:tcPr>
          <w:p w14:paraId="04277A2A" w14:textId="77777777" w:rsidR="00E811AB" w:rsidRPr="00934B46" w:rsidRDefault="00E811AB" w:rsidP="0083764A">
            <w:pPr>
              <w:jc w:val="center"/>
              <w:outlineLvl w:val="5"/>
              <w:rPr>
                <w:sz w:val="18"/>
                <w:szCs w:val="18"/>
              </w:rPr>
            </w:pPr>
            <w:r w:rsidRPr="00934B46">
              <w:rPr>
                <w:sz w:val="18"/>
                <w:szCs w:val="18"/>
              </w:rPr>
              <w:t>101Ю653030</w:t>
            </w:r>
          </w:p>
        </w:tc>
        <w:tc>
          <w:tcPr>
            <w:tcW w:w="520" w:type="dxa"/>
            <w:shd w:val="clear" w:color="auto" w:fill="auto"/>
            <w:hideMark/>
          </w:tcPr>
          <w:p w14:paraId="79864963"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2FBA5AA5" w14:textId="77777777" w:rsidR="00E811AB" w:rsidRPr="00934B46" w:rsidRDefault="00E811AB" w:rsidP="0083764A">
            <w:pPr>
              <w:jc w:val="center"/>
              <w:outlineLvl w:val="5"/>
              <w:rPr>
                <w:sz w:val="18"/>
                <w:szCs w:val="18"/>
              </w:rPr>
            </w:pPr>
            <w:r w:rsidRPr="00934B46">
              <w:rPr>
                <w:sz w:val="18"/>
                <w:szCs w:val="18"/>
              </w:rPr>
              <w:t>43 903,4</w:t>
            </w:r>
          </w:p>
        </w:tc>
        <w:tc>
          <w:tcPr>
            <w:tcW w:w="1418" w:type="dxa"/>
            <w:shd w:val="clear" w:color="auto" w:fill="auto"/>
            <w:hideMark/>
          </w:tcPr>
          <w:p w14:paraId="1B343333" w14:textId="77777777" w:rsidR="00E811AB" w:rsidRPr="00934B46" w:rsidRDefault="00E811AB" w:rsidP="0083764A">
            <w:pPr>
              <w:jc w:val="center"/>
              <w:outlineLvl w:val="5"/>
              <w:rPr>
                <w:sz w:val="18"/>
                <w:szCs w:val="18"/>
              </w:rPr>
            </w:pPr>
            <w:r w:rsidRPr="00934B46">
              <w:rPr>
                <w:sz w:val="18"/>
                <w:szCs w:val="18"/>
              </w:rPr>
              <w:t>43 903,4</w:t>
            </w:r>
          </w:p>
        </w:tc>
        <w:tc>
          <w:tcPr>
            <w:tcW w:w="1275" w:type="dxa"/>
            <w:shd w:val="clear" w:color="auto" w:fill="auto"/>
            <w:hideMark/>
          </w:tcPr>
          <w:p w14:paraId="3C9CFB67" w14:textId="77777777" w:rsidR="00E811AB" w:rsidRPr="00934B46" w:rsidRDefault="00E811AB" w:rsidP="0083764A">
            <w:pPr>
              <w:jc w:val="center"/>
              <w:outlineLvl w:val="5"/>
              <w:rPr>
                <w:sz w:val="18"/>
                <w:szCs w:val="18"/>
              </w:rPr>
            </w:pPr>
            <w:r w:rsidRPr="00934B46">
              <w:rPr>
                <w:sz w:val="18"/>
                <w:szCs w:val="18"/>
              </w:rPr>
              <w:t>43 903,4</w:t>
            </w:r>
          </w:p>
        </w:tc>
      </w:tr>
      <w:tr w:rsidR="00E811AB" w:rsidRPr="002A48D2" w14:paraId="1A567C9C" w14:textId="77777777" w:rsidTr="0083764A">
        <w:trPr>
          <w:trHeight w:val="284"/>
        </w:trPr>
        <w:tc>
          <w:tcPr>
            <w:tcW w:w="3220" w:type="dxa"/>
            <w:shd w:val="clear" w:color="auto" w:fill="auto"/>
            <w:hideMark/>
          </w:tcPr>
          <w:p w14:paraId="66A12638"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4F441B78"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02DE9E5E" w14:textId="77777777" w:rsidR="00E811AB" w:rsidRPr="00934B46" w:rsidRDefault="00E811AB" w:rsidP="0083764A">
            <w:pPr>
              <w:jc w:val="center"/>
              <w:outlineLvl w:val="6"/>
              <w:rPr>
                <w:sz w:val="18"/>
                <w:szCs w:val="18"/>
              </w:rPr>
            </w:pPr>
            <w:r w:rsidRPr="00934B46">
              <w:rPr>
                <w:sz w:val="18"/>
                <w:szCs w:val="18"/>
              </w:rPr>
              <w:t>0702</w:t>
            </w:r>
          </w:p>
        </w:tc>
        <w:tc>
          <w:tcPr>
            <w:tcW w:w="1212" w:type="dxa"/>
            <w:shd w:val="clear" w:color="auto" w:fill="auto"/>
            <w:hideMark/>
          </w:tcPr>
          <w:p w14:paraId="316E3279" w14:textId="77777777" w:rsidR="00E811AB" w:rsidRPr="00934B46" w:rsidRDefault="00E811AB" w:rsidP="0083764A">
            <w:pPr>
              <w:jc w:val="center"/>
              <w:outlineLvl w:val="6"/>
              <w:rPr>
                <w:sz w:val="18"/>
                <w:szCs w:val="18"/>
              </w:rPr>
            </w:pPr>
            <w:r w:rsidRPr="00934B46">
              <w:rPr>
                <w:sz w:val="18"/>
                <w:szCs w:val="18"/>
              </w:rPr>
              <w:t>101Ю653030</w:t>
            </w:r>
          </w:p>
        </w:tc>
        <w:tc>
          <w:tcPr>
            <w:tcW w:w="520" w:type="dxa"/>
            <w:shd w:val="clear" w:color="auto" w:fill="auto"/>
            <w:hideMark/>
          </w:tcPr>
          <w:p w14:paraId="6B9319E2"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0554E05A" w14:textId="77777777" w:rsidR="00E811AB" w:rsidRPr="00934B46" w:rsidRDefault="00E811AB" w:rsidP="0083764A">
            <w:pPr>
              <w:jc w:val="center"/>
              <w:outlineLvl w:val="6"/>
              <w:rPr>
                <w:sz w:val="18"/>
                <w:szCs w:val="18"/>
              </w:rPr>
            </w:pPr>
            <w:r w:rsidRPr="00934B46">
              <w:rPr>
                <w:sz w:val="18"/>
                <w:szCs w:val="18"/>
              </w:rPr>
              <w:t>32 654,1</w:t>
            </w:r>
          </w:p>
        </w:tc>
        <w:tc>
          <w:tcPr>
            <w:tcW w:w="1418" w:type="dxa"/>
            <w:shd w:val="clear" w:color="auto" w:fill="auto"/>
            <w:hideMark/>
          </w:tcPr>
          <w:p w14:paraId="242F89E1" w14:textId="77777777" w:rsidR="00E811AB" w:rsidRPr="00934B46" w:rsidRDefault="00E811AB" w:rsidP="0083764A">
            <w:pPr>
              <w:jc w:val="center"/>
              <w:outlineLvl w:val="6"/>
              <w:rPr>
                <w:sz w:val="18"/>
                <w:szCs w:val="18"/>
              </w:rPr>
            </w:pPr>
            <w:r w:rsidRPr="00934B46">
              <w:rPr>
                <w:sz w:val="18"/>
                <w:szCs w:val="18"/>
              </w:rPr>
              <w:t>32 654,1</w:t>
            </w:r>
          </w:p>
        </w:tc>
        <w:tc>
          <w:tcPr>
            <w:tcW w:w="1275" w:type="dxa"/>
            <w:shd w:val="clear" w:color="auto" w:fill="auto"/>
            <w:hideMark/>
          </w:tcPr>
          <w:p w14:paraId="4EC94485" w14:textId="77777777" w:rsidR="00E811AB" w:rsidRPr="00934B46" w:rsidRDefault="00E811AB" w:rsidP="0083764A">
            <w:pPr>
              <w:jc w:val="center"/>
              <w:outlineLvl w:val="6"/>
              <w:rPr>
                <w:sz w:val="18"/>
                <w:szCs w:val="18"/>
              </w:rPr>
            </w:pPr>
            <w:r w:rsidRPr="00934B46">
              <w:rPr>
                <w:sz w:val="18"/>
                <w:szCs w:val="18"/>
              </w:rPr>
              <w:t>32 654,1</w:t>
            </w:r>
          </w:p>
        </w:tc>
      </w:tr>
      <w:tr w:rsidR="00E811AB" w:rsidRPr="002A48D2" w14:paraId="6CDE0B8A" w14:textId="77777777" w:rsidTr="0083764A">
        <w:trPr>
          <w:trHeight w:val="284"/>
        </w:trPr>
        <w:tc>
          <w:tcPr>
            <w:tcW w:w="3220" w:type="dxa"/>
            <w:shd w:val="clear" w:color="auto" w:fill="auto"/>
            <w:hideMark/>
          </w:tcPr>
          <w:p w14:paraId="02F71B6E" w14:textId="77777777" w:rsidR="00E811AB" w:rsidRPr="00934B46" w:rsidRDefault="00E811AB" w:rsidP="0083764A">
            <w:pPr>
              <w:outlineLvl w:val="6"/>
              <w:rPr>
                <w:sz w:val="18"/>
                <w:szCs w:val="18"/>
              </w:rPr>
            </w:pPr>
            <w:r w:rsidRPr="00934B46">
              <w:rPr>
                <w:sz w:val="18"/>
                <w:szCs w:val="18"/>
              </w:rPr>
              <w:lastRenderedPageBreak/>
              <w:t>Субсидии автономным учреждениям на иные цели</w:t>
            </w:r>
          </w:p>
        </w:tc>
        <w:tc>
          <w:tcPr>
            <w:tcW w:w="560" w:type="dxa"/>
            <w:shd w:val="clear" w:color="auto" w:fill="auto"/>
            <w:hideMark/>
          </w:tcPr>
          <w:p w14:paraId="5CE40B9F"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339EC99A" w14:textId="77777777" w:rsidR="00E811AB" w:rsidRPr="00934B46" w:rsidRDefault="00E811AB" w:rsidP="0083764A">
            <w:pPr>
              <w:jc w:val="center"/>
              <w:outlineLvl w:val="6"/>
              <w:rPr>
                <w:sz w:val="18"/>
                <w:szCs w:val="18"/>
              </w:rPr>
            </w:pPr>
            <w:r w:rsidRPr="00934B46">
              <w:rPr>
                <w:sz w:val="18"/>
                <w:szCs w:val="18"/>
              </w:rPr>
              <w:t>0702</w:t>
            </w:r>
          </w:p>
        </w:tc>
        <w:tc>
          <w:tcPr>
            <w:tcW w:w="1212" w:type="dxa"/>
            <w:shd w:val="clear" w:color="auto" w:fill="auto"/>
            <w:hideMark/>
          </w:tcPr>
          <w:p w14:paraId="6DA8E692" w14:textId="77777777" w:rsidR="00E811AB" w:rsidRPr="00934B46" w:rsidRDefault="00E811AB" w:rsidP="0083764A">
            <w:pPr>
              <w:jc w:val="center"/>
              <w:outlineLvl w:val="6"/>
              <w:rPr>
                <w:sz w:val="18"/>
                <w:szCs w:val="18"/>
              </w:rPr>
            </w:pPr>
            <w:r w:rsidRPr="00934B46">
              <w:rPr>
                <w:sz w:val="18"/>
                <w:szCs w:val="18"/>
              </w:rPr>
              <w:t>101Ю653030</w:t>
            </w:r>
          </w:p>
        </w:tc>
        <w:tc>
          <w:tcPr>
            <w:tcW w:w="520" w:type="dxa"/>
            <w:shd w:val="clear" w:color="auto" w:fill="auto"/>
            <w:hideMark/>
          </w:tcPr>
          <w:p w14:paraId="03A24FC7" w14:textId="77777777" w:rsidR="00E811AB" w:rsidRPr="00934B46" w:rsidRDefault="00E811AB" w:rsidP="0083764A">
            <w:pPr>
              <w:jc w:val="center"/>
              <w:outlineLvl w:val="6"/>
              <w:rPr>
                <w:sz w:val="18"/>
                <w:szCs w:val="18"/>
              </w:rPr>
            </w:pPr>
            <w:r w:rsidRPr="00934B46">
              <w:rPr>
                <w:sz w:val="18"/>
                <w:szCs w:val="18"/>
              </w:rPr>
              <w:t>622</w:t>
            </w:r>
          </w:p>
        </w:tc>
        <w:tc>
          <w:tcPr>
            <w:tcW w:w="1336" w:type="dxa"/>
            <w:shd w:val="clear" w:color="auto" w:fill="auto"/>
            <w:hideMark/>
          </w:tcPr>
          <w:p w14:paraId="04DB2597" w14:textId="77777777" w:rsidR="00E811AB" w:rsidRPr="00934B46" w:rsidRDefault="00E811AB" w:rsidP="0083764A">
            <w:pPr>
              <w:jc w:val="center"/>
              <w:outlineLvl w:val="6"/>
              <w:rPr>
                <w:sz w:val="18"/>
                <w:szCs w:val="18"/>
              </w:rPr>
            </w:pPr>
            <w:r w:rsidRPr="00934B46">
              <w:rPr>
                <w:sz w:val="18"/>
                <w:szCs w:val="18"/>
              </w:rPr>
              <w:t>11 249,3</w:t>
            </w:r>
          </w:p>
        </w:tc>
        <w:tc>
          <w:tcPr>
            <w:tcW w:w="1418" w:type="dxa"/>
            <w:shd w:val="clear" w:color="auto" w:fill="auto"/>
            <w:hideMark/>
          </w:tcPr>
          <w:p w14:paraId="663DD058" w14:textId="77777777" w:rsidR="00E811AB" w:rsidRPr="00934B46" w:rsidRDefault="00E811AB" w:rsidP="0083764A">
            <w:pPr>
              <w:jc w:val="center"/>
              <w:outlineLvl w:val="6"/>
              <w:rPr>
                <w:sz w:val="18"/>
                <w:szCs w:val="18"/>
              </w:rPr>
            </w:pPr>
            <w:r w:rsidRPr="00934B46">
              <w:rPr>
                <w:sz w:val="18"/>
                <w:szCs w:val="18"/>
              </w:rPr>
              <w:t>11 249,3</w:t>
            </w:r>
          </w:p>
        </w:tc>
        <w:tc>
          <w:tcPr>
            <w:tcW w:w="1275" w:type="dxa"/>
            <w:shd w:val="clear" w:color="auto" w:fill="auto"/>
            <w:hideMark/>
          </w:tcPr>
          <w:p w14:paraId="6C6EAC8A" w14:textId="77777777" w:rsidR="00E811AB" w:rsidRPr="00934B46" w:rsidRDefault="00E811AB" w:rsidP="0083764A">
            <w:pPr>
              <w:jc w:val="center"/>
              <w:outlineLvl w:val="6"/>
              <w:rPr>
                <w:sz w:val="18"/>
                <w:szCs w:val="18"/>
              </w:rPr>
            </w:pPr>
            <w:r w:rsidRPr="00934B46">
              <w:rPr>
                <w:sz w:val="18"/>
                <w:szCs w:val="18"/>
              </w:rPr>
              <w:t>11 249,3</w:t>
            </w:r>
          </w:p>
        </w:tc>
      </w:tr>
      <w:tr w:rsidR="00E811AB" w:rsidRPr="002A48D2" w14:paraId="311C7633" w14:textId="77777777" w:rsidTr="0083764A">
        <w:trPr>
          <w:trHeight w:val="284"/>
        </w:trPr>
        <w:tc>
          <w:tcPr>
            <w:tcW w:w="3220" w:type="dxa"/>
            <w:shd w:val="clear" w:color="auto" w:fill="auto"/>
            <w:hideMark/>
          </w:tcPr>
          <w:p w14:paraId="1D6D8C12" w14:textId="77777777" w:rsidR="00E811AB" w:rsidRPr="00934B46" w:rsidRDefault="00E811AB" w:rsidP="0083764A">
            <w:pPr>
              <w:outlineLvl w:val="3"/>
              <w:rPr>
                <w:sz w:val="18"/>
                <w:szCs w:val="18"/>
              </w:rPr>
            </w:pPr>
            <w:r w:rsidRPr="00934B46">
              <w:rPr>
                <w:sz w:val="18"/>
                <w:szCs w:val="18"/>
              </w:rPr>
              <w:t>Комплексы процессных мероприятий ' Исполнение государственных полномочий Пензенской области в сфере образования'</w:t>
            </w:r>
          </w:p>
        </w:tc>
        <w:tc>
          <w:tcPr>
            <w:tcW w:w="560" w:type="dxa"/>
            <w:shd w:val="clear" w:color="auto" w:fill="auto"/>
            <w:hideMark/>
          </w:tcPr>
          <w:p w14:paraId="0EA3476A" w14:textId="77777777" w:rsidR="00E811AB" w:rsidRPr="00934B46" w:rsidRDefault="00E811AB" w:rsidP="0083764A">
            <w:pPr>
              <w:jc w:val="center"/>
              <w:outlineLvl w:val="3"/>
              <w:rPr>
                <w:sz w:val="18"/>
                <w:szCs w:val="18"/>
              </w:rPr>
            </w:pPr>
            <w:r w:rsidRPr="00934B46">
              <w:rPr>
                <w:sz w:val="18"/>
                <w:szCs w:val="18"/>
              </w:rPr>
              <w:t>974</w:t>
            </w:r>
          </w:p>
        </w:tc>
        <w:tc>
          <w:tcPr>
            <w:tcW w:w="680" w:type="dxa"/>
            <w:shd w:val="clear" w:color="auto" w:fill="auto"/>
            <w:hideMark/>
          </w:tcPr>
          <w:p w14:paraId="28F75BD1" w14:textId="77777777" w:rsidR="00E811AB" w:rsidRPr="00934B46" w:rsidRDefault="00E811AB" w:rsidP="0083764A">
            <w:pPr>
              <w:jc w:val="center"/>
              <w:outlineLvl w:val="3"/>
              <w:rPr>
                <w:sz w:val="18"/>
                <w:szCs w:val="18"/>
              </w:rPr>
            </w:pPr>
            <w:r w:rsidRPr="00934B46">
              <w:rPr>
                <w:sz w:val="18"/>
                <w:szCs w:val="18"/>
              </w:rPr>
              <w:t>0702</w:t>
            </w:r>
          </w:p>
        </w:tc>
        <w:tc>
          <w:tcPr>
            <w:tcW w:w="1212" w:type="dxa"/>
            <w:shd w:val="clear" w:color="auto" w:fill="auto"/>
            <w:hideMark/>
          </w:tcPr>
          <w:p w14:paraId="348A1E25" w14:textId="77777777" w:rsidR="00E811AB" w:rsidRPr="00934B46" w:rsidRDefault="00E811AB" w:rsidP="0083764A">
            <w:pPr>
              <w:jc w:val="center"/>
              <w:outlineLvl w:val="3"/>
              <w:rPr>
                <w:sz w:val="18"/>
                <w:szCs w:val="18"/>
              </w:rPr>
            </w:pPr>
            <w:r w:rsidRPr="00934B46">
              <w:rPr>
                <w:sz w:val="18"/>
                <w:szCs w:val="18"/>
              </w:rPr>
              <w:t>1020000000</w:t>
            </w:r>
          </w:p>
        </w:tc>
        <w:tc>
          <w:tcPr>
            <w:tcW w:w="520" w:type="dxa"/>
            <w:shd w:val="clear" w:color="auto" w:fill="auto"/>
            <w:hideMark/>
          </w:tcPr>
          <w:p w14:paraId="31B33447"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42E96288" w14:textId="77777777" w:rsidR="00E811AB" w:rsidRPr="00934B46" w:rsidRDefault="00E811AB" w:rsidP="0083764A">
            <w:pPr>
              <w:jc w:val="center"/>
              <w:outlineLvl w:val="3"/>
              <w:rPr>
                <w:sz w:val="18"/>
                <w:szCs w:val="18"/>
              </w:rPr>
            </w:pPr>
            <w:r w:rsidRPr="00934B46">
              <w:rPr>
                <w:sz w:val="18"/>
                <w:szCs w:val="18"/>
              </w:rPr>
              <w:t>437 666,0</w:t>
            </w:r>
          </w:p>
        </w:tc>
        <w:tc>
          <w:tcPr>
            <w:tcW w:w="1418" w:type="dxa"/>
            <w:shd w:val="clear" w:color="auto" w:fill="auto"/>
            <w:hideMark/>
          </w:tcPr>
          <w:p w14:paraId="0E75D3FA" w14:textId="77777777" w:rsidR="00E811AB" w:rsidRPr="00934B46" w:rsidRDefault="00E811AB" w:rsidP="0083764A">
            <w:pPr>
              <w:jc w:val="center"/>
              <w:outlineLvl w:val="3"/>
              <w:rPr>
                <w:sz w:val="18"/>
                <w:szCs w:val="18"/>
              </w:rPr>
            </w:pPr>
            <w:r w:rsidRPr="00934B46">
              <w:rPr>
                <w:sz w:val="18"/>
                <w:szCs w:val="18"/>
              </w:rPr>
              <w:t>511 856,6</w:t>
            </w:r>
          </w:p>
        </w:tc>
        <w:tc>
          <w:tcPr>
            <w:tcW w:w="1275" w:type="dxa"/>
            <w:shd w:val="clear" w:color="auto" w:fill="auto"/>
            <w:hideMark/>
          </w:tcPr>
          <w:p w14:paraId="5951C5C2" w14:textId="77777777" w:rsidR="00E811AB" w:rsidRPr="00934B46" w:rsidRDefault="00E811AB" w:rsidP="0083764A">
            <w:pPr>
              <w:jc w:val="center"/>
              <w:outlineLvl w:val="3"/>
              <w:rPr>
                <w:sz w:val="18"/>
                <w:szCs w:val="18"/>
              </w:rPr>
            </w:pPr>
            <w:r w:rsidRPr="00934B46">
              <w:rPr>
                <w:sz w:val="18"/>
                <w:szCs w:val="18"/>
              </w:rPr>
              <w:t>588 161,6</w:t>
            </w:r>
          </w:p>
        </w:tc>
      </w:tr>
      <w:tr w:rsidR="00E811AB" w:rsidRPr="002A48D2" w14:paraId="2D19BC10" w14:textId="77777777" w:rsidTr="0083764A">
        <w:trPr>
          <w:trHeight w:val="284"/>
        </w:trPr>
        <w:tc>
          <w:tcPr>
            <w:tcW w:w="3220" w:type="dxa"/>
            <w:shd w:val="clear" w:color="auto" w:fill="auto"/>
            <w:hideMark/>
          </w:tcPr>
          <w:p w14:paraId="2BEF4A63" w14:textId="77777777" w:rsidR="00E811AB" w:rsidRPr="00934B46" w:rsidRDefault="00E811AB" w:rsidP="0083764A">
            <w:pPr>
              <w:outlineLvl w:val="4"/>
              <w:rPr>
                <w:sz w:val="18"/>
                <w:szCs w:val="18"/>
              </w:rPr>
            </w:pPr>
            <w:r w:rsidRPr="00934B46">
              <w:rPr>
                <w:sz w:val="18"/>
                <w:szCs w:val="18"/>
              </w:rPr>
              <w:t>Комплекс процессных мероприятий 'Финансовое обеспечение государственных полномочий Пензенской области в сфере общего и дополнительного образования'</w:t>
            </w:r>
          </w:p>
        </w:tc>
        <w:tc>
          <w:tcPr>
            <w:tcW w:w="560" w:type="dxa"/>
            <w:shd w:val="clear" w:color="auto" w:fill="auto"/>
            <w:hideMark/>
          </w:tcPr>
          <w:p w14:paraId="160572DD" w14:textId="77777777" w:rsidR="00E811AB" w:rsidRPr="00934B46" w:rsidRDefault="00E811AB" w:rsidP="0083764A">
            <w:pPr>
              <w:jc w:val="center"/>
              <w:outlineLvl w:val="4"/>
              <w:rPr>
                <w:sz w:val="18"/>
                <w:szCs w:val="18"/>
              </w:rPr>
            </w:pPr>
            <w:r w:rsidRPr="00934B46">
              <w:rPr>
                <w:sz w:val="18"/>
                <w:szCs w:val="18"/>
              </w:rPr>
              <w:t>974</w:t>
            </w:r>
          </w:p>
        </w:tc>
        <w:tc>
          <w:tcPr>
            <w:tcW w:w="680" w:type="dxa"/>
            <w:shd w:val="clear" w:color="auto" w:fill="auto"/>
            <w:hideMark/>
          </w:tcPr>
          <w:p w14:paraId="6A1432EB" w14:textId="77777777" w:rsidR="00E811AB" w:rsidRPr="00934B46" w:rsidRDefault="00E811AB" w:rsidP="0083764A">
            <w:pPr>
              <w:jc w:val="center"/>
              <w:outlineLvl w:val="4"/>
              <w:rPr>
                <w:sz w:val="18"/>
                <w:szCs w:val="18"/>
              </w:rPr>
            </w:pPr>
            <w:r w:rsidRPr="00934B46">
              <w:rPr>
                <w:sz w:val="18"/>
                <w:szCs w:val="18"/>
              </w:rPr>
              <w:t>0702</w:t>
            </w:r>
          </w:p>
        </w:tc>
        <w:tc>
          <w:tcPr>
            <w:tcW w:w="1212" w:type="dxa"/>
            <w:shd w:val="clear" w:color="auto" w:fill="auto"/>
            <w:hideMark/>
          </w:tcPr>
          <w:p w14:paraId="23F248C6" w14:textId="77777777" w:rsidR="00E811AB" w:rsidRPr="00934B46" w:rsidRDefault="00E811AB" w:rsidP="0083764A">
            <w:pPr>
              <w:jc w:val="center"/>
              <w:outlineLvl w:val="4"/>
              <w:rPr>
                <w:sz w:val="18"/>
                <w:szCs w:val="18"/>
              </w:rPr>
            </w:pPr>
            <w:r w:rsidRPr="00934B46">
              <w:rPr>
                <w:sz w:val="18"/>
                <w:szCs w:val="18"/>
              </w:rPr>
              <w:t>1020200000</w:t>
            </w:r>
          </w:p>
        </w:tc>
        <w:tc>
          <w:tcPr>
            <w:tcW w:w="520" w:type="dxa"/>
            <w:shd w:val="clear" w:color="auto" w:fill="auto"/>
            <w:hideMark/>
          </w:tcPr>
          <w:p w14:paraId="20DEA0E2"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17CEC67C" w14:textId="77777777" w:rsidR="00E811AB" w:rsidRPr="00934B46" w:rsidRDefault="00E811AB" w:rsidP="0083764A">
            <w:pPr>
              <w:jc w:val="center"/>
              <w:outlineLvl w:val="4"/>
              <w:rPr>
                <w:sz w:val="18"/>
                <w:szCs w:val="18"/>
              </w:rPr>
            </w:pPr>
            <w:r w:rsidRPr="00934B46">
              <w:rPr>
                <w:sz w:val="18"/>
                <w:szCs w:val="18"/>
              </w:rPr>
              <w:t>437 666,0</w:t>
            </w:r>
          </w:p>
        </w:tc>
        <w:tc>
          <w:tcPr>
            <w:tcW w:w="1418" w:type="dxa"/>
            <w:shd w:val="clear" w:color="auto" w:fill="auto"/>
            <w:hideMark/>
          </w:tcPr>
          <w:p w14:paraId="72A1485A" w14:textId="77777777" w:rsidR="00E811AB" w:rsidRPr="00934B46" w:rsidRDefault="00E811AB" w:rsidP="0083764A">
            <w:pPr>
              <w:jc w:val="center"/>
              <w:outlineLvl w:val="4"/>
              <w:rPr>
                <w:sz w:val="18"/>
                <w:szCs w:val="18"/>
              </w:rPr>
            </w:pPr>
            <w:r w:rsidRPr="00934B46">
              <w:rPr>
                <w:sz w:val="18"/>
                <w:szCs w:val="18"/>
              </w:rPr>
              <w:t>511 856,6</w:t>
            </w:r>
          </w:p>
        </w:tc>
        <w:tc>
          <w:tcPr>
            <w:tcW w:w="1275" w:type="dxa"/>
            <w:shd w:val="clear" w:color="auto" w:fill="auto"/>
            <w:hideMark/>
          </w:tcPr>
          <w:p w14:paraId="3061A593" w14:textId="77777777" w:rsidR="00E811AB" w:rsidRPr="00934B46" w:rsidRDefault="00E811AB" w:rsidP="0083764A">
            <w:pPr>
              <w:jc w:val="center"/>
              <w:outlineLvl w:val="4"/>
              <w:rPr>
                <w:sz w:val="18"/>
                <w:szCs w:val="18"/>
              </w:rPr>
            </w:pPr>
            <w:r w:rsidRPr="00934B46">
              <w:rPr>
                <w:sz w:val="18"/>
                <w:szCs w:val="18"/>
              </w:rPr>
              <w:t>588 161,6</w:t>
            </w:r>
          </w:p>
        </w:tc>
      </w:tr>
      <w:tr w:rsidR="00E811AB" w:rsidRPr="002A48D2" w14:paraId="1B06D887" w14:textId="77777777" w:rsidTr="0083764A">
        <w:trPr>
          <w:trHeight w:val="284"/>
        </w:trPr>
        <w:tc>
          <w:tcPr>
            <w:tcW w:w="3220" w:type="dxa"/>
            <w:shd w:val="clear" w:color="auto" w:fill="auto"/>
            <w:hideMark/>
          </w:tcPr>
          <w:p w14:paraId="4F508C7A" w14:textId="77777777" w:rsidR="00E811AB" w:rsidRPr="00934B46" w:rsidRDefault="00E811AB" w:rsidP="0083764A">
            <w:pPr>
              <w:outlineLvl w:val="5"/>
              <w:rPr>
                <w:sz w:val="18"/>
                <w:szCs w:val="18"/>
              </w:rPr>
            </w:pPr>
            <w:r w:rsidRPr="00934B46">
              <w:rPr>
                <w:sz w:val="18"/>
                <w:szCs w:val="18"/>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60" w:type="dxa"/>
            <w:shd w:val="clear" w:color="auto" w:fill="auto"/>
            <w:hideMark/>
          </w:tcPr>
          <w:p w14:paraId="6029F5EA"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44CC0ACB" w14:textId="77777777" w:rsidR="00E811AB" w:rsidRPr="00934B46" w:rsidRDefault="00E811AB" w:rsidP="0083764A">
            <w:pPr>
              <w:jc w:val="center"/>
              <w:outlineLvl w:val="5"/>
              <w:rPr>
                <w:sz w:val="18"/>
                <w:szCs w:val="18"/>
              </w:rPr>
            </w:pPr>
            <w:r w:rsidRPr="00934B46">
              <w:rPr>
                <w:sz w:val="18"/>
                <w:szCs w:val="18"/>
              </w:rPr>
              <w:t>0702</w:t>
            </w:r>
          </w:p>
        </w:tc>
        <w:tc>
          <w:tcPr>
            <w:tcW w:w="1212" w:type="dxa"/>
            <w:shd w:val="clear" w:color="auto" w:fill="auto"/>
            <w:hideMark/>
          </w:tcPr>
          <w:p w14:paraId="62C6E017" w14:textId="77777777" w:rsidR="00E811AB" w:rsidRPr="00934B46" w:rsidRDefault="00E811AB" w:rsidP="0083764A">
            <w:pPr>
              <w:jc w:val="center"/>
              <w:outlineLvl w:val="5"/>
              <w:rPr>
                <w:sz w:val="18"/>
                <w:szCs w:val="18"/>
              </w:rPr>
            </w:pPr>
            <w:r w:rsidRPr="00934B46">
              <w:rPr>
                <w:sz w:val="18"/>
                <w:szCs w:val="18"/>
              </w:rPr>
              <w:t>1020276210</w:t>
            </w:r>
          </w:p>
        </w:tc>
        <w:tc>
          <w:tcPr>
            <w:tcW w:w="520" w:type="dxa"/>
            <w:shd w:val="clear" w:color="auto" w:fill="auto"/>
            <w:hideMark/>
          </w:tcPr>
          <w:p w14:paraId="028FC41A"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6062C294" w14:textId="77777777" w:rsidR="00E811AB" w:rsidRPr="00934B46" w:rsidRDefault="00E811AB" w:rsidP="0083764A">
            <w:pPr>
              <w:jc w:val="center"/>
              <w:outlineLvl w:val="5"/>
              <w:rPr>
                <w:sz w:val="18"/>
                <w:szCs w:val="18"/>
              </w:rPr>
            </w:pPr>
            <w:r w:rsidRPr="00934B46">
              <w:rPr>
                <w:sz w:val="18"/>
                <w:szCs w:val="18"/>
              </w:rPr>
              <w:t>436 268,0</w:t>
            </w:r>
          </w:p>
        </w:tc>
        <w:tc>
          <w:tcPr>
            <w:tcW w:w="1418" w:type="dxa"/>
            <w:shd w:val="clear" w:color="auto" w:fill="auto"/>
            <w:hideMark/>
          </w:tcPr>
          <w:p w14:paraId="47CF9D41" w14:textId="77777777" w:rsidR="00E811AB" w:rsidRPr="00934B46" w:rsidRDefault="00E811AB" w:rsidP="0083764A">
            <w:pPr>
              <w:jc w:val="center"/>
              <w:outlineLvl w:val="5"/>
              <w:rPr>
                <w:sz w:val="18"/>
                <w:szCs w:val="18"/>
              </w:rPr>
            </w:pPr>
            <w:r w:rsidRPr="00934B46">
              <w:rPr>
                <w:sz w:val="18"/>
                <w:szCs w:val="18"/>
              </w:rPr>
              <w:t>510 458,6</w:t>
            </w:r>
          </w:p>
        </w:tc>
        <w:tc>
          <w:tcPr>
            <w:tcW w:w="1275" w:type="dxa"/>
            <w:shd w:val="clear" w:color="auto" w:fill="auto"/>
            <w:hideMark/>
          </w:tcPr>
          <w:p w14:paraId="02D0B044" w14:textId="77777777" w:rsidR="00E811AB" w:rsidRPr="00934B46" w:rsidRDefault="00E811AB" w:rsidP="0083764A">
            <w:pPr>
              <w:jc w:val="center"/>
              <w:outlineLvl w:val="5"/>
              <w:rPr>
                <w:sz w:val="18"/>
                <w:szCs w:val="18"/>
              </w:rPr>
            </w:pPr>
            <w:r w:rsidRPr="00934B46">
              <w:rPr>
                <w:sz w:val="18"/>
                <w:szCs w:val="18"/>
              </w:rPr>
              <w:t>586 763,6</w:t>
            </w:r>
          </w:p>
        </w:tc>
      </w:tr>
      <w:tr w:rsidR="00E811AB" w:rsidRPr="002A48D2" w14:paraId="13ED2127" w14:textId="77777777" w:rsidTr="0083764A">
        <w:trPr>
          <w:trHeight w:val="284"/>
        </w:trPr>
        <w:tc>
          <w:tcPr>
            <w:tcW w:w="3220" w:type="dxa"/>
            <w:shd w:val="clear" w:color="auto" w:fill="auto"/>
            <w:hideMark/>
          </w:tcPr>
          <w:p w14:paraId="70AD72E2"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491D2FA7"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7FB9F4B4" w14:textId="77777777" w:rsidR="00E811AB" w:rsidRPr="00934B46" w:rsidRDefault="00E811AB" w:rsidP="0083764A">
            <w:pPr>
              <w:jc w:val="center"/>
              <w:outlineLvl w:val="6"/>
              <w:rPr>
                <w:sz w:val="18"/>
                <w:szCs w:val="18"/>
              </w:rPr>
            </w:pPr>
            <w:r w:rsidRPr="00934B46">
              <w:rPr>
                <w:sz w:val="18"/>
                <w:szCs w:val="18"/>
              </w:rPr>
              <w:t>0702</w:t>
            </w:r>
          </w:p>
        </w:tc>
        <w:tc>
          <w:tcPr>
            <w:tcW w:w="1212" w:type="dxa"/>
            <w:shd w:val="clear" w:color="auto" w:fill="auto"/>
            <w:hideMark/>
          </w:tcPr>
          <w:p w14:paraId="1BED91D5" w14:textId="77777777" w:rsidR="00E811AB" w:rsidRPr="00934B46" w:rsidRDefault="00E811AB" w:rsidP="0083764A">
            <w:pPr>
              <w:jc w:val="center"/>
              <w:outlineLvl w:val="6"/>
              <w:rPr>
                <w:sz w:val="18"/>
                <w:szCs w:val="18"/>
              </w:rPr>
            </w:pPr>
            <w:r w:rsidRPr="00934B46">
              <w:rPr>
                <w:sz w:val="18"/>
                <w:szCs w:val="18"/>
              </w:rPr>
              <w:t>1020276210</w:t>
            </w:r>
          </w:p>
        </w:tc>
        <w:tc>
          <w:tcPr>
            <w:tcW w:w="520" w:type="dxa"/>
            <w:shd w:val="clear" w:color="auto" w:fill="auto"/>
            <w:hideMark/>
          </w:tcPr>
          <w:p w14:paraId="04005659" w14:textId="77777777" w:rsidR="00E811AB" w:rsidRPr="00934B46" w:rsidRDefault="00E811AB" w:rsidP="0083764A">
            <w:pPr>
              <w:jc w:val="center"/>
              <w:outlineLvl w:val="6"/>
              <w:rPr>
                <w:sz w:val="18"/>
                <w:szCs w:val="18"/>
              </w:rPr>
            </w:pPr>
            <w:r w:rsidRPr="00934B46">
              <w:rPr>
                <w:sz w:val="18"/>
                <w:szCs w:val="18"/>
              </w:rPr>
              <w:t>611</w:t>
            </w:r>
          </w:p>
        </w:tc>
        <w:tc>
          <w:tcPr>
            <w:tcW w:w="1336" w:type="dxa"/>
            <w:shd w:val="clear" w:color="auto" w:fill="auto"/>
            <w:hideMark/>
          </w:tcPr>
          <w:p w14:paraId="1BFD5021" w14:textId="77777777" w:rsidR="00E811AB" w:rsidRPr="00934B46" w:rsidRDefault="00E811AB" w:rsidP="0083764A">
            <w:pPr>
              <w:jc w:val="center"/>
              <w:outlineLvl w:val="6"/>
              <w:rPr>
                <w:sz w:val="18"/>
                <w:szCs w:val="18"/>
              </w:rPr>
            </w:pPr>
            <w:r w:rsidRPr="00934B46">
              <w:rPr>
                <w:sz w:val="18"/>
                <w:szCs w:val="18"/>
              </w:rPr>
              <w:t>326 066,4</w:t>
            </w:r>
          </w:p>
        </w:tc>
        <w:tc>
          <w:tcPr>
            <w:tcW w:w="1418" w:type="dxa"/>
            <w:shd w:val="clear" w:color="auto" w:fill="auto"/>
            <w:hideMark/>
          </w:tcPr>
          <w:p w14:paraId="5FF7B384" w14:textId="77777777" w:rsidR="00E811AB" w:rsidRPr="00934B46" w:rsidRDefault="00E811AB" w:rsidP="0083764A">
            <w:pPr>
              <w:jc w:val="center"/>
              <w:outlineLvl w:val="6"/>
              <w:rPr>
                <w:sz w:val="18"/>
                <w:szCs w:val="18"/>
              </w:rPr>
            </w:pPr>
            <w:r w:rsidRPr="00934B46">
              <w:rPr>
                <w:sz w:val="18"/>
                <w:szCs w:val="18"/>
              </w:rPr>
              <w:t>391 881,7</w:t>
            </w:r>
          </w:p>
        </w:tc>
        <w:tc>
          <w:tcPr>
            <w:tcW w:w="1275" w:type="dxa"/>
            <w:shd w:val="clear" w:color="auto" w:fill="auto"/>
            <w:hideMark/>
          </w:tcPr>
          <w:p w14:paraId="3CAEAB44" w14:textId="77777777" w:rsidR="00E811AB" w:rsidRPr="00934B46" w:rsidRDefault="00E811AB" w:rsidP="0083764A">
            <w:pPr>
              <w:jc w:val="center"/>
              <w:outlineLvl w:val="6"/>
              <w:rPr>
                <w:sz w:val="18"/>
                <w:szCs w:val="18"/>
              </w:rPr>
            </w:pPr>
            <w:r w:rsidRPr="00934B46">
              <w:rPr>
                <w:sz w:val="18"/>
                <w:szCs w:val="18"/>
              </w:rPr>
              <w:t>459 174,9</w:t>
            </w:r>
          </w:p>
        </w:tc>
      </w:tr>
      <w:tr w:rsidR="00E811AB" w:rsidRPr="002A48D2" w14:paraId="6DA5B04C" w14:textId="77777777" w:rsidTr="0083764A">
        <w:trPr>
          <w:trHeight w:val="284"/>
        </w:trPr>
        <w:tc>
          <w:tcPr>
            <w:tcW w:w="3220" w:type="dxa"/>
            <w:shd w:val="clear" w:color="auto" w:fill="auto"/>
            <w:hideMark/>
          </w:tcPr>
          <w:p w14:paraId="0B1D99A8"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099C7643"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52718C9B" w14:textId="77777777" w:rsidR="00E811AB" w:rsidRPr="00934B46" w:rsidRDefault="00E811AB" w:rsidP="0083764A">
            <w:pPr>
              <w:jc w:val="center"/>
              <w:outlineLvl w:val="6"/>
              <w:rPr>
                <w:sz w:val="18"/>
                <w:szCs w:val="18"/>
              </w:rPr>
            </w:pPr>
            <w:r w:rsidRPr="00934B46">
              <w:rPr>
                <w:sz w:val="18"/>
                <w:szCs w:val="18"/>
              </w:rPr>
              <w:t>0702</w:t>
            </w:r>
          </w:p>
        </w:tc>
        <w:tc>
          <w:tcPr>
            <w:tcW w:w="1212" w:type="dxa"/>
            <w:shd w:val="clear" w:color="auto" w:fill="auto"/>
            <w:hideMark/>
          </w:tcPr>
          <w:p w14:paraId="692BECD9" w14:textId="77777777" w:rsidR="00E811AB" w:rsidRPr="00934B46" w:rsidRDefault="00E811AB" w:rsidP="0083764A">
            <w:pPr>
              <w:jc w:val="center"/>
              <w:outlineLvl w:val="6"/>
              <w:rPr>
                <w:sz w:val="18"/>
                <w:szCs w:val="18"/>
              </w:rPr>
            </w:pPr>
            <w:r w:rsidRPr="00934B46">
              <w:rPr>
                <w:sz w:val="18"/>
                <w:szCs w:val="18"/>
              </w:rPr>
              <w:t>1020276210</w:t>
            </w:r>
          </w:p>
        </w:tc>
        <w:tc>
          <w:tcPr>
            <w:tcW w:w="520" w:type="dxa"/>
            <w:shd w:val="clear" w:color="auto" w:fill="auto"/>
            <w:hideMark/>
          </w:tcPr>
          <w:p w14:paraId="552A392A" w14:textId="77777777" w:rsidR="00E811AB" w:rsidRPr="00934B46" w:rsidRDefault="00E811AB" w:rsidP="0083764A">
            <w:pPr>
              <w:jc w:val="center"/>
              <w:outlineLvl w:val="6"/>
              <w:rPr>
                <w:sz w:val="18"/>
                <w:szCs w:val="18"/>
              </w:rPr>
            </w:pPr>
            <w:r w:rsidRPr="00934B46">
              <w:rPr>
                <w:sz w:val="18"/>
                <w:szCs w:val="18"/>
              </w:rPr>
              <w:t>621</w:t>
            </w:r>
          </w:p>
        </w:tc>
        <w:tc>
          <w:tcPr>
            <w:tcW w:w="1336" w:type="dxa"/>
            <w:shd w:val="clear" w:color="auto" w:fill="auto"/>
            <w:hideMark/>
          </w:tcPr>
          <w:p w14:paraId="4FDFF585" w14:textId="77777777" w:rsidR="00E811AB" w:rsidRPr="00934B46" w:rsidRDefault="00E811AB" w:rsidP="0083764A">
            <w:pPr>
              <w:jc w:val="center"/>
              <w:outlineLvl w:val="6"/>
              <w:rPr>
                <w:sz w:val="18"/>
                <w:szCs w:val="18"/>
              </w:rPr>
            </w:pPr>
            <w:r w:rsidRPr="00934B46">
              <w:rPr>
                <w:sz w:val="18"/>
                <w:szCs w:val="18"/>
              </w:rPr>
              <w:t>110 201,6</w:t>
            </w:r>
          </w:p>
        </w:tc>
        <w:tc>
          <w:tcPr>
            <w:tcW w:w="1418" w:type="dxa"/>
            <w:shd w:val="clear" w:color="auto" w:fill="auto"/>
            <w:hideMark/>
          </w:tcPr>
          <w:p w14:paraId="5DDAD36B" w14:textId="77777777" w:rsidR="00E811AB" w:rsidRPr="00934B46" w:rsidRDefault="00E811AB" w:rsidP="0083764A">
            <w:pPr>
              <w:jc w:val="center"/>
              <w:outlineLvl w:val="6"/>
              <w:rPr>
                <w:sz w:val="18"/>
                <w:szCs w:val="18"/>
              </w:rPr>
            </w:pPr>
            <w:r w:rsidRPr="00934B46">
              <w:rPr>
                <w:sz w:val="18"/>
                <w:szCs w:val="18"/>
              </w:rPr>
              <w:t>118 576,9</w:t>
            </w:r>
          </w:p>
        </w:tc>
        <w:tc>
          <w:tcPr>
            <w:tcW w:w="1275" w:type="dxa"/>
            <w:shd w:val="clear" w:color="auto" w:fill="auto"/>
            <w:hideMark/>
          </w:tcPr>
          <w:p w14:paraId="2EEDA37D" w14:textId="77777777" w:rsidR="00E811AB" w:rsidRPr="00934B46" w:rsidRDefault="00E811AB" w:rsidP="0083764A">
            <w:pPr>
              <w:jc w:val="center"/>
              <w:outlineLvl w:val="6"/>
              <w:rPr>
                <w:sz w:val="18"/>
                <w:szCs w:val="18"/>
              </w:rPr>
            </w:pPr>
            <w:r w:rsidRPr="00934B46">
              <w:rPr>
                <w:sz w:val="18"/>
                <w:szCs w:val="18"/>
              </w:rPr>
              <w:t>127 588,7</w:t>
            </w:r>
          </w:p>
        </w:tc>
      </w:tr>
      <w:tr w:rsidR="00E811AB" w:rsidRPr="002A48D2" w14:paraId="6BE7CF85" w14:textId="77777777" w:rsidTr="0083764A">
        <w:trPr>
          <w:trHeight w:val="284"/>
        </w:trPr>
        <w:tc>
          <w:tcPr>
            <w:tcW w:w="3220" w:type="dxa"/>
            <w:shd w:val="clear" w:color="auto" w:fill="auto"/>
            <w:hideMark/>
          </w:tcPr>
          <w:p w14:paraId="0869552A" w14:textId="77777777" w:rsidR="00E811AB" w:rsidRPr="00934B46" w:rsidRDefault="00E811AB" w:rsidP="0083764A">
            <w:pPr>
              <w:outlineLvl w:val="5"/>
              <w:rPr>
                <w:sz w:val="18"/>
                <w:szCs w:val="18"/>
              </w:rPr>
            </w:pPr>
            <w:r w:rsidRPr="00934B46">
              <w:rPr>
                <w:sz w:val="18"/>
                <w:szCs w:val="18"/>
              </w:rPr>
              <w:t>Исполнение отдельных государственных полномочий в сфере образования по осуществлению денежных выплат молодым специалистам (педагогическим работникам) муниципальных общеобразовательных организаций и муниципальных общеобразовательных организаций дополнительного образования</w:t>
            </w:r>
          </w:p>
        </w:tc>
        <w:tc>
          <w:tcPr>
            <w:tcW w:w="560" w:type="dxa"/>
            <w:shd w:val="clear" w:color="auto" w:fill="auto"/>
            <w:hideMark/>
          </w:tcPr>
          <w:p w14:paraId="4BF4E1FB"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0C8E3D18" w14:textId="77777777" w:rsidR="00E811AB" w:rsidRPr="00934B46" w:rsidRDefault="00E811AB" w:rsidP="0083764A">
            <w:pPr>
              <w:jc w:val="center"/>
              <w:outlineLvl w:val="5"/>
              <w:rPr>
                <w:sz w:val="18"/>
                <w:szCs w:val="18"/>
              </w:rPr>
            </w:pPr>
            <w:r w:rsidRPr="00934B46">
              <w:rPr>
                <w:sz w:val="18"/>
                <w:szCs w:val="18"/>
              </w:rPr>
              <w:t>0702</w:t>
            </w:r>
          </w:p>
        </w:tc>
        <w:tc>
          <w:tcPr>
            <w:tcW w:w="1212" w:type="dxa"/>
            <w:shd w:val="clear" w:color="auto" w:fill="auto"/>
            <w:hideMark/>
          </w:tcPr>
          <w:p w14:paraId="47CA6C34" w14:textId="77777777" w:rsidR="00E811AB" w:rsidRPr="00934B46" w:rsidRDefault="00E811AB" w:rsidP="0083764A">
            <w:pPr>
              <w:jc w:val="center"/>
              <w:outlineLvl w:val="5"/>
              <w:rPr>
                <w:sz w:val="18"/>
                <w:szCs w:val="18"/>
              </w:rPr>
            </w:pPr>
            <w:r w:rsidRPr="00934B46">
              <w:rPr>
                <w:sz w:val="18"/>
                <w:szCs w:val="18"/>
              </w:rPr>
              <w:t>1020276240</w:t>
            </w:r>
          </w:p>
        </w:tc>
        <w:tc>
          <w:tcPr>
            <w:tcW w:w="520" w:type="dxa"/>
            <w:shd w:val="clear" w:color="auto" w:fill="auto"/>
            <w:hideMark/>
          </w:tcPr>
          <w:p w14:paraId="3BA5E05B"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659CD840" w14:textId="77777777" w:rsidR="00E811AB" w:rsidRPr="00934B46" w:rsidRDefault="00E811AB" w:rsidP="0083764A">
            <w:pPr>
              <w:jc w:val="center"/>
              <w:outlineLvl w:val="5"/>
              <w:rPr>
                <w:sz w:val="18"/>
                <w:szCs w:val="18"/>
              </w:rPr>
            </w:pPr>
            <w:r w:rsidRPr="00934B46">
              <w:rPr>
                <w:sz w:val="18"/>
                <w:szCs w:val="18"/>
              </w:rPr>
              <w:t>1 398,0</w:t>
            </w:r>
          </w:p>
        </w:tc>
        <w:tc>
          <w:tcPr>
            <w:tcW w:w="1418" w:type="dxa"/>
            <w:shd w:val="clear" w:color="auto" w:fill="auto"/>
            <w:hideMark/>
          </w:tcPr>
          <w:p w14:paraId="4D20FD3F" w14:textId="77777777" w:rsidR="00E811AB" w:rsidRPr="00934B46" w:rsidRDefault="00E811AB" w:rsidP="0083764A">
            <w:pPr>
              <w:jc w:val="center"/>
              <w:outlineLvl w:val="5"/>
              <w:rPr>
                <w:sz w:val="18"/>
                <w:szCs w:val="18"/>
              </w:rPr>
            </w:pPr>
            <w:r w:rsidRPr="00934B46">
              <w:rPr>
                <w:sz w:val="18"/>
                <w:szCs w:val="18"/>
              </w:rPr>
              <w:t>1 398,0</w:t>
            </w:r>
          </w:p>
        </w:tc>
        <w:tc>
          <w:tcPr>
            <w:tcW w:w="1275" w:type="dxa"/>
            <w:shd w:val="clear" w:color="auto" w:fill="auto"/>
            <w:hideMark/>
          </w:tcPr>
          <w:p w14:paraId="05A0263E" w14:textId="77777777" w:rsidR="00E811AB" w:rsidRPr="00934B46" w:rsidRDefault="00E811AB" w:rsidP="0083764A">
            <w:pPr>
              <w:jc w:val="center"/>
              <w:outlineLvl w:val="5"/>
              <w:rPr>
                <w:sz w:val="18"/>
                <w:szCs w:val="18"/>
              </w:rPr>
            </w:pPr>
            <w:r w:rsidRPr="00934B46">
              <w:rPr>
                <w:sz w:val="18"/>
                <w:szCs w:val="18"/>
              </w:rPr>
              <w:t>1 398,0</w:t>
            </w:r>
          </w:p>
        </w:tc>
      </w:tr>
      <w:tr w:rsidR="00E811AB" w:rsidRPr="002A48D2" w14:paraId="121D91D6" w14:textId="77777777" w:rsidTr="0083764A">
        <w:trPr>
          <w:trHeight w:val="284"/>
        </w:trPr>
        <w:tc>
          <w:tcPr>
            <w:tcW w:w="3220" w:type="dxa"/>
            <w:shd w:val="clear" w:color="auto" w:fill="auto"/>
            <w:hideMark/>
          </w:tcPr>
          <w:p w14:paraId="37110798"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235D29D0"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4819D100" w14:textId="77777777" w:rsidR="00E811AB" w:rsidRPr="00934B46" w:rsidRDefault="00E811AB" w:rsidP="0083764A">
            <w:pPr>
              <w:jc w:val="center"/>
              <w:outlineLvl w:val="6"/>
              <w:rPr>
                <w:sz w:val="18"/>
                <w:szCs w:val="18"/>
              </w:rPr>
            </w:pPr>
            <w:r w:rsidRPr="00934B46">
              <w:rPr>
                <w:sz w:val="18"/>
                <w:szCs w:val="18"/>
              </w:rPr>
              <w:t>0702</w:t>
            </w:r>
          </w:p>
        </w:tc>
        <w:tc>
          <w:tcPr>
            <w:tcW w:w="1212" w:type="dxa"/>
            <w:shd w:val="clear" w:color="auto" w:fill="auto"/>
            <w:hideMark/>
          </w:tcPr>
          <w:p w14:paraId="2173CEEF" w14:textId="77777777" w:rsidR="00E811AB" w:rsidRPr="00934B46" w:rsidRDefault="00E811AB" w:rsidP="0083764A">
            <w:pPr>
              <w:jc w:val="center"/>
              <w:outlineLvl w:val="6"/>
              <w:rPr>
                <w:sz w:val="18"/>
                <w:szCs w:val="18"/>
              </w:rPr>
            </w:pPr>
            <w:r w:rsidRPr="00934B46">
              <w:rPr>
                <w:sz w:val="18"/>
                <w:szCs w:val="18"/>
              </w:rPr>
              <w:t>1020276240</w:t>
            </w:r>
          </w:p>
        </w:tc>
        <w:tc>
          <w:tcPr>
            <w:tcW w:w="520" w:type="dxa"/>
            <w:shd w:val="clear" w:color="auto" w:fill="auto"/>
            <w:hideMark/>
          </w:tcPr>
          <w:p w14:paraId="72D669CF"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26A612E0" w14:textId="77777777" w:rsidR="00E811AB" w:rsidRPr="00934B46" w:rsidRDefault="00E811AB" w:rsidP="0083764A">
            <w:pPr>
              <w:jc w:val="center"/>
              <w:outlineLvl w:val="6"/>
              <w:rPr>
                <w:sz w:val="18"/>
                <w:szCs w:val="18"/>
              </w:rPr>
            </w:pPr>
            <w:r w:rsidRPr="00934B46">
              <w:rPr>
                <w:sz w:val="18"/>
                <w:szCs w:val="18"/>
              </w:rPr>
              <w:t>948,5</w:t>
            </w:r>
          </w:p>
        </w:tc>
        <w:tc>
          <w:tcPr>
            <w:tcW w:w="1418" w:type="dxa"/>
            <w:shd w:val="clear" w:color="auto" w:fill="auto"/>
            <w:hideMark/>
          </w:tcPr>
          <w:p w14:paraId="4C2EEBC6" w14:textId="77777777" w:rsidR="00E811AB" w:rsidRPr="00934B46" w:rsidRDefault="00E811AB" w:rsidP="0083764A">
            <w:pPr>
              <w:jc w:val="center"/>
              <w:outlineLvl w:val="6"/>
              <w:rPr>
                <w:sz w:val="18"/>
                <w:szCs w:val="18"/>
              </w:rPr>
            </w:pPr>
            <w:r w:rsidRPr="00934B46">
              <w:rPr>
                <w:sz w:val="18"/>
                <w:szCs w:val="18"/>
              </w:rPr>
              <w:t>948,5</w:t>
            </w:r>
          </w:p>
        </w:tc>
        <w:tc>
          <w:tcPr>
            <w:tcW w:w="1275" w:type="dxa"/>
            <w:shd w:val="clear" w:color="auto" w:fill="auto"/>
            <w:hideMark/>
          </w:tcPr>
          <w:p w14:paraId="3F17E0F3" w14:textId="77777777" w:rsidR="00E811AB" w:rsidRPr="00934B46" w:rsidRDefault="00E811AB" w:rsidP="0083764A">
            <w:pPr>
              <w:jc w:val="center"/>
              <w:outlineLvl w:val="6"/>
              <w:rPr>
                <w:sz w:val="18"/>
                <w:szCs w:val="18"/>
              </w:rPr>
            </w:pPr>
            <w:r w:rsidRPr="00934B46">
              <w:rPr>
                <w:sz w:val="18"/>
                <w:szCs w:val="18"/>
              </w:rPr>
              <w:t>948,5</w:t>
            </w:r>
          </w:p>
        </w:tc>
      </w:tr>
      <w:tr w:rsidR="00E811AB" w:rsidRPr="002A48D2" w14:paraId="44546353" w14:textId="77777777" w:rsidTr="0083764A">
        <w:trPr>
          <w:trHeight w:val="284"/>
        </w:trPr>
        <w:tc>
          <w:tcPr>
            <w:tcW w:w="3220" w:type="dxa"/>
            <w:shd w:val="clear" w:color="auto" w:fill="auto"/>
            <w:hideMark/>
          </w:tcPr>
          <w:p w14:paraId="13708421"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560" w:type="dxa"/>
            <w:shd w:val="clear" w:color="auto" w:fill="auto"/>
            <w:hideMark/>
          </w:tcPr>
          <w:p w14:paraId="5E89A11B"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60F66EB6" w14:textId="77777777" w:rsidR="00E811AB" w:rsidRPr="00934B46" w:rsidRDefault="00E811AB" w:rsidP="0083764A">
            <w:pPr>
              <w:jc w:val="center"/>
              <w:outlineLvl w:val="6"/>
              <w:rPr>
                <w:sz w:val="18"/>
                <w:szCs w:val="18"/>
              </w:rPr>
            </w:pPr>
            <w:r w:rsidRPr="00934B46">
              <w:rPr>
                <w:sz w:val="18"/>
                <w:szCs w:val="18"/>
              </w:rPr>
              <w:t>0702</w:t>
            </w:r>
          </w:p>
        </w:tc>
        <w:tc>
          <w:tcPr>
            <w:tcW w:w="1212" w:type="dxa"/>
            <w:shd w:val="clear" w:color="auto" w:fill="auto"/>
            <w:hideMark/>
          </w:tcPr>
          <w:p w14:paraId="69021727" w14:textId="77777777" w:rsidR="00E811AB" w:rsidRPr="00934B46" w:rsidRDefault="00E811AB" w:rsidP="0083764A">
            <w:pPr>
              <w:jc w:val="center"/>
              <w:outlineLvl w:val="6"/>
              <w:rPr>
                <w:sz w:val="18"/>
                <w:szCs w:val="18"/>
              </w:rPr>
            </w:pPr>
            <w:r w:rsidRPr="00934B46">
              <w:rPr>
                <w:sz w:val="18"/>
                <w:szCs w:val="18"/>
              </w:rPr>
              <w:t>1020276240</w:t>
            </w:r>
          </w:p>
        </w:tc>
        <w:tc>
          <w:tcPr>
            <w:tcW w:w="520" w:type="dxa"/>
            <w:shd w:val="clear" w:color="auto" w:fill="auto"/>
            <w:hideMark/>
          </w:tcPr>
          <w:p w14:paraId="103F279C" w14:textId="77777777" w:rsidR="00E811AB" w:rsidRPr="00934B46" w:rsidRDefault="00E811AB" w:rsidP="0083764A">
            <w:pPr>
              <w:jc w:val="center"/>
              <w:outlineLvl w:val="6"/>
              <w:rPr>
                <w:sz w:val="18"/>
                <w:szCs w:val="18"/>
              </w:rPr>
            </w:pPr>
            <w:r w:rsidRPr="00934B46">
              <w:rPr>
                <w:sz w:val="18"/>
                <w:szCs w:val="18"/>
              </w:rPr>
              <w:t>622</w:t>
            </w:r>
          </w:p>
        </w:tc>
        <w:tc>
          <w:tcPr>
            <w:tcW w:w="1336" w:type="dxa"/>
            <w:shd w:val="clear" w:color="auto" w:fill="auto"/>
            <w:hideMark/>
          </w:tcPr>
          <w:p w14:paraId="61DF497C" w14:textId="77777777" w:rsidR="00E811AB" w:rsidRPr="00934B46" w:rsidRDefault="00E811AB" w:rsidP="0083764A">
            <w:pPr>
              <w:jc w:val="center"/>
              <w:outlineLvl w:val="6"/>
              <w:rPr>
                <w:sz w:val="18"/>
                <w:szCs w:val="18"/>
              </w:rPr>
            </w:pPr>
            <w:r w:rsidRPr="00934B46">
              <w:rPr>
                <w:sz w:val="18"/>
                <w:szCs w:val="18"/>
              </w:rPr>
              <w:t>449,5</w:t>
            </w:r>
          </w:p>
        </w:tc>
        <w:tc>
          <w:tcPr>
            <w:tcW w:w="1418" w:type="dxa"/>
            <w:shd w:val="clear" w:color="auto" w:fill="auto"/>
            <w:hideMark/>
          </w:tcPr>
          <w:p w14:paraId="4E1314A1" w14:textId="77777777" w:rsidR="00E811AB" w:rsidRPr="00934B46" w:rsidRDefault="00E811AB" w:rsidP="0083764A">
            <w:pPr>
              <w:jc w:val="center"/>
              <w:outlineLvl w:val="6"/>
              <w:rPr>
                <w:sz w:val="18"/>
                <w:szCs w:val="18"/>
              </w:rPr>
            </w:pPr>
            <w:r w:rsidRPr="00934B46">
              <w:rPr>
                <w:sz w:val="18"/>
                <w:szCs w:val="18"/>
              </w:rPr>
              <w:t>449,5</w:t>
            </w:r>
          </w:p>
        </w:tc>
        <w:tc>
          <w:tcPr>
            <w:tcW w:w="1275" w:type="dxa"/>
            <w:shd w:val="clear" w:color="auto" w:fill="auto"/>
            <w:hideMark/>
          </w:tcPr>
          <w:p w14:paraId="4D0B449F" w14:textId="77777777" w:rsidR="00E811AB" w:rsidRPr="00934B46" w:rsidRDefault="00E811AB" w:rsidP="0083764A">
            <w:pPr>
              <w:jc w:val="center"/>
              <w:outlineLvl w:val="6"/>
              <w:rPr>
                <w:sz w:val="18"/>
                <w:szCs w:val="18"/>
              </w:rPr>
            </w:pPr>
            <w:r w:rsidRPr="00934B46">
              <w:rPr>
                <w:sz w:val="18"/>
                <w:szCs w:val="18"/>
              </w:rPr>
              <w:t>449,5</w:t>
            </w:r>
          </w:p>
        </w:tc>
      </w:tr>
      <w:tr w:rsidR="00E811AB" w:rsidRPr="002A48D2" w14:paraId="0D22CBCF" w14:textId="77777777" w:rsidTr="0083764A">
        <w:trPr>
          <w:trHeight w:val="284"/>
        </w:trPr>
        <w:tc>
          <w:tcPr>
            <w:tcW w:w="3220" w:type="dxa"/>
            <w:shd w:val="clear" w:color="auto" w:fill="auto"/>
            <w:hideMark/>
          </w:tcPr>
          <w:p w14:paraId="74733FA4" w14:textId="77777777" w:rsidR="00E811AB" w:rsidRPr="00934B46" w:rsidRDefault="00E811AB" w:rsidP="0083764A">
            <w:pPr>
              <w:outlineLvl w:val="2"/>
              <w:rPr>
                <w:sz w:val="18"/>
                <w:szCs w:val="18"/>
              </w:rPr>
            </w:pPr>
            <w:r w:rsidRPr="00934B46">
              <w:rPr>
                <w:sz w:val="18"/>
                <w:szCs w:val="18"/>
              </w:rPr>
              <w:t>Иные непрограммные расходы органов муниципальной власти Бессоновского района Пензенской области</w:t>
            </w:r>
          </w:p>
        </w:tc>
        <w:tc>
          <w:tcPr>
            <w:tcW w:w="560" w:type="dxa"/>
            <w:shd w:val="clear" w:color="auto" w:fill="auto"/>
            <w:hideMark/>
          </w:tcPr>
          <w:p w14:paraId="045D6447" w14:textId="77777777" w:rsidR="00E811AB" w:rsidRPr="00934B46" w:rsidRDefault="00E811AB" w:rsidP="0083764A">
            <w:pPr>
              <w:jc w:val="center"/>
              <w:outlineLvl w:val="2"/>
              <w:rPr>
                <w:sz w:val="18"/>
                <w:szCs w:val="18"/>
              </w:rPr>
            </w:pPr>
            <w:r w:rsidRPr="00934B46">
              <w:rPr>
                <w:sz w:val="18"/>
                <w:szCs w:val="18"/>
              </w:rPr>
              <w:t>974</w:t>
            </w:r>
          </w:p>
        </w:tc>
        <w:tc>
          <w:tcPr>
            <w:tcW w:w="680" w:type="dxa"/>
            <w:shd w:val="clear" w:color="auto" w:fill="auto"/>
            <w:hideMark/>
          </w:tcPr>
          <w:p w14:paraId="0DDCA846" w14:textId="77777777" w:rsidR="00E811AB" w:rsidRPr="00934B46" w:rsidRDefault="00E811AB" w:rsidP="0083764A">
            <w:pPr>
              <w:jc w:val="center"/>
              <w:outlineLvl w:val="2"/>
              <w:rPr>
                <w:sz w:val="18"/>
                <w:szCs w:val="18"/>
              </w:rPr>
            </w:pPr>
            <w:r w:rsidRPr="00934B46">
              <w:rPr>
                <w:sz w:val="18"/>
                <w:szCs w:val="18"/>
              </w:rPr>
              <w:t>0702</w:t>
            </w:r>
          </w:p>
        </w:tc>
        <w:tc>
          <w:tcPr>
            <w:tcW w:w="1212" w:type="dxa"/>
            <w:shd w:val="clear" w:color="auto" w:fill="auto"/>
            <w:hideMark/>
          </w:tcPr>
          <w:p w14:paraId="65304CE9" w14:textId="77777777" w:rsidR="00E811AB" w:rsidRPr="00934B46" w:rsidRDefault="00E811AB" w:rsidP="0083764A">
            <w:pPr>
              <w:jc w:val="center"/>
              <w:outlineLvl w:val="2"/>
              <w:rPr>
                <w:sz w:val="18"/>
                <w:szCs w:val="18"/>
              </w:rPr>
            </w:pPr>
            <w:r w:rsidRPr="00934B46">
              <w:rPr>
                <w:sz w:val="18"/>
                <w:szCs w:val="18"/>
              </w:rPr>
              <w:t>9900000000</w:t>
            </w:r>
          </w:p>
        </w:tc>
        <w:tc>
          <w:tcPr>
            <w:tcW w:w="520" w:type="dxa"/>
            <w:shd w:val="clear" w:color="auto" w:fill="auto"/>
            <w:hideMark/>
          </w:tcPr>
          <w:p w14:paraId="09036B6D"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633CF3D6" w14:textId="77777777" w:rsidR="00E811AB" w:rsidRPr="00934B46" w:rsidRDefault="00E811AB" w:rsidP="0083764A">
            <w:pPr>
              <w:jc w:val="center"/>
              <w:outlineLvl w:val="2"/>
              <w:rPr>
                <w:sz w:val="18"/>
                <w:szCs w:val="18"/>
              </w:rPr>
            </w:pPr>
            <w:r w:rsidRPr="00934B46">
              <w:rPr>
                <w:sz w:val="18"/>
                <w:szCs w:val="18"/>
              </w:rPr>
              <w:t>3 551,7</w:t>
            </w:r>
          </w:p>
        </w:tc>
        <w:tc>
          <w:tcPr>
            <w:tcW w:w="1418" w:type="dxa"/>
            <w:shd w:val="clear" w:color="auto" w:fill="auto"/>
            <w:hideMark/>
          </w:tcPr>
          <w:p w14:paraId="34633E45" w14:textId="77777777" w:rsidR="00E811AB" w:rsidRPr="00934B46" w:rsidRDefault="00E811AB" w:rsidP="0083764A">
            <w:pPr>
              <w:jc w:val="center"/>
              <w:outlineLvl w:val="2"/>
              <w:rPr>
                <w:sz w:val="18"/>
                <w:szCs w:val="18"/>
              </w:rPr>
            </w:pPr>
            <w:r w:rsidRPr="00934B46">
              <w:rPr>
                <w:sz w:val="18"/>
                <w:szCs w:val="18"/>
              </w:rPr>
              <w:t>0,0</w:t>
            </w:r>
          </w:p>
        </w:tc>
        <w:tc>
          <w:tcPr>
            <w:tcW w:w="1275" w:type="dxa"/>
            <w:shd w:val="clear" w:color="auto" w:fill="auto"/>
            <w:hideMark/>
          </w:tcPr>
          <w:p w14:paraId="5E58BBA0"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6CD3F531" w14:textId="77777777" w:rsidTr="0083764A">
        <w:trPr>
          <w:trHeight w:val="284"/>
        </w:trPr>
        <w:tc>
          <w:tcPr>
            <w:tcW w:w="3220" w:type="dxa"/>
            <w:shd w:val="clear" w:color="auto" w:fill="auto"/>
            <w:hideMark/>
          </w:tcPr>
          <w:p w14:paraId="0AF18025" w14:textId="77777777" w:rsidR="00E811AB" w:rsidRPr="00934B46" w:rsidRDefault="00E811AB" w:rsidP="0083764A">
            <w:pPr>
              <w:outlineLvl w:val="3"/>
              <w:rPr>
                <w:sz w:val="18"/>
                <w:szCs w:val="18"/>
              </w:rPr>
            </w:pPr>
            <w:r w:rsidRPr="00934B46">
              <w:rPr>
                <w:sz w:val="18"/>
                <w:szCs w:val="18"/>
              </w:rPr>
              <w:t>Расходы на ликвидацию последствий чрезвычайных ситуаций</w:t>
            </w:r>
          </w:p>
        </w:tc>
        <w:tc>
          <w:tcPr>
            <w:tcW w:w="560" w:type="dxa"/>
            <w:shd w:val="clear" w:color="auto" w:fill="auto"/>
            <w:hideMark/>
          </w:tcPr>
          <w:p w14:paraId="6DCDCAE7" w14:textId="77777777" w:rsidR="00E811AB" w:rsidRPr="00934B46" w:rsidRDefault="00E811AB" w:rsidP="0083764A">
            <w:pPr>
              <w:jc w:val="center"/>
              <w:outlineLvl w:val="3"/>
              <w:rPr>
                <w:sz w:val="18"/>
                <w:szCs w:val="18"/>
              </w:rPr>
            </w:pPr>
            <w:r w:rsidRPr="00934B46">
              <w:rPr>
                <w:sz w:val="18"/>
                <w:szCs w:val="18"/>
              </w:rPr>
              <w:t>974</w:t>
            </w:r>
          </w:p>
        </w:tc>
        <w:tc>
          <w:tcPr>
            <w:tcW w:w="680" w:type="dxa"/>
            <w:shd w:val="clear" w:color="auto" w:fill="auto"/>
            <w:hideMark/>
          </w:tcPr>
          <w:p w14:paraId="0AEDFA5B" w14:textId="77777777" w:rsidR="00E811AB" w:rsidRPr="00934B46" w:rsidRDefault="00E811AB" w:rsidP="0083764A">
            <w:pPr>
              <w:jc w:val="center"/>
              <w:outlineLvl w:val="3"/>
              <w:rPr>
                <w:sz w:val="18"/>
                <w:szCs w:val="18"/>
              </w:rPr>
            </w:pPr>
            <w:r w:rsidRPr="00934B46">
              <w:rPr>
                <w:sz w:val="18"/>
                <w:szCs w:val="18"/>
              </w:rPr>
              <w:t>0702</w:t>
            </w:r>
          </w:p>
        </w:tc>
        <w:tc>
          <w:tcPr>
            <w:tcW w:w="1212" w:type="dxa"/>
            <w:shd w:val="clear" w:color="auto" w:fill="auto"/>
            <w:hideMark/>
          </w:tcPr>
          <w:p w14:paraId="66AA210A" w14:textId="77777777" w:rsidR="00E811AB" w:rsidRPr="00934B46" w:rsidRDefault="00E811AB" w:rsidP="0083764A">
            <w:pPr>
              <w:jc w:val="center"/>
              <w:outlineLvl w:val="3"/>
              <w:rPr>
                <w:sz w:val="18"/>
                <w:szCs w:val="18"/>
              </w:rPr>
            </w:pPr>
            <w:r w:rsidRPr="00934B46">
              <w:rPr>
                <w:sz w:val="18"/>
                <w:szCs w:val="18"/>
              </w:rPr>
              <w:t>9930000000</w:t>
            </w:r>
          </w:p>
        </w:tc>
        <w:tc>
          <w:tcPr>
            <w:tcW w:w="520" w:type="dxa"/>
            <w:shd w:val="clear" w:color="auto" w:fill="auto"/>
            <w:hideMark/>
          </w:tcPr>
          <w:p w14:paraId="27C26E60"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6911285F" w14:textId="77777777" w:rsidR="00E811AB" w:rsidRPr="00934B46" w:rsidRDefault="00E811AB" w:rsidP="0083764A">
            <w:pPr>
              <w:jc w:val="center"/>
              <w:outlineLvl w:val="3"/>
              <w:rPr>
                <w:sz w:val="18"/>
                <w:szCs w:val="18"/>
              </w:rPr>
            </w:pPr>
            <w:r w:rsidRPr="00934B46">
              <w:rPr>
                <w:sz w:val="18"/>
                <w:szCs w:val="18"/>
              </w:rPr>
              <w:t>3 551,7</w:t>
            </w:r>
          </w:p>
        </w:tc>
        <w:tc>
          <w:tcPr>
            <w:tcW w:w="1418" w:type="dxa"/>
            <w:shd w:val="clear" w:color="auto" w:fill="auto"/>
            <w:hideMark/>
          </w:tcPr>
          <w:p w14:paraId="5246BA00" w14:textId="77777777" w:rsidR="00E811AB" w:rsidRPr="00934B46" w:rsidRDefault="00E811AB" w:rsidP="0083764A">
            <w:pPr>
              <w:jc w:val="center"/>
              <w:outlineLvl w:val="3"/>
              <w:rPr>
                <w:sz w:val="18"/>
                <w:szCs w:val="18"/>
              </w:rPr>
            </w:pPr>
            <w:r w:rsidRPr="00934B46">
              <w:rPr>
                <w:sz w:val="18"/>
                <w:szCs w:val="18"/>
              </w:rPr>
              <w:t>0,0</w:t>
            </w:r>
          </w:p>
        </w:tc>
        <w:tc>
          <w:tcPr>
            <w:tcW w:w="1275" w:type="dxa"/>
            <w:shd w:val="clear" w:color="auto" w:fill="auto"/>
            <w:hideMark/>
          </w:tcPr>
          <w:p w14:paraId="7E5A64A4" w14:textId="77777777" w:rsidR="00E811AB" w:rsidRPr="00934B46" w:rsidRDefault="00E811AB" w:rsidP="0083764A">
            <w:pPr>
              <w:jc w:val="center"/>
              <w:outlineLvl w:val="3"/>
              <w:rPr>
                <w:sz w:val="18"/>
                <w:szCs w:val="18"/>
              </w:rPr>
            </w:pPr>
            <w:r w:rsidRPr="00934B46">
              <w:rPr>
                <w:sz w:val="18"/>
                <w:szCs w:val="18"/>
              </w:rPr>
              <w:t>0,0</w:t>
            </w:r>
          </w:p>
        </w:tc>
      </w:tr>
      <w:tr w:rsidR="00E811AB" w:rsidRPr="002A48D2" w14:paraId="0546B2F4" w14:textId="77777777" w:rsidTr="0083764A">
        <w:trPr>
          <w:trHeight w:val="284"/>
        </w:trPr>
        <w:tc>
          <w:tcPr>
            <w:tcW w:w="3220" w:type="dxa"/>
            <w:shd w:val="clear" w:color="auto" w:fill="auto"/>
            <w:hideMark/>
          </w:tcPr>
          <w:p w14:paraId="1A723E55" w14:textId="77777777" w:rsidR="00E811AB" w:rsidRPr="00934B46" w:rsidRDefault="00E811AB" w:rsidP="0083764A">
            <w:pPr>
              <w:outlineLvl w:val="4"/>
              <w:rPr>
                <w:sz w:val="18"/>
                <w:szCs w:val="18"/>
              </w:rPr>
            </w:pPr>
            <w:r w:rsidRPr="00934B46">
              <w:rPr>
                <w:sz w:val="18"/>
                <w:szCs w:val="18"/>
              </w:rPr>
              <w:t>Расходы на ликвидацию последствий чрезвычайных ситуаций за счет средств резервного фонда Правительства Пензенской области</w:t>
            </w:r>
          </w:p>
        </w:tc>
        <w:tc>
          <w:tcPr>
            <w:tcW w:w="560" w:type="dxa"/>
            <w:shd w:val="clear" w:color="auto" w:fill="auto"/>
            <w:hideMark/>
          </w:tcPr>
          <w:p w14:paraId="2BCDFB27" w14:textId="77777777" w:rsidR="00E811AB" w:rsidRPr="00934B46" w:rsidRDefault="00E811AB" w:rsidP="0083764A">
            <w:pPr>
              <w:jc w:val="center"/>
              <w:outlineLvl w:val="4"/>
              <w:rPr>
                <w:sz w:val="18"/>
                <w:szCs w:val="18"/>
              </w:rPr>
            </w:pPr>
            <w:r w:rsidRPr="00934B46">
              <w:rPr>
                <w:sz w:val="18"/>
                <w:szCs w:val="18"/>
              </w:rPr>
              <w:t>974</w:t>
            </w:r>
          </w:p>
        </w:tc>
        <w:tc>
          <w:tcPr>
            <w:tcW w:w="680" w:type="dxa"/>
            <w:shd w:val="clear" w:color="auto" w:fill="auto"/>
            <w:hideMark/>
          </w:tcPr>
          <w:p w14:paraId="1828CA75" w14:textId="77777777" w:rsidR="00E811AB" w:rsidRPr="00934B46" w:rsidRDefault="00E811AB" w:rsidP="0083764A">
            <w:pPr>
              <w:jc w:val="center"/>
              <w:outlineLvl w:val="4"/>
              <w:rPr>
                <w:sz w:val="18"/>
                <w:szCs w:val="18"/>
              </w:rPr>
            </w:pPr>
            <w:r w:rsidRPr="00934B46">
              <w:rPr>
                <w:sz w:val="18"/>
                <w:szCs w:val="18"/>
              </w:rPr>
              <w:t>0702</w:t>
            </w:r>
          </w:p>
        </w:tc>
        <w:tc>
          <w:tcPr>
            <w:tcW w:w="1212" w:type="dxa"/>
            <w:shd w:val="clear" w:color="auto" w:fill="auto"/>
            <w:hideMark/>
          </w:tcPr>
          <w:p w14:paraId="6FEBA253" w14:textId="77777777" w:rsidR="00E811AB" w:rsidRPr="00934B46" w:rsidRDefault="00E811AB" w:rsidP="0083764A">
            <w:pPr>
              <w:jc w:val="center"/>
              <w:outlineLvl w:val="4"/>
              <w:rPr>
                <w:sz w:val="18"/>
                <w:szCs w:val="18"/>
              </w:rPr>
            </w:pPr>
            <w:r w:rsidRPr="00934B46">
              <w:rPr>
                <w:sz w:val="18"/>
                <w:szCs w:val="18"/>
              </w:rPr>
              <w:t>9930020500</w:t>
            </w:r>
          </w:p>
        </w:tc>
        <w:tc>
          <w:tcPr>
            <w:tcW w:w="520" w:type="dxa"/>
            <w:shd w:val="clear" w:color="auto" w:fill="auto"/>
            <w:hideMark/>
          </w:tcPr>
          <w:p w14:paraId="3DBF305B"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6AAEE39B" w14:textId="77777777" w:rsidR="00E811AB" w:rsidRPr="00934B46" w:rsidRDefault="00E811AB" w:rsidP="0083764A">
            <w:pPr>
              <w:jc w:val="center"/>
              <w:outlineLvl w:val="4"/>
              <w:rPr>
                <w:sz w:val="18"/>
                <w:szCs w:val="18"/>
              </w:rPr>
            </w:pPr>
            <w:r w:rsidRPr="00934B46">
              <w:rPr>
                <w:sz w:val="18"/>
                <w:szCs w:val="18"/>
              </w:rPr>
              <w:t>3 551,7</w:t>
            </w:r>
          </w:p>
        </w:tc>
        <w:tc>
          <w:tcPr>
            <w:tcW w:w="1418" w:type="dxa"/>
            <w:shd w:val="clear" w:color="auto" w:fill="auto"/>
            <w:hideMark/>
          </w:tcPr>
          <w:p w14:paraId="525E9543" w14:textId="77777777" w:rsidR="00E811AB" w:rsidRPr="00934B46" w:rsidRDefault="00E811AB" w:rsidP="0083764A">
            <w:pPr>
              <w:jc w:val="center"/>
              <w:outlineLvl w:val="4"/>
              <w:rPr>
                <w:sz w:val="18"/>
                <w:szCs w:val="18"/>
              </w:rPr>
            </w:pPr>
            <w:r w:rsidRPr="00934B46">
              <w:rPr>
                <w:sz w:val="18"/>
                <w:szCs w:val="18"/>
              </w:rPr>
              <w:t>0,0</w:t>
            </w:r>
          </w:p>
        </w:tc>
        <w:tc>
          <w:tcPr>
            <w:tcW w:w="1275" w:type="dxa"/>
            <w:shd w:val="clear" w:color="auto" w:fill="auto"/>
            <w:hideMark/>
          </w:tcPr>
          <w:p w14:paraId="11911105" w14:textId="77777777" w:rsidR="00E811AB" w:rsidRPr="00934B46" w:rsidRDefault="00E811AB" w:rsidP="0083764A">
            <w:pPr>
              <w:jc w:val="center"/>
              <w:outlineLvl w:val="4"/>
              <w:rPr>
                <w:sz w:val="18"/>
                <w:szCs w:val="18"/>
              </w:rPr>
            </w:pPr>
            <w:r w:rsidRPr="00934B46">
              <w:rPr>
                <w:sz w:val="18"/>
                <w:szCs w:val="18"/>
              </w:rPr>
              <w:t>0,0</w:t>
            </w:r>
          </w:p>
        </w:tc>
      </w:tr>
      <w:tr w:rsidR="00E811AB" w:rsidRPr="002A48D2" w14:paraId="5FB83932" w14:textId="77777777" w:rsidTr="0083764A">
        <w:trPr>
          <w:trHeight w:val="284"/>
        </w:trPr>
        <w:tc>
          <w:tcPr>
            <w:tcW w:w="3220" w:type="dxa"/>
            <w:shd w:val="clear" w:color="auto" w:fill="auto"/>
            <w:hideMark/>
          </w:tcPr>
          <w:p w14:paraId="044BEEB8" w14:textId="77777777" w:rsidR="00E811AB" w:rsidRPr="00934B46" w:rsidRDefault="00E811AB" w:rsidP="0083764A">
            <w:pPr>
              <w:outlineLvl w:val="5"/>
              <w:rPr>
                <w:sz w:val="18"/>
                <w:szCs w:val="18"/>
              </w:rPr>
            </w:pPr>
            <w:r w:rsidRPr="00934B46">
              <w:rPr>
                <w:sz w:val="18"/>
                <w:szCs w:val="18"/>
              </w:rPr>
              <w:t>Расходы на ликвидацию последствий чрезвычайных ситуаций за счет средств резервного фонда Правительства Пензенской области</w:t>
            </w:r>
          </w:p>
        </w:tc>
        <w:tc>
          <w:tcPr>
            <w:tcW w:w="560" w:type="dxa"/>
            <w:shd w:val="clear" w:color="auto" w:fill="auto"/>
            <w:hideMark/>
          </w:tcPr>
          <w:p w14:paraId="7011C588"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74D3F78D" w14:textId="77777777" w:rsidR="00E811AB" w:rsidRPr="00934B46" w:rsidRDefault="00E811AB" w:rsidP="0083764A">
            <w:pPr>
              <w:jc w:val="center"/>
              <w:outlineLvl w:val="5"/>
              <w:rPr>
                <w:sz w:val="18"/>
                <w:szCs w:val="18"/>
              </w:rPr>
            </w:pPr>
            <w:r w:rsidRPr="00934B46">
              <w:rPr>
                <w:sz w:val="18"/>
                <w:szCs w:val="18"/>
              </w:rPr>
              <w:t>0702</w:t>
            </w:r>
          </w:p>
        </w:tc>
        <w:tc>
          <w:tcPr>
            <w:tcW w:w="1212" w:type="dxa"/>
            <w:shd w:val="clear" w:color="auto" w:fill="auto"/>
            <w:hideMark/>
          </w:tcPr>
          <w:p w14:paraId="02CCD3E3" w14:textId="77777777" w:rsidR="00E811AB" w:rsidRPr="00934B46" w:rsidRDefault="00E811AB" w:rsidP="0083764A">
            <w:pPr>
              <w:jc w:val="center"/>
              <w:outlineLvl w:val="5"/>
              <w:rPr>
                <w:sz w:val="18"/>
                <w:szCs w:val="18"/>
              </w:rPr>
            </w:pPr>
            <w:r w:rsidRPr="00934B46">
              <w:rPr>
                <w:sz w:val="18"/>
                <w:szCs w:val="18"/>
              </w:rPr>
              <w:t>9930020500</w:t>
            </w:r>
          </w:p>
        </w:tc>
        <w:tc>
          <w:tcPr>
            <w:tcW w:w="520" w:type="dxa"/>
            <w:shd w:val="clear" w:color="auto" w:fill="auto"/>
            <w:hideMark/>
          </w:tcPr>
          <w:p w14:paraId="06E96217"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4264CFCB" w14:textId="77777777" w:rsidR="00E811AB" w:rsidRPr="00934B46" w:rsidRDefault="00E811AB" w:rsidP="0083764A">
            <w:pPr>
              <w:jc w:val="center"/>
              <w:outlineLvl w:val="5"/>
              <w:rPr>
                <w:sz w:val="18"/>
                <w:szCs w:val="18"/>
              </w:rPr>
            </w:pPr>
            <w:r w:rsidRPr="00934B46">
              <w:rPr>
                <w:sz w:val="18"/>
                <w:szCs w:val="18"/>
              </w:rPr>
              <w:t>104,1</w:t>
            </w:r>
          </w:p>
        </w:tc>
        <w:tc>
          <w:tcPr>
            <w:tcW w:w="1418" w:type="dxa"/>
            <w:shd w:val="clear" w:color="auto" w:fill="auto"/>
            <w:hideMark/>
          </w:tcPr>
          <w:p w14:paraId="30847B80" w14:textId="77777777" w:rsidR="00E811AB" w:rsidRPr="00934B46" w:rsidRDefault="00E811AB" w:rsidP="0083764A">
            <w:pPr>
              <w:jc w:val="center"/>
              <w:outlineLvl w:val="5"/>
              <w:rPr>
                <w:sz w:val="18"/>
                <w:szCs w:val="18"/>
              </w:rPr>
            </w:pPr>
            <w:r w:rsidRPr="00934B46">
              <w:rPr>
                <w:sz w:val="18"/>
                <w:szCs w:val="18"/>
              </w:rPr>
              <w:t>0,0</w:t>
            </w:r>
          </w:p>
        </w:tc>
        <w:tc>
          <w:tcPr>
            <w:tcW w:w="1275" w:type="dxa"/>
            <w:shd w:val="clear" w:color="auto" w:fill="auto"/>
            <w:hideMark/>
          </w:tcPr>
          <w:p w14:paraId="6582A31B" w14:textId="77777777" w:rsidR="00E811AB" w:rsidRPr="00934B46" w:rsidRDefault="00E811AB" w:rsidP="0083764A">
            <w:pPr>
              <w:jc w:val="center"/>
              <w:outlineLvl w:val="5"/>
              <w:rPr>
                <w:sz w:val="18"/>
                <w:szCs w:val="18"/>
              </w:rPr>
            </w:pPr>
            <w:r w:rsidRPr="00934B46">
              <w:rPr>
                <w:sz w:val="18"/>
                <w:szCs w:val="18"/>
              </w:rPr>
              <w:t>0,0</w:t>
            </w:r>
          </w:p>
        </w:tc>
      </w:tr>
      <w:tr w:rsidR="00E811AB" w:rsidRPr="002A48D2" w14:paraId="47CB12BB" w14:textId="77777777" w:rsidTr="0083764A">
        <w:trPr>
          <w:trHeight w:val="284"/>
        </w:trPr>
        <w:tc>
          <w:tcPr>
            <w:tcW w:w="3220" w:type="dxa"/>
            <w:shd w:val="clear" w:color="auto" w:fill="auto"/>
            <w:hideMark/>
          </w:tcPr>
          <w:p w14:paraId="39770CB4"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272F318E"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588CD818" w14:textId="77777777" w:rsidR="00E811AB" w:rsidRPr="00934B46" w:rsidRDefault="00E811AB" w:rsidP="0083764A">
            <w:pPr>
              <w:jc w:val="center"/>
              <w:outlineLvl w:val="6"/>
              <w:rPr>
                <w:sz w:val="18"/>
                <w:szCs w:val="18"/>
              </w:rPr>
            </w:pPr>
            <w:r w:rsidRPr="00934B46">
              <w:rPr>
                <w:sz w:val="18"/>
                <w:szCs w:val="18"/>
              </w:rPr>
              <w:t>0702</w:t>
            </w:r>
          </w:p>
        </w:tc>
        <w:tc>
          <w:tcPr>
            <w:tcW w:w="1212" w:type="dxa"/>
            <w:shd w:val="clear" w:color="auto" w:fill="auto"/>
            <w:hideMark/>
          </w:tcPr>
          <w:p w14:paraId="2E4B03CF" w14:textId="77777777" w:rsidR="00E811AB" w:rsidRPr="00934B46" w:rsidRDefault="00E811AB" w:rsidP="0083764A">
            <w:pPr>
              <w:jc w:val="center"/>
              <w:outlineLvl w:val="6"/>
              <w:rPr>
                <w:sz w:val="18"/>
                <w:szCs w:val="18"/>
              </w:rPr>
            </w:pPr>
            <w:r w:rsidRPr="00934B46">
              <w:rPr>
                <w:sz w:val="18"/>
                <w:szCs w:val="18"/>
              </w:rPr>
              <w:t>9930020500</w:t>
            </w:r>
          </w:p>
        </w:tc>
        <w:tc>
          <w:tcPr>
            <w:tcW w:w="520" w:type="dxa"/>
            <w:shd w:val="clear" w:color="auto" w:fill="auto"/>
            <w:hideMark/>
          </w:tcPr>
          <w:p w14:paraId="0EDDF60B"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7434AF4D" w14:textId="77777777" w:rsidR="00E811AB" w:rsidRPr="00934B46" w:rsidRDefault="00E811AB" w:rsidP="0083764A">
            <w:pPr>
              <w:jc w:val="center"/>
              <w:outlineLvl w:val="6"/>
              <w:rPr>
                <w:sz w:val="18"/>
                <w:szCs w:val="18"/>
              </w:rPr>
            </w:pPr>
            <w:r w:rsidRPr="00934B46">
              <w:rPr>
                <w:sz w:val="18"/>
                <w:szCs w:val="18"/>
              </w:rPr>
              <w:t>104,1</w:t>
            </w:r>
          </w:p>
        </w:tc>
        <w:tc>
          <w:tcPr>
            <w:tcW w:w="1418" w:type="dxa"/>
            <w:shd w:val="clear" w:color="auto" w:fill="auto"/>
            <w:hideMark/>
          </w:tcPr>
          <w:p w14:paraId="24361CBA"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4AF8D9DF"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0EF082F6" w14:textId="77777777" w:rsidTr="0083764A">
        <w:trPr>
          <w:trHeight w:val="284"/>
        </w:trPr>
        <w:tc>
          <w:tcPr>
            <w:tcW w:w="3220" w:type="dxa"/>
            <w:shd w:val="clear" w:color="auto" w:fill="auto"/>
            <w:hideMark/>
          </w:tcPr>
          <w:p w14:paraId="549A7E27" w14:textId="77777777" w:rsidR="00E811AB" w:rsidRPr="00934B46" w:rsidRDefault="00E811AB" w:rsidP="0083764A">
            <w:pPr>
              <w:outlineLvl w:val="5"/>
              <w:rPr>
                <w:sz w:val="18"/>
                <w:szCs w:val="18"/>
              </w:rPr>
            </w:pPr>
            <w:r w:rsidRPr="00934B46">
              <w:rPr>
                <w:sz w:val="18"/>
                <w:szCs w:val="18"/>
              </w:rPr>
              <w:t xml:space="preserve">Иные межбюджетные трансферты на предоставление бесплатного двухразового горячего питания (завтрак, обед) детям участников специальной военной операции, обучающимся в 1 - 11 классах в муниципальных общеобразовательных организациях на территории Пензенской области, путем предоставления услуг организациями общественного питания за счет средств резервного </w:t>
            </w:r>
            <w:r w:rsidRPr="00934B46">
              <w:rPr>
                <w:sz w:val="18"/>
                <w:szCs w:val="18"/>
              </w:rPr>
              <w:lastRenderedPageBreak/>
              <w:t>фонда Правительства Пензенской области</w:t>
            </w:r>
          </w:p>
        </w:tc>
        <w:tc>
          <w:tcPr>
            <w:tcW w:w="560" w:type="dxa"/>
            <w:shd w:val="clear" w:color="auto" w:fill="auto"/>
            <w:hideMark/>
          </w:tcPr>
          <w:p w14:paraId="45E67F6D" w14:textId="77777777" w:rsidR="00E811AB" w:rsidRPr="00934B46" w:rsidRDefault="00E811AB" w:rsidP="0083764A">
            <w:pPr>
              <w:jc w:val="center"/>
              <w:outlineLvl w:val="5"/>
              <w:rPr>
                <w:sz w:val="18"/>
                <w:szCs w:val="18"/>
              </w:rPr>
            </w:pPr>
            <w:r w:rsidRPr="00934B46">
              <w:rPr>
                <w:sz w:val="18"/>
                <w:szCs w:val="18"/>
              </w:rPr>
              <w:lastRenderedPageBreak/>
              <w:t>974</w:t>
            </w:r>
          </w:p>
        </w:tc>
        <w:tc>
          <w:tcPr>
            <w:tcW w:w="680" w:type="dxa"/>
            <w:shd w:val="clear" w:color="auto" w:fill="auto"/>
            <w:hideMark/>
          </w:tcPr>
          <w:p w14:paraId="36B34999" w14:textId="77777777" w:rsidR="00E811AB" w:rsidRPr="00934B46" w:rsidRDefault="00E811AB" w:rsidP="0083764A">
            <w:pPr>
              <w:jc w:val="center"/>
              <w:outlineLvl w:val="5"/>
              <w:rPr>
                <w:sz w:val="18"/>
                <w:szCs w:val="18"/>
              </w:rPr>
            </w:pPr>
            <w:r w:rsidRPr="00934B46">
              <w:rPr>
                <w:sz w:val="18"/>
                <w:szCs w:val="18"/>
              </w:rPr>
              <w:t>0702</w:t>
            </w:r>
          </w:p>
        </w:tc>
        <w:tc>
          <w:tcPr>
            <w:tcW w:w="1212" w:type="dxa"/>
            <w:shd w:val="clear" w:color="auto" w:fill="auto"/>
            <w:hideMark/>
          </w:tcPr>
          <w:p w14:paraId="171B339F" w14:textId="77777777" w:rsidR="00E811AB" w:rsidRPr="00934B46" w:rsidRDefault="00E811AB" w:rsidP="0083764A">
            <w:pPr>
              <w:jc w:val="center"/>
              <w:outlineLvl w:val="5"/>
              <w:rPr>
                <w:sz w:val="18"/>
                <w:szCs w:val="18"/>
              </w:rPr>
            </w:pPr>
            <w:r w:rsidRPr="00934B46">
              <w:rPr>
                <w:sz w:val="18"/>
                <w:szCs w:val="18"/>
              </w:rPr>
              <w:t>9930020520</w:t>
            </w:r>
          </w:p>
        </w:tc>
        <w:tc>
          <w:tcPr>
            <w:tcW w:w="520" w:type="dxa"/>
            <w:shd w:val="clear" w:color="auto" w:fill="auto"/>
            <w:hideMark/>
          </w:tcPr>
          <w:p w14:paraId="099827B7"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2D385FDD" w14:textId="77777777" w:rsidR="00E811AB" w:rsidRPr="00934B46" w:rsidRDefault="00E811AB" w:rsidP="0083764A">
            <w:pPr>
              <w:jc w:val="center"/>
              <w:outlineLvl w:val="5"/>
              <w:rPr>
                <w:sz w:val="18"/>
                <w:szCs w:val="18"/>
              </w:rPr>
            </w:pPr>
            <w:r w:rsidRPr="00934B46">
              <w:rPr>
                <w:sz w:val="18"/>
                <w:szCs w:val="18"/>
              </w:rPr>
              <w:t>3 447,6</w:t>
            </w:r>
          </w:p>
        </w:tc>
        <w:tc>
          <w:tcPr>
            <w:tcW w:w="1418" w:type="dxa"/>
            <w:shd w:val="clear" w:color="auto" w:fill="auto"/>
            <w:hideMark/>
          </w:tcPr>
          <w:p w14:paraId="66C26697" w14:textId="77777777" w:rsidR="00E811AB" w:rsidRPr="00934B46" w:rsidRDefault="00E811AB" w:rsidP="0083764A">
            <w:pPr>
              <w:jc w:val="center"/>
              <w:outlineLvl w:val="5"/>
              <w:rPr>
                <w:sz w:val="18"/>
                <w:szCs w:val="18"/>
              </w:rPr>
            </w:pPr>
            <w:r w:rsidRPr="00934B46">
              <w:rPr>
                <w:sz w:val="18"/>
                <w:szCs w:val="18"/>
              </w:rPr>
              <w:t>0,0</w:t>
            </w:r>
          </w:p>
        </w:tc>
        <w:tc>
          <w:tcPr>
            <w:tcW w:w="1275" w:type="dxa"/>
            <w:shd w:val="clear" w:color="auto" w:fill="auto"/>
            <w:hideMark/>
          </w:tcPr>
          <w:p w14:paraId="4AE6AFBB" w14:textId="77777777" w:rsidR="00E811AB" w:rsidRPr="00934B46" w:rsidRDefault="00E811AB" w:rsidP="0083764A">
            <w:pPr>
              <w:jc w:val="center"/>
              <w:outlineLvl w:val="5"/>
              <w:rPr>
                <w:sz w:val="18"/>
                <w:szCs w:val="18"/>
              </w:rPr>
            </w:pPr>
            <w:r w:rsidRPr="00934B46">
              <w:rPr>
                <w:sz w:val="18"/>
                <w:szCs w:val="18"/>
              </w:rPr>
              <w:t>0,0</w:t>
            </w:r>
          </w:p>
        </w:tc>
      </w:tr>
      <w:tr w:rsidR="00E811AB" w:rsidRPr="002A48D2" w14:paraId="1EBB1674" w14:textId="77777777" w:rsidTr="0083764A">
        <w:trPr>
          <w:trHeight w:val="284"/>
        </w:trPr>
        <w:tc>
          <w:tcPr>
            <w:tcW w:w="3220" w:type="dxa"/>
            <w:shd w:val="clear" w:color="auto" w:fill="auto"/>
            <w:hideMark/>
          </w:tcPr>
          <w:p w14:paraId="3BDCCBAB"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207E30B8"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241FD544" w14:textId="77777777" w:rsidR="00E811AB" w:rsidRPr="00934B46" w:rsidRDefault="00E811AB" w:rsidP="0083764A">
            <w:pPr>
              <w:jc w:val="center"/>
              <w:outlineLvl w:val="6"/>
              <w:rPr>
                <w:sz w:val="18"/>
                <w:szCs w:val="18"/>
              </w:rPr>
            </w:pPr>
            <w:r w:rsidRPr="00934B46">
              <w:rPr>
                <w:sz w:val="18"/>
                <w:szCs w:val="18"/>
              </w:rPr>
              <w:t>0702</w:t>
            </w:r>
          </w:p>
        </w:tc>
        <w:tc>
          <w:tcPr>
            <w:tcW w:w="1212" w:type="dxa"/>
            <w:shd w:val="clear" w:color="auto" w:fill="auto"/>
            <w:hideMark/>
          </w:tcPr>
          <w:p w14:paraId="7445640C" w14:textId="77777777" w:rsidR="00E811AB" w:rsidRPr="00934B46" w:rsidRDefault="00E811AB" w:rsidP="0083764A">
            <w:pPr>
              <w:jc w:val="center"/>
              <w:outlineLvl w:val="6"/>
              <w:rPr>
                <w:sz w:val="18"/>
                <w:szCs w:val="18"/>
              </w:rPr>
            </w:pPr>
            <w:r w:rsidRPr="00934B46">
              <w:rPr>
                <w:sz w:val="18"/>
                <w:szCs w:val="18"/>
              </w:rPr>
              <w:t>9930020520</w:t>
            </w:r>
          </w:p>
        </w:tc>
        <w:tc>
          <w:tcPr>
            <w:tcW w:w="520" w:type="dxa"/>
            <w:shd w:val="clear" w:color="auto" w:fill="auto"/>
            <w:hideMark/>
          </w:tcPr>
          <w:p w14:paraId="251C121A"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40EF3F18" w14:textId="77777777" w:rsidR="00E811AB" w:rsidRPr="00934B46" w:rsidRDefault="00E811AB" w:rsidP="0083764A">
            <w:pPr>
              <w:jc w:val="center"/>
              <w:outlineLvl w:val="6"/>
              <w:rPr>
                <w:sz w:val="18"/>
                <w:szCs w:val="18"/>
              </w:rPr>
            </w:pPr>
            <w:r w:rsidRPr="00934B46">
              <w:rPr>
                <w:sz w:val="18"/>
                <w:szCs w:val="18"/>
              </w:rPr>
              <w:t>2 726,9</w:t>
            </w:r>
          </w:p>
        </w:tc>
        <w:tc>
          <w:tcPr>
            <w:tcW w:w="1418" w:type="dxa"/>
            <w:shd w:val="clear" w:color="auto" w:fill="auto"/>
            <w:hideMark/>
          </w:tcPr>
          <w:p w14:paraId="355458C8"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7FDEBB0E"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459D96DD" w14:textId="77777777" w:rsidTr="0083764A">
        <w:trPr>
          <w:trHeight w:val="284"/>
        </w:trPr>
        <w:tc>
          <w:tcPr>
            <w:tcW w:w="3220" w:type="dxa"/>
            <w:shd w:val="clear" w:color="auto" w:fill="auto"/>
            <w:hideMark/>
          </w:tcPr>
          <w:p w14:paraId="0A59181E"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560" w:type="dxa"/>
            <w:shd w:val="clear" w:color="auto" w:fill="auto"/>
            <w:hideMark/>
          </w:tcPr>
          <w:p w14:paraId="16FEDE50"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4AA36B5E" w14:textId="77777777" w:rsidR="00E811AB" w:rsidRPr="00934B46" w:rsidRDefault="00E811AB" w:rsidP="0083764A">
            <w:pPr>
              <w:jc w:val="center"/>
              <w:outlineLvl w:val="6"/>
              <w:rPr>
                <w:sz w:val="18"/>
                <w:szCs w:val="18"/>
              </w:rPr>
            </w:pPr>
            <w:r w:rsidRPr="00934B46">
              <w:rPr>
                <w:sz w:val="18"/>
                <w:szCs w:val="18"/>
              </w:rPr>
              <w:t>0702</w:t>
            </w:r>
          </w:p>
        </w:tc>
        <w:tc>
          <w:tcPr>
            <w:tcW w:w="1212" w:type="dxa"/>
            <w:shd w:val="clear" w:color="auto" w:fill="auto"/>
            <w:hideMark/>
          </w:tcPr>
          <w:p w14:paraId="7A5AD9D9" w14:textId="77777777" w:rsidR="00E811AB" w:rsidRPr="00934B46" w:rsidRDefault="00E811AB" w:rsidP="0083764A">
            <w:pPr>
              <w:jc w:val="center"/>
              <w:outlineLvl w:val="6"/>
              <w:rPr>
                <w:sz w:val="18"/>
                <w:szCs w:val="18"/>
              </w:rPr>
            </w:pPr>
            <w:r w:rsidRPr="00934B46">
              <w:rPr>
                <w:sz w:val="18"/>
                <w:szCs w:val="18"/>
              </w:rPr>
              <w:t>9930020520</w:t>
            </w:r>
          </w:p>
        </w:tc>
        <w:tc>
          <w:tcPr>
            <w:tcW w:w="520" w:type="dxa"/>
            <w:shd w:val="clear" w:color="auto" w:fill="auto"/>
            <w:hideMark/>
          </w:tcPr>
          <w:p w14:paraId="0A645ED5" w14:textId="77777777" w:rsidR="00E811AB" w:rsidRPr="00934B46" w:rsidRDefault="00E811AB" w:rsidP="0083764A">
            <w:pPr>
              <w:jc w:val="center"/>
              <w:outlineLvl w:val="6"/>
              <w:rPr>
                <w:sz w:val="18"/>
                <w:szCs w:val="18"/>
              </w:rPr>
            </w:pPr>
            <w:r w:rsidRPr="00934B46">
              <w:rPr>
                <w:sz w:val="18"/>
                <w:szCs w:val="18"/>
              </w:rPr>
              <w:t>622</w:t>
            </w:r>
          </w:p>
        </w:tc>
        <w:tc>
          <w:tcPr>
            <w:tcW w:w="1336" w:type="dxa"/>
            <w:shd w:val="clear" w:color="auto" w:fill="auto"/>
            <w:hideMark/>
          </w:tcPr>
          <w:p w14:paraId="4796D4BD" w14:textId="77777777" w:rsidR="00E811AB" w:rsidRPr="00934B46" w:rsidRDefault="00E811AB" w:rsidP="0083764A">
            <w:pPr>
              <w:jc w:val="center"/>
              <w:outlineLvl w:val="6"/>
              <w:rPr>
                <w:sz w:val="18"/>
                <w:szCs w:val="18"/>
              </w:rPr>
            </w:pPr>
            <w:r w:rsidRPr="00934B46">
              <w:rPr>
                <w:sz w:val="18"/>
                <w:szCs w:val="18"/>
              </w:rPr>
              <w:t>720,7</w:t>
            </w:r>
          </w:p>
        </w:tc>
        <w:tc>
          <w:tcPr>
            <w:tcW w:w="1418" w:type="dxa"/>
            <w:shd w:val="clear" w:color="auto" w:fill="auto"/>
            <w:hideMark/>
          </w:tcPr>
          <w:p w14:paraId="006C3BD1"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533F7CA5"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62EB2391" w14:textId="77777777" w:rsidTr="0083764A">
        <w:trPr>
          <w:trHeight w:val="284"/>
        </w:trPr>
        <w:tc>
          <w:tcPr>
            <w:tcW w:w="3220" w:type="dxa"/>
            <w:shd w:val="clear" w:color="auto" w:fill="auto"/>
            <w:hideMark/>
          </w:tcPr>
          <w:p w14:paraId="49B1882E" w14:textId="77777777" w:rsidR="00E811AB" w:rsidRPr="00934B46" w:rsidRDefault="00E811AB" w:rsidP="0083764A">
            <w:pPr>
              <w:outlineLvl w:val="1"/>
              <w:rPr>
                <w:sz w:val="18"/>
                <w:szCs w:val="18"/>
              </w:rPr>
            </w:pPr>
            <w:r w:rsidRPr="00934B46">
              <w:rPr>
                <w:sz w:val="18"/>
                <w:szCs w:val="18"/>
              </w:rPr>
              <w:t>Дополнительное образование детей</w:t>
            </w:r>
          </w:p>
        </w:tc>
        <w:tc>
          <w:tcPr>
            <w:tcW w:w="560" w:type="dxa"/>
            <w:shd w:val="clear" w:color="auto" w:fill="auto"/>
            <w:hideMark/>
          </w:tcPr>
          <w:p w14:paraId="3AC23C21" w14:textId="77777777" w:rsidR="00E811AB" w:rsidRPr="00934B46" w:rsidRDefault="00E811AB" w:rsidP="0083764A">
            <w:pPr>
              <w:jc w:val="center"/>
              <w:outlineLvl w:val="1"/>
              <w:rPr>
                <w:sz w:val="18"/>
                <w:szCs w:val="18"/>
              </w:rPr>
            </w:pPr>
            <w:r w:rsidRPr="00934B46">
              <w:rPr>
                <w:sz w:val="18"/>
                <w:szCs w:val="18"/>
              </w:rPr>
              <w:t>974</w:t>
            </w:r>
          </w:p>
        </w:tc>
        <w:tc>
          <w:tcPr>
            <w:tcW w:w="680" w:type="dxa"/>
            <w:shd w:val="clear" w:color="auto" w:fill="auto"/>
            <w:hideMark/>
          </w:tcPr>
          <w:p w14:paraId="48899BA6" w14:textId="77777777" w:rsidR="00E811AB" w:rsidRPr="00934B46" w:rsidRDefault="00E811AB" w:rsidP="0083764A">
            <w:pPr>
              <w:jc w:val="center"/>
              <w:outlineLvl w:val="1"/>
              <w:rPr>
                <w:sz w:val="18"/>
                <w:szCs w:val="18"/>
              </w:rPr>
            </w:pPr>
            <w:r w:rsidRPr="00934B46">
              <w:rPr>
                <w:sz w:val="18"/>
                <w:szCs w:val="18"/>
              </w:rPr>
              <w:t>0703</w:t>
            </w:r>
          </w:p>
        </w:tc>
        <w:tc>
          <w:tcPr>
            <w:tcW w:w="1212" w:type="dxa"/>
            <w:shd w:val="clear" w:color="auto" w:fill="auto"/>
            <w:hideMark/>
          </w:tcPr>
          <w:p w14:paraId="62250B17"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42275EC0"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7B6ACD14" w14:textId="77777777" w:rsidR="00E811AB" w:rsidRPr="00934B46" w:rsidRDefault="00E811AB" w:rsidP="0083764A">
            <w:pPr>
              <w:jc w:val="center"/>
              <w:outlineLvl w:val="1"/>
              <w:rPr>
                <w:sz w:val="18"/>
                <w:szCs w:val="18"/>
              </w:rPr>
            </w:pPr>
            <w:r w:rsidRPr="00934B46">
              <w:rPr>
                <w:sz w:val="18"/>
                <w:szCs w:val="18"/>
              </w:rPr>
              <w:t>35 115,0</w:t>
            </w:r>
          </w:p>
        </w:tc>
        <w:tc>
          <w:tcPr>
            <w:tcW w:w="1418" w:type="dxa"/>
            <w:shd w:val="clear" w:color="auto" w:fill="auto"/>
            <w:hideMark/>
          </w:tcPr>
          <w:p w14:paraId="4B4A7698" w14:textId="77777777" w:rsidR="00E811AB" w:rsidRPr="00934B46" w:rsidRDefault="00E811AB" w:rsidP="0083764A">
            <w:pPr>
              <w:jc w:val="center"/>
              <w:outlineLvl w:val="1"/>
              <w:rPr>
                <w:sz w:val="18"/>
                <w:szCs w:val="18"/>
              </w:rPr>
            </w:pPr>
            <w:r w:rsidRPr="00934B46">
              <w:rPr>
                <w:sz w:val="18"/>
                <w:szCs w:val="18"/>
              </w:rPr>
              <w:t>35 141,8</w:t>
            </w:r>
          </w:p>
        </w:tc>
        <w:tc>
          <w:tcPr>
            <w:tcW w:w="1275" w:type="dxa"/>
            <w:shd w:val="clear" w:color="auto" w:fill="auto"/>
            <w:hideMark/>
          </w:tcPr>
          <w:p w14:paraId="02B488A7" w14:textId="77777777" w:rsidR="00E811AB" w:rsidRPr="00934B46" w:rsidRDefault="00E811AB" w:rsidP="0083764A">
            <w:pPr>
              <w:jc w:val="center"/>
              <w:outlineLvl w:val="1"/>
              <w:rPr>
                <w:sz w:val="18"/>
                <w:szCs w:val="18"/>
              </w:rPr>
            </w:pPr>
            <w:r w:rsidRPr="00934B46">
              <w:rPr>
                <w:sz w:val="18"/>
                <w:szCs w:val="18"/>
              </w:rPr>
              <w:t>36 295,6</w:t>
            </w:r>
          </w:p>
        </w:tc>
      </w:tr>
      <w:tr w:rsidR="00E811AB" w:rsidRPr="002A48D2" w14:paraId="4668F21F" w14:textId="77777777" w:rsidTr="0083764A">
        <w:trPr>
          <w:trHeight w:val="284"/>
        </w:trPr>
        <w:tc>
          <w:tcPr>
            <w:tcW w:w="3220" w:type="dxa"/>
            <w:shd w:val="clear" w:color="auto" w:fill="auto"/>
            <w:hideMark/>
          </w:tcPr>
          <w:p w14:paraId="71C054A8" w14:textId="77777777" w:rsidR="00E811AB" w:rsidRPr="00934B46" w:rsidRDefault="00E811AB" w:rsidP="0083764A">
            <w:pPr>
              <w:outlineLvl w:val="2"/>
              <w:rPr>
                <w:sz w:val="18"/>
                <w:szCs w:val="18"/>
              </w:rPr>
            </w:pPr>
            <w:r w:rsidRPr="00934B46">
              <w:rPr>
                <w:sz w:val="18"/>
                <w:szCs w:val="18"/>
              </w:rPr>
              <w:t>Муниципальная программа ' Обеспечение общественного порядка и противодействие преступности в Бессоновском районе Пензенской области '</w:t>
            </w:r>
          </w:p>
        </w:tc>
        <w:tc>
          <w:tcPr>
            <w:tcW w:w="560" w:type="dxa"/>
            <w:shd w:val="clear" w:color="auto" w:fill="auto"/>
            <w:hideMark/>
          </w:tcPr>
          <w:p w14:paraId="7A7C9FD9" w14:textId="77777777" w:rsidR="00E811AB" w:rsidRPr="00934B46" w:rsidRDefault="00E811AB" w:rsidP="0083764A">
            <w:pPr>
              <w:jc w:val="center"/>
              <w:outlineLvl w:val="2"/>
              <w:rPr>
                <w:sz w:val="18"/>
                <w:szCs w:val="18"/>
              </w:rPr>
            </w:pPr>
            <w:r w:rsidRPr="00934B46">
              <w:rPr>
                <w:sz w:val="18"/>
                <w:szCs w:val="18"/>
              </w:rPr>
              <w:t>974</w:t>
            </w:r>
          </w:p>
        </w:tc>
        <w:tc>
          <w:tcPr>
            <w:tcW w:w="680" w:type="dxa"/>
            <w:shd w:val="clear" w:color="auto" w:fill="auto"/>
            <w:hideMark/>
          </w:tcPr>
          <w:p w14:paraId="1A0D3A8D" w14:textId="77777777" w:rsidR="00E811AB" w:rsidRPr="00934B46" w:rsidRDefault="00E811AB" w:rsidP="0083764A">
            <w:pPr>
              <w:jc w:val="center"/>
              <w:outlineLvl w:val="2"/>
              <w:rPr>
                <w:sz w:val="18"/>
                <w:szCs w:val="18"/>
              </w:rPr>
            </w:pPr>
            <w:r w:rsidRPr="00934B46">
              <w:rPr>
                <w:sz w:val="18"/>
                <w:szCs w:val="18"/>
              </w:rPr>
              <w:t>0703</w:t>
            </w:r>
          </w:p>
        </w:tc>
        <w:tc>
          <w:tcPr>
            <w:tcW w:w="1212" w:type="dxa"/>
            <w:shd w:val="clear" w:color="auto" w:fill="auto"/>
            <w:hideMark/>
          </w:tcPr>
          <w:p w14:paraId="088BEA4C" w14:textId="77777777" w:rsidR="00E811AB" w:rsidRPr="00934B46" w:rsidRDefault="00E811AB" w:rsidP="0083764A">
            <w:pPr>
              <w:jc w:val="center"/>
              <w:outlineLvl w:val="2"/>
              <w:rPr>
                <w:sz w:val="18"/>
                <w:szCs w:val="18"/>
              </w:rPr>
            </w:pPr>
            <w:r w:rsidRPr="00934B46">
              <w:rPr>
                <w:sz w:val="18"/>
                <w:szCs w:val="18"/>
              </w:rPr>
              <w:t>0300000000</w:t>
            </w:r>
          </w:p>
        </w:tc>
        <w:tc>
          <w:tcPr>
            <w:tcW w:w="520" w:type="dxa"/>
            <w:shd w:val="clear" w:color="auto" w:fill="auto"/>
            <w:hideMark/>
          </w:tcPr>
          <w:p w14:paraId="7AA82C7D"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20BFB12C" w14:textId="77777777" w:rsidR="00E811AB" w:rsidRPr="00934B46" w:rsidRDefault="00E811AB" w:rsidP="0083764A">
            <w:pPr>
              <w:jc w:val="center"/>
              <w:outlineLvl w:val="2"/>
              <w:rPr>
                <w:sz w:val="18"/>
                <w:szCs w:val="18"/>
              </w:rPr>
            </w:pPr>
            <w:r w:rsidRPr="00934B46">
              <w:rPr>
                <w:sz w:val="18"/>
                <w:szCs w:val="18"/>
              </w:rPr>
              <w:t>60,0</w:t>
            </w:r>
          </w:p>
        </w:tc>
        <w:tc>
          <w:tcPr>
            <w:tcW w:w="1418" w:type="dxa"/>
            <w:shd w:val="clear" w:color="auto" w:fill="auto"/>
            <w:hideMark/>
          </w:tcPr>
          <w:p w14:paraId="74FC9EE7" w14:textId="77777777" w:rsidR="00E811AB" w:rsidRPr="00934B46" w:rsidRDefault="00E811AB" w:rsidP="0083764A">
            <w:pPr>
              <w:jc w:val="center"/>
              <w:outlineLvl w:val="2"/>
              <w:rPr>
                <w:sz w:val="18"/>
                <w:szCs w:val="18"/>
              </w:rPr>
            </w:pPr>
            <w:r w:rsidRPr="00934B46">
              <w:rPr>
                <w:sz w:val="18"/>
                <w:szCs w:val="18"/>
              </w:rPr>
              <w:t>60,0</w:t>
            </w:r>
          </w:p>
        </w:tc>
        <w:tc>
          <w:tcPr>
            <w:tcW w:w="1275" w:type="dxa"/>
            <w:shd w:val="clear" w:color="auto" w:fill="auto"/>
            <w:hideMark/>
          </w:tcPr>
          <w:p w14:paraId="1A68ED6B" w14:textId="77777777" w:rsidR="00E811AB" w:rsidRPr="00934B46" w:rsidRDefault="00E811AB" w:rsidP="0083764A">
            <w:pPr>
              <w:jc w:val="center"/>
              <w:outlineLvl w:val="2"/>
              <w:rPr>
                <w:sz w:val="18"/>
                <w:szCs w:val="18"/>
              </w:rPr>
            </w:pPr>
            <w:r w:rsidRPr="00934B46">
              <w:rPr>
                <w:sz w:val="18"/>
                <w:szCs w:val="18"/>
              </w:rPr>
              <w:t>60,0</w:t>
            </w:r>
          </w:p>
        </w:tc>
      </w:tr>
      <w:tr w:rsidR="00E811AB" w:rsidRPr="002A48D2" w14:paraId="16410FC5" w14:textId="77777777" w:rsidTr="0083764A">
        <w:trPr>
          <w:trHeight w:val="284"/>
        </w:trPr>
        <w:tc>
          <w:tcPr>
            <w:tcW w:w="3220" w:type="dxa"/>
            <w:shd w:val="clear" w:color="auto" w:fill="auto"/>
            <w:hideMark/>
          </w:tcPr>
          <w:p w14:paraId="431D5758" w14:textId="77777777" w:rsidR="00E811AB" w:rsidRPr="00934B46" w:rsidRDefault="00E811AB" w:rsidP="0083764A">
            <w:pPr>
              <w:outlineLvl w:val="3"/>
              <w:rPr>
                <w:sz w:val="18"/>
                <w:szCs w:val="18"/>
              </w:rPr>
            </w:pPr>
            <w:r w:rsidRPr="00934B46">
              <w:rPr>
                <w:sz w:val="18"/>
                <w:szCs w:val="18"/>
              </w:rPr>
              <w:t>Комплексы процессных мероприятий ' Профилактика правонарушений и экстремистской деятельности'</w:t>
            </w:r>
          </w:p>
        </w:tc>
        <w:tc>
          <w:tcPr>
            <w:tcW w:w="560" w:type="dxa"/>
            <w:shd w:val="clear" w:color="auto" w:fill="auto"/>
            <w:hideMark/>
          </w:tcPr>
          <w:p w14:paraId="57AC9AC4" w14:textId="77777777" w:rsidR="00E811AB" w:rsidRPr="00934B46" w:rsidRDefault="00E811AB" w:rsidP="0083764A">
            <w:pPr>
              <w:jc w:val="center"/>
              <w:outlineLvl w:val="3"/>
              <w:rPr>
                <w:sz w:val="18"/>
                <w:szCs w:val="18"/>
              </w:rPr>
            </w:pPr>
            <w:r w:rsidRPr="00934B46">
              <w:rPr>
                <w:sz w:val="18"/>
                <w:szCs w:val="18"/>
              </w:rPr>
              <w:t>974</w:t>
            </w:r>
          </w:p>
        </w:tc>
        <w:tc>
          <w:tcPr>
            <w:tcW w:w="680" w:type="dxa"/>
            <w:shd w:val="clear" w:color="auto" w:fill="auto"/>
            <w:hideMark/>
          </w:tcPr>
          <w:p w14:paraId="13BA3C34" w14:textId="77777777" w:rsidR="00E811AB" w:rsidRPr="00934B46" w:rsidRDefault="00E811AB" w:rsidP="0083764A">
            <w:pPr>
              <w:jc w:val="center"/>
              <w:outlineLvl w:val="3"/>
              <w:rPr>
                <w:sz w:val="18"/>
                <w:szCs w:val="18"/>
              </w:rPr>
            </w:pPr>
            <w:r w:rsidRPr="00934B46">
              <w:rPr>
                <w:sz w:val="18"/>
                <w:szCs w:val="18"/>
              </w:rPr>
              <w:t>0703</w:t>
            </w:r>
          </w:p>
        </w:tc>
        <w:tc>
          <w:tcPr>
            <w:tcW w:w="1212" w:type="dxa"/>
            <w:shd w:val="clear" w:color="auto" w:fill="auto"/>
            <w:hideMark/>
          </w:tcPr>
          <w:p w14:paraId="6AA4590D" w14:textId="77777777" w:rsidR="00E811AB" w:rsidRPr="00934B46" w:rsidRDefault="00E811AB" w:rsidP="0083764A">
            <w:pPr>
              <w:jc w:val="center"/>
              <w:outlineLvl w:val="3"/>
              <w:rPr>
                <w:sz w:val="18"/>
                <w:szCs w:val="18"/>
              </w:rPr>
            </w:pPr>
            <w:r w:rsidRPr="00934B46">
              <w:rPr>
                <w:sz w:val="18"/>
                <w:szCs w:val="18"/>
              </w:rPr>
              <w:t>0310000000</w:t>
            </w:r>
          </w:p>
        </w:tc>
        <w:tc>
          <w:tcPr>
            <w:tcW w:w="520" w:type="dxa"/>
            <w:shd w:val="clear" w:color="auto" w:fill="auto"/>
            <w:hideMark/>
          </w:tcPr>
          <w:p w14:paraId="3DF93079"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1BC56940" w14:textId="77777777" w:rsidR="00E811AB" w:rsidRPr="00934B46" w:rsidRDefault="00E811AB" w:rsidP="0083764A">
            <w:pPr>
              <w:jc w:val="center"/>
              <w:outlineLvl w:val="3"/>
              <w:rPr>
                <w:sz w:val="18"/>
                <w:szCs w:val="18"/>
              </w:rPr>
            </w:pPr>
            <w:r w:rsidRPr="00934B46">
              <w:rPr>
                <w:sz w:val="18"/>
                <w:szCs w:val="18"/>
              </w:rPr>
              <w:t>35,0</w:t>
            </w:r>
          </w:p>
        </w:tc>
        <w:tc>
          <w:tcPr>
            <w:tcW w:w="1418" w:type="dxa"/>
            <w:shd w:val="clear" w:color="auto" w:fill="auto"/>
            <w:hideMark/>
          </w:tcPr>
          <w:p w14:paraId="7F63872D" w14:textId="77777777" w:rsidR="00E811AB" w:rsidRPr="00934B46" w:rsidRDefault="00E811AB" w:rsidP="0083764A">
            <w:pPr>
              <w:jc w:val="center"/>
              <w:outlineLvl w:val="3"/>
              <w:rPr>
                <w:sz w:val="18"/>
                <w:szCs w:val="18"/>
              </w:rPr>
            </w:pPr>
            <w:r w:rsidRPr="00934B46">
              <w:rPr>
                <w:sz w:val="18"/>
                <w:szCs w:val="18"/>
              </w:rPr>
              <w:t>35,0</w:t>
            </w:r>
          </w:p>
        </w:tc>
        <w:tc>
          <w:tcPr>
            <w:tcW w:w="1275" w:type="dxa"/>
            <w:shd w:val="clear" w:color="auto" w:fill="auto"/>
            <w:hideMark/>
          </w:tcPr>
          <w:p w14:paraId="2845BBC4" w14:textId="77777777" w:rsidR="00E811AB" w:rsidRPr="00934B46" w:rsidRDefault="00E811AB" w:rsidP="0083764A">
            <w:pPr>
              <w:jc w:val="center"/>
              <w:outlineLvl w:val="3"/>
              <w:rPr>
                <w:sz w:val="18"/>
                <w:szCs w:val="18"/>
              </w:rPr>
            </w:pPr>
            <w:r w:rsidRPr="00934B46">
              <w:rPr>
                <w:sz w:val="18"/>
                <w:szCs w:val="18"/>
              </w:rPr>
              <w:t>35,0</w:t>
            </w:r>
          </w:p>
        </w:tc>
      </w:tr>
      <w:tr w:rsidR="00E811AB" w:rsidRPr="002A48D2" w14:paraId="0D3FA004" w14:textId="77777777" w:rsidTr="0083764A">
        <w:trPr>
          <w:trHeight w:val="284"/>
        </w:trPr>
        <w:tc>
          <w:tcPr>
            <w:tcW w:w="3220" w:type="dxa"/>
            <w:shd w:val="clear" w:color="auto" w:fill="auto"/>
            <w:hideMark/>
          </w:tcPr>
          <w:p w14:paraId="5906A991" w14:textId="77777777" w:rsidR="00E811AB" w:rsidRPr="00934B46" w:rsidRDefault="00E811AB" w:rsidP="0083764A">
            <w:pPr>
              <w:outlineLvl w:val="4"/>
              <w:rPr>
                <w:sz w:val="18"/>
                <w:szCs w:val="18"/>
              </w:rPr>
            </w:pPr>
            <w:r w:rsidRPr="00934B46">
              <w:rPr>
                <w:sz w:val="18"/>
                <w:szCs w:val="18"/>
              </w:rPr>
              <w:t>Комплекс процессных мероприятий ' Профилактика правонарушений и экстремистской деятельности' 'Формирование у жителей Бессоновского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560" w:type="dxa"/>
            <w:shd w:val="clear" w:color="auto" w:fill="auto"/>
            <w:hideMark/>
          </w:tcPr>
          <w:p w14:paraId="6FA417EF" w14:textId="77777777" w:rsidR="00E811AB" w:rsidRPr="00934B46" w:rsidRDefault="00E811AB" w:rsidP="0083764A">
            <w:pPr>
              <w:jc w:val="center"/>
              <w:outlineLvl w:val="4"/>
              <w:rPr>
                <w:sz w:val="18"/>
                <w:szCs w:val="18"/>
              </w:rPr>
            </w:pPr>
            <w:r w:rsidRPr="00934B46">
              <w:rPr>
                <w:sz w:val="18"/>
                <w:szCs w:val="18"/>
              </w:rPr>
              <w:t>974</w:t>
            </w:r>
          </w:p>
        </w:tc>
        <w:tc>
          <w:tcPr>
            <w:tcW w:w="680" w:type="dxa"/>
            <w:shd w:val="clear" w:color="auto" w:fill="auto"/>
            <w:hideMark/>
          </w:tcPr>
          <w:p w14:paraId="05371A1F" w14:textId="77777777" w:rsidR="00E811AB" w:rsidRPr="00934B46" w:rsidRDefault="00E811AB" w:rsidP="0083764A">
            <w:pPr>
              <w:jc w:val="center"/>
              <w:outlineLvl w:val="4"/>
              <w:rPr>
                <w:sz w:val="18"/>
                <w:szCs w:val="18"/>
              </w:rPr>
            </w:pPr>
            <w:r w:rsidRPr="00934B46">
              <w:rPr>
                <w:sz w:val="18"/>
                <w:szCs w:val="18"/>
              </w:rPr>
              <w:t>0703</w:t>
            </w:r>
          </w:p>
        </w:tc>
        <w:tc>
          <w:tcPr>
            <w:tcW w:w="1212" w:type="dxa"/>
            <w:shd w:val="clear" w:color="auto" w:fill="auto"/>
            <w:hideMark/>
          </w:tcPr>
          <w:p w14:paraId="2DF1D920" w14:textId="77777777" w:rsidR="00E811AB" w:rsidRPr="00934B46" w:rsidRDefault="00E811AB" w:rsidP="0083764A">
            <w:pPr>
              <w:jc w:val="center"/>
              <w:outlineLvl w:val="4"/>
              <w:rPr>
                <w:sz w:val="18"/>
                <w:szCs w:val="18"/>
              </w:rPr>
            </w:pPr>
            <w:r w:rsidRPr="00934B46">
              <w:rPr>
                <w:sz w:val="18"/>
                <w:szCs w:val="18"/>
              </w:rPr>
              <w:t>0310100000</w:t>
            </w:r>
          </w:p>
        </w:tc>
        <w:tc>
          <w:tcPr>
            <w:tcW w:w="520" w:type="dxa"/>
            <w:shd w:val="clear" w:color="auto" w:fill="auto"/>
            <w:hideMark/>
          </w:tcPr>
          <w:p w14:paraId="32236D81"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142CAF47" w14:textId="77777777" w:rsidR="00E811AB" w:rsidRPr="00934B46" w:rsidRDefault="00E811AB" w:rsidP="0083764A">
            <w:pPr>
              <w:jc w:val="center"/>
              <w:outlineLvl w:val="4"/>
              <w:rPr>
                <w:sz w:val="18"/>
                <w:szCs w:val="18"/>
              </w:rPr>
            </w:pPr>
            <w:r w:rsidRPr="00934B46">
              <w:rPr>
                <w:sz w:val="18"/>
                <w:szCs w:val="18"/>
              </w:rPr>
              <w:t>35,0</w:t>
            </w:r>
          </w:p>
        </w:tc>
        <w:tc>
          <w:tcPr>
            <w:tcW w:w="1418" w:type="dxa"/>
            <w:shd w:val="clear" w:color="auto" w:fill="auto"/>
            <w:hideMark/>
          </w:tcPr>
          <w:p w14:paraId="114D003A" w14:textId="77777777" w:rsidR="00E811AB" w:rsidRPr="00934B46" w:rsidRDefault="00E811AB" w:rsidP="0083764A">
            <w:pPr>
              <w:jc w:val="center"/>
              <w:outlineLvl w:val="4"/>
              <w:rPr>
                <w:sz w:val="18"/>
                <w:szCs w:val="18"/>
              </w:rPr>
            </w:pPr>
            <w:r w:rsidRPr="00934B46">
              <w:rPr>
                <w:sz w:val="18"/>
                <w:szCs w:val="18"/>
              </w:rPr>
              <w:t>35,0</w:t>
            </w:r>
          </w:p>
        </w:tc>
        <w:tc>
          <w:tcPr>
            <w:tcW w:w="1275" w:type="dxa"/>
            <w:shd w:val="clear" w:color="auto" w:fill="auto"/>
            <w:hideMark/>
          </w:tcPr>
          <w:p w14:paraId="520E64D8" w14:textId="77777777" w:rsidR="00E811AB" w:rsidRPr="00934B46" w:rsidRDefault="00E811AB" w:rsidP="0083764A">
            <w:pPr>
              <w:jc w:val="center"/>
              <w:outlineLvl w:val="4"/>
              <w:rPr>
                <w:sz w:val="18"/>
                <w:szCs w:val="18"/>
              </w:rPr>
            </w:pPr>
            <w:r w:rsidRPr="00934B46">
              <w:rPr>
                <w:sz w:val="18"/>
                <w:szCs w:val="18"/>
              </w:rPr>
              <w:t>35,0</w:t>
            </w:r>
          </w:p>
        </w:tc>
      </w:tr>
      <w:tr w:rsidR="00E811AB" w:rsidRPr="002A48D2" w14:paraId="2276CF3A" w14:textId="77777777" w:rsidTr="0083764A">
        <w:trPr>
          <w:trHeight w:val="284"/>
        </w:trPr>
        <w:tc>
          <w:tcPr>
            <w:tcW w:w="3220" w:type="dxa"/>
            <w:shd w:val="clear" w:color="auto" w:fill="auto"/>
            <w:hideMark/>
          </w:tcPr>
          <w:p w14:paraId="5CEA825B" w14:textId="77777777" w:rsidR="00E811AB" w:rsidRPr="00934B46" w:rsidRDefault="00E811AB" w:rsidP="0083764A">
            <w:pPr>
              <w:outlineLvl w:val="5"/>
              <w:rPr>
                <w:sz w:val="18"/>
                <w:szCs w:val="18"/>
              </w:rPr>
            </w:pPr>
            <w:r w:rsidRPr="00934B46">
              <w:rPr>
                <w:sz w:val="18"/>
                <w:szCs w:val="18"/>
              </w:rPr>
              <w:t>Организация и проведение мероприятий в сфере правоохранительной и экстремистской деятельности</w:t>
            </w:r>
          </w:p>
        </w:tc>
        <w:tc>
          <w:tcPr>
            <w:tcW w:w="560" w:type="dxa"/>
            <w:shd w:val="clear" w:color="auto" w:fill="auto"/>
            <w:hideMark/>
          </w:tcPr>
          <w:p w14:paraId="2B97D326"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7A8C1678" w14:textId="77777777" w:rsidR="00E811AB" w:rsidRPr="00934B46" w:rsidRDefault="00E811AB" w:rsidP="0083764A">
            <w:pPr>
              <w:jc w:val="center"/>
              <w:outlineLvl w:val="5"/>
              <w:rPr>
                <w:sz w:val="18"/>
                <w:szCs w:val="18"/>
              </w:rPr>
            </w:pPr>
            <w:r w:rsidRPr="00934B46">
              <w:rPr>
                <w:sz w:val="18"/>
                <w:szCs w:val="18"/>
              </w:rPr>
              <w:t>0703</w:t>
            </w:r>
          </w:p>
        </w:tc>
        <w:tc>
          <w:tcPr>
            <w:tcW w:w="1212" w:type="dxa"/>
            <w:shd w:val="clear" w:color="auto" w:fill="auto"/>
            <w:hideMark/>
          </w:tcPr>
          <w:p w14:paraId="6B46E63D" w14:textId="77777777" w:rsidR="00E811AB" w:rsidRPr="00934B46" w:rsidRDefault="00E811AB" w:rsidP="0083764A">
            <w:pPr>
              <w:jc w:val="center"/>
              <w:outlineLvl w:val="5"/>
              <w:rPr>
                <w:sz w:val="18"/>
                <w:szCs w:val="18"/>
              </w:rPr>
            </w:pPr>
            <w:r w:rsidRPr="00934B46">
              <w:rPr>
                <w:sz w:val="18"/>
                <w:szCs w:val="18"/>
              </w:rPr>
              <w:t>0310164320</w:t>
            </w:r>
          </w:p>
        </w:tc>
        <w:tc>
          <w:tcPr>
            <w:tcW w:w="520" w:type="dxa"/>
            <w:shd w:val="clear" w:color="auto" w:fill="auto"/>
            <w:hideMark/>
          </w:tcPr>
          <w:p w14:paraId="19FB9AB0"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646A1466" w14:textId="77777777" w:rsidR="00E811AB" w:rsidRPr="00934B46" w:rsidRDefault="00E811AB" w:rsidP="0083764A">
            <w:pPr>
              <w:jc w:val="center"/>
              <w:outlineLvl w:val="5"/>
              <w:rPr>
                <w:sz w:val="18"/>
                <w:szCs w:val="18"/>
              </w:rPr>
            </w:pPr>
            <w:r w:rsidRPr="00934B46">
              <w:rPr>
                <w:sz w:val="18"/>
                <w:szCs w:val="18"/>
              </w:rPr>
              <w:t>35,0</w:t>
            </w:r>
          </w:p>
        </w:tc>
        <w:tc>
          <w:tcPr>
            <w:tcW w:w="1418" w:type="dxa"/>
            <w:shd w:val="clear" w:color="auto" w:fill="auto"/>
            <w:hideMark/>
          </w:tcPr>
          <w:p w14:paraId="549D6B50" w14:textId="77777777" w:rsidR="00E811AB" w:rsidRPr="00934B46" w:rsidRDefault="00E811AB" w:rsidP="0083764A">
            <w:pPr>
              <w:jc w:val="center"/>
              <w:outlineLvl w:val="5"/>
              <w:rPr>
                <w:sz w:val="18"/>
                <w:szCs w:val="18"/>
              </w:rPr>
            </w:pPr>
            <w:r w:rsidRPr="00934B46">
              <w:rPr>
                <w:sz w:val="18"/>
                <w:szCs w:val="18"/>
              </w:rPr>
              <w:t>35,0</w:t>
            </w:r>
          </w:p>
        </w:tc>
        <w:tc>
          <w:tcPr>
            <w:tcW w:w="1275" w:type="dxa"/>
            <w:shd w:val="clear" w:color="auto" w:fill="auto"/>
            <w:hideMark/>
          </w:tcPr>
          <w:p w14:paraId="362AC93C" w14:textId="77777777" w:rsidR="00E811AB" w:rsidRPr="00934B46" w:rsidRDefault="00E811AB" w:rsidP="0083764A">
            <w:pPr>
              <w:jc w:val="center"/>
              <w:outlineLvl w:val="5"/>
              <w:rPr>
                <w:sz w:val="18"/>
                <w:szCs w:val="18"/>
              </w:rPr>
            </w:pPr>
            <w:r w:rsidRPr="00934B46">
              <w:rPr>
                <w:sz w:val="18"/>
                <w:szCs w:val="18"/>
              </w:rPr>
              <w:t>35,0</w:t>
            </w:r>
          </w:p>
        </w:tc>
      </w:tr>
      <w:tr w:rsidR="00E811AB" w:rsidRPr="002A48D2" w14:paraId="42B9DF2B" w14:textId="77777777" w:rsidTr="0083764A">
        <w:trPr>
          <w:trHeight w:val="284"/>
        </w:trPr>
        <w:tc>
          <w:tcPr>
            <w:tcW w:w="3220" w:type="dxa"/>
            <w:shd w:val="clear" w:color="auto" w:fill="auto"/>
            <w:hideMark/>
          </w:tcPr>
          <w:p w14:paraId="42F8A209"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576D156D"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0EDBCE7E" w14:textId="77777777" w:rsidR="00E811AB" w:rsidRPr="00934B46" w:rsidRDefault="00E811AB" w:rsidP="0083764A">
            <w:pPr>
              <w:jc w:val="center"/>
              <w:outlineLvl w:val="6"/>
              <w:rPr>
                <w:sz w:val="18"/>
                <w:szCs w:val="18"/>
              </w:rPr>
            </w:pPr>
            <w:r w:rsidRPr="00934B46">
              <w:rPr>
                <w:sz w:val="18"/>
                <w:szCs w:val="18"/>
              </w:rPr>
              <w:t>0703</w:t>
            </w:r>
          </w:p>
        </w:tc>
        <w:tc>
          <w:tcPr>
            <w:tcW w:w="1212" w:type="dxa"/>
            <w:shd w:val="clear" w:color="auto" w:fill="auto"/>
            <w:hideMark/>
          </w:tcPr>
          <w:p w14:paraId="218D6DB9" w14:textId="77777777" w:rsidR="00E811AB" w:rsidRPr="00934B46" w:rsidRDefault="00E811AB" w:rsidP="0083764A">
            <w:pPr>
              <w:jc w:val="center"/>
              <w:outlineLvl w:val="6"/>
              <w:rPr>
                <w:sz w:val="18"/>
                <w:szCs w:val="18"/>
              </w:rPr>
            </w:pPr>
            <w:r w:rsidRPr="00934B46">
              <w:rPr>
                <w:sz w:val="18"/>
                <w:szCs w:val="18"/>
              </w:rPr>
              <w:t>0310164320</w:t>
            </w:r>
          </w:p>
        </w:tc>
        <w:tc>
          <w:tcPr>
            <w:tcW w:w="520" w:type="dxa"/>
            <w:shd w:val="clear" w:color="auto" w:fill="auto"/>
            <w:hideMark/>
          </w:tcPr>
          <w:p w14:paraId="49B723A7"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11DFA885" w14:textId="77777777" w:rsidR="00E811AB" w:rsidRPr="00934B46" w:rsidRDefault="00E811AB" w:rsidP="0083764A">
            <w:pPr>
              <w:jc w:val="center"/>
              <w:outlineLvl w:val="6"/>
              <w:rPr>
                <w:sz w:val="18"/>
                <w:szCs w:val="18"/>
              </w:rPr>
            </w:pPr>
            <w:r w:rsidRPr="00934B46">
              <w:rPr>
                <w:sz w:val="18"/>
                <w:szCs w:val="18"/>
              </w:rPr>
              <w:t>35,0</w:t>
            </w:r>
          </w:p>
        </w:tc>
        <w:tc>
          <w:tcPr>
            <w:tcW w:w="1418" w:type="dxa"/>
            <w:shd w:val="clear" w:color="auto" w:fill="auto"/>
            <w:hideMark/>
          </w:tcPr>
          <w:p w14:paraId="4C50AA8A" w14:textId="77777777" w:rsidR="00E811AB" w:rsidRPr="00934B46" w:rsidRDefault="00E811AB" w:rsidP="0083764A">
            <w:pPr>
              <w:jc w:val="center"/>
              <w:outlineLvl w:val="6"/>
              <w:rPr>
                <w:sz w:val="18"/>
                <w:szCs w:val="18"/>
              </w:rPr>
            </w:pPr>
            <w:r w:rsidRPr="00934B46">
              <w:rPr>
                <w:sz w:val="18"/>
                <w:szCs w:val="18"/>
              </w:rPr>
              <w:t>35,0</w:t>
            </w:r>
          </w:p>
        </w:tc>
        <w:tc>
          <w:tcPr>
            <w:tcW w:w="1275" w:type="dxa"/>
            <w:shd w:val="clear" w:color="auto" w:fill="auto"/>
            <w:hideMark/>
          </w:tcPr>
          <w:p w14:paraId="4DAB6120" w14:textId="77777777" w:rsidR="00E811AB" w:rsidRPr="00934B46" w:rsidRDefault="00E811AB" w:rsidP="0083764A">
            <w:pPr>
              <w:jc w:val="center"/>
              <w:outlineLvl w:val="6"/>
              <w:rPr>
                <w:sz w:val="18"/>
                <w:szCs w:val="18"/>
              </w:rPr>
            </w:pPr>
            <w:r w:rsidRPr="00934B46">
              <w:rPr>
                <w:sz w:val="18"/>
                <w:szCs w:val="18"/>
              </w:rPr>
              <w:t>35,0</w:t>
            </w:r>
          </w:p>
        </w:tc>
      </w:tr>
      <w:tr w:rsidR="00E811AB" w:rsidRPr="002A48D2" w14:paraId="094F7C39" w14:textId="77777777" w:rsidTr="0083764A">
        <w:trPr>
          <w:trHeight w:val="284"/>
        </w:trPr>
        <w:tc>
          <w:tcPr>
            <w:tcW w:w="3220" w:type="dxa"/>
            <w:shd w:val="clear" w:color="auto" w:fill="auto"/>
            <w:hideMark/>
          </w:tcPr>
          <w:p w14:paraId="6FB34697" w14:textId="77777777" w:rsidR="00E811AB" w:rsidRPr="00934B46" w:rsidRDefault="00E811AB" w:rsidP="0083764A">
            <w:pPr>
              <w:outlineLvl w:val="3"/>
              <w:rPr>
                <w:sz w:val="18"/>
                <w:szCs w:val="18"/>
              </w:rPr>
            </w:pPr>
            <w:r w:rsidRPr="00934B46">
              <w:rPr>
                <w:sz w:val="18"/>
                <w:szCs w:val="18"/>
              </w:rPr>
              <w:t>Комплексы процессных мероприятий "Антинаркотическая программа Бессоновского района"</w:t>
            </w:r>
          </w:p>
        </w:tc>
        <w:tc>
          <w:tcPr>
            <w:tcW w:w="560" w:type="dxa"/>
            <w:shd w:val="clear" w:color="auto" w:fill="auto"/>
            <w:hideMark/>
          </w:tcPr>
          <w:p w14:paraId="4BA8041E" w14:textId="77777777" w:rsidR="00E811AB" w:rsidRPr="00934B46" w:rsidRDefault="00E811AB" w:rsidP="0083764A">
            <w:pPr>
              <w:jc w:val="center"/>
              <w:outlineLvl w:val="3"/>
              <w:rPr>
                <w:sz w:val="18"/>
                <w:szCs w:val="18"/>
              </w:rPr>
            </w:pPr>
            <w:r w:rsidRPr="00934B46">
              <w:rPr>
                <w:sz w:val="18"/>
                <w:szCs w:val="18"/>
              </w:rPr>
              <w:t>974</w:t>
            </w:r>
          </w:p>
        </w:tc>
        <w:tc>
          <w:tcPr>
            <w:tcW w:w="680" w:type="dxa"/>
            <w:shd w:val="clear" w:color="auto" w:fill="auto"/>
            <w:hideMark/>
          </w:tcPr>
          <w:p w14:paraId="07B2D715" w14:textId="77777777" w:rsidR="00E811AB" w:rsidRPr="00934B46" w:rsidRDefault="00E811AB" w:rsidP="0083764A">
            <w:pPr>
              <w:jc w:val="center"/>
              <w:outlineLvl w:val="3"/>
              <w:rPr>
                <w:sz w:val="18"/>
                <w:szCs w:val="18"/>
              </w:rPr>
            </w:pPr>
            <w:r w:rsidRPr="00934B46">
              <w:rPr>
                <w:sz w:val="18"/>
                <w:szCs w:val="18"/>
              </w:rPr>
              <w:t>0703</w:t>
            </w:r>
          </w:p>
        </w:tc>
        <w:tc>
          <w:tcPr>
            <w:tcW w:w="1212" w:type="dxa"/>
            <w:shd w:val="clear" w:color="auto" w:fill="auto"/>
            <w:hideMark/>
          </w:tcPr>
          <w:p w14:paraId="72F1EE7B" w14:textId="77777777" w:rsidR="00E811AB" w:rsidRPr="00934B46" w:rsidRDefault="00E811AB" w:rsidP="0083764A">
            <w:pPr>
              <w:jc w:val="center"/>
              <w:outlineLvl w:val="3"/>
              <w:rPr>
                <w:sz w:val="18"/>
                <w:szCs w:val="18"/>
              </w:rPr>
            </w:pPr>
            <w:r w:rsidRPr="00934B46">
              <w:rPr>
                <w:sz w:val="18"/>
                <w:szCs w:val="18"/>
              </w:rPr>
              <w:t>0320000000</w:t>
            </w:r>
          </w:p>
        </w:tc>
        <w:tc>
          <w:tcPr>
            <w:tcW w:w="520" w:type="dxa"/>
            <w:shd w:val="clear" w:color="auto" w:fill="auto"/>
            <w:hideMark/>
          </w:tcPr>
          <w:p w14:paraId="4656EB2E"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0F891F5A" w14:textId="77777777" w:rsidR="00E811AB" w:rsidRPr="00934B46" w:rsidRDefault="00E811AB" w:rsidP="0083764A">
            <w:pPr>
              <w:jc w:val="center"/>
              <w:outlineLvl w:val="3"/>
              <w:rPr>
                <w:sz w:val="18"/>
                <w:szCs w:val="18"/>
              </w:rPr>
            </w:pPr>
            <w:r w:rsidRPr="00934B46">
              <w:rPr>
                <w:sz w:val="18"/>
                <w:szCs w:val="18"/>
              </w:rPr>
              <w:t>10,0</w:t>
            </w:r>
          </w:p>
        </w:tc>
        <w:tc>
          <w:tcPr>
            <w:tcW w:w="1418" w:type="dxa"/>
            <w:shd w:val="clear" w:color="auto" w:fill="auto"/>
            <w:hideMark/>
          </w:tcPr>
          <w:p w14:paraId="1A8478CB" w14:textId="77777777" w:rsidR="00E811AB" w:rsidRPr="00934B46" w:rsidRDefault="00E811AB" w:rsidP="0083764A">
            <w:pPr>
              <w:jc w:val="center"/>
              <w:outlineLvl w:val="3"/>
              <w:rPr>
                <w:sz w:val="18"/>
                <w:szCs w:val="18"/>
              </w:rPr>
            </w:pPr>
            <w:r w:rsidRPr="00934B46">
              <w:rPr>
                <w:sz w:val="18"/>
                <w:szCs w:val="18"/>
              </w:rPr>
              <w:t>10,0</w:t>
            </w:r>
          </w:p>
        </w:tc>
        <w:tc>
          <w:tcPr>
            <w:tcW w:w="1275" w:type="dxa"/>
            <w:shd w:val="clear" w:color="auto" w:fill="auto"/>
            <w:hideMark/>
          </w:tcPr>
          <w:p w14:paraId="671AC6F4" w14:textId="77777777" w:rsidR="00E811AB" w:rsidRPr="00934B46" w:rsidRDefault="00E811AB" w:rsidP="0083764A">
            <w:pPr>
              <w:jc w:val="center"/>
              <w:outlineLvl w:val="3"/>
              <w:rPr>
                <w:sz w:val="18"/>
                <w:szCs w:val="18"/>
              </w:rPr>
            </w:pPr>
            <w:r w:rsidRPr="00934B46">
              <w:rPr>
                <w:sz w:val="18"/>
                <w:szCs w:val="18"/>
              </w:rPr>
              <w:t>10,0</w:t>
            </w:r>
          </w:p>
        </w:tc>
      </w:tr>
      <w:tr w:rsidR="00E811AB" w:rsidRPr="002A48D2" w14:paraId="337A8F82" w14:textId="77777777" w:rsidTr="0083764A">
        <w:trPr>
          <w:trHeight w:val="284"/>
        </w:trPr>
        <w:tc>
          <w:tcPr>
            <w:tcW w:w="3220" w:type="dxa"/>
            <w:shd w:val="clear" w:color="auto" w:fill="auto"/>
            <w:hideMark/>
          </w:tcPr>
          <w:p w14:paraId="495D5AAB" w14:textId="77777777" w:rsidR="00E811AB" w:rsidRPr="00934B46" w:rsidRDefault="00E811AB" w:rsidP="0083764A">
            <w:pPr>
              <w:outlineLvl w:val="4"/>
              <w:rPr>
                <w:sz w:val="18"/>
                <w:szCs w:val="18"/>
              </w:rPr>
            </w:pPr>
            <w:r w:rsidRPr="00934B46">
              <w:rPr>
                <w:sz w:val="18"/>
                <w:szCs w:val="18"/>
              </w:rPr>
              <w:t>Комплекс процессных мероприятий 'Профилактика незаконного распространения и немедицинского потребления наркотических средств и психотропных веществ на территории Бессоновского района Пензенской области'</w:t>
            </w:r>
          </w:p>
        </w:tc>
        <w:tc>
          <w:tcPr>
            <w:tcW w:w="560" w:type="dxa"/>
            <w:shd w:val="clear" w:color="auto" w:fill="auto"/>
            <w:hideMark/>
          </w:tcPr>
          <w:p w14:paraId="1D6C224C" w14:textId="77777777" w:rsidR="00E811AB" w:rsidRPr="00934B46" w:rsidRDefault="00E811AB" w:rsidP="0083764A">
            <w:pPr>
              <w:jc w:val="center"/>
              <w:outlineLvl w:val="4"/>
              <w:rPr>
                <w:sz w:val="18"/>
                <w:szCs w:val="18"/>
              </w:rPr>
            </w:pPr>
            <w:r w:rsidRPr="00934B46">
              <w:rPr>
                <w:sz w:val="18"/>
                <w:szCs w:val="18"/>
              </w:rPr>
              <w:t>974</w:t>
            </w:r>
          </w:p>
        </w:tc>
        <w:tc>
          <w:tcPr>
            <w:tcW w:w="680" w:type="dxa"/>
            <w:shd w:val="clear" w:color="auto" w:fill="auto"/>
            <w:hideMark/>
          </w:tcPr>
          <w:p w14:paraId="586C7EB9" w14:textId="77777777" w:rsidR="00E811AB" w:rsidRPr="00934B46" w:rsidRDefault="00E811AB" w:rsidP="0083764A">
            <w:pPr>
              <w:jc w:val="center"/>
              <w:outlineLvl w:val="4"/>
              <w:rPr>
                <w:sz w:val="18"/>
                <w:szCs w:val="18"/>
              </w:rPr>
            </w:pPr>
            <w:r w:rsidRPr="00934B46">
              <w:rPr>
                <w:sz w:val="18"/>
                <w:szCs w:val="18"/>
              </w:rPr>
              <w:t>0703</w:t>
            </w:r>
          </w:p>
        </w:tc>
        <w:tc>
          <w:tcPr>
            <w:tcW w:w="1212" w:type="dxa"/>
            <w:shd w:val="clear" w:color="auto" w:fill="auto"/>
            <w:hideMark/>
          </w:tcPr>
          <w:p w14:paraId="55465320" w14:textId="77777777" w:rsidR="00E811AB" w:rsidRPr="00934B46" w:rsidRDefault="00E811AB" w:rsidP="0083764A">
            <w:pPr>
              <w:jc w:val="center"/>
              <w:outlineLvl w:val="4"/>
              <w:rPr>
                <w:sz w:val="18"/>
                <w:szCs w:val="18"/>
              </w:rPr>
            </w:pPr>
            <w:r w:rsidRPr="00934B46">
              <w:rPr>
                <w:sz w:val="18"/>
                <w:szCs w:val="18"/>
              </w:rPr>
              <w:t>0320100000</w:t>
            </w:r>
          </w:p>
        </w:tc>
        <w:tc>
          <w:tcPr>
            <w:tcW w:w="520" w:type="dxa"/>
            <w:shd w:val="clear" w:color="auto" w:fill="auto"/>
            <w:hideMark/>
          </w:tcPr>
          <w:p w14:paraId="05EFDD40"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5E07A5EF" w14:textId="77777777" w:rsidR="00E811AB" w:rsidRPr="00934B46" w:rsidRDefault="00E811AB" w:rsidP="0083764A">
            <w:pPr>
              <w:jc w:val="center"/>
              <w:outlineLvl w:val="4"/>
              <w:rPr>
                <w:sz w:val="18"/>
                <w:szCs w:val="18"/>
              </w:rPr>
            </w:pPr>
            <w:r w:rsidRPr="00934B46">
              <w:rPr>
                <w:sz w:val="18"/>
                <w:szCs w:val="18"/>
              </w:rPr>
              <w:t>10,0</w:t>
            </w:r>
          </w:p>
        </w:tc>
        <w:tc>
          <w:tcPr>
            <w:tcW w:w="1418" w:type="dxa"/>
            <w:shd w:val="clear" w:color="auto" w:fill="auto"/>
            <w:hideMark/>
          </w:tcPr>
          <w:p w14:paraId="667598D0" w14:textId="77777777" w:rsidR="00E811AB" w:rsidRPr="00934B46" w:rsidRDefault="00E811AB" w:rsidP="0083764A">
            <w:pPr>
              <w:jc w:val="center"/>
              <w:outlineLvl w:val="4"/>
              <w:rPr>
                <w:sz w:val="18"/>
                <w:szCs w:val="18"/>
              </w:rPr>
            </w:pPr>
            <w:r w:rsidRPr="00934B46">
              <w:rPr>
                <w:sz w:val="18"/>
                <w:szCs w:val="18"/>
              </w:rPr>
              <w:t>10,0</w:t>
            </w:r>
          </w:p>
        </w:tc>
        <w:tc>
          <w:tcPr>
            <w:tcW w:w="1275" w:type="dxa"/>
            <w:shd w:val="clear" w:color="auto" w:fill="auto"/>
            <w:hideMark/>
          </w:tcPr>
          <w:p w14:paraId="48745F58" w14:textId="77777777" w:rsidR="00E811AB" w:rsidRPr="00934B46" w:rsidRDefault="00E811AB" w:rsidP="0083764A">
            <w:pPr>
              <w:jc w:val="center"/>
              <w:outlineLvl w:val="4"/>
              <w:rPr>
                <w:sz w:val="18"/>
                <w:szCs w:val="18"/>
              </w:rPr>
            </w:pPr>
            <w:r w:rsidRPr="00934B46">
              <w:rPr>
                <w:sz w:val="18"/>
                <w:szCs w:val="18"/>
              </w:rPr>
              <w:t>10,0</w:t>
            </w:r>
          </w:p>
        </w:tc>
      </w:tr>
      <w:tr w:rsidR="00E811AB" w:rsidRPr="002A48D2" w14:paraId="59B27F05" w14:textId="77777777" w:rsidTr="0083764A">
        <w:trPr>
          <w:trHeight w:val="284"/>
        </w:trPr>
        <w:tc>
          <w:tcPr>
            <w:tcW w:w="3220" w:type="dxa"/>
            <w:shd w:val="clear" w:color="auto" w:fill="auto"/>
            <w:hideMark/>
          </w:tcPr>
          <w:p w14:paraId="7FE02E36" w14:textId="77777777" w:rsidR="00E811AB" w:rsidRPr="00934B46" w:rsidRDefault="00E811AB" w:rsidP="0083764A">
            <w:pPr>
              <w:outlineLvl w:val="5"/>
              <w:rPr>
                <w:sz w:val="18"/>
                <w:szCs w:val="18"/>
              </w:rPr>
            </w:pPr>
            <w:r w:rsidRPr="00934B46">
              <w:rPr>
                <w:sz w:val="18"/>
                <w:szCs w:val="18"/>
              </w:rPr>
              <w:t>Организация и проведение мероприятий в сфере антинаркотической деятельности</w:t>
            </w:r>
          </w:p>
        </w:tc>
        <w:tc>
          <w:tcPr>
            <w:tcW w:w="560" w:type="dxa"/>
            <w:shd w:val="clear" w:color="auto" w:fill="auto"/>
            <w:hideMark/>
          </w:tcPr>
          <w:p w14:paraId="5659D277"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4EEBFB04" w14:textId="77777777" w:rsidR="00E811AB" w:rsidRPr="00934B46" w:rsidRDefault="00E811AB" w:rsidP="0083764A">
            <w:pPr>
              <w:jc w:val="center"/>
              <w:outlineLvl w:val="5"/>
              <w:rPr>
                <w:sz w:val="18"/>
                <w:szCs w:val="18"/>
              </w:rPr>
            </w:pPr>
            <w:r w:rsidRPr="00934B46">
              <w:rPr>
                <w:sz w:val="18"/>
                <w:szCs w:val="18"/>
              </w:rPr>
              <w:t>0703</w:t>
            </w:r>
          </w:p>
        </w:tc>
        <w:tc>
          <w:tcPr>
            <w:tcW w:w="1212" w:type="dxa"/>
            <w:shd w:val="clear" w:color="auto" w:fill="auto"/>
            <w:hideMark/>
          </w:tcPr>
          <w:p w14:paraId="4E09B5D9" w14:textId="77777777" w:rsidR="00E811AB" w:rsidRPr="00934B46" w:rsidRDefault="00E811AB" w:rsidP="0083764A">
            <w:pPr>
              <w:jc w:val="center"/>
              <w:outlineLvl w:val="5"/>
              <w:rPr>
                <w:sz w:val="18"/>
                <w:szCs w:val="18"/>
              </w:rPr>
            </w:pPr>
            <w:r w:rsidRPr="00934B46">
              <w:rPr>
                <w:sz w:val="18"/>
                <w:szCs w:val="18"/>
              </w:rPr>
              <w:t>0320164410</w:t>
            </w:r>
          </w:p>
        </w:tc>
        <w:tc>
          <w:tcPr>
            <w:tcW w:w="520" w:type="dxa"/>
            <w:shd w:val="clear" w:color="auto" w:fill="auto"/>
            <w:hideMark/>
          </w:tcPr>
          <w:p w14:paraId="65922729"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32F54E3A" w14:textId="77777777" w:rsidR="00E811AB" w:rsidRPr="00934B46" w:rsidRDefault="00E811AB" w:rsidP="0083764A">
            <w:pPr>
              <w:jc w:val="center"/>
              <w:outlineLvl w:val="5"/>
              <w:rPr>
                <w:sz w:val="18"/>
                <w:szCs w:val="18"/>
              </w:rPr>
            </w:pPr>
            <w:r w:rsidRPr="00934B46">
              <w:rPr>
                <w:sz w:val="18"/>
                <w:szCs w:val="18"/>
              </w:rPr>
              <w:t>10,0</w:t>
            </w:r>
          </w:p>
        </w:tc>
        <w:tc>
          <w:tcPr>
            <w:tcW w:w="1418" w:type="dxa"/>
            <w:shd w:val="clear" w:color="auto" w:fill="auto"/>
            <w:hideMark/>
          </w:tcPr>
          <w:p w14:paraId="07C6C3FE" w14:textId="77777777" w:rsidR="00E811AB" w:rsidRPr="00934B46" w:rsidRDefault="00E811AB" w:rsidP="0083764A">
            <w:pPr>
              <w:jc w:val="center"/>
              <w:outlineLvl w:val="5"/>
              <w:rPr>
                <w:sz w:val="18"/>
                <w:szCs w:val="18"/>
              </w:rPr>
            </w:pPr>
            <w:r w:rsidRPr="00934B46">
              <w:rPr>
                <w:sz w:val="18"/>
                <w:szCs w:val="18"/>
              </w:rPr>
              <w:t>10,0</w:t>
            </w:r>
          </w:p>
        </w:tc>
        <w:tc>
          <w:tcPr>
            <w:tcW w:w="1275" w:type="dxa"/>
            <w:shd w:val="clear" w:color="auto" w:fill="auto"/>
            <w:hideMark/>
          </w:tcPr>
          <w:p w14:paraId="6F598E3C" w14:textId="77777777" w:rsidR="00E811AB" w:rsidRPr="00934B46" w:rsidRDefault="00E811AB" w:rsidP="0083764A">
            <w:pPr>
              <w:jc w:val="center"/>
              <w:outlineLvl w:val="5"/>
              <w:rPr>
                <w:sz w:val="18"/>
                <w:szCs w:val="18"/>
              </w:rPr>
            </w:pPr>
            <w:r w:rsidRPr="00934B46">
              <w:rPr>
                <w:sz w:val="18"/>
                <w:szCs w:val="18"/>
              </w:rPr>
              <w:t>10,0</w:t>
            </w:r>
          </w:p>
        </w:tc>
      </w:tr>
      <w:tr w:rsidR="00E811AB" w:rsidRPr="002A48D2" w14:paraId="2FB89374" w14:textId="77777777" w:rsidTr="0083764A">
        <w:trPr>
          <w:trHeight w:val="284"/>
        </w:trPr>
        <w:tc>
          <w:tcPr>
            <w:tcW w:w="3220" w:type="dxa"/>
            <w:shd w:val="clear" w:color="auto" w:fill="auto"/>
            <w:hideMark/>
          </w:tcPr>
          <w:p w14:paraId="2FBFB9F6"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694DCF5B"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6918D0B7" w14:textId="77777777" w:rsidR="00E811AB" w:rsidRPr="00934B46" w:rsidRDefault="00E811AB" w:rsidP="0083764A">
            <w:pPr>
              <w:jc w:val="center"/>
              <w:outlineLvl w:val="6"/>
              <w:rPr>
                <w:sz w:val="18"/>
                <w:szCs w:val="18"/>
              </w:rPr>
            </w:pPr>
            <w:r w:rsidRPr="00934B46">
              <w:rPr>
                <w:sz w:val="18"/>
                <w:szCs w:val="18"/>
              </w:rPr>
              <w:t>0703</w:t>
            </w:r>
          </w:p>
        </w:tc>
        <w:tc>
          <w:tcPr>
            <w:tcW w:w="1212" w:type="dxa"/>
            <w:shd w:val="clear" w:color="auto" w:fill="auto"/>
            <w:hideMark/>
          </w:tcPr>
          <w:p w14:paraId="780BE394" w14:textId="77777777" w:rsidR="00E811AB" w:rsidRPr="00934B46" w:rsidRDefault="00E811AB" w:rsidP="0083764A">
            <w:pPr>
              <w:jc w:val="center"/>
              <w:outlineLvl w:val="6"/>
              <w:rPr>
                <w:sz w:val="18"/>
                <w:szCs w:val="18"/>
              </w:rPr>
            </w:pPr>
            <w:r w:rsidRPr="00934B46">
              <w:rPr>
                <w:sz w:val="18"/>
                <w:szCs w:val="18"/>
              </w:rPr>
              <w:t>0320164410</w:t>
            </w:r>
          </w:p>
        </w:tc>
        <w:tc>
          <w:tcPr>
            <w:tcW w:w="520" w:type="dxa"/>
            <w:shd w:val="clear" w:color="auto" w:fill="auto"/>
            <w:hideMark/>
          </w:tcPr>
          <w:p w14:paraId="7B26A291"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143793FB" w14:textId="77777777" w:rsidR="00E811AB" w:rsidRPr="00934B46" w:rsidRDefault="00E811AB" w:rsidP="0083764A">
            <w:pPr>
              <w:jc w:val="center"/>
              <w:outlineLvl w:val="6"/>
              <w:rPr>
                <w:sz w:val="18"/>
                <w:szCs w:val="18"/>
              </w:rPr>
            </w:pPr>
            <w:r w:rsidRPr="00934B46">
              <w:rPr>
                <w:sz w:val="18"/>
                <w:szCs w:val="18"/>
              </w:rPr>
              <w:t>10,0</w:t>
            </w:r>
          </w:p>
        </w:tc>
        <w:tc>
          <w:tcPr>
            <w:tcW w:w="1418" w:type="dxa"/>
            <w:shd w:val="clear" w:color="auto" w:fill="auto"/>
            <w:hideMark/>
          </w:tcPr>
          <w:p w14:paraId="3334CF0A" w14:textId="77777777" w:rsidR="00E811AB" w:rsidRPr="00934B46" w:rsidRDefault="00E811AB" w:rsidP="0083764A">
            <w:pPr>
              <w:jc w:val="center"/>
              <w:outlineLvl w:val="6"/>
              <w:rPr>
                <w:sz w:val="18"/>
                <w:szCs w:val="18"/>
              </w:rPr>
            </w:pPr>
            <w:r w:rsidRPr="00934B46">
              <w:rPr>
                <w:sz w:val="18"/>
                <w:szCs w:val="18"/>
              </w:rPr>
              <w:t>10,0</w:t>
            </w:r>
          </w:p>
        </w:tc>
        <w:tc>
          <w:tcPr>
            <w:tcW w:w="1275" w:type="dxa"/>
            <w:shd w:val="clear" w:color="auto" w:fill="auto"/>
            <w:hideMark/>
          </w:tcPr>
          <w:p w14:paraId="0BF777B8" w14:textId="77777777" w:rsidR="00E811AB" w:rsidRPr="00934B46" w:rsidRDefault="00E811AB" w:rsidP="0083764A">
            <w:pPr>
              <w:jc w:val="center"/>
              <w:outlineLvl w:val="6"/>
              <w:rPr>
                <w:sz w:val="18"/>
                <w:szCs w:val="18"/>
              </w:rPr>
            </w:pPr>
            <w:r w:rsidRPr="00934B46">
              <w:rPr>
                <w:sz w:val="18"/>
                <w:szCs w:val="18"/>
              </w:rPr>
              <w:t>10,0</w:t>
            </w:r>
          </w:p>
        </w:tc>
      </w:tr>
      <w:tr w:rsidR="00E811AB" w:rsidRPr="002A48D2" w14:paraId="426C4C22" w14:textId="77777777" w:rsidTr="0083764A">
        <w:trPr>
          <w:trHeight w:val="284"/>
        </w:trPr>
        <w:tc>
          <w:tcPr>
            <w:tcW w:w="3220" w:type="dxa"/>
            <w:shd w:val="clear" w:color="auto" w:fill="auto"/>
            <w:hideMark/>
          </w:tcPr>
          <w:p w14:paraId="56FD992A" w14:textId="77777777" w:rsidR="00E811AB" w:rsidRPr="00934B46" w:rsidRDefault="00E811AB" w:rsidP="0083764A">
            <w:pPr>
              <w:outlineLvl w:val="3"/>
              <w:rPr>
                <w:sz w:val="18"/>
                <w:szCs w:val="18"/>
              </w:rPr>
            </w:pPr>
            <w:r w:rsidRPr="00934B46">
              <w:rPr>
                <w:sz w:val="18"/>
                <w:szCs w:val="18"/>
              </w:rPr>
              <w:t>Комплексы процессных мероприятий "Повышение безопасности дорожного движения в Бессоновском районе"</w:t>
            </w:r>
          </w:p>
        </w:tc>
        <w:tc>
          <w:tcPr>
            <w:tcW w:w="560" w:type="dxa"/>
            <w:shd w:val="clear" w:color="auto" w:fill="auto"/>
            <w:hideMark/>
          </w:tcPr>
          <w:p w14:paraId="59E9B9CC" w14:textId="77777777" w:rsidR="00E811AB" w:rsidRPr="00934B46" w:rsidRDefault="00E811AB" w:rsidP="0083764A">
            <w:pPr>
              <w:jc w:val="center"/>
              <w:outlineLvl w:val="3"/>
              <w:rPr>
                <w:sz w:val="18"/>
                <w:szCs w:val="18"/>
              </w:rPr>
            </w:pPr>
            <w:r w:rsidRPr="00934B46">
              <w:rPr>
                <w:sz w:val="18"/>
                <w:szCs w:val="18"/>
              </w:rPr>
              <w:t>974</w:t>
            </w:r>
          </w:p>
        </w:tc>
        <w:tc>
          <w:tcPr>
            <w:tcW w:w="680" w:type="dxa"/>
            <w:shd w:val="clear" w:color="auto" w:fill="auto"/>
            <w:hideMark/>
          </w:tcPr>
          <w:p w14:paraId="7689A345" w14:textId="77777777" w:rsidR="00E811AB" w:rsidRPr="00934B46" w:rsidRDefault="00E811AB" w:rsidP="0083764A">
            <w:pPr>
              <w:jc w:val="center"/>
              <w:outlineLvl w:val="3"/>
              <w:rPr>
                <w:sz w:val="18"/>
                <w:szCs w:val="18"/>
              </w:rPr>
            </w:pPr>
            <w:r w:rsidRPr="00934B46">
              <w:rPr>
                <w:sz w:val="18"/>
                <w:szCs w:val="18"/>
              </w:rPr>
              <w:t>0703</w:t>
            </w:r>
          </w:p>
        </w:tc>
        <w:tc>
          <w:tcPr>
            <w:tcW w:w="1212" w:type="dxa"/>
            <w:shd w:val="clear" w:color="auto" w:fill="auto"/>
            <w:hideMark/>
          </w:tcPr>
          <w:p w14:paraId="194977F1" w14:textId="77777777" w:rsidR="00E811AB" w:rsidRPr="00934B46" w:rsidRDefault="00E811AB" w:rsidP="0083764A">
            <w:pPr>
              <w:jc w:val="center"/>
              <w:outlineLvl w:val="3"/>
              <w:rPr>
                <w:sz w:val="18"/>
                <w:szCs w:val="18"/>
              </w:rPr>
            </w:pPr>
            <w:r w:rsidRPr="00934B46">
              <w:rPr>
                <w:sz w:val="18"/>
                <w:szCs w:val="18"/>
              </w:rPr>
              <w:t>0330000000</w:t>
            </w:r>
          </w:p>
        </w:tc>
        <w:tc>
          <w:tcPr>
            <w:tcW w:w="520" w:type="dxa"/>
            <w:shd w:val="clear" w:color="auto" w:fill="auto"/>
            <w:hideMark/>
          </w:tcPr>
          <w:p w14:paraId="328B255A"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1F24CE81" w14:textId="77777777" w:rsidR="00E811AB" w:rsidRPr="00934B46" w:rsidRDefault="00E811AB" w:rsidP="0083764A">
            <w:pPr>
              <w:jc w:val="center"/>
              <w:outlineLvl w:val="3"/>
              <w:rPr>
                <w:sz w:val="18"/>
                <w:szCs w:val="18"/>
              </w:rPr>
            </w:pPr>
            <w:r w:rsidRPr="00934B46">
              <w:rPr>
                <w:sz w:val="18"/>
                <w:szCs w:val="18"/>
              </w:rPr>
              <w:t>10,0</w:t>
            </w:r>
          </w:p>
        </w:tc>
        <w:tc>
          <w:tcPr>
            <w:tcW w:w="1418" w:type="dxa"/>
            <w:shd w:val="clear" w:color="auto" w:fill="auto"/>
            <w:hideMark/>
          </w:tcPr>
          <w:p w14:paraId="6212F86A" w14:textId="77777777" w:rsidR="00E811AB" w:rsidRPr="00934B46" w:rsidRDefault="00E811AB" w:rsidP="0083764A">
            <w:pPr>
              <w:jc w:val="center"/>
              <w:outlineLvl w:val="3"/>
              <w:rPr>
                <w:sz w:val="18"/>
                <w:szCs w:val="18"/>
              </w:rPr>
            </w:pPr>
            <w:r w:rsidRPr="00934B46">
              <w:rPr>
                <w:sz w:val="18"/>
                <w:szCs w:val="18"/>
              </w:rPr>
              <w:t>10,0</w:t>
            </w:r>
          </w:p>
        </w:tc>
        <w:tc>
          <w:tcPr>
            <w:tcW w:w="1275" w:type="dxa"/>
            <w:shd w:val="clear" w:color="auto" w:fill="auto"/>
            <w:hideMark/>
          </w:tcPr>
          <w:p w14:paraId="0CD0D446" w14:textId="77777777" w:rsidR="00E811AB" w:rsidRPr="00934B46" w:rsidRDefault="00E811AB" w:rsidP="0083764A">
            <w:pPr>
              <w:jc w:val="center"/>
              <w:outlineLvl w:val="3"/>
              <w:rPr>
                <w:sz w:val="18"/>
                <w:szCs w:val="18"/>
              </w:rPr>
            </w:pPr>
            <w:r w:rsidRPr="00934B46">
              <w:rPr>
                <w:sz w:val="18"/>
                <w:szCs w:val="18"/>
              </w:rPr>
              <w:t>10,0</w:t>
            </w:r>
          </w:p>
        </w:tc>
      </w:tr>
      <w:tr w:rsidR="00E811AB" w:rsidRPr="002A48D2" w14:paraId="64854513" w14:textId="77777777" w:rsidTr="0083764A">
        <w:trPr>
          <w:trHeight w:val="284"/>
        </w:trPr>
        <w:tc>
          <w:tcPr>
            <w:tcW w:w="3220" w:type="dxa"/>
            <w:shd w:val="clear" w:color="auto" w:fill="auto"/>
            <w:hideMark/>
          </w:tcPr>
          <w:p w14:paraId="4FB191DD" w14:textId="77777777" w:rsidR="00E811AB" w:rsidRPr="00934B46" w:rsidRDefault="00E811AB" w:rsidP="0083764A">
            <w:pPr>
              <w:outlineLvl w:val="4"/>
              <w:rPr>
                <w:sz w:val="18"/>
                <w:szCs w:val="18"/>
              </w:rPr>
            </w:pPr>
            <w:r w:rsidRPr="00934B46">
              <w:rPr>
                <w:sz w:val="18"/>
                <w:szCs w:val="18"/>
              </w:rPr>
              <w:t>Комплекс процессных меропр</w:t>
            </w:r>
            <w:r>
              <w:rPr>
                <w:sz w:val="18"/>
                <w:szCs w:val="18"/>
              </w:rPr>
              <w:t>и</w:t>
            </w:r>
            <w:r w:rsidRPr="00934B46">
              <w:rPr>
                <w:sz w:val="18"/>
                <w:szCs w:val="18"/>
              </w:rPr>
              <w:t>ятий "Формирование у участников дорожного движения негативного отношения к нарушениям правил дорожного движения"</w:t>
            </w:r>
          </w:p>
        </w:tc>
        <w:tc>
          <w:tcPr>
            <w:tcW w:w="560" w:type="dxa"/>
            <w:shd w:val="clear" w:color="auto" w:fill="auto"/>
            <w:hideMark/>
          </w:tcPr>
          <w:p w14:paraId="6A359922" w14:textId="77777777" w:rsidR="00E811AB" w:rsidRPr="00934B46" w:rsidRDefault="00E811AB" w:rsidP="0083764A">
            <w:pPr>
              <w:jc w:val="center"/>
              <w:outlineLvl w:val="4"/>
              <w:rPr>
                <w:sz w:val="18"/>
                <w:szCs w:val="18"/>
              </w:rPr>
            </w:pPr>
            <w:r w:rsidRPr="00934B46">
              <w:rPr>
                <w:sz w:val="18"/>
                <w:szCs w:val="18"/>
              </w:rPr>
              <w:t>974</w:t>
            </w:r>
          </w:p>
        </w:tc>
        <w:tc>
          <w:tcPr>
            <w:tcW w:w="680" w:type="dxa"/>
            <w:shd w:val="clear" w:color="auto" w:fill="auto"/>
            <w:hideMark/>
          </w:tcPr>
          <w:p w14:paraId="2540A2FE" w14:textId="77777777" w:rsidR="00E811AB" w:rsidRPr="00934B46" w:rsidRDefault="00E811AB" w:rsidP="0083764A">
            <w:pPr>
              <w:jc w:val="center"/>
              <w:outlineLvl w:val="4"/>
              <w:rPr>
                <w:sz w:val="18"/>
                <w:szCs w:val="18"/>
              </w:rPr>
            </w:pPr>
            <w:r w:rsidRPr="00934B46">
              <w:rPr>
                <w:sz w:val="18"/>
                <w:szCs w:val="18"/>
              </w:rPr>
              <w:t>0703</w:t>
            </w:r>
          </w:p>
        </w:tc>
        <w:tc>
          <w:tcPr>
            <w:tcW w:w="1212" w:type="dxa"/>
            <w:shd w:val="clear" w:color="auto" w:fill="auto"/>
            <w:hideMark/>
          </w:tcPr>
          <w:p w14:paraId="3BB9A47E" w14:textId="77777777" w:rsidR="00E811AB" w:rsidRPr="00934B46" w:rsidRDefault="00E811AB" w:rsidP="0083764A">
            <w:pPr>
              <w:jc w:val="center"/>
              <w:outlineLvl w:val="4"/>
              <w:rPr>
                <w:sz w:val="18"/>
                <w:szCs w:val="18"/>
              </w:rPr>
            </w:pPr>
            <w:r w:rsidRPr="00934B46">
              <w:rPr>
                <w:sz w:val="18"/>
                <w:szCs w:val="18"/>
              </w:rPr>
              <w:t>0330100000</w:t>
            </w:r>
          </w:p>
        </w:tc>
        <w:tc>
          <w:tcPr>
            <w:tcW w:w="520" w:type="dxa"/>
            <w:shd w:val="clear" w:color="auto" w:fill="auto"/>
            <w:hideMark/>
          </w:tcPr>
          <w:p w14:paraId="5BE854C8"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7B0962C8" w14:textId="77777777" w:rsidR="00E811AB" w:rsidRPr="00934B46" w:rsidRDefault="00E811AB" w:rsidP="0083764A">
            <w:pPr>
              <w:jc w:val="center"/>
              <w:outlineLvl w:val="4"/>
              <w:rPr>
                <w:sz w:val="18"/>
                <w:szCs w:val="18"/>
              </w:rPr>
            </w:pPr>
            <w:r w:rsidRPr="00934B46">
              <w:rPr>
                <w:sz w:val="18"/>
                <w:szCs w:val="18"/>
              </w:rPr>
              <w:t>10,0</w:t>
            </w:r>
          </w:p>
        </w:tc>
        <w:tc>
          <w:tcPr>
            <w:tcW w:w="1418" w:type="dxa"/>
            <w:shd w:val="clear" w:color="auto" w:fill="auto"/>
            <w:hideMark/>
          </w:tcPr>
          <w:p w14:paraId="321F829A" w14:textId="77777777" w:rsidR="00E811AB" w:rsidRPr="00934B46" w:rsidRDefault="00E811AB" w:rsidP="0083764A">
            <w:pPr>
              <w:jc w:val="center"/>
              <w:outlineLvl w:val="4"/>
              <w:rPr>
                <w:sz w:val="18"/>
                <w:szCs w:val="18"/>
              </w:rPr>
            </w:pPr>
            <w:r w:rsidRPr="00934B46">
              <w:rPr>
                <w:sz w:val="18"/>
                <w:szCs w:val="18"/>
              </w:rPr>
              <w:t>10,0</w:t>
            </w:r>
          </w:p>
        </w:tc>
        <w:tc>
          <w:tcPr>
            <w:tcW w:w="1275" w:type="dxa"/>
            <w:shd w:val="clear" w:color="auto" w:fill="auto"/>
            <w:hideMark/>
          </w:tcPr>
          <w:p w14:paraId="7DE20FCE" w14:textId="77777777" w:rsidR="00E811AB" w:rsidRPr="00934B46" w:rsidRDefault="00E811AB" w:rsidP="0083764A">
            <w:pPr>
              <w:jc w:val="center"/>
              <w:outlineLvl w:val="4"/>
              <w:rPr>
                <w:sz w:val="18"/>
                <w:szCs w:val="18"/>
              </w:rPr>
            </w:pPr>
            <w:r w:rsidRPr="00934B46">
              <w:rPr>
                <w:sz w:val="18"/>
                <w:szCs w:val="18"/>
              </w:rPr>
              <w:t>10,0</w:t>
            </w:r>
          </w:p>
        </w:tc>
      </w:tr>
      <w:tr w:rsidR="00E811AB" w:rsidRPr="002A48D2" w14:paraId="290BF0E9" w14:textId="77777777" w:rsidTr="0083764A">
        <w:trPr>
          <w:trHeight w:val="284"/>
        </w:trPr>
        <w:tc>
          <w:tcPr>
            <w:tcW w:w="3220" w:type="dxa"/>
            <w:shd w:val="clear" w:color="auto" w:fill="auto"/>
            <w:hideMark/>
          </w:tcPr>
          <w:p w14:paraId="67B7D1D3" w14:textId="77777777" w:rsidR="00E811AB" w:rsidRPr="00934B46" w:rsidRDefault="00E811AB" w:rsidP="0083764A">
            <w:pPr>
              <w:outlineLvl w:val="5"/>
              <w:rPr>
                <w:sz w:val="18"/>
                <w:szCs w:val="18"/>
              </w:rPr>
            </w:pPr>
            <w:r w:rsidRPr="00934B46">
              <w:rPr>
                <w:sz w:val="18"/>
                <w:szCs w:val="18"/>
              </w:rPr>
              <w:t>Организация и проведение мероприятий в сфере повышения безопасности дорожного движения</w:t>
            </w:r>
          </w:p>
        </w:tc>
        <w:tc>
          <w:tcPr>
            <w:tcW w:w="560" w:type="dxa"/>
            <w:shd w:val="clear" w:color="auto" w:fill="auto"/>
            <w:hideMark/>
          </w:tcPr>
          <w:p w14:paraId="11F98963"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2D184680" w14:textId="77777777" w:rsidR="00E811AB" w:rsidRPr="00934B46" w:rsidRDefault="00E811AB" w:rsidP="0083764A">
            <w:pPr>
              <w:jc w:val="center"/>
              <w:outlineLvl w:val="5"/>
              <w:rPr>
                <w:sz w:val="18"/>
                <w:szCs w:val="18"/>
              </w:rPr>
            </w:pPr>
            <w:r w:rsidRPr="00934B46">
              <w:rPr>
                <w:sz w:val="18"/>
                <w:szCs w:val="18"/>
              </w:rPr>
              <w:t>0703</w:t>
            </w:r>
          </w:p>
        </w:tc>
        <w:tc>
          <w:tcPr>
            <w:tcW w:w="1212" w:type="dxa"/>
            <w:shd w:val="clear" w:color="auto" w:fill="auto"/>
            <w:hideMark/>
          </w:tcPr>
          <w:p w14:paraId="1755646F" w14:textId="77777777" w:rsidR="00E811AB" w:rsidRPr="00934B46" w:rsidRDefault="00E811AB" w:rsidP="0083764A">
            <w:pPr>
              <w:jc w:val="center"/>
              <w:outlineLvl w:val="5"/>
              <w:rPr>
                <w:sz w:val="18"/>
                <w:szCs w:val="18"/>
              </w:rPr>
            </w:pPr>
            <w:r w:rsidRPr="00934B46">
              <w:rPr>
                <w:sz w:val="18"/>
                <w:szCs w:val="18"/>
              </w:rPr>
              <w:t>0330164430</w:t>
            </w:r>
          </w:p>
        </w:tc>
        <w:tc>
          <w:tcPr>
            <w:tcW w:w="520" w:type="dxa"/>
            <w:shd w:val="clear" w:color="auto" w:fill="auto"/>
            <w:hideMark/>
          </w:tcPr>
          <w:p w14:paraId="41FAB830"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4A78D650" w14:textId="77777777" w:rsidR="00E811AB" w:rsidRPr="00934B46" w:rsidRDefault="00E811AB" w:rsidP="0083764A">
            <w:pPr>
              <w:jc w:val="center"/>
              <w:outlineLvl w:val="5"/>
              <w:rPr>
                <w:sz w:val="18"/>
                <w:szCs w:val="18"/>
              </w:rPr>
            </w:pPr>
            <w:r w:rsidRPr="00934B46">
              <w:rPr>
                <w:sz w:val="18"/>
                <w:szCs w:val="18"/>
              </w:rPr>
              <w:t>10,0</w:t>
            </w:r>
          </w:p>
        </w:tc>
        <w:tc>
          <w:tcPr>
            <w:tcW w:w="1418" w:type="dxa"/>
            <w:shd w:val="clear" w:color="auto" w:fill="auto"/>
            <w:hideMark/>
          </w:tcPr>
          <w:p w14:paraId="18C2A2D7" w14:textId="77777777" w:rsidR="00E811AB" w:rsidRPr="00934B46" w:rsidRDefault="00E811AB" w:rsidP="0083764A">
            <w:pPr>
              <w:jc w:val="center"/>
              <w:outlineLvl w:val="5"/>
              <w:rPr>
                <w:sz w:val="18"/>
                <w:szCs w:val="18"/>
              </w:rPr>
            </w:pPr>
            <w:r w:rsidRPr="00934B46">
              <w:rPr>
                <w:sz w:val="18"/>
                <w:szCs w:val="18"/>
              </w:rPr>
              <w:t>10,0</w:t>
            </w:r>
          </w:p>
        </w:tc>
        <w:tc>
          <w:tcPr>
            <w:tcW w:w="1275" w:type="dxa"/>
            <w:shd w:val="clear" w:color="auto" w:fill="auto"/>
            <w:hideMark/>
          </w:tcPr>
          <w:p w14:paraId="7DEDDB88" w14:textId="77777777" w:rsidR="00E811AB" w:rsidRPr="00934B46" w:rsidRDefault="00E811AB" w:rsidP="0083764A">
            <w:pPr>
              <w:jc w:val="center"/>
              <w:outlineLvl w:val="5"/>
              <w:rPr>
                <w:sz w:val="18"/>
                <w:szCs w:val="18"/>
              </w:rPr>
            </w:pPr>
            <w:r w:rsidRPr="00934B46">
              <w:rPr>
                <w:sz w:val="18"/>
                <w:szCs w:val="18"/>
              </w:rPr>
              <w:t>10,0</w:t>
            </w:r>
          </w:p>
        </w:tc>
      </w:tr>
      <w:tr w:rsidR="00E811AB" w:rsidRPr="002A48D2" w14:paraId="5BDC5C54" w14:textId="77777777" w:rsidTr="0083764A">
        <w:trPr>
          <w:trHeight w:val="284"/>
        </w:trPr>
        <w:tc>
          <w:tcPr>
            <w:tcW w:w="3220" w:type="dxa"/>
            <w:shd w:val="clear" w:color="auto" w:fill="auto"/>
            <w:hideMark/>
          </w:tcPr>
          <w:p w14:paraId="4A25E1E7"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2A582ACB"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136E795A" w14:textId="77777777" w:rsidR="00E811AB" w:rsidRPr="00934B46" w:rsidRDefault="00E811AB" w:rsidP="0083764A">
            <w:pPr>
              <w:jc w:val="center"/>
              <w:outlineLvl w:val="6"/>
              <w:rPr>
                <w:sz w:val="18"/>
                <w:szCs w:val="18"/>
              </w:rPr>
            </w:pPr>
            <w:r w:rsidRPr="00934B46">
              <w:rPr>
                <w:sz w:val="18"/>
                <w:szCs w:val="18"/>
              </w:rPr>
              <w:t>0703</w:t>
            </w:r>
          </w:p>
        </w:tc>
        <w:tc>
          <w:tcPr>
            <w:tcW w:w="1212" w:type="dxa"/>
            <w:shd w:val="clear" w:color="auto" w:fill="auto"/>
            <w:hideMark/>
          </w:tcPr>
          <w:p w14:paraId="10322FBD" w14:textId="77777777" w:rsidR="00E811AB" w:rsidRPr="00934B46" w:rsidRDefault="00E811AB" w:rsidP="0083764A">
            <w:pPr>
              <w:jc w:val="center"/>
              <w:outlineLvl w:val="6"/>
              <w:rPr>
                <w:sz w:val="18"/>
                <w:szCs w:val="18"/>
              </w:rPr>
            </w:pPr>
            <w:r w:rsidRPr="00934B46">
              <w:rPr>
                <w:sz w:val="18"/>
                <w:szCs w:val="18"/>
              </w:rPr>
              <w:t>0330164430</w:t>
            </w:r>
          </w:p>
        </w:tc>
        <w:tc>
          <w:tcPr>
            <w:tcW w:w="520" w:type="dxa"/>
            <w:shd w:val="clear" w:color="auto" w:fill="auto"/>
            <w:hideMark/>
          </w:tcPr>
          <w:p w14:paraId="705E286B"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67418B01" w14:textId="77777777" w:rsidR="00E811AB" w:rsidRPr="00934B46" w:rsidRDefault="00E811AB" w:rsidP="0083764A">
            <w:pPr>
              <w:jc w:val="center"/>
              <w:outlineLvl w:val="6"/>
              <w:rPr>
                <w:sz w:val="18"/>
                <w:szCs w:val="18"/>
              </w:rPr>
            </w:pPr>
            <w:r w:rsidRPr="00934B46">
              <w:rPr>
                <w:sz w:val="18"/>
                <w:szCs w:val="18"/>
              </w:rPr>
              <w:t>10,0</w:t>
            </w:r>
          </w:p>
        </w:tc>
        <w:tc>
          <w:tcPr>
            <w:tcW w:w="1418" w:type="dxa"/>
            <w:shd w:val="clear" w:color="auto" w:fill="auto"/>
            <w:hideMark/>
          </w:tcPr>
          <w:p w14:paraId="587E8233" w14:textId="77777777" w:rsidR="00E811AB" w:rsidRPr="00934B46" w:rsidRDefault="00E811AB" w:rsidP="0083764A">
            <w:pPr>
              <w:jc w:val="center"/>
              <w:outlineLvl w:val="6"/>
              <w:rPr>
                <w:sz w:val="18"/>
                <w:szCs w:val="18"/>
              </w:rPr>
            </w:pPr>
            <w:r w:rsidRPr="00934B46">
              <w:rPr>
                <w:sz w:val="18"/>
                <w:szCs w:val="18"/>
              </w:rPr>
              <w:t>10,0</w:t>
            </w:r>
          </w:p>
        </w:tc>
        <w:tc>
          <w:tcPr>
            <w:tcW w:w="1275" w:type="dxa"/>
            <w:shd w:val="clear" w:color="auto" w:fill="auto"/>
            <w:hideMark/>
          </w:tcPr>
          <w:p w14:paraId="0855BA65" w14:textId="77777777" w:rsidR="00E811AB" w:rsidRPr="00934B46" w:rsidRDefault="00E811AB" w:rsidP="0083764A">
            <w:pPr>
              <w:jc w:val="center"/>
              <w:outlineLvl w:val="6"/>
              <w:rPr>
                <w:sz w:val="18"/>
                <w:szCs w:val="18"/>
              </w:rPr>
            </w:pPr>
            <w:r w:rsidRPr="00934B46">
              <w:rPr>
                <w:sz w:val="18"/>
                <w:szCs w:val="18"/>
              </w:rPr>
              <w:t>10,0</w:t>
            </w:r>
          </w:p>
        </w:tc>
      </w:tr>
      <w:tr w:rsidR="00E811AB" w:rsidRPr="002A48D2" w14:paraId="7207868E" w14:textId="77777777" w:rsidTr="0083764A">
        <w:trPr>
          <w:trHeight w:val="284"/>
        </w:trPr>
        <w:tc>
          <w:tcPr>
            <w:tcW w:w="3220" w:type="dxa"/>
            <w:shd w:val="clear" w:color="auto" w:fill="auto"/>
            <w:hideMark/>
          </w:tcPr>
          <w:p w14:paraId="2FCEDFBA" w14:textId="77777777" w:rsidR="00E811AB" w:rsidRPr="00934B46" w:rsidRDefault="00E811AB" w:rsidP="0083764A">
            <w:pPr>
              <w:outlineLvl w:val="3"/>
              <w:rPr>
                <w:sz w:val="18"/>
                <w:szCs w:val="18"/>
              </w:rPr>
            </w:pPr>
            <w:r w:rsidRPr="00934B46">
              <w:rPr>
                <w:sz w:val="18"/>
                <w:szCs w:val="18"/>
              </w:rPr>
              <w:t>Комплексы процессных мероприятий "Антикоррупционная программа Бессоновского района"</w:t>
            </w:r>
          </w:p>
        </w:tc>
        <w:tc>
          <w:tcPr>
            <w:tcW w:w="560" w:type="dxa"/>
            <w:shd w:val="clear" w:color="auto" w:fill="auto"/>
            <w:hideMark/>
          </w:tcPr>
          <w:p w14:paraId="2E69BAEA" w14:textId="77777777" w:rsidR="00E811AB" w:rsidRPr="00934B46" w:rsidRDefault="00E811AB" w:rsidP="0083764A">
            <w:pPr>
              <w:jc w:val="center"/>
              <w:outlineLvl w:val="3"/>
              <w:rPr>
                <w:sz w:val="18"/>
                <w:szCs w:val="18"/>
              </w:rPr>
            </w:pPr>
            <w:r w:rsidRPr="00934B46">
              <w:rPr>
                <w:sz w:val="18"/>
                <w:szCs w:val="18"/>
              </w:rPr>
              <w:t>974</w:t>
            </w:r>
          </w:p>
        </w:tc>
        <w:tc>
          <w:tcPr>
            <w:tcW w:w="680" w:type="dxa"/>
            <w:shd w:val="clear" w:color="auto" w:fill="auto"/>
            <w:hideMark/>
          </w:tcPr>
          <w:p w14:paraId="29345C68" w14:textId="77777777" w:rsidR="00E811AB" w:rsidRPr="00934B46" w:rsidRDefault="00E811AB" w:rsidP="0083764A">
            <w:pPr>
              <w:jc w:val="center"/>
              <w:outlineLvl w:val="3"/>
              <w:rPr>
                <w:sz w:val="18"/>
                <w:szCs w:val="18"/>
              </w:rPr>
            </w:pPr>
            <w:r w:rsidRPr="00934B46">
              <w:rPr>
                <w:sz w:val="18"/>
                <w:szCs w:val="18"/>
              </w:rPr>
              <w:t>0703</w:t>
            </w:r>
          </w:p>
        </w:tc>
        <w:tc>
          <w:tcPr>
            <w:tcW w:w="1212" w:type="dxa"/>
            <w:shd w:val="clear" w:color="auto" w:fill="auto"/>
            <w:hideMark/>
          </w:tcPr>
          <w:p w14:paraId="58C9BA80" w14:textId="77777777" w:rsidR="00E811AB" w:rsidRPr="00934B46" w:rsidRDefault="00E811AB" w:rsidP="0083764A">
            <w:pPr>
              <w:jc w:val="center"/>
              <w:outlineLvl w:val="3"/>
              <w:rPr>
                <w:sz w:val="18"/>
                <w:szCs w:val="18"/>
              </w:rPr>
            </w:pPr>
            <w:r w:rsidRPr="00934B46">
              <w:rPr>
                <w:sz w:val="18"/>
                <w:szCs w:val="18"/>
              </w:rPr>
              <w:t>0340000000</w:t>
            </w:r>
          </w:p>
        </w:tc>
        <w:tc>
          <w:tcPr>
            <w:tcW w:w="520" w:type="dxa"/>
            <w:shd w:val="clear" w:color="auto" w:fill="auto"/>
            <w:hideMark/>
          </w:tcPr>
          <w:p w14:paraId="4E04AD98"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24848C0B" w14:textId="77777777" w:rsidR="00E811AB" w:rsidRPr="00934B46" w:rsidRDefault="00E811AB" w:rsidP="0083764A">
            <w:pPr>
              <w:jc w:val="center"/>
              <w:outlineLvl w:val="3"/>
              <w:rPr>
                <w:sz w:val="18"/>
                <w:szCs w:val="18"/>
              </w:rPr>
            </w:pPr>
            <w:r w:rsidRPr="00934B46">
              <w:rPr>
                <w:sz w:val="18"/>
                <w:szCs w:val="18"/>
              </w:rPr>
              <w:t>5,0</w:t>
            </w:r>
          </w:p>
        </w:tc>
        <w:tc>
          <w:tcPr>
            <w:tcW w:w="1418" w:type="dxa"/>
            <w:shd w:val="clear" w:color="auto" w:fill="auto"/>
            <w:hideMark/>
          </w:tcPr>
          <w:p w14:paraId="0BFD4416" w14:textId="77777777" w:rsidR="00E811AB" w:rsidRPr="00934B46" w:rsidRDefault="00E811AB" w:rsidP="0083764A">
            <w:pPr>
              <w:jc w:val="center"/>
              <w:outlineLvl w:val="3"/>
              <w:rPr>
                <w:sz w:val="18"/>
                <w:szCs w:val="18"/>
              </w:rPr>
            </w:pPr>
            <w:r w:rsidRPr="00934B46">
              <w:rPr>
                <w:sz w:val="18"/>
                <w:szCs w:val="18"/>
              </w:rPr>
              <w:t>5,0</w:t>
            </w:r>
          </w:p>
        </w:tc>
        <w:tc>
          <w:tcPr>
            <w:tcW w:w="1275" w:type="dxa"/>
            <w:shd w:val="clear" w:color="auto" w:fill="auto"/>
            <w:hideMark/>
          </w:tcPr>
          <w:p w14:paraId="0E29BB6A" w14:textId="77777777" w:rsidR="00E811AB" w:rsidRPr="00934B46" w:rsidRDefault="00E811AB" w:rsidP="0083764A">
            <w:pPr>
              <w:jc w:val="center"/>
              <w:outlineLvl w:val="3"/>
              <w:rPr>
                <w:sz w:val="18"/>
                <w:szCs w:val="18"/>
              </w:rPr>
            </w:pPr>
            <w:r w:rsidRPr="00934B46">
              <w:rPr>
                <w:sz w:val="18"/>
                <w:szCs w:val="18"/>
              </w:rPr>
              <w:t>5,0</w:t>
            </w:r>
          </w:p>
        </w:tc>
      </w:tr>
      <w:tr w:rsidR="00E811AB" w:rsidRPr="002A48D2" w14:paraId="1EB11660" w14:textId="77777777" w:rsidTr="0083764A">
        <w:trPr>
          <w:trHeight w:val="284"/>
        </w:trPr>
        <w:tc>
          <w:tcPr>
            <w:tcW w:w="3220" w:type="dxa"/>
            <w:shd w:val="clear" w:color="auto" w:fill="auto"/>
            <w:hideMark/>
          </w:tcPr>
          <w:p w14:paraId="25C1E681" w14:textId="77777777" w:rsidR="00E811AB" w:rsidRPr="00934B46" w:rsidRDefault="00E811AB" w:rsidP="0083764A">
            <w:pPr>
              <w:outlineLvl w:val="4"/>
              <w:rPr>
                <w:sz w:val="18"/>
                <w:szCs w:val="18"/>
              </w:rPr>
            </w:pPr>
            <w:r w:rsidRPr="00934B46">
              <w:rPr>
                <w:sz w:val="18"/>
                <w:szCs w:val="18"/>
              </w:rPr>
              <w:t>Комплекс процессных мероприятий "Обеспечение системы гражданского просвещения, включающую в себя обучение антикоррупционному поведению"</w:t>
            </w:r>
          </w:p>
        </w:tc>
        <w:tc>
          <w:tcPr>
            <w:tcW w:w="560" w:type="dxa"/>
            <w:shd w:val="clear" w:color="auto" w:fill="auto"/>
            <w:hideMark/>
          </w:tcPr>
          <w:p w14:paraId="1AB4B284" w14:textId="77777777" w:rsidR="00E811AB" w:rsidRPr="00934B46" w:rsidRDefault="00E811AB" w:rsidP="0083764A">
            <w:pPr>
              <w:jc w:val="center"/>
              <w:outlineLvl w:val="4"/>
              <w:rPr>
                <w:sz w:val="18"/>
                <w:szCs w:val="18"/>
              </w:rPr>
            </w:pPr>
            <w:r w:rsidRPr="00934B46">
              <w:rPr>
                <w:sz w:val="18"/>
                <w:szCs w:val="18"/>
              </w:rPr>
              <w:t>974</w:t>
            </w:r>
          </w:p>
        </w:tc>
        <w:tc>
          <w:tcPr>
            <w:tcW w:w="680" w:type="dxa"/>
            <w:shd w:val="clear" w:color="auto" w:fill="auto"/>
            <w:hideMark/>
          </w:tcPr>
          <w:p w14:paraId="213128A7" w14:textId="77777777" w:rsidR="00E811AB" w:rsidRPr="00934B46" w:rsidRDefault="00E811AB" w:rsidP="0083764A">
            <w:pPr>
              <w:jc w:val="center"/>
              <w:outlineLvl w:val="4"/>
              <w:rPr>
                <w:sz w:val="18"/>
                <w:szCs w:val="18"/>
              </w:rPr>
            </w:pPr>
            <w:r w:rsidRPr="00934B46">
              <w:rPr>
                <w:sz w:val="18"/>
                <w:szCs w:val="18"/>
              </w:rPr>
              <w:t>0703</w:t>
            </w:r>
          </w:p>
        </w:tc>
        <w:tc>
          <w:tcPr>
            <w:tcW w:w="1212" w:type="dxa"/>
            <w:shd w:val="clear" w:color="auto" w:fill="auto"/>
            <w:hideMark/>
          </w:tcPr>
          <w:p w14:paraId="75F15912" w14:textId="77777777" w:rsidR="00E811AB" w:rsidRPr="00934B46" w:rsidRDefault="00E811AB" w:rsidP="0083764A">
            <w:pPr>
              <w:jc w:val="center"/>
              <w:outlineLvl w:val="4"/>
              <w:rPr>
                <w:sz w:val="18"/>
                <w:szCs w:val="18"/>
              </w:rPr>
            </w:pPr>
            <w:r w:rsidRPr="00934B46">
              <w:rPr>
                <w:sz w:val="18"/>
                <w:szCs w:val="18"/>
              </w:rPr>
              <w:t>0340100000</w:t>
            </w:r>
          </w:p>
        </w:tc>
        <w:tc>
          <w:tcPr>
            <w:tcW w:w="520" w:type="dxa"/>
            <w:shd w:val="clear" w:color="auto" w:fill="auto"/>
            <w:hideMark/>
          </w:tcPr>
          <w:p w14:paraId="46F2EF8A"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70DC5F77" w14:textId="77777777" w:rsidR="00E811AB" w:rsidRPr="00934B46" w:rsidRDefault="00E811AB" w:rsidP="0083764A">
            <w:pPr>
              <w:jc w:val="center"/>
              <w:outlineLvl w:val="4"/>
              <w:rPr>
                <w:sz w:val="18"/>
                <w:szCs w:val="18"/>
              </w:rPr>
            </w:pPr>
            <w:r w:rsidRPr="00934B46">
              <w:rPr>
                <w:sz w:val="18"/>
                <w:szCs w:val="18"/>
              </w:rPr>
              <w:t>5,0</w:t>
            </w:r>
          </w:p>
        </w:tc>
        <w:tc>
          <w:tcPr>
            <w:tcW w:w="1418" w:type="dxa"/>
            <w:shd w:val="clear" w:color="auto" w:fill="auto"/>
            <w:hideMark/>
          </w:tcPr>
          <w:p w14:paraId="51474C5E" w14:textId="77777777" w:rsidR="00E811AB" w:rsidRPr="00934B46" w:rsidRDefault="00E811AB" w:rsidP="0083764A">
            <w:pPr>
              <w:jc w:val="center"/>
              <w:outlineLvl w:val="4"/>
              <w:rPr>
                <w:sz w:val="18"/>
                <w:szCs w:val="18"/>
              </w:rPr>
            </w:pPr>
            <w:r w:rsidRPr="00934B46">
              <w:rPr>
                <w:sz w:val="18"/>
                <w:szCs w:val="18"/>
              </w:rPr>
              <w:t>5,0</w:t>
            </w:r>
          </w:p>
        </w:tc>
        <w:tc>
          <w:tcPr>
            <w:tcW w:w="1275" w:type="dxa"/>
            <w:shd w:val="clear" w:color="auto" w:fill="auto"/>
            <w:hideMark/>
          </w:tcPr>
          <w:p w14:paraId="3749A0F8" w14:textId="77777777" w:rsidR="00E811AB" w:rsidRPr="00934B46" w:rsidRDefault="00E811AB" w:rsidP="0083764A">
            <w:pPr>
              <w:jc w:val="center"/>
              <w:outlineLvl w:val="4"/>
              <w:rPr>
                <w:sz w:val="18"/>
                <w:szCs w:val="18"/>
              </w:rPr>
            </w:pPr>
            <w:r w:rsidRPr="00934B46">
              <w:rPr>
                <w:sz w:val="18"/>
                <w:szCs w:val="18"/>
              </w:rPr>
              <w:t>5,0</w:t>
            </w:r>
          </w:p>
        </w:tc>
      </w:tr>
      <w:tr w:rsidR="00E811AB" w:rsidRPr="002A48D2" w14:paraId="33103654" w14:textId="77777777" w:rsidTr="0083764A">
        <w:trPr>
          <w:trHeight w:val="284"/>
        </w:trPr>
        <w:tc>
          <w:tcPr>
            <w:tcW w:w="3220" w:type="dxa"/>
            <w:shd w:val="clear" w:color="auto" w:fill="auto"/>
            <w:hideMark/>
          </w:tcPr>
          <w:p w14:paraId="0AB410E8" w14:textId="77777777" w:rsidR="00E811AB" w:rsidRPr="00934B46" w:rsidRDefault="00E811AB" w:rsidP="0083764A">
            <w:pPr>
              <w:outlineLvl w:val="5"/>
              <w:rPr>
                <w:sz w:val="18"/>
                <w:szCs w:val="18"/>
              </w:rPr>
            </w:pPr>
            <w:r w:rsidRPr="00934B46">
              <w:rPr>
                <w:sz w:val="18"/>
                <w:szCs w:val="18"/>
              </w:rPr>
              <w:t>Информационно-просветительные мероприятия по вопросам противодействия коррупции</w:t>
            </w:r>
          </w:p>
        </w:tc>
        <w:tc>
          <w:tcPr>
            <w:tcW w:w="560" w:type="dxa"/>
            <w:shd w:val="clear" w:color="auto" w:fill="auto"/>
            <w:hideMark/>
          </w:tcPr>
          <w:p w14:paraId="38F95851"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50BDF291" w14:textId="77777777" w:rsidR="00E811AB" w:rsidRPr="00934B46" w:rsidRDefault="00E811AB" w:rsidP="0083764A">
            <w:pPr>
              <w:jc w:val="center"/>
              <w:outlineLvl w:val="5"/>
              <w:rPr>
                <w:sz w:val="18"/>
                <w:szCs w:val="18"/>
              </w:rPr>
            </w:pPr>
            <w:r w:rsidRPr="00934B46">
              <w:rPr>
                <w:sz w:val="18"/>
                <w:szCs w:val="18"/>
              </w:rPr>
              <w:t>0703</w:t>
            </w:r>
          </w:p>
        </w:tc>
        <w:tc>
          <w:tcPr>
            <w:tcW w:w="1212" w:type="dxa"/>
            <w:shd w:val="clear" w:color="auto" w:fill="auto"/>
            <w:hideMark/>
          </w:tcPr>
          <w:p w14:paraId="220F8808" w14:textId="77777777" w:rsidR="00E811AB" w:rsidRPr="00934B46" w:rsidRDefault="00E811AB" w:rsidP="0083764A">
            <w:pPr>
              <w:jc w:val="center"/>
              <w:outlineLvl w:val="5"/>
              <w:rPr>
                <w:sz w:val="18"/>
                <w:szCs w:val="18"/>
              </w:rPr>
            </w:pPr>
            <w:r w:rsidRPr="00934B46">
              <w:rPr>
                <w:sz w:val="18"/>
                <w:szCs w:val="18"/>
              </w:rPr>
              <w:t>0340164440</w:t>
            </w:r>
          </w:p>
        </w:tc>
        <w:tc>
          <w:tcPr>
            <w:tcW w:w="520" w:type="dxa"/>
            <w:shd w:val="clear" w:color="auto" w:fill="auto"/>
            <w:hideMark/>
          </w:tcPr>
          <w:p w14:paraId="48E26F33"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31D0DEA1" w14:textId="77777777" w:rsidR="00E811AB" w:rsidRPr="00934B46" w:rsidRDefault="00E811AB" w:rsidP="0083764A">
            <w:pPr>
              <w:jc w:val="center"/>
              <w:outlineLvl w:val="5"/>
              <w:rPr>
                <w:sz w:val="18"/>
                <w:szCs w:val="18"/>
              </w:rPr>
            </w:pPr>
            <w:r w:rsidRPr="00934B46">
              <w:rPr>
                <w:sz w:val="18"/>
                <w:szCs w:val="18"/>
              </w:rPr>
              <w:t>5,0</w:t>
            </w:r>
          </w:p>
        </w:tc>
        <w:tc>
          <w:tcPr>
            <w:tcW w:w="1418" w:type="dxa"/>
            <w:shd w:val="clear" w:color="auto" w:fill="auto"/>
            <w:hideMark/>
          </w:tcPr>
          <w:p w14:paraId="34F99DEE" w14:textId="77777777" w:rsidR="00E811AB" w:rsidRPr="00934B46" w:rsidRDefault="00E811AB" w:rsidP="0083764A">
            <w:pPr>
              <w:jc w:val="center"/>
              <w:outlineLvl w:val="5"/>
              <w:rPr>
                <w:sz w:val="18"/>
                <w:szCs w:val="18"/>
              </w:rPr>
            </w:pPr>
            <w:r w:rsidRPr="00934B46">
              <w:rPr>
                <w:sz w:val="18"/>
                <w:szCs w:val="18"/>
              </w:rPr>
              <w:t>5,0</w:t>
            </w:r>
          </w:p>
        </w:tc>
        <w:tc>
          <w:tcPr>
            <w:tcW w:w="1275" w:type="dxa"/>
            <w:shd w:val="clear" w:color="auto" w:fill="auto"/>
            <w:hideMark/>
          </w:tcPr>
          <w:p w14:paraId="672C8C53" w14:textId="77777777" w:rsidR="00E811AB" w:rsidRPr="00934B46" w:rsidRDefault="00E811AB" w:rsidP="0083764A">
            <w:pPr>
              <w:jc w:val="center"/>
              <w:outlineLvl w:val="5"/>
              <w:rPr>
                <w:sz w:val="18"/>
                <w:szCs w:val="18"/>
              </w:rPr>
            </w:pPr>
            <w:r w:rsidRPr="00934B46">
              <w:rPr>
                <w:sz w:val="18"/>
                <w:szCs w:val="18"/>
              </w:rPr>
              <w:t>5,0</w:t>
            </w:r>
          </w:p>
        </w:tc>
      </w:tr>
      <w:tr w:rsidR="00E811AB" w:rsidRPr="002A48D2" w14:paraId="71C6A8B4" w14:textId="77777777" w:rsidTr="0083764A">
        <w:trPr>
          <w:trHeight w:val="284"/>
        </w:trPr>
        <w:tc>
          <w:tcPr>
            <w:tcW w:w="3220" w:type="dxa"/>
            <w:shd w:val="clear" w:color="auto" w:fill="auto"/>
            <w:hideMark/>
          </w:tcPr>
          <w:p w14:paraId="1000F6C1"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10071379"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7A82B5C3" w14:textId="77777777" w:rsidR="00E811AB" w:rsidRPr="00934B46" w:rsidRDefault="00E811AB" w:rsidP="0083764A">
            <w:pPr>
              <w:jc w:val="center"/>
              <w:outlineLvl w:val="6"/>
              <w:rPr>
                <w:sz w:val="18"/>
                <w:szCs w:val="18"/>
              </w:rPr>
            </w:pPr>
            <w:r w:rsidRPr="00934B46">
              <w:rPr>
                <w:sz w:val="18"/>
                <w:szCs w:val="18"/>
              </w:rPr>
              <w:t>0703</w:t>
            </w:r>
          </w:p>
        </w:tc>
        <w:tc>
          <w:tcPr>
            <w:tcW w:w="1212" w:type="dxa"/>
            <w:shd w:val="clear" w:color="auto" w:fill="auto"/>
            <w:hideMark/>
          </w:tcPr>
          <w:p w14:paraId="0383EB83" w14:textId="77777777" w:rsidR="00E811AB" w:rsidRPr="00934B46" w:rsidRDefault="00E811AB" w:rsidP="0083764A">
            <w:pPr>
              <w:jc w:val="center"/>
              <w:outlineLvl w:val="6"/>
              <w:rPr>
                <w:sz w:val="18"/>
                <w:szCs w:val="18"/>
              </w:rPr>
            </w:pPr>
            <w:r w:rsidRPr="00934B46">
              <w:rPr>
                <w:sz w:val="18"/>
                <w:szCs w:val="18"/>
              </w:rPr>
              <w:t>0340164440</w:t>
            </w:r>
          </w:p>
        </w:tc>
        <w:tc>
          <w:tcPr>
            <w:tcW w:w="520" w:type="dxa"/>
            <w:shd w:val="clear" w:color="auto" w:fill="auto"/>
            <w:hideMark/>
          </w:tcPr>
          <w:p w14:paraId="76EEA2D4"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3BE99F98" w14:textId="77777777" w:rsidR="00E811AB" w:rsidRPr="00934B46" w:rsidRDefault="00E811AB" w:rsidP="0083764A">
            <w:pPr>
              <w:jc w:val="center"/>
              <w:outlineLvl w:val="6"/>
              <w:rPr>
                <w:sz w:val="18"/>
                <w:szCs w:val="18"/>
              </w:rPr>
            </w:pPr>
            <w:r w:rsidRPr="00934B46">
              <w:rPr>
                <w:sz w:val="18"/>
                <w:szCs w:val="18"/>
              </w:rPr>
              <w:t>5,0</w:t>
            </w:r>
          </w:p>
        </w:tc>
        <w:tc>
          <w:tcPr>
            <w:tcW w:w="1418" w:type="dxa"/>
            <w:shd w:val="clear" w:color="auto" w:fill="auto"/>
            <w:hideMark/>
          </w:tcPr>
          <w:p w14:paraId="0C9C585F" w14:textId="77777777" w:rsidR="00E811AB" w:rsidRPr="00934B46" w:rsidRDefault="00E811AB" w:rsidP="0083764A">
            <w:pPr>
              <w:jc w:val="center"/>
              <w:outlineLvl w:val="6"/>
              <w:rPr>
                <w:sz w:val="18"/>
                <w:szCs w:val="18"/>
              </w:rPr>
            </w:pPr>
            <w:r w:rsidRPr="00934B46">
              <w:rPr>
                <w:sz w:val="18"/>
                <w:szCs w:val="18"/>
              </w:rPr>
              <w:t>5,0</w:t>
            </w:r>
          </w:p>
        </w:tc>
        <w:tc>
          <w:tcPr>
            <w:tcW w:w="1275" w:type="dxa"/>
            <w:shd w:val="clear" w:color="auto" w:fill="auto"/>
            <w:hideMark/>
          </w:tcPr>
          <w:p w14:paraId="64F6F94B" w14:textId="77777777" w:rsidR="00E811AB" w:rsidRPr="00934B46" w:rsidRDefault="00E811AB" w:rsidP="0083764A">
            <w:pPr>
              <w:jc w:val="center"/>
              <w:outlineLvl w:val="6"/>
              <w:rPr>
                <w:sz w:val="18"/>
                <w:szCs w:val="18"/>
              </w:rPr>
            </w:pPr>
            <w:r w:rsidRPr="00934B46">
              <w:rPr>
                <w:sz w:val="18"/>
                <w:szCs w:val="18"/>
              </w:rPr>
              <w:t>5,0</w:t>
            </w:r>
          </w:p>
        </w:tc>
      </w:tr>
      <w:tr w:rsidR="00E811AB" w:rsidRPr="002A48D2" w14:paraId="17BFA92F" w14:textId="77777777" w:rsidTr="0083764A">
        <w:trPr>
          <w:trHeight w:val="284"/>
        </w:trPr>
        <w:tc>
          <w:tcPr>
            <w:tcW w:w="3220" w:type="dxa"/>
            <w:shd w:val="clear" w:color="auto" w:fill="auto"/>
            <w:hideMark/>
          </w:tcPr>
          <w:p w14:paraId="6D430842" w14:textId="77777777" w:rsidR="00E811AB" w:rsidRPr="00934B46" w:rsidRDefault="00E811AB" w:rsidP="0083764A">
            <w:pPr>
              <w:outlineLvl w:val="2"/>
              <w:rPr>
                <w:sz w:val="18"/>
                <w:szCs w:val="18"/>
              </w:rPr>
            </w:pPr>
            <w:r w:rsidRPr="00934B46">
              <w:rPr>
                <w:sz w:val="18"/>
                <w:szCs w:val="18"/>
              </w:rPr>
              <w:lastRenderedPageBreak/>
              <w:t>Муниципальная программа Бессоновского района Пензенской области 'Развитие образования в Бессоновском районе Пензенской области '</w:t>
            </w:r>
          </w:p>
        </w:tc>
        <w:tc>
          <w:tcPr>
            <w:tcW w:w="560" w:type="dxa"/>
            <w:shd w:val="clear" w:color="auto" w:fill="auto"/>
            <w:hideMark/>
          </w:tcPr>
          <w:p w14:paraId="3FA0CA62" w14:textId="77777777" w:rsidR="00E811AB" w:rsidRPr="00934B46" w:rsidRDefault="00E811AB" w:rsidP="0083764A">
            <w:pPr>
              <w:jc w:val="center"/>
              <w:outlineLvl w:val="2"/>
              <w:rPr>
                <w:sz w:val="18"/>
                <w:szCs w:val="18"/>
              </w:rPr>
            </w:pPr>
            <w:r w:rsidRPr="00934B46">
              <w:rPr>
                <w:sz w:val="18"/>
                <w:szCs w:val="18"/>
              </w:rPr>
              <w:t>974</w:t>
            </w:r>
          </w:p>
        </w:tc>
        <w:tc>
          <w:tcPr>
            <w:tcW w:w="680" w:type="dxa"/>
            <w:shd w:val="clear" w:color="auto" w:fill="auto"/>
            <w:hideMark/>
          </w:tcPr>
          <w:p w14:paraId="1680D590" w14:textId="77777777" w:rsidR="00E811AB" w:rsidRPr="00934B46" w:rsidRDefault="00E811AB" w:rsidP="0083764A">
            <w:pPr>
              <w:jc w:val="center"/>
              <w:outlineLvl w:val="2"/>
              <w:rPr>
                <w:sz w:val="18"/>
                <w:szCs w:val="18"/>
              </w:rPr>
            </w:pPr>
            <w:r w:rsidRPr="00934B46">
              <w:rPr>
                <w:sz w:val="18"/>
                <w:szCs w:val="18"/>
              </w:rPr>
              <w:t>0703</w:t>
            </w:r>
          </w:p>
        </w:tc>
        <w:tc>
          <w:tcPr>
            <w:tcW w:w="1212" w:type="dxa"/>
            <w:shd w:val="clear" w:color="auto" w:fill="auto"/>
            <w:hideMark/>
          </w:tcPr>
          <w:p w14:paraId="678DC57C" w14:textId="77777777" w:rsidR="00E811AB" w:rsidRPr="00934B46" w:rsidRDefault="00E811AB" w:rsidP="0083764A">
            <w:pPr>
              <w:jc w:val="center"/>
              <w:outlineLvl w:val="2"/>
              <w:rPr>
                <w:sz w:val="18"/>
                <w:szCs w:val="18"/>
              </w:rPr>
            </w:pPr>
            <w:r w:rsidRPr="00934B46">
              <w:rPr>
                <w:sz w:val="18"/>
                <w:szCs w:val="18"/>
              </w:rPr>
              <w:t>1000000000</w:t>
            </w:r>
          </w:p>
        </w:tc>
        <w:tc>
          <w:tcPr>
            <w:tcW w:w="520" w:type="dxa"/>
            <w:shd w:val="clear" w:color="auto" w:fill="auto"/>
            <w:hideMark/>
          </w:tcPr>
          <w:p w14:paraId="44DE0D86"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15B9A19A" w14:textId="77777777" w:rsidR="00E811AB" w:rsidRPr="00934B46" w:rsidRDefault="00E811AB" w:rsidP="0083764A">
            <w:pPr>
              <w:jc w:val="center"/>
              <w:outlineLvl w:val="2"/>
              <w:rPr>
                <w:sz w:val="18"/>
                <w:szCs w:val="18"/>
              </w:rPr>
            </w:pPr>
            <w:r w:rsidRPr="00934B46">
              <w:rPr>
                <w:sz w:val="18"/>
                <w:szCs w:val="18"/>
              </w:rPr>
              <w:t>35 031,0</w:t>
            </w:r>
          </w:p>
        </w:tc>
        <w:tc>
          <w:tcPr>
            <w:tcW w:w="1418" w:type="dxa"/>
            <w:shd w:val="clear" w:color="auto" w:fill="auto"/>
            <w:hideMark/>
          </w:tcPr>
          <w:p w14:paraId="0D795535" w14:textId="77777777" w:rsidR="00E811AB" w:rsidRPr="00934B46" w:rsidRDefault="00E811AB" w:rsidP="0083764A">
            <w:pPr>
              <w:jc w:val="center"/>
              <w:outlineLvl w:val="2"/>
              <w:rPr>
                <w:sz w:val="18"/>
                <w:szCs w:val="18"/>
              </w:rPr>
            </w:pPr>
            <w:r w:rsidRPr="00934B46">
              <w:rPr>
                <w:sz w:val="18"/>
                <w:szCs w:val="18"/>
              </w:rPr>
              <w:t>35 081,8</w:t>
            </w:r>
          </w:p>
        </w:tc>
        <w:tc>
          <w:tcPr>
            <w:tcW w:w="1275" w:type="dxa"/>
            <w:shd w:val="clear" w:color="auto" w:fill="auto"/>
            <w:hideMark/>
          </w:tcPr>
          <w:p w14:paraId="02C697F1" w14:textId="77777777" w:rsidR="00E811AB" w:rsidRPr="00934B46" w:rsidRDefault="00E811AB" w:rsidP="0083764A">
            <w:pPr>
              <w:jc w:val="center"/>
              <w:outlineLvl w:val="2"/>
              <w:rPr>
                <w:sz w:val="18"/>
                <w:szCs w:val="18"/>
              </w:rPr>
            </w:pPr>
            <w:r w:rsidRPr="00934B46">
              <w:rPr>
                <w:sz w:val="18"/>
                <w:szCs w:val="18"/>
              </w:rPr>
              <w:t>36 235,6</w:t>
            </w:r>
          </w:p>
        </w:tc>
      </w:tr>
      <w:tr w:rsidR="00E811AB" w:rsidRPr="002A48D2" w14:paraId="3E92816C" w14:textId="77777777" w:rsidTr="0083764A">
        <w:trPr>
          <w:trHeight w:val="284"/>
        </w:trPr>
        <w:tc>
          <w:tcPr>
            <w:tcW w:w="3220" w:type="dxa"/>
            <w:shd w:val="clear" w:color="auto" w:fill="auto"/>
            <w:hideMark/>
          </w:tcPr>
          <w:p w14:paraId="2ECA1F22" w14:textId="77777777" w:rsidR="00E811AB" w:rsidRPr="00934B46" w:rsidRDefault="00E811AB" w:rsidP="0083764A">
            <w:pPr>
              <w:outlineLvl w:val="3"/>
              <w:rPr>
                <w:sz w:val="18"/>
                <w:szCs w:val="18"/>
              </w:rPr>
            </w:pPr>
            <w:r w:rsidRPr="00934B46">
              <w:rPr>
                <w:sz w:val="18"/>
                <w:szCs w:val="18"/>
              </w:rPr>
              <w:t>Комплексы процессных мероприятий 'Развитие дошкольного, общего и дополнительного образования детей'</w:t>
            </w:r>
          </w:p>
        </w:tc>
        <w:tc>
          <w:tcPr>
            <w:tcW w:w="560" w:type="dxa"/>
            <w:shd w:val="clear" w:color="auto" w:fill="auto"/>
            <w:hideMark/>
          </w:tcPr>
          <w:p w14:paraId="1B192888" w14:textId="77777777" w:rsidR="00E811AB" w:rsidRPr="00934B46" w:rsidRDefault="00E811AB" w:rsidP="0083764A">
            <w:pPr>
              <w:jc w:val="center"/>
              <w:outlineLvl w:val="3"/>
              <w:rPr>
                <w:sz w:val="18"/>
                <w:szCs w:val="18"/>
              </w:rPr>
            </w:pPr>
            <w:r w:rsidRPr="00934B46">
              <w:rPr>
                <w:sz w:val="18"/>
                <w:szCs w:val="18"/>
              </w:rPr>
              <w:t>974</w:t>
            </w:r>
          </w:p>
        </w:tc>
        <w:tc>
          <w:tcPr>
            <w:tcW w:w="680" w:type="dxa"/>
            <w:shd w:val="clear" w:color="auto" w:fill="auto"/>
            <w:hideMark/>
          </w:tcPr>
          <w:p w14:paraId="2F34A054" w14:textId="77777777" w:rsidR="00E811AB" w:rsidRPr="00934B46" w:rsidRDefault="00E811AB" w:rsidP="0083764A">
            <w:pPr>
              <w:jc w:val="center"/>
              <w:outlineLvl w:val="3"/>
              <w:rPr>
                <w:sz w:val="18"/>
                <w:szCs w:val="18"/>
              </w:rPr>
            </w:pPr>
            <w:r w:rsidRPr="00934B46">
              <w:rPr>
                <w:sz w:val="18"/>
                <w:szCs w:val="18"/>
              </w:rPr>
              <w:t>0703</w:t>
            </w:r>
          </w:p>
        </w:tc>
        <w:tc>
          <w:tcPr>
            <w:tcW w:w="1212" w:type="dxa"/>
            <w:shd w:val="clear" w:color="auto" w:fill="auto"/>
            <w:hideMark/>
          </w:tcPr>
          <w:p w14:paraId="10F795D4" w14:textId="77777777" w:rsidR="00E811AB" w:rsidRPr="00934B46" w:rsidRDefault="00E811AB" w:rsidP="0083764A">
            <w:pPr>
              <w:jc w:val="center"/>
              <w:outlineLvl w:val="3"/>
              <w:rPr>
                <w:sz w:val="18"/>
                <w:szCs w:val="18"/>
              </w:rPr>
            </w:pPr>
            <w:r w:rsidRPr="00934B46">
              <w:rPr>
                <w:sz w:val="18"/>
                <w:szCs w:val="18"/>
              </w:rPr>
              <w:t>1010000000</w:t>
            </w:r>
          </w:p>
        </w:tc>
        <w:tc>
          <w:tcPr>
            <w:tcW w:w="520" w:type="dxa"/>
            <w:shd w:val="clear" w:color="auto" w:fill="auto"/>
            <w:hideMark/>
          </w:tcPr>
          <w:p w14:paraId="053B9B4B"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5AC14557" w14:textId="77777777" w:rsidR="00E811AB" w:rsidRPr="00934B46" w:rsidRDefault="00E811AB" w:rsidP="0083764A">
            <w:pPr>
              <w:jc w:val="center"/>
              <w:outlineLvl w:val="3"/>
              <w:rPr>
                <w:sz w:val="18"/>
                <w:szCs w:val="18"/>
              </w:rPr>
            </w:pPr>
            <w:r w:rsidRPr="00934B46">
              <w:rPr>
                <w:sz w:val="18"/>
                <w:szCs w:val="18"/>
              </w:rPr>
              <w:t>29 141,2</w:t>
            </w:r>
          </w:p>
        </w:tc>
        <w:tc>
          <w:tcPr>
            <w:tcW w:w="1418" w:type="dxa"/>
            <w:shd w:val="clear" w:color="auto" w:fill="auto"/>
            <w:hideMark/>
          </w:tcPr>
          <w:p w14:paraId="438E042E" w14:textId="77777777" w:rsidR="00E811AB" w:rsidRPr="00934B46" w:rsidRDefault="00E811AB" w:rsidP="0083764A">
            <w:pPr>
              <w:jc w:val="center"/>
              <w:outlineLvl w:val="3"/>
              <w:rPr>
                <w:sz w:val="18"/>
                <w:szCs w:val="18"/>
              </w:rPr>
            </w:pPr>
            <w:r w:rsidRPr="00934B46">
              <w:rPr>
                <w:sz w:val="18"/>
                <w:szCs w:val="18"/>
              </w:rPr>
              <w:t>29 883,2</w:t>
            </w:r>
          </w:p>
        </w:tc>
        <w:tc>
          <w:tcPr>
            <w:tcW w:w="1275" w:type="dxa"/>
            <w:shd w:val="clear" w:color="auto" w:fill="auto"/>
            <w:hideMark/>
          </w:tcPr>
          <w:p w14:paraId="3A432FEE" w14:textId="77777777" w:rsidR="00E811AB" w:rsidRPr="00934B46" w:rsidRDefault="00E811AB" w:rsidP="0083764A">
            <w:pPr>
              <w:jc w:val="center"/>
              <w:outlineLvl w:val="3"/>
              <w:rPr>
                <w:sz w:val="18"/>
                <w:szCs w:val="18"/>
              </w:rPr>
            </w:pPr>
            <w:r w:rsidRPr="00934B46">
              <w:rPr>
                <w:sz w:val="18"/>
                <w:szCs w:val="18"/>
              </w:rPr>
              <w:t>30 837,5</w:t>
            </w:r>
          </w:p>
        </w:tc>
      </w:tr>
      <w:tr w:rsidR="00E811AB" w:rsidRPr="002A48D2" w14:paraId="7DE1B273" w14:textId="77777777" w:rsidTr="0083764A">
        <w:trPr>
          <w:trHeight w:val="284"/>
        </w:trPr>
        <w:tc>
          <w:tcPr>
            <w:tcW w:w="3220" w:type="dxa"/>
            <w:shd w:val="clear" w:color="auto" w:fill="auto"/>
            <w:hideMark/>
          </w:tcPr>
          <w:p w14:paraId="157BDC69" w14:textId="77777777" w:rsidR="00E811AB" w:rsidRPr="00934B46" w:rsidRDefault="00E811AB" w:rsidP="0083764A">
            <w:pPr>
              <w:outlineLvl w:val="4"/>
              <w:rPr>
                <w:sz w:val="18"/>
                <w:szCs w:val="18"/>
              </w:rPr>
            </w:pPr>
            <w:r w:rsidRPr="00934B46">
              <w:rPr>
                <w:sz w:val="18"/>
                <w:szCs w:val="18"/>
              </w:rPr>
              <w:t>Комплекс процессных мероприятий 'Развитие системы дополнительного образования'</w:t>
            </w:r>
          </w:p>
        </w:tc>
        <w:tc>
          <w:tcPr>
            <w:tcW w:w="560" w:type="dxa"/>
            <w:shd w:val="clear" w:color="auto" w:fill="auto"/>
            <w:hideMark/>
          </w:tcPr>
          <w:p w14:paraId="4BC36942" w14:textId="77777777" w:rsidR="00E811AB" w:rsidRPr="00934B46" w:rsidRDefault="00E811AB" w:rsidP="0083764A">
            <w:pPr>
              <w:jc w:val="center"/>
              <w:outlineLvl w:val="4"/>
              <w:rPr>
                <w:sz w:val="18"/>
                <w:szCs w:val="18"/>
              </w:rPr>
            </w:pPr>
            <w:r w:rsidRPr="00934B46">
              <w:rPr>
                <w:sz w:val="18"/>
                <w:szCs w:val="18"/>
              </w:rPr>
              <w:t>974</w:t>
            </w:r>
          </w:p>
        </w:tc>
        <w:tc>
          <w:tcPr>
            <w:tcW w:w="680" w:type="dxa"/>
            <w:shd w:val="clear" w:color="auto" w:fill="auto"/>
            <w:hideMark/>
          </w:tcPr>
          <w:p w14:paraId="22A9DCE6" w14:textId="77777777" w:rsidR="00E811AB" w:rsidRPr="00934B46" w:rsidRDefault="00E811AB" w:rsidP="0083764A">
            <w:pPr>
              <w:jc w:val="center"/>
              <w:outlineLvl w:val="4"/>
              <w:rPr>
                <w:sz w:val="18"/>
                <w:szCs w:val="18"/>
              </w:rPr>
            </w:pPr>
            <w:r w:rsidRPr="00934B46">
              <w:rPr>
                <w:sz w:val="18"/>
                <w:szCs w:val="18"/>
              </w:rPr>
              <w:t>0703</w:t>
            </w:r>
          </w:p>
        </w:tc>
        <w:tc>
          <w:tcPr>
            <w:tcW w:w="1212" w:type="dxa"/>
            <w:shd w:val="clear" w:color="auto" w:fill="auto"/>
            <w:hideMark/>
          </w:tcPr>
          <w:p w14:paraId="698C27D0" w14:textId="77777777" w:rsidR="00E811AB" w:rsidRPr="00934B46" w:rsidRDefault="00E811AB" w:rsidP="0083764A">
            <w:pPr>
              <w:jc w:val="center"/>
              <w:outlineLvl w:val="4"/>
              <w:rPr>
                <w:sz w:val="18"/>
                <w:szCs w:val="18"/>
              </w:rPr>
            </w:pPr>
            <w:r w:rsidRPr="00934B46">
              <w:rPr>
                <w:sz w:val="18"/>
                <w:szCs w:val="18"/>
              </w:rPr>
              <w:t>1010300000</w:t>
            </w:r>
          </w:p>
        </w:tc>
        <w:tc>
          <w:tcPr>
            <w:tcW w:w="520" w:type="dxa"/>
            <w:shd w:val="clear" w:color="auto" w:fill="auto"/>
            <w:hideMark/>
          </w:tcPr>
          <w:p w14:paraId="40E0429C"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766831A9" w14:textId="77777777" w:rsidR="00E811AB" w:rsidRPr="00934B46" w:rsidRDefault="00E811AB" w:rsidP="0083764A">
            <w:pPr>
              <w:jc w:val="center"/>
              <w:outlineLvl w:val="4"/>
              <w:rPr>
                <w:sz w:val="18"/>
                <w:szCs w:val="18"/>
              </w:rPr>
            </w:pPr>
            <w:r w:rsidRPr="00934B46">
              <w:rPr>
                <w:sz w:val="18"/>
                <w:szCs w:val="18"/>
              </w:rPr>
              <w:t>29 141,2</w:t>
            </w:r>
          </w:p>
        </w:tc>
        <w:tc>
          <w:tcPr>
            <w:tcW w:w="1418" w:type="dxa"/>
            <w:shd w:val="clear" w:color="auto" w:fill="auto"/>
            <w:hideMark/>
          </w:tcPr>
          <w:p w14:paraId="16461C2E" w14:textId="77777777" w:rsidR="00E811AB" w:rsidRPr="00934B46" w:rsidRDefault="00E811AB" w:rsidP="0083764A">
            <w:pPr>
              <w:jc w:val="center"/>
              <w:outlineLvl w:val="4"/>
              <w:rPr>
                <w:sz w:val="18"/>
                <w:szCs w:val="18"/>
              </w:rPr>
            </w:pPr>
            <w:r w:rsidRPr="00934B46">
              <w:rPr>
                <w:sz w:val="18"/>
                <w:szCs w:val="18"/>
              </w:rPr>
              <w:t>29 883,2</w:t>
            </w:r>
          </w:p>
        </w:tc>
        <w:tc>
          <w:tcPr>
            <w:tcW w:w="1275" w:type="dxa"/>
            <w:shd w:val="clear" w:color="auto" w:fill="auto"/>
            <w:hideMark/>
          </w:tcPr>
          <w:p w14:paraId="1AB3C6E3" w14:textId="77777777" w:rsidR="00E811AB" w:rsidRPr="00934B46" w:rsidRDefault="00E811AB" w:rsidP="0083764A">
            <w:pPr>
              <w:jc w:val="center"/>
              <w:outlineLvl w:val="4"/>
              <w:rPr>
                <w:sz w:val="18"/>
                <w:szCs w:val="18"/>
              </w:rPr>
            </w:pPr>
            <w:r w:rsidRPr="00934B46">
              <w:rPr>
                <w:sz w:val="18"/>
                <w:szCs w:val="18"/>
              </w:rPr>
              <w:t>30 837,5</w:t>
            </w:r>
          </w:p>
        </w:tc>
      </w:tr>
      <w:tr w:rsidR="00E811AB" w:rsidRPr="002A48D2" w14:paraId="0E6083AC" w14:textId="77777777" w:rsidTr="0083764A">
        <w:trPr>
          <w:trHeight w:val="284"/>
        </w:trPr>
        <w:tc>
          <w:tcPr>
            <w:tcW w:w="3220" w:type="dxa"/>
            <w:shd w:val="clear" w:color="auto" w:fill="auto"/>
            <w:hideMark/>
          </w:tcPr>
          <w:p w14:paraId="5687EAA0" w14:textId="77777777" w:rsidR="00E811AB" w:rsidRPr="00934B46" w:rsidRDefault="00E811AB" w:rsidP="0083764A">
            <w:pPr>
              <w:outlineLvl w:val="5"/>
              <w:rPr>
                <w:sz w:val="18"/>
                <w:szCs w:val="18"/>
              </w:rPr>
            </w:pPr>
            <w:r w:rsidRPr="00934B46">
              <w:rPr>
                <w:sz w:val="18"/>
                <w:szCs w:val="18"/>
              </w:rPr>
              <w:t>Расходы на обеспечение деятельности (оказание услуг) муниципальных учреждений (Центр дополнительного образования детей)</w:t>
            </w:r>
          </w:p>
        </w:tc>
        <w:tc>
          <w:tcPr>
            <w:tcW w:w="560" w:type="dxa"/>
            <w:shd w:val="clear" w:color="auto" w:fill="auto"/>
            <w:hideMark/>
          </w:tcPr>
          <w:p w14:paraId="3740D7EA"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4DA7F30A" w14:textId="77777777" w:rsidR="00E811AB" w:rsidRPr="00934B46" w:rsidRDefault="00E811AB" w:rsidP="0083764A">
            <w:pPr>
              <w:jc w:val="center"/>
              <w:outlineLvl w:val="5"/>
              <w:rPr>
                <w:sz w:val="18"/>
                <w:szCs w:val="18"/>
              </w:rPr>
            </w:pPr>
            <w:r w:rsidRPr="00934B46">
              <w:rPr>
                <w:sz w:val="18"/>
                <w:szCs w:val="18"/>
              </w:rPr>
              <w:t>0703</w:t>
            </w:r>
          </w:p>
        </w:tc>
        <w:tc>
          <w:tcPr>
            <w:tcW w:w="1212" w:type="dxa"/>
            <w:shd w:val="clear" w:color="auto" w:fill="auto"/>
            <w:hideMark/>
          </w:tcPr>
          <w:p w14:paraId="3F23A7F7" w14:textId="77777777" w:rsidR="00E811AB" w:rsidRPr="00934B46" w:rsidRDefault="00E811AB" w:rsidP="0083764A">
            <w:pPr>
              <w:jc w:val="center"/>
              <w:outlineLvl w:val="5"/>
              <w:rPr>
                <w:sz w:val="18"/>
                <w:szCs w:val="18"/>
              </w:rPr>
            </w:pPr>
            <w:r w:rsidRPr="00934B46">
              <w:rPr>
                <w:sz w:val="18"/>
                <w:szCs w:val="18"/>
              </w:rPr>
              <w:t>1010305270</w:t>
            </w:r>
          </w:p>
        </w:tc>
        <w:tc>
          <w:tcPr>
            <w:tcW w:w="520" w:type="dxa"/>
            <w:shd w:val="clear" w:color="auto" w:fill="auto"/>
            <w:hideMark/>
          </w:tcPr>
          <w:p w14:paraId="55EF86B2"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610F3DF1" w14:textId="77777777" w:rsidR="00E811AB" w:rsidRPr="00934B46" w:rsidRDefault="00E811AB" w:rsidP="0083764A">
            <w:pPr>
              <w:jc w:val="center"/>
              <w:outlineLvl w:val="5"/>
              <w:rPr>
                <w:sz w:val="18"/>
                <w:szCs w:val="18"/>
              </w:rPr>
            </w:pPr>
            <w:r w:rsidRPr="00934B46">
              <w:rPr>
                <w:sz w:val="18"/>
                <w:szCs w:val="18"/>
              </w:rPr>
              <w:t>5 810,2</w:t>
            </w:r>
          </w:p>
        </w:tc>
        <w:tc>
          <w:tcPr>
            <w:tcW w:w="1418" w:type="dxa"/>
            <w:shd w:val="clear" w:color="auto" w:fill="auto"/>
            <w:hideMark/>
          </w:tcPr>
          <w:p w14:paraId="20C83A3E" w14:textId="77777777" w:rsidR="00E811AB" w:rsidRPr="00934B46" w:rsidRDefault="00E811AB" w:rsidP="0083764A">
            <w:pPr>
              <w:jc w:val="center"/>
              <w:outlineLvl w:val="5"/>
              <w:rPr>
                <w:sz w:val="18"/>
                <w:szCs w:val="18"/>
              </w:rPr>
            </w:pPr>
            <w:r w:rsidRPr="00934B46">
              <w:rPr>
                <w:sz w:val="18"/>
                <w:szCs w:val="18"/>
              </w:rPr>
              <w:t>5 804,5</w:t>
            </w:r>
          </w:p>
        </w:tc>
        <w:tc>
          <w:tcPr>
            <w:tcW w:w="1275" w:type="dxa"/>
            <w:shd w:val="clear" w:color="auto" w:fill="auto"/>
            <w:hideMark/>
          </w:tcPr>
          <w:p w14:paraId="3C6F2162" w14:textId="77777777" w:rsidR="00E811AB" w:rsidRPr="00934B46" w:rsidRDefault="00E811AB" w:rsidP="0083764A">
            <w:pPr>
              <w:jc w:val="center"/>
              <w:outlineLvl w:val="5"/>
              <w:rPr>
                <w:sz w:val="18"/>
                <w:szCs w:val="18"/>
              </w:rPr>
            </w:pPr>
            <w:r w:rsidRPr="00934B46">
              <w:rPr>
                <w:sz w:val="18"/>
                <w:szCs w:val="18"/>
              </w:rPr>
              <w:t>5 877,4</w:t>
            </w:r>
          </w:p>
        </w:tc>
      </w:tr>
      <w:tr w:rsidR="00E811AB" w:rsidRPr="002A48D2" w14:paraId="614FC72B" w14:textId="77777777" w:rsidTr="0083764A">
        <w:trPr>
          <w:trHeight w:val="284"/>
        </w:trPr>
        <w:tc>
          <w:tcPr>
            <w:tcW w:w="3220" w:type="dxa"/>
            <w:shd w:val="clear" w:color="auto" w:fill="auto"/>
            <w:hideMark/>
          </w:tcPr>
          <w:p w14:paraId="27A81382"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76013AA4"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28338C4E" w14:textId="77777777" w:rsidR="00E811AB" w:rsidRPr="00934B46" w:rsidRDefault="00E811AB" w:rsidP="0083764A">
            <w:pPr>
              <w:jc w:val="center"/>
              <w:outlineLvl w:val="6"/>
              <w:rPr>
                <w:sz w:val="18"/>
                <w:szCs w:val="18"/>
              </w:rPr>
            </w:pPr>
            <w:r w:rsidRPr="00934B46">
              <w:rPr>
                <w:sz w:val="18"/>
                <w:szCs w:val="18"/>
              </w:rPr>
              <w:t>0703</w:t>
            </w:r>
          </w:p>
        </w:tc>
        <w:tc>
          <w:tcPr>
            <w:tcW w:w="1212" w:type="dxa"/>
            <w:shd w:val="clear" w:color="auto" w:fill="auto"/>
            <w:hideMark/>
          </w:tcPr>
          <w:p w14:paraId="5C9A675F" w14:textId="77777777" w:rsidR="00E811AB" w:rsidRPr="00934B46" w:rsidRDefault="00E811AB" w:rsidP="0083764A">
            <w:pPr>
              <w:jc w:val="center"/>
              <w:outlineLvl w:val="6"/>
              <w:rPr>
                <w:sz w:val="18"/>
                <w:szCs w:val="18"/>
              </w:rPr>
            </w:pPr>
            <w:r w:rsidRPr="00934B46">
              <w:rPr>
                <w:sz w:val="18"/>
                <w:szCs w:val="18"/>
              </w:rPr>
              <w:t>1010305270</w:t>
            </w:r>
          </w:p>
        </w:tc>
        <w:tc>
          <w:tcPr>
            <w:tcW w:w="520" w:type="dxa"/>
            <w:shd w:val="clear" w:color="auto" w:fill="auto"/>
            <w:hideMark/>
          </w:tcPr>
          <w:p w14:paraId="2A7C9BF4" w14:textId="77777777" w:rsidR="00E811AB" w:rsidRPr="00934B46" w:rsidRDefault="00E811AB" w:rsidP="0083764A">
            <w:pPr>
              <w:jc w:val="center"/>
              <w:outlineLvl w:val="6"/>
              <w:rPr>
                <w:sz w:val="18"/>
                <w:szCs w:val="18"/>
              </w:rPr>
            </w:pPr>
            <w:r w:rsidRPr="00934B46">
              <w:rPr>
                <w:sz w:val="18"/>
                <w:szCs w:val="18"/>
              </w:rPr>
              <w:t>611</w:t>
            </w:r>
          </w:p>
        </w:tc>
        <w:tc>
          <w:tcPr>
            <w:tcW w:w="1336" w:type="dxa"/>
            <w:shd w:val="clear" w:color="auto" w:fill="auto"/>
            <w:hideMark/>
          </w:tcPr>
          <w:p w14:paraId="09779D76" w14:textId="77777777" w:rsidR="00E811AB" w:rsidRPr="00934B46" w:rsidRDefault="00E811AB" w:rsidP="0083764A">
            <w:pPr>
              <w:jc w:val="center"/>
              <w:outlineLvl w:val="6"/>
              <w:rPr>
                <w:sz w:val="18"/>
                <w:szCs w:val="18"/>
              </w:rPr>
            </w:pPr>
            <w:r w:rsidRPr="00934B46">
              <w:rPr>
                <w:sz w:val="18"/>
                <w:szCs w:val="18"/>
              </w:rPr>
              <w:t>5 810,2</w:t>
            </w:r>
          </w:p>
        </w:tc>
        <w:tc>
          <w:tcPr>
            <w:tcW w:w="1418" w:type="dxa"/>
            <w:shd w:val="clear" w:color="auto" w:fill="auto"/>
            <w:hideMark/>
          </w:tcPr>
          <w:p w14:paraId="4CE065B9" w14:textId="77777777" w:rsidR="00E811AB" w:rsidRPr="00934B46" w:rsidRDefault="00E811AB" w:rsidP="0083764A">
            <w:pPr>
              <w:jc w:val="center"/>
              <w:outlineLvl w:val="6"/>
              <w:rPr>
                <w:sz w:val="18"/>
                <w:szCs w:val="18"/>
              </w:rPr>
            </w:pPr>
            <w:r w:rsidRPr="00934B46">
              <w:rPr>
                <w:sz w:val="18"/>
                <w:szCs w:val="18"/>
              </w:rPr>
              <w:t>5 804,5</w:t>
            </w:r>
          </w:p>
        </w:tc>
        <w:tc>
          <w:tcPr>
            <w:tcW w:w="1275" w:type="dxa"/>
            <w:shd w:val="clear" w:color="auto" w:fill="auto"/>
            <w:hideMark/>
          </w:tcPr>
          <w:p w14:paraId="57AB4A57" w14:textId="77777777" w:rsidR="00E811AB" w:rsidRPr="00934B46" w:rsidRDefault="00E811AB" w:rsidP="0083764A">
            <w:pPr>
              <w:jc w:val="center"/>
              <w:outlineLvl w:val="6"/>
              <w:rPr>
                <w:sz w:val="18"/>
                <w:szCs w:val="18"/>
              </w:rPr>
            </w:pPr>
            <w:r w:rsidRPr="00934B46">
              <w:rPr>
                <w:sz w:val="18"/>
                <w:szCs w:val="18"/>
              </w:rPr>
              <w:t>5 877,4</w:t>
            </w:r>
          </w:p>
        </w:tc>
      </w:tr>
      <w:tr w:rsidR="00E811AB" w:rsidRPr="002A48D2" w14:paraId="48B75AE2" w14:textId="77777777" w:rsidTr="0083764A">
        <w:trPr>
          <w:trHeight w:val="284"/>
        </w:trPr>
        <w:tc>
          <w:tcPr>
            <w:tcW w:w="3220" w:type="dxa"/>
            <w:shd w:val="clear" w:color="auto" w:fill="auto"/>
            <w:hideMark/>
          </w:tcPr>
          <w:p w14:paraId="4C98951C" w14:textId="77777777" w:rsidR="00E811AB" w:rsidRPr="00934B46" w:rsidRDefault="00E811AB" w:rsidP="0083764A">
            <w:pPr>
              <w:outlineLvl w:val="5"/>
              <w:rPr>
                <w:sz w:val="18"/>
                <w:szCs w:val="18"/>
              </w:rPr>
            </w:pPr>
            <w:r w:rsidRPr="00934B46">
              <w:rPr>
                <w:sz w:val="18"/>
                <w:szCs w:val="18"/>
              </w:rPr>
              <w:t>Расходы на обеспечение деятельности (оказание услуг) муниципальных учреждений (ДЮСШ)</w:t>
            </w:r>
          </w:p>
        </w:tc>
        <w:tc>
          <w:tcPr>
            <w:tcW w:w="560" w:type="dxa"/>
            <w:shd w:val="clear" w:color="auto" w:fill="auto"/>
            <w:hideMark/>
          </w:tcPr>
          <w:p w14:paraId="149D40DF"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6FCE5B7D" w14:textId="77777777" w:rsidR="00E811AB" w:rsidRPr="00934B46" w:rsidRDefault="00E811AB" w:rsidP="0083764A">
            <w:pPr>
              <w:jc w:val="center"/>
              <w:outlineLvl w:val="5"/>
              <w:rPr>
                <w:sz w:val="18"/>
                <w:szCs w:val="18"/>
              </w:rPr>
            </w:pPr>
            <w:r w:rsidRPr="00934B46">
              <w:rPr>
                <w:sz w:val="18"/>
                <w:szCs w:val="18"/>
              </w:rPr>
              <w:t>0703</w:t>
            </w:r>
          </w:p>
        </w:tc>
        <w:tc>
          <w:tcPr>
            <w:tcW w:w="1212" w:type="dxa"/>
            <w:shd w:val="clear" w:color="auto" w:fill="auto"/>
            <w:hideMark/>
          </w:tcPr>
          <w:p w14:paraId="5A98B841" w14:textId="77777777" w:rsidR="00E811AB" w:rsidRPr="00934B46" w:rsidRDefault="00E811AB" w:rsidP="0083764A">
            <w:pPr>
              <w:jc w:val="center"/>
              <w:outlineLvl w:val="5"/>
              <w:rPr>
                <w:sz w:val="18"/>
                <w:szCs w:val="18"/>
              </w:rPr>
            </w:pPr>
            <w:r w:rsidRPr="00934B46">
              <w:rPr>
                <w:sz w:val="18"/>
                <w:szCs w:val="18"/>
              </w:rPr>
              <w:t>1010305280</w:t>
            </w:r>
          </w:p>
        </w:tc>
        <w:tc>
          <w:tcPr>
            <w:tcW w:w="520" w:type="dxa"/>
            <w:shd w:val="clear" w:color="auto" w:fill="auto"/>
            <w:hideMark/>
          </w:tcPr>
          <w:p w14:paraId="2FE17A8B"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7826F3AB" w14:textId="77777777" w:rsidR="00E811AB" w:rsidRPr="00934B46" w:rsidRDefault="00E811AB" w:rsidP="0083764A">
            <w:pPr>
              <w:jc w:val="center"/>
              <w:outlineLvl w:val="5"/>
              <w:rPr>
                <w:sz w:val="18"/>
                <w:szCs w:val="18"/>
              </w:rPr>
            </w:pPr>
            <w:r w:rsidRPr="00934B46">
              <w:rPr>
                <w:sz w:val="18"/>
                <w:szCs w:val="18"/>
              </w:rPr>
              <w:t>3 225,1</w:t>
            </w:r>
          </w:p>
        </w:tc>
        <w:tc>
          <w:tcPr>
            <w:tcW w:w="1418" w:type="dxa"/>
            <w:shd w:val="clear" w:color="auto" w:fill="auto"/>
            <w:hideMark/>
          </w:tcPr>
          <w:p w14:paraId="095EEAC6" w14:textId="77777777" w:rsidR="00E811AB" w:rsidRPr="00934B46" w:rsidRDefault="00E811AB" w:rsidP="0083764A">
            <w:pPr>
              <w:jc w:val="center"/>
              <w:outlineLvl w:val="5"/>
              <w:rPr>
                <w:sz w:val="18"/>
                <w:szCs w:val="18"/>
              </w:rPr>
            </w:pPr>
            <w:r w:rsidRPr="00934B46">
              <w:rPr>
                <w:sz w:val="18"/>
                <w:szCs w:val="18"/>
              </w:rPr>
              <w:t>3 140,3</w:t>
            </w:r>
          </w:p>
        </w:tc>
        <w:tc>
          <w:tcPr>
            <w:tcW w:w="1275" w:type="dxa"/>
            <w:shd w:val="clear" w:color="auto" w:fill="auto"/>
            <w:hideMark/>
          </w:tcPr>
          <w:p w14:paraId="196166F4" w14:textId="77777777" w:rsidR="00E811AB" w:rsidRPr="00934B46" w:rsidRDefault="00E811AB" w:rsidP="0083764A">
            <w:pPr>
              <w:jc w:val="center"/>
              <w:outlineLvl w:val="5"/>
              <w:rPr>
                <w:sz w:val="18"/>
                <w:szCs w:val="18"/>
              </w:rPr>
            </w:pPr>
            <w:r w:rsidRPr="00934B46">
              <w:rPr>
                <w:sz w:val="18"/>
                <w:szCs w:val="18"/>
              </w:rPr>
              <w:t>3 208,3</w:t>
            </w:r>
          </w:p>
        </w:tc>
      </w:tr>
      <w:tr w:rsidR="00E811AB" w:rsidRPr="002A48D2" w14:paraId="37A1B0F3" w14:textId="77777777" w:rsidTr="0083764A">
        <w:trPr>
          <w:trHeight w:val="284"/>
        </w:trPr>
        <w:tc>
          <w:tcPr>
            <w:tcW w:w="3220" w:type="dxa"/>
            <w:shd w:val="clear" w:color="auto" w:fill="auto"/>
            <w:hideMark/>
          </w:tcPr>
          <w:p w14:paraId="3D266B71"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05F491A4"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1283EDEA" w14:textId="77777777" w:rsidR="00E811AB" w:rsidRPr="00934B46" w:rsidRDefault="00E811AB" w:rsidP="0083764A">
            <w:pPr>
              <w:jc w:val="center"/>
              <w:outlineLvl w:val="6"/>
              <w:rPr>
                <w:sz w:val="18"/>
                <w:szCs w:val="18"/>
              </w:rPr>
            </w:pPr>
            <w:r w:rsidRPr="00934B46">
              <w:rPr>
                <w:sz w:val="18"/>
                <w:szCs w:val="18"/>
              </w:rPr>
              <w:t>0703</w:t>
            </w:r>
          </w:p>
        </w:tc>
        <w:tc>
          <w:tcPr>
            <w:tcW w:w="1212" w:type="dxa"/>
            <w:shd w:val="clear" w:color="auto" w:fill="auto"/>
            <w:hideMark/>
          </w:tcPr>
          <w:p w14:paraId="6A4AD95C" w14:textId="77777777" w:rsidR="00E811AB" w:rsidRPr="00934B46" w:rsidRDefault="00E811AB" w:rsidP="0083764A">
            <w:pPr>
              <w:jc w:val="center"/>
              <w:outlineLvl w:val="6"/>
              <w:rPr>
                <w:sz w:val="18"/>
                <w:szCs w:val="18"/>
              </w:rPr>
            </w:pPr>
            <w:r w:rsidRPr="00934B46">
              <w:rPr>
                <w:sz w:val="18"/>
                <w:szCs w:val="18"/>
              </w:rPr>
              <w:t>1010305280</w:t>
            </w:r>
          </w:p>
        </w:tc>
        <w:tc>
          <w:tcPr>
            <w:tcW w:w="520" w:type="dxa"/>
            <w:shd w:val="clear" w:color="auto" w:fill="auto"/>
            <w:hideMark/>
          </w:tcPr>
          <w:p w14:paraId="548196D5" w14:textId="77777777" w:rsidR="00E811AB" w:rsidRPr="00934B46" w:rsidRDefault="00E811AB" w:rsidP="0083764A">
            <w:pPr>
              <w:jc w:val="center"/>
              <w:outlineLvl w:val="6"/>
              <w:rPr>
                <w:sz w:val="18"/>
                <w:szCs w:val="18"/>
              </w:rPr>
            </w:pPr>
            <w:r w:rsidRPr="00934B46">
              <w:rPr>
                <w:sz w:val="18"/>
                <w:szCs w:val="18"/>
              </w:rPr>
              <w:t>621</w:t>
            </w:r>
          </w:p>
        </w:tc>
        <w:tc>
          <w:tcPr>
            <w:tcW w:w="1336" w:type="dxa"/>
            <w:shd w:val="clear" w:color="auto" w:fill="auto"/>
            <w:hideMark/>
          </w:tcPr>
          <w:p w14:paraId="0A843F40" w14:textId="77777777" w:rsidR="00E811AB" w:rsidRPr="00934B46" w:rsidRDefault="00E811AB" w:rsidP="0083764A">
            <w:pPr>
              <w:jc w:val="center"/>
              <w:outlineLvl w:val="6"/>
              <w:rPr>
                <w:sz w:val="18"/>
                <w:szCs w:val="18"/>
              </w:rPr>
            </w:pPr>
            <w:r w:rsidRPr="00934B46">
              <w:rPr>
                <w:sz w:val="18"/>
                <w:szCs w:val="18"/>
              </w:rPr>
              <w:t>3 225,1</w:t>
            </w:r>
          </w:p>
        </w:tc>
        <w:tc>
          <w:tcPr>
            <w:tcW w:w="1418" w:type="dxa"/>
            <w:shd w:val="clear" w:color="auto" w:fill="auto"/>
            <w:hideMark/>
          </w:tcPr>
          <w:p w14:paraId="0E7B33E0" w14:textId="77777777" w:rsidR="00E811AB" w:rsidRPr="00934B46" w:rsidRDefault="00E811AB" w:rsidP="0083764A">
            <w:pPr>
              <w:jc w:val="center"/>
              <w:outlineLvl w:val="6"/>
              <w:rPr>
                <w:sz w:val="18"/>
                <w:szCs w:val="18"/>
              </w:rPr>
            </w:pPr>
            <w:r w:rsidRPr="00934B46">
              <w:rPr>
                <w:sz w:val="18"/>
                <w:szCs w:val="18"/>
              </w:rPr>
              <w:t>3 140,3</w:t>
            </w:r>
          </w:p>
        </w:tc>
        <w:tc>
          <w:tcPr>
            <w:tcW w:w="1275" w:type="dxa"/>
            <w:shd w:val="clear" w:color="auto" w:fill="auto"/>
            <w:hideMark/>
          </w:tcPr>
          <w:p w14:paraId="2781BFA4" w14:textId="77777777" w:rsidR="00E811AB" w:rsidRPr="00934B46" w:rsidRDefault="00E811AB" w:rsidP="0083764A">
            <w:pPr>
              <w:jc w:val="center"/>
              <w:outlineLvl w:val="6"/>
              <w:rPr>
                <w:sz w:val="18"/>
                <w:szCs w:val="18"/>
              </w:rPr>
            </w:pPr>
            <w:r w:rsidRPr="00934B46">
              <w:rPr>
                <w:sz w:val="18"/>
                <w:szCs w:val="18"/>
              </w:rPr>
              <w:t>3 208,3</w:t>
            </w:r>
          </w:p>
        </w:tc>
      </w:tr>
      <w:tr w:rsidR="00E811AB" w:rsidRPr="002A48D2" w14:paraId="2F1E2940" w14:textId="77777777" w:rsidTr="0083764A">
        <w:trPr>
          <w:trHeight w:val="284"/>
        </w:trPr>
        <w:tc>
          <w:tcPr>
            <w:tcW w:w="3220" w:type="dxa"/>
            <w:shd w:val="clear" w:color="auto" w:fill="auto"/>
            <w:hideMark/>
          </w:tcPr>
          <w:p w14:paraId="510E20DC" w14:textId="77777777" w:rsidR="00E811AB" w:rsidRPr="00934B46" w:rsidRDefault="00E811AB" w:rsidP="0083764A">
            <w:pPr>
              <w:outlineLvl w:val="5"/>
              <w:rPr>
                <w:sz w:val="18"/>
                <w:szCs w:val="18"/>
              </w:rPr>
            </w:pPr>
            <w:r w:rsidRPr="00934B46">
              <w:rPr>
                <w:sz w:val="18"/>
                <w:szCs w:val="18"/>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 от 1 июня 2012 года № 761 " О национальной стратегии действий в интересах детей на 2012-2017 года"</w:t>
            </w:r>
          </w:p>
        </w:tc>
        <w:tc>
          <w:tcPr>
            <w:tcW w:w="560" w:type="dxa"/>
            <w:shd w:val="clear" w:color="auto" w:fill="auto"/>
            <w:hideMark/>
          </w:tcPr>
          <w:p w14:paraId="260F75CF"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3A275087" w14:textId="77777777" w:rsidR="00E811AB" w:rsidRPr="00934B46" w:rsidRDefault="00E811AB" w:rsidP="0083764A">
            <w:pPr>
              <w:jc w:val="center"/>
              <w:outlineLvl w:val="5"/>
              <w:rPr>
                <w:sz w:val="18"/>
                <w:szCs w:val="18"/>
              </w:rPr>
            </w:pPr>
            <w:r w:rsidRPr="00934B46">
              <w:rPr>
                <w:sz w:val="18"/>
                <w:szCs w:val="18"/>
              </w:rPr>
              <w:t>0703</w:t>
            </w:r>
          </w:p>
        </w:tc>
        <w:tc>
          <w:tcPr>
            <w:tcW w:w="1212" w:type="dxa"/>
            <w:shd w:val="clear" w:color="auto" w:fill="auto"/>
            <w:hideMark/>
          </w:tcPr>
          <w:p w14:paraId="11492C14" w14:textId="77777777" w:rsidR="00E811AB" w:rsidRPr="00934B46" w:rsidRDefault="00E811AB" w:rsidP="0083764A">
            <w:pPr>
              <w:jc w:val="center"/>
              <w:outlineLvl w:val="5"/>
              <w:rPr>
                <w:sz w:val="18"/>
                <w:szCs w:val="18"/>
              </w:rPr>
            </w:pPr>
            <w:r w:rsidRPr="00934B46">
              <w:rPr>
                <w:sz w:val="18"/>
                <w:szCs w:val="18"/>
              </w:rPr>
              <w:t>1010371052</w:t>
            </w:r>
          </w:p>
        </w:tc>
        <w:tc>
          <w:tcPr>
            <w:tcW w:w="520" w:type="dxa"/>
            <w:shd w:val="clear" w:color="auto" w:fill="auto"/>
            <w:hideMark/>
          </w:tcPr>
          <w:p w14:paraId="3F2CB75C"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318311D3" w14:textId="77777777" w:rsidR="00E811AB" w:rsidRPr="00934B46" w:rsidRDefault="00E811AB" w:rsidP="0083764A">
            <w:pPr>
              <w:jc w:val="center"/>
              <w:outlineLvl w:val="5"/>
              <w:rPr>
                <w:sz w:val="18"/>
                <w:szCs w:val="18"/>
              </w:rPr>
            </w:pPr>
            <w:r w:rsidRPr="00934B46">
              <w:rPr>
                <w:sz w:val="18"/>
                <w:szCs w:val="18"/>
              </w:rPr>
              <w:t>4 111,0</w:t>
            </w:r>
          </w:p>
        </w:tc>
        <w:tc>
          <w:tcPr>
            <w:tcW w:w="1418" w:type="dxa"/>
            <w:shd w:val="clear" w:color="auto" w:fill="auto"/>
            <w:hideMark/>
          </w:tcPr>
          <w:p w14:paraId="0C4F977C" w14:textId="77777777" w:rsidR="00E811AB" w:rsidRPr="00934B46" w:rsidRDefault="00E811AB" w:rsidP="0083764A">
            <w:pPr>
              <w:jc w:val="center"/>
              <w:outlineLvl w:val="5"/>
              <w:rPr>
                <w:sz w:val="18"/>
                <w:szCs w:val="18"/>
              </w:rPr>
            </w:pPr>
            <w:r w:rsidRPr="00934B46">
              <w:rPr>
                <w:sz w:val="18"/>
                <w:szCs w:val="18"/>
              </w:rPr>
              <w:t>4 621,0</w:t>
            </w:r>
          </w:p>
        </w:tc>
        <w:tc>
          <w:tcPr>
            <w:tcW w:w="1275" w:type="dxa"/>
            <w:shd w:val="clear" w:color="auto" w:fill="auto"/>
            <w:hideMark/>
          </w:tcPr>
          <w:p w14:paraId="64731CA1" w14:textId="77777777" w:rsidR="00E811AB" w:rsidRPr="00934B46" w:rsidRDefault="00E811AB" w:rsidP="0083764A">
            <w:pPr>
              <w:jc w:val="center"/>
              <w:outlineLvl w:val="5"/>
              <w:rPr>
                <w:sz w:val="18"/>
                <w:szCs w:val="18"/>
              </w:rPr>
            </w:pPr>
            <w:r w:rsidRPr="00934B46">
              <w:rPr>
                <w:sz w:val="18"/>
                <w:szCs w:val="18"/>
              </w:rPr>
              <w:t>4 803,6</w:t>
            </w:r>
          </w:p>
        </w:tc>
      </w:tr>
      <w:tr w:rsidR="00E811AB" w:rsidRPr="002A48D2" w14:paraId="25B1123C" w14:textId="77777777" w:rsidTr="0083764A">
        <w:trPr>
          <w:trHeight w:val="284"/>
        </w:trPr>
        <w:tc>
          <w:tcPr>
            <w:tcW w:w="3220" w:type="dxa"/>
            <w:shd w:val="clear" w:color="auto" w:fill="auto"/>
            <w:hideMark/>
          </w:tcPr>
          <w:p w14:paraId="33215125"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2032CA91"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5791D326" w14:textId="77777777" w:rsidR="00E811AB" w:rsidRPr="00934B46" w:rsidRDefault="00E811AB" w:rsidP="0083764A">
            <w:pPr>
              <w:jc w:val="center"/>
              <w:outlineLvl w:val="6"/>
              <w:rPr>
                <w:sz w:val="18"/>
                <w:szCs w:val="18"/>
              </w:rPr>
            </w:pPr>
            <w:r w:rsidRPr="00934B46">
              <w:rPr>
                <w:sz w:val="18"/>
                <w:szCs w:val="18"/>
              </w:rPr>
              <w:t>0703</w:t>
            </w:r>
          </w:p>
        </w:tc>
        <w:tc>
          <w:tcPr>
            <w:tcW w:w="1212" w:type="dxa"/>
            <w:shd w:val="clear" w:color="auto" w:fill="auto"/>
            <w:hideMark/>
          </w:tcPr>
          <w:p w14:paraId="105E34AC" w14:textId="77777777" w:rsidR="00E811AB" w:rsidRPr="00934B46" w:rsidRDefault="00E811AB" w:rsidP="0083764A">
            <w:pPr>
              <w:jc w:val="center"/>
              <w:outlineLvl w:val="6"/>
              <w:rPr>
                <w:sz w:val="18"/>
                <w:szCs w:val="18"/>
              </w:rPr>
            </w:pPr>
            <w:r w:rsidRPr="00934B46">
              <w:rPr>
                <w:sz w:val="18"/>
                <w:szCs w:val="18"/>
              </w:rPr>
              <w:t>1010371052</w:t>
            </w:r>
          </w:p>
        </w:tc>
        <w:tc>
          <w:tcPr>
            <w:tcW w:w="520" w:type="dxa"/>
            <w:shd w:val="clear" w:color="auto" w:fill="auto"/>
            <w:hideMark/>
          </w:tcPr>
          <w:p w14:paraId="09175220" w14:textId="77777777" w:rsidR="00E811AB" w:rsidRPr="00934B46" w:rsidRDefault="00E811AB" w:rsidP="0083764A">
            <w:pPr>
              <w:jc w:val="center"/>
              <w:outlineLvl w:val="6"/>
              <w:rPr>
                <w:sz w:val="18"/>
                <w:szCs w:val="18"/>
              </w:rPr>
            </w:pPr>
            <w:r w:rsidRPr="00934B46">
              <w:rPr>
                <w:sz w:val="18"/>
                <w:szCs w:val="18"/>
              </w:rPr>
              <w:t>611</w:t>
            </w:r>
          </w:p>
        </w:tc>
        <w:tc>
          <w:tcPr>
            <w:tcW w:w="1336" w:type="dxa"/>
            <w:shd w:val="clear" w:color="auto" w:fill="auto"/>
            <w:hideMark/>
          </w:tcPr>
          <w:p w14:paraId="5EB64C79" w14:textId="77777777" w:rsidR="00E811AB" w:rsidRPr="00934B46" w:rsidRDefault="00E811AB" w:rsidP="0083764A">
            <w:pPr>
              <w:jc w:val="center"/>
              <w:outlineLvl w:val="6"/>
              <w:rPr>
                <w:sz w:val="18"/>
                <w:szCs w:val="18"/>
              </w:rPr>
            </w:pPr>
            <w:r w:rsidRPr="00934B46">
              <w:rPr>
                <w:sz w:val="18"/>
                <w:szCs w:val="18"/>
              </w:rPr>
              <w:t>2 055,5</w:t>
            </w:r>
          </w:p>
        </w:tc>
        <w:tc>
          <w:tcPr>
            <w:tcW w:w="1418" w:type="dxa"/>
            <w:shd w:val="clear" w:color="auto" w:fill="auto"/>
            <w:hideMark/>
          </w:tcPr>
          <w:p w14:paraId="12A0964D" w14:textId="77777777" w:rsidR="00E811AB" w:rsidRPr="00934B46" w:rsidRDefault="00E811AB" w:rsidP="0083764A">
            <w:pPr>
              <w:jc w:val="center"/>
              <w:outlineLvl w:val="6"/>
              <w:rPr>
                <w:sz w:val="18"/>
                <w:szCs w:val="18"/>
              </w:rPr>
            </w:pPr>
            <w:r w:rsidRPr="00934B46">
              <w:rPr>
                <w:sz w:val="18"/>
                <w:szCs w:val="18"/>
              </w:rPr>
              <w:t>2 310,5</w:t>
            </w:r>
          </w:p>
        </w:tc>
        <w:tc>
          <w:tcPr>
            <w:tcW w:w="1275" w:type="dxa"/>
            <w:shd w:val="clear" w:color="auto" w:fill="auto"/>
            <w:hideMark/>
          </w:tcPr>
          <w:p w14:paraId="35B2C15E" w14:textId="77777777" w:rsidR="00E811AB" w:rsidRPr="00934B46" w:rsidRDefault="00E811AB" w:rsidP="0083764A">
            <w:pPr>
              <w:jc w:val="center"/>
              <w:outlineLvl w:val="6"/>
              <w:rPr>
                <w:sz w:val="18"/>
                <w:szCs w:val="18"/>
              </w:rPr>
            </w:pPr>
            <w:r w:rsidRPr="00934B46">
              <w:rPr>
                <w:sz w:val="18"/>
                <w:szCs w:val="18"/>
              </w:rPr>
              <w:t>2 401,8</w:t>
            </w:r>
          </w:p>
        </w:tc>
      </w:tr>
      <w:tr w:rsidR="00E811AB" w:rsidRPr="002A48D2" w14:paraId="35CD534E" w14:textId="77777777" w:rsidTr="0083764A">
        <w:trPr>
          <w:trHeight w:val="284"/>
        </w:trPr>
        <w:tc>
          <w:tcPr>
            <w:tcW w:w="3220" w:type="dxa"/>
            <w:shd w:val="clear" w:color="auto" w:fill="auto"/>
            <w:hideMark/>
          </w:tcPr>
          <w:p w14:paraId="15154E88"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6D727CDD"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5C2D12BC" w14:textId="77777777" w:rsidR="00E811AB" w:rsidRPr="00934B46" w:rsidRDefault="00E811AB" w:rsidP="0083764A">
            <w:pPr>
              <w:jc w:val="center"/>
              <w:outlineLvl w:val="6"/>
              <w:rPr>
                <w:sz w:val="18"/>
                <w:szCs w:val="18"/>
              </w:rPr>
            </w:pPr>
            <w:r w:rsidRPr="00934B46">
              <w:rPr>
                <w:sz w:val="18"/>
                <w:szCs w:val="18"/>
              </w:rPr>
              <w:t>0703</w:t>
            </w:r>
          </w:p>
        </w:tc>
        <w:tc>
          <w:tcPr>
            <w:tcW w:w="1212" w:type="dxa"/>
            <w:shd w:val="clear" w:color="auto" w:fill="auto"/>
            <w:hideMark/>
          </w:tcPr>
          <w:p w14:paraId="4834983A" w14:textId="77777777" w:rsidR="00E811AB" w:rsidRPr="00934B46" w:rsidRDefault="00E811AB" w:rsidP="0083764A">
            <w:pPr>
              <w:jc w:val="center"/>
              <w:outlineLvl w:val="6"/>
              <w:rPr>
                <w:sz w:val="18"/>
                <w:szCs w:val="18"/>
              </w:rPr>
            </w:pPr>
            <w:r w:rsidRPr="00934B46">
              <w:rPr>
                <w:sz w:val="18"/>
                <w:szCs w:val="18"/>
              </w:rPr>
              <w:t>1010371052</w:t>
            </w:r>
          </w:p>
        </w:tc>
        <w:tc>
          <w:tcPr>
            <w:tcW w:w="520" w:type="dxa"/>
            <w:shd w:val="clear" w:color="auto" w:fill="auto"/>
            <w:hideMark/>
          </w:tcPr>
          <w:p w14:paraId="24C0D26C" w14:textId="77777777" w:rsidR="00E811AB" w:rsidRPr="00934B46" w:rsidRDefault="00E811AB" w:rsidP="0083764A">
            <w:pPr>
              <w:jc w:val="center"/>
              <w:outlineLvl w:val="6"/>
              <w:rPr>
                <w:sz w:val="18"/>
                <w:szCs w:val="18"/>
              </w:rPr>
            </w:pPr>
            <w:r w:rsidRPr="00934B46">
              <w:rPr>
                <w:sz w:val="18"/>
                <w:szCs w:val="18"/>
              </w:rPr>
              <w:t>621</w:t>
            </w:r>
          </w:p>
        </w:tc>
        <w:tc>
          <w:tcPr>
            <w:tcW w:w="1336" w:type="dxa"/>
            <w:shd w:val="clear" w:color="auto" w:fill="auto"/>
            <w:hideMark/>
          </w:tcPr>
          <w:p w14:paraId="14553B8D" w14:textId="77777777" w:rsidR="00E811AB" w:rsidRPr="00934B46" w:rsidRDefault="00E811AB" w:rsidP="0083764A">
            <w:pPr>
              <w:jc w:val="center"/>
              <w:outlineLvl w:val="6"/>
              <w:rPr>
                <w:sz w:val="18"/>
                <w:szCs w:val="18"/>
              </w:rPr>
            </w:pPr>
            <w:r w:rsidRPr="00934B46">
              <w:rPr>
                <w:sz w:val="18"/>
                <w:szCs w:val="18"/>
              </w:rPr>
              <w:t>2 055,5</w:t>
            </w:r>
          </w:p>
        </w:tc>
        <w:tc>
          <w:tcPr>
            <w:tcW w:w="1418" w:type="dxa"/>
            <w:shd w:val="clear" w:color="auto" w:fill="auto"/>
            <w:hideMark/>
          </w:tcPr>
          <w:p w14:paraId="24DA3A2F" w14:textId="77777777" w:rsidR="00E811AB" w:rsidRPr="00934B46" w:rsidRDefault="00E811AB" w:rsidP="0083764A">
            <w:pPr>
              <w:jc w:val="center"/>
              <w:outlineLvl w:val="6"/>
              <w:rPr>
                <w:sz w:val="18"/>
                <w:szCs w:val="18"/>
              </w:rPr>
            </w:pPr>
            <w:r w:rsidRPr="00934B46">
              <w:rPr>
                <w:sz w:val="18"/>
                <w:szCs w:val="18"/>
              </w:rPr>
              <w:t>2 310,5</w:t>
            </w:r>
          </w:p>
        </w:tc>
        <w:tc>
          <w:tcPr>
            <w:tcW w:w="1275" w:type="dxa"/>
            <w:shd w:val="clear" w:color="auto" w:fill="auto"/>
            <w:hideMark/>
          </w:tcPr>
          <w:p w14:paraId="62F6EC1F" w14:textId="77777777" w:rsidR="00E811AB" w:rsidRPr="00934B46" w:rsidRDefault="00E811AB" w:rsidP="0083764A">
            <w:pPr>
              <w:jc w:val="center"/>
              <w:outlineLvl w:val="6"/>
              <w:rPr>
                <w:sz w:val="18"/>
                <w:szCs w:val="18"/>
              </w:rPr>
            </w:pPr>
            <w:r w:rsidRPr="00934B46">
              <w:rPr>
                <w:sz w:val="18"/>
                <w:szCs w:val="18"/>
              </w:rPr>
              <w:t>2 401,8</w:t>
            </w:r>
          </w:p>
        </w:tc>
      </w:tr>
      <w:tr w:rsidR="00E811AB" w:rsidRPr="002A48D2" w14:paraId="37CF163A" w14:textId="77777777" w:rsidTr="0083764A">
        <w:trPr>
          <w:trHeight w:val="284"/>
        </w:trPr>
        <w:tc>
          <w:tcPr>
            <w:tcW w:w="3220" w:type="dxa"/>
            <w:shd w:val="clear" w:color="auto" w:fill="auto"/>
            <w:hideMark/>
          </w:tcPr>
          <w:p w14:paraId="21019C59" w14:textId="77777777" w:rsidR="00E811AB" w:rsidRPr="00934B46" w:rsidRDefault="00E811AB" w:rsidP="0083764A">
            <w:pPr>
              <w:outlineLvl w:val="5"/>
              <w:rPr>
                <w:sz w:val="18"/>
                <w:szCs w:val="18"/>
              </w:rPr>
            </w:pPr>
            <w:r w:rsidRPr="00934B46">
              <w:rPr>
                <w:sz w:val="18"/>
                <w:szCs w:val="18"/>
              </w:rPr>
              <w:t>Расходы на повышение оплаты труда работников бюджетной сферы в связи с увеличением минимального размера оплаты труда</w:t>
            </w:r>
          </w:p>
        </w:tc>
        <w:tc>
          <w:tcPr>
            <w:tcW w:w="560" w:type="dxa"/>
            <w:shd w:val="clear" w:color="auto" w:fill="auto"/>
            <w:hideMark/>
          </w:tcPr>
          <w:p w14:paraId="55D7C0F9"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5112E49A" w14:textId="77777777" w:rsidR="00E811AB" w:rsidRPr="00934B46" w:rsidRDefault="00E811AB" w:rsidP="0083764A">
            <w:pPr>
              <w:jc w:val="center"/>
              <w:outlineLvl w:val="5"/>
              <w:rPr>
                <w:sz w:val="18"/>
                <w:szCs w:val="18"/>
              </w:rPr>
            </w:pPr>
            <w:r w:rsidRPr="00934B46">
              <w:rPr>
                <w:sz w:val="18"/>
                <w:szCs w:val="18"/>
              </w:rPr>
              <w:t>0703</w:t>
            </w:r>
          </w:p>
        </w:tc>
        <w:tc>
          <w:tcPr>
            <w:tcW w:w="1212" w:type="dxa"/>
            <w:shd w:val="clear" w:color="auto" w:fill="auto"/>
            <w:hideMark/>
          </w:tcPr>
          <w:p w14:paraId="5CD8C11C" w14:textId="77777777" w:rsidR="00E811AB" w:rsidRPr="00934B46" w:rsidRDefault="00E811AB" w:rsidP="0083764A">
            <w:pPr>
              <w:jc w:val="center"/>
              <w:outlineLvl w:val="5"/>
              <w:rPr>
                <w:sz w:val="18"/>
                <w:szCs w:val="18"/>
              </w:rPr>
            </w:pPr>
            <w:r w:rsidRPr="00934B46">
              <w:rPr>
                <w:sz w:val="18"/>
                <w:szCs w:val="18"/>
              </w:rPr>
              <w:t>1010371053</w:t>
            </w:r>
          </w:p>
        </w:tc>
        <w:tc>
          <w:tcPr>
            <w:tcW w:w="520" w:type="dxa"/>
            <w:shd w:val="clear" w:color="auto" w:fill="auto"/>
            <w:hideMark/>
          </w:tcPr>
          <w:p w14:paraId="02752EDC"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64935FAC" w14:textId="77777777" w:rsidR="00E811AB" w:rsidRPr="00934B46" w:rsidRDefault="00E811AB" w:rsidP="0083764A">
            <w:pPr>
              <w:jc w:val="center"/>
              <w:outlineLvl w:val="5"/>
              <w:rPr>
                <w:sz w:val="18"/>
                <w:szCs w:val="18"/>
              </w:rPr>
            </w:pPr>
            <w:r w:rsidRPr="00934B46">
              <w:rPr>
                <w:sz w:val="18"/>
                <w:szCs w:val="18"/>
              </w:rPr>
              <w:t>387,2</w:t>
            </w:r>
          </w:p>
        </w:tc>
        <w:tc>
          <w:tcPr>
            <w:tcW w:w="1418" w:type="dxa"/>
            <w:shd w:val="clear" w:color="auto" w:fill="auto"/>
            <w:hideMark/>
          </w:tcPr>
          <w:p w14:paraId="04CA3AB5" w14:textId="77777777" w:rsidR="00E811AB" w:rsidRPr="00934B46" w:rsidRDefault="00E811AB" w:rsidP="0083764A">
            <w:pPr>
              <w:jc w:val="center"/>
              <w:outlineLvl w:val="5"/>
              <w:rPr>
                <w:sz w:val="18"/>
                <w:szCs w:val="18"/>
              </w:rPr>
            </w:pPr>
            <w:r w:rsidRPr="00934B46">
              <w:rPr>
                <w:sz w:val="18"/>
                <w:szCs w:val="18"/>
              </w:rPr>
              <w:t>422,3</w:t>
            </w:r>
          </w:p>
        </w:tc>
        <w:tc>
          <w:tcPr>
            <w:tcW w:w="1275" w:type="dxa"/>
            <w:shd w:val="clear" w:color="auto" w:fill="auto"/>
            <w:hideMark/>
          </w:tcPr>
          <w:p w14:paraId="5D3AE77A" w14:textId="77777777" w:rsidR="00E811AB" w:rsidRPr="00934B46" w:rsidRDefault="00E811AB" w:rsidP="0083764A">
            <w:pPr>
              <w:jc w:val="center"/>
              <w:outlineLvl w:val="5"/>
              <w:rPr>
                <w:sz w:val="18"/>
                <w:szCs w:val="18"/>
              </w:rPr>
            </w:pPr>
            <w:r w:rsidRPr="00934B46">
              <w:rPr>
                <w:sz w:val="18"/>
                <w:szCs w:val="18"/>
              </w:rPr>
              <w:t>422,3</w:t>
            </w:r>
          </w:p>
        </w:tc>
      </w:tr>
      <w:tr w:rsidR="00E811AB" w:rsidRPr="002A48D2" w14:paraId="616EBF38" w14:textId="77777777" w:rsidTr="0083764A">
        <w:trPr>
          <w:trHeight w:val="284"/>
        </w:trPr>
        <w:tc>
          <w:tcPr>
            <w:tcW w:w="3220" w:type="dxa"/>
            <w:shd w:val="clear" w:color="auto" w:fill="auto"/>
            <w:hideMark/>
          </w:tcPr>
          <w:p w14:paraId="1E947FEC"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41FC33D6"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035D6DF1" w14:textId="77777777" w:rsidR="00E811AB" w:rsidRPr="00934B46" w:rsidRDefault="00E811AB" w:rsidP="0083764A">
            <w:pPr>
              <w:jc w:val="center"/>
              <w:outlineLvl w:val="6"/>
              <w:rPr>
                <w:sz w:val="18"/>
                <w:szCs w:val="18"/>
              </w:rPr>
            </w:pPr>
            <w:r w:rsidRPr="00934B46">
              <w:rPr>
                <w:sz w:val="18"/>
                <w:szCs w:val="18"/>
              </w:rPr>
              <w:t>0703</w:t>
            </w:r>
          </w:p>
        </w:tc>
        <w:tc>
          <w:tcPr>
            <w:tcW w:w="1212" w:type="dxa"/>
            <w:shd w:val="clear" w:color="auto" w:fill="auto"/>
            <w:hideMark/>
          </w:tcPr>
          <w:p w14:paraId="324F57D2" w14:textId="77777777" w:rsidR="00E811AB" w:rsidRPr="00934B46" w:rsidRDefault="00E811AB" w:rsidP="0083764A">
            <w:pPr>
              <w:jc w:val="center"/>
              <w:outlineLvl w:val="6"/>
              <w:rPr>
                <w:sz w:val="18"/>
                <w:szCs w:val="18"/>
              </w:rPr>
            </w:pPr>
            <w:r w:rsidRPr="00934B46">
              <w:rPr>
                <w:sz w:val="18"/>
                <w:szCs w:val="18"/>
              </w:rPr>
              <w:t>1010371053</w:t>
            </w:r>
          </w:p>
        </w:tc>
        <w:tc>
          <w:tcPr>
            <w:tcW w:w="520" w:type="dxa"/>
            <w:shd w:val="clear" w:color="auto" w:fill="auto"/>
            <w:hideMark/>
          </w:tcPr>
          <w:p w14:paraId="28E8DFA5" w14:textId="77777777" w:rsidR="00E811AB" w:rsidRPr="00934B46" w:rsidRDefault="00E811AB" w:rsidP="0083764A">
            <w:pPr>
              <w:jc w:val="center"/>
              <w:outlineLvl w:val="6"/>
              <w:rPr>
                <w:sz w:val="18"/>
                <w:szCs w:val="18"/>
              </w:rPr>
            </w:pPr>
            <w:r w:rsidRPr="00934B46">
              <w:rPr>
                <w:sz w:val="18"/>
                <w:szCs w:val="18"/>
              </w:rPr>
              <w:t>611</w:t>
            </w:r>
          </w:p>
        </w:tc>
        <w:tc>
          <w:tcPr>
            <w:tcW w:w="1336" w:type="dxa"/>
            <w:shd w:val="clear" w:color="auto" w:fill="auto"/>
            <w:hideMark/>
          </w:tcPr>
          <w:p w14:paraId="08D873F1" w14:textId="77777777" w:rsidR="00E811AB" w:rsidRPr="00934B46" w:rsidRDefault="00E811AB" w:rsidP="0083764A">
            <w:pPr>
              <w:jc w:val="center"/>
              <w:outlineLvl w:val="6"/>
              <w:rPr>
                <w:sz w:val="18"/>
                <w:szCs w:val="18"/>
              </w:rPr>
            </w:pPr>
            <w:r w:rsidRPr="00934B46">
              <w:rPr>
                <w:sz w:val="18"/>
                <w:szCs w:val="18"/>
              </w:rPr>
              <w:t>275,2</w:t>
            </w:r>
          </w:p>
        </w:tc>
        <w:tc>
          <w:tcPr>
            <w:tcW w:w="1418" w:type="dxa"/>
            <w:shd w:val="clear" w:color="auto" w:fill="auto"/>
            <w:hideMark/>
          </w:tcPr>
          <w:p w14:paraId="72E4A476" w14:textId="77777777" w:rsidR="00E811AB" w:rsidRPr="00934B46" w:rsidRDefault="00E811AB" w:rsidP="0083764A">
            <w:pPr>
              <w:jc w:val="center"/>
              <w:outlineLvl w:val="6"/>
              <w:rPr>
                <w:sz w:val="18"/>
                <w:szCs w:val="18"/>
              </w:rPr>
            </w:pPr>
            <w:r w:rsidRPr="00934B46">
              <w:rPr>
                <w:sz w:val="18"/>
                <w:szCs w:val="18"/>
              </w:rPr>
              <w:t>300,2</w:t>
            </w:r>
          </w:p>
        </w:tc>
        <w:tc>
          <w:tcPr>
            <w:tcW w:w="1275" w:type="dxa"/>
            <w:shd w:val="clear" w:color="auto" w:fill="auto"/>
            <w:hideMark/>
          </w:tcPr>
          <w:p w14:paraId="488640BF" w14:textId="77777777" w:rsidR="00E811AB" w:rsidRPr="00934B46" w:rsidRDefault="00E811AB" w:rsidP="0083764A">
            <w:pPr>
              <w:jc w:val="center"/>
              <w:outlineLvl w:val="6"/>
              <w:rPr>
                <w:sz w:val="18"/>
                <w:szCs w:val="18"/>
              </w:rPr>
            </w:pPr>
            <w:r w:rsidRPr="00934B46">
              <w:rPr>
                <w:sz w:val="18"/>
                <w:szCs w:val="18"/>
              </w:rPr>
              <w:t>300,2</w:t>
            </w:r>
          </w:p>
        </w:tc>
      </w:tr>
      <w:tr w:rsidR="00E811AB" w:rsidRPr="002A48D2" w14:paraId="7D382C62" w14:textId="77777777" w:rsidTr="0083764A">
        <w:trPr>
          <w:trHeight w:val="284"/>
        </w:trPr>
        <w:tc>
          <w:tcPr>
            <w:tcW w:w="3220" w:type="dxa"/>
            <w:shd w:val="clear" w:color="auto" w:fill="auto"/>
            <w:hideMark/>
          </w:tcPr>
          <w:p w14:paraId="70AAAD65"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5ECAE4AA"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28B33A08" w14:textId="77777777" w:rsidR="00E811AB" w:rsidRPr="00934B46" w:rsidRDefault="00E811AB" w:rsidP="0083764A">
            <w:pPr>
              <w:jc w:val="center"/>
              <w:outlineLvl w:val="6"/>
              <w:rPr>
                <w:sz w:val="18"/>
                <w:szCs w:val="18"/>
              </w:rPr>
            </w:pPr>
            <w:r w:rsidRPr="00934B46">
              <w:rPr>
                <w:sz w:val="18"/>
                <w:szCs w:val="18"/>
              </w:rPr>
              <w:t>0703</w:t>
            </w:r>
          </w:p>
        </w:tc>
        <w:tc>
          <w:tcPr>
            <w:tcW w:w="1212" w:type="dxa"/>
            <w:shd w:val="clear" w:color="auto" w:fill="auto"/>
            <w:hideMark/>
          </w:tcPr>
          <w:p w14:paraId="7EC60A70" w14:textId="77777777" w:rsidR="00E811AB" w:rsidRPr="00934B46" w:rsidRDefault="00E811AB" w:rsidP="0083764A">
            <w:pPr>
              <w:jc w:val="center"/>
              <w:outlineLvl w:val="6"/>
              <w:rPr>
                <w:sz w:val="18"/>
                <w:szCs w:val="18"/>
              </w:rPr>
            </w:pPr>
            <w:r w:rsidRPr="00934B46">
              <w:rPr>
                <w:sz w:val="18"/>
                <w:szCs w:val="18"/>
              </w:rPr>
              <w:t>1010371053</w:t>
            </w:r>
          </w:p>
        </w:tc>
        <w:tc>
          <w:tcPr>
            <w:tcW w:w="520" w:type="dxa"/>
            <w:shd w:val="clear" w:color="auto" w:fill="auto"/>
            <w:hideMark/>
          </w:tcPr>
          <w:p w14:paraId="0E8B5A1C" w14:textId="77777777" w:rsidR="00E811AB" w:rsidRPr="00934B46" w:rsidRDefault="00E811AB" w:rsidP="0083764A">
            <w:pPr>
              <w:jc w:val="center"/>
              <w:outlineLvl w:val="6"/>
              <w:rPr>
                <w:sz w:val="18"/>
                <w:szCs w:val="18"/>
              </w:rPr>
            </w:pPr>
            <w:r w:rsidRPr="00934B46">
              <w:rPr>
                <w:sz w:val="18"/>
                <w:szCs w:val="18"/>
              </w:rPr>
              <w:t>621</w:t>
            </w:r>
          </w:p>
        </w:tc>
        <w:tc>
          <w:tcPr>
            <w:tcW w:w="1336" w:type="dxa"/>
            <w:shd w:val="clear" w:color="auto" w:fill="auto"/>
            <w:hideMark/>
          </w:tcPr>
          <w:p w14:paraId="130C9B8C" w14:textId="77777777" w:rsidR="00E811AB" w:rsidRPr="00934B46" w:rsidRDefault="00E811AB" w:rsidP="0083764A">
            <w:pPr>
              <w:jc w:val="center"/>
              <w:outlineLvl w:val="6"/>
              <w:rPr>
                <w:sz w:val="18"/>
                <w:szCs w:val="18"/>
              </w:rPr>
            </w:pPr>
            <w:r w:rsidRPr="00934B46">
              <w:rPr>
                <w:sz w:val="18"/>
                <w:szCs w:val="18"/>
              </w:rPr>
              <w:t>112,0</w:t>
            </w:r>
          </w:p>
        </w:tc>
        <w:tc>
          <w:tcPr>
            <w:tcW w:w="1418" w:type="dxa"/>
            <w:shd w:val="clear" w:color="auto" w:fill="auto"/>
            <w:hideMark/>
          </w:tcPr>
          <w:p w14:paraId="65B80640" w14:textId="77777777" w:rsidR="00E811AB" w:rsidRPr="00934B46" w:rsidRDefault="00E811AB" w:rsidP="0083764A">
            <w:pPr>
              <w:jc w:val="center"/>
              <w:outlineLvl w:val="6"/>
              <w:rPr>
                <w:sz w:val="18"/>
                <w:szCs w:val="18"/>
              </w:rPr>
            </w:pPr>
            <w:r w:rsidRPr="00934B46">
              <w:rPr>
                <w:sz w:val="18"/>
                <w:szCs w:val="18"/>
              </w:rPr>
              <w:t>122,1</w:t>
            </w:r>
          </w:p>
        </w:tc>
        <w:tc>
          <w:tcPr>
            <w:tcW w:w="1275" w:type="dxa"/>
            <w:shd w:val="clear" w:color="auto" w:fill="auto"/>
            <w:hideMark/>
          </w:tcPr>
          <w:p w14:paraId="5FD4AE86" w14:textId="77777777" w:rsidR="00E811AB" w:rsidRPr="00934B46" w:rsidRDefault="00E811AB" w:rsidP="0083764A">
            <w:pPr>
              <w:jc w:val="center"/>
              <w:outlineLvl w:val="6"/>
              <w:rPr>
                <w:sz w:val="18"/>
                <w:szCs w:val="18"/>
              </w:rPr>
            </w:pPr>
            <w:r w:rsidRPr="00934B46">
              <w:rPr>
                <w:sz w:val="18"/>
                <w:szCs w:val="18"/>
              </w:rPr>
              <w:t>122,1</w:t>
            </w:r>
          </w:p>
        </w:tc>
      </w:tr>
      <w:tr w:rsidR="00E811AB" w:rsidRPr="002A48D2" w14:paraId="35FC4C7C" w14:textId="77777777" w:rsidTr="0083764A">
        <w:trPr>
          <w:trHeight w:val="284"/>
        </w:trPr>
        <w:tc>
          <w:tcPr>
            <w:tcW w:w="3220" w:type="dxa"/>
            <w:shd w:val="clear" w:color="auto" w:fill="auto"/>
            <w:hideMark/>
          </w:tcPr>
          <w:p w14:paraId="6F0BA668" w14:textId="77777777" w:rsidR="00E811AB" w:rsidRPr="00934B46" w:rsidRDefault="00E811AB" w:rsidP="0083764A">
            <w:pPr>
              <w:outlineLvl w:val="5"/>
              <w:rPr>
                <w:sz w:val="18"/>
                <w:szCs w:val="18"/>
              </w:rPr>
            </w:pPr>
            <w:r w:rsidRPr="00934B46">
              <w:rPr>
                <w:sz w:val="18"/>
                <w:szCs w:val="18"/>
              </w:rPr>
              <w:t xml:space="preserve">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 от 1июня 2012 года №761 "О </w:t>
            </w:r>
            <w:r w:rsidRPr="00934B46">
              <w:rPr>
                <w:sz w:val="18"/>
                <w:szCs w:val="18"/>
              </w:rPr>
              <w:lastRenderedPageBreak/>
              <w:t>национальной стратегии действий в интересах детей на 2012-2017 года" за счет средств местного бюджета</w:t>
            </w:r>
          </w:p>
        </w:tc>
        <w:tc>
          <w:tcPr>
            <w:tcW w:w="560" w:type="dxa"/>
            <w:shd w:val="clear" w:color="auto" w:fill="auto"/>
            <w:hideMark/>
          </w:tcPr>
          <w:p w14:paraId="2CFBD8E5" w14:textId="77777777" w:rsidR="00E811AB" w:rsidRPr="00934B46" w:rsidRDefault="00E811AB" w:rsidP="0083764A">
            <w:pPr>
              <w:jc w:val="center"/>
              <w:outlineLvl w:val="5"/>
              <w:rPr>
                <w:sz w:val="18"/>
                <w:szCs w:val="18"/>
              </w:rPr>
            </w:pPr>
            <w:r w:rsidRPr="00934B46">
              <w:rPr>
                <w:sz w:val="18"/>
                <w:szCs w:val="18"/>
              </w:rPr>
              <w:lastRenderedPageBreak/>
              <w:t>974</w:t>
            </w:r>
          </w:p>
        </w:tc>
        <w:tc>
          <w:tcPr>
            <w:tcW w:w="680" w:type="dxa"/>
            <w:shd w:val="clear" w:color="auto" w:fill="auto"/>
            <w:hideMark/>
          </w:tcPr>
          <w:p w14:paraId="54BC9F6F" w14:textId="77777777" w:rsidR="00E811AB" w:rsidRPr="00934B46" w:rsidRDefault="00E811AB" w:rsidP="0083764A">
            <w:pPr>
              <w:jc w:val="center"/>
              <w:outlineLvl w:val="5"/>
              <w:rPr>
                <w:sz w:val="18"/>
                <w:szCs w:val="18"/>
              </w:rPr>
            </w:pPr>
            <w:r w:rsidRPr="00934B46">
              <w:rPr>
                <w:sz w:val="18"/>
                <w:szCs w:val="18"/>
              </w:rPr>
              <w:t>0703</w:t>
            </w:r>
          </w:p>
        </w:tc>
        <w:tc>
          <w:tcPr>
            <w:tcW w:w="1212" w:type="dxa"/>
            <w:shd w:val="clear" w:color="auto" w:fill="auto"/>
            <w:hideMark/>
          </w:tcPr>
          <w:p w14:paraId="633D41C9" w14:textId="77777777" w:rsidR="00E811AB" w:rsidRPr="00934B46" w:rsidRDefault="00E811AB" w:rsidP="0083764A">
            <w:pPr>
              <w:jc w:val="center"/>
              <w:outlineLvl w:val="5"/>
              <w:rPr>
                <w:sz w:val="18"/>
                <w:szCs w:val="18"/>
              </w:rPr>
            </w:pPr>
            <w:r w:rsidRPr="00934B46">
              <w:rPr>
                <w:sz w:val="18"/>
                <w:szCs w:val="18"/>
              </w:rPr>
              <w:t>10103Z1052</w:t>
            </w:r>
          </w:p>
        </w:tc>
        <w:tc>
          <w:tcPr>
            <w:tcW w:w="520" w:type="dxa"/>
            <w:shd w:val="clear" w:color="auto" w:fill="auto"/>
            <w:hideMark/>
          </w:tcPr>
          <w:p w14:paraId="40119B67"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7E83A105" w14:textId="77777777" w:rsidR="00E811AB" w:rsidRPr="00934B46" w:rsidRDefault="00E811AB" w:rsidP="0083764A">
            <w:pPr>
              <w:jc w:val="center"/>
              <w:outlineLvl w:val="5"/>
              <w:rPr>
                <w:sz w:val="18"/>
                <w:szCs w:val="18"/>
              </w:rPr>
            </w:pPr>
            <w:r w:rsidRPr="00934B46">
              <w:rPr>
                <w:sz w:val="18"/>
                <w:szCs w:val="18"/>
              </w:rPr>
              <w:t>15 441,8</w:t>
            </w:r>
          </w:p>
        </w:tc>
        <w:tc>
          <w:tcPr>
            <w:tcW w:w="1418" w:type="dxa"/>
            <w:shd w:val="clear" w:color="auto" w:fill="auto"/>
            <w:hideMark/>
          </w:tcPr>
          <w:p w14:paraId="1AC53E85" w14:textId="77777777" w:rsidR="00E811AB" w:rsidRPr="00934B46" w:rsidRDefault="00E811AB" w:rsidP="0083764A">
            <w:pPr>
              <w:jc w:val="center"/>
              <w:outlineLvl w:val="5"/>
              <w:rPr>
                <w:sz w:val="18"/>
                <w:szCs w:val="18"/>
              </w:rPr>
            </w:pPr>
            <w:r w:rsidRPr="00934B46">
              <w:rPr>
                <w:sz w:val="18"/>
                <w:szCs w:val="18"/>
              </w:rPr>
              <w:t>15 714,0</w:t>
            </w:r>
          </w:p>
        </w:tc>
        <w:tc>
          <w:tcPr>
            <w:tcW w:w="1275" w:type="dxa"/>
            <w:shd w:val="clear" w:color="auto" w:fill="auto"/>
            <w:hideMark/>
          </w:tcPr>
          <w:p w14:paraId="1BFC37FB" w14:textId="77777777" w:rsidR="00E811AB" w:rsidRPr="00934B46" w:rsidRDefault="00E811AB" w:rsidP="0083764A">
            <w:pPr>
              <w:jc w:val="center"/>
              <w:outlineLvl w:val="5"/>
              <w:rPr>
                <w:sz w:val="18"/>
                <w:szCs w:val="18"/>
              </w:rPr>
            </w:pPr>
            <w:r w:rsidRPr="00934B46">
              <w:rPr>
                <w:sz w:val="18"/>
                <w:szCs w:val="18"/>
              </w:rPr>
              <w:t>16 344,8</w:t>
            </w:r>
          </w:p>
        </w:tc>
      </w:tr>
      <w:tr w:rsidR="00E811AB" w:rsidRPr="002A48D2" w14:paraId="50B781B3" w14:textId="77777777" w:rsidTr="0083764A">
        <w:trPr>
          <w:trHeight w:val="284"/>
        </w:trPr>
        <w:tc>
          <w:tcPr>
            <w:tcW w:w="3220" w:type="dxa"/>
            <w:shd w:val="clear" w:color="auto" w:fill="auto"/>
            <w:hideMark/>
          </w:tcPr>
          <w:p w14:paraId="2B0F02A5"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79E5465C"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6BC93021" w14:textId="77777777" w:rsidR="00E811AB" w:rsidRPr="00934B46" w:rsidRDefault="00E811AB" w:rsidP="0083764A">
            <w:pPr>
              <w:jc w:val="center"/>
              <w:outlineLvl w:val="6"/>
              <w:rPr>
                <w:sz w:val="18"/>
                <w:szCs w:val="18"/>
              </w:rPr>
            </w:pPr>
            <w:r w:rsidRPr="00934B46">
              <w:rPr>
                <w:sz w:val="18"/>
                <w:szCs w:val="18"/>
              </w:rPr>
              <w:t>0703</w:t>
            </w:r>
          </w:p>
        </w:tc>
        <w:tc>
          <w:tcPr>
            <w:tcW w:w="1212" w:type="dxa"/>
            <w:shd w:val="clear" w:color="auto" w:fill="auto"/>
            <w:hideMark/>
          </w:tcPr>
          <w:p w14:paraId="204853CE" w14:textId="77777777" w:rsidR="00E811AB" w:rsidRPr="00934B46" w:rsidRDefault="00E811AB" w:rsidP="0083764A">
            <w:pPr>
              <w:jc w:val="center"/>
              <w:outlineLvl w:val="6"/>
              <w:rPr>
                <w:sz w:val="18"/>
                <w:szCs w:val="18"/>
              </w:rPr>
            </w:pPr>
            <w:r w:rsidRPr="00934B46">
              <w:rPr>
                <w:sz w:val="18"/>
                <w:szCs w:val="18"/>
              </w:rPr>
              <w:t>10103Z1052</w:t>
            </w:r>
          </w:p>
        </w:tc>
        <w:tc>
          <w:tcPr>
            <w:tcW w:w="520" w:type="dxa"/>
            <w:shd w:val="clear" w:color="auto" w:fill="auto"/>
            <w:hideMark/>
          </w:tcPr>
          <w:p w14:paraId="11C3DC62" w14:textId="77777777" w:rsidR="00E811AB" w:rsidRPr="00934B46" w:rsidRDefault="00E811AB" w:rsidP="0083764A">
            <w:pPr>
              <w:jc w:val="center"/>
              <w:outlineLvl w:val="6"/>
              <w:rPr>
                <w:sz w:val="18"/>
                <w:szCs w:val="18"/>
              </w:rPr>
            </w:pPr>
            <w:r w:rsidRPr="00934B46">
              <w:rPr>
                <w:sz w:val="18"/>
                <w:szCs w:val="18"/>
              </w:rPr>
              <w:t>611</w:t>
            </w:r>
          </w:p>
        </w:tc>
        <w:tc>
          <w:tcPr>
            <w:tcW w:w="1336" w:type="dxa"/>
            <w:shd w:val="clear" w:color="auto" w:fill="auto"/>
            <w:hideMark/>
          </w:tcPr>
          <w:p w14:paraId="21EA4736" w14:textId="77777777" w:rsidR="00E811AB" w:rsidRPr="00934B46" w:rsidRDefault="00E811AB" w:rsidP="0083764A">
            <w:pPr>
              <w:jc w:val="center"/>
              <w:outlineLvl w:val="6"/>
              <w:rPr>
                <w:sz w:val="18"/>
                <w:szCs w:val="18"/>
              </w:rPr>
            </w:pPr>
            <w:r w:rsidRPr="00934B46">
              <w:rPr>
                <w:sz w:val="18"/>
                <w:szCs w:val="18"/>
              </w:rPr>
              <w:t>7 720,9</w:t>
            </w:r>
          </w:p>
        </w:tc>
        <w:tc>
          <w:tcPr>
            <w:tcW w:w="1418" w:type="dxa"/>
            <w:shd w:val="clear" w:color="auto" w:fill="auto"/>
            <w:hideMark/>
          </w:tcPr>
          <w:p w14:paraId="33BAB185" w14:textId="77777777" w:rsidR="00E811AB" w:rsidRPr="00934B46" w:rsidRDefault="00E811AB" w:rsidP="0083764A">
            <w:pPr>
              <w:jc w:val="center"/>
              <w:outlineLvl w:val="6"/>
              <w:rPr>
                <w:sz w:val="18"/>
                <w:szCs w:val="18"/>
              </w:rPr>
            </w:pPr>
            <w:r w:rsidRPr="00934B46">
              <w:rPr>
                <w:sz w:val="18"/>
                <w:szCs w:val="18"/>
              </w:rPr>
              <w:t>7 857,0</w:t>
            </w:r>
          </w:p>
        </w:tc>
        <w:tc>
          <w:tcPr>
            <w:tcW w:w="1275" w:type="dxa"/>
            <w:shd w:val="clear" w:color="auto" w:fill="auto"/>
            <w:hideMark/>
          </w:tcPr>
          <w:p w14:paraId="1C38F90F" w14:textId="77777777" w:rsidR="00E811AB" w:rsidRPr="00934B46" w:rsidRDefault="00E811AB" w:rsidP="0083764A">
            <w:pPr>
              <w:jc w:val="center"/>
              <w:outlineLvl w:val="6"/>
              <w:rPr>
                <w:sz w:val="18"/>
                <w:szCs w:val="18"/>
              </w:rPr>
            </w:pPr>
            <w:r w:rsidRPr="00934B46">
              <w:rPr>
                <w:sz w:val="18"/>
                <w:szCs w:val="18"/>
              </w:rPr>
              <w:t>8 172,4</w:t>
            </w:r>
          </w:p>
        </w:tc>
      </w:tr>
      <w:tr w:rsidR="00E811AB" w:rsidRPr="002A48D2" w14:paraId="5AAA8EF0" w14:textId="77777777" w:rsidTr="0083764A">
        <w:trPr>
          <w:trHeight w:val="284"/>
        </w:trPr>
        <w:tc>
          <w:tcPr>
            <w:tcW w:w="3220" w:type="dxa"/>
            <w:shd w:val="clear" w:color="auto" w:fill="auto"/>
            <w:hideMark/>
          </w:tcPr>
          <w:p w14:paraId="2AF79448"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77006957"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65D630FB" w14:textId="77777777" w:rsidR="00E811AB" w:rsidRPr="00934B46" w:rsidRDefault="00E811AB" w:rsidP="0083764A">
            <w:pPr>
              <w:jc w:val="center"/>
              <w:outlineLvl w:val="6"/>
              <w:rPr>
                <w:sz w:val="18"/>
                <w:szCs w:val="18"/>
              </w:rPr>
            </w:pPr>
            <w:r w:rsidRPr="00934B46">
              <w:rPr>
                <w:sz w:val="18"/>
                <w:szCs w:val="18"/>
              </w:rPr>
              <w:t>0703</w:t>
            </w:r>
          </w:p>
        </w:tc>
        <w:tc>
          <w:tcPr>
            <w:tcW w:w="1212" w:type="dxa"/>
            <w:shd w:val="clear" w:color="auto" w:fill="auto"/>
            <w:hideMark/>
          </w:tcPr>
          <w:p w14:paraId="6521E91E" w14:textId="77777777" w:rsidR="00E811AB" w:rsidRPr="00934B46" w:rsidRDefault="00E811AB" w:rsidP="0083764A">
            <w:pPr>
              <w:jc w:val="center"/>
              <w:outlineLvl w:val="6"/>
              <w:rPr>
                <w:sz w:val="18"/>
                <w:szCs w:val="18"/>
              </w:rPr>
            </w:pPr>
            <w:r w:rsidRPr="00934B46">
              <w:rPr>
                <w:sz w:val="18"/>
                <w:szCs w:val="18"/>
              </w:rPr>
              <w:t>10103Z1052</w:t>
            </w:r>
          </w:p>
        </w:tc>
        <w:tc>
          <w:tcPr>
            <w:tcW w:w="520" w:type="dxa"/>
            <w:shd w:val="clear" w:color="auto" w:fill="auto"/>
            <w:hideMark/>
          </w:tcPr>
          <w:p w14:paraId="60F91F3B" w14:textId="77777777" w:rsidR="00E811AB" w:rsidRPr="00934B46" w:rsidRDefault="00E811AB" w:rsidP="0083764A">
            <w:pPr>
              <w:jc w:val="center"/>
              <w:outlineLvl w:val="6"/>
              <w:rPr>
                <w:sz w:val="18"/>
                <w:szCs w:val="18"/>
              </w:rPr>
            </w:pPr>
            <w:r w:rsidRPr="00934B46">
              <w:rPr>
                <w:sz w:val="18"/>
                <w:szCs w:val="18"/>
              </w:rPr>
              <w:t>621</w:t>
            </w:r>
          </w:p>
        </w:tc>
        <w:tc>
          <w:tcPr>
            <w:tcW w:w="1336" w:type="dxa"/>
            <w:shd w:val="clear" w:color="auto" w:fill="auto"/>
            <w:hideMark/>
          </w:tcPr>
          <w:p w14:paraId="502FF386" w14:textId="77777777" w:rsidR="00E811AB" w:rsidRPr="00934B46" w:rsidRDefault="00E811AB" w:rsidP="0083764A">
            <w:pPr>
              <w:jc w:val="center"/>
              <w:outlineLvl w:val="6"/>
              <w:rPr>
                <w:sz w:val="18"/>
                <w:szCs w:val="18"/>
              </w:rPr>
            </w:pPr>
            <w:r w:rsidRPr="00934B46">
              <w:rPr>
                <w:sz w:val="18"/>
                <w:szCs w:val="18"/>
              </w:rPr>
              <w:t>7 720,9</w:t>
            </w:r>
          </w:p>
        </w:tc>
        <w:tc>
          <w:tcPr>
            <w:tcW w:w="1418" w:type="dxa"/>
            <w:shd w:val="clear" w:color="auto" w:fill="auto"/>
            <w:hideMark/>
          </w:tcPr>
          <w:p w14:paraId="5A9E3465" w14:textId="77777777" w:rsidR="00E811AB" w:rsidRPr="00934B46" w:rsidRDefault="00E811AB" w:rsidP="0083764A">
            <w:pPr>
              <w:jc w:val="center"/>
              <w:outlineLvl w:val="6"/>
              <w:rPr>
                <w:sz w:val="18"/>
                <w:szCs w:val="18"/>
              </w:rPr>
            </w:pPr>
            <w:r w:rsidRPr="00934B46">
              <w:rPr>
                <w:sz w:val="18"/>
                <w:szCs w:val="18"/>
              </w:rPr>
              <w:t>7 857,0</w:t>
            </w:r>
          </w:p>
        </w:tc>
        <w:tc>
          <w:tcPr>
            <w:tcW w:w="1275" w:type="dxa"/>
            <w:shd w:val="clear" w:color="auto" w:fill="auto"/>
            <w:hideMark/>
          </w:tcPr>
          <w:p w14:paraId="024CE2EF" w14:textId="77777777" w:rsidR="00E811AB" w:rsidRPr="00934B46" w:rsidRDefault="00E811AB" w:rsidP="0083764A">
            <w:pPr>
              <w:jc w:val="center"/>
              <w:outlineLvl w:val="6"/>
              <w:rPr>
                <w:sz w:val="18"/>
                <w:szCs w:val="18"/>
              </w:rPr>
            </w:pPr>
            <w:r w:rsidRPr="00934B46">
              <w:rPr>
                <w:sz w:val="18"/>
                <w:szCs w:val="18"/>
              </w:rPr>
              <w:t>8 172,4</w:t>
            </w:r>
          </w:p>
        </w:tc>
      </w:tr>
      <w:tr w:rsidR="00E811AB" w:rsidRPr="002A48D2" w14:paraId="3A43FA35" w14:textId="77777777" w:rsidTr="0083764A">
        <w:trPr>
          <w:trHeight w:val="284"/>
        </w:trPr>
        <w:tc>
          <w:tcPr>
            <w:tcW w:w="3220" w:type="dxa"/>
            <w:shd w:val="clear" w:color="auto" w:fill="auto"/>
            <w:hideMark/>
          </w:tcPr>
          <w:p w14:paraId="5C3A7C28" w14:textId="77777777" w:rsidR="00E811AB" w:rsidRPr="00934B46" w:rsidRDefault="00E811AB" w:rsidP="0083764A">
            <w:pPr>
              <w:outlineLvl w:val="5"/>
              <w:rPr>
                <w:sz w:val="18"/>
                <w:szCs w:val="18"/>
              </w:rPr>
            </w:pPr>
            <w:r w:rsidRPr="00934B46">
              <w:rPr>
                <w:sz w:val="18"/>
                <w:szCs w:val="18"/>
              </w:rPr>
              <w:t>Расходы на повышение оплаты труда работников бюджетной сферы в связи с увеличением минимального размера оплаты труда за счет средств местного бюджета</w:t>
            </w:r>
          </w:p>
        </w:tc>
        <w:tc>
          <w:tcPr>
            <w:tcW w:w="560" w:type="dxa"/>
            <w:shd w:val="clear" w:color="auto" w:fill="auto"/>
            <w:hideMark/>
          </w:tcPr>
          <w:p w14:paraId="4AB9FBBF"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5BFBB9D5" w14:textId="77777777" w:rsidR="00E811AB" w:rsidRPr="00934B46" w:rsidRDefault="00E811AB" w:rsidP="0083764A">
            <w:pPr>
              <w:jc w:val="center"/>
              <w:outlineLvl w:val="5"/>
              <w:rPr>
                <w:sz w:val="18"/>
                <w:szCs w:val="18"/>
              </w:rPr>
            </w:pPr>
            <w:r w:rsidRPr="00934B46">
              <w:rPr>
                <w:sz w:val="18"/>
                <w:szCs w:val="18"/>
              </w:rPr>
              <w:t>0703</w:t>
            </w:r>
          </w:p>
        </w:tc>
        <w:tc>
          <w:tcPr>
            <w:tcW w:w="1212" w:type="dxa"/>
            <w:shd w:val="clear" w:color="auto" w:fill="auto"/>
            <w:hideMark/>
          </w:tcPr>
          <w:p w14:paraId="63150C59" w14:textId="77777777" w:rsidR="00E811AB" w:rsidRPr="00934B46" w:rsidRDefault="00E811AB" w:rsidP="0083764A">
            <w:pPr>
              <w:jc w:val="center"/>
              <w:outlineLvl w:val="5"/>
              <w:rPr>
                <w:sz w:val="18"/>
                <w:szCs w:val="18"/>
              </w:rPr>
            </w:pPr>
            <w:r w:rsidRPr="00934B46">
              <w:rPr>
                <w:sz w:val="18"/>
                <w:szCs w:val="18"/>
              </w:rPr>
              <w:t>10103Z1053</w:t>
            </w:r>
          </w:p>
        </w:tc>
        <w:tc>
          <w:tcPr>
            <w:tcW w:w="520" w:type="dxa"/>
            <w:shd w:val="clear" w:color="auto" w:fill="auto"/>
            <w:hideMark/>
          </w:tcPr>
          <w:p w14:paraId="3987A8B8"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24607463" w14:textId="77777777" w:rsidR="00E811AB" w:rsidRPr="00934B46" w:rsidRDefault="00E811AB" w:rsidP="0083764A">
            <w:pPr>
              <w:jc w:val="center"/>
              <w:outlineLvl w:val="5"/>
              <w:rPr>
                <w:sz w:val="18"/>
                <w:szCs w:val="18"/>
              </w:rPr>
            </w:pPr>
            <w:r w:rsidRPr="00934B46">
              <w:rPr>
                <w:sz w:val="18"/>
                <w:szCs w:val="18"/>
              </w:rPr>
              <w:t>165,9</w:t>
            </w:r>
          </w:p>
        </w:tc>
        <w:tc>
          <w:tcPr>
            <w:tcW w:w="1418" w:type="dxa"/>
            <w:shd w:val="clear" w:color="auto" w:fill="auto"/>
            <w:hideMark/>
          </w:tcPr>
          <w:p w14:paraId="235DAFC4" w14:textId="77777777" w:rsidR="00E811AB" w:rsidRPr="00934B46" w:rsidRDefault="00E811AB" w:rsidP="0083764A">
            <w:pPr>
              <w:jc w:val="center"/>
              <w:outlineLvl w:val="5"/>
              <w:rPr>
                <w:sz w:val="18"/>
                <w:szCs w:val="18"/>
              </w:rPr>
            </w:pPr>
            <w:r w:rsidRPr="00934B46">
              <w:rPr>
                <w:sz w:val="18"/>
                <w:szCs w:val="18"/>
              </w:rPr>
              <w:t>181,1</w:t>
            </w:r>
          </w:p>
        </w:tc>
        <w:tc>
          <w:tcPr>
            <w:tcW w:w="1275" w:type="dxa"/>
            <w:shd w:val="clear" w:color="auto" w:fill="auto"/>
            <w:hideMark/>
          </w:tcPr>
          <w:p w14:paraId="5C2CB5B6" w14:textId="77777777" w:rsidR="00E811AB" w:rsidRPr="00934B46" w:rsidRDefault="00E811AB" w:rsidP="0083764A">
            <w:pPr>
              <w:jc w:val="center"/>
              <w:outlineLvl w:val="5"/>
              <w:rPr>
                <w:sz w:val="18"/>
                <w:szCs w:val="18"/>
              </w:rPr>
            </w:pPr>
            <w:r w:rsidRPr="00934B46">
              <w:rPr>
                <w:sz w:val="18"/>
                <w:szCs w:val="18"/>
              </w:rPr>
              <w:t>181,1</w:t>
            </w:r>
          </w:p>
        </w:tc>
      </w:tr>
      <w:tr w:rsidR="00E811AB" w:rsidRPr="002A48D2" w14:paraId="5ADA136C" w14:textId="77777777" w:rsidTr="0083764A">
        <w:trPr>
          <w:trHeight w:val="284"/>
        </w:trPr>
        <w:tc>
          <w:tcPr>
            <w:tcW w:w="3220" w:type="dxa"/>
            <w:shd w:val="clear" w:color="auto" w:fill="auto"/>
            <w:hideMark/>
          </w:tcPr>
          <w:p w14:paraId="5CE29D17"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7CB17363"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3EA49CB8" w14:textId="77777777" w:rsidR="00E811AB" w:rsidRPr="00934B46" w:rsidRDefault="00E811AB" w:rsidP="0083764A">
            <w:pPr>
              <w:jc w:val="center"/>
              <w:outlineLvl w:val="6"/>
              <w:rPr>
                <w:sz w:val="18"/>
                <w:szCs w:val="18"/>
              </w:rPr>
            </w:pPr>
            <w:r w:rsidRPr="00934B46">
              <w:rPr>
                <w:sz w:val="18"/>
                <w:szCs w:val="18"/>
              </w:rPr>
              <w:t>0703</w:t>
            </w:r>
          </w:p>
        </w:tc>
        <w:tc>
          <w:tcPr>
            <w:tcW w:w="1212" w:type="dxa"/>
            <w:shd w:val="clear" w:color="auto" w:fill="auto"/>
            <w:hideMark/>
          </w:tcPr>
          <w:p w14:paraId="4C1D0D25" w14:textId="77777777" w:rsidR="00E811AB" w:rsidRPr="00934B46" w:rsidRDefault="00E811AB" w:rsidP="0083764A">
            <w:pPr>
              <w:jc w:val="center"/>
              <w:outlineLvl w:val="6"/>
              <w:rPr>
                <w:sz w:val="18"/>
                <w:szCs w:val="18"/>
              </w:rPr>
            </w:pPr>
            <w:r w:rsidRPr="00934B46">
              <w:rPr>
                <w:sz w:val="18"/>
                <w:szCs w:val="18"/>
              </w:rPr>
              <w:t>10103Z1053</w:t>
            </w:r>
          </w:p>
        </w:tc>
        <w:tc>
          <w:tcPr>
            <w:tcW w:w="520" w:type="dxa"/>
            <w:shd w:val="clear" w:color="auto" w:fill="auto"/>
            <w:hideMark/>
          </w:tcPr>
          <w:p w14:paraId="118E172A" w14:textId="77777777" w:rsidR="00E811AB" w:rsidRPr="00934B46" w:rsidRDefault="00E811AB" w:rsidP="0083764A">
            <w:pPr>
              <w:jc w:val="center"/>
              <w:outlineLvl w:val="6"/>
              <w:rPr>
                <w:sz w:val="18"/>
                <w:szCs w:val="18"/>
              </w:rPr>
            </w:pPr>
            <w:r w:rsidRPr="00934B46">
              <w:rPr>
                <w:sz w:val="18"/>
                <w:szCs w:val="18"/>
              </w:rPr>
              <w:t>611</w:t>
            </w:r>
          </w:p>
        </w:tc>
        <w:tc>
          <w:tcPr>
            <w:tcW w:w="1336" w:type="dxa"/>
            <w:shd w:val="clear" w:color="auto" w:fill="auto"/>
            <w:hideMark/>
          </w:tcPr>
          <w:p w14:paraId="131B6E1E" w14:textId="77777777" w:rsidR="00E811AB" w:rsidRPr="00934B46" w:rsidRDefault="00E811AB" w:rsidP="0083764A">
            <w:pPr>
              <w:jc w:val="center"/>
              <w:outlineLvl w:val="6"/>
              <w:rPr>
                <w:sz w:val="18"/>
                <w:szCs w:val="18"/>
              </w:rPr>
            </w:pPr>
            <w:r w:rsidRPr="00934B46">
              <w:rPr>
                <w:sz w:val="18"/>
                <w:szCs w:val="18"/>
              </w:rPr>
              <w:t>117,9</w:t>
            </w:r>
          </w:p>
        </w:tc>
        <w:tc>
          <w:tcPr>
            <w:tcW w:w="1418" w:type="dxa"/>
            <w:shd w:val="clear" w:color="auto" w:fill="auto"/>
            <w:hideMark/>
          </w:tcPr>
          <w:p w14:paraId="1E5C2FCB" w14:textId="77777777" w:rsidR="00E811AB" w:rsidRPr="00934B46" w:rsidRDefault="00E811AB" w:rsidP="0083764A">
            <w:pPr>
              <w:jc w:val="center"/>
              <w:outlineLvl w:val="6"/>
              <w:rPr>
                <w:sz w:val="18"/>
                <w:szCs w:val="18"/>
              </w:rPr>
            </w:pPr>
            <w:r w:rsidRPr="00934B46">
              <w:rPr>
                <w:sz w:val="18"/>
                <w:szCs w:val="18"/>
              </w:rPr>
              <w:t>128,7</w:t>
            </w:r>
          </w:p>
        </w:tc>
        <w:tc>
          <w:tcPr>
            <w:tcW w:w="1275" w:type="dxa"/>
            <w:shd w:val="clear" w:color="auto" w:fill="auto"/>
            <w:hideMark/>
          </w:tcPr>
          <w:p w14:paraId="51A24FBE" w14:textId="77777777" w:rsidR="00E811AB" w:rsidRPr="00934B46" w:rsidRDefault="00E811AB" w:rsidP="0083764A">
            <w:pPr>
              <w:jc w:val="center"/>
              <w:outlineLvl w:val="6"/>
              <w:rPr>
                <w:sz w:val="18"/>
                <w:szCs w:val="18"/>
              </w:rPr>
            </w:pPr>
            <w:r w:rsidRPr="00934B46">
              <w:rPr>
                <w:sz w:val="18"/>
                <w:szCs w:val="18"/>
              </w:rPr>
              <w:t>128,7</w:t>
            </w:r>
          </w:p>
        </w:tc>
      </w:tr>
      <w:tr w:rsidR="00E811AB" w:rsidRPr="002A48D2" w14:paraId="37202AAF" w14:textId="77777777" w:rsidTr="0083764A">
        <w:trPr>
          <w:trHeight w:val="284"/>
        </w:trPr>
        <w:tc>
          <w:tcPr>
            <w:tcW w:w="3220" w:type="dxa"/>
            <w:shd w:val="clear" w:color="auto" w:fill="auto"/>
            <w:hideMark/>
          </w:tcPr>
          <w:p w14:paraId="7B28098C"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4A032E9A"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771FB5C4" w14:textId="77777777" w:rsidR="00E811AB" w:rsidRPr="00934B46" w:rsidRDefault="00E811AB" w:rsidP="0083764A">
            <w:pPr>
              <w:jc w:val="center"/>
              <w:outlineLvl w:val="6"/>
              <w:rPr>
                <w:sz w:val="18"/>
                <w:szCs w:val="18"/>
              </w:rPr>
            </w:pPr>
            <w:r w:rsidRPr="00934B46">
              <w:rPr>
                <w:sz w:val="18"/>
                <w:szCs w:val="18"/>
              </w:rPr>
              <w:t>0703</w:t>
            </w:r>
          </w:p>
        </w:tc>
        <w:tc>
          <w:tcPr>
            <w:tcW w:w="1212" w:type="dxa"/>
            <w:shd w:val="clear" w:color="auto" w:fill="auto"/>
            <w:hideMark/>
          </w:tcPr>
          <w:p w14:paraId="168D08A8" w14:textId="77777777" w:rsidR="00E811AB" w:rsidRPr="00934B46" w:rsidRDefault="00E811AB" w:rsidP="0083764A">
            <w:pPr>
              <w:jc w:val="center"/>
              <w:outlineLvl w:val="6"/>
              <w:rPr>
                <w:sz w:val="18"/>
                <w:szCs w:val="18"/>
              </w:rPr>
            </w:pPr>
            <w:r w:rsidRPr="00934B46">
              <w:rPr>
                <w:sz w:val="18"/>
                <w:szCs w:val="18"/>
              </w:rPr>
              <w:t>10103Z1053</w:t>
            </w:r>
          </w:p>
        </w:tc>
        <w:tc>
          <w:tcPr>
            <w:tcW w:w="520" w:type="dxa"/>
            <w:shd w:val="clear" w:color="auto" w:fill="auto"/>
            <w:hideMark/>
          </w:tcPr>
          <w:p w14:paraId="3B91D09A" w14:textId="77777777" w:rsidR="00E811AB" w:rsidRPr="00934B46" w:rsidRDefault="00E811AB" w:rsidP="0083764A">
            <w:pPr>
              <w:jc w:val="center"/>
              <w:outlineLvl w:val="6"/>
              <w:rPr>
                <w:sz w:val="18"/>
                <w:szCs w:val="18"/>
              </w:rPr>
            </w:pPr>
            <w:r w:rsidRPr="00934B46">
              <w:rPr>
                <w:sz w:val="18"/>
                <w:szCs w:val="18"/>
              </w:rPr>
              <w:t>621</w:t>
            </w:r>
          </w:p>
        </w:tc>
        <w:tc>
          <w:tcPr>
            <w:tcW w:w="1336" w:type="dxa"/>
            <w:shd w:val="clear" w:color="auto" w:fill="auto"/>
            <w:hideMark/>
          </w:tcPr>
          <w:p w14:paraId="63FC66EE" w14:textId="77777777" w:rsidR="00E811AB" w:rsidRPr="00934B46" w:rsidRDefault="00E811AB" w:rsidP="0083764A">
            <w:pPr>
              <w:jc w:val="center"/>
              <w:outlineLvl w:val="6"/>
              <w:rPr>
                <w:sz w:val="18"/>
                <w:szCs w:val="18"/>
              </w:rPr>
            </w:pPr>
            <w:r w:rsidRPr="00934B46">
              <w:rPr>
                <w:sz w:val="18"/>
                <w:szCs w:val="18"/>
              </w:rPr>
              <w:t>48,0</w:t>
            </w:r>
          </w:p>
        </w:tc>
        <w:tc>
          <w:tcPr>
            <w:tcW w:w="1418" w:type="dxa"/>
            <w:shd w:val="clear" w:color="auto" w:fill="auto"/>
            <w:hideMark/>
          </w:tcPr>
          <w:p w14:paraId="6505A122" w14:textId="77777777" w:rsidR="00E811AB" w:rsidRPr="00934B46" w:rsidRDefault="00E811AB" w:rsidP="0083764A">
            <w:pPr>
              <w:jc w:val="center"/>
              <w:outlineLvl w:val="6"/>
              <w:rPr>
                <w:sz w:val="18"/>
                <w:szCs w:val="18"/>
              </w:rPr>
            </w:pPr>
            <w:r w:rsidRPr="00934B46">
              <w:rPr>
                <w:sz w:val="18"/>
                <w:szCs w:val="18"/>
              </w:rPr>
              <w:t>52,4</w:t>
            </w:r>
          </w:p>
        </w:tc>
        <w:tc>
          <w:tcPr>
            <w:tcW w:w="1275" w:type="dxa"/>
            <w:shd w:val="clear" w:color="auto" w:fill="auto"/>
            <w:hideMark/>
          </w:tcPr>
          <w:p w14:paraId="24038C0A" w14:textId="77777777" w:rsidR="00E811AB" w:rsidRPr="00934B46" w:rsidRDefault="00E811AB" w:rsidP="0083764A">
            <w:pPr>
              <w:jc w:val="center"/>
              <w:outlineLvl w:val="6"/>
              <w:rPr>
                <w:sz w:val="18"/>
                <w:szCs w:val="18"/>
              </w:rPr>
            </w:pPr>
            <w:r w:rsidRPr="00934B46">
              <w:rPr>
                <w:sz w:val="18"/>
                <w:szCs w:val="18"/>
              </w:rPr>
              <w:t>52,4</w:t>
            </w:r>
          </w:p>
        </w:tc>
      </w:tr>
      <w:tr w:rsidR="00E811AB" w:rsidRPr="002A48D2" w14:paraId="6B891BAA" w14:textId="77777777" w:rsidTr="0083764A">
        <w:trPr>
          <w:trHeight w:val="284"/>
        </w:trPr>
        <w:tc>
          <w:tcPr>
            <w:tcW w:w="3220" w:type="dxa"/>
            <w:shd w:val="clear" w:color="auto" w:fill="auto"/>
            <w:hideMark/>
          </w:tcPr>
          <w:p w14:paraId="68124740" w14:textId="77777777" w:rsidR="00E811AB" w:rsidRPr="00934B46" w:rsidRDefault="00E811AB" w:rsidP="0083764A">
            <w:pPr>
              <w:outlineLvl w:val="3"/>
              <w:rPr>
                <w:sz w:val="18"/>
                <w:szCs w:val="18"/>
              </w:rPr>
            </w:pPr>
            <w:r w:rsidRPr="00934B46">
              <w:rPr>
                <w:sz w:val="18"/>
                <w:szCs w:val="18"/>
              </w:rPr>
              <w:t>Комплексы процессных мероприятий ' Исполнение государственных полномочий Пензенской области в сфере образования'</w:t>
            </w:r>
          </w:p>
        </w:tc>
        <w:tc>
          <w:tcPr>
            <w:tcW w:w="560" w:type="dxa"/>
            <w:shd w:val="clear" w:color="auto" w:fill="auto"/>
            <w:hideMark/>
          </w:tcPr>
          <w:p w14:paraId="20444DA0" w14:textId="77777777" w:rsidR="00E811AB" w:rsidRPr="00934B46" w:rsidRDefault="00E811AB" w:rsidP="0083764A">
            <w:pPr>
              <w:jc w:val="center"/>
              <w:outlineLvl w:val="3"/>
              <w:rPr>
                <w:sz w:val="18"/>
                <w:szCs w:val="18"/>
              </w:rPr>
            </w:pPr>
            <w:r w:rsidRPr="00934B46">
              <w:rPr>
                <w:sz w:val="18"/>
                <w:szCs w:val="18"/>
              </w:rPr>
              <w:t>974</w:t>
            </w:r>
          </w:p>
        </w:tc>
        <w:tc>
          <w:tcPr>
            <w:tcW w:w="680" w:type="dxa"/>
            <w:shd w:val="clear" w:color="auto" w:fill="auto"/>
            <w:hideMark/>
          </w:tcPr>
          <w:p w14:paraId="7762B1C3" w14:textId="77777777" w:rsidR="00E811AB" w:rsidRPr="00934B46" w:rsidRDefault="00E811AB" w:rsidP="0083764A">
            <w:pPr>
              <w:jc w:val="center"/>
              <w:outlineLvl w:val="3"/>
              <w:rPr>
                <w:sz w:val="18"/>
                <w:szCs w:val="18"/>
              </w:rPr>
            </w:pPr>
            <w:r w:rsidRPr="00934B46">
              <w:rPr>
                <w:sz w:val="18"/>
                <w:szCs w:val="18"/>
              </w:rPr>
              <w:t>0703</w:t>
            </w:r>
          </w:p>
        </w:tc>
        <w:tc>
          <w:tcPr>
            <w:tcW w:w="1212" w:type="dxa"/>
            <w:shd w:val="clear" w:color="auto" w:fill="auto"/>
            <w:hideMark/>
          </w:tcPr>
          <w:p w14:paraId="204A805A" w14:textId="77777777" w:rsidR="00E811AB" w:rsidRPr="00934B46" w:rsidRDefault="00E811AB" w:rsidP="0083764A">
            <w:pPr>
              <w:jc w:val="center"/>
              <w:outlineLvl w:val="3"/>
              <w:rPr>
                <w:sz w:val="18"/>
                <w:szCs w:val="18"/>
              </w:rPr>
            </w:pPr>
            <w:r w:rsidRPr="00934B46">
              <w:rPr>
                <w:sz w:val="18"/>
                <w:szCs w:val="18"/>
              </w:rPr>
              <w:t>1020000000</w:t>
            </w:r>
          </w:p>
        </w:tc>
        <w:tc>
          <w:tcPr>
            <w:tcW w:w="520" w:type="dxa"/>
            <w:shd w:val="clear" w:color="auto" w:fill="auto"/>
            <w:hideMark/>
          </w:tcPr>
          <w:p w14:paraId="652AAF92"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319E5AB1" w14:textId="77777777" w:rsidR="00E811AB" w:rsidRPr="00934B46" w:rsidRDefault="00E811AB" w:rsidP="0083764A">
            <w:pPr>
              <w:jc w:val="center"/>
              <w:outlineLvl w:val="3"/>
              <w:rPr>
                <w:sz w:val="18"/>
                <w:szCs w:val="18"/>
              </w:rPr>
            </w:pPr>
            <w:r w:rsidRPr="00934B46">
              <w:rPr>
                <w:sz w:val="18"/>
                <w:szCs w:val="18"/>
              </w:rPr>
              <w:t>5 889,8</w:t>
            </w:r>
          </w:p>
        </w:tc>
        <w:tc>
          <w:tcPr>
            <w:tcW w:w="1418" w:type="dxa"/>
            <w:shd w:val="clear" w:color="auto" w:fill="auto"/>
            <w:hideMark/>
          </w:tcPr>
          <w:p w14:paraId="230A0C4C" w14:textId="77777777" w:rsidR="00E811AB" w:rsidRPr="00934B46" w:rsidRDefault="00E811AB" w:rsidP="0083764A">
            <w:pPr>
              <w:jc w:val="center"/>
              <w:outlineLvl w:val="3"/>
              <w:rPr>
                <w:sz w:val="18"/>
                <w:szCs w:val="18"/>
              </w:rPr>
            </w:pPr>
            <w:r w:rsidRPr="00934B46">
              <w:rPr>
                <w:sz w:val="18"/>
                <w:szCs w:val="18"/>
              </w:rPr>
              <w:t>5 198,6</w:t>
            </w:r>
          </w:p>
        </w:tc>
        <w:tc>
          <w:tcPr>
            <w:tcW w:w="1275" w:type="dxa"/>
            <w:shd w:val="clear" w:color="auto" w:fill="auto"/>
            <w:hideMark/>
          </w:tcPr>
          <w:p w14:paraId="53868AD6" w14:textId="77777777" w:rsidR="00E811AB" w:rsidRPr="00934B46" w:rsidRDefault="00E811AB" w:rsidP="0083764A">
            <w:pPr>
              <w:jc w:val="center"/>
              <w:outlineLvl w:val="3"/>
              <w:rPr>
                <w:sz w:val="18"/>
                <w:szCs w:val="18"/>
              </w:rPr>
            </w:pPr>
            <w:r w:rsidRPr="00934B46">
              <w:rPr>
                <w:sz w:val="18"/>
                <w:szCs w:val="18"/>
              </w:rPr>
              <w:t>5 398,1</w:t>
            </w:r>
          </w:p>
        </w:tc>
      </w:tr>
      <w:tr w:rsidR="00E811AB" w:rsidRPr="002A48D2" w14:paraId="7E977776" w14:textId="77777777" w:rsidTr="0083764A">
        <w:trPr>
          <w:trHeight w:val="284"/>
        </w:trPr>
        <w:tc>
          <w:tcPr>
            <w:tcW w:w="3220" w:type="dxa"/>
            <w:shd w:val="clear" w:color="auto" w:fill="auto"/>
            <w:hideMark/>
          </w:tcPr>
          <w:p w14:paraId="05F7467E" w14:textId="77777777" w:rsidR="00E811AB" w:rsidRPr="00934B46" w:rsidRDefault="00E811AB" w:rsidP="0083764A">
            <w:pPr>
              <w:outlineLvl w:val="4"/>
              <w:rPr>
                <w:sz w:val="18"/>
                <w:szCs w:val="18"/>
              </w:rPr>
            </w:pPr>
            <w:r w:rsidRPr="00934B46">
              <w:rPr>
                <w:sz w:val="18"/>
                <w:szCs w:val="18"/>
              </w:rPr>
              <w:t>Комплекс процессных мероприятий 'Финансовое обеспечение государственных полномочий Пензенской области в сфере общего и дополнительного образования'</w:t>
            </w:r>
          </w:p>
        </w:tc>
        <w:tc>
          <w:tcPr>
            <w:tcW w:w="560" w:type="dxa"/>
            <w:shd w:val="clear" w:color="auto" w:fill="auto"/>
            <w:hideMark/>
          </w:tcPr>
          <w:p w14:paraId="7A57FB74" w14:textId="77777777" w:rsidR="00E811AB" w:rsidRPr="00934B46" w:rsidRDefault="00E811AB" w:rsidP="0083764A">
            <w:pPr>
              <w:jc w:val="center"/>
              <w:outlineLvl w:val="4"/>
              <w:rPr>
                <w:sz w:val="18"/>
                <w:szCs w:val="18"/>
              </w:rPr>
            </w:pPr>
            <w:r w:rsidRPr="00934B46">
              <w:rPr>
                <w:sz w:val="18"/>
                <w:szCs w:val="18"/>
              </w:rPr>
              <w:t>974</w:t>
            </w:r>
          </w:p>
        </w:tc>
        <w:tc>
          <w:tcPr>
            <w:tcW w:w="680" w:type="dxa"/>
            <w:shd w:val="clear" w:color="auto" w:fill="auto"/>
            <w:hideMark/>
          </w:tcPr>
          <w:p w14:paraId="1C568D60" w14:textId="77777777" w:rsidR="00E811AB" w:rsidRPr="00934B46" w:rsidRDefault="00E811AB" w:rsidP="0083764A">
            <w:pPr>
              <w:jc w:val="center"/>
              <w:outlineLvl w:val="4"/>
              <w:rPr>
                <w:sz w:val="18"/>
                <w:szCs w:val="18"/>
              </w:rPr>
            </w:pPr>
            <w:r w:rsidRPr="00934B46">
              <w:rPr>
                <w:sz w:val="18"/>
                <w:szCs w:val="18"/>
              </w:rPr>
              <w:t>0703</w:t>
            </w:r>
          </w:p>
        </w:tc>
        <w:tc>
          <w:tcPr>
            <w:tcW w:w="1212" w:type="dxa"/>
            <w:shd w:val="clear" w:color="auto" w:fill="auto"/>
            <w:hideMark/>
          </w:tcPr>
          <w:p w14:paraId="3F7A55A5" w14:textId="77777777" w:rsidR="00E811AB" w:rsidRPr="00934B46" w:rsidRDefault="00E811AB" w:rsidP="0083764A">
            <w:pPr>
              <w:jc w:val="center"/>
              <w:outlineLvl w:val="4"/>
              <w:rPr>
                <w:sz w:val="18"/>
                <w:szCs w:val="18"/>
              </w:rPr>
            </w:pPr>
            <w:r w:rsidRPr="00934B46">
              <w:rPr>
                <w:sz w:val="18"/>
                <w:szCs w:val="18"/>
              </w:rPr>
              <w:t>1020200000</w:t>
            </w:r>
          </w:p>
        </w:tc>
        <w:tc>
          <w:tcPr>
            <w:tcW w:w="520" w:type="dxa"/>
            <w:shd w:val="clear" w:color="auto" w:fill="auto"/>
            <w:hideMark/>
          </w:tcPr>
          <w:p w14:paraId="53347681"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1EB30B5B" w14:textId="77777777" w:rsidR="00E811AB" w:rsidRPr="00934B46" w:rsidRDefault="00E811AB" w:rsidP="0083764A">
            <w:pPr>
              <w:jc w:val="center"/>
              <w:outlineLvl w:val="4"/>
              <w:rPr>
                <w:sz w:val="18"/>
                <w:szCs w:val="18"/>
              </w:rPr>
            </w:pPr>
            <w:r w:rsidRPr="00934B46">
              <w:rPr>
                <w:sz w:val="18"/>
                <w:szCs w:val="18"/>
              </w:rPr>
              <w:t>5 889,8</w:t>
            </w:r>
          </w:p>
        </w:tc>
        <w:tc>
          <w:tcPr>
            <w:tcW w:w="1418" w:type="dxa"/>
            <w:shd w:val="clear" w:color="auto" w:fill="auto"/>
            <w:hideMark/>
          </w:tcPr>
          <w:p w14:paraId="55C76964" w14:textId="77777777" w:rsidR="00E811AB" w:rsidRPr="00934B46" w:rsidRDefault="00E811AB" w:rsidP="0083764A">
            <w:pPr>
              <w:jc w:val="center"/>
              <w:outlineLvl w:val="4"/>
              <w:rPr>
                <w:sz w:val="18"/>
                <w:szCs w:val="18"/>
              </w:rPr>
            </w:pPr>
            <w:r w:rsidRPr="00934B46">
              <w:rPr>
                <w:sz w:val="18"/>
                <w:szCs w:val="18"/>
              </w:rPr>
              <w:t>5 198,6</w:t>
            </w:r>
          </w:p>
        </w:tc>
        <w:tc>
          <w:tcPr>
            <w:tcW w:w="1275" w:type="dxa"/>
            <w:shd w:val="clear" w:color="auto" w:fill="auto"/>
            <w:hideMark/>
          </w:tcPr>
          <w:p w14:paraId="5E22F82B" w14:textId="77777777" w:rsidR="00E811AB" w:rsidRPr="00934B46" w:rsidRDefault="00E811AB" w:rsidP="0083764A">
            <w:pPr>
              <w:jc w:val="center"/>
              <w:outlineLvl w:val="4"/>
              <w:rPr>
                <w:sz w:val="18"/>
                <w:szCs w:val="18"/>
              </w:rPr>
            </w:pPr>
            <w:r w:rsidRPr="00934B46">
              <w:rPr>
                <w:sz w:val="18"/>
                <w:szCs w:val="18"/>
              </w:rPr>
              <w:t>5 398,1</w:t>
            </w:r>
          </w:p>
        </w:tc>
      </w:tr>
      <w:tr w:rsidR="00E811AB" w:rsidRPr="002A48D2" w14:paraId="3D90858F" w14:textId="77777777" w:rsidTr="0083764A">
        <w:trPr>
          <w:trHeight w:val="284"/>
        </w:trPr>
        <w:tc>
          <w:tcPr>
            <w:tcW w:w="3220" w:type="dxa"/>
            <w:shd w:val="clear" w:color="auto" w:fill="auto"/>
            <w:hideMark/>
          </w:tcPr>
          <w:p w14:paraId="13CEF503" w14:textId="77777777" w:rsidR="00E811AB" w:rsidRPr="00934B46" w:rsidRDefault="00E811AB" w:rsidP="0083764A">
            <w:pPr>
              <w:outlineLvl w:val="5"/>
              <w:rPr>
                <w:sz w:val="18"/>
                <w:szCs w:val="18"/>
              </w:rPr>
            </w:pPr>
            <w:r w:rsidRPr="00934B46">
              <w:rPr>
                <w:sz w:val="18"/>
                <w:szCs w:val="18"/>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60" w:type="dxa"/>
            <w:shd w:val="clear" w:color="auto" w:fill="auto"/>
            <w:hideMark/>
          </w:tcPr>
          <w:p w14:paraId="059A3368"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07B2E2EB" w14:textId="77777777" w:rsidR="00E811AB" w:rsidRPr="00934B46" w:rsidRDefault="00E811AB" w:rsidP="0083764A">
            <w:pPr>
              <w:jc w:val="center"/>
              <w:outlineLvl w:val="5"/>
              <w:rPr>
                <w:sz w:val="18"/>
                <w:szCs w:val="18"/>
              </w:rPr>
            </w:pPr>
            <w:r w:rsidRPr="00934B46">
              <w:rPr>
                <w:sz w:val="18"/>
                <w:szCs w:val="18"/>
              </w:rPr>
              <w:t>0703</w:t>
            </w:r>
          </w:p>
        </w:tc>
        <w:tc>
          <w:tcPr>
            <w:tcW w:w="1212" w:type="dxa"/>
            <w:shd w:val="clear" w:color="auto" w:fill="auto"/>
            <w:hideMark/>
          </w:tcPr>
          <w:p w14:paraId="74B80572" w14:textId="77777777" w:rsidR="00E811AB" w:rsidRPr="00934B46" w:rsidRDefault="00E811AB" w:rsidP="0083764A">
            <w:pPr>
              <w:jc w:val="center"/>
              <w:outlineLvl w:val="5"/>
              <w:rPr>
                <w:sz w:val="18"/>
                <w:szCs w:val="18"/>
              </w:rPr>
            </w:pPr>
            <w:r w:rsidRPr="00934B46">
              <w:rPr>
                <w:sz w:val="18"/>
                <w:szCs w:val="18"/>
              </w:rPr>
              <w:t>1020276210</w:t>
            </w:r>
          </w:p>
        </w:tc>
        <w:tc>
          <w:tcPr>
            <w:tcW w:w="520" w:type="dxa"/>
            <w:shd w:val="clear" w:color="auto" w:fill="auto"/>
            <w:hideMark/>
          </w:tcPr>
          <w:p w14:paraId="52B5C978"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22FEDF88" w14:textId="77777777" w:rsidR="00E811AB" w:rsidRPr="00934B46" w:rsidRDefault="00E811AB" w:rsidP="0083764A">
            <w:pPr>
              <w:jc w:val="center"/>
              <w:outlineLvl w:val="5"/>
              <w:rPr>
                <w:sz w:val="18"/>
                <w:szCs w:val="18"/>
              </w:rPr>
            </w:pPr>
            <w:r w:rsidRPr="00934B46">
              <w:rPr>
                <w:sz w:val="18"/>
                <w:szCs w:val="18"/>
              </w:rPr>
              <w:t>5 853,0</w:t>
            </w:r>
          </w:p>
        </w:tc>
        <w:tc>
          <w:tcPr>
            <w:tcW w:w="1418" w:type="dxa"/>
            <w:shd w:val="clear" w:color="auto" w:fill="auto"/>
            <w:hideMark/>
          </w:tcPr>
          <w:p w14:paraId="26D21D34" w14:textId="77777777" w:rsidR="00E811AB" w:rsidRPr="00934B46" w:rsidRDefault="00E811AB" w:rsidP="0083764A">
            <w:pPr>
              <w:jc w:val="center"/>
              <w:outlineLvl w:val="5"/>
              <w:rPr>
                <w:sz w:val="18"/>
                <w:szCs w:val="18"/>
              </w:rPr>
            </w:pPr>
            <w:r w:rsidRPr="00934B46">
              <w:rPr>
                <w:sz w:val="18"/>
                <w:szCs w:val="18"/>
              </w:rPr>
              <w:t>5 161,8</w:t>
            </w:r>
          </w:p>
        </w:tc>
        <w:tc>
          <w:tcPr>
            <w:tcW w:w="1275" w:type="dxa"/>
            <w:shd w:val="clear" w:color="auto" w:fill="auto"/>
            <w:hideMark/>
          </w:tcPr>
          <w:p w14:paraId="65B72197" w14:textId="77777777" w:rsidR="00E811AB" w:rsidRPr="00934B46" w:rsidRDefault="00E811AB" w:rsidP="0083764A">
            <w:pPr>
              <w:jc w:val="center"/>
              <w:outlineLvl w:val="5"/>
              <w:rPr>
                <w:sz w:val="18"/>
                <w:szCs w:val="18"/>
              </w:rPr>
            </w:pPr>
            <w:r w:rsidRPr="00934B46">
              <w:rPr>
                <w:sz w:val="18"/>
                <w:szCs w:val="18"/>
              </w:rPr>
              <w:t>5 361,3</w:t>
            </w:r>
          </w:p>
        </w:tc>
      </w:tr>
      <w:tr w:rsidR="00E811AB" w:rsidRPr="002A48D2" w14:paraId="70E0BAD9" w14:textId="77777777" w:rsidTr="0083764A">
        <w:trPr>
          <w:trHeight w:val="284"/>
        </w:trPr>
        <w:tc>
          <w:tcPr>
            <w:tcW w:w="3220" w:type="dxa"/>
            <w:shd w:val="clear" w:color="auto" w:fill="auto"/>
            <w:hideMark/>
          </w:tcPr>
          <w:p w14:paraId="6C608169"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4D517767"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495E97BD" w14:textId="77777777" w:rsidR="00E811AB" w:rsidRPr="00934B46" w:rsidRDefault="00E811AB" w:rsidP="0083764A">
            <w:pPr>
              <w:jc w:val="center"/>
              <w:outlineLvl w:val="6"/>
              <w:rPr>
                <w:sz w:val="18"/>
                <w:szCs w:val="18"/>
              </w:rPr>
            </w:pPr>
            <w:r w:rsidRPr="00934B46">
              <w:rPr>
                <w:sz w:val="18"/>
                <w:szCs w:val="18"/>
              </w:rPr>
              <w:t>0703</w:t>
            </w:r>
          </w:p>
        </w:tc>
        <w:tc>
          <w:tcPr>
            <w:tcW w:w="1212" w:type="dxa"/>
            <w:shd w:val="clear" w:color="auto" w:fill="auto"/>
            <w:hideMark/>
          </w:tcPr>
          <w:p w14:paraId="4CF00806" w14:textId="77777777" w:rsidR="00E811AB" w:rsidRPr="00934B46" w:rsidRDefault="00E811AB" w:rsidP="0083764A">
            <w:pPr>
              <w:jc w:val="center"/>
              <w:outlineLvl w:val="6"/>
              <w:rPr>
                <w:sz w:val="18"/>
                <w:szCs w:val="18"/>
              </w:rPr>
            </w:pPr>
            <w:r w:rsidRPr="00934B46">
              <w:rPr>
                <w:sz w:val="18"/>
                <w:szCs w:val="18"/>
              </w:rPr>
              <w:t>1020276210</w:t>
            </w:r>
          </w:p>
        </w:tc>
        <w:tc>
          <w:tcPr>
            <w:tcW w:w="520" w:type="dxa"/>
            <w:shd w:val="clear" w:color="auto" w:fill="auto"/>
            <w:hideMark/>
          </w:tcPr>
          <w:p w14:paraId="2F70AA45" w14:textId="77777777" w:rsidR="00E811AB" w:rsidRPr="00934B46" w:rsidRDefault="00E811AB" w:rsidP="0083764A">
            <w:pPr>
              <w:jc w:val="center"/>
              <w:outlineLvl w:val="6"/>
              <w:rPr>
                <w:sz w:val="18"/>
                <w:szCs w:val="18"/>
              </w:rPr>
            </w:pPr>
            <w:r w:rsidRPr="00934B46">
              <w:rPr>
                <w:sz w:val="18"/>
                <w:szCs w:val="18"/>
              </w:rPr>
              <w:t>611</w:t>
            </w:r>
          </w:p>
        </w:tc>
        <w:tc>
          <w:tcPr>
            <w:tcW w:w="1336" w:type="dxa"/>
            <w:shd w:val="clear" w:color="auto" w:fill="auto"/>
            <w:hideMark/>
          </w:tcPr>
          <w:p w14:paraId="1040D59D" w14:textId="77777777" w:rsidR="00E811AB" w:rsidRPr="00934B46" w:rsidRDefault="00E811AB" w:rsidP="0083764A">
            <w:pPr>
              <w:jc w:val="center"/>
              <w:outlineLvl w:val="6"/>
              <w:rPr>
                <w:sz w:val="18"/>
                <w:szCs w:val="18"/>
              </w:rPr>
            </w:pPr>
            <w:r w:rsidRPr="00934B46">
              <w:rPr>
                <w:sz w:val="18"/>
                <w:szCs w:val="18"/>
              </w:rPr>
              <w:t>3 609,6</w:t>
            </w:r>
          </w:p>
        </w:tc>
        <w:tc>
          <w:tcPr>
            <w:tcW w:w="1418" w:type="dxa"/>
            <w:shd w:val="clear" w:color="auto" w:fill="auto"/>
            <w:hideMark/>
          </w:tcPr>
          <w:p w14:paraId="224F9286" w14:textId="77777777" w:rsidR="00E811AB" w:rsidRPr="00934B46" w:rsidRDefault="00E811AB" w:rsidP="0083764A">
            <w:pPr>
              <w:jc w:val="center"/>
              <w:outlineLvl w:val="6"/>
              <w:rPr>
                <w:sz w:val="18"/>
                <w:szCs w:val="18"/>
              </w:rPr>
            </w:pPr>
            <w:r w:rsidRPr="00934B46">
              <w:rPr>
                <w:sz w:val="18"/>
                <w:szCs w:val="18"/>
              </w:rPr>
              <w:t>3 800,0</w:t>
            </w:r>
          </w:p>
        </w:tc>
        <w:tc>
          <w:tcPr>
            <w:tcW w:w="1275" w:type="dxa"/>
            <w:shd w:val="clear" w:color="auto" w:fill="auto"/>
            <w:hideMark/>
          </w:tcPr>
          <w:p w14:paraId="61B4D1C7" w14:textId="77777777" w:rsidR="00E811AB" w:rsidRPr="00934B46" w:rsidRDefault="00E811AB" w:rsidP="0083764A">
            <w:pPr>
              <w:jc w:val="center"/>
              <w:outlineLvl w:val="6"/>
              <w:rPr>
                <w:sz w:val="18"/>
                <w:szCs w:val="18"/>
              </w:rPr>
            </w:pPr>
            <w:r w:rsidRPr="00934B46">
              <w:rPr>
                <w:sz w:val="18"/>
                <w:szCs w:val="18"/>
              </w:rPr>
              <w:t>3 950,0</w:t>
            </w:r>
          </w:p>
        </w:tc>
      </w:tr>
      <w:tr w:rsidR="00E811AB" w:rsidRPr="002A48D2" w14:paraId="2A1D785E" w14:textId="77777777" w:rsidTr="0083764A">
        <w:trPr>
          <w:trHeight w:val="284"/>
        </w:trPr>
        <w:tc>
          <w:tcPr>
            <w:tcW w:w="3220" w:type="dxa"/>
            <w:shd w:val="clear" w:color="auto" w:fill="auto"/>
            <w:hideMark/>
          </w:tcPr>
          <w:p w14:paraId="786D04D3"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0" w:type="dxa"/>
            <w:shd w:val="clear" w:color="auto" w:fill="auto"/>
            <w:hideMark/>
          </w:tcPr>
          <w:p w14:paraId="095F055F"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1D5DC496" w14:textId="77777777" w:rsidR="00E811AB" w:rsidRPr="00934B46" w:rsidRDefault="00E811AB" w:rsidP="0083764A">
            <w:pPr>
              <w:jc w:val="center"/>
              <w:outlineLvl w:val="6"/>
              <w:rPr>
                <w:sz w:val="18"/>
                <w:szCs w:val="18"/>
              </w:rPr>
            </w:pPr>
            <w:r w:rsidRPr="00934B46">
              <w:rPr>
                <w:sz w:val="18"/>
                <w:szCs w:val="18"/>
              </w:rPr>
              <w:t>0703</w:t>
            </w:r>
          </w:p>
        </w:tc>
        <w:tc>
          <w:tcPr>
            <w:tcW w:w="1212" w:type="dxa"/>
            <w:shd w:val="clear" w:color="auto" w:fill="auto"/>
            <w:hideMark/>
          </w:tcPr>
          <w:p w14:paraId="314B7560" w14:textId="77777777" w:rsidR="00E811AB" w:rsidRPr="00934B46" w:rsidRDefault="00E811AB" w:rsidP="0083764A">
            <w:pPr>
              <w:jc w:val="center"/>
              <w:outlineLvl w:val="6"/>
              <w:rPr>
                <w:sz w:val="18"/>
                <w:szCs w:val="18"/>
              </w:rPr>
            </w:pPr>
            <w:r w:rsidRPr="00934B46">
              <w:rPr>
                <w:sz w:val="18"/>
                <w:szCs w:val="18"/>
              </w:rPr>
              <w:t>1020276210</w:t>
            </w:r>
          </w:p>
        </w:tc>
        <w:tc>
          <w:tcPr>
            <w:tcW w:w="520" w:type="dxa"/>
            <w:shd w:val="clear" w:color="auto" w:fill="auto"/>
            <w:hideMark/>
          </w:tcPr>
          <w:p w14:paraId="36E2B745" w14:textId="77777777" w:rsidR="00E811AB" w:rsidRPr="00934B46" w:rsidRDefault="00E811AB" w:rsidP="0083764A">
            <w:pPr>
              <w:jc w:val="center"/>
              <w:outlineLvl w:val="6"/>
              <w:rPr>
                <w:sz w:val="18"/>
                <w:szCs w:val="18"/>
              </w:rPr>
            </w:pPr>
            <w:r w:rsidRPr="00934B46">
              <w:rPr>
                <w:sz w:val="18"/>
                <w:szCs w:val="18"/>
              </w:rPr>
              <w:t>621</w:t>
            </w:r>
          </w:p>
        </w:tc>
        <w:tc>
          <w:tcPr>
            <w:tcW w:w="1336" w:type="dxa"/>
            <w:shd w:val="clear" w:color="auto" w:fill="auto"/>
            <w:hideMark/>
          </w:tcPr>
          <w:p w14:paraId="329DB247" w14:textId="77777777" w:rsidR="00E811AB" w:rsidRPr="00934B46" w:rsidRDefault="00E811AB" w:rsidP="0083764A">
            <w:pPr>
              <w:jc w:val="center"/>
              <w:outlineLvl w:val="6"/>
              <w:rPr>
                <w:sz w:val="18"/>
                <w:szCs w:val="18"/>
              </w:rPr>
            </w:pPr>
            <w:r w:rsidRPr="00934B46">
              <w:rPr>
                <w:sz w:val="18"/>
                <w:szCs w:val="18"/>
              </w:rPr>
              <w:t>2 243,4</w:t>
            </w:r>
          </w:p>
        </w:tc>
        <w:tc>
          <w:tcPr>
            <w:tcW w:w="1418" w:type="dxa"/>
            <w:shd w:val="clear" w:color="auto" w:fill="auto"/>
            <w:hideMark/>
          </w:tcPr>
          <w:p w14:paraId="66CD09F5" w14:textId="77777777" w:rsidR="00E811AB" w:rsidRPr="00934B46" w:rsidRDefault="00E811AB" w:rsidP="0083764A">
            <w:pPr>
              <w:jc w:val="center"/>
              <w:outlineLvl w:val="6"/>
              <w:rPr>
                <w:sz w:val="18"/>
                <w:szCs w:val="18"/>
              </w:rPr>
            </w:pPr>
            <w:r w:rsidRPr="00934B46">
              <w:rPr>
                <w:sz w:val="18"/>
                <w:szCs w:val="18"/>
              </w:rPr>
              <w:t>1 361,8</w:t>
            </w:r>
          </w:p>
        </w:tc>
        <w:tc>
          <w:tcPr>
            <w:tcW w:w="1275" w:type="dxa"/>
            <w:shd w:val="clear" w:color="auto" w:fill="auto"/>
            <w:hideMark/>
          </w:tcPr>
          <w:p w14:paraId="6303F6BC" w14:textId="77777777" w:rsidR="00E811AB" w:rsidRPr="00934B46" w:rsidRDefault="00E811AB" w:rsidP="0083764A">
            <w:pPr>
              <w:jc w:val="center"/>
              <w:outlineLvl w:val="6"/>
              <w:rPr>
                <w:sz w:val="18"/>
                <w:szCs w:val="18"/>
              </w:rPr>
            </w:pPr>
            <w:r w:rsidRPr="00934B46">
              <w:rPr>
                <w:sz w:val="18"/>
                <w:szCs w:val="18"/>
              </w:rPr>
              <w:t>1 411,3</w:t>
            </w:r>
          </w:p>
        </w:tc>
      </w:tr>
      <w:tr w:rsidR="00E811AB" w:rsidRPr="002A48D2" w14:paraId="367FAA21" w14:textId="77777777" w:rsidTr="0083764A">
        <w:trPr>
          <w:trHeight w:val="284"/>
        </w:trPr>
        <w:tc>
          <w:tcPr>
            <w:tcW w:w="3220" w:type="dxa"/>
            <w:shd w:val="clear" w:color="auto" w:fill="auto"/>
            <w:hideMark/>
          </w:tcPr>
          <w:p w14:paraId="479F8178" w14:textId="77777777" w:rsidR="00E811AB" w:rsidRPr="00934B46" w:rsidRDefault="00E811AB" w:rsidP="0083764A">
            <w:pPr>
              <w:outlineLvl w:val="5"/>
              <w:rPr>
                <w:sz w:val="18"/>
                <w:szCs w:val="18"/>
              </w:rPr>
            </w:pPr>
            <w:r w:rsidRPr="00934B46">
              <w:rPr>
                <w:sz w:val="18"/>
                <w:szCs w:val="18"/>
              </w:rPr>
              <w:t>Исполнение отдельных государственных полномочий в сфере образования по осуществлению денежных выплат молодым специалистам (педагогическим работникам) муниципальных общеобразовательных организаций и муниципальных общеобразовательных организаций дополнительного образования</w:t>
            </w:r>
          </w:p>
        </w:tc>
        <w:tc>
          <w:tcPr>
            <w:tcW w:w="560" w:type="dxa"/>
            <w:shd w:val="clear" w:color="auto" w:fill="auto"/>
            <w:hideMark/>
          </w:tcPr>
          <w:p w14:paraId="4D36B1D5"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46511F08" w14:textId="77777777" w:rsidR="00E811AB" w:rsidRPr="00934B46" w:rsidRDefault="00E811AB" w:rsidP="0083764A">
            <w:pPr>
              <w:jc w:val="center"/>
              <w:outlineLvl w:val="5"/>
              <w:rPr>
                <w:sz w:val="18"/>
                <w:szCs w:val="18"/>
              </w:rPr>
            </w:pPr>
            <w:r w:rsidRPr="00934B46">
              <w:rPr>
                <w:sz w:val="18"/>
                <w:szCs w:val="18"/>
              </w:rPr>
              <w:t>0703</w:t>
            </w:r>
          </w:p>
        </w:tc>
        <w:tc>
          <w:tcPr>
            <w:tcW w:w="1212" w:type="dxa"/>
            <w:shd w:val="clear" w:color="auto" w:fill="auto"/>
            <w:hideMark/>
          </w:tcPr>
          <w:p w14:paraId="312049E7" w14:textId="77777777" w:rsidR="00E811AB" w:rsidRPr="00934B46" w:rsidRDefault="00E811AB" w:rsidP="0083764A">
            <w:pPr>
              <w:jc w:val="center"/>
              <w:outlineLvl w:val="5"/>
              <w:rPr>
                <w:sz w:val="18"/>
                <w:szCs w:val="18"/>
              </w:rPr>
            </w:pPr>
            <w:r w:rsidRPr="00934B46">
              <w:rPr>
                <w:sz w:val="18"/>
                <w:szCs w:val="18"/>
              </w:rPr>
              <w:t>1020276240</w:t>
            </w:r>
          </w:p>
        </w:tc>
        <w:tc>
          <w:tcPr>
            <w:tcW w:w="520" w:type="dxa"/>
            <w:shd w:val="clear" w:color="auto" w:fill="auto"/>
            <w:hideMark/>
          </w:tcPr>
          <w:p w14:paraId="3EBFEE25"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641FE95D" w14:textId="77777777" w:rsidR="00E811AB" w:rsidRPr="00934B46" w:rsidRDefault="00E811AB" w:rsidP="0083764A">
            <w:pPr>
              <w:jc w:val="center"/>
              <w:outlineLvl w:val="5"/>
              <w:rPr>
                <w:sz w:val="18"/>
                <w:szCs w:val="18"/>
              </w:rPr>
            </w:pPr>
            <w:r w:rsidRPr="00934B46">
              <w:rPr>
                <w:sz w:val="18"/>
                <w:szCs w:val="18"/>
              </w:rPr>
              <w:t>36,8</w:t>
            </w:r>
          </w:p>
        </w:tc>
        <w:tc>
          <w:tcPr>
            <w:tcW w:w="1418" w:type="dxa"/>
            <w:shd w:val="clear" w:color="auto" w:fill="auto"/>
            <w:hideMark/>
          </w:tcPr>
          <w:p w14:paraId="37489284" w14:textId="77777777" w:rsidR="00E811AB" w:rsidRPr="00934B46" w:rsidRDefault="00E811AB" w:rsidP="0083764A">
            <w:pPr>
              <w:jc w:val="center"/>
              <w:outlineLvl w:val="5"/>
              <w:rPr>
                <w:sz w:val="18"/>
                <w:szCs w:val="18"/>
              </w:rPr>
            </w:pPr>
            <w:r w:rsidRPr="00934B46">
              <w:rPr>
                <w:sz w:val="18"/>
                <w:szCs w:val="18"/>
              </w:rPr>
              <w:t>36,8</w:t>
            </w:r>
          </w:p>
        </w:tc>
        <w:tc>
          <w:tcPr>
            <w:tcW w:w="1275" w:type="dxa"/>
            <w:shd w:val="clear" w:color="auto" w:fill="auto"/>
            <w:hideMark/>
          </w:tcPr>
          <w:p w14:paraId="7629A3D9" w14:textId="77777777" w:rsidR="00E811AB" w:rsidRPr="00934B46" w:rsidRDefault="00E811AB" w:rsidP="0083764A">
            <w:pPr>
              <w:jc w:val="center"/>
              <w:outlineLvl w:val="5"/>
              <w:rPr>
                <w:sz w:val="18"/>
                <w:szCs w:val="18"/>
              </w:rPr>
            </w:pPr>
            <w:r w:rsidRPr="00934B46">
              <w:rPr>
                <w:sz w:val="18"/>
                <w:szCs w:val="18"/>
              </w:rPr>
              <w:t>36,8</w:t>
            </w:r>
          </w:p>
        </w:tc>
      </w:tr>
      <w:tr w:rsidR="00E811AB" w:rsidRPr="002A48D2" w14:paraId="0C77DA5B" w14:textId="77777777" w:rsidTr="0083764A">
        <w:trPr>
          <w:trHeight w:val="284"/>
        </w:trPr>
        <w:tc>
          <w:tcPr>
            <w:tcW w:w="3220" w:type="dxa"/>
            <w:shd w:val="clear" w:color="auto" w:fill="auto"/>
            <w:hideMark/>
          </w:tcPr>
          <w:p w14:paraId="5AAE75D9"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71EBF912"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04BF0F52" w14:textId="77777777" w:rsidR="00E811AB" w:rsidRPr="00934B46" w:rsidRDefault="00E811AB" w:rsidP="0083764A">
            <w:pPr>
              <w:jc w:val="center"/>
              <w:outlineLvl w:val="6"/>
              <w:rPr>
                <w:sz w:val="18"/>
                <w:szCs w:val="18"/>
              </w:rPr>
            </w:pPr>
            <w:r w:rsidRPr="00934B46">
              <w:rPr>
                <w:sz w:val="18"/>
                <w:szCs w:val="18"/>
              </w:rPr>
              <w:t>0703</w:t>
            </w:r>
          </w:p>
        </w:tc>
        <w:tc>
          <w:tcPr>
            <w:tcW w:w="1212" w:type="dxa"/>
            <w:shd w:val="clear" w:color="auto" w:fill="auto"/>
            <w:hideMark/>
          </w:tcPr>
          <w:p w14:paraId="30BB5FEF" w14:textId="77777777" w:rsidR="00E811AB" w:rsidRPr="00934B46" w:rsidRDefault="00E811AB" w:rsidP="0083764A">
            <w:pPr>
              <w:jc w:val="center"/>
              <w:outlineLvl w:val="6"/>
              <w:rPr>
                <w:sz w:val="18"/>
                <w:szCs w:val="18"/>
              </w:rPr>
            </w:pPr>
            <w:r w:rsidRPr="00934B46">
              <w:rPr>
                <w:sz w:val="18"/>
                <w:szCs w:val="18"/>
              </w:rPr>
              <w:t>1020276240</w:t>
            </w:r>
          </w:p>
        </w:tc>
        <w:tc>
          <w:tcPr>
            <w:tcW w:w="520" w:type="dxa"/>
            <w:shd w:val="clear" w:color="auto" w:fill="auto"/>
            <w:hideMark/>
          </w:tcPr>
          <w:p w14:paraId="1F5C0E92"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29A7BA1A" w14:textId="77777777" w:rsidR="00E811AB" w:rsidRPr="00934B46" w:rsidRDefault="00E811AB" w:rsidP="0083764A">
            <w:pPr>
              <w:jc w:val="center"/>
              <w:outlineLvl w:val="6"/>
              <w:rPr>
                <w:sz w:val="18"/>
                <w:szCs w:val="18"/>
              </w:rPr>
            </w:pPr>
            <w:r w:rsidRPr="00934B46">
              <w:rPr>
                <w:sz w:val="18"/>
                <w:szCs w:val="18"/>
              </w:rPr>
              <w:t>36,8</w:t>
            </w:r>
          </w:p>
        </w:tc>
        <w:tc>
          <w:tcPr>
            <w:tcW w:w="1418" w:type="dxa"/>
            <w:shd w:val="clear" w:color="auto" w:fill="auto"/>
            <w:hideMark/>
          </w:tcPr>
          <w:p w14:paraId="229B40BA" w14:textId="77777777" w:rsidR="00E811AB" w:rsidRPr="00934B46" w:rsidRDefault="00E811AB" w:rsidP="0083764A">
            <w:pPr>
              <w:jc w:val="center"/>
              <w:outlineLvl w:val="6"/>
              <w:rPr>
                <w:sz w:val="18"/>
                <w:szCs w:val="18"/>
              </w:rPr>
            </w:pPr>
            <w:r w:rsidRPr="00934B46">
              <w:rPr>
                <w:sz w:val="18"/>
                <w:szCs w:val="18"/>
              </w:rPr>
              <w:t>36,8</w:t>
            </w:r>
          </w:p>
        </w:tc>
        <w:tc>
          <w:tcPr>
            <w:tcW w:w="1275" w:type="dxa"/>
            <w:shd w:val="clear" w:color="auto" w:fill="auto"/>
            <w:hideMark/>
          </w:tcPr>
          <w:p w14:paraId="390EEBC6" w14:textId="77777777" w:rsidR="00E811AB" w:rsidRPr="00934B46" w:rsidRDefault="00E811AB" w:rsidP="0083764A">
            <w:pPr>
              <w:jc w:val="center"/>
              <w:outlineLvl w:val="6"/>
              <w:rPr>
                <w:sz w:val="18"/>
                <w:szCs w:val="18"/>
              </w:rPr>
            </w:pPr>
            <w:r w:rsidRPr="00934B46">
              <w:rPr>
                <w:sz w:val="18"/>
                <w:szCs w:val="18"/>
              </w:rPr>
              <w:t>36,8</w:t>
            </w:r>
          </w:p>
        </w:tc>
      </w:tr>
      <w:tr w:rsidR="00E811AB" w:rsidRPr="002A48D2" w14:paraId="37867B18" w14:textId="77777777" w:rsidTr="0083764A">
        <w:trPr>
          <w:trHeight w:val="284"/>
        </w:trPr>
        <w:tc>
          <w:tcPr>
            <w:tcW w:w="3220" w:type="dxa"/>
            <w:shd w:val="clear" w:color="auto" w:fill="auto"/>
            <w:hideMark/>
          </w:tcPr>
          <w:p w14:paraId="6D009D36" w14:textId="77777777" w:rsidR="00E811AB" w:rsidRPr="00934B46" w:rsidRDefault="00E811AB" w:rsidP="0083764A">
            <w:pPr>
              <w:outlineLvl w:val="2"/>
              <w:rPr>
                <w:sz w:val="18"/>
                <w:szCs w:val="18"/>
              </w:rPr>
            </w:pPr>
            <w:r w:rsidRPr="00934B46">
              <w:rPr>
                <w:sz w:val="18"/>
                <w:szCs w:val="18"/>
              </w:rPr>
              <w:lastRenderedPageBreak/>
              <w:t>Иные непрограммные расходы органов муниципальной власти Бессоновского района Пензенской области</w:t>
            </w:r>
          </w:p>
        </w:tc>
        <w:tc>
          <w:tcPr>
            <w:tcW w:w="560" w:type="dxa"/>
            <w:shd w:val="clear" w:color="auto" w:fill="auto"/>
            <w:hideMark/>
          </w:tcPr>
          <w:p w14:paraId="4B9C1DBF" w14:textId="77777777" w:rsidR="00E811AB" w:rsidRPr="00934B46" w:rsidRDefault="00E811AB" w:rsidP="0083764A">
            <w:pPr>
              <w:jc w:val="center"/>
              <w:outlineLvl w:val="2"/>
              <w:rPr>
                <w:sz w:val="18"/>
                <w:szCs w:val="18"/>
              </w:rPr>
            </w:pPr>
            <w:r w:rsidRPr="00934B46">
              <w:rPr>
                <w:sz w:val="18"/>
                <w:szCs w:val="18"/>
              </w:rPr>
              <w:t>974</w:t>
            </w:r>
          </w:p>
        </w:tc>
        <w:tc>
          <w:tcPr>
            <w:tcW w:w="680" w:type="dxa"/>
            <w:shd w:val="clear" w:color="auto" w:fill="auto"/>
            <w:hideMark/>
          </w:tcPr>
          <w:p w14:paraId="3F2E0F6A" w14:textId="77777777" w:rsidR="00E811AB" w:rsidRPr="00934B46" w:rsidRDefault="00E811AB" w:rsidP="0083764A">
            <w:pPr>
              <w:jc w:val="center"/>
              <w:outlineLvl w:val="2"/>
              <w:rPr>
                <w:sz w:val="18"/>
                <w:szCs w:val="18"/>
              </w:rPr>
            </w:pPr>
            <w:r w:rsidRPr="00934B46">
              <w:rPr>
                <w:sz w:val="18"/>
                <w:szCs w:val="18"/>
              </w:rPr>
              <w:t>0703</w:t>
            </w:r>
          </w:p>
        </w:tc>
        <w:tc>
          <w:tcPr>
            <w:tcW w:w="1212" w:type="dxa"/>
            <w:shd w:val="clear" w:color="auto" w:fill="auto"/>
            <w:hideMark/>
          </w:tcPr>
          <w:p w14:paraId="651225FB" w14:textId="77777777" w:rsidR="00E811AB" w:rsidRPr="00934B46" w:rsidRDefault="00E811AB" w:rsidP="0083764A">
            <w:pPr>
              <w:jc w:val="center"/>
              <w:outlineLvl w:val="2"/>
              <w:rPr>
                <w:sz w:val="18"/>
                <w:szCs w:val="18"/>
              </w:rPr>
            </w:pPr>
            <w:r w:rsidRPr="00934B46">
              <w:rPr>
                <w:sz w:val="18"/>
                <w:szCs w:val="18"/>
              </w:rPr>
              <w:t>9900000000</w:t>
            </w:r>
          </w:p>
        </w:tc>
        <w:tc>
          <w:tcPr>
            <w:tcW w:w="520" w:type="dxa"/>
            <w:shd w:val="clear" w:color="auto" w:fill="auto"/>
            <w:hideMark/>
          </w:tcPr>
          <w:p w14:paraId="0447EB2C"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5615BA6B" w14:textId="77777777" w:rsidR="00E811AB" w:rsidRPr="00934B46" w:rsidRDefault="00E811AB" w:rsidP="0083764A">
            <w:pPr>
              <w:jc w:val="center"/>
              <w:outlineLvl w:val="2"/>
              <w:rPr>
                <w:sz w:val="18"/>
                <w:szCs w:val="18"/>
              </w:rPr>
            </w:pPr>
            <w:r w:rsidRPr="00934B46">
              <w:rPr>
                <w:sz w:val="18"/>
                <w:szCs w:val="18"/>
              </w:rPr>
              <w:t>24,0</w:t>
            </w:r>
          </w:p>
        </w:tc>
        <w:tc>
          <w:tcPr>
            <w:tcW w:w="1418" w:type="dxa"/>
            <w:shd w:val="clear" w:color="auto" w:fill="auto"/>
            <w:hideMark/>
          </w:tcPr>
          <w:p w14:paraId="1A9D86FF" w14:textId="77777777" w:rsidR="00E811AB" w:rsidRPr="00934B46" w:rsidRDefault="00E811AB" w:rsidP="0083764A">
            <w:pPr>
              <w:jc w:val="center"/>
              <w:outlineLvl w:val="2"/>
              <w:rPr>
                <w:sz w:val="18"/>
                <w:szCs w:val="18"/>
              </w:rPr>
            </w:pPr>
            <w:r w:rsidRPr="00934B46">
              <w:rPr>
                <w:sz w:val="18"/>
                <w:szCs w:val="18"/>
              </w:rPr>
              <w:t>0,0</w:t>
            </w:r>
          </w:p>
        </w:tc>
        <w:tc>
          <w:tcPr>
            <w:tcW w:w="1275" w:type="dxa"/>
            <w:shd w:val="clear" w:color="auto" w:fill="auto"/>
            <w:hideMark/>
          </w:tcPr>
          <w:p w14:paraId="28509C3C"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5E555511" w14:textId="77777777" w:rsidTr="0083764A">
        <w:trPr>
          <w:trHeight w:val="284"/>
        </w:trPr>
        <w:tc>
          <w:tcPr>
            <w:tcW w:w="3220" w:type="dxa"/>
            <w:shd w:val="clear" w:color="auto" w:fill="auto"/>
            <w:hideMark/>
          </w:tcPr>
          <w:p w14:paraId="3D2D24A1" w14:textId="77777777" w:rsidR="00E811AB" w:rsidRPr="00934B46" w:rsidRDefault="00E811AB" w:rsidP="0083764A">
            <w:pPr>
              <w:outlineLvl w:val="3"/>
              <w:rPr>
                <w:sz w:val="18"/>
                <w:szCs w:val="18"/>
              </w:rPr>
            </w:pPr>
            <w:r w:rsidRPr="00934B46">
              <w:rPr>
                <w:sz w:val="18"/>
                <w:szCs w:val="18"/>
              </w:rPr>
              <w:t>Исполнение судебных актов</w:t>
            </w:r>
          </w:p>
        </w:tc>
        <w:tc>
          <w:tcPr>
            <w:tcW w:w="560" w:type="dxa"/>
            <w:shd w:val="clear" w:color="auto" w:fill="auto"/>
            <w:hideMark/>
          </w:tcPr>
          <w:p w14:paraId="07E31753" w14:textId="77777777" w:rsidR="00E811AB" w:rsidRPr="00934B46" w:rsidRDefault="00E811AB" w:rsidP="0083764A">
            <w:pPr>
              <w:jc w:val="center"/>
              <w:outlineLvl w:val="3"/>
              <w:rPr>
                <w:sz w:val="18"/>
                <w:szCs w:val="18"/>
              </w:rPr>
            </w:pPr>
            <w:r w:rsidRPr="00934B46">
              <w:rPr>
                <w:sz w:val="18"/>
                <w:szCs w:val="18"/>
              </w:rPr>
              <w:t>974</w:t>
            </w:r>
          </w:p>
        </w:tc>
        <w:tc>
          <w:tcPr>
            <w:tcW w:w="680" w:type="dxa"/>
            <w:shd w:val="clear" w:color="auto" w:fill="auto"/>
            <w:hideMark/>
          </w:tcPr>
          <w:p w14:paraId="2E026EAB" w14:textId="77777777" w:rsidR="00E811AB" w:rsidRPr="00934B46" w:rsidRDefault="00E811AB" w:rsidP="0083764A">
            <w:pPr>
              <w:jc w:val="center"/>
              <w:outlineLvl w:val="3"/>
              <w:rPr>
                <w:sz w:val="18"/>
                <w:szCs w:val="18"/>
              </w:rPr>
            </w:pPr>
            <w:r w:rsidRPr="00934B46">
              <w:rPr>
                <w:sz w:val="18"/>
                <w:szCs w:val="18"/>
              </w:rPr>
              <w:t>0703</w:t>
            </w:r>
          </w:p>
        </w:tc>
        <w:tc>
          <w:tcPr>
            <w:tcW w:w="1212" w:type="dxa"/>
            <w:shd w:val="clear" w:color="auto" w:fill="auto"/>
            <w:hideMark/>
          </w:tcPr>
          <w:p w14:paraId="2E5C73B5" w14:textId="77777777" w:rsidR="00E811AB" w:rsidRPr="00934B46" w:rsidRDefault="00E811AB" w:rsidP="0083764A">
            <w:pPr>
              <w:jc w:val="center"/>
              <w:outlineLvl w:val="3"/>
              <w:rPr>
                <w:sz w:val="18"/>
                <w:szCs w:val="18"/>
              </w:rPr>
            </w:pPr>
            <w:r w:rsidRPr="00934B46">
              <w:rPr>
                <w:sz w:val="18"/>
                <w:szCs w:val="18"/>
              </w:rPr>
              <w:t>9920000000</w:t>
            </w:r>
          </w:p>
        </w:tc>
        <w:tc>
          <w:tcPr>
            <w:tcW w:w="520" w:type="dxa"/>
            <w:shd w:val="clear" w:color="auto" w:fill="auto"/>
            <w:hideMark/>
          </w:tcPr>
          <w:p w14:paraId="2BCFBB93"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5B5BC18E" w14:textId="77777777" w:rsidR="00E811AB" w:rsidRPr="00934B46" w:rsidRDefault="00E811AB" w:rsidP="0083764A">
            <w:pPr>
              <w:jc w:val="center"/>
              <w:outlineLvl w:val="3"/>
              <w:rPr>
                <w:sz w:val="18"/>
                <w:szCs w:val="18"/>
              </w:rPr>
            </w:pPr>
            <w:r w:rsidRPr="00934B46">
              <w:rPr>
                <w:sz w:val="18"/>
                <w:szCs w:val="18"/>
              </w:rPr>
              <w:t>24,0</w:t>
            </w:r>
          </w:p>
        </w:tc>
        <w:tc>
          <w:tcPr>
            <w:tcW w:w="1418" w:type="dxa"/>
            <w:shd w:val="clear" w:color="auto" w:fill="auto"/>
            <w:hideMark/>
          </w:tcPr>
          <w:p w14:paraId="6A1D458A" w14:textId="77777777" w:rsidR="00E811AB" w:rsidRPr="00934B46" w:rsidRDefault="00E811AB" w:rsidP="0083764A">
            <w:pPr>
              <w:jc w:val="center"/>
              <w:outlineLvl w:val="3"/>
              <w:rPr>
                <w:sz w:val="18"/>
                <w:szCs w:val="18"/>
              </w:rPr>
            </w:pPr>
            <w:r w:rsidRPr="00934B46">
              <w:rPr>
                <w:sz w:val="18"/>
                <w:szCs w:val="18"/>
              </w:rPr>
              <w:t>0,0</w:t>
            </w:r>
          </w:p>
        </w:tc>
        <w:tc>
          <w:tcPr>
            <w:tcW w:w="1275" w:type="dxa"/>
            <w:shd w:val="clear" w:color="auto" w:fill="auto"/>
            <w:hideMark/>
          </w:tcPr>
          <w:p w14:paraId="0001C0FD" w14:textId="77777777" w:rsidR="00E811AB" w:rsidRPr="00934B46" w:rsidRDefault="00E811AB" w:rsidP="0083764A">
            <w:pPr>
              <w:jc w:val="center"/>
              <w:outlineLvl w:val="3"/>
              <w:rPr>
                <w:sz w:val="18"/>
                <w:szCs w:val="18"/>
              </w:rPr>
            </w:pPr>
            <w:r w:rsidRPr="00934B46">
              <w:rPr>
                <w:sz w:val="18"/>
                <w:szCs w:val="18"/>
              </w:rPr>
              <w:t>0,0</w:t>
            </w:r>
          </w:p>
        </w:tc>
      </w:tr>
      <w:tr w:rsidR="00E811AB" w:rsidRPr="002A48D2" w14:paraId="260D6DE9" w14:textId="77777777" w:rsidTr="0083764A">
        <w:trPr>
          <w:trHeight w:val="284"/>
        </w:trPr>
        <w:tc>
          <w:tcPr>
            <w:tcW w:w="3220" w:type="dxa"/>
            <w:shd w:val="clear" w:color="auto" w:fill="auto"/>
            <w:hideMark/>
          </w:tcPr>
          <w:p w14:paraId="0AAD5EFF" w14:textId="77777777" w:rsidR="00E811AB" w:rsidRPr="00934B46" w:rsidRDefault="00E811AB" w:rsidP="0083764A">
            <w:pPr>
              <w:outlineLvl w:val="4"/>
              <w:rPr>
                <w:sz w:val="18"/>
                <w:szCs w:val="18"/>
              </w:rPr>
            </w:pPr>
            <w:r w:rsidRPr="00934B46">
              <w:rPr>
                <w:sz w:val="18"/>
                <w:szCs w:val="18"/>
              </w:rPr>
              <w:t>Расходы бюджета Бессоновского района Пензенской области на исполнение решений судов</w:t>
            </w:r>
          </w:p>
        </w:tc>
        <w:tc>
          <w:tcPr>
            <w:tcW w:w="560" w:type="dxa"/>
            <w:shd w:val="clear" w:color="auto" w:fill="auto"/>
            <w:hideMark/>
          </w:tcPr>
          <w:p w14:paraId="38221A9A" w14:textId="77777777" w:rsidR="00E811AB" w:rsidRPr="00934B46" w:rsidRDefault="00E811AB" w:rsidP="0083764A">
            <w:pPr>
              <w:jc w:val="center"/>
              <w:outlineLvl w:val="4"/>
              <w:rPr>
                <w:sz w:val="18"/>
                <w:szCs w:val="18"/>
              </w:rPr>
            </w:pPr>
            <w:r w:rsidRPr="00934B46">
              <w:rPr>
                <w:sz w:val="18"/>
                <w:szCs w:val="18"/>
              </w:rPr>
              <w:t>974</w:t>
            </w:r>
          </w:p>
        </w:tc>
        <w:tc>
          <w:tcPr>
            <w:tcW w:w="680" w:type="dxa"/>
            <w:shd w:val="clear" w:color="auto" w:fill="auto"/>
            <w:hideMark/>
          </w:tcPr>
          <w:p w14:paraId="0F63681B" w14:textId="77777777" w:rsidR="00E811AB" w:rsidRPr="00934B46" w:rsidRDefault="00E811AB" w:rsidP="0083764A">
            <w:pPr>
              <w:jc w:val="center"/>
              <w:outlineLvl w:val="4"/>
              <w:rPr>
                <w:sz w:val="18"/>
                <w:szCs w:val="18"/>
              </w:rPr>
            </w:pPr>
            <w:r w:rsidRPr="00934B46">
              <w:rPr>
                <w:sz w:val="18"/>
                <w:szCs w:val="18"/>
              </w:rPr>
              <w:t>0703</w:t>
            </w:r>
          </w:p>
        </w:tc>
        <w:tc>
          <w:tcPr>
            <w:tcW w:w="1212" w:type="dxa"/>
            <w:shd w:val="clear" w:color="auto" w:fill="auto"/>
            <w:hideMark/>
          </w:tcPr>
          <w:p w14:paraId="739D8555" w14:textId="77777777" w:rsidR="00E811AB" w:rsidRPr="00934B46" w:rsidRDefault="00E811AB" w:rsidP="0083764A">
            <w:pPr>
              <w:jc w:val="center"/>
              <w:outlineLvl w:val="4"/>
              <w:rPr>
                <w:sz w:val="18"/>
                <w:szCs w:val="18"/>
              </w:rPr>
            </w:pPr>
            <w:r w:rsidRPr="00934B46">
              <w:rPr>
                <w:sz w:val="18"/>
                <w:szCs w:val="18"/>
              </w:rPr>
              <w:t>9920020300</w:t>
            </w:r>
          </w:p>
        </w:tc>
        <w:tc>
          <w:tcPr>
            <w:tcW w:w="520" w:type="dxa"/>
            <w:shd w:val="clear" w:color="auto" w:fill="auto"/>
            <w:hideMark/>
          </w:tcPr>
          <w:p w14:paraId="7D11108D"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12B4E909" w14:textId="77777777" w:rsidR="00E811AB" w:rsidRPr="00934B46" w:rsidRDefault="00E811AB" w:rsidP="0083764A">
            <w:pPr>
              <w:jc w:val="center"/>
              <w:outlineLvl w:val="4"/>
              <w:rPr>
                <w:sz w:val="18"/>
                <w:szCs w:val="18"/>
              </w:rPr>
            </w:pPr>
            <w:r w:rsidRPr="00934B46">
              <w:rPr>
                <w:sz w:val="18"/>
                <w:szCs w:val="18"/>
              </w:rPr>
              <w:t>24,0</w:t>
            </w:r>
          </w:p>
        </w:tc>
        <w:tc>
          <w:tcPr>
            <w:tcW w:w="1418" w:type="dxa"/>
            <w:shd w:val="clear" w:color="auto" w:fill="auto"/>
            <w:hideMark/>
          </w:tcPr>
          <w:p w14:paraId="415CC2D4" w14:textId="77777777" w:rsidR="00E811AB" w:rsidRPr="00934B46" w:rsidRDefault="00E811AB" w:rsidP="0083764A">
            <w:pPr>
              <w:jc w:val="center"/>
              <w:outlineLvl w:val="4"/>
              <w:rPr>
                <w:sz w:val="18"/>
                <w:szCs w:val="18"/>
              </w:rPr>
            </w:pPr>
            <w:r w:rsidRPr="00934B46">
              <w:rPr>
                <w:sz w:val="18"/>
                <w:szCs w:val="18"/>
              </w:rPr>
              <w:t>0,0</w:t>
            </w:r>
          </w:p>
        </w:tc>
        <w:tc>
          <w:tcPr>
            <w:tcW w:w="1275" w:type="dxa"/>
            <w:shd w:val="clear" w:color="auto" w:fill="auto"/>
            <w:hideMark/>
          </w:tcPr>
          <w:p w14:paraId="1EAB2093" w14:textId="77777777" w:rsidR="00E811AB" w:rsidRPr="00934B46" w:rsidRDefault="00E811AB" w:rsidP="0083764A">
            <w:pPr>
              <w:jc w:val="center"/>
              <w:outlineLvl w:val="4"/>
              <w:rPr>
                <w:sz w:val="18"/>
                <w:szCs w:val="18"/>
              </w:rPr>
            </w:pPr>
            <w:r w:rsidRPr="00934B46">
              <w:rPr>
                <w:sz w:val="18"/>
                <w:szCs w:val="18"/>
              </w:rPr>
              <w:t>0,0</w:t>
            </w:r>
          </w:p>
        </w:tc>
      </w:tr>
      <w:tr w:rsidR="00E811AB" w:rsidRPr="002A48D2" w14:paraId="692DED72" w14:textId="77777777" w:rsidTr="0083764A">
        <w:trPr>
          <w:trHeight w:val="284"/>
        </w:trPr>
        <w:tc>
          <w:tcPr>
            <w:tcW w:w="3220" w:type="dxa"/>
            <w:shd w:val="clear" w:color="auto" w:fill="auto"/>
            <w:hideMark/>
          </w:tcPr>
          <w:p w14:paraId="6C3E5A8F"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2F2514C4"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3C9A5D93" w14:textId="77777777" w:rsidR="00E811AB" w:rsidRPr="00934B46" w:rsidRDefault="00E811AB" w:rsidP="0083764A">
            <w:pPr>
              <w:jc w:val="center"/>
              <w:outlineLvl w:val="6"/>
              <w:rPr>
                <w:sz w:val="18"/>
                <w:szCs w:val="18"/>
              </w:rPr>
            </w:pPr>
            <w:r w:rsidRPr="00934B46">
              <w:rPr>
                <w:sz w:val="18"/>
                <w:szCs w:val="18"/>
              </w:rPr>
              <w:t>0703</w:t>
            </w:r>
          </w:p>
        </w:tc>
        <w:tc>
          <w:tcPr>
            <w:tcW w:w="1212" w:type="dxa"/>
            <w:shd w:val="clear" w:color="auto" w:fill="auto"/>
            <w:hideMark/>
          </w:tcPr>
          <w:p w14:paraId="090496FD" w14:textId="77777777" w:rsidR="00E811AB" w:rsidRPr="00934B46" w:rsidRDefault="00E811AB" w:rsidP="0083764A">
            <w:pPr>
              <w:jc w:val="center"/>
              <w:outlineLvl w:val="6"/>
              <w:rPr>
                <w:sz w:val="18"/>
                <w:szCs w:val="18"/>
              </w:rPr>
            </w:pPr>
            <w:r w:rsidRPr="00934B46">
              <w:rPr>
                <w:sz w:val="18"/>
                <w:szCs w:val="18"/>
              </w:rPr>
              <w:t>9920020300</w:t>
            </w:r>
          </w:p>
        </w:tc>
        <w:tc>
          <w:tcPr>
            <w:tcW w:w="520" w:type="dxa"/>
            <w:shd w:val="clear" w:color="auto" w:fill="auto"/>
            <w:hideMark/>
          </w:tcPr>
          <w:p w14:paraId="10211F6F"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61BFAFA7" w14:textId="77777777" w:rsidR="00E811AB" w:rsidRPr="00934B46" w:rsidRDefault="00E811AB" w:rsidP="0083764A">
            <w:pPr>
              <w:jc w:val="center"/>
              <w:outlineLvl w:val="6"/>
              <w:rPr>
                <w:sz w:val="18"/>
                <w:szCs w:val="18"/>
              </w:rPr>
            </w:pPr>
            <w:r w:rsidRPr="00934B46">
              <w:rPr>
                <w:sz w:val="18"/>
                <w:szCs w:val="18"/>
              </w:rPr>
              <w:t>24,0</w:t>
            </w:r>
          </w:p>
        </w:tc>
        <w:tc>
          <w:tcPr>
            <w:tcW w:w="1418" w:type="dxa"/>
            <w:shd w:val="clear" w:color="auto" w:fill="auto"/>
            <w:hideMark/>
          </w:tcPr>
          <w:p w14:paraId="11C27AB4"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6CEA077B"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5FCA4F44" w14:textId="77777777" w:rsidTr="0083764A">
        <w:trPr>
          <w:trHeight w:val="284"/>
        </w:trPr>
        <w:tc>
          <w:tcPr>
            <w:tcW w:w="3220" w:type="dxa"/>
            <w:shd w:val="clear" w:color="auto" w:fill="auto"/>
            <w:hideMark/>
          </w:tcPr>
          <w:p w14:paraId="21FB20AF" w14:textId="77777777" w:rsidR="00E811AB" w:rsidRPr="00934B46" w:rsidRDefault="00E811AB" w:rsidP="0083764A">
            <w:pPr>
              <w:outlineLvl w:val="1"/>
              <w:rPr>
                <w:sz w:val="18"/>
                <w:szCs w:val="18"/>
              </w:rPr>
            </w:pPr>
            <w:r w:rsidRPr="00934B46">
              <w:rPr>
                <w:sz w:val="18"/>
                <w:szCs w:val="18"/>
              </w:rPr>
              <w:t>Молодежная политика</w:t>
            </w:r>
          </w:p>
        </w:tc>
        <w:tc>
          <w:tcPr>
            <w:tcW w:w="560" w:type="dxa"/>
            <w:shd w:val="clear" w:color="auto" w:fill="auto"/>
            <w:hideMark/>
          </w:tcPr>
          <w:p w14:paraId="3A218D20" w14:textId="77777777" w:rsidR="00E811AB" w:rsidRPr="00934B46" w:rsidRDefault="00E811AB" w:rsidP="0083764A">
            <w:pPr>
              <w:jc w:val="center"/>
              <w:outlineLvl w:val="1"/>
              <w:rPr>
                <w:sz w:val="18"/>
                <w:szCs w:val="18"/>
              </w:rPr>
            </w:pPr>
            <w:r w:rsidRPr="00934B46">
              <w:rPr>
                <w:sz w:val="18"/>
                <w:szCs w:val="18"/>
              </w:rPr>
              <w:t>974</w:t>
            </w:r>
          </w:p>
        </w:tc>
        <w:tc>
          <w:tcPr>
            <w:tcW w:w="680" w:type="dxa"/>
            <w:shd w:val="clear" w:color="auto" w:fill="auto"/>
            <w:hideMark/>
          </w:tcPr>
          <w:p w14:paraId="342FDD44" w14:textId="77777777" w:rsidR="00E811AB" w:rsidRPr="00934B46" w:rsidRDefault="00E811AB" w:rsidP="0083764A">
            <w:pPr>
              <w:jc w:val="center"/>
              <w:outlineLvl w:val="1"/>
              <w:rPr>
                <w:sz w:val="18"/>
                <w:szCs w:val="18"/>
              </w:rPr>
            </w:pPr>
            <w:r w:rsidRPr="00934B46">
              <w:rPr>
                <w:sz w:val="18"/>
                <w:szCs w:val="18"/>
              </w:rPr>
              <w:t>0707</w:t>
            </w:r>
          </w:p>
        </w:tc>
        <w:tc>
          <w:tcPr>
            <w:tcW w:w="1212" w:type="dxa"/>
            <w:shd w:val="clear" w:color="auto" w:fill="auto"/>
            <w:hideMark/>
          </w:tcPr>
          <w:p w14:paraId="2B484EF9"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100A750F"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7C3988AD" w14:textId="77777777" w:rsidR="00E811AB" w:rsidRPr="00934B46" w:rsidRDefault="00E811AB" w:rsidP="0083764A">
            <w:pPr>
              <w:jc w:val="center"/>
              <w:outlineLvl w:val="1"/>
              <w:rPr>
                <w:sz w:val="18"/>
                <w:szCs w:val="18"/>
              </w:rPr>
            </w:pPr>
            <w:r w:rsidRPr="00934B46">
              <w:rPr>
                <w:sz w:val="18"/>
                <w:szCs w:val="18"/>
              </w:rPr>
              <w:t>90,0</w:t>
            </w:r>
          </w:p>
        </w:tc>
        <w:tc>
          <w:tcPr>
            <w:tcW w:w="1418" w:type="dxa"/>
            <w:shd w:val="clear" w:color="auto" w:fill="auto"/>
            <w:hideMark/>
          </w:tcPr>
          <w:p w14:paraId="463D58F2" w14:textId="77777777" w:rsidR="00E811AB" w:rsidRPr="00934B46" w:rsidRDefault="00E811AB" w:rsidP="0083764A">
            <w:pPr>
              <w:jc w:val="center"/>
              <w:outlineLvl w:val="1"/>
              <w:rPr>
                <w:sz w:val="18"/>
                <w:szCs w:val="18"/>
              </w:rPr>
            </w:pPr>
            <w:r w:rsidRPr="00934B46">
              <w:rPr>
                <w:sz w:val="18"/>
                <w:szCs w:val="18"/>
              </w:rPr>
              <w:t>90,0</w:t>
            </w:r>
          </w:p>
        </w:tc>
        <w:tc>
          <w:tcPr>
            <w:tcW w:w="1275" w:type="dxa"/>
            <w:shd w:val="clear" w:color="auto" w:fill="auto"/>
            <w:hideMark/>
          </w:tcPr>
          <w:p w14:paraId="3A8A1EBF" w14:textId="77777777" w:rsidR="00E811AB" w:rsidRPr="00934B46" w:rsidRDefault="00E811AB" w:rsidP="0083764A">
            <w:pPr>
              <w:jc w:val="center"/>
              <w:outlineLvl w:val="1"/>
              <w:rPr>
                <w:sz w:val="18"/>
                <w:szCs w:val="18"/>
              </w:rPr>
            </w:pPr>
            <w:r w:rsidRPr="00934B46">
              <w:rPr>
                <w:sz w:val="18"/>
                <w:szCs w:val="18"/>
              </w:rPr>
              <w:t>90,0</w:t>
            </w:r>
          </w:p>
        </w:tc>
      </w:tr>
      <w:tr w:rsidR="00E811AB" w:rsidRPr="002A48D2" w14:paraId="339622BC" w14:textId="77777777" w:rsidTr="0083764A">
        <w:trPr>
          <w:trHeight w:val="284"/>
        </w:trPr>
        <w:tc>
          <w:tcPr>
            <w:tcW w:w="3220" w:type="dxa"/>
            <w:shd w:val="clear" w:color="auto" w:fill="auto"/>
            <w:hideMark/>
          </w:tcPr>
          <w:p w14:paraId="6F4FC149" w14:textId="77777777" w:rsidR="00E811AB" w:rsidRPr="00934B46" w:rsidRDefault="00E811AB" w:rsidP="0083764A">
            <w:pPr>
              <w:outlineLvl w:val="2"/>
              <w:rPr>
                <w:sz w:val="18"/>
                <w:szCs w:val="18"/>
              </w:rPr>
            </w:pPr>
            <w:r w:rsidRPr="00934B46">
              <w:rPr>
                <w:sz w:val="18"/>
                <w:szCs w:val="18"/>
              </w:rPr>
              <w:t>Муниципальная программа 'Молодежь Бессоновского района Пензенской области '</w:t>
            </w:r>
          </w:p>
        </w:tc>
        <w:tc>
          <w:tcPr>
            <w:tcW w:w="560" w:type="dxa"/>
            <w:shd w:val="clear" w:color="auto" w:fill="auto"/>
            <w:hideMark/>
          </w:tcPr>
          <w:p w14:paraId="61B708B3" w14:textId="77777777" w:rsidR="00E811AB" w:rsidRPr="00934B46" w:rsidRDefault="00E811AB" w:rsidP="0083764A">
            <w:pPr>
              <w:jc w:val="center"/>
              <w:outlineLvl w:val="2"/>
              <w:rPr>
                <w:sz w:val="18"/>
                <w:szCs w:val="18"/>
              </w:rPr>
            </w:pPr>
            <w:r w:rsidRPr="00934B46">
              <w:rPr>
                <w:sz w:val="18"/>
                <w:szCs w:val="18"/>
              </w:rPr>
              <w:t>974</w:t>
            </w:r>
          </w:p>
        </w:tc>
        <w:tc>
          <w:tcPr>
            <w:tcW w:w="680" w:type="dxa"/>
            <w:shd w:val="clear" w:color="auto" w:fill="auto"/>
            <w:hideMark/>
          </w:tcPr>
          <w:p w14:paraId="45D5AC8B" w14:textId="77777777" w:rsidR="00E811AB" w:rsidRPr="00934B46" w:rsidRDefault="00E811AB" w:rsidP="0083764A">
            <w:pPr>
              <w:jc w:val="center"/>
              <w:outlineLvl w:val="2"/>
              <w:rPr>
                <w:sz w:val="18"/>
                <w:szCs w:val="18"/>
              </w:rPr>
            </w:pPr>
            <w:r w:rsidRPr="00934B46">
              <w:rPr>
                <w:sz w:val="18"/>
                <w:szCs w:val="18"/>
              </w:rPr>
              <w:t>0707</w:t>
            </w:r>
          </w:p>
        </w:tc>
        <w:tc>
          <w:tcPr>
            <w:tcW w:w="1212" w:type="dxa"/>
            <w:shd w:val="clear" w:color="auto" w:fill="auto"/>
            <w:hideMark/>
          </w:tcPr>
          <w:p w14:paraId="31493174" w14:textId="77777777" w:rsidR="00E811AB" w:rsidRPr="00934B46" w:rsidRDefault="00E811AB" w:rsidP="0083764A">
            <w:pPr>
              <w:jc w:val="center"/>
              <w:outlineLvl w:val="2"/>
              <w:rPr>
                <w:sz w:val="18"/>
                <w:szCs w:val="18"/>
              </w:rPr>
            </w:pPr>
            <w:r w:rsidRPr="00934B46">
              <w:rPr>
                <w:sz w:val="18"/>
                <w:szCs w:val="18"/>
              </w:rPr>
              <w:t>1100000000</w:t>
            </w:r>
          </w:p>
        </w:tc>
        <w:tc>
          <w:tcPr>
            <w:tcW w:w="520" w:type="dxa"/>
            <w:shd w:val="clear" w:color="auto" w:fill="auto"/>
            <w:hideMark/>
          </w:tcPr>
          <w:p w14:paraId="5FFB0AA0"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3CD39403" w14:textId="77777777" w:rsidR="00E811AB" w:rsidRPr="00934B46" w:rsidRDefault="00E811AB" w:rsidP="0083764A">
            <w:pPr>
              <w:jc w:val="center"/>
              <w:outlineLvl w:val="2"/>
              <w:rPr>
                <w:sz w:val="18"/>
                <w:szCs w:val="18"/>
              </w:rPr>
            </w:pPr>
            <w:r w:rsidRPr="00934B46">
              <w:rPr>
                <w:sz w:val="18"/>
                <w:szCs w:val="18"/>
              </w:rPr>
              <w:t>90,0</w:t>
            </w:r>
          </w:p>
        </w:tc>
        <w:tc>
          <w:tcPr>
            <w:tcW w:w="1418" w:type="dxa"/>
            <w:shd w:val="clear" w:color="auto" w:fill="auto"/>
            <w:hideMark/>
          </w:tcPr>
          <w:p w14:paraId="1BE2028C" w14:textId="77777777" w:rsidR="00E811AB" w:rsidRPr="00934B46" w:rsidRDefault="00E811AB" w:rsidP="0083764A">
            <w:pPr>
              <w:jc w:val="center"/>
              <w:outlineLvl w:val="2"/>
              <w:rPr>
                <w:sz w:val="18"/>
                <w:szCs w:val="18"/>
              </w:rPr>
            </w:pPr>
            <w:r w:rsidRPr="00934B46">
              <w:rPr>
                <w:sz w:val="18"/>
                <w:szCs w:val="18"/>
              </w:rPr>
              <w:t>90,0</w:t>
            </w:r>
          </w:p>
        </w:tc>
        <w:tc>
          <w:tcPr>
            <w:tcW w:w="1275" w:type="dxa"/>
            <w:shd w:val="clear" w:color="auto" w:fill="auto"/>
            <w:hideMark/>
          </w:tcPr>
          <w:p w14:paraId="488864F7" w14:textId="77777777" w:rsidR="00E811AB" w:rsidRPr="00934B46" w:rsidRDefault="00E811AB" w:rsidP="0083764A">
            <w:pPr>
              <w:jc w:val="center"/>
              <w:outlineLvl w:val="2"/>
              <w:rPr>
                <w:sz w:val="18"/>
                <w:szCs w:val="18"/>
              </w:rPr>
            </w:pPr>
            <w:r w:rsidRPr="00934B46">
              <w:rPr>
                <w:sz w:val="18"/>
                <w:szCs w:val="18"/>
              </w:rPr>
              <w:t>90,0</w:t>
            </w:r>
          </w:p>
        </w:tc>
      </w:tr>
      <w:tr w:rsidR="00E811AB" w:rsidRPr="002A48D2" w14:paraId="20A912D6" w14:textId="77777777" w:rsidTr="0083764A">
        <w:trPr>
          <w:trHeight w:val="284"/>
        </w:trPr>
        <w:tc>
          <w:tcPr>
            <w:tcW w:w="3220" w:type="dxa"/>
            <w:shd w:val="clear" w:color="auto" w:fill="auto"/>
            <w:hideMark/>
          </w:tcPr>
          <w:p w14:paraId="21BF5952" w14:textId="77777777" w:rsidR="00E811AB" w:rsidRPr="00934B46" w:rsidRDefault="00E811AB" w:rsidP="0083764A">
            <w:pPr>
              <w:outlineLvl w:val="3"/>
              <w:rPr>
                <w:sz w:val="18"/>
                <w:szCs w:val="18"/>
              </w:rPr>
            </w:pPr>
            <w:r w:rsidRPr="00934B46">
              <w:rPr>
                <w:sz w:val="18"/>
                <w:szCs w:val="18"/>
              </w:rPr>
              <w:t>Комплексы процессных мероприятий 'Молодежная политика'</w:t>
            </w:r>
          </w:p>
        </w:tc>
        <w:tc>
          <w:tcPr>
            <w:tcW w:w="560" w:type="dxa"/>
            <w:shd w:val="clear" w:color="auto" w:fill="auto"/>
            <w:hideMark/>
          </w:tcPr>
          <w:p w14:paraId="44D25C28" w14:textId="77777777" w:rsidR="00E811AB" w:rsidRPr="00934B46" w:rsidRDefault="00E811AB" w:rsidP="0083764A">
            <w:pPr>
              <w:jc w:val="center"/>
              <w:outlineLvl w:val="3"/>
              <w:rPr>
                <w:sz w:val="18"/>
                <w:szCs w:val="18"/>
              </w:rPr>
            </w:pPr>
            <w:r w:rsidRPr="00934B46">
              <w:rPr>
                <w:sz w:val="18"/>
                <w:szCs w:val="18"/>
              </w:rPr>
              <w:t>974</w:t>
            </w:r>
          </w:p>
        </w:tc>
        <w:tc>
          <w:tcPr>
            <w:tcW w:w="680" w:type="dxa"/>
            <w:shd w:val="clear" w:color="auto" w:fill="auto"/>
            <w:hideMark/>
          </w:tcPr>
          <w:p w14:paraId="55263B4E" w14:textId="77777777" w:rsidR="00E811AB" w:rsidRPr="00934B46" w:rsidRDefault="00E811AB" w:rsidP="0083764A">
            <w:pPr>
              <w:jc w:val="center"/>
              <w:outlineLvl w:val="3"/>
              <w:rPr>
                <w:sz w:val="18"/>
                <w:szCs w:val="18"/>
              </w:rPr>
            </w:pPr>
            <w:r w:rsidRPr="00934B46">
              <w:rPr>
                <w:sz w:val="18"/>
                <w:szCs w:val="18"/>
              </w:rPr>
              <w:t>0707</w:t>
            </w:r>
          </w:p>
        </w:tc>
        <w:tc>
          <w:tcPr>
            <w:tcW w:w="1212" w:type="dxa"/>
            <w:shd w:val="clear" w:color="auto" w:fill="auto"/>
            <w:hideMark/>
          </w:tcPr>
          <w:p w14:paraId="36BDF1D5" w14:textId="77777777" w:rsidR="00E811AB" w:rsidRPr="00934B46" w:rsidRDefault="00E811AB" w:rsidP="0083764A">
            <w:pPr>
              <w:jc w:val="center"/>
              <w:outlineLvl w:val="3"/>
              <w:rPr>
                <w:sz w:val="18"/>
                <w:szCs w:val="18"/>
              </w:rPr>
            </w:pPr>
            <w:r w:rsidRPr="00934B46">
              <w:rPr>
                <w:sz w:val="18"/>
                <w:szCs w:val="18"/>
              </w:rPr>
              <w:t>1110000000</w:t>
            </w:r>
          </w:p>
        </w:tc>
        <w:tc>
          <w:tcPr>
            <w:tcW w:w="520" w:type="dxa"/>
            <w:shd w:val="clear" w:color="auto" w:fill="auto"/>
            <w:hideMark/>
          </w:tcPr>
          <w:p w14:paraId="2FF351B2"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2491E0EC" w14:textId="77777777" w:rsidR="00E811AB" w:rsidRPr="00934B46" w:rsidRDefault="00E811AB" w:rsidP="0083764A">
            <w:pPr>
              <w:jc w:val="center"/>
              <w:outlineLvl w:val="3"/>
              <w:rPr>
                <w:sz w:val="18"/>
                <w:szCs w:val="18"/>
              </w:rPr>
            </w:pPr>
            <w:r w:rsidRPr="00934B46">
              <w:rPr>
                <w:sz w:val="18"/>
                <w:szCs w:val="18"/>
              </w:rPr>
              <w:t>90,0</w:t>
            </w:r>
          </w:p>
        </w:tc>
        <w:tc>
          <w:tcPr>
            <w:tcW w:w="1418" w:type="dxa"/>
            <w:shd w:val="clear" w:color="auto" w:fill="auto"/>
            <w:hideMark/>
          </w:tcPr>
          <w:p w14:paraId="0B6E8D9D" w14:textId="77777777" w:rsidR="00E811AB" w:rsidRPr="00934B46" w:rsidRDefault="00E811AB" w:rsidP="0083764A">
            <w:pPr>
              <w:jc w:val="center"/>
              <w:outlineLvl w:val="3"/>
              <w:rPr>
                <w:sz w:val="18"/>
                <w:szCs w:val="18"/>
              </w:rPr>
            </w:pPr>
            <w:r w:rsidRPr="00934B46">
              <w:rPr>
                <w:sz w:val="18"/>
                <w:szCs w:val="18"/>
              </w:rPr>
              <w:t>90,0</w:t>
            </w:r>
          </w:p>
        </w:tc>
        <w:tc>
          <w:tcPr>
            <w:tcW w:w="1275" w:type="dxa"/>
            <w:shd w:val="clear" w:color="auto" w:fill="auto"/>
            <w:hideMark/>
          </w:tcPr>
          <w:p w14:paraId="2B3B6547" w14:textId="77777777" w:rsidR="00E811AB" w:rsidRPr="00934B46" w:rsidRDefault="00E811AB" w:rsidP="0083764A">
            <w:pPr>
              <w:jc w:val="center"/>
              <w:outlineLvl w:val="3"/>
              <w:rPr>
                <w:sz w:val="18"/>
                <w:szCs w:val="18"/>
              </w:rPr>
            </w:pPr>
            <w:r w:rsidRPr="00934B46">
              <w:rPr>
                <w:sz w:val="18"/>
                <w:szCs w:val="18"/>
              </w:rPr>
              <w:t>90,0</w:t>
            </w:r>
          </w:p>
        </w:tc>
      </w:tr>
      <w:tr w:rsidR="00E811AB" w:rsidRPr="002A48D2" w14:paraId="2956F567" w14:textId="77777777" w:rsidTr="0083764A">
        <w:trPr>
          <w:trHeight w:val="284"/>
        </w:trPr>
        <w:tc>
          <w:tcPr>
            <w:tcW w:w="3220" w:type="dxa"/>
            <w:shd w:val="clear" w:color="auto" w:fill="auto"/>
            <w:hideMark/>
          </w:tcPr>
          <w:p w14:paraId="11445E82" w14:textId="77777777" w:rsidR="00E811AB" w:rsidRPr="00934B46" w:rsidRDefault="00E811AB" w:rsidP="0083764A">
            <w:pPr>
              <w:outlineLvl w:val="4"/>
              <w:rPr>
                <w:sz w:val="18"/>
                <w:szCs w:val="18"/>
              </w:rPr>
            </w:pPr>
            <w:r w:rsidRPr="00934B46">
              <w:rPr>
                <w:sz w:val="18"/>
                <w:szCs w:val="18"/>
              </w:rPr>
              <w:t>Комплекс процессных мероприятий 'Вовлечение молодежи в общественно-полезную деятельность'</w:t>
            </w:r>
          </w:p>
        </w:tc>
        <w:tc>
          <w:tcPr>
            <w:tcW w:w="560" w:type="dxa"/>
            <w:shd w:val="clear" w:color="auto" w:fill="auto"/>
            <w:hideMark/>
          </w:tcPr>
          <w:p w14:paraId="06EA4EA3" w14:textId="77777777" w:rsidR="00E811AB" w:rsidRPr="00934B46" w:rsidRDefault="00E811AB" w:rsidP="0083764A">
            <w:pPr>
              <w:jc w:val="center"/>
              <w:outlineLvl w:val="4"/>
              <w:rPr>
                <w:sz w:val="18"/>
                <w:szCs w:val="18"/>
              </w:rPr>
            </w:pPr>
            <w:r w:rsidRPr="00934B46">
              <w:rPr>
                <w:sz w:val="18"/>
                <w:szCs w:val="18"/>
              </w:rPr>
              <w:t>974</w:t>
            </w:r>
          </w:p>
        </w:tc>
        <w:tc>
          <w:tcPr>
            <w:tcW w:w="680" w:type="dxa"/>
            <w:shd w:val="clear" w:color="auto" w:fill="auto"/>
            <w:hideMark/>
          </w:tcPr>
          <w:p w14:paraId="65D77989" w14:textId="77777777" w:rsidR="00E811AB" w:rsidRPr="00934B46" w:rsidRDefault="00E811AB" w:rsidP="0083764A">
            <w:pPr>
              <w:jc w:val="center"/>
              <w:outlineLvl w:val="4"/>
              <w:rPr>
                <w:sz w:val="18"/>
                <w:szCs w:val="18"/>
              </w:rPr>
            </w:pPr>
            <w:r w:rsidRPr="00934B46">
              <w:rPr>
                <w:sz w:val="18"/>
                <w:szCs w:val="18"/>
              </w:rPr>
              <w:t>0707</w:t>
            </w:r>
          </w:p>
        </w:tc>
        <w:tc>
          <w:tcPr>
            <w:tcW w:w="1212" w:type="dxa"/>
            <w:shd w:val="clear" w:color="auto" w:fill="auto"/>
            <w:hideMark/>
          </w:tcPr>
          <w:p w14:paraId="165E7110" w14:textId="77777777" w:rsidR="00E811AB" w:rsidRPr="00934B46" w:rsidRDefault="00E811AB" w:rsidP="0083764A">
            <w:pPr>
              <w:jc w:val="center"/>
              <w:outlineLvl w:val="4"/>
              <w:rPr>
                <w:sz w:val="18"/>
                <w:szCs w:val="18"/>
              </w:rPr>
            </w:pPr>
            <w:r w:rsidRPr="00934B46">
              <w:rPr>
                <w:sz w:val="18"/>
                <w:szCs w:val="18"/>
              </w:rPr>
              <w:t>1110100000</w:t>
            </w:r>
          </w:p>
        </w:tc>
        <w:tc>
          <w:tcPr>
            <w:tcW w:w="520" w:type="dxa"/>
            <w:shd w:val="clear" w:color="auto" w:fill="auto"/>
            <w:hideMark/>
          </w:tcPr>
          <w:p w14:paraId="402422B1"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4553BCC3" w14:textId="77777777" w:rsidR="00E811AB" w:rsidRPr="00934B46" w:rsidRDefault="00E811AB" w:rsidP="0083764A">
            <w:pPr>
              <w:jc w:val="center"/>
              <w:outlineLvl w:val="4"/>
              <w:rPr>
                <w:sz w:val="18"/>
                <w:szCs w:val="18"/>
              </w:rPr>
            </w:pPr>
            <w:r w:rsidRPr="00934B46">
              <w:rPr>
                <w:sz w:val="18"/>
                <w:szCs w:val="18"/>
              </w:rPr>
              <w:t>90,0</w:t>
            </w:r>
          </w:p>
        </w:tc>
        <w:tc>
          <w:tcPr>
            <w:tcW w:w="1418" w:type="dxa"/>
            <w:shd w:val="clear" w:color="auto" w:fill="auto"/>
            <w:hideMark/>
          </w:tcPr>
          <w:p w14:paraId="387D6439" w14:textId="77777777" w:rsidR="00E811AB" w:rsidRPr="00934B46" w:rsidRDefault="00E811AB" w:rsidP="0083764A">
            <w:pPr>
              <w:jc w:val="center"/>
              <w:outlineLvl w:val="4"/>
              <w:rPr>
                <w:sz w:val="18"/>
                <w:szCs w:val="18"/>
              </w:rPr>
            </w:pPr>
            <w:r w:rsidRPr="00934B46">
              <w:rPr>
                <w:sz w:val="18"/>
                <w:szCs w:val="18"/>
              </w:rPr>
              <w:t>90,0</w:t>
            </w:r>
          </w:p>
        </w:tc>
        <w:tc>
          <w:tcPr>
            <w:tcW w:w="1275" w:type="dxa"/>
            <w:shd w:val="clear" w:color="auto" w:fill="auto"/>
            <w:hideMark/>
          </w:tcPr>
          <w:p w14:paraId="3D7AC150" w14:textId="77777777" w:rsidR="00E811AB" w:rsidRPr="00934B46" w:rsidRDefault="00E811AB" w:rsidP="0083764A">
            <w:pPr>
              <w:jc w:val="center"/>
              <w:outlineLvl w:val="4"/>
              <w:rPr>
                <w:sz w:val="18"/>
                <w:szCs w:val="18"/>
              </w:rPr>
            </w:pPr>
            <w:r w:rsidRPr="00934B46">
              <w:rPr>
                <w:sz w:val="18"/>
                <w:szCs w:val="18"/>
              </w:rPr>
              <w:t>90,0</w:t>
            </w:r>
          </w:p>
        </w:tc>
      </w:tr>
      <w:tr w:rsidR="00E811AB" w:rsidRPr="002A48D2" w14:paraId="29562E62" w14:textId="77777777" w:rsidTr="0083764A">
        <w:trPr>
          <w:trHeight w:val="284"/>
        </w:trPr>
        <w:tc>
          <w:tcPr>
            <w:tcW w:w="3220" w:type="dxa"/>
            <w:shd w:val="clear" w:color="auto" w:fill="auto"/>
            <w:hideMark/>
          </w:tcPr>
          <w:p w14:paraId="08113402" w14:textId="77777777" w:rsidR="00E811AB" w:rsidRPr="00934B46" w:rsidRDefault="00E811AB" w:rsidP="0083764A">
            <w:pPr>
              <w:outlineLvl w:val="5"/>
              <w:rPr>
                <w:sz w:val="18"/>
                <w:szCs w:val="18"/>
              </w:rPr>
            </w:pPr>
            <w:r w:rsidRPr="00934B46">
              <w:rPr>
                <w:sz w:val="18"/>
                <w:szCs w:val="18"/>
              </w:rPr>
              <w:t>Организация и проведение семинаров, тренингов, участие в конкурсах, фестивалях, слетах, форумах</w:t>
            </w:r>
          </w:p>
        </w:tc>
        <w:tc>
          <w:tcPr>
            <w:tcW w:w="560" w:type="dxa"/>
            <w:shd w:val="clear" w:color="auto" w:fill="auto"/>
            <w:hideMark/>
          </w:tcPr>
          <w:p w14:paraId="1704DE10"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30C7BB2B" w14:textId="77777777" w:rsidR="00E811AB" w:rsidRPr="00934B46" w:rsidRDefault="00E811AB" w:rsidP="0083764A">
            <w:pPr>
              <w:jc w:val="center"/>
              <w:outlineLvl w:val="5"/>
              <w:rPr>
                <w:sz w:val="18"/>
                <w:szCs w:val="18"/>
              </w:rPr>
            </w:pPr>
            <w:r w:rsidRPr="00934B46">
              <w:rPr>
                <w:sz w:val="18"/>
                <w:szCs w:val="18"/>
              </w:rPr>
              <w:t>0707</w:t>
            </w:r>
          </w:p>
        </w:tc>
        <w:tc>
          <w:tcPr>
            <w:tcW w:w="1212" w:type="dxa"/>
            <w:shd w:val="clear" w:color="auto" w:fill="auto"/>
            <w:hideMark/>
          </w:tcPr>
          <w:p w14:paraId="796432AA" w14:textId="77777777" w:rsidR="00E811AB" w:rsidRPr="00934B46" w:rsidRDefault="00E811AB" w:rsidP="0083764A">
            <w:pPr>
              <w:jc w:val="center"/>
              <w:outlineLvl w:val="5"/>
              <w:rPr>
                <w:sz w:val="18"/>
                <w:szCs w:val="18"/>
              </w:rPr>
            </w:pPr>
            <w:r w:rsidRPr="00934B46">
              <w:rPr>
                <w:sz w:val="18"/>
                <w:szCs w:val="18"/>
              </w:rPr>
              <w:t>1110164470</w:t>
            </w:r>
          </w:p>
        </w:tc>
        <w:tc>
          <w:tcPr>
            <w:tcW w:w="520" w:type="dxa"/>
            <w:shd w:val="clear" w:color="auto" w:fill="auto"/>
            <w:hideMark/>
          </w:tcPr>
          <w:p w14:paraId="13F89FFE"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441E8D0B" w14:textId="77777777" w:rsidR="00E811AB" w:rsidRPr="00934B46" w:rsidRDefault="00E811AB" w:rsidP="0083764A">
            <w:pPr>
              <w:jc w:val="center"/>
              <w:outlineLvl w:val="5"/>
              <w:rPr>
                <w:sz w:val="18"/>
                <w:szCs w:val="18"/>
              </w:rPr>
            </w:pPr>
            <w:r w:rsidRPr="00934B46">
              <w:rPr>
                <w:sz w:val="18"/>
                <w:szCs w:val="18"/>
              </w:rPr>
              <w:t>90,0</w:t>
            </w:r>
          </w:p>
        </w:tc>
        <w:tc>
          <w:tcPr>
            <w:tcW w:w="1418" w:type="dxa"/>
            <w:shd w:val="clear" w:color="auto" w:fill="auto"/>
            <w:hideMark/>
          </w:tcPr>
          <w:p w14:paraId="6315BA8F" w14:textId="77777777" w:rsidR="00E811AB" w:rsidRPr="00934B46" w:rsidRDefault="00E811AB" w:rsidP="0083764A">
            <w:pPr>
              <w:jc w:val="center"/>
              <w:outlineLvl w:val="5"/>
              <w:rPr>
                <w:sz w:val="18"/>
                <w:szCs w:val="18"/>
              </w:rPr>
            </w:pPr>
            <w:r w:rsidRPr="00934B46">
              <w:rPr>
                <w:sz w:val="18"/>
                <w:szCs w:val="18"/>
              </w:rPr>
              <w:t>90,0</w:t>
            </w:r>
          </w:p>
        </w:tc>
        <w:tc>
          <w:tcPr>
            <w:tcW w:w="1275" w:type="dxa"/>
            <w:shd w:val="clear" w:color="auto" w:fill="auto"/>
            <w:hideMark/>
          </w:tcPr>
          <w:p w14:paraId="53A2D870" w14:textId="77777777" w:rsidR="00E811AB" w:rsidRPr="00934B46" w:rsidRDefault="00E811AB" w:rsidP="0083764A">
            <w:pPr>
              <w:jc w:val="center"/>
              <w:outlineLvl w:val="5"/>
              <w:rPr>
                <w:sz w:val="18"/>
                <w:szCs w:val="18"/>
              </w:rPr>
            </w:pPr>
            <w:r w:rsidRPr="00934B46">
              <w:rPr>
                <w:sz w:val="18"/>
                <w:szCs w:val="18"/>
              </w:rPr>
              <w:t>90,0</w:t>
            </w:r>
          </w:p>
        </w:tc>
      </w:tr>
      <w:tr w:rsidR="00E811AB" w:rsidRPr="002A48D2" w14:paraId="7BE35D7B" w14:textId="77777777" w:rsidTr="0083764A">
        <w:trPr>
          <w:trHeight w:val="284"/>
        </w:trPr>
        <w:tc>
          <w:tcPr>
            <w:tcW w:w="3220" w:type="dxa"/>
            <w:shd w:val="clear" w:color="auto" w:fill="auto"/>
            <w:hideMark/>
          </w:tcPr>
          <w:p w14:paraId="6A3E3C71"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70A1A8E5"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04D93DF9" w14:textId="77777777" w:rsidR="00E811AB" w:rsidRPr="00934B46" w:rsidRDefault="00E811AB" w:rsidP="0083764A">
            <w:pPr>
              <w:jc w:val="center"/>
              <w:outlineLvl w:val="6"/>
              <w:rPr>
                <w:sz w:val="18"/>
                <w:szCs w:val="18"/>
              </w:rPr>
            </w:pPr>
            <w:r w:rsidRPr="00934B46">
              <w:rPr>
                <w:sz w:val="18"/>
                <w:szCs w:val="18"/>
              </w:rPr>
              <w:t>0707</w:t>
            </w:r>
          </w:p>
        </w:tc>
        <w:tc>
          <w:tcPr>
            <w:tcW w:w="1212" w:type="dxa"/>
            <w:shd w:val="clear" w:color="auto" w:fill="auto"/>
            <w:hideMark/>
          </w:tcPr>
          <w:p w14:paraId="1D2B38C6" w14:textId="77777777" w:rsidR="00E811AB" w:rsidRPr="00934B46" w:rsidRDefault="00E811AB" w:rsidP="0083764A">
            <w:pPr>
              <w:jc w:val="center"/>
              <w:outlineLvl w:val="6"/>
              <w:rPr>
                <w:sz w:val="18"/>
                <w:szCs w:val="18"/>
              </w:rPr>
            </w:pPr>
            <w:r w:rsidRPr="00934B46">
              <w:rPr>
                <w:sz w:val="18"/>
                <w:szCs w:val="18"/>
              </w:rPr>
              <w:t>1110164470</w:t>
            </w:r>
          </w:p>
        </w:tc>
        <w:tc>
          <w:tcPr>
            <w:tcW w:w="520" w:type="dxa"/>
            <w:shd w:val="clear" w:color="auto" w:fill="auto"/>
            <w:hideMark/>
          </w:tcPr>
          <w:p w14:paraId="1E2DCA11"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5DADA240" w14:textId="77777777" w:rsidR="00E811AB" w:rsidRPr="00934B46" w:rsidRDefault="00E811AB" w:rsidP="0083764A">
            <w:pPr>
              <w:jc w:val="center"/>
              <w:outlineLvl w:val="6"/>
              <w:rPr>
                <w:sz w:val="18"/>
                <w:szCs w:val="18"/>
              </w:rPr>
            </w:pPr>
            <w:r w:rsidRPr="00934B46">
              <w:rPr>
                <w:sz w:val="18"/>
                <w:szCs w:val="18"/>
              </w:rPr>
              <w:t>90,0</w:t>
            </w:r>
          </w:p>
        </w:tc>
        <w:tc>
          <w:tcPr>
            <w:tcW w:w="1418" w:type="dxa"/>
            <w:shd w:val="clear" w:color="auto" w:fill="auto"/>
            <w:hideMark/>
          </w:tcPr>
          <w:p w14:paraId="6936544E" w14:textId="77777777" w:rsidR="00E811AB" w:rsidRPr="00934B46" w:rsidRDefault="00E811AB" w:rsidP="0083764A">
            <w:pPr>
              <w:jc w:val="center"/>
              <w:outlineLvl w:val="6"/>
              <w:rPr>
                <w:sz w:val="18"/>
                <w:szCs w:val="18"/>
              </w:rPr>
            </w:pPr>
            <w:r w:rsidRPr="00934B46">
              <w:rPr>
                <w:sz w:val="18"/>
                <w:szCs w:val="18"/>
              </w:rPr>
              <w:t>90,0</w:t>
            </w:r>
          </w:p>
        </w:tc>
        <w:tc>
          <w:tcPr>
            <w:tcW w:w="1275" w:type="dxa"/>
            <w:shd w:val="clear" w:color="auto" w:fill="auto"/>
            <w:hideMark/>
          </w:tcPr>
          <w:p w14:paraId="644D131E" w14:textId="77777777" w:rsidR="00E811AB" w:rsidRPr="00934B46" w:rsidRDefault="00E811AB" w:rsidP="0083764A">
            <w:pPr>
              <w:jc w:val="center"/>
              <w:outlineLvl w:val="6"/>
              <w:rPr>
                <w:sz w:val="18"/>
                <w:szCs w:val="18"/>
              </w:rPr>
            </w:pPr>
            <w:r w:rsidRPr="00934B46">
              <w:rPr>
                <w:sz w:val="18"/>
                <w:szCs w:val="18"/>
              </w:rPr>
              <w:t>90,0</w:t>
            </w:r>
          </w:p>
        </w:tc>
      </w:tr>
      <w:tr w:rsidR="00E811AB" w:rsidRPr="002A48D2" w14:paraId="20B771B3" w14:textId="77777777" w:rsidTr="0083764A">
        <w:trPr>
          <w:trHeight w:val="284"/>
        </w:trPr>
        <w:tc>
          <w:tcPr>
            <w:tcW w:w="3220" w:type="dxa"/>
            <w:shd w:val="clear" w:color="auto" w:fill="auto"/>
            <w:hideMark/>
          </w:tcPr>
          <w:p w14:paraId="5C8633FD" w14:textId="77777777" w:rsidR="00E811AB" w:rsidRPr="00934B46" w:rsidRDefault="00E811AB" w:rsidP="0083764A">
            <w:pPr>
              <w:outlineLvl w:val="1"/>
              <w:rPr>
                <w:sz w:val="18"/>
                <w:szCs w:val="18"/>
              </w:rPr>
            </w:pPr>
            <w:r w:rsidRPr="00934B46">
              <w:rPr>
                <w:sz w:val="18"/>
                <w:szCs w:val="18"/>
              </w:rPr>
              <w:t>Другие вопросы в области образования</w:t>
            </w:r>
          </w:p>
        </w:tc>
        <w:tc>
          <w:tcPr>
            <w:tcW w:w="560" w:type="dxa"/>
            <w:shd w:val="clear" w:color="auto" w:fill="auto"/>
            <w:hideMark/>
          </w:tcPr>
          <w:p w14:paraId="238557F0" w14:textId="77777777" w:rsidR="00E811AB" w:rsidRPr="00934B46" w:rsidRDefault="00E811AB" w:rsidP="0083764A">
            <w:pPr>
              <w:jc w:val="center"/>
              <w:outlineLvl w:val="1"/>
              <w:rPr>
                <w:sz w:val="18"/>
                <w:szCs w:val="18"/>
              </w:rPr>
            </w:pPr>
            <w:r w:rsidRPr="00934B46">
              <w:rPr>
                <w:sz w:val="18"/>
                <w:szCs w:val="18"/>
              </w:rPr>
              <w:t>974</w:t>
            </w:r>
          </w:p>
        </w:tc>
        <w:tc>
          <w:tcPr>
            <w:tcW w:w="680" w:type="dxa"/>
            <w:shd w:val="clear" w:color="auto" w:fill="auto"/>
            <w:hideMark/>
          </w:tcPr>
          <w:p w14:paraId="4D8B62A9" w14:textId="77777777" w:rsidR="00E811AB" w:rsidRPr="00934B46" w:rsidRDefault="00E811AB" w:rsidP="0083764A">
            <w:pPr>
              <w:jc w:val="center"/>
              <w:outlineLvl w:val="1"/>
              <w:rPr>
                <w:sz w:val="18"/>
                <w:szCs w:val="18"/>
              </w:rPr>
            </w:pPr>
            <w:r w:rsidRPr="00934B46">
              <w:rPr>
                <w:sz w:val="18"/>
                <w:szCs w:val="18"/>
              </w:rPr>
              <w:t>0709</w:t>
            </w:r>
          </w:p>
        </w:tc>
        <w:tc>
          <w:tcPr>
            <w:tcW w:w="1212" w:type="dxa"/>
            <w:shd w:val="clear" w:color="auto" w:fill="auto"/>
            <w:hideMark/>
          </w:tcPr>
          <w:p w14:paraId="7754CA61"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0AE4D50A"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07CDA665" w14:textId="77777777" w:rsidR="00E811AB" w:rsidRPr="00934B46" w:rsidRDefault="00E811AB" w:rsidP="0083764A">
            <w:pPr>
              <w:jc w:val="center"/>
              <w:outlineLvl w:val="1"/>
              <w:rPr>
                <w:sz w:val="18"/>
                <w:szCs w:val="18"/>
              </w:rPr>
            </w:pPr>
            <w:r w:rsidRPr="00934B46">
              <w:rPr>
                <w:sz w:val="18"/>
                <w:szCs w:val="18"/>
              </w:rPr>
              <w:t>35 693,7</w:t>
            </w:r>
          </w:p>
        </w:tc>
        <w:tc>
          <w:tcPr>
            <w:tcW w:w="1418" w:type="dxa"/>
            <w:shd w:val="clear" w:color="auto" w:fill="auto"/>
            <w:hideMark/>
          </w:tcPr>
          <w:p w14:paraId="77752849" w14:textId="77777777" w:rsidR="00E811AB" w:rsidRPr="00934B46" w:rsidRDefault="00E811AB" w:rsidP="0083764A">
            <w:pPr>
              <w:jc w:val="center"/>
              <w:outlineLvl w:val="1"/>
              <w:rPr>
                <w:sz w:val="18"/>
                <w:szCs w:val="18"/>
              </w:rPr>
            </w:pPr>
            <w:r w:rsidRPr="00934B46">
              <w:rPr>
                <w:sz w:val="18"/>
                <w:szCs w:val="18"/>
              </w:rPr>
              <w:t>36 601,4</w:t>
            </w:r>
          </w:p>
        </w:tc>
        <w:tc>
          <w:tcPr>
            <w:tcW w:w="1275" w:type="dxa"/>
            <w:shd w:val="clear" w:color="auto" w:fill="auto"/>
            <w:hideMark/>
          </w:tcPr>
          <w:p w14:paraId="6497702E" w14:textId="77777777" w:rsidR="00E811AB" w:rsidRPr="00934B46" w:rsidRDefault="00E811AB" w:rsidP="0083764A">
            <w:pPr>
              <w:jc w:val="center"/>
              <w:outlineLvl w:val="1"/>
              <w:rPr>
                <w:sz w:val="18"/>
                <w:szCs w:val="18"/>
              </w:rPr>
            </w:pPr>
            <w:r w:rsidRPr="00934B46">
              <w:rPr>
                <w:sz w:val="18"/>
                <w:szCs w:val="18"/>
              </w:rPr>
              <w:t>37 165,7</w:t>
            </w:r>
          </w:p>
        </w:tc>
      </w:tr>
      <w:tr w:rsidR="00E811AB" w:rsidRPr="002A48D2" w14:paraId="0231937F" w14:textId="77777777" w:rsidTr="0083764A">
        <w:trPr>
          <w:trHeight w:val="284"/>
        </w:trPr>
        <w:tc>
          <w:tcPr>
            <w:tcW w:w="3220" w:type="dxa"/>
            <w:shd w:val="clear" w:color="auto" w:fill="auto"/>
            <w:hideMark/>
          </w:tcPr>
          <w:p w14:paraId="3891A377" w14:textId="77777777" w:rsidR="00E811AB" w:rsidRPr="00934B46" w:rsidRDefault="00E811AB" w:rsidP="0083764A">
            <w:pPr>
              <w:outlineLvl w:val="2"/>
              <w:rPr>
                <w:sz w:val="18"/>
                <w:szCs w:val="18"/>
              </w:rPr>
            </w:pPr>
            <w:r w:rsidRPr="00934B46">
              <w:rPr>
                <w:sz w:val="18"/>
                <w:szCs w:val="18"/>
              </w:rPr>
              <w:t>Муниципальная программа Бессоновского района Пензенской области 'Развитие образования в Бессоновском районе Пензенской области '</w:t>
            </w:r>
          </w:p>
        </w:tc>
        <w:tc>
          <w:tcPr>
            <w:tcW w:w="560" w:type="dxa"/>
            <w:shd w:val="clear" w:color="auto" w:fill="auto"/>
            <w:hideMark/>
          </w:tcPr>
          <w:p w14:paraId="4638D1FD" w14:textId="77777777" w:rsidR="00E811AB" w:rsidRPr="00934B46" w:rsidRDefault="00E811AB" w:rsidP="0083764A">
            <w:pPr>
              <w:jc w:val="center"/>
              <w:outlineLvl w:val="2"/>
              <w:rPr>
                <w:sz w:val="18"/>
                <w:szCs w:val="18"/>
              </w:rPr>
            </w:pPr>
            <w:r w:rsidRPr="00934B46">
              <w:rPr>
                <w:sz w:val="18"/>
                <w:szCs w:val="18"/>
              </w:rPr>
              <w:t>974</w:t>
            </w:r>
          </w:p>
        </w:tc>
        <w:tc>
          <w:tcPr>
            <w:tcW w:w="680" w:type="dxa"/>
            <w:shd w:val="clear" w:color="auto" w:fill="auto"/>
            <w:hideMark/>
          </w:tcPr>
          <w:p w14:paraId="0CDCB4E0" w14:textId="77777777" w:rsidR="00E811AB" w:rsidRPr="00934B46" w:rsidRDefault="00E811AB" w:rsidP="0083764A">
            <w:pPr>
              <w:jc w:val="center"/>
              <w:outlineLvl w:val="2"/>
              <w:rPr>
                <w:sz w:val="18"/>
                <w:szCs w:val="18"/>
              </w:rPr>
            </w:pPr>
            <w:r w:rsidRPr="00934B46">
              <w:rPr>
                <w:sz w:val="18"/>
                <w:szCs w:val="18"/>
              </w:rPr>
              <w:t>0709</w:t>
            </w:r>
          </w:p>
        </w:tc>
        <w:tc>
          <w:tcPr>
            <w:tcW w:w="1212" w:type="dxa"/>
            <w:shd w:val="clear" w:color="auto" w:fill="auto"/>
            <w:hideMark/>
          </w:tcPr>
          <w:p w14:paraId="0A13A050" w14:textId="77777777" w:rsidR="00E811AB" w:rsidRPr="00934B46" w:rsidRDefault="00E811AB" w:rsidP="0083764A">
            <w:pPr>
              <w:jc w:val="center"/>
              <w:outlineLvl w:val="2"/>
              <w:rPr>
                <w:sz w:val="18"/>
                <w:szCs w:val="18"/>
              </w:rPr>
            </w:pPr>
            <w:r w:rsidRPr="00934B46">
              <w:rPr>
                <w:sz w:val="18"/>
                <w:szCs w:val="18"/>
              </w:rPr>
              <w:t>1000000000</w:t>
            </w:r>
          </w:p>
        </w:tc>
        <w:tc>
          <w:tcPr>
            <w:tcW w:w="520" w:type="dxa"/>
            <w:shd w:val="clear" w:color="auto" w:fill="auto"/>
            <w:hideMark/>
          </w:tcPr>
          <w:p w14:paraId="2DF9D39D"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6437EA80" w14:textId="77777777" w:rsidR="00E811AB" w:rsidRPr="00934B46" w:rsidRDefault="00E811AB" w:rsidP="0083764A">
            <w:pPr>
              <w:jc w:val="center"/>
              <w:outlineLvl w:val="2"/>
              <w:rPr>
                <w:sz w:val="18"/>
                <w:szCs w:val="18"/>
              </w:rPr>
            </w:pPr>
            <w:r w:rsidRPr="00934B46">
              <w:rPr>
                <w:sz w:val="18"/>
                <w:szCs w:val="18"/>
              </w:rPr>
              <w:t>35 693,7</w:t>
            </w:r>
          </w:p>
        </w:tc>
        <w:tc>
          <w:tcPr>
            <w:tcW w:w="1418" w:type="dxa"/>
            <w:shd w:val="clear" w:color="auto" w:fill="auto"/>
            <w:hideMark/>
          </w:tcPr>
          <w:p w14:paraId="502C20BE" w14:textId="77777777" w:rsidR="00E811AB" w:rsidRPr="00934B46" w:rsidRDefault="00E811AB" w:rsidP="0083764A">
            <w:pPr>
              <w:jc w:val="center"/>
              <w:outlineLvl w:val="2"/>
              <w:rPr>
                <w:sz w:val="18"/>
                <w:szCs w:val="18"/>
              </w:rPr>
            </w:pPr>
            <w:r w:rsidRPr="00934B46">
              <w:rPr>
                <w:sz w:val="18"/>
                <w:szCs w:val="18"/>
              </w:rPr>
              <w:t>36 601,4</w:t>
            </w:r>
          </w:p>
        </w:tc>
        <w:tc>
          <w:tcPr>
            <w:tcW w:w="1275" w:type="dxa"/>
            <w:shd w:val="clear" w:color="auto" w:fill="auto"/>
            <w:hideMark/>
          </w:tcPr>
          <w:p w14:paraId="47F0F69C" w14:textId="77777777" w:rsidR="00E811AB" w:rsidRPr="00934B46" w:rsidRDefault="00E811AB" w:rsidP="0083764A">
            <w:pPr>
              <w:jc w:val="center"/>
              <w:outlineLvl w:val="2"/>
              <w:rPr>
                <w:sz w:val="18"/>
                <w:szCs w:val="18"/>
              </w:rPr>
            </w:pPr>
            <w:r w:rsidRPr="00934B46">
              <w:rPr>
                <w:sz w:val="18"/>
                <w:szCs w:val="18"/>
              </w:rPr>
              <w:t>37 165,7</w:t>
            </w:r>
          </w:p>
        </w:tc>
      </w:tr>
      <w:tr w:rsidR="00E811AB" w:rsidRPr="002A48D2" w14:paraId="05208036" w14:textId="77777777" w:rsidTr="0083764A">
        <w:trPr>
          <w:trHeight w:val="284"/>
        </w:trPr>
        <w:tc>
          <w:tcPr>
            <w:tcW w:w="3220" w:type="dxa"/>
            <w:shd w:val="clear" w:color="auto" w:fill="auto"/>
            <w:hideMark/>
          </w:tcPr>
          <w:p w14:paraId="42F413ED" w14:textId="77777777" w:rsidR="00E811AB" w:rsidRPr="00934B46" w:rsidRDefault="00E811AB" w:rsidP="0083764A">
            <w:pPr>
              <w:outlineLvl w:val="3"/>
              <w:rPr>
                <w:sz w:val="18"/>
                <w:szCs w:val="18"/>
              </w:rPr>
            </w:pPr>
            <w:r w:rsidRPr="00934B46">
              <w:rPr>
                <w:sz w:val="18"/>
                <w:szCs w:val="18"/>
              </w:rPr>
              <w:t>Комплексы процессных мероприятий 'Развитие дошкольного, общего и дополнительного образования детей'</w:t>
            </w:r>
          </w:p>
        </w:tc>
        <w:tc>
          <w:tcPr>
            <w:tcW w:w="560" w:type="dxa"/>
            <w:shd w:val="clear" w:color="auto" w:fill="auto"/>
            <w:hideMark/>
          </w:tcPr>
          <w:p w14:paraId="28AD4C0F" w14:textId="77777777" w:rsidR="00E811AB" w:rsidRPr="00934B46" w:rsidRDefault="00E811AB" w:rsidP="0083764A">
            <w:pPr>
              <w:jc w:val="center"/>
              <w:outlineLvl w:val="3"/>
              <w:rPr>
                <w:sz w:val="18"/>
                <w:szCs w:val="18"/>
              </w:rPr>
            </w:pPr>
            <w:r w:rsidRPr="00934B46">
              <w:rPr>
                <w:sz w:val="18"/>
                <w:szCs w:val="18"/>
              </w:rPr>
              <w:t>974</w:t>
            </w:r>
          </w:p>
        </w:tc>
        <w:tc>
          <w:tcPr>
            <w:tcW w:w="680" w:type="dxa"/>
            <w:shd w:val="clear" w:color="auto" w:fill="auto"/>
            <w:hideMark/>
          </w:tcPr>
          <w:p w14:paraId="1B4BA794" w14:textId="77777777" w:rsidR="00E811AB" w:rsidRPr="00934B46" w:rsidRDefault="00E811AB" w:rsidP="0083764A">
            <w:pPr>
              <w:jc w:val="center"/>
              <w:outlineLvl w:val="3"/>
              <w:rPr>
                <w:sz w:val="18"/>
                <w:szCs w:val="18"/>
              </w:rPr>
            </w:pPr>
            <w:r w:rsidRPr="00934B46">
              <w:rPr>
                <w:sz w:val="18"/>
                <w:szCs w:val="18"/>
              </w:rPr>
              <w:t>0709</w:t>
            </w:r>
          </w:p>
        </w:tc>
        <w:tc>
          <w:tcPr>
            <w:tcW w:w="1212" w:type="dxa"/>
            <w:shd w:val="clear" w:color="auto" w:fill="auto"/>
            <w:hideMark/>
          </w:tcPr>
          <w:p w14:paraId="4068A139" w14:textId="77777777" w:rsidR="00E811AB" w:rsidRPr="00934B46" w:rsidRDefault="00E811AB" w:rsidP="0083764A">
            <w:pPr>
              <w:jc w:val="center"/>
              <w:outlineLvl w:val="3"/>
              <w:rPr>
                <w:sz w:val="18"/>
                <w:szCs w:val="18"/>
              </w:rPr>
            </w:pPr>
            <w:r w:rsidRPr="00934B46">
              <w:rPr>
                <w:sz w:val="18"/>
                <w:szCs w:val="18"/>
              </w:rPr>
              <w:t>1010000000</w:t>
            </w:r>
          </w:p>
        </w:tc>
        <w:tc>
          <w:tcPr>
            <w:tcW w:w="520" w:type="dxa"/>
            <w:shd w:val="clear" w:color="auto" w:fill="auto"/>
            <w:hideMark/>
          </w:tcPr>
          <w:p w14:paraId="08FDD3FD"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0CBA40F1" w14:textId="77777777" w:rsidR="00E811AB" w:rsidRPr="00934B46" w:rsidRDefault="00E811AB" w:rsidP="0083764A">
            <w:pPr>
              <w:jc w:val="center"/>
              <w:outlineLvl w:val="3"/>
              <w:rPr>
                <w:sz w:val="18"/>
                <w:szCs w:val="18"/>
              </w:rPr>
            </w:pPr>
            <w:r w:rsidRPr="00934B46">
              <w:rPr>
                <w:sz w:val="18"/>
                <w:szCs w:val="18"/>
              </w:rPr>
              <w:t>9 451,1</w:t>
            </w:r>
          </w:p>
        </w:tc>
        <w:tc>
          <w:tcPr>
            <w:tcW w:w="1418" w:type="dxa"/>
            <w:shd w:val="clear" w:color="auto" w:fill="auto"/>
            <w:hideMark/>
          </w:tcPr>
          <w:p w14:paraId="605A2196" w14:textId="77777777" w:rsidR="00E811AB" w:rsidRPr="00934B46" w:rsidRDefault="00E811AB" w:rsidP="0083764A">
            <w:pPr>
              <w:jc w:val="center"/>
              <w:outlineLvl w:val="3"/>
              <w:rPr>
                <w:sz w:val="18"/>
                <w:szCs w:val="18"/>
              </w:rPr>
            </w:pPr>
            <w:r w:rsidRPr="00934B46">
              <w:rPr>
                <w:sz w:val="18"/>
                <w:szCs w:val="18"/>
              </w:rPr>
              <w:t>9 912,5</w:t>
            </w:r>
          </w:p>
        </w:tc>
        <w:tc>
          <w:tcPr>
            <w:tcW w:w="1275" w:type="dxa"/>
            <w:shd w:val="clear" w:color="auto" w:fill="auto"/>
            <w:hideMark/>
          </w:tcPr>
          <w:p w14:paraId="7CC74EA1" w14:textId="77777777" w:rsidR="00E811AB" w:rsidRPr="00934B46" w:rsidRDefault="00E811AB" w:rsidP="0083764A">
            <w:pPr>
              <w:jc w:val="center"/>
              <w:outlineLvl w:val="3"/>
              <w:rPr>
                <w:sz w:val="18"/>
                <w:szCs w:val="18"/>
              </w:rPr>
            </w:pPr>
            <w:r w:rsidRPr="00934B46">
              <w:rPr>
                <w:sz w:val="18"/>
                <w:szCs w:val="18"/>
              </w:rPr>
              <w:t>9 995,5</w:t>
            </w:r>
          </w:p>
        </w:tc>
      </w:tr>
      <w:tr w:rsidR="00E811AB" w:rsidRPr="002A48D2" w14:paraId="7ADCED46" w14:textId="77777777" w:rsidTr="0083764A">
        <w:trPr>
          <w:trHeight w:val="284"/>
        </w:trPr>
        <w:tc>
          <w:tcPr>
            <w:tcW w:w="3220" w:type="dxa"/>
            <w:shd w:val="clear" w:color="auto" w:fill="auto"/>
            <w:hideMark/>
          </w:tcPr>
          <w:p w14:paraId="4AE345B3" w14:textId="77777777" w:rsidR="00E811AB" w:rsidRPr="00934B46" w:rsidRDefault="00E811AB" w:rsidP="0083764A">
            <w:pPr>
              <w:outlineLvl w:val="4"/>
              <w:rPr>
                <w:sz w:val="18"/>
                <w:szCs w:val="18"/>
              </w:rPr>
            </w:pPr>
            <w:r w:rsidRPr="00934B46">
              <w:rPr>
                <w:sz w:val="18"/>
                <w:szCs w:val="18"/>
              </w:rPr>
              <w:t>Комплекс процессных мероприятий 'Развитие системы общего образования'</w:t>
            </w:r>
          </w:p>
        </w:tc>
        <w:tc>
          <w:tcPr>
            <w:tcW w:w="560" w:type="dxa"/>
            <w:shd w:val="clear" w:color="auto" w:fill="auto"/>
            <w:hideMark/>
          </w:tcPr>
          <w:p w14:paraId="0BF5B2B5" w14:textId="77777777" w:rsidR="00E811AB" w:rsidRPr="00934B46" w:rsidRDefault="00E811AB" w:rsidP="0083764A">
            <w:pPr>
              <w:jc w:val="center"/>
              <w:outlineLvl w:val="4"/>
              <w:rPr>
                <w:sz w:val="18"/>
                <w:szCs w:val="18"/>
              </w:rPr>
            </w:pPr>
            <w:r w:rsidRPr="00934B46">
              <w:rPr>
                <w:sz w:val="18"/>
                <w:szCs w:val="18"/>
              </w:rPr>
              <w:t>974</w:t>
            </w:r>
          </w:p>
        </w:tc>
        <w:tc>
          <w:tcPr>
            <w:tcW w:w="680" w:type="dxa"/>
            <w:shd w:val="clear" w:color="auto" w:fill="auto"/>
            <w:hideMark/>
          </w:tcPr>
          <w:p w14:paraId="6BD57296" w14:textId="77777777" w:rsidR="00E811AB" w:rsidRPr="00934B46" w:rsidRDefault="00E811AB" w:rsidP="0083764A">
            <w:pPr>
              <w:jc w:val="center"/>
              <w:outlineLvl w:val="4"/>
              <w:rPr>
                <w:sz w:val="18"/>
                <w:szCs w:val="18"/>
              </w:rPr>
            </w:pPr>
            <w:r w:rsidRPr="00934B46">
              <w:rPr>
                <w:sz w:val="18"/>
                <w:szCs w:val="18"/>
              </w:rPr>
              <w:t>0709</w:t>
            </w:r>
          </w:p>
        </w:tc>
        <w:tc>
          <w:tcPr>
            <w:tcW w:w="1212" w:type="dxa"/>
            <w:shd w:val="clear" w:color="auto" w:fill="auto"/>
            <w:hideMark/>
          </w:tcPr>
          <w:p w14:paraId="7699E477" w14:textId="77777777" w:rsidR="00E811AB" w:rsidRPr="00934B46" w:rsidRDefault="00E811AB" w:rsidP="0083764A">
            <w:pPr>
              <w:jc w:val="center"/>
              <w:outlineLvl w:val="4"/>
              <w:rPr>
                <w:sz w:val="18"/>
                <w:szCs w:val="18"/>
              </w:rPr>
            </w:pPr>
            <w:r w:rsidRPr="00934B46">
              <w:rPr>
                <w:sz w:val="18"/>
                <w:szCs w:val="18"/>
              </w:rPr>
              <w:t>1010200000</w:t>
            </w:r>
          </w:p>
        </w:tc>
        <w:tc>
          <w:tcPr>
            <w:tcW w:w="520" w:type="dxa"/>
            <w:shd w:val="clear" w:color="auto" w:fill="auto"/>
            <w:hideMark/>
          </w:tcPr>
          <w:p w14:paraId="08DEB2BA"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627B4908" w14:textId="77777777" w:rsidR="00E811AB" w:rsidRPr="00934B46" w:rsidRDefault="00E811AB" w:rsidP="0083764A">
            <w:pPr>
              <w:jc w:val="center"/>
              <w:outlineLvl w:val="4"/>
              <w:rPr>
                <w:sz w:val="18"/>
                <w:szCs w:val="18"/>
              </w:rPr>
            </w:pPr>
            <w:r w:rsidRPr="00934B46">
              <w:rPr>
                <w:sz w:val="18"/>
                <w:szCs w:val="18"/>
              </w:rPr>
              <w:t>80,0</w:t>
            </w:r>
          </w:p>
        </w:tc>
        <w:tc>
          <w:tcPr>
            <w:tcW w:w="1418" w:type="dxa"/>
            <w:shd w:val="clear" w:color="auto" w:fill="auto"/>
            <w:hideMark/>
          </w:tcPr>
          <w:p w14:paraId="2EADB257" w14:textId="77777777" w:rsidR="00E811AB" w:rsidRPr="00934B46" w:rsidRDefault="00E811AB" w:rsidP="0083764A">
            <w:pPr>
              <w:jc w:val="center"/>
              <w:outlineLvl w:val="4"/>
              <w:rPr>
                <w:sz w:val="18"/>
                <w:szCs w:val="18"/>
              </w:rPr>
            </w:pPr>
            <w:r w:rsidRPr="00934B46">
              <w:rPr>
                <w:sz w:val="18"/>
                <w:szCs w:val="18"/>
              </w:rPr>
              <w:t>120,0</w:t>
            </w:r>
          </w:p>
        </w:tc>
        <w:tc>
          <w:tcPr>
            <w:tcW w:w="1275" w:type="dxa"/>
            <w:shd w:val="clear" w:color="auto" w:fill="auto"/>
            <w:hideMark/>
          </w:tcPr>
          <w:p w14:paraId="589F85CD" w14:textId="77777777" w:rsidR="00E811AB" w:rsidRPr="00934B46" w:rsidRDefault="00E811AB" w:rsidP="0083764A">
            <w:pPr>
              <w:jc w:val="center"/>
              <w:outlineLvl w:val="4"/>
              <w:rPr>
                <w:sz w:val="18"/>
                <w:szCs w:val="18"/>
              </w:rPr>
            </w:pPr>
            <w:r w:rsidRPr="00934B46">
              <w:rPr>
                <w:sz w:val="18"/>
                <w:szCs w:val="18"/>
              </w:rPr>
              <w:t>120,0</w:t>
            </w:r>
          </w:p>
        </w:tc>
      </w:tr>
      <w:tr w:rsidR="00E811AB" w:rsidRPr="002A48D2" w14:paraId="4FA77AA2" w14:textId="77777777" w:rsidTr="0083764A">
        <w:trPr>
          <w:trHeight w:val="284"/>
        </w:trPr>
        <w:tc>
          <w:tcPr>
            <w:tcW w:w="3220" w:type="dxa"/>
            <w:shd w:val="clear" w:color="auto" w:fill="auto"/>
            <w:hideMark/>
          </w:tcPr>
          <w:p w14:paraId="0887948A" w14:textId="77777777" w:rsidR="00E811AB" w:rsidRPr="00934B46" w:rsidRDefault="00E811AB" w:rsidP="0083764A">
            <w:pPr>
              <w:outlineLvl w:val="5"/>
              <w:rPr>
                <w:sz w:val="18"/>
                <w:szCs w:val="18"/>
              </w:rPr>
            </w:pPr>
            <w:r w:rsidRPr="00934B46">
              <w:rPr>
                <w:sz w:val="18"/>
                <w:szCs w:val="18"/>
              </w:rPr>
              <w:t>Проведение конкурсов, мероприятий, конференций, фестивалей, оплата пребывания в профильных лагерных сменах</w:t>
            </w:r>
          </w:p>
        </w:tc>
        <w:tc>
          <w:tcPr>
            <w:tcW w:w="560" w:type="dxa"/>
            <w:shd w:val="clear" w:color="auto" w:fill="auto"/>
            <w:hideMark/>
          </w:tcPr>
          <w:p w14:paraId="545A1A38"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1FACB701" w14:textId="77777777" w:rsidR="00E811AB" w:rsidRPr="00934B46" w:rsidRDefault="00E811AB" w:rsidP="0083764A">
            <w:pPr>
              <w:jc w:val="center"/>
              <w:outlineLvl w:val="5"/>
              <w:rPr>
                <w:sz w:val="18"/>
                <w:szCs w:val="18"/>
              </w:rPr>
            </w:pPr>
            <w:r w:rsidRPr="00934B46">
              <w:rPr>
                <w:sz w:val="18"/>
                <w:szCs w:val="18"/>
              </w:rPr>
              <w:t>0709</w:t>
            </w:r>
          </w:p>
        </w:tc>
        <w:tc>
          <w:tcPr>
            <w:tcW w:w="1212" w:type="dxa"/>
            <w:shd w:val="clear" w:color="auto" w:fill="auto"/>
            <w:hideMark/>
          </w:tcPr>
          <w:p w14:paraId="3FF560FA" w14:textId="77777777" w:rsidR="00E811AB" w:rsidRPr="00934B46" w:rsidRDefault="00E811AB" w:rsidP="0083764A">
            <w:pPr>
              <w:jc w:val="center"/>
              <w:outlineLvl w:val="5"/>
              <w:rPr>
                <w:sz w:val="18"/>
                <w:szCs w:val="18"/>
              </w:rPr>
            </w:pPr>
            <w:r w:rsidRPr="00934B46">
              <w:rPr>
                <w:sz w:val="18"/>
                <w:szCs w:val="18"/>
              </w:rPr>
              <w:t>1010271050</w:t>
            </w:r>
          </w:p>
        </w:tc>
        <w:tc>
          <w:tcPr>
            <w:tcW w:w="520" w:type="dxa"/>
            <w:shd w:val="clear" w:color="auto" w:fill="auto"/>
            <w:hideMark/>
          </w:tcPr>
          <w:p w14:paraId="439638D4"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750EE6F8" w14:textId="77777777" w:rsidR="00E811AB" w:rsidRPr="00934B46" w:rsidRDefault="00E811AB" w:rsidP="0083764A">
            <w:pPr>
              <w:jc w:val="center"/>
              <w:outlineLvl w:val="5"/>
              <w:rPr>
                <w:sz w:val="18"/>
                <w:szCs w:val="18"/>
              </w:rPr>
            </w:pPr>
            <w:r w:rsidRPr="00934B46">
              <w:rPr>
                <w:sz w:val="18"/>
                <w:szCs w:val="18"/>
              </w:rPr>
              <w:t>80,0</w:t>
            </w:r>
          </w:p>
        </w:tc>
        <w:tc>
          <w:tcPr>
            <w:tcW w:w="1418" w:type="dxa"/>
            <w:shd w:val="clear" w:color="auto" w:fill="auto"/>
            <w:hideMark/>
          </w:tcPr>
          <w:p w14:paraId="57BF9CA5" w14:textId="77777777" w:rsidR="00E811AB" w:rsidRPr="00934B46" w:rsidRDefault="00E811AB" w:rsidP="0083764A">
            <w:pPr>
              <w:jc w:val="center"/>
              <w:outlineLvl w:val="5"/>
              <w:rPr>
                <w:sz w:val="18"/>
                <w:szCs w:val="18"/>
              </w:rPr>
            </w:pPr>
            <w:r w:rsidRPr="00934B46">
              <w:rPr>
                <w:sz w:val="18"/>
                <w:szCs w:val="18"/>
              </w:rPr>
              <w:t>120,0</w:t>
            </w:r>
          </w:p>
        </w:tc>
        <w:tc>
          <w:tcPr>
            <w:tcW w:w="1275" w:type="dxa"/>
            <w:shd w:val="clear" w:color="auto" w:fill="auto"/>
            <w:hideMark/>
          </w:tcPr>
          <w:p w14:paraId="6CE95D26" w14:textId="77777777" w:rsidR="00E811AB" w:rsidRPr="00934B46" w:rsidRDefault="00E811AB" w:rsidP="0083764A">
            <w:pPr>
              <w:jc w:val="center"/>
              <w:outlineLvl w:val="5"/>
              <w:rPr>
                <w:sz w:val="18"/>
                <w:szCs w:val="18"/>
              </w:rPr>
            </w:pPr>
            <w:r w:rsidRPr="00934B46">
              <w:rPr>
                <w:sz w:val="18"/>
                <w:szCs w:val="18"/>
              </w:rPr>
              <w:t>120,0</w:t>
            </w:r>
          </w:p>
        </w:tc>
      </w:tr>
      <w:tr w:rsidR="00E811AB" w:rsidRPr="002A48D2" w14:paraId="0D804DFC" w14:textId="77777777" w:rsidTr="0083764A">
        <w:trPr>
          <w:trHeight w:val="284"/>
        </w:trPr>
        <w:tc>
          <w:tcPr>
            <w:tcW w:w="3220" w:type="dxa"/>
            <w:shd w:val="clear" w:color="auto" w:fill="auto"/>
            <w:hideMark/>
          </w:tcPr>
          <w:p w14:paraId="67186E31"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560" w:type="dxa"/>
            <w:shd w:val="clear" w:color="auto" w:fill="auto"/>
            <w:hideMark/>
          </w:tcPr>
          <w:p w14:paraId="2F4849BC"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03417569" w14:textId="77777777" w:rsidR="00E811AB" w:rsidRPr="00934B46" w:rsidRDefault="00E811AB" w:rsidP="0083764A">
            <w:pPr>
              <w:jc w:val="center"/>
              <w:outlineLvl w:val="6"/>
              <w:rPr>
                <w:sz w:val="18"/>
                <w:szCs w:val="18"/>
              </w:rPr>
            </w:pPr>
            <w:r w:rsidRPr="00934B46">
              <w:rPr>
                <w:sz w:val="18"/>
                <w:szCs w:val="18"/>
              </w:rPr>
              <w:t>0709</w:t>
            </w:r>
          </w:p>
        </w:tc>
        <w:tc>
          <w:tcPr>
            <w:tcW w:w="1212" w:type="dxa"/>
            <w:shd w:val="clear" w:color="auto" w:fill="auto"/>
            <w:hideMark/>
          </w:tcPr>
          <w:p w14:paraId="0141F4E5" w14:textId="77777777" w:rsidR="00E811AB" w:rsidRPr="00934B46" w:rsidRDefault="00E811AB" w:rsidP="0083764A">
            <w:pPr>
              <w:jc w:val="center"/>
              <w:outlineLvl w:val="6"/>
              <w:rPr>
                <w:sz w:val="18"/>
                <w:szCs w:val="18"/>
              </w:rPr>
            </w:pPr>
            <w:r w:rsidRPr="00934B46">
              <w:rPr>
                <w:sz w:val="18"/>
                <w:szCs w:val="18"/>
              </w:rPr>
              <w:t>1010271050</w:t>
            </w:r>
          </w:p>
        </w:tc>
        <w:tc>
          <w:tcPr>
            <w:tcW w:w="520" w:type="dxa"/>
            <w:shd w:val="clear" w:color="auto" w:fill="auto"/>
            <w:hideMark/>
          </w:tcPr>
          <w:p w14:paraId="5A5CAE10" w14:textId="77777777" w:rsidR="00E811AB" w:rsidRPr="00934B46" w:rsidRDefault="00E811AB" w:rsidP="0083764A">
            <w:pPr>
              <w:jc w:val="center"/>
              <w:outlineLvl w:val="6"/>
              <w:rPr>
                <w:sz w:val="18"/>
                <w:szCs w:val="18"/>
              </w:rPr>
            </w:pPr>
            <w:r w:rsidRPr="00934B46">
              <w:rPr>
                <w:sz w:val="18"/>
                <w:szCs w:val="18"/>
              </w:rPr>
              <w:t>242</w:t>
            </w:r>
          </w:p>
        </w:tc>
        <w:tc>
          <w:tcPr>
            <w:tcW w:w="1336" w:type="dxa"/>
            <w:shd w:val="clear" w:color="auto" w:fill="auto"/>
            <w:hideMark/>
          </w:tcPr>
          <w:p w14:paraId="308E877B" w14:textId="77777777" w:rsidR="00E811AB" w:rsidRPr="00934B46" w:rsidRDefault="00E811AB" w:rsidP="0083764A">
            <w:pPr>
              <w:jc w:val="center"/>
              <w:outlineLvl w:val="6"/>
              <w:rPr>
                <w:sz w:val="18"/>
                <w:szCs w:val="18"/>
              </w:rPr>
            </w:pPr>
            <w:r w:rsidRPr="00934B46">
              <w:rPr>
                <w:sz w:val="18"/>
                <w:szCs w:val="18"/>
              </w:rPr>
              <w:t>15,0</w:t>
            </w:r>
          </w:p>
        </w:tc>
        <w:tc>
          <w:tcPr>
            <w:tcW w:w="1418" w:type="dxa"/>
            <w:shd w:val="clear" w:color="auto" w:fill="auto"/>
            <w:hideMark/>
          </w:tcPr>
          <w:p w14:paraId="66F04117"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29FDED2B"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6B73D3AB" w14:textId="77777777" w:rsidTr="0083764A">
        <w:trPr>
          <w:trHeight w:val="284"/>
        </w:trPr>
        <w:tc>
          <w:tcPr>
            <w:tcW w:w="3220" w:type="dxa"/>
            <w:shd w:val="clear" w:color="auto" w:fill="auto"/>
            <w:hideMark/>
          </w:tcPr>
          <w:p w14:paraId="0E3C7B57"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41547453"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5FFF6513" w14:textId="77777777" w:rsidR="00E811AB" w:rsidRPr="00934B46" w:rsidRDefault="00E811AB" w:rsidP="0083764A">
            <w:pPr>
              <w:jc w:val="center"/>
              <w:outlineLvl w:val="6"/>
              <w:rPr>
                <w:sz w:val="18"/>
                <w:szCs w:val="18"/>
              </w:rPr>
            </w:pPr>
            <w:r w:rsidRPr="00934B46">
              <w:rPr>
                <w:sz w:val="18"/>
                <w:szCs w:val="18"/>
              </w:rPr>
              <w:t>0709</w:t>
            </w:r>
          </w:p>
        </w:tc>
        <w:tc>
          <w:tcPr>
            <w:tcW w:w="1212" w:type="dxa"/>
            <w:shd w:val="clear" w:color="auto" w:fill="auto"/>
            <w:hideMark/>
          </w:tcPr>
          <w:p w14:paraId="63D56A55" w14:textId="77777777" w:rsidR="00E811AB" w:rsidRPr="00934B46" w:rsidRDefault="00E811AB" w:rsidP="0083764A">
            <w:pPr>
              <w:jc w:val="center"/>
              <w:outlineLvl w:val="6"/>
              <w:rPr>
                <w:sz w:val="18"/>
                <w:szCs w:val="18"/>
              </w:rPr>
            </w:pPr>
            <w:r w:rsidRPr="00934B46">
              <w:rPr>
                <w:sz w:val="18"/>
                <w:szCs w:val="18"/>
              </w:rPr>
              <w:t>1010271050</w:t>
            </w:r>
          </w:p>
        </w:tc>
        <w:tc>
          <w:tcPr>
            <w:tcW w:w="520" w:type="dxa"/>
            <w:shd w:val="clear" w:color="auto" w:fill="auto"/>
            <w:hideMark/>
          </w:tcPr>
          <w:p w14:paraId="0D5D3651"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4BF9896E" w14:textId="77777777" w:rsidR="00E811AB" w:rsidRPr="00934B46" w:rsidRDefault="00E811AB" w:rsidP="0083764A">
            <w:pPr>
              <w:jc w:val="center"/>
              <w:outlineLvl w:val="6"/>
              <w:rPr>
                <w:sz w:val="18"/>
                <w:szCs w:val="18"/>
              </w:rPr>
            </w:pPr>
            <w:r w:rsidRPr="00934B46">
              <w:rPr>
                <w:sz w:val="18"/>
                <w:szCs w:val="18"/>
              </w:rPr>
              <w:t>65,0</w:t>
            </w:r>
          </w:p>
        </w:tc>
        <w:tc>
          <w:tcPr>
            <w:tcW w:w="1418" w:type="dxa"/>
            <w:shd w:val="clear" w:color="auto" w:fill="auto"/>
            <w:hideMark/>
          </w:tcPr>
          <w:p w14:paraId="3F1A3028" w14:textId="77777777" w:rsidR="00E811AB" w:rsidRPr="00934B46" w:rsidRDefault="00E811AB" w:rsidP="0083764A">
            <w:pPr>
              <w:jc w:val="center"/>
              <w:outlineLvl w:val="6"/>
              <w:rPr>
                <w:sz w:val="18"/>
                <w:szCs w:val="18"/>
              </w:rPr>
            </w:pPr>
            <w:r w:rsidRPr="00934B46">
              <w:rPr>
                <w:sz w:val="18"/>
                <w:szCs w:val="18"/>
              </w:rPr>
              <w:t>120,0</w:t>
            </w:r>
          </w:p>
        </w:tc>
        <w:tc>
          <w:tcPr>
            <w:tcW w:w="1275" w:type="dxa"/>
            <w:shd w:val="clear" w:color="auto" w:fill="auto"/>
            <w:hideMark/>
          </w:tcPr>
          <w:p w14:paraId="6AB63749" w14:textId="77777777" w:rsidR="00E811AB" w:rsidRPr="00934B46" w:rsidRDefault="00E811AB" w:rsidP="0083764A">
            <w:pPr>
              <w:jc w:val="center"/>
              <w:outlineLvl w:val="6"/>
              <w:rPr>
                <w:sz w:val="18"/>
                <w:szCs w:val="18"/>
              </w:rPr>
            </w:pPr>
            <w:r w:rsidRPr="00934B46">
              <w:rPr>
                <w:sz w:val="18"/>
                <w:szCs w:val="18"/>
              </w:rPr>
              <w:t>120,0</w:t>
            </w:r>
          </w:p>
        </w:tc>
      </w:tr>
      <w:tr w:rsidR="00E811AB" w:rsidRPr="002A48D2" w14:paraId="6AD58E52" w14:textId="77777777" w:rsidTr="0083764A">
        <w:trPr>
          <w:trHeight w:val="284"/>
        </w:trPr>
        <w:tc>
          <w:tcPr>
            <w:tcW w:w="3220" w:type="dxa"/>
            <w:shd w:val="clear" w:color="auto" w:fill="auto"/>
            <w:hideMark/>
          </w:tcPr>
          <w:p w14:paraId="558C3364" w14:textId="77777777" w:rsidR="00E811AB" w:rsidRPr="00934B46" w:rsidRDefault="00E811AB" w:rsidP="0083764A">
            <w:pPr>
              <w:outlineLvl w:val="4"/>
              <w:rPr>
                <w:sz w:val="18"/>
                <w:szCs w:val="18"/>
              </w:rPr>
            </w:pPr>
            <w:r w:rsidRPr="00934B46">
              <w:rPr>
                <w:sz w:val="18"/>
                <w:szCs w:val="18"/>
              </w:rPr>
              <w:t>Комплекс процессных мероприятий 'Методическое сопровождение муниципальной программы'</w:t>
            </w:r>
          </w:p>
        </w:tc>
        <w:tc>
          <w:tcPr>
            <w:tcW w:w="560" w:type="dxa"/>
            <w:shd w:val="clear" w:color="auto" w:fill="auto"/>
            <w:hideMark/>
          </w:tcPr>
          <w:p w14:paraId="7E9C6F4C" w14:textId="77777777" w:rsidR="00E811AB" w:rsidRPr="00934B46" w:rsidRDefault="00E811AB" w:rsidP="0083764A">
            <w:pPr>
              <w:jc w:val="center"/>
              <w:outlineLvl w:val="4"/>
              <w:rPr>
                <w:sz w:val="18"/>
                <w:szCs w:val="18"/>
              </w:rPr>
            </w:pPr>
            <w:r w:rsidRPr="00934B46">
              <w:rPr>
                <w:sz w:val="18"/>
                <w:szCs w:val="18"/>
              </w:rPr>
              <w:t>974</w:t>
            </w:r>
          </w:p>
        </w:tc>
        <w:tc>
          <w:tcPr>
            <w:tcW w:w="680" w:type="dxa"/>
            <w:shd w:val="clear" w:color="auto" w:fill="auto"/>
            <w:hideMark/>
          </w:tcPr>
          <w:p w14:paraId="5266ACFF" w14:textId="77777777" w:rsidR="00E811AB" w:rsidRPr="00934B46" w:rsidRDefault="00E811AB" w:rsidP="0083764A">
            <w:pPr>
              <w:jc w:val="center"/>
              <w:outlineLvl w:val="4"/>
              <w:rPr>
                <w:sz w:val="18"/>
                <w:szCs w:val="18"/>
              </w:rPr>
            </w:pPr>
            <w:r w:rsidRPr="00934B46">
              <w:rPr>
                <w:sz w:val="18"/>
                <w:szCs w:val="18"/>
              </w:rPr>
              <w:t>0709</w:t>
            </w:r>
          </w:p>
        </w:tc>
        <w:tc>
          <w:tcPr>
            <w:tcW w:w="1212" w:type="dxa"/>
            <w:shd w:val="clear" w:color="auto" w:fill="auto"/>
            <w:hideMark/>
          </w:tcPr>
          <w:p w14:paraId="48078C2D" w14:textId="77777777" w:rsidR="00E811AB" w:rsidRPr="00934B46" w:rsidRDefault="00E811AB" w:rsidP="0083764A">
            <w:pPr>
              <w:jc w:val="center"/>
              <w:outlineLvl w:val="4"/>
              <w:rPr>
                <w:sz w:val="18"/>
                <w:szCs w:val="18"/>
              </w:rPr>
            </w:pPr>
            <w:r w:rsidRPr="00934B46">
              <w:rPr>
                <w:sz w:val="18"/>
                <w:szCs w:val="18"/>
              </w:rPr>
              <w:t>1010400000</w:t>
            </w:r>
          </w:p>
        </w:tc>
        <w:tc>
          <w:tcPr>
            <w:tcW w:w="520" w:type="dxa"/>
            <w:shd w:val="clear" w:color="auto" w:fill="auto"/>
            <w:hideMark/>
          </w:tcPr>
          <w:p w14:paraId="64997682"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6E644319" w14:textId="77777777" w:rsidR="00E811AB" w:rsidRPr="00934B46" w:rsidRDefault="00E811AB" w:rsidP="0083764A">
            <w:pPr>
              <w:jc w:val="center"/>
              <w:outlineLvl w:val="4"/>
              <w:rPr>
                <w:sz w:val="18"/>
                <w:szCs w:val="18"/>
              </w:rPr>
            </w:pPr>
            <w:r w:rsidRPr="00934B46">
              <w:rPr>
                <w:sz w:val="18"/>
                <w:szCs w:val="18"/>
              </w:rPr>
              <w:t>6 307,9</w:t>
            </w:r>
          </w:p>
        </w:tc>
        <w:tc>
          <w:tcPr>
            <w:tcW w:w="1418" w:type="dxa"/>
            <w:shd w:val="clear" w:color="auto" w:fill="auto"/>
            <w:hideMark/>
          </w:tcPr>
          <w:p w14:paraId="176F092D" w14:textId="77777777" w:rsidR="00E811AB" w:rsidRPr="00934B46" w:rsidRDefault="00E811AB" w:rsidP="0083764A">
            <w:pPr>
              <w:jc w:val="center"/>
              <w:outlineLvl w:val="4"/>
              <w:rPr>
                <w:sz w:val="18"/>
                <w:szCs w:val="18"/>
              </w:rPr>
            </w:pPr>
            <w:r w:rsidRPr="00934B46">
              <w:rPr>
                <w:sz w:val="18"/>
                <w:szCs w:val="18"/>
              </w:rPr>
              <w:t>6 522,5</w:t>
            </w:r>
          </w:p>
        </w:tc>
        <w:tc>
          <w:tcPr>
            <w:tcW w:w="1275" w:type="dxa"/>
            <w:shd w:val="clear" w:color="auto" w:fill="auto"/>
            <w:hideMark/>
          </w:tcPr>
          <w:p w14:paraId="19BFB6D3" w14:textId="77777777" w:rsidR="00E811AB" w:rsidRPr="00934B46" w:rsidRDefault="00E811AB" w:rsidP="0083764A">
            <w:pPr>
              <w:jc w:val="center"/>
              <w:outlineLvl w:val="4"/>
              <w:rPr>
                <w:sz w:val="18"/>
                <w:szCs w:val="18"/>
              </w:rPr>
            </w:pPr>
            <w:r w:rsidRPr="00934B46">
              <w:rPr>
                <w:sz w:val="18"/>
                <w:szCs w:val="18"/>
              </w:rPr>
              <w:t>6 575,1</w:t>
            </w:r>
          </w:p>
        </w:tc>
      </w:tr>
      <w:tr w:rsidR="00E811AB" w:rsidRPr="002A48D2" w14:paraId="14273D4E" w14:textId="77777777" w:rsidTr="0083764A">
        <w:trPr>
          <w:trHeight w:val="284"/>
        </w:trPr>
        <w:tc>
          <w:tcPr>
            <w:tcW w:w="3220" w:type="dxa"/>
            <w:shd w:val="clear" w:color="auto" w:fill="auto"/>
            <w:hideMark/>
          </w:tcPr>
          <w:p w14:paraId="1DC1DF8B" w14:textId="77777777" w:rsidR="00E811AB" w:rsidRPr="00934B46" w:rsidRDefault="00E811AB" w:rsidP="0083764A">
            <w:pPr>
              <w:outlineLvl w:val="5"/>
              <w:rPr>
                <w:sz w:val="18"/>
                <w:szCs w:val="18"/>
              </w:rPr>
            </w:pPr>
            <w:r w:rsidRPr="00934B46">
              <w:rPr>
                <w:sz w:val="18"/>
                <w:szCs w:val="18"/>
              </w:rPr>
              <w:t>Расходы на обеспечение деятельности ( оказания услуг) муниципальных учреждений ( Методический центр )</w:t>
            </w:r>
          </w:p>
        </w:tc>
        <w:tc>
          <w:tcPr>
            <w:tcW w:w="560" w:type="dxa"/>
            <w:shd w:val="clear" w:color="auto" w:fill="auto"/>
            <w:hideMark/>
          </w:tcPr>
          <w:p w14:paraId="31A9A5CC"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544A55D4" w14:textId="77777777" w:rsidR="00E811AB" w:rsidRPr="00934B46" w:rsidRDefault="00E811AB" w:rsidP="0083764A">
            <w:pPr>
              <w:jc w:val="center"/>
              <w:outlineLvl w:val="5"/>
              <w:rPr>
                <w:sz w:val="18"/>
                <w:szCs w:val="18"/>
              </w:rPr>
            </w:pPr>
            <w:r w:rsidRPr="00934B46">
              <w:rPr>
                <w:sz w:val="18"/>
                <w:szCs w:val="18"/>
              </w:rPr>
              <w:t>0709</w:t>
            </w:r>
          </w:p>
        </w:tc>
        <w:tc>
          <w:tcPr>
            <w:tcW w:w="1212" w:type="dxa"/>
            <w:shd w:val="clear" w:color="auto" w:fill="auto"/>
            <w:hideMark/>
          </w:tcPr>
          <w:p w14:paraId="42CB943C" w14:textId="77777777" w:rsidR="00E811AB" w:rsidRPr="00934B46" w:rsidRDefault="00E811AB" w:rsidP="0083764A">
            <w:pPr>
              <w:jc w:val="center"/>
              <w:outlineLvl w:val="5"/>
              <w:rPr>
                <w:sz w:val="18"/>
                <w:szCs w:val="18"/>
              </w:rPr>
            </w:pPr>
            <w:r w:rsidRPr="00934B46">
              <w:rPr>
                <w:sz w:val="18"/>
                <w:szCs w:val="18"/>
              </w:rPr>
              <w:t>1010405230</w:t>
            </w:r>
          </w:p>
        </w:tc>
        <w:tc>
          <w:tcPr>
            <w:tcW w:w="520" w:type="dxa"/>
            <w:shd w:val="clear" w:color="auto" w:fill="auto"/>
            <w:hideMark/>
          </w:tcPr>
          <w:p w14:paraId="1702A30E"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5B362115" w14:textId="77777777" w:rsidR="00E811AB" w:rsidRPr="00934B46" w:rsidRDefault="00E811AB" w:rsidP="0083764A">
            <w:pPr>
              <w:jc w:val="center"/>
              <w:outlineLvl w:val="5"/>
              <w:rPr>
                <w:sz w:val="18"/>
                <w:szCs w:val="18"/>
              </w:rPr>
            </w:pPr>
            <w:r w:rsidRPr="00934B46">
              <w:rPr>
                <w:sz w:val="18"/>
                <w:szCs w:val="18"/>
              </w:rPr>
              <w:t>6 174,6</w:t>
            </w:r>
          </w:p>
        </w:tc>
        <w:tc>
          <w:tcPr>
            <w:tcW w:w="1418" w:type="dxa"/>
            <w:shd w:val="clear" w:color="auto" w:fill="auto"/>
            <w:hideMark/>
          </w:tcPr>
          <w:p w14:paraId="46A00A08" w14:textId="77777777" w:rsidR="00E811AB" w:rsidRPr="00934B46" w:rsidRDefault="00E811AB" w:rsidP="0083764A">
            <w:pPr>
              <w:jc w:val="center"/>
              <w:outlineLvl w:val="5"/>
              <w:rPr>
                <w:sz w:val="18"/>
                <w:szCs w:val="18"/>
              </w:rPr>
            </w:pPr>
            <w:r w:rsidRPr="00934B46">
              <w:rPr>
                <w:sz w:val="18"/>
                <w:szCs w:val="18"/>
              </w:rPr>
              <w:t>6 377,1</w:t>
            </w:r>
          </w:p>
        </w:tc>
        <w:tc>
          <w:tcPr>
            <w:tcW w:w="1275" w:type="dxa"/>
            <w:shd w:val="clear" w:color="auto" w:fill="auto"/>
            <w:hideMark/>
          </w:tcPr>
          <w:p w14:paraId="04ADA1DD" w14:textId="77777777" w:rsidR="00E811AB" w:rsidRPr="00934B46" w:rsidRDefault="00E811AB" w:rsidP="0083764A">
            <w:pPr>
              <w:jc w:val="center"/>
              <w:outlineLvl w:val="5"/>
              <w:rPr>
                <w:sz w:val="18"/>
                <w:szCs w:val="18"/>
              </w:rPr>
            </w:pPr>
            <w:r w:rsidRPr="00934B46">
              <w:rPr>
                <w:sz w:val="18"/>
                <w:szCs w:val="18"/>
              </w:rPr>
              <w:t>6 429,7</w:t>
            </w:r>
          </w:p>
        </w:tc>
      </w:tr>
      <w:tr w:rsidR="00E811AB" w:rsidRPr="002A48D2" w14:paraId="25E925DC" w14:textId="77777777" w:rsidTr="0083764A">
        <w:trPr>
          <w:trHeight w:val="284"/>
        </w:trPr>
        <w:tc>
          <w:tcPr>
            <w:tcW w:w="3220" w:type="dxa"/>
            <w:shd w:val="clear" w:color="auto" w:fill="auto"/>
            <w:hideMark/>
          </w:tcPr>
          <w:p w14:paraId="40679EA5" w14:textId="77777777" w:rsidR="00E811AB" w:rsidRPr="00934B46" w:rsidRDefault="00E811AB" w:rsidP="0083764A">
            <w:pPr>
              <w:outlineLvl w:val="6"/>
              <w:rPr>
                <w:sz w:val="18"/>
                <w:szCs w:val="18"/>
              </w:rPr>
            </w:pPr>
            <w:r w:rsidRPr="00934B46">
              <w:rPr>
                <w:sz w:val="18"/>
                <w:szCs w:val="18"/>
              </w:rPr>
              <w:t>Фонд оплаты труда учреждений</w:t>
            </w:r>
          </w:p>
        </w:tc>
        <w:tc>
          <w:tcPr>
            <w:tcW w:w="560" w:type="dxa"/>
            <w:shd w:val="clear" w:color="auto" w:fill="auto"/>
            <w:hideMark/>
          </w:tcPr>
          <w:p w14:paraId="623DFA74"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7EBE1E29" w14:textId="77777777" w:rsidR="00E811AB" w:rsidRPr="00934B46" w:rsidRDefault="00E811AB" w:rsidP="0083764A">
            <w:pPr>
              <w:jc w:val="center"/>
              <w:outlineLvl w:val="6"/>
              <w:rPr>
                <w:sz w:val="18"/>
                <w:szCs w:val="18"/>
              </w:rPr>
            </w:pPr>
            <w:r w:rsidRPr="00934B46">
              <w:rPr>
                <w:sz w:val="18"/>
                <w:szCs w:val="18"/>
              </w:rPr>
              <w:t>0709</w:t>
            </w:r>
          </w:p>
        </w:tc>
        <w:tc>
          <w:tcPr>
            <w:tcW w:w="1212" w:type="dxa"/>
            <w:shd w:val="clear" w:color="auto" w:fill="auto"/>
            <w:hideMark/>
          </w:tcPr>
          <w:p w14:paraId="5E980BEB" w14:textId="77777777" w:rsidR="00E811AB" w:rsidRPr="00934B46" w:rsidRDefault="00E811AB" w:rsidP="0083764A">
            <w:pPr>
              <w:jc w:val="center"/>
              <w:outlineLvl w:val="6"/>
              <w:rPr>
                <w:sz w:val="18"/>
                <w:szCs w:val="18"/>
              </w:rPr>
            </w:pPr>
            <w:r w:rsidRPr="00934B46">
              <w:rPr>
                <w:sz w:val="18"/>
                <w:szCs w:val="18"/>
              </w:rPr>
              <w:t>1010405230</w:t>
            </w:r>
          </w:p>
        </w:tc>
        <w:tc>
          <w:tcPr>
            <w:tcW w:w="520" w:type="dxa"/>
            <w:shd w:val="clear" w:color="auto" w:fill="auto"/>
            <w:hideMark/>
          </w:tcPr>
          <w:p w14:paraId="0A0E2E7C" w14:textId="77777777" w:rsidR="00E811AB" w:rsidRPr="00934B46" w:rsidRDefault="00E811AB" w:rsidP="0083764A">
            <w:pPr>
              <w:jc w:val="center"/>
              <w:outlineLvl w:val="6"/>
              <w:rPr>
                <w:sz w:val="18"/>
                <w:szCs w:val="18"/>
              </w:rPr>
            </w:pPr>
            <w:r w:rsidRPr="00934B46">
              <w:rPr>
                <w:sz w:val="18"/>
                <w:szCs w:val="18"/>
              </w:rPr>
              <w:t>111</w:t>
            </w:r>
          </w:p>
        </w:tc>
        <w:tc>
          <w:tcPr>
            <w:tcW w:w="1336" w:type="dxa"/>
            <w:shd w:val="clear" w:color="auto" w:fill="auto"/>
            <w:hideMark/>
          </w:tcPr>
          <w:p w14:paraId="5D1A050A" w14:textId="77777777" w:rsidR="00E811AB" w:rsidRPr="00934B46" w:rsidRDefault="00E811AB" w:rsidP="0083764A">
            <w:pPr>
              <w:jc w:val="center"/>
              <w:outlineLvl w:val="6"/>
              <w:rPr>
                <w:sz w:val="18"/>
                <w:szCs w:val="18"/>
              </w:rPr>
            </w:pPr>
            <w:r w:rsidRPr="00934B46">
              <w:rPr>
                <w:sz w:val="18"/>
                <w:szCs w:val="18"/>
              </w:rPr>
              <w:t>4 429,0</w:t>
            </w:r>
          </w:p>
        </w:tc>
        <w:tc>
          <w:tcPr>
            <w:tcW w:w="1418" w:type="dxa"/>
            <w:shd w:val="clear" w:color="auto" w:fill="auto"/>
            <w:hideMark/>
          </w:tcPr>
          <w:p w14:paraId="4A40411A" w14:textId="77777777" w:rsidR="00E811AB" w:rsidRPr="00934B46" w:rsidRDefault="00E811AB" w:rsidP="0083764A">
            <w:pPr>
              <w:jc w:val="center"/>
              <w:outlineLvl w:val="6"/>
              <w:rPr>
                <w:sz w:val="18"/>
                <w:szCs w:val="18"/>
              </w:rPr>
            </w:pPr>
            <w:r w:rsidRPr="00934B46">
              <w:rPr>
                <w:sz w:val="18"/>
                <w:szCs w:val="18"/>
              </w:rPr>
              <w:t>4 584,6</w:t>
            </w:r>
          </w:p>
        </w:tc>
        <w:tc>
          <w:tcPr>
            <w:tcW w:w="1275" w:type="dxa"/>
            <w:shd w:val="clear" w:color="auto" w:fill="auto"/>
            <w:hideMark/>
          </w:tcPr>
          <w:p w14:paraId="1E0E4E93" w14:textId="77777777" w:rsidR="00E811AB" w:rsidRPr="00934B46" w:rsidRDefault="00E811AB" w:rsidP="0083764A">
            <w:pPr>
              <w:jc w:val="center"/>
              <w:outlineLvl w:val="6"/>
              <w:rPr>
                <w:sz w:val="18"/>
                <w:szCs w:val="18"/>
              </w:rPr>
            </w:pPr>
            <w:r w:rsidRPr="00934B46">
              <w:rPr>
                <w:sz w:val="18"/>
                <w:szCs w:val="18"/>
              </w:rPr>
              <w:t>4 625,0</w:t>
            </w:r>
          </w:p>
        </w:tc>
      </w:tr>
      <w:tr w:rsidR="00E811AB" w:rsidRPr="002A48D2" w14:paraId="41DB6FC1" w14:textId="77777777" w:rsidTr="0083764A">
        <w:trPr>
          <w:trHeight w:val="284"/>
        </w:trPr>
        <w:tc>
          <w:tcPr>
            <w:tcW w:w="3220" w:type="dxa"/>
            <w:shd w:val="clear" w:color="auto" w:fill="auto"/>
            <w:hideMark/>
          </w:tcPr>
          <w:p w14:paraId="7C5E3532"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560" w:type="dxa"/>
            <w:shd w:val="clear" w:color="auto" w:fill="auto"/>
            <w:hideMark/>
          </w:tcPr>
          <w:p w14:paraId="452BBBEB"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39D510D8" w14:textId="77777777" w:rsidR="00E811AB" w:rsidRPr="00934B46" w:rsidRDefault="00E811AB" w:rsidP="0083764A">
            <w:pPr>
              <w:jc w:val="center"/>
              <w:outlineLvl w:val="6"/>
              <w:rPr>
                <w:sz w:val="18"/>
                <w:szCs w:val="18"/>
              </w:rPr>
            </w:pPr>
            <w:r w:rsidRPr="00934B46">
              <w:rPr>
                <w:sz w:val="18"/>
                <w:szCs w:val="18"/>
              </w:rPr>
              <w:t>0709</w:t>
            </w:r>
          </w:p>
        </w:tc>
        <w:tc>
          <w:tcPr>
            <w:tcW w:w="1212" w:type="dxa"/>
            <w:shd w:val="clear" w:color="auto" w:fill="auto"/>
            <w:hideMark/>
          </w:tcPr>
          <w:p w14:paraId="3DF40C94" w14:textId="77777777" w:rsidR="00E811AB" w:rsidRPr="00934B46" w:rsidRDefault="00E811AB" w:rsidP="0083764A">
            <w:pPr>
              <w:jc w:val="center"/>
              <w:outlineLvl w:val="6"/>
              <w:rPr>
                <w:sz w:val="18"/>
                <w:szCs w:val="18"/>
              </w:rPr>
            </w:pPr>
            <w:r w:rsidRPr="00934B46">
              <w:rPr>
                <w:sz w:val="18"/>
                <w:szCs w:val="18"/>
              </w:rPr>
              <w:t>1010405230</w:t>
            </w:r>
          </w:p>
        </w:tc>
        <w:tc>
          <w:tcPr>
            <w:tcW w:w="520" w:type="dxa"/>
            <w:shd w:val="clear" w:color="auto" w:fill="auto"/>
            <w:hideMark/>
          </w:tcPr>
          <w:p w14:paraId="56936900" w14:textId="77777777" w:rsidR="00E811AB" w:rsidRPr="00934B46" w:rsidRDefault="00E811AB" w:rsidP="0083764A">
            <w:pPr>
              <w:jc w:val="center"/>
              <w:outlineLvl w:val="6"/>
              <w:rPr>
                <w:sz w:val="18"/>
                <w:szCs w:val="18"/>
              </w:rPr>
            </w:pPr>
            <w:r w:rsidRPr="00934B46">
              <w:rPr>
                <w:sz w:val="18"/>
                <w:szCs w:val="18"/>
              </w:rPr>
              <w:t>119</w:t>
            </w:r>
          </w:p>
        </w:tc>
        <w:tc>
          <w:tcPr>
            <w:tcW w:w="1336" w:type="dxa"/>
            <w:shd w:val="clear" w:color="auto" w:fill="auto"/>
            <w:hideMark/>
          </w:tcPr>
          <w:p w14:paraId="702FF9AB" w14:textId="77777777" w:rsidR="00E811AB" w:rsidRPr="00934B46" w:rsidRDefault="00E811AB" w:rsidP="0083764A">
            <w:pPr>
              <w:jc w:val="center"/>
              <w:outlineLvl w:val="6"/>
              <w:rPr>
                <w:sz w:val="18"/>
                <w:szCs w:val="18"/>
              </w:rPr>
            </w:pPr>
            <w:r w:rsidRPr="00934B46">
              <w:rPr>
                <w:sz w:val="18"/>
                <w:szCs w:val="18"/>
              </w:rPr>
              <w:t>1 337,6</w:t>
            </w:r>
          </w:p>
        </w:tc>
        <w:tc>
          <w:tcPr>
            <w:tcW w:w="1418" w:type="dxa"/>
            <w:shd w:val="clear" w:color="auto" w:fill="auto"/>
            <w:hideMark/>
          </w:tcPr>
          <w:p w14:paraId="7B89F8B3" w14:textId="77777777" w:rsidR="00E811AB" w:rsidRPr="00934B46" w:rsidRDefault="00E811AB" w:rsidP="0083764A">
            <w:pPr>
              <w:jc w:val="center"/>
              <w:outlineLvl w:val="6"/>
              <w:rPr>
                <w:sz w:val="18"/>
                <w:szCs w:val="18"/>
              </w:rPr>
            </w:pPr>
            <w:r w:rsidRPr="00934B46">
              <w:rPr>
                <w:sz w:val="18"/>
                <w:szCs w:val="18"/>
              </w:rPr>
              <w:t>1 384,5</w:t>
            </w:r>
          </w:p>
        </w:tc>
        <w:tc>
          <w:tcPr>
            <w:tcW w:w="1275" w:type="dxa"/>
            <w:shd w:val="clear" w:color="auto" w:fill="auto"/>
            <w:hideMark/>
          </w:tcPr>
          <w:p w14:paraId="7716D44C" w14:textId="77777777" w:rsidR="00E811AB" w:rsidRPr="00934B46" w:rsidRDefault="00E811AB" w:rsidP="0083764A">
            <w:pPr>
              <w:jc w:val="center"/>
              <w:outlineLvl w:val="6"/>
              <w:rPr>
                <w:sz w:val="18"/>
                <w:szCs w:val="18"/>
              </w:rPr>
            </w:pPr>
            <w:r w:rsidRPr="00934B46">
              <w:rPr>
                <w:sz w:val="18"/>
                <w:szCs w:val="18"/>
              </w:rPr>
              <w:t>1 396,7</w:t>
            </w:r>
          </w:p>
        </w:tc>
      </w:tr>
      <w:tr w:rsidR="00E811AB" w:rsidRPr="002A48D2" w14:paraId="2F33156E" w14:textId="77777777" w:rsidTr="0083764A">
        <w:trPr>
          <w:trHeight w:val="284"/>
        </w:trPr>
        <w:tc>
          <w:tcPr>
            <w:tcW w:w="3220" w:type="dxa"/>
            <w:shd w:val="clear" w:color="auto" w:fill="auto"/>
            <w:hideMark/>
          </w:tcPr>
          <w:p w14:paraId="1A5B1A9A"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560" w:type="dxa"/>
            <w:shd w:val="clear" w:color="auto" w:fill="auto"/>
            <w:hideMark/>
          </w:tcPr>
          <w:p w14:paraId="34185778"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24E0620C" w14:textId="77777777" w:rsidR="00E811AB" w:rsidRPr="00934B46" w:rsidRDefault="00E811AB" w:rsidP="0083764A">
            <w:pPr>
              <w:jc w:val="center"/>
              <w:outlineLvl w:val="6"/>
              <w:rPr>
                <w:sz w:val="18"/>
                <w:szCs w:val="18"/>
              </w:rPr>
            </w:pPr>
            <w:r w:rsidRPr="00934B46">
              <w:rPr>
                <w:sz w:val="18"/>
                <w:szCs w:val="18"/>
              </w:rPr>
              <w:t>0709</w:t>
            </w:r>
          </w:p>
        </w:tc>
        <w:tc>
          <w:tcPr>
            <w:tcW w:w="1212" w:type="dxa"/>
            <w:shd w:val="clear" w:color="auto" w:fill="auto"/>
            <w:hideMark/>
          </w:tcPr>
          <w:p w14:paraId="4F1E3CD3" w14:textId="77777777" w:rsidR="00E811AB" w:rsidRPr="00934B46" w:rsidRDefault="00E811AB" w:rsidP="0083764A">
            <w:pPr>
              <w:jc w:val="center"/>
              <w:outlineLvl w:val="6"/>
              <w:rPr>
                <w:sz w:val="18"/>
                <w:szCs w:val="18"/>
              </w:rPr>
            </w:pPr>
            <w:r w:rsidRPr="00934B46">
              <w:rPr>
                <w:sz w:val="18"/>
                <w:szCs w:val="18"/>
              </w:rPr>
              <w:t>1010405230</w:t>
            </w:r>
          </w:p>
        </w:tc>
        <w:tc>
          <w:tcPr>
            <w:tcW w:w="520" w:type="dxa"/>
            <w:shd w:val="clear" w:color="auto" w:fill="auto"/>
            <w:hideMark/>
          </w:tcPr>
          <w:p w14:paraId="56105C05" w14:textId="77777777" w:rsidR="00E811AB" w:rsidRPr="00934B46" w:rsidRDefault="00E811AB" w:rsidP="0083764A">
            <w:pPr>
              <w:jc w:val="center"/>
              <w:outlineLvl w:val="6"/>
              <w:rPr>
                <w:sz w:val="18"/>
                <w:szCs w:val="18"/>
              </w:rPr>
            </w:pPr>
            <w:r w:rsidRPr="00934B46">
              <w:rPr>
                <w:sz w:val="18"/>
                <w:szCs w:val="18"/>
              </w:rPr>
              <w:t>242</w:t>
            </w:r>
          </w:p>
        </w:tc>
        <w:tc>
          <w:tcPr>
            <w:tcW w:w="1336" w:type="dxa"/>
            <w:shd w:val="clear" w:color="auto" w:fill="auto"/>
            <w:hideMark/>
          </w:tcPr>
          <w:p w14:paraId="4CA6FED6" w14:textId="77777777" w:rsidR="00E811AB" w:rsidRPr="00934B46" w:rsidRDefault="00E811AB" w:rsidP="0083764A">
            <w:pPr>
              <w:jc w:val="center"/>
              <w:outlineLvl w:val="6"/>
              <w:rPr>
                <w:sz w:val="18"/>
                <w:szCs w:val="18"/>
              </w:rPr>
            </w:pPr>
            <w:r w:rsidRPr="00934B46">
              <w:rPr>
                <w:sz w:val="18"/>
                <w:szCs w:val="18"/>
              </w:rPr>
              <w:t>133,2</w:t>
            </w:r>
          </w:p>
        </w:tc>
        <w:tc>
          <w:tcPr>
            <w:tcW w:w="1418" w:type="dxa"/>
            <w:shd w:val="clear" w:color="auto" w:fill="auto"/>
            <w:hideMark/>
          </w:tcPr>
          <w:p w14:paraId="3D8B3B79" w14:textId="77777777" w:rsidR="00E811AB" w:rsidRPr="00934B46" w:rsidRDefault="00E811AB" w:rsidP="0083764A">
            <w:pPr>
              <w:jc w:val="center"/>
              <w:outlineLvl w:val="6"/>
              <w:rPr>
                <w:sz w:val="18"/>
                <w:szCs w:val="18"/>
              </w:rPr>
            </w:pPr>
            <w:r w:rsidRPr="00934B46">
              <w:rPr>
                <w:sz w:val="18"/>
                <w:szCs w:val="18"/>
              </w:rPr>
              <w:t>132,4</w:t>
            </w:r>
          </w:p>
        </w:tc>
        <w:tc>
          <w:tcPr>
            <w:tcW w:w="1275" w:type="dxa"/>
            <w:shd w:val="clear" w:color="auto" w:fill="auto"/>
            <w:hideMark/>
          </w:tcPr>
          <w:p w14:paraId="217561BB" w14:textId="77777777" w:rsidR="00E811AB" w:rsidRPr="00934B46" w:rsidRDefault="00E811AB" w:rsidP="0083764A">
            <w:pPr>
              <w:jc w:val="center"/>
              <w:outlineLvl w:val="6"/>
              <w:rPr>
                <w:sz w:val="18"/>
                <w:szCs w:val="18"/>
              </w:rPr>
            </w:pPr>
            <w:r w:rsidRPr="00934B46">
              <w:rPr>
                <w:sz w:val="18"/>
                <w:szCs w:val="18"/>
              </w:rPr>
              <w:t>132,4</w:t>
            </w:r>
          </w:p>
        </w:tc>
      </w:tr>
      <w:tr w:rsidR="00E811AB" w:rsidRPr="002A48D2" w14:paraId="46AA6201" w14:textId="77777777" w:rsidTr="0083764A">
        <w:trPr>
          <w:trHeight w:val="284"/>
        </w:trPr>
        <w:tc>
          <w:tcPr>
            <w:tcW w:w="3220" w:type="dxa"/>
            <w:shd w:val="clear" w:color="auto" w:fill="auto"/>
            <w:hideMark/>
          </w:tcPr>
          <w:p w14:paraId="55C9F646"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3FF9C90D"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6CA2C798" w14:textId="77777777" w:rsidR="00E811AB" w:rsidRPr="00934B46" w:rsidRDefault="00E811AB" w:rsidP="0083764A">
            <w:pPr>
              <w:jc w:val="center"/>
              <w:outlineLvl w:val="6"/>
              <w:rPr>
                <w:sz w:val="18"/>
                <w:szCs w:val="18"/>
              </w:rPr>
            </w:pPr>
            <w:r w:rsidRPr="00934B46">
              <w:rPr>
                <w:sz w:val="18"/>
                <w:szCs w:val="18"/>
              </w:rPr>
              <w:t>0709</w:t>
            </w:r>
          </w:p>
        </w:tc>
        <w:tc>
          <w:tcPr>
            <w:tcW w:w="1212" w:type="dxa"/>
            <w:shd w:val="clear" w:color="auto" w:fill="auto"/>
            <w:hideMark/>
          </w:tcPr>
          <w:p w14:paraId="3BD0042F" w14:textId="77777777" w:rsidR="00E811AB" w:rsidRPr="00934B46" w:rsidRDefault="00E811AB" w:rsidP="0083764A">
            <w:pPr>
              <w:jc w:val="center"/>
              <w:outlineLvl w:val="6"/>
              <w:rPr>
                <w:sz w:val="18"/>
                <w:szCs w:val="18"/>
              </w:rPr>
            </w:pPr>
            <w:r w:rsidRPr="00934B46">
              <w:rPr>
                <w:sz w:val="18"/>
                <w:szCs w:val="18"/>
              </w:rPr>
              <w:t>1010405230</w:t>
            </w:r>
          </w:p>
        </w:tc>
        <w:tc>
          <w:tcPr>
            <w:tcW w:w="520" w:type="dxa"/>
            <w:shd w:val="clear" w:color="auto" w:fill="auto"/>
            <w:hideMark/>
          </w:tcPr>
          <w:p w14:paraId="363D638E"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6C210850" w14:textId="77777777" w:rsidR="00E811AB" w:rsidRPr="00934B46" w:rsidRDefault="00E811AB" w:rsidP="0083764A">
            <w:pPr>
              <w:jc w:val="center"/>
              <w:outlineLvl w:val="6"/>
              <w:rPr>
                <w:sz w:val="18"/>
                <w:szCs w:val="18"/>
              </w:rPr>
            </w:pPr>
            <w:r w:rsidRPr="00934B46">
              <w:rPr>
                <w:sz w:val="18"/>
                <w:szCs w:val="18"/>
              </w:rPr>
              <w:t>266,8</w:t>
            </w:r>
          </w:p>
        </w:tc>
        <w:tc>
          <w:tcPr>
            <w:tcW w:w="1418" w:type="dxa"/>
            <w:shd w:val="clear" w:color="auto" w:fill="auto"/>
            <w:hideMark/>
          </w:tcPr>
          <w:p w14:paraId="4A48DB13" w14:textId="77777777" w:rsidR="00E811AB" w:rsidRPr="00934B46" w:rsidRDefault="00E811AB" w:rsidP="0083764A">
            <w:pPr>
              <w:jc w:val="center"/>
              <w:outlineLvl w:val="6"/>
              <w:rPr>
                <w:sz w:val="18"/>
                <w:szCs w:val="18"/>
              </w:rPr>
            </w:pPr>
            <w:r w:rsidRPr="00934B46">
              <w:rPr>
                <w:sz w:val="18"/>
                <w:szCs w:val="18"/>
              </w:rPr>
              <w:t>267,6</w:t>
            </w:r>
          </w:p>
        </w:tc>
        <w:tc>
          <w:tcPr>
            <w:tcW w:w="1275" w:type="dxa"/>
            <w:shd w:val="clear" w:color="auto" w:fill="auto"/>
            <w:hideMark/>
          </w:tcPr>
          <w:p w14:paraId="68094509" w14:textId="77777777" w:rsidR="00E811AB" w:rsidRPr="00934B46" w:rsidRDefault="00E811AB" w:rsidP="0083764A">
            <w:pPr>
              <w:jc w:val="center"/>
              <w:outlineLvl w:val="6"/>
              <w:rPr>
                <w:sz w:val="18"/>
                <w:szCs w:val="18"/>
              </w:rPr>
            </w:pPr>
            <w:r w:rsidRPr="00934B46">
              <w:rPr>
                <w:sz w:val="18"/>
                <w:szCs w:val="18"/>
              </w:rPr>
              <w:t>267,6</w:t>
            </w:r>
          </w:p>
        </w:tc>
      </w:tr>
      <w:tr w:rsidR="00E811AB" w:rsidRPr="002A48D2" w14:paraId="697CC7E8" w14:textId="77777777" w:rsidTr="0083764A">
        <w:trPr>
          <w:trHeight w:val="284"/>
        </w:trPr>
        <w:tc>
          <w:tcPr>
            <w:tcW w:w="3220" w:type="dxa"/>
            <w:shd w:val="clear" w:color="auto" w:fill="auto"/>
            <w:hideMark/>
          </w:tcPr>
          <w:p w14:paraId="117EA43F" w14:textId="77777777" w:rsidR="00E811AB" w:rsidRPr="00934B46" w:rsidRDefault="00E811AB" w:rsidP="0083764A">
            <w:pPr>
              <w:outlineLvl w:val="6"/>
              <w:rPr>
                <w:sz w:val="18"/>
                <w:szCs w:val="18"/>
              </w:rPr>
            </w:pPr>
            <w:r w:rsidRPr="00934B46">
              <w:rPr>
                <w:sz w:val="18"/>
                <w:szCs w:val="18"/>
              </w:rPr>
              <w:t>Уплата прочих налогов, сборов</w:t>
            </w:r>
          </w:p>
        </w:tc>
        <w:tc>
          <w:tcPr>
            <w:tcW w:w="560" w:type="dxa"/>
            <w:shd w:val="clear" w:color="auto" w:fill="auto"/>
            <w:hideMark/>
          </w:tcPr>
          <w:p w14:paraId="426FBD3C"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53BB710D" w14:textId="77777777" w:rsidR="00E811AB" w:rsidRPr="00934B46" w:rsidRDefault="00E811AB" w:rsidP="0083764A">
            <w:pPr>
              <w:jc w:val="center"/>
              <w:outlineLvl w:val="6"/>
              <w:rPr>
                <w:sz w:val="18"/>
                <w:szCs w:val="18"/>
              </w:rPr>
            </w:pPr>
            <w:r w:rsidRPr="00934B46">
              <w:rPr>
                <w:sz w:val="18"/>
                <w:szCs w:val="18"/>
              </w:rPr>
              <w:t>0709</w:t>
            </w:r>
          </w:p>
        </w:tc>
        <w:tc>
          <w:tcPr>
            <w:tcW w:w="1212" w:type="dxa"/>
            <w:shd w:val="clear" w:color="auto" w:fill="auto"/>
            <w:hideMark/>
          </w:tcPr>
          <w:p w14:paraId="58ECD9C9" w14:textId="77777777" w:rsidR="00E811AB" w:rsidRPr="00934B46" w:rsidRDefault="00E811AB" w:rsidP="0083764A">
            <w:pPr>
              <w:jc w:val="center"/>
              <w:outlineLvl w:val="6"/>
              <w:rPr>
                <w:sz w:val="18"/>
                <w:szCs w:val="18"/>
              </w:rPr>
            </w:pPr>
            <w:r w:rsidRPr="00934B46">
              <w:rPr>
                <w:sz w:val="18"/>
                <w:szCs w:val="18"/>
              </w:rPr>
              <w:t>1010405230</w:t>
            </w:r>
          </w:p>
        </w:tc>
        <w:tc>
          <w:tcPr>
            <w:tcW w:w="520" w:type="dxa"/>
            <w:shd w:val="clear" w:color="auto" w:fill="auto"/>
            <w:hideMark/>
          </w:tcPr>
          <w:p w14:paraId="116BDA99" w14:textId="77777777" w:rsidR="00E811AB" w:rsidRPr="00934B46" w:rsidRDefault="00E811AB" w:rsidP="0083764A">
            <w:pPr>
              <w:jc w:val="center"/>
              <w:outlineLvl w:val="6"/>
              <w:rPr>
                <w:sz w:val="18"/>
                <w:szCs w:val="18"/>
              </w:rPr>
            </w:pPr>
            <w:r w:rsidRPr="00934B46">
              <w:rPr>
                <w:sz w:val="18"/>
                <w:szCs w:val="18"/>
              </w:rPr>
              <w:t>852</w:t>
            </w:r>
          </w:p>
        </w:tc>
        <w:tc>
          <w:tcPr>
            <w:tcW w:w="1336" w:type="dxa"/>
            <w:shd w:val="clear" w:color="auto" w:fill="auto"/>
            <w:hideMark/>
          </w:tcPr>
          <w:p w14:paraId="71ADEC9B" w14:textId="77777777" w:rsidR="00E811AB" w:rsidRPr="00934B46" w:rsidRDefault="00E811AB" w:rsidP="0083764A">
            <w:pPr>
              <w:jc w:val="center"/>
              <w:outlineLvl w:val="6"/>
              <w:rPr>
                <w:sz w:val="18"/>
                <w:szCs w:val="18"/>
              </w:rPr>
            </w:pPr>
            <w:r w:rsidRPr="00934B46">
              <w:rPr>
                <w:sz w:val="18"/>
                <w:szCs w:val="18"/>
              </w:rPr>
              <w:t>8,0</w:t>
            </w:r>
          </w:p>
        </w:tc>
        <w:tc>
          <w:tcPr>
            <w:tcW w:w="1418" w:type="dxa"/>
            <w:shd w:val="clear" w:color="auto" w:fill="auto"/>
            <w:hideMark/>
          </w:tcPr>
          <w:p w14:paraId="385AEC06" w14:textId="77777777" w:rsidR="00E811AB" w:rsidRPr="00934B46" w:rsidRDefault="00E811AB" w:rsidP="0083764A">
            <w:pPr>
              <w:jc w:val="center"/>
              <w:outlineLvl w:val="6"/>
              <w:rPr>
                <w:sz w:val="18"/>
                <w:szCs w:val="18"/>
              </w:rPr>
            </w:pPr>
            <w:r w:rsidRPr="00934B46">
              <w:rPr>
                <w:sz w:val="18"/>
                <w:szCs w:val="18"/>
              </w:rPr>
              <w:t>8,0</w:t>
            </w:r>
          </w:p>
        </w:tc>
        <w:tc>
          <w:tcPr>
            <w:tcW w:w="1275" w:type="dxa"/>
            <w:shd w:val="clear" w:color="auto" w:fill="auto"/>
            <w:hideMark/>
          </w:tcPr>
          <w:p w14:paraId="131D6372" w14:textId="77777777" w:rsidR="00E811AB" w:rsidRPr="00934B46" w:rsidRDefault="00E811AB" w:rsidP="0083764A">
            <w:pPr>
              <w:jc w:val="center"/>
              <w:outlineLvl w:val="6"/>
              <w:rPr>
                <w:sz w:val="18"/>
                <w:szCs w:val="18"/>
              </w:rPr>
            </w:pPr>
            <w:r w:rsidRPr="00934B46">
              <w:rPr>
                <w:sz w:val="18"/>
                <w:szCs w:val="18"/>
              </w:rPr>
              <w:t>8,0</w:t>
            </w:r>
          </w:p>
        </w:tc>
      </w:tr>
      <w:tr w:rsidR="00E811AB" w:rsidRPr="002A48D2" w14:paraId="750820C7" w14:textId="77777777" w:rsidTr="0083764A">
        <w:trPr>
          <w:trHeight w:val="284"/>
        </w:trPr>
        <w:tc>
          <w:tcPr>
            <w:tcW w:w="3220" w:type="dxa"/>
            <w:shd w:val="clear" w:color="auto" w:fill="auto"/>
            <w:hideMark/>
          </w:tcPr>
          <w:p w14:paraId="730DF1A9" w14:textId="77777777" w:rsidR="00E811AB" w:rsidRPr="00934B46" w:rsidRDefault="00E811AB" w:rsidP="0083764A">
            <w:pPr>
              <w:outlineLvl w:val="5"/>
              <w:rPr>
                <w:sz w:val="18"/>
                <w:szCs w:val="18"/>
              </w:rPr>
            </w:pPr>
            <w:r w:rsidRPr="00934B46">
              <w:rPr>
                <w:sz w:val="18"/>
                <w:szCs w:val="18"/>
              </w:rPr>
              <w:t>Расходы на повышение оплаты труда работников бюджетной сферы в связи с увеличением минимального размера оплаты труда</w:t>
            </w:r>
          </w:p>
        </w:tc>
        <w:tc>
          <w:tcPr>
            <w:tcW w:w="560" w:type="dxa"/>
            <w:shd w:val="clear" w:color="auto" w:fill="auto"/>
            <w:hideMark/>
          </w:tcPr>
          <w:p w14:paraId="78FCCD30"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1558A0C1" w14:textId="77777777" w:rsidR="00E811AB" w:rsidRPr="00934B46" w:rsidRDefault="00E811AB" w:rsidP="0083764A">
            <w:pPr>
              <w:jc w:val="center"/>
              <w:outlineLvl w:val="5"/>
              <w:rPr>
                <w:sz w:val="18"/>
                <w:szCs w:val="18"/>
              </w:rPr>
            </w:pPr>
            <w:r w:rsidRPr="00934B46">
              <w:rPr>
                <w:sz w:val="18"/>
                <w:szCs w:val="18"/>
              </w:rPr>
              <w:t>0709</w:t>
            </w:r>
          </w:p>
        </w:tc>
        <w:tc>
          <w:tcPr>
            <w:tcW w:w="1212" w:type="dxa"/>
            <w:shd w:val="clear" w:color="auto" w:fill="auto"/>
            <w:hideMark/>
          </w:tcPr>
          <w:p w14:paraId="041BB866" w14:textId="77777777" w:rsidR="00E811AB" w:rsidRPr="00934B46" w:rsidRDefault="00E811AB" w:rsidP="0083764A">
            <w:pPr>
              <w:jc w:val="center"/>
              <w:outlineLvl w:val="5"/>
              <w:rPr>
                <w:sz w:val="18"/>
                <w:szCs w:val="18"/>
              </w:rPr>
            </w:pPr>
            <w:r w:rsidRPr="00934B46">
              <w:rPr>
                <w:sz w:val="18"/>
                <w:szCs w:val="18"/>
              </w:rPr>
              <w:t>1010471053</w:t>
            </w:r>
          </w:p>
        </w:tc>
        <w:tc>
          <w:tcPr>
            <w:tcW w:w="520" w:type="dxa"/>
            <w:shd w:val="clear" w:color="auto" w:fill="auto"/>
            <w:hideMark/>
          </w:tcPr>
          <w:p w14:paraId="367DE1F2"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1651BFEE" w14:textId="77777777" w:rsidR="00E811AB" w:rsidRPr="00934B46" w:rsidRDefault="00E811AB" w:rsidP="0083764A">
            <w:pPr>
              <w:jc w:val="center"/>
              <w:outlineLvl w:val="5"/>
              <w:rPr>
                <w:sz w:val="18"/>
                <w:szCs w:val="18"/>
              </w:rPr>
            </w:pPr>
            <w:r w:rsidRPr="00934B46">
              <w:rPr>
                <w:sz w:val="18"/>
                <w:szCs w:val="18"/>
              </w:rPr>
              <w:t>93,3</w:t>
            </w:r>
          </w:p>
        </w:tc>
        <w:tc>
          <w:tcPr>
            <w:tcW w:w="1418" w:type="dxa"/>
            <w:shd w:val="clear" w:color="auto" w:fill="auto"/>
            <w:hideMark/>
          </w:tcPr>
          <w:p w14:paraId="593CDE15" w14:textId="77777777" w:rsidR="00E811AB" w:rsidRPr="00934B46" w:rsidRDefault="00E811AB" w:rsidP="0083764A">
            <w:pPr>
              <w:jc w:val="center"/>
              <w:outlineLvl w:val="5"/>
              <w:rPr>
                <w:sz w:val="18"/>
                <w:szCs w:val="18"/>
              </w:rPr>
            </w:pPr>
            <w:r w:rsidRPr="00934B46">
              <w:rPr>
                <w:sz w:val="18"/>
                <w:szCs w:val="18"/>
              </w:rPr>
              <w:t>101,8</w:t>
            </w:r>
          </w:p>
        </w:tc>
        <w:tc>
          <w:tcPr>
            <w:tcW w:w="1275" w:type="dxa"/>
            <w:shd w:val="clear" w:color="auto" w:fill="auto"/>
            <w:hideMark/>
          </w:tcPr>
          <w:p w14:paraId="0F20B68E" w14:textId="77777777" w:rsidR="00E811AB" w:rsidRPr="00934B46" w:rsidRDefault="00E811AB" w:rsidP="0083764A">
            <w:pPr>
              <w:jc w:val="center"/>
              <w:outlineLvl w:val="5"/>
              <w:rPr>
                <w:sz w:val="18"/>
                <w:szCs w:val="18"/>
              </w:rPr>
            </w:pPr>
            <w:r w:rsidRPr="00934B46">
              <w:rPr>
                <w:sz w:val="18"/>
                <w:szCs w:val="18"/>
              </w:rPr>
              <w:t>101,8</w:t>
            </w:r>
          </w:p>
        </w:tc>
      </w:tr>
      <w:tr w:rsidR="00E811AB" w:rsidRPr="002A48D2" w14:paraId="4A230361" w14:textId="77777777" w:rsidTr="0083764A">
        <w:trPr>
          <w:trHeight w:val="284"/>
        </w:trPr>
        <w:tc>
          <w:tcPr>
            <w:tcW w:w="3220" w:type="dxa"/>
            <w:shd w:val="clear" w:color="auto" w:fill="auto"/>
            <w:hideMark/>
          </w:tcPr>
          <w:p w14:paraId="53DE5F2A" w14:textId="77777777" w:rsidR="00E811AB" w:rsidRPr="00934B46" w:rsidRDefault="00E811AB" w:rsidP="0083764A">
            <w:pPr>
              <w:outlineLvl w:val="6"/>
              <w:rPr>
                <w:sz w:val="18"/>
                <w:szCs w:val="18"/>
              </w:rPr>
            </w:pPr>
            <w:r w:rsidRPr="00934B46">
              <w:rPr>
                <w:sz w:val="18"/>
                <w:szCs w:val="18"/>
              </w:rPr>
              <w:t>Фонд оплаты труда учреждений</w:t>
            </w:r>
          </w:p>
        </w:tc>
        <w:tc>
          <w:tcPr>
            <w:tcW w:w="560" w:type="dxa"/>
            <w:shd w:val="clear" w:color="auto" w:fill="auto"/>
            <w:hideMark/>
          </w:tcPr>
          <w:p w14:paraId="14F5A541"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2ED15DAB" w14:textId="77777777" w:rsidR="00E811AB" w:rsidRPr="00934B46" w:rsidRDefault="00E811AB" w:rsidP="0083764A">
            <w:pPr>
              <w:jc w:val="center"/>
              <w:outlineLvl w:val="6"/>
              <w:rPr>
                <w:sz w:val="18"/>
                <w:szCs w:val="18"/>
              </w:rPr>
            </w:pPr>
            <w:r w:rsidRPr="00934B46">
              <w:rPr>
                <w:sz w:val="18"/>
                <w:szCs w:val="18"/>
              </w:rPr>
              <w:t>0709</w:t>
            </w:r>
          </w:p>
        </w:tc>
        <w:tc>
          <w:tcPr>
            <w:tcW w:w="1212" w:type="dxa"/>
            <w:shd w:val="clear" w:color="auto" w:fill="auto"/>
            <w:hideMark/>
          </w:tcPr>
          <w:p w14:paraId="310345A9" w14:textId="77777777" w:rsidR="00E811AB" w:rsidRPr="00934B46" w:rsidRDefault="00E811AB" w:rsidP="0083764A">
            <w:pPr>
              <w:jc w:val="center"/>
              <w:outlineLvl w:val="6"/>
              <w:rPr>
                <w:sz w:val="18"/>
                <w:szCs w:val="18"/>
              </w:rPr>
            </w:pPr>
            <w:r w:rsidRPr="00934B46">
              <w:rPr>
                <w:sz w:val="18"/>
                <w:szCs w:val="18"/>
              </w:rPr>
              <w:t>1010471053</w:t>
            </w:r>
          </w:p>
        </w:tc>
        <w:tc>
          <w:tcPr>
            <w:tcW w:w="520" w:type="dxa"/>
            <w:shd w:val="clear" w:color="auto" w:fill="auto"/>
            <w:hideMark/>
          </w:tcPr>
          <w:p w14:paraId="65942462" w14:textId="77777777" w:rsidR="00E811AB" w:rsidRPr="00934B46" w:rsidRDefault="00E811AB" w:rsidP="0083764A">
            <w:pPr>
              <w:jc w:val="center"/>
              <w:outlineLvl w:val="6"/>
              <w:rPr>
                <w:sz w:val="18"/>
                <w:szCs w:val="18"/>
              </w:rPr>
            </w:pPr>
            <w:r w:rsidRPr="00934B46">
              <w:rPr>
                <w:sz w:val="18"/>
                <w:szCs w:val="18"/>
              </w:rPr>
              <w:t>111</w:t>
            </w:r>
          </w:p>
        </w:tc>
        <w:tc>
          <w:tcPr>
            <w:tcW w:w="1336" w:type="dxa"/>
            <w:shd w:val="clear" w:color="auto" w:fill="auto"/>
            <w:hideMark/>
          </w:tcPr>
          <w:p w14:paraId="7F44A215" w14:textId="77777777" w:rsidR="00E811AB" w:rsidRPr="00934B46" w:rsidRDefault="00E811AB" w:rsidP="0083764A">
            <w:pPr>
              <w:jc w:val="center"/>
              <w:outlineLvl w:val="6"/>
              <w:rPr>
                <w:sz w:val="18"/>
                <w:szCs w:val="18"/>
              </w:rPr>
            </w:pPr>
            <w:r w:rsidRPr="00934B46">
              <w:rPr>
                <w:sz w:val="18"/>
                <w:szCs w:val="18"/>
              </w:rPr>
              <w:t>71,7</w:t>
            </w:r>
          </w:p>
        </w:tc>
        <w:tc>
          <w:tcPr>
            <w:tcW w:w="1418" w:type="dxa"/>
            <w:shd w:val="clear" w:color="auto" w:fill="auto"/>
            <w:hideMark/>
          </w:tcPr>
          <w:p w14:paraId="070B01B5" w14:textId="77777777" w:rsidR="00E811AB" w:rsidRPr="00934B46" w:rsidRDefault="00E811AB" w:rsidP="0083764A">
            <w:pPr>
              <w:jc w:val="center"/>
              <w:outlineLvl w:val="6"/>
              <w:rPr>
                <w:sz w:val="18"/>
                <w:szCs w:val="18"/>
              </w:rPr>
            </w:pPr>
            <w:r w:rsidRPr="00934B46">
              <w:rPr>
                <w:sz w:val="18"/>
                <w:szCs w:val="18"/>
              </w:rPr>
              <w:t>78,2</w:t>
            </w:r>
          </w:p>
        </w:tc>
        <w:tc>
          <w:tcPr>
            <w:tcW w:w="1275" w:type="dxa"/>
            <w:shd w:val="clear" w:color="auto" w:fill="auto"/>
            <w:hideMark/>
          </w:tcPr>
          <w:p w14:paraId="4C4D3CD1" w14:textId="77777777" w:rsidR="00E811AB" w:rsidRPr="00934B46" w:rsidRDefault="00E811AB" w:rsidP="0083764A">
            <w:pPr>
              <w:jc w:val="center"/>
              <w:outlineLvl w:val="6"/>
              <w:rPr>
                <w:sz w:val="18"/>
                <w:szCs w:val="18"/>
              </w:rPr>
            </w:pPr>
            <w:r w:rsidRPr="00934B46">
              <w:rPr>
                <w:sz w:val="18"/>
                <w:szCs w:val="18"/>
              </w:rPr>
              <w:t>78,2</w:t>
            </w:r>
          </w:p>
        </w:tc>
      </w:tr>
      <w:tr w:rsidR="00E811AB" w:rsidRPr="002A48D2" w14:paraId="7356F446" w14:textId="77777777" w:rsidTr="0083764A">
        <w:trPr>
          <w:trHeight w:val="284"/>
        </w:trPr>
        <w:tc>
          <w:tcPr>
            <w:tcW w:w="3220" w:type="dxa"/>
            <w:shd w:val="clear" w:color="auto" w:fill="auto"/>
            <w:hideMark/>
          </w:tcPr>
          <w:p w14:paraId="3C4577D4" w14:textId="77777777" w:rsidR="00E811AB" w:rsidRPr="00934B46" w:rsidRDefault="00E811AB" w:rsidP="0083764A">
            <w:pPr>
              <w:outlineLvl w:val="6"/>
              <w:rPr>
                <w:sz w:val="18"/>
                <w:szCs w:val="18"/>
              </w:rPr>
            </w:pPr>
            <w:r w:rsidRPr="00934B46">
              <w:rPr>
                <w:sz w:val="18"/>
                <w:szCs w:val="18"/>
              </w:rPr>
              <w:t xml:space="preserve">Взносы по обязательному социальному страхованию на выплаты </w:t>
            </w:r>
            <w:r w:rsidRPr="00934B46">
              <w:rPr>
                <w:sz w:val="18"/>
                <w:szCs w:val="18"/>
              </w:rPr>
              <w:lastRenderedPageBreak/>
              <w:t>по оплате труда работников и иные выплаты работникам учреждений</w:t>
            </w:r>
          </w:p>
        </w:tc>
        <w:tc>
          <w:tcPr>
            <w:tcW w:w="560" w:type="dxa"/>
            <w:shd w:val="clear" w:color="auto" w:fill="auto"/>
            <w:hideMark/>
          </w:tcPr>
          <w:p w14:paraId="5012E6D1" w14:textId="77777777" w:rsidR="00E811AB" w:rsidRPr="00934B46" w:rsidRDefault="00E811AB" w:rsidP="0083764A">
            <w:pPr>
              <w:jc w:val="center"/>
              <w:outlineLvl w:val="6"/>
              <w:rPr>
                <w:sz w:val="18"/>
                <w:szCs w:val="18"/>
              </w:rPr>
            </w:pPr>
            <w:r w:rsidRPr="00934B46">
              <w:rPr>
                <w:sz w:val="18"/>
                <w:szCs w:val="18"/>
              </w:rPr>
              <w:lastRenderedPageBreak/>
              <w:t>974</w:t>
            </w:r>
          </w:p>
        </w:tc>
        <w:tc>
          <w:tcPr>
            <w:tcW w:w="680" w:type="dxa"/>
            <w:shd w:val="clear" w:color="auto" w:fill="auto"/>
            <w:hideMark/>
          </w:tcPr>
          <w:p w14:paraId="002DC1DC" w14:textId="77777777" w:rsidR="00E811AB" w:rsidRPr="00934B46" w:rsidRDefault="00E811AB" w:rsidP="0083764A">
            <w:pPr>
              <w:jc w:val="center"/>
              <w:outlineLvl w:val="6"/>
              <w:rPr>
                <w:sz w:val="18"/>
                <w:szCs w:val="18"/>
              </w:rPr>
            </w:pPr>
            <w:r w:rsidRPr="00934B46">
              <w:rPr>
                <w:sz w:val="18"/>
                <w:szCs w:val="18"/>
              </w:rPr>
              <w:t>0709</w:t>
            </w:r>
          </w:p>
        </w:tc>
        <w:tc>
          <w:tcPr>
            <w:tcW w:w="1212" w:type="dxa"/>
            <w:shd w:val="clear" w:color="auto" w:fill="auto"/>
            <w:hideMark/>
          </w:tcPr>
          <w:p w14:paraId="7672D7E8" w14:textId="77777777" w:rsidR="00E811AB" w:rsidRPr="00934B46" w:rsidRDefault="00E811AB" w:rsidP="0083764A">
            <w:pPr>
              <w:jc w:val="center"/>
              <w:outlineLvl w:val="6"/>
              <w:rPr>
                <w:sz w:val="18"/>
                <w:szCs w:val="18"/>
              </w:rPr>
            </w:pPr>
            <w:r w:rsidRPr="00934B46">
              <w:rPr>
                <w:sz w:val="18"/>
                <w:szCs w:val="18"/>
              </w:rPr>
              <w:t>1010471053</w:t>
            </w:r>
          </w:p>
        </w:tc>
        <w:tc>
          <w:tcPr>
            <w:tcW w:w="520" w:type="dxa"/>
            <w:shd w:val="clear" w:color="auto" w:fill="auto"/>
            <w:hideMark/>
          </w:tcPr>
          <w:p w14:paraId="2ED1C7F5" w14:textId="77777777" w:rsidR="00E811AB" w:rsidRPr="00934B46" w:rsidRDefault="00E811AB" w:rsidP="0083764A">
            <w:pPr>
              <w:jc w:val="center"/>
              <w:outlineLvl w:val="6"/>
              <w:rPr>
                <w:sz w:val="18"/>
                <w:szCs w:val="18"/>
              </w:rPr>
            </w:pPr>
            <w:r w:rsidRPr="00934B46">
              <w:rPr>
                <w:sz w:val="18"/>
                <w:szCs w:val="18"/>
              </w:rPr>
              <w:t>119</w:t>
            </w:r>
          </w:p>
        </w:tc>
        <w:tc>
          <w:tcPr>
            <w:tcW w:w="1336" w:type="dxa"/>
            <w:shd w:val="clear" w:color="auto" w:fill="auto"/>
            <w:hideMark/>
          </w:tcPr>
          <w:p w14:paraId="40F0E0CA" w14:textId="77777777" w:rsidR="00E811AB" w:rsidRPr="00934B46" w:rsidRDefault="00E811AB" w:rsidP="0083764A">
            <w:pPr>
              <w:jc w:val="center"/>
              <w:outlineLvl w:val="6"/>
              <w:rPr>
                <w:sz w:val="18"/>
                <w:szCs w:val="18"/>
              </w:rPr>
            </w:pPr>
            <w:r w:rsidRPr="00934B46">
              <w:rPr>
                <w:sz w:val="18"/>
                <w:szCs w:val="18"/>
              </w:rPr>
              <w:t>21,6</w:t>
            </w:r>
          </w:p>
        </w:tc>
        <w:tc>
          <w:tcPr>
            <w:tcW w:w="1418" w:type="dxa"/>
            <w:shd w:val="clear" w:color="auto" w:fill="auto"/>
            <w:hideMark/>
          </w:tcPr>
          <w:p w14:paraId="73EC769A" w14:textId="77777777" w:rsidR="00E811AB" w:rsidRPr="00934B46" w:rsidRDefault="00E811AB" w:rsidP="0083764A">
            <w:pPr>
              <w:jc w:val="center"/>
              <w:outlineLvl w:val="6"/>
              <w:rPr>
                <w:sz w:val="18"/>
                <w:szCs w:val="18"/>
              </w:rPr>
            </w:pPr>
            <w:r w:rsidRPr="00934B46">
              <w:rPr>
                <w:sz w:val="18"/>
                <w:szCs w:val="18"/>
              </w:rPr>
              <w:t>23,6</w:t>
            </w:r>
          </w:p>
        </w:tc>
        <w:tc>
          <w:tcPr>
            <w:tcW w:w="1275" w:type="dxa"/>
            <w:shd w:val="clear" w:color="auto" w:fill="auto"/>
            <w:hideMark/>
          </w:tcPr>
          <w:p w14:paraId="518EEE40" w14:textId="77777777" w:rsidR="00E811AB" w:rsidRPr="00934B46" w:rsidRDefault="00E811AB" w:rsidP="0083764A">
            <w:pPr>
              <w:jc w:val="center"/>
              <w:outlineLvl w:val="6"/>
              <w:rPr>
                <w:sz w:val="18"/>
                <w:szCs w:val="18"/>
              </w:rPr>
            </w:pPr>
            <w:r w:rsidRPr="00934B46">
              <w:rPr>
                <w:sz w:val="18"/>
                <w:szCs w:val="18"/>
              </w:rPr>
              <w:t>23,6</w:t>
            </w:r>
          </w:p>
        </w:tc>
      </w:tr>
      <w:tr w:rsidR="00E811AB" w:rsidRPr="002A48D2" w14:paraId="343BC06D" w14:textId="77777777" w:rsidTr="0083764A">
        <w:trPr>
          <w:trHeight w:val="284"/>
        </w:trPr>
        <w:tc>
          <w:tcPr>
            <w:tcW w:w="3220" w:type="dxa"/>
            <w:shd w:val="clear" w:color="auto" w:fill="auto"/>
            <w:hideMark/>
          </w:tcPr>
          <w:p w14:paraId="69E61844" w14:textId="77777777" w:rsidR="00E811AB" w:rsidRPr="00934B46" w:rsidRDefault="00E811AB" w:rsidP="0083764A">
            <w:pPr>
              <w:outlineLvl w:val="5"/>
              <w:rPr>
                <w:sz w:val="18"/>
                <w:szCs w:val="18"/>
              </w:rPr>
            </w:pPr>
            <w:r w:rsidRPr="00934B46">
              <w:rPr>
                <w:sz w:val="18"/>
                <w:szCs w:val="18"/>
              </w:rPr>
              <w:t>Расходы на повышение оплаты труда работников бюджетной сферы в связи с увеличением минимального размера оплаты труда за счет средств местного бюджета</w:t>
            </w:r>
          </w:p>
        </w:tc>
        <w:tc>
          <w:tcPr>
            <w:tcW w:w="560" w:type="dxa"/>
            <w:shd w:val="clear" w:color="auto" w:fill="auto"/>
            <w:hideMark/>
          </w:tcPr>
          <w:p w14:paraId="3B3DC5D7"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4BDB9A7A" w14:textId="77777777" w:rsidR="00E811AB" w:rsidRPr="00934B46" w:rsidRDefault="00E811AB" w:rsidP="0083764A">
            <w:pPr>
              <w:jc w:val="center"/>
              <w:outlineLvl w:val="5"/>
              <w:rPr>
                <w:sz w:val="18"/>
                <w:szCs w:val="18"/>
              </w:rPr>
            </w:pPr>
            <w:r w:rsidRPr="00934B46">
              <w:rPr>
                <w:sz w:val="18"/>
                <w:szCs w:val="18"/>
              </w:rPr>
              <w:t>0709</w:t>
            </w:r>
          </w:p>
        </w:tc>
        <w:tc>
          <w:tcPr>
            <w:tcW w:w="1212" w:type="dxa"/>
            <w:shd w:val="clear" w:color="auto" w:fill="auto"/>
            <w:hideMark/>
          </w:tcPr>
          <w:p w14:paraId="42C21E33" w14:textId="77777777" w:rsidR="00E811AB" w:rsidRPr="00934B46" w:rsidRDefault="00E811AB" w:rsidP="0083764A">
            <w:pPr>
              <w:jc w:val="center"/>
              <w:outlineLvl w:val="5"/>
              <w:rPr>
                <w:sz w:val="18"/>
                <w:szCs w:val="18"/>
              </w:rPr>
            </w:pPr>
            <w:r w:rsidRPr="00934B46">
              <w:rPr>
                <w:sz w:val="18"/>
                <w:szCs w:val="18"/>
              </w:rPr>
              <w:t>10104Z1053</w:t>
            </w:r>
          </w:p>
        </w:tc>
        <w:tc>
          <w:tcPr>
            <w:tcW w:w="520" w:type="dxa"/>
            <w:shd w:val="clear" w:color="auto" w:fill="auto"/>
            <w:hideMark/>
          </w:tcPr>
          <w:p w14:paraId="2C0D693D"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198B136B" w14:textId="77777777" w:rsidR="00E811AB" w:rsidRPr="00934B46" w:rsidRDefault="00E811AB" w:rsidP="0083764A">
            <w:pPr>
              <w:jc w:val="center"/>
              <w:outlineLvl w:val="5"/>
              <w:rPr>
                <w:sz w:val="18"/>
                <w:szCs w:val="18"/>
              </w:rPr>
            </w:pPr>
            <w:r w:rsidRPr="00934B46">
              <w:rPr>
                <w:sz w:val="18"/>
                <w:szCs w:val="18"/>
              </w:rPr>
              <w:t>40,0</w:t>
            </w:r>
          </w:p>
        </w:tc>
        <w:tc>
          <w:tcPr>
            <w:tcW w:w="1418" w:type="dxa"/>
            <w:shd w:val="clear" w:color="auto" w:fill="auto"/>
            <w:hideMark/>
          </w:tcPr>
          <w:p w14:paraId="0774A393" w14:textId="77777777" w:rsidR="00E811AB" w:rsidRPr="00934B46" w:rsidRDefault="00E811AB" w:rsidP="0083764A">
            <w:pPr>
              <w:jc w:val="center"/>
              <w:outlineLvl w:val="5"/>
              <w:rPr>
                <w:sz w:val="18"/>
                <w:szCs w:val="18"/>
              </w:rPr>
            </w:pPr>
            <w:r w:rsidRPr="00934B46">
              <w:rPr>
                <w:sz w:val="18"/>
                <w:szCs w:val="18"/>
              </w:rPr>
              <w:t>43,6</w:t>
            </w:r>
          </w:p>
        </w:tc>
        <w:tc>
          <w:tcPr>
            <w:tcW w:w="1275" w:type="dxa"/>
            <w:shd w:val="clear" w:color="auto" w:fill="auto"/>
            <w:hideMark/>
          </w:tcPr>
          <w:p w14:paraId="20B3FE9E" w14:textId="77777777" w:rsidR="00E811AB" w:rsidRPr="00934B46" w:rsidRDefault="00E811AB" w:rsidP="0083764A">
            <w:pPr>
              <w:jc w:val="center"/>
              <w:outlineLvl w:val="5"/>
              <w:rPr>
                <w:sz w:val="18"/>
                <w:szCs w:val="18"/>
              </w:rPr>
            </w:pPr>
            <w:r w:rsidRPr="00934B46">
              <w:rPr>
                <w:sz w:val="18"/>
                <w:szCs w:val="18"/>
              </w:rPr>
              <w:t>43,6</w:t>
            </w:r>
          </w:p>
        </w:tc>
      </w:tr>
      <w:tr w:rsidR="00E811AB" w:rsidRPr="002A48D2" w14:paraId="07E4AE7A" w14:textId="77777777" w:rsidTr="0083764A">
        <w:trPr>
          <w:trHeight w:val="284"/>
        </w:trPr>
        <w:tc>
          <w:tcPr>
            <w:tcW w:w="3220" w:type="dxa"/>
            <w:shd w:val="clear" w:color="auto" w:fill="auto"/>
            <w:hideMark/>
          </w:tcPr>
          <w:p w14:paraId="7351E4F2" w14:textId="77777777" w:rsidR="00E811AB" w:rsidRPr="00934B46" w:rsidRDefault="00E811AB" w:rsidP="0083764A">
            <w:pPr>
              <w:outlineLvl w:val="6"/>
              <w:rPr>
                <w:sz w:val="18"/>
                <w:szCs w:val="18"/>
              </w:rPr>
            </w:pPr>
            <w:r w:rsidRPr="00934B46">
              <w:rPr>
                <w:sz w:val="18"/>
                <w:szCs w:val="18"/>
              </w:rPr>
              <w:t>Фонд оплаты труда учреждений</w:t>
            </w:r>
          </w:p>
        </w:tc>
        <w:tc>
          <w:tcPr>
            <w:tcW w:w="560" w:type="dxa"/>
            <w:shd w:val="clear" w:color="auto" w:fill="auto"/>
            <w:hideMark/>
          </w:tcPr>
          <w:p w14:paraId="27C8FF77"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64FD5344" w14:textId="77777777" w:rsidR="00E811AB" w:rsidRPr="00934B46" w:rsidRDefault="00E811AB" w:rsidP="0083764A">
            <w:pPr>
              <w:jc w:val="center"/>
              <w:outlineLvl w:val="6"/>
              <w:rPr>
                <w:sz w:val="18"/>
                <w:szCs w:val="18"/>
              </w:rPr>
            </w:pPr>
            <w:r w:rsidRPr="00934B46">
              <w:rPr>
                <w:sz w:val="18"/>
                <w:szCs w:val="18"/>
              </w:rPr>
              <w:t>0709</w:t>
            </w:r>
          </w:p>
        </w:tc>
        <w:tc>
          <w:tcPr>
            <w:tcW w:w="1212" w:type="dxa"/>
            <w:shd w:val="clear" w:color="auto" w:fill="auto"/>
            <w:hideMark/>
          </w:tcPr>
          <w:p w14:paraId="65704C24" w14:textId="77777777" w:rsidR="00E811AB" w:rsidRPr="00934B46" w:rsidRDefault="00E811AB" w:rsidP="0083764A">
            <w:pPr>
              <w:jc w:val="center"/>
              <w:outlineLvl w:val="6"/>
              <w:rPr>
                <w:sz w:val="18"/>
                <w:szCs w:val="18"/>
              </w:rPr>
            </w:pPr>
            <w:r w:rsidRPr="00934B46">
              <w:rPr>
                <w:sz w:val="18"/>
                <w:szCs w:val="18"/>
              </w:rPr>
              <w:t>10104Z1053</w:t>
            </w:r>
          </w:p>
        </w:tc>
        <w:tc>
          <w:tcPr>
            <w:tcW w:w="520" w:type="dxa"/>
            <w:shd w:val="clear" w:color="auto" w:fill="auto"/>
            <w:hideMark/>
          </w:tcPr>
          <w:p w14:paraId="2025E542" w14:textId="77777777" w:rsidR="00E811AB" w:rsidRPr="00934B46" w:rsidRDefault="00E811AB" w:rsidP="0083764A">
            <w:pPr>
              <w:jc w:val="center"/>
              <w:outlineLvl w:val="6"/>
              <w:rPr>
                <w:sz w:val="18"/>
                <w:szCs w:val="18"/>
              </w:rPr>
            </w:pPr>
            <w:r w:rsidRPr="00934B46">
              <w:rPr>
                <w:sz w:val="18"/>
                <w:szCs w:val="18"/>
              </w:rPr>
              <w:t>111</w:t>
            </w:r>
          </w:p>
        </w:tc>
        <w:tc>
          <w:tcPr>
            <w:tcW w:w="1336" w:type="dxa"/>
            <w:shd w:val="clear" w:color="auto" w:fill="auto"/>
            <w:hideMark/>
          </w:tcPr>
          <w:p w14:paraId="68D8E932" w14:textId="77777777" w:rsidR="00E811AB" w:rsidRPr="00934B46" w:rsidRDefault="00E811AB" w:rsidP="0083764A">
            <w:pPr>
              <w:jc w:val="center"/>
              <w:outlineLvl w:val="6"/>
              <w:rPr>
                <w:sz w:val="18"/>
                <w:szCs w:val="18"/>
              </w:rPr>
            </w:pPr>
            <w:r w:rsidRPr="00934B46">
              <w:rPr>
                <w:sz w:val="18"/>
                <w:szCs w:val="18"/>
              </w:rPr>
              <w:t>30,7</w:t>
            </w:r>
          </w:p>
        </w:tc>
        <w:tc>
          <w:tcPr>
            <w:tcW w:w="1418" w:type="dxa"/>
            <w:shd w:val="clear" w:color="auto" w:fill="auto"/>
            <w:hideMark/>
          </w:tcPr>
          <w:p w14:paraId="6477034C" w14:textId="77777777" w:rsidR="00E811AB" w:rsidRPr="00934B46" w:rsidRDefault="00E811AB" w:rsidP="0083764A">
            <w:pPr>
              <w:jc w:val="center"/>
              <w:outlineLvl w:val="6"/>
              <w:rPr>
                <w:sz w:val="18"/>
                <w:szCs w:val="18"/>
              </w:rPr>
            </w:pPr>
            <w:r w:rsidRPr="00934B46">
              <w:rPr>
                <w:sz w:val="18"/>
                <w:szCs w:val="18"/>
              </w:rPr>
              <w:t>33,5</w:t>
            </w:r>
          </w:p>
        </w:tc>
        <w:tc>
          <w:tcPr>
            <w:tcW w:w="1275" w:type="dxa"/>
            <w:shd w:val="clear" w:color="auto" w:fill="auto"/>
            <w:hideMark/>
          </w:tcPr>
          <w:p w14:paraId="44C6562C" w14:textId="77777777" w:rsidR="00E811AB" w:rsidRPr="00934B46" w:rsidRDefault="00E811AB" w:rsidP="0083764A">
            <w:pPr>
              <w:jc w:val="center"/>
              <w:outlineLvl w:val="6"/>
              <w:rPr>
                <w:sz w:val="18"/>
                <w:szCs w:val="18"/>
              </w:rPr>
            </w:pPr>
            <w:r w:rsidRPr="00934B46">
              <w:rPr>
                <w:sz w:val="18"/>
                <w:szCs w:val="18"/>
              </w:rPr>
              <w:t>33,5</w:t>
            </w:r>
          </w:p>
        </w:tc>
      </w:tr>
      <w:tr w:rsidR="00E811AB" w:rsidRPr="002A48D2" w14:paraId="2E1ED64D" w14:textId="77777777" w:rsidTr="0083764A">
        <w:trPr>
          <w:trHeight w:val="284"/>
        </w:trPr>
        <w:tc>
          <w:tcPr>
            <w:tcW w:w="3220" w:type="dxa"/>
            <w:shd w:val="clear" w:color="auto" w:fill="auto"/>
            <w:hideMark/>
          </w:tcPr>
          <w:p w14:paraId="6B0645A6"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560" w:type="dxa"/>
            <w:shd w:val="clear" w:color="auto" w:fill="auto"/>
            <w:hideMark/>
          </w:tcPr>
          <w:p w14:paraId="6AAAEE82"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3A8CDF26" w14:textId="77777777" w:rsidR="00E811AB" w:rsidRPr="00934B46" w:rsidRDefault="00E811AB" w:rsidP="0083764A">
            <w:pPr>
              <w:jc w:val="center"/>
              <w:outlineLvl w:val="6"/>
              <w:rPr>
                <w:sz w:val="18"/>
                <w:szCs w:val="18"/>
              </w:rPr>
            </w:pPr>
            <w:r w:rsidRPr="00934B46">
              <w:rPr>
                <w:sz w:val="18"/>
                <w:szCs w:val="18"/>
              </w:rPr>
              <w:t>0709</w:t>
            </w:r>
          </w:p>
        </w:tc>
        <w:tc>
          <w:tcPr>
            <w:tcW w:w="1212" w:type="dxa"/>
            <w:shd w:val="clear" w:color="auto" w:fill="auto"/>
            <w:hideMark/>
          </w:tcPr>
          <w:p w14:paraId="49597A30" w14:textId="77777777" w:rsidR="00E811AB" w:rsidRPr="00934B46" w:rsidRDefault="00E811AB" w:rsidP="0083764A">
            <w:pPr>
              <w:jc w:val="center"/>
              <w:outlineLvl w:val="6"/>
              <w:rPr>
                <w:sz w:val="18"/>
                <w:szCs w:val="18"/>
              </w:rPr>
            </w:pPr>
            <w:r w:rsidRPr="00934B46">
              <w:rPr>
                <w:sz w:val="18"/>
                <w:szCs w:val="18"/>
              </w:rPr>
              <w:t>10104Z1053</w:t>
            </w:r>
          </w:p>
        </w:tc>
        <w:tc>
          <w:tcPr>
            <w:tcW w:w="520" w:type="dxa"/>
            <w:shd w:val="clear" w:color="auto" w:fill="auto"/>
            <w:hideMark/>
          </w:tcPr>
          <w:p w14:paraId="08B164EC" w14:textId="77777777" w:rsidR="00E811AB" w:rsidRPr="00934B46" w:rsidRDefault="00E811AB" w:rsidP="0083764A">
            <w:pPr>
              <w:jc w:val="center"/>
              <w:outlineLvl w:val="6"/>
              <w:rPr>
                <w:sz w:val="18"/>
                <w:szCs w:val="18"/>
              </w:rPr>
            </w:pPr>
            <w:r w:rsidRPr="00934B46">
              <w:rPr>
                <w:sz w:val="18"/>
                <w:szCs w:val="18"/>
              </w:rPr>
              <w:t>119</w:t>
            </w:r>
          </w:p>
        </w:tc>
        <w:tc>
          <w:tcPr>
            <w:tcW w:w="1336" w:type="dxa"/>
            <w:shd w:val="clear" w:color="auto" w:fill="auto"/>
            <w:hideMark/>
          </w:tcPr>
          <w:p w14:paraId="18797147" w14:textId="77777777" w:rsidR="00E811AB" w:rsidRPr="00934B46" w:rsidRDefault="00E811AB" w:rsidP="0083764A">
            <w:pPr>
              <w:jc w:val="center"/>
              <w:outlineLvl w:val="6"/>
              <w:rPr>
                <w:sz w:val="18"/>
                <w:szCs w:val="18"/>
              </w:rPr>
            </w:pPr>
            <w:r w:rsidRPr="00934B46">
              <w:rPr>
                <w:sz w:val="18"/>
                <w:szCs w:val="18"/>
              </w:rPr>
              <w:t>9,3</w:t>
            </w:r>
          </w:p>
        </w:tc>
        <w:tc>
          <w:tcPr>
            <w:tcW w:w="1418" w:type="dxa"/>
            <w:shd w:val="clear" w:color="auto" w:fill="auto"/>
            <w:hideMark/>
          </w:tcPr>
          <w:p w14:paraId="05FB6579" w14:textId="77777777" w:rsidR="00E811AB" w:rsidRPr="00934B46" w:rsidRDefault="00E811AB" w:rsidP="0083764A">
            <w:pPr>
              <w:jc w:val="center"/>
              <w:outlineLvl w:val="6"/>
              <w:rPr>
                <w:sz w:val="18"/>
                <w:szCs w:val="18"/>
              </w:rPr>
            </w:pPr>
            <w:r w:rsidRPr="00934B46">
              <w:rPr>
                <w:sz w:val="18"/>
                <w:szCs w:val="18"/>
              </w:rPr>
              <w:t>10,1</w:t>
            </w:r>
          </w:p>
        </w:tc>
        <w:tc>
          <w:tcPr>
            <w:tcW w:w="1275" w:type="dxa"/>
            <w:shd w:val="clear" w:color="auto" w:fill="auto"/>
            <w:hideMark/>
          </w:tcPr>
          <w:p w14:paraId="18707AAC" w14:textId="77777777" w:rsidR="00E811AB" w:rsidRPr="00934B46" w:rsidRDefault="00E811AB" w:rsidP="0083764A">
            <w:pPr>
              <w:jc w:val="center"/>
              <w:outlineLvl w:val="6"/>
              <w:rPr>
                <w:sz w:val="18"/>
                <w:szCs w:val="18"/>
              </w:rPr>
            </w:pPr>
            <w:r w:rsidRPr="00934B46">
              <w:rPr>
                <w:sz w:val="18"/>
                <w:szCs w:val="18"/>
              </w:rPr>
              <w:t>10,1</w:t>
            </w:r>
          </w:p>
        </w:tc>
      </w:tr>
      <w:tr w:rsidR="00E811AB" w:rsidRPr="002A48D2" w14:paraId="4DE4F58E" w14:textId="77777777" w:rsidTr="0083764A">
        <w:trPr>
          <w:trHeight w:val="284"/>
        </w:trPr>
        <w:tc>
          <w:tcPr>
            <w:tcW w:w="3220" w:type="dxa"/>
            <w:shd w:val="clear" w:color="auto" w:fill="auto"/>
            <w:hideMark/>
          </w:tcPr>
          <w:p w14:paraId="70101C30" w14:textId="77777777" w:rsidR="00E811AB" w:rsidRPr="00934B46" w:rsidRDefault="00E811AB" w:rsidP="0083764A">
            <w:pPr>
              <w:outlineLvl w:val="4"/>
              <w:rPr>
                <w:sz w:val="18"/>
                <w:szCs w:val="18"/>
              </w:rPr>
            </w:pPr>
            <w:r w:rsidRPr="00934B46">
              <w:rPr>
                <w:sz w:val="18"/>
                <w:szCs w:val="18"/>
              </w:rPr>
              <w:t>Комплекс процессных мероприятий "Повышение статуса педагогических кадров путем совершенствования системы профессионального обучения и дополнительного профессионального образования"</w:t>
            </w:r>
          </w:p>
        </w:tc>
        <w:tc>
          <w:tcPr>
            <w:tcW w:w="560" w:type="dxa"/>
            <w:shd w:val="clear" w:color="auto" w:fill="auto"/>
            <w:hideMark/>
          </w:tcPr>
          <w:p w14:paraId="351663EF" w14:textId="77777777" w:rsidR="00E811AB" w:rsidRPr="00934B46" w:rsidRDefault="00E811AB" w:rsidP="0083764A">
            <w:pPr>
              <w:jc w:val="center"/>
              <w:outlineLvl w:val="4"/>
              <w:rPr>
                <w:sz w:val="18"/>
                <w:szCs w:val="18"/>
              </w:rPr>
            </w:pPr>
            <w:r w:rsidRPr="00934B46">
              <w:rPr>
                <w:sz w:val="18"/>
                <w:szCs w:val="18"/>
              </w:rPr>
              <w:t>974</w:t>
            </w:r>
          </w:p>
        </w:tc>
        <w:tc>
          <w:tcPr>
            <w:tcW w:w="680" w:type="dxa"/>
            <w:shd w:val="clear" w:color="auto" w:fill="auto"/>
            <w:hideMark/>
          </w:tcPr>
          <w:p w14:paraId="3704A376" w14:textId="77777777" w:rsidR="00E811AB" w:rsidRPr="00934B46" w:rsidRDefault="00E811AB" w:rsidP="0083764A">
            <w:pPr>
              <w:jc w:val="center"/>
              <w:outlineLvl w:val="4"/>
              <w:rPr>
                <w:sz w:val="18"/>
                <w:szCs w:val="18"/>
              </w:rPr>
            </w:pPr>
            <w:r w:rsidRPr="00934B46">
              <w:rPr>
                <w:sz w:val="18"/>
                <w:szCs w:val="18"/>
              </w:rPr>
              <w:t>0709</w:t>
            </w:r>
          </w:p>
        </w:tc>
        <w:tc>
          <w:tcPr>
            <w:tcW w:w="1212" w:type="dxa"/>
            <w:shd w:val="clear" w:color="auto" w:fill="auto"/>
            <w:hideMark/>
          </w:tcPr>
          <w:p w14:paraId="47FFC553" w14:textId="77777777" w:rsidR="00E811AB" w:rsidRPr="00934B46" w:rsidRDefault="00E811AB" w:rsidP="0083764A">
            <w:pPr>
              <w:jc w:val="center"/>
              <w:outlineLvl w:val="4"/>
              <w:rPr>
                <w:sz w:val="18"/>
                <w:szCs w:val="18"/>
              </w:rPr>
            </w:pPr>
            <w:r w:rsidRPr="00934B46">
              <w:rPr>
                <w:sz w:val="18"/>
                <w:szCs w:val="18"/>
              </w:rPr>
              <w:t>1010600000</w:t>
            </w:r>
          </w:p>
        </w:tc>
        <w:tc>
          <w:tcPr>
            <w:tcW w:w="520" w:type="dxa"/>
            <w:shd w:val="clear" w:color="auto" w:fill="auto"/>
            <w:hideMark/>
          </w:tcPr>
          <w:p w14:paraId="3A41EABA"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0DD6B8CA" w14:textId="77777777" w:rsidR="00E811AB" w:rsidRPr="00934B46" w:rsidRDefault="00E811AB" w:rsidP="0083764A">
            <w:pPr>
              <w:jc w:val="center"/>
              <w:outlineLvl w:val="4"/>
              <w:rPr>
                <w:sz w:val="18"/>
                <w:szCs w:val="18"/>
              </w:rPr>
            </w:pPr>
            <w:r w:rsidRPr="00934B46">
              <w:rPr>
                <w:sz w:val="18"/>
                <w:szCs w:val="18"/>
              </w:rPr>
              <w:t>6,1</w:t>
            </w:r>
          </w:p>
        </w:tc>
        <w:tc>
          <w:tcPr>
            <w:tcW w:w="1418" w:type="dxa"/>
            <w:shd w:val="clear" w:color="auto" w:fill="auto"/>
            <w:hideMark/>
          </w:tcPr>
          <w:p w14:paraId="017BE159" w14:textId="77777777" w:rsidR="00E811AB" w:rsidRPr="00934B46" w:rsidRDefault="00E811AB" w:rsidP="0083764A">
            <w:pPr>
              <w:jc w:val="center"/>
              <w:outlineLvl w:val="4"/>
              <w:rPr>
                <w:sz w:val="18"/>
                <w:szCs w:val="18"/>
              </w:rPr>
            </w:pPr>
            <w:r w:rsidRPr="00934B46">
              <w:rPr>
                <w:sz w:val="18"/>
                <w:szCs w:val="18"/>
              </w:rPr>
              <w:t>160,1</w:t>
            </w:r>
          </w:p>
        </w:tc>
        <w:tc>
          <w:tcPr>
            <w:tcW w:w="1275" w:type="dxa"/>
            <w:shd w:val="clear" w:color="auto" w:fill="auto"/>
            <w:hideMark/>
          </w:tcPr>
          <w:p w14:paraId="0880BD25" w14:textId="77777777" w:rsidR="00E811AB" w:rsidRPr="00934B46" w:rsidRDefault="00E811AB" w:rsidP="0083764A">
            <w:pPr>
              <w:jc w:val="center"/>
              <w:outlineLvl w:val="4"/>
              <w:rPr>
                <w:sz w:val="18"/>
                <w:szCs w:val="18"/>
              </w:rPr>
            </w:pPr>
            <w:r w:rsidRPr="00934B46">
              <w:rPr>
                <w:sz w:val="18"/>
                <w:szCs w:val="18"/>
              </w:rPr>
              <w:t>160,1</w:t>
            </w:r>
          </w:p>
        </w:tc>
      </w:tr>
      <w:tr w:rsidR="00E811AB" w:rsidRPr="002A48D2" w14:paraId="0F624C67" w14:textId="77777777" w:rsidTr="0083764A">
        <w:trPr>
          <w:trHeight w:val="284"/>
        </w:trPr>
        <w:tc>
          <w:tcPr>
            <w:tcW w:w="3220" w:type="dxa"/>
            <w:shd w:val="clear" w:color="auto" w:fill="auto"/>
            <w:hideMark/>
          </w:tcPr>
          <w:p w14:paraId="63AD2801" w14:textId="77777777" w:rsidR="00E811AB" w:rsidRPr="00934B46" w:rsidRDefault="00E811AB" w:rsidP="0083764A">
            <w:pPr>
              <w:outlineLvl w:val="5"/>
              <w:rPr>
                <w:sz w:val="18"/>
                <w:szCs w:val="18"/>
              </w:rPr>
            </w:pPr>
            <w:r w:rsidRPr="00934B46">
              <w:rPr>
                <w:sz w:val="18"/>
                <w:szCs w:val="18"/>
              </w:rPr>
              <w:t>Меры поддержки в виде дополнительной ежемесячной стипендии студентам, обучающимся по договорам целевого обучения</w:t>
            </w:r>
          </w:p>
        </w:tc>
        <w:tc>
          <w:tcPr>
            <w:tcW w:w="560" w:type="dxa"/>
            <w:shd w:val="clear" w:color="auto" w:fill="auto"/>
            <w:hideMark/>
          </w:tcPr>
          <w:p w14:paraId="04E4A79A"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52FE6E60" w14:textId="77777777" w:rsidR="00E811AB" w:rsidRPr="00934B46" w:rsidRDefault="00E811AB" w:rsidP="0083764A">
            <w:pPr>
              <w:jc w:val="center"/>
              <w:outlineLvl w:val="5"/>
              <w:rPr>
                <w:sz w:val="18"/>
                <w:szCs w:val="18"/>
              </w:rPr>
            </w:pPr>
            <w:r w:rsidRPr="00934B46">
              <w:rPr>
                <w:sz w:val="18"/>
                <w:szCs w:val="18"/>
              </w:rPr>
              <w:t>0709</w:t>
            </w:r>
          </w:p>
        </w:tc>
        <w:tc>
          <w:tcPr>
            <w:tcW w:w="1212" w:type="dxa"/>
            <w:shd w:val="clear" w:color="auto" w:fill="auto"/>
            <w:hideMark/>
          </w:tcPr>
          <w:p w14:paraId="05DD31E5" w14:textId="77777777" w:rsidR="00E811AB" w:rsidRPr="00934B46" w:rsidRDefault="00E811AB" w:rsidP="0083764A">
            <w:pPr>
              <w:jc w:val="center"/>
              <w:outlineLvl w:val="5"/>
              <w:rPr>
                <w:sz w:val="18"/>
                <w:szCs w:val="18"/>
              </w:rPr>
            </w:pPr>
            <w:r w:rsidRPr="00934B46">
              <w:rPr>
                <w:sz w:val="18"/>
                <w:szCs w:val="18"/>
              </w:rPr>
              <w:t>1010611100</w:t>
            </w:r>
          </w:p>
        </w:tc>
        <w:tc>
          <w:tcPr>
            <w:tcW w:w="520" w:type="dxa"/>
            <w:shd w:val="clear" w:color="auto" w:fill="auto"/>
            <w:hideMark/>
          </w:tcPr>
          <w:p w14:paraId="11CFC994"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6B74ECC2" w14:textId="77777777" w:rsidR="00E811AB" w:rsidRPr="00934B46" w:rsidRDefault="00E811AB" w:rsidP="0083764A">
            <w:pPr>
              <w:jc w:val="center"/>
              <w:outlineLvl w:val="5"/>
              <w:rPr>
                <w:sz w:val="18"/>
                <w:szCs w:val="18"/>
              </w:rPr>
            </w:pPr>
            <w:r w:rsidRPr="00934B46">
              <w:rPr>
                <w:sz w:val="18"/>
                <w:szCs w:val="18"/>
              </w:rPr>
              <w:t>6,1</w:t>
            </w:r>
          </w:p>
        </w:tc>
        <w:tc>
          <w:tcPr>
            <w:tcW w:w="1418" w:type="dxa"/>
            <w:shd w:val="clear" w:color="auto" w:fill="auto"/>
            <w:hideMark/>
          </w:tcPr>
          <w:p w14:paraId="7FABBEF1" w14:textId="77777777" w:rsidR="00E811AB" w:rsidRPr="00934B46" w:rsidRDefault="00E811AB" w:rsidP="0083764A">
            <w:pPr>
              <w:jc w:val="center"/>
              <w:outlineLvl w:val="5"/>
              <w:rPr>
                <w:sz w:val="18"/>
                <w:szCs w:val="18"/>
              </w:rPr>
            </w:pPr>
            <w:r w:rsidRPr="00934B46">
              <w:rPr>
                <w:sz w:val="18"/>
                <w:szCs w:val="18"/>
              </w:rPr>
              <w:t>160,1</w:t>
            </w:r>
          </w:p>
        </w:tc>
        <w:tc>
          <w:tcPr>
            <w:tcW w:w="1275" w:type="dxa"/>
            <w:shd w:val="clear" w:color="auto" w:fill="auto"/>
            <w:hideMark/>
          </w:tcPr>
          <w:p w14:paraId="7AC9161D" w14:textId="77777777" w:rsidR="00E811AB" w:rsidRPr="00934B46" w:rsidRDefault="00E811AB" w:rsidP="0083764A">
            <w:pPr>
              <w:jc w:val="center"/>
              <w:outlineLvl w:val="5"/>
              <w:rPr>
                <w:sz w:val="18"/>
                <w:szCs w:val="18"/>
              </w:rPr>
            </w:pPr>
            <w:r w:rsidRPr="00934B46">
              <w:rPr>
                <w:sz w:val="18"/>
                <w:szCs w:val="18"/>
              </w:rPr>
              <w:t>160,1</w:t>
            </w:r>
          </w:p>
        </w:tc>
      </w:tr>
      <w:tr w:rsidR="00E811AB" w:rsidRPr="002A48D2" w14:paraId="0469AD6E" w14:textId="77777777" w:rsidTr="0083764A">
        <w:trPr>
          <w:trHeight w:val="284"/>
        </w:trPr>
        <w:tc>
          <w:tcPr>
            <w:tcW w:w="3220" w:type="dxa"/>
            <w:shd w:val="clear" w:color="auto" w:fill="auto"/>
            <w:hideMark/>
          </w:tcPr>
          <w:p w14:paraId="4919B441" w14:textId="77777777" w:rsidR="00E811AB" w:rsidRPr="00934B46" w:rsidRDefault="00E811AB" w:rsidP="0083764A">
            <w:pPr>
              <w:outlineLvl w:val="6"/>
              <w:rPr>
                <w:sz w:val="18"/>
                <w:szCs w:val="18"/>
              </w:rPr>
            </w:pPr>
            <w:r w:rsidRPr="00934B46">
              <w:rPr>
                <w:sz w:val="18"/>
                <w:szCs w:val="18"/>
              </w:rPr>
              <w:t>Иные выплаты населению</w:t>
            </w:r>
          </w:p>
        </w:tc>
        <w:tc>
          <w:tcPr>
            <w:tcW w:w="560" w:type="dxa"/>
            <w:shd w:val="clear" w:color="auto" w:fill="auto"/>
            <w:hideMark/>
          </w:tcPr>
          <w:p w14:paraId="7A24FB39"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77C6C333" w14:textId="77777777" w:rsidR="00E811AB" w:rsidRPr="00934B46" w:rsidRDefault="00E811AB" w:rsidP="0083764A">
            <w:pPr>
              <w:jc w:val="center"/>
              <w:outlineLvl w:val="6"/>
              <w:rPr>
                <w:sz w:val="18"/>
                <w:szCs w:val="18"/>
              </w:rPr>
            </w:pPr>
            <w:r w:rsidRPr="00934B46">
              <w:rPr>
                <w:sz w:val="18"/>
                <w:szCs w:val="18"/>
              </w:rPr>
              <w:t>0709</w:t>
            </w:r>
          </w:p>
        </w:tc>
        <w:tc>
          <w:tcPr>
            <w:tcW w:w="1212" w:type="dxa"/>
            <w:shd w:val="clear" w:color="auto" w:fill="auto"/>
            <w:hideMark/>
          </w:tcPr>
          <w:p w14:paraId="1F3B615B" w14:textId="77777777" w:rsidR="00E811AB" w:rsidRPr="00934B46" w:rsidRDefault="00E811AB" w:rsidP="0083764A">
            <w:pPr>
              <w:jc w:val="center"/>
              <w:outlineLvl w:val="6"/>
              <w:rPr>
                <w:sz w:val="18"/>
                <w:szCs w:val="18"/>
              </w:rPr>
            </w:pPr>
            <w:r w:rsidRPr="00934B46">
              <w:rPr>
                <w:sz w:val="18"/>
                <w:szCs w:val="18"/>
              </w:rPr>
              <w:t>1010611100</w:t>
            </w:r>
          </w:p>
        </w:tc>
        <w:tc>
          <w:tcPr>
            <w:tcW w:w="520" w:type="dxa"/>
            <w:shd w:val="clear" w:color="auto" w:fill="auto"/>
            <w:hideMark/>
          </w:tcPr>
          <w:p w14:paraId="4412B434" w14:textId="77777777" w:rsidR="00E811AB" w:rsidRPr="00934B46" w:rsidRDefault="00E811AB" w:rsidP="0083764A">
            <w:pPr>
              <w:jc w:val="center"/>
              <w:outlineLvl w:val="6"/>
              <w:rPr>
                <w:sz w:val="18"/>
                <w:szCs w:val="18"/>
              </w:rPr>
            </w:pPr>
            <w:r w:rsidRPr="00934B46">
              <w:rPr>
                <w:sz w:val="18"/>
                <w:szCs w:val="18"/>
              </w:rPr>
              <w:t>360</w:t>
            </w:r>
          </w:p>
        </w:tc>
        <w:tc>
          <w:tcPr>
            <w:tcW w:w="1336" w:type="dxa"/>
            <w:shd w:val="clear" w:color="auto" w:fill="auto"/>
            <w:hideMark/>
          </w:tcPr>
          <w:p w14:paraId="1C98080F" w14:textId="77777777" w:rsidR="00E811AB" w:rsidRPr="00934B46" w:rsidRDefault="00E811AB" w:rsidP="0083764A">
            <w:pPr>
              <w:jc w:val="center"/>
              <w:outlineLvl w:val="6"/>
              <w:rPr>
                <w:sz w:val="18"/>
                <w:szCs w:val="18"/>
              </w:rPr>
            </w:pPr>
            <w:r w:rsidRPr="00934B46">
              <w:rPr>
                <w:sz w:val="18"/>
                <w:szCs w:val="18"/>
              </w:rPr>
              <w:t>6,1</w:t>
            </w:r>
          </w:p>
        </w:tc>
        <w:tc>
          <w:tcPr>
            <w:tcW w:w="1418" w:type="dxa"/>
            <w:shd w:val="clear" w:color="auto" w:fill="auto"/>
            <w:hideMark/>
          </w:tcPr>
          <w:p w14:paraId="0F79E0C6" w14:textId="77777777" w:rsidR="00E811AB" w:rsidRPr="00934B46" w:rsidRDefault="00E811AB" w:rsidP="0083764A">
            <w:pPr>
              <w:jc w:val="center"/>
              <w:outlineLvl w:val="6"/>
              <w:rPr>
                <w:sz w:val="18"/>
                <w:szCs w:val="18"/>
              </w:rPr>
            </w:pPr>
            <w:r w:rsidRPr="00934B46">
              <w:rPr>
                <w:sz w:val="18"/>
                <w:szCs w:val="18"/>
              </w:rPr>
              <w:t>160,1</w:t>
            </w:r>
          </w:p>
        </w:tc>
        <w:tc>
          <w:tcPr>
            <w:tcW w:w="1275" w:type="dxa"/>
            <w:shd w:val="clear" w:color="auto" w:fill="auto"/>
            <w:hideMark/>
          </w:tcPr>
          <w:p w14:paraId="51B0BDAE" w14:textId="77777777" w:rsidR="00E811AB" w:rsidRPr="00934B46" w:rsidRDefault="00E811AB" w:rsidP="0083764A">
            <w:pPr>
              <w:jc w:val="center"/>
              <w:outlineLvl w:val="6"/>
              <w:rPr>
                <w:sz w:val="18"/>
                <w:szCs w:val="18"/>
              </w:rPr>
            </w:pPr>
            <w:r w:rsidRPr="00934B46">
              <w:rPr>
                <w:sz w:val="18"/>
                <w:szCs w:val="18"/>
              </w:rPr>
              <w:t>160,1</w:t>
            </w:r>
          </w:p>
        </w:tc>
      </w:tr>
      <w:tr w:rsidR="00E811AB" w:rsidRPr="002A48D2" w14:paraId="1BF4855B" w14:textId="77777777" w:rsidTr="0083764A">
        <w:trPr>
          <w:trHeight w:val="284"/>
        </w:trPr>
        <w:tc>
          <w:tcPr>
            <w:tcW w:w="3220" w:type="dxa"/>
            <w:shd w:val="clear" w:color="auto" w:fill="auto"/>
            <w:hideMark/>
          </w:tcPr>
          <w:p w14:paraId="652F1A0B" w14:textId="77777777" w:rsidR="00E811AB" w:rsidRPr="00934B46" w:rsidRDefault="00E811AB" w:rsidP="0083764A">
            <w:pPr>
              <w:outlineLvl w:val="4"/>
              <w:rPr>
                <w:sz w:val="18"/>
                <w:szCs w:val="18"/>
              </w:rPr>
            </w:pPr>
            <w:r w:rsidRPr="00934B46">
              <w:rPr>
                <w:sz w:val="18"/>
                <w:szCs w:val="18"/>
              </w:rPr>
              <w:t>Региональный проект " Педагоги и наставники"</w:t>
            </w:r>
          </w:p>
        </w:tc>
        <w:tc>
          <w:tcPr>
            <w:tcW w:w="560" w:type="dxa"/>
            <w:shd w:val="clear" w:color="auto" w:fill="auto"/>
            <w:hideMark/>
          </w:tcPr>
          <w:p w14:paraId="5B0703F7" w14:textId="77777777" w:rsidR="00E811AB" w:rsidRPr="00934B46" w:rsidRDefault="00E811AB" w:rsidP="0083764A">
            <w:pPr>
              <w:jc w:val="center"/>
              <w:outlineLvl w:val="4"/>
              <w:rPr>
                <w:sz w:val="18"/>
                <w:szCs w:val="18"/>
              </w:rPr>
            </w:pPr>
            <w:r w:rsidRPr="00934B46">
              <w:rPr>
                <w:sz w:val="18"/>
                <w:szCs w:val="18"/>
              </w:rPr>
              <w:t>974</w:t>
            </w:r>
          </w:p>
        </w:tc>
        <w:tc>
          <w:tcPr>
            <w:tcW w:w="680" w:type="dxa"/>
            <w:shd w:val="clear" w:color="auto" w:fill="auto"/>
            <w:hideMark/>
          </w:tcPr>
          <w:p w14:paraId="3730111E" w14:textId="77777777" w:rsidR="00E811AB" w:rsidRPr="00934B46" w:rsidRDefault="00E811AB" w:rsidP="0083764A">
            <w:pPr>
              <w:jc w:val="center"/>
              <w:outlineLvl w:val="4"/>
              <w:rPr>
                <w:sz w:val="18"/>
                <w:szCs w:val="18"/>
              </w:rPr>
            </w:pPr>
            <w:r w:rsidRPr="00934B46">
              <w:rPr>
                <w:sz w:val="18"/>
                <w:szCs w:val="18"/>
              </w:rPr>
              <w:t>0709</w:t>
            </w:r>
          </w:p>
        </w:tc>
        <w:tc>
          <w:tcPr>
            <w:tcW w:w="1212" w:type="dxa"/>
            <w:shd w:val="clear" w:color="auto" w:fill="auto"/>
            <w:hideMark/>
          </w:tcPr>
          <w:p w14:paraId="4A0D8570" w14:textId="77777777" w:rsidR="00E811AB" w:rsidRPr="00934B46" w:rsidRDefault="00E811AB" w:rsidP="0083764A">
            <w:pPr>
              <w:jc w:val="center"/>
              <w:outlineLvl w:val="4"/>
              <w:rPr>
                <w:sz w:val="18"/>
                <w:szCs w:val="18"/>
              </w:rPr>
            </w:pPr>
            <w:r w:rsidRPr="00934B46">
              <w:rPr>
                <w:sz w:val="18"/>
                <w:szCs w:val="18"/>
              </w:rPr>
              <w:t>101Ю600000</w:t>
            </w:r>
          </w:p>
        </w:tc>
        <w:tc>
          <w:tcPr>
            <w:tcW w:w="520" w:type="dxa"/>
            <w:shd w:val="clear" w:color="auto" w:fill="auto"/>
            <w:hideMark/>
          </w:tcPr>
          <w:p w14:paraId="03C4F5DA"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36186FB5" w14:textId="77777777" w:rsidR="00E811AB" w:rsidRPr="00934B46" w:rsidRDefault="00E811AB" w:rsidP="0083764A">
            <w:pPr>
              <w:jc w:val="center"/>
              <w:outlineLvl w:val="4"/>
              <w:rPr>
                <w:sz w:val="18"/>
                <w:szCs w:val="18"/>
              </w:rPr>
            </w:pPr>
            <w:r w:rsidRPr="00934B46">
              <w:rPr>
                <w:sz w:val="18"/>
                <w:szCs w:val="18"/>
              </w:rPr>
              <w:t>3 057,1</w:t>
            </w:r>
          </w:p>
        </w:tc>
        <w:tc>
          <w:tcPr>
            <w:tcW w:w="1418" w:type="dxa"/>
            <w:shd w:val="clear" w:color="auto" w:fill="auto"/>
            <w:hideMark/>
          </w:tcPr>
          <w:p w14:paraId="62823F7B" w14:textId="77777777" w:rsidR="00E811AB" w:rsidRPr="00934B46" w:rsidRDefault="00E811AB" w:rsidP="0083764A">
            <w:pPr>
              <w:jc w:val="center"/>
              <w:outlineLvl w:val="4"/>
              <w:rPr>
                <w:sz w:val="18"/>
                <w:szCs w:val="18"/>
              </w:rPr>
            </w:pPr>
            <w:r w:rsidRPr="00934B46">
              <w:rPr>
                <w:sz w:val="18"/>
                <w:szCs w:val="18"/>
              </w:rPr>
              <w:t>3 109,9</w:t>
            </w:r>
          </w:p>
        </w:tc>
        <w:tc>
          <w:tcPr>
            <w:tcW w:w="1275" w:type="dxa"/>
            <w:shd w:val="clear" w:color="auto" w:fill="auto"/>
            <w:hideMark/>
          </w:tcPr>
          <w:p w14:paraId="39CA2B86" w14:textId="77777777" w:rsidR="00E811AB" w:rsidRPr="00934B46" w:rsidRDefault="00E811AB" w:rsidP="0083764A">
            <w:pPr>
              <w:jc w:val="center"/>
              <w:outlineLvl w:val="4"/>
              <w:rPr>
                <w:sz w:val="18"/>
                <w:szCs w:val="18"/>
              </w:rPr>
            </w:pPr>
            <w:r w:rsidRPr="00934B46">
              <w:rPr>
                <w:sz w:val="18"/>
                <w:szCs w:val="18"/>
              </w:rPr>
              <w:t>3 140,3</w:t>
            </w:r>
          </w:p>
        </w:tc>
      </w:tr>
      <w:tr w:rsidR="00E811AB" w:rsidRPr="002A48D2" w14:paraId="0B0210E5" w14:textId="77777777" w:rsidTr="0083764A">
        <w:trPr>
          <w:trHeight w:val="284"/>
        </w:trPr>
        <w:tc>
          <w:tcPr>
            <w:tcW w:w="3220" w:type="dxa"/>
            <w:shd w:val="clear" w:color="auto" w:fill="auto"/>
            <w:hideMark/>
          </w:tcPr>
          <w:p w14:paraId="0EACA717" w14:textId="77777777" w:rsidR="00E811AB" w:rsidRPr="00934B46" w:rsidRDefault="00E811AB" w:rsidP="0083764A">
            <w:pPr>
              <w:outlineLvl w:val="5"/>
              <w:rPr>
                <w:sz w:val="18"/>
                <w:szCs w:val="18"/>
              </w:rPr>
            </w:pPr>
            <w:r w:rsidRPr="00934B46">
              <w:rPr>
                <w:sz w:val="18"/>
                <w:szCs w:val="18"/>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60" w:type="dxa"/>
            <w:shd w:val="clear" w:color="auto" w:fill="auto"/>
            <w:hideMark/>
          </w:tcPr>
          <w:p w14:paraId="1092C538"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69A4C118" w14:textId="77777777" w:rsidR="00E811AB" w:rsidRPr="00934B46" w:rsidRDefault="00E811AB" w:rsidP="0083764A">
            <w:pPr>
              <w:jc w:val="center"/>
              <w:outlineLvl w:val="5"/>
              <w:rPr>
                <w:sz w:val="18"/>
                <w:szCs w:val="18"/>
              </w:rPr>
            </w:pPr>
            <w:r w:rsidRPr="00934B46">
              <w:rPr>
                <w:sz w:val="18"/>
                <w:szCs w:val="18"/>
              </w:rPr>
              <w:t>0709</w:t>
            </w:r>
          </w:p>
        </w:tc>
        <w:tc>
          <w:tcPr>
            <w:tcW w:w="1212" w:type="dxa"/>
            <w:shd w:val="clear" w:color="auto" w:fill="auto"/>
            <w:hideMark/>
          </w:tcPr>
          <w:p w14:paraId="7090A80F" w14:textId="77777777" w:rsidR="00E811AB" w:rsidRPr="00934B46" w:rsidRDefault="00E811AB" w:rsidP="0083764A">
            <w:pPr>
              <w:jc w:val="center"/>
              <w:outlineLvl w:val="5"/>
              <w:rPr>
                <w:sz w:val="18"/>
                <w:szCs w:val="18"/>
              </w:rPr>
            </w:pPr>
            <w:r w:rsidRPr="00934B46">
              <w:rPr>
                <w:sz w:val="18"/>
                <w:szCs w:val="18"/>
              </w:rPr>
              <w:t>101Ю650500</w:t>
            </w:r>
          </w:p>
        </w:tc>
        <w:tc>
          <w:tcPr>
            <w:tcW w:w="520" w:type="dxa"/>
            <w:shd w:val="clear" w:color="auto" w:fill="auto"/>
            <w:hideMark/>
          </w:tcPr>
          <w:p w14:paraId="788C2854"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33F41979" w14:textId="77777777" w:rsidR="00E811AB" w:rsidRPr="00934B46" w:rsidRDefault="00E811AB" w:rsidP="0083764A">
            <w:pPr>
              <w:jc w:val="center"/>
              <w:outlineLvl w:val="5"/>
              <w:rPr>
                <w:sz w:val="18"/>
                <w:szCs w:val="18"/>
              </w:rPr>
            </w:pPr>
            <w:r w:rsidRPr="00934B46">
              <w:rPr>
                <w:sz w:val="18"/>
                <w:szCs w:val="18"/>
              </w:rPr>
              <w:t>781,2</w:t>
            </w:r>
          </w:p>
        </w:tc>
        <w:tc>
          <w:tcPr>
            <w:tcW w:w="1418" w:type="dxa"/>
            <w:shd w:val="clear" w:color="auto" w:fill="auto"/>
            <w:hideMark/>
          </w:tcPr>
          <w:p w14:paraId="368213A5" w14:textId="77777777" w:rsidR="00E811AB" w:rsidRPr="00934B46" w:rsidRDefault="00E811AB" w:rsidP="0083764A">
            <w:pPr>
              <w:jc w:val="center"/>
              <w:outlineLvl w:val="5"/>
              <w:rPr>
                <w:sz w:val="18"/>
                <w:szCs w:val="18"/>
              </w:rPr>
            </w:pPr>
            <w:r w:rsidRPr="00934B46">
              <w:rPr>
                <w:sz w:val="18"/>
                <w:szCs w:val="18"/>
              </w:rPr>
              <w:t>781,2</w:t>
            </w:r>
          </w:p>
        </w:tc>
        <w:tc>
          <w:tcPr>
            <w:tcW w:w="1275" w:type="dxa"/>
            <w:shd w:val="clear" w:color="auto" w:fill="auto"/>
            <w:hideMark/>
          </w:tcPr>
          <w:p w14:paraId="37386EDE" w14:textId="77777777" w:rsidR="00E811AB" w:rsidRPr="00934B46" w:rsidRDefault="00E811AB" w:rsidP="0083764A">
            <w:pPr>
              <w:jc w:val="center"/>
              <w:outlineLvl w:val="5"/>
              <w:rPr>
                <w:sz w:val="18"/>
                <w:szCs w:val="18"/>
              </w:rPr>
            </w:pPr>
            <w:r w:rsidRPr="00934B46">
              <w:rPr>
                <w:sz w:val="18"/>
                <w:szCs w:val="18"/>
              </w:rPr>
              <w:t>781,2</w:t>
            </w:r>
          </w:p>
        </w:tc>
      </w:tr>
      <w:tr w:rsidR="00E811AB" w:rsidRPr="002A48D2" w14:paraId="253536E5" w14:textId="77777777" w:rsidTr="0083764A">
        <w:trPr>
          <w:trHeight w:val="284"/>
        </w:trPr>
        <w:tc>
          <w:tcPr>
            <w:tcW w:w="3220" w:type="dxa"/>
            <w:shd w:val="clear" w:color="auto" w:fill="auto"/>
            <w:hideMark/>
          </w:tcPr>
          <w:p w14:paraId="694ED74A"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10A61145"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4DF1404F" w14:textId="77777777" w:rsidR="00E811AB" w:rsidRPr="00934B46" w:rsidRDefault="00E811AB" w:rsidP="0083764A">
            <w:pPr>
              <w:jc w:val="center"/>
              <w:outlineLvl w:val="6"/>
              <w:rPr>
                <w:sz w:val="18"/>
                <w:szCs w:val="18"/>
              </w:rPr>
            </w:pPr>
            <w:r w:rsidRPr="00934B46">
              <w:rPr>
                <w:sz w:val="18"/>
                <w:szCs w:val="18"/>
              </w:rPr>
              <w:t>0709</w:t>
            </w:r>
          </w:p>
        </w:tc>
        <w:tc>
          <w:tcPr>
            <w:tcW w:w="1212" w:type="dxa"/>
            <w:shd w:val="clear" w:color="auto" w:fill="auto"/>
            <w:hideMark/>
          </w:tcPr>
          <w:p w14:paraId="3B3CF20A" w14:textId="77777777" w:rsidR="00E811AB" w:rsidRPr="00934B46" w:rsidRDefault="00E811AB" w:rsidP="0083764A">
            <w:pPr>
              <w:jc w:val="center"/>
              <w:outlineLvl w:val="6"/>
              <w:rPr>
                <w:sz w:val="18"/>
                <w:szCs w:val="18"/>
              </w:rPr>
            </w:pPr>
            <w:r w:rsidRPr="00934B46">
              <w:rPr>
                <w:sz w:val="18"/>
                <w:szCs w:val="18"/>
              </w:rPr>
              <w:t>101Ю650500</w:t>
            </w:r>
          </w:p>
        </w:tc>
        <w:tc>
          <w:tcPr>
            <w:tcW w:w="520" w:type="dxa"/>
            <w:shd w:val="clear" w:color="auto" w:fill="auto"/>
            <w:hideMark/>
          </w:tcPr>
          <w:p w14:paraId="2C1E2D38"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1CB9910B" w14:textId="77777777" w:rsidR="00E811AB" w:rsidRPr="00934B46" w:rsidRDefault="00E811AB" w:rsidP="0083764A">
            <w:pPr>
              <w:jc w:val="center"/>
              <w:outlineLvl w:val="6"/>
              <w:rPr>
                <w:sz w:val="18"/>
                <w:szCs w:val="18"/>
              </w:rPr>
            </w:pPr>
            <w:r w:rsidRPr="00934B46">
              <w:rPr>
                <w:sz w:val="18"/>
                <w:szCs w:val="18"/>
              </w:rPr>
              <w:t>546,8</w:t>
            </w:r>
          </w:p>
        </w:tc>
        <w:tc>
          <w:tcPr>
            <w:tcW w:w="1418" w:type="dxa"/>
            <w:shd w:val="clear" w:color="auto" w:fill="auto"/>
            <w:hideMark/>
          </w:tcPr>
          <w:p w14:paraId="15FE025B" w14:textId="77777777" w:rsidR="00E811AB" w:rsidRPr="00934B46" w:rsidRDefault="00E811AB" w:rsidP="0083764A">
            <w:pPr>
              <w:jc w:val="center"/>
              <w:outlineLvl w:val="6"/>
              <w:rPr>
                <w:sz w:val="18"/>
                <w:szCs w:val="18"/>
              </w:rPr>
            </w:pPr>
            <w:r w:rsidRPr="00934B46">
              <w:rPr>
                <w:sz w:val="18"/>
                <w:szCs w:val="18"/>
              </w:rPr>
              <w:t>546,8</w:t>
            </w:r>
          </w:p>
        </w:tc>
        <w:tc>
          <w:tcPr>
            <w:tcW w:w="1275" w:type="dxa"/>
            <w:shd w:val="clear" w:color="auto" w:fill="auto"/>
            <w:hideMark/>
          </w:tcPr>
          <w:p w14:paraId="4CAD08BE" w14:textId="77777777" w:rsidR="00E811AB" w:rsidRPr="00934B46" w:rsidRDefault="00E811AB" w:rsidP="0083764A">
            <w:pPr>
              <w:jc w:val="center"/>
              <w:outlineLvl w:val="6"/>
              <w:rPr>
                <w:sz w:val="18"/>
                <w:szCs w:val="18"/>
              </w:rPr>
            </w:pPr>
            <w:r w:rsidRPr="00934B46">
              <w:rPr>
                <w:sz w:val="18"/>
                <w:szCs w:val="18"/>
              </w:rPr>
              <w:t>546,8</w:t>
            </w:r>
          </w:p>
        </w:tc>
      </w:tr>
      <w:tr w:rsidR="00E811AB" w:rsidRPr="002A48D2" w14:paraId="69CCF563" w14:textId="77777777" w:rsidTr="0083764A">
        <w:trPr>
          <w:trHeight w:val="284"/>
        </w:trPr>
        <w:tc>
          <w:tcPr>
            <w:tcW w:w="3220" w:type="dxa"/>
            <w:shd w:val="clear" w:color="auto" w:fill="auto"/>
            <w:hideMark/>
          </w:tcPr>
          <w:p w14:paraId="0587A8D1"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560" w:type="dxa"/>
            <w:shd w:val="clear" w:color="auto" w:fill="auto"/>
            <w:hideMark/>
          </w:tcPr>
          <w:p w14:paraId="40640130"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578E6F2B" w14:textId="77777777" w:rsidR="00E811AB" w:rsidRPr="00934B46" w:rsidRDefault="00E811AB" w:rsidP="0083764A">
            <w:pPr>
              <w:jc w:val="center"/>
              <w:outlineLvl w:val="6"/>
              <w:rPr>
                <w:sz w:val="18"/>
                <w:szCs w:val="18"/>
              </w:rPr>
            </w:pPr>
            <w:r w:rsidRPr="00934B46">
              <w:rPr>
                <w:sz w:val="18"/>
                <w:szCs w:val="18"/>
              </w:rPr>
              <w:t>0709</w:t>
            </w:r>
          </w:p>
        </w:tc>
        <w:tc>
          <w:tcPr>
            <w:tcW w:w="1212" w:type="dxa"/>
            <w:shd w:val="clear" w:color="auto" w:fill="auto"/>
            <w:hideMark/>
          </w:tcPr>
          <w:p w14:paraId="0E4BB192" w14:textId="77777777" w:rsidR="00E811AB" w:rsidRPr="00934B46" w:rsidRDefault="00E811AB" w:rsidP="0083764A">
            <w:pPr>
              <w:jc w:val="center"/>
              <w:outlineLvl w:val="6"/>
              <w:rPr>
                <w:sz w:val="18"/>
                <w:szCs w:val="18"/>
              </w:rPr>
            </w:pPr>
            <w:r w:rsidRPr="00934B46">
              <w:rPr>
                <w:sz w:val="18"/>
                <w:szCs w:val="18"/>
              </w:rPr>
              <w:t>101Ю650500</w:t>
            </w:r>
          </w:p>
        </w:tc>
        <w:tc>
          <w:tcPr>
            <w:tcW w:w="520" w:type="dxa"/>
            <w:shd w:val="clear" w:color="auto" w:fill="auto"/>
            <w:hideMark/>
          </w:tcPr>
          <w:p w14:paraId="08E7E591" w14:textId="77777777" w:rsidR="00E811AB" w:rsidRPr="00934B46" w:rsidRDefault="00E811AB" w:rsidP="0083764A">
            <w:pPr>
              <w:jc w:val="center"/>
              <w:outlineLvl w:val="6"/>
              <w:rPr>
                <w:sz w:val="18"/>
                <w:szCs w:val="18"/>
              </w:rPr>
            </w:pPr>
            <w:r w:rsidRPr="00934B46">
              <w:rPr>
                <w:sz w:val="18"/>
                <w:szCs w:val="18"/>
              </w:rPr>
              <w:t>622</w:t>
            </w:r>
          </w:p>
        </w:tc>
        <w:tc>
          <w:tcPr>
            <w:tcW w:w="1336" w:type="dxa"/>
            <w:shd w:val="clear" w:color="auto" w:fill="auto"/>
            <w:hideMark/>
          </w:tcPr>
          <w:p w14:paraId="435E8FA4" w14:textId="77777777" w:rsidR="00E811AB" w:rsidRPr="00934B46" w:rsidRDefault="00E811AB" w:rsidP="0083764A">
            <w:pPr>
              <w:jc w:val="center"/>
              <w:outlineLvl w:val="6"/>
              <w:rPr>
                <w:sz w:val="18"/>
                <w:szCs w:val="18"/>
              </w:rPr>
            </w:pPr>
            <w:r w:rsidRPr="00934B46">
              <w:rPr>
                <w:sz w:val="18"/>
                <w:szCs w:val="18"/>
              </w:rPr>
              <w:t>234,4</w:t>
            </w:r>
          </w:p>
        </w:tc>
        <w:tc>
          <w:tcPr>
            <w:tcW w:w="1418" w:type="dxa"/>
            <w:shd w:val="clear" w:color="auto" w:fill="auto"/>
            <w:hideMark/>
          </w:tcPr>
          <w:p w14:paraId="1DB9679D" w14:textId="77777777" w:rsidR="00E811AB" w:rsidRPr="00934B46" w:rsidRDefault="00E811AB" w:rsidP="0083764A">
            <w:pPr>
              <w:jc w:val="center"/>
              <w:outlineLvl w:val="6"/>
              <w:rPr>
                <w:sz w:val="18"/>
                <w:szCs w:val="18"/>
              </w:rPr>
            </w:pPr>
            <w:r w:rsidRPr="00934B46">
              <w:rPr>
                <w:sz w:val="18"/>
                <w:szCs w:val="18"/>
              </w:rPr>
              <w:t>234,4</w:t>
            </w:r>
          </w:p>
        </w:tc>
        <w:tc>
          <w:tcPr>
            <w:tcW w:w="1275" w:type="dxa"/>
            <w:shd w:val="clear" w:color="auto" w:fill="auto"/>
            <w:hideMark/>
          </w:tcPr>
          <w:p w14:paraId="6CC8AE20" w14:textId="77777777" w:rsidR="00E811AB" w:rsidRPr="00934B46" w:rsidRDefault="00E811AB" w:rsidP="0083764A">
            <w:pPr>
              <w:jc w:val="center"/>
              <w:outlineLvl w:val="6"/>
              <w:rPr>
                <w:sz w:val="18"/>
                <w:szCs w:val="18"/>
              </w:rPr>
            </w:pPr>
            <w:r w:rsidRPr="00934B46">
              <w:rPr>
                <w:sz w:val="18"/>
                <w:szCs w:val="18"/>
              </w:rPr>
              <w:t>234,4</w:t>
            </w:r>
          </w:p>
        </w:tc>
      </w:tr>
      <w:tr w:rsidR="00E811AB" w:rsidRPr="002A48D2" w14:paraId="0F434805" w14:textId="77777777" w:rsidTr="0083764A">
        <w:trPr>
          <w:trHeight w:val="284"/>
        </w:trPr>
        <w:tc>
          <w:tcPr>
            <w:tcW w:w="3220" w:type="dxa"/>
            <w:shd w:val="clear" w:color="auto" w:fill="auto"/>
            <w:hideMark/>
          </w:tcPr>
          <w:p w14:paraId="76EEC93A" w14:textId="77777777" w:rsidR="00E811AB" w:rsidRPr="00934B46" w:rsidRDefault="00E811AB" w:rsidP="0083764A">
            <w:pPr>
              <w:outlineLvl w:val="5"/>
              <w:rPr>
                <w:sz w:val="18"/>
                <w:szCs w:val="18"/>
              </w:rPr>
            </w:pPr>
            <w:r w:rsidRPr="00934B46">
              <w:rPr>
                <w:sz w:val="18"/>
                <w:szCs w:val="18"/>
              </w:rPr>
              <w:t>Проведение мероприятий по обеспечению деятельности советников директора по воспитанию и взаимодействию с детскими общественными об</w:t>
            </w:r>
            <w:r>
              <w:rPr>
                <w:sz w:val="18"/>
                <w:szCs w:val="18"/>
              </w:rPr>
              <w:t>ъединениями в общеобразовательн</w:t>
            </w:r>
            <w:r w:rsidRPr="00934B46">
              <w:rPr>
                <w:sz w:val="18"/>
                <w:szCs w:val="18"/>
              </w:rPr>
              <w:t>ых организациях</w:t>
            </w:r>
          </w:p>
        </w:tc>
        <w:tc>
          <w:tcPr>
            <w:tcW w:w="560" w:type="dxa"/>
            <w:shd w:val="clear" w:color="auto" w:fill="auto"/>
            <w:hideMark/>
          </w:tcPr>
          <w:p w14:paraId="41AAB659"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4D224CF9" w14:textId="77777777" w:rsidR="00E811AB" w:rsidRPr="00934B46" w:rsidRDefault="00E811AB" w:rsidP="0083764A">
            <w:pPr>
              <w:jc w:val="center"/>
              <w:outlineLvl w:val="5"/>
              <w:rPr>
                <w:sz w:val="18"/>
                <w:szCs w:val="18"/>
              </w:rPr>
            </w:pPr>
            <w:r w:rsidRPr="00934B46">
              <w:rPr>
                <w:sz w:val="18"/>
                <w:szCs w:val="18"/>
              </w:rPr>
              <w:t>0709</w:t>
            </w:r>
          </w:p>
        </w:tc>
        <w:tc>
          <w:tcPr>
            <w:tcW w:w="1212" w:type="dxa"/>
            <w:shd w:val="clear" w:color="auto" w:fill="auto"/>
            <w:hideMark/>
          </w:tcPr>
          <w:p w14:paraId="37EFC1BA" w14:textId="77777777" w:rsidR="00E811AB" w:rsidRPr="00934B46" w:rsidRDefault="00E811AB" w:rsidP="0083764A">
            <w:pPr>
              <w:jc w:val="center"/>
              <w:outlineLvl w:val="5"/>
              <w:rPr>
                <w:sz w:val="18"/>
                <w:szCs w:val="18"/>
              </w:rPr>
            </w:pPr>
            <w:r w:rsidRPr="00934B46">
              <w:rPr>
                <w:sz w:val="18"/>
                <w:szCs w:val="18"/>
              </w:rPr>
              <w:t>101Ю651791</w:t>
            </w:r>
          </w:p>
        </w:tc>
        <w:tc>
          <w:tcPr>
            <w:tcW w:w="520" w:type="dxa"/>
            <w:shd w:val="clear" w:color="auto" w:fill="auto"/>
            <w:hideMark/>
          </w:tcPr>
          <w:p w14:paraId="03E7CB2D"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6E6A1F36" w14:textId="77777777" w:rsidR="00E811AB" w:rsidRPr="00934B46" w:rsidRDefault="00E811AB" w:rsidP="0083764A">
            <w:pPr>
              <w:jc w:val="center"/>
              <w:outlineLvl w:val="5"/>
              <w:rPr>
                <w:sz w:val="18"/>
                <w:szCs w:val="18"/>
              </w:rPr>
            </w:pPr>
            <w:r w:rsidRPr="00934B46">
              <w:rPr>
                <w:sz w:val="18"/>
                <w:szCs w:val="18"/>
              </w:rPr>
              <w:t>2 275,9</w:t>
            </w:r>
          </w:p>
        </w:tc>
        <w:tc>
          <w:tcPr>
            <w:tcW w:w="1418" w:type="dxa"/>
            <w:shd w:val="clear" w:color="auto" w:fill="auto"/>
            <w:hideMark/>
          </w:tcPr>
          <w:p w14:paraId="783C5EB6" w14:textId="77777777" w:rsidR="00E811AB" w:rsidRPr="00934B46" w:rsidRDefault="00E811AB" w:rsidP="0083764A">
            <w:pPr>
              <w:jc w:val="center"/>
              <w:outlineLvl w:val="5"/>
              <w:rPr>
                <w:sz w:val="18"/>
                <w:szCs w:val="18"/>
              </w:rPr>
            </w:pPr>
            <w:r w:rsidRPr="00934B46">
              <w:rPr>
                <w:sz w:val="18"/>
                <w:szCs w:val="18"/>
              </w:rPr>
              <w:t>2 328,7</w:t>
            </w:r>
          </w:p>
        </w:tc>
        <w:tc>
          <w:tcPr>
            <w:tcW w:w="1275" w:type="dxa"/>
            <w:shd w:val="clear" w:color="auto" w:fill="auto"/>
            <w:hideMark/>
          </w:tcPr>
          <w:p w14:paraId="3F0A7550" w14:textId="77777777" w:rsidR="00E811AB" w:rsidRPr="00934B46" w:rsidRDefault="00E811AB" w:rsidP="0083764A">
            <w:pPr>
              <w:jc w:val="center"/>
              <w:outlineLvl w:val="5"/>
              <w:rPr>
                <w:sz w:val="18"/>
                <w:szCs w:val="18"/>
              </w:rPr>
            </w:pPr>
            <w:r w:rsidRPr="00934B46">
              <w:rPr>
                <w:sz w:val="18"/>
                <w:szCs w:val="18"/>
              </w:rPr>
              <w:t>2 359,1</w:t>
            </w:r>
          </w:p>
        </w:tc>
      </w:tr>
      <w:tr w:rsidR="00E811AB" w:rsidRPr="002A48D2" w14:paraId="0F5913AF" w14:textId="77777777" w:rsidTr="0083764A">
        <w:trPr>
          <w:trHeight w:val="284"/>
        </w:trPr>
        <w:tc>
          <w:tcPr>
            <w:tcW w:w="3220" w:type="dxa"/>
            <w:shd w:val="clear" w:color="auto" w:fill="auto"/>
            <w:hideMark/>
          </w:tcPr>
          <w:p w14:paraId="232EA602"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4FA36B6C"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4B5D0020" w14:textId="77777777" w:rsidR="00E811AB" w:rsidRPr="00934B46" w:rsidRDefault="00E811AB" w:rsidP="0083764A">
            <w:pPr>
              <w:jc w:val="center"/>
              <w:outlineLvl w:val="6"/>
              <w:rPr>
                <w:sz w:val="18"/>
                <w:szCs w:val="18"/>
              </w:rPr>
            </w:pPr>
            <w:r w:rsidRPr="00934B46">
              <w:rPr>
                <w:sz w:val="18"/>
                <w:szCs w:val="18"/>
              </w:rPr>
              <w:t>0709</w:t>
            </w:r>
          </w:p>
        </w:tc>
        <w:tc>
          <w:tcPr>
            <w:tcW w:w="1212" w:type="dxa"/>
            <w:shd w:val="clear" w:color="auto" w:fill="auto"/>
            <w:hideMark/>
          </w:tcPr>
          <w:p w14:paraId="49DAA90F" w14:textId="77777777" w:rsidR="00E811AB" w:rsidRPr="00934B46" w:rsidRDefault="00E811AB" w:rsidP="0083764A">
            <w:pPr>
              <w:jc w:val="center"/>
              <w:outlineLvl w:val="6"/>
              <w:rPr>
                <w:sz w:val="18"/>
                <w:szCs w:val="18"/>
              </w:rPr>
            </w:pPr>
            <w:r w:rsidRPr="00934B46">
              <w:rPr>
                <w:sz w:val="18"/>
                <w:szCs w:val="18"/>
              </w:rPr>
              <w:t>101Ю651791</w:t>
            </w:r>
          </w:p>
        </w:tc>
        <w:tc>
          <w:tcPr>
            <w:tcW w:w="520" w:type="dxa"/>
            <w:shd w:val="clear" w:color="auto" w:fill="auto"/>
            <w:hideMark/>
          </w:tcPr>
          <w:p w14:paraId="649491B1"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32A62D0F" w14:textId="77777777" w:rsidR="00E811AB" w:rsidRPr="00934B46" w:rsidRDefault="00E811AB" w:rsidP="0083764A">
            <w:pPr>
              <w:jc w:val="center"/>
              <w:outlineLvl w:val="6"/>
              <w:rPr>
                <w:sz w:val="18"/>
                <w:szCs w:val="18"/>
              </w:rPr>
            </w:pPr>
            <w:r w:rsidRPr="00934B46">
              <w:rPr>
                <w:sz w:val="18"/>
                <w:szCs w:val="18"/>
              </w:rPr>
              <w:t>1 593,2</w:t>
            </w:r>
          </w:p>
        </w:tc>
        <w:tc>
          <w:tcPr>
            <w:tcW w:w="1418" w:type="dxa"/>
            <w:shd w:val="clear" w:color="auto" w:fill="auto"/>
            <w:hideMark/>
          </w:tcPr>
          <w:p w14:paraId="2C1B78A9" w14:textId="77777777" w:rsidR="00E811AB" w:rsidRPr="00934B46" w:rsidRDefault="00E811AB" w:rsidP="0083764A">
            <w:pPr>
              <w:jc w:val="center"/>
              <w:outlineLvl w:val="6"/>
              <w:rPr>
                <w:sz w:val="18"/>
                <w:szCs w:val="18"/>
              </w:rPr>
            </w:pPr>
            <w:r w:rsidRPr="00934B46">
              <w:rPr>
                <w:sz w:val="18"/>
                <w:szCs w:val="18"/>
              </w:rPr>
              <w:t>1 630,1</w:t>
            </w:r>
          </w:p>
        </w:tc>
        <w:tc>
          <w:tcPr>
            <w:tcW w:w="1275" w:type="dxa"/>
            <w:shd w:val="clear" w:color="auto" w:fill="auto"/>
            <w:hideMark/>
          </w:tcPr>
          <w:p w14:paraId="34F0A790" w14:textId="77777777" w:rsidR="00E811AB" w:rsidRPr="00934B46" w:rsidRDefault="00E811AB" w:rsidP="0083764A">
            <w:pPr>
              <w:jc w:val="center"/>
              <w:outlineLvl w:val="6"/>
              <w:rPr>
                <w:sz w:val="18"/>
                <w:szCs w:val="18"/>
              </w:rPr>
            </w:pPr>
            <w:r w:rsidRPr="00934B46">
              <w:rPr>
                <w:sz w:val="18"/>
                <w:szCs w:val="18"/>
              </w:rPr>
              <w:t>1 651,3</w:t>
            </w:r>
          </w:p>
        </w:tc>
      </w:tr>
      <w:tr w:rsidR="00E811AB" w:rsidRPr="002A48D2" w14:paraId="7E1AC637" w14:textId="77777777" w:rsidTr="0083764A">
        <w:trPr>
          <w:trHeight w:val="284"/>
        </w:trPr>
        <w:tc>
          <w:tcPr>
            <w:tcW w:w="3220" w:type="dxa"/>
            <w:shd w:val="clear" w:color="auto" w:fill="auto"/>
            <w:hideMark/>
          </w:tcPr>
          <w:p w14:paraId="6754E847"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560" w:type="dxa"/>
            <w:shd w:val="clear" w:color="auto" w:fill="auto"/>
            <w:hideMark/>
          </w:tcPr>
          <w:p w14:paraId="3F5FE57A"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5CF3528F" w14:textId="77777777" w:rsidR="00E811AB" w:rsidRPr="00934B46" w:rsidRDefault="00E811AB" w:rsidP="0083764A">
            <w:pPr>
              <w:jc w:val="center"/>
              <w:outlineLvl w:val="6"/>
              <w:rPr>
                <w:sz w:val="18"/>
                <w:szCs w:val="18"/>
              </w:rPr>
            </w:pPr>
            <w:r w:rsidRPr="00934B46">
              <w:rPr>
                <w:sz w:val="18"/>
                <w:szCs w:val="18"/>
              </w:rPr>
              <w:t>0709</w:t>
            </w:r>
          </w:p>
        </w:tc>
        <w:tc>
          <w:tcPr>
            <w:tcW w:w="1212" w:type="dxa"/>
            <w:shd w:val="clear" w:color="auto" w:fill="auto"/>
            <w:hideMark/>
          </w:tcPr>
          <w:p w14:paraId="7DB31E99" w14:textId="77777777" w:rsidR="00E811AB" w:rsidRPr="00934B46" w:rsidRDefault="00E811AB" w:rsidP="0083764A">
            <w:pPr>
              <w:jc w:val="center"/>
              <w:outlineLvl w:val="6"/>
              <w:rPr>
                <w:sz w:val="18"/>
                <w:szCs w:val="18"/>
              </w:rPr>
            </w:pPr>
            <w:r w:rsidRPr="00934B46">
              <w:rPr>
                <w:sz w:val="18"/>
                <w:szCs w:val="18"/>
              </w:rPr>
              <w:t>101Ю651791</w:t>
            </w:r>
          </w:p>
        </w:tc>
        <w:tc>
          <w:tcPr>
            <w:tcW w:w="520" w:type="dxa"/>
            <w:shd w:val="clear" w:color="auto" w:fill="auto"/>
            <w:hideMark/>
          </w:tcPr>
          <w:p w14:paraId="5BA9CDF0" w14:textId="77777777" w:rsidR="00E811AB" w:rsidRPr="00934B46" w:rsidRDefault="00E811AB" w:rsidP="0083764A">
            <w:pPr>
              <w:jc w:val="center"/>
              <w:outlineLvl w:val="6"/>
              <w:rPr>
                <w:sz w:val="18"/>
                <w:szCs w:val="18"/>
              </w:rPr>
            </w:pPr>
            <w:r w:rsidRPr="00934B46">
              <w:rPr>
                <w:sz w:val="18"/>
                <w:szCs w:val="18"/>
              </w:rPr>
              <w:t>622</w:t>
            </w:r>
          </w:p>
        </w:tc>
        <w:tc>
          <w:tcPr>
            <w:tcW w:w="1336" w:type="dxa"/>
            <w:shd w:val="clear" w:color="auto" w:fill="auto"/>
            <w:hideMark/>
          </w:tcPr>
          <w:p w14:paraId="1C4E61DB" w14:textId="77777777" w:rsidR="00E811AB" w:rsidRPr="00934B46" w:rsidRDefault="00E811AB" w:rsidP="0083764A">
            <w:pPr>
              <w:jc w:val="center"/>
              <w:outlineLvl w:val="6"/>
              <w:rPr>
                <w:sz w:val="18"/>
                <w:szCs w:val="18"/>
              </w:rPr>
            </w:pPr>
            <w:r w:rsidRPr="00934B46">
              <w:rPr>
                <w:sz w:val="18"/>
                <w:szCs w:val="18"/>
              </w:rPr>
              <w:t>682,7</w:t>
            </w:r>
          </w:p>
        </w:tc>
        <w:tc>
          <w:tcPr>
            <w:tcW w:w="1418" w:type="dxa"/>
            <w:shd w:val="clear" w:color="auto" w:fill="auto"/>
            <w:hideMark/>
          </w:tcPr>
          <w:p w14:paraId="060CD718" w14:textId="77777777" w:rsidR="00E811AB" w:rsidRPr="00934B46" w:rsidRDefault="00E811AB" w:rsidP="0083764A">
            <w:pPr>
              <w:jc w:val="center"/>
              <w:outlineLvl w:val="6"/>
              <w:rPr>
                <w:sz w:val="18"/>
                <w:szCs w:val="18"/>
              </w:rPr>
            </w:pPr>
            <w:r w:rsidRPr="00934B46">
              <w:rPr>
                <w:sz w:val="18"/>
                <w:szCs w:val="18"/>
              </w:rPr>
              <w:t>698,6</w:t>
            </w:r>
          </w:p>
        </w:tc>
        <w:tc>
          <w:tcPr>
            <w:tcW w:w="1275" w:type="dxa"/>
            <w:shd w:val="clear" w:color="auto" w:fill="auto"/>
            <w:hideMark/>
          </w:tcPr>
          <w:p w14:paraId="35A4609A" w14:textId="77777777" w:rsidR="00E811AB" w:rsidRPr="00934B46" w:rsidRDefault="00E811AB" w:rsidP="0083764A">
            <w:pPr>
              <w:jc w:val="center"/>
              <w:outlineLvl w:val="6"/>
              <w:rPr>
                <w:sz w:val="18"/>
                <w:szCs w:val="18"/>
              </w:rPr>
            </w:pPr>
            <w:r w:rsidRPr="00934B46">
              <w:rPr>
                <w:sz w:val="18"/>
                <w:szCs w:val="18"/>
              </w:rPr>
              <w:t>707,8</w:t>
            </w:r>
          </w:p>
        </w:tc>
      </w:tr>
      <w:tr w:rsidR="00E811AB" w:rsidRPr="002A48D2" w14:paraId="46C00019" w14:textId="77777777" w:rsidTr="0083764A">
        <w:trPr>
          <w:trHeight w:val="284"/>
        </w:trPr>
        <w:tc>
          <w:tcPr>
            <w:tcW w:w="3220" w:type="dxa"/>
            <w:shd w:val="clear" w:color="auto" w:fill="auto"/>
            <w:hideMark/>
          </w:tcPr>
          <w:p w14:paraId="643316C0" w14:textId="77777777" w:rsidR="00E811AB" w:rsidRPr="00934B46" w:rsidRDefault="00E811AB" w:rsidP="0083764A">
            <w:pPr>
              <w:outlineLvl w:val="3"/>
              <w:rPr>
                <w:sz w:val="18"/>
                <w:szCs w:val="18"/>
              </w:rPr>
            </w:pPr>
            <w:r w:rsidRPr="00934B46">
              <w:rPr>
                <w:sz w:val="18"/>
                <w:szCs w:val="18"/>
              </w:rPr>
              <w:t>Комплексы процессных мероприятий ' Исполнение государственных полномочий Пензенской области в сфере образования'</w:t>
            </w:r>
          </w:p>
        </w:tc>
        <w:tc>
          <w:tcPr>
            <w:tcW w:w="560" w:type="dxa"/>
            <w:shd w:val="clear" w:color="auto" w:fill="auto"/>
            <w:hideMark/>
          </w:tcPr>
          <w:p w14:paraId="16FCBDD0" w14:textId="77777777" w:rsidR="00E811AB" w:rsidRPr="00934B46" w:rsidRDefault="00E811AB" w:rsidP="0083764A">
            <w:pPr>
              <w:jc w:val="center"/>
              <w:outlineLvl w:val="3"/>
              <w:rPr>
                <w:sz w:val="18"/>
                <w:szCs w:val="18"/>
              </w:rPr>
            </w:pPr>
            <w:r w:rsidRPr="00934B46">
              <w:rPr>
                <w:sz w:val="18"/>
                <w:szCs w:val="18"/>
              </w:rPr>
              <w:t>974</w:t>
            </w:r>
          </w:p>
        </w:tc>
        <w:tc>
          <w:tcPr>
            <w:tcW w:w="680" w:type="dxa"/>
            <w:shd w:val="clear" w:color="auto" w:fill="auto"/>
            <w:hideMark/>
          </w:tcPr>
          <w:p w14:paraId="790A83EA" w14:textId="77777777" w:rsidR="00E811AB" w:rsidRPr="00934B46" w:rsidRDefault="00E811AB" w:rsidP="0083764A">
            <w:pPr>
              <w:jc w:val="center"/>
              <w:outlineLvl w:val="3"/>
              <w:rPr>
                <w:sz w:val="18"/>
                <w:szCs w:val="18"/>
              </w:rPr>
            </w:pPr>
            <w:r w:rsidRPr="00934B46">
              <w:rPr>
                <w:sz w:val="18"/>
                <w:szCs w:val="18"/>
              </w:rPr>
              <w:t>0709</w:t>
            </w:r>
          </w:p>
        </w:tc>
        <w:tc>
          <w:tcPr>
            <w:tcW w:w="1212" w:type="dxa"/>
            <w:shd w:val="clear" w:color="auto" w:fill="auto"/>
            <w:hideMark/>
          </w:tcPr>
          <w:p w14:paraId="2373A06B" w14:textId="77777777" w:rsidR="00E811AB" w:rsidRPr="00934B46" w:rsidRDefault="00E811AB" w:rsidP="0083764A">
            <w:pPr>
              <w:jc w:val="center"/>
              <w:outlineLvl w:val="3"/>
              <w:rPr>
                <w:sz w:val="18"/>
                <w:szCs w:val="18"/>
              </w:rPr>
            </w:pPr>
            <w:r w:rsidRPr="00934B46">
              <w:rPr>
                <w:sz w:val="18"/>
                <w:szCs w:val="18"/>
              </w:rPr>
              <w:t>1020000000</w:t>
            </w:r>
          </w:p>
        </w:tc>
        <w:tc>
          <w:tcPr>
            <w:tcW w:w="520" w:type="dxa"/>
            <w:shd w:val="clear" w:color="auto" w:fill="auto"/>
            <w:hideMark/>
          </w:tcPr>
          <w:p w14:paraId="25DDFED1"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50855883" w14:textId="77777777" w:rsidR="00E811AB" w:rsidRPr="00934B46" w:rsidRDefault="00E811AB" w:rsidP="0083764A">
            <w:pPr>
              <w:jc w:val="center"/>
              <w:outlineLvl w:val="3"/>
              <w:rPr>
                <w:sz w:val="18"/>
                <w:szCs w:val="18"/>
              </w:rPr>
            </w:pPr>
            <w:r w:rsidRPr="00934B46">
              <w:rPr>
                <w:sz w:val="18"/>
                <w:szCs w:val="18"/>
              </w:rPr>
              <w:t>108,8</w:t>
            </w:r>
          </w:p>
        </w:tc>
        <w:tc>
          <w:tcPr>
            <w:tcW w:w="1418" w:type="dxa"/>
            <w:shd w:val="clear" w:color="auto" w:fill="auto"/>
            <w:hideMark/>
          </w:tcPr>
          <w:p w14:paraId="26A18976" w14:textId="77777777" w:rsidR="00E811AB" w:rsidRPr="00934B46" w:rsidRDefault="00E811AB" w:rsidP="0083764A">
            <w:pPr>
              <w:jc w:val="center"/>
              <w:outlineLvl w:val="3"/>
              <w:rPr>
                <w:sz w:val="18"/>
                <w:szCs w:val="18"/>
              </w:rPr>
            </w:pPr>
            <w:r w:rsidRPr="00934B46">
              <w:rPr>
                <w:sz w:val="18"/>
                <w:szCs w:val="18"/>
              </w:rPr>
              <w:t>116,4</w:t>
            </w:r>
          </w:p>
        </w:tc>
        <w:tc>
          <w:tcPr>
            <w:tcW w:w="1275" w:type="dxa"/>
            <w:shd w:val="clear" w:color="auto" w:fill="auto"/>
            <w:hideMark/>
          </w:tcPr>
          <w:p w14:paraId="1E232E9D" w14:textId="77777777" w:rsidR="00E811AB" w:rsidRPr="00934B46" w:rsidRDefault="00E811AB" w:rsidP="0083764A">
            <w:pPr>
              <w:jc w:val="center"/>
              <w:outlineLvl w:val="3"/>
              <w:rPr>
                <w:sz w:val="18"/>
                <w:szCs w:val="18"/>
              </w:rPr>
            </w:pPr>
            <w:r w:rsidRPr="00934B46">
              <w:rPr>
                <w:sz w:val="18"/>
                <w:szCs w:val="18"/>
              </w:rPr>
              <w:t>141,1</w:t>
            </w:r>
          </w:p>
        </w:tc>
      </w:tr>
      <w:tr w:rsidR="00E811AB" w:rsidRPr="002A48D2" w14:paraId="361BAF87" w14:textId="77777777" w:rsidTr="0083764A">
        <w:trPr>
          <w:trHeight w:val="284"/>
        </w:trPr>
        <w:tc>
          <w:tcPr>
            <w:tcW w:w="3220" w:type="dxa"/>
            <w:shd w:val="clear" w:color="auto" w:fill="auto"/>
            <w:hideMark/>
          </w:tcPr>
          <w:p w14:paraId="4ED0885C" w14:textId="77777777" w:rsidR="00E811AB" w:rsidRPr="00934B46" w:rsidRDefault="00E811AB" w:rsidP="0083764A">
            <w:pPr>
              <w:outlineLvl w:val="4"/>
              <w:rPr>
                <w:sz w:val="18"/>
                <w:szCs w:val="18"/>
              </w:rPr>
            </w:pPr>
            <w:r w:rsidRPr="00934B46">
              <w:rPr>
                <w:sz w:val="18"/>
                <w:szCs w:val="18"/>
              </w:rPr>
              <w:t>Комплекс процессных мероприятий 'Финансовое обеспечение государственных полномочий Пензенской области в сфере дошкольного образования'</w:t>
            </w:r>
          </w:p>
        </w:tc>
        <w:tc>
          <w:tcPr>
            <w:tcW w:w="560" w:type="dxa"/>
            <w:shd w:val="clear" w:color="auto" w:fill="auto"/>
            <w:hideMark/>
          </w:tcPr>
          <w:p w14:paraId="310C23FD" w14:textId="77777777" w:rsidR="00E811AB" w:rsidRPr="00934B46" w:rsidRDefault="00E811AB" w:rsidP="0083764A">
            <w:pPr>
              <w:jc w:val="center"/>
              <w:outlineLvl w:val="4"/>
              <w:rPr>
                <w:sz w:val="18"/>
                <w:szCs w:val="18"/>
              </w:rPr>
            </w:pPr>
            <w:r w:rsidRPr="00934B46">
              <w:rPr>
                <w:sz w:val="18"/>
                <w:szCs w:val="18"/>
              </w:rPr>
              <w:t>974</w:t>
            </w:r>
          </w:p>
        </w:tc>
        <w:tc>
          <w:tcPr>
            <w:tcW w:w="680" w:type="dxa"/>
            <w:shd w:val="clear" w:color="auto" w:fill="auto"/>
            <w:hideMark/>
          </w:tcPr>
          <w:p w14:paraId="39CD7056" w14:textId="77777777" w:rsidR="00E811AB" w:rsidRPr="00934B46" w:rsidRDefault="00E811AB" w:rsidP="0083764A">
            <w:pPr>
              <w:jc w:val="center"/>
              <w:outlineLvl w:val="4"/>
              <w:rPr>
                <w:sz w:val="18"/>
                <w:szCs w:val="18"/>
              </w:rPr>
            </w:pPr>
            <w:r w:rsidRPr="00934B46">
              <w:rPr>
                <w:sz w:val="18"/>
                <w:szCs w:val="18"/>
              </w:rPr>
              <w:t>0709</w:t>
            </w:r>
          </w:p>
        </w:tc>
        <w:tc>
          <w:tcPr>
            <w:tcW w:w="1212" w:type="dxa"/>
            <w:shd w:val="clear" w:color="auto" w:fill="auto"/>
            <w:hideMark/>
          </w:tcPr>
          <w:p w14:paraId="195B5B67" w14:textId="77777777" w:rsidR="00E811AB" w:rsidRPr="00934B46" w:rsidRDefault="00E811AB" w:rsidP="0083764A">
            <w:pPr>
              <w:jc w:val="center"/>
              <w:outlineLvl w:val="4"/>
              <w:rPr>
                <w:sz w:val="18"/>
                <w:szCs w:val="18"/>
              </w:rPr>
            </w:pPr>
            <w:r w:rsidRPr="00934B46">
              <w:rPr>
                <w:sz w:val="18"/>
                <w:szCs w:val="18"/>
              </w:rPr>
              <w:t>1020100000</w:t>
            </w:r>
          </w:p>
        </w:tc>
        <w:tc>
          <w:tcPr>
            <w:tcW w:w="520" w:type="dxa"/>
            <w:shd w:val="clear" w:color="auto" w:fill="auto"/>
            <w:hideMark/>
          </w:tcPr>
          <w:p w14:paraId="60CE2ED2"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60E7152A" w14:textId="77777777" w:rsidR="00E811AB" w:rsidRPr="00934B46" w:rsidRDefault="00E811AB" w:rsidP="0083764A">
            <w:pPr>
              <w:jc w:val="center"/>
              <w:outlineLvl w:val="4"/>
              <w:rPr>
                <w:sz w:val="18"/>
                <w:szCs w:val="18"/>
              </w:rPr>
            </w:pPr>
            <w:r w:rsidRPr="00934B46">
              <w:rPr>
                <w:sz w:val="18"/>
                <w:szCs w:val="18"/>
              </w:rPr>
              <w:t>108,8</w:t>
            </w:r>
          </w:p>
        </w:tc>
        <w:tc>
          <w:tcPr>
            <w:tcW w:w="1418" w:type="dxa"/>
            <w:shd w:val="clear" w:color="auto" w:fill="auto"/>
            <w:hideMark/>
          </w:tcPr>
          <w:p w14:paraId="1C23D529" w14:textId="77777777" w:rsidR="00E811AB" w:rsidRPr="00934B46" w:rsidRDefault="00E811AB" w:rsidP="0083764A">
            <w:pPr>
              <w:jc w:val="center"/>
              <w:outlineLvl w:val="4"/>
              <w:rPr>
                <w:sz w:val="18"/>
                <w:szCs w:val="18"/>
              </w:rPr>
            </w:pPr>
            <w:r w:rsidRPr="00934B46">
              <w:rPr>
                <w:sz w:val="18"/>
                <w:szCs w:val="18"/>
              </w:rPr>
              <w:t>116,4</w:t>
            </w:r>
          </w:p>
        </w:tc>
        <w:tc>
          <w:tcPr>
            <w:tcW w:w="1275" w:type="dxa"/>
            <w:shd w:val="clear" w:color="auto" w:fill="auto"/>
            <w:hideMark/>
          </w:tcPr>
          <w:p w14:paraId="25B544C3" w14:textId="77777777" w:rsidR="00E811AB" w:rsidRPr="00934B46" w:rsidRDefault="00E811AB" w:rsidP="0083764A">
            <w:pPr>
              <w:jc w:val="center"/>
              <w:outlineLvl w:val="4"/>
              <w:rPr>
                <w:sz w:val="18"/>
                <w:szCs w:val="18"/>
              </w:rPr>
            </w:pPr>
            <w:r w:rsidRPr="00934B46">
              <w:rPr>
                <w:sz w:val="18"/>
                <w:szCs w:val="18"/>
              </w:rPr>
              <w:t>141,1</w:t>
            </w:r>
          </w:p>
        </w:tc>
      </w:tr>
      <w:tr w:rsidR="00E811AB" w:rsidRPr="002A48D2" w14:paraId="1C9E2904" w14:textId="77777777" w:rsidTr="0083764A">
        <w:trPr>
          <w:trHeight w:val="284"/>
        </w:trPr>
        <w:tc>
          <w:tcPr>
            <w:tcW w:w="3220" w:type="dxa"/>
            <w:shd w:val="clear" w:color="auto" w:fill="auto"/>
            <w:hideMark/>
          </w:tcPr>
          <w:p w14:paraId="5F299AD8" w14:textId="77777777" w:rsidR="00E811AB" w:rsidRPr="00934B46" w:rsidRDefault="00E811AB" w:rsidP="0083764A">
            <w:pPr>
              <w:outlineLvl w:val="5"/>
              <w:rPr>
                <w:sz w:val="18"/>
                <w:szCs w:val="18"/>
              </w:rPr>
            </w:pPr>
            <w:r w:rsidRPr="00934B46">
              <w:rPr>
                <w:sz w:val="18"/>
                <w:szCs w:val="18"/>
              </w:rPr>
              <w:t>Компенсация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560" w:type="dxa"/>
            <w:shd w:val="clear" w:color="auto" w:fill="auto"/>
            <w:hideMark/>
          </w:tcPr>
          <w:p w14:paraId="5A263146"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063D3E59" w14:textId="77777777" w:rsidR="00E811AB" w:rsidRPr="00934B46" w:rsidRDefault="00E811AB" w:rsidP="0083764A">
            <w:pPr>
              <w:jc w:val="center"/>
              <w:outlineLvl w:val="5"/>
              <w:rPr>
                <w:sz w:val="18"/>
                <w:szCs w:val="18"/>
              </w:rPr>
            </w:pPr>
            <w:r w:rsidRPr="00934B46">
              <w:rPr>
                <w:sz w:val="18"/>
                <w:szCs w:val="18"/>
              </w:rPr>
              <w:t>0709</w:t>
            </w:r>
          </w:p>
        </w:tc>
        <w:tc>
          <w:tcPr>
            <w:tcW w:w="1212" w:type="dxa"/>
            <w:shd w:val="clear" w:color="auto" w:fill="auto"/>
            <w:hideMark/>
          </w:tcPr>
          <w:p w14:paraId="768D8FBB" w14:textId="77777777" w:rsidR="00E811AB" w:rsidRPr="00934B46" w:rsidRDefault="00E811AB" w:rsidP="0083764A">
            <w:pPr>
              <w:jc w:val="center"/>
              <w:outlineLvl w:val="5"/>
              <w:rPr>
                <w:sz w:val="18"/>
                <w:szCs w:val="18"/>
              </w:rPr>
            </w:pPr>
            <w:r w:rsidRPr="00934B46">
              <w:rPr>
                <w:sz w:val="18"/>
                <w:szCs w:val="18"/>
              </w:rPr>
              <w:t>1020176010</w:t>
            </w:r>
          </w:p>
        </w:tc>
        <w:tc>
          <w:tcPr>
            <w:tcW w:w="520" w:type="dxa"/>
            <w:shd w:val="clear" w:color="auto" w:fill="auto"/>
            <w:hideMark/>
          </w:tcPr>
          <w:p w14:paraId="2FCFEA00"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5650DF96" w14:textId="77777777" w:rsidR="00E811AB" w:rsidRPr="00934B46" w:rsidRDefault="00E811AB" w:rsidP="0083764A">
            <w:pPr>
              <w:jc w:val="center"/>
              <w:outlineLvl w:val="5"/>
              <w:rPr>
                <w:sz w:val="18"/>
                <w:szCs w:val="18"/>
              </w:rPr>
            </w:pPr>
            <w:r w:rsidRPr="00934B46">
              <w:rPr>
                <w:sz w:val="18"/>
                <w:szCs w:val="18"/>
              </w:rPr>
              <w:t>11,4</w:t>
            </w:r>
          </w:p>
        </w:tc>
        <w:tc>
          <w:tcPr>
            <w:tcW w:w="1418" w:type="dxa"/>
            <w:shd w:val="clear" w:color="auto" w:fill="auto"/>
            <w:hideMark/>
          </w:tcPr>
          <w:p w14:paraId="779E524F" w14:textId="77777777" w:rsidR="00E811AB" w:rsidRPr="00934B46" w:rsidRDefault="00E811AB" w:rsidP="0083764A">
            <w:pPr>
              <w:jc w:val="center"/>
              <w:outlineLvl w:val="5"/>
              <w:rPr>
                <w:sz w:val="18"/>
                <w:szCs w:val="18"/>
              </w:rPr>
            </w:pPr>
            <w:r w:rsidRPr="00934B46">
              <w:rPr>
                <w:sz w:val="18"/>
                <w:szCs w:val="18"/>
              </w:rPr>
              <w:t>14,2</w:t>
            </w:r>
          </w:p>
        </w:tc>
        <w:tc>
          <w:tcPr>
            <w:tcW w:w="1275" w:type="dxa"/>
            <w:shd w:val="clear" w:color="auto" w:fill="auto"/>
            <w:hideMark/>
          </w:tcPr>
          <w:p w14:paraId="0FC89238" w14:textId="77777777" w:rsidR="00E811AB" w:rsidRPr="00934B46" w:rsidRDefault="00E811AB" w:rsidP="0083764A">
            <w:pPr>
              <w:jc w:val="center"/>
              <w:outlineLvl w:val="5"/>
              <w:rPr>
                <w:sz w:val="18"/>
                <w:szCs w:val="18"/>
              </w:rPr>
            </w:pPr>
            <w:r w:rsidRPr="00934B46">
              <w:rPr>
                <w:sz w:val="18"/>
                <w:szCs w:val="18"/>
              </w:rPr>
              <w:t>14,8</w:t>
            </w:r>
          </w:p>
        </w:tc>
      </w:tr>
      <w:tr w:rsidR="00E811AB" w:rsidRPr="002A48D2" w14:paraId="0FBD4637" w14:textId="77777777" w:rsidTr="0083764A">
        <w:trPr>
          <w:trHeight w:val="284"/>
        </w:trPr>
        <w:tc>
          <w:tcPr>
            <w:tcW w:w="3220" w:type="dxa"/>
            <w:shd w:val="clear" w:color="auto" w:fill="auto"/>
            <w:hideMark/>
          </w:tcPr>
          <w:p w14:paraId="7A983A8B" w14:textId="77777777" w:rsidR="00E811AB" w:rsidRPr="00934B46" w:rsidRDefault="00E811AB" w:rsidP="0083764A">
            <w:pPr>
              <w:outlineLvl w:val="6"/>
              <w:rPr>
                <w:sz w:val="18"/>
                <w:szCs w:val="18"/>
              </w:rPr>
            </w:pPr>
            <w:r w:rsidRPr="00934B46">
              <w:rPr>
                <w:sz w:val="18"/>
                <w:szCs w:val="18"/>
              </w:rPr>
              <w:lastRenderedPageBreak/>
              <w:t>Фонд оплаты труда государственных (муниципальных) органов</w:t>
            </w:r>
          </w:p>
        </w:tc>
        <w:tc>
          <w:tcPr>
            <w:tcW w:w="560" w:type="dxa"/>
            <w:shd w:val="clear" w:color="auto" w:fill="auto"/>
            <w:hideMark/>
          </w:tcPr>
          <w:p w14:paraId="3D0ADA43"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6464083E" w14:textId="77777777" w:rsidR="00E811AB" w:rsidRPr="00934B46" w:rsidRDefault="00E811AB" w:rsidP="0083764A">
            <w:pPr>
              <w:jc w:val="center"/>
              <w:outlineLvl w:val="6"/>
              <w:rPr>
                <w:sz w:val="18"/>
                <w:szCs w:val="18"/>
              </w:rPr>
            </w:pPr>
            <w:r w:rsidRPr="00934B46">
              <w:rPr>
                <w:sz w:val="18"/>
                <w:szCs w:val="18"/>
              </w:rPr>
              <w:t>0709</w:t>
            </w:r>
          </w:p>
        </w:tc>
        <w:tc>
          <w:tcPr>
            <w:tcW w:w="1212" w:type="dxa"/>
            <w:shd w:val="clear" w:color="auto" w:fill="auto"/>
            <w:hideMark/>
          </w:tcPr>
          <w:p w14:paraId="6C9D0C6F" w14:textId="77777777" w:rsidR="00E811AB" w:rsidRPr="00934B46" w:rsidRDefault="00E811AB" w:rsidP="0083764A">
            <w:pPr>
              <w:jc w:val="center"/>
              <w:outlineLvl w:val="6"/>
              <w:rPr>
                <w:sz w:val="18"/>
                <w:szCs w:val="18"/>
              </w:rPr>
            </w:pPr>
            <w:r w:rsidRPr="00934B46">
              <w:rPr>
                <w:sz w:val="18"/>
                <w:szCs w:val="18"/>
              </w:rPr>
              <w:t>1020176010</w:t>
            </w:r>
          </w:p>
        </w:tc>
        <w:tc>
          <w:tcPr>
            <w:tcW w:w="520" w:type="dxa"/>
            <w:shd w:val="clear" w:color="auto" w:fill="auto"/>
            <w:hideMark/>
          </w:tcPr>
          <w:p w14:paraId="5FF2FD53" w14:textId="77777777" w:rsidR="00E811AB" w:rsidRPr="00934B46" w:rsidRDefault="00E811AB" w:rsidP="0083764A">
            <w:pPr>
              <w:jc w:val="center"/>
              <w:outlineLvl w:val="6"/>
              <w:rPr>
                <w:sz w:val="18"/>
                <w:szCs w:val="18"/>
              </w:rPr>
            </w:pPr>
            <w:r w:rsidRPr="00934B46">
              <w:rPr>
                <w:sz w:val="18"/>
                <w:szCs w:val="18"/>
              </w:rPr>
              <w:t>121</w:t>
            </w:r>
          </w:p>
        </w:tc>
        <w:tc>
          <w:tcPr>
            <w:tcW w:w="1336" w:type="dxa"/>
            <w:shd w:val="clear" w:color="auto" w:fill="auto"/>
            <w:hideMark/>
          </w:tcPr>
          <w:p w14:paraId="07ED54DD" w14:textId="77777777" w:rsidR="00E811AB" w:rsidRPr="00934B46" w:rsidRDefault="00E811AB" w:rsidP="0083764A">
            <w:pPr>
              <w:jc w:val="center"/>
              <w:outlineLvl w:val="6"/>
              <w:rPr>
                <w:sz w:val="18"/>
                <w:szCs w:val="18"/>
              </w:rPr>
            </w:pPr>
            <w:r w:rsidRPr="00934B46">
              <w:rPr>
                <w:sz w:val="18"/>
                <w:szCs w:val="18"/>
              </w:rPr>
              <w:t>6,6</w:t>
            </w:r>
          </w:p>
        </w:tc>
        <w:tc>
          <w:tcPr>
            <w:tcW w:w="1418" w:type="dxa"/>
            <w:shd w:val="clear" w:color="auto" w:fill="auto"/>
            <w:hideMark/>
          </w:tcPr>
          <w:p w14:paraId="36DD517E" w14:textId="77777777" w:rsidR="00E811AB" w:rsidRPr="00934B46" w:rsidRDefault="00E811AB" w:rsidP="0083764A">
            <w:pPr>
              <w:jc w:val="center"/>
              <w:outlineLvl w:val="6"/>
              <w:rPr>
                <w:sz w:val="18"/>
                <w:szCs w:val="18"/>
              </w:rPr>
            </w:pPr>
            <w:r w:rsidRPr="00934B46">
              <w:rPr>
                <w:sz w:val="18"/>
                <w:szCs w:val="18"/>
              </w:rPr>
              <w:t>8,4</w:t>
            </w:r>
          </w:p>
        </w:tc>
        <w:tc>
          <w:tcPr>
            <w:tcW w:w="1275" w:type="dxa"/>
            <w:shd w:val="clear" w:color="auto" w:fill="auto"/>
            <w:hideMark/>
          </w:tcPr>
          <w:p w14:paraId="638C12E2" w14:textId="77777777" w:rsidR="00E811AB" w:rsidRPr="00934B46" w:rsidRDefault="00E811AB" w:rsidP="0083764A">
            <w:pPr>
              <w:jc w:val="center"/>
              <w:outlineLvl w:val="6"/>
              <w:rPr>
                <w:sz w:val="18"/>
                <w:szCs w:val="18"/>
              </w:rPr>
            </w:pPr>
            <w:r w:rsidRPr="00934B46">
              <w:rPr>
                <w:sz w:val="18"/>
                <w:szCs w:val="18"/>
              </w:rPr>
              <w:t>8,8</w:t>
            </w:r>
          </w:p>
        </w:tc>
      </w:tr>
      <w:tr w:rsidR="00E811AB" w:rsidRPr="002A48D2" w14:paraId="21E3A6C3" w14:textId="77777777" w:rsidTr="0083764A">
        <w:trPr>
          <w:trHeight w:val="284"/>
        </w:trPr>
        <w:tc>
          <w:tcPr>
            <w:tcW w:w="3220" w:type="dxa"/>
            <w:shd w:val="clear" w:color="auto" w:fill="auto"/>
            <w:hideMark/>
          </w:tcPr>
          <w:p w14:paraId="6B3B64D9"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0" w:type="dxa"/>
            <w:shd w:val="clear" w:color="auto" w:fill="auto"/>
            <w:hideMark/>
          </w:tcPr>
          <w:p w14:paraId="6098D3DD"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6204A903" w14:textId="77777777" w:rsidR="00E811AB" w:rsidRPr="00934B46" w:rsidRDefault="00E811AB" w:rsidP="0083764A">
            <w:pPr>
              <w:jc w:val="center"/>
              <w:outlineLvl w:val="6"/>
              <w:rPr>
                <w:sz w:val="18"/>
                <w:szCs w:val="18"/>
              </w:rPr>
            </w:pPr>
            <w:r w:rsidRPr="00934B46">
              <w:rPr>
                <w:sz w:val="18"/>
                <w:szCs w:val="18"/>
              </w:rPr>
              <w:t>0709</w:t>
            </w:r>
          </w:p>
        </w:tc>
        <w:tc>
          <w:tcPr>
            <w:tcW w:w="1212" w:type="dxa"/>
            <w:shd w:val="clear" w:color="auto" w:fill="auto"/>
            <w:hideMark/>
          </w:tcPr>
          <w:p w14:paraId="67D4CF39" w14:textId="77777777" w:rsidR="00E811AB" w:rsidRPr="00934B46" w:rsidRDefault="00E811AB" w:rsidP="0083764A">
            <w:pPr>
              <w:jc w:val="center"/>
              <w:outlineLvl w:val="6"/>
              <w:rPr>
                <w:sz w:val="18"/>
                <w:szCs w:val="18"/>
              </w:rPr>
            </w:pPr>
            <w:r w:rsidRPr="00934B46">
              <w:rPr>
                <w:sz w:val="18"/>
                <w:szCs w:val="18"/>
              </w:rPr>
              <w:t>1020176010</w:t>
            </w:r>
          </w:p>
        </w:tc>
        <w:tc>
          <w:tcPr>
            <w:tcW w:w="520" w:type="dxa"/>
            <w:shd w:val="clear" w:color="auto" w:fill="auto"/>
            <w:hideMark/>
          </w:tcPr>
          <w:p w14:paraId="6A1EB690" w14:textId="77777777" w:rsidR="00E811AB" w:rsidRPr="00934B46" w:rsidRDefault="00E811AB" w:rsidP="0083764A">
            <w:pPr>
              <w:jc w:val="center"/>
              <w:outlineLvl w:val="6"/>
              <w:rPr>
                <w:sz w:val="18"/>
                <w:szCs w:val="18"/>
              </w:rPr>
            </w:pPr>
            <w:r w:rsidRPr="00934B46">
              <w:rPr>
                <w:sz w:val="18"/>
                <w:szCs w:val="18"/>
              </w:rPr>
              <w:t>129</w:t>
            </w:r>
          </w:p>
        </w:tc>
        <w:tc>
          <w:tcPr>
            <w:tcW w:w="1336" w:type="dxa"/>
            <w:shd w:val="clear" w:color="auto" w:fill="auto"/>
            <w:hideMark/>
          </w:tcPr>
          <w:p w14:paraId="374EB1FE" w14:textId="77777777" w:rsidR="00E811AB" w:rsidRPr="00934B46" w:rsidRDefault="00E811AB" w:rsidP="0083764A">
            <w:pPr>
              <w:jc w:val="center"/>
              <w:outlineLvl w:val="6"/>
              <w:rPr>
                <w:sz w:val="18"/>
                <w:szCs w:val="18"/>
              </w:rPr>
            </w:pPr>
            <w:r w:rsidRPr="00934B46">
              <w:rPr>
                <w:sz w:val="18"/>
                <w:szCs w:val="18"/>
              </w:rPr>
              <w:t>2,0</w:t>
            </w:r>
          </w:p>
        </w:tc>
        <w:tc>
          <w:tcPr>
            <w:tcW w:w="1418" w:type="dxa"/>
            <w:shd w:val="clear" w:color="auto" w:fill="auto"/>
            <w:hideMark/>
          </w:tcPr>
          <w:p w14:paraId="610F2487" w14:textId="77777777" w:rsidR="00E811AB" w:rsidRPr="00934B46" w:rsidRDefault="00E811AB" w:rsidP="0083764A">
            <w:pPr>
              <w:jc w:val="center"/>
              <w:outlineLvl w:val="6"/>
              <w:rPr>
                <w:sz w:val="18"/>
                <w:szCs w:val="18"/>
              </w:rPr>
            </w:pPr>
            <w:r w:rsidRPr="00934B46">
              <w:rPr>
                <w:sz w:val="18"/>
                <w:szCs w:val="18"/>
              </w:rPr>
              <w:t>2,5</w:t>
            </w:r>
          </w:p>
        </w:tc>
        <w:tc>
          <w:tcPr>
            <w:tcW w:w="1275" w:type="dxa"/>
            <w:shd w:val="clear" w:color="auto" w:fill="auto"/>
            <w:hideMark/>
          </w:tcPr>
          <w:p w14:paraId="1CF94548" w14:textId="77777777" w:rsidR="00E811AB" w:rsidRPr="00934B46" w:rsidRDefault="00E811AB" w:rsidP="0083764A">
            <w:pPr>
              <w:jc w:val="center"/>
              <w:outlineLvl w:val="6"/>
              <w:rPr>
                <w:sz w:val="18"/>
                <w:szCs w:val="18"/>
              </w:rPr>
            </w:pPr>
            <w:r w:rsidRPr="00934B46">
              <w:rPr>
                <w:sz w:val="18"/>
                <w:szCs w:val="18"/>
              </w:rPr>
              <w:t>2,6</w:t>
            </w:r>
          </w:p>
        </w:tc>
      </w:tr>
      <w:tr w:rsidR="00E811AB" w:rsidRPr="002A48D2" w14:paraId="0C1EC4C1" w14:textId="77777777" w:rsidTr="0083764A">
        <w:trPr>
          <w:trHeight w:val="284"/>
        </w:trPr>
        <w:tc>
          <w:tcPr>
            <w:tcW w:w="3220" w:type="dxa"/>
            <w:shd w:val="clear" w:color="auto" w:fill="auto"/>
            <w:hideMark/>
          </w:tcPr>
          <w:p w14:paraId="358144E2"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3B3C54DD"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1490760F" w14:textId="77777777" w:rsidR="00E811AB" w:rsidRPr="00934B46" w:rsidRDefault="00E811AB" w:rsidP="0083764A">
            <w:pPr>
              <w:jc w:val="center"/>
              <w:outlineLvl w:val="6"/>
              <w:rPr>
                <w:sz w:val="18"/>
                <w:szCs w:val="18"/>
              </w:rPr>
            </w:pPr>
            <w:r w:rsidRPr="00934B46">
              <w:rPr>
                <w:sz w:val="18"/>
                <w:szCs w:val="18"/>
              </w:rPr>
              <w:t>0709</w:t>
            </w:r>
          </w:p>
        </w:tc>
        <w:tc>
          <w:tcPr>
            <w:tcW w:w="1212" w:type="dxa"/>
            <w:shd w:val="clear" w:color="auto" w:fill="auto"/>
            <w:hideMark/>
          </w:tcPr>
          <w:p w14:paraId="050DD3C7" w14:textId="77777777" w:rsidR="00E811AB" w:rsidRPr="00934B46" w:rsidRDefault="00E811AB" w:rsidP="0083764A">
            <w:pPr>
              <w:jc w:val="center"/>
              <w:outlineLvl w:val="6"/>
              <w:rPr>
                <w:sz w:val="18"/>
                <w:szCs w:val="18"/>
              </w:rPr>
            </w:pPr>
            <w:r w:rsidRPr="00934B46">
              <w:rPr>
                <w:sz w:val="18"/>
                <w:szCs w:val="18"/>
              </w:rPr>
              <w:t>1020176010</w:t>
            </w:r>
          </w:p>
        </w:tc>
        <w:tc>
          <w:tcPr>
            <w:tcW w:w="520" w:type="dxa"/>
            <w:shd w:val="clear" w:color="auto" w:fill="auto"/>
            <w:hideMark/>
          </w:tcPr>
          <w:p w14:paraId="7E8220DA"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613347CD" w14:textId="77777777" w:rsidR="00E811AB" w:rsidRPr="00934B46" w:rsidRDefault="00E811AB" w:rsidP="0083764A">
            <w:pPr>
              <w:jc w:val="center"/>
              <w:outlineLvl w:val="6"/>
              <w:rPr>
                <w:sz w:val="18"/>
                <w:szCs w:val="18"/>
              </w:rPr>
            </w:pPr>
            <w:r w:rsidRPr="00934B46">
              <w:rPr>
                <w:sz w:val="18"/>
                <w:szCs w:val="18"/>
              </w:rPr>
              <w:t>2,8</w:t>
            </w:r>
          </w:p>
        </w:tc>
        <w:tc>
          <w:tcPr>
            <w:tcW w:w="1418" w:type="dxa"/>
            <w:shd w:val="clear" w:color="auto" w:fill="auto"/>
            <w:hideMark/>
          </w:tcPr>
          <w:p w14:paraId="07566003" w14:textId="77777777" w:rsidR="00E811AB" w:rsidRPr="00934B46" w:rsidRDefault="00E811AB" w:rsidP="0083764A">
            <w:pPr>
              <w:jc w:val="center"/>
              <w:outlineLvl w:val="6"/>
              <w:rPr>
                <w:sz w:val="18"/>
                <w:szCs w:val="18"/>
              </w:rPr>
            </w:pPr>
            <w:r w:rsidRPr="00934B46">
              <w:rPr>
                <w:sz w:val="18"/>
                <w:szCs w:val="18"/>
              </w:rPr>
              <w:t>3,3</w:t>
            </w:r>
          </w:p>
        </w:tc>
        <w:tc>
          <w:tcPr>
            <w:tcW w:w="1275" w:type="dxa"/>
            <w:shd w:val="clear" w:color="auto" w:fill="auto"/>
            <w:hideMark/>
          </w:tcPr>
          <w:p w14:paraId="17AE1315" w14:textId="77777777" w:rsidR="00E811AB" w:rsidRPr="00934B46" w:rsidRDefault="00E811AB" w:rsidP="0083764A">
            <w:pPr>
              <w:jc w:val="center"/>
              <w:outlineLvl w:val="6"/>
              <w:rPr>
                <w:sz w:val="18"/>
                <w:szCs w:val="18"/>
              </w:rPr>
            </w:pPr>
            <w:r w:rsidRPr="00934B46">
              <w:rPr>
                <w:sz w:val="18"/>
                <w:szCs w:val="18"/>
              </w:rPr>
              <w:t>3,4</w:t>
            </w:r>
          </w:p>
        </w:tc>
      </w:tr>
      <w:tr w:rsidR="00E811AB" w:rsidRPr="002A48D2" w14:paraId="697A6693" w14:textId="77777777" w:rsidTr="0083764A">
        <w:trPr>
          <w:trHeight w:val="284"/>
        </w:trPr>
        <w:tc>
          <w:tcPr>
            <w:tcW w:w="3220" w:type="dxa"/>
            <w:shd w:val="clear" w:color="auto" w:fill="auto"/>
            <w:hideMark/>
          </w:tcPr>
          <w:p w14:paraId="136ED577" w14:textId="77777777" w:rsidR="00E811AB" w:rsidRPr="00934B46" w:rsidRDefault="00E811AB" w:rsidP="0083764A">
            <w:pPr>
              <w:outlineLvl w:val="5"/>
              <w:rPr>
                <w:sz w:val="18"/>
                <w:szCs w:val="18"/>
              </w:rPr>
            </w:pPr>
            <w:r w:rsidRPr="00934B46">
              <w:rPr>
                <w:sz w:val="18"/>
                <w:szCs w:val="18"/>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60" w:type="dxa"/>
            <w:shd w:val="clear" w:color="auto" w:fill="auto"/>
            <w:hideMark/>
          </w:tcPr>
          <w:p w14:paraId="1DFFF64C"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7F9880B2" w14:textId="77777777" w:rsidR="00E811AB" w:rsidRPr="00934B46" w:rsidRDefault="00E811AB" w:rsidP="0083764A">
            <w:pPr>
              <w:jc w:val="center"/>
              <w:outlineLvl w:val="5"/>
              <w:rPr>
                <w:sz w:val="18"/>
                <w:szCs w:val="18"/>
              </w:rPr>
            </w:pPr>
            <w:r w:rsidRPr="00934B46">
              <w:rPr>
                <w:sz w:val="18"/>
                <w:szCs w:val="18"/>
              </w:rPr>
              <w:t>0709</w:t>
            </w:r>
          </w:p>
        </w:tc>
        <w:tc>
          <w:tcPr>
            <w:tcW w:w="1212" w:type="dxa"/>
            <w:shd w:val="clear" w:color="auto" w:fill="auto"/>
            <w:hideMark/>
          </w:tcPr>
          <w:p w14:paraId="188E2A9F" w14:textId="77777777" w:rsidR="00E811AB" w:rsidRPr="00934B46" w:rsidRDefault="00E811AB" w:rsidP="0083764A">
            <w:pPr>
              <w:jc w:val="center"/>
              <w:outlineLvl w:val="5"/>
              <w:rPr>
                <w:sz w:val="18"/>
                <w:szCs w:val="18"/>
              </w:rPr>
            </w:pPr>
            <w:r w:rsidRPr="00934B46">
              <w:rPr>
                <w:sz w:val="18"/>
                <w:szCs w:val="18"/>
              </w:rPr>
              <w:t>1020176210</w:t>
            </w:r>
          </w:p>
        </w:tc>
        <w:tc>
          <w:tcPr>
            <w:tcW w:w="520" w:type="dxa"/>
            <w:shd w:val="clear" w:color="auto" w:fill="auto"/>
            <w:hideMark/>
          </w:tcPr>
          <w:p w14:paraId="2105D647"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77FA2454" w14:textId="77777777" w:rsidR="00E811AB" w:rsidRPr="00934B46" w:rsidRDefault="00E811AB" w:rsidP="0083764A">
            <w:pPr>
              <w:jc w:val="center"/>
              <w:outlineLvl w:val="5"/>
              <w:rPr>
                <w:sz w:val="18"/>
                <w:szCs w:val="18"/>
              </w:rPr>
            </w:pPr>
            <w:r w:rsidRPr="00934B46">
              <w:rPr>
                <w:sz w:val="18"/>
                <w:szCs w:val="18"/>
              </w:rPr>
              <w:t>97,4</w:t>
            </w:r>
          </w:p>
        </w:tc>
        <w:tc>
          <w:tcPr>
            <w:tcW w:w="1418" w:type="dxa"/>
            <w:shd w:val="clear" w:color="auto" w:fill="auto"/>
            <w:hideMark/>
          </w:tcPr>
          <w:p w14:paraId="52508FBE" w14:textId="77777777" w:rsidR="00E811AB" w:rsidRPr="00934B46" w:rsidRDefault="00E811AB" w:rsidP="0083764A">
            <w:pPr>
              <w:jc w:val="center"/>
              <w:outlineLvl w:val="5"/>
              <w:rPr>
                <w:sz w:val="18"/>
                <w:szCs w:val="18"/>
              </w:rPr>
            </w:pPr>
            <w:r w:rsidRPr="00934B46">
              <w:rPr>
                <w:sz w:val="18"/>
                <w:szCs w:val="18"/>
              </w:rPr>
              <w:t>102,2</w:t>
            </w:r>
          </w:p>
        </w:tc>
        <w:tc>
          <w:tcPr>
            <w:tcW w:w="1275" w:type="dxa"/>
            <w:shd w:val="clear" w:color="auto" w:fill="auto"/>
            <w:hideMark/>
          </w:tcPr>
          <w:p w14:paraId="77A75525" w14:textId="77777777" w:rsidR="00E811AB" w:rsidRPr="00934B46" w:rsidRDefault="00E811AB" w:rsidP="0083764A">
            <w:pPr>
              <w:jc w:val="center"/>
              <w:outlineLvl w:val="5"/>
              <w:rPr>
                <w:sz w:val="18"/>
                <w:szCs w:val="18"/>
              </w:rPr>
            </w:pPr>
            <w:r w:rsidRPr="00934B46">
              <w:rPr>
                <w:sz w:val="18"/>
                <w:szCs w:val="18"/>
              </w:rPr>
              <w:t>126,3</w:t>
            </w:r>
          </w:p>
        </w:tc>
      </w:tr>
      <w:tr w:rsidR="00E811AB" w:rsidRPr="002A48D2" w14:paraId="63D874FA" w14:textId="77777777" w:rsidTr="0083764A">
        <w:trPr>
          <w:trHeight w:val="284"/>
        </w:trPr>
        <w:tc>
          <w:tcPr>
            <w:tcW w:w="3220" w:type="dxa"/>
            <w:shd w:val="clear" w:color="auto" w:fill="auto"/>
            <w:hideMark/>
          </w:tcPr>
          <w:p w14:paraId="17BDF23E"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560" w:type="dxa"/>
            <w:shd w:val="clear" w:color="auto" w:fill="auto"/>
            <w:hideMark/>
          </w:tcPr>
          <w:p w14:paraId="6D02EA05"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23D8B62F" w14:textId="77777777" w:rsidR="00E811AB" w:rsidRPr="00934B46" w:rsidRDefault="00E811AB" w:rsidP="0083764A">
            <w:pPr>
              <w:jc w:val="center"/>
              <w:outlineLvl w:val="6"/>
              <w:rPr>
                <w:sz w:val="18"/>
                <w:szCs w:val="18"/>
              </w:rPr>
            </w:pPr>
            <w:r w:rsidRPr="00934B46">
              <w:rPr>
                <w:sz w:val="18"/>
                <w:szCs w:val="18"/>
              </w:rPr>
              <w:t>0709</w:t>
            </w:r>
          </w:p>
        </w:tc>
        <w:tc>
          <w:tcPr>
            <w:tcW w:w="1212" w:type="dxa"/>
            <w:shd w:val="clear" w:color="auto" w:fill="auto"/>
            <w:hideMark/>
          </w:tcPr>
          <w:p w14:paraId="4BD1DFFF" w14:textId="77777777" w:rsidR="00E811AB" w:rsidRPr="00934B46" w:rsidRDefault="00E811AB" w:rsidP="0083764A">
            <w:pPr>
              <w:jc w:val="center"/>
              <w:outlineLvl w:val="6"/>
              <w:rPr>
                <w:sz w:val="18"/>
                <w:szCs w:val="18"/>
              </w:rPr>
            </w:pPr>
            <w:r w:rsidRPr="00934B46">
              <w:rPr>
                <w:sz w:val="18"/>
                <w:szCs w:val="18"/>
              </w:rPr>
              <w:t>1020176210</w:t>
            </w:r>
          </w:p>
        </w:tc>
        <w:tc>
          <w:tcPr>
            <w:tcW w:w="520" w:type="dxa"/>
            <w:shd w:val="clear" w:color="auto" w:fill="auto"/>
            <w:hideMark/>
          </w:tcPr>
          <w:p w14:paraId="4D8B18F2" w14:textId="77777777" w:rsidR="00E811AB" w:rsidRPr="00934B46" w:rsidRDefault="00E811AB" w:rsidP="0083764A">
            <w:pPr>
              <w:jc w:val="center"/>
              <w:outlineLvl w:val="6"/>
              <w:rPr>
                <w:sz w:val="18"/>
                <w:szCs w:val="18"/>
              </w:rPr>
            </w:pPr>
            <w:r w:rsidRPr="00934B46">
              <w:rPr>
                <w:sz w:val="18"/>
                <w:szCs w:val="18"/>
              </w:rPr>
              <w:t>242</w:t>
            </w:r>
          </w:p>
        </w:tc>
        <w:tc>
          <w:tcPr>
            <w:tcW w:w="1336" w:type="dxa"/>
            <w:shd w:val="clear" w:color="auto" w:fill="auto"/>
            <w:hideMark/>
          </w:tcPr>
          <w:p w14:paraId="6C48D78D" w14:textId="77777777" w:rsidR="00E811AB" w:rsidRPr="00934B46" w:rsidRDefault="00E811AB" w:rsidP="0083764A">
            <w:pPr>
              <w:jc w:val="center"/>
              <w:outlineLvl w:val="6"/>
              <w:rPr>
                <w:sz w:val="18"/>
                <w:szCs w:val="18"/>
              </w:rPr>
            </w:pPr>
            <w:r w:rsidRPr="00934B46">
              <w:rPr>
                <w:sz w:val="18"/>
                <w:szCs w:val="18"/>
              </w:rPr>
              <w:t>50,0</w:t>
            </w:r>
          </w:p>
        </w:tc>
        <w:tc>
          <w:tcPr>
            <w:tcW w:w="1418" w:type="dxa"/>
            <w:shd w:val="clear" w:color="auto" w:fill="auto"/>
            <w:hideMark/>
          </w:tcPr>
          <w:p w14:paraId="41821BAE"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376CCBF0"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78E5FE82" w14:textId="77777777" w:rsidTr="0083764A">
        <w:trPr>
          <w:trHeight w:val="284"/>
        </w:trPr>
        <w:tc>
          <w:tcPr>
            <w:tcW w:w="3220" w:type="dxa"/>
            <w:shd w:val="clear" w:color="auto" w:fill="auto"/>
            <w:hideMark/>
          </w:tcPr>
          <w:p w14:paraId="020C7CE8"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34207AD7"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5D156A8A" w14:textId="77777777" w:rsidR="00E811AB" w:rsidRPr="00934B46" w:rsidRDefault="00E811AB" w:rsidP="0083764A">
            <w:pPr>
              <w:jc w:val="center"/>
              <w:outlineLvl w:val="6"/>
              <w:rPr>
                <w:sz w:val="18"/>
                <w:szCs w:val="18"/>
              </w:rPr>
            </w:pPr>
            <w:r w:rsidRPr="00934B46">
              <w:rPr>
                <w:sz w:val="18"/>
                <w:szCs w:val="18"/>
              </w:rPr>
              <w:t>0709</w:t>
            </w:r>
          </w:p>
        </w:tc>
        <w:tc>
          <w:tcPr>
            <w:tcW w:w="1212" w:type="dxa"/>
            <w:shd w:val="clear" w:color="auto" w:fill="auto"/>
            <w:hideMark/>
          </w:tcPr>
          <w:p w14:paraId="19A51836" w14:textId="77777777" w:rsidR="00E811AB" w:rsidRPr="00934B46" w:rsidRDefault="00E811AB" w:rsidP="0083764A">
            <w:pPr>
              <w:jc w:val="center"/>
              <w:outlineLvl w:val="6"/>
              <w:rPr>
                <w:sz w:val="18"/>
                <w:szCs w:val="18"/>
              </w:rPr>
            </w:pPr>
            <w:r w:rsidRPr="00934B46">
              <w:rPr>
                <w:sz w:val="18"/>
                <w:szCs w:val="18"/>
              </w:rPr>
              <w:t>1020176210</w:t>
            </w:r>
          </w:p>
        </w:tc>
        <w:tc>
          <w:tcPr>
            <w:tcW w:w="520" w:type="dxa"/>
            <w:shd w:val="clear" w:color="auto" w:fill="auto"/>
            <w:hideMark/>
          </w:tcPr>
          <w:p w14:paraId="6D9E8E8E"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76CFCD9A" w14:textId="77777777" w:rsidR="00E811AB" w:rsidRPr="00934B46" w:rsidRDefault="00E811AB" w:rsidP="0083764A">
            <w:pPr>
              <w:jc w:val="center"/>
              <w:outlineLvl w:val="6"/>
              <w:rPr>
                <w:sz w:val="18"/>
                <w:szCs w:val="18"/>
              </w:rPr>
            </w:pPr>
            <w:r w:rsidRPr="00934B46">
              <w:rPr>
                <w:sz w:val="18"/>
                <w:szCs w:val="18"/>
              </w:rPr>
              <w:t>47,4</w:t>
            </w:r>
          </w:p>
        </w:tc>
        <w:tc>
          <w:tcPr>
            <w:tcW w:w="1418" w:type="dxa"/>
            <w:shd w:val="clear" w:color="auto" w:fill="auto"/>
            <w:hideMark/>
          </w:tcPr>
          <w:p w14:paraId="1D0F7C11" w14:textId="77777777" w:rsidR="00E811AB" w:rsidRPr="00934B46" w:rsidRDefault="00E811AB" w:rsidP="0083764A">
            <w:pPr>
              <w:jc w:val="center"/>
              <w:outlineLvl w:val="6"/>
              <w:rPr>
                <w:sz w:val="18"/>
                <w:szCs w:val="18"/>
              </w:rPr>
            </w:pPr>
            <w:r w:rsidRPr="00934B46">
              <w:rPr>
                <w:sz w:val="18"/>
                <w:szCs w:val="18"/>
              </w:rPr>
              <w:t>102,2</w:t>
            </w:r>
          </w:p>
        </w:tc>
        <w:tc>
          <w:tcPr>
            <w:tcW w:w="1275" w:type="dxa"/>
            <w:shd w:val="clear" w:color="auto" w:fill="auto"/>
            <w:hideMark/>
          </w:tcPr>
          <w:p w14:paraId="76175A09" w14:textId="77777777" w:rsidR="00E811AB" w:rsidRPr="00934B46" w:rsidRDefault="00E811AB" w:rsidP="0083764A">
            <w:pPr>
              <w:jc w:val="center"/>
              <w:outlineLvl w:val="6"/>
              <w:rPr>
                <w:sz w:val="18"/>
                <w:szCs w:val="18"/>
              </w:rPr>
            </w:pPr>
            <w:r w:rsidRPr="00934B46">
              <w:rPr>
                <w:sz w:val="18"/>
                <w:szCs w:val="18"/>
              </w:rPr>
              <w:t>126,3</w:t>
            </w:r>
          </w:p>
        </w:tc>
      </w:tr>
      <w:tr w:rsidR="00E811AB" w:rsidRPr="002A48D2" w14:paraId="284196EC" w14:textId="77777777" w:rsidTr="0083764A">
        <w:trPr>
          <w:trHeight w:val="284"/>
        </w:trPr>
        <w:tc>
          <w:tcPr>
            <w:tcW w:w="3220" w:type="dxa"/>
            <w:shd w:val="clear" w:color="auto" w:fill="auto"/>
            <w:hideMark/>
          </w:tcPr>
          <w:p w14:paraId="2A61A927" w14:textId="77777777" w:rsidR="00E811AB" w:rsidRPr="00934B46" w:rsidRDefault="00E811AB" w:rsidP="0083764A">
            <w:pPr>
              <w:outlineLvl w:val="3"/>
              <w:rPr>
                <w:sz w:val="18"/>
                <w:szCs w:val="18"/>
              </w:rPr>
            </w:pPr>
            <w:r w:rsidRPr="00934B46">
              <w:rPr>
                <w:sz w:val="18"/>
                <w:szCs w:val="18"/>
              </w:rPr>
              <w:t>Комплексы процессных мероприятий 'Организация отдыха, оздоровления, занятости детей и подростков'</w:t>
            </w:r>
          </w:p>
        </w:tc>
        <w:tc>
          <w:tcPr>
            <w:tcW w:w="560" w:type="dxa"/>
            <w:shd w:val="clear" w:color="auto" w:fill="auto"/>
            <w:hideMark/>
          </w:tcPr>
          <w:p w14:paraId="7FA3149B" w14:textId="77777777" w:rsidR="00E811AB" w:rsidRPr="00934B46" w:rsidRDefault="00E811AB" w:rsidP="0083764A">
            <w:pPr>
              <w:jc w:val="center"/>
              <w:outlineLvl w:val="3"/>
              <w:rPr>
                <w:sz w:val="18"/>
                <w:szCs w:val="18"/>
              </w:rPr>
            </w:pPr>
            <w:r w:rsidRPr="00934B46">
              <w:rPr>
                <w:sz w:val="18"/>
                <w:szCs w:val="18"/>
              </w:rPr>
              <w:t>974</w:t>
            </w:r>
          </w:p>
        </w:tc>
        <w:tc>
          <w:tcPr>
            <w:tcW w:w="680" w:type="dxa"/>
            <w:shd w:val="clear" w:color="auto" w:fill="auto"/>
            <w:hideMark/>
          </w:tcPr>
          <w:p w14:paraId="2E5A7D8A" w14:textId="77777777" w:rsidR="00E811AB" w:rsidRPr="00934B46" w:rsidRDefault="00E811AB" w:rsidP="0083764A">
            <w:pPr>
              <w:jc w:val="center"/>
              <w:outlineLvl w:val="3"/>
              <w:rPr>
                <w:sz w:val="18"/>
                <w:szCs w:val="18"/>
              </w:rPr>
            </w:pPr>
            <w:r w:rsidRPr="00934B46">
              <w:rPr>
                <w:sz w:val="18"/>
                <w:szCs w:val="18"/>
              </w:rPr>
              <w:t>0709</w:t>
            </w:r>
          </w:p>
        </w:tc>
        <w:tc>
          <w:tcPr>
            <w:tcW w:w="1212" w:type="dxa"/>
            <w:shd w:val="clear" w:color="auto" w:fill="auto"/>
            <w:hideMark/>
          </w:tcPr>
          <w:p w14:paraId="608EDB17" w14:textId="77777777" w:rsidR="00E811AB" w:rsidRPr="00934B46" w:rsidRDefault="00E811AB" w:rsidP="0083764A">
            <w:pPr>
              <w:jc w:val="center"/>
              <w:outlineLvl w:val="3"/>
              <w:rPr>
                <w:sz w:val="18"/>
                <w:szCs w:val="18"/>
              </w:rPr>
            </w:pPr>
            <w:r w:rsidRPr="00934B46">
              <w:rPr>
                <w:sz w:val="18"/>
                <w:szCs w:val="18"/>
              </w:rPr>
              <w:t>1030000000</w:t>
            </w:r>
          </w:p>
        </w:tc>
        <w:tc>
          <w:tcPr>
            <w:tcW w:w="520" w:type="dxa"/>
            <w:shd w:val="clear" w:color="auto" w:fill="auto"/>
            <w:hideMark/>
          </w:tcPr>
          <w:p w14:paraId="6377F7E4"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0C6DCD4F" w14:textId="77777777" w:rsidR="00E811AB" w:rsidRPr="00934B46" w:rsidRDefault="00E811AB" w:rsidP="0083764A">
            <w:pPr>
              <w:jc w:val="center"/>
              <w:outlineLvl w:val="3"/>
              <w:rPr>
                <w:sz w:val="18"/>
                <w:szCs w:val="18"/>
              </w:rPr>
            </w:pPr>
            <w:r w:rsidRPr="00934B46">
              <w:rPr>
                <w:sz w:val="18"/>
                <w:szCs w:val="18"/>
              </w:rPr>
              <w:t>14 736,4</w:t>
            </w:r>
          </w:p>
        </w:tc>
        <w:tc>
          <w:tcPr>
            <w:tcW w:w="1418" w:type="dxa"/>
            <w:shd w:val="clear" w:color="auto" w:fill="auto"/>
            <w:hideMark/>
          </w:tcPr>
          <w:p w14:paraId="6B69FD41" w14:textId="77777777" w:rsidR="00E811AB" w:rsidRPr="00934B46" w:rsidRDefault="00E811AB" w:rsidP="0083764A">
            <w:pPr>
              <w:jc w:val="center"/>
              <w:outlineLvl w:val="3"/>
              <w:rPr>
                <w:sz w:val="18"/>
                <w:szCs w:val="18"/>
              </w:rPr>
            </w:pPr>
            <w:r w:rsidRPr="00934B46">
              <w:rPr>
                <w:sz w:val="18"/>
                <w:szCs w:val="18"/>
              </w:rPr>
              <w:t>14 736,4</w:t>
            </w:r>
          </w:p>
        </w:tc>
        <w:tc>
          <w:tcPr>
            <w:tcW w:w="1275" w:type="dxa"/>
            <w:shd w:val="clear" w:color="auto" w:fill="auto"/>
            <w:hideMark/>
          </w:tcPr>
          <w:p w14:paraId="5C25913C" w14:textId="77777777" w:rsidR="00E811AB" w:rsidRPr="00934B46" w:rsidRDefault="00E811AB" w:rsidP="0083764A">
            <w:pPr>
              <w:jc w:val="center"/>
              <w:outlineLvl w:val="3"/>
              <w:rPr>
                <w:sz w:val="18"/>
                <w:szCs w:val="18"/>
              </w:rPr>
            </w:pPr>
            <w:r w:rsidRPr="00934B46">
              <w:rPr>
                <w:sz w:val="18"/>
                <w:szCs w:val="18"/>
              </w:rPr>
              <w:t>14 736,4</w:t>
            </w:r>
          </w:p>
        </w:tc>
      </w:tr>
      <w:tr w:rsidR="00E811AB" w:rsidRPr="002A48D2" w14:paraId="5DB4644A" w14:textId="77777777" w:rsidTr="0083764A">
        <w:trPr>
          <w:trHeight w:val="284"/>
        </w:trPr>
        <w:tc>
          <w:tcPr>
            <w:tcW w:w="3220" w:type="dxa"/>
            <w:shd w:val="clear" w:color="auto" w:fill="auto"/>
            <w:hideMark/>
          </w:tcPr>
          <w:p w14:paraId="77479354" w14:textId="77777777" w:rsidR="00E811AB" w:rsidRPr="00934B46" w:rsidRDefault="00E811AB" w:rsidP="0083764A">
            <w:pPr>
              <w:outlineLvl w:val="4"/>
              <w:rPr>
                <w:sz w:val="18"/>
                <w:szCs w:val="18"/>
              </w:rPr>
            </w:pPr>
            <w:r w:rsidRPr="00934B46">
              <w:rPr>
                <w:sz w:val="18"/>
                <w:szCs w:val="18"/>
              </w:rPr>
              <w:t>Комплекс процессных мероприятий 'Повышение качества услуг по организации отдыха и оздоровления детей и подростков в Бессоновском районе Пензенской области'</w:t>
            </w:r>
          </w:p>
        </w:tc>
        <w:tc>
          <w:tcPr>
            <w:tcW w:w="560" w:type="dxa"/>
            <w:shd w:val="clear" w:color="auto" w:fill="auto"/>
            <w:hideMark/>
          </w:tcPr>
          <w:p w14:paraId="0FEBF52E" w14:textId="77777777" w:rsidR="00E811AB" w:rsidRPr="00934B46" w:rsidRDefault="00E811AB" w:rsidP="0083764A">
            <w:pPr>
              <w:jc w:val="center"/>
              <w:outlineLvl w:val="4"/>
              <w:rPr>
                <w:sz w:val="18"/>
                <w:szCs w:val="18"/>
              </w:rPr>
            </w:pPr>
            <w:r w:rsidRPr="00934B46">
              <w:rPr>
                <w:sz w:val="18"/>
                <w:szCs w:val="18"/>
              </w:rPr>
              <w:t>974</w:t>
            </w:r>
          </w:p>
        </w:tc>
        <w:tc>
          <w:tcPr>
            <w:tcW w:w="680" w:type="dxa"/>
            <w:shd w:val="clear" w:color="auto" w:fill="auto"/>
            <w:hideMark/>
          </w:tcPr>
          <w:p w14:paraId="6A299C55" w14:textId="77777777" w:rsidR="00E811AB" w:rsidRPr="00934B46" w:rsidRDefault="00E811AB" w:rsidP="0083764A">
            <w:pPr>
              <w:jc w:val="center"/>
              <w:outlineLvl w:val="4"/>
              <w:rPr>
                <w:sz w:val="18"/>
                <w:szCs w:val="18"/>
              </w:rPr>
            </w:pPr>
            <w:r w:rsidRPr="00934B46">
              <w:rPr>
                <w:sz w:val="18"/>
                <w:szCs w:val="18"/>
              </w:rPr>
              <w:t>0709</w:t>
            </w:r>
          </w:p>
        </w:tc>
        <w:tc>
          <w:tcPr>
            <w:tcW w:w="1212" w:type="dxa"/>
            <w:shd w:val="clear" w:color="auto" w:fill="auto"/>
            <w:hideMark/>
          </w:tcPr>
          <w:p w14:paraId="595F52AD" w14:textId="77777777" w:rsidR="00E811AB" w:rsidRPr="00934B46" w:rsidRDefault="00E811AB" w:rsidP="0083764A">
            <w:pPr>
              <w:jc w:val="center"/>
              <w:outlineLvl w:val="4"/>
              <w:rPr>
                <w:sz w:val="18"/>
                <w:szCs w:val="18"/>
              </w:rPr>
            </w:pPr>
            <w:r w:rsidRPr="00934B46">
              <w:rPr>
                <w:sz w:val="18"/>
                <w:szCs w:val="18"/>
              </w:rPr>
              <w:t>1030100000</w:t>
            </w:r>
          </w:p>
        </w:tc>
        <w:tc>
          <w:tcPr>
            <w:tcW w:w="520" w:type="dxa"/>
            <w:shd w:val="clear" w:color="auto" w:fill="auto"/>
            <w:hideMark/>
          </w:tcPr>
          <w:p w14:paraId="38F3A2F8"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75BFE20D" w14:textId="77777777" w:rsidR="00E811AB" w:rsidRPr="00934B46" w:rsidRDefault="00E811AB" w:rsidP="0083764A">
            <w:pPr>
              <w:jc w:val="center"/>
              <w:outlineLvl w:val="4"/>
              <w:rPr>
                <w:sz w:val="18"/>
                <w:szCs w:val="18"/>
              </w:rPr>
            </w:pPr>
            <w:r w:rsidRPr="00934B46">
              <w:rPr>
                <w:sz w:val="18"/>
                <w:szCs w:val="18"/>
              </w:rPr>
              <w:t>14 736,4</w:t>
            </w:r>
          </w:p>
        </w:tc>
        <w:tc>
          <w:tcPr>
            <w:tcW w:w="1418" w:type="dxa"/>
            <w:shd w:val="clear" w:color="auto" w:fill="auto"/>
            <w:hideMark/>
          </w:tcPr>
          <w:p w14:paraId="5D500462" w14:textId="77777777" w:rsidR="00E811AB" w:rsidRPr="00934B46" w:rsidRDefault="00E811AB" w:rsidP="0083764A">
            <w:pPr>
              <w:jc w:val="center"/>
              <w:outlineLvl w:val="4"/>
              <w:rPr>
                <w:sz w:val="18"/>
                <w:szCs w:val="18"/>
              </w:rPr>
            </w:pPr>
            <w:r w:rsidRPr="00934B46">
              <w:rPr>
                <w:sz w:val="18"/>
                <w:szCs w:val="18"/>
              </w:rPr>
              <w:t>14 736,4</w:t>
            </w:r>
          </w:p>
        </w:tc>
        <w:tc>
          <w:tcPr>
            <w:tcW w:w="1275" w:type="dxa"/>
            <w:shd w:val="clear" w:color="auto" w:fill="auto"/>
            <w:hideMark/>
          </w:tcPr>
          <w:p w14:paraId="61C50096" w14:textId="77777777" w:rsidR="00E811AB" w:rsidRPr="00934B46" w:rsidRDefault="00E811AB" w:rsidP="0083764A">
            <w:pPr>
              <w:jc w:val="center"/>
              <w:outlineLvl w:val="4"/>
              <w:rPr>
                <w:sz w:val="18"/>
                <w:szCs w:val="18"/>
              </w:rPr>
            </w:pPr>
            <w:r w:rsidRPr="00934B46">
              <w:rPr>
                <w:sz w:val="18"/>
                <w:szCs w:val="18"/>
              </w:rPr>
              <w:t>14 736,4</w:t>
            </w:r>
          </w:p>
        </w:tc>
      </w:tr>
      <w:tr w:rsidR="00E811AB" w:rsidRPr="002A48D2" w14:paraId="19AF9BE7" w14:textId="77777777" w:rsidTr="0083764A">
        <w:trPr>
          <w:trHeight w:val="284"/>
        </w:trPr>
        <w:tc>
          <w:tcPr>
            <w:tcW w:w="3220" w:type="dxa"/>
            <w:shd w:val="clear" w:color="auto" w:fill="auto"/>
            <w:hideMark/>
          </w:tcPr>
          <w:p w14:paraId="6C785700" w14:textId="77777777" w:rsidR="00E811AB" w:rsidRPr="00934B46" w:rsidRDefault="00E811AB" w:rsidP="0083764A">
            <w:pPr>
              <w:outlineLvl w:val="5"/>
              <w:rPr>
                <w:sz w:val="18"/>
                <w:szCs w:val="18"/>
              </w:rPr>
            </w:pPr>
            <w:r w:rsidRPr="00934B46">
              <w:rPr>
                <w:sz w:val="18"/>
                <w:szCs w:val="18"/>
              </w:rPr>
              <w:t>Исполнение государственных полномочий в сфере организации отдыха и оздоровления детей</w:t>
            </w:r>
          </w:p>
        </w:tc>
        <w:tc>
          <w:tcPr>
            <w:tcW w:w="560" w:type="dxa"/>
            <w:shd w:val="clear" w:color="auto" w:fill="auto"/>
            <w:hideMark/>
          </w:tcPr>
          <w:p w14:paraId="5FAE9F52"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49230499" w14:textId="77777777" w:rsidR="00E811AB" w:rsidRPr="00934B46" w:rsidRDefault="00E811AB" w:rsidP="0083764A">
            <w:pPr>
              <w:jc w:val="center"/>
              <w:outlineLvl w:val="5"/>
              <w:rPr>
                <w:sz w:val="18"/>
                <w:szCs w:val="18"/>
              </w:rPr>
            </w:pPr>
            <w:r w:rsidRPr="00934B46">
              <w:rPr>
                <w:sz w:val="18"/>
                <w:szCs w:val="18"/>
              </w:rPr>
              <w:t>0709</w:t>
            </w:r>
          </w:p>
        </w:tc>
        <w:tc>
          <w:tcPr>
            <w:tcW w:w="1212" w:type="dxa"/>
            <w:shd w:val="clear" w:color="auto" w:fill="auto"/>
            <w:hideMark/>
          </w:tcPr>
          <w:p w14:paraId="5F744C6E" w14:textId="77777777" w:rsidR="00E811AB" w:rsidRPr="00934B46" w:rsidRDefault="00E811AB" w:rsidP="0083764A">
            <w:pPr>
              <w:jc w:val="center"/>
              <w:outlineLvl w:val="5"/>
              <w:rPr>
                <w:sz w:val="18"/>
                <w:szCs w:val="18"/>
              </w:rPr>
            </w:pPr>
            <w:r w:rsidRPr="00934B46">
              <w:rPr>
                <w:sz w:val="18"/>
                <w:szCs w:val="18"/>
              </w:rPr>
              <w:t>1030174340</w:t>
            </w:r>
          </w:p>
        </w:tc>
        <w:tc>
          <w:tcPr>
            <w:tcW w:w="520" w:type="dxa"/>
            <w:shd w:val="clear" w:color="auto" w:fill="auto"/>
            <w:hideMark/>
          </w:tcPr>
          <w:p w14:paraId="0BA4F28E"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51F9D5DA" w14:textId="77777777" w:rsidR="00E811AB" w:rsidRPr="00934B46" w:rsidRDefault="00E811AB" w:rsidP="0083764A">
            <w:pPr>
              <w:jc w:val="center"/>
              <w:outlineLvl w:val="5"/>
              <w:rPr>
                <w:sz w:val="18"/>
                <w:szCs w:val="18"/>
              </w:rPr>
            </w:pPr>
            <w:r w:rsidRPr="00934B46">
              <w:rPr>
                <w:sz w:val="18"/>
                <w:szCs w:val="18"/>
              </w:rPr>
              <w:t>124,0</w:t>
            </w:r>
          </w:p>
        </w:tc>
        <w:tc>
          <w:tcPr>
            <w:tcW w:w="1418" w:type="dxa"/>
            <w:shd w:val="clear" w:color="auto" w:fill="auto"/>
            <w:hideMark/>
          </w:tcPr>
          <w:p w14:paraId="788DE2BC" w14:textId="77777777" w:rsidR="00E811AB" w:rsidRPr="00934B46" w:rsidRDefault="00E811AB" w:rsidP="0083764A">
            <w:pPr>
              <w:jc w:val="center"/>
              <w:outlineLvl w:val="5"/>
              <w:rPr>
                <w:sz w:val="18"/>
                <w:szCs w:val="18"/>
              </w:rPr>
            </w:pPr>
            <w:r w:rsidRPr="00934B46">
              <w:rPr>
                <w:sz w:val="18"/>
                <w:szCs w:val="18"/>
              </w:rPr>
              <w:t>124,0</w:t>
            </w:r>
          </w:p>
        </w:tc>
        <w:tc>
          <w:tcPr>
            <w:tcW w:w="1275" w:type="dxa"/>
            <w:shd w:val="clear" w:color="auto" w:fill="auto"/>
            <w:hideMark/>
          </w:tcPr>
          <w:p w14:paraId="76403EA1" w14:textId="77777777" w:rsidR="00E811AB" w:rsidRPr="00934B46" w:rsidRDefault="00E811AB" w:rsidP="0083764A">
            <w:pPr>
              <w:jc w:val="center"/>
              <w:outlineLvl w:val="5"/>
              <w:rPr>
                <w:sz w:val="18"/>
                <w:szCs w:val="18"/>
              </w:rPr>
            </w:pPr>
            <w:r w:rsidRPr="00934B46">
              <w:rPr>
                <w:sz w:val="18"/>
                <w:szCs w:val="18"/>
              </w:rPr>
              <w:t>124,0</w:t>
            </w:r>
          </w:p>
        </w:tc>
      </w:tr>
      <w:tr w:rsidR="00E811AB" w:rsidRPr="002A48D2" w14:paraId="5DDB34F0" w14:textId="77777777" w:rsidTr="0083764A">
        <w:trPr>
          <w:trHeight w:val="284"/>
        </w:trPr>
        <w:tc>
          <w:tcPr>
            <w:tcW w:w="3220" w:type="dxa"/>
            <w:shd w:val="clear" w:color="auto" w:fill="auto"/>
            <w:hideMark/>
          </w:tcPr>
          <w:p w14:paraId="00FCB8AD"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560" w:type="dxa"/>
            <w:shd w:val="clear" w:color="auto" w:fill="auto"/>
            <w:hideMark/>
          </w:tcPr>
          <w:p w14:paraId="7A456A75"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541211C0" w14:textId="77777777" w:rsidR="00E811AB" w:rsidRPr="00934B46" w:rsidRDefault="00E811AB" w:rsidP="0083764A">
            <w:pPr>
              <w:jc w:val="center"/>
              <w:outlineLvl w:val="6"/>
              <w:rPr>
                <w:sz w:val="18"/>
                <w:szCs w:val="18"/>
              </w:rPr>
            </w:pPr>
            <w:r w:rsidRPr="00934B46">
              <w:rPr>
                <w:sz w:val="18"/>
                <w:szCs w:val="18"/>
              </w:rPr>
              <w:t>0709</w:t>
            </w:r>
          </w:p>
        </w:tc>
        <w:tc>
          <w:tcPr>
            <w:tcW w:w="1212" w:type="dxa"/>
            <w:shd w:val="clear" w:color="auto" w:fill="auto"/>
            <w:hideMark/>
          </w:tcPr>
          <w:p w14:paraId="543FD2E2" w14:textId="77777777" w:rsidR="00E811AB" w:rsidRPr="00934B46" w:rsidRDefault="00E811AB" w:rsidP="0083764A">
            <w:pPr>
              <w:jc w:val="center"/>
              <w:outlineLvl w:val="6"/>
              <w:rPr>
                <w:sz w:val="18"/>
                <w:szCs w:val="18"/>
              </w:rPr>
            </w:pPr>
            <w:r w:rsidRPr="00934B46">
              <w:rPr>
                <w:sz w:val="18"/>
                <w:szCs w:val="18"/>
              </w:rPr>
              <w:t>1030174340</w:t>
            </w:r>
          </w:p>
        </w:tc>
        <w:tc>
          <w:tcPr>
            <w:tcW w:w="520" w:type="dxa"/>
            <w:shd w:val="clear" w:color="auto" w:fill="auto"/>
            <w:hideMark/>
          </w:tcPr>
          <w:p w14:paraId="2F8A03AA" w14:textId="77777777" w:rsidR="00E811AB" w:rsidRPr="00934B46" w:rsidRDefault="00E811AB" w:rsidP="0083764A">
            <w:pPr>
              <w:jc w:val="center"/>
              <w:outlineLvl w:val="6"/>
              <w:rPr>
                <w:sz w:val="18"/>
                <w:szCs w:val="18"/>
              </w:rPr>
            </w:pPr>
            <w:r w:rsidRPr="00934B46">
              <w:rPr>
                <w:sz w:val="18"/>
                <w:szCs w:val="18"/>
              </w:rPr>
              <w:t>121</w:t>
            </w:r>
          </w:p>
        </w:tc>
        <w:tc>
          <w:tcPr>
            <w:tcW w:w="1336" w:type="dxa"/>
            <w:shd w:val="clear" w:color="auto" w:fill="auto"/>
            <w:hideMark/>
          </w:tcPr>
          <w:p w14:paraId="5CBB693F" w14:textId="77777777" w:rsidR="00E811AB" w:rsidRPr="00934B46" w:rsidRDefault="00E811AB" w:rsidP="0083764A">
            <w:pPr>
              <w:jc w:val="center"/>
              <w:outlineLvl w:val="6"/>
              <w:rPr>
                <w:sz w:val="18"/>
                <w:szCs w:val="18"/>
              </w:rPr>
            </w:pPr>
            <w:r w:rsidRPr="00934B46">
              <w:rPr>
                <w:sz w:val="18"/>
                <w:szCs w:val="18"/>
              </w:rPr>
              <w:t>60,3</w:t>
            </w:r>
          </w:p>
        </w:tc>
        <w:tc>
          <w:tcPr>
            <w:tcW w:w="1418" w:type="dxa"/>
            <w:shd w:val="clear" w:color="auto" w:fill="auto"/>
            <w:hideMark/>
          </w:tcPr>
          <w:p w14:paraId="1CC18396" w14:textId="77777777" w:rsidR="00E811AB" w:rsidRPr="00934B46" w:rsidRDefault="00E811AB" w:rsidP="0083764A">
            <w:pPr>
              <w:jc w:val="center"/>
              <w:outlineLvl w:val="6"/>
              <w:rPr>
                <w:sz w:val="18"/>
                <w:szCs w:val="18"/>
              </w:rPr>
            </w:pPr>
            <w:r w:rsidRPr="00934B46">
              <w:rPr>
                <w:sz w:val="18"/>
                <w:szCs w:val="18"/>
              </w:rPr>
              <w:t>60,3</w:t>
            </w:r>
          </w:p>
        </w:tc>
        <w:tc>
          <w:tcPr>
            <w:tcW w:w="1275" w:type="dxa"/>
            <w:shd w:val="clear" w:color="auto" w:fill="auto"/>
            <w:hideMark/>
          </w:tcPr>
          <w:p w14:paraId="46E1C1F8" w14:textId="77777777" w:rsidR="00E811AB" w:rsidRPr="00934B46" w:rsidRDefault="00E811AB" w:rsidP="0083764A">
            <w:pPr>
              <w:jc w:val="center"/>
              <w:outlineLvl w:val="6"/>
              <w:rPr>
                <w:sz w:val="18"/>
                <w:szCs w:val="18"/>
              </w:rPr>
            </w:pPr>
            <w:r w:rsidRPr="00934B46">
              <w:rPr>
                <w:sz w:val="18"/>
                <w:szCs w:val="18"/>
              </w:rPr>
              <w:t>60,3</w:t>
            </w:r>
          </w:p>
        </w:tc>
      </w:tr>
      <w:tr w:rsidR="00E811AB" w:rsidRPr="002A48D2" w14:paraId="586E944F" w14:textId="77777777" w:rsidTr="0083764A">
        <w:trPr>
          <w:trHeight w:val="284"/>
        </w:trPr>
        <w:tc>
          <w:tcPr>
            <w:tcW w:w="3220" w:type="dxa"/>
            <w:shd w:val="clear" w:color="auto" w:fill="auto"/>
            <w:hideMark/>
          </w:tcPr>
          <w:p w14:paraId="3D8ABFF7"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0" w:type="dxa"/>
            <w:shd w:val="clear" w:color="auto" w:fill="auto"/>
            <w:hideMark/>
          </w:tcPr>
          <w:p w14:paraId="0EF34C56"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26C43E69" w14:textId="77777777" w:rsidR="00E811AB" w:rsidRPr="00934B46" w:rsidRDefault="00E811AB" w:rsidP="0083764A">
            <w:pPr>
              <w:jc w:val="center"/>
              <w:outlineLvl w:val="6"/>
              <w:rPr>
                <w:sz w:val="18"/>
                <w:szCs w:val="18"/>
              </w:rPr>
            </w:pPr>
            <w:r w:rsidRPr="00934B46">
              <w:rPr>
                <w:sz w:val="18"/>
                <w:szCs w:val="18"/>
              </w:rPr>
              <w:t>0709</w:t>
            </w:r>
          </w:p>
        </w:tc>
        <w:tc>
          <w:tcPr>
            <w:tcW w:w="1212" w:type="dxa"/>
            <w:shd w:val="clear" w:color="auto" w:fill="auto"/>
            <w:hideMark/>
          </w:tcPr>
          <w:p w14:paraId="519AFA57" w14:textId="77777777" w:rsidR="00E811AB" w:rsidRPr="00934B46" w:rsidRDefault="00E811AB" w:rsidP="0083764A">
            <w:pPr>
              <w:jc w:val="center"/>
              <w:outlineLvl w:val="6"/>
              <w:rPr>
                <w:sz w:val="18"/>
                <w:szCs w:val="18"/>
              </w:rPr>
            </w:pPr>
            <w:r w:rsidRPr="00934B46">
              <w:rPr>
                <w:sz w:val="18"/>
                <w:szCs w:val="18"/>
              </w:rPr>
              <w:t>1030174340</w:t>
            </w:r>
          </w:p>
        </w:tc>
        <w:tc>
          <w:tcPr>
            <w:tcW w:w="520" w:type="dxa"/>
            <w:shd w:val="clear" w:color="auto" w:fill="auto"/>
            <w:hideMark/>
          </w:tcPr>
          <w:p w14:paraId="4182BE49" w14:textId="77777777" w:rsidR="00E811AB" w:rsidRPr="00934B46" w:rsidRDefault="00E811AB" w:rsidP="0083764A">
            <w:pPr>
              <w:jc w:val="center"/>
              <w:outlineLvl w:val="6"/>
              <w:rPr>
                <w:sz w:val="18"/>
                <w:szCs w:val="18"/>
              </w:rPr>
            </w:pPr>
            <w:r w:rsidRPr="00934B46">
              <w:rPr>
                <w:sz w:val="18"/>
                <w:szCs w:val="18"/>
              </w:rPr>
              <w:t>129</w:t>
            </w:r>
          </w:p>
        </w:tc>
        <w:tc>
          <w:tcPr>
            <w:tcW w:w="1336" w:type="dxa"/>
            <w:shd w:val="clear" w:color="auto" w:fill="auto"/>
            <w:hideMark/>
          </w:tcPr>
          <w:p w14:paraId="4FCAD8D3" w14:textId="77777777" w:rsidR="00E811AB" w:rsidRPr="00934B46" w:rsidRDefault="00E811AB" w:rsidP="0083764A">
            <w:pPr>
              <w:jc w:val="center"/>
              <w:outlineLvl w:val="6"/>
              <w:rPr>
                <w:sz w:val="18"/>
                <w:szCs w:val="18"/>
              </w:rPr>
            </w:pPr>
            <w:r w:rsidRPr="00934B46">
              <w:rPr>
                <w:sz w:val="18"/>
                <w:szCs w:val="18"/>
              </w:rPr>
              <w:t>18,2</w:t>
            </w:r>
          </w:p>
        </w:tc>
        <w:tc>
          <w:tcPr>
            <w:tcW w:w="1418" w:type="dxa"/>
            <w:shd w:val="clear" w:color="auto" w:fill="auto"/>
            <w:hideMark/>
          </w:tcPr>
          <w:p w14:paraId="33ECFC7B" w14:textId="77777777" w:rsidR="00E811AB" w:rsidRPr="00934B46" w:rsidRDefault="00E811AB" w:rsidP="0083764A">
            <w:pPr>
              <w:jc w:val="center"/>
              <w:outlineLvl w:val="6"/>
              <w:rPr>
                <w:sz w:val="18"/>
                <w:szCs w:val="18"/>
              </w:rPr>
            </w:pPr>
            <w:r w:rsidRPr="00934B46">
              <w:rPr>
                <w:sz w:val="18"/>
                <w:szCs w:val="18"/>
              </w:rPr>
              <w:t>18,2</w:t>
            </w:r>
          </w:p>
        </w:tc>
        <w:tc>
          <w:tcPr>
            <w:tcW w:w="1275" w:type="dxa"/>
            <w:shd w:val="clear" w:color="auto" w:fill="auto"/>
            <w:hideMark/>
          </w:tcPr>
          <w:p w14:paraId="259ECEC1" w14:textId="77777777" w:rsidR="00E811AB" w:rsidRPr="00934B46" w:rsidRDefault="00E811AB" w:rsidP="0083764A">
            <w:pPr>
              <w:jc w:val="center"/>
              <w:outlineLvl w:val="6"/>
              <w:rPr>
                <w:sz w:val="18"/>
                <w:szCs w:val="18"/>
              </w:rPr>
            </w:pPr>
            <w:r w:rsidRPr="00934B46">
              <w:rPr>
                <w:sz w:val="18"/>
                <w:szCs w:val="18"/>
              </w:rPr>
              <w:t>18,2</w:t>
            </w:r>
          </w:p>
        </w:tc>
      </w:tr>
      <w:tr w:rsidR="00E811AB" w:rsidRPr="002A48D2" w14:paraId="3DA1E253" w14:textId="77777777" w:rsidTr="0083764A">
        <w:trPr>
          <w:trHeight w:val="284"/>
        </w:trPr>
        <w:tc>
          <w:tcPr>
            <w:tcW w:w="3220" w:type="dxa"/>
            <w:shd w:val="clear" w:color="auto" w:fill="auto"/>
            <w:hideMark/>
          </w:tcPr>
          <w:p w14:paraId="253C7E81"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1CCDF29B"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23E0F2B0" w14:textId="77777777" w:rsidR="00E811AB" w:rsidRPr="00934B46" w:rsidRDefault="00E811AB" w:rsidP="0083764A">
            <w:pPr>
              <w:jc w:val="center"/>
              <w:outlineLvl w:val="6"/>
              <w:rPr>
                <w:sz w:val="18"/>
                <w:szCs w:val="18"/>
              </w:rPr>
            </w:pPr>
            <w:r w:rsidRPr="00934B46">
              <w:rPr>
                <w:sz w:val="18"/>
                <w:szCs w:val="18"/>
              </w:rPr>
              <w:t>0709</w:t>
            </w:r>
          </w:p>
        </w:tc>
        <w:tc>
          <w:tcPr>
            <w:tcW w:w="1212" w:type="dxa"/>
            <w:shd w:val="clear" w:color="auto" w:fill="auto"/>
            <w:hideMark/>
          </w:tcPr>
          <w:p w14:paraId="07CAFD44" w14:textId="77777777" w:rsidR="00E811AB" w:rsidRPr="00934B46" w:rsidRDefault="00E811AB" w:rsidP="0083764A">
            <w:pPr>
              <w:jc w:val="center"/>
              <w:outlineLvl w:val="6"/>
              <w:rPr>
                <w:sz w:val="18"/>
                <w:szCs w:val="18"/>
              </w:rPr>
            </w:pPr>
            <w:r w:rsidRPr="00934B46">
              <w:rPr>
                <w:sz w:val="18"/>
                <w:szCs w:val="18"/>
              </w:rPr>
              <w:t>1030174340</w:t>
            </w:r>
          </w:p>
        </w:tc>
        <w:tc>
          <w:tcPr>
            <w:tcW w:w="520" w:type="dxa"/>
            <w:shd w:val="clear" w:color="auto" w:fill="auto"/>
            <w:hideMark/>
          </w:tcPr>
          <w:p w14:paraId="1162DD71"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18D5F352" w14:textId="77777777" w:rsidR="00E811AB" w:rsidRPr="00934B46" w:rsidRDefault="00E811AB" w:rsidP="0083764A">
            <w:pPr>
              <w:jc w:val="center"/>
              <w:outlineLvl w:val="6"/>
              <w:rPr>
                <w:sz w:val="18"/>
                <w:szCs w:val="18"/>
              </w:rPr>
            </w:pPr>
            <w:r w:rsidRPr="00934B46">
              <w:rPr>
                <w:sz w:val="18"/>
                <w:szCs w:val="18"/>
              </w:rPr>
              <w:t>45,5</w:t>
            </w:r>
          </w:p>
        </w:tc>
        <w:tc>
          <w:tcPr>
            <w:tcW w:w="1418" w:type="dxa"/>
            <w:shd w:val="clear" w:color="auto" w:fill="auto"/>
            <w:hideMark/>
          </w:tcPr>
          <w:p w14:paraId="62E45E43" w14:textId="77777777" w:rsidR="00E811AB" w:rsidRPr="00934B46" w:rsidRDefault="00E811AB" w:rsidP="0083764A">
            <w:pPr>
              <w:jc w:val="center"/>
              <w:outlineLvl w:val="6"/>
              <w:rPr>
                <w:sz w:val="18"/>
                <w:szCs w:val="18"/>
              </w:rPr>
            </w:pPr>
            <w:r w:rsidRPr="00934B46">
              <w:rPr>
                <w:sz w:val="18"/>
                <w:szCs w:val="18"/>
              </w:rPr>
              <w:t>45,5</w:t>
            </w:r>
          </w:p>
        </w:tc>
        <w:tc>
          <w:tcPr>
            <w:tcW w:w="1275" w:type="dxa"/>
            <w:shd w:val="clear" w:color="auto" w:fill="auto"/>
            <w:hideMark/>
          </w:tcPr>
          <w:p w14:paraId="6E01297F" w14:textId="77777777" w:rsidR="00E811AB" w:rsidRPr="00934B46" w:rsidRDefault="00E811AB" w:rsidP="0083764A">
            <w:pPr>
              <w:jc w:val="center"/>
              <w:outlineLvl w:val="6"/>
              <w:rPr>
                <w:sz w:val="18"/>
                <w:szCs w:val="18"/>
              </w:rPr>
            </w:pPr>
            <w:r w:rsidRPr="00934B46">
              <w:rPr>
                <w:sz w:val="18"/>
                <w:szCs w:val="18"/>
              </w:rPr>
              <w:t>45,5</w:t>
            </w:r>
          </w:p>
        </w:tc>
      </w:tr>
      <w:tr w:rsidR="00E811AB" w:rsidRPr="002A48D2" w14:paraId="66E17645" w14:textId="77777777" w:rsidTr="0083764A">
        <w:trPr>
          <w:trHeight w:val="284"/>
        </w:trPr>
        <w:tc>
          <w:tcPr>
            <w:tcW w:w="3220" w:type="dxa"/>
            <w:shd w:val="clear" w:color="auto" w:fill="auto"/>
            <w:hideMark/>
          </w:tcPr>
          <w:p w14:paraId="0674674B" w14:textId="77777777" w:rsidR="00E811AB" w:rsidRPr="00934B46" w:rsidRDefault="00E811AB" w:rsidP="0083764A">
            <w:pPr>
              <w:outlineLvl w:val="5"/>
              <w:rPr>
                <w:sz w:val="18"/>
                <w:szCs w:val="18"/>
              </w:rPr>
            </w:pPr>
            <w:r w:rsidRPr="00934B46">
              <w:rPr>
                <w:sz w:val="18"/>
                <w:szCs w:val="18"/>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560" w:type="dxa"/>
            <w:shd w:val="clear" w:color="auto" w:fill="auto"/>
            <w:hideMark/>
          </w:tcPr>
          <w:p w14:paraId="3AAB5341"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59A5C87E" w14:textId="77777777" w:rsidR="00E811AB" w:rsidRPr="00934B46" w:rsidRDefault="00E811AB" w:rsidP="0083764A">
            <w:pPr>
              <w:jc w:val="center"/>
              <w:outlineLvl w:val="5"/>
              <w:rPr>
                <w:sz w:val="18"/>
                <w:szCs w:val="18"/>
              </w:rPr>
            </w:pPr>
            <w:r w:rsidRPr="00934B46">
              <w:rPr>
                <w:sz w:val="18"/>
                <w:szCs w:val="18"/>
              </w:rPr>
              <w:t>0709</w:t>
            </w:r>
          </w:p>
        </w:tc>
        <w:tc>
          <w:tcPr>
            <w:tcW w:w="1212" w:type="dxa"/>
            <w:shd w:val="clear" w:color="auto" w:fill="auto"/>
            <w:hideMark/>
          </w:tcPr>
          <w:p w14:paraId="4809687C" w14:textId="77777777" w:rsidR="00E811AB" w:rsidRPr="00934B46" w:rsidRDefault="00E811AB" w:rsidP="0083764A">
            <w:pPr>
              <w:jc w:val="center"/>
              <w:outlineLvl w:val="5"/>
              <w:rPr>
                <w:sz w:val="18"/>
                <w:szCs w:val="18"/>
              </w:rPr>
            </w:pPr>
            <w:r w:rsidRPr="00934B46">
              <w:rPr>
                <w:sz w:val="18"/>
                <w:szCs w:val="18"/>
              </w:rPr>
              <w:t>1030174341</w:t>
            </w:r>
          </w:p>
        </w:tc>
        <w:tc>
          <w:tcPr>
            <w:tcW w:w="520" w:type="dxa"/>
            <w:shd w:val="clear" w:color="auto" w:fill="auto"/>
            <w:hideMark/>
          </w:tcPr>
          <w:p w14:paraId="2BFA274D"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36C28F0A" w14:textId="77777777" w:rsidR="00E811AB" w:rsidRPr="00934B46" w:rsidRDefault="00E811AB" w:rsidP="0083764A">
            <w:pPr>
              <w:jc w:val="center"/>
              <w:outlineLvl w:val="5"/>
              <w:rPr>
                <w:sz w:val="18"/>
                <w:szCs w:val="18"/>
              </w:rPr>
            </w:pPr>
            <w:r w:rsidRPr="00934B46">
              <w:rPr>
                <w:sz w:val="18"/>
                <w:szCs w:val="18"/>
              </w:rPr>
              <w:t>7 275,1</w:t>
            </w:r>
          </w:p>
        </w:tc>
        <w:tc>
          <w:tcPr>
            <w:tcW w:w="1418" w:type="dxa"/>
            <w:shd w:val="clear" w:color="auto" w:fill="auto"/>
            <w:hideMark/>
          </w:tcPr>
          <w:p w14:paraId="60F632D8" w14:textId="77777777" w:rsidR="00E811AB" w:rsidRPr="00934B46" w:rsidRDefault="00E811AB" w:rsidP="0083764A">
            <w:pPr>
              <w:jc w:val="center"/>
              <w:outlineLvl w:val="5"/>
              <w:rPr>
                <w:sz w:val="18"/>
                <w:szCs w:val="18"/>
              </w:rPr>
            </w:pPr>
            <w:r w:rsidRPr="00934B46">
              <w:rPr>
                <w:sz w:val="18"/>
                <w:szCs w:val="18"/>
              </w:rPr>
              <w:t>7 275,1</w:t>
            </w:r>
          </w:p>
        </w:tc>
        <w:tc>
          <w:tcPr>
            <w:tcW w:w="1275" w:type="dxa"/>
            <w:shd w:val="clear" w:color="auto" w:fill="auto"/>
            <w:hideMark/>
          </w:tcPr>
          <w:p w14:paraId="60097BDB" w14:textId="77777777" w:rsidR="00E811AB" w:rsidRPr="00934B46" w:rsidRDefault="00E811AB" w:rsidP="0083764A">
            <w:pPr>
              <w:jc w:val="center"/>
              <w:outlineLvl w:val="5"/>
              <w:rPr>
                <w:sz w:val="18"/>
                <w:szCs w:val="18"/>
              </w:rPr>
            </w:pPr>
            <w:r w:rsidRPr="00934B46">
              <w:rPr>
                <w:sz w:val="18"/>
                <w:szCs w:val="18"/>
              </w:rPr>
              <w:t>7 275,1</w:t>
            </w:r>
          </w:p>
        </w:tc>
      </w:tr>
      <w:tr w:rsidR="00E811AB" w:rsidRPr="002A48D2" w14:paraId="3681F982" w14:textId="77777777" w:rsidTr="0083764A">
        <w:trPr>
          <w:trHeight w:val="284"/>
        </w:trPr>
        <w:tc>
          <w:tcPr>
            <w:tcW w:w="3220" w:type="dxa"/>
            <w:shd w:val="clear" w:color="auto" w:fill="auto"/>
            <w:hideMark/>
          </w:tcPr>
          <w:p w14:paraId="72831C9D" w14:textId="77777777" w:rsidR="00E811AB" w:rsidRPr="00934B46" w:rsidRDefault="00E811AB" w:rsidP="0083764A">
            <w:pPr>
              <w:outlineLvl w:val="6"/>
              <w:rPr>
                <w:sz w:val="18"/>
                <w:szCs w:val="18"/>
              </w:rPr>
            </w:pPr>
            <w:r w:rsidRPr="00934B46">
              <w:rPr>
                <w:sz w:val="18"/>
                <w:szCs w:val="18"/>
              </w:rPr>
              <w:t>Приобретение товаров, работ и услуг в пользу граждан в целях их социального обеспечения</w:t>
            </w:r>
          </w:p>
        </w:tc>
        <w:tc>
          <w:tcPr>
            <w:tcW w:w="560" w:type="dxa"/>
            <w:shd w:val="clear" w:color="auto" w:fill="auto"/>
            <w:hideMark/>
          </w:tcPr>
          <w:p w14:paraId="2AEDB44A"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7C2A3B18" w14:textId="77777777" w:rsidR="00E811AB" w:rsidRPr="00934B46" w:rsidRDefault="00E811AB" w:rsidP="0083764A">
            <w:pPr>
              <w:jc w:val="center"/>
              <w:outlineLvl w:val="6"/>
              <w:rPr>
                <w:sz w:val="18"/>
                <w:szCs w:val="18"/>
              </w:rPr>
            </w:pPr>
            <w:r w:rsidRPr="00934B46">
              <w:rPr>
                <w:sz w:val="18"/>
                <w:szCs w:val="18"/>
              </w:rPr>
              <w:t>0709</w:t>
            </w:r>
          </w:p>
        </w:tc>
        <w:tc>
          <w:tcPr>
            <w:tcW w:w="1212" w:type="dxa"/>
            <w:shd w:val="clear" w:color="auto" w:fill="auto"/>
            <w:hideMark/>
          </w:tcPr>
          <w:p w14:paraId="7B29FB1B" w14:textId="77777777" w:rsidR="00E811AB" w:rsidRPr="00934B46" w:rsidRDefault="00E811AB" w:rsidP="0083764A">
            <w:pPr>
              <w:jc w:val="center"/>
              <w:outlineLvl w:val="6"/>
              <w:rPr>
                <w:sz w:val="18"/>
                <w:szCs w:val="18"/>
              </w:rPr>
            </w:pPr>
            <w:r w:rsidRPr="00934B46">
              <w:rPr>
                <w:sz w:val="18"/>
                <w:szCs w:val="18"/>
              </w:rPr>
              <w:t>1030174341</w:t>
            </w:r>
          </w:p>
        </w:tc>
        <w:tc>
          <w:tcPr>
            <w:tcW w:w="520" w:type="dxa"/>
            <w:shd w:val="clear" w:color="auto" w:fill="auto"/>
            <w:hideMark/>
          </w:tcPr>
          <w:p w14:paraId="14933086" w14:textId="77777777" w:rsidR="00E811AB" w:rsidRPr="00934B46" w:rsidRDefault="00E811AB" w:rsidP="0083764A">
            <w:pPr>
              <w:jc w:val="center"/>
              <w:outlineLvl w:val="6"/>
              <w:rPr>
                <w:sz w:val="18"/>
                <w:szCs w:val="18"/>
              </w:rPr>
            </w:pPr>
            <w:r w:rsidRPr="00934B46">
              <w:rPr>
                <w:sz w:val="18"/>
                <w:szCs w:val="18"/>
              </w:rPr>
              <w:t>323</w:t>
            </w:r>
          </w:p>
        </w:tc>
        <w:tc>
          <w:tcPr>
            <w:tcW w:w="1336" w:type="dxa"/>
            <w:shd w:val="clear" w:color="auto" w:fill="auto"/>
            <w:hideMark/>
          </w:tcPr>
          <w:p w14:paraId="6DB945F1" w14:textId="77777777" w:rsidR="00E811AB" w:rsidRPr="00934B46" w:rsidRDefault="00E811AB" w:rsidP="0083764A">
            <w:pPr>
              <w:jc w:val="center"/>
              <w:outlineLvl w:val="6"/>
              <w:rPr>
                <w:sz w:val="18"/>
                <w:szCs w:val="18"/>
              </w:rPr>
            </w:pPr>
            <w:r w:rsidRPr="00934B46">
              <w:rPr>
                <w:sz w:val="18"/>
                <w:szCs w:val="18"/>
              </w:rPr>
              <w:t>7 275,1</w:t>
            </w:r>
          </w:p>
        </w:tc>
        <w:tc>
          <w:tcPr>
            <w:tcW w:w="1418" w:type="dxa"/>
            <w:shd w:val="clear" w:color="auto" w:fill="auto"/>
            <w:hideMark/>
          </w:tcPr>
          <w:p w14:paraId="77BD1067" w14:textId="77777777" w:rsidR="00E811AB" w:rsidRPr="00934B46" w:rsidRDefault="00E811AB" w:rsidP="0083764A">
            <w:pPr>
              <w:jc w:val="center"/>
              <w:outlineLvl w:val="6"/>
              <w:rPr>
                <w:sz w:val="18"/>
                <w:szCs w:val="18"/>
              </w:rPr>
            </w:pPr>
            <w:r w:rsidRPr="00934B46">
              <w:rPr>
                <w:sz w:val="18"/>
                <w:szCs w:val="18"/>
              </w:rPr>
              <w:t>7 275,1</w:t>
            </w:r>
          </w:p>
        </w:tc>
        <w:tc>
          <w:tcPr>
            <w:tcW w:w="1275" w:type="dxa"/>
            <w:shd w:val="clear" w:color="auto" w:fill="auto"/>
            <w:hideMark/>
          </w:tcPr>
          <w:p w14:paraId="2B2B4850" w14:textId="77777777" w:rsidR="00E811AB" w:rsidRPr="00934B46" w:rsidRDefault="00E811AB" w:rsidP="0083764A">
            <w:pPr>
              <w:jc w:val="center"/>
              <w:outlineLvl w:val="6"/>
              <w:rPr>
                <w:sz w:val="18"/>
                <w:szCs w:val="18"/>
              </w:rPr>
            </w:pPr>
            <w:r w:rsidRPr="00934B46">
              <w:rPr>
                <w:sz w:val="18"/>
                <w:szCs w:val="18"/>
              </w:rPr>
              <w:t>7 275,1</w:t>
            </w:r>
          </w:p>
        </w:tc>
      </w:tr>
      <w:tr w:rsidR="00E811AB" w:rsidRPr="002A48D2" w14:paraId="7BED5F9C" w14:textId="77777777" w:rsidTr="0083764A">
        <w:trPr>
          <w:trHeight w:val="284"/>
        </w:trPr>
        <w:tc>
          <w:tcPr>
            <w:tcW w:w="3220" w:type="dxa"/>
            <w:shd w:val="clear" w:color="auto" w:fill="auto"/>
            <w:hideMark/>
          </w:tcPr>
          <w:p w14:paraId="334DBEE7" w14:textId="77777777" w:rsidR="00E811AB" w:rsidRPr="00934B46" w:rsidRDefault="00E811AB" w:rsidP="0083764A">
            <w:pPr>
              <w:outlineLvl w:val="5"/>
              <w:rPr>
                <w:sz w:val="18"/>
                <w:szCs w:val="18"/>
              </w:rPr>
            </w:pPr>
            <w:r w:rsidRPr="00934B46">
              <w:rPr>
                <w:sz w:val="18"/>
                <w:szCs w:val="18"/>
              </w:rPr>
              <w:t>Организация отдыха детей в оздоровительных лагерях с дневным пребыванием в каникулярное время</w:t>
            </w:r>
          </w:p>
        </w:tc>
        <w:tc>
          <w:tcPr>
            <w:tcW w:w="560" w:type="dxa"/>
            <w:shd w:val="clear" w:color="auto" w:fill="auto"/>
            <w:hideMark/>
          </w:tcPr>
          <w:p w14:paraId="48A1731E"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74CA1F83" w14:textId="77777777" w:rsidR="00E811AB" w:rsidRPr="00934B46" w:rsidRDefault="00E811AB" w:rsidP="0083764A">
            <w:pPr>
              <w:jc w:val="center"/>
              <w:outlineLvl w:val="5"/>
              <w:rPr>
                <w:sz w:val="18"/>
                <w:szCs w:val="18"/>
              </w:rPr>
            </w:pPr>
            <w:r w:rsidRPr="00934B46">
              <w:rPr>
                <w:sz w:val="18"/>
                <w:szCs w:val="18"/>
              </w:rPr>
              <w:t>0709</w:t>
            </w:r>
          </w:p>
        </w:tc>
        <w:tc>
          <w:tcPr>
            <w:tcW w:w="1212" w:type="dxa"/>
            <w:shd w:val="clear" w:color="auto" w:fill="auto"/>
            <w:hideMark/>
          </w:tcPr>
          <w:p w14:paraId="0927C7B9" w14:textId="77777777" w:rsidR="00E811AB" w:rsidRPr="00934B46" w:rsidRDefault="00E811AB" w:rsidP="0083764A">
            <w:pPr>
              <w:jc w:val="center"/>
              <w:outlineLvl w:val="5"/>
              <w:rPr>
                <w:sz w:val="18"/>
                <w:szCs w:val="18"/>
              </w:rPr>
            </w:pPr>
            <w:r w:rsidRPr="00934B46">
              <w:rPr>
                <w:sz w:val="18"/>
                <w:szCs w:val="18"/>
              </w:rPr>
              <w:t>1030174342</w:t>
            </w:r>
          </w:p>
        </w:tc>
        <w:tc>
          <w:tcPr>
            <w:tcW w:w="520" w:type="dxa"/>
            <w:shd w:val="clear" w:color="auto" w:fill="auto"/>
            <w:hideMark/>
          </w:tcPr>
          <w:p w14:paraId="5625C3AC"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01D0718F" w14:textId="77777777" w:rsidR="00E811AB" w:rsidRPr="00934B46" w:rsidRDefault="00E811AB" w:rsidP="0083764A">
            <w:pPr>
              <w:jc w:val="center"/>
              <w:outlineLvl w:val="5"/>
              <w:rPr>
                <w:sz w:val="18"/>
                <w:szCs w:val="18"/>
              </w:rPr>
            </w:pPr>
            <w:r w:rsidRPr="00934B46">
              <w:rPr>
                <w:sz w:val="18"/>
                <w:szCs w:val="18"/>
              </w:rPr>
              <w:t>4 192,6</w:t>
            </w:r>
          </w:p>
        </w:tc>
        <w:tc>
          <w:tcPr>
            <w:tcW w:w="1418" w:type="dxa"/>
            <w:shd w:val="clear" w:color="auto" w:fill="auto"/>
            <w:hideMark/>
          </w:tcPr>
          <w:p w14:paraId="34A126C9" w14:textId="77777777" w:rsidR="00E811AB" w:rsidRPr="00934B46" w:rsidRDefault="00E811AB" w:rsidP="0083764A">
            <w:pPr>
              <w:jc w:val="center"/>
              <w:outlineLvl w:val="5"/>
              <w:rPr>
                <w:sz w:val="18"/>
                <w:szCs w:val="18"/>
              </w:rPr>
            </w:pPr>
            <w:r w:rsidRPr="00934B46">
              <w:rPr>
                <w:sz w:val="18"/>
                <w:szCs w:val="18"/>
              </w:rPr>
              <w:t>4 192,6</w:t>
            </w:r>
          </w:p>
        </w:tc>
        <w:tc>
          <w:tcPr>
            <w:tcW w:w="1275" w:type="dxa"/>
            <w:shd w:val="clear" w:color="auto" w:fill="auto"/>
            <w:hideMark/>
          </w:tcPr>
          <w:p w14:paraId="2559AA77" w14:textId="77777777" w:rsidR="00E811AB" w:rsidRPr="00934B46" w:rsidRDefault="00E811AB" w:rsidP="0083764A">
            <w:pPr>
              <w:jc w:val="center"/>
              <w:outlineLvl w:val="5"/>
              <w:rPr>
                <w:sz w:val="18"/>
                <w:szCs w:val="18"/>
              </w:rPr>
            </w:pPr>
            <w:r w:rsidRPr="00934B46">
              <w:rPr>
                <w:sz w:val="18"/>
                <w:szCs w:val="18"/>
              </w:rPr>
              <w:t>4 192,6</w:t>
            </w:r>
          </w:p>
        </w:tc>
      </w:tr>
      <w:tr w:rsidR="00E811AB" w:rsidRPr="002A48D2" w14:paraId="02EC44EB" w14:textId="77777777" w:rsidTr="0083764A">
        <w:trPr>
          <w:trHeight w:val="284"/>
        </w:trPr>
        <w:tc>
          <w:tcPr>
            <w:tcW w:w="3220" w:type="dxa"/>
            <w:shd w:val="clear" w:color="auto" w:fill="auto"/>
            <w:hideMark/>
          </w:tcPr>
          <w:p w14:paraId="5C79CF58"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48143D8F"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4B8A6194" w14:textId="77777777" w:rsidR="00E811AB" w:rsidRPr="00934B46" w:rsidRDefault="00E811AB" w:rsidP="0083764A">
            <w:pPr>
              <w:jc w:val="center"/>
              <w:outlineLvl w:val="6"/>
              <w:rPr>
                <w:sz w:val="18"/>
                <w:szCs w:val="18"/>
              </w:rPr>
            </w:pPr>
            <w:r w:rsidRPr="00934B46">
              <w:rPr>
                <w:sz w:val="18"/>
                <w:szCs w:val="18"/>
              </w:rPr>
              <w:t>0709</w:t>
            </w:r>
          </w:p>
        </w:tc>
        <w:tc>
          <w:tcPr>
            <w:tcW w:w="1212" w:type="dxa"/>
            <w:shd w:val="clear" w:color="auto" w:fill="auto"/>
            <w:hideMark/>
          </w:tcPr>
          <w:p w14:paraId="16CE4150" w14:textId="77777777" w:rsidR="00E811AB" w:rsidRPr="00934B46" w:rsidRDefault="00E811AB" w:rsidP="0083764A">
            <w:pPr>
              <w:jc w:val="center"/>
              <w:outlineLvl w:val="6"/>
              <w:rPr>
                <w:sz w:val="18"/>
                <w:szCs w:val="18"/>
              </w:rPr>
            </w:pPr>
            <w:r w:rsidRPr="00934B46">
              <w:rPr>
                <w:sz w:val="18"/>
                <w:szCs w:val="18"/>
              </w:rPr>
              <w:t>1030174342</w:t>
            </w:r>
          </w:p>
        </w:tc>
        <w:tc>
          <w:tcPr>
            <w:tcW w:w="520" w:type="dxa"/>
            <w:shd w:val="clear" w:color="auto" w:fill="auto"/>
            <w:hideMark/>
          </w:tcPr>
          <w:p w14:paraId="01AC45AD"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48F9A662" w14:textId="77777777" w:rsidR="00E811AB" w:rsidRPr="00934B46" w:rsidRDefault="00E811AB" w:rsidP="0083764A">
            <w:pPr>
              <w:jc w:val="center"/>
              <w:outlineLvl w:val="6"/>
              <w:rPr>
                <w:sz w:val="18"/>
                <w:szCs w:val="18"/>
              </w:rPr>
            </w:pPr>
            <w:r w:rsidRPr="00934B46">
              <w:rPr>
                <w:sz w:val="18"/>
                <w:szCs w:val="18"/>
              </w:rPr>
              <w:t>2 859,6</w:t>
            </w:r>
          </w:p>
        </w:tc>
        <w:tc>
          <w:tcPr>
            <w:tcW w:w="1418" w:type="dxa"/>
            <w:shd w:val="clear" w:color="auto" w:fill="auto"/>
            <w:hideMark/>
          </w:tcPr>
          <w:p w14:paraId="2C70E1B6" w14:textId="77777777" w:rsidR="00E811AB" w:rsidRPr="00934B46" w:rsidRDefault="00E811AB" w:rsidP="0083764A">
            <w:pPr>
              <w:jc w:val="center"/>
              <w:outlineLvl w:val="6"/>
              <w:rPr>
                <w:sz w:val="18"/>
                <w:szCs w:val="18"/>
              </w:rPr>
            </w:pPr>
            <w:r w:rsidRPr="00934B46">
              <w:rPr>
                <w:sz w:val="18"/>
                <w:szCs w:val="18"/>
              </w:rPr>
              <w:t>2 918,9</w:t>
            </w:r>
          </w:p>
        </w:tc>
        <w:tc>
          <w:tcPr>
            <w:tcW w:w="1275" w:type="dxa"/>
            <w:shd w:val="clear" w:color="auto" w:fill="auto"/>
            <w:hideMark/>
          </w:tcPr>
          <w:p w14:paraId="018FC103" w14:textId="77777777" w:rsidR="00E811AB" w:rsidRPr="00934B46" w:rsidRDefault="00E811AB" w:rsidP="0083764A">
            <w:pPr>
              <w:jc w:val="center"/>
              <w:outlineLvl w:val="6"/>
              <w:rPr>
                <w:sz w:val="18"/>
                <w:szCs w:val="18"/>
              </w:rPr>
            </w:pPr>
            <w:r w:rsidRPr="00934B46">
              <w:rPr>
                <w:sz w:val="18"/>
                <w:szCs w:val="18"/>
              </w:rPr>
              <w:t>2 918,9</w:t>
            </w:r>
          </w:p>
        </w:tc>
      </w:tr>
      <w:tr w:rsidR="00E811AB" w:rsidRPr="002A48D2" w14:paraId="2EE349FB" w14:textId="77777777" w:rsidTr="0083764A">
        <w:trPr>
          <w:trHeight w:val="284"/>
        </w:trPr>
        <w:tc>
          <w:tcPr>
            <w:tcW w:w="3220" w:type="dxa"/>
            <w:shd w:val="clear" w:color="auto" w:fill="auto"/>
            <w:hideMark/>
          </w:tcPr>
          <w:p w14:paraId="3D1CA105"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560" w:type="dxa"/>
            <w:shd w:val="clear" w:color="auto" w:fill="auto"/>
            <w:hideMark/>
          </w:tcPr>
          <w:p w14:paraId="0E5A2442"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332D9E44" w14:textId="77777777" w:rsidR="00E811AB" w:rsidRPr="00934B46" w:rsidRDefault="00E811AB" w:rsidP="0083764A">
            <w:pPr>
              <w:jc w:val="center"/>
              <w:outlineLvl w:val="6"/>
              <w:rPr>
                <w:sz w:val="18"/>
                <w:szCs w:val="18"/>
              </w:rPr>
            </w:pPr>
            <w:r w:rsidRPr="00934B46">
              <w:rPr>
                <w:sz w:val="18"/>
                <w:szCs w:val="18"/>
              </w:rPr>
              <w:t>0709</w:t>
            </w:r>
          </w:p>
        </w:tc>
        <w:tc>
          <w:tcPr>
            <w:tcW w:w="1212" w:type="dxa"/>
            <w:shd w:val="clear" w:color="auto" w:fill="auto"/>
            <w:hideMark/>
          </w:tcPr>
          <w:p w14:paraId="781D6992" w14:textId="77777777" w:rsidR="00E811AB" w:rsidRPr="00934B46" w:rsidRDefault="00E811AB" w:rsidP="0083764A">
            <w:pPr>
              <w:jc w:val="center"/>
              <w:outlineLvl w:val="6"/>
              <w:rPr>
                <w:sz w:val="18"/>
                <w:szCs w:val="18"/>
              </w:rPr>
            </w:pPr>
            <w:r w:rsidRPr="00934B46">
              <w:rPr>
                <w:sz w:val="18"/>
                <w:szCs w:val="18"/>
              </w:rPr>
              <w:t>1030174342</w:t>
            </w:r>
          </w:p>
        </w:tc>
        <w:tc>
          <w:tcPr>
            <w:tcW w:w="520" w:type="dxa"/>
            <w:shd w:val="clear" w:color="auto" w:fill="auto"/>
            <w:hideMark/>
          </w:tcPr>
          <w:p w14:paraId="1B680233" w14:textId="77777777" w:rsidR="00E811AB" w:rsidRPr="00934B46" w:rsidRDefault="00E811AB" w:rsidP="0083764A">
            <w:pPr>
              <w:jc w:val="center"/>
              <w:outlineLvl w:val="6"/>
              <w:rPr>
                <w:sz w:val="18"/>
                <w:szCs w:val="18"/>
              </w:rPr>
            </w:pPr>
            <w:r w:rsidRPr="00934B46">
              <w:rPr>
                <w:sz w:val="18"/>
                <w:szCs w:val="18"/>
              </w:rPr>
              <w:t>622</w:t>
            </w:r>
          </w:p>
        </w:tc>
        <w:tc>
          <w:tcPr>
            <w:tcW w:w="1336" w:type="dxa"/>
            <w:shd w:val="clear" w:color="auto" w:fill="auto"/>
            <w:hideMark/>
          </w:tcPr>
          <w:p w14:paraId="00291142" w14:textId="77777777" w:rsidR="00E811AB" w:rsidRPr="00934B46" w:rsidRDefault="00E811AB" w:rsidP="0083764A">
            <w:pPr>
              <w:jc w:val="center"/>
              <w:outlineLvl w:val="6"/>
              <w:rPr>
                <w:sz w:val="18"/>
                <w:szCs w:val="18"/>
              </w:rPr>
            </w:pPr>
            <w:r w:rsidRPr="00934B46">
              <w:rPr>
                <w:sz w:val="18"/>
                <w:szCs w:val="18"/>
              </w:rPr>
              <w:t>1 333,0</w:t>
            </w:r>
          </w:p>
        </w:tc>
        <w:tc>
          <w:tcPr>
            <w:tcW w:w="1418" w:type="dxa"/>
            <w:shd w:val="clear" w:color="auto" w:fill="auto"/>
            <w:hideMark/>
          </w:tcPr>
          <w:p w14:paraId="4287C354" w14:textId="77777777" w:rsidR="00E811AB" w:rsidRPr="00934B46" w:rsidRDefault="00E811AB" w:rsidP="0083764A">
            <w:pPr>
              <w:jc w:val="center"/>
              <w:outlineLvl w:val="6"/>
              <w:rPr>
                <w:sz w:val="18"/>
                <w:szCs w:val="18"/>
              </w:rPr>
            </w:pPr>
            <w:r w:rsidRPr="00934B46">
              <w:rPr>
                <w:sz w:val="18"/>
                <w:szCs w:val="18"/>
              </w:rPr>
              <w:t>1 273,7</w:t>
            </w:r>
          </w:p>
        </w:tc>
        <w:tc>
          <w:tcPr>
            <w:tcW w:w="1275" w:type="dxa"/>
            <w:shd w:val="clear" w:color="auto" w:fill="auto"/>
            <w:hideMark/>
          </w:tcPr>
          <w:p w14:paraId="6D5D49C0" w14:textId="77777777" w:rsidR="00E811AB" w:rsidRPr="00934B46" w:rsidRDefault="00E811AB" w:rsidP="0083764A">
            <w:pPr>
              <w:jc w:val="center"/>
              <w:outlineLvl w:val="6"/>
              <w:rPr>
                <w:sz w:val="18"/>
                <w:szCs w:val="18"/>
              </w:rPr>
            </w:pPr>
            <w:r w:rsidRPr="00934B46">
              <w:rPr>
                <w:sz w:val="18"/>
                <w:szCs w:val="18"/>
              </w:rPr>
              <w:t>1 273,7</w:t>
            </w:r>
          </w:p>
        </w:tc>
      </w:tr>
      <w:tr w:rsidR="00E811AB" w:rsidRPr="002A48D2" w14:paraId="06340B04" w14:textId="77777777" w:rsidTr="0083764A">
        <w:trPr>
          <w:trHeight w:val="284"/>
        </w:trPr>
        <w:tc>
          <w:tcPr>
            <w:tcW w:w="3220" w:type="dxa"/>
            <w:shd w:val="clear" w:color="auto" w:fill="auto"/>
            <w:hideMark/>
          </w:tcPr>
          <w:p w14:paraId="6099E624" w14:textId="77777777" w:rsidR="00E811AB" w:rsidRPr="00934B46" w:rsidRDefault="00E811AB" w:rsidP="0083764A">
            <w:pPr>
              <w:outlineLvl w:val="5"/>
              <w:rPr>
                <w:sz w:val="18"/>
                <w:szCs w:val="18"/>
              </w:rPr>
            </w:pPr>
            <w:r w:rsidRPr="00934B46">
              <w:rPr>
                <w:sz w:val="18"/>
                <w:szCs w:val="18"/>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560" w:type="dxa"/>
            <w:shd w:val="clear" w:color="auto" w:fill="auto"/>
            <w:hideMark/>
          </w:tcPr>
          <w:p w14:paraId="0B1EE99E"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3BF51383" w14:textId="77777777" w:rsidR="00E811AB" w:rsidRPr="00934B46" w:rsidRDefault="00E811AB" w:rsidP="0083764A">
            <w:pPr>
              <w:jc w:val="center"/>
              <w:outlineLvl w:val="5"/>
              <w:rPr>
                <w:sz w:val="18"/>
                <w:szCs w:val="18"/>
              </w:rPr>
            </w:pPr>
            <w:r w:rsidRPr="00934B46">
              <w:rPr>
                <w:sz w:val="18"/>
                <w:szCs w:val="18"/>
              </w:rPr>
              <w:t>0709</w:t>
            </w:r>
          </w:p>
        </w:tc>
        <w:tc>
          <w:tcPr>
            <w:tcW w:w="1212" w:type="dxa"/>
            <w:shd w:val="clear" w:color="auto" w:fill="auto"/>
            <w:hideMark/>
          </w:tcPr>
          <w:p w14:paraId="43FA5C82" w14:textId="77777777" w:rsidR="00E811AB" w:rsidRPr="00934B46" w:rsidRDefault="00E811AB" w:rsidP="0083764A">
            <w:pPr>
              <w:jc w:val="center"/>
              <w:outlineLvl w:val="5"/>
              <w:rPr>
                <w:sz w:val="18"/>
                <w:szCs w:val="18"/>
              </w:rPr>
            </w:pPr>
            <w:r w:rsidRPr="00934B46">
              <w:rPr>
                <w:sz w:val="18"/>
                <w:szCs w:val="18"/>
              </w:rPr>
              <w:t>1030174343</w:t>
            </w:r>
          </w:p>
        </w:tc>
        <w:tc>
          <w:tcPr>
            <w:tcW w:w="520" w:type="dxa"/>
            <w:shd w:val="clear" w:color="auto" w:fill="auto"/>
            <w:hideMark/>
          </w:tcPr>
          <w:p w14:paraId="76BBD1D9"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1E6E5DE2" w14:textId="77777777" w:rsidR="00E811AB" w:rsidRPr="00934B46" w:rsidRDefault="00E811AB" w:rsidP="0083764A">
            <w:pPr>
              <w:jc w:val="center"/>
              <w:outlineLvl w:val="5"/>
              <w:rPr>
                <w:sz w:val="18"/>
                <w:szCs w:val="18"/>
              </w:rPr>
            </w:pPr>
            <w:r w:rsidRPr="00934B46">
              <w:rPr>
                <w:sz w:val="18"/>
                <w:szCs w:val="18"/>
              </w:rPr>
              <w:t>1 961,8</w:t>
            </w:r>
          </w:p>
        </w:tc>
        <w:tc>
          <w:tcPr>
            <w:tcW w:w="1418" w:type="dxa"/>
            <w:shd w:val="clear" w:color="auto" w:fill="auto"/>
            <w:hideMark/>
          </w:tcPr>
          <w:p w14:paraId="0B1457E2" w14:textId="77777777" w:rsidR="00E811AB" w:rsidRPr="00934B46" w:rsidRDefault="00E811AB" w:rsidP="0083764A">
            <w:pPr>
              <w:jc w:val="center"/>
              <w:outlineLvl w:val="5"/>
              <w:rPr>
                <w:sz w:val="18"/>
                <w:szCs w:val="18"/>
              </w:rPr>
            </w:pPr>
            <w:r w:rsidRPr="00934B46">
              <w:rPr>
                <w:sz w:val="18"/>
                <w:szCs w:val="18"/>
              </w:rPr>
              <w:t>1 961,8</w:t>
            </w:r>
          </w:p>
        </w:tc>
        <w:tc>
          <w:tcPr>
            <w:tcW w:w="1275" w:type="dxa"/>
            <w:shd w:val="clear" w:color="auto" w:fill="auto"/>
            <w:hideMark/>
          </w:tcPr>
          <w:p w14:paraId="267C3618" w14:textId="77777777" w:rsidR="00E811AB" w:rsidRPr="00934B46" w:rsidRDefault="00E811AB" w:rsidP="0083764A">
            <w:pPr>
              <w:jc w:val="center"/>
              <w:outlineLvl w:val="5"/>
              <w:rPr>
                <w:sz w:val="18"/>
                <w:szCs w:val="18"/>
              </w:rPr>
            </w:pPr>
            <w:r w:rsidRPr="00934B46">
              <w:rPr>
                <w:sz w:val="18"/>
                <w:szCs w:val="18"/>
              </w:rPr>
              <w:t>1 961,8</w:t>
            </w:r>
          </w:p>
        </w:tc>
      </w:tr>
      <w:tr w:rsidR="00E811AB" w:rsidRPr="002A48D2" w14:paraId="2881A136" w14:textId="77777777" w:rsidTr="0083764A">
        <w:trPr>
          <w:trHeight w:val="284"/>
        </w:trPr>
        <w:tc>
          <w:tcPr>
            <w:tcW w:w="3220" w:type="dxa"/>
            <w:shd w:val="clear" w:color="auto" w:fill="auto"/>
            <w:hideMark/>
          </w:tcPr>
          <w:p w14:paraId="15975932"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6A45843D"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07EF1764" w14:textId="77777777" w:rsidR="00E811AB" w:rsidRPr="00934B46" w:rsidRDefault="00E811AB" w:rsidP="0083764A">
            <w:pPr>
              <w:jc w:val="center"/>
              <w:outlineLvl w:val="6"/>
              <w:rPr>
                <w:sz w:val="18"/>
                <w:szCs w:val="18"/>
              </w:rPr>
            </w:pPr>
            <w:r w:rsidRPr="00934B46">
              <w:rPr>
                <w:sz w:val="18"/>
                <w:szCs w:val="18"/>
              </w:rPr>
              <w:t>0709</w:t>
            </w:r>
          </w:p>
        </w:tc>
        <w:tc>
          <w:tcPr>
            <w:tcW w:w="1212" w:type="dxa"/>
            <w:shd w:val="clear" w:color="auto" w:fill="auto"/>
            <w:hideMark/>
          </w:tcPr>
          <w:p w14:paraId="7A611B23" w14:textId="77777777" w:rsidR="00E811AB" w:rsidRPr="00934B46" w:rsidRDefault="00E811AB" w:rsidP="0083764A">
            <w:pPr>
              <w:jc w:val="center"/>
              <w:outlineLvl w:val="6"/>
              <w:rPr>
                <w:sz w:val="18"/>
                <w:szCs w:val="18"/>
              </w:rPr>
            </w:pPr>
            <w:r w:rsidRPr="00934B46">
              <w:rPr>
                <w:sz w:val="18"/>
                <w:szCs w:val="18"/>
              </w:rPr>
              <w:t>1030174343</w:t>
            </w:r>
          </w:p>
        </w:tc>
        <w:tc>
          <w:tcPr>
            <w:tcW w:w="520" w:type="dxa"/>
            <w:shd w:val="clear" w:color="auto" w:fill="auto"/>
            <w:hideMark/>
          </w:tcPr>
          <w:p w14:paraId="7A5AF650"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0EA84AC9" w14:textId="77777777" w:rsidR="00E811AB" w:rsidRPr="00934B46" w:rsidRDefault="00E811AB" w:rsidP="0083764A">
            <w:pPr>
              <w:jc w:val="center"/>
              <w:outlineLvl w:val="6"/>
              <w:rPr>
                <w:sz w:val="18"/>
                <w:szCs w:val="18"/>
              </w:rPr>
            </w:pPr>
            <w:r w:rsidRPr="00934B46">
              <w:rPr>
                <w:sz w:val="18"/>
                <w:szCs w:val="18"/>
              </w:rPr>
              <w:t>1 961,8</w:t>
            </w:r>
          </w:p>
        </w:tc>
        <w:tc>
          <w:tcPr>
            <w:tcW w:w="1418" w:type="dxa"/>
            <w:shd w:val="clear" w:color="auto" w:fill="auto"/>
            <w:hideMark/>
          </w:tcPr>
          <w:p w14:paraId="6949ADE6" w14:textId="77777777" w:rsidR="00E811AB" w:rsidRPr="00934B46" w:rsidRDefault="00E811AB" w:rsidP="0083764A">
            <w:pPr>
              <w:jc w:val="center"/>
              <w:outlineLvl w:val="6"/>
              <w:rPr>
                <w:sz w:val="18"/>
                <w:szCs w:val="18"/>
              </w:rPr>
            </w:pPr>
            <w:r w:rsidRPr="00934B46">
              <w:rPr>
                <w:sz w:val="18"/>
                <w:szCs w:val="18"/>
              </w:rPr>
              <w:t>1 961,8</w:t>
            </w:r>
          </w:p>
        </w:tc>
        <w:tc>
          <w:tcPr>
            <w:tcW w:w="1275" w:type="dxa"/>
            <w:shd w:val="clear" w:color="auto" w:fill="auto"/>
            <w:hideMark/>
          </w:tcPr>
          <w:p w14:paraId="4AA14930" w14:textId="77777777" w:rsidR="00E811AB" w:rsidRPr="00934B46" w:rsidRDefault="00E811AB" w:rsidP="0083764A">
            <w:pPr>
              <w:jc w:val="center"/>
              <w:outlineLvl w:val="6"/>
              <w:rPr>
                <w:sz w:val="18"/>
                <w:szCs w:val="18"/>
              </w:rPr>
            </w:pPr>
            <w:r w:rsidRPr="00934B46">
              <w:rPr>
                <w:sz w:val="18"/>
                <w:szCs w:val="18"/>
              </w:rPr>
              <w:t>1 961,8</w:t>
            </w:r>
          </w:p>
        </w:tc>
      </w:tr>
      <w:tr w:rsidR="00E811AB" w:rsidRPr="002A48D2" w14:paraId="4BFCFECE" w14:textId="77777777" w:rsidTr="0083764A">
        <w:trPr>
          <w:trHeight w:val="284"/>
        </w:trPr>
        <w:tc>
          <w:tcPr>
            <w:tcW w:w="3220" w:type="dxa"/>
            <w:shd w:val="clear" w:color="auto" w:fill="auto"/>
            <w:hideMark/>
          </w:tcPr>
          <w:p w14:paraId="1012683E" w14:textId="77777777" w:rsidR="00E811AB" w:rsidRPr="00934B46" w:rsidRDefault="00E811AB" w:rsidP="0083764A">
            <w:pPr>
              <w:outlineLvl w:val="5"/>
              <w:rPr>
                <w:sz w:val="18"/>
                <w:szCs w:val="18"/>
              </w:rPr>
            </w:pPr>
            <w:r w:rsidRPr="00934B46">
              <w:rPr>
                <w:sz w:val="18"/>
                <w:szCs w:val="18"/>
              </w:rPr>
              <w:t>Исполнение государственных полномочий в сфере организации отдыха и оздоровления детей участников СВО</w:t>
            </w:r>
          </w:p>
        </w:tc>
        <w:tc>
          <w:tcPr>
            <w:tcW w:w="560" w:type="dxa"/>
            <w:shd w:val="clear" w:color="auto" w:fill="auto"/>
            <w:hideMark/>
          </w:tcPr>
          <w:p w14:paraId="2D35BAE9"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015052D1" w14:textId="77777777" w:rsidR="00E811AB" w:rsidRPr="00934B46" w:rsidRDefault="00E811AB" w:rsidP="0083764A">
            <w:pPr>
              <w:jc w:val="center"/>
              <w:outlineLvl w:val="5"/>
              <w:rPr>
                <w:sz w:val="18"/>
                <w:szCs w:val="18"/>
              </w:rPr>
            </w:pPr>
            <w:r w:rsidRPr="00934B46">
              <w:rPr>
                <w:sz w:val="18"/>
                <w:szCs w:val="18"/>
              </w:rPr>
              <w:t>0709</w:t>
            </w:r>
          </w:p>
        </w:tc>
        <w:tc>
          <w:tcPr>
            <w:tcW w:w="1212" w:type="dxa"/>
            <w:shd w:val="clear" w:color="auto" w:fill="auto"/>
            <w:hideMark/>
          </w:tcPr>
          <w:p w14:paraId="0185CB0F" w14:textId="77777777" w:rsidR="00E811AB" w:rsidRPr="00934B46" w:rsidRDefault="00E811AB" w:rsidP="0083764A">
            <w:pPr>
              <w:jc w:val="center"/>
              <w:outlineLvl w:val="5"/>
              <w:rPr>
                <w:sz w:val="18"/>
                <w:szCs w:val="18"/>
              </w:rPr>
            </w:pPr>
            <w:r w:rsidRPr="00934B46">
              <w:rPr>
                <w:sz w:val="18"/>
                <w:szCs w:val="18"/>
              </w:rPr>
              <w:t>1030174350</w:t>
            </w:r>
          </w:p>
        </w:tc>
        <w:tc>
          <w:tcPr>
            <w:tcW w:w="520" w:type="dxa"/>
            <w:shd w:val="clear" w:color="auto" w:fill="auto"/>
            <w:hideMark/>
          </w:tcPr>
          <w:p w14:paraId="04CBBB99"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16E87D97" w14:textId="77777777" w:rsidR="00E811AB" w:rsidRPr="00934B46" w:rsidRDefault="00E811AB" w:rsidP="0083764A">
            <w:pPr>
              <w:jc w:val="center"/>
              <w:outlineLvl w:val="5"/>
              <w:rPr>
                <w:sz w:val="18"/>
                <w:szCs w:val="18"/>
              </w:rPr>
            </w:pPr>
            <w:r w:rsidRPr="00934B46">
              <w:rPr>
                <w:sz w:val="18"/>
                <w:szCs w:val="18"/>
              </w:rPr>
              <w:t>932,9</w:t>
            </w:r>
          </w:p>
        </w:tc>
        <w:tc>
          <w:tcPr>
            <w:tcW w:w="1418" w:type="dxa"/>
            <w:shd w:val="clear" w:color="auto" w:fill="auto"/>
            <w:hideMark/>
          </w:tcPr>
          <w:p w14:paraId="7026BA01" w14:textId="77777777" w:rsidR="00E811AB" w:rsidRPr="00934B46" w:rsidRDefault="00E811AB" w:rsidP="0083764A">
            <w:pPr>
              <w:jc w:val="center"/>
              <w:outlineLvl w:val="5"/>
              <w:rPr>
                <w:sz w:val="18"/>
                <w:szCs w:val="18"/>
              </w:rPr>
            </w:pPr>
            <w:r w:rsidRPr="00934B46">
              <w:rPr>
                <w:sz w:val="18"/>
                <w:szCs w:val="18"/>
              </w:rPr>
              <w:t>932,9</w:t>
            </w:r>
          </w:p>
        </w:tc>
        <w:tc>
          <w:tcPr>
            <w:tcW w:w="1275" w:type="dxa"/>
            <w:shd w:val="clear" w:color="auto" w:fill="auto"/>
            <w:hideMark/>
          </w:tcPr>
          <w:p w14:paraId="18BAA948" w14:textId="77777777" w:rsidR="00E811AB" w:rsidRPr="00934B46" w:rsidRDefault="00E811AB" w:rsidP="0083764A">
            <w:pPr>
              <w:jc w:val="center"/>
              <w:outlineLvl w:val="5"/>
              <w:rPr>
                <w:sz w:val="18"/>
                <w:szCs w:val="18"/>
              </w:rPr>
            </w:pPr>
            <w:r w:rsidRPr="00934B46">
              <w:rPr>
                <w:sz w:val="18"/>
                <w:szCs w:val="18"/>
              </w:rPr>
              <w:t>932,9</w:t>
            </w:r>
          </w:p>
        </w:tc>
      </w:tr>
      <w:tr w:rsidR="00E811AB" w:rsidRPr="002A48D2" w14:paraId="57528AD4" w14:textId="77777777" w:rsidTr="0083764A">
        <w:trPr>
          <w:trHeight w:val="284"/>
        </w:trPr>
        <w:tc>
          <w:tcPr>
            <w:tcW w:w="3220" w:type="dxa"/>
            <w:shd w:val="clear" w:color="auto" w:fill="auto"/>
            <w:hideMark/>
          </w:tcPr>
          <w:p w14:paraId="43C801E6" w14:textId="77777777" w:rsidR="00E811AB" w:rsidRPr="00934B46" w:rsidRDefault="00E811AB" w:rsidP="0083764A">
            <w:pPr>
              <w:outlineLvl w:val="6"/>
              <w:rPr>
                <w:sz w:val="18"/>
                <w:szCs w:val="18"/>
              </w:rPr>
            </w:pPr>
            <w:r w:rsidRPr="00934B46">
              <w:rPr>
                <w:sz w:val="18"/>
                <w:szCs w:val="18"/>
              </w:rPr>
              <w:t>Приобретение товаров, работ и услуг в пользу граждан в целях их социального обеспечения</w:t>
            </w:r>
          </w:p>
        </w:tc>
        <w:tc>
          <w:tcPr>
            <w:tcW w:w="560" w:type="dxa"/>
            <w:shd w:val="clear" w:color="auto" w:fill="auto"/>
            <w:hideMark/>
          </w:tcPr>
          <w:p w14:paraId="6AFD9EF5"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1EC80502" w14:textId="77777777" w:rsidR="00E811AB" w:rsidRPr="00934B46" w:rsidRDefault="00E811AB" w:rsidP="0083764A">
            <w:pPr>
              <w:jc w:val="center"/>
              <w:outlineLvl w:val="6"/>
              <w:rPr>
                <w:sz w:val="18"/>
                <w:szCs w:val="18"/>
              </w:rPr>
            </w:pPr>
            <w:r w:rsidRPr="00934B46">
              <w:rPr>
                <w:sz w:val="18"/>
                <w:szCs w:val="18"/>
              </w:rPr>
              <w:t>0709</w:t>
            </w:r>
          </w:p>
        </w:tc>
        <w:tc>
          <w:tcPr>
            <w:tcW w:w="1212" w:type="dxa"/>
            <w:shd w:val="clear" w:color="auto" w:fill="auto"/>
            <w:hideMark/>
          </w:tcPr>
          <w:p w14:paraId="7A74D5B2" w14:textId="77777777" w:rsidR="00E811AB" w:rsidRPr="00934B46" w:rsidRDefault="00E811AB" w:rsidP="0083764A">
            <w:pPr>
              <w:jc w:val="center"/>
              <w:outlineLvl w:val="6"/>
              <w:rPr>
                <w:sz w:val="18"/>
                <w:szCs w:val="18"/>
              </w:rPr>
            </w:pPr>
            <w:r w:rsidRPr="00934B46">
              <w:rPr>
                <w:sz w:val="18"/>
                <w:szCs w:val="18"/>
              </w:rPr>
              <w:t>1030174350</w:t>
            </w:r>
          </w:p>
        </w:tc>
        <w:tc>
          <w:tcPr>
            <w:tcW w:w="520" w:type="dxa"/>
            <w:shd w:val="clear" w:color="auto" w:fill="auto"/>
            <w:hideMark/>
          </w:tcPr>
          <w:p w14:paraId="6F3701CD" w14:textId="77777777" w:rsidR="00E811AB" w:rsidRPr="00934B46" w:rsidRDefault="00E811AB" w:rsidP="0083764A">
            <w:pPr>
              <w:jc w:val="center"/>
              <w:outlineLvl w:val="6"/>
              <w:rPr>
                <w:sz w:val="18"/>
                <w:szCs w:val="18"/>
              </w:rPr>
            </w:pPr>
            <w:r w:rsidRPr="00934B46">
              <w:rPr>
                <w:sz w:val="18"/>
                <w:szCs w:val="18"/>
              </w:rPr>
              <w:t>323</w:t>
            </w:r>
          </w:p>
        </w:tc>
        <w:tc>
          <w:tcPr>
            <w:tcW w:w="1336" w:type="dxa"/>
            <w:shd w:val="clear" w:color="auto" w:fill="auto"/>
            <w:hideMark/>
          </w:tcPr>
          <w:p w14:paraId="2C4D044B" w14:textId="77777777" w:rsidR="00E811AB" w:rsidRPr="00934B46" w:rsidRDefault="00E811AB" w:rsidP="0083764A">
            <w:pPr>
              <w:jc w:val="center"/>
              <w:outlineLvl w:val="6"/>
              <w:rPr>
                <w:sz w:val="18"/>
                <w:szCs w:val="18"/>
              </w:rPr>
            </w:pPr>
            <w:r w:rsidRPr="00934B46">
              <w:rPr>
                <w:sz w:val="18"/>
                <w:szCs w:val="18"/>
              </w:rPr>
              <w:t>932,9</w:t>
            </w:r>
          </w:p>
        </w:tc>
        <w:tc>
          <w:tcPr>
            <w:tcW w:w="1418" w:type="dxa"/>
            <w:shd w:val="clear" w:color="auto" w:fill="auto"/>
            <w:hideMark/>
          </w:tcPr>
          <w:p w14:paraId="21AA7D9A" w14:textId="77777777" w:rsidR="00E811AB" w:rsidRPr="00934B46" w:rsidRDefault="00E811AB" w:rsidP="0083764A">
            <w:pPr>
              <w:jc w:val="center"/>
              <w:outlineLvl w:val="6"/>
              <w:rPr>
                <w:sz w:val="18"/>
                <w:szCs w:val="18"/>
              </w:rPr>
            </w:pPr>
            <w:r w:rsidRPr="00934B46">
              <w:rPr>
                <w:sz w:val="18"/>
                <w:szCs w:val="18"/>
              </w:rPr>
              <w:t>932,9</w:t>
            </w:r>
          </w:p>
        </w:tc>
        <w:tc>
          <w:tcPr>
            <w:tcW w:w="1275" w:type="dxa"/>
            <w:shd w:val="clear" w:color="auto" w:fill="auto"/>
            <w:hideMark/>
          </w:tcPr>
          <w:p w14:paraId="24A133F2" w14:textId="77777777" w:rsidR="00E811AB" w:rsidRPr="00934B46" w:rsidRDefault="00E811AB" w:rsidP="0083764A">
            <w:pPr>
              <w:jc w:val="center"/>
              <w:outlineLvl w:val="6"/>
              <w:rPr>
                <w:sz w:val="18"/>
                <w:szCs w:val="18"/>
              </w:rPr>
            </w:pPr>
            <w:r w:rsidRPr="00934B46">
              <w:rPr>
                <w:sz w:val="18"/>
                <w:szCs w:val="18"/>
              </w:rPr>
              <w:t>932,9</w:t>
            </w:r>
          </w:p>
        </w:tc>
      </w:tr>
      <w:tr w:rsidR="00E811AB" w:rsidRPr="002A48D2" w14:paraId="10E4D9CB" w14:textId="77777777" w:rsidTr="0083764A">
        <w:trPr>
          <w:trHeight w:val="284"/>
        </w:trPr>
        <w:tc>
          <w:tcPr>
            <w:tcW w:w="3220" w:type="dxa"/>
            <w:shd w:val="clear" w:color="auto" w:fill="auto"/>
            <w:hideMark/>
          </w:tcPr>
          <w:p w14:paraId="14A4BE89" w14:textId="77777777" w:rsidR="00E811AB" w:rsidRPr="00934B46" w:rsidRDefault="00E811AB" w:rsidP="0083764A">
            <w:pPr>
              <w:outlineLvl w:val="5"/>
              <w:rPr>
                <w:sz w:val="18"/>
                <w:szCs w:val="18"/>
              </w:rPr>
            </w:pPr>
            <w:r w:rsidRPr="00934B46">
              <w:rPr>
                <w:sz w:val="18"/>
                <w:szCs w:val="18"/>
              </w:rPr>
              <w:lastRenderedPageBreak/>
              <w:t>Организация отдыха детей в палаточных лагерях в каникулярное время</w:t>
            </w:r>
          </w:p>
        </w:tc>
        <w:tc>
          <w:tcPr>
            <w:tcW w:w="560" w:type="dxa"/>
            <w:shd w:val="clear" w:color="auto" w:fill="auto"/>
            <w:hideMark/>
          </w:tcPr>
          <w:p w14:paraId="0F2E473E"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7D6FD536" w14:textId="77777777" w:rsidR="00E811AB" w:rsidRPr="00934B46" w:rsidRDefault="00E811AB" w:rsidP="0083764A">
            <w:pPr>
              <w:jc w:val="center"/>
              <w:outlineLvl w:val="5"/>
              <w:rPr>
                <w:sz w:val="18"/>
                <w:szCs w:val="18"/>
              </w:rPr>
            </w:pPr>
            <w:r w:rsidRPr="00934B46">
              <w:rPr>
                <w:sz w:val="18"/>
                <w:szCs w:val="18"/>
              </w:rPr>
              <w:t>0709</w:t>
            </w:r>
          </w:p>
        </w:tc>
        <w:tc>
          <w:tcPr>
            <w:tcW w:w="1212" w:type="dxa"/>
            <w:shd w:val="clear" w:color="auto" w:fill="auto"/>
            <w:hideMark/>
          </w:tcPr>
          <w:p w14:paraId="46536197" w14:textId="77777777" w:rsidR="00E811AB" w:rsidRPr="00934B46" w:rsidRDefault="00E811AB" w:rsidP="0083764A">
            <w:pPr>
              <w:jc w:val="center"/>
              <w:outlineLvl w:val="5"/>
              <w:rPr>
                <w:sz w:val="18"/>
                <w:szCs w:val="18"/>
              </w:rPr>
            </w:pPr>
            <w:r w:rsidRPr="00934B46">
              <w:rPr>
                <w:sz w:val="18"/>
                <w:szCs w:val="18"/>
              </w:rPr>
              <w:t>10301S1130</w:t>
            </w:r>
          </w:p>
        </w:tc>
        <w:tc>
          <w:tcPr>
            <w:tcW w:w="520" w:type="dxa"/>
            <w:shd w:val="clear" w:color="auto" w:fill="auto"/>
            <w:hideMark/>
          </w:tcPr>
          <w:p w14:paraId="07D3CA21"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62FE1985" w14:textId="77777777" w:rsidR="00E811AB" w:rsidRPr="00934B46" w:rsidRDefault="00E811AB" w:rsidP="0083764A">
            <w:pPr>
              <w:jc w:val="center"/>
              <w:outlineLvl w:val="5"/>
              <w:rPr>
                <w:sz w:val="18"/>
                <w:szCs w:val="18"/>
              </w:rPr>
            </w:pPr>
            <w:r w:rsidRPr="00934B46">
              <w:rPr>
                <w:sz w:val="18"/>
                <w:szCs w:val="18"/>
              </w:rPr>
              <w:t>250,0</w:t>
            </w:r>
          </w:p>
        </w:tc>
        <w:tc>
          <w:tcPr>
            <w:tcW w:w="1418" w:type="dxa"/>
            <w:shd w:val="clear" w:color="auto" w:fill="auto"/>
            <w:hideMark/>
          </w:tcPr>
          <w:p w14:paraId="4925F2BC" w14:textId="77777777" w:rsidR="00E811AB" w:rsidRPr="00934B46" w:rsidRDefault="00E811AB" w:rsidP="0083764A">
            <w:pPr>
              <w:jc w:val="center"/>
              <w:outlineLvl w:val="5"/>
              <w:rPr>
                <w:sz w:val="18"/>
                <w:szCs w:val="18"/>
              </w:rPr>
            </w:pPr>
            <w:r w:rsidRPr="00934B46">
              <w:rPr>
                <w:sz w:val="18"/>
                <w:szCs w:val="18"/>
              </w:rPr>
              <w:t>250,0</w:t>
            </w:r>
          </w:p>
        </w:tc>
        <w:tc>
          <w:tcPr>
            <w:tcW w:w="1275" w:type="dxa"/>
            <w:shd w:val="clear" w:color="auto" w:fill="auto"/>
            <w:hideMark/>
          </w:tcPr>
          <w:p w14:paraId="4FDDF3F5" w14:textId="77777777" w:rsidR="00E811AB" w:rsidRPr="00934B46" w:rsidRDefault="00E811AB" w:rsidP="0083764A">
            <w:pPr>
              <w:jc w:val="center"/>
              <w:outlineLvl w:val="5"/>
              <w:rPr>
                <w:sz w:val="18"/>
                <w:szCs w:val="18"/>
              </w:rPr>
            </w:pPr>
            <w:r w:rsidRPr="00934B46">
              <w:rPr>
                <w:sz w:val="18"/>
                <w:szCs w:val="18"/>
              </w:rPr>
              <w:t>250,0</w:t>
            </w:r>
          </w:p>
        </w:tc>
      </w:tr>
      <w:tr w:rsidR="00E811AB" w:rsidRPr="002A48D2" w14:paraId="020DD793" w14:textId="77777777" w:rsidTr="0083764A">
        <w:trPr>
          <w:trHeight w:val="284"/>
        </w:trPr>
        <w:tc>
          <w:tcPr>
            <w:tcW w:w="3220" w:type="dxa"/>
            <w:shd w:val="clear" w:color="auto" w:fill="auto"/>
            <w:hideMark/>
          </w:tcPr>
          <w:p w14:paraId="368407C7"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560" w:type="dxa"/>
            <w:shd w:val="clear" w:color="auto" w:fill="auto"/>
            <w:hideMark/>
          </w:tcPr>
          <w:p w14:paraId="022B3EA1"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500E5817" w14:textId="77777777" w:rsidR="00E811AB" w:rsidRPr="00934B46" w:rsidRDefault="00E811AB" w:rsidP="0083764A">
            <w:pPr>
              <w:jc w:val="center"/>
              <w:outlineLvl w:val="6"/>
              <w:rPr>
                <w:sz w:val="18"/>
                <w:szCs w:val="18"/>
              </w:rPr>
            </w:pPr>
            <w:r w:rsidRPr="00934B46">
              <w:rPr>
                <w:sz w:val="18"/>
                <w:szCs w:val="18"/>
              </w:rPr>
              <w:t>0709</w:t>
            </w:r>
          </w:p>
        </w:tc>
        <w:tc>
          <w:tcPr>
            <w:tcW w:w="1212" w:type="dxa"/>
            <w:shd w:val="clear" w:color="auto" w:fill="auto"/>
            <w:hideMark/>
          </w:tcPr>
          <w:p w14:paraId="51564DA3" w14:textId="77777777" w:rsidR="00E811AB" w:rsidRPr="00934B46" w:rsidRDefault="00E811AB" w:rsidP="0083764A">
            <w:pPr>
              <w:jc w:val="center"/>
              <w:outlineLvl w:val="6"/>
              <w:rPr>
                <w:sz w:val="18"/>
                <w:szCs w:val="18"/>
              </w:rPr>
            </w:pPr>
            <w:r w:rsidRPr="00934B46">
              <w:rPr>
                <w:sz w:val="18"/>
                <w:szCs w:val="18"/>
              </w:rPr>
              <w:t>10301S1130</w:t>
            </w:r>
          </w:p>
        </w:tc>
        <w:tc>
          <w:tcPr>
            <w:tcW w:w="520" w:type="dxa"/>
            <w:shd w:val="clear" w:color="auto" w:fill="auto"/>
            <w:hideMark/>
          </w:tcPr>
          <w:p w14:paraId="76ED4A8A" w14:textId="77777777" w:rsidR="00E811AB" w:rsidRPr="00934B46" w:rsidRDefault="00E811AB" w:rsidP="0083764A">
            <w:pPr>
              <w:jc w:val="center"/>
              <w:outlineLvl w:val="6"/>
              <w:rPr>
                <w:sz w:val="18"/>
                <w:szCs w:val="18"/>
              </w:rPr>
            </w:pPr>
            <w:r w:rsidRPr="00934B46">
              <w:rPr>
                <w:sz w:val="18"/>
                <w:szCs w:val="18"/>
              </w:rPr>
              <w:t>612</w:t>
            </w:r>
          </w:p>
        </w:tc>
        <w:tc>
          <w:tcPr>
            <w:tcW w:w="1336" w:type="dxa"/>
            <w:shd w:val="clear" w:color="auto" w:fill="auto"/>
            <w:hideMark/>
          </w:tcPr>
          <w:p w14:paraId="085198A8" w14:textId="77777777" w:rsidR="00E811AB" w:rsidRPr="00934B46" w:rsidRDefault="00E811AB" w:rsidP="0083764A">
            <w:pPr>
              <w:jc w:val="center"/>
              <w:outlineLvl w:val="6"/>
              <w:rPr>
                <w:sz w:val="18"/>
                <w:szCs w:val="18"/>
              </w:rPr>
            </w:pPr>
            <w:r w:rsidRPr="00934B46">
              <w:rPr>
                <w:sz w:val="18"/>
                <w:szCs w:val="18"/>
              </w:rPr>
              <w:t>250,0</w:t>
            </w:r>
          </w:p>
        </w:tc>
        <w:tc>
          <w:tcPr>
            <w:tcW w:w="1418" w:type="dxa"/>
            <w:shd w:val="clear" w:color="auto" w:fill="auto"/>
            <w:hideMark/>
          </w:tcPr>
          <w:p w14:paraId="3D5A16B6" w14:textId="77777777" w:rsidR="00E811AB" w:rsidRPr="00934B46" w:rsidRDefault="00E811AB" w:rsidP="0083764A">
            <w:pPr>
              <w:jc w:val="center"/>
              <w:outlineLvl w:val="6"/>
              <w:rPr>
                <w:sz w:val="18"/>
                <w:szCs w:val="18"/>
              </w:rPr>
            </w:pPr>
            <w:r w:rsidRPr="00934B46">
              <w:rPr>
                <w:sz w:val="18"/>
                <w:szCs w:val="18"/>
              </w:rPr>
              <w:t>250,0</w:t>
            </w:r>
          </w:p>
        </w:tc>
        <w:tc>
          <w:tcPr>
            <w:tcW w:w="1275" w:type="dxa"/>
            <w:shd w:val="clear" w:color="auto" w:fill="auto"/>
            <w:hideMark/>
          </w:tcPr>
          <w:p w14:paraId="44260801" w14:textId="77777777" w:rsidR="00E811AB" w:rsidRPr="00934B46" w:rsidRDefault="00E811AB" w:rsidP="0083764A">
            <w:pPr>
              <w:jc w:val="center"/>
              <w:outlineLvl w:val="6"/>
              <w:rPr>
                <w:sz w:val="18"/>
                <w:szCs w:val="18"/>
              </w:rPr>
            </w:pPr>
            <w:r w:rsidRPr="00934B46">
              <w:rPr>
                <w:sz w:val="18"/>
                <w:szCs w:val="18"/>
              </w:rPr>
              <w:t>250,0</w:t>
            </w:r>
          </w:p>
        </w:tc>
      </w:tr>
      <w:tr w:rsidR="00E811AB" w:rsidRPr="002A48D2" w14:paraId="03DA679A" w14:textId="77777777" w:rsidTr="0083764A">
        <w:trPr>
          <w:trHeight w:val="284"/>
        </w:trPr>
        <w:tc>
          <w:tcPr>
            <w:tcW w:w="3220" w:type="dxa"/>
            <w:shd w:val="clear" w:color="auto" w:fill="auto"/>
            <w:hideMark/>
          </w:tcPr>
          <w:p w14:paraId="6813C145" w14:textId="77777777" w:rsidR="00E811AB" w:rsidRPr="00934B46" w:rsidRDefault="00E811AB" w:rsidP="0083764A">
            <w:pPr>
              <w:outlineLvl w:val="3"/>
              <w:rPr>
                <w:sz w:val="18"/>
                <w:szCs w:val="18"/>
              </w:rPr>
            </w:pPr>
            <w:r w:rsidRPr="00934B46">
              <w:rPr>
                <w:sz w:val="18"/>
                <w:szCs w:val="18"/>
              </w:rPr>
              <w:t>Комплексы процессных мероприятий ' Обеспечение деятельности Управления образования Бессоновского района Пензенской области'</w:t>
            </w:r>
          </w:p>
        </w:tc>
        <w:tc>
          <w:tcPr>
            <w:tcW w:w="560" w:type="dxa"/>
            <w:shd w:val="clear" w:color="auto" w:fill="auto"/>
            <w:hideMark/>
          </w:tcPr>
          <w:p w14:paraId="58EA6DFA" w14:textId="77777777" w:rsidR="00E811AB" w:rsidRPr="00934B46" w:rsidRDefault="00E811AB" w:rsidP="0083764A">
            <w:pPr>
              <w:jc w:val="center"/>
              <w:outlineLvl w:val="3"/>
              <w:rPr>
                <w:sz w:val="18"/>
                <w:szCs w:val="18"/>
              </w:rPr>
            </w:pPr>
            <w:r w:rsidRPr="00934B46">
              <w:rPr>
                <w:sz w:val="18"/>
                <w:szCs w:val="18"/>
              </w:rPr>
              <w:t>974</w:t>
            </w:r>
          </w:p>
        </w:tc>
        <w:tc>
          <w:tcPr>
            <w:tcW w:w="680" w:type="dxa"/>
            <w:shd w:val="clear" w:color="auto" w:fill="auto"/>
            <w:hideMark/>
          </w:tcPr>
          <w:p w14:paraId="3489EE9B" w14:textId="77777777" w:rsidR="00E811AB" w:rsidRPr="00934B46" w:rsidRDefault="00E811AB" w:rsidP="0083764A">
            <w:pPr>
              <w:jc w:val="center"/>
              <w:outlineLvl w:val="3"/>
              <w:rPr>
                <w:sz w:val="18"/>
                <w:szCs w:val="18"/>
              </w:rPr>
            </w:pPr>
            <w:r w:rsidRPr="00934B46">
              <w:rPr>
                <w:sz w:val="18"/>
                <w:szCs w:val="18"/>
              </w:rPr>
              <w:t>0709</w:t>
            </w:r>
          </w:p>
        </w:tc>
        <w:tc>
          <w:tcPr>
            <w:tcW w:w="1212" w:type="dxa"/>
            <w:shd w:val="clear" w:color="auto" w:fill="auto"/>
            <w:hideMark/>
          </w:tcPr>
          <w:p w14:paraId="2A938188" w14:textId="77777777" w:rsidR="00E811AB" w:rsidRPr="00934B46" w:rsidRDefault="00E811AB" w:rsidP="0083764A">
            <w:pPr>
              <w:jc w:val="center"/>
              <w:outlineLvl w:val="3"/>
              <w:rPr>
                <w:sz w:val="18"/>
                <w:szCs w:val="18"/>
              </w:rPr>
            </w:pPr>
            <w:r w:rsidRPr="00934B46">
              <w:rPr>
                <w:sz w:val="18"/>
                <w:szCs w:val="18"/>
              </w:rPr>
              <w:t>1040000000</w:t>
            </w:r>
          </w:p>
        </w:tc>
        <w:tc>
          <w:tcPr>
            <w:tcW w:w="520" w:type="dxa"/>
            <w:shd w:val="clear" w:color="auto" w:fill="auto"/>
            <w:hideMark/>
          </w:tcPr>
          <w:p w14:paraId="77DD1459"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77628148" w14:textId="77777777" w:rsidR="00E811AB" w:rsidRPr="00934B46" w:rsidRDefault="00E811AB" w:rsidP="0083764A">
            <w:pPr>
              <w:jc w:val="center"/>
              <w:outlineLvl w:val="3"/>
              <w:rPr>
                <w:sz w:val="18"/>
                <w:szCs w:val="18"/>
              </w:rPr>
            </w:pPr>
            <w:r w:rsidRPr="00934B46">
              <w:rPr>
                <w:sz w:val="18"/>
                <w:szCs w:val="18"/>
              </w:rPr>
              <w:t>11 397,4</w:t>
            </w:r>
          </w:p>
        </w:tc>
        <w:tc>
          <w:tcPr>
            <w:tcW w:w="1418" w:type="dxa"/>
            <w:shd w:val="clear" w:color="auto" w:fill="auto"/>
            <w:hideMark/>
          </w:tcPr>
          <w:p w14:paraId="1906972D" w14:textId="77777777" w:rsidR="00E811AB" w:rsidRPr="00934B46" w:rsidRDefault="00E811AB" w:rsidP="0083764A">
            <w:pPr>
              <w:jc w:val="center"/>
              <w:outlineLvl w:val="3"/>
              <w:rPr>
                <w:sz w:val="18"/>
                <w:szCs w:val="18"/>
              </w:rPr>
            </w:pPr>
            <w:r w:rsidRPr="00934B46">
              <w:rPr>
                <w:sz w:val="18"/>
                <w:szCs w:val="18"/>
              </w:rPr>
              <w:t>11 836,1</w:t>
            </w:r>
          </w:p>
        </w:tc>
        <w:tc>
          <w:tcPr>
            <w:tcW w:w="1275" w:type="dxa"/>
            <w:shd w:val="clear" w:color="auto" w:fill="auto"/>
            <w:hideMark/>
          </w:tcPr>
          <w:p w14:paraId="2CE2621B" w14:textId="77777777" w:rsidR="00E811AB" w:rsidRPr="00934B46" w:rsidRDefault="00E811AB" w:rsidP="0083764A">
            <w:pPr>
              <w:jc w:val="center"/>
              <w:outlineLvl w:val="3"/>
              <w:rPr>
                <w:sz w:val="18"/>
                <w:szCs w:val="18"/>
              </w:rPr>
            </w:pPr>
            <w:r w:rsidRPr="00934B46">
              <w:rPr>
                <w:sz w:val="18"/>
                <w:szCs w:val="18"/>
              </w:rPr>
              <w:t>12 292,7</w:t>
            </w:r>
          </w:p>
        </w:tc>
      </w:tr>
      <w:tr w:rsidR="00E811AB" w:rsidRPr="002A48D2" w14:paraId="10E182DD" w14:textId="77777777" w:rsidTr="0083764A">
        <w:trPr>
          <w:trHeight w:val="284"/>
        </w:trPr>
        <w:tc>
          <w:tcPr>
            <w:tcW w:w="3220" w:type="dxa"/>
            <w:shd w:val="clear" w:color="auto" w:fill="auto"/>
            <w:hideMark/>
          </w:tcPr>
          <w:p w14:paraId="6CC51E7D" w14:textId="77777777" w:rsidR="00E811AB" w:rsidRPr="00934B46" w:rsidRDefault="00E811AB" w:rsidP="0083764A">
            <w:pPr>
              <w:outlineLvl w:val="4"/>
              <w:rPr>
                <w:sz w:val="18"/>
                <w:szCs w:val="18"/>
              </w:rPr>
            </w:pPr>
            <w:r w:rsidRPr="00934B46">
              <w:rPr>
                <w:sz w:val="18"/>
                <w:szCs w:val="18"/>
              </w:rPr>
              <w:t>Комплекс процессных мероприятий 'Обеспечение реализации мероприятий муниципальной программы'</w:t>
            </w:r>
          </w:p>
        </w:tc>
        <w:tc>
          <w:tcPr>
            <w:tcW w:w="560" w:type="dxa"/>
            <w:shd w:val="clear" w:color="auto" w:fill="auto"/>
            <w:hideMark/>
          </w:tcPr>
          <w:p w14:paraId="612F8D4E" w14:textId="77777777" w:rsidR="00E811AB" w:rsidRPr="00934B46" w:rsidRDefault="00E811AB" w:rsidP="0083764A">
            <w:pPr>
              <w:jc w:val="center"/>
              <w:outlineLvl w:val="4"/>
              <w:rPr>
                <w:sz w:val="18"/>
                <w:szCs w:val="18"/>
              </w:rPr>
            </w:pPr>
            <w:r w:rsidRPr="00934B46">
              <w:rPr>
                <w:sz w:val="18"/>
                <w:szCs w:val="18"/>
              </w:rPr>
              <w:t>974</w:t>
            </w:r>
          </w:p>
        </w:tc>
        <w:tc>
          <w:tcPr>
            <w:tcW w:w="680" w:type="dxa"/>
            <w:shd w:val="clear" w:color="auto" w:fill="auto"/>
            <w:hideMark/>
          </w:tcPr>
          <w:p w14:paraId="784CD8C0" w14:textId="77777777" w:rsidR="00E811AB" w:rsidRPr="00934B46" w:rsidRDefault="00E811AB" w:rsidP="0083764A">
            <w:pPr>
              <w:jc w:val="center"/>
              <w:outlineLvl w:val="4"/>
              <w:rPr>
                <w:sz w:val="18"/>
                <w:szCs w:val="18"/>
              </w:rPr>
            </w:pPr>
            <w:r w:rsidRPr="00934B46">
              <w:rPr>
                <w:sz w:val="18"/>
                <w:szCs w:val="18"/>
              </w:rPr>
              <w:t>0709</w:t>
            </w:r>
          </w:p>
        </w:tc>
        <w:tc>
          <w:tcPr>
            <w:tcW w:w="1212" w:type="dxa"/>
            <w:shd w:val="clear" w:color="auto" w:fill="auto"/>
            <w:hideMark/>
          </w:tcPr>
          <w:p w14:paraId="372441C6" w14:textId="77777777" w:rsidR="00E811AB" w:rsidRPr="00934B46" w:rsidRDefault="00E811AB" w:rsidP="0083764A">
            <w:pPr>
              <w:jc w:val="center"/>
              <w:outlineLvl w:val="4"/>
              <w:rPr>
                <w:sz w:val="18"/>
                <w:szCs w:val="18"/>
              </w:rPr>
            </w:pPr>
            <w:r w:rsidRPr="00934B46">
              <w:rPr>
                <w:sz w:val="18"/>
                <w:szCs w:val="18"/>
              </w:rPr>
              <w:t>1040100000</w:t>
            </w:r>
          </w:p>
        </w:tc>
        <w:tc>
          <w:tcPr>
            <w:tcW w:w="520" w:type="dxa"/>
            <w:shd w:val="clear" w:color="auto" w:fill="auto"/>
            <w:hideMark/>
          </w:tcPr>
          <w:p w14:paraId="04FC24DF"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581F2D9E" w14:textId="77777777" w:rsidR="00E811AB" w:rsidRPr="00934B46" w:rsidRDefault="00E811AB" w:rsidP="0083764A">
            <w:pPr>
              <w:jc w:val="center"/>
              <w:outlineLvl w:val="4"/>
              <w:rPr>
                <w:sz w:val="18"/>
                <w:szCs w:val="18"/>
              </w:rPr>
            </w:pPr>
            <w:r w:rsidRPr="00934B46">
              <w:rPr>
                <w:sz w:val="18"/>
                <w:szCs w:val="18"/>
              </w:rPr>
              <w:t>11 397,4</w:t>
            </w:r>
          </w:p>
        </w:tc>
        <w:tc>
          <w:tcPr>
            <w:tcW w:w="1418" w:type="dxa"/>
            <w:shd w:val="clear" w:color="auto" w:fill="auto"/>
            <w:hideMark/>
          </w:tcPr>
          <w:p w14:paraId="3F25DF7D" w14:textId="77777777" w:rsidR="00E811AB" w:rsidRPr="00934B46" w:rsidRDefault="00E811AB" w:rsidP="0083764A">
            <w:pPr>
              <w:jc w:val="center"/>
              <w:outlineLvl w:val="4"/>
              <w:rPr>
                <w:sz w:val="18"/>
                <w:szCs w:val="18"/>
              </w:rPr>
            </w:pPr>
            <w:r w:rsidRPr="00934B46">
              <w:rPr>
                <w:sz w:val="18"/>
                <w:szCs w:val="18"/>
              </w:rPr>
              <w:t>11 836,1</w:t>
            </w:r>
          </w:p>
        </w:tc>
        <w:tc>
          <w:tcPr>
            <w:tcW w:w="1275" w:type="dxa"/>
            <w:shd w:val="clear" w:color="auto" w:fill="auto"/>
            <w:hideMark/>
          </w:tcPr>
          <w:p w14:paraId="2AFB9720" w14:textId="77777777" w:rsidR="00E811AB" w:rsidRPr="00934B46" w:rsidRDefault="00E811AB" w:rsidP="0083764A">
            <w:pPr>
              <w:jc w:val="center"/>
              <w:outlineLvl w:val="4"/>
              <w:rPr>
                <w:sz w:val="18"/>
                <w:szCs w:val="18"/>
              </w:rPr>
            </w:pPr>
            <w:r w:rsidRPr="00934B46">
              <w:rPr>
                <w:sz w:val="18"/>
                <w:szCs w:val="18"/>
              </w:rPr>
              <w:t>12 292,7</w:t>
            </w:r>
          </w:p>
        </w:tc>
      </w:tr>
      <w:tr w:rsidR="00E811AB" w:rsidRPr="002A48D2" w14:paraId="29574612" w14:textId="77777777" w:rsidTr="0083764A">
        <w:trPr>
          <w:trHeight w:val="284"/>
        </w:trPr>
        <w:tc>
          <w:tcPr>
            <w:tcW w:w="3220" w:type="dxa"/>
            <w:shd w:val="clear" w:color="auto" w:fill="auto"/>
            <w:hideMark/>
          </w:tcPr>
          <w:p w14:paraId="366622C4" w14:textId="77777777" w:rsidR="00E811AB" w:rsidRPr="00934B46" w:rsidRDefault="00E811AB" w:rsidP="0083764A">
            <w:pPr>
              <w:outlineLvl w:val="5"/>
              <w:rPr>
                <w:sz w:val="18"/>
                <w:szCs w:val="18"/>
              </w:rPr>
            </w:pPr>
            <w:r w:rsidRPr="00934B46">
              <w:rPr>
                <w:sz w:val="18"/>
                <w:szCs w:val="18"/>
              </w:rPr>
              <w:t>Расходы на выплаты по оплате труда работников органов местного самоуправления</w:t>
            </w:r>
          </w:p>
        </w:tc>
        <w:tc>
          <w:tcPr>
            <w:tcW w:w="560" w:type="dxa"/>
            <w:shd w:val="clear" w:color="auto" w:fill="auto"/>
            <w:hideMark/>
          </w:tcPr>
          <w:p w14:paraId="075081D0"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3690BC6A" w14:textId="77777777" w:rsidR="00E811AB" w:rsidRPr="00934B46" w:rsidRDefault="00E811AB" w:rsidP="0083764A">
            <w:pPr>
              <w:jc w:val="center"/>
              <w:outlineLvl w:val="5"/>
              <w:rPr>
                <w:sz w:val="18"/>
                <w:szCs w:val="18"/>
              </w:rPr>
            </w:pPr>
            <w:r w:rsidRPr="00934B46">
              <w:rPr>
                <w:sz w:val="18"/>
                <w:szCs w:val="18"/>
              </w:rPr>
              <w:t>0709</w:t>
            </w:r>
          </w:p>
        </w:tc>
        <w:tc>
          <w:tcPr>
            <w:tcW w:w="1212" w:type="dxa"/>
            <w:shd w:val="clear" w:color="auto" w:fill="auto"/>
            <w:hideMark/>
          </w:tcPr>
          <w:p w14:paraId="6998FCA8" w14:textId="77777777" w:rsidR="00E811AB" w:rsidRPr="00934B46" w:rsidRDefault="00E811AB" w:rsidP="0083764A">
            <w:pPr>
              <w:jc w:val="center"/>
              <w:outlineLvl w:val="5"/>
              <w:rPr>
                <w:sz w:val="18"/>
                <w:szCs w:val="18"/>
              </w:rPr>
            </w:pPr>
            <w:r w:rsidRPr="00934B46">
              <w:rPr>
                <w:sz w:val="18"/>
                <w:szCs w:val="18"/>
              </w:rPr>
              <w:t>1040102100</w:t>
            </w:r>
          </w:p>
        </w:tc>
        <w:tc>
          <w:tcPr>
            <w:tcW w:w="520" w:type="dxa"/>
            <w:shd w:val="clear" w:color="auto" w:fill="auto"/>
            <w:hideMark/>
          </w:tcPr>
          <w:p w14:paraId="2D21A42E"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7EA448CE" w14:textId="77777777" w:rsidR="00E811AB" w:rsidRPr="00934B46" w:rsidRDefault="00E811AB" w:rsidP="0083764A">
            <w:pPr>
              <w:jc w:val="center"/>
              <w:outlineLvl w:val="5"/>
              <w:rPr>
                <w:sz w:val="18"/>
                <w:szCs w:val="18"/>
              </w:rPr>
            </w:pPr>
            <w:r w:rsidRPr="00934B46">
              <w:rPr>
                <w:sz w:val="18"/>
                <w:szCs w:val="18"/>
              </w:rPr>
              <w:t>10 858,9</w:t>
            </w:r>
          </w:p>
        </w:tc>
        <w:tc>
          <w:tcPr>
            <w:tcW w:w="1418" w:type="dxa"/>
            <w:shd w:val="clear" w:color="auto" w:fill="auto"/>
            <w:hideMark/>
          </w:tcPr>
          <w:p w14:paraId="7F8A0DB4" w14:textId="77777777" w:rsidR="00E811AB" w:rsidRPr="00934B46" w:rsidRDefault="00E811AB" w:rsidP="0083764A">
            <w:pPr>
              <w:jc w:val="center"/>
              <w:outlineLvl w:val="5"/>
              <w:rPr>
                <w:sz w:val="18"/>
                <w:szCs w:val="18"/>
              </w:rPr>
            </w:pPr>
            <w:r w:rsidRPr="00934B46">
              <w:rPr>
                <w:sz w:val="18"/>
                <w:szCs w:val="18"/>
              </w:rPr>
              <w:t>11 408,1</w:t>
            </w:r>
          </w:p>
        </w:tc>
        <w:tc>
          <w:tcPr>
            <w:tcW w:w="1275" w:type="dxa"/>
            <w:shd w:val="clear" w:color="auto" w:fill="auto"/>
            <w:hideMark/>
          </w:tcPr>
          <w:p w14:paraId="6E3CB0CB" w14:textId="77777777" w:rsidR="00E811AB" w:rsidRPr="00934B46" w:rsidRDefault="00E811AB" w:rsidP="0083764A">
            <w:pPr>
              <w:jc w:val="center"/>
              <w:outlineLvl w:val="5"/>
              <w:rPr>
                <w:sz w:val="18"/>
                <w:szCs w:val="18"/>
              </w:rPr>
            </w:pPr>
            <w:r w:rsidRPr="00934B46">
              <w:rPr>
                <w:sz w:val="18"/>
                <w:szCs w:val="18"/>
              </w:rPr>
              <w:t>11 864,7</w:t>
            </w:r>
          </w:p>
        </w:tc>
      </w:tr>
      <w:tr w:rsidR="00E811AB" w:rsidRPr="002A48D2" w14:paraId="4F46E108" w14:textId="77777777" w:rsidTr="0083764A">
        <w:trPr>
          <w:trHeight w:val="284"/>
        </w:trPr>
        <w:tc>
          <w:tcPr>
            <w:tcW w:w="3220" w:type="dxa"/>
            <w:shd w:val="clear" w:color="auto" w:fill="auto"/>
            <w:hideMark/>
          </w:tcPr>
          <w:p w14:paraId="1427F0CA"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560" w:type="dxa"/>
            <w:shd w:val="clear" w:color="auto" w:fill="auto"/>
            <w:hideMark/>
          </w:tcPr>
          <w:p w14:paraId="5B4D3D76"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3D3BCE08" w14:textId="77777777" w:rsidR="00E811AB" w:rsidRPr="00934B46" w:rsidRDefault="00E811AB" w:rsidP="0083764A">
            <w:pPr>
              <w:jc w:val="center"/>
              <w:outlineLvl w:val="6"/>
              <w:rPr>
                <w:sz w:val="18"/>
                <w:szCs w:val="18"/>
              </w:rPr>
            </w:pPr>
            <w:r w:rsidRPr="00934B46">
              <w:rPr>
                <w:sz w:val="18"/>
                <w:szCs w:val="18"/>
              </w:rPr>
              <w:t>0709</w:t>
            </w:r>
          </w:p>
        </w:tc>
        <w:tc>
          <w:tcPr>
            <w:tcW w:w="1212" w:type="dxa"/>
            <w:shd w:val="clear" w:color="auto" w:fill="auto"/>
            <w:hideMark/>
          </w:tcPr>
          <w:p w14:paraId="3A5BCD8B" w14:textId="77777777" w:rsidR="00E811AB" w:rsidRPr="00934B46" w:rsidRDefault="00E811AB" w:rsidP="0083764A">
            <w:pPr>
              <w:jc w:val="center"/>
              <w:outlineLvl w:val="6"/>
              <w:rPr>
                <w:sz w:val="18"/>
                <w:szCs w:val="18"/>
              </w:rPr>
            </w:pPr>
            <w:r w:rsidRPr="00934B46">
              <w:rPr>
                <w:sz w:val="18"/>
                <w:szCs w:val="18"/>
              </w:rPr>
              <w:t>1040102100</w:t>
            </w:r>
          </w:p>
        </w:tc>
        <w:tc>
          <w:tcPr>
            <w:tcW w:w="520" w:type="dxa"/>
            <w:shd w:val="clear" w:color="auto" w:fill="auto"/>
            <w:hideMark/>
          </w:tcPr>
          <w:p w14:paraId="6EE90FA8" w14:textId="77777777" w:rsidR="00E811AB" w:rsidRPr="00934B46" w:rsidRDefault="00E811AB" w:rsidP="0083764A">
            <w:pPr>
              <w:jc w:val="center"/>
              <w:outlineLvl w:val="6"/>
              <w:rPr>
                <w:sz w:val="18"/>
                <w:szCs w:val="18"/>
              </w:rPr>
            </w:pPr>
            <w:r w:rsidRPr="00934B46">
              <w:rPr>
                <w:sz w:val="18"/>
                <w:szCs w:val="18"/>
              </w:rPr>
              <w:t>121</w:t>
            </w:r>
          </w:p>
        </w:tc>
        <w:tc>
          <w:tcPr>
            <w:tcW w:w="1336" w:type="dxa"/>
            <w:shd w:val="clear" w:color="auto" w:fill="auto"/>
            <w:hideMark/>
          </w:tcPr>
          <w:p w14:paraId="7E0A88C7" w14:textId="77777777" w:rsidR="00E811AB" w:rsidRPr="00934B46" w:rsidRDefault="00E811AB" w:rsidP="0083764A">
            <w:pPr>
              <w:jc w:val="center"/>
              <w:outlineLvl w:val="6"/>
              <w:rPr>
                <w:sz w:val="18"/>
                <w:szCs w:val="18"/>
              </w:rPr>
            </w:pPr>
            <w:r w:rsidRPr="00934B46">
              <w:rPr>
                <w:sz w:val="18"/>
                <w:szCs w:val="18"/>
              </w:rPr>
              <w:t>6 792,5</w:t>
            </w:r>
          </w:p>
        </w:tc>
        <w:tc>
          <w:tcPr>
            <w:tcW w:w="1418" w:type="dxa"/>
            <w:shd w:val="clear" w:color="auto" w:fill="auto"/>
            <w:hideMark/>
          </w:tcPr>
          <w:p w14:paraId="752E3818" w14:textId="77777777" w:rsidR="00E811AB" w:rsidRPr="00934B46" w:rsidRDefault="00E811AB" w:rsidP="0083764A">
            <w:pPr>
              <w:jc w:val="center"/>
              <w:outlineLvl w:val="6"/>
              <w:rPr>
                <w:sz w:val="18"/>
                <w:szCs w:val="18"/>
              </w:rPr>
            </w:pPr>
            <w:r w:rsidRPr="00934B46">
              <w:rPr>
                <w:sz w:val="18"/>
                <w:szCs w:val="18"/>
              </w:rPr>
              <w:t>7 156,4</w:t>
            </w:r>
          </w:p>
        </w:tc>
        <w:tc>
          <w:tcPr>
            <w:tcW w:w="1275" w:type="dxa"/>
            <w:shd w:val="clear" w:color="auto" w:fill="auto"/>
            <w:hideMark/>
          </w:tcPr>
          <w:p w14:paraId="092AF007" w14:textId="77777777" w:rsidR="00E811AB" w:rsidRPr="00934B46" w:rsidRDefault="00E811AB" w:rsidP="0083764A">
            <w:pPr>
              <w:jc w:val="center"/>
              <w:outlineLvl w:val="6"/>
              <w:rPr>
                <w:sz w:val="18"/>
                <w:szCs w:val="18"/>
              </w:rPr>
            </w:pPr>
            <w:r w:rsidRPr="00934B46">
              <w:rPr>
                <w:sz w:val="18"/>
                <w:szCs w:val="18"/>
              </w:rPr>
              <w:t>7 442,7</w:t>
            </w:r>
          </w:p>
        </w:tc>
      </w:tr>
      <w:tr w:rsidR="00E811AB" w:rsidRPr="002A48D2" w14:paraId="32FEC32C" w14:textId="77777777" w:rsidTr="0083764A">
        <w:trPr>
          <w:trHeight w:val="284"/>
        </w:trPr>
        <w:tc>
          <w:tcPr>
            <w:tcW w:w="3220" w:type="dxa"/>
            <w:shd w:val="clear" w:color="auto" w:fill="auto"/>
            <w:hideMark/>
          </w:tcPr>
          <w:p w14:paraId="6D33DB5A" w14:textId="77777777" w:rsidR="00E811AB" w:rsidRPr="00934B46" w:rsidRDefault="00E811AB" w:rsidP="0083764A">
            <w:pPr>
              <w:outlineLvl w:val="6"/>
              <w:rPr>
                <w:sz w:val="18"/>
                <w:szCs w:val="18"/>
              </w:rPr>
            </w:pPr>
            <w:r w:rsidRPr="00934B46">
              <w:rPr>
                <w:sz w:val="18"/>
                <w:szCs w:val="18"/>
              </w:rPr>
              <w:t>Иные выплаты персоналу государственных (муниципальных) органов, за исключением фонда оплаты труда</w:t>
            </w:r>
          </w:p>
        </w:tc>
        <w:tc>
          <w:tcPr>
            <w:tcW w:w="560" w:type="dxa"/>
            <w:shd w:val="clear" w:color="auto" w:fill="auto"/>
            <w:hideMark/>
          </w:tcPr>
          <w:p w14:paraId="7972F7AA"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4A942B38" w14:textId="77777777" w:rsidR="00E811AB" w:rsidRPr="00934B46" w:rsidRDefault="00E811AB" w:rsidP="0083764A">
            <w:pPr>
              <w:jc w:val="center"/>
              <w:outlineLvl w:val="6"/>
              <w:rPr>
                <w:sz w:val="18"/>
                <w:szCs w:val="18"/>
              </w:rPr>
            </w:pPr>
            <w:r w:rsidRPr="00934B46">
              <w:rPr>
                <w:sz w:val="18"/>
                <w:szCs w:val="18"/>
              </w:rPr>
              <w:t>0709</w:t>
            </w:r>
          </w:p>
        </w:tc>
        <w:tc>
          <w:tcPr>
            <w:tcW w:w="1212" w:type="dxa"/>
            <w:shd w:val="clear" w:color="auto" w:fill="auto"/>
            <w:hideMark/>
          </w:tcPr>
          <w:p w14:paraId="314AE3ED" w14:textId="77777777" w:rsidR="00E811AB" w:rsidRPr="00934B46" w:rsidRDefault="00E811AB" w:rsidP="0083764A">
            <w:pPr>
              <w:jc w:val="center"/>
              <w:outlineLvl w:val="6"/>
              <w:rPr>
                <w:sz w:val="18"/>
                <w:szCs w:val="18"/>
              </w:rPr>
            </w:pPr>
            <w:r w:rsidRPr="00934B46">
              <w:rPr>
                <w:sz w:val="18"/>
                <w:szCs w:val="18"/>
              </w:rPr>
              <w:t>1040102100</w:t>
            </w:r>
          </w:p>
        </w:tc>
        <w:tc>
          <w:tcPr>
            <w:tcW w:w="520" w:type="dxa"/>
            <w:shd w:val="clear" w:color="auto" w:fill="auto"/>
            <w:hideMark/>
          </w:tcPr>
          <w:p w14:paraId="2116DA1C" w14:textId="77777777" w:rsidR="00E811AB" w:rsidRPr="00934B46" w:rsidRDefault="00E811AB" w:rsidP="0083764A">
            <w:pPr>
              <w:jc w:val="center"/>
              <w:outlineLvl w:val="6"/>
              <w:rPr>
                <w:sz w:val="18"/>
                <w:szCs w:val="18"/>
              </w:rPr>
            </w:pPr>
            <w:r w:rsidRPr="00934B46">
              <w:rPr>
                <w:sz w:val="18"/>
                <w:szCs w:val="18"/>
              </w:rPr>
              <w:t>122</w:t>
            </w:r>
          </w:p>
        </w:tc>
        <w:tc>
          <w:tcPr>
            <w:tcW w:w="1336" w:type="dxa"/>
            <w:shd w:val="clear" w:color="auto" w:fill="auto"/>
            <w:hideMark/>
          </w:tcPr>
          <w:p w14:paraId="04BA23F1" w14:textId="77777777" w:rsidR="00E811AB" w:rsidRPr="00934B46" w:rsidRDefault="00E811AB" w:rsidP="0083764A">
            <w:pPr>
              <w:jc w:val="center"/>
              <w:outlineLvl w:val="6"/>
              <w:rPr>
                <w:sz w:val="18"/>
                <w:szCs w:val="18"/>
              </w:rPr>
            </w:pPr>
            <w:r w:rsidRPr="00934B46">
              <w:rPr>
                <w:sz w:val="18"/>
                <w:szCs w:val="18"/>
              </w:rPr>
              <w:t>1 543,9</w:t>
            </w:r>
          </w:p>
        </w:tc>
        <w:tc>
          <w:tcPr>
            <w:tcW w:w="1418" w:type="dxa"/>
            <w:shd w:val="clear" w:color="auto" w:fill="auto"/>
            <w:hideMark/>
          </w:tcPr>
          <w:p w14:paraId="740177C4" w14:textId="77777777" w:rsidR="00E811AB" w:rsidRPr="00934B46" w:rsidRDefault="00E811AB" w:rsidP="0083764A">
            <w:pPr>
              <w:jc w:val="center"/>
              <w:outlineLvl w:val="6"/>
              <w:rPr>
                <w:sz w:val="18"/>
                <w:szCs w:val="18"/>
              </w:rPr>
            </w:pPr>
            <w:r w:rsidRPr="00934B46">
              <w:rPr>
                <w:sz w:val="18"/>
                <w:szCs w:val="18"/>
              </w:rPr>
              <w:t>1 605,7</w:t>
            </w:r>
          </w:p>
        </w:tc>
        <w:tc>
          <w:tcPr>
            <w:tcW w:w="1275" w:type="dxa"/>
            <w:shd w:val="clear" w:color="auto" w:fill="auto"/>
            <w:hideMark/>
          </w:tcPr>
          <w:p w14:paraId="775C8247" w14:textId="77777777" w:rsidR="00E811AB" w:rsidRPr="00934B46" w:rsidRDefault="00E811AB" w:rsidP="0083764A">
            <w:pPr>
              <w:jc w:val="center"/>
              <w:outlineLvl w:val="6"/>
              <w:rPr>
                <w:sz w:val="18"/>
                <w:szCs w:val="18"/>
              </w:rPr>
            </w:pPr>
            <w:r w:rsidRPr="00934B46">
              <w:rPr>
                <w:sz w:val="18"/>
                <w:szCs w:val="18"/>
              </w:rPr>
              <w:t>1 670,0</w:t>
            </w:r>
          </w:p>
        </w:tc>
      </w:tr>
      <w:tr w:rsidR="00E811AB" w:rsidRPr="002A48D2" w14:paraId="73F858B1" w14:textId="77777777" w:rsidTr="0083764A">
        <w:trPr>
          <w:trHeight w:val="284"/>
        </w:trPr>
        <w:tc>
          <w:tcPr>
            <w:tcW w:w="3220" w:type="dxa"/>
            <w:shd w:val="clear" w:color="auto" w:fill="auto"/>
            <w:hideMark/>
          </w:tcPr>
          <w:p w14:paraId="72923FAE"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0" w:type="dxa"/>
            <w:shd w:val="clear" w:color="auto" w:fill="auto"/>
            <w:hideMark/>
          </w:tcPr>
          <w:p w14:paraId="6FA1E819"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31520AE2" w14:textId="77777777" w:rsidR="00E811AB" w:rsidRPr="00934B46" w:rsidRDefault="00E811AB" w:rsidP="0083764A">
            <w:pPr>
              <w:jc w:val="center"/>
              <w:outlineLvl w:val="6"/>
              <w:rPr>
                <w:sz w:val="18"/>
                <w:szCs w:val="18"/>
              </w:rPr>
            </w:pPr>
            <w:r w:rsidRPr="00934B46">
              <w:rPr>
                <w:sz w:val="18"/>
                <w:szCs w:val="18"/>
              </w:rPr>
              <w:t>0709</w:t>
            </w:r>
          </w:p>
        </w:tc>
        <w:tc>
          <w:tcPr>
            <w:tcW w:w="1212" w:type="dxa"/>
            <w:shd w:val="clear" w:color="auto" w:fill="auto"/>
            <w:hideMark/>
          </w:tcPr>
          <w:p w14:paraId="3378470F" w14:textId="77777777" w:rsidR="00E811AB" w:rsidRPr="00934B46" w:rsidRDefault="00E811AB" w:rsidP="0083764A">
            <w:pPr>
              <w:jc w:val="center"/>
              <w:outlineLvl w:val="6"/>
              <w:rPr>
                <w:sz w:val="18"/>
                <w:szCs w:val="18"/>
              </w:rPr>
            </w:pPr>
            <w:r w:rsidRPr="00934B46">
              <w:rPr>
                <w:sz w:val="18"/>
                <w:szCs w:val="18"/>
              </w:rPr>
              <w:t>1040102100</w:t>
            </w:r>
          </w:p>
        </w:tc>
        <w:tc>
          <w:tcPr>
            <w:tcW w:w="520" w:type="dxa"/>
            <w:shd w:val="clear" w:color="auto" w:fill="auto"/>
            <w:hideMark/>
          </w:tcPr>
          <w:p w14:paraId="284AE4D1" w14:textId="77777777" w:rsidR="00E811AB" w:rsidRPr="00934B46" w:rsidRDefault="00E811AB" w:rsidP="0083764A">
            <w:pPr>
              <w:jc w:val="center"/>
              <w:outlineLvl w:val="6"/>
              <w:rPr>
                <w:sz w:val="18"/>
                <w:szCs w:val="18"/>
              </w:rPr>
            </w:pPr>
            <w:r w:rsidRPr="00934B46">
              <w:rPr>
                <w:sz w:val="18"/>
                <w:szCs w:val="18"/>
              </w:rPr>
              <w:t>129</w:t>
            </w:r>
          </w:p>
        </w:tc>
        <w:tc>
          <w:tcPr>
            <w:tcW w:w="1336" w:type="dxa"/>
            <w:shd w:val="clear" w:color="auto" w:fill="auto"/>
            <w:hideMark/>
          </w:tcPr>
          <w:p w14:paraId="5C38DBA6" w14:textId="77777777" w:rsidR="00E811AB" w:rsidRPr="00934B46" w:rsidRDefault="00E811AB" w:rsidP="0083764A">
            <w:pPr>
              <w:jc w:val="center"/>
              <w:outlineLvl w:val="6"/>
              <w:rPr>
                <w:sz w:val="18"/>
                <w:szCs w:val="18"/>
              </w:rPr>
            </w:pPr>
            <w:r w:rsidRPr="00934B46">
              <w:rPr>
                <w:sz w:val="18"/>
                <w:szCs w:val="18"/>
              </w:rPr>
              <w:t>2 518,8</w:t>
            </w:r>
          </w:p>
        </w:tc>
        <w:tc>
          <w:tcPr>
            <w:tcW w:w="1418" w:type="dxa"/>
            <w:shd w:val="clear" w:color="auto" w:fill="auto"/>
            <w:hideMark/>
          </w:tcPr>
          <w:p w14:paraId="0C4F5237" w14:textId="77777777" w:rsidR="00E811AB" w:rsidRPr="00934B46" w:rsidRDefault="00E811AB" w:rsidP="0083764A">
            <w:pPr>
              <w:jc w:val="center"/>
              <w:outlineLvl w:val="6"/>
              <w:rPr>
                <w:sz w:val="18"/>
                <w:szCs w:val="18"/>
              </w:rPr>
            </w:pPr>
            <w:r w:rsidRPr="00934B46">
              <w:rPr>
                <w:sz w:val="18"/>
                <w:szCs w:val="18"/>
              </w:rPr>
              <w:t>2 646,0</w:t>
            </w:r>
          </w:p>
        </w:tc>
        <w:tc>
          <w:tcPr>
            <w:tcW w:w="1275" w:type="dxa"/>
            <w:shd w:val="clear" w:color="auto" w:fill="auto"/>
            <w:hideMark/>
          </w:tcPr>
          <w:p w14:paraId="5A11B277" w14:textId="77777777" w:rsidR="00E811AB" w:rsidRPr="00934B46" w:rsidRDefault="00E811AB" w:rsidP="0083764A">
            <w:pPr>
              <w:jc w:val="center"/>
              <w:outlineLvl w:val="6"/>
              <w:rPr>
                <w:sz w:val="18"/>
                <w:szCs w:val="18"/>
              </w:rPr>
            </w:pPr>
            <w:r w:rsidRPr="00934B46">
              <w:rPr>
                <w:sz w:val="18"/>
                <w:szCs w:val="18"/>
              </w:rPr>
              <w:t>2 752,0</w:t>
            </w:r>
          </w:p>
        </w:tc>
      </w:tr>
      <w:tr w:rsidR="00E811AB" w:rsidRPr="002A48D2" w14:paraId="7E4F3102" w14:textId="77777777" w:rsidTr="0083764A">
        <w:trPr>
          <w:trHeight w:val="284"/>
        </w:trPr>
        <w:tc>
          <w:tcPr>
            <w:tcW w:w="3220" w:type="dxa"/>
            <w:shd w:val="clear" w:color="auto" w:fill="auto"/>
            <w:hideMark/>
          </w:tcPr>
          <w:p w14:paraId="196F79DC" w14:textId="77777777" w:rsidR="00E811AB" w:rsidRPr="00934B46" w:rsidRDefault="00E811AB" w:rsidP="0083764A">
            <w:pPr>
              <w:outlineLvl w:val="6"/>
              <w:rPr>
                <w:sz w:val="18"/>
                <w:szCs w:val="18"/>
              </w:rPr>
            </w:pPr>
            <w:r w:rsidRPr="00934B46">
              <w:rPr>
                <w:sz w:val="18"/>
                <w:szCs w:val="18"/>
              </w:rPr>
              <w:t>Пособия, компенсации и иные социальные выплаты гражданам, кроме публичных нормативных обязательств</w:t>
            </w:r>
          </w:p>
        </w:tc>
        <w:tc>
          <w:tcPr>
            <w:tcW w:w="560" w:type="dxa"/>
            <w:shd w:val="clear" w:color="auto" w:fill="auto"/>
            <w:hideMark/>
          </w:tcPr>
          <w:p w14:paraId="64A2B4A0"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50F857CF" w14:textId="77777777" w:rsidR="00E811AB" w:rsidRPr="00934B46" w:rsidRDefault="00E811AB" w:rsidP="0083764A">
            <w:pPr>
              <w:jc w:val="center"/>
              <w:outlineLvl w:val="6"/>
              <w:rPr>
                <w:sz w:val="18"/>
                <w:szCs w:val="18"/>
              </w:rPr>
            </w:pPr>
            <w:r w:rsidRPr="00934B46">
              <w:rPr>
                <w:sz w:val="18"/>
                <w:szCs w:val="18"/>
              </w:rPr>
              <w:t>0709</w:t>
            </w:r>
          </w:p>
        </w:tc>
        <w:tc>
          <w:tcPr>
            <w:tcW w:w="1212" w:type="dxa"/>
            <w:shd w:val="clear" w:color="auto" w:fill="auto"/>
            <w:hideMark/>
          </w:tcPr>
          <w:p w14:paraId="624D7970" w14:textId="77777777" w:rsidR="00E811AB" w:rsidRPr="00934B46" w:rsidRDefault="00E811AB" w:rsidP="0083764A">
            <w:pPr>
              <w:jc w:val="center"/>
              <w:outlineLvl w:val="6"/>
              <w:rPr>
                <w:sz w:val="18"/>
                <w:szCs w:val="18"/>
              </w:rPr>
            </w:pPr>
            <w:r w:rsidRPr="00934B46">
              <w:rPr>
                <w:sz w:val="18"/>
                <w:szCs w:val="18"/>
              </w:rPr>
              <w:t>1040102100</w:t>
            </w:r>
          </w:p>
        </w:tc>
        <w:tc>
          <w:tcPr>
            <w:tcW w:w="520" w:type="dxa"/>
            <w:shd w:val="clear" w:color="auto" w:fill="auto"/>
            <w:hideMark/>
          </w:tcPr>
          <w:p w14:paraId="5138A457" w14:textId="77777777" w:rsidR="00E811AB" w:rsidRPr="00934B46" w:rsidRDefault="00E811AB" w:rsidP="0083764A">
            <w:pPr>
              <w:jc w:val="center"/>
              <w:outlineLvl w:val="6"/>
              <w:rPr>
                <w:sz w:val="18"/>
                <w:szCs w:val="18"/>
              </w:rPr>
            </w:pPr>
            <w:r w:rsidRPr="00934B46">
              <w:rPr>
                <w:sz w:val="18"/>
                <w:szCs w:val="18"/>
              </w:rPr>
              <w:t>321</w:t>
            </w:r>
          </w:p>
        </w:tc>
        <w:tc>
          <w:tcPr>
            <w:tcW w:w="1336" w:type="dxa"/>
            <w:shd w:val="clear" w:color="auto" w:fill="auto"/>
            <w:hideMark/>
          </w:tcPr>
          <w:p w14:paraId="0505719B" w14:textId="77777777" w:rsidR="00E811AB" w:rsidRPr="00934B46" w:rsidRDefault="00E811AB" w:rsidP="0083764A">
            <w:pPr>
              <w:jc w:val="center"/>
              <w:outlineLvl w:val="6"/>
              <w:rPr>
                <w:sz w:val="18"/>
                <w:szCs w:val="18"/>
              </w:rPr>
            </w:pPr>
            <w:r w:rsidRPr="00934B46">
              <w:rPr>
                <w:sz w:val="18"/>
                <w:szCs w:val="18"/>
              </w:rPr>
              <w:t>3,7</w:t>
            </w:r>
          </w:p>
        </w:tc>
        <w:tc>
          <w:tcPr>
            <w:tcW w:w="1418" w:type="dxa"/>
            <w:shd w:val="clear" w:color="auto" w:fill="auto"/>
            <w:hideMark/>
          </w:tcPr>
          <w:p w14:paraId="3CE3EC2D"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0EE83BEA"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75A69063" w14:textId="77777777" w:rsidTr="0083764A">
        <w:trPr>
          <w:trHeight w:val="284"/>
        </w:trPr>
        <w:tc>
          <w:tcPr>
            <w:tcW w:w="3220" w:type="dxa"/>
            <w:shd w:val="clear" w:color="auto" w:fill="auto"/>
            <w:hideMark/>
          </w:tcPr>
          <w:p w14:paraId="3F1811FD" w14:textId="77777777" w:rsidR="00E811AB" w:rsidRPr="00934B46" w:rsidRDefault="00E811AB" w:rsidP="0083764A">
            <w:pPr>
              <w:outlineLvl w:val="5"/>
              <w:rPr>
                <w:sz w:val="18"/>
                <w:szCs w:val="18"/>
              </w:rPr>
            </w:pPr>
            <w:r w:rsidRPr="00934B46">
              <w:rPr>
                <w:sz w:val="18"/>
                <w:szCs w:val="18"/>
              </w:rPr>
              <w:t>Расходы на обеспечение функций органов местного самоуправления</w:t>
            </w:r>
          </w:p>
        </w:tc>
        <w:tc>
          <w:tcPr>
            <w:tcW w:w="560" w:type="dxa"/>
            <w:shd w:val="clear" w:color="auto" w:fill="auto"/>
            <w:hideMark/>
          </w:tcPr>
          <w:p w14:paraId="1976DEEB"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0052A635" w14:textId="77777777" w:rsidR="00E811AB" w:rsidRPr="00934B46" w:rsidRDefault="00E811AB" w:rsidP="0083764A">
            <w:pPr>
              <w:jc w:val="center"/>
              <w:outlineLvl w:val="5"/>
              <w:rPr>
                <w:sz w:val="18"/>
                <w:szCs w:val="18"/>
              </w:rPr>
            </w:pPr>
            <w:r w:rsidRPr="00934B46">
              <w:rPr>
                <w:sz w:val="18"/>
                <w:szCs w:val="18"/>
              </w:rPr>
              <w:t>0709</w:t>
            </w:r>
          </w:p>
        </w:tc>
        <w:tc>
          <w:tcPr>
            <w:tcW w:w="1212" w:type="dxa"/>
            <w:shd w:val="clear" w:color="auto" w:fill="auto"/>
            <w:hideMark/>
          </w:tcPr>
          <w:p w14:paraId="7DBEE1A4" w14:textId="77777777" w:rsidR="00E811AB" w:rsidRPr="00934B46" w:rsidRDefault="00E811AB" w:rsidP="0083764A">
            <w:pPr>
              <w:jc w:val="center"/>
              <w:outlineLvl w:val="5"/>
              <w:rPr>
                <w:sz w:val="18"/>
                <w:szCs w:val="18"/>
              </w:rPr>
            </w:pPr>
            <w:r w:rsidRPr="00934B46">
              <w:rPr>
                <w:sz w:val="18"/>
                <w:szCs w:val="18"/>
              </w:rPr>
              <w:t>1040102200</w:t>
            </w:r>
          </w:p>
        </w:tc>
        <w:tc>
          <w:tcPr>
            <w:tcW w:w="520" w:type="dxa"/>
            <w:shd w:val="clear" w:color="auto" w:fill="auto"/>
            <w:hideMark/>
          </w:tcPr>
          <w:p w14:paraId="1EE35F18"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13C3F004" w14:textId="77777777" w:rsidR="00E811AB" w:rsidRPr="00934B46" w:rsidRDefault="00E811AB" w:rsidP="0083764A">
            <w:pPr>
              <w:jc w:val="center"/>
              <w:outlineLvl w:val="5"/>
              <w:rPr>
                <w:sz w:val="18"/>
                <w:szCs w:val="18"/>
              </w:rPr>
            </w:pPr>
            <w:r w:rsidRPr="00934B46">
              <w:rPr>
                <w:sz w:val="18"/>
                <w:szCs w:val="18"/>
              </w:rPr>
              <w:t>538,5</w:t>
            </w:r>
          </w:p>
        </w:tc>
        <w:tc>
          <w:tcPr>
            <w:tcW w:w="1418" w:type="dxa"/>
            <w:shd w:val="clear" w:color="auto" w:fill="auto"/>
            <w:hideMark/>
          </w:tcPr>
          <w:p w14:paraId="5EDB8A31" w14:textId="77777777" w:rsidR="00E811AB" w:rsidRPr="00934B46" w:rsidRDefault="00E811AB" w:rsidP="0083764A">
            <w:pPr>
              <w:jc w:val="center"/>
              <w:outlineLvl w:val="5"/>
              <w:rPr>
                <w:sz w:val="18"/>
                <w:szCs w:val="18"/>
              </w:rPr>
            </w:pPr>
            <w:r w:rsidRPr="00934B46">
              <w:rPr>
                <w:sz w:val="18"/>
                <w:szCs w:val="18"/>
              </w:rPr>
              <w:t>428,0</w:t>
            </w:r>
          </w:p>
        </w:tc>
        <w:tc>
          <w:tcPr>
            <w:tcW w:w="1275" w:type="dxa"/>
            <w:shd w:val="clear" w:color="auto" w:fill="auto"/>
            <w:hideMark/>
          </w:tcPr>
          <w:p w14:paraId="2751513E" w14:textId="77777777" w:rsidR="00E811AB" w:rsidRPr="00934B46" w:rsidRDefault="00E811AB" w:rsidP="0083764A">
            <w:pPr>
              <w:jc w:val="center"/>
              <w:outlineLvl w:val="5"/>
              <w:rPr>
                <w:sz w:val="18"/>
                <w:szCs w:val="18"/>
              </w:rPr>
            </w:pPr>
            <w:r w:rsidRPr="00934B46">
              <w:rPr>
                <w:sz w:val="18"/>
                <w:szCs w:val="18"/>
              </w:rPr>
              <w:t>428,0</w:t>
            </w:r>
          </w:p>
        </w:tc>
      </w:tr>
      <w:tr w:rsidR="00E811AB" w:rsidRPr="002A48D2" w14:paraId="7967D1E7" w14:textId="77777777" w:rsidTr="0083764A">
        <w:trPr>
          <w:trHeight w:val="284"/>
        </w:trPr>
        <w:tc>
          <w:tcPr>
            <w:tcW w:w="3220" w:type="dxa"/>
            <w:shd w:val="clear" w:color="auto" w:fill="auto"/>
            <w:hideMark/>
          </w:tcPr>
          <w:p w14:paraId="11FE1024"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560" w:type="dxa"/>
            <w:shd w:val="clear" w:color="auto" w:fill="auto"/>
            <w:hideMark/>
          </w:tcPr>
          <w:p w14:paraId="5ABDF763"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44C887A7" w14:textId="77777777" w:rsidR="00E811AB" w:rsidRPr="00934B46" w:rsidRDefault="00E811AB" w:rsidP="0083764A">
            <w:pPr>
              <w:jc w:val="center"/>
              <w:outlineLvl w:val="6"/>
              <w:rPr>
                <w:sz w:val="18"/>
                <w:szCs w:val="18"/>
              </w:rPr>
            </w:pPr>
            <w:r w:rsidRPr="00934B46">
              <w:rPr>
                <w:sz w:val="18"/>
                <w:szCs w:val="18"/>
              </w:rPr>
              <w:t>0709</w:t>
            </w:r>
          </w:p>
        </w:tc>
        <w:tc>
          <w:tcPr>
            <w:tcW w:w="1212" w:type="dxa"/>
            <w:shd w:val="clear" w:color="auto" w:fill="auto"/>
            <w:hideMark/>
          </w:tcPr>
          <w:p w14:paraId="5C08E0B7" w14:textId="77777777" w:rsidR="00E811AB" w:rsidRPr="00934B46" w:rsidRDefault="00E811AB" w:rsidP="0083764A">
            <w:pPr>
              <w:jc w:val="center"/>
              <w:outlineLvl w:val="6"/>
              <w:rPr>
                <w:sz w:val="18"/>
                <w:szCs w:val="18"/>
              </w:rPr>
            </w:pPr>
            <w:r w:rsidRPr="00934B46">
              <w:rPr>
                <w:sz w:val="18"/>
                <w:szCs w:val="18"/>
              </w:rPr>
              <w:t>1040102200</w:t>
            </w:r>
          </w:p>
        </w:tc>
        <w:tc>
          <w:tcPr>
            <w:tcW w:w="520" w:type="dxa"/>
            <w:shd w:val="clear" w:color="auto" w:fill="auto"/>
            <w:hideMark/>
          </w:tcPr>
          <w:p w14:paraId="5BA1BE85" w14:textId="77777777" w:rsidR="00E811AB" w:rsidRPr="00934B46" w:rsidRDefault="00E811AB" w:rsidP="0083764A">
            <w:pPr>
              <w:jc w:val="center"/>
              <w:outlineLvl w:val="6"/>
              <w:rPr>
                <w:sz w:val="18"/>
                <w:szCs w:val="18"/>
              </w:rPr>
            </w:pPr>
            <w:r w:rsidRPr="00934B46">
              <w:rPr>
                <w:sz w:val="18"/>
                <w:szCs w:val="18"/>
              </w:rPr>
              <w:t>242</w:t>
            </w:r>
          </w:p>
        </w:tc>
        <w:tc>
          <w:tcPr>
            <w:tcW w:w="1336" w:type="dxa"/>
            <w:shd w:val="clear" w:color="auto" w:fill="auto"/>
            <w:hideMark/>
          </w:tcPr>
          <w:p w14:paraId="6716DFB0" w14:textId="77777777" w:rsidR="00E811AB" w:rsidRPr="00934B46" w:rsidRDefault="00E811AB" w:rsidP="0083764A">
            <w:pPr>
              <w:jc w:val="center"/>
              <w:outlineLvl w:val="6"/>
              <w:rPr>
                <w:sz w:val="18"/>
                <w:szCs w:val="18"/>
              </w:rPr>
            </w:pPr>
            <w:r w:rsidRPr="00934B46">
              <w:rPr>
                <w:sz w:val="18"/>
                <w:szCs w:val="18"/>
              </w:rPr>
              <w:t>300,1</w:t>
            </w:r>
          </w:p>
        </w:tc>
        <w:tc>
          <w:tcPr>
            <w:tcW w:w="1418" w:type="dxa"/>
            <w:shd w:val="clear" w:color="auto" w:fill="auto"/>
            <w:hideMark/>
          </w:tcPr>
          <w:p w14:paraId="739047F0" w14:textId="77777777" w:rsidR="00E811AB" w:rsidRPr="00934B46" w:rsidRDefault="00E811AB" w:rsidP="0083764A">
            <w:pPr>
              <w:jc w:val="center"/>
              <w:outlineLvl w:val="6"/>
              <w:rPr>
                <w:sz w:val="18"/>
                <w:szCs w:val="18"/>
              </w:rPr>
            </w:pPr>
            <w:r w:rsidRPr="00934B46">
              <w:rPr>
                <w:sz w:val="18"/>
                <w:szCs w:val="18"/>
              </w:rPr>
              <w:t>318,0</w:t>
            </w:r>
          </w:p>
        </w:tc>
        <w:tc>
          <w:tcPr>
            <w:tcW w:w="1275" w:type="dxa"/>
            <w:shd w:val="clear" w:color="auto" w:fill="auto"/>
            <w:hideMark/>
          </w:tcPr>
          <w:p w14:paraId="0124BCB3" w14:textId="77777777" w:rsidR="00E811AB" w:rsidRPr="00934B46" w:rsidRDefault="00E811AB" w:rsidP="0083764A">
            <w:pPr>
              <w:jc w:val="center"/>
              <w:outlineLvl w:val="6"/>
              <w:rPr>
                <w:sz w:val="18"/>
                <w:szCs w:val="18"/>
              </w:rPr>
            </w:pPr>
            <w:r w:rsidRPr="00934B46">
              <w:rPr>
                <w:sz w:val="18"/>
                <w:szCs w:val="18"/>
              </w:rPr>
              <w:t>318,0</w:t>
            </w:r>
          </w:p>
        </w:tc>
      </w:tr>
      <w:tr w:rsidR="00E811AB" w:rsidRPr="002A48D2" w14:paraId="5973DDE8" w14:textId="77777777" w:rsidTr="0083764A">
        <w:trPr>
          <w:trHeight w:val="284"/>
        </w:trPr>
        <w:tc>
          <w:tcPr>
            <w:tcW w:w="3220" w:type="dxa"/>
            <w:shd w:val="clear" w:color="auto" w:fill="auto"/>
            <w:hideMark/>
          </w:tcPr>
          <w:p w14:paraId="1EEC7193"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6FCDCD92"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45544A95" w14:textId="77777777" w:rsidR="00E811AB" w:rsidRPr="00934B46" w:rsidRDefault="00E811AB" w:rsidP="0083764A">
            <w:pPr>
              <w:jc w:val="center"/>
              <w:outlineLvl w:val="6"/>
              <w:rPr>
                <w:sz w:val="18"/>
                <w:szCs w:val="18"/>
              </w:rPr>
            </w:pPr>
            <w:r w:rsidRPr="00934B46">
              <w:rPr>
                <w:sz w:val="18"/>
                <w:szCs w:val="18"/>
              </w:rPr>
              <w:t>0709</w:t>
            </w:r>
          </w:p>
        </w:tc>
        <w:tc>
          <w:tcPr>
            <w:tcW w:w="1212" w:type="dxa"/>
            <w:shd w:val="clear" w:color="auto" w:fill="auto"/>
            <w:hideMark/>
          </w:tcPr>
          <w:p w14:paraId="4DBE0960" w14:textId="77777777" w:rsidR="00E811AB" w:rsidRPr="00934B46" w:rsidRDefault="00E811AB" w:rsidP="0083764A">
            <w:pPr>
              <w:jc w:val="center"/>
              <w:outlineLvl w:val="6"/>
              <w:rPr>
                <w:sz w:val="18"/>
                <w:szCs w:val="18"/>
              </w:rPr>
            </w:pPr>
            <w:r w:rsidRPr="00934B46">
              <w:rPr>
                <w:sz w:val="18"/>
                <w:szCs w:val="18"/>
              </w:rPr>
              <w:t>1040102200</w:t>
            </w:r>
          </w:p>
        </w:tc>
        <w:tc>
          <w:tcPr>
            <w:tcW w:w="520" w:type="dxa"/>
            <w:shd w:val="clear" w:color="auto" w:fill="auto"/>
            <w:hideMark/>
          </w:tcPr>
          <w:p w14:paraId="0E7A7A26"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0BACC838" w14:textId="77777777" w:rsidR="00E811AB" w:rsidRPr="00934B46" w:rsidRDefault="00E811AB" w:rsidP="0083764A">
            <w:pPr>
              <w:jc w:val="center"/>
              <w:outlineLvl w:val="6"/>
              <w:rPr>
                <w:sz w:val="18"/>
                <w:szCs w:val="18"/>
              </w:rPr>
            </w:pPr>
            <w:r w:rsidRPr="00934B46">
              <w:rPr>
                <w:sz w:val="18"/>
                <w:szCs w:val="18"/>
              </w:rPr>
              <w:t>238,4</w:t>
            </w:r>
          </w:p>
        </w:tc>
        <w:tc>
          <w:tcPr>
            <w:tcW w:w="1418" w:type="dxa"/>
            <w:shd w:val="clear" w:color="auto" w:fill="auto"/>
            <w:hideMark/>
          </w:tcPr>
          <w:p w14:paraId="7E89B999" w14:textId="77777777" w:rsidR="00E811AB" w:rsidRPr="00934B46" w:rsidRDefault="00E811AB" w:rsidP="0083764A">
            <w:pPr>
              <w:jc w:val="center"/>
              <w:outlineLvl w:val="6"/>
              <w:rPr>
                <w:sz w:val="18"/>
                <w:szCs w:val="18"/>
              </w:rPr>
            </w:pPr>
            <w:r w:rsidRPr="00934B46">
              <w:rPr>
                <w:sz w:val="18"/>
                <w:szCs w:val="18"/>
              </w:rPr>
              <w:t>110,0</w:t>
            </w:r>
          </w:p>
        </w:tc>
        <w:tc>
          <w:tcPr>
            <w:tcW w:w="1275" w:type="dxa"/>
            <w:shd w:val="clear" w:color="auto" w:fill="auto"/>
            <w:hideMark/>
          </w:tcPr>
          <w:p w14:paraId="04A217B3" w14:textId="77777777" w:rsidR="00E811AB" w:rsidRPr="00934B46" w:rsidRDefault="00E811AB" w:rsidP="0083764A">
            <w:pPr>
              <w:jc w:val="center"/>
              <w:outlineLvl w:val="6"/>
              <w:rPr>
                <w:sz w:val="18"/>
                <w:szCs w:val="18"/>
              </w:rPr>
            </w:pPr>
            <w:r w:rsidRPr="00934B46">
              <w:rPr>
                <w:sz w:val="18"/>
                <w:szCs w:val="18"/>
              </w:rPr>
              <w:t>110,0</w:t>
            </w:r>
          </w:p>
        </w:tc>
      </w:tr>
      <w:tr w:rsidR="00E811AB" w:rsidRPr="002A48D2" w14:paraId="7AACB1D7" w14:textId="77777777" w:rsidTr="0083764A">
        <w:trPr>
          <w:trHeight w:val="284"/>
        </w:trPr>
        <w:tc>
          <w:tcPr>
            <w:tcW w:w="3220" w:type="dxa"/>
            <w:shd w:val="clear" w:color="auto" w:fill="auto"/>
            <w:hideMark/>
          </w:tcPr>
          <w:p w14:paraId="4D14E9BE" w14:textId="77777777" w:rsidR="00E811AB" w:rsidRPr="00934B46" w:rsidRDefault="00E811AB" w:rsidP="0083764A">
            <w:pPr>
              <w:outlineLvl w:val="0"/>
              <w:rPr>
                <w:sz w:val="18"/>
                <w:szCs w:val="18"/>
              </w:rPr>
            </w:pPr>
            <w:r w:rsidRPr="00934B46">
              <w:rPr>
                <w:sz w:val="18"/>
                <w:szCs w:val="18"/>
              </w:rPr>
              <w:t>СОЦИАЛЬНАЯ ПОЛИТИКА</w:t>
            </w:r>
          </w:p>
        </w:tc>
        <w:tc>
          <w:tcPr>
            <w:tcW w:w="560" w:type="dxa"/>
            <w:shd w:val="clear" w:color="auto" w:fill="auto"/>
            <w:hideMark/>
          </w:tcPr>
          <w:p w14:paraId="3657FD68" w14:textId="77777777" w:rsidR="00E811AB" w:rsidRPr="00934B46" w:rsidRDefault="00E811AB" w:rsidP="0083764A">
            <w:pPr>
              <w:jc w:val="center"/>
              <w:outlineLvl w:val="0"/>
              <w:rPr>
                <w:sz w:val="18"/>
                <w:szCs w:val="18"/>
              </w:rPr>
            </w:pPr>
            <w:r w:rsidRPr="00934B46">
              <w:rPr>
                <w:sz w:val="18"/>
                <w:szCs w:val="18"/>
              </w:rPr>
              <w:t>974</w:t>
            </w:r>
          </w:p>
        </w:tc>
        <w:tc>
          <w:tcPr>
            <w:tcW w:w="680" w:type="dxa"/>
            <w:shd w:val="clear" w:color="auto" w:fill="auto"/>
            <w:hideMark/>
          </w:tcPr>
          <w:p w14:paraId="68A16162" w14:textId="77777777" w:rsidR="00E811AB" w:rsidRPr="00934B46" w:rsidRDefault="00E811AB" w:rsidP="0083764A">
            <w:pPr>
              <w:jc w:val="center"/>
              <w:outlineLvl w:val="0"/>
              <w:rPr>
                <w:sz w:val="18"/>
                <w:szCs w:val="18"/>
              </w:rPr>
            </w:pPr>
            <w:r w:rsidRPr="00934B46">
              <w:rPr>
                <w:sz w:val="18"/>
                <w:szCs w:val="18"/>
              </w:rPr>
              <w:t> </w:t>
            </w:r>
          </w:p>
        </w:tc>
        <w:tc>
          <w:tcPr>
            <w:tcW w:w="1212" w:type="dxa"/>
            <w:shd w:val="clear" w:color="auto" w:fill="auto"/>
            <w:hideMark/>
          </w:tcPr>
          <w:p w14:paraId="1221EE4E" w14:textId="77777777" w:rsidR="00E811AB" w:rsidRPr="00934B46" w:rsidRDefault="00E811AB" w:rsidP="0083764A">
            <w:pPr>
              <w:jc w:val="center"/>
              <w:outlineLvl w:val="0"/>
              <w:rPr>
                <w:sz w:val="18"/>
                <w:szCs w:val="18"/>
              </w:rPr>
            </w:pPr>
            <w:r w:rsidRPr="00934B46">
              <w:rPr>
                <w:sz w:val="18"/>
                <w:szCs w:val="18"/>
              </w:rPr>
              <w:t> </w:t>
            </w:r>
          </w:p>
        </w:tc>
        <w:tc>
          <w:tcPr>
            <w:tcW w:w="520" w:type="dxa"/>
            <w:shd w:val="clear" w:color="auto" w:fill="auto"/>
            <w:hideMark/>
          </w:tcPr>
          <w:p w14:paraId="3ABFE9EC" w14:textId="77777777" w:rsidR="00E811AB" w:rsidRPr="00934B46" w:rsidRDefault="00E811AB" w:rsidP="0083764A">
            <w:pPr>
              <w:jc w:val="center"/>
              <w:outlineLvl w:val="0"/>
              <w:rPr>
                <w:sz w:val="18"/>
                <w:szCs w:val="18"/>
              </w:rPr>
            </w:pPr>
            <w:r w:rsidRPr="00934B46">
              <w:rPr>
                <w:sz w:val="18"/>
                <w:szCs w:val="18"/>
              </w:rPr>
              <w:t> </w:t>
            </w:r>
          </w:p>
        </w:tc>
        <w:tc>
          <w:tcPr>
            <w:tcW w:w="1336" w:type="dxa"/>
            <w:shd w:val="clear" w:color="auto" w:fill="auto"/>
            <w:hideMark/>
          </w:tcPr>
          <w:p w14:paraId="6F7DD66D" w14:textId="77777777" w:rsidR="00E811AB" w:rsidRPr="00934B46" w:rsidRDefault="00E811AB" w:rsidP="0083764A">
            <w:pPr>
              <w:jc w:val="center"/>
              <w:outlineLvl w:val="0"/>
              <w:rPr>
                <w:sz w:val="18"/>
                <w:szCs w:val="18"/>
              </w:rPr>
            </w:pPr>
            <w:r w:rsidRPr="00934B46">
              <w:rPr>
                <w:sz w:val="18"/>
                <w:szCs w:val="18"/>
              </w:rPr>
              <w:t>17 696,6</w:t>
            </w:r>
          </w:p>
        </w:tc>
        <w:tc>
          <w:tcPr>
            <w:tcW w:w="1418" w:type="dxa"/>
            <w:shd w:val="clear" w:color="auto" w:fill="auto"/>
            <w:hideMark/>
          </w:tcPr>
          <w:p w14:paraId="49980FAE" w14:textId="77777777" w:rsidR="00E811AB" w:rsidRPr="00934B46" w:rsidRDefault="00E811AB" w:rsidP="0083764A">
            <w:pPr>
              <w:jc w:val="center"/>
              <w:outlineLvl w:val="0"/>
              <w:rPr>
                <w:sz w:val="18"/>
                <w:szCs w:val="18"/>
              </w:rPr>
            </w:pPr>
            <w:r w:rsidRPr="00934B46">
              <w:rPr>
                <w:sz w:val="18"/>
                <w:szCs w:val="18"/>
              </w:rPr>
              <w:t>29 510,3</w:t>
            </w:r>
          </w:p>
        </w:tc>
        <w:tc>
          <w:tcPr>
            <w:tcW w:w="1275" w:type="dxa"/>
            <w:shd w:val="clear" w:color="auto" w:fill="auto"/>
            <w:hideMark/>
          </w:tcPr>
          <w:p w14:paraId="699E5841" w14:textId="77777777" w:rsidR="00E811AB" w:rsidRPr="00934B46" w:rsidRDefault="00E811AB" w:rsidP="0083764A">
            <w:pPr>
              <w:jc w:val="center"/>
              <w:outlineLvl w:val="0"/>
              <w:rPr>
                <w:sz w:val="18"/>
                <w:szCs w:val="18"/>
              </w:rPr>
            </w:pPr>
            <w:r w:rsidRPr="00934B46">
              <w:rPr>
                <w:sz w:val="18"/>
                <w:szCs w:val="18"/>
              </w:rPr>
              <w:t>30 674,5</w:t>
            </w:r>
          </w:p>
        </w:tc>
      </w:tr>
      <w:tr w:rsidR="00E811AB" w:rsidRPr="002A48D2" w14:paraId="22F6F558" w14:textId="77777777" w:rsidTr="0083764A">
        <w:trPr>
          <w:trHeight w:val="284"/>
        </w:trPr>
        <w:tc>
          <w:tcPr>
            <w:tcW w:w="3220" w:type="dxa"/>
            <w:shd w:val="clear" w:color="auto" w:fill="auto"/>
            <w:hideMark/>
          </w:tcPr>
          <w:p w14:paraId="4E2F8B74" w14:textId="77777777" w:rsidR="00E811AB" w:rsidRPr="00934B46" w:rsidRDefault="00E811AB" w:rsidP="0083764A">
            <w:pPr>
              <w:outlineLvl w:val="1"/>
              <w:rPr>
                <w:sz w:val="18"/>
                <w:szCs w:val="18"/>
              </w:rPr>
            </w:pPr>
            <w:r w:rsidRPr="00934B46">
              <w:rPr>
                <w:sz w:val="18"/>
                <w:szCs w:val="18"/>
              </w:rPr>
              <w:t>Социальное обеспечение населения</w:t>
            </w:r>
          </w:p>
        </w:tc>
        <w:tc>
          <w:tcPr>
            <w:tcW w:w="560" w:type="dxa"/>
            <w:shd w:val="clear" w:color="auto" w:fill="auto"/>
            <w:hideMark/>
          </w:tcPr>
          <w:p w14:paraId="1105AED8" w14:textId="77777777" w:rsidR="00E811AB" w:rsidRPr="00934B46" w:rsidRDefault="00E811AB" w:rsidP="0083764A">
            <w:pPr>
              <w:jc w:val="center"/>
              <w:outlineLvl w:val="1"/>
              <w:rPr>
                <w:sz w:val="18"/>
                <w:szCs w:val="18"/>
              </w:rPr>
            </w:pPr>
            <w:r w:rsidRPr="00934B46">
              <w:rPr>
                <w:sz w:val="18"/>
                <w:szCs w:val="18"/>
              </w:rPr>
              <w:t>974</w:t>
            </w:r>
          </w:p>
        </w:tc>
        <w:tc>
          <w:tcPr>
            <w:tcW w:w="680" w:type="dxa"/>
            <w:shd w:val="clear" w:color="auto" w:fill="auto"/>
            <w:hideMark/>
          </w:tcPr>
          <w:p w14:paraId="221155CF" w14:textId="77777777" w:rsidR="00E811AB" w:rsidRPr="00934B46" w:rsidRDefault="00E811AB" w:rsidP="0083764A">
            <w:pPr>
              <w:jc w:val="center"/>
              <w:outlineLvl w:val="1"/>
              <w:rPr>
                <w:sz w:val="18"/>
                <w:szCs w:val="18"/>
              </w:rPr>
            </w:pPr>
            <w:r w:rsidRPr="00934B46">
              <w:rPr>
                <w:sz w:val="18"/>
                <w:szCs w:val="18"/>
              </w:rPr>
              <w:t>1003</w:t>
            </w:r>
          </w:p>
        </w:tc>
        <w:tc>
          <w:tcPr>
            <w:tcW w:w="1212" w:type="dxa"/>
            <w:shd w:val="clear" w:color="auto" w:fill="auto"/>
            <w:hideMark/>
          </w:tcPr>
          <w:p w14:paraId="0E15A8AA"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6FF439A7"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0754A8D8" w14:textId="77777777" w:rsidR="00E811AB" w:rsidRPr="00934B46" w:rsidRDefault="00E811AB" w:rsidP="0083764A">
            <w:pPr>
              <w:jc w:val="center"/>
              <w:outlineLvl w:val="1"/>
              <w:rPr>
                <w:sz w:val="18"/>
                <w:szCs w:val="18"/>
              </w:rPr>
            </w:pPr>
            <w:r w:rsidRPr="00934B46">
              <w:rPr>
                <w:sz w:val="18"/>
                <w:szCs w:val="18"/>
              </w:rPr>
              <w:t>17 496,5</w:t>
            </w:r>
          </w:p>
        </w:tc>
        <w:tc>
          <w:tcPr>
            <w:tcW w:w="1418" w:type="dxa"/>
            <w:shd w:val="clear" w:color="auto" w:fill="auto"/>
            <w:hideMark/>
          </w:tcPr>
          <w:p w14:paraId="55DE0C9B" w14:textId="77777777" w:rsidR="00E811AB" w:rsidRPr="00934B46" w:rsidRDefault="00E811AB" w:rsidP="0083764A">
            <w:pPr>
              <w:jc w:val="center"/>
              <w:outlineLvl w:val="1"/>
              <w:rPr>
                <w:sz w:val="18"/>
                <w:szCs w:val="18"/>
              </w:rPr>
            </w:pPr>
            <w:r w:rsidRPr="00934B46">
              <w:rPr>
                <w:sz w:val="18"/>
                <w:szCs w:val="18"/>
              </w:rPr>
              <w:t>29 058,0</w:t>
            </w:r>
          </w:p>
        </w:tc>
        <w:tc>
          <w:tcPr>
            <w:tcW w:w="1275" w:type="dxa"/>
            <w:shd w:val="clear" w:color="auto" w:fill="auto"/>
            <w:hideMark/>
          </w:tcPr>
          <w:p w14:paraId="4296819B" w14:textId="77777777" w:rsidR="00E811AB" w:rsidRPr="00934B46" w:rsidRDefault="00E811AB" w:rsidP="0083764A">
            <w:pPr>
              <w:jc w:val="center"/>
              <w:outlineLvl w:val="1"/>
              <w:rPr>
                <w:sz w:val="18"/>
                <w:szCs w:val="18"/>
              </w:rPr>
            </w:pPr>
            <w:r w:rsidRPr="00934B46">
              <w:rPr>
                <w:sz w:val="18"/>
                <w:szCs w:val="18"/>
              </w:rPr>
              <w:t>30 220,3</w:t>
            </w:r>
          </w:p>
        </w:tc>
      </w:tr>
      <w:tr w:rsidR="00E811AB" w:rsidRPr="002A48D2" w14:paraId="622C1F02" w14:textId="77777777" w:rsidTr="0083764A">
        <w:trPr>
          <w:trHeight w:val="284"/>
        </w:trPr>
        <w:tc>
          <w:tcPr>
            <w:tcW w:w="3220" w:type="dxa"/>
            <w:shd w:val="clear" w:color="auto" w:fill="auto"/>
            <w:hideMark/>
          </w:tcPr>
          <w:p w14:paraId="772F093B" w14:textId="77777777" w:rsidR="00E811AB" w:rsidRPr="00934B46" w:rsidRDefault="00E811AB" w:rsidP="0083764A">
            <w:pPr>
              <w:outlineLvl w:val="2"/>
              <w:rPr>
                <w:sz w:val="18"/>
                <w:szCs w:val="18"/>
              </w:rPr>
            </w:pPr>
            <w:r w:rsidRPr="00934B46">
              <w:rPr>
                <w:sz w:val="18"/>
                <w:szCs w:val="18"/>
              </w:rPr>
              <w:t>Муниципальная программа Бессоновского района Пензенской области 'Развитие образования в Бессоновском районе Пензенской области '</w:t>
            </w:r>
          </w:p>
        </w:tc>
        <w:tc>
          <w:tcPr>
            <w:tcW w:w="560" w:type="dxa"/>
            <w:shd w:val="clear" w:color="auto" w:fill="auto"/>
            <w:hideMark/>
          </w:tcPr>
          <w:p w14:paraId="62821B96" w14:textId="77777777" w:rsidR="00E811AB" w:rsidRPr="00934B46" w:rsidRDefault="00E811AB" w:rsidP="0083764A">
            <w:pPr>
              <w:jc w:val="center"/>
              <w:outlineLvl w:val="2"/>
              <w:rPr>
                <w:sz w:val="18"/>
                <w:szCs w:val="18"/>
              </w:rPr>
            </w:pPr>
            <w:r w:rsidRPr="00934B46">
              <w:rPr>
                <w:sz w:val="18"/>
                <w:szCs w:val="18"/>
              </w:rPr>
              <w:t>974</w:t>
            </w:r>
          </w:p>
        </w:tc>
        <w:tc>
          <w:tcPr>
            <w:tcW w:w="680" w:type="dxa"/>
            <w:shd w:val="clear" w:color="auto" w:fill="auto"/>
            <w:hideMark/>
          </w:tcPr>
          <w:p w14:paraId="34692CC6" w14:textId="77777777" w:rsidR="00E811AB" w:rsidRPr="00934B46" w:rsidRDefault="00E811AB" w:rsidP="0083764A">
            <w:pPr>
              <w:jc w:val="center"/>
              <w:outlineLvl w:val="2"/>
              <w:rPr>
                <w:sz w:val="18"/>
                <w:szCs w:val="18"/>
              </w:rPr>
            </w:pPr>
            <w:r w:rsidRPr="00934B46">
              <w:rPr>
                <w:sz w:val="18"/>
                <w:szCs w:val="18"/>
              </w:rPr>
              <w:t>1003</w:t>
            </w:r>
          </w:p>
        </w:tc>
        <w:tc>
          <w:tcPr>
            <w:tcW w:w="1212" w:type="dxa"/>
            <w:shd w:val="clear" w:color="auto" w:fill="auto"/>
            <w:hideMark/>
          </w:tcPr>
          <w:p w14:paraId="41E77542" w14:textId="77777777" w:rsidR="00E811AB" w:rsidRPr="00934B46" w:rsidRDefault="00E811AB" w:rsidP="0083764A">
            <w:pPr>
              <w:jc w:val="center"/>
              <w:outlineLvl w:val="2"/>
              <w:rPr>
                <w:sz w:val="18"/>
                <w:szCs w:val="18"/>
              </w:rPr>
            </w:pPr>
            <w:r w:rsidRPr="00934B46">
              <w:rPr>
                <w:sz w:val="18"/>
                <w:szCs w:val="18"/>
              </w:rPr>
              <w:t>1000000000</w:t>
            </w:r>
          </w:p>
        </w:tc>
        <w:tc>
          <w:tcPr>
            <w:tcW w:w="520" w:type="dxa"/>
            <w:shd w:val="clear" w:color="auto" w:fill="auto"/>
            <w:hideMark/>
          </w:tcPr>
          <w:p w14:paraId="678A29D5"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3A73CDCF" w14:textId="77777777" w:rsidR="00E811AB" w:rsidRPr="00934B46" w:rsidRDefault="00E811AB" w:rsidP="0083764A">
            <w:pPr>
              <w:jc w:val="center"/>
              <w:outlineLvl w:val="2"/>
              <w:rPr>
                <w:sz w:val="18"/>
                <w:szCs w:val="18"/>
              </w:rPr>
            </w:pPr>
            <w:r w:rsidRPr="00934B46">
              <w:rPr>
                <w:sz w:val="18"/>
                <w:szCs w:val="18"/>
              </w:rPr>
              <w:t>17 496,5</w:t>
            </w:r>
          </w:p>
        </w:tc>
        <w:tc>
          <w:tcPr>
            <w:tcW w:w="1418" w:type="dxa"/>
            <w:shd w:val="clear" w:color="auto" w:fill="auto"/>
            <w:hideMark/>
          </w:tcPr>
          <w:p w14:paraId="07AB5A97" w14:textId="77777777" w:rsidR="00E811AB" w:rsidRPr="00934B46" w:rsidRDefault="00E811AB" w:rsidP="0083764A">
            <w:pPr>
              <w:jc w:val="center"/>
              <w:outlineLvl w:val="2"/>
              <w:rPr>
                <w:sz w:val="18"/>
                <w:szCs w:val="18"/>
              </w:rPr>
            </w:pPr>
            <w:r w:rsidRPr="00934B46">
              <w:rPr>
                <w:sz w:val="18"/>
                <w:szCs w:val="18"/>
              </w:rPr>
              <w:t>29 058,0</w:t>
            </w:r>
          </w:p>
        </w:tc>
        <w:tc>
          <w:tcPr>
            <w:tcW w:w="1275" w:type="dxa"/>
            <w:shd w:val="clear" w:color="auto" w:fill="auto"/>
            <w:hideMark/>
          </w:tcPr>
          <w:p w14:paraId="53BF04E8" w14:textId="77777777" w:rsidR="00E811AB" w:rsidRPr="00934B46" w:rsidRDefault="00E811AB" w:rsidP="0083764A">
            <w:pPr>
              <w:jc w:val="center"/>
              <w:outlineLvl w:val="2"/>
              <w:rPr>
                <w:sz w:val="18"/>
                <w:szCs w:val="18"/>
              </w:rPr>
            </w:pPr>
            <w:r w:rsidRPr="00934B46">
              <w:rPr>
                <w:sz w:val="18"/>
                <w:szCs w:val="18"/>
              </w:rPr>
              <w:t>30 220,3</w:t>
            </w:r>
          </w:p>
        </w:tc>
      </w:tr>
      <w:tr w:rsidR="00E811AB" w:rsidRPr="002A48D2" w14:paraId="13EE617A" w14:textId="77777777" w:rsidTr="0083764A">
        <w:trPr>
          <w:trHeight w:val="284"/>
        </w:trPr>
        <w:tc>
          <w:tcPr>
            <w:tcW w:w="3220" w:type="dxa"/>
            <w:shd w:val="clear" w:color="auto" w:fill="auto"/>
            <w:hideMark/>
          </w:tcPr>
          <w:p w14:paraId="51AE6AB0" w14:textId="77777777" w:rsidR="00E811AB" w:rsidRPr="00934B46" w:rsidRDefault="00E811AB" w:rsidP="0083764A">
            <w:pPr>
              <w:outlineLvl w:val="3"/>
              <w:rPr>
                <w:sz w:val="18"/>
                <w:szCs w:val="18"/>
              </w:rPr>
            </w:pPr>
            <w:r w:rsidRPr="00934B46">
              <w:rPr>
                <w:sz w:val="18"/>
                <w:szCs w:val="18"/>
              </w:rPr>
              <w:t>Комплексы процессных мероприятий ' Исполнение государственных полномочий Пензенской области в сфере образования'</w:t>
            </w:r>
          </w:p>
        </w:tc>
        <w:tc>
          <w:tcPr>
            <w:tcW w:w="560" w:type="dxa"/>
            <w:shd w:val="clear" w:color="auto" w:fill="auto"/>
            <w:hideMark/>
          </w:tcPr>
          <w:p w14:paraId="2B3FCF69" w14:textId="77777777" w:rsidR="00E811AB" w:rsidRPr="00934B46" w:rsidRDefault="00E811AB" w:rsidP="0083764A">
            <w:pPr>
              <w:jc w:val="center"/>
              <w:outlineLvl w:val="3"/>
              <w:rPr>
                <w:sz w:val="18"/>
                <w:szCs w:val="18"/>
              </w:rPr>
            </w:pPr>
            <w:r w:rsidRPr="00934B46">
              <w:rPr>
                <w:sz w:val="18"/>
                <w:szCs w:val="18"/>
              </w:rPr>
              <w:t>974</w:t>
            </w:r>
          </w:p>
        </w:tc>
        <w:tc>
          <w:tcPr>
            <w:tcW w:w="680" w:type="dxa"/>
            <w:shd w:val="clear" w:color="auto" w:fill="auto"/>
            <w:hideMark/>
          </w:tcPr>
          <w:p w14:paraId="4A04B115" w14:textId="77777777" w:rsidR="00E811AB" w:rsidRPr="00934B46" w:rsidRDefault="00E811AB" w:rsidP="0083764A">
            <w:pPr>
              <w:jc w:val="center"/>
              <w:outlineLvl w:val="3"/>
              <w:rPr>
                <w:sz w:val="18"/>
                <w:szCs w:val="18"/>
              </w:rPr>
            </w:pPr>
            <w:r w:rsidRPr="00934B46">
              <w:rPr>
                <w:sz w:val="18"/>
                <w:szCs w:val="18"/>
              </w:rPr>
              <w:t>1003</w:t>
            </w:r>
          </w:p>
        </w:tc>
        <w:tc>
          <w:tcPr>
            <w:tcW w:w="1212" w:type="dxa"/>
            <w:shd w:val="clear" w:color="auto" w:fill="auto"/>
            <w:hideMark/>
          </w:tcPr>
          <w:p w14:paraId="310A467A" w14:textId="77777777" w:rsidR="00E811AB" w:rsidRPr="00934B46" w:rsidRDefault="00E811AB" w:rsidP="0083764A">
            <w:pPr>
              <w:jc w:val="center"/>
              <w:outlineLvl w:val="3"/>
              <w:rPr>
                <w:sz w:val="18"/>
                <w:szCs w:val="18"/>
              </w:rPr>
            </w:pPr>
            <w:r w:rsidRPr="00934B46">
              <w:rPr>
                <w:sz w:val="18"/>
                <w:szCs w:val="18"/>
              </w:rPr>
              <w:t>1020000000</w:t>
            </w:r>
          </w:p>
        </w:tc>
        <w:tc>
          <w:tcPr>
            <w:tcW w:w="520" w:type="dxa"/>
            <w:shd w:val="clear" w:color="auto" w:fill="auto"/>
            <w:hideMark/>
          </w:tcPr>
          <w:p w14:paraId="723E739C"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60E617D6" w14:textId="77777777" w:rsidR="00E811AB" w:rsidRPr="00934B46" w:rsidRDefault="00E811AB" w:rsidP="0083764A">
            <w:pPr>
              <w:jc w:val="center"/>
              <w:outlineLvl w:val="3"/>
              <w:rPr>
                <w:sz w:val="18"/>
                <w:szCs w:val="18"/>
              </w:rPr>
            </w:pPr>
            <w:r w:rsidRPr="00934B46">
              <w:rPr>
                <w:sz w:val="18"/>
                <w:szCs w:val="18"/>
              </w:rPr>
              <w:t>17 496,5</w:t>
            </w:r>
          </w:p>
        </w:tc>
        <w:tc>
          <w:tcPr>
            <w:tcW w:w="1418" w:type="dxa"/>
            <w:shd w:val="clear" w:color="auto" w:fill="auto"/>
            <w:hideMark/>
          </w:tcPr>
          <w:p w14:paraId="762D69CB" w14:textId="77777777" w:rsidR="00E811AB" w:rsidRPr="00934B46" w:rsidRDefault="00E811AB" w:rsidP="0083764A">
            <w:pPr>
              <w:jc w:val="center"/>
              <w:outlineLvl w:val="3"/>
              <w:rPr>
                <w:sz w:val="18"/>
                <w:szCs w:val="18"/>
              </w:rPr>
            </w:pPr>
            <w:r w:rsidRPr="00934B46">
              <w:rPr>
                <w:sz w:val="18"/>
                <w:szCs w:val="18"/>
              </w:rPr>
              <w:t>29 058,0</w:t>
            </w:r>
          </w:p>
        </w:tc>
        <w:tc>
          <w:tcPr>
            <w:tcW w:w="1275" w:type="dxa"/>
            <w:shd w:val="clear" w:color="auto" w:fill="auto"/>
            <w:hideMark/>
          </w:tcPr>
          <w:p w14:paraId="47409704" w14:textId="77777777" w:rsidR="00E811AB" w:rsidRPr="00934B46" w:rsidRDefault="00E811AB" w:rsidP="0083764A">
            <w:pPr>
              <w:jc w:val="center"/>
              <w:outlineLvl w:val="3"/>
              <w:rPr>
                <w:sz w:val="18"/>
                <w:szCs w:val="18"/>
              </w:rPr>
            </w:pPr>
            <w:r w:rsidRPr="00934B46">
              <w:rPr>
                <w:sz w:val="18"/>
                <w:szCs w:val="18"/>
              </w:rPr>
              <w:t>30 220,3</w:t>
            </w:r>
          </w:p>
        </w:tc>
      </w:tr>
      <w:tr w:rsidR="00E811AB" w:rsidRPr="002A48D2" w14:paraId="7A82FAE4" w14:textId="77777777" w:rsidTr="0083764A">
        <w:trPr>
          <w:trHeight w:val="284"/>
        </w:trPr>
        <w:tc>
          <w:tcPr>
            <w:tcW w:w="3220" w:type="dxa"/>
            <w:shd w:val="clear" w:color="auto" w:fill="auto"/>
            <w:hideMark/>
          </w:tcPr>
          <w:p w14:paraId="3B1E43D0" w14:textId="77777777" w:rsidR="00E811AB" w:rsidRPr="00934B46" w:rsidRDefault="00E811AB" w:rsidP="0083764A">
            <w:pPr>
              <w:outlineLvl w:val="4"/>
              <w:rPr>
                <w:sz w:val="18"/>
                <w:szCs w:val="18"/>
              </w:rPr>
            </w:pPr>
            <w:r w:rsidRPr="00934B46">
              <w:rPr>
                <w:sz w:val="18"/>
                <w:szCs w:val="18"/>
              </w:rPr>
              <w:t>Комплекс процессных мероприятий 'Финансовое обеспечение государственных полномочий Пензенской области в сфере общего и дополнительного образования'</w:t>
            </w:r>
          </w:p>
        </w:tc>
        <w:tc>
          <w:tcPr>
            <w:tcW w:w="560" w:type="dxa"/>
            <w:shd w:val="clear" w:color="auto" w:fill="auto"/>
            <w:hideMark/>
          </w:tcPr>
          <w:p w14:paraId="131C48C6" w14:textId="77777777" w:rsidR="00E811AB" w:rsidRPr="00934B46" w:rsidRDefault="00E811AB" w:rsidP="0083764A">
            <w:pPr>
              <w:jc w:val="center"/>
              <w:outlineLvl w:val="4"/>
              <w:rPr>
                <w:sz w:val="18"/>
                <w:szCs w:val="18"/>
              </w:rPr>
            </w:pPr>
            <w:r w:rsidRPr="00934B46">
              <w:rPr>
                <w:sz w:val="18"/>
                <w:szCs w:val="18"/>
              </w:rPr>
              <w:t>974</w:t>
            </w:r>
          </w:p>
        </w:tc>
        <w:tc>
          <w:tcPr>
            <w:tcW w:w="680" w:type="dxa"/>
            <w:shd w:val="clear" w:color="auto" w:fill="auto"/>
            <w:hideMark/>
          </w:tcPr>
          <w:p w14:paraId="3F208EF9" w14:textId="77777777" w:rsidR="00E811AB" w:rsidRPr="00934B46" w:rsidRDefault="00E811AB" w:rsidP="0083764A">
            <w:pPr>
              <w:jc w:val="center"/>
              <w:outlineLvl w:val="4"/>
              <w:rPr>
                <w:sz w:val="18"/>
                <w:szCs w:val="18"/>
              </w:rPr>
            </w:pPr>
            <w:r w:rsidRPr="00934B46">
              <w:rPr>
                <w:sz w:val="18"/>
                <w:szCs w:val="18"/>
              </w:rPr>
              <w:t>1003</w:t>
            </w:r>
          </w:p>
        </w:tc>
        <w:tc>
          <w:tcPr>
            <w:tcW w:w="1212" w:type="dxa"/>
            <w:shd w:val="clear" w:color="auto" w:fill="auto"/>
            <w:hideMark/>
          </w:tcPr>
          <w:p w14:paraId="5F19C564" w14:textId="77777777" w:rsidR="00E811AB" w:rsidRPr="00934B46" w:rsidRDefault="00E811AB" w:rsidP="0083764A">
            <w:pPr>
              <w:jc w:val="center"/>
              <w:outlineLvl w:val="4"/>
              <w:rPr>
                <w:sz w:val="18"/>
                <w:szCs w:val="18"/>
              </w:rPr>
            </w:pPr>
            <w:r w:rsidRPr="00934B46">
              <w:rPr>
                <w:sz w:val="18"/>
                <w:szCs w:val="18"/>
              </w:rPr>
              <w:t>1020200000</w:t>
            </w:r>
          </w:p>
        </w:tc>
        <w:tc>
          <w:tcPr>
            <w:tcW w:w="520" w:type="dxa"/>
            <w:shd w:val="clear" w:color="auto" w:fill="auto"/>
            <w:hideMark/>
          </w:tcPr>
          <w:p w14:paraId="7AB66C7C"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436CC51C" w14:textId="77777777" w:rsidR="00E811AB" w:rsidRPr="00934B46" w:rsidRDefault="00E811AB" w:rsidP="0083764A">
            <w:pPr>
              <w:jc w:val="center"/>
              <w:outlineLvl w:val="4"/>
              <w:rPr>
                <w:sz w:val="18"/>
                <w:szCs w:val="18"/>
              </w:rPr>
            </w:pPr>
            <w:r w:rsidRPr="00934B46">
              <w:rPr>
                <w:sz w:val="18"/>
                <w:szCs w:val="18"/>
              </w:rPr>
              <w:t>17 496,5</w:t>
            </w:r>
          </w:p>
        </w:tc>
        <w:tc>
          <w:tcPr>
            <w:tcW w:w="1418" w:type="dxa"/>
            <w:shd w:val="clear" w:color="auto" w:fill="auto"/>
            <w:hideMark/>
          </w:tcPr>
          <w:p w14:paraId="3ED2AAF3" w14:textId="77777777" w:rsidR="00E811AB" w:rsidRPr="00934B46" w:rsidRDefault="00E811AB" w:rsidP="0083764A">
            <w:pPr>
              <w:jc w:val="center"/>
              <w:outlineLvl w:val="4"/>
              <w:rPr>
                <w:sz w:val="18"/>
                <w:szCs w:val="18"/>
              </w:rPr>
            </w:pPr>
            <w:r w:rsidRPr="00934B46">
              <w:rPr>
                <w:sz w:val="18"/>
                <w:szCs w:val="18"/>
              </w:rPr>
              <w:t>29 058,0</w:t>
            </w:r>
          </w:p>
        </w:tc>
        <w:tc>
          <w:tcPr>
            <w:tcW w:w="1275" w:type="dxa"/>
            <w:shd w:val="clear" w:color="auto" w:fill="auto"/>
            <w:hideMark/>
          </w:tcPr>
          <w:p w14:paraId="32F4F5B5" w14:textId="77777777" w:rsidR="00E811AB" w:rsidRPr="00934B46" w:rsidRDefault="00E811AB" w:rsidP="0083764A">
            <w:pPr>
              <w:jc w:val="center"/>
              <w:outlineLvl w:val="4"/>
              <w:rPr>
                <w:sz w:val="18"/>
                <w:szCs w:val="18"/>
              </w:rPr>
            </w:pPr>
            <w:r w:rsidRPr="00934B46">
              <w:rPr>
                <w:sz w:val="18"/>
                <w:szCs w:val="18"/>
              </w:rPr>
              <w:t>30 220,3</w:t>
            </w:r>
          </w:p>
        </w:tc>
      </w:tr>
      <w:tr w:rsidR="00E811AB" w:rsidRPr="002A48D2" w14:paraId="78F37CA4" w14:textId="77777777" w:rsidTr="0083764A">
        <w:trPr>
          <w:trHeight w:val="284"/>
        </w:trPr>
        <w:tc>
          <w:tcPr>
            <w:tcW w:w="3220" w:type="dxa"/>
            <w:shd w:val="clear" w:color="auto" w:fill="auto"/>
            <w:hideMark/>
          </w:tcPr>
          <w:p w14:paraId="0DDFEA60" w14:textId="77777777" w:rsidR="00E811AB" w:rsidRPr="00934B46" w:rsidRDefault="00E811AB" w:rsidP="0083764A">
            <w:pPr>
              <w:outlineLvl w:val="5"/>
              <w:rPr>
                <w:sz w:val="18"/>
                <w:szCs w:val="18"/>
              </w:rPr>
            </w:pPr>
            <w:r w:rsidRPr="00934B46">
              <w:rPr>
                <w:sz w:val="18"/>
                <w:szCs w:val="18"/>
              </w:rPr>
              <w:t>Предоставление мер социальной поддержки педагогическим работникам Пензенской области, работающим и проживающим в сельской местности, рабочих поселках (поселках городского типа) на территории Пензенской области, а также педагогическим работникам образовательных учреждений, вышедшим на пенсию и проживающим в сельской местности, рабочих поселках (поселках городского типа, если общий стаж их работы в сельской местности, рабочих поселках (поселках городского типа) составляет не менее 10 лет</w:t>
            </w:r>
          </w:p>
        </w:tc>
        <w:tc>
          <w:tcPr>
            <w:tcW w:w="560" w:type="dxa"/>
            <w:shd w:val="clear" w:color="auto" w:fill="auto"/>
            <w:hideMark/>
          </w:tcPr>
          <w:p w14:paraId="622F2DEE"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4701E11F" w14:textId="77777777" w:rsidR="00E811AB" w:rsidRPr="00934B46" w:rsidRDefault="00E811AB" w:rsidP="0083764A">
            <w:pPr>
              <w:jc w:val="center"/>
              <w:outlineLvl w:val="5"/>
              <w:rPr>
                <w:sz w:val="18"/>
                <w:szCs w:val="18"/>
              </w:rPr>
            </w:pPr>
            <w:r w:rsidRPr="00934B46">
              <w:rPr>
                <w:sz w:val="18"/>
                <w:szCs w:val="18"/>
              </w:rPr>
              <w:t>1003</w:t>
            </w:r>
          </w:p>
        </w:tc>
        <w:tc>
          <w:tcPr>
            <w:tcW w:w="1212" w:type="dxa"/>
            <w:shd w:val="clear" w:color="auto" w:fill="auto"/>
            <w:hideMark/>
          </w:tcPr>
          <w:p w14:paraId="2E263E0D" w14:textId="77777777" w:rsidR="00E811AB" w:rsidRPr="00934B46" w:rsidRDefault="00E811AB" w:rsidP="0083764A">
            <w:pPr>
              <w:jc w:val="center"/>
              <w:outlineLvl w:val="5"/>
              <w:rPr>
                <w:sz w:val="18"/>
                <w:szCs w:val="18"/>
              </w:rPr>
            </w:pPr>
            <w:r w:rsidRPr="00934B46">
              <w:rPr>
                <w:sz w:val="18"/>
                <w:szCs w:val="18"/>
              </w:rPr>
              <w:t>1020274240</w:t>
            </w:r>
          </w:p>
        </w:tc>
        <w:tc>
          <w:tcPr>
            <w:tcW w:w="520" w:type="dxa"/>
            <w:shd w:val="clear" w:color="auto" w:fill="auto"/>
            <w:hideMark/>
          </w:tcPr>
          <w:p w14:paraId="0C273FC2"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58C5B072" w14:textId="77777777" w:rsidR="00E811AB" w:rsidRPr="00934B46" w:rsidRDefault="00E811AB" w:rsidP="0083764A">
            <w:pPr>
              <w:jc w:val="center"/>
              <w:outlineLvl w:val="5"/>
              <w:rPr>
                <w:sz w:val="18"/>
                <w:szCs w:val="18"/>
              </w:rPr>
            </w:pPr>
            <w:r w:rsidRPr="00934B46">
              <w:rPr>
                <w:sz w:val="18"/>
                <w:szCs w:val="18"/>
              </w:rPr>
              <w:t>17 496,5</w:t>
            </w:r>
          </w:p>
        </w:tc>
        <w:tc>
          <w:tcPr>
            <w:tcW w:w="1418" w:type="dxa"/>
            <w:shd w:val="clear" w:color="auto" w:fill="auto"/>
            <w:hideMark/>
          </w:tcPr>
          <w:p w14:paraId="330EDD62" w14:textId="77777777" w:rsidR="00E811AB" w:rsidRPr="00934B46" w:rsidRDefault="00E811AB" w:rsidP="0083764A">
            <w:pPr>
              <w:jc w:val="center"/>
              <w:outlineLvl w:val="5"/>
              <w:rPr>
                <w:sz w:val="18"/>
                <w:szCs w:val="18"/>
              </w:rPr>
            </w:pPr>
            <w:r w:rsidRPr="00934B46">
              <w:rPr>
                <w:sz w:val="18"/>
                <w:szCs w:val="18"/>
              </w:rPr>
              <w:t>29 058,0</w:t>
            </w:r>
          </w:p>
        </w:tc>
        <w:tc>
          <w:tcPr>
            <w:tcW w:w="1275" w:type="dxa"/>
            <w:shd w:val="clear" w:color="auto" w:fill="auto"/>
            <w:hideMark/>
          </w:tcPr>
          <w:p w14:paraId="5C4FB584" w14:textId="77777777" w:rsidR="00E811AB" w:rsidRPr="00934B46" w:rsidRDefault="00E811AB" w:rsidP="0083764A">
            <w:pPr>
              <w:jc w:val="center"/>
              <w:outlineLvl w:val="5"/>
              <w:rPr>
                <w:sz w:val="18"/>
                <w:szCs w:val="18"/>
              </w:rPr>
            </w:pPr>
            <w:r w:rsidRPr="00934B46">
              <w:rPr>
                <w:sz w:val="18"/>
                <w:szCs w:val="18"/>
              </w:rPr>
              <w:t>30 220,3</w:t>
            </w:r>
          </w:p>
        </w:tc>
      </w:tr>
      <w:tr w:rsidR="00E811AB" w:rsidRPr="002A48D2" w14:paraId="67DD56BC" w14:textId="77777777" w:rsidTr="0083764A">
        <w:trPr>
          <w:trHeight w:val="284"/>
        </w:trPr>
        <w:tc>
          <w:tcPr>
            <w:tcW w:w="3220" w:type="dxa"/>
            <w:shd w:val="clear" w:color="auto" w:fill="auto"/>
            <w:hideMark/>
          </w:tcPr>
          <w:p w14:paraId="30018ACD" w14:textId="77777777" w:rsidR="00E811AB" w:rsidRPr="00934B46" w:rsidRDefault="00E811AB" w:rsidP="0083764A">
            <w:pPr>
              <w:outlineLvl w:val="6"/>
              <w:rPr>
                <w:sz w:val="18"/>
                <w:szCs w:val="18"/>
              </w:rPr>
            </w:pPr>
            <w:r w:rsidRPr="00934B46">
              <w:rPr>
                <w:sz w:val="18"/>
                <w:szCs w:val="18"/>
              </w:rPr>
              <w:lastRenderedPageBreak/>
              <w:t>Прочая закупка товаров, работ и услуг</w:t>
            </w:r>
          </w:p>
        </w:tc>
        <w:tc>
          <w:tcPr>
            <w:tcW w:w="560" w:type="dxa"/>
            <w:shd w:val="clear" w:color="auto" w:fill="auto"/>
            <w:hideMark/>
          </w:tcPr>
          <w:p w14:paraId="4636B19D"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3B48B764" w14:textId="77777777" w:rsidR="00E811AB" w:rsidRPr="00934B46" w:rsidRDefault="00E811AB" w:rsidP="0083764A">
            <w:pPr>
              <w:jc w:val="center"/>
              <w:outlineLvl w:val="6"/>
              <w:rPr>
                <w:sz w:val="18"/>
                <w:szCs w:val="18"/>
              </w:rPr>
            </w:pPr>
            <w:r w:rsidRPr="00934B46">
              <w:rPr>
                <w:sz w:val="18"/>
                <w:szCs w:val="18"/>
              </w:rPr>
              <w:t>1003</w:t>
            </w:r>
          </w:p>
        </w:tc>
        <w:tc>
          <w:tcPr>
            <w:tcW w:w="1212" w:type="dxa"/>
            <w:shd w:val="clear" w:color="auto" w:fill="auto"/>
            <w:hideMark/>
          </w:tcPr>
          <w:p w14:paraId="6FB04B9F" w14:textId="77777777" w:rsidR="00E811AB" w:rsidRPr="00934B46" w:rsidRDefault="00E811AB" w:rsidP="0083764A">
            <w:pPr>
              <w:jc w:val="center"/>
              <w:outlineLvl w:val="6"/>
              <w:rPr>
                <w:sz w:val="18"/>
                <w:szCs w:val="18"/>
              </w:rPr>
            </w:pPr>
            <w:r w:rsidRPr="00934B46">
              <w:rPr>
                <w:sz w:val="18"/>
                <w:szCs w:val="18"/>
              </w:rPr>
              <w:t>1020274240</w:t>
            </w:r>
          </w:p>
        </w:tc>
        <w:tc>
          <w:tcPr>
            <w:tcW w:w="520" w:type="dxa"/>
            <w:shd w:val="clear" w:color="auto" w:fill="auto"/>
            <w:hideMark/>
          </w:tcPr>
          <w:p w14:paraId="5951F9DD"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38EB6ABA" w14:textId="77777777" w:rsidR="00E811AB" w:rsidRPr="00934B46" w:rsidRDefault="00E811AB" w:rsidP="0083764A">
            <w:pPr>
              <w:jc w:val="center"/>
              <w:outlineLvl w:val="6"/>
              <w:rPr>
                <w:sz w:val="18"/>
                <w:szCs w:val="18"/>
              </w:rPr>
            </w:pPr>
            <w:r w:rsidRPr="00934B46">
              <w:rPr>
                <w:sz w:val="18"/>
                <w:szCs w:val="18"/>
              </w:rPr>
              <w:t>105,0</w:t>
            </w:r>
          </w:p>
        </w:tc>
        <w:tc>
          <w:tcPr>
            <w:tcW w:w="1418" w:type="dxa"/>
            <w:shd w:val="clear" w:color="auto" w:fill="auto"/>
            <w:hideMark/>
          </w:tcPr>
          <w:p w14:paraId="3A6A3A70" w14:textId="77777777" w:rsidR="00E811AB" w:rsidRPr="00934B46" w:rsidRDefault="00E811AB" w:rsidP="0083764A">
            <w:pPr>
              <w:jc w:val="center"/>
              <w:outlineLvl w:val="6"/>
              <w:rPr>
                <w:sz w:val="18"/>
                <w:szCs w:val="18"/>
              </w:rPr>
            </w:pPr>
            <w:r w:rsidRPr="00934B46">
              <w:rPr>
                <w:sz w:val="18"/>
                <w:szCs w:val="18"/>
              </w:rPr>
              <w:t>169,4</w:t>
            </w:r>
          </w:p>
        </w:tc>
        <w:tc>
          <w:tcPr>
            <w:tcW w:w="1275" w:type="dxa"/>
            <w:shd w:val="clear" w:color="auto" w:fill="auto"/>
            <w:hideMark/>
          </w:tcPr>
          <w:p w14:paraId="18509E80" w14:textId="77777777" w:rsidR="00E811AB" w:rsidRPr="00934B46" w:rsidRDefault="00E811AB" w:rsidP="0083764A">
            <w:pPr>
              <w:jc w:val="center"/>
              <w:outlineLvl w:val="6"/>
              <w:rPr>
                <w:sz w:val="18"/>
                <w:szCs w:val="18"/>
              </w:rPr>
            </w:pPr>
            <w:r w:rsidRPr="00934B46">
              <w:rPr>
                <w:sz w:val="18"/>
                <w:szCs w:val="18"/>
              </w:rPr>
              <w:t>181,3</w:t>
            </w:r>
          </w:p>
        </w:tc>
      </w:tr>
      <w:tr w:rsidR="00E811AB" w:rsidRPr="002A48D2" w14:paraId="209B536C" w14:textId="77777777" w:rsidTr="0083764A">
        <w:trPr>
          <w:trHeight w:val="284"/>
        </w:trPr>
        <w:tc>
          <w:tcPr>
            <w:tcW w:w="3220" w:type="dxa"/>
            <w:shd w:val="clear" w:color="auto" w:fill="auto"/>
            <w:hideMark/>
          </w:tcPr>
          <w:p w14:paraId="31555A04" w14:textId="77777777" w:rsidR="00E811AB" w:rsidRPr="00934B46" w:rsidRDefault="00E811AB" w:rsidP="0083764A">
            <w:pPr>
              <w:outlineLvl w:val="6"/>
              <w:rPr>
                <w:sz w:val="18"/>
                <w:szCs w:val="18"/>
              </w:rPr>
            </w:pPr>
            <w:r w:rsidRPr="00934B46">
              <w:rPr>
                <w:sz w:val="18"/>
                <w:szCs w:val="18"/>
              </w:rPr>
              <w:t>Пособия, компенсации и иные социальные выплаты гражданам, кроме публичных нормативных обязательств</w:t>
            </w:r>
          </w:p>
        </w:tc>
        <w:tc>
          <w:tcPr>
            <w:tcW w:w="560" w:type="dxa"/>
            <w:shd w:val="clear" w:color="auto" w:fill="auto"/>
            <w:hideMark/>
          </w:tcPr>
          <w:p w14:paraId="326B1EA0"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5282AB6D" w14:textId="77777777" w:rsidR="00E811AB" w:rsidRPr="00934B46" w:rsidRDefault="00E811AB" w:rsidP="0083764A">
            <w:pPr>
              <w:jc w:val="center"/>
              <w:outlineLvl w:val="6"/>
              <w:rPr>
                <w:sz w:val="18"/>
                <w:szCs w:val="18"/>
              </w:rPr>
            </w:pPr>
            <w:r w:rsidRPr="00934B46">
              <w:rPr>
                <w:sz w:val="18"/>
                <w:szCs w:val="18"/>
              </w:rPr>
              <w:t>1003</w:t>
            </w:r>
          </w:p>
        </w:tc>
        <w:tc>
          <w:tcPr>
            <w:tcW w:w="1212" w:type="dxa"/>
            <w:shd w:val="clear" w:color="auto" w:fill="auto"/>
            <w:hideMark/>
          </w:tcPr>
          <w:p w14:paraId="79F7637D" w14:textId="77777777" w:rsidR="00E811AB" w:rsidRPr="00934B46" w:rsidRDefault="00E811AB" w:rsidP="0083764A">
            <w:pPr>
              <w:jc w:val="center"/>
              <w:outlineLvl w:val="6"/>
              <w:rPr>
                <w:sz w:val="18"/>
                <w:szCs w:val="18"/>
              </w:rPr>
            </w:pPr>
            <w:r w:rsidRPr="00934B46">
              <w:rPr>
                <w:sz w:val="18"/>
                <w:szCs w:val="18"/>
              </w:rPr>
              <w:t>1020274240</w:t>
            </w:r>
          </w:p>
        </w:tc>
        <w:tc>
          <w:tcPr>
            <w:tcW w:w="520" w:type="dxa"/>
            <w:shd w:val="clear" w:color="auto" w:fill="auto"/>
            <w:hideMark/>
          </w:tcPr>
          <w:p w14:paraId="22B0AC05" w14:textId="77777777" w:rsidR="00E811AB" w:rsidRPr="00934B46" w:rsidRDefault="00E811AB" w:rsidP="0083764A">
            <w:pPr>
              <w:jc w:val="center"/>
              <w:outlineLvl w:val="6"/>
              <w:rPr>
                <w:sz w:val="18"/>
                <w:szCs w:val="18"/>
              </w:rPr>
            </w:pPr>
            <w:r w:rsidRPr="00934B46">
              <w:rPr>
                <w:sz w:val="18"/>
                <w:szCs w:val="18"/>
              </w:rPr>
              <w:t>321</w:t>
            </w:r>
          </w:p>
        </w:tc>
        <w:tc>
          <w:tcPr>
            <w:tcW w:w="1336" w:type="dxa"/>
            <w:shd w:val="clear" w:color="auto" w:fill="auto"/>
            <w:hideMark/>
          </w:tcPr>
          <w:p w14:paraId="6EC40E29" w14:textId="77777777" w:rsidR="00E811AB" w:rsidRPr="00934B46" w:rsidRDefault="00E811AB" w:rsidP="0083764A">
            <w:pPr>
              <w:jc w:val="center"/>
              <w:outlineLvl w:val="6"/>
              <w:rPr>
                <w:sz w:val="18"/>
                <w:szCs w:val="18"/>
              </w:rPr>
            </w:pPr>
            <w:r w:rsidRPr="00934B46">
              <w:rPr>
                <w:sz w:val="18"/>
                <w:szCs w:val="18"/>
              </w:rPr>
              <w:t>17 391,5</w:t>
            </w:r>
          </w:p>
        </w:tc>
        <w:tc>
          <w:tcPr>
            <w:tcW w:w="1418" w:type="dxa"/>
            <w:shd w:val="clear" w:color="auto" w:fill="auto"/>
            <w:hideMark/>
          </w:tcPr>
          <w:p w14:paraId="72602CA2" w14:textId="77777777" w:rsidR="00E811AB" w:rsidRPr="00934B46" w:rsidRDefault="00E811AB" w:rsidP="0083764A">
            <w:pPr>
              <w:jc w:val="center"/>
              <w:outlineLvl w:val="6"/>
              <w:rPr>
                <w:sz w:val="18"/>
                <w:szCs w:val="18"/>
              </w:rPr>
            </w:pPr>
            <w:r w:rsidRPr="00934B46">
              <w:rPr>
                <w:sz w:val="18"/>
                <w:szCs w:val="18"/>
              </w:rPr>
              <w:t>28 888,6</w:t>
            </w:r>
          </w:p>
        </w:tc>
        <w:tc>
          <w:tcPr>
            <w:tcW w:w="1275" w:type="dxa"/>
            <w:shd w:val="clear" w:color="auto" w:fill="auto"/>
            <w:hideMark/>
          </w:tcPr>
          <w:p w14:paraId="6E9D38DC" w14:textId="77777777" w:rsidR="00E811AB" w:rsidRPr="00934B46" w:rsidRDefault="00E811AB" w:rsidP="0083764A">
            <w:pPr>
              <w:jc w:val="center"/>
              <w:outlineLvl w:val="6"/>
              <w:rPr>
                <w:sz w:val="18"/>
                <w:szCs w:val="18"/>
              </w:rPr>
            </w:pPr>
            <w:r w:rsidRPr="00934B46">
              <w:rPr>
                <w:sz w:val="18"/>
                <w:szCs w:val="18"/>
              </w:rPr>
              <w:t>30 039,0</w:t>
            </w:r>
          </w:p>
        </w:tc>
      </w:tr>
      <w:tr w:rsidR="00E811AB" w:rsidRPr="002A48D2" w14:paraId="16465BC7" w14:textId="77777777" w:rsidTr="0083764A">
        <w:trPr>
          <w:trHeight w:val="284"/>
        </w:trPr>
        <w:tc>
          <w:tcPr>
            <w:tcW w:w="3220" w:type="dxa"/>
            <w:shd w:val="clear" w:color="auto" w:fill="auto"/>
            <w:hideMark/>
          </w:tcPr>
          <w:p w14:paraId="01DC27B0" w14:textId="77777777" w:rsidR="00E811AB" w:rsidRPr="00934B46" w:rsidRDefault="00E811AB" w:rsidP="0083764A">
            <w:pPr>
              <w:outlineLvl w:val="1"/>
              <w:rPr>
                <w:sz w:val="18"/>
                <w:szCs w:val="18"/>
              </w:rPr>
            </w:pPr>
            <w:r w:rsidRPr="00934B46">
              <w:rPr>
                <w:sz w:val="18"/>
                <w:szCs w:val="18"/>
              </w:rPr>
              <w:t>Охрана семьи и детства</w:t>
            </w:r>
          </w:p>
        </w:tc>
        <w:tc>
          <w:tcPr>
            <w:tcW w:w="560" w:type="dxa"/>
            <w:shd w:val="clear" w:color="auto" w:fill="auto"/>
            <w:hideMark/>
          </w:tcPr>
          <w:p w14:paraId="75EB290E" w14:textId="77777777" w:rsidR="00E811AB" w:rsidRPr="00934B46" w:rsidRDefault="00E811AB" w:rsidP="0083764A">
            <w:pPr>
              <w:jc w:val="center"/>
              <w:outlineLvl w:val="1"/>
              <w:rPr>
                <w:sz w:val="18"/>
                <w:szCs w:val="18"/>
              </w:rPr>
            </w:pPr>
            <w:r w:rsidRPr="00934B46">
              <w:rPr>
                <w:sz w:val="18"/>
                <w:szCs w:val="18"/>
              </w:rPr>
              <w:t>974</w:t>
            </w:r>
          </w:p>
        </w:tc>
        <w:tc>
          <w:tcPr>
            <w:tcW w:w="680" w:type="dxa"/>
            <w:shd w:val="clear" w:color="auto" w:fill="auto"/>
            <w:hideMark/>
          </w:tcPr>
          <w:p w14:paraId="5992FF0A" w14:textId="77777777" w:rsidR="00E811AB" w:rsidRPr="00934B46" w:rsidRDefault="00E811AB" w:rsidP="0083764A">
            <w:pPr>
              <w:jc w:val="center"/>
              <w:outlineLvl w:val="1"/>
              <w:rPr>
                <w:sz w:val="18"/>
                <w:szCs w:val="18"/>
              </w:rPr>
            </w:pPr>
            <w:r w:rsidRPr="00934B46">
              <w:rPr>
                <w:sz w:val="18"/>
                <w:szCs w:val="18"/>
              </w:rPr>
              <w:t>1004</w:t>
            </w:r>
          </w:p>
        </w:tc>
        <w:tc>
          <w:tcPr>
            <w:tcW w:w="1212" w:type="dxa"/>
            <w:shd w:val="clear" w:color="auto" w:fill="auto"/>
            <w:hideMark/>
          </w:tcPr>
          <w:p w14:paraId="774F0443"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2D63722E"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5B2021A8" w14:textId="77777777" w:rsidR="00E811AB" w:rsidRPr="00934B46" w:rsidRDefault="00E811AB" w:rsidP="0083764A">
            <w:pPr>
              <w:jc w:val="center"/>
              <w:outlineLvl w:val="1"/>
              <w:rPr>
                <w:sz w:val="18"/>
                <w:szCs w:val="18"/>
              </w:rPr>
            </w:pPr>
            <w:r w:rsidRPr="00934B46">
              <w:rPr>
                <w:sz w:val="18"/>
                <w:szCs w:val="18"/>
              </w:rPr>
              <w:t>200,1</w:t>
            </w:r>
          </w:p>
        </w:tc>
        <w:tc>
          <w:tcPr>
            <w:tcW w:w="1418" w:type="dxa"/>
            <w:shd w:val="clear" w:color="auto" w:fill="auto"/>
            <w:hideMark/>
          </w:tcPr>
          <w:p w14:paraId="7AB806CA" w14:textId="77777777" w:rsidR="00E811AB" w:rsidRPr="00934B46" w:rsidRDefault="00E811AB" w:rsidP="0083764A">
            <w:pPr>
              <w:jc w:val="center"/>
              <w:outlineLvl w:val="1"/>
              <w:rPr>
                <w:sz w:val="18"/>
                <w:szCs w:val="18"/>
              </w:rPr>
            </w:pPr>
            <w:r w:rsidRPr="00934B46">
              <w:rPr>
                <w:sz w:val="18"/>
                <w:szCs w:val="18"/>
              </w:rPr>
              <w:t>452,3</w:t>
            </w:r>
          </w:p>
        </w:tc>
        <w:tc>
          <w:tcPr>
            <w:tcW w:w="1275" w:type="dxa"/>
            <w:shd w:val="clear" w:color="auto" w:fill="auto"/>
            <w:hideMark/>
          </w:tcPr>
          <w:p w14:paraId="00E96EA5" w14:textId="77777777" w:rsidR="00E811AB" w:rsidRPr="00934B46" w:rsidRDefault="00E811AB" w:rsidP="0083764A">
            <w:pPr>
              <w:jc w:val="center"/>
              <w:outlineLvl w:val="1"/>
              <w:rPr>
                <w:sz w:val="18"/>
                <w:szCs w:val="18"/>
              </w:rPr>
            </w:pPr>
            <w:r w:rsidRPr="00934B46">
              <w:rPr>
                <w:sz w:val="18"/>
                <w:szCs w:val="18"/>
              </w:rPr>
              <w:t>454,2</w:t>
            </w:r>
          </w:p>
        </w:tc>
      </w:tr>
      <w:tr w:rsidR="00E811AB" w:rsidRPr="002A48D2" w14:paraId="7E008AE2" w14:textId="77777777" w:rsidTr="0083764A">
        <w:trPr>
          <w:trHeight w:val="284"/>
        </w:trPr>
        <w:tc>
          <w:tcPr>
            <w:tcW w:w="3220" w:type="dxa"/>
            <w:shd w:val="clear" w:color="auto" w:fill="auto"/>
            <w:hideMark/>
          </w:tcPr>
          <w:p w14:paraId="243B9EBD" w14:textId="77777777" w:rsidR="00E811AB" w:rsidRPr="00934B46" w:rsidRDefault="00E811AB" w:rsidP="0083764A">
            <w:pPr>
              <w:outlineLvl w:val="2"/>
              <w:rPr>
                <w:sz w:val="18"/>
                <w:szCs w:val="18"/>
              </w:rPr>
            </w:pPr>
            <w:r w:rsidRPr="00934B46">
              <w:rPr>
                <w:sz w:val="18"/>
                <w:szCs w:val="18"/>
              </w:rPr>
              <w:t>Муниципальная программа Бессоновского района Пензенской области 'Развитие образования в Бессоновском районе Пензенской области '</w:t>
            </w:r>
          </w:p>
        </w:tc>
        <w:tc>
          <w:tcPr>
            <w:tcW w:w="560" w:type="dxa"/>
            <w:shd w:val="clear" w:color="auto" w:fill="auto"/>
            <w:hideMark/>
          </w:tcPr>
          <w:p w14:paraId="1E45758B" w14:textId="77777777" w:rsidR="00E811AB" w:rsidRPr="00934B46" w:rsidRDefault="00E811AB" w:rsidP="0083764A">
            <w:pPr>
              <w:jc w:val="center"/>
              <w:outlineLvl w:val="2"/>
              <w:rPr>
                <w:sz w:val="18"/>
                <w:szCs w:val="18"/>
              </w:rPr>
            </w:pPr>
            <w:r w:rsidRPr="00934B46">
              <w:rPr>
                <w:sz w:val="18"/>
                <w:szCs w:val="18"/>
              </w:rPr>
              <w:t>974</w:t>
            </w:r>
          </w:p>
        </w:tc>
        <w:tc>
          <w:tcPr>
            <w:tcW w:w="680" w:type="dxa"/>
            <w:shd w:val="clear" w:color="auto" w:fill="auto"/>
            <w:hideMark/>
          </w:tcPr>
          <w:p w14:paraId="69BB0C27" w14:textId="77777777" w:rsidR="00E811AB" w:rsidRPr="00934B46" w:rsidRDefault="00E811AB" w:rsidP="0083764A">
            <w:pPr>
              <w:jc w:val="center"/>
              <w:outlineLvl w:val="2"/>
              <w:rPr>
                <w:sz w:val="18"/>
                <w:szCs w:val="18"/>
              </w:rPr>
            </w:pPr>
            <w:r w:rsidRPr="00934B46">
              <w:rPr>
                <w:sz w:val="18"/>
                <w:szCs w:val="18"/>
              </w:rPr>
              <w:t>1004</w:t>
            </w:r>
          </w:p>
        </w:tc>
        <w:tc>
          <w:tcPr>
            <w:tcW w:w="1212" w:type="dxa"/>
            <w:shd w:val="clear" w:color="auto" w:fill="auto"/>
            <w:hideMark/>
          </w:tcPr>
          <w:p w14:paraId="47CE34A2" w14:textId="77777777" w:rsidR="00E811AB" w:rsidRPr="00934B46" w:rsidRDefault="00E811AB" w:rsidP="0083764A">
            <w:pPr>
              <w:jc w:val="center"/>
              <w:outlineLvl w:val="2"/>
              <w:rPr>
                <w:sz w:val="18"/>
                <w:szCs w:val="18"/>
              </w:rPr>
            </w:pPr>
            <w:r w:rsidRPr="00934B46">
              <w:rPr>
                <w:sz w:val="18"/>
                <w:szCs w:val="18"/>
              </w:rPr>
              <w:t>1000000000</w:t>
            </w:r>
          </w:p>
        </w:tc>
        <w:tc>
          <w:tcPr>
            <w:tcW w:w="520" w:type="dxa"/>
            <w:shd w:val="clear" w:color="auto" w:fill="auto"/>
            <w:hideMark/>
          </w:tcPr>
          <w:p w14:paraId="4CC601C5"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633EB104" w14:textId="77777777" w:rsidR="00E811AB" w:rsidRPr="00934B46" w:rsidRDefault="00E811AB" w:rsidP="0083764A">
            <w:pPr>
              <w:jc w:val="center"/>
              <w:outlineLvl w:val="2"/>
              <w:rPr>
                <w:sz w:val="18"/>
                <w:szCs w:val="18"/>
              </w:rPr>
            </w:pPr>
            <w:r w:rsidRPr="00934B46">
              <w:rPr>
                <w:sz w:val="18"/>
                <w:szCs w:val="18"/>
              </w:rPr>
              <w:t>200,1</w:t>
            </w:r>
          </w:p>
        </w:tc>
        <w:tc>
          <w:tcPr>
            <w:tcW w:w="1418" w:type="dxa"/>
            <w:shd w:val="clear" w:color="auto" w:fill="auto"/>
            <w:hideMark/>
          </w:tcPr>
          <w:p w14:paraId="7719C71C" w14:textId="77777777" w:rsidR="00E811AB" w:rsidRPr="00934B46" w:rsidRDefault="00E811AB" w:rsidP="0083764A">
            <w:pPr>
              <w:jc w:val="center"/>
              <w:outlineLvl w:val="2"/>
              <w:rPr>
                <w:sz w:val="18"/>
                <w:szCs w:val="18"/>
              </w:rPr>
            </w:pPr>
            <w:r w:rsidRPr="00934B46">
              <w:rPr>
                <w:sz w:val="18"/>
                <w:szCs w:val="18"/>
              </w:rPr>
              <w:t>452,3</w:t>
            </w:r>
          </w:p>
        </w:tc>
        <w:tc>
          <w:tcPr>
            <w:tcW w:w="1275" w:type="dxa"/>
            <w:shd w:val="clear" w:color="auto" w:fill="auto"/>
            <w:hideMark/>
          </w:tcPr>
          <w:p w14:paraId="32F86327" w14:textId="77777777" w:rsidR="00E811AB" w:rsidRPr="00934B46" w:rsidRDefault="00E811AB" w:rsidP="0083764A">
            <w:pPr>
              <w:jc w:val="center"/>
              <w:outlineLvl w:val="2"/>
              <w:rPr>
                <w:sz w:val="18"/>
                <w:szCs w:val="18"/>
              </w:rPr>
            </w:pPr>
            <w:r w:rsidRPr="00934B46">
              <w:rPr>
                <w:sz w:val="18"/>
                <w:szCs w:val="18"/>
              </w:rPr>
              <w:t>454,2</w:t>
            </w:r>
          </w:p>
        </w:tc>
      </w:tr>
      <w:tr w:rsidR="00E811AB" w:rsidRPr="002A48D2" w14:paraId="3B4DB3B1" w14:textId="77777777" w:rsidTr="0083764A">
        <w:trPr>
          <w:trHeight w:val="284"/>
        </w:trPr>
        <w:tc>
          <w:tcPr>
            <w:tcW w:w="3220" w:type="dxa"/>
            <w:shd w:val="clear" w:color="auto" w:fill="auto"/>
            <w:hideMark/>
          </w:tcPr>
          <w:p w14:paraId="75DCF762" w14:textId="77777777" w:rsidR="00E811AB" w:rsidRPr="00934B46" w:rsidRDefault="00E811AB" w:rsidP="0083764A">
            <w:pPr>
              <w:outlineLvl w:val="3"/>
              <w:rPr>
                <w:sz w:val="18"/>
                <w:szCs w:val="18"/>
              </w:rPr>
            </w:pPr>
            <w:r w:rsidRPr="00934B46">
              <w:rPr>
                <w:sz w:val="18"/>
                <w:szCs w:val="18"/>
              </w:rPr>
              <w:t>Комплексы процессных мероприятий ' Исполнение государственных полномочий Пензенской области в сфере образования'</w:t>
            </w:r>
          </w:p>
        </w:tc>
        <w:tc>
          <w:tcPr>
            <w:tcW w:w="560" w:type="dxa"/>
            <w:shd w:val="clear" w:color="auto" w:fill="auto"/>
            <w:hideMark/>
          </w:tcPr>
          <w:p w14:paraId="390B7166" w14:textId="77777777" w:rsidR="00E811AB" w:rsidRPr="00934B46" w:rsidRDefault="00E811AB" w:rsidP="0083764A">
            <w:pPr>
              <w:jc w:val="center"/>
              <w:outlineLvl w:val="3"/>
              <w:rPr>
                <w:sz w:val="18"/>
                <w:szCs w:val="18"/>
              </w:rPr>
            </w:pPr>
            <w:r w:rsidRPr="00934B46">
              <w:rPr>
                <w:sz w:val="18"/>
                <w:szCs w:val="18"/>
              </w:rPr>
              <w:t>974</w:t>
            </w:r>
          </w:p>
        </w:tc>
        <w:tc>
          <w:tcPr>
            <w:tcW w:w="680" w:type="dxa"/>
            <w:shd w:val="clear" w:color="auto" w:fill="auto"/>
            <w:hideMark/>
          </w:tcPr>
          <w:p w14:paraId="070A2735" w14:textId="77777777" w:rsidR="00E811AB" w:rsidRPr="00934B46" w:rsidRDefault="00E811AB" w:rsidP="0083764A">
            <w:pPr>
              <w:jc w:val="center"/>
              <w:outlineLvl w:val="3"/>
              <w:rPr>
                <w:sz w:val="18"/>
                <w:szCs w:val="18"/>
              </w:rPr>
            </w:pPr>
            <w:r w:rsidRPr="00934B46">
              <w:rPr>
                <w:sz w:val="18"/>
                <w:szCs w:val="18"/>
              </w:rPr>
              <w:t>1004</w:t>
            </w:r>
          </w:p>
        </w:tc>
        <w:tc>
          <w:tcPr>
            <w:tcW w:w="1212" w:type="dxa"/>
            <w:shd w:val="clear" w:color="auto" w:fill="auto"/>
            <w:hideMark/>
          </w:tcPr>
          <w:p w14:paraId="2B8EC4DE" w14:textId="77777777" w:rsidR="00E811AB" w:rsidRPr="00934B46" w:rsidRDefault="00E811AB" w:rsidP="0083764A">
            <w:pPr>
              <w:jc w:val="center"/>
              <w:outlineLvl w:val="3"/>
              <w:rPr>
                <w:sz w:val="18"/>
                <w:szCs w:val="18"/>
              </w:rPr>
            </w:pPr>
            <w:r w:rsidRPr="00934B46">
              <w:rPr>
                <w:sz w:val="18"/>
                <w:szCs w:val="18"/>
              </w:rPr>
              <w:t>1020000000</w:t>
            </w:r>
          </w:p>
        </w:tc>
        <w:tc>
          <w:tcPr>
            <w:tcW w:w="520" w:type="dxa"/>
            <w:shd w:val="clear" w:color="auto" w:fill="auto"/>
            <w:hideMark/>
          </w:tcPr>
          <w:p w14:paraId="1F233D5C"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25F5BB8E" w14:textId="77777777" w:rsidR="00E811AB" w:rsidRPr="00934B46" w:rsidRDefault="00E811AB" w:rsidP="0083764A">
            <w:pPr>
              <w:jc w:val="center"/>
              <w:outlineLvl w:val="3"/>
              <w:rPr>
                <w:sz w:val="18"/>
                <w:szCs w:val="18"/>
              </w:rPr>
            </w:pPr>
            <w:r w:rsidRPr="00934B46">
              <w:rPr>
                <w:sz w:val="18"/>
                <w:szCs w:val="18"/>
              </w:rPr>
              <w:t>200,1</w:t>
            </w:r>
          </w:p>
        </w:tc>
        <w:tc>
          <w:tcPr>
            <w:tcW w:w="1418" w:type="dxa"/>
            <w:shd w:val="clear" w:color="auto" w:fill="auto"/>
            <w:hideMark/>
          </w:tcPr>
          <w:p w14:paraId="5F28F4DA" w14:textId="77777777" w:rsidR="00E811AB" w:rsidRPr="00934B46" w:rsidRDefault="00E811AB" w:rsidP="0083764A">
            <w:pPr>
              <w:jc w:val="center"/>
              <w:outlineLvl w:val="3"/>
              <w:rPr>
                <w:sz w:val="18"/>
                <w:szCs w:val="18"/>
              </w:rPr>
            </w:pPr>
            <w:r w:rsidRPr="00934B46">
              <w:rPr>
                <w:sz w:val="18"/>
                <w:szCs w:val="18"/>
              </w:rPr>
              <w:t>452,3</w:t>
            </w:r>
          </w:p>
        </w:tc>
        <w:tc>
          <w:tcPr>
            <w:tcW w:w="1275" w:type="dxa"/>
            <w:shd w:val="clear" w:color="auto" w:fill="auto"/>
            <w:hideMark/>
          </w:tcPr>
          <w:p w14:paraId="414626DD" w14:textId="77777777" w:rsidR="00E811AB" w:rsidRPr="00934B46" w:rsidRDefault="00E811AB" w:rsidP="0083764A">
            <w:pPr>
              <w:jc w:val="center"/>
              <w:outlineLvl w:val="3"/>
              <w:rPr>
                <w:sz w:val="18"/>
                <w:szCs w:val="18"/>
              </w:rPr>
            </w:pPr>
            <w:r w:rsidRPr="00934B46">
              <w:rPr>
                <w:sz w:val="18"/>
                <w:szCs w:val="18"/>
              </w:rPr>
              <w:t>454,2</w:t>
            </w:r>
          </w:p>
        </w:tc>
      </w:tr>
      <w:tr w:rsidR="00E811AB" w:rsidRPr="002A48D2" w14:paraId="16E4955A" w14:textId="77777777" w:rsidTr="0083764A">
        <w:trPr>
          <w:trHeight w:val="284"/>
        </w:trPr>
        <w:tc>
          <w:tcPr>
            <w:tcW w:w="3220" w:type="dxa"/>
            <w:shd w:val="clear" w:color="auto" w:fill="auto"/>
            <w:hideMark/>
          </w:tcPr>
          <w:p w14:paraId="2EF36B1D" w14:textId="77777777" w:rsidR="00E811AB" w:rsidRPr="00934B46" w:rsidRDefault="00E811AB" w:rsidP="0083764A">
            <w:pPr>
              <w:outlineLvl w:val="4"/>
              <w:rPr>
                <w:sz w:val="18"/>
                <w:szCs w:val="18"/>
              </w:rPr>
            </w:pPr>
            <w:r w:rsidRPr="00934B46">
              <w:rPr>
                <w:sz w:val="18"/>
                <w:szCs w:val="18"/>
              </w:rPr>
              <w:t>Комплекс процессных мероприятий 'Финансовое обеспечение государственных полномочий Пензенской области в сфере дошкольного образования'</w:t>
            </w:r>
          </w:p>
        </w:tc>
        <w:tc>
          <w:tcPr>
            <w:tcW w:w="560" w:type="dxa"/>
            <w:shd w:val="clear" w:color="auto" w:fill="auto"/>
            <w:hideMark/>
          </w:tcPr>
          <w:p w14:paraId="4B60FAE5" w14:textId="77777777" w:rsidR="00E811AB" w:rsidRPr="00934B46" w:rsidRDefault="00E811AB" w:rsidP="0083764A">
            <w:pPr>
              <w:jc w:val="center"/>
              <w:outlineLvl w:val="4"/>
              <w:rPr>
                <w:sz w:val="18"/>
                <w:szCs w:val="18"/>
              </w:rPr>
            </w:pPr>
            <w:r w:rsidRPr="00934B46">
              <w:rPr>
                <w:sz w:val="18"/>
                <w:szCs w:val="18"/>
              </w:rPr>
              <w:t>974</w:t>
            </w:r>
          </w:p>
        </w:tc>
        <w:tc>
          <w:tcPr>
            <w:tcW w:w="680" w:type="dxa"/>
            <w:shd w:val="clear" w:color="auto" w:fill="auto"/>
            <w:hideMark/>
          </w:tcPr>
          <w:p w14:paraId="62860858" w14:textId="77777777" w:rsidR="00E811AB" w:rsidRPr="00934B46" w:rsidRDefault="00E811AB" w:rsidP="0083764A">
            <w:pPr>
              <w:jc w:val="center"/>
              <w:outlineLvl w:val="4"/>
              <w:rPr>
                <w:sz w:val="18"/>
                <w:szCs w:val="18"/>
              </w:rPr>
            </w:pPr>
            <w:r w:rsidRPr="00934B46">
              <w:rPr>
                <w:sz w:val="18"/>
                <w:szCs w:val="18"/>
              </w:rPr>
              <w:t>1004</w:t>
            </w:r>
          </w:p>
        </w:tc>
        <w:tc>
          <w:tcPr>
            <w:tcW w:w="1212" w:type="dxa"/>
            <w:shd w:val="clear" w:color="auto" w:fill="auto"/>
            <w:hideMark/>
          </w:tcPr>
          <w:p w14:paraId="4AFAFA0D" w14:textId="77777777" w:rsidR="00E811AB" w:rsidRPr="00934B46" w:rsidRDefault="00E811AB" w:rsidP="0083764A">
            <w:pPr>
              <w:jc w:val="center"/>
              <w:outlineLvl w:val="4"/>
              <w:rPr>
                <w:sz w:val="18"/>
                <w:szCs w:val="18"/>
              </w:rPr>
            </w:pPr>
            <w:r w:rsidRPr="00934B46">
              <w:rPr>
                <w:sz w:val="18"/>
                <w:szCs w:val="18"/>
              </w:rPr>
              <w:t>1020100000</w:t>
            </w:r>
          </w:p>
        </w:tc>
        <w:tc>
          <w:tcPr>
            <w:tcW w:w="520" w:type="dxa"/>
            <w:shd w:val="clear" w:color="auto" w:fill="auto"/>
            <w:hideMark/>
          </w:tcPr>
          <w:p w14:paraId="195795A6"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5014BB60" w14:textId="77777777" w:rsidR="00E811AB" w:rsidRPr="00934B46" w:rsidRDefault="00E811AB" w:rsidP="0083764A">
            <w:pPr>
              <w:jc w:val="center"/>
              <w:outlineLvl w:val="4"/>
              <w:rPr>
                <w:sz w:val="18"/>
                <w:szCs w:val="18"/>
              </w:rPr>
            </w:pPr>
            <w:r w:rsidRPr="00934B46">
              <w:rPr>
                <w:sz w:val="18"/>
                <w:szCs w:val="18"/>
              </w:rPr>
              <w:t>200,1</w:t>
            </w:r>
          </w:p>
        </w:tc>
        <w:tc>
          <w:tcPr>
            <w:tcW w:w="1418" w:type="dxa"/>
            <w:shd w:val="clear" w:color="auto" w:fill="auto"/>
            <w:hideMark/>
          </w:tcPr>
          <w:p w14:paraId="466522F3" w14:textId="77777777" w:rsidR="00E811AB" w:rsidRPr="00934B46" w:rsidRDefault="00E811AB" w:rsidP="0083764A">
            <w:pPr>
              <w:jc w:val="center"/>
              <w:outlineLvl w:val="4"/>
              <w:rPr>
                <w:sz w:val="18"/>
                <w:szCs w:val="18"/>
              </w:rPr>
            </w:pPr>
            <w:r w:rsidRPr="00934B46">
              <w:rPr>
                <w:sz w:val="18"/>
                <w:szCs w:val="18"/>
              </w:rPr>
              <w:t>452,3</w:t>
            </w:r>
          </w:p>
        </w:tc>
        <w:tc>
          <w:tcPr>
            <w:tcW w:w="1275" w:type="dxa"/>
            <w:shd w:val="clear" w:color="auto" w:fill="auto"/>
            <w:hideMark/>
          </w:tcPr>
          <w:p w14:paraId="30FA8C49" w14:textId="77777777" w:rsidR="00E811AB" w:rsidRPr="00934B46" w:rsidRDefault="00E811AB" w:rsidP="0083764A">
            <w:pPr>
              <w:jc w:val="center"/>
              <w:outlineLvl w:val="4"/>
              <w:rPr>
                <w:sz w:val="18"/>
                <w:szCs w:val="18"/>
              </w:rPr>
            </w:pPr>
            <w:r w:rsidRPr="00934B46">
              <w:rPr>
                <w:sz w:val="18"/>
                <w:szCs w:val="18"/>
              </w:rPr>
              <w:t>454,2</w:t>
            </w:r>
          </w:p>
        </w:tc>
      </w:tr>
      <w:tr w:rsidR="00E811AB" w:rsidRPr="002A48D2" w14:paraId="3997DFAE" w14:textId="77777777" w:rsidTr="0083764A">
        <w:trPr>
          <w:trHeight w:val="284"/>
        </w:trPr>
        <w:tc>
          <w:tcPr>
            <w:tcW w:w="3220" w:type="dxa"/>
            <w:shd w:val="clear" w:color="auto" w:fill="auto"/>
            <w:hideMark/>
          </w:tcPr>
          <w:p w14:paraId="5A426673" w14:textId="77777777" w:rsidR="00E811AB" w:rsidRPr="00934B46" w:rsidRDefault="00E811AB" w:rsidP="0083764A">
            <w:pPr>
              <w:outlineLvl w:val="5"/>
              <w:rPr>
                <w:sz w:val="18"/>
                <w:szCs w:val="18"/>
              </w:rPr>
            </w:pPr>
            <w:r w:rsidRPr="00934B46">
              <w:rPr>
                <w:sz w:val="18"/>
                <w:szCs w:val="18"/>
              </w:rPr>
              <w:t>Компенсация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560" w:type="dxa"/>
            <w:shd w:val="clear" w:color="auto" w:fill="auto"/>
            <w:hideMark/>
          </w:tcPr>
          <w:p w14:paraId="406131EE"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6BC53D5E" w14:textId="77777777" w:rsidR="00E811AB" w:rsidRPr="00934B46" w:rsidRDefault="00E811AB" w:rsidP="0083764A">
            <w:pPr>
              <w:jc w:val="center"/>
              <w:outlineLvl w:val="5"/>
              <w:rPr>
                <w:sz w:val="18"/>
                <w:szCs w:val="18"/>
              </w:rPr>
            </w:pPr>
            <w:r w:rsidRPr="00934B46">
              <w:rPr>
                <w:sz w:val="18"/>
                <w:szCs w:val="18"/>
              </w:rPr>
              <w:t>1004</w:t>
            </w:r>
          </w:p>
        </w:tc>
        <w:tc>
          <w:tcPr>
            <w:tcW w:w="1212" w:type="dxa"/>
            <w:shd w:val="clear" w:color="auto" w:fill="auto"/>
            <w:hideMark/>
          </w:tcPr>
          <w:p w14:paraId="08D02B0D" w14:textId="77777777" w:rsidR="00E811AB" w:rsidRPr="00934B46" w:rsidRDefault="00E811AB" w:rsidP="0083764A">
            <w:pPr>
              <w:jc w:val="center"/>
              <w:outlineLvl w:val="5"/>
              <w:rPr>
                <w:sz w:val="18"/>
                <w:szCs w:val="18"/>
              </w:rPr>
            </w:pPr>
            <w:r w:rsidRPr="00934B46">
              <w:rPr>
                <w:sz w:val="18"/>
                <w:szCs w:val="18"/>
              </w:rPr>
              <w:t>1020176010</w:t>
            </w:r>
          </w:p>
        </w:tc>
        <w:tc>
          <w:tcPr>
            <w:tcW w:w="520" w:type="dxa"/>
            <w:shd w:val="clear" w:color="auto" w:fill="auto"/>
            <w:hideMark/>
          </w:tcPr>
          <w:p w14:paraId="3510346A"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49B7A42B" w14:textId="77777777" w:rsidR="00E811AB" w:rsidRPr="00934B46" w:rsidRDefault="00E811AB" w:rsidP="0083764A">
            <w:pPr>
              <w:jc w:val="center"/>
              <w:outlineLvl w:val="5"/>
              <w:rPr>
                <w:sz w:val="18"/>
                <w:szCs w:val="18"/>
              </w:rPr>
            </w:pPr>
            <w:r w:rsidRPr="00934B46">
              <w:rPr>
                <w:sz w:val="18"/>
                <w:szCs w:val="18"/>
              </w:rPr>
              <w:t>200,1</w:t>
            </w:r>
          </w:p>
        </w:tc>
        <w:tc>
          <w:tcPr>
            <w:tcW w:w="1418" w:type="dxa"/>
            <w:shd w:val="clear" w:color="auto" w:fill="auto"/>
            <w:hideMark/>
          </w:tcPr>
          <w:p w14:paraId="2521E169" w14:textId="77777777" w:rsidR="00E811AB" w:rsidRPr="00934B46" w:rsidRDefault="00E811AB" w:rsidP="0083764A">
            <w:pPr>
              <w:jc w:val="center"/>
              <w:outlineLvl w:val="5"/>
              <w:rPr>
                <w:sz w:val="18"/>
                <w:szCs w:val="18"/>
              </w:rPr>
            </w:pPr>
            <w:r w:rsidRPr="00934B46">
              <w:rPr>
                <w:sz w:val="18"/>
                <w:szCs w:val="18"/>
              </w:rPr>
              <w:t>452,3</w:t>
            </w:r>
          </w:p>
        </w:tc>
        <w:tc>
          <w:tcPr>
            <w:tcW w:w="1275" w:type="dxa"/>
            <w:shd w:val="clear" w:color="auto" w:fill="auto"/>
            <w:hideMark/>
          </w:tcPr>
          <w:p w14:paraId="1FD1402E" w14:textId="77777777" w:rsidR="00E811AB" w:rsidRPr="00934B46" w:rsidRDefault="00E811AB" w:rsidP="0083764A">
            <w:pPr>
              <w:jc w:val="center"/>
              <w:outlineLvl w:val="5"/>
              <w:rPr>
                <w:sz w:val="18"/>
                <w:szCs w:val="18"/>
              </w:rPr>
            </w:pPr>
            <w:r w:rsidRPr="00934B46">
              <w:rPr>
                <w:sz w:val="18"/>
                <w:szCs w:val="18"/>
              </w:rPr>
              <w:t>454,2</w:t>
            </w:r>
          </w:p>
        </w:tc>
      </w:tr>
      <w:tr w:rsidR="00E811AB" w:rsidRPr="002A48D2" w14:paraId="1C23E410" w14:textId="77777777" w:rsidTr="0083764A">
        <w:trPr>
          <w:trHeight w:val="284"/>
        </w:trPr>
        <w:tc>
          <w:tcPr>
            <w:tcW w:w="3220" w:type="dxa"/>
            <w:shd w:val="clear" w:color="auto" w:fill="auto"/>
            <w:hideMark/>
          </w:tcPr>
          <w:p w14:paraId="126CEE2E" w14:textId="77777777" w:rsidR="00E811AB" w:rsidRPr="00934B46" w:rsidRDefault="00E811AB" w:rsidP="0083764A">
            <w:pPr>
              <w:outlineLvl w:val="6"/>
              <w:rPr>
                <w:sz w:val="18"/>
                <w:szCs w:val="18"/>
              </w:rPr>
            </w:pPr>
            <w:r w:rsidRPr="00934B46">
              <w:rPr>
                <w:sz w:val="18"/>
                <w:szCs w:val="18"/>
              </w:rPr>
              <w:t>Пособия, компенсации и иные социальные выплаты гражданам, кроме публичных нормативных обязательств</w:t>
            </w:r>
          </w:p>
        </w:tc>
        <w:tc>
          <w:tcPr>
            <w:tcW w:w="560" w:type="dxa"/>
            <w:shd w:val="clear" w:color="auto" w:fill="auto"/>
            <w:hideMark/>
          </w:tcPr>
          <w:p w14:paraId="77FA17A0"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506948D0" w14:textId="77777777" w:rsidR="00E811AB" w:rsidRPr="00934B46" w:rsidRDefault="00E811AB" w:rsidP="0083764A">
            <w:pPr>
              <w:jc w:val="center"/>
              <w:outlineLvl w:val="6"/>
              <w:rPr>
                <w:sz w:val="18"/>
                <w:szCs w:val="18"/>
              </w:rPr>
            </w:pPr>
            <w:r w:rsidRPr="00934B46">
              <w:rPr>
                <w:sz w:val="18"/>
                <w:szCs w:val="18"/>
              </w:rPr>
              <w:t>1004</w:t>
            </w:r>
          </w:p>
        </w:tc>
        <w:tc>
          <w:tcPr>
            <w:tcW w:w="1212" w:type="dxa"/>
            <w:shd w:val="clear" w:color="auto" w:fill="auto"/>
            <w:hideMark/>
          </w:tcPr>
          <w:p w14:paraId="721B3EC8" w14:textId="77777777" w:rsidR="00E811AB" w:rsidRPr="00934B46" w:rsidRDefault="00E811AB" w:rsidP="0083764A">
            <w:pPr>
              <w:jc w:val="center"/>
              <w:outlineLvl w:val="6"/>
              <w:rPr>
                <w:sz w:val="18"/>
                <w:szCs w:val="18"/>
              </w:rPr>
            </w:pPr>
            <w:r w:rsidRPr="00934B46">
              <w:rPr>
                <w:sz w:val="18"/>
                <w:szCs w:val="18"/>
              </w:rPr>
              <w:t>1020176010</w:t>
            </w:r>
          </w:p>
        </w:tc>
        <w:tc>
          <w:tcPr>
            <w:tcW w:w="520" w:type="dxa"/>
            <w:shd w:val="clear" w:color="auto" w:fill="auto"/>
            <w:hideMark/>
          </w:tcPr>
          <w:p w14:paraId="1A447C17" w14:textId="77777777" w:rsidR="00E811AB" w:rsidRPr="00934B46" w:rsidRDefault="00E811AB" w:rsidP="0083764A">
            <w:pPr>
              <w:jc w:val="center"/>
              <w:outlineLvl w:val="6"/>
              <w:rPr>
                <w:sz w:val="18"/>
                <w:szCs w:val="18"/>
              </w:rPr>
            </w:pPr>
            <w:r w:rsidRPr="00934B46">
              <w:rPr>
                <w:sz w:val="18"/>
                <w:szCs w:val="18"/>
              </w:rPr>
              <w:t>321</w:t>
            </w:r>
          </w:p>
        </w:tc>
        <w:tc>
          <w:tcPr>
            <w:tcW w:w="1336" w:type="dxa"/>
            <w:shd w:val="clear" w:color="auto" w:fill="auto"/>
            <w:hideMark/>
          </w:tcPr>
          <w:p w14:paraId="50593487" w14:textId="77777777" w:rsidR="00E811AB" w:rsidRPr="00934B46" w:rsidRDefault="00E811AB" w:rsidP="0083764A">
            <w:pPr>
              <w:jc w:val="center"/>
              <w:outlineLvl w:val="6"/>
              <w:rPr>
                <w:sz w:val="18"/>
                <w:szCs w:val="18"/>
              </w:rPr>
            </w:pPr>
            <w:r w:rsidRPr="00934B46">
              <w:rPr>
                <w:sz w:val="18"/>
                <w:szCs w:val="18"/>
              </w:rPr>
              <w:t>200,1</w:t>
            </w:r>
          </w:p>
        </w:tc>
        <w:tc>
          <w:tcPr>
            <w:tcW w:w="1418" w:type="dxa"/>
            <w:shd w:val="clear" w:color="auto" w:fill="auto"/>
            <w:hideMark/>
          </w:tcPr>
          <w:p w14:paraId="09410566" w14:textId="77777777" w:rsidR="00E811AB" w:rsidRPr="00934B46" w:rsidRDefault="00E811AB" w:rsidP="0083764A">
            <w:pPr>
              <w:jc w:val="center"/>
              <w:outlineLvl w:val="6"/>
              <w:rPr>
                <w:sz w:val="18"/>
                <w:szCs w:val="18"/>
              </w:rPr>
            </w:pPr>
            <w:r w:rsidRPr="00934B46">
              <w:rPr>
                <w:sz w:val="18"/>
                <w:szCs w:val="18"/>
              </w:rPr>
              <w:t>452,3</w:t>
            </w:r>
          </w:p>
        </w:tc>
        <w:tc>
          <w:tcPr>
            <w:tcW w:w="1275" w:type="dxa"/>
            <w:shd w:val="clear" w:color="auto" w:fill="auto"/>
            <w:hideMark/>
          </w:tcPr>
          <w:p w14:paraId="1E78D22E" w14:textId="77777777" w:rsidR="00E811AB" w:rsidRPr="00934B46" w:rsidRDefault="00E811AB" w:rsidP="0083764A">
            <w:pPr>
              <w:jc w:val="center"/>
              <w:outlineLvl w:val="6"/>
              <w:rPr>
                <w:sz w:val="18"/>
                <w:szCs w:val="18"/>
              </w:rPr>
            </w:pPr>
            <w:r w:rsidRPr="00934B46">
              <w:rPr>
                <w:sz w:val="18"/>
                <w:szCs w:val="18"/>
              </w:rPr>
              <w:t>454,2</w:t>
            </w:r>
          </w:p>
        </w:tc>
      </w:tr>
      <w:tr w:rsidR="00E811AB" w:rsidRPr="002A48D2" w14:paraId="46773E00" w14:textId="77777777" w:rsidTr="0083764A">
        <w:trPr>
          <w:trHeight w:val="284"/>
        </w:trPr>
        <w:tc>
          <w:tcPr>
            <w:tcW w:w="3220" w:type="dxa"/>
            <w:shd w:val="clear" w:color="auto" w:fill="auto"/>
            <w:hideMark/>
          </w:tcPr>
          <w:p w14:paraId="27F0F9E1" w14:textId="77777777" w:rsidR="00E811AB" w:rsidRPr="00934B46" w:rsidRDefault="00E811AB" w:rsidP="0083764A">
            <w:pPr>
              <w:outlineLvl w:val="0"/>
              <w:rPr>
                <w:sz w:val="18"/>
                <w:szCs w:val="18"/>
              </w:rPr>
            </w:pPr>
            <w:r w:rsidRPr="00934B46">
              <w:rPr>
                <w:sz w:val="18"/>
                <w:szCs w:val="18"/>
              </w:rPr>
              <w:t>ФИЗИЧЕСКАЯ КУЛЬТУРА И СПОРТ</w:t>
            </w:r>
          </w:p>
        </w:tc>
        <w:tc>
          <w:tcPr>
            <w:tcW w:w="560" w:type="dxa"/>
            <w:shd w:val="clear" w:color="auto" w:fill="auto"/>
            <w:hideMark/>
          </w:tcPr>
          <w:p w14:paraId="62AEEBD3" w14:textId="77777777" w:rsidR="00E811AB" w:rsidRPr="00934B46" w:rsidRDefault="00E811AB" w:rsidP="0083764A">
            <w:pPr>
              <w:jc w:val="center"/>
              <w:outlineLvl w:val="0"/>
              <w:rPr>
                <w:sz w:val="18"/>
                <w:szCs w:val="18"/>
              </w:rPr>
            </w:pPr>
            <w:r w:rsidRPr="00934B46">
              <w:rPr>
                <w:sz w:val="18"/>
                <w:szCs w:val="18"/>
              </w:rPr>
              <w:t>974</w:t>
            </w:r>
          </w:p>
        </w:tc>
        <w:tc>
          <w:tcPr>
            <w:tcW w:w="680" w:type="dxa"/>
            <w:shd w:val="clear" w:color="auto" w:fill="auto"/>
            <w:hideMark/>
          </w:tcPr>
          <w:p w14:paraId="6B99FB9B" w14:textId="77777777" w:rsidR="00E811AB" w:rsidRPr="00934B46" w:rsidRDefault="00E811AB" w:rsidP="0083764A">
            <w:pPr>
              <w:jc w:val="center"/>
              <w:outlineLvl w:val="0"/>
              <w:rPr>
                <w:sz w:val="18"/>
                <w:szCs w:val="18"/>
              </w:rPr>
            </w:pPr>
            <w:r w:rsidRPr="00934B46">
              <w:rPr>
                <w:sz w:val="18"/>
                <w:szCs w:val="18"/>
              </w:rPr>
              <w:t> </w:t>
            </w:r>
          </w:p>
        </w:tc>
        <w:tc>
          <w:tcPr>
            <w:tcW w:w="1212" w:type="dxa"/>
            <w:shd w:val="clear" w:color="auto" w:fill="auto"/>
            <w:hideMark/>
          </w:tcPr>
          <w:p w14:paraId="0D56501D" w14:textId="77777777" w:rsidR="00E811AB" w:rsidRPr="00934B46" w:rsidRDefault="00E811AB" w:rsidP="0083764A">
            <w:pPr>
              <w:jc w:val="center"/>
              <w:outlineLvl w:val="0"/>
              <w:rPr>
                <w:sz w:val="18"/>
                <w:szCs w:val="18"/>
              </w:rPr>
            </w:pPr>
            <w:r w:rsidRPr="00934B46">
              <w:rPr>
                <w:sz w:val="18"/>
                <w:szCs w:val="18"/>
              </w:rPr>
              <w:t> </w:t>
            </w:r>
          </w:p>
        </w:tc>
        <w:tc>
          <w:tcPr>
            <w:tcW w:w="520" w:type="dxa"/>
            <w:shd w:val="clear" w:color="auto" w:fill="auto"/>
            <w:hideMark/>
          </w:tcPr>
          <w:p w14:paraId="434C241A" w14:textId="77777777" w:rsidR="00E811AB" w:rsidRPr="00934B46" w:rsidRDefault="00E811AB" w:rsidP="0083764A">
            <w:pPr>
              <w:jc w:val="center"/>
              <w:outlineLvl w:val="0"/>
              <w:rPr>
                <w:sz w:val="18"/>
                <w:szCs w:val="18"/>
              </w:rPr>
            </w:pPr>
            <w:r w:rsidRPr="00934B46">
              <w:rPr>
                <w:sz w:val="18"/>
                <w:szCs w:val="18"/>
              </w:rPr>
              <w:t> </w:t>
            </w:r>
          </w:p>
        </w:tc>
        <w:tc>
          <w:tcPr>
            <w:tcW w:w="1336" w:type="dxa"/>
            <w:shd w:val="clear" w:color="auto" w:fill="auto"/>
            <w:hideMark/>
          </w:tcPr>
          <w:p w14:paraId="5B11E2CB" w14:textId="77777777" w:rsidR="00E811AB" w:rsidRPr="00934B46" w:rsidRDefault="00E811AB" w:rsidP="0083764A">
            <w:pPr>
              <w:jc w:val="center"/>
              <w:outlineLvl w:val="0"/>
              <w:rPr>
                <w:sz w:val="18"/>
                <w:szCs w:val="18"/>
              </w:rPr>
            </w:pPr>
            <w:r w:rsidRPr="00934B46">
              <w:rPr>
                <w:sz w:val="18"/>
                <w:szCs w:val="18"/>
              </w:rPr>
              <w:t>540,0</w:t>
            </w:r>
          </w:p>
        </w:tc>
        <w:tc>
          <w:tcPr>
            <w:tcW w:w="1418" w:type="dxa"/>
            <w:shd w:val="clear" w:color="auto" w:fill="auto"/>
            <w:hideMark/>
          </w:tcPr>
          <w:p w14:paraId="58366E6B" w14:textId="77777777" w:rsidR="00E811AB" w:rsidRPr="00934B46" w:rsidRDefault="00E811AB" w:rsidP="0083764A">
            <w:pPr>
              <w:jc w:val="center"/>
              <w:outlineLvl w:val="0"/>
              <w:rPr>
                <w:sz w:val="18"/>
                <w:szCs w:val="18"/>
              </w:rPr>
            </w:pPr>
            <w:r w:rsidRPr="00934B46">
              <w:rPr>
                <w:sz w:val="18"/>
                <w:szCs w:val="18"/>
              </w:rPr>
              <w:t>540,0</w:t>
            </w:r>
          </w:p>
        </w:tc>
        <w:tc>
          <w:tcPr>
            <w:tcW w:w="1275" w:type="dxa"/>
            <w:shd w:val="clear" w:color="auto" w:fill="auto"/>
            <w:hideMark/>
          </w:tcPr>
          <w:p w14:paraId="3B36F58F" w14:textId="77777777" w:rsidR="00E811AB" w:rsidRPr="00934B46" w:rsidRDefault="00E811AB" w:rsidP="0083764A">
            <w:pPr>
              <w:jc w:val="center"/>
              <w:outlineLvl w:val="0"/>
              <w:rPr>
                <w:sz w:val="18"/>
                <w:szCs w:val="18"/>
              </w:rPr>
            </w:pPr>
            <w:r w:rsidRPr="00934B46">
              <w:rPr>
                <w:sz w:val="18"/>
                <w:szCs w:val="18"/>
              </w:rPr>
              <w:t>540,0</w:t>
            </w:r>
          </w:p>
        </w:tc>
      </w:tr>
      <w:tr w:rsidR="00E811AB" w:rsidRPr="002A48D2" w14:paraId="64A3F93F" w14:textId="77777777" w:rsidTr="0083764A">
        <w:trPr>
          <w:trHeight w:val="284"/>
        </w:trPr>
        <w:tc>
          <w:tcPr>
            <w:tcW w:w="3220" w:type="dxa"/>
            <w:shd w:val="clear" w:color="auto" w:fill="auto"/>
            <w:hideMark/>
          </w:tcPr>
          <w:p w14:paraId="679251AD" w14:textId="77777777" w:rsidR="00E811AB" w:rsidRPr="00934B46" w:rsidRDefault="00E811AB" w:rsidP="0083764A">
            <w:pPr>
              <w:outlineLvl w:val="1"/>
              <w:rPr>
                <w:sz w:val="18"/>
                <w:szCs w:val="18"/>
              </w:rPr>
            </w:pPr>
            <w:r w:rsidRPr="00934B46">
              <w:rPr>
                <w:sz w:val="18"/>
                <w:szCs w:val="18"/>
              </w:rPr>
              <w:t>Физическая культура</w:t>
            </w:r>
          </w:p>
        </w:tc>
        <w:tc>
          <w:tcPr>
            <w:tcW w:w="560" w:type="dxa"/>
            <w:shd w:val="clear" w:color="auto" w:fill="auto"/>
            <w:hideMark/>
          </w:tcPr>
          <w:p w14:paraId="73544538" w14:textId="77777777" w:rsidR="00E811AB" w:rsidRPr="00934B46" w:rsidRDefault="00E811AB" w:rsidP="0083764A">
            <w:pPr>
              <w:jc w:val="center"/>
              <w:outlineLvl w:val="1"/>
              <w:rPr>
                <w:sz w:val="18"/>
                <w:szCs w:val="18"/>
              </w:rPr>
            </w:pPr>
            <w:r w:rsidRPr="00934B46">
              <w:rPr>
                <w:sz w:val="18"/>
                <w:szCs w:val="18"/>
              </w:rPr>
              <w:t>974</w:t>
            </w:r>
          </w:p>
        </w:tc>
        <w:tc>
          <w:tcPr>
            <w:tcW w:w="680" w:type="dxa"/>
            <w:shd w:val="clear" w:color="auto" w:fill="auto"/>
            <w:hideMark/>
          </w:tcPr>
          <w:p w14:paraId="02F05A5A" w14:textId="77777777" w:rsidR="00E811AB" w:rsidRPr="00934B46" w:rsidRDefault="00E811AB" w:rsidP="0083764A">
            <w:pPr>
              <w:jc w:val="center"/>
              <w:outlineLvl w:val="1"/>
              <w:rPr>
                <w:sz w:val="18"/>
                <w:szCs w:val="18"/>
              </w:rPr>
            </w:pPr>
            <w:r w:rsidRPr="00934B46">
              <w:rPr>
                <w:sz w:val="18"/>
                <w:szCs w:val="18"/>
              </w:rPr>
              <w:t>1101</w:t>
            </w:r>
          </w:p>
        </w:tc>
        <w:tc>
          <w:tcPr>
            <w:tcW w:w="1212" w:type="dxa"/>
            <w:shd w:val="clear" w:color="auto" w:fill="auto"/>
            <w:hideMark/>
          </w:tcPr>
          <w:p w14:paraId="59C6DC7A"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3D050D7D"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05E344BD" w14:textId="77777777" w:rsidR="00E811AB" w:rsidRPr="00934B46" w:rsidRDefault="00E811AB" w:rsidP="0083764A">
            <w:pPr>
              <w:jc w:val="center"/>
              <w:outlineLvl w:val="1"/>
              <w:rPr>
                <w:sz w:val="18"/>
                <w:szCs w:val="18"/>
              </w:rPr>
            </w:pPr>
            <w:r w:rsidRPr="00934B46">
              <w:rPr>
                <w:sz w:val="18"/>
                <w:szCs w:val="18"/>
              </w:rPr>
              <w:t>540,0</w:t>
            </w:r>
          </w:p>
        </w:tc>
        <w:tc>
          <w:tcPr>
            <w:tcW w:w="1418" w:type="dxa"/>
            <w:shd w:val="clear" w:color="auto" w:fill="auto"/>
            <w:hideMark/>
          </w:tcPr>
          <w:p w14:paraId="7AD0AF58" w14:textId="77777777" w:rsidR="00E811AB" w:rsidRPr="00934B46" w:rsidRDefault="00E811AB" w:rsidP="0083764A">
            <w:pPr>
              <w:jc w:val="center"/>
              <w:outlineLvl w:val="1"/>
              <w:rPr>
                <w:sz w:val="18"/>
                <w:szCs w:val="18"/>
              </w:rPr>
            </w:pPr>
            <w:r w:rsidRPr="00934B46">
              <w:rPr>
                <w:sz w:val="18"/>
                <w:szCs w:val="18"/>
              </w:rPr>
              <w:t>540,0</w:t>
            </w:r>
          </w:p>
        </w:tc>
        <w:tc>
          <w:tcPr>
            <w:tcW w:w="1275" w:type="dxa"/>
            <w:shd w:val="clear" w:color="auto" w:fill="auto"/>
            <w:hideMark/>
          </w:tcPr>
          <w:p w14:paraId="32E3B503" w14:textId="77777777" w:rsidR="00E811AB" w:rsidRPr="00934B46" w:rsidRDefault="00E811AB" w:rsidP="0083764A">
            <w:pPr>
              <w:jc w:val="center"/>
              <w:outlineLvl w:val="1"/>
              <w:rPr>
                <w:sz w:val="18"/>
                <w:szCs w:val="18"/>
              </w:rPr>
            </w:pPr>
            <w:r w:rsidRPr="00934B46">
              <w:rPr>
                <w:sz w:val="18"/>
                <w:szCs w:val="18"/>
              </w:rPr>
              <w:t>540,0</w:t>
            </w:r>
          </w:p>
        </w:tc>
      </w:tr>
      <w:tr w:rsidR="00E811AB" w:rsidRPr="002A48D2" w14:paraId="3BB451C2" w14:textId="77777777" w:rsidTr="0083764A">
        <w:trPr>
          <w:trHeight w:val="284"/>
        </w:trPr>
        <w:tc>
          <w:tcPr>
            <w:tcW w:w="3220" w:type="dxa"/>
            <w:shd w:val="clear" w:color="auto" w:fill="auto"/>
            <w:hideMark/>
          </w:tcPr>
          <w:p w14:paraId="019DD8D5" w14:textId="77777777" w:rsidR="00E811AB" w:rsidRPr="00934B46" w:rsidRDefault="00E811AB" w:rsidP="0083764A">
            <w:pPr>
              <w:outlineLvl w:val="2"/>
              <w:rPr>
                <w:sz w:val="18"/>
                <w:szCs w:val="18"/>
              </w:rPr>
            </w:pPr>
            <w:r w:rsidRPr="00934B46">
              <w:rPr>
                <w:sz w:val="18"/>
                <w:szCs w:val="18"/>
              </w:rPr>
              <w:t>Муниципальная программа 'Молодежь Бессоновского района Пензенской области '</w:t>
            </w:r>
          </w:p>
        </w:tc>
        <w:tc>
          <w:tcPr>
            <w:tcW w:w="560" w:type="dxa"/>
            <w:shd w:val="clear" w:color="auto" w:fill="auto"/>
            <w:hideMark/>
          </w:tcPr>
          <w:p w14:paraId="1F9408EC" w14:textId="77777777" w:rsidR="00E811AB" w:rsidRPr="00934B46" w:rsidRDefault="00E811AB" w:rsidP="0083764A">
            <w:pPr>
              <w:jc w:val="center"/>
              <w:outlineLvl w:val="2"/>
              <w:rPr>
                <w:sz w:val="18"/>
                <w:szCs w:val="18"/>
              </w:rPr>
            </w:pPr>
            <w:r w:rsidRPr="00934B46">
              <w:rPr>
                <w:sz w:val="18"/>
                <w:szCs w:val="18"/>
              </w:rPr>
              <w:t>974</w:t>
            </w:r>
          </w:p>
        </w:tc>
        <w:tc>
          <w:tcPr>
            <w:tcW w:w="680" w:type="dxa"/>
            <w:shd w:val="clear" w:color="auto" w:fill="auto"/>
            <w:hideMark/>
          </w:tcPr>
          <w:p w14:paraId="0D26F94A" w14:textId="77777777" w:rsidR="00E811AB" w:rsidRPr="00934B46" w:rsidRDefault="00E811AB" w:rsidP="0083764A">
            <w:pPr>
              <w:jc w:val="center"/>
              <w:outlineLvl w:val="2"/>
              <w:rPr>
                <w:sz w:val="18"/>
                <w:szCs w:val="18"/>
              </w:rPr>
            </w:pPr>
            <w:r w:rsidRPr="00934B46">
              <w:rPr>
                <w:sz w:val="18"/>
                <w:szCs w:val="18"/>
              </w:rPr>
              <w:t>1101</w:t>
            </w:r>
          </w:p>
        </w:tc>
        <w:tc>
          <w:tcPr>
            <w:tcW w:w="1212" w:type="dxa"/>
            <w:shd w:val="clear" w:color="auto" w:fill="auto"/>
            <w:hideMark/>
          </w:tcPr>
          <w:p w14:paraId="2B3649AA" w14:textId="77777777" w:rsidR="00E811AB" w:rsidRPr="00934B46" w:rsidRDefault="00E811AB" w:rsidP="0083764A">
            <w:pPr>
              <w:jc w:val="center"/>
              <w:outlineLvl w:val="2"/>
              <w:rPr>
                <w:sz w:val="18"/>
                <w:szCs w:val="18"/>
              </w:rPr>
            </w:pPr>
            <w:r w:rsidRPr="00934B46">
              <w:rPr>
                <w:sz w:val="18"/>
                <w:szCs w:val="18"/>
              </w:rPr>
              <w:t>1100000000</w:t>
            </w:r>
          </w:p>
        </w:tc>
        <w:tc>
          <w:tcPr>
            <w:tcW w:w="520" w:type="dxa"/>
            <w:shd w:val="clear" w:color="auto" w:fill="auto"/>
            <w:hideMark/>
          </w:tcPr>
          <w:p w14:paraId="5CB4BC4F"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1CA91814" w14:textId="77777777" w:rsidR="00E811AB" w:rsidRPr="00934B46" w:rsidRDefault="00E811AB" w:rsidP="0083764A">
            <w:pPr>
              <w:jc w:val="center"/>
              <w:outlineLvl w:val="2"/>
              <w:rPr>
                <w:sz w:val="18"/>
                <w:szCs w:val="18"/>
              </w:rPr>
            </w:pPr>
            <w:r w:rsidRPr="00934B46">
              <w:rPr>
                <w:sz w:val="18"/>
                <w:szCs w:val="18"/>
              </w:rPr>
              <w:t>540,0</w:t>
            </w:r>
          </w:p>
        </w:tc>
        <w:tc>
          <w:tcPr>
            <w:tcW w:w="1418" w:type="dxa"/>
            <w:shd w:val="clear" w:color="auto" w:fill="auto"/>
            <w:hideMark/>
          </w:tcPr>
          <w:p w14:paraId="1E0D6C51" w14:textId="77777777" w:rsidR="00E811AB" w:rsidRPr="00934B46" w:rsidRDefault="00E811AB" w:rsidP="0083764A">
            <w:pPr>
              <w:jc w:val="center"/>
              <w:outlineLvl w:val="2"/>
              <w:rPr>
                <w:sz w:val="18"/>
                <w:szCs w:val="18"/>
              </w:rPr>
            </w:pPr>
            <w:r w:rsidRPr="00934B46">
              <w:rPr>
                <w:sz w:val="18"/>
                <w:szCs w:val="18"/>
              </w:rPr>
              <w:t>540,0</w:t>
            </w:r>
          </w:p>
        </w:tc>
        <w:tc>
          <w:tcPr>
            <w:tcW w:w="1275" w:type="dxa"/>
            <w:shd w:val="clear" w:color="auto" w:fill="auto"/>
            <w:hideMark/>
          </w:tcPr>
          <w:p w14:paraId="040129FC" w14:textId="77777777" w:rsidR="00E811AB" w:rsidRPr="00934B46" w:rsidRDefault="00E811AB" w:rsidP="0083764A">
            <w:pPr>
              <w:jc w:val="center"/>
              <w:outlineLvl w:val="2"/>
              <w:rPr>
                <w:sz w:val="18"/>
                <w:szCs w:val="18"/>
              </w:rPr>
            </w:pPr>
            <w:r w:rsidRPr="00934B46">
              <w:rPr>
                <w:sz w:val="18"/>
                <w:szCs w:val="18"/>
              </w:rPr>
              <w:t>540,0</w:t>
            </w:r>
          </w:p>
        </w:tc>
      </w:tr>
      <w:tr w:rsidR="00E811AB" w:rsidRPr="002A48D2" w14:paraId="0D40B6AE" w14:textId="77777777" w:rsidTr="0083764A">
        <w:trPr>
          <w:trHeight w:val="284"/>
        </w:trPr>
        <w:tc>
          <w:tcPr>
            <w:tcW w:w="3220" w:type="dxa"/>
            <w:shd w:val="clear" w:color="auto" w:fill="auto"/>
            <w:hideMark/>
          </w:tcPr>
          <w:p w14:paraId="0FB15593" w14:textId="77777777" w:rsidR="00E811AB" w:rsidRPr="00934B46" w:rsidRDefault="00E811AB" w:rsidP="0083764A">
            <w:pPr>
              <w:outlineLvl w:val="3"/>
              <w:rPr>
                <w:sz w:val="18"/>
                <w:szCs w:val="18"/>
              </w:rPr>
            </w:pPr>
            <w:r w:rsidRPr="00934B46">
              <w:rPr>
                <w:sz w:val="18"/>
                <w:szCs w:val="18"/>
              </w:rPr>
              <w:t>Комплексы процессных мероприятий 'Спортивно-массовая и физкультурно-оздоровительная работа'</w:t>
            </w:r>
          </w:p>
        </w:tc>
        <w:tc>
          <w:tcPr>
            <w:tcW w:w="560" w:type="dxa"/>
            <w:shd w:val="clear" w:color="auto" w:fill="auto"/>
            <w:hideMark/>
          </w:tcPr>
          <w:p w14:paraId="212C9091" w14:textId="77777777" w:rsidR="00E811AB" w:rsidRPr="00934B46" w:rsidRDefault="00E811AB" w:rsidP="0083764A">
            <w:pPr>
              <w:jc w:val="center"/>
              <w:outlineLvl w:val="3"/>
              <w:rPr>
                <w:sz w:val="18"/>
                <w:szCs w:val="18"/>
              </w:rPr>
            </w:pPr>
            <w:r w:rsidRPr="00934B46">
              <w:rPr>
                <w:sz w:val="18"/>
                <w:szCs w:val="18"/>
              </w:rPr>
              <w:t>974</w:t>
            </w:r>
          </w:p>
        </w:tc>
        <w:tc>
          <w:tcPr>
            <w:tcW w:w="680" w:type="dxa"/>
            <w:shd w:val="clear" w:color="auto" w:fill="auto"/>
            <w:hideMark/>
          </w:tcPr>
          <w:p w14:paraId="45B2CBF0" w14:textId="77777777" w:rsidR="00E811AB" w:rsidRPr="00934B46" w:rsidRDefault="00E811AB" w:rsidP="0083764A">
            <w:pPr>
              <w:jc w:val="center"/>
              <w:outlineLvl w:val="3"/>
              <w:rPr>
                <w:sz w:val="18"/>
                <w:szCs w:val="18"/>
              </w:rPr>
            </w:pPr>
            <w:r w:rsidRPr="00934B46">
              <w:rPr>
                <w:sz w:val="18"/>
                <w:szCs w:val="18"/>
              </w:rPr>
              <w:t>1101</w:t>
            </w:r>
          </w:p>
        </w:tc>
        <w:tc>
          <w:tcPr>
            <w:tcW w:w="1212" w:type="dxa"/>
            <w:shd w:val="clear" w:color="auto" w:fill="auto"/>
            <w:hideMark/>
          </w:tcPr>
          <w:p w14:paraId="7746980A" w14:textId="77777777" w:rsidR="00E811AB" w:rsidRPr="00934B46" w:rsidRDefault="00E811AB" w:rsidP="0083764A">
            <w:pPr>
              <w:jc w:val="center"/>
              <w:outlineLvl w:val="3"/>
              <w:rPr>
                <w:sz w:val="18"/>
                <w:szCs w:val="18"/>
              </w:rPr>
            </w:pPr>
            <w:r w:rsidRPr="00934B46">
              <w:rPr>
                <w:sz w:val="18"/>
                <w:szCs w:val="18"/>
              </w:rPr>
              <w:t>1120000000</w:t>
            </w:r>
          </w:p>
        </w:tc>
        <w:tc>
          <w:tcPr>
            <w:tcW w:w="520" w:type="dxa"/>
            <w:shd w:val="clear" w:color="auto" w:fill="auto"/>
            <w:hideMark/>
          </w:tcPr>
          <w:p w14:paraId="6A43C060"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44380FBF" w14:textId="77777777" w:rsidR="00E811AB" w:rsidRPr="00934B46" w:rsidRDefault="00E811AB" w:rsidP="0083764A">
            <w:pPr>
              <w:jc w:val="center"/>
              <w:outlineLvl w:val="3"/>
              <w:rPr>
                <w:sz w:val="18"/>
                <w:szCs w:val="18"/>
              </w:rPr>
            </w:pPr>
            <w:r w:rsidRPr="00934B46">
              <w:rPr>
                <w:sz w:val="18"/>
                <w:szCs w:val="18"/>
              </w:rPr>
              <w:t>540,0</w:t>
            </w:r>
          </w:p>
        </w:tc>
        <w:tc>
          <w:tcPr>
            <w:tcW w:w="1418" w:type="dxa"/>
            <w:shd w:val="clear" w:color="auto" w:fill="auto"/>
            <w:hideMark/>
          </w:tcPr>
          <w:p w14:paraId="35C0E94E" w14:textId="77777777" w:rsidR="00E811AB" w:rsidRPr="00934B46" w:rsidRDefault="00E811AB" w:rsidP="0083764A">
            <w:pPr>
              <w:jc w:val="center"/>
              <w:outlineLvl w:val="3"/>
              <w:rPr>
                <w:sz w:val="18"/>
                <w:szCs w:val="18"/>
              </w:rPr>
            </w:pPr>
            <w:r w:rsidRPr="00934B46">
              <w:rPr>
                <w:sz w:val="18"/>
                <w:szCs w:val="18"/>
              </w:rPr>
              <w:t>540,0</w:t>
            </w:r>
          </w:p>
        </w:tc>
        <w:tc>
          <w:tcPr>
            <w:tcW w:w="1275" w:type="dxa"/>
            <w:shd w:val="clear" w:color="auto" w:fill="auto"/>
            <w:hideMark/>
          </w:tcPr>
          <w:p w14:paraId="44C323C9" w14:textId="77777777" w:rsidR="00E811AB" w:rsidRPr="00934B46" w:rsidRDefault="00E811AB" w:rsidP="0083764A">
            <w:pPr>
              <w:jc w:val="center"/>
              <w:outlineLvl w:val="3"/>
              <w:rPr>
                <w:sz w:val="18"/>
                <w:szCs w:val="18"/>
              </w:rPr>
            </w:pPr>
            <w:r w:rsidRPr="00934B46">
              <w:rPr>
                <w:sz w:val="18"/>
                <w:szCs w:val="18"/>
              </w:rPr>
              <w:t>540,0</w:t>
            </w:r>
          </w:p>
        </w:tc>
      </w:tr>
      <w:tr w:rsidR="00E811AB" w:rsidRPr="002A48D2" w14:paraId="3DB7623B" w14:textId="77777777" w:rsidTr="0083764A">
        <w:trPr>
          <w:trHeight w:val="284"/>
        </w:trPr>
        <w:tc>
          <w:tcPr>
            <w:tcW w:w="3220" w:type="dxa"/>
            <w:shd w:val="clear" w:color="auto" w:fill="auto"/>
            <w:hideMark/>
          </w:tcPr>
          <w:p w14:paraId="06ACF0D4" w14:textId="77777777" w:rsidR="00E811AB" w:rsidRPr="00934B46" w:rsidRDefault="00E811AB" w:rsidP="0083764A">
            <w:pPr>
              <w:outlineLvl w:val="4"/>
              <w:rPr>
                <w:sz w:val="18"/>
                <w:szCs w:val="18"/>
              </w:rPr>
            </w:pPr>
            <w:r w:rsidRPr="00934B46">
              <w:rPr>
                <w:sz w:val="18"/>
                <w:szCs w:val="18"/>
              </w:rPr>
              <w:t>Комплекс процессных мероприятий 'Вовлечение молодежи в сферу физической культуры и спорта'</w:t>
            </w:r>
          </w:p>
        </w:tc>
        <w:tc>
          <w:tcPr>
            <w:tcW w:w="560" w:type="dxa"/>
            <w:shd w:val="clear" w:color="auto" w:fill="auto"/>
            <w:hideMark/>
          </w:tcPr>
          <w:p w14:paraId="339FB0A9" w14:textId="77777777" w:rsidR="00E811AB" w:rsidRPr="00934B46" w:rsidRDefault="00E811AB" w:rsidP="0083764A">
            <w:pPr>
              <w:jc w:val="center"/>
              <w:outlineLvl w:val="4"/>
              <w:rPr>
                <w:sz w:val="18"/>
                <w:szCs w:val="18"/>
              </w:rPr>
            </w:pPr>
            <w:r w:rsidRPr="00934B46">
              <w:rPr>
                <w:sz w:val="18"/>
                <w:szCs w:val="18"/>
              </w:rPr>
              <w:t>974</w:t>
            </w:r>
          </w:p>
        </w:tc>
        <w:tc>
          <w:tcPr>
            <w:tcW w:w="680" w:type="dxa"/>
            <w:shd w:val="clear" w:color="auto" w:fill="auto"/>
            <w:hideMark/>
          </w:tcPr>
          <w:p w14:paraId="10490D5A" w14:textId="77777777" w:rsidR="00E811AB" w:rsidRPr="00934B46" w:rsidRDefault="00E811AB" w:rsidP="0083764A">
            <w:pPr>
              <w:jc w:val="center"/>
              <w:outlineLvl w:val="4"/>
              <w:rPr>
                <w:sz w:val="18"/>
                <w:szCs w:val="18"/>
              </w:rPr>
            </w:pPr>
            <w:r w:rsidRPr="00934B46">
              <w:rPr>
                <w:sz w:val="18"/>
                <w:szCs w:val="18"/>
              </w:rPr>
              <w:t>1101</w:t>
            </w:r>
          </w:p>
        </w:tc>
        <w:tc>
          <w:tcPr>
            <w:tcW w:w="1212" w:type="dxa"/>
            <w:shd w:val="clear" w:color="auto" w:fill="auto"/>
            <w:hideMark/>
          </w:tcPr>
          <w:p w14:paraId="5D91F3E2" w14:textId="77777777" w:rsidR="00E811AB" w:rsidRPr="00934B46" w:rsidRDefault="00E811AB" w:rsidP="0083764A">
            <w:pPr>
              <w:jc w:val="center"/>
              <w:outlineLvl w:val="4"/>
              <w:rPr>
                <w:sz w:val="18"/>
                <w:szCs w:val="18"/>
              </w:rPr>
            </w:pPr>
            <w:r w:rsidRPr="00934B46">
              <w:rPr>
                <w:sz w:val="18"/>
                <w:szCs w:val="18"/>
              </w:rPr>
              <w:t>1120100000</w:t>
            </w:r>
          </w:p>
        </w:tc>
        <w:tc>
          <w:tcPr>
            <w:tcW w:w="520" w:type="dxa"/>
            <w:shd w:val="clear" w:color="auto" w:fill="auto"/>
            <w:hideMark/>
          </w:tcPr>
          <w:p w14:paraId="43461C2A"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73B342C8" w14:textId="77777777" w:rsidR="00E811AB" w:rsidRPr="00934B46" w:rsidRDefault="00E811AB" w:rsidP="0083764A">
            <w:pPr>
              <w:jc w:val="center"/>
              <w:outlineLvl w:val="4"/>
              <w:rPr>
                <w:sz w:val="18"/>
                <w:szCs w:val="18"/>
              </w:rPr>
            </w:pPr>
            <w:r w:rsidRPr="00934B46">
              <w:rPr>
                <w:sz w:val="18"/>
                <w:szCs w:val="18"/>
              </w:rPr>
              <w:t>540,0</w:t>
            </w:r>
          </w:p>
        </w:tc>
        <w:tc>
          <w:tcPr>
            <w:tcW w:w="1418" w:type="dxa"/>
            <w:shd w:val="clear" w:color="auto" w:fill="auto"/>
            <w:hideMark/>
          </w:tcPr>
          <w:p w14:paraId="3F15F675" w14:textId="77777777" w:rsidR="00E811AB" w:rsidRPr="00934B46" w:rsidRDefault="00E811AB" w:rsidP="0083764A">
            <w:pPr>
              <w:jc w:val="center"/>
              <w:outlineLvl w:val="4"/>
              <w:rPr>
                <w:sz w:val="18"/>
                <w:szCs w:val="18"/>
              </w:rPr>
            </w:pPr>
            <w:r w:rsidRPr="00934B46">
              <w:rPr>
                <w:sz w:val="18"/>
                <w:szCs w:val="18"/>
              </w:rPr>
              <w:t>540,0</w:t>
            </w:r>
          </w:p>
        </w:tc>
        <w:tc>
          <w:tcPr>
            <w:tcW w:w="1275" w:type="dxa"/>
            <w:shd w:val="clear" w:color="auto" w:fill="auto"/>
            <w:hideMark/>
          </w:tcPr>
          <w:p w14:paraId="489CAD76" w14:textId="77777777" w:rsidR="00E811AB" w:rsidRPr="00934B46" w:rsidRDefault="00E811AB" w:rsidP="0083764A">
            <w:pPr>
              <w:jc w:val="center"/>
              <w:outlineLvl w:val="4"/>
              <w:rPr>
                <w:sz w:val="18"/>
                <w:szCs w:val="18"/>
              </w:rPr>
            </w:pPr>
            <w:r w:rsidRPr="00934B46">
              <w:rPr>
                <w:sz w:val="18"/>
                <w:szCs w:val="18"/>
              </w:rPr>
              <w:t>540,0</w:t>
            </w:r>
          </w:p>
        </w:tc>
      </w:tr>
      <w:tr w:rsidR="00E811AB" w:rsidRPr="002A48D2" w14:paraId="25DEA487" w14:textId="77777777" w:rsidTr="0083764A">
        <w:trPr>
          <w:trHeight w:val="284"/>
        </w:trPr>
        <w:tc>
          <w:tcPr>
            <w:tcW w:w="3220" w:type="dxa"/>
            <w:shd w:val="clear" w:color="auto" w:fill="auto"/>
            <w:hideMark/>
          </w:tcPr>
          <w:p w14:paraId="3F404D85" w14:textId="77777777" w:rsidR="00E811AB" w:rsidRPr="00934B46" w:rsidRDefault="00E811AB" w:rsidP="0083764A">
            <w:pPr>
              <w:outlineLvl w:val="5"/>
              <w:rPr>
                <w:sz w:val="18"/>
                <w:szCs w:val="18"/>
              </w:rPr>
            </w:pPr>
            <w:r w:rsidRPr="00934B46">
              <w:rPr>
                <w:sz w:val="18"/>
                <w:szCs w:val="18"/>
              </w:rPr>
              <w:t>Проведение и участие в спортивно-массовых мероприятиях</w:t>
            </w:r>
          </w:p>
        </w:tc>
        <w:tc>
          <w:tcPr>
            <w:tcW w:w="560" w:type="dxa"/>
            <w:shd w:val="clear" w:color="auto" w:fill="auto"/>
            <w:hideMark/>
          </w:tcPr>
          <w:p w14:paraId="20EACA39" w14:textId="77777777" w:rsidR="00E811AB" w:rsidRPr="00934B46" w:rsidRDefault="00E811AB" w:rsidP="0083764A">
            <w:pPr>
              <w:jc w:val="center"/>
              <w:outlineLvl w:val="5"/>
              <w:rPr>
                <w:sz w:val="18"/>
                <w:szCs w:val="18"/>
              </w:rPr>
            </w:pPr>
            <w:r w:rsidRPr="00934B46">
              <w:rPr>
                <w:sz w:val="18"/>
                <w:szCs w:val="18"/>
              </w:rPr>
              <w:t>974</w:t>
            </w:r>
          </w:p>
        </w:tc>
        <w:tc>
          <w:tcPr>
            <w:tcW w:w="680" w:type="dxa"/>
            <w:shd w:val="clear" w:color="auto" w:fill="auto"/>
            <w:hideMark/>
          </w:tcPr>
          <w:p w14:paraId="6A5CBD8D" w14:textId="77777777" w:rsidR="00E811AB" w:rsidRPr="00934B46" w:rsidRDefault="00E811AB" w:rsidP="0083764A">
            <w:pPr>
              <w:jc w:val="center"/>
              <w:outlineLvl w:val="5"/>
              <w:rPr>
                <w:sz w:val="18"/>
                <w:szCs w:val="18"/>
              </w:rPr>
            </w:pPr>
            <w:r w:rsidRPr="00934B46">
              <w:rPr>
                <w:sz w:val="18"/>
                <w:szCs w:val="18"/>
              </w:rPr>
              <w:t>1101</w:t>
            </w:r>
          </w:p>
        </w:tc>
        <w:tc>
          <w:tcPr>
            <w:tcW w:w="1212" w:type="dxa"/>
            <w:shd w:val="clear" w:color="auto" w:fill="auto"/>
            <w:hideMark/>
          </w:tcPr>
          <w:p w14:paraId="02E0CA0E" w14:textId="77777777" w:rsidR="00E811AB" w:rsidRPr="00934B46" w:rsidRDefault="00E811AB" w:rsidP="0083764A">
            <w:pPr>
              <w:jc w:val="center"/>
              <w:outlineLvl w:val="5"/>
              <w:rPr>
                <w:sz w:val="18"/>
                <w:szCs w:val="18"/>
              </w:rPr>
            </w:pPr>
            <w:r w:rsidRPr="00934B46">
              <w:rPr>
                <w:sz w:val="18"/>
                <w:szCs w:val="18"/>
              </w:rPr>
              <w:t>1120164520</w:t>
            </w:r>
          </w:p>
        </w:tc>
        <w:tc>
          <w:tcPr>
            <w:tcW w:w="520" w:type="dxa"/>
            <w:shd w:val="clear" w:color="auto" w:fill="auto"/>
            <w:hideMark/>
          </w:tcPr>
          <w:p w14:paraId="04B429EC"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0EB8E402" w14:textId="77777777" w:rsidR="00E811AB" w:rsidRPr="00934B46" w:rsidRDefault="00E811AB" w:rsidP="0083764A">
            <w:pPr>
              <w:jc w:val="center"/>
              <w:outlineLvl w:val="5"/>
              <w:rPr>
                <w:sz w:val="18"/>
                <w:szCs w:val="18"/>
              </w:rPr>
            </w:pPr>
            <w:r w:rsidRPr="00934B46">
              <w:rPr>
                <w:sz w:val="18"/>
                <w:szCs w:val="18"/>
              </w:rPr>
              <w:t>540,0</w:t>
            </w:r>
          </w:p>
        </w:tc>
        <w:tc>
          <w:tcPr>
            <w:tcW w:w="1418" w:type="dxa"/>
            <w:shd w:val="clear" w:color="auto" w:fill="auto"/>
            <w:hideMark/>
          </w:tcPr>
          <w:p w14:paraId="660FDDB5" w14:textId="77777777" w:rsidR="00E811AB" w:rsidRPr="00934B46" w:rsidRDefault="00E811AB" w:rsidP="0083764A">
            <w:pPr>
              <w:jc w:val="center"/>
              <w:outlineLvl w:val="5"/>
              <w:rPr>
                <w:sz w:val="18"/>
                <w:szCs w:val="18"/>
              </w:rPr>
            </w:pPr>
            <w:r w:rsidRPr="00934B46">
              <w:rPr>
                <w:sz w:val="18"/>
                <w:szCs w:val="18"/>
              </w:rPr>
              <w:t>540,0</w:t>
            </w:r>
          </w:p>
        </w:tc>
        <w:tc>
          <w:tcPr>
            <w:tcW w:w="1275" w:type="dxa"/>
            <w:shd w:val="clear" w:color="auto" w:fill="auto"/>
            <w:hideMark/>
          </w:tcPr>
          <w:p w14:paraId="09B9542B" w14:textId="77777777" w:rsidR="00E811AB" w:rsidRPr="00934B46" w:rsidRDefault="00E811AB" w:rsidP="0083764A">
            <w:pPr>
              <w:jc w:val="center"/>
              <w:outlineLvl w:val="5"/>
              <w:rPr>
                <w:sz w:val="18"/>
                <w:szCs w:val="18"/>
              </w:rPr>
            </w:pPr>
            <w:r w:rsidRPr="00934B46">
              <w:rPr>
                <w:sz w:val="18"/>
                <w:szCs w:val="18"/>
              </w:rPr>
              <w:t>540,0</w:t>
            </w:r>
          </w:p>
        </w:tc>
      </w:tr>
      <w:tr w:rsidR="00E811AB" w:rsidRPr="002A48D2" w14:paraId="7CB104E1" w14:textId="77777777" w:rsidTr="0083764A">
        <w:trPr>
          <w:trHeight w:val="284"/>
        </w:trPr>
        <w:tc>
          <w:tcPr>
            <w:tcW w:w="3220" w:type="dxa"/>
            <w:shd w:val="clear" w:color="auto" w:fill="auto"/>
            <w:hideMark/>
          </w:tcPr>
          <w:p w14:paraId="695A9DA4"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560" w:type="dxa"/>
            <w:shd w:val="clear" w:color="auto" w:fill="auto"/>
            <w:hideMark/>
          </w:tcPr>
          <w:p w14:paraId="545E8B2C" w14:textId="77777777" w:rsidR="00E811AB" w:rsidRPr="00934B46" w:rsidRDefault="00E811AB" w:rsidP="0083764A">
            <w:pPr>
              <w:jc w:val="center"/>
              <w:outlineLvl w:val="6"/>
              <w:rPr>
                <w:sz w:val="18"/>
                <w:szCs w:val="18"/>
              </w:rPr>
            </w:pPr>
            <w:r w:rsidRPr="00934B46">
              <w:rPr>
                <w:sz w:val="18"/>
                <w:szCs w:val="18"/>
              </w:rPr>
              <w:t>974</w:t>
            </w:r>
          </w:p>
        </w:tc>
        <w:tc>
          <w:tcPr>
            <w:tcW w:w="680" w:type="dxa"/>
            <w:shd w:val="clear" w:color="auto" w:fill="auto"/>
            <w:hideMark/>
          </w:tcPr>
          <w:p w14:paraId="4A0DF4B8" w14:textId="77777777" w:rsidR="00E811AB" w:rsidRPr="00934B46" w:rsidRDefault="00E811AB" w:rsidP="0083764A">
            <w:pPr>
              <w:jc w:val="center"/>
              <w:outlineLvl w:val="6"/>
              <w:rPr>
                <w:sz w:val="18"/>
                <w:szCs w:val="18"/>
              </w:rPr>
            </w:pPr>
            <w:r w:rsidRPr="00934B46">
              <w:rPr>
                <w:sz w:val="18"/>
                <w:szCs w:val="18"/>
              </w:rPr>
              <w:t>1101</w:t>
            </w:r>
          </w:p>
        </w:tc>
        <w:tc>
          <w:tcPr>
            <w:tcW w:w="1212" w:type="dxa"/>
            <w:shd w:val="clear" w:color="auto" w:fill="auto"/>
            <w:hideMark/>
          </w:tcPr>
          <w:p w14:paraId="1472199A" w14:textId="77777777" w:rsidR="00E811AB" w:rsidRPr="00934B46" w:rsidRDefault="00E811AB" w:rsidP="0083764A">
            <w:pPr>
              <w:jc w:val="center"/>
              <w:outlineLvl w:val="6"/>
              <w:rPr>
                <w:sz w:val="18"/>
                <w:szCs w:val="18"/>
              </w:rPr>
            </w:pPr>
            <w:r w:rsidRPr="00934B46">
              <w:rPr>
                <w:sz w:val="18"/>
                <w:szCs w:val="18"/>
              </w:rPr>
              <w:t>1120164520</w:t>
            </w:r>
          </w:p>
        </w:tc>
        <w:tc>
          <w:tcPr>
            <w:tcW w:w="520" w:type="dxa"/>
            <w:shd w:val="clear" w:color="auto" w:fill="auto"/>
            <w:hideMark/>
          </w:tcPr>
          <w:p w14:paraId="784CEBDA" w14:textId="77777777" w:rsidR="00E811AB" w:rsidRPr="00934B46" w:rsidRDefault="00E811AB" w:rsidP="0083764A">
            <w:pPr>
              <w:jc w:val="center"/>
              <w:outlineLvl w:val="6"/>
              <w:rPr>
                <w:sz w:val="18"/>
                <w:szCs w:val="18"/>
              </w:rPr>
            </w:pPr>
            <w:r w:rsidRPr="00934B46">
              <w:rPr>
                <w:sz w:val="18"/>
                <w:szCs w:val="18"/>
              </w:rPr>
              <w:t>622</w:t>
            </w:r>
          </w:p>
        </w:tc>
        <w:tc>
          <w:tcPr>
            <w:tcW w:w="1336" w:type="dxa"/>
            <w:shd w:val="clear" w:color="auto" w:fill="auto"/>
            <w:hideMark/>
          </w:tcPr>
          <w:p w14:paraId="3A011244" w14:textId="77777777" w:rsidR="00E811AB" w:rsidRPr="00934B46" w:rsidRDefault="00E811AB" w:rsidP="0083764A">
            <w:pPr>
              <w:jc w:val="center"/>
              <w:outlineLvl w:val="6"/>
              <w:rPr>
                <w:sz w:val="18"/>
                <w:szCs w:val="18"/>
              </w:rPr>
            </w:pPr>
            <w:r w:rsidRPr="00934B46">
              <w:rPr>
                <w:sz w:val="18"/>
                <w:szCs w:val="18"/>
              </w:rPr>
              <w:t>540,0</w:t>
            </w:r>
          </w:p>
        </w:tc>
        <w:tc>
          <w:tcPr>
            <w:tcW w:w="1418" w:type="dxa"/>
            <w:shd w:val="clear" w:color="auto" w:fill="auto"/>
            <w:hideMark/>
          </w:tcPr>
          <w:p w14:paraId="56268F25" w14:textId="77777777" w:rsidR="00E811AB" w:rsidRPr="00934B46" w:rsidRDefault="00E811AB" w:rsidP="0083764A">
            <w:pPr>
              <w:jc w:val="center"/>
              <w:outlineLvl w:val="6"/>
              <w:rPr>
                <w:sz w:val="18"/>
                <w:szCs w:val="18"/>
              </w:rPr>
            </w:pPr>
            <w:r w:rsidRPr="00934B46">
              <w:rPr>
                <w:sz w:val="18"/>
                <w:szCs w:val="18"/>
              </w:rPr>
              <w:t>540,0</w:t>
            </w:r>
          </w:p>
        </w:tc>
        <w:tc>
          <w:tcPr>
            <w:tcW w:w="1275" w:type="dxa"/>
            <w:shd w:val="clear" w:color="auto" w:fill="auto"/>
            <w:hideMark/>
          </w:tcPr>
          <w:p w14:paraId="204E737B" w14:textId="77777777" w:rsidR="00E811AB" w:rsidRPr="00934B46" w:rsidRDefault="00E811AB" w:rsidP="0083764A">
            <w:pPr>
              <w:jc w:val="center"/>
              <w:outlineLvl w:val="6"/>
              <w:rPr>
                <w:sz w:val="18"/>
                <w:szCs w:val="18"/>
              </w:rPr>
            </w:pPr>
            <w:r w:rsidRPr="00934B46">
              <w:rPr>
                <w:sz w:val="18"/>
                <w:szCs w:val="18"/>
              </w:rPr>
              <w:t>540,0</w:t>
            </w:r>
          </w:p>
        </w:tc>
      </w:tr>
      <w:tr w:rsidR="00E811AB" w:rsidRPr="002A48D2" w14:paraId="03ED936A" w14:textId="77777777" w:rsidTr="0083764A">
        <w:trPr>
          <w:trHeight w:val="284"/>
        </w:trPr>
        <w:tc>
          <w:tcPr>
            <w:tcW w:w="3220" w:type="dxa"/>
            <w:shd w:val="clear" w:color="auto" w:fill="auto"/>
            <w:hideMark/>
          </w:tcPr>
          <w:p w14:paraId="2E152BB8" w14:textId="77777777" w:rsidR="00E811AB" w:rsidRPr="00934B46" w:rsidRDefault="00E811AB" w:rsidP="0083764A">
            <w:pPr>
              <w:rPr>
                <w:sz w:val="18"/>
                <w:szCs w:val="18"/>
              </w:rPr>
            </w:pPr>
            <w:r w:rsidRPr="00934B46">
              <w:rPr>
                <w:sz w:val="18"/>
                <w:szCs w:val="18"/>
              </w:rPr>
              <w:t>Финансовое управление администрации Бессоновского района Пензенской области</w:t>
            </w:r>
          </w:p>
        </w:tc>
        <w:tc>
          <w:tcPr>
            <w:tcW w:w="560" w:type="dxa"/>
            <w:shd w:val="clear" w:color="auto" w:fill="auto"/>
            <w:hideMark/>
          </w:tcPr>
          <w:p w14:paraId="7D3AEE9B" w14:textId="77777777" w:rsidR="00E811AB" w:rsidRPr="00934B46" w:rsidRDefault="00E811AB" w:rsidP="0083764A">
            <w:pPr>
              <w:jc w:val="center"/>
              <w:rPr>
                <w:sz w:val="18"/>
                <w:szCs w:val="18"/>
              </w:rPr>
            </w:pPr>
            <w:r w:rsidRPr="00934B46">
              <w:rPr>
                <w:sz w:val="18"/>
                <w:szCs w:val="18"/>
              </w:rPr>
              <w:t>992</w:t>
            </w:r>
          </w:p>
        </w:tc>
        <w:tc>
          <w:tcPr>
            <w:tcW w:w="680" w:type="dxa"/>
            <w:shd w:val="clear" w:color="auto" w:fill="auto"/>
            <w:hideMark/>
          </w:tcPr>
          <w:p w14:paraId="58E0BC6C" w14:textId="77777777" w:rsidR="00E811AB" w:rsidRPr="00934B46" w:rsidRDefault="00E811AB" w:rsidP="0083764A">
            <w:pPr>
              <w:jc w:val="center"/>
              <w:rPr>
                <w:sz w:val="18"/>
                <w:szCs w:val="18"/>
              </w:rPr>
            </w:pPr>
            <w:r w:rsidRPr="00934B46">
              <w:rPr>
                <w:sz w:val="18"/>
                <w:szCs w:val="18"/>
              </w:rPr>
              <w:t> </w:t>
            </w:r>
          </w:p>
        </w:tc>
        <w:tc>
          <w:tcPr>
            <w:tcW w:w="1212" w:type="dxa"/>
            <w:shd w:val="clear" w:color="auto" w:fill="auto"/>
            <w:hideMark/>
          </w:tcPr>
          <w:p w14:paraId="40A96ED9" w14:textId="77777777" w:rsidR="00E811AB" w:rsidRPr="00934B46" w:rsidRDefault="00E811AB" w:rsidP="0083764A">
            <w:pPr>
              <w:jc w:val="center"/>
              <w:rPr>
                <w:sz w:val="18"/>
                <w:szCs w:val="18"/>
              </w:rPr>
            </w:pPr>
            <w:r w:rsidRPr="00934B46">
              <w:rPr>
                <w:sz w:val="18"/>
                <w:szCs w:val="18"/>
              </w:rPr>
              <w:t> </w:t>
            </w:r>
          </w:p>
        </w:tc>
        <w:tc>
          <w:tcPr>
            <w:tcW w:w="520" w:type="dxa"/>
            <w:shd w:val="clear" w:color="auto" w:fill="auto"/>
            <w:hideMark/>
          </w:tcPr>
          <w:p w14:paraId="3F0E5F16" w14:textId="77777777" w:rsidR="00E811AB" w:rsidRPr="00934B46" w:rsidRDefault="00E811AB" w:rsidP="0083764A">
            <w:pPr>
              <w:jc w:val="center"/>
              <w:rPr>
                <w:sz w:val="18"/>
                <w:szCs w:val="18"/>
              </w:rPr>
            </w:pPr>
            <w:r w:rsidRPr="00934B46">
              <w:rPr>
                <w:sz w:val="18"/>
                <w:szCs w:val="18"/>
              </w:rPr>
              <w:t> </w:t>
            </w:r>
          </w:p>
        </w:tc>
        <w:tc>
          <w:tcPr>
            <w:tcW w:w="1336" w:type="dxa"/>
            <w:shd w:val="clear" w:color="auto" w:fill="auto"/>
            <w:hideMark/>
          </w:tcPr>
          <w:p w14:paraId="2562AA2F" w14:textId="77777777" w:rsidR="00E811AB" w:rsidRPr="00934B46" w:rsidRDefault="00E811AB" w:rsidP="0083764A">
            <w:pPr>
              <w:jc w:val="center"/>
              <w:rPr>
                <w:sz w:val="18"/>
                <w:szCs w:val="18"/>
              </w:rPr>
            </w:pPr>
            <w:r w:rsidRPr="00934B46">
              <w:rPr>
                <w:sz w:val="18"/>
                <w:szCs w:val="18"/>
              </w:rPr>
              <w:t>80 042,1</w:t>
            </w:r>
          </w:p>
        </w:tc>
        <w:tc>
          <w:tcPr>
            <w:tcW w:w="1418" w:type="dxa"/>
            <w:shd w:val="clear" w:color="auto" w:fill="auto"/>
            <w:hideMark/>
          </w:tcPr>
          <w:p w14:paraId="552782B9" w14:textId="77777777" w:rsidR="00E811AB" w:rsidRPr="00934B46" w:rsidRDefault="00E811AB" w:rsidP="0083764A">
            <w:pPr>
              <w:jc w:val="center"/>
              <w:rPr>
                <w:sz w:val="18"/>
                <w:szCs w:val="18"/>
              </w:rPr>
            </w:pPr>
            <w:r w:rsidRPr="00934B46">
              <w:rPr>
                <w:sz w:val="18"/>
                <w:szCs w:val="18"/>
              </w:rPr>
              <w:t>65 017,0</w:t>
            </w:r>
          </w:p>
        </w:tc>
        <w:tc>
          <w:tcPr>
            <w:tcW w:w="1275" w:type="dxa"/>
            <w:shd w:val="clear" w:color="auto" w:fill="auto"/>
            <w:hideMark/>
          </w:tcPr>
          <w:p w14:paraId="67CECF24" w14:textId="77777777" w:rsidR="00E811AB" w:rsidRPr="00934B46" w:rsidRDefault="00E811AB" w:rsidP="0083764A">
            <w:pPr>
              <w:jc w:val="center"/>
              <w:rPr>
                <w:sz w:val="18"/>
                <w:szCs w:val="18"/>
              </w:rPr>
            </w:pPr>
            <w:r w:rsidRPr="00934B46">
              <w:rPr>
                <w:sz w:val="18"/>
                <w:szCs w:val="18"/>
              </w:rPr>
              <w:t>67 453,2</w:t>
            </w:r>
          </w:p>
        </w:tc>
      </w:tr>
      <w:tr w:rsidR="00E811AB" w:rsidRPr="002A48D2" w14:paraId="59D584EE" w14:textId="77777777" w:rsidTr="0083764A">
        <w:trPr>
          <w:trHeight w:val="284"/>
        </w:trPr>
        <w:tc>
          <w:tcPr>
            <w:tcW w:w="3220" w:type="dxa"/>
            <w:shd w:val="clear" w:color="auto" w:fill="auto"/>
            <w:hideMark/>
          </w:tcPr>
          <w:p w14:paraId="4C3CFC3C" w14:textId="77777777" w:rsidR="00E811AB" w:rsidRPr="00934B46" w:rsidRDefault="00E811AB" w:rsidP="0083764A">
            <w:pPr>
              <w:outlineLvl w:val="0"/>
              <w:rPr>
                <w:sz w:val="18"/>
                <w:szCs w:val="18"/>
              </w:rPr>
            </w:pPr>
            <w:r w:rsidRPr="00934B46">
              <w:rPr>
                <w:sz w:val="18"/>
                <w:szCs w:val="18"/>
              </w:rPr>
              <w:t>ОБЩЕГОСУДАРСТВЕННЫЕ ВОПРОСЫ</w:t>
            </w:r>
          </w:p>
        </w:tc>
        <w:tc>
          <w:tcPr>
            <w:tcW w:w="560" w:type="dxa"/>
            <w:shd w:val="clear" w:color="auto" w:fill="auto"/>
            <w:hideMark/>
          </w:tcPr>
          <w:p w14:paraId="5AA56283" w14:textId="77777777" w:rsidR="00E811AB" w:rsidRPr="00934B46" w:rsidRDefault="00E811AB" w:rsidP="0083764A">
            <w:pPr>
              <w:jc w:val="center"/>
              <w:outlineLvl w:val="0"/>
              <w:rPr>
                <w:sz w:val="18"/>
                <w:szCs w:val="18"/>
              </w:rPr>
            </w:pPr>
            <w:r w:rsidRPr="00934B46">
              <w:rPr>
                <w:sz w:val="18"/>
                <w:szCs w:val="18"/>
              </w:rPr>
              <w:t>992</w:t>
            </w:r>
          </w:p>
        </w:tc>
        <w:tc>
          <w:tcPr>
            <w:tcW w:w="680" w:type="dxa"/>
            <w:shd w:val="clear" w:color="auto" w:fill="auto"/>
            <w:hideMark/>
          </w:tcPr>
          <w:p w14:paraId="15C117D4" w14:textId="77777777" w:rsidR="00E811AB" w:rsidRPr="00934B46" w:rsidRDefault="00E811AB" w:rsidP="0083764A">
            <w:pPr>
              <w:jc w:val="center"/>
              <w:outlineLvl w:val="0"/>
              <w:rPr>
                <w:sz w:val="18"/>
                <w:szCs w:val="18"/>
              </w:rPr>
            </w:pPr>
            <w:r w:rsidRPr="00934B46">
              <w:rPr>
                <w:sz w:val="18"/>
                <w:szCs w:val="18"/>
              </w:rPr>
              <w:t> </w:t>
            </w:r>
          </w:p>
        </w:tc>
        <w:tc>
          <w:tcPr>
            <w:tcW w:w="1212" w:type="dxa"/>
            <w:shd w:val="clear" w:color="auto" w:fill="auto"/>
            <w:hideMark/>
          </w:tcPr>
          <w:p w14:paraId="2BBBEA7F" w14:textId="77777777" w:rsidR="00E811AB" w:rsidRPr="00934B46" w:rsidRDefault="00E811AB" w:rsidP="0083764A">
            <w:pPr>
              <w:jc w:val="center"/>
              <w:outlineLvl w:val="0"/>
              <w:rPr>
                <w:sz w:val="18"/>
                <w:szCs w:val="18"/>
              </w:rPr>
            </w:pPr>
            <w:r w:rsidRPr="00934B46">
              <w:rPr>
                <w:sz w:val="18"/>
                <w:szCs w:val="18"/>
              </w:rPr>
              <w:t> </w:t>
            </w:r>
          </w:p>
        </w:tc>
        <w:tc>
          <w:tcPr>
            <w:tcW w:w="520" w:type="dxa"/>
            <w:shd w:val="clear" w:color="auto" w:fill="auto"/>
            <w:hideMark/>
          </w:tcPr>
          <w:p w14:paraId="631FD2BE" w14:textId="77777777" w:rsidR="00E811AB" w:rsidRPr="00934B46" w:rsidRDefault="00E811AB" w:rsidP="0083764A">
            <w:pPr>
              <w:jc w:val="center"/>
              <w:outlineLvl w:val="0"/>
              <w:rPr>
                <w:sz w:val="18"/>
                <w:szCs w:val="18"/>
              </w:rPr>
            </w:pPr>
            <w:r w:rsidRPr="00934B46">
              <w:rPr>
                <w:sz w:val="18"/>
                <w:szCs w:val="18"/>
              </w:rPr>
              <w:t> </w:t>
            </w:r>
          </w:p>
        </w:tc>
        <w:tc>
          <w:tcPr>
            <w:tcW w:w="1336" w:type="dxa"/>
            <w:shd w:val="clear" w:color="auto" w:fill="auto"/>
            <w:hideMark/>
          </w:tcPr>
          <w:p w14:paraId="56E49D3C" w14:textId="77777777" w:rsidR="00E811AB" w:rsidRPr="00934B46" w:rsidRDefault="00E811AB" w:rsidP="0083764A">
            <w:pPr>
              <w:jc w:val="center"/>
              <w:outlineLvl w:val="0"/>
              <w:rPr>
                <w:sz w:val="18"/>
                <w:szCs w:val="18"/>
              </w:rPr>
            </w:pPr>
            <w:r w:rsidRPr="00934B46">
              <w:rPr>
                <w:sz w:val="18"/>
                <w:szCs w:val="18"/>
              </w:rPr>
              <w:t>35 125,2</w:t>
            </w:r>
          </w:p>
        </w:tc>
        <w:tc>
          <w:tcPr>
            <w:tcW w:w="1418" w:type="dxa"/>
            <w:shd w:val="clear" w:color="auto" w:fill="auto"/>
            <w:hideMark/>
          </w:tcPr>
          <w:p w14:paraId="1B70FB50" w14:textId="77777777" w:rsidR="00E811AB" w:rsidRPr="00934B46" w:rsidRDefault="00E811AB" w:rsidP="0083764A">
            <w:pPr>
              <w:jc w:val="center"/>
              <w:outlineLvl w:val="0"/>
              <w:rPr>
                <w:sz w:val="18"/>
                <w:szCs w:val="18"/>
              </w:rPr>
            </w:pPr>
            <w:r w:rsidRPr="00934B46">
              <w:rPr>
                <w:sz w:val="18"/>
                <w:szCs w:val="18"/>
              </w:rPr>
              <w:t>23 724,3</w:t>
            </w:r>
          </w:p>
        </w:tc>
        <w:tc>
          <w:tcPr>
            <w:tcW w:w="1275" w:type="dxa"/>
            <w:shd w:val="clear" w:color="auto" w:fill="auto"/>
            <w:hideMark/>
          </w:tcPr>
          <w:p w14:paraId="5865F0D8" w14:textId="77777777" w:rsidR="00E811AB" w:rsidRPr="00934B46" w:rsidRDefault="00E811AB" w:rsidP="0083764A">
            <w:pPr>
              <w:jc w:val="center"/>
              <w:outlineLvl w:val="0"/>
              <w:rPr>
                <w:sz w:val="18"/>
                <w:szCs w:val="18"/>
              </w:rPr>
            </w:pPr>
            <w:r w:rsidRPr="00934B46">
              <w:rPr>
                <w:sz w:val="18"/>
                <w:szCs w:val="18"/>
              </w:rPr>
              <w:t>24 784,3</w:t>
            </w:r>
          </w:p>
        </w:tc>
      </w:tr>
      <w:tr w:rsidR="00E811AB" w:rsidRPr="002A48D2" w14:paraId="0BF60904" w14:textId="77777777" w:rsidTr="0083764A">
        <w:trPr>
          <w:trHeight w:val="284"/>
        </w:trPr>
        <w:tc>
          <w:tcPr>
            <w:tcW w:w="3220" w:type="dxa"/>
            <w:shd w:val="clear" w:color="auto" w:fill="auto"/>
            <w:hideMark/>
          </w:tcPr>
          <w:p w14:paraId="6F597EF7" w14:textId="77777777" w:rsidR="00E811AB" w:rsidRPr="00934B46" w:rsidRDefault="00E811AB" w:rsidP="0083764A">
            <w:pPr>
              <w:outlineLvl w:val="1"/>
              <w:rPr>
                <w:sz w:val="18"/>
                <w:szCs w:val="18"/>
              </w:rPr>
            </w:pPr>
            <w:r w:rsidRPr="00934B46">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560" w:type="dxa"/>
            <w:shd w:val="clear" w:color="auto" w:fill="auto"/>
            <w:hideMark/>
          </w:tcPr>
          <w:p w14:paraId="5768C822" w14:textId="77777777" w:rsidR="00E811AB" w:rsidRPr="00934B46" w:rsidRDefault="00E811AB" w:rsidP="0083764A">
            <w:pPr>
              <w:jc w:val="center"/>
              <w:outlineLvl w:val="1"/>
              <w:rPr>
                <w:sz w:val="18"/>
                <w:szCs w:val="18"/>
              </w:rPr>
            </w:pPr>
            <w:r w:rsidRPr="00934B46">
              <w:rPr>
                <w:sz w:val="18"/>
                <w:szCs w:val="18"/>
              </w:rPr>
              <w:t>992</w:t>
            </w:r>
          </w:p>
        </w:tc>
        <w:tc>
          <w:tcPr>
            <w:tcW w:w="680" w:type="dxa"/>
            <w:shd w:val="clear" w:color="auto" w:fill="auto"/>
            <w:hideMark/>
          </w:tcPr>
          <w:p w14:paraId="69D2AAAC" w14:textId="77777777" w:rsidR="00E811AB" w:rsidRPr="00934B46" w:rsidRDefault="00E811AB" w:rsidP="0083764A">
            <w:pPr>
              <w:jc w:val="center"/>
              <w:outlineLvl w:val="1"/>
              <w:rPr>
                <w:sz w:val="18"/>
                <w:szCs w:val="18"/>
              </w:rPr>
            </w:pPr>
            <w:r w:rsidRPr="00934B46">
              <w:rPr>
                <w:sz w:val="18"/>
                <w:szCs w:val="18"/>
              </w:rPr>
              <w:t>0106</w:t>
            </w:r>
          </w:p>
        </w:tc>
        <w:tc>
          <w:tcPr>
            <w:tcW w:w="1212" w:type="dxa"/>
            <w:shd w:val="clear" w:color="auto" w:fill="auto"/>
            <w:hideMark/>
          </w:tcPr>
          <w:p w14:paraId="51EA7F05"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2C17CA4B"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27B8732B" w14:textId="77777777" w:rsidR="00E811AB" w:rsidRPr="00934B46" w:rsidRDefault="00E811AB" w:rsidP="0083764A">
            <w:pPr>
              <w:jc w:val="center"/>
              <w:outlineLvl w:val="1"/>
              <w:rPr>
                <w:sz w:val="18"/>
                <w:szCs w:val="18"/>
              </w:rPr>
            </w:pPr>
            <w:r w:rsidRPr="00934B46">
              <w:rPr>
                <w:sz w:val="18"/>
                <w:szCs w:val="18"/>
              </w:rPr>
              <w:t>23 101,4</w:t>
            </w:r>
          </w:p>
        </w:tc>
        <w:tc>
          <w:tcPr>
            <w:tcW w:w="1418" w:type="dxa"/>
            <w:shd w:val="clear" w:color="auto" w:fill="auto"/>
            <w:hideMark/>
          </w:tcPr>
          <w:p w14:paraId="6A26FCE1" w14:textId="77777777" w:rsidR="00E811AB" w:rsidRPr="00934B46" w:rsidRDefault="00E811AB" w:rsidP="0083764A">
            <w:pPr>
              <w:jc w:val="center"/>
              <w:outlineLvl w:val="1"/>
              <w:rPr>
                <w:sz w:val="18"/>
                <w:szCs w:val="18"/>
              </w:rPr>
            </w:pPr>
            <w:r w:rsidRPr="00934B46">
              <w:rPr>
                <w:sz w:val="18"/>
                <w:szCs w:val="18"/>
              </w:rPr>
              <w:t>23 624,3</w:t>
            </w:r>
          </w:p>
        </w:tc>
        <w:tc>
          <w:tcPr>
            <w:tcW w:w="1275" w:type="dxa"/>
            <w:shd w:val="clear" w:color="auto" w:fill="auto"/>
            <w:hideMark/>
          </w:tcPr>
          <w:p w14:paraId="74C02FC8" w14:textId="77777777" w:rsidR="00E811AB" w:rsidRPr="00934B46" w:rsidRDefault="00E811AB" w:rsidP="0083764A">
            <w:pPr>
              <w:jc w:val="center"/>
              <w:outlineLvl w:val="1"/>
              <w:rPr>
                <w:sz w:val="18"/>
                <w:szCs w:val="18"/>
              </w:rPr>
            </w:pPr>
            <w:r w:rsidRPr="00934B46">
              <w:rPr>
                <w:sz w:val="18"/>
                <w:szCs w:val="18"/>
              </w:rPr>
              <w:t>24 684,3</w:t>
            </w:r>
          </w:p>
        </w:tc>
      </w:tr>
      <w:tr w:rsidR="00E811AB" w:rsidRPr="002A48D2" w14:paraId="48C99B08" w14:textId="77777777" w:rsidTr="0083764A">
        <w:trPr>
          <w:trHeight w:val="284"/>
        </w:trPr>
        <w:tc>
          <w:tcPr>
            <w:tcW w:w="3220" w:type="dxa"/>
            <w:shd w:val="clear" w:color="auto" w:fill="auto"/>
            <w:hideMark/>
          </w:tcPr>
          <w:p w14:paraId="78C48D94" w14:textId="77777777" w:rsidR="00E811AB" w:rsidRPr="00934B46" w:rsidRDefault="00E811AB" w:rsidP="0083764A">
            <w:pPr>
              <w:outlineLvl w:val="2"/>
              <w:rPr>
                <w:sz w:val="18"/>
                <w:szCs w:val="18"/>
              </w:rPr>
            </w:pPr>
            <w:r w:rsidRPr="00934B46">
              <w:rPr>
                <w:sz w:val="18"/>
                <w:szCs w:val="18"/>
              </w:rPr>
              <w:t>Муниципальная программа 'Управление муниципальными финансами и муниципальным долгом Бессоновского района Пензенской области '</w:t>
            </w:r>
          </w:p>
        </w:tc>
        <w:tc>
          <w:tcPr>
            <w:tcW w:w="560" w:type="dxa"/>
            <w:shd w:val="clear" w:color="auto" w:fill="auto"/>
            <w:hideMark/>
          </w:tcPr>
          <w:p w14:paraId="277870A3" w14:textId="77777777" w:rsidR="00E811AB" w:rsidRPr="00934B46" w:rsidRDefault="00E811AB" w:rsidP="0083764A">
            <w:pPr>
              <w:jc w:val="center"/>
              <w:outlineLvl w:val="2"/>
              <w:rPr>
                <w:sz w:val="18"/>
                <w:szCs w:val="18"/>
              </w:rPr>
            </w:pPr>
            <w:r w:rsidRPr="00934B46">
              <w:rPr>
                <w:sz w:val="18"/>
                <w:szCs w:val="18"/>
              </w:rPr>
              <w:t>992</w:t>
            </w:r>
          </w:p>
        </w:tc>
        <w:tc>
          <w:tcPr>
            <w:tcW w:w="680" w:type="dxa"/>
            <w:shd w:val="clear" w:color="auto" w:fill="auto"/>
            <w:hideMark/>
          </w:tcPr>
          <w:p w14:paraId="5285D915" w14:textId="77777777" w:rsidR="00E811AB" w:rsidRPr="00934B46" w:rsidRDefault="00E811AB" w:rsidP="0083764A">
            <w:pPr>
              <w:jc w:val="center"/>
              <w:outlineLvl w:val="2"/>
              <w:rPr>
                <w:sz w:val="18"/>
                <w:szCs w:val="18"/>
              </w:rPr>
            </w:pPr>
            <w:r w:rsidRPr="00934B46">
              <w:rPr>
                <w:sz w:val="18"/>
                <w:szCs w:val="18"/>
              </w:rPr>
              <w:t>0106</w:t>
            </w:r>
          </w:p>
        </w:tc>
        <w:tc>
          <w:tcPr>
            <w:tcW w:w="1212" w:type="dxa"/>
            <w:shd w:val="clear" w:color="auto" w:fill="auto"/>
            <w:hideMark/>
          </w:tcPr>
          <w:p w14:paraId="73E5D97C" w14:textId="77777777" w:rsidR="00E811AB" w:rsidRPr="00934B46" w:rsidRDefault="00E811AB" w:rsidP="0083764A">
            <w:pPr>
              <w:jc w:val="center"/>
              <w:outlineLvl w:val="2"/>
              <w:rPr>
                <w:sz w:val="18"/>
                <w:szCs w:val="18"/>
              </w:rPr>
            </w:pPr>
            <w:r w:rsidRPr="00934B46">
              <w:rPr>
                <w:sz w:val="18"/>
                <w:szCs w:val="18"/>
              </w:rPr>
              <w:t>1300000000</w:t>
            </w:r>
          </w:p>
        </w:tc>
        <w:tc>
          <w:tcPr>
            <w:tcW w:w="520" w:type="dxa"/>
            <w:shd w:val="clear" w:color="auto" w:fill="auto"/>
            <w:hideMark/>
          </w:tcPr>
          <w:p w14:paraId="53D5689A"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3D1AADD8" w14:textId="77777777" w:rsidR="00E811AB" w:rsidRPr="00934B46" w:rsidRDefault="00E811AB" w:rsidP="0083764A">
            <w:pPr>
              <w:jc w:val="center"/>
              <w:outlineLvl w:val="2"/>
              <w:rPr>
                <w:sz w:val="18"/>
                <w:szCs w:val="18"/>
              </w:rPr>
            </w:pPr>
            <w:r w:rsidRPr="00934B46">
              <w:rPr>
                <w:sz w:val="18"/>
                <w:szCs w:val="18"/>
              </w:rPr>
              <w:t>23 101,4</w:t>
            </w:r>
          </w:p>
        </w:tc>
        <w:tc>
          <w:tcPr>
            <w:tcW w:w="1418" w:type="dxa"/>
            <w:shd w:val="clear" w:color="auto" w:fill="auto"/>
            <w:hideMark/>
          </w:tcPr>
          <w:p w14:paraId="438BFF66" w14:textId="77777777" w:rsidR="00E811AB" w:rsidRPr="00934B46" w:rsidRDefault="00E811AB" w:rsidP="0083764A">
            <w:pPr>
              <w:jc w:val="center"/>
              <w:outlineLvl w:val="2"/>
              <w:rPr>
                <w:sz w:val="18"/>
                <w:szCs w:val="18"/>
              </w:rPr>
            </w:pPr>
            <w:r w:rsidRPr="00934B46">
              <w:rPr>
                <w:sz w:val="18"/>
                <w:szCs w:val="18"/>
              </w:rPr>
              <w:t>23 624,3</w:t>
            </w:r>
          </w:p>
        </w:tc>
        <w:tc>
          <w:tcPr>
            <w:tcW w:w="1275" w:type="dxa"/>
            <w:shd w:val="clear" w:color="auto" w:fill="auto"/>
            <w:hideMark/>
          </w:tcPr>
          <w:p w14:paraId="6CD1D447" w14:textId="77777777" w:rsidR="00E811AB" w:rsidRPr="00934B46" w:rsidRDefault="00E811AB" w:rsidP="0083764A">
            <w:pPr>
              <w:jc w:val="center"/>
              <w:outlineLvl w:val="2"/>
              <w:rPr>
                <w:sz w:val="18"/>
                <w:szCs w:val="18"/>
              </w:rPr>
            </w:pPr>
            <w:r w:rsidRPr="00934B46">
              <w:rPr>
                <w:sz w:val="18"/>
                <w:szCs w:val="18"/>
              </w:rPr>
              <w:t>24 684,3</w:t>
            </w:r>
          </w:p>
        </w:tc>
      </w:tr>
      <w:tr w:rsidR="00E811AB" w:rsidRPr="002A48D2" w14:paraId="5DE3E1D8" w14:textId="77777777" w:rsidTr="0083764A">
        <w:trPr>
          <w:trHeight w:val="284"/>
        </w:trPr>
        <w:tc>
          <w:tcPr>
            <w:tcW w:w="3220" w:type="dxa"/>
            <w:shd w:val="clear" w:color="auto" w:fill="auto"/>
            <w:hideMark/>
          </w:tcPr>
          <w:p w14:paraId="794D69D4" w14:textId="77777777" w:rsidR="00E811AB" w:rsidRPr="00934B46" w:rsidRDefault="00E811AB" w:rsidP="0083764A">
            <w:pPr>
              <w:outlineLvl w:val="3"/>
              <w:rPr>
                <w:sz w:val="18"/>
                <w:szCs w:val="18"/>
              </w:rPr>
            </w:pPr>
            <w:r w:rsidRPr="00934B46">
              <w:rPr>
                <w:sz w:val="18"/>
                <w:szCs w:val="18"/>
              </w:rPr>
              <w:t>Комплексы процессных мероприятий 'Предоставление межбюджетных трансфертов из бюджета Бессоновского района Пензенской области'</w:t>
            </w:r>
          </w:p>
        </w:tc>
        <w:tc>
          <w:tcPr>
            <w:tcW w:w="560" w:type="dxa"/>
            <w:shd w:val="clear" w:color="auto" w:fill="auto"/>
            <w:hideMark/>
          </w:tcPr>
          <w:p w14:paraId="29E1E7BF" w14:textId="77777777" w:rsidR="00E811AB" w:rsidRPr="00934B46" w:rsidRDefault="00E811AB" w:rsidP="0083764A">
            <w:pPr>
              <w:jc w:val="center"/>
              <w:outlineLvl w:val="3"/>
              <w:rPr>
                <w:sz w:val="18"/>
                <w:szCs w:val="18"/>
              </w:rPr>
            </w:pPr>
            <w:r w:rsidRPr="00934B46">
              <w:rPr>
                <w:sz w:val="18"/>
                <w:szCs w:val="18"/>
              </w:rPr>
              <w:t>992</w:t>
            </w:r>
          </w:p>
        </w:tc>
        <w:tc>
          <w:tcPr>
            <w:tcW w:w="680" w:type="dxa"/>
            <w:shd w:val="clear" w:color="auto" w:fill="auto"/>
            <w:hideMark/>
          </w:tcPr>
          <w:p w14:paraId="5A845C6F" w14:textId="77777777" w:rsidR="00E811AB" w:rsidRPr="00934B46" w:rsidRDefault="00E811AB" w:rsidP="0083764A">
            <w:pPr>
              <w:jc w:val="center"/>
              <w:outlineLvl w:val="3"/>
              <w:rPr>
                <w:sz w:val="18"/>
                <w:szCs w:val="18"/>
              </w:rPr>
            </w:pPr>
            <w:r w:rsidRPr="00934B46">
              <w:rPr>
                <w:sz w:val="18"/>
                <w:szCs w:val="18"/>
              </w:rPr>
              <w:t>0106</w:t>
            </w:r>
          </w:p>
        </w:tc>
        <w:tc>
          <w:tcPr>
            <w:tcW w:w="1212" w:type="dxa"/>
            <w:shd w:val="clear" w:color="auto" w:fill="auto"/>
            <w:hideMark/>
          </w:tcPr>
          <w:p w14:paraId="22DAE432" w14:textId="77777777" w:rsidR="00E811AB" w:rsidRPr="00934B46" w:rsidRDefault="00E811AB" w:rsidP="0083764A">
            <w:pPr>
              <w:jc w:val="center"/>
              <w:outlineLvl w:val="3"/>
              <w:rPr>
                <w:sz w:val="18"/>
                <w:szCs w:val="18"/>
              </w:rPr>
            </w:pPr>
            <w:r w:rsidRPr="00934B46">
              <w:rPr>
                <w:sz w:val="18"/>
                <w:szCs w:val="18"/>
              </w:rPr>
              <w:t>1320000000</w:t>
            </w:r>
          </w:p>
        </w:tc>
        <w:tc>
          <w:tcPr>
            <w:tcW w:w="520" w:type="dxa"/>
            <w:shd w:val="clear" w:color="auto" w:fill="auto"/>
            <w:hideMark/>
          </w:tcPr>
          <w:p w14:paraId="42710BC9"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05DDEBA6" w14:textId="77777777" w:rsidR="00E811AB" w:rsidRPr="00934B46" w:rsidRDefault="00E811AB" w:rsidP="0083764A">
            <w:pPr>
              <w:jc w:val="center"/>
              <w:outlineLvl w:val="3"/>
              <w:rPr>
                <w:sz w:val="18"/>
                <w:szCs w:val="18"/>
              </w:rPr>
            </w:pPr>
            <w:r w:rsidRPr="00934B46">
              <w:rPr>
                <w:sz w:val="18"/>
                <w:szCs w:val="18"/>
              </w:rPr>
              <w:t>5,5</w:t>
            </w:r>
          </w:p>
        </w:tc>
        <w:tc>
          <w:tcPr>
            <w:tcW w:w="1418" w:type="dxa"/>
            <w:shd w:val="clear" w:color="auto" w:fill="auto"/>
            <w:hideMark/>
          </w:tcPr>
          <w:p w14:paraId="2DA5F9AD" w14:textId="77777777" w:rsidR="00E811AB" w:rsidRPr="00934B46" w:rsidRDefault="00E811AB" w:rsidP="0083764A">
            <w:pPr>
              <w:jc w:val="center"/>
              <w:outlineLvl w:val="3"/>
              <w:rPr>
                <w:sz w:val="18"/>
                <w:szCs w:val="18"/>
              </w:rPr>
            </w:pPr>
            <w:r w:rsidRPr="00934B46">
              <w:rPr>
                <w:sz w:val="18"/>
                <w:szCs w:val="18"/>
              </w:rPr>
              <w:t>5,5</w:t>
            </w:r>
          </w:p>
        </w:tc>
        <w:tc>
          <w:tcPr>
            <w:tcW w:w="1275" w:type="dxa"/>
            <w:shd w:val="clear" w:color="auto" w:fill="auto"/>
            <w:hideMark/>
          </w:tcPr>
          <w:p w14:paraId="5368286E" w14:textId="77777777" w:rsidR="00E811AB" w:rsidRPr="00934B46" w:rsidRDefault="00E811AB" w:rsidP="0083764A">
            <w:pPr>
              <w:jc w:val="center"/>
              <w:outlineLvl w:val="3"/>
              <w:rPr>
                <w:sz w:val="18"/>
                <w:szCs w:val="18"/>
              </w:rPr>
            </w:pPr>
            <w:r w:rsidRPr="00934B46">
              <w:rPr>
                <w:sz w:val="18"/>
                <w:szCs w:val="18"/>
              </w:rPr>
              <w:t>5,5</w:t>
            </w:r>
          </w:p>
        </w:tc>
      </w:tr>
      <w:tr w:rsidR="00E811AB" w:rsidRPr="002A48D2" w14:paraId="68FF7B85" w14:textId="77777777" w:rsidTr="0083764A">
        <w:trPr>
          <w:trHeight w:val="284"/>
        </w:trPr>
        <w:tc>
          <w:tcPr>
            <w:tcW w:w="3220" w:type="dxa"/>
            <w:shd w:val="clear" w:color="auto" w:fill="auto"/>
            <w:hideMark/>
          </w:tcPr>
          <w:p w14:paraId="0A5C0C2A" w14:textId="77777777" w:rsidR="00E811AB" w:rsidRPr="00934B46" w:rsidRDefault="00E811AB" w:rsidP="0083764A">
            <w:pPr>
              <w:outlineLvl w:val="4"/>
              <w:rPr>
                <w:sz w:val="18"/>
                <w:szCs w:val="18"/>
              </w:rPr>
            </w:pPr>
            <w:r w:rsidRPr="00934B46">
              <w:rPr>
                <w:sz w:val="18"/>
                <w:szCs w:val="18"/>
              </w:rPr>
              <w:t xml:space="preserve">Комплекс процессных мероприятий 'Выравнивание бюджетной обеспеченности поселений </w:t>
            </w:r>
            <w:r w:rsidRPr="00934B46">
              <w:rPr>
                <w:sz w:val="18"/>
                <w:szCs w:val="18"/>
              </w:rPr>
              <w:lastRenderedPageBreak/>
              <w:t>Бессоновского района Пензенской области'</w:t>
            </w:r>
          </w:p>
        </w:tc>
        <w:tc>
          <w:tcPr>
            <w:tcW w:w="560" w:type="dxa"/>
            <w:shd w:val="clear" w:color="auto" w:fill="auto"/>
            <w:hideMark/>
          </w:tcPr>
          <w:p w14:paraId="084B61EE" w14:textId="77777777" w:rsidR="00E811AB" w:rsidRPr="00934B46" w:rsidRDefault="00E811AB" w:rsidP="0083764A">
            <w:pPr>
              <w:jc w:val="center"/>
              <w:outlineLvl w:val="4"/>
              <w:rPr>
                <w:sz w:val="18"/>
                <w:szCs w:val="18"/>
              </w:rPr>
            </w:pPr>
            <w:r w:rsidRPr="00934B46">
              <w:rPr>
                <w:sz w:val="18"/>
                <w:szCs w:val="18"/>
              </w:rPr>
              <w:lastRenderedPageBreak/>
              <w:t>992</w:t>
            </w:r>
          </w:p>
        </w:tc>
        <w:tc>
          <w:tcPr>
            <w:tcW w:w="680" w:type="dxa"/>
            <w:shd w:val="clear" w:color="auto" w:fill="auto"/>
            <w:hideMark/>
          </w:tcPr>
          <w:p w14:paraId="4EF8A38E" w14:textId="77777777" w:rsidR="00E811AB" w:rsidRPr="00934B46" w:rsidRDefault="00E811AB" w:rsidP="0083764A">
            <w:pPr>
              <w:jc w:val="center"/>
              <w:outlineLvl w:val="4"/>
              <w:rPr>
                <w:sz w:val="18"/>
                <w:szCs w:val="18"/>
              </w:rPr>
            </w:pPr>
            <w:r w:rsidRPr="00934B46">
              <w:rPr>
                <w:sz w:val="18"/>
                <w:szCs w:val="18"/>
              </w:rPr>
              <w:t>0106</w:t>
            </w:r>
          </w:p>
        </w:tc>
        <w:tc>
          <w:tcPr>
            <w:tcW w:w="1212" w:type="dxa"/>
            <w:shd w:val="clear" w:color="auto" w:fill="auto"/>
            <w:hideMark/>
          </w:tcPr>
          <w:p w14:paraId="33A74BFD" w14:textId="77777777" w:rsidR="00E811AB" w:rsidRPr="00934B46" w:rsidRDefault="00E811AB" w:rsidP="0083764A">
            <w:pPr>
              <w:jc w:val="center"/>
              <w:outlineLvl w:val="4"/>
              <w:rPr>
                <w:sz w:val="18"/>
                <w:szCs w:val="18"/>
              </w:rPr>
            </w:pPr>
            <w:r w:rsidRPr="00934B46">
              <w:rPr>
                <w:sz w:val="18"/>
                <w:szCs w:val="18"/>
              </w:rPr>
              <w:t>1320100000</w:t>
            </w:r>
          </w:p>
        </w:tc>
        <w:tc>
          <w:tcPr>
            <w:tcW w:w="520" w:type="dxa"/>
            <w:shd w:val="clear" w:color="auto" w:fill="auto"/>
            <w:hideMark/>
          </w:tcPr>
          <w:p w14:paraId="341AF4BD"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092BC99C" w14:textId="77777777" w:rsidR="00E811AB" w:rsidRPr="00934B46" w:rsidRDefault="00E811AB" w:rsidP="0083764A">
            <w:pPr>
              <w:jc w:val="center"/>
              <w:outlineLvl w:val="4"/>
              <w:rPr>
                <w:sz w:val="18"/>
                <w:szCs w:val="18"/>
              </w:rPr>
            </w:pPr>
            <w:r w:rsidRPr="00934B46">
              <w:rPr>
                <w:sz w:val="18"/>
                <w:szCs w:val="18"/>
              </w:rPr>
              <w:t>5,5</w:t>
            </w:r>
          </w:p>
        </w:tc>
        <w:tc>
          <w:tcPr>
            <w:tcW w:w="1418" w:type="dxa"/>
            <w:shd w:val="clear" w:color="auto" w:fill="auto"/>
            <w:hideMark/>
          </w:tcPr>
          <w:p w14:paraId="6FE21C11" w14:textId="77777777" w:rsidR="00E811AB" w:rsidRPr="00934B46" w:rsidRDefault="00E811AB" w:rsidP="0083764A">
            <w:pPr>
              <w:jc w:val="center"/>
              <w:outlineLvl w:val="4"/>
              <w:rPr>
                <w:sz w:val="18"/>
                <w:szCs w:val="18"/>
              </w:rPr>
            </w:pPr>
            <w:r w:rsidRPr="00934B46">
              <w:rPr>
                <w:sz w:val="18"/>
                <w:szCs w:val="18"/>
              </w:rPr>
              <w:t>5,5</w:t>
            </w:r>
          </w:p>
        </w:tc>
        <w:tc>
          <w:tcPr>
            <w:tcW w:w="1275" w:type="dxa"/>
            <w:shd w:val="clear" w:color="auto" w:fill="auto"/>
            <w:hideMark/>
          </w:tcPr>
          <w:p w14:paraId="505BB36F" w14:textId="77777777" w:rsidR="00E811AB" w:rsidRPr="00934B46" w:rsidRDefault="00E811AB" w:rsidP="0083764A">
            <w:pPr>
              <w:jc w:val="center"/>
              <w:outlineLvl w:val="4"/>
              <w:rPr>
                <w:sz w:val="18"/>
                <w:szCs w:val="18"/>
              </w:rPr>
            </w:pPr>
            <w:r w:rsidRPr="00934B46">
              <w:rPr>
                <w:sz w:val="18"/>
                <w:szCs w:val="18"/>
              </w:rPr>
              <w:t>5,5</w:t>
            </w:r>
          </w:p>
        </w:tc>
      </w:tr>
      <w:tr w:rsidR="00E811AB" w:rsidRPr="002A48D2" w14:paraId="3B7CD7B1" w14:textId="77777777" w:rsidTr="0083764A">
        <w:trPr>
          <w:trHeight w:val="284"/>
        </w:trPr>
        <w:tc>
          <w:tcPr>
            <w:tcW w:w="3220" w:type="dxa"/>
            <w:shd w:val="clear" w:color="auto" w:fill="auto"/>
            <w:hideMark/>
          </w:tcPr>
          <w:p w14:paraId="2C32811F" w14:textId="77777777" w:rsidR="00E811AB" w:rsidRPr="00934B46" w:rsidRDefault="00E811AB" w:rsidP="0083764A">
            <w:pPr>
              <w:outlineLvl w:val="5"/>
              <w:rPr>
                <w:sz w:val="18"/>
                <w:szCs w:val="18"/>
              </w:rPr>
            </w:pPr>
            <w:r w:rsidRPr="00934B46">
              <w:rPr>
                <w:sz w:val="18"/>
                <w:szCs w:val="18"/>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560" w:type="dxa"/>
            <w:shd w:val="clear" w:color="auto" w:fill="auto"/>
            <w:hideMark/>
          </w:tcPr>
          <w:p w14:paraId="28905A01" w14:textId="77777777" w:rsidR="00E811AB" w:rsidRPr="00934B46" w:rsidRDefault="00E811AB" w:rsidP="0083764A">
            <w:pPr>
              <w:jc w:val="center"/>
              <w:outlineLvl w:val="5"/>
              <w:rPr>
                <w:sz w:val="18"/>
                <w:szCs w:val="18"/>
              </w:rPr>
            </w:pPr>
            <w:r w:rsidRPr="00934B46">
              <w:rPr>
                <w:sz w:val="18"/>
                <w:szCs w:val="18"/>
              </w:rPr>
              <w:t>992</w:t>
            </w:r>
          </w:p>
        </w:tc>
        <w:tc>
          <w:tcPr>
            <w:tcW w:w="680" w:type="dxa"/>
            <w:shd w:val="clear" w:color="auto" w:fill="auto"/>
            <w:hideMark/>
          </w:tcPr>
          <w:p w14:paraId="44D9A6BD" w14:textId="77777777" w:rsidR="00E811AB" w:rsidRPr="00934B46" w:rsidRDefault="00E811AB" w:rsidP="0083764A">
            <w:pPr>
              <w:jc w:val="center"/>
              <w:outlineLvl w:val="5"/>
              <w:rPr>
                <w:sz w:val="18"/>
                <w:szCs w:val="18"/>
              </w:rPr>
            </w:pPr>
            <w:r w:rsidRPr="00934B46">
              <w:rPr>
                <w:sz w:val="18"/>
                <w:szCs w:val="18"/>
              </w:rPr>
              <w:t>0106</w:t>
            </w:r>
          </w:p>
        </w:tc>
        <w:tc>
          <w:tcPr>
            <w:tcW w:w="1212" w:type="dxa"/>
            <w:shd w:val="clear" w:color="auto" w:fill="auto"/>
            <w:hideMark/>
          </w:tcPr>
          <w:p w14:paraId="6CDE7A59" w14:textId="77777777" w:rsidR="00E811AB" w:rsidRPr="00934B46" w:rsidRDefault="00E811AB" w:rsidP="0083764A">
            <w:pPr>
              <w:jc w:val="center"/>
              <w:outlineLvl w:val="5"/>
              <w:rPr>
                <w:sz w:val="18"/>
                <w:szCs w:val="18"/>
              </w:rPr>
            </w:pPr>
            <w:r w:rsidRPr="00934B46">
              <w:rPr>
                <w:sz w:val="18"/>
                <w:szCs w:val="18"/>
              </w:rPr>
              <w:t>1320174030</w:t>
            </w:r>
          </w:p>
        </w:tc>
        <w:tc>
          <w:tcPr>
            <w:tcW w:w="520" w:type="dxa"/>
            <w:shd w:val="clear" w:color="auto" w:fill="auto"/>
            <w:hideMark/>
          </w:tcPr>
          <w:p w14:paraId="2E08926F"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19E66798" w14:textId="77777777" w:rsidR="00E811AB" w:rsidRPr="00934B46" w:rsidRDefault="00E811AB" w:rsidP="0083764A">
            <w:pPr>
              <w:jc w:val="center"/>
              <w:outlineLvl w:val="5"/>
              <w:rPr>
                <w:sz w:val="18"/>
                <w:szCs w:val="18"/>
              </w:rPr>
            </w:pPr>
            <w:r w:rsidRPr="00934B46">
              <w:rPr>
                <w:sz w:val="18"/>
                <w:szCs w:val="18"/>
              </w:rPr>
              <w:t>5,5</w:t>
            </w:r>
          </w:p>
        </w:tc>
        <w:tc>
          <w:tcPr>
            <w:tcW w:w="1418" w:type="dxa"/>
            <w:shd w:val="clear" w:color="auto" w:fill="auto"/>
            <w:hideMark/>
          </w:tcPr>
          <w:p w14:paraId="3720FFB2" w14:textId="77777777" w:rsidR="00E811AB" w:rsidRPr="00934B46" w:rsidRDefault="00E811AB" w:rsidP="0083764A">
            <w:pPr>
              <w:jc w:val="center"/>
              <w:outlineLvl w:val="5"/>
              <w:rPr>
                <w:sz w:val="18"/>
                <w:szCs w:val="18"/>
              </w:rPr>
            </w:pPr>
            <w:r w:rsidRPr="00934B46">
              <w:rPr>
                <w:sz w:val="18"/>
                <w:szCs w:val="18"/>
              </w:rPr>
              <w:t>5,5</w:t>
            </w:r>
          </w:p>
        </w:tc>
        <w:tc>
          <w:tcPr>
            <w:tcW w:w="1275" w:type="dxa"/>
            <w:shd w:val="clear" w:color="auto" w:fill="auto"/>
            <w:hideMark/>
          </w:tcPr>
          <w:p w14:paraId="07FE2277" w14:textId="77777777" w:rsidR="00E811AB" w:rsidRPr="00934B46" w:rsidRDefault="00E811AB" w:rsidP="0083764A">
            <w:pPr>
              <w:jc w:val="center"/>
              <w:outlineLvl w:val="5"/>
              <w:rPr>
                <w:sz w:val="18"/>
                <w:szCs w:val="18"/>
              </w:rPr>
            </w:pPr>
            <w:r w:rsidRPr="00934B46">
              <w:rPr>
                <w:sz w:val="18"/>
                <w:szCs w:val="18"/>
              </w:rPr>
              <w:t>5,5</w:t>
            </w:r>
          </w:p>
        </w:tc>
      </w:tr>
      <w:tr w:rsidR="00E811AB" w:rsidRPr="002A48D2" w14:paraId="5089436B" w14:textId="77777777" w:rsidTr="0083764A">
        <w:trPr>
          <w:trHeight w:val="284"/>
        </w:trPr>
        <w:tc>
          <w:tcPr>
            <w:tcW w:w="3220" w:type="dxa"/>
            <w:shd w:val="clear" w:color="auto" w:fill="auto"/>
            <w:hideMark/>
          </w:tcPr>
          <w:p w14:paraId="3F6B7E70"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19DE6010" w14:textId="77777777" w:rsidR="00E811AB" w:rsidRPr="00934B46" w:rsidRDefault="00E811AB" w:rsidP="0083764A">
            <w:pPr>
              <w:jc w:val="center"/>
              <w:outlineLvl w:val="6"/>
              <w:rPr>
                <w:sz w:val="18"/>
                <w:szCs w:val="18"/>
              </w:rPr>
            </w:pPr>
            <w:r w:rsidRPr="00934B46">
              <w:rPr>
                <w:sz w:val="18"/>
                <w:szCs w:val="18"/>
              </w:rPr>
              <w:t>992</w:t>
            </w:r>
          </w:p>
        </w:tc>
        <w:tc>
          <w:tcPr>
            <w:tcW w:w="680" w:type="dxa"/>
            <w:shd w:val="clear" w:color="auto" w:fill="auto"/>
            <w:hideMark/>
          </w:tcPr>
          <w:p w14:paraId="03180355" w14:textId="77777777" w:rsidR="00E811AB" w:rsidRPr="00934B46" w:rsidRDefault="00E811AB" w:rsidP="0083764A">
            <w:pPr>
              <w:jc w:val="center"/>
              <w:outlineLvl w:val="6"/>
              <w:rPr>
                <w:sz w:val="18"/>
                <w:szCs w:val="18"/>
              </w:rPr>
            </w:pPr>
            <w:r w:rsidRPr="00934B46">
              <w:rPr>
                <w:sz w:val="18"/>
                <w:szCs w:val="18"/>
              </w:rPr>
              <w:t>0106</w:t>
            </w:r>
          </w:p>
        </w:tc>
        <w:tc>
          <w:tcPr>
            <w:tcW w:w="1212" w:type="dxa"/>
            <w:shd w:val="clear" w:color="auto" w:fill="auto"/>
            <w:hideMark/>
          </w:tcPr>
          <w:p w14:paraId="4B448C3A" w14:textId="77777777" w:rsidR="00E811AB" w:rsidRPr="00934B46" w:rsidRDefault="00E811AB" w:rsidP="0083764A">
            <w:pPr>
              <w:jc w:val="center"/>
              <w:outlineLvl w:val="6"/>
              <w:rPr>
                <w:sz w:val="18"/>
                <w:szCs w:val="18"/>
              </w:rPr>
            </w:pPr>
            <w:r w:rsidRPr="00934B46">
              <w:rPr>
                <w:sz w:val="18"/>
                <w:szCs w:val="18"/>
              </w:rPr>
              <w:t>1320174030</w:t>
            </w:r>
          </w:p>
        </w:tc>
        <w:tc>
          <w:tcPr>
            <w:tcW w:w="520" w:type="dxa"/>
            <w:shd w:val="clear" w:color="auto" w:fill="auto"/>
            <w:hideMark/>
          </w:tcPr>
          <w:p w14:paraId="1FC45754"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4A56FC38" w14:textId="77777777" w:rsidR="00E811AB" w:rsidRPr="00934B46" w:rsidRDefault="00E811AB" w:rsidP="0083764A">
            <w:pPr>
              <w:jc w:val="center"/>
              <w:outlineLvl w:val="6"/>
              <w:rPr>
                <w:sz w:val="18"/>
                <w:szCs w:val="18"/>
              </w:rPr>
            </w:pPr>
            <w:r w:rsidRPr="00934B46">
              <w:rPr>
                <w:sz w:val="18"/>
                <w:szCs w:val="18"/>
              </w:rPr>
              <w:t>5,5</w:t>
            </w:r>
          </w:p>
        </w:tc>
        <w:tc>
          <w:tcPr>
            <w:tcW w:w="1418" w:type="dxa"/>
            <w:shd w:val="clear" w:color="auto" w:fill="auto"/>
            <w:hideMark/>
          </w:tcPr>
          <w:p w14:paraId="0616CDDC" w14:textId="77777777" w:rsidR="00E811AB" w:rsidRPr="00934B46" w:rsidRDefault="00E811AB" w:rsidP="0083764A">
            <w:pPr>
              <w:jc w:val="center"/>
              <w:outlineLvl w:val="6"/>
              <w:rPr>
                <w:sz w:val="18"/>
                <w:szCs w:val="18"/>
              </w:rPr>
            </w:pPr>
            <w:r w:rsidRPr="00934B46">
              <w:rPr>
                <w:sz w:val="18"/>
                <w:szCs w:val="18"/>
              </w:rPr>
              <w:t>5,5</w:t>
            </w:r>
          </w:p>
        </w:tc>
        <w:tc>
          <w:tcPr>
            <w:tcW w:w="1275" w:type="dxa"/>
            <w:shd w:val="clear" w:color="auto" w:fill="auto"/>
            <w:hideMark/>
          </w:tcPr>
          <w:p w14:paraId="33E41869" w14:textId="77777777" w:rsidR="00E811AB" w:rsidRPr="00934B46" w:rsidRDefault="00E811AB" w:rsidP="0083764A">
            <w:pPr>
              <w:jc w:val="center"/>
              <w:outlineLvl w:val="6"/>
              <w:rPr>
                <w:sz w:val="18"/>
                <w:szCs w:val="18"/>
              </w:rPr>
            </w:pPr>
            <w:r w:rsidRPr="00934B46">
              <w:rPr>
                <w:sz w:val="18"/>
                <w:szCs w:val="18"/>
              </w:rPr>
              <w:t>5,5</w:t>
            </w:r>
          </w:p>
        </w:tc>
      </w:tr>
      <w:tr w:rsidR="00E811AB" w:rsidRPr="002A48D2" w14:paraId="477D186D" w14:textId="77777777" w:rsidTr="0083764A">
        <w:trPr>
          <w:trHeight w:val="284"/>
        </w:trPr>
        <w:tc>
          <w:tcPr>
            <w:tcW w:w="3220" w:type="dxa"/>
            <w:shd w:val="clear" w:color="auto" w:fill="auto"/>
            <w:hideMark/>
          </w:tcPr>
          <w:p w14:paraId="3CEC4074" w14:textId="77777777" w:rsidR="00E811AB" w:rsidRPr="00934B46" w:rsidRDefault="00E811AB" w:rsidP="0083764A">
            <w:pPr>
              <w:outlineLvl w:val="3"/>
              <w:rPr>
                <w:sz w:val="18"/>
                <w:szCs w:val="18"/>
              </w:rPr>
            </w:pPr>
            <w:r w:rsidRPr="00934B46">
              <w:rPr>
                <w:sz w:val="18"/>
                <w:szCs w:val="18"/>
              </w:rPr>
              <w:t>Комплексы процессных мероприятий 'Обеспечение деятельности финансового управления администрации Бессоновского района Пензенской области'</w:t>
            </w:r>
          </w:p>
        </w:tc>
        <w:tc>
          <w:tcPr>
            <w:tcW w:w="560" w:type="dxa"/>
            <w:shd w:val="clear" w:color="auto" w:fill="auto"/>
            <w:hideMark/>
          </w:tcPr>
          <w:p w14:paraId="4E718126" w14:textId="77777777" w:rsidR="00E811AB" w:rsidRPr="00934B46" w:rsidRDefault="00E811AB" w:rsidP="0083764A">
            <w:pPr>
              <w:jc w:val="center"/>
              <w:outlineLvl w:val="3"/>
              <w:rPr>
                <w:sz w:val="18"/>
                <w:szCs w:val="18"/>
              </w:rPr>
            </w:pPr>
            <w:r w:rsidRPr="00934B46">
              <w:rPr>
                <w:sz w:val="18"/>
                <w:szCs w:val="18"/>
              </w:rPr>
              <w:t>992</w:t>
            </w:r>
          </w:p>
        </w:tc>
        <w:tc>
          <w:tcPr>
            <w:tcW w:w="680" w:type="dxa"/>
            <w:shd w:val="clear" w:color="auto" w:fill="auto"/>
            <w:hideMark/>
          </w:tcPr>
          <w:p w14:paraId="737474EE" w14:textId="77777777" w:rsidR="00E811AB" w:rsidRPr="00934B46" w:rsidRDefault="00E811AB" w:rsidP="0083764A">
            <w:pPr>
              <w:jc w:val="center"/>
              <w:outlineLvl w:val="3"/>
              <w:rPr>
                <w:sz w:val="18"/>
                <w:szCs w:val="18"/>
              </w:rPr>
            </w:pPr>
            <w:r w:rsidRPr="00934B46">
              <w:rPr>
                <w:sz w:val="18"/>
                <w:szCs w:val="18"/>
              </w:rPr>
              <w:t>0106</w:t>
            </w:r>
          </w:p>
        </w:tc>
        <w:tc>
          <w:tcPr>
            <w:tcW w:w="1212" w:type="dxa"/>
            <w:shd w:val="clear" w:color="auto" w:fill="auto"/>
            <w:hideMark/>
          </w:tcPr>
          <w:p w14:paraId="55B6BE67" w14:textId="77777777" w:rsidR="00E811AB" w:rsidRPr="00934B46" w:rsidRDefault="00E811AB" w:rsidP="0083764A">
            <w:pPr>
              <w:jc w:val="center"/>
              <w:outlineLvl w:val="3"/>
              <w:rPr>
                <w:sz w:val="18"/>
                <w:szCs w:val="18"/>
              </w:rPr>
            </w:pPr>
            <w:r w:rsidRPr="00934B46">
              <w:rPr>
                <w:sz w:val="18"/>
                <w:szCs w:val="18"/>
              </w:rPr>
              <w:t>1330000000</w:t>
            </w:r>
          </w:p>
        </w:tc>
        <w:tc>
          <w:tcPr>
            <w:tcW w:w="520" w:type="dxa"/>
            <w:shd w:val="clear" w:color="auto" w:fill="auto"/>
            <w:hideMark/>
          </w:tcPr>
          <w:p w14:paraId="5EB35DA4"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221C4FD2" w14:textId="77777777" w:rsidR="00E811AB" w:rsidRPr="00934B46" w:rsidRDefault="00E811AB" w:rsidP="0083764A">
            <w:pPr>
              <w:jc w:val="center"/>
              <w:outlineLvl w:val="3"/>
              <w:rPr>
                <w:sz w:val="18"/>
                <w:szCs w:val="18"/>
              </w:rPr>
            </w:pPr>
            <w:r w:rsidRPr="00934B46">
              <w:rPr>
                <w:sz w:val="18"/>
                <w:szCs w:val="18"/>
              </w:rPr>
              <w:t>23 095,9</w:t>
            </w:r>
          </w:p>
        </w:tc>
        <w:tc>
          <w:tcPr>
            <w:tcW w:w="1418" w:type="dxa"/>
            <w:shd w:val="clear" w:color="auto" w:fill="auto"/>
            <w:hideMark/>
          </w:tcPr>
          <w:p w14:paraId="332EECB4" w14:textId="77777777" w:rsidR="00E811AB" w:rsidRPr="00934B46" w:rsidRDefault="00E811AB" w:rsidP="0083764A">
            <w:pPr>
              <w:jc w:val="center"/>
              <w:outlineLvl w:val="3"/>
              <w:rPr>
                <w:sz w:val="18"/>
                <w:szCs w:val="18"/>
              </w:rPr>
            </w:pPr>
            <w:r w:rsidRPr="00934B46">
              <w:rPr>
                <w:sz w:val="18"/>
                <w:szCs w:val="18"/>
              </w:rPr>
              <w:t>23 618,8</w:t>
            </w:r>
          </w:p>
        </w:tc>
        <w:tc>
          <w:tcPr>
            <w:tcW w:w="1275" w:type="dxa"/>
            <w:shd w:val="clear" w:color="auto" w:fill="auto"/>
            <w:hideMark/>
          </w:tcPr>
          <w:p w14:paraId="2A3B7ED2" w14:textId="77777777" w:rsidR="00E811AB" w:rsidRPr="00934B46" w:rsidRDefault="00E811AB" w:rsidP="0083764A">
            <w:pPr>
              <w:jc w:val="center"/>
              <w:outlineLvl w:val="3"/>
              <w:rPr>
                <w:sz w:val="18"/>
                <w:szCs w:val="18"/>
              </w:rPr>
            </w:pPr>
            <w:r w:rsidRPr="00934B46">
              <w:rPr>
                <w:sz w:val="18"/>
                <w:szCs w:val="18"/>
              </w:rPr>
              <w:t>24 678,8</w:t>
            </w:r>
          </w:p>
        </w:tc>
      </w:tr>
      <w:tr w:rsidR="00E811AB" w:rsidRPr="002A48D2" w14:paraId="6DC1BE0F" w14:textId="77777777" w:rsidTr="0083764A">
        <w:trPr>
          <w:trHeight w:val="284"/>
        </w:trPr>
        <w:tc>
          <w:tcPr>
            <w:tcW w:w="3220" w:type="dxa"/>
            <w:shd w:val="clear" w:color="auto" w:fill="auto"/>
            <w:hideMark/>
          </w:tcPr>
          <w:p w14:paraId="251EFB25" w14:textId="77777777" w:rsidR="00E811AB" w:rsidRPr="00934B46" w:rsidRDefault="00E811AB" w:rsidP="0083764A">
            <w:pPr>
              <w:outlineLvl w:val="4"/>
              <w:rPr>
                <w:sz w:val="18"/>
                <w:szCs w:val="18"/>
              </w:rPr>
            </w:pPr>
            <w:r w:rsidRPr="00934B46">
              <w:rPr>
                <w:sz w:val="18"/>
                <w:szCs w:val="18"/>
              </w:rPr>
              <w:t>Комплекс процессных мероприятий 'Формирование и исполнение бюджета Бессоновского района Пензенской области, контроль за исполнением бюджета Бессоновского района Пензенской области'</w:t>
            </w:r>
          </w:p>
        </w:tc>
        <w:tc>
          <w:tcPr>
            <w:tcW w:w="560" w:type="dxa"/>
            <w:shd w:val="clear" w:color="auto" w:fill="auto"/>
            <w:hideMark/>
          </w:tcPr>
          <w:p w14:paraId="30958359" w14:textId="77777777" w:rsidR="00E811AB" w:rsidRPr="00934B46" w:rsidRDefault="00E811AB" w:rsidP="0083764A">
            <w:pPr>
              <w:jc w:val="center"/>
              <w:outlineLvl w:val="4"/>
              <w:rPr>
                <w:sz w:val="18"/>
                <w:szCs w:val="18"/>
              </w:rPr>
            </w:pPr>
            <w:r w:rsidRPr="00934B46">
              <w:rPr>
                <w:sz w:val="18"/>
                <w:szCs w:val="18"/>
              </w:rPr>
              <w:t>992</w:t>
            </w:r>
          </w:p>
        </w:tc>
        <w:tc>
          <w:tcPr>
            <w:tcW w:w="680" w:type="dxa"/>
            <w:shd w:val="clear" w:color="auto" w:fill="auto"/>
            <w:hideMark/>
          </w:tcPr>
          <w:p w14:paraId="72DCBD0E" w14:textId="77777777" w:rsidR="00E811AB" w:rsidRPr="00934B46" w:rsidRDefault="00E811AB" w:rsidP="0083764A">
            <w:pPr>
              <w:jc w:val="center"/>
              <w:outlineLvl w:val="4"/>
              <w:rPr>
                <w:sz w:val="18"/>
                <w:szCs w:val="18"/>
              </w:rPr>
            </w:pPr>
            <w:r w:rsidRPr="00934B46">
              <w:rPr>
                <w:sz w:val="18"/>
                <w:szCs w:val="18"/>
              </w:rPr>
              <w:t>0106</w:t>
            </w:r>
          </w:p>
        </w:tc>
        <w:tc>
          <w:tcPr>
            <w:tcW w:w="1212" w:type="dxa"/>
            <w:shd w:val="clear" w:color="auto" w:fill="auto"/>
            <w:hideMark/>
          </w:tcPr>
          <w:p w14:paraId="194DA61E" w14:textId="77777777" w:rsidR="00E811AB" w:rsidRPr="00934B46" w:rsidRDefault="00E811AB" w:rsidP="0083764A">
            <w:pPr>
              <w:jc w:val="center"/>
              <w:outlineLvl w:val="4"/>
              <w:rPr>
                <w:sz w:val="18"/>
                <w:szCs w:val="18"/>
              </w:rPr>
            </w:pPr>
            <w:r w:rsidRPr="00934B46">
              <w:rPr>
                <w:sz w:val="18"/>
                <w:szCs w:val="18"/>
              </w:rPr>
              <w:t>1330100000</w:t>
            </w:r>
          </w:p>
        </w:tc>
        <w:tc>
          <w:tcPr>
            <w:tcW w:w="520" w:type="dxa"/>
            <w:shd w:val="clear" w:color="auto" w:fill="auto"/>
            <w:hideMark/>
          </w:tcPr>
          <w:p w14:paraId="52EA9341"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0C2013F6" w14:textId="77777777" w:rsidR="00E811AB" w:rsidRPr="00934B46" w:rsidRDefault="00E811AB" w:rsidP="0083764A">
            <w:pPr>
              <w:jc w:val="center"/>
              <w:outlineLvl w:val="4"/>
              <w:rPr>
                <w:sz w:val="18"/>
                <w:szCs w:val="18"/>
              </w:rPr>
            </w:pPr>
            <w:r w:rsidRPr="00934B46">
              <w:rPr>
                <w:sz w:val="18"/>
                <w:szCs w:val="18"/>
              </w:rPr>
              <w:t>23 095,9</w:t>
            </w:r>
          </w:p>
        </w:tc>
        <w:tc>
          <w:tcPr>
            <w:tcW w:w="1418" w:type="dxa"/>
            <w:shd w:val="clear" w:color="auto" w:fill="auto"/>
            <w:hideMark/>
          </w:tcPr>
          <w:p w14:paraId="45AA74B2" w14:textId="77777777" w:rsidR="00E811AB" w:rsidRPr="00934B46" w:rsidRDefault="00E811AB" w:rsidP="0083764A">
            <w:pPr>
              <w:jc w:val="center"/>
              <w:outlineLvl w:val="4"/>
              <w:rPr>
                <w:sz w:val="18"/>
                <w:szCs w:val="18"/>
              </w:rPr>
            </w:pPr>
            <w:r w:rsidRPr="00934B46">
              <w:rPr>
                <w:sz w:val="18"/>
                <w:szCs w:val="18"/>
              </w:rPr>
              <w:t>23 618,8</w:t>
            </w:r>
          </w:p>
        </w:tc>
        <w:tc>
          <w:tcPr>
            <w:tcW w:w="1275" w:type="dxa"/>
            <w:shd w:val="clear" w:color="auto" w:fill="auto"/>
            <w:hideMark/>
          </w:tcPr>
          <w:p w14:paraId="374BB093" w14:textId="77777777" w:rsidR="00E811AB" w:rsidRPr="00934B46" w:rsidRDefault="00E811AB" w:rsidP="0083764A">
            <w:pPr>
              <w:jc w:val="center"/>
              <w:outlineLvl w:val="4"/>
              <w:rPr>
                <w:sz w:val="18"/>
                <w:szCs w:val="18"/>
              </w:rPr>
            </w:pPr>
            <w:r w:rsidRPr="00934B46">
              <w:rPr>
                <w:sz w:val="18"/>
                <w:szCs w:val="18"/>
              </w:rPr>
              <w:t>24 678,8</w:t>
            </w:r>
          </w:p>
        </w:tc>
      </w:tr>
      <w:tr w:rsidR="00E811AB" w:rsidRPr="002A48D2" w14:paraId="551EE754" w14:textId="77777777" w:rsidTr="0083764A">
        <w:trPr>
          <w:trHeight w:val="284"/>
        </w:trPr>
        <w:tc>
          <w:tcPr>
            <w:tcW w:w="3220" w:type="dxa"/>
            <w:shd w:val="clear" w:color="auto" w:fill="auto"/>
            <w:hideMark/>
          </w:tcPr>
          <w:p w14:paraId="3CA52A4E" w14:textId="77777777" w:rsidR="00E811AB" w:rsidRPr="00934B46" w:rsidRDefault="00E811AB" w:rsidP="0083764A">
            <w:pPr>
              <w:outlineLvl w:val="5"/>
              <w:rPr>
                <w:sz w:val="18"/>
                <w:szCs w:val="18"/>
              </w:rPr>
            </w:pPr>
            <w:r w:rsidRPr="00934B46">
              <w:rPr>
                <w:sz w:val="18"/>
                <w:szCs w:val="18"/>
              </w:rPr>
              <w:t>Расходы на выплаты по оплате труда работников органов муниципальной власти Бессоновского района Пензенской области</w:t>
            </w:r>
          </w:p>
        </w:tc>
        <w:tc>
          <w:tcPr>
            <w:tcW w:w="560" w:type="dxa"/>
            <w:shd w:val="clear" w:color="auto" w:fill="auto"/>
            <w:hideMark/>
          </w:tcPr>
          <w:p w14:paraId="2754B8B2" w14:textId="77777777" w:rsidR="00E811AB" w:rsidRPr="00934B46" w:rsidRDefault="00E811AB" w:rsidP="0083764A">
            <w:pPr>
              <w:jc w:val="center"/>
              <w:outlineLvl w:val="5"/>
              <w:rPr>
                <w:sz w:val="18"/>
                <w:szCs w:val="18"/>
              </w:rPr>
            </w:pPr>
            <w:r w:rsidRPr="00934B46">
              <w:rPr>
                <w:sz w:val="18"/>
                <w:szCs w:val="18"/>
              </w:rPr>
              <w:t>992</w:t>
            </w:r>
          </w:p>
        </w:tc>
        <w:tc>
          <w:tcPr>
            <w:tcW w:w="680" w:type="dxa"/>
            <w:shd w:val="clear" w:color="auto" w:fill="auto"/>
            <w:hideMark/>
          </w:tcPr>
          <w:p w14:paraId="783E4DA4" w14:textId="77777777" w:rsidR="00E811AB" w:rsidRPr="00934B46" w:rsidRDefault="00E811AB" w:rsidP="0083764A">
            <w:pPr>
              <w:jc w:val="center"/>
              <w:outlineLvl w:val="5"/>
              <w:rPr>
                <w:sz w:val="18"/>
                <w:szCs w:val="18"/>
              </w:rPr>
            </w:pPr>
            <w:r w:rsidRPr="00934B46">
              <w:rPr>
                <w:sz w:val="18"/>
                <w:szCs w:val="18"/>
              </w:rPr>
              <w:t>0106</w:t>
            </w:r>
          </w:p>
        </w:tc>
        <w:tc>
          <w:tcPr>
            <w:tcW w:w="1212" w:type="dxa"/>
            <w:shd w:val="clear" w:color="auto" w:fill="auto"/>
            <w:hideMark/>
          </w:tcPr>
          <w:p w14:paraId="093589A3" w14:textId="77777777" w:rsidR="00E811AB" w:rsidRPr="00934B46" w:rsidRDefault="00E811AB" w:rsidP="0083764A">
            <w:pPr>
              <w:jc w:val="center"/>
              <w:outlineLvl w:val="5"/>
              <w:rPr>
                <w:sz w:val="18"/>
                <w:szCs w:val="18"/>
              </w:rPr>
            </w:pPr>
            <w:r w:rsidRPr="00934B46">
              <w:rPr>
                <w:sz w:val="18"/>
                <w:szCs w:val="18"/>
              </w:rPr>
              <w:t>1330102100</w:t>
            </w:r>
          </w:p>
        </w:tc>
        <w:tc>
          <w:tcPr>
            <w:tcW w:w="520" w:type="dxa"/>
            <w:shd w:val="clear" w:color="auto" w:fill="auto"/>
            <w:hideMark/>
          </w:tcPr>
          <w:p w14:paraId="65EDEBD5"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737D3E5D" w14:textId="77777777" w:rsidR="00E811AB" w:rsidRPr="00934B46" w:rsidRDefault="00E811AB" w:rsidP="0083764A">
            <w:pPr>
              <w:jc w:val="center"/>
              <w:outlineLvl w:val="5"/>
              <w:rPr>
                <w:sz w:val="18"/>
                <w:szCs w:val="18"/>
              </w:rPr>
            </w:pPr>
            <w:r w:rsidRPr="00934B46">
              <w:rPr>
                <w:sz w:val="18"/>
                <w:szCs w:val="18"/>
              </w:rPr>
              <w:t>21 395,1</w:t>
            </w:r>
          </w:p>
        </w:tc>
        <w:tc>
          <w:tcPr>
            <w:tcW w:w="1418" w:type="dxa"/>
            <w:shd w:val="clear" w:color="auto" w:fill="auto"/>
            <w:hideMark/>
          </w:tcPr>
          <w:p w14:paraId="26CE7CE2" w14:textId="77777777" w:rsidR="00E811AB" w:rsidRPr="00934B46" w:rsidRDefault="00E811AB" w:rsidP="0083764A">
            <w:pPr>
              <w:jc w:val="center"/>
              <w:outlineLvl w:val="5"/>
              <w:rPr>
                <w:sz w:val="18"/>
                <w:szCs w:val="18"/>
              </w:rPr>
            </w:pPr>
            <w:r w:rsidRPr="00934B46">
              <w:rPr>
                <w:sz w:val="18"/>
                <w:szCs w:val="18"/>
              </w:rPr>
              <w:t>22 081,2</w:t>
            </w:r>
          </w:p>
        </w:tc>
        <w:tc>
          <w:tcPr>
            <w:tcW w:w="1275" w:type="dxa"/>
            <w:shd w:val="clear" w:color="auto" w:fill="auto"/>
            <w:hideMark/>
          </w:tcPr>
          <w:p w14:paraId="5A99B0C2" w14:textId="77777777" w:rsidR="00E811AB" w:rsidRPr="00934B46" w:rsidRDefault="00E811AB" w:rsidP="0083764A">
            <w:pPr>
              <w:jc w:val="center"/>
              <w:outlineLvl w:val="5"/>
              <w:rPr>
                <w:sz w:val="18"/>
                <w:szCs w:val="18"/>
              </w:rPr>
            </w:pPr>
            <w:r w:rsidRPr="00934B46">
              <w:rPr>
                <w:sz w:val="18"/>
                <w:szCs w:val="18"/>
              </w:rPr>
              <w:t>23 141,1</w:t>
            </w:r>
          </w:p>
        </w:tc>
      </w:tr>
      <w:tr w:rsidR="00E811AB" w:rsidRPr="002A48D2" w14:paraId="65716A1C" w14:textId="77777777" w:rsidTr="0083764A">
        <w:trPr>
          <w:trHeight w:val="284"/>
        </w:trPr>
        <w:tc>
          <w:tcPr>
            <w:tcW w:w="3220" w:type="dxa"/>
            <w:shd w:val="clear" w:color="auto" w:fill="auto"/>
            <w:hideMark/>
          </w:tcPr>
          <w:p w14:paraId="1D9D6E17"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560" w:type="dxa"/>
            <w:shd w:val="clear" w:color="auto" w:fill="auto"/>
            <w:hideMark/>
          </w:tcPr>
          <w:p w14:paraId="3B952366" w14:textId="77777777" w:rsidR="00E811AB" w:rsidRPr="00934B46" w:rsidRDefault="00E811AB" w:rsidP="0083764A">
            <w:pPr>
              <w:jc w:val="center"/>
              <w:outlineLvl w:val="6"/>
              <w:rPr>
                <w:sz w:val="18"/>
                <w:szCs w:val="18"/>
              </w:rPr>
            </w:pPr>
            <w:r w:rsidRPr="00934B46">
              <w:rPr>
                <w:sz w:val="18"/>
                <w:szCs w:val="18"/>
              </w:rPr>
              <w:t>992</w:t>
            </w:r>
          </w:p>
        </w:tc>
        <w:tc>
          <w:tcPr>
            <w:tcW w:w="680" w:type="dxa"/>
            <w:shd w:val="clear" w:color="auto" w:fill="auto"/>
            <w:hideMark/>
          </w:tcPr>
          <w:p w14:paraId="637BDEFD" w14:textId="77777777" w:rsidR="00E811AB" w:rsidRPr="00934B46" w:rsidRDefault="00E811AB" w:rsidP="0083764A">
            <w:pPr>
              <w:jc w:val="center"/>
              <w:outlineLvl w:val="6"/>
              <w:rPr>
                <w:sz w:val="18"/>
                <w:szCs w:val="18"/>
              </w:rPr>
            </w:pPr>
            <w:r w:rsidRPr="00934B46">
              <w:rPr>
                <w:sz w:val="18"/>
                <w:szCs w:val="18"/>
              </w:rPr>
              <w:t>0106</w:t>
            </w:r>
          </w:p>
        </w:tc>
        <w:tc>
          <w:tcPr>
            <w:tcW w:w="1212" w:type="dxa"/>
            <w:shd w:val="clear" w:color="auto" w:fill="auto"/>
            <w:hideMark/>
          </w:tcPr>
          <w:p w14:paraId="22266F12" w14:textId="77777777" w:rsidR="00E811AB" w:rsidRPr="00934B46" w:rsidRDefault="00E811AB" w:rsidP="0083764A">
            <w:pPr>
              <w:jc w:val="center"/>
              <w:outlineLvl w:val="6"/>
              <w:rPr>
                <w:sz w:val="18"/>
                <w:szCs w:val="18"/>
              </w:rPr>
            </w:pPr>
            <w:r w:rsidRPr="00934B46">
              <w:rPr>
                <w:sz w:val="18"/>
                <w:szCs w:val="18"/>
              </w:rPr>
              <w:t>1330102100</w:t>
            </w:r>
          </w:p>
        </w:tc>
        <w:tc>
          <w:tcPr>
            <w:tcW w:w="520" w:type="dxa"/>
            <w:shd w:val="clear" w:color="auto" w:fill="auto"/>
            <w:hideMark/>
          </w:tcPr>
          <w:p w14:paraId="377FD33E" w14:textId="77777777" w:rsidR="00E811AB" w:rsidRPr="00934B46" w:rsidRDefault="00E811AB" w:rsidP="0083764A">
            <w:pPr>
              <w:jc w:val="center"/>
              <w:outlineLvl w:val="6"/>
              <w:rPr>
                <w:sz w:val="18"/>
                <w:szCs w:val="18"/>
              </w:rPr>
            </w:pPr>
            <w:r w:rsidRPr="00934B46">
              <w:rPr>
                <w:sz w:val="18"/>
                <w:szCs w:val="18"/>
              </w:rPr>
              <w:t>121</w:t>
            </w:r>
          </w:p>
        </w:tc>
        <w:tc>
          <w:tcPr>
            <w:tcW w:w="1336" w:type="dxa"/>
            <w:shd w:val="clear" w:color="auto" w:fill="auto"/>
            <w:hideMark/>
          </w:tcPr>
          <w:p w14:paraId="3DD7B2DD" w14:textId="77777777" w:rsidR="00E811AB" w:rsidRPr="00934B46" w:rsidRDefault="00E811AB" w:rsidP="0083764A">
            <w:pPr>
              <w:jc w:val="center"/>
              <w:outlineLvl w:val="6"/>
              <w:rPr>
                <w:sz w:val="18"/>
                <w:szCs w:val="18"/>
              </w:rPr>
            </w:pPr>
            <w:r w:rsidRPr="00934B46">
              <w:rPr>
                <w:sz w:val="18"/>
                <w:szCs w:val="18"/>
              </w:rPr>
              <w:t>12 083,7</w:t>
            </w:r>
          </w:p>
        </w:tc>
        <w:tc>
          <w:tcPr>
            <w:tcW w:w="1418" w:type="dxa"/>
            <w:shd w:val="clear" w:color="auto" w:fill="auto"/>
            <w:hideMark/>
          </w:tcPr>
          <w:p w14:paraId="16F58AC0" w14:textId="77777777" w:rsidR="00E811AB" w:rsidRPr="00934B46" w:rsidRDefault="00E811AB" w:rsidP="0083764A">
            <w:pPr>
              <w:jc w:val="center"/>
              <w:outlineLvl w:val="6"/>
              <w:rPr>
                <w:sz w:val="18"/>
                <w:szCs w:val="18"/>
              </w:rPr>
            </w:pPr>
            <w:r w:rsidRPr="00934B46">
              <w:rPr>
                <w:sz w:val="18"/>
                <w:szCs w:val="18"/>
              </w:rPr>
              <w:t>12 567,1</w:t>
            </w:r>
          </w:p>
        </w:tc>
        <w:tc>
          <w:tcPr>
            <w:tcW w:w="1275" w:type="dxa"/>
            <w:shd w:val="clear" w:color="auto" w:fill="auto"/>
            <w:hideMark/>
          </w:tcPr>
          <w:p w14:paraId="64D89FA5" w14:textId="77777777" w:rsidR="00E811AB" w:rsidRPr="00934B46" w:rsidRDefault="00E811AB" w:rsidP="0083764A">
            <w:pPr>
              <w:jc w:val="center"/>
              <w:outlineLvl w:val="6"/>
              <w:rPr>
                <w:sz w:val="18"/>
                <w:szCs w:val="18"/>
              </w:rPr>
            </w:pPr>
            <w:r w:rsidRPr="00934B46">
              <w:rPr>
                <w:sz w:val="18"/>
                <w:szCs w:val="18"/>
              </w:rPr>
              <w:t>13 069,8</w:t>
            </w:r>
          </w:p>
        </w:tc>
      </w:tr>
      <w:tr w:rsidR="00E811AB" w:rsidRPr="002A48D2" w14:paraId="0EE50CCE" w14:textId="77777777" w:rsidTr="0083764A">
        <w:trPr>
          <w:trHeight w:val="284"/>
        </w:trPr>
        <w:tc>
          <w:tcPr>
            <w:tcW w:w="3220" w:type="dxa"/>
            <w:shd w:val="clear" w:color="auto" w:fill="auto"/>
            <w:hideMark/>
          </w:tcPr>
          <w:p w14:paraId="4B00A6F6" w14:textId="77777777" w:rsidR="00E811AB" w:rsidRPr="00934B46" w:rsidRDefault="00E811AB" w:rsidP="0083764A">
            <w:pPr>
              <w:outlineLvl w:val="6"/>
              <w:rPr>
                <w:sz w:val="18"/>
                <w:szCs w:val="18"/>
              </w:rPr>
            </w:pPr>
            <w:r w:rsidRPr="00934B46">
              <w:rPr>
                <w:sz w:val="18"/>
                <w:szCs w:val="18"/>
              </w:rPr>
              <w:t>Иные выплаты персоналу государственных (муниципальных) органов, за исключением фонда оплаты труда</w:t>
            </w:r>
          </w:p>
        </w:tc>
        <w:tc>
          <w:tcPr>
            <w:tcW w:w="560" w:type="dxa"/>
            <w:shd w:val="clear" w:color="auto" w:fill="auto"/>
            <w:hideMark/>
          </w:tcPr>
          <w:p w14:paraId="73120FB2" w14:textId="77777777" w:rsidR="00E811AB" w:rsidRPr="00934B46" w:rsidRDefault="00E811AB" w:rsidP="0083764A">
            <w:pPr>
              <w:jc w:val="center"/>
              <w:outlineLvl w:val="6"/>
              <w:rPr>
                <w:sz w:val="18"/>
                <w:szCs w:val="18"/>
              </w:rPr>
            </w:pPr>
            <w:r w:rsidRPr="00934B46">
              <w:rPr>
                <w:sz w:val="18"/>
                <w:szCs w:val="18"/>
              </w:rPr>
              <w:t>992</w:t>
            </w:r>
          </w:p>
        </w:tc>
        <w:tc>
          <w:tcPr>
            <w:tcW w:w="680" w:type="dxa"/>
            <w:shd w:val="clear" w:color="auto" w:fill="auto"/>
            <w:hideMark/>
          </w:tcPr>
          <w:p w14:paraId="16F101D3" w14:textId="77777777" w:rsidR="00E811AB" w:rsidRPr="00934B46" w:rsidRDefault="00E811AB" w:rsidP="0083764A">
            <w:pPr>
              <w:jc w:val="center"/>
              <w:outlineLvl w:val="6"/>
              <w:rPr>
                <w:sz w:val="18"/>
                <w:szCs w:val="18"/>
              </w:rPr>
            </w:pPr>
            <w:r w:rsidRPr="00934B46">
              <w:rPr>
                <w:sz w:val="18"/>
                <w:szCs w:val="18"/>
              </w:rPr>
              <w:t>0106</w:t>
            </w:r>
          </w:p>
        </w:tc>
        <w:tc>
          <w:tcPr>
            <w:tcW w:w="1212" w:type="dxa"/>
            <w:shd w:val="clear" w:color="auto" w:fill="auto"/>
            <w:hideMark/>
          </w:tcPr>
          <w:p w14:paraId="36DFAD55" w14:textId="77777777" w:rsidR="00E811AB" w:rsidRPr="00934B46" w:rsidRDefault="00E811AB" w:rsidP="0083764A">
            <w:pPr>
              <w:jc w:val="center"/>
              <w:outlineLvl w:val="6"/>
              <w:rPr>
                <w:sz w:val="18"/>
                <w:szCs w:val="18"/>
              </w:rPr>
            </w:pPr>
            <w:r w:rsidRPr="00934B46">
              <w:rPr>
                <w:sz w:val="18"/>
                <w:szCs w:val="18"/>
              </w:rPr>
              <w:t>1330102100</w:t>
            </w:r>
          </w:p>
        </w:tc>
        <w:tc>
          <w:tcPr>
            <w:tcW w:w="520" w:type="dxa"/>
            <w:shd w:val="clear" w:color="auto" w:fill="auto"/>
            <w:hideMark/>
          </w:tcPr>
          <w:p w14:paraId="3E0959C4" w14:textId="77777777" w:rsidR="00E811AB" w:rsidRPr="00934B46" w:rsidRDefault="00E811AB" w:rsidP="0083764A">
            <w:pPr>
              <w:jc w:val="center"/>
              <w:outlineLvl w:val="6"/>
              <w:rPr>
                <w:sz w:val="18"/>
                <w:szCs w:val="18"/>
              </w:rPr>
            </w:pPr>
            <w:r w:rsidRPr="00934B46">
              <w:rPr>
                <w:sz w:val="18"/>
                <w:szCs w:val="18"/>
              </w:rPr>
              <w:t>122</w:t>
            </w:r>
          </w:p>
        </w:tc>
        <w:tc>
          <w:tcPr>
            <w:tcW w:w="1336" w:type="dxa"/>
            <w:shd w:val="clear" w:color="auto" w:fill="auto"/>
            <w:hideMark/>
          </w:tcPr>
          <w:p w14:paraId="07C57D69" w14:textId="77777777" w:rsidR="00E811AB" w:rsidRPr="00934B46" w:rsidRDefault="00E811AB" w:rsidP="0083764A">
            <w:pPr>
              <w:jc w:val="center"/>
              <w:outlineLvl w:val="6"/>
              <w:rPr>
                <w:sz w:val="18"/>
                <w:szCs w:val="18"/>
              </w:rPr>
            </w:pPr>
            <w:r w:rsidRPr="00934B46">
              <w:rPr>
                <w:sz w:val="18"/>
                <w:szCs w:val="18"/>
              </w:rPr>
              <w:t>4 348,8</w:t>
            </w:r>
          </w:p>
        </w:tc>
        <w:tc>
          <w:tcPr>
            <w:tcW w:w="1418" w:type="dxa"/>
            <w:shd w:val="clear" w:color="auto" w:fill="auto"/>
            <w:hideMark/>
          </w:tcPr>
          <w:p w14:paraId="3E68EA61" w14:textId="77777777" w:rsidR="00E811AB" w:rsidRPr="00934B46" w:rsidRDefault="00E811AB" w:rsidP="0083764A">
            <w:pPr>
              <w:jc w:val="center"/>
              <w:outlineLvl w:val="6"/>
              <w:rPr>
                <w:sz w:val="18"/>
                <w:szCs w:val="18"/>
              </w:rPr>
            </w:pPr>
            <w:r w:rsidRPr="00934B46">
              <w:rPr>
                <w:sz w:val="18"/>
                <w:szCs w:val="18"/>
              </w:rPr>
              <w:t>4 392,3</w:t>
            </w:r>
          </w:p>
        </w:tc>
        <w:tc>
          <w:tcPr>
            <w:tcW w:w="1275" w:type="dxa"/>
            <w:shd w:val="clear" w:color="auto" w:fill="auto"/>
            <w:hideMark/>
          </w:tcPr>
          <w:p w14:paraId="59F45EC8" w14:textId="77777777" w:rsidR="00E811AB" w:rsidRPr="00934B46" w:rsidRDefault="00E811AB" w:rsidP="0083764A">
            <w:pPr>
              <w:jc w:val="center"/>
              <w:outlineLvl w:val="6"/>
              <w:rPr>
                <w:sz w:val="18"/>
                <w:szCs w:val="18"/>
              </w:rPr>
            </w:pPr>
            <w:r w:rsidRPr="00934B46">
              <w:rPr>
                <w:sz w:val="18"/>
                <w:szCs w:val="18"/>
              </w:rPr>
              <w:t>4 703,7</w:t>
            </w:r>
          </w:p>
        </w:tc>
      </w:tr>
      <w:tr w:rsidR="00E811AB" w:rsidRPr="002A48D2" w14:paraId="30D98786" w14:textId="77777777" w:rsidTr="0083764A">
        <w:trPr>
          <w:trHeight w:val="284"/>
        </w:trPr>
        <w:tc>
          <w:tcPr>
            <w:tcW w:w="3220" w:type="dxa"/>
            <w:shd w:val="clear" w:color="auto" w:fill="auto"/>
            <w:hideMark/>
          </w:tcPr>
          <w:p w14:paraId="0428EEC4"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0" w:type="dxa"/>
            <w:shd w:val="clear" w:color="auto" w:fill="auto"/>
            <w:hideMark/>
          </w:tcPr>
          <w:p w14:paraId="315C83F6" w14:textId="77777777" w:rsidR="00E811AB" w:rsidRPr="00934B46" w:rsidRDefault="00E811AB" w:rsidP="0083764A">
            <w:pPr>
              <w:jc w:val="center"/>
              <w:outlineLvl w:val="6"/>
              <w:rPr>
                <w:sz w:val="18"/>
                <w:szCs w:val="18"/>
              </w:rPr>
            </w:pPr>
            <w:r w:rsidRPr="00934B46">
              <w:rPr>
                <w:sz w:val="18"/>
                <w:szCs w:val="18"/>
              </w:rPr>
              <w:t>992</w:t>
            </w:r>
          </w:p>
        </w:tc>
        <w:tc>
          <w:tcPr>
            <w:tcW w:w="680" w:type="dxa"/>
            <w:shd w:val="clear" w:color="auto" w:fill="auto"/>
            <w:hideMark/>
          </w:tcPr>
          <w:p w14:paraId="453F3508" w14:textId="77777777" w:rsidR="00E811AB" w:rsidRPr="00934B46" w:rsidRDefault="00E811AB" w:rsidP="0083764A">
            <w:pPr>
              <w:jc w:val="center"/>
              <w:outlineLvl w:val="6"/>
              <w:rPr>
                <w:sz w:val="18"/>
                <w:szCs w:val="18"/>
              </w:rPr>
            </w:pPr>
            <w:r w:rsidRPr="00934B46">
              <w:rPr>
                <w:sz w:val="18"/>
                <w:szCs w:val="18"/>
              </w:rPr>
              <w:t>0106</w:t>
            </w:r>
          </w:p>
        </w:tc>
        <w:tc>
          <w:tcPr>
            <w:tcW w:w="1212" w:type="dxa"/>
            <w:shd w:val="clear" w:color="auto" w:fill="auto"/>
            <w:hideMark/>
          </w:tcPr>
          <w:p w14:paraId="24E24462" w14:textId="77777777" w:rsidR="00E811AB" w:rsidRPr="00934B46" w:rsidRDefault="00E811AB" w:rsidP="0083764A">
            <w:pPr>
              <w:jc w:val="center"/>
              <w:outlineLvl w:val="6"/>
              <w:rPr>
                <w:sz w:val="18"/>
                <w:szCs w:val="18"/>
              </w:rPr>
            </w:pPr>
            <w:r w:rsidRPr="00934B46">
              <w:rPr>
                <w:sz w:val="18"/>
                <w:szCs w:val="18"/>
              </w:rPr>
              <w:t>1330102100</w:t>
            </w:r>
          </w:p>
        </w:tc>
        <w:tc>
          <w:tcPr>
            <w:tcW w:w="520" w:type="dxa"/>
            <w:shd w:val="clear" w:color="auto" w:fill="auto"/>
            <w:hideMark/>
          </w:tcPr>
          <w:p w14:paraId="17661A3A" w14:textId="77777777" w:rsidR="00E811AB" w:rsidRPr="00934B46" w:rsidRDefault="00E811AB" w:rsidP="0083764A">
            <w:pPr>
              <w:jc w:val="center"/>
              <w:outlineLvl w:val="6"/>
              <w:rPr>
                <w:sz w:val="18"/>
                <w:szCs w:val="18"/>
              </w:rPr>
            </w:pPr>
            <w:r w:rsidRPr="00934B46">
              <w:rPr>
                <w:sz w:val="18"/>
                <w:szCs w:val="18"/>
              </w:rPr>
              <w:t>129</w:t>
            </w:r>
          </w:p>
        </w:tc>
        <w:tc>
          <w:tcPr>
            <w:tcW w:w="1336" w:type="dxa"/>
            <w:shd w:val="clear" w:color="auto" w:fill="auto"/>
            <w:hideMark/>
          </w:tcPr>
          <w:p w14:paraId="4308E682" w14:textId="77777777" w:rsidR="00E811AB" w:rsidRPr="00934B46" w:rsidRDefault="00E811AB" w:rsidP="0083764A">
            <w:pPr>
              <w:jc w:val="center"/>
              <w:outlineLvl w:val="6"/>
              <w:rPr>
                <w:sz w:val="18"/>
                <w:szCs w:val="18"/>
              </w:rPr>
            </w:pPr>
            <w:r w:rsidRPr="00934B46">
              <w:rPr>
                <w:sz w:val="18"/>
                <w:szCs w:val="18"/>
              </w:rPr>
              <w:t>4 962,6</w:t>
            </w:r>
          </w:p>
        </w:tc>
        <w:tc>
          <w:tcPr>
            <w:tcW w:w="1418" w:type="dxa"/>
            <w:shd w:val="clear" w:color="auto" w:fill="auto"/>
            <w:hideMark/>
          </w:tcPr>
          <w:p w14:paraId="477FCEFC" w14:textId="77777777" w:rsidR="00E811AB" w:rsidRPr="00934B46" w:rsidRDefault="00E811AB" w:rsidP="0083764A">
            <w:pPr>
              <w:jc w:val="center"/>
              <w:outlineLvl w:val="6"/>
              <w:rPr>
                <w:sz w:val="18"/>
                <w:szCs w:val="18"/>
              </w:rPr>
            </w:pPr>
            <w:r w:rsidRPr="00934B46">
              <w:rPr>
                <w:sz w:val="18"/>
                <w:szCs w:val="18"/>
              </w:rPr>
              <w:t>5 121,8</w:t>
            </w:r>
          </w:p>
        </w:tc>
        <w:tc>
          <w:tcPr>
            <w:tcW w:w="1275" w:type="dxa"/>
            <w:shd w:val="clear" w:color="auto" w:fill="auto"/>
            <w:hideMark/>
          </w:tcPr>
          <w:p w14:paraId="0D347783" w14:textId="77777777" w:rsidR="00E811AB" w:rsidRPr="00934B46" w:rsidRDefault="00E811AB" w:rsidP="0083764A">
            <w:pPr>
              <w:jc w:val="center"/>
              <w:outlineLvl w:val="6"/>
              <w:rPr>
                <w:sz w:val="18"/>
                <w:szCs w:val="18"/>
              </w:rPr>
            </w:pPr>
            <w:r w:rsidRPr="00934B46">
              <w:rPr>
                <w:sz w:val="18"/>
                <w:szCs w:val="18"/>
              </w:rPr>
              <w:t>5 367,6</w:t>
            </w:r>
          </w:p>
        </w:tc>
      </w:tr>
      <w:tr w:rsidR="00E811AB" w:rsidRPr="002A48D2" w14:paraId="447DB6C8" w14:textId="77777777" w:rsidTr="0083764A">
        <w:trPr>
          <w:trHeight w:val="284"/>
        </w:trPr>
        <w:tc>
          <w:tcPr>
            <w:tcW w:w="3220" w:type="dxa"/>
            <w:shd w:val="clear" w:color="auto" w:fill="auto"/>
            <w:hideMark/>
          </w:tcPr>
          <w:p w14:paraId="2430FC98" w14:textId="77777777" w:rsidR="00E811AB" w:rsidRPr="00934B46" w:rsidRDefault="00E811AB" w:rsidP="0083764A">
            <w:pPr>
              <w:outlineLvl w:val="5"/>
              <w:rPr>
                <w:sz w:val="18"/>
                <w:szCs w:val="18"/>
              </w:rPr>
            </w:pPr>
            <w:r w:rsidRPr="00934B46">
              <w:rPr>
                <w:sz w:val="18"/>
                <w:szCs w:val="18"/>
              </w:rPr>
              <w:t>Расходы на обеспечение функций органов муниципальной власти Бессоновского района Пензенской области</w:t>
            </w:r>
          </w:p>
        </w:tc>
        <w:tc>
          <w:tcPr>
            <w:tcW w:w="560" w:type="dxa"/>
            <w:shd w:val="clear" w:color="auto" w:fill="auto"/>
            <w:hideMark/>
          </w:tcPr>
          <w:p w14:paraId="06570FB1" w14:textId="77777777" w:rsidR="00E811AB" w:rsidRPr="00934B46" w:rsidRDefault="00E811AB" w:rsidP="0083764A">
            <w:pPr>
              <w:jc w:val="center"/>
              <w:outlineLvl w:val="5"/>
              <w:rPr>
                <w:sz w:val="18"/>
                <w:szCs w:val="18"/>
              </w:rPr>
            </w:pPr>
            <w:r w:rsidRPr="00934B46">
              <w:rPr>
                <w:sz w:val="18"/>
                <w:szCs w:val="18"/>
              </w:rPr>
              <w:t>992</w:t>
            </w:r>
          </w:p>
        </w:tc>
        <w:tc>
          <w:tcPr>
            <w:tcW w:w="680" w:type="dxa"/>
            <w:shd w:val="clear" w:color="auto" w:fill="auto"/>
            <w:hideMark/>
          </w:tcPr>
          <w:p w14:paraId="55019CD1" w14:textId="77777777" w:rsidR="00E811AB" w:rsidRPr="00934B46" w:rsidRDefault="00E811AB" w:rsidP="0083764A">
            <w:pPr>
              <w:jc w:val="center"/>
              <w:outlineLvl w:val="5"/>
              <w:rPr>
                <w:sz w:val="18"/>
                <w:szCs w:val="18"/>
              </w:rPr>
            </w:pPr>
            <w:r w:rsidRPr="00934B46">
              <w:rPr>
                <w:sz w:val="18"/>
                <w:szCs w:val="18"/>
              </w:rPr>
              <w:t>0106</w:t>
            </w:r>
          </w:p>
        </w:tc>
        <w:tc>
          <w:tcPr>
            <w:tcW w:w="1212" w:type="dxa"/>
            <w:shd w:val="clear" w:color="auto" w:fill="auto"/>
            <w:hideMark/>
          </w:tcPr>
          <w:p w14:paraId="39E9DB83" w14:textId="77777777" w:rsidR="00E811AB" w:rsidRPr="00934B46" w:rsidRDefault="00E811AB" w:rsidP="0083764A">
            <w:pPr>
              <w:jc w:val="center"/>
              <w:outlineLvl w:val="5"/>
              <w:rPr>
                <w:sz w:val="18"/>
                <w:szCs w:val="18"/>
              </w:rPr>
            </w:pPr>
            <w:r w:rsidRPr="00934B46">
              <w:rPr>
                <w:sz w:val="18"/>
                <w:szCs w:val="18"/>
              </w:rPr>
              <w:t>1330102200</w:t>
            </w:r>
          </w:p>
        </w:tc>
        <w:tc>
          <w:tcPr>
            <w:tcW w:w="520" w:type="dxa"/>
            <w:shd w:val="clear" w:color="auto" w:fill="auto"/>
            <w:hideMark/>
          </w:tcPr>
          <w:p w14:paraId="5B970568"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4BB7584C" w14:textId="77777777" w:rsidR="00E811AB" w:rsidRPr="00934B46" w:rsidRDefault="00E811AB" w:rsidP="0083764A">
            <w:pPr>
              <w:jc w:val="center"/>
              <w:outlineLvl w:val="5"/>
              <w:rPr>
                <w:sz w:val="18"/>
                <w:szCs w:val="18"/>
              </w:rPr>
            </w:pPr>
            <w:r w:rsidRPr="00934B46">
              <w:rPr>
                <w:sz w:val="18"/>
                <w:szCs w:val="18"/>
              </w:rPr>
              <w:t>1 674,0</w:t>
            </w:r>
          </w:p>
        </w:tc>
        <w:tc>
          <w:tcPr>
            <w:tcW w:w="1418" w:type="dxa"/>
            <w:shd w:val="clear" w:color="auto" w:fill="auto"/>
            <w:hideMark/>
          </w:tcPr>
          <w:p w14:paraId="53C33C91" w14:textId="77777777" w:rsidR="00E811AB" w:rsidRPr="00934B46" w:rsidRDefault="00E811AB" w:rsidP="0083764A">
            <w:pPr>
              <w:jc w:val="center"/>
              <w:outlineLvl w:val="5"/>
              <w:rPr>
                <w:sz w:val="18"/>
                <w:szCs w:val="18"/>
              </w:rPr>
            </w:pPr>
            <w:r w:rsidRPr="00934B46">
              <w:rPr>
                <w:sz w:val="18"/>
                <w:szCs w:val="18"/>
              </w:rPr>
              <w:t>1 510,8</w:t>
            </w:r>
          </w:p>
        </w:tc>
        <w:tc>
          <w:tcPr>
            <w:tcW w:w="1275" w:type="dxa"/>
            <w:shd w:val="clear" w:color="auto" w:fill="auto"/>
            <w:hideMark/>
          </w:tcPr>
          <w:p w14:paraId="03F7622B" w14:textId="77777777" w:rsidR="00E811AB" w:rsidRPr="00934B46" w:rsidRDefault="00E811AB" w:rsidP="0083764A">
            <w:pPr>
              <w:jc w:val="center"/>
              <w:outlineLvl w:val="5"/>
              <w:rPr>
                <w:sz w:val="18"/>
                <w:szCs w:val="18"/>
              </w:rPr>
            </w:pPr>
            <w:r w:rsidRPr="00934B46">
              <w:rPr>
                <w:sz w:val="18"/>
                <w:szCs w:val="18"/>
              </w:rPr>
              <w:t>1 510,9</w:t>
            </w:r>
          </w:p>
        </w:tc>
      </w:tr>
      <w:tr w:rsidR="00E811AB" w:rsidRPr="002A48D2" w14:paraId="330DA6E5" w14:textId="77777777" w:rsidTr="0083764A">
        <w:trPr>
          <w:trHeight w:val="284"/>
        </w:trPr>
        <w:tc>
          <w:tcPr>
            <w:tcW w:w="3220" w:type="dxa"/>
            <w:shd w:val="clear" w:color="auto" w:fill="auto"/>
            <w:hideMark/>
          </w:tcPr>
          <w:p w14:paraId="25D9E21C"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560" w:type="dxa"/>
            <w:shd w:val="clear" w:color="auto" w:fill="auto"/>
            <w:hideMark/>
          </w:tcPr>
          <w:p w14:paraId="32C422A4" w14:textId="77777777" w:rsidR="00E811AB" w:rsidRPr="00934B46" w:rsidRDefault="00E811AB" w:rsidP="0083764A">
            <w:pPr>
              <w:jc w:val="center"/>
              <w:outlineLvl w:val="6"/>
              <w:rPr>
                <w:sz w:val="18"/>
                <w:szCs w:val="18"/>
              </w:rPr>
            </w:pPr>
            <w:r w:rsidRPr="00934B46">
              <w:rPr>
                <w:sz w:val="18"/>
                <w:szCs w:val="18"/>
              </w:rPr>
              <w:t>992</w:t>
            </w:r>
          </w:p>
        </w:tc>
        <w:tc>
          <w:tcPr>
            <w:tcW w:w="680" w:type="dxa"/>
            <w:shd w:val="clear" w:color="auto" w:fill="auto"/>
            <w:hideMark/>
          </w:tcPr>
          <w:p w14:paraId="2971B895" w14:textId="77777777" w:rsidR="00E811AB" w:rsidRPr="00934B46" w:rsidRDefault="00E811AB" w:rsidP="0083764A">
            <w:pPr>
              <w:jc w:val="center"/>
              <w:outlineLvl w:val="6"/>
              <w:rPr>
                <w:sz w:val="18"/>
                <w:szCs w:val="18"/>
              </w:rPr>
            </w:pPr>
            <w:r w:rsidRPr="00934B46">
              <w:rPr>
                <w:sz w:val="18"/>
                <w:szCs w:val="18"/>
              </w:rPr>
              <w:t>0106</w:t>
            </w:r>
          </w:p>
        </w:tc>
        <w:tc>
          <w:tcPr>
            <w:tcW w:w="1212" w:type="dxa"/>
            <w:shd w:val="clear" w:color="auto" w:fill="auto"/>
            <w:hideMark/>
          </w:tcPr>
          <w:p w14:paraId="0AC2FF27" w14:textId="77777777" w:rsidR="00E811AB" w:rsidRPr="00934B46" w:rsidRDefault="00E811AB" w:rsidP="0083764A">
            <w:pPr>
              <w:jc w:val="center"/>
              <w:outlineLvl w:val="6"/>
              <w:rPr>
                <w:sz w:val="18"/>
                <w:szCs w:val="18"/>
              </w:rPr>
            </w:pPr>
            <w:r w:rsidRPr="00934B46">
              <w:rPr>
                <w:sz w:val="18"/>
                <w:szCs w:val="18"/>
              </w:rPr>
              <w:t>1330102200</w:t>
            </w:r>
          </w:p>
        </w:tc>
        <w:tc>
          <w:tcPr>
            <w:tcW w:w="520" w:type="dxa"/>
            <w:shd w:val="clear" w:color="auto" w:fill="auto"/>
            <w:hideMark/>
          </w:tcPr>
          <w:p w14:paraId="75C33888" w14:textId="77777777" w:rsidR="00E811AB" w:rsidRPr="00934B46" w:rsidRDefault="00E811AB" w:rsidP="0083764A">
            <w:pPr>
              <w:jc w:val="center"/>
              <w:outlineLvl w:val="6"/>
              <w:rPr>
                <w:sz w:val="18"/>
                <w:szCs w:val="18"/>
              </w:rPr>
            </w:pPr>
            <w:r w:rsidRPr="00934B46">
              <w:rPr>
                <w:sz w:val="18"/>
                <w:szCs w:val="18"/>
              </w:rPr>
              <w:t>242</w:t>
            </w:r>
          </w:p>
        </w:tc>
        <w:tc>
          <w:tcPr>
            <w:tcW w:w="1336" w:type="dxa"/>
            <w:shd w:val="clear" w:color="auto" w:fill="auto"/>
            <w:hideMark/>
          </w:tcPr>
          <w:p w14:paraId="5D5CB08A" w14:textId="77777777" w:rsidR="00E811AB" w:rsidRPr="00934B46" w:rsidRDefault="00E811AB" w:rsidP="0083764A">
            <w:pPr>
              <w:jc w:val="center"/>
              <w:outlineLvl w:val="6"/>
              <w:rPr>
                <w:sz w:val="18"/>
                <w:szCs w:val="18"/>
              </w:rPr>
            </w:pPr>
            <w:r w:rsidRPr="00934B46">
              <w:rPr>
                <w:sz w:val="18"/>
                <w:szCs w:val="18"/>
              </w:rPr>
              <w:t>694,8</w:t>
            </w:r>
          </w:p>
        </w:tc>
        <w:tc>
          <w:tcPr>
            <w:tcW w:w="1418" w:type="dxa"/>
            <w:shd w:val="clear" w:color="auto" w:fill="auto"/>
            <w:hideMark/>
          </w:tcPr>
          <w:p w14:paraId="47ED9724" w14:textId="77777777" w:rsidR="00E811AB" w:rsidRPr="00934B46" w:rsidRDefault="00E811AB" w:rsidP="0083764A">
            <w:pPr>
              <w:jc w:val="center"/>
              <w:outlineLvl w:val="6"/>
              <w:rPr>
                <w:sz w:val="18"/>
                <w:szCs w:val="18"/>
              </w:rPr>
            </w:pPr>
            <w:r w:rsidRPr="00934B46">
              <w:rPr>
                <w:sz w:val="18"/>
                <w:szCs w:val="18"/>
              </w:rPr>
              <w:t>694,8</w:t>
            </w:r>
          </w:p>
        </w:tc>
        <w:tc>
          <w:tcPr>
            <w:tcW w:w="1275" w:type="dxa"/>
            <w:shd w:val="clear" w:color="auto" w:fill="auto"/>
            <w:hideMark/>
          </w:tcPr>
          <w:p w14:paraId="00CC2755" w14:textId="77777777" w:rsidR="00E811AB" w:rsidRPr="00934B46" w:rsidRDefault="00E811AB" w:rsidP="0083764A">
            <w:pPr>
              <w:jc w:val="center"/>
              <w:outlineLvl w:val="6"/>
              <w:rPr>
                <w:sz w:val="18"/>
                <w:szCs w:val="18"/>
              </w:rPr>
            </w:pPr>
            <w:r w:rsidRPr="00934B46">
              <w:rPr>
                <w:sz w:val="18"/>
                <w:szCs w:val="18"/>
              </w:rPr>
              <w:t>694,8</w:t>
            </w:r>
          </w:p>
        </w:tc>
      </w:tr>
      <w:tr w:rsidR="00E811AB" w:rsidRPr="002A48D2" w14:paraId="1C7C8A7A" w14:textId="77777777" w:rsidTr="0083764A">
        <w:trPr>
          <w:trHeight w:val="284"/>
        </w:trPr>
        <w:tc>
          <w:tcPr>
            <w:tcW w:w="3220" w:type="dxa"/>
            <w:shd w:val="clear" w:color="auto" w:fill="auto"/>
            <w:hideMark/>
          </w:tcPr>
          <w:p w14:paraId="2DC86FD1"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7D7674FC" w14:textId="77777777" w:rsidR="00E811AB" w:rsidRPr="00934B46" w:rsidRDefault="00E811AB" w:rsidP="0083764A">
            <w:pPr>
              <w:jc w:val="center"/>
              <w:outlineLvl w:val="6"/>
              <w:rPr>
                <w:sz w:val="18"/>
                <w:szCs w:val="18"/>
              </w:rPr>
            </w:pPr>
            <w:r w:rsidRPr="00934B46">
              <w:rPr>
                <w:sz w:val="18"/>
                <w:szCs w:val="18"/>
              </w:rPr>
              <w:t>992</w:t>
            </w:r>
          </w:p>
        </w:tc>
        <w:tc>
          <w:tcPr>
            <w:tcW w:w="680" w:type="dxa"/>
            <w:shd w:val="clear" w:color="auto" w:fill="auto"/>
            <w:hideMark/>
          </w:tcPr>
          <w:p w14:paraId="4472D7C1" w14:textId="77777777" w:rsidR="00E811AB" w:rsidRPr="00934B46" w:rsidRDefault="00E811AB" w:rsidP="0083764A">
            <w:pPr>
              <w:jc w:val="center"/>
              <w:outlineLvl w:val="6"/>
              <w:rPr>
                <w:sz w:val="18"/>
                <w:szCs w:val="18"/>
              </w:rPr>
            </w:pPr>
            <w:r w:rsidRPr="00934B46">
              <w:rPr>
                <w:sz w:val="18"/>
                <w:szCs w:val="18"/>
              </w:rPr>
              <w:t>0106</w:t>
            </w:r>
          </w:p>
        </w:tc>
        <w:tc>
          <w:tcPr>
            <w:tcW w:w="1212" w:type="dxa"/>
            <w:shd w:val="clear" w:color="auto" w:fill="auto"/>
            <w:hideMark/>
          </w:tcPr>
          <w:p w14:paraId="04CBCE13" w14:textId="77777777" w:rsidR="00E811AB" w:rsidRPr="00934B46" w:rsidRDefault="00E811AB" w:rsidP="0083764A">
            <w:pPr>
              <w:jc w:val="center"/>
              <w:outlineLvl w:val="6"/>
              <w:rPr>
                <w:sz w:val="18"/>
                <w:szCs w:val="18"/>
              </w:rPr>
            </w:pPr>
            <w:r w:rsidRPr="00934B46">
              <w:rPr>
                <w:sz w:val="18"/>
                <w:szCs w:val="18"/>
              </w:rPr>
              <w:t>1330102200</w:t>
            </w:r>
          </w:p>
        </w:tc>
        <w:tc>
          <w:tcPr>
            <w:tcW w:w="520" w:type="dxa"/>
            <w:shd w:val="clear" w:color="auto" w:fill="auto"/>
            <w:hideMark/>
          </w:tcPr>
          <w:p w14:paraId="19AD62E8"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2BB81402" w14:textId="77777777" w:rsidR="00E811AB" w:rsidRPr="00934B46" w:rsidRDefault="00E811AB" w:rsidP="0083764A">
            <w:pPr>
              <w:jc w:val="center"/>
              <w:outlineLvl w:val="6"/>
              <w:rPr>
                <w:sz w:val="18"/>
                <w:szCs w:val="18"/>
              </w:rPr>
            </w:pPr>
            <w:r w:rsidRPr="00934B46">
              <w:rPr>
                <w:sz w:val="18"/>
                <w:szCs w:val="18"/>
              </w:rPr>
              <w:t>965,7</w:t>
            </w:r>
          </w:p>
        </w:tc>
        <w:tc>
          <w:tcPr>
            <w:tcW w:w="1418" w:type="dxa"/>
            <w:shd w:val="clear" w:color="auto" w:fill="auto"/>
            <w:hideMark/>
          </w:tcPr>
          <w:p w14:paraId="4FE44D45" w14:textId="77777777" w:rsidR="00E811AB" w:rsidRPr="00934B46" w:rsidRDefault="00E811AB" w:rsidP="0083764A">
            <w:pPr>
              <w:jc w:val="center"/>
              <w:outlineLvl w:val="6"/>
              <w:rPr>
                <w:sz w:val="18"/>
                <w:szCs w:val="18"/>
              </w:rPr>
            </w:pPr>
            <w:r w:rsidRPr="00934B46">
              <w:rPr>
                <w:sz w:val="18"/>
                <w:szCs w:val="18"/>
              </w:rPr>
              <w:t>802,5</w:t>
            </w:r>
          </w:p>
        </w:tc>
        <w:tc>
          <w:tcPr>
            <w:tcW w:w="1275" w:type="dxa"/>
            <w:shd w:val="clear" w:color="auto" w:fill="auto"/>
            <w:hideMark/>
          </w:tcPr>
          <w:p w14:paraId="047520EB" w14:textId="77777777" w:rsidR="00E811AB" w:rsidRPr="00934B46" w:rsidRDefault="00E811AB" w:rsidP="0083764A">
            <w:pPr>
              <w:jc w:val="center"/>
              <w:outlineLvl w:val="6"/>
              <w:rPr>
                <w:sz w:val="18"/>
                <w:szCs w:val="18"/>
              </w:rPr>
            </w:pPr>
            <w:r w:rsidRPr="00934B46">
              <w:rPr>
                <w:sz w:val="18"/>
                <w:szCs w:val="18"/>
              </w:rPr>
              <w:t>802,6</w:t>
            </w:r>
          </w:p>
        </w:tc>
      </w:tr>
      <w:tr w:rsidR="00E811AB" w:rsidRPr="002A48D2" w14:paraId="44734A75" w14:textId="77777777" w:rsidTr="0083764A">
        <w:trPr>
          <w:trHeight w:val="284"/>
        </w:trPr>
        <w:tc>
          <w:tcPr>
            <w:tcW w:w="3220" w:type="dxa"/>
            <w:shd w:val="clear" w:color="auto" w:fill="auto"/>
            <w:hideMark/>
          </w:tcPr>
          <w:p w14:paraId="70D91926" w14:textId="77777777" w:rsidR="00E811AB" w:rsidRPr="00934B46" w:rsidRDefault="00E811AB" w:rsidP="0083764A">
            <w:pPr>
              <w:outlineLvl w:val="6"/>
              <w:rPr>
                <w:sz w:val="18"/>
                <w:szCs w:val="18"/>
              </w:rPr>
            </w:pPr>
            <w:r w:rsidRPr="00934B46">
              <w:rPr>
                <w:sz w:val="18"/>
                <w:szCs w:val="18"/>
              </w:rPr>
              <w:t>Закупка энергетических ресурсов</w:t>
            </w:r>
          </w:p>
        </w:tc>
        <w:tc>
          <w:tcPr>
            <w:tcW w:w="560" w:type="dxa"/>
            <w:shd w:val="clear" w:color="auto" w:fill="auto"/>
            <w:hideMark/>
          </w:tcPr>
          <w:p w14:paraId="53A6B4CC" w14:textId="77777777" w:rsidR="00E811AB" w:rsidRPr="00934B46" w:rsidRDefault="00E811AB" w:rsidP="0083764A">
            <w:pPr>
              <w:jc w:val="center"/>
              <w:outlineLvl w:val="6"/>
              <w:rPr>
                <w:sz w:val="18"/>
                <w:szCs w:val="18"/>
              </w:rPr>
            </w:pPr>
            <w:r w:rsidRPr="00934B46">
              <w:rPr>
                <w:sz w:val="18"/>
                <w:szCs w:val="18"/>
              </w:rPr>
              <w:t>992</w:t>
            </w:r>
          </w:p>
        </w:tc>
        <w:tc>
          <w:tcPr>
            <w:tcW w:w="680" w:type="dxa"/>
            <w:shd w:val="clear" w:color="auto" w:fill="auto"/>
            <w:hideMark/>
          </w:tcPr>
          <w:p w14:paraId="3D72E8D3" w14:textId="77777777" w:rsidR="00E811AB" w:rsidRPr="00934B46" w:rsidRDefault="00E811AB" w:rsidP="0083764A">
            <w:pPr>
              <w:jc w:val="center"/>
              <w:outlineLvl w:val="6"/>
              <w:rPr>
                <w:sz w:val="18"/>
                <w:szCs w:val="18"/>
              </w:rPr>
            </w:pPr>
            <w:r w:rsidRPr="00934B46">
              <w:rPr>
                <w:sz w:val="18"/>
                <w:szCs w:val="18"/>
              </w:rPr>
              <w:t>0106</w:t>
            </w:r>
          </w:p>
        </w:tc>
        <w:tc>
          <w:tcPr>
            <w:tcW w:w="1212" w:type="dxa"/>
            <w:shd w:val="clear" w:color="auto" w:fill="auto"/>
            <w:hideMark/>
          </w:tcPr>
          <w:p w14:paraId="7C5AC402" w14:textId="77777777" w:rsidR="00E811AB" w:rsidRPr="00934B46" w:rsidRDefault="00E811AB" w:rsidP="0083764A">
            <w:pPr>
              <w:jc w:val="center"/>
              <w:outlineLvl w:val="6"/>
              <w:rPr>
                <w:sz w:val="18"/>
                <w:szCs w:val="18"/>
              </w:rPr>
            </w:pPr>
            <w:r w:rsidRPr="00934B46">
              <w:rPr>
                <w:sz w:val="18"/>
                <w:szCs w:val="18"/>
              </w:rPr>
              <w:t>1330102200</w:t>
            </w:r>
          </w:p>
        </w:tc>
        <w:tc>
          <w:tcPr>
            <w:tcW w:w="520" w:type="dxa"/>
            <w:shd w:val="clear" w:color="auto" w:fill="auto"/>
            <w:hideMark/>
          </w:tcPr>
          <w:p w14:paraId="411E8D5E" w14:textId="77777777" w:rsidR="00E811AB" w:rsidRPr="00934B46" w:rsidRDefault="00E811AB" w:rsidP="0083764A">
            <w:pPr>
              <w:jc w:val="center"/>
              <w:outlineLvl w:val="6"/>
              <w:rPr>
                <w:sz w:val="18"/>
                <w:szCs w:val="18"/>
              </w:rPr>
            </w:pPr>
            <w:r w:rsidRPr="00934B46">
              <w:rPr>
                <w:sz w:val="18"/>
                <w:szCs w:val="18"/>
              </w:rPr>
              <w:t>247</w:t>
            </w:r>
          </w:p>
        </w:tc>
        <w:tc>
          <w:tcPr>
            <w:tcW w:w="1336" w:type="dxa"/>
            <w:shd w:val="clear" w:color="auto" w:fill="auto"/>
            <w:hideMark/>
          </w:tcPr>
          <w:p w14:paraId="4C2226BD" w14:textId="77777777" w:rsidR="00E811AB" w:rsidRPr="00934B46" w:rsidRDefault="00E811AB" w:rsidP="0083764A">
            <w:pPr>
              <w:jc w:val="center"/>
              <w:outlineLvl w:val="6"/>
              <w:rPr>
                <w:sz w:val="18"/>
                <w:szCs w:val="18"/>
              </w:rPr>
            </w:pPr>
            <w:r w:rsidRPr="00934B46">
              <w:rPr>
                <w:sz w:val="18"/>
                <w:szCs w:val="18"/>
              </w:rPr>
              <w:t>9,5</w:t>
            </w:r>
          </w:p>
        </w:tc>
        <w:tc>
          <w:tcPr>
            <w:tcW w:w="1418" w:type="dxa"/>
            <w:shd w:val="clear" w:color="auto" w:fill="auto"/>
            <w:hideMark/>
          </w:tcPr>
          <w:p w14:paraId="55350776" w14:textId="77777777" w:rsidR="00E811AB" w:rsidRPr="00934B46" w:rsidRDefault="00E811AB" w:rsidP="0083764A">
            <w:pPr>
              <w:jc w:val="center"/>
              <w:outlineLvl w:val="6"/>
              <w:rPr>
                <w:sz w:val="18"/>
                <w:szCs w:val="18"/>
              </w:rPr>
            </w:pPr>
            <w:r w:rsidRPr="00934B46">
              <w:rPr>
                <w:sz w:val="18"/>
                <w:szCs w:val="18"/>
              </w:rPr>
              <w:t>9,5</w:t>
            </w:r>
          </w:p>
        </w:tc>
        <w:tc>
          <w:tcPr>
            <w:tcW w:w="1275" w:type="dxa"/>
            <w:shd w:val="clear" w:color="auto" w:fill="auto"/>
            <w:hideMark/>
          </w:tcPr>
          <w:p w14:paraId="6E6C1BCC" w14:textId="77777777" w:rsidR="00E811AB" w:rsidRPr="00934B46" w:rsidRDefault="00E811AB" w:rsidP="0083764A">
            <w:pPr>
              <w:jc w:val="center"/>
              <w:outlineLvl w:val="6"/>
              <w:rPr>
                <w:sz w:val="18"/>
                <w:szCs w:val="18"/>
              </w:rPr>
            </w:pPr>
            <w:r w:rsidRPr="00934B46">
              <w:rPr>
                <w:sz w:val="18"/>
                <w:szCs w:val="18"/>
              </w:rPr>
              <w:t>9,5</w:t>
            </w:r>
          </w:p>
        </w:tc>
      </w:tr>
      <w:tr w:rsidR="00E811AB" w:rsidRPr="002A48D2" w14:paraId="0E878756" w14:textId="77777777" w:rsidTr="0083764A">
        <w:trPr>
          <w:trHeight w:val="284"/>
        </w:trPr>
        <w:tc>
          <w:tcPr>
            <w:tcW w:w="3220" w:type="dxa"/>
            <w:shd w:val="clear" w:color="auto" w:fill="auto"/>
            <w:hideMark/>
          </w:tcPr>
          <w:p w14:paraId="15FC5355" w14:textId="77777777" w:rsidR="00E811AB" w:rsidRPr="00934B46" w:rsidRDefault="00E811AB" w:rsidP="0083764A">
            <w:pPr>
              <w:outlineLvl w:val="6"/>
              <w:rPr>
                <w:sz w:val="18"/>
                <w:szCs w:val="18"/>
              </w:rPr>
            </w:pPr>
            <w:r w:rsidRPr="00934B46">
              <w:rPr>
                <w:sz w:val="18"/>
                <w:szCs w:val="18"/>
              </w:rPr>
              <w:t>Уплата прочих налогов, сборов</w:t>
            </w:r>
          </w:p>
        </w:tc>
        <w:tc>
          <w:tcPr>
            <w:tcW w:w="560" w:type="dxa"/>
            <w:shd w:val="clear" w:color="auto" w:fill="auto"/>
            <w:hideMark/>
          </w:tcPr>
          <w:p w14:paraId="0C159BC7" w14:textId="77777777" w:rsidR="00E811AB" w:rsidRPr="00934B46" w:rsidRDefault="00E811AB" w:rsidP="0083764A">
            <w:pPr>
              <w:jc w:val="center"/>
              <w:outlineLvl w:val="6"/>
              <w:rPr>
                <w:sz w:val="18"/>
                <w:szCs w:val="18"/>
              </w:rPr>
            </w:pPr>
            <w:r w:rsidRPr="00934B46">
              <w:rPr>
                <w:sz w:val="18"/>
                <w:szCs w:val="18"/>
              </w:rPr>
              <w:t>992</w:t>
            </w:r>
          </w:p>
        </w:tc>
        <w:tc>
          <w:tcPr>
            <w:tcW w:w="680" w:type="dxa"/>
            <w:shd w:val="clear" w:color="auto" w:fill="auto"/>
            <w:hideMark/>
          </w:tcPr>
          <w:p w14:paraId="3405E81A" w14:textId="77777777" w:rsidR="00E811AB" w:rsidRPr="00934B46" w:rsidRDefault="00E811AB" w:rsidP="0083764A">
            <w:pPr>
              <w:jc w:val="center"/>
              <w:outlineLvl w:val="6"/>
              <w:rPr>
                <w:sz w:val="18"/>
                <w:szCs w:val="18"/>
              </w:rPr>
            </w:pPr>
            <w:r w:rsidRPr="00934B46">
              <w:rPr>
                <w:sz w:val="18"/>
                <w:szCs w:val="18"/>
              </w:rPr>
              <w:t>0106</w:t>
            </w:r>
          </w:p>
        </w:tc>
        <w:tc>
          <w:tcPr>
            <w:tcW w:w="1212" w:type="dxa"/>
            <w:shd w:val="clear" w:color="auto" w:fill="auto"/>
            <w:hideMark/>
          </w:tcPr>
          <w:p w14:paraId="61A5F9DF" w14:textId="77777777" w:rsidR="00E811AB" w:rsidRPr="00934B46" w:rsidRDefault="00E811AB" w:rsidP="0083764A">
            <w:pPr>
              <w:jc w:val="center"/>
              <w:outlineLvl w:val="6"/>
              <w:rPr>
                <w:sz w:val="18"/>
                <w:szCs w:val="18"/>
              </w:rPr>
            </w:pPr>
            <w:r w:rsidRPr="00934B46">
              <w:rPr>
                <w:sz w:val="18"/>
                <w:szCs w:val="18"/>
              </w:rPr>
              <w:t>1330102200</w:t>
            </w:r>
          </w:p>
        </w:tc>
        <w:tc>
          <w:tcPr>
            <w:tcW w:w="520" w:type="dxa"/>
            <w:shd w:val="clear" w:color="auto" w:fill="auto"/>
            <w:hideMark/>
          </w:tcPr>
          <w:p w14:paraId="376FC457" w14:textId="77777777" w:rsidR="00E811AB" w:rsidRPr="00934B46" w:rsidRDefault="00E811AB" w:rsidP="0083764A">
            <w:pPr>
              <w:jc w:val="center"/>
              <w:outlineLvl w:val="6"/>
              <w:rPr>
                <w:sz w:val="18"/>
                <w:szCs w:val="18"/>
              </w:rPr>
            </w:pPr>
            <w:r w:rsidRPr="00934B46">
              <w:rPr>
                <w:sz w:val="18"/>
                <w:szCs w:val="18"/>
              </w:rPr>
              <w:t>852</w:t>
            </w:r>
          </w:p>
        </w:tc>
        <w:tc>
          <w:tcPr>
            <w:tcW w:w="1336" w:type="dxa"/>
            <w:shd w:val="clear" w:color="auto" w:fill="auto"/>
            <w:hideMark/>
          </w:tcPr>
          <w:p w14:paraId="55CC1FC3" w14:textId="77777777" w:rsidR="00E811AB" w:rsidRPr="00934B46" w:rsidRDefault="00E811AB" w:rsidP="0083764A">
            <w:pPr>
              <w:jc w:val="center"/>
              <w:outlineLvl w:val="6"/>
              <w:rPr>
                <w:sz w:val="18"/>
                <w:szCs w:val="18"/>
              </w:rPr>
            </w:pPr>
            <w:r w:rsidRPr="00934B46">
              <w:rPr>
                <w:sz w:val="18"/>
                <w:szCs w:val="18"/>
              </w:rPr>
              <w:t>4,0</w:t>
            </w:r>
          </w:p>
        </w:tc>
        <w:tc>
          <w:tcPr>
            <w:tcW w:w="1418" w:type="dxa"/>
            <w:shd w:val="clear" w:color="auto" w:fill="auto"/>
            <w:hideMark/>
          </w:tcPr>
          <w:p w14:paraId="12EB53BC" w14:textId="77777777" w:rsidR="00E811AB" w:rsidRPr="00934B46" w:rsidRDefault="00E811AB" w:rsidP="0083764A">
            <w:pPr>
              <w:jc w:val="center"/>
              <w:outlineLvl w:val="6"/>
              <w:rPr>
                <w:sz w:val="18"/>
                <w:szCs w:val="18"/>
              </w:rPr>
            </w:pPr>
            <w:r w:rsidRPr="00934B46">
              <w:rPr>
                <w:sz w:val="18"/>
                <w:szCs w:val="18"/>
              </w:rPr>
              <w:t>4,0</w:t>
            </w:r>
          </w:p>
        </w:tc>
        <w:tc>
          <w:tcPr>
            <w:tcW w:w="1275" w:type="dxa"/>
            <w:shd w:val="clear" w:color="auto" w:fill="auto"/>
            <w:hideMark/>
          </w:tcPr>
          <w:p w14:paraId="68F8093E" w14:textId="77777777" w:rsidR="00E811AB" w:rsidRPr="00934B46" w:rsidRDefault="00E811AB" w:rsidP="0083764A">
            <w:pPr>
              <w:jc w:val="center"/>
              <w:outlineLvl w:val="6"/>
              <w:rPr>
                <w:sz w:val="18"/>
                <w:szCs w:val="18"/>
              </w:rPr>
            </w:pPr>
            <w:r w:rsidRPr="00934B46">
              <w:rPr>
                <w:sz w:val="18"/>
                <w:szCs w:val="18"/>
              </w:rPr>
              <w:t>4,0</w:t>
            </w:r>
          </w:p>
        </w:tc>
      </w:tr>
      <w:tr w:rsidR="00E811AB" w:rsidRPr="002A48D2" w14:paraId="42ACAB49" w14:textId="77777777" w:rsidTr="0083764A">
        <w:trPr>
          <w:trHeight w:val="284"/>
        </w:trPr>
        <w:tc>
          <w:tcPr>
            <w:tcW w:w="3220" w:type="dxa"/>
            <w:shd w:val="clear" w:color="auto" w:fill="auto"/>
            <w:hideMark/>
          </w:tcPr>
          <w:p w14:paraId="005FB2BB" w14:textId="77777777" w:rsidR="00E811AB" w:rsidRPr="00934B46" w:rsidRDefault="00E811AB" w:rsidP="0083764A">
            <w:pPr>
              <w:outlineLvl w:val="5"/>
              <w:rPr>
                <w:sz w:val="18"/>
                <w:szCs w:val="18"/>
              </w:rPr>
            </w:pPr>
            <w:r w:rsidRPr="00934B46">
              <w:rPr>
                <w:sz w:val="18"/>
                <w:szCs w:val="18"/>
              </w:rPr>
              <w:t>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w:t>
            </w:r>
          </w:p>
        </w:tc>
        <w:tc>
          <w:tcPr>
            <w:tcW w:w="560" w:type="dxa"/>
            <w:shd w:val="clear" w:color="auto" w:fill="auto"/>
            <w:hideMark/>
          </w:tcPr>
          <w:p w14:paraId="72586428" w14:textId="77777777" w:rsidR="00E811AB" w:rsidRPr="00934B46" w:rsidRDefault="00E811AB" w:rsidP="0083764A">
            <w:pPr>
              <w:jc w:val="center"/>
              <w:outlineLvl w:val="5"/>
              <w:rPr>
                <w:sz w:val="18"/>
                <w:szCs w:val="18"/>
              </w:rPr>
            </w:pPr>
            <w:r w:rsidRPr="00934B46">
              <w:rPr>
                <w:sz w:val="18"/>
                <w:szCs w:val="18"/>
              </w:rPr>
              <w:t>992</w:t>
            </w:r>
          </w:p>
        </w:tc>
        <w:tc>
          <w:tcPr>
            <w:tcW w:w="680" w:type="dxa"/>
            <w:shd w:val="clear" w:color="auto" w:fill="auto"/>
            <w:hideMark/>
          </w:tcPr>
          <w:p w14:paraId="44074386" w14:textId="77777777" w:rsidR="00E811AB" w:rsidRPr="00934B46" w:rsidRDefault="00E811AB" w:rsidP="0083764A">
            <w:pPr>
              <w:jc w:val="center"/>
              <w:outlineLvl w:val="5"/>
              <w:rPr>
                <w:sz w:val="18"/>
                <w:szCs w:val="18"/>
              </w:rPr>
            </w:pPr>
            <w:r w:rsidRPr="00934B46">
              <w:rPr>
                <w:sz w:val="18"/>
                <w:szCs w:val="18"/>
              </w:rPr>
              <w:t>0106</w:t>
            </w:r>
          </w:p>
        </w:tc>
        <w:tc>
          <w:tcPr>
            <w:tcW w:w="1212" w:type="dxa"/>
            <w:shd w:val="clear" w:color="auto" w:fill="auto"/>
            <w:hideMark/>
          </w:tcPr>
          <w:p w14:paraId="65B6509B" w14:textId="77777777" w:rsidR="00E811AB" w:rsidRPr="00934B46" w:rsidRDefault="00E811AB" w:rsidP="0083764A">
            <w:pPr>
              <w:jc w:val="center"/>
              <w:outlineLvl w:val="5"/>
              <w:rPr>
                <w:sz w:val="18"/>
                <w:szCs w:val="18"/>
              </w:rPr>
            </w:pPr>
            <w:r w:rsidRPr="00934B46">
              <w:rPr>
                <w:sz w:val="18"/>
                <w:szCs w:val="18"/>
              </w:rPr>
              <w:t>1330180010</w:t>
            </w:r>
          </w:p>
        </w:tc>
        <w:tc>
          <w:tcPr>
            <w:tcW w:w="520" w:type="dxa"/>
            <w:shd w:val="clear" w:color="auto" w:fill="auto"/>
            <w:hideMark/>
          </w:tcPr>
          <w:p w14:paraId="1E3F3DDA"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7B348B1D" w14:textId="77777777" w:rsidR="00E811AB" w:rsidRPr="00934B46" w:rsidRDefault="00E811AB" w:rsidP="0083764A">
            <w:pPr>
              <w:jc w:val="center"/>
              <w:outlineLvl w:val="5"/>
              <w:rPr>
                <w:sz w:val="18"/>
                <w:szCs w:val="18"/>
              </w:rPr>
            </w:pPr>
            <w:r w:rsidRPr="00934B46">
              <w:rPr>
                <w:sz w:val="18"/>
                <w:szCs w:val="18"/>
              </w:rPr>
              <w:t>26,0</w:t>
            </w:r>
          </w:p>
        </w:tc>
        <w:tc>
          <w:tcPr>
            <w:tcW w:w="1418" w:type="dxa"/>
            <w:shd w:val="clear" w:color="auto" w:fill="auto"/>
            <w:hideMark/>
          </w:tcPr>
          <w:p w14:paraId="29C9DD35" w14:textId="77777777" w:rsidR="00E811AB" w:rsidRPr="00934B46" w:rsidRDefault="00E811AB" w:rsidP="0083764A">
            <w:pPr>
              <w:jc w:val="center"/>
              <w:outlineLvl w:val="5"/>
              <w:rPr>
                <w:sz w:val="18"/>
                <w:szCs w:val="18"/>
              </w:rPr>
            </w:pPr>
            <w:r w:rsidRPr="00934B46">
              <w:rPr>
                <w:sz w:val="18"/>
                <w:szCs w:val="18"/>
              </w:rPr>
              <w:t>26,0</w:t>
            </w:r>
          </w:p>
        </w:tc>
        <w:tc>
          <w:tcPr>
            <w:tcW w:w="1275" w:type="dxa"/>
            <w:shd w:val="clear" w:color="auto" w:fill="auto"/>
            <w:hideMark/>
          </w:tcPr>
          <w:p w14:paraId="403815E4" w14:textId="77777777" w:rsidR="00E811AB" w:rsidRPr="00934B46" w:rsidRDefault="00E811AB" w:rsidP="0083764A">
            <w:pPr>
              <w:jc w:val="center"/>
              <w:outlineLvl w:val="5"/>
              <w:rPr>
                <w:sz w:val="18"/>
                <w:szCs w:val="18"/>
              </w:rPr>
            </w:pPr>
            <w:r w:rsidRPr="00934B46">
              <w:rPr>
                <w:sz w:val="18"/>
                <w:szCs w:val="18"/>
              </w:rPr>
              <w:t>26,0</w:t>
            </w:r>
          </w:p>
        </w:tc>
      </w:tr>
      <w:tr w:rsidR="00E811AB" w:rsidRPr="002A48D2" w14:paraId="31C6A8D4" w14:textId="77777777" w:rsidTr="0083764A">
        <w:trPr>
          <w:trHeight w:val="284"/>
        </w:trPr>
        <w:tc>
          <w:tcPr>
            <w:tcW w:w="3220" w:type="dxa"/>
            <w:shd w:val="clear" w:color="auto" w:fill="auto"/>
            <w:hideMark/>
          </w:tcPr>
          <w:p w14:paraId="7533F917"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65E7E4EF" w14:textId="77777777" w:rsidR="00E811AB" w:rsidRPr="00934B46" w:rsidRDefault="00E811AB" w:rsidP="0083764A">
            <w:pPr>
              <w:jc w:val="center"/>
              <w:outlineLvl w:val="6"/>
              <w:rPr>
                <w:sz w:val="18"/>
                <w:szCs w:val="18"/>
              </w:rPr>
            </w:pPr>
            <w:r w:rsidRPr="00934B46">
              <w:rPr>
                <w:sz w:val="18"/>
                <w:szCs w:val="18"/>
              </w:rPr>
              <w:t>992</w:t>
            </w:r>
          </w:p>
        </w:tc>
        <w:tc>
          <w:tcPr>
            <w:tcW w:w="680" w:type="dxa"/>
            <w:shd w:val="clear" w:color="auto" w:fill="auto"/>
            <w:hideMark/>
          </w:tcPr>
          <w:p w14:paraId="0C468F27" w14:textId="77777777" w:rsidR="00E811AB" w:rsidRPr="00934B46" w:rsidRDefault="00E811AB" w:rsidP="0083764A">
            <w:pPr>
              <w:jc w:val="center"/>
              <w:outlineLvl w:val="6"/>
              <w:rPr>
                <w:sz w:val="18"/>
                <w:szCs w:val="18"/>
              </w:rPr>
            </w:pPr>
            <w:r w:rsidRPr="00934B46">
              <w:rPr>
                <w:sz w:val="18"/>
                <w:szCs w:val="18"/>
              </w:rPr>
              <w:t>0106</w:t>
            </w:r>
          </w:p>
        </w:tc>
        <w:tc>
          <w:tcPr>
            <w:tcW w:w="1212" w:type="dxa"/>
            <w:shd w:val="clear" w:color="auto" w:fill="auto"/>
            <w:hideMark/>
          </w:tcPr>
          <w:p w14:paraId="09EE74FB" w14:textId="77777777" w:rsidR="00E811AB" w:rsidRPr="00934B46" w:rsidRDefault="00E811AB" w:rsidP="0083764A">
            <w:pPr>
              <w:jc w:val="center"/>
              <w:outlineLvl w:val="6"/>
              <w:rPr>
                <w:sz w:val="18"/>
                <w:szCs w:val="18"/>
              </w:rPr>
            </w:pPr>
            <w:r w:rsidRPr="00934B46">
              <w:rPr>
                <w:sz w:val="18"/>
                <w:szCs w:val="18"/>
              </w:rPr>
              <w:t>1330180010</w:t>
            </w:r>
          </w:p>
        </w:tc>
        <w:tc>
          <w:tcPr>
            <w:tcW w:w="520" w:type="dxa"/>
            <w:shd w:val="clear" w:color="auto" w:fill="auto"/>
            <w:hideMark/>
          </w:tcPr>
          <w:p w14:paraId="1C0A824C"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5A357187" w14:textId="77777777" w:rsidR="00E811AB" w:rsidRPr="00934B46" w:rsidRDefault="00E811AB" w:rsidP="0083764A">
            <w:pPr>
              <w:jc w:val="center"/>
              <w:outlineLvl w:val="6"/>
              <w:rPr>
                <w:sz w:val="18"/>
                <w:szCs w:val="18"/>
              </w:rPr>
            </w:pPr>
            <w:r w:rsidRPr="00934B46">
              <w:rPr>
                <w:sz w:val="18"/>
                <w:szCs w:val="18"/>
              </w:rPr>
              <w:t>26,0</w:t>
            </w:r>
          </w:p>
        </w:tc>
        <w:tc>
          <w:tcPr>
            <w:tcW w:w="1418" w:type="dxa"/>
            <w:shd w:val="clear" w:color="auto" w:fill="auto"/>
            <w:hideMark/>
          </w:tcPr>
          <w:p w14:paraId="4F5132AA" w14:textId="77777777" w:rsidR="00E811AB" w:rsidRPr="00934B46" w:rsidRDefault="00E811AB" w:rsidP="0083764A">
            <w:pPr>
              <w:jc w:val="center"/>
              <w:outlineLvl w:val="6"/>
              <w:rPr>
                <w:sz w:val="18"/>
                <w:szCs w:val="18"/>
              </w:rPr>
            </w:pPr>
            <w:r w:rsidRPr="00934B46">
              <w:rPr>
                <w:sz w:val="18"/>
                <w:szCs w:val="18"/>
              </w:rPr>
              <w:t>26,0</w:t>
            </w:r>
          </w:p>
        </w:tc>
        <w:tc>
          <w:tcPr>
            <w:tcW w:w="1275" w:type="dxa"/>
            <w:shd w:val="clear" w:color="auto" w:fill="auto"/>
            <w:hideMark/>
          </w:tcPr>
          <w:p w14:paraId="79118FCD" w14:textId="77777777" w:rsidR="00E811AB" w:rsidRPr="00934B46" w:rsidRDefault="00E811AB" w:rsidP="0083764A">
            <w:pPr>
              <w:jc w:val="center"/>
              <w:outlineLvl w:val="6"/>
              <w:rPr>
                <w:sz w:val="18"/>
                <w:szCs w:val="18"/>
              </w:rPr>
            </w:pPr>
            <w:r w:rsidRPr="00934B46">
              <w:rPr>
                <w:sz w:val="18"/>
                <w:szCs w:val="18"/>
              </w:rPr>
              <w:t>26,0</w:t>
            </w:r>
          </w:p>
        </w:tc>
      </w:tr>
      <w:tr w:rsidR="00E811AB" w:rsidRPr="002A48D2" w14:paraId="5EFA6BE1" w14:textId="77777777" w:rsidTr="0083764A">
        <w:trPr>
          <w:trHeight w:val="284"/>
        </w:trPr>
        <w:tc>
          <w:tcPr>
            <w:tcW w:w="3220" w:type="dxa"/>
            <w:shd w:val="clear" w:color="auto" w:fill="auto"/>
            <w:hideMark/>
          </w:tcPr>
          <w:p w14:paraId="2D47A283" w14:textId="77777777" w:rsidR="00E811AB" w:rsidRPr="00934B46" w:rsidRDefault="00E811AB" w:rsidP="0083764A">
            <w:pPr>
              <w:outlineLvl w:val="5"/>
              <w:rPr>
                <w:sz w:val="18"/>
                <w:szCs w:val="18"/>
              </w:rPr>
            </w:pPr>
            <w:r w:rsidRPr="00934B46">
              <w:rPr>
                <w:sz w:val="18"/>
                <w:szCs w:val="18"/>
              </w:rPr>
              <w:t>Исполнение части полномочий поселений по решению вопросов местного значения в соответствии с заключенными соглашениями в области внутреннего муниципального финансового контроля, предусмотренного статьей 269,2 БК РФ</w:t>
            </w:r>
          </w:p>
        </w:tc>
        <w:tc>
          <w:tcPr>
            <w:tcW w:w="560" w:type="dxa"/>
            <w:shd w:val="clear" w:color="auto" w:fill="auto"/>
            <w:hideMark/>
          </w:tcPr>
          <w:p w14:paraId="303238BC" w14:textId="77777777" w:rsidR="00E811AB" w:rsidRPr="00934B46" w:rsidRDefault="00E811AB" w:rsidP="0083764A">
            <w:pPr>
              <w:jc w:val="center"/>
              <w:outlineLvl w:val="5"/>
              <w:rPr>
                <w:sz w:val="18"/>
                <w:szCs w:val="18"/>
              </w:rPr>
            </w:pPr>
            <w:r w:rsidRPr="00934B46">
              <w:rPr>
                <w:sz w:val="18"/>
                <w:szCs w:val="18"/>
              </w:rPr>
              <w:t>992</w:t>
            </w:r>
          </w:p>
        </w:tc>
        <w:tc>
          <w:tcPr>
            <w:tcW w:w="680" w:type="dxa"/>
            <w:shd w:val="clear" w:color="auto" w:fill="auto"/>
            <w:hideMark/>
          </w:tcPr>
          <w:p w14:paraId="11B7402B" w14:textId="77777777" w:rsidR="00E811AB" w:rsidRPr="00934B46" w:rsidRDefault="00E811AB" w:rsidP="0083764A">
            <w:pPr>
              <w:jc w:val="center"/>
              <w:outlineLvl w:val="5"/>
              <w:rPr>
                <w:sz w:val="18"/>
                <w:szCs w:val="18"/>
              </w:rPr>
            </w:pPr>
            <w:r w:rsidRPr="00934B46">
              <w:rPr>
                <w:sz w:val="18"/>
                <w:szCs w:val="18"/>
              </w:rPr>
              <w:t>0106</w:t>
            </w:r>
          </w:p>
        </w:tc>
        <w:tc>
          <w:tcPr>
            <w:tcW w:w="1212" w:type="dxa"/>
            <w:shd w:val="clear" w:color="auto" w:fill="auto"/>
            <w:hideMark/>
          </w:tcPr>
          <w:p w14:paraId="3E256A1E" w14:textId="77777777" w:rsidR="00E811AB" w:rsidRPr="00934B46" w:rsidRDefault="00E811AB" w:rsidP="0083764A">
            <w:pPr>
              <w:jc w:val="center"/>
              <w:outlineLvl w:val="5"/>
              <w:rPr>
                <w:sz w:val="18"/>
                <w:szCs w:val="18"/>
              </w:rPr>
            </w:pPr>
            <w:r w:rsidRPr="00934B46">
              <w:rPr>
                <w:sz w:val="18"/>
                <w:szCs w:val="18"/>
              </w:rPr>
              <w:t>1330180030</w:t>
            </w:r>
          </w:p>
        </w:tc>
        <w:tc>
          <w:tcPr>
            <w:tcW w:w="520" w:type="dxa"/>
            <w:shd w:val="clear" w:color="auto" w:fill="auto"/>
            <w:hideMark/>
          </w:tcPr>
          <w:p w14:paraId="3C64D917"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03E9192E" w14:textId="77777777" w:rsidR="00E811AB" w:rsidRPr="00934B46" w:rsidRDefault="00E811AB" w:rsidP="0083764A">
            <w:pPr>
              <w:jc w:val="center"/>
              <w:outlineLvl w:val="5"/>
              <w:rPr>
                <w:sz w:val="18"/>
                <w:szCs w:val="18"/>
              </w:rPr>
            </w:pPr>
            <w:r w:rsidRPr="00934B46">
              <w:rPr>
                <w:sz w:val="18"/>
                <w:szCs w:val="18"/>
              </w:rPr>
              <w:t>0,2</w:t>
            </w:r>
          </w:p>
        </w:tc>
        <w:tc>
          <w:tcPr>
            <w:tcW w:w="1418" w:type="dxa"/>
            <w:shd w:val="clear" w:color="auto" w:fill="auto"/>
            <w:hideMark/>
          </w:tcPr>
          <w:p w14:paraId="2077BAAD" w14:textId="77777777" w:rsidR="00E811AB" w:rsidRPr="00934B46" w:rsidRDefault="00E811AB" w:rsidP="0083764A">
            <w:pPr>
              <w:jc w:val="center"/>
              <w:outlineLvl w:val="5"/>
              <w:rPr>
                <w:sz w:val="18"/>
                <w:szCs w:val="18"/>
              </w:rPr>
            </w:pPr>
            <w:r w:rsidRPr="00934B46">
              <w:rPr>
                <w:sz w:val="18"/>
                <w:szCs w:val="18"/>
              </w:rPr>
              <w:t>0,2</w:t>
            </w:r>
          </w:p>
        </w:tc>
        <w:tc>
          <w:tcPr>
            <w:tcW w:w="1275" w:type="dxa"/>
            <w:shd w:val="clear" w:color="auto" w:fill="auto"/>
            <w:hideMark/>
          </w:tcPr>
          <w:p w14:paraId="2C4144D5" w14:textId="77777777" w:rsidR="00E811AB" w:rsidRPr="00934B46" w:rsidRDefault="00E811AB" w:rsidP="0083764A">
            <w:pPr>
              <w:jc w:val="center"/>
              <w:outlineLvl w:val="5"/>
              <w:rPr>
                <w:sz w:val="18"/>
                <w:szCs w:val="18"/>
              </w:rPr>
            </w:pPr>
            <w:r w:rsidRPr="00934B46">
              <w:rPr>
                <w:sz w:val="18"/>
                <w:szCs w:val="18"/>
              </w:rPr>
              <w:t>0,2</w:t>
            </w:r>
          </w:p>
        </w:tc>
      </w:tr>
      <w:tr w:rsidR="00E811AB" w:rsidRPr="002A48D2" w14:paraId="70B3447A" w14:textId="77777777" w:rsidTr="0083764A">
        <w:trPr>
          <w:trHeight w:val="284"/>
        </w:trPr>
        <w:tc>
          <w:tcPr>
            <w:tcW w:w="3220" w:type="dxa"/>
            <w:shd w:val="clear" w:color="auto" w:fill="auto"/>
            <w:hideMark/>
          </w:tcPr>
          <w:p w14:paraId="48098209"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2FCE714E" w14:textId="77777777" w:rsidR="00E811AB" w:rsidRPr="00934B46" w:rsidRDefault="00E811AB" w:rsidP="0083764A">
            <w:pPr>
              <w:jc w:val="center"/>
              <w:outlineLvl w:val="6"/>
              <w:rPr>
                <w:sz w:val="18"/>
                <w:szCs w:val="18"/>
              </w:rPr>
            </w:pPr>
            <w:r w:rsidRPr="00934B46">
              <w:rPr>
                <w:sz w:val="18"/>
                <w:szCs w:val="18"/>
              </w:rPr>
              <w:t>992</w:t>
            </w:r>
          </w:p>
        </w:tc>
        <w:tc>
          <w:tcPr>
            <w:tcW w:w="680" w:type="dxa"/>
            <w:shd w:val="clear" w:color="auto" w:fill="auto"/>
            <w:hideMark/>
          </w:tcPr>
          <w:p w14:paraId="1DDD959B" w14:textId="77777777" w:rsidR="00E811AB" w:rsidRPr="00934B46" w:rsidRDefault="00E811AB" w:rsidP="0083764A">
            <w:pPr>
              <w:jc w:val="center"/>
              <w:outlineLvl w:val="6"/>
              <w:rPr>
                <w:sz w:val="18"/>
                <w:szCs w:val="18"/>
              </w:rPr>
            </w:pPr>
            <w:r w:rsidRPr="00934B46">
              <w:rPr>
                <w:sz w:val="18"/>
                <w:szCs w:val="18"/>
              </w:rPr>
              <w:t>0106</w:t>
            </w:r>
          </w:p>
        </w:tc>
        <w:tc>
          <w:tcPr>
            <w:tcW w:w="1212" w:type="dxa"/>
            <w:shd w:val="clear" w:color="auto" w:fill="auto"/>
            <w:hideMark/>
          </w:tcPr>
          <w:p w14:paraId="58C10DBC" w14:textId="77777777" w:rsidR="00E811AB" w:rsidRPr="00934B46" w:rsidRDefault="00E811AB" w:rsidP="0083764A">
            <w:pPr>
              <w:jc w:val="center"/>
              <w:outlineLvl w:val="6"/>
              <w:rPr>
                <w:sz w:val="18"/>
                <w:szCs w:val="18"/>
              </w:rPr>
            </w:pPr>
            <w:r w:rsidRPr="00934B46">
              <w:rPr>
                <w:sz w:val="18"/>
                <w:szCs w:val="18"/>
              </w:rPr>
              <w:t>1330180030</w:t>
            </w:r>
          </w:p>
        </w:tc>
        <w:tc>
          <w:tcPr>
            <w:tcW w:w="520" w:type="dxa"/>
            <w:shd w:val="clear" w:color="auto" w:fill="auto"/>
            <w:hideMark/>
          </w:tcPr>
          <w:p w14:paraId="0138C882"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7A70C338" w14:textId="77777777" w:rsidR="00E811AB" w:rsidRPr="00934B46" w:rsidRDefault="00E811AB" w:rsidP="0083764A">
            <w:pPr>
              <w:jc w:val="center"/>
              <w:outlineLvl w:val="6"/>
              <w:rPr>
                <w:sz w:val="18"/>
                <w:szCs w:val="18"/>
              </w:rPr>
            </w:pPr>
            <w:r w:rsidRPr="00934B46">
              <w:rPr>
                <w:sz w:val="18"/>
                <w:szCs w:val="18"/>
              </w:rPr>
              <w:t>0,2</w:t>
            </w:r>
          </w:p>
        </w:tc>
        <w:tc>
          <w:tcPr>
            <w:tcW w:w="1418" w:type="dxa"/>
            <w:shd w:val="clear" w:color="auto" w:fill="auto"/>
            <w:hideMark/>
          </w:tcPr>
          <w:p w14:paraId="52FE2AB0" w14:textId="77777777" w:rsidR="00E811AB" w:rsidRPr="00934B46" w:rsidRDefault="00E811AB" w:rsidP="0083764A">
            <w:pPr>
              <w:jc w:val="center"/>
              <w:outlineLvl w:val="6"/>
              <w:rPr>
                <w:sz w:val="18"/>
                <w:szCs w:val="18"/>
              </w:rPr>
            </w:pPr>
            <w:r w:rsidRPr="00934B46">
              <w:rPr>
                <w:sz w:val="18"/>
                <w:szCs w:val="18"/>
              </w:rPr>
              <w:t>0,2</w:t>
            </w:r>
          </w:p>
        </w:tc>
        <w:tc>
          <w:tcPr>
            <w:tcW w:w="1275" w:type="dxa"/>
            <w:shd w:val="clear" w:color="auto" w:fill="auto"/>
            <w:hideMark/>
          </w:tcPr>
          <w:p w14:paraId="7BB8842A" w14:textId="77777777" w:rsidR="00E811AB" w:rsidRPr="00934B46" w:rsidRDefault="00E811AB" w:rsidP="0083764A">
            <w:pPr>
              <w:jc w:val="center"/>
              <w:outlineLvl w:val="6"/>
              <w:rPr>
                <w:sz w:val="18"/>
                <w:szCs w:val="18"/>
              </w:rPr>
            </w:pPr>
            <w:r w:rsidRPr="00934B46">
              <w:rPr>
                <w:sz w:val="18"/>
                <w:szCs w:val="18"/>
              </w:rPr>
              <w:t>0,2</w:t>
            </w:r>
          </w:p>
        </w:tc>
      </w:tr>
      <w:tr w:rsidR="00E811AB" w:rsidRPr="002A48D2" w14:paraId="087AC7B5" w14:textId="77777777" w:rsidTr="0083764A">
        <w:trPr>
          <w:trHeight w:val="284"/>
        </w:trPr>
        <w:tc>
          <w:tcPr>
            <w:tcW w:w="3220" w:type="dxa"/>
            <w:shd w:val="clear" w:color="auto" w:fill="auto"/>
            <w:hideMark/>
          </w:tcPr>
          <w:p w14:paraId="2856FB07" w14:textId="77777777" w:rsidR="00E811AB" w:rsidRPr="00934B46" w:rsidRDefault="00E811AB" w:rsidP="0083764A">
            <w:pPr>
              <w:outlineLvl w:val="5"/>
              <w:rPr>
                <w:sz w:val="18"/>
                <w:szCs w:val="18"/>
              </w:rPr>
            </w:pPr>
            <w:r w:rsidRPr="00934B46">
              <w:rPr>
                <w:sz w:val="18"/>
                <w:szCs w:val="18"/>
              </w:rPr>
              <w:t xml:space="preserve">Исполнение части полномочий поселений по решению вопросов местного значения в соответствии с заключенными соглашениями, предусмотренных ч. 8 ст. 99 ФЗ от </w:t>
            </w:r>
            <w:r w:rsidRPr="00934B46">
              <w:rPr>
                <w:sz w:val="18"/>
                <w:szCs w:val="18"/>
              </w:rPr>
              <w:lastRenderedPageBreak/>
              <w:t>05.04.2013 № 44-ФЗ "О контрактной системе в сфере закупок товаров, работ, услуг для обеспечения государственных и муниципальных нужд"</w:t>
            </w:r>
          </w:p>
        </w:tc>
        <w:tc>
          <w:tcPr>
            <w:tcW w:w="560" w:type="dxa"/>
            <w:shd w:val="clear" w:color="auto" w:fill="auto"/>
            <w:hideMark/>
          </w:tcPr>
          <w:p w14:paraId="2BE8F504" w14:textId="77777777" w:rsidR="00E811AB" w:rsidRPr="00934B46" w:rsidRDefault="00E811AB" w:rsidP="0083764A">
            <w:pPr>
              <w:jc w:val="center"/>
              <w:outlineLvl w:val="5"/>
              <w:rPr>
                <w:sz w:val="18"/>
                <w:szCs w:val="18"/>
              </w:rPr>
            </w:pPr>
            <w:r w:rsidRPr="00934B46">
              <w:rPr>
                <w:sz w:val="18"/>
                <w:szCs w:val="18"/>
              </w:rPr>
              <w:lastRenderedPageBreak/>
              <w:t>992</w:t>
            </w:r>
          </w:p>
        </w:tc>
        <w:tc>
          <w:tcPr>
            <w:tcW w:w="680" w:type="dxa"/>
            <w:shd w:val="clear" w:color="auto" w:fill="auto"/>
            <w:hideMark/>
          </w:tcPr>
          <w:p w14:paraId="230C5A25" w14:textId="77777777" w:rsidR="00E811AB" w:rsidRPr="00934B46" w:rsidRDefault="00E811AB" w:rsidP="0083764A">
            <w:pPr>
              <w:jc w:val="center"/>
              <w:outlineLvl w:val="5"/>
              <w:rPr>
                <w:sz w:val="18"/>
                <w:szCs w:val="18"/>
              </w:rPr>
            </w:pPr>
            <w:r w:rsidRPr="00934B46">
              <w:rPr>
                <w:sz w:val="18"/>
                <w:szCs w:val="18"/>
              </w:rPr>
              <w:t>0106</w:t>
            </w:r>
          </w:p>
        </w:tc>
        <w:tc>
          <w:tcPr>
            <w:tcW w:w="1212" w:type="dxa"/>
            <w:shd w:val="clear" w:color="auto" w:fill="auto"/>
            <w:hideMark/>
          </w:tcPr>
          <w:p w14:paraId="2BEB000E" w14:textId="77777777" w:rsidR="00E811AB" w:rsidRPr="00934B46" w:rsidRDefault="00E811AB" w:rsidP="0083764A">
            <w:pPr>
              <w:jc w:val="center"/>
              <w:outlineLvl w:val="5"/>
              <w:rPr>
                <w:sz w:val="18"/>
                <w:szCs w:val="18"/>
              </w:rPr>
            </w:pPr>
            <w:r w:rsidRPr="00934B46">
              <w:rPr>
                <w:sz w:val="18"/>
                <w:szCs w:val="18"/>
              </w:rPr>
              <w:t>1330180040</w:t>
            </w:r>
          </w:p>
        </w:tc>
        <w:tc>
          <w:tcPr>
            <w:tcW w:w="520" w:type="dxa"/>
            <w:shd w:val="clear" w:color="auto" w:fill="auto"/>
            <w:hideMark/>
          </w:tcPr>
          <w:p w14:paraId="716DDEEB"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1F0DC24D" w14:textId="77777777" w:rsidR="00E811AB" w:rsidRPr="00934B46" w:rsidRDefault="00E811AB" w:rsidP="0083764A">
            <w:pPr>
              <w:jc w:val="center"/>
              <w:outlineLvl w:val="5"/>
              <w:rPr>
                <w:sz w:val="18"/>
                <w:szCs w:val="18"/>
              </w:rPr>
            </w:pPr>
            <w:r w:rsidRPr="00934B46">
              <w:rPr>
                <w:sz w:val="18"/>
                <w:szCs w:val="18"/>
              </w:rPr>
              <w:t>0,7</w:t>
            </w:r>
          </w:p>
        </w:tc>
        <w:tc>
          <w:tcPr>
            <w:tcW w:w="1418" w:type="dxa"/>
            <w:shd w:val="clear" w:color="auto" w:fill="auto"/>
            <w:hideMark/>
          </w:tcPr>
          <w:p w14:paraId="6DE3D139" w14:textId="77777777" w:rsidR="00E811AB" w:rsidRPr="00934B46" w:rsidRDefault="00E811AB" w:rsidP="0083764A">
            <w:pPr>
              <w:jc w:val="center"/>
              <w:outlineLvl w:val="5"/>
              <w:rPr>
                <w:sz w:val="18"/>
                <w:szCs w:val="18"/>
              </w:rPr>
            </w:pPr>
            <w:r w:rsidRPr="00934B46">
              <w:rPr>
                <w:sz w:val="18"/>
                <w:szCs w:val="18"/>
              </w:rPr>
              <w:t>0,7</w:t>
            </w:r>
          </w:p>
        </w:tc>
        <w:tc>
          <w:tcPr>
            <w:tcW w:w="1275" w:type="dxa"/>
            <w:shd w:val="clear" w:color="auto" w:fill="auto"/>
            <w:hideMark/>
          </w:tcPr>
          <w:p w14:paraId="57DE5BF6" w14:textId="77777777" w:rsidR="00E811AB" w:rsidRPr="00934B46" w:rsidRDefault="00E811AB" w:rsidP="0083764A">
            <w:pPr>
              <w:jc w:val="center"/>
              <w:outlineLvl w:val="5"/>
              <w:rPr>
                <w:sz w:val="18"/>
                <w:szCs w:val="18"/>
              </w:rPr>
            </w:pPr>
            <w:r w:rsidRPr="00934B46">
              <w:rPr>
                <w:sz w:val="18"/>
                <w:szCs w:val="18"/>
              </w:rPr>
              <w:t>0,7</w:t>
            </w:r>
          </w:p>
        </w:tc>
      </w:tr>
      <w:tr w:rsidR="00E811AB" w:rsidRPr="002A48D2" w14:paraId="7DF38E0F" w14:textId="77777777" w:rsidTr="0083764A">
        <w:trPr>
          <w:trHeight w:val="284"/>
        </w:trPr>
        <w:tc>
          <w:tcPr>
            <w:tcW w:w="3220" w:type="dxa"/>
            <w:shd w:val="clear" w:color="auto" w:fill="auto"/>
            <w:hideMark/>
          </w:tcPr>
          <w:p w14:paraId="694C2E56"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560" w:type="dxa"/>
            <w:shd w:val="clear" w:color="auto" w:fill="auto"/>
            <w:hideMark/>
          </w:tcPr>
          <w:p w14:paraId="2A9A934D" w14:textId="77777777" w:rsidR="00E811AB" w:rsidRPr="00934B46" w:rsidRDefault="00E811AB" w:rsidP="0083764A">
            <w:pPr>
              <w:jc w:val="center"/>
              <w:outlineLvl w:val="6"/>
              <w:rPr>
                <w:sz w:val="18"/>
                <w:szCs w:val="18"/>
              </w:rPr>
            </w:pPr>
            <w:r w:rsidRPr="00934B46">
              <w:rPr>
                <w:sz w:val="18"/>
                <w:szCs w:val="18"/>
              </w:rPr>
              <w:t>992</w:t>
            </w:r>
          </w:p>
        </w:tc>
        <w:tc>
          <w:tcPr>
            <w:tcW w:w="680" w:type="dxa"/>
            <w:shd w:val="clear" w:color="auto" w:fill="auto"/>
            <w:hideMark/>
          </w:tcPr>
          <w:p w14:paraId="0711C6B2" w14:textId="77777777" w:rsidR="00E811AB" w:rsidRPr="00934B46" w:rsidRDefault="00E811AB" w:rsidP="0083764A">
            <w:pPr>
              <w:jc w:val="center"/>
              <w:outlineLvl w:val="6"/>
              <w:rPr>
                <w:sz w:val="18"/>
                <w:szCs w:val="18"/>
              </w:rPr>
            </w:pPr>
            <w:r w:rsidRPr="00934B46">
              <w:rPr>
                <w:sz w:val="18"/>
                <w:szCs w:val="18"/>
              </w:rPr>
              <w:t>0106</w:t>
            </w:r>
          </w:p>
        </w:tc>
        <w:tc>
          <w:tcPr>
            <w:tcW w:w="1212" w:type="dxa"/>
            <w:shd w:val="clear" w:color="auto" w:fill="auto"/>
            <w:hideMark/>
          </w:tcPr>
          <w:p w14:paraId="50004659" w14:textId="77777777" w:rsidR="00E811AB" w:rsidRPr="00934B46" w:rsidRDefault="00E811AB" w:rsidP="0083764A">
            <w:pPr>
              <w:jc w:val="center"/>
              <w:outlineLvl w:val="6"/>
              <w:rPr>
                <w:sz w:val="18"/>
                <w:szCs w:val="18"/>
              </w:rPr>
            </w:pPr>
            <w:r w:rsidRPr="00934B46">
              <w:rPr>
                <w:sz w:val="18"/>
                <w:szCs w:val="18"/>
              </w:rPr>
              <w:t>1330180040</w:t>
            </w:r>
          </w:p>
        </w:tc>
        <w:tc>
          <w:tcPr>
            <w:tcW w:w="520" w:type="dxa"/>
            <w:shd w:val="clear" w:color="auto" w:fill="auto"/>
            <w:hideMark/>
          </w:tcPr>
          <w:p w14:paraId="35979A33" w14:textId="77777777" w:rsidR="00E811AB" w:rsidRPr="00934B46" w:rsidRDefault="00E811AB" w:rsidP="0083764A">
            <w:pPr>
              <w:jc w:val="center"/>
              <w:outlineLvl w:val="6"/>
              <w:rPr>
                <w:sz w:val="18"/>
                <w:szCs w:val="18"/>
              </w:rPr>
            </w:pPr>
            <w:r w:rsidRPr="00934B46">
              <w:rPr>
                <w:sz w:val="18"/>
                <w:szCs w:val="18"/>
              </w:rPr>
              <w:t>244</w:t>
            </w:r>
          </w:p>
        </w:tc>
        <w:tc>
          <w:tcPr>
            <w:tcW w:w="1336" w:type="dxa"/>
            <w:shd w:val="clear" w:color="auto" w:fill="auto"/>
            <w:hideMark/>
          </w:tcPr>
          <w:p w14:paraId="14037683" w14:textId="77777777" w:rsidR="00E811AB" w:rsidRPr="00934B46" w:rsidRDefault="00E811AB" w:rsidP="0083764A">
            <w:pPr>
              <w:jc w:val="center"/>
              <w:outlineLvl w:val="6"/>
              <w:rPr>
                <w:sz w:val="18"/>
                <w:szCs w:val="18"/>
              </w:rPr>
            </w:pPr>
            <w:r w:rsidRPr="00934B46">
              <w:rPr>
                <w:sz w:val="18"/>
                <w:szCs w:val="18"/>
              </w:rPr>
              <w:t>0,7</w:t>
            </w:r>
          </w:p>
        </w:tc>
        <w:tc>
          <w:tcPr>
            <w:tcW w:w="1418" w:type="dxa"/>
            <w:shd w:val="clear" w:color="auto" w:fill="auto"/>
            <w:hideMark/>
          </w:tcPr>
          <w:p w14:paraId="63E64D37" w14:textId="77777777" w:rsidR="00E811AB" w:rsidRPr="00934B46" w:rsidRDefault="00E811AB" w:rsidP="0083764A">
            <w:pPr>
              <w:jc w:val="center"/>
              <w:outlineLvl w:val="6"/>
              <w:rPr>
                <w:sz w:val="18"/>
                <w:szCs w:val="18"/>
              </w:rPr>
            </w:pPr>
            <w:r w:rsidRPr="00934B46">
              <w:rPr>
                <w:sz w:val="18"/>
                <w:szCs w:val="18"/>
              </w:rPr>
              <w:t>0,7</w:t>
            </w:r>
          </w:p>
        </w:tc>
        <w:tc>
          <w:tcPr>
            <w:tcW w:w="1275" w:type="dxa"/>
            <w:shd w:val="clear" w:color="auto" w:fill="auto"/>
            <w:hideMark/>
          </w:tcPr>
          <w:p w14:paraId="152D17B7" w14:textId="77777777" w:rsidR="00E811AB" w:rsidRPr="00934B46" w:rsidRDefault="00E811AB" w:rsidP="0083764A">
            <w:pPr>
              <w:jc w:val="center"/>
              <w:outlineLvl w:val="6"/>
              <w:rPr>
                <w:sz w:val="18"/>
                <w:szCs w:val="18"/>
              </w:rPr>
            </w:pPr>
            <w:r w:rsidRPr="00934B46">
              <w:rPr>
                <w:sz w:val="18"/>
                <w:szCs w:val="18"/>
              </w:rPr>
              <w:t>0,7</w:t>
            </w:r>
          </w:p>
        </w:tc>
      </w:tr>
      <w:tr w:rsidR="00E811AB" w:rsidRPr="002A48D2" w14:paraId="4F4A3075" w14:textId="77777777" w:rsidTr="0083764A">
        <w:trPr>
          <w:trHeight w:val="284"/>
        </w:trPr>
        <w:tc>
          <w:tcPr>
            <w:tcW w:w="3220" w:type="dxa"/>
            <w:shd w:val="clear" w:color="auto" w:fill="auto"/>
            <w:hideMark/>
          </w:tcPr>
          <w:p w14:paraId="039DD9B4" w14:textId="77777777" w:rsidR="00E811AB" w:rsidRPr="00934B46" w:rsidRDefault="00E811AB" w:rsidP="0083764A">
            <w:pPr>
              <w:outlineLvl w:val="1"/>
              <w:rPr>
                <w:sz w:val="18"/>
                <w:szCs w:val="18"/>
              </w:rPr>
            </w:pPr>
            <w:r w:rsidRPr="00934B46">
              <w:rPr>
                <w:sz w:val="18"/>
                <w:szCs w:val="18"/>
              </w:rPr>
              <w:t>Резервные фонды</w:t>
            </w:r>
          </w:p>
        </w:tc>
        <w:tc>
          <w:tcPr>
            <w:tcW w:w="560" w:type="dxa"/>
            <w:shd w:val="clear" w:color="auto" w:fill="auto"/>
            <w:hideMark/>
          </w:tcPr>
          <w:p w14:paraId="59B5726E" w14:textId="77777777" w:rsidR="00E811AB" w:rsidRPr="00934B46" w:rsidRDefault="00E811AB" w:rsidP="0083764A">
            <w:pPr>
              <w:jc w:val="center"/>
              <w:outlineLvl w:val="1"/>
              <w:rPr>
                <w:sz w:val="18"/>
                <w:szCs w:val="18"/>
              </w:rPr>
            </w:pPr>
            <w:r w:rsidRPr="00934B46">
              <w:rPr>
                <w:sz w:val="18"/>
                <w:szCs w:val="18"/>
              </w:rPr>
              <w:t>992</w:t>
            </w:r>
          </w:p>
        </w:tc>
        <w:tc>
          <w:tcPr>
            <w:tcW w:w="680" w:type="dxa"/>
            <w:shd w:val="clear" w:color="auto" w:fill="auto"/>
            <w:hideMark/>
          </w:tcPr>
          <w:p w14:paraId="20F3CDF7" w14:textId="77777777" w:rsidR="00E811AB" w:rsidRPr="00934B46" w:rsidRDefault="00E811AB" w:rsidP="0083764A">
            <w:pPr>
              <w:jc w:val="center"/>
              <w:outlineLvl w:val="1"/>
              <w:rPr>
                <w:sz w:val="18"/>
                <w:szCs w:val="18"/>
              </w:rPr>
            </w:pPr>
            <w:r w:rsidRPr="00934B46">
              <w:rPr>
                <w:sz w:val="18"/>
                <w:szCs w:val="18"/>
              </w:rPr>
              <w:t>0111</w:t>
            </w:r>
          </w:p>
        </w:tc>
        <w:tc>
          <w:tcPr>
            <w:tcW w:w="1212" w:type="dxa"/>
            <w:shd w:val="clear" w:color="auto" w:fill="auto"/>
            <w:hideMark/>
          </w:tcPr>
          <w:p w14:paraId="443134B4"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2EBFAB2B"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0A1658EE" w14:textId="77777777" w:rsidR="00E811AB" w:rsidRPr="00934B46" w:rsidRDefault="00E811AB" w:rsidP="0083764A">
            <w:pPr>
              <w:jc w:val="center"/>
              <w:outlineLvl w:val="1"/>
              <w:rPr>
                <w:sz w:val="18"/>
                <w:szCs w:val="18"/>
              </w:rPr>
            </w:pPr>
            <w:r w:rsidRPr="00934B46">
              <w:rPr>
                <w:sz w:val="18"/>
                <w:szCs w:val="18"/>
              </w:rPr>
              <w:t>100,0</w:t>
            </w:r>
          </w:p>
        </w:tc>
        <w:tc>
          <w:tcPr>
            <w:tcW w:w="1418" w:type="dxa"/>
            <w:shd w:val="clear" w:color="auto" w:fill="auto"/>
            <w:hideMark/>
          </w:tcPr>
          <w:p w14:paraId="165E60CE" w14:textId="77777777" w:rsidR="00E811AB" w:rsidRPr="00934B46" w:rsidRDefault="00E811AB" w:rsidP="0083764A">
            <w:pPr>
              <w:jc w:val="center"/>
              <w:outlineLvl w:val="1"/>
              <w:rPr>
                <w:sz w:val="18"/>
                <w:szCs w:val="18"/>
              </w:rPr>
            </w:pPr>
            <w:r w:rsidRPr="00934B46">
              <w:rPr>
                <w:sz w:val="18"/>
                <w:szCs w:val="18"/>
              </w:rPr>
              <w:t>100,0</w:t>
            </w:r>
          </w:p>
        </w:tc>
        <w:tc>
          <w:tcPr>
            <w:tcW w:w="1275" w:type="dxa"/>
            <w:shd w:val="clear" w:color="auto" w:fill="auto"/>
            <w:hideMark/>
          </w:tcPr>
          <w:p w14:paraId="3DB4771C" w14:textId="77777777" w:rsidR="00E811AB" w:rsidRPr="00934B46" w:rsidRDefault="00E811AB" w:rsidP="0083764A">
            <w:pPr>
              <w:jc w:val="center"/>
              <w:outlineLvl w:val="1"/>
              <w:rPr>
                <w:sz w:val="18"/>
                <w:szCs w:val="18"/>
              </w:rPr>
            </w:pPr>
            <w:r w:rsidRPr="00934B46">
              <w:rPr>
                <w:sz w:val="18"/>
                <w:szCs w:val="18"/>
              </w:rPr>
              <w:t>100,0</w:t>
            </w:r>
          </w:p>
        </w:tc>
      </w:tr>
      <w:tr w:rsidR="00E811AB" w:rsidRPr="002A48D2" w14:paraId="507E5E0B" w14:textId="77777777" w:rsidTr="0083764A">
        <w:trPr>
          <w:trHeight w:val="284"/>
        </w:trPr>
        <w:tc>
          <w:tcPr>
            <w:tcW w:w="3220" w:type="dxa"/>
            <w:shd w:val="clear" w:color="auto" w:fill="auto"/>
            <w:hideMark/>
          </w:tcPr>
          <w:p w14:paraId="6C31D6B0" w14:textId="77777777" w:rsidR="00E811AB" w:rsidRPr="00934B46" w:rsidRDefault="00E811AB" w:rsidP="0083764A">
            <w:pPr>
              <w:outlineLvl w:val="2"/>
              <w:rPr>
                <w:sz w:val="18"/>
                <w:szCs w:val="18"/>
              </w:rPr>
            </w:pPr>
            <w:r w:rsidRPr="00934B46">
              <w:rPr>
                <w:sz w:val="18"/>
                <w:szCs w:val="18"/>
              </w:rPr>
              <w:t>Иные непрограммные расходы органов муниципальной власти Бессоновского района Пензенской области</w:t>
            </w:r>
          </w:p>
        </w:tc>
        <w:tc>
          <w:tcPr>
            <w:tcW w:w="560" w:type="dxa"/>
            <w:shd w:val="clear" w:color="auto" w:fill="auto"/>
            <w:hideMark/>
          </w:tcPr>
          <w:p w14:paraId="4F060424" w14:textId="77777777" w:rsidR="00E811AB" w:rsidRPr="00934B46" w:rsidRDefault="00E811AB" w:rsidP="0083764A">
            <w:pPr>
              <w:jc w:val="center"/>
              <w:outlineLvl w:val="2"/>
              <w:rPr>
                <w:sz w:val="18"/>
                <w:szCs w:val="18"/>
              </w:rPr>
            </w:pPr>
            <w:r w:rsidRPr="00934B46">
              <w:rPr>
                <w:sz w:val="18"/>
                <w:szCs w:val="18"/>
              </w:rPr>
              <w:t>992</w:t>
            </w:r>
          </w:p>
        </w:tc>
        <w:tc>
          <w:tcPr>
            <w:tcW w:w="680" w:type="dxa"/>
            <w:shd w:val="clear" w:color="auto" w:fill="auto"/>
            <w:hideMark/>
          </w:tcPr>
          <w:p w14:paraId="34D9A9A1" w14:textId="77777777" w:rsidR="00E811AB" w:rsidRPr="00934B46" w:rsidRDefault="00E811AB" w:rsidP="0083764A">
            <w:pPr>
              <w:jc w:val="center"/>
              <w:outlineLvl w:val="2"/>
              <w:rPr>
                <w:sz w:val="18"/>
                <w:szCs w:val="18"/>
              </w:rPr>
            </w:pPr>
            <w:r w:rsidRPr="00934B46">
              <w:rPr>
                <w:sz w:val="18"/>
                <w:szCs w:val="18"/>
              </w:rPr>
              <w:t>0111</w:t>
            </w:r>
          </w:p>
        </w:tc>
        <w:tc>
          <w:tcPr>
            <w:tcW w:w="1212" w:type="dxa"/>
            <w:shd w:val="clear" w:color="auto" w:fill="auto"/>
            <w:hideMark/>
          </w:tcPr>
          <w:p w14:paraId="1D4D4315" w14:textId="77777777" w:rsidR="00E811AB" w:rsidRPr="00934B46" w:rsidRDefault="00E811AB" w:rsidP="0083764A">
            <w:pPr>
              <w:jc w:val="center"/>
              <w:outlineLvl w:val="2"/>
              <w:rPr>
                <w:sz w:val="18"/>
                <w:szCs w:val="18"/>
              </w:rPr>
            </w:pPr>
            <w:r w:rsidRPr="00934B46">
              <w:rPr>
                <w:sz w:val="18"/>
                <w:szCs w:val="18"/>
              </w:rPr>
              <w:t>9900000000</w:t>
            </w:r>
          </w:p>
        </w:tc>
        <w:tc>
          <w:tcPr>
            <w:tcW w:w="520" w:type="dxa"/>
            <w:shd w:val="clear" w:color="auto" w:fill="auto"/>
            <w:hideMark/>
          </w:tcPr>
          <w:p w14:paraId="38133BF2"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54EF790C" w14:textId="77777777" w:rsidR="00E811AB" w:rsidRPr="00934B46" w:rsidRDefault="00E811AB" w:rsidP="0083764A">
            <w:pPr>
              <w:jc w:val="center"/>
              <w:outlineLvl w:val="2"/>
              <w:rPr>
                <w:sz w:val="18"/>
                <w:szCs w:val="18"/>
              </w:rPr>
            </w:pPr>
            <w:r w:rsidRPr="00934B46">
              <w:rPr>
                <w:sz w:val="18"/>
                <w:szCs w:val="18"/>
              </w:rPr>
              <w:t>100,0</w:t>
            </w:r>
          </w:p>
        </w:tc>
        <w:tc>
          <w:tcPr>
            <w:tcW w:w="1418" w:type="dxa"/>
            <w:shd w:val="clear" w:color="auto" w:fill="auto"/>
            <w:hideMark/>
          </w:tcPr>
          <w:p w14:paraId="02039BCD" w14:textId="77777777" w:rsidR="00E811AB" w:rsidRPr="00934B46" w:rsidRDefault="00E811AB" w:rsidP="0083764A">
            <w:pPr>
              <w:jc w:val="center"/>
              <w:outlineLvl w:val="2"/>
              <w:rPr>
                <w:sz w:val="18"/>
                <w:szCs w:val="18"/>
              </w:rPr>
            </w:pPr>
            <w:r w:rsidRPr="00934B46">
              <w:rPr>
                <w:sz w:val="18"/>
                <w:szCs w:val="18"/>
              </w:rPr>
              <w:t>100,0</w:t>
            </w:r>
          </w:p>
        </w:tc>
        <w:tc>
          <w:tcPr>
            <w:tcW w:w="1275" w:type="dxa"/>
            <w:shd w:val="clear" w:color="auto" w:fill="auto"/>
            <w:hideMark/>
          </w:tcPr>
          <w:p w14:paraId="5F7CC42A" w14:textId="77777777" w:rsidR="00E811AB" w:rsidRPr="00934B46" w:rsidRDefault="00E811AB" w:rsidP="0083764A">
            <w:pPr>
              <w:jc w:val="center"/>
              <w:outlineLvl w:val="2"/>
              <w:rPr>
                <w:sz w:val="18"/>
                <w:szCs w:val="18"/>
              </w:rPr>
            </w:pPr>
            <w:r w:rsidRPr="00934B46">
              <w:rPr>
                <w:sz w:val="18"/>
                <w:szCs w:val="18"/>
              </w:rPr>
              <w:t>100,0</w:t>
            </w:r>
          </w:p>
        </w:tc>
      </w:tr>
      <w:tr w:rsidR="00E811AB" w:rsidRPr="002A48D2" w14:paraId="2E9ED924" w14:textId="77777777" w:rsidTr="0083764A">
        <w:trPr>
          <w:trHeight w:val="284"/>
        </w:trPr>
        <w:tc>
          <w:tcPr>
            <w:tcW w:w="3220" w:type="dxa"/>
            <w:shd w:val="clear" w:color="auto" w:fill="auto"/>
            <w:hideMark/>
          </w:tcPr>
          <w:p w14:paraId="1AEAB439" w14:textId="77777777" w:rsidR="00E811AB" w:rsidRPr="00934B46" w:rsidRDefault="00E811AB" w:rsidP="0083764A">
            <w:pPr>
              <w:outlineLvl w:val="3"/>
              <w:rPr>
                <w:sz w:val="18"/>
                <w:szCs w:val="18"/>
              </w:rPr>
            </w:pPr>
            <w:r w:rsidRPr="00934B46">
              <w:rPr>
                <w:sz w:val="18"/>
                <w:szCs w:val="18"/>
              </w:rPr>
              <w:t>Резервные фонды</w:t>
            </w:r>
          </w:p>
        </w:tc>
        <w:tc>
          <w:tcPr>
            <w:tcW w:w="560" w:type="dxa"/>
            <w:shd w:val="clear" w:color="auto" w:fill="auto"/>
            <w:hideMark/>
          </w:tcPr>
          <w:p w14:paraId="3910BB96" w14:textId="77777777" w:rsidR="00E811AB" w:rsidRPr="00934B46" w:rsidRDefault="00E811AB" w:rsidP="0083764A">
            <w:pPr>
              <w:jc w:val="center"/>
              <w:outlineLvl w:val="3"/>
              <w:rPr>
                <w:sz w:val="18"/>
                <w:szCs w:val="18"/>
              </w:rPr>
            </w:pPr>
            <w:r w:rsidRPr="00934B46">
              <w:rPr>
                <w:sz w:val="18"/>
                <w:szCs w:val="18"/>
              </w:rPr>
              <w:t>992</w:t>
            </w:r>
          </w:p>
        </w:tc>
        <w:tc>
          <w:tcPr>
            <w:tcW w:w="680" w:type="dxa"/>
            <w:shd w:val="clear" w:color="auto" w:fill="auto"/>
            <w:hideMark/>
          </w:tcPr>
          <w:p w14:paraId="51F92AE7" w14:textId="77777777" w:rsidR="00E811AB" w:rsidRPr="00934B46" w:rsidRDefault="00E811AB" w:rsidP="0083764A">
            <w:pPr>
              <w:jc w:val="center"/>
              <w:outlineLvl w:val="3"/>
              <w:rPr>
                <w:sz w:val="18"/>
                <w:szCs w:val="18"/>
              </w:rPr>
            </w:pPr>
            <w:r w:rsidRPr="00934B46">
              <w:rPr>
                <w:sz w:val="18"/>
                <w:szCs w:val="18"/>
              </w:rPr>
              <w:t>0111</w:t>
            </w:r>
          </w:p>
        </w:tc>
        <w:tc>
          <w:tcPr>
            <w:tcW w:w="1212" w:type="dxa"/>
            <w:shd w:val="clear" w:color="auto" w:fill="auto"/>
            <w:hideMark/>
          </w:tcPr>
          <w:p w14:paraId="5EEFCFB6" w14:textId="77777777" w:rsidR="00E811AB" w:rsidRPr="00934B46" w:rsidRDefault="00E811AB" w:rsidP="0083764A">
            <w:pPr>
              <w:jc w:val="center"/>
              <w:outlineLvl w:val="3"/>
              <w:rPr>
                <w:sz w:val="18"/>
                <w:szCs w:val="18"/>
              </w:rPr>
            </w:pPr>
            <w:r w:rsidRPr="00934B46">
              <w:rPr>
                <w:sz w:val="18"/>
                <w:szCs w:val="18"/>
              </w:rPr>
              <w:t>9910000000</w:t>
            </w:r>
          </w:p>
        </w:tc>
        <w:tc>
          <w:tcPr>
            <w:tcW w:w="520" w:type="dxa"/>
            <w:shd w:val="clear" w:color="auto" w:fill="auto"/>
            <w:hideMark/>
          </w:tcPr>
          <w:p w14:paraId="31005342"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7486D228" w14:textId="77777777" w:rsidR="00E811AB" w:rsidRPr="00934B46" w:rsidRDefault="00E811AB" w:rsidP="0083764A">
            <w:pPr>
              <w:jc w:val="center"/>
              <w:outlineLvl w:val="3"/>
              <w:rPr>
                <w:sz w:val="18"/>
                <w:szCs w:val="18"/>
              </w:rPr>
            </w:pPr>
            <w:r w:rsidRPr="00934B46">
              <w:rPr>
                <w:sz w:val="18"/>
                <w:szCs w:val="18"/>
              </w:rPr>
              <w:t>100,0</w:t>
            </w:r>
          </w:p>
        </w:tc>
        <w:tc>
          <w:tcPr>
            <w:tcW w:w="1418" w:type="dxa"/>
            <w:shd w:val="clear" w:color="auto" w:fill="auto"/>
            <w:hideMark/>
          </w:tcPr>
          <w:p w14:paraId="733937CC" w14:textId="77777777" w:rsidR="00E811AB" w:rsidRPr="00934B46" w:rsidRDefault="00E811AB" w:rsidP="0083764A">
            <w:pPr>
              <w:jc w:val="center"/>
              <w:outlineLvl w:val="3"/>
              <w:rPr>
                <w:sz w:val="18"/>
                <w:szCs w:val="18"/>
              </w:rPr>
            </w:pPr>
            <w:r w:rsidRPr="00934B46">
              <w:rPr>
                <w:sz w:val="18"/>
                <w:szCs w:val="18"/>
              </w:rPr>
              <w:t>100,0</w:t>
            </w:r>
          </w:p>
        </w:tc>
        <w:tc>
          <w:tcPr>
            <w:tcW w:w="1275" w:type="dxa"/>
            <w:shd w:val="clear" w:color="auto" w:fill="auto"/>
            <w:hideMark/>
          </w:tcPr>
          <w:p w14:paraId="751E8345" w14:textId="77777777" w:rsidR="00E811AB" w:rsidRPr="00934B46" w:rsidRDefault="00E811AB" w:rsidP="0083764A">
            <w:pPr>
              <w:jc w:val="center"/>
              <w:outlineLvl w:val="3"/>
              <w:rPr>
                <w:sz w:val="18"/>
                <w:szCs w:val="18"/>
              </w:rPr>
            </w:pPr>
            <w:r w:rsidRPr="00934B46">
              <w:rPr>
                <w:sz w:val="18"/>
                <w:szCs w:val="18"/>
              </w:rPr>
              <w:t>100,0</w:t>
            </w:r>
          </w:p>
        </w:tc>
      </w:tr>
      <w:tr w:rsidR="00E811AB" w:rsidRPr="002A48D2" w14:paraId="6BD2F8E5" w14:textId="77777777" w:rsidTr="0083764A">
        <w:trPr>
          <w:trHeight w:val="284"/>
        </w:trPr>
        <w:tc>
          <w:tcPr>
            <w:tcW w:w="3220" w:type="dxa"/>
            <w:shd w:val="clear" w:color="auto" w:fill="auto"/>
            <w:hideMark/>
          </w:tcPr>
          <w:p w14:paraId="1EFD0349" w14:textId="77777777" w:rsidR="00E811AB" w:rsidRPr="00934B46" w:rsidRDefault="00E811AB" w:rsidP="0083764A">
            <w:pPr>
              <w:outlineLvl w:val="4"/>
              <w:rPr>
                <w:sz w:val="18"/>
                <w:szCs w:val="18"/>
              </w:rPr>
            </w:pPr>
            <w:r w:rsidRPr="00934B46">
              <w:rPr>
                <w:sz w:val="18"/>
                <w:szCs w:val="18"/>
              </w:rPr>
              <w:t>Резервный фонд администрации Бессоновского района Пензенской области</w:t>
            </w:r>
          </w:p>
        </w:tc>
        <w:tc>
          <w:tcPr>
            <w:tcW w:w="560" w:type="dxa"/>
            <w:shd w:val="clear" w:color="auto" w:fill="auto"/>
            <w:hideMark/>
          </w:tcPr>
          <w:p w14:paraId="6B73CCC0" w14:textId="77777777" w:rsidR="00E811AB" w:rsidRPr="00934B46" w:rsidRDefault="00E811AB" w:rsidP="0083764A">
            <w:pPr>
              <w:jc w:val="center"/>
              <w:outlineLvl w:val="4"/>
              <w:rPr>
                <w:sz w:val="18"/>
                <w:szCs w:val="18"/>
              </w:rPr>
            </w:pPr>
            <w:r w:rsidRPr="00934B46">
              <w:rPr>
                <w:sz w:val="18"/>
                <w:szCs w:val="18"/>
              </w:rPr>
              <w:t>992</w:t>
            </w:r>
          </w:p>
        </w:tc>
        <w:tc>
          <w:tcPr>
            <w:tcW w:w="680" w:type="dxa"/>
            <w:shd w:val="clear" w:color="auto" w:fill="auto"/>
            <w:hideMark/>
          </w:tcPr>
          <w:p w14:paraId="5482DBA8" w14:textId="77777777" w:rsidR="00E811AB" w:rsidRPr="00934B46" w:rsidRDefault="00E811AB" w:rsidP="0083764A">
            <w:pPr>
              <w:jc w:val="center"/>
              <w:outlineLvl w:val="4"/>
              <w:rPr>
                <w:sz w:val="18"/>
                <w:szCs w:val="18"/>
              </w:rPr>
            </w:pPr>
            <w:r w:rsidRPr="00934B46">
              <w:rPr>
                <w:sz w:val="18"/>
                <w:szCs w:val="18"/>
              </w:rPr>
              <w:t>0111</w:t>
            </w:r>
          </w:p>
        </w:tc>
        <w:tc>
          <w:tcPr>
            <w:tcW w:w="1212" w:type="dxa"/>
            <w:shd w:val="clear" w:color="auto" w:fill="auto"/>
            <w:hideMark/>
          </w:tcPr>
          <w:p w14:paraId="3B31AA40" w14:textId="77777777" w:rsidR="00E811AB" w:rsidRPr="00934B46" w:rsidRDefault="00E811AB" w:rsidP="0083764A">
            <w:pPr>
              <w:jc w:val="center"/>
              <w:outlineLvl w:val="4"/>
              <w:rPr>
                <w:sz w:val="18"/>
                <w:szCs w:val="18"/>
              </w:rPr>
            </w:pPr>
            <w:r w:rsidRPr="00934B46">
              <w:rPr>
                <w:sz w:val="18"/>
                <w:szCs w:val="18"/>
              </w:rPr>
              <w:t>9910020600</w:t>
            </w:r>
          </w:p>
        </w:tc>
        <w:tc>
          <w:tcPr>
            <w:tcW w:w="520" w:type="dxa"/>
            <w:shd w:val="clear" w:color="auto" w:fill="auto"/>
            <w:hideMark/>
          </w:tcPr>
          <w:p w14:paraId="7B5D3A81"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429A5E39" w14:textId="77777777" w:rsidR="00E811AB" w:rsidRPr="00934B46" w:rsidRDefault="00E811AB" w:rsidP="0083764A">
            <w:pPr>
              <w:jc w:val="center"/>
              <w:outlineLvl w:val="4"/>
              <w:rPr>
                <w:sz w:val="18"/>
                <w:szCs w:val="18"/>
              </w:rPr>
            </w:pPr>
            <w:r w:rsidRPr="00934B46">
              <w:rPr>
                <w:sz w:val="18"/>
                <w:szCs w:val="18"/>
              </w:rPr>
              <w:t>100,0</w:t>
            </w:r>
          </w:p>
        </w:tc>
        <w:tc>
          <w:tcPr>
            <w:tcW w:w="1418" w:type="dxa"/>
            <w:shd w:val="clear" w:color="auto" w:fill="auto"/>
            <w:hideMark/>
          </w:tcPr>
          <w:p w14:paraId="371D982F" w14:textId="77777777" w:rsidR="00E811AB" w:rsidRPr="00934B46" w:rsidRDefault="00E811AB" w:rsidP="0083764A">
            <w:pPr>
              <w:jc w:val="center"/>
              <w:outlineLvl w:val="4"/>
              <w:rPr>
                <w:sz w:val="18"/>
                <w:szCs w:val="18"/>
              </w:rPr>
            </w:pPr>
            <w:r w:rsidRPr="00934B46">
              <w:rPr>
                <w:sz w:val="18"/>
                <w:szCs w:val="18"/>
              </w:rPr>
              <w:t>100,0</w:t>
            </w:r>
          </w:p>
        </w:tc>
        <w:tc>
          <w:tcPr>
            <w:tcW w:w="1275" w:type="dxa"/>
            <w:shd w:val="clear" w:color="auto" w:fill="auto"/>
            <w:hideMark/>
          </w:tcPr>
          <w:p w14:paraId="056416FF" w14:textId="77777777" w:rsidR="00E811AB" w:rsidRPr="00934B46" w:rsidRDefault="00E811AB" w:rsidP="0083764A">
            <w:pPr>
              <w:jc w:val="center"/>
              <w:outlineLvl w:val="4"/>
              <w:rPr>
                <w:sz w:val="18"/>
                <w:szCs w:val="18"/>
              </w:rPr>
            </w:pPr>
            <w:r w:rsidRPr="00934B46">
              <w:rPr>
                <w:sz w:val="18"/>
                <w:szCs w:val="18"/>
              </w:rPr>
              <w:t>100,0</w:t>
            </w:r>
          </w:p>
        </w:tc>
      </w:tr>
      <w:tr w:rsidR="00E811AB" w:rsidRPr="002A48D2" w14:paraId="1FC14D65" w14:textId="77777777" w:rsidTr="0083764A">
        <w:trPr>
          <w:trHeight w:val="284"/>
        </w:trPr>
        <w:tc>
          <w:tcPr>
            <w:tcW w:w="3220" w:type="dxa"/>
            <w:shd w:val="clear" w:color="auto" w:fill="auto"/>
            <w:hideMark/>
          </w:tcPr>
          <w:p w14:paraId="17A3553E" w14:textId="77777777" w:rsidR="00E811AB" w:rsidRPr="00934B46" w:rsidRDefault="00E811AB" w:rsidP="0083764A">
            <w:pPr>
              <w:outlineLvl w:val="6"/>
              <w:rPr>
                <w:sz w:val="18"/>
                <w:szCs w:val="18"/>
              </w:rPr>
            </w:pPr>
            <w:r w:rsidRPr="00934B46">
              <w:rPr>
                <w:sz w:val="18"/>
                <w:szCs w:val="18"/>
              </w:rPr>
              <w:t>Резервные средства</w:t>
            </w:r>
          </w:p>
        </w:tc>
        <w:tc>
          <w:tcPr>
            <w:tcW w:w="560" w:type="dxa"/>
            <w:shd w:val="clear" w:color="auto" w:fill="auto"/>
            <w:hideMark/>
          </w:tcPr>
          <w:p w14:paraId="7009DC4D" w14:textId="77777777" w:rsidR="00E811AB" w:rsidRPr="00934B46" w:rsidRDefault="00E811AB" w:rsidP="0083764A">
            <w:pPr>
              <w:jc w:val="center"/>
              <w:outlineLvl w:val="6"/>
              <w:rPr>
                <w:sz w:val="18"/>
                <w:szCs w:val="18"/>
              </w:rPr>
            </w:pPr>
            <w:r w:rsidRPr="00934B46">
              <w:rPr>
                <w:sz w:val="18"/>
                <w:szCs w:val="18"/>
              </w:rPr>
              <w:t>992</w:t>
            </w:r>
          </w:p>
        </w:tc>
        <w:tc>
          <w:tcPr>
            <w:tcW w:w="680" w:type="dxa"/>
            <w:shd w:val="clear" w:color="auto" w:fill="auto"/>
            <w:hideMark/>
          </w:tcPr>
          <w:p w14:paraId="45555954" w14:textId="77777777" w:rsidR="00E811AB" w:rsidRPr="00934B46" w:rsidRDefault="00E811AB" w:rsidP="0083764A">
            <w:pPr>
              <w:jc w:val="center"/>
              <w:outlineLvl w:val="6"/>
              <w:rPr>
                <w:sz w:val="18"/>
                <w:szCs w:val="18"/>
              </w:rPr>
            </w:pPr>
            <w:r w:rsidRPr="00934B46">
              <w:rPr>
                <w:sz w:val="18"/>
                <w:szCs w:val="18"/>
              </w:rPr>
              <w:t>0111</w:t>
            </w:r>
          </w:p>
        </w:tc>
        <w:tc>
          <w:tcPr>
            <w:tcW w:w="1212" w:type="dxa"/>
            <w:shd w:val="clear" w:color="auto" w:fill="auto"/>
            <w:hideMark/>
          </w:tcPr>
          <w:p w14:paraId="7650BFF5" w14:textId="77777777" w:rsidR="00E811AB" w:rsidRPr="00934B46" w:rsidRDefault="00E811AB" w:rsidP="0083764A">
            <w:pPr>
              <w:jc w:val="center"/>
              <w:outlineLvl w:val="6"/>
              <w:rPr>
                <w:sz w:val="18"/>
                <w:szCs w:val="18"/>
              </w:rPr>
            </w:pPr>
            <w:r w:rsidRPr="00934B46">
              <w:rPr>
                <w:sz w:val="18"/>
                <w:szCs w:val="18"/>
              </w:rPr>
              <w:t>9910020600</w:t>
            </w:r>
          </w:p>
        </w:tc>
        <w:tc>
          <w:tcPr>
            <w:tcW w:w="520" w:type="dxa"/>
            <w:shd w:val="clear" w:color="auto" w:fill="auto"/>
            <w:hideMark/>
          </w:tcPr>
          <w:p w14:paraId="12E10F0C" w14:textId="77777777" w:rsidR="00E811AB" w:rsidRPr="00934B46" w:rsidRDefault="00E811AB" w:rsidP="0083764A">
            <w:pPr>
              <w:jc w:val="center"/>
              <w:outlineLvl w:val="6"/>
              <w:rPr>
                <w:sz w:val="18"/>
                <w:szCs w:val="18"/>
              </w:rPr>
            </w:pPr>
            <w:r w:rsidRPr="00934B46">
              <w:rPr>
                <w:sz w:val="18"/>
                <w:szCs w:val="18"/>
              </w:rPr>
              <w:t>870</w:t>
            </w:r>
          </w:p>
        </w:tc>
        <w:tc>
          <w:tcPr>
            <w:tcW w:w="1336" w:type="dxa"/>
            <w:shd w:val="clear" w:color="auto" w:fill="auto"/>
            <w:hideMark/>
          </w:tcPr>
          <w:p w14:paraId="5F0AE858" w14:textId="77777777" w:rsidR="00E811AB" w:rsidRPr="00934B46" w:rsidRDefault="00E811AB" w:rsidP="0083764A">
            <w:pPr>
              <w:jc w:val="center"/>
              <w:outlineLvl w:val="6"/>
              <w:rPr>
                <w:sz w:val="18"/>
                <w:szCs w:val="18"/>
              </w:rPr>
            </w:pPr>
            <w:r w:rsidRPr="00934B46">
              <w:rPr>
                <w:sz w:val="18"/>
                <w:szCs w:val="18"/>
              </w:rPr>
              <w:t>100,0</w:t>
            </w:r>
          </w:p>
        </w:tc>
        <w:tc>
          <w:tcPr>
            <w:tcW w:w="1418" w:type="dxa"/>
            <w:shd w:val="clear" w:color="auto" w:fill="auto"/>
            <w:hideMark/>
          </w:tcPr>
          <w:p w14:paraId="40805F85" w14:textId="77777777" w:rsidR="00E811AB" w:rsidRPr="00934B46" w:rsidRDefault="00E811AB" w:rsidP="0083764A">
            <w:pPr>
              <w:jc w:val="center"/>
              <w:outlineLvl w:val="6"/>
              <w:rPr>
                <w:sz w:val="18"/>
                <w:szCs w:val="18"/>
              </w:rPr>
            </w:pPr>
            <w:r w:rsidRPr="00934B46">
              <w:rPr>
                <w:sz w:val="18"/>
                <w:szCs w:val="18"/>
              </w:rPr>
              <w:t>100,0</w:t>
            </w:r>
          </w:p>
        </w:tc>
        <w:tc>
          <w:tcPr>
            <w:tcW w:w="1275" w:type="dxa"/>
            <w:shd w:val="clear" w:color="auto" w:fill="auto"/>
            <w:hideMark/>
          </w:tcPr>
          <w:p w14:paraId="17DD4C35" w14:textId="77777777" w:rsidR="00E811AB" w:rsidRPr="00934B46" w:rsidRDefault="00E811AB" w:rsidP="0083764A">
            <w:pPr>
              <w:jc w:val="center"/>
              <w:outlineLvl w:val="6"/>
              <w:rPr>
                <w:sz w:val="18"/>
                <w:szCs w:val="18"/>
              </w:rPr>
            </w:pPr>
            <w:r w:rsidRPr="00934B46">
              <w:rPr>
                <w:sz w:val="18"/>
                <w:szCs w:val="18"/>
              </w:rPr>
              <w:t>100,0</w:t>
            </w:r>
          </w:p>
        </w:tc>
      </w:tr>
      <w:tr w:rsidR="00E811AB" w:rsidRPr="002A48D2" w14:paraId="6DD9C842" w14:textId="77777777" w:rsidTr="0083764A">
        <w:trPr>
          <w:trHeight w:val="284"/>
        </w:trPr>
        <w:tc>
          <w:tcPr>
            <w:tcW w:w="3220" w:type="dxa"/>
            <w:shd w:val="clear" w:color="auto" w:fill="auto"/>
            <w:hideMark/>
          </w:tcPr>
          <w:p w14:paraId="55C2E1C0" w14:textId="77777777" w:rsidR="00E811AB" w:rsidRPr="00934B46" w:rsidRDefault="00E811AB" w:rsidP="0083764A">
            <w:pPr>
              <w:outlineLvl w:val="1"/>
              <w:rPr>
                <w:sz w:val="18"/>
                <w:szCs w:val="18"/>
              </w:rPr>
            </w:pPr>
            <w:r w:rsidRPr="00934B46">
              <w:rPr>
                <w:sz w:val="18"/>
                <w:szCs w:val="18"/>
              </w:rPr>
              <w:t>Другие общегосударственные вопросы</w:t>
            </w:r>
          </w:p>
        </w:tc>
        <w:tc>
          <w:tcPr>
            <w:tcW w:w="560" w:type="dxa"/>
            <w:shd w:val="clear" w:color="auto" w:fill="auto"/>
            <w:hideMark/>
          </w:tcPr>
          <w:p w14:paraId="305B5639" w14:textId="77777777" w:rsidR="00E811AB" w:rsidRPr="00934B46" w:rsidRDefault="00E811AB" w:rsidP="0083764A">
            <w:pPr>
              <w:jc w:val="center"/>
              <w:outlineLvl w:val="1"/>
              <w:rPr>
                <w:sz w:val="18"/>
                <w:szCs w:val="18"/>
              </w:rPr>
            </w:pPr>
            <w:r w:rsidRPr="00934B46">
              <w:rPr>
                <w:sz w:val="18"/>
                <w:szCs w:val="18"/>
              </w:rPr>
              <w:t>992</w:t>
            </w:r>
          </w:p>
        </w:tc>
        <w:tc>
          <w:tcPr>
            <w:tcW w:w="680" w:type="dxa"/>
            <w:shd w:val="clear" w:color="auto" w:fill="auto"/>
            <w:hideMark/>
          </w:tcPr>
          <w:p w14:paraId="3B078985" w14:textId="77777777" w:rsidR="00E811AB" w:rsidRPr="00934B46" w:rsidRDefault="00E811AB" w:rsidP="0083764A">
            <w:pPr>
              <w:jc w:val="center"/>
              <w:outlineLvl w:val="1"/>
              <w:rPr>
                <w:sz w:val="18"/>
                <w:szCs w:val="18"/>
              </w:rPr>
            </w:pPr>
            <w:r w:rsidRPr="00934B46">
              <w:rPr>
                <w:sz w:val="18"/>
                <w:szCs w:val="18"/>
              </w:rPr>
              <w:t>0113</w:t>
            </w:r>
          </w:p>
        </w:tc>
        <w:tc>
          <w:tcPr>
            <w:tcW w:w="1212" w:type="dxa"/>
            <w:shd w:val="clear" w:color="auto" w:fill="auto"/>
            <w:hideMark/>
          </w:tcPr>
          <w:p w14:paraId="2B3391BA"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746A6150"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3024249D" w14:textId="77777777" w:rsidR="00E811AB" w:rsidRPr="00934B46" w:rsidRDefault="00E811AB" w:rsidP="0083764A">
            <w:pPr>
              <w:jc w:val="center"/>
              <w:outlineLvl w:val="1"/>
              <w:rPr>
                <w:sz w:val="18"/>
                <w:szCs w:val="18"/>
              </w:rPr>
            </w:pPr>
            <w:r w:rsidRPr="00934B46">
              <w:rPr>
                <w:sz w:val="18"/>
                <w:szCs w:val="18"/>
              </w:rPr>
              <w:t>11 923,8</w:t>
            </w:r>
          </w:p>
        </w:tc>
        <w:tc>
          <w:tcPr>
            <w:tcW w:w="1418" w:type="dxa"/>
            <w:shd w:val="clear" w:color="auto" w:fill="auto"/>
            <w:hideMark/>
          </w:tcPr>
          <w:p w14:paraId="759D59E6" w14:textId="77777777" w:rsidR="00E811AB" w:rsidRPr="00934B46" w:rsidRDefault="00E811AB" w:rsidP="0083764A">
            <w:pPr>
              <w:jc w:val="center"/>
              <w:outlineLvl w:val="1"/>
              <w:rPr>
                <w:sz w:val="18"/>
                <w:szCs w:val="18"/>
              </w:rPr>
            </w:pPr>
            <w:r w:rsidRPr="00934B46">
              <w:rPr>
                <w:sz w:val="18"/>
                <w:szCs w:val="18"/>
              </w:rPr>
              <w:t>0,0</w:t>
            </w:r>
          </w:p>
        </w:tc>
        <w:tc>
          <w:tcPr>
            <w:tcW w:w="1275" w:type="dxa"/>
            <w:shd w:val="clear" w:color="auto" w:fill="auto"/>
            <w:hideMark/>
          </w:tcPr>
          <w:p w14:paraId="308EB59B" w14:textId="77777777" w:rsidR="00E811AB" w:rsidRPr="00934B46" w:rsidRDefault="00E811AB" w:rsidP="0083764A">
            <w:pPr>
              <w:jc w:val="center"/>
              <w:outlineLvl w:val="1"/>
              <w:rPr>
                <w:sz w:val="18"/>
                <w:szCs w:val="18"/>
              </w:rPr>
            </w:pPr>
            <w:r w:rsidRPr="00934B46">
              <w:rPr>
                <w:sz w:val="18"/>
                <w:szCs w:val="18"/>
              </w:rPr>
              <w:t>0,0</w:t>
            </w:r>
          </w:p>
        </w:tc>
      </w:tr>
      <w:tr w:rsidR="00E811AB" w:rsidRPr="002A48D2" w14:paraId="0FE45A33" w14:textId="77777777" w:rsidTr="0083764A">
        <w:trPr>
          <w:trHeight w:val="284"/>
        </w:trPr>
        <w:tc>
          <w:tcPr>
            <w:tcW w:w="3220" w:type="dxa"/>
            <w:shd w:val="clear" w:color="auto" w:fill="auto"/>
            <w:hideMark/>
          </w:tcPr>
          <w:p w14:paraId="56E47AB8" w14:textId="77777777" w:rsidR="00E811AB" w:rsidRPr="00934B46" w:rsidRDefault="00E811AB" w:rsidP="0083764A">
            <w:pPr>
              <w:outlineLvl w:val="2"/>
              <w:rPr>
                <w:sz w:val="18"/>
                <w:szCs w:val="18"/>
              </w:rPr>
            </w:pPr>
            <w:r w:rsidRPr="00934B46">
              <w:rPr>
                <w:sz w:val="18"/>
                <w:szCs w:val="18"/>
              </w:rPr>
              <w:t>Иные непрограммные расходы органов муниципальной власти Бессоновского района Пензенской области</w:t>
            </w:r>
          </w:p>
        </w:tc>
        <w:tc>
          <w:tcPr>
            <w:tcW w:w="560" w:type="dxa"/>
            <w:shd w:val="clear" w:color="auto" w:fill="auto"/>
            <w:hideMark/>
          </w:tcPr>
          <w:p w14:paraId="1644D0AB" w14:textId="77777777" w:rsidR="00E811AB" w:rsidRPr="00934B46" w:rsidRDefault="00E811AB" w:rsidP="0083764A">
            <w:pPr>
              <w:jc w:val="center"/>
              <w:outlineLvl w:val="2"/>
              <w:rPr>
                <w:sz w:val="18"/>
                <w:szCs w:val="18"/>
              </w:rPr>
            </w:pPr>
            <w:r w:rsidRPr="00934B46">
              <w:rPr>
                <w:sz w:val="18"/>
                <w:szCs w:val="18"/>
              </w:rPr>
              <w:t>992</w:t>
            </w:r>
          </w:p>
        </w:tc>
        <w:tc>
          <w:tcPr>
            <w:tcW w:w="680" w:type="dxa"/>
            <w:shd w:val="clear" w:color="auto" w:fill="auto"/>
            <w:hideMark/>
          </w:tcPr>
          <w:p w14:paraId="6905F235" w14:textId="77777777" w:rsidR="00E811AB" w:rsidRPr="00934B46" w:rsidRDefault="00E811AB" w:rsidP="0083764A">
            <w:pPr>
              <w:jc w:val="center"/>
              <w:outlineLvl w:val="2"/>
              <w:rPr>
                <w:sz w:val="18"/>
                <w:szCs w:val="18"/>
              </w:rPr>
            </w:pPr>
            <w:r w:rsidRPr="00934B46">
              <w:rPr>
                <w:sz w:val="18"/>
                <w:szCs w:val="18"/>
              </w:rPr>
              <w:t>0113</w:t>
            </w:r>
          </w:p>
        </w:tc>
        <w:tc>
          <w:tcPr>
            <w:tcW w:w="1212" w:type="dxa"/>
            <w:shd w:val="clear" w:color="auto" w:fill="auto"/>
            <w:hideMark/>
          </w:tcPr>
          <w:p w14:paraId="2429BD0A" w14:textId="77777777" w:rsidR="00E811AB" w:rsidRPr="00934B46" w:rsidRDefault="00E811AB" w:rsidP="0083764A">
            <w:pPr>
              <w:jc w:val="center"/>
              <w:outlineLvl w:val="2"/>
              <w:rPr>
                <w:sz w:val="18"/>
                <w:szCs w:val="18"/>
              </w:rPr>
            </w:pPr>
            <w:r w:rsidRPr="00934B46">
              <w:rPr>
                <w:sz w:val="18"/>
                <w:szCs w:val="18"/>
              </w:rPr>
              <w:t>9900000000</w:t>
            </w:r>
          </w:p>
        </w:tc>
        <w:tc>
          <w:tcPr>
            <w:tcW w:w="520" w:type="dxa"/>
            <w:shd w:val="clear" w:color="auto" w:fill="auto"/>
            <w:hideMark/>
          </w:tcPr>
          <w:p w14:paraId="7045DDAE"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43564D21" w14:textId="77777777" w:rsidR="00E811AB" w:rsidRPr="00934B46" w:rsidRDefault="00E811AB" w:rsidP="0083764A">
            <w:pPr>
              <w:jc w:val="center"/>
              <w:outlineLvl w:val="2"/>
              <w:rPr>
                <w:sz w:val="18"/>
                <w:szCs w:val="18"/>
              </w:rPr>
            </w:pPr>
            <w:r w:rsidRPr="00934B46">
              <w:rPr>
                <w:sz w:val="18"/>
                <w:szCs w:val="18"/>
              </w:rPr>
              <w:t>11 923,8</w:t>
            </w:r>
          </w:p>
        </w:tc>
        <w:tc>
          <w:tcPr>
            <w:tcW w:w="1418" w:type="dxa"/>
            <w:shd w:val="clear" w:color="auto" w:fill="auto"/>
            <w:hideMark/>
          </w:tcPr>
          <w:p w14:paraId="60D9BAA3" w14:textId="77777777" w:rsidR="00E811AB" w:rsidRPr="00934B46" w:rsidRDefault="00E811AB" w:rsidP="0083764A">
            <w:pPr>
              <w:jc w:val="center"/>
              <w:outlineLvl w:val="2"/>
              <w:rPr>
                <w:sz w:val="18"/>
                <w:szCs w:val="18"/>
              </w:rPr>
            </w:pPr>
            <w:r w:rsidRPr="00934B46">
              <w:rPr>
                <w:sz w:val="18"/>
                <w:szCs w:val="18"/>
              </w:rPr>
              <w:t>0,0</w:t>
            </w:r>
          </w:p>
        </w:tc>
        <w:tc>
          <w:tcPr>
            <w:tcW w:w="1275" w:type="dxa"/>
            <w:shd w:val="clear" w:color="auto" w:fill="auto"/>
            <w:hideMark/>
          </w:tcPr>
          <w:p w14:paraId="1BD9DC47"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783BF8BB" w14:textId="77777777" w:rsidTr="0083764A">
        <w:trPr>
          <w:trHeight w:val="284"/>
        </w:trPr>
        <w:tc>
          <w:tcPr>
            <w:tcW w:w="3220" w:type="dxa"/>
            <w:shd w:val="clear" w:color="auto" w:fill="auto"/>
            <w:hideMark/>
          </w:tcPr>
          <w:p w14:paraId="4665182A" w14:textId="77777777" w:rsidR="00E811AB" w:rsidRPr="00934B46" w:rsidRDefault="00E811AB" w:rsidP="0083764A">
            <w:pPr>
              <w:outlineLvl w:val="3"/>
              <w:rPr>
                <w:sz w:val="18"/>
                <w:szCs w:val="18"/>
              </w:rPr>
            </w:pPr>
            <w:r w:rsidRPr="00934B46">
              <w:rPr>
                <w:sz w:val="18"/>
                <w:szCs w:val="18"/>
              </w:rPr>
              <w:t>Резервные фонды</w:t>
            </w:r>
          </w:p>
        </w:tc>
        <w:tc>
          <w:tcPr>
            <w:tcW w:w="560" w:type="dxa"/>
            <w:shd w:val="clear" w:color="auto" w:fill="auto"/>
            <w:hideMark/>
          </w:tcPr>
          <w:p w14:paraId="2F5CE198" w14:textId="77777777" w:rsidR="00E811AB" w:rsidRPr="00934B46" w:rsidRDefault="00E811AB" w:rsidP="0083764A">
            <w:pPr>
              <w:jc w:val="center"/>
              <w:outlineLvl w:val="3"/>
              <w:rPr>
                <w:sz w:val="18"/>
                <w:szCs w:val="18"/>
              </w:rPr>
            </w:pPr>
            <w:r w:rsidRPr="00934B46">
              <w:rPr>
                <w:sz w:val="18"/>
                <w:szCs w:val="18"/>
              </w:rPr>
              <w:t>992</w:t>
            </w:r>
          </w:p>
        </w:tc>
        <w:tc>
          <w:tcPr>
            <w:tcW w:w="680" w:type="dxa"/>
            <w:shd w:val="clear" w:color="auto" w:fill="auto"/>
            <w:hideMark/>
          </w:tcPr>
          <w:p w14:paraId="194751FF" w14:textId="77777777" w:rsidR="00E811AB" w:rsidRPr="00934B46" w:rsidRDefault="00E811AB" w:rsidP="0083764A">
            <w:pPr>
              <w:jc w:val="center"/>
              <w:outlineLvl w:val="3"/>
              <w:rPr>
                <w:sz w:val="18"/>
                <w:szCs w:val="18"/>
              </w:rPr>
            </w:pPr>
            <w:r w:rsidRPr="00934B46">
              <w:rPr>
                <w:sz w:val="18"/>
                <w:szCs w:val="18"/>
              </w:rPr>
              <w:t>0113</w:t>
            </w:r>
          </w:p>
        </w:tc>
        <w:tc>
          <w:tcPr>
            <w:tcW w:w="1212" w:type="dxa"/>
            <w:shd w:val="clear" w:color="auto" w:fill="auto"/>
            <w:hideMark/>
          </w:tcPr>
          <w:p w14:paraId="60216BF1" w14:textId="77777777" w:rsidR="00E811AB" w:rsidRPr="00934B46" w:rsidRDefault="00E811AB" w:rsidP="0083764A">
            <w:pPr>
              <w:jc w:val="center"/>
              <w:outlineLvl w:val="3"/>
              <w:rPr>
                <w:sz w:val="18"/>
                <w:szCs w:val="18"/>
              </w:rPr>
            </w:pPr>
            <w:r w:rsidRPr="00934B46">
              <w:rPr>
                <w:sz w:val="18"/>
                <w:szCs w:val="18"/>
              </w:rPr>
              <w:t>9910000000</w:t>
            </w:r>
          </w:p>
        </w:tc>
        <w:tc>
          <w:tcPr>
            <w:tcW w:w="520" w:type="dxa"/>
            <w:shd w:val="clear" w:color="auto" w:fill="auto"/>
            <w:hideMark/>
          </w:tcPr>
          <w:p w14:paraId="7D36E140"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3D6C5940" w14:textId="77777777" w:rsidR="00E811AB" w:rsidRPr="00934B46" w:rsidRDefault="00E811AB" w:rsidP="0083764A">
            <w:pPr>
              <w:jc w:val="center"/>
              <w:outlineLvl w:val="3"/>
              <w:rPr>
                <w:sz w:val="18"/>
                <w:szCs w:val="18"/>
              </w:rPr>
            </w:pPr>
            <w:r w:rsidRPr="00934B46">
              <w:rPr>
                <w:sz w:val="18"/>
                <w:szCs w:val="18"/>
              </w:rPr>
              <w:t>11 923,8</w:t>
            </w:r>
          </w:p>
        </w:tc>
        <w:tc>
          <w:tcPr>
            <w:tcW w:w="1418" w:type="dxa"/>
            <w:shd w:val="clear" w:color="auto" w:fill="auto"/>
            <w:hideMark/>
          </w:tcPr>
          <w:p w14:paraId="00A8AF9D" w14:textId="77777777" w:rsidR="00E811AB" w:rsidRPr="00934B46" w:rsidRDefault="00E811AB" w:rsidP="0083764A">
            <w:pPr>
              <w:jc w:val="center"/>
              <w:outlineLvl w:val="3"/>
              <w:rPr>
                <w:sz w:val="18"/>
                <w:szCs w:val="18"/>
              </w:rPr>
            </w:pPr>
            <w:r w:rsidRPr="00934B46">
              <w:rPr>
                <w:sz w:val="18"/>
                <w:szCs w:val="18"/>
              </w:rPr>
              <w:t>0,0</w:t>
            </w:r>
          </w:p>
        </w:tc>
        <w:tc>
          <w:tcPr>
            <w:tcW w:w="1275" w:type="dxa"/>
            <w:shd w:val="clear" w:color="auto" w:fill="auto"/>
            <w:hideMark/>
          </w:tcPr>
          <w:p w14:paraId="6265D8D3" w14:textId="77777777" w:rsidR="00E811AB" w:rsidRPr="00934B46" w:rsidRDefault="00E811AB" w:rsidP="0083764A">
            <w:pPr>
              <w:jc w:val="center"/>
              <w:outlineLvl w:val="3"/>
              <w:rPr>
                <w:sz w:val="18"/>
                <w:szCs w:val="18"/>
              </w:rPr>
            </w:pPr>
            <w:r w:rsidRPr="00934B46">
              <w:rPr>
                <w:sz w:val="18"/>
                <w:szCs w:val="18"/>
              </w:rPr>
              <w:t>0,0</w:t>
            </w:r>
          </w:p>
        </w:tc>
      </w:tr>
      <w:tr w:rsidR="00E811AB" w:rsidRPr="002A48D2" w14:paraId="05BF49DC" w14:textId="77777777" w:rsidTr="0083764A">
        <w:trPr>
          <w:trHeight w:val="284"/>
        </w:trPr>
        <w:tc>
          <w:tcPr>
            <w:tcW w:w="3220" w:type="dxa"/>
            <w:shd w:val="clear" w:color="auto" w:fill="auto"/>
            <w:hideMark/>
          </w:tcPr>
          <w:p w14:paraId="2FC220AF" w14:textId="77777777" w:rsidR="00E811AB" w:rsidRPr="00934B46" w:rsidRDefault="00E811AB" w:rsidP="0083764A">
            <w:pPr>
              <w:outlineLvl w:val="4"/>
              <w:rPr>
                <w:sz w:val="18"/>
                <w:szCs w:val="18"/>
              </w:rPr>
            </w:pPr>
            <w:r w:rsidRPr="00934B46">
              <w:rPr>
                <w:sz w:val="18"/>
                <w:szCs w:val="18"/>
              </w:rPr>
              <w:t>Обеспечение сбалансированности бюджета Бессоновского района Пензенской области и бюджетов поселений Бессоновского района Пензенской области при исполнении</w:t>
            </w:r>
          </w:p>
        </w:tc>
        <w:tc>
          <w:tcPr>
            <w:tcW w:w="560" w:type="dxa"/>
            <w:shd w:val="clear" w:color="auto" w:fill="auto"/>
            <w:hideMark/>
          </w:tcPr>
          <w:p w14:paraId="456CB211" w14:textId="77777777" w:rsidR="00E811AB" w:rsidRPr="00934B46" w:rsidRDefault="00E811AB" w:rsidP="0083764A">
            <w:pPr>
              <w:jc w:val="center"/>
              <w:outlineLvl w:val="4"/>
              <w:rPr>
                <w:sz w:val="18"/>
                <w:szCs w:val="18"/>
              </w:rPr>
            </w:pPr>
            <w:r w:rsidRPr="00934B46">
              <w:rPr>
                <w:sz w:val="18"/>
                <w:szCs w:val="18"/>
              </w:rPr>
              <w:t>992</w:t>
            </w:r>
          </w:p>
        </w:tc>
        <w:tc>
          <w:tcPr>
            <w:tcW w:w="680" w:type="dxa"/>
            <w:shd w:val="clear" w:color="auto" w:fill="auto"/>
            <w:hideMark/>
          </w:tcPr>
          <w:p w14:paraId="75F7FD81" w14:textId="77777777" w:rsidR="00E811AB" w:rsidRPr="00934B46" w:rsidRDefault="00E811AB" w:rsidP="0083764A">
            <w:pPr>
              <w:jc w:val="center"/>
              <w:outlineLvl w:val="4"/>
              <w:rPr>
                <w:sz w:val="18"/>
                <w:szCs w:val="18"/>
              </w:rPr>
            </w:pPr>
            <w:r w:rsidRPr="00934B46">
              <w:rPr>
                <w:sz w:val="18"/>
                <w:szCs w:val="18"/>
              </w:rPr>
              <w:t>0113</w:t>
            </w:r>
          </w:p>
        </w:tc>
        <w:tc>
          <w:tcPr>
            <w:tcW w:w="1212" w:type="dxa"/>
            <w:shd w:val="clear" w:color="auto" w:fill="auto"/>
            <w:hideMark/>
          </w:tcPr>
          <w:p w14:paraId="45C53B12" w14:textId="77777777" w:rsidR="00E811AB" w:rsidRPr="00934B46" w:rsidRDefault="00E811AB" w:rsidP="0083764A">
            <w:pPr>
              <w:jc w:val="center"/>
              <w:outlineLvl w:val="4"/>
              <w:rPr>
                <w:sz w:val="18"/>
                <w:szCs w:val="18"/>
              </w:rPr>
            </w:pPr>
            <w:r w:rsidRPr="00934B46">
              <w:rPr>
                <w:sz w:val="18"/>
                <w:szCs w:val="18"/>
              </w:rPr>
              <w:t>9910020800</w:t>
            </w:r>
          </w:p>
        </w:tc>
        <w:tc>
          <w:tcPr>
            <w:tcW w:w="520" w:type="dxa"/>
            <w:shd w:val="clear" w:color="auto" w:fill="auto"/>
            <w:hideMark/>
          </w:tcPr>
          <w:p w14:paraId="3A77E919"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25362978" w14:textId="77777777" w:rsidR="00E811AB" w:rsidRPr="00934B46" w:rsidRDefault="00E811AB" w:rsidP="0083764A">
            <w:pPr>
              <w:jc w:val="center"/>
              <w:outlineLvl w:val="4"/>
              <w:rPr>
                <w:sz w:val="18"/>
                <w:szCs w:val="18"/>
              </w:rPr>
            </w:pPr>
            <w:r w:rsidRPr="00934B46">
              <w:rPr>
                <w:sz w:val="18"/>
                <w:szCs w:val="18"/>
              </w:rPr>
              <w:t>11 923,8</w:t>
            </w:r>
          </w:p>
        </w:tc>
        <w:tc>
          <w:tcPr>
            <w:tcW w:w="1418" w:type="dxa"/>
            <w:shd w:val="clear" w:color="auto" w:fill="auto"/>
            <w:hideMark/>
          </w:tcPr>
          <w:p w14:paraId="29E19BB7" w14:textId="77777777" w:rsidR="00E811AB" w:rsidRPr="00934B46" w:rsidRDefault="00E811AB" w:rsidP="0083764A">
            <w:pPr>
              <w:jc w:val="center"/>
              <w:outlineLvl w:val="4"/>
              <w:rPr>
                <w:sz w:val="18"/>
                <w:szCs w:val="18"/>
              </w:rPr>
            </w:pPr>
            <w:r w:rsidRPr="00934B46">
              <w:rPr>
                <w:sz w:val="18"/>
                <w:szCs w:val="18"/>
              </w:rPr>
              <w:t>0,0</w:t>
            </w:r>
          </w:p>
        </w:tc>
        <w:tc>
          <w:tcPr>
            <w:tcW w:w="1275" w:type="dxa"/>
            <w:shd w:val="clear" w:color="auto" w:fill="auto"/>
            <w:hideMark/>
          </w:tcPr>
          <w:p w14:paraId="4F1F7B05" w14:textId="77777777" w:rsidR="00E811AB" w:rsidRPr="00934B46" w:rsidRDefault="00E811AB" w:rsidP="0083764A">
            <w:pPr>
              <w:jc w:val="center"/>
              <w:outlineLvl w:val="4"/>
              <w:rPr>
                <w:sz w:val="18"/>
                <w:szCs w:val="18"/>
              </w:rPr>
            </w:pPr>
            <w:r w:rsidRPr="00934B46">
              <w:rPr>
                <w:sz w:val="18"/>
                <w:szCs w:val="18"/>
              </w:rPr>
              <w:t>0,0</w:t>
            </w:r>
          </w:p>
        </w:tc>
      </w:tr>
      <w:tr w:rsidR="00E811AB" w:rsidRPr="002A48D2" w14:paraId="529D5650" w14:textId="77777777" w:rsidTr="0083764A">
        <w:trPr>
          <w:trHeight w:val="284"/>
        </w:trPr>
        <w:tc>
          <w:tcPr>
            <w:tcW w:w="3220" w:type="dxa"/>
            <w:shd w:val="clear" w:color="auto" w:fill="auto"/>
            <w:hideMark/>
          </w:tcPr>
          <w:p w14:paraId="168124A3" w14:textId="77777777" w:rsidR="00E811AB" w:rsidRPr="00934B46" w:rsidRDefault="00E811AB" w:rsidP="0083764A">
            <w:pPr>
              <w:outlineLvl w:val="6"/>
              <w:rPr>
                <w:sz w:val="18"/>
                <w:szCs w:val="18"/>
              </w:rPr>
            </w:pPr>
            <w:r w:rsidRPr="00934B46">
              <w:rPr>
                <w:sz w:val="18"/>
                <w:szCs w:val="18"/>
              </w:rPr>
              <w:t>Резервные средства</w:t>
            </w:r>
          </w:p>
        </w:tc>
        <w:tc>
          <w:tcPr>
            <w:tcW w:w="560" w:type="dxa"/>
            <w:shd w:val="clear" w:color="auto" w:fill="auto"/>
            <w:hideMark/>
          </w:tcPr>
          <w:p w14:paraId="73673F07" w14:textId="77777777" w:rsidR="00E811AB" w:rsidRPr="00934B46" w:rsidRDefault="00E811AB" w:rsidP="0083764A">
            <w:pPr>
              <w:jc w:val="center"/>
              <w:outlineLvl w:val="6"/>
              <w:rPr>
                <w:sz w:val="18"/>
                <w:szCs w:val="18"/>
              </w:rPr>
            </w:pPr>
            <w:r w:rsidRPr="00934B46">
              <w:rPr>
                <w:sz w:val="18"/>
                <w:szCs w:val="18"/>
              </w:rPr>
              <w:t>992</w:t>
            </w:r>
          </w:p>
        </w:tc>
        <w:tc>
          <w:tcPr>
            <w:tcW w:w="680" w:type="dxa"/>
            <w:shd w:val="clear" w:color="auto" w:fill="auto"/>
            <w:hideMark/>
          </w:tcPr>
          <w:p w14:paraId="5AE9EA20" w14:textId="77777777" w:rsidR="00E811AB" w:rsidRPr="00934B46" w:rsidRDefault="00E811AB" w:rsidP="0083764A">
            <w:pPr>
              <w:jc w:val="center"/>
              <w:outlineLvl w:val="6"/>
              <w:rPr>
                <w:sz w:val="18"/>
                <w:szCs w:val="18"/>
              </w:rPr>
            </w:pPr>
            <w:r w:rsidRPr="00934B46">
              <w:rPr>
                <w:sz w:val="18"/>
                <w:szCs w:val="18"/>
              </w:rPr>
              <w:t>0113</w:t>
            </w:r>
          </w:p>
        </w:tc>
        <w:tc>
          <w:tcPr>
            <w:tcW w:w="1212" w:type="dxa"/>
            <w:shd w:val="clear" w:color="auto" w:fill="auto"/>
            <w:hideMark/>
          </w:tcPr>
          <w:p w14:paraId="5AC7ADC2" w14:textId="77777777" w:rsidR="00E811AB" w:rsidRPr="00934B46" w:rsidRDefault="00E811AB" w:rsidP="0083764A">
            <w:pPr>
              <w:jc w:val="center"/>
              <w:outlineLvl w:val="6"/>
              <w:rPr>
                <w:sz w:val="18"/>
                <w:szCs w:val="18"/>
              </w:rPr>
            </w:pPr>
            <w:r w:rsidRPr="00934B46">
              <w:rPr>
                <w:sz w:val="18"/>
                <w:szCs w:val="18"/>
              </w:rPr>
              <w:t>9910020800</w:t>
            </w:r>
          </w:p>
        </w:tc>
        <w:tc>
          <w:tcPr>
            <w:tcW w:w="520" w:type="dxa"/>
            <w:shd w:val="clear" w:color="auto" w:fill="auto"/>
            <w:hideMark/>
          </w:tcPr>
          <w:p w14:paraId="3961C70A" w14:textId="77777777" w:rsidR="00E811AB" w:rsidRPr="00934B46" w:rsidRDefault="00E811AB" w:rsidP="0083764A">
            <w:pPr>
              <w:jc w:val="center"/>
              <w:outlineLvl w:val="6"/>
              <w:rPr>
                <w:sz w:val="18"/>
                <w:szCs w:val="18"/>
              </w:rPr>
            </w:pPr>
            <w:r w:rsidRPr="00934B46">
              <w:rPr>
                <w:sz w:val="18"/>
                <w:szCs w:val="18"/>
              </w:rPr>
              <w:t>870</w:t>
            </w:r>
          </w:p>
        </w:tc>
        <w:tc>
          <w:tcPr>
            <w:tcW w:w="1336" w:type="dxa"/>
            <w:shd w:val="clear" w:color="auto" w:fill="auto"/>
            <w:hideMark/>
          </w:tcPr>
          <w:p w14:paraId="771DA31F" w14:textId="77777777" w:rsidR="00E811AB" w:rsidRPr="00934B46" w:rsidRDefault="00E811AB" w:rsidP="0083764A">
            <w:pPr>
              <w:jc w:val="center"/>
              <w:outlineLvl w:val="6"/>
              <w:rPr>
                <w:sz w:val="18"/>
                <w:szCs w:val="18"/>
              </w:rPr>
            </w:pPr>
            <w:r w:rsidRPr="00934B46">
              <w:rPr>
                <w:sz w:val="18"/>
                <w:szCs w:val="18"/>
              </w:rPr>
              <w:t>11 923,8</w:t>
            </w:r>
          </w:p>
        </w:tc>
        <w:tc>
          <w:tcPr>
            <w:tcW w:w="1418" w:type="dxa"/>
            <w:shd w:val="clear" w:color="auto" w:fill="auto"/>
            <w:hideMark/>
          </w:tcPr>
          <w:p w14:paraId="4707C9F5"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10DB92D9"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7629E02E" w14:textId="77777777" w:rsidTr="0083764A">
        <w:trPr>
          <w:trHeight w:val="284"/>
        </w:trPr>
        <w:tc>
          <w:tcPr>
            <w:tcW w:w="3220" w:type="dxa"/>
            <w:shd w:val="clear" w:color="auto" w:fill="auto"/>
            <w:hideMark/>
          </w:tcPr>
          <w:p w14:paraId="79051FD7" w14:textId="77777777" w:rsidR="00E811AB" w:rsidRPr="00934B46" w:rsidRDefault="00E811AB" w:rsidP="0083764A">
            <w:pPr>
              <w:outlineLvl w:val="0"/>
              <w:rPr>
                <w:sz w:val="18"/>
                <w:szCs w:val="18"/>
              </w:rPr>
            </w:pPr>
            <w:r w:rsidRPr="00934B46">
              <w:rPr>
                <w:sz w:val="18"/>
                <w:szCs w:val="18"/>
              </w:rPr>
              <w:t>НАЦИОНАЛЬНАЯ ОБОРОНА</w:t>
            </w:r>
          </w:p>
        </w:tc>
        <w:tc>
          <w:tcPr>
            <w:tcW w:w="560" w:type="dxa"/>
            <w:shd w:val="clear" w:color="auto" w:fill="auto"/>
            <w:hideMark/>
          </w:tcPr>
          <w:p w14:paraId="54A360B5" w14:textId="77777777" w:rsidR="00E811AB" w:rsidRPr="00934B46" w:rsidRDefault="00E811AB" w:rsidP="0083764A">
            <w:pPr>
              <w:jc w:val="center"/>
              <w:outlineLvl w:val="0"/>
              <w:rPr>
                <w:sz w:val="18"/>
                <w:szCs w:val="18"/>
              </w:rPr>
            </w:pPr>
            <w:r w:rsidRPr="00934B46">
              <w:rPr>
                <w:sz w:val="18"/>
                <w:szCs w:val="18"/>
              </w:rPr>
              <w:t>992</w:t>
            </w:r>
          </w:p>
        </w:tc>
        <w:tc>
          <w:tcPr>
            <w:tcW w:w="680" w:type="dxa"/>
            <w:shd w:val="clear" w:color="auto" w:fill="auto"/>
            <w:hideMark/>
          </w:tcPr>
          <w:p w14:paraId="1AC1E549" w14:textId="77777777" w:rsidR="00E811AB" w:rsidRPr="00934B46" w:rsidRDefault="00E811AB" w:rsidP="0083764A">
            <w:pPr>
              <w:jc w:val="center"/>
              <w:outlineLvl w:val="0"/>
              <w:rPr>
                <w:sz w:val="18"/>
                <w:szCs w:val="18"/>
              </w:rPr>
            </w:pPr>
            <w:r w:rsidRPr="00934B46">
              <w:rPr>
                <w:sz w:val="18"/>
                <w:szCs w:val="18"/>
              </w:rPr>
              <w:t> </w:t>
            </w:r>
          </w:p>
        </w:tc>
        <w:tc>
          <w:tcPr>
            <w:tcW w:w="1212" w:type="dxa"/>
            <w:shd w:val="clear" w:color="auto" w:fill="auto"/>
            <w:hideMark/>
          </w:tcPr>
          <w:p w14:paraId="1B85D9B8" w14:textId="77777777" w:rsidR="00E811AB" w:rsidRPr="00934B46" w:rsidRDefault="00E811AB" w:rsidP="0083764A">
            <w:pPr>
              <w:jc w:val="center"/>
              <w:outlineLvl w:val="0"/>
              <w:rPr>
                <w:sz w:val="18"/>
                <w:szCs w:val="18"/>
              </w:rPr>
            </w:pPr>
            <w:r w:rsidRPr="00934B46">
              <w:rPr>
                <w:sz w:val="18"/>
                <w:szCs w:val="18"/>
              </w:rPr>
              <w:t> </w:t>
            </w:r>
          </w:p>
        </w:tc>
        <w:tc>
          <w:tcPr>
            <w:tcW w:w="520" w:type="dxa"/>
            <w:shd w:val="clear" w:color="auto" w:fill="auto"/>
            <w:hideMark/>
          </w:tcPr>
          <w:p w14:paraId="78FE2428" w14:textId="77777777" w:rsidR="00E811AB" w:rsidRPr="00934B46" w:rsidRDefault="00E811AB" w:rsidP="0083764A">
            <w:pPr>
              <w:jc w:val="center"/>
              <w:outlineLvl w:val="0"/>
              <w:rPr>
                <w:sz w:val="18"/>
                <w:szCs w:val="18"/>
              </w:rPr>
            </w:pPr>
            <w:r w:rsidRPr="00934B46">
              <w:rPr>
                <w:sz w:val="18"/>
                <w:szCs w:val="18"/>
              </w:rPr>
              <w:t> </w:t>
            </w:r>
          </w:p>
        </w:tc>
        <w:tc>
          <w:tcPr>
            <w:tcW w:w="1336" w:type="dxa"/>
            <w:shd w:val="clear" w:color="auto" w:fill="auto"/>
            <w:hideMark/>
          </w:tcPr>
          <w:p w14:paraId="48BE1B33" w14:textId="77777777" w:rsidR="00E811AB" w:rsidRPr="00934B46" w:rsidRDefault="00E811AB" w:rsidP="0083764A">
            <w:pPr>
              <w:jc w:val="center"/>
              <w:outlineLvl w:val="0"/>
              <w:rPr>
                <w:sz w:val="18"/>
                <w:szCs w:val="18"/>
              </w:rPr>
            </w:pPr>
            <w:r w:rsidRPr="00934B46">
              <w:rPr>
                <w:sz w:val="18"/>
                <w:szCs w:val="18"/>
              </w:rPr>
              <w:t>4 360,2</w:t>
            </w:r>
          </w:p>
        </w:tc>
        <w:tc>
          <w:tcPr>
            <w:tcW w:w="1418" w:type="dxa"/>
            <w:shd w:val="clear" w:color="auto" w:fill="auto"/>
            <w:hideMark/>
          </w:tcPr>
          <w:p w14:paraId="4026595B" w14:textId="77777777" w:rsidR="00E811AB" w:rsidRPr="00934B46" w:rsidRDefault="00E811AB" w:rsidP="0083764A">
            <w:pPr>
              <w:jc w:val="center"/>
              <w:outlineLvl w:val="0"/>
              <w:rPr>
                <w:sz w:val="18"/>
                <w:szCs w:val="18"/>
              </w:rPr>
            </w:pPr>
            <w:r w:rsidRPr="00934B46">
              <w:rPr>
                <w:sz w:val="18"/>
                <w:szCs w:val="18"/>
              </w:rPr>
              <w:t>4 861,9</w:t>
            </w:r>
          </w:p>
        </w:tc>
        <w:tc>
          <w:tcPr>
            <w:tcW w:w="1275" w:type="dxa"/>
            <w:shd w:val="clear" w:color="auto" w:fill="auto"/>
            <w:hideMark/>
          </w:tcPr>
          <w:p w14:paraId="1A3ECC21" w14:textId="77777777" w:rsidR="00E811AB" w:rsidRPr="00934B46" w:rsidRDefault="00E811AB" w:rsidP="0083764A">
            <w:pPr>
              <w:jc w:val="center"/>
              <w:outlineLvl w:val="0"/>
              <w:rPr>
                <w:sz w:val="18"/>
                <w:szCs w:val="18"/>
              </w:rPr>
            </w:pPr>
            <w:r w:rsidRPr="00934B46">
              <w:rPr>
                <w:sz w:val="18"/>
                <w:szCs w:val="18"/>
              </w:rPr>
              <w:t>6 189,3</w:t>
            </w:r>
          </w:p>
        </w:tc>
      </w:tr>
      <w:tr w:rsidR="00E811AB" w:rsidRPr="002A48D2" w14:paraId="01C2EEC7" w14:textId="77777777" w:rsidTr="0083764A">
        <w:trPr>
          <w:trHeight w:val="284"/>
        </w:trPr>
        <w:tc>
          <w:tcPr>
            <w:tcW w:w="3220" w:type="dxa"/>
            <w:shd w:val="clear" w:color="auto" w:fill="auto"/>
            <w:hideMark/>
          </w:tcPr>
          <w:p w14:paraId="3F8A4EE1" w14:textId="77777777" w:rsidR="00E811AB" w:rsidRPr="00934B46" w:rsidRDefault="00E811AB" w:rsidP="0083764A">
            <w:pPr>
              <w:outlineLvl w:val="1"/>
              <w:rPr>
                <w:sz w:val="18"/>
                <w:szCs w:val="18"/>
              </w:rPr>
            </w:pPr>
            <w:r w:rsidRPr="00934B46">
              <w:rPr>
                <w:sz w:val="18"/>
                <w:szCs w:val="18"/>
              </w:rPr>
              <w:t>Мобилизационная и вневойсковая подготовка</w:t>
            </w:r>
          </w:p>
        </w:tc>
        <w:tc>
          <w:tcPr>
            <w:tcW w:w="560" w:type="dxa"/>
            <w:shd w:val="clear" w:color="auto" w:fill="auto"/>
            <w:hideMark/>
          </w:tcPr>
          <w:p w14:paraId="3800E57B" w14:textId="77777777" w:rsidR="00E811AB" w:rsidRPr="00934B46" w:rsidRDefault="00E811AB" w:rsidP="0083764A">
            <w:pPr>
              <w:jc w:val="center"/>
              <w:outlineLvl w:val="1"/>
              <w:rPr>
                <w:sz w:val="18"/>
                <w:szCs w:val="18"/>
              </w:rPr>
            </w:pPr>
            <w:r w:rsidRPr="00934B46">
              <w:rPr>
                <w:sz w:val="18"/>
                <w:szCs w:val="18"/>
              </w:rPr>
              <w:t>992</w:t>
            </w:r>
          </w:p>
        </w:tc>
        <w:tc>
          <w:tcPr>
            <w:tcW w:w="680" w:type="dxa"/>
            <w:shd w:val="clear" w:color="auto" w:fill="auto"/>
            <w:hideMark/>
          </w:tcPr>
          <w:p w14:paraId="15706E10" w14:textId="77777777" w:rsidR="00E811AB" w:rsidRPr="00934B46" w:rsidRDefault="00E811AB" w:rsidP="0083764A">
            <w:pPr>
              <w:jc w:val="center"/>
              <w:outlineLvl w:val="1"/>
              <w:rPr>
                <w:sz w:val="18"/>
                <w:szCs w:val="18"/>
              </w:rPr>
            </w:pPr>
            <w:r w:rsidRPr="00934B46">
              <w:rPr>
                <w:sz w:val="18"/>
                <w:szCs w:val="18"/>
              </w:rPr>
              <w:t>0203</w:t>
            </w:r>
          </w:p>
        </w:tc>
        <w:tc>
          <w:tcPr>
            <w:tcW w:w="1212" w:type="dxa"/>
            <w:shd w:val="clear" w:color="auto" w:fill="auto"/>
            <w:hideMark/>
          </w:tcPr>
          <w:p w14:paraId="153B0F24"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15C09BD1"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19265C32" w14:textId="77777777" w:rsidR="00E811AB" w:rsidRPr="00934B46" w:rsidRDefault="00E811AB" w:rsidP="0083764A">
            <w:pPr>
              <w:jc w:val="center"/>
              <w:outlineLvl w:val="1"/>
              <w:rPr>
                <w:sz w:val="18"/>
                <w:szCs w:val="18"/>
              </w:rPr>
            </w:pPr>
            <w:r w:rsidRPr="00934B46">
              <w:rPr>
                <w:sz w:val="18"/>
                <w:szCs w:val="18"/>
              </w:rPr>
              <w:t>4 360,2</w:t>
            </w:r>
          </w:p>
        </w:tc>
        <w:tc>
          <w:tcPr>
            <w:tcW w:w="1418" w:type="dxa"/>
            <w:shd w:val="clear" w:color="auto" w:fill="auto"/>
            <w:hideMark/>
          </w:tcPr>
          <w:p w14:paraId="6FABB7A3" w14:textId="77777777" w:rsidR="00E811AB" w:rsidRPr="00934B46" w:rsidRDefault="00E811AB" w:rsidP="0083764A">
            <w:pPr>
              <w:jc w:val="center"/>
              <w:outlineLvl w:val="1"/>
              <w:rPr>
                <w:sz w:val="18"/>
                <w:szCs w:val="18"/>
              </w:rPr>
            </w:pPr>
            <w:r w:rsidRPr="00934B46">
              <w:rPr>
                <w:sz w:val="18"/>
                <w:szCs w:val="18"/>
              </w:rPr>
              <w:t>4 861,9</w:t>
            </w:r>
          </w:p>
        </w:tc>
        <w:tc>
          <w:tcPr>
            <w:tcW w:w="1275" w:type="dxa"/>
            <w:shd w:val="clear" w:color="auto" w:fill="auto"/>
            <w:hideMark/>
          </w:tcPr>
          <w:p w14:paraId="29B0E160" w14:textId="77777777" w:rsidR="00E811AB" w:rsidRPr="00934B46" w:rsidRDefault="00E811AB" w:rsidP="0083764A">
            <w:pPr>
              <w:jc w:val="center"/>
              <w:outlineLvl w:val="1"/>
              <w:rPr>
                <w:sz w:val="18"/>
                <w:szCs w:val="18"/>
              </w:rPr>
            </w:pPr>
            <w:r w:rsidRPr="00934B46">
              <w:rPr>
                <w:sz w:val="18"/>
                <w:szCs w:val="18"/>
              </w:rPr>
              <w:t>6 189,3</w:t>
            </w:r>
          </w:p>
        </w:tc>
      </w:tr>
      <w:tr w:rsidR="00E811AB" w:rsidRPr="002A48D2" w14:paraId="3B880D51" w14:textId="77777777" w:rsidTr="0083764A">
        <w:trPr>
          <w:trHeight w:val="284"/>
        </w:trPr>
        <w:tc>
          <w:tcPr>
            <w:tcW w:w="3220" w:type="dxa"/>
            <w:shd w:val="clear" w:color="auto" w:fill="auto"/>
            <w:hideMark/>
          </w:tcPr>
          <w:p w14:paraId="2E4F0609" w14:textId="77777777" w:rsidR="00E811AB" w:rsidRPr="00934B46" w:rsidRDefault="00E811AB" w:rsidP="0083764A">
            <w:pPr>
              <w:outlineLvl w:val="2"/>
              <w:rPr>
                <w:sz w:val="18"/>
                <w:szCs w:val="18"/>
              </w:rPr>
            </w:pPr>
            <w:r w:rsidRPr="00934B46">
              <w:rPr>
                <w:sz w:val="18"/>
                <w:szCs w:val="18"/>
              </w:rPr>
              <w:t>Муниципальная программа 'Управление муниципальными финансами и муниципальным долгом Бессоновского района Пензенской области '</w:t>
            </w:r>
          </w:p>
        </w:tc>
        <w:tc>
          <w:tcPr>
            <w:tcW w:w="560" w:type="dxa"/>
            <w:shd w:val="clear" w:color="auto" w:fill="auto"/>
            <w:hideMark/>
          </w:tcPr>
          <w:p w14:paraId="28A75486" w14:textId="77777777" w:rsidR="00E811AB" w:rsidRPr="00934B46" w:rsidRDefault="00E811AB" w:rsidP="0083764A">
            <w:pPr>
              <w:jc w:val="center"/>
              <w:outlineLvl w:val="2"/>
              <w:rPr>
                <w:sz w:val="18"/>
                <w:szCs w:val="18"/>
              </w:rPr>
            </w:pPr>
            <w:r w:rsidRPr="00934B46">
              <w:rPr>
                <w:sz w:val="18"/>
                <w:szCs w:val="18"/>
              </w:rPr>
              <w:t>992</w:t>
            </w:r>
          </w:p>
        </w:tc>
        <w:tc>
          <w:tcPr>
            <w:tcW w:w="680" w:type="dxa"/>
            <w:shd w:val="clear" w:color="auto" w:fill="auto"/>
            <w:hideMark/>
          </w:tcPr>
          <w:p w14:paraId="36626D93" w14:textId="77777777" w:rsidR="00E811AB" w:rsidRPr="00934B46" w:rsidRDefault="00E811AB" w:rsidP="0083764A">
            <w:pPr>
              <w:jc w:val="center"/>
              <w:outlineLvl w:val="2"/>
              <w:rPr>
                <w:sz w:val="18"/>
                <w:szCs w:val="18"/>
              </w:rPr>
            </w:pPr>
            <w:r w:rsidRPr="00934B46">
              <w:rPr>
                <w:sz w:val="18"/>
                <w:szCs w:val="18"/>
              </w:rPr>
              <w:t>0203</w:t>
            </w:r>
          </w:p>
        </w:tc>
        <w:tc>
          <w:tcPr>
            <w:tcW w:w="1212" w:type="dxa"/>
            <w:shd w:val="clear" w:color="auto" w:fill="auto"/>
            <w:hideMark/>
          </w:tcPr>
          <w:p w14:paraId="79127285" w14:textId="77777777" w:rsidR="00E811AB" w:rsidRPr="00934B46" w:rsidRDefault="00E811AB" w:rsidP="0083764A">
            <w:pPr>
              <w:jc w:val="center"/>
              <w:outlineLvl w:val="2"/>
              <w:rPr>
                <w:sz w:val="18"/>
                <w:szCs w:val="18"/>
              </w:rPr>
            </w:pPr>
            <w:r w:rsidRPr="00934B46">
              <w:rPr>
                <w:sz w:val="18"/>
                <w:szCs w:val="18"/>
              </w:rPr>
              <w:t>1300000000</w:t>
            </w:r>
          </w:p>
        </w:tc>
        <w:tc>
          <w:tcPr>
            <w:tcW w:w="520" w:type="dxa"/>
            <w:shd w:val="clear" w:color="auto" w:fill="auto"/>
            <w:hideMark/>
          </w:tcPr>
          <w:p w14:paraId="53C05B84"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1583B2E5" w14:textId="77777777" w:rsidR="00E811AB" w:rsidRPr="00934B46" w:rsidRDefault="00E811AB" w:rsidP="0083764A">
            <w:pPr>
              <w:jc w:val="center"/>
              <w:outlineLvl w:val="2"/>
              <w:rPr>
                <w:sz w:val="18"/>
                <w:szCs w:val="18"/>
              </w:rPr>
            </w:pPr>
            <w:r w:rsidRPr="00934B46">
              <w:rPr>
                <w:sz w:val="18"/>
                <w:szCs w:val="18"/>
              </w:rPr>
              <w:t>4 360,2</w:t>
            </w:r>
          </w:p>
        </w:tc>
        <w:tc>
          <w:tcPr>
            <w:tcW w:w="1418" w:type="dxa"/>
            <w:shd w:val="clear" w:color="auto" w:fill="auto"/>
            <w:hideMark/>
          </w:tcPr>
          <w:p w14:paraId="7872A9CB" w14:textId="77777777" w:rsidR="00E811AB" w:rsidRPr="00934B46" w:rsidRDefault="00E811AB" w:rsidP="0083764A">
            <w:pPr>
              <w:jc w:val="center"/>
              <w:outlineLvl w:val="2"/>
              <w:rPr>
                <w:sz w:val="18"/>
                <w:szCs w:val="18"/>
              </w:rPr>
            </w:pPr>
            <w:r w:rsidRPr="00934B46">
              <w:rPr>
                <w:sz w:val="18"/>
                <w:szCs w:val="18"/>
              </w:rPr>
              <w:t>4 861,9</w:t>
            </w:r>
          </w:p>
        </w:tc>
        <w:tc>
          <w:tcPr>
            <w:tcW w:w="1275" w:type="dxa"/>
            <w:shd w:val="clear" w:color="auto" w:fill="auto"/>
            <w:hideMark/>
          </w:tcPr>
          <w:p w14:paraId="61E8D033" w14:textId="77777777" w:rsidR="00E811AB" w:rsidRPr="00934B46" w:rsidRDefault="00E811AB" w:rsidP="0083764A">
            <w:pPr>
              <w:jc w:val="center"/>
              <w:outlineLvl w:val="2"/>
              <w:rPr>
                <w:sz w:val="18"/>
                <w:szCs w:val="18"/>
              </w:rPr>
            </w:pPr>
            <w:r w:rsidRPr="00934B46">
              <w:rPr>
                <w:sz w:val="18"/>
                <w:szCs w:val="18"/>
              </w:rPr>
              <w:t>6 189,3</w:t>
            </w:r>
          </w:p>
        </w:tc>
      </w:tr>
      <w:tr w:rsidR="00E811AB" w:rsidRPr="002A48D2" w14:paraId="5FAEBA12" w14:textId="77777777" w:rsidTr="0083764A">
        <w:trPr>
          <w:trHeight w:val="284"/>
        </w:trPr>
        <w:tc>
          <w:tcPr>
            <w:tcW w:w="3220" w:type="dxa"/>
            <w:shd w:val="clear" w:color="auto" w:fill="auto"/>
            <w:hideMark/>
          </w:tcPr>
          <w:p w14:paraId="6D73BFA1" w14:textId="77777777" w:rsidR="00E811AB" w:rsidRPr="00934B46" w:rsidRDefault="00E811AB" w:rsidP="0083764A">
            <w:pPr>
              <w:outlineLvl w:val="3"/>
              <w:rPr>
                <w:sz w:val="18"/>
                <w:szCs w:val="18"/>
              </w:rPr>
            </w:pPr>
            <w:r w:rsidRPr="00934B46">
              <w:rPr>
                <w:sz w:val="18"/>
                <w:szCs w:val="18"/>
              </w:rPr>
              <w:t>Комплексы процессных мероприятий 'Предоставление межбюджетных трансфертов из бюджета Бессоновского района Пензенской области'</w:t>
            </w:r>
          </w:p>
        </w:tc>
        <w:tc>
          <w:tcPr>
            <w:tcW w:w="560" w:type="dxa"/>
            <w:shd w:val="clear" w:color="auto" w:fill="auto"/>
            <w:hideMark/>
          </w:tcPr>
          <w:p w14:paraId="0C8B7036" w14:textId="77777777" w:rsidR="00E811AB" w:rsidRPr="00934B46" w:rsidRDefault="00E811AB" w:rsidP="0083764A">
            <w:pPr>
              <w:jc w:val="center"/>
              <w:outlineLvl w:val="3"/>
              <w:rPr>
                <w:sz w:val="18"/>
                <w:szCs w:val="18"/>
              </w:rPr>
            </w:pPr>
            <w:r w:rsidRPr="00934B46">
              <w:rPr>
                <w:sz w:val="18"/>
                <w:szCs w:val="18"/>
              </w:rPr>
              <w:t>992</w:t>
            </w:r>
          </w:p>
        </w:tc>
        <w:tc>
          <w:tcPr>
            <w:tcW w:w="680" w:type="dxa"/>
            <w:shd w:val="clear" w:color="auto" w:fill="auto"/>
            <w:hideMark/>
          </w:tcPr>
          <w:p w14:paraId="5C5C90AC" w14:textId="77777777" w:rsidR="00E811AB" w:rsidRPr="00934B46" w:rsidRDefault="00E811AB" w:rsidP="0083764A">
            <w:pPr>
              <w:jc w:val="center"/>
              <w:outlineLvl w:val="3"/>
              <w:rPr>
                <w:sz w:val="18"/>
                <w:szCs w:val="18"/>
              </w:rPr>
            </w:pPr>
            <w:r w:rsidRPr="00934B46">
              <w:rPr>
                <w:sz w:val="18"/>
                <w:szCs w:val="18"/>
              </w:rPr>
              <w:t>0203</w:t>
            </w:r>
          </w:p>
        </w:tc>
        <w:tc>
          <w:tcPr>
            <w:tcW w:w="1212" w:type="dxa"/>
            <w:shd w:val="clear" w:color="auto" w:fill="auto"/>
            <w:hideMark/>
          </w:tcPr>
          <w:p w14:paraId="6626F425" w14:textId="77777777" w:rsidR="00E811AB" w:rsidRPr="00934B46" w:rsidRDefault="00E811AB" w:rsidP="0083764A">
            <w:pPr>
              <w:jc w:val="center"/>
              <w:outlineLvl w:val="3"/>
              <w:rPr>
                <w:sz w:val="18"/>
                <w:szCs w:val="18"/>
              </w:rPr>
            </w:pPr>
            <w:r w:rsidRPr="00934B46">
              <w:rPr>
                <w:sz w:val="18"/>
                <w:szCs w:val="18"/>
              </w:rPr>
              <w:t>1320000000</w:t>
            </w:r>
          </w:p>
        </w:tc>
        <w:tc>
          <w:tcPr>
            <w:tcW w:w="520" w:type="dxa"/>
            <w:shd w:val="clear" w:color="auto" w:fill="auto"/>
            <w:hideMark/>
          </w:tcPr>
          <w:p w14:paraId="7F710B3A"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2EC89D78" w14:textId="77777777" w:rsidR="00E811AB" w:rsidRPr="00934B46" w:rsidRDefault="00E811AB" w:rsidP="0083764A">
            <w:pPr>
              <w:jc w:val="center"/>
              <w:outlineLvl w:val="3"/>
              <w:rPr>
                <w:sz w:val="18"/>
                <w:szCs w:val="18"/>
              </w:rPr>
            </w:pPr>
            <w:r w:rsidRPr="00934B46">
              <w:rPr>
                <w:sz w:val="18"/>
                <w:szCs w:val="18"/>
              </w:rPr>
              <w:t>4 360,2</w:t>
            </w:r>
          </w:p>
        </w:tc>
        <w:tc>
          <w:tcPr>
            <w:tcW w:w="1418" w:type="dxa"/>
            <w:shd w:val="clear" w:color="auto" w:fill="auto"/>
            <w:hideMark/>
          </w:tcPr>
          <w:p w14:paraId="614DBF90" w14:textId="77777777" w:rsidR="00E811AB" w:rsidRPr="00934B46" w:rsidRDefault="00E811AB" w:rsidP="0083764A">
            <w:pPr>
              <w:jc w:val="center"/>
              <w:outlineLvl w:val="3"/>
              <w:rPr>
                <w:sz w:val="18"/>
                <w:szCs w:val="18"/>
              </w:rPr>
            </w:pPr>
            <w:r w:rsidRPr="00934B46">
              <w:rPr>
                <w:sz w:val="18"/>
                <w:szCs w:val="18"/>
              </w:rPr>
              <w:t>4 861,9</w:t>
            </w:r>
          </w:p>
        </w:tc>
        <w:tc>
          <w:tcPr>
            <w:tcW w:w="1275" w:type="dxa"/>
            <w:shd w:val="clear" w:color="auto" w:fill="auto"/>
            <w:hideMark/>
          </w:tcPr>
          <w:p w14:paraId="7EBACF46" w14:textId="77777777" w:rsidR="00E811AB" w:rsidRPr="00934B46" w:rsidRDefault="00E811AB" w:rsidP="0083764A">
            <w:pPr>
              <w:jc w:val="center"/>
              <w:outlineLvl w:val="3"/>
              <w:rPr>
                <w:sz w:val="18"/>
                <w:szCs w:val="18"/>
              </w:rPr>
            </w:pPr>
            <w:r w:rsidRPr="00934B46">
              <w:rPr>
                <w:sz w:val="18"/>
                <w:szCs w:val="18"/>
              </w:rPr>
              <w:t>6 189,3</w:t>
            </w:r>
          </w:p>
        </w:tc>
      </w:tr>
      <w:tr w:rsidR="00E811AB" w:rsidRPr="002A48D2" w14:paraId="004C4D7B" w14:textId="77777777" w:rsidTr="0083764A">
        <w:trPr>
          <w:trHeight w:val="284"/>
        </w:trPr>
        <w:tc>
          <w:tcPr>
            <w:tcW w:w="3220" w:type="dxa"/>
            <w:shd w:val="clear" w:color="auto" w:fill="auto"/>
            <w:hideMark/>
          </w:tcPr>
          <w:p w14:paraId="4D25384E" w14:textId="77777777" w:rsidR="00E811AB" w:rsidRPr="00934B46" w:rsidRDefault="00E811AB" w:rsidP="0083764A">
            <w:pPr>
              <w:outlineLvl w:val="4"/>
              <w:rPr>
                <w:sz w:val="18"/>
                <w:szCs w:val="18"/>
              </w:rPr>
            </w:pPr>
            <w:r w:rsidRPr="00934B46">
              <w:rPr>
                <w:sz w:val="18"/>
                <w:szCs w:val="18"/>
              </w:rPr>
              <w:t>Комплекс процессных мероприятий 'Повышение эффективности предоставления и использования субвенций'</w:t>
            </w:r>
          </w:p>
        </w:tc>
        <w:tc>
          <w:tcPr>
            <w:tcW w:w="560" w:type="dxa"/>
            <w:shd w:val="clear" w:color="auto" w:fill="auto"/>
            <w:hideMark/>
          </w:tcPr>
          <w:p w14:paraId="27EDD42A" w14:textId="77777777" w:rsidR="00E811AB" w:rsidRPr="00934B46" w:rsidRDefault="00E811AB" w:rsidP="0083764A">
            <w:pPr>
              <w:jc w:val="center"/>
              <w:outlineLvl w:val="4"/>
              <w:rPr>
                <w:sz w:val="18"/>
                <w:szCs w:val="18"/>
              </w:rPr>
            </w:pPr>
            <w:r w:rsidRPr="00934B46">
              <w:rPr>
                <w:sz w:val="18"/>
                <w:szCs w:val="18"/>
              </w:rPr>
              <w:t>992</w:t>
            </w:r>
          </w:p>
        </w:tc>
        <w:tc>
          <w:tcPr>
            <w:tcW w:w="680" w:type="dxa"/>
            <w:shd w:val="clear" w:color="auto" w:fill="auto"/>
            <w:hideMark/>
          </w:tcPr>
          <w:p w14:paraId="69F12234" w14:textId="77777777" w:rsidR="00E811AB" w:rsidRPr="00934B46" w:rsidRDefault="00E811AB" w:rsidP="0083764A">
            <w:pPr>
              <w:jc w:val="center"/>
              <w:outlineLvl w:val="4"/>
              <w:rPr>
                <w:sz w:val="18"/>
                <w:szCs w:val="18"/>
              </w:rPr>
            </w:pPr>
            <w:r w:rsidRPr="00934B46">
              <w:rPr>
                <w:sz w:val="18"/>
                <w:szCs w:val="18"/>
              </w:rPr>
              <w:t>0203</w:t>
            </w:r>
          </w:p>
        </w:tc>
        <w:tc>
          <w:tcPr>
            <w:tcW w:w="1212" w:type="dxa"/>
            <w:shd w:val="clear" w:color="auto" w:fill="auto"/>
            <w:hideMark/>
          </w:tcPr>
          <w:p w14:paraId="62BA01A6" w14:textId="77777777" w:rsidR="00E811AB" w:rsidRPr="00934B46" w:rsidRDefault="00E811AB" w:rsidP="0083764A">
            <w:pPr>
              <w:jc w:val="center"/>
              <w:outlineLvl w:val="4"/>
              <w:rPr>
                <w:sz w:val="18"/>
                <w:szCs w:val="18"/>
              </w:rPr>
            </w:pPr>
            <w:r w:rsidRPr="00934B46">
              <w:rPr>
                <w:sz w:val="18"/>
                <w:szCs w:val="18"/>
              </w:rPr>
              <w:t>1320200000</w:t>
            </w:r>
          </w:p>
        </w:tc>
        <w:tc>
          <w:tcPr>
            <w:tcW w:w="520" w:type="dxa"/>
            <w:shd w:val="clear" w:color="auto" w:fill="auto"/>
            <w:hideMark/>
          </w:tcPr>
          <w:p w14:paraId="14DE3891"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2C2CBE6F" w14:textId="77777777" w:rsidR="00E811AB" w:rsidRPr="00934B46" w:rsidRDefault="00E811AB" w:rsidP="0083764A">
            <w:pPr>
              <w:jc w:val="center"/>
              <w:outlineLvl w:val="4"/>
              <w:rPr>
                <w:sz w:val="18"/>
                <w:szCs w:val="18"/>
              </w:rPr>
            </w:pPr>
            <w:r w:rsidRPr="00934B46">
              <w:rPr>
                <w:sz w:val="18"/>
                <w:szCs w:val="18"/>
              </w:rPr>
              <w:t>4 360,2</w:t>
            </w:r>
          </w:p>
        </w:tc>
        <w:tc>
          <w:tcPr>
            <w:tcW w:w="1418" w:type="dxa"/>
            <w:shd w:val="clear" w:color="auto" w:fill="auto"/>
            <w:hideMark/>
          </w:tcPr>
          <w:p w14:paraId="4B928529" w14:textId="77777777" w:rsidR="00E811AB" w:rsidRPr="00934B46" w:rsidRDefault="00E811AB" w:rsidP="0083764A">
            <w:pPr>
              <w:jc w:val="center"/>
              <w:outlineLvl w:val="4"/>
              <w:rPr>
                <w:sz w:val="18"/>
                <w:szCs w:val="18"/>
              </w:rPr>
            </w:pPr>
            <w:r w:rsidRPr="00934B46">
              <w:rPr>
                <w:sz w:val="18"/>
                <w:szCs w:val="18"/>
              </w:rPr>
              <w:t>4 861,9</w:t>
            </w:r>
          </w:p>
        </w:tc>
        <w:tc>
          <w:tcPr>
            <w:tcW w:w="1275" w:type="dxa"/>
            <w:shd w:val="clear" w:color="auto" w:fill="auto"/>
            <w:hideMark/>
          </w:tcPr>
          <w:p w14:paraId="4F0B51C2" w14:textId="77777777" w:rsidR="00E811AB" w:rsidRPr="00934B46" w:rsidRDefault="00E811AB" w:rsidP="0083764A">
            <w:pPr>
              <w:jc w:val="center"/>
              <w:outlineLvl w:val="4"/>
              <w:rPr>
                <w:sz w:val="18"/>
                <w:szCs w:val="18"/>
              </w:rPr>
            </w:pPr>
            <w:r w:rsidRPr="00934B46">
              <w:rPr>
                <w:sz w:val="18"/>
                <w:szCs w:val="18"/>
              </w:rPr>
              <w:t>6 189,3</w:t>
            </w:r>
          </w:p>
        </w:tc>
      </w:tr>
      <w:tr w:rsidR="00E811AB" w:rsidRPr="002A48D2" w14:paraId="7DCCA2AA" w14:textId="77777777" w:rsidTr="0083764A">
        <w:trPr>
          <w:trHeight w:val="284"/>
        </w:trPr>
        <w:tc>
          <w:tcPr>
            <w:tcW w:w="3220" w:type="dxa"/>
            <w:shd w:val="clear" w:color="auto" w:fill="auto"/>
            <w:hideMark/>
          </w:tcPr>
          <w:p w14:paraId="0A451E89" w14:textId="77777777" w:rsidR="00E811AB" w:rsidRPr="00934B46" w:rsidRDefault="00E811AB" w:rsidP="0083764A">
            <w:pPr>
              <w:outlineLvl w:val="5"/>
              <w:rPr>
                <w:sz w:val="18"/>
                <w:szCs w:val="18"/>
              </w:rPr>
            </w:pPr>
            <w:r w:rsidRPr="00934B46">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560" w:type="dxa"/>
            <w:shd w:val="clear" w:color="auto" w:fill="auto"/>
            <w:hideMark/>
          </w:tcPr>
          <w:p w14:paraId="18B11FC0" w14:textId="77777777" w:rsidR="00E811AB" w:rsidRPr="00934B46" w:rsidRDefault="00E811AB" w:rsidP="0083764A">
            <w:pPr>
              <w:jc w:val="center"/>
              <w:outlineLvl w:val="5"/>
              <w:rPr>
                <w:sz w:val="18"/>
                <w:szCs w:val="18"/>
              </w:rPr>
            </w:pPr>
            <w:r w:rsidRPr="00934B46">
              <w:rPr>
                <w:sz w:val="18"/>
                <w:szCs w:val="18"/>
              </w:rPr>
              <w:t>992</w:t>
            </w:r>
          </w:p>
        </w:tc>
        <w:tc>
          <w:tcPr>
            <w:tcW w:w="680" w:type="dxa"/>
            <w:shd w:val="clear" w:color="auto" w:fill="auto"/>
            <w:hideMark/>
          </w:tcPr>
          <w:p w14:paraId="5E1BD085" w14:textId="77777777" w:rsidR="00E811AB" w:rsidRPr="00934B46" w:rsidRDefault="00E811AB" w:rsidP="0083764A">
            <w:pPr>
              <w:jc w:val="center"/>
              <w:outlineLvl w:val="5"/>
              <w:rPr>
                <w:sz w:val="18"/>
                <w:szCs w:val="18"/>
              </w:rPr>
            </w:pPr>
            <w:r w:rsidRPr="00934B46">
              <w:rPr>
                <w:sz w:val="18"/>
                <w:szCs w:val="18"/>
              </w:rPr>
              <w:t>0203</w:t>
            </w:r>
          </w:p>
        </w:tc>
        <w:tc>
          <w:tcPr>
            <w:tcW w:w="1212" w:type="dxa"/>
            <w:shd w:val="clear" w:color="auto" w:fill="auto"/>
            <w:hideMark/>
          </w:tcPr>
          <w:p w14:paraId="6C1B6FB8" w14:textId="77777777" w:rsidR="00E811AB" w:rsidRPr="00934B46" w:rsidRDefault="00E811AB" w:rsidP="0083764A">
            <w:pPr>
              <w:jc w:val="center"/>
              <w:outlineLvl w:val="5"/>
              <w:rPr>
                <w:sz w:val="18"/>
                <w:szCs w:val="18"/>
              </w:rPr>
            </w:pPr>
            <w:r w:rsidRPr="00934B46">
              <w:rPr>
                <w:sz w:val="18"/>
                <w:szCs w:val="18"/>
              </w:rPr>
              <w:t>1320251180</w:t>
            </w:r>
          </w:p>
        </w:tc>
        <w:tc>
          <w:tcPr>
            <w:tcW w:w="520" w:type="dxa"/>
            <w:shd w:val="clear" w:color="auto" w:fill="auto"/>
            <w:hideMark/>
          </w:tcPr>
          <w:p w14:paraId="7399CF7D"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6EB9F31B" w14:textId="77777777" w:rsidR="00E811AB" w:rsidRPr="00934B46" w:rsidRDefault="00E811AB" w:rsidP="0083764A">
            <w:pPr>
              <w:jc w:val="center"/>
              <w:outlineLvl w:val="5"/>
              <w:rPr>
                <w:sz w:val="18"/>
                <w:szCs w:val="18"/>
              </w:rPr>
            </w:pPr>
            <w:r w:rsidRPr="00934B46">
              <w:rPr>
                <w:sz w:val="18"/>
                <w:szCs w:val="18"/>
              </w:rPr>
              <w:t>4 360,2</w:t>
            </w:r>
          </w:p>
        </w:tc>
        <w:tc>
          <w:tcPr>
            <w:tcW w:w="1418" w:type="dxa"/>
            <w:shd w:val="clear" w:color="auto" w:fill="auto"/>
            <w:hideMark/>
          </w:tcPr>
          <w:p w14:paraId="6EB04705" w14:textId="77777777" w:rsidR="00E811AB" w:rsidRPr="00934B46" w:rsidRDefault="00E811AB" w:rsidP="0083764A">
            <w:pPr>
              <w:jc w:val="center"/>
              <w:outlineLvl w:val="5"/>
              <w:rPr>
                <w:sz w:val="18"/>
                <w:szCs w:val="18"/>
              </w:rPr>
            </w:pPr>
            <w:r w:rsidRPr="00934B46">
              <w:rPr>
                <w:sz w:val="18"/>
                <w:szCs w:val="18"/>
              </w:rPr>
              <w:t>4 861,9</w:t>
            </w:r>
          </w:p>
        </w:tc>
        <w:tc>
          <w:tcPr>
            <w:tcW w:w="1275" w:type="dxa"/>
            <w:shd w:val="clear" w:color="auto" w:fill="auto"/>
            <w:hideMark/>
          </w:tcPr>
          <w:p w14:paraId="7BA18087" w14:textId="77777777" w:rsidR="00E811AB" w:rsidRPr="00934B46" w:rsidRDefault="00E811AB" w:rsidP="0083764A">
            <w:pPr>
              <w:jc w:val="center"/>
              <w:outlineLvl w:val="5"/>
              <w:rPr>
                <w:sz w:val="18"/>
                <w:szCs w:val="18"/>
              </w:rPr>
            </w:pPr>
            <w:r w:rsidRPr="00934B46">
              <w:rPr>
                <w:sz w:val="18"/>
                <w:szCs w:val="18"/>
              </w:rPr>
              <w:t>6 189,3</w:t>
            </w:r>
          </w:p>
        </w:tc>
      </w:tr>
      <w:tr w:rsidR="00E811AB" w:rsidRPr="002A48D2" w14:paraId="1E06C13A" w14:textId="77777777" w:rsidTr="0083764A">
        <w:trPr>
          <w:trHeight w:val="284"/>
        </w:trPr>
        <w:tc>
          <w:tcPr>
            <w:tcW w:w="3220" w:type="dxa"/>
            <w:shd w:val="clear" w:color="auto" w:fill="auto"/>
            <w:hideMark/>
          </w:tcPr>
          <w:p w14:paraId="2E895C0E" w14:textId="77777777" w:rsidR="00E811AB" w:rsidRPr="00934B46" w:rsidRDefault="00E811AB" w:rsidP="0083764A">
            <w:pPr>
              <w:outlineLvl w:val="6"/>
              <w:rPr>
                <w:sz w:val="18"/>
                <w:szCs w:val="18"/>
              </w:rPr>
            </w:pPr>
            <w:r w:rsidRPr="00934B46">
              <w:rPr>
                <w:sz w:val="18"/>
                <w:szCs w:val="18"/>
              </w:rPr>
              <w:t>Субвенции</w:t>
            </w:r>
          </w:p>
        </w:tc>
        <w:tc>
          <w:tcPr>
            <w:tcW w:w="560" w:type="dxa"/>
            <w:shd w:val="clear" w:color="auto" w:fill="auto"/>
            <w:hideMark/>
          </w:tcPr>
          <w:p w14:paraId="669D4825" w14:textId="77777777" w:rsidR="00E811AB" w:rsidRPr="00934B46" w:rsidRDefault="00E811AB" w:rsidP="0083764A">
            <w:pPr>
              <w:jc w:val="center"/>
              <w:outlineLvl w:val="6"/>
              <w:rPr>
                <w:sz w:val="18"/>
                <w:szCs w:val="18"/>
              </w:rPr>
            </w:pPr>
            <w:r w:rsidRPr="00934B46">
              <w:rPr>
                <w:sz w:val="18"/>
                <w:szCs w:val="18"/>
              </w:rPr>
              <w:t>992</w:t>
            </w:r>
          </w:p>
        </w:tc>
        <w:tc>
          <w:tcPr>
            <w:tcW w:w="680" w:type="dxa"/>
            <w:shd w:val="clear" w:color="auto" w:fill="auto"/>
            <w:hideMark/>
          </w:tcPr>
          <w:p w14:paraId="3AE5A316" w14:textId="77777777" w:rsidR="00E811AB" w:rsidRPr="00934B46" w:rsidRDefault="00E811AB" w:rsidP="0083764A">
            <w:pPr>
              <w:jc w:val="center"/>
              <w:outlineLvl w:val="6"/>
              <w:rPr>
                <w:sz w:val="18"/>
                <w:szCs w:val="18"/>
              </w:rPr>
            </w:pPr>
            <w:r w:rsidRPr="00934B46">
              <w:rPr>
                <w:sz w:val="18"/>
                <w:szCs w:val="18"/>
              </w:rPr>
              <w:t>0203</w:t>
            </w:r>
          </w:p>
        </w:tc>
        <w:tc>
          <w:tcPr>
            <w:tcW w:w="1212" w:type="dxa"/>
            <w:shd w:val="clear" w:color="auto" w:fill="auto"/>
            <w:hideMark/>
          </w:tcPr>
          <w:p w14:paraId="16AE4F32" w14:textId="77777777" w:rsidR="00E811AB" w:rsidRPr="00934B46" w:rsidRDefault="00E811AB" w:rsidP="0083764A">
            <w:pPr>
              <w:jc w:val="center"/>
              <w:outlineLvl w:val="6"/>
              <w:rPr>
                <w:sz w:val="18"/>
                <w:szCs w:val="18"/>
              </w:rPr>
            </w:pPr>
            <w:r w:rsidRPr="00934B46">
              <w:rPr>
                <w:sz w:val="18"/>
                <w:szCs w:val="18"/>
              </w:rPr>
              <w:t>1320251180</w:t>
            </w:r>
          </w:p>
        </w:tc>
        <w:tc>
          <w:tcPr>
            <w:tcW w:w="520" w:type="dxa"/>
            <w:shd w:val="clear" w:color="auto" w:fill="auto"/>
            <w:hideMark/>
          </w:tcPr>
          <w:p w14:paraId="38210097" w14:textId="77777777" w:rsidR="00E811AB" w:rsidRPr="00934B46" w:rsidRDefault="00E811AB" w:rsidP="0083764A">
            <w:pPr>
              <w:jc w:val="center"/>
              <w:outlineLvl w:val="6"/>
              <w:rPr>
                <w:sz w:val="18"/>
                <w:szCs w:val="18"/>
              </w:rPr>
            </w:pPr>
            <w:r w:rsidRPr="00934B46">
              <w:rPr>
                <w:sz w:val="18"/>
                <w:szCs w:val="18"/>
              </w:rPr>
              <w:t>530</w:t>
            </w:r>
          </w:p>
        </w:tc>
        <w:tc>
          <w:tcPr>
            <w:tcW w:w="1336" w:type="dxa"/>
            <w:shd w:val="clear" w:color="auto" w:fill="auto"/>
            <w:hideMark/>
          </w:tcPr>
          <w:p w14:paraId="65206902" w14:textId="77777777" w:rsidR="00E811AB" w:rsidRPr="00934B46" w:rsidRDefault="00E811AB" w:rsidP="0083764A">
            <w:pPr>
              <w:jc w:val="center"/>
              <w:outlineLvl w:val="6"/>
              <w:rPr>
                <w:sz w:val="18"/>
                <w:szCs w:val="18"/>
              </w:rPr>
            </w:pPr>
            <w:r w:rsidRPr="00934B46">
              <w:rPr>
                <w:sz w:val="18"/>
                <w:szCs w:val="18"/>
              </w:rPr>
              <w:t>4 360,2</w:t>
            </w:r>
          </w:p>
        </w:tc>
        <w:tc>
          <w:tcPr>
            <w:tcW w:w="1418" w:type="dxa"/>
            <w:shd w:val="clear" w:color="auto" w:fill="auto"/>
            <w:hideMark/>
          </w:tcPr>
          <w:p w14:paraId="27696EDC" w14:textId="77777777" w:rsidR="00E811AB" w:rsidRPr="00934B46" w:rsidRDefault="00E811AB" w:rsidP="0083764A">
            <w:pPr>
              <w:jc w:val="center"/>
              <w:outlineLvl w:val="6"/>
              <w:rPr>
                <w:sz w:val="18"/>
                <w:szCs w:val="18"/>
              </w:rPr>
            </w:pPr>
            <w:r w:rsidRPr="00934B46">
              <w:rPr>
                <w:sz w:val="18"/>
                <w:szCs w:val="18"/>
              </w:rPr>
              <w:t>4 861,9</w:t>
            </w:r>
          </w:p>
        </w:tc>
        <w:tc>
          <w:tcPr>
            <w:tcW w:w="1275" w:type="dxa"/>
            <w:shd w:val="clear" w:color="auto" w:fill="auto"/>
            <w:hideMark/>
          </w:tcPr>
          <w:p w14:paraId="12CEAE70" w14:textId="77777777" w:rsidR="00E811AB" w:rsidRPr="00934B46" w:rsidRDefault="00E811AB" w:rsidP="0083764A">
            <w:pPr>
              <w:jc w:val="center"/>
              <w:outlineLvl w:val="6"/>
              <w:rPr>
                <w:sz w:val="18"/>
                <w:szCs w:val="18"/>
              </w:rPr>
            </w:pPr>
            <w:r w:rsidRPr="00934B46">
              <w:rPr>
                <w:sz w:val="18"/>
                <w:szCs w:val="18"/>
              </w:rPr>
              <w:t>6 189,3</w:t>
            </w:r>
          </w:p>
        </w:tc>
      </w:tr>
      <w:tr w:rsidR="00E811AB" w:rsidRPr="002A48D2" w14:paraId="1A0DCEBE" w14:textId="77777777" w:rsidTr="0083764A">
        <w:trPr>
          <w:trHeight w:val="284"/>
        </w:trPr>
        <w:tc>
          <w:tcPr>
            <w:tcW w:w="3220" w:type="dxa"/>
            <w:shd w:val="clear" w:color="auto" w:fill="auto"/>
            <w:hideMark/>
          </w:tcPr>
          <w:p w14:paraId="042F8CF0" w14:textId="77777777" w:rsidR="00E811AB" w:rsidRPr="00934B46" w:rsidRDefault="00E811AB" w:rsidP="0083764A">
            <w:pPr>
              <w:outlineLvl w:val="0"/>
              <w:rPr>
                <w:sz w:val="18"/>
                <w:szCs w:val="18"/>
              </w:rPr>
            </w:pPr>
            <w:r w:rsidRPr="00934B46">
              <w:rPr>
                <w:sz w:val="18"/>
                <w:szCs w:val="18"/>
              </w:rPr>
              <w:t>МЕЖБЮДЖЕТНЫЕ ТРАНСФЕРТЫ ОБЩЕГО ХАРАКТЕРА БЮДЖЕТАМ БЮДЖЕТНОЙ СИСТЕМЫ РОССИЙСКОЙ ФЕДЕРАЦИИ</w:t>
            </w:r>
          </w:p>
        </w:tc>
        <w:tc>
          <w:tcPr>
            <w:tcW w:w="560" w:type="dxa"/>
            <w:shd w:val="clear" w:color="auto" w:fill="auto"/>
            <w:hideMark/>
          </w:tcPr>
          <w:p w14:paraId="2F3E95E0" w14:textId="77777777" w:rsidR="00E811AB" w:rsidRPr="00934B46" w:rsidRDefault="00E811AB" w:rsidP="0083764A">
            <w:pPr>
              <w:jc w:val="center"/>
              <w:outlineLvl w:val="0"/>
              <w:rPr>
                <w:sz w:val="18"/>
                <w:szCs w:val="18"/>
              </w:rPr>
            </w:pPr>
            <w:r w:rsidRPr="00934B46">
              <w:rPr>
                <w:sz w:val="18"/>
                <w:szCs w:val="18"/>
              </w:rPr>
              <w:t>992</w:t>
            </w:r>
          </w:p>
        </w:tc>
        <w:tc>
          <w:tcPr>
            <w:tcW w:w="680" w:type="dxa"/>
            <w:shd w:val="clear" w:color="auto" w:fill="auto"/>
            <w:hideMark/>
          </w:tcPr>
          <w:p w14:paraId="0F087F2E" w14:textId="77777777" w:rsidR="00E811AB" w:rsidRPr="00934B46" w:rsidRDefault="00E811AB" w:rsidP="0083764A">
            <w:pPr>
              <w:jc w:val="center"/>
              <w:outlineLvl w:val="0"/>
              <w:rPr>
                <w:sz w:val="18"/>
                <w:szCs w:val="18"/>
              </w:rPr>
            </w:pPr>
            <w:r w:rsidRPr="00934B46">
              <w:rPr>
                <w:sz w:val="18"/>
                <w:szCs w:val="18"/>
              </w:rPr>
              <w:t> </w:t>
            </w:r>
          </w:p>
        </w:tc>
        <w:tc>
          <w:tcPr>
            <w:tcW w:w="1212" w:type="dxa"/>
            <w:shd w:val="clear" w:color="auto" w:fill="auto"/>
            <w:hideMark/>
          </w:tcPr>
          <w:p w14:paraId="5403C227" w14:textId="77777777" w:rsidR="00E811AB" w:rsidRPr="00934B46" w:rsidRDefault="00E811AB" w:rsidP="0083764A">
            <w:pPr>
              <w:jc w:val="center"/>
              <w:outlineLvl w:val="0"/>
              <w:rPr>
                <w:sz w:val="18"/>
                <w:szCs w:val="18"/>
              </w:rPr>
            </w:pPr>
            <w:r w:rsidRPr="00934B46">
              <w:rPr>
                <w:sz w:val="18"/>
                <w:szCs w:val="18"/>
              </w:rPr>
              <w:t> </w:t>
            </w:r>
          </w:p>
        </w:tc>
        <w:tc>
          <w:tcPr>
            <w:tcW w:w="520" w:type="dxa"/>
            <w:shd w:val="clear" w:color="auto" w:fill="auto"/>
            <w:hideMark/>
          </w:tcPr>
          <w:p w14:paraId="2F3C4615" w14:textId="77777777" w:rsidR="00E811AB" w:rsidRPr="00934B46" w:rsidRDefault="00E811AB" w:rsidP="0083764A">
            <w:pPr>
              <w:jc w:val="center"/>
              <w:outlineLvl w:val="0"/>
              <w:rPr>
                <w:sz w:val="18"/>
                <w:szCs w:val="18"/>
              </w:rPr>
            </w:pPr>
            <w:r w:rsidRPr="00934B46">
              <w:rPr>
                <w:sz w:val="18"/>
                <w:szCs w:val="18"/>
              </w:rPr>
              <w:t> </w:t>
            </w:r>
          </w:p>
        </w:tc>
        <w:tc>
          <w:tcPr>
            <w:tcW w:w="1336" w:type="dxa"/>
            <w:shd w:val="clear" w:color="auto" w:fill="auto"/>
            <w:hideMark/>
          </w:tcPr>
          <w:p w14:paraId="36596D65" w14:textId="77777777" w:rsidR="00E811AB" w:rsidRPr="00934B46" w:rsidRDefault="00E811AB" w:rsidP="0083764A">
            <w:pPr>
              <w:jc w:val="center"/>
              <w:outlineLvl w:val="0"/>
              <w:rPr>
                <w:sz w:val="18"/>
                <w:szCs w:val="18"/>
              </w:rPr>
            </w:pPr>
            <w:r w:rsidRPr="00934B46">
              <w:rPr>
                <w:sz w:val="18"/>
                <w:szCs w:val="18"/>
              </w:rPr>
              <w:t>40 556,7</w:t>
            </w:r>
          </w:p>
        </w:tc>
        <w:tc>
          <w:tcPr>
            <w:tcW w:w="1418" w:type="dxa"/>
            <w:shd w:val="clear" w:color="auto" w:fill="auto"/>
            <w:hideMark/>
          </w:tcPr>
          <w:p w14:paraId="1FC68666" w14:textId="77777777" w:rsidR="00E811AB" w:rsidRPr="00934B46" w:rsidRDefault="00E811AB" w:rsidP="0083764A">
            <w:pPr>
              <w:jc w:val="center"/>
              <w:outlineLvl w:val="0"/>
              <w:rPr>
                <w:sz w:val="18"/>
                <w:szCs w:val="18"/>
              </w:rPr>
            </w:pPr>
            <w:r w:rsidRPr="00934B46">
              <w:rPr>
                <w:sz w:val="18"/>
                <w:szCs w:val="18"/>
              </w:rPr>
              <w:t>36 430,8</w:t>
            </w:r>
          </w:p>
        </w:tc>
        <w:tc>
          <w:tcPr>
            <w:tcW w:w="1275" w:type="dxa"/>
            <w:shd w:val="clear" w:color="auto" w:fill="auto"/>
            <w:hideMark/>
          </w:tcPr>
          <w:p w14:paraId="1E1EAE34" w14:textId="77777777" w:rsidR="00E811AB" w:rsidRPr="00934B46" w:rsidRDefault="00E811AB" w:rsidP="0083764A">
            <w:pPr>
              <w:jc w:val="center"/>
              <w:outlineLvl w:val="0"/>
              <w:rPr>
                <w:sz w:val="18"/>
                <w:szCs w:val="18"/>
              </w:rPr>
            </w:pPr>
            <w:r w:rsidRPr="00934B46">
              <w:rPr>
                <w:sz w:val="18"/>
                <w:szCs w:val="18"/>
              </w:rPr>
              <w:t>36 479,6</w:t>
            </w:r>
          </w:p>
        </w:tc>
      </w:tr>
      <w:tr w:rsidR="00E811AB" w:rsidRPr="002A48D2" w14:paraId="4CAA5DEB" w14:textId="77777777" w:rsidTr="0083764A">
        <w:trPr>
          <w:trHeight w:val="284"/>
        </w:trPr>
        <w:tc>
          <w:tcPr>
            <w:tcW w:w="3220" w:type="dxa"/>
            <w:shd w:val="clear" w:color="auto" w:fill="auto"/>
            <w:hideMark/>
          </w:tcPr>
          <w:p w14:paraId="1EC11E4D" w14:textId="77777777" w:rsidR="00E811AB" w:rsidRPr="00934B46" w:rsidRDefault="00E811AB" w:rsidP="0083764A">
            <w:pPr>
              <w:outlineLvl w:val="1"/>
              <w:rPr>
                <w:sz w:val="18"/>
                <w:szCs w:val="18"/>
              </w:rPr>
            </w:pPr>
            <w:r w:rsidRPr="00934B46">
              <w:rPr>
                <w:sz w:val="18"/>
                <w:szCs w:val="18"/>
              </w:rPr>
              <w:t>Дотации на выравнивание бюджетной обеспеченности субъектов Российской Федерации и муниципальных образований</w:t>
            </w:r>
          </w:p>
        </w:tc>
        <w:tc>
          <w:tcPr>
            <w:tcW w:w="560" w:type="dxa"/>
            <w:shd w:val="clear" w:color="auto" w:fill="auto"/>
            <w:hideMark/>
          </w:tcPr>
          <w:p w14:paraId="71B42A30" w14:textId="77777777" w:rsidR="00E811AB" w:rsidRPr="00934B46" w:rsidRDefault="00E811AB" w:rsidP="0083764A">
            <w:pPr>
              <w:jc w:val="center"/>
              <w:outlineLvl w:val="1"/>
              <w:rPr>
                <w:sz w:val="18"/>
                <w:szCs w:val="18"/>
              </w:rPr>
            </w:pPr>
            <w:r w:rsidRPr="00934B46">
              <w:rPr>
                <w:sz w:val="18"/>
                <w:szCs w:val="18"/>
              </w:rPr>
              <w:t>992</w:t>
            </w:r>
          </w:p>
        </w:tc>
        <w:tc>
          <w:tcPr>
            <w:tcW w:w="680" w:type="dxa"/>
            <w:shd w:val="clear" w:color="auto" w:fill="auto"/>
            <w:hideMark/>
          </w:tcPr>
          <w:p w14:paraId="27C378D0" w14:textId="77777777" w:rsidR="00E811AB" w:rsidRPr="00934B46" w:rsidRDefault="00E811AB" w:rsidP="0083764A">
            <w:pPr>
              <w:jc w:val="center"/>
              <w:outlineLvl w:val="1"/>
              <w:rPr>
                <w:sz w:val="18"/>
                <w:szCs w:val="18"/>
              </w:rPr>
            </w:pPr>
            <w:r w:rsidRPr="00934B46">
              <w:rPr>
                <w:sz w:val="18"/>
                <w:szCs w:val="18"/>
              </w:rPr>
              <w:t>1401</w:t>
            </w:r>
          </w:p>
        </w:tc>
        <w:tc>
          <w:tcPr>
            <w:tcW w:w="1212" w:type="dxa"/>
            <w:shd w:val="clear" w:color="auto" w:fill="auto"/>
            <w:hideMark/>
          </w:tcPr>
          <w:p w14:paraId="10FE8354"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0F00F719"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33143BCC" w14:textId="77777777" w:rsidR="00E811AB" w:rsidRPr="00934B46" w:rsidRDefault="00E811AB" w:rsidP="0083764A">
            <w:pPr>
              <w:jc w:val="center"/>
              <w:outlineLvl w:val="1"/>
              <w:rPr>
                <w:sz w:val="18"/>
                <w:szCs w:val="18"/>
              </w:rPr>
            </w:pPr>
            <w:r w:rsidRPr="00934B46">
              <w:rPr>
                <w:sz w:val="18"/>
                <w:szCs w:val="18"/>
              </w:rPr>
              <w:t>38 760,0</w:t>
            </w:r>
          </w:p>
        </w:tc>
        <w:tc>
          <w:tcPr>
            <w:tcW w:w="1418" w:type="dxa"/>
            <w:shd w:val="clear" w:color="auto" w:fill="auto"/>
            <w:hideMark/>
          </w:tcPr>
          <w:p w14:paraId="2A46C00D" w14:textId="77777777" w:rsidR="00E811AB" w:rsidRPr="00934B46" w:rsidRDefault="00E811AB" w:rsidP="0083764A">
            <w:pPr>
              <w:jc w:val="center"/>
              <w:outlineLvl w:val="1"/>
              <w:rPr>
                <w:sz w:val="18"/>
                <w:szCs w:val="18"/>
              </w:rPr>
            </w:pPr>
            <w:r w:rsidRPr="00934B46">
              <w:rPr>
                <w:sz w:val="18"/>
                <w:szCs w:val="18"/>
              </w:rPr>
              <w:t>36 430,8</w:t>
            </w:r>
          </w:p>
        </w:tc>
        <w:tc>
          <w:tcPr>
            <w:tcW w:w="1275" w:type="dxa"/>
            <w:shd w:val="clear" w:color="auto" w:fill="auto"/>
            <w:hideMark/>
          </w:tcPr>
          <w:p w14:paraId="77427C60" w14:textId="77777777" w:rsidR="00E811AB" w:rsidRPr="00934B46" w:rsidRDefault="00E811AB" w:rsidP="0083764A">
            <w:pPr>
              <w:jc w:val="center"/>
              <w:outlineLvl w:val="1"/>
              <w:rPr>
                <w:sz w:val="18"/>
                <w:szCs w:val="18"/>
              </w:rPr>
            </w:pPr>
            <w:r w:rsidRPr="00934B46">
              <w:rPr>
                <w:sz w:val="18"/>
                <w:szCs w:val="18"/>
              </w:rPr>
              <w:t>36 479,6</w:t>
            </w:r>
          </w:p>
        </w:tc>
      </w:tr>
      <w:tr w:rsidR="00E811AB" w:rsidRPr="002A48D2" w14:paraId="3DA89713" w14:textId="77777777" w:rsidTr="0083764A">
        <w:trPr>
          <w:trHeight w:val="284"/>
        </w:trPr>
        <w:tc>
          <w:tcPr>
            <w:tcW w:w="3220" w:type="dxa"/>
            <w:shd w:val="clear" w:color="auto" w:fill="auto"/>
            <w:hideMark/>
          </w:tcPr>
          <w:p w14:paraId="3EE1E1B4" w14:textId="77777777" w:rsidR="00E811AB" w:rsidRPr="00934B46" w:rsidRDefault="00E811AB" w:rsidP="0083764A">
            <w:pPr>
              <w:outlineLvl w:val="2"/>
              <w:rPr>
                <w:sz w:val="18"/>
                <w:szCs w:val="18"/>
              </w:rPr>
            </w:pPr>
            <w:r w:rsidRPr="00934B46">
              <w:rPr>
                <w:sz w:val="18"/>
                <w:szCs w:val="18"/>
              </w:rPr>
              <w:t>Муниципальная программа 'Управление муниципальными финансами и муниципальным долгом Бессоновского района Пензенской области '</w:t>
            </w:r>
          </w:p>
        </w:tc>
        <w:tc>
          <w:tcPr>
            <w:tcW w:w="560" w:type="dxa"/>
            <w:shd w:val="clear" w:color="auto" w:fill="auto"/>
            <w:hideMark/>
          </w:tcPr>
          <w:p w14:paraId="7A9C8E5A" w14:textId="77777777" w:rsidR="00E811AB" w:rsidRPr="00934B46" w:rsidRDefault="00E811AB" w:rsidP="0083764A">
            <w:pPr>
              <w:jc w:val="center"/>
              <w:outlineLvl w:val="2"/>
              <w:rPr>
                <w:sz w:val="18"/>
                <w:szCs w:val="18"/>
              </w:rPr>
            </w:pPr>
            <w:r w:rsidRPr="00934B46">
              <w:rPr>
                <w:sz w:val="18"/>
                <w:szCs w:val="18"/>
              </w:rPr>
              <w:t>992</w:t>
            </w:r>
          </w:p>
        </w:tc>
        <w:tc>
          <w:tcPr>
            <w:tcW w:w="680" w:type="dxa"/>
            <w:shd w:val="clear" w:color="auto" w:fill="auto"/>
            <w:hideMark/>
          </w:tcPr>
          <w:p w14:paraId="630E1C56" w14:textId="77777777" w:rsidR="00E811AB" w:rsidRPr="00934B46" w:rsidRDefault="00E811AB" w:rsidP="0083764A">
            <w:pPr>
              <w:jc w:val="center"/>
              <w:outlineLvl w:val="2"/>
              <w:rPr>
                <w:sz w:val="18"/>
                <w:szCs w:val="18"/>
              </w:rPr>
            </w:pPr>
            <w:r w:rsidRPr="00934B46">
              <w:rPr>
                <w:sz w:val="18"/>
                <w:szCs w:val="18"/>
              </w:rPr>
              <w:t>1401</w:t>
            </w:r>
          </w:p>
        </w:tc>
        <w:tc>
          <w:tcPr>
            <w:tcW w:w="1212" w:type="dxa"/>
            <w:shd w:val="clear" w:color="auto" w:fill="auto"/>
            <w:hideMark/>
          </w:tcPr>
          <w:p w14:paraId="2F620302" w14:textId="77777777" w:rsidR="00E811AB" w:rsidRPr="00934B46" w:rsidRDefault="00E811AB" w:rsidP="0083764A">
            <w:pPr>
              <w:jc w:val="center"/>
              <w:outlineLvl w:val="2"/>
              <w:rPr>
                <w:sz w:val="18"/>
                <w:szCs w:val="18"/>
              </w:rPr>
            </w:pPr>
            <w:r w:rsidRPr="00934B46">
              <w:rPr>
                <w:sz w:val="18"/>
                <w:szCs w:val="18"/>
              </w:rPr>
              <w:t>1300000000</w:t>
            </w:r>
          </w:p>
        </w:tc>
        <w:tc>
          <w:tcPr>
            <w:tcW w:w="520" w:type="dxa"/>
            <w:shd w:val="clear" w:color="auto" w:fill="auto"/>
            <w:hideMark/>
          </w:tcPr>
          <w:p w14:paraId="5E1A2F8D"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2D9F2D88" w14:textId="77777777" w:rsidR="00E811AB" w:rsidRPr="00934B46" w:rsidRDefault="00E811AB" w:rsidP="0083764A">
            <w:pPr>
              <w:jc w:val="center"/>
              <w:outlineLvl w:val="2"/>
              <w:rPr>
                <w:sz w:val="18"/>
                <w:szCs w:val="18"/>
              </w:rPr>
            </w:pPr>
            <w:r w:rsidRPr="00934B46">
              <w:rPr>
                <w:sz w:val="18"/>
                <w:szCs w:val="18"/>
              </w:rPr>
              <w:t>38 760,0</w:t>
            </w:r>
          </w:p>
        </w:tc>
        <w:tc>
          <w:tcPr>
            <w:tcW w:w="1418" w:type="dxa"/>
            <w:shd w:val="clear" w:color="auto" w:fill="auto"/>
            <w:hideMark/>
          </w:tcPr>
          <w:p w14:paraId="4EA2972B" w14:textId="77777777" w:rsidR="00E811AB" w:rsidRPr="00934B46" w:rsidRDefault="00E811AB" w:rsidP="0083764A">
            <w:pPr>
              <w:jc w:val="center"/>
              <w:outlineLvl w:val="2"/>
              <w:rPr>
                <w:sz w:val="18"/>
                <w:szCs w:val="18"/>
              </w:rPr>
            </w:pPr>
            <w:r w:rsidRPr="00934B46">
              <w:rPr>
                <w:sz w:val="18"/>
                <w:szCs w:val="18"/>
              </w:rPr>
              <w:t>36 430,8</w:t>
            </w:r>
          </w:p>
        </w:tc>
        <w:tc>
          <w:tcPr>
            <w:tcW w:w="1275" w:type="dxa"/>
            <w:shd w:val="clear" w:color="auto" w:fill="auto"/>
            <w:hideMark/>
          </w:tcPr>
          <w:p w14:paraId="4E8E2184" w14:textId="77777777" w:rsidR="00E811AB" w:rsidRPr="00934B46" w:rsidRDefault="00E811AB" w:rsidP="0083764A">
            <w:pPr>
              <w:jc w:val="center"/>
              <w:outlineLvl w:val="2"/>
              <w:rPr>
                <w:sz w:val="18"/>
                <w:szCs w:val="18"/>
              </w:rPr>
            </w:pPr>
            <w:r w:rsidRPr="00934B46">
              <w:rPr>
                <w:sz w:val="18"/>
                <w:szCs w:val="18"/>
              </w:rPr>
              <w:t>36 479,6</w:t>
            </w:r>
          </w:p>
        </w:tc>
      </w:tr>
      <w:tr w:rsidR="00E811AB" w:rsidRPr="002A48D2" w14:paraId="1B9830C7" w14:textId="77777777" w:rsidTr="0083764A">
        <w:trPr>
          <w:trHeight w:val="284"/>
        </w:trPr>
        <w:tc>
          <w:tcPr>
            <w:tcW w:w="3220" w:type="dxa"/>
            <w:shd w:val="clear" w:color="auto" w:fill="auto"/>
            <w:hideMark/>
          </w:tcPr>
          <w:p w14:paraId="07B890BE" w14:textId="77777777" w:rsidR="00E811AB" w:rsidRPr="00934B46" w:rsidRDefault="00E811AB" w:rsidP="0083764A">
            <w:pPr>
              <w:outlineLvl w:val="3"/>
              <w:rPr>
                <w:sz w:val="18"/>
                <w:szCs w:val="18"/>
              </w:rPr>
            </w:pPr>
            <w:r w:rsidRPr="00934B46">
              <w:rPr>
                <w:sz w:val="18"/>
                <w:szCs w:val="18"/>
              </w:rPr>
              <w:t xml:space="preserve">Комплексы процессных мероприятий 'Предоставление межбюджетных трансфертов из бюджета </w:t>
            </w:r>
            <w:r w:rsidRPr="00934B46">
              <w:rPr>
                <w:sz w:val="18"/>
                <w:szCs w:val="18"/>
              </w:rPr>
              <w:lastRenderedPageBreak/>
              <w:t>Бессоновского района Пензенской области'</w:t>
            </w:r>
          </w:p>
        </w:tc>
        <w:tc>
          <w:tcPr>
            <w:tcW w:w="560" w:type="dxa"/>
            <w:shd w:val="clear" w:color="auto" w:fill="auto"/>
            <w:hideMark/>
          </w:tcPr>
          <w:p w14:paraId="4E957E86" w14:textId="77777777" w:rsidR="00E811AB" w:rsidRPr="00934B46" w:rsidRDefault="00E811AB" w:rsidP="0083764A">
            <w:pPr>
              <w:jc w:val="center"/>
              <w:outlineLvl w:val="3"/>
              <w:rPr>
                <w:sz w:val="18"/>
                <w:szCs w:val="18"/>
              </w:rPr>
            </w:pPr>
            <w:r w:rsidRPr="00934B46">
              <w:rPr>
                <w:sz w:val="18"/>
                <w:szCs w:val="18"/>
              </w:rPr>
              <w:lastRenderedPageBreak/>
              <w:t>992</w:t>
            </w:r>
          </w:p>
        </w:tc>
        <w:tc>
          <w:tcPr>
            <w:tcW w:w="680" w:type="dxa"/>
            <w:shd w:val="clear" w:color="auto" w:fill="auto"/>
            <w:hideMark/>
          </w:tcPr>
          <w:p w14:paraId="5823A8AE" w14:textId="77777777" w:rsidR="00E811AB" w:rsidRPr="00934B46" w:rsidRDefault="00E811AB" w:rsidP="0083764A">
            <w:pPr>
              <w:jc w:val="center"/>
              <w:outlineLvl w:val="3"/>
              <w:rPr>
                <w:sz w:val="18"/>
                <w:szCs w:val="18"/>
              </w:rPr>
            </w:pPr>
            <w:r w:rsidRPr="00934B46">
              <w:rPr>
                <w:sz w:val="18"/>
                <w:szCs w:val="18"/>
              </w:rPr>
              <w:t>1401</w:t>
            </w:r>
          </w:p>
        </w:tc>
        <w:tc>
          <w:tcPr>
            <w:tcW w:w="1212" w:type="dxa"/>
            <w:shd w:val="clear" w:color="auto" w:fill="auto"/>
            <w:hideMark/>
          </w:tcPr>
          <w:p w14:paraId="6B0AF86B" w14:textId="77777777" w:rsidR="00E811AB" w:rsidRPr="00934B46" w:rsidRDefault="00E811AB" w:rsidP="0083764A">
            <w:pPr>
              <w:jc w:val="center"/>
              <w:outlineLvl w:val="3"/>
              <w:rPr>
                <w:sz w:val="18"/>
                <w:szCs w:val="18"/>
              </w:rPr>
            </w:pPr>
            <w:r w:rsidRPr="00934B46">
              <w:rPr>
                <w:sz w:val="18"/>
                <w:szCs w:val="18"/>
              </w:rPr>
              <w:t>1320000000</w:t>
            </w:r>
          </w:p>
        </w:tc>
        <w:tc>
          <w:tcPr>
            <w:tcW w:w="520" w:type="dxa"/>
            <w:shd w:val="clear" w:color="auto" w:fill="auto"/>
            <w:hideMark/>
          </w:tcPr>
          <w:p w14:paraId="1EE91F94"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706D2A3C" w14:textId="77777777" w:rsidR="00E811AB" w:rsidRPr="00934B46" w:rsidRDefault="00E811AB" w:rsidP="0083764A">
            <w:pPr>
              <w:jc w:val="center"/>
              <w:outlineLvl w:val="3"/>
              <w:rPr>
                <w:sz w:val="18"/>
                <w:szCs w:val="18"/>
              </w:rPr>
            </w:pPr>
            <w:r w:rsidRPr="00934B46">
              <w:rPr>
                <w:sz w:val="18"/>
                <w:szCs w:val="18"/>
              </w:rPr>
              <w:t>38 760,0</w:t>
            </w:r>
          </w:p>
        </w:tc>
        <w:tc>
          <w:tcPr>
            <w:tcW w:w="1418" w:type="dxa"/>
            <w:shd w:val="clear" w:color="auto" w:fill="auto"/>
            <w:hideMark/>
          </w:tcPr>
          <w:p w14:paraId="26FA25DA" w14:textId="77777777" w:rsidR="00E811AB" w:rsidRPr="00934B46" w:rsidRDefault="00E811AB" w:rsidP="0083764A">
            <w:pPr>
              <w:jc w:val="center"/>
              <w:outlineLvl w:val="3"/>
              <w:rPr>
                <w:sz w:val="18"/>
                <w:szCs w:val="18"/>
              </w:rPr>
            </w:pPr>
            <w:r w:rsidRPr="00934B46">
              <w:rPr>
                <w:sz w:val="18"/>
                <w:szCs w:val="18"/>
              </w:rPr>
              <w:t>36 430,8</w:t>
            </w:r>
          </w:p>
        </w:tc>
        <w:tc>
          <w:tcPr>
            <w:tcW w:w="1275" w:type="dxa"/>
            <w:shd w:val="clear" w:color="auto" w:fill="auto"/>
            <w:hideMark/>
          </w:tcPr>
          <w:p w14:paraId="658ADEF4" w14:textId="77777777" w:rsidR="00E811AB" w:rsidRPr="00934B46" w:rsidRDefault="00E811AB" w:rsidP="0083764A">
            <w:pPr>
              <w:jc w:val="center"/>
              <w:outlineLvl w:val="3"/>
              <w:rPr>
                <w:sz w:val="18"/>
                <w:szCs w:val="18"/>
              </w:rPr>
            </w:pPr>
            <w:r w:rsidRPr="00934B46">
              <w:rPr>
                <w:sz w:val="18"/>
                <w:szCs w:val="18"/>
              </w:rPr>
              <w:t>36 479,6</w:t>
            </w:r>
          </w:p>
        </w:tc>
      </w:tr>
      <w:tr w:rsidR="00E811AB" w:rsidRPr="002A48D2" w14:paraId="44BDA9A3" w14:textId="77777777" w:rsidTr="0083764A">
        <w:trPr>
          <w:trHeight w:val="284"/>
        </w:trPr>
        <w:tc>
          <w:tcPr>
            <w:tcW w:w="3220" w:type="dxa"/>
            <w:shd w:val="clear" w:color="auto" w:fill="auto"/>
            <w:hideMark/>
          </w:tcPr>
          <w:p w14:paraId="3893F89E" w14:textId="77777777" w:rsidR="00E811AB" w:rsidRPr="00934B46" w:rsidRDefault="00E811AB" w:rsidP="0083764A">
            <w:pPr>
              <w:outlineLvl w:val="4"/>
              <w:rPr>
                <w:sz w:val="18"/>
                <w:szCs w:val="18"/>
              </w:rPr>
            </w:pPr>
            <w:r w:rsidRPr="00934B46">
              <w:rPr>
                <w:sz w:val="18"/>
                <w:szCs w:val="18"/>
              </w:rPr>
              <w:t>Комплекс процессных мероприятий 'Выравнивание бюджетной обеспеченности поселений Бессоновского района Пензенской области'</w:t>
            </w:r>
          </w:p>
        </w:tc>
        <w:tc>
          <w:tcPr>
            <w:tcW w:w="560" w:type="dxa"/>
            <w:shd w:val="clear" w:color="auto" w:fill="auto"/>
            <w:hideMark/>
          </w:tcPr>
          <w:p w14:paraId="1FB59353" w14:textId="77777777" w:rsidR="00E811AB" w:rsidRPr="00934B46" w:rsidRDefault="00E811AB" w:rsidP="0083764A">
            <w:pPr>
              <w:jc w:val="center"/>
              <w:outlineLvl w:val="4"/>
              <w:rPr>
                <w:sz w:val="18"/>
                <w:szCs w:val="18"/>
              </w:rPr>
            </w:pPr>
            <w:r w:rsidRPr="00934B46">
              <w:rPr>
                <w:sz w:val="18"/>
                <w:szCs w:val="18"/>
              </w:rPr>
              <w:t>992</w:t>
            </w:r>
          </w:p>
        </w:tc>
        <w:tc>
          <w:tcPr>
            <w:tcW w:w="680" w:type="dxa"/>
            <w:shd w:val="clear" w:color="auto" w:fill="auto"/>
            <w:hideMark/>
          </w:tcPr>
          <w:p w14:paraId="13E1AD66" w14:textId="77777777" w:rsidR="00E811AB" w:rsidRPr="00934B46" w:rsidRDefault="00E811AB" w:rsidP="0083764A">
            <w:pPr>
              <w:jc w:val="center"/>
              <w:outlineLvl w:val="4"/>
              <w:rPr>
                <w:sz w:val="18"/>
                <w:szCs w:val="18"/>
              </w:rPr>
            </w:pPr>
            <w:r w:rsidRPr="00934B46">
              <w:rPr>
                <w:sz w:val="18"/>
                <w:szCs w:val="18"/>
              </w:rPr>
              <w:t>1401</w:t>
            </w:r>
          </w:p>
        </w:tc>
        <w:tc>
          <w:tcPr>
            <w:tcW w:w="1212" w:type="dxa"/>
            <w:shd w:val="clear" w:color="auto" w:fill="auto"/>
            <w:hideMark/>
          </w:tcPr>
          <w:p w14:paraId="53C5D827" w14:textId="77777777" w:rsidR="00E811AB" w:rsidRPr="00934B46" w:rsidRDefault="00E811AB" w:rsidP="0083764A">
            <w:pPr>
              <w:jc w:val="center"/>
              <w:outlineLvl w:val="4"/>
              <w:rPr>
                <w:sz w:val="18"/>
                <w:szCs w:val="18"/>
              </w:rPr>
            </w:pPr>
            <w:r w:rsidRPr="00934B46">
              <w:rPr>
                <w:sz w:val="18"/>
                <w:szCs w:val="18"/>
              </w:rPr>
              <w:t>1320100000</w:t>
            </w:r>
          </w:p>
        </w:tc>
        <w:tc>
          <w:tcPr>
            <w:tcW w:w="520" w:type="dxa"/>
            <w:shd w:val="clear" w:color="auto" w:fill="auto"/>
            <w:hideMark/>
          </w:tcPr>
          <w:p w14:paraId="68022F8D"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36E716D4" w14:textId="77777777" w:rsidR="00E811AB" w:rsidRPr="00934B46" w:rsidRDefault="00E811AB" w:rsidP="0083764A">
            <w:pPr>
              <w:jc w:val="center"/>
              <w:outlineLvl w:val="4"/>
              <w:rPr>
                <w:sz w:val="18"/>
                <w:szCs w:val="18"/>
              </w:rPr>
            </w:pPr>
            <w:r w:rsidRPr="00934B46">
              <w:rPr>
                <w:sz w:val="18"/>
                <w:szCs w:val="18"/>
              </w:rPr>
              <w:t>38 760,0</w:t>
            </w:r>
          </w:p>
        </w:tc>
        <w:tc>
          <w:tcPr>
            <w:tcW w:w="1418" w:type="dxa"/>
            <w:shd w:val="clear" w:color="auto" w:fill="auto"/>
            <w:hideMark/>
          </w:tcPr>
          <w:p w14:paraId="5A639E5A" w14:textId="77777777" w:rsidR="00E811AB" w:rsidRPr="00934B46" w:rsidRDefault="00E811AB" w:rsidP="0083764A">
            <w:pPr>
              <w:jc w:val="center"/>
              <w:outlineLvl w:val="4"/>
              <w:rPr>
                <w:sz w:val="18"/>
                <w:szCs w:val="18"/>
              </w:rPr>
            </w:pPr>
            <w:r w:rsidRPr="00934B46">
              <w:rPr>
                <w:sz w:val="18"/>
                <w:szCs w:val="18"/>
              </w:rPr>
              <w:t>36 430,8</w:t>
            </w:r>
          </w:p>
        </w:tc>
        <w:tc>
          <w:tcPr>
            <w:tcW w:w="1275" w:type="dxa"/>
            <w:shd w:val="clear" w:color="auto" w:fill="auto"/>
            <w:hideMark/>
          </w:tcPr>
          <w:p w14:paraId="3ABECCA5" w14:textId="77777777" w:rsidR="00E811AB" w:rsidRPr="00934B46" w:rsidRDefault="00E811AB" w:rsidP="0083764A">
            <w:pPr>
              <w:jc w:val="center"/>
              <w:outlineLvl w:val="4"/>
              <w:rPr>
                <w:sz w:val="18"/>
                <w:szCs w:val="18"/>
              </w:rPr>
            </w:pPr>
            <w:r w:rsidRPr="00934B46">
              <w:rPr>
                <w:sz w:val="18"/>
                <w:szCs w:val="18"/>
              </w:rPr>
              <w:t>36 479,6</w:t>
            </w:r>
          </w:p>
        </w:tc>
      </w:tr>
      <w:tr w:rsidR="00E811AB" w:rsidRPr="002A48D2" w14:paraId="4E4C6A59" w14:textId="77777777" w:rsidTr="0083764A">
        <w:trPr>
          <w:trHeight w:val="284"/>
        </w:trPr>
        <w:tc>
          <w:tcPr>
            <w:tcW w:w="3220" w:type="dxa"/>
            <w:shd w:val="clear" w:color="auto" w:fill="auto"/>
            <w:hideMark/>
          </w:tcPr>
          <w:p w14:paraId="3B21A7EF" w14:textId="77777777" w:rsidR="00E811AB" w:rsidRPr="00934B46" w:rsidRDefault="00E811AB" w:rsidP="0083764A">
            <w:pPr>
              <w:outlineLvl w:val="5"/>
              <w:rPr>
                <w:sz w:val="18"/>
                <w:szCs w:val="18"/>
              </w:rPr>
            </w:pPr>
            <w:r w:rsidRPr="00934B46">
              <w:rPr>
                <w:sz w:val="18"/>
                <w:szCs w:val="18"/>
              </w:rPr>
              <w:t>Дотации на выравнивание бюджетной обеспеченности поселений</w:t>
            </w:r>
          </w:p>
        </w:tc>
        <w:tc>
          <w:tcPr>
            <w:tcW w:w="560" w:type="dxa"/>
            <w:shd w:val="clear" w:color="auto" w:fill="auto"/>
            <w:hideMark/>
          </w:tcPr>
          <w:p w14:paraId="15344DE0" w14:textId="77777777" w:rsidR="00E811AB" w:rsidRPr="00934B46" w:rsidRDefault="00E811AB" w:rsidP="0083764A">
            <w:pPr>
              <w:jc w:val="center"/>
              <w:outlineLvl w:val="5"/>
              <w:rPr>
                <w:sz w:val="18"/>
                <w:szCs w:val="18"/>
              </w:rPr>
            </w:pPr>
            <w:r w:rsidRPr="00934B46">
              <w:rPr>
                <w:sz w:val="18"/>
                <w:szCs w:val="18"/>
              </w:rPr>
              <w:t>992</w:t>
            </w:r>
          </w:p>
        </w:tc>
        <w:tc>
          <w:tcPr>
            <w:tcW w:w="680" w:type="dxa"/>
            <w:shd w:val="clear" w:color="auto" w:fill="auto"/>
            <w:hideMark/>
          </w:tcPr>
          <w:p w14:paraId="129C39E2" w14:textId="77777777" w:rsidR="00E811AB" w:rsidRPr="00934B46" w:rsidRDefault="00E811AB" w:rsidP="0083764A">
            <w:pPr>
              <w:jc w:val="center"/>
              <w:outlineLvl w:val="5"/>
              <w:rPr>
                <w:sz w:val="18"/>
                <w:szCs w:val="18"/>
              </w:rPr>
            </w:pPr>
            <w:r w:rsidRPr="00934B46">
              <w:rPr>
                <w:sz w:val="18"/>
                <w:szCs w:val="18"/>
              </w:rPr>
              <w:t>1401</w:t>
            </w:r>
          </w:p>
        </w:tc>
        <w:tc>
          <w:tcPr>
            <w:tcW w:w="1212" w:type="dxa"/>
            <w:shd w:val="clear" w:color="auto" w:fill="auto"/>
            <w:hideMark/>
          </w:tcPr>
          <w:p w14:paraId="0E654CBA" w14:textId="77777777" w:rsidR="00E811AB" w:rsidRPr="00934B46" w:rsidRDefault="00E811AB" w:rsidP="0083764A">
            <w:pPr>
              <w:jc w:val="center"/>
              <w:outlineLvl w:val="5"/>
              <w:rPr>
                <w:sz w:val="18"/>
                <w:szCs w:val="18"/>
              </w:rPr>
            </w:pPr>
            <w:r w:rsidRPr="00934B46">
              <w:rPr>
                <w:sz w:val="18"/>
                <w:szCs w:val="18"/>
              </w:rPr>
              <w:t>1320170010</w:t>
            </w:r>
          </w:p>
        </w:tc>
        <w:tc>
          <w:tcPr>
            <w:tcW w:w="520" w:type="dxa"/>
            <w:shd w:val="clear" w:color="auto" w:fill="auto"/>
            <w:hideMark/>
          </w:tcPr>
          <w:p w14:paraId="5F3D22D5"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476E261C" w14:textId="77777777" w:rsidR="00E811AB" w:rsidRPr="00934B46" w:rsidRDefault="00E811AB" w:rsidP="0083764A">
            <w:pPr>
              <w:jc w:val="center"/>
              <w:outlineLvl w:val="5"/>
              <w:rPr>
                <w:sz w:val="18"/>
                <w:szCs w:val="18"/>
              </w:rPr>
            </w:pPr>
            <w:r w:rsidRPr="00934B46">
              <w:rPr>
                <w:sz w:val="18"/>
                <w:szCs w:val="18"/>
              </w:rPr>
              <w:t>20 332,0</w:t>
            </w:r>
          </w:p>
        </w:tc>
        <w:tc>
          <w:tcPr>
            <w:tcW w:w="1418" w:type="dxa"/>
            <w:shd w:val="clear" w:color="auto" w:fill="auto"/>
            <w:hideMark/>
          </w:tcPr>
          <w:p w14:paraId="67B8ED1E" w14:textId="77777777" w:rsidR="00E811AB" w:rsidRPr="00934B46" w:rsidRDefault="00E811AB" w:rsidP="0083764A">
            <w:pPr>
              <w:jc w:val="center"/>
              <w:outlineLvl w:val="5"/>
              <w:rPr>
                <w:sz w:val="18"/>
                <w:szCs w:val="18"/>
              </w:rPr>
            </w:pPr>
            <w:r w:rsidRPr="00934B46">
              <w:rPr>
                <w:sz w:val="18"/>
                <w:szCs w:val="18"/>
              </w:rPr>
              <w:t>20 332,0</w:t>
            </w:r>
          </w:p>
        </w:tc>
        <w:tc>
          <w:tcPr>
            <w:tcW w:w="1275" w:type="dxa"/>
            <w:shd w:val="clear" w:color="auto" w:fill="auto"/>
            <w:hideMark/>
          </w:tcPr>
          <w:p w14:paraId="3C6D75C9" w14:textId="77777777" w:rsidR="00E811AB" w:rsidRPr="00934B46" w:rsidRDefault="00E811AB" w:rsidP="0083764A">
            <w:pPr>
              <w:jc w:val="center"/>
              <w:outlineLvl w:val="5"/>
              <w:rPr>
                <w:sz w:val="18"/>
                <w:szCs w:val="18"/>
              </w:rPr>
            </w:pPr>
            <w:r w:rsidRPr="00934B46">
              <w:rPr>
                <w:sz w:val="18"/>
                <w:szCs w:val="18"/>
              </w:rPr>
              <w:t>20 332,0</w:t>
            </w:r>
          </w:p>
        </w:tc>
      </w:tr>
      <w:tr w:rsidR="00E811AB" w:rsidRPr="002A48D2" w14:paraId="708A1EAF" w14:textId="77777777" w:rsidTr="0083764A">
        <w:trPr>
          <w:trHeight w:val="284"/>
        </w:trPr>
        <w:tc>
          <w:tcPr>
            <w:tcW w:w="3220" w:type="dxa"/>
            <w:shd w:val="clear" w:color="auto" w:fill="auto"/>
            <w:hideMark/>
          </w:tcPr>
          <w:p w14:paraId="6498B95D" w14:textId="77777777" w:rsidR="00E811AB" w:rsidRPr="00934B46" w:rsidRDefault="00E811AB" w:rsidP="0083764A">
            <w:pPr>
              <w:outlineLvl w:val="6"/>
              <w:rPr>
                <w:sz w:val="18"/>
                <w:szCs w:val="18"/>
              </w:rPr>
            </w:pPr>
            <w:r w:rsidRPr="00934B46">
              <w:rPr>
                <w:sz w:val="18"/>
                <w:szCs w:val="18"/>
              </w:rPr>
              <w:t>Дотации на выравнивание бюджетной обеспеченности</w:t>
            </w:r>
          </w:p>
        </w:tc>
        <w:tc>
          <w:tcPr>
            <w:tcW w:w="560" w:type="dxa"/>
            <w:shd w:val="clear" w:color="auto" w:fill="auto"/>
            <w:hideMark/>
          </w:tcPr>
          <w:p w14:paraId="520C073D" w14:textId="77777777" w:rsidR="00E811AB" w:rsidRPr="00934B46" w:rsidRDefault="00E811AB" w:rsidP="0083764A">
            <w:pPr>
              <w:jc w:val="center"/>
              <w:outlineLvl w:val="6"/>
              <w:rPr>
                <w:sz w:val="18"/>
                <w:szCs w:val="18"/>
              </w:rPr>
            </w:pPr>
            <w:r w:rsidRPr="00934B46">
              <w:rPr>
                <w:sz w:val="18"/>
                <w:szCs w:val="18"/>
              </w:rPr>
              <w:t>992</w:t>
            </w:r>
          </w:p>
        </w:tc>
        <w:tc>
          <w:tcPr>
            <w:tcW w:w="680" w:type="dxa"/>
            <w:shd w:val="clear" w:color="auto" w:fill="auto"/>
            <w:hideMark/>
          </w:tcPr>
          <w:p w14:paraId="327EA2ED" w14:textId="77777777" w:rsidR="00E811AB" w:rsidRPr="00934B46" w:rsidRDefault="00E811AB" w:rsidP="0083764A">
            <w:pPr>
              <w:jc w:val="center"/>
              <w:outlineLvl w:val="6"/>
              <w:rPr>
                <w:sz w:val="18"/>
                <w:szCs w:val="18"/>
              </w:rPr>
            </w:pPr>
            <w:r w:rsidRPr="00934B46">
              <w:rPr>
                <w:sz w:val="18"/>
                <w:szCs w:val="18"/>
              </w:rPr>
              <w:t>1401</w:t>
            </w:r>
          </w:p>
        </w:tc>
        <w:tc>
          <w:tcPr>
            <w:tcW w:w="1212" w:type="dxa"/>
            <w:shd w:val="clear" w:color="auto" w:fill="auto"/>
            <w:hideMark/>
          </w:tcPr>
          <w:p w14:paraId="3F3D29ED" w14:textId="77777777" w:rsidR="00E811AB" w:rsidRPr="00934B46" w:rsidRDefault="00E811AB" w:rsidP="0083764A">
            <w:pPr>
              <w:jc w:val="center"/>
              <w:outlineLvl w:val="6"/>
              <w:rPr>
                <w:sz w:val="18"/>
                <w:szCs w:val="18"/>
              </w:rPr>
            </w:pPr>
            <w:r w:rsidRPr="00934B46">
              <w:rPr>
                <w:sz w:val="18"/>
                <w:szCs w:val="18"/>
              </w:rPr>
              <w:t>1320170010</w:t>
            </w:r>
          </w:p>
        </w:tc>
        <w:tc>
          <w:tcPr>
            <w:tcW w:w="520" w:type="dxa"/>
            <w:shd w:val="clear" w:color="auto" w:fill="auto"/>
            <w:hideMark/>
          </w:tcPr>
          <w:p w14:paraId="287E3C0C" w14:textId="77777777" w:rsidR="00E811AB" w:rsidRPr="00934B46" w:rsidRDefault="00E811AB" w:rsidP="0083764A">
            <w:pPr>
              <w:jc w:val="center"/>
              <w:outlineLvl w:val="6"/>
              <w:rPr>
                <w:sz w:val="18"/>
                <w:szCs w:val="18"/>
              </w:rPr>
            </w:pPr>
            <w:r w:rsidRPr="00934B46">
              <w:rPr>
                <w:sz w:val="18"/>
                <w:szCs w:val="18"/>
              </w:rPr>
              <w:t>511</w:t>
            </w:r>
          </w:p>
        </w:tc>
        <w:tc>
          <w:tcPr>
            <w:tcW w:w="1336" w:type="dxa"/>
            <w:shd w:val="clear" w:color="auto" w:fill="auto"/>
            <w:hideMark/>
          </w:tcPr>
          <w:p w14:paraId="0DD24EC3" w14:textId="77777777" w:rsidR="00E811AB" w:rsidRPr="00934B46" w:rsidRDefault="00E811AB" w:rsidP="0083764A">
            <w:pPr>
              <w:jc w:val="center"/>
              <w:outlineLvl w:val="6"/>
              <w:rPr>
                <w:sz w:val="18"/>
                <w:szCs w:val="18"/>
              </w:rPr>
            </w:pPr>
            <w:r w:rsidRPr="00934B46">
              <w:rPr>
                <w:sz w:val="18"/>
                <w:szCs w:val="18"/>
              </w:rPr>
              <w:t>20 332,0</w:t>
            </w:r>
          </w:p>
        </w:tc>
        <w:tc>
          <w:tcPr>
            <w:tcW w:w="1418" w:type="dxa"/>
            <w:shd w:val="clear" w:color="auto" w:fill="auto"/>
            <w:hideMark/>
          </w:tcPr>
          <w:p w14:paraId="58243D5F" w14:textId="77777777" w:rsidR="00E811AB" w:rsidRPr="00934B46" w:rsidRDefault="00E811AB" w:rsidP="0083764A">
            <w:pPr>
              <w:jc w:val="center"/>
              <w:outlineLvl w:val="6"/>
              <w:rPr>
                <w:sz w:val="18"/>
                <w:szCs w:val="18"/>
              </w:rPr>
            </w:pPr>
            <w:r w:rsidRPr="00934B46">
              <w:rPr>
                <w:sz w:val="18"/>
                <w:szCs w:val="18"/>
              </w:rPr>
              <w:t>20 332,0</w:t>
            </w:r>
          </w:p>
        </w:tc>
        <w:tc>
          <w:tcPr>
            <w:tcW w:w="1275" w:type="dxa"/>
            <w:shd w:val="clear" w:color="auto" w:fill="auto"/>
            <w:hideMark/>
          </w:tcPr>
          <w:p w14:paraId="015337A3" w14:textId="77777777" w:rsidR="00E811AB" w:rsidRPr="00934B46" w:rsidRDefault="00E811AB" w:rsidP="0083764A">
            <w:pPr>
              <w:jc w:val="center"/>
              <w:outlineLvl w:val="6"/>
              <w:rPr>
                <w:sz w:val="18"/>
                <w:szCs w:val="18"/>
              </w:rPr>
            </w:pPr>
            <w:r w:rsidRPr="00934B46">
              <w:rPr>
                <w:sz w:val="18"/>
                <w:szCs w:val="18"/>
              </w:rPr>
              <w:t>20 332,0</w:t>
            </w:r>
          </w:p>
        </w:tc>
      </w:tr>
      <w:tr w:rsidR="00E811AB" w:rsidRPr="002A48D2" w14:paraId="1E5D5BC1" w14:textId="77777777" w:rsidTr="0083764A">
        <w:trPr>
          <w:trHeight w:val="284"/>
        </w:trPr>
        <w:tc>
          <w:tcPr>
            <w:tcW w:w="3220" w:type="dxa"/>
            <w:shd w:val="clear" w:color="auto" w:fill="auto"/>
            <w:hideMark/>
          </w:tcPr>
          <w:p w14:paraId="7DC821CC" w14:textId="77777777" w:rsidR="00E811AB" w:rsidRPr="00934B46" w:rsidRDefault="00E811AB" w:rsidP="0083764A">
            <w:pPr>
              <w:outlineLvl w:val="5"/>
              <w:rPr>
                <w:sz w:val="18"/>
                <w:szCs w:val="18"/>
              </w:rPr>
            </w:pPr>
            <w:r w:rsidRPr="00934B46">
              <w:rPr>
                <w:sz w:val="18"/>
                <w:szCs w:val="18"/>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560" w:type="dxa"/>
            <w:shd w:val="clear" w:color="auto" w:fill="auto"/>
            <w:hideMark/>
          </w:tcPr>
          <w:p w14:paraId="01C58F04" w14:textId="77777777" w:rsidR="00E811AB" w:rsidRPr="00934B46" w:rsidRDefault="00E811AB" w:rsidP="0083764A">
            <w:pPr>
              <w:jc w:val="center"/>
              <w:outlineLvl w:val="5"/>
              <w:rPr>
                <w:sz w:val="18"/>
                <w:szCs w:val="18"/>
              </w:rPr>
            </w:pPr>
            <w:r w:rsidRPr="00934B46">
              <w:rPr>
                <w:sz w:val="18"/>
                <w:szCs w:val="18"/>
              </w:rPr>
              <w:t>992</w:t>
            </w:r>
          </w:p>
        </w:tc>
        <w:tc>
          <w:tcPr>
            <w:tcW w:w="680" w:type="dxa"/>
            <w:shd w:val="clear" w:color="auto" w:fill="auto"/>
            <w:hideMark/>
          </w:tcPr>
          <w:p w14:paraId="130C4254" w14:textId="77777777" w:rsidR="00E811AB" w:rsidRPr="00934B46" w:rsidRDefault="00E811AB" w:rsidP="0083764A">
            <w:pPr>
              <w:jc w:val="center"/>
              <w:outlineLvl w:val="5"/>
              <w:rPr>
                <w:sz w:val="18"/>
                <w:szCs w:val="18"/>
              </w:rPr>
            </w:pPr>
            <w:r w:rsidRPr="00934B46">
              <w:rPr>
                <w:sz w:val="18"/>
                <w:szCs w:val="18"/>
              </w:rPr>
              <w:t>1401</w:t>
            </w:r>
          </w:p>
        </w:tc>
        <w:tc>
          <w:tcPr>
            <w:tcW w:w="1212" w:type="dxa"/>
            <w:shd w:val="clear" w:color="auto" w:fill="auto"/>
            <w:hideMark/>
          </w:tcPr>
          <w:p w14:paraId="58595AFF" w14:textId="77777777" w:rsidR="00E811AB" w:rsidRPr="00934B46" w:rsidRDefault="00E811AB" w:rsidP="0083764A">
            <w:pPr>
              <w:jc w:val="center"/>
              <w:outlineLvl w:val="5"/>
              <w:rPr>
                <w:sz w:val="18"/>
                <w:szCs w:val="18"/>
              </w:rPr>
            </w:pPr>
            <w:r w:rsidRPr="00934B46">
              <w:rPr>
                <w:sz w:val="18"/>
                <w:szCs w:val="18"/>
              </w:rPr>
              <w:t>1320174030</w:t>
            </w:r>
          </w:p>
        </w:tc>
        <w:tc>
          <w:tcPr>
            <w:tcW w:w="520" w:type="dxa"/>
            <w:shd w:val="clear" w:color="auto" w:fill="auto"/>
            <w:hideMark/>
          </w:tcPr>
          <w:p w14:paraId="7704C83E"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0D82EA0A" w14:textId="77777777" w:rsidR="00E811AB" w:rsidRPr="00934B46" w:rsidRDefault="00E811AB" w:rsidP="0083764A">
            <w:pPr>
              <w:jc w:val="center"/>
              <w:outlineLvl w:val="5"/>
              <w:rPr>
                <w:sz w:val="18"/>
                <w:szCs w:val="18"/>
              </w:rPr>
            </w:pPr>
            <w:r w:rsidRPr="00934B46">
              <w:rPr>
                <w:sz w:val="18"/>
                <w:szCs w:val="18"/>
              </w:rPr>
              <w:t>18 428,0</w:t>
            </w:r>
          </w:p>
        </w:tc>
        <w:tc>
          <w:tcPr>
            <w:tcW w:w="1418" w:type="dxa"/>
            <w:shd w:val="clear" w:color="auto" w:fill="auto"/>
            <w:hideMark/>
          </w:tcPr>
          <w:p w14:paraId="72592A51" w14:textId="77777777" w:rsidR="00E811AB" w:rsidRPr="00934B46" w:rsidRDefault="00E811AB" w:rsidP="0083764A">
            <w:pPr>
              <w:jc w:val="center"/>
              <w:outlineLvl w:val="5"/>
              <w:rPr>
                <w:sz w:val="18"/>
                <w:szCs w:val="18"/>
              </w:rPr>
            </w:pPr>
            <w:r w:rsidRPr="00934B46">
              <w:rPr>
                <w:sz w:val="18"/>
                <w:szCs w:val="18"/>
              </w:rPr>
              <w:t>16 098,8</w:t>
            </w:r>
          </w:p>
        </w:tc>
        <w:tc>
          <w:tcPr>
            <w:tcW w:w="1275" w:type="dxa"/>
            <w:shd w:val="clear" w:color="auto" w:fill="auto"/>
            <w:hideMark/>
          </w:tcPr>
          <w:p w14:paraId="61B95777" w14:textId="77777777" w:rsidR="00E811AB" w:rsidRPr="00934B46" w:rsidRDefault="00E811AB" w:rsidP="0083764A">
            <w:pPr>
              <w:jc w:val="center"/>
              <w:outlineLvl w:val="5"/>
              <w:rPr>
                <w:sz w:val="18"/>
                <w:szCs w:val="18"/>
              </w:rPr>
            </w:pPr>
            <w:r w:rsidRPr="00934B46">
              <w:rPr>
                <w:sz w:val="18"/>
                <w:szCs w:val="18"/>
              </w:rPr>
              <w:t>16 147,6</w:t>
            </w:r>
          </w:p>
        </w:tc>
      </w:tr>
      <w:tr w:rsidR="00E811AB" w:rsidRPr="002A48D2" w14:paraId="2DA16FD1" w14:textId="77777777" w:rsidTr="0083764A">
        <w:trPr>
          <w:trHeight w:val="284"/>
        </w:trPr>
        <w:tc>
          <w:tcPr>
            <w:tcW w:w="3220" w:type="dxa"/>
            <w:shd w:val="clear" w:color="auto" w:fill="auto"/>
            <w:hideMark/>
          </w:tcPr>
          <w:p w14:paraId="7E95C7B0" w14:textId="77777777" w:rsidR="00E811AB" w:rsidRPr="00934B46" w:rsidRDefault="00E811AB" w:rsidP="0083764A">
            <w:pPr>
              <w:outlineLvl w:val="6"/>
              <w:rPr>
                <w:sz w:val="18"/>
                <w:szCs w:val="18"/>
              </w:rPr>
            </w:pPr>
            <w:r w:rsidRPr="00934B46">
              <w:rPr>
                <w:sz w:val="18"/>
                <w:szCs w:val="18"/>
              </w:rPr>
              <w:t>Дотации на выравнивание бюджетной обеспеченности</w:t>
            </w:r>
          </w:p>
        </w:tc>
        <w:tc>
          <w:tcPr>
            <w:tcW w:w="560" w:type="dxa"/>
            <w:shd w:val="clear" w:color="auto" w:fill="auto"/>
            <w:hideMark/>
          </w:tcPr>
          <w:p w14:paraId="531A9D34" w14:textId="77777777" w:rsidR="00E811AB" w:rsidRPr="00934B46" w:rsidRDefault="00E811AB" w:rsidP="0083764A">
            <w:pPr>
              <w:jc w:val="center"/>
              <w:outlineLvl w:val="6"/>
              <w:rPr>
                <w:sz w:val="18"/>
                <w:szCs w:val="18"/>
              </w:rPr>
            </w:pPr>
            <w:r w:rsidRPr="00934B46">
              <w:rPr>
                <w:sz w:val="18"/>
                <w:szCs w:val="18"/>
              </w:rPr>
              <w:t>992</w:t>
            </w:r>
          </w:p>
        </w:tc>
        <w:tc>
          <w:tcPr>
            <w:tcW w:w="680" w:type="dxa"/>
            <w:shd w:val="clear" w:color="auto" w:fill="auto"/>
            <w:hideMark/>
          </w:tcPr>
          <w:p w14:paraId="3F0DADE1" w14:textId="77777777" w:rsidR="00E811AB" w:rsidRPr="00934B46" w:rsidRDefault="00E811AB" w:rsidP="0083764A">
            <w:pPr>
              <w:jc w:val="center"/>
              <w:outlineLvl w:val="6"/>
              <w:rPr>
                <w:sz w:val="18"/>
                <w:szCs w:val="18"/>
              </w:rPr>
            </w:pPr>
            <w:r w:rsidRPr="00934B46">
              <w:rPr>
                <w:sz w:val="18"/>
                <w:szCs w:val="18"/>
              </w:rPr>
              <w:t>1401</w:t>
            </w:r>
          </w:p>
        </w:tc>
        <w:tc>
          <w:tcPr>
            <w:tcW w:w="1212" w:type="dxa"/>
            <w:shd w:val="clear" w:color="auto" w:fill="auto"/>
            <w:hideMark/>
          </w:tcPr>
          <w:p w14:paraId="0AD4705A" w14:textId="77777777" w:rsidR="00E811AB" w:rsidRPr="00934B46" w:rsidRDefault="00E811AB" w:rsidP="0083764A">
            <w:pPr>
              <w:jc w:val="center"/>
              <w:outlineLvl w:val="6"/>
              <w:rPr>
                <w:sz w:val="18"/>
                <w:szCs w:val="18"/>
              </w:rPr>
            </w:pPr>
            <w:r w:rsidRPr="00934B46">
              <w:rPr>
                <w:sz w:val="18"/>
                <w:szCs w:val="18"/>
              </w:rPr>
              <w:t>1320174030</w:t>
            </w:r>
          </w:p>
        </w:tc>
        <w:tc>
          <w:tcPr>
            <w:tcW w:w="520" w:type="dxa"/>
            <w:shd w:val="clear" w:color="auto" w:fill="auto"/>
            <w:hideMark/>
          </w:tcPr>
          <w:p w14:paraId="12E6D77C" w14:textId="77777777" w:rsidR="00E811AB" w:rsidRPr="00934B46" w:rsidRDefault="00E811AB" w:rsidP="0083764A">
            <w:pPr>
              <w:jc w:val="center"/>
              <w:outlineLvl w:val="6"/>
              <w:rPr>
                <w:sz w:val="18"/>
                <w:szCs w:val="18"/>
              </w:rPr>
            </w:pPr>
            <w:r w:rsidRPr="00934B46">
              <w:rPr>
                <w:sz w:val="18"/>
                <w:szCs w:val="18"/>
              </w:rPr>
              <w:t>511</w:t>
            </w:r>
          </w:p>
        </w:tc>
        <w:tc>
          <w:tcPr>
            <w:tcW w:w="1336" w:type="dxa"/>
            <w:shd w:val="clear" w:color="auto" w:fill="auto"/>
            <w:hideMark/>
          </w:tcPr>
          <w:p w14:paraId="3CE558A9" w14:textId="77777777" w:rsidR="00E811AB" w:rsidRPr="00934B46" w:rsidRDefault="00E811AB" w:rsidP="0083764A">
            <w:pPr>
              <w:jc w:val="center"/>
              <w:outlineLvl w:val="6"/>
              <w:rPr>
                <w:sz w:val="18"/>
                <w:szCs w:val="18"/>
              </w:rPr>
            </w:pPr>
            <w:r w:rsidRPr="00934B46">
              <w:rPr>
                <w:sz w:val="18"/>
                <w:szCs w:val="18"/>
              </w:rPr>
              <w:t>18 428,0</w:t>
            </w:r>
          </w:p>
        </w:tc>
        <w:tc>
          <w:tcPr>
            <w:tcW w:w="1418" w:type="dxa"/>
            <w:shd w:val="clear" w:color="auto" w:fill="auto"/>
            <w:hideMark/>
          </w:tcPr>
          <w:p w14:paraId="4587101B" w14:textId="77777777" w:rsidR="00E811AB" w:rsidRPr="00934B46" w:rsidRDefault="00E811AB" w:rsidP="0083764A">
            <w:pPr>
              <w:jc w:val="center"/>
              <w:outlineLvl w:val="6"/>
              <w:rPr>
                <w:sz w:val="18"/>
                <w:szCs w:val="18"/>
              </w:rPr>
            </w:pPr>
            <w:r w:rsidRPr="00934B46">
              <w:rPr>
                <w:sz w:val="18"/>
                <w:szCs w:val="18"/>
              </w:rPr>
              <w:t>16 098,8</w:t>
            </w:r>
          </w:p>
        </w:tc>
        <w:tc>
          <w:tcPr>
            <w:tcW w:w="1275" w:type="dxa"/>
            <w:shd w:val="clear" w:color="auto" w:fill="auto"/>
            <w:hideMark/>
          </w:tcPr>
          <w:p w14:paraId="6981A4F0" w14:textId="77777777" w:rsidR="00E811AB" w:rsidRPr="00934B46" w:rsidRDefault="00E811AB" w:rsidP="0083764A">
            <w:pPr>
              <w:jc w:val="center"/>
              <w:outlineLvl w:val="6"/>
              <w:rPr>
                <w:sz w:val="18"/>
                <w:szCs w:val="18"/>
              </w:rPr>
            </w:pPr>
            <w:r w:rsidRPr="00934B46">
              <w:rPr>
                <w:sz w:val="18"/>
                <w:szCs w:val="18"/>
              </w:rPr>
              <w:t>16 147,6</w:t>
            </w:r>
          </w:p>
        </w:tc>
      </w:tr>
      <w:tr w:rsidR="00E811AB" w:rsidRPr="002A48D2" w14:paraId="2118D58E" w14:textId="77777777" w:rsidTr="0083764A">
        <w:trPr>
          <w:trHeight w:val="284"/>
        </w:trPr>
        <w:tc>
          <w:tcPr>
            <w:tcW w:w="3220" w:type="dxa"/>
            <w:shd w:val="clear" w:color="auto" w:fill="auto"/>
            <w:hideMark/>
          </w:tcPr>
          <w:p w14:paraId="254B7C98" w14:textId="77777777" w:rsidR="00E811AB" w:rsidRPr="00934B46" w:rsidRDefault="00E811AB" w:rsidP="0083764A">
            <w:pPr>
              <w:outlineLvl w:val="1"/>
              <w:rPr>
                <w:sz w:val="18"/>
                <w:szCs w:val="18"/>
              </w:rPr>
            </w:pPr>
            <w:r w:rsidRPr="00934B46">
              <w:rPr>
                <w:sz w:val="18"/>
                <w:szCs w:val="18"/>
              </w:rPr>
              <w:t>Прочие межбюджетные трансферты общего характера</w:t>
            </w:r>
          </w:p>
        </w:tc>
        <w:tc>
          <w:tcPr>
            <w:tcW w:w="560" w:type="dxa"/>
            <w:shd w:val="clear" w:color="auto" w:fill="auto"/>
            <w:hideMark/>
          </w:tcPr>
          <w:p w14:paraId="5BF79AA0" w14:textId="77777777" w:rsidR="00E811AB" w:rsidRPr="00934B46" w:rsidRDefault="00E811AB" w:rsidP="0083764A">
            <w:pPr>
              <w:jc w:val="center"/>
              <w:outlineLvl w:val="1"/>
              <w:rPr>
                <w:sz w:val="18"/>
                <w:szCs w:val="18"/>
              </w:rPr>
            </w:pPr>
            <w:r w:rsidRPr="00934B46">
              <w:rPr>
                <w:sz w:val="18"/>
                <w:szCs w:val="18"/>
              </w:rPr>
              <w:t>992</w:t>
            </w:r>
          </w:p>
        </w:tc>
        <w:tc>
          <w:tcPr>
            <w:tcW w:w="680" w:type="dxa"/>
            <w:shd w:val="clear" w:color="auto" w:fill="auto"/>
            <w:hideMark/>
          </w:tcPr>
          <w:p w14:paraId="44F3C9EF" w14:textId="77777777" w:rsidR="00E811AB" w:rsidRPr="00934B46" w:rsidRDefault="00E811AB" w:rsidP="0083764A">
            <w:pPr>
              <w:jc w:val="center"/>
              <w:outlineLvl w:val="1"/>
              <w:rPr>
                <w:sz w:val="18"/>
                <w:szCs w:val="18"/>
              </w:rPr>
            </w:pPr>
            <w:r w:rsidRPr="00934B46">
              <w:rPr>
                <w:sz w:val="18"/>
                <w:szCs w:val="18"/>
              </w:rPr>
              <w:t>1403</w:t>
            </w:r>
          </w:p>
        </w:tc>
        <w:tc>
          <w:tcPr>
            <w:tcW w:w="1212" w:type="dxa"/>
            <w:shd w:val="clear" w:color="auto" w:fill="auto"/>
            <w:hideMark/>
          </w:tcPr>
          <w:p w14:paraId="5796BF8C" w14:textId="77777777" w:rsidR="00E811AB" w:rsidRPr="00934B46" w:rsidRDefault="00E811AB" w:rsidP="0083764A">
            <w:pPr>
              <w:jc w:val="center"/>
              <w:outlineLvl w:val="1"/>
              <w:rPr>
                <w:sz w:val="18"/>
                <w:szCs w:val="18"/>
              </w:rPr>
            </w:pPr>
            <w:r w:rsidRPr="00934B46">
              <w:rPr>
                <w:sz w:val="18"/>
                <w:szCs w:val="18"/>
              </w:rPr>
              <w:t> </w:t>
            </w:r>
          </w:p>
        </w:tc>
        <w:tc>
          <w:tcPr>
            <w:tcW w:w="520" w:type="dxa"/>
            <w:shd w:val="clear" w:color="auto" w:fill="auto"/>
            <w:hideMark/>
          </w:tcPr>
          <w:p w14:paraId="4D3F4303" w14:textId="77777777" w:rsidR="00E811AB" w:rsidRPr="00934B46" w:rsidRDefault="00E811AB" w:rsidP="0083764A">
            <w:pPr>
              <w:jc w:val="center"/>
              <w:outlineLvl w:val="1"/>
              <w:rPr>
                <w:sz w:val="18"/>
                <w:szCs w:val="18"/>
              </w:rPr>
            </w:pPr>
            <w:r w:rsidRPr="00934B46">
              <w:rPr>
                <w:sz w:val="18"/>
                <w:szCs w:val="18"/>
              </w:rPr>
              <w:t> </w:t>
            </w:r>
          </w:p>
        </w:tc>
        <w:tc>
          <w:tcPr>
            <w:tcW w:w="1336" w:type="dxa"/>
            <w:shd w:val="clear" w:color="auto" w:fill="auto"/>
            <w:hideMark/>
          </w:tcPr>
          <w:p w14:paraId="0EFAAC2D" w14:textId="77777777" w:rsidR="00E811AB" w:rsidRPr="00934B46" w:rsidRDefault="00E811AB" w:rsidP="0083764A">
            <w:pPr>
              <w:jc w:val="center"/>
              <w:outlineLvl w:val="1"/>
              <w:rPr>
                <w:sz w:val="18"/>
                <w:szCs w:val="18"/>
              </w:rPr>
            </w:pPr>
            <w:r w:rsidRPr="00934B46">
              <w:rPr>
                <w:sz w:val="18"/>
                <w:szCs w:val="18"/>
              </w:rPr>
              <w:t>1 796,7</w:t>
            </w:r>
          </w:p>
        </w:tc>
        <w:tc>
          <w:tcPr>
            <w:tcW w:w="1418" w:type="dxa"/>
            <w:shd w:val="clear" w:color="auto" w:fill="auto"/>
            <w:hideMark/>
          </w:tcPr>
          <w:p w14:paraId="41ABE4E8" w14:textId="77777777" w:rsidR="00E811AB" w:rsidRPr="00934B46" w:rsidRDefault="00E811AB" w:rsidP="0083764A">
            <w:pPr>
              <w:jc w:val="center"/>
              <w:outlineLvl w:val="1"/>
              <w:rPr>
                <w:sz w:val="18"/>
                <w:szCs w:val="18"/>
              </w:rPr>
            </w:pPr>
            <w:r w:rsidRPr="00934B46">
              <w:rPr>
                <w:sz w:val="18"/>
                <w:szCs w:val="18"/>
              </w:rPr>
              <w:t>0,0</w:t>
            </w:r>
          </w:p>
        </w:tc>
        <w:tc>
          <w:tcPr>
            <w:tcW w:w="1275" w:type="dxa"/>
            <w:shd w:val="clear" w:color="auto" w:fill="auto"/>
            <w:hideMark/>
          </w:tcPr>
          <w:p w14:paraId="7A7978B6" w14:textId="77777777" w:rsidR="00E811AB" w:rsidRPr="00934B46" w:rsidRDefault="00E811AB" w:rsidP="0083764A">
            <w:pPr>
              <w:jc w:val="center"/>
              <w:outlineLvl w:val="1"/>
              <w:rPr>
                <w:sz w:val="18"/>
                <w:szCs w:val="18"/>
              </w:rPr>
            </w:pPr>
            <w:r w:rsidRPr="00934B46">
              <w:rPr>
                <w:sz w:val="18"/>
                <w:szCs w:val="18"/>
              </w:rPr>
              <w:t>0,0</w:t>
            </w:r>
          </w:p>
        </w:tc>
      </w:tr>
      <w:tr w:rsidR="00E811AB" w:rsidRPr="002A48D2" w14:paraId="758EEAAF" w14:textId="77777777" w:rsidTr="0083764A">
        <w:trPr>
          <w:trHeight w:val="284"/>
        </w:trPr>
        <w:tc>
          <w:tcPr>
            <w:tcW w:w="3220" w:type="dxa"/>
            <w:shd w:val="clear" w:color="auto" w:fill="auto"/>
            <w:hideMark/>
          </w:tcPr>
          <w:p w14:paraId="50C570BE" w14:textId="77777777" w:rsidR="00E811AB" w:rsidRPr="00934B46" w:rsidRDefault="00E811AB" w:rsidP="0083764A">
            <w:pPr>
              <w:outlineLvl w:val="2"/>
              <w:rPr>
                <w:sz w:val="18"/>
                <w:szCs w:val="18"/>
              </w:rPr>
            </w:pPr>
            <w:r w:rsidRPr="00934B46">
              <w:rPr>
                <w:sz w:val="18"/>
                <w:szCs w:val="18"/>
              </w:rPr>
              <w:t>Муниципальная программа 'Управление муниципальными финансами и муниципальным долгом Бессоновского района Пензенской области '</w:t>
            </w:r>
          </w:p>
        </w:tc>
        <w:tc>
          <w:tcPr>
            <w:tcW w:w="560" w:type="dxa"/>
            <w:shd w:val="clear" w:color="auto" w:fill="auto"/>
            <w:hideMark/>
          </w:tcPr>
          <w:p w14:paraId="4182FFCA" w14:textId="77777777" w:rsidR="00E811AB" w:rsidRPr="00934B46" w:rsidRDefault="00E811AB" w:rsidP="0083764A">
            <w:pPr>
              <w:jc w:val="center"/>
              <w:outlineLvl w:val="2"/>
              <w:rPr>
                <w:sz w:val="18"/>
                <w:szCs w:val="18"/>
              </w:rPr>
            </w:pPr>
            <w:r w:rsidRPr="00934B46">
              <w:rPr>
                <w:sz w:val="18"/>
                <w:szCs w:val="18"/>
              </w:rPr>
              <w:t>992</w:t>
            </w:r>
          </w:p>
        </w:tc>
        <w:tc>
          <w:tcPr>
            <w:tcW w:w="680" w:type="dxa"/>
            <w:shd w:val="clear" w:color="auto" w:fill="auto"/>
            <w:hideMark/>
          </w:tcPr>
          <w:p w14:paraId="599BCF42" w14:textId="77777777" w:rsidR="00E811AB" w:rsidRPr="00934B46" w:rsidRDefault="00E811AB" w:rsidP="0083764A">
            <w:pPr>
              <w:jc w:val="center"/>
              <w:outlineLvl w:val="2"/>
              <w:rPr>
                <w:sz w:val="18"/>
                <w:szCs w:val="18"/>
              </w:rPr>
            </w:pPr>
            <w:r w:rsidRPr="00934B46">
              <w:rPr>
                <w:sz w:val="18"/>
                <w:szCs w:val="18"/>
              </w:rPr>
              <w:t>1403</w:t>
            </w:r>
          </w:p>
        </w:tc>
        <w:tc>
          <w:tcPr>
            <w:tcW w:w="1212" w:type="dxa"/>
            <w:shd w:val="clear" w:color="auto" w:fill="auto"/>
            <w:hideMark/>
          </w:tcPr>
          <w:p w14:paraId="496AFFE0" w14:textId="77777777" w:rsidR="00E811AB" w:rsidRPr="00934B46" w:rsidRDefault="00E811AB" w:rsidP="0083764A">
            <w:pPr>
              <w:jc w:val="center"/>
              <w:outlineLvl w:val="2"/>
              <w:rPr>
                <w:sz w:val="18"/>
                <w:szCs w:val="18"/>
              </w:rPr>
            </w:pPr>
            <w:r w:rsidRPr="00934B46">
              <w:rPr>
                <w:sz w:val="18"/>
                <w:szCs w:val="18"/>
              </w:rPr>
              <w:t>1300000000</w:t>
            </w:r>
          </w:p>
        </w:tc>
        <w:tc>
          <w:tcPr>
            <w:tcW w:w="520" w:type="dxa"/>
            <w:shd w:val="clear" w:color="auto" w:fill="auto"/>
            <w:hideMark/>
          </w:tcPr>
          <w:p w14:paraId="28E7199B" w14:textId="77777777" w:rsidR="00E811AB" w:rsidRPr="00934B46" w:rsidRDefault="00E811AB" w:rsidP="0083764A">
            <w:pPr>
              <w:jc w:val="center"/>
              <w:outlineLvl w:val="2"/>
              <w:rPr>
                <w:sz w:val="18"/>
                <w:szCs w:val="18"/>
              </w:rPr>
            </w:pPr>
            <w:r w:rsidRPr="00934B46">
              <w:rPr>
                <w:sz w:val="18"/>
                <w:szCs w:val="18"/>
              </w:rPr>
              <w:t> </w:t>
            </w:r>
          </w:p>
        </w:tc>
        <w:tc>
          <w:tcPr>
            <w:tcW w:w="1336" w:type="dxa"/>
            <w:shd w:val="clear" w:color="auto" w:fill="auto"/>
            <w:hideMark/>
          </w:tcPr>
          <w:p w14:paraId="44CE11FF" w14:textId="77777777" w:rsidR="00E811AB" w:rsidRPr="00934B46" w:rsidRDefault="00E811AB" w:rsidP="0083764A">
            <w:pPr>
              <w:jc w:val="center"/>
              <w:outlineLvl w:val="2"/>
              <w:rPr>
                <w:sz w:val="18"/>
                <w:szCs w:val="18"/>
              </w:rPr>
            </w:pPr>
            <w:r w:rsidRPr="00934B46">
              <w:rPr>
                <w:sz w:val="18"/>
                <w:szCs w:val="18"/>
              </w:rPr>
              <w:t>1 796,7</w:t>
            </w:r>
          </w:p>
        </w:tc>
        <w:tc>
          <w:tcPr>
            <w:tcW w:w="1418" w:type="dxa"/>
            <w:shd w:val="clear" w:color="auto" w:fill="auto"/>
            <w:hideMark/>
          </w:tcPr>
          <w:p w14:paraId="30953071" w14:textId="77777777" w:rsidR="00E811AB" w:rsidRPr="00934B46" w:rsidRDefault="00E811AB" w:rsidP="0083764A">
            <w:pPr>
              <w:jc w:val="center"/>
              <w:outlineLvl w:val="2"/>
              <w:rPr>
                <w:sz w:val="18"/>
                <w:szCs w:val="18"/>
              </w:rPr>
            </w:pPr>
            <w:r w:rsidRPr="00934B46">
              <w:rPr>
                <w:sz w:val="18"/>
                <w:szCs w:val="18"/>
              </w:rPr>
              <w:t>0,0</w:t>
            </w:r>
          </w:p>
        </w:tc>
        <w:tc>
          <w:tcPr>
            <w:tcW w:w="1275" w:type="dxa"/>
            <w:shd w:val="clear" w:color="auto" w:fill="auto"/>
            <w:hideMark/>
          </w:tcPr>
          <w:p w14:paraId="6670197E"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1DC08FFF" w14:textId="77777777" w:rsidTr="0083764A">
        <w:trPr>
          <w:trHeight w:val="284"/>
        </w:trPr>
        <w:tc>
          <w:tcPr>
            <w:tcW w:w="3220" w:type="dxa"/>
            <w:shd w:val="clear" w:color="auto" w:fill="auto"/>
            <w:hideMark/>
          </w:tcPr>
          <w:p w14:paraId="06CE3BB5" w14:textId="77777777" w:rsidR="00E811AB" w:rsidRPr="00934B46" w:rsidRDefault="00E811AB" w:rsidP="0083764A">
            <w:pPr>
              <w:outlineLvl w:val="3"/>
              <w:rPr>
                <w:sz w:val="18"/>
                <w:szCs w:val="18"/>
              </w:rPr>
            </w:pPr>
            <w:r w:rsidRPr="00934B46">
              <w:rPr>
                <w:sz w:val="18"/>
                <w:szCs w:val="18"/>
              </w:rPr>
              <w:t>Комплексы процессных мероприятий 'Предоставление межбюджетных трансфертов из бюджета Бессоновского района Пензенской области'</w:t>
            </w:r>
          </w:p>
        </w:tc>
        <w:tc>
          <w:tcPr>
            <w:tcW w:w="560" w:type="dxa"/>
            <w:shd w:val="clear" w:color="auto" w:fill="auto"/>
            <w:hideMark/>
          </w:tcPr>
          <w:p w14:paraId="30D5333F" w14:textId="77777777" w:rsidR="00E811AB" w:rsidRPr="00934B46" w:rsidRDefault="00E811AB" w:rsidP="0083764A">
            <w:pPr>
              <w:jc w:val="center"/>
              <w:outlineLvl w:val="3"/>
              <w:rPr>
                <w:sz w:val="18"/>
                <w:szCs w:val="18"/>
              </w:rPr>
            </w:pPr>
            <w:r w:rsidRPr="00934B46">
              <w:rPr>
                <w:sz w:val="18"/>
                <w:szCs w:val="18"/>
              </w:rPr>
              <w:t>992</w:t>
            </w:r>
          </w:p>
        </w:tc>
        <w:tc>
          <w:tcPr>
            <w:tcW w:w="680" w:type="dxa"/>
            <w:shd w:val="clear" w:color="auto" w:fill="auto"/>
            <w:hideMark/>
          </w:tcPr>
          <w:p w14:paraId="7E1BBCF8" w14:textId="77777777" w:rsidR="00E811AB" w:rsidRPr="00934B46" w:rsidRDefault="00E811AB" w:rsidP="0083764A">
            <w:pPr>
              <w:jc w:val="center"/>
              <w:outlineLvl w:val="3"/>
              <w:rPr>
                <w:sz w:val="18"/>
                <w:szCs w:val="18"/>
              </w:rPr>
            </w:pPr>
            <w:r w:rsidRPr="00934B46">
              <w:rPr>
                <w:sz w:val="18"/>
                <w:szCs w:val="18"/>
              </w:rPr>
              <w:t>1403</w:t>
            </w:r>
          </w:p>
        </w:tc>
        <w:tc>
          <w:tcPr>
            <w:tcW w:w="1212" w:type="dxa"/>
            <w:shd w:val="clear" w:color="auto" w:fill="auto"/>
            <w:hideMark/>
          </w:tcPr>
          <w:p w14:paraId="092D6212" w14:textId="77777777" w:rsidR="00E811AB" w:rsidRPr="00934B46" w:rsidRDefault="00E811AB" w:rsidP="0083764A">
            <w:pPr>
              <w:jc w:val="center"/>
              <w:outlineLvl w:val="3"/>
              <w:rPr>
                <w:sz w:val="18"/>
                <w:szCs w:val="18"/>
              </w:rPr>
            </w:pPr>
            <w:r w:rsidRPr="00934B46">
              <w:rPr>
                <w:sz w:val="18"/>
                <w:szCs w:val="18"/>
              </w:rPr>
              <w:t>1320000000</w:t>
            </w:r>
          </w:p>
        </w:tc>
        <w:tc>
          <w:tcPr>
            <w:tcW w:w="520" w:type="dxa"/>
            <w:shd w:val="clear" w:color="auto" w:fill="auto"/>
            <w:hideMark/>
          </w:tcPr>
          <w:p w14:paraId="2D17F647" w14:textId="77777777" w:rsidR="00E811AB" w:rsidRPr="00934B46" w:rsidRDefault="00E811AB" w:rsidP="0083764A">
            <w:pPr>
              <w:jc w:val="center"/>
              <w:outlineLvl w:val="3"/>
              <w:rPr>
                <w:sz w:val="18"/>
                <w:szCs w:val="18"/>
              </w:rPr>
            </w:pPr>
            <w:r w:rsidRPr="00934B46">
              <w:rPr>
                <w:sz w:val="18"/>
                <w:szCs w:val="18"/>
              </w:rPr>
              <w:t> </w:t>
            </w:r>
          </w:p>
        </w:tc>
        <w:tc>
          <w:tcPr>
            <w:tcW w:w="1336" w:type="dxa"/>
            <w:shd w:val="clear" w:color="auto" w:fill="auto"/>
            <w:hideMark/>
          </w:tcPr>
          <w:p w14:paraId="0B4FBBF1" w14:textId="77777777" w:rsidR="00E811AB" w:rsidRPr="00934B46" w:rsidRDefault="00E811AB" w:rsidP="0083764A">
            <w:pPr>
              <w:jc w:val="center"/>
              <w:outlineLvl w:val="3"/>
              <w:rPr>
                <w:sz w:val="18"/>
                <w:szCs w:val="18"/>
              </w:rPr>
            </w:pPr>
            <w:r w:rsidRPr="00934B46">
              <w:rPr>
                <w:sz w:val="18"/>
                <w:szCs w:val="18"/>
              </w:rPr>
              <w:t>1 796,7</w:t>
            </w:r>
          </w:p>
        </w:tc>
        <w:tc>
          <w:tcPr>
            <w:tcW w:w="1418" w:type="dxa"/>
            <w:shd w:val="clear" w:color="auto" w:fill="auto"/>
            <w:hideMark/>
          </w:tcPr>
          <w:p w14:paraId="0CE9BE3B" w14:textId="77777777" w:rsidR="00E811AB" w:rsidRPr="00934B46" w:rsidRDefault="00E811AB" w:rsidP="0083764A">
            <w:pPr>
              <w:jc w:val="center"/>
              <w:outlineLvl w:val="3"/>
              <w:rPr>
                <w:sz w:val="18"/>
                <w:szCs w:val="18"/>
              </w:rPr>
            </w:pPr>
            <w:r w:rsidRPr="00934B46">
              <w:rPr>
                <w:sz w:val="18"/>
                <w:szCs w:val="18"/>
              </w:rPr>
              <w:t>0,0</w:t>
            </w:r>
          </w:p>
        </w:tc>
        <w:tc>
          <w:tcPr>
            <w:tcW w:w="1275" w:type="dxa"/>
            <w:shd w:val="clear" w:color="auto" w:fill="auto"/>
            <w:hideMark/>
          </w:tcPr>
          <w:p w14:paraId="7E33A151" w14:textId="77777777" w:rsidR="00E811AB" w:rsidRPr="00934B46" w:rsidRDefault="00E811AB" w:rsidP="0083764A">
            <w:pPr>
              <w:jc w:val="center"/>
              <w:outlineLvl w:val="3"/>
              <w:rPr>
                <w:sz w:val="18"/>
                <w:szCs w:val="18"/>
              </w:rPr>
            </w:pPr>
            <w:r w:rsidRPr="00934B46">
              <w:rPr>
                <w:sz w:val="18"/>
                <w:szCs w:val="18"/>
              </w:rPr>
              <w:t>0,0</w:t>
            </w:r>
          </w:p>
        </w:tc>
      </w:tr>
      <w:tr w:rsidR="00E811AB" w:rsidRPr="002A48D2" w14:paraId="5A3A9E48" w14:textId="77777777" w:rsidTr="0083764A">
        <w:trPr>
          <w:trHeight w:val="284"/>
        </w:trPr>
        <w:tc>
          <w:tcPr>
            <w:tcW w:w="3220" w:type="dxa"/>
            <w:shd w:val="clear" w:color="auto" w:fill="auto"/>
            <w:hideMark/>
          </w:tcPr>
          <w:p w14:paraId="7F60EEF1" w14:textId="77777777" w:rsidR="00E811AB" w:rsidRPr="00934B46" w:rsidRDefault="00E811AB" w:rsidP="0083764A">
            <w:pPr>
              <w:outlineLvl w:val="4"/>
              <w:rPr>
                <w:sz w:val="18"/>
                <w:szCs w:val="18"/>
              </w:rPr>
            </w:pPr>
            <w:r w:rsidRPr="00934B46">
              <w:rPr>
                <w:sz w:val="18"/>
                <w:szCs w:val="18"/>
              </w:rPr>
              <w:t>Комплекс процессных мероприятий 'Содействие повышению качества управления муниципальными финансами'</w:t>
            </w:r>
          </w:p>
        </w:tc>
        <w:tc>
          <w:tcPr>
            <w:tcW w:w="560" w:type="dxa"/>
            <w:shd w:val="clear" w:color="auto" w:fill="auto"/>
            <w:hideMark/>
          </w:tcPr>
          <w:p w14:paraId="44BB946D" w14:textId="77777777" w:rsidR="00E811AB" w:rsidRPr="00934B46" w:rsidRDefault="00E811AB" w:rsidP="0083764A">
            <w:pPr>
              <w:jc w:val="center"/>
              <w:outlineLvl w:val="4"/>
              <w:rPr>
                <w:sz w:val="18"/>
                <w:szCs w:val="18"/>
              </w:rPr>
            </w:pPr>
            <w:r w:rsidRPr="00934B46">
              <w:rPr>
                <w:sz w:val="18"/>
                <w:szCs w:val="18"/>
              </w:rPr>
              <w:t>992</w:t>
            </w:r>
          </w:p>
        </w:tc>
        <w:tc>
          <w:tcPr>
            <w:tcW w:w="680" w:type="dxa"/>
            <w:shd w:val="clear" w:color="auto" w:fill="auto"/>
            <w:hideMark/>
          </w:tcPr>
          <w:p w14:paraId="6B3A039E" w14:textId="77777777" w:rsidR="00E811AB" w:rsidRPr="00934B46" w:rsidRDefault="00E811AB" w:rsidP="0083764A">
            <w:pPr>
              <w:jc w:val="center"/>
              <w:outlineLvl w:val="4"/>
              <w:rPr>
                <w:sz w:val="18"/>
                <w:szCs w:val="18"/>
              </w:rPr>
            </w:pPr>
            <w:r w:rsidRPr="00934B46">
              <w:rPr>
                <w:sz w:val="18"/>
                <w:szCs w:val="18"/>
              </w:rPr>
              <w:t>1403</w:t>
            </w:r>
          </w:p>
        </w:tc>
        <w:tc>
          <w:tcPr>
            <w:tcW w:w="1212" w:type="dxa"/>
            <w:shd w:val="clear" w:color="auto" w:fill="auto"/>
            <w:hideMark/>
          </w:tcPr>
          <w:p w14:paraId="2BA9C56D" w14:textId="77777777" w:rsidR="00E811AB" w:rsidRPr="00934B46" w:rsidRDefault="00E811AB" w:rsidP="0083764A">
            <w:pPr>
              <w:jc w:val="center"/>
              <w:outlineLvl w:val="4"/>
              <w:rPr>
                <w:sz w:val="18"/>
                <w:szCs w:val="18"/>
              </w:rPr>
            </w:pPr>
            <w:r w:rsidRPr="00934B46">
              <w:rPr>
                <w:sz w:val="18"/>
                <w:szCs w:val="18"/>
              </w:rPr>
              <w:t>1320300000</w:t>
            </w:r>
          </w:p>
        </w:tc>
        <w:tc>
          <w:tcPr>
            <w:tcW w:w="520" w:type="dxa"/>
            <w:shd w:val="clear" w:color="auto" w:fill="auto"/>
            <w:hideMark/>
          </w:tcPr>
          <w:p w14:paraId="2B07B859" w14:textId="77777777" w:rsidR="00E811AB" w:rsidRPr="00934B46" w:rsidRDefault="00E811AB" w:rsidP="0083764A">
            <w:pPr>
              <w:jc w:val="center"/>
              <w:outlineLvl w:val="4"/>
              <w:rPr>
                <w:sz w:val="18"/>
                <w:szCs w:val="18"/>
              </w:rPr>
            </w:pPr>
            <w:r w:rsidRPr="00934B46">
              <w:rPr>
                <w:sz w:val="18"/>
                <w:szCs w:val="18"/>
              </w:rPr>
              <w:t> </w:t>
            </w:r>
          </w:p>
        </w:tc>
        <w:tc>
          <w:tcPr>
            <w:tcW w:w="1336" w:type="dxa"/>
            <w:shd w:val="clear" w:color="auto" w:fill="auto"/>
            <w:hideMark/>
          </w:tcPr>
          <w:p w14:paraId="6237E853" w14:textId="77777777" w:rsidR="00E811AB" w:rsidRPr="00934B46" w:rsidRDefault="00E811AB" w:rsidP="0083764A">
            <w:pPr>
              <w:jc w:val="center"/>
              <w:outlineLvl w:val="4"/>
              <w:rPr>
                <w:sz w:val="18"/>
                <w:szCs w:val="18"/>
              </w:rPr>
            </w:pPr>
            <w:r w:rsidRPr="00934B46">
              <w:rPr>
                <w:sz w:val="18"/>
                <w:szCs w:val="18"/>
              </w:rPr>
              <w:t>1 796,7</w:t>
            </w:r>
          </w:p>
        </w:tc>
        <w:tc>
          <w:tcPr>
            <w:tcW w:w="1418" w:type="dxa"/>
            <w:shd w:val="clear" w:color="auto" w:fill="auto"/>
            <w:hideMark/>
          </w:tcPr>
          <w:p w14:paraId="15D8A89F" w14:textId="77777777" w:rsidR="00E811AB" w:rsidRPr="00934B46" w:rsidRDefault="00E811AB" w:rsidP="0083764A">
            <w:pPr>
              <w:jc w:val="center"/>
              <w:outlineLvl w:val="4"/>
              <w:rPr>
                <w:sz w:val="18"/>
                <w:szCs w:val="18"/>
              </w:rPr>
            </w:pPr>
            <w:r w:rsidRPr="00934B46">
              <w:rPr>
                <w:sz w:val="18"/>
                <w:szCs w:val="18"/>
              </w:rPr>
              <w:t>0,0</w:t>
            </w:r>
          </w:p>
        </w:tc>
        <w:tc>
          <w:tcPr>
            <w:tcW w:w="1275" w:type="dxa"/>
            <w:shd w:val="clear" w:color="auto" w:fill="auto"/>
            <w:hideMark/>
          </w:tcPr>
          <w:p w14:paraId="33C9A7E4" w14:textId="77777777" w:rsidR="00E811AB" w:rsidRPr="00934B46" w:rsidRDefault="00E811AB" w:rsidP="0083764A">
            <w:pPr>
              <w:jc w:val="center"/>
              <w:outlineLvl w:val="4"/>
              <w:rPr>
                <w:sz w:val="18"/>
                <w:szCs w:val="18"/>
              </w:rPr>
            </w:pPr>
            <w:r w:rsidRPr="00934B46">
              <w:rPr>
                <w:sz w:val="18"/>
                <w:szCs w:val="18"/>
              </w:rPr>
              <w:t>0,0</w:t>
            </w:r>
          </w:p>
        </w:tc>
      </w:tr>
      <w:tr w:rsidR="00E811AB" w:rsidRPr="002A48D2" w14:paraId="757B54E0" w14:textId="77777777" w:rsidTr="0083764A">
        <w:trPr>
          <w:trHeight w:val="284"/>
        </w:trPr>
        <w:tc>
          <w:tcPr>
            <w:tcW w:w="3220" w:type="dxa"/>
            <w:shd w:val="clear" w:color="auto" w:fill="auto"/>
            <w:hideMark/>
          </w:tcPr>
          <w:p w14:paraId="15D722CD" w14:textId="77777777" w:rsidR="00E811AB" w:rsidRPr="00934B46" w:rsidRDefault="00E811AB" w:rsidP="0083764A">
            <w:pPr>
              <w:outlineLvl w:val="5"/>
              <w:rPr>
                <w:sz w:val="18"/>
                <w:szCs w:val="18"/>
              </w:rPr>
            </w:pPr>
            <w:r w:rsidRPr="00934B46">
              <w:rPr>
                <w:sz w:val="18"/>
                <w:szCs w:val="18"/>
              </w:rPr>
              <w:t>Иные межбюджетные трансферты на решение вопросов местного значения</w:t>
            </w:r>
          </w:p>
        </w:tc>
        <w:tc>
          <w:tcPr>
            <w:tcW w:w="560" w:type="dxa"/>
            <w:shd w:val="clear" w:color="auto" w:fill="auto"/>
            <w:hideMark/>
          </w:tcPr>
          <w:p w14:paraId="795EC280" w14:textId="77777777" w:rsidR="00E811AB" w:rsidRPr="00934B46" w:rsidRDefault="00E811AB" w:rsidP="0083764A">
            <w:pPr>
              <w:jc w:val="center"/>
              <w:outlineLvl w:val="5"/>
              <w:rPr>
                <w:sz w:val="18"/>
                <w:szCs w:val="18"/>
              </w:rPr>
            </w:pPr>
            <w:r w:rsidRPr="00934B46">
              <w:rPr>
                <w:sz w:val="18"/>
                <w:szCs w:val="18"/>
              </w:rPr>
              <w:t>992</w:t>
            </w:r>
          </w:p>
        </w:tc>
        <w:tc>
          <w:tcPr>
            <w:tcW w:w="680" w:type="dxa"/>
            <w:shd w:val="clear" w:color="auto" w:fill="auto"/>
            <w:hideMark/>
          </w:tcPr>
          <w:p w14:paraId="435892E6" w14:textId="77777777" w:rsidR="00E811AB" w:rsidRPr="00934B46" w:rsidRDefault="00E811AB" w:rsidP="0083764A">
            <w:pPr>
              <w:jc w:val="center"/>
              <w:outlineLvl w:val="5"/>
              <w:rPr>
                <w:sz w:val="18"/>
                <w:szCs w:val="18"/>
              </w:rPr>
            </w:pPr>
            <w:r w:rsidRPr="00934B46">
              <w:rPr>
                <w:sz w:val="18"/>
                <w:szCs w:val="18"/>
              </w:rPr>
              <w:t>1403</w:t>
            </w:r>
          </w:p>
        </w:tc>
        <w:tc>
          <w:tcPr>
            <w:tcW w:w="1212" w:type="dxa"/>
            <w:shd w:val="clear" w:color="auto" w:fill="auto"/>
            <w:hideMark/>
          </w:tcPr>
          <w:p w14:paraId="380858B2" w14:textId="77777777" w:rsidR="00E811AB" w:rsidRPr="00934B46" w:rsidRDefault="00E811AB" w:rsidP="0083764A">
            <w:pPr>
              <w:jc w:val="center"/>
              <w:outlineLvl w:val="5"/>
              <w:rPr>
                <w:sz w:val="18"/>
                <w:szCs w:val="18"/>
              </w:rPr>
            </w:pPr>
            <w:r w:rsidRPr="00934B46">
              <w:rPr>
                <w:sz w:val="18"/>
                <w:szCs w:val="18"/>
              </w:rPr>
              <w:t>1320380080</w:t>
            </w:r>
          </w:p>
        </w:tc>
        <w:tc>
          <w:tcPr>
            <w:tcW w:w="520" w:type="dxa"/>
            <w:shd w:val="clear" w:color="auto" w:fill="auto"/>
            <w:hideMark/>
          </w:tcPr>
          <w:p w14:paraId="333F8805" w14:textId="77777777" w:rsidR="00E811AB" w:rsidRPr="00934B46" w:rsidRDefault="00E811AB" w:rsidP="0083764A">
            <w:pPr>
              <w:jc w:val="center"/>
              <w:outlineLvl w:val="5"/>
              <w:rPr>
                <w:sz w:val="18"/>
                <w:szCs w:val="18"/>
              </w:rPr>
            </w:pPr>
            <w:r w:rsidRPr="00934B46">
              <w:rPr>
                <w:sz w:val="18"/>
                <w:szCs w:val="18"/>
              </w:rPr>
              <w:t> </w:t>
            </w:r>
          </w:p>
        </w:tc>
        <w:tc>
          <w:tcPr>
            <w:tcW w:w="1336" w:type="dxa"/>
            <w:shd w:val="clear" w:color="auto" w:fill="auto"/>
            <w:hideMark/>
          </w:tcPr>
          <w:p w14:paraId="2751FC1D" w14:textId="77777777" w:rsidR="00E811AB" w:rsidRPr="00934B46" w:rsidRDefault="00E811AB" w:rsidP="0083764A">
            <w:pPr>
              <w:jc w:val="center"/>
              <w:outlineLvl w:val="5"/>
              <w:rPr>
                <w:sz w:val="18"/>
                <w:szCs w:val="18"/>
              </w:rPr>
            </w:pPr>
            <w:r w:rsidRPr="00934B46">
              <w:rPr>
                <w:sz w:val="18"/>
                <w:szCs w:val="18"/>
              </w:rPr>
              <w:t>1 796,7</w:t>
            </w:r>
          </w:p>
        </w:tc>
        <w:tc>
          <w:tcPr>
            <w:tcW w:w="1418" w:type="dxa"/>
            <w:shd w:val="clear" w:color="auto" w:fill="auto"/>
            <w:hideMark/>
          </w:tcPr>
          <w:p w14:paraId="0F41A547" w14:textId="77777777" w:rsidR="00E811AB" w:rsidRPr="00934B46" w:rsidRDefault="00E811AB" w:rsidP="0083764A">
            <w:pPr>
              <w:jc w:val="center"/>
              <w:outlineLvl w:val="5"/>
              <w:rPr>
                <w:sz w:val="18"/>
                <w:szCs w:val="18"/>
              </w:rPr>
            </w:pPr>
            <w:r w:rsidRPr="00934B46">
              <w:rPr>
                <w:sz w:val="18"/>
                <w:szCs w:val="18"/>
              </w:rPr>
              <w:t>0,0</w:t>
            </w:r>
          </w:p>
        </w:tc>
        <w:tc>
          <w:tcPr>
            <w:tcW w:w="1275" w:type="dxa"/>
            <w:shd w:val="clear" w:color="auto" w:fill="auto"/>
            <w:hideMark/>
          </w:tcPr>
          <w:p w14:paraId="646E45DE" w14:textId="77777777" w:rsidR="00E811AB" w:rsidRPr="00934B46" w:rsidRDefault="00E811AB" w:rsidP="0083764A">
            <w:pPr>
              <w:jc w:val="center"/>
              <w:outlineLvl w:val="5"/>
              <w:rPr>
                <w:sz w:val="18"/>
                <w:szCs w:val="18"/>
              </w:rPr>
            </w:pPr>
            <w:r w:rsidRPr="00934B46">
              <w:rPr>
                <w:sz w:val="18"/>
                <w:szCs w:val="18"/>
              </w:rPr>
              <w:t>0,0</w:t>
            </w:r>
          </w:p>
        </w:tc>
      </w:tr>
      <w:tr w:rsidR="00E811AB" w:rsidRPr="002A48D2" w14:paraId="5D14FADD" w14:textId="77777777" w:rsidTr="0083764A">
        <w:trPr>
          <w:trHeight w:val="284"/>
        </w:trPr>
        <w:tc>
          <w:tcPr>
            <w:tcW w:w="3220" w:type="dxa"/>
            <w:shd w:val="clear" w:color="auto" w:fill="auto"/>
            <w:hideMark/>
          </w:tcPr>
          <w:p w14:paraId="1773FF8D" w14:textId="77777777" w:rsidR="00E811AB" w:rsidRPr="00934B46" w:rsidRDefault="00E811AB" w:rsidP="0083764A">
            <w:pPr>
              <w:outlineLvl w:val="6"/>
              <w:rPr>
                <w:sz w:val="18"/>
                <w:szCs w:val="18"/>
              </w:rPr>
            </w:pPr>
            <w:r w:rsidRPr="00934B46">
              <w:rPr>
                <w:sz w:val="18"/>
                <w:szCs w:val="18"/>
              </w:rPr>
              <w:t>Иные межбюджетные трансферты</w:t>
            </w:r>
          </w:p>
        </w:tc>
        <w:tc>
          <w:tcPr>
            <w:tcW w:w="560" w:type="dxa"/>
            <w:shd w:val="clear" w:color="auto" w:fill="auto"/>
            <w:hideMark/>
          </w:tcPr>
          <w:p w14:paraId="581F8688" w14:textId="77777777" w:rsidR="00E811AB" w:rsidRPr="00934B46" w:rsidRDefault="00E811AB" w:rsidP="0083764A">
            <w:pPr>
              <w:jc w:val="center"/>
              <w:outlineLvl w:val="6"/>
              <w:rPr>
                <w:sz w:val="18"/>
                <w:szCs w:val="18"/>
              </w:rPr>
            </w:pPr>
            <w:r w:rsidRPr="00934B46">
              <w:rPr>
                <w:sz w:val="18"/>
                <w:szCs w:val="18"/>
              </w:rPr>
              <w:t>992</w:t>
            </w:r>
          </w:p>
        </w:tc>
        <w:tc>
          <w:tcPr>
            <w:tcW w:w="680" w:type="dxa"/>
            <w:shd w:val="clear" w:color="auto" w:fill="auto"/>
            <w:hideMark/>
          </w:tcPr>
          <w:p w14:paraId="4C790618" w14:textId="77777777" w:rsidR="00E811AB" w:rsidRPr="00934B46" w:rsidRDefault="00E811AB" w:rsidP="0083764A">
            <w:pPr>
              <w:jc w:val="center"/>
              <w:outlineLvl w:val="6"/>
              <w:rPr>
                <w:sz w:val="18"/>
                <w:szCs w:val="18"/>
              </w:rPr>
            </w:pPr>
            <w:r w:rsidRPr="00934B46">
              <w:rPr>
                <w:sz w:val="18"/>
                <w:szCs w:val="18"/>
              </w:rPr>
              <w:t>1403</w:t>
            </w:r>
          </w:p>
        </w:tc>
        <w:tc>
          <w:tcPr>
            <w:tcW w:w="1212" w:type="dxa"/>
            <w:shd w:val="clear" w:color="auto" w:fill="auto"/>
            <w:hideMark/>
          </w:tcPr>
          <w:p w14:paraId="59EB95C4" w14:textId="77777777" w:rsidR="00E811AB" w:rsidRPr="00934B46" w:rsidRDefault="00E811AB" w:rsidP="0083764A">
            <w:pPr>
              <w:jc w:val="center"/>
              <w:outlineLvl w:val="6"/>
              <w:rPr>
                <w:sz w:val="18"/>
                <w:szCs w:val="18"/>
              </w:rPr>
            </w:pPr>
            <w:r w:rsidRPr="00934B46">
              <w:rPr>
                <w:sz w:val="18"/>
                <w:szCs w:val="18"/>
              </w:rPr>
              <w:t>1320380080</w:t>
            </w:r>
          </w:p>
        </w:tc>
        <w:tc>
          <w:tcPr>
            <w:tcW w:w="520" w:type="dxa"/>
            <w:shd w:val="clear" w:color="auto" w:fill="auto"/>
            <w:hideMark/>
          </w:tcPr>
          <w:p w14:paraId="3DDD723F" w14:textId="77777777" w:rsidR="00E811AB" w:rsidRPr="00934B46" w:rsidRDefault="00E811AB" w:rsidP="0083764A">
            <w:pPr>
              <w:jc w:val="center"/>
              <w:outlineLvl w:val="6"/>
              <w:rPr>
                <w:sz w:val="18"/>
                <w:szCs w:val="18"/>
              </w:rPr>
            </w:pPr>
            <w:r w:rsidRPr="00934B46">
              <w:rPr>
                <w:sz w:val="18"/>
                <w:szCs w:val="18"/>
              </w:rPr>
              <w:t>540</w:t>
            </w:r>
          </w:p>
        </w:tc>
        <w:tc>
          <w:tcPr>
            <w:tcW w:w="1336" w:type="dxa"/>
            <w:shd w:val="clear" w:color="auto" w:fill="auto"/>
            <w:hideMark/>
          </w:tcPr>
          <w:p w14:paraId="73749FE5" w14:textId="77777777" w:rsidR="00E811AB" w:rsidRPr="00934B46" w:rsidRDefault="00E811AB" w:rsidP="0083764A">
            <w:pPr>
              <w:jc w:val="center"/>
              <w:outlineLvl w:val="6"/>
              <w:rPr>
                <w:sz w:val="18"/>
                <w:szCs w:val="18"/>
              </w:rPr>
            </w:pPr>
            <w:r w:rsidRPr="00934B46">
              <w:rPr>
                <w:sz w:val="18"/>
                <w:szCs w:val="18"/>
              </w:rPr>
              <w:t>1 796,7</w:t>
            </w:r>
          </w:p>
        </w:tc>
        <w:tc>
          <w:tcPr>
            <w:tcW w:w="1418" w:type="dxa"/>
            <w:shd w:val="clear" w:color="auto" w:fill="auto"/>
            <w:hideMark/>
          </w:tcPr>
          <w:p w14:paraId="5C26F931"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5E32C74F"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07B736FD" w14:textId="77777777" w:rsidTr="0083764A">
        <w:trPr>
          <w:trHeight w:val="284"/>
        </w:trPr>
        <w:tc>
          <w:tcPr>
            <w:tcW w:w="3220" w:type="dxa"/>
            <w:shd w:val="clear" w:color="auto" w:fill="auto"/>
            <w:noWrap/>
            <w:hideMark/>
          </w:tcPr>
          <w:p w14:paraId="08E8CFF9" w14:textId="77777777" w:rsidR="00E811AB" w:rsidRPr="00934B46" w:rsidRDefault="00E811AB" w:rsidP="0083764A">
            <w:pPr>
              <w:rPr>
                <w:sz w:val="18"/>
                <w:szCs w:val="18"/>
              </w:rPr>
            </w:pPr>
            <w:r w:rsidRPr="00934B46">
              <w:rPr>
                <w:sz w:val="18"/>
                <w:szCs w:val="18"/>
              </w:rPr>
              <w:t>Итого</w:t>
            </w:r>
          </w:p>
        </w:tc>
        <w:tc>
          <w:tcPr>
            <w:tcW w:w="560" w:type="dxa"/>
            <w:shd w:val="clear" w:color="auto" w:fill="auto"/>
            <w:noWrap/>
            <w:hideMark/>
          </w:tcPr>
          <w:p w14:paraId="667F3535" w14:textId="77777777" w:rsidR="00E811AB" w:rsidRPr="00934B46" w:rsidRDefault="00E811AB" w:rsidP="0083764A">
            <w:pPr>
              <w:jc w:val="center"/>
              <w:rPr>
                <w:sz w:val="18"/>
                <w:szCs w:val="18"/>
              </w:rPr>
            </w:pPr>
            <w:r w:rsidRPr="00934B46">
              <w:rPr>
                <w:sz w:val="18"/>
                <w:szCs w:val="18"/>
              </w:rPr>
              <w:t> </w:t>
            </w:r>
          </w:p>
        </w:tc>
        <w:tc>
          <w:tcPr>
            <w:tcW w:w="680" w:type="dxa"/>
            <w:shd w:val="clear" w:color="auto" w:fill="auto"/>
            <w:noWrap/>
            <w:hideMark/>
          </w:tcPr>
          <w:p w14:paraId="39292379" w14:textId="77777777" w:rsidR="00E811AB" w:rsidRPr="00934B46" w:rsidRDefault="00E811AB" w:rsidP="0083764A">
            <w:pPr>
              <w:jc w:val="center"/>
              <w:rPr>
                <w:sz w:val="18"/>
                <w:szCs w:val="18"/>
              </w:rPr>
            </w:pPr>
            <w:r w:rsidRPr="00934B46">
              <w:rPr>
                <w:sz w:val="18"/>
                <w:szCs w:val="18"/>
              </w:rPr>
              <w:t> </w:t>
            </w:r>
          </w:p>
        </w:tc>
        <w:tc>
          <w:tcPr>
            <w:tcW w:w="1212" w:type="dxa"/>
            <w:shd w:val="clear" w:color="auto" w:fill="auto"/>
            <w:noWrap/>
            <w:hideMark/>
          </w:tcPr>
          <w:p w14:paraId="7A429E0A" w14:textId="77777777" w:rsidR="00E811AB" w:rsidRPr="00934B46" w:rsidRDefault="00E811AB" w:rsidP="0083764A">
            <w:pPr>
              <w:jc w:val="center"/>
              <w:rPr>
                <w:sz w:val="18"/>
                <w:szCs w:val="18"/>
              </w:rPr>
            </w:pPr>
            <w:r w:rsidRPr="00934B46">
              <w:rPr>
                <w:sz w:val="18"/>
                <w:szCs w:val="18"/>
              </w:rPr>
              <w:t> </w:t>
            </w:r>
          </w:p>
        </w:tc>
        <w:tc>
          <w:tcPr>
            <w:tcW w:w="520" w:type="dxa"/>
            <w:shd w:val="clear" w:color="auto" w:fill="auto"/>
            <w:noWrap/>
            <w:hideMark/>
          </w:tcPr>
          <w:p w14:paraId="68B5D19A" w14:textId="77777777" w:rsidR="00E811AB" w:rsidRPr="00934B46" w:rsidRDefault="00E811AB" w:rsidP="0083764A">
            <w:pPr>
              <w:jc w:val="center"/>
              <w:rPr>
                <w:sz w:val="18"/>
                <w:szCs w:val="18"/>
              </w:rPr>
            </w:pPr>
            <w:r w:rsidRPr="00934B46">
              <w:rPr>
                <w:sz w:val="18"/>
                <w:szCs w:val="18"/>
              </w:rPr>
              <w:t> </w:t>
            </w:r>
          </w:p>
        </w:tc>
        <w:tc>
          <w:tcPr>
            <w:tcW w:w="1336" w:type="dxa"/>
            <w:shd w:val="clear" w:color="auto" w:fill="auto"/>
            <w:noWrap/>
            <w:hideMark/>
          </w:tcPr>
          <w:p w14:paraId="2236F769" w14:textId="77777777" w:rsidR="00E811AB" w:rsidRPr="00934B46" w:rsidRDefault="00E811AB" w:rsidP="0083764A">
            <w:pPr>
              <w:jc w:val="center"/>
              <w:rPr>
                <w:sz w:val="18"/>
                <w:szCs w:val="18"/>
              </w:rPr>
            </w:pPr>
            <w:r w:rsidRPr="00934B46">
              <w:rPr>
                <w:sz w:val="18"/>
                <w:szCs w:val="18"/>
              </w:rPr>
              <w:t>1 616 283,0</w:t>
            </w:r>
          </w:p>
        </w:tc>
        <w:tc>
          <w:tcPr>
            <w:tcW w:w="1418" w:type="dxa"/>
            <w:shd w:val="clear" w:color="auto" w:fill="auto"/>
            <w:noWrap/>
            <w:hideMark/>
          </w:tcPr>
          <w:p w14:paraId="31BE314A" w14:textId="77777777" w:rsidR="00E811AB" w:rsidRPr="00934B46" w:rsidRDefault="00E811AB" w:rsidP="0083764A">
            <w:pPr>
              <w:jc w:val="center"/>
              <w:rPr>
                <w:sz w:val="18"/>
                <w:szCs w:val="18"/>
              </w:rPr>
            </w:pPr>
            <w:r w:rsidRPr="00934B46">
              <w:rPr>
                <w:sz w:val="18"/>
                <w:szCs w:val="18"/>
              </w:rPr>
              <w:t>1 721 609,5</w:t>
            </w:r>
          </w:p>
        </w:tc>
        <w:tc>
          <w:tcPr>
            <w:tcW w:w="1275" w:type="dxa"/>
            <w:shd w:val="clear" w:color="auto" w:fill="auto"/>
            <w:noWrap/>
            <w:hideMark/>
          </w:tcPr>
          <w:p w14:paraId="6875BBEC" w14:textId="77777777" w:rsidR="00E811AB" w:rsidRPr="00934B46" w:rsidRDefault="00E811AB" w:rsidP="0083764A">
            <w:pPr>
              <w:jc w:val="center"/>
              <w:rPr>
                <w:sz w:val="18"/>
                <w:szCs w:val="18"/>
              </w:rPr>
            </w:pPr>
            <w:r w:rsidRPr="00934B46">
              <w:rPr>
                <w:sz w:val="18"/>
                <w:szCs w:val="18"/>
              </w:rPr>
              <w:t>1 697 363,3</w:t>
            </w:r>
          </w:p>
        </w:tc>
      </w:tr>
    </w:tbl>
    <w:p w14:paraId="1AC52AC1" w14:textId="77777777" w:rsidR="00E811AB" w:rsidRDefault="00E811AB" w:rsidP="00E811AB">
      <w:pPr>
        <w:jc w:val="both"/>
        <w:rPr>
          <w:lang w:eastAsia="x-none"/>
        </w:rPr>
      </w:pPr>
    </w:p>
    <w:p w14:paraId="1905F35A" w14:textId="77777777" w:rsidR="00E811AB" w:rsidRPr="002E64A1" w:rsidRDefault="00E811AB" w:rsidP="00E811AB">
      <w:pPr>
        <w:ind w:left="-59" w:firstLine="910"/>
        <w:jc w:val="both"/>
        <w:rPr>
          <w:sz w:val="20"/>
          <w:szCs w:val="20"/>
          <w:lang w:eastAsia="x-none"/>
        </w:rPr>
      </w:pPr>
      <w:r w:rsidRPr="002E64A1">
        <w:rPr>
          <w:sz w:val="20"/>
          <w:szCs w:val="20"/>
          <w:lang w:eastAsia="x-none"/>
        </w:rPr>
        <w:t>1.10.</w:t>
      </w:r>
      <w:r w:rsidRPr="002E64A1">
        <w:rPr>
          <w:sz w:val="20"/>
          <w:szCs w:val="20"/>
        </w:rPr>
        <w:t xml:space="preserve"> </w:t>
      </w:r>
      <w:r w:rsidRPr="002E64A1">
        <w:rPr>
          <w:sz w:val="20"/>
          <w:szCs w:val="20"/>
          <w:lang w:eastAsia="x-none"/>
        </w:rPr>
        <w:t>приложение 7 изложить в следующей редакции:</w:t>
      </w:r>
    </w:p>
    <w:p w14:paraId="145570E1" w14:textId="77777777" w:rsidR="00E811AB" w:rsidRPr="002E64A1" w:rsidRDefault="00E811AB" w:rsidP="00E811AB">
      <w:pPr>
        <w:ind w:left="4680"/>
        <w:rPr>
          <w:b/>
          <w:bCs/>
          <w:sz w:val="20"/>
          <w:szCs w:val="20"/>
        </w:rPr>
      </w:pPr>
      <w:r w:rsidRPr="002E64A1">
        <w:rPr>
          <w:b/>
          <w:bCs/>
          <w:sz w:val="20"/>
          <w:szCs w:val="20"/>
        </w:rPr>
        <w:t xml:space="preserve">                                                      Приложение 7                                                                                                                                                                                        </w:t>
      </w:r>
    </w:p>
    <w:p w14:paraId="2CD82F85" w14:textId="77777777" w:rsidR="00E811AB" w:rsidRPr="002E64A1" w:rsidRDefault="00E811AB" w:rsidP="00E811AB">
      <w:pPr>
        <w:ind w:left="4680"/>
        <w:rPr>
          <w:bCs/>
          <w:sz w:val="20"/>
          <w:szCs w:val="20"/>
        </w:rPr>
      </w:pPr>
      <w:r w:rsidRPr="002E64A1">
        <w:rPr>
          <w:b/>
          <w:bCs/>
          <w:sz w:val="20"/>
          <w:szCs w:val="20"/>
        </w:rPr>
        <w:t xml:space="preserve">                           </w:t>
      </w:r>
      <w:r w:rsidRPr="002E64A1">
        <w:rPr>
          <w:bCs/>
          <w:sz w:val="20"/>
          <w:szCs w:val="20"/>
        </w:rPr>
        <w:t xml:space="preserve">к решению Собрания представителей </w:t>
      </w:r>
    </w:p>
    <w:p w14:paraId="7CA3DB9A" w14:textId="77777777" w:rsidR="00E811AB" w:rsidRPr="002E64A1" w:rsidRDefault="00E811AB" w:rsidP="00E811AB">
      <w:pPr>
        <w:ind w:left="4680"/>
        <w:rPr>
          <w:bCs/>
          <w:sz w:val="20"/>
          <w:szCs w:val="20"/>
        </w:rPr>
      </w:pPr>
      <w:r w:rsidRPr="002E64A1">
        <w:rPr>
          <w:bCs/>
          <w:sz w:val="20"/>
          <w:szCs w:val="20"/>
        </w:rPr>
        <w:t xml:space="preserve">                           Бессоновского района Пензенской области                                                                                                                                                                                                                                                                                                                                                                                                                                                                </w:t>
      </w:r>
    </w:p>
    <w:tbl>
      <w:tblPr>
        <w:tblW w:w="10420" w:type="dxa"/>
        <w:tblInd w:w="93" w:type="dxa"/>
        <w:tblLook w:val="0000" w:firstRow="0" w:lastRow="0" w:firstColumn="0" w:lastColumn="0" w:noHBand="0" w:noVBand="0"/>
      </w:tblPr>
      <w:tblGrid>
        <w:gridCol w:w="10420"/>
      </w:tblGrid>
      <w:tr w:rsidR="00E811AB" w:rsidRPr="002E64A1" w14:paraId="18287015" w14:textId="77777777" w:rsidTr="0083764A">
        <w:trPr>
          <w:trHeight w:val="1305"/>
        </w:trPr>
        <w:tc>
          <w:tcPr>
            <w:tcW w:w="10420" w:type="dxa"/>
            <w:tcBorders>
              <w:top w:val="nil"/>
              <w:left w:val="nil"/>
              <w:bottom w:val="nil"/>
              <w:right w:val="nil"/>
            </w:tcBorders>
            <w:shd w:val="clear" w:color="auto" w:fill="auto"/>
            <w:vAlign w:val="bottom"/>
          </w:tcPr>
          <w:p w14:paraId="352C9E6E" w14:textId="77777777" w:rsidR="00E811AB" w:rsidRPr="002E64A1" w:rsidRDefault="00E811AB" w:rsidP="0083764A">
            <w:pPr>
              <w:jc w:val="center"/>
              <w:rPr>
                <w:bCs/>
                <w:sz w:val="20"/>
                <w:szCs w:val="20"/>
              </w:rPr>
            </w:pPr>
            <w:r w:rsidRPr="002E64A1">
              <w:rPr>
                <w:bCs/>
                <w:sz w:val="20"/>
                <w:szCs w:val="20"/>
              </w:rPr>
              <w:t xml:space="preserve">                                                                                             «О бюджете Бессоновского района                            </w:t>
            </w:r>
          </w:p>
          <w:p w14:paraId="0BC6A2A1" w14:textId="77777777" w:rsidR="00E811AB" w:rsidRPr="002E64A1" w:rsidRDefault="00E811AB" w:rsidP="0083764A">
            <w:pPr>
              <w:jc w:val="center"/>
              <w:rPr>
                <w:bCs/>
                <w:sz w:val="20"/>
                <w:szCs w:val="20"/>
              </w:rPr>
            </w:pPr>
            <w:r w:rsidRPr="002E64A1">
              <w:rPr>
                <w:bCs/>
                <w:sz w:val="20"/>
                <w:szCs w:val="20"/>
              </w:rPr>
              <w:t xml:space="preserve">                                                                                              Пензенской области на 2026 год и                            </w:t>
            </w:r>
          </w:p>
          <w:p w14:paraId="5E59A499" w14:textId="77777777" w:rsidR="00E811AB" w:rsidRPr="002E64A1" w:rsidRDefault="00E811AB" w:rsidP="0083764A">
            <w:pPr>
              <w:jc w:val="center"/>
              <w:rPr>
                <w:bCs/>
                <w:sz w:val="20"/>
                <w:szCs w:val="20"/>
              </w:rPr>
            </w:pPr>
            <w:r w:rsidRPr="002E64A1">
              <w:rPr>
                <w:bCs/>
                <w:sz w:val="20"/>
                <w:szCs w:val="20"/>
              </w:rPr>
              <w:t xml:space="preserve">                                                                                                      на плановый период 2027 и 2028 годов» </w:t>
            </w:r>
          </w:p>
          <w:p w14:paraId="300C5E92" w14:textId="77777777" w:rsidR="00E811AB" w:rsidRPr="002E64A1" w:rsidRDefault="00E811AB" w:rsidP="0083764A">
            <w:pPr>
              <w:jc w:val="center"/>
              <w:rPr>
                <w:bCs/>
                <w:sz w:val="20"/>
                <w:szCs w:val="20"/>
              </w:rPr>
            </w:pPr>
          </w:p>
          <w:p w14:paraId="6594CA79" w14:textId="77777777" w:rsidR="00E811AB" w:rsidRPr="002E64A1" w:rsidRDefault="00E811AB" w:rsidP="0083764A">
            <w:pPr>
              <w:jc w:val="center"/>
              <w:rPr>
                <w:b/>
                <w:bCs/>
                <w:sz w:val="20"/>
                <w:szCs w:val="20"/>
              </w:rPr>
            </w:pPr>
            <w:r w:rsidRPr="002E64A1">
              <w:rPr>
                <w:bCs/>
                <w:sz w:val="20"/>
                <w:szCs w:val="20"/>
              </w:rPr>
              <w:t>"</w:t>
            </w:r>
            <w:r w:rsidRPr="002E64A1">
              <w:rPr>
                <w:b/>
                <w:bCs/>
                <w:sz w:val="20"/>
                <w:szCs w:val="20"/>
              </w:rPr>
              <w:t>Распределение бюджетных ассигнований по целевым статьям (муниципальным программам Бессоновского района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2026 год и на плановый период 2027 и 2028 годов</w:t>
            </w:r>
          </w:p>
        </w:tc>
      </w:tr>
    </w:tbl>
    <w:p w14:paraId="62608D39" w14:textId="77777777" w:rsidR="00E811AB" w:rsidRPr="00692925" w:rsidRDefault="00E811AB" w:rsidP="00E811AB">
      <w:pPr>
        <w:ind w:left="4680"/>
        <w:rPr>
          <w:b/>
          <w:bCs/>
          <w:sz w:val="16"/>
          <w:szCs w:val="16"/>
        </w:rPr>
      </w:pPr>
      <w:r w:rsidRPr="00692925">
        <w:rPr>
          <w:b/>
          <w:bCs/>
          <w:sz w:val="16"/>
          <w:szCs w:val="16"/>
        </w:rPr>
        <w:t xml:space="preserve">                                          </w:t>
      </w:r>
    </w:p>
    <w:p w14:paraId="2D16BB5E" w14:textId="77777777" w:rsidR="00E811AB" w:rsidRDefault="00E811AB" w:rsidP="00E811AB">
      <w:pPr>
        <w:tabs>
          <w:tab w:val="left" w:pos="8354"/>
        </w:tabs>
        <w:ind w:left="4680"/>
        <w:rPr>
          <w:sz w:val="16"/>
          <w:szCs w:val="16"/>
          <w:lang w:eastAsia="x-none"/>
        </w:rPr>
      </w:pPr>
      <w:r w:rsidRPr="00692925">
        <w:rPr>
          <w:b/>
          <w:bCs/>
          <w:sz w:val="16"/>
          <w:szCs w:val="16"/>
        </w:rPr>
        <w:tab/>
      </w:r>
      <w:r w:rsidRPr="00692925">
        <w:rPr>
          <w:bCs/>
          <w:sz w:val="16"/>
          <w:szCs w:val="16"/>
        </w:rPr>
        <w:t>(</w:t>
      </w:r>
      <w:proofErr w:type="spellStart"/>
      <w:r w:rsidRPr="00692925">
        <w:rPr>
          <w:bCs/>
          <w:sz w:val="16"/>
          <w:szCs w:val="16"/>
        </w:rPr>
        <w:t>тыс.рублей</w:t>
      </w:r>
      <w:proofErr w:type="spellEnd"/>
      <w:r w:rsidRPr="00692925">
        <w:rPr>
          <w:bCs/>
          <w:sz w:val="16"/>
          <w:szCs w:val="16"/>
        </w:rPr>
        <w:t>)</w:t>
      </w: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1"/>
        <w:gridCol w:w="1276"/>
        <w:gridCol w:w="567"/>
        <w:gridCol w:w="708"/>
        <w:gridCol w:w="1276"/>
        <w:gridCol w:w="1418"/>
        <w:gridCol w:w="1275"/>
      </w:tblGrid>
      <w:tr w:rsidR="00E811AB" w:rsidRPr="002A48D2" w14:paraId="69DDF719" w14:textId="77777777" w:rsidTr="0083764A">
        <w:trPr>
          <w:trHeight w:val="255"/>
        </w:trPr>
        <w:tc>
          <w:tcPr>
            <w:tcW w:w="3701" w:type="dxa"/>
            <w:shd w:val="clear" w:color="auto" w:fill="auto"/>
            <w:hideMark/>
          </w:tcPr>
          <w:p w14:paraId="5C1EE20F" w14:textId="77777777" w:rsidR="00E811AB" w:rsidRPr="00934B46" w:rsidRDefault="00E811AB" w:rsidP="0083764A">
            <w:pPr>
              <w:jc w:val="center"/>
              <w:rPr>
                <w:sz w:val="18"/>
                <w:szCs w:val="18"/>
              </w:rPr>
            </w:pPr>
            <w:r w:rsidRPr="00934B46">
              <w:rPr>
                <w:sz w:val="18"/>
                <w:szCs w:val="18"/>
              </w:rPr>
              <w:t>Наименование</w:t>
            </w:r>
          </w:p>
        </w:tc>
        <w:tc>
          <w:tcPr>
            <w:tcW w:w="1276" w:type="dxa"/>
            <w:shd w:val="clear" w:color="auto" w:fill="auto"/>
            <w:hideMark/>
          </w:tcPr>
          <w:p w14:paraId="27D33C48" w14:textId="77777777" w:rsidR="00E811AB" w:rsidRPr="00934B46" w:rsidRDefault="00E811AB" w:rsidP="0083764A">
            <w:pPr>
              <w:jc w:val="center"/>
              <w:rPr>
                <w:sz w:val="18"/>
                <w:szCs w:val="18"/>
              </w:rPr>
            </w:pPr>
            <w:r w:rsidRPr="00934B46">
              <w:rPr>
                <w:sz w:val="18"/>
                <w:szCs w:val="18"/>
              </w:rPr>
              <w:t>ЦСР</w:t>
            </w:r>
          </w:p>
        </w:tc>
        <w:tc>
          <w:tcPr>
            <w:tcW w:w="567" w:type="dxa"/>
            <w:shd w:val="clear" w:color="auto" w:fill="auto"/>
            <w:hideMark/>
          </w:tcPr>
          <w:p w14:paraId="6DBC6008" w14:textId="77777777" w:rsidR="00E811AB" w:rsidRPr="00934B46" w:rsidRDefault="00E811AB" w:rsidP="0083764A">
            <w:pPr>
              <w:jc w:val="center"/>
              <w:rPr>
                <w:sz w:val="18"/>
                <w:szCs w:val="18"/>
              </w:rPr>
            </w:pPr>
            <w:r w:rsidRPr="00934B46">
              <w:rPr>
                <w:sz w:val="18"/>
                <w:szCs w:val="18"/>
              </w:rPr>
              <w:t>ВР</w:t>
            </w:r>
          </w:p>
        </w:tc>
        <w:tc>
          <w:tcPr>
            <w:tcW w:w="708" w:type="dxa"/>
            <w:shd w:val="clear" w:color="auto" w:fill="auto"/>
            <w:hideMark/>
          </w:tcPr>
          <w:p w14:paraId="6EBD16DA" w14:textId="77777777" w:rsidR="00E811AB" w:rsidRPr="00934B46" w:rsidRDefault="00E811AB" w:rsidP="0083764A">
            <w:pPr>
              <w:jc w:val="center"/>
              <w:rPr>
                <w:sz w:val="18"/>
                <w:szCs w:val="18"/>
              </w:rPr>
            </w:pPr>
            <w:proofErr w:type="spellStart"/>
            <w:r w:rsidRPr="00934B46">
              <w:rPr>
                <w:sz w:val="18"/>
                <w:szCs w:val="18"/>
              </w:rPr>
              <w:t>РзПз</w:t>
            </w:r>
            <w:proofErr w:type="spellEnd"/>
          </w:p>
        </w:tc>
        <w:tc>
          <w:tcPr>
            <w:tcW w:w="1276" w:type="dxa"/>
            <w:shd w:val="clear" w:color="auto" w:fill="auto"/>
            <w:hideMark/>
          </w:tcPr>
          <w:p w14:paraId="6722A473" w14:textId="77777777" w:rsidR="00E811AB" w:rsidRPr="00934B46" w:rsidRDefault="00E811AB" w:rsidP="0083764A">
            <w:pPr>
              <w:jc w:val="center"/>
              <w:rPr>
                <w:sz w:val="18"/>
                <w:szCs w:val="18"/>
              </w:rPr>
            </w:pPr>
            <w:r w:rsidRPr="00934B46">
              <w:rPr>
                <w:sz w:val="18"/>
                <w:szCs w:val="18"/>
              </w:rPr>
              <w:t>2026</w:t>
            </w:r>
          </w:p>
        </w:tc>
        <w:tc>
          <w:tcPr>
            <w:tcW w:w="1418" w:type="dxa"/>
            <w:shd w:val="clear" w:color="auto" w:fill="auto"/>
            <w:hideMark/>
          </w:tcPr>
          <w:p w14:paraId="370BC856" w14:textId="77777777" w:rsidR="00E811AB" w:rsidRPr="00934B46" w:rsidRDefault="00E811AB" w:rsidP="0083764A">
            <w:pPr>
              <w:jc w:val="center"/>
              <w:rPr>
                <w:sz w:val="18"/>
                <w:szCs w:val="18"/>
              </w:rPr>
            </w:pPr>
            <w:r w:rsidRPr="00934B46">
              <w:rPr>
                <w:sz w:val="18"/>
                <w:szCs w:val="18"/>
              </w:rPr>
              <w:t>2027</w:t>
            </w:r>
          </w:p>
        </w:tc>
        <w:tc>
          <w:tcPr>
            <w:tcW w:w="1275" w:type="dxa"/>
            <w:shd w:val="clear" w:color="auto" w:fill="auto"/>
            <w:hideMark/>
          </w:tcPr>
          <w:p w14:paraId="5A116F0C" w14:textId="77777777" w:rsidR="00E811AB" w:rsidRPr="00934B46" w:rsidRDefault="00E811AB" w:rsidP="0083764A">
            <w:pPr>
              <w:jc w:val="center"/>
              <w:rPr>
                <w:sz w:val="18"/>
                <w:szCs w:val="18"/>
              </w:rPr>
            </w:pPr>
            <w:r w:rsidRPr="00934B46">
              <w:rPr>
                <w:sz w:val="18"/>
                <w:szCs w:val="18"/>
              </w:rPr>
              <w:t>2028</w:t>
            </w:r>
          </w:p>
        </w:tc>
      </w:tr>
      <w:tr w:rsidR="00E811AB" w:rsidRPr="002A48D2" w14:paraId="72796329" w14:textId="77777777" w:rsidTr="0083764A">
        <w:trPr>
          <w:trHeight w:val="284"/>
        </w:trPr>
        <w:tc>
          <w:tcPr>
            <w:tcW w:w="3701" w:type="dxa"/>
            <w:shd w:val="clear" w:color="auto" w:fill="auto"/>
            <w:hideMark/>
          </w:tcPr>
          <w:p w14:paraId="035D6ED3" w14:textId="77777777" w:rsidR="00E811AB" w:rsidRPr="00934B46" w:rsidRDefault="00E811AB" w:rsidP="0083764A">
            <w:pPr>
              <w:rPr>
                <w:sz w:val="18"/>
                <w:szCs w:val="18"/>
              </w:rPr>
            </w:pPr>
            <w:r w:rsidRPr="00934B46">
              <w:rPr>
                <w:sz w:val="18"/>
                <w:szCs w:val="18"/>
              </w:rPr>
              <w:t>Муниципальная программа ' Социальная поддержка граждан в Бессоновском районе Пензенской области</w:t>
            </w:r>
          </w:p>
        </w:tc>
        <w:tc>
          <w:tcPr>
            <w:tcW w:w="1276" w:type="dxa"/>
            <w:shd w:val="clear" w:color="auto" w:fill="auto"/>
            <w:hideMark/>
          </w:tcPr>
          <w:p w14:paraId="327147FB" w14:textId="77777777" w:rsidR="00E811AB" w:rsidRPr="00934B46" w:rsidRDefault="00E811AB" w:rsidP="0083764A">
            <w:pPr>
              <w:jc w:val="center"/>
              <w:rPr>
                <w:sz w:val="18"/>
                <w:szCs w:val="18"/>
              </w:rPr>
            </w:pPr>
            <w:r w:rsidRPr="00934B46">
              <w:rPr>
                <w:sz w:val="18"/>
                <w:szCs w:val="18"/>
              </w:rPr>
              <w:t>0100000000</w:t>
            </w:r>
          </w:p>
        </w:tc>
        <w:tc>
          <w:tcPr>
            <w:tcW w:w="567" w:type="dxa"/>
            <w:shd w:val="clear" w:color="auto" w:fill="auto"/>
            <w:hideMark/>
          </w:tcPr>
          <w:p w14:paraId="3EE32BEB" w14:textId="77777777" w:rsidR="00E811AB" w:rsidRPr="00934B46" w:rsidRDefault="00E811AB" w:rsidP="0083764A">
            <w:pPr>
              <w:jc w:val="center"/>
              <w:rPr>
                <w:sz w:val="18"/>
                <w:szCs w:val="18"/>
              </w:rPr>
            </w:pPr>
            <w:r w:rsidRPr="00934B46">
              <w:rPr>
                <w:sz w:val="18"/>
                <w:szCs w:val="18"/>
              </w:rPr>
              <w:t> </w:t>
            </w:r>
          </w:p>
        </w:tc>
        <w:tc>
          <w:tcPr>
            <w:tcW w:w="708" w:type="dxa"/>
            <w:shd w:val="clear" w:color="auto" w:fill="auto"/>
            <w:hideMark/>
          </w:tcPr>
          <w:p w14:paraId="2C18B801" w14:textId="77777777" w:rsidR="00E811AB" w:rsidRPr="00934B46" w:rsidRDefault="00E811AB" w:rsidP="0083764A">
            <w:pPr>
              <w:jc w:val="center"/>
              <w:rPr>
                <w:sz w:val="18"/>
                <w:szCs w:val="18"/>
              </w:rPr>
            </w:pPr>
            <w:r w:rsidRPr="00934B46">
              <w:rPr>
                <w:sz w:val="18"/>
                <w:szCs w:val="18"/>
              </w:rPr>
              <w:t> </w:t>
            </w:r>
          </w:p>
        </w:tc>
        <w:tc>
          <w:tcPr>
            <w:tcW w:w="1276" w:type="dxa"/>
            <w:shd w:val="clear" w:color="auto" w:fill="auto"/>
            <w:hideMark/>
          </w:tcPr>
          <w:p w14:paraId="4B57CBD7" w14:textId="77777777" w:rsidR="00E811AB" w:rsidRPr="00934B46" w:rsidRDefault="00E811AB" w:rsidP="0083764A">
            <w:pPr>
              <w:jc w:val="center"/>
              <w:rPr>
                <w:sz w:val="18"/>
                <w:szCs w:val="18"/>
              </w:rPr>
            </w:pPr>
            <w:r w:rsidRPr="00934B46">
              <w:rPr>
                <w:sz w:val="18"/>
                <w:szCs w:val="18"/>
              </w:rPr>
              <w:t>14 180,5</w:t>
            </w:r>
          </w:p>
        </w:tc>
        <w:tc>
          <w:tcPr>
            <w:tcW w:w="1418" w:type="dxa"/>
            <w:shd w:val="clear" w:color="auto" w:fill="auto"/>
            <w:hideMark/>
          </w:tcPr>
          <w:p w14:paraId="0233C9E8" w14:textId="77777777" w:rsidR="00E811AB" w:rsidRPr="00934B46" w:rsidRDefault="00E811AB" w:rsidP="0083764A">
            <w:pPr>
              <w:jc w:val="center"/>
              <w:rPr>
                <w:sz w:val="18"/>
                <w:szCs w:val="18"/>
              </w:rPr>
            </w:pPr>
            <w:r w:rsidRPr="00934B46">
              <w:rPr>
                <w:sz w:val="18"/>
                <w:szCs w:val="18"/>
              </w:rPr>
              <w:t>19 819,9</w:t>
            </w:r>
          </w:p>
        </w:tc>
        <w:tc>
          <w:tcPr>
            <w:tcW w:w="1275" w:type="dxa"/>
            <w:shd w:val="clear" w:color="auto" w:fill="auto"/>
            <w:hideMark/>
          </w:tcPr>
          <w:p w14:paraId="17D571BF" w14:textId="77777777" w:rsidR="00E811AB" w:rsidRPr="00934B46" w:rsidRDefault="00E811AB" w:rsidP="0083764A">
            <w:pPr>
              <w:jc w:val="center"/>
              <w:rPr>
                <w:sz w:val="18"/>
                <w:szCs w:val="18"/>
              </w:rPr>
            </w:pPr>
            <w:r w:rsidRPr="00934B46">
              <w:rPr>
                <w:sz w:val="18"/>
                <w:szCs w:val="18"/>
              </w:rPr>
              <w:t>19 819,9</w:t>
            </w:r>
          </w:p>
        </w:tc>
      </w:tr>
      <w:tr w:rsidR="00E811AB" w:rsidRPr="002A48D2" w14:paraId="1AF02511" w14:textId="77777777" w:rsidTr="0083764A">
        <w:trPr>
          <w:trHeight w:val="284"/>
        </w:trPr>
        <w:tc>
          <w:tcPr>
            <w:tcW w:w="3701" w:type="dxa"/>
            <w:shd w:val="clear" w:color="auto" w:fill="auto"/>
            <w:hideMark/>
          </w:tcPr>
          <w:p w14:paraId="35DE0445" w14:textId="77777777" w:rsidR="00E811AB" w:rsidRPr="00934B46" w:rsidRDefault="00E811AB" w:rsidP="0083764A">
            <w:pPr>
              <w:outlineLvl w:val="0"/>
              <w:rPr>
                <w:sz w:val="18"/>
                <w:szCs w:val="18"/>
              </w:rPr>
            </w:pPr>
            <w:r w:rsidRPr="00934B46">
              <w:rPr>
                <w:sz w:val="18"/>
                <w:szCs w:val="18"/>
              </w:rPr>
              <w:t>Комплексы процессных мероприятий " Социальная поддержка отдельных категорий граждан в жилищной сфере"</w:t>
            </w:r>
          </w:p>
        </w:tc>
        <w:tc>
          <w:tcPr>
            <w:tcW w:w="1276" w:type="dxa"/>
            <w:shd w:val="clear" w:color="auto" w:fill="auto"/>
            <w:hideMark/>
          </w:tcPr>
          <w:p w14:paraId="2156A5F5" w14:textId="77777777" w:rsidR="00E811AB" w:rsidRPr="00934B46" w:rsidRDefault="00E811AB" w:rsidP="0083764A">
            <w:pPr>
              <w:jc w:val="center"/>
              <w:outlineLvl w:val="0"/>
              <w:rPr>
                <w:sz w:val="18"/>
                <w:szCs w:val="18"/>
              </w:rPr>
            </w:pPr>
            <w:r w:rsidRPr="00934B46">
              <w:rPr>
                <w:sz w:val="18"/>
                <w:szCs w:val="18"/>
              </w:rPr>
              <w:t>0110000000</w:t>
            </w:r>
          </w:p>
        </w:tc>
        <w:tc>
          <w:tcPr>
            <w:tcW w:w="567" w:type="dxa"/>
            <w:shd w:val="clear" w:color="auto" w:fill="auto"/>
            <w:hideMark/>
          </w:tcPr>
          <w:p w14:paraId="14296825"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138D1981"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271816F9" w14:textId="77777777" w:rsidR="00E811AB" w:rsidRPr="00934B46" w:rsidRDefault="00E811AB" w:rsidP="0083764A">
            <w:pPr>
              <w:jc w:val="center"/>
              <w:outlineLvl w:val="0"/>
              <w:rPr>
                <w:sz w:val="18"/>
                <w:szCs w:val="18"/>
              </w:rPr>
            </w:pPr>
            <w:r w:rsidRPr="00934B46">
              <w:rPr>
                <w:sz w:val="18"/>
                <w:szCs w:val="18"/>
              </w:rPr>
              <w:t>14 180,5</w:t>
            </w:r>
          </w:p>
        </w:tc>
        <w:tc>
          <w:tcPr>
            <w:tcW w:w="1418" w:type="dxa"/>
            <w:shd w:val="clear" w:color="auto" w:fill="auto"/>
            <w:hideMark/>
          </w:tcPr>
          <w:p w14:paraId="62360F45" w14:textId="77777777" w:rsidR="00E811AB" w:rsidRPr="00934B46" w:rsidRDefault="00E811AB" w:rsidP="0083764A">
            <w:pPr>
              <w:jc w:val="center"/>
              <w:outlineLvl w:val="0"/>
              <w:rPr>
                <w:sz w:val="18"/>
                <w:szCs w:val="18"/>
              </w:rPr>
            </w:pPr>
            <w:r w:rsidRPr="00934B46">
              <w:rPr>
                <w:sz w:val="18"/>
                <w:szCs w:val="18"/>
              </w:rPr>
              <w:t>19 819,9</w:t>
            </w:r>
          </w:p>
        </w:tc>
        <w:tc>
          <w:tcPr>
            <w:tcW w:w="1275" w:type="dxa"/>
            <w:shd w:val="clear" w:color="auto" w:fill="auto"/>
            <w:hideMark/>
          </w:tcPr>
          <w:p w14:paraId="4EF4A87A" w14:textId="77777777" w:rsidR="00E811AB" w:rsidRPr="00934B46" w:rsidRDefault="00E811AB" w:rsidP="0083764A">
            <w:pPr>
              <w:jc w:val="center"/>
              <w:outlineLvl w:val="0"/>
              <w:rPr>
                <w:sz w:val="18"/>
                <w:szCs w:val="18"/>
              </w:rPr>
            </w:pPr>
            <w:r w:rsidRPr="00934B46">
              <w:rPr>
                <w:sz w:val="18"/>
                <w:szCs w:val="18"/>
              </w:rPr>
              <w:t>19 819,9</w:t>
            </w:r>
          </w:p>
        </w:tc>
      </w:tr>
      <w:tr w:rsidR="00E811AB" w:rsidRPr="002A48D2" w14:paraId="293BECF6" w14:textId="77777777" w:rsidTr="0083764A">
        <w:trPr>
          <w:trHeight w:val="284"/>
        </w:trPr>
        <w:tc>
          <w:tcPr>
            <w:tcW w:w="3701" w:type="dxa"/>
            <w:shd w:val="clear" w:color="auto" w:fill="auto"/>
            <w:hideMark/>
          </w:tcPr>
          <w:p w14:paraId="09CAC15D" w14:textId="77777777" w:rsidR="00E811AB" w:rsidRPr="00934B46" w:rsidRDefault="00E811AB" w:rsidP="0083764A">
            <w:pPr>
              <w:outlineLvl w:val="1"/>
              <w:rPr>
                <w:sz w:val="18"/>
                <w:szCs w:val="18"/>
              </w:rPr>
            </w:pPr>
            <w:r w:rsidRPr="00934B46">
              <w:rPr>
                <w:sz w:val="18"/>
                <w:szCs w:val="18"/>
              </w:rPr>
              <w:t>Комплекс процессных мероприятий "Государственная поддержка при улучшении жилищных условий молодых семей"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276" w:type="dxa"/>
            <w:shd w:val="clear" w:color="auto" w:fill="auto"/>
            <w:hideMark/>
          </w:tcPr>
          <w:p w14:paraId="4268CB80" w14:textId="77777777" w:rsidR="00E811AB" w:rsidRPr="00934B46" w:rsidRDefault="00E811AB" w:rsidP="0083764A">
            <w:pPr>
              <w:jc w:val="center"/>
              <w:outlineLvl w:val="1"/>
              <w:rPr>
                <w:sz w:val="18"/>
                <w:szCs w:val="18"/>
              </w:rPr>
            </w:pPr>
            <w:r w:rsidRPr="00934B46">
              <w:rPr>
                <w:sz w:val="18"/>
                <w:szCs w:val="18"/>
              </w:rPr>
              <w:t>0110200000</w:t>
            </w:r>
          </w:p>
        </w:tc>
        <w:tc>
          <w:tcPr>
            <w:tcW w:w="567" w:type="dxa"/>
            <w:shd w:val="clear" w:color="auto" w:fill="auto"/>
            <w:hideMark/>
          </w:tcPr>
          <w:p w14:paraId="4953C89D"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2E440415"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025D5354" w14:textId="77777777" w:rsidR="00E811AB" w:rsidRPr="00934B46" w:rsidRDefault="00E811AB" w:rsidP="0083764A">
            <w:pPr>
              <w:jc w:val="center"/>
              <w:outlineLvl w:val="1"/>
              <w:rPr>
                <w:sz w:val="18"/>
                <w:szCs w:val="18"/>
              </w:rPr>
            </w:pPr>
            <w:r w:rsidRPr="00934B46">
              <w:rPr>
                <w:sz w:val="18"/>
                <w:szCs w:val="18"/>
              </w:rPr>
              <w:t>14 180,5</w:t>
            </w:r>
          </w:p>
        </w:tc>
        <w:tc>
          <w:tcPr>
            <w:tcW w:w="1418" w:type="dxa"/>
            <w:shd w:val="clear" w:color="auto" w:fill="auto"/>
            <w:hideMark/>
          </w:tcPr>
          <w:p w14:paraId="51526BBF" w14:textId="77777777" w:rsidR="00E811AB" w:rsidRPr="00934B46" w:rsidRDefault="00E811AB" w:rsidP="0083764A">
            <w:pPr>
              <w:jc w:val="center"/>
              <w:outlineLvl w:val="1"/>
              <w:rPr>
                <w:sz w:val="18"/>
                <w:szCs w:val="18"/>
              </w:rPr>
            </w:pPr>
            <w:r w:rsidRPr="00934B46">
              <w:rPr>
                <w:sz w:val="18"/>
                <w:szCs w:val="18"/>
              </w:rPr>
              <w:t>19 819,9</w:t>
            </w:r>
          </w:p>
        </w:tc>
        <w:tc>
          <w:tcPr>
            <w:tcW w:w="1275" w:type="dxa"/>
            <w:shd w:val="clear" w:color="auto" w:fill="auto"/>
            <w:hideMark/>
          </w:tcPr>
          <w:p w14:paraId="61FC5B00" w14:textId="77777777" w:rsidR="00E811AB" w:rsidRPr="00934B46" w:rsidRDefault="00E811AB" w:rsidP="0083764A">
            <w:pPr>
              <w:jc w:val="center"/>
              <w:outlineLvl w:val="1"/>
              <w:rPr>
                <w:sz w:val="18"/>
                <w:szCs w:val="18"/>
              </w:rPr>
            </w:pPr>
            <w:r w:rsidRPr="00934B46">
              <w:rPr>
                <w:sz w:val="18"/>
                <w:szCs w:val="18"/>
              </w:rPr>
              <w:t>19 819,9</w:t>
            </w:r>
          </w:p>
        </w:tc>
      </w:tr>
      <w:tr w:rsidR="00E811AB" w:rsidRPr="002A48D2" w14:paraId="0F2B4449" w14:textId="77777777" w:rsidTr="0083764A">
        <w:trPr>
          <w:trHeight w:val="284"/>
        </w:trPr>
        <w:tc>
          <w:tcPr>
            <w:tcW w:w="3701" w:type="dxa"/>
            <w:shd w:val="clear" w:color="auto" w:fill="auto"/>
            <w:hideMark/>
          </w:tcPr>
          <w:p w14:paraId="7AFE6AA9" w14:textId="77777777" w:rsidR="00E811AB" w:rsidRPr="00934B46" w:rsidRDefault="00E811AB" w:rsidP="0083764A">
            <w:pPr>
              <w:outlineLvl w:val="2"/>
              <w:rPr>
                <w:sz w:val="18"/>
                <w:szCs w:val="18"/>
              </w:rPr>
            </w:pPr>
            <w:r w:rsidRPr="00934B46">
              <w:rPr>
                <w:sz w:val="18"/>
                <w:szCs w:val="18"/>
              </w:rPr>
              <w:lastRenderedPageBreak/>
              <w:t>Приобретение жилых помещений для предоставления детям-сиротам и детям, оставшимся без попечения родителей , и лицам из числа детей-сирот и детей, оставшихся без попечения родителей</w:t>
            </w:r>
          </w:p>
        </w:tc>
        <w:tc>
          <w:tcPr>
            <w:tcW w:w="1276" w:type="dxa"/>
            <w:shd w:val="clear" w:color="auto" w:fill="auto"/>
            <w:hideMark/>
          </w:tcPr>
          <w:p w14:paraId="0D4ED8AC" w14:textId="77777777" w:rsidR="00E811AB" w:rsidRPr="00934B46" w:rsidRDefault="00E811AB" w:rsidP="0083764A">
            <w:pPr>
              <w:jc w:val="center"/>
              <w:outlineLvl w:val="2"/>
              <w:rPr>
                <w:sz w:val="18"/>
                <w:szCs w:val="18"/>
              </w:rPr>
            </w:pPr>
            <w:r w:rsidRPr="00934B46">
              <w:rPr>
                <w:sz w:val="18"/>
                <w:szCs w:val="18"/>
              </w:rPr>
              <w:t>01102Д0820</w:t>
            </w:r>
          </w:p>
        </w:tc>
        <w:tc>
          <w:tcPr>
            <w:tcW w:w="567" w:type="dxa"/>
            <w:shd w:val="clear" w:color="auto" w:fill="auto"/>
            <w:hideMark/>
          </w:tcPr>
          <w:p w14:paraId="24DAFAF4"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7FDA2C84"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6FEAC7E6" w14:textId="77777777" w:rsidR="00E811AB" w:rsidRPr="00934B46" w:rsidRDefault="00E811AB" w:rsidP="0083764A">
            <w:pPr>
              <w:jc w:val="center"/>
              <w:outlineLvl w:val="2"/>
              <w:rPr>
                <w:sz w:val="18"/>
                <w:szCs w:val="18"/>
              </w:rPr>
            </w:pPr>
            <w:r w:rsidRPr="00934B46">
              <w:rPr>
                <w:sz w:val="18"/>
                <w:szCs w:val="18"/>
              </w:rPr>
              <w:t>14 180,5</w:t>
            </w:r>
          </w:p>
        </w:tc>
        <w:tc>
          <w:tcPr>
            <w:tcW w:w="1418" w:type="dxa"/>
            <w:shd w:val="clear" w:color="auto" w:fill="auto"/>
            <w:hideMark/>
          </w:tcPr>
          <w:p w14:paraId="1D03BDD0" w14:textId="77777777" w:rsidR="00E811AB" w:rsidRPr="00934B46" w:rsidRDefault="00E811AB" w:rsidP="0083764A">
            <w:pPr>
              <w:jc w:val="center"/>
              <w:outlineLvl w:val="2"/>
              <w:rPr>
                <w:sz w:val="18"/>
                <w:szCs w:val="18"/>
              </w:rPr>
            </w:pPr>
            <w:r w:rsidRPr="00934B46">
              <w:rPr>
                <w:sz w:val="18"/>
                <w:szCs w:val="18"/>
              </w:rPr>
              <w:t>19 819,9</w:t>
            </w:r>
          </w:p>
        </w:tc>
        <w:tc>
          <w:tcPr>
            <w:tcW w:w="1275" w:type="dxa"/>
            <w:shd w:val="clear" w:color="auto" w:fill="auto"/>
            <w:hideMark/>
          </w:tcPr>
          <w:p w14:paraId="3395A6C3" w14:textId="77777777" w:rsidR="00E811AB" w:rsidRPr="00934B46" w:rsidRDefault="00E811AB" w:rsidP="0083764A">
            <w:pPr>
              <w:jc w:val="center"/>
              <w:outlineLvl w:val="2"/>
              <w:rPr>
                <w:sz w:val="18"/>
                <w:szCs w:val="18"/>
              </w:rPr>
            </w:pPr>
            <w:r w:rsidRPr="00934B46">
              <w:rPr>
                <w:sz w:val="18"/>
                <w:szCs w:val="18"/>
              </w:rPr>
              <w:t>19 819,9</w:t>
            </w:r>
          </w:p>
        </w:tc>
      </w:tr>
      <w:tr w:rsidR="00E811AB" w:rsidRPr="002A48D2" w14:paraId="2EE0EC38" w14:textId="77777777" w:rsidTr="0083764A">
        <w:trPr>
          <w:trHeight w:val="284"/>
        </w:trPr>
        <w:tc>
          <w:tcPr>
            <w:tcW w:w="3701" w:type="dxa"/>
            <w:shd w:val="clear" w:color="auto" w:fill="auto"/>
            <w:hideMark/>
          </w:tcPr>
          <w:p w14:paraId="09E755E7"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0AD726EF" w14:textId="77777777" w:rsidR="00E811AB" w:rsidRPr="00934B46" w:rsidRDefault="00E811AB" w:rsidP="0083764A">
            <w:pPr>
              <w:jc w:val="center"/>
              <w:outlineLvl w:val="6"/>
              <w:rPr>
                <w:sz w:val="18"/>
                <w:szCs w:val="18"/>
              </w:rPr>
            </w:pPr>
            <w:r w:rsidRPr="00934B46">
              <w:rPr>
                <w:sz w:val="18"/>
                <w:szCs w:val="18"/>
              </w:rPr>
              <w:t>01102Д0820</w:t>
            </w:r>
          </w:p>
        </w:tc>
        <w:tc>
          <w:tcPr>
            <w:tcW w:w="567" w:type="dxa"/>
            <w:shd w:val="clear" w:color="auto" w:fill="auto"/>
            <w:hideMark/>
          </w:tcPr>
          <w:p w14:paraId="7AFD5226"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634565E7"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7863308C" w14:textId="77777777" w:rsidR="00E811AB" w:rsidRPr="00934B46" w:rsidRDefault="00E811AB" w:rsidP="0083764A">
            <w:pPr>
              <w:jc w:val="center"/>
              <w:outlineLvl w:val="6"/>
              <w:rPr>
                <w:sz w:val="18"/>
                <w:szCs w:val="18"/>
              </w:rPr>
            </w:pPr>
            <w:r w:rsidRPr="00934B46">
              <w:rPr>
                <w:sz w:val="18"/>
                <w:szCs w:val="18"/>
              </w:rPr>
              <w:t>198,0</w:t>
            </w:r>
          </w:p>
        </w:tc>
        <w:tc>
          <w:tcPr>
            <w:tcW w:w="1418" w:type="dxa"/>
            <w:shd w:val="clear" w:color="auto" w:fill="auto"/>
            <w:hideMark/>
          </w:tcPr>
          <w:p w14:paraId="104A5EB4" w14:textId="77777777" w:rsidR="00E811AB" w:rsidRPr="00934B46" w:rsidRDefault="00E811AB" w:rsidP="0083764A">
            <w:pPr>
              <w:jc w:val="center"/>
              <w:outlineLvl w:val="6"/>
              <w:rPr>
                <w:sz w:val="18"/>
                <w:szCs w:val="18"/>
              </w:rPr>
            </w:pPr>
            <w:r w:rsidRPr="00934B46">
              <w:rPr>
                <w:sz w:val="18"/>
                <w:szCs w:val="18"/>
              </w:rPr>
              <w:t>244,4</w:t>
            </w:r>
          </w:p>
        </w:tc>
        <w:tc>
          <w:tcPr>
            <w:tcW w:w="1275" w:type="dxa"/>
            <w:shd w:val="clear" w:color="auto" w:fill="auto"/>
            <w:hideMark/>
          </w:tcPr>
          <w:p w14:paraId="101FCBFA" w14:textId="77777777" w:rsidR="00E811AB" w:rsidRPr="00934B46" w:rsidRDefault="00E811AB" w:rsidP="0083764A">
            <w:pPr>
              <w:jc w:val="center"/>
              <w:outlineLvl w:val="6"/>
              <w:rPr>
                <w:sz w:val="18"/>
                <w:szCs w:val="18"/>
              </w:rPr>
            </w:pPr>
            <w:r w:rsidRPr="00934B46">
              <w:rPr>
                <w:sz w:val="18"/>
                <w:szCs w:val="18"/>
              </w:rPr>
              <w:t>244,4</w:t>
            </w:r>
          </w:p>
        </w:tc>
      </w:tr>
      <w:tr w:rsidR="00E811AB" w:rsidRPr="002A48D2" w14:paraId="33E89F57" w14:textId="77777777" w:rsidTr="0083764A">
        <w:trPr>
          <w:trHeight w:val="284"/>
        </w:trPr>
        <w:tc>
          <w:tcPr>
            <w:tcW w:w="3701" w:type="dxa"/>
            <w:shd w:val="clear" w:color="auto" w:fill="auto"/>
            <w:hideMark/>
          </w:tcPr>
          <w:p w14:paraId="05D2F53E" w14:textId="77777777" w:rsidR="00E811AB" w:rsidRPr="00934B46" w:rsidRDefault="00E811AB" w:rsidP="0083764A">
            <w:pPr>
              <w:outlineLvl w:val="6"/>
              <w:rPr>
                <w:sz w:val="18"/>
                <w:szCs w:val="18"/>
              </w:rPr>
            </w:pPr>
            <w:r w:rsidRPr="00934B46">
              <w:rPr>
                <w:sz w:val="18"/>
                <w:szCs w:val="18"/>
              </w:rPr>
              <w:t>Охрана семьи и детства</w:t>
            </w:r>
          </w:p>
        </w:tc>
        <w:tc>
          <w:tcPr>
            <w:tcW w:w="1276" w:type="dxa"/>
            <w:shd w:val="clear" w:color="auto" w:fill="auto"/>
            <w:hideMark/>
          </w:tcPr>
          <w:p w14:paraId="0916F749" w14:textId="77777777" w:rsidR="00E811AB" w:rsidRPr="00934B46" w:rsidRDefault="00E811AB" w:rsidP="0083764A">
            <w:pPr>
              <w:jc w:val="center"/>
              <w:outlineLvl w:val="6"/>
              <w:rPr>
                <w:sz w:val="18"/>
                <w:szCs w:val="18"/>
              </w:rPr>
            </w:pPr>
            <w:r w:rsidRPr="00934B46">
              <w:rPr>
                <w:sz w:val="18"/>
                <w:szCs w:val="18"/>
              </w:rPr>
              <w:t>01102Д0820</w:t>
            </w:r>
          </w:p>
        </w:tc>
        <w:tc>
          <w:tcPr>
            <w:tcW w:w="567" w:type="dxa"/>
            <w:shd w:val="clear" w:color="auto" w:fill="auto"/>
            <w:hideMark/>
          </w:tcPr>
          <w:p w14:paraId="511961FE"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55D12922" w14:textId="77777777" w:rsidR="00E811AB" w:rsidRPr="00934B46" w:rsidRDefault="00E811AB" w:rsidP="0083764A">
            <w:pPr>
              <w:jc w:val="center"/>
              <w:outlineLvl w:val="6"/>
              <w:rPr>
                <w:sz w:val="18"/>
                <w:szCs w:val="18"/>
              </w:rPr>
            </w:pPr>
            <w:r w:rsidRPr="00934B46">
              <w:rPr>
                <w:sz w:val="18"/>
                <w:szCs w:val="18"/>
              </w:rPr>
              <w:t>1004</w:t>
            </w:r>
          </w:p>
        </w:tc>
        <w:tc>
          <w:tcPr>
            <w:tcW w:w="1276" w:type="dxa"/>
            <w:shd w:val="clear" w:color="auto" w:fill="auto"/>
            <w:hideMark/>
          </w:tcPr>
          <w:p w14:paraId="5423F1B7" w14:textId="77777777" w:rsidR="00E811AB" w:rsidRPr="00934B46" w:rsidRDefault="00E811AB" w:rsidP="0083764A">
            <w:pPr>
              <w:jc w:val="center"/>
              <w:outlineLvl w:val="6"/>
              <w:rPr>
                <w:sz w:val="18"/>
                <w:szCs w:val="18"/>
              </w:rPr>
            </w:pPr>
            <w:r w:rsidRPr="00934B46">
              <w:rPr>
                <w:sz w:val="18"/>
                <w:szCs w:val="18"/>
              </w:rPr>
              <w:t>198,0</w:t>
            </w:r>
          </w:p>
        </w:tc>
        <w:tc>
          <w:tcPr>
            <w:tcW w:w="1418" w:type="dxa"/>
            <w:shd w:val="clear" w:color="auto" w:fill="auto"/>
            <w:hideMark/>
          </w:tcPr>
          <w:p w14:paraId="01FCD6B2" w14:textId="77777777" w:rsidR="00E811AB" w:rsidRPr="00934B46" w:rsidRDefault="00E811AB" w:rsidP="0083764A">
            <w:pPr>
              <w:jc w:val="center"/>
              <w:outlineLvl w:val="6"/>
              <w:rPr>
                <w:sz w:val="18"/>
                <w:szCs w:val="18"/>
              </w:rPr>
            </w:pPr>
            <w:r w:rsidRPr="00934B46">
              <w:rPr>
                <w:sz w:val="18"/>
                <w:szCs w:val="18"/>
              </w:rPr>
              <w:t>244,4</w:t>
            </w:r>
          </w:p>
        </w:tc>
        <w:tc>
          <w:tcPr>
            <w:tcW w:w="1275" w:type="dxa"/>
            <w:shd w:val="clear" w:color="auto" w:fill="auto"/>
            <w:hideMark/>
          </w:tcPr>
          <w:p w14:paraId="5BC51CA4" w14:textId="77777777" w:rsidR="00E811AB" w:rsidRPr="00934B46" w:rsidRDefault="00E811AB" w:rsidP="0083764A">
            <w:pPr>
              <w:jc w:val="center"/>
              <w:outlineLvl w:val="6"/>
              <w:rPr>
                <w:sz w:val="18"/>
                <w:szCs w:val="18"/>
              </w:rPr>
            </w:pPr>
            <w:r w:rsidRPr="00934B46">
              <w:rPr>
                <w:sz w:val="18"/>
                <w:szCs w:val="18"/>
              </w:rPr>
              <w:t>244,4</w:t>
            </w:r>
          </w:p>
        </w:tc>
      </w:tr>
      <w:tr w:rsidR="00E811AB" w:rsidRPr="002A48D2" w14:paraId="74488D57" w14:textId="77777777" w:rsidTr="0083764A">
        <w:trPr>
          <w:trHeight w:val="284"/>
        </w:trPr>
        <w:tc>
          <w:tcPr>
            <w:tcW w:w="3701" w:type="dxa"/>
            <w:shd w:val="clear" w:color="auto" w:fill="auto"/>
            <w:hideMark/>
          </w:tcPr>
          <w:p w14:paraId="7E359C53" w14:textId="77777777" w:rsidR="00E811AB" w:rsidRPr="00934B46" w:rsidRDefault="00E811AB" w:rsidP="0083764A">
            <w:pPr>
              <w:outlineLvl w:val="6"/>
              <w:rPr>
                <w:sz w:val="18"/>
                <w:szCs w:val="18"/>
              </w:rPr>
            </w:pPr>
            <w:r w:rsidRPr="00934B46">
              <w:rPr>
                <w:sz w:val="18"/>
                <w:szCs w:val="18"/>
              </w:rPr>
              <w:t>Бюджетные инвестиции на приобретение объектов недвижимого имущества в государственную (муниципальную) собственность</w:t>
            </w:r>
          </w:p>
        </w:tc>
        <w:tc>
          <w:tcPr>
            <w:tcW w:w="1276" w:type="dxa"/>
            <w:shd w:val="clear" w:color="auto" w:fill="auto"/>
            <w:hideMark/>
          </w:tcPr>
          <w:p w14:paraId="69BB268B" w14:textId="77777777" w:rsidR="00E811AB" w:rsidRPr="00934B46" w:rsidRDefault="00E811AB" w:rsidP="0083764A">
            <w:pPr>
              <w:jc w:val="center"/>
              <w:outlineLvl w:val="6"/>
              <w:rPr>
                <w:sz w:val="18"/>
                <w:szCs w:val="18"/>
              </w:rPr>
            </w:pPr>
            <w:r w:rsidRPr="00934B46">
              <w:rPr>
                <w:sz w:val="18"/>
                <w:szCs w:val="18"/>
              </w:rPr>
              <w:t>01102Д0820</w:t>
            </w:r>
          </w:p>
        </w:tc>
        <w:tc>
          <w:tcPr>
            <w:tcW w:w="567" w:type="dxa"/>
            <w:shd w:val="clear" w:color="auto" w:fill="auto"/>
            <w:hideMark/>
          </w:tcPr>
          <w:p w14:paraId="4BC28F37" w14:textId="77777777" w:rsidR="00E811AB" w:rsidRPr="00934B46" w:rsidRDefault="00E811AB" w:rsidP="0083764A">
            <w:pPr>
              <w:jc w:val="center"/>
              <w:outlineLvl w:val="6"/>
              <w:rPr>
                <w:sz w:val="18"/>
                <w:szCs w:val="18"/>
              </w:rPr>
            </w:pPr>
            <w:r w:rsidRPr="00934B46">
              <w:rPr>
                <w:sz w:val="18"/>
                <w:szCs w:val="18"/>
              </w:rPr>
              <w:t>412</w:t>
            </w:r>
          </w:p>
        </w:tc>
        <w:tc>
          <w:tcPr>
            <w:tcW w:w="708" w:type="dxa"/>
            <w:shd w:val="clear" w:color="auto" w:fill="auto"/>
            <w:hideMark/>
          </w:tcPr>
          <w:p w14:paraId="01FD2054"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66CDE6D8" w14:textId="77777777" w:rsidR="00E811AB" w:rsidRPr="00934B46" w:rsidRDefault="00E811AB" w:rsidP="0083764A">
            <w:pPr>
              <w:jc w:val="center"/>
              <w:outlineLvl w:val="6"/>
              <w:rPr>
                <w:sz w:val="18"/>
                <w:szCs w:val="18"/>
              </w:rPr>
            </w:pPr>
            <w:r w:rsidRPr="00934B46">
              <w:rPr>
                <w:sz w:val="18"/>
                <w:szCs w:val="18"/>
              </w:rPr>
              <w:t>13 982,5</w:t>
            </w:r>
          </w:p>
        </w:tc>
        <w:tc>
          <w:tcPr>
            <w:tcW w:w="1418" w:type="dxa"/>
            <w:shd w:val="clear" w:color="auto" w:fill="auto"/>
            <w:hideMark/>
          </w:tcPr>
          <w:p w14:paraId="041DCC62" w14:textId="77777777" w:rsidR="00E811AB" w:rsidRPr="00934B46" w:rsidRDefault="00E811AB" w:rsidP="0083764A">
            <w:pPr>
              <w:jc w:val="center"/>
              <w:outlineLvl w:val="6"/>
              <w:rPr>
                <w:sz w:val="18"/>
                <w:szCs w:val="18"/>
              </w:rPr>
            </w:pPr>
            <w:r w:rsidRPr="00934B46">
              <w:rPr>
                <w:sz w:val="18"/>
                <w:szCs w:val="18"/>
              </w:rPr>
              <w:t>19 575,5</w:t>
            </w:r>
          </w:p>
        </w:tc>
        <w:tc>
          <w:tcPr>
            <w:tcW w:w="1275" w:type="dxa"/>
            <w:shd w:val="clear" w:color="auto" w:fill="auto"/>
            <w:hideMark/>
          </w:tcPr>
          <w:p w14:paraId="063682E7" w14:textId="77777777" w:rsidR="00E811AB" w:rsidRPr="00934B46" w:rsidRDefault="00E811AB" w:rsidP="0083764A">
            <w:pPr>
              <w:jc w:val="center"/>
              <w:outlineLvl w:val="6"/>
              <w:rPr>
                <w:sz w:val="18"/>
                <w:szCs w:val="18"/>
              </w:rPr>
            </w:pPr>
            <w:r w:rsidRPr="00934B46">
              <w:rPr>
                <w:sz w:val="18"/>
                <w:szCs w:val="18"/>
              </w:rPr>
              <w:t>19 575,5</w:t>
            </w:r>
          </w:p>
        </w:tc>
      </w:tr>
      <w:tr w:rsidR="00E811AB" w:rsidRPr="002A48D2" w14:paraId="734619F8" w14:textId="77777777" w:rsidTr="0083764A">
        <w:trPr>
          <w:trHeight w:val="284"/>
        </w:trPr>
        <w:tc>
          <w:tcPr>
            <w:tcW w:w="3701" w:type="dxa"/>
            <w:shd w:val="clear" w:color="auto" w:fill="auto"/>
            <w:hideMark/>
          </w:tcPr>
          <w:p w14:paraId="1E633001" w14:textId="77777777" w:rsidR="00E811AB" w:rsidRPr="00934B46" w:rsidRDefault="00E811AB" w:rsidP="0083764A">
            <w:pPr>
              <w:outlineLvl w:val="6"/>
              <w:rPr>
                <w:sz w:val="18"/>
                <w:szCs w:val="18"/>
              </w:rPr>
            </w:pPr>
            <w:r w:rsidRPr="00934B46">
              <w:rPr>
                <w:sz w:val="18"/>
                <w:szCs w:val="18"/>
              </w:rPr>
              <w:t>Охрана семьи и детства</w:t>
            </w:r>
          </w:p>
        </w:tc>
        <w:tc>
          <w:tcPr>
            <w:tcW w:w="1276" w:type="dxa"/>
            <w:shd w:val="clear" w:color="auto" w:fill="auto"/>
            <w:hideMark/>
          </w:tcPr>
          <w:p w14:paraId="5E355155" w14:textId="77777777" w:rsidR="00E811AB" w:rsidRPr="00934B46" w:rsidRDefault="00E811AB" w:rsidP="0083764A">
            <w:pPr>
              <w:jc w:val="center"/>
              <w:outlineLvl w:val="6"/>
              <w:rPr>
                <w:sz w:val="18"/>
                <w:szCs w:val="18"/>
              </w:rPr>
            </w:pPr>
            <w:r w:rsidRPr="00934B46">
              <w:rPr>
                <w:sz w:val="18"/>
                <w:szCs w:val="18"/>
              </w:rPr>
              <w:t>01102Д0820</w:t>
            </w:r>
          </w:p>
        </w:tc>
        <w:tc>
          <w:tcPr>
            <w:tcW w:w="567" w:type="dxa"/>
            <w:shd w:val="clear" w:color="auto" w:fill="auto"/>
            <w:hideMark/>
          </w:tcPr>
          <w:p w14:paraId="3E7E01D8" w14:textId="77777777" w:rsidR="00E811AB" w:rsidRPr="00934B46" w:rsidRDefault="00E811AB" w:rsidP="0083764A">
            <w:pPr>
              <w:jc w:val="center"/>
              <w:outlineLvl w:val="6"/>
              <w:rPr>
                <w:sz w:val="18"/>
                <w:szCs w:val="18"/>
              </w:rPr>
            </w:pPr>
            <w:r w:rsidRPr="00934B46">
              <w:rPr>
                <w:sz w:val="18"/>
                <w:szCs w:val="18"/>
              </w:rPr>
              <w:t>412</w:t>
            </w:r>
          </w:p>
        </w:tc>
        <w:tc>
          <w:tcPr>
            <w:tcW w:w="708" w:type="dxa"/>
            <w:shd w:val="clear" w:color="auto" w:fill="auto"/>
            <w:hideMark/>
          </w:tcPr>
          <w:p w14:paraId="03199EC1" w14:textId="77777777" w:rsidR="00E811AB" w:rsidRPr="00934B46" w:rsidRDefault="00E811AB" w:rsidP="0083764A">
            <w:pPr>
              <w:jc w:val="center"/>
              <w:outlineLvl w:val="6"/>
              <w:rPr>
                <w:sz w:val="18"/>
                <w:szCs w:val="18"/>
              </w:rPr>
            </w:pPr>
            <w:r w:rsidRPr="00934B46">
              <w:rPr>
                <w:sz w:val="18"/>
                <w:szCs w:val="18"/>
              </w:rPr>
              <w:t>1004</w:t>
            </w:r>
          </w:p>
        </w:tc>
        <w:tc>
          <w:tcPr>
            <w:tcW w:w="1276" w:type="dxa"/>
            <w:shd w:val="clear" w:color="auto" w:fill="auto"/>
            <w:hideMark/>
          </w:tcPr>
          <w:p w14:paraId="08EBF914" w14:textId="77777777" w:rsidR="00E811AB" w:rsidRPr="00934B46" w:rsidRDefault="00E811AB" w:rsidP="0083764A">
            <w:pPr>
              <w:jc w:val="center"/>
              <w:outlineLvl w:val="6"/>
              <w:rPr>
                <w:sz w:val="18"/>
                <w:szCs w:val="18"/>
              </w:rPr>
            </w:pPr>
            <w:r w:rsidRPr="00934B46">
              <w:rPr>
                <w:sz w:val="18"/>
                <w:szCs w:val="18"/>
              </w:rPr>
              <w:t>13 982,5</w:t>
            </w:r>
          </w:p>
        </w:tc>
        <w:tc>
          <w:tcPr>
            <w:tcW w:w="1418" w:type="dxa"/>
            <w:shd w:val="clear" w:color="auto" w:fill="auto"/>
            <w:hideMark/>
          </w:tcPr>
          <w:p w14:paraId="5FBF3920" w14:textId="77777777" w:rsidR="00E811AB" w:rsidRPr="00934B46" w:rsidRDefault="00E811AB" w:rsidP="0083764A">
            <w:pPr>
              <w:jc w:val="center"/>
              <w:outlineLvl w:val="6"/>
              <w:rPr>
                <w:sz w:val="18"/>
                <w:szCs w:val="18"/>
              </w:rPr>
            </w:pPr>
            <w:bookmarkStart w:id="3" w:name="RANGE!F19"/>
            <w:r w:rsidRPr="00934B46">
              <w:rPr>
                <w:sz w:val="18"/>
                <w:szCs w:val="18"/>
              </w:rPr>
              <w:t>19 575,5</w:t>
            </w:r>
            <w:bookmarkEnd w:id="3"/>
          </w:p>
        </w:tc>
        <w:tc>
          <w:tcPr>
            <w:tcW w:w="1275" w:type="dxa"/>
            <w:shd w:val="clear" w:color="auto" w:fill="auto"/>
            <w:hideMark/>
          </w:tcPr>
          <w:p w14:paraId="45FF6EAF" w14:textId="77777777" w:rsidR="00E811AB" w:rsidRPr="00934B46" w:rsidRDefault="00E811AB" w:rsidP="0083764A">
            <w:pPr>
              <w:jc w:val="center"/>
              <w:outlineLvl w:val="6"/>
              <w:rPr>
                <w:sz w:val="18"/>
                <w:szCs w:val="18"/>
              </w:rPr>
            </w:pPr>
            <w:r w:rsidRPr="00934B46">
              <w:rPr>
                <w:sz w:val="18"/>
                <w:szCs w:val="18"/>
              </w:rPr>
              <w:t>19 575,5</w:t>
            </w:r>
          </w:p>
        </w:tc>
      </w:tr>
      <w:tr w:rsidR="00E811AB" w:rsidRPr="002A48D2" w14:paraId="242941B7" w14:textId="77777777" w:rsidTr="0083764A">
        <w:trPr>
          <w:trHeight w:val="284"/>
        </w:trPr>
        <w:tc>
          <w:tcPr>
            <w:tcW w:w="3701" w:type="dxa"/>
            <w:shd w:val="clear" w:color="auto" w:fill="auto"/>
            <w:hideMark/>
          </w:tcPr>
          <w:p w14:paraId="635F3C99" w14:textId="77777777" w:rsidR="00E811AB" w:rsidRPr="00934B46" w:rsidRDefault="00E811AB" w:rsidP="0083764A">
            <w:pPr>
              <w:rPr>
                <w:sz w:val="18"/>
                <w:szCs w:val="18"/>
              </w:rPr>
            </w:pPr>
            <w:r w:rsidRPr="00934B46">
              <w:rPr>
                <w:sz w:val="18"/>
                <w:szCs w:val="18"/>
              </w:rPr>
              <w:t>Муниципальная программа ' Обеспечение общественного порядка и противодействие преступности в Бессоновском районе Пензенской области '</w:t>
            </w:r>
          </w:p>
        </w:tc>
        <w:tc>
          <w:tcPr>
            <w:tcW w:w="1276" w:type="dxa"/>
            <w:shd w:val="clear" w:color="auto" w:fill="auto"/>
            <w:hideMark/>
          </w:tcPr>
          <w:p w14:paraId="57A49D03" w14:textId="77777777" w:rsidR="00E811AB" w:rsidRPr="00934B46" w:rsidRDefault="00E811AB" w:rsidP="0083764A">
            <w:pPr>
              <w:jc w:val="center"/>
              <w:rPr>
                <w:sz w:val="18"/>
                <w:szCs w:val="18"/>
              </w:rPr>
            </w:pPr>
            <w:r w:rsidRPr="00934B46">
              <w:rPr>
                <w:sz w:val="18"/>
                <w:szCs w:val="18"/>
              </w:rPr>
              <w:t>0300000000</w:t>
            </w:r>
          </w:p>
        </w:tc>
        <w:tc>
          <w:tcPr>
            <w:tcW w:w="567" w:type="dxa"/>
            <w:shd w:val="clear" w:color="auto" w:fill="auto"/>
            <w:hideMark/>
          </w:tcPr>
          <w:p w14:paraId="6128575A" w14:textId="77777777" w:rsidR="00E811AB" w:rsidRPr="00934B46" w:rsidRDefault="00E811AB" w:rsidP="0083764A">
            <w:pPr>
              <w:jc w:val="center"/>
              <w:rPr>
                <w:sz w:val="18"/>
                <w:szCs w:val="18"/>
              </w:rPr>
            </w:pPr>
            <w:r w:rsidRPr="00934B46">
              <w:rPr>
                <w:sz w:val="18"/>
                <w:szCs w:val="18"/>
              </w:rPr>
              <w:t> </w:t>
            </w:r>
          </w:p>
        </w:tc>
        <w:tc>
          <w:tcPr>
            <w:tcW w:w="708" w:type="dxa"/>
            <w:shd w:val="clear" w:color="auto" w:fill="auto"/>
            <w:hideMark/>
          </w:tcPr>
          <w:p w14:paraId="63ABFAAC" w14:textId="77777777" w:rsidR="00E811AB" w:rsidRPr="00934B46" w:rsidRDefault="00E811AB" w:rsidP="0083764A">
            <w:pPr>
              <w:jc w:val="center"/>
              <w:rPr>
                <w:sz w:val="18"/>
                <w:szCs w:val="18"/>
              </w:rPr>
            </w:pPr>
            <w:r w:rsidRPr="00934B46">
              <w:rPr>
                <w:sz w:val="18"/>
                <w:szCs w:val="18"/>
              </w:rPr>
              <w:t> </w:t>
            </w:r>
          </w:p>
        </w:tc>
        <w:tc>
          <w:tcPr>
            <w:tcW w:w="1276" w:type="dxa"/>
            <w:shd w:val="clear" w:color="auto" w:fill="auto"/>
            <w:hideMark/>
          </w:tcPr>
          <w:p w14:paraId="57BC96AA" w14:textId="77777777" w:rsidR="00E811AB" w:rsidRPr="00934B46" w:rsidRDefault="00E811AB" w:rsidP="0083764A">
            <w:pPr>
              <w:jc w:val="center"/>
              <w:rPr>
                <w:sz w:val="18"/>
                <w:szCs w:val="18"/>
              </w:rPr>
            </w:pPr>
            <w:r w:rsidRPr="00934B46">
              <w:rPr>
                <w:sz w:val="18"/>
                <w:szCs w:val="18"/>
              </w:rPr>
              <w:t>150,0</w:t>
            </w:r>
          </w:p>
        </w:tc>
        <w:tc>
          <w:tcPr>
            <w:tcW w:w="1418" w:type="dxa"/>
            <w:shd w:val="clear" w:color="auto" w:fill="auto"/>
            <w:hideMark/>
          </w:tcPr>
          <w:p w14:paraId="78ECCD19" w14:textId="77777777" w:rsidR="00E811AB" w:rsidRPr="00934B46" w:rsidRDefault="00E811AB" w:rsidP="0083764A">
            <w:pPr>
              <w:jc w:val="center"/>
              <w:rPr>
                <w:sz w:val="18"/>
                <w:szCs w:val="18"/>
              </w:rPr>
            </w:pPr>
            <w:r w:rsidRPr="00934B46">
              <w:rPr>
                <w:sz w:val="18"/>
                <w:szCs w:val="18"/>
              </w:rPr>
              <w:t>150,0</w:t>
            </w:r>
          </w:p>
        </w:tc>
        <w:tc>
          <w:tcPr>
            <w:tcW w:w="1275" w:type="dxa"/>
            <w:shd w:val="clear" w:color="auto" w:fill="auto"/>
            <w:hideMark/>
          </w:tcPr>
          <w:p w14:paraId="2F853404" w14:textId="77777777" w:rsidR="00E811AB" w:rsidRPr="00934B46" w:rsidRDefault="00E811AB" w:rsidP="0083764A">
            <w:pPr>
              <w:jc w:val="center"/>
              <w:rPr>
                <w:sz w:val="18"/>
                <w:szCs w:val="18"/>
              </w:rPr>
            </w:pPr>
            <w:r w:rsidRPr="00934B46">
              <w:rPr>
                <w:sz w:val="18"/>
                <w:szCs w:val="18"/>
              </w:rPr>
              <w:t>150,0</w:t>
            </w:r>
          </w:p>
        </w:tc>
      </w:tr>
      <w:tr w:rsidR="00E811AB" w:rsidRPr="002A48D2" w14:paraId="13426CD2" w14:textId="77777777" w:rsidTr="0083764A">
        <w:trPr>
          <w:trHeight w:val="284"/>
        </w:trPr>
        <w:tc>
          <w:tcPr>
            <w:tcW w:w="3701" w:type="dxa"/>
            <w:shd w:val="clear" w:color="auto" w:fill="auto"/>
            <w:hideMark/>
          </w:tcPr>
          <w:p w14:paraId="5DCACF2A" w14:textId="77777777" w:rsidR="00E811AB" w:rsidRPr="00934B46" w:rsidRDefault="00E811AB" w:rsidP="0083764A">
            <w:pPr>
              <w:outlineLvl w:val="0"/>
              <w:rPr>
                <w:sz w:val="18"/>
                <w:szCs w:val="18"/>
              </w:rPr>
            </w:pPr>
            <w:r w:rsidRPr="00934B46">
              <w:rPr>
                <w:sz w:val="18"/>
                <w:szCs w:val="18"/>
              </w:rPr>
              <w:t>Комплексы процессных мероприятий ' Профилактика правонарушений и экстремистской деятельности'</w:t>
            </w:r>
          </w:p>
        </w:tc>
        <w:tc>
          <w:tcPr>
            <w:tcW w:w="1276" w:type="dxa"/>
            <w:shd w:val="clear" w:color="auto" w:fill="auto"/>
            <w:hideMark/>
          </w:tcPr>
          <w:p w14:paraId="487A5540" w14:textId="77777777" w:rsidR="00E811AB" w:rsidRPr="00934B46" w:rsidRDefault="00E811AB" w:rsidP="0083764A">
            <w:pPr>
              <w:jc w:val="center"/>
              <w:outlineLvl w:val="0"/>
              <w:rPr>
                <w:sz w:val="18"/>
                <w:szCs w:val="18"/>
              </w:rPr>
            </w:pPr>
            <w:r w:rsidRPr="00934B46">
              <w:rPr>
                <w:sz w:val="18"/>
                <w:szCs w:val="18"/>
              </w:rPr>
              <w:t>0310000000</w:t>
            </w:r>
          </w:p>
        </w:tc>
        <w:tc>
          <w:tcPr>
            <w:tcW w:w="567" w:type="dxa"/>
            <w:shd w:val="clear" w:color="auto" w:fill="auto"/>
            <w:hideMark/>
          </w:tcPr>
          <w:p w14:paraId="18254DAC"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6A2175A8"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20AB9463" w14:textId="77777777" w:rsidR="00E811AB" w:rsidRPr="00934B46" w:rsidRDefault="00E811AB" w:rsidP="0083764A">
            <w:pPr>
              <w:jc w:val="center"/>
              <w:outlineLvl w:val="0"/>
              <w:rPr>
                <w:sz w:val="18"/>
                <w:szCs w:val="18"/>
              </w:rPr>
            </w:pPr>
            <w:r w:rsidRPr="00934B46">
              <w:rPr>
                <w:sz w:val="18"/>
                <w:szCs w:val="18"/>
              </w:rPr>
              <w:t>75,0</w:t>
            </w:r>
          </w:p>
        </w:tc>
        <w:tc>
          <w:tcPr>
            <w:tcW w:w="1418" w:type="dxa"/>
            <w:shd w:val="clear" w:color="auto" w:fill="auto"/>
            <w:hideMark/>
          </w:tcPr>
          <w:p w14:paraId="71685215" w14:textId="77777777" w:rsidR="00E811AB" w:rsidRPr="00934B46" w:rsidRDefault="00E811AB" w:rsidP="0083764A">
            <w:pPr>
              <w:jc w:val="center"/>
              <w:outlineLvl w:val="0"/>
              <w:rPr>
                <w:sz w:val="18"/>
                <w:szCs w:val="18"/>
              </w:rPr>
            </w:pPr>
            <w:r w:rsidRPr="00934B46">
              <w:rPr>
                <w:sz w:val="18"/>
                <w:szCs w:val="18"/>
              </w:rPr>
              <w:t>75,0</w:t>
            </w:r>
          </w:p>
        </w:tc>
        <w:tc>
          <w:tcPr>
            <w:tcW w:w="1275" w:type="dxa"/>
            <w:shd w:val="clear" w:color="auto" w:fill="auto"/>
            <w:hideMark/>
          </w:tcPr>
          <w:p w14:paraId="4A21F1B4" w14:textId="77777777" w:rsidR="00E811AB" w:rsidRPr="00934B46" w:rsidRDefault="00E811AB" w:rsidP="0083764A">
            <w:pPr>
              <w:jc w:val="center"/>
              <w:outlineLvl w:val="0"/>
              <w:rPr>
                <w:sz w:val="18"/>
                <w:szCs w:val="18"/>
              </w:rPr>
            </w:pPr>
            <w:r w:rsidRPr="00934B46">
              <w:rPr>
                <w:sz w:val="18"/>
                <w:szCs w:val="18"/>
              </w:rPr>
              <w:t>75,0</w:t>
            </w:r>
          </w:p>
        </w:tc>
      </w:tr>
      <w:tr w:rsidR="00E811AB" w:rsidRPr="002A48D2" w14:paraId="6ADB2278" w14:textId="77777777" w:rsidTr="0083764A">
        <w:trPr>
          <w:trHeight w:val="284"/>
        </w:trPr>
        <w:tc>
          <w:tcPr>
            <w:tcW w:w="3701" w:type="dxa"/>
            <w:shd w:val="clear" w:color="auto" w:fill="auto"/>
            <w:hideMark/>
          </w:tcPr>
          <w:p w14:paraId="76557360" w14:textId="77777777" w:rsidR="00E811AB" w:rsidRPr="00934B46" w:rsidRDefault="00E811AB" w:rsidP="0083764A">
            <w:pPr>
              <w:outlineLvl w:val="1"/>
              <w:rPr>
                <w:sz w:val="18"/>
                <w:szCs w:val="18"/>
              </w:rPr>
            </w:pPr>
            <w:r w:rsidRPr="00934B46">
              <w:rPr>
                <w:sz w:val="18"/>
                <w:szCs w:val="18"/>
              </w:rPr>
              <w:t>Комплекс процессных мероприятий ' Профилактика правонарушений и экстремистской деятельности' 'Формирование у жителей Бессоновского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1276" w:type="dxa"/>
            <w:shd w:val="clear" w:color="auto" w:fill="auto"/>
            <w:hideMark/>
          </w:tcPr>
          <w:p w14:paraId="473827D4" w14:textId="77777777" w:rsidR="00E811AB" w:rsidRPr="00934B46" w:rsidRDefault="00E811AB" w:rsidP="0083764A">
            <w:pPr>
              <w:jc w:val="center"/>
              <w:outlineLvl w:val="1"/>
              <w:rPr>
                <w:sz w:val="18"/>
                <w:szCs w:val="18"/>
              </w:rPr>
            </w:pPr>
            <w:r w:rsidRPr="00934B46">
              <w:rPr>
                <w:sz w:val="18"/>
                <w:szCs w:val="18"/>
              </w:rPr>
              <w:t>0310100000</w:t>
            </w:r>
          </w:p>
        </w:tc>
        <w:tc>
          <w:tcPr>
            <w:tcW w:w="567" w:type="dxa"/>
            <w:shd w:val="clear" w:color="auto" w:fill="auto"/>
            <w:hideMark/>
          </w:tcPr>
          <w:p w14:paraId="505CD6E4"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14ACD1BB"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44F6B1CC" w14:textId="77777777" w:rsidR="00E811AB" w:rsidRPr="00934B46" w:rsidRDefault="00E811AB" w:rsidP="0083764A">
            <w:pPr>
              <w:jc w:val="center"/>
              <w:outlineLvl w:val="1"/>
              <w:rPr>
                <w:sz w:val="18"/>
                <w:szCs w:val="18"/>
              </w:rPr>
            </w:pPr>
            <w:r w:rsidRPr="00934B46">
              <w:rPr>
                <w:sz w:val="18"/>
                <w:szCs w:val="18"/>
              </w:rPr>
              <w:t>75,0</w:t>
            </w:r>
          </w:p>
        </w:tc>
        <w:tc>
          <w:tcPr>
            <w:tcW w:w="1418" w:type="dxa"/>
            <w:shd w:val="clear" w:color="auto" w:fill="auto"/>
            <w:hideMark/>
          </w:tcPr>
          <w:p w14:paraId="470FC829" w14:textId="77777777" w:rsidR="00E811AB" w:rsidRPr="00934B46" w:rsidRDefault="00E811AB" w:rsidP="0083764A">
            <w:pPr>
              <w:jc w:val="center"/>
              <w:outlineLvl w:val="1"/>
              <w:rPr>
                <w:sz w:val="18"/>
                <w:szCs w:val="18"/>
              </w:rPr>
            </w:pPr>
            <w:r w:rsidRPr="00934B46">
              <w:rPr>
                <w:sz w:val="18"/>
                <w:szCs w:val="18"/>
              </w:rPr>
              <w:t>75,0</w:t>
            </w:r>
          </w:p>
        </w:tc>
        <w:tc>
          <w:tcPr>
            <w:tcW w:w="1275" w:type="dxa"/>
            <w:shd w:val="clear" w:color="auto" w:fill="auto"/>
            <w:hideMark/>
          </w:tcPr>
          <w:p w14:paraId="437E99B2" w14:textId="77777777" w:rsidR="00E811AB" w:rsidRPr="00934B46" w:rsidRDefault="00E811AB" w:rsidP="0083764A">
            <w:pPr>
              <w:jc w:val="center"/>
              <w:outlineLvl w:val="1"/>
              <w:rPr>
                <w:sz w:val="18"/>
                <w:szCs w:val="18"/>
              </w:rPr>
            </w:pPr>
            <w:r w:rsidRPr="00934B46">
              <w:rPr>
                <w:sz w:val="18"/>
                <w:szCs w:val="18"/>
              </w:rPr>
              <w:t>75,0</w:t>
            </w:r>
          </w:p>
        </w:tc>
      </w:tr>
      <w:tr w:rsidR="00E811AB" w:rsidRPr="002A48D2" w14:paraId="4D1F66E3" w14:textId="77777777" w:rsidTr="0083764A">
        <w:trPr>
          <w:trHeight w:val="284"/>
        </w:trPr>
        <w:tc>
          <w:tcPr>
            <w:tcW w:w="3701" w:type="dxa"/>
            <w:shd w:val="clear" w:color="auto" w:fill="auto"/>
            <w:hideMark/>
          </w:tcPr>
          <w:p w14:paraId="73C64981" w14:textId="77777777" w:rsidR="00E811AB" w:rsidRPr="00934B46" w:rsidRDefault="00E811AB" w:rsidP="0083764A">
            <w:pPr>
              <w:outlineLvl w:val="2"/>
              <w:rPr>
                <w:sz w:val="18"/>
                <w:szCs w:val="18"/>
              </w:rPr>
            </w:pPr>
            <w:r w:rsidRPr="00934B46">
              <w:rPr>
                <w:sz w:val="18"/>
                <w:szCs w:val="18"/>
              </w:rPr>
              <w:t>Организация и проведение мероприятий в сфере правоохранительной и экстремистской деятельности</w:t>
            </w:r>
          </w:p>
        </w:tc>
        <w:tc>
          <w:tcPr>
            <w:tcW w:w="1276" w:type="dxa"/>
            <w:shd w:val="clear" w:color="auto" w:fill="auto"/>
            <w:hideMark/>
          </w:tcPr>
          <w:p w14:paraId="18FEDA11" w14:textId="77777777" w:rsidR="00E811AB" w:rsidRPr="00934B46" w:rsidRDefault="00E811AB" w:rsidP="0083764A">
            <w:pPr>
              <w:jc w:val="center"/>
              <w:outlineLvl w:val="2"/>
              <w:rPr>
                <w:sz w:val="18"/>
                <w:szCs w:val="18"/>
              </w:rPr>
            </w:pPr>
            <w:r w:rsidRPr="00934B46">
              <w:rPr>
                <w:sz w:val="18"/>
                <w:szCs w:val="18"/>
              </w:rPr>
              <w:t>0310164320</w:t>
            </w:r>
          </w:p>
        </w:tc>
        <w:tc>
          <w:tcPr>
            <w:tcW w:w="567" w:type="dxa"/>
            <w:shd w:val="clear" w:color="auto" w:fill="auto"/>
            <w:hideMark/>
          </w:tcPr>
          <w:p w14:paraId="04008FED"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249E3118"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63CE2FD2" w14:textId="77777777" w:rsidR="00E811AB" w:rsidRPr="00934B46" w:rsidRDefault="00E811AB" w:rsidP="0083764A">
            <w:pPr>
              <w:jc w:val="center"/>
              <w:outlineLvl w:val="2"/>
              <w:rPr>
                <w:sz w:val="18"/>
                <w:szCs w:val="18"/>
              </w:rPr>
            </w:pPr>
            <w:r w:rsidRPr="00934B46">
              <w:rPr>
                <w:sz w:val="18"/>
                <w:szCs w:val="18"/>
              </w:rPr>
              <w:t>75,0</w:t>
            </w:r>
          </w:p>
        </w:tc>
        <w:tc>
          <w:tcPr>
            <w:tcW w:w="1418" w:type="dxa"/>
            <w:shd w:val="clear" w:color="auto" w:fill="auto"/>
            <w:hideMark/>
          </w:tcPr>
          <w:p w14:paraId="780D7DC7" w14:textId="77777777" w:rsidR="00E811AB" w:rsidRPr="00934B46" w:rsidRDefault="00E811AB" w:rsidP="0083764A">
            <w:pPr>
              <w:jc w:val="center"/>
              <w:outlineLvl w:val="2"/>
              <w:rPr>
                <w:sz w:val="18"/>
                <w:szCs w:val="18"/>
              </w:rPr>
            </w:pPr>
            <w:r w:rsidRPr="00934B46">
              <w:rPr>
                <w:sz w:val="18"/>
                <w:szCs w:val="18"/>
              </w:rPr>
              <w:t>75,0</w:t>
            </w:r>
          </w:p>
        </w:tc>
        <w:tc>
          <w:tcPr>
            <w:tcW w:w="1275" w:type="dxa"/>
            <w:shd w:val="clear" w:color="auto" w:fill="auto"/>
            <w:hideMark/>
          </w:tcPr>
          <w:p w14:paraId="389F2A1D" w14:textId="77777777" w:rsidR="00E811AB" w:rsidRPr="00934B46" w:rsidRDefault="00E811AB" w:rsidP="0083764A">
            <w:pPr>
              <w:jc w:val="center"/>
              <w:outlineLvl w:val="2"/>
              <w:rPr>
                <w:sz w:val="18"/>
                <w:szCs w:val="18"/>
              </w:rPr>
            </w:pPr>
            <w:r w:rsidRPr="00934B46">
              <w:rPr>
                <w:sz w:val="18"/>
                <w:szCs w:val="18"/>
              </w:rPr>
              <w:t>75,0</w:t>
            </w:r>
          </w:p>
        </w:tc>
      </w:tr>
      <w:tr w:rsidR="00E811AB" w:rsidRPr="002A48D2" w14:paraId="6D15410F" w14:textId="77777777" w:rsidTr="0083764A">
        <w:trPr>
          <w:trHeight w:val="284"/>
        </w:trPr>
        <w:tc>
          <w:tcPr>
            <w:tcW w:w="3701" w:type="dxa"/>
            <w:shd w:val="clear" w:color="auto" w:fill="auto"/>
            <w:hideMark/>
          </w:tcPr>
          <w:p w14:paraId="48BAEFD3"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468F57EE" w14:textId="77777777" w:rsidR="00E811AB" w:rsidRPr="00934B46" w:rsidRDefault="00E811AB" w:rsidP="0083764A">
            <w:pPr>
              <w:jc w:val="center"/>
              <w:outlineLvl w:val="6"/>
              <w:rPr>
                <w:sz w:val="18"/>
                <w:szCs w:val="18"/>
              </w:rPr>
            </w:pPr>
            <w:r w:rsidRPr="00934B46">
              <w:rPr>
                <w:sz w:val="18"/>
                <w:szCs w:val="18"/>
              </w:rPr>
              <w:t>0310164320</w:t>
            </w:r>
          </w:p>
        </w:tc>
        <w:tc>
          <w:tcPr>
            <w:tcW w:w="567" w:type="dxa"/>
            <w:shd w:val="clear" w:color="auto" w:fill="auto"/>
            <w:hideMark/>
          </w:tcPr>
          <w:p w14:paraId="042D1CFB"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51BD82A7"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6E4A26B8" w14:textId="77777777" w:rsidR="00E811AB" w:rsidRPr="00934B46" w:rsidRDefault="00E811AB" w:rsidP="0083764A">
            <w:pPr>
              <w:jc w:val="center"/>
              <w:outlineLvl w:val="6"/>
              <w:rPr>
                <w:sz w:val="18"/>
                <w:szCs w:val="18"/>
              </w:rPr>
            </w:pPr>
            <w:r w:rsidRPr="00934B46">
              <w:rPr>
                <w:sz w:val="18"/>
                <w:szCs w:val="18"/>
              </w:rPr>
              <w:t>75,0</w:t>
            </w:r>
          </w:p>
        </w:tc>
        <w:tc>
          <w:tcPr>
            <w:tcW w:w="1418" w:type="dxa"/>
            <w:shd w:val="clear" w:color="auto" w:fill="auto"/>
            <w:hideMark/>
          </w:tcPr>
          <w:p w14:paraId="2DBC49D2" w14:textId="77777777" w:rsidR="00E811AB" w:rsidRPr="00934B46" w:rsidRDefault="00E811AB" w:rsidP="0083764A">
            <w:pPr>
              <w:jc w:val="center"/>
              <w:outlineLvl w:val="6"/>
              <w:rPr>
                <w:sz w:val="18"/>
                <w:szCs w:val="18"/>
              </w:rPr>
            </w:pPr>
            <w:r w:rsidRPr="00934B46">
              <w:rPr>
                <w:sz w:val="18"/>
                <w:szCs w:val="18"/>
              </w:rPr>
              <w:t>75,0</w:t>
            </w:r>
          </w:p>
        </w:tc>
        <w:tc>
          <w:tcPr>
            <w:tcW w:w="1275" w:type="dxa"/>
            <w:shd w:val="clear" w:color="auto" w:fill="auto"/>
            <w:hideMark/>
          </w:tcPr>
          <w:p w14:paraId="2B68C333" w14:textId="77777777" w:rsidR="00E811AB" w:rsidRPr="00934B46" w:rsidRDefault="00E811AB" w:rsidP="0083764A">
            <w:pPr>
              <w:jc w:val="center"/>
              <w:outlineLvl w:val="6"/>
              <w:rPr>
                <w:sz w:val="18"/>
                <w:szCs w:val="18"/>
              </w:rPr>
            </w:pPr>
            <w:r w:rsidRPr="00934B46">
              <w:rPr>
                <w:sz w:val="18"/>
                <w:szCs w:val="18"/>
              </w:rPr>
              <w:t>75,0</w:t>
            </w:r>
          </w:p>
        </w:tc>
      </w:tr>
      <w:tr w:rsidR="00E811AB" w:rsidRPr="002A48D2" w14:paraId="48E8417C" w14:textId="77777777" w:rsidTr="0083764A">
        <w:trPr>
          <w:trHeight w:val="284"/>
        </w:trPr>
        <w:tc>
          <w:tcPr>
            <w:tcW w:w="3701" w:type="dxa"/>
            <w:shd w:val="clear" w:color="auto" w:fill="auto"/>
            <w:hideMark/>
          </w:tcPr>
          <w:p w14:paraId="636DCBDE" w14:textId="77777777" w:rsidR="00E811AB" w:rsidRPr="00934B46" w:rsidRDefault="00E811AB" w:rsidP="0083764A">
            <w:pPr>
              <w:outlineLvl w:val="6"/>
              <w:rPr>
                <w:sz w:val="18"/>
                <w:szCs w:val="18"/>
              </w:rPr>
            </w:pPr>
            <w:r w:rsidRPr="00934B46">
              <w:rPr>
                <w:sz w:val="18"/>
                <w:szCs w:val="18"/>
              </w:rPr>
              <w:t>Дополнительное образование детей</w:t>
            </w:r>
          </w:p>
        </w:tc>
        <w:tc>
          <w:tcPr>
            <w:tcW w:w="1276" w:type="dxa"/>
            <w:shd w:val="clear" w:color="auto" w:fill="auto"/>
            <w:hideMark/>
          </w:tcPr>
          <w:p w14:paraId="0632E163" w14:textId="77777777" w:rsidR="00E811AB" w:rsidRPr="00934B46" w:rsidRDefault="00E811AB" w:rsidP="0083764A">
            <w:pPr>
              <w:jc w:val="center"/>
              <w:outlineLvl w:val="6"/>
              <w:rPr>
                <w:sz w:val="18"/>
                <w:szCs w:val="18"/>
              </w:rPr>
            </w:pPr>
            <w:r w:rsidRPr="00934B46">
              <w:rPr>
                <w:sz w:val="18"/>
                <w:szCs w:val="18"/>
              </w:rPr>
              <w:t>0310164320</w:t>
            </w:r>
          </w:p>
        </w:tc>
        <w:tc>
          <w:tcPr>
            <w:tcW w:w="567" w:type="dxa"/>
            <w:shd w:val="clear" w:color="auto" w:fill="auto"/>
            <w:hideMark/>
          </w:tcPr>
          <w:p w14:paraId="68FD4F5B"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58DA3F55" w14:textId="77777777" w:rsidR="00E811AB" w:rsidRPr="00934B46" w:rsidRDefault="00E811AB" w:rsidP="0083764A">
            <w:pPr>
              <w:jc w:val="center"/>
              <w:outlineLvl w:val="6"/>
              <w:rPr>
                <w:sz w:val="18"/>
                <w:szCs w:val="18"/>
              </w:rPr>
            </w:pPr>
            <w:r w:rsidRPr="00934B46">
              <w:rPr>
                <w:sz w:val="18"/>
                <w:szCs w:val="18"/>
              </w:rPr>
              <w:t>0703</w:t>
            </w:r>
          </w:p>
        </w:tc>
        <w:tc>
          <w:tcPr>
            <w:tcW w:w="1276" w:type="dxa"/>
            <w:shd w:val="clear" w:color="auto" w:fill="auto"/>
            <w:hideMark/>
          </w:tcPr>
          <w:p w14:paraId="47BC8196" w14:textId="77777777" w:rsidR="00E811AB" w:rsidRPr="00934B46" w:rsidRDefault="00E811AB" w:rsidP="0083764A">
            <w:pPr>
              <w:jc w:val="center"/>
              <w:outlineLvl w:val="6"/>
              <w:rPr>
                <w:sz w:val="18"/>
                <w:szCs w:val="18"/>
              </w:rPr>
            </w:pPr>
            <w:r w:rsidRPr="00934B46">
              <w:rPr>
                <w:sz w:val="18"/>
                <w:szCs w:val="18"/>
              </w:rPr>
              <w:t>35,0</w:t>
            </w:r>
          </w:p>
        </w:tc>
        <w:tc>
          <w:tcPr>
            <w:tcW w:w="1418" w:type="dxa"/>
            <w:shd w:val="clear" w:color="auto" w:fill="auto"/>
            <w:hideMark/>
          </w:tcPr>
          <w:p w14:paraId="25C42BF0" w14:textId="77777777" w:rsidR="00E811AB" w:rsidRPr="00934B46" w:rsidRDefault="00E811AB" w:rsidP="0083764A">
            <w:pPr>
              <w:jc w:val="center"/>
              <w:outlineLvl w:val="6"/>
              <w:rPr>
                <w:sz w:val="18"/>
                <w:szCs w:val="18"/>
              </w:rPr>
            </w:pPr>
            <w:r w:rsidRPr="00934B46">
              <w:rPr>
                <w:sz w:val="18"/>
                <w:szCs w:val="18"/>
              </w:rPr>
              <w:t>35,0</w:t>
            </w:r>
          </w:p>
        </w:tc>
        <w:tc>
          <w:tcPr>
            <w:tcW w:w="1275" w:type="dxa"/>
            <w:shd w:val="clear" w:color="auto" w:fill="auto"/>
            <w:hideMark/>
          </w:tcPr>
          <w:p w14:paraId="71D664DC" w14:textId="77777777" w:rsidR="00E811AB" w:rsidRPr="00934B46" w:rsidRDefault="00E811AB" w:rsidP="0083764A">
            <w:pPr>
              <w:jc w:val="center"/>
              <w:outlineLvl w:val="6"/>
              <w:rPr>
                <w:sz w:val="18"/>
                <w:szCs w:val="18"/>
              </w:rPr>
            </w:pPr>
            <w:r w:rsidRPr="00934B46">
              <w:rPr>
                <w:sz w:val="18"/>
                <w:szCs w:val="18"/>
              </w:rPr>
              <w:t>35,0</w:t>
            </w:r>
          </w:p>
        </w:tc>
      </w:tr>
      <w:tr w:rsidR="00E811AB" w:rsidRPr="002A48D2" w14:paraId="6705DA2E" w14:textId="77777777" w:rsidTr="0083764A">
        <w:trPr>
          <w:trHeight w:val="284"/>
        </w:trPr>
        <w:tc>
          <w:tcPr>
            <w:tcW w:w="3701" w:type="dxa"/>
            <w:shd w:val="clear" w:color="auto" w:fill="auto"/>
            <w:hideMark/>
          </w:tcPr>
          <w:p w14:paraId="11250BBD" w14:textId="77777777" w:rsidR="00E811AB" w:rsidRPr="00934B46" w:rsidRDefault="00E811AB" w:rsidP="0083764A">
            <w:pPr>
              <w:outlineLvl w:val="6"/>
              <w:rPr>
                <w:sz w:val="18"/>
                <w:szCs w:val="18"/>
              </w:rPr>
            </w:pPr>
            <w:r w:rsidRPr="00934B46">
              <w:rPr>
                <w:sz w:val="18"/>
                <w:szCs w:val="18"/>
              </w:rPr>
              <w:t>Культура</w:t>
            </w:r>
          </w:p>
        </w:tc>
        <w:tc>
          <w:tcPr>
            <w:tcW w:w="1276" w:type="dxa"/>
            <w:shd w:val="clear" w:color="auto" w:fill="auto"/>
            <w:hideMark/>
          </w:tcPr>
          <w:p w14:paraId="55401565" w14:textId="77777777" w:rsidR="00E811AB" w:rsidRPr="00934B46" w:rsidRDefault="00E811AB" w:rsidP="0083764A">
            <w:pPr>
              <w:jc w:val="center"/>
              <w:outlineLvl w:val="6"/>
              <w:rPr>
                <w:sz w:val="18"/>
                <w:szCs w:val="18"/>
              </w:rPr>
            </w:pPr>
            <w:r w:rsidRPr="00934B46">
              <w:rPr>
                <w:sz w:val="18"/>
                <w:szCs w:val="18"/>
              </w:rPr>
              <w:t>0310164320</w:t>
            </w:r>
          </w:p>
        </w:tc>
        <w:tc>
          <w:tcPr>
            <w:tcW w:w="567" w:type="dxa"/>
            <w:shd w:val="clear" w:color="auto" w:fill="auto"/>
            <w:hideMark/>
          </w:tcPr>
          <w:p w14:paraId="1681A553"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06B02EA2" w14:textId="77777777" w:rsidR="00E811AB" w:rsidRPr="00934B46" w:rsidRDefault="00E811AB" w:rsidP="0083764A">
            <w:pPr>
              <w:jc w:val="center"/>
              <w:outlineLvl w:val="6"/>
              <w:rPr>
                <w:sz w:val="18"/>
                <w:szCs w:val="18"/>
              </w:rPr>
            </w:pPr>
            <w:r w:rsidRPr="00934B46">
              <w:rPr>
                <w:sz w:val="18"/>
                <w:szCs w:val="18"/>
              </w:rPr>
              <w:t>0801</w:t>
            </w:r>
          </w:p>
        </w:tc>
        <w:tc>
          <w:tcPr>
            <w:tcW w:w="1276" w:type="dxa"/>
            <w:shd w:val="clear" w:color="auto" w:fill="auto"/>
            <w:hideMark/>
          </w:tcPr>
          <w:p w14:paraId="2FF9A949" w14:textId="77777777" w:rsidR="00E811AB" w:rsidRPr="00934B46" w:rsidRDefault="00E811AB" w:rsidP="0083764A">
            <w:pPr>
              <w:jc w:val="center"/>
              <w:outlineLvl w:val="6"/>
              <w:rPr>
                <w:sz w:val="18"/>
                <w:szCs w:val="18"/>
              </w:rPr>
            </w:pPr>
            <w:r w:rsidRPr="00934B46">
              <w:rPr>
                <w:sz w:val="18"/>
                <w:szCs w:val="18"/>
              </w:rPr>
              <w:t>40,0</w:t>
            </w:r>
          </w:p>
        </w:tc>
        <w:tc>
          <w:tcPr>
            <w:tcW w:w="1418" w:type="dxa"/>
            <w:shd w:val="clear" w:color="auto" w:fill="auto"/>
            <w:hideMark/>
          </w:tcPr>
          <w:p w14:paraId="17E02459" w14:textId="77777777" w:rsidR="00E811AB" w:rsidRPr="00934B46" w:rsidRDefault="00E811AB" w:rsidP="0083764A">
            <w:pPr>
              <w:jc w:val="center"/>
              <w:outlineLvl w:val="6"/>
              <w:rPr>
                <w:sz w:val="18"/>
                <w:szCs w:val="18"/>
              </w:rPr>
            </w:pPr>
            <w:r w:rsidRPr="00934B46">
              <w:rPr>
                <w:sz w:val="18"/>
                <w:szCs w:val="18"/>
              </w:rPr>
              <w:t>40,0</w:t>
            </w:r>
          </w:p>
        </w:tc>
        <w:tc>
          <w:tcPr>
            <w:tcW w:w="1275" w:type="dxa"/>
            <w:shd w:val="clear" w:color="auto" w:fill="auto"/>
            <w:hideMark/>
          </w:tcPr>
          <w:p w14:paraId="0CDF211C" w14:textId="77777777" w:rsidR="00E811AB" w:rsidRPr="00934B46" w:rsidRDefault="00E811AB" w:rsidP="0083764A">
            <w:pPr>
              <w:jc w:val="center"/>
              <w:outlineLvl w:val="6"/>
              <w:rPr>
                <w:sz w:val="18"/>
                <w:szCs w:val="18"/>
              </w:rPr>
            </w:pPr>
            <w:r w:rsidRPr="00934B46">
              <w:rPr>
                <w:sz w:val="18"/>
                <w:szCs w:val="18"/>
              </w:rPr>
              <w:t>40,0</w:t>
            </w:r>
          </w:p>
        </w:tc>
      </w:tr>
      <w:tr w:rsidR="00E811AB" w:rsidRPr="002A48D2" w14:paraId="54AEEFAB" w14:textId="77777777" w:rsidTr="0083764A">
        <w:trPr>
          <w:trHeight w:val="284"/>
        </w:trPr>
        <w:tc>
          <w:tcPr>
            <w:tcW w:w="3701" w:type="dxa"/>
            <w:shd w:val="clear" w:color="auto" w:fill="auto"/>
            <w:hideMark/>
          </w:tcPr>
          <w:p w14:paraId="668FFA97" w14:textId="77777777" w:rsidR="00E811AB" w:rsidRPr="00934B46" w:rsidRDefault="00E811AB" w:rsidP="0083764A">
            <w:pPr>
              <w:outlineLvl w:val="0"/>
              <w:rPr>
                <w:sz w:val="18"/>
                <w:szCs w:val="18"/>
              </w:rPr>
            </w:pPr>
            <w:r w:rsidRPr="00934B46">
              <w:rPr>
                <w:sz w:val="18"/>
                <w:szCs w:val="18"/>
              </w:rPr>
              <w:t>Комплексы процессных мероприятий "Антинаркотическая программа Бессоновского района"</w:t>
            </w:r>
          </w:p>
        </w:tc>
        <w:tc>
          <w:tcPr>
            <w:tcW w:w="1276" w:type="dxa"/>
            <w:shd w:val="clear" w:color="auto" w:fill="auto"/>
            <w:hideMark/>
          </w:tcPr>
          <w:p w14:paraId="3C8D5191" w14:textId="77777777" w:rsidR="00E811AB" w:rsidRPr="00934B46" w:rsidRDefault="00E811AB" w:rsidP="0083764A">
            <w:pPr>
              <w:jc w:val="center"/>
              <w:outlineLvl w:val="0"/>
              <w:rPr>
                <w:sz w:val="18"/>
                <w:szCs w:val="18"/>
              </w:rPr>
            </w:pPr>
            <w:r w:rsidRPr="00934B46">
              <w:rPr>
                <w:sz w:val="18"/>
                <w:szCs w:val="18"/>
              </w:rPr>
              <w:t>0320000000</w:t>
            </w:r>
          </w:p>
        </w:tc>
        <w:tc>
          <w:tcPr>
            <w:tcW w:w="567" w:type="dxa"/>
            <w:shd w:val="clear" w:color="auto" w:fill="auto"/>
            <w:hideMark/>
          </w:tcPr>
          <w:p w14:paraId="147EF1EF"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65141186"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4DF12842" w14:textId="77777777" w:rsidR="00E811AB" w:rsidRPr="00934B46" w:rsidRDefault="00E811AB" w:rsidP="0083764A">
            <w:pPr>
              <w:jc w:val="center"/>
              <w:outlineLvl w:val="0"/>
              <w:rPr>
                <w:sz w:val="18"/>
                <w:szCs w:val="18"/>
              </w:rPr>
            </w:pPr>
            <w:r w:rsidRPr="00934B46">
              <w:rPr>
                <w:sz w:val="18"/>
                <w:szCs w:val="18"/>
              </w:rPr>
              <w:t>60,0</w:t>
            </w:r>
          </w:p>
        </w:tc>
        <w:tc>
          <w:tcPr>
            <w:tcW w:w="1418" w:type="dxa"/>
            <w:shd w:val="clear" w:color="auto" w:fill="auto"/>
            <w:hideMark/>
          </w:tcPr>
          <w:p w14:paraId="37A23901" w14:textId="77777777" w:rsidR="00E811AB" w:rsidRPr="00934B46" w:rsidRDefault="00E811AB" w:rsidP="0083764A">
            <w:pPr>
              <w:jc w:val="center"/>
              <w:outlineLvl w:val="0"/>
              <w:rPr>
                <w:sz w:val="18"/>
                <w:szCs w:val="18"/>
              </w:rPr>
            </w:pPr>
            <w:r w:rsidRPr="00934B46">
              <w:rPr>
                <w:sz w:val="18"/>
                <w:szCs w:val="18"/>
              </w:rPr>
              <w:t>60,0</w:t>
            </w:r>
          </w:p>
        </w:tc>
        <w:tc>
          <w:tcPr>
            <w:tcW w:w="1275" w:type="dxa"/>
            <w:shd w:val="clear" w:color="auto" w:fill="auto"/>
            <w:hideMark/>
          </w:tcPr>
          <w:p w14:paraId="6571AAB6" w14:textId="77777777" w:rsidR="00E811AB" w:rsidRPr="00934B46" w:rsidRDefault="00E811AB" w:rsidP="0083764A">
            <w:pPr>
              <w:jc w:val="center"/>
              <w:outlineLvl w:val="0"/>
              <w:rPr>
                <w:sz w:val="18"/>
                <w:szCs w:val="18"/>
              </w:rPr>
            </w:pPr>
            <w:r w:rsidRPr="00934B46">
              <w:rPr>
                <w:sz w:val="18"/>
                <w:szCs w:val="18"/>
              </w:rPr>
              <w:t>60,0</w:t>
            </w:r>
          </w:p>
        </w:tc>
      </w:tr>
      <w:tr w:rsidR="00E811AB" w:rsidRPr="002A48D2" w14:paraId="6242DC82" w14:textId="77777777" w:rsidTr="0083764A">
        <w:trPr>
          <w:trHeight w:val="284"/>
        </w:trPr>
        <w:tc>
          <w:tcPr>
            <w:tcW w:w="3701" w:type="dxa"/>
            <w:shd w:val="clear" w:color="auto" w:fill="auto"/>
            <w:hideMark/>
          </w:tcPr>
          <w:p w14:paraId="562D4E02" w14:textId="77777777" w:rsidR="00E811AB" w:rsidRPr="00934B46" w:rsidRDefault="00E811AB" w:rsidP="0083764A">
            <w:pPr>
              <w:outlineLvl w:val="1"/>
              <w:rPr>
                <w:sz w:val="18"/>
                <w:szCs w:val="18"/>
              </w:rPr>
            </w:pPr>
            <w:r w:rsidRPr="00934B46">
              <w:rPr>
                <w:sz w:val="18"/>
                <w:szCs w:val="18"/>
              </w:rPr>
              <w:t>Комплекс процессных мероприятий 'Профилактика незаконного распространения и немедицинского потребления наркотических средств и психотропных веществ на территории Бессоновского района Пензенской области'</w:t>
            </w:r>
          </w:p>
        </w:tc>
        <w:tc>
          <w:tcPr>
            <w:tcW w:w="1276" w:type="dxa"/>
            <w:shd w:val="clear" w:color="auto" w:fill="auto"/>
            <w:hideMark/>
          </w:tcPr>
          <w:p w14:paraId="2316893B" w14:textId="77777777" w:rsidR="00E811AB" w:rsidRPr="00934B46" w:rsidRDefault="00E811AB" w:rsidP="0083764A">
            <w:pPr>
              <w:jc w:val="center"/>
              <w:outlineLvl w:val="1"/>
              <w:rPr>
                <w:sz w:val="18"/>
                <w:szCs w:val="18"/>
              </w:rPr>
            </w:pPr>
            <w:r w:rsidRPr="00934B46">
              <w:rPr>
                <w:sz w:val="18"/>
                <w:szCs w:val="18"/>
              </w:rPr>
              <w:t>0320100000</w:t>
            </w:r>
          </w:p>
        </w:tc>
        <w:tc>
          <w:tcPr>
            <w:tcW w:w="567" w:type="dxa"/>
            <w:shd w:val="clear" w:color="auto" w:fill="auto"/>
            <w:hideMark/>
          </w:tcPr>
          <w:p w14:paraId="329B627E"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0E1E4F3F"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3BD2E4B3" w14:textId="77777777" w:rsidR="00E811AB" w:rsidRPr="00934B46" w:rsidRDefault="00E811AB" w:rsidP="0083764A">
            <w:pPr>
              <w:jc w:val="center"/>
              <w:outlineLvl w:val="1"/>
              <w:rPr>
                <w:sz w:val="18"/>
                <w:szCs w:val="18"/>
              </w:rPr>
            </w:pPr>
            <w:r w:rsidRPr="00934B46">
              <w:rPr>
                <w:sz w:val="18"/>
                <w:szCs w:val="18"/>
              </w:rPr>
              <w:t>60,0</w:t>
            </w:r>
          </w:p>
        </w:tc>
        <w:tc>
          <w:tcPr>
            <w:tcW w:w="1418" w:type="dxa"/>
            <w:shd w:val="clear" w:color="auto" w:fill="auto"/>
            <w:hideMark/>
          </w:tcPr>
          <w:p w14:paraId="249C8570" w14:textId="77777777" w:rsidR="00E811AB" w:rsidRPr="00934B46" w:rsidRDefault="00E811AB" w:rsidP="0083764A">
            <w:pPr>
              <w:jc w:val="center"/>
              <w:outlineLvl w:val="1"/>
              <w:rPr>
                <w:sz w:val="18"/>
                <w:szCs w:val="18"/>
              </w:rPr>
            </w:pPr>
            <w:r w:rsidRPr="00934B46">
              <w:rPr>
                <w:sz w:val="18"/>
                <w:szCs w:val="18"/>
              </w:rPr>
              <w:t>60,0</w:t>
            </w:r>
          </w:p>
        </w:tc>
        <w:tc>
          <w:tcPr>
            <w:tcW w:w="1275" w:type="dxa"/>
            <w:shd w:val="clear" w:color="auto" w:fill="auto"/>
            <w:hideMark/>
          </w:tcPr>
          <w:p w14:paraId="23B7EE6F" w14:textId="77777777" w:rsidR="00E811AB" w:rsidRPr="00934B46" w:rsidRDefault="00E811AB" w:rsidP="0083764A">
            <w:pPr>
              <w:jc w:val="center"/>
              <w:outlineLvl w:val="1"/>
              <w:rPr>
                <w:sz w:val="18"/>
                <w:szCs w:val="18"/>
              </w:rPr>
            </w:pPr>
            <w:r w:rsidRPr="00934B46">
              <w:rPr>
                <w:sz w:val="18"/>
                <w:szCs w:val="18"/>
              </w:rPr>
              <w:t>60,0</w:t>
            </w:r>
          </w:p>
        </w:tc>
      </w:tr>
      <w:tr w:rsidR="00E811AB" w:rsidRPr="002A48D2" w14:paraId="02D3ECA4" w14:textId="77777777" w:rsidTr="0083764A">
        <w:trPr>
          <w:trHeight w:val="284"/>
        </w:trPr>
        <w:tc>
          <w:tcPr>
            <w:tcW w:w="3701" w:type="dxa"/>
            <w:shd w:val="clear" w:color="auto" w:fill="auto"/>
            <w:hideMark/>
          </w:tcPr>
          <w:p w14:paraId="3A124C4E" w14:textId="77777777" w:rsidR="00E811AB" w:rsidRPr="00934B46" w:rsidRDefault="00E811AB" w:rsidP="0083764A">
            <w:pPr>
              <w:outlineLvl w:val="2"/>
              <w:rPr>
                <w:sz w:val="18"/>
                <w:szCs w:val="18"/>
              </w:rPr>
            </w:pPr>
            <w:r w:rsidRPr="00934B46">
              <w:rPr>
                <w:sz w:val="18"/>
                <w:szCs w:val="18"/>
              </w:rPr>
              <w:t>Организация и проведение мероприятий в сфере антинаркотической деятельности</w:t>
            </w:r>
          </w:p>
        </w:tc>
        <w:tc>
          <w:tcPr>
            <w:tcW w:w="1276" w:type="dxa"/>
            <w:shd w:val="clear" w:color="auto" w:fill="auto"/>
            <w:hideMark/>
          </w:tcPr>
          <w:p w14:paraId="6B062772" w14:textId="77777777" w:rsidR="00E811AB" w:rsidRPr="00934B46" w:rsidRDefault="00E811AB" w:rsidP="0083764A">
            <w:pPr>
              <w:jc w:val="center"/>
              <w:outlineLvl w:val="2"/>
              <w:rPr>
                <w:sz w:val="18"/>
                <w:szCs w:val="18"/>
              </w:rPr>
            </w:pPr>
            <w:r w:rsidRPr="00934B46">
              <w:rPr>
                <w:sz w:val="18"/>
                <w:szCs w:val="18"/>
              </w:rPr>
              <w:t>0320164410</w:t>
            </w:r>
          </w:p>
        </w:tc>
        <w:tc>
          <w:tcPr>
            <w:tcW w:w="567" w:type="dxa"/>
            <w:shd w:val="clear" w:color="auto" w:fill="auto"/>
            <w:hideMark/>
          </w:tcPr>
          <w:p w14:paraId="66243BD2"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1717C76D"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064A55CD" w14:textId="77777777" w:rsidR="00E811AB" w:rsidRPr="00934B46" w:rsidRDefault="00E811AB" w:rsidP="0083764A">
            <w:pPr>
              <w:jc w:val="center"/>
              <w:outlineLvl w:val="2"/>
              <w:rPr>
                <w:sz w:val="18"/>
                <w:szCs w:val="18"/>
              </w:rPr>
            </w:pPr>
            <w:r w:rsidRPr="00934B46">
              <w:rPr>
                <w:sz w:val="18"/>
                <w:szCs w:val="18"/>
              </w:rPr>
              <w:t>60,0</w:t>
            </w:r>
          </w:p>
        </w:tc>
        <w:tc>
          <w:tcPr>
            <w:tcW w:w="1418" w:type="dxa"/>
            <w:shd w:val="clear" w:color="auto" w:fill="auto"/>
            <w:hideMark/>
          </w:tcPr>
          <w:p w14:paraId="6CCA4B99" w14:textId="77777777" w:rsidR="00E811AB" w:rsidRPr="00934B46" w:rsidRDefault="00E811AB" w:rsidP="0083764A">
            <w:pPr>
              <w:jc w:val="center"/>
              <w:outlineLvl w:val="2"/>
              <w:rPr>
                <w:sz w:val="18"/>
                <w:szCs w:val="18"/>
              </w:rPr>
            </w:pPr>
            <w:r w:rsidRPr="00934B46">
              <w:rPr>
                <w:sz w:val="18"/>
                <w:szCs w:val="18"/>
              </w:rPr>
              <w:t>60,0</w:t>
            </w:r>
          </w:p>
        </w:tc>
        <w:tc>
          <w:tcPr>
            <w:tcW w:w="1275" w:type="dxa"/>
            <w:shd w:val="clear" w:color="auto" w:fill="auto"/>
            <w:hideMark/>
          </w:tcPr>
          <w:p w14:paraId="27C31A47" w14:textId="77777777" w:rsidR="00E811AB" w:rsidRPr="00934B46" w:rsidRDefault="00E811AB" w:rsidP="0083764A">
            <w:pPr>
              <w:jc w:val="center"/>
              <w:outlineLvl w:val="2"/>
              <w:rPr>
                <w:sz w:val="18"/>
                <w:szCs w:val="18"/>
              </w:rPr>
            </w:pPr>
            <w:r w:rsidRPr="00934B46">
              <w:rPr>
                <w:sz w:val="18"/>
                <w:szCs w:val="18"/>
              </w:rPr>
              <w:t>60,0</w:t>
            </w:r>
          </w:p>
        </w:tc>
      </w:tr>
      <w:tr w:rsidR="00E811AB" w:rsidRPr="002A48D2" w14:paraId="78F57DBE" w14:textId="77777777" w:rsidTr="0083764A">
        <w:trPr>
          <w:trHeight w:val="284"/>
        </w:trPr>
        <w:tc>
          <w:tcPr>
            <w:tcW w:w="3701" w:type="dxa"/>
            <w:shd w:val="clear" w:color="auto" w:fill="auto"/>
            <w:hideMark/>
          </w:tcPr>
          <w:p w14:paraId="1729F0B3"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3F03C172" w14:textId="77777777" w:rsidR="00E811AB" w:rsidRPr="00934B46" w:rsidRDefault="00E811AB" w:rsidP="0083764A">
            <w:pPr>
              <w:jc w:val="center"/>
              <w:outlineLvl w:val="6"/>
              <w:rPr>
                <w:sz w:val="18"/>
                <w:szCs w:val="18"/>
              </w:rPr>
            </w:pPr>
            <w:r w:rsidRPr="00934B46">
              <w:rPr>
                <w:sz w:val="18"/>
                <w:szCs w:val="18"/>
              </w:rPr>
              <w:t>0320164410</w:t>
            </w:r>
          </w:p>
        </w:tc>
        <w:tc>
          <w:tcPr>
            <w:tcW w:w="567" w:type="dxa"/>
            <w:shd w:val="clear" w:color="auto" w:fill="auto"/>
            <w:hideMark/>
          </w:tcPr>
          <w:p w14:paraId="0E2108A9"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2455F17F"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01E4E29" w14:textId="77777777" w:rsidR="00E811AB" w:rsidRPr="00934B46" w:rsidRDefault="00E811AB" w:rsidP="0083764A">
            <w:pPr>
              <w:jc w:val="center"/>
              <w:outlineLvl w:val="6"/>
              <w:rPr>
                <w:sz w:val="18"/>
                <w:szCs w:val="18"/>
              </w:rPr>
            </w:pPr>
            <w:r w:rsidRPr="00934B46">
              <w:rPr>
                <w:sz w:val="18"/>
                <w:szCs w:val="18"/>
              </w:rPr>
              <w:t>60,0</w:t>
            </w:r>
          </w:p>
        </w:tc>
        <w:tc>
          <w:tcPr>
            <w:tcW w:w="1418" w:type="dxa"/>
            <w:shd w:val="clear" w:color="auto" w:fill="auto"/>
            <w:hideMark/>
          </w:tcPr>
          <w:p w14:paraId="75A93722" w14:textId="77777777" w:rsidR="00E811AB" w:rsidRPr="00934B46" w:rsidRDefault="00E811AB" w:rsidP="0083764A">
            <w:pPr>
              <w:jc w:val="center"/>
              <w:outlineLvl w:val="6"/>
              <w:rPr>
                <w:sz w:val="18"/>
                <w:szCs w:val="18"/>
              </w:rPr>
            </w:pPr>
            <w:r w:rsidRPr="00934B46">
              <w:rPr>
                <w:sz w:val="18"/>
                <w:szCs w:val="18"/>
              </w:rPr>
              <w:t>60,0</w:t>
            </w:r>
          </w:p>
        </w:tc>
        <w:tc>
          <w:tcPr>
            <w:tcW w:w="1275" w:type="dxa"/>
            <w:shd w:val="clear" w:color="auto" w:fill="auto"/>
            <w:hideMark/>
          </w:tcPr>
          <w:p w14:paraId="77B5150D" w14:textId="77777777" w:rsidR="00E811AB" w:rsidRPr="00934B46" w:rsidRDefault="00E811AB" w:rsidP="0083764A">
            <w:pPr>
              <w:jc w:val="center"/>
              <w:outlineLvl w:val="6"/>
              <w:rPr>
                <w:sz w:val="18"/>
                <w:szCs w:val="18"/>
              </w:rPr>
            </w:pPr>
            <w:r w:rsidRPr="00934B46">
              <w:rPr>
                <w:sz w:val="18"/>
                <w:szCs w:val="18"/>
              </w:rPr>
              <w:t>60,0</w:t>
            </w:r>
          </w:p>
        </w:tc>
      </w:tr>
      <w:tr w:rsidR="00E811AB" w:rsidRPr="002A48D2" w14:paraId="38D2C04D" w14:textId="77777777" w:rsidTr="0083764A">
        <w:trPr>
          <w:trHeight w:val="284"/>
        </w:trPr>
        <w:tc>
          <w:tcPr>
            <w:tcW w:w="3701" w:type="dxa"/>
            <w:shd w:val="clear" w:color="auto" w:fill="auto"/>
            <w:hideMark/>
          </w:tcPr>
          <w:p w14:paraId="7CE5E31F" w14:textId="77777777" w:rsidR="00E811AB" w:rsidRPr="00934B46" w:rsidRDefault="00E811AB" w:rsidP="0083764A">
            <w:pPr>
              <w:outlineLvl w:val="6"/>
              <w:rPr>
                <w:sz w:val="18"/>
                <w:szCs w:val="18"/>
              </w:rPr>
            </w:pPr>
            <w:r w:rsidRPr="00934B46">
              <w:rPr>
                <w:sz w:val="18"/>
                <w:szCs w:val="18"/>
              </w:rPr>
              <w:t>Дополнительное образование детей</w:t>
            </w:r>
          </w:p>
        </w:tc>
        <w:tc>
          <w:tcPr>
            <w:tcW w:w="1276" w:type="dxa"/>
            <w:shd w:val="clear" w:color="auto" w:fill="auto"/>
            <w:hideMark/>
          </w:tcPr>
          <w:p w14:paraId="1A471B45" w14:textId="77777777" w:rsidR="00E811AB" w:rsidRPr="00934B46" w:rsidRDefault="00E811AB" w:rsidP="0083764A">
            <w:pPr>
              <w:jc w:val="center"/>
              <w:outlineLvl w:val="6"/>
              <w:rPr>
                <w:sz w:val="18"/>
                <w:szCs w:val="18"/>
              </w:rPr>
            </w:pPr>
            <w:r w:rsidRPr="00934B46">
              <w:rPr>
                <w:sz w:val="18"/>
                <w:szCs w:val="18"/>
              </w:rPr>
              <w:t>0320164410</w:t>
            </w:r>
          </w:p>
        </w:tc>
        <w:tc>
          <w:tcPr>
            <w:tcW w:w="567" w:type="dxa"/>
            <w:shd w:val="clear" w:color="auto" w:fill="auto"/>
            <w:hideMark/>
          </w:tcPr>
          <w:p w14:paraId="34EDD50C"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231302EE" w14:textId="77777777" w:rsidR="00E811AB" w:rsidRPr="00934B46" w:rsidRDefault="00E811AB" w:rsidP="0083764A">
            <w:pPr>
              <w:jc w:val="center"/>
              <w:outlineLvl w:val="6"/>
              <w:rPr>
                <w:sz w:val="18"/>
                <w:szCs w:val="18"/>
              </w:rPr>
            </w:pPr>
            <w:r w:rsidRPr="00934B46">
              <w:rPr>
                <w:sz w:val="18"/>
                <w:szCs w:val="18"/>
              </w:rPr>
              <w:t>0703</w:t>
            </w:r>
          </w:p>
        </w:tc>
        <w:tc>
          <w:tcPr>
            <w:tcW w:w="1276" w:type="dxa"/>
            <w:shd w:val="clear" w:color="auto" w:fill="auto"/>
            <w:hideMark/>
          </w:tcPr>
          <w:p w14:paraId="2B642893" w14:textId="77777777" w:rsidR="00E811AB" w:rsidRPr="00934B46" w:rsidRDefault="00E811AB" w:rsidP="0083764A">
            <w:pPr>
              <w:jc w:val="center"/>
              <w:outlineLvl w:val="6"/>
              <w:rPr>
                <w:sz w:val="18"/>
                <w:szCs w:val="18"/>
              </w:rPr>
            </w:pPr>
            <w:r w:rsidRPr="00934B46">
              <w:rPr>
                <w:sz w:val="18"/>
                <w:szCs w:val="18"/>
              </w:rPr>
              <w:t>10,0</w:t>
            </w:r>
          </w:p>
        </w:tc>
        <w:tc>
          <w:tcPr>
            <w:tcW w:w="1418" w:type="dxa"/>
            <w:shd w:val="clear" w:color="auto" w:fill="auto"/>
            <w:hideMark/>
          </w:tcPr>
          <w:p w14:paraId="3C754726" w14:textId="77777777" w:rsidR="00E811AB" w:rsidRPr="00934B46" w:rsidRDefault="00E811AB" w:rsidP="0083764A">
            <w:pPr>
              <w:jc w:val="center"/>
              <w:outlineLvl w:val="6"/>
              <w:rPr>
                <w:sz w:val="18"/>
                <w:szCs w:val="18"/>
              </w:rPr>
            </w:pPr>
            <w:r w:rsidRPr="00934B46">
              <w:rPr>
                <w:sz w:val="18"/>
                <w:szCs w:val="18"/>
              </w:rPr>
              <w:t>10,0</w:t>
            </w:r>
          </w:p>
        </w:tc>
        <w:tc>
          <w:tcPr>
            <w:tcW w:w="1275" w:type="dxa"/>
            <w:shd w:val="clear" w:color="auto" w:fill="auto"/>
            <w:hideMark/>
          </w:tcPr>
          <w:p w14:paraId="7A375C09" w14:textId="77777777" w:rsidR="00E811AB" w:rsidRPr="00934B46" w:rsidRDefault="00E811AB" w:rsidP="0083764A">
            <w:pPr>
              <w:jc w:val="center"/>
              <w:outlineLvl w:val="6"/>
              <w:rPr>
                <w:sz w:val="18"/>
                <w:szCs w:val="18"/>
              </w:rPr>
            </w:pPr>
            <w:r w:rsidRPr="00934B46">
              <w:rPr>
                <w:sz w:val="18"/>
                <w:szCs w:val="18"/>
              </w:rPr>
              <w:t>10,0</w:t>
            </w:r>
          </w:p>
        </w:tc>
      </w:tr>
      <w:tr w:rsidR="00E811AB" w:rsidRPr="002A48D2" w14:paraId="545D7751" w14:textId="77777777" w:rsidTr="0083764A">
        <w:trPr>
          <w:trHeight w:val="284"/>
        </w:trPr>
        <w:tc>
          <w:tcPr>
            <w:tcW w:w="3701" w:type="dxa"/>
            <w:shd w:val="clear" w:color="auto" w:fill="auto"/>
            <w:hideMark/>
          </w:tcPr>
          <w:p w14:paraId="08282DB5" w14:textId="77777777" w:rsidR="00E811AB" w:rsidRPr="00934B46" w:rsidRDefault="00E811AB" w:rsidP="0083764A">
            <w:pPr>
              <w:outlineLvl w:val="6"/>
              <w:rPr>
                <w:sz w:val="18"/>
                <w:szCs w:val="18"/>
              </w:rPr>
            </w:pPr>
            <w:r w:rsidRPr="00934B46">
              <w:rPr>
                <w:sz w:val="18"/>
                <w:szCs w:val="18"/>
              </w:rPr>
              <w:t>Культура</w:t>
            </w:r>
          </w:p>
        </w:tc>
        <w:tc>
          <w:tcPr>
            <w:tcW w:w="1276" w:type="dxa"/>
            <w:shd w:val="clear" w:color="auto" w:fill="auto"/>
            <w:hideMark/>
          </w:tcPr>
          <w:p w14:paraId="086E232B" w14:textId="77777777" w:rsidR="00E811AB" w:rsidRPr="00934B46" w:rsidRDefault="00E811AB" w:rsidP="0083764A">
            <w:pPr>
              <w:jc w:val="center"/>
              <w:outlineLvl w:val="6"/>
              <w:rPr>
                <w:sz w:val="18"/>
                <w:szCs w:val="18"/>
              </w:rPr>
            </w:pPr>
            <w:r w:rsidRPr="00934B46">
              <w:rPr>
                <w:sz w:val="18"/>
                <w:szCs w:val="18"/>
              </w:rPr>
              <w:t>0320164410</w:t>
            </w:r>
          </w:p>
        </w:tc>
        <w:tc>
          <w:tcPr>
            <w:tcW w:w="567" w:type="dxa"/>
            <w:shd w:val="clear" w:color="auto" w:fill="auto"/>
            <w:hideMark/>
          </w:tcPr>
          <w:p w14:paraId="0447D4C2"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52B9C96D" w14:textId="77777777" w:rsidR="00E811AB" w:rsidRPr="00934B46" w:rsidRDefault="00E811AB" w:rsidP="0083764A">
            <w:pPr>
              <w:jc w:val="center"/>
              <w:outlineLvl w:val="6"/>
              <w:rPr>
                <w:sz w:val="18"/>
                <w:szCs w:val="18"/>
              </w:rPr>
            </w:pPr>
            <w:r w:rsidRPr="00934B46">
              <w:rPr>
                <w:sz w:val="18"/>
                <w:szCs w:val="18"/>
              </w:rPr>
              <w:t>0801</w:t>
            </w:r>
          </w:p>
        </w:tc>
        <w:tc>
          <w:tcPr>
            <w:tcW w:w="1276" w:type="dxa"/>
            <w:shd w:val="clear" w:color="auto" w:fill="auto"/>
            <w:hideMark/>
          </w:tcPr>
          <w:p w14:paraId="3C714838" w14:textId="77777777" w:rsidR="00E811AB" w:rsidRPr="00934B46" w:rsidRDefault="00E811AB" w:rsidP="0083764A">
            <w:pPr>
              <w:jc w:val="center"/>
              <w:outlineLvl w:val="6"/>
              <w:rPr>
                <w:sz w:val="18"/>
                <w:szCs w:val="18"/>
              </w:rPr>
            </w:pPr>
            <w:r w:rsidRPr="00934B46">
              <w:rPr>
                <w:sz w:val="18"/>
                <w:szCs w:val="18"/>
              </w:rPr>
              <w:t>50,0</w:t>
            </w:r>
          </w:p>
        </w:tc>
        <w:tc>
          <w:tcPr>
            <w:tcW w:w="1418" w:type="dxa"/>
            <w:shd w:val="clear" w:color="auto" w:fill="auto"/>
            <w:hideMark/>
          </w:tcPr>
          <w:p w14:paraId="60EC5C37" w14:textId="77777777" w:rsidR="00E811AB" w:rsidRPr="00934B46" w:rsidRDefault="00E811AB" w:rsidP="0083764A">
            <w:pPr>
              <w:jc w:val="center"/>
              <w:outlineLvl w:val="6"/>
              <w:rPr>
                <w:sz w:val="18"/>
                <w:szCs w:val="18"/>
              </w:rPr>
            </w:pPr>
            <w:r w:rsidRPr="00934B46">
              <w:rPr>
                <w:sz w:val="18"/>
                <w:szCs w:val="18"/>
              </w:rPr>
              <w:t>50,0</w:t>
            </w:r>
          </w:p>
        </w:tc>
        <w:tc>
          <w:tcPr>
            <w:tcW w:w="1275" w:type="dxa"/>
            <w:shd w:val="clear" w:color="auto" w:fill="auto"/>
            <w:hideMark/>
          </w:tcPr>
          <w:p w14:paraId="669A9BF2" w14:textId="77777777" w:rsidR="00E811AB" w:rsidRPr="00934B46" w:rsidRDefault="00E811AB" w:rsidP="0083764A">
            <w:pPr>
              <w:jc w:val="center"/>
              <w:outlineLvl w:val="6"/>
              <w:rPr>
                <w:sz w:val="18"/>
                <w:szCs w:val="18"/>
              </w:rPr>
            </w:pPr>
            <w:r w:rsidRPr="00934B46">
              <w:rPr>
                <w:sz w:val="18"/>
                <w:szCs w:val="18"/>
              </w:rPr>
              <w:t>50,0</w:t>
            </w:r>
          </w:p>
        </w:tc>
      </w:tr>
      <w:tr w:rsidR="00E811AB" w:rsidRPr="002A48D2" w14:paraId="69D2934B" w14:textId="77777777" w:rsidTr="0083764A">
        <w:trPr>
          <w:trHeight w:val="284"/>
        </w:trPr>
        <w:tc>
          <w:tcPr>
            <w:tcW w:w="3701" w:type="dxa"/>
            <w:shd w:val="clear" w:color="auto" w:fill="auto"/>
            <w:hideMark/>
          </w:tcPr>
          <w:p w14:paraId="20B7478D" w14:textId="77777777" w:rsidR="00E811AB" w:rsidRPr="00934B46" w:rsidRDefault="00E811AB" w:rsidP="0083764A">
            <w:pPr>
              <w:outlineLvl w:val="0"/>
              <w:rPr>
                <w:sz w:val="18"/>
                <w:szCs w:val="18"/>
              </w:rPr>
            </w:pPr>
            <w:r w:rsidRPr="00934B46">
              <w:rPr>
                <w:sz w:val="18"/>
                <w:szCs w:val="18"/>
              </w:rPr>
              <w:t>Комплексы процессных мероприятий "Повышение безопасности дорожного движения в Бессоновском районе"</w:t>
            </w:r>
          </w:p>
        </w:tc>
        <w:tc>
          <w:tcPr>
            <w:tcW w:w="1276" w:type="dxa"/>
            <w:shd w:val="clear" w:color="auto" w:fill="auto"/>
            <w:hideMark/>
          </w:tcPr>
          <w:p w14:paraId="3240BFFE" w14:textId="77777777" w:rsidR="00E811AB" w:rsidRPr="00934B46" w:rsidRDefault="00E811AB" w:rsidP="0083764A">
            <w:pPr>
              <w:jc w:val="center"/>
              <w:outlineLvl w:val="0"/>
              <w:rPr>
                <w:sz w:val="18"/>
                <w:szCs w:val="18"/>
              </w:rPr>
            </w:pPr>
            <w:r w:rsidRPr="00934B46">
              <w:rPr>
                <w:sz w:val="18"/>
                <w:szCs w:val="18"/>
              </w:rPr>
              <w:t>0330000000</w:t>
            </w:r>
          </w:p>
        </w:tc>
        <w:tc>
          <w:tcPr>
            <w:tcW w:w="567" w:type="dxa"/>
            <w:shd w:val="clear" w:color="auto" w:fill="auto"/>
            <w:hideMark/>
          </w:tcPr>
          <w:p w14:paraId="79124FF5"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4E925E4B"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6038397D" w14:textId="77777777" w:rsidR="00E811AB" w:rsidRPr="00934B46" w:rsidRDefault="00E811AB" w:rsidP="0083764A">
            <w:pPr>
              <w:jc w:val="center"/>
              <w:outlineLvl w:val="0"/>
              <w:rPr>
                <w:sz w:val="18"/>
                <w:szCs w:val="18"/>
              </w:rPr>
            </w:pPr>
            <w:r w:rsidRPr="00934B46">
              <w:rPr>
                <w:sz w:val="18"/>
                <w:szCs w:val="18"/>
              </w:rPr>
              <w:t>10,0</w:t>
            </w:r>
          </w:p>
        </w:tc>
        <w:tc>
          <w:tcPr>
            <w:tcW w:w="1418" w:type="dxa"/>
            <w:shd w:val="clear" w:color="auto" w:fill="auto"/>
            <w:hideMark/>
          </w:tcPr>
          <w:p w14:paraId="68024CDF" w14:textId="77777777" w:rsidR="00E811AB" w:rsidRPr="00934B46" w:rsidRDefault="00E811AB" w:rsidP="0083764A">
            <w:pPr>
              <w:jc w:val="center"/>
              <w:outlineLvl w:val="0"/>
              <w:rPr>
                <w:sz w:val="18"/>
                <w:szCs w:val="18"/>
              </w:rPr>
            </w:pPr>
            <w:r w:rsidRPr="00934B46">
              <w:rPr>
                <w:sz w:val="18"/>
                <w:szCs w:val="18"/>
              </w:rPr>
              <w:t>10,0</w:t>
            </w:r>
          </w:p>
        </w:tc>
        <w:tc>
          <w:tcPr>
            <w:tcW w:w="1275" w:type="dxa"/>
            <w:shd w:val="clear" w:color="auto" w:fill="auto"/>
            <w:hideMark/>
          </w:tcPr>
          <w:p w14:paraId="3B4BE665" w14:textId="77777777" w:rsidR="00E811AB" w:rsidRPr="00934B46" w:rsidRDefault="00E811AB" w:rsidP="0083764A">
            <w:pPr>
              <w:jc w:val="center"/>
              <w:outlineLvl w:val="0"/>
              <w:rPr>
                <w:sz w:val="18"/>
                <w:szCs w:val="18"/>
              </w:rPr>
            </w:pPr>
            <w:r w:rsidRPr="00934B46">
              <w:rPr>
                <w:sz w:val="18"/>
                <w:szCs w:val="18"/>
              </w:rPr>
              <w:t>10,0</w:t>
            </w:r>
          </w:p>
        </w:tc>
      </w:tr>
      <w:tr w:rsidR="00E811AB" w:rsidRPr="002A48D2" w14:paraId="6413AA4D" w14:textId="77777777" w:rsidTr="0083764A">
        <w:trPr>
          <w:trHeight w:val="284"/>
        </w:trPr>
        <w:tc>
          <w:tcPr>
            <w:tcW w:w="3701" w:type="dxa"/>
            <w:shd w:val="clear" w:color="auto" w:fill="auto"/>
            <w:hideMark/>
          </w:tcPr>
          <w:p w14:paraId="4E69A5F2" w14:textId="77777777" w:rsidR="00E811AB" w:rsidRPr="00934B46" w:rsidRDefault="00E811AB" w:rsidP="0083764A">
            <w:pPr>
              <w:outlineLvl w:val="1"/>
              <w:rPr>
                <w:sz w:val="18"/>
                <w:szCs w:val="18"/>
              </w:rPr>
            </w:pPr>
            <w:r w:rsidRPr="00934B46">
              <w:rPr>
                <w:sz w:val="18"/>
                <w:szCs w:val="18"/>
              </w:rPr>
              <w:t>Комплекс процессных меропр</w:t>
            </w:r>
            <w:r>
              <w:rPr>
                <w:sz w:val="18"/>
                <w:szCs w:val="18"/>
              </w:rPr>
              <w:t>и</w:t>
            </w:r>
            <w:r w:rsidRPr="00934B46">
              <w:rPr>
                <w:sz w:val="18"/>
                <w:szCs w:val="18"/>
              </w:rPr>
              <w:t>ятий "Формирование у участников дорожного движения негативного отношения к нарушениям правил дорожного движения"</w:t>
            </w:r>
          </w:p>
        </w:tc>
        <w:tc>
          <w:tcPr>
            <w:tcW w:w="1276" w:type="dxa"/>
            <w:shd w:val="clear" w:color="auto" w:fill="auto"/>
            <w:hideMark/>
          </w:tcPr>
          <w:p w14:paraId="46101EDD" w14:textId="77777777" w:rsidR="00E811AB" w:rsidRPr="00934B46" w:rsidRDefault="00E811AB" w:rsidP="0083764A">
            <w:pPr>
              <w:jc w:val="center"/>
              <w:outlineLvl w:val="1"/>
              <w:rPr>
                <w:sz w:val="18"/>
                <w:szCs w:val="18"/>
              </w:rPr>
            </w:pPr>
            <w:r w:rsidRPr="00934B46">
              <w:rPr>
                <w:sz w:val="18"/>
                <w:szCs w:val="18"/>
              </w:rPr>
              <w:t>0330100000</w:t>
            </w:r>
          </w:p>
        </w:tc>
        <w:tc>
          <w:tcPr>
            <w:tcW w:w="567" w:type="dxa"/>
            <w:shd w:val="clear" w:color="auto" w:fill="auto"/>
            <w:hideMark/>
          </w:tcPr>
          <w:p w14:paraId="737CD7FA"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17768DE8"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3A2EA8F7" w14:textId="77777777" w:rsidR="00E811AB" w:rsidRPr="00934B46" w:rsidRDefault="00E811AB" w:rsidP="0083764A">
            <w:pPr>
              <w:jc w:val="center"/>
              <w:outlineLvl w:val="1"/>
              <w:rPr>
                <w:sz w:val="18"/>
                <w:szCs w:val="18"/>
              </w:rPr>
            </w:pPr>
            <w:r w:rsidRPr="00934B46">
              <w:rPr>
                <w:sz w:val="18"/>
                <w:szCs w:val="18"/>
              </w:rPr>
              <w:t>10,0</w:t>
            </w:r>
          </w:p>
        </w:tc>
        <w:tc>
          <w:tcPr>
            <w:tcW w:w="1418" w:type="dxa"/>
            <w:shd w:val="clear" w:color="auto" w:fill="auto"/>
            <w:hideMark/>
          </w:tcPr>
          <w:p w14:paraId="2B14E19A" w14:textId="77777777" w:rsidR="00E811AB" w:rsidRPr="00934B46" w:rsidRDefault="00E811AB" w:rsidP="0083764A">
            <w:pPr>
              <w:jc w:val="center"/>
              <w:outlineLvl w:val="1"/>
              <w:rPr>
                <w:sz w:val="18"/>
                <w:szCs w:val="18"/>
              </w:rPr>
            </w:pPr>
            <w:r w:rsidRPr="00934B46">
              <w:rPr>
                <w:sz w:val="18"/>
                <w:szCs w:val="18"/>
              </w:rPr>
              <w:t>10,0</w:t>
            </w:r>
          </w:p>
        </w:tc>
        <w:tc>
          <w:tcPr>
            <w:tcW w:w="1275" w:type="dxa"/>
            <w:shd w:val="clear" w:color="auto" w:fill="auto"/>
            <w:hideMark/>
          </w:tcPr>
          <w:p w14:paraId="5B1F8A90" w14:textId="77777777" w:rsidR="00E811AB" w:rsidRPr="00934B46" w:rsidRDefault="00E811AB" w:rsidP="0083764A">
            <w:pPr>
              <w:jc w:val="center"/>
              <w:outlineLvl w:val="1"/>
              <w:rPr>
                <w:sz w:val="18"/>
                <w:szCs w:val="18"/>
              </w:rPr>
            </w:pPr>
            <w:r w:rsidRPr="00934B46">
              <w:rPr>
                <w:sz w:val="18"/>
                <w:szCs w:val="18"/>
              </w:rPr>
              <w:t>10,0</w:t>
            </w:r>
          </w:p>
        </w:tc>
      </w:tr>
      <w:tr w:rsidR="00E811AB" w:rsidRPr="002A48D2" w14:paraId="65CC6B49" w14:textId="77777777" w:rsidTr="0083764A">
        <w:trPr>
          <w:trHeight w:val="284"/>
        </w:trPr>
        <w:tc>
          <w:tcPr>
            <w:tcW w:w="3701" w:type="dxa"/>
            <w:shd w:val="clear" w:color="auto" w:fill="auto"/>
            <w:hideMark/>
          </w:tcPr>
          <w:p w14:paraId="61792CB4" w14:textId="77777777" w:rsidR="00E811AB" w:rsidRPr="00934B46" w:rsidRDefault="00E811AB" w:rsidP="0083764A">
            <w:pPr>
              <w:outlineLvl w:val="2"/>
              <w:rPr>
                <w:sz w:val="18"/>
                <w:szCs w:val="18"/>
              </w:rPr>
            </w:pPr>
            <w:r w:rsidRPr="00934B46">
              <w:rPr>
                <w:sz w:val="18"/>
                <w:szCs w:val="18"/>
              </w:rPr>
              <w:t>Организация и проведение мероприятий в сфере повышения безопасности дорожного движения</w:t>
            </w:r>
          </w:p>
        </w:tc>
        <w:tc>
          <w:tcPr>
            <w:tcW w:w="1276" w:type="dxa"/>
            <w:shd w:val="clear" w:color="auto" w:fill="auto"/>
            <w:hideMark/>
          </w:tcPr>
          <w:p w14:paraId="00B4E257" w14:textId="77777777" w:rsidR="00E811AB" w:rsidRPr="00934B46" w:rsidRDefault="00E811AB" w:rsidP="0083764A">
            <w:pPr>
              <w:jc w:val="center"/>
              <w:outlineLvl w:val="2"/>
              <w:rPr>
                <w:sz w:val="18"/>
                <w:szCs w:val="18"/>
              </w:rPr>
            </w:pPr>
            <w:r w:rsidRPr="00934B46">
              <w:rPr>
                <w:sz w:val="18"/>
                <w:szCs w:val="18"/>
              </w:rPr>
              <w:t>0330164430</w:t>
            </w:r>
          </w:p>
        </w:tc>
        <w:tc>
          <w:tcPr>
            <w:tcW w:w="567" w:type="dxa"/>
            <w:shd w:val="clear" w:color="auto" w:fill="auto"/>
            <w:hideMark/>
          </w:tcPr>
          <w:p w14:paraId="365BDB21"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7CF24B51"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76404EEB" w14:textId="77777777" w:rsidR="00E811AB" w:rsidRPr="00934B46" w:rsidRDefault="00E811AB" w:rsidP="0083764A">
            <w:pPr>
              <w:jc w:val="center"/>
              <w:outlineLvl w:val="2"/>
              <w:rPr>
                <w:sz w:val="18"/>
                <w:szCs w:val="18"/>
              </w:rPr>
            </w:pPr>
            <w:r w:rsidRPr="00934B46">
              <w:rPr>
                <w:sz w:val="18"/>
                <w:szCs w:val="18"/>
              </w:rPr>
              <w:t>10,0</w:t>
            </w:r>
          </w:p>
        </w:tc>
        <w:tc>
          <w:tcPr>
            <w:tcW w:w="1418" w:type="dxa"/>
            <w:shd w:val="clear" w:color="auto" w:fill="auto"/>
            <w:hideMark/>
          </w:tcPr>
          <w:p w14:paraId="1C208E2D" w14:textId="77777777" w:rsidR="00E811AB" w:rsidRPr="00934B46" w:rsidRDefault="00E811AB" w:rsidP="0083764A">
            <w:pPr>
              <w:jc w:val="center"/>
              <w:outlineLvl w:val="2"/>
              <w:rPr>
                <w:sz w:val="18"/>
                <w:szCs w:val="18"/>
              </w:rPr>
            </w:pPr>
            <w:r w:rsidRPr="00934B46">
              <w:rPr>
                <w:sz w:val="18"/>
                <w:szCs w:val="18"/>
              </w:rPr>
              <w:t>10,0</w:t>
            </w:r>
          </w:p>
        </w:tc>
        <w:tc>
          <w:tcPr>
            <w:tcW w:w="1275" w:type="dxa"/>
            <w:shd w:val="clear" w:color="auto" w:fill="auto"/>
            <w:hideMark/>
          </w:tcPr>
          <w:p w14:paraId="27FB111E" w14:textId="77777777" w:rsidR="00E811AB" w:rsidRPr="00934B46" w:rsidRDefault="00E811AB" w:rsidP="0083764A">
            <w:pPr>
              <w:jc w:val="center"/>
              <w:outlineLvl w:val="2"/>
              <w:rPr>
                <w:sz w:val="18"/>
                <w:szCs w:val="18"/>
              </w:rPr>
            </w:pPr>
            <w:r w:rsidRPr="00934B46">
              <w:rPr>
                <w:sz w:val="18"/>
                <w:szCs w:val="18"/>
              </w:rPr>
              <w:t>10,0</w:t>
            </w:r>
          </w:p>
        </w:tc>
      </w:tr>
      <w:tr w:rsidR="00E811AB" w:rsidRPr="002A48D2" w14:paraId="4E1E79A7" w14:textId="77777777" w:rsidTr="0083764A">
        <w:trPr>
          <w:trHeight w:val="284"/>
        </w:trPr>
        <w:tc>
          <w:tcPr>
            <w:tcW w:w="3701" w:type="dxa"/>
            <w:shd w:val="clear" w:color="auto" w:fill="auto"/>
            <w:hideMark/>
          </w:tcPr>
          <w:p w14:paraId="6E3CC2FB"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2C1113DE" w14:textId="77777777" w:rsidR="00E811AB" w:rsidRPr="00934B46" w:rsidRDefault="00E811AB" w:rsidP="0083764A">
            <w:pPr>
              <w:jc w:val="center"/>
              <w:outlineLvl w:val="6"/>
              <w:rPr>
                <w:sz w:val="18"/>
                <w:szCs w:val="18"/>
              </w:rPr>
            </w:pPr>
            <w:r w:rsidRPr="00934B46">
              <w:rPr>
                <w:sz w:val="18"/>
                <w:szCs w:val="18"/>
              </w:rPr>
              <w:t>0330164430</w:t>
            </w:r>
          </w:p>
        </w:tc>
        <w:tc>
          <w:tcPr>
            <w:tcW w:w="567" w:type="dxa"/>
            <w:shd w:val="clear" w:color="auto" w:fill="auto"/>
            <w:hideMark/>
          </w:tcPr>
          <w:p w14:paraId="2633E8B8"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30738FBF"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5C5E4F01" w14:textId="77777777" w:rsidR="00E811AB" w:rsidRPr="00934B46" w:rsidRDefault="00E811AB" w:rsidP="0083764A">
            <w:pPr>
              <w:jc w:val="center"/>
              <w:outlineLvl w:val="6"/>
              <w:rPr>
                <w:sz w:val="18"/>
                <w:szCs w:val="18"/>
              </w:rPr>
            </w:pPr>
            <w:r w:rsidRPr="00934B46">
              <w:rPr>
                <w:sz w:val="18"/>
                <w:szCs w:val="18"/>
              </w:rPr>
              <w:t>10,0</w:t>
            </w:r>
          </w:p>
        </w:tc>
        <w:tc>
          <w:tcPr>
            <w:tcW w:w="1418" w:type="dxa"/>
            <w:shd w:val="clear" w:color="auto" w:fill="auto"/>
            <w:hideMark/>
          </w:tcPr>
          <w:p w14:paraId="2909B12E" w14:textId="77777777" w:rsidR="00E811AB" w:rsidRPr="00934B46" w:rsidRDefault="00E811AB" w:rsidP="0083764A">
            <w:pPr>
              <w:jc w:val="center"/>
              <w:outlineLvl w:val="6"/>
              <w:rPr>
                <w:sz w:val="18"/>
                <w:szCs w:val="18"/>
              </w:rPr>
            </w:pPr>
            <w:r w:rsidRPr="00934B46">
              <w:rPr>
                <w:sz w:val="18"/>
                <w:szCs w:val="18"/>
              </w:rPr>
              <w:t>10,0</w:t>
            </w:r>
          </w:p>
        </w:tc>
        <w:tc>
          <w:tcPr>
            <w:tcW w:w="1275" w:type="dxa"/>
            <w:shd w:val="clear" w:color="auto" w:fill="auto"/>
            <w:hideMark/>
          </w:tcPr>
          <w:p w14:paraId="73DF070D" w14:textId="77777777" w:rsidR="00E811AB" w:rsidRPr="00934B46" w:rsidRDefault="00E811AB" w:rsidP="0083764A">
            <w:pPr>
              <w:jc w:val="center"/>
              <w:outlineLvl w:val="6"/>
              <w:rPr>
                <w:sz w:val="18"/>
                <w:szCs w:val="18"/>
              </w:rPr>
            </w:pPr>
            <w:r w:rsidRPr="00934B46">
              <w:rPr>
                <w:sz w:val="18"/>
                <w:szCs w:val="18"/>
              </w:rPr>
              <w:t>10,0</w:t>
            </w:r>
          </w:p>
        </w:tc>
      </w:tr>
      <w:tr w:rsidR="00E811AB" w:rsidRPr="002A48D2" w14:paraId="602F6420" w14:textId="77777777" w:rsidTr="0083764A">
        <w:trPr>
          <w:trHeight w:val="284"/>
        </w:trPr>
        <w:tc>
          <w:tcPr>
            <w:tcW w:w="3701" w:type="dxa"/>
            <w:shd w:val="clear" w:color="auto" w:fill="auto"/>
            <w:hideMark/>
          </w:tcPr>
          <w:p w14:paraId="022DE64C" w14:textId="77777777" w:rsidR="00E811AB" w:rsidRPr="00934B46" w:rsidRDefault="00E811AB" w:rsidP="0083764A">
            <w:pPr>
              <w:outlineLvl w:val="6"/>
              <w:rPr>
                <w:sz w:val="18"/>
                <w:szCs w:val="18"/>
              </w:rPr>
            </w:pPr>
            <w:r w:rsidRPr="00934B46">
              <w:rPr>
                <w:sz w:val="18"/>
                <w:szCs w:val="18"/>
              </w:rPr>
              <w:t>Дополнительное образование детей</w:t>
            </w:r>
          </w:p>
        </w:tc>
        <w:tc>
          <w:tcPr>
            <w:tcW w:w="1276" w:type="dxa"/>
            <w:shd w:val="clear" w:color="auto" w:fill="auto"/>
            <w:hideMark/>
          </w:tcPr>
          <w:p w14:paraId="35E890EE" w14:textId="77777777" w:rsidR="00E811AB" w:rsidRPr="00934B46" w:rsidRDefault="00E811AB" w:rsidP="0083764A">
            <w:pPr>
              <w:jc w:val="center"/>
              <w:outlineLvl w:val="6"/>
              <w:rPr>
                <w:sz w:val="18"/>
                <w:szCs w:val="18"/>
              </w:rPr>
            </w:pPr>
            <w:r w:rsidRPr="00934B46">
              <w:rPr>
                <w:sz w:val="18"/>
                <w:szCs w:val="18"/>
              </w:rPr>
              <w:t>0330164430</w:t>
            </w:r>
          </w:p>
        </w:tc>
        <w:tc>
          <w:tcPr>
            <w:tcW w:w="567" w:type="dxa"/>
            <w:shd w:val="clear" w:color="auto" w:fill="auto"/>
            <w:hideMark/>
          </w:tcPr>
          <w:p w14:paraId="360CD175"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24CC3B90" w14:textId="77777777" w:rsidR="00E811AB" w:rsidRPr="00934B46" w:rsidRDefault="00E811AB" w:rsidP="0083764A">
            <w:pPr>
              <w:jc w:val="center"/>
              <w:outlineLvl w:val="6"/>
              <w:rPr>
                <w:sz w:val="18"/>
                <w:szCs w:val="18"/>
              </w:rPr>
            </w:pPr>
            <w:r w:rsidRPr="00934B46">
              <w:rPr>
                <w:sz w:val="18"/>
                <w:szCs w:val="18"/>
              </w:rPr>
              <w:t>0703</w:t>
            </w:r>
          </w:p>
        </w:tc>
        <w:tc>
          <w:tcPr>
            <w:tcW w:w="1276" w:type="dxa"/>
            <w:shd w:val="clear" w:color="auto" w:fill="auto"/>
            <w:hideMark/>
          </w:tcPr>
          <w:p w14:paraId="4A15D6C8" w14:textId="77777777" w:rsidR="00E811AB" w:rsidRPr="00934B46" w:rsidRDefault="00E811AB" w:rsidP="0083764A">
            <w:pPr>
              <w:jc w:val="center"/>
              <w:outlineLvl w:val="6"/>
              <w:rPr>
                <w:sz w:val="18"/>
                <w:szCs w:val="18"/>
              </w:rPr>
            </w:pPr>
            <w:r w:rsidRPr="00934B46">
              <w:rPr>
                <w:sz w:val="18"/>
                <w:szCs w:val="18"/>
              </w:rPr>
              <w:t>10,0</w:t>
            </w:r>
          </w:p>
        </w:tc>
        <w:tc>
          <w:tcPr>
            <w:tcW w:w="1418" w:type="dxa"/>
            <w:shd w:val="clear" w:color="auto" w:fill="auto"/>
            <w:hideMark/>
          </w:tcPr>
          <w:p w14:paraId="42DD9DD5" w14:textId="77777777" w:rsidR="00E811AB" w:rsidRPr="00934B46" w:rsidRDefault="00E811AB" w:rsidP="0083764A">
            <w:pPr>
              <w:jc w:val="center"/>
              <w:outlineLvl w:val="6"/>
              <w:rPr>
                <w:sz w:val="18"/>
                <w:szCs w:val="18"/>
              </w:rPr>
            </w:pPr>
            <w:r w:rsidRPr="00934B46">
              <w:rPr>
                <w:sz w:val="18"/>
                <w:szCs w:val="18"/>
              </w:rPr>
              <w:t>10,0</w:t>
            </w:r>
          </w:p>
        </w:tc>
        <w:tc>
          <w:tcPr>
            <w:tcW w:w="1275" w:type="dxa"/>
            <w:shd w:val="clear" w:color="auto" w:fill="auto"/>
            <w:hideMark/>
          </w:tcPr>
          <w:p w14:paraId="4AFCD2CA" w14:textId="77777777" w:rsidR="00E811AB" w:rsidRPr="00934B46" w:rsidRDefault="00E811AB" w:rsidP="0083764A">
            <w:pPr>
              <w:jc w:val="center"/>
              <w:outlineLvl w:val="6"/>
              <w:rPr>
                <w:sz w:val="18"/>
                <w:szCs w:val="18"/>
              </w:rPr>
            </w:pPr>
            <w:r w:rsidRPr="00934B46">
              <w:rPr>
                <w:sz w:val="18"/>
                <w:szCs w:val="18"/>
              </w:rPr>
              <w:t>10,0</w:t>
            </w:r>
          </w:p>
        </w:tc>
      </w:tr>
      <w:tr w:rsidR="00E811AB" w:rsidRPr="002A48D2" w14:paraId="6FCADEF6" w14:textId="77777777" w:rsidTr="0083764A">
        <w:trPr>
          <w:trHeight w:val="284"/>
        </w:trPr>
        <w:tc>
          <w:tcPr>
            <w:tcW w:w="3701" w:type="dxa"/>
            <w:shd w:val="clear" w:color="auto" w:fill="auto"/>
            <w:hideMark/>
          </w:tcPr>
          <w:p w14:paraId="15210A2D" w14:textId="77777777" w:rsidR="00E811AB" w:rsidRPr="00934B46" w:rsidRDefault="00E811AB" w:rsidP="0083764A">
            <w:pPr>
              <w:outlineLvl w:val="0"/>
              <w:rPr>
                <w:sz w:val="18"/>
                <w:szCs w:val="18"/>
              </w:rPr>
            </w:pPr>
            <w:r w:rsidRPr="00934B46">
              <w:rPr>
                <w:sz w:val="18"/>
                <w:szCs w:val="18"/>
              </w:rPr>
              <w:t>Комплексы процессных мероприятий "Антикоррупционная программа Бессоновского района"</w:t>
            </w:r>
          </w:p>
        </w:tc>
        <w:tc>
          <w:tcPr>
            <w:tcW w:w="1276" w:type="dxa"/>
            <w:shd w:val="clear" w:color="auto" w:fill="auto"/>
            <w:hideMark/>
          </w:tcPr>
          <w:p w14:paraId="2F901F10" w14:textId="77777777" w:rsidR="00E811AB" w:rsidRPr="00934B46" w:rsidRDefault="00E811AB" w:rsidP="0083764A">
            <w:pPr>
              <w:jc w:val="center"/>
              <w:outlineLvl w:val="0"/>
              <w:rPr>
                <w:sz w:val="18"/>
                <w:szCs w:val="18"/>
              </w:rPr>
            </w:pPr>
            <w:r w:rsidRPr="00934B46">
              <w:rPr>
                <w:sz w:val="18"/>
                <w:szCs w:val="18"/>
              </w:rPr>
              <w:t>0340000000</w:t>
            </w:r>
          </w:p>
        </w:tc>
        <w:tc>
          <w:tcPr>
            <w:tcW w:w="567" w:type="dxa"/>
            <w:shd w:val="clear" w:color="auto" w:fill="auto"/>
            <w:hideMark/>
          </w:tcPr>
          <w:p w14:paraId="470483ED"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1345F025"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7D1A7522" w14:textId="77777777" w:rsidR="00E811AB" w:rsidRPr="00934B46" w:rsidRDefault="00E811AB" w:rsidP="0083764A">
            <w:pPr>
              <w:jc w:val="center"/>
              <w:outlineLvl w:val="0"/>
              <w:rPr>
                <w:sz w:val="18"/>
                <w:szCs w:val="18"/>
              </w:rPr>
            </w:pPr>
            <w:r w:rsidRPr="00934B46">
              <w:rPr>
                <w:sz w:val="18"/>
                <w:szCs w:val="18"/>
              </w:rPr>
              <w:t>5,0</w:t>
            </w:r>
          </w:p>
        </w:tc>
        <w:tc>
          <w:tcPr>
            <w:tcW w:w="1418" w:type="dxa"/>
            <w:shd w:val="clear" w:color="auto" w:fill="auto"/>
            <w:hideMark/>
          </w:tcPr>
          <w:p w14:paraId="7B0C944E" w14:textId="77777777" w:rsidR="00E811AB" w:rsidRPr="00934B46" w:rsidRDefault="00E811AB" w:rsidP="0083764A">
            <w:pPr>
              <w:jc w:val="center"/>
              <w:outlineLvl w:val="0"/>
              <w:rPr>
                <w:sz w:val="18"/>
                <w:szCs w:val="18"/>
              </w:rPr>
            </w:pPr>
            <w:r w:rsidRPr="00934B46">
              <w:rPr>
                <w:sz w:val="18"/>
                <w:szCs w:val="18"/>
              </w:rPr>
              <w:t>5,0</w:t>
            </w:r>
          </w:p>
        </w:tc>
        <w:tc>
          <w:tcPr>
            <w:tcW w:w="1275" w:type="dxa"/>
            <w:shd w:val="clear" w:color="auto" w:fill="auto"/>
            <w:hideMark/>
          </w:tcPr>
          <w:p w14:paraId="2CA27763" w14:textId="77777777" w:rsidR="00E811AB" w:rsidRPr="00934B46" w:rsidRDefault="00E811AB" w:rsidP="0083764A">
            <w:pPr>
              <w:jc w:val="center"/>
              <w:outlineLvl w:val="0"/>
              <w:rPr>
                <w:sz w:val="18"/>
                <w:szCs w:val="18"/>
              </w:rPr>
            </w:pPr>
            <w:r w:rsidRPr="00934B46">
              <w:rPr>
                <w:sz w:val="18"/>
                <w:szCs w:val="18"/>
              </w:rPr>
              <w:t>5,0</w:t>
            </w:r>
          </w:p>
        </w:tc>
      </w:tr>
      <w:tr w:rsidR="00E811AB" w:rsidRPr="002A48D2" w14:paraId="0080E439" w14:textId="77777777" w:rsidTr="0083764A">
        <w:trPr>
          <w:trHeight w:val="284"/>
        </w:trPr>
        <w:tc>
          <w:tcPr>
            <w:tcW w:w="3701" w:type="dxa"/>
            <w:shd w:val="clear" w:color="auto" w:fill="auto"/>
            <w:hideMark/>
          </w:tcPr>
          <w:p w14:paraId="54D886F1" w14:textId="77777777" w:rsidR="00E811AB" w:rsidRPr="00934B46" w:rsidRDefault="00E811AB" w:rsidP="0083764A">
            <w:pPr>
              <w:outlineLvl w:val="1"/>
              <w:rPr>
                <w:sz w:val="18"/>
                <w:szCs w:val="18"/>
              </w:rPr>
            </w:pPr>
            <w:r w:rsidRPr="00934B46">
              <w:rPr>
                <w:sz w:val="18"/>
                <w:szCs w:val="18"/>
              </w:rPr>
              <w:t xml:space="preserve">Комплекс процессных мероприятий "Обеспечение системы гражданского </w:t>
            </w:r>
            <w:r w:rsidRPr="00934B46">
              <w:rPr>
                <w:sz w:val="18"/>
                <w:szCs w:val="18"/>
              </w:rPr>
              <w:lastRenderedPageBreak/>
              <w:t>просвещения, включающую в себя обучение антикоррупционному поведению"</w:t>
            </w:r>
          </w:p>
        </w:tc>
        <w:tc>
          <w:tcPr>
            <w:tcW w:w="1276" w:type="dxa"/>
            <w:shd w:val="clear" w:color="auto" w:fill="auto"/>
            <w:hideMark/>
          </w:tcPr>
          <w:p w14:paraId="11BDA3E5" w14:textId="77777777" w:rsidR="00E811AB" w:rsidRPr="00934B46" w:rsidRDefault="00E811AB" w:rsidP="0083764A">
            <w:pPr>
              <w:jc w:val="center"/>
              <w:outlineLvl w:val="1"/>
              <w:rPr>
                <w:sz w:val="18"/>
                <w:szCs w:val="18"/>
              </w:rPr>
            </w:pPr>
            <w:r w:rsidRPr="00934B46">
              <w:rPr>
                <w:sz w:val="18"/>
                <w:szCs w:val="18"/>
              </w:rPr>
              <w:lastRenderedPageBreak/>
              <w:t>0340100000</w:t>
            </w:r>
          </w:p>
        </w:tc>
        <w:tc>
          <w:tcPr>
            <w:tcW w:w="567" w:type="dxa"/>
            <w:shd w:val="clear" w:color="auto" w:fill="auto"/>
            <w:hideMark/>
          </w:tcPr>
          <w:p w14:paraId="33454196"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02F1F695"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178D5280" w14:textId="77777777" w:rsidR="00E811AB" w:rsidRPr="00934B46" w:rsidRDefault="00E811AB" w:rsidP="0083764A">
            <w:pPr>
              <w:jc w:val="center"/>
              <w:outlineLvl w:val="1"/>
              <w:rPr>
                <w:sz w:val="18"/>
                <w:szCs w:val="18"/>
              </w:rPr>
            </w:pPr>
            <w:r w:rsidRPr="00934B46">
              <w:rPr>
                <w:sz w:val="18"/>
                <w:szCs w:val="18"/>
              </w:rPr>
              <w:t>5,0</w:t>
            </w:r>
          </w:p>
        </w:tc>
        <w:tc>
          <w:tcPr>
            <w:tcW w:w="1418" w:type="dxa"/>
            <w:shd w:val="clear" w:color="auto" w:fill="auto"/>
            <w:hideMark/>
          </w:tcPr>
          <w:p w14:paraId="23A2BDF7" w14:textId="77777777" w:rsidR="00E811AB" w:rsidRPr="00934B46" w:rsidRDefault="00E811AB" w:rsidP="0083764A">
            <w:pPr>
              <w:jc w:val="center"/>
              <w:outlineLvl w:val="1"/>
              <w:rPr>
                <w:sz w:val="18"/>
                <w:szCs w:val="18"/>
              </w:rPr>
            </w:pPr>
            <w:r w:rsidRPr="00934B46">
              <w:rPr>
                <w:sz w:val="18"/>
                <w:szCs w:val="18"/>
              </w:rPr>
              <w:t>5,0</w:t>
            </w:r>
          </w:p>
        </w:tc>
        <w:tc>
          <w:tcPr>
            <w:tcW w:w="1275" w:type="dxa"/>
            <w:shd w:val="clear" w:color="auto" w:fill="auto"/>
            <w:hideMark/>
          </w:tcPr>
          <w:p w14:paraId="355E5F75" w14:textId="77777777" w:rsidR="00E811AB" w:rsidRPr="00934B46" w:rsidRDefault="00E811AB" w:rsidP="0083764A">
            <w:pPr>
              <w:jc w:val="center"/>
              <w:outlineLvl w:val="1"/>
              <w:rPr>
                <w:sz w:val="18"/>
                <w:szCs w:val="18"/>
              </w:rPr>
            </w:pPr>
            <w:r w:rsidRPr="00934B46">
              <w:rPr>
                <w:sz w:val="18"/>
                <w:szCs w:val="18"/>
              </w:rPr>
              <w:t>5,0</w:t>
            </w:r>
          </w:p>
        </w:tc>
      </w:tr>
      <w:tr w:rsidR="00E811AB" w:rsidRPr="002A48D2" w14:paraId="42B905FA" w14:textId="77777777" w:rsidTr="0083764A">
        <w:trPr>
          <w:trHeight w:val="284"/>
        </w:trPr>
        <w:tc>
          <w:tcPr>
            <w:tcW w:w="3701" w:type="dxa"/>
            <w:shd w:val="clear" w:color="auto" w:fill="auto"/>
            <w:hideMark/>
          </w:tcPr>
          <w:p w14:paraId="6BC01494" w14:textId="77777777" w:rsidR="00E811AB" w:rsidRPr="00934B46" w:rsidRDefault="00E811AB" w:rsidP="0083764A">
            <w:pPr>
              <w:outlineLvl w:val="2"/>
              <w:rPr>
                <w:sz w:val="18"/>
                <w:szCs w:val="18"/>
              </w:rPr>
            </w:pPr>
            <w:r w:rsidRPr="00934B46">
              <w:rPr>
                <w:sz w:val="18"/>
                <w:szCs w:val="18"/>
              </w:rPr>
              <w:t>Информационно-просветительные мероприятия по вопросам противодействия коррупции</w:t>
            </w:r>
          </w:p>
        </w:tc>
        <w:tc>
          <w:tcPr>
            <w:tcW w:w="1276" w:type="dxa"/>
            <w:shd w:val="clear" w:color="auto" w:fill="auto"/>
            <w:hideMark/>
          </w:tcPr>
          <w:p w14:paraId="42E2629C" w14:textId="77777777" w:rsidR="00E811AB" w:rsidRPr="00934B46" w:rsidRDefault="00E811AB" w:rsidP="0083764A">
            <w:pPr>
              <w:jc w:val="center"/>
              <w:outlineLvl w:val="2"/>
              <w:rPr>
                <w:sz w:val="18"/>
                <w:szCs w:val="18"/>
              </w:rPr>
            </w:pPr>
            <w:r w:rsidRPr="00934B46">
              <w:rPr>
                <w:sz w:val="18"/>
                <w:szCs w:val="18"/>
              </w:rPr>
              <w:t>0340164440</w:t>
            </w:r>
          </w:p>
        </w:tc>
        <w:tc>
          <w:tcPr>
            <w:tcW w:w="567" w:type="dxa"/>
            <w:shd w:val="clear" w:color="auto" w:fill="auto"/>
            <w:hideMark/>
          </w:tcPr>
          <w:p w14:paraId="01EDCED2"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1B240118"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4F4AAF0A" w14:textId="77777777" w:rsidR="00E811AB" w:rsidRPr="00934B46" w:rsidRDefault="00E811AB" w:rsidP="0083764A">
            <w:pPr>
              <w:jc w:val="center"/>
              <w:outlineLvl w:val="2"/>
              <w:rPr>
                <w:sz w:val="18"/>
                <w:szCs w:val="18"/>
              </w:rPr>
            </w:pPr>
            <w:r w:rsidRPr="00934B46">
              <w:rPr>
                <w:sz w:val="18"/>
                <w:szCs w:val="18"/>
              </w:rPr>
              <w:t>5,0</w:t>
            </w:r>
          </w:p>
        </w:tc>
        <w:tc>
          <w:tcPr>
            <w:tcW w:w="1418" w:type="dxa"/>
            <w:shd w:val="clear" w:color="auto" w:fill="auto"/>
            <w:hideMark/>
          </w:tcPr>
          <w:p w14:paraId="7F2A01BF" w14:textId="77777777" w:rsidR="00E811AB" w:rsidRPr="00934B46" w:rsidRDefault="00E811AB" w:rsidP="0083764A">
            <w:pPr>
              <w:jc w:val="center"/>
              <w:outlineLvl w:val="2"/>
              <w:rPr>
                <w:sz w:val="18"/>
                <w:szCs w:val="18"/>
              </w:rPr>
            </w:pPr>
            <w:r w:rsidRPr="00934B46">
              <w:rPr>
                <w:sz w:val="18"/>
                <w:szCs w:val="18"/>
              </w:rPr>
              <w:t>5,0</w:t>
            </w:r>
          </w:p>
        </w:tc>
        <w:tc>
          <w:tcPr>
            <w:tcW w:w="1275" w:type="dxa"/>
            <w:shd w:val="clear" w:color="auto" w:fill="auto"/>
            <w:hideMark/>
          </w:tcPr>
          <w:p w14:paraId="09920AE7" w14:textId="77777777" w:rsidR="00E811AB" w:rsidRPr="00934B46" w:rsidRDefault="00E811AB" w:rsidP="0083764A">
            <w:pPr>
              <w:jc w:val="center"/>
              <w:outlineLvl w:val="2"/>
              <w:rPr>
                <w:sz w:val="18"/>
                <w:szCs w:val="18"/>
              </w:rPr>
            </w:pPr>
            <w:r w:rsidRPr="00934B46">
              <w:rPr>
                <w:sz w:val="18"/>
                <w:szCs w:val="18"/>
              </w:rPr>
              <w:t>5,0</w:t>
            </w:r>
          </w:p>
        </w:tc>
      </w:tr>
      <w:tr w:rsidR="00E811AB" w:rsidRPr="002A48D2" w14:paraId="64D4ACCE" w14:textId="77777777" w:rsidTr="0083764A">
        <w:trPr>
          <w:trHeight w:val="284"/>
        </w:trPr>
        <w:tc>
          <w:tcPr>
            <w:tcW w:w="3701" w:type="dxa"/>
            <w:shd w:val="clear" w:color="auto" w:fill="auto"/>
            <w:hideMark/>
          </w:tcPr>
          <w:p w14:paraId="4F271B4A"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2A4ECD10" w14:textId="77777777" w:rsidR="00E811AB" w:rsidRPr="00934B46" w:rsidRDefault="00E811AB" w:rsidP="0083764A">
            <w:pPr>
              <w:jc w:val="center"/>
              <w:outlineLvl w:val="6"/>
              <w:rPr>
                <w:sz w:val="18"/>
                <w:szCs w:val="18"/>
              </w:rPr>
            </w:pPr>
            <w:r w:rsidRPr="00934B46">
              <w:rPr>
                <w:sz w:val="18"/>
                <w:szCs w:val="18"/>
              </w:rPr>
              <w:t>0340164440</w:t>
            </w:r>
          </w:p>
        </w:tc>
        <w:tc>
          <w:tcPr>
            <w:tcW w:w="567" w:type="dxa"/>
            <w:shd w:val="clear" w:color="auto" w:fill="auto"/>
            <w:hideMark/>
          </w:tcPr>
          <w:p w14:paraId="2C1D96DC"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06314AAB"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C0A464F" w14:textId="77777777" w:rsidR="00E811AB" w:rsidRPr="00934B46" w:rsidRDefault="00E811AB" w:rsidP="0083764A">
            <w:pPr>
              <w:jc w:val="center"/>
              <w:outlineLvl w:val="6"/>
              <w:rPr>
                <w:sz w:val="18"/>
                <w:szCs w:val="18"/>
              </w:rPr>
            </w:pPr>
            <w:r w:rsidRPr="00934B46">
              <w:rPr>
                <w:sz w:val="18"/>
                <w:szCs w:val="18"/>
              </w:rPr>
              <w:t>5,0</w:t>
            </w:r>
          </w:p>
        </w:tc>
        <w:tc>
          <w:tcPr>
            <w:tcW w:w="1418" w:type="dxa"/>
            <w:shd w:val="clear" w:color="auto" w:fill="auto"/>
            <w:hideMark/>
          </w:tcPr>
          <w:p w14:paraId="2138036B" w14:textId="77777777" w:rsidR="00E811AB" w:rsidRPr="00934B46" w:rsidRDefault="00E811AB" w:rsidP="0083764A">
            <w:pPr>
              <w:jc w:val="center"/>
              <w:outlineLvl w:val="6"/>
              <w:rPr>
                <w:sz w:val="18"/>
                <w:szCs w:val="18"/>
              </w:rPr>
            </w:pPr>
            <w:r w:rsidRPr="00934B46">
              <w:rPr>
                <w:sz w:val="18"/>
                <w:szCs w:val="18"/>
              </w:rPr>
              <w:t>5,0</w:t>
            </w:r>
          </w:p>
        </w:tc>
        <w:tc>
          <w:tcPr>
            <w:tcW w:w="1275" w:type="dxa"/>
            <w:shd w:val="clear" w:color="auto" w:fill="auto"/>
            <w:hideMark/>
          </w:tcPr>
          <w:p w14:paraId="7CE7D49E" w14:textId="77777777" w:rsidR="00E811AB" w:rsidRPr="00934B46" w:rsidRDefault="00E811AB" w:rsidP="0083764A">
            <w:pPr>
              <w:jc w:val="center"/>
              <w:outlineLvl w:val="6"/>
              <w:rPr>
                <w:sz w:val="18"/>
                <w:szCs w:val="18"/>
              </w:rPr>
            </w:pPr>
            <w:r w:rsidRPr="00934B46">
              <w:rPr>
                <w:sz w:val="18"/>
                <w:szCs w:val="18"/>
              </w:rPr>
              <w:t>5,0</w:t>
            </w:r>
          </w:p>
        </w:tc>
      </w:tr>
      <w:tr w:rsidR="00E811AB" w:rsidRPr="002A48D2" w14:paraId="6CA97781" w14:textId="77777777" w:rsidTr="0083764A">
        <w:trPr>
          <w:trHeight w:val="284"/>
        </w:trPr>
        <w:tc>
          <w:tcPr>
            <w:tcW w:w="3701" w:type="dxa"/>
            <w:shd w:val="clear" w:color="auto" w:fill="auto"/>
            <w:hideMark/>
          </w:tcPr>
          <w:p w14:paraId="4DF63AF8" w14:textId="77777777" w:rsidR="00E811AB" w:rsidRPr="00934B46" w:rsidRDefault="00E811AB" w:rsidP="0083764A">
            <w:pPr>
              <w:outlineLvl w:val="6"/>
              <w:rPr>
                <w:sz w:val="18"/>
                <w:szCs w:val="18"/>
              </w:rPr>
            </w:pPr>
            <w:r w:rsidRPr="00934B46">
              <w:rPr>
                <w:sz w:val="18"/>
                <w:szCs w:val="18"/>
              </w:rPr>
              <w:t>Дополнительное образование детей</w:t>
            </w:r>
          </w:p>
        </w:tc>
        <w:tc>
          <w:tcPr>
            <w:tcW w:w="1276" w:type="dxa"/>
            <w:shd w:val="clear" w:color="auto" w:fill="auto"/>
            <w:hideMark/>
          </w:tcPr>
          <w:p w14:paraId="7A4117A7" w14:textId="77777777" w:rsidR="00E811AB" w:rsidRPr="00934B46" w:rsidRDefault="00E811AB" w:rsidP="0083764A">
            <w:pPr>
              <w:jc w:val="center"/>
              <w:outlineLvl w:val="6"/>
              <w:rPr>
                <w:sz w:val="18"/>
                <w:szCs w:val="18"/>
              </w:rPr>
            </w:pPr>
            <w:r w:rsidRPr="00934B46">
              <w:rPr>
                <w:sz w:val="18"/>
                <w:szCs w:val="18"/>
              </w:rPr>
              <w:t>0340164440</w:t>
            </w:r>
          </w:p>
        </w:tc>
        <w:tc>
          <w:tcPr>
            <w:tcW w:w="567" w:type="dxa"/>
            <w:shd w:val="clear" w:color="auto" w:fill="auto"/>
            <w:hideMark/>
          </w:tcPr>
          <w:p w14:paraId="2E356086"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50C4BC16" w14:textId="77777777" w:rsidR="00E811AB" w:rsidRPr="00934B46" w:rsidRDefault="00E811AB" w:rsidP="0083764A">
            <w:pPr>
              <w:jc w:val="center"/>
              <w:outlineLvl w:val="6"/>
              <w:rPr>
                <w:sz w:val="18"/>
                <w:szCs w:val="18"/>
              </w:rPr>
            </w:pPr>
            <w:r w:rsidRPr="00934B46">
              <w:rPr>
                <w:sz w:val="18"/>
                <w:szCs w:val="18"/>
              </w:rPr>
              <w:t>0703</w:t>
            </w:r>
          </w:p>
        </w:tc>
        <w:tc>
          <w:tcPr>
            <w:tcW w:w="1276" w:type="dxa"/>
            <w:shd w:val="clear" w:color="auto" w:fill="auto"/>
            <w:hideMark/>
          </w:tcPr>
          <w:p w14:paraId="267075CE" w14:textId="77777777" w:rsidR="00E811AB" w:rsidRPr="00934B46" w:rsidRDefault="00E811AB" w:rsidP="0083764A">
            <w:pPr>
              <w:jc w:val="center"/>
              <w:outlineLvl w:val="6"/>
              <w:rPr>
                <w:sz w:val="18"/>
                <w:szCs w:val="18"/>
              </w:rPr>
            </w:pPr>
            <w:r w:rsidRPr="00934B46">
              <w:rPr>
                <w:sz w:val="18"/>
                <w:szCs w:val="18"/>
              </w:rPr>
              <w:t>5,0</w:t>
            </w:r>
          </w:p>
        </w:tc>
        <w:tc>
          <w:tcPr>
            <w:tcW w:w="1418" w:type="dxa"/>
            <w:shd w:val="clear" w:color="auto" w:fill="auto"/>
            <w:hideMark/>
          </w:tcPr>
          <w:p w14:paraId="43642332" w14:textId="77777777" w:rsidR="00E811AB" w:rsidRPr="00934B46" w:rsidRDefault="00E811AB" w:rsidP="0083764A">
            <w:pPr>
              <w:jc w:val="center"/>
              <w:outlineLvl w:val="6"/>
              <w:rPr>
                <w:sz w:val="18"/>
                <w:szCs w:val="18"/>
              </w:rPr>
            </w:pPr>
            <w:r w:rsidRPr="00934B46">
              <w:rPr>
                <w:sz w:val="18"/>
                <w:szCs w:val="18"/>
              </w:rPr>
              <w:t>5,0</w:t>
            </w:r>
          </w:p>
        </w:tc>
        <w:tc>
          <w:tcPr>
            <w:tcW w:w="1275" w:type="dxa"/>
            <w:shd w:val="clear" w:color="auto" w:fill="auto"/>
            <w:hideMark/>
          </w:tcPr>
          <w:p w14:paraId="73A71A50" w14:textId="77777777" w:rsidR="00E811AB" w:rsidRPr="00934B46" w:rsidRDefault="00E811AB" w:rsidP="0083764A">
            <w:pPr>
              <w:jc w:val="center"/>
              <w:outlineLvl w:val="6"/>
              <w:rPr>
                <w:sz w:val="18"/>
                <w:szCs w:val="18"/>
              </w:rPr>
            </w:pPr>
            <w:r w:rsidRPr="00934B46">
              <w:rPr>
                <w:sz w:val="18"/>
                <w:szCs w:val="18"/>
              </w:rPr>
              <w:t>5,0</w:t>
            </w:r>
          </w:p>
        </w:tc>
      </w:tr>
      <w:tr w:rsidR="00E811AB" w:rsidRPr="002A48D2" w14:paraId="633128E6" w14:textId="77777777" w:rsidTr="0083764A">
        <w:trPr>
          <w:trHeight w:val="284"/>
        </w:trPr>
        <w:tc>
          <w:tcPr>
            <w:tcW w:w="3701" w:type="dxa"/>
            <w:shd w:val="clear" w:color="auto" w:fill="auto"/>
            <w:hideMark/>
          </w:tcPr>
          <w:p w14:paraId="3C5A8739" w14:textId="77777777" w:rsidR="00E811AB" w:rsidRPr="00934B46" w:rsidRDefault="00E811AB" w:rsidP="0083764A">
            <w:pPr>
              <w:rPr>
                <w:sz w:val="18"/>
                <w:szCs w:val="18"/>
              </w:rPr>
            </w:pPr>
            <w:r w:rsidRPr="00934B46">
              <w:rPr>
                <w:sz w:val="18"/>
                <w:szCs w:val="18"/>
              </w:rPr>
              <w:t>Муниципальная программа ' Защита населения и территорий от чрезвычайных ситуаций, обеспечение пожарной безопасности в Бессоновском районе Пензенской области '</w:t>
            </w:r>
          </w:p>
        </w:tc>
        <w:tc>
          <w:tcPr>
            <w:tcW w:w="1276" w:type="dxa"/>
            <w:shd w:val="clear" w:color="auto" w:fill="auto"/>
            <w:hideMark/>
          </w:tcPr>
          <w:p w14:paraId="78027D2E" w14:textId="77777777" w:rsidR="00E811AB" w:rsidRPr="00934B46" w:rsidRDefault="00E811AB" w:rsidP="0083764A">
            <w:pPr>
              <w:jc w:val="center"/>
              <w:rPr>
                <w:sz w:val="18"/>
                <w:szCs w:val="18"/>
              </w:rPr>
            </w:pPr>
            <w:r w:rsidRPr="00934B46">
              <w:rPr>
                <w:sz w:val="18"/>
                <w:szCs w:val="18"/>
              </w:rPr>
              <w:t>0400000000</w:t>
            </w:r>
          </w:p>
        </w:tc>
        <w:tc>
          <w:tcPr>
            <w:tcW w:w="567" w:type="dxa"/>
            <w:shd w:val="clear" w:color="auto" w:fill="auto"/>
            <w:hideMark/>
          </w:tcPr>
          <w:p w14:paraId="128947FF" w14:textId="77777777" w:rsidR="00E811AB" w:rsidRPr="00934B46" w:rsidRDefault="00E811AB" w:rsidP="0083764A">
            <w:pPr>
              <w:jc w:val="center"/>
              <w:rPr>
                <w:sz w:val="18"/>
                <w:szCs w:val="18"/>
              </w:rPr>
            </w:pPr>
            <w:r w:rsidRPr="00934B46">
              <w:rPr>
                <w:sz w:val="18"/>
                <w:szCs w:val="18"/>
              </w:rPr>
              <w:t> </w:t>
            </w:r>
          </w:p>
        </w:tc>
        <w:tc>
          <w:tcPr>
            <w:tcW w:w="708" w:type="dxa"/>
            <w:shd w:val="clear" w:color="auto" w:fill="auto"/>
            <w:hideMark/>
          </w:tcPr>
          <w:p w14:paraId="379BC5E6" w14:textId="77777777" w:rsidR="00E811AB" w:rsidRPr="00934B46" w:rsidRDefault="00E811AB" w:rsidP="0083764A">
            <w:pPr>
              <w:jc w:val="center"/>
              <w:rPr>
                <w:sz w:val="18"/>
                <w:szCs w:val="18"/>
              </w:rPr>
            </w:pPr>
            <w:r w:rsidRPr="00934B46">
              <w:rPr>
                <w:sz w:val="18"/>
                <w:szCs w:val="18"/>
              </w:rPr>
              <w:t> </w:t>
            </w:r>
          </w:p>
        </w:tc>
        <w:tc>
          <w:tcPr>
            <w:tcW w:w="1276" w:type="dxa"/>
            <w:shd w:val="clear" w:color="auto" w:fill="auto"/>
            <w:hideMark/>
          </w:tcPr>
          <w:p w14:paraId="6E03CE3C" w14:textId="77777777" w:rsidR="00E811AB" w:rsidRPr="00934B46" w:rsidRDefault="00E811AB" w:rsidP="0083764A">
            <w:pPr>
              <w:jc w:val="center"/>
              <w:rPr>
                <w:sz w:val="18"/>
                <w:szCs w:val="18"/>
              </w:rPr>
            </w:pPr>
            <w:r w:rsidRPr="00934B46">
              <w:rPr>
                <w:sz w:val="18"/>
                <w:szCs w:val="18"/>
              </w:rPr>
              <w:t>20 733,5</w:t>
            </w:r>
          </w:p>
        </w:tc>
        <w:tc>
          <w:tcPr>
            <w:tcW w:w="1418" w:type="dxa"/>
            <w:shd w:val="clear" w:color="auto" w:fill="auto"/>
            <w:hideMark/>
          </w:tcPr>
          <w:p w14:paraId="230BD127" w14:textId="77777777" w:rsidR="00E811AB" w:rsidRPr="00934B46" w:rsidRDefault="00E811AB" w:rsidP="0083764A">
            <w:pPr>
              <w:jc w:val="center"/>
              <w:rPr>
                <w:sz w:val="18"/>
                <w:szCs w:val="18"/>
              </w:rPr>
            </w:pPr>
            <w:r w:rsidRPr="00934B46">
              <w:rPr>
                <w:sz w:val="18"/>
                <w:szCs w:val="18"/>
              </w:rPr>
              <w:t>21 019,0</w:t>
            </w:r>
          </w:p>
        </w:tc>
        <w:tc>
          <w:tcPr>
            <w:tcW w:w="1275" w:type="dxa"/>
            <w:shd w:val="clear" w:color="auto" w:fill="auto"/>
            <w:hideMark/>
          </w:tcPr>
          <w:p w14:paraId="17639AAA" w14:textId="77777777" w:rsidR="00E811AB" w:rsidRPr="00934B46" w:rsidRDefault="00E811AB" w:rsidP="0083764A">
            <w:pPr>
              <w:jc w:val="center"/>
              <w:rPr>
                <w:sz w:val="18"/>
                <w:szCs w:val="18"/>
              </w:rPr>
            </w:pPr>
            <w:r w:rsidRPr="00934B46">
              <w:rPr>
                <w:sz w:val="18"/>
                <w:szCs w:val="18"/>
              </w:rPr>
              <w:t>21 506,6</w:t>
            </w:r>
          </w:p>
        </w:tc>
      </w:tr>
      <w:tr w:rsidR="00E811AB" w:rsidRPr="002A48D2" w14:paraId="39C25AE4" w14:textId="77777777" w:rsidTr="0083764A">
        <w:trPr>
          <w:trHeight w:val="284"/>
        </w:trPr>
        <w:tc>
          <w:tcPr>
            <w:tcW w:w="3701" w:type="dxa"/>
            <w:shd w:val="clear" w:color="auto" w:fill="auto"/>
            <w:hideMark/>
          </w:tcPr>
          <w:p w14:paraId="6FFAE1C8" w14:textId="77777777" w:rsidR="00E811AB" w:rsidRPr="00934B46" w:rsidRDefault="00E811AB" w:rsidP="0083764A">
            <w:pPr>
              <w:outlineLvl w:val="0"/>
              <w:rPr>
                <w:sz w:val="18"/>
                <w:szCs w:val="18"/>
              </w:rPr>
            </w:pPr>
            <w:r w:rsidRPr="00934B46">
              <w:rPr>
                <w:sz w:val="18"/>
                <w:szCs w:val="18"/>
              </w:rPr>
              <w:t>Комплексы процессных мероприятий 'Пожарная безопасность Бессоновского района Пензенской области</w:t>
            </w:r>
          </w:p>
        </w:tc>
        <w:tc>
          <w:tcPr>
            <w:tcW w:w="1276" w:type="dxa"/>
            <w:shd w:val="clear" w:color="auto" w:fill="auto"/>
            <w:hideMark/>
          </w:tcPr>
          <w:p w14:paraId="06B4BAE2" w14:textId="77777777" w:rsidR="00E811AB" w:rsidRPr="00934B46" w:rsidRDefault="00E811AB" w:rsidP="0083764A">
            <w:pPr>
              <w:jc w:val="center"/>
              <w:outlineLvl w:val="0"/>
              <w:rPr>
                <w:sz w:val="18"/>
                <w:szCs w:val="18"/>
              </w:rPr>
            </w:pPr>
            <w:r w:rsidRPr="00934B46">
              <w:rPr>
                <w:sz w:val="18"/>
                <w:szCs w:val="18"/>
              </w:rPr>
              <w:t>0410000000</w:t>
            </w:r>
          </w:p>
        </w:tc>
        <w:tc>
          <w:tcPr>
            <w:tcW w:w="567" w:type="dxa"/>
            <w:shd w:val="clear" w:color="auto" w:fill="auto"/>
            <w:hideMark/>
          </w:tcPr>
          <w:p w14:paraId="5E722214"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5B923906"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13A27A44" w14:textId="77777777" w:rsidR="00E811AB" w:rsidRPr="00934B46" w:rsidRDefault="00E811AB" w:rsidP="0083764A">
            <w:pPr>
              <w:jc w:val="center"/>
              <w:outlineLvl w:val="0"/>
              <w:rPr>
                <w:sz w:val="18"/>
                <w:szCs w:val="18"/>
              </w:rPr>
            </w:pPr>
            <w:r w:rsidRPr="00934B46">
              <w:rPr>
                <w:sz w:val="18"/>
                <w:szCs w:val="18"/>
              </w:rPr>
              <w:t>20 733,5</w:t>
            </w:r>
          </w:p>
        </w:tc>
        <w:tc>
          <w:tcPr>
            <w:tcW w:w="1418" w:type="dxa"/>
            <w:shd w:val="clear" w:color="auto" w:fill="auto"/>
            <w:hideMark/>
          </w:tcPr>
          <w:p w14:paraId="5B39496F" w14:textId="77777777" w:rsidR="00E811AB" w:rsidRPr="00934B46" w:rsidRDefault="00E811AB" w:rsidP="0083764A">
            <w:pPr>
              <w:jc w:val="center"/>
              <w:outlineLvl w:val="0"/>
              <w:rPr>
                <w:sz w:val="18"/>
                <w:szCs w:val="18"/>
              </w:rPr>
            </w:pPr>
            <w:r w:rsidRPr="00934B46">
              <w:rPr>
                <w:sz w:val="18"/>
                <w:szCs w:val="18"/>
              </w:rPr>
              <w:t>21 019,0</w:t>
            </w:r>
          </w:p>
        </w:tc>
        <w:tc>
          <w:tcPr>
            <w:tcW w:w="1275" w:type="dxa"/>
            <w:shd w:val="clear" w:color="auto" w:fill="auto"/>
            <w:hideMark/>
          </w:tcPr>
          <w:p w14:paraId="3FC31325" w14:textId="77777777" w:rsidR="00E811AB" w:rsidRPr="00934B46" w:rsidRDefault="00E811AB" w:rsidP="0083764A">
            <w:pPr>
              <w:jc w:val="center"/>
              <w:outlineLvl w:val="0"/>
              <w:rPr>
                <w:sz w:val="18"/>
                <w:szCs w:val="18"/>
              </w:rPr>
            </w:pPr>
            <w:r w:rsidRPr="00934B46">
              <w:rPr>
                <w:sz w:val="18"/>
                <w:szCs w:val="18"/>
              </w:rPr>
              <w:t>21 506,6</w:t>
            </w:r>
          </w:p>
        </w:tc>
      </w:tr>
      <w:tr w:rsidR="00E811AB" w:rsidRPr="002A48D2" w14:paraId="6092336E" w14:textId="77777777" w:rsidTr="0083764A">
        <w:trPr>
          <w:trHeight w:val="284"/>
        </w:trPr>
        <w:tc>
          <w:tcPr>
            <w:tcW w:w="3701" w:type="dxa"/>
            <w:shd w:val="clear" w:color="auto" w:fill="auto"/>
            <w:hideMark/>
          </w:tcPr>
          <w:p w14:paraId="7025BE9B" w14:textId="77777777" w:rsidR="00E811AB" w:rsidRPr="00934B46" w:rsidRDefault="00E811AB" w:rsidP="0083764A">
            <w:pPr>
              <w:outlineLvl w:val="1"/>
              <w:rPr>
                <w:sz w:val="18"/>
                <w:szCs w:val="18"/>
              </w:rPr>
            </w:pPr>
            <w:r w:rsidRPr="00934B46">
              <w:rPr>
                <w:sz w:val="18"/>
                <w:szCs w:val="18"/>
              </w:rPr>
              <w:t>Комплекс процессных мероприятий 'Обеспечение устойчивого функционирования муниципальной пожарной охраны Бессоновского района Пензенской области'</w:t>
            </w:r>
          </w:p>
        </w:tc>
        <w:tc>
          <w:tcPr>
            <w:tcW w:w="1276" w:type="dxa"/>
            <w:shd w:val="clear" w:color="auto" w:fill="auto"/>
            <w:hideMark/>
          </w:tcPr>
          <w:p w14:paraId="730E4215" w14:textId="77777777" w:rsidR="00E811AB" w:rsidRPr="00934B46" w:rsidRDefault="00E811AB" w:rsidP="0083764A">
            <w:pPr>
              <w:jc w:val="center"/>
              <w:outlineLvl w:val="1"/>
              <w:rPr>
                <w:sz w:val="18"/>
                <w:szCs w:val="18"/>
              </w:rPr>
            </w:pPr>
            <w:r w:rsidRPr="00934B46">
              <w:rPr>
                <w:sz w:val="18"/>
                <w:szCs w:val="18"/>
              </w:rPr>
              <w:t>0410100000</w:t>
            </w:r>
          </w:p>
        </w:tc>
        <w:tc>
          <w:tcPr>
            <w:tcW w:w="567" w:type="dxa"/>
            <w:shd w:val="clear" w:color="auto" w:fill="auto"/>
            <w:hideMark/>
          </w:tcPr>
          <w:p w14:paraId="050A108D"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6E299A81"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4D194A49" w14:textId="77777777" w:rsidR="00E811AB" w:rsidRPr="00934B46" w:rsidRDefault="00E811AB" w:rsidP="0083764A">
            <w:pPr>
              <w:jc w:val="center"/>
              <w:outlineLvl w:val="1"/>
              <w:rPr>
                <w:sz w:val="18"/>
                <w:szCs w:val="18"/>
              </w:rPr>
            </w:pPr>
            <w:r w:rsidRPr="00934B46">
              <w:rPr>
                <w:sz w:val="18"/>
                <w:szCs w:val="18"/>
              </w:rPr>
              <w:t>20 733,5</w:t>
            </w:r>
          </w:p>
        </w:tc>
        <w:tc>
          <w:tcPr>
            <w:tcW w:w="1418" w:type="dxa"/>
            <w:shd w:val="clear" w:color="auto" w:fill="auto"/>
            <w:hideMark/>
          </w:tcPr>
          <w:p w14:paraId="5E43C36F" w14:textId="77777777" w:rsidR="00E811AB" w:rsidRPr="00934B46" w:rsidRDefault="00E811AB" w:rsidP="0083764A">
            <w:pPr>
              <w:jc w:val="center"/>
              <w:outlineLvl w:val="1"/>
              <w:rPr>
                <w:sz w:val="18"/>
                <w:szCs w:val="18"/>
              </w:rPr>
            </w:pPr>
            <w:r w:rsidRPr="00934B46">
              <w:rPr>
                <w:sz w:val="18"/>
                <w:szCs w:val="18"/>
              </w:rPr>
              <w:t>21 019,0</w:t>
            </w:r>
          </w:p>
        </w:tc>
        <w:tc>
          <w:tcPr>
            <w:tcW w:w="1275" w:type="dxa"/>
            <w:shd w:val="clear" w:color="auto" w:fill="auto"/>
            <w:hideMark/>
          </w:tcPr>
          <w:p w14:paraId="68AD6F42" w14:textId="77777777" w:rsidR="00E811AB" w:rsidRPr="00934B46" w:rsidRDefault="00E811AB" w:rsidP="0083764A">
            <w:pPr>
              <w:jc w:val="center"/>
              <w:outlineLvl w:val="1"/>
              <w:rPr>
                <w:sz w:val="18"/>
                <w:szCs w:val="18"/>
              </w:rPr>
            </w:pPr>
            <w:r w:rsidRPr="00934B46">
              <w:rPr>
                <w:sz w:val="18"/>
                <w:szCs w:val="18"/>
              </w:rPr>
              <w:t>21 506,6</w:t>
            </w:r>
          </w:p>
        </w:tc>
      </w:tr>
      <w:tr w:rsidR="00E811AB" w:rsidRPr="002A48D2" w14:paraId="0AB3B6AB" w14:textId="77777777" w:rsidTr="0083764A">
        <w:trPr>
          <w:trHeight w:val="284"/>
        </w:trPr>
        <w:tc>
          <w:tcPr>
            <w:tcW w:w="3701" w:type="dxa"/>
            <w:shd w:val="clear" w:color="auto" w:fill="auto"/>
            <w:hideMark/>
          </w:tcPr>
          <w:p w14:paraId="63CBF7D9" w14:textId="77777777" w:rsidR="00E811AB" w:rsidRPr="00934B46" w:rsidRDefault="00E811AB" w:rsidP="0083764A">
            <w:pPr>
              <w:outlineLvl w:val="2"/>
              <w:rPr>
                <w:sz w:val="18"/>
                <w:szCs w:val="18"/>
              </w:rPr>
            </w:pPr>
            <w:r w:rsidRPr="00934B46">
              <w:rPr>
                <w:sz w:val="18"/>
                <w:szCs w:val="18"/>
              </w:rPr>
              <w:t>Расходы на обеспечение деятельности (оказание услуг) муниципальных учреждений (Муниципальная пожарная охрана)</w:t>
            </w:r>
          </w:p>
        </w:tc>
        <w:tc>
          <w:tcPr>
            <w:tcW w:w="1276" w:type="dxa"/>
            <w:shd w:val="clear" w:color="auto" w:fill="auto"/>
            <w:hideMark/>
          </w:tcPr>
          <w:p w14:paraId="22F02776" w14:textId="77777777" w:rsidR="00E811AB" w:rsidRPr="00934B46" w:rsidRDefault="00E811AB" w:rsidP="0083764A">
            <w:pPr>
              <w:jc w:val="center"/>
              <w:outlineLvl w:val="2"/>
              <w:rPr>
                <w:sz w:val="18"/>
                <w:szCs w:val="18"/>
              </w:rPr>
            </w:pPr>
            <w:r w:rsidRPr="00934B46">
              <w:rPr>
                <w:sz w:val="18"/>
                <w:szCs w:val="18"/>
              </w:rPr>
              <w:t>0410105290</w:t>
            </w:r>
          </w:p>
        </w:tc>
        <w:tc>
          <w:tcPr>
            <w:tcW w:w="567" w:type="dxa"/>
            <w:shd w:val="clear" w:color="auto" w:fill="auto"/>
            <w:hideMark/>
          </w:tcPr>
          <w:p w14:paraId="7226955C"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4D3CCCCD"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3089C158" w14:textId="77777777" w:rsidR="00E811AB" w:rsidRPr="00934B46" w:rsidRDefault="00E811AB" w:rsidP="0083764A">
            <w:pPr>
              <w:jc w:val="center"/>
              <w:outlineLvl w:val="2"/>
              <w:rPr>
                <w:sz w:val="18"/>
                <w:szCs w:val="18"/>
              </w:rPr>
            </w:pPr>
            <w:r w:rsidRPr="00934B46">
              <w:rPr>
                <w:sz w:val="18"/>
                <w:szCs w:val="18"/>
              </w:rPr>
              <w:t>20 474,5</w:t>
            </w:r>
          </w:p>
        </w:tc>
        <w:tc>
          <w:tcPr>
            <w:tcW w:w="1418" w:type="dxa"/>
            <w:shd w:val="clear" w:color="auto" w:fill="auto"/>
            <w:hideMark/>
          </w:tcPr>
          <w:p w14:paraId="2FCB23E3" w14:textId="77777777" w:rsidR="00E811AB" w:rsidRPr="00934B46" w:rsidRDefault="00E811AB" w:rsidP="0083764A">
            <w:pPr>
              <w:jc w:val="center"/>
              <w:outlineLvl w:val="2"/>
              <w:rPr>
                <w:sz w:val="18"/>
                <w:szCs w:val="18"/>
              </w:rPr>
            </w:pPr>
            <w:r w:rsidRPr="00934B46">
              <w:rPr>
                <w:sz w:val="18"/>
                <w:szCs w:val="18"/>
              </w:rPr>
              <w:t>20 736,4</w:t>
            </w:r>
          </w:p>
        </w:tc>
        <w:tc>
          <w:tcPr>
            <w:tcW w:w="1275" w:type="dxa"/>
            <w:shd w:val="clear" w:color="auto" w:fill="auto"/>
            <w:hideMark/>
          </w:tcPr>
          <w:p w14:paraId="1F2C89EB" w14:textId="77777777" w:rsidR="00E811AB" w:rsidRPr="00934B46" w:rsidRDefault="00E811AB" w:rsidP="0083764A">
            <w:pPr>
              <w:jc w:val="center"/>
              <w:outlineLvl w:val="2"/>
              <w:rPr>
                <w:sz w:val="18"/>
                <w:szCs w:val="18"/>
              </w:rPr>
            </w:pPr>
            <w:r w:rsidRPr="00934B46">
              <w:rPr>
                <w:sz w:val="18"/>
                <w:szCs w:val="18"/>
              </w:rPr>
              <w:t>21 224,0</w:t>
            </w:r>
          </w:p>
        </w:tc>
      </w:tr>
      <w:tr w:rsidR="00E811AB" w:rsidRPr="002A48D2" w14:paraId="57E22380" w14:textId="77777777" w:rsidTr="0083764A">
        <w:trPr>
          <w:trHeight w:val="284"/>
        </w:trPr>
        <w:tc>
          <w:tcPr>
            <w:tcW w:w="3701" w:type="dxa"/>
            <w:shd w:val="clear" w:color="auto" w:fill="auto"/>
            <w:hideMark/>
          </w:tcPr>
          <w:p w14:paraId="2B737DBD" w14:textId="77777777" w:rsidR="00E811AB" w:rsidRPr="00934B46" w:rsidRDefault="00E811AB" w:rsidP="0083764A">
            <w:pPr>
              <w:outlineLvl w:val="6"/>
              <w:rPr>
                <w:sz w:val="18"/>
                <w:szCs w:val="18"/>
              </w:rPr>
            </w:pPr>
            <w:r w:rsidRPr="00934B46">
              <w:rPr>
                <w:sz w:val="18"/>
                <w:szCs w:val="18"/>
              </w:rPr>
              <w:t>Фонд оплаты труда учреждений</w:t>
            </w:r>
          </w:p>
        </w:tc>
        <w:tc>
          <w:tcPr>
            <w:tcW w:w="1276" w:type="dxa"/>
            <w:shd w:val="clear" w:color="auto" w:fill="auto"/>
            <w:hideMark/>
          </w:tcPr>
          <w:p w14:paraId="08AB774F" w14:textId="77777777" w:rsidR="00E811AB" w:rsidRPr="00934B46" w:rsidRDefault="00E811AB" w:rsidP="0083764A">
            <w:pPr>
              <w:jc w:val="center"/>
              <w:outlineLvl w:val="6"/>
              <w:rPr>
                <w:sz w:val="18"/>
                <w:szCs w:val="18"/>
              </w:rPr>
            </w:pPr>
            <w:r w:rsidRPr="00934B46">
              <w:rPr>
                <w:sz w:val="18"/>
                <w:szCs w:val="18"/>
              </w:rPr>
              <w:t>0410105290</w:t>
            </w:r>
          </w:p>
        </w:tc>
        <w:tc>
          <w:tcPr>
            <w:tcW w:w="567" w:type="dxa"/>
            <w:shd w:val="clear" w:color="auto" w:fill="auto"/>
            <w:hideMark/>
          </w:tcPr>
          <w:p w14:paraId="350CB54B" w14:textId="77777777" w:rsidR="00E811AB" w:rsidRPr="00934B46" w:rsidRDefault="00E811AB" w:rsidP="0083764A">
            <w:pPr>
              <w:jc w:val="center"/>
              <w:outlineLvl w:val="6"/>
              <w:rPr>
                <w:sz w:val="18"/>
                <w:szCs w:val="18"/>
              </w:rPr>
            </w:pPr>
            <w:r w:rsidRPr="00934B46">
              <w:rPr>
                <w:sz w:val="18"/>
                <w:szCs w:val="18"/>
              </w:rPr>
              <w:t>111</w:t>
            </w:r>
          </w:p>
        </w:tc>
        <w:tc>
          <w:tcPr>
            <w:tcW w:w="708" w:type="dxa"/>
            <w:shd w:val="clear" w:color="auto" w:fill="auto"/>
            <w:hideMark/>
          </w:tcPr>
          <w:p w14:paraId="4393BC70"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5B0E563" w14:textId="77777777" w:rsidR="00E811AB" w:rsidRPr="00934B46" w:rsidRDefault="00E811AB" w:rsidP="0083764A">
            <w:pPr>
              <w:jc w:val="center"/>
              <w:outlineLvl w:val="6"/>
              <w:rPr>
                <w:sz w:val="18"/>
                <w:szCs w:val="18"/>
              </w:rPr>
            </w:pPr>
            <w:r w:rsidRPr="00934B46">
              <w:rPr>
                <w:sz w:val="18"/>
                <w:szCs w:val="18"/>
              </w:rPr>
              <w:t>13 788,6</w:t>
            </w:r>
          </w:p>
        </w:tc>
        <w:tc>
          <w:tcPr>
            <w:tcW w:w="1418" w:type="dxa"/>
            <w:shd w:val="clear" w:color="auto" w:fill="auto"/>
            <w:hideMark/>
          </w:tcPr>
          <w:p w14:paraId="3E5CD27E" w14:textId="77777777" w:rsidR="00E811AB" w:rsidRPr="00934B46" w:rsidRDefault="00E811AB" w:rsidP="0083764A">
            <w:pPr>
              <w:jc w:val="center"/>
              <w:outlineLvl w:val="6"/>
              <w:rPr>
                <w:sz w:val="18"/>
                <w:szCs w:val="18"/>
              </w:rPr>
            </w:pPr>
            <w:r w:rsidRPr="00934B46">
              <w:rPr>
                <w:sz w:val="18"/>
                <w:szCs w:val="18"/>
              </w:rPr>
              <w:t>14 281,7</w:t>
            </w:r>
          </w:p>
        </w:tc>
        <w:tc>
          <w:tcPr>
            <w:tcW w:w="1275" w:type="dxa"/>
            <w:shd w:val="clear" w:color="auto" w:fill="auto"/>
            <w:hideMark/>
          </w:tcPr>
          <w:p w14:paraId="0A040936" w14:textId="77777777" w:rsidR="00E811AB" w:rsidRPr="00934B46" w:rsidRDefault="00E811AB" w:rsidP="0083764A">
            <w:pPr>
              <w:jc w:val="center"/>
              <w:outlineLvl w:val="6"/>
              <w:rPr>
                <w:sz w:val="18"/>
                <w:szCs w:val="18"/>
              </w:rPr>
            </w:pPr>
            <w:r w:rsidRPr="00934B46">
              <w:rPr>
                <w:sz w:val="18"/>
                <w:szCs w:val="18"/>
              </w:rPr>
              <w:t>14 794,0</w:t>
            </w:r>
          </w:p>
        </w:tc>
      </w:tr>
      <w:tr w:rsidR="00E811AB" w:rsidRPr="002A48D2" w14:paraId="171FA13C" w14:textId="77777777" w:rsidTr="0083764A">
        <w:trPr>
          <w:trHeight w:val="284"/>
        </w:trPr>
        <w:tc>
          <w:tcPr>
            <w:tcW w:w="3701" w:type="dxa"/>
            <w:shd w:val="clear" w:color="auto" w:fill="auto"/>
            <w:hideMark/>
          </w:tcPr>
          <w:p w14:paraId="1978B8E6" w14:textId="77777777" w:rsidR="00E811AB" w:rsidRPr="00934B46" w:rsidRDefault="00E811AB" w:rsidP="0083764A">
            <w:pPr>
              <w:outlineLvl w:val="6"/>
              <w:rPr>
                <w:sz w:val="18"/>
                <w:szCs w:val="18"/>
              </w:rPr>
            </w:pPr>
            <w:r w:rsidRPr="00934B46">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276" w:type="dxa"/>
            <w:shd w:val="clear" w:color="auto" w:fill="auto"/>
            <w:hideMark/>
          </w:tcPr>
          <w:p w14:paraId="475A0966" w14:textId="77777777" w:rsidR="00E811AB" w:rsidRPr="00934B46" w:rsidRDefault="00E811AB" w:rsidP="0083764A">
            <w:pPr>
              <w:jc w:val="center"/>
              <w:outlineLvl w:val="6"/>
              <w:rPr>
                <w:sz w:val="18"/>
                <w:szCs w:val="18"/>
              </w:rPr>
            </w:pPr>
            <w:r w:rsidRPr="00934B46">
              <w:rPr>
                <w:sz w:val="18"/>
                <w:szCs w:val="18"/>
              </w:rPr>
              <w:t>0410105290</w:t>
            </w:r>
          </w:p>
        </w:tc>
        <w:tc>
          <w:tcPr>
            <w:tcW w:w="567" w:type="dxa"/>
            <w:shd w:val="clear" w:color="auto" w:fill="auto"/>
            <w:hideMark/>
          </w:tcPr>
          <w:p w14:paraId="64277095" w14:textId="77777777" w:rsidR="00E811AB" w:rsidRPr="00934B46" w:rsidRDefault="00E811AB" w:rsidP="0083764A">
            <w:pPr>
              <w:jc w:val="center"/>
              <w:outlineLvl w:val="6"/>
              <w:rPr>
                <w:sz w:val="18"/>
                <w:szCs w:val="18"/>
              </w:rPr>
            </w:pPr>
            <w:r w:rsidRPr="00934B46">
              <w:rPr>
                <w:sz w:val="18"/>
                <w:szCs w:val="18"/>
              </w:rPr>
              <w:t>111</w:t>
            </w:r>
          </w:p>
        </w:tc>
        <w:tc>
          <w:tcPr>
            <w:tcW w:w="708" w:type="dxa"/>
            <w:shd w:val="clear" w:color="auto" w:fill="auto"/>
            <w:hideMark/>
          </w:tcPr>
          <w:p w14:paraId="5816FEDC" w14:textId="77777777" w:rsidR="00E811AB" w:rsidRPr="00934B46" w:rsidRDefault="00E811AB" w:rsidP="0083764A">
            <w:pPr>
              <w:jc w:val="center"/>
              <w:outlineLvl w:val="6"/>
              <w:rPr>
                <w:sz w:val="18"/>
                <w:szCs w:val="18"/>
              </w:rPr>
            </w:pPr>
            <w:r w:rsidRPr="00934B46">
              <w:rPr>
                <w:sz w:val="18"/>
                <w:szCs w:val="18"/>
              </w:rPr>
              <w:t>0310</w:t>
            </w:r>
          </w:p>
        </w:tc>
        <w:tc>
          <w:tcPr>
            <w:tcW w:w="1276" w:type="dxa"/>
            <w:shd w:val="clear" w:color="auto" w:fill="auto"/>
            <w:hideMark/>
          </w:tcPr>
          <w:p w14:paraId="053C2BFF" w14:textId="77777777" w:rsidR="00E811AB" w:rsidRPr="00934B46" w:rsidRDefault="00E811AB" w:rsidP="0083764A">
            <w:pPr>
              <w:jc w:val="center"/>
              <w:outlineLvl w:val="6"/>
              <w:rPr>
                <w:sz w:val="18"/>
                <w:szCs w:val="18"/>
              </w:rPr>
            </w:pPr>
            <w:r w:rsidRPr="00934B46">
              <w:rPr>
                <w:sz w:val="18"/>
                <w:szCs w:val="18"/>
              </w:rPr>
              <w:t>13 788,6</w:t>
            </w:r>
          </w:p>
        </w:tc>
        <w:tc>
          <w:tcPr>
            <w:tcW w:w="1418" w:type="dxa"/>
            <w:shd w:val="clear" w:color="auto" w:fill="auto"/>
            <w:hideMark/>
          </w:tcPr>
          <w:p w14:paraId="70708297" w14:textId="77777777" w:rsidR="00E811AB" w:rsidRPr="00934B46" w:rsidRDefault="00E811AB" w:rsidP="0083764A">
            <w:pPr>
              <w:jc w:val="center"/>
              <w:outlineLvl w:val="6"/>
              <w:rPr>
                <w:sz w:val="18"/>
                <w:szCs w:val="18"/>
              </w:rPr>
            </w:pPr>
            <w:r w:rsidRPr="00934B46">
              <w:rPr>
                <w:sz w:val="18"/>
                <w:szCs w:val="18"/>
              </w:rPr>
              <w:t>14 281,7</w:t>
            </w:r>
          </w:p>
        </w:tc>
        <w:tc>
          <w:tcPr>
            <w:tcW w:w="1275" w:type="dxa"/>
            <w:shd w:val="clear" w:color="auto" w:fill="auto"/>
            <w:hideMark/>
          </w:tcPr>
          <w:p w14:paraId="274EDA76" w14:textId="77777777" w:rsidR="00E811AB" w:rsidRPr="00934B46" w:rsidRDefault="00E811AB" w:rsidP="0083764A">
            <w:pPr>
              <w:jc w:val="center"/>
              <w:outlineLvl w:val="6"/>
              <w:rPr>
                <w:sz w:val="18"/>
                <w:szCs w:val="18"/>
              </w:rPr>
            </w:pPr>
            <w:r w:rsidRPr="00934B46">
              <w:rPr>
                <w:sz w:val="18"/>
                <w:szCs w:val="18"/>
              </w:rPr>
              <w:t>14 794,0</w:t>
            </w:r>
          </w:p>
        </w:tc>
      </w:tr>
      <w:tr w:rsidR="00E811AB" w:rsidRPr="002A48D2" w14:paraId="3713B4FF" w14:textId="77777777" w:rsidTr="0083764A">
        <w:trPr>
          <w:trHeight w:val="284"/>
        </w:trPr>
        <w:tc>
          <w:tcPr>
            <w:tcW w:w="3701" w:type="dxa"/>
            <w:shd w:val="clear" w:color="auto" w:fill="auto"/>
            <w:hideMark/>
          </w:tcPr>
          <w:p w14:paraId="33792F66"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1276" w:type="dxa"/>
            <w:shd w:val="clear" w:color="auto" w:fill="auto"/>
            <w:hideMark/>
          </w:tcPr>
          <w:p w14:paraId="4B1C2329" w14:textId="77777777" w:rsidR="00E811AB" w:rsidRPr="00934B46" w:rsidRDefault="00E811AB" w:rsidP="0083764A">
            <w:pPr>
              <w:jc w:val="center"/>
              <w:outlineLvl w:val="6"/>
              <w:rPr>
                <w:sz w:val="18"/>
                <w:szCs w:val="18"/>
              </w:rPr>
            </w:pPr>
            <w:r w:rsidRPr="00934B46">
              <w:rPr>
                <w:sz w:val="18"/>
                <w:szCs w:val="18"/>
              </w:rPr>
              <w:t>0410105290</w:t>
            </w:r>
          </w:p>
        </w:tc>
        <w:tc>
          <w:tcPr>
            <w:tcW w:w="567" w:type="dxa"/>
            <w:shd w:val="clear" w:color="auto" w:fill="auto"/>
            <w:hideMark/>
          </w:tcPr>
          <w:p w14:paraId="117DC433" w14:textId="77777777" w:rsidR="00E811AB" w:rsidRPr="00934B46" w:rsidRDefault="00E811AB" w:rsidP="0083764A">
            <w:pPr>
              <w:jc w:val="center"/>
              <w:outlineLvl w:val="6"/>
              <w:rPr>
                <w:sz w:val="18"/>
                <w:szCs w:val="18"/>
              </w:rPr>
            </w:pPr>
            <w:r w:rsidRPr="00934B46">
              <w:rPr>
                <w:sz w:val="18"/>
                <w:szCs w:val="18"/>
              </w:rPr>
              <w:t>119</w:t>
            </w:r>
          </w:p>
        </w:tc>
        <w:tc>
          <w:tcPr>
            <w:tcW w:w="708" w:type="dxa"/>
            <w:shd w:val="clear" w:color="auto" w:fill="auto"/>
            <w:hideMark/>
          </w:tcPr>
          <w:p w14:paraId="20DC8603"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470DDE62" w14:textId="77777777" w:rsidR="00E811AB" w:rsidRPr="00934B46" w:rsidRDefault="00E811AB" w:rsidP="0083764A">
            <w:pPr>
              <w:jc w:val="center"/>
              <w:outlineLvl w:val="6"/>
              <w:rPr>
                <w:sz w:val="18"/>
                <w:szCs w:val="18"/>
              </w:rPr>
            </w:pPr>
            <w:r w:rsidRPr="00934B46">
              <w:rPr>
                <w:sz w:val="18"/>
                <w:szCs w:val="18"/>
              </w:rPr>
              <w:t>4 164,1</w:t>
            </w:r>
          </w:p>
        </w:tc>
        <w:tc>
          <w:tcPr>
            <w:tcW w:w="1418" w:type="dxa"/>
            <w:shd w:val="clear" w:color="auto" w:fill="auto"/>
            <w:hideMark/>
          </w:tcPr>
          <w:p w14:paraId="7A191F67" w14:textId="77777777" w:rsidR="00E811AB" w:rsidRPr="00934B46" w:rsidRDefault="00E811AB" w:rsidP="0083764A">
            <w:pPr>
              <w:jc w:val="center"/>
              <w:outlineLvl w:val="6"/>
              <w:rPr>
                <w:sz w:val="18"/>
                <w:szCs w:val="18"/>
              </w:rPr>
            </w:pPr>
            <w:r w:rsidRPr="00934B46">
              <w:rPr>
                <w:sz w:val="18"/>
                <w:szCs w:val="18"/>
              </w:rPr>
              <w:t>4 312,9</w:t>
            </w:r>
          </w:p>
        </w:tc>
        <w:tc>
          <w:tcPr>
            <w:tcW w:w="1275" w:type="dxa"/>
            <w:shd w:val="clear" w:color="auto" w:fill="auto"/>
            <w:hideMark/>
          </w:tcPr>
          <w:p w14:paraId="30D6AF66" w14:textId="77777777" w:rsidR="00E811AB" w:rsidRPr="00934B46" w:rsidRDefault="00E811AB" w:rsidP="0083764A">
            <w:pPr>
              <w:jc w:val="center"/>
              <w:outlineLvl w:val="6"/>
              <w:rPr>
                <w:sz w:val="18"/>
                <w:szCs w:val="18"/>
              </w:rPr>
            </w:pPr>
            <w:r w:rsidRPr="00934B46">
              <w:rPr>
                <w:sz w:val="18"/>
                <w:szCs w:val="18"/>
              </w:rPr>
              <w:t>4 468,2</w:t>
            </w:r>
          </w:p>
        </w:tc>
      </w:tr>
      <w:tr w:rsidR="00E811AB" w:rsidRPr="002A48D2" w14:paraId="062B9BE0" w14:textId="77777777" w:rsidTr="0083764A">
        <w:trPr>
          <w:trHeight w:val="284"/>
        </w:trPr>
        <w:tc>
          <w:tcPr>
            <w:tcW w:w="3701" w:type="dxa"/>
            <w:shd w:val="clear" w:color="auto" w:fill="auto"/>
            <w:hideMark/>
          </w:tcPr>
          <w:p w14:paraId="0A13656B" w14:textId="77777777" w:rsidR="00E811AB" w:rsidRPr="00934B46" w:rsidRDefault="00E811AB" w:rsidP="0083764A">
            <w:pPr>
              <w:outlineLvl w:val="6"/>
              <w:rPr>
                <w:sz w:val="18"/>
                <w:szCs w:val="18"/>
              </w:rPr>
            </w:pPr>
            <w:r w:rsidRPr="00934B46">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276" w:type="dxa"/>
            <w:shd w:val="clear" w:color="auto" w:fill="auto"/>
            <w:hideMark/>
          </w:tcPr>
          <w:p w14:paraId="252677FD" w14:textId="77777777" w:rsidR="00E811AB" w:rsidRPr="00934B46" w:rsidRDefault="00E811AB" w:rsidP="0083764A">
            <w:pPr>
              <w:jc w:val="center"/>
              <w:outlineLvl w:val="6"/>
              <w:rPr>
                <w:sz w:val="18"/>
                <w:szCs w:val="18"/>
              </w:rPr>
            </w:pPr>
            <w:r w:rsidRPr="00934B46">
              <w:rPr>
                <w:sz w:val="18"/>
                <w:szCs w:val="18"/>
              </w:rPr>
              <w:t>0410105290</w:t>
            </w:r>
          </w:p>
        </w:tc>
        <w:tc>
          <w:tcPr>
            <w:tcW w:w="567" w:type="dxa"/>
            <w:shd w:val="clear" w:color="auto" w:fill="auto"/>
            <w:hideMark/>
          </w:tcPr>
          <w:p w14:paraId="4FD5EEA4" w14:textId="77777777" w:rsidR="00E811AB" w:rsidRPr="00934B46" w:rsidRDefault="00E811AB" w:rsidP="0083764A">
            <w:pPr>
              <w:jc w:val="center"/>
              <w:outlineLvl w:val="6"/>
              <w:rPr>
                <w:sz w:val="18"/>
                <w:szCs w:val="18"/>
              </w:rPr>
            </w:pPr>
            <w:r w:rsidRPr="00934B46">
              <w:rPr>
                <w:sz w:val="18"/>
                <w:szCs w:val="18"/>
              </w:rPr>
              <w:t>119</w:t>
            </w:r>
          </w:p>
        </w:tc>
        <w:tc>
          <w:tcPr>
            <w:tcW w:w="708" w:type="dxa"/>
            <w:shd w:val="clear" w:color="auto" w:fill="auto"/>
            <w:hideMark/>
          </w:tcPr>
          <w:p w14:paraId="5D30D93A" w14:textId="77777777" w:rsidR="00E811AB" w:rsidRPr="00934B46" w:rsidRDefault="00E811AB" w:rsidP="0083764A">
            <w:pPr>
              <w:jc w:val="center"/>
              <w:outlineLvl w:val="6"/>
              <w:rPr>
                <w:sz w:val="18"/>
                <w:szCs w:val="18"/>
              </w:rPr>
            </w:pPr>
            <w:r w:rsidRPr="00934B46">
              <w:rPr>
                <w:sz w:val="18"/>
                <w:szCs w:val="18"/>
              </w:rPr>
              <w:t>0310</w:t>
            </w:r>
          </w:p>
        </w:tc>
        <w:tc>
          <w:tcPr>
            <w:tcW w:w="1276" w:type="dxa"/>
            <w:shd w:val="clear" w:color="auto" w:fill="auto"/>
            <w:hideMark/>
          </w:tcPr>
          <w:p w14:paraId="360A6322" w14:textId="77777777" w:rsidR="00E811AB" w:rsidRPr="00934B46" w:rsidRDefault="00E811AB" w:rsidP="0083764A">
            <w:pPr>
              <w:jc w:val="center"/>
              <w:outlineLvl w:val="6"/>
              <w:rPr>
                <w:sz w:val="18"/>
                <w:szCs w:val="18"/>
              </w:rPr>
            </w:pPr>
            <w:r w:rsidRPr="00934B46">
              <w:rPr>
                <w:sz w:val="18"/>
                <w:szCs w:val="18"/>
              </w:rPr>
              <w:t>4 164,1</w:t>
            </w:r>
          </w:p>
        </w:tc>
        <w:tc>
          <w:tcPr>
            <w:tcW w:w="1418" w:type="dxa"/>
            <w:shd w:val="clear" w:color="auto" w:fill="auto"/>
            <w:hideMark/>
          </w:tcPr>
          <w:p w14:paraId="4789D9C1" w14:textId="77777777" w:rsidR="00E811AB" w:rsidRPr="00934B46" w:rsidRDefault="00E811AB" w:rsidP="0083764A">
            <w:pPr>
              <w:jc w:val="center"/>
              <w:outlineLvl w:val="6"/>
              <w:rPr>
                <w:sz w:val="18"/>
                <w:szCs w:val="18"/>
              </w:rPr>
            </w:pPr>
            <w:r w:rsidRPr="00934B46">
              <w:rPr>
                <w:sz w:val="18"/>
                <w:szCs w:val="18"/>
              </w:rPr>
              <w:t>4 312,9</w:t>
            </w:r>
          </w:p>
        </w:tc>
        <w:tc>
          <w:tcPr>
            <w:tcW w:w="1275" w:type="dxa"/>
            <w:shd w:val="clear" w:color="auto" w:fill="auto"/>
            <w:hideMark/>
          </w:tcPr>
          <w:p w14:paraId="0E73A91E" w14:textId="77777777" w:rsidR="00E811AB" w:rsidRPr="00934B46" w:rsidRDefault="00E811AB" w:rsidP="0083764A">
            <w:pPr>
              <w:jc w:val="center"/>
              <w:outlineLvl w:val="6"/>
              <w:rPr>
                <w:sz w:val="18"/>
                <w:szCs w:val="18"/>
              </w:rPr>
            </w:pPr>
            <w:r w:rsidRPr="00934B46">
              <w:rPr>
                <w:sz w:val="18"/>
                <w:szCs w:val="18"/>
              </w:rPr>
              <w:t>4 468,2</w:t>
            </w:r>
          </w:p>
        </w:tc>
      </w:tr>
      <w:tr w:rsidR="00E811AB" w:rsidRPr="002A48D2" w14:paraId="0D53D3AC" w14:textId="77777777" w:rsidTr="0083764A">
        <w:trPr>
          <w:trHeight w:val="284"/>
        </w:trPr>
        <w:tc>
          <w:tcPr>
            <w:tcW w:w="3701" w:type="dxa"/>
            <w:shd w:val="clear" w:color="auto" w:fill="auto"/>
            <w:hideMark/>
          </w:tcPr>
          <w:p w14:paraId="520787C9"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1276" w:type="dxa"/>
            <w:shd w:val="clear" w:color="auto" w:fill="auto"/>
            <w:hideMark/>
          </w:tcPr>
          <w:p w14:paraId="05F118B1" w14:textId="77777777" w:rsidR="00E811AB" w:rsidRPr="00934B46" w:rsidRDefault="00E811AB" w:rsidP="0083764A">
            <w:pPr>
              <w:jc w:val="center"/>
              <w:outlineLvl w:val="6"/>
              <w:rPr>
                <w:sz w:val="18"/>
                <w:szCs w:val="18"/>
              </w:rPr>
            </w:pPr>
            <w:r w:rsidRPr="00934B46">
              <w:rPr>
                <w:sz w:val="18"/>
                <w:szCs w:val="18"/>
              </w:rPr>
              <w:t>0410105290</w:t>
            </w:r>
          </w:p>
        </w:tc>
        <w:tc>
          <w:tcPr>
            <w:tcW w:w="567" w:type="dxa"/>
            <w:shd w:val="clear" w:color="auto" w:fill="auto"/>
            <w:hideMark/>
          </w:tcPr>
          <w:p w14:paraId="0D4CFCA5" w14:textId="77777777" w:rsidR="00E811AB" w:rsidRPr="00934B46" w:rsidRDefault="00E811AB" w:rsidP="0083764A">
            <w:pPr>
              <w:jc w:val="center"/>
              <w:outlineLvl w:val="6"/>
              <w:rPr>
                <w:sz w:val="18"/>
                <w:szCs w:val="18"/>
              </w:rPr>
            </w:pPr>
            <w:r w:rsidRPr="00934B46">
              <w:rPr>
                <w:sz w:val="18"/>
                <w:szCs w:val="18"/>
              </w:rPr>
              <w:t>242</w:t>
            </w:r>
          </w:p>
        </w:tc>
        <w:tc>
          <w:tcPr>
            <w:tcW w:w="708" w:type="dxa"/>
            <w:shd w:val="clear" w:color="auto" w:fill="auto"/>
            <w:hideMark/>
          </w:tcPr>
          <w:p w14:paraId="5D84FE36"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52194744" w14:textId="77777777" w:rsidR="00E811AB" w:rsidRPr="00934B46" w:rsidRDefault="00E811AB" w:rsidP="0083764A">
            <w:pPr>
              <w:jc w:val="center"/>
              <w:outlineLvl w:val="6"/>
              <w:rPr>
                <w:sz w:val="18"/>
                <w:szCs w:val="18"/>
              </w:rPr>
            </w:pPr>
            <w:r w:rsidRPr="00934B46">
              <w:rPr>
                <w:sz w:val="18"/>
                <w:szCs w:val="18"/>
              </w:rPr>
              <w:t>1 283,2</w:t>
            </w:r>
          </w:p>
        </w:tc>
        <w:tc>
          <w:tcPr>
            <w:tcW w:w="1418" w:type="dxa"/>
            <w:shd w:val="clear" w:color="auto" w:fill="auto"/>
            <w:hideMark/>
          </w:tcPr>
          <w:p w14:paraId="2ECFD9E4" w14:textId="77777777" w:rsidR="00E811AB" w:rsidRPr="00934B46" w:rsidRDefault="00E811AB" w:rsidP="0083764A">
            <w:pPr>
              <w:jc w:val="center"/>
              <w:outlineLvl w:val="6"/>
              <w:rPr>
                <w:sz w:val="18"/>
                <w:szCs w:val="18"/>
              </w:rPr>
            </w:pPr>
            <w:r w:rsidRPr="00934B46">
              <w:rPr>
                <w:sz w:val="18"/>
                <w:szCs w:val="18"/>
              </w:rPr>
              <w:t>1 333,8</w:t>
            </w:r>
          </w:p>
        </w:tc>
        <w:tc>
          <w:tcPr>
            <w:tcW w:w="1275" w:type="dxa"/>
            <w:shd w:val="clear" w:color="auto" w:fill="auto"/>
            <w:hideMark/>
          </w:tcPr>
          <w:p w14:paraId="76E6BFAA" w14:textId="77777777" w:rsidR="00E811AB" w:rsidRPr="00934B46" w:rsidRDefault="00E811AB" w:rsidP="0083764A">
            <w:pPr>
              <w:jc w:val="center"/>
              <w:outlineLvl w:val="6"/>
              <w:rPr>
                <w:sz w:val="18"/>
                <w:szCs w:val="18"/>
              </w:rPr>
            </w:pPr>
            <w:r w:rsidRPr="00934B46">
              <w:rPr>
                <w:sz w:val="18"/>
                <w:szCs w:val="18"/>
              </w:rPr>
              <w:t>1 153,8</w:t>
            </w:r>
          </w:p>
        </w:tc>
      </w:tr>
      <w:tr w:rsidR="00E811AB" w:rsidRPr="002A48D2" w14:paraId="326F807F" w14:textId="77777777" w:rsidTr="0083764A">
        <w:trPr>
          <w:trHeight w:val="284"/>
        </w:trPr>
        <w:tc>
          <w:tcPr>
            <w:tcW w:w="3701" w:type="dxa"/>
            <w:shd w:val="clear" w:color="auto" w:fill="auto"/>
            <w:hideMark/>
          </w:tcPr>
          <w:p w14:paraId="63EC2B26" w14:textId="77777777" w:rsidR="00E811AB" w:rsidRPr="00934B46" w:rsidRDefault="00E811AB" w:rsidP="0083764A">
            <w:pPr>
              <w:outlineLvl w:val="6"/>
              <w:rPr>
                <w:sz w:val="18"/>
                <w:szCs w:val="18"/>
              </w:rPr>
            </w:pPr>
            <w:r w:rsidRPr="00934B46">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276" w:type="dxa"/>
            <w:shd w:val="clear" w:color="auto" w:fill="auto"/>
            <w:hideMark/>
          </w:tcPr>
          <w:p w14:paraId="76403D73" w14:textId="77777777" w:rsidR="00E811AB" w:rsidRPr="00934B46" w:rsidRDefault="00E811AB" w:rsidP="0083764A">
            <w:pPr>
              <w:jc w:val="center"/>
              <w:outlineLvl w:val="6"/>
              <w:rPr>
                <w:sz w:val="18"/>
                <w:szCs w:val="18"/>
              </w:rPr>
            </w:pPr>
            <w:r w:rsidRPr="00934B46">
              <w:rPr>
                <w:sz w:val="18"/>
                <w:szCs w:val="18"/>
              </w:rPr>
              <w:t>0410105290</w:t>
            </w:r>
          </w:p>
        </w:tc>
        <w:tc>
          <w:tcPr>
            <w:tcW w:w="567" w:type="dxa"/>
            <w:shd w:val="clear" w:color="auto" w:fill="auto"/>
            <w:hideMark/>
          </w:tcPr>
          <w:p w14:paraId="19824D28" w14:textId="77777777" w:rsidR="00E811AB" w:rsidRPr="00934B46" w:rsidRDefault="00E811AB" w:rsidP="0083764A">
            <w:pPr>
              <w:jc w:val="center"/>
              <w:outlineLvl w:val="6"/>
              <w:rPr>
                <w:sz w:val="18"/>
                <w:szCs w:val="18"/>
              </w:rPr>
            </w:pPr>
            <w:r w:rsidRPr="00934B46">
              <w:rPr>
                <w:sz w:val="18"/>
                <w:szCs w:val="18"/>
              </w:rPr>
              <w:t>242</w:t>
            </w:r>
          </w:p>
        </w:tc>
        <w:tc>
          <w:tcPr>
            <w:tcW w:w="708" w:type="dxa"/>
            <w:shd w:val="clear" w:color="auto" w:fill="auto"/>
            <w:hideMark/>
          </w:tcPr>
          <w:p w14:paraId="36D6AC0F" w14:textId="77777777" w:rsidR="00E811AB" w:rsidRPr="00934B46" w:rsidRDefault="00E811AB" w:rsidP="0083764A">
            <w:pPr>
              <w:jc w:val="center"/>
              <w:outlineLvl w:val="6"/>
              <w:rPr>
                <w:sz w:val="18"/>
                <w:szCs w:val="18"/>
              </w:rPr>
            </w:pPr>
            <w:r w:rsidRPr="00934B46">
              <w:rPr>
                <w:sz w:val="18"/>
                <w:szCs w:val="18"/>
              </w:rPr>
              <w:t>0310</w:t>
            </w:r>
          </w:p>
        </w:tc>
        <w:tc>
          <w:tcPr>
            <w:tcW w:w="1276" w:type="dxa"/>
            <w:shd w:val="clear" w:color="auto" w:fill="auto"/>
            <w:hideMark/>
          </w:tcPr>
          <w:p w14:paraId="64937B96" w14:textId="77777777" w:rsidR="00E811AB" w:rsidRPr="00934B46" w:rsidRDefault="00E811AB" w:rsidP="0083764A">
            <w:pPr>
              <w:jc w:val="center"/>
              <w:outlineLvl w:val="6"/>
              <w:rPr>
                <w:sz w:val="18"/>
                <w:szCs w:val="18"/>
              </w:rPr>
            </w:pPr>
            <w:r w:rsidRPr="00934B46">
              <w:rPr>
                <w:sz w:val="18"/>
                <w:szCs w:val="18"/>
              </w:rPr>
              <w:t>1 283,2</w:t>
            </w:r>
          </w:p>
        </w:tc>
        <w:tc>
          <w:tcPr>
            <w:tcW w:w="1418" w:type="dxa"/>
            <w:shd w:val="clear" w:color="auto" w:fill="auto"/>
            <w:hideMark/>
          </w:tcPr>
          <w:p w14:paraId="08F915EB" w14:textId="77777777" w:rsidR="00E811AB" w:rsidRPr="00934B46" w:rsidRDefault="00E811AB" w:rsidP="0083764A">
            <w:pPr>
              <w:jc w:val="center"/>
              <w:outlineLvl w:val="6"/>
              <w:rPr>
                <w:sz w:val="18"/>
                <w:szCs w:val="18"/>
              </w:rPr>
            </w:pPr>
            <w:r w:rsidRPr="00934B46">
              <w:rPr>
                <w:sz w:val="18"/>
                <w:szCs w:val="18"/>
              </w:rPr>
              <w:t>1 333,8</w:t>
            </w:r>
          </w:p>
        </w:tc>
        <w:tc>
          <w:tcPr>
            <w:tcW w:w="1275" w:type="dxa"/>
            <w:shd w:val="clear" w:color="auto" w:fill="auto"/>
            <w:hideMark/>
          </w:tcPr>
          <w:p w14:paraId="56CA857A" w14:textId="77777777" w:rsidR="00E811AB" w:rsidRPr="00934B46" w:rsidRDefault="00E811AB" w:rsidP="0083764A">
            <w:pPr>
              <w:jc w:val="center"/>
              <w:outlineLvl w:val="6"/>
              <w:rPr>
                <w:sz w:val="18"/>
                <w:szCs w:val="18"/>
              </w:rPr>
            </w:pPr>
            <w:r w:rsidRPr="00934B46">
              <w:rPr>
                <w:sz w:val="18"/>
                <w:szCs w:val="18"/>
              </w:rPr>
              <w:t>1 153,8</w:t>
            </w:r>
          </w:p>
        </w:tc>
      </w:tr>
      <w:tr w:rsidR="00E811AB" w:rsidRPr="002A48D2" w14:paraId="688BD421" w14:textId="77777777" w:rsidTr="0083764A">
        <w:trPr>
          <w:trHeight w:val="284"/>
        </w:trPr>
        <w:tc>
          <w:tcPr>
            <w:tcW w:w="3701" w:type="dxa"/>
            <w:shd w:val="clear" w:color="auto" w:fill="auto"/>
            <w:hideMark/>
          </w:tcPr>
          <w:p w14:paraId="7AA1668B"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1CE7DD9B" w14:textId="77777777" w:rsidR="00E811AB" w:rsidRPr="00934B46" w:rsidRDefault="00E811AB" w:rsidP="0083764A">
            <w:pPr>
              <w:jc w:val="center"/>
              <w:outlineLvl w:val="6"/>
              <w:rPr>
                <w:sz w:val="18"/>
                <w:szCs w:val="18"/>
              </w:rPr>
            </w:pPr>
            <w:r w:rsidRPr="00934B46">
              <w:rPr>
                <w:sz w:val="18"/>
                <w:szCs w:val="18"/>
              </w:rPr>
              <w:t>0410105290</w:t>
            </w:r>
          </w:p>
        </w:tc>
        <w:tc>
          <w:tcPr>
            <w:tcW w:w="567" w:type="dxa"/>
            <w:shd w:val="clear" w:color="auto" w:fill="auto"/>
            <w:hideMark/>
          </w:tcPr>
          <w:p w14:paraId="062D4792"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121F71BA"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5B5A9D33" w14:textId="77777777" w:rsidR="00E811AB" w:rsidRPr="00934B46" w:rsidRDefault="00E811AB" w:rsidP="0083764A">
            <w:pPr>
              <w:jc w:val="center"/>
              <w:outlineLvl w:val="6"/>
              <w:rPr>
                <w:sz w:val="18"/>
                <w:szCs w:val="18"/>
              </w:rPr>
            </w:pPr>
            <w:r w:rsidRPr="00934B46">
              <w:rPr>
                <w:sz w:val="18"/>
                <w:szCs w:val="18"/>
              </w:rPr>
              <w:t>970,4</w:t>
            </w:r>
          </w:p>
        </w:tc>
        <w:tc>
          <w:tcPr>
            <w:tcW w:w="1418" w:type="dxa"/>
            <w:shd w:val="clear" w:color="auto" w:fill="auto"/>
            <w:hideMark/>
          </w:tcPr>
          <w:p w14:paraId="3E4D82F2" w14:textId="77777777" w:rsidR="00E811AB" w:rsidRPr="00934B46" w:rsidRDefault="00E811AB" w:rsidP="0083764A">
            <w:pPr>
              <w:jc w:val="center"/>
              <w:outlineLvl w:val="6"/>
              <w:rPr>
                <w:sz w:val="18"/>
                <w:szCs w:val="18"/>
              </w:rPr>
            </w:pPr>
            <w:r w:rsidRPr="00934B46">
              <w:rPr>
                <w:sz w:val="18"/>
                <w:szCs w:val="18"/>
              </w:rPr>
              <w:t>481,8</w:t>
            </w:r>
          </w:p>
        </w:tc>
        <w:tc>
          <w:tcPr>
            <w:tcW w:w="1275" w:type="dxa"/>
            <w:shd w:val="clear" w:color="auto" w:fill="auto"/>
            <w:hideMark/>
          </w:tcPr>
          <w:p w14:paraId="3EA55A73" w14:textId="77777777" w:rsidR="00E811AB" w:rsidRPr="00934B46" w:rsidRDefault="00E811AB" w:rsidP="0083764A">
            <w:pPr>
              <w:jc w:val="center"/>
              <w:outlineLvl w:val="6"/>
              <w:rPr>
                <w:sz w:val="18"/>
                <w:szCs w:val="18"/>
              </w:rPr>
            </w:pPr>
            <w:r w:rsidRPr="00934B46">
              <w:rPr>
                <w:sz w:val="18"/>
                <w:szCs w:val="18"/>
              </w:rPr>
              <w:t>481,8</w:t>
            </w:r>
          </w:p>
        </w:tc>
      </w:tr>
      <w:tr w:rsidR="00E811AB" w:rsidRPr="002A48D2" w14:paraId="0AE88708" w14:textId="77777777" w:rsidTr="0083764A">
        <w:trPr>
          <w:trHeight w:val="284"/>
        </w:trPr>
        <w:tc>
          <w:tcPr>
            <w:tcW w:w="3701" w:type="dxa"/>
            <w:shd w:val="clear" w:color="auto" w:fill="auto"/>
            <w:hideMark/>
          </w:tcPr>
          <w:p w14:paraId="5755D479" w14:textId="77777777" w:rsidR="00E811AB" w:rsidRPr="00934B46" w:rsidRDefault="00E811AB" w:rsidP="0083764A">
            <w:pPr>
              <w:outlineLvl w:val="6"/>
              <w:rPr>
                <w:sz w:val="18"/>
                <w:szCs w:val="18"/>
              </w:rPr>
            </w:pPr>
            <w:r w:rsidRPr="00934B46">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276" w:type="dxa"/>
            <w:shd w:val="clear" w:color="auto" w:fill="auto"/>
            <w:hideMark/>
          </w:tcPr>
          <w:p w14:paraId="12C501AC" w14:textId="77777777" w:rsidR="00E811AB" w:rsidRPr="00934B46" w:rsidRDefault="00E811AB" w:rsidP="0083764A">
            <w:pPr>
              <w:jc w:val="center"/>
              <w:outlineLvl w:val="6"/>
              <w:rPr>
                <w:sz w:val="18"/>
                <w:szCs w:val="18"/>
              </w:rPr>
            </w:pPr>
            <w:r w:rsidRPr="00934B46">
              <w:rPr>
                <w:sz w:val="18"/>
                <w:szCs w:val="18"/>
              </w:rPr>
              <w:t>0410105290</w:t>
            </w:r>
          </w:p>
        </w:tc>
        <w:tc>
          <w:tcPr>
            <w:tcW w:w="567" w:type="dxa"/>
            <w:shd w:val="clear" w:color="auto" w:fill="auto"/>
            <w:hideMark/>
          </w:tcPr>
          <w:p w14:paraId="2ADDE38D"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1D6F5751" w14:textId="77777777" w:rsidR="00E811AB" w:rsidRPr="00934B46" w:rsidRDefault="00E811AB" w:rsidP="0083764A">
            <w:pPr>
              <w:jc w:val="center"/>
              <w:outlineLvl w:val="6"/>
              <w:rPr>
                <w:sz w:val="18"/>
                <w:szCs w:val="18"/>
              </w:rPr>
            </w:pPr>
            <w:r w:rsidRPr="00934B46">
              <w:rPr>
                <w:sz w:val="18"/>
                <w:szCs w:val="18"/>
              </w:rPr>
              <w:t>0310</w:t>
            </w:r>
          </w:p>
        </w:tc>
        <w:tc>
          <w:tcPr>
            <w:tcW w:w="1276" w:type="dxa"/>
            <w:shd w:val="clear" w:color="auto" w:fill="auto"/>
            <w:hideMark/>
          </w:tcPr>
          <w:p w14:paraId="53756FA7" w14:textId="77777777" w:rsidR="00E811AB" w:rsidRPr="00934B46" w:rsidRDefault="00E811AB" w:rsidP="0083764A">
            <w:pPr>
              <w:jc w:val="center"/>
              <w:outlineLvl w:val="6"/>
              <w:rPr>
                <w:sz w:val="18"/>
                <w:szCs w:val="18"/>
              </w:rPr>
            </w:pPr>
            <w:r w:rsidRPr="00934B46">
              <w:rPr>
                <w:sz w:val="18"/>
                <w:szCs w:val="18"/>
              </w:rPr>
              <w:t>970,4</w:t>
            </w:r>
          </w:p>
        </w:tc>
        <w:tc>
          <w:tcPr>
            <w:tcW w:w="1418" w:type="dxa"/>
            <w:shd w:val="clear" w:color="auto" w:fill="auto"/>
            <w:hideMark/>
          </w:tcPr>
          <w:p w14:paraId="5B494078" w14:textId="77777777" w:rsidR="00E811AB" w:rsidRPr="00934B46" w:rsidRDefault="00E811AB" w:rsidP="0083764A">
            <w:pPr>
              <w:jc w:val="center"/>
              <w:outlineLvl w:val="6"/>
              <w:rPr>
                <w:sz w:val="18"/>
                <w:szCs w:val="18"/>
              </w:rPr>
            </w:pPr>
            <w:r w:rsidRPr="00934B46">
              <w:rPr>
                <w:sz w:val="18"/>
                <w:szCs w:val="18"/>
              </w:rPr>
              <w:t>481,8</w:t>
            </w:r>
          </w:p>
        </w:tc>
        <w:tc>
          <w:tcPr>
            <w:tcW w:w="1275" w:type="dxa"/>
            <w:shd w:val="clear" w:color="auto" w:fill="auto"/>
            <w:hideMark/>
          </w:tcPr>
          <w:p w14:paraId="243B1D87" w14:textId="77777777" w:rsidR="00E811AB" w:rsidRPr="00934B46" w:rsidRDefault="00E811AB" w:rsidP="0083764A">
            <w:pPr>
              <w:jc w:val="center"/>
              <w:outlineLvl w:val="6"/>
              <w:rPr>
                <w:sz w:val="18"/>
                <w:szCs w:val="18"/>
              </w:rPr>
            </w:pPr>
            <w:r w:rsidRPr="00934B46">
              <w:rPr>
                <w:sz w:val="18"/>
                <w:szCs w:val="18"/>
              </w:rPr>
              <w:t>481,8</w:t>
            </w:r>
          </w:p>
        </w:tc>
      </w:tr>
      <w:tr w:rsidR="00E811AB" w:rsidRPr="002A48D2" w14:paraId="5111CE96" w14:textId="77777777" w:rsidTr="0083764A">
        <w:trPr>
          <w:trHeight w:val="284"/>
        </w:trPr>
        <w:tc>
          <w:tcPr>
            <w:tcW w:w="3701" w:type="dxa"/>
            <w:shd w:val="clear" w:color="auto" w:fill="auto"/>
            <w:hideMark/>
          </w:tcPr>
          <w:p w14:paraId="15910039" w14:textId="77777777" w:rsidR="00E811AB" w:rsidRPr="00934B46" w:rsidRDefault="00E811AB" w:rsidP="0083764A">
            <w:pPr>
              <w:outlineLvl w:val="6"/>
              <w:rPr>
                <w:sz w:val="18"/>
                <w:szCs w:val="18"/>
              </w:rPr>
            </w:pPr>
            <w:r w:rsidRPr="00934B46">
              <w:rPr>
                <w:sz w:val="18"/>
                <w:szCs w:val="18"/>
              </w:rPr>
              <w:t>Закупка энергетических ресурсов</w:t>
            </w:r>
          </w:p>
        </w:tc>
        <w:tc>
          <w:tcPr>
            <w:tcW w:w="1276" w:type="dxa"/>
            <w:shd w:val="clear" w:color="auto" w:fill="auto"/>
            <w:hideMark/>
          </w:tcPr>
          <w:p w14:paraId="76C234AA" w14:textId="77777777" w:rsidR="00E811AB" w:rsidRPr="00934B46" w:rsidRDefault="00E811AB" w:rsidP="0083764A">
            <w:pPr>
              <w:jc w:val="center"/>
              <w:outlineLvl w:val="6"/>
              <w:rPr>
                <w:sz w:val="18"/>
                <w:szCs w:val="18"/>
              </w:rPr>
            </w:pPr>
            <w:r w:rsidRPr="00934B46">
              <w:rPr>
                <w:sz w:val="18"/>
                <w:szCs w:val="18"/>
              </w:rPr>
              <w:t>0410105290</w:t>
            </w:r>
          </w:p>
        </w:tc>
        <w:tc>
          <w:tcPr>
            <w:tcW w:w="567" w:type="dxa"/>
            <w:shd w:val="clear" w:color="auto" w:fill="auto"/>
            <w:hideMark/>
          </w:tcPr>
          <w:p w14:paraId="136B532C" w14:textId="77777777" w:rsidR="00E811AB" w:rsidRPr="00934B46" w:rsidRDefault="00E811AB" w:rsidP="0083764A">
            <w:pPr>
              <w:jc w:val="center"/>
              <w:outlineLvl w:val="6"/>
              <w:rPr>
                <w:sz w:val="18"/>
                <w:szCs w:val="18"/>
              </w:rPr>
            </w:pPr>
            <w:r w:rsidRPr="00934B46">
              <w:rPr>
                <w:sz w:val="18"/>
                <w:szCs w:val="18"/>
              </w:rPr>
              <w:t>247</w:t>
            </w:r>
          </w:p>
        </w:tc>
        <w:tc>
          <w:tcPr>
            <w:tcW w:w="708" w:type="dxa"/>
            <w:shd w:val="clear" w:color="auto" w:fill="auto"/>
            <w:hideMark/>
          </w:tcPr>
          <w:p w14:paraId="17628ABD"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3A7140A3" w14:textId="77777777" w:rsidR="00E811AB" w:rsidRPr="00934B46" w:rsidRDefault="00E811AB" w:rsidP="0083764A">
            <w:pPr>
              <w:jc w:val="center"/>
              <w:outlineLvl w:val="6"/>
              <w:rPr>
                <w:sz w:val="18"/>
                <w:szCs w:val="18"/>
              </w:rPr>
            </w:pPr>
            <w:r w:rsidRPr="00934B46">
              <w:rPr>
                <w:sz w:val="18"/>
                <w:szCs w:val="18"/>
              </w:rPr>
              <w:t>192,2</w:t>
            </w:r>
          </w:p>
        </w:tc>
        <w:tc>
          <w:tcPr>
            <w:tcW w:w="1418" w:type="dxa"/>
            <w:shd w:val="clear" w:color="auto" w:fill="auto"/>
            <w:hideMark/>
          </w:tcPr>
          <w:p w14:paraId="25C98E19" w14:textId="77777777" w:rsidR="00E811AB" w:rsidRPr="00934B46" w:rsidRDefault="00E811AB" w:rsidP="0083764A">
            <w:pPr>
              <w:jc w:val="center"/>
              <w:outlineLvl w:val="6"/>
              <w:rPr>
                <w:sz w:val="18"/>
                <w:szCs w:val="18"/>
              </w:rPr>
            </w:pPr>
            <w:r w:rsidRPr="00934B46">
              <w:rPr>
                <w:sz w:val="18"/>
                <w:szCs w:val="18"/>
              </w:rPr>
              <w:t>250,2</w:t>
            </w:r>
          </w:p>
        </w:tc>
        <w:tc>
          <w:tcPr>
            <w:tcW w:w="1275" w:type="dxa"/>
            <w:shd w:val="clear" w:color="auto" w:fill="auto"/>
            <w:hideMark/>
          </w:tcPr>
          <w:p w14:paraId="405D299A" w14:textId="77777777" w:rsidR="00E811AB" w:rsidRPr="00934B46" w:rsidRDefault="00E811AB" w:rsidP="0083764A">
            <w:pPr>
              <w:jc w:val="center"/>
              <w:outlineLvl w:val="6"/>
              <w:rPr>
                <w:sz w:val="18"/>
                <w:szCs w:val="18"/>
              </w:rPr>
            </w:pPr>
            <w:r w:rsidRPr="00934B46">
              <w:rPr>
                <w:sz w:val="18"/>
                <w:szCs w:val="18"/>
              </w:rPr>
              <w:t>250,2</w:t>
            </w:r>
          </w:p>
        </w:tc>
      </w:tr>
      <w:tr w:rsidR="00E811AB" w:rsidRPr="002A48D2" w14:paraId="3EAB8807" w14:textId="77777777" w:rsidTr="0083764A">
        <w:trPr>
          <w:trHeight w:val="284"/>
        </w:trPr>
        <w:tc>
          <w:tcPr>
            <w:tcW w:w="3701" w:type="dxa"/>
            <w:shd w:val="clear" w:color="auto" w:fill="auto"/>
            <w:hideMark/>
          </w:tcPr>
          <w:p w14:paraId="332F41EF" w14:textId="77777777" w:rsidR="00E811AB" w:rsidRPr="00934B46" w:rsidRDefault="00E811AB" w:rsidP="0083764A">
            <w:pPr>
              <w:outlineLvl w:val="6"/>
              <w:rPr>
                <w:sz w:val="18"/>
                <w:szCs w:val="18"/>
              </w:rPr>
            </w:pPr>
            <w:r w:rsidRPr="00934B46">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276" w:type="dxa"/>
            <w:shd w:val="clear" w:color="auto" w:fill="auto"/>
            <w:hideMark/>
          </w:tcPr>
          <w:p w14:paraId="370147D0" w14:textId="77777777" w:rsidR="00E811AB" w:rsidRPr="00934B46" w:rsidRDefault="00E811AB" w:rsidP="0083764A">
            <w:pPr>
              <w:jc w:val="center"/>
              <w:outlineLvl w:val="6"/>
              <w:rPr>
                <w:sz w:val="18"/>
                <w:szCs w:val="18"/>
              </w:rPr>
            </w:pPr>
            <w:r w:rsidRPr="00934B46">
              <w:rPr>
                <w:sz w:val="18"/>
                <w:szCs w:val="18"/>
              </w:rPr>
              <w:t>0410105290</w:t>
            </w:r>
          </w:p>
        </w:tc>
        <w:tc>
          <w:tcPr>
            <w:tcW w:w="567" w:type="dxa"/>
            <w:shd w:val="clear" w:color="auto" w:fill="auto"/>
            <w:hideMark/>
          </w:tcPr>
          <w:p w14:paraId="472CD62C" w14:textId="77777777" w:rsidR="00E811AB" w:rsidRPr="00934B46" w:rsidRDefault="00E811AB" w:rsidP="0083764A">
            <w:pPr>
              <w:jc w:val="center"/>
              <w:outlineLvl w:val="6"/>
              <w:rPr>
                <w:sz w:val="18"/>
                <w:szCs w:val="18"/>
              </w:rPr>
            </w:pPr>
            <w:r w:rsidRPr="00934B46">
              <w:rPr>
                <w:sz w:val="18"/>
                <w:szCs w:val="18"/>
              </w:rPr>
              <w:t>247</w:t>
            </w:r>
          </w:p>
        </w:tc>
        <w:tc>
          <w:tcPr>
            <w:tcW w:w="708" w:type="dxa"/>
            <w:shd w:val="clear" w:color="auto" w:fill="auto"/>
            <w:hideMark/>
          </w:tcPr>
          <w:p w14:paraId="1E212722" w14:textId="77777777" w:rsidR="00E811AB" w:rsidRPr="00934B46" w:rsidRDefault="00E811AB" w:rsidP="0083764A">
            <w:pPr>
              <w:jc w:val="center"/>
              <w:outlineLvl w:val="6"/>
              <w:rPr>
                <w:sz w:val="18"/>
                <w:szCs w:val="18"/>
              </w:rPr>
            </w:pPr>
            <w:r w:rsidRPr="00934B46">
              <w:rPr>
                <w:sz w:val="18"/>
                <w:szCs w:val="18"/>
              </w:rPr>
              <w:t>0310</w:t>
            </w:r>
          </w:p>
        </w:tc>
        <w:tc>
          <w:tcPr>
            <w:tcW w:w="1276" w:type="dxa"/>
            <w:shd w:val="clear" w:color="auto" w:fill="auto"/>
            <w:hideMark/>
          </w:tcPr>
          <w:p w14:paraId="78E71253" w14:textId="77777777" w:rsidR="00E811AB" w:rsidRPr="00934B46" w:rsidRDefault="00E811AB" w:rsidP="0083764A">
            <w:pPr>
              <w:jc w:val="center"/>
              <w:outlineLvl w:val="6"/>
              <w:rPr>
                <w:sz w:val="18"/>
                <w:szCs w:val="18"/>
              </w:rPr>
            </w:pPr>
            <w:r w:rsidRPr="00934B46">
              <w:rPr>
                <w:sz w:val="18"/>
                <w:szCs w:val="18"/>
              </w:rPr>
              <w:t>192,2</w:t>
            </w:r>
          </w:p>
        </w:tc>
        <w:tc>
          <w:tcPr>
            <w:tcW w:w="1418" w:type="dxa"/>
            <w:shd w:val="clear" w:color="auto" w:fill="auto"/>
            <w:hideMark/>
          </w:tcPr>
          <w:p w14:paraId="53B6E539" w14:textId="77777777" w:rsidR="00E811AB" w:rsidRPr="00934B46" w:rsidRDefault="00E811AB" w:rsidP="0083764A">
            <w:pPr>
              <w:jc w:val="center"/>
              <w:outlineLvl w:val="6"/>
              <w:rPr>
                <w:sz w:val="18"/>
                <w:szCs w:val="18"/>
              </w:rPr>
            </w:pPr>
            <w:r w:rsidRPr="00934B46">
              <w:rPr>
                <w:sz w:val="18"/>
                <w:szCs w:val="18"/>
              </w:rPr>
              <w:t>250,2</w:t>
            </w:r>
          </w:p>
        </w:tc>
        <w:tc>
          <w:tcPr>
            <w:tcW w:w="1275" w:type="dxa"/>
            <w:shd w:val="clear" w:color="auto" w:fill="auto"/>
            <w:hideMark/>
          </w:tcPr>
          <w:p w14:paraId="2A84AB47" w14:textId="77777777" w:rsidR="00E811AB" w:rsidRPr="00934B46" w:rsidRDefault="00E811AB" w:rsidP="0083764A">
            <w:pPr>
              <w:jc w:val="center"/>
              <w:outlineLvl w:val="6"/>
              <w:rPr>
                <w:sz w:val="18"/>
                <w:szCs w:val="18"/>
              </w:rPr>
            </w:pPr>
            <w:r w:rsidRPr="00934B46">
              <w:rPr>
                <w:sz w:val="18"/>
                <w:szCs w:val="18"/>
              </w:rPr>
              <w:t>250,2</w:t>
            </w:r>
          </w:p>
        </w:tc>
      </w:tr>
      <w:tr w:rsidR="00E811AB" w:rsidRPr="002A48D2" w14:paraId="0AA81BFC" w14:textId="77777777" w:rsidTr="0083764A">
        <w:trPr>
          <w:trHeight w:val="284"/>
        </w:trPr>
        <w:tc>
          <w:tcPr>
            <w:tcW w:w="3701" w:type="dxa"/>
            <w:shd w:val="clear" w:color="auto" w:fill="auto"/>
            <w:hideMark/>
          </w:tcPr>
          <w:p w14:paraId="558E4816" w14:textId="77777777" w:rsidR="00E811AB" w:rsidRPr="00934B46" w:rsidRDefault="00E811AB" w:rsidP="0083764A">
            <w:pPr>
              <w:outlineLvl w:val="6"/>
              <w:rPr>
                <w:sz w:val="18"/>
                <w:szCs w:val="18"/>
              </w:rPr>
            </w:pPr>
            <w:r w:rsidRPr="00934B46">
              <w:rPr>
                <w:sz w:val="18"/>
                <w:szCs w:val="18"/>
              </w:rPr>
              <w:t>Уплата прочих налогов, сборов</w:t>
            </w:r>
          </w:p>
        </w:tc>
        <w:tc>
          <w:tcPr>
            <w:tcW w:w="1276" w:type="dxa"/>
            <w:shd w:val="clear" w:color="auto" w:fill="auto"/>
            <w:hideMark/>
          </w:tcPr>
          <w:p w14:paraId="4E706223" w14:textId="77777777" w:rsidR="00E811AB" w:rsidRPr="00934B46" w:rsidRDefault="00E811AB" w:rsidP="0083764A">
            <w:pPr>
              <w:jc w:val="center"/>
              <w:outlineLvl w:val="6"/>
              <w:rPr>
                <w:sz w:val="18"/>
                <w:szCs w:val="18"/>
              </w:rPr>
            </w:pPr>
            <w:r w:rsidRPr="00934B46">
              <w:rPr>
                <w:sz w:val="18"/>
                <w:szCs w:val="18"/>
              </w:rPr>
              <w:t>0410105290</w:t>
            </w:r>
          </w:p>
        </w:tc>
        <w:tc>
          <w:tcPr>
            <w:tcW w:w="567" w:type="dxa"/>
            <w:shd w:val="clear" w:color="auto" w:fill="auto"/>
            <w:hideMark/>
          </w:tcPr>
          <w:p w14:paraId="4871B301" w14:textId="77777777" w:rsidR="00E811AB" w:rsidRPr="00934B46" w:rsidRDefault="00E811AB" w:rsidP="0083764A">
            <w:pPr>
              <w:jc w:val="center"/>
              <w:outlineLvl w:val="6"/>
              <w:rPr>
                <w:sz w:val="18"/>
                <w:szCs w:val="18"/>
              </w:rPr>
            </w:pPr>
            <w:r w:rsidRPr="00934B46">
              <w:rPr>
                <w:sz w:val="18"/>
                <w:szCs w:val="18"/>
              </w:rPr>
              <w:t>852</w:t>
            </w:r>
          </w:p>
        </w:tc>
        <w:tc>
          <w:tcPr>
            <w:tcW w:w="708" w:type="dxa"/>
            <w:shd w:val="clear" w:color="auto" w:fill="auto"/>
            <w:hideMark/>
          </w:tcPr>
          <w:p w14:paraId="4CED027B"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3B850FB6" w14:textId="77777777" w:rsidR="00E811AB" w:rsidRPr="00934B46" w:rsidRDefault="00E811AB" w:rsidP="0083764A">
            <w:pPr>
              <w:jc w:val="center"/>
              <w:outlineLvl w:val="6"/>
              <w:rPr>
                <w:sz w:val="18"/>
                <w:szCs w:val="18"/>
              </w:rPr>
            </w:pPr>
            <w:r w:rsidRPr="00934B46">
              <w:rPr>
                <w:sz w:val="18"/>
                <w:szCs w:val="18"/>
              </w:rPr>
              <w:t>76,0</w:t>
            </w:r>
          </w:p>
        </w:tc>
        <w:tc>
          <w:tcPr>
            <w:tcW w:w="1418" w:type="dxa"/>
            <w:shd w:val="clear" w:color="auto" w:fill="auto"/>
            <w:hideMark/>
          </w:tcPr>
          <w:p w14:paraId="7AB88996" w14:textId="77777777" w:rsidR="00E811AB" w:rsidRPr="00934B46" w:rsidRDefault="00E811AB" w:rsidP="0083764A">
            <w:pPr>
              <w:jc w:val="center"/>
              <w:outlineLvl w:val="6"/>
              <w:rPr>
                <w:sz w:val="18"/>
                <w:szCs w:val="18"/>
              </w:rPr>
            </w:pPr>
            <w:r w:rsidRPr="00934B46">
              <w:rPr>
                <w:sz w:val="18"/>
                <w:szCs w:val="18"/>
              </w:rPr>
              <w:t>76,0</w:t>
            </w:r>
          </w:p>
        </w:tc>
        <w:tc>
          <w:tcPr>
            <w:tcW w:w="1275" w:type="dxa"/>
            <w:shd w:val="clear" w:color="auto" w:fill="auto"/>
            <w:hideMark/>
          </w:tcPr>
          <w:p w14:paraId="148342D8" w14:textId="77777777" w:rsidR="00E811AB" w:rsidRPr="00934B46" w:rsidRDefault="00E811AB" w:rsidP="0083764A">
            <w:pPr>
              <w:jc w:val="center"/>
              <w:outlineLvl w:val="6"/>
              <w:rPr>
                <w:sz w:val="18"/>
                <w:szCs w:val="18"/>
              </w:rPr>
            </w:pPr>
            <w:r w:rsidRPr="00934B46">
              <w:rPr>
                <w:sz w:val="18"/>
                <w:szCs w:val="18"/>
              </w:rPr>
              <w:t>76,0</w:t>
            </w:r>
          </w:p>
        </w:tc>
      </w:tr>
      <w:tr w:rsidR="00E811AB" w:rsidRPr="002A48D2" w14:paraId="06FED344" w14:textId="77777777" w:rsidTr="0083764A">
        <w:trPr>
          <w:trHeight w:val="284"/>
        </w:trPr>
        <w:tc>
          <w:tcPr>
            <w:tcW w:w="3701" w:type="dxa"/>
            <w:shd w:val="clear" w:color="auto" w:fill="auto"/>
            <w:hideMark/>
          </w:tcPr>
          <w:p w14:paraId="6E4638E8" w14:textId="77777777" w:rsidR="00E811AB" w:rsidRPr="00934B46" w:rsidRDefault="00E811AB" w:rsidP="0083764A">
            <w:pPr>
              <w:outlineLvl w:val="6"/>
              <w:rPr>
                <w:sz w:val="18"/>
                <w:szCs w:val="18"/>
              </w:rPr>
            </w:pPr>
            <w:r w:rsidRPr="00934B46">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276" w:type="dxa"/>
            <w:shd w:val="clear" w:color="auto" w:fill="auto"/>
            <w:hideMark/>
          </w:tcPr>
          <w:p w14:paraId="17021C7D" w14:textId="77777777" w:rsidR="00E811AB" w:rsidRPr="00934B46" w:rsidRDefault="00E811AB" w:rsidP="0083764A">
            <w:pPr>
              <w:jc w:val="center"/>
              <w:outlineLvl w:val="6"/>
              <w:rPr>
                <w:sz w:val="18"/>
                <w:szCs w:val="18"/>
              </w:rPr>
            </w:pPr>
            <w:r w:rsidRPr="00934B46">
              <w:rPr>
                <w:sz w:val="18"/>
                <w:szCs w:val="18"/>
              </w:rPr>
              <w:t>0410105290</w:t>
            </w:r>
          </w:p>
        </w:tc>
        <w:tc>
          <w:tcPr>
            <w:tcW w:w="567" w:type="dxa"/>
            <w:shd w:val="clear" w:color="auto" w:fill="auto"/>
            <w:hideMark/>
          </w:tcPr>
          <w:p w14:paraId="470B92CB" w14:textId="77777777" w:rsidR="00E811AB" w:rsidRPr="00934B46" w:rsidRDefault="00E811AB" w:rsidP="0083764A">
            <w:pPr>
              <w:jc w:val="center"/>
              <w:outlineLvl w:val="6"/>
              <w:rPr>
                <w:sz w:val="18"/>
                <w:szCs w:val="18"/>
              </w:rPr>
            </w:pPr>
            <w:r w:rsidRPr="00934B46">
              <w:rPr>
                <w:sz w:val="18"/>
                <w:szCs w:val="18"/>
              </w:rPr>
              <w:t>852</w:t>
            </w:r>
          </w:p>
        </w:tc>
        <w:tc>
          <w:tcPr>
            <w:tcW w:w="708" w:type="dxa"/>
            <w:shd w:val="clear" w:color="auto" w:fill="auto"/>
            <w:hideMark/>
          </w:tcPr>
          <w:p w14:paraId="220B561B" w14:textId="77777777" w:rsidR="00E811AB" w:rsidRPr="00934B46" w:rsidRDefault="00E811AB" w:rsidP="0083764A">
            <w:pPr>
              <w:jc w:val="center"/>
              <w:outlineLvl w:val="6"/>
              <w:rPr>
                <w:sz w:val="18"/>
                <w:szCs w:val="18"/>
              </w:rPr>
            </w:pPr>
            <w:r w:rsidRPr="00934B46">
              <w:rPr>
                <w:sz w:val="18"/>
                <w:szCs w:val="18"/>
              </w:rPr>
              <w:t>0310</w:t>
            </w:r>
          </w:p>
        </w:tc>
        <w:tc>
          <w:tcPr>
            <w:tcW w:w="1276" w:type="dxa"/>
            <w:shd w:val="clear" w:color="auto" w:fill="auto"/>
            <w:hideMark/>
          </w:tcPr>
          <w:p w14:paraId="27F313EA" w14:textId="77777777" w:rsidR="00E811AB" w:rsidRPr="00934B46" w:rsidRDefault="00E811AB" w:rsidP="0083764A">
            <w:pPr>
              <w:jc w:val="center"/>
              <w:outlineLvl w:val="6"/>
              <w:rPr>
                <w:sz w:val="18"/>
                <w:szCs w:val="18"/>
              </w:rPr>
            </w:pPr>
            <w:r w:rsidRPr="00934B46">
              <w:rPr>
                <w:sz w:val="18"/>
                <w:szCs w:val="18"/>
              </w:rPr>
              <w:t>76,0</w:t>
            </w:r>
          </w:p>
        </w:tc>
        <w:tc>
          <w:tcPr>
            <w:tcW w:w="1418" w:type="dxa"/>
            <w:shd w:val="clear" w:color="auto" w:fill="auto"/>
            <w:hideMark/>
          </w:tcPr>
          <w:p w14:paraId="334FC423" w14:textId="77777777" w:rsidR="00E811AB" w:rsidRPr="00934B46" w:rsidRDefault="00E811AB" w:rsidP="0083764A">
            <w:pPr>
              <w:jc w:val="center"/>
              <w:outlineLvl w:val="6"/>
              <w:rPr>
                <w:sz w:val="18"/>
                <w:szCs w:val="18"/>
              </w:rPr>
            </w:pPr>
            <w:r w:rsidRPr="00934B46">
              <w:rPr>
                <w:sz w:val="18"/>
                <w:szCs w:val="18"/>
              </w:rPr>
              <w:t>76,0</w:t>
            </w:r>
          </w:p>
        </w:tc>
        <w:tc>
          <w:tcPr>
            <w:tcW w:w="1275" w:type="dxa"/>
            <w:shd w:val="clear" w:color="auto" w:fill="auto"/>
            <w:hideMark/>
          </w:tcPr>
          <w:p w14:paraId="16243B2C" w14:textId="77777777" w:rsidR="00E811AB" w:rsidRPr="00934B46" w:rsidRDefault="00E811AB" w:rsidP="0083764A">
            <w:pPr>
              <w:jc w:val="center"/>
              <w:outlineLvl w:val="6"/>
              <w:rPr>
                <w:sz w:val="18"/>
                <w:szCs w:val="18"/>
              </w:rPr>
            </w:pPr>
            <w:r w:rsidRPr="00934B46">
              <w:rPr>
                <w:sz w:val="18"/>
                <w:szCs w:val="18"/>
              </w:rPr>
              <w:t>76,0</w:t>
            </w:r>
          </w:p>
        </w:tc>
      </w:tr>
      <w:tr w:rsidR="00E811AB" w:rsidRPr="002A48D2" w14:paraId="5393C203" w14:textId="77777777" w:rsidTr="0083764A">
        <w:trPr>
          <w:trHeight w:val="284"/>
        </w:trPr>
        <w:tc>
          <w:tcPr>
            <w:tcW w:w="3701" w:type="dxa"/>
            <w:shd w:val="clear" w:color="auto" w:fill="auto"/>
            <w:hideMark/>
          </w:tcPr>
          <w:p w14:paraId="78FB87BB" w14:textId="77777777" w:rsidR="00E811AB" w:rsidRPr="00934B46" w:rsidRDefault="00E811AB" w:rsidP="0083764A">
            <w:pPr>
              <w:outlineLvl w:val="2"/>
              <w:rPr>
                <w:sz w:val="18"/>
                <w:szCs w:val="18"/>
              </w:rPr>
            </w:pPr>
            <w:r w:rsidRPr="00934B46">
              <w:rPr>
                <w:sz w:val="18"/>
                <w:szCs w:val="18"/>
              </w:rPr>
              <w:t>Расходы на повышение оплаты труда работников бюджетной сферы в связи с увеличением минимального размера оплаты труда</w:t>
            </w:r>
          </w:p>
        </w:tc>
        <w:tc>
          <w:tcPr>
            <w:tcW w:w="1276" w:type="dxa"/>
            <w:shd w:val="clear" w:color="auto" w:fill="auto"/>
            <w:hideMark/>
          </w:tcPr>
          <w:p w14:paraId="6492FB54" w14:textId="77777777" w:rsidR="00E811AB" w:rsidRPr="00934B46" w:rsidRDefault="00E811AB" w:rsidP="0083764A">
            <w:pPr>
              <w:jc w:val="center"/>
              <w:outlineLvl w:val="2"/>
              <w:rPr>
                <w:sz w:val="18"/>
                <w:szCs w:val="18"/>
              </w:rPr>
            </w:pPr>
            <w:r w:rsidRPr="00934B46">
              <w:rPr>
                <w:sz w:val="18"/>
                <w:szCs w:val="18"/>
              </w:rPr>
              <w:t>0410171053</w:t>
            </w:r>
          </w:p>
        </w:tc>
        <w:tc>
          <w:tcPr>
            <w:tcW w:w="567" w:type="dxa"/>
            <w:shd w:val="clear" w:color="auto" w:fill="auto"/>
            <w:hideMark/>
          </w:tcPr>
          <w:p w14:paraId="75C0C304"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7F067A2B"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3689BE6E" w14:textId="77777777" w:rsidR="00E811AB" w:rsidRPr="00934B46" w:rsidRDefault="00E811AB" w:rsidP="0083764A">
            <w:pPr>
              <w:jc w:val="center"/>
              <w:outlineLvl w:val="2"/>
              <w:rPr>
                <w:sz w:val="18"/>
                <w:szCs w:val="18"/>
              </w:rPr>
            </w:pPr>
            <w:r w:rsidRPr="00934B46">
              <w:rPr>
                <w:sz w:val="18"/>
                <w:szCs w:val="18"/>
              </w:rPr>
              <w:t>181,3</w:t>
            </w:r>
          </w:p>
        </w:tc>
        <w:tc>
          <w:tcPr>
            <w:tcW w:w="1418" w:type="dxa"/>
            <w:shd w:val="clear" w:color="auto" w:fill="auto"/>
            <w:hideMark/>
          </w:tcPr>
          <w:p w14:paraId="5D5B50B6" w14:textId="77777777" w:rsidR="00E811AB" w:rsidRPr="00934B46" w:rsidRDefault="00E811AB" w:rsidP="0083764A">
            <w:pPr>
              <w:jc w:val="center"/>
              <w:outlineLvl w:val="2"/>
              <w:rPr>
                <w:sz w:val="18"/>
                <w:szCs w:val="18"/>
              </w:rPr>
            </w:pPr>
            <w:r w:rsidRPr="00934B46">
              <w:rPr>
                <w:sz w:val="18"/>
                <w:szCs w:val="18"/>
              </w:rPr>
              <w:t>197,8</w:t>
            </w:r>
          </w:p>
        </w:tc>
        <w:tc>
          <w:tcPr>
            <w:tcW w:w="1275" w:type="dxa"/>
            <w:shd w:val="clear" w:color="auto" w:fill="auto"/>
            <w:hideMark/>
          </w:tcPr>
          <w:p w14:paraId="13342C4A" w14:textId="77777777" w:rsidR="00E811AB" w:rsidRPr="00934B46" w:rsidRDefault="00E811AB" w:rsidP="0083764A">
            <w:pPr>
              <w:jc w:val="center"/>
              <w:outlineLvl w:val="2"/>
              <w:rPr>
                <w:sz w:val="18"/>
                <w:szCs w:val="18"/>
              </w:rPr>
            </w:pPr>
            <w:r w:rsidRPr="00934B46">
              <w:rPr>
                <w:sz w:val="18"/>
                <w:szCs w:val="18"/>
              </w:rPr>
              <w:t>197,8</w:t>
            </w:r>
          </w:p>
        </w:tc>
      </w:tr>
      <w:tr w:rsidR="00E811AB" w:rsidRPr="002A48D2" w14:paraId="45946436" w14:textId="77777777" w:rsidTr="0083764A">
        <w:trPr>
          <w:trHeight w:val="284"/>
        </w:trPr>
        <w:tc>
          <w:tcPr>
            <w:tcW w:w="3701" w:type="dxa"/>
            <w:shd w:val="clear" w:color="auto" w:fill="auto"/>
            <w:hideMark/>
          </w:tcPr>
          <w:p w14:paraId="6686D098" w14:textId="77777777" w:rsidR="00E811AB" w:rsidRPr="00934B46" w:rsidRDefault="00E811AB" w:rsidP="0083764A">
            <w:pPr>
              <w:outlineLvl w:val="6"/>
              <w:rPr>
                <w:sz w:val="18"/>
                <w:szCs w:val="18"/>
              </w:rPr>
            </w:pPr>
            <w:r w:rsidRPr="00934B46">
              <w:rPr>
                <w:sz w:val="18"/>
                <w:szCs w:val="18"/>
              </w:rPr>
              <w:t>Фонд оплаты труда учреждений</w:t>
            </w:r>
          </w:p>
        </w:tc>
        <w:tc>
          <w:tcPr>
            <w:tcW w:w="1276" w:type="dxa"/>
            <w:shd w:val="clear" w:color="auto" w:fill="auto"/>
            <w:hideMark/>
          </w:tcPr>
          <w:p w14:paraId="5CFD3973" w14:textId="77777777" w:rsidR="00E811AB" w:rsidRPr="00934B46" w:rsidRDefault="00E811AB" w:rsidP="0083764A">
            <w:pPr>
              <w:jc w:val="center"/>
              <w:outlineLvl w:val="6"/>
              <w:rPr>
                <w:sz w:val="18"/>
                <w:szCs w:val="18"/>
              </w:rPr>
            </w:pPr>
            <w:r w:rsidRPr="00934B46">
              <w:rPr>
                <w:sz w:val="18"/>
                <w:szCs w:val="18"/>
              </w:rPr>
              <w:t>0410171053</w:t>
            </w:r>
          </w:p>
        </w:tc>
        <w:tc>
          <w:tcPr>
            <w:tcW w:w="567" w:type="dxa"/>
            <w:shd w:val="clear" w:color="auto" w:fill="auto"/>
            <w:hideMark/>
          </w:tcPr>
          <w:p w14:paraId="7991CFA2" w14:textId="77777777" w:rsidR="00E811AB" w:rsidRPr="00934B46" w:rsidRDefault="00E811AB" w:rsidP="0083764A">
            <w:pPr>
              <w:jc w:val="center"/>
              <w:outlineLvl w:val="6"/>
              <w:rPr>
                <w:sz w:val="18"/>
                <w:szCs w:val="18"/>
              </w:rPr>
            </w:pPr>
            <w:r w:rsidRPr="00934B46">
              <w:rPr>
                <w:sz w:val="18"/>
                <w:szCs w:val="18"/>
              </w:rPr>
              <w:t>111</w:t>
            </w:r>
          </w:p>
        </w:tc>
        <w:tc>
          <w:tcPr>
            <w:tcW w:w="708" w:type="dxa"/>
            <w:shd w:val="clear" w:color="auto" w:fill="auto"/>
            <w:hideMark/>
          </w:tcPr>
          <w:p w14:paraId="69D77867"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A32FFAE" w14:textId="77777777" w:rsidR="00E811AB" w:rsidRPr="00934B46" w:rsidRDefault="00E811AB" w:rsidP="0083764A">
            <w:pPr>
              <w:jc w:val="center"/>
              <w:outlineLvl w:val="6"/>
              <w:rPr>
                <w:sz w:val="18"/>
                <w:szCs w:val="18"/>
              </w:rPr>
            </w:pPr>
            <w:r w:rsidRPr="00934B46">
              <w:rPr>
                <w:sz w:val="18"/>
                <w:szCs w:val="18"/>
              </w:rPr>
              <w:t>139,2</w:t>
            </w:r>
          </w:p>
        </w:tc>
        <w:tc>
          <w:tcPr>
            <w:tcW w:w="1418" w:type="dxa"/>
            <w:shd w:val="clear" w:color="auto" w:fill="auto"/>
            <w:hideMark/>
          </w:tcPr>
          <w:p w14:paraId="61877E24" w14:textId="77777777" w:rsidR="00E811AB" w:rsidRPr="00934B46" w:rsidRDefault="00E811AB" w:rsidP="0083764A">
            <w:pPr>
              <w:jc w:val="center"/>
              <w:outlineLvl w:val="6"/>
              <w:rPr>
                <w:sz w:val="18"/>
                <w:szCs w:val="18"/>
              </w:rPr>
            </w:pPr>
            <w:r w:rsidRPr="00934B46">
              <w:rPr>
                <w:sz w:val="18"/>
                <w:szCs w:val="18"/>
              </w:rPr>
              <w:t>151,9</w:t>
            </w:r>
          </w:p>
        </w:tc>
        <w:tc>
          <w:tcPr>
            <w:tcW w:w="1275" w:type="dxa"/>
            <w:shd w:val="clear" w:color="auto" w:fill="auto"/>
            <w:hideMark/>
          </w:tcPr>
          <w:p w14:paraId="25FF134E" w14:textId="77777777" w:rsidR="00E811AB" w:rsidRPr="00934B46" w:rsidRDefault="00E811AB" w:rsidP="0083764A">
            <w:pPr>
              <w:jc w:val="center"/>
              <w:outlineLvl w:val="6"/>
              <w:rPr>
                <w:sz w:val="18"/>
                <w:szCs w:val="18"/>
              </w:rPr>
            </w:pPr>
            <w:r w:rsidRPr="00934B46">
              <w:rPr>
                <w:sz w:val="18"/>
                <w:szCs w:val="18"/>
              </w:rPr>
              <w:t>151,9</w:t>
            </w:r>
          </w:p>
        </w:tc>
      </w:tr>
      <w:tr w:rsidR="00E811AB" w:rsidRPr="002A48D2" w14:paraId="44C19EB3" w14:textId="77777777" w:rsidTr="0083764A">
        <w:trPr>
          <w:trHeight w:val="284"/>
        </w:trPr>
        <w:tc>
          <w:tcPr>
            <w:tcW w:w="3701" w:type="dxa"/>
            <w:shd w:val="clear" w:color="auto" w:fill="auto"/>
            <w:hideMark/>
          </w:tcPr>
          <w:p w14:paraId="68D55364" w14:textId="77777777" w:rsidR="00E811AB" w:rsidRPr="00934B46" w:rsidRDefault="00E811AB" w:rsidP="0083764A">
            <w:pPr>
              <w:outlineLvl w:val="6"/>
              <w:rPr>
                <w:sz w:val="18"/>
                <w:szCs w:val="18"/>
              </w:rPr>
            </w:pPr>
            <w:r w:rsidRPr="00934B46">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276" w:type="dxa"/>
            <w:shd w:val="clear" w:color="auto" w:fill="auto"/>
            <w:hideMark/>
          </w:tcPr>
          <w:p w14:paraId="5AED131F" w14:textId="77777777" w:rsidR="00E811AB" w:rsidRPr="00934B46" w:rsidRDefault="00E811AB" w:rsidP="0083764A">
            <w:pPr>
              <w:jc w:val="center"/>
              <w:outlineLvl w:val="6"/>
              <w:rPr>
                <w:sz w:val="18"/>
                <w:szCs w:val="18"/>
              </w:rPr>
            </w:pPr>
            <w:r w:rsidRPr="00934B46">
              <w:rPr>
                <w:sz w:val="18"/>
                <w:szCs w:val="18"/>
              </w:rPr>
              <w:t>0410171053</w:t>
            </w:r>
          </w:p>
        </w:tc>
        <w:tc>
          <w:tcPr>
            <w:tcW w:w="567" w:type="dxa"/>
            <w:shd w:val="clear" w:color="auto" w:fill="auto"/>
            <w:hideMark/>
          </w:tcPr>
          <w:p w14:paraId="54036666" w14:textId="77777777" w:rsidR="00E811AB" w:rsidRPr="00934B46" w:rsidRDefault="00E811AB" w:rsidP="0083764A">
            <w:pPr>
              <w:jc w:val="center"/>
              <w:outlineLvl w:val="6"/>
              <w:rPr>
                <w:sz w:val="18"/>
                <w:szCs w:val="18"/>
              </w:rPr>
            </w:pPr>
            <w:r w:rsidRPr="00934B46">
              <w:rPr>
                <w:sz w:val="18"/>
                <w:szCs w:val="18"/>
              </w:rPr>
              <w:t>111</w:t>
            </w:r>
          </w:p>
        </w:tc>
        <w:tc>
          <w:tcPr>
            <w:tcW w:w="708" w:type="dxa"/>
            <w:shd w:val="clear" w:color="auto" w:fill="auto"/>
            <w:hideMark/>
          </w:tcPr>
          <w:p w14:paraId="217C449A" w14:textId="77777777" w:rsidR="00E811AB" w:rsidRPr="00934B46" w:rsidRDefault="00E811AB" w:rsidP="0083764A">
            <w:pPr>
              <w:jc w:val="center"/>
              <w:outlineLvl w:val="6"/>
              <w:rPr>
                <w:sz w:val="18"/>
                <w:szCs w:val="18"/>
              </w:rPr>
            </w:pPr>
            <w:r w:rsidRPr="00934B46">
              <w:rPr>
                <w:sz w:val="18"/>
                <w:szCs w:val="18"/>
              </w:rPr>
              <w:t>0310</w:t>
            </w:r>
          </w:p>
        </w:tc>
        <w:tc>
          <w:tcPr>
            <w:tcW w:w="1276" w:type="dxa"/>
            <w:shd w:val="clear" w:color="auto" w:fill="auto"/>
            <w:hideMark/>
          </w:tcPr>
          <w:p w14:paraId="376090DA" w14:textId="77777777" w:rsidR="00E811AB" w:rsidRPr="00934B46" w:rsidRDefault="00E811AB" w:rsidP="0083764A">
            <w:pPr>
              <w:jc w:val="center"/>
              <w:outlineLvl w:val="6"/>
              <w:rPr>
                <w:sz w:val="18"/>
                <w:szCs w:val="18"/>
              </w:rPr>
            </w:pPr>
            <w:r w:rsidRPr="00934B46">
              <w:rPr>
                <w:sz w:val="18"/>
                <w:szCs w:val="18"/>
              </w:rPr>
              <w:t>139,2</w:t>
            </w:r>
          </w:p>
        </w:tc>
        <w:tc>
          <w:tcPr>
            <w:tcW w:w="1418" w:type="dxa"/>
            <w:shd w:val="clear" w:color="auto" w:fill="auto"/>
            <w:hideMark/>
          </w:tcPr>
          <w:p w14:paraId="0EA1CAEC" w14:textId="77777777" w:rsidR="00E811AB" w:rsidRPr="00934B46" w:rsidRDefault="00E811AB" w:rsidP="0083764A">
            <w:pPr>
              <w:jc w:val="center"/>
              <w:outlineLvl w:val="6"/>
              <w:rPr>
                <w:sz w:val="18"/>
                <w:szCs w:val="18"/>
              </w:rPr>
            </w:pPr>
            <w:r w:rsidRPr="00934B46">
              <w:rPr>
                <w:sz w:val="18"/>
                <w:szCs w:val="18"/>
              </w:rPr>
              <w:t>151,9</w:t>
            </w:r>
          </w:p>
        </w:tc>
        <w:tc>
          <w:tcPr>
            <w:tcW w:w="1275" w:type="dxa"/>
            <w:shd w:val="clear" w:color="auto" w:fill="auto"/>
            <w:hideMark/>
          </w:tcPr>
          <w:p w14:paraId="6FF27D66" w14:textId="77777777" w:rsidR="00E811AB" w:rsidRPr="00934B46" w:rsidRDefault="00E811AB" w:rsidP="0083764A">
            <w:pPr>
              <w:jc w:val="center"/>
              <w:outlineLvl w:val="6"/>
              <w:rPr>
                <w:sz w:val="18"/>
                <w:szCs w:val="18"/>
              </w:rPr>
            </w:pPr>
            <w:r w:rsidRPr="00934B46">
              <w:rPr>
                <w:sz w:val="18"/>
                <w:szCs w:val="18"/>
              </w:rPr>
              <w:t>151,9</w:t>
            </w:r>
          </w:p>
        </w:tc>
      </w:tr>
      <w:tr w:rsidR="00E811AB" w:rsidRPr="002A48D2" w14:paraId="50A46049" w14:textId="77777777" w:rsidTr="0083764A">
        <w:trPr>
          <w:trHeight w:val="284"/>
        </w:trPr>
        <w:tc>
          <w:tcPr>
            <w:tcW w:w="3701" w:type="dxa"/>
            <w:shd w:val="clear" w:color="auto" w:fill="auto"/>
            <w:hideMark/>
          </w:tcPr>
          <w:p w14:paraId="52F2218D" w14:textId="77777777" w:rsidR="00E811AB" w:rsidRPr="00934B46" w:rsidRDefault="00E811AB" w:rsidP="0083764A">
            <w:pPr>
              <w:outlineLvl w:val="6"/>
              <w:rPr>
                <w:sz w:val="18"/>
                <w:szCs w:val="18"/>
              </w:rPr>
            </w:pPr>
            <w:r w:rsidRPr="00934B46">
              <w:rPr>
                <w:sz w:val="18"/>
                <w:szCs w:val="18"/>
              </w:rPr>
              <w:lastRenderedPageBreak/>
              <w:t>Взносы по обязательному социальному страхованию на выплаты по оплате труда работников и иные выплаты работникам учреждений</w:t>
            </w:r>
          </w:p>
        </w:tc>
        <w:tc>
          <w:tcPr>
            <w:tcW w:w="1276" w:type="dxa"/>
            <w:shd w:val="clear" w:color="auto" w:fill="auto"/>
            <w:hideMark/>
          </w:tcPr>
          <w:p w14:paraId="2DFE06F9" w14:textId="77777777" w:rsidR="00E811AB" w:rsidRPr="00934B46" w:rsidRDefault="00E811AB" w:rsidP="0083764A">
            <w:pPr>
              <w:jc w:val="center"/>
              <w:outlineLvl w:val="6"/>
              <w:rPr>
                <w:sz w:val="18"/>
                <w:szCs w:val="18"/>
              </w:rPr>
            </w:pPr>
            <w:r w:rsidRPr="00934B46">
              <w:rPr>
                <w:sz w:val="18"/>
                <w:szCs w:val="18"/>
              </w:rPr>
              <w:t>0410171053</w:t>
            </w:r>
          </w:p>
        </w:tc>
        <w:tc>
          <w:tcPr>
            <w:tcW w:w="567" w:type="dxa"/>
            <w:shd w:val="clear" w:color="auto" w:fill="auto"/>
            <w:hideMark/>
          </w:tcPr>
          <w:p w14:paraId="055E55C1" w14:textId="77777777" w:rsidR="00E811AB" w:rsidRPr="00934B46" w:rsidRDefault="00E811AB" w:rsidP="0083764A">
            <w:pPr>
              <w:jc w:val="center"/>
              <w:outlineLvl w:val="6"/>
              <w:rPr>
                <w:sz w:val="18"/>
                <w:szCs w:val="18"/>
              </w:rPr>
            </w:pPr>
            <w:r w:rsidRPr="00934B46">
              <w:rPr>
                <w:sz w:val="18"/>
                <w:szCs w:val="18"/>
              </w:rPr>
              <w:t>119</w:t>
            </w:r>
          </w:p>
        </w:tc>
        <w:tc>
          <w:tcPr>
            <w:tcW w:w="708" w:type="dxa"/>
            <w:shd w:val="clear" w:color="auto" w:fill="auto"/>
            <w:hideMark/>
          </w:tcPr>
          <w:p w14:paraId="0F0C71AE"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6B71EC43" w14:textId="77777777" w:rsidR="00E811AB" w:rsidRPr="00934B46" w:rsidRDefault="00E811AB" w:rsidP="0083764A">
            <w:pPr>
              <w:jc w:val="center"/>
              <w:outlineLvl w:val="6"/>
              <w:rPr>
                <w:sz w:val="18"/>
                <w:szCs w:val="18"/>
              </w:rPr>
            </w:pPr>
            <w:r w:rsidRPr="00934B46">
              <w:rPr>
                <w:sz w:val="18"/>
                <w:szCs w:val="18"/>
              </w:rPr>
              <w:t>42,1</w:t>
            </w:r>
          </w:p>
        </w:tc>
        <w:tc>
          <w:tcPr>
            <w:tcW w:w="1418" w:type="dxa"/>
            <w:shd w:val="clear" w:color="auto" w:fill="auto"/>
            <w:hideMark/>
          </w:tcPr>
          <w:p w14:paraId="0C81AE32" w14:textId="77777777" w:rsidR="00E811AB" w:rsidRPr="00934B46" w:rsidRDefault="00E811AB" w:rsidP="0083764A">
            <w:pPr>
              <w:jc w:val="center"/>
              <w:outlineLvl w:val="6"/>
              <w:rPr>
                <w:sz w:val="18"/>
                <w:szCs w:val="18"/>
              </w:rPr>
            </w:pPr>
            <w:r w:rsidRPr="00934B46">
              <w:rPr>
                <w:sz w:val="18"/>
                <w:szCs w:val="18"/>
              </w:rPr>
              <w:t>45,9</w:t>
            </w:r>
          </w:p>
        </w:tc>
        <w:tc>
          <w:tcPr>
            <w:tcW w:w="1275" w:type="dxa"/>
            <w:shd w:val="clear" w:color="auto" w:fill="auto"/>
            <w:hideMark/>
          </w:tcPr>
          <w:p w14:paraId="66045E59" w14:textId="77777777" w:rsidR="00E811AB" w:rsidRPr="00934B46" w:rsidRDefault="00E811AB" w:rsidP="0083764A">
            <w:pPr>
              <w:jc w:val="center"/>
              <w:outlineLvl w:val="6"/>
              <w:rPr>
                <w:sz w:val="18"/>
                <w:szCs w:val="18"/>
              </w:rPr>
            </w:pPr>
            <w:r w:rsidRPr="00934B46">
              <w:rPr>
                <w:sz w:val="18"/>
                <w:szCs w:val="18"/>
              </w:rPr>
              <w:t>45,9</w:t>
            </w:r>
          </w:p>
        </w:tc>
      </w:tr>
      <w:tr w:rsidR="00E811AB" w:rsidRPr="002A48D2" w14:paraId="706344CD" w14:textId="77777777" w:rsidTr="0083764A">
        <w:trPr>
          <w:trHeight w:val="284"/>
        </w:trPr>
        <w:tc>
          <w:tcPr>
            <w:tcW w:w="3701" w:type="dxa"/>
            <w:shd w:val="clear" w:color="auto" w:fill="auto"/>
            <w:hideMark/>
          </w:tcPr>
          <w:p w14:paraId="4D0EB632" w14:textId="77777777" w:rsidR="00E811AB" w:rsidRPr="00934B46" w:rsidRDefault="00E811AB" w:rsidP="0083764A">
            <w:pPr>
              <w:outlineLvl w:val="6"/>
              <w:rPr>
                <w:sz w:val="18"/>
                <w:szCs w:val="18"/>
              </w:rPr>
            </w:pPr>
            <w:r w:rsidRPr="00934B46">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276" w:type="dxa"/>
            <w:shd w:val="clear" w:color="auto" w:fill="auto"/>
            <w:hideMark/>
          </w:tcPr>
          <w:p w14:paraId="487088A9" w14:textId="77777777" w:rsidR="00E811AB" w:rsidRPr="00934B46" w:rsidRDefault="00E811AB" w:rsidP="0083764A">
            <w:pPr>
              <w:jc w:val="center"/>
              <w:outlineLvl w:val="6"/>
              <w:rPr>
                <w:sz w:val="18"/>
                <w:szCs w:val="18"/>
              </w:rPr>
            </w:pPr>
            <w:r w:rsidRPr="00934B46">
              <w:rPr>
                <w:sz w:val="18"/>
                <w:szCs w:val="18"/>
              </w:rPr>
              <w:t>0410171053</w:t>
            </w:r>
          </w:p>
        </w:tc>
        <w:tc>
          <w:tcPr>
            <w:tcW w:w="567" w:type="dxa"/>
            <w:shd w:val="clear" w:color="auto" w:fill="auto"/>
            <w:hideMark/>
          </w:tcPr>
          <w:p w14:paraId="203795D6" w14:textId="77777777" w:rsidR="00E811AB" w:rsidRPr="00934B46" w:rsidRDefault="00E811AB" w:rsidP="0083764A">
            <w:pPr>
              <w:jc w:val="center"/>
              <w:outlineLvl w:val="6"/>
              <w:rPr>
                <w:sz w:val="18"/>
                <w:szCs w:val="18"/>
              </w:rPr>
            </w:pPr>
            <w:r w:rsidRPr="00934B46">
              <w:rPr>
                <w:sz w:val="18"/>
                <w:szCs w:val="18"/>
              </w:rPr>
              <w:t>119</w:t>
            </w:r>
          </w:p>
        </w:tc>
        <w:tc>
          <w:tcPr>
            <w:tcW w:w="708" w:type="dxa"/>
            <w:shd w:val="clear" w:color="auto" w:fill="auto"/>
            <w:hideMark/>
          </w:tcPr>
          <w:p w14:paraId="0F7BEF70" w14:textId="77777777" w:rsidR="00E811AB" w:rsidRPr="00934B46" w:rsidRDefault="00E811AB" w:rsidP="0083764A">
            <w:pPr>
              <w:jc w:val="center"/>
              <w:outlineLvl w:val="6"/>
              <w:rPr>
                <w:sz w:val="18"/>
                <w:szCs w:val="18"/>
              </w:rPr>
            </w:pPr>
            <w:r w:rsidRPr="00934B46">
              <w:rPr>
                <w:sz w:val="18"/>
                <w:szCs w:val="18"/>
              </w:rPr>
              <w:t>0310</w:t>
            </w:r>
          </w:p>
        </w:tc>
        <w:tc>
          <w:tcPr>
            <w:tcW w:w="1276" w:type="dxa"/>
            <w:shd w:val="clear" w:color="auto" w:fill="auto"/>
            <w:hideMark/>
          </w:tcPr>
          <w:p w14:paraId="209D541C" w14:textId="77777777" w:rsidR="00E811AB" w:rsidRPr="00934B46" w:rsidRDefault="00E811AB" w:rsidP="0083764A">
            <w:pPr>
              <w:jc w:val="center"/>
              <w:outlineLvl w:val="6"/>
              <w:rPr>
                <w:sz w:val="18"/>
                <w:szCs w:val="18"/>
              </w:rPr>
            </w:pPr>
            <w:r w:rsidRPr="00934B46">
              <w:rPr>
                <w:sz w:val="18"/>
                <w:szCs w:val="18"/>
              </w:rPr>
              <w:t>42,1</w:t>
            </w:r>
          </w:p>
        </w:tc>
        <w:tc>
          <w:tcPr>
            <w:tcW w:w="1418" w:type="dxa"/>
            <w:shd w:val="clear" w:color="auto" w:fill="auto"/>
            <w:hideMark/>
          </w:tcPr>
          <w:p w14:paraId="4EB08765" w14:textId="77777777" w:rsidR="00E811AB" w:rsidRPr="00934B46" w:rsidRDefault="00E811AB" w:rsidP="0083764A">
            <w:pPr>
              <w:jc w:val="center"/>
              <w:outlineLvl w:val="6"/>
              <w:rPr>
                <w:sz w:val="18"/>
                <w:szCs w:val="18"/>
              </w:rPr>
            </w:pPr>
            <w:r w:rsidRPr="00934B46">
              <w:rPr>
                <w:sz w:val="18"/>
                <w:szCs w:val="18"/>
              </w:rPr>
              <w:t>45,9</w:t>
            </w:r>
          </w:p>
        </w:tc>
        <w:tc>
          <w:tcPr>
            <w:tcW w:w="1275" w:type="dxa"/>
            <w:shd w:val="clear" w:color="auto" w:fill="auto"/>
            <w:hideMark/>
          </w:tcPr>
          <w:p w14:paraId="654703A2" w14:textId="77777777" w:rsidR="00E811AB" w:rsidRPr="00934B46" w:rsidRDefault="00E811AB" w:rsidP="0083764A">
            <w:pPr>
              <w:jc w:val="center"/>
              <w:outlineLvl w:val="6"/>
              <w:rPr>
                <w:sz w:val="18"/>
                <w:szCs w:val="18"/>
              </w:rPr>
            </w:pPr>
            <w:r w:rsidRPr="00934B46">
              <w:rPr>
                <w:sz w:val="18"/>
                <w:szCs w:val="18"/>
              </w:rPr>
              <w:t>45,9</w:t>
            </w:r>
          </w:p>
        </w:tc>
      </w:tr>
      <w:tr w:rsidR="00E811AB" w:rsidRPr="002A48D2" w14:paraId="44D949B8" w14:textId="77777777" w:rsidTr="0083764A">
        <w:trPr>
          <w:trHeight w:val="284"/>
        </w:trPr>
        <w:tc>
          <w:tcPr>
            <w:tcW w:w="3701" w:type="dxa"/>
            <w:shd w:val="clear" w:color="auto" w:fill="auto"/>
            <w:hideMark/>
          </w:tcPr>
          <w:p w14:paraId="2B535C58" w14:textId="77777777" w:rsidR="00E811AB" w:rsidRPr="00934B46" w:rsidRDefault="00E811AB" w:rsidP="0083764A">
            <w:pPr>
              <w:outlineLvl w:val="2"/>
              <w:rPr>
                <w:sz w:val="18"/>
                <w:szCs w:val="18"/>
              </w:rPr>
            </w:pPr>
            <w:r w:rsidRPr="00934B46">
              <w:rPr>
                <w:sz w:val="18"/>
                <w:szCs w:val="18"/>
              </w:rPr>
              <w:t>Расходы на повышение оплаты труда работников бюджетной сферы в связи с увеличением минимального размера оплаты труда за счет средств местного бюджета</w:t>
            </w:r>
          </w:p>
        </w:tc>
        <w:tc>
          <w:tcPr>
            <w:tcW w:w="1276" w:type="dxa"/>
            <w:shd w:val="clear" w:color="auto" w:fill="auto"/>
            <w:hideMark/>
          </w:tcPr>
          <w:p w14:paraId="380A56CA" w14:textId="77777777" w:rsidR="00E811AB" w:rsidRPr="00934B46" w:rsidRDefault="00E811AB" w:rsidP="0083764A">
            <w:pPr>
              <w:jc w:val="center"/>
              <w:outlineLvl w:val="2"/>
              <w:rPr>
                <w:sz w:val="18"/>
                <w:szCs w:val="18"/>
              </w:rPr>
            </w:pPr>
            <w:r w:rsidRPr="00934B46">
              <w:rPr>
                <w:sz w:val="18"/>
                <w:szCs w:val="18"/>
              </w:rPr>
              <w:t>04101Z1053</w:t>
            </w:r>
          </w:p>
        </w:tc>
        <w:tc>
          <w:tcPr>
            <w:tcW w:w="567" w:type="dxa"/>
            <w:shd w:val="clear" w:color="auto" w:fill="auto"/>
            <w:hideMark/>
          </w:tcPr>
          <w:p w14:paraId="7FB04D69"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2996A0AB"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129E8CC7" w14:textId="77777777" w:rsidR="00E811AB" w:rsidRPr="00934B46" w:rsidRDefault="00E811AB" w:rsidP="0083764A">
            <w:pPr>
              <w:jc w:val="center"/>
              <w:outlineLvl w:val="2"/>
              <w:rPr>
                <w:sz w:val="18"/>
                <w:szCs w:val="18"/>
              </w:rPr>
            </w:pPr>
            <w:r w:rsidRPr="00934B46">
              <w:rPr>
                <w:sz w:val="18"/>
                <w:szCs w:val="18"/>
              </w:rPr>
              <w:t>77,7</w:t>
            </w:r>
          </w:p>
        </w:tc>
        <w:tc>
          <w:tcPr>
            <w:tcW w:w="1418" w:type="dxa"/>
            <w:shd w:val="clear" w:color="auto" w:fill="auto"/>
            <w:hideMark/>
          </w:tcPr>
          <w:p w14:paraId="678B5ACC" w14:textId="77777777" w:rsidR="00E811AB" w:rsidRPr="00934B46" w:rsidRDefault="00E811AB" w:rsidP="0083764A">
            <w:pPr>
              <w:jc w:val="center"/>
              <w:outlineLvl w:val="2"/>
              <w:rPr>
                <w:sz w:val="18"/>
                <w:szCs w:val="18"/>
              </w:rPr>
            </w:pPr>
            <w:r w:rsidRPr="00934B46">
              <w:rPr>
                <w:sz w:val="18"/>
                <w:szCs w:val="18"/>
              </w:rPr>
              <w:t>84,8</w:t>
            </w:r>
          </w:p>
        </w:tc>
        <w:tc>
          <w:tcPr>
            <w:tcW w:w="1275" w:type="dxa"/>
            <w:shd w:val="clear" w:color="auto" w:fill="auto"/>
            <w:hideMark/>
          </w:tcPr>
          <w:p w14:paraId="68274043" w14:textId="77777777" w:rsidR="00E811AB" w:rsidRPr="00934B46" w:rsidRDefault="00E811AB" w:rsidP="0083764A">
            <w:pPr>
              <w:jc w:val="center"/>
              <w:outlineLvl w:val="2"/>
              <w:rPr>
                <w:sz w:val="18"/>
                <w:szCs w:val="18"/>
              </w:rPr>
            </w:pPr>
            <w:r w:rsidRPr="00934B46">
              <w:rPr>
                <w:sz w:val="18"/>
                <w:szCs w:val="18"/>
              </w:rPr>
              <w:t>84,8</w:t>
            </w:r>
          </w:p>
        </w:tc>
      </w:tr>
      <w:tr w:rsidR="00E811AB" w:rsidRPr="002A48D2" w14:paraId="44ED0E11" w14:textId="77777777" w:rsidTr="0083764A">
        <w:trPr>
          <w:trHeight w:val="284"/>
        </w:trPr>
        <w:tc>
          <w:tcPr>
            <w:tcW w:w="3701" w:type="dxa"/>
            <w:shd w:val="clear" w:color="auto" w:fill="auto"/>
            <w:hideMark/>
          </w:tcPr>
          <w:p w14:paraId="5EEDE997" w14:textId="77777777" w:rsidR="00E811AB" w:rsidRPr="00934B46" w:rsidRDefault="00E811AB" w:rsidP="0083764A">
            <w:pPr>
              <w:outlineLvl w:val="6"/>
              <w:rPr>
                <w:sz w:val="18"/>
                <w:szCs w:val="18"/>
              </w:rPr>
            </w:pPr>
            <w:r w:rsidRPr="00934B46">
              <w:rPr>
                <w:sz w:val="18"/>
                <w:szCs w:val="18"/>
              </w:rPr>
              <w:t>Фонд оплаты труда учреждений</w:t>
            </w:r>
          </w:p>
        </w:tc>
        <w:tc>
          <w:tcPr>
            <w:tcW w:w="1276" w:type="dxa"/>
            <w:shd w:val="clear" w:color="auto" w:fill="auto"/>
            <w:hideMark/>
          </w:tcPr>
          <w:p w14:paraId="68272636" w14:textId="77777777" w:rsidR="00E811AB" w:rsidRPr="00934B46" w:rsidRDefault="00E811AB" w:rsidP="0083764A">
            <w:pPr>
              <w:jc w:val="center"/>
              <w:outlineLvl w:val="6"/>
              <w:rPr>
                <w:sz w:val="18"/>
                <w:szCs w:val="18"/>
              </w:rPr>
            </w:pPr>
            <w:r w:rsidRPr="00934B46">
              <w:rPr>
                <w:sz w:val="18"/>
                <w:szCs w:val="18"/>
              </w:rPr>
              <w:t>04101Z1053</w:t>
            </w:r>
          </w:p>
        </w:tc>
        <w:tc>
          <w:tcPr>
            <w:tcW w:w="567" w:type="dxa"/>
            <w:shd w:val="clear" w:color="auto" w:fill="auto"/>
            <w:hideMark/>
          </w:tcPr>
          <w:p w14:paraId="40F1D616" w14:textId="77777777" w:rsidR="00E811AB" w:rsidRPr="00934B46" w:rsidRDefault="00E811AB" w:rsidP="0083764A">
            <w:pPr>
              <w:jc w:val="center"/>
              <w:outlineLvl w:val="6"/>
              <w:rPr>
                <w:sz w:val="18"/>
                <w:szCs w:val="18"/>
              </w:rPr>
            </w:pPr>
            <w:r w:rsidRPr="00934B46">
              <w:rPr>
                <w:sz w:val="18"/>
                <w:szCs w:val="18"/>
              </w:rPr>
              <w:t>111</w:t>
            </w:r>
          </w:p>
        </w:tc>
        <w:tc>
          <w:tcPr>
            <w:tcW w:w="708" w:type="dxa"/>
            <w:shd w:val="clear" w:color="auto" w:fill="auto"/>
            <w:hideMark/>
          </w:tcPr>
          <w:p w14:paraId="18AED61F"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6592BB9" w14:textId="77777777" w:rsidR="00E811AB" w:rsidRPr="00934B46" w:rsidRDefault="00E811AB" w:rsidP="0083764A">
            <w:pPr>
              <w:jc w:val="center"/>
              <w:outlineLvl w:val="6"/>
              <w:rPr>
                <w:sz w:val="18"/>
                <w:szCs w:val="18"/>
              </w:rPr>
            </w:pPr>
            <w:r w:rsidRPr="00934B46">
              <w:rPr>
                <w:sz w:val="18"/>
                <w:szCs w:val="18"/>
              </w:rPr>
              <w:t>59,7</w:t>
            </w:r>
          </w:p>
        </w:tc>
        <w:tc>
          <w:tcPr>
            <w:tcW w:w="1418" w:type="dxa"/>
            <w:shd w:val="clear" w:color="auto" w:fill="auto"/>
            <w:hideMark/>
          </w:tcPr>
          <w:p w14:paraId="25EEFE1F" w14:textId="77777777" w:rsidR="00E811AB" w:rsidRPr="00934B46" w:rsidRDefault="00E811AB" w:rsidP="0083764A">
            <w:pPr>
              <w:jc w:val="center"/>
              <w:outlineLvl w:val="6"/>
              <w:rPr>
                <w:sz w:val="18"/>
                <w:szCs w:val="18"/>
              </w:rPr>
            </w:pPr>
            <w:r w:rsidRPr="00934B46">
              <w:rPr>
                <w:sz w:val="18"/>
                <w:szCs w:val="18"/>
              </w:rPr>
              <w:t>65,1</w:t>
            </w:r>
          </w:p>
        </w:tc>
        <w:tc>
          <w:tcPr>
            <w:tcW w:w="1275" w:type="dxa"/>
            <w:shd w:val="clear" w:color="auto" w:fill="auto"/>
            <w:hideMark/>
          </w:tcPr>
          <w:p w14:paraId="5C97C1A7" w14:textId="77777777" w:rsidR="00E811AB" w:rsidRPr="00934B46" w:rsidRDefault="00E811AB" w:rsidP="0083764A">
            <w:pPr>
              <w:jc w:val="center"/>
              <w:outlineLvl w:val="6"/>
              <w:rPr>
                <w:sz w:val="18"/>
                <w:szCs w:val="18"/>
              </w:rPr>
            </w:pPr>
            <w:r w:rsidRPr="00934B46">
              <w:rPr>
                <w:sz w:val="18"/>
                <w:szCs w:val="18"/>
              </w:rPr>
              <w:t>65,1</w:t>
            </w:r>
          </w:p>
        </w:tc>
      </w:tr>
      <w:tr w:rsidR="00E811AB" w:rsidRPr="002A48D2" w14:paraId="25604482" w14:textId="77777777" w:rsidTr="0083764A">
        <w:trPr>
          <w:trHeight w:val="284"/>
        </w:trPr>
        <w:tc>
          <w:tcPr>
            <w:tcW w:w="3701" w:type="dxa"/>
            <w:shd w:val="clear" w:color="auto" w:fill="auto"/>
            <w:hideMark/>
          </w:tcPr>
          <w:p w14:paraId="55417951" w14:textId="77777777" w:rsidR="00E811AB" w:rsidRPr="00934B46" w:rsidRDefault="00E811AB" w:rsidP="0083764A">
            <w:pPr>
              <w:outlineLvl w:val="6"/>
              <w:rPr>
                <w:sz w:val="18"/>
                <w:szCs w:val="18"/>
              </w:rPr>
            </w:pPr>
            <w:r w:rsidRPr="00934B46">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276" w:type="dxa"/>
            <w:shd w:val="clear" w:color="auto" w:fill="auto"/>
            <w:hideMark/>
          </w:tcPr>
          <w:p w14:paraId="4BD7FBC8" w14:textId="77777777" w:rsidR="00E811AB" w:rsidRPr="00934B46" w:rsidRDefault="00E811AB" w:rsidP="0083764A">
            <w:pPr>
              <w:jc w:val="center"/>
              <w:outlineLvl w:val="6"/>
              <w:rPr>
                <w:sz w:val="18"/>
                <w:szCs w:val="18"/>
              </w:rPr>
            </w:pPr>
            <w:r w:rsidRPr="00934B46">
              <w:rPr>
                <w:sz w:val="18"/>
                <w:szCs w:val="18"/>
              </w:rPr>
              <w:t>04101Z1053</w:t>
            </w:r>
          </w:p>
        </w:tc>
        <w:tc>
          <w:tcPr>
            <w:tcW w:w="567" w:type="dxa"/>
            <w:shd w:val="clear" w:color="auto" w:fill="auto"/>
            <w:hideMark/>
          </w:tcPr>
          <w:p w14:paraId="37E2FBF4" w14:textId="77777777" w:rsidR="00E811AB" w:rsidRPr="00934B46" w:rsidRDefault="00E811AB" w:rsidP="0083764A">
            <w:pPr>
              <w:jc w:val="center"/>
              <w:outlineLvl w:val="6"/>
              <w:rPr>
                <w:sz w:val="18"/>
                <w:szCs w:val="18"/>
              </w:rPr>
            </w:pPr>
            <w:r w:rsidRPr="00934B46">
              <w:rPr>
                <w:sz w:val="18"/>
                <w:szCs w:val="18"/>
              </w:rPr>
              <w:t>111</w:t>
            </w:r>
          </w:p>
        </w:tc>
        <w:tc>
          <w:tcPr>
            <w:tcW w:w="708" w:type="dxa"/>
            <w:shd w:val="clear" w:color="auto" w:fill="auto"/>
            <w:hideMark/>
          </w:tcPr>
          <w:p w14:paraId="19E88062" w14:textId="77777777" w:rsidR="00E811AB" w:rsidRPr="00934B46" w:rsidRDefault="00E811AB" w:rsidP="0083764A">
            <w:pPr>
              <w:jc w:val="center"/>
              <w:outlineLvl w:val="6"/>
              <w:rPr>
                <w:sz w:val="18"/>
                <w:szCs w:val="18"/>
              </w:rPr>
            </w:pPr>
            <w:r w:rsidRPr="00934B46">
              <w:rPr>
                <w:sz w:val="18"/>
                <w:szCs w:val="18"/>
              </w:rPr>
              <w:t>0310</w:t>
            </w:r>
          </w:p>
        </w:tc>
        <w:tc>
          <w:tcPr>
            <w:tcW w:w="1276" w:type="dxa"/>
            <w:shd w:val="clear" w:color="auto" w:fill="auto"/>
            <w:hideMark/>
          </w:tcPr>
          <w:p w14:paraId="0791E0AF" w14:textId="77777777" w:rsidR="00E811AB" w:rsidRPr="00934B46" w:rsidRDefault="00E811AB" w:rsidP="0083764A">
            <w:pPr>
              <w:jc w:val="center"/>
              <w:outlineLvl w:val="6"/>
              <w:rPr>
                <w:sz w:val="18"/>
                <w:szCs w:val="18"/>
              </w:rPr>
            </w:pPr>
            <w:r w:rsidRPr="00934B46">
              <w:rPr>
                <w:sz w:val="18"/>
                <w:szCs w:val="18"/>
              </w:rPr>
              <w:t>59,7</w:t>
            </w:r>
          </w:p>
        </w:tc>
        <w:tc>
          <w:tcPr>
            <w:tcW w:w="1418" w:type="dxa"/>
            <w:shd w:val="clear" w:color="auto" w:fill="auto"/>
            <w:hideMark/>
          </w:tcPr>
          <w:p w14:paraId="02654C14" w14:textId="77777777" w:rsidR="00E811AB" w:rsidRPr="00934B46" w:rsidRDefault="00E811AB" w:rsidP="0083764A">
            <w:pPr>
              <w:jc w:val="center"/>
              <w:outlineLvl w:val="6"/>
              <w:rPr>
                <w:sz w:val="18"/>
                <w:szCs w:val="18"/>
              </w:rPr>
            </w:pPr>
            <w:r w:rsidRPr="00934B46">
              <w:rPr>
                <w:sz w:val="18"/>
                <w:szCs w:val="18"/>
              </w:rPr>
              <w:t>65,1</w:t>
            </w:r>
          </w:p>
        </w:tc>
        <w:tc>
          <w:tcPr>
            <w:tcW w:w="1275" w:type="dxa"/>
            <w:shd w:val="clear" w:color="auto" w:fill="auto"/>
            <w:hideMark/>
          </w:tcPr>
          <w:p w14:paraId="03245F14" w14:textId="77777777" w:rsidR="00E811AB" w:rsidRPr="00934B46" w:rsidRDefault="00E811AB" w:rsidP="0083764A">
            <w:pPr>
              <w:jc w:val="center"/>
              <w:outlineLvl w:val="6"/>
              <w:rPr>
                <w:sz w:val="18"/>
                <w:szCs w:val="18"/>
              </w:rPr>
            </w:pPr>
            <w:r w:rsidRPr="00934B46">
              <w:rPr>
                <w:sz w:val="18"/>
                <w:szCs w:val="18"/>
              </w:rPr>
              <w:t>65,1</w:t>
            </w:r>
          </w:p>
        </w:tc>
      </w:tr>
      <w:tr w:rsidR="00E811AB" w:rsidRPr="002A48D2" w14:paraId="25DD7AA1" w14:textId="77777777" w:rsidTr="0083764A">
        <w:trPr>
          <w:trHeight w:val="284"/>
        </w:trPr>
        <w:tc>
          <w:tcPr>
            <w:tcW w:w="3701" w:type="dxa"/>
            <w:shd w:val="clear" w:color="auto" w:fill="auto"/>
            <w:hideMark/>
          </w:tcPr>
          <w:p w14:paraId="7930E937"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1276" w:type="dxa"/>
            <w:shd w:val="clear" w:color="auto" w:fill="auto"/>
            <w:hideMark/>
          </w:tcPr>
          <w:p w14:paraId="646FCBCE" w14:textId="77777777" w:rsidR="00E811AB" w:rsidRPr="00934B46" w:rsidRDefault="00E811AB" w:rsidP="0083764A">
            <w:pPr>
              <w:jc w:val="center"/>
              <w:outlineLvl w:val="6"/>
              <w:rPr>
                <w:sz w:val="18"/>
                <w:szCs w:val="18"/>
              </w:rPr>
            </w:pPr>
            <w:r w:rsidRPr="00934B46">
              <w:rPr>
                <w:sz w:val="18"/>
                <w:szCs w:val="18"/>
              </w:rPr>
              <w:t>04101Z1053</w:t>
            </w:r>
          </w:p>
        </w:tc>
        <w:tc>
          <w:tcPr>
            <w:tcW w:w="567" w:type="dxa"/>
            <w:shd w:val="clear" w:color="auto" w:fill="auto"/>
            <w:hideMark/>
          </w:tcPr>
          <w:p w14:paraId="2FEA7C2C" w14:textId="77777777" w:rsidR="00E811AB" w:rsidRPr="00934B46" w:rsidRDefault="00E811AB" w:rsidP="0083764A">
            <w:pPr>
              <w:jc w:val="center"/>
              <w:outlineLvl w:val="6"/>
              <w:rPr>
                <w:sz w:val="18"/>
                <w:szCs w:val="18"/>
              </w:rPr>
            </w:pPr>
            <w:r w:rsidRPr="00934B46">
              <w:rPr>
                <w:sz w:val="18"/>
                <w:szCs w:val="18"/>
              </w:rPr>
              <w:t>119</w:t>
            </w:r>
          </w:p>
        </w:tc>
        <w:tc>
          <w:tcPr>
            <w:tcW w:w="708" w:type="dxa"/>
            <w:shd w:val="clear" w:color="auto" w:fill="auto"/>
            <w:hideMark/>
          </w:tcPr>
          <w:p w14:paraId="51AA71C2"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2DB0E26" w14:textId="77777777" w:rsidR="00E811AB" w:rsidRPr="00934B46" w:rsidRDefault="00E811AB" w:rsidP="0083764A">
            <w:pPr>
              <w:jc w:val="center"/>
              <w:outlineLvl w:val="6"/>
              <w:rPr>
                <w:sz w:val="18"/>
                <w:szCs w:val="18"/>
              </w:rPr>
            </w:pPr>
            <w:r w:rsidRPr="00934B46">
              <w:rPr>
                <w:sz w:val="18"/>
                <w:szCs w:val="18"/>
              </w:rPr>
              <w:t>18,0</w:t>
            </w:r>
          </w:p>
        </w:tc>
        <w:tc>
          <w:tcPr>
            <w:tcW w:w="1418" w:type="dxa"/>
            <w:shd w:val="clear" w:color="auto" w:fill="auto"/>
            <w:hideMark/>
          </w:tcPr>
          <w:p w14:paraId="78BA8624" w14:textId="77777777" w:rsidR="00E811AB" w:rsidRPr="00934B46" w:rsidRDefault="00E811AB" w:rsidP="0083764A">
            <w:pPr>
              <w:jc w:val="center"/>
              <w:outlineLvl w:val="6"/>
              <w:rPr>
                <w:sz w:val="18"/>
                <w:szCs w:val="18"/>
              </w:rPr>
            </w:pPr>
            <w:r w:rsidRPr="00934B46">
              <w:rPr>
                <w:sz w:val="18"/>
                <w:szCs w:val="18"/>
              </w:rPr>
              <w:t>19,7</w:t>
            </w:r>
          </w:p>
        </w:tc>
        <w:tc>
          <w:tcPr>
            <w:tcW w:w="1275" w:type="dxa"/>
            <w:shd w:val="clear" w:color="auto" w:fill="auto"/>
            <w:hideMark/>
          </w:tcPr>
          <w:p w14:paraId="26B91814" w14:textId="77777777" w:rsidR="00E811AB" w:rsidRPr="00934B46" w:rsidRDefault="00E811AB" w:rsidP="0083764A">
            <w:pPr>
              <w:jc w:val="center"/>
              <w:outlineLvl w:val="6"/>
              <w:rPr>
                <w:sz w:val="18"/>
                <w:szCs w:val="18"/>
              </w:rPr>
            </w:pPr>
            <w:r w:rsidRPr="00934B46">
              <w:rPr>
                <w:sz w:val="18"/>
                <w:szCs w:val="18"/>
              </w:rPr>
              <w:t>19,7</w:t>
            </w:r>
          </w:p>
        </w:tc>
      </w:tr>
      <w:tr w:rsidR="00E811AB" w:rsidRPr="002A48D2" w14:paraId="5B57830E" w14:textId="77777777" w:rsidTr="0083764A">
        <w:trPr>
          <w:trHeight w:val="284"/>
        </w:trPr>
        <w:tc>
          <w:tcPr>
            <w:tcW w:w="3701" w:type="dxa"/>
            <w:shd w:val="clear" w:color="auto" w:fill="auto"/>
            <w:hideMark/>
          </w:tcPr>
          <w:p w14:paraId="3CB63147" w14:textId="77777777" w:rsidR="00E811AB" w:rsidRPr="00934B46" w:rsidRDefault="00E811AB" w:rsidP="0083764A">
            <w:pPr>
              <w:outlineLvl w:val="6"/>
              <w:rPr>
                <w:sz w:val="18"/>
                <w:szCs w:val="18"/>
              </w:rPr>
            </w:pPr>
            <w:r w:rsidRPr="00934B46">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276" w:type="dxa"/>
            <w:shd w:val="clear" w:color="auto" w:fill="auto"/>
            <w:hideMark/>
          </w:tcPr>
          <w:p w14:paraId="348D52E0" w14:textId="77777777" w:rsidR="00E811AB" w:rsidRPr="00934B46" w:rsidRDefault="00E811AB" w:rsidP="0083764A">
            <w:pPr>
              <w:jc w:val="center"/>
              <w:outlineLvl w:val="6"/>
              <w:rPr>
                <w:sz w:val="18"/>
                <w:szCs w:val="18"/>
              </w:rPr>
            </w:pPr>
            <w:r w:rsidRPr="00934B46">
              <w:rPr>
                <w:sz w:val="18"/>
                <w:szCs w:val="18"/>
              </w:rPr>
              <w:t>04101Z1053</w:t>
            </w:r>
          </w:p>
        </w:tc>
        <w:tc>
          <w:tcPr>
            <w:tcW w:w="567" w:type="dxa"/>
            <w:shd w:val="clear" w:color="auto" w:fill="auto"/>
            <w:hideMark/>
          </w:tcPr>
          <w:p w14:paraId="2CB12C4D" w14:textId="77777777" w:rsidR="00E811AB" w:rsidRPr="00934B46" w:rsidRDefault="00E811AB" w:rsidP="0083764A">
            <w:pPr>
              <w:jc w:val="center"/>
              <w:outlineLvl w:val="6"/>
              <w:rPr>
                <w:sz w:val="18"/>
                <w:szCs w:val="18"/>
              </w:rPr>
            </w:pPr>
            <w:r w:rsidRPr="00934B46">
              <w:rPr>
                <w:sz w:val="18"/>
                <w:szCs w:val="18"/>
              </w:rPr>
              <w:t>119</w:t>
            </w:r>
          </w:p>
        </w:tc>
        <w:tc>
          <w:tcPr>
            <w:tcW w:w="708" w:type="dxa"/>
            <w:shd w:val="clear" w:color="auto" w:fill="auto"/>
            <w:hideMark/>
          </w:tcPr>
          <w:p w14:paraId="23FD400B" w14:textId="77777777" w:rsidR="00E811AB" w:rsidRPr="00934B46" w:rsidRDefault="00E811AB" w:rsidP="0083764A">
            <w:pPr>
              <w:jc w:val="center"/>
              <w:outlineLvl w:val="6"/>
              <w:rPr>
                <w:sz w:val="18"/>
                <w:szCs w:val="18"/>
              </w:rPr>
            </w:pPr>
            <w:r w:rsidRPr="00934B46">
              <w:rPr>
                <w:sz w:val="18"/>
                <w:szCs w:val="18"/>
              </w:rPr>
              <w:t>0310</w:t>
            </w:r>
          </w:p>
        </w:tc>
        <w:tc>
          <w:tcPr>
            <w:tcW w:w="1276" w:type="dxa"/>
            <w:shd w:val="clear" w:color="auto" w:fill="auto"/>
            <w:hideMark/>
          </w:tcPr>
          <w:p w14:paraId="458EB712" w14:textId="77777777" w:rsidR="00E811AB" w:rsidRPr="00934B46" w:rsidRDefault="00E811AB" w:rsidP="0083764A">
            <w:pPr>
              <w:jc w:val="center"/>
              <w:outlineLvl w:val="6"/>
              <w:rPr>
                <w:sz w:val="18"/>
                <w:szCs w:val="18"/>
              </w:rPr>
            </w:pPr>
            <w:r w:rsidRPr="00934B46">
              <w:rPr>
                <w:sz w:val="18"/>
                <w:szCs w:val="18"/>
              </w:rPr>
              <w:t>18,0</w:t>
            </w:r>
          </w:p>
        </w:tc>
        <w:tc>
          <w:tcPr>
            <w:tcW w:w="1418" w:type="dxa"/>
            <w:shd w:val="clear" w:color="auto" w:fill="auto"/>
            <w:hideMark/>
          </w:tcPr>
          <w:p w14:paraId="0F11F58C" w14:textId="77777777" w:rsidR="00E811AB" w:rsidRPr="00934B46" w:rsidRDefault="00E811AB" w:rsidP="0083764A">
            <w:pPr>
              <w:jc w:val="center"/>
              <w:outlineLvl w:val="6"/>
              <w:rPr>
                <w:sz w:val="18"/>
                <w:szCs w:val="18"/>
              </w:rPr>
            </w:pPr>
            <w:r w:rsidRPr="00934B46">
              <w:rPr>
                <w:sz w:val="18"/>
                <w:szCs w:val="18"/>
              </w:rPr>
              <w:t>19,7</w:t>
            </w:r>
          </w:p>
        </w:tc>
        <w:tc>
          <w:tcPr>
            <w:tcW w:w="1275" w:type="dxa"/>
            <w:shd w:val="clear" w:color="auto" w:fill="auto"/>
            <w:hideMark/>
          </w:tcPr>
          <w:p w14:paraId="3F05C4B1" w14:textId="77777777" w:rsidR="00E811AB" w:rsidRPr="00934B46" w:rsidRDefault="00E811AB" w:rsidP="0083764A">
            <w:pPr>
              <w:jc w:val="center"/>
              <w:outlineLvl w:val="6"/>
              <w:rPr>
                <w:sz w:val="18"/>
                <w:szCs w:val="18"/>
              </w:rPr>
            </w:pPr>
            <w:r w:rsidRPr="00934B46">
              <w:rPr>
                <w:sz w:val="18"/>
                <w:szCs w:val="18"/>
              </w:rPr>
              <w:t>19,7</w:t>
            </w:r>
          </w:p>
        </w:tc>
      </w:tr>
      <w:tr w:rsidR="00E811AB" w:rsidRPr="002A48D2" w14:paraId="4B7178F1" w14:textId="77777777" w:rsidTr="0083764A">
        <w:trPr>
          <w:trHeight w:val="284"/>
        </w:trPr>
        <w:tc>
          <w:tcPr>
            <w:tcW w:w="3701" w:type="dxa"/>
            <w:shd w:val="clear" w:color="auto" w:fill="auto"/>
            <w:hideMark/>
          </w:tcPr>
          <w:p w14:paraId="474B983C" w14:textId="77777777" w:rsidR="00E811AB" w:rsidRPr="00934B46" w:rsidRDefault="00E811AB" w:rsidP="0083764A">
            <w:pPr>
              <w:rPr>
                <w:sz w:val="18"/>
                <w:szCs w:val="18"/>
              </w:rPr>
            </w:pPr>
            <w:r w:rsidRPr="00934B46">
              <w:rPr>
                <w:sz w:val="18"/>
                <w:szCs w:val="18"/>
              </w:rPr>
              <w:t>Муниципальная программа ' Культура Бессоновского района Пензенской области'</w:t>
            </w:r>
          </w:p>
        </w:tc>
        <w:tc>
          <w:tcPr>
            <w:tcW w:w="1276" w:type="dxa"/>
            <w:shd w:val="clear" w:color="auto" w:fill="auto"/>
            <w:hideMark/>
          </w:tcPr>
          <w:p w14:paraId="3A1C2212" w14:textId="77777777" w:rsidR="00E811AB" w:rsidRPr="00934B46" w:rsidRDefault="00E811AB" w:rsidP="0083764A">
            <w:pPr>
              <w:jc w:val="center"/>
              <w:rPr>
                <w:sz w:val="18"/>
                <w:szCs w:val="18"/>
              </w:rPr>
            </w:pPr>
            <w:r w:rsidRPr="00934B46">
              <w:rPr>
                <w:sz w:val="18"/>
                <w:szCs w:val="18"/>
              </w:rPr>
              <w:t>0500000000</w:t>
            </w:r>
          </w:p>
        </w:tc>
        <w:tc>
          <w:tcPr>
            <w:tcW w:w="567" w:type="dxa"/>
            <w:shd w:val="clear" w:color="auto" w:fill="auto"/>
            <w:hideMark/>
          </w:tcPr>
          <w:p w14:paraId="6453D212" w14:textId="77777777" w:rsidR="00E811AB" w:rsidRPr="00934B46" w:rsidRDefault="00E811AB" w:rsidP="0083764A">
            <w:pPr>
              <w:jc w:val="center"/>
              <w:rPr>
                <w:sz w:val="18"/>
                <w:szCs w:val="18"/>
              </w:rPr>
            </w:pPr>
            <w:r w:rsidRPr="00934B46">
              <w:rPr>
                <w:sz w:val="18"/>
                <w:szCs w:val="18"/>
              </w:rPr>
              <w:t> </w:t>
            </w:r>
          </w:p>
        </w:tc>
        <w:tc>
          <w:tcPr>
            <w:tcW w:w="708" w:type="dxa"/>
            <w:shd w:val="clear" w:color="auto" w:fill="auto"/>
            <w:hideMark/>
          </w:tcPr>
          <w:p w14:paraId="7EAEEBF4" w14:textId="77777777" w:rsidR="00E811AB" w:rsidRPr="00934B46" w:rsidRDefault="00E811AB" w:rsidP="0083764A">
            <w:pPr>
              <w:jc w:val="center"/>
              <w:rPr>
                <w:sz w:val="18"/>
                <w:szCs w:val="18"/>
              </w:rPr>
            </w:pPr>
            <w:r w:rsidRPr="00934B46">
              <w:rPr>
                <w:sz w:val="18"/>
                <w:szCs w:val="18"/>
              </w:rPr>
              <w:t> </w:t>
            </w:r>
          </w:p>
        </w:tc>
        <w:tc>
          <w:tcPr>
            <w:tcW w:w="1276" w:type="dxa"/>
            <w:shd w:val="clear" w:color="auto" w:fill="auto"/>
            <w:hideMark/>
          </w:tcPr>
          <w:p w14:paraId="179EF3AB" w14:textId="77777777" w:rsidR="00E811AB" w:rsidRPr="00934B46" w:rsidRDefault="00E811AB" w:rsidP="0083764A">
            <w:pPr>
              <w:jc w:val="center"/>
              <w:rPr>
                <w:sz w:val="18"/>
                <w:szCs w:val="18"/>
              </w:rPr>
            </w:pPr>
            <w:r w:rsidRPr="00934B46">
              <w:rPr>
                <w:sz w:val="18"/>
                <w:szCs w:val="18"/>
              </w:rPr>
              <w:t>65 271,4</w:t>
            </w:r>
          </w:p>
        </w:tc>
        <w:tc>
          <w:tcPr>
            <w:tcW w:w="1418" w:type="dxa"/>
            <w:shd w:val="clear" w:color="auto" w:fill="auto"/>
            <w:hideMark/>
          </w:tcPr>
          <w:p w14:paraId="47F69CB2" w14:textId="77777777" w:rsidR="00E811AB" w:rsidRPr="00934B46" w:rsidRDefault="00E811AB" w:rsidP="0083764A">
            <w:pPr>
              <w:jc w:val="center"/>
              <w:rPr>
                <w:sz w:val="18"/>
                <w:szCs w:val="18"/>
              </w:rPr>
            </w:pPr>
            <w:r w:rsidRPr="00934B46">
              <w:rPr>
                <w:sz w:val="18"/>
                <w:szCs w:val="18"/>
              </w:rPr>
              <w:t>66 411,5</w:t>
            </w:r>
          </w:p>
        </w:tc>
        <w:tc>
          <w:tcPr>
            <w:tcW w:w="1275" w:type="dxa"/>
            <w:shd w:val="clear" w:color="auto" w:fill="auto"/>
            <w:hideMark/>
          </w:tcPr>
          <w:p w14:paraId="5AE62DA2" w14:textId="77777777" w:rsidR="00E811AB" w:rsidRPr="00934B46" w:rsidRDefault="00E811AB" w:rsidP="0083764A">
            <w:pPr>
              <w:jc w:val="center"/>
              <w:rPr>
                <w:sz w:val="18"/>
                <w:szCs w:val="18"/>
              </w:rPr>
            </w:pPr>
            <w:r w:rsidRPr="00934B46">
              <w:rPr>
                <w:sz w:val="18"/>
                <w:szCs w:val="18"/>
              </w:rPr>
              <w:t>69 316,4</w:t>
            </w:r>
          </w:p>
        </w:tc>
      </w:tr>
      <w:tr w:rsidR="00E811AB" w:rsidRPr="002A48D2" w14:paraId="6C49FAF6" w14:textId="77777777" w:rsidTr="0083764A">
        <w:trPr>
          <w:trHeight w:val="284"/>
        </w:trPr>
        <w:tc>
          <w:tcPr>
            <w:tcW w:w="3701" w:type="dxa"/>
            <w:shd w:val="clear" w:color="auto" w:fill="auto"/>
            <w:hideMark/>
          </w:tcPr>
          <w:p w14:paraId="5B398E44" w14:textId="77777777" w:rsidR="00E811AB" w:rsidRPr="00934B46" w:rsidRDefault="00E811AB" w:rsidP="0083764A">
            <w:pPr>
              <w:outlineLvl w:val="0"/>
              <w:rPr>
                <w:sz w:val="18"/>
                <w:szCs w:val="18"/>
              </w:rPr>
            </w:pPr>
            <w:r w:rsidRPr="00934B46">
              <w:rPr>
                <w:sz w:val="18"/>
                <w:szCs w:val="18"/>
              </w:rPr>
              <w:t>Комплексы процессных мероприятий 'Библиотечное дело'</w:t>
            </w:r>
          </w:p>
        </w:tc>
        <w:tc>
          <w:tcPr>
            <w:tcW w:w="1276" w:type="dxa"/>
            <w:shd w:val="clear" w:color="auto" w:fill="auto"/>
            <w:hideMark/>
          </w:tcPr>
          <w:p w14:paraId="4A13A2F1" w14:textId="77777777" w:rsidR="00E811AB" w:rsidRPr="00934B46" w:rsidRDefault="00E811AB" w:rsidP="0083764A">
            <w:pPr>
              <w:jc w:val="center"/>
              <w:outlineLvl w:val="0"/>
              <w:rPr>
                <w:sz w:val="18"/>
                <w:szCs w:val="18"/>
              </w:rPr>
            </w:pPr>
            <w:r w:rsidRPr="00934B46">
              <w:rPr>
                <w:sz w:val="18"/>
                <w:szCs w:val="18"/>
              </w:rPr>
              <w:t>0510000000</w:t>
            </w:r>
          </w:p>
        </w:tc>
        <w:tc>
          <w:tcPr>
            <w:tcW w:w="567" w:type="dxa"/>
            <w:shd w:val="clear" w:color="auto" w:fill="auto"/>
            <w:hideMark/>
          </w:tcPr>
          <w:p w14:paraId="6E5EC207"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44467583"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5E16FCE0" w14:textId="77777777" w:rsidR="00E811AB" w:rsidRPr="00934B46" w:rsidRDefault="00E811AB" w:rsidP="0083764A">
            <w:pPr>
              <w:jc w:val="center"/>
              <w:outlineLvl w:val="0"/>
              <w:rPr>
                <w:sz w:val="18"/>
                <w:szCs w:val="18"/>
              </w:rPr>
            </w:pPr>
            <w:r w:rsidRPr="00934B46">
              <w:rPr>
                <w:sz w:val="18"/>
                <w:szCs w:val="18"/>
              </w:rPr>
              <w:t>17 225,4</w:t>
            </w:r>
          </w:p>
        </w:tc>
        <w:tc>
          <w:tcPr>
            <w:tcW w:w="1418" w:type="dxa"/>
            <w:shd w:val="clear" w:color="auto" w:fill="auto"/>
            <w:hideMark/>
          </w:tcPr>
          <w:p w14:paraId="32F018DC" w14:textId="77777777" w:rsidR="00E811AB" w:rsidRPr="00934B46" w:rsidRDefault="00E811AB" w:rsidP="0083764A">
            <w:pPr>
              <w:jc w:val="center"/>
              <w:outlineLvl w:val="0"/>
              <w:rPr>
                <w:sz w:val="18"/>
                <w:szCs w:val="18"/>
              </w:rPr>
            </w:pPr>
            <w:r w:rsidRPr="00934B46">
              <w:rPr>
                <w:sz w:val="18"/>
                <w:szCs w:val="18"/>
              </w:rPr>
              <w:t>17 824,1</w:t>
            </w:r>
          </w:p>
        </w:tc>
        <w:tc>
          <w:tcPr>
            <w:tcW w:w="1275" w:type="dxa"/>
            <w:shd w:val="clear" w:color="auto" w:fill="auto"/>
            <w:hideMark/>
          </w:tcPr>
          <w:p w14:paraId="3FF67096" w14:textId="77777777" w:rsidR="00E811AB" w:rsidRPr="00934B46" w:rsidRDefault="00E811AB" w:rsidP="0083764A">
            <w:pPr>
              <w:jc w:val="center"/>
              <w:outlineLvl w:val="0"/>
              <w:rPr>
                <w:sz w:val="18"/>
                <w:szCs w:val="18"/>
              </w:rPr>
            </w:pPr>
            <w:r w:rsidRPr="00934B46">
              <w:rPr>
                <w:sz w:val="18"/>
                <w:szCs w:val="18"/>
              </w:rPr>
              <w:t>18 503,1</w:t>
            </w:r>
          </w:p>
        </w:tc>
      </w:tr>
      <w:tr w:rsidR="00E811AB" w:rsidRPr="002A48D2" w14:paraId="26EB0437" w14:textId="77777777" w:rsidTr="0083764A">
        <w:trPr>
          <w:trHeight w:val="284"/>
        </w:trPr>
        <w:tc>
          <w:tcPr>
            <w:tcW w:w="3701" w:type="dxa"/>
            <w:shd w:val="clear" w:color="auto" w:fill="auto"/>
            <w:hideMark/>
          </w:tcPr>
          <w:p w14:paraId="6D2DB2B7" w14:textId="77777777" w:rsidR="00E811AB" w:rsidRPr="00934B46" w:rsidRDefault="00E811AB" w:rsidP="0083764A">
            <w:pPr>
              <w:outlineLvl w:val="1"/>
              <w:rPr>
                <w:sz w:val="18"/>
                <w:szCs w:val="18"/>
              </w:rPr>
            </w:pPr>
            <w:r w:rsidRPr="00934B46">
              <w:rPr>
                <w:sz w:val="18"/>
                <w:szCs w:val="18"/>
              </w:rPr>
              <w:t>Комплекс процессных мероприятий 'Развитие библиотечного дела'</w:t>
            </w:r>
          </w:p>
        </w:tc>
        <w:tc>
          <w:tcPr>
            <w:tcW w:w="1276" w:type="dxa"/>
            <w:shd w:val="clear" w:color="auto" w:fill="auto"/>
            <w:hideMark/>
          </w:tcPr>
          <w:p w14:paraId="0D2E005C" w14:textId="77777777" w:rsidR="00E811AB" w:rsidRPr="00934B46" w:rsidRDefault="00E811AB" w:rsidP="0083764A">
            <w:pPr>
              <w:jc w:val="center"/>
              <w:outlineLvl w:val="1"/>
              <w:rPr>
                <w:sz w:val="18"/>
                <w:szCs w:val="18"/>
              </w:rPr>
            </w:pPr>
            <w:r w:rsidRPr="00934B46">
              <w:rPr>
                <w:sz w:val="18"/>
                <w:szCs w:val="18"/>
              </w:rPr>
              <w:t>0510100000</w:t>
            </w:r>
          </w:p>
        </w:tc>
        <w:tc>
          <w:tcPr>
            <w:tcW w:w="567" w:type="dxa"/>
            <w:shd w:val="clear" w:color="auto" w:fill="auto"/>
            <w:hideMark/>
          </w:tcPr>
          <w:p w14:paraId="38D06FDC"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2F602BBB"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177A727D" w14:textId="77777777" w:rsidR="00E811AB" w:rsidRPr="00934B46" w:rsidRDefault="00E811AB" w:rsidP="0083764A">
            <w:pPr>
              <w:jc w:val="center"/>
              <w:outlineLvl w:val="1"/>
              <w:rPr>
                <w:sz w:val="18"/>
                <w:szCs w:val="18"/>
              </w:rPr>
            </w:pPr>
            <w:r w:rsidRPr="00934B46">
              <w:rPr>
                <w:sz w:val="18"/>
                <w:szCs w:val="18"/>
              </w:rPr>
              <w:t>17 222,4</w:t>
            </w:r>
          </w:p>
        </w:tc>
        <w:tc>
          <w:tcPr>
            <w:tcW w:w="1418" w:type="dxa"/>
            <w:shd w:val="clear" w:color="auto" w:fill="auto"/>
            <w:hideMark/>
          </w:tcPr>
          <w:p w14:paraId="4F86D8CF" w14:textId="77777777" w:rsidR="00E811AB" w:rsidRPr="00934B46" w:rsidRDefault="00E811AB" w:rsidP="0083764A">
            <w:pPr>
              <w:jc w:val="center"/>
              <w:outlineLvl w:val="1"/>
              <w:rPr>
                <w:sz w:val="18"/>
                <w:szCs w:val="18"/>
              </w:rPr>
            </w:pPr>
            <w:r w:rsidRPr="00934B46">
              <w:rPr>
                <w:sz w:val="18"/>
                <w:szCs w:val="18"/>
              </w:rPr>
              <w:t>17 821,1</w:t>
            </w:r>
          </w:p>
        </w:tc>
        <w:tc>
          <w:tcPr>
            <w:tcW w:w="1275" w:type="dxa"/>
            <w:shd w:val="clear" w:color="auto" w:fill="auto"/>
            <w:hideMark/>
          </w:tcPr>
          <w:p w14:paraId="03386E45" w14:textId="77777777" w:rsidR="00E811AB" w:rsidRPr="00934B46" w:rsidRDefault="00E811AB" w:rsidP="0083764A">
            <w:pPr>
              <w:jc w:val="center"/>
              <w:outlineLvl w:val="1"/>
              <w:rPr>
                <w:sz w:val="18"/>
                <w:szCs w:val="18"/>
              </w:rPr>
            </w:pPr>
            <w:r w:rsidRPr="00934B46">
              <w:rPr>
                <w:sz w:val="18"/>
                <w:szCs w:val="18"/>
              </w:rPr>
              <w:t>18 500,1</w:t>
            </w:r>
          </w:p>
        </w:tc>
      </w:tr>
      <w:tr w:rsidR="00E811AB" w:rsidRPr="002A48D2" w14:paraId="794BAF4C" w14:textId="77777777" w:rsidTr="0083764A">
        <w:trPr>
          <w:trHeight w:val="284"/>
        </w:trPr>
        <w:tc>
          <w:tcPr>
            <w:tcW w:w="3701" w:type="dxa"/>
            <w:shd w:val="clear" w:color="auto" w:fill="auto"/>
            <w:hideMark/>
          </w:tcPr>
          <w:p w14:paraId="210D7FD6" w14:textId="77777777" w:rsidR="00E811AB" w:rsidRPr="00934B46" w:rsidRDefault="00E811AB" w:rsidP="0083764A">
            <w:pPr>
              <w:outlineLvl w:val="2"/>
              <w:rPr>
                <w:sz w:val="18"/>
                <w:szCs w:val="18"/>
              </w:rPr>
            </w:pPr>
            <w:r w:rsidRPr="00934B46">
              <w:rPr>
                <w:sz w:val="18"/>
                <w:szCs w:val="18"/>
              </w:rPr>
              <w:t>Расходы на обеспечение деятельности (оказание услуг) муниципальных учреждений ( Библиотеки)</w:t>
            </w:r>
          </w:p>
        </w:tc>
        <w:tc>
          <w:tcPr>
            <w:tcW w:w="1276" w:type="dxa"/>
            <w:shd w:val="clear" w:color="auto" w:fill="auto"/>
            <w:hideMark/>
          </w:tcPr>
          <w:p w14:paraId="1DEDF4A9" w14:textId="77777777" w:rsidR="00E811AB" w:rsidRPr="00934B46" w:rsidRDefault="00E811AB" w:rsidP="0083764A">
            <w:pPr>
              <w:jc w:val="center"/>
              <w:outlineLvl w:val="2"/>
              <w:rPr>
                <w:sz w:val="18"/>
                <w:szCs w:val="18"/>
              </w:rPr>
            </w:pPr>
            <w:r w:rsidRPr="00934B46">
              <w:rPr>
                <w:sz w:val="18"/>
                <w:szCs w:val="18"/>
              </w:rPr>
              <w:t>0510105210</w:t>
            </w:r>
          </w:p>
        </w:tc>
        <w:tc>
          <w:tcPr>
            <w:tcW w:w="567" w:type="dxa"/>
            <w:shd w:val="clear" w:color="auto" w:fill="auto"/>
            <w:hideMark/>
          </w:tcPr>
          <w:p w14:paraId="4CCFA88C"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5581E2B1"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72E2865A" w14:textId="77777777" w:rsidR="00E811AB" w:rsidRPr="00934B46" w:rsidRDefault="00E811AB" w:rsidP="0083764A">
            <w:pPr>
              <w:jc w:val="center"/>
              <w:outlineLvl w:val="2"/>
              <w:rPr>
                <w:sz w:val="18"/>
                <w:szCs w:val="18"/>
              </w:rPr>
            </w:pPr>
            <w:r w:rsidRPr="00934B46">
              <w:rPr>
                <w:sz w:val="18"/>
                <w:szCs w:val="18"/>
              </w:rPr>
              <w:t>700,0</w:t>
            </w:r>
          </w:p>
        </w:tc>
        <w:tc>
          <w:tcPr>
            <w:tcW w:w="1418" w:type="dxa"/>
            <w:shd w:val="clear" w:color="auto" w:fill="auto"/>
            <w:hideMark/>
          </w:tcPr>
          <w:p w14:paraId="774913AB" w14:textId="77777777" w:rsidR="00E811AB" w:rsidRPr="00934B46" w:rsidRDefault="00E811AB" w:rsidP="0083764A">
            <w:pPr>
              <w:jc w:val="center"/>
              <w:outlineLvl w:val="2"/>
              <w:rPr>
                <w:sz w:val="18"/>
                <w:szCs w:val="18"/>
              </w:rPr>
            </w:pPr>
            <w:r w:rsidRPr="00934B46">
              <w:rPr>
                <w:sz w:val="18"/>
                <w:szCs w:val="18"/>
              </w:rPr>
              <w:t>700,0</w:t>
            </w:r>
          </w:p>
        </w:tc>
        <w:tc>
          <w:tcPr>
            <w:tcW w:w="1275" w:type="dxa"/>
            <w:shd w:val="clear" w:color="auto" w:fill="auto"/>
            <w:hideMark/>
          </w:tcPr>
          <w:p w14:paraId="49847364" w14:textId="77777777" w:rsidR="00E811AB" w:rsidRPr="00934B46" w:rsidRDefault="00E811AB" w:rsidP="0083764A">
            <w:pPr>
              <w:jc w:val="center"/>
              <w:outlineLvl w:val="2"/>
              <w:rPr>
                <w:sz w:val="18"/>
                <w:szCs w:val="18"/>
              </w:rPr>
            </w:pPr>
            <w:r w:rsidRPr="00934B46">
              <w:rPr>
                <w:sz w:val="18"/>
                <w:szCs w:val="18"/>
              </w:rPr>
              <w:t>700,0</w:t>
            </w:r>
          </w:p>
        </w:tc>
      </w:tr>
      <w:tr w:rsidR="00E811AB" w:rsidRPr="002A48D2" w14:paraId="67456FBE" w14:textId="77777777" w:rsidTr="0083764A">
        <w:trPr>
          <w:trHeight w:val="284"/>
        </w:trPr>
        <w:tc>
          <w:tcPr>
            <w:tcW w:w="3701" w:type="dxa"/>
            <w:shd w:val="clear" w:color="auto" w:fill="auto"/>
            <w:hideMark/>
          </w:tcPr>
          <w:p w14:paraId="6790ECFE"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3DE0CC2D" w14:textId="77777777" w:rsidR="00E811AB" w:rsidRPr="00934B46" w:rsidRDefault="00E811AB" w:rsidP="0083764A">
            <w:pPr>
              <w:jc w:val="center"/>
              <w:outlineLvl w:val="6"/>
              <w:rPr>
                <w:sz w:val="18"/>
                <w:szCs w:val="18"/>
              </w:rPr>
            </w:pPr>
            <w:r w:rsidRPr="00934B46">
              <w:rPr>
                <w:sz w:val="18"/>
                <w:szCs w:val="18"/>
              </w:rPr>
              <w:t>0510105210</w:t>
            </w:r>
          </w:p>
        </w:tc>
        <w:tc>
          <w:tcPr>
            <w:tcW w:w="567" w:type="dxa"/>
            <w:shd w:val="clear" w:color="auto" w:fill="auto"/>
            <w:hideMark/>
          </w:tcPr>
          <w:p w14:paraId="7405B682"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1A37831A"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5EAD493F" w14:textId="77777777" w:rsidR="00E811AB" w:rsidRPr="00934B46" w:rsidRDefault="00E811AB" w:rsidP="0083764A">
            <w:pPr>
              <w:jc w:val="center"/>
              <w:outlineLvl w:val="6"/>
              <w:rPr>
                <w:sz w:val="18"/>
                <w:szCs w:val="18"/>
              </w:rPr>
            </w:pPr>
            <w:r w:rsidRPr="00934B46">
              <w:rPr>
                <w:sz w:val="18"/>
                <w:szCs w:val="18"/>
              </w:rPr>
              <w:t>700,0</w:t>
            </w:r>
          </w:p>
        </w:tc>
        <w:tc>
          <w:tcPr>
            <w:tcW w:w="1418" w:type="dxa"/>
            <w:shd w:val="clear" w:color="auto" w:fill="auto"/>
            <w:hideMark/>
          </w:tcPr>
          <w:p w14:paraId="38DFD6B2" w14:textId="77777777" w:rsidR="00E811AB" w:rsidRPr="00934B46" w:rsidRDefault="00E811AB" w:rsidP="0083764A">
            <w:pPr>
              <w:jc w:val="center"/>
              <w:outlineLvl w:val="6"/>
              <w:rPr>
                <w:sz w:val="18"/>
                <w:szCs w:val="18"/>
              </w:rPr>
            </w:pPr>
            <w:r w:rsidRPr="00934B46">
              <w:rPr>
                <w:sz w:val="18"/>
                <w:szCs w:val="18"/>
              </w:rPr>
              <w:t>700,0</w:t>
            </w:r>
          </w:p>
        </w:tc>
        <w:tc>
          <w:tcPr>
            <w:tcW w:w="1275" w:type="dxa"/>
            <w:shd w:val="clear" w:color="auto" w:fill="auto"/>
            <w:hideMark/>
          </w:tcPr>
          <w:p w14:paraId="7E3C3836" w14:textId="77777777" w:rsidR="00E811AB" w:rsidRPr="00934B46" w:rsidRDefault="00E811AB" w:rsidP="0083764A">
            <w:pPr>
              <w:jc w:val="center"/>
              <w:outlineLvl w:val="6"/>
              <w:rPr>
                <w:sz w:val="18"/>
                <w:szCs w:val="18"/>
              </w:rPr>
            </w:pPr>
            <w:r w:rsidRPr="00934B46">
              <w:rPr>
                <w:sz w:val="18"/>
                <w:szCs w:val="18"/>
              </w:rPr>
              <w:t>700,0</w:t>
            </w:r>
          </w:p>
        </w:tc>
      </w:tr>
      <w:tr w:rsidR="00E811AB" w:rsidRPr="002A48D2" w14:paraId="48822B86" w14:textId="77777777" w:rsidTr="0083764A">
        <w:trPr>
          <w:trHeight w:val="284"/>
        </w:trPr>
        <w:tc>
          <w:tcPr>
            <w:tcW w:w="3701" w:type="dxa"/>
            <w:shd w:val="clear" w:color="auto" w:fill="auto"/>
            <w:hideMark/>
          </w:tcPr>
          <w:p w14:paraId="6DDCBD3D" w14:textId="77777777" w:rsidR="00E811AB" w:rsidRPr="00934B46" w:rsidRDefault="00E811AB" w:rsidP="0083764A">
            <w:pPr>
              <w:outlineLvl w:val="6"/>
              <w:rPr>
                <w:sz w:val="18"/>
                <w:szCs w:val="18"/>
              </w:rPr>
            </w:pPr>
            <w:r w:rsidRPr="00934B46">
              <w:rPr>
                <w:sz w:val="18"/>
                <w:szCs w:val="18"/>
              </w:rPr>
              <w:t>Культура</w:t>
            </w:r>
          </w:p>
        </w:tc>
        <w:tc>
          <w:tcPr>
            <w:tcW w:w="1276" w:type="dxa"/>
            <w:shd w:val="clear" w:color="auto" w:fill="auto"/>
            <w:hideMark/>
          </w:tcPr>
          <w:p w14:paraId="4854B89B" w14:textId="77777777" w:rsidR="00E811AB" w:rsidRPr="00934B46" w:rsidRDefault="00E811AB" w:rsidP="0083764A">
            <w:pPr>
              <w:jc w:val="center"/>
              <w:outlineLvl w:val="6"/>
              <w:rPr>
                <w:sz w:val="18"/>
                <w:szCs w:val="18"/>
              </w:rPr>
            </w:pPr>
            <w:r w:rsidRPr="00934B46">
              <w:rPr>
                <w:sz w:val="18"/>
                <w:szCs w:val="18"/>
              </w:rPr>
              <w:t>0510105210</w:t>
            </w:r>
          </w:p>
        </w:tc>
        <w:tc>
          <w:tcPr>
            <w:tcW w:w="567" w:type="dxa"/>
            <w:shd w:val="clear" w:color="auto" w:fill="auto"/>
            <w:hideMark/>
          </w:tcPr>
          <w:p w14:paraId="753AFE6D"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733F9FEB" w14:textId="77777777" w:rsidR="00E811AB" w:rsidRPr="00934B46" w:rsidRDefault="00E811AB" w:rsidP="0083764A">
            <w:pPr>
              <w:jc w:val="center"/>
              <w:outlineLvl w:val="6"/>
              <w:rPr>
                <w:sz w:val="18"/>
                <w:szCs w:val="18"/>
              </w:rPr>
            </w:pPr>
            <w:r w:rsidRPr="00934B46">
              <w:rPr>
                <w:sz w:val="18"/>
                <w:szCs w:val="18"/>
              </w:rPr>
              <w:t>0801</w:t>
            </w:r>
          </w:p>
        </w:tc>
        <w:tc>
          <w:tcPr>
            <w:tcW w:w="1276" w:type="dxa"/>
            <w:shd w:val="clear" w:color="auto" w:fill="auto"/>
            <w:hideMark/>
          </w:tcPr>
          <w:p w14:paraId="6AE6F22E" w14:textId="77777777" w:rsidR="00E811AB" w:rsidRPr="00934B46" w:rsidRDefault="00E811AB" w:rsidP="0083764A">
            <w:pPr>
              <w:jc w:val="center"/>
              <w:outlineLvl w:val="6"/>
              <w:rPr>
                <w:sz w:val="18"/>
                <w:szCs w:val="18"/>
              </w:rPr>
            </w:pPr>
            <w:r w:rsidRPr="00934B46">
              <w:rPr>
                <w:sz w:val="18"/>
                <w:szCs w:val="18"/>
              </w:rPr>
              <w:t>700,0</w:t>
            </w:r>
          </w:p>
        </w:tc>
        <w:tc>
          <w:tcPr>
            <w:tcW w:w="1418" w:type="dxa"/>
            <w:shd w:val="clear" w:color="auto" w:fill="auto"/>
            <w:hideMark/>
          </w:tcPr>
          <w:p w14:paraId="38E5B9A2" w14:textId="77777777" w:rsidR="00E811AB" w:rsidRPr="00934B46" w:rsidRDefault="00E811AB" w:rsidP="0083764A">
            <w:pPr>
              <w:jc w:val="center"/>
              <w:outlineLvl w:val="6"/>
              <w:rPr>
                <w:sz w:val="18"/>
                <w:szCs w:val="18"/>
              </w:rPr>
            </w:pPr>
            <w:r w:rsidRPr="00934B46">
              <w:rPr>
                <w:sz w:val="18"/>
                <w:szCs w:val="18"/>
              </w:rPr>
              <w:t>700,0</w:t>
            </w:r>
          </w:p>
        </w:tc>
        <w:tc>
          <w:tcPr>
            <w:tcW w:w="1275" w:type="dxa"/>
            <w:shd w:val="clear" w:color="auto" w:fill="auto"/>
            <w:hideMark/>
          </w:tcPr>
          <w:p w14:paraId="600F5D7B" w14:textId="77777777" w:rsidR="00E811AB" w:rsidRPr="00934B46" w:rsidRDefault="00E811AB" w:rsidP="0083764A">
            <w:pPr>
              <w:jc w:val="center"/>
              <w:outlineLvl w:val="6"/>
              <w:rPr>
                <w:sz w:val="18"/>
                <w:szCs w:val="18"/>
              </w:rPr>
            </w:pPr>
            <w:r w:rsidRPr="00934B46">
              <w:rPr>
                <w:sz w:val="18"/>
                <w:szCs w:val="18"/>
              </w:rPr>
              <w:t>700,0</w:t>
            </w:r>
          </w:p>
        </w:tc>
      </w:tr>
      <w:tr w:rsidR="00E811AB" w:rsidRPr="002A48D2" w14:paraId="24C32CEA" w14:textId="77777777" w:rsidTr="0083764A">
        <w:trPr>
          <w:trHeight w:val="284"/>
        </w:trPr>
        <w:tc>
          <w:tcPr>
            <w:tcW w:w="3701" w:type="dxa"/>
            <w:shd w:val="clear" w:color="auto" w:fill="auto"/>
            <w:hideMark/>
          </w:tcPr>
          <w:p w14:paraId="44CC867A" w14:textId="77777777" w:rsidR="00E811AB" w:rsidRPr="00934B46" w:rsidRDefault="00E811AB" w:rsidP="0083764A">
            <w:pPr>
              <w:outlineLvl w:val="2"/>
              <w:rPr>
                <w:sz w:val="18"/>
                <w:szCs w:val="18"/>
              </w:rPr>
            </w:pPr>
            <w:r w:rsidRPr="00934B46">
              <w:rPr>
                <w:sz w:val="18"/>
                <w:szCs w:val="18"/>
              </w:rPr>
              <w:t>Организация и проведение фестивалей, смотров, конкурсов, выставок, иных программных мероприятий</w:t>
            </w:r>
          </w:p>
        </w:tc>
        <w:tc>
          <w:tcPr>
            <w:tcW w:w="1276" w:type="dxa"/>
            <w:shd w:val="clear" w:color="auto" w:fill="auto"/>
            <w:hideMark/>
          </w:tcPr>
          <w:p w14:paraId="754FC524" w14:textId="77777777" w:rsidR="00E811AB" w:rsidRPr="00934B46" w:rsidRDefault="00E811AB" w:rsidP="0083764A">
            <w:pPr>
              <w:jc w:val="center"/>
              <w:outlineLvl w:val="2"/>
              <w:rPr>
                <w:sz w:val="18"/>
                <w:szCs w:val="18"/>
              </w:rPr>
            </w:pPr>
            <w:r w:rsidRPr="00934B46">
              <w:rPr>
                <w:sz w:val="18"/>
                <w:szCs w:val="18"/>
              </w:rPr>
              <w:t>0510166110</w:t>
            </w:r>
          </w:p>
        </w:tc>
        <w:tc>
          <w:tcPr>
            <w:tcW w:w="567" w:type="dxa"/>
            <w:shd w:val="clear" w:color="auto" w:fill="auto"/>
            <w:hideMark/>
          </w:tcPr>
          <w:p w14:paraId="104AF995"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27557437"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14582678" w14:textId="77777777" w:rsidR="00E811AB" w:rsidRPr="00934B46" w:rsidRDefault="00E811AB" w:rsidP="0083764A">
            <w:pPr>
              <w:jc w:val="center"/>
              <w:outlineLvl w:val="2"/>
              <w:rPr>
                <w:sz w:val="18"/>
                <w:szCs w:val="18"/>
              </w:rPr>
            </w:pPr>
            <w:r w:rsidRPr="00934B46">
              <w:rPr>
                <w:sz w:val="18"/>
                <w:szCs w:val="18"/>
              </w:rPr>
              <w:t>10,0</w:t>
            </w:r>
          </w:p>
        </w:tc>
        <w:tc>
          <w:tcPr>
            <w:tcW w:w="1418" w:type="dxa"/>
            <w:shd w:val="clear" w:color="auto" w:fill="auto"/>
            <w:hideMark/>
          </w:tcPr>
          <w:p w14:paraId="14C87DD2" w14:textId="77777777" w:rsidR="00E811AB" w:rsidRPr="00934B46" w:rsidRDefault="00E811AB" w:rsidP="0083764A">
            <w:pPr>
              <w:jc w:val="center"/>
              <w:outlineLvl w:val="2"/>
              <w:rPr>
                <w:sz w:val="18"/>
                <w:szCs w:val="18"/>
              </w:rPr>
            </w:pPr>
            <w:r w:rsidRPr="00934B46">
              <w:rPr>
                <w:sz w:val="18"/>
                <w:szCs w:val="18"/>
              </w:rPr>
              <w:t>10,0</w:t>
            </w:r>
          </w:p>
        </w:tc>
        <w:tc>
          <w:tcPr>
            <w:tcW w:w="1275" w:type="dxa"/>
            <w:shd w:val="clear" w:color="auto" w:fill="auto"/>
            <w:hideMark/>
          </w:tcPr>
          <w:p w14:paraId="6A8FABEA" w14:textId="77777777" w:rsidR="00E811AB" w:rsidRPr="00934B46" w:rsidRDefault="00E811AB" w:rsidP="0083764A">
            <w:pPr>
              <w:jc w:val="center"/>
              <w:outlineLvl w:val="2"/>
              <w:rPr>
                <w:sz w:val="18"/>
                <w:szCs w:val="18"/>
              </w:rPr>
            </w:pPr>
            <w:r w:rsidRPr="00934B46">
              <w:rPr>
                <w:sz w:val="18"/>
                <w:szCs w:val="18"/>
              </w:rPr>
              <w:t>10,0</w:t>
            </w:r>
          </w:p>
        </w:tc>
      </w:tr>
      <w:tr w:rsidR="00E811AB" w:rsidRPr="002A48D2" w14:paraId="22AE6A30" w14:textId="77777777" w:rsidTr="0083764A">
        <w:trPr>
          <w:trHeight w:val="284"/>
        </w:trPr>
        <w:tc>
          <w:tcPr>
            <w:tcW w:w="3701" w:type="dxa"/>
            <w:shd w:val="clear" w:color="auto" w:fill="auto"/>
            <w:hideMark/>
          </w:tcPr>
          <w:p w14:paraId="6E9EDEFA"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5FDD1215" w14:textId="77777777" w:rsidR="00E811AB" w:rsidRPr="00934B46" w:rsidRDefault="00E811AB" w:rsidP="0083764A">
            <w:pPr>
              <w:jc w:val="center"/>
              <w:outlineLvl w:val="6"/>
              <w:rPr>
                <w:sz w:val="18"/>
                <w:szCs w:val="18"/>
              </w:rPr>
            </w:pPr>
            <w:r w:rsidRPr="00934B46">
              <w:rPr>
                <w:sz w:val="18"/>
                <w:szCs w:val="18"/>
              </w:rPr>
              <w:t>0510166110</w:t>
            </w:r>
          </w:p>
        </w:tc>
        <w:tc>
          <w:tcPr>
            <w:tcW w:w="567" w:type="dxa"/>
            <w:shd w:val="clear" w:color="auto" w:fill="auto"/>
            <w:hideMark/>
          </w:tcPr>
          <w:p w14:paraId="3F0B93CF"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3A32406B"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34DE2901" w14:textId="77777777" w:rsidR="00E811AB" w:rsidRPr="00934B46" w:rsidRDefault="00E811AB" w:rsidP="0083764A">
            <w:pPr>
              <w:jc w:val="center"/>
              <w:outlineLvl w:val="6"/>
              <w:rPr>
                <w:sz w:val="18"/>
                <w:szCs w:val="18"/>
              </w:rPr>
            </w:pPr>
            <w:r w:rsidRPr="00934B46">
              <w:rPr>
                <w:sz w:val="18"/>
                <w:szCs w:val="18"/>
              </w:rPr>
              <w:t>10,0</w:t>
            </w:r>
          </w:p>
        </w:tc>
        <w:tc>
          <w:tcPr>
            <w:tcW w:w="1418" w:type="dxa"/>
            <w:shd w:val="clear" w:color="auto" w:fill="auto"/>
            <w:hideMark/>
          </w:tcPr>
          <w:p w14:paraId="49D7E6ED" w14:textId="77777777" w:rsidR="00E811AB" w:rsidRPr="00934B46" w:rsidRDefault="00E811AB" w:rsidP="0083764A">
            <w:pPr>
              <w:jc w:val="center"/>
              <w:outlineLvl w:val="6"/>
              <w:rPr>
                <w:sz w:val="18"/>
                <w:szCs w:val="18"/>
              </w:rPr>
            </w:pPr>
            <w:r w:rsidRPr="00934B46">
              <w:rPr>
                <w:sz w:val="18"/>
                <w:szCs w:val="18"/>
              </w:rPr>
              <w:t>10,0</w:t>
            </w:r>
          </w:p>
        </w:tc>
        <w:tc>
          <w:tcPr>
            <w:tcW w:w="1275" w:type="dxa"/>
            <w:shd w:val="clear" w:color="auto" w:fill="auto"/>
            <w:hideMark/>
          </w:tcPr>
          <w:p w14:paraId="7AC2EA96" w14:textId="77777777" w:rsidR="00E811AB" w:rsidRPr="00934B46" w:rsidRDefault="00E811AB" w:rsidP="0083764A">
            <w:pPr>
              <w:jc w:val="center"/>
              <w:outlineLvl w:val="6"/>
              <w:rPr>
                <w:sz w:val="18"/>
                <w:szCs w:val="18"/>
              </w:rPr>
            </w:pPr>
            <w:r w:rsidRPr="00934B46">
              <w:rPr>
                <w:sz w:val="18"/>
                <w:szCs w:val="18"/>
              </w:rPr>
              <w:t>10,0</w:t>
            </w:r>
          </w:p>
        </w:tc>
      </w:tr>
      <w:tr w:rsidR="00E811AB" w:rsidRPr="002A48D2" w14:paraId="63DE7FAC" w14:textId="77777777" w:rsidTr="0083764A">
        <w:trPr>
          <w:trHeight w:val="284"/>
        </w:trPr>
        <w:tc>
          <w:tcPr>
            <w:tcW w:w="3701" w:type="dxa"/>
            <w:shd w:val="clear" w:color="auto" w:fill="auto"/>
            <w:hideMark/>
          </w:tcPr>
          <w:p w14:paraId="182C8A48" w14:textId="77777777" w:rsidR="00E811AB" w:rsidRPr="00934B46" w:rsidRDefault="00E811AB" w:rsidP="0083764A">
            <w:pPr>
              <w:outlineLvl w:val="6"/>
              <w:rPr>
                <w:sz w:val="18"/>
                <w:szCs w:val="18"/>
              </w:rPr>
            </w:pPr>
            <w:r w:rsidRPr="00934B46">
              <w:rPr>
                <w:sz w:val="18"/>
                <w:szCs w:val="18"/>
              </w:rPr>
              <w:t>Культура</w:t>
            </w:r>
          </w:p>
        </w:tc>
        <w:tc>
          <w:tcPr>
            <w:tcW w:w="1276" w:type="dxa"/>
            <w:shd w:val="clear" w:color="auto" w:fill="auto"/>
            <w:hideMark/>
          </w:tcPr>
          <w:p w14:paraId="7FC1B3A2" w14:textId="77777777" w:rsidR="00E811AB" w:rsidRPr="00934B46" w:rsidRDefault="00E811AB" w:rsidP="0083764A">
            <w:pPr>
              <w:jc w:val="center"/>
              <w:outlineLvl w:val="6"/>
              <w:rPr>
                <w:sz w:val="18"/>
                <w:szCs w:val="18"/>
              </w:rPr>
            </w:pPr>
            <w:r w:rsidRPr="00934B46">
              <w:rPr>
                <w:sz w:val="18"/>
                <w:szCs w:val="18"/>
              </w:rPr>
              <w:t>0510166110</w:t>
            </w:r>
          </w:p>
        </w:tc>
        <w:tc>
          <w:tcPr>
            <w:tcW w:w="567" w:type="dxa"/>
            <w:shd w:val="clear" w:color="auto" w:fill="auto"/>
            <w:hideMark/>
          </w:tcPr>
          <w:p w14:paraId="451558FE"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5F03EDF3" w14:textId="77777777" w:rsidR="00E811AB" w:rsidRPr="00934B46" w:rsidRDefault="00E811AB" w:rsidP="0083764A">
            <w:pPr>
              <w:jc w:val="center"/>
              <w:outlineLvl w:val="6"/>
              <w:rPr>
                <w:sz w:val="18"/>
                <w:szCs w:val="18"/>
              </w:rPr>
            </w:pPr>
            <w:r w:rsidRPr="00934B46">
              <w:rPr>
                <w:sz w:val="18"/>
                <w:szCs w:val="18"/>
              </w:rPr>
              <w:t>0801</w:t>
            </w:r>
          </w:p>
        </w:tc>
        <w:tc>
          <w:tcPr>
            <w:tcW w:w="1276" w:type="dxa"/>
            <w:shd w:val="clear" w:color="auto" w:fill="auto"/>
            <w:hideMark/>
          </w:tcPr>
          <w:p w14:paraId="34CC6FC6" w14:textId="77777777" w:rsidR="00E811AB" w:rsidRPr="00934B46" w:rsidRDefault="00E811AB" w:rsidP="0083764A">
            <w:pPr>
              <w:jc w:val="center"/>
              <w:outlineLvl w:val="6"/>
              <w:rPr>
                <w:sz w:val="18"/>
                <w:szCs w:val="18"/>
              </w:rPr>
            </w:pPr>
            <w:r w:rsidRPr="00934B46">
              <w:rPr>
                <w:sz w:val="18"/>
                <w:szCs w:val="18"/>
              </w:rPr>
              <w:t>10,0</w:t>
            </w:r>
          </w:p>
        </w:tc>
        <w:tc>
          <w:tcPr>
            <w:tcW w:w="1418" w:type="dxa"/>
            <w:shd w:val="clear" w:color="auto" w:fill="auto"/>
            <w:hideMark/>
          </w:tcPr>
          <w:p w14:paraId="21E8D95F" w14:textId="77777777" w:rsidR="00E811AB" w:rsidRPr="00934B46" w:rsidRDefault="00E811AB" w:rsidP="0083764A">
            <w:pPr>
              <w:jc w:val="center"/>
              <w:outlineLvl w:val="6"/>
              <w:rPr>
                <w:sz w:val="18"/>
                <w:szCs w:val="18"/>
              </w:rPr>
            </w:pPr>
            <w:r w:rsidRPr="00934B46">
              <w:rPr>
                <w:sz w:val="18"/>
                <w:szCs w:val="18"/>
              </w:rPr>
              <w:t>10,0</w:t>
            </w:r>
          </w:p>
        </w:tc>
        <w:tc>
          <w:tcPr>
            <w:tcW w:w="1275" w:type="dxa"/>
            <w:shd w:val="clear" w:color="auto" w:fill="auto"/>
            <w:hideMark/>
          </w:tcPr>
          <w:p w14:paraId="7CE7CE33" w14:textId="77777777" w:rsidR="00E811AB" w:rsidRPr="00934B46" w:rsidRDefault="00E811AB" w:rsidP="0083764A">
            <w:pPr>
              <w:jc w:val="center"/>
              <w:outlineLvl w:val="6"/>
              <w:rPr>
                <w:sz w:val="18"/>
                <w:szCs w:val="18"/>
              </w:rPr>
            </w:pPr>
            <w:r w:rsidRPr="00934B46">
              <w:rPr>
                <w:sz w:val="18"/>
                <w:szCs w:val="18"/>
              </w:rPr>
              <w:t>10,0</w:t>
            </w:r>
          </w:p>
        </w:tc>
      </w:tr>
      <w:tr w:rsidR="00E811AB" w:rsidRPr="002A48D2" w14:paraId="5789A7AF" w14:textId="77777777" w:rsidTr="0083764A">
        <w:trPr>
          <w:trHeight w:val="284"/>
        </w:trPr>
        <w:tc>
          <w:tcPr>
            <w:tcW w:w="3701" w:type="dxa"/>
            <w:shd w:val="clear" w:color="auto" w:fill="auto"/>
            <w:hideMark/>
          </w:tcPr>
          <w:p w14:paraId="69D4E125" w14:textId="77777777" w:rsidR="00E811AB" w:rsidRPr="00934B46" w:rsidRDefault="00E811AB" w:rsidP="0083764A">
            <w:pPr>
              <w:outlineLvl w:val="2"/>
              <w:rPr>
                <w:sz w:val="18"/>
                <w:szCs w:val="18"/>
              </w:rPr>
            </w:pPr>
            <w:r w:rsidRPr="00934B46">
              <w:rPr>
                <w:sz w:val="18"/>
                <w:szCs w:val="18"/>
              </w:rPr>
              <w:t>Совершенствование материально-технической базы библиотек</w:t>
            </w:r>
          </w:p>
        </w:tc>
        <w:tc>
          <w:tcPr>
            <w:tcW w:w="1276" w:type="dxa"/>
            <w:shd w:val="clear" w:color="auto" w:fill="auto"/>
            <w:hideMark/>
          </w:tcPr>
          <w:p w14:paraId="26CE255B" w14:textId="77777777" w:rsidR="00E811AB" w:rsidRPr="00934B46" w:rsidRDefault="00E811AB" w:rsidP="0083764A">
            <w:pPr>
              <w:jc w:val="center"/>
              <w:outlineLvl w:val="2"/>
              <w:rPr>
                <w:sz w:val="18"/>
                <w:szCs w:val="18"/>
              </w:rPr>
            </w:pPr>
            <w:r w:rsidRPr="00934B46">
              <w:rPr>
                <w:sz w:val="18"/>
                <w:szCs w:val="18"/>
              </w:rPr>
              <w:t>0510166120</w:t>
            </w:r>
          </w:p>
        </w:tc>
        <w:tc>
          <w:tcPr>
            <w:tcW w:w="567" w:type="dxa"/>
            <w:shd w:val="clear" w:color="auto" w:fill="auto"/>
            <w:hideMark/>
          </w:tcPr>
          <w:p w14:paraId="4D7BD086"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21FB94ED"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4B8CFF52" w14:textId="77777777" w:rsidR="00E811AB" w:rsidRPr="00934B46" w:rsidRDefault="00E811AB" w:rsidP="0083764A">
            <w:pPr>
              <w:jc w:val="center"/>
              <w:outlineLvl w:val="2"/>
              <w:rPr>
                <w:sz w:val="18"/>
                <w:szCs w:val="18"/>
              </w:rPr>
            </w:pPr>
            <w:r w:rsidRPr="00934B46">
              <w:rPr>
                <w:sz w:val="18"/>
                <w:szCs w:val="18"/>
              </w:rPr>
              <w:t>30,0</w:t>
            </w:r>
          </w:p>
        </w:tc>
        <w:tc>
          <w:tcPr>
            <w:tcW w:w="1418" w:type="dxa"/>
            <w:shd w:val="clear" w:color="auto" w:fill="auto"/>
            <w:hideMark/>
          </w:tcPr>
          <w:p w14:paraId="7B2BC19B" w14:textId="77777777" w:rsidR="00E811AB" w:rsidRPr="00934B46" w:rsidRDefault="00E811AB" w:rsidP="0083764A">
            <w:pPr>
              <w:jc w:val="center"/>
              <w:outlineLvl w:val="2"/>
              <w:rPr>
                <w:sz w:val="18"/>
                <w:szCs w:val="18"/>
              </w:rPr>
            </w:pPr>
            <w:r w:rsidRPr="00934B46">
              <w:rPr>
                <w:sz w:val="18"/>
                <w:szCs w:val="18"/>
              </w:rPr>
              <w:t>30,0</w:t>
            </w:r>
          </w:p>
        </w:tc>
        <w:tc>
          <w:tcPr>
            <w:tcW w:w="1275" w:type="dxa"/>
            <w:shd w:val="clear" w:color="auto" w:fill="auto"/>
            <w:hideMark/>
          </w:tcPr>
          <w:p w14:paraId="58AF48D3" w14:textId="77777777" w:rsidR="00E811AB" w:rsidRPr="00934B46" w:rsidRDefault="00E811AB" w:rsidP="0083764A">
            <w:pPr>
              <w:jc w:val="center"/>
              <w:outlineLvl w:val="2"/>
              <w:rPr>
                <w:sz w:val="18"/>
                <w:szCs w:val="18"/>
              </w:rPr>
            </w:pPr>
            <w:r w:rsidRPr="00934B46">
              <w:rPr>
                <w:sz w:val="18"/>
                <w:szCs w:val="18"/>
              </w:rPr>
              <w:t>30,0</w:t>
            </w:r>
          </w:p>
        </w:tc>
      </w:tr>
      <w:tr w:rsidR="00E811AB" w:rsidRPr="002A48D2" w14:paraId="4EF38089" w14:textId="77777777" w:rsidTr="0083764A">
        <w:trPr>
          <w:trHeight w:val="284"/>
        </w:trPr>
        <w:tc>
          <w:tcPr>
            <w:tcW w:w="3701" w:type="dxa"/>
            <w:shd w:val="clear" w:color="auto" w:fill="auto"/>
            <w:hideMark/>
          </w:tcPr>
          <w:p w14:paraId="56F2C707"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3ACA4B4F" w14:textId="77777777" w:rsidR="00E811AB" w:rsidRPr="00934B46" w:rsidRDefault="00E811AB" w:rsidP="0083764A">
            <w:pPr>
              <w:jc w:val="center"/>
              <w:outlineLvl w:val="6"/>
              <w:rPr>
                <w:sz w:val="18"/>
                <w:szCs w:val="18"/>
              </w:rPr>
            </w:pPr>
            <w:r w:rsidRPr="00934B46">
              <w:rPr>
                <w:sz w:val="18"/>
                <w:szCs w:val="18"/>
              </w:rPr>
              <w:t>0510166120</w:t>
            </w:r>
          </w:p>
        </w:tc>
        <w:tc>
          <w:tcPr>
            <w:tcW w:w="567" w:type="dxa"/>
            <w:shd w:val="clear" w:color="auto" w:fill="auto"/>
            <w:hideMark/>
          </w:tcPr>
          <w:p w14:paraId="7DB7E186"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1253CAFE"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339F28BF" w14:textId="77777777" w:rsidR="00E811AB" w:rsidRPr="00934B46" w:rsidRDefault="00E811AB" w:rsidP="0083764A">
            <w:pPr>
              <w:jc w:val="center"/>
              <w:outlineLvl w:val="6"/>
              <w:rPr>
                <w:sz w:val="18"/>
                <w:szCs w:val="18"/>
              </w:rPr>
            </w:pPr>
            <w:r w:rsidRPr="00934B46">
              <w:rPr>
                <w:sz w:val="18"/>
                <w:szCs w:val="18"/>
              </w:rPr>
              <w:t>30,0</w:t>
            </w:r>
          </w:p>
        </w:tc>
        <w:tc>
          <w:tcPr>
            <w:tcW w:w="1418" w:type="dxa"/>
            <w:shd w:val="clear" w:color="auto" w:fill="auto"/>
            <w:hideMark/>
          </w:tcPr>
          <w:p w14:paraId="7BEB033F" w14:textId="77777777" w:rsidR="00E811AB" w:rsidRPr="00934B46" w:rsidRDefault="00E811AB" w:rsidP="0083764A">
            <w:pPr>
              <w:jc w:val="center"/>
              <w:outlineLvl w:val="6"/>
              <w:rPr>
                <w:sz w:val="18"/>
                <w:szCs w:val="18"/>
              </w:rPr>
            </w:pPr>
            <w:r w:rsidRPr="00934B46">
              <w:rPr>
                <w:sz w:val="18"/>
                <w:szCs w:val="18"/>
              </w:rPr>
              <w:t>30,0</w:t>
            </w:r>
          </w:p>
        </w:tc>
        <w:tc>
          <w:tcPr>
            <w:tcW w:w="1275" w:type="dxa"/>
            <w:shd w:val="clear" w:color="auto" w:fill="auto"/>
            <w:hideMark/>
          </w:tcPr>
          <w:p w14:paraId="01E87C41" w14:textId="77777777" w:rsidR="00E811AB" w:rsidRPr="00934B46" w:rsidRDefault="00E811AB" w:rsidP="0083764A">
            <w:pPr>
              <w:jc w:val="center"/>
              <w:outlineLvl w:val="6"/>
              <w:rPr>
                <w:sz w:val="18"/>
                <w:szCs w:val="18"/>
              </w:rPr>
            </w:pPr>
            <w:r w:rsidRPr="00934B46">
              <w:rPr>
                <w:sz w:val="18"/>
                <w:szCs w:val="18"/>
              </w:rPr>
              <w:t>30,0</w:t>
            </w:r>
          </w:p>
        </w:tc>
      </w:tr>
      <w:tr w:rsidR="00E811AB" w:rsidRPr="002A48D2" w14:paraId="581717D2" w14:textId="77777777" w:rsidTr="0083764A">
        <w:trPr>
          <w:trHeight w:val="284"/>
        </w:trPr>
        <w:tc>
          <w:tcPr>
            <w:tcW w:w="3701" w:type="dxa"/>
            <w:shd w:val="clear" w:color="auto" w:fill="auto"/>
            <w:hideMark/>
          </w:tcPr>
          <w:p w14:paraId="6E96E714" w14:textId="77777777" w:rsidR="00E811AB" w:rsidRPr="00934B46" w:rsidRDefault="00E811AB" w:rsidP="0083764A">
            <w:pPr>
              <w:outlineLvl w:val="6"/>
              <w:rPr>
                <w:sz w:val="18"/>
                <w:szCs w:val="18"/>
              </w:rPr>
            </w:pPr>
            <w:r w:rsidRPr="00934B46">
              <w:rPr>
                <w:sz w:val="18"/>
                <w:szCs w:val="18"/>
              </w:rPr>
              <w:t>Культура</w:t>
            </w:r>
          </w:p>
        </w:tc>
        <w:tc>
          <w:tcPr>
            <w:tcW w:w="1276" w:type="dxa"/>
            <w:shd w:val="clear" w:color="auto" w:fill="auto"/>
            <w:hideMark/>
          </w:tcPr>
          <w:p w14:paraId="2E2BDCE8" w14:textId="77777777" w:rsidR="00E811AB" w:rsidRPr="00934B46" w:rsidRDefault="00E811AB" w:rsidP="0083764A">
            <w:pPr>
              <w:jc w:val="center"/>
              <w:outlineLvl w:val="6"/>
              <w:rPr>
                <w:sz w:val="18"/>
                <w:szCs w:val="18"/>
              </w:rPr>
            </w:pPr>
            <w:r w:rsidRPr="00934B46">
              <w:rPr>
                <w:sz w:val="18"/>
                <w:szCs w:val="18"/>
              </w:rPr>
              <w:t>0510166120</w:t>
            </w:r>
          </w:p>
        </w:tc>
        <w:tc>
          <w:tcPr>
            <w:tcW w:w="567" w:type="dxa"/>
            <w:shd w:val="clear" w:color="auto" w:fill="auto"/>
            <w:hideMark/>
          </w:tcPr>
          <w:p w14:paraId="63C686D2"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522F1EA0" w14:textId="77777777" w:rsidR="00E811AB" w:rsidRPr="00934B46" w:rsidRDefault="00E811AB" w:rsidP="0083764A">
            <w:pPr>
              <w:jc w:val="center"/>
              <w:outlineLvl w:val="6"/>
              <w:rPr>
                <w:sz w:val="18"/>
                <w:szCs w:val="18"/>
              </w:rPr>
            </w:pPr>
            <w:r w:rsidRPr="00934B46">
              <w:rPr>
                <w:sz w:val="18"/>
                <w:szCs w:val="18"/>
              </w:rPr>
              <w:t>0801</w:t>
            </w:r>
          </w:p>
        </w:tc>
        <w:tc>
          <w:tcPr>
            <w:tcW w:w="1276" w:type="dxa"/>
            <w:shd w:val="clear" w:color="auto" w:fill="auto"/>
            <w:hideMark/>
          </w:tcPr>
          <w:p w14:paraId="74B6AF06" w14:textId="77777777" w:rsidR="00E811AB" w:rsidRPr="00934B46" w:rsidRDefault="00E811AB" w:rsidP="0083764A">
            <w:pPr>
              <w:jc w:val="center"/>
              <w:outlineLvl w:val="6"/>
              <w:rPr>
                <w:sz w:val="18"/>
                <w:szCs w:val="18"/>
              </w:rPr>
            </w:pPr>
            <w:r w:rsidRPr="00934B46">
              <w:rPr>
                <w:sz w:val="18"/>
                <w:szCs w:val="18"/>
              </w:rPr>
              <w:t>30,0</w:t>
            </w:r>
          </w:p>
        </w:tc>
        <w:tc>
          <w:tcPr>
            <w:tcW w:w="1418" w:type="dxa"/>
            <w:shd w:val="clear" w:color="auto" w:fill="auto"/>
            <w:hideMark/>
          </w:tcPr>
          <w:p w14:paraId="1F655D49" w14:textId="77777777" w:rsidR="00E811AB" w:rsidRPr="00934B46" w:rsidRDefault="00E811AB" w:rsidP="0083764A">
            <w:pPr>
              <w:jc w:val="center"/>
              <w:outlineLvl w:val="6"/>
              <w:rPr>
                <w:sz w:val="18"/>
                <w:szCs w:val="18"/>
              </w:rPr>
            </w:pPr>
            <w:r w:rsidRPr="00934B46">
              <w:rPr>
                <w:sz w:val="18"/>
                <w:szCs w:val="18"/>
              </w:rPr>
              <w:t>30,0</w:t>
            </w:r>
          </w:p>
        </w:tc>
        <w:tc>
          <w:tcPr>
            <w:tcW w:w="1275" w:type="dxa"/>
            <w:shd w:val="clear" w:color="auto" w:fill="auto"/>
            <w:hideMark/>
          </w:tcPr>
          <w:p w14:paraId="0EB886C6" w14:textId="77777777" w:rsidR="00E811AB" w:rsidRPr="00934B46" w:rsidRDefault="00E811AB" w:rsidP="0083764A">
            <w:pPr>
              <w:jc w:val="center"/>
              <w:outlineLvl w:val="6"/>
              <w:rPr>
                <w:sz w:val="18"/>
                <w:szCs w:val="18"/>
              </w:rPr>
            </w:pPr>
            <w:r w:rsidRPr="00934B46">
              <w:rPr>
                <w:sz w:val="18"/>
                <w:szCs w:val="18"/>
              </w:rPr>
              <w:t>30,0</w:t>
            </w:r>
          </w:p>
        </w:tc>
      </w:tr>
      <w:tr w:rsidR="00E811AB" w:rsidRPr="002A48D2" w14:paraId="4A139019" w14:textId="77777777" w:rsidTr="0083764A">
        <w:trPr>
          <w:trHeight w:val="284"/>
        </w:trPr>
        <w:tc>
          <w:tcPr>
            <w:tcW w:w="3701" w:type="dxa"/>
            <w:shd w:val="clear" w:color="auto" w:fill="auto"/>
            <w:hideMark/>
          </w:tcPr>
          <w:p w14:paraId="08F9AE7B" w14:textId="77777777" w:rsidR="00E811AB" w:rsidRPr="00934B46" w:rsidRDefault="00E811AB" w:rsidP="0083764A">
            <w:pPr>
              <w:outlineLvl w:val="2"/>
              <w:rPr>
                <w:sz w:val="18"/>
                <w:szCs w:val="18"/>
              </w:rPr>
            </w:pPr>
            <w:r w:rsidRPr="00934B46">
              <w:rPr>
                <w:sz w:val="18"/>
                <w:szCs w:val="18"/>
              </w:rPr>
              <w:t>Расходы на повышение оплаты труда работников муниципальных учреждений культуры в соответствии с Указом Президента РФ от 7 мая 2012 года № 597 " О мероприятиях по реализации государственной социальной политики" по библиотеке</w:t>
            </w:r>
          </w:p>
        </w:tc>
        <w:tc>
          <w:tcPr>
            <w:tcW w:w="1276" w:type="dxa"/>
            <w:shd w:val="clear" w:color="auto" w:fill="auto"/>
            <w:hideMark/>
          </w:tcPr>
          <w:p w14:paraId="6DA75A54" w14:textId="77777777" w:rsidR="00E811AB" w:rsidRPr="00934B46" w:rsidRDefault="00E811AB" w:rsidP="0083764A">
            <w:pPr>
              <w:jc w:val="center"/>
              <w:outlineLvl w:val="2"/>
              <w:rPr>
                <w:sz w:val="18"/>
                <w:szCs w:val="18"/>
              </w:rPr>
            </w:pPr>
            <w:r w:rsidRPr="00934B46">
              <w:rPr>
                <w:sz w:val="18"/>
                <w:szCs w:val="18"/>
              </w:rPr>
              <w:t>0510171051</w:t>
            </w:r>
          </w:p>
        </w:tc>
        <w:tc>
          <w:tcPr>
            <w:tcW w:w="567" w:type="dxa"/>
            <w:shd w:val="clear" w:color="auto" w:fill="auto"/>
            <w:hideMark/>
          </w:tcPr>
          <w:p w14:paraId="48414AD1"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0BE008F9"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2CC4F227" w14:textId="77777777" w:rsidR="00E811AB" w:rsidRPr="00934B46" w:rsidRDefault="00E811AB" w:rsidP="0083764A">
            <w:pPr>
              <w:jc w:val="center"/>
              <w:outlineLvl w:val="2"/>
              <w:rPr>
                <w:sz w:val="18"/>
                <w:szCs w:val="18"/>
              </w:rPr>
            </w:pPr>
            <w:r w:rsidRPr="00934B46">
              <w:rPr>
                <w:sz w:val="18"/>
                <w:szCs w:val="18"/>
              </w:rPr>
              <w:t>4 269,7</w:t>
            </w:r>
          </w:p>
        </w:tc>
        <w:tc>
          <w:tcPr>
            <w:tcW w:w="1418" w:type="dxa"/>
            <w:shd w:val="clear" w:color="auto" w:fill="auto"/>
            <w:hideMark/>
          </w:tcPr>
          <w:p w14:paraId="1A8A96C4" w14:textId="77777777" w:rsidR="00E811AB" w:rsidRPr="00934B46" w:rsidRDefault="00E811AB" w:rsidP="0083764A">
            <w:pPr>
              <w:jc w:val="center"/>
              <w:outlineLvl w:val="2"/>
              <w:rPr>
                <w:sz w:val="18"/>
                <w:szCs w:val="18"/>
              </w:rPr>
            </w:pPr>
            <w:r w:rsidRPr="00934B46">
              <w:rPr>
                <w:sz w:val="18"/>
                <w:szCs w:val="18"/>
              </w:rPr>
              <w:t>4 844,1</w:t>
            </w:r>
          </w:p>
        </w:tc>
        <w:tc>
          <w:tcPr>
            <w:tcW w:w="1275" w:type="dxa"/>
            <w:shd w:val="clear" w:color="auto" w:fill="auto"/>
            <w:hideMark/>
          </w:tcPr>
          <w:p w14:paraId="51C69373" w14:textId="77777777" w:rsidR="00E811AB" w:rsidRPr="00934B46" w:rsidRDefault="00E811AB" w:rsidP="0083764A">
            <w:pPr>
              <w:jc w:val="center"/>
              <w:outlineLvl w:val="2"/>
              <w:rPr>
                <w:sz w:val="18"/>
                <w:szCs w:val="18"/>
              </w:rPr>
            </w:pPr>
            <w:r w:rsidRPr="00934B46">
              <w:rPr>
                <w:sz w:val="18"/>
                <w:szCs w:val="18"/>
              </w:rPr>
              <w:t>5 037,9</w:t>
            </w:r>
          </w:p>
        </w:tc>
      </w:tr>
      <w:tr w:rsidR="00E811AB" w:rsidRPr="002A48D2" w14:paraId="7B0C41B4" w14:textId="77777777" w:rsidTr="0083764A">
        <w:trPr>
          <w:trHeight w:val="284"/>
        </w:trPr>
        <w:tc>
          <w:tcPr>
            <w:tcW w:w="3701" w:type="dxa"/>
            <w:shd w:val="clear" w:color="auto" w:fill="auto"/>
            <w:hideMark/>
          </w:tcPr>
          <w:p w14:paraId="6B8BE971"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71879680" w14:textId="77777777" w:rsidR="00E811AB" w:rsidRPr="00934B46" w:rsidRDefault="00E811AB" w:rsidP="0083764A">
            <w:pPr>
              <w:jc w:val="center"/>
              <w:outlineLvl w:val="6"/>
              <w:rPr>
                <w:sz w:val="18"/>
                <w:szCs w:val="18"/>
              </w:rPr>
            </w:pPr>
            <w:r w:rsidRPr="00934B46">
              <w:rPr>
                <w:sz w:val="18"/>
                <w:szCs w:val="18"/>
              </w:rPr>
              <w:t>0510171051</w:t>
            </w:r>
          </w:p>
        </w:tc>
        <w:tc>
          <w:tcPr>
            <w:tcW w:w="567" w:type="dxa"/>
            <w:shd w:val="clear" w:color="auto" w:fill="auto"/>
            <w:hideMark/>
          </w:tcPr>
          <w:p w14:paraId="79A58F7A"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5F7E3993"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87398CB" w14:textId="77777777" w:rsidR="00E811AB" w:rsidRPr="00934B46" w:rsidRDefault="00E811AB" w:rsidP="0083764A">
            <w:pPr>
              <w:jc w:val="center"/>
              <w:outlineLvl w:val="6"/>
              <w:rPr>
                <w:sz w:val="18"/>
                <w:szCs w:val="18"/>
              </w:rPr>
            </w:pPr>
            <w:r w:rsidRPr="00934B46">
              <w:rPr>
                <w:sz w:val="18"/>
                <w:szCs w:val="18"/>
              </w:rPr>
              <w:t>4 269,7</w:t>
            </w:r>
          </w:p>
        </w:tc>
        <w:tc>
          <w:tcPr>
            <w:tcW w:w="1418" w:type="dxa"/>
            <w:shd w:val="clear" w:color="auto" w:fill="auto"/>
            <w:hideMark/>
          </w:tcPr>
          <w:p w14:paraId="55B955CC" w14:textId="77777777" w:rsidR="00E811AB" w:rsidRPr="00934B46" w:rsidRDefault="00E811AB" w:rsidP="0083764A">
            <w:pPr>
              <w:jc w:val="center"/>
              <w:outlineLvl w:val="6"/>
              <w:rPr>
                <w:sz w:val="18"/>
                <w:szCs w:val="18"/>
              </w:rPr>
            </w:pPr>
            <w:r w:rsidRPr="00934B46">
              <w:rPr>
                <w:sz w:val="18"/>
                <w:szCs w:val="18"/>
              </w:rPr>
              <w:t>4 844,1</w:t>
            </w:r>
          </w:p>
        </w:tc>
        <w:tc>
          <w:tcPr>
            <w:tcW w:w="1275" w:type="dxa"/>
            <w:shd w:val="clear" w:color="auto" w:fill="auto"/>
            <w:hideMark/>
          </w:tcPr>
          <w:p w14:paraId="421D59D6" w14:textId="77777777" w:rsidR="00E811AB" w:rsidRPr="00934B46" w:rsidRDefault="00E811AB" w:rsidP="0083764A">
            <w:pPr>
              <w:jc w:val="center"/>
              <w:outlineLvl w:val="6"/>
              <w:rPr>
                <w:sz w:val="18"/>
                <w:szCs w:val="18"/>
              </w:rPr>
            </w:pPr>
            <w:r w:rsidRPr="00934B46">
              <w:rPr>
                <w:sz w:val="18"/>
                <w:szCs w:val="18"/>
              </w:rPr>
              <w:t>5 037,9</w:t>
            </w:r>
          </w:p>
        </w:tc>
      </w:tr>
      <w:tr w:rsidR="00E811AB" w:rsidRPr="002A48D2" w14:paraId="0E905142" w14:textId="77777777" w:rsidTr="0083764A">
        <w:trPr>
          <w:trHeight w:val="284"/>
        </w:trPr>
        <w:tc>
          <w:tcPr>
            <w:tcW w:w="3701" w:type="dxa"/>
            <w:shd w:val="clear" w:color="auto" w:fill="auto"/>
            <w:hideMark/>
          </w:tcPr>
          <w:p w14:paraId="204183DD" w14:textId="77777777" w:rsidR="00E811AB" w:rsidRPr="00934B46" w:rsidRDefault="00E811AB" w:rsidP="0083764A">
            <w:pPr>
              <w:outlineLvl w:val="6"/>
              <w:rPr>
                <w:sz w:val="18"/>
                <w:szCs w:val="18"/>
              </w:rPr>
            </w:pPr>
            <w:r w:rsidRPr="00934B46">
              <w:rPr>
                <w:sz w:val="18"/>
                <w:szCs w:val="18"/>
              </w:rPr>
              <w:t>Культура</w:t>
            </w:r>
          </w:p>
        </w:tc>
        <w:tc>
          <w:tcPr>
            <w:tcW w:w="1276" w:type="dxa"/>
            <w:shd w:val="clear" w:color="auto" w:fill="auto"/>
            <w:hideMark/>
          </w:tcPr>
          <w:p w14:paraId="0C6C774D" w14:textId="77777777" w:rsidR="00E811AB" w:rsidRPr="00934B46" w:rsidRDefault="00E811AB" w:rsidP="0083764A">
            <w:pPr>
              <w:jc w:val="center"/>
              <w:outlineLvl w:val="6"/>
              <w:rPr>
                <w:sz w:val="18"/>
                <w:szCs w:val="18"/>
              </w:rPr>
            </w:pPr>
            <w:r w:rsidRPr="00934B46">
              <w:rPr>
                <w:sz w:val="18"/>
                <w:szCs w:val="18"/>
              </w:rPr>
              <w:t>0510171051</w:t>
            </w:r>
          </w:p>
        </w:tc>
        <w:tc>
          <w:tcPr>
            <w:tcW w:w="567" w:type="dxa"/>
            <w:shd w:val="clear" w:color="auto" w:fill="auto"/>
            <w:hideMark/>
          </w:tcPr>
          <w:p w14:paraId="3829796C"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2A2403C5" w14:textId="77777777" w:rsidR="00E811AB" w:rsidRPr="00934B46" w:rsidRDefault="00E811AB" w:rsidP="0083764A">
            <w:pPr>
              <w:jc w:val="center"/>
              <w:outlineLvl w:val="6"/>
              <w:rPr>
                <w:sz w:val="18"/>
                <w:szCs w:val="18"/>
              </w:rPr>
            </w:pPr>
            <w:r w:rsidRPr="00934B46">
              <w:rPr>
                <w:sz w:val="18"/>
                <w:szCs w:val="18"/>
              </w:rPr>
              <w:t>0801</w:t>
            </w:r>
          </w:p>
        </w:tc>
        <w:tc>
          <w:tcPr>
            <w:tcW w:w="1276" w:type="dxa"/>
            <w:shd w:val="clear" w:color="auto" w:fill="auto"/>
            <w:hideMark/>
          </w:tcPr>
          <w:p w14:paraId="42B166BF" w14:textId="77777777" w:rsidR="00E811AB" w:rsidRPr="00934B46" w:rsidRDefault="00E811AB" w:rsidP="0083764A">
            <w:pPr>
              <w:jc w:val="center"/>
              <w:outlineLvl w:val="6"/>
              <w:rPr>
                <w:sz w:val="18"/>
                <w:szCs w:val="18"/>
              </w:rPr>
            </w:pPr>
            <w:r w:rsidRPr="00934B46">
              <w:rPr>
                <w:sz w:val="18"/>
                <w:szCs w:val="18"/>
              </w:rPr>
              <w:t>4 269,7</w:t>
            </w:r>
          </w:p>
        </w:tc>
        <w:tc>
          <w:tcPr>
            <w:tcW w:w="1418" w:type="dxa"/>
            <w:shd w:val="clear" w:color="auto" w:fill="auto"/>
            <w:hideMark/>
          </w:tcPr>
          <w:p w14:paraId="2ABF807C" w14:textId="77777777" w:rsidR="00E811AB" w:rsidRPr="00934B46" w:rsidRDefault="00E811AB" w:rsidP="0083764A">
            <w:pPr>
              <w:jc w:val="center"/>
              <w:outlineLvl w:val="6"/>
              <w:rPr>
                <w:sz w:val="18"/>
                <w:szCs w:val="18"/>
              </w:rPr>
            </w:pPr>
            <w:r w:rsidRPr="00934B46">
              <w:rPr>
                <w:sz w:val="18"/>
                <w:szCs w:val="18"/>
              </w:rPr>
              <w:t>4 844,1</w:t>
            </w:r>
          </w:p>
        </w:tc>
        <w:tc>
          <w:tcPr>
            <w:tcW w:w="1275" w:type="dxa"/>
            <w:shd w:val="clear" w:color="auto" w:fill="auto"/>
            <w:hideMark/>
          </w:tcPr>
          <w:p w14:paraId="0FB0D962" w14:textId="77777777" w:rsidR="00E811AB" w:rsidRPr="00934B46" w:rsidRDefault="00E811AB" w:rsidP="0083764A">
            <w:pPr>
              <w:jc w:val="center"/>
              <w:outlineLvl w:val="6"/>
              <w:rPr>
                <w:sz w:val="18"/>
                <w:szCs w:val="18"/>
              </w:rPr>
            </w:pPr>
            <w:r w:rsidRPr="00934B46">
              <w:rPr>
                <w:sz w:val="18"/>
                <w:szCs w:val="18"/>
              </w:rPr>
              <w:t>5 037,9</w:t>
            </w:r>
          </w:p>
        </w:tc>
      </w:tr>
      <w:tr w:rsidR="00E811AB" w:rsidRPr="002A48D2" w14:paraId="2AF364F2" w14:textId="77777777" w:rsidTr="0083764A">
        <w:trPr>
          <w:trHeight w:val="284"/>
        </w:trPr>
        <w:tc>
          <w:tcPr>
            <w:tcW w:w="3701" w:type="dxa"/>
            <w:shd w:val="clear" w:color="auto" w:fill="auto"/>
            <w:hideMark/>
          </w:tcPr>
          <w:p w14:paraId="5189FD7C" w14:textId="77777777" w:rsidR="00E811AB" w:rsidRPr="00934B46" w:rsidRDefault="00E811AB" w:rsidP="0083764A">
            <w:pPr>
              <w:outlineLvl w:val="2"/>
              <w:rPr>
                <w:sz w:val="18"/>
                <w:szCs w:val="18"/>
              </w:rPr>
            </w:pPr>
            <w:r w:rsidRPr="00934B46">
              <w:rPr>
                <w:sz w:val="18"/>
                <w:szCs w:val="18"/>
              </w:rPr>
              <w:t>Государственная поддержка отрасли культуры ( модернизация библиотек в части комплектования книжных фондов)</w:t>
            </w:r>
          </w:p>
        </w:tc>
        <w:tc>
          <w:tcPr>
            <w:tcW w:w="1276" w:type="dxa"/>
            <w:shd w:val="clear" w:color="auto" w:fill="auto"/>
            <w:hideMark/>
          </w:tcPr>
          <w:p w14:paraId="35CE53D7" w14:textId="77777777" w:rsidR="00E811AB" w:rsidRPr="00934B46" w:rsidRDefault="00E811AB" w:rsidP="0083764A">
            <w:pPr>
              <w:jc w:val="center"/>
              <w:outlineLvl w:val="2"/>
              <w:rPr>
                <w:sz w:val="18"/>
                <w:szCs w:val="18"/>
              </w:rPr>
            </w:pPr>
            <w:r w:rsidRPr="00934B46">
              <w:rPr>
                <w:sz w:val="18"/>
                <w:szCs w:val="18"/>
              </w:rPr>
              <w:t>05101L5197</w:t>
            </w:r>
          </w:p>
        </w:tc>
        <w:tc>
          <w:tcPr>
            <w:tcW w:w="567" w:type="dxa"/>
            <w:shd w:val="clear" w:color="auto" w:fill="auto"/>
            <w:hideMark/>
          </w:tcPr>
          <w:p w14:paraId="4773381F"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2A3CCF03"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79DE6015" w14:textId="77777777" w:rsidR="00E811AB" w:rsidRPr="00934B46" w:rsidRDefault="00E811AB" w:rsidP="0083764A">
            <w:pPr>
              <w:jc w:val="center"/>
              <w:outlineLvl w:val="2"/>
              <w:rPr>
                <w:sz w:val="18"/>
                <w:szCs w:val="18"/>
              </w:rPr>
            </w:pPr>
            <w:r w:rsidRPr="00934B46">
              <w:rPr>
                <w:sz w:val="18"/>
                <w:szCs w:val="18"/>
              </w:rPr>
              <w:t>213,1</w:t>
            </w:r>
          </w:p>
        </w:tc>
        <w:tc>
          <w:tcPr>
            <w:tcW w:w="1418" w:type="dxa"/>
            <w:shd w:val="clear" w:color="auto" w:fill="auto"/>
            <w:hideMark/>
          </w:tcPr>
          <w:p w14:paraId="6318F618" w14:textId="77777777" w:rsidR="00E811AB" w:rsidRPr="00934B46" w:rsidRDefault="00E811AB" w:rsidP="0083764A">
            <w:pPr>
              <w:jc w:val="center"/>
              <w:outlineLvl w:val="2"/>
              <w:rPr>
                <w:sz w:val="18"/>
                <w:szCs w:val="18"/>
              </w:rPr>
            </w:pPr>
            <w:r w:rsidRPr="00934B46">
              <w:rPr>
                <w:sz w:val="18"/>
                <w:szCs w:val="18"/>
              </w:rPr>
              <w:t>217,6</w:t>
            </w:r>
          </w:p>
        </w:tc>
        <w:tc>
          <w:tcPr>
            <w:tcW w:w="1275" w:type="dxa"/>
            <w:shd w:val="clear" w:color="auto" w:fill="auto"/>
            <w:hideMark/>
          </w:tcPr>
          <w:p w14:paraId="4FA5E949" w14:textId="77777777" w:rsidR="00E811AB" w:rsidRPr="00934B46" w:rsidRDefault="00E811AB" w:rsidP="0083764A">
            <w:pPr>
              <w:jc w:val="center"/>
              <w:outlineLvl w:val="2"/>
              <w:rPr>
                <w:sz w:val="18"/>
                <w:szCs w:val="18"/>
              </w:rPr>
            </w:pPr>
            <w:r w:rsidRPr="00934B46">
              <w:rPr>
                <w:sz w:val="18"/>
                <w:szCs w:val="18"/>
              </w:rPr>
              <w:t>222,1</w:t>
            </w:r>
          </w:p>
        </w:tc>
      </w:tr>
      <w:tr w:rsidR="00E811AB" w:rsidRPr="002A48D2" w14:paraId="77A4A775" w14:textId="77777777" w:rsidTr="0083764A">
        <w:trPr>
          <w:trHeight w:val="284"/>
        </w:trPr>
        <w:tc>
          <w:tcPr>
            <w:tcW w:w="3701" w:type="dxa"/>
            <w:shd w:val="clear" w:color="auto" w:fill="auto"/>
            <w:hideMark/>
          </w:tcPr>
          <w:p w14:paraId="56746012"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4996694E" w14:textId="77777777" w:rsidR="00E811AB" w:rsidRPr="00934B46" w:rsidRDefault="00E811AB" w:rsidP="0083764A">
            <w:pPr>
              <w:jc w:val="center"/>
              <w:outlineLvl w:val="6"/>
              <w:rPr>
                <w:sz w:val="18"/>
                <w:szCs w:val="18"/>
              </w:rPr>
            </w:pPr>
            <w:r w:rsidRPr="00934B46">
              <w:rPr>
                <w:sz w:val="18"/>
                <w:szCs w:val="18"/>
              </w:rPr>
              <w:t>05101L5197</w:t>
            </w:r>
          </w:p>
        </w:tc>
        <w:tc>
          <w:tcPr>
            <w:tcW w:w="567" w:type="dxa"/>
            <w:shd w:val="clear" w:color="auto" w:fill="auto"/>
            <w:hideMark/>
          </w:tcPr>
          <w:p w14:paraId="2A52BC37"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430B4C84"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383492F" w14:textId="77777777" w:rsidR="00E811AB" w:rsidRPr="00934B46" w:rsidRDefault="00E811AB" w:rsidP="0083764A">
            <w:pPr>
              <w:jc w:val="center"/>
              <w:outlineLvl w:val="6"/>
              <w:rPr>
                <w:sz w:val="18"/>
                <w:szCs w:val="18"/>
              </w:rPr>
            </w:pPr>
            <w:r w:rsidRPr="00934B46">
              <w:rPr>
                <w:sz w:val="18"/>
                <w:szCs w:val="18"/>
              </w:rPr>
              <w:t>213,1</w:t>
            </w:r>
          </w:p>
        </w:tc>
        <w:tc>
          <w:tcPr>
            <w:tcW w:w="1418" w:type="dxa"/>
            <w:shd w:val="clear" w:color="auto" w:fill="auto"/>
            <w:hideMark/>
          </w:tcPr>
          <w:p w14:paraId="7E9B52C2" w14:textId="77777777" w:rsidR="00E811AB" w:rsidRPr="00934B46" w:rsidRDefault="00E811AB" w:rsidP="0083764A">
            <w:pPr>
              <w:jc w:val="center"/>
              <w:outlineLvl w:val="6"/>
              <w:rPr>
                <w:sz w:val="18"/>
                <w:szCs w:val="18"/>
              </w:rPr>
            </w:pPr>
            <w:r w:rsidRPr="00934B46">
              <w:rPr>
                <w:sz w:val="18"/>
                <w:szCs w:val="18"/>
              </w:rPr>
              <w:t>217,6</w:t>
            </w:r>
          </w:p>
        </w:tc>
        <w:tc>
          <w:tcPr>
            <w:tcW w:w="1275" w:type="dxa"/>
            <w:shd w:val="clear" w:color="auto" w:fill="auto"/>
            <w:hideMark/>
          </w:tcPr>
          <w:p w14:paraId="27C2CFA5" w14:textId="77777777" w:rsidR="00E811AB" w:rsidRPr="00934B46" w:rsidRDefault="00E811AB" w:rsidP="0083764A">
            <w:pPr>
              <w:jc w:val="center"/>
              <w:outlineLvl w:val="6"/>
              <w:rPr>
                <w:sz w:val="18"/>
                <w:szCs w:val="18"/>
              </w:rPr>
            </w:pPr>
            <w:r w:rsidRPr="00934B46">
              <w:rPr>
                <w:sz w:val="18"/>
                <w:szCs w:val="18"/>
              </w:rPr>
              <w:t>222,1</w:t>
            </w:r>
          </w:p>
        </w:tc>
      </w:tr>
      <w:tr w:rsidR="00E811AB" w:rsidRPr="002A48D2" w14:paraId="331F96FF" w14:textId="77777777" w:rsidTr="0083764A">
        <w:trPr>
          <w:trHeight w:val="284"/>
        </w:trPr>
        <w:tc>
          <w:tcPr>
            <w:tcW w:w="3701" w:type="dxa"/>
            <w:shd w:val="clear" w:color="auto" w:fill="auto"/>
            <w:hideMark/>
          </w:tcPr>
          <w:p w14:paraId="02B92E64" w14:textId="77777777" w:rsidR="00E811AB" w:rsidRPr="00934B46" w:rsidRDefault="00E811AB" w:rsidP="0083764A">
            <w:pPr>
              <w:outlineLvl w:val="6"/>
              <w:rPr>
                <w:sz w:val="18"/>
                <w:szCs w:val="18"/>
              </w:rPr>
            </w:pPr>
            <w:r w:rsidRPr="00934B46">
              <w:rPr>
                <w:sz w:val="18"/>
                <w:szCs w:val="18"/>
              </w:rPr>
              <w:lastRenderedPageBreak/>
              <w:t>Культура</w:t>
            </w:r>
          </w:p>
        </w:tc>
        <w:tc>
          <w:tcPr>
            <w:tcW w:w="1276" w:type="dxa"/>
            <w:shd w:val="clear" w:color="auto" w:fill="auto"/>
            <w:hideMark/>
          </w:tcPr>
          <w:p w14:paraId="1535619C" w14:textId="77777777" w:rsidR="00E811AB" w:rsidRPr="00934B46" w:rsidRDefault="00E811AB" w:rsidP="0083764A">
            <w:pPr>
              <w:jc w:val="center"/>
              <w:outlineLvl w:val="6"/>
              <w:rPr>
                <w:sz w:val="18"/>
                <w:szCs w:val="18"/>
              </w:rPr>
            </w:pPr>
            <w:r w:rsidRPr="00934B46">
              <w:rPr>
                <w:sz w:val="18"/>
                <w:szCs w:val="18"/>
              </w:rPr>
              <w:t>05101L5197</w:t>
            </w:r>
          </w:p>
        </w:tc>
        <w:tc>
          <w:tcPr>
            <w:tcW w:w="567" w:type="dxa"/>
            <w:shd w:val="clear" w:color="auto" w:fill="auto"/>
            <w:hideMark/>
          </w:tcPr>
          <w:p w14:paraId="3BEE68C1"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44357EBE" w14:textId="77777777" w:rsidR="00E811AB" w:rsidRPr="00934B46" w:rsidRDefault="00E811AB" w:rsidP="0083764A">
            <w:pPr>
              <w:jc w:val="center"/>
              <w:outlineLvl w:val="6"/>
              <w:rPr>
                <w:sz w:val="18"/>
                <w:szCs w:val="18"/>
              </w:rPr>
            </w:pPr>
            <w:r w:rsidRPr="00934B46">
              <w:rPr>
                <w:sz w:val="18"/>
                <w:szCs w:val="18"/>
              </w:rPr>
              <w:t>0801</w:t>
            </w:r>
          </w:p>
        </w:tc>
        <w:tc>
          <w:tcPr>
            <w:tcW w:w="1276" w:type="dxa"/>
            <w:shd w:val="clear" w:color="auto" w:fill="auto"/>
            <w:hideMark/>
          </w:tcPr>
          <w:p w14:paraId="534C1591" w14:textId="77777777" w:rsidR="00E811AB" w:rsidRPr="00934B46" w:rsidRDefault="00E811AB" w:rsidP="0083764A">
            <w:pPr>
              <w:jc w:val="center"/>
              <w:outlineLvl w:val="6"/>
              <w:rPr>
                <w:sz w:val="18"/>
                <w:szCs w:val="18"/>
              </w:rPr>
            </w:pPr>
            <w:r w:rsidRPr="00934B46">
              <w:rPr>
                <w:sz w:val="18"/>
                <w:szCs w:val="18"/>
              </w:rPr>
              <w:t>213,1</w:t>
            </w:r>
          </w:p>
        </w:tc>
        <w:tc>
          <w:tcPr>
            <w:tcW w:w="1418" w:type="dxa"/>
            <w:shd w:val="clear" w:color="auto" w:fill="auto"/>
            <w:hideMark/>
          </w:tcPr>
          <w:p w14:paraId="28E42DA6" w14:textId="77777777" w:rsidR="00E811AB" w:rsidRPr="00934B46" w:rsidRDefault="00E811AB" w:rsidP="0083764A">
            <w:pPr>
              <w:jc w:val="center"/>
              <w:outlineLvl w:val="6"/>
              <w:rPr>
                <w:sz w:val="18"/>
                <w:szCs w:val="18"/>
              </w:rPr>
            </w:pPr>
            <w:r w:rsidRPr="00934B46">
              <w:rPr>
                <w:sz w:val="18"/>
                <w:szCs w:val="18"/>
              </w:rPr>
              <w:t>217,6</w:t>
            </w:r>
          </w:p>
        </w:tc>
        <w:tc>
          <w:tcPr>
            <w:tcW w:w="1275" w:type="dxa"/>
            <w:shd w:val="clear" w:color="auto" w:fill="auto"/>
            <w:hideMark/>
          </w:tcPr>
          <w:p w14:paraId="54B80834" w14:textId="77777777" w:rsidR="00E811AB" w:rsidRPr="00934B46" w:rsidRDefault="00E811AB" w:rsidP="0083764A">
            <w:pPr>
              <w:jc w:val="center"/>
              <w:outlineLvl w:val="6"/>
              <w:rPr>
                <w:sz w:val="18"/>
                <w:szCs w:val="18"/>
              </w:rPr>
            </w:pPr>
            <w:r w:rsidRPr="00934B46">
              <w:rPr>
                <w:sz w:val="18"/>
                <w:szCs w:val="18"/>
              </w:rPr>
              <w:t>222,1</w:t>
            </w:r>
          </w:p>
        </w:tc>
      </w:tr>
      <w:tr w:rsidR="00E811AB" w:rsidRPr="002A48D2" w14:paraId="146BDC23" w14:textId="77777777" w:rsidTr="0083764A">
        <w:trPr>
          <w:trHeight w:val="284"/>
        </w:trPr>
        <w:tc>
          <w:tcPr>
            <w:tcW w:w="3701" w:type="dxa"/>
            <w:shd w:val="clear" w:color="auto" w:fill="auto"/>
            <w:hideMark/>
          </w:tcPr>
          <w:p w14:paraId="5DF081E3" w14:textId="77777777" w:rsidR="00E811AB" w:rsidRPr="00934B46" w:rsidRDefault="00E811AB" w:rsidP="0083764A">
            <w:pPr>
              <w:outlineLvl w:val="2"/>
              <w:rPr>
                <w:sz w:val="18"/>
                <w:szCs w:val="18"/>
              </w:rPr>
            </w:pPr>
            <w:r w:rsidRPr="00934B46">
              <w:rPr>
                <w:sz w:val="18"/>
                <w:szCs w:val="18"/>
              </w:rPr>
              <w:t>Государственная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tc>
        <w:tc>
          <w:tcPr>
            <w:tcW w:w="1276" w:type="dxa"/>
            <w:shd w:val="clear" w:color="auto" w:fill="auto"/>
            <w:hideMark/>
          </w:tcPr>
          <w:p w14:paraId="6EB3C5B7" w14:textId="77777777" w:rsidR="00E811AB" w:rsidRPr="00934B46" w:rsidRDefault="00E811AB" w:rsidP="0083764A">
            <w:pPr>
              <w:jc w:val="center"/>
              <w:outlineLvl w:val="2"/>
              <w:rPr>
                <w:sz w:val="18"/>
                <w:szCs w:val="18"/>
              </w:rPr>
            </w:pPr>
            <w:r w:rsidRPr="00934B46">
              <w:rPr>
                <w:sz w:val="18"/>
                <w:szCs w:val="18"/>
              </w:rPr>
              <w:t>05101R5194</w:t>
            </w:r>
          </w:p>
        </w:tc>
        <w:tc>
          <w:tcPr>
            <w:tcW w:w="567" w:type="dxa"/>
            <w:shd w:val="clear" w:color="auto" w:fill="auto"/>
            <w:hideMark/>
          </w:tcPr>
          <w:p w14:paraId="01B4FF09"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17A8B1FF"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3DC1402E" w14:textId="77777777" w:rsidR="00E811AB" w:rsidRPr="00934B46" w:rsidRDefault="00E811AB" w:rsidP="0083764A">
            <w:pPr>
              <w:jc w:val="center"/>
              <w:outlineLvl w:val="2"/>
              <w:rPr>
                <w:sz w:val="18"/>
                <w:szCs w:val="18"/>
              </w:rPr>
            </w:pPr>
            <w:r w:rsidRPr="00934B46">
              <w:rPr>
                <w:sz w:val="18"/>
                <w:szCs w:val="18"/>
              </w:rPr>
              <w:t>54,3</w:t>
            </w:r>
          </w:p>
        </w:tc>
        <w:tc>
          <w:tcPr>
            <w:tcW w:w="1418" w:type="dxa"/>
            <w:shd w:val="clear" w:color="auto" w:fill="auto"/>
            <w:hideMark/>
          </w:tcPr>
          <w:p w14:paraId="39C80C90" w14:textId="77777777" w:rsidR="00E811AB" w:rsidRPr="00934B46" w:rsidRDefault="00E811AB" w:rsidP="0083764A">
            <w:pPr>
              <w:jc w:val="center"/>
              <w:outlineLvl w:val="2"/>
              <w:rPr>
                <w:sz w:val="18"/>
                <w:szCs w:val="18"/>
              </w:rPr>
            </w:pPr>
            <w:r w:rsidRPr="00934B46">
              <w:rPr>
                <w:sz w:val="18"/>
                <w:szCs w:val="18"/>
              </w:rPr>
              <w:t>0,0</w:t>
            </w:r>
          </w:p>
        </w:tc>
        <w:tc>
          <w:tcPr>
            <w:tcW w:w="1275" w:type="dxa"/>
            <w:shd w:val="clear" w:color="auto" w:fill="auto"/>
            <w:hideMark/>
          </w:tcPr>
          <w:p w14:paraId="4A96C0B6"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0171B565" w14:textId="77777777" w:rsidTr="0083764A">
        <w:trPr>
          <w:trHeight w:val="284"/>
        </w:trPr>
        <w:tc>
          <w:tcPr>
            <w:tcW w:w="3701" w:type="dxa"/>
            <w:shd w:val="clear" w:color="auto" w:fill="auto"/>
            <w:hideMark/>
          </w:tcPr>
          <w:p w14:paraId="08E8F246"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6BA32CD0" w14:textId="77777777" w:rsidR="00E811AB" w:rsidRPr="00934B46" w:rsidRDefault="00E811AB" w:rsidP="0083764A">
            <w:pPr>
              <w:jc w:val="center"/>
              <w:outlineLvl w:val="6"/>
              <w:rPr>
                <w:sz w:val="18"/>
                <w:szCs w:val="18"/>
              </w:rPr>
            </w:pPr>
            <w:r w:rsidRPr="00934B46">
              <w:rPr>
                <w:sz w:val="18"/>
                <w:szCs w:val="18"/>
              </w:rPr>
              <w:t>05101R5194</w:t>
            </w:r>
          </w:p>
        </w:tc>
        <w:tc>
          <w:tcPr>
            <w:tcW w:w="567" w:type="dxa"/>
            <w:shd w:val="clear" w:color="auto" w:fill="auto"/>
            <w:hideMark/>
          </w:tcPr>
          <w:p w14:paraId="6DFB090B"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5296D0F9"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7EDBC289" w14:textId="77777777" w:rsidR="00E811AB" w:rsidRPr="00934B46" w:rsidRDefault="00E811AB" w:rsidP="0083764A">
            <w:pPr>
              <w:jc w:val="center"/>
              <w:outlineLvl w:val="6"/>
              <w:rPr>
                <w:sz w:val="18"/>
                <w:szCs w:val="18"/>
              </w:rPr>
            </w:pPr>
            <w:r w:rsidRPr="00934B46">
              <w:rPr>
                <w:sz w:val="18"/>
                <w:szCs w:val="18"/>
              </w:rPr>
              <w:t>54,3</w:t>
            </w:r>
          </w:p>
        </w:tc>
        <w:tc>
          <w:tcPr>
            <w:tcW w:w="1418" w:type="dxa"/>
            <w:shd w:val="clear" w:color="auto" w:fill="auto"/>
            <w:hideMark/>
          </w:tcPr>
          <w:p w14:paraId="4FC2F90E"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05D96E86"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588D1531" w14:textId="77777777" w:rsidTr="0083764A">
        <w:trPr>
          <w:trHeight w:val="284"/>
        </w:trPr>
        <w:tc>
          <w:tcPr>
            <w:tcW w:w="3701" w:type="dxa"/>
            <w:shd w:val="clear" w:color="auto" w:fill="auto"/>
            <w:hideMark/>
          </w:tcPr>
          <w:p w14:paraId="02488557" w14:textId="77777777" w:rsidR="00E811AB" w:rsidRPr="00934B46" w:rsidRDefault="00E811AB" w:rsidP="0083764A">
            <w:pPr>
              <w:outlineLvl w:val="6"/>
              <w:rPr>
                <w:sz w:val="18"/>
                <w:szCs w:val="18"/>
              </w:rPr>
            </w:pPr>
            <w:r w:rsidRPr="00934B46">
              <w:rPr>
                <w:sz w:val="18"/>
                <w:szCs w:val="18"/>
              </w:rPr>
              <w:t>Культура</w:t>
            </w:r>
          </w:p>
        </w:tc>
        <w:tc>
          <w:tcPr>
            <w:tcW w:w="1276" w:type="dxa"/>
            <w:shd w:val="clear" w:color="auto" w:fill="auto"/>
            <w:hideMark/>
          </w:tcPr>
          <w:p w14:paraId="332FFD13" w14:textId="77777777" w:rsidR="00E811AB" w:rsidRPr="00934B46" w:rsidRDefault="00E811AB" w:rsidP="0083764A">
            <w:pPr>
              <w:jc w:val="center"/>
              <w:outlineLvl w:val="6"/>
              <w:rPr>
                <w:sz w:val="18"/>
                <w:szCs w:val="18"/>
              </w:rPr>
            </w:pPr>
            <w:r w:rsidRPr="00934B46">
              <w:rPr>
                <w:sz w:val="18"/>
                <w:szCs w:val="18"/>
              </w:rPr>
              <w:t>05101R5194</w:t>
            </w:r>
          </w:p>
        </w:tc>
        <w:tc>
          <w:tcPr>
            <w:tcW w:w="567" w:type="dxa"/>
            <w:shd w:val="clear" w:color="auto" w:fill="auto"/>
            <w:hideMark/>
          </w:tcPr>
          <w:p w14:paraId="530C9628"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24E95C54" w14:textId="77777777" w:rsidR="00E811AB" w:rsidRPr="00934B46" w:rsidRDefault="00E811AB" w:rsidP="0083764A">
            <w:pPr>
              <w:jc w:val="center"/>
              <w:outlineLvl w:val="6"/>
              <w:rPr>
                <w:sz w:val="18"/>
                <w:szCs w:val="18"/>
              </w:rPr>
            </w:pPr>
            <w:r w:rsidRPr="00934B46">
              <w:rPr>
                <w:sz w:val="18"/>
                <w:szCs w:val="18"/>
              </w:rPr>
              <w:t>0801</w:t>
            </w:r>
          </w:p>
        </w:tc>
        <w:tc>
          <w:tcPr>
            <w:tcW w:w="1276" w:type="dxa"/>
            <w:shd w:val="clear" w:color="auto" w:fill="auto"/>
            <w:hideMark/>
          </w:tcPr>
          <w:p w14:paraId="2787D1F1" w14:textId="77777777" w:rsidR="00E811AB" w:rsidRPr="00934B46" w:rsidRDefault="00E811AB" w:rsidP="0083764A">
            <w:pPr>
              <w:jc w:val="center"/>
              <w:outlineLvl w:val="6"/>
              <w:rPr>
                <w:sz w:val="18"/>
                <w:szCs w:val="18"/>
              </w:rPr>
            </w:pPr>
            <w:r w:rsidRPr="00934B46">
              <w:rPr>
                <w:sz w:val="18"/>
                <w:szCs w:val="18"/>
              </w:rPr>
              <w:t>54,3</w:t>
            </w:r>
          </w:p>
        </w:tc>
        <w:tc>
          <w:tcPr>
            <w:tcW w:w="1418" w:type="dxa"/>
            <w:shd w:val="clear" w:color="auto" w:fill="auto"/>
            <w:hideMark/>
          </w:tcPr>
          <w:p w14:paraId="208DD2B5"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7BD94084"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25BA8367" w14:textId="77777777" w:rsidTr="0083764A">
        <w:trPr>
          <w:trHeight w:val="284"/>
        </w:trPr>
        <w:tc>
          <w:tcPr>
            <w:tcW w:w="3701" w:type="dxa"/>
            <w:shd w:val="clear" w:color="auto" w:fill="auto"/>
            <w:hideMark/>
          </w:tcPr>
          <w:p w14:paraId="3772E1C7" w14:textId="77777777" w:rsidR="00E811AB" w:rsidRPr="00934B46" w:rsidRDefault="00E811AB" w:rsidP="0083764A">
            <w:pPr>
              <w:outlineLvl w:val="2"/>
              <w:rPr>
                <w:sz w:val="18"/>
                <w:szCs w:val="18"/>
              </w:rPr>
            </w:pPr>
            <w:r w:rsidRPr="00934B46">
              <w:rPr>
                <w:sz w:val="18"/>
                <w:szCs w:val="18"/>
              </w:rPr>
              <w:t>Расходы на повышение оплаты труда работников муниципальных учреждений культуры в соответствии с Указом Президента РФ от 7 мая 2012 года № 597 " О мероприятиях по реализации государственной социальной политики" за счет средств местного бюджета по библиотеке</w:t>
            </w:r>
          </w:p>
        </w:tc>
        <w:tc>
          <w:tcPr>
            <w:tcW w:w="1276" w:type="dxa"/>
            <w:shd w:val="clear" w:color="auto" w:fill="auto"/>
            <w:hideMark/>
          </w:tcPr>
          <w:p w14:paraId="4D4C5520" w14:textId="77777777" w:rsidR="00E811AB" w:rsidRPr="00934B46" w:rsidRDefault="00E811AB" w:rsidP="0083764A">
            <w:pPr>
              <w:jc w:val="center"/>
              <w:outlineLvl w:val="2"/>
              <w:rPr>
                <w:sz w:val="18"/>
                <w:szCs w:val="18"/>
              </w:rPr>
            </w:pPr>
            <w:r w:rsidRPr="00934B46">
              <w:rPr>
                <w:sz w:val="18"/>
                <w:szCs w:val="18"/>
              </w:rPr>
              <w:t>05101Z1051</w:t>
            </w:r>
          </w:p>
        </w:tc>
        <w:tc>
          <w:tcPr>
            <w:tcW w:w="567" w:type="dxa"/>
            <w:shd w:val="clear" w:color="auto" w:fill="auto"/>
            <w:hideMark/>
          </w:tcPr>
          <w:p w14:paraId="046A918F"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075EC1C4"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593C3320" w14:textId="77777777" w:rsidR="00E811AB" w:rsidRPr="00934B46" w:rsidRDefault="00E811AB" w:rsidP="0083764A">
            <w:pPr>
              <w:jc w:val="center"/>
              <w:outlineLvl w:val="2"/>
              <w:rPr>
                <w:sz w:val="18"/>
                <w:szCs w:val="18"/>
              </w:rPr>
            </w:pPr>
            <w:r w:rsidRPr="00934B46">
              <w:rPr>
                <w:sz w:val="18"/>
                <w:szCs w:val="18"/>
              </w:rPr>
              <w:t>11 945,2</w:t>
            </w:r>
          </w:p>
        </w:tc>
        <w:tc>
          <w:tcPr>
            <w:tcW w:w="1418" w:type="dxa"/>
            <w:shd w:val="clear" w:color="auto" w:fill="auto"/>
            <w:hideMark/>
          </w:tcPr>
          <w:p w14:paraId="758231EE" w14:textId="77777777" w:rsidR="00E811AB" w:rsidRPr="00934B46" w:rsidRDefault="00E811AB" w:rsidP="0083764A">
            <w:pPr>
              <w:jc w:val="center"/>
              <w:outlineLvl w:val="2"/>
              <w:rPr>
                <w:sz w:val="18"/>
                <w:szCs w:val="18"/>
              </w:rPr>
            </w:pPr>
            <w:r w:rsidRPr="00934B46">
              <w:rPr>
                <w:sz w:val="18"/>
                <w:szCs w:val="18"/>
              </w:rPr>
              <w:t>12 019,4</w:t>
            </w:r>
          </w:p>
        </w:tc>
        <w:tc>
          <w:tcPr>
            <w:tcW w:w="1275" w:type="dxa"/>
            <w:shd w:val="clear" w:color="auto" w:fill="auto"/>
            <w:hideMark/>
          </w:tcPr>
          <w:p w14:paraId="1EC27977" w14:textId="77777777" w:rsidR="00E811AB" w:rsidRPr="00934B46" w:rsidRDefault="00E811AB" w:rsidP="0083764A">
            <w:pPr>
              <w:jc w:val="center"/>
              <w:outlineLvl w:val="2"/>
              <w:rPr>
                <w:sz w:val="18"/>
                <w:szCs w:val="18"/>
              </w:rPr>
            </w:pPr>
            <w:r w:rsidRPr="00934B46">
              <w:rPr>
                <w:sz w:val="18"/>
                <w:szCs w:val="18"/>
              </w:rPr>
              <w:t>12 500,1</w:t>
            </w:r>
          </w:p>
        </w:tc>
      </w:tr>
      <w:tr w:rsidR="00E811AB" w:rsidRPr="002A48D2" w14:paraId="139270D7" w14:textId="77777777" w:rsidTr="0083764A">
        <w:trPr>
          <w:trHeight w:val="284"/>
        </w:trPr>
        <w:tc>
          <w:tcPr>
            <w:tcW w:w="3701" w:type="dxa"/>
            <w:shd w:val="clear" w:color="auto" w:fill="auto"/>
            <w:hideMark/>
          </w:tcPr>
          <w:p w14:paraId="7F4FD098"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340250AE" w14:textId="77777777" w:rsidR="00E811AB" w:rsidRPr="00934B46" w:rsidRDefault="00E811AB" w:rsidP="0083764A">
            <w:pPr>
              <w:jc w:val="center"/>
              <w:outlineLvl w:val="6"/>
              <w:rPr>
                <w:sz w:val="18"/>
                <w:szCs w:val="18"/>
              </w:rPr>
            </w:pPr>
            <w:r w:rsidRPr="00934B46">
              <w:rPr>
                <w:sz w:val="18"/>
                <w:szCs w:val="18"/>
              </w:rPr>
              <w:t>05101Z1051</w:t>
            </w:r>
          </w:p>
        </w:tc>
        <w:tc>
          <w:tcPr>
            <w:tcW w:w="567" w:type="dxa"/>
            <w:shd w:val="clear" w:color="auto" w:fill="auto"/>
            <w:hideMark/>
          </w:tcPr>
          <w:p w14:paraId="57DDE79F"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770B9261"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1FB885B" w14:textId="77777777" w:rsidR="00E811AB" w:rsidRPr="00934B46" w:rsidRDefault="00E811AB" w:rsidP="0083764A">
            <w:pPr>
              <w:jc w:val="center"/>
              <w:outlineLvl w:val="6"/>
              <w:rPr>
                <w:sz w:val="18"/>
                <w:szCs w:val="18"/>
              </w:rPr>
            </w:pPr>
            <w:r w:rsidRPr="00934B46">
              <w:rPr>
                <w:sz w:val="18"/>
                <w:szCs w:val="18"/>
              </w:rPr>
              <w:t>11 945,2</w:t>
            </w:r>
          </w:p>
        </w:tc>
        <w:tc>
          <w:tcPr>
            <w:tcW w:w="1418" w:type="dxa"/>
            <w:shd w:val="clear" w:color="auto" w:fill="auto"/>
            <w:hideMark/>
          </w:tcPr>
          <w:p w14:paraId="79AABAEF" w14:textId="77777777" w:rsidR="00E811AB" w:rsidRPr="00934B46" w:rsidRDefault="00E811AB" w:rsidP="0083764A">
            <w:pPr>
              <w:jc w:val="center"/>
              <w:outlineLvl w:val="6"/>
              <w:rPr>
                <w:sz w:val="18"/>
                <w:szCs w:val="18"/>
              </w:rPr>
            </w:pPr>
            <w:r w:rsidRPr="00934B46">
              <w:rPr>
                <w:sz w:val="18"/>
                <w:szCs w:val="18"/>
              </w:rPr>
              <w:t>12 019,4</w:t>
            </w:r>
          </w:p>
        </w:tc>
        <w:tc>
          <w:tcPr>
            <w:tcW w:w="1275" w:type="dxa"/>
            <w:shd w:val="clear" w:color="auto" w:fill="auto"/>
            <w:hideMark/>
          </w:tcPr>
          <w:p w14:paraId="25D265A7" w14:textId="77777777" w:rsidR="00E811AB" w:rsidRPr="00934B46" w:rsidRDefault="00E811AB" w:rsidP="0083764A">
            <w:pPr>
              <w:jc w:val="center"/>
              <w:outlineLvl w:val="6"/>
              <w:rPr>
                <w:sz w:val="18"/>
                <w:szCs w:val="18"/>
              </w:rPr>
            </w:pPr>
            <w:r w:rsidRPr="00934B46">
              <w:rPr>
                <w:sz w:val="18"/>
                <w:szCs w:val="18"/>
              </w:rPr>
              <w:t>12 500,1</w:t>
            </w:r>
          </w:p>
        </w:tc>
      </w:tr>
      <w:tr w:rsidR="00E811AB" w:rsidRPr="002A48D2" w14:paraId="74A5441F" w14:textId="77777777" w:rsidTr="0083764A">
        <w:trPr>
          <w:trHeight w:val="284"/>
        </w:trPr>
        <w:tc>
          <w:tcPr>
            <w:tcW w:w="3701" w:type="dxa"/>
            <w:shd w:val="clear" w:color="auto" w:fill="auto"/>
            <w:hideMark/>
          </w:tcPr>
          <w:p w14:paraId="73FFB248" w14:textId="77777777" w:rsidR="00E811AB" w:rsidRPr="00934B46" w:rsidRDefault="00E811AB" w:rsidP="0083764A">
            <w:pPr>
              <w:outlineLvl w:val="6"/>
              <w:rPr>
                <w:sz w:val="18"/>
                <w:szCs w:val="18"/>
              </w:rPr>
            </w:pPr>
            <w:r w:rsidRPr="00934B46">
              <w:rPr>
                <w:sz w:val="18"/>
                <w:szCs w:val="18"/>
              </w:rPr>
              <w:t>Культура</w:t>
            </w:r>
          </w:p>
        </w:tc>
        <w:tc>
          <w:tcPr>
            <w:tcW w:w="1276" w:type="dxa"/>
            <w:shd w:val="clear" w:color="auto" w:fill="auto"/>
            <w:hideMark/>
          </w:tcPr>
          <w:p w14:paraId="33676D9E" w14:textId="77777777" w:rsidR="00E811AB" w:rsidRPr="00934B46" w:rsidRDefault="00E811AB" w:rsidP="0083764A">
            <w:pPr>
              <w:jc w:val="center"/>
              <w:outlineLvl w:val="6"/>
              <w:rPr>
                <w:sz w:val="18"/>
                <w:szCs w:val="18"/>
              </w:rPr>
            </w:pPr>
            <w:r w:rsidRPr="00934B46">
              <w:rPr>
                <w:sz w:val="18"/>
                <w:szCs w:val="18"/>
              </w:rPr>
              <w:t>05101Z1051</w:t>
            </w:r>
          </w:p>
        </w:tc>
        <w:tc>
          <w:tcPr>
            <w:tcW w:w="567" w:type="dxa"/>
            <w:shd w:val="clear" w:color="auto" w:fill="auto"/>
            <w:hideMark/>
          </w:tcPr>
          <w:p w14:paraId="21E50ACF"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6ADC7AD1" w14:textId="77777777" w:rsidR="00E811AB" w:rsidRPr="00934B46" w:rsidRDefault="00E811AB" w:rsidP="0083764A">
            <w:pPr>
              <w:jc w:val="center"/>
              <w:outlineLvl w:val="6"/>
              <w:rPr>
                <w:sz w:val="18"/>
                <w:szCs w:val="18"/>
              </w:rPr>
            </w:pPr>
            <w:r w:rsidRPr="00934B46">
              <w:rPr>
                <w:sz w:val="18"/>
                <w:szCs w:val="18"/>
              </w:rPr>
              <w:t>0801</w:t>
            </w:r>
          </w:p>
        </w:tc>
        <w:tc>
          <w:tcPr>
            <w:tcW w:w="1276" w:type="dxa"/>
            <w:shd w:val="clear" w:color="auto" w:fill="auto"/>
            <w:hideMark/>
          </w:tcPr>
          <w:p w14:paraId="2760990A" w14:textId="77777777" w:rsidR="00E811AB" w:rsidRPr="00934B46" w:rsidRDefault="00E811AB" w:rsidP="0083764A">
            <w:pPr>
              <w:jc w:val="center"/>
              <w:outlineLvl w:val="6"/>
              <w:rPr>
                <w:sz w:val="18"/>
                <w:szCs w:val="18"/>
              </w:rPr>
            </w:pPr>
            <w:r w:rsidRPr="00934B46">
              <w:rPr>
                <w:sz w:val="18"/>
                <w:szCs w:val="18"/>
              </w:rPr>
              <w:t>11 945,2</w:t>
            </w:r>
          </w:p>
        </w:tc>
        <w:tc>
          <w:tcPr>
            <w:tcW w:w="1418" w:type="dxa"/>
            <w:shd w:val="clear" w:color="auto" w:fill="auto"/>
            <w:hideMark/>
          </w:tcPr>
          <w:p w14:paraId="3FDBEAE0" w14:textId="77777777" w:rsidR="00E811AB" w:rsidRPr="00934B46" w:rsidRDefault="00E811AB" w:rsidP="0083764A">
            <w:pPr>
              <w:jc w:val="center"/>
              <w:outlineLvl w:val="6"/>
              <w:rPr>
                <w:sz w:val="18"/>
                <w:szCs w:val="18"/>
              </w:rPr>
            </w:pPr>
            <w:r w:rsidRPr="00934B46">
              <w:rPr>
                <w:sz w:val="18"/>
                <w:szCs w:val="18"/>
              </w:rPr>
              <w:t>12 019,4</w:t>
            </w:r>
          </w:p>
        </w:tc>
        <w:tc>
          <w:tcPr>
            <w:tcW w:w="1275" w:type="dxa"/>
            <w:shd w:val="clear" w:color="auto" w:fill="auto"/>
            <w:hideMark/>
          </w:tcPr>
          <w:p w14:paraId="72CE6FD5" w14:textId="77777777" w:rsidR="00E811AB" w:rsidRPr="00934B46" w:rsidRDefault="00E811AB" w:rsidP="0083764A">
            <w:pPr>
              <w:jc w:val="center"/>
              <w:outlineLvl w:val="6"/>
              <w:rPr>
                <w:sz w:val="18"/>
                <w:szCs w:val="18"/>
              </w:rPr>
            </w:pPr>
            <w:r w:rsidRPr="00934B46">
              <w:rPr>
                <w:sz w:val="18"/>
                <w:szCs w:val="18"/>
              </w:rPr>
              <w:t>12 500,1</w:t>
            </w:r>
          </w:p>
        </w:tc>
      </w:tr>
      <w:tr w:rsidR="00E811AB" w:rsidRPr="002A48D2" w14:paraId="4772F888" w14:textId="77777777" w:rsidTr="0083764A">
        <w:trPr>
          <w:trHeight w:val="284"/>
        </w:trPr>
        <w:tc>
          <w:tcPr>
            <w:tcW w:w="3701" w:type="dxa"/>
            <w:shd w:val="clear" w:color="auto" w:fill="auto"/>
            <w:hideMark/>
          </w:tcPr>
          <w:p w14:paraId="0333624F" w14:textId="77777777" w:rsidR="00E811AB" w:rsidRPr="00934B46" w:rsidRDefault="00E811AB" w:rsidP="0083764A">
            <w:pPr>
              <w:outlineLvl w:val="1"/>
              <w:rPr>
                <w:sz w:val="18"/>
                <w:szCs w:val="18"/>
              </w:rPr>
            </w:pPr>
            <w:r w:rsidRPr="00934B46">
              <w:rPr>
                <w:sz w:val="18"/>
                <w:szCs w:val="18"/>
              </w:rPr>
              <w:t>Комплекс процессных мероприятий "Создание системы антитеррористической защищенности муниципальной инфраструктуры"</w:t>
            </w:r>
          </w:p>
        </w:tc>
        <w:tc>
          <w:tcPr>
            <w:tcW w:w="1276" w:type="dxa"/>
            <w:shd w:val="clear" w:color="auto" w:fill="auto"/>
            <w:hideMark/>
          </w:tcPr>
          <w:p w14:paraId="654F2CB7" w14:textId="77777777" w:rsidR="00E811AB" w:rsidRPr="00934B46" w:rsidRDefault="00E811AB" w:rsidP="0083764A">
            <w:pPr>
              <w:jc w:val="center"/>
              <w:outlineLvl w:val="1"/>
              <w:rPr>
                <w:sz w:val="18"/>
                <w:szCs w:val="18"/>
              </w:rPr>
            </w:pPr>
            <w:r w:rsidRPr="00934B46">
              <w:rPr>
                <w:sz w:val="18"/>
                <w:szCs w:val="18"/>
              </w:rPr>
              <w:t>0510200000</w:t>
            </w:r>
          </w:p>
        </w:tc>
        <w:tc>
          <w:tcPr>
            <w:tcW w:w="567" w:type="dxa"/>
            <w:shd w:val="clear" w:color="auto" w:fill="auto"/>
            <w:hideMark/>
          </w:tcPr>
          <w:p w14:paraId="29735548"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489B6BBF"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0D8147E5" w14:textId="77777777" w:rsidR="00E811AB" w:rsidRPr="00934B46" w:rsidRDefault="00E811AB" w:rsidP="0083764A">
            <w:pPr>
              <w:jc w:val="center"/>
              <w:outlineLvl w:val="1"/>
              <w:rPr>
                <w:sz w:val="18"/>
                <w:szCs w:val="18"/>
              </w:rPr>
            </w:pPr>
            <w:r w:rsidRPr="00934B46">
              <w:rPr>
                <w:sz w:val="18"/>
                <w:szCs w:val="18"/>
              </w:rPr>
              <w:t>3,0</w:t>
            </w:r>
          </w:p>
        </w:tc>
        <w:tc>
          <w:tcPr>
            <w:tcW w:w="1418" w:type="dxa"/>
            <w:shd w:val="clear" w:color="auto" w:fill="auto"/>
            <w:hideMark/>
          </w:tcPr>
          <w:p w14:paraId="33AFD6F0" w14:textId="77777777" w:rsidR="00E811AB" w:rsidRPr="00934B46" w:rsidRDefault="00E811AB" w:rsidP="0083764A">
            <w:pPr>
              <w:jc w:val="center"/>
              <w:outlineLvl w:val="1"/>
              <w:rPr>
                <w:sz w:val="18"/>
                <w:szCs w:val="18"/>
              </w:rPr>
            </w:pPr>
            <w:r w:rsidRPr="00934B46">
              <w:rPr>
                <w:sz w:val="18"/>
                <w:szCs w:val="18"/>
              </w:rPr>
              <w:t>3,0</w:t>
            </w:r>
          </w:p>
        </w:tc>
        <w:tc>
          <w:tcPr>
            <w:tcW w:w="1275" w:type="dxa"/>
            <w:shd w:val="clear" w:color="auto" w:fill="auto"/>
            <w:hideMark/>
          </w:tcPr>
          <w:p w14:paraId="7BD5783F" w14:textId="77777777" w:rsidR="00E811AB" w:rsidRPr="00934B46" w:rsidRDefault="00E811AB" w:rsidP="0083764A">
            <w:pPr>
              <w:jc w:val="center"/>
              <w:outlineLvl w:val="1"/>
              <w:rPr>
                <w:sz w:val="18"/>
                <w:szCs w:val="18"/>
              </w:rPr>
            </w:pPr>
            <w:r w:rsidRPr="00934B46">
              <w:rPr>
                <w:sz w:val="18"/>
                <w:szCs w:val="18"/>
              </w:rPr>
              <w:t>3,0</w:t>
            </w:r>
          </w:p>
        </w:tc>
      </w:tr>
      <w:tr w:rsidR="00E811AB" w:rsidRPr="002A48D2" w14:paraId="6CFADC7D" w14:textId="77777777" w:rsidTr="0083764A">
        <w:trPr>
          <w:trHeight w:val="284"/>
        </w:trPr>
        <w:tc>
          <w:tcPr>
            <w:tcW w:w="3701" w:type="dxa"/>
            <w:shd w:val="clear" w:color="auto" w:fill="auto"/>
            <w:hideMark/>
          </w:tcPr>
          <w:p w14:paraId="20B545C3" w14:textId="77777777" w:rsidR="00E811AB" w:rsidRPr="00934B46" w:rsidRDefault="00E811AB" w:rsidP="0083764A">
            <w:pPr>
              <w:outlineLvl w:val="2"/>
              <w:rPr>
                <w:sz w:val="18"/>
                <w:szCs w:val="18"/>
              </w:rPr>
            </w:pPr>
            <w:r w:rsidRPr="00934B46">
              <w:rPr>
                <w:sz w:val="18"/>
                <w:szCs w:val="18"/>
              </w:rPr>
              <w:t>Повышение уровня антитеррористической защищенности муниципальных организаций (учреждений) Бессоновского района</w:t>
            </w:r>
          </w:p>
        </w:tc>
        <w:tc>
          <w:tcPr>
            <w:tcW w:w="1276" w:type="dxa"/>
            <w:shd w:val="clear" w:color="auto" w:fill="auto"/>
            <w:hideMark/>
          </w:tcPr>
          <w:p w14:paraId="654200D6" w14:textId="77777777" w:rsidR="00E811AB" w:rsidRPr="00934B46" w:rsidRDefault="00E811AB" w:rsidP="0083764A">
            <w:pPr>
              <w:jc w:val="center"/>
              <w:outlineLvl w:val="2"/>
              <w:rPr>
                <w:sz w:val="18"/>
                <w:szCs w:val="18"/>
              </w:rPr>
            </w:pPr>
            <w:r w:rsidRPr="00934B46">
              <w:rPr>
                <w:sz w:val="18"/>
                <w:szCs w:val="18"/>
              </w:rPr>
              <w:t>0510264420</w:t>
            </w:r>
          </w:p>
        </w:tc>
        <w:tc>
          <w:tcPr>
            <w:tcW w:w="567" w:type="dxa"/>
            <w:shd w:val="clear" w:color="auto" w:fill="auto"/>
            <w:hideMark/>
          </w:tcPr>
          <w:p w14:paraId="3026F805"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6205AF55"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0F242FB7" w14:textId="77777777" w:rsidR="00E811AB" w:rsidRPr="00934B46" w:rsidRDefault="00E811AB" w:rsidP="0083764A">
            <w:pPr>
              <w:jc w:val="center"/>
              <w:outlineLvl w:val="2"/>
              <w:rPr>
                <w:sz w:val="18"/>
                <w:szCs w:val="18"/>
              </w:rPr>
            </w:pPr>
            <w:r w:rsidRPr="00934B46">
              <w:rPr>
                <w:sz w:val="18"/>
                <w:szCs w:val="18"/>
              </w:rPr>
              <w:t>3,0</w:t>
            </w:r>
          </w:p>
        </w:tc>
        <w:tc>
          <w:tcPr>
            <w:tcW w:w="1418" w:type="dxa"/>
            <w:shd w:val="clear" w:color="auto" w:fill="auto"/>
            <w:hideMark/>
          </w:tcPr>
          <w:p w14:paraId="7A473F2B" w14:textId="77777777" w:rsidR="00E811AB" w:rsidRPr="00934B46" w:rsidRDefault="00E811AB" w:rsidP="0083764A">
            <w:pPr>
              <w:jc w:val="center"/>
              <w:outlineLvl w:val="2"/>
              <w:rPr>
                <w:sz w:val="18"/>
                <w:szCs w:val="18"/>
              </w:rPr>
            </w:pPr>
            <w:r w:rsidRPr="00934B46">
              <w:rPr>
                <w:sz w:val="18"/>
                <w:szCs w:val="18"/>
              </w:rPr>
              <w:t>3,0</w:t>
            </w:r>
          </w:p>
        </w:tc>
        <w:tc>
          <w:tcPr>
            <w:tcW w:w="1275" w:type="dxa"/>
            <w:shd w:val="clear" w:color="auto" w:fill="auto"/>
            <w:hideMark/>
          </w:tcPr>
          <w:p w14:paraId="1A4F3D99" w14:textId="77777777" w:rsidR="00E811AB" w:rsidRPr="00934B46" w:rsidRDefault="00E811AB" w:rsidP="0083764A">
            <w:pPr>
              <w:jc w:val="center"/>
              <w:outlineLvl w:val="2"/>
              <w:rPr>
                <w:sz w:val="18"/>
                <w:szCs w:val="18"/>
              </w:rPr>
            </w:pPr>
            <w:r w:rsidRPr="00934B46">
              <w:rPr>
                <w:sz w:val="18"/>
                <w:szCs w:val="18"/>
              </w:rPr>
              <w:t>3,0</w:t>
            </w:r>
          </w:p>
        </w:tc>
      </w:tr>
      <w:tr w:rsidR="00E811AB" w:rsidRPr="002A48D2" w14:paraId="54229507" w14:textId="77777777" w:rsidTr="0083764A">
        <w:trPr>
          <w:trHeight w:val="284"/>
        </w:trPr>
        <w:tc>
          <w:tcPr>
            <w:tcW w:w="3701" w:type="dxa"/>
            <w:shd w:val="clear" w:color="auto" w:fill="auto"/>
            <w:hideMark/>
          </w:tcPr>
          <w:p w14:paraId="6EE9934E"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11C506C2" w14:textId="77777777" w:rsidR="00E811AB" w:rsidRPr="00934B46" w:rsidRDefault="00E811AB" w:rsidP="0083764A">
            <w:pPr>
              <w:jc w:val="center"/>
              <w:outlineLvl w:val="6"/>
              <w:rPr>
                <w:sz w:val="18"/>
                <w:szCs w:val="18"/>
              </w:rPr>
            </w:pPr>
            <w:r w:rsidRPr="00934B46">
              <w:rPr>
                <w:sz w:val="18"/>
                <w:szCs w:val="18"/>
              </w:rPr>
              <w:t>0510264420</w:t>
            </w:r>
          </w:p>
        </w:tc>
        <w:tc>
          <w:tcPr>
            <w:tcW w:w="567" w:type="dxa"/>
            <w:shd w:val="clear" w:color="auto" w:fill="auto"/>
            <w:hideMark/>
          </w:tcPr>
          <w:p w14:paraId="4EA0F7D9"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10512297"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3A8BDC5" w14:textId="77777777" w:rsidR="00E811AB" w:rsidRPr="00934B46" w:rsidRDefault="00E811AB" w:rsidP="0083764A">
            <w:pPr>
              <w:jc w:val="center"/>
              <w:outlineLvl w:val="6"/>
              <w:rPr>
                <w:sz w:val="18"/>
                <w:szCs w:val="18"/>
              </w:rPr>
            </w:pPr>
            <w:r w:rsidRPr="00934B46">
              <w:rPr>
                <w:sz w:val="18"/>
                <w:szCs w:val="18"/>
              </w:rPr>
              <w:t>3,0</w:t>
            </w:r>
          </w:p>
        </w:tc>
        <w:tc>
          <w:tcPr>
            <w:tcW w:w="1418" w:type="dxa"/>
            <w:shd w:val="clear" w:color="auto" w:fill="auto"/>
            <w:hideMark/>
          </w:tcPr>
          <w:p w14:paraId="4B84E9E9" w14:textId="77777777" w:rsidR="00E811AB" w:rsidRPr="00934B46" w:rsidRDefault="00E811AB" w:rsidP="0083764A">
            <w:pPr>
              <w:jc w:val="center"/>
              <w:outlineLvl w:val="6"/>
              <w:rPr>
                <w:sz w:val="18"/>
                <w:szCs w:val="18"/>
              </w:rPr>
            </w:pPr>
            <w:r w:rsidRPr="00934B46">
              <w:rPr>
                <w:sz w:val="18"/>
                <w:szCs w:val="18"/>
              </w:rPr>
              <w:t>3,0</w:t>
            </w:r>
          </w:p>
        </w:tc>
        <w:tc>
          <w:tcPr>
            <w:tcW w:w="1275" w:type="dxa"/>
            <w:shd w:val="clear" w:color="auto" w:fill="auto"/>
            <w:hideMark/>
          </w:tcPr>
          <w:p w14:paraId="450E6417" w14:textId="77777777" w:rsidR="00E811AB" w:rsidRPr="00934B46" w:rsidRDefault="00E811AB" w:rsidP="0083764A">
            <w:pPr>
              <w:jc w:val="center"/>
              <w:outlineLvl w:val="6"/>
              <w:rPr>
                <w:sz w:val="18"/>
                <w:szCs w:val="18"/>
              </w:rPr>
            </w:pPr>
            <w:r w:rsidRPr="00934B46">
              <w:rPr>
                <w:sz w:val="18"/>
                <w:szCs w:val="18"/>
              </w:rPr>
              <w:t>3,0</w:t>
            </w:r>
          </w:p>
        </w:tc>
      </w:tr>
      <w:tr w:rsidR="00E811AB" w:rsidRPr="002A48D2" w14:paraId="26E4947A" w14:textId="77777777" w:rsidTr="0083764A">
        <w:trPr>
          <w:trHeight w:val="284"/>
        </w:trPr>
        <w:tc>
          <w:tcPr>
            <w:tcW w:w="3701" w:type="dxa"/>
            <w:shd w:val="clear" w:color="auto" w:fill="auto"/>
            <w:hideMark/>
          </w:tcPr>
          <w:p w14:paraId="4DBC231B" w14:textId="77777777" w:rsidR="00E811AB" w:rsidRPr="00934B46" w:rsidRDefault="00E811AB" w:rsidP="0083764A">
            <w:pPr>
              <w:outlineLvl w:val="6"/>
              <w:rPr>
                <w:sz w:val="18"/>
                <w:szCs w:val="18"/>
              </w:rPr>
            </w:pPr>
            <w:r w:rsidRPr="00934B46">
              <w:rPr>
                <w:sz w:val="18"/>
                <w:szCs w:val="18"/>
              </w:rPr>
              <w:t>Культура</w:t>
            </w:r>
          </w:p>
        </w:tc>
        <w:tc>
          <w:tcPr>
            <w:tcW w:w="1276" w:type="dxa"/>
            <w:shd w:val="clear" w:color="auto" w:fill="auto"/>
            <w:hideMark/>
          </w:tcPr>
          <w:p w14:paraId="459B9C6C" w14:textId="77777777" w:rsidR="00E811AB" w:rsidRPr="00934B46" w:rsidRDefault="00E811AB" w:rsidP="0083764A">
            <w:pPr>
              <w:jc w:val="center"/>
              <w:outlineLvl w:val="6"/>
              <w:rPr>
                <w:sz w:val="18"/>
                <w:szCs w:val="18"/>
              </w:rPr>
            </w:pPr>
            <w:r w:rsidRPr="00934B46">
              <w:rPr>
                <w:sz w:val="18"/>
                <w:szCs w:val="18"/>
              </w:rPr>
              <w:t>0510264420</w:t>
            </w:r>
          </w:p>
        </w:tc>
        <w:tc>
          <w:tcPr>
            <w:tcW w:w="567" w:type="dxa"/>
            <w:shd w:val="clear" w:color="auto" w:fill="auto"/>
            <w:hideMark/>
          </w:tcPr>
          <w:p w14:paraId="7DCCBE5C"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32AFDB8A" w14:textId="77777777" w:rsidR="00E811AB" w:rsidRPr="00934B46" w:rsidRDefault="00E811AB" w:rsidP="0083764A">
            <w:pPr>
              <w:jc w:val="center"/>
              <w:outlineLvl w:val="6"/>
              <w:rPr>
                <w:sz w:val="18"/>
                <w:szCs w:val="18"/>
              </w:rPr>
            </w:pPr>
            <w:r w:rsidRPr="00934B46">
              <w:rPr>
                <w:sz w:val="18"/>
                <w:szCs w:val="18"/>
              </w:rPr>
              <w:t>0801</w:t>
            </w:r>
          </w:p>
        </w:tc>
        <w:tc>
          <w:tcPr>
            <w:tcW w:w="1276" w:type="dxa"/>
            <w:shd w:val="clear" w:color="auto" w:fill="auto"/>
            <w:hideMark/>
          </w:tcPr>
          <w:p w14:paraId="1F860A63" w14:textId="77777777" w:rsidR="00E811AB" w:rsidRPr="00934B46" w:rsidRDefault="00E811AB" w:rsidP="0083764A">
            <w:pPr>
              <w:jc w:val="center"/>
              <w:outlineLvl w:val="6"/>
              <w:rPr>
                <w:sz w:val="18"/>
                <w:szCs w:val="18"/>
              </w:rPr>
            </w:pPr>
            <w:r w:rsidRPr="00934B46">
              <w:rPr>
                <w:sz w:val="18"/>
                <w:szCs w:val="18"/>
              </w:rPr>
              <w:t>3,0</w:t>
            </w:r>
          </w:p>
        </w:tc>
        <w:tc>
          <w:tcPr>
            <w:tcW w:w="1418" w:type="dxa"/>
            <w:shd w:val="clear" w:color="auto" w:fill="auto"/>
            <w:hideMark/>
          </w:tcPr>
          <w:p w14:paraId="744935DA" w14:textId="77777777" w:rsidR="00E811AB" w:rsidRPr="00934B46" w:rsidRDefault="00E811AB" w:rsidP="0083764A">
            <w:pPr>
              <w:jc w:val="center"/>
              <w:outlineLvl w:val="6"/>
              <w:rPr>
                <w:sz w:val="18"/>
                <w:szCs w:val="18"/>
              </w:rPr>
            </w:pPr>
            <w:r w:rsidRPr="00934B46">
              <w:rPr>
                <w:sz w:val="18"/>
                <w:szCs w:val="18"/>
              </w:rPr>
              <w:t>3,0</w:t>
            </w:r>
          </w:p>
        </w:tc>
        <w:tc>
          <w:tcPr>
            <w:tcW w:w="1275" w:type="dxa"/>
            <w:shd w:val="clear" w:color="auto" w:fill="auto"/>
            <w:hideMark/>
          </w:tcPr>
          <w:p w14:paraId="37A3EDBF" w14:textId="77777777" w:rsidR="00E811AB" w:rsidRPr="00934B46" w:rsidRDefault="00E811AB" w:rsidP="0083764A">
            <w:pPr>
              <w:jc w:val="center"/>
              <w:outlineLvl w:val="6"/>
              <w:rPr>
                <w:sz w:val="18"/>
                <w:szCs w:val="18"/>
              </w:rPr>
            </w:pPr>
            <w:r w:rsidRPr="00934B46">
              <w:rPr>
                <w:sz w:val="18"/>
                <w:szCs w:val="18"/>
              </w:rPr>
              <w:t>3,0</w:t>
            </w:r>
          </w:p>
        </w:tc>
      </w:tr>
      <w:tr w:rsidR="00E811AB" w:rsidRPr="002A48D2" w14:paraId="763898D5" w14:textId="77777777" w:rsidTr="0083764A">
        <w:trPr>
          <w:trHeight w:val="284"/>
        </w:trPr>
        <w:tc>
          <w:tcPr>
            <w:tcW w:w="3701" w:type="dxa"/>
            <w:shd w:val="clear" w:color="auto" w:fill="auto"/>
            <w:hideMark/>
          </w:tcPr>
          <w:p w14:paraId="2A20C8DD" w14:textId="77777777" w:rsidR="00E811AB" w:rsidRPr="00934B46" w:rsidRDefault="00E811AB" w:rsidP="0083764A">
            <w:pPr>
              <w:outlineLvl w:val="0"/>
              <w:rPr>
                <w:sz w:val="18"/>
                <w:szCs w:val="18"/>
              </w:rPr>
            </w:pPr>
            <w:r w:rsidRPr="00934B46">
              <w:rPr>
                <w:sz w:val="18"/>
                <w:szCs w:val="18"/>
              </w:rPr>
              <w:t>Комплексы процессных мероприятий 'Туризм'</w:t>
            </w:r>
          </w:p>
        </w:tc>
        <w:tc>
          <w:tcPr>
            <w:tcW w:w="1276" w:type="dxa"/>
            <w:shd w:val="clear" w:color="auto" w:fill="auto"/>
            <w:hideMark/>
          </w:tcPr>
          <w:p w14:paraId="46C69722" w14:textId="77777777" w:rsidR="00E811AB" w:rsidRPr="00934B46" w:rsidRDefault="00E811AB" w:rsidP="0083764A">
            <w:pPr>
              <w:jc w:val="center"/>
              <w:outlineLvl w:val="0"/>
              <w:rPr>
                <w:sz w:val="18"/>
                <w:szCs w:val="18"/>
              </w:rPr>
            </w:pPr>
            <w:r w:rsidRPr="00934B46">
              <w:rPr>
                <w:sz w:val="18"/>
                <w:szCs w:val="18"/>
              </w:rPr>
              <w:t>0520000000</w:t>
            </w:r>
          </w:p>
        </w:tc>
        <w:tc>
          <w:tcPr>
            <w:tcW w:w="567" w:type="dxa"/>
            <w:shd w:val="clear" w:color="auto" w:fill="auto"/>
            <w:hideMark/>
          </w:tcPr>
          <w:p w14:paraId="4BA0CCD1"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72DE431E"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53C1C3E4" w14:textId="77777777" w:rsidR="00E811AB" w:rsidRPr="00934B46" w:rsidRDefault="00E811AB" w:rsidP="0083764A">
            <w:pPr>
              <w:jc w:val="center"/>
              <w:outlineLvl w:val="0"/>
              <w:rPr>
                <w:sz w:val="18"/>
                <w:szCs w:val="18"/>
              </w:rPr>
            </w:pPr>
            <w:r w:rsidRPr="00934B46">
              <w:rPr>
                <w:sz w:val="18"/>
                <w:szCs w:val="18"/>
              </w:rPr>
              <w:t>10,0</w:t>
            </w:r>
          </w:p>
        </w:tc>
        <w:tc>
          <w:tcPr>
            <w:tcW w:w="1418" w:type="dxa"/>
            <w:shd w:val="clear" w:color="auto" w:fill="auto"/>
            <w:hideMark/>
          </w:tcPr>
          <w:p w14:paraId="4B84F48B" w14:textId="77777777" w:rsidR="00E811AB" w:rsidRPr="00934B46" w:rsidRDefault="00E811AB" w:rsidP="0083764A">
            <w:pPr>
              <w:jc w:val="center"/>
              <w:outlineLvl w:val="0"/>
              <w:rPr>
                <w:sz w:val="18"/>
                <w:szCs w:val="18"/>
              </w:rPr>
            </w:pPr>
            <w:r w:rsidRPr="00934B46">
              <w:rPr>
                <w:sz w:val="18"/>
                <w:szCs w:val="18"/>
              </w:rPr>
              <w:t>10,0</w:t>
            </w:r>
          </w:p>
        </w:tc>
        <w:tc>
          <w:tcPr>
            <w:tcW w:w="1275" w:type="dxa"/>
            <w:shd w:val="clear" w:color="auto" w:fill="auto"/>
            <w:hideMark/>
          </w:tcPr>
          <w:p w14:paraId="46A655DB" w14:textId="77777777" w:rsidR="00E811AB" w:rsidRPr="00934B46" w:rsidRDefault="00E811AB" w:rsidP="0083764A">
            <w:pPr>
              <w:jc w:val="center"/>
              <w:outlineLvl w:val="0"/>
              <w:rPr>
                <w:sz w:val="18"/>
                <w:szCs w:val="18"/>
              </w:rPr>
            </w:pPr>
            <w:r w:rsidRPr="00934B46">
              <w:rPr>
                <w:sz w:val="18"/>
                <w:szCs w:val="18"/>
              </w:rPr>
              <w:t>10,0</w:t>
            </w:r>
          </w:p>
        </w:tc>
      </w:tr>
      <w:tr w:rsidR="00E811AB" w:rsidRPr="002A48D2" w14:paraId="447C4279" w14:textId="77777777" w:rsidTr="0083764A">
        <w:trPr>
          <w:trHeight w:val="284"/>
        </w:trPr>
        <w:tc>
          <w:tcPr>
            <w:tcW w:w="3701" w:type="dxa"/>
            <w:shd w:val="clear" w:color="auto" w:fill="auto"/>
            <w:hideMark/>
          </w:tcPr>
          <w:p w14:paraId="744C2141" w14:textId="77777777" w:rsidR="00E811AB" w:rsidRPr="00934B46" w:rsidRDefault="00E811AB" w:rsidP="0083764A">
            <w:pPr>
              <w:outlineLvl w:val="1"/>
              <w:rPr>
                <w:sz w:val="18"/>
                <w:szCs w:val="18"/>
              </w:rPr>
            </w:pPr>
            <w:r w:rsidRPr="00934B46">
              <w:rPr>
                <w:sz w:val="18"/>
                <w:szCs w:val="18"/>
              </w:rPr>
              <w:t>Комплекс процессных мероприятий 'Развитие внутреннего туризма''</w:t>
            </w:r>
          </w:p>
        </w:tc>
        <w:tc>
          <w:tcPr>
            <w:tcW w:w="1276" w:type="dxa"/>
            <w:shd w:val="clear" w:color="auto" w:fill="auto"/>
            <w:hideMark/>
          </w:tcPr>
          <w:p w14:paraId="27A4C0D0" w14:textId="77777777" w:rsidR="00E811AB" w:rsidRPr="00934B46" w:rsidRDefault="00E811AB" w:rsidP="0083764A">
            <w:pPr>
              <w:jc w:val="center"/>
              <w:outlineLvl w:val="1"/>
              <w:rPr>
                <w:sz w:val="18"/>
                <w:szCs w:val="18"/>
              </w:rPr>
            </w:pPr>
            <w:r w:rsidRPr="00934B46">
              <w:rPr>
                <w:sz w:val="18"/>
                <w:szCs w:val="18"/>
              </w:rPr>
              <w:t>0520100000</w:t>
            </w:r>
          </w:p>
        </w:tc>
        <w:tc>
          <w:tcPr>
            <w:tcW w:w="567" w:type="dxa"/>
            <w:shd w:val="clear" w:color="auto" w:fill="auto"/>
            <w:hideMark/>
          </w:tcPr>
          <w:p w14:paraId="7685AB53"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010A7F19"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0ABAA3F3" w14:textId="77777777" w:rsidR="00E811AB" w:rsidRPr="00934B46" w:rsidRDefault="00E811AB" w:rsidP="0083764A">
            <w:pPr>
              <w:jc w:val="center"/>
              <w:outlineLvl w:val="1"/>
              <w:rPr>
                <w:sz w:val="18"/>
                <w:szCs w:val="18"/>
              </w:rPr>
            </w:pPr>
            <w:r w:rsidRPr="00934B46">
              <w:rPr>
                <w:sz w:val="18"/>
                <w:szCs w:val="18"/>
              </w:rPr>
              <w:t>10,0</w:t>
            </w:r>
          </w:p>
        </w:tc>
        <w:tc>
          <w:tcPr>
            <w:tcW w:w="1418" w:type="dxa"/>
            <w:shd w:val="clear" w:color="auto" w:fill="auto"/>
            <w:hideMark/>
          </w:tcPr>
          <w:p w14:paraId="353047CB" w14:textId="77777777" w:rsidR="00E811AB" w:rsidRPr="00934B46" w:rsidRDefault="00E811AB" w:rsidP="0083764A">
            <w:pPr>
              <w:jc w:val="center"/>
              <w:outlineLvl w:val="1"/>
              <w:rPr>
                <w:sz w:val="18"/>
                <w:szCs w:val="18"/>
              </w:rPr>
            </w:pPr>
            <w:r w:rsidRPr="00934B46">
              <w:rPr>
                <w:sz w:val="18"/>
                <w:szCs w:val="18"/>
              </w:rPr>
              <w:t>10,0</w:t>
            </w:r>
          </w:p>
        </w:tc>
        <w:tc>
          <w:tcPr>
            <w:tcW w:w="1275" w:type="dxa"/>
            <w:shd w:val="clear" w:color="auto" w:fill="auto"/>
            <w:hideMark/>
          </w:tcPr>
          <w:p w14:paraId="183F03AA" w14:textId="77777777" w:rsidR="00E811AB" w:rsidRPr="00934B46" w:rsidRDefault="00E811AB" w:rsidP="0083764A">
            <w:pPr>
              <w:jc w:val="center"/>
              <w:outlineLvl w:val="1"/>
              <w:rPr>
                <w:sz w:val="18"/>
                <w:szCs w:val="18"/>
              </w:rPr>
            </w:pPr>
            <w:r w:rsidRPr="00934B46">
              <w:rPr>
                <w:sz w:val="18"/>
                <w:szCs w:val="18"/>
              </w:rPr>
              <w:t>10,0</w:t>
            </w:r>
          </w:p>
        </w:tc>
      </w:tr>
      <w:tr w:rsidR="00E811AB" w:rsidRPr="002A48D2" w14:paraId="68701BCC" w14:textId="77777777" w:rsidTr="0083764A">
        <w:trPr>
          <w:trHeight w:val="284"/>
        </w:trPr>
        <w:tc>
          <w:tcPr>
            <w:tcW w:w="3701" w:type="dxa"/>
            <w:shd w:val="clear" w:color="auto" w:fill="auto"/>
            <w:hideMark/>
          </w:tcPr>
          <w:p w14:paraId="6E0EF681" w14:textId="77777777" w:rsidR="00E811AB" w:rsidRPr="00934B46" w:rsidRDefault="00E811AB" w:rsidP="0083764A">
            <w:pPr>
              <w:outlineLvl w:val="2"/>
              <w:rPr>
                <w:sz w:val="18"/>
                <w:szCs w:val="18"/>
              </w:rPr>
            </w:pPr>
            <w:r w:rsidRPr="00934B46">
              <w:rPr>
                <w:sz w:val="18"/>
                <w:szCs w:val="18"/>
              </w:rPr>
              <w:t>Проведение научно - исследовательских работ по анализу туристического потенциала и разработку концепции туристического кластера Бессоновского района</w:t>
            </w:r>
          </w:p>
        </w:tc>
        <w:tc>
          <w:tcPr>
            <w:tcW w:w="1276" w:type="dxa"/>
            <w:shd w:val="clear" w:color="auto" w:fill="auto"/>
            <w:hideMark/>
          </w:tcPr>
          <w:p w14:paraId="4F13B397" w14:textId="77777777" w:rsidR="00E811AB" w:rsidRPr="00934B46" w:rsidRDefault="00E811AB" w:rsidP="0083764A">
            <w:pPr>
              <w:jc w:val="center"/>
              <w:outlineLvl w:val="2"/>
              <w:rPr>
                <w:sz w:val="18"/>
                <w:szCs w:val="18"/>
              </w:rPr>
            </w:pPr>
            <w:r w:rsidRPr="00934B46">
              <w:rPr>
                <w:sz w:val="18"/>
                <w:szCs w:val="18"/>
              </w:rPr>
              <w:t>0520166170</w:t>
            </w:r>
          </w:p>
        </w:tc>
        <w:tc>
          <w:tcPr>
            <w:tcW w:w="567" w:type="dxa"/>
            <w:shd w:val="clear" w:color="auto" w:fill="auto"/>
            <w:hideMark/>
          </w:tcPr>
          <w:p w14:paraId="41DD8418"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6A215732"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1C1B0823" w14:textId="77777777" w:rsidR="00E811AB" w:rsidRPr="00934B46" w:rsidRDefault="00E811AB" w:rsidP="0083764A">
            <w:pPr>
              <w:jc w:val="center"/>
              <w:outlineLvl w:val="2"/>
              <w:rPr>
                <w:sz w:val="18"/>
                <w:szCs w:val="18"/>
              </w:rPr>
            </w:pPr>
            <w:r w:rsidRPr="00934B46">
              <w:rPr>
                <w:sz w:val="18"/>
                <w:szCs w:val="18"/>
              </w:rPr>
              <w:t>10,0</w:t>
            </w:r>
          </w:p>
        </w:tc>
        <w:tc>
          <w:tcPr>
            <w:tcW w:w="1418" w:type="dxa"/>
            <w:shd w:val="clear" w:color="auto" w:fill="auto"/>
            <w:hideMark/>
          </w:tcPr>
          <w:p w14:paraId="5413DA90" w14:textId="77777777" w:rsidR="00E811AB" w:rsidRPr="00934B46" w:rsidRDefault="00E811AB" w:rsidP="0083764A">
            <w:pPr>
              <w:jc w:val="center"/>
              <w:outlineLvl w:val="2"/>
              <w:rPr>
                <w:sz w:val="18"/>
                <w:szCs w:val="18"/>
              </w:rPr>
            </w:pPr>
            <w:r w:rsidRPr="00934B46">
              <w:rPr>
                <w:sz w:val="18"/>
                <w:szCs w:val="18"/>
              </w:rPr>
              <w:t>10,0</w:t>
            </w:r>
          </w:p>
        </w:tc>
        <w:tc>
          <w:tcPr>
            <w:tcW w:w="1275" w:type="dxa"/>
            <w:shd w:val="clear" w:color="auto" w:fill="auto"/>
            <w:hideMark/>
          </w:tcPr>
          <w:p w14:paraId="18B4BAD4" w14:textId="77777777" w:rsidR="00E811AB" w:rsidRPr="00934B46" w:rsidRDefault="00E811AB" w:rsidP="0083764A">
            <w:pPr>
              <w:jc w:val="center"/>
              <w:outlineLvl w:val="2"/>
              <w:rPr>
                <w:sz w:val="18"/>
                <w:szCs w:val="18"/>
              </w:rPr>
            </w:pPr>
            <w:r w:rsidRPr="00934B46">
              <w:rPr>
                <w:sz w:val="18"/>
                <w:szCs w:val="18"/>
              </w:rPr>
              <w:t>10,0</w:t>
            </w:r>
          </w:p>
        </w:tc>
      </w:tr>
      <w:tr w:rsidR="00E811AB" w:rsidRPr="002A48D2" w14:paraId="0F95A960" w14:textId="77777777" w:rsidTr="0083764A">
        <w:trPr>
          <w:trHeight w:val="284"/>
        </w:trPr>
        <w:tc>
          <w:tcPr>
            <w:tcW w:w="3701" w:type="dxa"/>
            <w:shd w:val="clear" w:color="auto" w:fill="auto"/>
            <w:hideMark/>
          </w:tcPr>
          <w:p w14:paraId="2FE75793"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59175C8C" w14:textId="77777777" w:rsidR="00E811AB" w:rsidRPr="00934B46" w:rsidRDefault="00E811AB" w:rsidP="0083764A">
            <w:pPr>
              <w:jc w:val="center"/>
              <w:outlineLvl w:val="6"/>
              <w:rPr>
                <w:sz w:val="18"/>
                <w:szCs w:val="18"/>
              </w:rPr>
            </w:pPr>
            <w:r w:rsidRPr="00934B46">
              <w:rPr>
                <w:sz w:val="18"/>
                <w:szCs w:val="18"/>
              </w:rPr>
              <w:t>0520166170</w:t>
            </w:r>
          </w:p>
        </w:tc>
        <w:tc>
          <w:tcPr>
            <w:tcW w:w="567" w:type="dxa"/>
            <w:shd w:val="clear" w:color="auto" w:fill="auto"/>
            <w:hideMark/>
          </w:tcPr>
          <w:p w14:paraId="70463EE6"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51E7E7CD"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48B49331" w14:textId="77777777" w:rsidR="00E811AB" w:rsidRPr="00934B46" w:rsidRDefault="00E811AB" w:rsidP="0083764A">
            <w:pPr>
              <w:jc w:val="center"/>
              <w:outlineLvl w:val="6"/>
              <w:rPr>
                <w:sz w:val="18"/>
                <w:szCs w:val="18"/>
              </w:rPr>
            </w:pPr>
            <w:r w:rsidRPr="00934B46">
              <w:rPr>
                <w:sz w:val="18"/>
                <w:szCs w:val="18"/>
              </w:rPr>
              <w:t>10,0</w:t>
            </w:r>
          </w:p>
        </w:tc>
        <w:tc>
          <w:tcPr>
            <w:tcW w:w="1418" w:type="dxa"/>
            <w:shd w:val="clear" w:color="auto" w:fill="auto"/>
            <w:hideMark/>
          </w:tcPr>
          <w:p w14:paraId="527F91F8" w14:textId="77777777" w:rsidR="00E811AB" w:rsidRPr="00934B46" w:rsidRDefault="00E811AB" w:rsidP="0083764A">
            <w:pPr>
              <w:jc w:val="center"/>
              <w:outlineLvl w:val="6"/>
              <w:rPr>
                <w:sz w:val="18"/>
                <w:szCs w:val="18"/>
              </w:rPr>
            </w:pPr>
            <w:r w:rsidRPr="00934B46">
              <w:rPr>
                <w:sz w:val="18"/>
                <w:szCs w:val="18"/>
              </w:rPr>
              <w:t>10,0</w:t>
            </w:r>
          </w:p>
        </w:tc>
        <w:tc>
          <w:tcPr>
            <w:tcW w:w="1275" w:type="dxa"/>
            <w:shd w:val="clear" w:color="auto" w:fill="auto"/>
            <w:hideMark/>
          </w:tcPr>
          <w:p w14:paraId="030FC8C4" w14:textId="77777777" w:rsidR="00E811AB" w:rsidRPr="00934B46" w:rsidRDefault="00E811AB" w:rsidP="0083764A">
            <w:pPr>
              <w:jc w:val="center"/>
              <w:outlineLvl w:val="6"/>
              <w:rPr>
                <w:sz w:val="18"/>
                <w:szCs w:val="18"/>
              </w:rPr>
            </w:pPr>
            <w:r w:rsidRPr="00934B46">
              <w:rPr>
                <w:sz w:val="18"/>
                <w:szCs w:val="18"/>
              </w:rPr>
              <w:t>10,0</w:t>
            </w:r>
          </w:p>
        </w:tc>
      </w:tr>
      <w:tr w:rsidR="00E811AB" w:rsidRPr="002A48D2" w14:paraId="6FAB52E1" w14:textId="77777777" w:rsidTr="0083764A">
        <w:trPr>
          <w:trHeight w:val="284"/>
        </w:trPr>
        <w:tc>
          <w:tcPr>
            <w:tcW w:w="3701" w:type="dxa"/>
            <w:shd w:val="clear" w:color="auto" w:fill="auto"/>
            <w:hideMark/>
          </w:tcPr>
          <w:p w14:paraId="7B8F74C2" w14:textId="77777777" w:rsidR="00E811AB" w:rsidRPr="00934B46" w:rsidRDefault="00E811AB" w:rsidP="0083764A">
            <w:pPr>
              <w:outlineLvl w:val="6"/>
              <w:rPr>
                <w:sz w:val="18"/>
                <w:szCs w:val="18"/>
              </w:rPr>
            </w:pPr>
            <w:r w:rsidRPr="00934B46">
              <w:rPr>
                <w:sz w:val="18"/>
                <w:szCs w:val="18"/>
              </w:rPr>
              <w:t>Культура</w:t>
            </w:r>
          </w:p>
        </w:tc>
        <w:tc>
          <w:tcPr>
            <w:tcW w:w="1276" w:type="dxa"/>
            <w:shd w:val="clear" w:color="auto" w:fill="auto"/>
            <w:hideMark/>
          </w:tcPr>
          <w:p w14:paraId="497F1FC0" w14:textId="77777777" w:rsidR="00E811AB" w:rsidRPr="00934B46" w:rsidRDefault="00E811AB" w:rsidP="0083764A">
            <w:pPr>
              <w:jc w:val="center"/>
              <w:outlineLvl w:val="6"/>
              <w:rPr>
                <w:sz w:val="18"/>
                <w:szCs w:val="18"/>
              </w:rPr>
            </w:pPr>
            <w:r w:rsidRPr="00934B46">
              <w:rPr>
                <w:sz w:val="18"/>
                <w:szCs w:val="18"/>
              </w:rPr>
              <w:t>0520166170</w:t>
            </w:r>
          </w:p>
        </w:tc>
        <w:tc>
          <w:tcPr>
            <w:tcW w:w="567" w:type="dxa"/>
            <w:shd w:val="clear" w:color="auto" w:fill="auto"/>
            <w:hideMark/>
          </w:tcPr>
          <w:p w14:paraId="2CF1EA88"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57BF3ED1" w14:textId="77777777" w:rsidR="00E811AB" w:rsidRPr="00934B46" w:rsidRDefault="00E811AB" w:rsidP="0083764A">
            <w:pPr>
              <w:jc w:val="center"/>
              <w:outlineLvl w:val="6"/>
              <w:rPr>
                <w:sz w:val="18"/>
                <w:szCs w:val="18"/>
              </w:rPr>
            </w:pPr>
            <w:r w:rsidRPr="00934B46">
              <w:rPr>
                <w:sz w:val="18"/>
                <w:szCs w:val="18"/>
              </w:rPr>
              <w:t>0801</w:t>
            </w:r>
          </w:p>
        </w:tc>
        <w:tc>
          <w:tcPr>
            <w:tcW w:w="1276" w:type="dxa"/>
            <w:shd w:val="clear" w:color="auto" w:fill="auto"/>
            <w:hideMark/>
          </w:tcPr>
          <w:p w14:paraId="5ED9C8D7" w14:textId="77777777" w:rsidR="00E811AB" w:rsidRPr="00934B46" w:rsidRDefault="00E811AB" w:rsidP="0083764A">
            <w:pPr>
              <w:jc w:val="center"/>
              <w:outlineLvl w:val="6"/>
              <w:rPr>
                <w:sz w:val="18"/>
                <w:szCs w:val="18"/>
              </w:rPr>
            </w:pPr>
            <w:r w:rsidRPr="00934B46">
              <w:rPr>
                <w:sz w:val="18"/>
                <w:szCs w:val="18"/>
              </w:rPr>
              <w:t>10,0</w:t>
            </w:r>
          </w:p>
        </w:tc>
        <w:tc>
          <w:tcPr>
            <w:tcW w:w="1418" w:type="dxa"/>
            <w:shd w:val="clear" w:color="auto" w:fill="auto"/>
            <w:hideMark/>
          </w:tcPr>
          <w:p w14:paraId="63FAD60A" w14:textId="77777777" w:rsidR="00E811AB" w:rsidRPr="00934B46" w:rsidRDefault="00E811AB" w:rsidP="0083764A">
            <w:pPr>
              <w:jc w:val="center"/>
              <w:outlineLvl w:val="6"/>
              <w:rPr>
                <w:sz w:val="18"/>
                <w:szCs w:val="18"/>
              </w:rPr>
            </w:pPr>
            <w:r w:rsidRPr="00934B46">
              <w:rPr>
                <w:sz w:val="18"/>
                <w:szCs w:val="18"/>
              </w:rPr>
              <w:t>10,0</w:t>
            </w:r>
          </w:p>
        </w:tc>
        <w:tc>
          <w:tcPr>
            <w:tcW w:w="1275" w:type="dxa"/>
            <w:shd w:val="clear" w:color="auto" w:fill="auto"/>
            <w:hideMark/>
          </w:tcPr>
          <w:p w14:paraId="28F23A17" w14:textId="77777777" w:rsidR="00E811AB" w:rsidRPr="00934B46" w:rsidRDefault="00E811AB" w:rsidP="0083764A">
            <w:pPr>
              <w:jc w:val="center"/>
              <w:outlineLvl w:val="6"/>
              <w:rPr>
                <w:sz w:val="18"/>
                <w:szCs w:val="18"/>
              </w:rPr>
            </w:pPr>
            <w:r w:rsidRPr="00934B46">
              <w:rPr>
                <w:sz w:val="18"/>
                <w:szCs w:val="18"/>
              </w:rPr>
              <w:t>10,0</w:t>
            </w:r>
          </w:p>
        </w:tc>
      </w:tr>
      <w:tr w:rsidR="00E811AB" w:rsidRPr="002A48D2" w14:paraId="2D42B6C2" w14:textId="77777777" w:rsidTr="0083764A">
        <w:trPr>
          <w:trHeight w:val="284"/>
        </w:trPr>
        <w:tc>
          <w:tcPr>
            <w:tcW w:w="3701" w:type="dxa"/>
            <w:shd w:val="clear" w:color="auto" w:fill="auto"/>
            <w:hideMark/>
          </w:tcPr>
          <w:p w14:paraId="1A97695E" w14:textId="77777777" w:rsidR="00E811AB" w:rsidRPr="00934B46" w:rsidRDefault="00E811AB" w:rsidP="0083764A">
            <w:pPr>
              <w:outlineLvl w:val="0"/>
              <w:rPr>
                <w:sz w:val="18"/>
                <w:szCs w:val="18"/>
              </w:rPr>
            </w:pPr>
            <w:r w:rsidRPr="00934B46">
              <w:rPr>
                <w:sz w:val="18"/>
                <w:szCs w:val="18"/>
              </w:rPr>
              <w:t>Комплексы процессных мероприятий 'Развитие культурно-досуговой деятельности и традиционной культуры народов Бессоновского района'</w:t>
            </w:r>
          </w:p>
        </w:tc>
        <w:tc>
          <w:tcPr>
            <w:tcW w:w="1276" w:type="dxa"/>
            <w:shd w:val="clear" w:color="auto" w:fill="auto"/>
            <w:hideMark/>
          </w:tcPr>
          <w:p w14:paraId="3DB1F6B8" w14:textId="77777777" w:rsidR="00E811AB" w:rsidRPr="00934B46" w:rsidRDefault="00E811AB" w:rsidP="0083764A">
            <w:pPr>
              <w:jc w:val="center"/>
              <w:outlineLvl w:val="0"/>
              <w:rPr>
                <w:sz w:val="18"/>
                <w:szCs w:val="18"/>
              </w:rPr>
            </w:pPr>
            <w:r w:rsidRPr="00934B46">
              <w:rPr>
                <w:sz w:val="18"/>
                <w:szCs w:val="18"/>
              </w:rPr>
              <w:t>0530000000</w:t>
            </w:r>
          </w:p>
        </w:tc>
        <w:tc>
          <w:tcPr>
            <w:tcW w:w="567" w:type="dxa"/>
            <w:shd w:val="clear" w:color="auto" w:fill="auto"/>
            <w:hideMark/>
          </w:tcPr>
          <w:p w14:paraId="6F52B3D4"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52C9B4B1"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1F25BAB3" w14:textId="77777777" w:rsidR="00E811AB" w:rsidRPr="00934B46" w:rsidRDefault="00E811AB" w:rsidP="0083764A">
            <w:pPr>
              <w:jc w:val="center"/>
              <w:outlineLvl w:val="0"/>
              <w:rPr>
                <w:sz w:val="18"/>
                <w:szCs w:val="18"/>
              </w:rPr>
            </w:pPr>
            <w:r w:rsidRPr="00934B46">
              <w:rPr>
                <w:sz w:val="18"/>
                <w:szCs w:val="18"/>
              </w:rPr>
              <w:t>48 036,1</w:t>
            </w:r>
          </w:p>
        </w:tc>
        <w:tc>
          <w:tcPr>
            <w:tcW w:w="1418" w:type="dxa"/>
            <w:shd w:val="clear" w:color="auto" w:fill="auto"/>
            <w:hideMark/>
          </w:tcPr>
          <w:p w14:paraId="05783B0D" w14:textId="77777777" w:rsidR="00E811AB" w:rsidRPr="00934B46" w:rsidRDefault="00E811AB" w:rsidP="0083764A">
            <w:pPr>
              <w:jc w:val="center"/>
              <w:outlineLvl w:val="0"/>
              <w:rPr>
                <w:sz w:val="18"/>
                <w:szCs w:val="18"/>
              </w:rPr>
            </w:pPr>
            <w:r w:rsidRPr="00934B46">
              <w:rPr>
                <w:sz w:val="18"/>
                <w:szCs w:val="18"/>
              </w:rPr>
              <w:t>48 577,4</w:t>
            </w:r>
          </w:p>
        </w:tc>
        <w:tc>
          <w:tcPr>
            <w:tcW w:w="1275" w:type="dxa"/>
            <w:shd w:val="clear" w:color="auto" w:fill="auto"/>
            <w:hideMark/>
          </w:tcPr>
          <w:p w14:paraId="707E02EA" w14:textId="77777777" w:rsidR="00E811AB" w:rsidRPr="00934B46" w:rsidRDefault="00E811AB" w:rsidP="0083764A">
            <w:pPr>
              <w:jc w:val="center"/>
              <w:outlineLvl w:val="0"/>
              <w:rPr>
                <w:sz w:val="18"/>
                <w:szCs w:val="18"/>
              </w:rPr>
            </w:pPr>
            <w:r w:rsidRPr="00934B46">
              <w:rPr>
                <w:sz w:val="18"/>
                <w:szCs w:val="18"/>
              </w:rPr>
              <w:t>50 803,3</w:t>
            </w:r>
          </w:p>
        </w:tc>
      </w:tr>
      <w:tr w:rsidR="00E811AB" w:rsidRPr="002A48D2" w14:paraId="0A695C22" w14:textId="77777777" w:rsidTr="0083764A">
        <w:trPr>
          <w:trHeight w:val="284"/>
        </w:trPr>
        <w:tc>
          <w:tcPr>
            <w:tcW w:w="3701" w:type="dxa"/>
            <w:shd w:val="clear" w:color="auto" w:fill="auto"/>
            <w:hideMark/>
          </w:tcPr>
          <w:p w14:paraId="7369EBBE" w14:textId="77777777" w:rsidR="00E811AB" w:rsidRPr="00934B46" w:rsidRDefault="00E811AB" w:rsidP="0083764A">
            <w:pPr>
              <w:outlineLvl w:val="1"/>
              <w:rPr>
                <w:sz w:val="18"/>
                <w:szCs w:val="18"/>
              </w:rPr>
            </w:pPr>
            <w:r w:rsidRPr="00934B46">
              <w:rPr>
                <w:sz w:val="18"/>
                <w:szCs w:val="18"/>
              </w:rPr>
              <w:t>Комплекс процессных мероприятий "Сохранение и развитие традиционной народной культуры'</w:t>
            </w:r>
          </w:p>
        </w:tc>
        <w:tc>
          <w:tcPr>
            <w:tcW w:w="1276" w:type="dxa"/>
            <w:shd w:val="clear" w:color="auto" w:fill="auto"/>
            <w:hideMark/>
          </w:tcPr>
          <w:p w14:paraId="4185CBDD" w14:textId="77777777" w:rsidR="00E811AB" w:rsidRPr="00934B46" w:rsidRDefault="00E811AB" w:rsidP="0083764A">
            <w:pPr>
              <w:jc w:val="center"/>
              <w:outlineLvl w:val="1"/>
              <w:rPr>
                <w:sz w:val="18"/>
                <w:szCs w:val="18"/>
              </w:rPr>
            </w:pPr>
            <w:r w:rsidRPr="00934B46">
              <w:rPr>
                <w:sz w:val="18"/>
                <w:szCs w:val="18"/>
              </w:rPr>
              <w:t>0530100000</w:t>
            </w:r>
          </w:p>
        </w:tc>
        <w:tc>
          <w:tcPr>
            <w:tcW w:w="567" w:type="dxa"/>
            <w:shd w:val="clear" w:color="auto" w:fill="auto"/>
            <w:hideMark/>
          </w:tcPr>
          <w:p w14:paraId="44EAB03B"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7A77A431"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5AE2E70E" w14:textId="77777777" w:rsidR="00E811AB" w:rsidRPr="00934B46" w:rsidRDefault="00E811AB" w:rsidP="0083764A">
            <w:pPr>
              <w:jc w:val="center"/>
              <w:outlineLvl w:val="1"/>
              <w:rPr>
                <w:sz w:val="18"/>
                <w:szCs w:val="18"/>
              </w:rPr>
            </w:pPr>
            <w:r w:rsidRPr="00934B46">
              <w:rPr>
                <w:sz w:val="18"/>
                <w:szCs w:val="18"/>
              </w:rPr>
              <w:t>48 036,1</w:t>
            </w:r>
          </w:p>
        </w:tc>
        <w:tc>
          <w:tcPr>
            <w:tcW w:w="1418" w:type="dxa"/>
            <w:shd w:val="clear" w:color="auto" w:fill="auto"/>
            <w:hideMark/>
          </w:tcPr>
          <w:p w14:paraId="4DC6FCA5" w14:textId="77777777" w:rsidR="00E811AB" w:rsidRPr="00934B46" w:rsidRDefault="00E811AB" w:rsidP="0083764A">
            <w:pPr>
              <w:jc w:val="center"/>
              <w:outlineLvl w:val="1"/>
              <w:rPr>
                <w:sz w:val="18"/>
                <w:szCs w:val="18"/>
              </w:rPr>
            </w:pPr>
            <w:r w:rsidRPr="00934B46">
              <w:rPr>
                <w:sz w:val="18"/>
                <w:szCs w:val="18"/>
              </w:rPr>
              <w:t>48 577,4</w:t>
            </w:r>
          </w:p>
        </w:tc>
        <w:tc>
          <w:tcPr>
            <w:tcW w:w="1275" w:type="dxa"/>
            <w:shd w:val="clear" w:color="auto" w:fill="auto"/>
            <w:hideMark/>
          </w:tcPr>
          <w:p w14:paraId="65D729BE" w14:textId="77777777" w:rsidR="00E811AB" w:rsidRPr="00934B46" w:rsidRDefault="00E811AB" w:rsidP="0083764A">
            <w:pPr>
              <w:jc w:val="center"/>
              <w:outlineLvl w:val="1"/>
              <w:rPr>
                <w:sz w:val="18"/>
                <w:szCs w:val="18"/>
              </w:rPr>
            </w:pPr>
            <w:r w:rsidRPr="00934B46">
              <w:rPr>
                <w:sz w:val="18"/>
                <w:szCs w:val="18"/>
              </w:rPr>
              <w:t>50 803,3</w:t>
            </w:r>
          </w:p>
        </w:tc>
      </w:tr>
      <w:tr w:rsidR="00E811AB" w:rsidRPr="002A48D2" w14:paraId="7FD0D48F" w14:textId="77777777" w:rsidTr="0083764A">
        <w:trPr>
          <w:trHeight w:val="284"/>
        </w:trPr>
        <w:tc>
          <w:tcPr>
            <w:tcW w:w="3701" w:type="dxa"/>
            <w:shd w:val="clear" w:color="auto" w:fill="auto"/>
            <w:hideMark/>
          </w:tcPr>
          <w:p w14:paraId="07002C5E" w14:textId="77777777" w:rsidR="00E811AB" w:rsidRPr="00934B46" w:rsidRDefault="00E811AB" w:rsidP="0083764A">
            <w:pPr>
              <w:outlineLvl w:val="2"/>
              <w:rPr>
                <w:sz w:val="18"/>
                <w:szCs w:val="18"/>
              </w:rPr>
            </w:pPr>
            <w:r w:rsidRPr="00934B46">
              <w:rPr>
                <w:sz w:val="18"/>
                <w:szCs w:val="18"/>
              </w:rPr>
              <w:t>Расходы на обеспечение деятельности ( оказание услуг ) муниципальных учреждений (Дом культуры)</w:t>
            </w:r>
          </w:p>
        </w:tc>
        <w:tc>
          <w:tcPr>
            <w:tcW w:w="1276" w:type="dxa"/>
            <w:shd w:val="clear" w:color="auto" w:fill="auto"/>
            <w:hideMark/>
          </w:tcPr>
          <w:p w14:paraId="2CB2C57A" w14:textId="77777777" w:rsidR="00E811AB" w:rsidRPr="00934B46" w:rsidRDefault="00E811AB" w:rsidP="0083764A">
            <w:pPr>
              <w:jc w:val="center"/>
              <w:outlineLvl w:val="2"/>
              <w:rPr>
                <w:sz w:val="18"/>
                <w:szCs w:val="18"/>
              </w:rPr>
            </w:pPr>
            <w:r w:rsidRPr="00934B46">
              <w:rPr>
                <w:sz w:val="18"/>
                <w:szCs w:val="18"/>
              </w:rPr>
              <w:t>0530105220</w:t>
            </w:r>
          </w:p>
        </w:tc>
        <w:tc>
          <w:tcPr>
            <w:tcW w:w="567" w:type="dxa"/>
            <w:shd w:val="clear" w:color="auto" w:fill="auto"/>
            <w:hideMark/>
          </w:tcPr>
          <w:p w14:paraId="614E9D0E"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1FEC03B8"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3C577752" w14:textId="77777777" w:rsidR="00E811AB" w:rsidRPr="00934B46" w:rsidRDefault="00E811AB" w:rsidP="0083764A">
            <w:pPr>
              <w:jc w:val="center"/>
              <w:outlineLvl w:val="2"/>
              <w:rPr>
                <w:sz w:val="18"/>
                <w:szCs w:val="18"/>
              </w:rPr>
            </w:pPr>
            <w:r w:rsidRPr="00934B46">
              <w:rPr>
                <w:sz w:val="18"/>
                <w:szCs w:val="18"/>
              </w:rPr>
              <w:t>4 282,7</w:t>
            </w:r>
          </w:p>
        </w:tc>
        <w:tc>
          <w:tcPr>
            <w:tcW w:w="1418" w:type="dxa"/>
            <w:shd w:val="clear" w:color="auto" w:fill="auto"/>
            <w:hideMark/>
          </w:tcPr>
          <w:p w14:paraId="02895797" w14:textId="77777777" w:rsidR="00E811AB" w:rsidRPr="00934B46" w:rsidRDefault="00E811AB" w:rsidP="0083764A">
            <w:pPr>
              <w:jc w:val="center"/>
              <w:outlineLvl w:val="2"/>
              <w:rPr>
                <w:sz w:val="18"/>
                <w:szCs w:val="18"/>
              </w:rPr>
            </w:pPr>
            <w:r w:rsidRPr="00934B46">
              <w:rPr>
                <w:sz w:val="18"/>
                <w:szCs w:val="18"/>
              </w:rPr>
              <w:t>3 083,8</w:t>
            </w:r>
          </w:p>
        </w:tc>
        <w:tc>
          <w:tcPr>
            <w:tcW w:w="1275" w:type="dxa"/>
            <w:shd w:val="clear" w:color="auto" w:fill="auto"/>
            <w:hideMark/>
          </w:tcPr>
          <w:p w14:paraId="69F1E451" w14:textId="77777777" w:rsidR="00E811AB" w:rsidRPr="00934B46" w:rsidRDefault="00E811AB" w:rsidP="0083764A">
            <w:pPr>
              <w:jc w:val="center"/>
              <w:outlineLvl w:val="2"/>
              <w:rPr>
                <w:sz w:val="18"/>
                <w:szCs w:val="18"/>
              </w:rPr>
            </w:pPr>
            <w:r w:rsidRPr="00934B46">
              <w:rPr>
                <w:sz w:val="18"/>
                <w:szCs w:val="18"/>
              </w:rPr>
              <w:t>3 500,0</w:t>
            </w:r>
          </w:p>
        </w:tc>
      </w:tr>
      <w:tr w:rsidR="00E811AB" w:rsidRPr="002A48D2" w14:paraId="2FBE6EC9" w14:textId="77777777" w:rsidTr="0083764A">
        <w:trPr>
          <w:trHeight w:val="284"/>
        </w:trPr>
        <w:tc>
          <w:tcPr>
            <w:tcW w:w="3701" w:type="dxa"/>
            <w:shd w:val="clear" w:color="auto" w:fill="auto"/>
            <w:hideMark/>
          </w:tcPr>
          <w:p w14:paraId="097780B1"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4890BAD3" w14:textId="77777777" w:rsidR="00E811AB" w:rsidRPr="00934B46" w:rsidRDefault="00E811AB" w:rsidP="0083764A">
            <w:pPr>
              <w:jc w:val="center"/>
              <w:outlineLvl w:val="6"/>
              <w:rPr>
                <w:sz w:val="18"/>
                <w:szCs w:val="18"/>
              </w:rPr>
            </w:pPr>
            <w:r w:rsidRPr="00934B46">
              <w:rPr>
                <w:sz w:val="18"/>
                <w:szCs w:val="18"/>
              </w:rPr>
              <w:t>0530105220</w:t>
            </w:r>
          </w:p>
        </w:tc>
        <w:tc>
          <w:tcPr>
            <w:tcW w:w="567" w:type="dxa"/>
            <w:shd w:val="clear" w:color="auto" w:fill="auto"/>
            <w:hideMark/>
          </w:tcPr>
          <w:p w14:paraId="735C1727"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2EF11F97"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7355B766" w14:textId="77777777" w:rsidR="00E811AB" w:rsidRPr="00934B46" w:rsidRDefault="00E811AB" w:rsidP="0083764A">
            <w:pPr>
              <w:jc w:val="center"/>
              <w:outlineLvl w:val="6"/>
              <w:rPr>
                <w:sz w:val="18"/>
                <w:szCs w:val="18"/>
              </w:rPr>
            </w:pPr>
            <w:r w:rsidRPr="00934B46">
              <w:rPr>
                <w:sz w:val="18"/>
                <w:szCs w:val="18"/>
              </w:rPr>
              <w:t>1 600,0</w:t>
            </w:r>
          </w:p>
        </w:tc>
        <w:tc>
          <w:tcPr>
            <w:tcW w:w="1418" w:type="dxa"/>
            <w:shd w:val="clear" w:color="auto" w:fill="auto"/>
            <w:hideMark/>
          </w:tcPr>
          <w:p w14:paraId="3A69B233" w14:textId="77777777" w:rsidR="00E811AB" w:rsidRPr="00934B46" w:rsidRDefault="00E811AB" w:rsidP="0083764A">
            <w:pPr>
              <w:jc w:val="center"/>
              <w:outlineLvl w:val="6"/>
              <w:rPr>
                <w:sz w:val="18"/>
                <w:szCs w:val="18"/>
              </w:rPr>
            </w:pPr>
            <w:r w:rsidRPr="00934B46">
              <w:rPr>
                <w:sz w:val="18"/>
                <w:szCs w:val="18"/>
              </w:rPr>
              <w:t>1 600,0</w:t>
            </w:r>
          </w:p>
        </w:tc>
        <w:tc>
          <w:tcPr>
            <w:tcW w:w="1275" w:type="dxa"/>
            <w:shd w:val="clear" w:color="auto" w:fill="auto"/>
            <w:hideMark/>
          </w:tcPr>
          <w:p w14:paraId="03E628F8" w14:textId="77777777" w:rsidR="00E811AB" w:rsidRPr="00934B46" w:rsidRDefault="00E811AB" w:rsidP="0083764A">
            <w:pPr>
              <w:jc w:val="center"/>
              <w:outlineLvl w:val="6"/>
              <w:rPr>
                <w:sz w:val="18"/>
                <w:szCs w:val="18"/>
              </w:rPr>
            </w:pPr>
            <w:r w:rsidRPr="00934B46">
              <w:rPr>
                <w:sz w:val="18"/>
                <w:szCs w:val="18"/>
              </w:rPr>
              <w:t>1 500,0</w:t>
            </w:r>
          </w:p>
        </w:tc>
      </w:tr>
      <w:tr w:rsidR="00E811AB" w:rsidRPr="002A48D2" w14:paraId="0720E592" w14:textId="77777777" w:rsidTr="0083764A">
        <w:trPr>
          <w:trHeight w:val="284"/>
        </w:trPr>
        <w:tc>
          <w:tcPr>
            <w:tcW w:w="3701" w:type="dxa"/>
            <w:shd w:val="clear" w:color="auto" w:fill="auto"/>
            <w:hideMark/>
          </w:tcPr>
          <w:p w14:paraId="37ACF3CE" w14:textId="77777777" w:rsidR="00E811AB" w:rsidRPr="00934B46" w:rsidRDefault="00E811AB" w:rsidP="0083764A">
            <w:pPr>
              <w:outlineLvl w:val="6"/>
              <w:rPr>
                <w:sz w:val="18"/>
                <w:szCs w:val="18"/>
              </w:rPr>
            </w:pPr>
            <w:r w:rsidRPr="00934B46">
              <w:rPr>
                <w:sz w:val="18"/>
                <w:szCs w:val="18"/>
              </w:rPr>
              <w:t>Культура</w:t>
            </w:r>
          </w:p>
        </w:tc>
        <w:tc>
          <w:tcPr>
            <w:tcW w:w="1276" w:type="dxa"/>
            <w:shd w:val="clear" w:color="auto" w:fill="auto"/>
            <w:hideMark/>
          </w:tcPr>
          <w:p w14:paraId="0111F710" w14:textId="77777777" w:rsidR="00E811AB" w:rsidRPr="00934B46" w:rsidRDefault="00E811AB" w:rsidP="0083764A">
            <w:pPr>
              <w:jc w:val="center"/>
              <w:outlineLvl w:val="6"/>
              <w:rPr>
                <w:sz w:val="18"/>
                <w:szCs w:val="18"/>
              </w:rPr>
            </w:pPr>
            <w:r w:rsidRPr="00934B46">
              <w:rPr>
                <w:sz w:val="18"/>
                <w:szCs w:val="18"/>
              </w:rPr>
              <w:t>0530105220</w:t>
            </w:r>
          </w:p>
        </w:tc>
        <w:tc>
          <w:tcPr>
            <w:tcW w:w="567" w:type="dxa"/>
            <w:shd w:val="clear" w:color="auto" w:fill="auto"/>
            <w:hideMark/>
          </w:tcPr>
          <w:p w14:paraId="293FD065"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102A7349" w14:textId="77777777" w:rsidR="00E811AB" w:rsidRPr="00934B46" w:rsidRDefault="00E811AB" w:rsidP="0083764A">
            <w:pPr>
              <w:jc w:val="center"/>
              <w:outlineLvl w:val="6"/>
              <w:rPr>
                <w:sz w:val="18"/>
                <w:szCs w:val="18"/>
              </w:rPr>
            </w:pPr>
            <w:r w:rsidRPr="00934B46">
              <w:rPr>
                <w:sz w:val="18"/>
                <w:szCs w:val="18"/>
              </w:rPr>
              <w:t>0801</w:t>
            </w:r>
          </w:p>
        </w:tc>
        <w:tc>
          <w:tcPr>
            <w:tcW w:w="1276" w:type="dxa"/>
            <w:shd w:val="clear" w:color="auto" w:fill="auto"/>
            <w:hideMark/>
          </w:tcPr>
          <w:p w14:paraId="4795662A" w14:textId="77777777" w:rsidR="00E811AB" w:rsidRPr="00934B46" w:rsidRDefault="00E811AB" w:rsidP="0083764A">
            <w:pPr>
              <w:jc w:val="center"/>
              <w:outlineLvl w:val="6"/>
              <w:rPr>
                <w:sz w:val="18"/>
                <w:szCs w:val="18"/>
              </w:rPr>
            </w:pPr>
            <w:r w:rsidRPr="00934B46">
              <w:rPr>
                <w:sz w:val="18"/>
                <w:szCs w:val="18"/>
              </w:rPr>
              <w:t>1 600,0</w:t>
            </w:r>
          </w:p>
        </w:tc>
        <w:tc>
          <w:tcPr>
            <w:tcW w:w="1418" w:type="dxa"/>
            <w:shd w:val="clear" w:color="auto" w:fill="auto"/>
            <w:hideMark/>
          </w:tcPr>
          <w:p w14:paraId="497D22A6" w14:textId="77777777" w:rsidR="00E811AB" w:rsidRPr="00934B46" w:rsidRDefault="00E811AB" w:rsidP="0083764A">
            <w:pPr>
              <w:jc w:val="center"/>
              <w:outlineLvl w:val="6"/>
              <w:rPr>
                <w:sz w:val="18"/>
                <w:szCs w:val="18"/>
              </w:rPr>
            </w:pPr>
            <w:r w:rsidRPr="00934B46">
              <w:rPr>
                <w:sz w:val="18"/>
                <w:szCs w:val="18"/>
              </w:rPr>
              <w:t>1 600,0</w:t>
            </w:r>
          </w:p>
        </w:tc>
        <w:tc>
          <w:tcPr>
            <w:tcW w:w="1275" w:type="dxa"/>
            <w:shd w:val="clear" w:color="auto" w:fill="auto"/>
            <w:hideMark/>
          </w:tcPr>
          <w:p w14:paraId="60A7241A" w14:textId="77777777" w:rsidR="00E811AB" w:rsidRPr="00934B46" w:rsidRDefault="00E811AB" w:rsidP="0083764A">
            <w:pPr>
              <w:jc w:val="center"/>
              <w:outlineLvl w:val="6"/>
              <w:rPr>
                <w:sz w:val="18"/>
                <w:szCs w:val="18"/>
              </w:rPr>
            </w:pPr>
            <w:r w:rsidRPr="00934B46">
              <w:rPr>
                <w:sz w:val="18"/>
                <w:szCs w:val="18"/>
              </w:rPr>
              <w:t>1 500,0</w:t>
            </w:r>
          </w:p>
        </w:tc>
      </w:tr>
      <w:tr w:rsidR="00E811AB" w:rsidRPr="002A48D2" w14:paraId="1FE14402" w14:textId="77777777" w:rsidTr="0083764A">
        <w:trPr>
          <w:trHeight w:val="284"/>
        </w:trPr>
        <w:tc>
          <w:tcPr>
            <w:tcW w:w="3701" w:type="dxa"/>
            <w:shd w:val="clear" w:color="auto" w:fill="auto"/>
            <w:hideMark/>
          </w:tcPr>
          <w:p w14:paraId="1413C9A4"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562B4383" w14:textId="77777777" w:rsidR="00E811AB" w:rsidRPr="00934B46" w:rsidRDefault="00E811AB" w:rsidP="0083764A">
            <w:pPr>
              <w:jc w:val="center"/>
              <w:outlineLvl w:val="6"/>
              <w:rPr>
                <w:sz w:val="18"/>
                <w:szCs w:val="18"/>
              </w:rPr>
            </w:pPr>
            <w:r w:rsidRPr="00934B46">
              <w:rPr>
                <w:sz w:val="18"/>
                <w:szCs w:val="18"/>
              </w:rPr>
              <w:t>0530105220</w:t>
            </w:r>
          </w:p>
        </w:tc>
        <w:tc>
          <w:tcPr>
            <w:tcW w:w="567" w:type="dxa"/>
            <w:shd w:val="clear" w:color="auto" w:fill="auto"/>
            <w:hideMark/>
          </w:tcPr>
          <w:p w14:paraId="54C9D580"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5E107254"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37FEF0C2" w14:textId="77777777" w:rsidR="00E811AB" w:rsidRPr="00934B46" w:rsidRDefault="00E811AB" w:rsidP="0083764A">
            <w:pPr>
              <w:jc w:val="center"/>
              <w:outlineLvl w:val="6"/>
              <w:rPr>
                <w:sz w:val="18"/>
                <w:szCs w:val="18"/>
              </w:rPr>
            </w:pPr>
            <w:r w:rsidRPr="00934B46">
              <w:rPr>
                <w:sz w:val="18"/>
                <w:szCs w:val="18"/>
              </w:rPr>
              <w:t>2 682,7</w:t>
            </w:r>
          </w:p>
        </w:tc>
        <w:tc>
          <w:tcPr>
            <w:tcW w:w="1418" w:type="dxa"/>
            <w:shd w:val="clear" w:color="auto" w:fill="auto"/>
            <w:hideMark/>
          </w:tcPr>
          <w:p w14:paraId="4A672010" w14:textId="77777777" w:rsidR="00E811AB" w:rsidRPr="00934B46" w:rsidRDefault="00E811AB" w:rsidP="0083764A">
            <w:pPr>
              <w:jc w:val="center"/>
              <w:outlineLvl w:val="6"/>
              <w:rPr>
                <w:sz w:val="18"/>
                <w:szCs w:val="18"/>
              </w:rPr>
            </w:pPr>
            <w:r w:rsidRPr="00934B46">
              <w:rPr>
                <w:sz w:val="18"/>
                <w:szCs w:val="18"/>
              </w:rPr>
              <w:t>1 483,8</w:t>
            </w:r>
          </w:p>
        </w:tc>
        <w:tc>
          <w:tcPr>
            <w:tcW w:w="1275" w:type="dxa"/>
            <w:shd w:val="clear" w:color="auto" w:fill="auto"/>
            <w:hideMark/>
          </w:tcPr>
          <w:p w14:paraId="7145DAA1" w14:textId="77777777" w:rsidR="00E811AB" w:rsidRPr="00934B46" w:rsidRDefault="00E811AB" w:rsidP="0083764A">
            <w:pPr>
              <w:jc w:val="center"/>
              <w:outlineLvl w:val="6"/>
              <w:rPr>
                <w:sz w:val="18"/>
                <w:szCs w:val="18"/>
              </w:rPr>
            </w:pPr>
            <w:r w:rsidRPr="00934B46">
              <w:rPr>
                <w:sz w:val="18"/>
                <w:szCs w:val="18"/>
              </w:rPr>
              <w:t>2 000,0</w:t>
            </w:r>
          </w:p>
        </w:tc>
      </w:tr>
      <w:tr w:rsidR="00E811AB" w:rsidRPr="002A48D2" w14:paraId="719EB1A8" w14:textId="77777777" w:rsidTr="0083764A">
        <w:trPr>
          <w:trHeight w:val="284"/>
        </w:trPr>
        <w:tc>
          <w:tcPr>
            <w:tcW w:w="3701" w:type="dxa"/>
            <w:shd w:val="clear" w:color="auto" w:fill="auto"/>
            <w:hideMark/>
          </w:tcPr>
          <w:p w14:paraId="1FFABB66" w14:textId="77777777" w:rsidR="00E811AB" w:rsidRPr="00934B46" w:rsidRDefault="00E811AB" w:rsidP="0083764A">
            <w:pPr>
              <w:outlineLvl w:val="6"/>
              <w:rPr>
                <w:sz w:val="18"/>
                <w:szCs w:val="18"/>
              </w:rPr>
            </w:pPr>
            <w:r w:rsidRPr="00934B46">
              <w:rPr>
                <w:sz w:val="18"/>
                <w:szCs w:val="18"/>
              </w:rPr>
              <w:t>Культура</w:t>
            </w:r>
          </w:p>
        </w:tc>
        <w:tc>
          <w:tcPr>
            <w:tcW w:w="1276" w:type="dxa"/>
            <w:shd w:val="clear" w:color="auto" w:fill="auto"/>
            <w:hideMark/>
          </w:tcPr>
          <w:p w14:paraId="70F3F425" w14:textId="77777777" w:rsidR="00E811AB" w:rsidRPr="00934B46" w:rsidRDefault="00E811AB" w:rsidP="0083764A">
            <w:pPr>
              <w:jc w:val="center"/>
              <w:outlineLvl w:val="6"/>
              <w:rPr>
                <w:sz w:val="18"/>
                <w:szCs w:val="18"/>
              </w:rPr>
            </w:pPr>
            <w:r w:rsidRPr="00934B46">
              <w:rPr>
                <w:sz w:val="18"/>
                <w:szCs w:val="18"/>
              </w:rPr>
              <w:t>0530105220</w:t>
            </w:r>
          </w:p>
        </w:tc>
        <w:tc>
          <w:tcPr>
            <w:tcW w:w="567" w:type="dxa"/>
            <w:shd w:val="clear" w:color="auto" w:fill="auto"/>
            <w:hideMark/>
          </w:tcPr>
          <w:p w14:paraId="59EA2334"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06557429" w14:textId="77777777" w:rsidR="00E811AB" w:rsidRPr="00934B46" w:rsidRDefault="00E811AB" w:rsidP="0083764A">
            <w:pPr>
              <w:jc w:val="center"/>
              <w:outlineLvl w:val="6"/>
              <w:rPr>
                <w:sz w:val="18"/>
                <w:szCs w:val="18"/>
              </w:rPr>
            </w:pPr>
            <w:r w:rsidRPr="00934B46">
              <w:rPr>
                <w:sz w:val="18"/>
                <w:szCs w:val="18"/>
              </w:rPr>
              <w:t>0801</w:t>
            </w:r>
          </w:p>
        </w:tc>
        <w:tc>
          <w:tcPr>
            <w:tcW w:w="1276" w:type="dxa"/>
            <w:shd w:val="clear" w:color="auto" w:fill="auto"/>
            <w:hideMark/>
          </w:tcPr>
          <w:p w14:paraId="1755FC73" w14:textId="77777777" w:rsidR="00E811AB" w:rsidRPr="00934B46" w:rsidRDefault="00E811AB" w:rsidP="0083764A">
            <w:pPr>
              <w:jc w:val="center"/>
              <w:outlineLvl w:val="6"/>
              <w:rPr>
                <w:sz w:val="18"/>
                <w:szCs w:val="18"/>
              </w:rPr>
            </w:pPr>
            <w:r w:rsidRPr="00934B46">
              <w:rPr>
                <w:sz w:val="18"/>
                <w:szCs w:val="18"/>
              </w:rPr>
              <w:t>2 682,7</w:t>
            </w:r>
          </w:p>
        </w:tc>
        <w:tc>
          <w:tcPr>
            <w:tcW w:w="1418" w:type="dxa"/>
            <w:shd w:val="clear" w:color="auto" w:fill="auto"/>
            <w:hideMark/>
          </w:tcPr>
          <w:p w14:paraId="58C27A0E" w14:textId="77777777" w:rsidR="00E811AB" w:rsidRPr="00934B46" w:rsidRDefault="00E811AB" w:rsidP="0083764A">
            <w:pPr>
              <w:jc w:val="center"/>
              <w:outlineLvl w:val="6"/>
              <w:rPr>
                <w:sz w:val="18"/>
                <w:szCs w:val="18"/>
              </w:rPr>
            </w:pPr>
            <w:r w:rsidRPr="00934B46">
              <w:rPr>
                <w:sz w:val="18"/>
                <w:szCs w:val="18"/>
              </w:rPr>
              <w:t>1 483,8</w:t>
            </w:r>
          </w:p>
        </w:tc>
        <w:tc>
          <w:tcPr>
            <w:tcW w:w="1275" w:type="dxa"/>
            <w:shd w:val="clear" w:color="auto" w:fill="auto"/>
            <w:hideMark/>
          </w:tcPr>
          <w:p w14:paraId="37D1405B" w14:textId="77777777" w:rsidR="00E811AB" w:rsidRPr="00934B46" w:rsidRDefault="00E811AB" w:rsidP="0083764A">
            <w:pPr>
              <w:jc w:val="center"/>
              <w:outlineLvl w:val="6"/>
              <w:rPr>
                <w:sz w:val="18"/>
                <w:szCs w:val="18"/>
              </w:rPr>
            </w:pPr>
            <w:r w:rsidRPr="00934B46">
              <w:rPr>
                <w:sz w:val="18"/>
                <w:szCs w:val="18"/>
              </w:rPr>
              <w:t>2 000,0</w:t>
            </w:r>
          </w:p>
        </w:tc>
      </w:tr>
      <w:tr w:rsidR="00E811AB" w:rsidRPr="002A48D2" w14:paraId="48788811" w14:textId="77777777" w:rsidTr="0083764A">
        <w:trPr>
          <w:trHeight w:val="284"/>
        </w:trPr>
        <w:tc>
          <w:tcPr>
            <w:tcW w:w="3701" w:type="dxa"/>
            <w:shd w:val="clear" w:color="auto" w:fill="auto"/>
            <w:hideMark/>
          </w:tcPr>
          <w:p w14:paraId="7012689F" w14:textId="77777777" w:rsidR="00E811AB" w:rsidRPr="00934B46" w:rsidRDefault="00E811AB" w:rsidP="0083764A">
            <w:pPr>
              <w:outlineLvl w:val="2"/>
              <w:rPr>
                <w:sz w:val="18"/>
                <w:szCs w:val="18"/>
              </w:rPr>
            </w:pPr>
            <w:r w:rsidRPr="00934B46">
              <w:rPr>
                <w:sz w:val="18"/>
                <w:szCs w:val="18"/>
              </w:rPr>
              <w:lastRenderedPageBreak/>
              <w:t>Организация и проведение фестивалей, смотров, конкурсов, выставок, иных программных мероприятий</w:t>
            </w:r>
          </w:p>
        </w:tc>
        <w:tc>
          <w:tcPr>
            <w:tcW w:w="1276" w:type="dxa"/>
            <w:shd w:val="clear" w:color="auto" w:fill="auto"/>
            <w:hideMark/>
          </w:tcPr>
          <w:p w14:paraId="0D449FDD" w14:textId="77777777" w:rsidR="00E811AB" w:rsidRPr="00934B46" w:rsidRDefault="00E811AB" w:rsidP="0083764A">
            <w:pPr>
              <w:jc w:val="center"/>
              <w:outlineLvl w:val="2"/>
              <w:rPr>
                <w:sz w:val="18"/>
                <w:szCs w:val="18"/>
              </w:rPr>
            </w:pPr>
            <w:r w:rsidRPr="00934B46">
              <w:rPr>
                <w:sz w:val="18"/>
                <w:szCs w:val="18"/>
              </w:rPr>
              <w:t>0530166110</w:t>
            </w:r>
          </w:p>
        </w:tc>
        <w:tc>
          <w:tcPr>
            <w:tcW w:w="567" w:type="dxa"/>
            <w:shd w:val="clear" w:color="auto" w:fill="auto"/>
            <w:hideMark/>
          </w:tcPr>
          <w:p w14:paraId="1CB59DC1"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7E71BEFD"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6CB8F3DB" w14:textId="77777777" w:rsidR="00E811AB" w:rsidRPr="00934B46" w:rsidRDefault="00E811AB" w:rsidP="0083764A">
            <w:pPr>
              <w:jc w:val="center"/>
              <w:outlineLvl w:val="2"/>
              <w:rPr>
                <w:sz w:val="18"/>
                <w:szCs w:val="18"/>
              </w:rPr>
            </w:pPr>
            <w:r w:rsidRPr="00934B46">
              <w:rPr>
                <w:sz w:val="18"/>
                <w:szCs w:val="18"/>
              </w:rPr>
              <w:t>100,0</w:t>
            </w:r>
          </w:p>
        </w:tc>
        <w:tc>
          <w:tcPr>
            <w:tcW w:w="1418" w:type="dxa"/>
            <w:shd w:val="clear" w:color="auto" w:fill="auto"/>
            <w:hideMark/>
          </w:tcPr>
          <w:p w14:paraId="0E7013D2" w14:textId="77777777" w:rsidR="00E811AB" w:rsidRPr="00934B46" w:rsidRDefault="00E811AB" w:rsidP="0083764A">
            <w:pPr>
              <w:jc w:val="center"/>
              <w:outlineLvl w:val="2"/>
              <w:rPr>
                <w:sz w:val="18"/>
                <w:szCs w:val="18"/>
              </w:rPr>
            </w:pPr>
            <w:r w:rsidRPr="00934B46">
              <w:rPr>
                <w:sz w:val="18"/>
                <w:szCs w:val="18"/>
              </w:rPr>
              <w:t>100,0</w:t>
            </w:r>
          </w:p>
        </w:tc>
        <w:tc>
          <w:tcPr>
            <w:tcW w:w="1275" w:type="dxa"/>
            <w:shd w:val="clear" w:color="auto" w:fill="auto"/>
            <w:hideMark/>
          </w:tcPr>
          <w:p w14:paraId="7CB50B1E" w14:textId="77777777" w:rsidR="00E811AB" w:rsidRPr="00934B46" w:rsidRDefault="00E811AB" w:rsidP="0083764A">
            <w:pPr>
              <w:jc w:val="center"/>
              <w:outlineLvl w:val="2"/>
              <w:rPr>
                <w:sz w:val="18"/>
                <w:szCs w:val="18"/>
              </w:rPr>
            </w:pPr>
            <w:r w:rsidRPr="00934B46">
              <w:rPr>
                <w:sz w:val="18"/>
                <w:szCs w:val="18"/>
              </w:rPr>
              <w:t>100,0</w:t>
            </w:r>
          </w:p>
        </w:tc>
      </w:tr>
      <w:tr w:rsidR="00E811AB" w:rsidRPr="002A48D2" w14:paraId="3FCBCFC7" w14:textId="77777777" w:rsidTr="0083764A">
        <w:trPr>
          <w:trHeight w:val="284"/>
        </w:trPr>
        <w:tc>
          <w:tcPr>
            <w:tcW w:w="3701" w:type="dxa"/>
            <w:shd w:val="clear" w:color="auto" w:fill="auto"/>
            <w:hideMark/>
          </w:tcPr>
          <w:p w14:paraId="5308CBEA"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1383C4C0" w14:textId="77777777" w:rsidR="00E811AB" w:rsidRPr="00934B46" w:rsidRDefault="00E811AB" w:rsidP="0083764A">
            <w:pPr>
              <w:jc w:val="center"/>
              <w:outlineLvl w:val="6"/>
              <w:rPr>
                <w:sz w:val="18"/>
                <w:szCs w:val="18"/>
              </w:rPr>
            </w:pPr>
            <w:r w:rsidRPr="00934B46">
              <w:rPr>
                <w:sz w:val="18"/>
                <w:szCs w:val="18"/>
              </w:rPr>
              <w:t>0530166110</w:t>
            </w:r>
          </w:p>
        </w:tc>
        <w:tc>
          <w:tcPr>
            <w:tcW w:w="567" w:type="dxa"/>
            <w:shd w:val="clear" w:color="auto" w:fill="auto"/>
            <w:hideMark/>
          </w:tcPr>
          <w:p w14:paraId="411FAD13"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773F9BFF"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5E508DA1" w14:textId="77777777" w:rsidR="00E811AB" w:rsidRPr="00934B46" w:rsidRDefault="00E811AB" w:rsidP="0083764A">
            <w:pPr>
              <w:jc w:val="center"/>
              <w:outlineLvl w:val="6"/>
              <w:rPr>
                <w:sz w:val="18"/>
                <w:szCs w:val="18"/>
              </w:rPr>
            </w:pPr>
            <w:r w:rsidRPr="00934B46">
              <w:rPr>
                <w:sz w:val="18"/>
                <w:szCs w:val="18"/>
              </w:rPr>
              <w:t>100,0</w:t>
            </w:r>
          </w:p>
        </w:tc>
        <w:tc>
          <w:tcPr>
            <w:tcW w:w="1418" w:type="dxa"/>
            <w:shd w:val="clear" w:color="auto" w:fill="auto"/>
            <w:hideMark/>
          </w:tcPr>
          <w:p w14:paraId="53564D67" w14:textId="77777777" w:rsidR="00E811AB" w:rsidRPr="00934B46" w:rsidRDefault="00E811AB" w:rsidP="0083764A">
            <w:pPr>
              <w:jc w:val="center"/>
              <w:outlineLvl w:val="6"/>
              <w:rPr>
                <w:sz w:val="18"/>
                <w:szCs w:val="18"/>
              </w:rPr>
            </w:pPr>
            <w:r w:rsidRPr="00934B46">
              <w:rPr>
                <w:sz w:val="18"/>
                <w:szCs w:val="18"/>
              </w:rPr>
              <w:t>100,0</w:t>
            </w:r>
          </w:p>
        </w:tc>
        <w:tc>
          <w:tcPr>
            <w:tcW w:w="1275" w:type="dxa"/>
            <w:shd w:val="clear" w:color="auto" w:fill="auto"/>
            <w:hideMark/>
          </w:tcPr>
          <w:p w14:paraId="30E4422F" w14:textId="77777777" w:rsidR="00E811AB" w:rsidRPr="00934B46" w:rsidRDefault="00E811AB" w:rsidP="0083764A">
            <w:pPr>
              <w:jc w:val="center"/>
              <w:outlineLvl w:val="6"/>
              <w:rPr>
                <w:sz w:val="18"/>
                <w:szCs w:val="18"/>
              </w:rPr>
            </w:pPr>
            <w:r w:rsidRPr="00934B46">
              <w:rPr>
                <w:sz w:val="18"/>
                <w:szCs w:val="18"/>
              </w:rPr>
              <w:t>100,0</w:t>
            </w:r>
          </w:p>
        </w:tc>
      </w:tr>
      <w:tr w:rsidR="00E811AB" w:rsidRPr="002A48D2" w14:paraId="30B062A2" w14:textId="77777777" w:rsidTr="0083764A">
        <w:trPr>
          <w:trHeight w:val="284"/>
        </w:trPr>
        <w:tc>
          <w:tcPr>
            <w:tcW w:w="3701" w:type="dxa"/>
            <w:shd w:val="clear" w:color="auto" w:fill="auto"/>
            <w:hideMark/>
          </w:tcPr>
          <w:p w14:paraId="08EEE2CF" w14:textId="77777777" w:rsidR="00E811AB" w:rsidRPr="00934B46" w:rsidRDefault="00E811AB" w:rsidP="0083764A">
            <w:pPr>
              <w:outlineLvl w:val="6"/>
              <w:rPr>
                <w:sz w:val="18"/>
                <w:szCs w:val="18"/>
              </w:rPr>
            </w:pPr>
            <w:r w:rsidRPr="00934B46">
              <w:rPr>
                <w:sz w:val="18"/>
                <w:szCs w:val="18"/>
              </w:rPr>
              <w:t>Культура</w:t>
            </w:r>
          </w:p>
        </w:tc>
        <w:tc>
          <w:tcPr>
            <w:tcW w:w="1276" w:type="dxa"/>
            <w:shd w:val="clear" w:color="auto" w:fill="auto"/>
            <w:hideMark/>
          </w:tcPr>
          <w:p w14:paraId="4F7FC6B0" w14:textId="77777777" w:rsidR="00E811AB" w:rsidRPr="00934B46" w:rsidRDefault="00E811AB" w:rsidP="0083764A">
            <w:pPr>
              <w:jc w:val="center"/>
              <w:outlineLvl w:val="6"/>
              <w:rPr>
                <w:sz w:val="18"/>
                <w:szCs w:val="18"/>
              </w:rPr>
            </w:pPr>
            <w:r w:rsidRPr="00934B46">
              <w:rPr>
                <w:sz w:val="18"/>
                <w:szCs w:val="18"/>
              </w:rPr>
              <w:t>0530166110</w:t>
            </w:r>
          </w:p>
        </w:tc>
        <w:tc>
          <w:tcPr>
            <w:tcW w:w="567" w:type="dxa"/>
            <w:shd w:val="clear" w:color="auto" w:fill="auto"/>
            <w:hideMark/>
          </w:tcPr>
          <w:p w14:paraId="73F61D35"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43CB8133" w14:textId="77777777" w:rsidR="00E811AB" w:rsidRPr="00934B46" w:rsidRDefault="00E811AB" w:rsidP="0083764A">
            <w:pPr>
              <w:jc w:val="center"/>
              <w:outlineLvl w:val="6"/>
              <w:rPr>
                <w:sz w:val="18"/>
                <w:szCs w:val="18"/>
              </w:rPr>
            </w:pPr>
            <w:r w:rsidRPr="00934B46">
              <w:rPr>
                <w:sz w:val="18"/>
                <w:szCs w:val="18"/>
              </w:rPr>
              <w:t>0801</w:t>
            </w:r>
          </w:p>
        </w:tc>
        <w:tc>
          <w:tcPr>
            <w:tcW w:w="1276" w:type="dxa"/>
            <w:shd w:val="clear" w:color="auto" w:fill="auto"/>
            <w:hideMark/>
          </w:tcPr>
          <w:p w14:paraId="7128609C" w14:textId="77777777" w:rsidR="00E811AB" w:rsidRPr="00934B46" w:rsidRDefault="00E811AB" w:rsidP="0083764A">
            <w:pPr>
              <w:jc w:val="center"/>
              <w:outlineLvl w:val="6"/>
              <w:rPr>
                <w:sz w:val="18"/>
                <w:szCs w:val="18"/>
              </w:rPr>
            </w:pPr>
            <w:r w:rsidRPr="00934B46">
              <w:rPr>
                <w:sz w:val="18"/>
                <w:szCs w:val="18"/>
              </w:rPr>
              <w:t>100,0</w:t>
            </w:r>
          </w:p>
        </w:tc>
        <w:tc>
          <w:tcPr>
            <w:tcW w:w="1418" w:type="dxa"/>
            <w:shd w:val="clear" w:color="auto" w:fill="auto"/>
            <w:hideMark/>
          </w:tcPr>
          <w:p w14:paraId="350F2DC5" w14:textId="77777777" w:rsidR="00E811AB" w:rsidRPr="00934B46" w:rsidRDefault="00E811AB" w:rsidP="0083764A">
            <w:pPr>
              <w:jc w:val="center"/>
              <w:outlineLvl w:val="6"/>
              <w:rPr>
                <w:sz w:val="18"/>
                <w:szCs w:val="18"/>
              </w:rPr>
            </w:pPr>
            <w:r w:rsidRPr="00934B46">
              <w:rPr>
                <w:sz w:val="18"/>
                <w:szCs w:val="18"/>
              </w:rPr>
              <w:t>100,0</w:t>
            </w:r>
          </w:p>
        </w:tc>
        <w:tc>
          <w:tcPr>
            <w:tcW w:w="1275" w:type="dxa"/>
            <w:shd w:val="clear" w:color="auto" w:fill="auto"/>
            <w:hideMark/>
          </w:tcPr>
          <w:p w14:paraId="225BA407" w14:textId="77777777" w:rsidR="00E811AB" w:rsidRPr="00934B46" w:rsidRDefault="00E811AB" w:rsidP="0083764A">
            <w:pPr>
              <w:jc w:val="center"/>
              <w:outlineLvl w:val="6"/>
              <w:rPr>
                <w:sz w:val="18"/>
                <w:szCs w:val="18"/>
              </w:rPr>
            </w:pPr>
            <w:r w:rsidRPr="00934B46">
              <w:rPr>
                <w:sz w:val="18"/>
                <w:szCs w:val="18"/>
              </w:rPr>
              <w:t>100,0</w:t>
            </w:r>
          </w:p>
        </w:tc>
      </w:tr>
      <w:tr w:rsidR="00E811AB" w:rsidRPr="002A48D2" w14:paraId="3353DE26" w14:textId="77777777" w:rsidTr="0083764A">
        <w:trPr>
          <w:trHeight w:val="284"/>
        </w:trPr>
        <w:tc>
          <w:tcPr>
            <w:tcW w:w="3701" w:type="dxa"/>
            <w:shd w:val="clear" w:color="auto" w:fill="auto"/>
            <w:hideMark/>
          </w:tcPr>
          <w:p w14:paraId="79C49C44" w14:textId="77777777" w:rsidR="00E811AB" w:rsidRPr="00934B46" w:rsidRDefault="00E811AB" w:rsidP="0083764A">
            <w:pPr>
              <w:outlineLvl w:val="2"/>
              <w:rPr>
                <w:sz w:val="18"/>
                <w:szCs w:val="18"/>
              </w:rPr>
            </w:pPr>
            <w:r w:rsidRPr="00934B46">
              <w:rPr>
                <w:sz w:val="18"/>
                <w:szCs w:val="18"/>
              </w:rPr>
              <w:t>Обновление и устройство районной Доски почета 'Лучшие люди Бессоновского района'</w:t>
            </w:r>
          </w:p>
        </w:tc>
        <w:tc>
          <w:tcPr>
            <w:tcW w:w="1276" w:type="dxa"/>
            <w:shd w:val="clear" w:color="auto" w:fill="auto"/>
            <w:hideMark/>
          </w:tcPr>
          <w:p w14:paraId="06ABDE7C" w14:textId="77777777" w:rsidR="00E811AB" w:rsidRPr="00934B46" w:rsidRDefault="00E811AB" w:rsidP="0083764A">
            <w:pPr>
              <w:jc w:val="center"/>
              <w:outlineLvl w:val="2"/>
              <w:rPr>
                <w:sz w:val="18"/>
                <w:szCs w:val="18"/>
              </w:rPr>
            </w:pPr>
            <w:r w:rsidRPr="00934B46">
              <w:rPr>
                <w:sz w:val="18"/>
                <w:szCs w:val="18"/>
              </w:rPr>
              <w:t>0530166140</w:t>
            </w:r>
          </w:p>
        </w:tc>
        <w:tc>
          <w:tcPr>
            <w:tcW w:w="567" w:type="dxa"/>
            <w:shd w:val="clear" w:color="auto" w:fill="auto"/>
            <w:hideMark/>
          </w:tcPr>
          <w:p w14:paraId="0A82DF3E"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59BAF6BC"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74986063" w14:textId="77777777" w:rsidR="00E811AB" w:rsidRPr="00934B46" w:rsidRDefault="00E811AB" w:rsidP="0083764A">
            <w:pPr>
              <w:jc w:val="center"/>
              <w:outlineLvl w:val="2"/>
              <w:rPr>
                <w:sz w:val="18"/>
                <w:szCs w:val="18"/>
              </w:rPr>
            </w:pPr>
            <w:r w:rsidRPr="00934B46">
              <w:rPr>
                <w:sz w:val="18"/>
                <w:szCs w:val="18"/>
              </w:rPr>
              <w:t>50,0</w:t>
            </w:r>
          </w:p>
        </w:tc>
        <w:tc>
          <w:tcPr>
            <w:tcW w:w="1418" w:type="dxa"/>
            <w:shd w:val="clear" w:color="auto" w:fill="auto"/>
            <w:hideMark/>
          </w:tcPr>
          <w:p w14:paraId="14B6AADB" w14:textId="77777777" w:rsidR="00E811AB" w:rsidRPr="00934B46" w:rsidRDefault="00E811AB" w:rsidP="0083764A">
            <w:pPr>
              <w:jc w:val="center"/>
              <w:outlineLvl w:val="2"/>
              <w:rPr>
                <w:sz w:val="18"/>
                <w:szCs w:val="18"/>
              </w:rPr>
            </w:pPr>
            <w:r w:rsidRPr="00934B46">
              <w:rPr>
                <w:sz w:val="18"/>
                <w:szCs w:val="18"/>
              </w:rPr>
              <w:t>50,0</w:t>
            </w:r>
          </w:p>
        </w:tc>
        <w:tc>
          <w:tcPr>
            <w:tcW w:w="1275" w:type="dxa"/>
            <w:shd w:val="clear" w:color="auto" w:fill="auto"/>
            <w:hideMark/>
          </w:tcPr>
          <w:p w14:paraId="3EC554D2" w14:textId="77777777" w:rsidR="00E811AB" w:rsidRPr="00934B46" w:rsidRDefault="00E811AB" w:rsidP="0083764A">
            <w:pPr>
              <w:jc w:val="center"/>
              <w:outlineLvl w:val="2"/>
              <w:rPr>
                <w:sz w:val="18"/>
                <w:szCs w:val="18"/>
              </w:rPr>
            </w:pPr>
            <w:r w:rsidRPr="00934B46">
              <w:rPr>
                <w:sz w:val="18"/>
                <w:szCs w:val="18"/>
              </w:rPr>
              <w:t>50,0</w:t>
            </w:r>
          </w:p>
        </w:tc>
      </w:tr>
      <w:tr w:rsidR="00E811AB" w:rsidRPr="002A48D2" w14:paraId="0003BD71" w14:textId="77777777" w:rsidTr="0083764A">
        <w:trPr>
          <w:trHeight w:val="284"/>
        </w:trPr>
        <w:tc>
          <w:tcPr>
            <w:tcW w:w="3701" w:type="dxa"/>
            <w:shd w:val="clear" w:color="auto" w:fill="auto"/>
            <w:hideMark/>
          </w:tcPr>
          <w:p w14:paraId="337E13D3"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06CB4C17" w14:textId="77777777" w:rsidR="00E811AB" w:rsidRPr="00934B46" w:rsidRDefault="00E811AB" w:rsidP="0083764A">
            <w:pPr>
              <w:jc w:val="center"/>
              <w:outlineLvl w:val="6"/>
              <w:rPr>
                <w:sz w:val="18"/>
                <w:szCs w:val="18"/>
              </w:rPr>
            </w:pPr>
            <w:r w:rsidRPr="00934B46">
              <w:rPr>
                <w:sz w:val="18"/>
                <w:szCs w:val="18"/>
              </w:rPr>
              <w:t>0530166140</w:t>
            </w:r>
          </w:p>
        </w:tc>
        <w:tc>
          <w:tcPr>
            <w:tcW w:w="567" w:type="dxa"/>
            <w:shd w:val="clear" w:color="auto" w:fill="auto"/>
            <w:hideMark/>
          </w:tcPr>
          <w:p w14:paraId="4032B7F1"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74C76B1E"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165648C" w14:textId="77777777" w:rsidR="00E811AB" w:rsidRPr="00934B46" w:rsidRDefault="00E811AB" w:rsidP="0083764A">
            <w:pPr>
              <w:jc w:val="center"/>
              <w:outlineLvl w:val="6"/>
              <w:rPr>
                <w:sz w:val="18"/>
                <w:szCs w:val="18"/>
              </w:rPr>
            </w:pPr>
            <w:r w:rsidRPr="00934B46">
              <w:rPr>
                <w:sz w:val="18"/>
                <w:szCs w:val="18"/>
              </w:rPr>
              <w:t>50,0</w:t>
            </w:r>
          </w:p>
        </w:tc>
        <w:tc>
          <w:tcPr>
            <w:tcW w:w="1418" w:type="dxa"/>
            <w:shd w:val="clear" w:color="auto" w:fill="auto"/>
            <w:hideMark/>
          </w:tcPr>
          <w:p w14:paraId="49CF1212" w14:textId="77777777" w:rsidR="00E811AB" w:rsidRPr="00934B46" w:rsidRDefault="00E811AB" w:rsidP="0083764A">
            <w:pPr>
              <w:jc w:val="center"/>
              <w:outlineLvl w:val="6"/>
              <w:rPr>
                <w:sz w:val="18"/>
                <w:szCs w:val="18"/>
              </w:rPr>
            </w:pPr>
            <w:r w:rsidRPr="00934B46">
              <w:rPr>
                <w:sz w:val="18"/>
                <w:szCs w:val="18"/>
              </w:rPr>
              <w:t>50,0</w:t>
            </w:r>
          </w:p>
        </w:tc>
        <w:tc>
          <w:tcPr>
            <w:tcW w:w="1275" w:type="dxa"/>
            <w:shd w:val="clear" w:color="auto" w:fill="auto"/>
            <w:hideMark/>
          </w:tcPr>
          <w:p w14:paraId="27F513C2" w14:textId="77777777" w:rsidR="00E811AB" w:rsidRPr="00934B46" w:rsidRDefault="00E811AB" w:rsidP="0083764A">
            <w:pPr>
              <w:jc w:val="center"/>
              <w:outlineLvl w:val="6"/>
              <w:rPr>
                <w:sz w:val="18"/>
                <w:szCs w:val="18"/>
              </w:rPr>
            </w:pPr>
            <w:r w:rsidRPr="00934B46">
              <w:rPr>
                <w:sz w:val="18"/>
                <w:szCs w:val="18"/>
              </w:rPr>
              <w:t>50,0</w:t>
            </w:r>
          </w:p>
        </w:tc>
      </w:tr>
      <w:tr w:rsidR="00E811AB" w:rsidRPr="002A48D2" w14:paraId="0BC85296" w14:textId="77777777" w:rsidTr="0083764A">
        <w:trPr>
          <w:trHeight w:val="284"/>
        </w:trPr>
        <w:tc>
          <w:tcPr>
            <w:tcW w:w="3701" w:type="dxa"/>
            <w:shd w:val="clear" w:color="auto" w:fill="auto"/>
            <w:hideMark/>
          </w:tcPr>
          <w:p w14:paraId="2A8741DD" w14:textId="77777777" w:rsidR="00E811AB" w:rsidRPr="00934B46" w:rsidRDefault="00E811AB" w:rsidP="0083764A">
            <w:pPr>
              <w:outlineLvl w:val="6"/>
              <w:rPr>
                <w:sz w:val="18"/>
                <w:szCs w:val="18"/>
              </w:rPr>
            </w:pPr>
            <w:r w:rsidRPr="00934B46">
              <w:rPr>
                <w:sz w:val="18"/>
                <w:szCs w:val="18"/>
              </w:rPr>
              <w:t>Культура</w:t>
            </w:r>
          </w:p>
        </w:tc>
        <w:tc>
          <w:tcPr>
            <w:tcW w:w="1276" w:type="dxa"/>
            <w:shd w:val="clear" w:color="auto" w:fill="auto"/>
            <w:hideMark/>
          </w:tcPr>
          <w:p w14:paraId="21F67C67" w14:textId="77777777" w:rsidR="00E811AB" w:rsidRPr="00934B46" w:rsidRDefault="00E811AB" w:rsidP="0083764A">
            <w:pPr>
              <w:jc w:val="center"/>
              <w:outlineLvl w:val="6"/>
              <w:rPr>
                <w:sz w:val="18"/>
                <w:szCs w:val="18"/>
              </w:rPr>
            </w:pPr>
            <w:r w:rsidRPr="00934B46">
              <w:rPr>
                <w:sz w:val="18"/>
                <w:szCs w:val="18"/>
              </w:rPr>
              <w:t>0530166140</w:t>
            </w:r>
          </w:p>
        </w:tc>
        <w:tc>
          <w:tcPr>
            <w:tcW w:w="567" w:type="dxa"/>
            <w:shd w:val="clear" w:color="auto" w:fill="auto"/>
            <w:hideMark/>
          </w:tcPr>
          <w:p w14:paraId="080F36CD"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4AB61B38" w14:textId="77777777" w:rsidR="00E811AB" w:rsidRPr="00934B46" w:rsidRDefault="00E811AB" w:rsidP="0083764A">
            <w:pPr>
              <w:jc w:val="center"/>
              <w:outlineLvl w:val="6"/>
              <w:rPr>
                <w:sz w:val="18"/>
                <w:szCs w:val="18"/>
              </w:rPr>
            </w:pPr>
            <w:r w:rsidRPr="00934B46">
              <w:rPr>
                <w:sz w:val="18"/>
                <w:szCs w:val="18"/>
              </w:rPr>
              <w:t>0801</w:t>
            </w:r>
          </w:p>
        </w:tc>
        <w:tc>
          <w:tcPr>
            <w:tcW w:w="1276" w:type="dxa"/>
            <w:shd w:val="clear" w:color="auto" w:fill="auto"/>
            <w:hideMark/>
          </w:tcPr>
          <w:p w14:paraId="473F1324" w14:textId="77777777" w:rsidR="00E811AB" w:rsidRPr="00934B46" w:rsidRDefault="00E811AB" w:rsidP="0083764A">
            <w:pPr>
              <w:jc w:val="center"/>
              <w:outlineLvl w:val="6"/>
              <w:rPr>
                <w:sz w:val="18"/>
                <w:szCs w:val="18"/>
              </w:rPr>
            </w:pPr>
            <w:r w:rsidRPr="00934B46">
              <w:rPr>
                <w:sz w:val="18"/>
                <w:szCs w:val="18"/>
              </w:rPr>
              <w:t>50,0</w:t>
            </w:r>
          </w:p>
        </w:tc>
        <w:tc>
          <w:tcPr>
            <w:tcW w:w="1418" w:type="dxa"/>
            <w:shd w:val="clear" w:color="auto" w:fill="auto"/>
            <w:hideMark/>
          </w:tcPr>
          <w:p w14:paraId="59CE1B80" w14:textId="77777777" w:rsidR="00E811AB" w:rsidRPr="00934B46" w:rsidRDefault="00E811AB" w:rsidP="0083764A">
            <w:pPr>
              <w:jc w:val="center"/>
              <w:outlineLvl w:val="6"/>
              <w:rPr>
                <w:sz w:val="18"/>
                <w:szCs w:val="18"/>
              </w:rPr>
            </w:pPr>
            <w:r w:rsidRPr="00934B46">
              <w:rPr>
                <w:sz w:val="18"/>
                <w:szCs w:val="18"/>
              </w:rPr>
              <w:t>50,0</w:t>
            </w:r>
          </w:p>
        </w:tc>
        <w:tc>
          <w:tcPr>
            <w:tcW w:w="1275" w:type="dxa"/>
            <w:shd w:val="clear" w:color="auto" w:fill="auto"/>
            <w:hideMark/>
          </w:tcPr>
          <w:p w14:paraId="5301EC05" w14:textId="77777777" w:rsidR="00E811AB" w:rsidRPr="00934B46" w:rsidRDefault="00E811AB" w:rsidP="0083764A">
            <w:pPr>
              <w:jc w:val="center"/>
              <w:outlineLvl w:val="6"/>
              <w:rPr>
                <w:sz w:val="18"/>
                <w:szCs w:val="18"/>
              </w:rPr>
            </w:pPr>
            <w:r w:rsidRPr="00934B46">
              <w:rPr>
                <w:sz w:val="18"/>
                <w:szCs w:val="18"/>
              </w:rPr>
              <w:t>50,0</w:t>
            </w:r>
          </w:p>
        </w:tc>
      </w:tr>
      <w:tr w:rsidR="00E811AB" w:rsidRPr="002A48D2" w14:paraId="17D5955F" w14:textId="77777777" w:rsidTr="0083764A">
        <w:trPr>
          <w:trHeight w:val="284"/>
        </w:trPr>
        <w:tc>
          <w:tcPr>
            <w:tcW w:w="3701" w:type="dxa"/>
            <w:shd w:val="clear" w:color="auto" w:fill="auto"/>
            <w:hideMark/>
          </w:tcPr>
          <w:p w14:paraId="1F150502" w14:textId="77777777" w:rsidR="00E811AB" w:rsidRPr="00934B46" w:rsidRDefault="00E811AB" w:rsidP="0083764A">
            <w:pPr>
              <w:outlineLvl w:val="2"/>
              <w:rPr>
                <w:sz w:val="18"/>
                <w:szCs w:val="18"/>
              </w:rPr>
            </w:pPr>
            <w:r w:rsidRPr="00934B46">
              <w:rPr>
                <w:sz w:val="18"/>
                <w:szCs w:val="18"/>
              </w:rPr>
              <w:t>Расходы на повышение оплаты труда работников муниципальных учреждений культуры в соответствии с Указом Президента РФ от 7 мая 2012 года № 597 " О мероприятиях по реализации государственной социальной политики"</w:t>
            </w:r>
          </w:p>
        </w:tc>
        <w:tc>
          <w:tcPr>
            <w:tcW w:w="1276" w:type="dxa"/>
            <w:shd w:val="clear" w:color="auto" w:fill="auto"/>
            <w:hideMark/>
          </w:tcPr>
          <w:p w14:paraId="046DE044" w14:textId="77777777" w:rsidR="00E811AB" w:rsidRPr="00934B46" w:rsidRDefault="00E811AB" w:rsidP="0083764A">
            <w:pPr>
              <w:jc w:val="center"/>
              <w:outlineLvl w:val="2"/>
              <w:rPr>
                <w:sz w:val="18"/>
                <w:szCs w:val="18"/>
              </w:rPr>
            </w:pPr>
            <w:r w:rsidRPr="00934B46">
              <w:rPr>
                <w:sz w:val="18"/>
                <w:szCs w:val="18"/>
              </w:rPr>
              <w:t>0530171051</w:t>
            </w:r>
          </w:p>
        </w:tc>
        <w:tc>
          <w:tcPr>
            <w:tcW w:w="567" w:type="dxa"/>
            <w:shd w:val="clear" w:color="auto" w:fill="auto"/>
            <w:hideMark/>
          </w:tcPr>
          <w:p w14:paraId="06414F92"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129656BA"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2C89EA60" w14:textId="77777777" w:rsidR="00E811AB" w:rsidRPr="00934B46" w:rsidRDefault="00E811AB" w:rsidP="0083764A">
            <w:pPr>
              <w:jc w:val="center"/>
              <w:outlineLvl w:val="2"/>
              <w:rPr>
                <w:sz w:val="18"/>
                <w:szCs w:val="18"/>
              </w:rPr>
            </w:pPr>
            <w:r w:rsidRPr="00934B46">
              <w:rPr>
                <w:sz w:val="18"/>
                <w:szCs w:val="18"/>
              </w:rPr>
              <w:t>11 455,2</w:t>
            </w:r>
          </w:p>
        </w:tc>
        <w:tc>
          <w:tcPr>
            <w:tcW w:w="1418" w:type="dxa"/>
            <w:shd w:val="clear" w:color="auto" w:fill="auto"/>
            <w:hideMark/>
          </w:tcPr>
          <w:p w14:paraId="41F11F52" w14:textId="77777777" w:rsidR="00E811AB" w:rsidRPr="00934B46" w:rsidRDefault="00E811AB" w:rsidP="0083764A">
            <w:pPr>
              <w:jc w:val="center"/>
              <w:outlineLvl w:val="2"/>
              <w:rPr>
                <w:sz w:val="18"/>
                <w:szCs w:val="18"/>
              </w:rPr>
            </w:pPr>
            <w:r w:rsidRPr="00934B46">
              <w:rPr>
                <w:sz w:val="18"/>
                <w:szCs w:val="18"/>
              </w:rPr>
              <w:t>12 996,5</w:t>
            </w:r>
          </w:p>
        </w:tc>
        <w:tc>
          <w:tcPr>
            <w:tcW w:w="1275" w:type="dxa"/>
            <w:shd w:val="clear" w:color="auto" w:fill="auto"/>
            <w:hideMark/>
          </w:tcPr>
          <w:p w14:paraId="5A4B5A57" w14:textId="77777777" w:rsidR="00E811AB" w:rsidRPr="00934B46" w:rsidRDefault="00E811AB" w:rsidP="0083764A">
            <w:pPr>
              <w:jc w:val="center"/>
              <w:outlineLvl w:val="2"/>
              <w:rPr>
                <w:sz w:val="18"/>
                <w:szCs w:val="18"/>
              </w:rPr>
            </w:pPr>
            <w:r w:rsidRPr="00934B46">
              <w:rPr>
                <w:sz w:val="18"/>
                <w:szCs w:val="18"/>
              </w:rPr>
              <w:t>13 516,3</w:t>
            </w:r>
          </w:p>
        </w:tc>
      </w:tr>
      <w:tr w:rsidR="00E811AB" w:rsidRPr="002A48D2" w14:paraId="4BBB0B52" w14:textId="77777777" w:rsidTr="0083764A">
        <w:trPr>
          <w:trHeight w:val="284"/>
        </w:trPr>
        <w:tc>
          <w:tcPr>
            <w:tcW w:w="3701" w:type="dxa"/>
            <w:shd w:val="clear" w:color="auto" w:fill="auto"/>
            <w:hideMark/>
          </w:tcPr>
          <w:p w14:paraId="77D02836"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07A3A37F" w14:textId="77777777" w:rsidR="00E811AB" w:rsidRPr="00934B46" w:rsidRDefault="00E811AB" w:rsidP="0083764A">
            <w:pPr>
              <w:jc w:val="center"/>
              <w:outlineLvl w:val="6"/>
              <w:rPr>
                <w:sz w:val="18"/>
                <w:szCs w:val="18"/>
              </w:rPr>
            </w:pPr>
            <w:r w:rsidRPr="00934B46">
              <w:rPr>
                <w:sz w:val="18"/>
                <w:szCs w:val="18"/>
              </w:rPr>
              <w:t>0530171051</w:t>
            </w:r>
          </w:p>
        </w:tc>
        <w:tc>
          <w:tcPr>
            <w:tcW w:w="567" w:type="dxa"/>
            <w:shd w:val="clear" w:color="auto" w:fill="auto"/>
            <w:hideMark/>
          </w:tcPr>
          <w:p w14:paraId="2BC3E6A0"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15735767"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4ECC4A4" w14:textId="77777777" w:rsidR="00E811AB" w:rsidRPr="00934B46" w:rsidRDefault="00E811AB" w:rsidP="0083764A">
            <w:pPr>
              <w:jc w:val="center"/>
              <w:outlineLvl w:val="6"/>
              <w:rPr>
                <w:sz w:val="18"/>
                <w:szCs w:val="18"/>
              </w:rPr>
            </w:pPr>
            <w:r w:rsidRPr="00934B46">
              <w:rPr>
                <w:sz w:val="18"/>
                <w:szCs w:val="18"/>
              </w:rPr>
              <w:t>8 018,6</w:t>
            </w:r>
          </w:p>
        </w:tc>
        <w:tc>
          <w:tcPr>
            <w:tcW w:w="1418" w:type="dxa"/>
            <w:shd w:val="clear" w:color="auto" w:fill="auto"/>
            <w:hideMark/>
          </w:tcPr>
          <w:p w14:paraId="0A40803A" w14:textId="77777777" w:rsidR="00E811AB" w:rsidRPr="00934B46" w:rsidRDefault="00E811AB" w:rsidP="0083764A">
            <w:pPr>
              <w:jc w:val="center"/>
              <w:outlineLvl w:val="6"/>
              <w:rPr>
                <w:sz w:val="18"/>
                <w:szCs w:val="18"/>
              </w:rPr>
            </w:pPr>
            <w:r w:rsidRPr="00934B46">
              <w:rPr>
                <w:sz w:val="18"/>
                <w:szCs w:val="18"/>
              </w:rPr>
              <w:t>9 097,5</w:t>
            </w:r>
          </w:p>
        </w:tc>
        <w:tc>
          <w:tcPr>
            <w:tcW w:w="1275" w:type="dxa"/>
            <w:shd w:val="clear" w:color="auto" w:fill="auto"/>
            <w:hideMark/>
          </w:tcPr>
          <w:p w14:paraId="6783F0D5" w14:textId="77777777" w:rsidR="00E811AB" w:rsidRPr="00934B46" w:rsidRDefault="00E811AB" w:rsidP="0083764A">
            <w:pPr>
              <w:jc w:val="center"/>
              <w:outlineLvl w:val="6"/>
              <w:rPr>
                <w:sz w:val="18"/>
                <w:szCs w:val="18"/>
              </w:rPr>
            </w:pPr>
            <w:r w:rsidRPr="00934B46">
              <w:rPr>
                <w:sz w:val="18"/>
                <w:szCs w:val="18"/>
              </w:rPr>
              <w:t>9 461,4</w:t>
            </w:r>
          </w:p>
        </w:tc>
      </w:tr>
      <w:tr w:rsidR="00E811AB" w:rsidRPr="002A48D2" w14:paraId="6FABE25E" w14:textId="77777777" w:rsidTr="0083764A">
        <w:trPr>
          <w:trHeight w:val="284"/>
        </w:trPr>
        <w:tc>
          <w:tcPr>
            <w:tcW w:w="3701" w:type="dxa"/>
            <w:shd w:val="clear" w:color="auto" w:fill="auto"/>
            <w:hideMark/>
          </w:tcPr>
          <w:p w14:paraId="61AE30DD" w14:textId="77777777" w:rsidR="00E811AB" w:rsidRPr="00934B46" w:rsidRDefault="00E811AB" w:rsidP="0083764A">
            <w:pPr>
              <w:outlineLvl w:val="6"/>
              <w:rPr>
                <w:sz w:val="18"/>
                <w:szCs w:val="18"/>
              </w:rPr>
            </w:pPr>
            <w:r w:rsidRPr="00934B46">
              <w:rPr>
                <w:sz w:val="18"/>
                <w:szCs w:val="18"/>
              </w:rPr>
              <w:t>Культура</w:t>
            </w:r>
          </w:p>
        </w:tc>
        <w:tc>
          <w:tcPr>
            <w:tcW w:w="1276" w:type="dxa"/>
            <w:shd w:val="clear" w:color="auto" w:fill="auto"/>
            <w:hideMark/>
          </w:tcPr>
          <w:p w14:paraId="72957396" w14:textId="77777777" w:rsidR="00E811AB" w:rsidRPr="00934B46" w:rsidRDefault="00E811AB" w:rsidP="0083764A">
            <w:pPr>
              <w:jc w:val="center"/>
              <w:outlineLvl w:val="6"/>
              <w:rPr>
                <w:sz w:val="18"/>
                <w:szCs w:val="18"/>
              </w:rPr>
            </w:pPr>
            <w:r w:rsidRPr="00934B46">
              <w:rPr>
                <w:sz w:val="18"/>
                <w:szCs w:val="18"/>
              </w:rPr>
              <w:t>0530171051</w:t>
            </w:r>
          </w:p>
        </w:tc>
        <w:tc>
          <w:tcPr>
            <w:tcW w:w="567" w:type="dxa"/>
            <w:shd w:val="clear" w:color="auto" w:fill="auto"/>
            <w:hideMark/>
          </w:tcPr>
          <w:p w14:paraId="6A803182"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52F83758" w14:textId="77777777" w:rsidR="00E811AB" w:rsidRPr="00934B46" w:rsidRDefault="00E811AB" w:rsidP="0083764A">
            <w:pPr>
              <w:jc w:val="center"/>
              <w:outlineLvl w:val="6"/>
              <w:rPr>
                <w:sz w:val="18"/>
                <w:szCs w:val="18"/>
              </w:rPr>
            </w:pPr>
            <w:r w:rsidRPr="00934B46">
              <w:rPr>
                <w:sz w:val="18"/>
                <w:szCs w:val="18"/>
              </w:rPr>
              <w:t>0801</w:t>
            </w:r>
          </w:p>
        </w:tc>
        <w:tc>
          <w:tcPr>
            <w:tcW w:w="1276" w:type="dxa"/>
            <w:shd w:val="clear" w:color="auto" w:fill="auto"/>
            <w:hideMark/>
          </w:tcPr>
          <w:p w14:paraId="1770131F" w14:textId="77777777" w:rsidR="00E811AB" w:rsidRPr="00934B46" w:rsidRDefault="00E811AB" w:rsidP="0083764A">
            <w:pPr>
              <w:jc w:val="center"/>
              <w:outlineLvl w:val="6"/>
              <w:rPr>
                <w:sz w:val="18"/>
                <w:szCs w:val="18"/>
              </w:rPr>
            </w:pPr>
            <w:r w:rsidRPr="00934B46">
              <w:rPr>
                <w:sz w:val="18"/>
                <w:szCs w:val="18"/>
              </w:rPr>
              <w:t>8 018,6</w:t>
            </w:r>
          </w:p>
        </w:tc>
        <w:tc>
          <w:tcPr>
            <w:tcW w:w="1418" w:type="dxa"/>
            <w:shd w:val="clear" w:color="auto" w:fill="auto"/>
            <w:hideMark/>
          </w:tcPr>
          <w:p w14:paraId="419A522C" w14:textId="77777777" w:rsidR="00E811AB" w:rsidRPr="00934B46" w:rsidRDefault="00E811AB" w:rsidP="0083764A">
            <w:pPr>
              <w:jc w:val="center"/>
              <w:outlineLvl w:val="6"/>
              <w:rPr>
                <w:sz w:val="18"/>
                <w:szCs w:val="18"/>
              </w:rPr>
            </w:pPr>
            <w:r w:rsidRPr="00934B46">
              <w:rPr>
                <w:sz w:val="18"/>
                <w:szCs w:val="18"/>
              </w:rPr>
              <w:t>9 097,5</w:t>
            </w:r>
          </w:p>
        </w:tc>
        <w:tc>
          <w:tcPr>
            <w:tcW w:w="1275" w:type="dxa"/>
            <w:shd w:val="clear" w:color="auto" w:fill="auto"/>
            <w:hideMark/>
          </w:tcPr>
          <w:p w14:paraId="584F2784" w14:textId="77777777" w:rsidR="00E811AB" w:rsidRPr="00934B46" w:rsidRDefault="00E811AB" w:rsidP="0083764A">
            <w:pPr>
              <w:jc w:val="center"/>
              <w:outlineLvl w:val="6"/>
              <w:rPr>
                <w:sz w:val="18"/>
                <w:szCs w:val="18"/>
              </w:rPr>
            </w:pPr>
            <w:r w:rsidRPr="00934B46">
              <w:rPr>
                <w:sz w:val="18"/>
                <w:szCs w:val="18"/>
              </w:rPr>
              <w:t>9 461,4</w:t>
            </w:r>
          </w:p>
        </w:tc>
      </w:tr>
      <w:tr w:rsidR="00E811AB" w:rsidRPr="002A48D2" w14:paraId="4420DE2D" w14:textId="77777777" w:rsidTr="0083764A">
        <w:trPr>
          <w:trHeight w:val="284"/>
        </w:trPr>
        <w:tc>
          <w:tcPr>
            <w:tcW w:w="3701" w:type="dxa"/>
            <w:shd w:val="clear" w:color="auto" w:fill="auto"/>
            <w:hideMark/>
          </w:tcPr>
          <w:p w14:paraId="3018342C"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2B9657EC" w14:textId="77777777" w:rsidR="00E811AB" w:rsidRPr="00934B46" w:rsidRDefault="00E811AB" w:rsidP="0083764A">
            <w:pPr>
              <w:jc w:val="center"/>
              <w:outlineLvl w:val="6"/>
              <w:rPr>
                <w:sz w:val="18"/>
                <w:szCs w:val="18"/>
              </w:rPr>
            </w:pPr>
            <w:r w:rsidRPr="00934B46">
              <w:rPr>
                <w:sz w:val="18"/>
                <w:szCs w:val="18"/>
              </w:rPr>
              <w:t>0530171051</w:t>
            </w:r>
          </w:p>
        </w:tc>
        <w:tc>
          <w:tcPr>
            <w:tcW w:w="567" w:type="dxa"/>
            <w:shd w:val="clear" w:color="auto" w:fill="auto"/>
            <w:hideMark/>
          </w:tcPr>
          <w:p w14:paraId="41B7CDB4"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435B4B7B"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06B8667" w14:textId="77777777" w:rsidR="00E811AB" w:rsidRPr="00934B46" w:rsidRDefault="00E811AB" w:rsidP="0083764A">
            <w:pPr>
              <w:jc w:val="center"/>
              <w:outlineLvl w:val="6"/>
              <w:rPr>
                <w:sz w:val="18"/>
                <w:szCs w:val="18"/>
              </w:rPr>
            </w:pPr>
            <w:r w:rsidRPr="00934B46">
              <w:rPr>
                <w:sz w:val="18"/>
                <w:szCs w:val="18"/>
              </w:rPr>
              <w:t>3 436,6</w:t>
            </w:r>
          </w:p>
        </w:tc>
        <w:tc>
          <w:tcPr>
            <w:tcW w:w="1418" w:type="dxa"/>
            <w:shd w:val="clear" w:color="auto" w:fill="auto"/>
            <w:hideMark/>
          </w:tcPr>
          <w:p w14:paraId="580FD34A" w14:textId="77777777" w:rsidR="00E811AB" w:rsidRPr="00934B46" w:rsidRDefault="00E811AB" w:rsidP="0083764A">
            <w:pPr>
              <w:jc w:val="center"/>
              <w:outlineLvl w:val="6"/>
              <w:rPr>
                <w:sz w:val="18"/>
                <w:szCs w:val="18"/>
              </w:rPr>
            </w:pPr>
            <w:r w:rsidRPr="00934B46">
              <w:rPr>
                <w:sz w:val="18"/>
                <w:szCs w:val="18"/>
              </w:rPr>
              <w:t>3 899,0</w:t>
            </w:r>
          </w:p>
        </w:tc>
        <w:tc>
          <w:tcPr>
            <w:tcW w:w="1275" w:type="dxa"/>
            <w:shd w:val="clear" w:color="auto" w:fill="auto"/>
            <w:hideMark/>
          </w:tcPr>
          <w:p w14:paraId="7229AEB9" w14:textId="77777777" w:rsidR="00E811AB" w:rsidRPr="00934B46" w:rsidRDefault="00E811AB" w:rsidP="0083764A">
            <w:pPr>
              <w:jc w:val="center"/>
              <w:outlineLvl w:val="6"/>
              <w:rPr>
                <w:sz w:val="18"/>
                <w:szCs w:val="18"/>
              </w:rPr>
            </w:pPr>
            <w:r w:rsidRPr="00934B46">
              <w:rPr>
                <w:sz w:val="18"/>
                <w:szCs w:val="18"/>
              </w:rPr>
              <w:t>4 054,9</w:t>
            </w:r>
          </w:p>
        </w:tc>
      </w:tr>
      <w:tr w:rsidR="00E811AB" w:rsidRPr="002A48D2" w14:paraId="6ADC24E1" w14:textId="77777777" w:rsidTr="0083764A">
        <w:trPr>
          <w:trHeight w:val="284"/>
        </w:trPr>
        <w:tc>
          <w:tcPr>
            <w:tcW w:w="3701" w:type="dxa"/>
            <w:shd w:val="clear" w:color="auto" w:fill="auto"/>
            <w:hideMark/>
          </w:tcPr>
          <w:p w14:paraId="3BF83EA3" w14:textId="77777777" w:rsidR="00E811AB" w:rsidRPr="00934B46" w:rsidRDefault="00E811AB" w:rsidP="0083764A">
            <w:pPr>
              <w:outlineLvl w:val="6"/>
              <w:rPr>
                <w:sz w:val="18"/>
                <w:szCs w:val="18"/>
              </w:rPr>
            </w:pPr>
            <w:r w:rsidRPr="00934B46">
              <w:rPr>
                <w:sz w:val="18"/>
                <w:szCs w:val="18"/>
              </w:rPr>
              <w:t>Культура</w:t>
            </w:r>
          </w:p>
        </w:tc>
        <w:tc>
          <w:tcPr>
            <w:tcW w:w="1276" w:type="dxa"/>
            <w:shd w:val="clear" w:color="auto" w:fill="auto"/>
            <w:hideMark/>
          </w:tcPr>
          <w:p w14:paraId="3D87C855" w14:textId="77777777" w:rsidR="00E811AB" w:rsidRPr="00934B46" w:rsidRDefault="00E811AB" w:rsidP="0083764A">
            <w:pPr>
              <w:jc w:val="center"/>
              <w:outlineLvl w:val="6"/>
              <w:rPr>
                <w:sz w:val="18"/>
                <w:szCs w:val="18"/>
              </w:rPr>
            </w:pPr>
            <w:r w:rsidRPr="00934B46">
              <w:rPr>
                <w:sz w:val="18"/>
                <w:szCs w:val="18"/>
              </w:rPr>
              <w:t>0530171051</w:t>
            </w:r>
          </w:p>
        </w:tc>
        <w:tc>
          <w:tcPr>
            <w:tcW w:w="567" w:type="dxa"/>
            <w:shd w:val="clear" w:color="auto" w:fill="auto"/>
            <w:hideMark/>
          </w:tcPr>
          <w:p w14:paraId="1D1D4BE8"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07F5D3C2" w14:textId="77777777" w:rsidR="00E811AB" w:rsidRPr="00934B46" w:rsidRDefault="00E811AB" w:rsidP="0083764A">
            <w:pPr>
              <w:jc w:val="center"/>
              <w:outlineLvl w:val="6"/>
              <w:rPr>
                <w:sz w:val="18"/>
                <w:szCs w:val="18"/>
              </w:rPr>
            </w:pPr>
            <w:r w:rsidRPr="00934B46">
              <w:rPr>
                <w:sz w:val="18"/>
                <w:szCs w:val="18"/>
              </w:rPr>
              <w:t>0801</w:t>
            </w:r>
          </w:p>
        </w:tc>
        <w:tc>
          <w:tcPr>
            <w:tcW w:w="1276" w:type="dxa"/>
            <w:shd w:val="clear" w:color="auto" w:fill="auto"/>
            <w:hideMark/>
          </w:tcPr>
          <w:p w14:paraId="7CC97019" w14:textId="77777777" w:rsidR="00E811AB" w:rsidRPr="00934B46" w:rsidRDefault="00E811AB" w:rsidP="0083764A">
            <w:pPr>
              <w:jc w:val="center"/>
              <w:outlineLvl w:val="6"/>
              <w:rPr>
                <w:sz w:val="18"/>
                <w:szCs w:val="18"/>
              </w:rPr>
            </w:pPr>
            <w:r w:rsidRPr="00934B46">
              <w:rPr>
                <w:sz w:val="18"/>
                <w:szCs w:val="18"/>
              </w:rPr>
              <w:t>3 436,6</w:t>
            </w:r>
          </w:p>
        </w:tc>
        <w:tc>
          <w:tcPr>
            <w:tcW w:w="1418" w:type="dxa"/>
            <w:shd w:val="clear" w:color="auto" w:fill="auto"/>
            <w:hideMark/>
          </w:tcPr>
          <w:p w14:paraId="56DE58E1" w14:textId="77777777" w:rsidR="00E811AB" w:rsidRPr="00934B46" w:rsidRDefault="00E811AB" w:rsidP="0083764A">
            <w:pPr>
              <w:jc w:val="center"/>
              <w:outlineLvl w:val="6"/>
              <w:rPr>
                <w:sz w:val="18"/>
                <w:szCs w:val="18"/>
              </w:rPr>
            </w:pPr>
            <w:r w:rsidRPr="00934B46">
              <w:rPr>
                <w:sz w:val="18"/>
                <w:szCs w:val="18"/>
              </w:rPr>
              <w:t>3 899,0</w:t>
            </w:r>
          </w:p>
        </w:tc>
        <w:tc>
          <w:tcPr>
            <w:tcW w:w="1275" w:type="dxa"/>
            <w:shd w:val="clear" w:color="auto" w:fill="auto"/>
            <w:hideMark/>
          </w:tcPr>
          <w:p w14:paraId="2B049BDD" w14:textId="77777777" w:rsidR="00E811AB" w:rsidRPr="00934B46" w:rsidRDefault="00E811AB" w:rsidP="0083764A">
            <w:pPr>
              <w:jc w:val="center"/>
              <w:outlineLvl w:val="6"/>
              <w:rPr>
                <w:sz w:val="18"/>
                <w:szCs w:val="18"/>
              </w:rPr>
            </w:pPr>
            <w:r w:rsidRPr="00934B46">
              <w:rPr>
                <w:sz w:val="18"/>
                <w:szCs w:val="18"/>
              </w:rPr>
              <w:t>4 054,9</w:t>
            </w:r>
          </w:p>
        </w:tc>
      </w:tr>
      <w:tr w:rsidR="00E811AB" w:rsidRPr="002A48D2" w14:paraId="15F50619" w14:textId="77777777" w:rsidTr="0083764A">
        <w:trPr>
          <w:trHeight w:val="284"/>
        </w:trPr>
        <w:tc>
          <w:tcPr>
            <w:tcW w:w="3701" w:type="dxa"/>
            <w:shd w:val="clear" w:color="auto" w:fill="auto"/>
            <w:hideMark/>
          </w:tcPr>
          <w:p w14:paraId="1A7FC367" w14:textId="77777777" w:rsidR="00E811AB" w:rsidRPr="00934B46" w:rsidRDefault="00E811AB" w:rsidP="0083764A">
            <w:pPr>
              <w:outlineLvl w:val="2"/>
              <w:rPr>
                <w:sz w:val="18"/>
                <w:szCs w:val="18"/>
              </w:rPr>
            </w:pPr>
            <w:r w:rsidRPr="00934B46">
              <w:rPr>
                <w:sz w:val="18"/>
                <w:szCs w:val="18"/>
              </w:rPr>
              <w:t>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w:t>
            </w:r>
          </w:p>
        </w:tc>
        <w:tc>
          <w:tcPr>
            <w:tcW w:w="1276" w:type="dxa"/>
            <w:shd w:val="clear" w:color="auto" w:fill="auto"/>
            <w:hideMark/>
          </w:tcPr>
          <w:p w14:paraId="3277FD0B" w14:textId="77777777" w:rsidR="00E811AB" w:rsidRPr="00934B46" w:rsidRDefault="00E811AB" w:rsidP="0083764A">
            <w:pPr>
              <w:jc w:val="center"/>
              <w:outlineLvl w:val="2"/>
              <w:rPr>
                <w:sz w:val="18"/>
                <w:szCs w:val="18"/>
              </w:rPr>
            </w:pPr>
            <w:r w:rsidRPr="00934B46">
              <w:rPr>
                <w:sz w:val="18"/>
                <w:szCs w:val="18"/>
              </w:rPr>
              <w:t>0530180050</w:t>
            </w:r>
          </w:p>
        </w:tc>
        <w:tc>
          <w:tcPr>
            <w:tcW w:w="567" w:type="dxa"/>
            <w:shd w:val="clear" w:color="auto" w:fill="auto"/>
            <w:hideMark/>
          </w:tcPr>
          <w:p w14:paraId="4033526F"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0BEE3216"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4C042D97" w14:textId="77777777" w:rsidR="00E811AB" w:rsidRPr="00934B46" w:rsidRDefault="00E811AB" w:rsidP="0083764A">
            <w:pPr>
              <w:jc w:val="center"/>
              <w:outlineLvl w:val="2"/>
              <w:rPr>
                <w:sz w:val="18"/>
                <w:szCs w:val="18"/>
              </w:rPr>
            </w:pPr>
            <w:r w:rsidRPr="00934B46">
              <w:rPr>
                <w:sz w:val="18"/>
                <w:szCs w:val="18"/>
              </w:rPr>
              <w:t>100,0</w:t>
            </w:r>
          </w:p>
        </w:tc>
        <w:tc>
          <w:tcPr>
            <w:tcW w:w="1418" w:type="dxa"/>
            <w:shd w:val="clear" w:color="auto" w:fill="auto"/>
            <w:hideMark/>
          </w:tcPr>
          <w:p w14:paraId="5755CB27" w14:textId="77777777" w:rsidR="00E811AB" w:rsidRPr="00934B46" w:rsidRDefault="00E811AB" w:rsidP="0083764A">
            <w:pPr>
              <w:jc w:val="center"/>
              <w:outlineLvl w:val="2"/>
              <w:rPr>
                <w:sz w:val="18"/>
                <w:szCs w:val="18"/>
              </w:rPr>
            </w:pPr>
            <w:r w:rsidRPr="00934B46">
              <w:rPr>
                <w:sz w:val="18"/>
                <w:szCs w:val="18"/>
              </w:rPr>
              <w:t>100,0</w:t>
            </w:r>
          </w:p>
        </w:tc>
        <w:tc>
          <w:tcPr>
            <w:tcW w:w="1275" w:type="dxa"/>
            <w:shd w:val="clear" w:color="auto" w:fill="auto"/>
            <w:hideMark/>
          </w:tcPr>
          <w:p w14:paraId="115F7415" w14:textId="77777777" w:rsidR="00E811AB" w:rsidRPr="00934B46" w:rsidRDefault="00E811AB" w:rsidP="0083764A">
            <w:pPr>
              <w:jc w:val="center"/>
              <w:outlineLvl w:val="2"/>
              <w:rPr>
                <w:sz w:val="18"/>
                <w:szCs w:val="18"/>
              </w:rPr>
            </w:pPr>
            <w:r w:rsidRPr="00934B46">
              <w:rPr>
                <w:sz w:val="18"/>
                <w:szCs w:val="18"/>
              </w:rPr>
              <w:t>100,0</w:t>
            </w:r>
          </w:p>
        </w:tc>
      </w:tr>
      <w:tr w:rsidR="00E811AB" w:rsidRPr="002A48D2" w14:paraId="49AD6B03" w14:textId="77777777" w:rsidTr="0083764A">
        <w:trPr>
          <w:trHeight w:val="284"/>
        </w:trPr>
        <w:tc>
          <w:tcPr>
            <w:tcW w:w="3701" w:type="dxa"/>
            <w:shd w:val="clear" w:color="auto" w:fill="auto"/>
            <w:hideMark/>
          </w:tcPr>
          <w:p w14:paraId="73F7B6F5"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0132D8F5" w14:textId="77777777" w:rsidR="00E811AB" w:rsidRPr="00934B46" w:rsidRDefault="00E811AB" w:rsidP="0083764A">
            <w:pPr>
              <w:jc w:val="center"/>
              <w:outlineLvl w:val="6"/>
              <w:rPr>
                <w:sz w:val="18"/>
                <w:szCs w:val="18"/>
              </w:rPr>
            </w:pPr>
            <w:r w:rsidRPr="00934B46">
              <w:rPr>
                <w:sz w:val="18"/>
                <w:szCs w:val="18"/>
              </w:rPr>
              <w:t>0530180050</w:t>
            </w:r>
          </w:p>
        </w:tc>
        <w:tc>
          <w:tcPr>
            <w:tcW w:w="567" w:type="dxa"/>
            <w:shd w:val="clear" w:color="auto" w:fill="auto"/>
            <w:hideMark/>
          </w:tcPr>
          <w:p w14:paraId="16B9DD8A"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7374A2E4"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5C99ED2A" w14:textId="77777777" w:rsidR="00E811AB" w:rsidRPr="00934B46" w:rsidRDefault="00E811AB" w:rsidP="0083764A">
            <w:pPr>
              <w:jc w:val="center"/>
              <w:outlineLvl w:val="6"/>
              <w:rPr>
                <w:sz w:val="18"/>
                <w:szCs w:val="18"/>
              </w:rPr>
            </w:pPr>
            <w:r w:rsidRPr="00934B46">
              <w:rPr>
                <w:sz w:val="18"/>
                <w:szCs w:val="18"/>
              </w:rPr>
              <w:t>100,0</w:t>
            </w:r>
          </w:p>
        </w:tc>
        <w:tc>
          <w:tcPr>
            <w:tcW w:w="1418" w:type="dxa"/>
            <w:shd w:val="clear" w:color="auto" w:fill="auto"/>
            <w:hideMark/>
          </w:tcPr>
          <w:p w14:paraId="182C4EE2" w14:textId="77777777" w:rsidR="00E811AB" w:rsidRPr="00934B46" w:rsidRDefault="00E811AB" w:rsidP="0083764A">
            <w:pPr>
              <w:jc w:val="center"/>
              <w:outlineLvl w:val="6"/>
              <w:rPr>
                <w:sz w:val="18"/>
                <w:szCs w:val="18"/>
              </w:rPr>
            </w:pPr>
            <w:r w:rsidRPr="00934B46">
              <w:rPr>
                <w:sz w:val="18"/>
                <w:szCs w:val="18"/>
              </w:rPr>
              <w:t>100,0</w:t>
            </w:r>
          </w:p>
        </w:tc>
        <w:tc>
          <w:tcPr>
            <w:tcW w:w="1275" w:type="dxa"/>
            <w:shd w:val="clear" w:color="auto" w:fill="auto"/>
            <w:hideMark/>
          </w:tcPr>
          <w:p w14:paraId="76DAF9C8" w14:textId="77777777" w:rsidR="00E811AB" w:rsidRPr="00934B46" w:rsidRDefault="00E811AB" w:rsidP="0083764A">
            <w:pPr>
              <w:jc w:val="center"/>
              <w:outlineLvl w:val="6"/>
              <w:rPr>
                <w:sz w:val="18"/>
                <w:szCs w:val="18"/>
              </w:rPr>
            </w:pPr>
            <w:r w:rsidRPr="00934B46">
              <w:rPr>
                <w:sz w:val="18"/>
                <w:szCs w:val="18"/>
              </w:rPr>
              <w:t>100,0</w:t>
            </w:r>
          </w:p>
        </w:tc>
      </w:tr>
      <w:tr w:rsidR="00E811AB" w:rsidRPr="002A48D2" w14:paraId="1B900C64" w14:textId="77777777" w:rsidTr="0083764A">
        <w:trPr>
          <w:trHeight w:val="284"/>
        </w:trPr>
        <w:tc>
          <w:tcPr>
            <w:tcW w:w="3701" w:type="dxa"/>
            <w:shd w:val="clear" w:color="auto" w:fill="auto"/>
            <w:hideMark/>
          </w:tcPr>
          <w:p w14:paraId="1CEF2796" w14:textId="77777777" w:rsidR="00E811AB" w:rsidRPr="00934B46" w:rsidRDefault="00E811AB" w:rsidP="0083764A">
            <w:pPr>
              <w:outlineLvl w:val="6"/>
              <w:rPr>
                <w:sz w:val="18"/>
                <w:szCs w:val="18"/>
              </w:rPr>
            </w:pPr>
            <w:r w:rsidRPr="00934B46">
              <w:rPr>
                <w:sz w:val="18"/>
                <w:szCs w:val="18"/>
              </w:rPr>
              <w:t>Культура</w:t>
            </w:r>
          </w:p>
        </w:tc>
        <w:tc>
          <w:tcPr>
            <w:tcW w:w="1276" w:type="dxa"/>
            <w:shd w:val="clear" w:color="auto" w:fill="auto"/>
            <w:hideMark/>
          </w:tcPr>
          <w:p w14:paraId="1DCE62A3" w14:textId="77777777" w:rsidR="00E811AB" w:rsidRPr="00934B46" w:rsidRDefault="00E811AB" w:rsidP="0083764A">
            <w:pPr>
              <w:jc w:val="center"/>
              <w:outlineLvl w:val="6"/>
              <w:rPr>
                <w:sz w:val="18"/>
                <w:szCs w:val="18"/>
              </w:rPr>
            </w:pPr>
            <w:r w:rsidRPr="00934B46">
              <w:rPr>
                <w:sz w:val="18"/>
                <w:szCs w:val="18"/>
              </w:rPr>
              <w:t>0530180050</w:t>
            </w:r>
          </w:p>
        </w:tc>
        <w:tc>
          <w:tcPr>
            <w:tcW w:w="567" w:type="dxa"/>
            <w:shd w:val="clear" w:color="auto" w:fill="auto"/>
            <w:hideMark/>
          </w:tcPr>
          <w:p w14:paraId="11AAC316"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5F0ADB7D" w14:textId="77777777" w:rsidR="00E811AB" w:rsidRPr="00934B46" w:rsidRDefault="00E811AB" w:rsidP="0083764A">
            <w:pPr>
              <w:jc w:val="center"/>
              <w:outlineLvl w:val="6"/>
              <w:rPr>
                <w:sz w:val="18"/>
                <w:szCs w:val="18"/>
              </w:rPr>
            </w:pPr>
            <w:r w:rsidRPr="00934B46">
              <w:rPr>
                <w:sz w:val="18"/>
                <w:szCs w:val="18"/>
              </w:rPr>
              <w:t>0801</w:t>
            </w:r>
          </w:p>
        </w:tc>
        <w:tc>
          <w:tcPr>
            <w:tcW w:w="1276" w:type="dxa"/>
            <w:shd w:val="clear" w:color="auto" w:fill="auto"/>
            <w:hideMark/>
          </w:tcPr>
          <w:p w14:paraId="3E93229A" w14:textId="77777777" w:rsidR="00E811AB" w:rsidRPr="00934B46" w:rsidRDefault="00E811AB" w:rsidP="0083764A">
            <w:pPr>
              <w:jc w:val="center"/>
              <w:outlineLvl w:val="6"/>
              <w:rPr>
                <w:sz w:val="18"/>
                <w:szCs w:val="18"/>
              </w:rPr>
            </w:pPr>
            <w:r w:rsidRPr="00934B46">
              <w:rPr>
                <w:sz w:val="18"/>
                <w:szCs w:val="18"/>
              </w:rPr>
              <w:t>100,0</w:t>
            </w:r>
          </w:p>
        </w:tc>
        <w:tc>
          <w:tcPr>
            <w:tcW w:w="1418" w:type="dxa"/>
            <w:shd w:val="clear" w:color="auto" w:fill="auto"/>
            <w:hideMark/>
          </w:tcPr>
          <w:p w14:paraId="2DA33FC5" w14:textId="77777777" w:rsidR="00E811AB" w:rsidRPr="00934B46" w:rsidRDefault="00E811AB" w:rsidP="0083764A">
            <w:pPr>
              <w:jc w:val="center"/>
              <w:outlineLvl w:val="6"/>
              <w:rPr>
                <w:sz w:val="18"/>
                <w:szCs w:val="18"/>
              </w:rPr>
            </w:pPr>
            <w:r w:rsidRPr="00934B46">
              <w:rPr>
                <w:sz w:val="18"/>
                <w:szCs w:val="18"/>
              </w:rPr>
              <w:t>100,0</w:t>
            </w:r>
          </w:p>
        </w:tc>
        <w:tc>
          <w:tcPr>
            <w:tcW w:w="1275" w:type="dxa"/>
            <w:shd w:val="clear" w:color="auto" w:fill="auto"/>
            <w:hideMark/>
          </w:tcPr>
          <w:p w14:paraId="6AD22987" w14:textId="77777777" w:rsidR="00E811AB" w:rsidRPr="00934B46" w:rsidRDefault="00E811AB" w:rsidP="0083764A">
            <w:pPr>
              <w:jc w:val="center"/>
              <w:outlineLvl w:val="6"/>
              <w:rPr>
                <w:sz w:val="18"/>
                <w:szCs w:val="18"/>
              </w:rPr>
            </w:pPr>
            <w:r w:rsidRPr="00934B46">
              <w:rPr>
                <w:sz w:val="18"/>
                <w:szCs w:val="18"/>
              </w:rPr>
              <w:t>100,0</w:t>
            </w:r>
          </w:p>
        </w:tc>
      </w:tr>
      <w:tr w:rsidR="00E811AB" w:rsidRPr="002A48D2" w14:paraId="57E1BF39" w14:textId="77777777" w:rsidTr="0083764A">
        <w:trPr>
          <w:trHeight w:val="284"/>
        </w:trPr>
        <w:tc>
          <w:tcPr>
            <w:tcW w:w="3701" w:type="dxa"/>
            <w:shd w:val="clear" w:color="auto" w:fill="auto"/>
            <w:hideMark/>
          </w:tcPr>
          <w:p w14:paraId="003824FC" w14:textId="77777777" w:rsidR="00E811AB" w:rsidRPr="00934B46" w:rsidRDefault="00E811AB" w:rsidP="0083764A">
            <w:pPr>
              <w:outlineLvl w:val="2"/>
              <w:rPr>
                <w:sz w:val="18"/>
                <w:szCs w:val="18"/>
              </w:rPr>
            </w:pPr>
            <w:r w:rsidRPr="00934B46">
              <w:rPr>
                <w:sz w:val="18"/>
                <w:szCs w:val="18"/>
              </w:rPr>
              <w:t>Расходы на повышение оплаты труда работников муниципальных учреждений культуры в соответствии с Указом Президента РФ от 7 мая 2012 года № 597 " О мероприятиях по реализации государственной социальной политики" за счет средств местного бюджета</w:t>
            </w:r>
          </w:p>
        </w:tc>
        <w:tc>
          <w:tcPr>
            <w:tcW w:w="1276" w:type="dxa"/>
            <w:shd w:val="clear" w:color="auto" w:fill="auto"/>
            <w:hideMark/>
          </w:tcPr>
          <w:p w14:paraId="04EF840F" w14:textId="77777777" w:rsidR="00E811AB" w:rsidRPr="00934B46" w:rsidRDefault="00E811AB" w:rsidP="0083764A">
            <w:pPr>
              <w:jc w:val="center"/>
              <w:outlineLvl w:val="2"/>
              <w:rPr>
                <w:sz w:val="18"/>
                <w:szCs w:val="18"/>
              </w:rPr>
            </w:pPr>
            <w:r w:rsidRPr="00934B46">
              <w:rPr>
                <w:sz w:val="18"/>
                <w:szCs w:val="18"/>
              </w:rPr>
              <w:t>05301Z1051</w:t>
            </w:r>
          </w:p>
        </w:tc>
        <w:tc>
          <w:tcPr>
            <w:tcW w:w="567" w:type="dxa"/>
            <w:shd w:val="clear" w:color="auto" w:fill="auto"/>
            <w:hideMark/>
          </w:tcPr>
          <w:p w14:paraId="73A9E2E1"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5771B920"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40D7DD29" w14:textId="77777777" w:rsidR="00E811AB" w:rsidRPr="00934B46" w:rsidRDefault="00E811AB" w:rsidP="0083764A">
            <w:pPr>
              <w:jc w:val="center"/>
              <w:outlineLvl w:val="2"/>
              <w:rPr>
                <w:sz w:val="18"/>
                <w:szCs w:val="18"/>
              </w:rPr>
            </w:pPr>
            <w:r w:rsidRPr="00934B46">
              <w:rPr>
                <w:sz w:val="18"/>
                <w:szCs w:val="18"/>
              </w:rPr>
              <w:t>32 048,2</w:t>
            </w:r>
          </w:p>
        </w:tc>
        <w:tc>
          <w:tcPr>
            <w:tcW w:w="1418" w:type="dxa"/>
            <w:shd w:val="clear" w:color="auto" w:fill="auto"/>
            <w:hideMark/>
          </w:tcPr>
          <w:p w14:paraId="344C543F" w14:textId="77777777" w:rsidR="00E811AB" w:rsidRPr="00934B46" w:rsidRDefault="00E811AB" w:rsidP="0083764A">
            <w:pPr>
              <w:jc w:val="center"/>
              <w:outlineLvl w:val="2"/>
              <w:rPr>
                <w:sz w:val="18"/>
                <w:szCs w:val="18"/>
              </w:rPr>
            </w:pPr>
            <w:r w:rsidRPr="00934B46">
              <w:rPr>
                <w:sz w:val="18"/>
                <w:szCs w:val="18"/>
              </w:rPr>
              <w:t>32 247,1</w:t>
            </w:r>
          </w:p>
        </w:tc>
        <w:tc>
          <w:tcPr>
            <w:tcW w:w="1275" w:type="dxa"/>
            <w:shd w:val="clear" w:color="auto" w:fill="auto"/>
            <w:hideMark/>
          </w:tcPr>
          <w:p w14:paraId="6F48D35E" w14:textId="77777777" w:rsidR="00E811AB" w:rsidRPr="00934B46" w:rsidRDefault="00E811AB" w:rsidP="0083764A">
            <w:pPr>
              <w:jc w:val="center"/>
              <w:outlineLvl w:val="2"/>
              <w:rPr>
                <w:sz w:val="18"/>
                <w:szCs w:val="18"/>
              </w:rPr>
            </w:pPr>
            <w:r w:rsidRPr="00934B46">
              <w:rPr>
                <w:sz w:val="18"/>
                <w:szCs w:val="18"/>
              </w:rPr>
              <w:t>33 537,0</w:t>
            </w:r>
          </w:p>
        </w:tc>
      </w:tr>
      <w:tr w:rsidR="00E811AB" w:rsidRPr="002A48D2" w14:paraId="46233AF9" w14:textId="77777777" w:rsidTr="0083764A">
        <w:trPr>
          <w:trHeight w:val="284"/>
        </w:trPr>
        <w:tc>
          <w:tcPr>
            <w:tcW w:w="3701" w:type="dxa"/>
            <w:shd w:val="clear" w:color="auto" w:fill="auto"/>
            <w:hideMark/>
          </w:tcPr>
          <w:p w14:paraId="0A71D423"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4BE401CE" w14:textId="77777777" w:rsidR="00E811AB" w:rsidRPr="00934B46" w:rsidRDefault="00E811AB" w:rsidP="0083764A">
            <w:pPr>
              <w:jc w:val="center"/>
              <w:outlineLvl w:val="6"/>
              <w:rPr>
                <w:sz w:val="18"/>
                <w:szCs w:val="18"/>
              </w:rPr>
            </w:pPr>
            <w:r w:rsidRPr="00934B46">
              <w:rPr>
                <w:sz w:val="18"/>
                <w:szCs w:val="18"/>
              </w:rPr>
              <w:t>05301Z1051</w:t>
            </w:r>
          </w:p>
        </w:tc>
        <w:tc>
          <w:tcPr>
            <w:tcW w:w="567" w:type="dxa"/>
            <w:shd w:val="clear" w:color="auto" w:fill="auto"/>
            <w:hideMark/>
          </w:tcPr>
          <w:p w14:paraId="0526136E"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20C42367"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F8EE1FD" w14:textId="77777777" w:rsidR="00E811AB" w:rsidRPr="00934B46" w:rsidRDefault="00E811AB" w:rsidP="0083764A">
            <w:pPr>
              <w:jc w:val="center"/>
              <w:outlineLvl w:val="6"/>
              <w:rPr>
                <w:sz w:val="18"/>
                <w:szCs w:val="18"/>
              </w:rPr>
            </w:pPr>
            <w:r w:rsidRPr="00934B46">
              <w:rPr>
                <w:sz w:val="18"/>
                <w:szCs w:val="18"/>
              </w:rPr>
              <w:t>22 433,8</w:t>
            </w:r>
          </w:p>
        </w:tc>
        <w:tc>
          <w:tcPr>
            <w:tcW w:w="1418" w:type="dxa"/>
            <w:shd w:val="clear" w:color="auto" w:fill="auto"/>
            <w:hideMark/>
          </w:tcPr>
          <w:p w14:paraId="478069E5" w14:textId="77777777" w:rsidR="00E811AB" w:rsidRPr="00934B46" w:rsidRDefault="00E811AB" w:rsidP="0083764A">
            <w:pPr>
              <w:jc w:val="center"/>
              <w:outlineLvl w:val="6"/>
              <w:rPr>
                <w:sz w:val="18"/>
                <w:szCs w:val="18"/>
              </w:rPr>
            </w:pPr>
            <w:r w:rsidRPr="00934B46">
              <w:rPr>
                <w:sz w:val="18"/>
                <w:szCs w:val="18"/>
              </w:rPr>
              <w:t>22 573,0</w:t>
            </w:r>
          </w:p>
        </w:tc>
        <w:tc>
          <w:tcPr>
            <w:tcW w:w="1275" w:type="dxa"/>
            <w:shd w:val="clear" w:color="auto" w:fill="auto"/>
            <w:hideMark/>
          </w:tcPr>
          <w:p w14:paraId="246B5EDE" w14:textId="77777777" w:rsidR="00E811AB" w:rsidRPr="00934B46" w:rsidRDefault="00E811AB" w:rsidP="0083764A">
            <w:pPr>
              <w:jc w:val="center"/>
              <w:outlineLvl w:val="6"/>
              <w:rPr>
                <w:sz w:val="18"/>
                <w:szCs w:val="18"/>
              </w:rPr>
            </w:pPr>
            <w:r w:rsidRPr="00934B46">
              <w:rPr>
                <w:sz w:val="18"/>
                <w:szCs w:val="18"/>
              </w:rPr>
              <w:t>23 475,9</w:t>
            </w:r>
          </w:p>
        </w:tc>
      </w:tr>
      <w:tr w:rsidR="00E811AB" w:rsidRPr="002A48D2" w14:paraId="28614EB7" w14:textId="77777777" w:rsidTr="0083764A">
        <w:trPr>
          <w:trHeight w:val="284"/>
        </w:trPr>
        <w:tc>
          <w:tcPr>
            <w:tcW w:w="3701" w:type="dxa"/>
            <w:shd w:val="clear" w:color="auto" w:fill="auto"/>
            <w:hideMark/>
          </w:tcPr>
          <w:p w14:paraId="509A3181" w14:textId="77777777" w:rsidR="00E811AB" w:rsidRPr="00934B46" w:rsidRDefault="00E811AB" w:rsidP="0083764A">
            <w:pPr>
              <w:outlineLvl w:val="6"/>
              <w:rPr>
                <w:sz w:val="18"/>
                <w:szCs w:val="18"/>
              </w:rPr>
            </w:pPr>
            <w:r w:rsidRPr="00934B46">
              <w:rPr>
                <w:sz w:val="18"/>
                <w:szCs w:val="18"/>
              </w:rPr>
              <w:t>Культура</w:t>
            </w:r>
          </w:p>
        </w:tc>
        <w:tc>
          <w:tcPr>
            <w:tcW w:w="1276" w:type="dxa"/>
            <w:shd w:val="clear" w:color="auto" w:fill="auto"/>
            <w:hideMark/>
          </w:tcPr>
          <w:p w14:paraId="466A13E7" w14:textId="77777777" w:rsidR="00E811AB" w:rsidRPr="00934B46" w:rsidRDefault="00E811AB" w:rsidP="0083764A">
            <w:pPr>
              <w:jc w:val="center"/>
              <w:outlineLvl w:val="6"/>
              <w:rPr>
                <w:sz w:val="18"/>
                <w:szCs w:val="18"/>
              </w:rPr>
            </w:pPr>
            <w:r w:rsidRPr="00934B46">
              <w:rPr>
                <w:sz w:val="18"/>
                <w:szCs w:val="18"/>
              </w:rPr>
              <w:t>05301Z1051</w:t>
            </w:r>
          </w:p>
        </w:tc>
        <w:tc>
          <w:tcPr>
            <w:tcW w:w="567" w:type="dxa"/>
            <w:shd w:val="clear" w:color="auto" w:fill="auto"/>
            <w:hideMark/>
          </w:tcPr>
          <w:p w14:paraId="6E8A704A"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5002ABE3" w14:textId="77777777" w:rsidR="00E811AB" w:rsidRPr="00934B46" w:rsidRDefault="00E811AB" w:rsidP="0083764A">
            <w:pPr>
              <w:jc w:val="center"/>
              <w:outlineLvl w:val="6"/>
              <w:rPr>
                <w:sz w:val="18"/>
                <w:szCs w:val="18"/>
              </w:rPr>
            </w:pPr>
            <w:r w:rsidRPr="00934B46">
              <w:rPr>
                <w:sz w:val="18"/>
                <w:szCs w:val="18"/>
              </w:rPr>
              <w:t>0801</w:t>
            </w:r>
          </w:p>
        </w:tc>
        <w:tc>
          <w:tcPr>
            <w:tcW w:w="1276" w:type="dxa"/>
            <w:shd w:val="clear" w:color="auto" w:fill="auto"/>
            <w:hideMark/>
          </w:tcPr>
          <w:p w14:paraId="1188F79D" w14:textId="77777777" w:rsidR="00E811AB" w:rsidRPr="00934B46" w:rsidRDefault="00E811AB" w:rsidP="0083764A">
            <w:pPr>
              <w:jc w:val="center"/>
              <w:outlineLvl w:val="6"/>
              <w:rPr>
                <w:sz w:val="18"/>
                <w:szCs w:val="18"/>
              </w:rPr>
            </w:pPr>
            <w:r w:rsidRPr="00934B46">
              <w:rPr>
                <w:sz w:val="18"/>
                <w:szCs w:val="18"/>
              </w:rPr>
              <w:t>22 433,8</w:t>
            </w:r>
          </w:p>
        </w:tc>
        <w:tc>
          <w:tcPr>
            <w:tcW w:w="1418" w:type="dxa"/>
            <w:shd w:val="clear" w:color="auto" w:fill="auto"/>
            <w:hideMark/>
          </w:tcPr>
          <w:p w14:paraId="4E8FF4D6" w14:textId="77777777" w:rsidR="00E811AB" w:rsidRPr="00934B46" w:rsidRDefault="00E811AB" w:rsidP="0083764A">
            <w:pPr>
              <w:jc w:val="center"/>
              <w:outlineLvl w:val="6"/>
              <w:rPr>
                <w:sz w:val="18"/>
                <w:szCs w:val="18"/>
              </w:rPr>
            </w:pPr>
            <w:r w:rsidRPr="00934B46">
              <w:rPr>
                <w:sz w:val="18"/>
                <w:szCs w:val="18"/>
              </w:rPr>
              <w:t>22 573,0</w:t>
            </w:r>
          </w:p>
        </w:tc>
        <w:tc>
          <w:tcPr>
            <w:tcW w:w="1275" w:type="dxa"/>
            <w:shd w:val="clear" w:color="auto" w:fill="auto"/>
            <w:hideMark/>
          </w:tcPr>
          <w:p w14:paraId="03B0956E" w14:textId="77777777" w:rsidR="00E811AB" w:rsidRPr="00934B46" w:rsidRDefault="00E811AB" w:rsidP="0083764A">
            <w:pPr>
              <w:jc w:val="center"/>
              <w:outlineLvl w:val="6"/>
              <w:rPr>
                <w:sz w:val="18"/>
                <w:szCs w:val="18"/>
              </w:rPr>
            </w:pPr>
            <w:r w:rsidRPr="00934B46">
              <w:rPr>
                <w:sz w:val="18"/>
                <w:szCs w:val="18"/>
              </w:rPr>
              <w:t>23 475,9</w:t>
            </w:r>
          </w:p>
        </w:tc>
      </w:tr>
      <w:tr w:rsidR="00E811AB" w:rsidRPr="002A48D2" w14:paraId="33FA9F67" w14:textId="77777777" w:rsidTr="0083764A">
        <w:trPr>
          <w:trHeight w:val="284"/>
        </w:trPr>
        <w:tc>
          <w:tcPr>
            <w:tcW w:w="3701" w:type="dxa"/>
            <w:shd w:val="clear" w:color="auto" w:fill="auto"/>
            <w:hideMark/>
          </w:tcPr>
          <w:p w14:paraId="38158D56"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2DDBE154" w14:textId="77777777" w:rsidR="00E811AB" w:rsidRPr="00934B46" w:rsidRDefault="00E811AB" w:rsidP="0083764A">
            <w:pPr>
              <w:jc w:val="center"/>
              <w:outlineLvl w:val="6"/>
              <w:rPr>
                <w:sz w:val="18"/>
                <w:szCs w:val="18"/>
              </w:rPr>
            </w:pPr>
            <w:r w:rsidRPr="00934B46">
              <w:rPr>
                <w:sz w:val="18"/>
                <w:szCs w:val="18"/>
              </w:rPr>
              <w:t>05301Z1051</w:t>
            </w:r>
          </w:p>
        </w:tc>
        <w:tc>
          <w:tcPr>
            <w:tcW w:w="567" w:type="dxa"/>
            <w:shd w:val="clear" w:color="auto" w:fill="auto"/>
            <w:hideMark/>
          </w:tcPr>
          <w:p w14:paraId="6760191F"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6CB0B0A5"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5175A9D8" w14:textId="77777777" w:rsidR="00E811AB" w:rsidRPr="00934B46" w:rsidRDefault="00E811AB" w:rsidP="0083764A">
            <w:pPr>
              <w:jc w:val="center"/>
              <w:outlineLvl w:val="6"/>
              <w:rPr>
                <w:sz w:val="18"/>
                <w:szCs w:val="18"/>
              </w:rPr>
            </w:pPr>
            <w:r w:rsidRPr="00934B46">
              <w:rPr>
                <w:sz w:val="18"/>
                <w:szCs w:val="18"/>
              </w:rPr>
              <w:t>9 614,4</w:t>
            </w:r>
          </w:p>
        </w:tc>
        <w:tc>
          <w:tcPr>
            <w:tcW w:w="1418" w:type="dxa"/>
            <w:shd w:val="clear" w:color="auto" w:fill="auto"/>
            <w:hideMark/>
          </w:tcPr>
          <w:p w14:paraId="2A019FB5" w14:textId="77777777" w:rsidR="00E811AB" w:rsidRPr="00934B46" w:rsidRDefault="00E811AB" w:rsidP="0083764A">
            <w:pPr>
              <w:jc w:val="center"/>
              <w:outlineLvl w:val="6"/>
              <w:rPr>
                <w:sz w:val="18"/>
                <w:szCs w:val="18"/>
              </w:rPr>
            </w:pPr>
            <w:r w:rsidRPr="00934B46">
              <w:rPr>
                <w:sz w:val="18"/>
                <w:szCs w:val="18"/>
              </w:rPr>
              <w:t>9 674,1</w:t>
            </w:r>
          </w:p>
        </w:tc>
        <w:tc>
          <w:tcPr>
            <w:tcW w:w="1275" w:type="dxa"/>
            <w:shd w:val="clear" w:color="auto" w:fill="auto"/>
            <w:hideMark/>
          </w:tcPr>
          <w:p w14:paraId="1B58AD3C" w14:textId="77777777" w:rsidR="00E811AB" w:rsidRPr="00934B46" w:rsidRDefault="00E811AB" w:rsidP="0083764A">
            <w:pPr>
              <w:jc w:val="center"/>
              <w:outlineLvl w:val="6"/>
              <w:rPr>
                <w:sz w:val="18"/>
                <w:szCs w:val="18"/>
              </w:rPr>
            </w:pPr>
            <w:r w:rsidRPr="00934B46">
              <w:rPr>
                <w:sz w:val="18"/>
                <w:szCs w:val="18"/>
              </w:rPr>
              <w:t>10 061,1</w:t>
            </w:r>
          </w:p>
        </w:tc>
      </w:tr>
      <w:tr w:rsidR="00E811AB" w:rsidRPr="002A48D2" w14:paraId="693E3DA3" w14:textId="77777777" w:rsidTr="0083764A">
        <w:trPr>
          <w:trHeight w:val="284"/>
        </w:trPr>
        <w:tc>
          <w:tcPr>
            <w:tcW w:w="3701" w:type="dxa"/>
            <w:shd w:val="clear" w:color="auto" w:fill="auto"/>
            <w:hideMark/>
          </w:tcPr>
          <w:p w14:paraId="30C20CA2" w14:textId="77777777" w:rsidR="00E811AB" w:rsidRPr="00934B46" w:rsidRDefault="00E811AB" w:rsidP="0083764A">
            <w:pPr>
              <w:outlineLvl w:val="6"/>
              <w:rPr>
                <w:sz w:val="18"/>
                <w:szCs w:val="18"/>
              </w:rPr>
            </w:pPr>
            <w:r w:rsidRPr="00934B46">
              <w:rPr>
                <w:sz w:val="18"/>
                <w:szCs w:val="18"/>
              </w:rPr>
              <w:t>Культура</w:t>
            </w:r>
          </w:p>
        </w:tc>
        <w:tc>
          <w:tcPr>
            <w:tcW w:w="1276" w:type="dxa"/>
            <w:shd w:val="clear" w:color="auto" w:fill="auto"/>
            <w:hideMark/>
          </w:tcPr>
          <w:p w14:paraId="1F6B7101" w14:textId="77777777" w:rsidR="00E811AB" w:rsidRPr="00934B46" w:rsidRDefault="00E811AB" w:rsidP="0083764A">
            <w:pPr>
              <w:jc w:val="center"/>
              <w:outlineLvl w:val="6"/>
              <w:rPr>
                <w:sz w:val="18"/>
                <w:szCs w:val="18"/>
              </w:rPr>
            </w:pPr>
            <w:r w:rsidRPr="00934B46">
              <w:rPr>
                <w:sz w:val="18"/>
                <w:szCs w:val="18"/>
              </w:rPr>
              <w:t>05301Z1051</w:t>
            </w:r>
          </w:p>
        </w:tc>
        <w:tc>
          <w:tcPr>
            <w:tcW w:w="567" w:type="dxa"/>
            <w:shd w:val="clear" w:color="auto" w:fill="auto"/>
            <w:hideMark/>
          </w:tcPr>
          <w:p w14:paraId="77DAF825"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266E99E8" w14:textId="77777777" w:rsidR="00E811AB" w:rsidRPr="00934B46" w:rsidRDefault="00E811AB" w:rsidP="0083764A">
            <w:pPr>
              <w:jc w:val="center"/>
              <w:outlineLvl w:val="6"/>
              <w:rPr>
                <w:sz w:val="18"/>
                <w:szCs w:val="18"/>
              </w:rPr>
            </w:pPr>
            <w:r w:rsidRPr="00934B46">
              <w:rPr>
                <w:sz w:val="18"/>
                <w:szCs w:val="18"/>
              </w:rPr>
              <w:t>0801</w:t>
            </w:r>
          </w:p>
        </w:tc>
        <w:tc>
          <w:tcPr>
            <w:tcW w:w="1276" w:type="dxa"/>
            <w:shd w:val="clear" w:color="auto" w:fill="auto"/>
            <w:hideMark/>
          </w:tcPr>
          <w:p w14:paraId="7C13137F" w14:textId="77777777" w:rsidR="00E811AB" w:rsidRPr="00934B46" w:rsidRDefault="00E811AB" w:rsidP="0083764A">
            <w:pPr>
              <w:jc w:val="center"/>
              <w:outlineLvl w:val="6"/>
              <w:rPr>
                <w:sz w:val="18"/>
                <w:szCs w:val="18"/>
              </w:rPr>
            </w:pPr>
            <w:r w:rsidRPr="00934B46">
              <w:rPr>
                <w:sz w:val="18"/>
                <w:szCs w:val="18"/>
              </w:rPr>
              <w:t>9 614,4</w:t>
            </w:r>
          </w:p>
        </w:tc>
        <w:tc>
          <w:tcPr>
            <w:tcW w:w="1418" w:type="dxa"/>
            <w:shd w:val="clear" w:color="auto" w:fill="auto"/>
            <w:hideMark/>
          </w:tcPr>
          <w:p w14:paraId="02DFF483" w14:textId="77777777" w:rsidR="00E811AB" w:rsidRPr="00934B46" w:rsidRDefault="00E811AB" w:rsidP="0083764A">
            <w:pPr>
              <w:jc w:val="center"/>
              <w:outlineLvl w:val="6"/>
              <w:rPr>
                <w:sz w:val="18"/>
                <w:szCs w:val="18"/>
              </w:rPr>
            </w:pPr>
            <w:r w:rsidRPr="00934B46">
              <w:rPr>
                <w:sz w:val="18"/>
                <w:szCs w:val="18"/>
              </w:rPr>
              <w:t>9 674,1</w:t>
            </w:r>
          </w:p>
        </w:tc>
        <w:tc>
          <w:tcPr>
            <w:tcW w:w="1275" w:type="dxa"/>
            <w:shd w:val="clear" w:color="auto" w:fill="auto"/>
            <w:hideMark/>
          </w:tcPr>
          <w:p w14:paraId="64B4055A" w14:textId="77777777" w:rsidR="00E811AB" w:rsidRPr="00934B46" w:rsidRDefault="00E811AB" w:rsidP="0083764A">
            <w:pPr>
              <w:jc w:val="center"/>
              <w:outlineLvl w:val="6"/>
              <w:rPr>
                <w:sz w:val="18"/>
                <w:szCs w:val="18"/>
              </w:rPr>
            </w:pPr>
            <w:r w:rsidRPr="00934B46">
              <w:rPr>
                <w:sz w:val="18"/>
                <w:szCs w:val="18"/>
              </w:rPr>
              <w:t>10 061,1</w:t>
            </w:r>
          </w:p>
        </w:tc>
      </w:tr>
      <w:tr w:rsidR="00E811AB" w:rsidRPr="002A48D2" w14:paraId="1B34355D" w14:textId="77777777" w:rsidTr="0083764A">
        <w:trPr>
          <w:trHeight w:val="284"/>
        </w:trPr>
        <w:tc>
          <w:tcPr>
            <w:tcW w:w="3701" w:type="dxa"/>
            <w:shd w:val="clear" w:color="auto" w:fill="auto"/>
            <w:hideMark/>
          </w:tcPr>
          <w:p w14:paraId="13CF954C" w14:textId="77777777" w:rsidR="00E811AB" w:rsidRPr="00934B46" w:rsidRDefault="00E811AB" w:rsidP="0083764A">
            <w:pPr>
              <w:rPr>
                <w:sz w:val="18"/>
                <w:szCs w:val="18"/>
              </w:rPr>
            </w:pPr>
            <w:r w:rsidRPr="00934B46">
              <w:rPr>
                <w:sz w:val="18"/>
                <w:szCs w:val="18"/>
              </w:rPr>
              <w:t>Муниципальная программа ' Развитие инвестиционного потенциала, предпринимательской деятельности и торговли в Бессоновском районе Пензенской области'</w:t>
            </w:r>
          </w:p>
        </w:tc>
        <w:tc>
          <w:tcPr>
            <w:tcW w:w="1276" w:type="dxa"/>
            <w:shd w:val="clear" w:color="auto" w:fill="auto"/>
            <w:hideMark/>
          </w:tcPr>
          <w:p w14:paraId="1D9F3A7C" w14:textId="77777777" w:rsidR="00E811AB" w:rsidRPr="00934B46" w:rsidRDefault="00E811AB" w:rsidP="0083764A">
            <w:pPr>
              <w:jc w:val="center"/>
              <w:rPr>
                <w:sz w:val="18"/>
                <w:szCs w:val="18"/>
              </w:rPr>
            </w:pPr>
            <w:r w:rsidRPr="00934B46">
              <w:rPr>
                <w:sz w:val="18"/>
                <w:szCs w:val="18"/>
              </w:rPr>
              <w:t>0600000000</w:t>
            </w:r>
          </w:p>
        </w:tc>
        <w:tc>
          <w:tcPr>
            <w:tcW w:w="567" w:type="dxa"/>
            <w:shd w:val="clear" w:color="auto" w:fill="auto"/>
            <w:hideMark/>
          </w:tcPr>
          <w:p w14:paraId="00937188" w14:textId="77777777" w:rsidR="00E811AB" w:rsidRPr="00934B46" w:rsidRDefault="00E811AB" w:rsidP="0083764A">
            <w:pPr>
              <w:jc w:val="center"/>
              <w:rPr>
                <w:sz w:val="18"/>
                <w:szCs w:val="18"/>
              </w:rPr>
            </w:pPr>
            <w:r w:rsidRPr="00934B46">
              <w:rPr>
                <w:sz w:val="18"/>
                <w:szCs w:val="18"/>
              </w:rPr>
              <w:t> </w:t>
            </w:r>
          </w:p>
        </w:tc>
        <w:tc>
          <w:tcPr>
            <w:tcW w:w="708" w:type="dxa"/>
            <w:shd w:val="clear" w:color="auto" w:fill="auto"/>
            <w:hideMark/>
          </w:tcPr>
          <w:p w14:paraId="337710A6" w14:textId="77777777" w:rsidR="00E811AB" w:rsidRPr="00934B46" w:rsidRDefault="00E811AB" w:rsidP="0083764A">
            <w:pPr>
              <w:jc w:val="center"/>
              <w:rPr>
                <w:sz w:val="18"/>
                <w:szCs w:val="18"/>
              </w:rPr>
            </w:pPr>
            <w:r w:rsidRPr="00934B46">
              <w:rPr>
                <w:sz w:val="18"/>
                <w:szCs w:val="18"/>
              </w:rPr>
              <w:t> </w:t>
            </w:r>
          </w:p>
        </w:tc>
        <w:tc>
          <w:tcPr>
            <w:tcW w:w="1276" w:type="dxa"/>
            <w:shd w:val="clear" w:color="auto" w:fill="auto"/>
            <w:hideMark/>
          </w:tcPr>
          <w:p w14:paraId="79C68A84" w14:textId="77777777" w:rsidR="00E811AB" w:rsidRPr="00934B46" w:rsidRDefault="00E811AB" w:rsidP="0083764A">
            <w:pPr>
              <w:jc w:val="center"/>
              <w:rPr>
                <w:sz w:val="18"/>
                <w:szCs w:val="18"/>
              </w:rPr>
            </w:pPr>
            <w:r w:rsidRPr="00934B46">
              <w:rPr>
                <w:sz w:val="18"/>
                <w:szCs w:val="18"/>
              </w:rPr>
              <w:t>245,0</w:t>
            </w:r>
          </w:p>
        </w:tc>
        <w:tc>
          <w:tcPr>
            <w:tcW w:w="1418" w:type="dxa"/>
            <w:shd w:val="clear" w:color="auto" w:fill="auto"/>
            <w:hideMark/>
          </w:tcPr>
          <w:p w14:paraId="50BCE9F8" w14:textId="77777777" w:rsidR="00E811AB" w:rsidRPr="00934B46" w:rsidRDefault="00E811AB" w:rsidP="0083764A">
            <w:pPr>
              <w:jc w:val="center"/>
              <w:rPr>
                <w:sz w:val="18"/>
                <w:szCs w:val="18"/>
              </w:rPr>
            </w:pPr>
            <w:r w:rsidRPr="00934B46">
              <w:rPr>
                <w:sz w:val="18"/>
                <w:szCs w:val="18"/>
              </w:rPr>
              <w:t>245,0</w:t>
            </w:r>
          </w:p>
        </w:tc>
        <w:tc>
          <w:tcPr>
            <w:tcW w:w="1275" w:type="dxa"/>
            <w:shd w:val="clear" w:color="auto" w:fill="auto"/>
            <w:hideMark/>
          </w:tcPr>
          <w:p w14:paraId="7A68A2A3" w14:textId="77777777" w:rsidR="00E811AB" w:rsidRPr="00934B46" w:rsidRDefault="00E811AB" w:rsidP="0083764A">
            <w:pPr>
              <w:jc w:val="center"/>
              <w:rPr>
                <w:sz w:val="18"/>
                <w:szCs w:val="18"/>
              </w:rPr>
            </w:pPr>
            <w:r w:rsidRPr="00934B46">
              <w:rPr>
                <w:sz w:val="18"/>
                <w:szCs w:val="18"/>
              </w:rPr>
              <w:t>245,0</w:t>
            </w:r>
          </w:p>
        </w:tc>
      </w:tr>
      <w:tr w:rsidR="00E811AB" w:rsidRPr="002A48D2" w14:paraId="160BFB4A" w14:textId="77777777" w:rsidTr="0083764A">
        <w:trPr>
          <w:trHeight w:val="284"/>
        </w:trPr>
        <w:tc>
          <w:tcPr>
            <w:tcW w:w="3701" w:type="dxa"/>
            <w:shd w:val="clear" w:color="auto" w:fill="auto"/>
            <w:hideMark/>
          </w:tcPr>
          <w:p w14:paraId="3CEFE4DC" w14:textId="77777777" w:rsidR="00E811AB" w:rsidRPr="00934B46" w:rsidRDefault="00E811AB" w:rsidP="0083764A">
            <w:pPr>
              <w:outlineLvl w:val="0"/>
              <w:rPr>
                <w:sz w:val="18"/>
                <w:szCs w:val="18"/>
              </w:rPr>
            </w:pPr>
            <w:r w:rsidRPr="00934B46">
              <w:rPr>
                <w:sz w:val="18"/>
                <w:szCs w:val="18"/>
              </w:rPr>
              <w:t>Комплексы процессных мероприятий ' Развитие инвестиционного потенциала'</w:t>
            </w:r>
          </w:p>
        </w:tc>
        <w:tc>
          <w:tcPr>
            <w:tcW w:w="1276" w:type="dxa"/>
            <w:shd w:val="clear" w:color="auto" w:fill="auto"/>
            <w:hideMark/>
          </w:tcPr>
          <w:p w14:paraId="5A2BAEFA" w14:textId="77777777" w:rsidR="00E811AB" w:rsidRPr="00934B46" w:rsidRDefault="00E811AB" w:rsidP="0083764A">
            <w:pPr>
              <w:jc w:val="center"/>
              <w:outlineLvl w:val="0"/>
              <w:rPr>
                <w:sz w:val="18"/>
                <w:szCs w:val="18"/>
              </w:rPr>
            </w:pPr>
            <w:r w:rsidRPr="00934B46">
              <w:rPr>
                <w:sz w:val="18"/>
                <w:szCs w:val="18"/>
              </w:rPr>
              <w:t>0610000000</w:t>
            </w:r>
          </w:p>
        </w:tc>
        <w:tc>
          <w:tcPr>
            <w:tcW w:w="567" w:type="dxa"/>
            <w:shd w:val="clear" w:color="auto" w:fill="auto"/>
            <w:hideMark/>
          </w:tcPr>
          <w:p w14:paraId="58E48B9A"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52CC8A88"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0BEB595A" w14:textId="77777777" w:rsidR="00E811AB" w:rsidRPr="00934B46" w:rsidRDefault="00E811AB" w:rsidP="0083764A">
            <w:pPr>
              <w:jc w:val="center"/>
              <w:outlineLvl w:val="0"/>
              <w:rPr>
                <w:sz w:val="18"/>
                <w:szCs w:val="18"/>
              </w:rPr>
            </w:pPr>
            <w:r w:rsidRPr="00934B46">
              <w:rPr>
                <w:sz w:val="18"/>
                <w:szCs w:val="18"/>
              </w:rPr>
              <w:t>35,0</w:t>
            </w:r>
          </w:p>
        </w:tc>
        <w:tc>
          <w:tcPr>
            <w:tcW w:w="1418" w:type="dxa"/>
            <w:shd w:val="clear" w:color="auto" w:fill="auto"/>
            <w:hideMark/>
          </w:tcPr>
          <w:p w14:paraId="5ECF9248" w14:textId="77777777" w:rsidR="00E811AB" w:rsidRPr="00934B46" w:rsidRDefault="00E811AB" w:rsidP="0083764A">
            <w:pPr>
              <w:jc w:val="center"/>
              <w:outlineLvl w:val="0"/>
              <w:rPr>
                <w:sz w:val="18"/>
                <w:szCs w:val="18"/>
              </w:rPr>
            </w:pPr>
            <w:r w:rsidRPr="00934B46">
              <w:rPr>
                <w:sz w:val="18"/>
                <w:szCs w:val="18"/>
              </w:rPr>
              <w:t>35,0</w:t>
            </w:r>
          </w:p>
        </w:tc>
        <w:tc>
          <w:tcPr>
            <w:tcW w:w="1275" w:type="dxa"/>
            <w:shd w:val="clear" w:color="auto" w:fill="auto"/>
            <w:hideMark/>
          </w:tcPr>
          <w:p w14:paraId="5C2BC406" w14:textId="77777777" w:rsidR="00E811AB" w:rsidRPr="00934B46" w:rsidRDefault="00E811AB" w:rsidP="0083764A">
            <w:pPr>
              <w:jc w:val="center"/>
              <w:outlineLvl w:val="0"/>
              <w:rPr>
                <w:sz w:val="18"/>
                <w:szCs w:val="18"/>
              </w:rPr>
            </w:pPr>
            <w:r w:rsidRPr="00934B46">
              <w:rPr>
                <w:sz w:val="18"/>
                <w:szCs w:val="18"/>
              </w:rPr>
              <w:t>35,0</w:t>
            </w:r>
          </w:p>
        </w:tc>
      </w:tr>
      <w:tr w:rsidR="00E811AB" w:rsidRPr="002A48D2" w14:paraId="7BA9EFFF" w14:textId="77777777" w:rsidTr="0083764A">
        <w:trPr>
          <w:trHeight w:val="284"/>
        </w:trPr>
        <w:tc>
          <w:tcPr>
            <w:tcW w:w="3701" w:type="dxa"/>
            <w:shd w:val="clear" w:color="auto" w:fill="auto"/>
            <w:hideMark/>
          </w:tcPr>
          <w:p w14:paraId="64B408F1" w14:textId="77777777" w:rsidR="00E811AB" w:rsidRPr="00934B46" w:rsidRDefault="00E811AB" w:rsidP="0083764A">
            <w:pPr>
              <w:outlineLvl w:val="1"/>
              <w:rPr>
                <w:sz w:val="18"/>
                <w:szCs w:val="18"/>
              </w:rPr>
            </w:pPr>
            <w:r w:rsidRPr="00934B46">
              <w:rPr>
                <w:sz w:val="18"/>
                <w:szCs w:val="18"/>
              </w:rPr>
              <w:t xml:space="preserve">Комплекс процессных мероприятий 'Формирование положительного инвестиционного имиджа Бессоновского района Пензенской области и создание доступной инфраструктуры для размещения </w:t>
            </w:r>
            <w:r w:rsidRPr="00934B46">
              <w:rPr>
                <w:sz w:val="18"/>
                <w:szCs w:val="18"/>
              </w:rPr>
              <w:lastRenderedPageBreak/>
              <w:t>производственных и иных объектов инвесторов'</w:t>
            </w:r>
          </w:p>
        </w:tc>
        <w:tc>
          <w:tcPr>
            <w:tcW w:w="1276" w:type="dxa"/>
            <w:shd w:val="clear" w:color="auto" w:fill="auto"/>
            <w:hideMark/>
          </w:tcPr>
          <w:p w14:paraId="69C7F531" w14:textId="77777777" w:rsidR="00E811AB" w:rsidRPr="00934B46" w:rsidRDefault="00E811AB" w:rsidP="0083764A">
            <w:pPr>
              <w:jc w:val="center"/>
              <w:outlineLvl w:val="1"/>
              <w:rPr>
                <w:sz w:val="18"/>
                <w:szCs w:val="18"/>
              </w:rPr>
            </w:pPr>
            <w:r w:rsidRPr="00934B46">
              <w:rPr>
                <w:sz w:val="18"/>
                <w:szCs w:val="18"/>
              </w:rPr>
              <w:lastRenderedPageBreak/>
              <w:t>0610100000</w:t>
            </w:r>
          </w:p>
        </w:tc>
        <w:tc>
          <w:tcPr>
            <w:tcW w:w="567" w:type="dxa"/>
            <w:shd w:val="clear" w:color="auto" w:fill="auto"/>
            <w:hideMark/>
          </w:tcPr>
          <w:p w14:paraId="37164B5E"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6D562492"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1CC5E390" w14:textId="77777777" w:rsidR="00E811AB" w:rsidRPr="00934B46" w:rsidRDefault="00E811AB" w:rsidP="0083764A">
            <w:pPr>
              <w:jc w:val="center"/>
              <w:outlineLvl w:val="1"/>
              <w:rPr>
                <w:sz w:val="18"/>
                <w:szCs w:val="18"/>
              </w:rPr>
            </w:pPr>
            <w:r w:rsidRPr="00934B46">
              <w:rPr>
                <w:sz w:val="18"/>
                <w:szCs w:val="18"/>
              </w:rPr>
              <w:t>35,0</w:t>
            </w:r>
          </w:p>
        </w:tc>
        <w:tc>
          <w:tcPr>
            <w:tcW w:w="1418" w:type="dxa"/>
            <w:shd w:val="clear" w:color="auto" w:fill="auto"/>
            <w:hideMark/>
          </w:tcPr>
          <w:p w14:paraId="6EB7BBCA" w14:textId="77777777" w:rsidR="00E811AB" w:rsidRPr="00934B46" w:rsidRDefault="00E811AB" w:rsidP="0083764A">
            <w:pPr>
              <w:jc w:val="center"/>
              <w:outlineLvl w:val="1"/>
              <w:rPr>
                <w:sz w:val="18"/>
                <w:szCs w:val="18"/>
              </w:rPr>
            </w:pPr>
            <w:r w:rsidRPr="00934B46">
              <w:rPr>
                <w:sz w:val="18"/>
                <w:szCs w:val="18"/>
              </w:rPr>
              <w:t>35,0</w:t>
            </w:r>
          </w:p>
        </w:tc>
        <w:tc>
          <w:tcPr>
            <w:tcW w:w="1275" w:type="dxa"/>
            <w:shd w:val="clear" w:color="auto" w:fill="auto"/>
            <w:hideMark/>
          </w:tcPr>
          <w:p w14:paraId="19AC223B" w14:textId="77777777" w:rsidR="00E811AB" w:rsidRPr="00934B46" w:rsidRDefault="00E811AB" w:rsidP="0083764A">
            <w:pPr>
              <w:jc w:val="center"/>
              <w:outlineLvl w:val="1"/>
              <w:rPr>
                <w:sz w:val="18"/>
                <w:szCs w:val="18"/>
              </w:rPr>
            </w:pPr>
            <w:r w:rsidRPr="00934B46">
              <w:rPr>
                <w:sz w:val="18"/>
                <w:szCs w:val="18"/>
              </w:rPr>
              <w:t>35,0</w:t>
            </w:r>
          </w:p>
        </w:tc>
      </w:tr>
      <w:tr w:rsidR="00E811AB" w:rsidRPr="002A48D2" w14:paraId="7575AC5C" w14:textId="77777777" w:rsidTr="0083764A">
        <w:trPr>
          <w:trHeight w:val="284"/>
        </w:trPr>
        <w:tc>
          <w:tcPr>
            <w:tcW w:w="3701" w:type="dxa"/>
            <w:shd w:val="clear" w:color="auto" w:fill="auto"/>
            <w:hideMark/>
          </w:tcPr>
          <w:p w14:paraId="4168FD2D" w14:textId="77777777" w:rsidR="00E811AB" w:rsidRPr="00934B46" w:rsidRDefault="00E811AB" w:rsidP="0083764A">
            <w:pPr>
              <w:outlineLvl w:val="2"/>
              <w:rPr>
                <w:sz w:val="18"/>
                <w:szCs w:val="18"/>
              </w:rPr>
            </w:pPr>
            <w:r w:rsidRPr="00934B46">
              <w:rPr>
                <w:sz w:val="18"/>
                <w:szCs w:val="18"/>
              </w:rPr>
              <w:t>Изготовление презентационных материалов, организация выставок, конференций</w:t>
            </w:r>
          </w:p>
        </w:tc>
        <w:tc>
          <w:tcPr>
            <w:tcW w:w="1276" w:type="dxa"/>
            <w:shd w:val="clear" w:color="auto" w:fill="auto"/>
            <w:hideMark/>
          </w:tcPr>
          <w:p w14:paraId="73C584C8" w14:textId="77777777" w:rsidR="00E811AB" w:rsidRPr="00934B46" w:rsidRDefault="00E811AB" w:rsidP="0083764A">
            <w:pPr>
              <w:jc w:val="center"/>
              <w:outlineLvl w:val="2"/>
              <w:rPr>
                <w:sz w:val="18"/>
                <w:szCs w:val="18"/>
              </w:rPr>
            </w:pPr>
            <w:r w:rsidRPr="00934B46">
              <w:rPr>
                <w:sz w:val="18"/>
                <w:szCs w:val="18"/>
              </w:rPr>
              <w:t>0610162310</w:t>
            </w:r>
          </w:p>
        </w:tc>
        <w:tc>
          <w:tcPr>
            <w:tcW w:w="567" w:type="dxa"/>
            <w:shd w:val="clear" w:color="auto" w:fill="auto"/>
            <w:hideMark/>
          </w:tcPr>
          <w:p w14:paraId="7B83D9E6"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0C4B4677"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3EDB0B16" w14:textId="77777777" w:rsidR="00E811AB" w:rsidRPr="00934B46" w:rsidRDefault="00E811AB" w:rsidP="0083764A">
            <w:pPr>
              <w:jc w:val="center"/>
              <w:outlineLvl w:val="2"/>
              <w:rPr>
                <w:sz w:val="18"/>
                <w:szCs w:val="18"/>
              </w:rPr>
            </w:pPr>
            <w:r w:rsidRPr="00934B46">
              <w:rPr>
                <w:sz w:val="18"/>
                <w:szCs w:val="18"/>
              </w:rPr>
              <w:t>35,0</w:t>
            </w:r>
          </w:p>
        </w:tc>
        <w:tc>
          <w:tcPr>
            <w:tcW w:w="1418" w:type="dxa"/>
            <w:shd w:val="clear" w:color="auto" w:fill="auto"/>
            <w:hideMark/>
          </w:tcPr>
          <w:p w14:paraId="74452C3F" w14:textId="77777777" w:rsidR="00E811AB" w:rsidRPr="00934B46" w:rsidRDefault="00E811AB" w:rsidP="0083764A">
            <w:pPr>
              <w:jc w:val="center"/>
              <w:outlineLvl w:val="2"/>
              <w:rPr>
                <w:sz w:val="18"/>
                <w:szCs w:val="18"/>
              </w:rPr>
            </w:pPr>
            <w:r w:rsidRPr="00934B46">
              <w:rPr>
                <w:sz w:val="18"/>
                <w:szCs w:val="18"/>
              </w:rPr>
              <w:t>35,0</w:t>
            </w:r>
          </w:p>
        </w:tc>
        <w:tc>
          <w:tcPr>
            <w:tcW w:w="1275" w:type="dxa"/>
            <w:shd w:val="clear" w:color="auto" w:fill="auto"/>
            <w:hideMark/>
          </w:tcPr>
          <w:p w14:paraId="1CBF6440" w14:textId="77777777" w:rsidR="00E811AB" w:rsidRPr="00934B46" w:rsidRDefault="00E811AB" w:rsidP="0083764A">
            <w:pPr>
              <w:jc w:val="center"/>
              <w:outlineLvl w:val="2"/>
              <w:rPr>
                <w:sz w:val="18"/>
                <w:szCs w:val="18"/>
              </w:rPr>
            </w:pPr>
            <w:r w:rsidRPr="00934B46">
              <w:rPr>
                <w:sz w:val="18"/>
                <w:szCs w:val="18"/>
              </w:rPr>
              <w:t>35,0</w:t>
            </w:r>
          </w:p>
        </w:tc>
      </w:tr>
      <w:tr w:rsidR="00E811AB" w:rsidRPr="002A48D2" w14:paraId="11A5E69C" w14:textId="77777777" w:rsidTr="0083764A">
        <w:trPr>
          <w:trHeight w:val="284"/>
        </w:trPr>
        <w:tc>
          <w:tcPr>
            <w:tcW w:w="3701" w:type="dxa"/>
            <w:shd w:val="clear" w:color="auto" w:fill="auto"/>
            <w:hideMark/>
          </w:tcPr>
          <w:p w14:paraId="3E623FB5"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5A32C703" w14:textId="77777777" w:rsidR="00E811AB" w:rsidRPr="00934B46" w:rsidRDefault="00E811AB" w:rsidP="0083764A">
            <w:pPr>
              <w:jc w:val="center"/>
              <w:outlineLvl w:val="6"/>
              <w:rPr>
                <w:sz w:val="18"/>
                <w:szCs w:val="18"/>
              </w:rPr>
            </w:pPr>
            <w:r w:rsidRPr="00934B46">
              <w:rPr>
                <w:sz w:val="18"/>
                <w:szCs w:val="18"/>
              </w:rPr>
              <w:t>0610162310</w:t>
            </w:r>
          </w:p>
        </w:tc>
        <w:tc>
          <w:tcPr>
            <w:tcW w:w="567" w:type="dxa"/>
            <w:shd w:val="clear" w:color="auto" w:fill="auto"/>
            <w:hideMark/>
          </w:tcPr>
          <w:p w14:paraId="6909AA22"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32D0D7B5"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0F0102D" w14:textId="77777777" w:rsidR="00E811AB" w:rsidRPr="00934B46" w:rsidRDefault="00E811AB" w:rsidP="0083764A">
            <w:pPr>
              <w:jc w:val="center"/>
              <w:outlineLvl w:val="6"/>
              <w:rPr>
                <w:sz w:val="18"/>
                <w:szCs w:val="18"/>
              </w:rPr>
            </w:pPr>
            <w:r w:rsidRPr="00934B46">
              <w:rPr>
                <w:sz w:val="18"/>
                <w:szCs w:val="18"/>
              </w:rPr>
              <w:t>35,0</w:t>
            </w:r>
          </w:p>
        </w:tc>
        <w:tc>
          <w:tcPr>
            <w:tcW w:w="1418" w:type="dxa"/>
            <w:shd w:val="clear" w:color="auto" w:fill="auto"/>
            <w:hideMark/>
          </w:tcPr>
          <w:p w14:paraId="64A94485" w14:textId="77777777" w:rsidR="00E811AB" w:rsidRPr="00934B46" w:rsidRDefault="00E811AB" w:rsidP="0083764A">
            <w:pPr>
              <w:jc w:val="center"/>
              <w:outlineLvl w:val="6"/>
              <w:rPr>
                <w:sz w:val="18"/>
                <w:szCs w:val="18"/>
              </w:rPr>
            </w:pPr>
            <w:r w:rsidRPr="00934B46">
              <w:rPr>
                <w:sz w:val="18"/>
                <w:szCs w:val="18"/>
              </w:rPr>
              <w:t>35,0</w:t>
            </w:r>
          </w:p>
        </w:tc>
        <w:tc>
          <w:tcPr>
            <w:tcW w:w="1275" w:type="dxa"/>
            <w:shd w:val="clear" w:color="auto" w:fill="auto"/>
            <w:hideMark/>
          </w:tcPr>
          <w:p w14:paraId="4CB688AB" w14:textId="77777777" w:rsidR="00E811AB" w:rsidRPr="00934B46" w:rsidRDefault="00E811AB" w:rsidP="0083764A">
            <w:pPr>
              <w:jc w:val="center"/>
              <w:outlineLvl w:val="6"/>
              <w:rPr>
                <w:sz w:val="18"/>
                <w:szCs w:val="18"/>
              </w:rPr>
            </w:pPr>
            <w:r w:rsidRPr="00934B46">
              <w:rPr>
                <w:sz w:val="18"/>
                <w:szCs w:val="18"/>
              </w:rPr>
              <w:t>35,0</w:t>
            </w:r>
          </w:p>
        </w:tc>
      </w:tr>
      <w:tr w:rsidR="00E811AB" w:rsidRPr="002A48D2" w14:paraId="3D0B179A" w14:textId="77777777" w:rsidTr="0083764A">
        <w:trPr>
          <w:trHeight w:val="284"/>
        </w:trPr>
        <w:tc>
          <w:tcPr>
            <w:tcW w:w="3701" w:type="dxa"/>
            <w:shd w:val="clear" w:color="auto" w:fill="auto"/>
            <w:hideMark/>
          </w:tcPr>
          <w:p w14:paraId="248CA406" w14:textId="77777777" w:rsidR="00E811AB" w:rsidRPr="00934B46" w:rsidRDefault="00E811AB" w:rsidP="0083764A">
            <w:pPr>
              <w:outlineLvl w:val="6"/>
              <w:rPr>
                <w:sz w:val="18"/>
                <w:szCs w:val="18"/>
              </w:rPr>
            </w:pPr>
            <w:r w:rsidRPr="00934B46">
              <w:rPr>
                <w:sz w:val="18"/>
                <w:szCs w:val="18"/>
              </w:rPr>
              <w:t>Другие вопросы в области национальной экономики</w:t>
            </w:r>
          </w:p>
        </w:tc>
        <w:tc>
          <w:tcPr>
            <w:tcW w:w="1276" w:type="dxa"/>
            <w:shd w:val="clear" w:color="auto" w:fill="auto"/>
            <w:hideMark/>
          </w:tcPr>
          <w:p w14:paraId="427D3A3E" w14:textId="77777777" w:rsidR="00E811AB" w:rsidRPr="00934B46" w:rsidRDefault="00E811AB" w:rsidP="0083764A">
            <w:pPr>
              <w:jc w:val="center"/>
              <w:outlineLvl w:val="6"/>
              <w:rPr>
                <w:sz w:val="18"/>
                <w:szCs w:val="18"/>
              </w:rPr>
            </w:pPr>
            <w:r w:rsidRPr="00934B46">
              <w:rPr>
                <w:sz w:val="18"/>
                <w:szCs w:val="18"/>
              </w:rPr>
              <w:t>0610162310</w:t>
            </w:r>
          </w:p>
        </w:tc>
        <w:tc>
          <w:tcPr>
            <w:tcW w:w="567" w:type="dxa"/>
            <w:shd w:val="clear" w:color="auto" w:fill="auto"/>
            <w:hideMark/>
          </w:tcPr>
          <w:p w14:paraId="593041FA"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2B5FEB6A" w14:textId="77777777" w:rsidR="00E811AB" w:rsidRPr="00934B46" w:rsidRDefault="00E811AB" w:rsidP="0083764A">
            <w:pPr>
              <w:jc w:val="center"/>
              <w:outlineLvl w:val="6"/>
              <w:rPr>
                <w:sz w:val="18"/>
                <w:szCs w:val="18"/>
              </w:rPr>
            </w:pPr>
            <w:r w:rsidRPr="00934B46">
              <w:rPr>
                <w:sz w:val="18"/>
                <w:szCs w:val="18"/>
              </w:rPr>
              <w:t>0412</w:t>
            </w:r>
          </w:p>
        </w:tc>
        <w:tc>
          <w:tcPr>
            <w:tcW w:w="1276" w:type="dxa"/>
            <w:shd w:val="clear" w:color="auto" w:fill="auto"/>
            <w:hideMark/>
          </w:tcPr>
          <w:p w14:paraId="19D701F3" w14:textId="77777777" w:rsidR="00E811AB" w:rsidRPr="00934B46" w:rsidRDefault="00E811AB" w:rsidP="0083764A">
            <w:pPr>
              <w:jc w:val="center"/>
              <w:outlineLvl w:val="6"/>
              <w:rPr>
                <w:sz w:val="18"/>
                <w:szCs w:val="18"/>
              </w:rPr>
            </w:pPr>
            <w:r w:rsidRPr="00934B46">
              <w:rPr>
                <w:sz w:val="18"/>
                <w:szCs w:val="18"/>
              </w:rPr>
              <w:t>35,0</w:t>
            </w:r>
          </w:p>
        </w:tc>
        <w:tc>
          <w:tcPr>
            <w:tcW w:w="1418" w:type="dxa"/>
            <w:shd w:val="clear" w:color="auto" w:fill="auto"/>
            <w:hideMark/>
          </w:tcPr>
          <w:p w14:paraId="687282D8" w14:textId="77777777" w:rsidR="00E811AB" w:rsidRPr="00934B46" w:rsidRDefault="00E811AB" w:rsidP="0083764A">
            <w:pPr>
              <w:jc w:val="center"/>
              <w:outlineLvl w:val="6"/>
              <w:rPr>
                <w:sz w:val="18"/>
                <w:szCs w:val="18"/>
              </w:rPr>
            </w:pPr>
            <w:r w:rsidRPr="00934B46">
              <w:rPr>
                <w:sz w:val="18"/>
                <w:szCs w:val="18"/>
              </w:rPr>
              <w:t>35,0</w:t>
            </w:r>
          </w:p>
        </w:tc>
        <w:tc>
          <w:tcPr>
            <w:tcW w:w="1275" w:type="dxa"/>
            <w:shd w:val="clear" w:color="auto" w:fill="auto"/>
            <w:hideMark/>
          </w:tcPr>
          <w:p w14:paraId="0C1281D2" w14:textId="77777777" w:rsidR="00E811AB" w:rsidRPr="00934B46" w:rsidRDefault="00E811AB" w:rsidP="0083764A">
            <w:pPr>
              <w:jc w:val="center"/>
              <w:outlineLvl w:val="6"/>
              <w:rPr>
                <w:sz w:val="18"/>
                <w:szCs w:val="18"/>
              </w:rPr>
            </w:pPr>
            <w:r w:rsidRPr="00934B46">
              <w:rPr>
                <w:sz w:val="18"/>
                <w:szCs w:val="18"/>
              </w:rPr>
              <w:t>35,0</w:t>
            </w:r>
          </w:p>
        </w:tc>
      </w:tr>
      <w:tr w:rsidR="00E811AB" w:rsidRPr="002A48D2" w14:paraId="09C4A692" w14:textId="77777777" w:rsidTr="0083764A">
        <w:trPr>
          <w:trHeight w:val="284"/>
        </w:trPr>
        <w:tc>
          <w:tcPr>
            <w:tcW w:w="3701" w:type="dxa"/>
            <w:shd w:val="clear" w:color="auto" w:fill="auto"/>
            <w:hideMark/>
          </w:tcPr>
          <w:p w14:paraId="6D953F44" w14:textId="77777777" w:rsidR="00E811AB" w:rsidRPr="00934B46" w:rsidRDefault="00E811AB" w:rsidP="0083764A">
            <w:pPr>
              <w:outlineLvl w:val="0"/>
              <w:rPr>
                <w:sz w:val="18"/>
                <w:szCs w:val="18"/>
              </w:rPr>
            </w:pPr>
            <w:r w:rsidRPr="00934B46">
              <w:rPr>
                <w:sz w:val="18"/>
                <w:szCs w:val="18"/>
              </w:rPr>
              <w:t>Комплексы процессных мероприятий ' Развитие и поддержка малого и среднего предпринимательства'</w:t>
            </w:r>
          </w:p>
        </w:tc>
        <w:tc>
          <w:tcPr>
            <w:tcW w:w="1276" w:type="dxa"/>
            <w:shd w:val="clear" w:color="auto" w:fill="auto"/>
            <w:hideMark/>
          </w:tcPr>
          <w:p w14:paraId="11A9091E" w14:textId="77777777" w:rsidR="00E811AB" w:rsidRPr="00934B46" w:rsidRDefault="00E811AB" w:rsidP="0083764A">
            <w:pPr>
              <w:jc w:val="center"/>
              <w:outlineLvl w:val="0"/>
              <w:rPr>
                <w:sz w:val="18"/>
                <w:szCs w:val="18"/>
              </w:rPr>
            </w:pPr>
            <w:r w:rsidRPr="00934B46">
              <w:rPr>
                <w:sz w:val="18"/>
                <w:szCs w:val="18"/>
              </w:rPr>
              <w:t>0620000000</w:t>
            </w:r>
          </w:p>
        </w:tc>
        <w:tc>
          <w:tcPr>
            <w:tcW w:w="567" w:type="dxa"/>
            <w:shd w:val="clear" w:color="auto" w:fill="auto"/>
            <w:hideMark/>
          </w:tcPr>
          <w:p w14:paraId="1CCF8FA7"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61C6C5A5"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21992BD3" w14:textId="77777777" w:rsidR="00E811AB" w:rsidRPr="00934B46" w:rsidRDefault="00E811AB" w:rsidP="0083764A">
            <w:pPr>
              <w:jc w:val="center"/>
              <w:outlineLvl w:val="0"/>
              <w:rPr>
                <w:sz w:val="18"/>
                <w:szCs w:val="18"/>
              </w:rPr>
            </w:pPr>
            <w:r w:rsidRPr="00934B46">
              <w:rPr>
                <w:sz w:val="18"/>
                <w:szCs w:val="18"/>
              </w:rPr>
              <w:t>140,0</w:t>
            </w:r>
          </w:p>
        </w:tc>
        <w:tc>
          <w:tcPr>
            <w:tcW w:w="1418" w:type="dxa"/>
            <w:shd w:val="clear" w:color="auto" w:fill="auto"/>
            <w:hideMark/>
          </w:tcPr>
          <w:p w14:paraId="0C33122D" w14:textId="77777777" w:rsidR="00E811AB" w:rsidRPr="00934B46" w:rsidRDefault="00E811AB" w:rsidP="0083764A">
            <w:pPr>
              <w:jc w:val="center"/>
              <w:outlineLvl w:val="0"/>
              <w:rPr>
                <w:sz w:val="18"/>
                <w:szCs w:val="18"/>
              </w:rPr>
            </w:pPr>
            <w:r w:rsidRPr="00934B46">
              <w:rPr>
                <w:sz w:val="18"/>
                <w:szCs w:val="18"/>
              </w:rPr>
              <w:t>140,0</w:t>
            </w:r>
          </w:p>
        </w:tc>
        <w:tc>
          <w:tcPr>
            <w:tcW w:w="1275" w:type="dxa"/>
            <w:shd w:val="clear" w:color="auto" w:fill="auto"/>
            <w:hideMark/>
          </w:tcPr>
          <w:p w14:paraId="1E4CF7A1" w14:textId="77777777" w:rsidR="00E811AB" w:rsidRPr="00934B46" w:rsidRDefault="00E811AB" w:rsidP="0083764A">
            <w:pPr>
              <w:jc w:val="center"/>
              <w:outlineLvl w:val="0"/>
              <w:rPr>
                <w:sz w:val="18"/>
                <w:szCs w:val="18"/>
              </w:rPr>
            </w:pPr>
            <w:r w:rsidRPr="00934B46">
              <w:rPr>
                <w:sz w:val="18"/>
                <w:szCs w:val="18"/>
              </w:rPr>
              <w:t>140,0</w:t>
            </w:r>
          </w:p>
        </w:tc>
      </w:tr>
      <w:tr w:rsidR="00E811AB" w:rsidRPr="002A48D2" w14:paraId="0276D816" w14:textId="77777777" w:rsidTr="0083764A">
        <w:trPr>
          <w:trHeight w:val="284"/>
        </w:trPr>
        <w:tc>
          <w:tcPr>
            <w:tcW w:w="3701" w:type="dxa"/>
            <w:shd w:val="clear" w:color="auto" w:fill="auto"/>
            <w:hideMark/>
          </w:tcPr>
          <w:p w14:paraId="5836E2AA" w14:textId="77777777" w:rsidR="00E811AB" w:rsidRPr="00934B46" w:rsidRDefault="00E811AB" w:rsidP="0083764A">
            <w:pPr>
              <w:outlineLvl w:val="1"/>
              <w:rPr>
                <w:sz w:val="18"/>
                <w:szCs w:val="18"/>
              </w:rPr>
            </w:pPr>
            <w:r w:rsidRPr="00934B46">
              <w:rPr>
                <w:sz w:val="18"/>
                <w:szCs w:val="18"/>
              </w:rPr>
              <w:t>Комплекс процессных мероприятий 'Поддержка субъектов малого и среднего предпринимательства'</w:t>
            </w:r>
          </w:p>
        </w:tc>
        <w:tc>
          <w:tcPr>
            <w:tcW w:w="1276" w:type="dxa"/>
            <w:shd w:val="clear" w:color="auto" w:fill="auto"/>
            <w:hideMark/>
          </w:tcPr>
          <w:p w14:paraId="4CA2735E" w14:textId="77777777" w:rsidR="00E811AB" w:rsidRPr="00934B46" w:rsidRDefault="00E811AB" w:rsidP="0083764A">
            <w:pPr>
              <w:jc w:val="center"/>
              <w:outlineLvl w:val="1"/>
              <w:rPr>
                <w:sz w:val="18"/>
                <w:szCs w:val="18"/>
              </w:rPr>
            </w:pPr>
            <w:r w:rsidRPr="00934B46">
              <w:rPr>
                <w:sz w:val="18"/>
                <w:szCs w:val="18"/>
              </w:rPr>
              <w:t>0620100000</w:t>
            </w:r>
          </w:p>
        </w:tc>
        <w:tc>
          <w:tcPr>
            <w:tcW w:w="567" w:type="dxa"/>
            <w:shd w:val="clear" w:color="auto" w:fill="auto"/>
            <w:hideMark/>
          </w:tcPr>
          <w:p w14:paraId="0F30AE4D"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599B6895"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3A080734" w14:textId="77777777" w:rsidR="00E811AB" w:rsidRPr="00934B46" w:rsidRDefault="00E811AB" w:rsidP="0083764A">
            <w:pPr>
              <w:jc w:val="center"/>
              <w:outlineLvl w:val="1"/>
              <w:rPr>
                <w:sz w:val="18"/>
                <w:szCs w:val="18"/>
              </w:rPr>
            </w:pPr>
            <w:r w:rsidRPr="00934B46">
              <w:rPr>
                <w:sz w:val="18"/>
                <w:szCs w:val="18"/>
              </w:rPr>
              <w:t>140,0</w:t>
            </w:r>
          </w:p>
        </w:tc>
        <w:tc>
          <w:tcPr>
            <w:tcW w:w="1418" w:type="dxa"/>
            <w:shd w:val="clear" w:color="auto" w:fill="auto"/>
            <w:hideMark/>
          </w:tcPr>
          <w:p w14:paraId="61091F05" w14:textId="77777777" w:rsidR="00E811AB" w:rsidRPr="00934B46" w:rsidRDefault="00E811AB" w:rsidP="0083764A">
            <w:pPr>
              <w:jc w:val="center"/>
              <w:outlineLvl w:val="1"/>
              <w:rPr>
                <w:sz w:val="18"/>
                <w:szCs w:val="18"/>
              </w:rPr>
            </w:pPr>
            <w:r w:rsidRPr="00934B46">
              <w:rPr>
                <w:sz w:val="18"/>
                <w:szCs w:val="18"/>
              </w:rPr>
              <w:t>140,0</w:t>
            </w:r>
          </w:p>
        </w:tc>
        <w:tc>
          <w:tcPr>
            <w:tcW w:w="1275" w:type="dxa"/>
            <w:shd w:val="clear" w:color="auto" w:fill="auto"/>
            <w:hideMark/>
          </w:tcPr>
          <w:p w14:paraId="35F7E772" w14:textId="77777777" w:rsidR="00E811AB" w:rsidRPr="00934B46" w:rsidRDefault="00E811AB" w:rsidP="0083764A">
            <w:pPr>
              <w:jc w:val="center"/>
              <w:outlineLvl w:val="1"/>
              <w:rPr>
                <w:sz w:val="18"/>
                <w:szCs w:val="18"/>
              </w:rPr>
            </w:pPr>
            <w:r w:rsidRPr="00934B46">
              <w:rPr>
                <w:sz w:val="18"/>
                <w:szCs w:val="18"/>
              </w:rPr>
              <w:t>140,0</w:t>
            </w:r>
          </w:p>
        </w:tc>
      </w:tr>
      <w:tr w:rsidR="00E811AB" w:rsidRPr="002A48D2" w14:paraId="12A61372" w14:textId="77777777" w:rsidTr="0083764A">
        <w:trPr>
          <w:trHeight w:val="284"/>
        </w:trPr>
        <w:tc>
          <w:tcPr>
            <w:tcW w:w="3701" w:type="dxa"/>
            <w:shd w:val="clear" w:color="auto" w:fill="auto"/>
            <w:hideMark/>
          </w:tcPr>
          <w:p w14:paraId="244C650A" w14:textId="77777777" w:rsidR="00E811AB" w:rsidRPr="00934B46" w:rsidRDefault="00E811AB" w:rsidP="0083764A">
            <w:pPr>
              <w:outlineLvl w:val="2"/>
              <w:rPr>
                <w:sz w:val="18"/>
                <w:szCs w:val="18"/>
              </w:rPr>
            </w:pPr>
            <w:r w:rsidRPr="00934B46">
              <w:rPr>
                <w:sz w:val="18"/>
                <w:szCs w:val="18"/>
              </w:rPr>
              <w:t>Проведение ежегодного съезда предпринимателей</w:t>
            </w:r>
          </w:p>
        </w:tc>
        <w:tc>
          <w:tcPr>
            <w:tcW w:w="1276" w:type="dxa"/>
            <w:shd w:val="clear" w:color="auto" w:fill="auto"/>
            <w:hideMark/>
          </w:tcPr>
          <w:p w14:paraId="21CCE816" w14:textId="77777777" w:rsidR="00E811AB" w:rsidRPr="00934B46" w:rsidRDefault="00E811AB" w:rsidP="0083764A">
            <w:pPr>
              <w:jc w:val="center"/>
              <w:outlineLvl w:val="2"/>
              <w:rPr>
                <w:sz w:val="18"/>
                <w:szCs w:val="18"/>
              </w:rPr>
            </w:pPr>
            <w:r w:rsidRPr="00934B46">
              <w:rPr>
                <w:sz w:val="18"/>
                <w:szCs w:val="18"/>
              </w:rPr>
              <w:t>0620163140</w:t>
            </w:r>
          </w:p>
        </w:tc>
        <w:tc>
          <w:tcPr>
            <w:tcW w:w="567" w:type="dxa"/>
            <w:shd w:val="clear" w:color="auto" w:fill="auto"/>
            <w:hideMark/>
          </w:tcPr>
          <w:p w14:paraId="4CF047FE"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3906B75C"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51B52754" w14:textId="77777777" w:rsidR="00E811AB" w:rsidRPr="00934B46" w:rsidRDefault="00E811AB" w:rsidP="0083764A">
            <w:pPr>
              <w:jc w:val="center"/>
              <w:outlineLvl w:val="2"/>
              <w:rPr>
                <w:sz w:val="18"/>
                <w:szCs w:val="18"/>
              </w:rPr>
            </w:pPr>
            <w:r w:rsidRPr="00934B46">
              <w:rPr>
                <w:sz w:val="18"/>
                <w:szCs w:val="18"/>
              </w:rPr>
              <w:t>140,0</w:t>
            </w:r>
          </w:p>
        </w:tc>
        <w:tc>
          <w:tcPr>
            <w:tcW w:w="1418" w:type="dxa"/>
            <w:shd w:val="clear" w:color="auto" w:fill="auto"/>
            <w:hideMark/>
          </w:tcPr>
          <w:p w14:paraId="2DB2925D" w14:textId="77777777" w:rsidR="00E811AB" w:rsidRPr="00934B46" w:rsidRDefault="00E811AB" w:rsidP="0083764A">
            <w:pPr>
              <w:jc w:val="center"/>
              <w:outlineLvl w:val="2"/>
              <w:rPr>
                <w:sz w:val="18"/>
                <w:szCs w:val="18"/>
              </w:rPr>
            </w:pPr>
            <w:r w:rsidRPr="00934B46">
              <w:rPr>
                <w:sz w:val="18"/>
                <w:szCs w:val="18"/>
              </w:rPr>
              <w:t>140,0</w:t>
            </w:r>
          </w:p>
        </w:tc>
        <w:tc>
          <w:tcPr>
            <w:tcW w:w="1275" w:type="dxa"/>
            <w:shd w:val="clear" w:color="auto" w:fill="auto"/>
            <w:hideMark/>
          </w:tcPr>
          <w:p w14:paraId="36A5D340" w14:textId="77777777" w:rsidR="00E811AB" w:rsidRPr="00934B46" w:rsidRDefault="00E811AB" w:rsidP="0083764A">
            <w:pPr>
              <w:jc w:val="center"/>
              <w:outlineLvl w:val="2"/>
              <w:rPr>
                <w:sz w:val="18"/>
                <w:szCs w:val="18"/>
              </w:rPr>
            </w:pPr>
            <w:r w:rsidRPr="00934B46">
              <w:rPr>
                <w:sz w:val="18"/>
                <w:szCs w:val="18"/>
              </w:rPr>
              <w:t>140,0</w:t>
            </w:r>
          </w:p>
        </w:tc>
      </w:tr>
      <w:tr w:rsidR="00E811AB" w:rsidRPr="002A48D2" w14:paraId="0F52AB94" w14:textId="77777777" w:rsidTr="0083764A">
        <w:trPr>
          <w:trHeight w:val="284"/>
        </w:trPr>
        <w:tc>
          <w:tcPr>
            <w:tcW w:w="3701" w:type="dxa"/>
            <w:shd w:val="clear" w:color="auto" w:fill="auto"/>
            <w:hideMark/>
          </w:tcPr>
          <w:p w14:paraId="0844C40D"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5121CCB6" w14:textId="77777777" w:rsidR="00E811AB" w:rsidRPr="00934B46" w:rsidRDefault="00E811AB" w:rsidP="0083764A">
            <w:pPr>
              <w:jc w:val="center"/>
              <w:outlineLvl w:val="6"/>
              <w:rPr>
                <w:sz w:val="18"/>
                <w:szCs w:val="18"/>
              </w:rPr>
            </w:pPr>
            <w:r w:rsidRPr="00934B46">
              <w:rPr>
                <w:sz w:val="18"/>
                <w:szCs w:val="18"/>
              </w:rPr>
              <w:t>0620163140</w:t>
            </w:r>
          </w:p>
        </w:tc>
        <w:tc>
          <w:tcPr>
            <w:tcW w:w="567" w:type="dxa"/>
            <w:shd w:val="clear" w:color="auto" w:fill="auto"/>
            <w:hideMark/>
          </w:tcPr>
          <w:p w14:paraId="18B73F7B"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490B1199"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48AEF219" w14:textId="77777777" w:rsidR="00E811AB" w:rsidRPr="00934B46" w:rsidRDefault="00E811AB" w:rsidP="0083764A">
            <w:pPr>
              <w:jc w:val="center"/>
              <w:outlineLvl w:val="6"/>
              <w:rPr>
                <w:sz w:val="18"/>
                <w:szCs w:val="18"/>
              </w:rPr>
            </w:pPr>
            <w:r w:rsidRPr="00934B46">
              <w:rPr>
                <w:sz w:val="18"/>
                <w:szCs w:val="18"/>
              </w:rPr>
              <w:t>140,0</w:t>
            </w:r>
          </w:p>
        </w:tc>
        <w:tc>
          <w:tcPr>
            <w:tcW w:w="1418" w:type="dxa"/>
            <w:shd w:val="clear" w:color="auto" w:fill="auto"/>
            <w:hideMark/>
          </w:tcPr>
          <w:p w14:paraId="7A8A88E9" w14:textId="77777777" w:rsidR="00E811AB" w:rsidRPr="00934B46" w:rsidRDefault="00E811AB" w:rsidP="0083764A">
            <w:pPr>
              <w:jc w:val="center"/>
              <w:outlineLvl w:val="6"/>
              <w:rPr>
                <w:sz w:val="18"/>
                <w:szCs w:val="18"/>
              </w:rPr>
            </w:pPr>
            <w:r w:rsidRPr="00934B46">
              <w:rPr>
                <w:sz w:val="18"/>
                <w:szCs w:val="18"/>
              </w:rPr>
              <w:t>140,0</w:t>
            </w:r>
          </w:p>
        </w:tc>
        <w:tc>
          <w:tcPr>
            <w:tcW w:w="1275" w:type="dxa"/>
            <w:shd w:val="clear" w:color="auto" w:fill="auto"/>
            <w:hideMark/>
          </w:tcPr>
          <w:p w14:paraId="2FB35F10" w14:textId="77777777" w:rsidR="00E811AB" w:rsidRPr="00934B46" w:rsidRDefault="00E811AB" w:rsidP="0083764A">
            <w:pPr>
              <w:jc w:val="center"/>
              <w:outlineLvl w:val="6"/>
              <w:rPr>
                <w:sz w:val="18"/>
                <w:szCs w:val="18"/>
              </w:rPr>
            </w:pPr>
            <w:r w:rsidRPr="00934B46">
              <w:rPr>
                <w:sz w:val="18"/>
                <w:szCs w:val="18"/>
              </w:rPr>
              <w:t>140,0</w:t>
            </w:r>
          </w:p>
        </w:tc>
      </w:tr>
      <w:tr w:rsidR="00E811AB" w:rsidRPr="002A48D2" w14:paraId="4304E0A1" w14:textId="77777777" w:rsidTr="0083764A">
        <w:trPr>
          <w:trHeight w:val="284"/>
        </w:trPr>
        <w:tc>
          <w:tcPr>
            <w:tcW w:w="3701" w:type="dxa"/>
            <w:shd w:val="clear" w:color="auto" w:fill="auto"/>
            <w:hideMark/>
          </w:tcPr>
          <w:p w14:paraId="718CFA2B" w14:textId="77777777" w:rsidR="00E811AB" w:rsidRPr="00934B46" w:rsidRDefault="00E811AB" w:rsidP="0083764A">
            <w:pPr>
              <w:outlineLvl w:val="6"/>
              <w:rPr>
                <w:sz w:val="18"/>
                <w:szCs w:val="18"/>
              </w:rPr>
            </w:pPr>
            <w:r w:rsidRPr="00934B46">
              <w:rPr>
                <w:sz w:val="18"/>
                <w:szCs w:val="18"/>
              </w:rPr>
              <w:t>Другие вопросы в области национальной экономики</w:t>
            </w:r>
          </w:p>
        </w:tc>
        <w:tc>
          <w:tcPr>
            <w:tcW w:w="1276" w:type="dxa"/>
            <w:shd w:val="clear" w:color="auto" w:fill="auto"/>
            <w:hideMark/>
          </w:tcPr>
          <w:p w14:paraId="486646AC" w14:textId="77777777" w:rsidR="00E811AB" w:rsidRPr="00934B46" w:rsidRDefault="00E811AB" w:rsidP="0083764A">
            <w:pPr>
              <w:jc w:val="center"/>
              <w:outlineLvl w:val="6"/>
              <w:rPr>
                <w:sz w:val="18"/>
                <w:szCs w:val="18"/>
              </w:rPr>
            </w:pPr>
            <w:r w:rsidRPr="00934B46">
              <w:rPr>
                <w:sz w:val="18"/>
                <w:szCs w:val="18"/>
              </w:rPr>
              <w:t>0620163140</w:t>
            </w:r>
          </w:p>
        </w:tc>
        <w:tc>
          <w:tcPr>
            <w:tcW w:w="567" w:type="dxa"/>
            <w:shd w:val="clear" w:color="auto" w:fill="auto"/>
            <w:hideMark/>
          </w:tcPr>
          <w:p w14:paraId="16B2027D"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46162C42" w14:textId="77777777" w:rsidR="00E811AB" w:rsidRPr="00934B46" w:rsidRDefault="00E811AB" w:rsidP="0083764A">
            <w:pPr>
              <w:jc w:val="center"/>
              <w:outlineLvl w:val="6"/>
              <w:rPr>
                <w:sz w:val="18"/>
                <w:szCs w:val="18"/>
              </w:rPr>
            </w:pPr>
            <w:r w:rsidRPr="00934B46">
              <w:rPr>
                <w:sz w:val="18"/>
                <w:szCs w:val="18"/>
              </w:rPr>
              <w:t>0412</w:t>
            </w:r>
          </w:p>
        </w:tc>
        <w:tc>
          <w:tcPr>
            <w:tcW w:w="1276" w:type="dxa"/>
            <w:shd w:val="clear" w:color="auto" w:fill="auto"/>
            <w:hideMark/>
          </w:tcPr>
          <w:p w14:paraId="5BACB851" w14:textId="77777777" w:rsidR="00E811AB" w:rsidRPr="00934B46" w:rsidRDefault="00E811AB" w:rsidP="0083764A">
            <w:pPr>
              <w:jc w:val="center"/>
              <w:outlineLvl w:val="6"/>
              <w:rPr>
                <w:sz w:val="18"/>
                <w:szCs w:val="18"/>
              </w:rPr>
            </w:pPr>
            <w:r w:rsidRPr="00934B46">
              <w:rPr>
                <w:sz w:val="18"/>
                <w:szCs w:val="18"/>
              </w:rPr>
              <w:t>140,0</w:t>
            </w:r>
          </w:p>
        </w:tc>
        <w:tc>
          <w:tcPr>
            <w:tcW w:w="1418" w:type="dxa"/>
            <w:shd w:val="clear" w:color="auto" w:fill="auto"/>
            <w:hideMark/>
          </w:tcPr>
          <w:p w14:paraId="0C27DB30" w14:textId="77777777" w:rsidR="00E811AB" w:rsidRPr="00934B46" w:rsidRDefault="00E811AB" w:rsidP="0083764A">
            <w:pPr>
              <w:jc w:val="center"/>
              <w:outlineLvl w:val="6"/>
              <w:rPr>
                <w:sz w:val="18"/>
                <w:szCs w:val="18"/>
              </w:rPr>
            </w:pPr>
            <w:r w:rsidRPr="00934B46">
              <w:rPr>
                <w:sz w:val="18"/>
                <w:szCs w:val="18"/>
              </w:rPr>
              <w:t>140,0</w:t>
            </w:r>
          </w:p>
        </w:tc>
        <w:tc>
          <w:tcPr>
            <w:tcW w:w="1275" w:type="dxa"/>
            <w:shd w:val="clear" w:color="auto" w:fill="auto"/>
            <w:hideMark/>
          </w:tcPr>
          <w:p w14:paraId="70107928" w14:textId="77777777" w:rsidR="00E811AB" w:rsidRPr="00934B46" w:rsidRDefault="00E811AB" w:rsidP="0083764A">
            <w:pPr>
              <w:jc w:val="center"/>
              <w:outlineLvl w:val="6"/>
              <w:rPr>
                <w:sz w:val="18"/>
                <w:szCs w:val="18"/>
              </w:rPr>
            </w:pPr>
            <w:r w:rsidRPr="00934B46">
              <w:rPr>
                <w:sz w:val="18"/>
                <w:szCs w:val="18"/>
              </w:rPr>
              <w:t>140,0</w:t>
            </w:r>
          </w:p>
        </w:tc>
      </w:tr>
      <w:tr w:rsidR="00E811AB" w:rsidRPr="002A48D2" w14:paraId="7DA1C735" w14:textId="77777777" w:rsidTr="0083764A">
        <w:trPr>
          <w:trHeight w:val="284"/>
        </w:trPr>
        <w:tc>
          <w:tcPr>
            <w:tcW w:w="3701" w:type="dxa"/>
            <w:shd w:val="clear" w:color="auto" w:fill="auto"/>
            <w:hideMark/>
          </w:tcPr>
          <w:p w14:paraId="2D2A45F3" w14:textId="77777777" w:rsidR="00E811AB" w:rsidRPr="00934B46" w:rsidRDefault="00E811AB" w:rsidP="0083764A">
            <w:pPr>
              <w:outlineLvl w:val="0"/>
              <w:rPr>
                <w:sz w:val="18"/>
                <w:szCs w:val="18"/>
              </w:rPr>
            </w:pPr>
            <w:r w:rsidRPr="00934B46">
              <w:rPr>
                <w:sz w:val="18"/>
                <w:szCs w:val="18"/>
              </w:rPr>
              <w:t>Комплексы процессных мероприятий ' Развитие торговли'</w:t>
            </w:r>
          </w:p>
        </w:tc>
        <w:tc>
          <w:tcPr>
            <w:tcW w:w="1276" w:type="dxa"/>
            <w:shd w:val="clear" w:color="auto" w:fill="auto"/>
            <w:hideMark/>
          </w:tcPr>
          <w:p w14:paraId="49CA3D5D" w14:textId="77777777" w:rsidR="00E811AB" w:rsidRPr="00934B46" w:rsidRDefault="00E811AB" w:rsidP="0083764A">
            <w:pPr>
              <w:jc w:val="center"/>
              <w:outlineLvl w:val="0"/>
              <w:rPr>
                <w:sz w:val="18"/>
                <w:szCs w:val="18"/>
              </w:rPr>
            </w:pPr>
            <w:r w:rsidRPr="00934B46">
              <w:rPr>
                <w:sz w:val="18"/>
                <w:szCs w:val="18"/>
              </w:rPr>
              <w:t>0630000000</w:t>
            </w:r>
          </w:p>
        </w:tc>
        <w:tc>
          <w:tcPr>
            <w:tcW w:w="567" w:type="dxa"/>
            <w:shd w:val="clear" w:color="auto" w:fill="auto"/>
            <w:hideMark/>
          </w:tcPr>
          <w:p w14:paraId="6EA0FA90"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30B96817"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53DB04E9" w14:textId="77777777" w:rsidR="00E811AB" w:rsidRPr="00934B46" w:rsidRDefault="00E811AB" w:rsidP="0083764A">
            <w:pPr>
              <w:jc w:val="center"/>
              <w:outlineLvl w:val="0"/>
              <w:rPr>
                <w:sz w:val="18"/>
                <w:szCs w:val="18"/>
              </w:rPr>
            </w:pPr>
            <w:r w:rsidRPr="00934B46">
              <w:rPr>
                <w:sz w:val="18"/>
                <w:szCs w:val="18"/>
              </w:rPr>
              <w:t>70,0</w:t>
            </w:r>
          </w:p>
        </w:tc>
        <w:tc>
          <w:tcPr>
            <w:tcW w:w="1418" w:type="dxa"/>
            <w:shd w:val="clear" w:color="auto" w:fill="auto"/>
            <w:hideMark/>
          </w:tcPr>
          <w:p w14:paraId="14582E39" w14:textId="77777777" w:rsidR="00E811AB" w:rsidRPr="00934B46" w:rsidRDefault="00E811AB" w:rsidP="0083764A">
            <w:pPr>
              <w:jc w:val="center"/>
              <w:outlineLvl w:val="0"/>
              <w:rPr>
                <w:sz w:val="18"/>
                <w:szCs w:val="18"/>
              </w:rPr>
            </w:pPr>
            <w:r w:rsidRPr="00934B46">
              <w:rPr>
                <w:sz w:val="18"/>
                <w:szCs w:val="18"/>
              </w:rPr>
              <w:t>70,0</w:t>
            </w:r>
          </w:p>
        </w:tc>
        <w:tc>
          <w:tcPr>
            <w:tcW w:w="1275" w:type="dxa"/>
            <w:shd w:val="clear" w:color="auto" w:fill="auto"/>
            <w:hideMark/>
          </w:tcPr>
          <w:p w14:paraId="15F1F070" w14:textId="77777777" w:rsidR="00E811AB" w:rsidRPr="00934B46" w:rsidRDefault="00E811AB" w:rsidP="0083764A">
            <w:pPr>
              <w:jc w:val="center"/>
              <w:outlineLvl w:val="0"/>
              <w:rPr>
                <w:sz w:val="18"/>
                <w:szCs w:val="18"/>
              </w:rPr>
            </w:pPr>
            <w:r w:rsidRPr="00934B46">
              <w:rPr>
                <w:sz w:val="18"/>
                <w:szCs w:val="18"/>
              </w:rPr>
              <w:t>70,0</w:t>
            </w:r>
          </w:p>
        </w:tc>
      </w:tr>
      <w:tr w:rsidR="00E811AB" w:rsidRPr="002A48D2" w14:paraId="20AA4803" w14:textId="77777777" w:rsidTr="0083764A">
        <w:trPr>
          <w:trHeight w:val="284"/>
        </w:trPr>
        <w:tc>
          <w:tcPr>
            <w:tcW w:w="3701" w:type="dxa"/>
            <w:shd w:val="clear" w:color="auto" w:fill="auto"/>
            <w:hideMark/>
          </w:tcPr>
          <w:p w14:paraId="42644A3E" w14:textId="77777777" w:rsidR="00E811AB" w:rsidRPr="00934B46" w:rsidRDefault="00E811AB" w:rsidP="0083764A">
            <w:pPr>
              <w:outlineLvl w:val="1"/>
              <w:rPr>
                <w:sz w:val="18"/>
                <w:szCs w:val="18"/>
              </w:rPr>
            </w:pPr>
            <w:r w:rsidRPr="00934B46">
              <w:rPr>
                <w:sz w:val="18"/>
                <w:szCs w:val="18"/>
              </w:rPr>
              <w:t>Комплекс процессных мероприятий 'Поддержка торговли в Бессоновском районе Пензенской области'</w:t>
            </w:r>
          </w:p>
        </w:tc>
        <w:tc>
          <w:tcPr>
            <w:tcW w:w="1276" w:type="dxa"/>
            <w:shd w:val="clear" w:color="auto" w:fill="auto"/>
            <w:hideMark/>
          </w:tcPr>
          <w:p w14:paraId="1C810E75" w14:textId="77777777" w:rsidR="00E811AB" w:rsidRPr="00934B46" w:rsidRDefault="00E811AB" w:rsidP="0083764A">
            <w:pPr>
              <w:jc w:val="center"/>
              <w:outlineLvl w:val="1"/>
              <w:rPr>
                <w:sz w:val="18"/>
                <w:szCs w:val="18"/>
              </w:rPr>
            </w:pPr>
            <w:r w:rsidRPr="00934B46">
              <w:rPr>
                <w:sz w:val="18"/>
                <w:szCs w:val="18"/>
              </w:rPr>
              <w:t>0630100000</w:t>
            </w:r>
          </w:p>
        </w:tc>
        <w:tc>
          <w:tcPr>
            <w:tcW w:w="567" w:type="dxa"/>
            <w:shd w:val="clear" w:color="auto" w:fill="auto"/>
            <w:hideMark/>
          </w:tcPr>
          <w:p w14:paraId="1E14617E"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0EECE117"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3083D951" w14:textId="77777777" w:rsidR="00E811AB" w:rsidRPr="00934B46" w:rsidRDefault="00E811AB" w:rsidP="0083764A">
            <w:pPr>
              <w:jc w:val="center"/>
              <w:outlineLvl w:val="1"/>
              <w:rPr>
                <w:sz w:val="18"/>
                <w:szCs w:val="18"/>
              </w:rPr>
            </w:pPr>
            <w:r w:rsidRPr="00934B46">
              <w:rPr>
                <w:sz w:val="18"/>
                <w:szCs w:val="18"/>
              </w:rPr>
              <w:t>70,0</w:t>
            </w:r>
          </w:p>
        </w:tc>
        <w:tc>
          <w:tcPr>
            <w:tcW w:w="1418" w:type="dxa"/>
            <w:shd w:val="clear" w:color="auto" w:fill="auto"/>
            <w:hideMark/>
          </w:tcPr>
          <w:p w14:paraId="4D34C77A" w14:textId="77777777" w:rsidR="00E811AB" w:rsidRPr="00934B46" w:rsidRDefault="00E811AB" w:rsidP="0083764A">
            <w:pPr>
              <w:jc w:val="center"/>
              <w:outlineLvl w:val="1"/>
              <w:rPr>
                <w:sz w:val="18"/>
                <w:szCs w:val="18"/>
              </w:rPr>
            </w:pPr>
            <w:r w:rsidRPr="00934B46">
              <w:rPr>
                <w:sz w:val="18"/>
                <w:szCs w:val="18"/>
              </w:rPr>
              <w:t>70,0</w:t>
            </w:r>
          </w:p>
        </w:tc>
        <w:tc>
          <w:tcPr>
            <w:tcW w:w="1275" w:type="dxa"/>
            <w:shd w:val="clear" w:color="auto" w:fill="auto"/>
            <w:hideMark/>
          </w:tcPr>
          <w:p w14:paraId="7CD55EFF" w14:textId="77777777" w:rsidR="00E811AB" w:rsidRPr="00934B46" w:rsidRDefault="00E811AB" w:rsidP="0083764A">
            <w:pPr>
              <w:jc w:val="center"/>
              <w:outlineLvl w:val="1"/>
              <w:rPr>
                <w:sz w:val="18"/>
                <w:szCs w:val="18"/>
              </w:rPr>
            </w:pPr>
            <w:r w:rsidRPr="00934B46">
              <w:rPr>
                <w:sz w:val="18"/>
                <w:szCs w:val="18"/>
              </w:rPr>
              <w:t>70,0</w:t>
            </w:r>
          </w:p>
        </w:tc>
      </w:tr>
      <w:tr w:rsidR="00E811AB" w:rsidRPr="002A48D2" w14:paraId="64128822" w14:textId="77777777" w:rsidTr="0083764A">
        <w:trPr>
          <w:trHeight w:val="284"/>
        </w:trPr>
        <w:tc>
          <w:tcPr>
            <w:tcW w:w="3701" w:type="dxa"/>
            <w:shd w:val="clear" w:color="auto" w:fill="auto"/>
            <w:hideMark/>
          </w:tcPr>
          <w:p w14:paraId="3F9959CE" w14:textId="77777777" w:rsidR="00E811AB" w:rsidRPr="00934B46" w:rsidRDefault="00E811AB" w:rsidP="0083764A">
            <w:pPr>
              <w:outlineLvl w:val="2"/>
              <w:rPr>
                <w:sz w:val="18"/>
                <w:szCs w:val="18"/>
              </w:rPr>
            </w:pPr>
            <w:r w:rsidRPr="00934B46">
              <w:rPr>
                <w:sz w:val="18"/>
                <w:szCs w:val="18"/>
              </w:rPr>
              <w:t>Проведение мероприятий в сфере торговли</w:t>
            </w:r>
          </w:p>
        </w:tc>
        <w:tc>
          <w:tcPr>
            <w:tcW w:w="1276" w:type="dxa"/>
            <w:shd w:val="clear" w:color="auto" w:fill="auto"/>
            <w:hideMark/>
          </w:tcPr>
          <w:p w14:paraId="79170EF2" w14:textId="77777777" w:rsidR="00E811AB" w:rsidRPr="00934B46" w:rsidRDefault="00E811AB" w:rsidP="0083764A">
            <w:pPr>
              <w:jc w:val="center"/>
              <w:outlineLvl w:val="2"/>
              <w:rPr>
                <w:sz w:val="18"/>
                <w:szCs w:val="18"/>
              </w:rPr>
            </w:pPr>
            <w:r w:rsidRPr="00934B46">
              <w:rPr>
                <w:sz w:val="18"/>
                <w:szCs w:val="18"/>
              </w:rPr>
              <w:t>0630162510</w:t>
            </w:r>
          </w:p>
        </w:tc>
        <w:tc>
          <w:tcPr>
            <w:tcW w:w="567" w:type="dxa"/>
            <w:shd w:val="clear" w:color="auto" w:fill="auto"/>
            <w:hideMark/>
          </w:tcPr>
          <w:p w14:paraId="04A55553"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55C70AEC"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4FFADB4C" w14:textId="77777777" w:rsidR="00E811AB" w:rsidRPr="00934B46" w:rsidRDefault="00E811AB" w:rsidP="0083764A">
            <w:pPr>
              <w:jc w:val="center"/>
              <w:outlineLvl w:val="2"/>
              <w:rPr>
                <w:sz w:val="18"/>
                <w:szCs w:val="18"/>
              </w:rPr>
            </w:pPr>
            <w:r w:rsidRPr="00934B46">
              <w:rPr>
                <w:sz w:val="18"/>
                <w:szCs w:val="18"/>
              </w:rPr>
              <w:t>15,0</w:t>
            </w:r>
          </w:p>
        </w:tc>
        <w:tc>
          <w:tcPr>
            <w:tcW w:w="1418" w:type="dxa"/>
            <w:shd w:val="clear" w:color="auto" w:fill="auto"/>
            <w:hideMark/>
          </w:tcPr>
          <w:p w14:paraId="65BBCB19" w14:textId="77777777" w:rsidR="00E811AB" w:rsidRPr="00934B46" w:rsidRDefault="00E811AB" w:rsidP="0083764A">
            <w:pPr>
              <w:jc w:val="center"/>
              <w:outlineLvl w:val="2"/>
              <w:rPr>
                <w:sz w:val="18"/>
                <w:szCs w:val="18"/>
              </w:rPr>
            </w:pPr>
            <w:r w:rsidRPr="00934B46">
              <w:rPr>
                <w:sz w:val="18"/>
                <w:szCs w:val="18"/>
              </w:rPr>
              <w:t>15,0</w:t>
            </w:r>
          </w:p>
        </w:tc>
        <w:tc>
          <w:tcPr>
            <w:tcW w:w="1275" w:type="dxa"/>
            <w:shd w:val="clear" w:color="auto" w:fill="auto"/>
            <w:hideMark/>
          </w:tcPr>
          <w:p w14:paraId="706B6BC6" w14:textId="77777777" w:rsidR="00E811AB" w:rsidRPr="00934B46" w:rsidRDefault="00E811AB" w:rsidP="0083764A">
            <w:pPr>
              <w:jc w:val="center"/>
              <w:outlineLvl w:val="2"/>
              <w:rPr>
                <w:sz w:val="18"/>
                <w:szCs w:val="18"/>
              </w:rPr>
            </w:pPr>
            <w:r w:rsidRPr="00934B46">
              <w:rPr>
                <w:sz w:val="18"/>
                <w:szCs w:val="18"/>
              </w:rPr>
              <w:t>15,0</w:t>
            </w:r>
          </w:p>
        </w:tc>
      </w:tr>
      <w:tr w:rsidR="00E811AB" w:rsidRPr="002A48D2" w14:paraId="7C76B9E3" w14:textId="77777777" w:rsidTr="0083764A">
        <w:trPr>
          <w:trHeight w:val="284"/>
        </w:trPr>
        <w:tc>
          <w:tcPr>
            <w:tcW w:w="3701" w:type="dxa"/>
            <w:shd w:val="clear" w:color="auto" w:fill="auto"/>
            <w:hideMark/>
          </w:tcPr>
          <w:p w14:paraId="35FD6E46"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567C38D0" w14:textId="77777777" w:rsidR="00E811AB" w:rsidRPr="00934B46" w:rsidRDefault="00E811AB" w:rsidP="0083764A">
            <w:pPr>
              <w:jc w:val="center"/>
              <w:outlineLvl w:val="6"/>
              <w:rPr>
                <w:sz w:val="18"/>
                <w:szCs w:val="18"/>
              </w:rPr>
            </w:pPr>
            <w:r w:rsidRPr="00934B46">
              <w:rPr>
                <w:sz w:val="18"/>
                <w:szCs w:val="18"/>
              </w:rPr>
              <w:t>0630162510</w:t>
            </w:r>
          </w:p>
        </w:tc>
        <w:tc>
          <w:tcPr>
            <w:tcW w:w="567" w:type="dxa"/>
            <w:shd w:val="clear" w:color="auto" w:fill="auto"/>
            <w:hideMark/>
          </w:tcPr>
          <w:p w14:paraId="769C650B"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68DD3CE5"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A761E99" w14:textId="77777777" w:rsidR="00E811AB" w:rsidRPr="00934B46" w:rsidRDefault="00E811AB" w:rsidP="0083764A">
            <w:pPr>
              <w:jc w:val="center"/>
              <w:outlineLvl w:val="6"/>
              <w:rPr>
                <w:sz w:val="18"/>
                <w:szCs w:val="18"/>
              </w:rPr>
            </w:pPr>
            <w:r w:rsidRPr="00934B46">
              <w:rPr>
                <w:sz w:val="18"/>
                <w:szCs w:val="18"/>
              </w:rPr>
              <w:t>15,0</w:t>
            </w:r>
          </w:p>
        </w:tc>
        <w:tc>
          <w:tcPr>
            <w:tcW w:w="1418" w:type="dxa"/>
            <w:shd w:val="clear" w:color="auto" w:fill="auto"/>
            <w:hideMark/>
          </w:tcPr>
          <w:p w14:paraId="70807B4B" w14:textId="77777777" w:rsidR="00E811AB" w:rsidRPr="00934B46" w:rsidRDefault="00E811AB" w:rsidP="0083764A">
            <w:pPr>
              <w:jc w:val="center"/>
              <w:outlineLvl w:val="6"/>
              <w:rPr>
                <w:sz w:val="18"/>
                <w:szCs w:val="18"/>
              </w:rPr>
            </w:pPr>
            <w:r w:rsidRPr="00934B46">
              <w:rPr>
                <w:sz w:val="18"/>
                <w:szCs w:val="18"/>
              </w:rPr>
              <w:t>15,0</w:t>
            </w:r>
          </w:p>
        </w:tc>
        <w:tc>
          <w:tcPr>
            <w:tcW w:w="1275" w:type="dxa"/>
            <w:shd w:val="clear" w:color="auto" w:fill="auto"/>
            <w:hideMark/>
          </w:tcPr>
          <w:p w14:paraId="0C06D06E" w14:textId="77777777" w:rsidR="00E811AB" w:rsidRPr="00934B46" w:rsidRDefault="00E811AB" w:rsidP="0083764A">
            <w:pPr>
              <w:jc w:val="center"/>
              <w:outlineLvl w:val="6"/>
              <w:rPr>
                <w:sz w:val="18"/>
                <w:szCs w:val="18"/>
              </w:rPr>
            </w:pPr>
            <w:r w:rsidRPr="00934B46">
              <w:rPr>
                <w:sz w:val="18"/>
                <w:szCs w:val="18"/>
              </w:rPr>
              <w:t>15,0</w:t>
            </w:r>
          </w:p>
        </w:tc>
      </w:tr>
      <w:tr w:rsidR="00E811AB" w:rsidRPr="002A48D2" w14:paraId="41BB7FCE" w14:textId="77777777" w:rsidTr="0083764A">
        <w:trPr>
          <w:trHeight w:val="284"/>
        </w:trPr>
        <w:tc>
          <w:tcPr>
            <w:tcW w:w="3701" w:type="dxa"/>
            <w:shd w:val="clear" w:color="auto" w:fill="auto"/>
            <w:hideMark/>
          </w:tcPr>
          <w:p w14:paraId="71C646ED" w14:textId="77777777" w:rsidR="00E811AB" w:rsidRPr="00934B46" w:rsidRDefault="00E811AB" w:rsidP="0083764A">
            <w:pPr>
              <w:outlineLvl w:val="6"/>
              <w:rPr>
                <w:sz w:val="18"/>
                <w:szCs w:val="18"/>
              </w:rPr>
            </w:pPr>
            <w:r w:rsidRPr="00934B46">
              <w:rPr>
                <w:sz w:val="18"/>
                <w:szCs w:val="18"/>
              </w:rPr>
              <w:t>Другие вопросы в области национальной экономики</w:t>
            </w:r>
          </w:p>
        </w:tc>
        <w:tc>
          <w:tcPr>
            <w:tcW w:w="1276" w:type="dxa"/>
            <w:shd w:val="clear" w:color="auto" w:fill="auto"/>
            <w:hideMark/>
          </w:tcPr>
          <w:p w14:paraId="5E9BEFE7" w14:textId="77777777" w:rsidR="00E811AB" w:rsidRPr="00934B46" w:rsidRDefault="00E811AB" w:rsidP="0083764A">
            <w:pPr>
              <w:jc w:val="center"/>
              <w:outlineLvl w:val="6"/>
              <w:rPr>
                <w:sz w:val="18"/>
                <w:szCs w:val="18"/>
              </w:rPr>
            </w:pPr>
            <w:r w:rsidRPr="00934B46">
              <w:rPr>
                <w:sz w:val="18"/>
                <w:szCs w:val="18"/>
              </w:rPr>
              <w:t>0630162510</w:t>
            </w:r>
          </w:p>
        </w:tc>
        <w:tc>
          <w:tcPr>
            <w:tcW w:w="567" w:type="dxa"/>
            <w:shd w:val="clear" w:color="auto" w:fill="auto"/>
            <w:hideMark/>
          </w:tcPr>
          <w:p w14:paraId="1F4F49DC"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3FD147B3" w14:textId="77777777" w:rsidR="00E811AB" w:rsidRPr="00934B46" w:rsidRDefault="00E811AB" w:rsidP="0083764A">
            <w:pPr>
              <w:jc w:val="center"/>
              <w:outlineLvl w:val="6"/>
              <w:rPr>
                <w:sz w:val="18"/>
                <w:szCs w:val="18"/>
              </w:rPr>
            </w:pPr>
            <w:r w:rsidRPr="00934B46">
              <w:rPr>
                <w:sz w:val="18"/>
                <w:szCs w:val="18"/>
              </w:rPr>
              <w:t>0412</w:t>
            </w:r>
          </w:p>
        </w:tc>
        <w:tc>
          <w:tcPr>
            <w:tcW w:w="1276" w:type="dxa"/>
            <w:shd w:val="clear" w:color="auto" w:fill="auto"/>
            <w:hideMark/>
          </w:tcPr>
          <w:p w14:paraId="5AB88281" w14:textId="77777777" w:rsidR="00E811AB" w:rsidRPr="00934B46" w:rsidRDefault="00E811AB" w:rsidP="0083764A">
            <w:pPr>
              <w:jc w:val="center"/>
              <w:outlineLvl w:val="6"/>
              <w:rPr>
                <w:sz w:val="18"/>
                <w:szCs w:val="18"/>
              </w:rPr>
            </w:pPr>
            <w:r w:rsidRPr="00934B46">
              <w:rPr>
                <w:sz w:val="18"/>
                <w:szCs w:val="18"/>
              </w:rPr>
              <w:t>15,0</w:t>
            </w:r>
          </w:p>
        </w:tc>
        <w:tc>
          <w:tcPr>
            <w:tcW w:w="1418" w:type="dxa"/>
            <w:shd w:val="clear" w:color="auto" w:fill="auto"/>
            <w:hideMark/>
          </w:tcPr>
          <w:p w14:paraId="73737EF4" w14:textId="77777777" w:rsidR="00E811AB" w:rsidRPr="00934B46" w:rsidRDefault="00E811AB" w:rsidP="0083764A">
            <w:pPr>
              <w:jc w:val="center"/>
              <w:outlineLvl w:val="6"/>
              <w:rPr>
                <w:sz w:val="18"/>
                <w:szCs w:val="18"/>
              </w:rPr>
            </w:pPr>
            <w:r w:rsidRPr="00934B46">
              <w:rPr>
                <w:sz w:val="18"/>
                <w:szCs w:val="18"/>
              </w:rPr>
              <w:t>15,0</w:t>
            </w:r>
          </w:p>
        </w:tc>
        <w:tc>
          <w:tcPr>
            <w:tcW w:w="1275" w:type="dxa"/>
            <w:shd w:val="clear" w:color="auto" w:fill="auto"/>
            <w:hideMark/>
          </w:tcPr>
          <w:p w14:paraId="30DA4CA7" w14:textId="77777777" w:rsidR="00E811AB" w:rsidRPr="00934B46" w:rsidRDefault="00E811AB" w:rsidP="0083764A">
            <w:pPr>
              <w:jc w:val="center"/>
              <w:outlineLvl w:val="6"/>
              <w:rPr>
                <w:sz w:val="18"/>
                <w:szCs w:val="18"/>
              </w:rPr>
            </w:pPr>
            <w:r w:rsidRPr="00934B46">
              <w:rPr>
                <w:sz w:val="18"/>
                <w:szCs w:val="18"/>
              </w:rPr>
              <w:t>15,0</w:t>
            </w:r>
          </w:p>
        </w:tc>
      </w:tr>
      <w:tr w:rsidR="00E811AB" w:rsidRPr="002A48D2" w14:paraId="2D2E2129" w14:textId="77777777" w:rsidTr="0083764A">
        <w:trPr>
          <w:trHeight w:val="284"/>
        </w:trPr>
        <w:tc>
          <w:tcPr>
            <w:tcW w:w="3701" w:type="dxa"/>
            <w:shd w:val="clear" w:color="auto" w:fill="auto"/>
            <w:hideMark/>
          </w:tcPr>
          <w:p w14:paraId="5122D335" w14:textId="77777777" w:rsidR="00E811AB" w:rsidRPr="00934B46" w:rsidRDefault="00E811AB" w:rsidP="0083764A">
            <w:pPr>
              <w:outlineLvl w:val="2"/>
              <w:rPr>
                <w:sz w:val="18"/>
                <w:szCs w:val="18"/>
              </w:rPr>
            </w:pPr>
            <w:r w:rsidRPr="00934B46">
              <w:rPr>
                <w:sz w:val="18"/>
                <w:szCs w:val="18"/>
              </w:rPr>
              <w:t>Услуги по украшению выставок, ярмарок, презентаций</w:t>
            </w:r>
          </w:p>
        </w:tc>
        <w:tc>
          <w:tcPr>
            <w:tcW w:w="1276" w:type="dxa"/>
            <w:shd w:val="clear" w:color="auto" w:fill="auto"/>
            <w:hideMark/>
          </w:tcPr>
          <w:p w14:paraId="400D7C22" w14:textId="77777777" w:rsidR="00E811AB" w:rsidRPr="00934B46" w:rsidRDefault="00E811AB" w:rsidP="0083764A">
            <w:pPr>
              <w:jc w:val="center"/>
              <w:outlineLvl w:val="2"/>
              <w:rPr>
                <w:sz w:val="18"/>
                <w:szCs w:val="18"/>
              </w:rPr>
            </w:pPr>
            <w:r w:rsidRPr="00934B46">
              <w:rPr>
                <w:sz w:val="18"/>
                <w:szCs w:val="18"/>
              </w:rPr>
              <w:t>0630162530</w:t>
            </w:r>
          </w:p>
        </w:tc>
        <w:tc>
          <w:tcPr>
            <w:tcW w:w="567" w:type="dxa"/>
            <w:shd w:val="clear" w:color="auto" w:fill="auto"/>
            <w:hideMark/>
          </w:tcPr>
          <w:p w14:paraId="6060030F"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5E624711"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7B4D313C" w14:textId="77777777" w:rsidR="00E811AB" w:rsidRPr="00934B46" w:rsidRDefault="00E811AB" w:rsidP="0083764A">
            <w:pPr>
              <w:jc w:val="center"/>
              <w:outlineLvl w:val="2"/>
              <w:rPr>
                <w:sz w:val="18"/>
                <w:szCs w:val="18"/>
              </w:rPr>
            </w:pPr>
            <w:r w:rsidRPr="00934B46">
              <w:rPr>
                <w:sz w:val="18"/>
                <w:szCs w:val="18"/>
              </w:rPr>
              <w:t>55,0</w:t>
            </w:r>
          </w:p>
        </w:tc>
        <w:tc>
          <w:tcPr>
            <w:tcW w:w="1418" w:type="dxa"/>
            <w:shd w:val="clear" w:color="auto" w:fill="auto"/>
            <w:hideMark/>
          </w:tcPr>
          <w:p w14:paraId="5B66D7BC" w14:textId="77777777" w:rsidR="00E811AB" w:rsidRPr="00934B46" w:rsidRDefault="00E811AB" w:rsidP="0083764A">
            <w:pPr>
              <w:jc w:val="center"/>
              <w:outlineLvl w:val="2"/>
              <w:rPr>
                <w:sz w:val="18"/>
                <w:szCs w:val="18"/>
              </w:rPr>
            </w:pPr>
            <w:r w:rsidRPr="00934B46">
              <w:rPr>
                <w:sz w:val="18"/>
                <w:szCs w:val="18"/>
              </w:rPr>
              <w:t>55,0</w:t>
            </w:r>
          </w:p>
        </w:tc>
        <w:tc>
          <w:tcPr>
            <w:tcW w:w="1275" w:type="dxa"/>
            <w:shd w:val="clear" w:color="auto" w:fill="auto"/>
            <w:hideMark/>
          </w:tcPr>
          <w:p w14:paraId="136F3AC4" w14:textId="77777777" w:rsidR="00E811AB" w:rsidRPr="00934B46" w:rsidRDefault="00E811AB" w:rsidP="0083764A">
            <w:pPr>
              <w:jc w:val="center"/>
              <w:outlineLvl w:val="2"/>
              <w:rPr>
                <w:sz w:val="18"/>
                <w:szCs w:val="18"/>
              </w:rPr>
            </w:pPr>
            <w:r w:rsidRPr="00934B46">
              <w:rPr>
                <w:sz w:val="18"/>
                <w:szCs w:val="18"/>
              </w:rPr>
              <w:t>55,0</w:t>
            </w:r>
          </w:p>
        </w:tc>
      </w:tr>
      <w:tr w:rsidR="00E811AB" w:rsidRPr="002A48D2" w14:paraId="2072755C" w14:textId="77777777" w:rsidTr="0083764A">
        <w:trPr>
          <w:trHeight w:val="284"/>
        </w:trPr>
        <w:tc>
          <w:tcPr>
            <w:tcW w:w="3701" w:type="dxa"/>
            <w:shd w:val="clear" w:color="auto" w:fill="auto"/>
            <w:hideMark/>
          </w:tcPr>
          <w:p w14:paraId="5DBADEF6"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65085EA1" w14:textId="77777777" w:rsidR="00E811AB" w:rsidRPr="00934B46" w:rsidRDefault="00E811AB" w:rsidP="0083764A">
            <w:pPr>
              <w:jc w:val="center"/>
              <w:outlineLvl w:val="6"/>
              <w:rPr>
                <w:sz w:val="18"/>
                <w:szCs w:val="18"/>
              </w:rPr>
            </w:pPr>
            <w:r w:rsidRPr="00934B46">
              <w:rPr>
                <w:sz w:val="18"/>
                <w:szCs w:val="18"/>
              </w:rPr>
              <w:t>0630162530</w:t>
            </w:r>
          </w:p>
        </w:tc>
        <w:tc>
          <w:tcPr>
            <w:tcW w:w="567" w:type="dxa"/>
            <w:shd w:val="clear" w:color="auto" w:fill="auto"/>
            <w:hideMark/>
          </w:tcPr>
          <w:p w14:paraId="0D232979"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18FAB86A"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6581697C" w14:textId="77777777" w:rsidR="00E811AB" w:rsidRPr="00934B46" w:rsidRDefault="00E811AB" w:rsidP="0083764A">
            <w:pPr>
              <w:jc w:val="center"/>
              <w:outlineLvl w:val="6"/>
              <w:rPr>
                <w:sz w:val="18"/>
                <w:szCs w:val="18"/>
              </w:rPr>
            </w:pPr>
            <w:r w:rsidRPr="00934B46">
              <w:rPr>
                <w:sz w:val="18"/>
                <w:szCs w:val="18"/>
              </w:rPr>
              <w:t>55,0</w:t>
            </w:r>
          </w:p>
        </w:tc>
        <w:tc>
          <w:tcPr>
            <w:tcW w:w="1418" w:type="dxa"/>
            <w:shd w:val="clear" w:color="auto" w:fill="auto"/>
            <w:hideMark/>
          </w:tcPr>
          <w:p w14:paraId="30B8B5FB" w14:textId="77777777" w:rsidR="00E811AB" w:rsidRPr="00934B46" w:rsidRDefault="00E811AB" w:rsidP="0083764A">
            <w:pPr>
              <w:jc w:val="center"/>
              <w:outlineLvl w:val="6"/>
              <w:rPr>
                <w:sz w:val="18"/>
                <w:szCs w:val="18"/>
              </w:rPr>
            </w:pPr>
            <w:r w:rsidRPr="00934B46">
              <w:rPr>
                <w:sz w:val="18"/>
                <w:szCs w:val="18"/>
              </w:rPr>
              <w:t>55,0</w:t>
            </w:r>
          </w:p>
        </w:tc>
        <w:tc>
          <w:tcPr>
            <w:tcW w:w="1275" w:type="dxa"/>
            <w:shd w:val="clear" w:color="auto" w:fill="auto"/>
            <w:hideMark/>
          </w:tcPr>
          <w:p w14:paraId="392A224B" w14:textId="77777777" w:rsidR="00E811AB" w:rsidRPr="00934B46" w:rsidRDefault="00E811AB" w:rsidP="0083764A">
            <w:pPr>
              <w:jc w:val="center"/>
              <w:outlineLvl w:val="6"/>
              <w:rPr>
                <w:sz w:val="18"/>
                <w:szCs w:val="18"/>
              </w:rPr>
            </w:pPr>
            <w:r w:rsidRPr="00934B46">
              <w:rPr>
                <w:sz w:val="18"/>
                <w:szCs w:val="18"/>
              </w:rPr>
              <w:t>55,0</w:t>
            </w:r>
          </w:p>
        </w:tc>
      </w:tr>
      <w:tr w:rsidR="00E811AB" w:rsidRPr="002A48D2" w14:paraId="4CC39DBD" w14:textId="77777777" w:rsidTr="0083764A">
        <w:trPr>
          <w:trHeight w:val="284"/>
        </w:trPr>
        <w:tc>
          <w:tcPr>
            <w:tcW w:w="3701" w:type="dxa"/>
            <w:shd w:val="clear" w:color="auto" w:fill="auto"/>
            <w:hideMark/>
          </w:tcPr>
          <w:p w14:paraId="620D034A" w14:textId="77777777" w:rsidR="00E811AB" w:rsidRPr="00934B46" w:rsidRDefault="00E811AB" w:rsidP="0083764A">
            <w:pPr>
              <w:outlineLvl w:val="6"/>
              <w:rPr>
                <w:sz w:val="18"/>
                <w:szCs w:val="18"/>
              </w:rPr>
            </w:pPr>
            <w:r w:rsidRPr="00934B46">
              <w:rPr>
                <w:sz w:val="18"/>
                <w:szCs w:val="18"/>
              </w:rPr>
              <w:t>Другие вопросы в области национальной экономики</w:t>
            </w:r>
          </w:p>
        </w:tc>
        <w:tc>
          <w:tcPr>
            <w:tcW w:w="1276" w:type="dxa"/>
            <w:shd w:val="clear" w:color="auto" w:fill="auto"/>
            <w:hideMark/>
          </w:tcPr>
          <w:p w14:paraId="284428EB" w14:textId="77777777" w:rsidR="00E811AB" w:rsidRPr="00934B46" w:rsidRDefault="00E811AB" w:rsidP="0083764A">
            <w:pPr>
              <w:jc w:val="center"/>
              <w:outlineLvl w:val="6"/>
              <w:rPr>
                <w:sz w:val="18"/>
                <w:szCs w:val="18"/>
              </w:rPr>
            </w:pPr>
            <w:r w:rsidRPr="00934B46">
              <w:rPr>
                <w:sz w:val="18"/>
                <w:szCs w:val="18"/>
              </w:rPr>
              <w:t>0630162530</w:t>
            </w:r>
          </w:p>
        </w:tc>
        <w:tc>
          <w:tcPr>
            <w:tcW w:w="567" w:type="dxa"/>
            <w:shd w:val="clear" w:color="auto" w:fill="auto"/>
            <w:hideMark/>
          </w:tcPr>
          <w:p w14:paraId="59E27C96"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60D26FB1" w14:textId="77777777" w:rsidR="00E811AB" w:rsidRPr="00934B46" w:rsidRDefault="00E811AB" w:rsidP="0083764A">
            <w:pPr>
              <w:jc w:val="center"/>
              <w:outlineLvl w:val="6"/>
              <w:rPr>
                <w:sz w:val="18"/>
                <w:szCs w:val="18"/>
              </w:rPr>
            </w:pPr>
            <w:r w:rsidRPr="00934B46">
              <w:rPr>
                <w:sz w:val="18"/>
                <w:szCs w:val="18"/>
              </w:rPr>
              <w:t>0412</w:t>
            </w:r>
          </w:p>
        </w:tc>
        <w:tc>
          <w:tcPr>
            <w:tcW w:w="1276" w:type="dxa"/>
            <w:shd w:val="clear" w:color="auto" w:fill="auto"/>
            <w:hideMark/>
          </w:tcPr>
          <w:p w14:paraId="0413B40B" w14:textId="77777777" w:rsidR="00E811AB" w:rsidRPr="00934B46" w:rsidRDefault="00E811AB" w:rsidP="0083764A">
            <w:pPr>
              <w:jc w:val="center"/>
              <w:outlineLvl w:val="6"/>
              <w:rPr>
                <w:sz w:val="18"/>
                <w:szCs w:val="18"/>
              </w:rPr>
            </w:pPr>
            <w:r w:rsidRPr="00934B46">
              <w:rPr>
                <w:sz w:val="18"/>
                <w:szCs w:val="18"/>
              </w:rPr>
              <w:t>55,0</w:t>
            </w:r>
          </w:p>
        </w:tc>
        <w:tc>
          <w:tcPr>
            <w:tcW w:w="1418" w:type="dxa"/>
            <w:shd w:val="clear" w:color="auto" w:fill="auto"/>
            <w:hideMark/>
          </w:tcPr>
          <w:p w14:paraId="02EEBC34" w14:textId="77777777" w:rsidR="00E811AB" w:rsidRPr="00934B46" w:rsidRDefault="00E811AB" w:rsidP="0083764A">
            <w:pPr>
              <w:jc w:val="center"/>
              <w:outlineLvl w:val="6"/>
              <w:rPr>
                <w:sz w:val="18"/>
                <w:szCs w:val="18"/>
              </w:rPr>
            </w:pPr>
            <w:r w:rsidRPr="00934B46">
              <w:rPr>
                <w:sz w:val="18"/>
                <w:szCs w:val="18"/>
              </w:rPr>
              <w:t>55,0</w:t>
            </w:r>
          </w:p>
        </w:tc>
        <w:tc>
          <w:tcPr>
            <w:tcW w:w="1275" w:type="dxa"/>
            <w:shd w:val="clear" w:color="auto" w:fill="auto"/>
            <w:hideMark/>
          </w:tcPr>
          <w:p w14:paraId="1BB6BED4" w14:textId="77777777" w:rsidR="00E811AB" w:rsidRPr="00934B46" w:rsidRDefault="00E811AB" w:rsidP="0083764A">
            <w:pPr>
              <w:jc w:val="center"/>
              <w:outlineLvl w:val="6"/>
              <w:rPr>
                <w:sz w:val="18"/>
                <w:szCs w:val="18"/>
              </w:rPr>
            </w:pPr>
            <w:r w:rsidRPr="00934B46">
              <w:rPr>
                <w:sz w:val="18"/>
                <w:szCs w:val="18"/>
              </w:rPr>
              <w:t>55,0</w:t>
            </w:r>
          </w:p>
        </w:tc>
      </w:tr>
      <w:tr w:rsidR="00E811AB" w:rsidRPr="002A48D2" w14:paraId="16A452C2" w14:textId="77777777" w:rsidTr="0083764A">
        <w:trPr>
          <w:trHeight w:val="284"/>
        </w:trPr>
        <w:tc>
          <w:tcPr>
            <w:tcW w:w="3701" w:type="dxa"/>
            <w:shd w:val="clear" w:color="auto" w:fill="auto"/>
            <w:hideMark/>
          </w:tcPr>
          <w:p w14:paraId="07873A86" w14:textId="77777777" w:rsidR="00E811AB" w:rsidRPr="00934B46" w:rsidRDefault="00E811AB" w:rsidP="0083764A">
            <w:pPr>
              <w:rPr>
                <w:sz w:val="18"/>
                <w:szCs w:val="18"/>
              </w:rPr>
            </w:pPr>
            <w:r w:rsidRPr="00934B46">
              <w:rPr>
                <w:sz w:val="18"/>
                <w:szCs w:val="18"/>
              </w:rPr>
              <w:t>Муниципальная программа ' Обеспечение муниципального управления собственностью Бессоновского района Пензенской области'</w:t>
            </w:r>
          </w:p>
        </w:tc>
        <w:tc>
          <w:tcPr>
            <w:tcW w:w="1276" w:type="dxa"/>
            <w:shd w:val="clear" w:color="auto" w:fill="auto"/>
            <w:hideMark/>
          </w:tcPr>
          <w:p w14:paraId="69DCD881" w14:textId="77777777" w:rsidR="00E811AB" w:rsidRPr="00934B46" w:rsidRDefault="00E811AB" w:rsidP="0083764A">
            <w:pPr>
              <w:jc w:val="center"/>
              <w:rPr>
                <w:sz w:val="18"/>
                <w:szCs w:val="18"/>
              </w:rPr>
            </w:pPr>
            <w:r w:rsidRPr="00934B46">
              <w:rPr>
                <w:sz w:val="18"/>
                <w:szCs w:val="18"/>
              </w:rPr>
              <w:t>0700000000</w:t>
            </w:r>
          </w:p>
        </w:tc>
        <w:tc>
          <w:tcPr>
            <w:tcW w:w="567" w:type="dxa"/>
            <w:shd w:val="clear" w:color="auto" w:fill="auto"/>
            <w:hideMark/>
          </w:tcPr>
          <w:p w14:paraId="586AC50C" w14:textId="77777777" w:rsidR="00E811AB" w:rsidRPr="00934B46" w:rsidRDefault="00E811AB" w:rsidP="0083764A">
            <w:pPr>
              <w:jc w:val="center"/>
              <w:rPr>
                <w:sz w:val="18"/>
                <w:szCs w:val="18"/>
              </w:rPr>
            </w:pPr>
            <w:r w:rsidRPr="00934B46">
              <w:rPr>
                <w:sz w:val="18"/>
                <w:szCs w:val="18"/>
              </w:rPr>
              <w:t> </w:t>
            </w:r>
          </w:p>
        </w:tc>
        <w:tc>
          <w:tcPr>
            <w:tcW w:w="708" w:type="dxa"/>
            <w:shd w:val="clear" w:color="auto" w:fill="auto"/>
            <w:hideMark/>
          </w:tcPr>
          <w:p w14:paraId="131644B0" w14:textId="77777777" w:rsidR="00E811AB" w:rsidRPr="00934B46" w:rsidRDefault="00E811AB" w:rsidP="0083764A">
            <w:pPr>
              <w:jc w:val="center"/>
              <w:rPr>
                <w:sz w:val="18"/>
                <w:szCs w:val="18"/>
              </w:rPr>
            </w:pPr>
            <w:r w:rsidRPr="00934B46">
              <w:rPr>
                <w:sz w:val="18"/>
                <w:szCs w:val="18"/>
              </w:rPr>
              <w:t> </w:t>
            </w:r>
          </w:p>
        </w:tc>
        <w:tc>
          <w:tcPr>
            <w:tcW w:w="1276" w:type="dxa"/>
            <w:shd w:val="clear" w:color="auto" w:fill="auto"/>
            <w:hideMark/>
          </w:tcPr>
          <w:p w14:paraId="5855D9EB" w14:textId="77777777" w:rsidR="00E811AB" w:rsidRPr="00934B46" w:rsidRDefault="00E811AB" w:rsidP="0083764A">
            <w:pPr>
              <w:jc w:val="center"/>
              <w:rPr>
                <w:sz w:val="18"/>
                <w:szCs w:val="18"/>
              </w:rPr>
            </w:pPr>
            <w:r w:rsidRPr="00934B46">
              <w:rPr>
                <w:sz w:val="18"/>
                <w:szCs w:val="18"/>
              </w:rPr>
              <w:t>11 817,0</w:t>
            </w:r>
          </w:p>
        </w:tc>
        <w:tc>
          <w:tcPr>
            <w:tcW w:w="1418" w:type="dxa"/>
            <w:shd w:val="clear" w:color="auto" w:fill="auto"/>
            <w:hideMark/>
          </w:tcPr>
          <w:p w14:paraId="7095FF3C" w14:textId="77777777" w:rsidR="00E811AB" w:rsidRPr="00934B46" w:rsidRDefault="00E811AB" w:rsidP="0083764A">
            <w:pPr>
              <w:jc w:val="center"/>
              <w:rPr>
                <w:sz w:val="18"/>
                <w:szCs w:val="18"/>
              </w:rPr>
            </w:pPr>
            <w:r w:rsidRPr="00934B46">
              <w:rPr>
                <w:sz w:val="18"/>
                <w:szCs w:val="18"/>
              </w:rPr>
              <w:t>11 366,2</w:t>
            </w:r>
          </w:p>
        </w:tc>
        <w:tc>
          <w:tcPr>
            <w:tcW w:w="1275" w:type="dxa"/>
            <w:shd w:val="clear" w:color="auto" w:fill="auto"/>
            <w:hideMark/>
          </w:tcPr>
          <w:p w14:paraId="456D8C18" w14:textId="77777777" w:rsidR="00E811AB" w:rsidRPr="00934B46" w:rsidRDefault="00E811AB" w:rsidP="0083764A">
            <w:pPr>
              <w:jc w:val="center"/>
              <w:rPr>
                <w:sz w:val="18"/>
                <w:szCs w:val="18"/>
              </w:rPr>
            </w:pPr>
            <w:r w:rsidRPr="00934B46">
              <w:rPr>
                <w:sz w:val="18"/>
                <w:szCs w:val="18"/>
              </w:rPr>
              <w:t>11 764,7</w:t>
            </w:r>
          </w:p>
        </w:tc>
      </w:tr>
      <w:tr w:rsidR="00E811AB" w:rsidRPr="002A48D2" w14:paraId="42B21909" w14:textId="77777777" w:rsidTr="0083764A">
        <w:trPr>
          <w:trHeight w:val="284"/>
        </w:trPr>
        <w:tc>
          <w:tcPr>
            <w:tcW w:w="3701" w:type="dxa"/>
            <w:shd w:val="clear" w:color="auto" w:fill="auto"/>
            <w:hideMark/>
          </w:tcPr>
          <w:p w14:paraId="39078E61" w14:textId="77777777" w:rsidR="00E811AB" w:rsidRPr="00934B46" w:rsidRDefault="00E811AB" w:rsidP="0083764A">
            <w:pPr>
              <w:outlineLvl w:val="0"/>
              <w:rPr>
                <w:sz w:val="18"/>
                <w:szCs w:val="18"/>
              </w:rPr>
            </w:pPr>
            <w:r w:rsidRPr="00934B46">
              <w:rPr>
                <w:sz w:val="18"/>
                <w:szCs w:val="18"/>
              </w:rPr>
              <w:t>Комплексы процессных мероприятий ' Обеспечение деятельности Комитета по управлению муниципальным имуществом администрации Бессоновского района Пензенской области'</w:t>
            </w:r>
          </w:p>
        </w:tc>
        <w:tc>
          <w:tcPr>
            <w:tcW w:w="1276" w:type="dxa"/>
            <w:shd w:val="clear" w:color="auto" w:fill="auto"/>
            <w:hideMark/>
          </w:tcPr>
          <w:p w14:paraId="71EDF807" w14:textId="77777777" w:rsidR="00E811AB" w:rsidRPr="00934B46" w:rsidRDefault="00E811AB" w:rsidP="0083764A">
            <w:pPr>
              <w:jc w:val="center"/>
              <w:outlineLvl w:val="0"/>
              <w:rPr>
                <w:sz w:val="18"/>
                <w:szCs w:val="18"/>
              </w:rPr>
            </w:pPr>
            <w:r w:rsidRPr="00934B46">
              <w:rPr>
                <w:sz w:val="18"/>
                <w:szCs w:val="18"/>
              </w:rPr>
              <w:t>0710000000</w:t>
            </w:r>
          </w:p>
        </w:tc>
        <w:tc>
          <w:tcPr>
            <w:tcW w:w="567" w:type="dxa"/>
            <w:shd w:val="clear" w:color="auto" w:fill="auto"/>
            <w:hideMark/>
          </w:tcPr>
          <w:p w14:paraId="515107BF"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2CA3171C"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07BA5628" w14:textId="77777777" w:rsidR="00E811AB" w:rsidRPr="00934B46" w:rsidRDefault="00E811AB" w:rsidP="0083764A">
            <w:pPr>
              <w:jc w:val="center"/>
              <w:outlineLvl w:val="0"/>
              <w:rPr>
                <w:sz w:val="18"/>
                <w:szCs w:val="18"/>
              </w:rPr>
            </w:pPr>
            <w:r w:rsidRPr="00934B46">
              <w:rPr>
                <w:sz w:val="18"/>
                <w:szCs w:val="18"/>
              </w:rPr>
              <w:t>10 565,3</w:t>
            </w:r>
          </w:p>
        </w:tc>
        <w:tc>
          <w:tcPr>
            <w:tcW w:w="1418" w:type="dxa"/>
            <w:shd w:val="clear" w:color="auto" w:fill="auto"/>
            <w:hideMark/>
          </w:tcPr>
          <w:p w14:paraId="1287ECDD" w14:textId="77777777" w:rsidR="00E811AB" w:rsidRPr="00934B46" w:rsidRDefault="00E811AB" w:rsidP="0083764A">
            <w:pPr>
              <w:jc w:val="center"/>
              <w:outlineLvl w:val="0"/>
              <w:rPr>
                <w:sz w:val="18"/>
                <w:szCs w:val="18"/>
              </w:rPr>
            </w:pPr>
            <w:r w:rsidRPr="00934B46">
              <w:rPr>
                <w:sz w:val="18"/>
                <w:szCs w:val="18"/>
              </w:rPr>
              <w:t>10 914,5</w:t>
            </w:r>
          </w:p>
        </w:tc>
        <w:tc>
          <w:tcPr>
            <w:tcW w:w="1275" w:type="dxa"/>
            <w:shd w:val="clear" w:color="auto" w:fill="auto"/>
            <w:hideMark/>
          </w:tcPr>
          <w:p w14:paraId="039693D6" w14:textId="77777777" w:rsidR="00E811AB" w:rsidRPr="00934B46" w:rsidRDefault="00E811AB" w:rsidP="0083764A">
            <w:pPr>
              <w:jc w:val="center"/>
              <w:outlineLvl w:val="0"/>
              <w:rPr>
                <w:sz w:val="18"/>
                <w:szCs w:val="18"/>
              </w:rPr>
            </w:pPr>
            <w:r w:rsidRPr="00934B46">
              <w:rPr>
                <w:sz w:val="18"/>
                <w:szCs w:val="18"/>
              </w:rPr>
              <w:t>11 313,0</w:t>
            </w:r>
          </w:p>
        </w:tc>
      </w:tr>
      <w:tr w:rsidR="00E811AB" w:rsidRPr="002A48D2" w14:paraId="7FFA0765" w14:textId="77777777" w:rsidTr="0083764A">
        <w:trPr>
          <w:trHeight w:val="284"/>
        </w:trPr>
        <w:tc>
          <w:tcPr>
            <w:tcW w:w="3701" w:type="dxa"/>
            <w:shd w:val="clear" w:color="auto" w:fill="auto"/>
            <w:hideMark/>
          </w:tcPr>
          <w:p w14:paraId="4577531F" w14:textId="77777777" w:rsidR="00E811AB" w:rsidRPr="00934B46" w:rsidRDefault="00E811AB" w:rsidP="0083764A">
            <w:pPr>
              <w:outlineLvl w:val="1"/>
              <w:rPr>
                <w:sz w:val="18"/>
                <w:szCs w:val="18"/>
              </w:rPr>
            </w:pPr>
            <w:r w:rsidRPr="00934B46">
              <w:rPr>
                <w:sz w:val="18"/>
                <w:szCs w:val="18"/>
              </w:rPr>
              <w:t>Комплекс процессных мероприятий 'Обеспечение деятельности аппарата Комитета по управлению муниципальным имуществом администрации Бессоновского района Пензенской области'</w:t>
            </w:r>
          </w:p>
        </w:tc>
        <w:tc>
          <w:tcPr>
            <w:tcW w:w="1276" w:type="dxa"/>
            <w:shd w:val="clear" w:color="auto" w:fill="auto"/>
            <w:hideMark/>
          </w:tcPr>
          <w:p w14:paraId="0DBCB8D6" w14:textId="77777777" w:rsidR="00E811AB" w:rsidRPr="00934B46" w:rsidRDefault="00E811AB" w:rsidP="0083764A">
            <w:pPr>
              <w:jc w:val="center"/>
              <w:outlineLvl w:val="1"/>
              <w:rPr>
                <w:sz w:val="18"/>
                <w:szCs w:val="18"/>
              </w:rPr>
            </w:pPr>
            <w:r w:rsidRPr="00934B46">
              <w:rPr>
                <w:sz w:val="18"/>
                <w:szCs w:val="18"/>
              </w:rPr>
              <w:t>0710100000</w:t>
            </w:r>
          </w:p>
        </w:tc>
        <w:tc>
          <w:tcPr>
            <w:tcW w:w="567" w:type="dxa"/>
            <w:shd w:val="clear" w:color="auto" w:fill="auto"/>
            <w:hideMark/>
          </w:tcPr>
          <w:p w14:paraId="1C0BA4CA"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05BD91F5"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54951CCC" w14:textId="77777777" w:rsidR="00E811AB" w:rsidRPr="00934B46" w:rsidRDefault="00E811AB" w:rsidP="0083764A">
            <w:pPr>
              <w:jc w:val="center"/>
              <w:outlineLvl w:val="1"/>
              <w:rPr>
                <w:sz w:val="18"/>
                <w:szCs w:val="18"/>
              </w:rPr>
            </w:pPr>
            <w:r w:rsidRPr="00934B46">
              <w:rPr>
                <w:sz w:val="18"/>
                <w:szCs w:val="18"/>
              </w:rPr>
              <w:t>10 565,3</w:t>
            </w:r>
          </w:p>
        </w:tc>
        <w:tc>
          <w:tcPr>
            <w:tcW w:w="1418" w:type="dxa"/>
            <w:shd w:val="clear" w:color="auto" w:fill="auto"/>
            <w:hideMark/>
          </w:tcPr>
          <w:p w14:paraId="777EB22C" w14:textId="77777777" w:rsidR="00E811AB" w:rsidRPr="00934B46" w:rsidRDefault="00E811AB" w:rsidP="0083764A">
            <w:pPr>
              <w:jc w:val="center"/>
              <w:outlineLvl w:val="1"/>
              <w:rPr>
                <w:sz w:val="18"/>
                <w:szCs w:val="18"/>
              </w:rPr>
            </w:pPr>
            <w:r w:rsidRPr="00934B46">
              <w:rPr>
                <w:sz w:val="18"/>
                <w:szCs w:val="18"/>
              </w:rPr>
              <w:t>10 914,5</w:t>
            </w:r>
          </w:p>
        </w:tc>
        <w:tc>
          <w:tcPr>
            <w:tcW w:w="1275" w:type="dxa"/>
            <w:shd w:val="clear" w:color="auto" w:fill="auto"/>
            <w:hideMark/>
          </w:tcPr>
          <w:p w14:paraId="528629AF" w14:textId="77777777" w:rsidR="00E811AB" w:rsidRPr="00934B46" w:rsidRDefault="00E811AB" w:rsidP="0083764A">
            <w:pPr>
              <w:jc w:val="center"/>
              <w:outlineLvl w:val="1"/>
              <w:rPr>
                <w:sz w:val="18"/>
                <w:szCs w:val="18"/>
              </w:rPr>
            </w:pPr>
            <w:r w:rsidRPr="00934B46">
              <w:rPr>
                <w:sz w:val="18"/>
                <w:szCs w:val="18"/>
              </w:rPr>
              <w:t>11 313,0</w:t>
            </w:r>
          </w:p>
        </w:tc>
      </w:tr>
      <w:tr w:rsidR="00E811AB" w:rsidRPr="002A48D2" w14:paraId="0444DFCC" w14:textId="77777777" w:rsidTr="0083764A">
        <w:trPr>
          <w:trHeight w:val="284"/>
        </w:trPr>
        <w:tc>
          <w:tcPr>
            <w:tcW w:w="3701" w:type="dxa"/>
            <w:shd w:val="clear" w:color="auto" w:fill="auto"/>
            <w:hideMark/>
          </w:tcPr>
          <w:p w14:paraId="35FAB251" w14:textId="77777777" w:rsidR="00E811AB" w:rsidRPr="00934B46" w:rsidRDefault="00E811AB" w:rsidP="0083764A">
            <w:pPr>
              <w:outlineLvl w:val="2"/>
              <w:rPr>
                <w:sz w:val="18"/>
                <w:szCs w:val="18"/>
              </w:rPr>
            </w:pPr>
            <w:r w:rsidRPr="00934B46">
              <w:rPr>
                <w:sz w:val="18"/>
                <w:szCs w:val="18"/>
              </w:rPr>
              <w:t>Расходы на выплаты по оплате труда работников органов муниципальной власти Бессоновского района Пензенской области</w:t>
            </w:r>
          </w:p>
        </w:tc>
        <w:tc>
          <w:tcPr>
            <w:tcW w:w="1276" w:type="dxa"/>
            <w:shd w:val="clear" w:color="auto" w:fill="auto"/>
            <w:hideMark/>
          </w:tcPr>
          <w:p w14:paraId="6D979461" w14:textId="77777777" w:rsidR="00E811AB" w:rsidRPr="00934B46" w:rsidRDefault="00E811AB" w:rsidP="0083764A">
            <w:pPr>
              <w:jc w:val="center"/>
              <w:outlineLvl w:val="2"/>
              <w:rPr>
                <w:sz w:val="18"/>
                <w:szCs w:val="18"/>
              </w:rPr>
            </w:pPr>
            <w:r w:rsidRPr="00934B46">
              <w:rPr>
                <w:sz w:val="18"/>
                <w:szCs w:val="18"/>
              </w:rPr>
              <w:t>0710102100</w:t>
            </w:r>
          </w:p>
        </w:tc>
        <w:tc>
          <w:tcPr>
            <w:tcW w:w="567" w:type="dxa"/>
            <w:shd w:val="clear" w:color="auto" w:fill="auto"/>
            <w:hideMark/>
          </w:tcPr>
          <w:p w14:paraId="6B244DF6"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6ACFD8F7"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42C36CA6" w14:textId="77777777" w:rsidR="00E811AB" w:rsidRPr="00934B46" w:rsidRDefault="00E811AB" w:rsidP="0083764A">
            <w:pPr>
              <w:jc w:val="center"/>
              <w:outlineLvl w:val="2"/>
              <w:rPr>
                <w:sz w:val="18"/>
                <w:szCs w:val="18"/>
              </w:rPr>
            </w:pPr>
            <w:r w:rsidRPr="00934B46">
              <w:rPr>
                <w:sz w:val="18"/>
                <w:szCs w:val="18"/>
              </w:rPr>
              <w:t>9 576,4</w:t>
            </w:r>
          </w:p>
        </w:tc>
        <w:tc>
          <w:tcPr>
            <w:tcW w:w="1418" w:type="dxa"/>
            <w:shd w:val="clear" w:color="auto" w:fill="auto"/>
            <w:hideMark/>
          </w:tcPr>
          <w:p w14:paraId="5E2BEBF4" w14:textId="77777777" w:rsidR="00E811AB" w:rsidRPr="00934B46" w:rsidRDefault="00E811AB" w:rsidP="0083764A">
            <w:pPr>
              <w:jc w:val="center"/>
              <w:outlineLvl w:val="2"/>
              <w:rPr>
                <w:sz w:val="18"/>
                <w:szCs w:val="18"/>
              </w:rPr>
            </w:pPr>
            <w:r w:rsidRPr="00934B46">
              <w:rPr>
                <w:sz w:val="18"/>
                <w:szCs w:val="18"/>
              </w:rPr>
              <w:t>9 959,5</w:t>
            </w:r>
          </w:p>
        </w:tc>
        <w:tc>
          <w:tcPr>
            <w:tcW w:w="1275" w:type="dxa"/>
            <w:shd w:val="clear" w:color="auto" w:fill="auto"/>
            <w:hideMark/>
          </w:tcPr>
          <w:p w14:paraId="5607CCB3" w14:textId="77777777" w:rsidR="00E811AB" w:rsidRPr="00934B46" w:rsidRDefault="00E811AB" w:rsidP="0083764A">
            <w:pPr>
              <w:jc w:val="center"/>
              <w:outlineLvl w:val="2"/>
              <w:rPr>
                <w:sz w:val="18"/>
                <w:szCs w:val="18"/>
              </w:rPr>
            </w:pPr>
            <w:r w:rsidRPr="00934B46">
              <w:rPr>
                <w:sz w:val="18"/>
                <w:szCs w:val="18"/>
              </w:rPr>
              <w:t>10 358,0</w:t>
            </w:r>
          </w:p>
        </w:tc>
      </w:tr>
      <w:tr w:rsidR="00E811AB" w:rsidRPr="002A48D2" w14:paraId="0A42C4EB" w14:textId="77777777" w:rsidTr="0083764A">
        <w:trPr>
          <w:trHeight w:val="284"/>
        </w:trPr>
        <w:tc>
          <w:tcPr>
            <w:tcW w:w="3701" w:type="dxa"/>
            <w:shd w:val="clear" w:color="auto" w:fill="auto"/>
            <w:hideMark/>
          </w:tcPr>
          <w:p w14:paraId="614A56BF"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1276" w:type="dxa"/>
            <w:shd w:val="clear" w:color="auto" w:fill="auto"/>
            <w:hideMark/>
          </w:tcPr>
          <w:p w14:paraId="7BEEBBB8" w14:textId="77777777" w:rsidR="00E811AB" w:rsidRPr="00934B46" w:rsidRDefault="00E811AB" w:rsidP="0083764A">
            <w:pPr>
              <w:jc w:val="center"/>
              <w:outlineLvl w:val="6"/>
              <w:rPr>
                <w:sz w:val="18"/>
                <w:szCs w:val="18"/>
              </w:rPr>
            </w:pPr>
            <w:r w:rsidRPr="00934B46">
              <w:rPr>
                <w:sz w:val="18"/>
                <w:szCs w:val="18"/>
              </w:rPr>
              <w:t>0710102100</w:t>
            </w:r>
          </w:p>
        </w:tc>
        <w:tc>
          <w:tcPr>
            <w:tcW w:w="567" w:type="dxa"/>
            <w:shd w:val="clear" w:color="auto" w:fill="auto"/>
            <w:hideMark/>
          </w:tcPr>
          <w:p w14:paraId="10A475FC" w14:textId="77777777" w:rsidR="00E811AB" w:rsidRPr="00934B46" w:rsidRDefault="00E811AB" w:rsidP="0083764A">
            <w:pPr>
              <w:jc w:val="center"/>
              <w:outlineLvl w:val="6"/>
              <w:rPr>
                <w:sz w:val="18"/>
                <w:szCs w:val="18"/>
              </w:rPr>
            </w:pPr>
            <w:r w:rsidRPr="00934B46">
              <w:rPr>
                <w:sz w:val="18"/>
                <w:szCs w:val="18"/>
              </w:rPr>
              <w:t>121</w:t>
            </w:r>
          </w:p>
        </w:tc>
        <w:tc>
          <w:tcPr>
            <w:tcW w:w="708" w:type="dxa"/>
            <w:shd w:val="clear" w:color="auto" w:fill="auto"/>
            <w:hideMark/>
          </w:tcPr>
          <w:p w14:paraId="104F0D01"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43B2ABA4" w14:textId="77777777" w:rsidR="00E811AB" w:rsidRPr="00934B46" w:rsidRDefault="00E811AB" w:rsidP="0083764A">
            <w:pPr>
              <w:jc w:val="center"/>
              <w:outlineLvl w:val="6"/>
              <w:rPr>
                <w:sz w:val="18"/>
                <w:szCs w:val="18"/>
              </w:rPr>
            </w:pPr>
            <w:r w:rsidRPr="00934B46">
              <w:rPr>
                <w:sz w:val="18"/>
                <w:szCs w:val="18"/>
              </w:rPr>
              <w:t>6 554,8</w:t>
            </w:r>
          </w:p>
        </w:tc>
        <w:tc>
          <w:tcPr>
            <w:tcW w:w="1418" w:type="dxa"/>
            <w:shd w:val="clear" w:color="auto" w:fill="auto"/>
            <w:hideMark/>
          </w:tcPr>
          <w:p w14:paraId="386F88F9" w14:textId="77777777" w:rsidR="00E811AB" w:rsidRPr="00934B46" w:rsidRDefault="00E811AB" w:rsidP="0083764A">
            <w:pPr>
              <w:jc w:val="center"/>
              <w:outlineLvl w:val="6"/>
              <w:rPr>
                <w:sz w:val="18"/>
                <w:szCs w:val="18"/>
              </w:rPr>
            </w:pPr>
            <w:r w:rsidRPr="00934B46">
              <w:rPr>
                <w:sz w:val="18"/>
                <w:szCs w:val="18"/>
              </w:rPr>
              <w:t>6 817,1</w:t>
            </w:r>
          </w:p>
        </w:tc>
        <w:tc>
          <w:tcPr>
            <w:tcW w:w="1275" w:type="dxa"/>
            <w:shd w:val="clear" w:color="auto" w:fill="auto"/>
            <w:hideMark/>
          </w:tcPr>
          <w:p w14:paraId="29E67C7E" w14:textId="77777777" w:rsidR="00E811AB" w:rsidRPr="00934B46" w:rsidRDefault="00E811AB" w:rsidP="0083764A">
            <w:pPr>
              <w:jc w:val="center"/>
              <w:outlineLvl w:val="6"/>
              <w:rPr>
                <w:sz w:val="18"/>
                <w:szCs w:val="18"/>
              </w:rPr>
            </w:pPr>
            <w:r w:rsidRPr="00934B46">
              <w:rPr>
                <w:sz w:val="18"/>
                <w:szCs w:val="18"/>
              </w:rPr>
              <w:t>7 089,9</w:t>
            </w:r>
          </w:p>
        </w:tc>
      </w:tr>
      <w:tr w:rsidR="00E811AB" w:rsidRPr="002A48D2" w14:paraId="35FB7571" w14:textId="77777777" w:rsidTr="0083764A">
        <w:trPr>
          <w:trHeight w:val="284"/>
        </w:trPr>
        <w:tc>
          <w:tcPr>
            <w:tcW w:w="3701" w:type="dxa"/>
            <w:shd w:val="clear" w:color="auto" w:fill="auto"/>
            <w:hideMark/>
          </w:tcPr>
          <w:p w14:paraId="3E89285D" w14:textId="77777777" w:rsidR="00E811AB" w:rsidRPr="00934B46" w:rsidRDefault="00E811AB" w:rsidP="0083764A">
            <w:pPr>
              <w:outlineLvl w:val="6"/>
              <w:rPr>
                <w:sz w:val="18"/>
                <w:szCs w:val="18"/>
              </w:rPr>
            </w:pPr>
            <w:r w:rsidRPr="00934B46">
              <w:rPr>
                <w:sz w:val="18"/>
                <w:szCs w:val="18"/>
              </w:rPr>
              <w:t>Другие общегосударственные вопросы</w:t>
            </w:r>
          </w:p>
        </w:tc>
        <w:tc>
          <w:tcPr>
            <w:tcW w:w="1276" w:type="dxa"/>
            <w:shd w:val="clear" w:color="auto" w:fill="auto"/>
            <w:hideMark/>
          </w:tcPr>
          <w:p w14:paraId="2EDE4C15" w14:textId="77777777" w:rsidR="00E811AB" w:rsidRPr="00934B46" w:rsidRDefault="00E811AB" w:rsidP="0083764A">
            <w:pPr>
              <w:jc w:val="center"/>
              <w:outlineLvl w:val="6"/>
              <w:rPr>
                <w:sz w:val="18"/>
                <w:szCs w:val="18"/>
              </w:rPr>
            </w:pPr>
            <w:r w:rsidRPr="00934B46">
              <w:rPr>
                <w:sz w:val="18"/>
                <w:szCs w:val="18"/>
              </w:rPr>
              <w:t>0710102100</w:t>
            </w:r>
          </w:p>
        </w:tc>
        <w:tc>
          <w:tcPr>
            <w:tcW w:w="567" w:type="dxa"/>
            <w:shd w:val="clear" w:color="auto" w:fill="auto"/>
            <w:hideMark/>
          </w:tcPr>
          <w:p w14:paraId="2119825F" w14:textId="77777777" w:rsidR="00E811AB" w:rsidRPr="00934B46" w:rsidRDefault="00E811AB" w:rsidP="0083764A">
            <w:pPr>
              <w:jc w:val="center"/>
              <w:outlineLvl w:val="6"/>
              <w:rPr>
                <w:sz w:val="18"/>
                <w:szCs w:val="18"/>
              </w:rPr>
            </w:pPr>
            <w:r w:rsidRPr="00934B46">
              <w:rPr>
                <w:sz w:val="18"/>
                <w:szCs w:val="18"/>
              </w:rPr>
              <w:t>121</w:t>
            </w:r>
          </w:p>
        </w:tc>
        <w:tc>
          <w:tcPr>
            <w:tcW w:w="708" w:type="dxa"/>
            <w:shd w:val="clear" w:color="auto" w:fill="auto"/>
            <w:hideMark/>
          </w:tcPr>
          <w:p w14:paraId="6AAB2796" w14:textId="77777777" w:rsidR="00E811AB" w:rsidRPr="00934B46" w:rsidRDefault="00E811AB" w:rsidP="0083764A">
            <w:pPr>
              <w:jc w:val="center"/>
              <w:outlineLvl w:val="6"/>
              <w:rPr>
                <w:sz w:val="18"/>
                <w:szCs w:val="18"/>
              </w:rPr>
            </w:pPr>
            <w:r w:rsidRPr="00934B46">
              <w:rPr>
                <w:sz w:val="18"/>
                <w:szCs w:val="18"/>
              </w:rPr>
              <w:t>0113</w:t>
            </w:r>
          </w:p>
        </w:tc>
        <w:tc>
          <w:tcPr>
            <w:tcW w:w="1276" w:type="dxa"/>
            <w:shd w:val="clear" w:color="auto" w:fill="auto"/>
            <w:hideMark/>
          </w:tcPr>
          <w:p w14:paraId="431AA4B8" w14:textId="77777777" w:rsidR="00E811AB" w:rsidRPr="00934B46" w:rsidRDefault="00E811AB" w:rsidP="0083764A">
            <w:pPr>
              <w:jc w:val="center"/>
              <w:outlineLvl w:val="6"/>
              <w:rPr>
                <w:sz w:val="18"/>
                <w:szCs w:val="18"/>
              </w:rPr>
            </w:pPr>
            <w:r w:rsidRPr="00934B46">
              <w:rPr>
                <w:sz w:val="18"/>
                <w:szCs w:val="18"/>
              </w:rPr>
              <w:t>6 554,8</w:t>
            </w:r>
          </w:p>
        </w:tc>
        <w:tc>
          <w:tcPr>
            <w:tcW w:w="1418" w:type="dxa"/>
            <w:shd w:val="clear" w:color="auto" w:fill="auto"/>
            <w:hideMark/>
          </w:tcPr>
          <w:p w14:paraId="702E1104" w14:textId="77777777" w:rsidR="00E811AB" w:rsidRPr="00934B46" w:rsidRDefault="00E811AB" w:rsidP="0083764A">
            <w:pPr>
              <w:jc w:val="center"/>
              <w:outlineLvl w:val="6"/>
              <w:rPr>
                <w:sz w:val="18"/>
                <w:szCs w:val="18"/>
              </w:rPr>
            </w:pPr>
            <w:r w:rsidRPr="00934B46">
              <w:rPr>
                <w:sz w:val="18"/>
                <w:szCs w:val="18"/>
              </w:rPr>
              <w:t>6 817,1</w:t>
            </w:r>
          </w:p>
        </w:tc>
        <w:tc>
          <w:tcPr>
            <w:tcW w:w="1275" w:type="dxa"/>
            <w:shd w:val="clear" w:color="auto" w:fill="auto"/>
            <w:hideMark/>
          </w:tcPr>
          <w:p w14:paraId="324FAF0E" w14:textId="77777777" w:rsidR="00E811AB" w:rsidRPr="00934B46" w:rsidRDefault="00E811AB" w:rsidP="0083764A">
            <w:pPr>
              <w:jc w:val="center"/>
              <w:outlineLvl w:val="6"/>
              <w:rPr>
                <w:sz w:val="18"/>
                <w:szCs w:val="18"/>
              </w:rPr>
            </w:pPr>
            <w:r w:rsidRPr="00934B46">
              <w:rPr>
                <w:sz w:val="18"/>
                <w:szCs w:val="18"/>
              </w:rPr>
              <w:t>7 089,9</w:t>
            </w:r>
          </w:p>
        </w:tc>
      </w:tr>
      <w:tr w:rsidR="00E811AB" w:rsidRPr="002A48D2" w14:paraId="6CC97AF3" w14:textId="77777777" w:rsidTr="0083764A">
        <w:trPr>
          <w:trHeight w:val="284"/>
        </w:trPr>
        <w:tc>
          <w:tcPr>
            <w:tcW w:w="3701" w:type="dxa"/>
            <w:shd w:val="clear" w:color="auto" w:fill="auto"/>
            <w:hideMark/>
          </w:tcPr>
          <w:p w14:paraId="0AD5433A" w14:textId="77777777" w:rsidR="00E811AB" w:rsidRPr="00934B46" w:rsidRDefault="00E811AB" w:rsidP="0083764A">
            <w:pPr>
              <w:outlineLvl w:val="6"/>
              <w:rPr>
                <w:sz w:val="18"/>
                <w:szCs w:val="18"/>
              </w:rPr>
            </w:pPr>
            <w:r w:rsidRPr="00934B46">
              <w:rPr>
                <w:sz w:val="18"/>
                <w:szCs w:val="18"/>
              </w:rPr>
              <w:t>Иные выплаты персоналу государственных (муниципальных) органов, за исключением фонда оплаты труда</w:t>
            </w:r>
          </w:p>
        </w:tc>
        <w:tc>
          <w:tcPr>
            <w:tcW w:w="1276" w:type="dxa"/>
            <w:shd w:val="clear" w:color="auto" w:fill="auto"/>
            <w:hideMark/>
          </w:tcPr>
          <w:p w14:paraId="3280AD03" w14:textId="77777777" w:rsidR="00E811AB" w:rsidRPr="00934B46" w:rsidRDefault="00E811AB" w:rsidP="0083764A">
            <w:pPr>
              <w:jc w:val="center"/>
              <w:outlineLvl w:val="6"/>
              <w:rPr>
                <w:sz w:val="18"/>
                <w:szCs w:val="18"/>
              </w:rPr>
            </w:pPr>
            <w:r w:rsidRPr="00934B46">
              <w:rPr>
                <w:sz w:val="18"/>
                <w:szCs w:val="18"/>
              </w:rPr>
              <w:t>0710102100</w:t>
            </w:r>
          </w:p>
        </w:tc>
        <w:tc>
          <w:tcPr>
            <w:tcW w:w="567" w:type="dxa"/>
            <w:shd w:val="clear" w:color="auto" w:fill="auto"/>
            <w:hideMark/>
          </w:tcPr>
          <w:p w14:paraId="0D7A14A0" w14:textId="77777777" w:rsidR="00E811AB" w:rsidRPr="00934B46" w:rsidRDefault="00E811AB" w:rsidP="0083764A">
            <w:pPr>
              <w:jc w:val="center"/>
              <w:outlineLvl w:val="6"/>
              <w:rPr>
                <w:sz w:val="18"/>
                <w:szCs w:val="18"/>
              </w:rPr>
            </w:pPr>
            <w:r w:rsidRPr="00934B46">
              <w:rPr>
                <w:sz w:val="18"/>
                <w:szCs w:val="18"/>
              </w:rPr>
              <w:t>122</w:t>
            </w:r>
          </w:p>
        </w:tc>
        <w:tc>
          <w:tcPr>
            <w:tcW w:w="708" w:type="dxa"/>
            <w:shd w:val="clear" w:color="auto" w:fill="auto"/>
            <w:hideMark/>
          </w:tcPr>
          <w:p w14:paraId="1F75EB02"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9C57E00" w14:textId="77777777" w:rsidR="00E811AB" w:rsidRPr="00934B46" w:rsidRDefault="00E811AB" w:rsidP="0083764A">
            <w:pPr>
              <w:jc w:val="center"/>
              <w:outlineLvl w:val="6"/>
              <w:rPr>
                <w:sz w:val="18"/>
                <w:szCs w:val="18"/>
              </w:rPr>
            </w:pPr>
            <w:r w:rsidRPr="00934B46">
              <w:rPr>
                <w:sz w:val="18"/>
                <w:szCs w:val="18"/>
              </w:rPr>
              <w:t>800,4</w:t>
            </w:r>
          </w:p>
        </w:tc>
        <w:tc>
          <w:tcPr>
            <w:tcW w:w="1418" w:type="dxa"/>
            <w:shd w:val="clear" w:color="auto" w:fill="auto"/>
            <w:hideMark/>
          </w:tcPr>
          <w:p w14:paraId="787F8A68" w14:textId="77777777" w:rsidR="00E811AB" w:rsidRPr="00934B46" w:rsidRDefault="00E811AB" w:rsidP="0083764A">
            <w:pPr>
              <w:jc w:val="center"/>
              <w:outlineLvl w:val="6"/>
              <w:rPr>
                <w:sz w:val="18"/>
                <w:szCs w:val="18"/>
              </w:rPr>
            </w:pPr>
            <w:r w:rsidRPr="00934B46">
              <w:rPr>
                <w:sz w:val="18"/>
                <w:szCs w:val="18"/>
              </w:rPr>
              <w:t>832,4</w:t>
            </w:r>
          </w:p>
        </w:tc>
        <w:tc>
          <w:tcPr>
            <w:tcW w:w="1275" w:type="dxa"/>
            <w:shd w:val="clear" w:color="auto" w:fill="auto"/>
            <w:hideMark/>
          </w:tcPr>
          <w:p w14:paraId="4FEDB1C4" w14:textId="77777777" w:rsidR="00E811AB" w:rsidRPr="00934B46" w:rsidRDefault="00E811AB" w:rsidP="0083764A">
            <w:pPr>
              <w:jc w:val="center"/>
              <w:outlineLvl w:val="6"/>
              <w:rPr>
                <w:sz w:val="18"/>
                <w:szCs w:val="18"/>
              </w:rPr>
            </w:pPr>
            <w:r w:rsidRPr="00934B46">
              <w:rPr>
                <w:sz w:val="18"/>
                <w:szCs w:val="18"/>
              </w:rPr>
              <w:t>865,7</w:t>
            </w:r>
          </w:p>
        </w:tc>
      </w:tr>
      <w:tr w:rsidR="00E811AB" w:rsidRPr="002A48D2" w14:paraId="305D8F01" w14:textId="77777777" w:rsidTr="0083764A">
        <w:trPr>
          <w:trHeight w:val="284"/>
        </w:trPr>
        <w:tc>
          <w:tcPr>
            <w:tcW w:w="3701" w:type="dxa"/>
            <w:shd w:val="clear" w:color="auto" w:fill="auto"/>
            <w:hideMark/>
          </w:tcPr>
          <w:p w14:paraId="087EB8D0" w14:textId="77777777" w:rsidR="00E811AB" w:rsidRPr="00934B46" w:rsidRDefault="00E811AB" w:rsidP="0083764A">
            <w:pPr>
              <w:outlineLvl w:val="6"/>
              <w:rPr>
                <w:sz w:val="18"/>
                <w:szCs w:val="18"/>
              </w:rPr>
            </w:pPr>
            <w:r w:rsidRPr="00934B46">
              <w:rPr>
                <w:sz w:val="18"/>
                <w:szCs w:val="18"/>
              </w:rPr>
              <w:t>Другие общегосударственные вопросы</w:t>
            </w:r>
          </w:p>
        </w:tc>
        <w:tc>
          <w:tcPr>
            <w:tcW w:w="1276" w:type="dxa"/>
            <w:shd w:val="clear" w:color="auto" w:fill="auto"/>
            <w:hideMark/>
          </w:tcPr>
          <w:p w14:paraId="0084B2D9" w14:textId="77777777" w:rsidR="00E811AB" w:rsidRPr="00934B46" w:rsidRDefault="00E811AB" w:rsidP="0083764A">
            <w:pPr>
              <w:jc w:val="center"/>
              <w:outlineLvl w:val="6"/>
              <w:rPr>
                <w:sz w:val="18"/>
                <w:szCs w:val="18"/>
              </w:rPr>
            </w:pPr>
            <w:r w:rsidRPr="00934B46">
              <w:rPr>
                <w:sz w:val="18"/>
                <w:szCs w:val="18"/>
              </w:rPr>
              <w:t>0710102100</w:t>
            </w:r>
          </w:p>
        </w:tc>
        <w:tc>
          <w:tcPr>
            <w:tcW w:w="567" w:type="dxa"/>
            <w:shd w:val="clear" w:color="auto" w:fill="auto"/>
            <w:hideMark/>
          </w:tcPr>
          <w:p w14:paraId="7DCDD38B" w14:textId="77777777" w:rsidR="00E811AB" w:rsidRPr="00934B46" w:rsidRDefault="00E811AB" w:rsidP="0083764A">
            <w:pPr>
              <w:jc w:val="center"/>
              <w:outlineLvl w:val="6"/>
              <w:rPr>
                <w:sz w:val="18"/>
                <w:szCs w:val="18"/>
              </w:rPr>
            </w:pPr>
            <w:r w:rsidRPr="00934B46">
              <w:rPr>
                <w:sz w:val="18"/>
                <w:szCs w:val="18"/>
              </w:rPr>
              <w:t>122</w:t>
            </w:r>
          </w:p>
        </w:tc>
        <w:tc>
          <w:tcPr>
            <w:tcW w:w="708" w:type="dxa"/>
            <w:shd w:val="clear" w:color="auto" w:fill="auto"/>
            <w:hideMark/>
          </w:tcPr>
          <w:p w14:paraId="5C397BD9" w14:textId="77777777" w:rsidR="00E811AB" w:rsidRPr="00934B46" w:rsidRDefault="00E811AB" w:rsidP="0083764A">
            <w:pPr>
              <w:jc w:val="center"/>
              <w:outlineLvl w:val="6"/>
              <w:rPr>
                <w:sz w:val="18"/>
                <w:szCs w:val="18"/>
              </w:rPr>
            </w:pPr>
            <w:r w:rsidRPr="00934B46">
              <w:rPr>
                <w:sz w:val="18"/>
                <w:szCs w:val="18"/>
              </w:rPr>
              <w:t>0113</w:t>
            </w:r>
          </w:p>
        </w:tc>
        <w:tc>
          <w:tcPr>
            <w:tcW w:w="1276" w:type="dxa"/>
            <w:shd w:val="clear" w:color="auto" w:fill="auto"/>
            <w:hideMark/>
          </w:tcPr>
          <w:p w14:paraId="24511F0E" w14:textId="77777777" w:rsidR="00E811AB" w:rsidRPr="00934B46" w:rsidRDefault="00E811AB" w:rsidP="0083764A">
            <w:pPr>
              <w:jc w:val="center"/>
              <w:outlineLvl w:val="6"/>
              <w:rPr>
                <w:sz w:val="18"/>
                <w:szCs w:val="18"/>
              </w:rPr>
            </w:pPr>
            <w:r w:rsidRPr="00934B46">
              <w:rPr>
                <w:sz w:val="18"/>
                <w:szCs w:val="18"/>
              </w:rPr>
              <w:t>800,4</w:t>
            </w:r>
          </w:p>
        </w:tc>
        <w:tc>
          <w:tcPr>
            <w:tcW w:w="1418" w:type="dxa"/>
            <w:shd w:val="clear" w:color="auto" w:fill="auto"/>
            <w:hideMark/>
          </w:tcPr>
          <w:p w14:paraId="57213327" w14:textId="77777777" w:rsidR="00E811AB" w:rsidRPr="00934B46" w:rsidRDefault="00E811AB" w:rsidP="0083764A">
            <w:pPr>
              <w:jc w:val="center"/>
              <w:outlineLvl w:val="6"/>
              <w:rPr>
                <w:sz w:val="18"/>
                <w:szCs w:val="18"/>
              </w:rPr>
            </w:pPr>
            <w:r w:rsidRPr="00934B46">
              <w:rPr>
                <w:sz w:val="18"/>
                <w:szCs w:val="18"/>
              </w:rPr>
              <w:t>832,4</w:t>
            </w:r>
          </w:p>
        </w:tc>
        <w:tc>
          <w:tcPr>
            <w:tcW w:w="1275" w:type="dxa"/>
            <w:shd w:val="clear" w:color="auto" w:fill="auto"/>
            <w:hideMark/>
          </w:tcPr>
          <w:p w14:paraId="2FB43B8E" w14:textId="77777777" w:rsidR="00E811AB" w:rsidRPr="00934B46" w:rsidRDefault="00E811AB" w:rsidP="0083764A">
            <w:pPr>
              <w:jc w:val="center"/>
              <w:outlineLvl w:val="6"/>
              <w:rPr>
                <w:sz w:val="18"/>
                <w:szCs w:val="18"/>
              </w:rPr>
            </w:pPr>
            <w:r w:rsidRPr="00934B46">
              <w:rPr>
                <w:sz w:val="18"/>
                <w:szCs w:val="18"/>
              </w:rPr>
              <w:t>865,7</w:t>
            </w:r>
          </w:p>
        </w:tc>
      </w:tr>
      <w:tr w:rsidR="00E811AB" w:rsidRPr="002A48D2" w14:paraId="64BE82D0" w14:textId="77777777" w:rsidTr="0083764A">
        <w:trPr>
          <w:trHeight w:val="284"/>
        </w:trPr>
        <w:tc>
          <w:tcPr>
            <w:tcW w:w="3701" w:type="dxa"/>
            <w:shd w:val="clear" w:color="auto" w:fill="auto"/>
            <w:hideMark/>
          </w:tcPr>
          <w:p w14:paraId="1043D9BB"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276" w:type="dxa"/>
            <w:shd w:val="clear" w:color="auto" w:fill="auto"/>
            <w:hideMark/>
          </w:tcPr>
          <w:p w14:paraId="16048F89" w14:textId="77777777" w:rsidR="00E811AB" w:rsidRPr="00934B46" w:rsidRDefault="00E811AB" w:rsidP="0083764A">
            <w:pPr>
              <w:jc w:val="center"/>
              <w:outlineLvl w:val="6"/>
              <w:rPr>
                <w:sz w:val="18"/>
                <w:szCs w:val="18"/>
              </w:rPr>
            </w:pPr>
            <w:r w:rsidRPr="00934B46">
              <w:rPr>
                <w:sz w:val="18"/>
                <w:szCs w:val="18"/>
              </w:rPr>
              <w:t>0710102100</w:t>
            </w:r>
          </w:p>
        </w:tc>
        <w:tc>
          <w:tcPr>
            <w:tcW w:w="567" w:type="dxa"/>
            <w:shd w:val="clear" w:color="auto" w:fill="auto"/>
            <w:hideMark/>
          </w:tcPr>
          <w:p w14:paraId="480341E0" w14:textId="77777777" w:rsidR="00E811AB" w:rsidRPr="00934B46" w:rsidRDefault="00E811AB" w:rsidP="0083764A">
            <w:pPr>
              <w:jc w:val="center"/>
              <w:outlineLvl w:val="6"/>
              <w:rPr>
                <w:sz w:val="18"/>
                <w:szCs w:val="18"/>
              </w:rPr>
            </w:pPr>
            <w:r w:rsidRPr="00934B46">
              <w:rPr>
                <w:sz w:val="18"/>
                <w:szCs w:val="18"/>
              </w:rPr>
              <w:t>129</w:t>
            </w:r>
          </w:p>
        </w:tc>
        <w:tc>
          <w:tcPr>
            <w:tcW w:w="708" w:type="dxa"/>
            <w:shd w:val="clear" w:color="auto" w:fill="auto"/>
            <w:hideMark/>
          </w:tcPr>
          <w:p w14:paraId="400316AD"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5189BEB1" w14:textId="77777777" w:rsidR="00E811AB" w:rsidRPr="00934B46" w:rsidRDefault="00E811AB" w:rsidP="0083764A">
            <w:pPr>
              <w:jc w:val="center"/>
              <w:outlineLvl w:val="6"/>
              <w:rPr>
                <w:sz w:val="18"/>
                <w:szCs w:val="18"/>
              </w:rPr>
            </w:pPr>
            <w:r w:rsidRPr="00934B46">
              <w:rPr>
                <w:sz w:val="18"/>
                <w:szCs w:val="18"/>
              </w:rPr>
              <w:t>2 221,2</w:t>
            </w:r>
          </w:p>
        </w:tc>
        <w:tc>
          <w:tcPr>
            <w:tcW w:w="1418" w:type="dxa"/>
            <w:shd w:val="clear" w:color="auto" w:fill="auto"/>
            <w:hideMark/>
          </w:tcPr>
          <w:p w14:paraId="2C656FF5" w14:textId="77777777" w:rsidR="00E811AB" w:rsidRPr="00934B46" w:rsidRDefault="00E811AB" w:rsidP="0083764A">
            <w:pPr>
              <w:jc w:val="center"/>
              <w:outlineLvl w:val="6"/>
              <w:rPr>
                <w:sz w:val="18"/>
                <w:szCs w:val="18"/>
              </w:rPr>
            </w:pPr>
            <w:r w:rsidRPr="00934B46">
              <w:rPr>
                <w:sz w:val="18"/>
                <w:szCs w:val="18"/>
              </w:rPr>
              <w:t>2 310,0</w:t>
            </w:r>
          </w:p>
        </w:tc>
        <w:tc>
          <w:tcPr>
            <w:tcW w:w="1275" w:type="dxa"/>
            <w:shd w:val="clear" w:color="auto" w:fill="auto"/>
            <w:hideMark/>
          </w:tcPr>
          <w:p w14:paraId="4A84D3CF" w14:textId="77777777" w:rsidR="00E811AB" w:rsidRPr="00934B46" w:rsidRDefault="00E811AB" w:rsidP="0083764A">
            <w:pPr>
              <w:jc w:val="center"/>
              <w:outlineLvl w:val="6"/>
              <w:rPr>
                <w:sz w:val="18"/>
                <w:szCs w:val="18"/>
              </w:rPr>
            </w:pPr>
            <w:r w:rsidRPr="00934B46">
              <w:rPr>
                <w:sz w:val="18"/>
                <w:szCs w:val="18"/>
              </w:rPr>
              <w:t>2 402,4</w:t>
            </w:r>
          </w:p>
        </w:tc>
      </w:tr>
      <w:tr w:rsidR="00E811AB" w:rsidRPr="002A48D2" w14:paraId="53A16D38" w14:textId="77777777" w:rsidTr="0083764A">
        <w:trPr>
          <w:trHeight w:val="284"/>
        </w:trPr>
        <w:tc>
          <w:tcPr>
            <w:tcW w:w="3701" w:type="dxa"/>
            <w:shd w:val="clear" w:color="auto" w:fill="auto"/>
            <w:hideMark/>
          </w:tcPr>
          <w:p w14:paraId="7BAD64DD" w14:textId="77777777" w:rsidR="00E811AB" w:rsidRPr="00934B46" w:rsidRDefault="00E811AB" w:rsidP="0083764A">
            <w:pPr>
              <w:outlineLvl w:val="6"/>
              <w:rPr>
                <w:sz w:val="18"/>
                <w:szCs w:val="18"/>
              </w:rPr>
            </w:pPr>
            <w:r w:rsidRPr="00934B46">
              <w:rPr>
                <w:sz w:val="18"/>
                <w:szCs w:val="18"/>
              </w:rPr>
              <w:t>Другие общегосударственные вопросы</w:t>
            </w:r>
          </w:p>
        </w:tc>
        <w:tc>
          <w:tcPr>
            <w:tcW w:w="1276" w:type="dxa"/>
            <w:shd w:val="clear" w:color="auto" w:fill="auto"/>
            <w:hideMark/>
          </w:tcPr>
          <w:p w14:paraId="4603636D" w14:textId="77777777" w:rsidR="00E811AB" w:rsidRPr="00934B46" w:rsidRDefault="00E811AB" w:rsidP="0083764A">
            <w:pPr>
              <w:jc w:val="center"/>
              <w:outlineLvl w:val="6"/>
              <w:rPr>
                <w:sz w:val="18"/>
                <w:szCs w:val="18"/>
              </w:rPr>
            </w:pPr>
            <w:r w:rsidRPr="00934B46">
              <w:rPr>
                <w:sz w:val="18"/>
                <w:szCs w:val="18"/>
              </w:rPr>
              <w:t>0710102100</w:t>
            </w:r>
          </w:p>
        </w:tc>
        <w:tc>
          <w:tcPr>
            <w:tcW w:w="567" w:type="dxa"/>
            <w:shd w:val="clear" w:color="auto" w:fill="auto"/>
            <w:hideMark/>
          </w:tcPr>
          <w:p w14:paraId="0B0A313B" w14:textId="77777777" w:rsidR="00E811AB" w:rsidRPr="00934B46" w:rsidRDefault="00E811AB" w:rsidP="0083764A">
            <w:pPr>
              <w:jc w:val="center"/>
              <w:outlineLvl w:val="6"/>
              <w:rPr>
                <w:sz w:val="18"/>
                <w:szCs w:val="18"/>
              </w:rPr>
            </w:pPr>
            <w:r w:rsidRPr="00934B46">
              <w:rPr>
                <w:sz w:val="18"/>
                <w:szCs w:val="18"/>
              </w:rPr>
              <w:t>129</w:t>
            </w:r>
          </w:p>
        </w:tc>
        <w:tc>
          <w:tcPr>
            <w:tcW w:w="708" w:type="dxa"/>
            <w:shd w:val="clear" w:color="auto" w:fill="auto"/>
            <w:hideMark/>
          </w:tcPr>
          <w:p w14:paraId="210F55BD" w14:textId="77777777" w:rsidR="00E811AB" w:rsidRPr="00934B46" w:rsidRDefault="00E811AB" w:rsidP="0083764A">
            <w:pPr>
              <w:jc w:val="center"/>
              <w:outlineLvl w:val="6"/>
              <w:rPr>
                <w:sz w:val="18"/>
                <w:szCs w:val="18"/>
              </w:rPr>
            </w:pPr>
            <w:r w:rsidRPr="00934B46">
              <w:rPr>
                <w:sz w:val="18"/>
                <w:szCs w:val="18"/>
              </w:rPr>
              <w:t>0113</w:t>
            </w:r>
          </w:p>
        </w:tc>
        <w:tc>
          <w:tcPr>
            <w:tcW w:w="1276" w:type="dxa"/>
            <w:shd w:val="clear" w:color="auto" w:fill="auto"/>
            <w:hideMark/>
          </w:tcPr>
          <w:p w14:paraId="6458FB11" w14:textId="77777777" w:rsidR="00E811AB" w:rsidRPr="00934B46" w:rsidRDefault="00E811AB" w:rsidP="0083764A">
            <w:pPr>
              <w:jc w:val="center"/>
              <w:outlineLvl w:val="6"/>
              <w:rPr>
                <w:sz w:val="18"/>
                <w:szCs w:val="18"/>
              </w:rPr>
            </w:pPr>
            <w:r w:rsidRPr="00934B46">
              <w:rPr>
                <w:sz w:val="18"/>
                <w:szCs w:val="18"/>
              </w:rPr>
              <w:t>2 221,2</w:t>
            </w:r>
          </w:p>
        </w:tc>
        <w:tc>
          <w:tcPr>
            <w:tcW w:w="1418" w:type="dxa"/>
            <w:shd w:val="clear" w:color="auto" w:fill="auto"/>
            <w:hideMark/>
          </w:tcPr>
          <w:p w14:paraId="44A498FC" w14:textId="77777777" w:rsidR="00E811AB" w:rsidRPr="00934B46" w:rsidRDefault="00E811AB" w:rsidP="0083764A">
            <w:pPr>
              <w:jc w:val="center"/>
              <w:outlineLvl w:val="6"/>
              <w:rPr>
                <w:sz w:val="18"/>
                <w:szCs w:val="18"/>
              </w:rPr>
            </w:pPr>
            <w:r w:rsidRPr="00934B46">
              <w:rPr>
                <w:sz w:val="18"/>
                <w:szCs w:val="18"/>
              </w:rPr>
              <w:t>2 310,0</w:t>
            </w:r>
          </w:p>
        </w:tc>
        <w:tc>
          <w:tcPr>
            <w:tcW w:w="1275" w:type="dxa"/>
            <w:shd w:val="clear" w:color="auto" w:fill="auto"/>
            <w:hideMark/>
          </w:tcPr>
          <w:p w14:paraId="798DE544" w14:textId="77777777" w:rsidR="00E811AB" w:rsidRPr="00934B46" w:rsidRDefault="00E811AB" w:rsidP="0083764A">
            <w:pPr>
              <w:jc w:val="center"/>
              <w:outlineLvl w:val="6"/>
              <w:rPr>
                <w:sz w:val="18"/>
                <w:szCs w:val="18"/>
              </w:rPr>
            </w:pPr>
            <w:r w:rsidRPr="00934B46">
              <w:rPr>
                <w:sz w:val="18"/>
                <w:szCs w:val="18"/>
              </w:rPr>
              <w:t>2 402,4</w:t>
            </w:r>
          </w:p>
        </w:tc>
      </w:tr>
      <w:tr w:rsidR="00E811AB" w:rsidRPr="002A48D2" w14:paraId="5F1D22DE" w14:textId="77777777" w:rsidTr="0083764A">
        <w:trPr>
          <w:trHeight w:val="284"/>
        </w:trPr>
        <w:tc>
          <w:tcPr>
            <w:tcW w:w="3701" w:type="dxa"/>
            <w:shd w:val="clear" w:color="auto" w:fill="auto"/>
            <w:hideMark/>
          </w:tcPr>
          <w:p w14:paraId="72E7DF92" w14:textId="77777777" w:rsidR="00E811AB" w:rsidRPr="00934B46" w:rsidRDefault="00E811AB" w:rsidP="0083764A">
            <w:pPr>
              <w:outlineLvl w:val="2"/>
              <w:rPr>
                <w:sz w:val="18"/>
                <w:szCs w:val="18"/>
              </w:rPr>
            </w:pPr>
            <w:r w:rsidRPr="00934B46">
              <w:rPr>
                <w:sz w:val="18"/>
                <w:szCs w:val="18"/>
              </w:rPr>
              <w:t>Расходы на обеспечение функций органов муниципальной власти Бессоновского района Пензенской области</w:t>
            </w:r>
          </w:p>
        </w:tc>
        <w:tc>
          <w:tcPr>
            <w:tcW w:w="1276" w:type="dxa"/>
            <w:shd w:val="clear" w:color="auto" w:fill="auto"/>
            <w:hideMark/>
          </w:tcPr>
          <w:p w14:paraId="4478E943" w14:textId="77777777" w:rsidR="00E811AB" w:rsidRPr="00934B46" w:rsidRDefault="00E811AB" w:rsidP="0083764A">
            <w:pPr>
              <w:jc w:val="center"/>
              <w:outlineLvl w:val="2"/>
              <w:rPr>
                <w:sz w:val="18"/>
                <w:szCs w:val="18"/>
              </w:rPr>
            </w:pPr>
            <w:r w:rsidRPr="00934B46">
              <w:rPr>
                <w:sz w:val="18"/>
                <w:szCs w:val="18"/>
              </w:rPr>
              <w:t>0710102200</w:t>
            </w:r>
          </w:p>
        </w:tc>
        <w:tc>
          <w:tcPr>
            <w:tcW w:w="567" w:type="dxa"/>
            <w:shd w:val="clear" w:color="auto" w:fill="auto"/>
            <w:hideMark/>
          </w:tcPr>
          <w:p w14:paraId="6D9987AE"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35F6FDF8"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5F79F253" w14:textId="77777777" w:rsidR="00E811AB" w:rsidRPr="00934B46" w:rsidRDefault="00E811AB" w:rsidP="0083764A">
            <w:pPr>
              <w:jc w:val="center"/>
              <w:outlineLvl w:val="2"/>
              <w:rPr>
                <w:sz w:val="18"/>
                <w:szCs w:val="18"/>
              </w:rPr>
            </w:pPr>
            <w:r w:rsidRPr="00934B46">
              <w:rPr>
                <w:sz w:val="18"/>
                <w:szCs w:val="18"/>
              </w:rPr>
              <w:t>963,9</w:t>
            </w:r>
          </w:p>
        </w:tc>
        <w:tc>
          <w:tcPr>
            <w:tcW w:w="1418" w:type="dxa"/>
            <w:shd w:val="clear" w:color="auto" w:fill="auto"/>
            <w:hideMark/>
          </w:tcPr>
          <w:p w14:paraId="6452552F" w14:textId="77777777" w:rsidR="00E811AB" w:rsidRPr="00934B46" w:rsidRDefault="00E811AB" w:rsidP="0083764A">
            <w:pPr>
              <w:jc w:val="center"/>
              <w:outlineLvl w:val="2"/>
              <w:rPr>
                <w:sz w:val="18"/>
                <w:szCs w:val="18"/>
              </w:rPr>
            </w:pPr>
            <w:r w:rsidRPr="00934B46">
              <w:rPr>
                <w:sz w:val="18"/>
                <w:szCs w:val="18"/>
              </w:rPr>
              <w:t>930,0</w:t>
            </w:r>
          </w:p>
        </w:tc>
        <w:tc>
          <w:tcPr>
            <w:tcW w:w="1275" w:type="dxa"/>
            <w:shd w:val="clear" w:color="auto" w:fill="auto"/>
            <w:hideMark/>
          </w:tcPr>
          <w:p w14:paraId="459ACFA7" w14:textId="77777777" w:rsidR="00E811AB" w:rsidRPr="00934B46" w:rsidRDefault="00E811AB" w:rsidP="0083764A">
            <w:pPr>
              <w:jc w:val="center"/>
              <w:outlineLvl w:val="2"/>
              <w:rPr>
                <w:sz w:val="18"/>
                <w:szCs w:val="18"/>
              </w:rPr>
            </w:pPr>
            <w:r w:rsidRPr="00934B46">
              <w:rPr>
                <w:sz w:val="18"/>
                <w:szCs w:val="18"/>
              </w:rPr>
              <w:t>930,0</w:t>
            </w:r>
          </w:p>
        </w:tc>
      </w:tr>
      <w:tr w:rsidR="00E811AB" w:rsidRPr="002A48D2" w14:paraId="612C438C" w14:textId="77777777" w:rsidTr="0083764A">
        <w:trPr>
          <w:trHeight w:val="284"/>
        </w:trPr>
        <w:tc>
          <w:tcPr>
            <w:tcW w:w="3701" w:type="dxa"/>
            <w:shd w:val="clear" w:color="auto" w:fill="auto"/>
            <w:hideMark/>
          </w:tcPr>
          <w:p w14:paraId="7BCF7962"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1276" w:type="dxa"/>
            <w:shd w:val="clear" w:color="auto" w:fill="auto"/>
            <w:hideMark/>
          </w:tcPr>
          <w:p w14:paraId="6170A387" w14:textId="77777777" w:rsidR="00E811AB" w:rsidRPr="00934B46" w:rsidRDefault="00E811AB" w:rsidP="0083764A">
            <w:pPr>
              <w:jc w:val="center"/>
              <w:outlineLvl w:val="6"/>
              <w:rPr>
                <w:sz w:val="18"/>
                <w:szCs w:val="18"/>
              </w:rPr>
            </w:pPr>
            <w:r w:rsidRPr="00934B46">
              <w:rPr>
                <w:sz w:val="18"/>
                <w:szCs w:val="18"/>
              </w:rPr>
              <w:t>0710102200</w:t>
            </w:r>
          </w:p>
        </w:tc>
        <w:tc>
          <w:tcPr>
            <w:tcW w:w="567" w:type="dxa"/>
            <w:shd w:val="clear" w:color="auto" w:fill="auto"/>
            <w:hideMark/>
          </w:tcPr>
          <w:p w14:paraId="393E66DB" w14:textId="77777777" w:rsidR="00E811AB" w:rsidRPr="00934B46" w:rsidRDefault="00E811AB" w:rsidP="0083764A">
            <w:pPr>
              <w:jc w:val="center"/>
              <w:outlineLvl w:val="6"/>
              <w:rPr>
                <w:sz w:val="18"/>
                <w:szCs w:val="18"/>
              </w:rPr>
            </w:pPr>
            <w:r w:rsidRPr="00934B46">
              <w:rPr>
                <w:sz w:val="18"/>
                <w:szCs w:val="18"/>
              </w:rPr>
              <w:t>242</w:t>
            </w:r>
          </w:p>
        </w:tc>
        <w:tc>
          <w:tcPr>
            <w:tcW w:w="708" w:type="dxa"/>
            <w:shd w:val="clear" w:color="auto" w:fill="auto"/>
            <w:hideMark/>
          </w:tcPr>
          <w:p w14:paraId="29FCC038"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6066E3F5" w14:textId="77777777" w:rsidR="00E811AB" w:rsidRPr="00934B46" w:rsidRDefault="00E811AB" w:rsidP="0083764A">
            <w:pPr>
              <w:jc w:val="center"/>
              <w:outlineLvl w:val="6"/>
              <w:rPr>
                <w:sz w:val="18"/>
                <w:szCs w:val="18"/>
              </w:rPr>
            </w:pPr>
            <w:r w:rsidRPr="00934B46">
              <w:rPr>
                <w:sz w:val="18"/>
                <w:szCs w:val="18"/>
              </w:rPr>
              <w:t>453,6</w:t>
            </w:r>
          </w:p>
        </w:tc>
        <w:tc>
          <w:tcPr>
            <w:tcW w:w="1418" w:type="dxa"/>
            <w:shd w:val="clear" w:color="auto" w:fill="auto"/>
            <w:hideMark/>
          </w:tcPr>
          <w:p w14:paraId="66441002" w14:textId="77777777" w:rsidR="00E811AB" w:rsidRPr="00934B46" w:rsidRDefault="00E811AB" w:rsidP="0083764A">
            <w:pPr>
              <w:jc w:val="center"/>
              <w:outlineLvl w:val="6"/>
              <w:rPr>
                <w:sz w:val="18"/>
                <w:szCs w:val="18"/>
              </w:rPr>
            </w:pPr>
            <w:r w:rsidRPr="00934B46">
              <w:rPr>
                <w:sz w:val="18"/>
                <w:szCs w:val="18"/>
              </w:rPr>
              <w:t>460,0</w:t>
            </w:r>
          </w:p>
        </w:tc>
        <w:tc>
          <w:tcPr>
            <w:tcW w:w="1275" w:type="dxa"/>
            <w:shd w:val="clear" w:color="auto" w:fill="auto"/>
            <w:hideMark/>
          </w:tcPr>
          <w:p w14:paraId="5C270D0B" w14:textId="77777777" w:rsidR="00E811AB" w:rsidRPr="00934B46" w:rsidRDefault="00E811AB" w:rsidP="0083764A">
            <w:pPr>
              <w:jc w:val="center"/>
              <w:outlineLvl w:val="6"/>
              <w:rPr>
                <w:sz w:val="18"/>
                <w:szCs w:val="18"/>
              </w:rPr>
            </w:pPr>
            <w:r w:rsidRPr="00934B46">
              <w:rPr>
                <w:sz w:val="18"/>
                <w:szCs w:val="18"/>
              </w:rPr>
              <w:t>460,0</w:t>
            </w:r>
          </w:p>
        </w:tc>
      </w:tr>
      <w:tr w:rsidR="00E811AB" w:rsidRPr="002A48D2" w14:paraId="48F4359F" w14:textId="77777777" w:rsidTr="0083764A">
        <w:trPr>
          <w:trHeight w:val="284"/>
        </w:trPr>
        <w:tc>
          <w:tcPr>
            <w:tcW w:w="3701" w:type="dxa"/>
            <w:shd w:val="clear" w:color="auto" w:fill="auto"/>
            <w:hideMark/>
          </w:tcPr>
          <w:p w14:paraId="7A2848EB" w14:textId="77777777" w:rsidR="00E811AB" w:rsidRPr="00934B46" w:rsidRDefault="00E811AB" w:rsidP="0083764A">
            <w:pPr>
              <w:outlineLvl w:val="6"/>
              <w:rPr>
                <w:sz w:val="18"/>
                <w:szCs w:val="18"/>
              </w:rPr>
            </w:pPr>
            <w:r w:rsidRPr="00934B46">
              <w:rPr>
                <w:sz w:val="18"/>
                <w:szCs w:val="18"/>
              </w:rPr>
              <w:t>Другие общегосударственные вопросы</w:t>
            </w:r>
          </w:p>
        </w:tc>
        <w:tc>
          <w:tcPr>
            <w:tcW w:w="1276" w:type="dxa"/>
            <w:shd w:val="clear" w:color="auto" w:fill="auto"/>
            <w:hideMark/>
          </w:tcPr>
          <w:p w14:paraId="76825142" w14:textId="77777777" w:rsidR="00E811AB" w:rsidRPr="00934B46" w:rsidRDefault="00E811AB" w:rsidP="0083764A">
            <w:pPr>
              <w:jc w:val="center"/>
              <w:outlineLvl w:val="6"/>
              <w:rPr>
                <w:sz w:val="18"/>
                <w:szCs w:val="18"/>
              </w:rPr>
            </w:pPr>
            <w:r w:rsidRPr="00934B46">
              <w:rPr>
                <w:sz w:val="18"/>
                <w:szCs w:val="18"/>
              </w:rPr>
              <w:t>0710102200</w:t>
            </w:r>
          </w:p>
        </w:tc>
        <w:tc>
          <w:tcPr>
            <w:tcW w:w="567" w:type="dxa"/>
            <w:shd w:val="clear" w:color="auto" w:fill="auto"/>
            <w:hideMark/>
          </w:tcPr>
          <w:p w14:paraId="007454C8" w14:textId="77777777" w:rsidR="00E811AB" w:rsidRPr="00934B46" w:rsidRDefault="00E811AB" w:rsidP="0083764A">
            <w:pPr>
              <w:jc w:val="center"/>
              <w:outlineLvl w:val="6"/>
              <w:rPr>
                <w:sz w:val="18"/>
                <w:szCs w:val="18"/>
              </w:rPr>
            </w:pPr>
            <w:r w:rsidRPr="00934B46">
              <w:rPr>
                <w:sz w:val="18"/>
                <w:szCs w:val="18"/>
              </w:rPr>
              <w:t>242</w:t>
            </w:r>
          </w:p>
        </w:tc>
        <w:tc>
          <w:tcPr>
            <w:tcW w:w="708" w:type="dxa"/>
            <w:shd w:val="clear" w:color="auto" w:fill="auto"/>
            <w:hideMark/>
          </w:tcPr>
          <w:p w14:paraId="09E51D41" w14:textId="77777777" w:rsidR="00E811AB" w:rsidRPr="00934B46" w:rsidRDefault="00E811AB" w:rsidP="0083764A">
            <w:pPr>
              <w:jc w:val="center"/>
              <w:outlineLvl w:val="6"/>
              <w:rPr>
                <w:sz w:val="18"/>
                <w:szCs w:val="18"/>
              </w:rPr>
            </w:pPr>
            <w:r w:rsidRPr="00934B46">
              <w:rPr>
                <w:sz w:val="18"/>
                <w:szCs w:val="18"/>
              </w:rPr>
              <w:t>0113</w:t>
            </w:r>
          </w:p>
        </w:tc>
        <w:tc>
          <w:tcPr>
            <w:tcW w:w="1276" w:type="dxa"/>
            <w:shd w:val="clear" w:color="auto" w:fill="auto"/>
            <w:hideMark/>
          </w:tcPr>
          <w:p w14:paraId="359FFA9E" w14:textId="77777777" w:rsidR="00E811AB" w:rsidRPr="00934B46" w:rsidRDefault="00E811AB" w:rsidP="0083764A">
            <w:pPr>
              <w:jc w:val="center"/>
              <w:outlineLvl w:val="6"/>
              <w:rPr>
                <w:sz w:val="18"/>
                <w:szCs w:val="18"/>
              </w:rPr>
            </w:pPr>
            <w:r w:rsidRPr="00934B46">
              <w:rPr>
                <w:sz w:val="18"/>
                <w:szCs w:val="18"/>
              </w:rPr>
              <w:t>453,6</w:t>
            </w:r>
          </w:p>
        </w:tc>
        <w:tc>
          <w:tcPr>
            <w:tcW w:w="1418" w:type="dxa"/>
            <w:shd w:val="clear" w:color="auto" w:fill="auto"/>
            <w:hideMark/>
          </w:tcPr>
          <w:p w14:paraId="555E409F" w14:textId="77777777" w:rsidR="00E811AB" w:rsidRPr="00934B46" w:rsidRDefault="00E811AB" w:rsidP="0083764A">
            <w:pPr>
              <w:jc w:val="center"/>
              <w:outlineLvl w:val="6"/>
              <w:rPr>
                <w:sz w:val="18"/>
                <w:szCs w:val="18"/>
              </w:rPr>
            </w:pPr>
            <w:r w:rsidRPr="00934B46">
              <w:rPr>
                <w:sz w:val="18"/>
                <w:szCs w:val="18"/>
              </w:rPr>
              <w:t>460,0</w:t>
            </w:r>
          </w:p>
        </w:tc>
        <w:tc>
          <w:tcPr>
            <w:tcW w:w="1275" w:type="dxa"/>
            <w:shd w:val="clear" w:color="auto" w:fill="auto"/>
            <w:hideMark/>
          </w:tcPr>
          <w:p w14:paraId="1BE2055B" w14:textId="77777777" w:rsidR="00E811AB" w:rsidRPr="00934B46" w:rsidRDefault="00E811AB" w:rsidP="0083764A">
            <w:pPr>
              <w:jc w:val="center"/>
              <w:outlineLvl w:val="6"/>
              <w:rPr>
                <w:sz w:val="18"/>
                <w:szCs w:val="18"/>
              </w:rPr>
            </w:pPr>
            <w:r w:rsidRPr="00934B46">
              <w:rPr>
                <w:sz w:val="18"/>
                <w:szCs w:val="18"/>
              </w:rPr>
              <w:t>460,0</w:t>
            </w:r>
          </w:p>
        </w:tc>
      </w:tr>
      <w:tr w:rsidR="00E811AB" w:rsidRPr="002A48D2" w14:paraId="0E194BC8" w14:textId="77777777" w:rsidTr="0083764A">
        <w:trPr>
          <w:trHeight w:val="284"/>
        </w:trPr>
        <w:tc>
          <w:tcPr>
            <w:tcW w:w="3701" w:type="dxa"/>
            <w:shd w:val="clear" w:color="auto" w:fill="auto"/>
            <w:hideMark/>
          </w:tcPr>
          <w:p w14:paraId="5BB9EC20" w14:textId="77777777" w:rsidR="00E811AB" w:rsidRPr="00934B46" w:rsidRDefault="00E811AB" w:rsidP="0083764A">
            <w:pPr>
              <w:outlineLvl w:val="6"/>
              <w:rPr>
                <w:sz w:val="18"/>
                <w:szCs w:val="18"/>
              </w:rPr>
            </w:pPr>
            <w:r w:rsidRPr="00934B46">
              <w:rPr>
                <w:sz w:val="18"/>
                <w:szCs w:val="18"/>
              </w:rPr>
              <w:lastRenderedPageBreak/>
              <w:t>Прочая закупка товаров, работ и услуг</w:t>
            </w:r>
          </w:p>
        </w:tc>
        <w:tc>
          <w:tcPr>
            <w:tcW w:w="1276" w:type="dxa"/>
            <w:shd w:val="clear" w:color="auto" w:fill="auto"/>
            <w:hideMark/>
          </w:tcPr>
          <w:p w14:paraId="06A47FE4" w14:textId="77777777" w:rsidR="00E811AB" w:rsidRPr="00934B46" w:rsidRDefault="00E811AB" w:rsidP="0083764A">
            <w:pPr>
              <w:jc w:val="center"/>
              <w:outlineLvl w:val="6"/>
              <w:rPr>
                <w:sz w:val="18"/>
                <w:szCs w:val="18"/>
              </w:rPr>
            </w:pPr>
            <w:r w:rsidRPr="00934B46">
              <w:rPr>
                <w:sz w:val="18"/>
                <w:szCs w:val="18"/>
              </w:rPr>
              <w:t>0710102200</w:t>
            </w:r>
          </w:p>
        </w:tc>
        <w:tc>
          <w:tcPr>
            <w:tcW w:w="567" w:type="dxa"/>
            <w:shd w:val="clear" w:color="auto" w:fill="auto"/>
            <w:hideMark/>
          </w:tcPr>
          <w:p w14:paraId="6FCAEF65"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574EDDEA"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7A44D54" w14:textId="77777777" w:rsidR="00E811AB" w:rsidRPr="00934B46" w:rsidRDefault="00E811AB" w:rsidP="0083764A">
            <w:pPr>
              <w:jc w:val="center"/>
              <w:outlineLvl w:val="6"/>
              <w:rPr>
                <w:sz w:val="18"/>
                <w:szCs w:val="18"/>
              </w:rPr>
            </w:pPr>
            <w:r w:rsidRPr="00934B46">
              <w:rPr>
                <w:sz w:val="18"/>
                <w:szCs w:val="18"/>
              </w:rPr>
              <w:t>347,8</w:t>
            </w:r>
          </w:p>
        </w:tc>
        <w:tc>
          <w:tcPr>
            <w:tcW w:w="1418" w:type="dxa"/>
            <w:shd w:val="clear" w:color="auto" w:fill="auto"/>
            <w:hideMark/>
          </w:tcPr>
          <w:p w14:paraId="45373188" w14:textId="77777777" w:rsidR="00E811AB" w:rsidRPr="00934B46" w:rsidRDefault="00E811AB" w:rsidP="0083764A">
            <w:pPr>
              <w:jc w:val="center"/>
              <w:outlineLvl w:val="6"/>
              <w:rPr>
                <w:sz w:val="18"/>
                <w:szCs w:val="18"/>
              </w:rPr>
            </w:pPr>
            <w:r w:rsidRPr="00934B46">
              <w:rPr>
                <w:sz w:val="18"/>
                <w:szCs w:val="18"/>
              </w:rPr>
              <w:t>300,0</w:t>
            </w:r>
          </w:p>
        </w:tc>
        <w:tc>
          <w:tcPr>
            <w:tcW w:w="1275" w:type="dxa"/>
            <w:shd w:val="clear" w:color="auto" w:fill="auto"/>
            <w:hideMark/>
          </w:tcPr>
          <w:p w14:paraId="71741A13" w14:textId="77777777" w:rsidR="00E811AB" w:rsidRPr="00934B46" w:rsidRDefault="00E811AB" w:rsidP="0083764A">
            <w:pPr>
              <w:jc w:val="center"/>
              <w:outlineLvl w:val="6"/>
              <w:rPr>
                <w:sz w:val="18"/>
                <w:szCs w:val="18"/>
              </w:rPr>
            </w:pPr>
            <w:r w:rsidRPr="00934B46">
              <w:rPr>
                <w:sz w:val="18"/>
                <w:szCs w:val="18"/>
              </w:rPr>
              <w:t>300,0</w:t>
            </w:r>
          </w:p>
        </w:tc>
      </w:tr>
      <w:tr w:rsidR="00E811AB" w:rsidRPr="002A48D2" w14:paraId="70C56278" w14:textId="77777777" w:rsidTr="0083764A">
        <w:trPr>
          <w:trHeight w:val="284"/>
        </w:trPr>
        <w:tc>
          <w:tcPr>
            <w:tcW w:w="3701" w:type="dxa"/>
            <w:shd w:val="clear" w:color="auto" w:fill="auto"/>
            <w:hideMark/>
          </w:tcPr>
          <w:p w14:paraId="7B7CFB50" w14:textId="77777777" w:rsidR="00E811AB" w:rsidRPr="00934B46" w:rsidRDefault="00E811AB" w:rsidP="0083764A">
            <w:pPr>
              <w:outlineLvl w:val="6"/>
              <w:rPr>
                <w:sz w:val="18"/>
                <w:szCs w:val="18"/>
              </w:rPr>
            </w:pPr>
            <w:r w:rsidRPr="00934B46">
              <w:rPr>
                <w:sz w:val="18"/>
                <w:szCs w:val="18"/>
              </w:rPr>
              <w:t>Другие общегосударственные вопросы</w:t>
            </w:r>
          </w:p>
        </w:tc>
        <w:tc>
          <w:tcPr>
            <w:tcW w:w="1276" w:type="dxa"/>
            <w:shd w:val="clear" w:color="auto" w:fill="auto"/>
            <w:hideMark/>
          </w:tcPr>
          <w:p w14:paraId="04C22D18" w14:textId="77777777" w:rsidR="00E811AB" w:rsidRPr="00934B46" w:rsidRDefault="00E811AB" w:rsidP="0083764A">
            <w:pPr>
              <w:jc w:val="center"/>
              <w:outlineLvl w:val="6"/>
              <w:rPr>
                <w:sz w:val="18"/>
                <w:szCs w:val="18"/>
              </w:rPr>
            </w:pPr>
            <w:r w:rsidRPr="00934B46">
              <w:rPr>
                <w:sz w:val="18"/>
                <w:szCs w:val="18"/>
              </w:rPr>
              <w:t>0710102200</w:t>
            </w:r>
          </w:p>
        </w:tc>
        <w:tc>
          <w:tcPr>
            <w:tcW w:w="567" w:type="dxa"/>
            <w:shd w:val="clear" w:color="auto" w:fill="auto"/>
            <w:hideMark/>
          </w:tcPr>
          <w:p w14:paraId="28489D1B"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04BFCECF" w14:textId="77777777" w:rsidR="00E811AB" w:rsidRPr="00934B46" w:rsidRDefault="00E811AB" w:rsidP="0083764A">
            <w:pPr>
              <w:jc w:val="center"/>
              <w:outlineLvl w:val="6"/>
              <w:rPr>
                <w:sz w:val="18"/>
                <w:szCs w:val="18"/>
              </w:rPr>
            </w:pPr>
            <w:r w:rsidRPr="00934B46">
              <w:rPr>
                <w:sz w:val="18"/>
                <w:szCs w:val="18"/>
              </w:rPr>
              <w:t>0113</w:t>
            </w:r>
          </w:p>
        </w:tc>
        <w:tc>
          <w:tcPr>
            <w:tcW w:w="1276" w:type="dxa"/>
            <w:shd w:val="clear" w:color="auto" w:fill="auto"/>
            <w:hideMark/>
          </w:tcPr>
          <w:p w14:paraId="4D6D7EF1" w14:textId="77777777" w:rsidR="00E811AB" w:rsidRPr="00934B46" w:rsidRDefault="00E811AB" w:rsidP="0083764A">
            <w:pPr>
              <w:jc w:val="center"/>
              <w:outlineLvl w:val="6"/>
              <w:rPr>
                <w:sz w:val="18"/>
                <w:szCs w:val="18"/>
              </w:rPr>
            </w:pPr>
            <w:r w:rsidRPr="00934B46">
              <w:rPr>
                <w:sz w:val="18"/>
                <w:szCs w:val="18"/>
              </w:rPr>
              <w:t>347,8</w:t>
            </w:r>
          </w:p>
        </w:tc>
        <w:tc>
          <w:tcPr>
            <w:tcW w:w="1418" w:type="dxa"/>
            <w:shd w:val="clear" w:color="auto" w:fill="auto"/>
            <w:hideMark/>
          </w:tcPr>
          <w:p w14:paraId="7CABAFAD" w14:textId="77777777" w:rsidR="00E811AB" w:rsidRPr="00934B46" w:rsidRDefault="00E811AB" w:rsidP="0083764A">
            <w:pPr>
              <w:jc w:val="center"/>
              <w:outlineLvl w:val="6"/>
              <w:rPr>
                <w:sz w:val="18"/>
                <w:szCs w:val="18"/>
              </w:rPr>
            </w:pPr>
            <w:r w:rsidRPr="00934B46">
              <w:rPr>
                <w:sz w:val="18"/>
                <w:szCs w:val="18"/>
              </w:rPr>
              <w:t>300,0</w:t>
            </w:r>
          </w:p>
        </w:tc>
        <w:tc>
          <w:tcPr>
            <w:tcW w:w="1275" w:type="dxa"/>
            <w:shd w:val="clear" w:color="auto" w:fill="auto"/>
            <w:hideMark/>
          </w:tcPr>
          <w:p w14:paraId="617F6EAA" w14:textId="77777777" w:rsidR="00E811AB" w:rsidRPr="00934B46" w:rsidRDefault="00E811AB" w:rsidP="0083764A">
            <w:pPr>
              <w:jc w:val="center"/>
              <w:outlineLvl w:val="6"/>
              <w:rPr>
                <w:sz w:val="18"/>
                <w:szCs w:val="18"/>
              </w:rPr>
            </w:pPr>
            <w:r w:rsidRPr="00934B46">
              <w:rPr>
                <w:sz w:val="18"/>
                <w:szCs w:val="18"/>
              </w:rPr>
              <w:t>300,0</w:t>
            </w:r>
          </w:p>
        </w:tc>
      </w:tr>
      <w:tr w:rsidR="00E811AB" w:rsidRPr="002A48D2" w14:paraId="09503973" w14:textId="77777777" w:rsidTr="0083764A">
        <w:trPr>
          <w:trHeight w:val="284"/>
        </w:trPr>
        <w:tc>
          <w:tcPr>
            <w:tcW w:w="3701" w:type="dxa"/>
            <w:shd w:val="clear" w:color="auto" w:fill="auto"/>
            <w:hideMark/>
          </w:tcPr>
          <w:p w14:paraId="5F5F9951" w14:textId="77777777" w:rsidR="00E811AB" w:rsidRPr="00934B46" w:rsidRDefault="00E811AB" w:rsidP="0083764A">
            <w:pPr>
              <w:outlineLvl w:val="6"/>
              <w:rPr>
                <w:sz w:val="18"/>
                <w:szCs w:val="18"/>
              </w:rPr>
            </w:pPr>
            <w:r w:rsidRPr="00934B46">
              <w:rPr>
                <w:sz w:val="18"/>
                <w:szCs w:val="18"/>
              </w:rPr>
              <w:t>Закупка энергетических ресурсов</w:t>
            </w:r>
          </w:p>
        </w:tc>
        <w:tc>
          <w:tcPr>
            <w:tcW w:w="1276" w:type="dxa"/>
            <w:shd w:val="clear" w:color="auto" w:fill="auto"/>
            <w:hideMark/>
          </w:tcPr>
          <w:p w14:paraId="71899EDA" w14:textId="77777777" w:rsidR="00E811AB" w:rsidRPr="00934B46" w:rsidRDefault="00E811AB" w:rsidP="0083764A">
            <w:pPr>
              <w:jc w:val="center"/>
              <w:outlineLvl w:val="6"/>
              <w:rPr>
                <w:sz w:val="18"/>
                <w:szCs w:val="18"/>
              </w:rPr>
            </w:pPr>
            <w:r w:rsidRPr="00934B46">
              <w:rPr>
                <w:sz w:val="18"/>
                <w:szCs w:val="18"/>
              </w:rPr>
              <w:t>0710102200</w:t>
            </w:r>
          </w:p>
        </w:tc>
        <w:tc>
          <w:tcPr>
            <w:tcW w:w="567" w:type="dxa"/>
            <w:shd w:val="clear" w:color="auto" w:fill="auto"/>
            <w:hideMark/>
          </w:tcPr>
          <w:p w14:paraId="479FF6A6" w14:textId="77777777" w:rsidR="00E811AB" w:rsidRPr="00934B46" w:rsidRDefault="00E811AB" w:rsidP="0083764A">
            <w:pPr>
              <w:jc w:val="center"/>
              <w:outlineLvl w:val="6"/>
              <w:rPr>
                <w:sz w:val="18"/>
                <w:szCs w:val="18"/>
              </w:rPr>
            </w:pPr>
            <w:r w:rsidRPr="00934B46">
              <w:rPr>
                <w:sz w:val="18"/>
                <w:szCs w:val="18"/>
              </w:rPr>
              <w:t>247</w:t>
            </w:r>
          </w:p>
        </w:tc>
        <w:tc>
          <w:tcPr>
            <w:tcW w:w="708" w:type="dxa"/>
            <w:shd w:val="clear" w:color="auto" w:fill="auto"/>
            <w:hideMark/>
          </w:tcPr>
          <w:p w14:paraId="5EC6160B"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704898BB" w14:textId="77777777" w:rsidR="00E811AB" w:rsidRPr="00934B46" w:rsidRDefault="00E811AB" w:rsidP="0083764A">
            <w:pPr>
              <w:jc w:val="center"/>
              <w:outlineLvl w:val="6"/>
              <w:rPr>
                <w:sz w:val="18"/>
                <w:szCs w:val="18"/>
              </w:rPr>
            </w:pPr>
            <w:r w:rsidRPr="00934B46">
              <w:rPr>
                <w:sz w:val="18"/>
                <w:szCs w:val="18"/>
              </w:rPr>
              <w:t>132,5</w:t>
            </w:r>
          </w:p>
        </w:tc>
        <w:tc>
          <w:tcPr>
            <w:tcW w:w="1418" w:type="dxa"/>
            <w:shd w:val="clear" w:color="auto" w:fill="auto"/>
            <w:hideMark/>
          </w:tcPr>
          <w:p w14:paraId="2C183DFD" w14:textId="77777777" w:rsidR="00E811AB" w:rsidRPr="00934B46" w:rsidRDefault="00E811AB" w:rsidP="0083764A">
            <w:pPr>
              <w:jc w:val="center"/>
              <w:outlineLvl w:val="6"/>
              <w:rPr>
                <w:sz w:val="18"/>
                <w:szCs w:val="18"/>
              </w:rPr>
            </w:pPr>
            <w:r w:rsidRPr="00934B46">
              <w:rPr>
                <w:sz w:val="18"/>
                <w:szCs w:val="18"/>
              </w:rPr>
              <w:t>140,0</w:t>
            </w:r>
          </w:p>
        </w:tc>
        <w:tc>
          <w:tcPr>
            <w:tcW w:w="1275" w:type="dxa"/>
            <w:shd w:val="clear" w:color="auto" w:fill="auto"/>
            <w:hideMark/>
          </w:tcPr>
          <w:p w14:paraId="390ED6B9" w14:textId="77777777" w:rsidR="00E811AB" w:rsidRPr="00934B46" w:rsidRDefault="00E811AB" w:rsidP="0083764A">
            <w:pPr>
              <w:jc w:val="center"/>
              <w:outlineLvl w:val="6"/>
              <w:rPr>
                <w:sz w:val="18"/>
                <w:szCs w:val="18"/>
              </w:rPr>
            </w:pPr>
            <w:r w:rsidRPr="00934B46">
              <w:rPr>
                <w:sz w:val="18"/>
                <w:szCs w:val="18"/>
              </w:rPr>
              <w:t>140,0</w:t>
            </w:r>
          </w:p>
        </w:tc>
      </w:tr>
      <w:tr w:rsidR="00E811AB" w:rsidRPr="002A48D2" w14:paraId="3B6DF22D" w14:textId="77777777" w:rsidTr="0083764A">
        <w:trPr>
          <w:trHeight w:val="284"/>
        </w:trPr>
        <w:tc>
          <w:tcPr>
            <w:tcW w:w="3701" w:type="dxa"/>
            <w:shd w:val="clear" w:color="auto" w:fill="auto"/>
            <w:hideMark/>
          </w:tcPr>
          <w:p w14:paraId="65B893C4" w14:textId="77777777" w:rsidR="00E811AB" w:rsidRPr="00934B46" w:rsidRDefault="00E811AB" w:rsidP="0083764A">
            <w:pPr>
              <w:outlineLvl w:val="6"/>
              <w:rPr>
                <w:sz w:val="18"/>
                <w:szCs w:val="18"/>
              </w:rPr>
            </w:pPr>
            <w:r w:rsidRPr="00934B46">
              <w:rPr>
                <w:sz w:val="18"/>
                <w:szCs w:val="18"/>
              </w:rPr>
              <w:t>Другие общегосударственные вопросы</w:t>
            </w:r>
          </w:p>
        </w:tc>
        <w:tc>
          <w:tcPr>
            <w:tcW w:w="1276" w:type="dxa"/>
            <w:shd w:val="clear" w:color="auto" w:fill="auto"/>
            <w:hideMark/>
          </w:tcPr>
          <w:p w14:paraId="7509BFBC" w14:textId="77777777" w:rsidR="00E811AB" w:rsidRPr="00934B46" w:rsidRDefault="00E811AB" w:rsidP="0083764A">
            <w:pPr>
              <w:jc w:val="center"/>
              <w:outlineLvl w:val="6"/>
              <w:rPr>
                <w:sz w:val="18"/>
                <w:szCs w:val="18"/>
              </w:rPr>
            </w:pPr>
            <w:r w:rsidRPr="00934B46">
              <w:rPr>
                <w:sz w:val="18"/>
                <w:szCs w:val="18"/>
              </w:rPr>
              <w:t>0710102200</w:t>
            </w:r>
          </w:p>
        </w:tc>
        <w:tc>
          <w:tcPr>
            <w:tcW w:w="567" w:type="dxa"/>
            <w:shd w:val="clear" w:color="auto" w:fill="auto"/>
            <w:hideMark/>
          </w:tcPr>
          <w:p w14:paraId="120D80F7" w14:textId="77777777" w:rsidR="00E811AB" w:rsidRPr="00934B46" w:rsidRDefault="00E811AB" w:rsidP="0083764A">
            <w:pPr>
              <w:jc w:val="center"/>
              <w:outlineLvl w:val="6"/>
              <w:rPr>
                <w:sz w:val="18"/>
                <w:szCs w:val="18"/>
              </w:rPr>
            </w:pPr>
            <w:r w:rsidRPr="00934B46">
              <w:rPr>
                <w:sz w:val="18"/>
                <w:szCs w:val="18"/>
              </w:rPr>
              <w:t>247</w:t>
            </w:r>
          </w:p>
        </w:tc>
        <w:tc>
          <w:tcPr>
            <w:tcW w:w="708" w:type="dxa"/>
            <w:shd w:val="clear" w:color="auto" w:fill="auto"/>
            <w:hideMark/>
          </w:tcPr>
          <w:p w14:paraId="2B194C56" w14:textId="77777777" w:rsidR="00E811AB" w:rsidRPr="00934B46" w:rsidRDefault="00E811AB" w:rsidP="0083764A">
            <w:pPr>
              <w:jc w:val="center"/>
              <w:outlineLvl w:val="6"/>
              <w:rPr>
                <w:sz w:val="18"/>
                <w:szCs w:val="18"/>
              </w:rPr>
            </w:pPr>
            <w:r w:rsidRPr="00934B46">
              <w:rPr>
                <w:sz w:val="18"/>
                <w:szCs w:val="18"/>
              </w:rPr>
              <w:t>0113</w:t>
            </w:r>
          </w:p>
        </w:tc>
        <w:tc>
          <w:tcPr>
            <w:tcW w:w="1276" w:type="dxa"/>
            <w:shd w:val="clear" w:color="auto" w:fill="auto"/>
            <w:hideMark/>
          </w:tcPr>
          <w:p w14:paraId="04925976" w14:textId="77777777" w:rsidR="00E811AB" w:rsidRPr="00934B46" w:rsidRDefault="00E811AB" w:rsidP="0083764A">
            <w:pPr>
              <w:jc w:val="center"/>
              <w:outlineLvl w:val="6"/>
              <w:rPr>
                <w:sz w:val="18"/>
                <w:szCs w:val="18"/>
              </w:rPr>
            </w:pPr>
            <w:r w:rsidRPr="00934B46">
              <w:rPr>
                <w:sz w:val="18"/>
                <w:szCs w:val="18"/>
              </w:rPr>
              <w:t>132,5</w:t>
            </w:r>
          </w:p>
        </w:tc>
        <w:tc>
          <w:tcPr>
            <w:tcW w:w="1418" w:type="dxa"/>
            <w:shd w:val="clear" w:color="auto" w:fill="auto"/>
            <w:hideMark/>
          </w:tcPr>
          <w:p w14:paraId="7D7EABA7" w14:textId="77777777" w:rsidR="00E811AB" w:rsidRPr="00934B46" w:rsidRDefault="00E811AB" w:rsidP="0083764A">
            <w:pPr>
              <w:jc w:val="center"/>
              <w:outlineLvl w:val="6"/>
              <w:rPr>
                <w:sz w:val="18"/>
                <w:szCs w:val="18"/>
              </w:rPr>
            </w:pPr>
            <w:r w:rsidRPr="00934B46">
              <w:rPr>
                <w:sz w:val="18"/>
                <w:szCs w:val="18"/>
              </w:rPr>
              <w:t>140,0</w:t>
            </w:r>
          </w:p>
        </w:tc>
        <w:tc>
          <w:tcPr>
            <w:tcW w:w="1275" w:type="dxa"/>
            <w:shd w:val="clear" w:color="auto" w:fill="auto"/>
            <w:hideMark/>
          </w:tcPr>
          <w:p w14:paraId="7F8C10D0" w14:textId="77777777" w:rsidR="00E811AB" w:rsidRPr="00934B46" w:rsidRDefault="00E811AB" w:rsidP="0083764A">
            <w:pPr>
              <w:jc w:val="center"/>
              <w:outlineLvl w:val="6"/>
              <w:rPr>
                <w:sz w:val="18"/>
                <w:szCs w:val="18"/>
              </w:rPr>
            </w:pPr>
            <w:r w:rsidRPr="00934B46">
              <w:rPr>
                <w:sz w:val="18"/>
                <w:szCs w:val="18"/>
              </w:rPr>
              <w:t>140,0</w:t>
            </w:r>
          </w:p>
        </w:tc>
      </w:tr>
      <w:tr w:rsidR="00E811AB" w:rsidRPr="002A48D2" w14:paraId="7A64417D" w14:textId="77777777" w:rsidTr="0083764A">
        <w:trPr>
          <w:trHeight w:val="284"/>
        </w:trPr>
        <w:tc>
          <w:tcPr>
            <w:tcW w:w="3701" w:type="dxa"/>
            <w:shd w:val="clear" w:color="auto" w:fill="auto"/>
            <w:hideMark/>
          </w:tcPr>
          <w:p w14:paraId="03F07082" w14:textId="77777777" w:rsidR="00E811AB" w:rsidRPr="00934B46" w:rsidRDefault="00E811AB" w:rsidP="0083764A">
            <w:pPr>
              <w:outlineLvl w:val="6"/>
              <w:rPr>
                <w:sz w:val="18"/>
                <w:szCs w:val="18"/>
              </w:rPr>
            </w:pPr>
            <w:r w:rsidRPr="00934B46">
              <w:rPr>
                <w:sz w:val="18"/>
                <w:szCs w:val="18"/>
              </w:rPr>
              <w:t>Уплата налога на имущество организаций и земельного налога</w:t>
            </w:r>
          </w:p>
        </w:tc>
        <w:tc>
          <w:tcPr>
            <w:tcW w:w="1276" w:type="dxa"/>
            <w:shd w:val="clear" w:color="auto" w:fill="auto"/>
            <w:hideMark/>
          </w:tcPr>
          <w:p w14:paraId="3A18DBA2" w14:textId="77777777" w:rsidR="00E811AB" w:rsidRPr="00934B46" w:rsidRDefault="00E811AB" w:rsidP="0083764A">
            <w:pPr>
              <w:jc w:val="center"/>
              <w:outlineLvl w:val="6"/>
              <w:rPr>
                <w:sz w:val="18"/>
                <w:szCs w:val="18"/>
              </w:rPr>
            </w:pPr>
            <w:r w:rsidRPr="00934B46">
              <w:rPr>
                <w:sz w:val="18"/>
                <w:szCs w:val="18"/>
              </w:rPr>
              <w:t>0710102200</w:t>
            </w:r>
          </w:p>
        </w:tc>
        <w:tc>
          <w:tcPr>
            <w:tcW w:w="567" w:type="dxa"/>
            <w:shd w:val="clear" w:color="auto" w:fill="auto"/>
            <w:hideMark/>
          </w:tcPr>
          <w:p w14:paraId="66AE965D" w14:textId="77777777" w:rsidR="00E811AB" w:rsidRPr="00934B46" w:rsidRDefault="00E811AB" w:rsidP="0083764A">
            <w:pPr>
              <w:jc w:val="center"/>
              <w:outlineLvl w:val="6"/>
              <w:rPr>
                <w:sz w:val="18"/>
                <w:szCs w:val="18"/>
              </w:rPr>
            </w:pPr>
            <w:r w:rsidRPr="00934B46">
              <w:rPr>
                <w:sz w:val="18"/>
                <w:szCs w:val="18"/>
              </w:rPr>
              <w:t>851</w:t>
            </w:r>
          </w:p>
        </w:tc>
        <w:tc>
          <w:tcPr>
            <w:tcW w:w="708" w:type="dxa"/>
            <w:shd w:val="clear" w:color="auto" w:fill="auto"/>
            <w:hideMark/>
          </w:tcPr>
          <w:p w14:paraId="52CB56AF"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5DC95CCD" w14:textId="77777777" w:rsidR="00E811AB" w:rsidRPr="00934B46" w:rsidRDefault="00E811AB" w:rsidP="0083764A">
            <w:pPr>
              <w:jc w:val="center"/>
              <w:outlineLvl w:val="6"/>
              <w:rPr>
                <w:sz w:val="18"/>
                <w:szCs w:val="18"/>
              </w:rPr>
            </w:pPr>
            <w:r w:rsidRPr="00934B46">
              <w:rPr>
                <w:sz w:val="18"/>
                <w:szCs w:val="18"/>
              </w:rPr>
              <w:t>30,0</w:t>
            </w:r>
          </w:p>
        </w:tc>
        <w:tc>
          <w:tcPr>
            <w:tcW w:w="1418" w:type="dxa"/>
            <w:shd w:val="clear" w:color="auto" w:fill="auto"/>
            <w:hideMark/>
          </w:tcPr>
          <w:p w14:paraId="10FA0D86" w14:textId="77777777" w:rsidR="00E811AB" w:rsidRPr="00934B46" w:rsidRDefault="00E811AB" w:rsidP="0083764A">
            <w:pPr>
              <w:jc w:val="center"/>
              <w:outlineLvl w:val="6"/>
              <w:rPr>
                <w:sz w:val="18"/>
                <w:szCs w:val="18"/>
              </w:rPr>
            </w:pPr>
            <w:r w:rsidRPr="00934B46">
              <w:rPr>
                <w:sz w:val="18"/>
                <w:szCs w:val="18"/>
              </w:rPr>
              <w:t>30,0</w:t>
            </w:r>
          </w:p>
        </w:tc>
        <w:tc>
          <w:tcPr>
            <w:tcW w:w="1275" w:type="dxa"/>
            <w:shd w:val="clear" w:color="auto" w:fill="auto"/>
            <w:hideMark/>
          </w:tcPr>
          <w:p w14:paraId="63E59A7B" w14:textId="77777777" w:rsidR="00E811AB" w:rsidRPr="00934B46" w:rsidRDefault="00E811AB" w:rsidP="0083764A">
            <w:pPr>
              <w:jc w:val="center"/>
              <w:outlineLvl w:val="6"/>
              <w:rPr>
                <w:sz w:val="18"/>
                <w:szCs w:val="18"/>
              </w:rPr>
            </w:pPr>
            <w:r w:rsidRPr="00934B46">
              <w:rPr>
                <w:sz w:val="18"/>
                <w:szCs w:val="18"/>
              </w:rPr>
              <w:t>30,0</w:t>
            </w:r>
          </w:p>
        </w:tc>
      </w:tr>
      <w:tr w:rsidR="00E811AB" w:rsidRPr="002A48D2" w14:paraId="28452109" w14:textId="77777777" w:rsidTr="0083764A">
        <w:trPr>
          <w:trHeight w:val="284"/>
        </w:trPr>
        <w:tc>
          <w:tcPr>
            <w:tcW w:w="3701" w:type="dxa"/>
            <w:shd w:val="clear" w:color="auto" w:fill="auto"/>
            <w:hideMark/>
          </w:tcPr>
          <w:p w14:paraId="73314C52" w14:textId="77777777" w:rsidR="00E811AB" w:rsidRPr="00934B46" w:rsidRDefault="00E811AB" w:rsidP="0083764A">
            <w:pPr>
              <w:outlineLvl w:val="6"/>
              <w:rPr>
                <w:sz w:val="18"/>
                <w:szCs w:val="18"/>
              </w:rPr>
            </w:pPr>
            <w:r w:rsidRPr="00934B46">
              <w:rPr>
                <w:sz w:val="18"/>
                <w:szCs w:val="18"/>
              </w:rPr>
              <w:t>Другие общегосударственные вопросы</w:t>
            </w:r>
          </w:p>
        </w:tc>
        <w:tc>
          <w:tcPr>
            <w:tcW w:w="1276" w:type="dxa"/>
            <w:shd w:val="clear" w:color="auto" w:fill="auto"/>
            <w:hideMark/>
          </w:tcPr>
          <w:p w14:paraId="4549E5FE" w14:textId="77777777" w:rsidR="00E811AB" w:rsidRPr="00934B46" w:rsidRDefault="00E811AB" w:rsidP="0083764A">
            <w:pPr>
              <w:jc w:val="center"/>
              <w:outlineLvl w:val="6"/>
              <w:rPr>
                <w:sz w:val="18"/>
                <w:szCs w:val="18"/>
              </w:rPr>
            </w:pPr>
            <w:r w:rsidRPr="00934B46">
              <w:rPr>
                <w:sz w:val="18"/>
                <w:szCs w:val="18"/>
              </w:rPr>
              <w:t>0710102200</w:t>
            </w:r>
          </w:p>
        </w:tc>
        <w:tc>
          <w:tcPr>
            <w:tcW w:w="567" w:type="dxa"/>
            <w:shd w:val="clear" w:color="auto" w:fill="auto"/>
            <w:hideMark/>
          </w:tcPr>
          <w:p w14:paraId="3F091305" w14:textId="77777777" w:rsidR="00E811AB" w:rsidRPr="00934B46" w:rsidRDefault="00E811AB" w:rsidP="0083764A">
            <w:pPr>
              <w:jc w:val="center"/>
              <w:outlineLvl w:val="6"/>
              <w:rPr>
                <w:sz w:val="18"/>
                <w:szCs w:val="18"/>
              </w:rPr>
            </w:pPr>
            <w:r w:rsidRPr="00934B46">
              <w:rPr>
                <w:sz w:val="18"/>
                <w:szCs w:val="18"/>
              </w:rPr>
              <w:t>851</w:t>
            </w:r>
          </w:p>
        </w:tc>
        <w:tc>
          <w:tcPr>
            <w:tcW w:w="708" w:type="dxa"/>
            <w:shd w:val="clear" w:color="auto" w:fill="auto"/>
            <w:hideMark/>
          </w:tcPr>
          <w:p w14:paraId="5A2B872C" w14:textId="77777777" w:rsidR="00E811AB" w:rsidRPr="00934B46" w:rsidRDefault="00E811AB" w:rsidP="0083764A">
            <w:pPr>
              <w:jc w:val="center"/>
              <w:outlineLvl w:val="6"/>
              <w:rPr>
                <w:sz w:val="18"/>
                <w:szCs w:val="18"/>
              </w:rPr>
            </w:pPr>
            <w:r w:rsidRPr="00934B46">
              <w:rPr>
                <w:sz w:val="18"/>
                <w:szCs w:val="18"/>
              </w:rPr>
              <w:t>0113</w:t>
            </w:r>
          </w:p>
        </w:tc>
        <w:tc>
          <w:tcPr>
            <w:tcW w:w="1276" w:type="dxa"/>
            <w:shd w:val="clear" w:color="auto" w:fill="auto"/>
            <w:hideMark/>
          </w:tcPr>
          <w:p w14:paraId="52ED9373" w14:textId="77777777" w:rsidR="00E811AB" w:rsidRPr="00934B46" w:rsidRDefault="00E811AB" w:rsidP="0083764A">
            <w:pPr>
              <w:jc w:val="center"/>
              <w:outlineLvl w:val="6"/>
              <w:rPr>
                <w:sz w:val="18"/>
                <w:szCs w:val="18"/>
              </w:rPr>
            </w:pPr>
            <w:r w:rsidRPr="00934B46">
              <w:rPr>
                <w:sz w:val="18"/>
                <w:szCs w:val="18"/>
              </w:rPr>
              <w:t>30,0</w:t>
            </w:r>
          </w:p>
        </w:tc>
        <w:tc>
          <w:tcPr>
            <w:tcW w:w="1418" w:type="dxa"/>
            <w:shd w:val="clear" w:color="auto" w:fill="auto"/>
            <w:hideMark/>
          </w:tcPr>
          <w:p w14:paraId="7F3E9544" w14:textId="77777777" w:rsidR="00E811AB" w:rsidRPr="00934B46" w:rsidRDefault="00E811AB" w:rsidP="0083764A">
            <w:pPr>
              <w:jc w:val="center"/>
              <w:outlineLvl w:val="6"/>
              <w:rPr>
                <w:sz w:val="18"/>
                <w:szCs w:val="18"/>
              </w:rPr>
            </w:pPr>
            <w:r w:rsidRPr="00934B46">
              <w:rPr>
                <w:sz w:val="18"/>
                <w:szCs w:val="18"/>
              </w:rPr>
              <w:t>30,0</w:t>
            </w:r>
          </w:p>
        </w:tc>
        <w:tc>
          <w:tcPr>
            <w:tcW w:w="1275" w:type="dxa"/>
            <w:shd w:val="clear" w:color="auto" w:fill="auto"/>
            <w:hideMark/>
          </w:tcPr>
          <w:p w14:paraId="1EF14086" w14:textId="77777777" w:rsidR="00E811AB" w:rsidRPr="00934B46" w:rsidRDefault="00E811AB" w:rsidP="0083764A">
            <w:pPr>
              <w:jc w:val="center"/>
              <w:outlineLvl w:val="6"/>
              <w:rPr>
                <w:sz w:val="18"/>
                <w:szCs w:val="18"/>
              </w:rPr>
            </w:pPr>
            <w:r w:rsidRPr="00934B46">
              <w:rPr>
                <w:sz w:val="18"/>
                <w:szCs w:val="18"/>
              </w:rPr>
              <w:t>30,0</w:t>
            </w:r>
          </w:p>
        </w:tc>
      </w:tr>
      <w:tr w:rsidR="00E811AB" w:rsidRPr="002A48D2" w14:paraId="0F1EED72" w14:textId="77777777" w:rsidTr="0083764A">
        <w:trPr>
          <w:trHeight w:val="284"/>
        </w:trPr>
        <w:tc>
          <w:tcPr>
            <w:tcW w:w="3701" w:type="dxa"/>
            <w:shd w:val="clear" w:color="auto" w:fill="auto"/>
            <w:hideMark/>
          </w:tcPr>
          <w:p w14:paraId="7F110D43" w14:textId="77777777" w:rsidR="00E811AB" w:rsidRPr="00934B46" w:rsidRDefault="00E811AB" w:rsidP="0083764A">
            <w:pPr>
              <w:outlineLvl w:val="2"/>
              <w:rPr>
                <w:sz w:val="18"/>
                <w:szCs w:val="18"/>
              </w:rPr>
            </w:pPr>
            <w:r w:rsidRPr="00934B46">
              <w:rPr>
                <w:sz w:val="18"/>
                <w:szCs w:val="18"/>
              </w:rPr>
              <w:t>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бюджета(размещение муниципального заказа)</w:t>
            </w:r>
          </w:p>
        </w:tc>
        <w:tc>
          <w:tcPr>
            <w:tcW w:w="1276" w:type="dxa"/>
            <w:shd w:val="clear" w:color="auto" w:fill="auto"/>
            <w:hideMark/>
          </w:tcPr>
          <w:p w14:paraId="4C36CFFB" w14:textId="77777777" w:rsidR="00E811AB" w:rsidRPr="00934B46" w:rsidRDefault="00E811AB" w:rsidP="0083764A">
            <w:pPr>
              <w:jc w:val="center"/>
              <w:outlineLvl w:val="2"/>
              <w:rPr>
                <w:sz w:val="18"/>
                <w:szCs w:val="18"/>
              </w:rPr>
            </w:pPr>
            <w:r w:rsidRPr="00934B46">
              <w:rPr>
                <w:sz w:val="18"/>
                <w:szCs w:val="18"/>
              </w:rPr>
              <w:t>0710180020</w:t>
            </w:r>
          </w:p>
        </w:tc>
        <w:tc>
          <w:tcPr>
            <w:tcW w:w="567" w:type="dxa"/>
            <w:shd w:val="clear" w:color="auto" w:fill="auto"/>
            <w:hideMark/>
          </w:tcPr>
          <w:p w14:paraId="6DD5A7C6"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38923DBB"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5D5710DD" w14:textId="77777777" w:rsidR="00E811AB" w:rsidRPr="00934B46" w:rsidRDefault="00E811AB" w:rsidP="0083764A">
            <w:pPr>
              <w:jc w:val="center"/>
              <w:outlineLvl w:val="2"/>
              <w:rPr>
                <w:sz w:val="18"/>
                <w:szCs w:val="18"/>
              </w:rPr>
            </w:pPr>
            <w:r w:rsidRPr="00934B46">
              <w:rPr>
                <w:sz w:val="18"/>
                <w:szCs w:val="18"/>
              </w:rPr>
              <w:t>25,0</w:t>
            </w:r>
          </w:p>
        </w:tc>
        <w:tc>
          <w:tcPr>
            <w:tcW w:w="1418" w:type="dxa"/>
            <w:shd w:val="clear" w:color="auto" w:fill="auto"/>
            <w:hideMark/>
          </w:tcPr>
          <w:p w14:paraId="702ED7A2" w14:textId="77777777" w:rsidR="00E811AB" w:rsidRPr="00934B46" w:rsidRDefault="00E811AB" w:rsidP="0083764A">
            <w:pPr>
              <w:jc w:val="center"/>
              <w:outlineLvl w:val="2"/>
              <w:rPr>
                <w:sz w:val="18"/>
                <w:szCs w:val="18"/>
              </w:rPr>
            </w:pPr>
            <w:r w:rsidRPr="00934B46">
              <w:rPr>
                <w:sz w:val="18"/>
                <w:szCs w:val="18"/>
              </w:rPr>
              <w:t>25,0</w:t>
            </w:r>
          </w:p>
        </w:tc>
        <w:tc>
          <w:tcPr>
            <w:tcW w:w="1275" w:type="dxa"/>
            <w:shd w:val="clear" w:color="auto" w:fill="auto"/>
            <w:hideMark/>
          </w:tcPr>
          <w:p w14:paraId="50134A87" w14:textId="77777777" w:rsidR="00E811AB" w:rsidRPr="00934B46" w:rsidRDefault="00E811AB" w:rsidP="0083764A">
            <w:pPr>
              <w:jc w:val="center"/>
              <w:outlineLvl w:val="2"/>
              <w:rPr>
                <w:sz w:val="18"/>
                <w:szCs w:val="18"/>
              </w:rPr>
            </w:pPr>
            <w:r w:rsidRPr="00934B46">
              <w:rPr>
                <w:sz w:val="18"/>
                <w:szCs w:val="18"/>
              </w:rPr>
              <w:t>25,0</w:t>
            </w:r>
          </w:p>
        </w:tc>
      </w:tr>
      <w:tr w:rsidR="00E811AB" w:rsidRPr="002A48D2" w14:paraId="45AB9E08" w14:textId="77777777" w:rsidTr="0083764A">
        <w:trPr>
          <w:trHeight w:val="284"/>
        </w:trPr>
        <w:tc>
          <w:tcPr>
            <w:tcW w:w="3701" w:type="dxa"/>
            <w:shd w:val="clear" w:color="auto" w:fill="auto"/>
            <w:hideMark/>
          </w:tcPr>
          <w:p w14:paraId="3087DE12"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675F2018" w14:textId="77777777" w:rsidR="00E811AB" w:rsidRPr="00934B46" w:rsidRDefault="00E811AB" w:rsidP="0083764A">
            <w:pPr>
              <w:jc w:val="center"/>
              <w:outlineLvl w:val="6"/>
              <w:rPr>
                <w:sz w:val="18"/>
                <w:szCs w:val="18"/>
              </w:rPr>
            </w:pPr>
            <w:r w:rsidRPr="00934B46">
              <w:rPr>
                <w:sz w:val="18"/>
                <w:szCs w:val="18"/>
              </w:rPr>
              <w:t>0710180020</w:t>
            </w:r>
          </w:p>
        </w:tc>
        <w:tc>
          <w:tcPr>
            <w:tcW w:w="567" w:type="dxa"/>
            <w:shd w:val="clear" w:color="auto" w:fill="auto"/>
            <w:hideMark/>
          </w:tcPr>
          <w:p w14:paraId="475F2477"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2806CAB7"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79B8E05" w14:textId="77777777" w:rsidR="00E811AB" w:rsidRPr="00934B46" w:rsidRDefault="00E811AB" w:rsidP="0083764A">
            <w:pPr>
              <w:jc w:val="center"/>
              <w:outlineLvl w:val="6"/>
              <w:rPr>
                <w:sz w:val="18"/>
                <w:szCs w:val="18"/>
              </w:rPr>
            </w:pPr>
            <w:r w:rsidRPr="00934B46">
              <w:rPr>
                <w:sz w:val="18"/>
                <w:szCs w:val="18"/>
              </w:rPr>
              <w:t>25,0</w:t>
            </w:r>
          </w:p>
        </w:tc>
        <w:tc>
          <w:tcPr>
            <w:tcW w:w="1418" w:type="dxa"/>
            <w:shd w:val="clear" w:color="auto" w:fill="auto"/>
            <w:hideMark/>
          </w:tcPr>
          <w:p w14:paraId="15A430DB" w14:textId="77777777" w:rsidR="00E811AB" w:rsidRPr="00934B46" w:rsidRDefault="00E811AB" w:rsidP="0083764A">
            <w:pPr>
              <w:jc w:val="center"/>
              <w:outlineLvl w:val="6"/>
              <w:rPr>
                <w:sz w:val="18"/>
                <w:szCs w:val="18"/>
              </w:rPr>
            </w:pPr>
            <w:r w:rsidRPr="00934B46">
              <w:rPr>
                <w:sz w:val="18"/>
                <w:szCs w:val="18"/>
              </w:rPr>
              <w:t>25,0</w:t>
            </w:r>
          </w:p>
        </w:tc>
        <w:tc>
          <w:tcPr>
            <w:tcW w:w="1275" w:type="dxa"/>
            <w:shd w:val="clear" w:color="auto" w:fill="auto"/>
            <w:hideMark/>
          </w:tcPr>
          <w:p w14:paraId="56F30FA2" w14:textId="77777777" w:rsidR="00E811AB" w:rsidRPr="00934B46" w:rsidRDefault="00E811AB" w:rsidP="0083764A">
            <w:pPr>
              <w:jc w:val="center"/>
              <w:outlineLvl w:val="6"/>
              <w:rPr>
                <w:sz w:val="18"/>
                <w:szCs w:val="18"/>
              </w:rPr>
            </w:pPr>
            <w:r w:rsidRPr="00934B46">
              <w:rPr>
                <w:sz w:val="18"/>
                <w:szCs w:val="18"/>
              </w:rPr>
              <w:t>25,0</w:t>
            </w:r>
          </w:p>
        </w:tc>
      </w:tr>
      <w:tr w:rsidR="00E811AB" w:rsidRPr="002A48D2" w14:paraId="709F5723" w14:textId="77777777" w:rsidTr="0083764A">
        <w:trPr>
          <w:trHeight w:val="284"/>
        </w:trPr>
        <w:tc>
          <w:tcPr>
            <w:tcW w:w="3701" w:type="dxa"/>
            <w:shd w:val="clear" w:color="auto" w:fill="auto"/>
            <w:hideMark/>
          </w:tcPr>
          <w:p w14:paraId="63DA6D20" w14:textId="77777777" w:rsidR="00E811AB" w:rsidRPr="00934B46" w:rsidRDefault="00E811AB" w:rsidP="0083764A">
            <w:pPr>
              <w:outlineLvl w:val="6"/>
              <w:rPr>
                <w:sz w:val="18"/>
                <w:szCs w:val="18"/>
              </w:rPr>
            </w:pPr>
            <w:r w:rsidRPr="00934B46">
              <w:rPr>
                <w:sz w:val="18"/>
                <w:szCs w:val="18"/>
              </w:rPr>
              <w:t>Другие общегосударственные вопросы</w:t>
            </w:r>
          </w:p>
        </w:tc>
        <w:tc>
          <w:tcPr>
            <w:tcW w:w="1276" w:type="dxa"/>
            <w:shd w:val="clear" w:color="auto" w:fill="auto"/>
            <w:hideMark/>
          </w:tcPr>
          <w:p w14:paraId="4D9944C2" w14:textId="77777777" w:rsidR="00E811AB" w:rsidRPr="00934B46" w:rsidRDefault="00E811AB" w:rsidP="0083764A">
            <w:pPr>
              <w:jc w:val="center"/>
              <w:outlineLvl w:val="6"/>
              <w:rPr>
                <w:sz w:val="18"/>
                <w:szCs w:val="18"/>
              </w:rPr>
            </w:pPr>
            <w:r w:rsidRPr="00934B46">
              <w:rPr>
                <w:sz w:val="18"/>
                <w:szCs w:val="18"/>
              </w:rPr>
              <w:t>0710180020</w:t>
            </w:r>
          </w:p>
        </w:tc>
        <w:tc>
          <w:tcPr>
            <w:tcW w:w="567" w:type="dxa"/>
            <w:shd w:val="clear" w:color="auto" w:fill="auto"/>
            <w:hideMark/>
          </w:tcPr>
          <w:p w14:paraId="0BEFA20B"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03283221" w14:textId="77777777" w:rsidR="00E811AB" w:rsidRPr="00934B46" w:rsidRDefault="00E811AB" w:rsidP="0083764A">
            <w:pPr>
              <w:jc w:val="center"/>
              <w:outlineLvl w:val="6"/>
              <w:rPr>
                <w:sz w:val="18"/>
                <w:szCs w:val="18"/>
              </w:rPr>
            </w:pPr>
            <w:r w:rsidRPr="00934B46">
              <w:rPr>
                <w:sz w:val="18"/>
                <w:szCs w:val="18"/>
              </w:rPr>
              <w:t>0113</w:t>
            </w:r>
          </w:p>
        </w:tc>
        <w:tc>
          <w:tcPr>
            <w:tcW w:w="1276" w:type="dxa"/>
            <w:shd w:val="clear" w:color="auto" w:fill="auto"/>
            <w:hideMark/>
          </w:tcPr>
          <w:p w14:paraId="3817BCF5" w14:textId="77777777" w:rsidR="00E811AB" w:rsidRPr="00934B46" w:rsidRDefault="00E811AB" w:rsidP="0083764A">
            <w:pPr>
              <w:jc w:val="center"/>
              <w:outlineLvl w:val="6"/>
              <w:rPr>
                <w:sz w:val="18"/>
                <w:szCs w:val="18"/>
              </w:rPr>
            </w:pPr>
            <w:r w:rsidRPr="00934B46">
              <w:rPr>
                <w:sz w:val="18"/>
                <w:szCs w:val="18"/>
              </w:rPr>
              <w:t>25,0</w:t>
            </w:r>
          </w:p>
        </w:tc>
        <w:tc>
          <w:tcPr>
            <w:tcW w:w="1418" w:type="dxa"/>
            <w:shd w:val="clear" w:color="auto" w:fill="auto"/>
            <w:hideMark/>
          </w:tcPr>
          <w:p w14:paraId="01B8D9DA" w14:textId="77777777" w:rsidR="00E811AB" w:rsidRPr="00934B46" w:rsidRDefault="00E811AB" w:rsidP="0083764A">
            <w:pPr>
              <w:jc w:val="center"/>
              <w:outlineLvl w:val="6"/>
              <w:rPr>
                <w:sz w:val="18"/>
                <w:szCs w:val="18"/>
              </w:rPr>
            </w:pPr>
            <w:r w:rsidRPr="00934B46">
              <w:rPr>
                <w:sz w:val="18"/>
                <w:szCs w:val="18"/>
              </w:rPr>
              <w:t>25,0</w:t>
            </w:r>
          </w:p>
        </w:tc>
        <w:tc>
          <w:tcPr>
            <w:tcW w:w="1275" w:type="dxa"/>
            <w:shd w:val="clear" w:color="auto" w:fill="auto"/>
            <w:hideMark/>
          </w:tcPr>
          <w:p w14:paraId="2B8A3851" w14:textId="77777777" w:rsidR="00E811AB" w:rsidRPr="00934B46" w:rsidRDefault="00E811AB" w:rsidP="0083764A">
            <w:pPr>
              <w:jc w:val="center"/>
              <w:outlineLvl w:val="6"/>
              <w:rPr>
                <w:sz w:val="18"/>
                <w:szCs w:val="18"/>
              </w:rPr>
            </w:pPr>
            <w:r w:rsidRPr="00934B46">
              <w:rPr>
                <w:sz w:val="18"/>
                <w:szCs w:val="18"/>
              </w:rPr>
              <w:t>25,0</w:t>
            </w:r>
          </w:p>
        </w:tc>
      </w:tr>
      <w:tr w:rsidR="00E811AB" w:rsidRPr="002A48D2" w14:paraId="6DDD14D6" w14:textId="77777777" w:rsidTr="0083764A">
        <w:trPr>
          <w:trHeight w:val="284"/>
        </w:trPr>
        <w:tc>
          <w:tcPr>
            <w:tcW w:w="3701" w:type="dxa"/>
            <w:shd w:val="clear" w:color="auto" w:fill="auto"/>
            <w:hideMark/>
          </w:tcPr>
          <w:p w14:paraId="2BDED725" w14:textId="77777777" w:rsidR="00E811AB" w:rsidRPr="00934B46" w:rsidRDefault="00E811AB" w:rsidP="0083764A">
            <w:pPr>
              <w:outlineLvl w:val="0"/>
              <w:rPr>
                <w:sz w:val="18"/>
                <w:szCs w:val="18"/>
              </w:rPr>
            </w:pPr>
            <w:r w:rsidRPr="00934B46">
              <w:rPr>
                <w:sz w:val="18"/>
                <w:szCs w:val="18"/>
              </w:rPr>
              <w:t>Комплексы процессных мероприятий ' Управление собственностью Бессоновского района Пензенской области'</w:t>
            </w:r>
          </w:p>
        </w:tc>
        <w:tc>
          <w:tcPr>
            <w:tcW w:w="1276" w:type="dxa"/>
            <w:shd w:val="clear" w:color="auto" w:fill="auto"/>
            <w:hideMark/>
          </w:tcPr>
          <w:p w14:paraId="1EF082FB" w14:textId="77777777" w:rsidR="00E811AB" w:rsidRPr="00934B46" w:rsidRDefault="00E811AB" w:rsidP="0083764A">
            <w:pPr>
              <w:jc w:val="center"/>
              <w:outlineLvl w:val="0"/>
              <w:rPr>
                <w:sz w:val="18"/>
                <w:szCs w:val="18"/>
              </w:rPr>
            </w:pPr>
            <w:r w:rsidRPr="00934B46">
              <w:rPr>
                <w:sz w:val="18"/>
                <w:szCs w:val="18"/>
              </w:rPr>
              <w:t>0720000000</w:t>
            </w:r>
          </w:p>
        </w:tc>
        <w:tc>
          <w:tcPr>
            <w:tcW w:w="567" w:type="dxa"/>
            <w:shd w:val="clear" w:color="auto" w:fill="auto"/>
            <w:hideMark/>
          </w:tcPr>
          <w:p w14:paraId="0BDD972D"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4EFD5178"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672B444E" w14:textId="77777777" w:rsidR="00E811AB" w:rsidRPr="00934B46" w:rsidRDefault="00E811AB" w:rsidP="0083764A">
            <w:pPr>
              <w:jc w:val="center"/>
              <w:outlineLvl w:val="0"/>
              <w:rPr>
                <w:sz w:val="18"/>
                <w:szCs w:val="18"/>
              </w:rPr>
            </w:pPr>
            <w:r w:rsidRPr="00934B46">
              <w:rPr>
                <w:sz w:val="18"/>
                <w:szCs w:val="18"/>
              </w:rPr>
              <w:t>1 251,7</w:t>
            </w:r>
          </w:p>
        </w:tc>
        <w:tc>
          <w:tcPr>
            <w:tcW w:w="1418" w:type="dxa"/>
            <w:shd w:val="clear" w:color="auto" w:fill="auto"/>
            <w:hideMark/>
          </w:tcPr>
          <w:p w14:paraId="01E84AC4" w14:textId="77777777" w:rsidR="00E811AB" w:rsidRPr="00934B46" w:rsidRDefault="00E811AB" w:rsidP="0083764A">
            <w:pPr>
              <w:jc w:val="center"/>
              <w:outlineLvl w:val="0"/>
              <w:rPr>
                <w:sz w:val="18"/>
                <w:szCs w:val="18"/>
              </w:rPr>
            </w:pPr>
            <w:r w:rsidRPr="00934B46">
              <w:rPr>
                <w:sz w:val="18"/>
                <w:szCs w:val="18"/>
              </w:rPr>
              <w:t>451,7</w:t>
            </w:r>
          </w:p>
        </w:tc>
        <w:tc>
          <w:tcPr>
            <w:tcW w:w="1275" w:type="dxa"/>
            <w:shd w:val="clear" w:color="auto" w:fill="auto"/>
            <w:hideMark/>
          </w:tcPr>
          <w:p w14:paraId="4789004B" w14:textId="77777777" w:rsidR="00E811AB" w:rsidRPr="00934B46" w:rsidRDefault="00E811AB" w:rsidP="0083764A">
            <w:pPr>
              <w:jc w:val="center"/>
              <w:outlineLvl w:val="0"/>
              <w:rPr>
                <w:sz w:val="18"/>
                <w:szCs w:val="18"/>
              </w:rPr>
            </w:pPr>
            <w:r w:rsidRPr="00934B46">
              <w:rPr>
                <w:sz w:val="18"/>
                <w:szCs w:val="18"/>
              </w:rPr>
              <w:t>451,7</w:t>
            </w:r>
          </w:p>
        </w:tc>
      </w:tr>
      <w:tr w:rsidR="00E811AB" w:rsidRPr="002A48D2" w14:paraId="66350B05" w14:textId="77777777" w:rsidTr="0083764A">
        <w:trPr>
          <w:trHeight w:val="284"/>
        </w:trPr>
        <w:tc>
          <w:tcPr>
            <w:tcW w:w="3701" w:type="dxa"/>
            <w:shd w:val="clear" w:color="auto" w:fill="auto"/>
            <w:hideMark/>
          </w:tcPr>
          <w:p w14:paraId="5575538C" w14:textId="77777777" w:rsidR="00E811AB" w:rsidRPr="00934B46" w:rsidRDefault="00E811AB" w:rsidP="0083764A">
            <w:pPr>
              <w:outlineLvl w:val="1"/>
              <w:rPr>
                <w:sz w:val="18"/>
                <w:szCs w:val="18"/>
              </w:rPr>
            </w:pPr>
            <w:r w:rsidRPr="00934B46">
              <w:rPr>
                <w:sz w:val="18"/>
                <w:szCs w:val="18"/>
              </w:rPr>
              <w:t>Комплекс процессных мероприятий 'Оптимизация, управление и распоряжение имуществом, находящимся в собственности Бессоновского района Пензенской области'</w:t>
            </w:r>
          </w:p>
        </w:tc>
        <w:tc>
          <w:tcPr>
            <w:tcW w:w="1276" w:type="dxa"/>
            <w:shd w:val="clear" w:color="auto" w:fill="auto"/>
            <w:hideMark/>
          </w:tcPr>
          <w:p w14:paraId="1112FACD" w14:textId="77777777" w:rsidR="00E811AB" w:rsidRPr="00934B46" w:rsidRDefault="00E811AB" w:rsidP="0083764A">
            <w:pPr>
              <w:jc w:val="center"/>
              <w:outlineLvl w:val="1"/>
              <w:rPr>
                <w:sz w:val="18"/>
                <w:szCs w:val="18"/>
              </w:rPr>
            </w:pPr>
            <w:r w:rsidRPr="00934B46">
              <w:rPr>
                <w:sz w:val="18"/>
                <w:szCs w:val="18"/>
              </w:rPr>
              <w:t>0720100000</w:t>
            </w:r>
          </w:p>
        </w:tc>
        <w:tc>
          <w:tcPr>
            <w:tcW w:w="567" w:type="dxa"/>
            <w:shd w:val="clear" w:color="auto" w:fill="auto"/>
            <w:hideMark/>
          </w:tcPr>
          <w:p w14:paraId="202C5541"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5FCF5CBA"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31253BAA" w14:textId="77777777" w:rsidR="00E811AB" w:rsidRPr="00934B46" w:rsidRDefault="00E811AB" w:rsidP="0083764A">
            <w:pPr>
              <w:jc w:val="center"/>
              <w:outlineLvl w:val="1"/>
              <w:rPr>
                <w:sz w:val="18"/>
                <w:szCs w:val="18"/>
              </w:rPr>
            </w:pPr>
            <w:r w:rsidRPr="00934B46">
              <w:rPr>
                <w:sz w:val="18"/>
                <w:szCs w:val="18"/>
              </w:rPr>
              <w:t>1 251,7</w:t>
            </w:r>
          </w:p>
        </w:tc>
        <w:tc>
          <w:tcPr>
            <w:tcW w:w="1418" w:type="dxa"/>
            <w:shd w:val="clear" w:color="auto" w:fill="auto"/>
            <w:hideMark/>
          </w:tcPr>
          <w:p w14:paraId="7C6EB867" w14:textId="77777777" w:rsidR="00E811AB" w:rsidRPr="00934B46" w:rsidRDefault="00E811AB" w:rsidP="0083764A">
            <w:pPr>
              <w:jc w:val="center"/>
              <w:outlineLvl w:val="1"/>
              <w:rPr>
                <w:sz w:val="18"/>
                <w:szCs w:val="18"/>
              </w:rPr>
            </w:pPr>
            <w:r w:rsidRPr="00934B46">
              <w:rPr>
                <w:sz w:val="18"/>
                <w:szCs w:val="18"/>
              </w:rPr>
              <w:t>451,7</w:t>
            </w:r>
          </w:p>
        </w:tc>
        <w:tc>
          <w:tcPr>
            <w:tcW w:w="1275" w:type="dxa"/>
            <w:shd w:val="clear" w:color="auto" w:fill="auto"/>
            <w:hideMark/>
          </w:tcPr>
          <w:p w14:paraId="3EA54AD8" w14:textId="77777777" w:rsidR="00E811AB" w:rsidRPr="00934B46" w:rsidRDefault="00E811AB" w:rsidP="0083764A">
            <w:pPr>
              <w:jc w:val="center"/>
              <w:outlineLvl w:val="1"/>
              <w:rPr>
                <w:sz w:val="18"/>
                <w:szCs w:val="18"/>
              </w:rPr>
            </w:pPr>
            <w:r w:rsidRPr="00934B46">
              <w:rPr>
                <w:sz w:val="18"/>
                <w:szCs w:val="18"/>
              </w:rPr>
              <w:t>451,7</w:t>
            </w:r>
          </w:p>
        </w:tc>
      </w:tr>
      <w:tr w:rsidR="00E811AB" w:rsidRPr="002A48D2" w14:paraId="51CAA590" w14:textId="77777777" w:rsidTr="0083764A">
        <w:trPr>
          <w:trHeight w:val="284"/>
        </w:trPr>
        <w:tc>
          <w:tcPr>
            <w:tcW w:w="3701" w:type="dxa"/>
            <w:shd w:val="clear" w:color="auto" w:fill="auto"/>
            <w:hideMark/>
          </w:tcPr>
          <w:p w14:paraId="1BF4B4C2" w14:textId="77777777" w:rsidR="00E811AB" w:rsidRPr="00934B46" w:rsidRDefault="00E811AB" w:rsidP="0083764A">
            <w:pPr>
              <w:outlineLvl w:val="2"/>
              <w:rPr>
                <w:sz w:val="18"/>
                <w:szCs w:val="18"/>
              </w:rPr>
            </w:pPr>
            <w:r w:rsidRPr="00934B46">
              <w:rPr>
                <w:sz w:val="18"/>
                <w:szCs w:val="18"/>
              </w:rPr>
              <w:t>Содержание и обслуживание казны Бессоновского района Пензенской области</w:t>
            </w:r>
          </w:p>
        </w:tc>
        <w:tc>
          <w:tcPr>
            <w:tcW w:w="1276" w:type="dxa"/>
            <w:shd w:val="clear" w:color="auto" w:fill="auto"/>
            <w:hideMark/>
          </w:tcPr>
          <w:p w14:paraId="15C72635" w14:textId="77777777" w:rsidR="00E811AB" w:rsidRPr="00934B46" w:rsidRDefault="00E811AB" w:rsidP="0083764A">
            <w:pPr>
              <w:jc w:val="center"/>
              <w:outlineLvl w:val="2"/>
              <w:rPr>
                <w:sz w:val="18"/>
                <w:szCs w:val="18"/>
              </w:rPr>
            </w:pPr>
            <w:r w:rsidRPr="00934B46">
              <w:rPr>
                <w:sz w:val="18"/>
                <w:szCs w:val="18"/>
              </w:rPr>
              <w:t>0720120310</w:t>
            </w:r>
          </w:p>
        </w:tc>
        <w:tc>
          <w:tcPr>
            <w:tcW w:w="567" w:type="dxa"/>
            <w:shd w:val="clear" w:color="auto" w:fill="auto"/>
            <w:hideMark/>
          </w:tcPr>
          <w:p w14:paraId="14118DC8"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0078F2EC"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3B0C033A" w14:textId="77777777" w:rsidR="00E811AB" w:rsidRPr="00934B46" w:rsidRDefault="00E811AB" w:rsidP="0083764A">
            <w:pPr>
              <w:jc w:val="center"/>
              <w:outlineLvl w:val="2"/>
              <w:rPr>
                <w:sz w:val="18"/>
                <w:szCs w:val="18"/>
              </w:rPr>
            </w:pPr>
            <w:r w:rsidRPr="00934B46">
              <w:rPr>
                <w:sz w:val="18"/>
                <w:szCs w:val="18"/>
              </w:rPr>
              <w:t>590,0</w:t>
            </w:r>
          </w:p>
        </w:tc>
        <w:tc>
          <w:tcPr>
            <w:tcW w:w="1418" w:type="dxa"/>
            <w:shd w:val="clear" w:color="auto" w:fill="auto"/>
            <w:hideMark/>
          </w:tcPr>
          <w:p w14:paraId="56E4AA74" w14:textId="77777777" w:rsidR="00E811AB" w:rsidRPr="00934B46" w:rsidRDefault="00E811AB" w:rsidP="0083764A">
            <w:pPr>
              <w:jc w:val="center"/>
              <w:outlineLvl w:val="2"/>
              <w:rPr>
                <w:sz w:val="18"/>
                <w:szCs w:val="18"/>
              </w:rPr>
            </w:pPr>
            <w:r w:rsidRPr="00934B46">
              <w:rPr>
                <w:sz w:val="18"/>
                <w:szCs w:val="18"/>
              </w:rPr>
              <w:t>40,0</w:t>
            </w:r>
          </w:p>
        </w:tc>
        <w:tc>
          <w:tcPr>
            <w:tcW w:w="1275" w:type="dxa"/>
            <w:shd w:val="clear" w:color="auto" w:fill="auto"/>
            <w:hideMark/>
          </w:tcPr>
          <w:p w14:paraId="1D6BF60A" w14:textId="77777777" w:rsidR="00E811AB" w:rsidRPr="00934B46" w:rsidRDefault="00E811AB" w:rsidP="0083764A">
            <w:pPr>
              <w:jc w:val="center"/>
              <w:outlineLvl w:val="2"/>
              <w:rPr>
                <w:sz w:val="18"/>
                <w:szCs w:val="18"/>
              </w:rPr>
            </w:pPr>
            <w:r w:rsidRPr="00934B46">
              <w:rPr>
                <w:sz w:val="18"/>
                <w:szCs w:val="18"/>
              </w:rPr>
              <w:t>40,0</w:t>
            </w:r>
          </w:p>
        </w:tc>
      </w:tr>
      <w:tr w:rsidR="00E811AB" w:rsidRPr="002A48D2" w14:paraId="1AACB5D8" w14:textId="77777777" w:rsidTr="0083764A">
        <w:trPr>
          <w:trHeight w:val="284"/>
        </w:trPr>
        <w:tc>
          <w:tcPr>
            <w:tcW w:w="3701" w:type="dxa"/>
            <w:shd w:val="clear" w:color="auto" w:fill="auto"/>
            <w:hideMark/>
          </w:tcPr>
          <w:p w14:paraId="663E6D89"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03FD1403" w14:textId="77777777" w:rsidR="00E811AB" w:rsidRPr="00934B46" w:rsidRDefault="00E811AB" w:rsidP="0083764A">
            <w:pPr>
              <w:jc w:val="center"/>
              <w:outlineLvl w:val="6"/>
              <w:rPr>
                <w:sz w:val="18"/>
                <w:szCs w:val="18"/>
              </w:rPr>
            </w:pPr>
            <w:r w:rsidRPr="00934B46">
              <w:rPr>
                <w:sz w:val="18"/>
                <w:szCs w:val="18"/>
              </w:rPr>
              <w:t>0720120310</w:t>
            </w:r>
          </w:p>
        </w:tc>
        <w:tc>
          <w:tcPr>
            <w:tcW w:w="567" w:type="dxa"/>
            <w:shd w:val="clear" w:color="auto" w:fill="auto"/>
            <w:hideMark/>
          </w:tcPr>
          <w:p w14:paraId="1EF57881"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4A1CB64B"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4A8A3562" w14:textId="77777777" w:rsidR="00E811AB" w:rsidRPr="00934B46" w:rsidRDefault="00E811AB" w:rsidP="0083764A">
            <w:pPr>
              <w:jc w:val="center"/>
              <w:outlineLvl w:val="6"/>
              <w:rPr>
                <w:sz w:val="18"/>
                <w:szCs w:val="18"/>
              </w:rPr>
            </w:pPr>
            <w:r w:rsidRPr="00934B46">
              <w:rPr>
                <w:sz w:val="18"/>
                <w:szCs w:val="18"/>
              </w:rPr>
              <w:t>590,0</w:t>
            </w:r>
          </w:p>
        </w:tc>
        <w:tc>
          <w:tcPr>
            <w:tcW w:w="1418" w:type="dxa"/>
            <w:shd w:val="clear" w:color="auto" w:fill="auto"/>
            <w:hideMark/>
          </w:tcPr>
          <w:p w14:paraId="332EDE26" w14:textId="77777777" w:rsidR="00E811AB" w:rsidRPr="00934B46" w:rsidRDefault="00E811AB" w:rsidP="0083764A">
            <w:pPr>
              <w:jc w:val="center"/>
              <w:outlineLvl w:val="6"/>
              <w:rPr>
                <w:sz w:val="18"/>
                <w:szCs w:val="18"/>
              </w:rPr>
            </w:pPr>
            <w:r w:rsidRPr="00934B46">
              <w:rPr>
                <w:sz w:val="18"/>
                <w:szCs w:val="18"/>
              </w:rPr>
              <w:t>40,0</w:t>
            </w:r>
          </w:p>
        </w:tc>
        <w:tc>
          <w:tcPr>
            <w:tcW w:w="1275" w:type="dxa"/>
            <w:shd w:val="clear" w:color="auto" w:fill="auto"/>
            <w:hideMark/>
          </w:tcPr>
          <w:p w14:paraId="280D20B6" w14:textId="77777777" w:rsidR="00E811AB" w:rsidRPr="00934B46" w:rsidRDefault="00E811AB" w:rsidP="0083764A">
            <w:pPr>
              <w:jc w:val="center"/>
              <w:outlineLvl w:val="6"/>
              <w:rPr>
                <w:sz w:val="18"/>
                <w:szCs w:val="18"/>
              </w:rPr>
            </w:pPr>
            <w:r w:rsidRPr="00934B46">
              <w:rPr>
                <w:sz w:val="18"/>
                <w:szCs w:val="18"/>
              </w:rPr>
              <w:t>40,0</w:t>
            </w:r>
          </w:p>
        </w:tc>
      </w:tr>
      <w:tr w:rsidR="00E811AB" w:rsidRPr="002A48D2" w14:paraId="15A28C9E" w14:textId="77777777" w:rsidTr="0083764A">
        <w:trPr>
          <w:trHeight w:val="284"/>
        </w:trPr>
        <w:tc>
          <w:tcPr>
            <w:tcW w:w="3701" w:type="dxa"/>
            <w:shd w:val="clear" w:color="auto" w:fill="auto"/>
            <w:hideMark/>
          </w:tcPr>
          <w:p w14:paraId="6EC8DD22" w14:textId="77777777" w:rsidR="00E811AB" w:rsidRPr="00934B46" w:rsidRDefault="00E811AB" w:rsidP="0083764A">
            <w:pPr>
              <w:outlineLvl w:val="6"/>
              <w:rPr>
                <w:sz w:val="18"/>
                <w:szCs w:val="18"/>
              </w:rPr>
            </w:pPr>
            <w:r w:rsidRPr="00934B46">
              <w:rPr>
                <w:sz w:val="18"/>
                <w:szCs w:val="18"/>
              </w:rPr>
              <w:t>Другие вопросы в области национальной экономики</w:t>
            </w:r>
          </w:p>
        </w:tc>
        <w:tc>
          <w:tcPr>
            <w:tcW w:w="1276" w:type="dxa"/>
            <w:shd w:val="clear" w:color="auto" w:fill="auto"/>
            <w:hideMark/>
          </w:tcPr>
          <w:p w14:paraId="2AD84E00" w14:textId="77777777" w:rsidR="00E811AB" w:rsidRPr="00934B46" w:rsidRDefault="00E811AB" w:rsidP="0083764A">
            <w:pPr>
              <w:jc w:val="center"/>
              <w:outlineLvl w:val="6"/>
              <w:rPr>
                <w:sz w:val="18"/>
                <w:szCs w:val="18"/>
              </w:rPr>
            </w:pPr>
            <w:r w:rsidRPr="00934B46">
              <w:rPr>
                <w:sz w:val="18"/>
                <w:szCs w:val="18"/>
              </w:rPr>
              <w:t>0720120310</w:t>
            </w:r>
          </w:p>
        </w:tc>
        <w:tc>
          <w:tcPr>
            <w:tcW w:w="567" w:type="dxa"/>
            <w:shd w:val="clear" w:color="auto" w:fill="auto"/>
            <w:hideMark/>
          </w:tcPr>
          <w:p w14:paraId="47351829"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5AECC5A5" w14:textId="77777777" w:rsidR="00E811AB" w:rsidRPr="00934B46" w:rsidRDefault="00E811AB" w:rsidP="0083764A">
            <w:pPr>
              <w:jc w:val="center"/>
              <w:outlineLvl w:val="6"/>
              <w:rPr>
                <w:sz w:val="18"/>
                <w:szCs w:val="18"/>
              </w:rPr>
            </w:pPr>
            <w:r w:rsidRPr="00934B46">
              <w:rPr>
                <w:sz w:val="18"/>
                <w:szCs w:val="18"/>
              </w:rPr>
              <w:t>0412</w:t>
            </w:r>
          </w:p>
        </w:tc>
        <w:tc>
          <w:tcPr>
            <w:tcW w:w="1276" w:type="dxa"/>
            <w:shd w:val="clear" w:color="auto" w:fill="auto"/>
            <w:hideMark/>
          </w:tcPr>
          <w:p w14:paraId="4867223C" w14:textId="77777777" w:rsidR="00E811AB" w:rsidRPr="00934B46" w:rsidRDefault="00E811AB" w:rsidP="0083764A">
            <w:pPr>
              <w:jc w:val="center"/>
              <w:outlineLvl w:val="6"/>
              <w:rPr>
                <w:sz w:val="18"/>
                <w:szCs w:val="18"/>
              </w:rPr>
            </w:pPr>
            <w:r w:rsidRPr="00934B46">
              <w:rPr>
                <w:sz w:val="18"/>
                <w:szCs w:val="18"/>
              </w:rPr>
              <w:t>590,0</w:t>
            </w:r>
          </w:p>
        </w:tc>
        <w:tc>
          <w:tcPr>
            <w:tcW w:w="1418" w:type="dxa"/>
            <w:shd w:val="clear" w:color="auto" w:fill="auto"/>
            <w:hideMark/>
          </w:tcPr>
          <w:p w14:paraId="379922BA" w14:textId="77777777" w:rsidR="00E811AB" w:rsidRPr="00934B46" w:rsidRDefault="00E811AB" w:rsidP="0083764A">
            <w:pPr>
              <w:jc w:val="center"/>
              <w:outlineLvl w:val="6"/>
              <w:rPr>
                <w:sz w:val="18"/>
                <w:szCs w:val="18"/>
              </w:rPr>
            </w:pPr>
            <w:r w:rsidRPr="00934B46">
              <w:rPr>
                <w:sz w:val="18"/>
                <w:szCs w:val="18"/>
              </w:rPr>
              <w:t>40,0</w:t>
            </w:r>
          </w:p>
        </w:tc>
        <w:tc>
          <w:tcPr>
            <w:tcW w:w="1275" w:type="dxa"/>
            <w:shd w:val="clear" w:color="auto" w:fill="auto"/>
            <w:hideMark/>
          </w:tcPr>
          <w:p w14:paraId="08D605A0" w14:textId="77777777" w:rsidR="00E811AB" w:rsidRPr="00934B46" w:rsidRDefault="00E811AB" w:rsidP="0083764A">
            <w:pPr>
              <w:jc w:val="center"/>
              <w:outlineLvl w:val="6"/>
              <w:rPr>
                <w:sz w:val="18"/>
                <w:szCs w:val="18"/>
              </w:rPr>
            </w:pPr>
            <w:r w:rsidRPr="00934B46">
              <w:rPr>
                <w:sz w:val="18"/>
                <w:szCs w:val="18"/>
              </w:rPr>
              <w:t>40,0</w:t>
            </w:r>
          </w:p>
        </w:tc>
      </w:tr>
      <w:tr w:rsidR="00E811AB" w:rsidRPr="002A48D2" w14:paraId="19742F79" w14:textId="77777777" w:rsidTr="0083764A">
        <w:trPr>
          <w:trHeight w:val="284"/>
        </w:trPr>
        <w:tc>
          <w:tcPr>
            <w:tcW w:w="3701" w:type="dxa"/>
            <w:shd w:val="clear" w:color="auto" w:fill="auto"/>
            <w:hideMark/>
          </w:tcPr>
          <w:p w14:paraId="17F93370" w14:textId="77777777" w:rsidR="00E811AB" w:rsidRPr="00934B46" w:rsidRDefault="00E811AB" w:rsidP="0083764A">
            <w:pPr>
              <w:outlineLvl w:val="2"/>
              <w:rPr>
                <w:sz w:val="18"/>
                <w:szCs w:val="18"/>
              </w:rPr>
            </w:pPr>
            <w:r w:rsidRPr="00934B46">
              <w:rPr>
                <w:sz w:val="18"/>
                <w:szCs w:val="18"/>
              </w:rPr>
              <w:t>Обеспечение проведения муниципального земельного контроля</w:t>
            </w:r>
          </w:p>
        </w:tc>
        <w:tc>
          <w:tcPr>
            <w:tcW w:w="1276" w:type="dxa"/>
            <w:shd w:val="clear" w:color="auto" w:fill="auto"/>
            <w:hideMark/>
          </w:tcPr>
          <w:p w14:paraId="4E36FF57" w14:textId="77777777" w:rsidR="00E811AB" w:rsidRPr="00934B46" w:rsidRDefault="00E811AB" w:rsidP="0083764A">
            <w:pPr>
              <w:jc w:val="center"/>
              <w:outlineLvl w:val="2"/>
              <w:rPr>
                <w:sz w:val="18"/>
                <w:szCs w:val="18"/>
              </w:rPr>
            </w:pPr>
            <w:r w:rsidRPr="00934B46">
              <w:rPr>
                <w:sz w:val="18"/>
                <w:szCs w:val="18"/>
              </w:rPr>
              <w:t>0720120400</w:t>
            </w:r>
          </w:p>
        </w:tc>
        <w:tc>
          <w:tcPr>
            <w:tcW w:w="567" w:type="dxa"/>
            <w:shd w:val="clear" w:color="auto" w:fill="auto"/>
            <w:hideMark/>
          </w:tcPr>
          <w:p w14:paraId="2EEE9A87"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12AAF26E"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43232114" w14:textId="77777777" w:rsidR="00E811AB" w:rsidRPr="00934B46" w:rsidRDefault="00E811AB" w:rsidP="0083764A">
            <w:pPr>
              <w:jc w:val="center"/>
              <w:outlineLvl w:val="2"/>
              <w:rPr>
                <w:sz w:val="18"/>
                <w:szCs w:val="18"/>
              </w:rPr>
            </w:pPr>
            <w:r w:rsidRPr="00934B46">
              <w:rPr>
                <w:sz w:val="18"/>
                <w:szCs w:val="18"/>
              </w:rPr>
              <w:t>27,0</w:t>
            </w:r>
          </w:p>
        </w:tc>
        <w:tc>
          <w:tcPr>
            <w:tcW w:w="1418" w:type="dxa"/>
            <w:shd w:val="clear" w:color="auto" w:fill="auto"/>
            <w:hideMark/>
          </w:tcPr>
          <w:p w14:paraId="35B8E22B" w14:textId="77777777" w:rsidR="00E811AB" w:rsidRPr="00934B46" w:rsidRDefault="00E811AB" w:rsidP="0083764A">
            <w:pPr>
              <w:jc w:val="center"/>
              <w:outlineLvl w:val="2"/>
              <w:rPr>
                <w:sz w:val="18"/>
                <w:szCs w:val="18"/>
              </w:rPr>
            </w:pPr>
            <w:r w:rsidRPr="00934B46">
              <w:rPr>
                <w:sz w:val="18"/>
                <w:szCs w:val="18"/>
              </w:rPr>
              <w:t>0,0</w:t>
            </w:r>
          </w:p>
        </w:tc>
        <w:tc>
          <w:tcPr>
            <w:tcW w:w="1275" w:type="dxa"/>
            <w:shd w:val="clear" w:color="auto" w:fill="auto"/>
            <w:hideMark/>
          </w:tcPr>
          <w:p w14:paraId="10C966AA"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6D01B6E6" w14:textId="77777777" w:rsidTr="0083764A">
        <w:trPr>
          <w:trHeight w:val="284"/>
        </w:trPr>
        <w:tc>
          <w:tcPr>
            <w:tcW w:w="3701" w:type="dxa"/>
            <w:shd w:val="clear" w:color="auto" w:fill="auto"/>
            <w:hideMark/>
          </w:tcPr>
          <w:p w14:paraId="194DF2C7"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5E676A26" w14:textId="77777777" w:rsidR="00E811AB" w:rsidRPr="00934B46" w:rsidRDefault="00E811AB" w:rsidP="0083764A">
            <w:pPr>
              <w:jc w:val="center"/>
              <w:outlineLvl w:val="6"/>
              <w:rPr>
                <w:sz w:val="18"/>
                <w:szCs w:val="18"/>
              </w:rPr>
            </w:pPr>
            <w:r w:rsidRPr="00934B46">
              <w:rPr>
                <w:sz w:val="18"/>
                <w:szCs w:val="18"/>
              </w:rPr>
              <w:t>0720120400</w:t>
            </w:r>
          </w:p>
        </w:tc>
        <w:tc>
          <w:tcPr>
            <w:tcW w:w="567" w:type="dxa"/>
            <w:shd w:val="clear" w:color="auto" w:fill="auto"/>
            <w:hideMark/>
          </w:tcPr>
          <w:p w14:paraId="406013F0"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40E9B9C0"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6187D33D" w14:textId="77777777" w:rsidR="00E811AB" w:rsidRPr="00934B46" w:rsidRDefault="00E811AB" w:rsidP="0083764A">
            <w:pPr>
              <w:jc w:val="center"/>
              <w:outlineLvl w:val="6"/>
              <w:rPr>
                <w:sz w:val="18"/>
                <w:szCs w:val="18"/>
              </w:rPr>
            </w:pPr>
            <w:r w:rsidRPr="00934B46">
              <w:rPr>
                <w:sz w:val="18"/>
                <w:szCs w:val="18"/>
              </w:rPr>
              <w:t>27,0</w:t>
            </w:r>
          </w:p>
        </w:tc>
        <w:tc>
          <w:tcPr>
            <w:tcW w:w="1418" w:type="dxa"/>
            <w:shd w:val="clear" w:color="auto" w:fill="auto"/>
            <w:hideMark/>
          </w:tcPr>
          <w:p w14:paraId="32BFB8DB"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00238068"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360F3B2F" w14:textId="77777777" w:rsidTr="0083764A">
        <w:trPr>
          <w:trHeight w:val="284"/>
        </w:trPr>
        <w:tc>
          <w:tcPr>
            <w:tcW w:w="3701" w:type="dxa"/>
            <w:shd w:val="clear" w:color="auto" w:fill="auto"/>
            <w:hideMark/>
          </w:tcPr>
          <w:p w14:paraId="75D27A55" w14:textId="77777777" w:rsidR="00E811AB" w:rsidRPr="00934B46" w:rsidRDefault="00E811AB" w:rsidP="0083764A">
            <w:pPr>
              <w:outlineLvl w:val="6"/>
              <w:rPr>
                <w:sz w:val="18"/>
                <w:szCs w:val="18"/>
              </w:rPr>
            </w:pPr>
            <w:r w:rsidRPr="00934B46">
              <w:rPr>
                <w:sz w:val="18"/>
                <w:szCs w:val="18"/>
              </w:rPr>
              <w:t>Другие вопросы в области национальной экономики</w:t>
            </w:r>
          </w:p>
        </w:tc>
        <w:tc>
          <w:tcPr>
            <w:tcW w:w="1276" w:type="dxa"/>
            <w:shd w:val="clear" w:color="auto" w:fill="auto"/>
            <w:hideMark/>
          </w:tcPr>
          <w:p w14:paraId="26AC02F2" w14:textId="77777777" w:rsidR="00E811AB" w:rsidRPr="00934B46" w:rsidRDefault="00E811AB" w:rsidP="0083764A">
            <w:pPr>
              <w:jc w:val="center"/>
              <w:outlineLvl w:val="6"/>
              <w:rPr>
                <w:sz w:val="18"/>
                <w:szCs w:val="18"/>
              </w:rPr>
            </w:pPr>
            <w:r w:rsidRPr="00934B46">
              <w:rPr>
                <w:sz w:val="18"/>
                <w:szCs w:val="18"/>
              </w:rPr>
              <w:t>0720120400</w:t>
            </w:r>
          </w:p>
        </w:tc>
        <w:tc>
          <w:tcPr>
            <w:tcW w:w="567" w:type="dxa"/>
            <w:shd w:val="clear" w:color="auto" w:fill="auto"/>
            <w:hideMark/>
          </w:tcPr>
          <w:p w14:paraId="2FF9BF54"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1B2DC2F3" w14:textId="77777777" w:rsidR="00E811AB" w:rsidRPr="00934B46" w:rsidRDefault="00E811AB" w:rsidP="0083764A">
            <w:pPr>
              <w:jc w:val="center"/>
              <w:outlineLvl w:val="6"/>
              <w:rPr>
                <w:sz w:val="18"/>
                <w:szCs w:val="18"/>
              </w:rPr>
            </w:pPr>
            <w:r w:rsidRPr="00934B46">
              <w:rPr>
                <w:sz w:val="18"/>
                <w:szCs w:val="18"/>
              </w:rPr>
              <w:t>0412</w:t>
            </w:r>
          </w:p>
        </w:tc>
        <w:tc>
          <w:tcPr>
            <w:tcW w:w="1276" w:type="dxa"/>
            <w:shd w:val="clear" w:color="auto" w:fill="auto"/>
            <w:hideMark/>
          </w:tcPr>
          <w:p w14:paraId="459C980E" w14:textId="77777777" w:rsidR="00E811AB" w:rsidRPr="00934B46" w:rsidRDefault="00E811AB" w:rsidP="0083764A">
            <w:pPr>
              <w:jc w:val="center"/>
              <w:outlineLvl w:val="6"/>
              <w:rPr>
                <w:sz w:val="18"/>
                <w:szCs w:val="18"/>
              </w:rPr>
            </w:pPr>
            <w:r w:rsidRPr="00934B46">
              <w:rPr>
                <w:sz w:val="18"/>
                <w:szCs w:val="18"/>
              </w:rPr>
              <w:t>27,0</w:t>
            </w:r>
          </w:p>
        </w:tc>
        <w:tc>
          <w:tcPr>
            <w:tcW w:w="1418" w:type="dxa"/>
            <w:shd w:val="clear" w:color="auto" w:fill="auto"/>
            <w:hideMark/>
          </w:tcPr>
          <w:p w14:paraId="23821845"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50E9D7F9"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7A57458D" w14:textId="77777777" w:rsidTr="0083764A">
        <w:trPr>
          <w:trHeight w:val="284"/>
        </w:trPr>
        <w:tc>
          <w:tcPr>
            <w:tcW w:w="3701" w:type="dxa"/>
            <w:shd w:val="clear" w:color="auto" w:fill="auto"/>
            <w:hideMark/>
          </w:tcPr>
          <w:p w14:paraId="015E37BF" w14:textId="77777777" w:rsidR="00E811AB" w:rsidRPr="00934B46" w:rsidRDefault="00E811AB" w:rsidP="0083764A">
            <w:pPr>
              <w:outlineLvl w:val="2"/>
              <w:rPr>
                <w:sz w:val="18"/>
                <w:szCs w:val="18"/>
              </w:rPr>
            </w:pPr>
            <w:r w:rsidRPr="00934B46">
              <w:rPr>
                <w:sz w:val="18"/>
                <w:szCs w:val="18"/>
              </w:rPr>
              <w:t>Оценка недвижимости, признание прав и регулирование земельных и имущественных отношений по муниципальной собственности Бессоновского района Пензенской области</w:t>
            </w:r>
          </w:p>
        </w:tc>
        <w:tc>
          <w:tcPr>
            <w:tcW w:w="1276" w:type="dxa"/>
            <w:shd w:val="clear" w:color="auto" w:fill="auto"/>
            <w:hideMark/>
          </w:tcPr>
          <w:p w14:paraId="168D3A4F" w14:textId="77777777" w:rsidR="00E811AB" w:rsidRPr="00934B46" w:rsidRDefault="00E811AB" w:rsidP="0083764A">
            <w:pPr>
              <w:jc w:val="center"/>
              <w:outlineLvl w:val="2"/>
              <w:rPr>
                <w:sz w:val="18"/>
                <w:szCs w:val="18"/>
              </w:rPr>
            </w:pPr>
            <w:r w:rsidRPr="00934B46">
              <w:rPr>
                <w:sz w:val="18"/>
                <w:szCs w:val="18"/>
              </w:rPr>
              <w:t>0720120410</w:t>
            </w:r>
          </w:p>
        </w:tc>
        <w:tc>
          <w:tcPr>
            <w:tcW w:w="567" w:type="dxa"/>
            <w:shd w:val="clear" w:color="auto" w:fill="auto"/>
            <w:hideMark/>
          </w:tcPr>
          <w:p w14:paraId="4302AAB6"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585BEE6E"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59D6E01B" w14:textId="77777777" w:rsidR="00E811AB" w:rsidRPr="00934B46" w:rsidRDefault="00E811AB" w:rsidP="0083764A">
            <w:pPr>
              <w:jc w:val="center"/>
              <w:outlineLvl w:val="2"/>
              <w:rPr>
                <w:sz w:val="18"/>
                <w:szCs w:val="18"/>
              </w:rPr>
            </w:pPr>
            <w:r w:rsidRPr="00934B46">
              <w:rPr>
                <w:sz w:val="18"/>
                <w:szCs w:val="18"/>
              </w:rPr>
              <w:t>50,0</w:t>
            </w:r>
          </w:p>
        </w:tc>
        <w:tc>
          <w:tcPr>
            <w:tcW w:w="1418" w:type="dxa"/>
            <w:shd w:val="clear" w:color="auto" w:fill="auto"/>
            <w:hideMark/>
          </w:tcPr>
          <w:p w14:paraId="23604619" w14:textId="77777777" w:rsidR="00E811AB" w:rsidRPr="00934B46" w:rsidRDefault="00E811AB" w:rsidP="0083764A">
            <w:pPr>
              <w:jc w:val="center"/>
              <w:outlineLvl w:val="2"/>
              <w:rPr>
                <w:sz w:val="18"/>
                <w:szCs w:val="18"/>
              </w:rPr>
            </w:pPr>
            <w:r w:rsidRPr="00934B46">
              <w:rPr>
                <w:sz w:val="18"/>
                <w:szCs w:val="18"/>
              </w:rPr>
              <w:t>50,0</w:t>
            </w:r>
          </w:p>
        </w:tc>
        <w:tc>
          <w:tcPr>
            <w:tcW w:w="1275" w:type="dxa"/>
            <w:shd w:val="clear" w:color="auto" w:fill="auto"/>
            <w:hideMark/>
          </w:tcPr>
          <w:p w14:paraId="3F6E0233" w14:textId="77777777" w:rsidR="00E811AB" w:rsidRPr="00934B46" w:rsidRDefault="00E811AB" w:rsidP="0083764A">
            <w:pPr>
              <w:jc w:val="center"/>
              <w:outlineLvl w:val="2"/>
              <w:rPr>
                <w:sz w:val="18"/>
                <w:szCs w:val="18"/>
              </w:rPr>
            </w:pPr>
            <w:r w:rsidRPr="00934B46">
              <w:rPr>
                <w:sz w:val="18"/>
                <w:szCs w:val="18"/>
              </w:rPr>
              <w:t>50,0</w:t>
            </w:r>
          </w:p>
        </w:tc>
      </w:tr>
      <w:tr w:rsidR="00E811AB" w:rsidRPr="002A48D2" w14:paraId="2737E34C" w14:textId="77777777" w:rsidTr="0083764A">
        <w:trPr>
          <w:trHeight w:val="284"/>
        </w:trPr>
        <w:tc>
          <w:tcPr>
            <w:tcW w:w="3701" w:type="dxa"/>
            <w:shd w:val="clear" w:color="auto" w:fill="auto"/>
            <w:hideMark/>
          </w:tcPr>
          <w:p w14:paraId="01142910"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7D780195" w14:textId="77777777" w:rsidR="00E811AB" w:rsidRPr="00934B46" w:rsidRDefault="00E811AB" w:rsidP="0083764A">
            <w:pPr>
              <w:jc w:val="center"/>
              <w:outlineLvl w:val="6"/>
              <w:rPr>
                <w:sz w:val="18"/>
                <w:szCs w:val="18"/>
              </w:rPr>
            </w:pPr>
            <w:r w:rsidRPr="00934B46">
              <w:rPr>
                <w:sz w:val="18"/>
                <w:szCs w:val="18"/>
              </w:rPr>
              <w:t>0720120410</w:t>
            </w:r>
          </w:p>
        </w:tc>
        <w:tc>
          <w:tcPr>
            <w:tcW w:w="567" w:type="dxa"/>
            <w:shd w:val="clear" w:color="auto" w:fill="auto"/>
            <w:hideMark/>
          </w:tcPr>
          <w:p w14:paraId="7FE1A8DD"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0F1815B5"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A057821" w14:textId="77777777" w:rsidR="00E811AB" w:rsidRPr="00934B46" w:rsidRDefault="00E811AB" w:rsidP="0083764A">
            <w:pPr>
              <w:jc w:val="center"/>
              <w:outlineLvl w:val="6"/>
              <w:rPr>
                <w:sz w:val="18"/>
                <w:szCs w:val="18"/>
              </w:rPr>
            </w:pPr>
            <w:r w:rsidRPr="00934B46">
              <w:rPr>
                <w:sz w:val="18"/>
                <w:szCs w:val="18"/>
              </w:rPr>
              <w:t>50,0</w:t>
            </w:r>
          </w:p>
        </w:tc>
        <w:tc>
          <w:tcPr>
            <w:tcW w:w="1418" w:type="dxa"/>
            <w:shd w:val="clear" w:color="auto" w:fill="auto"/>
            <w:hideMark/>
          </w:tcPr>
          <w:p w14:paraId="2EDE4662" w14:textId="77777777" w:rsidR="00E811AB" w:rsidRPr="00934B46" w:rsidRDefault="00E811AB" w:rsidP="0083764A">
            <w:pPr>
              <w:jc w:val="center"/>
              <w:outlineLvl w:val="6"/>
              <w:rPr>
                <w:sz w:val="18"/>
                <w:szCs w:val="18"/>
              </w:rPr>
            </w:pPr>
            <w:r w:rsidRPr="00934B46">
              <w:rPr>
                <w:sz w:val="18"/>
                <w:szCs w:val="18"/>
              </w:rPr>
              <w:t>50,0</w:t>
            </w:r>
          </w:p>
        </w:tc>
        <w:tc>
          <w:tcPr>
            <w:tcW w:w="1275" w:type="dxa"/>
            <w:shd w:val="clear" w:color="auto" w:fill="auto"/>
            <w:hideMark/>
          </w:tcPr>
          <w:p w14:paraId="203EE084" w14:textId="77777777" w:rsidR="00E811AB" w:rsidRPr="00934B46" w:rsidRDefault="00E811AB" w:rsidP="0083764A">
            <w:pPr>
              <w:jc w:val="center"/>
              <w:outlineLvl w:val="6"/>
              <w:rPr>
                <w:sz w:val="18"/>
                <w:szCs w:val="18"/>
              </w:rPr>
            </w:pPr>
            <w:r w:rsidRPr="00934B46">
              <w:rPr>
                <w:sz w:val="18"/>
                <w:szCs w:val="18"/>
              </w:rPr>
              <w:t>50,0</w:t>
            </w:r>
          </w:p>
        </w:tc>
      </w:tr>
      <w:tr w:rsidR="00E811AB" w:rsidRPr="002A48D2" w14:paraId="594C8CB0" w14:textId="77777777" w:rsidTr="0083764A">
        <w:trPr>
          <w:trHeight w:val="284"/>
        </w:trPr>
        <w:tc>
          <w:tcPr>
            <w:tcW w:w="3701" w:type="dxa"/>
            <w:shd w:val="clear" w:color="auto" w:fill="auto"/>
            <w:hideMark/>
          </w:tcPr>
          <w:p w14:paraId="2617AF0E" w14:textId="77777777" w:rsidR="00E811AB" w:rsidRPr="00934B46" w:rsidRDefault="00E811AB" w:rsidP="0083764A">
            <w:pPr>
              <w:outlineLvl w:val="6"/>
              <w:rPr>
                <w:sz w:val="18"/>
                <w:szCs w:val="18"/>
              </w:rPr>
            </w:pPr>
            <w:r w:rsidRPr="00934B46">
              <w:rPr>
                <w:sz w:val="18"/>
                <w:szCs w:val="18"/>
              </w:rPr>
              <w:t>Другие вопросы в области национальной экономики</w:t>
            </w:r>
          </w:p>
        </w:tc>
        <w:tc>
          <w:tcPr>
            <w:tcW w:w="1276" w:type="dxa"/>
            <w:shd w:val="clear" w:color="auto" w:fill="auto"/>
            <w:hideMark/>
          </w:tcPr>
          <w:p w14:paraId="75A37AC2" w14:textId="77777777" w:rsidR="00E811AB" w:rsidRPr="00934B46" w:rsidRDefault="00E811AB" w:rsidP="0083764A">
            <w:pPr>
              <w:jc w:val="center"/>
              <w:outlineLvl w:val="6"/>
              <w:rPr>
                <w:sz w:val="18"/>
                <w:szCs w:val="18"/>
              </w:rPr>
            </w:pPr>
            <w:r w:rsidRPr="00934B46">
              <w:rPr>
                <w:sz w:val="18"/>
                <w:szCs w:val="18"/>
              </w:rPr>
              <w:t>0720120410</w:t>
            </w:r>
          </w:p>
        </w:tc>
        <w:tc>
          <w:tcPr>
            <w:tcW w:w="567" w:type="dxa"/>
            <w:shd w:val="clear" w:color="auto" w:fill="auto"/>
            <w:hideMark/>
          </w:tcPr>
          <w:p w14:paraId="1BA95A0B"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4AF00B52" w14:textId="77777777" w:rsidR="00E811AB" w:rsidRPr="00934B46" w:rsidRDefault="00E811AB" w:rsidP="0083764A">
            <w:pPr>
              <w:jc w:val="center"/>
              <w:outlineLvl w:val="6"/>
              <w:rPr>
                <w:sz w:val="18"/>
                <w:szCs w:val="18"/>
              </w:rPr>
            </w:pPr>
            <w:r w:rsidRPr="00934B46">
              <w:rPr>
                <w:sz w:val="18"/>
                <w:szCs w:val="18"/>
              </w:rPr>
              <w:t>0412</w:t>
            </w:r>
          </w:p>
        </w:tc>
        <w:tc>
          <w:tcPr>
            <w:tcW w:w="1276" w:type="dxa"/>
            <w:shd w:val="clear" w:color="auto" w:fill="auto"/>
            <w:hideMark/>
          </w:tcPr>
          <w:p w14:paraId="75EF32E2" w14:textId="77777777" w:rsidR="00E811AB" w:rsidRPr="00934B46" w:rsidRDefault="00E811AB" w:rsidP="0083764A">
            <w:pPr>
              <w:jc w:val="center"/>
              <w:outlineLvl w:val="6"/>
              <w:rPr>
                <w:sz w:val="18"/>
                <w:szCs w:val="18"/>
              </w:rPr>
            </w:pPr>
            <w:r w:rsidRPr="00934B46">
              <w:rPr>
                <w:sz w:val="18"/>
                <w:szCs w:val="18"/>
              </w:rPr>
              <w:t>50,0</w:t>
            </w:r>
          </w:p>
        </w:tc>
        <w:tc>
          <w:tcPr>
            <w:tcW w:w="1418" w:type="dxa"/>
            <w:shd w:val="clear" w:color="auto" w:fill="auto"/>
            <w:hideMark/>
          </w:tcPr>
          <w:p w14:paraId="74801018" w14:textId="77777777" w:rsidR="00E811AB" w:rsidRPr="00934B46" w:rsidRDefault="00E811AB" w:rsidP="0083764A">
            <w:pPr>
              <w:jc w:val="center"/>
              <w:outlineLvl w:val="6"/>
              <w:rPr>
                <w:sz w:val="18"/>
                <w:szCs w:val="18"/>
              </w:rPr>
            </w:pPr>
            <w:r w:rsidRPr="00934B46">
              <w:rPr>
                <w:sz w:val="18"/>
                <w:szCs w:val="18"/>
              </w:rPr>
              <w:t>50,0</w:t>
            </w:r>
          </w:p>
        </w:tc>
        <w:tc>
          <w:tcPr>
            <w:tcW w:w="1275" w:type="dxa"/>
            <w:shd w:val="clear" w:color="auto" w:fill="auto"/>
            <w:hideMark/>
          </w:tcPr>
          <w:p w14:paraId="6FF65CA1" w14:textId="77777777" w:rsidR="00E811AB" w:rsidRPr="00934B46" w:rsidRDefault="00E811AB" w:rsidP="0083764A">
            <w:pPr>
              <w:jc w:val="center"/>
              <w:outlineLvl w:val="6"/>
              <w:rPr>
                <w:sz w:val="18"/>
                <w:szCs w:val="18"/>
              </w:rPr>
            </w:pPr>
            <w:r w:rsidRPr="00934B46">
              <w:rPr>
                <w:sz w:val="18"/>
                <w:szCs w:val="18"/>
              </w:rPr>
              <w:t>50,0</w:t>
            </w:r>
          </w:p>
        </w:tc>
      </w:tr>
      <w:tr w:rsidR="00E811AB" w:rsidRPr="002A48D2" w14:paraId="517D44AA" w14:textId="77777777" w:rsidTr="0083764A">
        <w:trPr>
          <w:trHeight w:val="284"/>
        </w:trPr>
        <w:tc>
          <w:tcPr>
            <w:tcW w:w="3701" w:type="dxa"/>
            <w:shd w:val="clear" w:color="auto" w:fill="auto"/>
            <w:hideMark/>
          </w:tcPr>
          <w:p w14:paraId="68BE340C" w14:textId="77777777" w:rsidR="00E811AB" w:rsidRPr="00934B46" w:rsidRDefault="00E811AB" w:rsidP="0083764A">
            <w:pPr>
              <w:outlineLvl w:val="2"/>
              <w:rPr>
                <w:sz w:val="18"/>
                <w:szCs w:val="18"/>
              </w:rPr>
            </w:pPr>
            <w:r w:rsidRPr="00934B46">
              <w:rPr>
                <w:sz w:val="18"/>
                <w:szCs w:val="18"/>
              </w:rPr>
              <w:t>Обеспечение формирования и предоставления земельных участков в аренду и собственность за плату</w:t>
            </w:r>
          </w:p>
        </w:tc>
        <w:tc>
          <w:tcPr>
            <w:tcW w:w="1276" w:type="dxa"/>
            <w:shd w:val="clear" w:color="auto" w:fill="auto"/>
            <w:hideMark/>
          </w:tcPr>
          <w:p w14:paraId="63DF90B7" w14:textId="77777777" w:rsidR="00E811AB" w:rsidRPr="00934B46" w:rsidRDefault="00E811AB" w:rsidP="0083764A">
            <w:pPr>
              <w:jc w:val="center"/>
              <w:outlineLvl w:val="2"/>
              <w:rPr>
                <w:sz w:val="18"/>
                <w:szCs w:val="18"/>
              </w:rPr>
            </w:pPr>
            <w:r w:rsidRPr="00934B46">
              <w:rPr>
                <w:sz w:val="18"/>
                <w:szCs w:val="18"/>
              </w:rPr>
              <w:t>0720120420</w:t>
            </w:r>
          </w:p>
        </w:tc>
        <w:tc>
          <w:tcPr>
            <w:tcW w:w="567" w:type="dxa"/>
            <w:shd w:val="clear" w:color="auto" w:fill="auto"/>
            <w:hideMark/>
          </w:tcPr>
          <w:p w14:paraId="12BFACF3"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5E5AB267"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587B083C" w14:textId="77777777" w:rsidR="00E811AB" w:rsidRPr="00934B46" w:rsidRDefault="00E811AB" w:rsidP="0083764A">
            <w:pPr>
              <w:jc w:val="center"/>
              <w:outlineLvl w:val="2"/>
              <w:rPr>
                <w:sz w:val="18"/>
                <w:szCs w:val="18"/>
              </w:rPr>
            </w:pPr>
            <w:r w:rsidRPr="00934B46">
              <w:rPr>
                <w:sz w:val="18"/>
                <w:szCs w:val="18"/>
              </w:rPr>
              <w:t>100,0</w:t>
            </w:r>
          </w:p>
        </w:tc>
        <w:tc>
          <w:tcPr>
            <w:tcW w:w="1418" w:type="dxa"/>
            <w:shd w:val="clear" w:color="auto" w:fill="auto"/>
            <w:hideMark/>
          </w:tcPr>
          <w:p w14:paraId="02F7D871" w14:textId="77777777" w:rsidR="00E811AB" w:rsidRPr="00934B46" w:rsidRDefault="00E811AB" w:rsidP="0083764A">
            <w:pPr>
              <w:jc w:val="center"/>
              <w:outlineLvl w:val="2"/>
              <w:rPr>
                <w:sz w:val="18"/>
                <w:szCs w:val="18"/>
              </w:rPr>
            </w:pPr>
            <w:r w:rsidRPr="00934B46">
              <w:rPr>
                <w:sz w:val="18"/>
                <w:szCs w:val="18"/>
              </w:rPr>
              <w:t>70,0</w:t>
            </w:r>
          </w:p>
        </w:tc>
        <w:tc>
          <w:tcPr>
            <w:tcW w:w="1275" w:type="dxa"/>
            <w:shd w:val="clear" w:color="auto" w:fill="auto"/>
            <w:hideMark/>
          </w:tcPr>
          <w:p w14:paraId="79371714" w14:textId="77777777" w:rsidR="00E811AB" w:rsidRPr="00934B46" w:rsidRDefault="00E811AB" w:rsidP="0083764A">
            <w:pPr>
              <w:jc w:val="center"/>
              <w:outlineLvl w:val="2"/>
              <w:rPr>
                <w:sz w:val="18"/>
                <w:szCs w:val="18"/>
              </w:rPr>
            </w:pPr>
            <w:r w:rsidRPr="00934B46">
              <w:rPr>
                <w:sz w:val="18"/>
                <w:szCs w:val="18"/>
              </w:rPr>
              <w:t>70,0</w:t>
            </w:r>
          </w:p>
        </w:tc>
      </w:tr>
      <w:tr w:rsidR="00E811AB" w:rsidRPr="002A48D2" w14:paraId="0B367EC9" w14:textId="77777777" w:rsidTr="0083764A">
        <w:trPr>
          <w:trHeight w:val="284"/>
        </w:trPr>
        <w:tc>
          <w:tcPr>
            <w:tcW w:w="3701" w:type="dxa"/>
            <w:shd w:val="clear" w:color="auto" w:fill="auto"/>
            <w:hideMark/>
          </w:tcPr>
          <w:p w14:paraId="4DC01BFA"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5DFE2713" w14:textId="77777777" w:rsidR="00E811AB" w:rsidRPr="00934B46" w:rsidRDefault="00E811AB" w:rsidP="0083764A">
            <w:pPr>
              <w:jc w:val="center"/>
              <w:outlineLvl w:val="6"/>
              <w:rPr>
                <w:sz w:val="18"/>
                <w:szCs w:val="18"/>
              </w:rPr>
            </w:pPr>
            <w:r w:rsidRPr="00934B46">
              <w:rPr>
                <w:sz w:val="18"/>
                <w:szCs w:val="18"/>
              </w:rPr>
              <w:t>0720120420</w:t>
            </w:r>
          </w:p>
        </w:tc>
        <w:tc>
          <w:tcPr>
            <w:tcW w:w="567" w:type="dxa"/>
            <w:shd w:val="clear" w:color="auto" w:fill="auto"/>
            <w:hideMark/>
          </w:tcPr>
          <w:p w14:paraId="7A2DFB43"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510D20BD"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7FADE5F9" w14:textId="77777777" w:rsidR="00E811AB" w:rsidRPr="00934B46" w:rsidRDefault="00E811AB" w:rsidP="0083764A">
            <w:pPr>
              <w:jc w:val="center"/>
              <w:outlineLvl w:val="6"/>
              <w:rPr>
                <w:sz w:val="18"/>
                <w:szCs w:val="18"/>
              </w:rPr>
            </w:pPr>
            <w:r w:rsidRPr="00934B46">
              <w:rPr>
                <w:sz w:val="18"/>
                <w:szCs w:val="18"/>
              </w:rPr>
              <w:t>100,0</w:t>
            </w:r>
          </w:p>
        </w:tc>
        <w:tc>
          <w:tcPr>
            <w:tcW w:w="1418" w:type="dxa"/>
            <w:shd w:val="clear" w:color="auto" w:fill="auto"/>
            <w:hideMark/>
          </w:tcPr>
          <w:p w14:paraId="4D5C7033" w14:textId="77777777" w:rsidR="00E811AB" w:rsidRPr="00934B46" w:rsidRDefault="00E811AB" w:rsidP="0083764A">
            <w:pPr>
              <w:jc w:val="center"/>
              <w:outlineLvl w:val="6"/>
              <w:rPr>
                <w:sz w:val="18"/>
                <w:szCs w:val="18"/>
              </w:rPr>
            </w:pPr>
            <w:r w:rsidRPr="00934B46">
              <w:rPr>
                <w:sz w:val="18"/>
                <w:szCs w:val="18"/>
              </w:rPr>
              <w:t>70,0</w:t>
            </w:r>
          </w:p>
        </w:tc>
        <w:tc>
          <w:tcPr>
            <w:tcW w:w="1275" w:type="dxa"/>
            <w:shd w:val="clear" w:color="auto" w:fill="auto"/>
            <w:hideMark/>
          </w:tcPr>
          <w:p w14:paraId="6E494059" w14:textId="77777777" w:rsidR="00E811AB" w:rsidRPr="00934B46" w:rsidRDefault="00E811AB" w:rsidP="0083764A">
            <w:pPr>
              <w:jc w:val="center"/>
              <w:outlineLvl w:val="6"/>
              <w:rPr>
                <w:sz w:val="18"/>
                <w:szCs w:val="18"/>
              </w:rPr>
            </w:pPr>
            <w:r w:rsidRPr="00934B46">
              <w:rPr>
                <w:sz w:val="18"/>
                <w:szCs w:val="18"/>
              </w:rPr>
              <w:t>70,0</w:t>
            </w:r>
          </w:p>
        </w:tc>
      </w:tr>
      <w:tr w:rsidR="00E811AB" w:rsidRPr="002A48D2" w14:paraId="50613E69" w14:textId="77777777" w:rsidTr="0083764A">
        <w:trPr>
          <w:trHeight w:val="284"/>
        </w:trPr>
        <w:tc>
          <w:tcPr>
            <w:tcW w:w="3701" w:type="dxa"/>
            <w:shd w:val="clear" w:color="auto" w:fill="auto"/>
            <w:hideMark/>
          </w:tcPr>
          <w:p w14:paraId="44AAA096" w14:textId="77777777" w:rsidR="00E811AB" w:rsidRPr="00934B46" w:rsidRDefault="00E811AB" w:rsidP="0083764A">
            <w:pPr>
              <w:outlineLvl w:val="6"/>
              <w:rPr>
                <w:sz w:val="18"/>
                <w:szCs w:val="18"/>
              </w:rPr>
            </w:pPr>
            <w:r w:rsidRPr="00934B46">
              <w:rPr>
                <w:sz w:val="18"/>
                <w:szCs w:val="18"/>
              </w:rPr>
              <w:t>Другие вопросы в области национальной экономики</w:t>
            </w:r>
          </w:p>
        </w:tc>
        <w:tc>
          <w:tcPr>
            <w:tcW w:w="1276" w:type="dxa"/>
            <w:shd w:val="clear" w:color="auto" w:fill="auto"/>
            <w:hideMark/>
          </w:tcPr>
          <w:p w14:paraId="60DF83D7" w14:textId="77777777" w:rsidR="00E811AB" w:rsidRPr="00934B46" w:rsidRDefault="00E811AB" w:rsidP="0083764A">
            <w:pPr>
              <w:jc w:val="center"/>
              <w:outlineLvl w:val="6"/>
              <w:rPr>
                <w:sz w:val="18"/>
                <w:szCs w:val="18"/>
              </w:rPr>
            </w:pPr>
            <w:r w:rsidRPr="00934B46">
              <w:rPr>
                <w:sz w:val="18"/>
                <w:szCs w:val="18"/>
              </w:rPr>
              <w:t>0720120420</w:t>
            </w:r>
          </w:p>
        </w:tc>
        <w:tc>
          <w:tcPr>
            <w:tcW w:w="567" w:type="dxa"/>
            <w:shd w:val="clear" w:color="auto" w:fill="auto"/>
            <w:hideMark/>
          </w:tcPr>
          <w:p w14:paraId="79D1B7C7"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7D8443FA" w14:textId="77777777" w:rsidR="00E811AB" w:rsidRPr="00934B46" w:rsidRDefault="00E811AB" w:rsidP="0083764A">
            <w:pPr>
              <w:jc w:val="center"/>
              <w:outlineLvl w:val="6"/>
              <w:rPr>
                <w:sz w:val="18"/>
                <w:szCs w:val="18"/>
              </w:rPr>
            </w:pPr>
            <w:r w:rsidRPr="00934B46">
              <w:rPr>
                <w:sz w:val="18"/>
                <w:szCs w:val="18"/>
              </w:rPr>
              <w:t>0412</w:t>
            </w:r>
          </w:p>
        </w:tc>
        <w:tc>
          <w:tcPr>
            <w:tcW w:w="1276" w:type="dxa"/>
            <w:shd w:val="clear" w:color="auto" w:fill="auto"/>
            <w:hideMark/>
          </w:tcPr>
          <w:p w14:paraId="5630C33B" w14:textId="77777777" w:rsidR="00E811AB" w:rsidRPr="00934B46" w:rsidRDefault="00E811AB" w:rsidP="0083764A">
            <w:pPr>
              <w:jc w:val="center"/>
              <w:outlineLvl w:val="6"/>
              <w:rPr>
                <w:sz w:val="18"/>
                <w:szCs w:val="18"/>
              </w:rPr>
            </w:pPr>
            <w:r w:rsidRPr="00934B46">
              <w:rPr>
                <w:sz w:val="18"/>
                <w:szCs w:val="18"/>
              </w:rPr>
              <w:t>100,0</w:t>
            </w:r>
          </w:p>
        </w:tc>
        <w:tc>
          <w:tcPr>
            <w:tcW w:w="1418" w:type="dxa"/>
            <w:shd w:val="clear" w:color="auto" w:fill="auto"/>
            <w:hideMark/>
          </w:tcPr>
          <w:p w14:paraId="27BEA08D" w14:textId="77777777" w:rsidR="00E811AB" w:rsidRPr="00934B46" w:rsidRDefault="00E811AB" w:rsidP="0083764A">
            <w:pPr>
              <w:jc w:val="center"/>
              <w:outlineLvl w:val="6"/>
              <w:rPr>
                <w:sz w:val="18"/>
                <w:szCs w:val="18"/>
              </w:rPr>
            </w:pPr>
            <w:r w:rsidRPr="00934B46">
              <w:rPr>
                <w:sz w:val="18"/>
                <w:szCs w:val="18"/>
              </w:rPr>
              <w:t>70,0</w:t>
            </w:r>
          </w:p>
        </w:tc>
        <w:tc>
          <w:tcPr>
            <w:tcW w:w="1275" w:type="dxa"/>
            <w:shd w:val="clear" w:color="auto" w:fill="auto"/>
            <w:hideMark/>
          </w:tcPr>
          <w:p w14:paraId="57220D33" w14:textId="77777777" w:rsidR="00E811AB" w:rsidRPr="00934B46" w:rsidRDefault="00E811AB" w:rsidP="0083764A">
            <w:pPr>
              <w:jc w:val="center"/>
              <w:outlineLvl w:val="6"/>
              <w:rPr>
                <w:sz w:val="18"/>
                <w:szCs w:val="18"/>
              </w:rPr>
            </w:pPr>
            <w:r w:rsidRPr="00934B46">
              <w:rPr>
                <w:sz w:val="18"/>
                <w:szCs w:val="18"/>
              </w:rPr>
              <w:t>70,0</w:t>
            </w:r>
          </w:p>
        </w:tc>
      </w:tr>
      <w:tr w:rsidR="00E811AB" w:rsidRPr="002A48D2" w14:paraId="15B0478A" w14:textId="77777777" w:rsidTr="0083764A">
        <w:trPr>
          <w:trHeight w:val="284"/>
        </w:trPr>
        <w:tc>
          <w:tcPr>
            <w:tcW w:w="3701" w:type="dxa"/>
            <w:shd w:val="clear" w:color="auto" w:fill="auto"/>
            <w:hideMark/>
          </w:tcPr>
          <w:p w14:paraId="3DA416AA" w14:textId="77777777" w:rsidR="00E811AB" w:rsidRPr="00934B46" w:rsidRDefault="00E811AB" w:rsidP="0083764A">
            <w:pPr>
              <w:outlineLvl w:val="2"/>
              <w:rPr>
                <w:sz w:val="18"/>
                <w:szCs w:val="18"/>
              </w:rPr>
            </w:pPr>
            <w:r w:rsidRPr="00934B46">
              <w:rPr>
                <w:sz w:val="18"/>
                <w:szCs w:val="18"/>
              </w:rPr>
              <w:t>Обеспечение формирования и предоставления земельных участков многодетным семьям бесплатно</w:t>
            </w:r>
          </w:p>
        </w:tc>
        <w:tc>
          <w:tcPr>
            <w:tcW w:w="1276" w:type="dxa"/>
            <w:shd w:val="clear" w:color="auto" w:fill="auto"/>
            <w:hideMark/>
          </w:tcPr>
          <w:p w14:paraId="5B064D66" w14:textId="77777777" w:rsidR="00E811AB" w:rsidRPr="00934B46" w:rsidRDefault="00E811AB" w:rsidP="0083764A">
            <w:pPr>
              <w:jc w:val="center"/>
              <w:outlineLvl w:val="2"/>
              <w:rPr>
                <w:sz w:val="18"/>
                <w:szCs w:val="18"/>
              </w:rPr>
            </w:pPr>
            <w:r w:rsidRPr="00934B46">
              <w:rPr>
                <w:sz w:val="18"/>
                <w:szCs w:val="18"/>
              </w:rPr>
              <w:t>0720120430</w:t>
            </w:r>
          </w:p>
        </w:tc>
        <w:tc>
          <w:tcPr>
            <w:tcW w:w="567" w:type="dxa"/>
            <w:shd w:val="clear" w:color="auto" w:fill="auto"/>
            <w:hideMark/>
          </w:tcPr>
          <w:p w14:paraId="1BD43380"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36C86920"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4175D03C" w14:textId="77777777" w:rsidR="00E811AB" w:rsidRPr="00934B46" w:rsidRDefault="00E811AB" w:rsidP="0083764A">
            <w:pPr>
              <w:jc w:val="center"/>
              <w:outlineLvl w:val="2"/>
              <w:rPr>
                <w:sz w:val="18"/>
                <w:szCs w:val="18"/>
              </w:rPr>
            </w:pPr>
            <w:r w:rsidRPr="00934B46">
              <w:rPr>
                <w:sz w:val="18"/>
                <w:szCs w:val="18"/>
              </w:rPr>
              <w:t>10,0</w:t>
            </w:r>
          </w:p>
        </w:tc>
        <w:tc>
          <w:tcPr>
            <w:tcW w:w="1418" w:type="dxa"/>
            <w:shd w:val="clear" w:color="auto" w:fill="auto"/>
            <w:hideMark/>
          </w:tcPr>
          <w:p w14:paraId="5FC25EF1" w14:textId="77777777" w:rsidR="00E811AB" w:rsidRPr="00934B46" w:rsidRDefault="00E811AB" w:rsidP="0083764A">
            <w:pPr>
              <w:jc w:val="center"/>
              <w:outlineLvl w:val="2"/>
              <w:rPr>
                <w:sz w:val="18"/>
                <w:szCs w:val="18"/>
              </w:rPr>
            </w:pPr>
            <w:r w:rsidRPr="00934B46">
              <w:rPr>
                <w:sz w:val="18"/>
                <w:szCs w:val="18"/>
              </w:rPr>
              <w:t>100,0</w:t>
            </w:r>
          </w:p>
        </w:tc>
        <w:tc>
          <w:tcPr>
            <w:tcW w:w="1275" w:type="dxa"/>
            <w:shd w:val="clear" w:color="auto" w:fill="auto"/>
            <w:hideMark/>
          </w:tcPr>
          <w:p w14:paraId="3EC138E4" w14:textId="77777777" w:rsidR="00E811AB" w:rsidRPr="00934B46" w:rsidRDefault="00E811AB" w:rsidP="0083764A">
            <w:pPr>
              <w:jc w:val="center"/>
              <w:outlineLvl w:val="2"/>
              <w:rPr>
                <w:sz w:val="18"/>
                <w:szCs w:val="18"/>
              </w:rPr>
            </w:pPr>
            <w:r w:rsidRPr="00934B46">
              <w:rPr>
                <w:sz w:val="18"/>
                <w:szCs w:val="18"/>
              </w:rPr>
              <w:t>100,0</w:t>
            </w:r>
          </w:p>
        </w:tc>
      </w:tr>
      <w:tr w:rsidR="00E811AB" w:rsidRPr="002A48D2" w14:paraId="764330FA" w14:textId="77777777" w:rsidTr="0083764A">
        <w:trPr>
          <w:trHeight w:val="284"/>
        </w:trPr>
        <w:tc>
          <w:tcPr>
            <w:tcW w:w="3701" w:type="dxa"/>
            <w:shd w:val="clear" w:color="auto" w:fill="auto"/>
            <w:hideMark/>
          </w:tcPr>
          <w:p w14:paraId="26B54244"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12BBE8F9" w14:textId="77777777" w:rsidR="00E811AB" w:rsidRPr="00934B46" w:rsidRDefault="00E811AB" w:rsidP="0083764A">
            <w:pPr>
              <w:jc w:val="center"/>
              <w:outlineLvl w:val="6"/>
              <w:rPr>
                <w:sz w:val="18"/>
                <w:szCs w:val="18"/>
              </w:rPr>
            </w:pPr>
            <w:r w:rsidRPr="00934B46">
              <w:rPr>
                <w:sz w:val="18"/>
                <w:szCs w:val="18"/>
              </w:rPr>
              <w:t>0720120430</w:t>
            </w:r>
          </w:p>
        </w:tc>
        <w:tc>
          <w:tcPr>
            <w:tcW w:w="567" w:type="dxa"/>
            <w:shd w:val="clear" w:color="auto" w:fill="auto"/>
            <w:hideMark/>
          </w:tcPr>
          <w:p w14:paraId="4DE549C2"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704B853E"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C439FB3" w14:textId="77777777" w:rsidR="00E811AB" w:rsidRPr="00934B46" w:rsidRDefault="00E811AB" w:rsidP="0083764A">
            <w:pPr>
              <w:jc w:val="center"/>
              <w:outlineLvl w:val="6"/>
              <w:rPr>
                <w:sz w:val="18"/>
                <w:szCs w:val="18"/>
              </w:rPr>
            </w:pPr>
            <w:r w:rsidRPr="00934B46">
              <w:rPr>
                <w:sz w:val="18"/>
                <w:szCs w:val="18"/>
              </w:rPr>
              <w:t>10,0</w:t>
            </w:r>
          </w:p>
        </w:tc>
        <w:tc>
          <w:tcPr>
            <w:tcW w:w="1418" w:type="dxa"/>
            <w:shd w:val="clear" w:color="auto" w:fill="auto"/>
            <w:hideMark/>
          </w:tcPr>
          <w:p w14:paraId="69525963" w14:textId="77777777" w:rsidR="00E811AB" w:rsidRPr="00934B46" w:rsidRDefault="00E811AB" w:rsidP="0083764A">
            <w:pPr>
              <w:jc w:val="center"/>
              <w:outlineLvl w:val="6"/>
              <w:rPr>
                <w:sz w:val="18"/>
                <w:szCs w:val="18"/>
              </w:rPr>
            </w:pPr>
            <w:r w:rsidRPr="00934B46">
              <w:rPr>
                <w:sz w:val="18"/>
                <w:szCs w:val="18"/>
              </w:rPr>
              <w:t>100,0</w:t>
            </w:r>
          </w:p>
        </w:tc>
        <w:tc>
          <w:tcPr>
            <w:tcW w:w="1275" w:type="dxa"/>
            <w:shd w:val="clear" w:color="auto" w:fill="auto"/>
            <w:hideMark/>
          </w:tcPr>
          <w:p w14:paraId="173C101F" w14:textId="77777777" w:rsidR="00E811AB" w:rsidRPr="00934B46" w:rsidRDefault="00E811AB" w:rsidP="0083764A">
            <w:pPr>
              <w:jc w:val="center"/>
              <w:outlineLvl w:val="6"/>
              <w:rPr>
                <w:sz w:val="18"/>
                <w:szCs w:val="18"/>
              </w:rPr>
            </w:pPr>
            <w:r w:rsidRPr="00934B46">
              <w:rPr>
                <w:sz w:val="18"/>
                <w:szCs w:val="18"/>
              </w:rPr>
              <w:t>100,0</w:t>
            </w:r>
          </w:p>
        </w:tc>
      </w:tr>
      <w:tr w:rsidR="00E811AB" w:rsidRPr="002A48D2" w14:paraId="0092E955" w14:textId="77777777" w:rsidTr="0083764A">
        <w:trPr>
          <w:trHeight w:val="284"/>
        </w:trPr>
        <w:tc>
          <w:tcPr>
            <w:tcW w:w="3701" w:type="dxa"/>
            <w:shd w:val="clear" w:color="auto" w:fill="auto"/>
            <w:hideMark/>
          </w:tcPr>
          <w:p w14:paraId="0ABADE1C" w14:textId="77777777" w:rsidR="00E811AB" w:rsidRPr="00934B46" w:rsidRDefault="00E811AB" w:rsidP="0083764A">
            <w:pPr>
              <w:outlineLvl w:val="6"/>
              <w:rPr>
                <w:sz w:val="18"/>
                <w:szCs w:val="18"/>
              </w:rPr>
            </w:pPr>
            <w:r w:rsidRPr="00934B46">
              <w:rPr>
                <w:sz w:val="18"/>
                <w:szCs w:val="18"/>
              </w:rPr>
              <w:t>Другие вопросы в области национальной экономики</w:t>
            </w:r>
          </w:p>
        </w:tc>
        <w:tc>
          <w:tcPr>
            <w:tcW w:w="1276" w:type="dxa"/>
            <w:shd w:val="clear" w:color="auto" w:fill="auto"/>
            <w:hideMark/>
          </w:tcPr>
          <w:p w14:paraId="3DE7923E" w14:textId="77777777" w:rsidR="00E811AB" w:rsidRPr="00934B46" w:rsidRDefault="00E811AB" w:rsidP="0083764A">
            <w:pPr>
              <w:jc w:val="center"/>
              <w:outlineLvl w:val="6"/>
              <w:rPr>
                <w:sz w:val="18"/>
                <w:szCs w:val="18"/>
              </w:rPr>
            </w:pPr>
            <w:r w:rsidRPr="00934B46">
              <w:rPr>
                <w:sz w:val="18"/>
                <w:szCs w:val="18"/>
              </w:rPr>
              <w:t>0720120430</w:t>
            </w:r>
          </w:p>
        </w:tc>
        <w:tc>
          <w:tcPr>
            <w:tcW w:w="567" w:type="dxa"/>
            <w:shd w:val="clear" w:color="auto" w:fill="auto"/>
            <w:hideMark/>
          </w:tcPr>
          <w:p w14:paraId="77E22598"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39C92697" w14:textId="77777777" w:rsidR="00E811AB" w:rsidRPr="00934B46" w:rsidRDefault="00E811AB" w:rsidP="0083764A">
            <w:pPr>
              <w:jc w:val="center"/>
              <w:outlineLvl w:val="6"/>
              <w:rPr>
                <w:sz w:val="18"/>
                <w:szCs w:val="18"/>
              </w:rPr>
            </w:pPr>
            <w:r w:rsidRPr="00934B46">
              <w:rPr>
                <w:sz w:val="18"/>
                <w:szCs w:val="18"/>
              </w:rPr>
              <w:t>0412</w:t>
            </w:r>
          </w:p>
        </w:tc>
        <w:tc>
          <w:tcPr>
            <w:tcW w:w="1276" w:type="dxa"/>
            <w:shd w:val="clear" w:color="auto" w:fill="auto"/>
            <w:hideMark/>
          </w:tcPr>
          <w:p w14:paraId="74DA37C2" w14:textId="77777777" w:rsidR="00E811AB" w:rsidRPr="00934B46" w:rsidRDefault="00E811AB" w:rsidP="0083764A">
            <w:pPr>
              <w:jc w:val="center"/>
              <w:outlineLvl w:val="6"/>
              <w:rPr>
                <w:sz w:val="18"/>
                <w:szCs w:val="18"/>
              </w:rPr>
            </w:pPr>
            <w:r w:rsidRPr="00934B46">
              <w:rPr>
                <w:sz w:val="18"/>
                <w:szCs w:val="18"/>
              </w:rPr>
              <w:t>10,0</w:t>
            </w:r>
          </w:p>
        </w:tc>
        <w:tc>
          <w:tcPr>
            <w:tcW w:w="1418" w:type="dxa"/>
            <w:shd w:val="clear" w:color="auto" w:fill="auto"/>
            <w:hideMark/>
          </w:tcPr>
          <w:p w14:paraId="729A0390" w14:textId="77777777" w:rsidR="00E811AB" w:rsidRPr="00934B46" w:rsidRDefault="00E811AB" w:rsidP="0083764A">
            <w:pPr>
              <w:jc w:val="center"/>
              <w:outlineLvl w:val="6"/>
              <w:rPr>
                <w:sz w:val="18"/>
                <w:szCs w:val="18"/>
              </w:rPr>
            </w:pPr>
            <w:r w:rsidRPr="00934B46">
              <w:rPr>
                <w:sz w:val="18"/>
                <w:szCs w:val="18"/>
              </w:rPr>
              <w:t>100,0</w:t>
            </w:r>
          </w:p>
        </w:tc>
        <w:tc>
          <w:tcPr>
            <w:tcW w:w="1275" w:type="dxa"/>
            <w:shd w:val="clear" w:color="auto" w:fill="auto"/>
            <w:hideMark/>
          </w:tcPr>
          <w:p w14:paraId="19878F58" w14:textId="77777777" w:rsidR="00E811AB" w:rsidRPr="00934B46" w:rsidRDefault="00E811AB" w:rsidP="0083764A">
            <w:pPr>
              <w:jc w:val="center"/>
              <w:outlineLvl w:val="6"/>
              <w:rPr>
                <w:sz w:val="18"/>
                <w:szCs w:val="18"/>
              </w:rPr>
            </w:pPr>
            <w:r w:rsidRPr="00934B46">
              <w:rPr>
                <w:sz w:val="18"/>
                <w:szCs w:val="18"/>
              </w:rPr>
              <w:t>100,0</w:t>
            </w:r>
          </w:p>
        </w:tc>
      </w:tr>
      <w:tr w:rsidR="00E811AB" w:rsidRPr="002A48D2" w14:paraId="4F9664C7" w14:textId="77777777" w:rsidTr="0083764A">
        <w:trPr>
          <w:trHeight w:val="284"/>
        </w:trPr>
        <w:tc>
          <w:tcPr>
            <w:tcW w:w="3701" w:type="dxa"/>
            <w:shd w:val="clear" w:color="auto" w:fill="auto"/>
            <w:hideMark/>
          </w:tcPr>
          <w:p w14:paraId="1F0E0480" w14:textId="77777777" w:rsidR="00E811AB" w:rsidRPr="00934B46" w:rsidRDefault="00E811AB" w:rsidP="0083764A">
            <w:pPr>
              <w:outlineLvl w:val="2"/>
              <w:rPr>
                <w:sz w:val="18"/>
                <w:szCs w:val="18"/>
              </w:rPr>
            </w:pPr>
            <w:r w:rsidRPr="00934B46">
              <w:rPr>
                <w:sz w:val="18"/>
                <w:szCs w:val="18"/>
              </w:rPr>
              <w:t>Расходы на уплату взносов на капитальный ремонт общего имущества в многоквартирных домах в части жилых и нежилых помещений, находящихся в муниципальной собственности муниципального образования Бессоновский район</w:t>
            </w:r>
          </w:p>
        </w:tc>
        <w:tc>
          <w:tcPr>
            <w:tcW w:w="1276" w:type="dxa"/>
            <w:shd w:val="clear" w:color="auto" w:fill="auto"/>
            <w:hideMark/>
          </w:tcPr>
          <w:p w14:paraId="77CF52D4" w14:textId="77777777" w:rsidR="00E811AB" w:rsidRPr="00934B46" w:rsidRDefault="00E811AB" w:rsidP="0083764A">
            <w:pPr>
              <w:jc w:val="center"/>
              <w:outlineLvl w:val="2"/>
              <w:rPr>
                <w:sz w:val="18"/>
                <w:szCs w:val="18"/>
              </w:rPr>
            </w:pPr>
            <w:r w:rsidRPr="00934B46">
              <w:rPr>
                <w:sz w:val="18"/>
                <w:szCs w:val="18"/>
              </w:rPr>
              <w:t>0720120460</w:t>
            </w:r>
          </w:p>
        </w:tc>
        <w:tc>
          <w:tcPr>
            <w:tcW w:w="567" w:type="dxa"/>
            <w:shd w:val="clear" w:color="auto" w:fill="auto"/>
            <w:hideMark/>
          </w:tcPr>
          <w:p w14:paraId="67A97A6C"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6BCA7CF0"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5227FF1E" w14:textId="77777777" w:rsidR="00E811AB" w:rsidRPr="00934B46" w:rsidRDefault="00E811AB" w:rsidP="0083764A">
            <w:pPr>
              <w:jc w:val="center"/>
              <w:outlineLvl w:val="2"/>
              <w:rPr>
                <w:sz w:val="18"/>
                <w:szCs w:val="18"/>
              </w:rPr>
            </w:pPr>
            <w:r w:rsidRPr="00934B46">
              <w:rPr>
                <w:sz w:val="18"/>
                <w:szCs w:val="18"/>
              </w:rPr>
              <w:t>150,0</w:t>
            </w:r>
          </w:p>
        </w:tc>
        <w:tc>
          <w:tcPr>
            <w:tcW w:w="1418" w:type="dxa"/>
            <w:shd w:val="clear" w:color="auto" w:fill="auto"/>
            <w:hideMark/>
          </w:tcPr>
          <w:p w14:paraId="63730C85" w14:textId="77777777" w:rsidR="00E811AB" w:rsidRPr="00934B46" w:rsidRDefault="00E811AB" w:rsidP="0083764A">
            <w:pPr>
              <w:jc w:val="center"/>
              <w:outlineLvl w:val="2"/>
              <w:rPr>
                <w:sz w:val="18"/>
                <w:szCs w:val="18"/>
              </w:rPr>
            </w:pPr>
            <w:r w:rsidRPr="00934B46">
              <w:rPr>
                <w:sz w:val="18"/>
                <w:szCs w:val="18"/>
              </w:rPr>
              <w:t>150,0</w:t>
            </w:r>
          </w:p>
        </w:tc>
        <w:tc>
          <w:tcPr>
            <w:tcW w:w="1275" w:type="dxa"/>
            <w:shd w:val="clear" w:color="auto" w:fill="auto"/>
            <w:hideMark/>
          </w:tcPr>
          <w:p w14:paraId="4FB4365D" w14:textId="77777777" w:rsidR="00E811AB" w:rsidRPr="00934B46" w:rsidRDefault="00E811AB" w:rsidP="0083764A">
            <w:pPr>
              <w:jc w:val="center"/>
              <w:outlineLvl w:val="2"/>
              <w:rPr>
                <w:sz w:val="18"/>
                <w:szCs w:val="18"/>
              </w:rPr>
            </w:pPr>
            <w:r w:rsidRPr="00934B46">
              <w:rPr>
                <w:sz w:val="18"/>
                <w:szCs w:val="18"/>
              </w:rPr>
              <w:t>150,0</w:t>
            </w:r>
          </w:p>
        </w:tc>
      </w:tr>
      <w:tr w:rsidR="00E811AB" w:rsidRPr="002A48D2" w14:paraId="39288278" w14:textId="77777777" w:rsidTr="0083764A">
        <w:trPr>
          <w:trHeight w:val="284"/>
        </w:trPr>
        <w:tc>
          <w:tcPr>
            <w:tcW w:w="3701" w:type="dxa"/>
            <w:shd w:val="clear" w:color="auto" w:fill="auto"/>
            <w:hideMark/>
          </w:tcPr>
          <w:p w14:paraId="57A4FBB6"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6F5951A7" w14:textId="77777777" w:rsidR="00E811AB" w:rsidRPr="00934B46" w:rsidRDefault="00E811AB" w:rsidP="0083764A">
            <w:pPr>
              <w:jc w:val="center"/>
              <w:outlineLvl w:val="6"/>
              <w:rPr>
                <w:sz w:val="18"/>
                <w:szCs w:val="18"/>
              </w:rPr>
            </w:pPr>
            <w:r w:rsidRPr="00934B46">
              <w:rPr>
                <w:sz w:val="18"/>
                <w:szCs w:val="18"/>
              </w:rPr>
              <w:t>0720120460</w:t>
            </w:r>
          </w:p>
        </w:tc>
        <w:tc>
          <w:tcPr>
            <w:tcW w:w="567" w:type="dxa"/>
            <w:shd w:val="clear" w:color="auto" w:fill="auto"/>
            <w:hideMark/>
          </w:tcPr>
          <w:p w14:paraId="509E5A05"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65F05073"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4F4B356D" w14:textId="77777777" w:rsidR="00E811AB" w:rsidRPr="00934B46" w:rsidRDefault="00E811AB" w:rsidP="0083764A">
            <w:pPr>
              <w:jc w:val="center"/>
              <w:outlineLvl w:val="6"/>
              <w:rPr>
                <w:sz w:val="18"/>
                <w:szCs w:val="18"/>
              </w:rPr>
            </w:pPr>
            <w:r w:rsidRPr="00934B46">
              <w:rPr>
                <w:sz w:val="18"/>
                <w:szCs w:val="18"/>
              </w:rPr>
              <w:t>150,0</w:t>
            </w:r>
          </w:p>
        </w:tc>
        <w:tc>
          <w:tcPr>
            <w:tcW w:w="1418" w:type="dxa"/>
            <w:shd w:val="clear" w:color="auto" w:fill="auto"/>
            <w:hideMark/>
          </w:tcPr>
          <w:p w14:paraId="134D74C9" w14:textId="77777777" w:rsidR="00E811AB" w:rsidRPr="00934B46" w:rsidRDefault="00E811AB" w:rsidP="0083764A">
            <w:pPr>
              <w:jc w:val="center"/>
              <w:outlineLvl w:val="6"/>
              <w:rPr>
                <w:sz w:val="18"/>
                <w:szCs w:val="18"/>
              </w:rPr>
            </w:pPr>
            <w:r w:rsidRPr="00934B46">
              <w:rPr>
                <w:sz w:val="18"/>
                <w:szCs w:val="18"/>
              </w:rPr>
              <w:t>150,0</w:t>
            </w:r>
          </w:p>
        </w:tc>
        <w:tc>
          <w:tcPr>
            <w:tcW w:w="1275" w:type="dxa"/>
            <w:shd w:val="clear" w:color="auto" w:fill="auto"/>
            <w:hideMark/>
          </w:tcPr>
          <w:p w14:paraId="1D8602DC" w14:textId="77777777" w:rsidR="00E811AB" w:rsidRPr="00934B46" w:rsidRDefault="00E811AB" w:rsidP="0083764A">
            <w:pPr>
              <w:jc w:val="center"/>
              <w:outlineLvl w:val="6"/>
              <w:rPr>
                <w:sz w:val="18"/>
                <w:szCs w:val="18"/>
              </w:rPr>
            </w:pPr>
            <w:r w:rsidRPr="00934B46">
              <w:rPr>
                <w:sz w:val="18"/>
                <w:szCs w:val="18"/>
              </w:rPr>
              <w:t>150,0</w:t>
            </w:r>
          </w:p>
        </w:tc>
      </w:tr>
      <w:tr w:rsidR="00E811AB" w:rsidRPr="002A48D2" w14:paraId="7D45C2FF" w14:textId="77777777" w:rsidTr="0083764A">
        <w:trPr>
          <w:trHeight w:val="284"/>
        </w:trPr>
        <w:tc>
          <w:tcPr>
            <w:tcW w:w="3701" w:type="dxa"/>
            <w:shd w:val="clear" w:color="auto" w:fill="auto"/>
            <w:hideMark/>
          </w:tcPr>
          <w:p w14:paraId="6222198C" w14:textId="77777777" w:rsidR="00E811AB" w:rsidRPr="00934B46" w:rsidRDefault="00E811AB" w:rsidP="0083764A">
            <w:pPr>
              <w:outlineLvl w:val="6"/>
              <w:rPr>
                <w:sz w:val="18"/>
                <w:szCs w:val="18"/>
              </w:rPr>
            </w:pPr>
            <w:r w:rsidRPr="00934B46">
              <w:rPr>
                <w:sz w:val="18"/>
                <w:szCs w:val="18"/>
              </w:rPr>
              <w:t>Жилищное хозяйство</w:t>
            </w:r>
          </w:p>
        </w:tc>
        <w:tc>
          <w:tcPr>
            <w:tcW w:w="1276" w:type="dxa"/>
            <w:shd w:val="clear" w:color="auto" w:fill="auto"/>
            <w:hideMark/>
          </w:tcPr>
          <w:p w14:paraId="513AF589" w14:textId="77777777" w:rsidR="00E811AB" w:rsidRPr="00934B46" w:rsidRDefault="00E811AB" w:rsidP="0083764A">
            <w:pPr>
              <w:jc w:val="center"/>
              <w:outlineLvl w:val="6"/>
              <w:rPr>
                <w:sz w:val="18"/>
                <w:szCs w:val="18"/>
              </w:rPr>
            </w:pPr>
            <w:r w:rsidRPr="00934B46">
              <w:rPr>
                <w:sz w:val="18"/>
                <w:szCs w:val="18"/>
              </w:rPr>
              <w:t>0720120460</w:t>
            </w:r>
          </w:p>
        </w:tc>
        <w:tc>
          <w:tcPr>
            <w:tcW w:w="567" w:type="dxa"/>
            <w:shd w:val="clear" w:color="auto" w:fill="auto"/>
            <w:hideMark/>
          </w:tcPr>
          <w:p w14:paraId="5DEA7544"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06A18C25" w14:textId="77777777" w:rsidR="00E811AB" w:rsidRPr="00934B46" w:rsidRDefault="00E811AB" w:rsidP="0083764A">
            <w:pPr>
              <w:jc w:val="center"/>
              <w:outlineLvl w:val="6"/>
              <w:rPr>
                <w:sz w:val="18"/>
                <w:szCs w:val="18"/>
              </w:rPr>
            </w:pPr>
            <w:r w:rsidRPr="00934B46">
              <w:rPr>
                <w:sz w:val="18"/>
                <w:szCs w:val="18"/>
              </w:rPr>
              <w:t>0501</w:t>
            </w:r>
          </w:p>
        </w:tc>
        <w:tc>
          <w:tcPr>
            <w:tcW w:w="1276" w:type="dxa"/>
            <w:shd w:val="clear" w:color="auto" w:fill="auto"/>
            <w:hideMark/>
          </w:tcPr>
          <w:p w14:paraId="7E8A2421" w14:textId="77777777" w:rsidR="00E811AB" w:rsidRPr="00934B46" w:rsidRDefault="00E811AB" w:rsidP="0083764A">
            <w:pPr>
              <w:jc w:val="center"/>
              <w:outlineLvl w:val="6"/>
              <w:rPr>
                <w:sz w:val="18"/>
                <w:szCs w:val="18"/>
              </w:rPr>
            </w:pPr>
            <w:r w:rsidRPr="00934B46">
              <w:rPr>
                <w:sz w:val="18"/>
                <w:szCs w:val="18"/>
              </w:rPr>
              <w:t>150,0</w:t>
            </w:r>
          </w:p>
        </w:tc>
        <w:tc>
          <w:tcPr>
            <w:tcW w:w="1418" w:type="dxa"/>
            <w:shd w:val="clear" w:color="auto" w:fill="auto"/>
            <w:hideMark/>
          </w:tcPr>
          <w:p w14:paraId="14990B24" w14:textId="77777777" w:rsidR="00E811AB" w:rsidRPr="00934B46" w:rsidRDefault="00E811AB" w:rsidP="0083764A">
            <w:pPr>
              <w:jc w:val="center"/>
              <w:outlineLvl w:val="6"/>
              <w:rPr>
                <w:sz w:val="18"/>
                <w:szCs w:val="18"/>
              </w:rPr>
            </w:pPr>
            <w:r w:rsidRPr="00934B46">
              <w:rPr>
                <w:sz w:val="18"/>
                <w:szCs w:val="18"/>
              </w:rPr>
              <w:t>150,0</w:t>
            </w:r>
          </w:p>
        </w:tc>
        <w:tc>
          <w:tcPr>
            <w:tcW w:w="1275" w:type="dxa"/>
            <w:shd w:val="clear" w:color="auto" w:fill="auto"/>
            <w:hideMark/>
          </w:tcPr>
          <w:p w14:paraId="4E4D0F03" w14:textId="77777777" w:rsidR="00E811AB" w:rsidRPr="00934B46" w:rsidRDefault="00E811AB" w:rsidP="0083764A">
            <w:pPr>
              <w:jc w:val="center"/>
              <w:outlineLvl w:val="6"/>
              <w:rPr>
                <w:sz w:val="18"/>
                <w:szCs w:val="18"/>
              </w:rPr>
            </w:pPr>
            <w:r w:rsidRPr="00934B46">
              <w:rPr>
                <w:sz w:val="18"/>
                <w:szCs w:val="18"/>
              </w:rPr>
              <w:t>150,0</w:t>
            </w:r>
          </w:p>
        </w:tc>
      </w:tr>
      <w:tr w:rsidR="00E811AB" w:rsidRPr="002A48D2" w14:paraId="46F319E0" w14:textId="77777777" w:rsidTr="0083764A">
        <w:trPr>
          <w:trHeight w:val="284"/>
        </w:trPr>
        <w:tc>
          <w:tcPr>
            <w:tcW w:w="3701" w:type="dxa"/>
            <w:shd w:val="clear" w:color="auto" w:fill="auto"/>
            <w:hideMark/>
          </w:tcPr>
          <w:p w14:paraId="7856B9D4" w14:textId="77777777" w:rsidR="00E811AB" w:rsidRPr="00934B46" w:rsidRDefault="00E811AB" w:rsidP="0083764A">
            <w:pPr>
              <w:outlineLvl w:val="2"/>
              <w:rPr>
                <w:sz w:val="18"/>
                <w:szCs w:val="18"/>
              </w:rPr>
            </w:pPr>
            <w:r w:rsidRPr="00934B46">
              <w:rPr>
                <w:sz w:val="18"/>
                <w:szCs w:val="18"/>
              </w:rPr>
              <w:t xml:space="preserve">Внесение изменений в генеральный план и правила землепользования и застройки </w:t>
            </w:r>
            <w:r w:rsidRPr="00934B46">
              <w:rPr>
                <w:sz w:val="18"/>
                <w:szCs w:val="18"/>
              </w:rPr>
              <w:lastRenderedPageBreak/>
              <w:t>муниципальных образований Бессоновского района Пензенской области</w:t>
            </w:r>
          </w:p>
        </w:tc>
        <w:tc>
          <w:tcPr>
            <w:tcW w:w="1276" w:type="dxa"/>
            <w:shd w:val="clear" w:color="auto" w:fill="auto"/>
            <w:hideMark/>
          </w:tcPr>
          <w:p w14:paraId="3223EA56" w14:textId="77777777" w:rsidR="00E811AB" w:rsidRPr="00934B46" w:rsidRDefault="00E811AB" w:rsidP="0083764A">
            <w:pPr>
              <w:jc w:val="center"/>
              <w:outlineLvl w:val="2"/>
              <w:rPr>
                <w:sz w:val="18"/>
                <w:szCs w:val="18"/>
              </w:rPr>
            </w:pPr>
            <w:r w:rsidRPr="00934B46">
              <w:rPr>
                <w:sz w:val="18"/>
                <w:szCs w:val="18"/>
              </w:rPr>
              <w:lastRenderedPageBreak/>
              <w:t>0720120490</w:t>
            </w:r>
          </w:p>
        </w:tc>
        <w:tc>
          <w:tcPr>
            <w:tcW w:w="567" w:type="dxa"/>
            <w:shd w:val="clear" w:color="auto" w:fill="auto"/>
            <w:hideMark/>
          </w:tcPr>
          <w:p w14:paraId="26E1A382"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394A89E5"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7B98DD98" w14:textId="77777777" w:rsidR="00E811AB" w:rsidRPr="00934B46" w:rsidRDefault="00E811AB" w:rsidP="0083764A">
            <w:pPr>
              <w:jc w:val="center"/>
              <w:outlineLvl w:val="2"/>
              <w:rPr>
                <w:sz w:val="18"/>
                <w:szCs w:val="18"/>
              </w:rPr>
            </w:pPr>
            <w:r w:rsidRPr="00934B46">
              <w:rPr>
                <w:sz w:val="18"/>
                <w:szCs w:val="18"/>
              </w:rPr>
              <w:t>210,0</w:t>
            </w:r>
          </w:p>
        </w:tc>
        <w:tc>
          <w:tcPr>
            <w:tcW w:w="1418" w:type="dxa"/>
            <w:shd w:val="clear" w:color="auto" w:fill="auto"/>
            <w:hideMark/>
          </w:tcPr>
          <w:p w14:paraId="327A1465" w14:textId="77777777" w:rsidR="00E811AB" w:rsidRPr="00934B46" w:rsidRDefault="00E811AB" w:rsidP="0083764A">
            <w:pPr>
              <w:jc w:val="center"/>
              <w:outlineLvl w:val="2"/>
              <w:rPr>
                <w:sz w:val="18"/>
                <w:szCs w:val="18"/>
              </w:rPr>
            </w:pPr>
            <w:r w:rsidRPr="00934B46">
              <w:rPr>
                <w:sz w:val="18"/>
                <w:szCs w:val="18"/>
              </w:rPr>
              <w:t>0,0</w:t>
            </w:r>
          </w:p>
        </w:tc>
        <w:tc>
          <w:tcPr>
            <w:tcW w:w="1275" w:type="dxa"/>
            <w:shd w:val="clear" w:color="auto" w:fill="auto"/>
            <w:hideMark/>
          </w:tcPr>
          <w:p w14:paraId="106D2A0E"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000BF88A" w14:textId="77777777" w:rsidTr="0083764A">
        <w:trPr>
          <w:trHeight w:val="284"/>
        </w:trPr>
        <w:tc>
          <w:tcPr>
            <w:tcW w:w="3701" w:type="dxa"/>
            <w:shd w:val="clear" w:color="auto" w:fill="auto"/>
            <w:hideMark/>
          </w:tcPr>
          <w:p w14:paraId="77348874"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3563C16D" w14:textId="77777777" w:rsidR="00E811AB" w:rsidRPr="00934B46" w:rsidRDefault="00E811AB" w:rsidP="0083764A">
            <w:pPr>
              <w:jc w:val="center"/>
              <w:outlineLvl w:val="6"/>
              <w:rPr>
                <w:sz w:val="18"/>
                <w:szCs w:val="18"/>
              </w:rPr>
            </w:pPr>
            <w:r w:rsidRPr="00934B46">
              <w:rPr>
                <w:sz w:val="18"/>
                <w:szCs w:val="18"/>
              </w:rPr>
              <w:t>0720120490</w:t>
            </w:r>
          </w:p>
        </w:tc>
        <w:tc>
          <w:tcPr>
            <w:tcW w:w="567" w:type="dxa"/>
            <w:shd w:val="clear" w:color="auto" w:fill="auto"/>
            <w:hideMark/>
          </w:tcPr>
          <w:p w14:paraId="4F005308"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5A7E2AFA"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3543A731" w14:textId="77777777" w:rsidR="00E811AB" w:rsidRPr="00934B46" w:rsidRDefault="00E811AB" w:rsidP="0083764A">
            <w:pPr>
              <w:jc w:val="center"/>
              <w:outlineLvl w:val="6"/>
              <w:rPr>
                <w:sz w:val="18"/>
                <w:szCs w:val="18"/>
              </w:rPr>
            </w:pPr>
            <w:r w:rsidRPr="00934B46">
              <w:rPr>
                <w:sz w:val="18"/>
                <w:szCs w:val="18"/>
              </w:rPr>
              <w:t>210,0</w:t>
            </w:r>
          </w:p>
        </w:tc>
        <w:tc>
          <w:tcPr>
            <w:tcW w:w="1418" w:type="dxa"/>
            <w:shd w:val="clear" w:color="auto" w:fill="auto"/>
            <w:hideMark/>
          </w:tcPr>
          <w:p w14:paraId="7F71CBA1"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4B9DCE9B"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42AF00A1" w14:textId="77777777" w:rsidTr="0083764A">
        <w:trPr>
          <w:trHeight w:val="284"/>
        </w:trPr>
        <w:tc>
          <w:tcPr>
            <w:tcW w:w="3701" w:type="dxa"/>
            <w:shd w:val="clear" w:color="auto" w:fill="auto"/>
            <w:hideMark/>
          </w:tcPr>
          <w:p w14:paraId="664A6CA5" w14:textId="77777777" w:rsidR="00E811AB" w:rsidRPr="00934B46" w:rsidRDefault="00E811AB" w:rsidP="0083764A">
            <w:pPr>
              <w:outlineLvl w:val="6"/>
              <w:rPr>
                <w:sz w:val="18"/>
                <w:szCs w:val="18"/>
              </w:rPr>
            </w:pPr>
            <w:r w:rsidRPr="00934B46">
              <w:rPr>
                <w:sz w:val="18"/>
                <w:szCs w:val="18"/>
              </w:rPr>
              <w:t>Другие вопросы в области национальной экономики</w:t>
            </w:r>
          </w:p>
        </w:tc>
        <w:tc>
          <w:tcPr>
            <w:tcW w:w="1276" w:type="dxa"/>
            <w:shd w:val="clear" w:color="auto" w:fill="auto"/>
            <w:hideMark/>
          </w:tcPr>
          <w:p w14:paraId="5036DDB8" w14:textId="77777777" w:rsidR="00E811AB" w:rsidRPr="00934B46" w:rsidRDefault="00E811AB" w:rsidP="0083764A">
            <w:pPr>
              <w:jc w:val="center"/>
              <w:outlineLvl w:val="6"/>
              <w:rPr>
                <w:sz w:val="18"/>
                <w:szCs w:val="18"/>
              </w:rPr>
            </w:pPr>
            <w:r w:rsidRPr="00934B46">
              <w:rPr>
                <w:sz w:val="18"/>
                <w:szCs w:val="18"/>
              </w:rPr>
              <w:t>0720120490</w:t>
            </w:r>
          </w:p>
        </w:tc>
        <w:tc>
          <w:tcPr>
            <w:tcW w:w="567" w:type="dxa"/>
            <w:shd w:val="clear" w:color="auto" w:fill="auto"/>
            <w:hideMark/>
          </w:tcPr>
          <w:p w14:paraId="63E4B2E9"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57B07108" w14:textId="77777777" w:rsidR="00E811AB" w:rsidRPr="00934B46" w:rsidRDefault="00E811AB" w:rsidP="0083764A">
            <w:pPr>
              <w:jc w:val="center"/>
              <w:outlineLvl w:val="6"/>
              <w:rPr>
                <w:sz w:val="18"/>
                <w:szCs w:val="18"/>
              </w:rPr>
            </w:pPr>
            <w:r w:rsidRPr="00934B46">
              <w:rPr>
                <w:sz w:val="18"/>
                <w:szCs w:val="18"/>
              </w:rPr>
              <w:t>0412</w:t>
            </w:r>
          </w:p>
        </w:tc>
        <w:tc>
          <w:tcPr>
            <w:tcW w:w="1276" w:type="dxa"/>
            <w:shd w:val="clear" w:color="auto" w:fill="auto"/>
            <w:hideMark/>
          </w:tcPr>
          <w:p w14:paraId="26ED1853" w14:textId="77777777" w:rsidR="00E811AB" w:rsidRPr="00934B46" w:rsidRDefault="00E811AB" w:rsidP="0083764A">
            <w:pPr>
              <w:jc w:val="center"/>
              <w:outlineLvl w:val="6"/>
              <w:rPr>
                <w:sz w:val="18"/>
                <w:szCs w:val="18"/>
              </w:rPr>
            </w:pPr>
            <w:r w:rsidRPr="00934B46">
              <w:rPr>
                <w:sz w:val="18"/>
                <w:szCs w:val="18"/>
              </w:rPr>
              <w:t>210,0</w:t>
            </w:r>
          </w:p>
        </w:tc>
        <w:tc>
          <w:tcPr>
            <w:tcW w:w="1418" w:type="dxa"/>
            <w:shd w:val="clear" w:color="auto" w:fill="auto"/>
            <w:hideMark/>
          </w:tcPr>
          <w:p w14:paraId="70CAE883"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3346EAEB"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6E665295" w14:textId="77777777" w:rsidTr="0083764A">
        <w:trPr>
          <w:trHeight w:val="284"/>
        </w:trPr>
        <w:tc>
          <w:tcPr>
            <w:tcW w:w="3701" w:type="dxa"/>
            <w:shd w:val="clear" w:color="auto" w:fill="auto"/>
            <w:hideMark/>
          </w:tcPr>
          <w:p w14:paraId="4EB7F05C" w14:textId="77777777" w:rsidR="00E811AB" w:rsidRPr="00934B46" w:rsidRDefault="00E811AB" w:rsidP="0083764A">
            <w:pPr>
              <w:outlineLvl w:val="2"/>
              <w:rPr>
                <w:sz w:val="18"/>
                <w:szCs w:val="18"/>
              </w:rPr>
            </w:pPr>
            <w:r w:rsidRPr="00934B46">
              <w:rPr>
                <w:sz w:val="18"/>
                <w:szCs w:val="18"/>
              </w:rPr>
              <w:t>Обеспечение формирования и предоставления бесплатно земельных участков военнослужащим</w:t>
            </w:r>
          </w:p>
        </w:tc>
        <w:tc>
          <w:tcPr>
            <w:tcW w:w="1276" w:type="dxa"/>
            <w:shd w:val="clear" w:color="auto" w:fill="auto"/>
            <w:hideMark/>
          </w:tcPr>
          <w:p w14:paraId="018CEB64" w14:textId="77777777" w:rsidR="00E811AB" w:rsidRPr="00934B46" w:rsidRDefault="00E811AB" w:rsidP="0083764A">
            <w:pPr>
              <w:jc w:val="center"/>
              <w:outlineLvl w:val="2"/>
              <w:rPr>
                <w:sz w:val="18"/>
                <w:szCs w:val="18"/>
              </w:rPr>
            </w:pPr>
            <w:r w:rsidRPr="00934B46">
              <w:rPr>
                <w:sz w:val="18"/>
                <w:szCs w:val="18"/>
              </w:rPr>
              <w:t>0720120560</w:t>
            </w:r>
          </w:p>
        </w:tc>
        <w:tc>
          <w:tcPr>
            <w:tcW w:w="567" w:type="dxa"/>
            <w:shd w:val="clear" w:color="auto" w:fill="auto"/>
            <w:hideMark/>
          </w:tcPr>
          <w:p w14:paraId="162F195F"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27ED1447"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4D2FA0B3" w14:textId="77777777" w:rsidR="00E811AB" w:rsidRPr="00934B46" w:rsidRDefault="00E811AB" w:rsidP="0083764A">
            <w:pPr>
              <w:jc w:val="center"/>
              <w:outlineLvl w:val="2"/>
              <w:rPr>
                <w:sz w:val="18"/>
                <w:szCs w:val="18"/>
              </w:rPr>
            </w:pPr>
            <w:r w:rsidRPr="00934B46">
              <w:rPr>
                <w:sz w:val="18"/>
                <w:szCs w:val="18"/>
              </w:rPr>
              <w:t>91,7</w:t>
            </w:r>
          </w:p>
        </w:tc>
        <w:tc>
          <w:tcPr>
            <w:tcW w:w="1418" w:type="dxa"/>
            <w:shd w:val="clear" w:color="auto" w:fill="auto"/>
            <w:hideMark/>
          </w:tcPr>
          <w:p w14:paraId="3734DE5D" w14:textId="77777777" w:rsidR="00E811AB" w:rsidRPr="00934B46" w:rsidRDefault="00E811AB" w:rsidP="0083764A">
            <w:pPr>
              <w:jc w:val="center"/>
              <w:outlineLvl w:val="2"/>
              <w:rPr>
                <w:sz w:val="18"/>
                <w:szCs w:val="18"/>
              </w:rPr>
            </w:pPr>
            <w:r w:rsidRPr="00934B46">
              <w:rPr>
                <w:sz w:val="18"/>
                <w:szCs w:val="18"/>
              </w:rPr>
              <w:t>41,7</w:t>
            </w:r>
          </w:p>
        </w:tc>
        <w:tc>
          <w:tcPr>
            <w:tcW w:w="1275" w:type="dxa"/>
            <w:shd w:val="clear" w:color="auto" w:fill="auto"/>
            <w:hideMark/>
          </w:tcPr>
          <w:p w14:paraId="0243642A" w14:textId="77777777" w:rsidR="00E811AB" w:rsidRPr="00934B46" w:rsidRDefault="00E811AB" w:rsidP="0083764A">
            <w:pPr>
              <w:jc w:val="center"/>
              <w:outlineLvl w:val="2"/>
              <w:rPr>
                <w:sz w:val="18"/>
                <w:szCs w:val="18"/>
              </w:rPr>
            </w:pPr>
            <w:r w:rsidRPr="00934B46">
              <w:rPr>
                <w:sz w:val="18"/>
                <w:szCs w:val="18"/>
              </w:rPr>
              <w:t>41,7</w:t>
            </w:r>
          </w:p>
        </w:tc>
      </w:tr>
      <w:tr w:rsidR="00E811AB" w:rsidRPr="002A48D2" w14:paraId="211920D7" w14:textId="77777777" w:rsidTr="0083764A">
        <w:trPr>
          <w:trHeight w:val="284"/>
        </w:trPr>
        <w:tc>
          <w:tcPr>
            <w:tcW w:w="3701" w:type="dxa"/>
            <w:shd w:val="clear" w:color="auto" w:fill="auto"/>
            <w:hideMark/>
          </w:tcPr>
          <w:p w14:paraId="667B083A"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18F791C8" w14:textId="77777777" w:rsidR="00E811AB" w:rsidRPr="00934B46" w:rsidRDefault="00E811AB" w:rsidP="0083764A">
            <w:pPr>
              <w:jc w:val="center"/>
              <w:outlineLvl w:val="6"/>
              <w:rPr>
                <w:sz w:val="18"/>
                <w:szCs w:val="18"/>
              </w:rPr>
            </w:pPr>
            <w:r w:rsidRPr="00934B46">
              <w:rPr>
                <w:sz w:val="18"/>
                <w:szCs w:val="18"/>
              </w:rPr>
              <w:t>0720120560</w:t>
            </w:r>
          </w:p>
        </w:tc>
        <w:tc>
          <w:tcPr>
            <w:tcW w:w="567" w:type="dxa"/>
            <w:shd w:val="clear" w:color="auto" w:fill="auto"/>
            <w:hideMark/>
          </w:tcPr>
          <w:p w14:paraId="6CA07108"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621D35C4"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5A495C5" w14:textId="77777777" w:rsidR="00E811AB" w:rsidRPr="00934B46" w:rsidRDefault="00E811AB" w:rsidP="0083764A">
            <w:pPr>
              <w:jc w:val="center"/>
              <w:outlineLvl w:val="6"/>
              <w:rPr>
                <w:sz w:val="18"/>
                <w:szCs w:val="18"/>
              </w:rPr>
            </w:pPr>
            <w:r w:rsidRPr="00934B46">
              <w:rPr>
                <w:sz w:val="18"/>
                <w:szCs w:val="18"/>
              </w:rPr>
              <w:t>91,7</w:t>
            </w:r>
          </w:p>
        </w:tc>
        <w:tc>
          <w:tcPr>
            <w:tcW w:w="1418" w:type="dxa"/>
            <w:shd w:val="clear" w:color="auto" w:fill="auto"/>
            <w:hideMark/>
          </w:tcPr>
          <w:p w14:paraId="661259D1" w14:textId="77777777" w:rsidR="00E811AB" w:rsidRPr="00934B46" w:rsidRDefault="00E811AB" w:rsidP="0083764A">
            <w:pPr>
              <w:jc w:val="center"/>
              <w:outlineLvl w:val="6"/>
              <w:rPr>
                <w:sz w:val="18"/>
                <w:szCs w:val="18"/>
              </w:rPr>
            </w:pPr>
            <w:r w:rsidRPr="00934B46">
              <w:rPr>
                <w:sz w:val="18"/>
                <w:szCs w:val="18"/>
              </w:rPr>
              <w:t>41,7</w:t>
            </w:r>
          </w:p>
        </w:tc>
        <w:tc>
          <w:tcPr>
            <w:tcW w:w="1275" w:type="dxa"/>
            <w:shd w:val="clear" w:color="auto" w:fill="auto"/>
            <w:hideMark/>
          </w:tcPr>
          <w:p w14:paraId="690C8A0E" w14:textId="77777777" w:rsidR="00E811AB" w:rsidRPr="00934B46" w:rsidRDefault="00E811AB" w:rsidP="0083764A">
            <w:pPr>
              <w:jc w:val="center"/>
              <w:outlineLvl w:val="6"/>
              <w:rPr>
                <w:sz w:val="18"/>
                <w:szCs w:val="18"/>
              </w:rPr>
            </w:pPr>
            <w:r w:rsidRPr="00934B46">
              <w:rPr>
                <w:sz w:val="18"/>
                <w:szCs w:val="18"/>
              </w:rPr>
              <w:t>41,7</w:t>
            </w:r>
          </w:p>
        </w:tc>
      </w:tr>
      <w:tr w:rsidR="00E811AB" w:rsidRPr="002A48D2" w14:paraId="0A293FD0" w14:textId="77777777" w:rsidTr="0083764A">
        <w:trPr>
          <w:trHeight w:val="284"/>
        </w:trPr>
        <w:tc>
          <w:tcPr>
            <w:tcW w:w="3701" w:type="dxa"/>
            <w:shd w:val="clear" w:color="auto" w:fill="auto"/>
            <w:hideMark/>
          </w:tcPr>
          <w:p w14:paraId="5C0DA535" w14:textId="77777777" w:rsidR="00E811AB" w:rsidRPr="00934B46" w:rsidRDefault="00E811AB" w:rsidP="0083764A">
            <w:pPr>
              <w:outlineLvl w:val="6"/>
              <w:rPr>
                <w:sz w:val="18"/>
                <w:szCs w:val="18"/>
              </w:rPr>
            </w:pPr>
            <w:r w:rsidRPr="00934B46">
              <w:rPr>
                <w:sz w:val="18"/>
                <w:szCs w:val="18"/>
              </w:rPr>
              <w:t>Другие вопросы в области национальной экономики</w:t>
            </w:r>
          </w:p>
        </w:tc>
        <w:tc>
          <w:tcPr>
            <w:tcW w:w="1276" w:type="dxa"/>
            <w:shd w:val="clear" w:color="auto" w:fill="auto"/>
            <w:hideMark/>
          </w:tcPr>
          <w:p w14:paraId="1287B893" w14:textId="77777777" w:rsidR="00E811AB" w:rsidRPr="00934B46" w:rsidRDefault="00E811AB" w:rsidP="0083764A">
            <w:pPr>
              <w:jc w:val="center"/>
              <w:outlineLvl w:val="6"/>
              <w:rPr>
                <w:sz w:val="18"/>
                <w:szCs w:val="18"/>
              </w:rPr>
            </w:pPr>
            <w:r w:rsidRPr="00934B46">
              <w:rPr>
                <w:sz w:val="18"/>
                <w:szCs w:val="18"/>
              </w:rPr>
              <w:t>0720120560</w:t>
            </w:r>
          </w:p>
        </w:tc>
        <w:tc>
          <w:tcPr>
            <w:tcW w:w="567" w:type="dxa"/>
            <w:shd w:val="clear" w:color="auto" w:fill="auto"/>
            <w:hideMark/>
          </w:tcPr>
          <w:p w14:paraId="7BC09C77"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273F82DC" w14:textId="77777777" w:rsidR="00E811AB" w:rsidRPr="00934B46" w:rsidRDefault="00E811AB" w:rsidP="0083764A">
            <w:pPr>
              <w:jc w:val="center"/>
              <w:outlineLvl w:val="6"/>
              <w:rPr>
                <w:sz w:val="18"/>
                <w:szCs w:val="18"/>
              </w:rPr>
            </w:pPr>
            <w:r w:rsidRPr="00934B46">
              <w:rPr>
                <w:sz w:val="18"/>
                <w:szCs w:val="18"/>
              </w:rPr>
              <w:t>0412</w:t>
            </w:r>
          </w:p>
        </w:tc>
        <w:tc>
          <w:tcPr>
            <w:tcW w:w="1276" w:type="dxa"/>
            <w:shd w:val="clear" w:color="auto" w:fill="auto"/>
            <w:hideMark/>
          </w:tcPr>
          <w:p w14:paraId="4A8BEEB0" w14:textId="77777777" w:rsidR="00E811AB" w:rsidRPr="00934B46" w:rsidRDefault="00E811AB" w:rsidP="0083764A">
            <w:pPr>
              <w:jc w:val="center"/>
              <w:outlineLvl w:val="6"/>
              <w:rPr>
                <w:sz w:val="18"/>
                <w:szCs w:val="18"/>
              </w:rPr>
            </w:pPr>
            <w:r w:rsidRPr="00934B46">
              <w:rPr>
                <w:sz w:val="18"/>
                <w:szCs w:val="18"/>
              </w:rPr>
              <w:t>91,7</w:t>
            </w:r>
          </w:p>
        </w:tc>
        <w:tc>
          <w:tcPr>
            <w:tcW w:w="1418" w:type="dxa"/>
            <w:shd w:val="clear" w:color="auto" w:fill="auto"/>
            <w:hideMark/>
          </w:tcPr>
          <w:p w14:paraId="7550BBB0" w14:textId="77777777" w:rsidR="00E811AB" w:rsidRPr="00934B46" w:rsidRDefault="00E811AB" w:rsidP="0083764A">
            <w:pPr>
              <w:jc w:val="center"/>
              <w:outlineLvl w:val="6"/>
              <w:rPr>
                <w:sz w:val="18"/>
                <w:szCs w:val="18"/>
              </w:rPr>
            </w:pPr>
            <w:r w:rsidRPr="00934B46">
              <w:rPr>
                <w:sz w:val="18"/>
                <w:szCs w:val="18"/>
              </w:rPr>
              <w:t>41,7</w:t>
            </w:r>
          </w:p>
        </w:tc>
        <w:tc>
          <w:tcPr>
            <w:tcW w:w="1275" w:type="dxa"/>
            <w:shd w:val="clear" w:color="auto" w:fill="auto"/>
            <w:hideMark/>
          </w:tcPr>
          <w:p w14:paraId="353D4267" w14:textId="77777777" w:rsidR="00E811AB" w:rsidRPr="00934B46" w:rsidRDefault="00E811AB" w:rsidP="0083764A">
            <w:pPr>
              <w:jc w:val="center"/>
              <w:outlineLvl w:val="6"/>
              <w:rPr>
                <w:sz w:val="18"/>
                <w:szCs w:val="18"/>
              </w:rPr>
            </w:pPr>
            <w:r w:rsidRPr="00934B46">
              <w:rPr>
                <w:sz w:val="18"/>
                <w:szCs w:val="18"/>
              </w:rPr>
              <w:t>41,7</w:t>
            </w:r>
          </w:p>
        </w:tc>
      </w:tr>
      <w:tr w:rsidR="00E811AB" w:rsidRPr="002A48D2" w14:paraId="71087060" w14:textId="77777777" w:rsidTr="0083764A">
        <w:trPr>
          <w:trHeight w:val="284"/>
        </w:trPr>
        <w:tc>
          <w:tcPr>
            <w:tcW w:w="3701" w:type="dxa"/>
            <w:shd w:val="clear" w:color="auto" w:fill="auto"/>
            <w:hideMark/>
          </w:tcPr>
          <w:p w14:paraId="6B81D298" w14:textId="77777777" w:rsidR="00E811AB" w:rsidRPr="00934B46" w:rsidRDefault="00E811AB" w:rsidP="0083764A">
            <w:pPr>
              <w:outlineLvl w:val="2"/>
              <w:rPr>
                <w:sz w:val="18"/>
                <w:szCs w:val="18"/>
              </w:rPr>
            </w:pPr>
            <w:r w:rsidRPr="00934B46">
              <w:rPr>
                <w:sz w:val="18"/>
                <w:szCs w:val="18"/>
              </w:rPr>
              <w:t>Подготовка графического описания местоположения границ населенных пунктов муниципальных образований поселений Бессоновского района Пензенской области</w:t>
            </w:r>
          </w:p>
        </w:tc>
        <w:tc>
          <w:tcPr>
            <w:tcW w:w="1276" w:type="dxa"/>
            <w:shd w:val="clear" w:color="auto" w:fill="auto"/>
            <w:hideMark/>
          </w:tcPr>
          <w:p w14:paraId="6E790EB9" w14:textId="77777777" w:rsidR="00E811AB" w:rsidRPr="00934B46" w:rsidRDefault="00E811AB" w:rsidP="0083764A">
            <w:pPr>
              <w:jc w:val="center"/>
              <w:outlineLvl w:val="2"/>
              <w:rPr>
                <w:sz w:val="18"/>
                <w:szCs w:val="18"/>
              </w:rPr>
            </w:pPr>
            <w:r w:rsidRPr="00934B46">
              <w:rPr>
                <w:sz w:val="18"/>
                <w:szCs w:val="18"/>
              </w:rPr>
              <w:t>0720120580</w:t>
            </w:r>
          </w:p>
        </w:tc>
        <w:tc>
          <w:tcPr>
            <w:tcW w:w="567" w:type="dxa"/>
            <w:shd w:val="clear" w:color="auto" w:fill="auto"/>
            <w:hideMark/>
          </w:tcPr>
          <w:p w14:paraId="3536B2A3"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0E6FF28E"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77B8F52B" w14:textId="77777777" w:rsidR="00E811AB" w:rsidRPr="00934B46" w:rsidRDefault="00E811AB" w:rsidP="0083764A">
            <w:pPr>
              <w:jc w:val="center"/>
              <w:outlineLvl w:val="2"/>
              <w:rPr>
                <w:sz w:val="18"/>
                <w:szCs w:val="18"/>
              </w:rPr>
            </w:pPr>
            <w:r w:rsidRPr="00934B46">
              <w:rPr>
                <w:sz w:val="18"/>
                <w:szCs w:val="18"/>
              </w:rPr>
              <w:t>23,0</w:t>
            </w:r>
          </w:p>
        </w:tc>
        <w:tc>
          <w:tcPr>
            <w:tcW w:w="1418" w:type="dxa"/>
            <w:shd w:val="clear" w:color="auto" w:fill="auto"/>
            <w:hideMark/>
          </w:tcPr>
          <w:p w14:paraId="0DA26CAF" w14:textId="77777777" w:rsidR="00E811AB" w:rsidRPr="00934B46" w:rsidRDefault="00E811AB" w:rsidP="0083764A">
            <w:pPr>
              <w:jc w:val="center"/>
              <w:outlineLvl w:val="2"/>
              <w:rPr>
                <w:sz w:val="18"/>
                <w:szCs w:val="18"/>
              </w:rPr>
            </w:pPr>
            <w:r w:rsidRPr="00934B46">
              <w:rPr>
                <w:sz w:val="18"/>
                <w:szCs w:val="18"/>
              </w:rPr>
              <w:t>0,0</w:t>
            </w:r>
          </w:p>
        </w:tc>
        <w:tc>
          <w:tcPr>
            <w:tcW w:w="1275" w:type="dxa"/>
            <w:shd w:val="clear" w:color="auto" w:fill="auto"/>
            <w:hideMark/>
          </w:tcPr>
          <w:p w14:paraId="2B302501"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026EF96B" w14:textId="77777777" w:rsidTr="0083764A">
        <w:trPr>
          <w:trHeight w:val="284"/>
        </w:trPr>
        <w:tc>
          <w:tcPr>
            <w:tcW w:w="3701" w:type="dxa"/>
            <w:shd w:val="clear" w:color="auto" w:fill="auto"/>
            <w:hideMark/>
          </w:tcPr>
          <w:p w14:paraId="6BCC0AFC"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0DCE45FC" w14:textId="77777777" w:rsidR="00E811AB" w:rsidRPr="00934B46" w:rsidRDefault="00E811AB" w:rsidP="0083764A">
            <w:pPr>
              <w:jc w:val="center"/>
              <w:outlineLvl w:val="6"/>
              <w:rPr>
                <w:sz w:val="18"/>
                <w:szCs w:val="18"/>
              </w:rPr>
            </w:pPr>
            <w:r w:rsidRPr="00934B46">
              <w:rPr>
                <w:sz w:val="18"/>
                <w:szCs w:val="18"/>
              </w:rPr>
              <w:t>0720120580</w:t>
            </w:r>
          </w:p>
        </w:tc>
        <w:tc>
          <w:tcPr>
            <w:tcW w:w="567" w:type="dxa"/>
            <w:shd w:val="clear" w:color="auto" w:fill="auto"/>
            <w:hideMark/>
          </w:tcPr>
          <w:p w14:paraId="3D5F7F55"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13A4AEDB"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FD4CC45" w14:textId="77777777" w:rsidR="00E811AB" w:rsidRPr="00934B46" w:rsidRDefault="00E811AB" w:rsidP="0083764A">
            <w:pPr>
              <w:jc w:val="center"/>
              <w:outlineLvl w:val="6"/>
              <w:rPr>
                <w:sz w:val="18"/>
                <w:szCs w:val="18"/>
              </w:rPr>
            </w:pPr>
            <w:r w:rsidRPr="00934B46">
              <w:rPr>
                <w:sz w:val="18"/>
                <w:szCs w:val="18"/>
              </w:rPr>
              <w:t>23,0</w:t>
            </w:r>
          </w:p>
        </w:tc>
        <w:tc>
          <w:tcPr>
            <w:tcW w:w="1418" w:type="dxa"/>
            <w:shd w:val="clear" w:color="auto" w:fill="auto"/>
            <w:hideMark/>
          </w:tcPr>
          <w:p w14:paraId="11AD3C33"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3DEB2ECB"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13C604CF" w14:textId="77777777" w:rsidTr="0083764A">
        <w:trPr>
          <w:trHeight w:val="284"/>
        </w:trPr>
        <w:tc>
          <w:tcPr>
            <w:tcW w:w="3701" w:type="dxa"/>
            <w:shd w:val="clear" w:color="auto" w:fill="auto"/>
            <w:hideMark/>
          </w:tcPr>
          <w:p w14:paraId="76631EE9" w14:textId="77777777" w:rsidR="00E811AB" w:rsidRPr="00934B46" w:rsidRDefault="00E811AB" w:rsidP="0083764A">
            <w:pPr>
              <w:outlineLvl w:val="6"/>
              <w:rPr>
                <w:sz w:val="18"/>
                <w:szCs w:val="18"/>
              </w:rPr>
            </w:pPr>
            <w:r w:rsidRPr="00934B46">
              <w:rPr>
                <w:sz w:val="18"/>
                <w:szCs w:val="18"/>
              </w:rPr>
              <w:t>Другие вопросы в области национальной экономики</w:t>
            </w:r>
          </w:p>
        </w:tc>
        <w:tc>
          <w:tcPr>
            <w:tcW w:w="1276" w:type="dxa"/>
            <w:shd w:val="clear" w:color="auto" w:fill="auto"/>
            <w:hideMark/>
          </w:tcPr>
          <w:p w14:paraId="53A5D4D2" w14:textId="77777777" w:rsidR="00E811AB" w:rsidRPr="00934B46" w:rsidRDefault="00E811AB" w:rsidP="0083764A">
            <w:pPr>
              <w:jc w:val="center"/>
              <w:outlineLvl w:val="6"/>
              <w:rPr>
                <w:sz w:val="18"/>
                <w:szCs w:val="18"/>
              </w:rPr>
            </w:pPr>
            <w:r w:rsidRPr="00934B46">
              <w:rPr>
                <w:sz w:val="18"/>
                <w:szCs w:val="18"/>
              </w:rPr>
              <w:t>0720120580</w:t>
            </w:r>
          </w:p>
        </w:tc>
        <w:tc>
          <w:tcPr>
            <w:tcW w:w="567" w:type="dxa"/>
            <w:shd w:val="clear" w:color="auto" w:fill="auto"/>
            <w:hideMark/>
          </w:tcPr>
          <w:p w14:paraId="1BE256BB"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552600A0" w14:textId="77777777" w:rsidR="00E811AB" w:rsidRPr="00934B46" w:rsidRDefault="00E811AB" w:rsidP="0083764A">
            <w:pPr>
              <w:jc w:val="center"/>
              <w:outlineLvl w:val="6"/>
              <w:rPr>
                <w:sz w:val="18"/>
                <w:szCs w:val="18"/>
              </w:rPr>
            </w:pPr>
            <w:r w:rsidRPr="00934B46">
              <w:rPr>
                <w:sz w:val="18"/>
                <w:szCs w:val="18"/>
              </w:rPr>
              <w:t>0412</w:t>
            </w:r>
          </w:p>
        </w:tc>
        <w:tc>
          <w:tcPr>
            <w:tcW w:w="1276" w:type="dxa"/>
            <w:shd w:val="clear" w:color="auto" w:fill="auto"/>
            <w:hideMark/>
          </w:tcPr>
          <w:p w14:paraId="2DF2D8E9" w14:textId="77777777" w:rsidR="00E811AB" w:rsidRPr="00934B46" w:rsidRDefault="00E811AB" w:rsidP="0083764A">
            <w:pPr>
              <w:jc w:val="center"/>
              <w:outlineLvl w:val="6"/>
              <w:rPr>
                <w:sz w:val="18"/>
                <w:szCs w:val="18"/>
              </w:rPr>
            </w:pPr>
            <w:r w:rsidRPr="00934B46">
              <w:rPr>
                <w:sz w:val="18"/>
                <w:szCs w:val="18"/>
              </w:rPr>
              <w:t>23,0</w:t>
            </w:r>
          </w:p>
        </w:tc>
        <w:tc>
          <w:tcPr>
            <w:tcW w:w="1418" w:type="dxa"/>
            <w:shd w:val="clear" w:color="auto" w:fill="auto"/>
            <w:hideMark/>
          </w:tcPr>
          <w:p w14:paraId="587833DE"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166AA198"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27333BE2" w14:textId="77777777" w:rsidTr="0083764A">
        <w:trPr>
          <w:trHeight w:val="284"/>
        </w:trPr>
        <w:tc>
          <w:tcPr>
            <w:tcW w:w="3701" w:type="dxa"/>
            <w:shd w:val="clear" w:color="auto" w:fill="auto"/>
            <w:hideMark/>
          </w:tcPr>
          <w:p w14:paraId="2EB342B5" w14:textId="77777777" w:rsidR="00E811AB" w:rsidRPr="00934B46" w:rsidRDefault="00E811AB" w:rsidP="0083764A">
            <w:pPr>
              <w:rPr>
                <w:sz w:val="18"/>
                <w:szCs w:val="18"/>
              </w:rPr>
            </w:pPr>
            <w:r w:rsidRPr="00934B46">
              <w:rPr>
                <w:sz w:val="18"/>
                <w:szCs w:val="18"/>
              </w:rPr>
              <w:t>Муниципальная программа 'Развитие территорий, социальной и инженерной инфраструктуры Бессоновского района Пензенской области'</w:t>
            </w:r>
          </w:p>
        </w:tc>
        <w:tc>
          <w:tcPr>
            <w:tcW w:w="1276" w:type="dxa"/>
            <w:shd w:val="clear" w:color="auto" w:fill="auto"/>
            <w:hideMark/>
          </w:tcPr>
          <w:p w14:paraId="2E12D480" w14:textId="77777777" w:rsidR="00E811AB" w:rsidRPr="00934B46" w:rsidRDefault="00E811AB" w:rsidP="0083764A">
            <w:pPr>
              <w:jc w:val="center"/>
              <w:rPr>
                <w:sz w:val="18"/>
                <w:szCs w:val="18"/>
              </w:rPr>
            </w:pPr>
            <w:r w:rsidRPr="00934B46">
              <w:rPr>
                <w:sz w:val="18"/>
                <w:szCs w:val="18"/>
              </w:rPr>
              <w:t>0800000000</w:t>
            </w:r>
          </w:p>
        </w:tc>
        <w:tc>
          <w:tcPr>
            <w:tcW w:w="567" w:type="dxa"/>
            <w:shd w:val="clear" w:color="auto" w:fill="auto"/>
            <w:hideMark/>
          </w:tcPr>
          <w:p w14:paraId="236EF590" w14:textId="77777777" w:rsidR="00E811AB" w:rsidRPr="00934B46" w:rsidRDefault="00E811AB" w:rsidP="0083764A">
            <w:pPr>
              <w:jc w:val="center"/>
              <w:rPr>
                <w:sz w:val="18"/>
                <w:szCs w:val="18"/>
              </w:rPr>
            </w:pPr>
            <w:r w:rsidRPr="00934B46">
              <w:rPr>
                <w:sz w:val="18"/>
                <w:szCs w:val="18"/>
              </w:rPr>
              <w:t> </w:t>
            </w:r>
          </w:p>
        </w:tc>
        <w:tc>
          <w:tcPr>
            <w:tcW w:w="708" w:type="dxa"/>
            <w:shd w:val="clear" w:color="auto" w:fill="auto"/>
            <w:hideMark/>
          </w:tcPr>
          <w:p w14:paraId="72CF5E97" w14:textId="77777777" w:rsidR="00E811AB" w:rsidRPr="00934B46" w:rsidRDefault="00E811AB" w:rsidP="0083764A">
            <w:pPr>
              <w:jc w:val="center"/>
              <w:rPr>
                <w:sz w:val="18"/>
                <w:szCs w:val="18"/>
              </w:rPr>
            </w:pPr>
            <w:r w:rsidRPr="00934B46">
              <w:rPr>
                <w:sz w:val="18"/>
                <w:szCs w:val="18"/>
              </w:rPr>
              <w:t> </w:t>
            </w:r>
          </w:p>
        </w:tc>
        <w:tc>
          <w:tcPr>
            <w:tcW w:w="1276" w:type="dxa"/>
            <w:shd w:val="clear" w:color="auto" w:fill="auto"/>
            <w:hideMark/>
          </w:tcPr>
          <w:p w14:paraId="186CB96C" w14:textId="77777777" w:rsidR="00E811AB" w:rsidRPr="00934B46" w:rsidRDefault="00E811AB" w:rsidP="0083764A">
            <w:pPr>
              <w:jc w:val="center"/>
              <w:rPr>
                <w:sz w:val="18"/>
                <w:szCs w:val="18"/>
              </w:rPr>
            </w:pPr>
            <w:r w:rsidRPr="00934B46">
              <w:rPr>
                <w:sz w:val="18"/>
                <w:szCs w:val="18"/>
              </w:rPr>
              <w:t>114 742,8</w:t>
            </w:r>
          </w:p>
        </w:tc>
        <w:tc>
          <w:tcPr>
            <w:tcW w:w="1418" w:type="dxa"/>
            <w:shd w:val="clear" w:color="auto" w:fill="auto"/>
            <w:hideMark/>
          </w:tcPr>
          <w:p w14:paraId="1E1233BC" w14:textId="77777777" w:rsidR="00E811AB" w:rsidRPr="00934B46" w:rsidRDefault="00E811AB" w:rsidP="0083764A">
            <w:pPr>
              <w:jc w:val="center"/>
              <w:rPr>
                <w:sz w:val="18"/>
                <w:szCs w:val="18"/>
              </w:rPr>
            </w:pPr>
            <w:r w:rsidRPr="00934B46">
              <w:rPr>
                <w:sz w:val="18"/>
                <w:szCs w:val="18"/>
              </w:rPr>
              <w:t>112 516,8</w:t>
            </w:r>
          </w:p>
        </w:tc>
        <w:tc>
          <w:tcPr>
            <w:tcW w:w="1275" w:type="dxa"/>
            <w:shd w:val="clear" w:color="auto" w:fill="auto"/>
            <w:hideMark/>
          </w:tcPr>
          <w:p w14:paraId="3B57826C" w14:textId="77777777" w:rsidR="00E811AB" w:rsidRPr="00934B46" w:rsidRDefault="00E811AB" w:rsidP="0083764A">
            <w:pPr>
              <w:jc w:val="center"/>
              <w:rPr>
                <w:sz w:val="18"/>
                <w:szCs w:val="18"/>
              </w:rPr>
            </w:pPr>
            <w:r w:rsidRPr="00934B46">
              <w:rPr>
                <w:sz w:val="18"/>
                <w:szCs w:val="18"/>
              </w:rPr>
              <w:t>0,0</w:t>
            </w:r>
          </w:p>
        </w:tc>
      </w:tr>
      <w:tr w:rsidR="00E811AB" w:rsidRPr="002A48D2" w14:paraId="08545B87" w14:textId="77777777" w:rsidTr="0083764A">
        <w:trPr>
          <w:trHeight w:val="284"/>
        </w:trPr>
        <w:tc>
          <w:tcPr>
            <w:tcW w:w="3701" w:type="dxa"/>
            <w:shd w:val="clear" w:color="auto" w:fill="auto"/>
            <w:hideMark/>
          </w:tcPr>
          <w:p w14:paraId="738D0DFD" w14:textId="77777777" w:rsidR="00E811AB" w:rsidRPr="00934B46" w:rsidRDefault="00E811AB" w:rsidP="0083764A">
            <w:pPr>
              <w:outlineLvl w:val="0"/>
              <w:rPr>
                <w:sz w:val="18"/>
                <w:szCs w:val="18"/>
              </w:rPr>
            </w:pPr>
            <w:r w:rsidRPr="00934B46">
              <w:rPr>
                <w:sz w:val="18"/>
                <w:szCs w:val="18"/>
              </w:rPr>
              <w:t>Комплексы процессных мероприятий 'Капитальный ремонт объектов собственности Бессоновского района Пензенской области'</w:t>
            </w:r>
          </w:p>
        </w:tc>
        <w:tc>
          <w:tcPr>
            <w:tcW w:w="1276" w:type="dxa"/>
            <w:shd w:val="clear" w:color="auto" w:fill="auto"/>
            <w:hideMark/>
          </w:tcPr>
          <w:p w14:paraId="055E884B" w14:textId="77777777" w:rsidR="00E811AB" w:rsidRPr="00934B46" w:rsidRDefault="00E811AB" w:rsidP="0083764A">
            <w:pPr>
              <w:jc w:val="center"/>
              <w:outlineLvl w:val="0"/>
              <w:rPr>
                <w:sz w:val="18"/>
                <w:szCs w:val="18"/>
              </w:rPr>
            </w:pPr>
            <w:r w:rsidRPr="00934B46">
              <w:rPr>
                <w:sz w:val="18"/>
                <w:szCs w:val="18"/>
              </w:rPr>
              <w:t>0810000000</w:t>
            </w:r>
          </w:p>
        </w:tc>
        <w:tc>
          <w:tcPr>
            <w:tcW w:w="567" w:type="dxa"/>
            <w:shd w:val="clear" w:color="auto" w:fill="auto"/>
            <w:hideMark/>
          </w:tcPr>
          <w:p w14:paraId="169F4F95"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78BCD2A7"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7EEA5477" w14:textId="77777777" w:rsidR="00E811AB" w:rsidRPr="00934B46" w:rsidRDefault="00E811AB" w:rsidP="0083764A">
            <w:pPr>
              <w:jc w:val="center"/>
              <w:outlineLvl w:val="0"/>
              <w:rPr>
                <w:sz w:val="18"/>
                <w:szCs w:val="18"/>
              </w:rPr>
            </w:pPr>
            <w:r w:rsidRPr="00934B46">
              <w:rPr>
                <w:sz w:val="18"/>
                <w:szCs w:val="18"/>
              </w:rPr>
              <w:t>114 742,8</w:t>
            </w:r>
          </w:p>
        </w:tc>
        <w:tc>
          <w:tcPr>
            <w:tcW w:w="1418" w:type="dxa"/>
            <w:shd w:val="clear" w:color="auto" w:fill="auto"/>
            <w:hideMark/>
          </w:tcPr>
          <w:p w14:paraId="7EB7468C" w14:textId="77777777" w:rsidR="00E811AB" w:rsidRPr="00934B46" w:rsidRDefault="00E811AB" w:rsidP="0083764A">
            <w:pPr>
              <w:jc w:val="center"/>
              <w:outlineLvl w:val="0"/>
              <w:rPr>
                <w:sz w:val="18"/>
                <w:szCs w:val="18"/>
              </w:rPr>
            </w:pPr>
            <w:r w:rsidRPr="00934B46">
              <w:rPr>
                <w:sz w:val="18"/>
                <w:szCs w:val="18"/>
              </w:rPr>
              <w:t>112 516,8</w:t>
            </w:r>
          </w:p>
        </w:tc>
        <w:tc>
          <w:tcPr>
            <w:tcW w:w="1275" w:type="dxa"/>
            <w:shd w:val="clear" w:color="auto" w:fill="auto"/>
            <w:hideMark/>
          </w:tcPr>
          <w:p w14:paraId="581A69A9" w14:textId="77777777" w:rsidR="00E811AB" w:rsidRPr="00934B46" w:rsidRDefault="00E811AB" w:rsidP="0083764A">
            <w:pPr>
              <w:jc w:val="center"/>
              <w:outlineLvl w:val="0"/>
              <w:rPr>
                <w:sz w:val="18"/>
                <w:szCs w:val="18"/>
              </w:rPr>
            </w:pPr>
            <w:r w:rsidRPr="00934B46">
              <w:rPr>
                <w:sz w:val="18"/>
                <w:szCs w:val="18"/>
              </w:rPr>
              <w:t>0,0</w:t>
            </w:r>
          </w:p>
        </w:tc>
      </w:tr>
      <w:tr w:rsidR="00E811AB" w:rsidRPr="002A48D2" w14:paraId="78506B16" w14:textId="77777777" w:rsidTr="0083764A">
        <w:trPr>
          <w:trHeight w:val="284"/>
        </w:trPr>
        <w:tc>
          <w:tcPr>
            <w:tcW w:w="3701" w:type="dxa"/>
            <w:shd w:val="clear" w:color="auto" w:fill="auto"/>
            <w:hideMark/>
          </w:tcPr>
          <w:p w14:paraId="2748096F" w14:textId="77777777" w:rsidR="00E811AB" w:rsidRPr="00934B46" w:rsidRDefault="00E811AB" w:rsidP="0083764A">
            <w:pPr>
              <w:outlineLvl w:val="1"/>
              <w:rPr>
                <w:sz w:val="18"/>
                <w:szCs w:val="18"/>
              </w:rPr>
            </w:pPr>
            <w:r w:rsidRPr="00934B46">
              <w:rPr>
                <w:sz w:val="18"/>
                <w:szCs w:val="18"/>
              </w:rPr>
              <w:t>Комплекс процессных мероприятий 'Устранение неисправностей изношенных конструктивных элементов помещений, их восстановление и замена на объектах органов муниципальной власти'</w:t>
            </w:r>
          </w:p>
        </w:tc>
        <w:tc>
          <w:tcPr>
            <w:tcW w:w="1276" w:type="dxa"/>
            <w:shd w:val="clear" w:color="auto" w:fill="auto"/>
            <w:hideMark/>
          </w:tcPr>
          <w:p w14:paraId="119EB46E" w14:textId="77777777" w:rsidR="00E811AB" w:rsidRPr="00934B46" w:rsidRDefault="00E811AB" w:rsidP="0083764A">
            <w:pPr>
              <w:jc w:val="center"/>
              <w:outlineLvl w:val="1"/>
              <w:rPr>
                <w:sz w:val="18"/>
                <w:szCs w:val="18"/>
              </w:rPr>
            </w:pPr>
            <w:r w:rsidRPr="00934B46">
              <w:rPr>
                <w:sz w:val="18"/>
                <w:szCs w:val="18"/>
              </w:rPr>
              <w:t>0810200000</w:t>
            </w:r>
          </w:p>
        </w:tc>
        <w:tc>
          <w:tcPr>
            <w:tcW w:w="567" w:type="dxa"/>
            <w:shd w:val="clear" w:color="auto" w:fill="auto"/>
            <w:hideMark/>
          </w:tcPr>
          <w:p w14:paraId="107C8FEB"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15A9E771"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32208EF4" w14:textId="77777777" w:rsidR="00E811AB" w:rsidRPr="00934B46" w:rsidRDefault="00E811AB" w:rsidP="0083764A">
            <w:pPr>
              <w:jc w:val="center"/>
              <w:outlineLvl w:val="1"/>
              <w:rPr>
                <w:sz w:val="18"/>
                <w:szCs w:val="18"/>
              </w:rPr>
            </w:pPr>
            <w:r w:rsidRPr="00934B46">
              <w:rPr>
                <w:sz w:val="18"/>
                <w:szCs w:val="18"/>
              </w:rPr>
              <w:t>24,0</w:t>
            </w:r>
          </w:p>
        </w:tc>
        <w:tc>
          <w:tcPr>
            <w:tcW w:w="1418" w:type="dxa"/>
            <w:shd w:val="clear" w:color="auto" w:fill="auto"/>
            <w:hideMark/>
          </w:tcPr>
          <w:p w14:paraId="2618E342" w14:textId="77777777" w:rsidR="00E811AB" w:rsidRPr="00934B46" w:rsidRDefault="00E811AB" w:rsidP="0083764A">
            <w:pPr>
              <w:jc w:val="center"/>
              <w:outlineLvl w:val="1"/>
              <w:rPr>
                <w:sz w:val="18"/>
                <w:szCs w:val="18"/>
              </w:rPr>
            </w:pPr>
            <w:r w:rsidRPr="00934B46">
              <w:rPr>
                <w:sz w:val="18"/>
                <w:szCs w:val="18"/>
              </w:rPr>
              <w:t>0,0</w:t>
            </w:r>
          </w:p>
        </w:tc>
        <w:tc>
          <w:tcPr>
            <w:tcW w:w="1275" w:type="dxa"/>
            <w:shd w:val="clear" w:color="auto" w:fill="auto"/>
            <w:hideMark/>
          </w:tcPr>
          <w:p w14:paraId="23D332CB" w14:textId="77777777" w:rsidR="00E811AB" w:rsidRPr="00934B46" w:rsidRDefault="00E811AB" w:rsidP="0083764A">
            <w:pPr>
              <w:jc w:val="center"/>
              <w:outlineLvl w:val="1"/>
              <w:rPr>
                <w:sz w:val="18"/>
                <w:szCs w:val="18"/>
              </w:rPr>
            </w:pPr>
            <w:r w:rsidRPr="00934B46">
              <w:rPr>
                <w:sz w:val="18"/>
                <w:szCs w:val="18"/>
              </w:rPr>
              <w:t>0,0</w:t>
            </w:r>
          </w:p>
        </w:tc>
      </w:tr>
      <w:tr w:rsidR="00E811AB" w:rsidRPr="002A48D2" w14:paraId="2C51265A" w14:textId="77777777" w:rsidTr="0083764A">
        <w:trPr>
          <w:trHeight w:val="284"/>
        </w:trPr>
        <w:tc>
          <w:tcPr>
            <w:tcW w:w="3701" w:type="dxa"/>
            <w:shd w:val="clear" w:color="auto" w:fill="auto"/>
            <w:hideMark/>
          </w:tcPr>
          <w:p w14:paraId="402926ED" w14:textId="77777777" w:rsidR="00E811AB" w:rsidRPr="00934B46" w:rsidRDefault="00E811AB" w:rsidP="0083764A">
            <w:pPr>
              <w:outlineLvl w:val="2"/>
              <w:rPr>
                <w:sz w:val="18"/>
                <w:szCs w:val="18"/>
              </w:rPr>
            </w:pPr>
            <w:r w:rsidRPr="00934B46">
              <w:rPr>
                <w:sz w:val="18"/>
                <w:szCs w:val="18"/>
              </w:rPr>
              <w:t>Ремонт здания администрации Бессоновского района</w:t>
            </w:r>
          </w:p>
        </w:tc>
        <w:tc>
          <w:tcPr>
            <w:tcW w:w="1276" w:type="dxa"/>
            <w:shd w:val="clear" w:color="auto" w:fill="auto"/>
            <w:hideMark/>
          </w:tcPr>
          <w:p w14:paraId="05C7165C" w14:textId="77777777" w:rsidR="00E811AB" w:rsidRPr="00934B46" w:rsidRDefault="00E811AB" w:rsidP="0083764A">
            <w:pPr>
              <w:jc w:val="center"/>
              <w:outlineLvl w:val="2"/>
              <w:rPr>
                <w:sz w:val="18"/>
                <w:szCs w:val="18"/>
              </w:rPr>
            </w:pPr>
            <w:r w:rsidRPr="00934B46">
              <w:rPr>
                <w:sz w:val="18"/>
                <w:szCs w:val="18"/>
              </w:rPr>
              <w:t>0810227090</w:t>
            </w:r>
          </w:p>
        </w:tc>
        <w:tc>
          <w:tcPr>
            <w:tcW w:w="567" w:type="dxa"/>
            <w:shd w:val="clear" w:color="auto" w:fill="auto"/>
            <w:hideMark/>
          </w:tcPr>
          <w:p w14:paraId="41B18D1B"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537F1BCD"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4E5A5CE4" w14:textId="77777777" w:rsidR="00E811AB" w:rsidRPr="00934B46" w:rsidRDefault="00E811AB" w:rsidP="0083764A">
            <w:pPr>
              <w:jc w:val="center"/>
              <w:outlineLvl w:val="2"/>
              <w:rPr>
                <w:sz w:val="18"/>
                <w:szCs w:val="18"/>
              </w:rPr>
            </w:pPr>
            <w:r w:rsidRPr="00934B46">
              <w:rPr>
                <w:sz w:val="18"/>
                <w:szCs w:val="18"/>
              </w:rPr>
              <w:t>24,0</w:t>
            </w:r>
          </w:p>
        </w:tc>
        <w:tc>
          <w:tcPr>
            <w:tcW w:w="1418" w:type="dxa"/>
            <w:shd w:val="clear" w:color="auto" w:fill="auto"/>
            <w:hideMark/>
          </w:tcPr>
          <w:p w14:paraId="7BAA735C" w14:textId="77777777" w:rsidR="00E811AB" w:rsidRPr="00934B46" w:rsidRDefault="00E811AB" w:rsidP="0083764A">
            <w:pPr>
              <w:jc w:val="center"/>
              <w:outlineLvl w:val="2"/>
              <w:rPr>
                <w:sz w:val="18"/>
                <w:szCs w:val="18"/>
              </w:rPr>
            </w:pPr>
            <w:r w:rsidRPr="00934B46">
              <w:rPr>
                <w:sz w:val="18"/>
                <w:szCs w:val="18"/>
              </w:rPr>
              <w:t>0,0</w:t>
            </w:r>
          </w:p>
        </w:tc>
        <w:tc>
          <w:tcPr>
            <w:tcW w:w="1275" w:type="dxa"/>
            <w:shd w:val="clear" w:color="auto" w:fill="auto"/>
            <w:hideMark/>
          </w:tcPr>
          <w:p w14:paraId="55189D23"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34FB01A9" w14:textId="77777777" w:rsidTr="0083764A">
        <w:trPr>
          <w:trHeight w:val="284"/>
        </w:trPr>
        <w:tc>
          <w:tcPr>
            <w:tcW w:w="3701" w:type="dxa"/>
            <w:shd w:val="clear" w:color="auto" w:fill="auto"/>
            <w:hideMark/>
          </w:tcPr>
          <w:p w14:paraId="40390DFB"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67DA345E" w14:textId="77777777" w:rsidR="00E811AB" w:rsidRPr="00934B46" w:rsidRDefault="00E811AB" w:rsidP="0083764A">
            <w:pPr>
              <w:jc w:val="center"/>
              <w:outlineLvl w:val="6"/>
              <w:rPr>
                <w:sz w:val="18"/>
                <w:szCs w:val="18"/>
              </w:rPr>
            </w:pPr>
            <w:r w:rsidRPr="00934B46">
              <w:rPr>
                <w:sz w:val="18"/>
                <w:szCs w:val="18"/>
              </w:rPr>
              <w:t>0810227090</w:t>
            </w:r>
          </w:p>
        </w:tc>
        <w:tc>
          <w:tcPr>
            <w:tcW w:w="567" w:type="dxa"/>
            <w:shd w:val="clear" w:color="auto" w:fill="auto"/>
            <w:hideMark/>
          </w:tcPr>
          <w:p w14:paraId="3917E05A"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6406AD3E"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6F31077A" w14:textId="77777777" w:rsidR="00E811AB" w:rsidRPr="00934B46" w:rsidRDefault="00E811AB" w:rsidP="0083764A">
            <w:pPr>
              <w:jc w:val="center"/>
              <w:outlineLvl w:val="6"/>
              <w:rPr>
                <w:sz w:val="18"/>
                <w:szCs w:val="18"/>
              </w:rPr>
            </w:pPr>
            <w:r w:rsidRPr="00934B46">
              <w:rPr>
                <w:sz w:val="18"/>
                <w:szCs w:val="18"/>
              </w:rPr>
              <w:t>24,0</w:t>
            </w:r>
          </w:p>
        </w:tc>
        <w:tc>
          <w:tcPr>
            <w:tcW w:w="1418" w:type="dxa"/>
            <w:shd w:val="clear" w:color="auto" w:fill="auto"/>
            <w:hideMark/>
          </w:tcPr>
          <w:p w14:paraId="46F8B8FF"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4EDDFB35"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191C0562" w14:textId="77777777" w:rsidTr="0083764A">
        <w:trPr>
          <w:trHeight w:val="284"/>
        </w:trPr>
        <w:tc>
          <w:tcPr>
            <w:tcW w:w="3701" w:type="dxa"/>
            <w:shd w:val="clear" w:color="auto" w:fill="auto"/>
            <w:hideMark/>
          </w:tcPr>
          <w:p w14:paraId="1C7B8F55" w14:textId="77777777" w:rsidR="00E811AB" w:rsidRPr="00934B46" w:rsidRDefault="00E811AB" w:rsidP="0083764A">
            <w:pPr>
              <w:outlineLvl w:val="6"/>
              <w:rPr>
                <w:sz w:val="18"/>
                <w:szCs w:val="18"/>
              </w:rPr>
            </w:pPr>
            <w:r w:rsidRPr="00934B46">
              <w:rPr>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76" w:type="dxa"/>
            <w:shd w:val="clear" w:color="auto" w:fill="auto"/>
            <w:hideMark/>
          </w:tcPr>
          <w:p w14:paraId="4B3668AD" w14:textId="77777777" w:rsidR="00E811AB" w:rsidRPr="00934B46" w:rsidRDefault="00E811AB" w:rsidP="0083764A">
            <w:pPr>
              <w:jc w:val="center"/>
              <w:outlineLvl w:val="6"/>
              <w:rPr>
                <w:sz w:val="18"/>
                <w:szCs w:val="18"/>
              </w:rPr>
            </w:pPr>
            <w:r w:rsidRPr="00934B46">
              <w:rPr>
                <w:sz w:val="18"/>
                <w:szCs w:val="18"/>
              </w:rPr>
              <w:t>0810227090</w:t>
            </w:r>
          </w:p>
        </w:tc>
        <w:tc>
          <w:tcPr>
            <w:tcW w:w="567" w:type="dxa"/>
            <w:shd w:val="clear" w:color="auto" w:fill="auto"/>
            <w:hideMark/>
          </w:tcPr>
          <w:p w14:paraId="015A828D"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084F1C90" w14:textId="77777777" w:rsidR="00E811AB" w:rsidRPr="00934B46" w:rsidRDefault="00E811AB" w:rsidP="0083764A">
            <w:pPr>
              <w:jc w:val="center"/>
              <w:outlineLvl w:val="6"/>
              <w:rPr>
                <w:sz w:val="18"/>
                <w:szCs w:val="18"/>
              </w:rPr>
            </w:pPr>
            <w:r w:rsidRPr="00934B46">
              <w:rPr>
                <w:sz w:val="18"/>
                <w:szCs w:val="18"/>
              </w:rPr>
              <w:t>0104</w:t>
            </w:r>
          </w:p>
        </w:tc>
        <w:tc>
          <w:tcPr>
            <w:tcW w:w="1276" w:type="dxa"/>
            <w:shd w:val="clear" w:color="auto" w:fill="auto"/>
            <w:hideMark/>
          </w:tcPr>
          <w:p w14:paraId="5E0782C6" w14:textId="77777777" w:rsidR="00E811AB" w:rsidRPr="00934B46" w:rsidRDefault="00E811AB" w:rsidP="0083764A">
            <w:pPr>
              <w:jc w:val="center"/>
              <w:outlineLvl w:val="6"/>
              <w:rPr>
                <w:sz w:val="18"/>
                <w:szCs w:val="18"/>
              </w:rPr>
            </w:pPr>
            <w:r w:rsidRPr="00934B46">
              <w:rPr>
                <w:sz w:val="18"/>
                <w:szCs w:val="18"/>
              </w:rPr>
              <w:t>24,0</w:t>
            </w:r>
          </w:p>
        </w:tc>
        <w:tc>
          <w:tcPr>
            <w:tcW w:w="1418" w:type="dxa"/>
            <w:shd w:val="clear" w:color="auto" w:fill="auto"/>
            <w:hideMark/>
          </w:tcPr>
          <w:p w14:paraId="6130CFB0"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289C8EB9"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67D36D34" w14:textId="77777777" w:rsidTr="0083764A">
        <w:trPr>
          <w:trHeight w:val="284"/>
        </w:trPr>
        <w:tc>
          <w:tcPr>
            <w:tcW w:w="3701" w:type="dxa"/>
            <w:shd w:val="clear" w:color="auto" w:fill="auto"/>
            <w:hideMark/>
          </w:tcPr>
          <w:p w14:paraId="63074097" w14:textId="77777777" w:rsidR="00E811AB" w:rsidRPr="00934B46" w:rsidRDefault="00E811AB" w:rsidP="0083764A">
            <w:pPr>
              <w:outlineLvl w:val="1"/>
              <w:rPr>
                <w:sz w:val="18"/>
                <w:szCs w:val="18"/>
              </w:rPr>
            </w:pPr>
            <w:r w:rsidRPr="00934B46">
              <w:rPr>
                <w:sz w:val="18"/>
                <w:szCs w:val="18"/>
              </w:rPr>
              <w:t>Комплекс процессных мероприятий 'Устранение неисправностей изношенных конструктивных элементов помещений, их восстановление и замена на объектах организаций культуры"</w:t>
            </w:r>
          </w:p>
        </w:tc>
        <w:tc>
          <w:tcPr>
            <w:tcW w:w="1276" w:type="dxa"/>
            <w:shd w:val="clear" w:color="auto" w:fill="auto"/>
            <w:hideMark/>
          </w:tcPr>
          <w:p w14:paraId="2845BF58" w14:textId="77777777" w:rsidR="00E811AB" w:rsidRPr="00934B46" w:rsidRDefault="00E811AB" w:rsidP="0083764A">
            <w:pPr>
              <w:jc w:val="center"/>
              <w:outlineLvl w:val="1"/>
              <w:rPr>
                <w:sz w:val="18"/>
                <w:szCs w:val="18"/>
              </w:rPr>
            </w:pPr>
            <w:r w:rsidRPr="00934B46">
              <w:rPr>
                <w:sz w:val="18"/>
                <w:szCs w:val="18"/>
              </w:rPr>
              <w:t>0810300000</w:t>
            </w:r>
          </w:p>
        </w:tc>
        <w:tc>
          <w:tcPr>
            <w:tcW w:w="567" w:type="dxa"/>
            <w:shd w:val="clear" w:color="auto" w:fill="auto"/>
            <w:hideMark/>
          </w:tcPr>
          <w:p w14:paraId="16CA4852"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694531DA"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1E965DA7" w14:textId="77777777" w:rsidR="00E811AB" w:rsidRPr="00934B46" w:rsidRDefault="00E811AB" w:rsidP="0083764A">
            <w:pPr>
              <w:jc w:val="center"/>
              <w:outlineLvl w:val="1"/>
              <w:rPr>
                <w:sz w:val="18"/>
                <w:szCs w:val="18"/>
              </w:rPr>
            </w:pPr>
            <w:r w:rsidRPr="00934B46">
              <w:rPr>
                <w:sz w:val="18"/>
                <w:szCs w:val="18"/>
              </w:rPr>
              <w:t>4 917,4</w:t>
            </w:r>
          </w:p>
        </w:tc>
        <w:tc>
          <w:tcPr>
            <w:tcW w:w="1418" w:type="dxa"/>
            <w:shd w:val="clear" w:color="auto" w:fill="auto"/>
            <w:hideMark/>
          </w:tcPr>
          <w:p w14:paraId="099380E6" w14:textId="77777777" w:rsidR="00E811AB" w:rsidRPr="00934B46" w:rsidRDefault="00E811AB" w:rsidP="0083764A">
            <w:pPr>
              <w:jc w:val="center"/>
              <w:outlineLvl w:val="1"/>
              <w:rPr>
                <w:sz w:val="18"/>
                <w:szCs w:val="18"/>
              </w:rPr>
            </w:pPr>
            <w:r w:rsidRPr="00934B46">
              <w:rPr>
                <w:sz w:val="18"/>
                <w:szCs w:val="18"/>
              </w:rPr>
              <w:t>0,0</w:t>
            </w:r>
          </w:p>
        </w:tc>
        <w:tc>
          <w:tcPr>
            <w:tcW w:w="1275" w:type="dxa"/>
            <w:shd w:val="clear" w:color="auto" w:fill="auto"/>
            <w:hideMark/>
          </w:tcPr>
          <w:p w14:paraId="7AC4B7FD" w14:textId="77777777" w:rsidR="00E811AB" w:rsidRPr="00934B46" w:rsidRDefault="00E811AB" w:rsidP="0083764A">
            <w:pPr>
              <w:jc w:val="center"/>
              <w:outlineLvl w:val="1"/>
              <w:rPr>
                <w:sz w:val="18"/>
                <w:szCs w:val="18"/>
              </w:rPr>
            </w:pPr>
            <w:r w:rsidRPr="00934B46">
              <w:rPr>
                <w:sz w:val="18"/>
                <w:szCs w:val="18"/>
              </w:rPr>
              <w:t>0,0</w:t>
            </w:r>
          </w:p>
        </w:tc>
      </w:tr>
      <w:tr w:rsidR="00E811AB" w:rsidRPr="002A48D2" w14:paraId="5A444A1E" w14:textId="77777777" w:rsidTr="0083764A">
        <w:trPr>
          <w:trHeight w:val="284"/>
        </w:trPr>
        <w:tc>
          <w:tcPr>
            <w:tcW w:w="3701" w:type="dxa"/>
            <w:shd w:val="clear" w:color="auto" w:fill="auto"/>
            <w:hideMark/>
          </w:tcPr>
          <w:p w14:paraId="35114D51" w14:textId="77777777" w:rsidR="00E811AB" w:rsidRPr="00934B46" w:rsidRDefault="00E811AB" w:rsidP="0083764A">
            <w:pPr>
              <w:outlineLvl w:val="2"/>
              <w:rPr>
                <w:sz w:val="18"/>
                <w:szCs w:val="18"/>
              </w:rPr>
            </w:pPr>
            <w:r w:rsidRPr="00934B46">
              <w:rPr>
                <w:sz w:val="18"/>
                <w:szCs w:val="18"/>
              </w:rPr>
              <w:t>Разработка проектно-сметной документации и изыскательских работ</w:t>
            </w:r>
          </w:p>
        </w:tc>
        <w:tc>
          <w:tcPr>
            <w:tcW w:w="1276" w:type="dxa"/>
            <w:shd w:val="clear" w:color="auto" w:fill="auto"/>
            <w:hideMark/>
          </w:tcPr>
          <w:p w14:paraId="73CFE5B4" w14:textId="77777777" w:rsidR="00E811AB" w:rsidRPr="00934B46" w:rsidRDefault="00E811AB" w:rsidP="0083764A">
            <w:pPr>
              <w:jc w:val="center"/>
              <w:outlineLvl w:val="2"/>
              <w:rPr>
                <w:sz w:val="18"/>
                <w:szCs w:val="18"/>
              </w:rPr>
            </w:pPr>
            <w:r w:rsidRPr="00934B46">
              <w:rPr>
                <w:sz w:val="18"/>
                <w:szCs w:val="18"/>
              </w:rPr>
              <w:t>0810327020</w:t>
            </w:r>
          </w:p>
        </w:tc>
        <w:tc>
          <w:tcPr>
            <w:tcW w:w="567" w:type="dxa"/>
            <w:shd w:val="clear" w:color="auto" w:fill="auto"/>
            <w:hideMark/>
          </w:tcPr>
          <w:p w14:paraId="09AC1CF6"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2ADFB281"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62CFCDFC" w14:textId="77777777" w:rsidR="00E811AB" w:rsidRPr="00934B46" w:rsidRDefault="00E811AB" w:rsidP="0083764A">
            <w:pPr>
              <w:jc w:val="center"/>
              <w:outlineLvl w:val="2"/>
              <w:rPr>
                <w:sz w:val="18"/>
                <w:szCs w:val="18"/>
              </w:rPr>
            </w:pPr>
            <w:r w:rsidRPr="00934B46">
              <w:rPr>
                <w:sz w:val="18"/>
                <w:szCs w:val="18"/>
              </w:rPr>
              <w:t>4 917,4</w:t>
            </w:r>
          </w:p>
        </w:tc>
        <w:tc>
          <w:tcPr>
            <w:tcW w:w="1418" w:type="dxa"/>
            <w:shd w:val="clear" w:color="auto" w:fill="auto"/>
            <w:hideMark/>
          </w:tcPr>
          <w:p w14:paraId="591E358E" w14:textId="77777777" w:rsidR="00E811AB" w:rsidRPr="00934B46" w:rsidRDefault="00E811AB" w:rsidP="0083764A">
            <w:pPr>
              <w:jc w:val="center"/>
              <w:outlineLvl w:val="2"/>
              <w:rPr>
                <w:sz w:val="18"/>
                <w:szCs w:val="18"/>
              </w:rPr>
            </w:pPr>
            <w:r w:rsidRPr="00934B46">
              <w:rPr>
                <w:sz w:val="18"/>
                <w:szCs w:val="18"/>
              </w:rPr>
              <w:t>0,0</w:t>
            </w:r>
          </w:p>
        </w:tc>
        <w:tc>
          <w:tcPr>
            <w:tcW w:w="1275" w:type="dxa"/>
            <w:shd w:val="clear" w:color="auto" w:fill="auto"/>
            <w:hideMark/>
          </w:tcPr>
          <w:p w14:paraId="76F96FD6"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0782C1ED" w14:textId="77777777" w:rsidTr="0083764A">
        <w:trPr>
          <w:trHeight w:val="284"/>
        </w:trPr>
        <w:tc>
          <w:tcPr>
            <w:tcW w:w="3701" w:type="dxa"/>
            <w:shd w:val="clear" w:color="auto" w:fill="auto"/>
            <w:hideMark/>
          </w:tcPr>
          <w:p w14:paraId="08DC57F7"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1276" w:type="dxa"/>
            <w:shd w:val="clear" w:color="auto" w:fill="auto"/>
            <w:hideMark/>
          </w:tcPr>
          <w:p w14:paraId="082743E6" w14:textId="77777777" w:rsidR="00E811AB" w:rsidRPr="00934B46" w:rsidRDefault="00E811AB" w:rsidP="0083764A">
            <w:pPr>
              <w:jc w:val="center"/>
              <w:outlineLvl w:val="6"/>
              <w:rPr>
                <w:sz w:val="18"/>
                <w:szCs w:val="18"/>
              </w:rPr>
            </w:pPr>
            <w:r w:rsidRPr="00934B46">
              <w:rPr>
                <w:sz w:val="18"/>
                <w:szCs w:val="18"/>
              </w:rPr>
              <w:t>0810327020</w:t>
            </w:r>
          </w:p>
        </w:tc>
        <w:tc>
          <w:tcPr>
            <w:tcW w:w="567" w:type="dxa"/>
            <w:shd w:val="clear" w:color="auto" w:fill="auto"/>
            <w:hideMark/>
          </w:tcPr>
          <w:p w14:paraId="656485A0"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5C67385E"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7EEA67E7" w14:textId="77777777" w:rsidR="00E811AB" w:rsidRPr="00934B46" w:rsidRDefault="00E811AB" w:rsidP="0083764A">
            <w:pPr>
              <w:jc w:val="center"/>
              <w:outlineLvl w:val="6"/>
              <w:rPr>
                <w:sz w:val="18"/>
                <w:szCs w:val="18"/>
              </w:rPr>
            </w:pPr>
            <w:r w:rsidRPr="00934B46">
              <w:rPr>
                <w:sz w:val="18"/>
                <w:szCs w:val="18"/>
              </w:rPr>
              <w:t>4 917,4</w:t>
            </w:r>
          </w:p>
        </w:tc>
        <w:tc>
          <w:tcPr>
            <w:tcW w:w="1418" w:type="dxa"/>
            <w:shd w:val="clear" w:color="auto" w:fill="auto"/>
            <w:hideMark/>
          </w:tcPr>
          <w:p w14:paraId="01A10F7E"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1ADC10F2"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18801152" w14:textId="77777777" w:rsidTr="0083764A">
        <w:trPr>
          <w:trHeight w:val="284"/>
        </w:trPr>
        <w:tc>
          <w:tcPr>
            <w:tcW w:w="3701" w:type="dxa"/>
            <w:shd w:val="clear" w:color="auto" w:fill="auto"/>
            <w:hideMark/>
          </w:tcPr>
          <w:p w14:paraId="3E564DF1" w14:textId="77777777" w:rsidR="00E811AB" w:rsidRPr="00934B46" w:rsidRDefault="00E811AB" w:rsidP="0083764A">
            <w:pPr>
              <w:outlineLvl w:val="6"/>
              <w:rPr>
                <w:sz w:val="18"/>
                <w:szCs w:val="18"/>
              </w:rPr>
            </w:pPr>
            <w:r w:rsidRPr="00934B46">
              <w:rPr>
                <w:sz w:val="18"/>
                <w:szCs w:val="18"/>
              </w:rPr>
              <w:t>Культура</w:t>
            </w:r>
          </w:p>
        </w:tc>
        <w:tc>
          <w:tcPr>
            <w:tcW w:w="1276" w:type="dxa"/>
            <w:shd w:val="clear" w:color="auto" w:fill="auto"/>
            <w:hideMark/>
          </w:tcPr>
          <w:p w14:paraId="0FF8F886" w14:textId="77777777" w:rsidR="00E811AB" w:rsidRPr="00934B46" w:rsidRDefault="00E811AB" w:rsidP="0083764A">
            <w:pPr>
              <w:jc w:val="center"/>
              <w:outlineLvl w:val="6"/>
              <w:rPr>
                <w:sz w:val="18"/>
                <w:szCs w:val="18"/>
              </w:rPr>
            </w:pPr>
            <w:r w:rsidRPr="00934B46">
              <w:rPr>
                <w:sz w:val="18"/>
                <w:szCs w:val="18"/>
              </w:rPr>
              <w:t>0810327020</w:t>
            </w:r>
          </w:p>
        </w:tc>
        <w:tc>
          <w:tcPr>
            <w:tcW w:w="567" w:type="dxa"/>
            <w:shd w:val="clear" w:color="auto" w:fill="auto"/>
            <w:hideMark/>
          </w:tcPr>
          <w:p w14:paraId="5D62DFEE"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35359098" w14:textId="77777777" w:rsidR="00E811AB" w:rsidRPr="00934B46" w:rsidRDefault="00E811AB" w:rsidP="0083764A">
            <w:pPr>
              <w:jc w:val="center"/>
              <w:outlineLvl w:val="6"/>
              <w:rPr>
                <w:sz w:val="18"/>
                <w:szCs w:val="18"/>
              </w:rPr>
            </w:pPr>
            <w:r w:rsidRPr="00934B46">
              <w:rPr>
                <w:sz w:val="18"/>
                <w:szCs w:val="18"/>
              </w:rPr>
              <w:t>0801</w:t>
            </w:r>
          </w:p>
        </w:tc>
        <w:tc>
          <w:tcPr>
            <w:tcW w:w="1276" w:type="dxa"/>
            <w:shd w:val="clear" w:color="auto" w:fill="auto"/>
            <w:hideMark/>
          </w:tcPr>
          <w:p w14:paraId="62F8D69B" w14:textId="77777777" w:rsidR="00E811AB" w:rsidRPr="00934B46" w:rsidRDefault="00E811AB" w:rsidP="0083764A">
            <w:pPr>
              <w:jc w:val="center"/>
              <w:outlineLvl w:val="6"/>
              <w:rPr>
                <w:sz w:val="18"/>
                <w:szCs w:val="18"/>
              </w:rPr>
            </w:pPr>
            <w:r w:rsidRPr="00934B46">
              <w:rPr>
                <w:sz w:val="18"/>
                <w:szCs w:val="18"/>
              </w:rPr>
              <w:t>4 917,4</w:t>
            </w:r>
          </w:p>
        </w:tc>
        <w:tc>
          <w:tcPr>
            <w:tcW w:w="1418" w:type="dxa"/>
            <w:shd w:val="clear" w:color="auto" w:fill="auto"/>
            <w:hideMark/>
          </w:tcPr>
          <w:p w14:paraId="7F4DEBC5"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6B5AE13F"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74566CB7" w14:textId="77777777" w:rsidTr="0083764A">
        <w:trPr>
          <w:trHeight w:val="284"/>
        </w:trPr>
        <w:tc>
          <w:tcPr>
            <w:tcW w:w="3701" w:type="dxa"/>
            <w:shd w:val="clear" w:color="auto" w:fill="auto"/>
            <w:hideMark/>
          </w:tcPr>
          <w:p w14:paraId="04252BC4" w14:textId="77777777" w:rsidR="00E811AB" w:rsidRPr="00934B46" w:rsidRDefault="00E811AB" w:rsidP="0083764A">
            <w:pPr>
              <w:outlineLvl w:val="1"/>
              <w:rPr>
                <w:sz w:val="18"/>
                <w:szCs w:val="18"/>
              </w:rPr>
            </w:pPr>
            <w:r w:rsidRPr="00934B46">
              <w:rPr>
                <w:sz w:val="18"/>
                <w:szCs w:val="18"/>
              </w:rPr>
              <w:t>Региональный проект " Все лучшее детям"</w:t>
            </w:r>
          </w:p>
        </w:tc>
        <w:tc>
          <w:tcPr>
            <w:tcW w:w="1276" w:type="dxa"/>
            <w:shd w:val="clear" w:color="auto" w:fill="auto"/>
            <w:hideMark/>
          </w:tcPr>
          <w:p w14:paraId="210CC1CA" w14:textId="77777777" w:rsidR="00E811AB" w:rsidRPr="00934B46" w:rsidRDefault="00E811AB" w:rsidP="0083764A">
            <w:pPr>
              <w:jc w:val="center"/>
              <w:outlineLvl w:val="1"/>
              <w:rPr>
                <w:sz w:val="18"/>
                <w:szCs w:val="18"/>
              </w:rPr>
            </w:pPr>
            <w:r w:rsidRPr="00934B46">
              <w:rPr>
                <w:sz w:val="18"/>
                <w:szCs w:val="18"/>
              </w:rPr>
              <w:t>081Ю400000</w:t>
            </w:r>
          </w:p>
        </w:tc>
        <w:tc>
          <w:tcPr>
            <w:tcW w:w="567" w:type="dxa"/>
            <w:shd w:val="clear" w:color="auto" w:fill="auto"/>
            <w:hideMark/>
          </w:tcPr>
          <w:p w14:paraId="01733615"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3BEE72FC"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45BDFF98" w14:textId="77777777" w:rsidR="00E811AB" w:rsidRPr="00934B46" w:rsidRDefault="00E811AB" w:rsidP="0083764A">
            <w:pPr>
              <w:jc w:val="center"/>
              <w:outlineLvl w:val="1"/>
              <w:rPr>
                <w:sz w:val="18"/>
                <w:szCs w:val="18"/>
              </w:rPr>
            </w:pPr>
            <w:r w:rsidRPr="00934B46">
              <w:rPr>
                <w:sz w:val="18"/>
                <w:szCs w:val="18"/>
              </w:rPr>
              <w:t>92 038,2</w:t>
            </w:r>
          </w:p>
        </w:tc>
        <w:tc>
          <w:tcPr>
            <w:tcW w:w="1418" w:type="dxa"/>
            <w:shd w:val="clear" w:color="auto" w:fill="auto"/>
            <w:hideMark/>
          </w:tcPr>
          <w:p w14:paraId="25034B8D" w14:textId="77777777" w:rsidR="00E811AB" w:rsidRPr="00934B46" w:rsidRDefault="00E811AB" w:rsidP="0083764A">
            <w:pPr>
              <w:jc w:val="center"/>
              <w:outlineLvl w:val="1"/>
              <w:rPr>
                <w:sz w:val="18"/>
                <w:szCs w:val="18"/>
              </w:rPr>
            </w:pPr>
            <w:r w:rsidRPr="00934B46">
              <w:rPr>
                <w:sz w:val="18"/>
                <w:szCs w:val="18"/>
              </w:rPr>
              <w:t>0,0</w:t>
            </w:r>
          </w:p>
        </w:tc>
        <w:tc>
          <w:tcPr>
            <w:tcW w:w="1275" w:type="dxa"/>
            <w:shd w:val="clear" w:color="auto" w:fill="auto"/>
            <w:hideMark/>
          </w:tcPr>
          <w:p w14:paraId="0A763831" w14:textId="77777777" w:rsidR="00E811AB" w:rsidRPr="00934B46" w:rsidRDefault="00E811AB" w:rsidP="0083764A">
            <w:pPr>
              <w:jc w:val="center"/>
              <w:outlineLvl w:val="1"/>
              <w:rPr>
                <w:sz w:val="18"/>
                <w:szCs w:val="18"/>
              </w:rPr>
            </w:pPr>
            <w:r w:rsidRPr="00934B46">
              <w:rPr>
                <w:sz w:val="18"/>
                <w:szCs w:val="18"/>
              </w:rPr>
              <w:t>0,0</w:t>
            </w:r>
          </w:p>
        </w:tc>
      </w:tr>
      <w:tr w:rsidR="00E811AB" w:rsidRPr="002A48D2" w14:paraId="168B36C1" w14:textId="77777777" w:rsidTr="0083764A">
        <w:trPr>
          <w:trHeight w:val="284"/>
        </w:trPr>
        <w:tc>
          <w:tcPr>
            <w:tcW w:w="3701" w:type="dxa"/>
            <w:shd w:val="clear" w:color="auto" w:fill="auto"/>
            <w:hideMark/>
          </w:tcPr>
          <w:p w14:paraId="32959C2C" w14:textId="77777777" w:rsidR="00E811AB" w:rsidRPr="00934B46" w:rsidRDefault="00E811AB" w:rsidP="0083764A">
            <w:pPr>
              <w:outlineLvl w:val="2"/>
              <w:rPr>
                <w:sz w:val="18"/>
                <w:szCs w:val="18"/>
              </w:rPr>
            </w:pPr>
            <w:r w:rsidRPr="00934B46">
              <w:rPr>
                <w:sz w:val="18"/>
                <w:szCs w:val="18"/>
              </w:rPr>
              <w:t>Мероприятия по модернизации школьных систем образования</w:t>
            </w:r>
          </w:p>
        </w:tc>
        <w:tc>
          <w:tcPr>
            <w:tcW w:w="1276" w:type="dxa"/>
            <w:shd w:val="clear" w:color="auto" w:fill="auto"/>
            <w:hideMark/>
          </w:tcPr>
          <w:p w14:paraId="309508D8" w14:textId="77777777" w:rsidR="00E811AB" w:rsidRPr="00934B46" w:rsidRDefault="00E811AB" w:rsidP="0083764A">
            <w:pPr>
              <w:jc w:val="center"/>
              <w:outlineLvl w:val="2"/>
              <w:rPr>
                <w:sz w:val="18"/>
                <w:szCs w:val="18"/>
              </w:rPr>
            </w:pPr>
            <w:r w:rsidRPr="00934B46">
              <w:rPr>
                <w:sz w:val="18"/>
                <w:szCs w:val="18"/>
              </w:rPr>
              <w:t>081Ю457501</w:t>
            </w:r>
          </w:p>
        </w:tc>
        <w:tc>
          <w:tcPr>
            <w:tcW w:w="567" w:type="dxa"/>
            <w:shd w:val="clear" w:color="auto" w:fill="auto"/>
            <w:hideMark/>
          </w:tcPr>
          <w:p w14:paraId="60811D89"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5456ED28"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25D4EFF3" w14:textId="77777777" w:rsidR="00E811AB" w:rsidRPr="00934B46" w:rsidRDefault="00E811AB" w:rsidP="0083764A">
            <w:pPr>
              <w:jc w:val="center"/>
              <w:outlineLvl w:val="2"/>
              <w:rPr>
                <w:sz w:val="18"/>
                <w:szCs w:val="18"/>
              </w:rPr>
            </w:pPr>
            <w:r w:rsidRPr="00934B46">
              <w:rPr>
                <w:sz w:val="18"/>
                <w:szCs w:val="18"/>
              </w:rPr>
              <w:t>92 038,2</w:t>
            </w:r>
          </w:p>
        </w:tc>
        <w:tc>
          <w:tcPr>
            <w:tcW w:w="1418" w:type="dxa"/>
            <w:shd w:val="clear" w:color="auto" w:fill="auto"/>
            <w:hideMark/>
          </w:tcPr>
          <w:p w14:paraId="7505FDA3" w14:textId="77777777" w:rsidR="00E811AB" w:rsidRPr="00934B46" w:rsidRDefault="00E811AB" w:rsidP="0083764A">
            <w:pPr>
              <w:jc w:val="center"/>
              <w:outlineLvl w:val="2"/>
              <w:rPr>
                <w:sz w:val="18"/>
                <w:szCs w:val="18"/>
              </w:rPr>
            </w:pPr>
            <w:r w:rsidRPr="00934B46">
              <w:rPr>
                <w:sz w:val="18"/>
                <w:szCs w:val="18"/>
              </w:rPr>
              <w:t>0,0</w:t>
            </w:r>
          </w:p>
        </w:tc>
        <w:tc>
          <w:tcPr>
            <w:tcW w:w="1275" w:type="dxa"/>
            <w:shd w:val="clear" w:color="auto" w:fill="auto"/>
            <w:hideMark/>
          </w:tcPr>
          <w:p w14:paraId="01E0578C"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10EF1C70" w14:textId="77777777" w:rsidTr="0083764A">
        <w:trPr>
          <w:trHeight w:val="284"/>
        </w:trPr>
        <w:tc>
          <w:tcPr>
            <w:tcW w:w="3701" w:type="dxa"/>
            <w:shd w:val="clear" w:color="auto" w:fill="auto"/>
            <w:hideMark/>
          </w:tcPr>
          <w:p w14:paraId="75C059FC"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6F492183" w14:textId="77777777" w:rsidR="00E811AB" w:rsidRPr="00934B46" w:rsidRDefault="00E811AB" w:rsidP="0083764A">
            <w:pPr>
              <w:jc w:val="center"/>
              <w:outlineLvl w:val="6"/>
              <w:rPr>
                <w:sz w:val="18"/>
                <w:szCs w:val="18"/>
              </w:rPr>
            </w:pPr>
            <w:r w:rsidRPr="00934B46">
              <w:rPr>
                <w:sz w:val="18"/>
                <w:szCs w:val="18"/>
              </w:rPr>
              <w:t>081Ю457501</w:t>
            </w:r>
          </w:p>
        </w:tc>
        <w:tc>
          <w:tcPr>
            <w:tcW w:w="567" w:type="dxa"/>
            <w:shd w:val="clear" w:color="auto" w:fill="auto"/>
            <w:hideMark/>
          </w:tcPr>
          <w:p w14:paraId="6397A04A"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4AED20E8"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6143EF3" w14:textId="77777777" w:rsidR="00E811AB" w:rsidRPr="00934B46" w:rsidRDefault="00E811AB" w:rsidP="0083764A">
            <w:pPr>
              <w:jc w:val="center"/>
              <w:outlineLvl w:val="6"/>
              <w:rPr>
                <w:sz w:val="18"/>
                <w:szCs w:val="18"/>
              </w:rPr>
            </w:pPr>
            <w:r w:rsidRPr="00934B46">
              <w:rPr>
                <w:sz w:val="18"/>
                <w:szCs w:val="18"/>
              </w:rPr>
              <w:t>92 038,2</w:t>
            </w:r>
          </w:p>
        </w:tc>
        <w:tc>
          <w:tcPr>
            <w:tcW w:w="1418" w:type="dxa"/>
            <w:shd w:val="clear" w:color="auto" w:fill="auto"/>
            <w:hideMark/>
          </w:tcPr>
          <w:p w14:paraId="51BF9B83"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3EBDC303"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2981B987" w14:textId="77777777" w:rsidTr="0083764A">
        <w:trPr>
          <w:trHeight w:val="284"/>
        </w:trPr>
        <w:tc>
          <w:tcPr>
            <w:tcW w:w="3701" w:type="dxa"/>
            <w:shd w:val="clear" w:color="auto" w:fill="auto"/>
            <w:hideMark/>
          </w:tcPr>
          <w:p w14:paraId="4022C011" w14:textId="77777777" w:rsidR="00E811AB" w:rsidRPr="00934B46" w:rsidRDefault="00E811AB" w:rsidP="0083764A">
            <w:pPr>
              <w:outlineLvl w:val="6"/>
              <w:rPr>
                <w:sz w:val="18"/>
                <w:szCs w:val="18"/>
              </w:rPr>
            </w:pPr>
            <w:r w:rsidRPr="00934B46">
              <w:rPr>
                <w:sz w:val="18"/>
                <w:szCs w:val="18"/>
              </w:rPr>
              <w:t>Общее образование</w:t>
            </w:r>
          </w:p>
        </w:tc>
        <w:tc>
          <w:tcPr>
            <w:tcW w:w="1276" w:type="dxa"/>
            <w:shd w:val="clear" w:color="auto" w:fill="auto"/>
            <w:hideMark/>
          </w:tcPr>
          <w:p w14:paraId="102F1BAE" w14:textId="77777777" w:rsidR="00E811AB" w:rsidRPr="00934B46" w:rsidRDefault="00E811AB" w:rsidP="0083764A">
            <w:pPr>
              <w:jc w:val="center"/>
              <w:outlineLvl w:val="6"/>
              <w:rPr>
                <w:sz w:val="18"/>
                <w:szCs w:val="18"/>
              </w:rPr>
            </w:pPr>
            <w:r w:rsidRPr="00934B46">
              <w:rPr>
                <w:sz w:val="18"/>
                <w:szCs w:val="18"/>
              </w:rPr>
              <w:t>081Ю457501</w:t>
            </w:r>
          </w:p>
        </w:tc>
        <w:tc>
          <w:tcPr>
            <w:tcW w:w="567" w:type="dxa"/>
            <w:shd w:val="clear" w:color="auto" w:fill="auto"/>
            <w:hideMark/>
          </w:tcPr>
          <w:p w14:paraId="7A458AF8"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58F1451A" w14:textId="77777777" w:rsidR="00E811AB" w:rsidRPr="00934B46" w:rsidRDefault="00E811AB" w:rsidP="0083764A">
            <w:pPr>
              <w:jc w:val="center"/>
              <w:outlineLvl w:val="6"/>
              <w:rPr>
                <w:sz w:val="18"/>
                <w:szCs w:val="18"/>
              </w:rPr>
            </w:pPr>
            <w:r w:rsidRPr="00934B46">
              <w:rPr>
                <w:sz w:val="18"/>
                <w:szCs w:val="18"/>
              </w:rPr>
              <w:t>0702</w:t>
            </w:r>
          </w:p>
        </w:tc>
        <w:tc>
          <w:tcPr>
            <w:tcW w:w="1276" w:type="dxa"/>
            <w:shd w:val="clear" w:color="auto" w:fill="auto"/>
            <w:hideMark/>
          </w:tcPr>
          <w:p w14:paraId="3AF4DDC6" w14:textId="77777777" w:rsidR="00E811AB" w:rsidRPr="00934B46" w:rsidRDefault="00E811AB" w:rsidP="0083764A">
            <w:pPr>
              <w:jc w:val="center"/>
              <w:outlineLvl w:val="6"/>
              <w:rPr>
                <w:sz w:val="18"/>
                <w:szCs w:val="18"/>
              </w:rPr>
            </w:pPr>
            <w:r w:rsidRPr="00934B46">
              <w:rPr>
                <w:sz w:val="18"/>
                <w:szCs w:val="18"/>
              </w:rPr>
              <w:t>92 038,2</w:t>
            </w:r>
          </w:p>
        </w:tc>
        <w:tc>
          <w:tcPr>
            <w:tcW w:w="1418" w:type="dxa"/>
            <w:shd w:val="clear" w:color="auto" w:fill="auto"/>
            <w:hideMark/>
          </w:tcPr>
          <w:p w14:paraId="5EECBAE9"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3ACB6F83"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28A67BE6" w14:textId="77777777" w:rsidTr="0083764A">
        <w:trPr>
          <w:trHeight w:val="284"/>
        </w:trPr>
        <w:tc>
          <w:tcPr>
            <w:tcW w:w="3701" w:type="dxa"/>
            <w:shd w:val="clear" w:color="auto" w:fill="auto"/>
            <w:hideMark/>
          </w:tcPr>
          <w:p w14:paraId="70B727B6" w14:textId="77777777" w:rsidR="00E811AB" w:rsidRPr="00934B46" w:rsidRDefault="00E811AB" w:rsidP="0083764A">
            <w:pPr>
              <w:outlineLvl w:val="1"/>
              <w:rPr>
                <w:sz w:val="18"/>
                <w:szCs w:val="18"/>
              </w:rPr>
            </w:pPr>
            <w:r>
              <w:rPr>
                <w:sz w:val="18"/>
                <w:szCs w:val="18"/>
              </w:rPr>
              <w:t>Региональный проект " Подд</w:t>
            </w:r>
            <w:r w:rsidRPr="00934B46">
              <w:rPr>
                <w:sz w:val="18"/>
                <w:szCs w:val="18"/>
              </w:rPr>
              <w:t>ержка семьи"</w:t>
            </w:r>
          </w:p>
        </w:tc>
        <w:tc>
          <w:tcPr>
            <w:tcW w:w="1276" w:type="dxa"/>
            <w:shd w:val="clear" w:color="auto" w:fill="auto"/>
            <w:hideMark/>
          </w:tcPr>
          <w:p w14:paraId="3D7B6FBF" w14:textId="77777777" w:rsidR="00E811AB" w:rsidRPr="00934B46" w:rsidRDefault="00E811AB" w:rsidP="0083764A">
            <w:pPr>
              <w:jc w:val="center"/>
              <w:outlineLvl w:val="1"/>
              <w:rPr>
                <w:sz w:val="18"/>
                <w:szCs w:val="18"/>
              </w:rPr>
            </w:pPr>
            <w:r w:rsidRPr="00934B46">
              <w:rPr>
                <w:sz w:val="18"/>
                <w:szCs w:val="18"/>
              </w:rPr>
              <w:t>081Я100000</w:t>
            </w:r>
          </w:p>
        </w:tc>
        <w:tc>
          <w:tcPr>
            <w:tcW w:w="567" w:type="dxa"/>
            <w:shd w:val="clear" w:color="auto" w:fill="auto"/>
            <w:hideMark/>
          </w:tcPr>
          <w:p w14:paraId="437ACB54"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58D7204B"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4FFEC1B9" w14:textId="77777777" w:rsidR="00E811AB" w:rsidRPr="00934B46" w:rsidRDefault="00E811AB" w:rsidP="0083764A">
            <w:pPr>
              <w:jc w:val="center"/>
              <w:outlineLvl w:val="1"/>
              <w:rPr>
                <w:sz w:val="18"/>
                <w:szCs w:val="18"/>
              </w:rPr>
            </w:pPr>
            <w:r w:rsidRPr="00934B46">
              <w:rPr>
                <w:sz w:val="18"/>
                <w:szCs w:val="18"/>
              </w:rPr>
              <w:t>0,0</w:t>
            </w:r>
          </w:p>
        </w:tc>
        <w:tc>
          <w:tcPr>
            <w:tcW w:w="1418" w:type="dxa"/>
            <w:shd w:val="clear" w:color="auto" w:fill="auto"/>
            <w:hideMark/>
          </w:tcPr>
          <w:p w14:paraId="7B5AC64C" w14:textId="77777777" w:rsidR="00E811AB" w:rsidRPr="00934B46" w:rsidRDefault="00E811AB" w:rsidP="0083764A">
            <w:pPr>
              <w:jc w:val="center"/>
              <w:outlineLvl w:val="1"/>
              <w:rPr>
                <w:sz w:val="18"/>
                <w:szCs w:val="18"/>
              </w:rPr>
            </w:pPr>
            <w:r w:rsidRPr="00934B46">
              <w:rPr>
                <w:sz w:val="18"/>
                <w:szCs w:val="18"/>
              </w:rPr>
              <w:t>63 892,8</w:t>
            </w:r>
          </w:p>
        </w:tc>
        <w:tc>
          <w:tcPr>
            <w:tcW w:w="1275" w:type="dxa"/>
            <w:shd w:val="clear" w:color="auto" w:fill="auto"/>
            <w:hideMark/>
          </w:tcPr>
          <w:p w14:paraId="6476479F" w14:textId="77777777" w:rsidR="00E811AB" w:rsidRPr="00934B46" w:rsidRDefault="00E811AB" w:rsidP="0083764A">
            <w:pPr>
              <w:jc w:val="center"/>
              <w:outlineLvl w:val="1"/>
              <w:rPr>
                <w:sz w:val="18"/>
                <w:szCs w:val="18"/>
              </w:rPr>
            </w:pPr>
            <w:r w:rsidRPr="00934B46">
              <w:rPr>
                <w:sz w:val="18"/>
                <w:szCs w:val="18"/>
              </w:rPr>
              <w:t>0,0</w:t>
            </w:r>
          </w:p>
        </w:tc>
      </w:tr>
      <w:tr w:rsidR="00E811AB" w:rsidRPr="002A48D2" w14:paraId="38000C62" w14:textId="77777777" w:rsidTr="0083764A">
        <w:trPr>
          <w:trHeight w:val="284"/>
        </w:trPr>
        <w:tc>
          <w:tcPr>
            <w:tcW w:w="3701" w:type="dxa"/>
            <w:shd w:val="clear" w:color="auto" w:fill="auto"/>
            <w:hideMark/>
          </w:tcPr>
          <w:p w14:paraId="15EBF7EE" w14:textId="77777777" w:rsidR="00E811AB" w:rsidRPr="00934B46" w:rsidRDefault="00E811AB" w:rsidP="0083764A">
            <w:pPr>
              <w:outlineLvl w:val="2"/>
              <w:rPr>
                <w:sz w:val="18"/>
                <w:szCs w:val="18"/>
              </w:rPr>
            </w:pPr>
            <w:r w:rsidRPr="00934B46">
              <w:rPr>
                <w:sz w:val="18"/>
                <w:szCs w:val="18"/>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276" w:type="dxa"/>
            <w:shd w:val="clear" w:color="auto" w:fill="auto"/>
            <w:hideMark/>
          </w:tcPr>
          <w:p w14:paraId="189322FB" w14:textId="77777777" w:rsidR="00E811AB" w:rsidRPr="00934B46" w:rsidRDefault="00E811AB" w:rsidP="0083764A">
            <w:pPr>
              <w:jc w:val="center"/>
              <w:outlineLvl w:val="2"/>
              <w:rPr>
                <w:sz w:val="18"/>
                <w:szCs w:val="18"/>
              </w:rPr>
            </w:pPr>
            <w:r w:rsidRPr="00934B46">
              <w:rPr>
                <w:sz w:val="18"/>
                <w:szCs w:val="18"/>
              </w:rPr>
              <w:t>081Я153150</w:t>
            </w:r>
          </w:p>
        </w:tc>
        <w:tc>
          <w:tcPr>
            <w:tcW w:w="567" w:type="dxa"/>
            <w:shd w:val="clear" w:color="auto" w:fill="auto"/>
            <w:hideMark/>
          </w:tcPr>
          <w:p w14:paraId="5FB1AF87"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3EA7BEA9"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444A3375" w14:textId="77777777" w:rsidR="00E811AB" w:rsidRPr="00934B46" w:rsidRDefault="00E811AB" w:rsidP="0083764A">
            <w:pPr>
              <w:jc w:val="center"/>
              <w:outlineLvl w:val="2"/>
              <w:rPr>
                <w:sz w:val="18"/>
                <w:szCs w:val="18"/>
              </w:rPr>
            </w:pPr>
            <w:r w:rsidRPr="00934B46">
              <w:rPr>
                <w:sz w:val="18"/>
                <w:szCs w:val="18"/>
              </w:rPr>
              <w:t>0,0</w:t>
            </w:r>
          </w:p>
        </w:tc>
        <w:tc>
          <w:tcPr>
            <w:tcW w:w="1418" w:type="dxa"/>
            <w:shd w:val="clear" w:color="auto" w:fill="auto"/>
            <w:hideMark/>
          </w:tcPr>
          <w:p w14:paraId="6DA4F614" w14:textId="77777777" w:rsidR="00E811AB" w:rsidRPr="00934B46" w:rsidRDefault="00E811AB" w:rsidP="0083764A">
            <w:pPr>
              <w:jc w:val="center"/>
              <w:outlineLvl w:val="2"/>
              <w:rPr>
                <w:sz w:val="18"/>
                <w:szCs w:val="18"/>
              </w:rPr>
            </w:pPr>
            <w:r w:rsidRPr="00934B46">
              <w:rPr>
                <w:sz w:val="18"/>
                <w:szCs w:val="18"/>
              </w:rPr>
              <w:t>63 892,8</w:t>
            </w:r>
          </w:p>
        </w:tc>
        <w:tc>
          <w:tcPr>
            <w:tcW w:w="1275" w:type="dxa"/>
            <w:shd w:val="clear" w:color="auto" w:fill="auto"/>
            <w:hideMark/>
          </w:tcPr>
          <w:p w14:paraId="6C8150A7"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2F2E672D" w14:textId="77777777" w:rsidTr="0083764A">
        <w:trPr>
          <w:trHeight w:val="284"/>
        </w:trPr>
        <w:tc>
          <w:tcPr>
            <w:tcW w:w="3701" w:type="dxa"/>
            <w:shd w:val="clear" w:color="auto" w:fill="auto"/>
            <w:hideMark/>
          </w:tcPr>
          <w:p w14:paraId="74E7CCDC"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7BAB1C23" w14:textId="77777777" w:rsidR="00E811AB" w:rsidRPr="00934B46" w:rsidRDefault="00E811AB" w:rsidP="0083764A">
            <w:pPr>
              <w:jc w:val="center"/>
              <w:outlineLvl w:val="6"/>
              <w:rPr>
                <w:sz w:val="18"/>
                <w:szCs w:val="18"/>
              </w:rPr>
            </w:pPr>
            <w:r w:rsidRPr="00934B46">
              <w:rPr>
                <w:sz w:val="18"/>
                <w:szCs w:val="18"/>
              </w:rPr>
              <w:t>081Я153150</w:t>
            </w:r>
          </w:p>
        </w:tc>
        <w:tc>
          <w:tcPr>
            <w:tcW w:w="567" w:type="dxa"/>
            <w:shd w:val="clear" w:color="auto" w:fill="auto"/>
            <w:hideMark/>
          </w:tcPr>
          <w:p w14:paraId="6E63739B"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7856FC1D"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3C12D9A6" w14:textId="77777777" w:rsidR="00E811AB" w:rsidRPr="00934B46" w:rsidRDefault="00E811AB" w:rsidP="0083764A">
            <w:pPr>
              <w:jc w:val="center"/>
              <w:outlineLvl w:val="6"/>
              <w:rPr>
                <w:sz w:val="18"/>
                <w:szCs w:val="18"/>
              </w:rPr>
            </w:pPr>
            <w:r w:rsidRPr="00934B46">
              <w:rPr>
                <w:sz w:val="18"/>
                <w:szCs w:val="18"/>
              </w:rPr>
              <w:t>0,0</w:t>
            </w:r>
          </w:p>
        </w:tc>
        <w:tc>
          <w:tcPr>
            <w:tcW w:w="1418" w:type="dxa"/>
            <w:shd w:val="clear" w:color="auto" w:fill="auto"/>
            <w:hideMark/>
          </w:tcPr>
          <w:p w14:paraId="3A348B8C" w14:textId="77777777" w:rsidR="00E811AB" w:rsidRPr="00934B46" w:rsidRDefault="00E811AB" w:rsidP="0083764A">
            <w:pPr>
              <w:jc w:val="center"/>
              <w:outlineLvl w:val="6"/>
              <w:rPr>
                <w:sz w:val="18"/>
                <w:szCs w:val="18"/>
              </w:rPr>
            </w:pPr>
            <w:r w:rsidRPr="00934B46">
              <w:rPr>
                <w:sz w:val="18"/>
                <w:szCs w:val="18"/>
              </w:rPr>
              <w:t>63 892,8</w:t>
            </w:r>
          </w:p>
        </w:tc>
        <w:tc>
          <w:tcPr>
            <w:tcW w:w="1275" w:type="dxa"/>
            <w:shd w:val="clear" w:color="auto" w:fill="auto"/>
            <w:hideMark/>
          </w:tcPr>
          <w:p w14:paraId="0CDA5653"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47F76EBC" w14:textId="77777777" w:rsidTr="0083764A">
        <w:trPr>
          <w:trHeight w:val="284"/>
        </w:trPr>
        <w:tc>
          <w:tcPr>
            <w:tcW w:w="3701" w:type="dxa"/>
            <w:shd w:val="clear" w:color="auto" w:fill="auto"/>
            <w:hideMark/>
          </w:tcPr>
          <w:p w14:paraId="2238E598" w14:textId="77777777" w:rsidR="00E811AB" w:rsidRPr="00934B46" w:rsidRDefault="00E811AB" w:rsidP="0083764A">
            <w:pPr>
              <w:outlineLvl w:val="6"/>
              <w:rPr>
                <w:sz w:val="18"/>
                <w:szCs w:val="18"/>
              </w:rPr>
            </w:pPr>
            <w:r w:rsidRPr="00934B46">
              <w:rPr>
                <w:sz w:val="18"/>
                <w:szCs w:val="18"/>
              </w:rPr>
              <w:t>Дошкольное образование</w:t>
            </w:r>
          </w:p>
        </w:tc>
        <w:tc>
          <w:tcPr>
            <w:tcW w:w="1276" w:type="dxa"/>
            <w:shd w:val="clear" w:color="auto" w:fill="auto"/>
            <w:hideMark/>
          </w:tcPr>
          <w:p w14:paraId="7BCCAD31" w14:textId="77777777" w:rsidR="00E811AB" w:rsidRPr="00934B46" w:rsidRDefault="00E811AB" w:rsidP="0083764A">
            <w:pPr>
              <w:jc w:val="center"/>
              <w:outlineLvl w:val="6"/>
              <w:rPr>
                <w:sz w:val="18"/>
                <w:szCs w:val="18"/>
              </w:rPr>
            </w:pPr>
            <w:r w:rsidRPr="00934B46">
              <w:rPr>
                <w:sz w:val="18"/>
                <w:szCs w:val="18"/>
              </w:rPr>
              <w:t>081Я153150</w:t>
            </w:r>
          </w:p>
        </w:tc>
        <w:tc>
          <w:tcPr>
            <w:tcW w:w="567" w:type="dxa"/>
            <w:shd w:val="clear" w:color="auto" w:fill="auto"/>
            <w:hideMark/>
          </w:tcPr>
          <w:p w14:paraId="761D1ABF"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55980B98" w14:textId="77777777" w:rsidR="00E811AB" w:rsidRPr="00934B46" w:rsidRDefault="00E811AB" w:rsidP="0083764A">
            <w:pPr>
              <w:jc w:val="center"/>
              <w:outlineLvl w:val="6"/>
              <w:rPr>
                <w:sz w:val="18"/>
                <w:szCs w:val="18"/>
              </w:rPr>
            </w:pPr>
            <w:r w:rsidRPr="00934B46">
              <w:rPr>
                <w:sz w:val="18"/>
                <w:szCs w:val="18"/>
              </w:rPr>
              <w:t>0701</w:t>
            </w:r>
          </w:p>
        </w:tc>
        <w:tc>
          <w:tcPr>
            <w:tcW w:w="1276" w:type="dxa"/>
            <w:shd w:val="clear" w:color="auto" w:fill="auto"/>
            <w:hideMark/>
          </w:tcPr>
          <w:p w14:paraId="4501A9F3" w14:textId="77777777" w:rsidR="00E811AB" w:rsidRPr="00934B46" w:rsidRDefault="00E811AB" w:rsidP="0083764A">
            <w:pPr>
              <w:jc w:val="center"/>
              <w:outlineLvl w:val="6"/>
              <w:rPr>
                <w:sz w:val="18"/>
                <w:szCs w:val="18"/>
              </w:rPr>
            </w:pPr>
            <w:r w:rsidRPr="00934B46">
              <w:rPr>
                <w:sz w:val="18"/>
                <w:szCs w:val="18"/>
              </w:rPr>
              <w:t>0,0</w:t>
            </w:r>
          </w:p>
        </w:tc>
        <w:tc>
          <w:tcPr>
            <w:tcW w:w="1418" w:type="dxa"/>
            <w:shd w:val="clear" w:color="auto" w:fill="auto"/>
            <w:hideMark/>
          </w:tcPr>
          <w:p w14:paraId="6BE1A00C" w14:textId="77777777" w:rsidR="00E811AB" w:rsidRPr="00934B46" w:rsidRDefault="00E811AB" w:rsidP="0083764A">
            <w:pPr>
              <w:jc w:val="center"/>
              <w:outlineLvl w:val="6"/>
              <w:rPr>
                <w:sz w:val="18"/>
                <w:szCs w:val="18"/>
              </w:rPr>
            </w:pPr>
            <w:r w:rsidRPr="00934B46">
              <w:rPr>
                <w:sz w:val="18"/>
                <w:szCs w:val="18"/>
              </w:rPr>
              <w:t>63 892,8</w:t>
            </w:r>
          </w:p>
        </w:tc>
        <w:tc>
          <w:tcPr>
            <w:tcW w:w="1275" w:type="dxa"/>
            <w:shd w:val="clear" w:color="auto" w:fill="auto"/>
            <w:hideMark/>
          </w:tcPr>
          <w:p w14:paraId="49C5E538"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0507391B" w14:textId="77777777" w:rsidTr="0083764A">
        <w:trPr>
          <w:trHeight w:val="284"/>
        </w:trPr>
        <w:tc>
          <w:tcPr>
            <w:tcW w:w="3701" w:type="dxa"/>
            <w:shd w:val="clear" w:color="auto" w:fill="auto"/>
            <w:hideMark/>
          </w:tcPr>
          <w:p w14:paraId="7A5FF085" w14:textId="77777777" w:rsidR="00E811AB" w:rsidRPr="00934B46" w:rsidRDefault="00E811AB" w:rsidP="0083764A">
            <w:pPr>
              <w:outlineLvl w:val="1"/>
              <w:rPr>
                <w:sz w:val="18"/>
                <w:szCs w:val="18"/>
              </w:rPr>
            </w:pPr>
            <w:r w:rsidRPr="00934B46">
              <w:rPr>
                <w:sz w:val="18"/>
                <w:szCs w:val="18"/>
              </w:rPr>
              <w:t>Региональный проект «Семейные ценности и инфраструктура культуры»</w:t>
            </w:r>
          </w:p>
        </w:tc>
        <w:tc>
          <w:tcPr>
            <w:tcW w:w="1276" w:type="dxa"/>
            <w:shd w:val="clear" w:color="auto" w:fill="auto"/>
            <w:hideMark/>
          </w:tcPr>
          <w:p w14:paraId="4D9B106F" w14:textId="77777777" w:rsidR="00E811AB" w:rsidRPr="00934B46" w:rsidRDefault="00E811AB" w:rsidP="0083764A">
            <w:pPr>
              <w:jc w:val="center"/>
              <w:outlineLvl w:val="1"/>
              <w:rPr>
                <w:sz w:val="18"/>
                <w:szCs w:val="18"/>
              </w:rPr>
            </w:pPr>
            <w:r w:rsidRPr="00934B46">
              <w:rPr>
                <w:sz w:val="18"/>
                <w:szCs w:val="18"/>
              </w:rPr>
              <w:t>081Я500000</w:t>
            </w:r>
          </w:p>
        </w:tc>
        <w:tc>
          <w:tcPr>
            <w:tcW w:w="567" w:type="dxa"/>
            <w:shd w:val="clear" w:color="auto" w:fill="auto"/>
            <w:hideMark/>
          </w:tcPr>
          <w:p w14:paraId="50D23E60"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2CAFD0BA"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6FE73FF7" w14:textId="77777777" w:rsidR="00E811AB" w:rsidRPr="00934B46" w:rsidRDefault="00E811AB" w:rsidP="0083764A">
            <w:pPr>
              <w:jc w:val="center"/>
              <w:outlineLvl w:val="1"/>
              <w:rPr>
                <w:sz w:val="18"/>
                <w:szCs w:val="18"/>
              </w:rPr>
            </w:pPr>
            <w:r w:rsidRPr="00934B46">
              <w:rPr>
                <w:sz w:val="18"/>
                <w:szCs w:val="18"/>
              </w:rPr>
              <w:t>17 763,3</w:t>
            </w:r>
          </w:p>
        </w:tc>
        <w:tc>
          <w:tcPr>
            <w:tcW w:w="1418" w:type="dxa"/>
            <w:shd w:val="clear" w:color="auto" w:fill="auto"/>
            <w:hideMark/>
          </w:tcPr>
          <w:p w14:paraId="158DE31D" w14:textId="77777777" w:rsidR="00E811AB" w:rsidRPr="00934B46" w:rsidRDefault="00E811AB" w:rsidP="0083764A">
            <w:pPr>
              <w:jc w:val="center"/>
              <w:outlineLvl w:val="1"/>
              <w:rPr>
                <w:sz w:val="18"/>
                <w:szCs w:val="18"/>
              </w:rPr>
            </w:pPr>
            <w:r w:rsidRPr="00934B46">
              <w:rPr>
                <w:sz w:val="18"/>
                <w:szCs w:val="18"/>
              </w:rPr>
              <w:t>48 624,1</w:t>
            </w:r>
          </w:p>
        </w:tc>
        <w:tc>
          <w:tcPr>
            <w:tcW w:w="1275" w:type="dxa"/>
            <w:shd w:val="clear" w:color="auto" w:fill="auto"/>
            <w:hideMark/>
          </w:tcPr>
          <w:p w14:paraId="7F4E9717" w14:textId="77777777" w:rsidR="00E811AB" w:rsidRPr="00934B46" w:rsidRDefault="00E811AB" w:rsidP="0083764A">
            <w:pPr>
              <w:jc w:val="center"/>
              <w:outlineLvl w:val="1"/>
              <w:rPr>
                <w:sz w:val="18"/>
                <w:szCs w:val="18"/>
              </w:rPr>
            </w:pPr>
            <w:r w:rsidRPr="00934B46">
              <w:rPr>
                <w:sz w:val="18"/>
                <w:szCs w:val="18"/>
              </w:rPr>
              <w:t>0,0</w:t>
            </w:r>
          </w:p>
        </w:tc>
      </w:tr>
      <w:tr w:rsidR="00E811AB" w:rsidRPr="002A48D2" w14:paraId="1D6BAE27" w14:textId="77777777" w:rsidTr="0083764A">
        <w:trPr>
          <w:trHeight w:val="284"/>
        </w:trPr>
        <w:tc>
          <w:tcPr>
            <w:tcW w:w="3701" w:type="dxa"/>
            <w:shd w:val="clear" w:color="auto" w:fill="auto"/>
            <w:hideMark/>
          </w:tcPr>
          <w:p w14:paraId="01267C15" w14:textId="77777777" w:rsidR="00E811AB" w:rsidRPr="00934B46" w:rsidRDefault="00E811AB" w:rsidP="0083764A">
            <w:pPr>
              <w:outlineLvl w:val="2"/>
              <w:rPr>
                <w:sz w:val="18"/>
                <w:szCs w:val="18"/>
              </w:rPr>
            </w:pPr>
            <w:r w:rsidRPr="00934B46">
              <w:rPr>
                <w:sz w:val="18"/>
                <w:szCs w:val="18"/>
              </w:rPr>
              <w:lastRenderedPageBreak/>
              <w:t>Модернизация региональных и (или) муниципальных учреждений культуры</w:t>
            </w:r>
          </w:p>
        </w:tc>
        <w:tc>
          <w:tcPr>
            <w:tcW w:w="1276" w:type="dxa"/>
            <w:shd w:val="clear" w:color="auto" w:fill="auto"/>
            <w:hideMark/>
          </w:tcPr>
          <w:p w14:paraId="3C72D8BE" w14:textId="77777777" w:rsidR="00E811AB" w:rsidRPr="00934B46" w:rsidRDefault="00E811AB" w:rsidP="0083764A">
            <w:pPr>
              <w:jc w:val="center"/>
              <w:outlineLvl w:val="2"/>
              <w:rPr>
                <w:sz w:val="18"/>
                <w:szCs w:val="18"/>
              </w:rPr>
            </w:pPr>
            <w:r w:rsidRPr="00934B46">
              <w:rPr>
                <w:sz w:val="18"/>
                <w:szCs w:val="18"/>
              </w:rPr>
              <w:t>081Я555130</w:t>
            </w:r>
          </w:p>
        </w:tc>
        <w:tc>
          <w:tcPr>
            <w:tcW w:w="567" w:type="dxa"/>
            <w:shd w:val="clear" w:color="auto" w:fill="auto"/>
            <w:hideMark/>
          </w:tcPr>
          <w:p w14:paraId="1CF1C3D3"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01F22995"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4231E7E2" w14:textId="77777777" w:rsidR="00E811AB" w:rsidRPr="00934B46" w:rsidRDefault="00E811AB" w:rsidP="0083764A">
            <w:pPr>
              <w:jc w:val="center"/>
              <w:outlineLvl w:val="2"/>
              <w:rPr>
                <w:sz w:val="18"/>
                <w:szCs w:val="18"/>
              </w:rPr>
            </w:pPr>
            <w:r w:rsidRPr="00934B46">
              <w:rPr>
                <w:sz w:val="18"/>
                <w:szCs w:val="18"/>
              </w:rPr>
              <w:t>17 763,3</w:t>
            </w:r>
          </w:p>
        </w:tc>
        <w:tc>
          <w:tcPr>
            <w:tcW w:w="1418" w:type="dxa"/>
            <w:shd w:val="clear" w:color="auto" w:fill="auto"/>
            <w:hideMark/>
          </w:tcPr>
          <w:p w14:paraId="0F99B022" w14:textId="77777777" w:rsidR="00E811AB" w:rsidRPr="00934B46" w:rsidRDefault="00E811AB" w:rsidP="0083764A">
            <w:pPr>
              <w:jc w:val="center"/>
              <w:outlineLvl w:val="2"/>
              <w:rPr>
                <w:sz w:val="18"/>
                <w:szCs w:val="18"/>
              </w:rPr>
            </w:pPr>
            <w:r w:rsidRPr="00934B46">
              <w:rPr>
                <w:sz w:val="18"/>
                <w:szCs w:val="18"/>
              </w:rPr>
              <w:t>48 624,1</w:t>
            </w:r>
          </w:p>
        </w:tc>
        <w:tc>
          <w:tcPr>
            <w:tcW w:w="1275" w:type="dxa"/>
            <w:shd w:val="clear" w:color="auto" w:fill="auto"/>
            <w:hideMark/>
          </w:tcPr>
          <w:p w14:paraId="1606C978"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124D49CB" w14:textId="77777777" w:rsidTr="0083764A">
        <w:trPr>
          <w:trHeight w:val="284"/>
        </w:trPr>
        <w:tc>
          <w:tcPr>
            <w:tcW w:w="3701" w:type="dxa"/>
            <w:shd w:val="clear" w:color="auto" w:fill="auto"/>
            <w:hideMark/>
          </w:tcPr>
          <w:p w14:paraId="4704D26D"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1276" w:type="dxa"/>
            <w:shd w:val="clear" w:color="auto" w:fill="auto"/>
            <w:hideMark/>
          </w:tcPr>
          <w:p w14:paraId="1F098BA6" w14:textId="77777777" w:rsidR="00E811AB" w:rsidRPr="00934B46" w:rsidRDefault="00E811AB" w:rsidP="0083764A">
            <w:pPr>
              <w:jc w:val="center"/>
              <w:outlineLvl w:val="6"/>
              <w:rPr>
                <w:sz w:val="18"/>
                <w:szCs w:val="18"/>
              </w:rPr>
            </w:pPr>
            <w:r w:rsidRPr="00934B46">
              <w:rPr>
                <w:sz w:val="18"/>
                <w:szCs w:val="18"/>
              </w:rPr>
              <w:t>081Я555130</w:t>
            </w:r>
          </w:p>
        </w:tc>
        <w:tc>
          <w:tcPr>
            <w:tcW w:w="567" w:type="dxa"/>
            <w:shd w:val="clear" w:color="auto" w:fill="auto"/>
            <w:hideMark/>
          </w:tcPr>
          <w:p w14:paraId="4C3F0FEF"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2A53193E"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50FC3C0F" w14:textId="77777777" w:rsidR="00E811AB" w:rsidRPr="00934B46" w:rsidRDefault="00E811AB" w:rsidP="0083764A">
            <w:pPr>
              <w:jc w:val="center"/>
              <w:outlineLvl w:val="6"/>
              <w:rPr>
                <w:sz w:val="18"/>
                <w:szCs w:val="18"/>
              </w:rPr>
            </w:pPr>
            <w:r w:rsidRPr="00934B46">
              <w:rPr>
                <w:sz w:val="18"/>
                <w:szCs w:val="18"/>
              </w:rPr>
              <w:t>17 763,3</w:t>
            </w:r>
          </w:p>
        </w:tc>
        <w:tc>
          <w:tcPr>
            <w:tcW w:w="1418" w:type="dxa"/>
            <w:shd w:val="clear" w:color="auto" w:fill="auto"/>
            <w:hideMark/>
          </w:tcPr>
          <w:p w14:paraId="7798F1CC" w14:textId="77777777" w:rsidR="00E811AB" w:rsidRPr="00934B46" w:rsidRDefault="00E811AB" w:rsidP="0083764A">
            <w:pPr>
              <w:jc w:val="center"/>
              <w:outlineLvl w:val="6"/>
              <w:rPr>
                <w:sz w:val="18"/>
                <w:szCs w:val="18"/>
              </w:rPr>
            </w:pPr>
            <w:r w:rsidRPr="00934B46">
              <w:rPr>
                <w:sz w:val="18"/>
                <w:szCs w:val="18"/>
              </w:rPr>
              <w:t>48 624,1</w:t>
            </w:r>
          </w:p>
        </w:tc>
        <w:tc>
          <w:tcPr>
            <w:tcW w:w="1275" w:type="dxa"/>
            <w:shd w:val="clear" w:color="auto" w:fill="auto"/>
            <w:hideMark/>
          </w:tcPr>
          <w:p w14:paraId="418123F5"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40CA8A03" w14:textId="77777777" w:rsidTr="0083764A">
        <w:trPr>
          <w:trHeight w:val="284"/>
        </w:trPr>
        <w:tc>
          <w:tcPr>
            <w:tcW w:w="3701" w:type="dxa"/>
            <w:shd w:val="clear" w:color="auto" w:fill="auto"/>
            <w:hideMark/>
          </w:tcPr>
          <w:p w14:paraId="3A14B7C7" w14:textId="77777777" w:rsidR="00E811AB" w:rsidRPr="00934B46" w:rsidRDefault="00E811AB" w:rsidP="0083764A">
            <w:pPr>
              <w:outlineLvl w:val="6"/>
              <w:rPr>
                <w:sz w:val="18"/>
                <w:szCs w:val="18"/>
              </w:rPr>
            </w:pPr>
            <w:r w:rsidRPr="00934B46">
              <w:rPr>
                <w:sz w:val="18"/>
                <w:szCs w:val="18"/>
              </w:rPr>
              <w:t>Культура</w:t>
            </w:r>
          </w:p>
        </w:tc>
        <w:tc>
          <w:tcPr>
            <w:tcW w:w="1276" w:type="dxa"/>
            <w:shd w:val="clear" w:color="auto" w:fill="auto"/>
            <w:hideMark/>
          </w:tcPr>
          <w:p w14:paraId="47DB2EA0" w14:textId="77777777" w:rsidR="00E811AB" w:rsidRPr="00934B46" w:rsidRDefault="00E811AB" w:rsidP="0083764A">
            <w:pPr>
              <w:jc w:val="center"/>
              <w:outlineLvl w:val="6"/>
              <w:rPr>
                <w:sz w:val="18"/>
                <w:szCs w:val="18"/>
              </w:rPr>
            </w:pPr>
            <w:r w:rsidRPr="00934B46">
              <w:rPr>
                <w:sz w:val="18"/>
                <w:szCs w:val="18"/>
              </w:rPr>
              <w:t>081Я555130</w:t>
            </w:r>
          </w:p>
        </w:tc>
        <w:tc>
          <w:tcPr>
            <w:tcW w:w="567" w:type="dxa"/>
            <w:shd w:val="clear" w:color="auto" w:fill="auto"/>
            <w:hideMark/>
          </w:tcPr>
          <w:p w14:paraId="3E988817"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7CA9BDA2" w14:textId="77777777" w:rsidR="00E811AB" w:rsidRPr="00934B46" w:rsidRDefault="00E811AB" w:rsidP="0083764A">
            <w:pPr>
              <w:jc w:val="center"/>
              <w:outlineLvl w:val="6"/>
              <w:rPr>
                <w:sz w:val="18"/>
                <w:szCs w:val="18"/>
              </w:rPr>
            </w:pPr>
            <w:r w:rsidRPr="00934B46">
              <w:rPr>
                <w:sz w:val="18"/>
                <w:szCs w:val="18"/>
              </w:rPr>
              <w:t>0801</w:t>
            </w:r>
          </w:p>
        </w:tc>
        <w:tc>
          <w:tcPr>
            <w:tcW w:w="1276" w:type="dxa"/>
            <w:shd w:val="clear" w:color="auto" w:fill="auto"/>
            <w:hideMark/>
          </w:tcPr>
          <w:p w14:paraId="16DCE38B" w14:textId="77777777" w:rsidR="00E811AB" w:rsidRPr="00934B46" w:rsidRDefault="00E811AB" w:rsidP="0083764A">
            <w:pPr>
              <w:jc w:val="center"/>
              <w:outlineLvl w:val="6"/>
              <w:rPr>
                <w:sz w:val="18"/>
                <w:szCs w:val="18"/>
              </w:rPr>
            </w:pPr>
            <w:r w:rsidRPr="00934B46">
              <w:rPr>
                <w:sz w:val="18"/>
                <w:szCs w:val="18"/>
              </w:rPr>
              <w:t>17 763,3</w:t>
            </w:r>
          </w:p>
        </w:tc>
        <w:tc>
          <w:tcPr>
            <w:tcW w:w="1418" w:type="dxa"/>
            <w:shd w:val="clear" w:color="auto" w:fill="auto"/>
            <w:hideMark/>
          </w:tcPr>
          <w:p w14:paraId="3312105B" w14:textId="77777777" w:rsidR="00E811AB" w:rsidRPr="00934B46" w:rsidRDefault="00E811AB" w:rsidP="0083764A">
            <w:pPr>
              <w:jc w:val="center"/>
              <w:outlineLvl w:val="6"/>
              <w:rPr>
                <w:sz w:val="18"/>
                <w:szCs w:val="18"/>
              </w:rPr>
            </w:pPr>
            <w:r w:rsidRPr="00934B46">
              <w:rPr>
                <w:sz w:val="18"/>
                <w:szCs w:val="18"/>
              </w:rPr>
              <w:t>48 624,1</w:t>
            </w:r>
          </w:p>
        </w:tc>
        <w:tc>
          <w:tcPr>
            <w:tcW w:w="1275" w:type="dxa"/>
            <w:shd w:val="clear" w:color="auto" w:fill="auto"/>
            <w:hideMark/>
          </w:tcPr>
          <w:p w14:paraId="570A4A20"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50B83398" w14:textId="77777777" w:rsidTr="0083764A">
        <w:trPr>
          <w:trHeight w:val="284"/>
        </w:trPr>
        <w:tc>
          <w:tcPr>
            <w:tcW w:w="3701" w:type="dxa"/>
            <w:shd w:val="clear" w:color="auto" w:fill="auto"/>
            <w:hideMark/>
          </w:tcPr>
          <w:p w14:paraId="351D6D82" w14:textId="77777777" w:rsidR="00E811AB" w:rsidRPr="00934B46" w:rsidRDefault="00E811AB" w:rsidP="0083764A">
            <w:pPr>
              <w:rPr>
                <w:sz w:val="18"/>
                <w:szCs w:val="18"/>
              </w:rPr>
            </w:pPr>
            <w:r w:rsidRPr="00934B46">
              <w:rPr>
                <w:sz w:val="18"/>
                <w:szCs w:val="18"/>
              </w:rPr>
              <w:t>Муниципальная программа 'Развитие агропромышленного комплекса Бессоновского района Пензенской области'</w:t>
            </w:r>
          </w:p>
        </w:tc>
        <w:tc>
          <w:tcPr>
            <w:tcW w:w="1276" w:type="dxa"/>
            <w:shd w:val="clear" w:color="auto" w:fill="auto"/>
            <w:hideMark/>
          </w:tcPr>
          <w:p w14:paraId="44FED497" w14:textId="77777777" w:rsidR="00E811AB" w:rsidRPr="00934B46" w:rsidRDefault="00E811AB" w:rsidP="0083764A">
            <w:pPr>
              <w:jc w:val="center"/>
              <w:rPr>
                <w:sz w:val="18"/>
                <w:szCs w:val="18"/>
              </w:rPr>
            </w:pPr>
            <w:r w:rsidRPr="00934B46">
              <w:rPr>
                <w:sz w:val="18"/>
                <w:szCs w:val="18"/>
              </w:rPr>
              <w:t>0900000000</w:t>
            </w:r>
          </w:p>
        </w:tc>
        <w:tc>
          <w:tcPr>
            <w:tcW w:w="567" w:type="dxa"/>
            <w:shd w:val="clear" w:color="auto" w:fill="auto"/>
            <w:hideMark/>
          </w:tcPr>
          <w:p w14:paraId="7F2E7FD1" w14:textId="77777777" w:rsidR="00E811AB" w:rsidRPr="00934B46" w:rsidRDefault="00E811AB" w:rsidP="0083764A">
            <w:pPr>
              <w:jc w:val="center"/>
              <w:rPr>
                <w:sz w:val="18"/>
                <w:szCs w:val="18"/>
              </w:rPr>
            </w:pPr>
            <w:r w:rsidRPr="00934B46">
              <w:rPr>
                <w:sz w:val="18"/>
                <w:szCs w:val="18"/>
              </w:rPr>
              <w:t> </w:t>
            </w:r>
          </w:p>
        </w:tc>
        <w:tc>
          <w:tcPr>
            <w:tcW w:w="708" w:type="dxa"/>
            <w:shd w:val="clear" w:color="auto" w:fill="auto"/>
            <w:hideMark/>
          </w:tcPr>
          <w:p w14:paraId="35EA6266" w14:textId="77777777" w:rsidR="00E811AB" w:rsidRPr="00934B46" w:rsidRDefault="00E811AB" w:rsidP="0083764A">
            <w:pPr>
              <w:jc w:val="center"/>
              <w:rPr>
                <w:sz w:val="18"/>
                <w:szCs w:val="18"/>
              </w:rPr>
            </w:pPr>
            <w:r w:rsidRPr="00934B46">
              <w:rPr>
                <w:sz w:val="18"/>
                <w:szCs w:val="18"/>
              </w:rPr>
              <w:t> </w:t>
            </w:r>
          </w:p>
        </w:tc>
        <w:tc>
          <w:tcPr>
            <w:tcW w:w="1276" w:type="dxa"/>
            <w:shd w:val="clear" w:color="auto" w:fill="auto"/>
            <w:hideMark/>
          </w:tcPr>
          <w:p w14:paraId="7BCDA510" w14:textId="77777777" w:rsidR="00E811AB" w:rsidRPr="00934B46" w:rsidRDefault="00E811AB" w:rsidP="0083764A">
            <w:pPr>
              <w:jc w:val="center"/>
              <w:rPr>
                <w:sz w:val="18"/>
                <w:szCs w:val="18"/>
              </w:rPr>
            </w:pPr>
            <w:r w:rsidRPr="00934B46">
              <w:rPr>
                <w:sz w:val="18"/>
                <w:szCs w:val="18"/>
              </w:rPr>
              <w:t>2 079,7</w:t>
            </w:r>
          </w:p>
        </w:tc>
        <w:tc>
          <w:tcPr>
            <w:tcW w:w="1418" w:type="dxa"/>
            <w:shd w:val="clear" w:color="auto" w:fill="auto"/>
            <w:hideMark/>
          </w:tcPr>
          <w:p w14:paraId="1B4257FE" w14:textId="77777777" w:rsidR="00E811AB" w:rsidRPr="00934B46" w:rsidRDefault="00E811AB" w:rsidP="0083764A">
            <w:pPr>
              <w:jc w:val="center"/>
              <w:rPr>
                <w:sz w:val="18"/>
                <w:szCs w:val="18"/>
              </w:rPr>
            </w:pPr>
            <w:r w:rsidRPr="00934B46">
              <w:rPr>
                <w:sz w:val="18"/>
                <w:szCs w:val="18"/>
              </w:rPr>
              <w:t>1 026,5</w:t>
            </w:r>
          </w:p>
        </w:tc>
        <w:tc>
          <w:tcPr>
            <w:tcW w:w="1275" w:type="dxa"/>
            <w:shd w:val="clear" w:color="auto" w:fill="auto"/>
            <w:hideMark/>
          </w:tcPr>
          <w:p w14:paraId="5B366471" w14:textId="77777777" w:rsidR="00E811AB" w:rsidRPr="00934B46" w:rsidRDefault="00E811AB" w:rsidP="0083764A">
            <w:pPr>
              <w:jc w:val="center"/>
              <w:rPr>
                <w:sz w:val="18"/>
                <w:szCs w:val="18"/>
              </w:rPr>
            </w:pPr>
            <w:r w:rsidRPr="00934B46">
              <w:rPr>
                <w:sz w:val="18"/>
                <w:szCs w:val="18"/>
              </w:rPr>
              <w:t>1 026,5</w:t>
            </w:r>
          </w:p>
        </w:tc>
      </w:tr>
      <w:tr w:rsidR="00E811AB" w:rsidRPr="002A48D2" w14:paraId="076D4C90" w14:textId="77777777" w:rsidTr="0083764A">
        <w:trPr>
          <w:trHeight w:val="284"/>
        </w:trPr>
        <w:tc>
          <w:tcPr>
            <w:tcW w:w="3701" w:type="dxa"/>
            <w:shd w:val="clear" w:color="auto" w:fill="auto"/>
            <w:hideMark/>
          </w:tcPr>
          <w:p w14:paraId="45A02150" w14:textId="77777777" w:rsidR="00E811AB" w:rsidRPr="00934B46" w:rsidRDefault="00E811AB" w:rsidP="0083764A">
            <w:pPr>
              <w:outlineLvl w:val="0"/>
              <w:rPr>
                <w:sz w:val="18"/>
                <w:szCs w:val="18"/>
              </w:rPr>
            </w:pPr>
            <w:r w:rsidRPr="00934B46">
              <w:rPr>
                <w:sz w:val="18"/>
                <w:szCs w:val="18"/>
              </w:rPr>
              <w:t>Комплексы процессных мероприятий 'Повышение эффективной деятельности в развитии сельского хозяйства Бессоновского района Пензенской области"</w:t>
            </w:r>
          </w:p>
        </w:tc>
        <w:tc>
          <w:tcPr>
            <w:tcW w:w="1276" w:type="dxa"/>
            <w:shd w:val="clear" w:color="auto" w:fill="auto"/>
            <w:hideMark/>
          </w:tcPr>
          <w:p w14:paraId="2B2AE4C3" w14:textId="77777777" w:rsidR="00E811AB" w:rsidRPr="00934B46" w:rsidRDefault="00E811AB" w:rsidP="0083764A">
            <w:pPr>
              <w:jc w:val="center"/>
              <w:outlineLvl w:val="0"/>
              <w:rPr>
                <w:sz w:val="18"/>
                <w:szCs w:val="18"/>
              </w:rPr>
            </w:pPr>
            <w:r w:rsidRPr="00934B46">
              <w:rPr>
                <w:sz w:val="18"/>
                <w:szCs w:val="18"/>
              </w:rPr>
              <w:t>0920000000</w:t>
            </w:r>
          </w:p>
        </w:tc>
        <w:tc>
          <w:tcPr>
            <w:tcW w:w="567" w:type="dxa"/>
            <w:shd w:val="clear" w:color="auto" w:fill="auto"/>
            <w:hideMark/>
          </w:tcPr>
          <w:p w14:paraId="2796D97E"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612289A4"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050754BD" w14:textId="77777777" w:rsidR="00E811AB" w:rsidRPr="00934B46" w:rsidRDefault="00E811AB" w:rsidP="0083764A">
            <w:pPr>
              <w:jc w:val="center"/>
              <w:outlineLvl w:val="0"/>
              <w:rPr>
                <w:sz w:val="18"/>
                <w:szCs w:val="18"/>
              </w:rPr>
            </w:pPr>
            <w:r w:rsidRPr="00934B46">
              <w:rPr>
                <w:sz w:val="18"/>
                <w:szCs w:val="18"/>
              </w:rPr>
              <w:t>1 026,5</w:t>
            </w:r>
          </w:p>
        </w:tc>
        <w:tc>
          <w:tcPr>
            <w:tcW w:w="1418" w:type="dxa"/>
            <w:shd w:val="clear" w:color="auto" w:fill="auto"/>
            <w:hideMark/>
          </w:tcPr>
          <w:p w14:paraId="054A8951" w14:textId="77777777" w:rsidR="00E811AB" w:rsidRPr="00934B46" w:rsidRDefault="00E811AB" w:rsidP="0083764A">
            <w:pPr>
              <w:jc w:val="center"/>
              <w:outlineLvl w:val="0"/>
              <w:rPr>
                <w:sz w:val="18"/>
                <w:szCs w:val="18"/>
              </w:rPr>
            </w:pPr>
            <w:r w:rsidRPr="00934B46">
              <w:rPr>
                <w:sz w:val="18"/>
                <w:szCs w:val="18"/>
              </w:rPr>
              <w:t>1 026,5</w:t>
            </w:r>
          </w:p>
        </w:tc>
        <w:tc>
          <w:tcPr>
            <w:tcW w:w="1275" w:type="dxa"/>
            <w:shd w:val="clear" w:color="auto" w:fill="auto"/>
            <w:hideMark/>
          </w:tcPr>
          <w:p w14:paraId="178293D0" w14:textId="77777777" w:rsidR="00E811AB" w:rsidRPr="00934B46" w:rsidRDefault="00E811AB" w:rsidP="0083764A">
            <w:pPr>
              <w:jc w:val="center"/>
              <w:outlineLvl w:val="0"/>
              <w:rPr>
                <w:sz w:val="18"/>
                <w:szCs w:val="18"/>
              </w:rPr>
            </w:pPr>
            <w:r w:rsidRPr="00934B46">
              <w:rPr>
                <w:sz w:val="18"/>
                <w:szCs w:val="18"/>
              </w:rPr>
              <w:t>1 026,5</w:t>
            </w:r>
          </w:p>
        </w:tc>
      </w:tr>
      <w:tr w:rsidR="00E811AB" w:rsidRPr="002A48D2" w14:paraId="23E85920" w14:textId="77777777" w:rsidTr="0083764A">
        <w:trPr>
          <w:trHeight w:val="284"/>
        </w:trPr>
        <w:tc>
          <w:tcPr>
            <w:tcW w:w="3701" w:type="dxa"/>
            <w:shd w:val="clear" w:color="auto" w:fill="auto"/>
            <w:hideMark/>
          </w:tcPr>
          <w:p w14:paraId="071ED40F" w14:textId="77777777" w:rsidR="00E811AB" w:rsidRPr="00934B46" w:rsidRDefault="00E811AB" w:rsidP="0083764A">
            <w:pPr>
              <w:outlineLvl w:val="1"/>
              <w:rPr>
                <w:sz w:val="18"/>
                <w:szCs w:val="18"/>
              </w:rPr>
            </w:pPr>
            <w:r w:rsidRPr="00934B46">
              <w:rPr>
                <w:sz w:val="18"/>
                <w:szCs w:val="18"/>
              </w:rPr>
              <w:t>Комплекс процессных мероприятий 'Финансовое обеспечение государственных полномочий Пензенской области в сфере сельского хозяйства"</w:t>
            </w:r>
          </w:p>
        </w:tc>
        <w:tc>
          <w:tcPr>
            <w:tcW w:w="1276" w:type="dxa"/>
            <w:shd w:val="clear" w:color="auto" w:fill="auto"/>
            <w:hideMark/>
          </w:tcPr>
          <w:p w14:paraId="44B9E937" w14:textId="77777777" w:rsidR="00E811AB" w:rsidRPr="00934B46" w:rsidRDefault="00E811AB" w:rsidP="0083764A">
            <w:pPr>
              <w:jc w:val="center"/>
              <w:outlineLvl w:val="1"/>
              <w:rPr>
                <w:sz w:val="18"/>
                <w:szCs w:val="18"/>
              </w:rPr>
            </w:pPr>
            <w:r w:rsidRPr="00934B46">
              <w:rPr>
                <w:sz w:val="18"/>
                <w:szCs w:val="18"/>
              </w:rPr>
              <w:t>0920100000</w:t>
            </w:r>
          </w:p>
        </w:tc>
        <w:tc>
          <w:tcPr>
            <w:tcW w:w="567" w:type="dxa"/>
            <w:shd w:val="clear" w:color="auto" w:fill="auto"/>
            <w:hideMark/>
          </w:tcPr>
          <w:p w14:paraId="2B34AB70"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1EA1B3F8"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3C81E120" w14:textId="77777777" w:rsidR="00E811AB" w:rsidRPr="00934B46" w:rsidRDefault="00E811AB" w:rsidP="0083764A">
            <w:pPr>
              <w:jc w:val="center"/>
              <w:outlineLvl w:val="1"/>
              <w:rPr>
                <w:sz w:val="18"/>
                <w:szCs w:val="18"/>
              </w:rPr>
            </w:pPr>
            <w:r w:rsidRPr="00934B46">
              <w:rPr>
                <w:sz w:val="18"/>
                <w:szCs w:val="18"/>
              </w:rPr>
              <w:t>966,5</w:t>
            </w:r>
          </w:p>
        </w:tc>
        <w:tc>
          <w:tcPr>
            <w:tcW w:w="1418" w:type="dxa"/>
            <w:shd w:val="clear" w:color="auto" w:fill="auto"/>
            <w:hideMark/>
          </w:tcPr>
          <w:p w14:paraId="5DA64CA9" w14:textId="77777777" w:rsidR="00E811AB" w:rsidRPr="00934B46" w:rsidRDefault="00E811AB" w:rsidP="0083764A">
            <w:pPr>
              <w:jc w:val="center"/>
              <w:outlineLvl w:val="1"/>
              <w:rPr>
                <w:sz w:val="18"/>
                <w:szCs w:val="18"/>
              </w:rPr>
            </w:pPr>
            <w:r w:rsidRPr="00934B46">
              <w:rPr>
                <w:sz w:val="18"/>
                <w:szCs w:val="18"/>
              </w:rPr>
              <w:t>966,5</w:t>
            </w:r>
          </w:p>
        </w:tc>
        <w:tc>
          <w:tcPr>
            <w:tcW w:w="1275" w:type="dxa"/>
            <w:shd w:val="clear" w:color="auto" w:fill="auto"/>
            <w:hideMark/>
          </w:tcPr>
          <w:p w14:paraId="4FD7C689" w14:textId="77777777" w:rsidR="00E811AB" w:rsidRPr="00934B46" w:rsidRDefault="00E811AB" w:rsidP="0083764A">
            <w:pPr>
              <w:jc w:val="center"/>
              <w:outlineLvl w:val="1"/>
              <w:rPr>
                <w:sz w:val="18"/>
                <w:szCs w:val="18"/>
              </w:rPr>
            </w:pPr>
            <w:r w:rsidRPr="00934B46">
              <w:rPr>
                <w:sz w:val="18"/>
                <w:szCs w:val="18"/>
              </w:rPr>
              <w:t>966,5</w:t>
            </w:r>
          </w:p>
        </w:tc>
      </w:tr>
      <w:tr w:rsidR="00E811AB" w:rsidRPr="002A48D2" w14:paraId="2DA275DC" w14:textId="77777777" w:rsidTr="0083764A">
        <w:trPr>
          <w:trHeight w:val="284"/>
        </w:trPr>
        <w:tc>
          <w:tcPr>
            <w:tcW w:w="3701" w:type="dxa"/>
            <w:shd w:val="clear" w:color="auto" w:fill="auto"/>
            <w:hideMark/>
          </w:tcPr>
          <w:p w14:paraId="23AFF4EC" w14:textId="77777777" w:rsidR="00E811AB" w:rsidRPr="00934B46" w:rsidRDefault="00E811AB" w:rsidP="0083764A">
            <w:pPr>
              <w:outlineLvl w:val="2"/>
              <w:rPr>
                <w:sz w:val="18"/>
                <w:szCs w:val="18"/>
              </w:rPr>
            </w:pPr>
            <w:r w:rsidRPr="00934B46">
              <w:rPr>
                <w:sz w:val="18"/>
                <w:szCs w:val="18"/>
              </w:rPr>
              <w:t>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1276" w:type="dxa"/>
            <w:shd w:val="clear" w:color="auto" w:fill="auto"/>
            <w:hideMark/>
          </w:tcPr>
          <w:p w14:paraId="3053C279" w14:textId="77777777" w:rsidR="00E811AB" w:rsidRPr="00934B46" w:rsidRDefault="00E811AB" w:rsidP="0083764A">
            <w:pPr>
              <w:jc w:val="center"/>
              <w:outlineLvl w:val="2"/>
              <w:rPr>
                <w:sz w:val="18"/>
                <w:szCs w:val="18"/>
              </w:rPr>
            </w:pPr>
            <w:r w:rsidRPr="00934B46">
              <w:rPr>
                <w:sz w:val="18"/>
                <w:szCs w:val="18"/>
              </w:rPr>
              <w:t>0920174520</w:t>
            </w:r>
          </w:p>
        </w:tc>
        <w:tc>
          <w:tcPr>
            <w:tcW w:w="567" w:type="dxa"/>
            <w:shd w:val="clear" w:color="auto" w:fill="auto"/>
            <w:hideMark/>
          </w:tcPr>
          <w:p w14:paraId="18587367"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144FE8EC"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58A7698B" w14:textId="77777777" w:rsidR="00E811AB" w:rsidRPr="00934B46" w:rsidRDefault="00E811AB" w:rsidP="0083764A">
            <w:pPr>
              <w:jc w:val="center"/>
              <w:outlineLvl w:val="2"/>
              <w:rPr>
                <w:sz w:val="18"/>
                <w:szCs w:val="18"/>
              </w:rPr>
            </w:pPr>
            <w:r w:rsidRPr="00934B46">
              <w:rPr>
                <w:sz w:val="18"/>
                <w:szCs w:val="18"/>
              </w:rPr>
              <w:t>966,5</w:t>
            </w:r>
          </w:p>
        </w:tc>
        <w:tc>
          <w:tcPr>
            <w:tcW w:w="1418" w:type="dxa"/>
            <w:shd w:val="clear" w:color="auto" w:fill="auto"/>
            <w:hideMark/>
          </w:tcPr>
          <w:p w14:paraId="2988E219" w14:textId="77777777" w:rsidR="00E811AB" w:rsidRPr="00934B46" w:rsidRDefault="00E811AB" w:rsidP="0083764A">
            <w:pPr>
              <w:jc w:val="center"/>
              <w:outlineLvl w:val="2"/>
              <w:rPr>
                <w:sz w:val="18"/>
                <w:szCs w:val="18"/>
              </w:rPr>
            </w:pPr>
            <w:r w:rsidRPr="00934B46">
              <w:rPr>
                <w:sz w:val="18"/>
                <w:szCs w:val="18"/>
              </w:rPr>
              <w:t>966,5</w:t>
            </w:r>
          </w:p>
        </w:tc>
        <w:tc>
          <w:tcPr>
            <w:tcW w:w="1275" w:type="dxa"/>
            <w:shd w:val="clear" w:color="auto" w:fill="auto"/>
            <w:hideMark/>
          </w:tcPr>
          <w:p w14:paraId="0356A271" w14:textId="77777777" w:rsidR="00E811AB" w:rsidRPr="00934B46" w:rsidRDefault="00E811AB" w:rsidP="0083764A">
            <w:pPr>
              <w:jc w:val="center"/>
              <w:outlineLvl w:val="2"/>
              <w:rPr>
                <w:sz w:val="18"/>
                <w:szCs w:val="18"/>
              </w:rPr>
            </w:pPr>
            <w:r w:rsidRPr="00934B46">
              <w:rPr>
                <w:sz w:val="18"/>
                <w:szCs w:val="18"/>
              </w:rPr>
              <w:t>966,5</w:t>
            </w:r>
          </w:p>
        </w:tc>
      </w:tr>
      <w:tr w:rsidR="00E811AB" w:rsidRPr="002A48D2" w14:paraId="5ACF239D" w14:textId="77777777" w:rsidTr="0083764A">
        <w:trPr>
          <w:trHeight w:val="284"/>
        </w:trPr>
        <w:tc>
          <w:tcPr>
            <w:tcW w:w="3701" w:type="dxa"/>
            <w:shd w:val="clear" w:color="auto" w:fill="auto"/>
            <w:hideMark/>
          </w:tcPr>
          <w:p w14:paraId="4C904439"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55962D9A" w14:textId="77777777" w:rsidR="00E811AB" w:rsidRPr="00934B46" w:rsidRDefault="00E811AB" w:rsidP="0083764A">
            <w:pPr>
              <w:jc w:val="center"/>
              <w:outlineLvl w:val="6"/>
              <w:rPr>
                <w:sz w:val="18"/>
                <w:szCs w:val="18"/>
              </w:rPr>
            </w:pPr>
            <w:r w:rsidRPr="00934B46">
              <w:rPr>
                <w:sz w:val="18"/>
                <w:szCs w:val="18"/>
              </w:rPr>
              <w:t>0920174520</w:t>
            </w:r>
          </w:p>
        </w:tc>
        <w:tc>
          <w:tcPr>
            <w:tcW w:w="567" w:type="dxa"/>
            <w:shd w:val="clear" w:color="auto" w:fill="auto"/>
            <w:hideMark/>
          </w:tcPr>
          <w:p w14:paraId="7D604030"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708B6A12"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F711F77" w14:textId="77777777" w:rsidR="00E811AB" w:rsidRPr="00934B46" w:rsidRDefault="00E811AB" w:rsidP="0083764A">
            <w:pPr>
              <w:jc w:val="center"/>
              <w:outlineLvl w:val="6"/>
              <w:rPr>
                <w:sz w:val="18"/>
                <w:szCs w:val="18"/>
              </w:rPr>
            </w:pPr>
            <w:r w:rsidRPr="00934B46">
              <w:rPr>
                <w:sz w:val="18"/>
                <w:szCs w:val="18"/>
              </w:rPr>
              <w:t>966,5</w:t>
            </w:r>
          </w:p>
        </w:tc>
        <w:tc>
          <w:tcPr>
            <w:tcW w:w="1418" w:type="dxa"/>
            <w:shd w:val="clear" w:color="auto" w:fill="auto"/>
            <w:hideMark/>
          </w:tcPr>
          <w:p w14:paraId="21D0D380" w14:textId="77777777" w:rsidR="00E811AB" w:rsidRPr="00934B46" w:rsidRDefault="00E811AB" w:rsidP="0083764A">
            <w:pPr>
              <w:jc w:val="center"/>
              <w:outlineLvl w:val="6"/>
              <w:rPr>
                <w:sz w:val="18"/>
                <w:szCs w:val="18"/>
              </w:rPr>
            </w:pPr>
            <w:r w:rsidRPr="00934B46">
              <w:rPr>
                <w:sz w:val="18"/>
                <w:szCs w:val="18"/>
              </w:rPr>
              <w:t>966,5</w:t>
            </w:r>
          </w:p>
        </w:tc>
        <w:tc>
          <w:tcPr>
            <w:tcW w:w="1275" w:type="dxa"/>
            <w:shd w:val="clear" w:color="auto" w:fill="auto"/>
            <w:hideMark/>
          </w:tcPr>
          <w:p w14:paraId="634EA2F9" w14:textId="77777777" w:rsidR="00E811AB" w:rsidRPr="00934B46" w:rsidRDefault="00E811AB" w:rsidP="0083764A">
            <w:pPr>
              <w:jc w:val="center"/>
              <w:outlineLvl w:val="6"/>
              <w:rPr>
                <w:sz w:val="18"/>
                <w:szCs w:val="18"/>
              </w:rPr>
            </w:pPr>
            <w:r w:rsidRPr="00934B46">
              <w:rPr>
                <w:sz w:val="18"/>
                <w:szCs w:val="18"/>
              </w:rPr>
              <w:t>966,5</w:t>
            </w:r>
          </w:p>
        </w:tc>
      </w:tr>
      <w:tr w:rsidR="00E811AB" w:rsidRPr="002A48D2" w14:paraId="2FF7CFB7" w14:textId="77777777" w:rsidTr="0083764A">
        <w:trPr>
          <w:trHeight w:val="284"/>
        </w:trPr>
        <w:tc>
          <w:tcPr>
            <w:tcW w:w="3701" w:type="dxa"/>
            <w:shd w:val="clear" w:color="auto" w:fill="auto"/>
            <w:hideMark/>
          </w:tcPr>
          <w:p w14:paraId="57963339" w14:textId="77777777" w:rsidR="00E811AB" w:rsidRPr="00934B46" w:rsidRDefault="00E811AB" w:rsidP="0083764A">
            <w:pPr>
              <w:outlineLvl w:val="6"/>
              <w:rPr>
                <w:sz w:val="18"/>
                <w:szCs w:val="18"/>
              </w:rPr>
            </w:pPr>
            <w:r w:rsidRPr="00934B46">
              <w:rPr>
                <w:sz w:val="18"/>
                <w:szCs w:val="18"/>
              </w:rPr>
              <w:t>Сельское хозяйство и рыболовство</w:t>
            </w:r>
          </w:p>
        </w:tc>
        <w:tc>
          <w:tcPr>
            <w:tcW w:w="1276" w:type="dxa"/>
            <w:shd w:val="clear" w:color="auto" w:fill="auto"/>
            <w:hideMark/>
          </w:tcPr>
          <w:p w14:paraId="3837EED8" w14:textId="77777777" w:rsidR="00E811AB" w:rsidRPr="00934B46" w:rsidRDefault="00E811AB" w:rsidP="0083764A">
            <w:pPr>
              <w:jc w:val="center"/>
              <w:outlineLvl w:val="6"/>
              <w:rPr>
                <w:sz w:val="18"/>
                <w:szCs w:val="18"/>
              </w:rPr>
            </w:pPr>
            <w:r w:rsidRPr="00934B46">
              <w:rPr>
                <w:sz w:val="18"/>
                <w:szCs w:val="18"/>
              </w:rPr>
              <w:t>0920174520</w:t>
            </w:r>
          </w:p>
        </w:tc>
        <w:tc>
          <w:tcPr>
            <w:tcW w:w="567" w:type="dxa"/>
            <w:shd w:val="clear" w:color="auto" w:fill="auto"/>
            <w:hideMark/>
          </w:tcPr>
          <w:p w14:paraId="54D2A5D7"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30310CFC" w14:textId="77777777" w:rsidR="00E811AB" w:rsidRPr="00934B46" w:rsidRDefault="00E811AB" w:rsidP="0083764A">
            <w:pPr>
              <w:jc w:val="center"/>
              <w:outlineLvl w:val="6"/>
              <w:rPr>
                <w:sz w:val="18"/>
                <w:szCs w:val="18"/>
              </w:rPr>
            </w:pPr>
            <w:r w:rsidRPr="00934B46">
              <w:rPr>
                <w:sz w:val="18"/>
                <w:szCs w:val="18"/>
              </w:rPr>
              <w:t>0405</w:t>
            </w:r>
          </w:p>
        </w:tc>
        <w:tc>
          <w:tcPr>
            <w:tcW w:w="1276" w:type="dxa"/>
            <w:shd w:val="clear" w:color="auto" w:fill="auto"/>
            <w:hideMark/>
          </w:tcPr>
          <w:p w14:paraId="64CBFE41" w14:textId="77777777" w:rsidR="00E811AB" w:rsidRPr="00934B46" w:rsidRDefault="00E811AB" w:rsidP="0083764A">
            <w:pPr>
              <w:jc w:val="center"/>
              <w:outlineLvl w:val="6"/>
              <w:rPr>
                <w:sz w:val="18"/>
                <w:szCs w:val="18"/>
              </w:rPr>
            </w:pPr>
            <w:r w:rsidRPr="00934B46">
              <w:rPr>
                <w:sz w:val="18"/>
                <w:szCs w:val="18"/>
              </w:rPr>
              <w:t>966,5</w:t>
            </w:r>
          </w:p>
        </w:tc>
        <w:tc>
          <w:tcPr>
            <w:tcW w:w="1418" w:type="dxa"/>
            <w:shd w:val="clear" w:color="auto" w:fill="auto"/>
            <w:hideMark/>
          </w:tcPr>
          <w:p w14:paraId="00E5F43C" w14:textId="77777777" w:rsidR="00E811AB" w:rsidRPr="00934B46" w:rsidRDefault="00E811AB" w:rsidP="0083764A">
            <w:pPr>
              <w:jc w:val="center"/>
              <w:outlineLvl w:val="6"/>
              <w:rPr>
                <w:sz w:val="18"/>
                <w:szCs w:val="18"/>
              </w:rPr>
            </w:pPr>
            <w:r w:rsidRPr="00934B46">
              <w:rPr>
                <w:sz w:val="18"/>
                <w:szCs w:val="18"/>
              </w:rPr>
              <w:t>966,5</w:t>
            </w:r>
          </w:p>
        </w:tc>
        <w:tc>
          <w:tcPr>
            <w:tcW w:w="1275" w:type="dxa"/>
            <w:shd w:val="clear" w:color="auto" w:fill="auto"/>
            <w:hideMark/>
          </w:tcPr>
          <w:p w14:paraId="10D75580" w14:textId="77777777" w:rsidR="00E811AB" w:rsidRPr="00934B46" w:rsidRDefault="00E811AB" w:rsidP="0083764A">
            <w:pPr>
              <w:jc w:val="center"/>
              <w:outlineLvl w:val="6"/>
              <w:rPr>
                <w:sz w:val="18"/>
                <w:szCs w:val="18"/>
              </w:rPr>
            </w:pPr>
            <w:r w:rsidRPr="00934B46">
              <w:rPr>
                <w:sz w:val="18"/>
                <w:szCs w:val="18"/>
              </w:rPr>
              <w:t>966,5</w:t>
            </w:r>
          </w:p>
        </w:tc>
      </w:tr>
      <w:tr w:rsidR="00E811AB" w:rsidRPr="002A48D2" w14:paraId="4B32209C" w14:textId="77777777" w:rsidTr="0083764A">
        <w:trPr>
          <w:trHeight w:val="284"/>
        </w:trPr>
        <w:tc>
          <w:tcPr>
            <w:tcW w:w="3701" w:type="dxa"/>
            <w:shd w:val="clear" w:color="auto" w:fill="auto"/>
            <w:hideMark/>
          </w:tcPr>
          <w:p w14:paraId="50E87802" w14:textId="77777777" w:rsidR="00E811AB" w:rsidRPr="00934B46" w:rsidRDefault="00E811AB" w:rsidP="0083764A">
            <w:pPr>
              <w:outlineLvl w:val="1"/>
              <w:rPr>
                <w:sz w:val="18"/>
                <w:szCs w:val="18"/>
              </w:rPr>
            </w:pPr>
            <w:r w:rsidRPr="00934B46">
              <w:rPr>
                <w:sz w:val="18"/>
                <w:szCs w:val="18"/>
              </w:rPr>
              <w:t>Комплекс процессных мероприятий "Поддержка сельского хозяйства в Бессоновском районе Пензенской области"</w:t>
            </w:r>
          </w:p>
        </w:tc>
        <w:tc>
          <w:tcPr>
            <w:tcW w:w="1276" w:type="dxa"/>
            <w:shd w:val="clear" w:color="auto" w:fill="auto"/>
            <w:hideMark/>
          </w:tcPr>
          <w:p w14:paraId="0150C2BA" w14:textId="77777777" w:rsidR="00E811AB" w:rsidRPr="00934B46" w:rsidRDefault="00E811AB" w:rsidP="0083764A">
            <w:pPr>
              <w:jc w:val="center"/>
              <w:outlineLvl w:val="1"/>
              <w:rPr>
                <w:sz w:val="18"/>
                <w:szCs w:val="18"/>
              </w:rPr>
            </w:pPr>
            <w:r w:rsidRPr="00934B46">
              <w:rPr>
                <w:sz w:val="18"/>
                <w:szCs w:val="18"/>
              </w:rPr>
              <w:t>0920200000</w:t>
            </w:r>
          </w:p>
        </w:tc>
        <w:tc>
          <w:tcPr>
            <w:tcW w:w="567" w:type="dxa"/>
            <w:shd w:val="clear" w:color="auto" w:fill="auto"/>
            <w:hideMark/>
          </w:tcPr>
          <w:p w14:paraId="124B1B36"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665F9E96"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7D53E021" w14:textId="77777777" w:rsidR="00E811AB" w:rsidRPr="00934B46" w:rsidRDefault="00E811AB" w:rsidP="0083764A">
            <w:pPr>
              <w:jc w:val="center"/>
              <w:outlineLvl w:val="1"/>
              <w:rPr>
                <w:sz w:val="18"/>
                <w:szCs w:val="18"/>
              </w:rPr>
            </w:pPr>
            <w:r w:rsidRPr="00934B46">
              <w:rPr>
                <w:sz w:val="18"/>
                <w:szCs w:val="18"/>
              </w:rPr>
              <w:t>60,0</w:t>
            </w:r>
          </w:p>
        </w:tc>
        <w:tc>
          <w:tcPr>
            <w:tcW w:w="1418" w:type="dxa"/>
            <w:shd w:val="clear" w:color="auto" w:fill="auto"/>
            <w:hideMark/>
          </w:tcPr>
          <w:p w14:paraId="15CA4F45" w14:textId="77777777" w:rsidR="00E811AB" w:rsidRPr="00934B46" w:rsidRDefault="00E811AB" w:rsidP="0083764A">
            <w:pPr>
              <w:jc w:val="center"/>
              <w:outlineLvl w:val="1"/>
              <w:rPr>
                <w:sz w:val="18"/>
                <w:szCs w:val="18"/>
              </w:rPr>
            </w:pPr>
            <w:r w:rsidRPr="00934B46">
              <w:rPr>
                <w:sz w:val="18"/>
                <w:szCs w:val="18"/>
              </w:rPr>
              <w:t>60,0</w:t>
            </w:r>
          </w:p>
        </w:tc>
        <w:tc>
          <w:tcPr>
            <w:tcW w:w="1275" w:type="dxa"/>
            <w:shd w:val="clear" w:color="auto" w:fill="auto"/>
            <w:hideMark/>
          </w:tcPr>
          <w:p w14:paraId="0D4FD885" w14:textId="77777777" w:rsidR="00E811AB" w:rsidRPr="00934B46" w:rsidRDefault="00E811AB" w:rsidP="0083764A">
            <w:pPr>
              <w:jc w:val="center"/>
              <w:outlineLvl w:val="1"/>
              <w:rPr>
                <w:sz w:val="18"/>
                <w:szCs w:val="18"/>
              </w:rPr>
            </w:pPr>
            <w:r w:rsidRPr="00934B46">
              <w:rPr>
                <w:sz w:val="18"/>
                <w:szCs w:val="18"/>
              </w:rPr>
              <w:t>60,0</w:t>
            </w:r>
          </w:p>
        </w:tc>
      </w:tr>
      <w:tr w:rsidR="00E811AB" w:rsidRPr="002A48D2" w14:paraId="33E8F4B2" w14:textId="77777777" w:rsidTr="0083764A">
        <w:trPr>
          <w:trHeight w:val="284"/>
        </w:trPr>
        <w:tc>
          <w:tcPr>
            <w:tcW w:w="3701" w:type="dxa"/>
            <w:shd w:val="clear" w:color="auto" w:fill="auto"/>
            <w:hideMark/>
          </w:tcPr>
          <w:p w14:paraId="5D19E6A6" w14:textId="77777777" w:rsidR="00E811AB" w:rsidRPr="00934B46" w:rsidRDefault="00E811AB" w:rsidP="0083764A">
            <w:pPr>
              <w:outlineLvl w:val="2"/>
              <w:rPr>
                <w:sz w:val="18"/>
                <w:szCs w:val="18"/>
              </w:rPr>
            </w:pPr>
            <w:r w:rsidRPr="00934B46">
              <w:rPr>
                <w:sz w:val="18"/>
                <w:szCs w:val="18"/>
              </w:rPr>
              <w:t>Проведение Дня сельского хозяйства</w:t>
            </w:r>
          </w:p>
        </w:tc>
        <w:tc>
          <w:tcPr>
            <w:tcW w:w="1276" w:type="dxa"/>
            <w:shd w:val="clear" w:color="auto" w:fill="auto"/>
            <w:hideMark/>
          </w:tcPr>
          <w:p w14:paraId="45B25050" w14:textId="77777777" w:rsidR="00E811AB" w:rsidRPr="00934B46" w:rsidRDefault="00E811AB" w:rsidP="0083764A">
            <w:pPr>
              <w:jc w:val="center"/>
              <w:outlineLvl w:val="2"/>
              <w:rPr>
                <w:sz w:val="18"/>
                <w:szCs w:val="18"/>
              </w:rPr>
            </w:pPr>
            <w:r w:rsidRPr="00934B46">
              <w:rPr>
                <w:sz w:val="18"/>
                <w:szCs w:val="18"/>
              </w:rPr>
              <w:t>0920263240</w:t>
            </w:r>
          </w:p>
        </w:tc>
        <w:tc>
          <w:tcPr>
            <w:tcW w:w="567" w:type="dxa"/>
            <w:shd w:val="clear" w:color="auto" w:fill="auto"/>
            <w:hideMark/>
          </w:tcPr>
          <w:p w14:paraId="64BFD704"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2EA89902"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1502B26D" w14:textId="77777777" w:rsidR="00E811AB" w:rsidRPr="00934B46" w:rsidRDefault="00E811AB" w:rsidP="0083764A">
            <w:pPr>
              <w:jc w:val="center"/>
              <w:outlineLvl w:val="2"/>
              <w:rPr>
                <w:sz w:val="18"/>
                <w:szCs w:val="18"/>
              </w:rPr>
            </w:pPr>
            <w:r w:rsidRPr="00934B46">
              <w:rPr>
                <w:sz w:val="18"/>
                <w:szCs w:val="18"/>
              </w:rPr>
              <w:t>60,0</w:t>
            </w:r>
          </w:p>
        </w:tc>
        <w:tc>
          <w:tcPr>
            <w:tcW w:w="1418" w:type="dxa"/>
            <w:shd w:val="clear" w:color="auto" w:fill="auto"/>
            <w:hideMark/>
          </w:tcPr>
          <w:p w14:paraId="2383CB21" w14:textId="77777777" w:rsidR="00E811AB" w:rsidRPr="00934B46" w:rsidRDefault="00E811AB" w:rsidP="0083764A">
            <w:pPr>
              <w:jc w:val="center"/>
              <w:outlineLvl w:val="2"/>
              <w:rPr>
                <w:sz w:val="18"/>
                <w:szCs w:val="18"/>
              </w:rPr>
            </w:pPr>
            <w:r w:rsidRPr="00934B46">
              <w:rPr>
                <w:sz w:val="18"/>
                <w:szCs w:val="18"/>
              </w:rPr>
              <w:t>60,0</w:t>
            </w:r>
          </w:p>
        </w:tc>
        <w:tc>
          <w:tcPr>
            <w:tcW w:w="1275" w:type="dxa"/>
            <w:shd w:val="clear" w:color="auto" w:fill="auto"/>
            <w:hideMark/>
          </w:tcPr>
          <w:p w14:paraId="12146810" w14:textId="77777777" w:rsidR="00E811AB" w:rsidRPr="00934B46" w:rsidRDefault="00E811AB" w:rsidP="0083764A">
            <w:pPr>
              <w:jc w:val="center"/>
              <w:outlineLvl w:val="2"/>
              <w:rPr>
                <w:sz w:val="18"/>
                <w:szCs w:val="18"/>
              </w:rPr>
            </w:pPr>
            <w:r w:rsidRPr="00934B46">
              <w:rPr>
                <w:sz w:val="18"/>
                <w:szCs w:val="18"/>
              </w:rPr>
              <w:t>60,0</w:t>
            </w:r>
          </w:p>
        </w:tc>
      </w:tr>
      <w:tr w:rsidR="00E811AB" w:rsidRPr="002A48D2" w14:paraId="004D61AE" w14:textId="77777777" w:rsidTr="0083764A">
        <w:trPr>
          <w:trHeight w:val="284"/>
        </w:trPr>
        <w:tc>
          <w:tcPr>
            <w:tcW w:w="3701" w:type="dxa"/>
            <w:shd w:val="clear" w:color="auto" w:fill="auto"/>
            <w:hideMark/>
          </w:tcPr>
          <w:p w14:paraId="0B002410"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1F7433A9" w14:textId="77777777" w:rsidR="00E811AB" w:rsidRPr="00934B46" w:rsidRDefault="00E811AB" w:rsidP="0083764A">
            <w:pPr>
              <w:jc w:val="center"/>
              <w:outlineLvl w:val="6"/>
              <w:rPr>
                <w:sz w:val="18"/>
                <w:szCs w:val="18"/>
              </w:rPr>
            </w:pPr>
            <w:r w:rsidRPr="00934B46">
              <w:rPr>
                <w:sz w:val="18"/>
                <w:szCs w:val="18"/>
              </w:rPr>
              <w:t>0920263240</w:t>
            </w:r>
          </w:p>
        </w:tc>
        <w:tc>
          <w:tcPr>
            <w:tcW w:w="567" w:type="dxa"/>
            <w:shd w:val="clear" w:color="auto" w:fill="auto"/>
            <w:hideMark/>
          </w:tcPr>
          <w:p w14:paraId="47EE9690"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2712E6AF"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B288F48" w14:textId="77777777" w:rsidR="00E811AB" w:rsidRPr="00934B46" w:rsidRDefault="00E811AB" w:rsidP="0083764A">
            <w:pPr>
              <w:jc w:val="center"/>
              <w:outlineLvl w:val="6"/>
              <w:rPr>
                <w:sz w:val="18"/>
                <w:szCs w:val="18"/>
              </w:rPr>
            </w:pPr>
            <w:r w:rsidRPr="00934B46">
              <w:rPr>
                <w:sz w:val="18"/>
                <w:szCs w:val="18"/>
              </w:rPr>
              <w:t>60,0</w:t>
            </w:r>
          </w:p>
        </w:tc>
        <w:tc>
          <w:tcPr>
            <w:tcW w:w="1418" w:type="dxa"/>
            <w:shd w:val="clear" w:color="auto" w:fill="auto"/>
            <w:hideMark/>
          </w:tcPr>
          <w:p w14:paraId="7E0D9079" w14:textId="77777777" w:rsidR="00E811AB" w:rsidRPr="00934B46" w:rsidRDefault="00E811AB" w:rsidP="0083764A">
            <w:pPr>
              <w:jc w:val="center"/>
              <w:outlineLvl w:val="6"/>
              <w:rPr>
                <w:sz w:val="18"/>
                <w:szCs w:val="18"/>
              </w:rPr>
            </w:pPr>
            <w:r w:rsidRPr="00934B46">
              <w:rPr>
                <w:sz w:val="18"/>
                <w:szCs w:val="18"/>
              </w:rPr>
              <w:t>60,0</w:t>
            </w:r>
          </w:p>
        </w:tc>
        <w:tc>
          <w:tcPr>
            <w:tcW w:w="1275" w:type="dxa"/>
            <w:shd w:val="clear" w:color="auto" w:fill="auto"/>
            <w:hideMark/>
          </w:tcPr>
          <w:p w14:paraId="696C718F" w14:textId="77777777" w:rsidR="00E811AB" w:rsidRPr="00934B46" w:rsidRDefault="00E811AB" w:rsidP="0083764A">
            <w:pPr>
              <w:jc w:val="center"/>
              <w:outlineLvl w:val="6"/>
              <w:rPr>
                <w:sz w:val="18"/>
                <w:szCs w:val="18"/>
              </w:rPr>
            </w:pPr>
            <w:r w:rsidRPr="00934B46">
              <w:rPr>
                <w:sz w:val="18"/>
                <w:szCs w:val="18"/>
              </w:rPr>
              <w:t>60,0</w:t>
            </w:r>
          </w:p>
        </w:tc>
      </w:tr>
      <w:tr w:rsidR="00E811AB" w:rsidRPr="002A48D2" w14:paraId="798E1AB9" w14:textId="77777777" w:rsidTr="0083764A">
        <w:trPr>
          <w:trHeight w:val="284"/>
        </w:trPr>
        <w:tc>
          <w:tcPr>
            <w:tcW w:w="3701" w:type="dxa"/>
            <w:shd w:val="clear" w:color="auto" w:fill="auto"/>
            <w:hideMark/>
          </w:tcPr>
          <w:p w14:paraId="33A904D0" w14:textId="77777777" w:rsidR="00E811AB" w:rsidRPr="00934B46" w:rsidRDefault="00E811AB" w:rsidP="0083764A">
            <w:pPr>
              <w:outlineLvl w:val="6"/>
              <w:rPr>
                <w:sz w:val="18"/>
                <w:szCs w:val="18"/>
              </w:rPr>
            </w:pPr>
            <w:r w:rsidRPr="00934B46">
              <w:rPr>
                <w:sz w:val="18"/>
                <w:szCs w:val="18"/>
              </w:rPr>
              <w:t>Сельское хозяйство и рыболовство</w:t>
            </w:r>
          </w:p>
        </w:tc>
        <w:tc>
          <w:tcPr>
            <w:tcW w:w="1276" w:type="dxa"/>
            <w:shd w:val="clear" w:color="auto" w:fill="auto"/>
            <w:hideMark/>
          </w:tcPr>
          <w:p w14:paraId="762A66AB" w14:textId="77777777" w:rsidR="00E811AB" w:rsidRPr="00934B46" w:rsidRDefault="00E811AB" w:rsidP="0083764A">
            <w:pPr>
              <w:jc w:val="center"/>
              <w:outlineLvl w:val="6"/>
              <w:rPr>
                <w:sz w:val="18"/>
                <w:szCs w:val="18"/>
              </w:rPr>
            </w:pPr>
            <w:r w:rsidRPr="00934B46">
              <w:rPr>
                <w:sz w:val="18"/>
                <w:szCs w:val="18"/>
              </w:rPr>
              <w:t>0920263240</w:t>
            </w:r>
          </w:p>
        </w:tc>
        <w:tc>
          <w:tcPr>
            <w:tcW w:w="567" w:type="dxa"/>
            <w:shd w:val="clear" w:color="auto" w:fill="auto"/>
            <w:hideMark/>
          </w:tcPr>
          <w:p w14:paraId="53B1A4CE"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610C683F" w14:textId="77777777" w:rsidR="00E811AB" w:rsidRPr="00934B46" w:rsidRDefault="00E811AB" w:rsidP="0083764A">
            <w:pPr>
              <w:jc w:val="center"/>
              <w:outlineLvl w:val="6"/>
              <w:rPr>
                <w:sz w:val="18"/>
                <w:szCs w:val="18"/>
              </w:rPr>
            </w:pPr>
            <w:r w:rsidRPr="00934B46">
              <w:rPr>
                <w:sz w:val="18"/>
                <w:szCs w:val="18"/>
              </w:rPr>
              <w:t>0405</w:t>
            </w:r>
          </w:p>
        </w:tc>
        <w:tc>
          <w:tcPr>
            <w:tcW w:w="1276" w:type="dxa"/>
            <w:shd w:val="clear" w:color="auto" w:fill="auto"/>
            <w:hideMark/>
          </w:tcPr>
          <w:p w14:paraId="34082AEE" w14:textId="77777777" w:rsidR="00E811AB" w:rsidRPr="00934B46" w:rsidRDefault="00E811AB" w:rsidP="0083764A">
            <w:pPr>
              <w:jc w:val="center"/>
              <w:outlineLvl w:val="6"/>
              <w:rPr>
                <w:sz w:val="18"/>
                <w:szCs w:val="18"/>
              </w:rPr>
            </w:pPr>
            <w:r w:rsidRPr="00934B46">
              <w:rPr>
                <w:sz w:val="18"/>
                <w:szCs w:val="18"/>
              </w:rPr>
              <w:t>60,0</w:t>
            </w:r>
          </w:p>
        </w:tc>
        <w:tc>
          <w:tcPr>
            <w:tcW w:w="1418" w:type="dxa"/>
            <w:shd w:val="clear" w:color="auto" w:fill="auto"/>
            <w:hideMark/>
          </w:tcPr>
          <w:p w14:paraId="3863B178" w14:textId="77777777" w:rsidR="00E811AB" w:rsidRPr="00934B46" w:rsidRDefault="00E811AB" w:rsidP="0083764A">
            <w:pPr>
              <w:jc w:val="center"/>
              <w:outlineLvl w:val="6"/>
              <w:rPr>
                <w:sz w:val="18"/>
                <w:szCs w:val="18"/>
              </w:rPr>
            </w:pPr>
            <w:r w:rsidRPr="00934B46">
              <w:rPr>
                <w:sz w:val="18"/>
                <w:szCs w:val="18"/>
              </w:rPr>
              <w:t>60,0</w:t>
            </w:r>
          </w:p>
        </w:tc>
        <w:tc>
          <w:tcPr>
            <w:tcW w:w="1275" w:type="dxa"/>
            <w:shd w:val="clear" w:color="auto" w:fill="auto"/>
            <w:hideMark/>
          </w:tcPr>
          <w:p w14:paraId="639C2D98" w14:textId="77777777" w:rsidR="00E811AB" w:rsidRPr="00934B46" w:rsidRDefault="00E811AB" w:rsidP="0083764A">
            <w:pPr>
              <w:jc w:val="center"/>
              <w:outlineLvl w:val="6"/>
              <w:rPr>
                <w:sz w:val="18"/>
                <w:szCs w:val="18"/>
              </w:rPr>
            </w:pPr>
            <w:r w:rsidRPr="00934B46">
              <w:rPr>
                <w:sz w:val="18"/>
                <w:szCs w:val="18"/>
              </w:rPr>
              <w:t>60,0</w:t>
            </w:r>
          </w:p>
        </w:tc>
      </w:tr>
      <w:tr w:rsidR="00E811AB" w:rsidRPr="002A48D2" w14:paraId="5FE9902B" w14:textId="77777777" w:rsidTr="0083764A">
        <w:trPr>
          <w:trHeight w:val="284"/>
        </w:trPr>
        <w:tc>
          <w:tcPr>
            <w:tcW w:w="3701" w:type="dxa"/>
            <w:shd w:val="clear" w:color="auto" w:fill="auto"/>
            <w:hideMark/>
          </w:tcPr>
          <w:p w14:paraId="5BA42ABC" w14:textId="77777777" w:rsidR="00E811AB" w:rsidRPr="00934B46" w:rsidRDefault="00E811AB" w:rsidP="0083764A">
            <w:pPr>
              <w:outlineLvl w:val="0"/>
              <w:rPr>
                <w:sz w:val="18"/>
                <w:szCs w:val="18"/>
              </w:rPr>
            </w:pPr>
            <w:r w:rsidRPr="00934B46">
              <w:rPr>
                <w:sz w:val="18"/>
                <w:szCs w:val="18"/>
              </w:rPr>
              <w:t>Комплексы процессных мероприятий " Комплексное развитие сельских территорий Бессоновского района Пензенской области"</w:t>
            </w:r>
          </w:p>
        </w:tc>
        <w:tc>
          <w:tcPr>
            <w:tcW w:w="1276" w:type="dxa"/>
            <w:shd w:val="clear" w:color="auto" w:fill="auto"/>
            <w:hideMark/>
          </w:tcPr>
          <w:p w14:paraId="44084E21" w14:textId="77777777" w:rsidR="00E811AB" w:rsidRPr="00934B46" w:rsidRDefault="00E811AB" w:rsidP="0083764A">
            <w:pPr>
              <w:jc w:val="center"/>
              <w:outlineLvl w:val="0"/>
              <w:rPr>
                <w:sz w:val="18"/>
                <w:szCs w:val="18"/>
              </w:rPr>
            </w:pPr>
            <w:r w:rsidRPr="00934B46">
              <w:rPr>
                <w:sz w:val="18"/>
                <w:szCs w:val="18"/>
              </w:rPr>
              <w:t>0940000000</w:t>
            </w:r>
          </w:p>
        </w:tc>
        <w:tc>
          <w:tcPr>
            <w:tcW w:w="567" w:type="dxa"/>
            <w:shd w:val="clear" w:color="auto" w:fill="auto"/>
            <w:hideMark/>
          </w:tcPr>
          <w:p w14:paraId="0DAA2E0B"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54B51E9B"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43640C81" w14:textId="77777777" w:rsidR="00E811AB" w:rsidRPr="00934B46" w:rsidRDefault="00E811AB" w:rsidP="0083764A">
            <w:pPr>
              <w:jc w:val="center"/>
              <w:outlineLvl w:val="0"/>
              <w:rPr>
                <w:sz w:val="18"/>
                <w:szCs w:val="18"/>
              </w:rPr>
            </w:pPr>
            <w:r w:rsidRPr="00934B46">
              <w:rPr>
                <w:sz w:val="18"/>
                <w:szCs w:val="18"/>
              </w:rPr>
              <w:t>1 053,2</w:t>
            </w:r>
          </w:p>
        </w:tc>
        <w:tc>
          <w:tcPr>
            <w:tcW w:w="1418" w:type="dxa"/>
            <w:shd w:val="clear" w:color="auto" w:fill="auto"/>
            <w:hideMark/>
          </w:tcPr>
          <w:p w14:paraId="704095CA" w14:textId="77777777" w:rsidR="00E811AB" w:rsidRPr="00934B46" w:rsidRDefault="00E811AB" w:rsidP="0083764A">
            <w:pPr>
              <w:jc w:val="center"/>
              <w:outlineLvl w:val="0"/>
              <w:rPr>
                <w:sz w:val="18"/>
                <w:szCs w:val="18"/>
              </w:rPr>
            </w:pPr>
            <w:r w:rsidRPr="00934B46">
              <w:rPr>
                <w:sz w:val="18"/>
                <w:szCs w:val="18"/>
              </w:rPr>
              <w:t>0,0</w:t>
            </w:r>
          </w:p>
        </w:tc>
        <w:tc>
          <w:tcPr>
            <w:tcW w:w="1275" w:type="dxa"/>
            <w:shd w:val="clear" w:color="auto" w:fill="auto"/>
            <w:hideMark/>
          </w:tcPr>
          <w:p w14:paraId="78BF59EB" w14:textId="77777777" w:rsidR="00E811AB" w:rsidRPr="00934B46" w:rsidRDefault="00E811AB" w:rsidP="0083764A">
            <w:pPr>
              <w:jc w:val="center"/>
              <w:outlineLvl w:val="0"/>
              <w:rPr>
                <w:sz w:val="18"/>
                <w:szCs w:val="18"/>
              </w:rPr>
            </w:pPr>
            <w:r w:rsidRPr="00934B46">
              <w:rPr>
                <w:sz w:val="18"/>
                <w:szCs w:val="18"/>
              </w:rPr>
              <w:t>0,0</w:t>
            </w:r>
          </w:p>
        </w:tc>
      </w:tr>
      <w:tr w:rsidR="00E811AB" w:rsidRPr="002A48D2" w14:paraId="610B1FAA" w14:textId="77777777" w:rsidTr="0083764A">
        <w:trPr>
          <w:trHeight w:val="284"/>
        </w:trPr>
        <w:tc>
          <w:tcPr>
            <w:tcW w:w="3701" w:type="dxa"/>
            <w:shd w:val="clear" w:color="auto" w:fill="auto"/>
            <w:hideMark/>
          </w:tcPr>
          <w:p w14:paraId="1E4CAEF2" w14:textId="77777777" w:rsidR="00E811AB" w:rsidRPr="00934B46" w:rsidRDefault="00E811AB" w:rsidP="0083764A">
            <w:pPr>
              <w:outlineLvl w:val="1"/>
              <w:rPr>
                <w:sz w:val="18"/>
                <w:szCs w:val="18"/>
              </w:rPr>
            </w:pPr>
            <w:r w:rsidRPr="00934B46">
              <w:rPr>
                <w:sz w:val="18"/>
                <w:szCs w:val="18"/>
              </w:rPr>
              <w:t>Комплекс процессных мероприятий " Развитие жилищного строительства на сельских территориях"</w:t>
            </w:r>
          </w:p>
        </w:tc>
        <w:tc>
          <w:tcPr>
            <w:tcW w:w="1276" w:type="dxa"/>
            <w:shd w:val="clear" w:color="auto" w:fill="auto"/>
            <w:hideMark/>
          </w:tcPr>
          <w:p w14:paraId="7EE02DE9" w14:textId="77777777" w:rsidR="00E811AB" w:rsidRPr="00934B46" w:rsidRDefault="00E811AB" w:rsidP="0083764A">
            <w:pPr>
              <w:jc w:val="center"/>
              <w:outlineLvl w:val="1"/>
              <w:rPr>
                <w:sz w:val="18"/>
                <w:szCs w:val="18"/>
              </w:rPr>
            </w:pPr>
            <w:r w:rsidRPr="00934B46">
              <w:rPr>
                <w:sz w:val="18"/>
                <w:szCs w:val="18"/>
              </w:rPr>
              <w:t>0940100000</w:t>
            </w:r>
          </w:p>
        </w:tc>
        <w:tc>
          <w:tcPr>
            <w:tcW w:w="567" w:type="dxa"/>
            <w:shd w:val="clear" w:color="auto" w:fill="auto"/>
            <w:hideMark/>
          </w:tcPr>
          <w:p w14:paraId="794E4617"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4AE3E9B3"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24894FEC" w14:textId="77777777" w:rsidR="00E811AB" w:rsidRPr="00934B46" w:rsidRDefault="00E811AB" w:rsidP="0083764A">
            <w:pPr>
              <w:jc w:val="center"/>
              <w:outlineLvl w:val="1"/>
              <w:rPr>
                <w:sz w:val="18"/>
                <w:szCs w:val="18"/>
              </w:rPr>
            </w:pPr>
            <w:r w:rsidRPr="00934B46">
              <w:rPr>
                <w:sz w:val="18"/>
                <w:szCs w:val="18"/>
              </w:rPr>
              <w:t>1 053,2</w:t>
            </w:r>
          </w:p>
        </w:tc>
        <w:tc>
          <w:tcPr>
            <w:tcW w:w="1418" w:type="dxa"/>
            <w:shd w:val="clear" w:color="auto" w:fill="auto"/>
            <w:hideMark/>
          </w:tcPr>
          <w:p w14:paraId="42CBC6AF" w14:textId="77777777" w:rsidR="00E811AB" w:rsidRPr="00934B46" w:rsidRDefault="00E811AB" w:rsidP="0083764A">
            <w:pPr>
              <w:jc w:val="center"/>
              <w:outlineLvl w:val="1"/>
              <w:rPr>
                <w:sz w:val="18"/>
                <w:szCs w:val="18"/>
              </w:rPr>
            </w:pPr>
            <w:r w:rsidRPr="00934B46">
              <w:rPr>
                <w:sz w:val="18"/>
                <w:szCs w:val="18"/>
              </w:rPr>
              <w:t>0,0</w:t>
            </w:r>
          </w:p>
        </w:tc>
        <w:tc>
          <w:tcPr>
            <w:tcW w:w="1275" w:type="dxa"/>
            <w:shd w:val="clear" w:color="auto" w:fill="auto"/>
            <w:hideMark/>
          </w:tcPr>
          <w:p w14:paraId="1E91F906" w14:textId="77777777" w:rsidR="00E811AB" w:rsidRPr="00934B46" w:rsidRDefault="00E811AB" w:rsidP="0083764A">
            <w:pPr>
              <w:jc w:val="center"/>
              <w:outlineLvl w:val="1"/>
              <w:rPr>
                <w:sz w:val="18"/>
                <w:szCs w:val="18"/>
              </w:rPr>
            </w:pPr>
            <w:r w:rsidRPr="00934B46">
              <w:rPr>
                <w:sz w:val="18"/>
                <w:szCs w:val="18"/>
              </w:rPr>
              <w:t>0,0</w:t>
            </w:r>
          </w:p>
        </w:tc>
      </w:tr>
      <w:tr w:rsidR="00E811AB" w:rsidRPr="002A48D2" w14:paraId="4806C678" w14:textId="77777777" w:rsidTr="0083764A">
        <w:trPr>
          <w:trHeight w:val="284"/>
        </w:trPr>
        <w:tc>
          <w:tcPr>
            <w:tcW w:w="3701" w:type="dxa"/>
            <w:shd w:val="clear" w:color="auto" w:fill="auto"/>
            <w:hideMark/>
          </w:tcPr>
          <w:p w14:paraId="02CA975A" w14:textId="77777777" w:rsidR="00E811AB" w:rsidRPr="00934B46" w:rsidRDefault="00E811AB" w:rsidP="0083764A">
            <w:pPr>
              <w:outlineLvl w:val="2"/>
              <w:rPr>
                <w:sz w:val="18"/>
                <w:szCs w:val="18"/>
              </w:rPr>
            </w:pPr>
            <w:r w:rsidRPr="00934B46">
              <w:rPr>
                <w:sz w:val="18"/>
                <w:szCs w:val="18"/>
              </w:rPr>
              <w:t>Мероприятия по улучшению жилищных условий граждан, проживающих на сельских территориях</w:t>
            </w:r>
          </w:p>
        </w:tc>
        <w:tc>
          <w:tcPr>
            <w:tcW w:w="1276" w:type="dxa"/>
            <w:shd w:val="clear" w:color="auto" w:fill="auto"/>
            <w:hideMark/>
          </w:tcPr>
          <w:p w14:paraId="311CFBF6" w14:textId="77777777" w:rsidR="00E811AB" w:rsidRPr="00934B46" w:rsidRDefault="00E811AB" w:rsidP="0083764A">
            <w:pPr>
              <w:jc w:val="center"/>
              <w:outlineLvl w:val="2"/>
              <w:rPr>
                <w:sz w:val="18"/>
                <w:szCs w:val="18"/>
              </w:rPr>
            </w:pPr>
            <w:r w:rsidRPr="00934B46">
              <w:rPr>
                <w:sz w:val="18"/>
                <w:szCs w:val="18"/>
              </w:rPr>
              <w:t>09401L5761</w:t>
            </w:r>
          </w:p>
        </w:tc>
        <w:tc>
          <w:tcPr>
            <w:tcW w:w="567" w:type="dxa"/>
            <w:shd w:val="clear" w:color="auto" w:fill="auto"/>
            <w:hideMark/>
          </w:tcPr>
          <w:p w14:paraId="3FFAE2E9"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16DFED9F"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27ABB299" w14:textId="77777777" w:rsidR="00E811AB" w:rsidRPr="00934B46" w:rsidRDefault="00E811AB" w:rsidP="0083764A">
            <w:pPr>
              <w:jc w:val="center"/>
              <w:outlineLvl w:val="2"/>
              <w:rPr>
                <w:sz w:val="18"/>
                <w:szCs w:val="18"/>
              </w:rPr>
            </w:pPr>
            <w:r w:rsidRPr="00934B46">
              <w:rPr>
                <w:sz w:val="18"/>
                <w:szCs w:val="18"/>
              </w:rPr>
              <w:t>1 053,2</w:t>
            </w:r>
          </w:p>
        </w:tc>
        <w:tc>
          <w:tcPr>
            <w:tcW w:w="1418" w:type="dxa"/>
            <w:shd w:val="clear" w:color="auto" w:fill="auto"/>
            <w:hideMark/>
          </w:tcPr>
          <w:p w14:paraId="00EF5627" w14:textId="77777777" w:rsidR="00E811AB" w:rsidRPr="00934B46" w:rsidRDefault="00E811AB" w:rsidP="0083764A">
            <w:pPr>
              <w:jc w:val="center"/>
              <w:outlineLvl w:val="2"/>
              <w:rPr>
                <w:sz w:val="18"/>
                <w:szCs w:val="18"/>
              </w:rPr>
            </w:pPr>
            <w:r w:rsidRPr="00934B46">
              <w:rPr>
                <w:sz w:val="18"/>
                <w:szCs w:val="18"/>
              </w:rPr>
              <w:t>0,0</w:t>
            </w:r>
          </w:p>
        </w:tc>
        <w:tc>
          <w:tcPr>
            <w:tcW w:w="1275" w:type="dxa"/>
            <w:shd w:val="clear" w:color="auto" w:fill="auto"/>
            <w:hideMark/>
          </w:tcPr>
          <w:p w14:paraId="78C8BCFA"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491D78FB" w14:textId="77777777" w:rsidTr="0083764A">
        <w:trPr>
          <w:trHeight w:val="284"/>
        </w:trPr>
        <w:tc>
          <w:tcPr>
            <w:tcW w:w="3701" w:type="dxa"/>
            <w:shd w:val="clear" w:color="auto" w:fill="auto"/>
            <w:hideMark/>
          </w:tcPr>
          <w:p w14:paraId="46F8D484" w14:textId="77777777" w:rsidR="00E811AB" w:rsidRPr="00934B46" w:rsidRDefault="00E811AB" w:rsidP="0083764A">
            <w:pPr>
              <w:outlineLvl w:val="6"/>
              <w:rPr>
                <w:sz w:val="18"/>
                <w:szCs w:val="18"/>
              </w:rPr>
            </w:pPr>
            <w:r w:rsidRPr="00934B46">
              <w:rPr>
                <w:sz w:val="18"/>
                <w:szCs w:val="18"/>
              </w:rPr>
              <w:t>Субсидии гражданам на приобретение жилья</w:t>
            </w:r>
          </w:p>
        </w:tc>
        <w:tc>
          <w:tcPr>
            <w:tcW w:w="1276" w:type="dxa"/>
            <w:shd w:val="clear" w:color="auto" w:fill="auto"/>
            <w:hideMark/>
          </w:tcPr>
          <w:p w14:paraId="52FDAD82" w14:textId="77777777" w:rsidR="00E811AB" w:rsidRPr="00934B46" w:rsidRDefault="00E811AB" w:rsidP="0083764A">
            <w:pPr>
              <w:jc w:val="center"/>
              <w:outlineLvl w:val="6"/>
              <w:rPr>
                <w:sz w:val="18"/>
                <w:szCs w:val="18"/>
              </w:rPr>
            </w:pPr>
            <w:r w:rsidRPr="00934B46">
              <w:rPr>
                <w:sz w:val="18"/>
                <w:szCs w:val="18"/>
              </w:rPr>
              <w:t>09401L5761</w:t>
            </w:r>
          </w:p>
        </w:tc>
        <w:tc>
          <w:tcPr>
            <w:tcW w:w="567" w:type="dxa"/>
            <w:shd w:val="clear" w:color="auto" w:fill="auto"/>
            <w:hideMark/>
          </w:tcPr>
          <w:p w14:paraId="68F64118" w14:textId="77777777" w:rsidR="00E811AB" w:rsidRPr="00934B46" w:rsidRDefault="00E811AB" w:rsidP="0083764A">
            <w:pPr>
              <w:jc w:val="center"/>
              <w:outlineLvl w:val="6"/>
              <w:rPr>
                <w:sz w:val="18"/>
                <w:szCs w:val="18"/>
              </w:rPr>
            </w:pPr>
            <w:r w:rsidRPr="00934B46">
              <w:rPr>
                <w:sz w:val="18"/>
                <w:szCs w:val="18"/>
              </w:rPr>
              <w:t>322</w:t>
            </w:r>
          </w:p>
        </w:tc>
        <w:tc>
          <w:tcPr>
            <w:tcW w:w="708" w:type="dxa"/>
            <w:shd w:val="clear" w:color="auto" w:fill="auto"/>
            <w:hideMark/>
          </w:tcPr>
          <w:p w14:paraId="4A2C3300"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CAD5574" w14:textId="77777777" w:rsidR="00E811AB" w:rsidRPr="00934B46" w:rsidRDefault="00E811AB" w:rsidP="0083764A">
            <w:pPr>
              <w:jc w:val="center"/>
              <w:outlineLvl w:val="6"/>
              <w:rPr>
                <w:sz w:val="18"/>
                <w:szCs w:val="18"/>
              </w:rPr>
            </w:pPr>
            <w:r w:rsidRPr="00934B46">
              <w:rPr>
                <w:sz w:val="18"/>
                <w:szCs w:val="18"/>
              </w:rPr>
              <w:t>1 053,2</w:t>
            </w:r>
          </w:p>
        </w:tc>
        <w:tc>
          <w:tcPr>
            <w:tcW w:w="1418" w:type="dxa"/>
            <w:shd w:val="clear" w:color="auto" w:fill="auto"/>
            <w:hideMark/>
          </w:tcPr>
          <w:p w14:paraId="40B3FD6F"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540E714D"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76E55909" w14:textId="77777777" w:rsidTr="0083764A">
        <w:trPr>
          <w:trHeight w:val="284"/>
        </w:trPr>
        <w:tc>
          <w:tcPr>
            <w:tcW w:w="3701" w:type="dxa"/>
            <w:shd w:val="clear" w:color="auto" w:fill="auto"/>
            <w:hideMark/>
          </w:tcPr>
          <w:p w14:paraId="0AB6FF24" w14:textId="77777777" w:rsidR="00E811AB" w:rsidRPr="00934B46" w:rsidRDefault="00E811AB" w:rsidP="0083764A">
            <w:pPr>
              <w:outlineLvl w:val="6"/>
              <w:rPr>
                <w:sz w:val="18"/>
                <w:szCs w:val="18"/>
              </w:rPr>
            </w:pPr>
            <w:r w:rsidRPr="00934B46">
              <w:rPr>
                <w:sz w:val="18"/>
                <w:szCs w:val="18"/>
              </w:rPr>
              <w:t>Социальное обеспечение населения</w:t>
            </w:r>
          </w:p>
        </w:tc>
        <w:tc>
          <w:tcPr>
            <w:tcW w:w="1276" w:type="dxa"/>
            <w:shd w:val="clear" w:color="auto" w:fill="auto"/>
            <w:hideMark/>
          </w:tcPr>
          <w:p w14:paraId="2966C645" w14:textId="77777777" w:rsidR="00E811AB" w:rsidRPr="00934B46" w:rsidRDefault="00E811AB" w:rsidP="0083764A">
            <w:pPr>
              <w:jc w:val="center"/>
              <w:outlineLvl w:val="6"/>
              <w:rPr>
                <w:sz w:val="18"/>
                <w:szCs w:val="18"/>
              </w:rPr>
            </w:pPr>
            <w:r w:rsidRPr="00934B46">
              <w:rPr>
                <w:sz w:val="18"/>
                <w:szCs w:val="18"/>
              </w:rPr>
              <w:t>09401L5761</w:t>
            </w:r>
          </w:p>
        </w:tc>
        <w:tc>
          <w:tcPr>
            <w:tcW w:w="567" w:type="dxa"/>
            <w:shd w:val="clear" w:color="auto" w:fill="auto"/>
            <w:hideMark/>
          </w:tcPr>
          <w:p w14:paraId="66D115C3" w14:textId="77777777" w:rsidR="00E811AB" w:rsidRPr="00934B46" w:rsidRDefault="00E811AB" w:rsidP="0083764A">
            <w:pPr>
              <w:jc w:val="center"/>
              <w:outlineLvl w:val="6"/>
              <w:rPr>
                <w:sz w:val="18"/>
                <w:szCs w:val="18"/>
              </w:rPr>
            </w:pPr>
            <w:r w:rsidRPr="00934B46">
              <w:rPr>
                <w:sz w:val="18"/>
                <w:szCs w:val="18"/>
              </w:rPr>
              <w:t>322</w:t>
            </w:r>
          </w:p>
        </w:tc>
        <w:tc>
          <w:tcPr>
            <w:tcW w:w="708" w:type="dxa"/>
            <w:shd w:val="clear" w:color="auto" w:fill="auto"/>
            <w:hideMark/>
          </w:tcPr>
          <w:p w14:paraId="7E3CCBBA" w14:textId="77777777" w:rsidR="00E811AB" w:rsidRPr="00934B46" w:rsidRDefault="00E811AB" w:rsidP="0083764A">
            <w:pPr>
              <w:jc w:val="center"/>
              <w:outlineLvl w:val="6"/>
              <w:rPr>
                <w:sz w:val="18"/>
                <w:szCs w:val="18"/>
              </w:rPr>
            </w:pPr>
            <w:r w:rsidRPr="00934B46">
              <w:rPr>
                <w:sz w:val="18"/>
                <w:szCs w:val="18"/>
              </w:rPr>
              <w:t>1003</w:t>
            </w:r>
          </w:p>
        </w:tc>
        <w:tc>
          <w:tcPr>
            <w:tcW w:w="1276" w:type="dxa"/>
            <w:shd w:val="clear" w:color="auto" w:fill="auto"/>
            <w:hideMark/>
          </w:tcPr>
          <w:p w14:paraId="7D60A25E" w14:textId="77777777" w:rsidR="00E811AB" w:rsidRPr="00934B46" w:rsidRDefault="00E811AB" w:rsidP="0083764A">
            <w:pPr>
              <w:jc w:val="center"/>
              <w:outlineLvl w:val="6"/>
              <w:rPr>
                <w:sz w:val="18"/>
                <w:szCs w:val="18"/>
              </w:rPr>
            </w:pPr>
            <w:r w:rsidRPr="00934B46">
              <w:rPr>
                <w:sz w:val="18"/>
                <w:szCs w:val="18"/>
              </w:rPr>
              <w:t>1 053,2</w:t>
            </w:r>
          </w:p>
        </w:tc>
        <w:tc>
          <w:tcPr>
            <w:tcW w:w="1418" w:type="dxa"/>
            <w:shd w:val="clear" w:color="auto" w:fill="auto"/>
            <w:hideMark/>
          </w:tcPr>
          <w:p w14:paraId="7F41DD77"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1CDA1F09"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4D1AE2C9" w14:textId="77777777" w:rsidTr="0083764A">
        <w:trPr>
          <w:trHeight w:val="284"/>
        </w:trPr>
        <w:tc>
          <w:tcPr>
            <w:tcW w:w="3701" w:type="dxa"/>
            <w:shd w:val="clear" w:color="auto" w:fill="auto"/>
            <w:hideMark/>
          </w:tcPr>
          <w:p w14:paraId="57959405" w14:textId="77777777" w:rsidR="00E811AB" w:rsidRPr="00934B46" w:rsidRDefault="00E811AB" w:rsidP="0083764A">
            <w:pPr>
              <w:rPr>
                <w:sz w:val="18"/>
                <w:szCs w:val="18"/>
              </w:rPr>
            </w:pPr>
            <w:r w:rsidRPr="00934B46">
              <w:rPr>
                <w:sz w:val="18"/>
                <w:szCs w:val="18"/>
              </w:rPr>
              <w:t>Муниципальная программа Бессоновского района Пензенской области 'Развитие образования в Бессоновском районе Пензенской области '</w:t>
            </w:r>
          </w:p>
        </w:tc>
        <w:tc>
          <w:tcPr>
            <w:tcW w:w="1276" w:type="dxa"/>
            <w:shd w:val="clear" w:color="auto" w:fill="auto"/>
            <w:hideMark/>
          </w:tcPr>
          <w:p w14:paraId="205C776F" w14:textId="77777777" w:rsidR="00E811AB" w:rsidRPr="00934B46" w:rsidRDefault="00E811AB" w:rsidP="0083764A">
            <w:pPr>
              <w:jc w:val="center"/>
              <w:rPr>
                <w:sz w:val="18"/>
                <w:szCs w:val="18"/>
              </w:rPr>
            </w:pPr>
            <w:r w:rsidRPr="00934B46">
              <w:rPr>
                <w:sz w:val="18"/>
                <w:szCs w:val="18"/>
              </w:rPr>
              <w:t>1000000000</w:t>
            </w:r>
          </w:p>
        </w:tc>
        <w:tc>
          <w:tcPr>
            <w:tcW w:w="567" w:type="dxa"/>
            <w:shd w:val="clear" w:color="auto" w:fill="auto"/>
            <w:hideMark/>
          </w:tcPr>
          <w:p w14:paraId="165E9B38" w14:textId="77777777" w:rsidR="00E811AB" w:rsidRPr="00934B46" w:rsidRDefault="00E811AB" w:rsidP="0083764A">
            <w:pPr>
              <w:jc w:val="center"/>
              <w:rPr>
                <w:sz w:val="18"/>
                <w:szCs w:val="18"/>
              </w:rPr>
            </w:pPr>
            <w:r w:rsidRPr="00934B46">
              <w:rPr>
                <w:sz w:val="18"/>
                <w:szCs w:val="18"/>
              </w:rPr>
              <w:t> </w:t>
            </w:r>
          </w:p>
        </w:tc>
        <w:tc>
          <w:tcPr>
            <w:tcW w:w="708" w:type="dxa"/>
            <w:shd w:val="clear" w:color="auto" w:fill="auto"/>
            <w:hideMark/>
          </w:tcPr>
          <w:p w14:paraId="4675682B" w14:textId="77777777" w:rsidR="00E811AB" w:rsidRPr="00934B46" w:rsidRDefault="00E811AB" w:rsidP="0083764A">
            <w:pPr>
              <w:jc w:val="center"/>
              <w:rPr>
                <w:sz w:val="18"/>
                <w:szCs w:val="18"/>
              </w:rPr>
            </w:pPr>
            <w:r w:rsidRPr="00934B46">
              <w:rPr>
                <w:sz w:val="18"/>
                <w:szCs w:val="18"/>
              </w:rPr>
              <w:t> </w:t>
            </w:r>
          </w:p>
        </w:tc>
        <w:tc>
          <w:tcPr>
            <w:tcW w:w="1276" w:type="dxa"/>
            <w:shd w:val="clear" w:color="auto" w:fill="auto"/>
            <w:hideMark/>
          </w:tcPr>
          <w:p w14:paraId="212A15A3" w14:textId="77777777" w:rsidR="00E811AB" w:rsidRPr="00934B46" w:rsidRDefault="00E811AB" w:rsidP="0083764A">
            <w:pPr>
              <w:jc w:val="center"/>
              <w:rPr>
                <w:sz w:val="18"/>
                <w:szCs w:val="18"/>
              </w:rPr>
            </w:pPr>
            <w:r w:rsidRPr="00934B46">
              <w:rPr>
                <w:sz w:val="18"/>
                <w:szCs w:val="18"/>
              </w:rPr>
              <w:t>947 134,4</w:t>
            </w:r>
          </w:p>
        </w:tc>
        <w:tc>
          <w:tcPr>
            <w:tcW w:w="1418" w:type="dxa"/>
            <w:shd w:val="clear" w:color="auto" w:fill="auto"/>
            <w:hideMark/>
          </w:tcPr>
          <w:p w14:paraId="668CC3C9" w14:textId="77777777" w:rsidR="00E811AB" w:rsidRPr="00934B46" w:rsidRDefault="00E811AB" w:rsidP="0083764A">
            <w:pPr>
              <w:jc w:val="center"/>
              <w:rPr>
                <w:sz w:val="18"/>
                <w:szCs w:val="18"/>
              </w:rPr>
            </w:pPr>
            <w:r w:rsidRPr="00934B46">
              <w:rPr>
                <w:sz w:val="18"/>
                <w:szCs w:val="18"/>
              </w:rPr>
              <w:t>1 031 528,5</w:t>
            </w:r>
          </w:p>
        </w:tc>
        <w:tc>
          <w:tcPr>
            <w:tcW w:w="1275" w:type="dxa"/>
            <w:shd w:val="clear" w:color="auto" w:fill="auto"/>
            <w:hideMark/>
          </w:tcPr>
          <w:p w14:paraId="413FF15A" w14:textId="77777777" w:rsidR="00E811AB" w:rsidRPr="00934B46" w:rsidRDefault="00E811AB" w:rsidP="0083764A">
            <w:pPr>
              <w:jc w:val="center"/>
              <w:rPr>
                <w:sz w:val="18"/>
                <w:szCs w:val="18"/>
              </w:rPr>
            </w:pPr>
            <w:r w:rsidRPr="00934B46">
              <w:rPr>
                <w:sz w:val="18"/>
                <w:szCs w:val="18"/>
              </w:rPr>
              <w:t>1 105 766,3</w:t>
            </w:r>
          </w:p>
        </w:tc>
      </w:tr>
      <w:tr w:rsidR="00E811AB" w:rsidRPr="002A48D2" w14:paraId="59EF7B9B" w14:textId="77777777" w:rsidTr="0083764A">
        <w:trPr>
          <w:trHeight w:val="284"/>
        </w:trPr>
        <w:tc>
          <w:tcPr>
            <w:tcW w:w="3701" w:type="dxa"/>
            <w:shd w:val="clear" w:color="auto" w:fill="auto"/>
            <w:hideMark/>
          </w:tcPr>
          <w:p w14:paraId="1B7B11BD" w14:textId="77777777" w:rsidR="00E811AB" w:rsidRPr="00934B46" w:rsidRDefault="00E811AB" w:rsidP="0083764A">
            <w:pPr>
              <w:outlineLvl w:val="0"/>
              <w:rPr>
                <w:sz w:val="18"/>
                <w:szCs w:val="18"/>
              </w:rPr>
            </w:pPr>
            <w:r w:rsidRPr="00934B46">
              <w:rPr>
                <w:sz w:val="18"/>
                <w:szCs w:val="18"/>
              </w:rPr>
              <w:t>Комплексы процессных мероприятий 'Развитие дошкольного, общего и дополнительного образования детей'</w:t>
            </w:r>
          </w:p>
        </w:tc>
        <w:tc>
          <w:tcPr>
            <w:tcW w:w="1276" w:type="dxa"/>
            <w:shd w:val="clear" w:color="auto" w:fill="auto"/>
            <w:hideMark/>
          </w:tcPr>
          <w:p w14:paraId="5B643588" w14:textId="77777777" w:rsidR="00E811AB" w:rsidRPr="00934B46" w:rsidRDefault="00E811AB" w:rsidP="0083764A">
            <w:pPr>
              <w:jc w:val="center"/>
              <w:outlineLvl w:val="0"/>
              <w:rPr>
                <w:sz w:val="18"/>
                <w:szCs w:val="18"/>
              </w:rPr>
            </w:pPr>
            <w:r w:rsidRPr="00934B46">
              <w:rPr>
                <w:sz w:val="18"/>
                <w:szCs w:val="18"/>
              </w:rPr>
              <w:t>1010000000</w:t>
            </w:r>
          </w:p>
        </w:tc>
        <w:tc>
          <w:tcPr>
            <w:tcW w:w="567" w:type="dxa"/>
            <w:shd w:val="clear" w:color="auto" w:fill="auto"/>
            <w:hideMark/>
          </w:tcPr>
          <w:p w14:paraId="2E669340"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302BC6DB"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1A7899C6" w14:textId="77777777" w:rsidR="00E811AB" w:rsidRPr="00934B46" w:rsidRDefault="00E811AB" w:rsidP="0083764A">
            <w:pPr>
              <w:jc w:val="center"/>
              <w:outlineLvl w:val="0"/>
              <w:rPr>
                <w:sz w:val="18"/>
                <w:szCs w:val="18"/>
              </w:rPr>
            </w:pPr>
            <w:r w:rsidRPr="00934B46">
              <w:rPr>
                <w:sz w:val="18"/>
                <w:szCs w:val="18"/>
              </w:rPr>
              <w:t>292 561,8</w:t>
            </w:r>
          </w:p>
        </w:tc>
        <w:tc>
          <w:tcPr>
            <w:tcW w:w="1418" w:type="dxa"/>
            <w:shd w:val="clear" w:color="auto" w:fill="auto"/>
            <w:hideMark/>
          </w:tcPr>
          <w:p w14:paraId="1FB00F15" w14:textId="77777777" w:rsidR="00E811AB" w:rsidRPr="00934B46" w:rsidRDefault="00E811AB" w:rsidP="0083764A">
            <w:pPr>
              <w:jc w:val="center"/>
              <w:outlineLvl w:val="0"/>
              <w:rPr>
                <w:sz w:val="18"/>
                <w:szCs w:val="18"/>
              </w:rPr>
            </w:pPr>
            <w:r w:rsidRPr="00934B46">
              <w:rPr>
                <w:sz w:val="18"/>
                <w:szCs w:val="18"/>
              </w:rPr>
              <w:t>268 647,1</w:t>
            </w:r>
          </w:p>
        </w:tc>
        <w:tc>
          <w:tcPr>
            <w:tcW w:w="1275" w:type="dxa"/>
            <w:shd w:val="clear" w:color="auto" w:fill="auto"/>
            <w:hideMark/>
          </w:tcPr>
          <w:p w14:paraId="403F5D6A" w14:textId="77777777" w:rsidR="00E811AB" w:rsidRPr="00934B46" w:rsidRDefault="00E811AB" w:rsidP="0083764A">
            <w:pPr>
              <w:jc w:val="center"/>
              <w:outlineLvl w:val="0"/>
              <w:rPr>
                <w:sz w:val="18"/>
                <w:szCs w:val="18"/>
              </w:rPr>
            </w:pPr>
            <w:r w:rsidRPr="00934B46">
              <w:rPr>
                <w:sz w:val="18"/>
                <w:szCs w:val="18"/>
              </w:rPr>
              <w:t>257 410,1</w:t>
            </w:r>
          </w:p>
        </w:tc>
      </w:tr>
      <w:tr w:rsidR="00E811AB" w:rsidRPr="002A48D2" w14:paraId="4E7EF5AB" w14:textId="77777777" w:rsidTr="0083764A">
        <w:trPr>
          <w:trHeight w:val="284"/>
        </w:trPr>
        <w:tc>
          <w:tcPr>
            <w:tcW w:w="3701" w:type="dxa"/>
            <w:shd w:val="clear" w:color="auto" w:fill="auto"/>
            <w:hideMark/>
          </w:tcPr>
          <w:p w14:paraId="5365C9D1" w14:textId="77777777" w:rsidR="00E811AB" w:rsidRPr="00934B46" w:rsidRDefault="00E811AB" w:rsidP="0083764A">
            <w:pPr>
              <w:outlineLvl w:val="1"/>
              <w:rPr>
                <w:sz w:val="18"/>
                <w:szCs w:val="18"/>
              </w:rPr>
            </w:pPr>
            <w:r w:rsidRPr="00934B46">
              <w:rPr>
                <w:sz w:val="18"/>
                <w:szCs w:val="18"/>
              </w:rPr>
              <w:t>Комплекс процессных мероприятий 'Развитие системы дошкольного образования'</w:t>
            </w:r>
          </w:p>
        </w:tc>
        <w:tc>
          <w:tcPr>
            <w:tcW w:w="1276" w:type="dxa"/>
            <w:shd w:val="clear" w:color="auto" w:fill="auto"/>
            <w:hideMark/>
          </w:tcPr>
          <w:p w14:paraId="02FC2EF8" w14:textId="77777777" w:rsidR="00E811AB" w:rsidRPr="00934B46" w:rsidRDefault="00E811AB" w:rsidP="0083764A">
            <w:pPr>
              <w:jc w:val="center"/>
              <w:outlineLvl w:val="1"/>
              <w:rPr>
                <w:sz w:val="18"/>
                <w:szCs w:val="18"/>
              </w:rPr>
            </w:pPr>
            <w:r w:rsidRPr="00934B46">
              <w:rPr>
                <w:sz w:val="18"/>
                <w:szCs w:val="18"/>
              </w:rPr>
              <w:t>1010100000</w:t>
            </w:r>
          </w:p>
        </w:tc>
        <w:tc>
          <w:tcPr>
            <w:tcW w:w="567" w:type="dxa"/>
            <w:shd w:val="clear" w:color="auto" w:fill="auto"/>
            <w:hideMark/>
          </w:tcPr>
          <w:p w14:paraId="1FA2A3FB"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3D799D64"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7D97E190" w14:textId="77777777" w:rsidR="00E811AB" w:rsidRPr="00934B46" w:rsidRDefault="00E811AB" w:rsidP="0083764A">
            <w:pPr>
              <w:jc w:val="center"/>
              <w:outlineLvl w:val="1"/>
              <w:rPr>
                <w:sz w:val="18"/>
                <w:szCs w:val="18"/>
              </w:rPr>
            </w:pPr>
            <w:r w:rsidRPr="00934B46">
              <w:rPr>
                <w:sz w:val="18"/>
                <w:szCs w:val="18"/>
              </w:rPr>
              <w:t>53 435,6</w:t>
            </w:r>
          </w:p>
        </w:tc>
        <w:tc>
          <w:tcPr>
            <w:tcW w:w="1418" w:type="dxa"/>
            <w:shd w:val="clear" w:color="auto" w:fill="auto"/>
            <w:hideMark/>
          </w:tcPr>
          <w:p w14:paraId="46B54228" w14:textId="77777777" w:rsidR="00E811AB" w:rsidRPr="00934B46" w:rsidRDefault="00E811AB" w:rsidP="0083764A">
            <w:pPr>
              <w:jc w:val="center"/>
              <w:outlineLvl w:val="1"/>
              <w:rPr>
                <w:sz w:val="18"/>
                <w:szCs w:val="18"/>
              </w:rPr>
            </w:pPr>
            <w:r w:rsidRPr="00934B46">
              <w:rPr>
                <w:sz w:val="18"/>
                <w:szCs w:val="18"/>
              </w:rPr>
              <w:t>50 286,6</w:t>
            </w:r>
          </w:p>
        </w:tc>
        <w:tc>
          <w:tcPr>
            <w:tcW w:w="1275" w:type="dxa"/>
            <w:shd w:val="clear" w:color="auto" w:fill="auto"/>
            <w:hideMark/>
          </w:tcPr>
          <w:p w14:paraId="32B7C14A" w14:textId="77777777" w:rsidR="00E811AB" w:rsidRPr="00934B46" w:rsidRDefault="00E811AB" w:rsidP="0083764A">
            <w:pPr>
              <w:jc w:val="center"/>
              <w:outlineLvl w:val="1"/>
              <w:rPr>
                <w:sz w:val="18"/>
                <w:szCs w:val="18"/>
              </w:rPr>
            </w:pPr>
            <w:r w:rsidRPr="00934B46">
              <w:rPr>
                <w:sz w:val="18"/>
                <w:szCs w:val="18"/>
              </w:rPr>
              <w:t>49 966,6</w:t>
            </w:r>
          </w:p>
        </w:tc>
      </w:tr>
      <w:tr w:rsidR="00E811AB" w:rsidRPr="002A48D2" w14:paraId="143A62F8" w14:textId="77777777" w:rsidTr="0083764A">
        <w:trPr>
          <w:trHeight w:val="284"/>
        </w:trPr>
        <w:tc>
          <w:tcPr>
            <w:tcW w:w="3701" w:type="dxa"/>
            <w:shd w:val="clear" w:color="auto" w:fill="auto"/>
            <w:hideMark/>
          </w:tcPr>
          <w:p w14:paraId="77A38D64" w14:textId="77777777" w:rsidR="00E811AB" w:rsidRPr="00934B46" w:rsidRDefault="00E811AB" w:rsidP="0083764A">
            <w:pPr>
              <w:outlineLvl w:val="2"/>
              <w:rPr>
                <w:sz w:val="18"/>
                <w:szCs w:val="18"/>
              </w:rPr>
            </w:pPr>
            <w:r w:rsidRPr="00934B46">
              <w:rPr>
                <w:sz w:val="18"/>
                <w:szCs w:val="18"/>
              </w:rPr>
              <w:t>Расходы на обеспечение деятельности (оказание услуг) муниципальных учреждений (детские сады)</w:t>
            </w:r>
          </w:p>
        </w:tc>
        <w:tc>
          <w:tcPr>
            <w:tcW w:w="1276" w:type="dxa"/>
            <w:shd w:val="clear" w:color="auto" w:fill="auto"/>
            <w:hideMark/>
          </w:tcPr>
          <w:p w14:paraId="58742139" w14:textId="77777777" w:rsidR="00E811AB" w:rsidRPr="00934B46" w:rsidRDefault="00E811AB" w:rsidP="0083764A">
            <w:pPr>
              <w:jc w:val="center"/>
              <w:outlineLvl w:val="2"/>
              <w:rPr>
                <w:sz w:val="18"/>
                <w:szCs w:val="18"/>
              </w:rPr>
            </w:pPr>
            <w:r w:rsidRPr="00934B46">
              <w:rPr>
                <w:sz w:val="18"/>
                <w:szCs w:val="18"/>
              </w:rPr>
              <w:t>1010105250</w:t>
            </w:r>
          </w:p>
        </w:tc>
        <w:tc>
          <w:tcPr>
            <w:tcW w:w="567" w:type="dxa"/>
            <w:shd w:val="clear" w:color="auto" w:fill="auto"/>
            <w:hideMark/>
          </w:tcPr>
          <w:p w14:paraId="7A2B771F"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7085E448"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5B93A075" w14:textId="77777777" w:rsidR="00E811AB" w:rsidRPr="00934B46" w:rsidRDefault="00E811AB" w:rsidP="0083764A">
            <w:pPr>
              <w:jc w:val="center"/>
              <w:outlineLvl w:val="2"/>
              <w:rPr>
                <w:sz w:val="18"/>
                <w:szCs w:val="18"/>
              </w:rPr>
            </w:pPr>
            <w:r w:rsidRPr="00934B46">
              <w:rPr>
                <w:sz w:val="18"/>
                <w:szCs w:val="18"/>
              </w:rPr>
              <w:t>47 082,1</w:t>
            </w:r>
          </w:p>
        </w:tc>
        <w:tc>
          <w:tcPr>
            <w:tcW w:w="1418" w:type="dxa"/>
            <w:shd w:val="clear" w:color="auto" w:fill="auto"/>
            <w:hideMark/>
          </w:tcPr>
          <w:p w14:paraId="497F7D8C" w14:textId="77777777" w:rsidR="00E811AB" w:rsidRPr="00934B46" w:rsidRDefault="00E811AB" w:rsidP="0083764A">
            <w:pPr>
              <w:jc w:val="center"/>
              <w:outlineLvl w:val="2"/>
              <w:rPr>
                <w:sz w:val="18"/>
                <w:szCs w:val="18"/>
              </w:rPr>
            </w:pPr>
            <w:r w:rsidRPr="00934B46">
              <w:rPr>
                <w:sz w:val="18"/>
                <w:szCs w:val="18"/>
              </w:rPr>
              <w:t>43 543,4</w:t>
            </w:r>
          </w:p>
        </w:tc>
        <w:tc>
          <w:tcPr>
            <w:tcW w:w="1275" w:type="dxa"/>
            <w:shd w:val="clear" w:color="auto" w:fill="auto"/>
            <w:hideMark/>
          </w:tcPr>
          <w:p w14:paraId="3B0043EB" w14:textId="77777777" w:rsidR="00E811AB" w:rsidRPr="00934B46" w:rsidRDefault="00E811AB" w:rsidP="0083764A">
            <w:pPr>
              <w:jc w:val="center"/>
              <w:outlineLvl w:val="2"/>
              <w:rPr>
                <w:sz w:val="18"/>
                <w:szCs w:val="18"/>
              </w:rPr>
            </w:pPr>
            <w:r w:rsidRPr="00934B46">
              <w:rPr>
                <w:sz w:val="18"/>
                <w:szCs w:val="18"/>
              </w:rPr>
              <w:t>43 223,4</w:t>
            </w:r>
          </w:p>
        </w:tc>
      </w:tr>
      <w:tr w:rsidR="00E811AB" w:rsidRPr="002A48D2" w14:paraId="1754B747" w14:textId="77777777" w:rsidTr="0083764A">
        <w:trPr>
          <w:trHeight w:val="284"/>
        </w:trPr>
        <w:tc>
          <w:tcPr>
            <w:tcW w:w="3701" w:type="dxa"/>
            <w:shd w:val="clear" w:color="auto" w:fill="auto"/>
            <w:hideMark/>
          </w:tcPr>
          <w:p w14:paraId="1EF37A58"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7DA948EC" w14:textId="77777777" w:rsidR="00E811AB" w:rsidRPr="00934B46" w:rsidRDefault="00E811AB" w:rsidP="0083764A">
            <w:pPr>
              <w:jc w:val="center"/>
              <w:outlineLvl w:val="6"/>
              <w:rPr>
                <w:sz w:val="18"/>
                <w:szCs w:val="18"/>
              </w:rPr>
            </w:pPr>
            <w:r w:rsidRPr="00934B46">
              <w:rPr>
                <w:sz w:val="18"/>
                <w:szCs w:val="18"/>
              </w:rPr>
              <w:t>1010105250</w:t>
            </w:r>
          </w:p>
        </w:tc>
        <w:tc>
          <w:tcPr>
            <w:tcW w:w="567" w:type="dxa"/>
            <w:shd w:val="clear" w:color="auto" w:fill="auto"/>
            <w:hideMark/>
          </w:tcPr>
          <w:p w14:paraId="625F8676"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05B6391C"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3AB98B4A" w14:textId="77777777" w:rsidR="00E811AB" w:rsidRPr="00934B46" w:rsidRDefault="00E811AB" w:rsidP="0083764A">
            <w:pPr>
              <w:jc w:val="center"/>
              <w:outlineLvl w:val="6"/>
              <w:rPr>
                <w:sz w:val="18"/>
                <w:szCs w:val="18"/>
              </w:rPr>
            </w:pPr>
            <w:r w:rsidRPr="00934B46">
              <w:rPr>
                <w:sz w:val="18"/>
                <w:szCs w:val="18"/>
              </w:rPr>
              <w:t>34 115,6</w:t>
            </w:r>
          </w:p>
        </w:tc>
        <w:tc>
          <w:tcPr>
            <w:tcW w:w="1418" w:type="dxa"/>
            <w:shd w:val="clear" w:color="auto" w:fill="auto"/>
            <w:hideMark/>
          </w:tcPr>
          <w:p w14:paraId="7B215E7C" w14:textId="77777777" w:rsidR="00E811AB" w:rsidRPr="00934B46" w:rsidRDefault="00E811AB" w:rsidP="0083764A">
            <w:pPr>
              <w:jc w:val="center"/>
              <w:outlineLvl w:val="6"/>
              <w:rPr>
                <w:sz w:val="18"/>
                <w:szCs w:val="18"/>
              </w:rPr>
            </w:pPr>
            <w:r w:rsidRPr="00934B46">
              <w:rPr>
                <w:sz w:val="18"/>
                <w:szCs w:val="18"/>
              </w:rPr>
              <w:t>31 043,4</w:t>
            </w:r>
          </w:p>
        </w:tc>
        <w:tc>
          <w:tcPr>
            <w:tcW w:w="1275" w:type="dxa"/>
            <w:shd w:val="clear" w:color="auto" w:fill="auto"/>
            <w:hideMark/>
          </w:tcPr>
          <w:p w14:paraId="4A32BBA0" w14:textId="77777777" w:rsidR="00E811AB" w:rsidRPr="00934B46" w:rsidRDefault="00E811AB" w:rsidP="0083764A">
            <w:pPr>
              <w:jc w:val="center"/>
              <w:outlineLvl w:val="6"/>
              <w:rPr>
                <w:sz w:val="18"/>
                <w:szCs w:val="18"/>
              </w:rPr>
            </w:pPr>
            <w:r w:rsidRPr="00934B46">
              <w:rPr>
                <w:sz w:val="18"/>
                <w:szCs w:val="18"/>
              </w:rPr>
              <w:t>29 723,4</w:t>
            </w:r>
          </w:p>
        </w:tc>
      </w:tr>
      <w:tr w:rsidR="00E811AB" w:rsidRPr="002A48D2" w14:paraId="771CC14D" w14:textId="77777777" w:rsidTr="0083764A">
        <w:trPr>
          <w:trHeight w:val="284"/>
        </w:trPr>
        <w:tc>
          <w:tcPr>
            <w:tcW w:w="3701" w:type="dxa"/>
            <w:shd w:val="clear" w:color="auto" w:fill="auto"/>
            <w:hideMark/>
          </w:tcPr>
          <w:p w14:paraId="2807E394" w14:textId="77777777" w:rsidR="00E811AB" w:rsidRPr="00934B46" w:rsidRDefault="00E811AB" w:rsidP="0083764A">
            <w:pPr>
              <w:outlineLvl w:val="6"/>
              <w:rPr>
                <w:sz w:val="18"/>
                <w:szCs w:val="18"/>
              </w:rPr>
            </w:pPr>
            <w:r w:rsidRPr="00934B46">
              <w:rPr>
                <w:sz w:val="18"/>
                <w:szCs w:val="18"/>
              </w:rPr>
              <w:t>Дошкольное образование</w:t>
            </w:r>
          </w:p>
        </w:tc>
        <w:tc>
          <w:tcPr>
            <w:tcW w:w="1276" w:type="dxa"/>
            <w:shd w:val="clear" w:color="auto" w:fill="auto"/>
            <w:hideMark/>
          </w:tcPr>
          <w:p w14:paraId="51B274DD" w14:textId="77777777" w:rsidR="00E811AB" w:rsidRPr="00934B46" w:rsidRDefault="00E811AB" w:rsidP="0083764A">
            <w:pPr>
              <w:jc w:val="center"/>
              <w:outlineLvl w:val="6"/>
              <w:rPr>
                <w:sz w:val="18"/>
                <w:szCs w:val="18"/>
              </w:rPr>
            </w:pPr>
            <w:r w:rsidRPr="00934B46">
              <w:rPr>
                <w:sz w:val="18"/>
                <w:szCs w:val="18"/>
              </w:rPr>
              <w:t>1010105250</w:t>
            </w:r>
          </w:p>
        </w:tc>
        <w:tc>
          <w:tcPr>
            <w:tcW w:w="567" w:type="dxa"/>
            <w:shd w:val="clear" w:color="auto" w:fill="auto"/>
            <w:hideMark/>
          </w:tcPr>
          <w:p w14:paraId="463A22CB"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3F559DCA" w14:textId="77777777" w:rsidR="00E811AB" w:rsidRPr="00934B46" w:rsidRDefault="00E811AB" w:rsidP="0083764A">
            <w:pPr>
              <w:jc w:val="center"/>
              <w:outlineLvl w:val="6"/>
              <w:rPr>
                <w:sz w:val="18"/>
                <w:szCs w:val="18"/>
              </w:rPr>
            </w:pPr>
            <w:r w:rsidRPr="00934B46">
              <w:rPr>
                <w:sz w:val="18"/>
                <w:szCs w:val="18"/>
              </w:rPr>
              <w:t>0701</w:t>
            </w:r>
          </w:p>
        </w:tc>
        <w:tc>
          <w:tcPr>
            <w:tcW w:w="1276" w:type="dxa"/>
            <w:shd w:val="clear" w:color="auto" w:fill="auto"/>
            <w:hideMark/>
          </w:tcPr>
          <w:p w14:paraId="52931244" w14:textId="77777777" w:rsidR="00E811AB" w:rsidRPr="00934B46" w:rsidRDefault="00E811AB" w:rsidP="0083764A">
            <w:pPr>
              <w:jc w:val="center"/>
              <w:outlineLvl w:val="6"/>
              <w:rPr>
                <w:sz w:val="18"/>
                <w:szCs w:val="18"/>
              </w:rPr>
            </w:pPr>
            <w:r w:rsidRPr="00934B46">
              <w:rPr>
                <w:sz w:val="18"/>
                <w:szCs w:val="18"/>
              </w:rPr>
              <w:t>34 115,6</w:t>
            </w:r>
          </w:p>
        </w:tc>
        <w:tc>
          <w:tcPr>
            <w:tcW w:w="1418" w:type="dxa"/>
            <w:shd w:val="clear" w:color="auto" w:fill="auto"/>
            <w:hideMark/>
          </w:tcPr>
          <w:p w14:paraId="6F30AA45" w14:textId="77777777" w:rsidR="00E811AB" w:rsidRPr="00934B46" w:rsidRDefault="00E811AB" w:rsidP="0083764A">
            <w:pPr>
              <w:jc w:val="center"/>
              <w:outlineLvl w:val="6"/>
              <w:rPr>
                <w:sz w:val="18"/>
                <w:szCs w:val="18"/>
              </w:rPr>
            </w:pPr>
            <w:r w:rsidRPr="00934B46">
              <w:rPr>
                <w:sz w:val="18"/>
                <w:szCs w:val="18"/>
              </w:rPr>
              <w:t>31 043,4</w:t>
            </w:r>
          </w:p>
        </w:tc>
        <w:tc>
          <w:tcPr>
            <w:tcW w:w="1275" w:type="dxa"/>
            <w:shd w:val="clear" w:color="auto" w:fill="auto"/>
            <w:hideMark/>
          </w:tcPr>
          <w:p w14:paraId="390104AA" w14:textId="77777777" w:rsidR="00E811AB" w:rsidRPr="00934B46" w:rsidRDefault="00E811AB" w:rsidP="0083764A">
            <w:pPr>
              <w:jc w:val="center"/>
              <w:outlineLvl w:val="6"/>
              <w:rPr>
                <w:sz w:val="18"/>
                <w:szCs w:val="18"/>
              </w:rPr>
            </w:pPr>
            <w:r w:rsidRPr="00934B46">
              <w:rPr>
                <w:sz w:val="18"/>
                <w:szCs w:val="18"/>
              </w:rPr>
              <w:t>29 723,4</w:t>
            </w:r>
          </w:p>
        </w:tc>
      </w:tr>
      <w:tr w:rsidR="00E811AB" w:rsidRPr="002A48D2" w14:paraId="026C7D18" w14:textId="77777777" w:rsidTr="0083764A">
        <w:trPr>
          <w:trHeight w:val="284"/>
        </w:trPr>
        <w:tc>
          <w:tcPr>
            <w:tcW w:w="3701" w:type="dxa"/>
            <w:shd w:val="clear" w:color="auto" w:fill="auto"/>
            <w:hideMark/>
          </w:tcPr>
          <w:p w14:paraId="2530951F"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53D57A56" w14:textId="77777777" w:rsidR="00E811AB" w:rsidRPr="00934B46" w:rsidRDefault="00E811AB" w:rsidP="0083764A">
            <w:pPr>
              <w:jc w:val="center"/>
              <w:outlineLvl w:val="6"/>
              <w:rPr>
                <w:sz w:val="18"/>
                <w:szCs w:val="18"/>
              </w:rPr>
            </w:pPr>
            <w:r w:rsidRPr="00934B46">
              <w:rPr>
                <w:sz w:val="18"/>
                <w:szCs w:val="18"/>
              </w:rPr>
              <w:t>1010105250</w:t>
            </w:r>
          </w:p>
        </w:tc>
        <w:tc>
          <w:tcPr>
            <w:tcW w:w="567" w:type="dxa"/>
            <w:shd w:val="clear" w:color="auto" w:fill="auto"/>
            <w:hideMark/>
          </w:tcPr>
          <w:p w14:paraId="3FC3184C"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3A87FA65"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D9DC5EB" w14:textId="77777777" w:rsidR="00E811AB" w:rsidRPr="00934B46" w:rsidRDefault="00E811AB" w:rsidP="0083764A">
            <w:pPr>
              <w:jc w:val="center"/>
              <w:outlineLvl w:val="6"/>
              <w:rPr>
                <w:sz w:val="18"/>
                <w:szCs w:val="18"/>
              </w:rPr>
            </w:pPr>
            <w:r w:rsidRPr="00934B46">
              <w:rPr>
                <w:sz w:val="18"/>
                <w:szCs w:val="18"/>
              </w:rPr>
              <w:t>12 966,5</w:t>
            </w:r>
          </w:p>
        </w:tc>
        <w:tc>
          <w:tcPr>
            <w:tcW w:w="1418" w:type="dxa"/>
            <w:shd w:val="clear" w:color="auto" w:fill="auto"/>
            <w:hideMark/>
          </w:tcPr>
          <w:p w14:paraId="78BE77F3" w14:textId="77777777" w:rsidR="00E811AB" w:rsidRPr="00934B46" w:rsidRDefault="00E811AB" w:rsidP="0083764A">
            <w:pPr>
              <w:jc w:val="center"/>
              <w:outlineLvl w:val="6"/>
              <w:rPr>
                <w:sz w:val="18"/>
                <w:szCs w:val="18"/>
              </w:rPr>
            </w:pPr>
            <w:r w:rsidRPr="00934B46">
              <w:rPr>
                <w:sz w:val="18"/>
                <w:szCs w:val="18"/>
              </w:rPr>
              <w:t>12 500,0</w:t>
            </w:r>
          </w:p>
        </w:tc>
        <w:tc>
          <w:tcPr>
            <w:tcW w:w="1275" w:type="dxa"/>
            <w:shd w:val="clear" w:color="auto" w:fill="auto"/>
            <w:hideMark/>
          </w:tcPr>
          <w:p w14:paraId="3E0C8C3B" w14:textId="77777777" w:rsidR="00E811AB" w:rsidRPr="00934B46" w:rsidRDefault="00E811AB" w:rsidP="0083764A">
            <w:pPr>
              <w:jc w:val="center"/>
              <w:outlineLvl w:val="6"/>
              <w:rPr>
                <w:sz w:val="18"/>
                <w:szCs w:val="18"/>
              </w:rPr>
            </w:pPr>
            <w:r w:rsidRPr="00934B46">
              <w:rPr>
                <w:sz w:val="18"/>
                <w:szCs w:val="18"/>
              </w:rPr>
              <w:t>13 500,0</w:t>
            </w:r>
          </w:p>
        </w:tc>
      </w:tr>
      <w:tr w:rsidR="00E811AB" w:rsidRPr="002A48D2" w14:paraId="67190564" w14:textId="77777777" w:rsidTr="0083764A">
        <w:trPr>
          <w:trHeight w:val="284"/>
        </w:trPr>
        <w:tc>
          <w:tcPr>
            <w:tcW w:w="3701" w:type="dxa"/>
            <w:shd w:val="clear" w:color="auto" w:fill="auto"/>
            <w:hideMark/>
          </w:tcPr>
          <w:p w14:paraId="1707A40A" w14:textId="77777777" w:rsidR="00E811AB" w:rsidRPr="00934B46" w:rsidRDefault="00E811AB" w:rsidP="0083764A">
            <w:pPr>
              <w:outlineLvl w:val="6"/>
              <w:rPr>
                <w:sz w:val="18"/>
                <w:szCs w:val="18"/>
              </w:rPr>
            </w:pPr>
            <w:r w:rsidRPr="00934B46">
              <w:rPr>
                <w:sz w:val="18"/>
                <w:szCs w:val="18"/>
              </w:rPr>
              <w:t>Дошкольное образование</w:t>
            </w:r>
          </w:p>
        </w:tc>
        <w:tc>
          <w:tcPr>
            <w:tcW w:w="1276" w:type="dxa"/>
            <w:shd w:val="clear" w:color="auto" w:fill="auto"/>
            <w:hideMark/>
          </w:tcPr>
          <w:p w14:paraId="1B2CCE75" w14:textId="77777777" w:rsidR="00E811AB" w:rsidRPr="00934B46" w:rsidRDefault="00E811AB" w:rsidP="0083764A">
            <w:pPr>
              <w:jc w:val="center"/>
              <w:outlineLvl w:val="6"/>
              <w:rPr>
                <w:sz w:val="18"/>
                <w:szCs w:val="18"/>
              </w:rPr>
            </w:pPr>
            <w:r w:rsidRPr="00934B46">
              <w:rPr>
                <w:sz w:val="18"/>
                <w:szCs w:val="18"/>
              </w:rPr>
              <w:t>1010105250</w:t>
            </w:r>
          </w:p>
        </w:tc>
        <w:tc>
          <w:tcPr>
            <w:tcW w:w="567" w:type="dxa"/>
            <w:shd w:val="clear" w:color="auto" w:fill="auto"/>
            <w:hideMark/>
          </w:tcPr>
          <w:p w14:paraId="20F9192D"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0F478F72" w14:textId="77777777" w:rsidR="00E811AB" w:rsidRPr="00934B46" w:rsidRDefault="00E811AB" w:rsidP="0083764A">
            <w:pPr>
              <w:jc w:val="center"/>
              <w:outlineLvl w:val="6"/>
              <w:rPr>
                <w:sz w:val="18"/>
                <w:szCs w:val="18"/>
              </w:rPr>
            </w:pPr>
            <w:r w:rsidRPr="00934B46">
              <w:rPr>
                <w:sz w:val="18"/>
                <w:szCs w:val="18"/>
              </w:rPr>
              <w:t>0701</w:t>
            </w:r>
          </w:p>
        </w:tc>
        <w:tc>
          <w:tcPr>
            <w:tcW w:w="1276" w:type="dxa"/>
            <w:shd w:val="clear" w:color="auto" w:fill="auto"/>
            <w:hideMark/>
          </w:tcPr>
          <w:p w14:paraId="4756AF74" w14:textId="77777777" w:rsidR="00E811AB" w:rsidRPr="00934B46" w:rsidRDefault="00E811AB" w:rsidP="0083764A">
            <w:pPr>
              <w:jc w:val="center"/>
              <w:outlineLvl w:val="6"/>
              <w:rPr>
                <w:sz w:val="18"/>
                <w:szCs w:val="18"/>
              </w:rPr>
            </w:pPr>
            <w:r w:rsidRPr="00934B46">
              <w:rPr>
                <w:sz w:val="18"/>
                <w:szCs w:val="18"/>
              </w:rPr>
              <w:t>12 966,5</w:t>
            </w:r>
          </w:p>
        </w:tc>
        <w:tc>
          <w:tcPr>
            <w:tcW w:w="1418" w:type="dxa"/>
            <w:shd w:val="clear" w:color="auto" w:fill="auto"/>
            <w:hideMark/>
          </w:tcPr>
          <w:p w14:paraId="6395C0F7" w14:textId="77777777" w:rsidR="00E811AB" w:rsidRPr="00934B46" w:rsidRDefault="00E811AB" w:rsidP="0083764A">
            <w:pPr>
              <w:jc w:val="center"/>
              <w:outlineLvl w:val="6"/>
              <w:rPr>
                <w:sz w:val="18"/>
                <w:szCs w:val="18"/>
              </w:rPr>
            </w:pPr>
            <w:r w:rsidRPr="00934B46">
              <w:rPr>
                <w:sz w:val="18"/>
                <w:szCs w:val="18"/>
              </w:rPr>
              <w:t>12 500,0</w:t>
            </w:r>
          </w:p>
        </w:tc>
        <w:tc>
          <w:tcPr>
            <w:tcW w:w="1275" w:type="dxa"/>
            <w:shd w:val="clear" w:color="auto" w:fill="auto"/>
            <w:hideMark/>
          </w:tcPr>
          <w:p w14:paraId="0318BD0B" w14:textId="77777777" w:rsidR="00E811AB" w:rsidRPr="00934B46" w:rsidRDefault="00E811AB" w:rsidP="0083764A">
            <w:pPr>
              <w:jc w:val="center"/>
              <w:outlineLvl w:val="6"/>
              <w:rPr>
                <w:sz w:val="18"/>
                <w:szCs w:val="18"/>
              </w:rPr>
            </w:pPr>
            <w:r w:rsidRPr="00934B46">
              <w:rPr>
                <w:sz w:val="18"/>
                <w:szCs w:val="18"/>
              </w:rPr>
              <w:t>13 500,0</w:t>
            </w:r>
          </w:p>
        </w:tc>
      </w:tr>
      <w:tr w:rsidR="00E811AB" w:rsidRPr="002A48D2" w14:paraId="341D0B5A" w14:textId="77777777" w:rsidTr="0083764A">
        <w:trPr>
          <w:trHeight w:val="284"/>
        </w:trPr>
        <w:tc>
          <w:tcPr>
            <w:tcW w:w="3701" w:type="dxa"/>
            <w:shd w:val="clear" w:color="auto" w:fill="auto"/>
            <w:hideMark/>
          </w:tcPr>
          <w:p w14:paraId="45F0C896" w14:textId="77777777" w:rsidR="00E811AB" w:rsidRPr="00934B46" w:rsidRDefault="00E811AB" w:rsidP="0083764A">
            <w:pPr>
              <w:outlineLvl w:val="2"/>
              <w:rPr>
                <w:sz w:val="18"/>
                <w:szCs w:val="18"/>
              </w:rPr>
            </w:pPr>
            <w:r w:rsidRPr="00934B46">
              <w:rPr>
                <w:sz w:val="18"/>
                <w:szCs w:val="18"/>
              </w:rPr>
              <w:lastRenderedPageBreak/>
              <w:t>Проведение конкурсов, мероприятий, конференций, фестивалей, оплата пребывания в профильных лагерных сменах</w:t>
            </w:r>
          </w:p>
        </w:tc>
        <w:tc>
          <w:tcPr>
            <w:tcW w:w="1276" w:type="dxa"/>
            <w:shd w:val="clear" w:color="auto" w:fill="auto"/>
            <w:hideMark/>
          </w:tcPr>
          <w:p w14:paraId="414C0B9E" w14:textId="77777777" w:rsidR="00E811AB" w:rsidRPr="00934B46" w:rsidRDefault="00E811AB" w:rsidP="0083764A">
            <w:pPr>
              <w:jc w:val="center"/>
              <w:outlineLvl w:val="2"/>
              <w:rPr>
                <w:sz w:val="18"/>
                <w:szCs w:val="18"/>
              </w:rPr>
            </w:pPr>
            <w:r w:rsidRPr="00934B46">
              <w:rPr>
                <w:sz w:val="18"/>
                <w:szCs w:val="18"/>
              </w:rPr>
              <w:t>1010171050</w:t>
            </w:r>
          </w:p>
        </w:tc>
        <w:tc>
          <w:tcPr>
            <w:tcW w:w="567" w:type="dxa"/>
            <w:shd w:val="clear" w:color="auto" w:fill="auto"/>
            <w:hideMark/>
          </w:tcPr>
          <w:p w14:paraId="1D66802C"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004FCE50"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10AA7AA1" w14:textId="77777777" w:rsidR="00E811AB" w:rsidRPr="00934B46" w:rsidRDefault="00E811AB" w:rsidP="0083764A">
            <w:pPr>
              <w:jc w:val="center"/>
              <w:outlineLvl w:val="2"/>
              <w:rPr>
                <w:sz w:val="18"/>
                <w:szCs w:val="18"/>
              </w:rPr>
            </w:pPr>
            <w:r w:rsidRPr="00934B46">
              <w:rPr>
                <w:sz w:val="18"/>
                <w:szCs w:val="18"/>
              </w:rPr>
              <w:t>20,0</w:t>
            </w:r>
          </w:p>
        </w:tc>
        <w:tc>
          <w:tcPr>
            <w:tcW w:w="1418" w:type="dxa"/>
            <w:shd w:val="clear" w:color="auto" w:fill="auto"/>
            <w:hideMark/>
          </w:tcPr>
          <w:p w14:paraId="772F225E" w14:textId="77777777" w:rsidR="00E811AB" w:rsidRPr="00934B46" w:rsidRDefault="00E811AB" w:rsidP="0083764A">
            <w:pPr>
              <w:jc w:val="center"/>
              <w:outlineLvl w:val="2"/>
              <w:rPr>
                <w:sz w:val="18"/>
                <w:szCs w:val="18"/>
              </w:rPr>
            </w:pPr>
            <w:r w:rsidRPr="00934B46">
              <w:rPr>
                <w:sz w:val="18"/>
                <w:szCs w:val="18"/>
              </w:rPr>
              <w:t>0,0</w:t>
            </w:r>
          </w:p>
        </w:tc>
        <w:tc>
          <w:tcPr>
            <w:tcW w:w="1275" w:type="dxa"/>
            <w:shd w:val="clear" w:color="auto" w:fill="auto"/>
            <w:hideMark/>
          </w:tcPr>
          <w:p w14:paraId="66465AFA"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1C640921" w14:textId="77777777" w:rsidTr="0083764A">
        <w:trPr>
          <w:trHeight w:val="284"/>
        </w:trPr>
        <w:tc>
          <w:tcPr>
            <w:tcW w:w="3701" w:type="dxa"/>
            <w:shd w:val="clear" w:color="auto" w:fill="auto"/>
            <w:hideMark/>
          </w:tcPr>
          <w:p w14:paraId="59495010"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6C9163E1" w14:textId="77777777" w:rsidR="00E811AB" w:rsidRPr="00934B46" w:rsidRDefault="00E811AB" w:rsidP="0083764A">
            <w:pPr>
              <w:jc w:val="center"/>
              <w:outlineLvl w:val="6"/>
              <w:rPr>
                <w:sz w:val="18"/>
                <w:szCs w:val="18"/>
              </w:rPr>
            </w:pPr>
            <w:r w:rsidRPr="00934B46">
              <w:rPr>
                <w:sz w:val="18"/>
                <w:szCs w:val="18"/>
              </w:rPr>
              <w:t>1010171050</w:t>
            </w:r>
          </w:p>
        </w:tc>
        <w:tc>
          <w:tcPr>
            <w:tcW w:w="567" w:type="dxa"/>
            <w:shd w:val="clear" w:color="auto" w:fill="auto"/>
            <w:hideMark/>
          </w:tcPr>
          <w:p w14:paraId="20B1A86D"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5A971079"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705FD89B" w14:textId="77777777" w:rsidR="00E811AB" w:rsidRPr="00934B46" w:rsidRDefault="00E811AB" w:rsidP="0083764A">
            <w:pPr>
              <w:jc w:val="center"/>
              <w:outlineLvl w:val="6"/>
              <w:rPr>
                <w:sz w:val="18"/>
                <w:szCs w:val="18"/>
              </w:rPr>
            </w:pPr>
            <w:r w:rsidRPr="00934B46">
              <w:rPr>
                <w:sz w:val="18"/>
                <w:szCs w:val="18"/>
              </w:rPr>
              <w:t>14,0</w:t>
            </w:r>
          </w:p>
        </w:tc>
        <w:tc>
          <w:tcPr>
            <w:tcW w:w="1418" w:type="dxa"/>
            <w:shd w:val="clear" w:color="auto" w:fill="auto"/>
            <w:hideMark/>
          </w:tcPr>
          <w:p w14:paraId="2805ACAB"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7CBDE76C"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0B0B60F0" w14:textId="77777777" w:rsidTr="0083764A">
        <w:trPr>
          <w:trHeight w:val="284"/>
        </w:trPr>
        <w:tc>
          <w:tcPr>
            <w:tcW w:w="3701" w:type="dxa"/>
            <w:shd w:val="clear" w:color="auto" w:fill="auto"/>
            <w:hideMark/>
          </w:tcPr>
          <w:p w14:paraId="44BF0A3C" w14:textId="77777777" w:rsidR="00E811AB" w:rsidRPr="00934B46" w:rsidRDefault="00E811AB" w:rsidP="0083764A">
            <w:pPr>
              <w:outlineLvl w:val="6"/>
              <w:rPr>
                <w:sz w:val="18"/>
                <w:szCs w:val="18"/>
              </w:rPr>
            </w:pPr>
            <w:r w:rsidRPr="00934B46">
              <w:rPr>
                <w:sz w:val="18"/>
                <w:szCs w:val="18"/>
              </w:rPr>
              <w:t>Дошкольное образование</w:t>
            </w:r>
          </w:p>
        </w:tc>
        <w:tc>
          <w:tcPr>
            <w:tcW w:w="1276" w:type="dxa"/>
            <w:shd w:val="clear" w:color="auto" w:fill="auto"/>
            <w:hideMark/>
          </w:tcPr>
          <w:p w14:paraId="6FF87211" w14:textId="77777777" w:rsidR="00E811AB" w:rsidRPr="00934B46" w:rsidRDefault="00E811AB" w:rsidP="0083764A">
            <w:pPr>
              <w:jc w:val="center"/>
              <w:outlineLvl w:val="6"/>
              <w:rPr>
                <w:sz w:val="18"/>
                <w:szCs w:val="18"/>
              </w:rPr>
            </w:pPr>
            <w:r w:rsidRPr="00934B46">
              <w:rPr>
                <w:sz w:val="18"/>
                <w:szCs w:val="18"/>
              </w:rPr>
              <w:t>1010171050</w:t>
            </w:r>
          </w:p>
        </w:tc>
        <w:tc>
          <w:tcPr>
            <w:tcW w:w="567" w:type="dxa"/>
            <w:shd w:val="clear" w:color="auto" w:fill="auto"/>
            <w:hideMark/>
          </w:tcPr>
          <w:p w14:paraId="293CE0F3"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1F8E9DF9" w14:textId="77777777" w:rsidR="00E811AB" w:rsidRPr="00934B46" w:rsidRDefault="00E811AB" w:rsidP="0083764A">
            <w:pPr>
              <w:jc w:val="center"/>
              <w:outlineLvl w:val="6"/>
              <w:rPr>
                <w:sz w:val="18"/>
                <w:szCs w:val="18"/>
              </w:rPr>
            </w:pPr>
            <w:r w:rsidRPr="00934B46">
              <w:rPr>
                <w:sz w:val="18"/>
                <w:szCs w:val="18"/>
              </w:rPr>
              <w:t>0701</w:t>
            </w:r>
          </w:p>
        </w:tc>
        <w:tc>
          <w:tcPr>
            <w:tcW w:w="1276" w:type="dxa"/>
            <w:shd w:val="clear" w:color="auto" w:fill="auto"/>
            <w:hideMark/>
          </w:tcPr>
          <w:p w14:paraId="3D4F2F2D" w14:textId="77777777" w:rsidR="00E811AB" w:rsidRPr="00934B46" w:rsidRDefault="00E811AB" w:rsidP="0083764A">
            <w:pPr>
              <w:jc w:val="center"/>
              <w:outlineLvl w:val="6"/>
              <w:rPr>
                <w:sz w:val="18"/>
                <w:szCs w:val="18"/>
              </w:rPr>
            </w:pPr>
            <w:r w:rsidRPr="00934B46">
              <w:rPr>
                <w:sz w:val="18"/>
                <w:szCs w:val="18"/>
              </w:rPr>
              <w:t>14,0</w:t>
            </w:r>
          </w:p>
        </w:tc>
        <w:tc>
          <w:tcPr>
            <w:tcW w:w="1418" w:type="dxa"/>
            <w:shd w:val="clear" w:color="auto" w:fill="auto"/>
            <w:hideMark/>
          </w:tcPr>
          <w:p w14:paraId="21D1A365"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02762F90"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181E6732" w14:textId="77777777" w:rsidTr="0083764A">
        <w:trPr>
          <w:trHeight w:val="284"/>
        </w:trPr>
        <w:tc>
          <w:tcPr>
            <w:tcW w:w="3701" w:type="dxa"/>
            <w:shd w:val="clear" w:color="auto" w:fill="auto"/>
            <w:hideMark/>
          </w:tcPr>
          <w:p w14:paraId="4E927E74"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1276" w:type="dxa"/>
            <w:shd w:val="clear" w:color="auto" w:fill="auto"/>
            <w:hideMark/>
          </w:tcPr>
          <w:p w14:paraId="6509F980" w14:textId="77777777" w:rsidR="00E811AB" w:rsidRPr="00934B46" w:rsidRDefault="00E811AB" w:rsidP="0083764A">
            <w:pPr>
              <w:jc w:val="center"/>
              <w:outlineLvl w:val="6"/>
              <w:rPr>
                <w:sz w:val="18"/>
                <w:szCs w:val="18"/>
              </w:rPr>
            </w:pPr>
            <w:r w:rsidRPr="00934B46">
              <w:rPr>
                <w:sz w:val="18"/>
                <w:szCs w:val="18"/>
              </w:rPr>
              <w:t>1010171050</w:t>
            </w:r>
          </w:p>
        </w:tc>
        <w:tc>
          <w:tcPr>
            <w:tcW w:w="567" w:type="dxa"/>
            <w:shd w:val="clear" w:color="auto" w:fill="auto"/>
            <w:hideMark/>
          </w:tcPr>
          <w:p w14:paraId="4AB59E75"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348CCB1E"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85904DC" w14:textId="77777777" w:rsidR="00E811AB" w:rsidRPr="00934B46" w:rsidRDefault="00E811AB" w:rsidP="0083764A">
            <w:pPr>
              <w:jc w:val="center"/>
              <w:outlineLvl w:val="6"/>
              <w:rPr>
                <w:sz w:val="18"/>
                <w:szCs w:val="18"/>
              </w:rPr>
            </w:pPr>
            <w:r w:rsidRPr="00934B46">
              <w:rPr>
                <w:sz w:val="18"/>
                <w:szCs w:val="18"/>
              </w:rPr>
              <w:t>6,0</w:t>
            </w:r>
          </w:p>
        </w:tc>
        <w:tc>
          <w:tcPr>
            <w:tcW w:w="1418" w:type="dxa"/>
            <w:shd w:val="clear" w:color="auto" w:fill="auto"/>
            <w:hideMark/>
          </w:tcPr>
          <w:p w14:paraId="2A1C1FEC"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14017CD3"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74F16CB6" w14:textId="77777777" w:rsidTr="0083764A">
        <w:trPr>
          <w:trHeight w:val="284"/>
        </w:trPr>
        <w:tc>
          <w:tcPr>
            <w:tcW w:w="3701" w:type="dxa"/>
            <w:shd w:val="clear" w:color="auto" w:fill="auto"/>
            <w:hideMark/>
          </w:tcPr>
          <w:p w14:paraId="6169BA03" w14:textId="77777777" w:rsidR="00E811AB" w:rsidRPr="00934B46" w:rsidRDefault="00E811AB" w:rsidP="0083764A">
            <w:pPr>
              <w:outlineLvl w:val="6"/>
              <w:rPr>
                <w:sz w:val="18"/>
                <w:szCs w:val="18"/>
              </w:rPr>
            </w:pPr>
            <w:r w:rsidRPr="00934B46">
              <w:rPr>
                <w:sz w:val="18"/>
                <w:szCs w:val="18"/>
              </w:rPr>
              <w:t>Дошкольное образование</w:t>
            </w:r>
          </w:p>
        </w:tc>
        <w:tc>
          <w:tcPr>
            <w:tcW w:w="1276" w:type="dxa"/>
            <w:shd w:val="clear" w:color="auto" w:fill="auto"/>
            <w:hideMark/>
          </w:tcPr>
          <w:p w14:paraId="3011DE8E" w14:textId="77777777" w:rsidR="00E811AB" w:rsidRPr="00934B46" w:rsidRDefault="00E811AB" w:rsidP="0083764A">
            <w:pPr>
              <w:jc w:val="center"/>
              <w:outlineLvl w:val="6"/>
              <w:rPr>
                <w:sz w:val="18"/>
                <w:szCs w:val="18"/>
              </w:rPr>
            </w:pPr>
            <w:r w:rsidRPr="00934B46">
              <w:rPr>
                <w:sz w:val="18"/>
                <w:szCs w:val="18"/>
              </w:rPr>
              <w:t>1010171050</w:t>
            </w:r>
          </w:p>
        </w:tc>
        <w:tc>
          <w:tcPr>
            <w:tcW w:w="567" w:type="dxa"/>
            <w:shd w:val="clear" w:color="auto" w:fill="auto"/>
            <w:hideMark/>
          </w:tcPr>
          <w:p w14:paraId="3893C2C8"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17A43A4A" w14:textId="77777777" w:rsidR="00E811AB" w:rsidRPr="00934B46" w:rsidRDefault="00E811AB" w:rsidP="0083764A">
            <w:pPr>
              <w:jc w:val="center"/>
              <w:outlineLvl w:val="6"/>
              <w:rPr>
                <w:sz w:val="18"/>
                <w:szCs w:val="18"/>
              </w:rPr>
            </w:pPr>
            <w:r w:rsidRPr="00934B46">
              <w:rPr>
                <w:sz w:val="18"/>
                <w:szCs w:val="18"/>
              </w:rPr>
              <w:t>0701</w:t>
            </w:r>
          </w:p>
        </w:tc>
        <w:tc>
          <w:tcPr>
            <w:tcW w:w="1276" w:type="dxa"/>
            <w:shd w:val="clear" w:color="auto" w:fill="auto"/>
            <w:hideMark/>
          </w:tcPr>
          <w:p w14:paraId="125CF53D" w14:textId="77777777" w:rsidR="00E811AB" w:rsidRPr="00934B46" w:rsidRDefault="00E811AB" w:rsidP="0083764A">
            <w:pPr>
              <w:jc w:val="center"/>
              <w:outlineLvl w:val="6"/>
              <w:rPr>
                <w:sz w:val="18"/>
                <w:szCs w:val="18"/>
              </w:rPr>
            </w:pPr>
            <w:r w:rsidRPr="00934B46">
              <w:rPr>
                <w:sz w:val="18"/>
                <w:szCs w:val="18"/>
              </w:rPr>
              <w:t>6,0</w:t>
            </w:r>
          </w:p>
        </w:tc>
        <w:tc>
          <w:tcPr>
            <w:tcW w:w="1418" w:type="dxa"/>
            <w:shd w:val="clear" w:color="auto" w:fill="auto"/>
            <w:hideMark/>
          </w:tcPr>
          <w:p w14:paraId="1338DC29"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0762D0D0"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5047390A" w14:textId="77777777" w:rsidTr="0083764A">
        <w:trPr>
          <w:trHeight w:val="284"/>
        </w:trPr>
        <w:tc>
          <w:tcPr>
            <w:tcW w:w="3701" w:type="dxa"/>
            <w:shd w:val="clear" w:color="auto" w:fill="auto"/>
            <w:hideMark/>
          </w:tcPr>
          <w:p w14:paraId="6CE48850" w14:textId="77777777" w:rsidR="00E811AB" w:rsidRPr="00934B46" w:rsidRDefault="00E811AB" w:rsidP="0083764A">
            <w:pPr>
              <w:outlineLvl w:val="2"/>
              <w:rPr>
                <w:sz w:val="18"/>
                <w:szCs w:val="18"/>
              </w:rPr>
            </w:pPr>
            <w:r w:rsidRPr="00934B46">
              <w:rPr>
                <w:sz w:val="18"/>
                <w:szCs w:val="18"/>
              </w:rPr>
              <w:t>Расходы на повышение оплаты труда работников бюджетной сферы в связи с увеличением минимального размера оплаты труда</w:t>
            </w:r>
          </w:p>
        </w:tc>
        <w:tc>
          <w:tcPr>
            <w:tcW w:w="1276" w:type="dxa"/>
            <w:shd w:val="clear" w:color="auto" w:fill="auto"/>
            <w:hideMark/>
          </w:tcPr>
          <w:p w14:paraId="164E4B31" w14:textId="77777777" w:rsidR="00E811AB" w:rsidRPr="00934B46" w:rsidRDefault="00E811AB" w:rsidP="0083764A">
            <w:pPr>
              <w:jc w:val="center"/>
              <w:outlineLvl w:val="2"/>
              <w:rPr>
                <w:sz w:val="18"/>
                <w:szCs w:val="18"/>
              </w:rPr>
            </w:pPr>
            <w:r w:rsidRPr="00934B46">
              <w:rPr>
                <w:sz w:val="18"/>
                <w:szCs w:val="18"/>
              </w:rPr>
              <w:t>1010171053</w:t>
            </w:r>
          </w:p>
        </w:tc>
        <w:tc>
          <w:tcPr>
            <w:tcW w:w="567" w:type="dxa"/>
            <w:shd w:val="clear" w:color="auto" w:fill="auto"/>
            <w:hideMark/>
          </w:tcPr>
          <w:p w14:paraId="54A76074"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342C312F"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1E67B942" w14:textId="77777777" w:rsidR="00E811AB" w:rsidRPr="00934B46" w:rsidRDefault="00E811AB" w:rsidP="0083764A">
            <w:pPr>
              <w:jc w:val="center"/>
              <w:outlineLvl w:val="2"/>
              <w:rPr>
                <w:sz w:val="18"/>
                <w:szCs w:val="18"/>
              </w:rPr>
            </w:pPr>
            <w:r w:rsidRPr="00934B46">
              <w:rPr>
                <w:sz w:val="18"/>
                <w:szCs w:val="18"/>
              </w:rPr>
              <w:t>3 685,2</w:t>
            </w:r>
          </w:p>
        </w:tc>
        <w:tc>
          <w:tcPr>
            <w:tcW w:w="1418" w:type="dxa"/>
            <w:shd w:val="clear" w:color="auto" w:fill="auto"/>
            <w:hideMark/>
          </w:tcPr>
          <w:p w14:paraId="0C3AE302" w14:textId="77777777" w:rsidR="00E811AB" w:rsidRPr="00934B46" w:rsidRDefault="00E811AB" w:rsidP="0083764A">
            <w:pPr>
              <w:jc w:val="center"/>
              <w:outlineLvl w:val="2"/>
              <w:rPr>
                <w:sz w:val="18"/>
                <w:szCs w:val="18"/>
              </w:rPr>
            </w:pPr>
            <w:r w:rsidRPr="00934B46">
              <w:rPr>
                <w:sz w:val="18"/>
                <w:szCs w:val="18"/>
              </w:rPr>
              <w:t>4 020,2</w:t>
            </w:r>
          </w:p>
        </w:tc>
        <w:tc>
          <w:tcPr>
            <w:tcW w:w="1275" w:type="dxa"/>
            <w:shd w:val="clear" w:color="auto" w:fill="auto"/>
            <w:hideMark/>
          </w:tcPr>
          <w:p w14:paraId="4A2388E3" w14:textId="77777777" w:rsidR="00E811AB" w:rsidRPr="00934B46" w:rsidRDefault="00E811AB" w:rsidP="0083764A">
            <w:pPr>
              <w:jc w:val="center"/>
              <w:outlineLvl w:val="2"/>
              <w:rPr>
                <w:sz w:val="18"/>
                <w:szCs w:val="18"/>
              </w:rPr>
            </w:pPr>
            <w:r w:rsidRPr="00934B46">
              <w:rPr>
                <w:sz w:val="18"/>
                <w:szCs w:val="18"/>
              </w:rPr>
              <w:t>4 020,2</w:t>
            </w:r>
          </w:p>
        </w:tc>
      </w:tr>
      <w:tr w:rsidR="00E811AB" w:rsidRPr="002A48D2" w14:paraId="1912E944" w14:textId="77777777" w:rsidTr="0083764A">
        <w:trPr>
          <w:trHeight w:val="284"/>
        </w:trPr>
        <w:tc>
          <w:tcPr>
            <w:tcW w:w="3701" w:type="dxa"/>
            <w:shd w:val="clear" w:color="auto" w:fill="auto"/>
            <w:hideMark/>
          </w:tcPr>
          <w:p w14:paraId="576426E6"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38351F78" w14:textId="77777777" w:rsidR="00E811AB" w:rsidRPr="00934B46" w:rsidRDefault="00E811AB" w:rsidP="0083764A">
            <w:pPr>
              <w:jc w:val="center"/>
              <w:outlineLvl w:val="6"/>
              <w:rPr>
                <w:sz w:val="18"/>
                <w:szCs w:val="18"/>
              </w:rPr>
            </w:pPr>
            <w:r w:rsidRPr="00934B46">
              <w:rPr>
                <w:sz w:val="18"/>
                <w:szCs w:val="18"/>
              </w:rPr>
              <w:t>1010171053</w:t>
            </w:r>
          </w:p>
        </w:tc>
        <w:tc>
          <w:tcPr>
            <w:tcW w:w="567" w:type="dxa"/>
            <w:shd w:val="clear" w:color="auto" w:fill="auto"/>
            <w:hideMark/>
          </w:tcPr>
          <w:p w14:paraId="6905173B"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03592E12"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F4910C7" w14:textId="77777777" w:rsidR="00E811AB" w:rsidRPr="00934B46" w:rsidRDefault="00E811AB" w:rsidP="0083764A">
            <w:pPr>
              <w:jc w:val="center"/>
              <w:outlineLvl w:val="6"/>
              <w:rPr>
                <w:sz w:val="18"/>
                <w:szCs w:val="18"/>
              </w:rPr>
            </w:pPr>
            <w:r w:rsidRPr="00934B46">
              <w:rPr>
                <w:sz w:val="18"/>
                <w:szCs w:val="18"/>
              </w:rPr>
              <w:t>1 842,6</w:t>
            </w:r>
          </w:p>
        </w:tc>
        <w:tc>
          <w:tcPr>
            <w:tcW w:w="1418" w:type="dxa"/>
            <w:shd w:val="clear" w:color="auto" w:fill="auto"/>
            <w:hideMark/>
          </w:tcPr>
          <w:p w14:paraId="01156A87" w14:textId="77777777" w:rsidR="00E811AB" w:rsidRPr="00934B46" w:rsidRDefault="00E811AB" w:rsidP="0083764A">
            <w:pPr>
              <w:jc w:val="center"/>
              <w:outlineLvl w:val="6"/>
              <w:rPr>
                <w:sz w:val="18"/>
                <w:szCs w:val="18"/>
              </w:rPr>
            </w:pPr>
            <w:r w:rsidRPr="00934B46">
              <w:rPr>
                <w:sz w:val="18"/>
                <w:szCs w:val="18"/>
              </w:rPr>
              <w:t>2 010,1</w:t>
            </w:r>
          </w:p>
        </w:tc>
        <w:tc>
          <w:tcPr>
            <w:tcW w:w="1275" w:type="dxa"/>
            <w:shd w:val="clear" w:color="auto" w:fill="auto"/>
            <w:hideMark/>
          </w:tcPr>
          <w:p w14:paraId="2DA4746B" w14:textId="77777777" w:rsidR="00E811AB" w:rsidRPr="00934B46" w:rsidRDefault="00E811AB" w:rsidP="0083764A">
            <w:pPr>
              <w:jc w:val="center"/>
              <w:outlineLvl w:val="6"/>
              <w:rPr>
                <w:sz w:val="18"/>
                <w:szCs w:val="18"/>
              </w:rPr>
            </w:pPr>
            <w:r w:rsidRPr="00934B46">
              <w:rPr>
                <w:sz w:val="18"/>
                <w:szCs w:val="18"/>
              </w:rPr>
              <w:t>2 010,1</w:t>
            </w:r>
          </w:p>
        </w:tc>
      </w:tr>
      <w:tr w:rsidR="00E811AB" w:rsidRPr="002A48D2" w14:paraId="7E8B61B7" w14:textId="77777777" w:rsidTr="0083764A">
        <w:trPr>
          <w:trHeight w:val="284"/>
        </w:trPr>
        <w:tc>
          <w:tcPr>
            <w:tcW w:w="3701" w:type="dxa"/>
            <w:shd w:val="clear" w:color="auto" w:fill="auto"/>
            <w:hideMark/>
          </w:tcPr>
          <w:p w14:paraId="058BA41F" w14:textId="77777777" w:rsidR="00E811AB" w:rsidRPr="00934B46" w:rsidRDefault="00E811AB" w:rsidP="0083764A">
            <w:pPr>
              <w:outlineLvl w:val="6"/>
              <w:rPr>
                <w:sz w:val="18"/>
                <w:szCs w:val="18"/>
              </w:rPr>
            </w:pPr>
            <w:r w:rsidRPr="00934B46">
              <w:rPr>
                <w:sz w:val="18"/>
                <w:szCs w:val="18"/>
              </w:rPr>
              <w:t>Дошкольное образование</w:t>
            </w:r>
          </w:p>
        </w:tc>
        <w:tc>
          <w:tcPr>
            <w:tcW w:w="1276" w:type="dxa"/>
            <w:shd w:val="clear" w:color="auto" w:fill="auto"/>
            <w:hideMark/>
          </w:tcPr>
          <w:p w14:paraId="5923DCE4" w14:textId="77777777" w:rsidR="00E811AB" w:rsidRPr="00934B46" w:rsidRDefault="00E811AB" w:rsidP="0083764A">
            <w:pPr>
              <w:jc w:val="center"/>
              <w:outlineLvl w:val="6"/>
              <w:rPr>
                <w:sz w:val="18"/>
                <w:szCs w:val="18"/>
              </w:rPr>
            </w:pPr>
            <w:r w:rsidRPr="00934B46">
              <w:rPr>
                <w:sz w:val="18"/>
                <w:szCs w:val="18"/>
              </w:rPr>
              <w:t>1010171053</w:t>
            </w:r>
          </w:p>
        </w:tc>
        <w:tc>
          <w:tcPr>
            <w:tcW w:w="567" w:type="dxa"/>
            <w:shd w:val="clear" w:color="auto" w:fill="auto"/>
            <w:hideMark/>
          </w:tcPr>
          <w:p w14:paraId="4FDDEBAF"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0FA77A6F" w14:textId="77777777" w:rsidR="00E811AB" w:rsidRPr="00934B46" w:rsidRDefault="00E811AB" w:rsidP="0083764A">
            <w:pPr>
              <w:jc w:val="center"/>
              <w:outlineLvl w:val="6"/>
              <w:rPr>
                <w:sz w:val="18"/>
                <w:szCs w:val="18"/>
              </w:rPr>
            </w:pPr>
            <w:r w:rsidRPr="00934B46">
              <w:rPr>
                <w:sz w:val="18"/>
                <w:szCs w:val="18"/>
              </w:rPr>
              <w:t>0701</w:t>
            </w:r>
          </w:p>
        </w:tc>
        <w:tc>
          <w:tcPr>
            <w:tcW w:w="1276" w:type="dxa"/>
            <w:shd w:val="clear" w:color="auto" w:fill="auto"/>
            <w:hideMark/>
          </w:tcPr>
          <w:p w14:paraId="2710B058" w14:textId="77777777" w:rsidR="00E811AB" w:rsidRPr="00934B46" w:rsidRDefault="00E811AB" w:rsidP="0083764A">
            <w:pPr>
              <w:jc w:val="center"/>
              <w:outlineLvl w:val="6"/>
              <w:rPr>
                <w:sz w:val="18"/>
                <w:szCs w:val="18"/>
              </w:rPr>
            </w:pPr>
            <w:r w:rsidRPr="00934B46">
              <w:rPr>
                <w:sz w:val="18"/>
                <w:szCs w:val="18"/>
              </w:rPr>
              <w:t>1 842,6</w:t>
            </w:r>
          </w:p>
        </w:tc>
        <w:tc>
          <w:tcPr>
            <w:tcW w:w="1418" w:type="dxa"/>
            <w:shd w:val="clear" w:color="auto" w:fill="auto"/>
            <w:hideMark/>
          </w:tcPr>
          <w:p w14:paraId="4649E667" w14:textId="77777777" w:rsidR="00E811AB" w:rsidRPr="00934B46" w:rsidRDefault="00E811AB" w:rsidP="0083764A">
            <w:pPr>
              <w:jc w:val="center"/>
              <w:outlineLvl w:val="6"/>
              <w:rPr>
                <w:sz w:val="18"/>
                <w:szCs w:val="18"/>
              </w:rPr>
            </w:pPr>
            <w:r w:rsidRPr="00934B46">
              <w:rPr>
                <w:sz w:val="18"/>
                <w:szCs w:val="18"/>
              </w:rPr>
              <w:t>2 010,1</w:t>
            </w:r>
          </w:p>
        </w:tc>
        <w:tc>
          <w:tcPr>
            <w:tcW w:w="1275" w:type="dxa"/>
            <w:shd w:val="clear" w:color="auto" w:fill="auto"/>
            <w:hideMark/>
          </w:tcPr>
          <w:p w14:paraId="1C18CD5E" w14:textId="77777777" w:rsidR="00E811AB" w:rsidRPr="00934B46" w:rsidRDefault="00E811AB" w:rsidP="0083764A">
            <w:pPr>
              <w:jc w:val="center"/>
              <w:outlineLvl w:val="6"/>
              <w:rPr>
                <w:sz w:val="18"/>
                <w:szCs w:val="18"/>
              </w:rPr>
            </w:pPr>
            <w:r w:rsidRPr="00934B46">
              <w:rPr>
                <w:sz w:val="18"/>
                <w:szCs w:val="18"/>
              </w:rPr>
              <w:t>2 010,1</w:t>
            </w:r>
          </w:p>
        </w:tc>
      </w:tr>
      <w:tr w:rsidR="00E811AB" w:rsidRPr="002A48D2" w14:paraId="0723F14E" w14:textId="77777777" w:rsidTr="0083764A">
        <w:trPr>
          <w:trHeight w:val="284"/>
        </w:trPr>
        <w:tc>
          <w:tcPr>
            <w:tcW w:w="3701" w:type="dxa"/>
            <w:shd w:val="clear" w:color="auto" w:fill="auto"/>
            <w:hideMark/>
          </w:tcPr>
          <w:p w14:paraId="4430B020"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1AE1A534" w14:textId="77777777" w:rsidR="00E811AB" w:rsidRPr="00934B46" w:rsidRDefault="00E811AB" w:rsidP="0083764A">
            <w:pPr>
              <w:jc w:val="center"/>
              <w:outlineLvl w:val="6"/>
              <w:rPr>
                <w:sz w:val="18"/>
                <w:szCs w:val="18"/>
              </w:rPr>
            </w:pPr>
            <w:r w:rsidRPr="00934B46">
              <w:rPr>
                <w:sz w:val="18"/>
                <w:szCs w:val="18"/>
              </w:rPr>
              <w:t>1010171053</w:t>
            </w:r>
          </w:p>
        </w:tc>
        <w:tc>
          <w:tcPr>
            <w:tcW w:w="567" w:type="dxa"/>
            <w:shd w:val="clear" w:color="auto" w:fill="auto"/>
            <w:hideMark/>
          </w:tcPr>
          <w:p w14:paraId="5D8B6CBE"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48D79F59"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308E982" w14:textId="77777777" w:rsidR="00E811AB" w:rsidRPr="00934B46" w:rsidRDefault="00E811AB" w:rsidP="0083764A">
            <w:pPr>
              <w:jc w:val="center"/>
              <w:outlineLvl w:val="6"/>
              <w:rPr>
                <w:sz w:val="18"/>
                <w:szCs w:val="18"/>
              </w:rPr>
            </w:pPr>
            <w:r w:rsidRPr="00934B46">
              <w:rPr>
                <w:sz w:val="18"/>
                <w:szCs w:val="18"/>
              </w:rPr>
              <w:t>1 842,6</w:t>
            </w:r>
          </w:p>
        </w:tc>
        <w:tc>
          <w:tcPr>
            <w:tcW w:w="1418" w:type="dxa"/>
            <w:shd w:val="clear" w:color="auto" w:fill="auto"/>
            <w:hideMark/>
          </w:tcPr>
          <w:p w14:paraId="57F2E157" w14:textId="77777777" w:rsidR="00E811AB" w:rsidRPr="00934B46" w:rsidRDefault="00E811AB" w:rsidP="0083764A">
            <w:pPr>
              <w:jc w:val="center"/>
              <w:outlineLvl w:val="6"/>
              <w:rPr>
                <w:sz w:val="18"/>
                <w:szCs w:val="18"/>
              </w:rPr>
            </w:pPr>
            <w:r w:rsidRPr="00934B46">
              <w:rPr>
                <w:sz w:val="18"/>
                <w:szCs w:val="18"/>
              </w:rPr>
              <w:t>2 010,1</w:t>
            </w:r>
          </w:p>
        </w:tc>
        <w:tc>
          <w:tcPr>
            <w:tcW w:w="1275" w:type="dxa"/>
            <w:shd w:val="clear" w:color="auto" w:fill="auto"/>
            <w:hideMark/>
          </w:tcPr>
          <w:p w14:paraId="1BBB9A87" w14:textId="77777777" w:rsidR="00E811AB" w:rsidRPr="00934B46" w:rsidRDefault="00E811AB" w:rsidP="0083764A">
            <w:pPr>
              <w:jc w:val="center"/>
              <w:outlineLvl w:val="6"/>
              <w:rPr>
                <w:sz w:val="18"/>
                <w:szCs w:val="18"/>
              </w:rPr>
            </w:pPr>
            <w:r w:rsidRPr="00934B46">
              <w:rPr>
                <w:sz w:val="18"/>
                <w:szCs w:val="18"/>
              </w:rPr>
              <w:t>2 010,1</w:t>
            </w:r>
          </w:p>
        </w:tc>
      </w:tr>
      <w:tr w:rsidR="00E811AB" w:rsidRPr="002A48D2" w14:paraId="081E1691" w14:textId="77777777" w:rsidTr="0083764A">
        <w:trPr>
          <w:trHeight w:val="284"/>
        </w:trPr>
        <w:tc>
          <w:tcPr>
            <w:tcW w:w="3701" w:type="dxa"/>
            <w:shd w:val="clear" w:color="auto" w:fill="auto"/>
            <w:hideMark/>
          </w:tcPr>
          <w:p w14:paraId="08ED0306" w14:textId="77777777" w:rsidR="00E811AB" w:rsidRPr="00934B46" w:rsidRDefault="00E811AB" w:rsidP="0083764A">
            <w:pPr>
              <w:outlineLvl w:val="6"/>
              <w:rPr>
                <w:sz w:val="18"/>
                <w:szCs w:val="18"/>
              </w:rPr>
            </w:pPr>
            <w:r w:rsidRPr="00934B46">
              <w:rPr>
                <w:sz w:val="18"/>
                <w:szCs w:val="18"/>
              </w:rPr>
              <w:t>Дошкольное образование</w:t>
            </w:r>
          </w:p>
        </w:tc>
        <w:tc>
          <w:tcPr>
            <w:tcW w:w="1276" w:type="dxa"/>
            <w:shd w:val="clear" w:color="auto" w:fill="auto"/>
            <w:hideMark/>
          </w:tcPr>
          <w:p w14:paraId="0799ADD0" w14:textId="77777777" w:rsidR="00E811AB" w:rsidRPr="00934B46" w:rsidRDefault="00E811AB" w:rsidP="0083764A">
            <w:pPr>
              <w:jc w:val="center"/>
              <w:outlineLvl w:val="6"/>
              <w:rPr>
                <w:sz w:val="18"/>
                <w:szCs w:val="18"/>
              </w:rPr>
            </w:pPr>
            <w:r w:rsidRPr="00934B46">
              <w:rPr>
                <w:sz w:val="18"/>
                <w:szCs w:val="18"/>
              </w:rPr>
              <w:t>1010171053</w:t>
            </w:r>
          </w:p>
        </w:tc>
        <w:tc>
          <w:tcPr>
            <w:tcW w:w="567" w:type="dxa"/>
            <w:shd w:val="clear" w:color="auto" w:fill="auto"/>
            <w:hideMark/>
          </w:tcPr>
          <w:p w14:paraId="2DADB39E"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7BD090EE" w14:textId="77777777" w:rsidR="00E811AB" w:rsidRPr="00934B46" w:rsidRDefault="00E811AB" w:rsidP="0083764A">
            <w:pPr>
              <w:jc w:val="center"/>
              <w:outlineLvl w:val="6"/>
              <w:rPr>
                <w:sz w:val="18"/>
                <w:szCs w:val="18"/>
              </w:rPr>
            </w:pPr>
            <w:r w:rsidRPr="00934B46">
              <w:rPr>
                <w:sz w:val="18"/>
                <w:szCs w:val="18"/>
              </w:rPr>
              <w:t>0701</w:t>
            </w:r>
          </w:p>
        </w:tc>
        <w:tc>
          <w:tcPr>
            <w:tcW w:w="1276" w:type="dxa"/>
            <w:shd w:val="clear" w:color="auto" w:fill="auto"/>
            <w:hideMark/>
          </w:tcPr>
          <w:p w14:paraId="0B55072E" w14:textId="77777777" w:rsidR="00E811AB" w:rsidRPr="00934B46" w:rsidRDefault="00E811AB" w:rsidP="0083764A">
            <w:pPr>
              <w:jc w:val="center"/>
              <w:outlineLvl w:val="6"/>
              <w:rPr>
                <w:sz w:val="18"/>
                <w:szCs w:val="18"/>
              </w:rPr>
            </w:pPr>
            <w:r w:rsidRPr="00934B46">
              <w:rPr>
                <w:sz w:val="18"/>
                <w:szCs w:val="18"/>
              </w:rPr>
              <w:t>1 842,6</w:t>
            </w:r>
          </w:p>
        </w:tc>
        <w:tc>
          <w:tcPr>
            <w:tcW w:w="1418" w:type="dxa"/>
            <w:shd w:val="clear" w:color="auto" w:fill="auto"/>
            <w:hideMark/>
          </w:tcPr>
          <w:p w14:paraId="580127FB" w14:textId="77777777" w:rsidR="00E811AB" w:rsidRPr="00934B46" w:rsidRDefault="00E811AB" w:rsidP="0083764A">
            <w:pPr>
              <w:jc w:val="center"/>
              <w:outlineLvl w:val="6"/>
              <w:rPr>
                <w:sz w:val="18"/>
                <w:szCs w:val="18"/>
              </w:rPr>
            </w:pPr>
            <w:r w:rsidRPr="00934B46">
              <w:rPr>
                <w:sz w:val="18"/>
                <w:szCs w:val="18"/>
              </w:rPr>
              <w:t>2 010,1</w:t>
            </w:r>
          </w:p>
        </w:tc>
        <w:tc>
          <w:tcPr>
            <w:tcW w:w="1275" w:type="dxa"/>
            <w:shd w:val="clear" w:color="auto" w:fill="auto"/>
            <w:hideMark/>
          </w:tcPr>
          <w:p w14:paraId="3F67B1D5" w14:textId="77777777" w:rsidR="00E811AB" w:rsidRPr="00934B46" w:rsidRDefault="00E811AB" w:rsidP="0083764A">
            <w:pPr>
              <w:jc w:val="center"/>
              <w:outlineLvl w:val="6"/>
              <w:rPr>
                <w:sz w:val="18"/>
                <w:szCs w:val="18"/>
              </w:rPr>
            </w:pPr>
            <w:r w:rsidRPr="00934B46">
              <w:rPr>
                <w:sz w:val="18"/>
                <w:szCs w:val="18"/>
              </w:rPr>
              <w:t>2 010,1</w:t>
            </w:r>
          </w:p>
        </w:tc>
      </w:tr>
      <w:tr w:rsidR="00E811AB" w:rsidRPr="002A48D2" w14:paraId="0ADA69CB" w14:textId="77777777" w:rsidTr="0083764A">
        <w:trPr>
          <w:trHeight w:val="284"/>
        </w:trPr>
        <w:tc>
          <w:tcPr>
            <w:tcW w:w="3701" w:type="dxa"/>
            <w:shd w:val="clear" w:color="auto" w:fill="auto"/>
            <w:hideMark/>
          </w:tcPr>
          <w:p w14:paraId="05547885" w14:textId="77777777" w:rsidR="00E811AB" w:rsidRPr="00934B46" w:rsidRDefault="00E811AB" w:rsidP="0083764A">
            <w:pPr>
              <w:outlineLvl w:val="2"/>
              <w:rPr>
                <w:sz w:val="18"/>
                <w:szCs w:val="18"/>
              </w:rPr>
            </w:pPr>
            <w:r w:rsidRPr="00934B46">
              <w:rPr>
                <w:sz w:val="18"/>
                <w:szCs w:val="18"/>
              </w:rPr>
              <w:t>Модернизация материальной инфраструктуры образовательных учреждений Бессоновского района Пензенской области</w:t>
            </w:r>
          </w:p>
        </w:tc>
        <w:tc>
          <w:tcPr>
            <w:tcW w:w="1276" w:type="dxa"/>
            <w:shd w:val="clear" w:color="auto" w:fill="auto"/>
            <w:hideMark/>
          </w:tcPr>
          <w:p w14:paraId="14A03081" w14:textId="77777777" w:rsidR="00E811AB" w:rsidRPr="00934B46" w:rsidRDefault="00E811AB" w:rsidP="0083764A">
            <w:pPr>
              <w:jc w:val="center"/>
              <w:outlineLvl w:val="2"/>
              <w:rPr>
                <w:sz w:val="18"/>
                <w:szCs w:val="18"/>
              </w:rPr>
            </w:pPr>
            <w:r w:rsidRPr="00934B46">
              <w:rPr>
                <w:sz w:val="18"/>
                <w:szCs w:val="18"/>
              </w:rPr>
              <w:t>1010171060</w:t>
            </w:r>
          </w:p>
        </w:tc>
        <w:tc>
          <w:tcPr>
            <w:tcW w:w="567" w:type="dxa"/>
            <w:shd w:val="clear" w:color="auto" w:fill="auto"/>
            <w:hideMark/>
          </w:tcPr>
          <w:p w14:paraId="60718274"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7DA681D1"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77CF1B6B" w14:textId="77777777" w:rsidR="00E811AB" w:rsidRPr="00934B46" w:rsidRDefault="00E811AB" w:rsidP="0083764A">
            <w:pPr>
              <w:jc w:val="center"/>
              <w:outlineLvl w:val="2"/>
              <w:rPr>
                <w:sz w:val="18"/>
                <w:szCs w:val="18"/>
              </w:rPr>
            </w:pPr>
            <w:r w:rsidRPr="00934B46">
              <w:rPr>
                <w:sz w:val="18"/>
                <w:szCs w:val="18"/>
              </w:rPr>
              <w:t>68,9</w:t>
            </w:r>
          </w:p>
        </w:tc>
        <w:tc>
          <w:tcPr>
            <w:tcW w:w="1418" w:type="dxa"/>
            <w:shd w:val="clear" w:color="auto" w:fill="auto"/>
            <w:hideMark/>
          </w:tcPr>
          <w:p w14:paraId="5F5BD8AC" w14:textId="77777777" w:rsidR="00E811AB" w:rsidRPr="00934B46" w:rsidRDefault="00E811AB" w:rsidP="0083764A">
            <w:pPr>
              <w:jc w:val="center"/>
              <w:outlineLvl w:val="2"/>
              <w:rPr>
                <w:sz w:val="18"/>
                <w:szCs w:val="18"/>
              </w:rPr>
            </w:pPr>
            <w:r w:rsidRPr="00934B46">
              <w:rPr>
                <w:sz w:val="18"/>
                <w:szCs w:val="18"/>
              </w:rPr>
              <w:t>0,0</w:t>
            </w:r>
          </w:p>
        </w:tc>
        <w:tc>
          <w:tcPr>
            <w:tcW w:w="1275" w:type="dxa"/>
            <w:shd w:val="clear" w:color="auto" w:fill="auto"/>
            <w:hideMark/>
          </w:tcPr>
          <w:p w14:paraId="6194219D"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6BCB3F64" w14:textId="77777777" w:rsidTr="0083764A">
        <w:trPr>
          <w:trHeight w:val="284"/>
        </w:trPr>
        <w:tc>
          <w:tcPr>
            <w:tcW w:w="3701" w:type="dxa"/>
            <w:shd w:val="clear" w:color="auto" w:fill="auto"/>
            <w:hideMark/>
          </w:tcPr>
          <w:p w14:paraId="7819377B"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7A72665C" w14:textId="77777777" w:rsidR="00E811AB" w:rsidRPr="00934B46" w:rsidRDefault="00E811AB" w:rsidP="0083764A">
            <w:pPr>
              <w:jc w:val="center"/>
              <w:outlineLvl w:val="6"/>
              <w:rPr>
                <w:sz w:val="18"/>
                <w:szCs w:val="18"/>
              </w:rPr>
            </w:pPr>
            <w:r w:rsidRPr="00934B46">
              <w:rPr>
                <w:sz w:val="18"/>
                <w:szCs w:val="18"/>
              </w:rPr>
              <w:t>1010171060</w:t>
            </w:r>
          </w:p>
        </w:tc>
        <w:tc>
          <w:tcPr>
            <w:tcW w:w="567" w:type="dxa"/>
            <w:shd w:val="clear" w:color="auto" w:fill="auto"/>
            <w:hideMark/>
          </w:tcPr>
          <w:p w14:paraId="11CDE138"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2245D652"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6C3BCB5F" w14:textId="77777777" w:rsidR="00E811AB" w:rsidRPr="00934B46" w:rsidRDefault="00E811AB" w:rsidP="0083764A">
            <w:pPr>
              <w:jc w:val="center"/>
              <w:outlineLvl w:val="6"/>
              <w:rPr>
                <w:sz w:val="18"/>
                <w:szCs w:val="18"/>
              </w:rPr>
            </w:pPr>
            <w:r w:rsidRPr="00934B46">
              <w:rPr>
                <w:sz w:val="18"/>
                <w:szCs w:val="18"/>
              </w:rPr>
              <w:t>38,9</w:t>
            </w:r>
          </w:p>
        </w:tc>
        <w:tc>
          <w:tcPr>
            <w:tcW w:w="1418" w:type="dxa"/>
            <w:shd w:val="clear" w:color="auto" w:fill="auto"/>
            <w:hideMark/>
          </w:tcPr>
          <w:p w14:paraId="4CF5F592"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12DAB7D6"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7848F4D1" w14:textId="77777777" w:rsidTr="0083764A">
        <w:trPr>
          <w:trHeight w:val="284"/>
        </w:trPr>
        <w:tc>
          <w:tcPr>
            <w:tcW w:w="3701" w:type="dxa"/>
            <w:shd w:val="clear" w:color="auto" w:fill="auto"/>
            <w:hideMark/>
          </w:tcPr>
          <w:p w14:paraId="6F4BD770" w14:textId="77777777" w:rsidR="00E811AB" w:rsidRPr="00934B46" w:rsidRDefault="00E811AB" w:rsidP="0083764A">
            <w:pPr>
              <w:outlineLvl w:val="6"/>
              <w:rPr>
                <w:sz w:val="18"/>
                <w:szCs w:val="18"/>
              </w:rPr>
            </w:pPr>
            <w:r w:rsidRPr="00934B46">
              <w:rPr>
                <w:sz w:val="18"/>
                <w:szCs w:val="18"/>
              </w:rPr>
              <w:t>Дошкольное образование</w:t>
            </w:r>
          </w:p>
        </w:tc>
        <w:tc>
          <w:tcPr>
            <w:tcW w:w="1276" w:type="dxa"/>
            <w:shd w:val="clear" w:color="auto" w:fill="auto"/>
            <w:hideMark/>
          </w:tcPr>
          <w:p w14:paraId="4B94C41F" w14:textId="77777777" w:rsidR="00E811AB" w:rsidRPr="00934B46" w:rsidRDefault="00E811AB" w:rsidP="0083764A">
            <w:pPr>
              <w:jc w:val="center"/>
              <w:outlineLvl w:val="6"/>
              <w:rPr>
                <w:sz w:val="18"/>
                <w:szCs w:val="18"/>
              </w:rPr>
            </w:pPr>
            <w:r w:rsidRPr="00934B46">
              <w:rPr>
                <w:sz w:val="18"/>
                <w:szCs w:val="18"/>
              </w:rPr>
              <w:t>1010171060</w:t>
            </w:r>
          </w:p>
        </w:tc>
        <w:tc>
          <w:tcPr>
            <w:tcW w:w="567" w:type="dxa"/>
            <w:shd w:val="clear" w:color="auto" w:fill="auto"/>
            <w:hideMark/>
          </w:tcPr>
          <w:p w14:paraId="2534AA69"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707A4D1E" w14:textId="77777777" w:rsidR="00E811AB" w:rsidRPr="00934B46" w:rsidRDefault="00E811AB" w:rsidP="0083764A">
            <w:pPr>
              <w:jc w:val="center"/>
              <w:outlineLvl w:val="6"/>
              <w:rPr>
                <w:sz w:val="18"/>
                <w:szCs w:val="18"/>
              </w:rPr>
            </w:pPr>
            <w:r w:rsidRPr="00934B46">
              <w:rPr>
                <w:sz w:val="18"/>
                <w:szCs w:val="18"/>
              </w:rPr>
              <w:t>0701</w:t>
            </w:r>
          </w:p>
        </w:tc>
        <w:tc>
          <w:tcPr>
            <w:tcW w:w="1276" w:type="dxa"/>
            <w:shd w:val="clear" w:color="auto" w:fill="auto"/>
            <w:hideMark/>
          </w:tcPr>
          <w:p w14:paraId="1EED62F9" w14:textId="77777777" w:rsidR="00E811AB" w:rsidRPr="00934B46" w:rsidRDefault="00E811AB" w:rsidP="0083764A">
            <w:pPr>
              <w:jc w:val="center"/>
              <w:outlineLvl w:val="6"/>
              <w:rPr>
                <w:sz w:val="18"/>
                <w:szCs w:val="18"/>
              </w:rPr>
            </w:pPr>
            <w:r w:rsidRPr="00934B46">
              <w:rPr>
                <w:sz w:val="18"/>
                <w:szCs w:val="18"/>
              </w:rPr>
              <w:t>38,9</w:t>
            </w:r>
          </w:p>
        </w:tc>
        <w:tc>
          <w:tcPr>
            <w:tcW w:w="1418" w:type="dxa"/>
            <w:shd w:val="clear" w:color="auto" w:fill="auto"/>
            <w:hideMark/>
          </w:tcPr>
          <w:p w14:paraId="13FAB3AA"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13CB45FF"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72E0933B" w14:textId="77777777" w:rsidTr="0083764A">
        <w:trPr>
          <w:trHeight w:val="284"/>
        </w:trPr>
        <w:tc>
          <w:tcPr>
            <w:tcW w:w="3701" w:type="dxa"/>
            <w:shd w:val="clear" w:color="auto" w:fill="auto"/>
            <w:hideMark/>
          </w:tcPr>
          <w:p w14:paraId="21E4E413"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1276" w:type="dxa"/>
            <w:shd w:val="clear" w:color="auto" w:fill="auto"/>
            <w:hideMark/>
          </w:tcPr>
          <w:p w14:paraId="650E60FA" w14:textId="77777777" w:rsidR="00E811AB" w:rsidRPr="00934B46" w:rsidRDefault="00E811AB" w:rsidP="0083764A">
            <w:pPr>
              <w:jc w:val="center"/>
              <w:outlineLvl w:val="6"/>
              <w:rPr>
                <w:sz w:val="18"/>
                <w:szCs w:val="18"/>
              </w:rPr>
            </w:pPr>
            <w:r w:rsidRPr="00934B46">
              <w:rPr>
                <w:sz w:val="18"/>
                <w:szCs w:val="18"/>
              </w:rPr>
              <w:t>1010171060</w:t>
            </w:r>
          </w:p>
        </w:tc>
        <w:tc>
          <w:tcPr>
            <w:tcW w:w="567" w:type="dxa"/>
            <w:shd w:val="clear" w:color="auto" w:fill="auto"/>
            <w:hideMark/>
          </w:tcPr>
          <w:p w14:paraId="73AB39DF"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0AD8252A"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1166732" w14:textId="77777777" w:rsidR="00E811AB" w:rsidRPr="00934B46" w:rsidRDefault="00E811AB" w:rsidP="0083764A">
            <w:pPr>
              <w:jc w:val="center"/>
              <w:outlineLvl w:val="6"/>
              <w:rPr>
                <w:sz w:val="18"/>
                <w:szCs w:val="18"/>
              </w:rPr>
            </w:pPr>
            <w:r w:rsidRPr="00934B46">
              <w:rPr>
                <w:sz w:val="18"/>
                <w:szCs w:val="18"/>
              </w:rPr>
              <w:t>30,0</w:t>
            </w:r>
          </w:p>
        </w:tc>
        <w:tc>
          <w:tcPr>
            <w:tcW w:w="1418" w:type="dxa"/>
            <w:shd w:val="clear" w:color="auto" w:fill="auto"/>
            <w:hideMark/>
          </w:tcPr>
          <w:p w14:paraId="73819FB6"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4ED8EBF2"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579BDD76" w14:textId="77777777" w:rsidTr="0083764A">
        <w:trPr>
          <w:trHeight w:val="284"/>
        </w:trPr>
        <w:tc>
          <w:tcPr>
            <w:tcW w:w="3701" w:type="dxa"/>
            <w:shd w:val="clear" w:color="auto" w:fill="auto"/>
            <w:hideMark/>
          </w:tcPr>
          <w:p w14:paraId="2C7D22FD" w14:textId="77777777" w:rsidR="00E811AB" w:rsidRPr="00934B46" w:rsidRDefault="00E811AB" w:rsidP="0083764A">
            <w:pPr>
              <w:outlineLvl w:val="6"/>
              <w:rPr>
                <w:sz w:val="18"/>
                <w:szCs w:val="18"/>
              </w:rPr>
            </w:pPr>
            <w:r w:rsidRPr="00934B46">
              <w:rPr>
                <w:sz w:val="18"/>
                <w:szCs w:val="18"/>
              </w:rPr>
              <w:t>Дошкольное образование</w:t>
            </w:r>
          </w:p>
        </w:tc>
        <w:tc>
          <w:tcPr>
            <w:tcW w:w="1276" w:type="dxa"/>
            <w:shd w:val="clear" w:color="auto" w:fill="auto"/>
            <w:hideMark/>
          </w:tcPr>
          <w:p w14:paraId="57B414C2" w14:textId="77777777" w:rsidR="00E811AB" w:rsidRPr="00934B46" w:rsidRDefault="00E811AB" w:rsidP="0083764A">
            <w:pPr>
              <w:jc w:val="center"/>
              <w:outlineLvl w:val="6"/>
              <w:rPr>
                <w:sz w:val="18"/>
                <w:szCs w:val="18"/>
              </w:rPr>
            </w:pPr>
            <w:r w:rsidRPr="00934B46">
              <w:rPr>
                <w:sz w:val="18"/>
                <w:szCs w:val="18"/>
              </w:rPr>
              <w:t>1010171060</w:t>
            </w:r>
          </w:p>
        </w:tc>
        <w:tc>
          <w:tcPr>
            <w:tcW w:w="567" w:type="dxa"/>
            <w:shd w:val="clear" w:color="auto" w:fill="auto"/>
            <w:hideMark/>
          </w:tcPr>
          <w:p w14:paraId="328D2FF1"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6D7505BE" w14:textId="77777777" w:rsidR="00E811AB" w:rsidRPr="00934B46" w:rsidRDefault="00E811AB" w:rsidP="0083764A">
            <w:pPr>
              <w:jc w:val="center"/>
              <w:outlineLvl w:val="6"/>
              <w:rPr>
                <w:sz w:val="18"/>
                <w:szCs w:val="18"/>
              </w:rPr>
            </w:pPr>
            <w:r w:rsidRPr="00934B46">
              <w:rPr>
                <w:sz w:val="18"/>
                <w:szCs w:val="18"/>
              </w:rPr>
              <w:t>0701</w:t>
            </w:r>
          </w:p>
        </w:tc>
        <w:tc>
          <w:tcPr>
            <w:tcW w:w="1276" w:type="dxa"/>
            <w:shd w:val="clear" w:color="auto" w:fill="auto"/>
            <w:hideMark/>
          </w:tcPr>
          <w:p w14:paraId="3D6A3805" w14:textId="77777777" w:rsidR="00E811AB" w:rsidRPr="00934B46" w:rsidRDefault="00E811AB" w:rsidP="0083764A">
            <w:pPr>
              <w:jc w:val="center"/>
              <w:outlineLvl w:val="6"/>
              <w:rPr>
                <w:sz w:val="18"/>
                <w:szCs w:val="18"/>
              </w:rPr>
            </w:pPr>
            <w:r w:rsidRPr="00934B46">
              <w:rPr>
                <w:sz w:val="18"/>
                <w:szCs w:val="18"/>
              </w:rPr>
              <w:t>30,0</w:t>
            </w:r>
          </w:p>
        </w:tc>
        <w:tc>
          <w:tcPr>
            <w:tcW w:w="1418" w:type="dxa"/>
            <w:shd w:val="clear" w:color="auto" w:fill="auto"/>
            <w:hideMark/>
          </w:tcPr>
          <w:p w14:paraId="2EF3E42B"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5D8522FB"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34059BD7" w14:textId="77777777" w:rsidTr="0083764A">
        <w:trPr>
          <w:trHeight w:val="284"/>
        </w:trPr>
        <w:tc>
          <w:tcPr>
            <w:tcW w:w="3701" w:type="dxa"/>
            <w:shd w:val="clear" w:color="auto" w:fill="auto"/>
            <w:hideMark/>
          </w:tcPr>
          <w:p w14:paraId="118BCF63" w14:textId="77777777" w:rsidR="00E811AB" w:rsidRPr="00934B46" w:rsidRDefault="00E811AB" w:rsidP="0083764A">
            <w:pPr>
              <w:outlineLvl w:val="2"/>
              <w:rPr>
                <w:sz w:val="18"/>
                <w:szCs w:val="18"/>
              </w:rPr>
            </w:pPr>
            <w:r w:rsidRPr="00934B46">
              <w:rPr>
                <w:sz w:val="18"/>
                <w:szCs w:val="18"/>
              </w:rPr>
              <w:t>Адресные меры социальной поддержки воспитанникам детских дошкольных учреждений - дотации на питание детям из многодетных семей и детям- инвалидам</w:t>
            </w:r>
          </w:p>
        </w:tc>
        <w:tc>
          <w:tcPr>
            <w:tcW w:w="1276" w:type="dxa"/>
            <w:shd w:val="clear" w:color="auto" w:fill="auto"/>
            <w:hideMark/>
          </w:tcPr>
          <w:p w14:paraId="3B9FC26F" w14:textId="77777777" w:rsidR="00E811AB" w:rsidRPr="00934B46" w:rsidRDefault="00E811AB" w:rsidP="0083764A">
            <w:pPr>
              <w:jc w:val="center"/>
              <w:outlineLvl w:val="2"/>
              <w:rPr>
                <w:sz w:val="18"/>
                <w:szCs w:val="18"/>
              </w:rPr>
            </w:pPr>
            <w:r w:rsidRPr="00934B46">
              <w:rPr>
                <w:sz w:val="18"/>
                <w:szCs w:val="18"/>
              </w:rPr>
              <w:t>1010171080</w:t>
            </w:r>
          </w:p>
        </w:tc>
        <w:tc>
          <w:tcPr>
            <w:tcW w:w="567" w:type="dxa"/>
            <w:shd w:val="clear" w:color="auto" w:fill="auto"/>
            <w:hideMark/>
          </w:tcPr>
          <w:p w14:paraId="7AF30260"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57AF05D9"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7080421A" w14:textId="77777777" w:rsidR="00E811AB" w:rsidRPr="00934B46" w:rsidRDefault="00E811AB" w:rsidP="0083764A">
            <w:pPr>
              <w:jc w:val="center"/>
              <w:outlineLvl w:val="2"/>
              <w:rPr>
                <w:sz w:val="18"/>
                <w:szCs w:val="18"/>
              </w:rPr>
            </w:pPr>
            <w:r w:rsidRPr="00934B46">
              <w:rPr>
                <w:sz w:val="18"/>
                <w:szCs w:val="18"/>
              </w:rPr>
              <w:t>1 000,0</w:t>
            </w:r>
          </w:p>
        </w:tc>
        <w:tc>
          <w:tcPr>
            <w:tcW w:w="1418" w:type="dxa"/>
            <w:shd w:val="clear" w:color="auto" w:fill="auto"/>
            <w:hideMark/>
          </w:tcPr>
          <w:p w14:paraId="0374CB59" w14:textId="77777777" w:rsidR="00E811AB" w:rsidRPr="00934B46" w:rsidRDefault="00E811AB" w:rsidP="0083764A">
            <w:pPr>
              <w:jc w:val="center"/>
              <w:outlineLvl w:val="2"/>
              <w:rPr>
                <w:sz w:val="18"/>
                <w:szCs w:val="18"/>
              </w:rPr>
            </w:pPr>
            <w:r w:rsidRPr="00934B46">
              <w:rPr>
                <w:sz w:val="18"/>
                <w:szCs w:val="18"/>
              </w:rPr>
              <w:t>1 000,0</w:t>
            </w:r>
          </w:p>
        </w:tc>
        <w:tc>
          <w:tcPr>
            <w:tcW w:w="1275" w:type="dxa"/>
            <w:shd w:val="clear" w:color="auto" w:fill="auto"/>
            <w:hideMark/>
          </w:tcPr>
          <w:p w14:paraId="32A9B806" w14:textId="77777777" w:rsidR="00E811AB" w:rsidRPr="00934B46" w:rsidRDefault="00E811AB" w:rsidP="0083764A">
            <w:pPr>
              <w:jc w:val="center"/>
              <w:outlineLvl w:val="2"/>
              <w:rPr>
                <w:sz w:val="18"/>
                <w:szCs w:val="18"/>
              </w:rPr>
            </w:pPr>
            <w:r w:rsidRPr="00934B46">
              <w:rPr>
                <w:sz w:val="18"/>
                <w:szCs w:val="18"/>
              </w:rPr>
              <w:t>1 000,0</w:t>
            </w:r>
          </w:p>
        </w:tc>
      </w:tr>
      <w:tr w:rsidR="00E811AB" w:rsidRPr="002A48D2" w14:paraId="2D125F42" w14:textId="77777777" w:rsidTr="0083764A">
        <w:trPr>
          <w:trHeight w:val="284"/>
        </w:trPr>
        <w:tc>
          <w:tcPr>
            <w:tcW w:w="3701" w:type="dxa"/>
            <w:shd w:val="clear" w:color="auto" w:fill="auto"/>
            <w:hideMark/>
          </w:tcPr>
          <w:p w14:paraId="563862E4"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4C36B239" w14:textId="77777777" w:rsidR="00E811AB" w:rsidRPr="00934B46" w:rsidRDefault="00E811AB" w:rsidP="0083764A">
            <w:pPr>
              <w:jc w:val="center"/>
              <w:outlineLvl w:val="6"/>
              <w:rPr>
                <w:sz w:val="18"/>
                <w:szCs w:val="18"/>
              </w:rPr>
            </w:pPr>
            <w:r w:rsidRPr="00934B46">
              <w:rPr>
                <w:sz w:val="18"/>
                <w:szCs w:val="18"/>
              </w:rPr>
              <w:t>1010171080</w:t>
            </w:r>
          </w:p>
        </w:tc>
        <w:tc>
          <w:tcPr>
            <w:tcW w:w="567" w:type="dxa"/>
            <w:shd w:val="clear" w:color="auto" w:fill="auto"/>
            <w:hideMark/>
          </w:tcPr>
          <w:p w14:paraId="69601609"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263A559A"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6F2B1DD" w14:textId="77777777" w:rsidR="00E811AB" w:rsidRPr="00934B46" w:rsidRDefault="00E811AB" w:rsidP="0083764A">
            <w:pPr>
              <w:jc w:val="center"/>
              <w:outlineLvl w:val="6"/>
              <w:rPr>
                <w:sz w:val="18"/>
                <w:szCs w:val="18"/>
              </w:rPr>
            </w:pPr>
            <w:r w:rsidRPr="00934B46">
              <w:rPr>
                <w:sz w:val="18"/>
                <w:szCs w:val="18"/>
              </w:rPr>
              <w:t>826,2</w:t>
            </w:r>
          </w:p>
        </w:tc>
        <w:tc>
          <w:tcPr>
            <w:tcW w:w="1418" w:type="dxa"/>
            <w:shd w:val="clear" w:color="auto" w:fill="auto"/>
            <w:hideMark/>
          </w:tcPr>
          <w:p w14:paraId="479E389C" w14:textId="77777777" w:rsidR="00E811AB" w:rsidRPr="00934B46" w:rsidRDefault="00E811AB" w:rsidP="0083764A">
            <w:pPr>
              <w:jc w:val="center"/>
              <w:outlineLvl w:val="6"/>
              <w:rPr>
                <w:sz w:val="18"/>
                <w:szCs w:val="18"/>
              </w:rPr>
            </w:pPr>
            <w:r w:rsidRPr="00934B46">
              <w:rPr>
                <w:sz w:val="18"/>
                <w:szCs w:val="18"/>
              </w:rPr>
              <w:t>826,2</w:t>
            </w:r>
          </w:p>
        </w:tc>
        <w:tc>
          <w:tcPr>
            <w:tcW w:w="1275" w:type="dxa"/>
            <w:shd w:val="clear" w:color="auto" w:fill="auto"/>
            <w:hideMark/>
          </w:tcPr>
          <w:p w14:paraId="1BEEA3E6" w14:textId="77777777" w:rsidR="00E811AB" w:rsidRPr="00934B46" w:rsidRDefault="00E811AB" w:rsidP="0083764A">
            <w:pPr>
              <w:jc w:val="center"/>
              <w:outlineLvl w:val="6"/>
              <w:rPr>
                <w:sz w:val="18"/>
                <w:szCs w:val="18"/>
              </w:rPr>
            </w:pPr>
            <w:r w:rsidRPr="00934B46">
              <w:rPr>
                <w:sz w:val="18"/>
                <w:szCs w:val="18"/>
              </w:rPr>
              <w:t>826,2</w:t>
            </w:r>
          </w:p>
        </w:tc>
      </w:tr>
      <w:tr w:rsidR="00E811AB" w:rsidRPr="002A48D2" w14:paraId="50ABF4EF" w14:textId="77777777" w:rsidTr="0083764A">
        <w:trPr>
          <w:trHeight w:val="284"/>
        </w:trPr>
        <w:tc>
          <w:tcPr>
            <w:tcW w:w="3701" w:type="dxa"/>
            <w:shd w:val="clear" w:color="auto" w:fill="auto"/>
            <w:hideMark/>
          </w:tcPr>
          <w:p w14:paraId="34DD435D" w14:textId="77777777" w:rsidR="00E811AB" w:rsidRPr="00934B46" w:rsidRDefault="00E811AB" w:rsidP="0083764A">
            <w:pPr>
              <w:outlineLvl w:val="6"/>
              <w:rPr>
                <w:sz w:val="18"/>
                <w:szCs w:val="18"/>
              </w:rPr>
            </w:pPr>
            <w:r w:rsidRPr="00934B46">
              <w:rPr>
                <w:sz w:val="18"/>
                <w:szCs w:val="18"/>
              </w:rPr>
              <w:t>Дошкольное образование</w:t>
            </w:r>
          </w:p>
        </w:tc>
        <w:tc>
          <w:tcPr>
            <w:tcW w:w="1276" w:type="dxa"/>
            <w:shd w:val="clear" w:color="auto" w:fill="auto"/>
            <w:hideMark/>
          </w:tcPr>
          <w:p w14:paraId="276E1F34" w14:textId="77777777" w:rsidR="00E811AB" w:rsidRPr="00934B46" w:rsidRDefault="00E811AB" w:rsidP="0083764A">
            <w:pPr>
              <w:jc w:val="center"/>
              <w:outlineLvl w:val="6"/>
              <w:rPr>
                <w:sz w:val="18"/>
                <w:szCs w:val="18"/>
              </w:rPr>
            </w:pPr>
            <w:r w:rsidRPr="00934B46">
              <w:rPr>
                <w:sz w:val="18"/>
                <w:szCs w:val="18"/>
              </w:rPr>
              <w:t>1010171080</w:t>
            </w:r>
          </w:p>
        </w:tc>
        <w:tc>
          <w:tcPr>
            <w:tcW w:w="567" w:type="dxa"/>
            <w:shd w:val="clear" w:color="auto" w:fill="auto"/>
            <w:hideMark/>
          </w:tcPr>
          <w:p w14:paraId="46AFCE41"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61886E93" w14:textId="77777777" w:rsidR="00E811AB" w:rsidRPr="00934B46" w:rsidRDefault="00E811AB" w:rsidP="0083764A">
            <w:pPr>
              <w:jc w:val="center"/>
              <w:outlineLvl w:val="6"/>
              <w:rPr>
                <w:sz w:val="18"/>
                <w:szCs w:val="18"/>
              </w:rPr>
            </w:pPr>
            <w:r w:rsidRPr="00934B46">
              <w:rPr>
                <w:sz w:val="18"/>
                <w:szCs w:val="18"/>
              </w:rPr>
              <w:t>0701</w:t>
            </w:r>
          </w:p>
        </w:tc>
        <w:tc>
          <w:tcPr>
            <w:tcW w:w="1276" w:type="dxa"/>
            <w:shd w:val="clear" w:color="auto" w:fill="auto"/>
            <w:hideMark/>
          </w:tcPr>
          <w:p w14:paraId="4A06EADF" w14:textId="77777777" w:rsidR="00E811AB" w:rsidRPr="00934B46" w:rsidRDefault="00E811AB" w:rsidP="0083764A">
            <w:pPr>
              <w:jc w:val="center"/>
              <w:outlineLvl w:val="6"/>
              <w:rPr>
                <w:sz w:val="18"/>
                <w:szCs w:val="18"/>
              </w:rPr>
            </w:pPr>
            <w:r w:rsidRPr="00934B46">
              <w:rPr>
                <w:sz w:val="18"/>
                <w:szCs w:val="18"/>
              </w:rPr>
              <w:t>826,2</w:t>
            </w:r>
          </w:p>
        </w:tc>
        <w:tc>
          <w:tcPr>
            <w:tcW w:w="1418" w:type="dxa"/>
            <w:shd w:val="clear" w:color="auto" w:fill="auto"/>
            <w:hideMark/>
          </w:tcPr>
          <w:p w14:paraId="066D5551" w14:textId="77777777" w:rsidR="00E811AB" w:rsidRPr="00934B46" w:rsidRDefault="00E811AB" w:rsidP="0083764A">
            <w:pPr>
              <w:jc w:val="center"/>
              <w:outlineLvl w:val="6"/>
              <w:rPr>
                <w:sz w:val="18"/>
                <w:szCs w:val="18"/>
              </w:rPr>
            </w:pPr>
            <w:r w:rsidRPr="00934B46">
              <w:rPr>
                <w:sz w:val="18"/>
                <w:szCs w:val="18"/>
              </w:rPr>
              <w:t>826,2</w:t>
            </w:r>
          </w:p>
        </w:tc>
        <w:tc>
          <w:tcPr>
            <w:tcW w:w="1275" w:type="dxa"/>
            <w:shd w:val="clear" w:color="auto" w:fill="auto"/>
            <w:hideMark/>
          </w:tcPr>
          <w:p w14:paraId="2B6EB1E9" w14:textId="77777777" w:rsidR="00E811AB" w:rsidRPr="00934B46" w:rsidRDefault="00E811AB" w:rsidP="0083764A">
            <w:pPr>
              <w:jc w:val="center"/>
              <w:outlineLvl w:val="6"/>
              <w:rPr>
                <w:sz w:val="18"/>
                <w:szCs w:val="18"/>
              </w:rPr>
            </w:pPr>
            <w:r w:rsidRPr="00934B46">
              <w:rPr>
                <w:sz w:val="18"/>
                <w:szCs w:val="18"/>
              </w:rPr>
              <w:t>826,2</w:t>
            </w:r>
          </w:p>
        </w:tc>
      </w:tr>
      <w:tr w:rsidR="00E811AB" w:rsidRPr="002A48D2" w14:paraId="2EDC6270" w14:textId="77777777" w:rsidTr="0083764A">
        <w:trPr>
          <w:trHeight w:val="284"/>
        </w:trPr>
        <w:tc>
          <w:tcPr>
            <w:tcW w:w="3701" w:type="dxa"/>
            <w:shd w:val="clear" w:color="auto" w:fill="auto"/>
            <w:hideMark/>
          </w:tcPr>
          <w:p w14:paraId="6FE064FD"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1276" w:type="dxa"/>
            <w:shd w:val="clear" w:color="auto" w:fill="auto"/>
            <w:hideMark/>
          </w:tcPr>
          <w:p w14:paraId="0E8F3AE5" w14:textId="77777777" w:rsidR="00E811AB" w:rsidRPr="00934B46" w:rsidRDefault="00E811AB" w:rsidP="0083764A">
            <w:pPr>
              <w:jc w:val="center"/>
              <w:outlineLvl w:val="6"/>
              <w:rPr>
                <w:sz w:val="18"/>
                <w:szCs w:val="18"/>
              </w:rPr>
            </w:pPr>
            <w:r w:rsidRPr="00934B46">
              <w:rPr>
                <w:sz w:val="18"/>
                <w:szCs w:val="18"/>
              </w:rPr>
              <w:t>1010171080</w:t>
            </w:r>
          </w:p>
        </w:tc>
        <w:tc>
          <w:tcPr>
            <w:tcW w:w="567" w:type="dxa"/>
            <w:shd w:val="clear" w:color="auto" w:fill="auto"/>
            <w:hideMark/>
          </w:tcPr>
          <w:p w14:paraId="27D315C5"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67F6F158"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795A174" w14:textId="77777777" w:rsidR="00E811AB" w:rsidRPr="00934B46" w:rsidRDefault="00E811AB" w:rsidP="0083764A">
            <w:pPr>
              <w:jc w:val="center"/>
              <w:outlineLvl w:val="6"/>
              <w:rPr>
                <w:sz w:val="18"/>
                <w:szCs w:val="18"/>
              </w:rPr>
            </w:pPr>
            <w:r w:rsidRPr="00934B46">
              <w:rPr>
                <w:sz w:val="18"/>
                <w:szCs w:val="18"/>
              </w:rPr>
              <w:t>173,8</w:t>
            </w:r>
          </w:p>
        </w:tc>
        <w:tc>
          <w:tcPr>
            <w:tcW w:w="1418" w:type="dxa"/>
            <w:shd w:val="clear" w:color="auto" w:fill="auto"/>
            <w:hideMark/>
          </w:tcPr>
          <w:p w14:paraId="125F8283" w14:textId="77777777" w:rsidR="00E811AB" w:rsidRPr="00934B46" w:rsidRDefault="00E811AB" w:rsidP="0083764A">
            <w:pPr>
              <w:jc w:val="center"/>
              <w:outlineLvl w:val="6"/>
              <w:rPr>
                <w:sz w:val="18"/>
                <w:szCs w:val="18"/>
              </w:rPr>
            </w:pPr>
            <w:r w:rsidRPr="00934B46">
              <w:rPr>
                <w:sz w:val="18"/>
                <w:szCs w:val="18"/>
              </w:rPr>
              <w:t>173,8</w:t>
            </w:r>
          </w:p>
        </w:tc>
        <w:tc>
          <w:tcPr>
            <w:tcW w:w="1275" w:type="dxa"/>
            <w:shd w:val="clear" w:color="auto" w:fill="auto"/>
            <w:hideMark/>
          </w:tcPr>
          <w:p w14:paraId="751E84DF" w14:textId="77777777" w:rsidR="00E811AB" w:rsidRPr="00934B46" w:rsidRDefault="00E811AB" w:rsidP="0083764A">
            <w:pPr>
              <w:jc w:val="center"/>
              <w:outlineLvl w:val="6"/>
              <w:rPr>
                <w:sz w:val="18"/>
                <w:szCs w:val="18"/>
              </w:rPr>
            </w:pPr>
            <w:r w:rsidRPr="00934B46">
              <w:rPr>
                <w:sz w:val="18"/>
                <w:szCs w:val="18"/>
              </w:rPr>
              <w:t>173,8</w:t>
            </w:r>
          </w:p>
        </w:tc>
      </w:tr>
      <w:tr w:rsidR="00E811AB" w:rsidRPr="002A48D2" w14:paraId="4E75B868" w14:textId="77777777" w:rsidTr="0083764A">
        <w:trPr>
          <w:trHeight w:val="284"/>
        </w:trPr>
        <w:tc>
          <w:tcPr>
            <w:tcW w:w="3701" w:type="dxa"/>
            <w:shd w:val="clear" w:color="auto" w:fill="auto"/>
            <w:hideMark/>
          </w:tcPr>
          <w:p w14:paraId="57B92D3D" w14:textId="77777777" w:rsidR="00E811AB" w:rsidRPr="00934B46" w:rsidRDefault="00E811AB" w:rsidP="0083764A">
            <w:pPr>
              <w:outlineLvl w:val="6"/>
              <w:rPr>
                <w:sz w:val="18"/>
                <w:szCs w:val="18"/>
              </w:rPr>
            </w:pPr>
            <w:r w:rsidRPr="00934B46">
              <w:rPr>
                <w:sz w:val="18"/>
                <w:szCs w:val="18"/>
              </w:rPr>
              <w:t>Дошкольное образование</w:t>
            </w:r>
          </w:p>
        </w:tc>
        <w:tc>
          <w:tcPr>
            <w:tcW w:w="1276" w:type="dxa"/>
            <w:shd w:val="clear" w:color="auto" w:fill="auto"/>
            <w:hideMark/>
          </w:tcPr>
          <w:p w14:paraId="76097318" w14:textId="77777777" w:rsidR="00E811AB" w:rsidRPr="00934B46" w:rsidRDefault="00E811AB" w:rsidP="0083764A">
            <w:pPr>
              <w:jc w:val="center"/>
              <w:outlineLvl w:val="6"/>
              <w:rPr>
                <w:sz w:val="18"/>
                <w:szCs w:val="18"/>
              </w:rPr>
            </w:pPr>
            <w:r w:rsidRPr="00934B46">
              <w:rPr>
                <w:sz w:val="18"/>
                <w:szCs w:val="18"/>
              </w:rPr>
              <w:t>1010171080</w:t>
            </w:r>
          </w:p>
        </w:tc>
        <w:tc>
          <w:tcPr>
            <w:tcW w:w="567" w:type="dxa"/>
            <w:shd w:val="clear" w:color="auto" w:fill="auto"/>
            <w:hideMark/>
          </w:tcPr>
          <w:p w14:paraId="63915C2C"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5A89F8F2" w14:textId="77777777" w:rsidR="00E811AB" w:rsidRPr="00934B46" w:rsidRDefault="00E811AB" w:rsidP="0083764A">
            <w:pPr>
              <w:jc w:val="center"/>
              <w:outlineLvl w:val="6"/>
              <w:rPr>
                <w:sz w:val="18"/>
                <w:szCs w:val="18"/>
              </w:rPr>
            </w:pPr>
            <w:r w:rsidRPr="00934B46">
              <w:rPr>
                <w:sz w:val="18"/>
                <w:szCs w:val="18"/>
              </w:rPr>
              <w:t>0701</w:t>
            </w:r>
          </w:p>
        </w:tc>
        <w:tc>
          <w:tcPr>
            <w:tcW w:w="1276" w:type="dxa"/>
            <w:shd w:val="clear" w:color="auto" w:fill="auto"/>
            <w:hideMark/>
          </w:tcPr>
          <w:p w14:paraId="7A204A81" w14:textId="77777777" w:rsidR="00E811AB" w:rsidRPr="00934B46" w:rsidRDefault="00E811AB" w:rsidP="0083764A">
            <w:pPr>
              <w:jc w:val="center"/>
              <w:outlineLvl w:val="6"/>
              <w:rPr>
                <w:sz w:val="18"/>
                <w:szCs w:val="18"/>
              </w:rPr>
            </w:pPr>
            <w:r w:rsidRPr="00934B46">
              <w:rPr>
                <w:sz w:val="18"/>
                <w:szCs w:val="18"/>
              </w:rPr>
              <w:t>173,8</w:t>
            </w:r>
          </w:p>
        </w:tc>
        <w:tc>
          <w:tcPr>
            <w:tcW w:w="1418" w:type="dxa"/>
            <w:shd w:val="clear" w:color="auto" w:fill="auto"/>
            <w:hideMark/>
          </w:tcPr>
          <w:p w14:paraId="43D73AF6" w14:textId="77777777" w:rsidR="00E811AB" w:rsidRPr="00934B46" w:rsidRDefault="00E811AB" w:rsidP="0083764A">
            <w:pPr>
              <w:jc w:val="center"/>
              <w:outlineLvl w:val="6"/>
              <w:rPr>
                <w:sz w:val="18"/>
                <w:szCs w:val="18"/>
              </w:rPr>
            </w:pPr>
            <w:r w:rsidRPr="00934B46">
              <w:rPr>
                <w:sz w:val="18"/>
                <w:szCs w:val="18"/>
              </w:rPr>
              <w:t>173,8</w:t>
            </w:r>
          </w:p>
        </w:tc>
        <w:tc>
          <w:tcPr>
            <w:tcW w:w="1275" w:type="dxa"/>
            <w:shd w:val="clear" w:color="auto" w:fill="auto"/>
            <w:hideMark/>
          </w:tcPr>
          <w:p w14:paraId="32FDD233" w14:textId="77777777" w:rsidR="00E811AB" w:rsidRPr="00934B46" w:rsidRDefault="00E811AB" w:rsidP="0083764A">
            <w:pPr>
              <w:jc w:val="center"/>
              <w:outlineLvl w:val="6"/>
              <w:rPr>
                <w:sz w:val="18"/>
                <w:szCs w:val="18"/>
              </w:rPr>
            </w:pPr>
            <w:r w:rsidRPr="00934B46">
              <w:rPr>
                <w:sz w:val="18"/>
                <w:szCs w:val="18"/>
              </w:rPr>
              <w:t>173,8</w:t>
            </w:r>
          </w:p>
        </w:tc>
      </w:tr>
      <w:tr w:rsidR="00E811AB" w:rsidRPr="002A48D2" w14:paraId="7330BBF8" w14:textId="77777777" w:rsidTr="0083764A">
        <w:trPr>
          <w:trHeight w:val="284"/>
        </w:trPr>
        <w:tc>
          <w:tcPr>
            <w:tcW w:w="3701" w:type="dxa"/>
            <w:shd w:val="clear" w:color="auto" w:fill="auto"/>
            <w:hideMark/>
          </w:tcPr>
          <w:p w14:paraId="15304B5F" w14:textId="77777777" w:rsidR="00E811AB" w:rsidRPr="00934B46" w:rsidRDefault="00E811AB" w:rsidP="0083764A">
            <w:pPr>
              <w:outlineLvl w:val="2"/>
              <w:rPr>
                <w:sz w:val="18"/>
                <w:szCs w:val="18"/>
              </w:rPr>
            </w:pPr>
            <w:r w:rsidRPr="00934B46">
              <w:rPr>
                <w:sz w:val="18"/>
                <w:szCs w:val="18"/>
              </w:rPr>
              <w:t>Расходы на повышение оплаты труда работников бюджетной сферы в связи с увеличением минимального размера оплаты труда за счет средств местного бюджета</w:t>
            </w:r>
          </w:p>
        </w:tc>
        <w:tc>
          <w:tcPr>
            <w:tcW w:w="1276" w:type="dxa"/>
            <w:shd w:val="clear" w:color="auto" w:fill="auto"/>
            <w:hideMark/>
          </w:tcPr>
          <w:p w14:paraId="78C829F7" w14:textId="77777777" w:rsidR="00E811AB" w:rsidRPr="00934B46" w:rsidRDefault="00E811AB" w:rsidP="0083764A">
            <w:pPr>
              <w:jc w:val="center"/>
              <w:outlineLvl w:val="2"/>
              <w:rPr>
                <w:sz w:val="18"/>
                <w:szCs w:val="18"/>
              </w:rPr>
            </w:pPr>
            <w:r w:rsidRPr="00934B46">
              <w:rPr>
                <w:sz w:val="18"/>
                <w:szCs w:val="18"/>
              </w:rPr>
              <w:t>10101Z1053</w:t>
            </w:r>
          </w:p>
        </w:tc>
        <w:tc>
          <w:tcPr>
            <w:tcW w:w="567" w:type="dxa"/>
            <w:shd w:val="clear" w:color="auto" w:fill="auto"/>
            <w:hideMark/>
          </w:tcPr>
          <w:p w14:paraId="31FEDA3F"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190783EC"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505CB0D4" w14:textId="77777777" w:rsidR="00E811AB" w:rsidRPr="00934B46" w:rsidRDefault="00E811AB" w:rsidP="0083764A">
            <w:pPr>
              <w:jc w:val="center"/>
              <w:outlineLvl w:val="2"/>
              <w:rPr>
                <w:sz w:val="18"/>
                <w:szCs w:val="18"/>
              </w:rPr>
            </w:pPr>
            <w:r w:rsidRPr="00934B46">
              <w:rPr>
                <w:sz w:val="18"/>
                <w:szCs w:val="18"/>
              </w:rPr>
              <w:t>1 579,4</w:t>
            </w:r>
          </w:p>
        </w:tc>
        <w:tc>
          <w:tcPr>
            <w:tcW w:w="1418" w:type="dxa"/>
            <w:shd w:val="clear" w:color="auto" w:fill="auto"/>
            <w:hideMark/>
          </w:tcPr>
          <w:p w14:paraId="0EF8826B" w14:textId="77777777" w:rsidR="00E811AB" w:rsidRPr="00934B46" w:rsidRDefault="00E811AB" w:rsidP="0083764A">
            <w:pPr>
              <w:jc w:val="center"/>
              <w:outlineLvl w:val="2"/>
              <w:rPr>
                <w:sz w:val="18"/>
                <w:szCs w:val="18"/>
              </w:rPr>
            </w:pPr>
            <w:r w:rsidRPr="00934B46">
              <w:rPr>
                <w:sz w:val="18"/>
                <w:szCs w:val="18"/>
              </w:rPr>
              <w:t>1 723,0</w:t>
            </w:r>
          </w:p>
        </w:tc>
        <w:tc>
          <w:tcPr>
            <w:tcW w:w="1275" w:type="dxa"/>
            <w:shd w:val="clear" w:color="auto" w:fill="auto"/>
            <w:hideMark/>
          </w:tcPr>
          <w:p w14:paraId="6EB00EB2" w14:textId="77777777" w:rsidR="00E811AB" w:rsidRPr="00934B46" w:rsidRDefault="00E811AB" w:rsidP="0083764A">
            <w:pPr>
              <w:jc w:val="center"/>
              <w:outlineLvl w:val="2"/>
              <w:rPr>
                <w:sz w:val="18"/>
                <w:szCs w:val="18"/>
              </w:rPr>
            </w:pPr>
            <w:r w:rsidRPr="00934B46">
              <w:rPr>
                <w:sz w:val="18"/>
                <w:szCs w:val="18"/>
              </w:rPr>
              <w:t>1 723,0</w:t>
            </w:r>
          </w:p>
        </w:tc>
      </w:tr>
      <w:tr w:rsidR="00E811AB" w:rsidRPr="002A48D2" w14:paraId="1BA333D1" w14:textId="77777777" w:rsidTr="0083764A">
        <w:trPr>
          <w:trHeight w:val="284"/>
        </w:trPr>
        <w:tc>
          <w:tcPr>
            <w:tcW w:w="3701" w:type="dxa"/>
            <w:shd w:val="clear" w:color="auto" w:fill="auto"/>
            <w:hideMark/>
          </w:tcPr>
          <w:p w14:paraId="2FA81C4B"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5F52452E" w14:textId="77777777" w:rsidR="00E811AB" w:rsidRPr="00934B46" w:rsidRDefault="00E811AB" w:rsidP="0083764A">
            <w:pPr>
              <w:jc w:val="center"/>
              <w:outlineLvl w:val="6"/>
              <w:rPr>
                <w:sz w:val="18"/>
                <w:szCs w:val="18"/>
              </w:rPr>
            </w:pPr>
            <w:r w:rsidRPr="00934B46">
              <w:rPr>
                <w:sz w:val="18"/>
                <w:szCs w:val="18"/>
              </w:rPr>
              <w:t>10101Z1053</w:t>
            </w:r>
          </w:p>
        </w:tc>
        <w:tc>
          <w:tcPr>
            <w:tcW w:w="567" w:type="dxa"/>
            <w:shd w:val="clear" w:color="auto" w:fill="auto"/>
            <w:hideMark/>
          </w:tcPr>
          <w:p w14:paraId="7234F10A"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74100C15"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6AC80C9" w14:textId="77777777" w:rsidR="00E811AB" w:rsidRPr="00934B46" w:rsidRDefault="00E811AB" w:rsidP="0083764A">
            <w:pPr>
              <w:jc w:val="center"/>
              <w:outlineLvl w:val="6"/>
              <w:rPr>
                <w:sz w:val="18"/>
                <w:szCs w:val="18"/>
              </w:rPr>
            </w:pPr>
            <w:r w:rsidRPr="00934B46">
              <w:rPr>
                <w:sz w:val="18"/>
                <w:szCs w:val="18"/>
              </w:rPr>
              <w:t>993,4</w:t>
            </w:r>
          </w:p>
        </w:tc>
        <w:tc>
          <w:tcPr>
            <w:tcW w:w="1418" w:type="dxa"/>
            <w:shd w:val="clear" w:color="auto" w:fill="auto"/>
            <w:hideMark/>
          </w:tcPr>
          <w:p w14:paraId="42D55BF0" w14:textId="77777777" w:rsidR="00E811AB" w:rsidRPr="00934B46" w:rsidRDefault="00E811AB" w:rsidP="0083764A">
            <w:pPr>
              <w:jc w:val="center"/>
              <w:outlineLvl w:val="6"/>
              <w:rPr>
                <w:sz w:val="18"/>
                <w:szCs w:val="18"/>
              </w:rPr>
            </w:pPr>
            <w:r w:rsidRPr="00934B46">
              <w:rPr>
                <w:sz w:val="18"/>
                <w:szCs w:val="18"/>
              </w:rPr>
              <w:t>1 073,0</w:t>
            </w:r>
          </w:p>
        </w:tc>
        <w:tc>
          <w:tcPr>
            <w:tcW w:w="1275" w:type="dxa"/>
            <w:shd w:val="clear" w:color="auto" w:fill="auto"/>
            <w:hideMark/>
          </w:tcPr>
          <w:p w14:paraId="0E34D384" w14:textId="77777777" w:rsidR="00E811AB" w:rsidRPr="00934B46" w:rsidRDefault="00E811AB" w:rsidP="0083764A">
            <w:pPr>
              <w:jc w:val="center"/>
              <w:outlineLvl w:val="6"/>
              <w:rPr>
                <w:sz w:val="18"/>
                <w:szCs w:val="18"/>
              </w:rPr>
            </w:pPr>
            <w:r w:rsidRPr="00934B46">
              <w:rPr>
                <w:sz w:val="18"/>
                <w:szCs w:val="18"/>
              </w:rPr>
              <w:t>1 073,0</w:t>
            </w:r>
          </w:p>
        </w:tc>
      </w:tr>
      <w:tr w:rsidR="00E811AB" w:rsidRPr="002A48D2" w14:paraId="531E7CB3" w14:textId="77777777" w:rsidTr="0083764A">
        <w:trPr>
          <w:trHeight w:val="284"/>
        </w:trPr>
        <w:tc>
          <w:tcPr>
            <w:tcW w:w="3701" w:type="dxa"/>
            <w:shd w:val="clear" w:color="auto" w:fill="auto"/>
            <w:hideMark/>
          </w:tcPr>
          <w:p w14:paraId="5F0789A1" w14:textId="77777777" w:rsidR="00E811AB" w:rsidRPr="00934B46" w:rsidRDefault="00E811AB" w:rsidP="0083764A">
            <w:pPr>
              <w:outlineLvl w:val="6"/>
              <w:rPr>
                <w:sz w:val="18"/>
                <w:szCs w:val="18"/>
              </w:rPr>
            </w:pPr>
            <w:r w:rsidRPr="00934B46">
              <w:rPr>
                <w:sz w:val="18"/>
                <w:szCs w:val="18"/>
              </w:rPr>
              <w:t>Дошкольное образование</w:t>
            </w:r>
          </w:p>
        </w:tc>
        <w:tc>
          <w:tcPr>
            <w:tcW w:w="1276" w:type="dxa"/>
            <w:shd w:val="clear" w:color="auto" w:fill="auto"/>
            <w:hideMark/>
          </w:tcPr>
          <w:p w14:paraId="3F37C1E0" w14:textId="77777777" w:rsidR="00E811AB" w:rsidRPr="00934B46" w:rsidRDefault="00E811AB" w:rsidP="0083764A">
            <w:pPr>
              <w:jc w:val="center"/>
              <w:outlineLvl w:val="6"/>
              <w:rPr>
                <w:sz w:val="18"/>
                <w:szCs w:val="18"/>
              </w:rPr>
            </w:pPr>
            <w:r w:rsidRPr="00934B46">
              <w:rPr>
                <w:sz w:val="18"/>
                <w:szCs w:val="18"/>
              </w:rPr>
              <w:t>10101Z1053</w:t>
            </w:r>
          </w:p>
        </w:tc>
        <w:tc>
          <w:tcPr>
            <w:tcW w:w="567" w:type="dxa"/>
            <w:shd w:val="clear" w:color="auto" w:fill="auto"/>
            <w:hideMark/>
          </w:tcPr>
          <w:p w14:paraId="591586CA"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29E0DA1C" w14:textId="77777777" w:rsidR="00E811AB" w:rsidRPr="00934B46" w:rsidRDefault="00E811AB" w:rsidP="0083764A">
            <w:pPr>
              <w:jc w:val="center"/>
              <w:outlineLvl w:val="6"/>
              <w:rPr>
                <w:sz w:val="18"/>
                <w:szCs w:val="18"/>
              </w:rPr>
            </w:pPr>
            <w:r w:rsidRPr="00934B46">
              <w:rPr>
                <w:sz w:val="18"/>
                <w:szCs w:val="18"/>
              </w:rPr>
              <w:t>0701</w:t>
            </w:r>
          </w:p>
        </w:tc>
        <w:tc>
          <w:tcPr>
            <w:tcW w:w="1276" w:type="dxa"/>
            <w:shd w:val="clear" w:color="auto" w:fill="auto"/>
            <w:hideMark/>
          </w:tcPr>
          <w:p w14:paraId="321C3F23" w14:textId="77777777" w:rsidR="00E811AB" w:rsidRPr="00934B46" w:rsidRDefault="00E811AB" w:rsidP="0083764A">
            <w:pPr>
              <w:jc w:val="center"/>
              <w:outlineLvl w:val="6"/>
              <w:rPr>
                <w:sz w:val="18"/>
                <w:szCs w:val="18"/>
              </w:rPr>
            </w:pPr>
            <w:r w:rsidRPr="00934B46">
              <w:rPr>
                <w:sz w:val="18"/>
                <w:szCs w:val="18"/>
              </w:rPr>
              <w:t>993,4</w:t>
            </w:r>
          </w:p>
        </w:tc>
        <w:tc>
          <w:tcPr>
            <w:tcW w:w="1418" w:type="dxa"/>
            <w:shd w:val="clear" w:color="auto" w:fill="auto"/>
            <w:hideMark/>
          </w:tcPr>
          <w:p w14:paraId="00AEE8D3" w14:textId="77777777" w:rsidR="00E811AB" w:rsidRPr="00934B46" w:rsidRDefault="00E811AB" w:rsidP="0083764A">
            <w:pPr>
              <w:jc w:val="center"/>
              <w:outlineLvl w:val="6"/>
              <w:rPr>
                <w:sz w:val="18"/>
                <w:szCs w:val="18"/>
              </w:rPr>
            </w:pPr>
            <w:r w:rsidRPr="00934B46">
              <w:rPr>
                <w:sz w:val="18"/>
                <w:szCs w:val="18"/>
              </w:rPr>
              <w:t>1 073,0</w:t>
            </w:r>
          </w:p>
        </w:tc>
        <w:tc>
          <w:tcPr>
            <w:tcW w:w="1275" w:type="dxa"/>
            <w:shd w:val="clear" w:color="auto" w:fill="auto"/>
            <w:hideMark/>
          </w:tcPr>
          <w:p w14:paraId="5126A897" w14:textId="77777777" w:rsidR="00E811AB" w:rsidRPr="00934B46" w:rsidRDefault="00E811AB" w:rsidP="0083764A">
            <w:pPr>
              <w:jc w:val="center"/>
              <w:outlineLvl w:val="6"/>
              <w:rPr>
                <w:sz w:val="18"/>
                <w:szCs w:val="18"/>
              </w:rPr>
            </w:pPr>
            <w:r w:rsidRPr="00934B46">
              <w:rPr>
                <w:sz w:val="18"/>
                <w:szCs w:val="18"/>
              </w:rPr>
              <w:t>1 073,0</w:t>
            </w:r>
          </w:p>
        </w:tc>
      </w:tr>
      <w:tr w:rsidR="00E811AB" w:rsidRPr="002A48D2" w14:paraId="2FB9AFC8" w14:textId="77777777" w:rsidTr="0083764A">
        <w:trPr>
          <w:trHeight w:val="284"/>
        </w:trPr>
        <w:tc>
          <w:tcPr>
            <w:tcW w:w="3701" w:type="dxa"/>
            <w:shd w:val="clear" w:color="auto" w:fill="auto"/>
            <w:hideMark/>
          </w:tcPr>
          <w:p w14:paraId="53A2CE25"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27CB4998" w14:textId="77777777" w:rsidR="00E811AB" w:rsidRPr="00934B46" w:rsidRDefault="00E811AB" w:rsidP="0083764A">
            <w:pPr>
              <w:jc w:val="center"/>
              <w:outlineLvl w:val="6"/>
              <w:rPr>
                <w:sz w:val="18"/>
                <w:szCs w:val="18"/>
              </w:rPr>
            </w:pPr>
            <w:r w:rsidRPr="00934B46">
              <w:rPr>
                <w:sz w:val="18"/>
                <w:szCs w:val="18"/>
              </w:rPr>
              <w:t>10101Z1053</w:t>
            </w:r>
          </w:p>
        </w:tc>
        <w:tc>
          <w:tcPr>
            <w:tcW w:w="567" w:type="dxa"/>
            <w:shd w:val="clear" w:color="auto" w:fill="auto"/>
            <w:hideMark/>
          </w:tcPr>
          <w:p w14:paraId="3CD31221"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086B4187"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5BD7ABD" w14:textId="77777777" w:rsidR="00E811AB" w:rsidRPr="00934B46" w:rsidRDefault="00E811AB" w:rsidP="0083764A">
            <w:pPr>
              <w:jc w:val="center"/>
              <w:outlineLvl w:val="6"/>
              <w:rPr>
                <w:sz w:val="18"/>
                <w:szCs w:val="18"/>
              </w:rPr>
            </w:pPr>
            <w:r w:rsidRPr="00934B46">
              <w:rPr>
                <w:sz w:val="18"/>
                <w:szCs w:val="18"/>
              </w:rPr>
              <w:t>586,0</w:t>
            </w:r>
          </w:p>
        </w:tc>
        <w:tc>
          <w:tcPr>
            <w:tcW w:w="1418" w:type="dxa"/>
            <w:shd w:val="clear" w:color="auto" w:fill="auto"/>
            <w:hideMark/>
          </w:tcPr>
          <w:p w14:paraId="211A5BF6" w14:textId="77777777" w:rsidR="00E811AB" w:rsidRPr="00934B46" w:rsidRDefault="00E811AB" w:rsidP="0083764A">
            <w:pPr>
              <w:jc w:val="center"/>
              <w:outlineLvl w:val="6"/>
              <w:rPr>
                <w:sz w:val="18"/>
                <w:szCs w:val="18"/>
              </w:rPr>
            </w:pPr>
            <w:r w:rsidRPr="00934B46">
              <w:rPr>
                <w:sz w:val="18"/>
                <w:szCs w:val="18"/>
              </w:rPr>
              <w:t>650,0</w:t>
            </w:r>
          </w:p>
        </w:tc>
        <w:tc>
          <w:tcPr>
            <w:tcW w:w="1275" w:type="dxa"/>
            <w:shd w:val="clear" w:color="auto" w:fill="auto"/>
            <w:hideMark/>
          </w:tcPr>
          <w:p w14:paraId="0B46A1CB" w14:textId="77777777" w:rsidR="00E811AB" w:rsidRPr="00934B46" w:rsidRDefault="00E811AB" w:rsidP="0083764A">
            <w:pPr>
              <w:jc w:val="center"/>
              <w:outlineLvl w:val="6"/>
              <w:rPr>
                <w:sz w:val="18"/>
                <w:szCs w:val="18"/>
              </w:rPr>
            </w:pPr>
            <w:r w:rsidRPr="00934B46">
              <w:rPr>
                <w:sz w:val="18"/>
                <w:szCs w:val="18"/>
              </w:rPr>
              <w:t>650,0</w:t>
            </w:r>
          </w:p>
        </w:tc>
      </w:tr>
      <w:tr w:rsidR="00E811AB" w:rsidRPr="002A48D2" w14:paraId="21F24413" w14:textId="77777777" w:rsidTr="0083764A">
        <w:trPr>
          <w:trHeight w:val="284"/>
        </w:trPr>
        <w:tc>
          <w:tcPr>
            <w:tcW w:w="3701" w:type="dxa"/>
            <w:shd w:val="clear" w:color="auto" w:fill="auto"/>
            <w:hideMark/>
          </w:tcPr>
          <w:p w14:paraId="019946A1" w14:textId="77777777" w:rsidR="00E811AB" w:rsidRPr="00934B46" w:rsidRDefault="00E811AB" w:rsidP="0083764A">
            <w:pPr>
              <w:outlineLvl w:val="6"/>
              <w:rPr>
                <w:sz w:val="18"/>
                <w:szCs w:val="18"/>
              </w:rPr>
            </w:pPr>
            <w:r w:rsidRPr="00934B46">
              <w:rPr>
                <w:sz w:val="18"/>
                <w:szCs w:val="18"/>
              </w:rPr>
              <w:t>Дошкольное образование</w:t>
            </w:r>
          </w:p>
        </w:tc>
        <w:tc>
          <w:tcPr>
            <w:tcW w:w="1276" w:type="dxa"/>
            <w:shd w:val="clear" w:color="auto" w:fill="auto"/>
            <w:hideMark/>
          </w:tcPr>
          <w:p w14:paraId="70374017" w14:textId="77777777" w:rsidR="00E811AB" w:rsidRPr="00934B46" w:rsidRDefault="00E811AB" w:rsidP="0083764A">
            <w:pPr>
              <w:jc w:val="center"/>
              <w:outlineLvl w:val="6"/>
              <w:rPr>
                <w:sz w:val="18"/>
                <w:szCs w:val="18"/>
              </w:rPr>
            </w:pPr>
            <w:r w:rsidRPr="00934B46">
              <w:rPr>
                <w:sz w:val="18"/>
                <w:szCs w:val="18"/>
              </w:rPr>
              <w:t>10101Z1053</w:t>
            </w:r>
          </w:p>
        </w:tc>
        <w:tc>
          <w:tcPr>
            <w:tcW w:w="567" w:type="dxa"/>
            <w:shd w:val="clear" w:color="auto" w:fill="auto"/>
            <w:hideMark/>
          </w:tcPr>
          <w:p w14:paraId="12A295A4"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02536729" w14:textId="77777777" w:rsidR="00E811AB" w:rsidRPr="00934B46" w:rsidRDefault="00E811AB" w:rsidP="0083764A">
            <w:pPr>
              <w:jc w:val="center"/>
              <w:outlineLvl w:val="6"/>
              <w:rPr>
                <w:sz w:val="18"/>
                <w:szCs w:val="18"/>
              </w:rPr>
            </w:pPr>
            <w:r w:rsidRPr="00934B46">
              <w:rPr>
                <w:sz w:val="18"/>
                <w:szCs w:val="18"/>
              </w:rPr>
              <w:t>0701</w:t>
            </w:r>
          </w:p>
        </w:tc>
        <w:tc>
          <w:tcPr>
            <w:tcW w:w="1276" w:type="dxa"/>
            <w:shd w:val="clear" w:color="auto" w:fill="auto"/>
            <w:hideMark/>
          </w:tcPr>
          <w:p w14:paraId="54A9344F" w14:textId="77777777" w:rsidR="00E811AB" w:rsidRPr="00934B46" w:rsidRDefault="00E811AB" w:rsidP="0083764A">
            <w:pPr>
              <w:jc w:val="center"/>
              <w:outlineLvl w:val="6"/>
              <w:rPr>
                <w:sz w:val="18"/>
                <w:szCs w:val="18"/>
              </w:rPr>
            </w:pPr>
            <w:r w:rsidRPr="00934B46">
              <w:rPr>
                <w:sz w:val="18"/>
                <w:szCs w:val="18"/>
              </w:rPr>
              <w:t>586,0</w:t>
            </w:r>
          </w:p>
        </w:tc>
        <w:tc>
          <w:tcPr>
            <w:tcW w:w="1418" w:type="dxa"/>
            <w:shd w:val="clear" w:color="auto" w:fill="auto"/>
            <w:hideMark/>
          </w:tcPr>
          <w:p w14:paraId="7A489F2D" w14:textId="77777777" w:rsidR="00E811AB" w:rsidRPr="00934B46" w:rsidRDefault="00E811AB" w:rsidP="0083764A">
            <w:pPr>
              <w:jc w:val="center"/>
              <w:outlineLvl w:val="6"/>
              <w:rPr>
                <w:sz w:val="18"/>
                <w:szCs w:val="18"/>
              </w:rPr>
            </w:pPr>
            <w:r w:rsidRPr="00934B46">
              <w:rPr>
                <w:sz w:val="18"/>
                <w:szCs w:val="18"/>
              </w:rPr>
              <w:t>650,0</w:t>
            </w:r>
          </w:p>
        </w:tc>
        <w:tc>
          <w:tcPr>
            <w:tcW w:w="1275" w:type="dxa"/>
            <w:shd w:val="clear" w:color="auto" w:fill="auto"/>
            <w:hideMark/>
          </w:tcPr>
          <w:p w14:paraId="4F0F8871" w14:textId="77777777" w:rsidR="00E811AB" w:rsidRPr="00934B46" w:rsidRDefault="00E811AB" w:rsidP="0083764A">
            <w:pPr>
              <w:jc w:val="center"/>
              <w:outlineLvl w:val="6"/>
              <w:rPr>
                <w:sz w:val="18"/>
                <w:szCs w:val="18"/>
              </w:rPr>
            </w:pPr>
            <w:r w:rsidRPr="00934B46">
              <w:rPr>
                <w:sz w:val="18"/>
                <w:szCs w:val="18"/>
              </w:rPr>
              <w:t>650,0</w:t>
            </w:r>
          </w:p>
        </w:tc>
      </w:tr>
      <w:tr w:rsidR="00E811AB" w:rsidRPr="002A48D2" w14:paraId="1C120057" w14:textId="77777777" w:rsidTr="0083764A">
        <w:trPr>
          <w:trHeight w:val="284"/>
        </w:trPr>
        <w:tc>
          <w:tcPr>
            <w:tcW w:w="3701" w:type="dxa"/>
            <w:shd w:val="clear" w:color="auto" w:fill="auto"/>
            <w:hideMark/>
          </w:tcPr>
          <w:p w14:paraId="662A4B64" w14:textId="77777777" w:rsidR="00E811AB" w:rsidRPr="00934B46" w:rsidRDefault="00E811AB" w:rsidP="0083764A">
            <w:pPr>
              <w:outlineLvl w:val="1"/>
              <w:rPr>
                <w:sz w:val="18"/>
                <w:szCs w:val="18"/>
              </w:rPr>
            </w:pPr>
            <w:r w:rsidRPr="00934B46">
              <w:rPr>
                <w:sz w:val="18"/>
                <w:szCs w:val="18"/>
              </w:rPr>
              <w:t>Комплекс процессных мероприятий 'Развитие системы общего образования'</w:t>
            </w:r>
          </w:p>
        </w:tc>
        <w:tc>
          <w:tcPr>
            <w:tcW w:w="1276" w:type="dxa"/>
            <w:shd w:val="clear" w:color="auto" w:fill="auto"/>
            <w:hideMark/>
          </w:tcPr>
          <w:p w14:paraId="7F9B27E5" w14:textId="77777777" w:rsidR="00E811AB" w:rsidRPr="00934B46" w:rsidRDefault="00E811AB" w:rsidP="0083764A">
            <w:pPr>
              <w:jc w:val="center"/>
              <w:outlineLvl w:val="1"/>
              <w:rPr>
                <w:sz w:val="18"/>
                <w:szCs w:val="18"/>
              </w:rPr>
            </w:pPr>
            <w:r w:rsidRPr="00934B46">
              <w:rPr>
                <w:sz w:val="18"/>
                <w:szCs w:val="18"/>
              </w:rPr>
              <w:t>1010200000</w:t>
            </w:r>
          </w:p>
        </w:tc>
        <w:tc>
          <w:tcPr>
            <w:tcW w:w="567" w:type="dxa"/>
            <w:shd w:val="clear" w:color="auto" w:fill="auto"/>
            <w:hideMark/>
          </w:tcPr>
          <w:p w14:paraId="7E5683F5"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5811534D"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2BB59035" w14:textId="77777777" w:rsidR="00E811AB" w:rsidRPr="00934B46" w:rsidRDefault="00E811AB" w:rsidP="0083764A">
            <w:pPr>
              <w:jc w:val="center"/>
              <w:outlineLvl w:val="1"/>
              <w:rPr>
                <w:sz w:val="18"/>
                <w:szCs w:val="18"/>
              </w:rPr>
            </w:pPr>
            <w:r w:rsidRPr="00934B46">
              <w:rPr>
                <w:sz w:val="18"/>
                <w:szCs w:val="18"/>
              </w:rPr>
              <w:t>130 770,1</w:t>
            </w:r>
          </w:p>
        </w:tc>
        <w:tc>
          <w:tcPr>
            <w:tcW w:w="1418" w:type="dxa"/>
            <w:shd w:val="clear" w:color="auto" w:fill="auto"/>
            <w:hideMark/>
          </w:tcPr>
          <w:p w14:paraId="6F6A15EC" w14:textId="77777777" w:rsidR="00E811AB" w:rsidRPr="00934B46" w:rsidRDefault="00E811AB" w:rsidP="0083764A">
            <w:pPr>
              <w:jc w:val="center"/>
              <w:outlineLvl w:val="1"/>
              <w:rPr>
                <w:sz w:val="18"/>
                <w:szCs w:val="18"/>
              </w:rPr>
            </w:pPr>
            <w:r w:rsidRPr="00934B46">
              <w:rPr>
                <w:sz w:val="18"/>
                <w:szCs w:val="18"/>
              </w:rPr>
              <w:t>108 006,1</w:t>
            </w:r>
          </w:p>
        </w:tc>
        <w:tc>
          <w:tcPr>
            <w:tcW w:w="1275" w:type="dxa"/>
            <w:shd w:val="clear" w:color="auto" w:fill="auto"/>
            <w:hideMark/>
          </w:tcPr>
          <w:p w14:paraId="53D7E250" w14:textId="77777777" w:rsidR="00E811AB" w:rsidRPr="00934B46" w:rsidRDefault="00E811AB" w:rsidP="0083764A">
            <w:pPr>
              <w:jc w:val="center"/>
              <w:outlineLvl w:val="1"/>
              <w:rPr>
                <w:sz w:val="18"/>
                <w:szCs w:val="18"/>
              </w:rPr>
            </w:pPr>
            <w:r w:rsidRPr="00934B46">
              <w:rPr>
                <w:sz w:val="18"/>
                <w:szCs w:val="18"/>
              </w:rPr>
              <w:t>95 048,6</w:t>
            </w:r>
          </w:p>
        </w:tc>
      </w:tr>
      <w:tr w:rsidR="00E811AB" w:rsidRPr="002A48D2" w14:paraId="5BA4FB5D" w14:textId="77777777" w:rsidTr="0083764A">
        <w:trPr>
          <w:trHeight w:val="284"/>
        </w:trPr>
        <w:tc>
          <w:tcPr>
            <w:tcW w:w="3701" w:type="dxa"/>
            <w:shd w:val="clear" w:color="auto" w:fill="auto"/>
            <w:hideMark/>
          </w:tcPr>
          <w:p w14:paraId="79A3C4F2" w14:textId="77777777" w:rsidR="00E811AB" w:rsidRPr="00934B46" w:rsidRDefault="00E811AB" w:rsidP="0083764A">
            <w:pPr>
              <w:outlineLvl w:val="2"/>
              <w:rPr>
                <w:sz w:val="18"/>
                <w:szCs w:val="18"/>
              </w:rPr>
            </w:pPr>
            <w:r w:rsidRPr="00934B46">
              <w:rPr>
                <w:sz w:val="18"/>
                <w:szCs w:val="18"/>
              </w:rPr>
              <w:t>Расходы на обеспечение деятельности (оказание услуг) муниципальных учреждений (школы-детские сады, школы начальные, неполные и средние)</w:t>
            </w:r>
          </w:p>
        </w:tc>
        <w:tc>
          <w:tcPr>
            <w:tcW w:w="1276" w:type="dxa"/>
            <w:shd w:val="clear" w:color="auto" w:fill="auto"/>
            <w:hideMark/>
          </w:tcPr>
          <w:p w14:paraId="1AC772B9" w14:textId="77777777" w:rsidR="00E811AB" w:rsidRPr="00934B46" w:rsidRDefault="00E811AB" w:rsidP="0083764A">
            <w:pPr>
              <w:jc w:val="center"/>
              <w:outlineLvl w:val="2"/>
              <w:rPr>
                <w:sz w:val="18"/>
                <w:szCs w:val="18"/>
              </w:rPr>
            </w:pPr>
            <w:r w:rsidRPr="00934B46">
              <w:rPr>
                <w:sz w:val="18"/>
                <w:szCs w:val="18"/>
              </w:rPr>
              <w:t>1010205260</w:t>
            </w:r>
          </w:p>
        </w:tc>
        <w:tc>
          <w:tcPr>
            <w:tcW w:w="567" w:type="dxa"/>
            <w:shd w:val="clear" w:color="auto" w:fill="auto"/>
            <w:hideMark/>
          </w:tcPr>
          <w:p w14:paraId="7088F1F4"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50B71A2C"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1B73DFA1" w14:textId="77777777" w:rsidR="00E811AB" w:rsidRPr="00934B46" w:rsidRDefault="00E811AB" w:rsidP="0083764A">
            <w:pPr>
              <w:jc w:val="center"/>
              <w:outlineLvl w:val="2"/>
              <w:rPr>
                <w:sz w:val="18"/>
                <w:szCs w:val="18"/>
              </w:rPr>
            </w:pPr>
            <w:r w:rsidRPr="00934B46">
              <w:rPr>
                <w:sz w:val="18"/>
                <w:szCs w:val="18"/>
              </w:rPr>
              <w:t>82 946,5</w:t>
            </w:r>
          </w:p>
        </w:tc>
        <w:tc>
          <w:tcPr>
            <w:tcW w:w="1418" w:type="dxa"/>
            <w:shd w:val="clear" w:color="auto" w:fill="auto"/>
            <w:hideMark/>
          </w:tcPr>
          <w:p w14:paraId="4756EE91" w14:textId="77777777" w:rsidR="00E811AB" w:rsidRPr="00934B46" w:rsidRDefault="00E811AB" w:rsidP="0083764A">
            <w:pPr>
              <w:jc w:val="center"/>
              <w:outlineLvl w:val="2"/>
              <w:rPr>
                <w:sz w:val="18"/>
                <w:szCs w:val="18"/>
              </w:rPr>
            </w:pPr>
            <w:r w:rsidRPr="00934B46">
              <w:rPr>
                <w:sz w:val="18"/>
                <w:szCs w:val="18"/>
              </w:rPr>
              <w:t>55 281,3</w:t>
            </w:r>
          </w:p>
        </w:tc>
        <w:tc>
          <w:tcPr>
            <w:tcW w:w="1275" w:type="dxa"/>
            <w:shd w:val="clear" w:color="auto" w:fill="auto"/>
            <w:hideMark/>
          </w:tcPr>
          <w:p w14:paraId="6D0B0AAA" w14:textId="77777777" w:rsidR="00E811AB" w:rsidRPr="00934B46" w:rsidRDefault="00E811AB" w:rsidP="0083764A">
            <w:pPr>
              <w:jc w:val="center"/>
              <w:outlineLvl w:val="2"/>
              <w:rPr>
                <w:sz w:val="18"/>
                <w:szCs w:val="18"/>
              </w:rPr>
            </w:pPr>
            <w:r w:rsidRPr="00934B46">
              <w:rPr>
                <w:sz w:val="18"/>
                <w:szCs w:val="18"/>
              </w:rPr>
              <w:t>44 484,0</w:t>
            </w:r>
          </w:p>
        </w:tc>
      </w:tr>
      <w:tr w:rsidR="00E811AB" w:rsidRPr="002A48D2" w14:paraId="03C54774" w14:textId="77777777" w:rsidTr="0083764A">
        <w:trPr>
          <w:trHeight w:val="284"/>
        </w:trPr>
        <w:tc>
          <w:tcPr>
            <w:tcW w:w="3701" w:type="dxa"/>
            <w:shd w:val="clear" w:color="auto" w:fill="auto"/>
            <w:hideMark/>
          </w:tcPr>
          <w:p w14:paraId="634C164B" w14:textId="77777777" w:rsidR="00E811AB" w:rsidRPr="00934B46" w:rsidRDefault="00E811AB" w:rsidP="0083764A">
            <w:pPr>
              <w:outlineLvl w:val="6"/>
              <w:rPr>
                <w:sz w:val="18"/>
                <w:szCs w:val="18"/>
              </w:rPr>
            </w:pPr>
            <w:r w:rsidRPr="00934B46">
              <w:rPr>
                <w:sz w:val="18"/>
                <w:szCs w:val="18"/>
              </w:rPr>
              <w:lastRenderedPageBreak/>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79003095" w14:textId="77777777" w:rsidR="00E811AB" w:rsidRPr="00934B46" w:rsidRDefault="00E811AB" w:rsidP="0083764A">
            <w:pPr>
              <w:jc w:val="center"/>
              <w:outlineLvl w:val="6"/>
              <w:rPr>
                <w:sz w:val="18"/>
                <w:szCs w:val="18"/>
              </w:rPr>
            </w:pPr>
            <w:r w:rsidRPr="00934B46">
              <w:rPr>
                <w:sz w:val="18"/>
                <w:szCs w:val="18"/>
              </w:rPr>
              <w:t>1010205260</w:t>
            </w:r>
          </w:p>
        </w:tc>
        <w:tc>
          <w:tcPr>
            <w:tcW w:w="567" w:type="dxa"/>
            <w:shd w:val="clear" w:color="auto" w:fill="auto"/>
            <w:hideMark/>
          </w:tcPr>
          <w:p w14:paraId="1754AF34"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26D22719"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6732AF50" w14:textId="77777777" w:rsidR="00E811AB" w:rsidRPr="00934B46" w:rsidRDefault="00E811AB" w:rsidP="0083764A">
            <w:pPr>
              <w:jc w:val="center"/>
              <w:outlineLvl w:val="6"/>
              <w:rPr>
                <w:sz w:val="18"/>
                <w:szCs w:val="18"/>
              </w:rPr>
            </w:pPr>
            <w:r w:rsidRPr="00934B46">
              <w:rPr>
                <w:sz w:val="18"/>
                <w:szCs w:val="18"/>
              </w:rPr>
              <w:t>51 882,4</w:t>
            </w:r>
          </w:p>
        </w:tc>
        <w:tc>
          <w:tcPr>
            <w:tcW w:w="1418" w:type="dxa"/>
            <w:shd w:val="clear" w:color="auto" w:fill="auto"/>
            <w:hideMark/>
          </w:tcPr>
          <w:p w14:paraId="1E7C89F9" w14:textId="77777777" w:rsidR="00E811AB" w:rsidRPr="00934B46" w:rsidRDefault="00E811AB" w:rsidP="0083764A">
            <w:pPr>
              <w:jc w:val="center"/>
              <w:outlineLvl w:val="6"/>
              <w:rPr>
                <w:sz w:val="18"/>
                <w:szCs w:val="18"/>
              </w:rPr>
            </w:pPr>
            <w:r w:rsidRPr="00934B46">
              <w:rPr>
                <w:sz w:val="18"/>
                <w:szCs w:val="18"/>
              </w:rPr>
              <w:t>35 932,8</w:t>
            </w:r>
          </w:p>
        </w:tc>
        <w:tc>
          <w:tcPr>
            <w:tcW w:w="1275" w:type="dxa"/>
            <w:shd w:val="clear" w:color="auto" w:fill="auto"/>
            <w:hideMark/>
          </w:tcPr>
          <w:p w14:paraId="2AC5DD3D" w14:textId="77777777" w:rsidR="00E811AB" w:rsidRPr="00934B46" w:rsidRDefault="00E811AB" w:rsidP="0083764A">
            <w:pPr>
              <w:jc w:val="center"/>
              <w:outlineLvl w:val="6"/>
              <w:rPr>
                <w:sz w:val="18"/>
                <w:szCs w:val="18"/>
              </w:rPr>
            </w:pPr>
            <w:r w:rsidRPr="00934B46">
              <w:rPr>
                <w:sz w:val="18"/>
                <w:szCs w:val="18"/>
              </w:rPr>
              <w:t>28 914,6</w:t>
            </w:r>
          </w:p>
        </w:tc>
      </w:tr>
      <w:tr w:rsidR="00E811AB" w:rsidRPr="002A48D2" w14:paraId="0F737CF4" w14:textId="77777777" w:rsidTr="0083764A">
        <w:trPr>
          <w:trHeight w:val="284"/>
        </w:trPr>
        <w:tc>
          <w:tcPr>
            <w:tcW w:w="3701" w:type="dxa"/>
            <w:shd w:val="clear" w:color="auto" w:fill="auto"/>
            <w:hideMark/>
          </w:tcPr>
          <w:p w14:paraId="4252DBE5" w14:textId="77777777" w:rsidR="00E811AB" w:rsidRPr="00934B46" w:rsidRDefault="00E811AB" w:rsidP="0083764A">
            <w:pPr>
              <w:outlineLvl w:val="6"/>
              <w:rPr>
                <w:sz w:val="18"/>
                <w:szCs w:val="18"/>
              </w:rPr>
            </w:pPr>
            <w:r w:rsidRPr="00934B46">
              <w:rPr>
                <w:sz w:val="18"/>
                <w:szCs w:val="18"/>
              </w:rPr>
              <w:t>Общее образование</w:t>
            </w:r>
          </w:p>
        </w:tc>
        <w:tc>
          <w:tcPr>
            <w:tcW w:w="1276" w:type="dxa"/>
            <w:shd w:val="clear" w:color="auto" w:fill="auto"/>
            <w:hideMark/>
          </w:tcPr>
          <w:p w14:paraId="7FCAC737" w14:textId="77777777" w:rsidR="00E811AB" w:rsidRPr="00934B46" w:rsidRDefault="00E811AB" w:rsidP="0083764A">
            <w:pPr>
              <w:jc w:val="center"/>
              <w:outlineLvl w:val="6"/>
              <w:rPr>
                <w:sz w:val="18"/>
                <w:szCs w:val="18"/>
              </w:rPr>
            </w:pPr>
            <w:r w:rsidRPr="00934B46">
              <w:rPr>
                <w:sz w:val="18"/>
                <w:szCs w:val="18"/>
              </w:rPr>
              <w:t>1010205260</w:t>
            </w:r>
          </w:p>
        </w:tc>
        <w:tc>
          <w:tcPr>
            <w:tcW w:w="567" w:type="dxa"/>
            <w:shd w:val="clear" w:color="auto" w:fill="auto"/>
            <w:hideMark/>
          </w:tcPr>
          <w:p w14:paraId="21497FD2"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1BB95210" w14:textId="77777777" w:rsidR="00E811AB" w:rsidRPr="00934B46" w:rsidRDefault="00E811AB" w:rsidP="0083764A">
            <w:pPr>
              <w:jc w:val="center"/>
              <w:outlineLvl w:val="6"/>
              <w:rPr>
                <w:sz w:val="18"/>
                <w:szCs w:val="18"/>
              </w:rPr>
            </w:pPr>
            <w:r w:rsidRPr="00934B46">
              <w:rPr>
                <w:sz w:val="18"/>
                <w:szCs w:val="18"/>
              </w:rPr>
              <w:t>0702</w:t>
            </w:r>
          </w:p>
        </w:tc>
        <w:tc>
          <w:tcPr>
            <w:tcW w:w="1276" w:type="dxa"/>
            <w:shd w:val="clear" w:color="auto" w:fill="auto"/>
            <w:hideMark/>
          </w:tcPr>
          <w:p w14:paraId="2F8E0130" w14:textId="77777777" w:rsidR="00E811AB" w:rsidRPr="00934B46" w:rsidRDefault="00E811AB" w:rsidP="0083764A">
            <w:pPr>
              <w:jc w:val="center"/>
              <w:outlineLvl w:val="6"/>
              <w:rPr>
                <w:sz w:val="18"/>
                <w:szCs w:val="18"/>
              </w:rPr>
            </w:pPr>
            <w:r w:rsidRPr="00934B46">
              <w:rPr>
                <w:sz w:val="18"/>
                <w:szCs w:val="18"/>
              </w:rPr>
              <w:t>51 882,4</w:t>
            </w:r>
          </w:p>
        </w:tc>
        <w:tc>
          <w:tcPr>
            <w:tcW w:w="1418" w:type="dxa"/>
            <w:shd w:val="clear" w:color="auto" w:fill="auto"/>
            <w:hideMark/>
          </w:tcPr>
          <w:p w14:paraId="75D04BF3" w14:textId="77777777" w:rsidR="00E811AB" w:rsidRPr="00934B46" w:rsidRDefault="00E811AB" w:rsidP="0083764A">
            <w:pPr>
              <w:jc w:val="center"/>
              <w:outlineLvl w:val="6"/>
              <w:rPr>
                <w:sz w:val="18"/>
                <w:szCs w:val="18"/>
              </w:rPr>
            </w:pPr>
            <w:r w:rsidRPr="00934B46">
              <w:rPr>
                <w:sz w:val="18"/>
                <w:szCs w:val="18"/>
              </w:rPr>
              <w:t>35 932,8</w:t>
            </w:r>
          </w:p>
        </w:tc>
        <w:tc>
          <w:tcPr>
            <w:tcW w:w="1275" w:type="dxa"/>
            <w:shd w:val="clear" w:color="auto" w:fill="auto"/>
            <w:hideMark/>
          </w:tcPr>
          <w:p w14:paraId="52FEAE59" w14:textId="77777777" w:rsidR="00E811AB" w:rsidRPr="00934B46" w:rsidRDefault="00E811AB" w:rsidP="0083764A">
            <w:pPr>
              <w:jc w:val="center"/>
              <w:outlineLvl w:val="6"/>
              <w:rPr>
                <w:sz w:val="18"/>
                <w:szCs w:val="18"/>
              </w:rPr>
            </w:pPr>
            <w:r w:rsidRPr="00934B46">
              <w:rPr>
                <w:sz w:val="18"/>
                <w:szCs w:val="18"/>
              </w:rPr>
              <w:t>28 914,6</w:t>
            </w:r>
          </w:p>
        </w:tc>
      </w:tr>
      <w:tr w:rsidR="00E811AB" w:rsidRPr="002A48D2" w14:paraId="4EBC644D" w14:textId="77777777" w:rsidTr="0083764A">
        <w:trPr>
          <w:trHeight w:val="284"/>
        </w:trPr>
        <w:tc>
          <w:tcPr>
            <w:tcW w:w="3701" w:type="dxa"/>
            <w:shd w:val="clear" w:color="auto" w:fill="auto"/>
            <w:hideMark/>
          </w:tcPr>
          <w:p w14:paraId="5C8D5057"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3450002F" w14:textId="77777777" w:rsidR="00E811AB" w:rsidRPr="00934B46" w:rsidRDefault="00E811AB" w:rsidP="0083764A">
            <w:pPr>
              <w:jc w:val="center"/>
              <w:outlineLvl w:val="6"/>
              <w:rPr>
                <w:sz w:val="18"/>
                <w:szCs w:val="18"/>
              </w:rPr>
            </w:pPr>
            <w:r w:rsidRPr="00934B46">
              <w:rPr>
                <w:sz w:val="18"/>
                <w:szCs w:val="18"/>
              </w:rPr>
              <w:t>1010205260</w:t>
            </w:r>
          </w:p>
        </w:tc>
        <w:tc>
          <w:tcPr>
            <w:tcW w:w="567" w:type="dxa"/>
            <w:shd w:val="clear" w:color="auto" w:fill="auto"/>
            <w:hideMark/>
          </w:tcPr>
          <w:p w14:paraId="7C23D819"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06262CCC"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1914F60" w14:textId="77777777" w:rsidR="00E811AB" w:rsidRPr="00934B46" w:rsidRDefault="00E811AB" w:rsidP="0083764A">
            <w:pPr>
              <w:jc w:val="center"/>
              <w:outlineLvl w:val="6"/>
              <w:rPr>
                <w:sz w:val="18"/>
                <w:szCs w:val="18"/>
              </w:rPr>
            </w:pPr>
            <w:r w:rsidRPr="00934B46">
              <w:rPr>
                <w:sz w:val="18"/>
                <w:szCs w:val="18"/>
              </w:rPr>
              <w:t>2 467,2</w:t>
            </w:r>
          </w:p>
        </w:tc>
        <w:tc>
          <w:tcPr>
            <w:tcW w:w="1418" w:type="dxa"/>
            <w:shd w:val="clear" w:color="auto" w:fill="auto"/>
            <w:hideMark/>
          </w:tcPr>
          <w:p w14:paraId="3E9ED15E"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6DD2E587"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655F8666" w14:textId="77777777" w:rsidTr="0083764A">
        <w:trPr>
          <w:trHeight w:val="284"/>
        </w:trPr>
        <w:tc>
          <w:tcPr>
            <w:tcW w:w="3701" w:type="dxa"/>
            <w:shd w:val="clear" w:color="auto" w:fill="auto"/>
            <w:hideMark/>
          </w:tcPr>
          <w:p w14:paraId="2C60CC58" w14:textId="77777777" w:rsidR="00E811AB" w:rsidRPr="00934B46" w:rsidRDefault="00E811AB" w:rsidP="0083764A">
            <w:pPr>
              <w:outlineLvl w:val="6"/>
              <w:rPr>
                <w:sz w:val="18"/>
                <w:szCs w:val="18"/>
              </w:rPr>
            </w:pPr>
            <w:r w:rsidRPr="00934B46">
              <w:rPr>
                <w:sz w:val="18"/>
                <w:szCs w:val="18"/>
              </w:rPr>
              <w:t>Общее образование</w:t>
            </w:r>
          </w:p>
        </w:tc>
        <w:tc>
          <w:tcPr>
            <w:tcW w:w="1276" w:type="dxa"/>
            <w:shd w:val="clear" w:color="auto" w:fill="auto"/>
            <w:hideMark/>
          </w:tcPr>
          <w:p w14:paraId="188C14CD" w14:textId="77777777" w:rsidR="00E811AB" w:rsidRPr="00934B46" w:rsidRDefault="00E811AB" w:rsidP="0083764A">
            <w:pPr>
              <w:jc w:val="center"/>
              <w:outlineLvl w:val="6"/>
              <w:rPr>
                <w:sz w:val="18"/>
                <w:szCs w:val="18"/>
              </w:rPr>
            </w:pPr>
            <w:r w:rsidRPr="00934B46">
              <w:rPr>
                <w:sz w:val="18"/>
                <w:szCs w:val="18"/>
              </w:rPr>
              <w:t>1010205260</w:t>
            </w:r>
          </w:p>
        </w:tc>
        <w:tc>
          <w:tcPr>
            <w:tcW w:w="567" w:type="dxa"/>
            <w:shd w:val="clear" w:color="auto" w:fill="auto"/>
            <w:hideMark/>
          </w:tcPr>
          <w:p w14:paraId="5106C53A"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0BC92A39" w14:textId="77777777" w:rsidR="00E811AB" w:rsidRPr="00934B46" w:rsidRDefault="00E811AB" w:rsidP="0083764A">
            <w:pPr>
              <w:jc w:val="center"/>
              <w:outlineLvl w:val="6"/>
              <w:rPr>
                <w:sz w:val="18"/>
                <w:szCs w:val="18"/>
              </w:rPr>
            </w:pPr>
            <w:r w:rsidRPr="00934B46">
              <w:rPr>
                <w:sz w:val="18"/>
                <w:szCs w:val="18"/>
              </w:rPr>
              <w:t>0702</w:t>
            </w:r>
          </w:p>
        </w:tc>
        <w:tc>
          <w:tcPr>
            <w:tcW w:w="1276" w:type="dxa"/>
            <w:shd w:val="clear" w:color="auto" w:fill="auto"/>
            <w:hideMark/>
          </w:tcPr>
          <w:p w14:paraId="3F65929E" w14:textId="77777777" w:rsidR="00E811AB" w:rsidRPr="00934B46" w:rsidRDefault="00E811AB" w:rsidP="0083764A">
            <w:pPr>
              <w:jc w:val="center"/>
              <w:outlineLvl w:val="6"/>
              <w:rPr>
                <w:sz w:val="18"/>
                <w:szCs w:val="18"/>
              </w:rPr>
            </w:pPr>
            <w:r w:rsidRPr="00934B46">
              <w:rPr>
                <w:sz w:val="18"/>
                <w:szCs w:val="18"/>
              </w:rPr>
              <w:t>2 467,2</w:t>
            </w:r>
          </w:p>
        </w:tc>
        <w:tc>
          <w:tcPr>
            <w:tcW w:w="1418" w:type="dxa"/>
            <w:shd w:val="clear" w:color="auto" w:fill="auto"/>
            <w:hideMark/>
          </w:tcPr>
          <w:p w14:paraId="36B67CEF"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11E3A5E2"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713E8B44" w14:textId="77777777" w:rsidTr="0083764A">
        <w:trPr>
          <w:trHeight w:val="284"/>
        </w:trPr>
        <w:tc>
          <w:tcPr>
            <w:tcW w:w="3701" w:type="dxa"/>
            <w:shd w:val="clear" w:color="auto" w:fill="auto"/>
            <w:hideMark/>
          </w:tcPr>
          <w:p w14:paraId="1CB3D2D8"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39AC6F80" w14:textId="77777777" w:rsidR="00E811AB" w:rsidRPr="00934B46" w:rsidRDefault="00E811AB" w:rsidP="0083764A">
            <w:pPr>
              <w:jc w:val="center"/>
              <w:outlineLvl w:val="6"/>
              <w:rPr>
                <w:sz w:val="18"/>
                <w:szCs w:val="18"/>
              </w:rPr>
            </w:pPr>
            <w:r w:rsidRPr="00934B46">
              <w:rPr>
                <w:sz w:val="18"/>
                <w:szCs w:val="18"/>
              </w:rPr>
              <w:t>1010205260</w:t>
            </w:r>
          </w:p>
        </w:tc>
        <w:tc>
          <w:tcPr>
            <w:tcW w:w="567" w:type="dxa"/>
            <w:shd w:val="clear" w:color="auto" w:fill="auto"/>
            <w:hideMark/>
          </w:tcPr>
          <w:p w14:paraId="273E62D5"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1F625D59"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BA3DC40" w14:textId="77777777" w:rsidR="00E811AB" w:rsidRPr="00934B46" w:rsidRDefault="00E811AB" w:rsidP="0083764A">
            <w:pPr>
              <w:jc w:val="center"/>
              <w:outlineLvl w:val="6"/>
              <w:rPr>
                <w:sz w:val="18"/>
                <w:szCs w:val="18"/>
              </w:rPr>
            </w:pPr>
            <w:r w:rsidRPr="00934B46">
              <w:rPr>
                <w:sz w:val="18"/>
                <w:szCs w:val="18"/>
              </w:rPr>
              <w:t>27 808,8</w:t>
            </w:r>
          </w:p>
        </w:tc>
        <w:tc>
          <w:tcPr>
            <w:tcW w:w="1418" w:type="dxa"/>
            <w:shd w:val="clear" w:color="auto" w:fill="auto"/>
            <w:hideMark/>
          </w:tcPr>
          <w:p w14:paraId="78455093" w14:textId="77777777" w:rsidR="00E811AB" w:rsidRPr="00934B46" w:rsidRDefault="00E811AB" w:rsidP="0083764A">
            <w:pPr>
              <w:jc w:val="center"/>
              <w:outlineLvl w:val="6"/>
              <w:rPr>
                <w:sz w:val="18"/>
                <w:szCs w:val="18"/>
              </w:rPr>
            </w:pPr>
            <w:r w:rsidRPr="00934B46">
              <w:rPr>
                <w:sz w:val="18"/>
                <w:szCs w:val="18"/>
              </w:rPr>
              <w:t>19 348,5</w:t>
            </w:r>
          </w:p>
        </w:tc>
        <w:tc>
          <w:tcPr>
            <w:tcW w:w="1275" w:type="dxa"/>
            <w:shd w:val="clear" w:color="auto" w:fill="auto"/>
            <w:hideMark/>
          </w:tcPr>
          <w:p w14:paraId="163102A1" w14:textId="77777777" w:rsidR="00E811AB" w:rsidRPr="00934B46" w:rsidRDefault="00E811AB" w:rsidP="0083764A">
            <w:pPr>
              <w:jc w:val="center"/>
              <w:outlineLvl w:val="6"/>
              <w:rPr>
                <w:sz w:val="18"/>
                <w:szCs w:val="18"/>
              </w:rPr>
            </w:pPr>
            <w:r w:rsidRPr="00934B46">
              <w:rPr>
                <w:sz w:val="18"/>
                <w:szCs w:val="18"/>
              </w:rPr>
              <w:t>15 569,4</w:t>
            </w:r>
          </w:p>
        </w:tc>
      </w:tr>
      <w:tr w:rsidR="00E811AB" w:rsidRPr="002A48D2" w14:paraId="3B22A45A" w14:textId="77777777" w:rsidTr="0083764A">
        <w:trPr>
          <w:trHeight w:val="284"/>
        </w:trPr>
        <w:tc>
          <w:tcPr>
            <w:tcW w:w="3701" w:type="dxa"/>
            <w:shd w:val="clear" w:color="auto" w:fill="auto"/>
            <w:hideMark/>
          </w:tcPr>
          <w:p w14:paraId="07719310" w14:textId="77777777" w:rsidR="00E811AB" w:rsidRPr="00934B46" w:rsidRDefault="00E811AB" w:rsidP="0083764A">
            <w:pPr>
              <w:outlineLvl w:val="6"/>
              <w:rPr>
                <w:sz w:val="18"/>
                <w:szCs w:val="18"/>
              </w:rPr>
            </w:pPr>
            <w:r w:rsidRPr="00934B46">
              <w:rPr>
                <w:sz w:val="18"/>
                <w:szCs w:val="18"/>
              </w:rPr>
              <w:t>Общее образование</w:t>
            </w:r>
          </w:p>
        </w:tc>
        <w:tc>
          <w:tcPr>
            <w:tcW w:w="1276" w:type="dxa"/>
            <w:shd w:val="clear" w:color="auto" w:fill="auto"/>
            <w:hideMark/>
          </w:tcPr>
          <w:p w14:paraId="2B237AE5" w14:textId="77777777" w:rsidR="00E811AB" w:rsidRPr="00934B46" w:rsidRDefault="00E811AB" w:rsidP="0083764A">
            <w:pPr>
              <w:jc w:val="center"/>
              <w:outlineLvl w:val="6"/>
              <w:rPr>
                <w:sz w:val="18"/>
                <w:szCs w:val="18"/>
              </w:rPr>
            </w:pPr>
            <w:r w:rsidRPr="00934B46">
              <w:rPr>
                <w:sz w:val="18"/>
                <w:szCs w:val="18"/>
              </w:rPr>
              <w:t>1010205260</w:t>
            </w:r>
          </w:p>
        </w:tc>
        <w:tc>
          <w:tcPr>
            <w:tcW w:w="567" w:type="dxa"/>
            <w:shd w:val="clear" w:color="auto" w:fill="auto"/>
            <w:hideMark/>
          </w:tcPr>
          <w:p w14:paraId="0B2E71DF"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0FD320DA" w14:textId="77777777" w:rsidR="00E811AB" w:rsidRPr="00934B46" w:rsidRDefault="00E811AB" w:rsidP="0083764A">
            <w:pPr>
              <w:jc w:val="center"/>
              <w:outlineLvl w:val="6"/>
              <w:rPr>
                <w:sz w:val="18"/>
                <w:szCs w:val="18"/>
              </w:rPr>
            </w:pPr>
            <w:r w:rsidRPr="00934B46">
              <w:rPr>
                <w:sz w:val="18"/>
                <w:szCs w:val="18"/>
              </w:rPr>
              <w:t>0702</w:t>
            </w:r>
          </w:p>
        </w:tc>
        <w:tc>
          <w:tcPr>
            <w:tcW w:w="1276" w:type="dxa"/>
            <w:shd w:val="clear" w:color="auto" w:fill="auto"/>
            <w:hideMark/>
          </w:tcPr>
          <w:p w14:paraId="319FFE73" w14:textId="77777777" w:rsidR="00E811AB" w:rsidRPr="00934B46" w:rsidRDefault="00E811AB" w:rsidP="0083764A">
            <w:pPr>
              <w:jc w:val="center"/>
              <w:outlineLvl w:val="6"/>
              <w:rPr>
                <w:sz w:val="18"/>
                <w:szCs w:val="18"/>
              </w:rPr>
            </w:pPr>
            <w:r w:rsidRPr="00934B46">
              <w:rPr>
                <w:sz w:val="18"/>
                <w:szCs w:val="18"/>
              </w:rPr>
              <w:t>27 808,8</w:t>
            </w:r>
          </w:p>
        </w:tc>
        <w:tc>
          <w:tcPr>
            <w:tcW w:w="1418" w:type="dxa"/>
            <w:shd w:val="clear" w:color="auto" w:fill="auto"/>
            <w:hideMark/>
          </w:tcPr>
          <w:p w14:paraId="61F13E8B" w14:textId="77777777" w:rsidR="00E811AB" w:rsidRPr="00934B46" w:rsidRDefault="00E811AB" w:rsidP="0083764A">
            <w:pPr>
              <w:jc w:val="center"/>
              <w:outlineLvl w:val="6"/>
              <w:rPr>
                <w:sz w:val="18"/>
                <w:szCs w:val="18"/>
              </w:rPr>
            </w:pPr>
            <w:r w:rsidRPr="00934B46">
              <w:rPr>
                <w:sz w:val="18"/>
                <w:szCs w:val="18"/>
              </w:rPr>
              <w:t>19 348,5</w:t>
            </w:r>
          </w:p>
        </w:tc>
        <w:tc>
          <w:tcPr>
            <w:tcW w:w="1275" w:type="dxa"/>
            <w:shd w:val="clear" w:color="auto" w:fill="auto"/>
            <w:hideMark/>
          </w:tcPr>
          <w:p w14:paraId="7EF9403F" w14:textId="77777777" w:rsidR="00E811AB" w:rsidRPr="00934B46" w:rsidRDefault="00E811AB" w:rsidP="0083764A">
            <w:pPr>
              <w:jc w:val="center"/>
              <w:outlineLvl w:val="6"/>
              <w:rPr>
                <w:sz w:val="18"/>
                <w:szCs w:val="18"/>
              </w:rPr>
            </w:pPr>
            <w:r w:rsidRPr="00934B46">
              <w:rPr>
                <w:sz w:val="18"/>
                <w:szCs w:val="18"/>
              </w:rPr>
              <w:t>15 569,4</w:t>
            </w:r>
          </w:p>
        </w:tc>
      </w:tr>
      <w:tr w:rsidR="00E811AB" w:rsidRPr="002A48D2" w14:paraId="5BA59F2E" w14:textId="77777777" w:rsidTr="0083764A">
        <w:trPr>
          <w:trHeight w:val="284"/>
        </w:trPr>
        <w:tc>
          <w:tcPr>
            <w:tcW w:w="3701" w:type="dxa"/>
            <w:shd w:val="clear" w:color="auto" w:fill="auto"/>
            <w:hideMark/>
          </w:tcPr>
          <w:p w14:paraId="3B07E717"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1276" w:type="dxa"/>
            <w:shd w:val="clear" w:color="auto" w:fill="auto"/>
            <w:hideMark/>
          </w:tcPr>
          <w:p w14:paraId="39392164" w14:textId="77777777" w:rsidR="00E811AB" w:rsidRPr="00934B46" w:rsidRDefault="00E811AB" w:rsidP="0083764A">
            <w:pPr>
              <w:jc w:val="center"/>
              <w:outlineLvl w:val="6"/>
              <w:rPr>
                <w:sz w:val="18"/>
                <w:szCs w:val="18"/>
              </w:rPr>
            </w:pPr>
            <w:r w:rsidRPr="00934B46">
              <w:rPr>
                <w:sz w:val="18"/>
                <w:szCs w:val="18"/>
              </w:rPr>
              <w:t>1010205260</w:t>
            </w:r>
          </w:p>
        </w:tc>
        <w:tc>
          <w:tcPr>
            <w:tcW w:w="567" w:type="dxa"/>
            <w:shd w:val="clear" w:color="auto" w:fill="auto"/>
            <w:hideMark/>
          </w:tcPr>
          <w:p w14:paraId="5FC2D078"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4FC46EF3"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3DE13492" w14:textId="77777777" w:rsidR="00E811AB" w:rsidRPr="00934B46" w:rsidRDefault="00E811AB" w:rsidP="0083764A">
            <w:pPr>
              <w:jc w:val="center"/>
              <w:outlineLvl w:val="6"/>
              <w:rPr>
                <w:sz w:val="18"/>
                <w:szCs w:val="18"/>
              </w:rPr>
            </w:pPr>
            <w:r w:rsidRPr="00934B46">
              <w:rPr>
                <w:sz w:val="18"/>
                <w:szCs w:val="18"/>
              </w:rPr>
              <w:t>788,1</w:t>
            </w:r>
          </w:p>
        </w:tc>
        <w:tc>
          <w:tcPr>
            <w:tcW w:w="1418" w:type="dxa"/>
            <w:shd w:val="clear" w:color="auto" w:fill="auto"/>
            <w:hideMark/>
          </w:tcPr>
          <w:p w14:paraId="03AAAC25"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459AB885"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19869236" w14:textId="77777777" w:rsidTr="0083764A">
        <w:trPr>
          <w:trHeight w:val="284"/>
        </w:trPr>
        <w:tc>
          <w:tcPr>
            <w:tcW w:w="3701" w:type="dxa"/>
            <w:shd w:val="clear" w:color="auto" w:fill="auto"/>
            <w:hideMark/>
          </w:tcPr>
          <w:p w14:paraId="7BD891E2" w14:textId="77777777" w:rsidR="00E811AB" w:rsidRPr="00934B46" w:rsidRDefault="00E811AB" w:rsidP="0083764A">
            <w:pPr>
              <w:outlineLvl w:val="6"/>
              <w:rPr>
                <w:sz w:val="18"/>
                <w:szCs w:val="18"/>
              </w:rPr>
            </w:pPr>
            <w:r w:rsidRPr="00934B46">
              <w:rPr>
                <w:sz w:val="18"/>
                <w:szCs w:val="18"/>
              </w:rPr>
              <w:t>Общее образование</w:t>
            </w:r>
          </w:p>
        </w:tc>
        <w:tc>
          <w:tcPr>
            <w:tcW w:w="1276" w:type="dxa"/>
            <w:shd w:val="clear" w:color="auto" w:fill="auto"/>
            <w:hideMark/>
          </w:tcPr>
          <w:p w14:paraId="3E6173B4" w14:textId="77777777" w:rsidR="00E811AB" w:rsidRPr="00934B46" w:rsidRDefault="00E811AB" w:rsidP="0083764A">
            <w:pPr>
              <w:jc w:val="center"/>
              <w:outlineLvl w:val="6"/>
              <w:rPr>
                <w:sz w:val="18"/>
                <w:szCs w:val="18"/>
              </w:rPr>
            </w:pPr>
            <w:r w:rsidRPr="00934B46">
              <w:rPr>
                <w:sz w:val="18"/>
                <w:szCs w:val="18"/>
              </w:rPr>
              <w:t>1010205260</w:t>
            </w:r>
          </w:p>
        </w:tc>
        <w:tc>
          <w:tcPr>
            <w:tcW w:w="567" w:type="dxa"/>
            <w:shd w:val="clear" w:color="auto" w:fill="auto"/>
            <w:hideMark/>
          </w:tcPr>
          <w:p w14:paraId="3BA089BF"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18D1378F" w14:textId="77777777" w:rsidR="00E811AB" w:rsidRPr="00934B46" w:rsidRDefault="00E811AB" w:rsidP="0083764A">
            <w:pPr>
              <w:jc w:val="center"/>
              <w:outlineLvl w:val="6"/>
              <w:rPr>
                <w:sz w:val="18"/>
                <w:szCs w:val="18"/>
              </w:rPr>
            </w:pPr>
            <w:r w:rsidRPr="00934B46">
              <w:rPr>
                <w:sz w:val="18"/>
                <w:szCs w:val="18"/>
              </w:rPr>
              <w:t>0702</w:t>
            </w:r>
          </w:p>
        </w:tc>
        <w:tc>
          <w:tcPr>
            <w:tcW w:w="1276" w:type="dxa"/>
            <w:shd w:val="clear" w:color="auto" w:fill="auto"/>
            <w:hideMark/>
          </w:tcPr>
          <w:p w14:paraId="2D4D3441" w14:textId="77777777" w:rsidR="00E811AB" w:rsidRPr="00934B46" w:rsidRDefault="00E811AB" w:rsidP="0083764A">
            <w:pPr>
              <w:jc w:val="center"/>
              <w:outlineLvl w:val="6"/>
              <w:rPr>
                <w:sz w:val="18"/>
                <w:szCs w:val="18"/>
              </w:rPr>
            </w:pPr>
            <w:r w:rsidRPr="00934B46">
              <w:rPr>
                <w:sz w:val="18"/>
                <w:szCs w:val="18"/>
              </w:rPr>
              <w:t>788,1</w:t>
            </w:r>
          </w:p>
        </w:tc>
        <w:tc>
          <w:tcPr>
            <w:tcW w:w="1418" w:type="dxa"/>
            <w:shd w:val="clear" w:color="auto" w:fill="auto"/>
            <w:hideMark/>
          </w:tcPr>
          <w:p w14:paraId="05DA6A26"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2726E0B0"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7FF9B911" w14:textId="77777777" w:rsidTr="0083764A">
        <w:trPr>
          <w:trHeight w:val="284"/>
        </w:trPr>
        <w:tc>
          <w:tcPr>
            <w:tcW w:w="3701" w:type="dxa"/>
            <w:shd w:val="clear" w:color="auto" w:fill="auto"/>
            <w:hideMark/>
          </w:tcPr>
          <w:p w14:paraId="5AA3E607" w14:textId="77777777" w:rsidR="00E811AB" w:rsidRPr="00934B46" w:rsidRDefault="00E811AB" w:rsidP="0083764A">
            <w:pPr>
              <w:outlineLvl w:val="2"/>
              <w:rPr>
                <w:sz w:val="18"/>
                <w:szCs w:val="18"/>
              </w:rPr>
            </w:pPr>
            <w:r w:rsidRPr="00934B46">
              <w:rPr>
                <w:sz w:val="18"/>
                <w:szCs w:val="18"/>
              </w:rPr>
              <w:t>Проведение конкурсов, мероприятий, конференций, фестивалей, оплата пребывания в профильных лагерных сменах</w:t>
            </w:r>
          </w:p>
        </w:tc>
        <w:tc>
          <w:tcPr>
            <w:tcW w:w="1276" w:type="dxa"/>
            <w:shd w:val="clear" w:color="auto" w:fill="auto"/>
            <w:hideMark/>
          </w:tcPr>
          <w:p w14:paraId="5CBC6E29" w14:textId="77777777" w:rsidR="00E811AB" w:rsidRPr="00934B46" w:rsidRDefault="00E811AB" w:rsidP="0083764A">
            <w:pPr>
              <w:jc w:val="center"/>
              <w:outlineLvl w:val="2"/>
              <w:rPr>
                <w:sz w:val="18"/>
                <w:szCs w:val="18"/>
              </w:rPr>
            </w:pPr>
            <w:r w:rsidRPr="00934B46">
              <w:rPr>
                <w:sz w:val="18"/>
                <w:szCs w:val="18"/>
              </w:rPr>
              <w:t>1010271050</w:t>
            </w:r>
          </w:p>
        </w:tc>
        <w:tc>
          <w:tcPr>
            <w:tcW w:w="567" w:type="dxa"/>
            <w:shd w:val="clear" w:color="auto" w:fill="auto"/>
            <w:hideMark/>
          </w:tcPr>
          <w:p w14:paraId="43DB1002"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4601F2E5"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53D010AF" w14:textId="77777777" w:rsidR="00E811AB" w:rsidRPr="00934B46" w:rsidRDefault="00E811AB" w:rsidP="0083764A">
            <w:pPr>
              <w:jc w:val="center"/>
              <w:outlineLvl w:val="2"/>
              <w:rPr>
                <w:sz w:val="18"/>
                <w:szCs w:val="18"/>
              </w:rPr>
            </w:pPr>
            <w:r w:rsidRPr="00934B46">
              <w:rPr>
                <w:sz w:val="18"/>
                <w:szCs w:val="18"/>
              </w:rPr>
              <w:t>100,0</w:t>
            </w:r>
          </w:p>
        </w:tc>
        <w:tc>
          <w:tcPr>
            <w:tcW w:w="1418" w:type="dxa"/>
            <w:shd w:val="clear" w:color="auto" w:fill="auto"/>
            <w:hideMark/>
          </w:tcPr>
          <w:p w14:paraId="701CED14" w14:textId="77777777" w:rsidR="00E811AB" w:rsidRPr="00934B46" w:rsidRDefault="00E811AB" w:rsidP="0083764A">
            <w:pPr>
              <w:jc w:val="center"/>
              <w:outlineLvl w:val="2"/>
              <w:rPr>
                <w:sz w:val="18"/>
                <w:szCs w:val="18"/>
              </w:rPr>
            </w:pPr>
            <w:r w:rsidRPr="00934B46">
              <w:rPr>
                <w:sz w:val="18"/>
                <w:szCs w:val="18"/>
              </w:rPr>
              <w:t>120,0</w:t>
            </w:r>
          </w:p>
        </w:tc>
        <w:tc>
          <w:tcPr>
            <w:tcW w:w="1275" w:type="dxa"/>
            <w:shd w:val="clear" w:color="auto" w:fill="auto"/>
            <w:hideMark/>
          </w:tcPr>
          <w:p w14:paraId="20BFFA80" w14:textId="77777777" w:rsidR="00E811AB" w:rsidRPr="00934B46" w:rsidRDefault="00E811AB" w:rsidP="0083764A">
            <w:pPr>
              <w:jc w:val="center"/>
              <w:outlineLvl w:val="2"/>
              <w:rPr>
                <w:sz w:val="18"/>
                <w:szCs w:val="18"/>
              </w:rPr>
            </w:pPr>
            <w:r w:rsidRPr="00934B46">
              <w:rPr>
                <w:sz w:val="18"/>
                <w:szCs w:val="18"/>
              </w:rPr>
              <w:t>120,0</w:t>
            </w:r>
          </w:p>
        </w:tc>
      </w:tr>
      <w:tr w:rsidR="00E811AB" w:rsidRPr="002A48D2" w14:paraId="60B06F36" w14:textId="77777777" w:rsidTr="0083764A">
        <w:trPr>
          <w:trHeight w:val="284"/>
        </w:trPr>
        <w:tc>
          <w:tcPr>
            <w:tcW w:w="3701" w:type="dxa"/>
            <w:shd w:val="clear" w:color="auto" w:fill="auto"/>
            <w:hideMark/>
          </w:tcPr>
          <w:p w14:paraId="2A3DC6B3"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1276" w:type="dxa"/>
            <w:shd w:val="clear" w:color="auto" w:fill="auto"/>
            <w:hideMark/>
          </w:tcPr>
          <w:p w14:paraId="1EFC8EE1" w14:textId="77777777" w:rsidR="00E811AB" w:rsidRPr="00934B46" w:rsidRDefault="00E811AB" w:rsidP="0083764A">
            <w:pPr>
              <w:jc w:val="center"/>
              <w:outlineLvl w:val="6"/>
              <w:rPr>
                <w:sz w:val="18"/>
                <w:szCs w:val="18"/>
              </w:rPr>
            </w:pPr>
            <w:r w:rsidRPr="00934B46">
              <w:rPr>
                <w:sz w:val="18"/>
                <w:szCs w:val="18"/>
              </w:rPr>
              <w:t>1010271050</w:t>
            </w:r>
          </w:p>
        </w:tc>
        <w:tc>
          <w:tcPr>
            <w:tcW w:w="567" w:type="dxa"/>
            <w:shd w:val="clear" w:color="auto" w:fill="auto"/>
            <w:hideMark/>
          </w:tcPr>
          <w:p w14:paraId="5A021D03" w14:textId="77777777" w:rsidR="00E811AB" w:rsidRPr="00934B46" w:rsidRDefault="00E811AB" w:rsidP="0083764A">
            <w:pPr>
              <w:jc w:val="center"/>
              <w:outlineLvl w:val="6"/>
              <w:rPr>
                <w:sz w:val="18"/>
                <w:szCs w:val="18"/>
              </w:rPr>
            </w:pPr>
            <w:r w:rsidRPr="00934B46">
              <w:rPr>
                <w:sz w:val="18"/>
                <w:szCs w:val="18"/>
              </w:rPr>
              <w:t>242</w:t>
            </w:r>
          </w:p>
        </w:tc>
        <w:tc>
          <w:tcPr>
            <w:tcW w:w="708" w:type="dxa"/>
            <w:shd w:val="clear" w:color="auto" w:fill="auto"/>
            <w:hideMark/>
          </w:tcPr>
          <w:p w14:paraId="1E1FDCAD"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4761917E" w14:textId="77777777" w:rsidR="00E811AB" w:rsidRPr="00934B46" w:rsidRDefault="00E811AB" w:rsidP="0083764A">
            <w:pPr>
              <w:jc w:val="center"/>
              <w:outlineLvl w:val="6"/>
              <w:rPr>
                <w:sz w:val="18"/>
                <w:szCs w:val="18"/>
              </w:rPr>
            </w:pPr>
            <w:r w:rsidRPr="00934B46">
              <w:rPr>
                <w:sz w:val="18"/>
                <w:szCs w:val="18"/>
              </w:rPr>
              <w:t>15,0</w:t>
            </w:r>
          </w:p>
        </w:tc>
        <w:tc>
          <w:tcPr>
            <w:tcW w:w="1418" w:type="dxa"/>
            <w:shd w:val="clear" w:color="auto" w:fill="auto"/>
            <w:hideMark/>
          </w:tcPr>
          <w:p w14:paraId="051774E8"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6FEC8B7F"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6F296475" w14:textId="77777777" w:rsidTr="0083764A">
        <w:trPr>
          <w:trHeight w:val="284"/>
        </w:trPr>
        <w:tc>
          <w:tcPr>
            <w:tcW w:w="3701" w:type="dxa"/>
            <w:shd w:val="clear" w:color="auto" w:fill="auto"/>
            <w:hideMark/>
          </w:tcPr>
          <w:p w14:paraId="6BA74FFE" w14:textId="77777777" w:rsidR="00E811AB" w:rsidRPr="00934B46" w:rsidRDefault="00E811AB" w:rsidP="0083764A">
            <w:pPr>
              <w:outlineLvl w:val="6"/>
              <w:rPr>
                <w:sz w:val="18"/>
                <w:szCs w:val="18"/>
              </w:rPr>
            </w:pPr>
            <w:r w:rsidRPr="00934B46">
              <w:rPr>
                <w:sz w:val="18"/>
                <w:szCs w:val="18"/>
              </w:rPr>
              <w:t>Другие вопросы в области образования</w:t>
            </w:r>
          </w:p>
        </w:tc>
        <w:tc>
          <w:tcPr>
            <w:tcW w:w="1276" w:type="dxa"/>
            <w:shd w:val="clear" w:color="auto" w:fill="auto"/>
            <w:hideMark/>
          </w:tcPr>
          <w:p w14:paraId="0CB4BA43" w14:textId="77777777" w:rsidR="00E811AB" w:rsidRPr="00934B46" w:rsidRDefault="00E811AB" w:rsidP="0083764A">
            <w:pPr>
              <w:jc w:val="center"/>
              <w:outlineLvl w:val="6"/>
              <w:rPr>
                <w:sz w:val="18"/>
                <w:szCs w:val="18"/>
              </w:rPr>
            </w:pPr>
            <w:r w:rsidRPr="00934B46">
              <w:rPr>
                <w:sz w:val="18"/>
                <w:szCs w:val="18"/>
              </w:rPr>
              <w:t>1010271050</w:t>
            </w:r>
          </w:p>
        </w:tc>
        <w:tc>
          <w:tcPr>
            <w:tcW w:w="567" w:type="dxa"/>
            <w:shd w:val="clear" w:color="auto" w:fill="auto"/>
            <w:hideMark/>
          </w:tcPr>
          <w:p w14:paraId="0C5A60E7" w14:textId="77777777" w:rsidR="00E811AB" w:rsidRPr="00934B46" w:rsidRDefault="00E811AB" w:rsidP="0083764A">
            <w:pPr>
              <w:jc w:val="center"/>
              <w:outlineLvl w:val="6"/>
              <w:rPr>
                <w:sz w:val="18"/>
                <w:szCs w:val="18"/>
              </w:rPr>
            </w:pPr>
            <w:r w:rsidRPr="00934B46">
              <w:rPr>
                <w:sz w:val="18"/>
                <w:szCs w:val="18"/>
              </w:rPr>
              <w:t>242</w:t>
            </w:r>
          </w:p>
        </w:tc>
        <w:tc>
          <w:tcPr>
            <w:tcW w:w="708" w:type="dxa"/>
            <w:shd w:val="clear" w:color="auto" w:fill="auto"/>
            <w:hideMark/>
          </w:tcPr>
          <w:p w14:paraId="0244391E" w14:textId="77777777" w:rsidR="00E811AB" w:rsidRPr="00934B46" w:rsidRDefault="00E811AB" w:rsidP="0083764A">
            <w:pPr>
              <w:jc w:val="center"/>
              <w:outlineLvl w:val="6"/>
              <w:rPr>
                <w:sz w:val="18"/>
                <w:szCs w:val="18"/>
              </w:rPr>
            </w:pPr>
            <w:r w:rsidRPr="00934B46">
              <w:rPr>
                <w:sz w:val="18"/>
                <w:szCs w:val="18"/>
              </w:rPr>
              <w:t>0709</w:t>
            </w:r>
          </w:p>
        </w:tc>
        <w:tc>
          <w:tcPr>
            <w:tcW w:w="1276" w:type="dxa"/>
            <w:shd w:val="clear" w:color="auto" w:fill="auto"/>
            <w:hideMark/>
          </w:tcPr>
          <w:p w14:paraId="0E4FD40C" w14:textId="77777777" w:rsidR="00E811AB" w:rsidRPr="00934B46" w:rsidRDefault="00E811AB" w:rsidP="0083764A">
            <w:pPr>
              <w:jc w:val="center"/>
              <w:outlineLvl w:val="6"/>
              <w:rPr>
                <w:sz w:val="18"/>
                <w:szCs w:val="18"/>
              </w:rPr>
            </w:pPr>
            <w:r w:rsidRPr="00934B46">
              <w:rPr>
                <w:sz w:val="18"/>
                <w:szCs w:val="18"/>
              </w:rPr>
              <w:t>15,0</w:t>
            </w:r>
          </w:p>
        </w:tc>
        <w:tc>
          <w:tcPr>
            <w:tcW w:w="1418" w:type="dxa"/>
            <w:shd w:val="clear" w:color="auto" w:fill="auto"/>
            <w:hideMark/>
          </w:tcPr>
          <w:p w14:paraId="278680EB"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6E0C7675"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50EBA109" w14:textId="77777777" w:rsidTr="0083764A">
        <w:trPr>
          <w:trHeight w:val="284"/>
        </w:trPr>
        <w:tc>
          <w:tcPr>
            <w:tcW w:w="3701" w:type="dxa"/>
            <w:shd w:val="clear" w:color="auto" w:fill="auto"/>
            <w:hideMark/>
          </w:tcPr>
          <w:p w14:paraId="21FFC362"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6BF74936" w14:textId="77777777" w:rsidR="00E811AB" w:rsidRPr="00934B46" w:rsidRDefault="00E811AB" w:rsidP="0083764A">
            <w:pPr>
              <w:jc w:val="center"/>
              <w:outlineLvl w:val="6"/>
              <w:rPr>
                <w:sz w:val="18"/>
                <w:szCs w:val="18"/>
              </w:rPr>
            </w:pPr>
            <w:r w:rsidRPr="00934B46">
              <w:rPr>
                <w:sz w:val="18"/>
                <w:szCs w:val="18"/>
              </w:rPr>
              <w:t>1010271050</w:t>
            </w:r>
          </w:p>
        </w:tc>
        <w:tc>
          <w:tcPr>
            <w:tcW w:w="567" w:type="dxa"/>
            <w:shd w:val="clear" w:color="auto" w:fill="auto"/>
            <w:hideMark/>
          </w:tcPr>
          <w:p w14:paraId="08C088D1"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5D4D787D"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01446F4" w14:textId="77777777" w:rsidR="00E811AB" w:rsidRPr="00934B46" w:rsidRDefault="00E811AB" w:rsidP="0083764A">
            <w:pPr>
              <w:jc w:val="center"/>
              <w:outlineLvl w:val="6"/>
              <w:rPr>
                <w:sz w:val="18"/>
                <w:szCs w:val="18"/>
              </w:rPr>
            </w:pPr>
            <w:r w:rsidRPr="00934B46">
              <w:rPr>
                <w:sz w:val="18"/>
                <w:szCs w:val="18"/>
              </w:rPr>
              <w:t>65,0</w:t>
            </w:r>
          </w:p>
        </w:tc>
        <w:tc>
          <w:tcPr>
            <w:tcW w:w="1418" w:type="dxa"/>
            <w:shd w:val="clear" w:color="auto" w:fill="auto"/>
            <w:hideMark/>
          </w:tcPr>
          <w:p w14:paraId="24F2B591" w14:textId="77777777" w:rsidR="00E811AB" w:rsidRPr="00934B46" w:rsidRDefault="00E811AB" w:rsidP="0083764A">
            <w:pPr>
              <w:jc w:val="center"/>
              <w:outlineLvl w:val="6"/>
              <w:rPr>
                <w:sz w:val="18"/>
                <w:szCs w:val="18"/>
              </w:rPr>
            </w:pPr>
            <w:r w:rsidRPr="00934B46">
              <w:rPr>
                <w:sz w:val="18"/>
                <w:szCs w:val="18"/>
              </w:rPr>
              <w:t>120,0</w:t>
            </w:r>
          </w:p>
        </w:tc>
        <w:tc>
          <w:tcPr>
            <w:tcW w:w="1275" w:type="dxa"/>
            <w:shd w:val="clear" w:color="auto" w:fill="auto"/>
            <w:hideMark/>
          </w:tcPr>
          <w:p w14:paraId="0E2C34A0" w14:textId="77777777" w:rsidR="00E811AB" w:rsidRPr="00934B46" w:rsidRDefault="00E811AB" w:rsidP="0083764A">
            <w:pPr>
              <w:jc w:val="center"/>
              <w:outlineLvl w:val="6"/>
              <w:rPr>
                <w:sz w:val="18"/>
                <w:szCs w:val="18"/>
              </w:rPr>
            </w:pPr>
            <w:r w:rsidRPr="00934B46">
              <w:rPr>
                <w:sz w:val="18"/>
                <w:szCs w:val="18"/>
              </w:rPr>
              <w:t>120,0</w:t>
            </w:r>
          </w:p>
        </w:tc>
      </w:tr>
      <w:tr w:rsidR="00E811AB" w:rsidRPr="002A48D2" w14:paraId="3CBC7389" w14:textId="77777777" w:rsidTr="0083764A">
        <w:trPr>
          <w:trHeight w:val="284"/>
        </w:trPr>
        <w:tc>
          <w:tcPr>
            <w:tcW w:w="3701" w:type="dxa"/>
            <w:shd w:val="clear" w:color="auto" w:fill="auto"/>
            <w:hideMark/>
          </w:tcPr>
          <w:p w14:paraId="7A8DB7F9" w14:textId="77777777" w:rsidR="00E811AB" w:rsidRPr="00934B46" w:rsidRDefault="00E811AB" w:rsidP="0083764A">
            <w:pPr>
              <w:outlineLvl w:val="6"/>
              <w:rPr>
                <w:sz w:val="18"/>
                <w:szCs w:val="18"/>
              </w:rPr>
            </w:pPr>
            <w:r w:rsidRPr="00934B46">
              <w:rPr>
                <w:sz w:val="18"/>
                <w:szCs w:val="18"/>
              </w:rPr>
              <w:t>Другие вопросы в области образования</w:t>
            </w:r>
          </w:p>
        </w:tc>
        <w:tc>
          <w:tcPr>
            <w:tcW w:w="1276" w:type="dxa"/>
            <w:shd w:val="clear" w:color="auto" w:fill="auto"/>
            <w:hideMark/>
          </w:tcPr>
          <w:p w14:paraId="29D7C644" w14:textId="77777777" w:rsidR="00E811AB" w:rsidRPr="00934B46" w:rsidRDefault="00E811AB" w:rsidP="0083764A">
            <w:pPr>
              <w:jc w:val="center"/>
              <w:outlineLvl w:val="6"/>
              <w:rPr>
                <w:sz w:val="18"/>
                <w:szCs w:val="18"/>
              </w:rPr>
            </w:pPr>
            <w:r w:rsidRPr="00934B46">
              <w:rPr>
                <w:sz w:val="18"/>
                <w:szCs w:val="18"/>
              </w:rPr>
              <w:t>1010271050</w:t>
            </w:r>
          </w:p>
        </w:tc>
        <w:tc>
          <w:tcPr>
            <w:tcW w:w="567" w:type="dxa"/>
            <w:shd w:val="clear" w:color="auto" w:fill="auto"/>
            <w:hideMark/>
          </w:tcPr>
          <w:p w14:paraId="55DDED74"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3DEB514F" w14:textId="77777777" w:rsidR="00E811AB" w:rsidRPr="00934B46" w:rsidRDefault="00E811AB" w:rsidP="0083764A">
            <w:pPr>
              <w:jc w:val="center"/>
              <w:outlineLvl w:val="6"/>
              <w:rPr>
                <w:sz w:val="18"/>
                <w:szCs w:val="18"/>
              </w:rPr>
            </w:pPr>
            <w:r w:rsidRPr="00934B46">
              <w:rPr>
                <w:sz w:val="18"/>
                <w:szCs w:val="18"/>
              </w:rPr>
              <w:t>0709</w:t>
            </w:r>
          </w:p>
        </w:tc>
        <w:tc>
          <w:tcPr>
            <w:tcW w:w="1276" w:type="dxa"/>
            <w:shd w:val="clear" w:color="auto" w:fill="auto"/>
            <w:hideMark/>
          </w:tcPr>
          <w:p w14:paraId="079B1932" w14:textId="77777777" w:rsidR="00E811AB" w:rsidRPr="00934B46" w:rsidRDefault="00E811AB" w:rsidP="0083764A">
            <w:pPr>
              <w:jc w:val="center"/>
              <w:outlineLvl w:val="6"/>
              <w:rPr>
                <w:sz w:val="18"/>
                <w:szCs w:val="18"/>
              </w:rPr>
            </w:pPr>
            <w:r w:rsidRPr="00934B46">
              <w:rPr>
                <w:sz w:val="18"/>
                <w:szCs w:val="18"/>
              </w:rPr>
              <w:t>65,0</w:t>
            </w:r>
          </w:p>
        </w:tc>
        <w:tc>
          <w:tcPr>
            <w:tcW w:w="1418" w:type="dxa"/>
            <w:shd w:val="clear" w:color="auto" w:fill="auto"/>
            <w:hideMark/>
          </w:tcPr>
          <w:p w14:paraId="6422504E" w14:textId="77777777" w:rsidR="00E811AB" w:rsidRPr="00934B46" w:rsidRDefault="00E811AB" w:rsidP="0083764A">
            <w:pPr>
              <w:jc w:val="center"/>
              <w:outlineLvl w:val="6"/>
              <w:rPr>
                <w:sz w:val="18"/>
                <w:szCs w:val="18"/>
              </w:rPr>
            </w:pPr>
            <w:r w:rsidRPr="00934B46">
              <w:rPr>
                <w:sz w:val="18"/>
                <w:szCs w:val="18"/>
              </w:rPr>
              <w:t>120,0</w:t>
            </w:r>
          </w:p>
        </w:tc>
        <w:tc>
          <w:tcPr>
            <w:tcW w:w="1275" w:type="dxa"/>
            <w:shd w:val="clear" w:color="auto" w:fill="auto"/>
            <w:hideMark/>
          </w:tcPr>
          <w:p w14:paraId="136FA292" w14:textId="77777777" w:rsidR="00E811AB" w:rsidRPr="00934B46" w:rsidRDefault="00E811AB" w:rsidP="0083764A">
            <w:pPr>
              <w:jc w:val="center"/>
              <w:outlineLvl w:val="6"/>
              <w:rPr>
                <w:sz w:val="18"/>
                <w:szCs w:val="18"/>
              </w:rPr>
            </w:pPr>
            <w:r w:rsidRPr="00934B46">
              <w:rPr>
                <w:sz w:val="18"/>
                <w:szCs w:val="18"/>
              </w:rPr>
              <w:t>120,0</w:t>
            </w:r>
          </w:p>
        </w:tc>
      </w:tr>
      <w:tr w:rsidR="00E811AB" w:rsidRPr="002A48D2" w14:paraId="65FFC9E4" w14:textId="77777777" w:rsidTr="0083764A">
        <w:trPr>
          <w:trHeight w:val="284"/>
        </w:trPr>
        <w:tc>
          <w:tcPr>
            <w:tcW w:w="3701" w:type="dxa"/>
            <w:shd w:val="clear" w:color="auto" w:fill="auto"/>
            <w:hideMark/>
          </w:tcPr>
          <w:p w14:paraId="24A926F6"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08487D31" w14:textId="77777777" w:rsidR="00E811AB" w:rsidRPr="00934B46" w:rsidRDefault="00E811AB" w:rsidP="0083764A">
            <w:pPr>
              <w:jc w:val="center"/>
              <w:outlineLvl w:val="6"/>
              <w:rPr>
                <w:sz w:val="18"/>
                <w:szCs w:val="18"/>
              </w:rPr>
            </w:pPr>
            <w:r w:rsidRPr="00934B46">
              <w:rPr>
                <w:sz w:val="18"/>
                <w:szCs w:val="18"/>
              </w:rPr>
              <w:t>1010271050</w:t>
            </w:r>
          </w:p>
        </w:tc>
        <w:tc>
          <w:tcPr>
            <w:tcW w:w="567" w:type="dxa"/>
            <w:shd w:val="clear" w:color="auto" w:fill="auto"/>
            <w:hideMark/>
          </w:tcPr>
          <w:p w14:paraId="5FF781C3"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353A0230"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D72B7F1" w14:textId="77777777" w:rsidR="00E811AB" w:rsidRPr="00934B46" w:rsidRDefault="00E811AB" w:rsidP="0083764A">
            <w:pPr>
              <w:jc w:val="center"/>
              <w:outlineLvl w:val="6"/>
              <w:rPr>
                <w:sz w:val="18"/>
                <w:szCs w:val="18"/>
              </w:rPr>
            </w:pPr>
            <w:r w:rsidRPr="00934B46">
              <w:rPr>
                <w:sz w:val="18"/>
                <w:szCs w:val="18"/>
              </w:rPr>
              <w:t>13,0</w:t>
            </w:r>
          </w:p>
        </w:tc>
        <w:tc>
          <w:tcPr>
            <w:tcW w:w="1418" w:type="dxa"/>
            <w:shd w:val="clear" w:color="auto" w:fill="auto"/>
            <w:hideMark/>
          </w:tcPr>
          <w:p w14:paraId="05075D7D"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069A3C16"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2CB02124" w14:textId="77777777" w:rsidTr="0083764A">
        <w:trPr>
          <w:trHeight w:val="284"/>
        </w:trPr>
        <w:tc>
          <w:tcPr>
            <w:tcW w:w="3701" w:type="dxa"/>
            <w:shd w:val="clear" w:color="auto" w:fill="auto"/>
            <w:hideMark/>
          </w:tcPr>
          <w:p w14:paraId="20F12EFC" w14:textId="77777777" w:rsidR="00E811AB" w:rsidRPr="00934B46" w:rsidRDefault="00E811AB" w:rsidP="0083764A">
            <w:pPr>
              <w:outlineLvl w:val="6"/>
              <w:rPr>
                <w:sz w:val="18"/>
                <w:szCs w:val="18"/>
              </w:rPr>
            </w:pPr>
            <w:r w:rsidRPr="00934B46">
              <w:rPr>
                <w:sz w:val="18"/>
                <w:szCs w:val="18"/>
              </w:rPr>
              <w:t>Общее образование</w:t>
            </w:r>
          </w:p>
        </w:tc>
        <w:tc>
          <w:tcPr>
            <w:tcW w:w="1276" w:type="dxa"/>
            <w:shd w:val="clear" w:color="auto" w:fill="auto"/>
            <w:hideMark/>
          </w:tcPr>
          <w:p w14:paraId="5FA43663" w14:textId="77777777" w:rsidR="00E811AB" w:rsidRPr="00934B46" w:rsidRDefault="00E811AB" w:rsidP="0083764A">
            <w:pPr>
              <w:jc w:val="center"/>
              <w:outlineLvl w:val="6"/>
              <w:rPr>
                <w:sz w:val="18"/>
                <w:szCs w:val="18"/>
              </w:rPr>
            </w:pPr>
            <w:r w:rsidRPr="00934B46">
              <w:rPr>
                <w:sz w:val="18"/>
                <w:szCs w:val="18"/>
              </w:rPr>
              <w:t>1010271050</w:t>
            </w:r>
          </w:p>
        </w:tc>
        <w:tc>
          <w:tcPr>
            <w:tcW w:w="567" w:type="dxa"/>
            <w:shd w:val="clear" w:color="auto" w:fill="auto"/>
            <w:hideMark/>
          </w:tcPr>
          <w:p w14:paraId="39C760B0"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30D508EB" w14:textId="77777777" w:rsidR="00E811AB" w:rsidRPr="00934B46" w:rsidRDefault="00E811AB" w:rsidP="0083764A">
            <w:pPr>
              <w:jc w:val="center"/>
              <w:outlineLvl w:val="6"/>
              <w:rPr>
                <w:sz w:val="18"/>
                <w:szCs w:val="18"/>
              </w:rPr>
            </w:pPr>
            <w:r w:rsidRPr="00934B46">
              <w:rPr>
                <w:sz w:val="18"/>
                <w:szCs w:val="18"/>
              </w:rPr>
              <w:t>0702</w:t>
            </w:r>
          </w:p>
        </w:tc>
        <w:tc>
          <w:tcPr>
            <w:tcW w:w="1276" w:type="dxa"/>
            <w:shd w:val="clear" w:color="auto" w:fill="auto"/>
            <w:hideMark/>
          </w:tcPr>
          <w:p w14:paraId="77C3F60F" w14:textId="77777777" w:rsidR="00E811AB" w:rsidRPr="00934B46" w:rsidRDefault="00E811AB" w:rsidP="0083764A">
            <w:pPr>
              <w:jc w:val="center"/>
              <w:outlineLvl w:val="6"/>
              <w:rPr>
                <w:sz w:val="18"/>
                <w:szCs w:val="18"/>
              </w:rPr>
            </w:pPr>
            <w:r w:rsidRPr="00934B46">
              <w:rPr>
                <w:sz w:val="18"/>
                <w:szCs w:val="18"/>
              </w:rPr>
              <w:t>13,0</w:t>
            </w:r>
          </w:p>
        </w:tc>
        <w:tc>
          <w:tcPr>
            <w:tcW w:w="1418" w:type="dxa"/>
            <w:shd w:val="clear" w:color="auto" w:fill="auto"/>
            <w:hideMark/>
          </w:tcPr>
          <w:p w14:paraId="33C3A3B9"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736CB6DD"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50D7827D" w14:textId="77777777" w:rsidTr="0083764A">
        <w:trPr>
          <w:trHeight w:val="284"/>
        </w:trPr>
        <w:tc>
          <w:tcPr>
            <w:tcW w:w="3701" w:type="dxa"/>
            <w:shd w:val="clear" w:color="auto" w:fill="auto"/>
            <w:hideMark/>
          </w:tcPr>
          <w:p w14:paraId="7BF4286F"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1276" w:type="dxa"/>
            <w:shd w:val="clear" w:color="auto" w:fill="auto"/>
            <w:hideMark/>
          </w:tcPr>
          <w:p w14:paraId="60C019AA" w14:textId="77777777" w:rsidR="00E811AB" w:rsidRPr="00934B46" w:rsidRDefault="00E811AB" w:rsidP="0083764A">
            <w:pPr>
              <w:jc w:val="center"/>
              <w:outlineLvl w:val="6"/>
              <w:rPr>
                <w:sz w:val="18"/>
                <w:szCs w:val="18"/>
              </w:rPr>
            </w:pPr>
            <w:r w:rsidRPr="00934B46">
              <w:rPr>
                <w:sz w:val="18"/>
                <w:szCs w:val="18"/>
              </w:rPr>
              <w:t>1010271050</w:t>
            </w:r>
          </w:p>
        </w:tc>
        <w:tc>
          <w:tcPr>
            <w:tcW w:w="567" w:type="dxa"/>
            <w:shd w:val="clear" w:color="auto" w:fill="auto"/>
            <w:hideMark/>
          </w:tcPr>
          <w:p w14:paraId="44A58BF7"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1DF74A37"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32E6DE66" w14:textId="77777777" w:rsidR="00E811AB" w:rsidRPr="00934B46" w:rsidRDefault="00E811AB" w:rsidP="0083764A">
            <w:pPr>
              <w:jc w:val="center"/>
              <w:outlineLvl w:val="6"/>
              <w:rPr>
                <w:sz w:val="18"/>
                <w:szCs w:val="18"/>
              </w:rPr>
            </w:pPr>
            <w:r w:rsidRPr="00934B46">
              <w:rPr>
                <w:sz w:val="18"/>
                <w:szCs w:val="18"/>
              </w:rPr>
              <w:t>7,0</w:t>
            </w:r>
          </w:p>
        </w:tc>
        <w:tc>
          <w:tcPr>
            <w:tcW w:w="1418" w:type="dxa"/>
            <w:shd w:val="clear" w:color="auto" w:fill="auto"/>
            <w:hideMark/>
          </w:tcPr>
          <w:p w14:paraId="5DEEAE4B"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28A158C7"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31A142FD" w14:textId="77777777" w:rsidTr="0083764A">
        <w:trPr>
          <w:trHeight w:val="284"/>
        </w:trPr>
        <w:tc>
          <w:tcPr>
            <w:tcW w:w="3701" w:type="dxa"/>
            <w:shd w:val="clear" w:color="auto" w:fill="auto"/>
            <w:hideMark/>
          </w:tcPr>
          <w:p w14:paraId="76B5D816" w14:textId="77777777" w:rsidR="00E811AB" w:rsidRPr="00934B46" w:rsidRDefault="00E811AB" w:rsidP="0083764A">
            <w:pPr>
              <w:outlineLvl w:val="6"/>
              <w:rPr>
                <w:sz w:val="18"/>
                <w:szCs w:val="18"/>
              </w:rPr>
            </w:pPr>
            <w:r w:rsidRPr="00934B46">
              <w:rPr>
                <w:sz w:val="18"/>
                <w:szCs w:val="18"/>
              </w:rPr>
              <w:t>Общее образование</w:t>
            </w:r>
          </w:p>
        </w:tc>
        <w:tc>
          <w:tcPr>
            <w:tcW w:w="1276" w:type="dxa"/>
            <w:shd w:val="clear" w:color="auto" w:fill="auto"/>
            <w:hideMark/>
          </w:tcPr>
          <w:p w14:paraId="392FCCAA" w14:textId="77777777" w:rsidR="00E811AB" w:rsidRPr="00934B46" w:rsidRDefault="00E811AB" w:rsidP="0083764A">
            <w:pPr>
              <w:jc w:val="center"/>
              <w:outlineLvl w:val="6"/>
              <w:rPr>
                <w:sz w:val="18"/>
                <w:szCs w:val="18"/>
              </w:rPr>
            </w:pPr>
            <w:r w:rsidRPr="00934B46">
              <w:rPr>
                <w:sz w:val="18"/>
                <w:szCs w:val="18"/>
              </w:rPr>
              <w:t>1010271050</w:t>
            </w:r>
          </w:p>
        </w:tc>
        <w:tc>
          <w:tcPr>
            <w:tcW w:w="567" w:type="dxa"/>
            <w:shd w:val="clear" w:color="auto" w:fill="auto"/>
            <w:hideMark/>
          </w:tcPr>
          <w:p w14:paraId="79CB5538"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08913FC8" w14:textId="77777777" w:rsidR="00E811AB" w:rsidRPr="00934B46" w:rsidRDefault="00E811AB" w:rsidP="0083764A">
            <w:pPr>
              <w:jc w:val="center"/>
              <w:outlineLvl w:val="6"/>
              <w:rPr>
                <w:sz w:val="18"/>
                <w:szCs w:val="18"/>
              </w:rPr>
            </w:pPr>
            <w:r w:rsidRPr="00934B46">
              <w:rPr>
                <w:sz w:val="18"/>
                <w:szCs w:val="18"/>
              </w:rPr>
              <w:t>0702</w:t>
            </w:r>
          </w:p>
        </w:tc>
        <w:tc>
          <w:tcPr>
            <w:tcW w:w="1276" w:type="dxa"/>
            <w:shd w:val="clear" w:color="auto" w:fill="auto"/>
            <w:hideMark/>
          </w:tcPr>
          <w:p w14:paraId="474887A4" w14:textId="77777777" w:rsidR="00E811AB" w:rsidRPr="00934B46" w:rsidRDefault="00E811AB" w:rsidP="0083764A">
            <w:pPr>
              <w:jc w:val="center"/>
              <w:outlineLvl w:val="6"/>
              <w:rPr>
                <w:sz w:val="18"/>
                <w:szCs w:val="18"/>
              </w:rPr>
            </w:pPr>
            <w:r w:rsidRPr="00934B46">
              <w:rPr>
                <w:sz w:val="18"/>
                <w:szCs w:val="18"/>
              </w:rPr>
              <w:t>7,0</w:t>
            </w:r>
          </w:p>
        </w:tc>
        <w:tc>
          <w:tcPr>
            <w:tcW w:w="1418" w:type="dxa"/>
            <w:shd w:val="clear" w:color="auto" w:fill="auto"/>
            <w:hideMark/>
          </w:tcPr>
          <w:p w14:paraId="448869F5"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4055AB81"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71BC2589" w14:textId="77777777" w:rsidTr="0083764A">
        <w:trPr>
          <w:trHeight w:val="284"/>
        </w:trPr>
        <w:tc>
          <w:tcPr>
            <w:tcW w:w="3701" w:type="dxa"/>
            <w:shd w:val="clear" w:color="auto" w:fill="auto"/>
            <w:hideMark/>
          </w:tcPr>
          <w:p w14:paraId="1293B68F" w14:textId="77777777" w:rsidR="00E811AB" w:rsidRPr="00934B46" w:rsidRDefault="00E811AB" w:rsidP="0083764A">
            <w:pPr>
              <w:outlineLvl w:val="2"/>
              <w:rPr>
                <w:sz w:val="18"/>
                <w:szCs w:val="18"/>
              </w:rPr>
            </w:pPr>
            <w:r w:rsidRPr="00934B46">
              <w:rPr>
                <w:sz w:val="18"/>
                <w:szCs w:val="18"/>
              </w:rPr>
              <w:t>Расходы на повышение оплаты труда работников бюджетной сферы в связи с увеличением минимального размера оплаты труда</w:t>
            </w:r>
          </w:p>
        </w:tc>
        <w:tc>
          <w:tcPr>
            <w:tcW w:w="1276" w:type="dxa"/>
            <w:shd w:val="clear" w:color="auto" w:fill="auto"/>
            <w:hideMark/>
          </w:tcPr>
          <w:p w14:paraId="47CF4CD6" w14:textId="77777777" w:rsidR="00E811AB" w:rsidRPr="00934B46" w:rsidRDefault="00E811AB" w:rsidP="0083764A">
            <w:pPr>
              <w:jc w:val="center"/>
              <w:outlineLvl w:val="2"/>
              <w:rPr>
                <w:sz w:val="18"/>
                <w:szCs w:val="18"/>
              </w:rPr>
            </w:pPr>
            <w:r w:rsidRPr="00934B46">
              <w:rPr>
                <w:sz w:val="18"/>
                <w:szCs w:val="18"/>
              </w:rPr>
              <w:t>1010271053</w:t>
            </w:r>
          </w:p>
        </w:tc>
        <w:tc>
          <w:tcPr>
            <w:tcW w:w="567" w:type="dxa"/>
            <w:shd w:val="clear" w:color="auto" w:fill="auto"/>
            <w:hideMark/>
          </w:tcPr>
          <w:p w14:paraId="76C3931E"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47EFDCE2"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57F9B506" w14:textId="77777777" w:rsidR="00E811AB" w:rsidRPr="00934B46" w:rsidRDefault="00E811AB" w:rsidP="0083764A">
            <w:pPr>
              <w:jc w:val="center"/>
              <w:outlineLvl w:val="2"/>
              <w:rPr>
                <w:sz w:val="18"/>
                <w:szCs w:val="18"/>
              </w:rPr>
            </w:pPr>
            <w:r w:rsidRPr="00934B46">
              <w:rPr>
                <w:sz w:val="18"/>
                <w:szCs w:val="18"/>
              </w:rPr>
              <w:t>866,6</w:t>
            </w:r>
          </w:p>
        </w:tc>
        <w:tc>
          <w:tcPr>
            <w:tcW w:w="1418" w:type="dxa"/>
            <w:shd w:val="clear" w:color="auto" w:fill="auto"/>
            <w:hideMark/>
          </w:tcPr>
          <w:p w14:paraId="21A288BD" w14:textId="77777777" w:rsidR="00E811AB" w:rsidRPr="00934B46" w:rsidRDefault="00E811AB" w:rsidP="0083764A">
            <w:pPr>
              <w:jc w:val="center"/>
              <w:outlineLvl w:val="2"/>
              <w:rPr>
                <w:sz w:val="18"/>
                <w:szCs w:val="18"/>
              </w:rPr>
            </w:pPr>
            <w:r w:rsidRPr="00934B46">
              <w:rPr>
                <w:sz w:val="18"/>
                <w:szCs w:val="18"/>
              </w:rPr>
              <w:t>945,4</w:t>
            </w:r>
          </w:p>
        </w:tc>
        <w:tc>
          <w:tcPr>
            <w:tcW w:w="1275" w:type="dxa"/>
            <w:shd w:val="clear" w:color="auto" w:fill="auto"/>
            <w:hideMark/>
          </w:tcPr>
          <w:p w14:paraId="7364812A" w14:textId="77777777" w:rsidR="00E811AB" w:rsidRPr="00934B46" w:rsidRDefault="00E811AB" w:rsidP="0083764A">
            <w:pPr>
              <w:jc w:val="center"/>
              <w:outlineLvl w:val="2"/>
              <w:rPr>
                <w:sz w:val="18"/>
                <w:szCs w:val="18"/>
              </w:rPr>
            </w:pPr>
            <w:r w:rsidRPr="00934B46">
              <w:rPr>
                <w:sz w:val="18"/>
                <w:szCs w:val="18"/>
              </w:rPr>
              <w:t>945,4</w:t>
            </w:r>
          </w:p>
        </w:tc>
      </w:tr>
      <w:tr w:rsidR="00E811AB" w:rsidRPr="002A48D2" w14:paraId="490A3EC4" w14:textId="77777777" w:rsidTr="0083764A">
        <w:trPr>
          <w:trHeight w:val="284"/>
        </w:trPr>
        <w:tc>
          <w:tcPr>
            <w:tcW w:w="3701" w:type="dxa"/>
            <w:shd w:val="clear" w:color="auto" w:fill="auto"/>
            <w:hideMark/>
          </w:tcPr>
          <w:p w14:paraId="59F8ED95"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3DBF4DDD" w14:textId="77777777" w:rsidR="00E811AB" w:rsidRPr="00934B46" w:rsidRDefault="00E811AB" w:rsidP="0083764A">
            <w:pPr>
              <w:jc w:val="center"/>
              <w:outlineLvl w:val="6"/>
              <w:rPr>
                <w:sz w:val="18"/>
                <w:szCs w:val="18"/>
              </w:rPr>
            </w:pPr>
            <w:r w:rsidRPr="00934B46">
              <w:rPr>
                <w:sz w:val="18"/>
                <w:szCs w:val="18"/>
              </w:rPr>
              <w:t>1010271053</w:t>
            </w:r>
          </w:p>
        </w:tc>
        <w:tc>
          <w:tcPr>
            <w:tcW w:w="567" w:type="dxa"/>
            <w:shd w:val="clear" w:color="auto" w:fill="auto"/>
            <w:hideMark/>
          </w:tcPr>
          <w:p w14:paraId="6F1ADDDD"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74BE6B88"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4830312C" w14:textId="77777777" w:rsidR="00E811AB" w:rsidRPr="00934B46" w:rsidRDefault="00E811AB" w:rsidP="0083764A">
            <w:pPr>
              <w:jc w:val="center"/>
              <w:outlineLvl w:val="6"/>
              <w:rPr>
                <w:sz w:val="18"/>
                <w:szCs w:val="18"/>
              </w:rPr>
            </w:pPr>
            <w:r w:rsidRPr="00934B46">
              <w:rPr>
                <w:sz w:val="18"/>
                <w:szCs w:val="18"/>
              </w:rPr>
              <w:t>433,3</w:t>
            </w:r>
          </w:p>
        </w:tc>
        <w:tc>
          <w:tcPr>
            <w:tcW w:w="1418" w:type="dxa"/>
            <w:shd w:val="clear" w:color="auto" w:fill="auto"/>
            <w:hideMark/>
          </w:tcPr>
          <w:p w14:paraId="7BDB4D0E" w14:textId="77777777" w:rsidR="00E811AB" w:rsidRPr="00934B46" w:rsidRDefault="00E811AB" w:rsidP="0083764A">
            <w:pPr>
              <w:jc w:val="center"/>
              <w:outlineLvl w:val="6"/>
              <w:rPr>
                <w:sz w:val="18"/>
                <w:szCs w:val="18"/>
              </w:rPr>
            </w:pPr>
            <w:r w:rsidRPr="00934B46">
              <w:rPr>
                <w:sz w:val="18"/>
                <w:szCs w:val="18"/>
              </w:rPr>
              <w:t>472,7</w:t>
            </w:r>
          </w:p>
        </w:tc>
        <w:tc>
          <w:tcPr>
            <w:tcW w:w="1275" w:type="dxa"/>
            <w:shd w:val="clear" w:color="auto" w:fill="auto"/>
            <w:hideMark/>
          </w:tcPr>
          <w:p w14:paraId="27281DC1" w14:textId="77777777" w:rsidR="00E811AB" w:rsidRPr="00934B46" w:rsidRDefault="00E811AB" w:rsidP="0083764A">
            <w:pPr>
              <w:jc w:val="center"/>
              <w:outlineLvl w:val="6"/>
              <w:rPr>
                <w:sz w:val="18"/>
                <w:szCs w:val="18"/>
              </w:rPr>
            </w:pPr>
            <w:r w:rsidRPr="00934B46">
              <w:rPr>
                <w:sz w:val="18"/>
                <w:szCs w:val="18"/>
              </w:rPr>
              <w:t>472,7</w:t>
            </w:r>
          </w:p>
        </w:tc>
      </w:tr>
      <w:tr w:rsidR="00E811AB" w:rsidRPr="002A48D2" w14:paraId="0096678D" w14:textId="77777777" w:rsidTr="0083764A">
        <w:trPr>
          <w:trHeight w:val="284"/>
        </w:trPr>
        <w:tc>
          <w:tcPr>
            <w:tcW w:w="3701" w:type="dxa"/>
            <w:shd w:val="clear" w:color="auto" w:fill="auto"/>
            <w:hideMark/>
          </w:tcPr>
          <w:p w14:paraId="2916D440" w14:textId="77777777" w:rsidR="00E811AB" w:rsidRPr="00934B46" w:rsidRDefault="00E811AB" w:rsidP="0083764A">
            <w:pPr>
              <w:outlineLvl w:val="6"/>
              <w:rPr>
                <w:sz w:val="18"/>
                <w:szCs w:val="18"/>
              </w:rPr>
            </w:pPr>
            <w:r w:rsidRPr="00934B46">
              <w:rPr>
                <w:sz w:val="18"/>
                <w:szCs w:val="18"/>
              </w:rPr>
              <w:t>Общее образование</w:t>
            </w:r>
          </w:p>
        </w:tc>
        <w:tc>
          <w:tcPr>
            <w:tcW w:w="1276" w:type="dxa"/>
            <w:shd w:val="clear" w:color="auto" w:fill="auto"/>
            <w:hideMark/>
          </w:tcPr>
          <w:p w14:paraId="6BD95611" w14:textId="77777777" w:rsidR="00E811AB" w:rsidRPr="00934B46" w:rsidRDefault="00E811AB" w:rsidP="0083764A">
            <w:pPr>
              <w:jc w:val="center"/>
              <w:outlineLvl w:val="6"/>
              <w:rPr>
                <w:sz w:val="18"/>
                <w:szCs w:val="18"/>
              </w:rPr>
            </w:pPr>
            <w:r w:rsidRPr="00934B46">
              <w:rPr>
                <w:sz w:val="18"/>
                <w:szCs w:val="18"/>
              </w:rPr>
              <w:t>1010271053</w:t>
            </w:r>
          </w:p>
        </w:tc>
        <w:tc>
          <w:tcPr>
            <w:tcW w:w="567" w:type="dxa"/>
            <w:shd w:val="clear" w:color="auto" w:fill="auto"/>
            <w:hideMark/>
          </w:tcPr>
          <w:p w14:paraId="0BC7BA92"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084D3834" w14:textId="77777777" w:rsidR="00E811AB" w:rsidRPr="00934B46" w:rsidRDefault="00E811AB" w:rsidP="0083764A">
            <w:pPr>
              <w:jc w:val="center"/>
              <w:outlineLvl w:val="6"/>
              <w:rPr>
                <w:sz w:val="18"/>
                <w:szCs w:val="18"/>
              </w:rPr>
            </w:pPr>
            <w:r w:rsidRPr="00934B46">
              <w:rPr>
                <w:sz w:val="18"/>
                <w:szCs w:val="18"/>
              </w:rPr>
              <w:t>0702</w:t>
            </w:r>
          </w:p>
        </w:tc>
        <w:tc>
          <w:tcPr>
            <w:tcW w:w="1276" w:type="dxa"/>
            <w:shd w:val="clear" w:color="auto" w:fill="auto"/>
            <w:hideMark/>
          </w:tcPr>
          <w:p w14:paraId="1571C91B" w14:textId="77777777" w:rsidR="00E811AB" w:rsidRPr="00934B46" w:rsidRDefault="00E811AB" w:rsidP="0083764A">
            <w:pPr>
              <w:jc w:val="center"/>
              <w:outlineLvl w:val="6"/>
              <w:rPr>
                <w:sz w:val="18"/>
                <w:szCs w:val="18"/>
              </w:rPr>
            </w:pPr>
            <w:r w:rsidRPr="00934B46">
              <w:rPr>
                <w:sz w:val="18"/>
                <w:szCs w:val="18"/>
              </w:rPr>
              <w:t>433,3</w:t>
            </w:r>
          </w:p>
        </w:tc>
        <w:tc>
          <w:tcPr>
            <w:tcW w:w="1418" w:type="dxa"/>
            <w:shd w:val="clear" w:color="auto" w:fill="auto"/>
            <w:hideMark/>
          </w:tcPr>
          <w:p w14:paraId="493CDCB6" w14:textId="77777777" w:rsidR="00E811AB" w:rsidRPr="00934B46" w:rsidRDefault="00E811AB" w:rsidP="0083764A">
            <w:pPr>
              <w:jc w:val="center"/>
              <w:outlineLvl w:val="6"/>
              <w:rPr>
                <w:sz w:val="18"/>
                <w:szCs w:val="18"/>
              </w:rPr>
            </w:pPr>
            <w:r w:rsidRPr="00934B46">
              <w:rPr>
                <w:sz w:val="18"/>
                <w:szCs w:val="18"/>
              </w:rPr>
              <w:t>472,7</w:t>
            </w:r>
          </w:p>
        </w:tc>
        <w:tc>
          <w:tcPr>
            <w:tcW w:w="1275" w:type="dxa"/>
            <w:shd w:val="clear" w:color="auto" w:fill="auto"/>
            <w:hideMark/>
          </w:tcPr>
          <w:p w14:paraId="3EEC0C08" w14:textId="77777777" w:rsidR="00E811AB" w:rsidRPr="00934B46" w:rsidRDefault="00E811AB" w:rsidP="0083764A">
            <w:pPr>
              <w:jc w:val="center"/>
              <w:outlineLvl w:val="6"/>
              <w:rPr>
                <w:sz w:val="18"/>
                <w:szCs w:val="18"/>
              </w:rPr>
            </w:pPr>
            <w:r w:rsidRPr="00934B46">
              <w:rPr>
                <w:sz w:val="18"/>
                <w:szCs w:val="18"/>
              </w:rPr>
              <w:t>472,7</w:t>
            </w:r>
          </w:p>
        </w:tc>
      </w:tr>
      <w:tr w:rsidR="00E811AB" w:rsidRPr="002A48D2" w14:paraId="2735C2A4" w14:textId="77777777" w:rsidTr="0083764A">
        <w:trPr>
          <w:trHeight w:val="284"/>
        </w:trPr>
        <w:tc>
          <w:tcPr>
            <w:tcW w:w="3701" w:type="dxa"/>
            <w:shd w:val="clear" w:color="auto" w:fill="auto"/>
            <w:hideMark/>
          </w:tcPr>
          <w:p w14:paraId="250F3B21"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545C2F97" w14:textId="77777777" w:rsidR="00E811AB" w:rsidRPr="00934B46" w:rsidRDefault="00E811AB" w:rsidP="0083764A">
            <w:pPr>
              <w:jc w:val="center"/>
              <w:outlineLvl w:val="6"/>
              <w:rPr>
                <w:sz w:val="18"/>
                <w:szCs w:val="18"/>
              </w:rPr>
            </w:pPr>
            <w:r w:rsidRPr="00934B46">
              <w:rPr>
                <w:sz w:val="18"/>
                <w:szCs w:val="18"/>
              </w:rPr>
              <w:t>1010271053</w:t>
            </w:r>
          </w:p>
        </w:tc>
        <w:tc>
          <w:tcPr>
            <w:tcW w:w="567" w:type="dxa"/>
            <w:shd w:val="clear" w:color="auto" w:fill="auto"/>
            <w:hideMark/>
          </w:tcPr>
          <w:p w14:paraId="6F9A8796"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165071D7"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72C11C2" w14:textId="77777777" w:rsidR="00E811AB" w:rsidRPr="00934B46" w:rsidRDefault="00E811AB" w:rsidP="0083764A">
            <w:pPr>
              <w:jc w:val="center"/>
              <w:outlineLvl w:val="6"/>
              <w:rPr>
                <w:sz w:val="18"/>
                <w:szCs w:val="18"/>
              </w:rPr>
            </w:pPr>
            <w:r w:rsidRPr="00934B46">
              <w:rPr>
                <w:sz w:val="18"/>
                <w:szCs w:val="18"/>
              </w:rPr>
              <w:t>433,3</w:t>
            </w:r>
          </w:p>
        </w:tc>
        <w:tc>
          <w:tcPr>
            <w:tcW w:w="1418" w:type="dxa"/>
            <w:shd w:val="clear" w:color="auto" w:fill="auto"/>
            <w:hideMark/>
          </w:tcPr>
          <w:p w14:paraId="60B21258" w14:textId="77777777" w:rsidR="00E811AB" w:rsidRPr="00934B46" w:rsidRDefault="00E811AB" w:rsidP="0083764A">
            <w:pPr>
              <w:jc w:val="center"/>
              <w:outlineLvl w:val="6"/>
              <w:rPr>
                <w:sz w:val="18"/>
                <w:szCs w:val="18"/>
              </w:rPr>
            </w:pPr>
            <w:r w:rsidRPr="00934B46">
              <w:rPr>
                <w:sz w:val="18"/>
                <w:szCs w:val="18"/>
              </w:rPr>
              <w:t>472,7</w:t>
            </w:r>
          </w:p>
        </w:tc>
        <w:tc>
          <w:tcPr>
            <w:tcW w:w="1275" w:type="dxa"/>
            <w:shd w:val="clear" w:color="auto" w:fill="auto"/>
            <w:hideMark/>
          </w:tcPr>
          <w:p w14:paraId="2A76B620" w14:textId="77777777" w:rsidR="00E811AB" w:rsidRPr="00934B46" w:rsidRDefault="00E811AB" w:rsidP="0083764A">
            <w:pPr>
              <w:jc w:val="center"/>
              <w:outlineLvl w:val="6"/>
              <w:rPr>
                <w:sz w:val="18"/>
                <w:szCs w:val="18"/>
              </w:rPr>
            </w:pPr>
            <w:r w:rsidRPr="00934B46">
              <w:rPr>
                <w:sz w:val="18"/>
                <w:szCs w:val="18"/>
              </w:rPr>
              <w:t>472,7</w:t>
            </w:r>
          </w:p>
        </w:tc>
      </w:tr>
      <w:tr w:rsidR="00E811AB" w:rsidRPr="002A48D2" w14:paraId="45283A7D" w14:textId="77777777" w:rsidTr="0083764A">
        <w:trPr>
          <w:trHeight w:val="284"/>
        </w:trPr>
        <w:tc>
          <w:tcPr>
            <w:tcW w:w="3701" w:type="dxa"/>
            <w:shd w:val="clear" w:color="auto" w:fill="auto"/>
            <w:hideMark/>
          </w:tcPr>
          <w:p w14:paraId="5478DF53" w14:textId="77777777" w:rsidR="00E811AB" w:rsidRPr="00934B46" w:rsidRDefault="00E811AB" w:rsidP="0083764A">
            <w:pPr>
              <w:outlineLvl w:val="6"/>
              <w:rPr>
                <w:sz w:val="18"/>
                <w:szCs w:val="18"/>
              </w:rPr>
            </w:pPr>
            <w:r w:rsidRPr="00934B46">
              <w:rPr>
                <w:sz w:val="18"/>
                <w:szCs w:val="18"/>
              </w:rPr>
              <w:t>Общее образование</w:t>
            </w:r>
          </w:p>
        </w:tc>
        <w:tc>
          <w:tcPr>
            <w:tcW w:w="1276" w:type="dxa"/>
            <w:shd w:val="clear" w:color="auto" w:fill="auto"/>
            <w:hideMark/>
          </w:tcPr>
          <w:p w14:paraId="3C1C5383" w14:textId="77777777" w:rsidR="00E811AB" w:rsidRPr="00934B46" w:rsidRDefault="00E811AB" w:rsidP="0083764A">
            <w:pPr>
              <w:jc w:val="center"/>
              <w:outlineLvl w:val="6"/>
              <w:rPr>
                <w:sz w:val="18"/>
                <w:szCs w:val="18"/>
              </w:rPr>
            </w:pPr>
            <w:r w:rsidRPr="00934B46">
              <w:rPr>
                <w:sz w:val="18"/>
                <w:szCs w:val="18"/>
              </w:rPr>
              <w:t>1010271053</w:t>
            </w:r>
          </w:p>
        </w:tc>
        <w:tc>
          <w:tcPr>
            <w:tcW w:w="567" w:type="dxa"/>
            <w:shd w:val="clear" w:color="auto" w:fill="auto"/>
            <w:hideMark/>
          </w:tcPr>
          <w:p w14:paraId="25BC92B2"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4E5482CA" w14:textId="77777777" w:rsidR="00E811AB" w:rsidRPr="00934B46" w:rsidRDefault="00E811AB" w:rsidP="0083764A">
            <w:pPr>
              <w:jc w:val="center"/>
              <w:outlineLvl w:val="6"/>
              <w:rPr>
                <w:sz w:val="18"/>
                <w:szCs w:val="18"/>
              </w:rPr>
            </w:pPr>
            <w:r w:rsidRPr="00934B46">
              <w:rPr>
                <w:sz w:val="18"/>
                <w:szCs w:val="18"/>
              </w:rPr>
              <w:t>0702</w:t>
            </w:r>
          </w:p>
        </w:tc>
        <w:tc>
          <w:tcPr>
            <w:tcW w:w="1276" w:type="dxa"/>
            <w:shd w:val="clear" w:color="auto" w:fill="auto"/>
            <w:hideMark/>
          </w:tcPr>
          <w:p w14:paraId="1B2A6E34" w14:textId="77777777" w:rsidR="00E811AB" w:rsidRPr="00934B46" w:rsidRDefault="00E811AB" w:rsidP="0083764A">
            <w:pPr>
              <w:jc w:val="center"/>
              <w:outlineLvl w:val="6"/>
              <w:rPr>
                <w:sz w:val="18"/>
                <w:szCs w:val="18"/>
              </w:rPr>
            </w:pPr>
            <w:r w:rsidRPr="00934B46">
              <w:rPr>
                <w:sz w:val="18"/>
                <w:szCs w:val="18"/>
              </w:rPr>
              <w:t>433,3</w:t>
            </w:r>
          </w:p>
        </w:tc>
        <w:tc>
          <w:tcPr>
            <w:tcW w:w="1418" w:type="dxa"/>
            <w:shd w:val="clear" w:color="auto" w:fill="auto"/>
            <w:hideMark/>
          </w:tcPr>
          <w:p w14:paraId="45D28D2B" w14:textId="77777777" w:rsidR="00E811AB" w:rsidRPr="00934B46" w:rsidRDefault="00E811AB" w:rsidP="0083764A">
            <w:pPr>
              <w:jc w:val="center"/>
              <w:outlineLvl w:val="6"/>
              <w:rPr>
                <w:sz w:val="18"/>
                <w:szCs w:val="18"/>
              </w:rPr>
            </w:pPr>
            <w:r w:rsidRPr="00934B46">
              <w:rPr>
                <w:sz w:val="18"/>
                <w:szCs w:val="18"/>
              </w:rPr>
              <w:t>472,7</w:t>
            </w:r>
          </w:p>
        </w:tc>
        <w:tc>
          <w:tcPr>
            <w:tcW w:w="1275" w:type="dxa"/>
            <w:shd w:val="clear" w:color="auto" w:fill="auto"/>
            <w:hideMark/>
          </w:tcPr>
          <w:p w14:paraId="397E8104" w14:textId="77777777" w:rsidR="00E811AB" w:rsidRPr="00934B46" w:rsidRDefault="00E811AB" w:rsidP="0083764A">
            <w:pPr>
              <w:jc w:val="center"/>
              <w:outlineLvl w:val="6"/>
              <w:rPr>
                <w:sz w:val="18"/>
                <w:szCs w:val="18"/>
              </w:rPr>
            </w:pPr>
            <w:r w:rsidRPr="00934B46">
              <w:rPr>
                <w:sz w:val="18"/>
                <w:szCs w:val="18"/>
              </w:rPr>
              <w:t>472,7</w:t>
            </w:r>
          </w:p>
        </w:tc>
      </w:tr>
      <w:tr w:rsidR="00E811AB" w:rsidRPr="002A48D2" w14:paraId="2BE4BE51" w14:textId="77777777" w:rsidTr="0083764A">
        <w:trPr>
          <w:trHeight w:val="284"/>
        </w:trPr>
        <w:tc>
          <w:tcPr>
            <w:tcW w:w="3701" w:type="dxa"/>
            <w:shd w:val="clear" w:color="auto" w:fill="auto"/>
            <w:hideMark/>
          </w:tcPr>
          <w:p w14:paraId="3358A48E" w14:textId="77777777" w:rsidR="00E811AB" w:rsidRPr="00934B46" w:rsidRDefault="00E811AB" w:rsidP="0083764A">
            <w:pPr>
              <w:outlineLvl w:val="2"/>
              <w:rPr>
                <w:sz w:val="18"/>
                <w:szCs w:val="18"/>
              </w:rPr>
            </w:pPr>
            <w:r w:rsidRPr="00934B46">
              <w:rPr>
                <w:sz w:val="18"/>
                <w:szCs w:val="18"/>
              </w:rPr>
              <w:t>Модернизация материальной инфраструктуры образовательных учреждений Бессоновского района Пензенской области</w:t>
            </w:r>
          </w:p>
        </w:tc>
        <w:tc>
          <w:tcPr>
            <w:tcW w:w="1276" w:type="dxa"/>
            <w:shd w:val="clear" w:color="auto" w:fill="auto"/>
            <w:hideMark/>
          </w:tcPr>
          <w:p w14:paraId="6AAD9893" w14:textId="77777777" w:rsidR="00E811AB" w:rsidRPr="00934B46" w:rsidRDefault="00E811AB" w:rsidP="0083764A">
            <w:pPr>
              <w:jc w:val="center"/>
              <w:outlineLvl w:val="2"/>
              <w:rPr>
                <w:sz w:val="18"/>
                <w:szCs w:val="18"/>
              </w:rPr>
            </w:pPr>
            <w:r w:rsidRPr="00934B46">
              <w:rPr>
                <w:sz w:val="18"/>
                <w:szCs w:val="18"/>
              </w:rPr>
              <w:t>1010271060</w:t>
            </w:r>
          </w:p>
        </w:tc>
        <w:tc>
          <w:tcPr>
            <w:tcW w:w="567" w:type="dxa"/>
            <w:shd w:val="clear" w:color="auto" w:fill="auto"/>
            <w:hideMark/>
          </w:tcPr>
          <w:p w14:paraId="20C33A10"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7C97388C"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506150AA" w14:textId="77777777" w:rsidR="00E811AB" w:rsidRPr="00934B46" w:rsidRDefault="00E811AB" w:rsidP="0083764A">
            <w:pPr>
              <w:jc w:val="center"/>
              <w:outlineLvl w:val="2"/>
              <w:rPr>
                <w:sz w:val="18"/>
                <w:szCs w:val="18"/>
              </w:rPr>
            </w:pPr>
            <w:r w:rsidRPr="00934B46">
              <w:rPr>
                <w:sz w:val="18"/>
                <w:szCs w:val="18"/>
              </w:rPr>
              <w:t>233,0</w:t>
            </w:r>
          </w:p>
        </w:tc>
        <w:tc>
          <w:tcPr>
            <w:tcW w:w="1418" w:type="dxa"/>
            <w:shd w:val="clear" w:color="auto" w:fill="auto"/>
            <w:hideMark/>
          </w:tcPr>
          <w:p w14:paraId="406062B3" w14:textId="77777777" w:rsidR="00E811AB" w:rsidRPr="00934B46" w:rsidRDefault="00E811AB" w:rsidP="0083764A">
            <w:pPr>
              <w:jc w:val="center"/>
              <w:outlineLvl w:val="2"/>
              <w:rPr>
                <w:sz w:val="18"/>
                <w:szCs w:val="18"/>
              </w:rPr>
            </w:pPr>
            <w:r w:rsidRPr="00934B46">
              <w:rPr>
                <w:sz w:val="18"/>
                <w:szCs w:val="18"/>
              </w:rPr>
              <w:t>0,0</w:t>
            </w:r>
          </w:p>
        </w:tc>
        <w:tc>
          <w:tcPr>
            <w:tcW w:w="1275" w:type="dxa"/>
            <w:shd w:val="clear" w:color="auto" w:fill="auto"/>
            <w:hideMark/>
          </w:tcPr>
          <w:p w14:paraId="4CB737CE"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6446EAF9" w14:textId="77777777" w:rsidTr="0083764A">
        <w:trPr>
          <w:trHeight w:val="284"/>
        </w:trPr>
        <w:tc>
          <w:tcPr>
            <w:tcW w:w="3701" w:type="dxa"/>
            <w:shd w:val="clear" w:color="auto" w:fill="auto"/>
            <w:hideMark/>
          </w:tcPr>
          <w:p w14:paraId="0165F329"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3F2E152E" w14:textId="77777777" w:rsidR="00E811AB" w:rsidRPr="00934B46" w:rsidRDefault="00E811AB" w:rsidP="0083764A">
            <w:pPr>
              <w:jc w:val="center"/>
              <w:outlineLvl w:val="6"/>
              <w:rPr>
                <w:sz w:val="18"/>
                <w:szCs w:val="18"/>
              </w:rPr>
            </w:pPr>
            <w:r w:rsidRPr="00934B46">
              <w:rPr>
                <w:sz w:val="18"/>
                <w:szCs w:val="18"/>
              </w:rPr>
              <w:t>1010271060</w:t>
            </w:r>
          </w:p>
        </w:tc>
        <w:tc>
          <w:tcPr>
            <w:tcW w:w="567" w:type="dxa"/>
            <w:shd w:val="clear" w:color="auto" w:fill="auto"/>
            <w:hideMark/>
          </w:tcPr>
          <w:p w14:paraId="65EF62C5"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2BAD1BCD"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B104118" w14:textId="77777777" w:rsidR="00E811AB" w:rsidRPr="00934B46" w:rsidRDefault="00E811AB" w:rsidP="0083764A">
            <w:pPr>
              <w:jc w:val="center"/>
              <w:outlineLvl w:val="6"/>
              <w:rPr>
                <w:sz w:val="18"/>
                <w:szCs w:val="18"/>
              </w:rPr>
            </w:pPr>
            <w:r w:rsidRPr="00934B46">
              <w:rPr>
                <w:sz w:val="18"/>
                <w:szCs w:val="18"/>
              </w:rPr>
              <w:t>173,0</w:t>
            </w:r>
          </w:p>
        </w:tc>
        <w:tc>
          <w:tcPr>
            <w:tcW w:w="1418" w:type="dxa"/>
            <w:shd w:val="clear" w:color="auto" w:fill="auto"/>
            <w:hideMark/>
          </w:tcPr>
          <w:p w14:paraId="299E0359"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2DF327B4"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7772BD7C" w14:textId="77777777" w:rsidTr="0083764A">
        <w:trPr>
          <w:trHeight w:val="284"/>
        </w:trPr>
        <w:tc>
          <w:tcPr>
            <w:tcW w:w="3701" w:type="dxa"/>
            <w:shd w:val="clear" w:color="auto" w:fill="auto"/>
            <w:hideMark/>
          </w:tcPr>
          <w:p w14:paraId="0FB13058" w14:textId="77777777" w:rsidR="00E811AB" w:rsidRPr="00934B46" w:rsidRDefault="00E811AB" w:rsidP="0083764A">
            <w:pPr>
              <w:outlineLvl w:val="6"/>
              <w:rPr>
                <w:sz w:val="18"/>
                <w:szCs w:val="18"/>
              </w:rPr>
            </w:pPr>
            <w:r w:rsidRPr="00934B46">
              <w:rPr>
                <w:sz w:val="18"/>
                <w:szCs w:val="18"/>
              </w:rPr>
              <w:t>Общее образование</w:t>
            </w:r>
          </w:p>
        </w:tc>
        <w:tc>
          <w:tcPr>
            <w:tcW w:w="1276" w:type="dxa"/>
            <w:shd w:val="clear" w:color="auto" w:fill="auto"/>
            <w:hideMark/>
          </w:tcPr>
          <w:p w14:paraId="1B986A4D" w14:textId="77777777" w:rsidR="00E811AB" w:rsidRPr="00934B46" w:rsidRDefault="00E811AB" w:rsidP="0083764A">
            <w:pPr>
              <w:jc w:val="center"/>
              <w:outlineLvl w:val="6"/>
              <w:rPr>
                <w:sz w:val="18"/>
                <w:szCs w:val="18"/>
              </w:rPr>
            </w:pPr>
            <w:r w:rsidRPr="00934B46">
              <w:rPr>
                <w:sz w:val="18"/>
                <w:szCs w:val="18"/>
              </w:rPr>
              <w:t>1010271060</w:t>
            </w:r>
          </w:p>
        </w:tc>
        <w:tc>
          <w:tcPr>
            <w:tcW w:w="567" w:type="dxa"/>
            <w:shd w:val="clear" w:color="auto" w:fill="auto"/>
            <w:hideMark/>
          </w:tcPr>
          <w:p w14:paraId="4132C6A4"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53FB6408" w14:textId="77777777" w:rsidR="00E811AB" w:rsidRPr="00934B46" w:rsidRDefault="00E811AB" w:rsidP="0083764A">
            <w:pPr>
              <w:jc w:val="center"/>
              <w:outlineLvl w:val="6"/>
              <w:rPr>
                <w:sz w:val="18"/>
                <w:szCs w:val="18"/>
              </w:rPr>
            </w:pPr>
            <w:r w:rsidRPr="00934B46">
              <w:rPr>
                <w:sz w:val="18"/>
                <w:szCs w:val="18"/>
              </w:rPr>
              <w:t>0702</w:t>
            </w:r>
          </w:p>
        </w:tc>
        <w:tc>
          <w:tcPr>
            <w:tcW w:w="1276" w:type="dxa"/>
            <w:shd w:val="clear" w:color="auto" w:fill="auto"/>
            <w:hideMark/>
          </w:tcPr>
          <w:p w14:paraId="6E397AAB" w14:textId="77777777" w:rsidR="00E811AB" w:rsidRPr="00934B46" w:rsidRDefault="00E811AB" w:rsidP="0083764A">
            <w:pPr>
              <w:jc w:val="center"/>
              <w:outlineLvl w:val="6"/>
              <w:rPr>
                <w:sz w:val="18"/>
                <w:szCs w:val="18"/>
              </w:rPr>
            </w:pPr>
            <w:r w:rsidRPr="00934B46">
              <w:rPr>
                <w:sz w:val="18"/>
                <w:szCs w:val="18"/>
              </w:rPr>
              <w:t>173,0</w:t>
            </w:r>
          </w:p>
        </w:tc>
        <w:tc>
          <w:tcPr>
            <w:tcW w:w="1418" w:type="dxa"/>
            <w:shd w:val="clear" w:color="auto" w:fill="auto"/>
            <w:hideMark/>
          </w:tcPr>
          <w:p w14:paraId="2E23E450"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31FAA402"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53CE07AA" w14:textId="77777777" w:rsidTr="0083764A">
        <w:trPr>
          <w:trHeight w:val="284"/>
        </w:trPr>
        <w:tc>
          <w:tcPr>
            <w:tcW w:w="3701" w:type="dxa"/>
            <w:shd w:val="clear" w:color="auto" w:fill="auto"/>
            <w:hideMark/>
          </w:tcPr>
          <w:p w14:paraId="07DC394F"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1276" w:type="dxa"/>
            <w:shd w:val="clear" w:color="auto" w:fill="auto"/>
            <w:hideMark/>
          </w:tcPr>
          <w:p w14:paraId="268F3789" w14:textId="77777777" w:rsidR="00E811AB" w:rsidRPr="00934B46" w:rsidRDefault="00E811AB" w:rsidP="0083764A">
            <w:pPr>
              <w:jc w:val="center"/>
              <w:outlineLvl w:val="6"/>
              <w:rPr>
                <w:sz w:val="18"/>
                <w:szCs w:val="18"/>
              </w:rPr>
            </w:pPr>
            <w:r w:rsidRPr="00934B46">
              <w:rPr>
                <w:sz w:val="18"/>
                <w:szCs w:val="18"/>
              </w:rPr>
              <w:t>1010271060</w:t>
            </w:r>
          </w:p>
        </w:tc>
        <w:tc>
          <w:tcPr>
            <w:tcW w:w="567" w:type="dxa"/>
            <w:shd w:val="clear" w:color="auto" w:fill="auto"/>
            <w:hideMark/>
          </w:tcPr>
          <w:p w14:paraId="5F524036"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71762F5B"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5E03AACC" w14:textId="77777777" w:rsidR="00E811AB" w:rsidRPr="00934B46" w:rsidRDefault="00E811AB" w:rsidP="0083764A">
            <w:pPr>
              <w:jc w:val="center"/>
              <w:outlineLvl w:val="6"/>
              <w:rPr>
                <w:sz w:val="18"/>
                <w:szCs w:val="18"/>
              </w:rPr>
            </w:pPr>
            <w:r w:rsidRPr="00934B46">
              <w:rPr>
                <w:sz w:val="18"/>
                <w:szCs w:val="18"/>
              </w:rPr>
              <w:t>60,0</w:t>
            </w:r>
          </w:p>
        </w:tc>
        <w:tc>
          <w:tcPr>
            <w:tcW w:w="1418" w:type="dxa"/>
            <w:shd w:val="clear" w:color="auto" w:fill="auto"/>
            <w:hideMark/>
          </w:tcPr>
          <w:p w14:paraId="4DBC2DF3"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473B94F3"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5F041CC8" w14:textId="77777777" w:rsidTr="0083764A">
        <w:trPr>
          <w:trHeight w:val="284"/>
        </w:trPr>
        <w:tc>
          <w:tcPr>
            <w:tcW w:w="3701" w:type="dxa"/>
            <w:shd w:val="clear" w:color="auto" w:fill="auto"/>
            <w:hideMark/>
          </w:tcPr>
          <w:p w14:paraId="2208F959" w14:textId="77777777" w:rsidR="00E811AB" w:rsidRPr="00934B46" w:rsidRDefault="00E811AB" w:rsidP="0083764A">
            <w:pPr>
              <w:outlineLvl w:val="6"/>
              <w:rPr>
                <w:sz w:val="18"/>
                <w:szCs w:val="18"/>
              </w:rPr>
            </w:pPr>
            <w:r w:rsidRPr="00934B46">
              <w:rPr>
                <w:sz w:val="18"/>
                <w:szCs w:val="18"/>
              </w:rPr>
              <w:t>Общее образование</w:t>
            </w:r>
          </w:p>
        </w:tc>
        <w:tc>
          <w:tcPr>
            <w:tcW w:w="1276" w:type="dxa"/>
            <w:shd w:val="clear" w:color="auto" w:fill="auto"/>
            <w:hideMark/>
          </w:tcPr>
          <w:p w14:paraId="4D529716" w14:textId="77777777" w:rsidR="00E811AB" w:rsidRPr="00934B46" w:rsidRDefault="00E811AB" w:rsidP="0083764A">
            <w:pPr>
              <w:jc w:val="center"/>
              <w:outlineLvl w:val="6"/>
              <w:rPr>
                <w:sz w:val="18"/>
                <w:szCs w:val="18"/>
              </w:rPr>
            </w:pPr>
            <w:r w:rsidRPr="00934B46">
              <w:rPr>
                <w:sz w:val="18"/>
                <w:szCs w:val="18"/>
              </w:rPr>
              <w:t>1010271060</w:t>
            </w:r>
          </w:p>
        </w:tc>
        <w:tc>
          <w:tcPr>
            <w:tcW w:w="567" w:type="dxa"/>
            <w:shd w:val="clear" w:color="auto" w:fill="auto"/>
            <w:hideMark/>
          </w:tcPr>
          <w:p w14:paraId="747AF2F7"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2BC7F4FA" w14:textId="77777777" w:rsidR="00E811AB" w:rsidRPr="00934B46" w:rsidRDefault="00E811AB" w:rsidP="0083764A">
            <w:pPr>
              <w:jc w:val="center"/>
              <w:outlineLvl w:val="6"/>
              <w:rPr>
                <w:sz w:val="18"/>
                <w:szCs w:val="18"/>
              </w:rPr>
            </w:pPr>
            <w:r w:rsidRPr="00934B46">
              <w:rPr>
                <w:sz w:val="18"/>
                <w:szCs w:val="18"/>
              </w:rPr>
              <w:t>0702</w:t>
            </w:r>
          </w:p>
        </w:tc>
        <w:tc>
          <w:tcPr>
            <w:tcW w:w="1276" w:type="dxa"/>
            <w:shd w:val="clear" w:color="auto" w:fill="auto"/>
            <w:hideMark/>
          </w:tcPr>
          <w:p w14:paraId="310DEF6A" w14:textId="77777777" w:rsidR="00E811AB" w:rsidRPr="00934B46" w:rsidRDefault="00E811AB" w:rsidP="0083764A">
            <w:pPr>
              <w:jc w:val="center"/>
              <w:outlineLvl w:val="6"/>
              <w:rPr>
                <w:sz w:val="18"/>
                <w:szCs w:val="18"/>
              </w:rPr>
            </w:pPr>
            <w:r w:rsidRPr="00934B46">
              <w:rPr>
                <w:sz w:val="18"/>
                <w:szCs w:val="18"/>
              </w:rPr>
              <w:t>60,0</w:t>
            </w:r>
          </w:p>
        </w:tc>
        <w:tc>
          <w:tcPr>
            <w:tcW w:w="1418" w:type="dxa"/>
            <w:shd w:val="clear" w:color="auto" w:fill="auto"/>
            <w:hideMark/>
          </w:tcPr>
          <w:p w14:paraId="7EA6921E"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57407638"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6AF2A491" w14:textId="77777777" w:rsidTr="0083764A">
        <w:trPr>
          <w:trHeight w:val="284"/>
        </w:trPr>
        <w:tc>
          <w:tcPr>
            <w:tcW w:w="3701" w:type="dxa"/>
            <w:shd w:val="clear" w:color="auto" w:fill="auto"/>
            <w:hideMark/>
          </w:tcPr>
          <w:p w14:paraId="3BD107B6" w14:textId="77777777" w:rsidR="00E811AB" w:rsidRPr="00934B46" w:rsidRDefault="00E811AB" w:rsidP="0083764A">
            <w:pPr>
              <w:outlineLvl w:val="2"/>
              <w:rPr>
                <w:sz w:val="18"/>
                <w:szCs w:val="18"/>
              </w:rPr>
            </w:pPr>
            <w:r w:rsidRPr="00934B46">
              <w:rPr>
                <w:sz w:val="18"/>
                <w:szCs w:val="18"/>
              </w:rPr>
              <w:t>Обеспечение доступности школьного питания, качественного и полноценного питания обучающихся, дотации на питание школьникам из многодетных и малообеспеченных семей и детям - инвалидам</w:t>
            </w:r>
          </w:p>
        </w:tc>
        <w:tc>
          <w:tcPr>
            <w:tcW w:w="1276" w:type="dxa"/>
            <w:shd w:val="clear" w:color="auto" w:fill="auto"/>
            <w:hideMark/>
          </w:tcPr>
          <w:p w14:paraId="5D21AFE6" w14:textId="77777777" w:rsidR="00E811AB" w:rsidRPr="00934B46" w:rsidRDefault="00E811AB" w:rsidP="0083764A">
            <w:pPr>
              <w:jc w:val="center"/>
              <w:outlineLvl w:val="2"/>
              <w:rPr>
                <w:sz w:val="18"/>
                <w:szCs w:val="18"/>
              </w:rPr>
            </w:pPr>
            <w:r w:rsidRPr="00934B46">
              <w:rPr>
                <w:sz w:val="18"/>
                <w:szCs w:val="18"/>
              </w:rPr>
              <w:t>1010271070</w:t>
            </w:r>
          </w:p>
        </w:tc>
        <w:tc>
          <w:tcPr>
            <w:tcW w:w="567" w:type="dxa"/>
            <w:shd w:val="clear" w:color="auto" w:fill="auto"/>
            <w:hideMark/>
          </w:tcPr>
          <w:p w14:paraId="70660223"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146CF506"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3300A7D8" w14:textId="77777777" w:rsidR="00E811AB" w:rsidRPr="00934B46" w:rsidRDefault="00E811AB" w:rsidP="0083764A">
            <w:pPr>
              <w:jc w:val="center"/>
              <w:outlineLvl w:val="2"/>
              <w:rPr>
                <w:sz w:val="18"/>
                <w:szCs w:val="18"/>
              </w:rPr>
            </w:pPr>
            <w:r w:rsidRPr="00934B46">
              <w:rPr>
                <w:sz w:val="18"/>
                <w:szCs w:val="18"/>
              </w:rPr>
              <w:t>4 936,6</w:t>
            </w:r>
          </w:p>
        </w:tc>
        <w:tc>
          <w:tcPr>
            <w:tcW w:w="1418" w:type="dxa"/>
            <w:shd w:val="clear" w:color="auto" w:fill="auto"/>
            <w:hideMark/>
          </w:tcPr>
          <w:p w14:paraId="3B33D9F1" w14:textId="77777777" w:rsidR="00E811AB" w:rsidRPr="00934B46" w:rsidRDefault="00E811AB" w:rsidP="0083764A">
            <w:pPr>
              <w:jc w:val="center"/>
              <w:outlineLvl w:val="2"/>
              <w:rPr>
                <w:sz w:val="18"/>
                <w:szCs w:val="18"/>
              </w:rPr>
            </w:pPr>
            <w:r w:rsidRPr="00934B46">
              <w:rPr>
                <w:sz w:val="18"/>
                <w:szCs w:val="18"/>
              </w:rPr>
              <w:t>5 000,0</w:t>
            </w:r>
          </w:p>
        </w:tc>
        <w:tc>
          <w:tcPr>
            <w:tcW w:w="1275" w:type="dxa"/>
            <w:shd w:val="clear" w:color="auto" w:fill="auto"/>
            <w:hideMark/>
          </w:tcPr>
          <w:p w14:paraId="4F3CCF89" w14:textId="77777777" w:rsidR="00E811AB" w:rsidRPr="00934B46" w:rsidRDefault="00E811AB" w:rsidP="0083764A">
            <w:pPr>
              <w:jc w:val="center"/>
              <w:outlineLvl w:val="2"/>
              <w:rPr>
                <w:sz w:val="18"/>
                <w:szCs w:val="18"/>
              </w:rPr>
            </w:pPr>
            <w:r w:rsidRPr="00934B46">
              <w:rPr>
                <w:sz w:val="18"/>
                <w:szCs w:val="18"/>
              </w:rPr>
              <w:t>5 000,0</w:t>
            </w:r>
          </w:p>
        </w:tc>
      </w:tr>
      <w:tr w:rsidR="00E811AB" w:rsidRPr="002A48D2" w14:paraId="69DF1AD3" w14:textId="77777777" w:rsidTr="0083764A">
        <w:trPr>
          <w:trHeight w:val="284"/>
        </w:trPr>
        <w:tc>
          <w:tcPr>
            <w:tcW w:w="3701" w:type="dxa"/>
            <w:shd w:val="clear" w:color="auto" w:fill="auto"/>
            <w:hideMark/>
          </w:tcPr>
          <w:p w14:paraId="79A03ACB" w14:textId="77777777" w:rsidR="00E811AB" w:rsidRPr="00934B46" w:rsidRDefault="00E811AB" w:rsidP="0083764A">
            <w:pPr>
              <w:outlineLvl w:val="6"/>
              <w:rPr>
                <w:sz w:val="18"/>
                <w:szCs w:val="18"/>
              </w:rPr>
            </w:pPr>
            <w:r w:rsidRPr="00934B46">
              <w:rPr>
                <w:sz w:val="18"/>
                <w:szCs w:val="18"/>
              </w:rPr>
              <w:lastRenderedPageBreak/>
              <w:t>Субсидии бюджетным учреждениям на иные цели</w:t>
            </w:r>
          </w:p>
        </w:tc>
        <w:tc>
          <w:tcPr>
            <w:tcW w:w="1276" w:type="dxa"/>
            <w:shd w:val="clear" w:color="auto" w:fill="auto"/>
            <w:hideMark/>
          </w:tcPr>
          <w:p w14:paraId="12FC8226" w14:textId="77777777" w:rsidR="00E811AB" w:rsidRPr="00934B46" w:rsidRDefault="00E811AB" w:rsidP="0083764A">
            <w:pPr>
              <w:jc w:val="center"/>
              <w:outlineLvl w:val="6"/>
              <w:rPr>
                <w:sz w:val="18"/>
                <w:szCs w:val="18"/>
              </w:rPr>
            </w:pPr>
            <w:r w:rsidRPr="00934B46">
              <w:rPr>
                <w:sz w:val="18"/>
                <w:szCs w:val="18"/>
              </w:rPr>
              <w:t>1010271070</w:t>
            </w:r>
          </w:p>
        </w:tc>
        <w:tc>
          <w:tcPr>
            <w:tcW w:w="567" w:type="dxa"/>
            <w:shd w:val="clear" w:color="auto" w:fill="auto"/>
            <w:hideMark/>
          </w:tcPr>
          <w:p w14:paraId="7C199DC7"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7DC6E169"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51C27EBE" w14:textId="77777777" w:rsidR="00E811AB" w:rsidRPr="00934B46" w:rsidRDefault="00E811AB" w:rsidP="0083764A">
            <w:pPr>
              <w:jc w:val="center"/>
              <w:outlineLvl w:val="6"/>
              <w:rPr>
                <w:sz w:val="18"/>
                <w:szCs w:val="18"/>
              </w:rPr>
            </w:pPr>
            <w:r w:rsidRPr="00934B46">
              <w:rPr>
                <w:sz w:val="18"/>
                <w:szCs w:val="18"/>
              </w:rPr>
              <w:t>3 386,6</w:t>
            </w:r>
          </w:p>
        </w:tc>
        <w:tc>
          <w:tcPr>
            <w:tcW w:w="1418" w:type="dxa"/>
            <w:shd w:val="clear" w:color="auto" w:fill="auto"/>
            <w:hideMark/>
          </w:tcPr>
          <w:p w14:paraId="2D8513C5" w14:textId="77777777" w:rsidR="00E811AB" w:rsidRPr="00934B46" w:rsidRDefault="00E811AB" w:rsidP="0083764A">
            <w:pPr>
              <w:jc w:val="center"/>
              <w:outlineLvl w:val="6"/>
              <w:rPr>
                <w:sz w:val="18"/>
                <w:szCs w:val="18"/>
              </w:rPr>
            </w:pPr>
            <w:r w:rsidRPr="00934B46">
              <w:rPr>
                <w:sz w:val="18"/>
                <w:szCs w:val="18"/>
              </w:rPr>
              <w:t>2 232,2</w:t>
            </w:r>
          </w:p>
        </w:tc>
        <w:tc>
          <w:tcPr>
            <w:tcW w:w="1275" w:type="dxa"/>
            <w:shd w:val="clear" w:color="auto" w:fill="auto"/>
            <w:hideMark/>
          </w:tcPr>
          <w:p w14:paraId="655430C0" w14:textId="77777777" w:rsidR="00E811AB" w:rsidRPr="00934B46" w:rsidRDefault="00E811AB" w:rsidP="0083764A">
            <w:pPr>
              <w:jc w:val="center"/>
              <w:outlineLvl w:val="6"/>
              <w:rPr>
                <w:sz w:val="18"/>
                <w:szCs w:val="18"/>
              </w:rPr>
            </w:pPr>
            <w:r w:rsidRPr="00934B46">
              <w:rPr>
                <w:sz w:val="18"/>
                <w:szCs w:val="18"/>
              </w:rPr>
              <w:t>2 232,2</w:t>
            </w:r>
          </w:p>
        </w:tc>
      </w:tr>
      <w:tr w:rsidR="00E811AB" w:rsidRPr="002A48D2" w14:paraId="3368A011" w14:textId="77777777" w:rsidTr="0083764A">
        <w:trPr>
          <w:trHeight w:val="284"/>
        </w:trPr>
        <w:tc>
          <w:tcPr>
            <w:tcW w:w="3701" w:type="dxa"/>
            <w:shd w:val="clear" w:color="auto" w:fill="auto"/>
            <w:hideMark/>
          </w:tcPr>
          <w:p w14:paraId="2F151221" w14:textId="77777777" w:rsidR="00E811AB" w:rsidRPr="00934B46" w:rsidRDefault="00E811AB" w:rsidP="0083764A">
            <w:pPr>
              <w:outlineLvl w:val="6"/>
              <w:rPr>
                <w:sz w:val="18"/>
                <w:szCs w:val="18"/>
              </w:rPr>
            </w:pPr>
            <w:r w:rsidRPr="00934B46">
              <w:rPr>
                <w:sz w:val="18"/>
                <w:szCs w:val="18"/>
              </w:rPr>
              <w:t>Общее образование</w:t>
            </w:r>
          </w:p>
        </w:tc>
        <w:tc>
          <w:tcPr>
            <w:tcW w:w="1276" w:type="dxa"/>
            <w:shd w:val="clear" w:color="auto" w:fill="auto"/>
            <w:hideMark/>
          </w:tcPr>
          <w:p w14:paraId="56655108" w14:textId="77777777" w:rsidR="00E811AB" w:rsidRPr="00934B46" w:rsidRDefault="00E811AB" w:rsidP="0083764A">
            <w:pPr>
              <w:jc w:val="center"/>
              <w:outlineLvl w:val="6"/>
              <w:rPr>
                <w:sz w:val="18"/>
                <w:szCs w:val="18"/>
              </w:rPr>
            </w:pPr>
            <w:r w:rsidRPr="00934B46">
              <w:rPr>
                <w:sz w:val="18"/>
                <w:szCs w:val="18"/>
              </w:rPr>
              <w:t>1010271070</w:t>
            </w:r>
          </w:p>
        </w:tc>
        <w:tc>
          <w:tcPr>
            <w:tcW w:w="567" w:type="dxa"/>
            <w:shd w:val="clear" w:color="auto" w:fill="auto"/>
            <w:hideMark/>
          </w:tcPr>
          <w:p w14:paraId="07E27FF8"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1753FB54" w14:textId="77777777" w:rsidR="00E811AB" w:rsidRPr="00934B46" w:rsidRDefault="00E811AB" w:rsidP="0083764A">
            <w:pPr>
              <w:jc w:val="center"/>
              <w:outlineLvl w:val="6"/>
              <w:rPr>
                <w:sz w:val="18"/>
                <w:szCs w:val="18"/>
              </w:rPr>
            </w:pPr>
            <w:r w:rsidRPr="00934B46">
              <w:rPr>
                <w:sz w:val="18"/>
                <w:szCs w:val="18"/>
              </w:rPr>
              <w:t>0702</w:t>
            </w:r>
          </w:p>
        </w:tc>
        <w:tc>
          <w:tcPr>
            <w:tcW w:w="1276" w:type="dxa"/>
            <w:shd w:val="clear" w:color="auto" w:fill="auto"/>
            <w:hideMark/>
          </w:tcPr>
          <w:p w14:paraId="0BDD7BC4" w14:textId="77777777" w:rsidR="00E811AB" w:rsidRPr="00934B46" w:rsidRDefault="00E811AB" w:rsidP="0083764A">
            <w:pPr>
              <w:jc w:val="center"/>
              <w:outlineLvl w:val="6"/>
              <w:rPr>
                <w:sz w:val="18"/>
                <w:szCs w:val="18"/>
              </w:rPr>
            </w:pPr>
            <w:r w:rsidRPr="00934B46">
              <w:rPr>
                <w:sz w:val="18"/>
                <w:szCs w:val="18"/>
              </w:rPr>
              <w:t>3 386,6</w:t>
            </w:r>
          </w:p>
        </w:tc>
        <w:tc>
          <w:tcPr>
            <w:tcW w:w="1418" w:type="dxa"/>
            <w:shd w:val="clear" w:color="auto" w:fill="auto"/>
            <w:hideMark/>
          </w:tcPr>
          <w:p w14:paraId="4AE1D529" w14:textId="77777777" w:rsidR="00E811AB" w:rsidRPr="00934B46" w:rsidRDefault="00E811AB" w:rsidP="0083764A">
            <w:pPr>
              <w:jc w:val="center"/>
              <w:outlineLvl w:val="6"/>
              <w:rPr>
                <w:sz w:val="18"/>
                <w:szCs w:val="18"/>
              </w:rPr>
            </w:pPr>
            <w:r w:rsidRPr="00934B46">
              <w:rPr>
                <w:sz w:val="18"/>
                <w:szCs w:val="18"/>
              </w:rPr>
              <w:t>2 232,2</w:t>
            </w:r>
          </w:p>
        </w:tc>
        <w:tc>
          <w:tcPr>
            <w:tcW w:w="1275" w:type="dxa"/>
            <w:shd w:val="clear" w:color="auto" w:fill="auto"/>
            <w:hideMark/>
          </w:tcPr>
          <w:p w14:paraId="54BB6042" w14:textId="77777777" w:rsidR="00E811AB" w:rsidRPr="00934B46" w:rsidRDefault="00E811AB" w:rsidP="0083764A">
            <w:pPr>
              <w:jc w:val="center"/>
              <w:outlineLvl w:val="6"/>
              <w:rPr>
                <w:sz w:val="18"/>
                <w:szCs w:val="18"/>
              </w:rPr>
            </w:pPr>
            <w:r w:rsidRPr="00934B46">
              <w:rPr>
                <w:sz w:val="18"/>
                <w:szCs w:val="18"/>
              </w:rPr>
              <w:t>2 232,2</w:t>
            </w:r>
          </w:p>
        </w:tc>
      </w:tr>
      <w:tr w:rsidR="00E811AB" w:rsidRPr="002A48D2" w14:paraId="0F8A4ACE" w14:textId="77777777" w:rsidTr="0083764A">
        <w:trPr>
          <w:trHeight w:val="284"/>
        </w:trPr>
        <w:tc>
          <w:tcPr>
            <w:tcW w:w="3701" w:type="dxa"/>
            <w:shd w:val="clear" w:color="auto" w:fill="auto"/>
            <w:hideMark/>
          </w:tcPr>
          <w:p w14:paraId="4FD168B8"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1276" w:type="dxa"/>
            <w:shd w:val="clear" w:color="auto" w:fill="auto"/>
            <w:hideMark/>
          </w:tcPr>
          <w:p w14:paraId="2FAB2BB1" w14:textId="77777777" w:rsidR="00E811AB" w:rsidRPr="00934B46" w:rsidRDefault="00E811AB" w:rsidP="0083764A">
            <w:pPr>
              <w:jc w:val="center"/>
              <w:outlineLvl w:val="6"/>
              <w:rPr>
                <w:sz w:val="18"/>
                <w:szCs w:val="18"/>
              </w:rPr>
            </w:pPr>
            <w:r w:rsidRPr="00934B46">
              <w:rPr>
                <w:sz w:val="18"/>
                <w:szCs w:val="18"/>
              </w:rPr>
              <w:t>1010271070</w:t>
            </w:r>
          </w:p>
        </w:tc>
        <w:tc>
          <w:tcPr>
            <w:tcW w:w="567" w:type="dxa"/>
            <w:shd w:val="clear" w:color="auto" w:fill="auto"/>
            <w:hideMark/>
          </w:tcPr>
          <w:p w14:paraId="54B7FEC4"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31B57A66"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A2562B0" w14:textId="77777777" w:rsidR="00E811AB" w:rsidRPr="00934B46" w:rsidRDefault="00E811AB" w:rsidP="0083764A">
            <w:pPr>
              <w:jc w:val="center"/>
              <w:outlineLvl w:val="6"/>
              <w:rPr>
                <w:sz w:val="18"/>
                <w:szCs w:val="18"/>
              </w:rPr>
            </w:pPr>
            <w:r w:rsidRPr="00934B46">
              <w:rPr>
                <w:sz w:val="18"/>
                <w:szCs w:val="18"/>
              </w:rPr>
              <w:t>1 550,0</w:t>
            </w:r>
          </w:p>
        </w:tc>
        <w:tc>
          <w:tcPr>
            <w:tcW w:w="1418" w:type="dxa"/>
            <w:shd w:val="clear" w:color="auto" w:fill="auto"/>
            <w:hideMark/>
          </w:tcPr>
          <w:p w14:paraId="2747C64B" w14:textId="77777777" w:rsidR="00E811AB" w:rsidRPr="00934B46" w:rsidRDefault="00E811AB" w:rsidP="0083764A">
            <w:pPr>
              <w:jc w:val="center"/>
              <w:outlineLvl w:val="6"/>
              <w:rPr>
                <w:sz w:val="18"/>
                <w:szCs w:val="18"/>
              </w:rPr>
            </w:pPr>
            <w:r w:rsidRPr="00934B46">
              <w:rPr>
                <w:sz w:val="18"/>
                <w:szCs w:val="18"/>
              </w:rPr>
              <w:t>2 767,8</w:t>
            </w:r>
          </w:p>
        </w:tc>
        <w:tc>
          <w:tcPr>
            <w:tcW w:w="1275" w:type="dxa"/>
            <w:shd w:val="clear" w:color="auto" w:fill="auto"/>
            <w:hideMark/>
          </w:tcPr>
          <w:p w14:paraId="078EE23F" w14:textId="77777777" w:rsidR="00E811AB" w:rsidRPr="00934B46" w:rsidRDefault="00E811AB" w:rsidP="0083764A">
            <w:pPr>
              <w:jc w:val="center"/>
              <w:outlineLvl w:val="6"/>
              <w:rPr>
                <w:sz w:val="18"/>
                <w:szCs w:val="18"/>
              </w:rPr>
            </w:pPr>
            <w:r w:rsidRPr="00934B46">
              <w:rPr>
                <w:sz w:val="18"/>
                <w:szCs w:val="18"/>
              </w:rPr>
              <w:t>2 767,8</w:t>
            </w:r>
          </w:p>
        </w:tc>
      </w:tr>
      <w:tr w:rsidR="00E811AB" w:rsidRPr="002A48D2" w14:paraId="7FFAF9DE" w14:textId="77777777" w:rsidTr="0083764A">
        <w:trPr>
          <w:trHeight w:val="284"/>
        </w:trPr>
        <w:tc>
          <w:tcPr>
            <w:tcW w:w="3701" w:type="dxa"/>
            <w:shd w:val="clear" w:color="auto" w:fill="auto"/>
            <w:hideMark/>
          </w:tcPr>
          <w:p w14:paraId="476471FD" w14:textId="77777777" w:rsidR="00E811AB" w:rsidRPr="00934B46" w:rsidRDefault="00E811AB" w:rsidP="0083764A">
            <w:pPr>
              <w:outlineLvl w:val="6"/>
              <w:rPr>
                <w:sz w:val="18"/>
                <w:szCs w:val="18"/>
              </w:rPr>
            </w:pPr>
            <w:r w:rsidRPr="00934B46">
              <w:rPr>
                <w:sz w:val="18"/>
                <w:szCs w:val="18"/>
              </w:rPr>
              <w:t>Общее образование</w:t>
            </w:r>
          </w:p>
        </w:tc>
        <w:tc>
          <w:tcPr>
            <w:tcW w:w="1276" w:type="dxa"/>
            <w:shd w:val="clear" w:color="auto" w:fill="auto"/>
            <w:hideMark/>
          </w:tcPr>
          <w:p w14:paraId="7375D6BE" w14:textId="77777777" w:rsidR="00E811AB" w:rsidRPr="00934B46" w:rsidRDefault="00E811AB" w:rsidP="0083764A">
            <w:pPr>
              <w:jc w:val="center"/>
              <w:outlineLvl w:val="6"/>
              <w:rPr>
                <w:sz w:val="18"/>
                <w:szCs w:val="18"/>
              </w:rPr>
            </w:pPr>
            <w:r w:rsidRPr="00934B46">
              <w:rPr>
                <w:sz w:val="18"/>
                <w:szCs w:val="18"/>
              </w:rPr>
              <w:t>1010271070</w:t>
            </w:r>
          </w:p>
        </w:tc>
        <w:tc>
          <w:tcPr>
            <w:tcW w:w="567" w:type="dxa"/>
            <w:shd w:val="clear" w:color="auto" w:fill="auto"/>
            <w:hideMark/>
          </w:tcPr>
          <w:p w14:paraId="0ABC1D14"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6DB44B06" w14:textId="77777777" w:rsidR="00E811AB" w:rsidRPr="00934B46" w:rsidRDefault="00E811AB" w:rsidP="0083764A">
            <w:pPr>
              <w:jc w:val="center"/>
              <w:outlineLvl w:val="6"/>
              <w:rPr>
                <w:sz w:val="18"/>
                <w:szCs w:val="18"/>
              </w:rPr>
            </w:pPr>
            <w:r w:rsidRPr="00934B46">
              <w:rPr>
                <w:sz w:val="18"/>
                <w:szCs w:val="18"/>
              </w:rPr>
              <w:t>0702</w:t>
            </w:r>
          </w:p>
        </w:tc>
        <w:tc>
          <w:tcPr>
            <w:tcW w:w="1276" w:type="dxa"/>
            <w:shd w:val="clear" w:color="auto" w:fill="auto"/>
            <w:hideMark/>
          </w:tcPr>
          <w:p w14:paraId="38AF1F50" w14:textId="77777777" w:rsidR="00E811AB" w:rsidRPr="00934B46" w:rsidRDefault="00E811AB" w:rsidP="0083764A">
            <w:pPr>
              <w:jc w:val="center"/>
              <w:outlineLvl w:val="6"/>
              <w:rPr>
                <w:sz w:val="18"/>
                <w:szCs w:val="18"/>
              </w:rPr>
            </w:pPr>
            <w:r w:rsidRPr="00934B46">
              <w:rPr>
                <w:sz w:val="18"/>
                <w:szCs w:val="18"/>
              </w:rPr>
              <w:t>1 550,0</w:t>
            </w:r>
          </w:p>
        </w:tc>
        <w:tc>
          <w:tcPr>
            <w:tcW w:w="1418" w:type="dxa"/>
            <w:shd w:val="clear" w:color="auto" w:fill="auto"/>
            <w:hideMark/>
          </w:tcPr>
          <w:p w14:paraId="31511CE6" w14:textId="77777777" w:rsidR="00E811AB" w:rsidRPr="00934B46" w:rsidRDefault="00E811AB" w:rsidP="0083764A">
            <w:pPr>
              <w:jc w:val="center"/>
              <w:outlineLvl w:val="6"/>
              <w:rPr>
                <w:sz w:val="18"/>
                <w:szCs w:val="18"/>
              </w:rPr>
            </w:pPr>
            <w:r w:rsidRPr="00934B46">
              <w:rPr>
                <w:sz w:val="18"/>
                <w:szCs w:val="18"/>
              </w:rPr>
              <w:t>2 767,8</w:t>
            </w:r>
          </w:p>
        </w:tc>
        <w:tc>
          <w:tcPr>
            <w:tcW w:w="1275" w:type="dxa"/>
            <w:shd w:val="clear" w:color="auto" w:fill="auto"/>
            <w:hideMark/>
          </w:tcPr>
          <w:p w14:paraId="0FCE7F6C" w14:textId="77777777" w:rsidR="00E811AB" w:rsidRPr="00934B46" w:rsidRDefault="00E811AB" w:rsidP="0083764A">
            <w:pPr>
              <w:jc w:val="center"/>
              <w:outlineLvl w:val="6"/>
              <w:rPr>
                <w:sz w:val="18"/>
                <w:szCs w:val="18"/>
              </w:rPr>
            </w:pPr>
            <w:r w:rsidRPr="00934B46">
              <w:rPr>
                <w:sz w:val="18"/>
                <w:szCs w:val="18"/>
              </w:rPr>
              <w:t>2 767,8</w:t>
            </w:r>
          </w:p>
        </w:tc>
      </w:tr>
      <w:tr w:rsidR="00E811AB" w:rsidRPr="002A48D2" w14:paraId="34AB17D4" w14:textId="77777777" w:rsidTr="0083764A">
        <w:trPr>
          <w:trHeight w:val="284"/>
        </w:trPr>
        <w:tc>
          <w:tcPr>
            <w:tcW w:w="3701" w:type="dxa"/>
            <w:shd w:val="clear" w:color="auto" w:fill="auto"/>
            <w:hideMark/>
          </w:tcPr>
          <w:p w14:paraId="5A50BD39" w14:textId="77777777" w:rsidR="00E811AB" w:rsidRPr="00934B46" w:rsidRDefault="00E811AB" w:rsidP="0083764A">
            <w:pPr>
              <w:outlineLvl w:val="2"/>
              <w:rPr>
                <w:sz w:val="18"/>
                <w:szCs w:val="18"/>
              </w:rPr>
            </w:pPr>
            <w:r w:rsidRPr="00934B46">
              <w:rPr>
                <w:sz w:val="18"/>
                <w:szCs w:val="18"/>
              </w:rPr>
              <w:t>Предоставление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1276" w:type="dxa"/>
            <w:shd w:val="clear" w:color="auto" w:fill="auto"/>
            <w:hideMark/>
          </w:tcPr>
          <w:p w14:paraId="66780C0C" w14:textId="77777777" w:rsidR="00E811AB" w:rsidRPr="00934B46" w:rsidRDefault="00E811AB" w:rsidP="0083764A">
            <w:pPr>
              <w:jc w:val="center"/>
              <w:outlineLvl w:val="2"/>
              <w:rPr>
                <w:sz w:val="18"/>
                <w:szCs w:val="18"/>
              </w:rPr>
            </w:pPr>
            <w:r w:rsidRPr="00934B46">
              <w:rPr>
                <w:sz w:val="18"/>
                <w:szCs w:val="18"/>
              </w:rPr>
              <w:t>1010271090</w:t>
            </w:r>
          </w:p>
        </w:tc>
        <w:tc>
          <w:tcPr>
            <w:tcW w:w="567" w:type="dxa"/>
            <w:shd w:val="clear" w:color="auto" w:fill="auto"/>
            <w:hideMark/>
          </w:tcPr>
          <w:p w14:paraId="2673081F"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260B45FC"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19889B48" w14:textId="77777777" w:rsidR="00E811AB" w:rsidRPr="00934B46" w:rsidRDefault="00E811AB" w:rsidP="0083764A">
            <w:pPr>
              <w:jc w:val="center"/>
              <w:outlineLvl w:val="2"/>
              <w:rPr>
                <w:sz w:val="18"/>
                <w:szCs w:val="18"/>
              </w:rPr>
            </w:pPr>
            <w:r w:rsidRPr="00934B46">
              <w:rPr>
                <w:sz w:val="18"/>
                <w:szCs w:val="18"/>
              </w:rPr>
              <w:t>663,4</w:t>
            </w:r>
          </w:p>
        </w:tc>
        <w:tc>
          <w:tcPr>
            <w:tcW w:w="1418" w:type="dxa"/>
            <w:shd w:val="clear" w:color="auto" w:fill="auto"/>
            <w:hideMark/>
          </w:tcPr>
          <w:p w14:paraId="28B9DE9E" w14:textId="77777777" w:rsidR="00E811AB" w:rsidRPr="00934B46" w:rsidRDefault="00E811AB" w:rsidP="0083764A">
            <w:pPr>
              <w:jc w:val="center"/>
              <w:outlineLvl w:val="2"/>
              <w:rPr>
                <w:sz w:val="18"/>
                <w:szCs w:val="18"/>
              </w:rPr>
            </w:pPr>
            <w:r w:rsidRPr="00934B46">
              <w:rPr>
                <w:sz w:val="18"/>
                <w:szCs w:val="18"/>
              </w:rPr>
              <w:t>600,0</w:t>
            </w:r>
          </w:p>
        </w:tc>
        <w:tc>
          <w:tcPr>
            <w:tcW w:w="1275" w:type="dxa"/>
            <w:shd w:val="clear" w:color="auto" w:fill="auto"/>
            <w:hideMark/>
          </w:tcPr>
          <w:p w14:paraId="7D9E157B" w14:textId="77777777" w:rsidR="00E811AB" w:rsidRPr="00934B46" w:rsidRDefault="00E811AB" w:rsidP="0083764A">
            <w:pPr>
              <w:jc w:val="center"/>
              <w:outlineLvl w:val="2"/>
              <w:rPr>
                <w:sz w:val="18"/>
                <w:szCs w:val="18"/>
              </w:rPr>
            </w:pPr>
            <w:r w:rsidRPr="00934B46">
              <w:rPr>
                <w:sz w:val="18"/>
                <w:szCs w:val="18"/>
              </w:rPr>
              <w:t>600,0</w:t>
            </w:r>
          </w:p>
        </w:tc>
      </w:tr>
      <w:tr w:rsidR="00E811AB" w:rsidRPr="002A48D2" w14:paraId="2AA6C8D5" w14:textId="77777777" w:rsidTr="0083764A">
        <w:trPr>
          <w:trHeight w:val="284"/>
        </w:trPr>
        <w:tc>
          <w:tcPr>
            <w:tcW w:w="3701" w:type="dxa"/>
            <w:shd w:val="clear" w:color="auto" w:fill="auto"/>
            <w:hideMark/>
          </w:tcPr>
          <w:p w14:paraId="22BDFB81"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6D665562" w14:textId="77777777" w:rsidR="00E811AB" w:rsidRPr="00934B46" w:rsidRDefault="00E811AB" w:rsidP="0083764A">
            <w:pPr>
              <w:jc w:val="center"/>
              <w:outlineLvl w:val="6"/>
              <w:rPr>
                <w:sz w:val="18"/>
                <w:szCs w:val="18"/>
              </w:rPr>
            </w:pPr>
            <w:r w:rsidRPr="00934B46">
              <w:rPr>
                <w:sz w:val="18"/>
                <w:szCs w:val="18"/>
              </w:rPr>
              <w:t>1010271090</w:t>
            </w:r>
          </w:p>
        </w:tc>
        <w:tc>
          <w:tcPr>
            <w:tcW w:w="567" w:type="dxa"/>
            <w:shd w:val="clear" w:color="auto" w:fill="auto"/>
            <w:hideMark/>
          </w:tcPr>
          <w:p w14:paraId="09E6826C"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6B261969"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FA9C97B" w14:textId="77777777" w:rsidR="00E811AB" w:rsidRPr="00934B46" w:rsidRDefault="00E811AB" w:rsidP="0083764A">
            <w:pPr>
              <w:jc w:val="center"/>
              <w:outlineLvl w:val="6"/>
              <w:rPr>
                <w:sz w:val="18"/>
                <w:szCs w:val="18"/>
              </w:rPr>
            </w:pPr>
            <w:r w:rsidRPr="00934B46">
              <w:rPr>
                <w:sz w:val="18"/>
                <w:szCs w:val="18"/>
              </w:rPr>
              <w:t>575,1</w:t>
            </w:r>
          </w:p>
        </w:tc>
        <w:tc>
          <w:tcPr>
            <w:tcW w:w="1418" w:type="dxa"/>
            <w:shd w:val="clear" w:color="auto" w:fill="auto"/>
            <w:hideMark/>
          </w:tcPr>
          <w:p w14:paraId="1FA342BC" w14:textId="77777777" w:rsidR="00E811AB" w:rsidRPr="00934B46" w:rsidRDefault="00E811AB" w:rsidP="0083764A">
            <w:pPr>
              <w:jc w:val="center"/>
              <w:outlineLvl w:val="6"/>
              <w:rPr>
                <w:sz w:val="18"/>
                <w:szCs w:val="18"/>
              </w:rPr>
            </w:pPr>
            <w:r w:rsidRPr="00934B46">
              <w:rPr>
                <w:sz w:val="18"/>
                <w:szCs w:val="18"/>
              </w:rPr>
              <w:t>511,7</w:t>
            </w:r>
          </w:p>
        </w:tc>
        <w:tc>
          <w:tcPr>
            <w:tcW w:w="1275" w:type="dxa"/>
            <w:shd w:val="clear" w:color="auto" w:fill="auto"/>
            <w:hideMark/>
          </w:tcPr>
          <w:p w14:paraId="5543F1F9" w14:textId="77777777" w:rsidR="00E811AB" w:rsidRPr="00934B46" w:rsidRDefault="00E811AB" w:rsidP="0083764A">
            <w:pPr>
              <w:jc w:val="center"/>
              <w:outlineLvl w:val="6"/>
              <w:rPr>
                <w:sz w:val="18"/>
                <w:szCs w:val="18"/>
              </w:rPr>
            </w:pPr>
            <w:r w:rsidRPr="00934B46">
              <w:rPr>
                <w:sz w:val="18"/>
                <w:szCs w:val="18"/>
              </w:rPr>
              <w:t>511,7</w:t>
            </w:r>
          </w:p>
        </w:tc>
      </w:tr>
      <w:tr w:rsidR="00E811AB" w:rsidRPr="002A48D2" w14:paraId="2B23E6A7" w14:textId="77777777" w:rsidTr="0083764A">
        <w:trPr>
          <w:trHeight w:val="284"/>
        </w:trPr>
        <w:tc>
          <w:tcPr>
            <w:tcW w:w="3701" w:type="dxa"/>
            <w:shd w:val="clear" w:color="auto" w:fill="auto"/>
            <w:hideMark/>
          </w:tcPr>
          <w:p w14:paraId="5B735205" w14:textId="77777777" w:rsidR="00E811AB" w:rsidRPr="00934B46" w:rsidRDefault="00E811AB" w:rsidP="0083764A">
            <w:pPr>
              <w:outlineLvl w:val="6"/>
              <w:rPr>
                <w:sz w:val="18"/>
                <w:szCs w:val="18"/>
              </w:rPr>
            </w:pPr>
            <w:r w:rsidRPr="00934B46">
              <w:rPr>
                <w:sz w:val="18"/>
                <w:szCs w:val="18"/>
              </w:rPr>
              <w:t>Общее образование</w:t>
            </w:r>
          </w:p>
        </w:tc>
        <w:tc>
          <w:tcPr>
            <w:tcW w:w="1276" w:type="dxa"/>
            <w:shd w:val="clear" w:color="auto" w:fill="auto"/>
            <w:hideMark/>
          </w:tcPr>
          <w:p w14:paraId="721E5DF5" w14:textId="77777777" w:rsidR="00E811AB" w:rsidRPr="00934B46" w:rsidRDefault="00E811AB" w:rsidP="0083764A">
            <w:pPr>
              <w:jc w:val="center"/>
              <w:outlineLvl w:val="6"/>
              <w:rPr>
                <w:sz w:val="18"/>
                <w:szCs w:val="18"/>
              </w:rPr>
            </w:pPr>
            <w:r w:rsidRPr="00934B46">
              <w:rPr>
                <w:sz w:val="18"/>
                <w:szCs w:val="18"/>
              </w:rPr>
              <w:t>1010271090</w:t>
            </w:r>
          </w:p>
        </w:tc>
        <w:tc>
          <w:tcPr>
            <w:tcW w:w="567" w:type="dxa"/>
            <w:shd w:val="clear" w:color="auto" w:fill="auto"/>
            <w:hideMark/>
          </w:tcPr>
          <w:p w14:paraId="12077F89"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44B4643D" w14:textId="77777777" w:rsidR="00E811AB" w:rsidRPr="00934B46" w:rsidRDefault="00E811AB" w:rsidP="0083764A">
            <w:pPr>
              <w:jc w:val="center"/>
              <w:outlineLvl w:val="6"/>
              <w:rPr>
                <w:sz w:val="18"/>
                <w:szCs w:val="18"/>
              </w:rPr>
            </w:pPr>
            <w:r w:rsidRPr="00934B46">
              <w:rPr>
                <w:sz w:val="18"/>
                <w:szCs w:val="18"/>
              </w:rPr>
              <w:t>0702</w:t>
            </w:r>
          </w:p>
        </w:tc>
        <w:tc>
          <w:tcPr>
            <w:tcW w:w="1276" w:type="dxa"/>
            <w:shd w:val="clear" w:color="auto" w:fill="auto"/>
            <w:hideMark/>
          </w:tcPr>
          <w:p w14:paraId="57765E36" w14:textId="77777777" w:rsidR="00E811AB" w:rsidRPr="00934B46" w:rsidRDefault="00E811AB" w:rsidP="0083764A">
            <w:pPr>
              <w:jc w:val="center"/>
              <w:outlineLvl w:val="6"/>
              <w:rPr>
                <w:sz w:val="18"/>
                <w:szCs w:val="18"/>
              </w:rPr>
            </w:pPr>
            <w:r w:rsidRPr="00934B46">
              <w:rPr>
                <w:sz w:val="18"/>
                <w:szCs w:val="18"/>
              </w:rPr>
              <w:t>575,1</w:t>
            </w:r>
          </w:p>
        </w:tc>
        <w:tc>
          <w:tcPr>
            <w:tcW w:w="1418" w:type="dxa"/>
            <w:shd w:val="clear" w:color="auto" w:fill="auto"/>
            <w:hideMark/>
          </w:tcPr>
          <w:p w14:paraId="73092697" w14:textId="77777777" w:rsidR="00E811AB" w:rsidRPr="00934B46" w:rsidRDefault="00E811AB" w:rsidP="0083764A">
            <w:pPr>
              <w:jc w:val="center"/>
              <w:outlineLvl w:val="6"/>
              <w:rPr>
                <w:sz w:val="18"/>
                <w:szCs w:val="18"/>
              </w:rPr>
            </w:pPr>
            <w:r w:rsidRPr="00934B46">
              <w:rPr>
                <w:sz w:val="18"/>
                <w:szCs w:val="18"/>
              </w:rPr>
              <w:t>511,7</w:t>
            </w:r>
          </w:p>
        </w:tc>
        <w:tc>
          <w:tcPr>
            <w:tcW w:w="1275" w:type="dxa"/>
            <w:shd w:val="clear" w:color="auto" w:fill="auto"/>
            <w:hideMark/>
          </w:tcPr>
          <w:p w14:paraId="411A5B0D" w14:textId="77777777" w:rsidR="00E811AB" w:rsidRPr="00934B46" w:rsidRDefault="00E811AB" w:rsidP="0083764A">
            <w:pPr>
              <w:jc w:val="center"/>
              <w:outlineLvl w:val="6"/>
              <w:rPr>
                <w:sz w:val="18"/>
                <w:szCs w:val="18"/>
              </w:rPr>
            </w:pPr>
            <w:r w:rsidRPr="00934B46">
              <w:rPr>
                <w:sz w:val="18"/>
                <w:szCs w:val="18"/>
              </w:rPr>
              <w:t>511,7</w:t>
            </w:r>
          </w:p>
        </w:tc>
      </w:tr>
      <w:tr w:rsidR="00E811AB" w:rsidRPr="002A48D2" w14:paraId="2B9E3411" w14:textId="77777777" w:rsidTr="0083764A">
        <w:trPr>
          <w:trHeight w:val="284"/>
        </w:trPr>
        <w:tc>
          <w:tcPr>
            <w:tcW w:w="3701" w:type="dxa"/>
            <w:shd w:val="clear" w:color="auto" w:fill="auto"/>
            <w:hideMark/>
          </w:tcPr>
          <w:p w14:paraId="1B5461D9"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1276" w:type="dxa"/>
            <w:shd w:val="clear" w:color="auto" w:fill="auto"/>
            <w:hideMark/>
          </w:tcPr>
          <w:p w14:paraId="0F3A78C2" w14:textId="77777777" w:rsidR="00E811AB" w:rsidRPr="00934B46" w:rsidRDefault="00E811AB" w:rsidP="0083764A">
            <w:pPr>
              <w:jc w:val="center"/>
              <w:outlineLvl w:val="6"/>
              <w:rPr>
                <w:sz w:val="18"/>
                <w:szCs w:val="18"/>
              </w:rPr>
            </w:pPr>
            <w:r w:rsidRPr="00934B46">
              <w:rPr>
                <w:sz w:val="18"/>
                <w:szCs w:val="18"/>
              </w:rPr>
              <w:t>1010271090</w:t>
            </w:r>
          </w:p>
        </w:tc>
        <w:tc>
          <w:tcPr>
            <w:tcW w:w="567" w:type="dxa"/>
            <w:shd w:val="clear" w:color="auto" w:fill="auto"/>
            <w:hideMark/>
          </w:tcPr>
          <w:p w14:paraId="5137636C"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54EE01DF"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49CAA778" w14:textId="77777777" w:rsidR="00E811AB" w:rsidRPr="00934B46" w:rsidRDefault="00E811AB" w:rsidP="0083764A">
            <w:pPr>
              <w:jc w:val="center"/>
              <w:outlineLvl w:val="6"/>
              <w:rPr>
                <w:sz w:val="18"/>
                <w:szCs w:val="18"/>
              </w:rPr>
            </w:pPr>
            <w:r w:rsidRPr="00934B46">
              <w:rPr>
                <w:sz w:val="18"/>
                <w:szCs w:val="18"/>
              </w:rPr>
              <w:t>88,3</w:t>
            </w:r>
          </w:p>
        </w:tc>
        <w:tc>
          <w:tcPr>
            <w:tcW w:w="1418" w:type="dxa"/>
            <w:shd w:val="clear" w:color="auto" w:fill="auto"/>
            <w:hideMark/>
          </w:tcPr>
          <w:p w14:paraId="7E87902A" w14:textId="77777777" w:rsidR="00E811AB" w:rsidRPr="00934B46" w:rsidRDefault="00E811AB" w:rsidP="0083764A">
            <w:pPr>
              <w:jc w:val="center"/>
              <w:outlineLvl w:val="6"/>
              <w:rPr>
                <w:sz w:val="18"/>
                <w:szCs w:val="18"/>
              </w:rPr>
            </w:pPr>
            <w:r w:rsidRPr="00934B46">
              <w:rPr>
                <w:sz w:val="18"/>
                <w:szCs w:val="18"/>
              </w:rPr>
              <w:t>88,3</w:t>
            </w:r>
          </w:p>
        </w:tc>
        <w:tc>
          <w:tcPr>
            <w:tcW w:w="1275" w:type="dxa"/>
            <w:shd w:val="clear" w:color="auto" w:fill="auto"/>
            <w:hideMark/>
          </w:tcPr>
          <w:p w14:paraId="31B298D7" w14:textId="77777777" w:rsidR="00E811AB" w:rsidRPr="00934B46" w:rsidRDefault="00E811AB" w:rsidP="0083764A">
            <w:pPr>
              <w:jc w:val="center"/>
              <w:outlineLvl w:val="6"/>
              <w:rPr>
                <w:sz w:val="18"/>
                <w:szCs w:val="18"/>
              </w:rPr>
            </w:pPr>
            <w:r w:rsidRPr="00934B46">
              <w:rPr>
                <w:sz w:val="18"/>
                <w:szCs w:val="18"/>
              </w:rPr>
              <w:t>88,3</w:t>
            </w:r>
          </w:p>
        </w:tc>
      </w:tr>
      <w:tr w:rsidR="00E811AB" w:rsidRPr="002A48D2" w14:paraId="6C8D9BA2" w14:textId="77777777" w:rsidTr="0083764A">
        <w:trPr>
          <w:trHeight w:val="284"/>
        </w:trPr>
        <w:tc>
          <w:tcPr>
            <w:tcW w:w="3701" w:type="dxa"/>
            <w:shd w:val="clear" w:color="auto" w:fill="auto"/>
            <w:hideMark/>
          </w:tcPr>
          <w:p w14:paraId="6F404059" w14:textId="77777777" w:rsidR="00E811AB" w:rsidRPr="00934B46" w:rsidRDefault="00E811AB" w:rsidP="0083764A">
            <w:pPr>
              <w:outlineLvl w:val="6"/>
              <w:rPr>
                <w:sz w:val="18"/>
                <w:szCs w:val="18"/>
              </w:rPr>
            </w:pPr>
            <w:r w:rsidRPr="00934B46">
              <w:rPr>
                <w:sz w:val="18"/>
                <w:szCs w:val="18"/>
              </w:rPr>
              <w:t>Общее образование</w:t>
            </w:r>
          </w:p>
        </w:tc>
        <w:tc>
          <w:tcPr>
            <w:tcW w:w="1276" w:type="dxa"/>
            <w:shd w:val="clear" w:color="auto" w:fill="auto"/>
            <w:hideMark/>
          </w:tcPr>
          <w:p w14:paraId="0EF17DD0" w14:textId="77777777" w:rsidR="00E811AB" w:rsidRPr="00934B46" w:rsidRDefault="00E811AB" w:rsidP="0083764A">
            <w:pPr>
              <w:jc w:val="center"/>
              <w:outlineLvl w:val="6"/>
              <w:rPr>
                <w:sz w:val="18"/>
                <w:szCs w:val="18"/>
              </w:rPr>
            </w:pPr>
            <w:r w:rsidRPr="00934B46">
              <w:rPr>
                <w:sz w:val="18"/>
                <w:szCs w:val="18"/>
              </w:rPr>
              <w:t>1010271090</w:t>
            </w:r>
          </w:p>
        </w:tc>
        <w:tc>
          <w:tcPr>
            <w:tcW w:w="567" w:type="dxa"/>
            <w:shd w:val="clear" w:color="auto" w:fill="auto"/>
            <w:hideMark/>
          </w:tcPr>
          <w:p w14:paraId="61744231"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441C4364" w14:textId="77777777" w:rsidR="00E811AB" w:rsidRPr="00934B46" w:rsidRDefault="00E811AB" w:rsidP="0083764A">
            <w:pPr>
              <w:jc w:val="center"/>
              <w:outlineLvl w:val="6"/>
              <w:rPr>
                <w:sz w:val="18"/>
                <w:szCs w:val="18"/>
              </w:rPr>
            </w:pPr>
            <w:r w:rsidRPr="00934B46">
              <w:rPr>
                <w:sz w:val="18"/>
                <w:szCs w:val="18"/>
              </w:rPr>
              <w:t>0702</w:t>
            </w:r>
          </w:p>
        </w:tc>
        <w:tc>
          <w:tcPr>
            <w:tcW w:w="1276" w:type="dxa"/>
            <w:shd w:val="clear" w:color="auto" w:fill="auto"/>
            <w:hideMark/>
          </w:tcPr>
          <w:p w14:paraId="0B523B42" w14:textId="77777777" w:rsidR="00E811AB" w:rsidRPr="00934B46" w:rsidRDefault="00E811AB" w:rsidP="0083764A">
            <w:pPr>
              <w:jc w:val="center"/>
              <w:outlineLvl w:val="6"/>
              <w:rPr>
                <w:sz w:val="18"/>
                <w:szCs w:val="18"/>
              </w:rPr>
            </w:pPr>
            <w:r w:rsidRPr="00934B46">
              <w:rPr>
                <w:sz w:val="18"/>
                <w:szCs w:val="18"/>
              </w:rPr>
              <w:t>88,3</w:t>
            </w:r>
          </w:p>
        </w:tc>
        <w:tc>
          <w:tcPr>
            <w:tcW w:w="1418" w:type="dxa"/>
            <w:shd w:val="clear" w:color="auto" w:fill="auto"/>
            <w:hideMark/>
          </w:tcPr>
          <w:p w14:paraId="6CB803FA" w14:textId="77777777" w:rsidR="00E811AB" w:rsidRPr="00934B46" w:rsidRDefault="00E811AB" w:rsidP="0083764A">
            <w:pPr>
              <w:jc w:val="center"/>
              <w:outlineLvl w:val="6"/>
              <w:rPr>
                <w:sz w:val="18"/>
                <w:szCs w:val="18"/>
              </w:rPr>
            </w:pPr>
            <w:r w:rsidRPr="00934B46">
              <w:rPr>
                <w:sz w:val="18"/>
                <w:szCs w:val="18"/>
              </w:rPr>
              <w:t>88,3</w:t>
            </w:r>
          </w:p>
        </w:tc>
        <w:tc>
          <w:tcPr>
            <w:tcW w:w="1275" w:type="dxa"/>
            <w:shd w:val="clear" w:color="auto" w:fill="auto"/>
            <w:hideMark/>
          </w:tcPr>
          <w:p w14:paraId="6A7D8614" w14:textId="77777777" w:rsidR="00E811AB" w:rsidRPr="00934B46" w:rsidRDefault="00E811AB" w:rsidP="0083764A">
            <w:pPr>
              <w:jc w:val="center"/>
              <w:outlineLvl w:val="6"/>
              <w:rPr>
                <w:sz w:val="18"/>
                <w:szCs w:val="18"/>
              </w:rPr>
            </w:pPr>
            <w:r w:rsidRPr="00934B46">
              <w:rPr>
                <w:sz w:val="18"/>
                <w:szCs w:val="18"/>
              </w:rPr>
              <w:t>88,3</w:t>
            </w:r>
          </w:p>
        </w:tc>
      </w:tr>
      <w:tr w:rsidR="00E811AB" w:rsidRPr="002A48D2" w14:paraId="6DDF58E1" w14:textId="77777777" w:rsidTr="0083764A">
        <w:trPr>
          <w:trHeight w:val="284"/>
        </w:trPr>
        <w:tc>
          <w:tcPr>
            <w:tcW w:w="3701" w:type="dxa"/>
            <w:shd w:val="clear" w:color="auto" w:fill="auto"/>
            <w:hideMark/>
          </w:tcPr>
          <w:p w14:paraId="0F98850C" w14:textId="77777777" w:rsidR="00E811AB" w:rsidRPr="00934B46" w:rsidRDefault="00E811AB" w:rsidP="0083764A">
            <w:pPr>
              <w:outlineLvl w:val="2"/>
              <w:rPr>
                <w:sz w:val="18"/>
                <w:szCs w:val="18"/>
              </w:rPr>
            </w:pPr>
            <w:r w:rsidRPr="00934B46">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 (муниципальные образовательные организации)</w:t>
            </w:r>
          </w:p>
        </w:tc>
        <w:tc>
          <w:tcPr>
            <w:tcW w:w="1276" w:type="dxa"/>
            <w:shd w:val="clear" w:color="auto" w:fill="auto"/>
            <w:hideMark/>
          </w:tcPr>
          <w:p w14:paraId="6934E61D" w14:textId="77777777" w:rsidR="00E811AB" w:rsidRPr="00934B46" w:rsidRDefault="00E811AB" w:rsidP="0083764A">
            <w:pPr>
              <w:jc w:val="center"/>
              <w:outlineLvl w:val="2"/>
              <w:rPr>
                <w:sz w:val="18"/>
                <w:szCs w:val="18"/>
              </w:rPr>
            </w:pPr>
            <w:r w:rsidRPr="00934B46">
              <w:rPr>
                <w:sz w:val="18"/>
                <w:szCs w:val="18"/>
              </w:rPr>
              <w:t>10102L3042</w:t>
            </w:r>
          </w:p>
        </w:tc>
        <w:tc>
          <w:tcPr>
            <w:tcW w:w="567" w:type="dxa"/>
            <w:shd w:val="clear" w:color="auto" w:fill="auto"/>
            <w:hideMark/>
          </w:tcPr>
          <w:p w14:paraId="2D6CCEB0"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4241FBD9"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7867795D" w14:textId="77777777" w:rsidR="00E811AB" w:rsidRPr="00934B46" w:rsidRDefault="00E811AB" w:rsidP="0083764A">
            <w:pPr>
              <w:jc w:val="center"/>
              <w:outlineLvl w:val="2"/>
              <w:rPr>
                <w:sz w:val="18"/>
                <w:szCs w:val="18"/>
              </w:rPr>
            </w:pPr>
            <w:r w:rsidRPr="00934B46">
              <w:rPr>
                <w:sz w:val="18"/>
                <w:szCs w:val="18"/>
              </w:rPr>
              <w:t>28 036,3</w:t>
            </w:r>
          </w:p>
        </w:tc>
        <w:tc>
          <w:tcPr>
            <w:tcW w:w="1418" w:type="dxa"/>
            <w:shd w:val="clear" w:color="auto" w:fill="auto"/>
            <w:hideMark/>
          </w:tcPr>
          <w:p w14:paraId="34A7D434" w14:textId="77777777" w:rsidR="00E811AB" w:rsidRPr="00934B46" w:rsidRDefault="00E811AB" w:rsidP="0083764A">
            <w:pPr>
              <w:jc w:val="center"/>
              <w:outlineLvl w:val="2"/>
              <w:rPr>
                <w:sz w:val="18"/>
                <w:szCs w:val="18"/>
              </w:rPr>
            </w:pPr>
            <w:r w:rsidRPr="00934B46">
              <w:rPr>
                <w:sz w:val="18"/>
                <w:szCs w:val="18"/>
              </w:rPr>
              <w:t>31 480,4</w:t>
            </w:r>
          </w:p>
        </w:tc>
        <w:tc>
          <w:tcPr>
            <w:tcW w:w="1275" w:type="dxa"/>
            <w:shd w:val="clear" w:color="auto" w:fill="auto"/>
            <w:hideMark/>
          </w:tcPr>
          <w:p w14:paraId="2584ACA1" w14:textId="77777777" w:rsidR="00E811AB" w:rsidRPr="00934B46" w:rsidRDefault="00E811AB" w:rsidP="0083764A">
            <w:pPr>
              <w:jc w:val="center"/>
              <w:outlineLvl w:val="2"/>
              <w:rPr>
                <w:sz w:val="18"/>
                <w:szCs w:val="18"/>
              </w:rPr>
            </w:pPr>
            <w:r w:rsidRPr="00934B46">
              <w:rPr>
                <w:sz w:val="18"/>
                <w:szCs w:val="18"/>
              </w:rPr>
              <w:t>29 990,9</w:t>
            </w:r>
          </w:p>
        </w:tc>
      </w:tr>
      <w:tr w:rsidR="00E811AB" w:rsidRPr="002A48D2" w14:paraId="7A635922" w14:textId="77777777" w:rsidTr="0083764A">
        <w:trPr>
          <w:trHeight w:val="284"/>
        </w:trPr>
        <w:tc>
          <w:tcPr>
            <w:tcW w:w="3701" w:type="dxa"/>
            <w:shd w:val="clear" w:color="auto" w:fill="auto"/>
            <w:hideMark/>
          </w:tcPr>
          <w:p w14:paraId="2C619904"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3737E9DF" w14:textId="77777777" w:rsidR="00E811AB" w:rsidRPr="00934B46" w:rsidRDefault="00E811AB" w:rsidP="0083764A">
            <w:pPr>
              <w:jc w:val="center"/>
              <w:outlineLvl w:val="6"/>
              <w:rPr>
                <w:sz w:val="18"/>
                <w:szCs w:val="18"/>
              </w:rPr>
            </w:pPr>
            <w:r w:rsidRPr="00934B46">
              <w:rPr>
                <w:sz w:val="18"/>
                <w:szCs w:val="18"/>
              </w:rPr>
              <w:t>10102L3042</w:t>
            </w:r>
          </w:p>
        </w:tc>
        <w:tc>
          <w:tcPr>
            <w:tcW w:w="567" w:type="dxa"/>
            <w:shd w:val="clear" w:color="auto" w:fill="auto"/>
            <w:hideMark/>
          </w:tcPr>
          <w:p w14:paraId="7713EB6C"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523B7F27"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4F89CAD1" w14:textId="77777777" w:rsidR="00E811AB" w:rsidRPr="00934B46" w:rsidRDefault="00E811AB" w:rsidP="0083764A">
            <w:pPr>
              <w:jc w:val="center"/>
              <w:outlineLvl w:val="6"/>
              <w:rPr>
                <w:sz w:val="18"/>
                <w:szCs w:val="18"/>
              </w:rPr>
            </w:pPr>
            <w:r w:rsidRPr="00934B46">
              <w:rPr>
                <w:sz w:val="18"/>
                <w:szCs w:val="18"/>
              </w:rPr>
              <w:t>18 009,6</w:t>
            </w:r>
          </w:p>
        </w:tc>
        <w:tc>
          <w:tcPr>
            <w:tcW w:w="1418" w:type="dxa"/>
            <w:shd w:val="clear" w:color="auto" w:fill="auto"/>
            <w:hideMark/>
          </w:tcPr>
          <w:p w14:paraId="743690FC" w14:textId="77777777" w:rsidR="00E811AB" w:rsidRPr="00934B46" w:rsidRDefault="00E811AB" w:rsidP="0083764A">
            <w:pPr>
              <w:jc w:val="center"/>
              <w:outlineLvl w:val="6"/>
              <w:rPr>
                <w:sz w:val="18"/>
                <w:szCs w:val="18"/>
              </w:rPr>
            </w:pPr>
            <w:r w:rsidRPr="00934B46">
              <w:rPr>
                <w:sz w:val="18"/>
                <w:szCs w:val="18"/>
              </w:rPr>
              <w:t>20 118,6</w:t>
            </w:r>
          </w:p>
        </w:tc>
        <w:tc>
          <w:tcPr>
            <w:tcW w:w="1275" w:type="dxa"/>
            <w:shd w:val="clear" w:color="auto" w:fill="auto"/>
            <w:hideMark/>
          </w:tcPr>
          <w:p w14:paraId="6C650450" w14:textId="77777777" w:rsidR="00E811AB" w:rsidRPr="00934B46" w:rsidRDefault="00E811AB" w:rsidP="0083764A">
            <w:pPr>
              <w:jc w:val="center"/>
              <w:outlineLvl w:val="6"/>
              <w:rPr>
                <w:sz w:val="18"/>
                <w:szCs w:val="18"/>
              </w:rPr>
            </w:pPr>
            <w:r w:rsidRPr="00934B46">
              <w:rPr>
                <w:sz w:val="18"/>
                <w:szCs w:val="18"/>
              </w:rPr>
              <w:t>19 864,1</w:t>
            </w:r>
          </w:p>
        </w:tc>
      </w:tr>
      <w:tr w:rsidR="00E811AB" w:rsidRPr="002A48D2" w14:paraId="0C18A251" w14:textId="77777777" w:rsidTr="0083764A">
        <w:trPr>
          <w:trHeight w:val="284"/>
        </w:trPr>
        <w:tc>
          <w:tcPr>
            <w:tcW w:w="3701" w:type="dxa"/>
            <w:shd w:val="clear" w:color="auto" w:fill="auto"/>
            <w:hideMark/>
          </w:tcPr>
          <w:p w14:paraId="505F7918" w14:textId="77777777" w:rsidR="00E811AB" w:rsidRPr="00934B46" w:rsidRDefault="00E811AB" w:rsidP="0083764A">
            <w:pPr>
              <w:outlineLvl w:val="6"/>
              <w:rPr>
                <w:sz w:val="18"/>
                <w:szCs w:val="18"/>
              </w:rPr>
            </w:pPr>
            <w:r w:rsidRPr="00934B46">
              <w:rPr>
                <w:sz w:val="18"/>
                <w:szCs w:val="18"/>
              </w:rPr>
              <w:t>Общее образование</w:t>
            </w:r>
          </w:p>
        </w:tc>
        <w:tc>
          <w:tcPr>
            <w:tcW w:w="1276" w:type="dxa"/>
            <w:shd w:val="clear" w:color="auto" w:fill="auto"/>
            <w:hideMark/>
          </w:tcPr>
          <w:p w14:paraId="79B55E6A" w14:textId="77777777" w:rsidR="00E811AB" w:rsidRPr="00934B46" w:rsidRDefault="00E811AB" w:rsidP="0083764A">
            <w:pPr>
              <w:jc w:val="center"/>
              <w:outlineLvl w:val="6"/>
              <w:rPr>
                <w:sz w:val="18"/>
                <w:szCs w:val="18"/>
              </w:rPr>
            </w:pPr>
            <w:r w:rsidRPr="00934B46">
              <w:rPr>
                <w:sz w:val="18"/>
                <w:szCs w:val="18"/>
              </w:rPr>
              <w:t>10102L3042</w:t>
            </w:r>
          </w:p>
        </w:tc>
        <w:tc>
          <w:tcPr>
            <w:tcW w:w="567" w:type="dxa"/>
            <w:shd w:val="clear" w:color="auto" w:fill="auto"/>
            <w:hideMark/>
          </w:tcPr>
          <w:p w14:paraId="3DF3FA66"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53D9F87D" w14:textId="77777777" w:rsidR="00E811AB" w:rsidRPr="00934B46" w:rsidRDefault="00E811AB" w:rsidP="0083764A">
            <w:pPr>
              <w:jc w:val="center"/>
              <w:outlineLvl w:val="6"/>
              <w:rPr>
                <w:sz w:val="18"/>
                <w:szCs w:val="18"/>
              </w:rPr>
            </w:pPr>
            <w:r w:rsidRPr="00934B46">
              <w:rPr>
                <w:sz w:val="18"/>
                <w:szCs w:val="18"/>
              </w:rPr>
              <w:t>0702</w:t>
            </w:r>
          </w:p>
        </w:tc>
        <w:tc>
          <w:tcPr>
            <w:tcW w:w="1276" w:type="dxa"/>
            <w:shd w:val="clear" w:color="auto" w:fill="auto"/>
            <w:hideMark/>
          </w:tcPr>
          <w:p w14:paraId="6C1EC0A7" w14:textId="77777777" w:rsidR="00E811AB" w:rsidRPr="00934B46" w:rsidRDefault="00E811AB" w:rsidP="0083764A">
            <w:pPr>
              <w:jc w:val="center"/>
              <w:outlineLvl w:val="6"/>
              <w:rPr>
                <w:sz w:val="18"/>
                <w:szCs w:val="18"/>
              </w:rPr>
            </w:pPr>
            <w:r w:rsidRPr="00934B46">
              <w:rPr>
                <w:sz w:val="18"/>
                <w:szCs w:val="18"/>
              </w:rPr>
              <w:t>18 009,6</w:t>
            </w:r>
          </w:p>
        </w:tc>
        <w:tc>
          <w:tcPr>
            <w:tcW w:w="1418" w:type="dxa"/>
            <w:shd w:val="clear" w:color="auto" w:fill="auto"/>
            <w:hideMark/>
          </w:tcPr>
          <w:p w14:paraId="72D1C06C" w14:textId="77777777" w:rsidR="00E811AB" w:rsidRPr="00934B46" w:rsidRDefault="00E811AB" w:rsidP="0083764A">
            <w:pPr>
              <w:jc w:val="center"/>
              <w:outlineLvl w:val="6"/>
              <w:rPr>
                <w:sz w:val="18"/>
                <w:szCs w:val="18"/>
              </w:rPr>
            </w:pPr>
            <w:r w:rsidRPr="00934B46">
              <w:rPr>
                <w:sz w:val="18"/>
                <w:szCs w:val="18"/>
              </w:rPr>
              <w:t>20 118,6</w:t>
            </w:r>
          </w:p>
        </w:tc>
        <w:tc>
          <w:tcPr>
            <w:tcW w:w="1275" w:type="dxa"/>
            <w:shd w:val="clear" w:color="auto" w:fill="auto"/>
            <w:hideMark/>
          </w:tcPr>
          <w:p w14:paraId="73CFF5E1" w14:textId="77777777" w:rsidR="00E811AB" w:rsidRPr="00934B46" w:rsidRDefault="00E811AB" w:rsidP="0083764A">
            <w:pPr>
              <w:jc w:val="center"/>
              <w:outlineLvl w:val="6"/>
              <w:rPr>
                <w:sz w:val="18"/>
                <w:szCs w:val="18"/>
              </w:rPr>
            </w:pPr>
            <w:r w:rsidRPr="00934B46">
              <w:rPr>
                <w:sz w:val="18"/>
                <w:szCs w:val="18"/>
              </w:rPr>
              <w:t>19 864,1</w:t>
            </w:r>
          </w:p>
        </w:tc>
      </w:tr>
      <w:tr w:rsidR="00E811AB" w:rsidRPr="002A48D2" w14:paraId="6DE401F8" w14:textId="77777777" w:rsidTr="0083764A">
        <w:trPr>
          <w:trHeight w:val="284"/>
        </w:trPr>
        <w:tc>
          <w:tcPr>
            <w:tcW w:w="3701" w:type="dxa"/>
            <w:shd w:val="clear" w:color="auto" w:fill="auto"/>
            <w:hideMark/>
          </w:tcPr>
          <w:p w14:paraId="2817AE5B"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1276" w:type="dxa"/>
            <w:shd w:val="clear" w:color="auto" w:fill="auto"/>
            <w:hideMark/>
          </w:tcPr>
          <w:p w14:paraId="2F88A3FD" w14:textId="77777777" w:rsidR="00E811AB" w:rsidRPr="00934B46" w:rsidRDefault="00E811AB" w:rsidP="0083764A">
            <w:pPr>
              <w:jc w:val="center"/>
              <w:outlineLvl w:val="6"/>
              <w:rPr>
                <w:sz w:val="18"/>
                <w:szCs w:val="18"/>
              </w:rPr>
            </w:pPr>
            <w:r w:rsidRPr="00934B46">
              <w:rPr>
                <w:sz w:val="18"/>
                <w:szCs w:val="18"/>
              </w:rPr>
              <w:t>10102L3042</w:t>
            </w:r>
          </w:p>
        </w:tc>
        <w:tc>
          <w:tcPr>
            <w:tcW w:w="567" w:type="dxa"/>
            <w:shd w:val="clear" w:color="auto" w:fill="auto"/>
            <w:hideMark/>
          </w:tcPr>
          <w:p w14:paraId="2807ECF7"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531A8138"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3ADC11BE" w14:textId="77777777" w:rsidR="00E811AB" w:rsidRPr="00934B46" w:rsidRDefault="00E811AB" w:rsidP="0083764A">
            <w:pPr>
              <w:jc w:val="center"/>
              <w:outlineLvl w:val="6"/>
              <w:rPr>
                <w:sz w:val="18"/>
                <w:szCs w:val="18"/>
              </w:rPr>
            </w:pPr>
            <w:r w:rsidRPr="00934B46">
              <w:rPr>
                <w:sz w:val="18"/>
                <w:szCs w:val="18"/>
              </w:rPr>
              <w:t>10 026,7</w:t>
            </w:r>
          </w:p>
        </w:tc>
        <w:tc>
          <w:tcPr>
            <w:tcW w:w="1418" w:type="dxa"/>
            <w:shd w:val="clear" w:color="auto" w:fill="auto"/>
            <w:hideMark/>
          </w:tcPr>
          <w:p w14:paraId="27A17C0B" w14:textId="77777777" w:rsidR="00E811AB" w:rsidRPr="00934B46" w:rsidRDefault="00E811AB" w:rsidP="0083764A">
            <w:pPr>
              <w:jc w:val="center"/>
              <w:outlineLvl w:val="6"/>
              <w:rPr>
                <w:sz w:val="18"/>
                <w:szCs w:val="18"/>
              </w:rPr>
            </w:pPr>
            <w:r w:rsidRPr="00934B46">
              <w:rPr>
                <w:sz w:val="18"/>
                <w:szCs w:val="18"/>
              </w:rPr>
              <w:t>11 361,8</w:t>
            </w:r>
          </w:p>
        </w:tc>
        <w:tc>
          <w:tcPr>
            <w:tcW w:w="1275" w:type="dxa"/>
            <w:shd w:val="clear" w:color="auto" w:fill="auto"/>
            <w:hideMark/>
          </w:tcPr>
          <w:p w14:paraId="7920798D" w14:textId="77777777" w:rsidR="00E811AB" w:rsidRPr="00934B46" w:rsidRDefault="00E811AB" w:rsidP="0083764A">
            <w:pPr>
              <w:jc w:val="center"/>
              <w:outlineLvl w:val="6"/>
              <w:rPr>
                <w:sz w:val="18"/>
                <w:szCs w:val="18"/>
              </w:rPr>
            </w:pPr>
            <w:r w:rsidRPr="00934B46">
              <w:rPr>
                <w:sz w:val="18"/>
                <w:szCs w:val="18"/>
              </w:rPr>
              <w:t>10 126,8</w:t>
            </w:r>
          </w:p>
        </w:tc>
      </w:tr>
      <w:tr w:rsidR="00E811AB" w:rsidRPr="002A48D2" w14:paraId="1270E22C" w14:textId="77777777" w:rsidTr="0083764A">
        <w:trPr>
          <w:trHeight w:val="284"/>
        </w:trPr>
        <w:tc>
          <w:tcPr>
            <w:tcW w:w="3701" w:type="dxa"/>
            <w:shd w:val="clear" w:color="auto" w:fill="auto"/>
            <w:hideMark/>
          </w:tcPr>
          <w:p w14:paraId="5F2C68B9" w14:textId="77777777" w:rsidR="00E811AB" w:rsidRPr="00934B46" w:rsidRDefault="00E811AB" w:rsidP="0083764A">
            <w:pPr>
              <w:outlineLvl w:val="6"/>
              <w:rPr>
                <w:sz w:val="18"/>
                <w:szCs w:val="18"/>
              </w:rPr>
            </w:pPr>
            <w:r w:rsidRPr="00934B46">
              <w:rPr>
                <w:sz w:val="18"/>
                <w:szCs w:val="18"/>
              </w:rPr>
              <w:t>Общее образование</w:t>
            </w:r>
          </w:p>
        </w:tc>
        <w:tc>
          <w:tcPr>
            <w:tcW w:w="1276" w:type="dxa"/>
            <w:shd w:val="clear" w:color="auto" w:fill="auto"/>
            <w:hideMark/>
          </w:tcPr>
          <w:p w14:paraId="45BA751F" w14:textId="77777777" w:rsidR="00E811AB" w:rsidRPr="00934B46" w:rsidRDefault="00E811AB" w:rsidP="0083764A">
            <w:pPr>
              <w:jc w:val="center"/>
              <w:outlineLvl w:val="6"/>
              <w:rPr>
                <w:sz w:val="18"/>
                <w:szCs w:val="18"/>
              </w:rPr>
            </w:pPr>
            <w:r w:rsidRPr="00934B46">
              <w:rPr>
                <w:sz w:val="18"/>
                <w:szCs w:val="18"/>
              </w:rPr>
              <w:t>10102L3042</w:t>
            </w:r>
          </w:p>
        </w:tc>
        <w:tc>
          <w:tcPr>
            <w:tcW w:w="567" w:type="dxa"/>
            <w:shd w:val="clear" w:color="auto" w:fill="auto"/>
            <w:hideMark/>
          </w:tcPr>
          <w:p w14:paraId="1D2C0007"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3C09D73F" w14:textId="77777777" w:rsidR="00E811AB" w:rsidRPr="00934B46" w:rsidRDefault="00E811AB" w:rsidP="0083764A">
            <w:pPr>
              <w:jc w:val="center"/>
              <w:outlineLvl w:val="6"/>
              <w:rPr>
                <w:sz w:val="18"/>
                <w:szCs w:val="18"/>
              </w:rPr>
            </w:pPr>
            <w:r w:rsidRPr="00934B46">
              <w:rPr>
                <w:sz w:val="18"/>
                <w:szCs w:val="18"/>
              </w:rPr>
              <w:t>0702</w:t>
            </w:r>
          </w:p>
        </w:tc>
        <w:tc>
          <w:tcPr>
            <w:tcW w:w="1276" w:type="dxa"/>
            <w:shd w:val="clear" w:color="auto" w:fill="auto"/>
            <w:hideMark/>
          </w:tcPr>
          <w:p w14:paraId="60936965" w14:textId="77777777" w:rsidR="00E811AB" w:rsidRPr="00934B46" w:rsidRDefault="00E811AB" w:rsidP="0083764A">
            <w:pPr>
              <w:jc w:val="center"/>
              <w:outlineLvl w:val="6"/>
              <w:rPr>
                <w:sz w:val="18"/>
                <w:szCs w:val="18"/>
              </w:rPr>
            </w:pPr>
            <w:r w:rsidRPr="00934B46">
              <w:rPr>
                <w:sz w:val="18"/>
                <w:szCs w:val="18"/>
              </w:rPr>
              <w:t>10 026,7</w:t>
            </w:r>
          </w:p>
        </w:tc>
        <w:tc>
          <w:tcPr>
            <w:tcW w:w="1418" w:type="dxa"/>
            <w:shd w:val="clear" w:color="auto" w:fill="auto"/>
            <w:hideMark/>
          </w:tcPr>
          <w:p w14:paraId="123F3BE9" w14:textId="77777777" w:rsidR="00E811AB" w:rsidRPr="00934B46" w:rsidRDefault="00E811AB" w:rsidP="0083764A">
            <w:pPr>
              <w:jc w:val="center"/>
              <w:outlineLvl w:val="6"/>
              <w:rPr>
                <w:sz w:val="18"/>
                <w:szCs w:val="18"/>
              </w:rPr>
            </w:pPr>
            <w:r w:rsidRPr="00934B46">
              <w:rPr>
                <w:sz w:val="18"/>
                <w:szCs w:val="18"/>
              </w:rPr>
              <w:t>11 361,8</w:t>
            </w:r>
          </w:p>
        </w:tc>
        <w:tc>
          <w:tcPr>
            <w:tcW w:w="1275" w:type="dxa"/>
            <w:shd w:val="clear" w:color="auto" w:fill="auto"/>
            <w:hideMark/>
          </w:tcPr>
          <w:p w14:paraId="1EEA028F" w14:textId="77777777" w:rsidR="00E811AB" w:rsidRPr="00934B46" w:rsidRDefault="00E811AB" w:rsidP="0083764A">
            <w:pPr>
              <w:jc w:val="center"/>
              <w:outlineLvl w:val="6"/>
              <w:rPr>
                <w:sz w:val="18"/>
                <w:szCs w:val="18"/>
              </w:rPr>
            </w:pPr>
            <w:r w:rsidRPr="00934B46">
              <w:rPr>
                <w:sz w:val="18"/>
                <w:szCs w:val="18"/>
              </w:rPr>
              <w:t>10 126,8</w:t>
            </w:r>
          </w:p>
        </w:tc>
      </w:tr>
      <w:tr w:rsidR="00E811AB" w:rsidRPr="002A48D2" w14:paraId="5002D5FB" w14:textId="77777777" w:rsidTr="0083764A">
        <w:trPr>
          <w:trHeight w:val="284"/>
        </w:trPr>
        <w:tc>
          <w:tcPr>
            <w:tcW w:w="3701" w:type="dxa"/>
            <w:shd w:val="clear" w:color="auto" w:fill="auto"/>
            <w:hideMark/>
          </w:tcPr>
          <w:p w14:paraId="0FA16AA2" w14:textId="77777777" w:rsidR="00E811AB" w:rsidRPr="00934B46" w:rsidRDefault="00E811AB" w:rsidP="0083764A">
            <w:pPr>
              <w:outlineLvl w:val="2"/>
              <w:rPr>
                <w:sz w:val="18"/>
                <w:szCs w:val="18"/>
              </w:rPr>
            </w:pPr>
            <w:r w:rsidRPr="00934B46">
              <w:rPr>
                <w:sz w:val="18"/>
                <w:szCs w:val="18"/>
              </w:rPr>
              <w:t>Расходы на повышение оплаты труда работников бюджетной сферы в связи с увеличением минимального размера оплаты труда за счет средств местного бюджета</w:t>
            </w:r>
          </w:p>
        </w:tc>
        <w:tc>
          <w:tcPr>
            <w:tcW w:w="1276" w:type="dxa"/>
            <w:shd w:val="clear" w:color="auto" w:fill="auto"/>
            <w:hideMark/>
          </w:tcPr>
          <w:p w14:paraId="3E84889E" w14:textId="77777777" w:rsidR="00E811AB" w:rsidRPr="00934B46" w:rsidRDefault="00E811AB" w:rsidP="0083764A">
            <w:pPr>
              <w:jc w:val="center"/>
              <w:outlineLvl w:val="2"/>
              <w:rPr>
                <w:sz w:val="18"/>
                <w:szCs w:val="18"/>
              </w:rPr>
            </w:pPr>
            <w:r w:rsidRPr="00934B46">
              <w:rPr>
                <w:sz w:val="18"/>
                <w:szCs w:val="18"/>
              </w:rPr>
              <w:t>10102Z1053</w:t>
            </w:r>
          </w:p>
        </w:tc>
        <w:tc>
          <w:tcPr>
            <w:tcW w:w="567" w:type="dxa"/>
            <w:shd w:val="clear" w:color="auto" w:fill="auto"/>
            <w:hideMark/>
          </w:tcPr>
          <w:p w14:paraId="7D79DEF9"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476C04E5"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1604AA93" w14:textId="77777777" w:rsidR="00E811AB" w:rsidRPr="00934B46" w:rsidRDefault="00E811AB" w:rsidP="0083764A">
            <w:pPr>
              <w:jc w:val="center"/>
              <w:outlineLvl w:val="2"/>
              <w:rPr>
                <w:sz w:val="18"/>
                <w:szCs w:val="18"/>
              </w:rPr>
            </w:pPr>
            <w:r w:rsidRPr="00934B46">
              <w:rPr>
                <w:sz w:val="18"/>
                <w:szCs w:val="18"/>
              </w:rPr>
              <w:t>371,4</w:t>
            </w:r>
          </w:p>
        </w:tc>
        <w:tc>
          <w:tcPr>
            <w:tcW w:w="1418" w:type="dxa"/>
            <w:shd w:val="clear" w:color="auto" w:fill="auto"/>
            <w:hideMark/>
          </w:tcPr>
          <w:p w14:paraId="4C1073A9" w14:textId="77777777" w:rsidR="00E811AB" w:rsidRPr="00934B46" w:rsidRDefault="00E811AB" w:rsidP="0083764A">
            <w:pPr>
              <w:jc w:val="center"/>
              <w:outlineLvl w:val="2"/>
              <w:rPr>
                <w:sz w:val="18"/>
                <w:szCs w:val="18"/>
              </w:rPr>
            </w:pPr>
            <w:r w:rsidRPr="00934B46">
              <w:rPr>
                <w:sz w:val="18"/>
                <w:szCs w:val="18"/>
              </w:rPr>
              <w:t>405,1</w:t>
            </w:r>
          </w:p>
        </w:tc>
        <w:tc>
          <w:tcPr>
            <w:tcW w:w="1275" w:type="dxa"/>
            <w:shd w:val="clear" w:color="auto" w:fill="auto"/>
            <w:hideMark/>
          </w:tcPr>
          <w:p w14:paraId="2E320552" w14:textId="77777777" w:rsidR="00E811AB" w:rsidRPr="00934B46" w:rsidRDefault="00E811AB" w:rsidP="0083764A">
            <w:pPr>
              <w:jc w:val="center"/>
              <w:outlineLvl w:val="2"/>
              <w:rPr>
                <w:sz w:val="18"/>
                <w:szCs w:val="18"/>
              </w:rPr>
            </w:pPr>
            <w:r w:rsidRPr="00934B46">
              <w:rPr>
                <w:sz w:val="18"/>
                <w:szCs w:val="18"/>
              </w:rPr>
              <w:t>405,1</w:t>
            </w:r>
          </w:p>
        </w:tc>
      </w:tr>
      <w:tr w:rsidR="00E811AB" w:rsidRPr="002A48D2" w14:paraId="5CDC525D" w14:textId="77777777" w:rsidTr="0083764A">
        <w:trPr>
          <w:trHeight w:val="284"/>
        </w:trPr>
        <w:tc>
          <w:tcPr>
            <w:tcW w:w="3701" w:type="dxa"/>
            <w:shd w:val="clear" w:color="auto" w:fill="auto"/>
            <w:hideMark/>
          </w:tcPr>
          <w:p w14:paraId="17D7EB0F"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51614F01" w14:textId="77777777" w:rsidR="00E811AB" w:rsidRPr="00934B46" w:rsidRDefault="00E811AB" w:rsidP="0083764A">
            <w:pPr>
              <w:jc w:val="center"/>
              <w:outlineLvl w:val="6"/>
              <w:rPr>
                <w:sz w:val="18"/>
                <w:szCs w:val="18"/>
              </w:rPr>
            </w:pPr>
            <w:r w:rsidRPr="00934B46">
              <w:rPr>
                <w:sz w:val="18"/>
                <w:szCs w:val="18"/>
              </w:rPr>
              <w:t>10102Z1053</w:t>
            </w:r>
          </w:p>
        </w:tc>
        <w:tc>
          <w:tcPr>
            <w:tcW w:w="567" w:type="dxa"/>
            <w:shd w:val="clear" w:color="auto" w:fill="auto"/>
            <w:hideMark/>
          </w:tcPr>
          <w:p w14:paraId="1D20A7D1"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08D2B739"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6CBC553" w14:textId="77777777" w:rsidR="00E811AB" w:rsidRPr="00934B46" w:rsidRDefault="00E811AB" w:rsidP="0083764A">
            <w:pPr>
              <w:jc w:val="center"/>
              <w:outlineLvl w:val="6"/>
              <w:rPr>
                <w:sz w:val="18"/>
                <w:szCs w:val="18"/>
              </w:rPr>
            </w:pPr>
            <w:r w:rsidRPr="00934B46">
              <w:rPr>
                <w:sz w:val="18"/>
                <w:szCs w:val="18"/>
              </w:rPr>
              <w:t>221,4</w:t>
            </w:r>
          </w:p>
        </w:tc>
        <w:tc>
          <w:tcPr>
            <w:tcW w:w="1418" w:type="dxa"/>
            <w:shd w:val="clear" w:color="auto" w:fill="auto"/>
            <w:hideMark/>
          </w:tcPr>
          <w:p w14:paraId="225DBCCC" w14:textId="77777777" w:rsidR="00E811AB" w:rsidRPr="00934B46" w:rsidRDefault="00E811AB" w:rsidP="0083764A">
            <w:pPr>
              <w:jc w:val="center"/>
              <w:outlineLvl w:val="6"/>
              <w:rPr>
                <w:sz w:val="18"/>
                <w:szCs w:val="18"/>
              </w:rPr>
            </w:pPr>
            <w:r w:rsidRPr="00934B46">
              <w:rPr>
                <w:sz w:val="18"/>
                <w:szCs w:val="18"/>
              </w:rPr>
              <w:t>250,0</w:t>
            </w:r>
          </w:p>
        </w:tc>
        <w:tc>
          <w:tcPr>
            <w:tcW w:w="1275" w:type="dxa"/>
            <w:shd w:val="clear" w:color="auto" w:fill="auto"/>
            <w:hideMark/>
          </w:tcPr>
          <w:p w14:paraId="0120A811" w14:textId="77777777" w:rsidR="00E811AB" w:rsidRPr="00934B46" w:rsidRDefault="00E811AB" w:rsidP="0083764A">
            <w:pPr>
              <w:jc w:val="center"/>
              <w:outlineLvl w:val="6"/>
              <w:rPr>
                <w:sz w:val="18"/>
                <w:szCs w:val="18"/>
              </w:rPr>
            </w:pPr>
            <w:r w:rsidRPr="00934B46">
              <w:rPr>
                <w:sz w:val="18"/>
                <w:szCs w:val="18"/>
              </w:rPr>
              <w:t>250,0</w:t>
            </w:r>
          </w:p>
        </w:tc>
      </w:tr>
      <w:tr w:rsidR="00E811AB" w:rsidRPr="002A48D2" w14:paraId="01AF4161" w14:textId="77777777" w:rsidTr="0083764A">
        <w:trPr>
          <w:trHeight w:val="284"/>
        </w:trPr>
        <w:tc>
          <w:tcPr>
            <w:tcW w:w="3701" w:type="dxa"/>
            <w:shd w:val="clear" w:color="auto" w:fill="auto"/>
            <w:hideMark/>
          </w:tcPr>
          <w:p w14:paraId="0B50B0DA" w14:textId="77777777" w:rsidR="00E811AB" w:rsidRPr="00934B46" w:rsidRDefault="00E811AB" w:rsidP="0083764A">
            <w:pPr>
              <w:outlineLvl w:val="6"/>
              <w:rPr>
                <w:sz w:val="18"/>
                <w:szCs w:val="18"/>
              </w:rPr>
            </w:pPr>
            <w:r w:rsidRPr="00934B46">
              <w:rPr>
                <w:sz w:val="18"/>
                <w:szCs w:val="18"/>
              </w:rPr>
              <w:t>Общее образование</w:t>
            </w:r>
          </w:p>
        </w:tc>
        <w:tc>
          <w:tcPr>
            <w:tcW w:w="1276" w:type="dxa"/>
            <w:shd w:val="clear" w:color="auto" w:fill="auto"/>
            <w:hideMark/>
          </w:tcPr>
          <w:p w14:paraId="319D4BD3" w14:textId="77777777" w:rsidR="00E811AB" w:rsidRPr="00934B46" w:rsidRDefault="00E811AB" w:rsidP="0083764A">
            <w:pPr>
              <w:jc w:val="center"/>
              <w:outlineLvl w:val="6"/>
              <w:rPr>
                <w:sz w:val="18"/>
                <w:szCs w:val="18"/>
              </w:rPr>
            </w:pPr>
            <w:r w:rsidRPr="00934B46">
              <w:rPr>
                <w:sz w:val="18"/>
                <w:szCs w:val="18"/>
              </w:rPr>
              <w:t>10102Z1053</w:t>
            </w:r>
          </w:p>
        </w:tc>
        <w:tc>
          <w:tcPr>
            <w:tcW w:w="567" w:type="dxa"/>
            <w:shd w:val="clear" w:color="auto" w:fill="auto"/>
            <w:hideMark/>
          </w:tcPr>
          <w:p w14:paraId="7A72B311"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1D4C9614" w14:textId="77777777" w:rsidR="00E811AB" w:rsidRPr="00934B46" w:rsidRDefault="00E811AB" w:rsidP="0083764A">
            <w:pPr>
              <w:jc w:val="center"/>
              <w:outlineLvl w:val="6"/>
              <w:rPr>
                <w:sz w:val="18"/>
                <w:szCs w:val="18"/>
              </w:rPr>
            </w:pPr>
            <w:r w:rsidRPr="00934B46">
              <w:rPr>
                <w:sz w:val="18"/>
                <w:szCs w:val="18"/>
              </w:rPr>
              <w:t>0702</w:t>
            </w:r>
          </w:p>
        </w:tc>
        <w:tc>
          <w:tcPr>
            <w:tcW w:w="1276" w:type="dxa"/>
            <w:shd w:val="clear" w:color="auto" w:fill="auto"/>
            <w:hideMark/>
          </w:tcPr>
          <w:p w14:paraId="1E263D55" w14:textId="77777777" w:rsidR="00E811AB" w:rsidRPr="00934B46" w:rsidRDefault="00E811AB" w:rsidP="0083764A">
            <w:pPr>
              <w:jc w:val="center"/>
              <w:outlineLvl w:val="6"/>
              <w:rPr>
                <w:sz w:val="18"/>
                <w:szCs w:val="18"/>
              </w:rPr>
            </w:pPr>
            <w:r w:rsidRPr="00934B46">
              <w:rPr>
                <w:sz w:val="18"/>
                <w:szCs w:val="18"/>
              </w:rPr>
              <w:t>221,4</w:t>
            </w:r>
          </w:p>
        </w:tc>
        <w:tc>
          <w:tcPr>
            <w:tcW w:w="1418" w:type="dxa"/>
            <w:shd w:val="clear" w:color="auto" w:fill="auto"/>
            <w:hideMark/>
          </w:tcPr>
          <w:p w14:paraId="3C0BA4F8" w14:textId="77777777" w:rsidR="00E811AB" w:rsidRPr="00934B46" w:rsidRDefault="00E811AB" w:rsidP="0083764A">
            <w:pPr>
              <w:jc w:val="center"/>
              <w:outlineLvl w:val="6"/>
              <w:rPr>
                <w:sz w:val="18"/>
                <w:szCs w:val="18"/>
              </w:rPr>
            </w:pPr>
            <w:r w:rsidRPr="00934B46">
              <w:rPr>
                <w:sz w:val="18"/>
                <w:szCs w:val="18"/>
              </w:rPr>
              <w:t>250,0</w:t>
            </w:r>
          </w:p>
        </w:tc>
        <w:tc>
          <w:tcPr>
            <w:tcW w:w="1275" w:type="dxa"/>
            <w:shd w:val="clear" w:color="auto" w:fill="auto"/>
            <w:hideMark/>
          </w:tcPr>
          <w:p w14:paraId="25C495B0" w14:textId="77777777" w:rsidR="00E811AB" w:rsidRPr="00934B46" w:rsidRDefault="00E811AB" w:rsidP="0083764A">
            <w:pPr>
              <w:jc w:val="center"/>
              <w:outlineLvl w:val="6"/>
              <w:rPr>
                <w:sz w:val="18"/>
                <w:szCs w:val="18"/>
              </w:rPr>
            </w:pPr>
            <w:r w:rsidRPr="00934B46">
              <w:rPr>
                <w:sz w:val="18"/>
                <w:szCs w:val="18"/>
              </w:rPr>
              <w:t>250,0</w:t>
            </w:r>
          </w:p>
        </w:tc>
      </w:tr>
      <w:tr w:rsidR="00E811AB" w:rsidRPr="002A48D2" w14:paraId="29B7B264" w14:textId="77777777" w:rsidTr="0083764A">
        <w:trPr>
          <w:trHeight w:val="284"/>
        </w:trPr>
        <w:tc>
          <w:tcPr>
            <w:tcW w:w="3701" w:type="dxa"/>
            <w:shd w:val="clear" w:color="auto" w:fill="auto"/>
            <w:hideMark/>
          </w:tcPr>
          <w:p w14:paraId="3B6BE1CF"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34C28530" w14:textId="77777777" w:rsidR="00E811AB" w:rsidRPr="00934B46" w:rsidRDefault="00E811AB" w:rsidP="0083764A">
            <w:pPr>
              <w:jc w:val="center"/>
              <w:outlineLvl w:val="6"/>
              <w:rPr>
                <w:sz w:val="18"/>
                <w:szCs w:val="18"/>
              </w:rPr>
            </w:pPr>
            <w:r w:rsidRPr="00934B46">
              <w:rPr>
                <w:sz w:val="18"/>
                <w:szCs w:val="18"/>
              </w:rPr>
              <w:t>10102Z1053</w:t>
            </w:r>
          </w:p>
        </w:tc>
        <w:tc>
          <w:tcPr>
            <w:tcW w:w="567" w:type="dxa"/>
            <w:shd w:val="clear" w:color="auto" w:fill="auto"/>
            <w:hideMark/>
          </w:tcPr>
          <w:p w14:paraId="257C5BC1"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2ED8C25F"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4CA58663" w14:textId="77777777" w:rsidR="00E811AB" w:rsidRPr="00934B46" w:rsidRDefault="00E811AB" w:rsidP="0083764A">
            <w:pPr>
              <w:jc w:val="center"/>
              <w:outlineLvl w:val="6"/>
              <w:rPr>
                <w:sz w:val="18"/>
                <w:szCs w:val="18"/>
              </w:rPr>
            </w:pPr>
            <w:r w:rsidRPr="00934B46">
              <w:rPr>
                <w:sz w:val="18"/>
                <w:szCs w:val="18"/>
              </w:rPr>
              <w:t>150,0</w:t>
            </w:r>
          </w:p>
        </w:tc>
        <w:tc>
          <w:tcPr>
            <w:tcW w:w="1418" w:type="dxa"/>
            <w:shd w:val="clear" w:color="auto" w:fill="auto"/>
            <w:hideMark/>
          </w:tcPr>
          <w:p w14:paraId="05214F92" w14:textId="77777777" w:rsidR="00E811AB" w:rsidRPr="00934B46" w:rsidRDefault="00E811AB" w:rsidP="0083764A">
            <w:pPr>
              <w:jc w:val="center"/>
              <w:outlineLvl w:val="6"/>
              <w:rPr>
                <w:sz w:val="18"/>
                <w:szCs w:val="18"/>
              </w:rPr>
            </w:pPr>
            <w:r w:rsidRPr="00934B46">
              <w:rPr>
                <w:sz w:val="18"/>
                <w:szCs w:val="18"/>
              </w:rPr>
              <w:t>155,1</w:t>
            </w:r>
          </w:p>
        </w:tc>
        <w:tc>
          <w:tcPr>
            <w:tcW w:w="1275" w:type="dxa"/>
            <w:shd w:val="clear" w:color="auto" w:fill="auto"/>
            <w:hideMark/>
          </w:tcPr>
          <w:p w14:paraId="69F65214" w14:textId="77777777" w:rsidR="00E811AB" w:rsidRPr="00934B46" w:rsidRDefault="00E811AB" w:rsidP="0083764A">
            <w:pPr>
              <w:jc w:val="center"/>
              <w:outlineLvl w:val="6"/>
              <w:rPr>
                <w:sz w:val="18"/>
                <w:szCs w:val="18"/>
              </w:rPr>
            </w:pPr>
            <w:r w:rsidRPr="00934B46">
              <w:rPr>
                <w:sz w:val="18"/>
                <w:szCs w:val="18"/>
              </w:rPr>
              <w:t>155,1</w:t>
            </w:r>
          </w:p>
        </w:tc>
      </w:tr>
      <w:tr w:rsidR="00E811AB" w:rsidRPr="002A48D2" w14:paraId="02DD8F5E" w14:textId="77777777" w:rsidTr="0083764A">
        <w:trPr>
          <w:trHeight w:val="284"/>
        </w:trPr>
        <w:tc>
          <w:tcPr>
            <w:tcW w:w="3701" w:type="dxa"/>
            <w:shd w:val="clear" w:color="auto" w:fill="auto"/>
            <w:hideMark/>
          </w:tcPr>
          <w:p w14:paraId="07437A1A" w14:textId="77777777" w:rsidR="00E811AB" w:rsidRPr="00934B46" w:rsidRDefault="00E811AB" w:rsidP="0083764A">
            <w:pPr>
              <w:outlineLvl w:val="6"/>
              <w:rPr>
                <w:sz w:val="18"/>
                <w:szCs w:val="18"/>
              </w:rPr>
            </w:pPr>
            <w:r w:rsidRPr="00934B46">
              <w:rPr>
                <w:sz w:val="18"/>
                <w:szCs w:val="18"/>
              </w:rPr>
              <w:t>Общее образование</w:t>
            </w:r>
          </w:p>
        </w:tc>
        <w:tc>
          <w:tcPr>
            <w:tcW w:w="1276" w:type="dxa"/>
            <w:shd w:val="clear" w:color="auto" w:fill="auto"/>
            <w:hideMark/>
          </w:tcPr>
          <w:p w14:paraId="42AFEDC5" w14:textId="77777777" w:rsidR="00E811AB" w:rsidRPr="00934B46" w:rsidRDefault="00E811AB" w:rsidP="0083764A">
            <w:pPr>
              <w:jc w:val="center"/>
              <w:outlineLvl w:val="6"/>
              <w:rPr>
                <w:sz w:val="18"/>
                <w:szCs w:val="18"/>
              </w:rPr>
            </w:pPr>
            <w:r w:rsidRPr="00934B46">
              <w:rPr>
                <w:sz w:val="18"/>
                <w:szCs w:val="18"/>
              </w:rPr>
              <w:t>10102Z1053</w:t>
            </w:r>
          </w:p>
        </w:tc>
        <w:tc>
          <w:tcPr>
            <w:tcW w:w="567" w:type="dxa"/>
            <w:shd w:val="clear" w:color="auto" w:fill="auto"/>
            <w:hideMark/>
          </w:tcPr>
          <w:p w14:paraId="72416C7D"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52EBF404" w14:textId="77777777" w:rsidR="00E811AB" w:rsidRPr="00934B46" w:rsidRDefault="00E811AB" w:rsidP="0083764A">
            <w:pPr>
              <w:jc w:val="center"/>
              <w:outlineLvl w:val="6"/>
              <w:rPr>
                <w:sz w:val="18"/>
                <w:szCs w:val="18"/>
              </w:rPr>
            </w:pPr>
            <w:r w:rsidRPr="00934B46">
              <w:rPr>
                <w:sz w:val="18"/>
                <w:szCs w:val="18"/>
              </w:rPr>
              <w:t>0702</w:t>
            </w:r>
          </w:p>
        </w:tc>
        <w:tc>
          <w:tcPr>
            <w:tcW w:w="1276" w:type="dxa"/>
            <w:shd w:val="clear" w:color="auto" w:fill="auto"/>
            <w:hideMark/>
          </w:tcPr>
          <w:p w14:paraId="40FD19FD" w14:textId="77777777" w:rsidR="00E811AB" w:rsidRPr="00934B46" w:rsidRDefault="00E811AB" w:rsidP="0083764A">
            <w:pPr>
              <w:jc w:val="center"/>
              <w:outlineLvl w:val="6"/>
              <w:rPr>
                <w:sz w:val="18"/>
                <w:szCs w:val="18"/>
              </w:rPr>
            </w:pPr>
            <w:r w:rsidRPr="00934B46">
              <w:rPr>
                <w:sz w:val="18"/>
                <w:szCs w:val="18"/>
              </w:rPr>
              <w:t>150,0</w:t>
            </w:r>
          </w:p>
        </w:tc>
        <w:tc>
          <w:tcPr>
            <w:tcW w:w="1418" w:type="dxa"/>
            <w:shd w:val="clear" w:color="auto" w:fill="auto"/>
            <w:hideMark/>
          </w:tcPr>
          <w:p w14:paraId="48DAE543" w14:textId="77777777" w:rsidR="00E811AB" w:rsidRPr="00934B46" w:rsidRDefault="00E811AB" w:rsidP="0083764A">
            <w:pPr>
              <w:jc w:val="center"/>
              <w:outlineLvl w:val="6"/>
              <w:rPr>
                <w:sz w:val="18"/>
                <w:szCs w:val="18"/>
              </w:rPr>
            </w:pPr>
            <w:r w:rsidRPr="00934B46">
              <w:rPr>
                <w:sz w:val="18"/>
                <w:szCs w:val="18"/>
              </w:rPr>
              <w:t>155,1</w:t>
            </w:r>
          </w:p>
        </w:tc>
        <w:tc>
          <w:tcPr>
            <w:tcW w:w="1275" w:type="dxa"/>
            <w:shd w:val="clear" w:color="auto" w:fill="auto"/>
            <w:hideMark/>
          </w:tcPr>
          <w:p w14:paraId="109A19D4" w14:textId="77777777" w:rsidR="00E811AB" w:rsidRPr="00934B46" w:rsidRDefault="00E811AB" w:rsidP="0083764A">
            <w:pPr>
              <w:jc w:val="center"/>
              <w:outlineLvl w:val="6"/>
              <w:rPr>
                <w:sz w:val="18"/>
                <w:szCs w:val="18"/>
              </w:rPr>
            </w:pPr>
            <w:r w:rsidRPr="00934B46">
              <w:rPr>
                <w:sz w:val="18"/>
                <w:szCs w:val="18"/>
              </w:rPr>
              <w:t>155,1</w:t>
            </w:r>
          </w:p>
        </w:tc>
      </w:tr>
      <w:tr w:rsidR="00E811AB" w:rsidRPr="002A48D2" w14:paraId="1670CBCD" w14:textId="77777777" w:rsidTr="0083764A">
        <w:trPr>
          <w:trHeight w:val="284"/>
        </w:trPr>
        <w:tc>
          <w:tcPr>
            <w:tcW w:w="3701" w:type="dxa"/>
            <w:shd w:val="clear" w:color="auto" w:fill="auto"/>
            <w:hideMark/>
          </w:tcPr>
          <w:p w14:paraId="08D1C937" w14:textId="77777777" w:rsidR="00E811AB" w:rsidRPr="00934B46" w:rsidRDefault="00E811AB" w:rsidP="0083764A">
            <w:pPr>
              <w:outlineLvl w:val="2"/>
              <w:rPr>
                <w:sz w:val="18"/>
                <w:szCs w:val="18"/>
              </w:rPr>
            </w:pPr>
            <w:r w:rsidRPr="00934B46">
              <w:rPr>
                <w:sz w:val="18"/>
                <w:szCs w:val="18"/>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w:t>
            </w:r>
          </w:p>
        </w:tc>
        <w:tc>
          <w:tcPr>
            <w:tcW w:w="1276" w:type="dxa"/>
            <w:shd w:val="clear" w:color="auto" w:fill="auto"/>
            <w:hideMark/>
          </w:tcPr>
          <w:p w14:paraId="73210212" w14:textId="77777777" w:rsidR="00E811AB" w:rsidRPr="00934B46" w:rsidRDefault="00E811AB" w:rsidP="0083764A">
            <w:pPr>
              <w:jc w:val="center"/>
              <w:outlineLvl w:val="2"/>
              <w:rPr>
                <w:sz w:val="18"/>
                <w:szCs w:val="18"/>
              </w:rPr>
            </w:pPr>
            <w:r w:rsidRPr="00934B46">
              <w:rPr>
                <w:sz w:val="18"/>
                <w:szCs w:val="18"/>
              </w:rPr>
              <w:t>10102А3042</w:t>
            </w:r>
          </w:p>
        </w:tc>
        <w:tc>
          <w:tcPr>
            <w:tcW w:w="567" w:type="dxa"/>
            <w:shd w:val="clear" w:color="auto" w:fill="auto"/>
            <w:hideMark/>
          </w:tcPr>
          <w:p w14:paraId="54595B1F"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0309A93B"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24ADDE4E" w14:textId="77777777" w:rsidR="00E811AB" w:rsidRPr="00934B46" w:rsidRDefault="00E811AB" w:rsidP="0083764A">
            <w:pPr>
              <w:jc w:val="center"/>
              <w:outlineLvl w:val="2"/>
              <w:rPr>
                <w:sz w:val="18"/>
                <w:szCs w:val="18"/>
              </w:rPr>
            </w:pPr>
            <w:r w:rsidRPr="00934B46">
              <w:rPr>
                <w:sz w:val="18"/>
                <w:szCs w:val="18"/>
              </w:rPr>
              <w:t>12 616,3</w:t>
            </w:r>
          </w:p>
        </w:tc>
        <w:tc>
          <w:tcPr>
            <w:tcW w:w="1418" w:type="dxa"/>
            <w:shd w:val="clear" w:color="auto" w:fill="auto"/>
            <w:hideMark/>
          </w:tcPr>
          <w:p w14:paraId="3D360DB6" w14:textId="77777777" w:rsidR="00E811AB" w:rsidRPr="00934B46" w:rsidRDefault="00E811AB" w:rsidP="0083764A">
            <w:pPr>
              <w:jc w:val="center"/>
              <w:outlineLvl w:val="2"/>
              <w:rPr>
                <w:sz w:val="18"/>
                <w:szCs w:val="18"/>
              </w:rPr>
            </w:pPr>
            <w:r w:rsidRPr="00934B46">
              <w:rPr>
                <w:sz w:val="18"/>
                <w:szCs w:val="18"/>
              </w:rPr>
              <w:t>14 173,9</w:t>
            </w:r>
          </w:p>
        </w:tc>
        <w:tc>
          <w:tcPr>
            <w:tcW w:w="1275" w:type="dxa"/>
            <w:shd w:val="clear" w:color="auto" w:fill="auto"/>
            <w:hideMark/>
          </w:tcPr>
          <w:p w14:paraId="5DB8D283" w14:textId="77777777" w:rsidR="00E811AB" w:rsidRPr="00934B46" w:rsidRDefault="00E811AB" w:rsidP="0083764A">
            <w:pPr>
              <w:jc w:val="center"/>
              <w:outlineLvl w:val="2"/>
              <w:rPr>
                <w:sz w:val="18"/>
                <w:szCs w:val="18"/>
              </w:rPr>
            </w:pPr>
            <w:r w:rsidRPr="00934B46">
              <w:rPr>
                <w:sz w:val="18"/>
                <w:szCs w:val="18"/>
              </w:rPr>
              <w:t>13 503,2</w:t>
            </w:r>
          </w:p>
        </w:tc>
      </w:tr>
      <w:tr w:rsidR="00E811AB" w:rsidRPr="002A48D2" w14:paraId="36439244" w14:textId="77777777" w:rsidTr="0083764A">
        <w:trPr>
          <w:trHeight w:val="284"/>
        </w:trPr>
        <w:tc>
          <w:tcPr>
            <w:tcW w:w="3701" w:type="dxa"/>
            <w:shd w:val="clear" w:color="auto" w:fill="auto"/>
            <w:hideMark/>
          </w:tcPr>
          <w:p w14:paraId="004733A5"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4694EEF3" w14:textId="77777777" w:rsidR="00E811AB" w:rsidRPr="00934B46" w:rsidRDefault="00E811AB" w:rsidP="0083764A">
            <w:pPr>
              <w:jc w:val="center"/>
              <w:outlineLvl w:val="6"/>
              <w:rPr>
                <w:sz w:val="18"/>
                <w:szCs w:val="18"/>
              </w:rPr>
            </w:pPr>
            <w:r w:rsidRPr="00934B46">
              <w:rPr>
                <w:sz w:val="18"/>
                <w:szCs w:val="18"/>
              </w:rPr>
              <w:t>10102А3042</w:t>
            </w:r>
          </w:p>
        </w:tc>
        <w:tc>
          <w:tcPr>
            <w:tcW w:w="567" w:type="dxa"/>
            <w:shd w:val="clear" w:color="auto" w:fill="auto"/>
            <w:hideMark/>
          </w:tcPr>
          <w:p w14:paraId="5A9FA7FC"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39FC5041"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F9FA20F" w14:textId="77777777" w:rsidR="00E811AB" w:rsidRPr="00934B46" w:rsidRDefault="00E811AB" w:rsidP="0083764A">
            <w:pPr>
              <w:jc w:val="center"/>
              <w:outlineLvl w:val="6"/>
              <w:rPr>
                <w:sz w:val="18"/>
                <w:szCs w:val="18"/>
              </w:rPr>
            </w:pPr>
            <w:r w:rsidRPr="00934B46">
              <w:rPr>
                <w:sz w:val="18"/>
                <w:szCs w:val="18"/>
              </w:rPr>
              <w:t>8 104,3</w:t>
            </w:r>
          </w:p>
        </w:tc>
        <w:tc>
          <w:tcPr>
            <w:tcW w:w="1418" w:type="dxa"/>
            <w:shd w:val="clear" w:color="auto" w:fill="auto"/>
            <w:hideMark/>
          </w:tcPr>
          <w:p w14:paraId="4A18E820" w14:textId="77777777" w:rsidR="00E811AB" w:rsidRPr="00934B46" w:rsidRDefault="00E811AB" w:rsidP="0083764A">
            <w:pPr>
              <w:jc w:val="center"/>
              <w:outlineLvl w:val="6"/>
              <w:rPr>
                <w:sz w:val="18"/>
                <w:szCs w:val="18"/>
              </w:rPr>
            </w:pPr>
            <w:r w:rsidRPr="00934B46">
              <w:rPr>
                <w:sz w:val="18"/>
                <w:szCs w:val="18"/>
              </w:rPr>
              <w:t>8 435,5</w:t>
            </w:r>
          </w:p>
        </w:tc>
        <w:tc>
          <w:tcPr>
            <w:tcW w:w="1275" w:type="dxa"/>
            <w:shd w:val="clear" w:color="auto" w:fill="auto"/>
            <w:hideMark/>
          </w:tcPr>
          <w:p w14:paraId="388DE2D3" w14:textId="77777777" w:rsidR="00E811AB" w:rsidRPr="00934B46" w:rsidRDefault="00E811AB" w:rsidP="0083764A">
            <w:pPr>
              <w:jc w:val="center"/>
              <w:outlineLvl w:val="6"/>
              <w:rPr>
                <w:sz w:val="18"/>
                <w:szCs w:val="18"/>
              </w:rPr>
            </w:pPr>
            <w:r w:rsidRPr="00934B46">
              <w:rPr>
                <w:sz w:val="18"/>
                <w:szCs w:val="18"/>
              </w:rPr>
              <w:t>8 301,0</w:t>
            </w:r>
          </w:p>
        </w:tc>
      </w:tr>
      <w:tr w:rsidR="00E811AB" w:rsidRPr="002A48D2" w14:paraId="78E14416" w14:textId="77777777" w:rsidTr="0083764A">
        <w:trPr>
          <w:trHeight w:val="284"/>
        </w:trPr>
        <w:tc>
          <w:tcPr>
            <w:tcW w:w="3701" w:type="dxa"/>
            <w:shd w:val="clear" w:color="auto" w:fill="auto"/>
            <w:hideMark/>
          </w:tcPr>
          <w:p w14:paraId="594F1DD5" w14:textId="77777777" w:rsidR="00E811AB" w:rsidRPr="00934B46" w:rsidRDefault="00E811AB" w:rsidP="0083764A">
            <w:pPr>
              <w:outlineLvl w:val="6"/>
              <w:rPr>
                <w:sz w:val="18"/>
                <w:szCs w:val="18"/>
              </w:rPr>
            </w:pPr>
            <w:r w:rsidRPr="00934B46">
              <w:rPr>
                <w:sz w:val="18"/>
                <w:szCs w:val="18"/>
              </w:rPr>
              <w:t>Общее образование</w:t>
            </w:r>
          </w:p>
        </w:tc>
        <w:tc>
          <w:tcPr>
            <w:tcW w:w="1276" w:type="dxa"/>
            <w:shd w:val="clear" w:color="auto" w:fill="auto"/>
            <w:hideMark/>
          </w:tcPr>
          <w:p w14:paraId="4B385A22" w14:textId="77777777" w:rsidR="00E811AB" w:rsidRPr="00934B46" w:rsidRDefault="00E811AB" w:rsidP="0083764A">
            <w:pPr>
              <w:jc w:val="center"/>
              <w:outlineLvl w:val="6"/>
              <w:rPr>
                <w:sz w:val="18"/>
                <w:szCs w:val="18"/>
              </w:rPr>
            </w:pPr>
            <w:r w:rsidRPr="00934B46">
              <w:rPr>
                <w:sz w:val="18"/>
                <w:szCs w:val="18"/>
              </w:rPr>
              <w:t>10102А3042</w:t>
            </w:r>
          </w:p>
        </w:tc>
        <w:tc>
          <w:tcPr>
            <w:tcW w:w="567" w:type="dxa"/>
            <w:shd w:val="clear" w:color="auto" w:fill="auto"/>
            <w:hideMark/>
          </w:tcPr>
          <w:p w14:paraId="4BE69774"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684D1375" w14:textId="77777777" w:rsidR="00E811AB" w:rsidRPr="00934B46" w:rsidRDefault="00E811AB" w:rsidP="0083764A">
            <w:pPr>
              <w:jc w:val="center"/>
              <w:outlineLvl w:val="6"/>
              <w:rPr>
                <w:sz w:val="18"/>
                <w:szCs w:val="18"/>
              </w:rPr>
            </w:pPr>
            <w:r w:rsidRPr="00934B46">
              <w:rPr>
                <w:sz w:val="18"/>
                <w:szCs w:val="18"/>
              </w:rPr>
              <w:t>0702</w:t>
            </w:r>
          </w:p>
        </w:tc>
        <w:tc>
          <w:tcPr>
            <w:tcW w:w="1276" w:type="dxa"/>
            <w:shd w:val="clear" w:color="auto" w:fill="auto"/>
            <w:hideMark/>
          </w:tcPr>
          <w:p w14:paraId="6FF052EE" w14:textId="77777777" w:rsidR="00E811AB" w:rsidRPr="00934B46" w:rsidRDefault="00E811AB" w:rsidP="0083764A">
            <w:pPr>
              <w:jc w:val="center"/>
              <w:outlineLvl w:val="6"/>
              <w:rPr>
                <w:sz w:val="18"/>
                <w:szCs w:val="18"/>
              </w:rPr>
            </w:pPr>
            <w:r w:rsidRPr="00934B46">
              <w:rPr>
                <w:sz w:val="18"/>
                <w:szCs w:val="18"/>
              </w:rPr>
              <w:t>8 104,3</w:t>
            </w:r>
          </w:p>
        </w:tc>
        <w:tc>
          <w:tcPr>
            <w:tcW w:w="1418" w:type="dxa"/>
            <w:shd w:val="clear" w:color="auto" w:fill="auto"/>
            <w:hideMark/>
          </w:tcPr>
          <w:p w14:paraId="71AA7616" w14:textId="77777777" w:rsidR="00E811AB" w:rsidRPr="00934B46" w:rsidRDefault="00E811AB" w:rsidP="0083764A">
            <w:pPr>
              <w:jc w:val="center"/>
              <w:outlineLvl w:val="6"/>
              <w:rPr>
                <w:sz w:val="18"/>
                <w:szCs w:val="18"/>
              </w:rPr>
            </w:pPr>
            <w:r w:rsidRPr="00934B46">
              <w:rPr>
                <w:sz w:val="18"/>
                <w:szCs w:val="18"/>
              </w:rPr>
              <w:t>8 435,5</w:t>
            </w:r>
          </w:p>
        </w:tc>
        <w:tc>
          <w:tcPr>
            <w:tcW w:w="1275" w:type="dxa"/>
            <w:shd w:val="clear" w:color="auto" w:fill="auto"/>
            <w:hideMark/>
          </w:tcPr>
          <w:p w14:paraId="33810D20" w14:textId="77777777" w:rsidR="00E811AB" w:rsidRPr="00934B46" w:rsidRDefault="00E811AB" w:rsidP="0083764A">
            <w:pPr>
              <w:jc w:val="center"/>
              <w:outlineLvl w:val="6"/>
              <w:rPr>
                <w:sz w:val="18"/>
                <w:szCs w:val="18"/>
              </w:rPr>
            </w:pPr>
            <w:r w:rsidRPr="00934B46">
              <w:rPr>
                <w:sz w:val="18"/>
                <w:szCs w:val="18"/>
              </w:rPr>
              <w:t>8 301,0</w:t>
            </w:r>
          </w:p>
        </w:tc>
      </w:tr>
      <w:tr w:rsidR="00E811AB" w:rsidRPr="002A48D2" w14:paraId="08F4C98A" w14:textId="77777777" w:rsidTr="0083764A">
        <w:trPr>
          <w:trHeight w:val="284"/>
        </w:trPr>
        <w:tc>
          <w:tcPr>
            <w:tcW w:w="3701" w:type="dxa"/>
            <w:shd w:val="clear" w:color="auto" w:fill="auto"/>
            <w:hideMark/>
          </w:tcPr>
          <w:p w14:paraId="74FDFA6C"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1276" w:type="dxa"/>
            <w:shd w:val="clear" w:color="auto" w:fill="auto"/>
            <w:hideMark/>
          </w:tcPr>
          <w:p w14:paraId="4E7CF9F1" w14:textId="77777777" w:rsidR="00E811AB" w:rsidRPr="00934B46" w:rsidRDefault="00E811AB" w:rsidP="0083764A">
            <w:pPr>
              <w:jc w:val="center"/>
              <w:outlineLvl w:val="6"/>
              <w:rPr>
                <w:sz w:val="18"/>
                <w:szCs w:val="18"/>
              </w:rPr>
            </w:pPr>
            <w:r w:rsidRPr="00934B46">
              <w:rPr>
                <w:sz w:val="18"/>
                <w:szCs w:val="18"/>
              </w:rPr>
              <w:t>10102А3042</w:t>
            </w:r>
          </w:p>
        </w:tc>
        <w:tc>
          <w:tcPr>
            <w:tcW w:w="567" w:type="dxa"/>
            <w:shd w:val="clear" w:color="auto" w:fill="auto"/>
            <w:hideMark/>
          </w:tcPr>
          <w:p w14:paraId="2B8D845E"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6F1BE09D"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B84D867" w14:textId="77777777" w:rsidR="00E811AB" w:rsidRPr="00934B46" w:rsidRDefault="00E811AB" w:rsidP="0083764A">
            <w:pPr>
              <w:jc w:val="center"/>
              <w:outlineLvl w:val="6"/>
              <w:rPr>
                <w:sz w:val="18"/>
                <w:szCs w:val="18"/>
              </w:rPr>
            </w:pPr>
            <w:r w:rsidRPr="00934B46">
              <w:rPr>
                <w:sz w:val="18"/>
                <w:szCs w:val="18"/>
              </w:rPr>
              <w:t>4 512,0</w:t>
            </w:r>
          </w:p>
        </w:tc>
        <w:tc>
          <w:tcPr>
            <w:tcW w:w="1418" w:type="dxa"/>
            <w:shd w:val="clear" w:color="auto" w:fill="auto"/>
            <w:hideMark/>
          </w:tcPr>
          <w:p w14:paraId="526EBA83" w14:textId="77777777" w:rsidR="00E811AB" w:rsidRPr="00934B46" w:rsidRDefault="00E811AB" w:rsidP="0083764A">
            <w:pPr>
              <w:jc w:val="center"/>
              <w:outlineLvl w:val="6"/>
              <w:rPr>
                <w:sz w:val="18"/>
                <w:szCs w:val="18"/>
              </w:rPr>
            </w:pPr>
            <w:r w:rsidRPr="00934B46">
              <w:rPr>
                <w:sz w:val="18"/>
                <w:szCs w:val="18"/>
              </w:rPr>
              <w:t>5 738,4</w:t>
            </w:r>
          </w:p>
        </w:tc>
        <w:tc>
          <w:tcPr>
            <w:tcW w:w="1275" w:type="dxa"/>
            <w:shd w:val="clear" w:color="auto" w:fill="auto"/>
            <w:hideMark/>
          </w:tcPr>
          <w:p w14:paraId="7CF61E49" w14:textId="77777777" w:rsidR="00E811AB" w:rsidRPr="00934B46" w:rsidRDefault="00E811AB" w:rsidP="0083764A">
            <w:pPr>
              <w:jc w:val="center"/>
              <w:outlineLvl w:val="6"/>
              <w:rPr>
                <w:sz w:val="18"/>
                <w:szCs w:val="18"/>
              </w:rPr>
            </w:pPr>
            <w:r w:rsidRPr="00934B46">
              <w:rPr>
                <w:sz w:val="18"/>
                <w:szCs w:val="18"/>
              </w:rPr>
              <w:t>5 202,2</w:t>
            </w:r>
          </w:p>
        </w:tc>
      </w:tr>
      <w:tr w:rsidR="00E811AB" w:rsidRPr="002A48D2" w14:paraId="2BFB012B" w14:textId="77777777" w:rsidTr="0083764A">
        <w:trPr>
          <w:trHeight w:val="284"/>
        </w:trPr>
        <w:tc>
          <w:tcPr>
            <w:tcW w:w="3701" w:type="dxa"/>
            <w:shd w:val="clear" w:color="auto" w:fill="auto"/>
            <w:hideMark/>
          </w:tcPr>
          <w:p w14:paraId="31E45FB7" w14:textId="77777777" w:rsidR="00E811AB" w:rsidRPr="00934B46" w:rsidRDefault="00E811AB" w:rsidP="0083764A">
            <w:pPr>
              <w:outlineLvl w:val="6"/>
              <w:rPr>
                <w:sz w:val="18"/>
                <w:szCs w:val="18"/>
              </w:rPr>
            </w:pPr>
            <w:r w:rsidRPr="00934B46">
              <w:rPr>
                <w:sz w:val="18"/>
                <w:szCs w:val="18"/>
              </w:rPr>
              <w:t>Общее образование</w:t>
            </w:r>
          </w:p>
        </w:tc>
        <w:tc>
          <w:tcPr>
            <w:tcW w:w="1276" w:type="dxa"/>
            <w:shd w:val="clear" w:color="auto" w:fill="auto"/>
            <w:hideMark/>
          </w:tcPr>
          <w:p w14:paraId="2138CC3E" w14:textId="77777777" w:rsidR="00E811AB" w:rsidRPr="00934B46" w:rsidRDefault="00E811AB" w:rsidP="0083764A">
            <w:pPr>
              <w:jc w:val="center"/>
              <w:outlineLvl w:val="6"/>
              <w:rPr>
                <w:sz w:val="18"/>
                <w:szCs w:val="18"/>
              </w:rPr>
            </w:pPr>
            <w:r w:rsidRPr="00934B46">
              <w:rPr>
                <w:sz w:val="18"/>
                <w:szCs w:val="18"/>
              </w:rPr>
              <w:t>10102А3042</w:t>
            </w:r>
          </w:p>
        </w:tc>
        <w:tc>
          <w:tcPr>
            <w:tcW w:w="567" w:type="dxa"/>
            <w:shd w:val="clear" w:color="auto" w:fill="auto"/>
            <w:hideMark/>
          </w:tcPr>
          <w:p w14:paraId="1B003B6B"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72F449FD" w14:textId="77777777" w:rsidR="00E811AB" w:rsidRPr="00934B46" w:rsidRDefault="00E811AB" w:rsidP="0083764A">
            <w:pPr>
              <w:jc w:val="center"/>
              <w:outlineLvl w:val="6"/>
              <w:rPr>
                <w:sz w:val="18"/>
                <w:szCs w:val="18"/>
              </w:rPr>
            </w:pPr>
            <w:r w:rsidRPr="00934B46">
              <w:rPr>
                <w:sz w:val="18"/>
                <w:szCs w:val="18"/>
              </w:rPr>
              <w:t>0702</w:t>
            </w:r>
          </w:p>
        </w:tc>
        <w:tc>
          <w:tcPr>
            <w:tcW w:w="1276" w:type="dxa"/>
            <w:shd w:val="clear" w:color="auto" w:fill="auto"/>
            <w:hideMark/>
          </w:tcPr>
          <w:p w14:paraId="20C7721D" w14:textId="77777777" w:rsidR="00E811AB" w:rsidRPr="00934B46" w:rsidRDefault="00E811AB" w:rsidP="0083764A">
            <w:pPr>
              <w:jc w:val="center"/>
              <w:outlineLvl w:val="6"/>
              <w:rPr>
                <w:sz w:val="18"/>
                <w:szCs w:val="18"/>
              </w:rPr>
            </w:pPr>
            <w:r w:rsidRPr="00934B46">
              <w:rPr>
                <w:sz w:val="18"/>
                <w:szCs w:val="18"/>
              </w:rPr>
              <w:t>4 512,0</w:t>
            </w:r>
          </w:p>
        </w:tc>
        <w:tc>
          <w:tcPr>
            <w:tcW w:w="1418" w:type="dxa"/>
            <w:shd w:val="clear" w:color="auto" w:fill="auto"/>
            <w:hideMark/>
          </w:tcPr>
          <w:p w14:paraId="1E71781C" w14:textId="77777777" w:rsidR="00E811AB" w:rsidRPr="00934B46" w:rsidRDefault="00E811AB" w:rsidP="0083764A">
            <w:pPr>
              <w:jc w:val="center"/>
              <w:outlineLvl w:val="6"/>
              <w:rPr>
                <w:sz w:val="18"/>
                <w:szCs w:val="18"/>
              </w:rPr>
            </w:pPr>
            <w:r w:rsidRPr="00934B46">
              <w:rPr>
                <w:sz w:val="18"/>
                <w:szCs w:val="18"/>
              </w:rPr>
              <w:t>5 738,4</w:t>
            </w:r>
          </w:p>
        </w:tc>
        <w:tc>
          <w:tcPr>
            <w:tcW w:w="1275" w:type="dxa"/>
            <w:shd w:val="clear" w:color="auto" w:fill="auto"/>
            <w:hideMark/>
          </w:tcPr>
          <w:p w14:paraId="02199F25" w14:textId="77777777" w:rsidR="00E811AB" w:rsidRPr="00934B46" w:rsidRDefault="00E811AB" w:rsidP="0083764A">
            <w:pPr>
              <w:jc w:val="center"/>
              <w:outlineLvl w:val="6"/>
              <w:rPr>
                <w:sz w:val="18"/>
                <w:szCs w:val="18"/>
              </w:rPr>
            </w:pPr>
            <w:r w:rsidRPr="00934B46">
              <w:rPr>
                <w:sz w:val="18"/>
                <w:szCs w:val="18"/>
              </w:rPr>
              <w:t>5 202,2</w:t>
            </w:r>
          </w:p>
        </w:tc>
      </w:tr>
      <w:tr w:rsidR="00E811AB" w:rsidRPr="002A48D2" w14:paraId="2679B6A9" w14:textId="77777777" w:rsidTr="0083764A">
        <w:trPr>
          <w:trHeight w:val="284"/>
        </w:trPr>
        <w:tc>
          <w:tcPr>
            <w:tcW w:w="3701" w:type="dxa"/>
            <w:shd w:val="clear" w:color="auto" w:fill="auto"/>
            <w:hideMark/>
          </w:tcPr>
          <w:p w14:paraId="5768A756" w14:textId="77777777" w:rsidR="00E811AB" w:rsidRPr="00934B46" w:rsidRDefault="00E811AB" w:rsidP="0083764A">
            <w:pPr>
              <w:outlineLvl w:val="1"/>
              <w:rPr>
                <w:sz w:val="18"/>
                <w:szCs w:val="18"/>
              </w:rPr>
            </w:pPr>
            <w:r w:rsidRPr="00934B46">
              <w:rPr>
                <w:sz w:val="18"/>
                <w:szCs w:val="18"/>
              </w:rPr>
              <w:t>Комплекс процессных мероприятий 'Развитие системы дополнительного образования'</w:t>
            </w:r>
          </w:p>
        </w:tc>
        <w:tc>
          <w:tcPr>
            <w:tcW w:w="1276" w:type="dxa"/>
            <w:shd w:val="clear" w:color="auto" w:fill="auto"/>
            <w:hideMark/>
          </w:tcPr>
          <w:p w14:paraId="64E8817B" w14:textId="77777777" w:rsidR="00E811AB" w:rsidRPr="00934B46" w:rsidRDefault="00E811AB" w:rsidP="0083764A">
            <w:pPr>
              <w:jc w:val="center"/>
              <w:outlineLvl w:val="1"/>
              <w:rPr>
                <w:sz w:val="18"/>
                <w:szCs w:val="18"/>
              </w:rPr>
            </w:pPr>
            <w:r w:rsidRPr="00934B46">
              <w:rPr>
                <w:sz w:val="18"/>
                <w:szCs w:val="18"/>
              </w:rPr>
              <w:t>1010300000</w:t>
            </w:r>
          </w:p>
        </w:tc>
        <w:tc>
          <w:tcPr>
            <w:tcW w:w="567" w:type="dxa"/>
            <w:shd w:val="clear" w:color="auto" w:fill="auto"/>
            <w:hideMark/>
          </w:tcPr>
          <w:p w14:paraId="46BC3376"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3D0EFF4C"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0364E0C1" w14:textId="77777777" w:rsidR="00E811AB" w:rsidRPr="00934B46" w:rsidRDefault="00E811AB" w:rsidP="0083764A">
            <w:pPr>
              <w:jc w:val="center"/>
              <w:outlineLvl w:val="1"/>
              <w:rPr>
                <w:sz w:val="18"/>
                <w:szCs w:val="18"/>
              </w:rPr>
            </w:pPr>
            <w:r w:rsidRPr="00934B46">
              <w:rPr>
                <w:sz w:val="18"/>
                <w:szCs w:val="18"/>
              </w:rPr>
              <w:t>54 927,6</w:t>
            </w:r>
          </w:p>
        </w:tc>
        <w:tc>
          <w:tcPr>
            <w:tcW w:w="1418" w:type="dxa"/>
            <w:shd w:val="clear" w:color="auto" w:fill="auto"/>
            <w:hideMark/>
          </w:tcPr>
          <w:p w14:paraId="500EECEE" w14:textId="77777777" w:rsidR="00E811AB" w:rsidRPr="00934B46" w:rsidRDefault="00E811AB" w:rsidP="0083764A">
            <w:pPr>
              <w:jc w:val="center"/>
              <w:outlineLvl w:val="1"/>
              <w:rPr>
                <w:sz w:val="18"/>
                <w:szCs w:val="18"/>
              </w:rPr>
            </w:pPr>
            <w:r w:rsidRPr="00934B46">
              <w:rPr>
                <w:sz w:val="18"/>
                <w:szCs w:val="18"/>
              </w:rPr>
              <w:t>56 658,5</w:t>
            </w:r>
          </w:p>
        </w:tc>
        <w:tc>
          <w:tcPr>
            <w:tcW w:w="1275" w:type="dxa"/>
            <w:shd w:val="clear" w:color="auto" w:fill="auto"/>
            <w:hideMark/>
          </w:tcPr>
          <w:p w14:paraId="67A455BA" w14:textId="77777777" w:rsidR="00E811AB" w:rsidRPr="00934B46" w:rsidRDefault="00E811AB" w:rsidP="0083764A">
            <w:pPr>
              <w:jc w:val="center"/>
              <w:outlineLvl w:val="1"/>
              <w:rPr>
                <w:sz w:val="18"/>
                <w:szCs w:val="18"/>
              </w:rPr>
            </w:pPr>
            <w:r w:rsidRPr="00934B46">
              <w:rPr>
                <w:sz w:val="18"/>
                <w:szCs w:val="18"/>
              </w:rPr>
              <w:t>58 616,0</w:t>
            </w:r>
          </w:p>
        </w:tc>
      </w:tr>
      <w:tr w:rsidR="00E811AB" w:rsidRPr="002A48D2" w14:paraId="07BDB99D" w14:textId="77777777" w:rsidTr="0083764A">
        <w:trPr>
          <w:trHeight w:val="284"/>
        </w:trPr>
        <w:tc>
          <w:tcPr>
            <w:tcW w:w="3701" w:type="dxa"/>
            <w:shd w:val="clear" w:color="auto" w:fill="auto"/>
            <w:hideMark/>
          </w:tcPr>
          <w:p w14:paraId="26612F10" w14:textId="77777777" w:rsidR="00E811AB" w:rsidRPr="00934B46" w:rsidRDefault="00E811AB" w:rsidP="0083764A">
            <w:pPr>
              <w:outlineLvl w:val="2"/>
              <w:rPr>
                <w:sz w:val="18"/>
                <w:szCs w:val="18"/>
              </w:rPr>
            </w:pPr>
            <w:r w:rsidRPr="00934B46">
              <w:rPr>
                <w:sz w:val="18"/>
                <w:szCs w:val="18"/>
              </w:rPr>
              <w:t>Расходы на обеспечение деятельности (оказание услуг) муниципальных учреждений (ДШИ)</w:t>
            </w:r>
          </w:p>
        </w:tc>
        <w:tc>
          <w:tcPr>
            <w:tcW w:w="1276" w:type="dxa"/>
            <w:shd w:val="clear" w:color="auto" w:fill="auto"/>
            <w:hideMark/>
          </w:tcPr>
          <w:p w14:paraId="79573F18" w14:textId="77777777" w:rsidR="00E811AB" w:rsidRPr="00934B46" w:rsidRDefault="00E811AB" w:rsidP="0083764A">
            <w:pPr>
              <w:jc w:val="center"/>
              <w:outlineLvl w:val="2"/>
              <w:rPr>
                <w:sz w:val="18"/>
                <w:szCs w:val="18"/>
              </w:rPr>
            </w:pPr>
            <w:r w:rsidRPr="00934B46">
              <w:rPr>
                <w:sz w:val="18"/>
                <w:szCs w:val="18"/>
              </w:rPr>
              <w:t>1010305240</w:t>
            </w:r>
          </w:p>
        </w:tc>
        <w:tc>
          <w:tcPr>
            <w:tcW w:w="567" w:type="dxa"/>
            <w:shd w:val="clear" w:color="auto" w:fill="auto"/>
            <w:hideMark/>
          </w:tcPr>
          <w:p w14:paraId="231C6419"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1338C79C"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044E6BD1" w14:textId="77777777" w:rsidR="00E811AB" w:rsidRPr="00934B46" w:rsidRDefault="00E811AB" w:rsidP="0083764A">
            <w:pPr>
              <w:jc w:val="center"/>
              <w:outlineLvl w:val="2"/>
              <w:rPr>
                <w:sz w:val="18"/>
                <w:szCs w:val="18"/>
              </w:rPr>
            </w:pPr>
            <w:r w:rsidRPr="00934B46">
              <w:rPr>
                <w:sz w:val="18"/>
                <w:szCs w:val="18"/>
              </w:rPr>
              <w:t>4 337,6</w:t>
            </w:r>
          </w:p>
        </w:tc>
        <w:tc>
          <w:tcPr>
            <w:tcW w:w="1418" w:type="dxa"/>
            <w:shd w:val="clear" w:color="auto" w:fill="auto"/>
            <w:hideMark/>
          </w:tcPr>
          <w:p w14:paraId="4F8AD09F" w14:textId="77777777" w:rsidR="00E811AB" w:rsidRPr="00934B46" w:rsidRDefault="00E811AB" w:rsidP="0083764A">
            <w:pPr>
              <w:jc w:val="center"/>
              <w:outlineLvl w:val="2"/>
              <w:rPr>
                <w:sz w:val="18"/>
                <w:szCs w:val="18"/>
              </w:rPr>
            </w:pPr>
            <w:r w:rsidRPr="00934B46">
              <w:rPr>
                <w:sz w:val="18"/>
                <w:szCs w:val="18"/>
              </w:rPr>
              <w:t>4 455,0</w:t>
            </w:r>
          </w:p>
        </w:tc>
        <w:tc>
          <w:tcPr>
            <w:tcW w:w="1275" w:type="dxa"/>
            <w:shd w:val="clear" w:color="auto" w:fill="auto"/>
            <w:hideMark/>
          </w:tcPr>
          <w:p w14:paraId="1B72373C" w14:textId="77777777" w:rsidR="00E811AB" w:rsidRPr="00934B46" w:rsidRDefault="00E811AB" w:rsidP="0083764A">
            <w:pPr>
              <w:jc w:val="center"/>
              <w:outlineLvl w:val="2"/>
              <w:rPr>
                <w:sz w:val="18"/>
                <w:szCs w:val="18"/>
              </w:rPr>
            </w:pPr>
            <w:r w:rsidRPr="00934B46">
              <w:rPr>
                <w:sz w:val="18"/>
                <w:szCs w:val="18"/>
              </w:rPr>
              <w:t>4 577,0</w:t>
            </w:r>
          </w:p>
        </w:tc>
      </w:tr>
      <w:tr w:rsidR="00E811AB" w:rsidRPr="002A48D2" w14:paraId="249CF477" w14:textId="77777777" w:rsidTr="0083764A">
        <w:trPr>
          <w:trHeight w:val="284"/>
        </w:trPr>
        <w:tc>
          <w:tcPr>
            <w:tcW w:w="3701" w:type="dxa"/>
            <w:shd w:val="clear" w:color="auto" w:fill="auto"/>
            <w:hideMark/>
          </w:tcPr>
          <w:p w14:paraId="14867416" w14:textId="77777777" w:rsidR="00E811AB" w:rsidRPr="00934B46" w:rsidRDefault="00E811AB" w:rsidP="0083764A">
            <w:pPr>
              <w:outlineLvl w:val="6"/>
              <w:rPr>
                <w:sz w:val="18"/>
                <w:szCs w:val="18"/>
              </w:rPr>
            </w:pPr>
            <w:r w:rsidRPr="00934B46">
              <w:rPr>
                <w:sz w:val="18"/>
                <w:szCs w:val="18"/>
              </w:rPr>
              <w:lastRenderedPageBreak/>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05201E60" w14:textId="77777777" w:rsidR="00E811AB" w:rsidRPr="00934B46" w:rsidRDefault="00E811AB" w:rsidP="0083764A">
            <w:pPr>
              <w:jc w:val="center"/>
              <w:outlineLvl w:val="6"/>
              <w:rPr>
                <w:sz w:val="18"/>
                <w:szCs w:val="18"/>
              </w:rPr>
            </w:pPr>
            <w:r w:rsidRPr="00934B46">
              <w:rPr>
                <w:sz w:val="18"/>
                <w:szCs w:val="18"/>
              </w:rPr>
              <w:t>1010305240</w:t>
            </w:r>
          </w:p>
        </w:tc>
        <w:tc>
          <w:tcPr>
            <w:tcW w:w="567" w:type="dxa"/>
            <w:shd w:val="clear" w:color="auto" w:fill="auto"/>
            <w:hideMark/>
          </w:tcPr>
          <w:p w14:paraId="3C3A0D0F"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1A13DD88"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7265F29" w14:textId="77777777" w:rsidR="00E811AB" w:rsidRPr="00934B46" w:rsidRDefault="00E811AB" w:rsidP="0083764A">
            <w:pPr>
              <w:jc w:val="center"/>
              <w:outlineLvl w:val="6"/>
              <w:rPr>
                <w:sz w:val="18"/>
                <w:szCs w:val="18"/>
              </w:rPr>
            </w:pPr>
            <w:r w:rsidRPr="00934B46">
              <w:rPr>
                <w:sz w:val="18"/>
                <w:szCs w:val="18"/>
              </w:rPr>
              <w:t>4 337,6</w:t>
            </w:r>
          </w:p>
        </w:tc>
        <w:tc>
          <w:tcPr>
            <w:tcW w:w="1418" w:type="dxa"/>
            <w:shd w:val="clear" w:color="auto" w:fill="auto"/>
            <w:hideMark/>
          </w:tcPr>
          <w:p w14:paraId="661D5693" w14:textId="77777777" w:rsidR="00E811AB" w:rsidRPr="00934B46" w:rsidRDefault="00E811AB" w:rsidP="0083764A">
            <w:pPr>
              <w:jc w:val="center"/>
              <w:outlineLvl w:val="6"/>
              <w:rPr>
                <w:sz w:val="18"/>
                <w:szCs w:val="18"/>
              </w:rPr>
            </w:pPr>
            <w:r w:rsidRPr="00934B46">
              <w:rPr>
                <w:sz w:val="18"/>
                <w:szCs w:val="18"/>
              </w:rPr>
              <w:t>4 455,0</w:t>
            </w:r>
          </w:p>
        </w:tc>
        <w:tc>
          <w:tcPr>
            <w:tcW w:w="1275" w:type="dxa"/>
            <w:shd w:val="clear" w:color="auto" w:fill="auto"/>
            <w:hideMark/>
          </w:tcPr>
          <w:p w14:paraId="0E8F2577" w14:textId="77777777" w:rsidR="00E811AB" w:rsidRPr="00934B46" w:rsidRDefault="00E811AB" w:rsidP="0083764A">
            <w:pPr>
              <w:jc w:val="center"/>
              <w:outlineLvl w:val="6"/>
              <w:rPr>
                <w:sz w:val="18"/>
                <w:szCs w:val="18"/>
              </w:rPr>
            </w:pPr>
            <w:r w:rsidRPr="00934B46">
              <w:rPr>
                <w:sz w:val="18"/>
                <w:szCs w:val="18"/>
              </w:rPr>
              <w:t>4 577,0</w:t>
            </w:r>
          </w:p>
        </w:tc>
      </w:tr>
      <w:tr w:rsidR="00E811AB" w:rsidRPr="002A48D2" w14:paraId="78FD9147" w14:textId="77777777" w:rsidTr="0083764A">
        <w:trPr>
          <w:trHeight w:val="284"/>
        </w:trPr>
        <w:tc>
          <w:tcPr>
            <w:tcW w:w="3701" w:type="dxa"/>
            <w:shd w:val="clear" w:color="auto" w:fill="auto"/>
            <w:hideMark/>
          </w:tcPr>
          <w:p w14:paraId="345B2F7B" w14:textId="77777777" w:rsidR="00E811AB" w:rsidRPr="00934B46" w:rsidRDefault="00E811AB" w:rsidP="0083764A">
            <w:pPr>
              <w:outlineLvl w:val="6"/>
              <w:rPr>
                <w:sz w:val="18"/>
                <w:szCs w:val="18"/>
              </w:rPr>
            </w:pPr>
            <w:r w:rsidRPr="00934B46">
              <w:rPr>
                <w:sz w:val="18"/>
                <w:szCs w:val="18"/>
              </w:rPr>
              <w:t>Дополнительное образование детей</w:t>
            </w:r>
          </w:p>
        </w:tc>
        <w:tc>
          <w:tcPr>
            <w:tcW w:w="1276" w:type="dxa"/>
            <w:shd w:val="clear" w:color="auto" w:fill="auto"/>
            <w:hideMark/>
          </w:tcPr>
          <w:p w14:paraId="293948A4" w14:textId="77777777" w:rsidR="00E811AB" w:rsidRPr="00934B46" w:rsidRDefault="00E811AB" w:rsidP="0083764A">
            <w:pPr>
              <w:jc w:val="center"/>
              <w:outlineLvl w:val="6"/>
              <w:rPr>
                <w:sz w:val="18"/>
                <w:szCs w:val="18"/>
              </w:rPr>
            </w:pPr>
            <w:r w:rsidRPr="00934B46">
              <w:rPr>
                <w:sz w:val="18"/>
                <w:szCs w:val="18"/>
              </w:rPr>
              <w:t>1010305240</w:t>
            </w:r>
          </w:p>
        </w:tc>
        <w:tc>
          <w:tcPr>
            <w:tcW w:w="567" w:type="dxa"/>
            <w:shd w:val="clear" w:color="auto" w:fill="auto"/>
            <w:hideMark/>
          </w:tcPr>
          <w:p w14:paraId="15A495F2"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66191AA3" w14:textId="77777777" w:rsidR="00E811AB" w:rsidRPr="00934B46" w:rsidRDefault="00E811AB" w:rsidP="0083764A">
            <w:pPr>
              <w:jc w:val="center"/>
              <w:outlineLvl w:val="6"/>
              <w:rPr>
                <w:sz w:val="18"/>
                <w:szCs w:val="18"/>
              </w:rPr>
            </w:pPr>
            <w:r w:rsidRPr="00934B46">
              <w:rPr>
                <w:sz w:val="18"/>
                <w:szCs w:val="18"/>
              </w:rPr>
              <w:t>0703</w:t>
            </w:r>
          </w:p>
        </w:tc>
        <w:tc>
          <w:tcPr>
            <w:tcW w:w="1276" w:type="dxa"/>
            <w:shd w:val="clear" w:color="auto" w:fill="auto"/>
            <w:hideMark/>
          </w:tcPr>
          <w:p w14:paraId="6C1FC21E" w14:textId="77777777" w:rsidR="00E811AB" w:rsidRPr="00934B46" w:rsidRDefault="00E811AB" w:rsidP="0083764A">
            <w:pPr>
              <w:jc w:val="center"/>
              <w:outlineLvl w:val="6"/>
              <w:rPr>
                <w:sz w:val="18"/>
                <w:szCs w:val="18"/>
              </w:rPr>
            </w:pPr>
            <w:r w:rsidRPr="00934B46">
              <w:rPr>
                <w:sz w:val="18"/>
                <w:szCs w:val="18"/>
              </w:rPr>
              <w:t>4 337,6</w:t>
            </w:r>
          </w:p>
        </w:tc>
        <w:tc>
          <w:tcPr>
            <w:tcW w:w="1418" w:type="dxa"/>
            <w:shd w:val="clear" w:color="auto" w:fill="auto"/>
            <w:hideMark/>
          </w:tcPr>
          <w:p w14:paraId="1966F01D" w14:textId="77777777" w:rsidR="00E811AB" w:rsidRPr="00934B46" w:rsidRDefault="00E811AB" w:rsidP="0083764A">
            <w:pPr>
              <w:jc w:val="center"/>
              <w:outlineLvl w:val="6"/>
              <w:rPr>
                <w:sz w:val="18"/>
                <w:szCs w:val="18"/>
              </w:rPr>
            </w:pPr>
            <w:r w:rsidRPr="00934B46">
              <w:rPr>
                <w:sz w:val="18"/>
                <w:szCs w:val="18"/>
              </w:rPr>
              <w:t>4 455,0</w:t>
            </w:r>
          </w:p>
        </w:tc>
        <w:tc>
          <w:tcPr>
            <w:tcW w:w="1275" w:type="dxa"/>
            <w:shd w:val="clear" w:color="auto" w:fill="auto"/>
            <w:hideMark/>
          </w:tcPr>
          <w:p w14:paraId="1D163BB7" w14:textId="77777777" w:rsidR="00E811AB" w:rsidRPr="00934B46" w:rsidRDefault="00E811AB" w:rsidP="0083764A">
            <w:pPr>
              <w:jc w:val="center"/>
              <w:outlineLvl w:val="6"/>
              <w:rPr>
                <w:sz w:val="18"/>
                <w:szCs w:val="18"/>
              </w:rPr>
            </w:pPr>
            <w:r w:rsidRPr="00934B46">
              <w:rPr>
                <w:sz w:val="18"/>
                <w:szCs w:val="18"/>
              </w:rPr>
              <w:t>4 577,0</w:t>
            </w:r>
          </w:p>
        </w:tc>
      </w:tr>
      <w:tr w:rsidR="00E811AB" w:rsidRPr="002A48D2" w14:paraId="18FDABB5" w14:textId="77777777" w:rsidTr="0083764A">
        <w:trPr>
          <w:trHeight w:val="284"/>
        </w:trPr>
        <w:tc>
          <w:tcPr>
            <w:tcW w:w="3701" w:type="dxa"/>
            <w:shd w:val="clear" w:color="auto" w:fill="auto"/>
            <w:hideMark/>
          </w:tcPr>
          <w:p w14:paraId="32BB3AAB" w14:textId="77777777" w:rsidR="00E811AB" w:rsidRPr="00934B46" w:rsidRDefault="00E811AB" w:rsidP="0083764A">
            <w:pPr>
              <w:outlineLvl w:val="2"/>
              <w:rPr>
                <w:sz w:val="18"/>
                <w:szCs w:val="18"/>
              </w:rPr>
            </w:pPr>
            <w:r w:rsidRPr="00934B46">
              <w:rPr>
                <w:sz w:val="18"/>
                <w:szCs w:val="18"/>
              </w:rPr>
              <w:t>Расходы на обеспечение деятельности (оказание услуг) муниципальных учреждений (Центр дополнительного образования детей)</w:t>
            </w:r>
          </w:p>
        </w:tc>
        <w:tc>
          <w:tcPr>
            <w:tcW w:w="1276" w:type="dxa"/>
            <w:shd w:val="clear" w:color="auto" w:fill="auto"/>
            <w:hideMark/>
          </w:tcPr>
          <w:p w14:paraId="53C67EEC" w14:textId="77777777" w:rsidR="00E811AB" w:rsidRPr="00934B46" w:rsidRDefault="00E811AB" w:rsidP="0083764A">
            <w:pPr>
              <w:jc w:val="center"/>
              <w:outlineLvl w:val="2"/>
              <w:rPr>
                <w:sz w:val="18"/>
                <w:szCs w:val="18"/>
              </w:rPr>
            </w:pPr>
            <w:r w:rsidRPr="00934B46">
              <w:rPr>
                <w:sz w:val="18"/>
                <w:szCs w:val="18"/>
              </w:rPr>
              <w:t>1010305270</w:t>
            </w:r>
          </w:p>
        </w:tc>
        <w:tc>
          <w:tcPr>
            <w:tcW w:w="567" w:type="dxa"/>
            <w:shd w:val="clear" w:color="auto" w:fill="auto"/>
            <w:hideMark/>
          </w:tcPr>
          <w:p w14:paraId="0100048C"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78BB160B"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3C49A420" w14:textId="77777777" w:rsidR="00E811AB" w:rsidRPr="00934B46" w:rsidRDefault="00E811AB" w:rsidP="0083764A">
            <w:pPr>
              <w:jc w:val="center"/>
              <w:outlineLvl w:val="2"/>
              <w:rPr>
                <w:sz w:val="18"/>
                <w:szCs w:val="18"/>
              </w:rPr>
            </w:pPr>
            <w:r w:rsidRPr="00934B46">
              <w:rPr>
                <w:sz w:val="18"/>
                <w:szCs w:val="18"/>
              </w:rPr>
              <w:t>5 810,2</w:t>
            </w:r>
          </w:p>
        </w:tc>
        <w:tc>
          <w:tcPr>
            <w:tcW w:w="1418" w:type="dxa"/>
            <w:shd w:val="clear" w:color="auto" w:fill="auto"/>
            <w:hideMark/>
          </w:tcPr>
          <w:p w14:paraId="702A35DD" w14:textId="77777777" w:rsidR="00E811AB" w:rsidRPr="00934B46" w:rsidRDefault="00E811AB" w:rsidP="0083764A">
            <w:pPr>
              <w:jc w:val="center"/>
              <w:outlineLvl w:val="2"/>
              <w:rPr>
                <w:sz w:val="18"/>
                <w:szCs w:val="18"/>
              </w:rPr>
            </w:pPr>
            <w:r w:rsidRPr="00934B46">
              <w:rPr>
                <w:sz w:val="18"/>
                <w:szCs w:val="18"/>
              </w:rPr>
              <w:t>5 804,5</w:t>
            </w:r>
          </w:p>
        </w:tc>
        <w:tc>
          <w:tcPr>
            <w:tcW w:w="1275" w:type="dxa"/>
            <w:shd w:val="clear" w:color="auto" w:fill="auto"/>
            <w:hideMark/>
          </w:tcPr>
          <w:p w14:paraId="1E61621D" w14:textId="77777777" w:rsidR="00E811AB" w:rsidRPr="00934B46" w:rsidRDefault="00E811AB" w:rsidP="0083764A">
            <w:pPr>
              <w:jc w:val="center"/>
              <w:outlineLvl w:val="2"/>
              <w:rPr>
                <w:sz w:val="18"/>
                <w:szCs w:val="18"/>
              </w:rPr>
            </w:pPr>
            <w:r w:rsidRPr="00934B46">
              <w:rPr>
                <w:sz w:val="18"/>
                <w:szCs w:val="18"/>
              </w:rPr>
              <w:t>5 877,4</w:t>
            </w:r>
          </w:p>
        </w:tc>
      </w:tr>
      <w:tr w:rsidR="00E811AB" w:rsidRPr="002A48D2" w14:paraId="7C8E3D25" w14:textId="77777777" w:rsidTr="0083764A">
        <w:trPr>
          <w:trHeight w:val="284"/>
        </w:trPr>
        <w:tc>
          <w:tcPr>
            <w:tcW w:w="3701" w:type="dxa"/>
            <w:shd w:val="clear" w:color="auto" w:fill="auto"/>
            <w:hideMark/>
          </w:tcPr>
          <w:p w14:paraId="56B108EF"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60B08BEB" w14:textId="77777777" w:rsidR="00E811AB" w:rsidRPr="00934B46" w:rsidRDefault="00E811AB" w:rsidP="0083764A">
            <w:pPr>
              <w:jc w:val="center"/>
              <w:outlineLvl w:val="6"/>
              <w:rPr>
                <w:sz w:val="18"/>
                <w:szCs w:val="18"/>
              </w:rPr>
            </w:pPr>
            <w:r w:rsidRPr="00934B46">
              <w:rPr>
                <w:sz w:val="18"/>
                <w:szCs w:val="18"/>
              </w:rPr>
              <w:t>1010305270</w:t>
            </w:r>
          </w:p>
        </w:tc>
        <w:tc>
          <w:tcPr>
            <w:tcW w:w="567" w:type="dxa"/>
            <w:shd w:val="clear" w:color="auto" w:fill="auto"/>
            <w:hideMark/>
          </w:tcPr>
          <w:p w14:paraId="6FF4A111"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16D3FC32"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5D7EB6BF" w14:textId="77777777" w:rsidR="00E811AB" w:rsidRPr="00934B46" w:rsidRDefault="00E811AB" w:rsidP="0083764A">
            <w:pPr>
              <w:jc w:val="center"/>
              <w:outlineLvl w:val="6"/>
              <w:rPr>
                <w:sz w:val="18"/>
                <w:szCs w:val="18"/>
              </w:rPr>
            </w:pPr>
            <w:r w:rsidRPr="00934B46">
              <w:rPr>
                <w:sz w:val="18"/>
                <w:szCs w:val="18"/>
              </w:rPr>
              <w:t>5 810,2</w:t>
            </w:r>
          </w:p>
        </w:tc>
        <w:tc>
          <w:tcPr>
            <w:tcW w:w="1418" w:type="dxa"/>
            <w:shd w:val="clear" w:color="auto" w:fill="auto"/>
            <w:hideMark/>
          </w:tcPr>
          <w:p w14:paraId="61359A25" w14:textId="77777777" w:rsidR="00E811AB" w:rsidRPr="00934B46" w:rsidRDefault="00E811AB" w:rsidP="0083764A">
            <w:pPr>
              <w:jc w:val="center"/>
              <w:outlineLvl w:val="6"/>
              <w:rPr>
                <w:sz w:val="18"/>
                <w:szCs w:val="18"/>
              </w:rPr>
            </w:pPr>
            <w:r w:rsidRPr="00934B46">
              <w:rPr>
                <w:sz w:val="18"/>
                <w:szCs w:val="18"/>
              </w:rPr>
              <w:t>5 804,5</w:t>
            </w:r>
          </w:p>
        </w:tc>
        <w:tc>
          <w:tcPr>
            <w:tcW w:w="1275" w:type="dxa"/>
            <w:shd w:val="clear" w:color="auto" w:fill="auto"/>
            <w:hideMark/>
          </w:tcPr>
          <w:p w14:paraId="606778B2" w14:textId="77777777" w:rsidR="00E811AB" w:rsidRPr="00934B46" w:rsidRDefault="00E811AB" w:rsidP="0083764A">
            <w:pPr>
              <w:jc w:val="center"/>
              <w:outlineLvl w:val="6"/>
              <w:rPr>
                <w:sz w:val="18"/>
                <w:szCs w:val="18"/>
              </w:rPr>
            </w:pPr>
            <w:r w:rsidRPr="00934B46">
              <w:rPr>
                <w:sz w:val="18"/>
                <w:szCs w:val="18"/>
              </w:rPr>
              <w:t>5 877,4</w:t>
            </w:r>
          </w:p>
        </w:tc>
      </w:tr>
      <w:tr w:rsidR="00E811AB" w:rsidRPr="002A48D2" w14:paraId="16E7F1EE" w14:textId="77777777" w:rsidTr="0083764A">
        <w:trPr>
          <w:trHeight w:val="284"/>
        </w:trPr>
        <w:tc>
          <w:tcPr>
            <w:tcW w:w="3701" w:type="dxa"/>
            <w:shd w:val="clear" w:color="auto" w:fill="auto"/>
            <w:hideMark/>
          </w:tcPr>
          <w:p w14:paraId="77CCB7A3" w14:textId="77777777" w:rsidR="00E811AB" w:rsidRPr="00934B46" w:rsidRDefault="00E811AB" w:rsidP="0083764A">
            <w:pPr>
              <w:outlineLvl w:val="6"/>
              <w:rPr>
                <w:sz w:val="18"/>
                <w:szCs w:val="18"/>
              </w:rPr>
            </w:pPr>
            <w:r w:rsidRPr="00934B46">
              <w:rPr>
                <w:sz w:val="18"/>
                <w:szCs w:val="18"/>
              </w:rPr>
              <w:t>Дополнительное образование детей</w:t>
            </w:r>
          </w:p>
        </w:tc>
        <w:tc>
          <w:tcPr>
            <w:tcW w:w="1276" w:type="dxa"/>
            <w:shd w:val="clear" w:color="auto" w:fill="auto"/>
            <w:hideMark/>
          </w:tcPr>
          <w:p w14:paraId="03ADEA85" w14:textId="77777777" w:rsidR="00E811AB" w:rsidRPr="00934B46" w:rsidRDefault="00E811AB" w:rsidP="0083764A">
            <w:pPr>
              <w:jc w:val="center"/>
              <w:outlineLvl w:val="6"/>
              <w:rPr>
                <w:sz w:val="18"/>
                <w:szCs w:val="18"/>
              </w:rPr>
            </w:pPr>
            <w:r w:rsidRPr="00934B46">
              <w:rPr>
                <w:sz w:val="18"/>
                <w:szCs w:val="18"/>
              </w:rPr>
              <w:t>1010305270</w:t>
            </w:r>
          </w:p>
        </w:tc>
        <w:tc>
          <w:tcPr>
            <w:tcW w:w="567" w:type="dxa"/>
            <w:shd w:val="clear" w:color="auto" w:fill="auto"/>
            <w:hideMark/>
          </w:tcPr>
          <w:p w14:paraId="420A9EFF"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2C827CB2" w14:textId="77777777" w:rsidR="00E811AB" w:rsidRPr="00934B46" w:rsidRDefault="00E811AB" w:rsidP="0083764A">
            <w:pPr>
              <w:jc w:val="center"/>
              <w:outlineLvl w:val="6"/>
              <w:rPr>
                <w:sz w:val="18"/>
                <w:szCs w:val="18"/>
              </w:rPr>
            </w:pPr>
            <w:r w:rsidRPr="00934B46">
              <w:rPr>
                <w:sz w:val="18"/>
                <w:szCs w:val="18"/>
              </w:rPr>
              <w:t>0703</w:t>
            </w:r>
          </w:p>
        </w:tc>
        <w:tc>
          <w:tcPr>
            <w:tcW w:w="1276" w:type="dxa"/>
            <w:shd w:val="clear" w:color="auto" w:fill="auto"/>
            <w:hideMark/>
          </w:tcPr>
          <w:p w14:paraId="24F68D43" w14:textId="77777777" w:rsidR="00E811AB" w:rsidRPr="00934B46" w:rsidRDefault="00E811AB" w:rsidP="0083764A">
            <w:pPr>
              <w:jc w:val="center"/>
              <w:outlineLvl w:val="6"/>
              <w:rPr>
                <w:sz w:val="18"/>
                <w:szCs w:val="18"/>
              </w:rPr>
            </w:pPr>
            <w:r w:rsidRPr="00934B46">
              <w:rPr>
                <w:sz w:val="18"/>
                <w:szCs w:val="18"/>
              </w:rPr>
              <w:t>5 810,2</w:t>
            </w:r>
          </w:p>
        </w:tc>
        <w:tc>
          <w:tcPr>
            <w:tcW w:w="1418" w:type="dxa"/>
            <w:shd w:val="clear" w:color="auto" w:fill="auto"/>
            <w:hideMark/>
          </w:tcPr>
          <w:p w14:paraId="2195F997" w14:textId="77777777" w:rsidR="00E811AB" w:rsidRPr="00934B46" w:rsidRDefault="00E811AB" w:rsidP="0083764A">
            <w:pPr>
              <w:jc w:val="center"/>
              <w:outlineLvl w:val="6"/>
              <w:rPr>
                <w:sz w:val="18"/>
                <w:szCs w:val="18"/>
              </w:rPr>
            </w:pPr>
            <w:r w:rsidRPr="00934B46">
              <w:rPr>
                <w:sz w:val="18"/>
                <w:szCs w:val="18"/>
              </w:rPr>
              <w:t>5 804,5</w:t>
            </w:r>
          </w:p>
        </w:tc>
        <w:tc>
          <w:tcPr>
            <w:tcW w:w="1275" w:type="dxa"/>
            <w:shd w:val="clear" w:color="auto" w:fill="auto"/>
            <w:hideMark/>
          </w:tcPr>
          <w:p w14:paraId="1194DCD1" w14:textId="77777777" w:rsidR="00E811AB" w:rsidRPr="00934B46" w:rsidRDefault="00E811AB" w:rsidP="0083764A">
            <w:pPr>
              <w:jc w:val="center"/>
              <w:outlineLvl w:val="6"/>
              <w:rPr>
                <w:sz w:val="18"/>
                <w:szCs w:val="18"/>
              </w:rPr>
            </w:pPr>
            <w:r w:rsidRPr="00934B46">
              <w:rPr>
                <w:sz w:val="18"/>
                <w:szCs w:val="18"/>
              </w:rPr>
              <w:t>5 877,4</w:t>
            </w:r>
          </w:p>
        </w:tc>
      </w:tr>
      <w:tr w:rsidR="00E811AB" w:rsidRPr="002A48D2" w14:paraId="19F1C6CA" w14:textId="77777777" w:rsidTr="0083764A">
        <w:trPr>
          <w:trHeight w:val="284"/>
        </w:trPr>
        <w:tc>
          <w:tcPr>
            <w:tcW w:w="3701" w:type="dxa"/>
            <w:shd w:val="clear" w:color="auto" w:fill="auto"/>
            <w:hideMark/>
          </w:tcPr>
          <w:p w14:paraId="5B38ED2F" w14:textId="77777777" w:rsidR="00E811AB" w:rsidRPr="00934B46" w:rsidRDefault="00E811AB" w:rsidP="0083764A">
            <w:pPr>
              <w:outlineLvl w:val="2"/>
              <w:rPr>
                <w:sz w:val="18"/>
                <w:szCs w:val="18"/>
              </w:rPr>
            </w:pPr>
            <w:r w:rsidRPr="00934B46">
              <w:rPr>
                <w:sz w:val="18"/>
                <w:szCs w:val="18"/>
              </w:rPr>
              <w:t>Расходы на обеспечение деятельности (оказание услуг) муниципальных учреждений (ДЮСШ)</w:t>
            </w:r>
          </w:p>
        </w:tc>
        <w:tc>
          <w:tcPr>
            <w:tcW w:w="1276" w:type="dxa"/>
            <w:shd w:val="clear" w:color="auto" w:fill="auto"/>
            <w:hideMark/>
          </w:tcPr>
          <w:p w14:paraId="31F006FB" w14:textId="77777777" w:rsidR="00E811AB" w:rsidRPr="00934B46" w:rsidRDefault="00E811AB" w:rsidP="0083764A">
            <w:pPr>
              <w:jc w:val="center"/>
              <w:outlineLvl w:val="2"/>
              <w:rPr>
                <w:sz w:val="18"/>
                <w:szCs w:val="18"/>
              </w:rPr>
            </w:pPr>
            <w:r w:rsidRPr="00934B46">
              <w:rPr>
                <w:sz w:val="18"/>
                <w:szCs w:val="18"/>
              </w:rPr>
              <w:t>1010305280</w:t>
            </w:r>
          </w:p>
        </w:tc>
        <w:tc>
          <w:tcPr>
            <w:tcW w:w="567" w:type="dxa"/>
            <w:shd w:val="clear" w:color="auto" w:fill="auto"/>
            <w:hideMark/>
          </w:tcPr>
          <w:p w14:paraId="60489C08"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5C96B85F"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1D2BE9B5" w14:textId="77777777" w:rsidR="00E811AB" w:rsidRPr="00934B46" w:rsidRDefault="00E811AB" w:rsidP="0083764A">
            <w:pPr>
              <w:jc w:val="center"/>
              <w:outlineLvl w:val="2"/>
              <w:rPr>
                <w:sz w:val="18"/>
                <w:szCs w:val="18"/>
              </w:rPr>
            </w:pPr>
            <w:r w:rsidRPr="00934B46">
              <w:rPr>
                <w:sz w:val="18"/>
                <w:szCs w:val="18"/>
              </w:rPr>
              <w:t>3 225,1</w:t>
            </w:r>
          </w:p>
        </w:tc>
        <w:tc>
          <w:tcPr>
            <w:tcW w:w="1418" w:type="dxa"/>
            <w:shd w:val="clear" w:color="auto" w:fill="auto"/>
            <w:hideMark/>
          </w:tcPr>
          <w:p w14:paraId="38B18C63" w14:textId="77777777" w:rsidR="00E811AB" w:rsidRPr="00934B46" w:rsidRDefault="00E811AB" w:rsidP="0083764A">
            <w:pPr>
              <w:jc w:val="center"/>
              <w:outlineLvl w:val="2"/>
              <w:rPr>
                <w:sz w:val="18"/>
                <w:szCs w:val="18"/>
              </w:rPr>
            </w:pPr>
            <w:r w:rsidRPr="00934B46">
              <w:rPr>
                <w:sz w:val="18"/>
                <w:szCs w:val="18"/>
              </w:rPr>
              <w:t>3 140,3</w:t>
            </w:r>
          </w:p>
        </w:tc>
        <w:tc>
          <w:tcPr>
            <w:tcW w:w="1275" w:type="dxa"/>
            <w:shd w:val="clear" w:color="auto" w:fill="auto"/>
            <w:hideMark/>
          </w:tcPr>
          <w:p w14:paraId="0E637E52" w14:textId="77777777" w:rsidR="00E811AB" w:rsidRPr="00934B46" w:rsidRDefault="00E811AB" w:rsidP="0083764A">
            <w:pPr>
              <w:jc w:val="center"/>
              <w:outlineLvl w:val="2"/>
              <w:rPr>
                <w:sz w:val="18"/>
                <w:szCs w:val="18"/>
              </w:rPr>
            </w:pPr>
            <w:r w:rsidRPr="00934B46">
              <w:rPr>
                <w:sz w:val="18"/>
                <w:szCs w:val="18"/>
              </w:rPr>
              <w:t>3 208,3</w:t>
            </w:r>
          </w:p>
        </w:tc>
      </w:tr>
      <w:tr w:rsidR="00E811AB" w:rsidRPr="002A48D2" w14:paraId="5D774A42" w14:textId="77777777" w:rsidTr="0083764A">
        <w:trPr>
          <w:trHeight w:val="284"/>
        </w:trPr>
        <w:tc>
          <w:tcPr>
            <w:tcW w:w="3701" w:type="dxa"/>
            <w:shd w:val="clear" w:color="auto" w:fill="auto"/>
            <w:hideMark/>
          </w:tcPr>
          <w:p w14:paraId="6B63F34B"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7479821F" w14:textId="77777777" w:rsidR="00E811AB" w:rsidRPr="00934B46" w:rsidRDefault="00E811AB" w:rsidP="0083764A">
            <w:pPr>
              <w:jc w:val="center"/>
              <w:outlineLvl w:val="6"/>
              <w:rPr>
                <w:sz w:val="18"/>
                <w:szCs w:val="18"/>
              </w:rPr>
            </w:pPr>
            <w:r w:rsidRPr="00934B46">
              <w:rPr>
                <w:sz w:val="18"/>
                <w:szCs w:val="18"/>
              </w:rPr>
              <w:t>1010305280</w:t>
            </w:r>
          </w:p>
        </w:tc>
        <w:tc>
          <w:tcPr>
            <w:tcW w:w="567" w:type="dxa"/>
            <w:shd w:val="clear" w:color="auto" w:fill="auto"/>
            <w:hideMark/>
          </w:tcPr>
          <w:p w14:paraId="7481E575"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364C9FA2"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3494D382" w14:textId="77777777" w:rsidR="00E811AB" w:rsidRPr="00934B46" w:rsidRDefault="00E811AB" w:rsidP="0083764A">
            <w:pPr>
              <w:jc w:val="center"/>
              <w:outlineLvl w:val="6"/>
              <w:rPr>
                <w:sz w:val="18"/>
                <w:szCs w:val="18"/>
              </w:rPr>
            </w:pPr>
            <w:r w:rsidRPr="00934B46">
              <w:rPr>
                <w:sz w:val="18"/>
                <w:szCs w:val="18"/>
              </w:rPr>
              <w:t>3 225,1</w:t>
            </w:r>
          </w:p>
        </w:tc>
        <w:tc>
          <w:tcPr>
            <w:tcW w:w="1418" w:type="dxa"/>
            <w:shd w:val="clear" w:color="auto" w:fill="auto"/>
            <w:hideMark/>
          </w:tcPr>
          <w:p w14:paraId="4C82EAE8" w14:textId="77777777" w:rsidR="00E811AB" w:rsidRPr="00934B46" w:rsidRDefault="00E811AB" w:rsidP="0083764A">
            <w:pPr>
              <w:jc w:val="center"/>
              <w:outlineLvl w:val="6"/>
              <w:rPr>
                <w:sz w:val="18"/>
                <w:szCs w:val="18"/>
              </w:rPr>
            </w:pPr>
            <w:r w:rsidRPr="00934B46">
              <w:rPr>
                <w:sz w:val="18"/>
                <w:szCs w:val="18"/>
              </w:rPr>
              <w:t>3 140,3</w:t>
            </w:r>
          </w:p>
        </w:tc>
        <w:tc>
          <w:tcPr>
            <w:tcW w:w="1275" w:type="dxa"/>
            <w:shd w:val="clear" w:color="auto" w:fill="auto"/>
            <w:hideMark/>
          </w:tcPr>
          <w:p w14:paraId="557AA776" w14:textId="77777777" w:rsidR="00E811AB" w:rsidRPr="00934B46" w:rsidRDefault="00E811AB" w:rsidP="0083764A">
            <w:pPr>
              <w:jc w:val="center"/>
              <w:outlineLvl w:val="6"/>
              <w:rPr>
                <w:sz w:val="18"/>
                <w:szCs w:val="18"/>
              </w:rPr>
            </w:pPr>
            <w:r w:rsidRPr="00934B46">
              <w:rPr>
                <w:sz w:val="18"/>
                <w:szCs w:val="18"/>
              </w:rPr>
              <w:t>3 208,3</w:t>
            </w:r>
          </w:p>
        </w:tc>
      </w:tr>
      <w:tr w:rsidR="00E811AB" w:rsidRPr="002A48D2" w14:paraId="5A6B09C5" w14:textId="77777777" w:rsidTr="0083764A">
        <w:trPr>
          <w:trHeight w:val="284"/>
        </w:trPr>
        <w:tc>
          <w:tcPr>
            <w:tcW w:w="3701" w:type="dxa"/>
            <w:shd w:val="clear" w:color="auto" w:fill="auto"/>
            <w:hideMark/>
          </w:tcPr>
          <w:p w14:paraId="4468B180" w14:textId="77777777" w:rsidR="00E811AB" w:rsidRPr="00934B46" w:rsidRDefault="00E811AB" w:rsidP="0083764A">
            <w:pPr>
              <w:outlineLvl w:val="6"/>
              <w:rPr>
                <w:sz w:val="18"/>
                <w:szCs w:val="18"/>
              </w:rPr>
            </w:pPr>
            <w:r w:rsidRPr="00934B46">
              <w:rPr>
                <w:sz w:val="18"/>
                <w:szCs w:val="18"/>
              </w:rPr>
              <w:t>Дополнительное образование детей</w:t>
            </w:r>
          </w:p>
        </w:tc>
        <w:tc>
          <w:tcPr>
            <w:tcW w:w="1276" w:type="dxa"/>
            <w:shd w:val="clear" w:color="auto" w:fill="auto"/>
            <w:hideMark/>
          </w:tcPr>
          <w:p w14:paraId="7F6E4813" w14:textId="77777777" w:rsidR="00E811AB" w:rsidRPr="00934B46" w:rsidRDefault="00E811AB" w:rsidP="0083764A">
            <w:pPr>
              <w:jc w:val="center"/>
              <w:outlineLvl w:val="6"/>
              <w:rPr>
                <w:sz w:val="18"/>
                <w:szCs w:val="18"/>
              </w:rPr>
            </w:pPr>
            <w:r w:rsidRPr="00934B46">
              <w:rPr>
                <w:sz w:val="18"/>
                <w:szCs w:val="18"/>
              </w:rPr>
              <w:t>1010305280</w:t>
            </w:r>
          </w:p>
        </w:tc>
        <w:tc>
          <w:tcPr>
            <w:tcW w:w="567" w:type="dxa"/>
            <w:shd w:val="clear" w:color="auto" w:fill="auto"/>
            <w:hideMark/>
          </w:tcPr>
          <w:p w14:paraId="44CFF32B"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78B0929B" w14:textId="77777777" w:rsidR="00E811AB" w:rsidRPr="00934B46" w:rsidRDefault="00E811AB" w:rsidP="0083764A">
            <w:pPr>
              <w:jc w:val="center"/>
              <w:outlineLvl w:val="6"/>
              <w:rPr>
                <w:sz w:val="18"/>
                <w:szCs w:val="18"/>
              </w:rPr>
            </w:pPr>
            <w:r w:rsidRPr="00934B46">
              <w:rPr>
                <w:sz w:val="18"/>
                <w:szCs w:val="18"/>
              </w:rPr>
              <w:t>0703</w:t>
            </w:r>
          </w:p>
        </w:tc>
        <w:tc>
          <w:tcPr>
            <w:tcW w:w="1276" w:type="dxa"/>
            <w:shd w:val="clear" w:color="auto" w:fill="auto"/>
            <w:hideMark/>
          </w:tcPr>
          <w:p w14:paraId="28F54A48" w14:textId="77777777" w:rsidR="00E811AB" w:rsidRPr="00934B46" w:rsidRDefault="00E811AB" w:rsidP="0083764A">
            <w:pPr>
              <w:jc w:val="center"/>
              <w:outlineLvl w:val="6"/>
              <w:rPr>
                <w:sz w:val="18"/>
                <w:szCs w:val="18"/>
              </w:rPr>
            </w:pPr>
            <w:r w:rsidRPr="00934B46">
              <w:rPr>
                <w:sz w:val="18"/>
                <w:szCs w:val="18"/>
              </w:rPr>
              <w:t>3 225,1</w:t>
            </w:r>
          </w:p>
        </w:tc>
        <w:tc>
          <w:tcPr>
            <w:tcW w:w="1418" w:type="dxa"/>
            <w:shd w:val="clear" w:color="auto" w:fill="auto"/>
            <w:hideMark/>
          </w:tcPr>
          <w:p w14:paraId="652F7D4D" w14:textId="77777777" w:rsidR="00E811AB" w:rsidRPr="00934B46" w:rsidRDefault="00E811AB" w:rsidP="0083764A">
            <w:pPr>
              <w:jc w:val="center"/>
              <w:outlineLvl w:val="6"/>
              <w:rPr>
                <w:sz w:val="18"/>
                <w:szCs w:val="18"/>
              </w:rPr>
            </w:pPr>
            <w:r w:rsidRPr="00934B46">
              <w:rPr>
                <w:sz w:val="18"/>
                <w:szCs w:val="18"/>
              </w:rPr>
              <w:t>3 140,3</w:t>
            </w:r>
          </w:p>
        </w:tc>
        <w:tc>
          <w:tcPr>
            <w:tcW w:w="1275" w:type="dxa"/>
            <w:shd w:val="clear" w:color="auto" w:fill="auto"/>
            <w:hideMark/>
          </w:tcPr>
          <w:p w14:paraId="69E6E84F" w14:textId="77777777" w:rsidR="00E811AB" w:rsidRPr="00934B46" w:rsidRDefault="00E811AB" w:rsidP="0083764A">
            <w:pPr>
              <w:jc w:val="center"/>
              <w:outlineLvl w:val="6"/>
              <w:rPr>
                <w:sz w:val="18"/>
                <w:szCs w:val="18"/>
              </w:rPr>
            </w:pPr>
            <w:r w:rsidRPr="00934B46">
              <w:rPr>
                <w:sz w:val="18"/>
                <w:szCs w:val="18"/>
              </w:rPr>
              <w:t>3 208,3</w:t>
            </w:r>
          </w:p>
        </w:tc>
      </w:tr>
      <w:tr w:rsidR="00E811AB" w:rsidRPr="002A48D2" w14:paraId="0DAA8825" w14:textId="77777777" w:rsidTr="0083764A">
        <w:trPr>
          <w:trHeight w:val="284"/>
        </w:trPr>
        <w:tc>
          <w:tcPr>
            <w:tcW w:w="3701" w:type="dxa"/>
            <w:shd w:val="clear" w:color="auto" w:fill="auto"/>
            <w:hideMark/>
          </w:tcPr>
          <w:p w14:paraId="5762BA0F" w14:textId="77777777" w:rsidR="00E811AB" w:rsidRPr="00934B46" w:rsidRDefault="00E811AB" w:rsidP="0083764A">
            <w:pPr>
              <w:outlineLvl w:val="2"/>
              <w:rPr>
                <w:sz w:val="18"/>
                <w:szCs w:val="18"/>
              </w:rPr>
            </w:pPr>
            <w:r w:rsidRPr="00934B46">
              <w:rPr>
                <w:sz w:val="18"/>
                <w:szCs w:val="18"/>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 от 1 июня 2012 года № 761 " О национальной стратегии действий в интересах детей на 2012-2017 года"</w:t>
            </w:r>
          </w:p>
        </w:tc>
        <w:tc>
          <w:tcPr>
            <w:tcW w:w="1276" w:type="dxa"/>
            <w:shd w:val="clear" w:color="auto" w:fill="auto"/>
            <w:hideMark/>
          </w:tcPr>
          <w:p w14:paraId="0188B615" w14:textId="77777777" w:rsidR="00E811AB" w:rsidRPr="00934B46" w:rsidRDefault="00E811AB" w:rsidP="0083764A">
            <w:pPr>
              <w:jc w:val="center"/>
              <w:outlineLvl w:val="2"/>
              <w:rPr>
                <w:sz w:val="18"/>
                <w:szCs w:val="18"/>
              </w:rPr>
            </w:pPr>
            <w:r w:rsidRPr="00934B46">
              <w:rPr>
                <w:sz w:val="18"/>
                <w:szCs w:val="18"/>
              </w:rPr>
              <w:t>1010371052</w:t>
            </w:r>
          </w:p>
        </w:tc>
        <w:tc>
          <w:tcPr>
            <w:tcW w:w="567" w:type="dxa"/>
            <w:shd w:val="clear" w:color="auto" w:fill="auto"/>
            <w:hideMark/>
          </w:tcPr>
          <w:p w14:paraId="74BDF4EE"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366A3C3C"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24958CDC" w14:textId="77777777" w:rsidR="00E811AB" w:rsidRPr="00934B46" w:rsidRDefault="00E811AB" w:rsidP="0083764A">
            <w:pPr>
              <w:jc w:val="center"/>
              <w:outlineLvl w:val="2"/>
              <w:rPr>
                <w:sz w:val="18"/>
                <w:szCs w:val="18"/>
              </w:rPr>
            </w:pPr>
            <w:r w:rsidRPr="00934B46">
              <w:rPr>
                <w:sz w:val="18"/>
                <w:szCs w:val="18"/>
              </w:rPr>
              <w:t>8 564,7</w:t>
            </w:r>
          </w:p>
        </w:tc>
        <w:tc>
          <w:tcPr>
            <w:tcW w:w="1418" w:type="dxa"/>
            <w:shd w:val="clear" w:color="auto" w:fill="auto"/>
            <w:hideMark/>
          </w:tcPr>
          <w:p w14:paraId="18499D34" w14:textId="77777777" w:rsidR="00E811AB" w:rsidRPr="00934B46" w:rsidRDefault="00E811AB" w:rsidP="0083764A">
            <w:pPr>
              <w:jc w:val="center"/>
              <w:outlineLvl w:val="2"/>
              <w:rPr>
                <w:sz w:val="18"/>
                <w:szCs w:val="18"/>
              </w:rPr>
            </w:pPr>
            <w:r w:rsidRPr="00934B46">
              <w:rPr>
                <w:sz w:val="18"/>
                <w:szCs w:val="18"/>
              </w:rPr>
              <w:t>9 626,9</w:t>
            </w:r>
          </w:p>
        </w:tc>
        <w:tc>
          <w:tcPr>
            <w:tcW w:w="1275" w:type="dxa"/>
            <w:shd w:val="clear" w:color="auto" w:fill="auto"/>
            <w:hideMark/>
          </w:tcPr>
          <w:p w14:paraId="5B20A017" w14:textId="77777777" w:rsidR="00E811AB" w:rsidRPr="00934B46" w:rsidRDefault="00E811AB" w:rsidP="0083764A">
            <w:pPr>
              <w:jc w:val="center"/>
              <w:outlineLvl w:val="2"/>
              <w:rPr>
                <w:sz w:val="18"/>
                <w:szCs w:val="18"/>
              </w:rPr>
            </w:pPr>
            <w:r w:rsidRPr="00934B46">
              <w:rPr>
                <w:sz w:val="18"/>
                <w:szCs w:val="18"/>
              </w:rPr>
              <w:t>10 007,7</w:t>
            </w:r>
          </w:p>
        </w:tc>
      </w:tr>
      <w:tr w:rsidR="00E811AB" w:rsidRPr="002A48D2" w14:paraId="7C3FD275" w14:textId="77777777" w:rsidTr="0083764A">
        <w:trPr>
          <w:trHeight w:val="284"/>
        </w:trPr>
        <w:tc>
          <w:tcPr>
            <w:tcW w:w="3701" w:type="dxa"/>
            <w:shd w:val="clear" w:color="auto" w:fill="auto"/>
            <w:hideMark/>
          </w:tcPr>
          <w:p w14:paraId="6235BB98"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426AB359" w14:textId="77777777" w:rsidR="00E811AB" w:rsidRPr="00934B46" w:rsidRDefault="00E811AB" w:rsidP="0083764A">
            <w:pPr>
              <w:jc w:val="center"/>
              <w:outlineLvl w:val="6"/>
              <w:rPr>
                <w:sz w:val="18"/>
                <w:szCs w:val="18"/>
              </w:rPr>
            </w:pPr>
            <w:r w:rsidRPr="00934B46">
              <w:rPr>
                <w:sz w:val="18"/>
                <w:szCs w:val="18"/>
              </w:rPr>
              <w:t>1010371052</w:t>
            </w:r>
          </w:p>
        </w:tc>
        <w:tc>
          <w:tcPr>
            <w:tcW w:w="567" w:type="dxa"/>
            <w:shd w:val="clear" w:color="auto" w:fill="auto"/>
            <w:hideMark/>
          </w:tcPr>
          <w:p w14:paraId="126F4436"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51988E27"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64925365" w14:textId="77777777" w:rsidR="00E811AB" w:rsidRPr="00934B46" w:rsidRDefault="00E811AB" w:rsidP="0083764A">
            <w:pPr>
              <w:jc w:val="center"/>
              <w:outlineLvl w:val="6"/>
              <w:rPr>
                <w:sz w:val="18"/>
                <w:szCs w:val="18"/>
              </w:rPr>
            </w:pPr>
            <w:r w:rsidRPr="00934B46">
              <w:rPr>
                <w:sz w:val="18"/>
                <w:szCs w:val="18"/>
              </w:rPr>
              <w:t>6 509,2</w:t>
            </w:r>
          </w:p>
        </w:tc>
        <w:tc>
          <w:tcPr>
            <w:tcW w:w="1418" w:type="dxa"/>
            <w:shd w:val="clear" w:color="auto" w:fill="auto"/>
            <w:hideMark/>
          </w:tcPr>
          <w:p w14:paraId="5C9632BD" w14:textId="77777777" w:rsidR="00E811AB" w:rsidRPr="00934B46" w:rsidRDefault="00E811AB" w:rsidP="0083764A">
            <w:pPr>
              <w:jc w:val="center"/>
              <w:outlineLvl w:val="6"/>
              <w:rPr>
                <w:sz w:val="18"/>
                <w:szCs w:val="18"/>
              </w:rPr>
            </w:pPr>
            <w:r w:rsidRPr="00934B46">
              <w:rPr>
                <w:sz w:val="18"/>
                <w:szCs w:val="18"/>
              </w:rPr>
              <w:t>7 316,4</w:t>
            </w:r>
          </w:p>
        </w:tc>
        <w:tc>
          <w:tcPr>
            <w:tcW w:w="1275" w:type="dxa"/>
            <w:shd w:val="clear" w:color="auto" w:fill="auto"/>
            <w:hideMark/>
          </w:tcPr>
          <w:p w14:paraId="09256FD4" w14:textId="77777777" w:rsidR="00E811AB" w:rsidRPr="00934B46" w:rsidRDefault="00E811AB" w:rsidP="0083764A">
            <w:pPr>
              <w:jc w:val="center"/>
              <w:outlineLvl w:val="6"/>
              <w:rPr>
                <w:sz w:val="18"/>
                <w:szCs w:val="18"/>
              </w:rPr>
            </w:pPr>
            <w:r w:rsidRPr="00934B46">
              <w:rPr>
                <w:sz w:val="18"/>
                <w:szCs w:val="18"/>
              </w:rPr>
              <w:t>7 605,9</w:t>
            </w:r>
          </w:p>
        </w:tc>
      </w:tr>
      <w:tr w:rsidR="00E811AB" w:rsidRPr="002A48D2" w14:paraId="3ECA9A39" w14:textId="77777777" w:rsidTr="0083764A">
        <w:trPr>
          <w:trHeight w:val="284"/>
        </w:trPr>
        <w:tc>
          <w:tcPr>
            <w:tcW w:w="3701" w:type="dxa"/>
            <w:shd w:val="clear" w:color="auto" w:fill="auto"/>
            <w:hideMark/>
          </w:tcPr>
          <w:p w14:paraId="3779C66B" w14:textId="77777777" w:rsidR="00E811AB" w:rsidRPr="00934B46" w:rsidRDefault="00E811AB" w:rsidP="0083764A">
            <w:pPr>
              <w:outlineLvl w:val="6"/>
              <w:rPr>
                <w:sz w:val="18"/>
                <w:szCs w:val="18"/>
              </w:rPr>
            </w:pPr>
            <w:r w:rsidRPr="00934B46">
              <w:rPr>
                <w:sz w:val="18"/>
                <w:szCs w:val="18"/>
              </w:rPr>
              <w:t>Дополнительное образование детей</w:t>
            </w:r>
          </w:p>
        </w:tc>
        <w:tc>
          <w:tcPr>
            <w:tcW w:w="1276" w:type="dxa"/>
            <w:shd w:val="clear" w:color="auto" w:fill="auto"/>
            <w:hideMark/>
          </w:tcPr>
          <w:p w14:paraId="55BDD0B6" w14:textId="77777777" w:rsidR="00E811AB" w:rsidRPr="00934B46" w:rsidRDefault="00E811AB" w:rsidP="0083764A">
            <w:pPr>
              <w:jc w:val="center"/>
              <w:outlineLvl w:val="6"/>
              <w:rPr>
                <w:sz w:val="18"/>
                <w:szCs w:val="18"/>
              </w:rPr>
            </w:pPr>
            <w:r w:rsidRPr="00934B46">
              <w:rPr>
                <w:sz w:val="18"/>
                <w:szCs w:val="18"/>
              </w:rPr>
              <w:t>1010371052</w:t>
            </w:r>
          </w:p>
        </w:tc>
        <w:tc>
          <w:tcPr>
            <w:tcW w:w="567" w:type="dxa"/>
            <w:shd w:val="clear" w:color="auto" w:fill="auto"/>
            <w:hideMark/>
          </w:tcPr>
          <w:p w14:paraId="6DFCA7C9"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10BDC9C7" w14:textId="77777777" w:rsidR="00E811AB" w:rsidRPr="00934B46" w:rsidRDefault="00E811AB" w:rsidP="0083764A">
            <w:pPr>
              <w:jc w:val="center"/>
              <w:outlineLvl w:val="6"/>
              <w:rPr>
                <w:sz w:val="18"/>
                <w:szCs w:val="18"/>
              </w:rPr>
            </w:pPr>
            <w:r w:rsidRPr="00934B46">
              <w:rPr>
                <w:sz w:val="18"/>
                <w:szCs w:val="18"/>
              </w:rPr>
              <w:t>0703</w:t>
            </w:r>
          </w:p>
        </w:tc>
        <w:tc>
          <w:tcPr>
            <w:tcW w:w="1276" w:type="dxa"/>
            <w:shd w:val="clear" w:color="auto" w:fill="auto"/>
            <w:hideMark/>
          </w:tcPr>
          <w:p w14:paraId="5BF27F3A" w14:textId="77777777" w:rsidR="00E811AB" w:rsidRPr="00934B46" w:rsidRDefault="00E811AB" w:rsidP="0083764A">
            <w:pPr>
              <w:jc w:val="center"/>
              <w:outlineLvl w:val="6"/>
              <w:rPr>
                <w:sz w:val="18"/>
                <w:szCs w:val="18"/>
              </w:rPr>
            </w:pPr>
            <w:r w:rsidRPr="00934B46">
              <w:rPr>
                <w:sz w:val="18"/>
                <w:szCs w:val="18"/>
              </w:rPr>
              <w:t>6 509,2</w:t>
            </w:r>
          </w:p>
        </w:tc>
        <w:tc>
          <w:tcPr>
            <w:tcW w:w="1418" w:type="dxa"/>
            <w:shd w:val="clear" w:color="auto" w:fill="auto"/>
            <w:hideMark/>
          </w:tcPr>
          <w:p w14:paraId="0107CD29" w14:textId="77777777" w:rsidR="00E811AB" w:rsidRPr="00934B46" w:rsidRDefault="00E811AB" w:rsidP="0083764A">
            <w:pPr>
              <w:jc w:val="center"/>
              <w:outlineLvl w:val="6"/>
              <w:rPr>
                <w:sz w:val="18"/>
                <w:szCs w:val="18"/>
              </w:rPr>
            </w:pPr>
            <w:r w:rsidRPr="00934B46">
              <w:rPr>
                <w:sz w:val="18"/>
                <w:szCs w:val="18"/>
              </w:rPr>
              <w:t>7 316,4</w:t>
            </w:r>
          </w:p>
        </w:tc>
        <w:tc>
          <w:tcPr>
            <w:tcW w:w="1275" w:type="dxa"/>
            <w:shd w:val="clear" w:color="auto" w:fill="auto"/>
            <w:hideMark/>
          </w:tcPr>
          <w:p w14:paraId="23563F64" w14:textId="77777777" w:rsidR="00E811AB" w:rsidRPr="00934B46" w:rsidRDefault="00E811AB" w:rsidP="0083764A">
            <w:pPr>
              <w:jc w:val="center"/>
              <w:outlineLvl w:val="6"/>
              <w:rPr>
                <w:sz w:val="18"/>
                <w:szCs w:val="18"/>
              </w:rPr>
            </w:pPr>
            <w:r w:rsidRPr="00934B46">
              <w:rPr>
                <w:sz w:val="18"/>
                <w:szCs w:val="18"/>
              </w:rPr>
              <w:t>7 605,9</w:t>
            </w:r>
          </w:p>
        </w:tc>
      </w:tr>
      <w:tr w:rsidR="00E811AB" w:rsidRPr="002A48D2" w14:paraId="2C90BFA1" w14:textId="77777777" w:rsidTr="0083764A">
        <w:trPr>
          <w:trHeight w:val="284"/>
        </w:trPr>
        <w:tc>
          <w:tcPr>
            <w:tcW w:w="3701" w:type="dxa"/>
            <w:shd w:val="clear" w:color="auto" w:fill="auto"/>
            <w:hideMark/>
          </w:tcPr>
          <w:p w14:paraId="7D8B5934"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65EA15FA" w14:textId="77777777" w:rsidR="00E811AB" w:rsidRPr="00934B46" w:rsidRDefault="00E811AB" w:rsidP="0083764A">
            <w:pPr>
              <w:jc w:val="center"/>
              <w:outlineLvl w:val="6"/>
              <w:rPr>
                <w:sz w:val="18"/>
                <w:szCs w:val="18"/>
              </w:rPr>
            </w:pPr>
            <w:r w:rsidRPr="00934B46">
              <w:rPr>
                <w:sz w:val="18"/>
                <w:szCs w:val="18"/>
              </w:rPr>
              <w:t>1010371052</w:t>
            </w:r>
          </w:p>
        </w:tc>
        <w:tc>
          <w:tcPr>
            <w:tcW w:w="567" w:type="dxa"/>
            <w:shd w:val="clear" w:color="auto" w:fill="auto"/>
            <w:hideMark/>
          </w:tcPr>
          <w:p w14:paraId="6059FBD9"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771FA07A"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35C50B3" w14:textId="77777777" w:rsidR="00E811AB" w:rsidRPr="00934B46" w:rsidRDefault="00E811AB" w:rsidP="0083764A">
            <w:pPr>
              <w:jc w:val="center"/>
              <w:outlineLvl w:val="6"/>
              <w:rPr>
                <w:sz w:val="18"/>
                <w:szCs w:val="18"/>
              </w:rPr>
            </w:pPr>
            <w:r w:rsidRPr="00934B46">
              <w:rPr>
                <w:sz w:val="18"/>
                <w:szCs w:val="18"/>
              </w:rPr>
              <w:t>2 055,5</w:t>
            </w:r>
          </w:p>
        </w:tc>
        <w:tc>
          <w:tcPr>
            <w:tcW w:w="1418" w:type="dxa"/>
            <w:shd w:val="clear" w:color="auto" w:fill="auto"/>
            <w:hideMark/>
          </w:tcPr>
          <w:p w14:paraId="5790978D" w14:textId="77777777" w:rsidR="00E811AB" w:rsidRPr="00934B46" w:rsidRDefault="00E811AB" w:rsidP="0083764A">
            <w:pPr>
              <w:jc w:val="center"/>
              <w:outlineLvl w:val="6"/>
              <w:rPr>
                <w:sz w:val="18"/>
                <w:szCs w:val="18"/>
              </w:rPr>
            </w:pPr>
            <w:r w:rsidRPr="00934B46">
              <w:rPr>
                <w:sz w:val="18"/>
                <w:szCs w:val="18"/>
              </w:rPr>
              <w:t>2 310,5</w:t>
            </w:r>
          </w:p>
        </w:tc>
        <w:tc>
          <w:tcPr>
            <w:tcW w:w="1275" w:type="dxa"/>
            <w:shd w:val="clear" w:color="auto" w:fill="auto"/>
            <w:hideMark/>
          </w:tcPr>
          <w:p w14:paraId="6112E2B9" w14:textId="77777777" w:rsidR="00E811AB" w:rsidRPr="00934B46" w:rsidRDefault="00E811AB" w:rsidP="0083764A">
            <w:pPr>
              <w:jc w:val="center"/>
              <w:outlineLvl w:val="6"/>
              <w:rPr>
                <w:sz w:val="18"/>
                <w:szCs w:val="18"/>
              </w:rPr>
            </w:pPr>
            <w:r w:rsidRPr="00934B46">
              <w:rPr>
                <w:sz w:val="18"/>
                <w:szCs w:val="18"/>
              </w:rPr>
              <w:t>2 401,8</w:t>
            </w:r>
          </w:p>
        </w:tc>
      </w:tr>
      <w:tr w:rsidR="00E811AB" w:rsidRPr="002A48D2" w14:paraId="1AC12A9E" w14:textId="77777777" w:rsidTr="0083764A">
        <w:trPr>
          <w:trHeight w:val="284"/>
        </w:trPr>
        <w:tc>
          <w:tcPr>
            <w:tcW w:w="3701" w:type="dxa"/>
            <w:shd w:val="clear" w:color="auto" w:fill="auto"/>
            <w:hideMark/>
          </w:tcPr>
          <w:p w14:paraId="481456F5" w14:textId="77777777" w:rsidR="00E811AB" w:rsidRPr="00934B46" w:rsidRDefault="00E811AB" w:rsidP="0083764A">
            <w:pPr>
              <w:outlineLvl w:val="6"/>
              <w:rPr>
                <w:sz w:val="18"/>
                <w:szCs w:val="18"/>
              </w:rPr>
            </w:pPr>
            <w:r w:rsidRPr="00934B46">
              <w:rPr>
                <w:sz w:val="18"/>
                <w:szCs w:val="18"/>
              </w:rPr>
              <w:t>Дополнительное образование детей</w:t>
            </w:r>
          </w:p>
        </w:tc>
        <w:tc>
          <w:tcPr>
            <w:tcW w:w="1276" w:type="dxa"/>
            <w:shd w:val="clear" w:color="auto" w:fill="auto"/>
            <w:hideMark/>
          </w:tcPr>
          <w:p w14:paraId="4F58DC2E" w14:textId="77777777" w:rsidR="00E811AB" w:rsidRPr="00934B46" w:rsidRDefault="00E811AB" w:rsidP="0083764A">
            <w:pPr>
              <w:jc w:val="center"/>
              <w:outlineLvl w:val="6"/>
              <w:rPr>
                <w:sz w:val="18"/>
                <w:szCs w:val="18"/>
              </w:rPr>
            </w:pPr>
            <w:r w:rsidRPr="00934B46">
              <w:rPr>
                <w:sz w:val="18"/>
                <w:szCs w:val="18"/>
              </w:rPr>
              <w:t>1010371052</w:t>
            </w:r>
          </w:p>
        </w:tc>
        <w:tc>
          <w:tcPr>
            <w:tcW w:w="567" w:type="dxa"/>
            <w:shd w:val="clear" w:color="auto" w:fill="auto"/>
            <w:hideMark/>
          </w:tcPr>
          <w:p w14:paraId="1F03AF1F"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6B620D01" w14:textId="77777777" w:rsidR="00E811AB" w:rsidRPr="00934B46" w:rsidRDefault="00E811AB" w:rsidP="0083764A">
            <w:pPr>
              <w:jc w:val="center"/>
              <w:outlineLvl w:val="6"/>
              <w:rPr>
                <w:sz w:val="18"/>
                <w:szCs w:val="18"/>
              </w:rPr>
            </w:pPr>
            <w:r w:rsidRPr="00934B46">
              <w:rPr>
                <w:sz w:val="18"/>
                <w:szCs w:val="18"/>
              </w:rPr>
              <w:t>0703</w:t>
            </w:r>
          </w:p>
        </w:tc>
        <w:tc>
          <w:tcPr>
            <w:tcW w:w="1276" w:type="dxa"/>
            <w:shd w:val="clear" w:color="auto" w:fill="auto"/>
            <w:hideMark/>
          </w:tcPr>
          <w:p w14:paraId="2B99C9EA" w14:textId="77777777" w:rsidR="00E811AB" w:rsidRPr="00934B46" w:rsidRDefault="00E811AB" w:rsidP="0083764A">
            <w:pPr>
              <w:jc w:val="center"/>
              <w:outlineLvl w:val="6"/>
              <w:rPr>
                <w:sz w:val="18"/>
                <w:szCs w:val="18"/>
              </w:rPr>
            </w:pPr>
            <w:r w:rsidRPr="00934B46">
              <w:rPr>
                <w:sz w:val="18"/>
                <w:szCs w:val="18"/>
              </w:rPr>
              <w:t>2 055,5</w:t>
            </w:r>
          </w:p>
        </w:tc>
        <w:tc>
          <w:tcPr>
            <w:tcW w:w="1418" w:type="dxa"/>
            <w:shd w:val="clear" w:color="auto" w:fill="auto"/>
            <w:hideMark/>
          </w:tcPr>
          <w:p w14:paraId="45E3D4DF" w14:textId="77777777" w:rsidR="00E811AB" w:rsidRPr="00934B46" w:rsidRDefault="00E811AB" w:rsidP="0083764A">
            <w:pPr>
              <w:jc w:val="center"/>
              <w:outlineLvl w:val="6"/>
              <w:rPr>
                <w:sz w:val="18"/>
                <w:szCs w:val="18"/>
              </w:rPr>
            </w:pPr>
            <w:r w:rsidRPr="00934B46">
              <w:rPr>
                <w:sz w:val="18"/>
                <w:szCs w:val="18"/>
              </w:rPr>
              <w:t>2 310,5</w:t>
            </w:r>
          </w:p>
        </w:tc>
        <w:tc>
          <w:tcPr>
            <w:tcW w:w="1275" w:type="dxa"/>
            <w:shd w:val="clear" w:color="auto" w:fill="auto"/>
            <w:hideMark/>
          </w:tcPr>
          <w:p w14:paraId="506A580F" w14:textId="77777777" w:rsidR="00E811AB" w:rsidRPr="00934B46" w:rsidRDefault="00E811AB" w:rsidP="0083764A">
            <w:pPr>
              <w:jc w:val="center"/>
              <w:outlineLvl w:val="6"/>
              <w:rPr>
                <w:sz w:val="18"/>
                <w:szCs w:val="18"/>
              </w:rPr>
            </w:pPr>
            <w:r w:rsidRPr="00934B46">
              <w:rPr>
                <w:sz w:val="18"/>
                <w:szCs w:val="18"/>
              </w:rPr>
              <w:t>2 401,8</w:t>
            </w:r>
          </w:p>
        </w:tc>
      </w:tr>
      <w:tr w:rsidR="00E811AB" w:rsidRPr="002A48D2" w14:paraId="13D4BE8A" w14:textId="77777777" w:rsidTr="0083764A">
        <w:trPr>
          <w:trHeight w:val="284"/>
        </w:trPr>
        <w:tc>
          <w:tcPr>
            <w:tcW w:w="3701" w:type="dxa"/>
            <w:shd w:val="clear" w:color="auto" w:fill="auto"/>
            <w:hideMark/>
          </w:tcPr>
          <w:p w14:paraId="7F8CA9D7" w14:textId="77777777" w:rsidR="00E811AB" w:rsidRPr="00934B46" w:rsidRDefault="00E811AB" w:rsidP="0083764A">
            <w:pPr>
              <w:outlineLvl w:val="2"/>
              <w:rPr>
                <w:sz w:val="18"/>
                <w:szCs w:val="18"/>
              </w:rPr>
            </w:pPr>
            <w:r w:rsidRPr="00934B46">
              <w:rPr>
                <w:sz w:val="18"/>
                <w:szCs w:val="18"/>
              </w:rPr>
              <w:t>Расходы на повышение оплаты труда работников бюджетной сферы в связи с увеличением минимального размера оплаты труда</w:t>
            </w:r>
          </w:p>
        </w:tc>
        <w:tc>
          <w:tcPr>
            <w:tcW w:w="1276" w:type="dxa"/>
            <w:shd w:val="clear" w:color="auto" w:fill="auto"/>
            <w:hideMark/>
          </w:tcPr>
          <w:p w14:paraId="525C9105" w14:textId="77777777" w:rsidR="00E811AB" w:rsidRPr="00934B46" w:rsidRDefault="00E811AB" w:rsidP="0083764A">
            <w:pPr>
              <w:jc w:val="center"/>
              <w:outlineLvl w:val="2"/>
              <w:rPr>
                <w:sz w:val="18"/>
                <w:szCs w:val="18"/>
              </w:rPr>
            </w:pPr>
            <w:r w:rsidRPr="00934B46">
              <w:rPr>
                <w:sz w:val="18"/>
                <w:szCs w:val="18"/>
              </w:rPr>
              <w:t>1010371053</w:t>
            </w:r>
          </w:p>
        </w:tc>
        <w:tc>
          <w:tcPr>
            <w:tcW w:w="567" w:type="dxa"/>
            <w:shd w:val="clear" w:color="auto" w:fill="auto"/>
            <w:hideMark/>
          </w:tcPr>
          <w:p w14:paraId="443446A8"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24876CB5"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7A620EC7" w14:textId="77777777" w:rsidR="00E811AB" w:rsidRPr="00934B46" w:rsidRDefault="00E811AB" w:rsidP="0083764A">
            <w:pPr>
              <w:jc w:val="center"/>
              <w:outlineLvl w:val="2"/>
              <w:rPr>
                <w:sz w:val="18"/>
                <w:szCs w:val="18"/>
              </w:rPr>
            </w:pPr>
            <w:r w:rsidRPr="00934B46">
              <w:rPr>
                <w:sz w:val="18"/>
                <w:szCs w:val="18"/>
              </w:rPr>
              <w:t>573,8</w:t>
            </w:r>
          </w:p>
        </w:tc>
        <w:tc>
          <w:tcPr>
            <w:tcW w:w="1418" w:type="dxa"/>
            <w:shd w:val="clear" w:color="auto" w:fill="auto"/>
            <w:hideMark/>
          </w:tcPr>
          <w:p w14:paraId="1EDDDCE2" w14:textId="77777777" w:rsidR="00E811AB" w:rsidRPr="00934B46" w:rsidRDefault="00E811AB" w:rsidP="0083764A">
            <w:pPr>
              <w:jc w:val="center"/>
              <w:outlineLvl w:val="2"/>
              <w:rPr>
                <w:sz w:val="18"/>
                <w:szCs w:val="18"/>
              </w:rPr>
            </w:pPr>
            <w:r w:rsidRPr="00934B46">
              <w:rPr>
                <w:sz w:val="18"/>
                <w:szCs w:val="18"/>
              </w:rPr>
              <w:t>625,9</w:t>
            </w:r>
          </w:p>
        </w:tc>
        <w:tc>
          <w:tcPr>
            <w:tcW w:w="1275" w:type="dxa"/>
            <w:shd w:val="clear" w:color="auto" w:fill="auto"/>
            <w:hideMark/>
          </w:tcPr>
          <w:p w14:paraId="406F95DB" w14:textId="77777777" w:rsidR="00E811AB" w:rsidRPr="00934B46" w:rsidRDefault="00E811AB" w:rsidP="0083764A">
            <w:pPr>
              <w:jc w:val="center"/>
              <w:outlineLvl w:val="2"/>
              <w:rPr>
                <w:sz w:val="18"/>
                <w:szCs w:val="18"/>
              </w:rPr>
            </w:pPr>
            <w:r w:rsidRPr="00934B46">
              <w:rPr>
                <w:sz w:val="18"/>
                <w:szCs w:val="18"/>
              </w:rPr>
              <w:t>625,9</w:t>
            </w:r>
          </w:p>
        </w:tc>
      </w:tr>
      <w:tr w:rsidR="00E811AB" w:rsidRPr="002A48D2" w14:paraId="2FEFC55E" w14:textId="77777777" w:rsidTr="0083764A">
        <w:trPr>
          <w:trHeight w:val="284"/>
        </w:trPr>
        <w:tc>
          <w:tcPr>
            <w:tcW w:w="3701" w:type="dxa"/>
            <w:shd w:val="clear" w:color="auto" w:fill="auto"/>
            <w:hideMark/>
          </w:tcPr>
          <w:p w14:paraId="639E6EA6"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5007D130" w14:textId="77777777" w:rsidR="00E811AB" w:rsidRPr="00934B46" w:rsidRDefault="00E811AB" w:rsidP="0083764A">
            <w:pPr>
              <w:jc w:val="center"/>
              <w:outlineLvl w:val="6"/>
              <w:rPr>
                <w:sz w:val="18"/>
                <w:szCs w:val="18"/>
              </w:rPr>
            </w:pPr>
            <w:r w:rsidRPr="00934B46">
              <w:rPr>
                <w:sz w:val="18"/>
                <w:szCs w:val="18"/>
              </w:rPr>
              <w:t>1010371053</w:t>
            </w:r>
          </w:p>
        </w:tc>
        <w:tc>
          <w:tcPr>
            <w:tcW w:w="567" w:type="dxa"/>
            <w:shd w:val="clear" w:color="auto" w:fill="auto"/>
            <w:hideMark/>
          </w:tcPr>
          <w:p w14:paraId="56F0F414"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74D094B4"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0E5BDBF" w14:textId="77777777" w:rsidR="00E811AB" w:rsidRPr="00934B46" w:rsidRDefault="00E811AB" w:rsidP="0083764A">
            <w:pPr>
              <w:jc w:val="center"/>
              <w:outlineLvl w:val="6"/>
              <w:rPr>
                <w:sz w:val="18"/>
                <w:szCs w:val="18"/>
              </w:rPr>
            </w:pPr>
            <w:r w:rsidRPr="00934B46">
              <w:rPr>
                <w:sz w:val="18"/>
                <w:szCs w:val="18"/>
              </w:rPr>
              <w:t>461,8</w:t>
            </w:r>
          </w:p>
        </w:tc>
        <w:tc>
          <w:tcPr>
            <w:tcW w:w="1418" w:type="dxa"/>
            <w:shd w:val="clear" w:color="auto" w:fill="auto"/>
            <w:hideMark/>
          </w:tcPr>
          <w:p w14:paraId="08AD01B6" w14:textId="77777777" w:rsidR="00E811AB" w:rsidRPr="00934B46" w:rsidRDefault="00E811AB" w:rsidP="0083764A">
            <w:pPr>
              <w:jc w:val="center"/>
              <w:outlineLvl w:val="6"/>
              <w:rPr>
                <w:sz w:val="18"/>
                <w:szCs w:val="18"/>
              </w:rPr>
            </w:pPr>
            <w:r w:rsidRPr="00934B46">
              <w:rPr>
                <w:sz w:val="18"/>
                <w:szCs w:val="18"/>
              </w:rPr>
              <w:t>503,8</w:t>
            </w:r>
          </w:p>
        </w:tc>
        <w:tc>
          <w:tcPr>
            <w:tcW w:w="1275" w:type="dxa"/>
            <w:shd w:val="clear" w:color="auto" w:fill="auto"/>
            <w:hideMark/>
          </w:tcPr>
          <w:p w14:paraId="702754DE" w14:textId="77777777" w:rsidR="00E811AB" w:rsidRPr="00934B46" w:rsidRDefault="00E811AB" w:rsidP="0083764A">
            <w:pPr>
              <w:jc w:val="center"/>
              <w:outlineLvl w:val="6"/>
              <w:rPr>
                <w:sz w:val="18"/>
                <w:szCs w:val="18"/>
              </w:rPr>
            </w:pPr>
            <w:r w:rsidRPr="00934B46">
              <w:rPr>
                <w:sz w:val="18"/>
                <w:szCs w:val="18"/>
              </w:rPr>
              <w:t>503,8</w:t>
            </w:r>
          </w:p>
        </w:tc>
      </w:tr>
      <w:tr w:rsidR="00E811AB" w:rsidRPr="002A48D2" w14:paraId="62D1CB4F" w14:textId="77777777" w:rsidTr="0083764A">
        <w:trPr>
          <w:trHeight w:val="284"/>
        </w:trPr>
        <w:tc>
          <w:tcPr>
            <w:tcW w:w="3701" w:type="dxa"/>
            <w:shd w:val="clear" w:color="auto" w:fill="auto"/>
            <w:hideMark/>
          </w:tcPr>
          <w:p w14:paraId="1C737AFF" w14:textId="77777777" w:rsidR="00E811AB" w:rsidRPr="00934B46" w:rsidRDefault="00E811AB" w:rsidP="0083764A">
            <w:pPr>
              <w:outlineLvl w:val="6"/>
              <w:rPr>
                <w:sz w:val="18"/>
                <w:szCs w:val="18"/>
              </w:rPr>
            </w:pPr>
            <w:r w:rsidRPr="00934B46">
              <w:rPr>
                <w:sz w:val="18"/>
                <w:szCs w:val="18"/>
              </w:rPr>
              <w:t>Дополнительное образование детей</w:t>
            </w:r>
          </w:p>
        </w:tc>
        <w:tc>
          <w:tcPr>
            <w:tcW w:w="1276" w:type="dxa"/>
            <w:shd w:val="clear" w:color="auto" w:fill="auto"/>
            <w:hideMark/>
          </w:tcPr>
          <w:p w14:paraId="154245EE" w14:textId="77777777" w:rsidR="00E811AB" w:rsidRPr="00934B46" w:rsidRDefault="00E811AB" w:rsidP="0083764A">
            <w:pPr>
              <w:jc w:val="center"/>
              <w:outlineLvl w:val="6"/>
              <w:rPr>
                <w:sz w:val="18"/>
                <w:szCs w:val="18"/>
              </w:rPr>
            </w:pPr>
            <w:r w:rsidRPr="00934B46">
              <w:rPr>
                <w:sz w:val="18"/>
                <w:szCs w:val="18"/>
              </w:rPr>
              <w:t>1010371053</w:t>
            </w:r>
          </w:p>
        </w:tc>
        <w:tc>
          <w:tcPr>
            <w:tcW w:w="567" w:type="dxa"/>
            <w:shd w:val="clear" w:color="auto" w:fill="auto"/>
            <w:hideMark/>
          </w:tcPr>
          <w:p w14:paraId="2A818544"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45E25852" w14:textId="77777777" w:rsidR="00E811AB" w:rsidRPr="00934B46" w:rsidRDefault="00E811AB" w:rsidP="0083764A">
            <w:pPr>
              <w:jc w:val="center"/>
              <w:outlineLvl w:val="6"/>
              <w:rPr>
                <w:sz w:val="18"/>
                <w:szCs w:val="18"/>
              </w:rPr>
            </w:pPr>
            <w:r w:rsidRPr="00934B46">
              <w:rPr>
                <w:sz w:val="18"/>
                <w:szCs w:val="18"/>
              </w:rPr>
              <w:t>0703</w:t>
            </w:r>
          </w:p>
        </w:tc>
        <w:tc>
          <w:tcPr>
            <w:tcW w:w="1276" w:type="dxa"/>
            <w:shd w:val="clear" w:color="auto" w:fill="auto"/>
            <w:hideMark/>
          </w:tcPr>
          <w:p w14:paraId="17631ABB" w14:textId="77777777" w:rsidR="00E811AB" w:rsidRPr="00934B46" w:rsidRDefault="00E811AB" w:rsidP="0083764A">
            <w:pPr>
              <w:jc w:val="center"/>
              <w:outlineLvl w:val="6"/>
              <w:rPr>
                <w:sz w:val="18"/>
                <w:szCs w:val="18"/>
              </w:rPr>
            </w:pPr>
            <w:r w:rsidRPr="00934B46">
              <w:rPr>
                <w:sz w:val="18"/>
                <w:szCs w:val="18"/>
              </w:rPr>
              <w:t>461,8</w:t>
            </w:r>
          </w:p>
        </w:tc>
        <w:tc>
          <w:tcPr>
            <w:tcW w:w="1418" w:type="dxa"/>
            <w:shd w:val="clear" w:color="auto" w:fill="auto"/>
            <w:hideMark/>
          </w:tcPr>
          <w:p w14:paraId="500542B6" w14:textId="77777777" w:rsidR="00E811AB" w:rsidRPr="00934B46" w:rsidRDefault="00E811AB" w:rsidP="0083764A">
            <w:pPr>
              <w:jc w:val="center"/>
              <w:outlineLvl w:val="6"/>
              <w:rPr>
                <w:sz w:val="18"/>
                <w:szCs w:val="18"/>
              </w:rPr>
            </w:pPr>
            <w:r w:rsidRPr="00934B46">
              <w:rPr>
                <w:sz w:val="18"/>
                <w:szCs w:val="18"/>
              </w:rPr>
              <w:t>503,8</w:t>
            </w:r>
          </w:p>
        </w:tc>
        <w:tc>
          <w:tcPr>
            <w:tcW w:w="1275" w:type="dxa"/>
            <w:shd w:val="clear" w:color="auto" w:fill="auto"/>
            <w:hideMark/>
          </w:tcPr>
          <w:p w14:paraId="74DD2498" w14:textId="77777777" w:rsidR="00E811AB" w:rsidRPr="00934B46" w:rsidRDefault="00E811AB" w:rsidP="0083764A">
            <w:pPr>
              <w:jc w:val="center"/>
              <w:outlineLvl w:val="6"/>
              <w:rPr>
                <w:sz w:val="18"/>
                <w:szCs w:val="18"/>
              </w:rPr>
            </w:pPr>
            <w:r w:rsidRPr="00934B46">
              <w:rPr>
                <w:sz w:val="18"/>
                <w:szCs w:val="18"/>
              </w:rPr>
              <w:t>503,8</w:t>
            </w:r>
          </w:p>
        </w:tc>
      </w:tr>
      <w:tr w:rsidR="00E811AB" w:rsidRPr="002A48D2" w14:paraId="79F64EB3" w14:textId="77777777" w:rsidTr="0083764A">
        <w:trPr>
          <w:trHeight w:val="284"/>
        </w:trPr>
        <w:tc>
          <w:tcPr>
            <w:tcW w:w="3701" w:type="dxa"/>
            <w:shd w:val="clear" w:color="auto" w:fill="auto"/>
            <w:hideMark/>
          </w:tcPr>
          <w:p w14:paraId="25718BB7"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1009A22E" w14:textId="77777777" w:rsidR="00E811AB" w:rsidRPr="00934B46" w:rsidRDefault="00E811AB" w:rsidP="0083764A">
            <w:pPr>
              <w:jc w:val="center"/>
              <w:outlineLvl w:val="6"/>
              <w:rPr>
                <w:sz w:val="18"/>
                <w:szCs w:val="18"/>
              </w:rPr>
            </w:pPr>
            <w:r w:rsidRPr="00934B46">
              <w:rPr>
                <w:sz w:val="18"/>
                <w:szCs w:val="18"/>
              </w:rPr>
              <w:t>1010371053</w:t>
            </w:r>
          </w:p>
        </w:tc>
        <w:tc>
          <w:tcPr>
            <w:tcW w:w="567" w:type="dxa"/>
            <w:shd w:val="clear" w:color="auto" w:fill="auto"/>
            <w:hideMark/>
          </w:tcPr>
          <w:p w14:paraId="5C9F891D"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6F5C0588"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384D371B" w14:textId="77777777" w:rsidR="00E811AB" w:rsidRPr="00934B46" w:rsidRDefault="00E811AB" w:rsidP="0083764A">
            <w:pPr>
              <w:jc w:val="center"/>
              <w:outlineLvl w:val="6"/>
              <w:rPr>
                <w:sz w:val="18"/>
                <w:szCs w:val="18"/>
              </w:rPr>
            </w:pPr>
            <w:r w:rsidRPr="00934B46">
              <w:rPr>
                <w:sz w:val="18"/>
                <w:szCs w:val="18"/>
              </w:rPr>
              <w:t>112,0</w:t>
            </w:r>
          </w:p>
        </w:tc>
        <w:tc>
          <w:tcPr>
            <w:tcW w:w="1418" w:type="dxa"/>
            <w:shd w:val="clear" w:color="auto" w:fill="auto"/>
            <w:hideMark/>
          </w:tcPr>
          <w:p w14:paraId="0547D4AA" w14:textId="77777777" w:rsidR="00E811AB" w:rsidRPr="00934B46" w:rsidRDefault="00E811AB" w:rsidP="0083764A">
            <w:pPr>
              <w:jc w:val="center"/>
              <w:outlineLvl w:val="6"/>
              <w:rPr>
                <w:sz w:val="18"/>
                <w:szCs w:val="18"/>
              </w:rPr>
            </w:pPr>
            <w:r w:rsidRPr="00934B46">
              <w:rPr>
                <w:sz w:val="18"/>
                <w:szCs w:val="18"/>
              </w:rPr>
              <w:t>122,1</w:t>
            </w:r>
          </w:p>
        </w:tc>
        <w:tc>
          <w:tcPr>
            <w:tcW w:w="1275" w:type="dxa"/>
            <w:shd w:val="clear" w:color="auto" w:fill="auto"/>
            <w:hideMark/>
          </w:tcPr>
          <w:p w14:paraId="2FB626AC" w14:textId="77777777" w:rsidR="00E811AB" w:rsidRPr="00934B46" w:rsidRDefault="00E811AB" w:rsidP="0083764A">
            <w:pPr>
              <w:jc w:val="center"/>
              <w:outlineLvl w:val="6"/>
              <w:rPr>
                <w:sz w:val="18"/>
                <w:szCs w:val="18"/>
              </w:rPr>
            </w:pPr>
            <w:r w:rsidRPr="00934B46">
              <w:rPr>
                <w:sz w:val="18"/>
                <w:szCs w:val="18"/>
              </w:rPr>
              <w:t>122,1</w:t>
            </w:r>
          </w:p>
        </w:tc>
      </w:tr>
      <w:tr w:rsidR="00E811AB" w:rsidRPr="002A48D2" w14:paraId="163AA2D9" w14:textId="77777777" w:rsidTr="0083764A">
        <w:trPr>
          <w:trHeight w:val="284"/>
        </w:trPr>
        <w:tc>
          <w:tcPr>
            <w:tcW w:w="3701" w:type="dxa"/>
            <w:shd w:val="clear" w:color="auto" w:fill="auto"/>
            <w:hideMark/>
          </w:tcPr>
          <w:p w14:paraId="79362E66" w14:textId="77777777" w:rsidR="00E811AB" w:rsidRPr="00934B46" w:rsidRDefault="00E811AB" w:rsidP="0083764A">
            <w:pPr>
              <w:outlineLvl w:val="6"/>
              <w:rPr>
                <w:sz w:val="18"/>
                <w:szCs w:val="18"/>
              </w:rPr>
            </w:pPr>
            <w:r w:rsidRPr="00934B46">
              <w:rPr>
                <w:sz w:val="18"/>
                <w:szCs w:val="18"/>
              </w:rPr>
              <w:t>Дополнительное образование детей</w:t>
            </w:r>
          </w:p>
        </w:tc>
        <w:tc>
          <w:tcPr>
            <w:tcW w:w="1276" w:type="dxa"/>
            <w:shd w:val="clear" w:color="auto" w:fill="auto"/>
            <w:hideMark/>
          </w:tcPr>
          <w:p w14:paraId="2E9EE52F" w14:textId="77777777" w:rsidR="00E811AB" w:rsidRPr="00934B46" w:rsidRDefault="00E811AB" w:rsidP="0083764A">
            <w:pPr>
              <w:jc w:val="center"/>
              <w:outlineLvl w:val="6"/>
              <w:rPr>
                <w:sz w:val="18"/>
                <w:szCs w:val="18"/>
              </w:rPr>
            </w:pPr>
            <w:r w:rsidRPr="00934B46">
              <w:rPr>
                <w:sz w:val="18"/>
                <w:szCs w:val="18"/>
              </w:rPr>
              <w:t>1010371053</w:t>
            </w:r>
          </w:p>
        </w:tc>
        <w:tc>
          <w:tcPr>
            <w:tcW w:w="567" w:type="dxa"/>
            <w:shd w:val="clear" w:color="auto" w:fill="auto"/>
            <w:hideMark/>
          </w:tcPr>
          <w:p w14:paraId="20CB05BB"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27A79F9E" w14:textId="77777777" w:rsidR="00E811AB" w:rsidRPr="00934B46" w:rsidRDefault="00E811AB" w:rsidP="0083764A">
            <w:pPr>
              <w:jc w:val="center"/>
              <w:outlineLvl w:val="6"/>
              <w:rPr>
                <w:sz w:val="18"/>
                <w:szCs w:val="18"/>
              </w:rPr>
            </w:pPr>
            <w:r w:rsidRPr="00934B46">
              <w:rPr>
                <w:sz w:val="18"/>
                <w:szCs w:val="18"/>
              </w:rPr>
              <w:t>0703</w:t>
            </w:r>
          </w:p>
        </w:tc>
        <w:tc>
          <w:tcPr>
            <w:tcW w:w="1276" w:type="dxa"/>
            <w:shd w:val="clear" w:color="auto" w:fill="auto"/>
            <w:hideMark/>
          </w:tcPr>
          <w:p w14:paraId="64A32B37" w14:textId="77777777" w:rsidR="00E811AB" w:rsidRPr="00934B46" w:rsidRDefault="00E811AB" w:rsidP="0083764A">
            <w:pPr>
              <w:jc w:val="center"/>
              <w:outlineLvl w:val="6"/>
              <w:rPr>
                <w:sz w:val="18"/>
                <w:szCs w:val="18"/>
              </w:rPr>
            </w:pPr>
            <w:r w:rsidRPr="00934B46">
              <w:rPr>
                <w:sz w:val="18"/>
                <w:szCs w:val="18"/>
              </w:rPr>
              <w:t>112,0</w:t>
            </w:r>
          </w:p>
        </w:tc>
        <w:tc>
          <w:tcPr>
            <w:tcW w:w="1418" w:type="dxa"/>
            <w:shd w:val="clear" w:color="auto" w:fill="auto"/>
            <w:hideMark/>
          </w:tcPr>
          <w:p w14:paraId="62BDCD5F" w14:textId="77777777" w:rsidR="00E811AB" w:rsidRPr="00934B46" w:rsidRDefault="00E811AB" w:rsidP="0083764A">
            <w:pPr>
              <w:jc w:val="center"/>
              <w:outlineLvl w:val="6"/>
              <w:rPr>
                <w:sz w:val="18"/>
                <w:szCs w:val="18"/>
              </w:rPr>
            </w:pPr>
            <w:r w:rsidRPr="00934B46">
              <w:rPr>
                <w:sz w:val="18"/>
                <w:szCs w:val="18"/>
              </w:rPr>
              <w:t>122,1</w:t>
            </w:r>
          </w:p>
        </w:tc>
        <w:tc>
          <w:tcPr>
            <w:tcW w:w="1275" w:type="dxa"/>
            <w:shd w:val="clear" w:color="auto" w:fill="auto"/>
            <w:hideMark/>
          </w:tcPr>
          <w:p w14:paraId="267CA109" w14:textId="77777777" w:rsidR="00E811AB" w:rsidRPr="00934B46" w:rsidRDefault="00E811AB" w:rsidP="0083764A">
            <w:pPr>
              <w:jc w:val="center"/>
              <w:outlineLvl w:val="6"/>
              <w:rPr>
                <w:sz w:val="18"/>
                <w:szCs w:val="18"/>
              </w:rPr>
            </w:pPr>
            <w:r w:rsidRPr="00934B46">
              <w:rPr>
                <w:sz w:val="18"/>
                <w:szCs w:val="18"/>
              </w:rPr>
              <w:t>122,1</w:t>
            </w:r>
          </w:p>
        </w:tc>
      </w:tr>
      <w:tr w:rsidR="00E811AB" w:rsidRPr="002A48D2" w14:paraId="2152ADB6" w14:textId="77777777" w:rsidTr="0083764A">
        <w:trPr>
          <w:trHeight w:val="284"/>
        </w:trPr>
        <w:tc>
          <w:tcPr>
            <w:tcW w:w="3701" w:type="dxa"/>
            <w:shd w:val="clear" w:color="auto" w:fill="auto"/>
            <w:hideMark/>
          </w:tcPr>
          <w:p w14:paraId="62862ABC" w14:textId="77777777" w:rsidR="00E811AB" w:rsidRPr="00934B46" w:rsidRDefault="00E811AB" w:rsidP="0083764A">
            <w:pPr>
              <w:outlineLvl w:val="2"/>
              <w:rPr>
                <w:sz w:val="18"/>
                <w:szCs w:val="18"/>
              </w:rPr>
            </w:pPr>
            <w:r w:rsidRPr="00934B46">
              <w:rPr>
                <w:sz w:val="18"/>
                <w:szCs w:val="18"/>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 от 1июня 2012 года №761 "О национальной стратегии действий в интересах детей на 2012-2017 года" за счет средств местного бюджета</w:t>
            </w:r>
          </w:p>
        </w:tc>
        <w:tc>
          <w:tcPr>
            <w:tcW w:w="1276" w:type="dxa"/>
            <w:shd w:val="clear" w:color="auto" w:fill="auto"/>
            <w:hideMark/>
          </w:tcPr>
          <w:p w14:paraId="50224836" w14:textId="77777777" w:rsidR="00E811AB" w:rsidRPr="00934B46" w:rsidRDefault="00E811AB" w:rsidP="0083764A">
            <w:pPr>
              <w:jc w:val="center"/>
              <w:outlineLvl w:val="2"/>
              <w:rPr>
                <w:sz w:val="18"/>
                <w:szCs w:val="18"/>
              </w:rPr>
            </w:pPr>
            <w:r w:rsidRPr="00934B46">
              <w:rPr>
                <w:sz w:val="18"/>
                <w:szCs w:val="18"/>
              </w:rPr>
              <w:t>10103Z1052</w:t>
            </w:r>
          </w:p>
        </w:tc>
        <w:tc>
          <w:tcPr>
            <w:tcW w:w="567" w:type="dxa"/>
            <w:shd w:val="clear" w:color="auto" w:fill="auto"/>
            <w:hideMark/>
          </w:tcPr>
          <w:p w14:paraId="4E391842"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7F64713E"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4B594C7C" w14:textId="77777777" w:rsidR="00E811AB" w:rsidRPr="00934B46" w:rsidRDefault="00E811AB" w:rsidP="0083764A">
            <w:pPr>
              <w:jc w:val="center"/>
              <w:outlineLvl w:val="2"/>
              <w:rPr>
                <w:sz w:val="18"/>
                <w:szCs w:val="18"/>
              </w:rPr>
            </w:pPr>
            <w:r w:rsidRPr="00934B46">
              <w:rPr>
                <w:sz w:val="18"/>
                <w:szCs w:val="18"/>
              </w:rPr>
              <w:t>32 170,3</w:t>
            </w:r>
          </w:p>
        </w:tc>
        <w:tc>
          <w:tcPr>
            <w:tcW w:w="1418" w:type="dxa"/>
            <w:shd w:val="clear" w:color="auto" w:fill="auto"/>
            <w:hideMark/>
          </w:tcPr>
          <w:p w14:paraId="3BD81FB7" w14:textId="77777777" w:rsidR="00E811AB" w:rsidRPr="00934B46" w:rsidRDefault="00E811AB" w:rsidP="0083764A">
            <w:pPr>
              <w:jc w:val="center"/>
              <w:outlineLvl w:val="2"/>
              <w:rPr>
                <w:sz w:val="18"/>
                <w:szCs w:val="18"/>
              </w:rPr>
            </w:pPr>
            <w:r w:rsidRPr="00934B46">
              <w:rPr>
                <w:sz w:val="18"/>
                <w:szCs w:val="18"/>
              </w:rPr>
              <w:t>32 737,6</w:t>
            </w:r>
          </w:p>
        </w:tc>
        <w:tc>
          <w:tcPr>
            <w:tcW w:w="1275" w:type="dxa"/>
            <w:shd w:val="clear" w:color="auto" w:fill="auto"/>
            <w:hideMark/>
          </w:tcPr>
          <w:p w14:paraId="6D45942F" w14:textId="77777777" w:rsidR="00E811AB" w:rsidRPr="00934B46" w:rsidRDefault="00E811AB" w:rsidP="0083764A">
            <w:pPr>
              <w:jc w:val="center"/>
              <w:outlineLvl w:val="2"/>
              <w:rPr>
                <w:sz w:val="18"/>
                <w:szCs w:val="18"/>
              </w:rPr>
            </w:pPr>
            <w:r w:rsidRPr="00934B46">
              <w:rPr>
                <w:sz w:val="18"/>
                <w:szCs w:val="18"/>
              </w:rPr>
              <w:t>34 051,4</w:t>
            </w:r>
          </w:p>
        </w:tc>
      </w:tr>
      <w:tr w:rsidR="00E811AB" w:rsidRPr="002A48D2" w14:paraId="626D11D1" w14:textId="77777777" w:rsidTr="0083764A">
        <w:trPr>
          <w:trHeight w:val="284"/>
        </w:trPr>
        <w:tc>
          <w:tcPr>
            <w:tcW w:w="3701" w:type="dxa"/>
            <w:shd w:val="clear" w:color="auto" w:fill="auto"/>
            <w:hideMark/>
          </w:tcPr>
          <w:p w14:paraId="7BDEE279" w14:textId="77777777" w:rsidR="00E811AB" w:rsidRPr="00934B46" w:rsidRDefault="00E811AB" w:rsidP="0083764A">
            <w:pPr>
              <w:outlineLvl w:val="6"/>
              <w:rPr>
                <w:sz w:val="18"/>
                <w:szCs w:val="18"/>
              </w:rPr>
            </w:pPr>
            <w:r w:rsidRPr="00934B46">
              <w:rPr>
                <w:sz w:val="18"/>
                <w:szCs w:val="18"/>
              </w:rPr>
              <w:lastRenderedPageBreak/>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30A3477A" w14:textId="77777777" w:rsidR="00E811AB" w:rsidRPr="00934B46" w:rsidRDefault="00E811AB" w:rsidP="0083764A">
            <w:pPr>
              <w:jc w:val="center"/>
              <w:outlineLvl w:val="6"/>
              <w:rPr>
                <w:sz w:val="18"/>
                <w:szCs w:val="18"/>
              </w:rPr>
            </w:pPr>
            <w:r w:rsidRPr="00934B46">
              <w:rPr>
                <w:sz w:val="18"/>
                <w:szCs w:val="18"/>
              </w:rPr>
              <w:t>10103Z1052</w:t>
            </w:r>
          </w:p>
        </w:tc>
        <w:tc>
          <w:tcPr>
            <w:tcW w:w="567" w:type="dxa"/>
            <w:shd w:val="clear" w:color="auto" w:fill="auto"/>
            <w:hideMark/>
          </w:tcPr>
          <w:p w14:paraId="02F9CF31"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448E434C"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0B892CE" w14:textId="77777777" w:rsidR="00E811AB" w:rsidRPr="00934B46" w:rsidRDefault="00E811AB" w:rsidP="0083764A">
            <w:pPr>
              <w:jc w:val="center"/>
              <w:outlineLvl w:val="6"/>
              <w:rPr>
                <w:sz w:val="18"/>
                <w:szCs w:val="18"/>
              </w:rPr>
            </w:pPr>
            <w:r w:rsidRPr="00934B46">
              <w:rPr>
                <w:sz w:val="18"/>
                <w:szCs w:val="18"/>
              </w:rPr>
              <w:t>24 449,4</w:t>
            </w:r>
          </w:p>
        </w:tc>
        <w:tc>
          <w:tcPr>
            <w:tcW w:w="1418" w:type="dxa"/>
            <w:shd w:val="clear" w:color="auto" w:fill="auto"/>
            <w:hideMark/>
          </w:tcPr>
          <w:p w14:paraId="63E4AB4C" w14:textId="77777777" w:rsidR="00E811AB" w:rsidRPr="00934B46" w:rsidRDefault="00E811AB" w:rsidP="0083764A">
            <w:pPr>
              <w:jc w:val="center"/>
              <w:outlineLvl w:val="6"/>
              <w:rPr>
                <w:sz w:val="18"/>
                <w:szCs w:val="18"/>
              </w:rPr>
            </w:pPr>
            <w:r w:rsidRPr="00934B46">
              <w:rPr>
                <w:sz w:val="18"/>
                <w:szCs w:val="18"/>
              </w:rPr>
              <w:t>24 880,6</w:t>
            </w:r>
          </w:p>
        </w:tc>
        <w:tc>
          <w:tcPr>
            <w:tcW w:w="1275" w:type="dxa"/>
            <w:shd w:val="clear" w:color="auto" w:fill="auto"/>
            <w:hideMark/>
          </w:tcPr>
          <w:p w14:paraId="568C60DE" w14:textId="77777777" w:rsidR="00E811AB" w:rsidRPr="00934B46" w:rsidRDefault="00E811AB" w:rsidP="0083764A">
            <w:pPr>
              <w:jc w:val="center"/>
              <w:outlineLvl w:val="6"/>
              <w:rPr>
                <w:sz w:val="18"/>
                <w:szCs w:val="18"/>
              </w:rPr>
            </w:pPr>
            <w:r w:rsidRPr="00934B46">
              <w:rPr>
                <w:sz w:val="18"/>
                <w:szCs w:val="18"/>
              </w:rPr>
              <w:t>25 879,0</w:t>
            </w:r>
          </w:p>
        </w:tc>
      </w:tr>
      <w:tr w:rsidR="00E811AB" w:rsidRPr="002A48D2" w14:paraId="7564E0E0" w14:textId="77777777" w:rsidTr="0083764A">
        <w:trPr>
          <w:trHeight w:val="284"/>
        </w:trPr>
        <w:tc>
          <w:tcPr>
            <w:tcW w:w="3701" w:type="dxa"/>
            <w:shd w:val="clear" w:color="auto" w:fill="auto"/>
            <w:hideMark/>
          </w:tcPr>
          <w:p w14:paraId="0D5171B8" w14:textId="77777777" w:rsidR="00E811AB" w:rsidRPr="00934B46" w:rsidRDefault="00E811AB" w:rsidP="0083764A">
            <w:pPr>
              <w:outlineLvl w:val="6"/>
              <w:rPr>
                <w:sz w:val="18"/>
                <w:szCs w:val="18"/>
              </w:rPr>
            </w:pPr>
            <w:r w:rsidRPr="00934B46">
              <w:rPr>
                <w:sz w:val="18"/>
                <w:szCs w:val="18"/>
              </w:rPr>
              <w:t>Дополнительное образование детей</w:t>
            </w:r>
          </w:p>
        </w:tc>
        <w:tc>
          <w:tcPr>
            <w:tcW w:w="1276" w:type="dxa"/>
            <w:shd w:val="clear" w:color="auto" w:fill="auto"/>
            <w:hideMark/>
          </w:tcPr>
          <w:p w14:paraId="08845DD0" w14:textId="77777777" w:rsidR="00E811AB" w:rsidRPr="00934B46" w:rsidRDefault="00E811AB" w:rsidP="0083764A">
            <w:pPr>
              <w:jc w:val="center"/>
              <w:outlineLvl w:val="6"/>
              <w:rPr>
                <w:sz w:val="18"/>
                <w:szCs w:val="18"/>
              </w:rPr>
            </w:pPr>
            <w:r w:rsidRPr="00934B46">
              <w:rPr>
                <w:sz w:val="18"/>
                <w:szCs w:val="18"/>
              </w:rPr>
              <w:t>10103Z1052</w:t>
            </w:r>
          </w:p>
        </w:tc>
        <w:tc>
          <w:tcPr>
            <w:tcW w:w="567" w:type="dxa"/>
            <w:shd w:val="clear" w:color="auto" w:fill="auto"/>
            <w:hideMark/>
          </w:tcPr>
          <w:p w14:paraId="590FB05B"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49ED6AF3" w14:textId="77777777" w:rsidR="00E811AB" w:rsidRPr="00934B46" w:rsidRDefault="00E811AB" w:rsidP="0083764A">
            <w:pPr>
              <w:jc w:val="center"/>
              <w:outlineLvl w:val="6"/>
              <w:rPr>
                <w:sz w:val="18"/>
                <w:szCs w:val="18"/>
              </w:rPr>
            </w:pPr>
            <w:r w:rsidRPr="00934B46">
              <w:rPr>
                <w:sz w:val="18"/>
                <w:szCs w:val="18"/>
              </w:rPr>
              <w:t>0703</w:t>
            </w:r>
          </w:p>
        </w:tc>
        <w:tc>
          <w:tcPr>
            <w:tcW w:w="1276" w:type="dxa"/>
            <w:shd w:val="clear" w:color="auto" w:fill="auto"/>
            <w:hideMark/>
          </w:tcPr>
          <w:p w14:paraId="342CC897" w14:textId="77777777" w:rsidR="00E811AB" w:rsidRPr="00934B46" w:rsidRDefault="00E811AB" w:rsidP="0083764A">
            <w:pPr>
              <w:jc w:val="center"/>
              <w:outlineLvl w:val="6"/>
              <w:rPr>
                <w:sz w:val="18"/>
                <w:szCs w:val="18"/>
              </w:rPr>
            </w:pPr>
            <w:r w:rsidRPr="00934B46">
              <w:rPr>
                <w:sz w:val="18"/>
                <w:szCs w:val="18"/>
              </w:rPr>
              <w:t>24 449,4</w:t>
            </w:r>
          </w:p>
        </w:tc>
        <w:tc>
          <w:tcPr>
            <w:tcW w:w="1418" w:type="dxa"/>
            <w:shd w:val="clear" w:color="auto" w:fill="auto"/>
            <w:hideMark/>
          </w:tcPr>
          <w:p w14:paraId="35181A4E" w14:textId="77777777" w:rsidR="00E811AB" w:rsidRPr="00934B46" w:rsidRDefault="00E811AB" w:rsidP="0083764A">
            <w:pPr>
              <w:jc w:val="center"/>
              <w:outlineLvl w:val="6"/>
              <w:rPr>
                <w:sz w:val="18"/>
                <w:szCs w:val="18"/>
              </w:rPr>
            </w:pPr>
            <w:r w:rsidRPr="00934B46">
              <w:rPr>
                <w:sz w:val="18"/>
                <w:szCs w:val="18"/>
              </w:rPr>
              <w:t>24 880,6</w:t>
            </w:r>
          </w:p>
        </w:tc>
        <w:tc>
          <w:tcPr>
            <w:tcW w:w="1275" w:type="dxa"/>
            <w:shd w:val="clear" w:color="auto" w:fill="auto"/>
            <w:hideMark/>
          </w:tcPr>
          <w:p w14:paraId="78B5E6D1" w14:textId="77777777" w:rsidR="00E811AB" w:rsidRPr="00934B46" w:rsidRDefault="00E811AB" w:rsidP="0083764A">
            <w:pPr>
              <w:jc w:val="center"/>
              <w:outlineLvl w:val="6"/>
              <w:rPr>
                <w:sz w:val="18"/>
                <w:szCs w:val="18"/>
              </w:rPr>
            </w:pPr>
            <w:r w:rsidRPr="00934B46">
              <w:rPr>
                <w:sz w:val="18"/>
                <w:szCs w:val="18"/>
              </w:rPr>
              <w:t>25 879,0</w:t>
            </w:r>
          </w:p>
        </w:tc>
      </w:tr>
      <w:tr w:rsidR="00E811AB" w:rsidRPr="002A48D2" w14:paraId="6062CC2A" w14:textId="77777777" w:rsidTr="0083764A">
        <w:trPr>
          <w:trHeight w:val="284"/>
        </w:trPr>
        <w:tc>
          <w:tcPr>
            <w:tcW w:w="3701" w:type="dxa"/>
            <w:shd w:val="clear" w:color="auto" w:fill="auto"/>
            <w:hideMark/>
          </w:tcPr>
          <w:p w14:paraId="3A13E271"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27E2E6A3" w14:textId="77777777" w:rsidR="00E811AB" w:rsidRPr="00934B46" w:rsidRDefault="00E811AB" w:rsidP="0083764A">
            <w:pPr>
              <w:jc w:val="center"/>
              <w:outlineLvl w:val="6"/>
              <w:rPr>
                <w:sz w:val="18"/>
                <w:szCs w:val="18"/>
              </w:rPr>
            </w:pPr>
            <w:r w:rsidRPr="00934B46">
              <w:rPr>
                <w:sz w:val="18"/>
                <w:szCs w:val="18"/>
              </w:rPr>
              <w:t>10103Z1052</w:t>
            </w:r>
          </w:p>
        </w:tc>
        <w:tc>
          <w:tcPr>
            <w:tcW w:w="567" w:type="dxa"/>
            <w:shd w:val="clear" w:color="auto" w:fill="auto"/>
            <w:hideMark/>
          </w:tcPr>
          <w:p w14:paraId="46B6D009"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6E57B46C"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35B17431" w14:textId="77777777" w:rsidR="00E811AB" w:rsidRPr="00934B46" w:rsidRDefault="00E811AB" w:rsidP="0083764A">
            <w:pPr>
              <w:jc w:val="center"/>
              <w:outlineLvl w:val="6"/>
              <w:rPr>
                <w:sz w:val="18"/>
                <w:szCs w:val="18"/>
              </w:rPr>
            </w:pPr>
            <w:r w:rsidRPr="00934B46">
              <w:rPr>
                <w:sz w:val="18"/>
                <w:szCs w:val="18"/>
              </w:rPr>
              <w:t>7 720,9</w:t>
            </w:r>
          </w:p>
        </w:tc>
        <w:tc>
          <w:tcPr>
            <w:tcW w:w="1418" w:type="dxa"/>
            <w:shd w:val="clear" w:color="auto" w:fill="auto"/>
            <w:hideMark/>
          </w:tcPr>
          <w:p w14:paraId="73C3576F" w14:textId="77777777" w:rsidR="00E811AB" w:rsidRPr="00934B46" w:rsidRDefault="00E811AB" w:rsidP="0083764A">
            <w:pPr>
              <w:jc w:val="center"/>
              <w:outlineLvl w:val="6"/>
              <w:rPr>
                <w:sz w:val="18"/>
                <w:szCs w:val="18"/>
              </w:rPr>
            </w:pPr>
            <w:r w:rsidRPr="00934B46">
              <w:rPr>
                <w:sz w:val="18"/>
                <w:szCs w:val="18"/>
              </w:rPr>
              <w:t>7 857,0</w:t>
            </w:r>
          </w:p>
        </w:tc>
        <w:tc>
          <w:tcPr>
            <w:tcW w:w="1275" w:type="dxa"/>
            <w:shd w:val="clear" w:color="auto" w:fill="auto"/>
            <w:hideMark/>
          </w:tcPr>
          <w:p w14:paraId="27FE4326" w14:textId="77777777" w:rsidR="00E811AB" w:rsidRPr="00934B46" w:rsidRDefault="00E811AB" w:rsidP="0083764A">
            <w:pPr>
              <w:jc w:val="center"/>
              <w:outlineLvl w:val="6"/>
              <w:rPr>
                <w:sz w:val="18"/>
                <w:szCs w:val="18"/>
              </w:rPr>
            </w:pPr>
            <w:r w:rsidRPr="00934B46">
              <w:rPr>
                <w:sz w:val="18"/>
                <w:szCs w:val="18"/>
              </w:rPr>
              <w:t>8 172,4</w:t>
            </w:r>
          </w:p>
        </w:tc>
      </w:tr>
      <w:tr w:rsidR="00E811AB" w:rsidRPr="002A48D2" w14:paraId="11830EC8" w14:textId="77777777" w:rsidTr="0083764A">
        <w:trPr>
          <w:trHeight w:val="284"/>
        </w:trPr>
        <w:tc>
          <w:tcPr>
            <w:tcW w:w="3701" w:type="dxa"/>
            <w:shd w:val="clear" w:color="auto" w:fill="auto"/>
            <w:hideMark/>
          </w:tcPr>
          <w:p w14:paraId="493F4C69" w14:textId="77777777" w:rsidR="00E811AB" w:rsidRPr="00934B46" w:rsidRDefault="00E811AB" w:rsidP="0083764A">
            <w:pPr>
              <w:outlineLvl w:val="6"/>
              <w:rPr>
                <w:sz w:val="18"/>
                <w:szCs w:val="18"/>
              </w:rPr>
            </w:pPr>
            <w:r w:rsidRPr="00934B46">
              <w:rPr>
                <w:sz w:val="18"/>
                <w:szCs w:val="18"/>
              </w:rPr>
              <w:t>Дополнительное образование детей</w:t>
            </w:r>
          </w:p>
        </w:tc>
        <w:tc>
          <w:tcPr>
            <w:tcW w:w="1276" w:type="dxa"/>
            <w:shd w:val="clear" w:color="auto" w:fill="auto"/>
            <w:hideMark/>
          </w:tcPr>
          <w:p w14:paraId="1C633A3A" w14:textId="77777777" w:rsidR="00E811AB" w:rsidRPr="00934B46" w:rsidRDefault="00E811AB" w:rsidP="0083764A">
            <w:pPr>
              <w:jc w:val="center"/>
              <w:outlineLvl w:val="6"/>
              <w:rPr>
                <w:sz w:val="18"/>
                <w:szCs w:val="18"/>
              </w:rPr>
            </w:pPr>
            <w:r w:rsidRPr="00934B46">
              <w:rPr>
                <w:sz w:val="18"/>
                <w:szCs w:val="18"/>
              </w:rPr>
              <w:t>10103Z1052</w:t>
            </w:r>
          </w:p>
        </w:tc>
        <w:tc>
          <w:tcPr>
            <w:tcW w:w="567" w:type="dxa"/>
            <w:shd w:val="clear" w:color="auto" w:fill="auto"/>
            <w:hideMark/>
          </w:tcPr>
          <w:p w14:paraId="25BD93FF"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74E357B4" w14:textId="77777777" w:rsidR="00E811AB" w:rsidRPr="00934B46" w:rsidRDefault="00E811AB" w:rsidP="0083764A">
            <w:pPr>
              <w:jc w:val="center"/>
              <w:outlineLvl w:val="6"/>
              <w:rPr>
                <w:sz w:val="18"/>
                <w:szCs w:val="18"/>
              </w:rPr>
            </w:pPr>
            <w:r w:rsidRPr="00934B46">
              <w:rPr>
                <w:sz w:val="18"/>
                <w:szCs w:val="18"/>
              </w:rPr>
              <w:t>0703</w:t>
            </w:r>
          </w:p>
        </w:tc>
        <w:tc>
          <w:tcPr>
            <w:tcW w:w="1276" w:type="dxa"/>
            <w:shd w:val="clear" w:color="auto" w:fill="auto"/>
            <w:hideMark/>
          </w:tcPr>
          <w:p w14:paraId="50A88BD3" w14:textId="77777777" w:rsidR="00E811AB" w:rsidRPr="00934B46" w:rsidRDefault="00E811AB" w:rsidP="0083764A">
            <w:pPr>
              <w:jc w:val="center"/>
              <w:outlineLvl w:val="6"/>
              <w:rPr>
                <w:sz w:val="18"/>
                <w:szCs w:val="18"/>
              </w:rPr>
            </w:pPr>
            <w:r w:rsidRPr="00934B46">
              <w:rPr>
                <w:sz w:val="18"/>
                <w:szCs w:val="18"/>
              </w:rPr>
              <w:t>7 720,9</w:t>
            </w:r>
          </w:p>
        </w:tc>
        <w:tc>
          <w:tcPr>
            <w:tcW w:w="1418" w:type="dxa"/>
            <w:shd w:val="clear" w:color="auto" w:fill="auto"/>
            <w:hideMark/>
          </w:tcPr>
          <w:p w14:paraId="6D090C2B" w14:textId="77777777" w:rsidR="00E811AB" w:rsidRPr="00934B46" w:rsidRDefault="00E811AB" w:rsidP="0083764A">
            <w:pPr>
              <w:jc w:val="center"/>
              <w:outlineLvl w:val="6"/>
              <w:rPr>
                <w:sz w:val="18"/>
                <w:szCs w:val="18"/>
              </w:rPr>
            </w:pPr>
            <w:r w:rsidRPr="00934B46">
              <w:rPr>
                <w:sz w:val="18"/>
                <w:szCs w:val="18"/>
              </w:rPr>
              <w:t>7 857,0</w:t>
            </w:r>
          </w:p>
        </w:tc>
        <w:tc>
          <w:tcPr>
            <w:tcW w:w="1275" w:type="dxa"/>
            <w:shd w:val="clear" w:color="auto" w:fill="auto"/>
            <w:hideMark/>
          </w:tcPr>
          <w:p w14:paraId="0F24CAC1" w14:textId="77777777" w:rsidR="00E811AB" w:rsidRPr="00934B46" w:rsidRDefault="00E811AB" w:rsidP="0083764A">
            <w:pPr>
              <w:jc w:val="center"/>
              <w:outlineLvl w:val="6"/>
              <w:rPr>
                <w:sz w:val="18"/>
                <w:szCs w:val="18"/>
              </w:rPr>
            </w:pPr>
            <w:r w:rsidRPr="00934B46">
              <w:rPr>
                <w:sz w:val="18"/>
                <w:szCs w:val="18"/>
              </w:rPr>
              <w:t>8 172,4</w:t>
            </w:r>
          </w:p>
        </w:tc>
      </w:tr>
      <w:tr w:rsidR="00E811AB" w:rsidRPr="002A48D2" w14:paraId="59896BB6" w14:textId="77777777" w:rsidTr="0083764A">
        <w:trPr>
          <w:trHeight w:val="284"/>
        </w:trPr>
        <w:tc>
          <w:tcPr>
            <w:tcW w:w="3701" w:type="dxa"/>
            <w:shd w:val="clear" w:color="auto" w:fill="auto"/>
            <w:hideMark/>
          </w:tcPr>
          <w:p w14:paraId="6BDAB8C3" w14:textId="77777777" w:rsidR="00E811AB" w:rsidRPr="00934B46" w:rsidRDefault="00E811AB" w:rsidP="0083764A">
            <w:pPr>
              <w:outlineLvl w:val="2"/>
              <w:rPr>
                <w:sz w:val="18"/>
                <w:szCs w:val="18"/>
              </w:rPr>
            </w:pPr>
            <w:r w:rsidRPr="00934B46">
              <w:rPr>
                <w:sz w:val="18"/>
                <w:szCs w:val="18"/>
              </w:rPr>
              <w:t>Расходы на повышение оплаты труда работников бюджетной сферы в связи с увеличением минимального размера оплаты труда за счет средств местного бюджета</w:t>
            </w:r>
          </w:p>
        </w:tc>
        <w:tc>
          <w:tcPr>
            <w:tcW w:w="1276" w:type="dxa"/>
            <w:shd w:val="clear" w:color="auto" w:fill="auto"/>
            <w:hideMark/>
          </w:tcPr>
          <w:p w14:paraId="40EF1430" w14:textId="77777777" w:rsidR="00E811AB" w:rsidRPr="00934B46" w:rsidRDefault="00E811AB" w:rsidP="0083764A">
            <w:pPr>
              <w:jc w:val="center"/>
              <w:outlineLvl w:val="2"/>
              <w:rPr>
                <w:sz w:val="18"/>
                <w:szCs w:val="18"/>
              </w:rPr>
            </w:pPr>
            <w:r w:rsidRPr="00934B46">
              <w:rPr>
                <w:sz w:val="18"/>
                <w:szCs w:val="18"/>
              </w:rPr>
              <w:t>10103Z1053</w:t>
            </w:r>
          </w:p>
        </w:tc>
        <w:tc>
          <w:tcPr>
            <w:tcW w:w="567" w:type="dxa"/>
            <w:shd w:val="clear" w:color="auto" w:fill="auto"/>
            <w:hideMark/>
          </w:tcPr>
          <w:p w14:paraId="2EE65F50"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56E34CCA"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6905BB38" w14:textId="77777777" w:rsidR="00E811AB" w:rsidRPr="00934B46" w:rsidRDefault="00E811AB" w:rsidP="0083764A">
            <w:pPr>
              <w:jc w:val="center"/>
              <w:outlineLvl w:val="2"/>
              <w:rPr>
                <w:sz w:val="18"/>
                <w:szCs w:val="18"/>
              </w:rPr>
            </w:pPr>
            <w:r w:rsidRPr="00934B46">
              <w:rPr>
                <w:sz w:val="18"/>
                <w:szCs w:val="18"/>
              </w:rPr>
              <w:t>245,9</w:t>
            </w:r>
          </w:p>
        </w:tc>
        <w:tc>
          <w:tcPr>
            <w:tcW w:w="1418" w:type="dxa"/>
            <w:shd w:val="clear" w:color="auto" w:fill="auto"/>
            <w:hideMark/>
          </w:tcPr>
          <w:p w14:paraId="1BEC4B62" w14:textId="77777777" w:rsidR="00E811AB" w:rsidRPr="00934B46" w:rsidRDefault="00E811AB" w:rsidP="0083764A">
            <w:pPr>
              <w:jc w:val="center"/>
              <w:outlineLvl w:val="2"/>
              <w:rPr>
                <w:sz w:val="18"/>
                <w:szCs w:val="18"/>
              </w:rPr>
            </w:pPr>
            <w:r w:rsidRPr="00934B46">
              <w:rPr>
                <w:sz w:val="18"/>
                <w:szCs w:val="18"/>
              </w:rPr>
              <w:t>268,3</w:t>
            </w:r>
          </w:p>
        </w:tc>
        <w:tc>
          <w:tcPr>
            <w:tcW w:w="1275" w:type="dxa"/>
            <w:shd w:val="clear" w:color="auto" w:fill="auto"/>
            <w:hideMark/>
          </w:tcPr>
          <w:p w14:paraId="5314A1A0" w14:textId="77777777" w:rsidR="00E811AB" w:rsidRPr="00934B46" w:rsidRDefault="00E811AB" w:rsidP="0083764A">
            <w:pPr>
              <w:jc w:val="center"/>
              <w:outlineLvl w:val="2"/>
              <w:rPr>
                <w:sz w:val="18"/>
                <w:szCs w:val="18"/>
              </w:rPr>
            </w:pPr>
            <w:r w:rsidRPr="00934B46">
              <w:rPr>
                <w:sz w:val="18"/>
                <w:szCs w:val="18"/>
              </w:rPr>
              <w:t>268,3</w:t>
            </w:r>
          </w:p>
        </w:tc>
      </w:tr>
      <w:tr w:rsidR="00E811AB" w:rsidRPr="002A48D2" w14:paraId="1068F77C" w14:textId="77777777" w:rsidTr="0083764A">
        <w:trPr>
          <w:trHeight w:val="284"/>
        </w:trPr>
        <w:tc>
          <w:tcPr>
            <w:tcW w:w="3701" w:type="dxa"/>
            <w:shd w:val="clear" w:color="auto" w:fill="auto"/>
            <w:hideMark/>
          </w:tcPr>
          <w:p w14:paraId="07F6173D"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06E624C7" w14:textId="77777777" w:rsidR="00E811AB" w:rsidRPr="00934B46" w:rsidRDefault="00E811AB" w:rsidP="0083764A">
            <w:pPr>
              <w:jc w:val="center"/>
              <w:outlineLvl w:val="6"/>
              <w:rPr>
                <w:sz w:val="18"/>
                <w:szCs w:val="18"/>
              </w:rPr>
            </w:pPr>
            <w:r w:rsidRPr="00934B46">
              <w:rPr>
                <w:sz w:val="18"/>
                <w:szCs w:val="18"/>
              </w:rPr>
              <w:t>10103Z1053</w:t>
            </w:r>
          </w:p>
        </w:tc>
        <w:tc>
          <w:tcPr>
            <w:tcW w:w="567" w:type="dxa"/>
            <w:shd w:val="clear" w:color="auto" w:fill="auto"/>
            <w:hideMark/>
          </w:tcPr>
          <w:p w14:paraId="461DA0D0"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79AF2014"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4E6E9B45" w14:textId="77777777" w:rsidR="00E811AB" w:rsidRPr="00934B46" w:rsidRDefault="00E811AB" w:rsidP="0083764A">
            <w:pPr>
              <w:jc w:val="center"/>
              <w:outlineLvl w:val="6"/>
              <w:rPr>
                <w:sz w:val="18"/>
                <w:szCs w:val="18"/>
              </w:rPr>
            </w:pPr>
            <w:r w:rsidRPr="00934B46">
              <w:rPr>
                <w:sz w:val="18"/>
                <w:szCs w:val="18"/>
              </w:rPr>
              <w:t>197,9</w:t>
            </w:r>
          </w:p>
        </w:tc>
        <w:tc>
          <w:tcPr>
            <w:tcW w:w="1418" w:type="dxa"/>
            <w:shd w:val="clear" w:color="auto" w:fill="auto"/>
            <w:hideMark/>
          </w:tcPr>
          <w:p w14:paraId="04479796" w14:textId="77777777" w:rsidR="00E811AB" w:rsidRPr="00934B46" w:rsidRDefault="00E811AB" w:rsidP="0083764A">
            <w:pPr>
              <w:jc w:val="center"/>
              <w:outlineLvl w:val="6"/>
              <w:rPr>
                <w:sz w:val="18"/>
                <w:szCs w:val="18"/>
              </w:rPr>
            </w:pPr>
            <w:r w:rsidRPr="00934B46">
              <w:rPr>
                <w:sz w:val="18"/>
                <w:szCs w:val="18"/>
              </w:rPr>
              <w:t>215,9</w:t>
            </w:r>
          </w:p>
        </w:tc>
        <w:tc>
          <w:tcPr>
            <w:tcW w:w="1275" w:type="dxa"/>
            <w:shd w:val="clear" w:color="auto" w:fill="auto"/>
            <w:hideMark/>
          </w:tcPr>
          <w:p w14:paraId="498F1016" w14:textId="77777777" w:rsidR="00E811AB" w:rsidRPr="00934B46" w:rsidRDefault="00E811AB" w:rsidP="0083764A">
            <w:pPr>
              <w:jc w:val="center"/>
              <w:outlineLvl w:val="6"/>
              <w:rPr>
                <w:sz w:val="18"/>
                <w:szCs w:val="18"/>
              </w:rPr>
            </w:pPr>
            <w:r w:rsidRPr="00934B46">
              <w:rPr>
                <w:sz w:val="18"/>
                <w:szCs w:val="18"/>
              </w:rPr>
              <w:t>215,9</w:t>
            </w:r>
          </w:p>
        </w:tc>
      </w:tr>
      <w:tr w:rsidR="00E811AB" w:rsidRPr="002A48D2" w14:paraId="2981D6EF" w14:textId="77777777" w:rsidTr="0083764A">
        <w:trPr>
          <w:trHeight w:val="284"/>
        </w:trPr>
        <w:tc>
          <w:tcPr>
            <w:tcW w:w="3701" w:type="dxa"/>
            <w:shd w:val="clear" w:color="auto" w:fill="auto"/>
            <w:hideMark/>
          </w:tcPr>
          <w:p w14:paraId="25EAFB35" w14:textId="77777777" w:rsidR="00E811AB" w:rsidRPr="00934B46" w:rsidRDefault="00E811AB" w:rsidP="0083764A">
            <w:pPr>
              <w:outlineLvl w:val="6"/>
              <w:rPr>
                <w:sz w:val="18"/>
                <w:szCs w:val="18"/>
              </w:rPr>
            </w:pPr>
            <w:r w:rsidRPr="00934B46">
              <w:rPr>
                <w:sz w:val="18"/>
                <w:szCs w:val="18"/>
              </w:rPr>
              <w:t>Дополнительное образование детей</w:t>
            </w:r>
          </w:p>
        </w:tc>
        <w:tc>
          <w:tcPr>
            <w:tcW w:w="1276" w:type="dxa"/>
            <w:shd w:val="clear" w:color="auto" w:fill="auto"/>
            <w:hideMark/>
          </w:tcPr>
          <w:p w14:paraId="42B3EBB5" w14:textId="77777777" w:rsidR="00E811AB" w:rsidRPr="00934B46" w:rsidRDefault="00E811AB" w:rsidP="0083764A">
            <w:pPr>
              <w:jc w:val="center"/>
              <w:outlineLvl w:val="6"/>
              <w:rPr>
                <w:sz w:val="18"/>
                <w:szCs w:val="18"/>
              </w:rPr>
            </w:pPr>
            <w:r w:rsidRPr="00934B46">
              <w:rPr>
                <w:sz w:val="18"/>
                <w:szCs w:val="18"/>
              </w:rPr>
              <w:t>10103Z1053</w:t>
            </w:r>
          </w:p>
        </w:tc>
        <w:tc>
          <w:tcPr>
            <w:tcW w:w="567" w:type="dxa"/>
            <w:shd w:val="clear" w:color="auto" w:fill="auto"/>
            <w:hideMark/>
          </w:tcPr>
          <w:p w14:paraId="0B66553A"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6FE036B5" w14:textId="77777777" w:rsidR="00E811AB" w:rsidRPr="00934B46" w:rsidRDefault="00E811AB" w:rsidP="0083764A">
            <w:pPr>
              <w:jc w:val="center"/>
              <w:outlineLvl w:val="6"/>
              <w:rPr>
                <w:sz w:val="18"/>
                <w:szCs w:val="18"/>
              </w:rPr>
            </w:pPr>
            <w:r w:rsidRPr="00934B46">
              <w:rPr>
                <w:sz w:val="18"/>
                <w:szCs w:val="18"/>
              </w:rPr>
              <w:t>0703</w:t>
            </w:r>
          </w:p>
        </w:tc>
        <w:tc>
          <w:tcPr>
            <w:tcW w:w="1276" w:type="dxa"/>
            <w:shd w:val="clear" w:color="auto" w:fill="auto"/>
            <w:hideMark/>
          </w:tcPr>
          <w:p w14:paraId="079FB724" w14:textId="77777777" w:rsidR="00E811AB" w:rsidRPr="00934B46" w:rsidRDefault="00E811AB" w:rsidP="0083764A">
            <w:pPr>
              <w:jc w:val="center"/>
              <w:outlineLvl w:val="6"/>
              <w:rPr>
                <w:sz w:val="18"/>
                <w:szCs w:val="18"/>
              </w:rPr>
            </w:pPr>
            <w:r w:rsidRPr="00934B46">
              <w:rPr>
                <w:sz w:val="18"/>
                <w:szCs w:val="18"/>
              </w:rPr>
              <w:t>197,9</w:t>
            </w:r>
          </w:p>
        </w:tc>
        <w:tc>
          <w:tcPr>
            <w:tcW w:w="1418" w:type="dxa"/>
            <w:shd w:val="clear" w:color="auto" w:fill="auto"/>
            <w:hideMark/>
          </w:tcPr>
          <w:p w14:paraId="15419D73" w14:textId="77777777" w:rsidR="00E811AB" w:rsidRPr="00934B46" w:rsidRDefault="00E811AB" w:rsidP="0083764A">
            <w:pPr>
              <w:jc w:val="center"/>
              <w:outlineLvl w:val="6"/>
              <w:rPr>
                <w:sz w:val="18"/>
                <w:szCs w:val="18"/>
              </w:rPr>
            </w:pPr>
            <w:r w:rsidRPr="00934B46">
              <w:rPr>
                <w:sz w:val="18"/>
                <w:szCs w:val="18"/>
              </w:rPr>
              <w:t>215,9</w:t>
            </w:r>
          </w:p>
        </w:tc>
        <w:tc>
          <w:tcPr>
            <w:tcW w:w="1275" w:type="dxa"/>
            <w:shd w:val="clear" w:color="auto" w:fill="auto"/>
            <w:hideMark/>
          </w:tcPr>
          <w:p w14:paraId="1141EF31" w14:textId="77777777" w:rsidR="00E811AB" w:rsidRPr="00934B46" w:rsidRDefault="00E811AB" w:rsidP="0083764A">
            <w:pPr>
              <w:jc w:val="center"/>
              <w:outlineLvl w:val="6"/>
              <w:rPr>
                <w:sz w:val="18"/>
                <w:szCs w:val="18"/>
              </w:rPr>
            </w:pPr>
            <w:r w:rsidRPr="00934B46">
              <w:rPr>
                <w:sz w:val="18"/>
                <w:szCs w:val="18"/>
              </w:rPr>
              <w:t>215,9</w:t>
            </w:r>
          </w:p>
        </w:tc>
      </w:tr>
      <w:tr w:rsidR="00E811AB" w:rsidRPr="002A48D2" w14:paraId="70C8C1CB" w14:textId="77777777" w:rsidTr="0083764A">
        <w:trPr>
          <w:trHeight w:val="284"/>
        </w:trPr>
        <w:tc>
          <w:tcPr>
            <w:tcW w:w="3701" w:type="dxa"/>
            <w:shd w:val="clear" w:color="auto" w:fill="auto"/>
            <w:hideMark/>
          </w:tcPr>
          <w:p w14:paraId="751F6823"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50EAF456" w14:textId="77777777" w:rsidR="00E811AB" w:rsidRPr="00934B46" w:rsidRDefault="00E811AB" w:rsidP="0083764A">
            <w:pPr>
              <w:jc w:val="center"/>
              <w:outlineLvl w:val="6"/>
              <w:rPr>
                <w:sz w:val="18"/>
                <w:szCs w:val="18"/>
              </w:rPr>
            </w:pPr>
            <w:r w:rsidRPr="00934B46">
              <w:rPr>
                <w:sz w:val="18"/>
                <w:szCs w:val="18"/>
              </w:rPr>
              <w:t>10103Z1053</w:t>
            </w:r>
          </w:p>
        </w:tc>
        <w:tc>
          <w:tcPr>
            <w:tcW w:w="567" w:type="dxa"/>
            <w:shd w:val="clear" w:color="auto" w:fill="auto"/>
            <w:hideMark/>
          </w:tcPr>
          <w:p w14:paraId="60AC5730"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4E99C55F"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7C35ADCB" w14:textId="77777777" w:rsidR="00E811AB" w:rsidRPr="00934B46" w:rsidRDefault="00E811AB" w:rsidP="0083764A">
            <w:pPr>
              <w:jc w:val="center"/>
              <w:outlineLvl w:val="6"/>
              <w:rPr>
                <w:sz w:val="18"/>
                <w:szCs w:val="18"/>
              </w:rPr>
            </w:pPr>
            <w:r w:rsidRPr="00934B46">
              <w:rPr>
                <w:sz w:val="18"/>
                <w:szCs w:val="18"/>
              </w:rPr>
              <w:t>48,0</w:t>
            </w:r>
          </w:p>
        </w:tc>
        <w:tc>
          <w:tcPr>
            <w:tcW w:w="1418" w:type="dxa"/>
            <w:shd w:val="clear" w:color="auto" w:fill="auto"/>
            <w:hideMark/>
          </w:tcPr>
          <w:p w14:paraId="32592E3F" w14:textId="77777777" w:rsidR="00E811AB" w:rsidRPr="00934B46" w:rsidRDefault="00E811AB" w:rsidP="0083764A">
            <w:pPr>
              <w:jc w:val="center"/>
              <w:outlineLvl w:val="6"/>
              <w:rPr>
                <w:sz w:val="18"/>
                <w:szCs w:val="18"/>
              </w:rPr>
            </w:pPr>
            <w:r w:rsidRPr="00934B46">
              <w:rPr>
                <w:sz w:val="18"/>
                <w:szCs w:val="18"/>
              </w:rPr>
              <w:t>52,4</w:t>
            </w:r>
          </w:p>
        </w:tc>
        <w:tc>
          <w:tcPr>
            <w:tcW w:w="1275" w:type="dxa"/>
            <w:shd w:val="clear" w:color="auto" w:fill="auto"/>
            <w:hideMark/>
          </w:tcPr>
          <w:p w14:paraId="224FF723" w14:textId="77777777" w:rsidR="00E811AB" w:rsidRPr="00934B46" w:rsidRDefault="00E811AB" w:rsidP="0083764A">
            <w:pPr>
              <w:jc w:val="center"/>
              <w:outlineLvl w:val="6"/>
              <w:rPr>
                <w:sz w:val="18"/>
                <w:szCs w:val="18"/>
              </w:rPr>
            </w:pPr>
            <w:r w:rsidRPr="00934B46">
              <w:rPr>
                <w:sz w:val="18"/>
                <w:szCs w:val="18"/>
              </w:rPr>
              <w:t>52,4</w:t>
            </w:r>
          </w:p>
        </w:tc>
      </w:tr>
      <w:tr w:rsidR="00E811AB" w:rsidRPr="002A48D2" w14:paraId="7A49A2CC" w14:textId="77777777" w:rsidTr="0083764A">
        <w:trPr>
          <w:trHeight w:val="284"/>
        </w:trPr>
        <w:tc>
          <w:tcPr>
            <w:tcW w:w="3701" w:type="dxa"/>
            <w:shd w:val="clear" w:color="auto" w:fill="auto"/>
            <w:hideMark/>
          </w:tcPr>
          <w:p w14:paraId="60BF7EE8" w14:textId="77777777" w:rsidR="00E811AB" w:rsidRPr="00934B46" w:rsidRDefault="00E811AB" w:rsidP="0083764A">
            <w:pPr>
              <w:outlineLvl w:val="6"/>
              <w:rPr>
                <w:sz w:val="18"/>
                <w:szCs w:val="18"/>
              </w:rPr>
            </w:pPr>
            <w:r w:rsidRPr="00934B46">
              <w:rPr>
                <w:sz w:val="18"/>
                <w:szCs w:val="18"/>
              </w:rPr>
              <w:t>Дополнительное образование детей</w:t>
            </w:r>
          </w:p>
        </w:tc>
        <w:tc>
          <w:tcPr>
            <w:tcW w:w="1276" w:type="dxa"/>
            <w:shd w:val="clear" w:color="auto" w:fill="auto"/>
            <w:hideMark/>
          </w:tcPr>
          <w:p w14:paraId="2D74755B" w14:textId="77777777" w:rsidR="00E811AB" w:rsidRPr="00934B46" w:rsidRDefault="00E811AB" w:rsidP="0083764A">
            <w:pPr>
              <w:jc w:val="center"/>
              <w:outlineLvl w:val="6"/>
              <w:rPr>
                <w:sz w:val="18"/>
                <w:szCs w:val="18"/>
              </w:rPr>
            </w:pPr>
            <w:r w:rsidRPr="00934B46">
              <w:rPr>
                <w:sz w:val="18"/>
                <w:szCs w:val="18"/>
              </w:rPr>
              <w:t>10103Z1053</w:t>
            </w:r>
          </w:p>
        </w:tc>
        <w:tc>
          <w:tcPr>
            <w:tcW w:w="567" w:type="dxa"/>
            <w:shd w:val="clear" w:color="auto" w:fill="auto"/>
            <w:hideMark/>
          </w:tcPr>
          <w:p w14:paraId="67C6ED30"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55862F11" w14:textId="77777777" w:rsidR="00E811AB" w:rsidRPr="00934B46" w:rsidRDefault="00E811AB" w:rsidP="0083764A">
            <w:pPr>
              <w:jc w:val="center"/>
              <w:outlineLvl w:val="6"/>
              <w:rPr>
                <w:sz w:val="18"/>
                <w:szCs w:val="18"/>
              </w:rPr>
            </w:pPr>
            <w:r w:rsidRPr="00934B46">
              <w:rPr>
                <w:sz w:val="18"/>
                <w:szCs w:val="18"/>
              </w:rPr>
              <w:t>0703</w:t>
            </w:r>
          </w:p>
        </w:tc>
        <w:tc>
          <w:tcPr>
            <w:tcW w:w="1276" w:type="dxa"/>
            <w:shd w:val="clear" w:color="auto" w:fill="auto"/>
            <w:hideMark/>
          </w:tcPr>
          <w:p w14:paraId="17C876D8" w14:textId="77777777" w:rsidR="00E811AB" w:rsidRPr="00934B46" w:rsidRDefault="00E811AB" w:rsidP="0083764A">
            <w:pPr>
              <w:jc w:val="center"/>
              <w:outlineLvl w:val="6"/>
              <w:rPr>
                <w:sz w:val="18"/>
                <w:szCs w:val="18"/>
              </w:rPr>
            </w:pPr>
            <w:r w:rsidRPr="00934B46">
              <w:rPr>
                <w:sz w:val="18"/>
                <w:szCs w:val="18"/>
              </w:rPr>
              <w:t>48,0</w:t>
            </w:r>
          </w:p>
        </w:tc>
        <w:tc>
          <w:tcPr>
            <w:tcW w:w="1418" w:type="dxa"/>
            <w:shd w:val="clear" w:color="auto" w:fill="auto"/>
            <w:hideMark/>
          </w:tcPr>
          <w:p w14:paraId="008403E1" w14:textId="77777777" w:rsidR="00E811AB" w:rsidRPr="00934B46" w:rsidRDefault="00E811AB" w:rsidP="0083764A">
            <w:pPr>
              <w:jc w:val="center"/>
              <w:outlineLvl w:val="6"/>
              <w:rPr>
                <w:sz w:val="18"/>
                <w:szCs w:val="18"/>
              </w:rPr>
            </w:pPr>
            <w:r w:rsidRPr="00934B46">
              <w:rPr>
                <w:sz w:val="18"/>
                <w:szCs w:val="18"/>
              </w:rPr>
              <w:t>52,4</w:t>
            </w:r>
          </w:p>
        </w:tc>
        <w:tc>
          <w:tcPr>
            <w:tcW w:w="1275" w:type="dxa"/>
            <w:shd w:val="clear" w:color="auto" w:fill="auto"/>
            <w:hideMark/>
          </w:tcPr>
          <w:p w14:paraId="6395862F" w14:textId="77777777" w:rsidR="00E811AB" w:rsidRPr="00934B46" w:rsidRDefault="00E811AB" w:rsidP="0083764A">
            <w:pPr>
              <w:jc w:val="center"/>
              <w:outlineLvl w:val="6"/>
              <w:rPr>
                <w:sz w:val="18"/>
                <w:szCs w:val="18"/>
              </w:rPr>
            </w:pPr>
            <w:r w:rsidRPr="00934B46">
              <w:rPr>
                <w:sz w:val="18"/>
                <w:szCs w:val="18"/>
              </w:rPr>
              <w:t>52,4</w:t>
            </w:r>
          </w:p>
        </w:tc>
      </w:tr>
      <w:tr w:rsidR="00E811AB" w:rsidRPr="002A48D2" w14:paraId="2067431A" w14:textId="77777777" w:rsidTr="0083764A">
        <w:trPr>
          <w:trHeight w:val="284"/>
        </w:trPr>
        <w:tc>
          <w:tcPr>
            <w:tcW w:w="3701" w:type="dxa"/>
            <w:shd w:val="clear" w:color="auto" w:fill="auto"/>
            <w:hideMark/>
          </w:tcPr>
          <w:p w14:paraId="75F75CB9" w14:textId="77777777" w:rsidR="00E811AB" w:rsidRPr="00934B46" w:rsidRDefault="00E811AB" w:rsidP="0083764A">
            <w:pPr>
              <w:outlineLvl w:val="1"/>
              <w:rPr>
                <w:sz w:val="18"/>
                <w:szCs w:val="18"/>
              </w:rPr>
            </w:pPr>
            <w:r w:rsidRPr="00934B46">
              <w:rPr>
                <w:sz w:val="18"/>
                <w:szCs w:val="18"/>
              </w:rPr>
              <w:t>Комплекс процессных мероприятий 'Методическое сопровождение муниципальной программы'</w:t>
            </w:r>
          </w:p>
        </w:tc>
        <w:tc>
          <w:tcPr>
            <w:tcW w:w="1276" w:type="dxa"/>
            <w:shd w:val="clear" w:color="auto" w:fill="auto"/>
            <w:hideMark/>
          </w:tcPr>
          <w:p w14:paraId="2DAD25B6" w14:textId="77777777" w:rsidR="00E811AB" w:rsidRPr="00934B46" w:rsidRDefault="00E811AB" w:rsidP="0083764A">
            <w:pPr>
              <w:jc w:val="center"/>
              <w:outlineLvl w:val="1"/>
              <w:rPr>
                <w:sz w:val="18"/>
                <w:szCs w:val="18"/>
              </w:rPr>
            </w:pPr>
            <w:r w:rsidRPr="00934B46">
              <w:rPr>
                <w:sz w:val="18"/>
                <w:szCs w:val="18"/>
              </w:rPr>
              <w:t>1010400000</w:t>
            </w:r>
          </w:p>
        </w:tc>
        <w:tc>
          <w:tcPr>
            <w:tcW w:w="567" w:type="dxa"/>
            <w:shd w:val="clear" w:color="auto" w:fill="auto"/>
            <w:hideMark/>
          </w:tcPr>
          <w:p w14:paraId="668C7E5F"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36D8F8C0"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3CCBA95A" w14:textId="77777777" w:rsidR="00E811AB" w:rsidRPr="00934B46" w:rsidRDefault="00E811AB" w:rsidP="0083764A">
            <w:pPr>
              <w:jc w:val="center"/>
              <w:outlineLvl w:val="1"/>
              <w:rPr>
                <w:sz w:val="18"/>
                <w:szCs w:val="18"/>
              </w:rPr>
            </w:pPr>
            <w:r w:rsidRPr="00934B46">
              <w:rPr>
                <w:sz w:val="18"/>
                <w:szCs w:val="18"/>
              </w:rPr>
              <w:t>6 307,9</w:t>
            </w:r>
          </w:p>
        </w:tc>
        <w:tc>
          <w:tcPr>
            <w:tcW w:w="1418" w:type="dxa"/>
            <w:shd w:val="clear" w:color="auto" w:fill="auto"/>
            <w:hideMark/>
          </w:tcPr>
          <w:p w14:paraId="6C2CC619" w14:textId="77777777" w:rsidR="00E811AB" w:rsidRPr="00934B46" w:rsidRDefault="00E811AB" w:rsidP="0083764A">
            <w:pPr>
              <w:jc w:val="center"/>
              <w:outlineLvl w:val="1"/>
              <w:rPr>
                <w:sz w:val="18"/>
                <w:szCs w:val="18"/>
              </w:rPr>
            </w:pPr>
            <w:r w:rsidRPr="00934B46">
              <w:rPr>
                <w:sz w:val="18"/>
                <w:szCs w:val="18"/>
              </w:rPr>
              <w:t>6 522,5</w:t>
            </w:r>
          </w:p>
        </w:tc>
        <w:tc>
          <w:tcPr>
            <w:tcW w:w="1275" w:type="dxa"/>
            <w:shd w:val="clear" w:color="auto" w:fill="auto"/>
            <w:hideMark/>
          </w:tcPr>
          <w:p w14:paraId="0CB89636" w14:textId="77777777" w:rsidR="00E811AB" w:rsidRPr="00934B46" w:rsidRDefault="00E811AB" w:rsidP="0083764A">
            <w:pPr>
              <w:jc w:val="center"/>
              <w:outlineLvl w:val="1"/>
              <w:rPr>
                <w:sz w:val="18"/>
                <w:szCs w:val="18"/>
              </w:rPr>
            </w:pPr>
            <w:r w:rsidRPr="00934B46">
              <w:rPr>
                <w:sz w:val="18"/>
                <w:szCs w:val="18"/>
              </w:rPr>
              <w:t>6 575,1</w:t>
            </w:r>
          </w:p>
        </w:tc>
      </w:tr>
      <w:tr w:rsidR="00E811AB" w:rsidRPr="002A48D2" w14:paraId="5DCB97B3" w14:textId="77777777" w:rsidTr="0083764A">
        <w:trPr>
          <w:trHeight w:val="284"/>
        </w:trPr>
        <w:tc>
          <w:tcPr>
            <w:tcW w:w="3701" w:type="dxa"/>
            <w:shd w:val="clear" w:color="auto" w:fill="auto"/>
            <w:hideMark/>
          </w:tcPr>
          <w:p w14:paraId="3485F9BD" w14:textId="77777777" w:rsidR="00E811AB" w:rsidRPr="00934B46" w:rsidRDefault="00E811AB" w:rsidP="0083764A">
            <w:pPr>
              <w:outlineLvl w:val="2"/>
              <w:rPr>
                <w:sz w:val="18"/>
                <w:szCs w:val="18"/>
              </w:rPr>
            </w:pPr>
            <w:r w:rsidRPr="00934B46">
              <w:rPr>
                <w:sz w:val="18"/>
                <w:szCs w:val="18"/>
              </w:rPr>
              <w:t>Расходы на обеспечение деятельности ( оказания услуг) муниципальных учреждений ( Методический центр )</w:t>
            </w:r>
          </w:p>
        </w:tc>
        <w:tc>
          <w:tcPr>
            <w:tcW w:w="1276" w:type="dxa"/>
            <w:shd w:val="clear" w:color="auto" w:fill="auto"/>
            <w:hideMark/>
          </w:tcPr>
          <w:p w14:paraId="12CA9178" w14:textId="77777777" w:rsidR="00E811AB" w:rsidRPr="00934B46" w:rsidRDefault="00E811AB" w:rsidP="0083764A">
            <w:pPr>
              <w:jc w:val="center"/>
              <w:outlineLvl w:val="2"/>
              <w:rPr>
                <w:sz w:val="18"/>
                <w:szCs w:val="18"/>
              </w:rPr>
            </w:pPr>
            <w:r w:rsidRPr="00934B46">
              <w:rPr>
                <w:sz w:val="18"/>
                <w:szCs w:val="18"/>
              </w:rPr>
              <w:t>1010405230</w:t>
            </w:r>
          </w:p>
        </w:tc>
        <w:tc>
          <w:tcPr>
            <w:tcW w:w="567" w:type="dxa"/>
            <w:shd w:val="clear" w:color="auto" w:fill="auto"/>
            <w:hideMark/>
          </w:tcPr>
          <w:p w14:paraId="003B58DA"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7FCC55C5"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5D0357B5" w14:textId="77777777" w:rsidR="00E811AB" w:rsidRPr="00934B46" w:rsidRDefault="00E811AB" w:rsidP="0083764A">
            <w:pPr>
              <w:jc w:val="center"/>
              <w:outlineLvl w:val="2"/>
              <w:rPr>
                <w:sz w:val="18"/>
                <w:szCs w:val="18"/>
              </w:rPr>
            </w:pPr>
            <w:r w:rsidRPr="00934B46">
              <w:rPr>
                <w:sz w:val="18"/>
                <w:szCs w:val="18"/>
              </w:rPr>
              <w:t>6 174,6</w:t>
            </w:r>
          </w:p>
        </w:tc>
        <w:tc>
          <w:tcPr>
            <w:tcW w:w="1418" w:type="dxa"/>
            <w:shd w:val="clear" w:color="auto" w:fill="auto"/>
            <w:hideMark/>
          </w:tcPr>
          <w:p w14:paraId="6448AD9E" w14:textId="77777777" w:rsidR="00E811AB" w:rsidRPr="00934B46" w:rsidRDefault="00E811AB" w:rsidP="0083764A">
            <w:pPr>
              <w:jc w:val="center"/>
              <w:outlineLvl w:val="2"/>
              <w:rPr>
                <w:sz w:val="18"/>
                <w:szCs w:val="18"/>
              </w:rPr>
            </w:pPr>
            <w:r w:rsidRPr="00934B46">
              <w:rPr>
                <w:sz w:val="18"/>
                <w:szCs w:val="18"/>
              </w:rPr>
              <w:t>6 377,1</w:t>
            </w:r>
          </w:p>
        </w:tc>
        <w:tc>
          <w:tcPr>
            <w:tcW w:w="1275" w:type="dxa"/>
            <w:shd w:val="clear" w:color="auto" w:fill="auto"/>
            <w:hideMark/>
          </w:tcPr>
          <w:p w14:paraId="533971B2" w14:textId="77777777" w:rsidR="00E811AB" w:rsidRPr="00934B46" w:rsidRDefault="00E811AB" w:rsidP="0083764A">
            <w:pPr>
              <w:jc w:val="center"/>
              <w:outlineLvl w:val="2"/>
              <w:rPr>
                <w:sz w:val="18"/>
                <w:szCs w:val="18"/>
              </w:rPr>
            </w:pPr>
            <w:r w:rsidRPr="00934B46">
              <w:rPr>
                <w:sz w:val="18"/>
                <w:szCs w:val="18"/>
              </w:rPr>
              <w:t>6 429,7</w:t>
            </w:r>
          </w:p>
        </w:tc>
      </w:tr>
      <w:tr w:rsidR="00E811AB" w:rsidRPr="002A48D2" w14:paraId="6AB2A53B" w14:textId="77777777" w:rsidTr="0083764A">
        <w:trPr>
          <w:trHeight w:val="284"/>
        </w:trPr>
        <w:tc>
          <w:tcPr>
            <w:tcW w:w="3701" w:type="dxa"/>
            <w:shd w:val="clear" w:color="auto" w:fill="auto"/>
            <w:hideMark/>
          </w:tcPr>
          <w:p w14:paraId="6687864A" w14:textId="77777777" w:rsidR="00E811AB" w:rsidRPr="00934B46" w:rsidRDefault="00E811AB" w:rsidP="0083764A">
            <w:pPr>
              <w:outlineLvl w:val="6"/>
              <w:rPr>
                <w:sz w:val="18"/>
                <w:szCs w:val="18"/>
              </w:rPr>
            </w:pPr>
            <w:r w:rsidRPr="00934B46">
              <w:rPr>
                <w:sz w:val="18"/>
                <w:szCs w:val="18"/>
              </w:rPr>
              <w:t>Фонд оплаты труда учреждений</w:t>
            </w:r>
          </w:p>
        </w:tc>
        <w:tc>
          <w:tcPr>
            <w:tcW w:w="1276" w:type="dxa"/>
            <w:shd w:val="clear" w:color="auto" w:fill="auto"/>
            <w:hideMark/>
          </w:tcPr>
          <w:p w14:paraId="7837C408" w14:textId="77777777" w:rsidR="00E811AB" w:rsidRPr="00934B46" w:rsidRDefault="00E811AB" w:rsidP="0083764A">
            <w:pPr>
              <w:jc w:val="center"/>
              <w:outlineLvl w:val="6"/>
              <w:rPr>
                <w:sz w:val="18"/>
                <w:szCs w:val="18"/>
              </w:rPr>
            </w:pPr>
            <w:r w:rsidRPr="00934B46">
              <w:rPr>
                <w:sz w:val="18"/>
                <w:szCs w:val="18"/>
              </w:rPr>
              <w:t>1010405230</w:t>
            </w:r>
          </w:p>
        </w:tc>
        <w:tc>
          <w:tcPr>
            <w:tcW w:w="567" w:type="dxa"/>
            <w:shd w:val="clear" w:color="auto" w:fill="auto"/>
            <w:hideMark/>
          </w:tcPr>
          <w:p w14:paraId="0E68707A" w14:textId="77777777" w:rsidR="00E811AB" w:rsidRPr="00934B46" w:rsidRDefault="00E811AB" w:rsidP="0083764A">
            <w:pPr>
              <w:jc w:val="center"/>
              <w:outlineLvl w:val="6"/>
              <w:rPr>
                <w:sz w:val="18"/>
                <w:szCs w:val="18"/>
              </w:rPr>
            </w:pPr>
            <w:r w:rsidRPr="00934B46">
              <w:rPr>
                <w:sz w:val="18"/>
                <w:szCs w:val="18"/>
              </w:rPr>
              <w:t>111</w:t>
            </w:r>
          </w:p>
        </w:tc>
        <w:tc>
          <w:tcPr>
            <w:tcW w:w="708" w:type="dxa"/>
            <w:shd w:val="clear" w:color="auto" w:fill="auto"/>
            <w:hideMark/>
          </w:tcPr>
          <w:p w14:paraId="57AFBEAD"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C32E232" w14:textId="77777777" w:rsidR="00E811AB" w:rsidRPr="00934B46" w:rsidRDefault="00E811AB" w:rsidP="0083764A">
            <w:pPr>
              <w:jc w:val="center"/>
              <w:outlineLvl w:val="6"/>
              <w:rPr>
                <w:sz w:val="18"/>
                <w:szCs w:val="18"/>
              </w:rPr>
            </w:pPr>
            <w:r w:rsidRPr="00934B46">
              <w:rPr>
                <w:sz w:val="18"/>
                <w:szCs w:val="18"/>
              </w:rPr>
              <w:t>4 429,0</w:t>
            </w:r>
          </w:p>
        </w:tc>
        <w:tc>
          <w:tcPr>
            <w:tcW w:w="1418" w:type="dxa"/>
            <w:shd w:val="clear" w:color="auto" w:fill="auto"/>
            <w:hideMark/>
          </w:tcPr>
          <w:p w14:paraId="171C487F" w14:textId="77777777" w:rsidR="00E811AB" w:rsidRPr="00934B46" w:rsidRDefault="00E811AB" w:rsidP="0083764A">
            <w:pPr>
              <w:jc w:val="center"/>
              <w:outlineLvl w:val="6"/>
              <w:rPr>
                <w:sz w:val="18"/>
                <w:szCs w:val="18"/>
              </w:rPr>
            </w:pPr>
            <w:r w:rsidRPr="00934B46">
              <w:rPr>
                <w:sz w:val="18"/>
                <w:szCs w:val="18"/>
              </w:rPr>
              <w:t>4 584,6</w:t>
            </w:r>
          </w:p>
        </w:tc>
        <w:tc>
          <w:tcPr>
            <w:tcW w:w="1275" w:type="dxa"/>
            <w:shd w:val="clear" w:color="auto" w:fill="auto"/>
            <w:hideMark/>
          </w:tcPr>
          <w:p w14:paraId="3315E9AF" w14:textId="77777777" w:rsidR="00E811AB" w:rsidRPr="00934B46" w:rsidRDefault="00E811AB" w:rsidP="0083764A">
            <w:pPr>
              <w:jc w:val="center"/>
              <w:outlineLvl w:val="6"/>
              <w:rPr>
                <w:sz w:val="18"/>
                <w:szCs w:val="18"/>
              </w:rPr>
            </w:pPr>
            <w:r w:rsidRPr="00934B46">
              <w:rPr>
                <w:sz w:val="18"/>
                <w:szCs w:val="18"/>
              </w:rPr>
              <w:t>4 625,0</w:t>
            </w:r>
          </w:p>
        </w:tc>
      </w:tr>
      <w:tr w:rsidR="00E811AB" w:rsidRPr="002A48D2" w14:paraId="69FE62D8" w14:textId="77777777" w:rsidTr="0083764A">
        <w:trPr>
          <w:trHeight w:val="284"/>
        </w:trPr>
        <w:tc>
          <w:tcPr>
            <w:tcW w:w="3701" w:type="dxa"/>
            <w:shd w:val="clear" w:color="auto" w:fill="auto"/>
            <w:hideMark/>
          </w:tcPr>
          <w:p w14:paraId="6279AD49" w14:textId="77777777" w:rsidR="00E811AB" w:rsidRPr="00934B46" w:rsidRDefault="00E811AB" w:rsidP="0083764A">
            <w:pPr>
              <w:outlineLvl w:val="6"/>
              <w:rPr>
                <w:sz w:val="18"/>
                <w:szCs w:val="18"/>
              </w:rPr>
            </w:pPr>
            <w:r w:rsidRPr="00934B46">
              <w:rPr>
                <w:sz w:val="18"/>
                <w:szCs w:val="18"/>
              </w:rPr>
              <w:t>Другие вопросы в области образования</w:t>
            </w:r>
          </w:p>
        </w:tc>
        <w:tc>
          <w:tcPr>
            <w:tcW w:w="1276" w:type="dxa"/>
            <w:shd w:val="clear" w:color="auto" w:fill="auto"/>
            <w:hideMark/>
          </w:tcPr>
          <w:p w14:paraId="70F9B617" w14:textId="77777777" w:rsidR="00E811AB" w:rsidRPr="00934B46" w:rsidRDefault="00E811AB" w:rsidP="0083764A">
            <w:pPr>
              <w:jc w:val="center"/>
              <w:outlineLvl w:val="6"/>
              <w:rPr>
                <w:sz w:val="18"/>
                <w:szCs w:val="18"/>
              </w:rPr>
            </w:pPr>
            <w:r w:rsidRPr="00934B46">
              <w:rPr>
                <w:sz w:val="18"/>
                <w:szCs w:val="18"/>
              </w:rPr>
              <w:t>1010405230</w:t>
            </w:r>
          </w:p>
        </w:tc>
        <w:tc>
          <w:tcPr>
            <w:tcW w:w="567" w:type="dxa"/>
            <w:shd w:val="clear" w:color="auto" w:fill="auto"/>
            <w:hideMark/>
          </w:tcPr>
          <w:p w14:paraId="36CB71C3" w14:textId="77777777" w:rsidR="00E811AB" w:rsidRPr="00934B46" w:rsidRDefault="00E811AB" w:rsidP="0083764A">
            <w:pPr>
              <w:jc w:val="center"/>
              <w:outlineLvl w:val="6"/>
              <w:rPr>
                <w:sz w:val="18"/>
                <w:szCs w:val="18"/>
              </w:rPr>
            </w:pPr>
            <w:r w:rsidRPr="00934B46">
              <w:rPr>
                <w:sz w:val="18"/>
                <w:szCs w:val="18"/>
              </w:rPr>
              <w:t>111</w:t>
            </w:r>
          </w:p>
        </w:tc>
        <w:tc>
          <w:tcPr>
            <w:tcW w:w="708" w:type="dxa"/>
            <w:shd w:val="clear" w:color="auto" w:fill="auto"/>
            <w:hideMark/>
          </w:tcPr>
          <w:p w14:paraId="35D824C6" w14:textId="77777777" w:rsidR="00E811AB" w:rsidRPr="00934B46" w:rsidRDefault="00E811AB" w:rsidP="0083764A">
            <w:pPr>
              <w:jc w:val="center"/>
              <w:outlineLvl w:val="6"/>
              <w:rPr>
                <w:sz w:val="18"/>
                <w:szCs w:val="18"/>
              </w:rPr>
            </w:pPr>
            <w:r w:rsidRPr="00934B46">
              <w:rPr>
                <w:sz w:val="18"/>
                <w:szCs w:val="18"/>
              </w:rPr>
              <w:t>0709</w:t>
            </w:r>
          </w:p>
        </w:tc>
        <w:tc>
          <w:tcPr>
            <w:tcW w:w="1276" w:type="dxa"/>
            <w:shd w:val="clear" w:color="auto" w:fill="auto"/>
            <w:hideMark/>
          </w:tcPr>
          <w:p w14:paraId="40079F17" w14:textId="77777777" w:rsidR="00E811AB" w:rsidRPr="00934B46" w:rsidRDefault="00E811AB" w:rsidP="0083764A">
            <w:pPr>
              <w:jc w:val="center"/>
              <w:outlineLvl w:val="6"/>
              <w:rPr>
                <w:sz w:val="18"/>
                <w:szCs w:val="18"/>
              </w:rPr>
            </w:pPr>
            <w:r w:rsidRPr="00934B46">
              <w:rPr>
                <w:sz w:val="18"/>
                <w:szCs w:val="18"/>
              </w:rPr>
              <w:t>4 429,0</w:t>
            </w:r>
          </w:p>
        </w:tc>
        <w:tc>
          <w:tcPr>
            <w:tcW w:w="1418" w:type="dxa"/>
            <w:shd w:val="clear" w:color="auto" w:fill="auto"/>
            <w:hideMark/>
          </w:tcPr>
          <w:p w14:paraId="7F6F030D" w14:textId="77777777" w:rsidR="00E811AB" w:rsidRPr="00934B46" w:rsidRDefault="00E811AB" w:rsidP="0083764A">
            <w:pPr>
              <w:jc w:val="center"/>
              <w:outlineLvl w:val="6"/>
              <w:rPr>
                <w:sz w:val="18"/>
                <w:szCs w:val="18"/>
              </w:rPr>
            </w:pPr>
            <w:r w:rsidRPr="00934B46">
              <w:rPr>
                <w:sz w:val="18"/>
                <w:szCs w:val="18"/>
              </w:rPr>
              <w:t>4 584,6</w:t>
            </w:r>
          </w:p>
        </w:tc>
        <w:tc>
          <w:tcPr>
            <w:tcW w:w="1275" w:type="dxa"/>
            <w:shd w:val="clear" w:color="auto" w:fill="auto"/>
            <w:hideMark/>
          </w:tcPr>
          <w:p w14:paraId="60D517C9" w14:textId="77777777" w:rsidR="00E811AB" w:rsidRPr="00934B46" w:rsidRDefault="00E811AB" w:rsidP="0083764A">
            <w:pPr>
              <w:jc w:val="center"/>
              <w:outlineLvl w:val="6"/>
              <w:rPr>
                <w:sz w:val="18"/>
                <w:szCs w:val="18"/>
              </w:rPr>
            </w:pPr>
            <w:r w:rsidRPr="00934B46">
              <w:rPr>
                <w:sz w:val="18"/>
                <w:szCs w:val="18"/>
              </w:rPr>
              <w:t>4 625,0</w:t>
            </w:r>
          </w:p>
        </w:tc>
      </w:tr>
      <w:tr w:rsidR="00E811AB" w:rsidRPr="002A48D2" w14:paraId="01CEA95B" w14:textId="77777777" w:rsidTr="0083764A">
        <w:trPr>
          <w:trHeight w:val="284"/>
        </w:trPr>
        <w:tc>
          <w:tcPr>
            <w:tcW w:w="3701" w:type="dxa"/>
            <w:shd w:val="clear" w:color="auto" w:fill="auto"/>
            <w:hideMark/>
          </w:tcPr>
          <w:p w14:paraId="5F22D6BA"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1276" w:type="dxa"/>
            <w:shd w:val="clear" w:color="auto" w:fill="auto"/>
            <w:hideMark/>
          </w:tcPr>
          <w:p w14:paraId="56948ABD" w14:textId="77777777" w:rsidR="00E811AB" w:rsidRPr="00934B46" w:rsidRDefault="00E811AB" w:rsidP="0083764A">
            <w:pPr>
              <w:jc w:val="center"/>
              <w:outlineLvl w:val="6"/>
              <w:rPr>
                <w:sz w:val="18"/>
                <w:szCs w:val="18"/>
              </w:rPr>
            </w:pPr>
            <w:r w:rsidRPr="00934B46">
              <w:rPr>
                <w:sz w:val="18"/>
                <w:szCs w:val="18"/>
              </w:rPr>
              <w:t>1010405230</w:t>
            </w:r>
          </w:p>
        </w:tc>
        <w:tc>
          <w:tcPr>
            <w:tcW w:w="567" w:type="dxa"/>
            <w:shd w:val="clear" w:color="auto" w:fill="auto"/>
            <w:hideMark/>
          </w:tcPr>
          <w:p w14:paraId="1B9B6774" w14:textId="77777777" w:rsidR="00E811AB" w:rsidRPr="00934B46" w:rsidRDefault="00E811AB" w:rsidP="0083764A">
            <w:pPr>
              <w:jc w:val="center"/>
              <w:outlineLvl w:val="6"/>
              <w:rPr>
                <w:sz w:val="18"/>
                <w:szCs w:val="18"/>
              </w:rPr>
            </w:pPr>
            <w:r w:rsidRPr="00934B46">
              <w:rPr>
                <w:sz w:val="18"/>
                <w:szCs w:val="18"/>
              </w:rPr>
              <w:t>119</w:t>
            </w:r>
          </w:p>
        </w:tc>
        <w:tc>
          <w:tcPr>
            <w:tcW w:w="708" w:type="dxa"/>
            <w:shd w:val="clear" w:color="auto" w:fill="auto"/>
            <w:hideMark/>
          </w:tcPr>
          <w:p w14:paraId="33DC8B1B"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ED16CF7" w14:textId="77777777" w:rsidR="00E811AB" w:rsidRPr="00934B46" w:rsidRDefault="00E811AB" w:rsidP="0083764A">
            <w:pPr>
              <w:jc w:val="center"/>
              <w:outlineLvl w:val="6"/>
              <w:rPr>
                <w:sz w:val="18"/>
                <w:szCs w:val="18"/>
              </w:rPr>
            </w:pPr>
            <w:r w:rsidRPr="00934B46">
              <w:rPr>
                <w:sz w:val="18"/>
                <w:szCs w:val="18"/>
              </w:rPr>
              <w:t>1 337,6</w:t>
            </w:r>
          </w:p>
        </w:tc>
        <w:tc>
          <w:tcPr>
            <w:tcW w:w="1418" w:type="dxa"/>
            <w:shd w:val="clear" w:color="auto" w:fill="auto"/>
            <w:hideMark/>
          </w:tcPr>
          <w:p w14:paraId="334E179F" w14:textId="77777777" w:rsidR="00E811AB" w:rsidRPr="00934B46" w:rsidRDefault="00E811AB" w:rsidP="0083764A">
            <w:pPr>
              <w:jc w:val="center"/>
              <w:outlineLvl w:val="6"/>
              <w:rPr>
                <w:sz w:val="18"/>
                <w:szCs w:val="18"/>
              </w:rPr>
            </w:pPr>
            <w:r w:rsidRPr="00934B46">
              <w:rPr>
                <w:sz w:val="18"/>
                <w:szCs w:val="18"/>
              </w:rPr>
              <w:t>1 384,5</w:t>
            </w:r>
          </w:p>
        </w:tc>
        <w:tc>
          <w:tcPr>
            <w:tcW w:w="1275" w:type="dxa"/>
            <w:shd w:val="clear" w:color="auto" w:fill="auto"/>
            <w:hideMark/>
          </w:tcPr>
          <w:p w14:paraId="55ED0B13" w14:textId="77777777" w:rsidR="00E811AB" w:rsidRPr="00934B46" w:rsidRDefault="00E811AB" w:rsidP="0083764A">
            <w:pPr>
              <w:jc w:val="center"/>
              <w:outlineLvl w:val="6"/>
              <w:rPr>
                <w:sz w:val="18"/>
                <w:szCs w:val="18"/>
              </w:rPr>
            </w:pPr>
            <w:r w:rsidRPr="00934B46">
              <w:rPr>
                <w:sz w:val="18"/>
                <w:szCs w:val="18"/>
              </w:rPr>
              <w:t>1 396,7</w:t>
            </w:r>
          </w:p>
        </w:tc>
      </w:tr>
      <w:tr w:rsidR="00E811AB" w:rsidRPr="002A48D2" w14:paraId="74B04713" w14:textId="77777777" w:rsidTr="0083764A">
        <w:trPr>
          <w:trHeight w:val="284"/>
        </w:trPr>
        <w:tc>
          <w:tcPr>
            <w:tcW w:w="3701" w:type="dxa"/>
            <w:shd w:val="clear" w:color="auto" w:fill="auto"/>
            <w:hideMark/>
          </w:tcPr>
          <w:p w14:paraId="7043A62D" w14:textId="77777777" w:rsidR="00E811AB" w:rsidRPr="00934B46" w:rsidRDefault="00E811AB" w:rsidP="0083764A">
            <w:pPr>
              <w:outlineLvl w:val="6"/>
              <w:rPr>
                <w:sz w:val="18"/>
                <w:szCs w:val="18"/>
              </w:rPr>
            </w:pPr>
            <w:r w:rsidRPr="00934B46">
              <w:rPr>
                <w:sz w:val="18"/>
                <w:szCs w:val="18"/>
              </w:rPr>
              <w:t>Другие вопросы в области образования</w:t>
            </w:r>
          </w:p>
        </w:tc>
        <w:tc>
          <w:tcPr>
            <w:tcW w:w="1276" w:type="dxa"/>
            <w:shd w:val="clear" w:color="auto" w:fill="auto"/>
            <w:hideMark/>
          </w:tcPr>
          <w:p w14:paraId="6E4B0D4D" w14:textId="77777777" w:rsidR="00E811AB" w:rsidRPr="00934B46" w:rsidRDefault="00E811AB" w:rsidP="0083764A">
            <w:pPr>
              <w:jc w:val="center"/>
              <w:outlineLvl w:val="6"/>
              <w:rPr>
                <w:sz w:val="18"/>
                <w:szCs w:val="18"/>
              </w:rPr>
            </w:pPr>
            <w:r w:rsidRPr="00934B46">
              <w:rPr>
                <w:sz w:val="18"/>
                <w:szCs w:val="18"/>
              </w:rPr>
              <w:t>1010405230</w:t>
            </w:r>
          </w:p>
        </w:tc>
        <w:tc>
          <w:tcPr>
            <w:tcW w:w="567" w:type="dxa"/>
            <w:shd w:val="clear" w:color="auto" w:fill="auto"/>
            <w:hideMark/>
          </w:tcPr>
          <w:p w14:paraId="504A249B" w14:textId="77777777" w:rsidR="00E811AB" w:rsidRPr="00934B46" w:rsidRDefault="00E811AB" w:rsidP="0083764A">
            <w:pPr>
              <w:jc w:val="center"/>
              <w:outlineLvl w:val="6"/>
              <w:rPr>
                <w:sz w:val="18"/>
                <w:szCs w:val="18"/>
              </w:rPr>
            </w:pPr>
            <w:r w:rsidRPr="00934B46">
              <w:rPr>
                <w:sz w:val="18"/>
                <w:szCs w:val="18"/>
              </w:rPr>
              <w:t>119</w:t>
            </w:r>
          </w:p>
        </w:tc>
        <w:tc>
          <w:tcPr>
            <w:tcW w:w="708" w:type="dxa"/>
            <w:shd w:val="clear" w:color="auto" w:fill="auto"/>
            <w:hideMark/>
          </w:tcPr>
          <w:p w14:paraId="476B1BDC" w14:textId="77777777" w:rsidR="00E811AB" w:rsidRPr="00934B46" w:rsidRDefault="00E811AB" w:rsidP="0083764A">
            <w:pPr>
              <w:jc w:val="center"/>
              <w:outlineLvl w:val="6"/>
              <w:rPr>
                <w:sz w:val="18"/>
                <w:szCs w:val="18"/>
              </w:rPr>
            </w:pPr>
            <w:r w:rsidRPr="00934B46">
              <w:rPr>
                <w:sz w:val="18"/>
                <w:szCs w:val="18"/>
              </w:rPr>
              <w:t>0709</w:t>
            </w:r>
          </w:p>
        </w:tc>
        <w:tc>
          <w:tcPr>
            <w:tcW w:w="1276" w:type="dxa"/>
            <w:shd w:val="clear" w:color="auto" w:fill="auto"/>
            <w:hideMark/>
          </w:tcPr>
          <w:p w14:paraId="7318A0AF" w14:textId="77777777" w:rsidR="00E811AB" w:rsidRPr="00934B46" w:rsidRDefault="00E811AB" w:rsidP="0083764A">
            <w:pPr>
              <w:jc w:val="center"/>
              <w:outlineLvl w:val="6"/>
              <w:rPr>
                <w:sz w:val="18"/>
                <w:szCs w:val="18"/>
              </w:rPr>
            </w:pPr>
            <w:r w:rsidRPr="00934B46">
              <w:rPr>
                <w:sz w:val="18"/>
                <w:szCs w:val="18"/>
              </w:rPr>
              <w:t>1 337,6</w:t>
            </w:r>
          </w:p>
        </w:tc>
        <w:tc>
          <w:tcPr>
            <w:tcW w:w="1418" w:type="dxa"/>
            <w:shd w:val="clear" w:color="auto" w:fill="auto"/>
            <w:hideMark/>
          </w:tcPr>
          <w:p w14:paraId="12D94AA5" w14:textId="77777777" w:rsidR="00E811AB" w:rsidRPr="00934B46" w:rsidRDefault="00E811AB" w:rsidP="0083764A">
            <w:pPr>
              <w:jc w:val="center"/>
              <w:outlineLvl w:val="6"/>
              <w:rPr>
                <w:sz w:val="18"/>
                <w:szCs w:val="18"/>
              </w:rPr>
            </w:pPr>
            <w:r w:rsidRPr="00934B46">
              <w:rPr>
                <w:sz w:val="18"/>
                <w:szCs w:val="18"/>
              </w:rPr>
              <w:t>1 384,5</w:t>
            </w:r>
          </w:p>
        </w:tc>
        <w:tc>
          <w:tcPr>
            <w:tcW w:w="1275" w:type="dxa"/>
            <w:shd w:val="clear" w:color="auto" w:fill="auto"/>
            <w:hideMark/>
          </w:tcPr>
          <w:p w14:paraId="3511532A" w14:textId="77777777" w:rsidR="00E811AB" w:rsidRPr="00934B46" w:rsidRDefault="00E811AB" w:rsidP="0083764A">
            <w:pPr>
              <w:jc w:val="center"/>
              <w:outlineLvl w:val="6"/>
              <w:rPr>
                <w:sz w:val="18"/>
                <w:szCs w:val="18"/>
              </w:rPr>
            </w:pPr>
            <w:r w:rsidRPr="00934B46">
              <w:rPr>
                <w:sz w:val="18"/>
                <w:szCs w:val="18"/>
              </w:rPr>
              <w:t>1 396,7</w:t>
            </w:r>
          </w:p>
        </w:tc>
      </w:tr>
      <w:tr w:rsidR="00E811AB" w:rsidRPr="002A48D2" w14:paraId="279833B8" w14:textId="77777777" w:rsidTr="0083764A">
        <w:trPr>
          <w:trHeight w:val="284"/>
        </w:trPr>
        <w:tc>
          <w:tcPr>
            <w:tcW w:w="3701" w:type="dxa"/>
            <w:shd w:val="clear" w:color="auto" w:fill="auto"/>
            <w:hideMark/>
          </w:tcPr>
          <w:p w14:paraId="29A3956C"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1276" w:type="dxa"/>
            <w:shd w:val="clear" w:color="auto" w:fill="auto"/>
            <w:hideMark/>
          </w:tcPr>
          <w:p w14:paraId="03A80AE8" w14:textId="77777777" w:rsidR="00E811AB" w:rsidRPr="00934B46" w:rsidRDefault="00E811AB" w:rsidP="0083764A">
            <w:pPr>
              <w:jc w:val="center"/>
              <w:outlineLvl w:val="6"/>
              <w:rPr>
                <w:sz w:val="18"/>
                <w:szCs w:val="18"/>
              </w:rPr>
            </w:pPr>
            <w:r w:rsidRPr="00934B46">
              <w:rPr>
                <w:sz w:val="18"/>
                <w:szCs w:val="18"/>
              </w:rPr>
              <w:t>1010405230</w:t>
            </w:r>
          </w:p>
        </w:tc>
        <w:tc>
          <w:tcPr>
            <w:tcW w:w="567" w:type="dxa"/>
            <w:shd w:val="clear" w:color="auto" w:fill="auto"/>
            <w:hideMark/>
          </w:tcPr>
          <w:p w14:paraId="60B7225F" w14:textId="77777777" w:rsidR="00E811AB" w:rsidRPr="00934B46" w:rsidRDefault="00E811AB" w:rsidP="0083764A">
            <w:pPr>
              <w:jc w:val="center"/>
              <w:outlineLvl w:val="6"/>
              <w:rPr>
                <w:sz w:val="18"/>
                <w:szCs w:val="18"/>
              </w:rPr>
            </w:pPr>
            <w:r w:rsidRPr="00934B46">
              <w:rPr>
                <w:sz w:val="18"/>
                <w:szCs w:val="18"/>
              </w:rPr>
              <w:t>242</w:t>
            </w:r>
          </w:p>
        </w:tc>
        <w:tc>
          <w:tcPr>
            <w:tcW w:w="708" w:type="dxa"/>
            <w:shd w:val="clear" w:color="auto" w:fill="auto"/>
            <w:hideMark/>
          </w:tcPr>
          <w:p w14:paraId="6CAE8A46"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7EFB919E" w14:textId="77777777" w:rsidR="00E811AB" w:rsidRPr="00934B46" w:rsidRDefault="00E811AB" w:rsidP="0083764A">
            <w:pPr>
              <w:jc w:val="center"/>
              <w:outlineLvl w:val="6"/>
              <w:rPr>
                <w:sz w:val="18"/>
                <w:szCs w:val="18"/>
              </w:rPr>
            </w:pPr>
            <w:r w:rsidRPr="00934B46">
              <w:rPr>
                <w:sz w:val="18"/>
                <w:szCs w:val="18"/>
              </w:rPr>
              <w:t>133,2</w:t>
            </w:r>
          </w:p>
        </w:tc>
        <w:tc>
          <w:tcPr>
            <w:tcW w:w="1418" w:type="dxa"/>
            <w:shd w:val="clear" w:color="auto" w:fill="auto"/>
            <w:hideMark/>
          </w:tcPr>
          <w:p w14:paraId="140E53B6" w14:textId="77777777" w:rsidR="00E811AB" w:rsidRPr="00934B46" w:rsidRDefault="00E811AB" w:rsidP="0083764A">
            <w:pPr>
              <w:jc w:val="center"/>
              <w:outlineLvl w:val="6"/>
              <w:rPr>
                <w:sz w:val="18"/>
                <w:szCs w:val="18"/>
              </w:rPr>
            </w:pPr>
            <w:r w:rsidRPr="00934B46">
              <w:rPr>
                <w:sz w:val="18"/>
                <w:szCs w:val="18"/>
              </w:rPr>
              <w:t>132,4</w:t>
            </w:r>
          </w:p>
        </w:tc>
        <w:tc>
          <w:tcPr>
            <w:tcW w:w="1275" w:type="dxa"/>
            <w:shd w:val="clear" w:color="auto" w:fill="auto"/>
            <w:hideMark/>
          </w:tcPr>
          <w:p w14:paraId="04AE2398" w14:textId="77777777" w:rsidR="00E811AB" w:rsidRPr="00934B46" w:rsidRDefault="00E811AB" w:rsidP="0083764A">
            <w:pPr>
              <w:jc w:val="center"/>
              <w:outlineLvl w:val="6"/>
              <w:rPr>
                <w:sz w:val="18"/>
                <w:szCs w:val="18"/>
              </w:rPr>
            </w:pPr>
            <w:r w:rsidRPr="00934B46">
              <w:rPr>
                <w:sz w:val="18"/>
                <w:szCs w:val="18"/>
              </w:rPr>
              <w:t>132,4</w:t>
            </w:r>
          </w:p>
        </w:tc>
      </w:tr>
      <w:tr w:rsidR="00E811AB" w:rsidRPr="002A48D2" w14:paraId="2BFF4948" w14:textId="77777777" w:rsidTr="0083764A">
        <w:trPr>
          <w:trHeight w:val="284"/>
        </w:trPr>
        <w:tc>
          <w:tcPr>
            <w:tcW w:w="3701" w:type="dxa"/>
            <w:shd w:val="clear" w:color="auto" w:fill="auto"/>
            <w:hideMark/>
          </w:tcPr>
          <w:p w14:paraId="1504E7D9" w14:textId="77777777" w:rsidR="00E811AB" w:rsidRPr="00934B46" w:rsidRDefault="00E811AB" w:rsidP="0083764A">
            <w:pPr>
              <w:outlineLvl w:val="6"/>
              <w:rPr>
                <w:sz w:val="18"/>
                <w:szCs w:val="18"/>
              </w:rPr>
            </w:pPr>
            <w:r w:rsidRPr="00934B46">
              <w:rPr>
                <w:sz w:val="18"/>
                <w:szCs w:val="18"/>
              </w:rPr>
              <w:t>Другие вопросы в области образования</w:t>
            </w:r>
          </w:p>
        </w:tc>
        <w:tc>
          <w:tcPr>
            <w:tcW w:w="1276" w:type="dxa"/>
            <w:shd w:val="clear" w:color="auto" w:fill="auto"/>
            <w:hideMark/>
          </w:tcPr>
          <w:p w14:paraId="783F26AD" w14:textId="77777777" w:rsidR="00E811AB" w:rsidRPr="00934B46" w:rsidRDefault="00E811AB" w:rsidP="0083764A">
            <w:pPr>
              <w:jc w:val="center"/>
              <w:outlineLvl w:val="6"/>
              <w:rPr>
                <w:sz w:val="18"/>
                <w:szCs w:val="18"/>
              </w:rPr>
            </w:pPr>
            <w:r w:rsidRPr="00934B46">
              <w:rPr>
                <w:sz w:val="18"/>
                <w:szCs w:val="18"/>
              </w:rPr>
              <w:t>1010405230</w:t>
            </w:r>
          </w:p>
        </w:tc>
        <w:tc>
          <w:tcPr>
            <w:tcW w:w="567" w:type="dxa"/>
            <w:shd w:val="clear" w:color="auto" w:fill="auto"/>
            <w:hideMark/>
          </w:tcPr>
          <w:p w14:paraId="29BBB98E" w14:textId="77777777" w:rsidR="00E811AB" w:rsidRPr="00934B46" w:rsidRDefault="00E811AB" w:rsidP="0083764A">
            <w:pPr>
              <w:jc w:val="center"/>
              <w:outlineLvl w:val="6"/>
              <w:rPr>
                <w:sz w:val="18"/>
                <w:szCs w:val="18"/>
              </w:rPr>
            </w:pPr>
            <w:r w:rsidRPr="00934B46">
              <w:rPr>
                <w:sz w:val="18"/>
                <w:szCs w:val="18"/>
              </w:rPr>
              <w:t>242</w:t>
            </w:r>
          </w:p>
        </w:tc>
        <w:tc>
          <w:tcPr>
            <w:tcW w:w="708" w:type="dxa"/>
            <w:shd w:val="clear" w:color="auto" w:fill="auto"/>
            <w:hideMark/>
          </w:tcPr>
          <w:p w14:paraId="21CA360F" w14:textId="77777777" w:rsidR="00E811AB" w:rsidRPr="00934B46" w:rsidRDefault="00E811AB" w:rsidP="0083764A">
            <w:pPr>
              <w:jc w:val="center"/>
              <w:outlineLvl w:val="6"/>
              <w:rPr>
                <w:sz w:val="18"/>
                <w:szCs w:val="18"/>
              </w:rPr>
            </w:pPr>
            <w:r w:rsidRPr="00934B46">
              <w:rPr>
                <w:sz w:val="18"/>
                <w:szCs w:val="18"/>
              </w:rPr>
              <w:t>0709</w:t>
            </w:r>
          </w:p>
        </w:tc>
        <w:tc>
          <w:tcPr>
            <w:tcW w:w="1276" w:type="dxa"/>
            <w:shd w:val="clear" w:color="auto" w:fill="auto"/>
            <w:hideMark/>
          </w:tcPr>
          <w:p w14:paraId="65889D23" w14:textId="77777777" w:rsidR="00E811AB" w:rsidRPr="00934B46" w:rsidRDefault="00E811AB" w:rsidP="0083764A">
            <w:pPr>
              <w:jc w:val="center"/>
              <w:outlineLvl w:val="6"/>
              <w:rPr>
                <w:sz w:val="18"/>
                <w:szCs w:val="18"/>
              </w:rPr>
            </w:pPr>
            <w:r w:rsidRPr="00934B46">
              <w:rPr>
                <w:sz w:val="18"/>
                <w:szCs w:val="18"/>
              </w:rPr>
              <w:t>133,2</w:t>
            </w:r>
          </w:p>
        </w:tc>
        <w:tc>
          <w:tcPr>
            <w:tcW w:w="1418" w:type="dxa"/>
            <w:shd w:val="clear" w:color="auto" w:fill="auto"/>
            <w:hideMark/>
          </w:tcPr>
          <w:p w14:paraId="450130B0" w14:textId="77777777" w:rsidR="00E811AB" w:rsidRPr="00934B46" w:rsidRDefault="00E811AB" w:rsidP="0083764A">
            <w:pPr>
              <w:jc w:val="center"/>
              <w:outlineLvl w:val="6"/>
              <w:rPr>
                <w:sz w:val="18"/>
                <w:szCs w:val="18"/>
              </w:rPr>
            </w:pPr>
            <w:r w:rsidRPr="00934B46">
              <w:rPr>
                <w:sz w:val="18"/>
                <w:szCs w:val="18"/>
              </w:rPr>
              <w:t>132,4</w:t>
            </w:r>
          </w:p>
        </w:tc>
        <w:tc>
          <w:tcPr>
            <w:tcW w:w="1275" w:type="dxa"/>
            <w:shd w:val="clear" w:color="auto" w:fill="auto"/>
            <w:hideMark/>
          </w:tcPr>
          <w:p w14:paraId="59B5BC22" w14:textId="77777777" w:rsidR="00E811AB" w:rsidRPr="00934B46" w:rsidRDefault="00E811AB" w:rsidP="0083764A">
            <w:pPr>
              <w:jc w:val="center"/>
              <w:outlineLvl w:val="6"/>
              <w:rPr>
                <w:sz w:val="18"/>
                <w:szCs w:val="18"/>
              </w:rPr>
            </w:pPr>
            <w:r w:rsidRPr="00934B46">
              <w:rPr>
                <w:sz w:val="18"/>
                <w:szCs w:val="18"/>
              </w:rPr>
              <w:t>132,4</w:t>
            </w:r>
          </w:p>
        </w:tc>
      </w:tr>
      <w:tr w:rsidR="00E811AB" w:rsidRPr="002A48D2" w14:paraId="68CF2D98" w14:textId="77777777" w:rsidTr="0083764A">
        <w:trPr>
          <w:trHeight w:val="284"/>
        </w:trPr>
        <w:tc>
          <w:tcPr>
            <w:tcW w:w="3701" w:type="dxa"/>
            <w:shd w:val="clear" w:color="auto" w:fill="auto"/>
            <w:hideMark/>
          </w:tcPr>
          <w:p w14:paraId="7BAB1C54"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6E6AC62A" w14:textId="77777777" w:rsidR="00E811AB" w:rsidRPr="00934B46" w:rsidRDefault="00E811AB" w:rsidP="0083764A">
            <w:pPr>
              <w:jc w:val="center"/>
              <w:outlineLvl w:val="6"/>
              <w:rPr>
                <w:sz w:val="18"/>
                <w:szCs w:val="18"/>
              </w:rPr>
            </w:pPr>
            <w:r w:rsidRPr="00934B46">
              <w:rPr>
                <w:sz w:val="18"/>
                <w:szCs w:val="18"/>
              </w:rPr>
              <w:t>1010405230</w:t>
            </w:r>
          </w:p>
        </w:tc>
        <w:tc>
          <w:tcPr>
            <w:tcW w:w="567" w:type="dxa"/>
            <w:shd w:val="clear" w:color="auto" w:fill="auto"/>
            <w:hideMark/>
          </w:tcPr>
          <w:p w14:paraId="114118A5"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095B2E43"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A0A7C49" w14:textId="77777777" w:rsidR="00E811AB" w:rsidRPr="00934B46" w:rsidRDefault="00E811AB" w:rsidP="0083764A">
            <w:pPr>
              <w:jc w:val="center"/>
              <w:outlineLvl w:val="6"/>
              <w:rPr>
                <w:sz w:val="18"/>
                <w:szCs w:val="18"/>
              </w:rPr>
            </w:pPr>
            <w:r w:rsidRPr="00934B46">
              <w:rPr>
                <w:sz w:val="18"/>
                <w:szCs w:val="18"/>
              </w:rPr>
              <w:t>266,8</w:t>
            </w:r>
          </w:p>
        </w:tc>
        <w:tc>
          <w:tcPr>
            <w:tcW w:w="1418" w:type="dxa"/>
            <w:shd w:val="clear" w:color="auto" w:fill="auto"/>
            <w:hideMark/>
          </w:tcPr>
          <w:p w14:paraId="4F4EBBFC" w14:textId="77777777" w:rsidR="00E811AB" w:rsidRPr="00934B46" w:rsidRDefault="00E811AB" w:rsidP="0083764A">
            <w:pPr>
              <w:jc w:val="center"/>
              <w:outlineLvl w:val="6"/>
              <w:rPr>
                <w:sz w:val="18"/>
                <w:szCs w:val="18"/>
              </w:rPr>
            </w:pPr>
            <w:r w:rsidRPr="00934B46">
              <w:rPr>
                <w:sz w:val="18"/>
                <w:szCs w:val="18"/>
              </w:rPr>
              <w:t>267,6</w:t>
            </w:r>
          </w:p>
        </w:tc>
        <w:tc>
          <w:tcPr>
            <w:tcW w:w="1275" w:type="dxa"/>
            <w:shd w:val="clear" w:color="auto" w:fill="auto"/>
            <w:hideMark/>
          </w:tcPr>
          <w:p w14:paraId="1A8E869E" w14:textId="77777777" w:rsidR="00E811AB" w:rsidRPr="00934B46" w:rsidRDefault="00E811AB" w:rsidP="0083764A">
            <w:pPr>
              <w:jc w:val="center"/>
              <w:outlineLvl w:val="6"/>
              <w:rPr>
                <w:sz w:val="18"/>
                <w:szCs w:val="18"/>
              </w:rPr>
            </w:pPr>
            <w:r w:rsidRPr="00934B46">
              <w:rPr>
                <w:sz w:val="18"/>
                <w:szCs w:val="18"/>
              </w:rPr>
              <w:t>267,6</w:t>
            </w:r>
          </w:p>
        </w:tc>
      </w:tr>
      <w:tr w:rsidR="00E811AB" w:rsidRPr="002A48D2" w14:paraId="25DE6B52" w14:textId="77777777" w:rsidTr="0083764A">
        <w:trPr>
          <w:trHeight w:val="284"/>
        </w:trPr>
        <w:tc>
          <w:tcPr>
            <w:tcW w:w="3701" w:type="dxa"/>
            <w:shd w:val="clear" w:color="auto" w:fill="auto"/>
            <w:hideMark/>
          </w:tcPr>
          <w:p w14:paraId="6F150405" w14:textId="77777777" w:rsidR="00E811AB" w:rsidRPr="00934B46" w:rsidRDefault="00E811AB" w:rsidP="0083764A">
            <w:pPr>
              <w:outlineLvl w:val="6"/>
              <w:rPr>
                <w:sz w:val="18"/>
                <w:szCs w:val="18"/>
              </w:rPr>
            </w:pPr>
            <w:r w:rsidRPr="00934B46">
              <w:rPr>
                <w:sz w:val="18"/>
                <w:szCs w:val="18"/>
              </w:rPr>
              <w:t>Другие вопросы в области образования</w:t>
            </w:r>
          </w:p>
        </w:tc>
        <w:tc>
          <w:tcPr>
            <w:tcW w:w="1276" w:type="dxa"/>
            <w:shd w:val="clear" w:color="auto" w:fill="auto"/>
            <w:hideMark/>
          </w:tcPr>
          <w:p w14:paraId="144831EC" w14:textId="77777777" w:rsidR="00E811AB" w:rsidRPr="00934B46" w:rsidRDefault="00E811AB" w:rsidP="0083764A">
            <w:pPr>
              <w:jc w:val="center"/>
              <w:outlineLvl w:val="6"/>
              <w:rPr>
                <w:sz w:val="18"/>
                <w:szCs w:val="18"/>
              </w:rPr>
            </w:pPr>
            <w:r w:rsidRPr="00934B46">
              <w:rPr>
                <w:sz w:val="18"/>
                <w:szCs w:val="18"/>
              </w:rPr>
              <w:t>1010405230</w:t>
            </w:r>
          </w:p>
        </w:tc>
        <w:tc>
          <w:tcPr>
            <w:tcW w:w="567" w:type="dxa"/>
            <w:shd w:val="clear" w:color="auto" w:fill="auto"/>
            <w:hideMark/>
          </w:tcPr>
          <w:p w14:paraId="30AFF930"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69F760BB" w14:textId="77777777" w:rsidR="00E811AB" w:rsidRPr="00934B46" w:rsidRDefault="00E811AB" w:rsidP="0083764A">
            <w:pPr>
              <w:jc w:val="center"/>
              <w:outlineLvl w:val="6"/>
              <w:rPr>
                <w:sz w:val="18"/>
                <w:szCs w:val="18"/>
              </w:rPr>
            </w:pPr>
            <w:r w:rsidRPr="00934B46">
              <w:rPr>
                <w:sz w:val="18"/>
                <w:szCs w:val="18"/>
              </w:rPr>
              <w:t>0709</w:t>
            </w:r>
          </w:p>
        </w:tc>
        <w:tc>
          <w:tcPr>
            <w:tcW w:w="1276" w:type="dxa"/>
            <w:shd w:val="clear" w:color="auto" w:fill="auto"/>
            <w:hideMark/>
          </w:tcPr>
          <w:p w14:paraId="5246CBE9" w14:textId="77777777" w:rsidR="00E811AB" w:rsidRPr="00934B46" w:rsidRDefault="00E811AB" w:rsidP="0083764A">
            <w:pPr>
              <w:jc w:val="center"/>
              <w:outlineLvl w:val="6"/>
              <w:rPr>
                <w:sz w:val="18"/>
                <w:szCs w:val="18"/>
              </w:rPr>
            </w:pPr>
            <w:r w:rsidRPr="00934B46">
              <w:rPr>
                <w:sz w:val="18"/>
                <w:szCs w:val="18"/>
              </w:rPr>
              <w:t>266,8</w:t>
            </w:r>
          </w:p>
        </w:tc>
        <w:tc>
          <w:tcPr>
            <w:tcW w:w="1418" w:type="dxa"/>
            <w:shd w:val="clear" w:color="auto" w:fill="auto"/>
            <w:hideMark/>
          </w:tcPr>
          <w:p w14:paraId="01098BA8" w14:textId="77777777" w:rsidR="00E811AB" w:rsidRPr="00934B46" w:rsidRDefault="00E811AB" w:rsidP="0083764A">
            <w:pPr>
              <w:jc w:val="center"/>
              <w:outlineLvl w:val="6"/>
              <w:rPr>
                <w:sz w:val="18"/>
                <w:szCs w:val="18"/>
              </w:rPr>
            </w:pPr>
            <w:r w:rsidRPr="00934B46">
              <w:rPr>
                <w:sz w:val="18"/>
                <w:szCs w:val="18"/>
              </w:rPr>
              <w:t>267,6</w:t>
            </w:r>
          </w:p>
        </w:tc>
        <w:tc>
          <w:tcPr>
            <w:tcW w:w="1275" w:type="dxa"/>
            <w:shd w:val="clear" w:color="auto" w:fill="auto"/>
            <w:hideMark/>
          </w:tcPr>
          <w:p w14:paraId="663F4F9F" w14:textId="77777777" w:rsidR="00E811AB" w:rsidRPr="00934B46" w:rsidRDefault="00E811AB" w:rsidP="0083764A">
            <w:pPr>
              <w:jc w:val="center"/>
              <w:outlineLvl w:val="6"/>
              <w:rPr>
                <w:sz w:val="18"/>
                <w:szCs w:val="18"/>
              </w:rPr>
            </w:pPr>
            <w:r w:rsidRPr="00934B46">
              <w:rPr>
                <w:sz w:val="18"/>
                <w:szCs w:val="18"/>
              </w:rPr>
              <w:t>267,6</w:t>
            </w:r>
          </w:p>
        </w:tc>
      </w:tr>
      <w:tr w:rsidR="00E811AB" w:rsidRPr="002A48D2" w14:paraId="15EBF7E4" w14:textId="77777777" w:rsidTr="0083764A">
        <w:trPr>
          <w:trHeight w:val="284"/>
        </w:trPr>
        <w:tc>
          <w:tcPr>
            <w:tcW w:w="3701" w:type="dxa"/>
            <w:shd w:val="clear" w:color="auto" w:fill="auto"/>
            <w:hideMark/>
          </w:tcPr>
          <w:p w14:paraId="60C7DE96" w14:textId="77777777" w:rsidR="00E811AB" w:rsidRPr="00934B46" w:rsidRDefault="00E811AB" w:rsidP="0083764A">
            <w:pPr>
              <w:outlineLvl w:val="6"/>
              <w:rPr>
                <w:sz w:val="18"/>
                <w:szCs w:val="18"/>
              </w:rPr>
            </w:pPr>
            <w:r w:rsidRPr="00934B46">
              <w:rPr>
                <w:sz w:val="18"/>
                <w:szCs w:val="18"/>
              </w:rPr>
              <w:t>Уплата прочих налогов, сборов</w:t>
            </w:r>
          </w:p>
        </w:tc>
        <w:tc>
          <w:tcPr>
            <w:tcW w:w="1276" w:type="dxa"/>
            <w:shd w:val="clear" w:color="auto" w:fill="auto"/>
            <w:hideMark/>
          </w:tcPr>
          <w:p w14:paraId="6EB30A5D" w14:textId="77777777" w:rsidR="00E811AB" w:rsidRPr="00934B46" w:rsidRDefault="00E811AB" w:rsidP="0083764A">
            <w:pPr>
              <w:jc w:val="center"/>
              <w:outlineLvl w:val="6"/>
              <w:rPr>
                <w:sz w:val="18"/>
                <w:szCs w:val="18"/>
              </w:rPr>
            </w:pPr>
            <w:r w:rsidRPr="00934B46">
              <w:rPr>
                <w:sz w:val="18"/>
                <w:szCs w:val="18"/>
              </w:rPr>
              <w:t>1010405230</w:t>
            </w:r>
          </w:p>
        </w:tc>
        <w:tc>
          <w:tcPr>
            <w:tcW w:w="567" w:type="dxa"/>
            <w:shd w:val="clear" w:color="auto" w:fill="auto"/>
            <w:hideMark/>
          </w:tcPr>
          <w:p w14:paraId="65A184DF" w14:textId="77777777" w:rsidR="00E811AB" w:rsidRPr="00934B46" w:rsidRDefault="00E811AB" w:rsidP="0083764A">
            <w:pPr>
              <w:jc w:val="center"/>
              <w:outlineLvl w:val="6"/>
              <w:rPr>
                <w:sz w:val="18"/>
                <w:szCs w:val="18"/>
              </w:rPr>
            </w:pPr>
            <w:r w:rsidRPr="00934B46">
              <w:rPr>
                <w:sz w:val="18"/>
                <w:szCs w:val="18"/>
              </w:rPr>
              <w:t>852</w:t>
            </w:r>
          </w:p>
        </w:tc>
        <w:tc>
          <w:tcPr>
            <w:tcW w:w="708" w:type="dxa"/>
            <w:shd w:val="clear" w:color="auto" w:fill="auto"/>
            <w:hideMark/>
          </w:tcPr>
          <w:p w14:paraId="00735F38"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651892A6" w14:textId="77777777" w:rsidR="00E811AB" w:rsidRPr="00934B46" w:rsidRDefault="00E811AB" w:rsidP="0083764A">
            <w:pPr>
              <w:jc w:val="center"/>
              <w:outlineLvl w:val="6"/>
              <w:rPr>
                <w:sz w:val="18"/>
                <w:szCs w:val="18"/>
              </w:rPr>
            </w:pPr>
            <w:r w:rsidRPr="00934B46">
              <w:rPr>
                <w:sz w:val="18"/>
                <w:szCs w:val="18"/>
              </w:rPr>
              <w:t>8,0</w:t>
            </w:r>
          </w:p>
        </w:tc>
        <w:tc>
          <w:tcPr>
            <w:tcW w:w="1418" w:type="dxa"/>
            <w:shd w:val="clear" w:color="auto" w:fill="auto"/>
            <w:hideMark/>
          </w:tcPr>
          <w:p w14:paraId="7ABEEA0E" w14:textId="77777777" w:rsidR="00E811AB" w:rsidRPr="00934B46" w:rsidRDefault="00E811AB" w:rsidP="0083764A">
            <w:pPr>
              <w:jc w:val="center"/>
              <w:outlineLvl w:val="6"/>
              <w:rPr>
                <w:sz w:val="18"/>
                <w:szCs w:val="18"/>
              </w:rPr>
            </w:pPr>
            <w:r w:rsidRPr="00934B46">
              <w:rPr>
                <w:sz w:val="18"/>
                <w:szCs w:val="18"/>
              </w:rPr>
              <w:t>8,0</w:t>
            </w:r>
          </w:p>
        </w:tc>
        <w:tc>
          <w:tcPr>
            <w:tcW w:w="1275" w:type="dxa"/>
            <w:shd w:val="clear" w:color="auto" w:fill="auto"/>
            <w:hideMark/>
          </w:tcPr>
          <w:p w14:paraId="09261B24" w14:textId="77777777" w:rsidR="00E811AB" w:rsidRPr="00934B46" w:rsidRDefault="00E811AB" w:rsidP="0083764A">
            <w:pPr>
              <w:jc w:val="center"/>
              <w:outlineLvl w:val="6"/>
              <w:rPr>
                <w:sz w:val="18"/>
                <w:szCs w:val="18"/>
              </w:rPr>
            </w:pPr>
            <w:r w:rsidRPr="00934B46">
              <w:rPr>
                <w:sz w:val="18"/>
                <w:szCs w:val="18"/>
              </w:rPr>
              <w:t>8,0</w:t>
            </w:r>
          </w:p>
        </w:tc>
      </w:tr>
      <w:tr w:rsidR="00E811AB" w:rsidRPr="002A48D2" w14:paraId="3443C487" w14:textId="77777777" w:rsidTr="0083764A">
        <w:trPr>
          <w:trHeight w:val="284"/>
        </w:trPr>
        <w:tc>
          <w:tcPr>
            <w:tcW w:w="3701" w:type="dxa"/>
            <w:shd w:val="clear" w:color="auto" w:fill="auto"/>
            <w:hideMark/>
          </w:tcPr>
          <w:p w14:paraId="1891A811" w14:textId="77777777" w:rsidR="00E811AB" w:rsidRPr="00934B46" w:rsidRDefault="00E811AB" w:rsidP="0083764A">
            <w:pPr>
              <w:outlineLvl w:val="6"/>
              <w:rPr>
                <w:sz w:val="18"/>
                <w:szCs w:val="18"/>
              </w:rPr>
            </w:pPr>
            <w:r w:rsidRPr="00934B46">
              <w:rPr>
                <w:sz w:val="18"/>
                <w:szCs w:val="18"/>
              </w:rPr>
              <w:t>Другие вопросы в области образования</w:t>
            </w:r>
          </w:p>
        </w:tc>
        <w:tc>
          <w:tcPr>
            <w:tcW w:w="1276" w:type="dxa"/>
            <w:shd w:val="clear" w:color="auto" w:fill="auto"/>
            <w:hideMark/>
          </w:tcPr>
          <w:p w14:paraId="26E95D88" w14:textId="77777777" w:rsidR="00E811AB" w:rsidRPr="00934B46" w:rsidRDefault="00E811AB" w:rsidP="0083764A">
            <w:pPr>
              <w:jc w:val="center"/>
              <w:outlineLvl w:val="6"/>
              <w:rPr>
                <w:sz w:val="18"/>
                <w:szCs w:val="18"/>
              </w:rPr>
            </w:pPr>
            <w:r w:rsidRPr="00934B46">
              <w:rPr>
                <w:sz w:val="18"/>
                <w:szCs w:val="18"/>
              </w:rPr>
              <w:t>1010405230</w:t>
            </w:r>
          </w:p>
        </w:tc>
        <w:tc>
          <w:tcPr>
            <w:tcW w:w="567" w:type="dxa"/>
            <w:shd w:val="clear" w:color="auto" w:fill="auto"/>
            <w:hideMark/>
          </w:tcPr>
          <w:p w14:paraId="61B5FD93" w14:textId="77777777" w:rsidR="00E811AB" w:rsidRPr="00934B46" w:rsidRDefault="00E811AB" w:rsidP="0083764A">
            <w:pPr>
              <w:jc w:val="center"/>
              <w:outlineLvl w:val="6"/>
              <w:rPr>
                <w:sz w:val="18"/>
                <w:szCs w:val="18"/>
              </w:rPr>
            </w:pPr>
            <w:r w:rsidRPr="00934B46">
              <w:rPr>
                <w:sz w:val="18"/>
                <w:szCs w:val="18"/>
              </w:rPr>
              <w:t>852</w:t>
            </w:r>
          </w:p>
        </w:tc>
        <w:tc>
          <w:tcPr>
            <w:tcW w:w="708" w:type="dxa"/>
            <w:shd w:val="clear" w:color="auto" w:fill="auto"/>
            <w:hideMark/>
          </w:tcPr>
          <w:p w14:paraId="1DCDE212" w14:textId="77777777" w:rsidR="00E811AB" w:rsidRPr="00934B46" w:rsidRDefault="00E811AB" w:rsidP="0083764A">
            <w:pPr>
              <w:jc w:val="center"/>
              <w:outlineLvl w:val="6"/>
              <w:rPr>
                <w:sz w:val="18"/>
                <w:szCs w:val="18"/>
              </w:rPr>
            </w:pPr>
            <w:r w:rsidRPr="00934B46">
              <w:rPr>
                <w:sz w:val="18"/>
                <w:szCs w:val="18"/>
              </w:rPr>
              <w:t>0709</w:t>
            </w:r>
          </w:p>
        </w:tc>
        <w:tc>
          <w:tcPr>
            <w:tcW w:w="1276" w:type="dxa"/>
            <w:shd w:val="clear" w:color="auto" w:fill="auto"/>
            <w:hideMark/>
          </w:tcPr>
          <w:p w14:paraId="7E669511" w14:textId="77777777" w:rsidR="00E811AB" w:rsidRPr="00934B46" w:rsidRDefault="00E811AB" w:rsidP="0083764A">
            <w:pPr>
              <w:jc w:val="center"/>
              <w:outlineLvl w:val="6"/>
              <w:rPr>
                <w:sz w:val="18"/>
                <w:szCs w:val="18"/>
              </w:rPr>
            </w:pPr>
            <w:r w:rsidRPr="00934B46">
              <w:rPr>
                <w:sz w:val="18"/>
                <w:szCs w:val="18"/>
              </w:rPr>
              <w:t>8,0</w:t>
            </w:r>
          </w:p>
        </w:tc>
        <w:tc>
          <w:tcPr>
            <w:tcW w:w="1418" w:type="dxa"/>
            <w:shd w:val="clear" w:color="auto" w:fill="auto"/>
            <w:hideMark/>
          </w:tcPr>
          <w:p w14:paraId="4071A6C9" w14:textId="77777777" w:rsidR="00E811AB" w:rsidRPr="00934B46" w:rsidRDefault="00E811AB" w:rsidP="0083764A">
            <w:pPr>
              <w:jc w:val="center"/>
              <w:outlineLvl w:val="6"/>
              <w:rPr>
                <w:sz w:val="18"/>
                <w:szCs w:val="18"/>
              </w:rPr>
            </w:pPr>
            <w:r w:rsidRPr="00934B46">
              <w:rPr>
                <w:sz w:val="18"/>
                <w:szCs w:val="18"/>
              </w:rPr>
              <w:t>8,0</w:t>
            </w:r>
          </w:p>
        </w:tc>
        <w:tc>
          <w:tcPr>
            <w:tcW w:w="1275" w:type="dxa"/>
            <w:shd w:val="clear" w:color="auto" w:fill="auto"/>
            <w:hideMark/>
          </w:tcPr>
          <w:p w14:paraId="63183F5D" w14:textId="77777777" w:rsidR="00E811AB" w:rsidRPr="00934B46" w:rsidRDefault="00E811AB" w:rsidP="0083764A">
            <w:pPr>
              <w:jc w:val="center"/>
              <w:outlineLvl w:val="6"/>
              <w:rPr>
                <w:sz w:val="18"/>
                <w:szCs w:val="18"/>
              </w:rPr>
            </w:pPr>
            <w:r w:rsidRPr="00934B46">
              <w:rPr>
                <w:sz w:val="18"/>
                <w:szCs w:val="18"/>
              </w:rPr>
              <w:t>8,0</w:t>
            </w:r>
          </w:p>
        </w:tc>
      </w:tr>
      <w:tr w:rsidR="00E811AB" w:rsidRPr="002A48D2" w14:paraId="25A3AE8F" w14:textId="77777777" w:rsidTr="0083764A">
        <w:trPr>
          <w:trHeight w:val="284"/>
        </w:trPr>
        <w:tc>
          <w:tcPr>
            <w:tcW w:w="3701" w:type="dxa"/>
            <w:shd w:val="clear" w:color="auto" w:fill="auto"/>
            <w:hideMark/>
          </w:tcPr>
          <w:p w14:paraId="26D73E8B" w14:textId="77777777" w:rsidR="00E811AB" w:rsidRPr="00934B46" w:rsidRDefault="00E811AB" w:rsidP="0083764A">
            <w:pPr>
              <w:outlineLvl w:val="2"/>
              <w:rPr>
                <w:sz w:val="18"/>
                <w:szCs w:val="18"/>
              </w:rPr>
            </w:pPr>
            <w:r w:rsidRPr="00934B46">
              <w:rPr>
                <w:sz w:val="18"/>
                <w:szCs w:val="18"/>
              </w:rPr>
              <w:t>Расходы на повышение оплаты труда работников бюджетной сферы в связи с увеличением минимального размера оплаты труда</w:t>
            </w:r>
          </w:p>
        </w:tc>
        <w:tc>
          <w:tcPr>
            <w:tcW w:w="1276" w:type="dxa"/>
            <w:shd w:val="clear" w:color="auto" w:fill="auto"/>
            <w:hideMark/>
          </w:tcPr>
          <w:p w14:paraId="2A87299F" w14:textId="77777777" w:rsidR="00E811AB" w:rsidRPr="00934B46" w:rsidRDefault="00E811AB" w:rsidP="0083764A">
            <w:pPr>
              <w:jc w:val="center"/>
              <w:outlineLvl w:val="2"/>
              <w:rPr>
                <w:sz w:val="18"/>
                <w:szCs w:val="18"/>
              </w:rPr>
            </w:pPr>
            <w:r w:rsidRPr="00934B46">
              <w:rPr>
                <w:sz w:val="18"/>
                <w:szCs w:val="18"/>
              </w:rPr>
              <w:t>1010471053</w:t>
            </w:r>
          </w:p>
        </w:tc>
        <w:tc>
          <w:tcPr>
            <w:tcW w:w="567" w:type="dxa"/>
            <w:shd w:val="clear" w:color="auto" w:fill="auto"/>
            <w:hideMark/>
          </w:tcPr>
          <w:p w14:paraId="1E548B69"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2C74FC09"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1EF5A449" w14:textId="77777777" w:rsidR="00E811AB" w:rsidRPr="00934B46" w:rsidRDefault="00E811AB" w:rsidP="0083764A">
            <w:pPr>
              <w:jc w:val="center"/>
              <w:outlineLvl w:val="2"/>
              <w:rPr>
                <w:sz w:val="18"/>
                <w:szCs w:val="18"/>
              </w:rPr>
            </w:pPr>
            <w:r w:rsidRPr="00934B46">
              <w:rPr>
                <w:sz w:val="18"/>
                <w:szCs w:val="18"/>
              </w:rPr>
              <w:t>93,3</w:t>
            </w:r>
          </w:p>
        </w:tc>
        <w:tc>
          <w:tcPr>
            <w:tcW w:w="1418" w:type="dxa"/>
            <w:shd w:val="clear" w:color="auto" w:fill="auto"/>
            <w:hideMark/>
          </w:tcPr>
          <w:p w14:paraId="50AC5524" w14:textId="77777777" w:rsidR="00E811AB" w:rsidRPr="00934B46" w:rsidRDefault="00E811AB" w:rsidP="0083764A">
            <w:pPr>
              <w:jc w:val="center"/>
              <w:outlineLvl w:val="2"/>
              <w:rPr>
                <w:sz w:val="18"/>
                <w:szCs w:val="18"/>
              </w:rPr>
            </w:pPr>
            <w:r w:rsidRPr="00934B46">
              <w:rPr>
                <w:sz w:val="18"/>
                <w:szCs w:val="18"/>
              </w:rPr>
              <w:t>101,8</w:t>
            </w:r>
          </w:p>
        </w:tc>
        <w:tc>
          <w:tcPr>
            <w:tcW w:w="1275" w:type="dxa"/>
            <w:shd w:val="clear" w:color="auto" w:fill="auto"/>
            <w:hideMark/>
          </w:tcPr>
          <w:p w14:paraId="7E4B30FF" w14:textId="77777777" w:rsidR="00E811AB" w:rsidRPr="00934B46" w:rsidRDefault="00E811AB" w:rsidP="0083764A">
            <w:pPr>
              <w:jc w:val="center"/>
              <w:outlineLvl w:val="2"/>
              <w:rPr>
                <w:sz w:val="18"/>
                <w:szCs w:val="18"/>
              </w:rPr>
            </w:pPr>
            <w:r w:rsidRPr="00934B46">
              <w:rPr>
                <w:sz w:val="18"/>
                <w:szCs w:val="18"/>
              </w:rPr>
              <w:t>101,8</w:t>
            </w:r>
          </w:p>
        </w:tc>
      </w:tr>
      <w:tr w:rsidR="00E811AB" w:rsidRPr="002A48D2" w14:paraId="1BFAE8AA" w14:textId="77777777" w:rsidTr="0083764A">
        <w:trPr>
          <w:trHeight w:val="284"/>
        </w:trPr>
        <w:tc>
          <w:tcPr>
            <w:tcW w:w="3701" w:type="dxa"/>
            <w:shd w:val="clear" w:color="auto" w:fill="auto"/>
            <w:hideMark/>
          </w:tcPr>
          <w:p w14:paraId="136C6A9C" w14:textId="77777777" w:rsidR="00E811AB" w:rsidRPr="00934B46" w:rsidRDefault="00E811AB" w:rsidP="0083764A">
            <w:pPr>
              <w:outlineLvl w:val="6"/>
              <w:rPr>
                <w:sz w:val="18"/>
                <w:szCs w:val="18"/>
              </w:rPr>
            </w:pPr>
            <w:r w:rsidRPr="00934B46">
              <w:rPr>
                <w:sz w:val="18"/>
                <w:szCs w:val="18"/>
              </w:rPr>
              <w:t>Фонд оплаты труда учреждений</w:t>
            </w:r>
          </w:p>
        </w:tc>
        <w:tc>
          <w:tcPr>
            <w:tcW w:w="1276" w:type="dxa"/>
            <w:shd w:val="clear" w:color="auto" w:fill="auto"/>
            <w:hideMark/>
          </w:tcPr>
          <w:p w14:paraId="4142A12A" w14:textId="77777777" w:rsidR="00E811AB" w:rsidRPr="00934B46" w:rsidRDefault="00E811AB" w:rsidP="0083764A">
            <w:pPr>
              <w:jc w:val="center"/>
              <w:outlineLvl w:val="6"/>
              <w:rPr>
                <w:sz w:val="18"/>
                <w:szCs w:val="18"/>
              </w:rPr>
            </w:pPr>
            <w:r w:rsidRPr="00934B46">
              <w:rPr>
                <w:sz w:val="18"/>
                <w:szCs w:val="18"/>
              </w:rPr>
              <w:t>1010471053</w:t>
            </w:r>
          </w:p>
        </w:tc>
        <w:tc>
          <w:tcPr>
            <w:tcW w:w="567" w:type="dxa"/>
            <w:shd w:val="clear" w:color="auto" w:fill="auto"/>
            <w:hideMark/>
          </w:tcPr>
          <w:p w14:paraId="342D8E77" w14:textId="77777777" w:rsidR="00E811AB" w:rsidRPr="00934B46" w:rsidRDefault="00E811AB" w:rsidP="0083764A">
            <w:pPr>
              <w:jc w:val="center"/>
              <w:outlineLvl w:val="6"/>
              <w:rPr>
                <w:sz w:val="18"/>
                <w:szCs w:val="18"/>
              </w:rPr>
            </w:pPr>
            <w:r w:rsidRPr="00934B46">
              <w:rPr>
                <w:sz w:val="18"/>
                <w:szCs w:val="18"/>
              </w:rPr>
              <w:t>111</w:t>
            </w:r>
          </w:p>
        </w:tc>
        <w:tc>
          <w:tcPr>
            <w:tcW w:w="708" w:type="dxa"/>
            <w:shd w:val="clear" w:color="auto" w:fill="auto"/>
            <w:hideMark/>
          </w:tcPr>
          <w:p w14:paraId="52BF4CA3"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FEBE827" w14:textId="77777777" w:rsidR="00E811AB" w:rsidRPr="00934B46" w:rsidRDefault="00E811AB" w:rsidP="0083764A">
            <w:pPr>
              <w:jc w:val="center"/>
              <w:outlineLvl w:val="6"/>
              <w:rPr>
                <w:sz w:val="18"/>
                <w:szCs w:val="18"/>
              </w:rPr>
            </w:pPr>
            <w:r w:rsidRPr="00934B46">
              <w:rPr>
                <w:sz w:val="18"/>
                <w:szCs w:val="18"/>
              </w:rPr>
              <w:t>71,7</w:t>
            </w:r>
          </w:p>
        </w:tc>
        <w:tc>
          <w:tcPr>
            <w:tcW w:w="1418" w:type="dxa"/>
            <w:shd w:val="clear" w:color="auto" w:fill="auto"/>
            <w:hideMark/>
          </w:tcPr>
          <w:p w14:paraId="6835D8F6" w14:textId="77777777" w:rsidR="00E811AB" w:rsidRPr="00934B46" w:rsidRDefault="00E811AB" w:rsidP="0083764A">
            <w:pPr>
              <w:jc w:val="center"/>
              <w:outlineLvl w:val="6"/>
              <w:rPr>
                <w:sz w:val="18"/>
                <w:szCs w:val="18"/>
              </w:rPr>
            </w:pPr>
            <w:r w:rsidRPr="00934B46">
              <w:rPr>
                <w:sz w:val="18"/>
                <w:szCs w:val="18"/>
              </w:rPr>
              <w:t>78,2</w:t>
            </w:r>
          </w:p>
        </w:tc>
        <w:tc>
          <w:tcPr>
            <w:tcW w:w="1275" w:type="dxa"/>
            <w:shd w:val="clear" w:color="auto" w:fill="auto"/>
            <w:hideMark/>
          </w:tcPr>
          <w:p w14:paraId="74D1496E" w14:textId="77777777" w:rsidR="00E811AB" w:rsidRPr="00934B46" w:rsidRDefault="00E811AB" w:rsidP="0083764A">
            <w:pPr>
              <w:jc w:val="center"/>
              <w:outlineLvl w:val="6"/>
              <w:rPr>
                <w:sz w:val="18"/>
                <w:szCs w:val="18"/>
              </w:rPr>
            </w:pPr>
            <w:r w:rsidRPr="00934B46">
              <w:rPr>
                <w:sz w:val="18"/>
                <w:szCs w:val="18"/>
              </w:rPr>
              <w:t>78,2</w:t>
            </w:r>
          </w:p>
        </w:tc>
      </w:tr>
      <w:tr w:rsidR="00E811AB" w:rsidRPr="002A48D2" w14:paraId="35733F51" w14:textId="77777777" w:rsidTr="0083764A">
        <w:trPr>
          <w:trHeight w:val="284"/>
        </w:trPr>
        <w:tc>
          <w:tcPr>
            <w:tcW w:w="3701" w:type="dxa"/>
            <w:shd w:val="clear" w:color="auto" w:fill="auto"/>
            <w:hideMark/>
          </w:tcPr>
          <w:p w14:paraId="03BC8439" w14:textId="77777777" w:rsidR="00E811AB" w:rsidRPr="00934B46" w:rsidRDefault="00E811AB" w:rsidP="0083764A">
            <w:pPr>
              <w:outlineLvl w:val="6"/>
              <w:rPr>
                <w:sz w:val="18"/>
                <w:szCs w:val="18"/>
              </w:rPr>
            </w:pPr>
            <w:r w:rsidRPr="00934B46">
              <w:rPr>
                <w:sz w:val="18"/>
                <w:szCs w:val="18"/>
              </w:rPr>
              <w:t>Другие вопросы в области образования</w:t>
            </w:r>
          </w:p>
        </w:tc>
        <w:tc>
          <w:tcPr>
            <w:tcW w:w="1276" w:type="dxa"/>
            <w:shd w:val="clear" w:color="auto" w:fill="auto"/>
            <w:hideMark/>
          </w:tcPr>
          <w:p w14:paraId="7229369A" w14:textId="77777777" w:rsidR="00E811AB" w:rsidRPr="00934B46" w:rsidRDefault="00E811AB" w:rsidP="0083764A">
            <w:pPr>
              <w:jc w:val="center"/>
              <w:outlineLvl w:val="6"/>
              <w:rPr>
                <w:sz w:val="18"/>
                <w:szCs w:val="18"/>
              </w:rPr>
            </w:pPr>
            <w:r w:rsidRPr="00934B46">
              <w:rPr>
                <w:sz w:val="18"/>
                <w:szCs w:val="18"/>
              </w:rPr>
              <w:t>1010471053</w:t>
            </w:r>
          </w:p>
        </w:tc>
        <w:tc>
          <w:tcPr>
            <w:tcW w:w="567" w:type="dxa"/>
            <w:shd w:val="clear" w:color="auto" w:fill="auto"/>
            <w:hideMark/>
          </w:tcPr>
          <w:p w14:paraId="32209F1E" w14:textId="77777777" w:rsidR="00E811AB" w:rsidRPr="00934B46" w:rsidRDefault="00E811AB" w:rsidP="0083764A">
            <w:pPr>
              <w:jc w:val="center"/>
              <w:outlineLvl w:val="6"/>
              <w:rPr>
                <w:sz w:val="18"/>
                <w:szCs w:val="18"/>
              </w:rPr>
            </w:pPr>
            <w:r w:rsidRPr="00934B46">
              <w:rPr>
                <w:sz w:val="18"/>
                <w:szCs w:val="18"/>
              </w:rPr>
              <w:t>111</w:t>
            </w:r>
          </w:p>
        </w:tc>
        <w:tc>
          <w:tcPr>
            <w:tcW w:w="708" w:type="dxa"/>
            <w:shd w:val="clear" w:color="auto" w:fill="auto"/>
            <w:hideMark/>
          </w:tcPr>
          <w:p w14:paraId="28850E67" w14:textId="77777777" w:rsidR="00E811AB" w:rsidRPr="00934B46" w:rsidRDefault="00E811AB" w:rsidP="0083764A">
            <w:pPr>
              <w:jc w:val="center"/>
              <w:outlineLvl w:val="6"/>
              <w:rPr>
                <w:sz w:val="18"/>
                <w:szCs w:val="18"/>
              </w:rPr>
            </w:pPr>
            <w:r w:rsidRPr="00934B46">
              <w:rPr>
                <w:sz w:val="18"/>
                <w:szCs w:val="18"/>
              </w:rPr>
              <w:t>0709</w:t>
            </w:r>
          </w:p>
        </w:tc>
        <w:tc>
          <w:tcPr>
            <w:tcW w:w="1276" w:type="dxa"/>
            <w:shd w:val="clear" w:color="auto" w:fill="auto"/>
            <w:hideMark/>
          </w:tcPr>
          <w:p w14:paraId="13864A5B" w14:textId="77777777" w:rsidR="00E811AB" w:rsidRPr="00934B46" w:rsidRDefault="00E811AB" w:rsidP="0083764A">
            <w:pPr>
              <w:jc w:val="center"/>
              <w:outlineLvl w:val="6"/>
              <w:rPr>
                <w:sz w:val="18"/>
                <w:szCs w:val="18"/>
              </w:rPr>
            </w:pPr>
            <w:r w:rsidRPr="00934B46">
              <w:rPr>
                <w:sz w:val="18"/>
                <w:szCs w:val="18"/>
              </w:rPr>
              <w:t>71,7</w:t>
            </w:r>
          </w:p>
        </w:tc>
        <w:tc>
          <w:tcPr>
            <w:tcW w:w="1418" w:type="dxa"/>
            <w:shd w:val="clear" w:color="auto" w:fill="auto"/>
            <w:hideMark/>
          </w:tcPr>
          <w:p w14:paraId="21DF3CBC" w14:textId="77777777" w:rsidR="00E811AB" w:rsidRPr="00934B46" w:rsidRDefault="00E811AB" w:rsidP="0083764A">
            <w:pPr>
              <w:jc w:val="center"/>
              <w:outlineLvl w:val="6"/>
              <w:rPr>
                <w:sz w:val="18"/>
                <w:szCs w:val="18"/>
              </w:rPr>
            </w:pPr>
            <w:r w:rsidRPr="00934B46">
              <w:rPr>
                <w:sz w:val="18"/>
                <w:szCs w:val="18"/>
              </w:rPr>
              <w:t>78,2</w:t>
            </w:r>
          </w:p>
        </w:tc>
        <w:tc>
          <w:tcPr>
            <w:tcW w:w="1275" w:type="dxa"/>
            <w:shd w:val="clear" w:color="auto" w:fill="auto"/>
            <w:hideMark/>
          </w:tcPr>
          <w:p w14:paraId="0C29AA34" w14:textId="77777777" w:rsidR="00E811AB" w:rsidRPr="00934B46" w:rsidRDefault="00E811AB" w:rsidP="0083764A">
            <w:pPr>
              <w:jc w:val="center"/>
              <w:outlineLvl w:val="6"/>
              <w:rPr>
                <w:sz w:val="18"/>
                <w:szCs w:val="18"/>
              </w:rPr>
            </w:pPr>
            <w:r w:rsidRPr="00934B46">
              <w:rPr>
                <w:sz w:val="18"/>
                <w:szCs w:val="18"/>
              </w:rPr>
              <w:t>78,2</w:t>
            </w:r>
          </w:p>
        </w:tc>
      </w:tr>
      <w:tr w:rsidR="00E811AB" w:rsidRPr="002A48D2" w14:paraId="376EFE5F" w14:textId="77777777" w:rsidTr="0083764A">
        <w:trPr>
          <w:trHeight w:val="284"/>
        </w:trPr>
        <w:tc>
          <w:tcPr>
            <w:tcW w:w="3701" w:type="dxa"/>
            <w:shd w:val="clear" w:color="auto" w:fill="auto"/>
            <w:hideMark/>
          </w:tcPr>
          <w:p w14:paraId="2150E9A2"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1276" w:type="dxa"/>
            <w:shd w:val="clear" w:color="auto" w:fill="auto"/>
            <w:hideMark/>
          </w:tcPr>
          <w:p w14:paraId="381FB236" w14:textId="77777777" w:rsidR="00E811AB" w:rsidRPr="00934B46" w:rsidRDefault="00E811AB" w:rsidP="0083764A">
            <w:pPr>
              <w:jc w:val="center"/>
              <w:outlineLvl w:val="6"/>
              <w:rPr>
                <w:sz w:val="18"/>
                <w:szCs w:val="18"/>
              </w:rPr>
            </w:pPr>
            <w:r w:rsidRPr="00934B46">
              <w:rPr>
                <w:sz w:val="18"/>
                <w:szCs w:val="18"/>
              </w:rPr>
              <w:t>1010471053</w:t>
            </w:r>
          </w:p>
        </w:tc>
        <w:tc>
          <w:tcPr>
            <w:tcW w:w="567" w:type="dxa"/>
            <w:shd w:val="clear" w:color="auto" w:fill="auto"/>
            <w:hideMark/>
          </w:tcPr>
          <w:p w14:paraId="33048A99" w14:textId="77777777" w:rsidR="00E811AB" w:rsidRPr="00934B46" w:rsidRDefault="00E811AB" w:rsidP="0083764A">
            <w:pPr>
              <w:jc w:val="center"/>
              <w:outlineLvl w:val="6"/>
              <w:rPr>
                <w:sz w:val="18"/>
                <w:szCs w:val="18"/>
              </w:rPr>
            </w:pPr>
            <w:r w:rsidRPr="00934B46">
              <w:rPr>
                <w:sz w:val="18"/>
                <w:szCs w:val="18"/>
              </w:rPr>
              <w:t>119</w:t>
            </w:r>
          </w:p>
        </w:tc>
        <w:tc>
          <w:tcPr>
            <w:tcW w:w="708" w:type="dxa"/>
            <w:shd w:val="clear" w:color="auto" w:fill="auto"/>
            <w:hideMark/>
          </w:tcPr>
          <w:p w14:paraId="5045E646"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49FEB57" w14:textId="77777777" w:rsidR="00E811AB" w:rsidRPr="00934B46" w:rsidRDefault="00E811AB" w:rsidP="0083764A">
            <w:pPr>
              <w:jc w:val="center"/>
              <w:outlineLvl w:val="6"/>
              <w:rPr>
                <w:sz w:val="18"/>
                <w:szCs w:val="18"/>
              </w:rPr>
            </w:pPr>
            <w:r w:rsidRPr="00934B46">
              <w:rPr>
                <w:sz w:val="18"/>
                <w:szCs w:val="18"/>
              </w:rPr>
              <w:t>21,6</w:t>
            </w:r>
          </w:p>
        </w:tc>
        <w:tc>
          <w:tcPr>
            <w:tcW w:w="1418" w:type="dxa"/>
            <w:shd w:val="clear" w:color="auto" w:fill="auto"/>
            <w:hideMark/>
          </w:tcPr>
          <w:p w14:paraId="26142F44" w14:textId="77777777" w:rsidR="00E811AB" w:rsidRPr="00934B46" w:rsidRDefault="00E811AB" w:rsidP="0083764A">
            <w:pPr>
              <w:jc w:val="center"/>
              <w:outlineLvl w:val="6"/>
              <w:rPr>
                <w:sz w:val="18"/>
                <w:szCs w:val="18"/>
              </w:rPr>
            </w:pPr>
            <w:r w:rsidRPr="00934B46">
              <w:rPr>
                <w:sz w:val="18"/>
                <w:szCs w:val="18"/>
              </w:rPr>
              <w:t>23,6</w:t>
            </w:r>
          </w:p>
        </w:tc>
        <w:tc>
          <w:tcPr>
            <w:tcW w:w="1275" w:type="dxa"/>
            <w:shd w:val="clear" w:color="auto" w:fill="auto"/>
            <w:hideMark/>
          </w:tcPr>
          <w:p w14:paraId="6F660231" w14:textId="77777777" w:rsidR="00E811AB" w:rsidRPr="00934B46" w:rsidRDefault="00E811AB" w:rsidP="0083764A">
            <w:pPr>
              <w:jc w:val="center"/>
              <w:outlineLvl w:val="6"/>
              <w:rPr>
                <w:sz w:val="18"/>
                <w:szCs w:val="18"/>
              </w:rPr>
            </w:pPr>
            <w:r w:rsidRPr="00934B46">
              <w:rPr>
                <w:sz w:val="18"/>
                <w:szCs w:val="18"/>
              </w:rPr>
              <w:t>23,6</w:t>
            </w:r>
          </w:p>
        </w:tc>
      </w:tr>
      <w:tr w:rsidR="00E811AB" w:rsidRPr="002A48D2" w14:paraId="460C4450" w14:textId="77777777" w:rsidTr="0083764A">
        <w:trPr>
          <w:trHeight w:val="284"/>
        </w:trPr>
        <w:tc>
          <w:tcPr>
            <w:tcW w:w="3701" w:type="dxa"/>
            <w:shd w:val="clear" w:color="auto" w:fill="auto"/>
            <w:hideMark/>
          </w:tcPr>
          <w:p w14:paraId="382163FF" w14:textId="77777777" w:rsidR="00E811AB" w:rsidRPr="00934B46" w:rsidRDefault="00E811AB" w:rsidP="0083764A">
            <w:pPr>
              <w:outlineLvl w:val="6"/>
              <w:rPr>
                <w:sz w:val="18"/>
                <w:szCs w:val="18"/>
              </w:rPr>
            </w:pPr>
            <w:r w:rsidRPr="00934B46">
              <w:rPr>
                <w:sz w:val="18"/>
                <w:szCs w:val="18"/>
              </w:rPr>
              <w:t>Другие вопросы в области образования</w:t>
            </w:r>
          </w:p>
        </w:tc>
        <w:tc>
          <w:tcPr>
            <w:tcW w:w="1276" w:type="dxa"/>
            <w:shd w:val="clear" w:color="auto" w:fill="auto"/>
            <w:hideMark/>
          </w:tcPr>
          <w:p w14:paraId="7405ED2C" w14:textId="77777777" w:rsidR="00E811AB" w:rsidRPr="00934B46" w:rsidRDefault="00E811AB" w:rsidP="0083764A">
            <w:pPr>
              <w:jc w:val="center"/>
              <w:outlineLvl w:val="6"/>
              <w:rPr>
                <w:sz w:val="18"/>
                <w:szCs w:val="18"/>
              </w:rPr>
            </w:pPr>
            <w:r w:rsidRPr="00934B46">
              <w:rPr>
                <w:sz w:val="18"/>
                <w:szCs w:val="18"/>
              </w:rPr>
              <w:t>1010471053</w:t>
            </w:r>
          </w:p>
        </w:tc>
        <w:tc>
          <w:tcPr>
            <w:tcW w:w="567" w:type="dxa"/>
            <w:shd w:val="clear" w:color="auto" w:fill="auto"/>
            <w:hideMark/>
          </w:tcPr>
          <w:p w14:paraId="2268B263" w14:textId="77777777" w:rsidR="00E811AB" w:rsidRPr="00934B46" w:rsidRDefault="00E811AB" w:rsidP="0083764A">
            <w:pPr>
              <w:jc w:val="center"/>
              <w:outlineLvl w:val="6"/>
              <w:rPr>
                <w:sz w:val="18"/>
                <w:szCs w:val="18"/>
              </w:rPr>
            </w:pPr>
            <w:r w:rsidRPr="00934B46">
              <w:rPr>
                <w:sz w:val="18"/>
                <w:szCs w:val="18"/>
              </w:rPr>
              <w:t>119</w:t>
            </w:r>
          </w:p>
        </w:tc>
        <w:tc>
          <w:tcPr>
            <w:tcW w:w="708" w:type="dxa"/>
            <w:shd w:val="clear" w:color="auto" w:fill="auto"/>
            <w:hideMark/>
          </w:tcPr>
          <w:p w14:paraId="25904E1E" w14:textId="77777777" w:rsidR="00E811AB" w:rsidRPr="00934B46" w:rsidRDefault="00E811AB" w:rsidP="0083764A">
            <w:pPr>
              <w:jc w:val="center"/>
              <w:outlineLvl w:val="6"/>
              <w:rPr>
                <w:sz w:val="18"/>
                <w:szCs w:val="18"/>
              </w:rPr>
            </w:pPr>
            <w:r w:rsidRPr="00934B46">
              <w:rPr>
                <w:sz w:val="18"/>
                <w:szCs w:val="18"/>
              </w:rPr>
              <w:t>0709</w:t>
            </w:r>
          </w:p>
        </w:tc>
        <w:tc>
          <w:tcPr>
            <w:tcW w:w="1276" w:type="dxa"/>
            <w:shd w:val="clear" w:color="auto" w:fill="auto"/>
            <w:hideMark/>
          </w:tcPr>
          <w:p w14:paraId="2C1199AF" w14:textId="77777777" w:rsidR="00E811AB" w:rsidRPr="00934B46" w:rsidRDefault="00E811AB" w:rsidP="0083764A">
            <w:pPr>
              <w:jc w:val="center"/>
              <w:outlineLvl w:val="6"/>
              <w:rPr>
                <w:sz w:val="18"/>
                <w:szCs w:val="18"/>
              </w:rPr>
            </w:pPr>
            <w:r w:rsidRPr="00934B46">
              <w:rPr>
                <w:sz w:val="18"/>
                <w:szCs w:val="18"/>
              </w:rPr>
              <w:t>21,6</w:t>
            </w:r>
          </w:p>
        </w:tc>
        <w:tc>
          <w:tcPr>
            <w:tcW w:w="1418" w:type="dxa"/>
            <w:shd w:val="clear" w:color="auto" w:fill="auto"/>
            <w:hideMark/>
          </w:tcPr>
          <w:p w14:paraId="3A419EAC" w14:textId="77777777" w:rsidR="00E811AB" w:rsidRPr="00934B46" w:rsidRDefault="00E811AB" w:rsidP="0083764A">
            <w:pPr>
              <w:jc w:val="center"/>
              <w:outlineLvl w:val="6"/>
              <w:rPr>
                <w:sz w:val="18"/>
                <w:szCs w:val="18"/>
              </w:rPr>
            </w:pPr>
            <w:r w:rsidRPr="00934B46">
              <w:rPr>
                <w:sz w:val="18"/>
                <w:szCs w:val="18"/>
              </w:rPr>
              <w:t>23,6</w:t>
            </w:r>
          </w:p>
        </w:tc>
        <w:tc>
          <w:tcPr>
            <w:tcW w:w="1275" w:type="dxa"/>
            <w:shd w:val="clear" w:color="auto" w:fill="auto"/>
            <w:hideMark/>
          </w:tcPr>
          <w:p w14:paraId="02710CFF" w14:textId="77777777" w:rsidR="00E811AB" w:rsidRPr="00934B46" w:rsidRDefault="00E811AB" w:rsidP="0083764A">
            <w:pPr>
              <w:jc w:val="center"/>
              <w:outlineLvl w:val="6"/>
              <w:rPr>
                <w:sz w:val="18"/>
                <w:szCs w:val="18"/>
              </w:rPr>
            </w:pPr>
            <w:r w:rsidRPr="00934B46">
              <w:rPr>
                <w:sz w:val="18"/>
                <w:szCs w:val="18"/>
              </w:rPr>
              <w:t>23,6</w:t>
            </w:r>
          </w:p>
        </w:tc>
      </w:tr>
      <w:tr w:rsidR="00E811AB" w:rsidRPr="002A48D2" w14:paraId="11CE104E" w14:textId="77777777" w:rsidTr="0083764A">
        <w:trPr>
          <w:trHeight w:val="284"/>
        </w:trPr>
        <w:tc>
          <w:tcPr>
            <w:tcW w:w="3701" w:type="dxa"/>
            <w:shd w:val="clear" w:color="auto" w:fill="auto"/>
            <w:hideMark/>
          </w:tcPr>
          <w:p w14:paraId="5FA59B50" w14:textId="77777777" w:rsidR="00E811AB" w:rsidRPr="00934B46" w:rsidRDefault="00E811AB" w:rsidP="0083764A">
            <w:pPr>
              <w:outlineLvl w:val="2"/>
              <w:rPr>
                <w:sz w:val="18"/>
                <w:szCs w:val="18"/>
              </w:rPr>
            </w:pPr>
            <w:r w:rsidRPr="00934B46">
              <w:rPr>
                <w:sz w:val="18"/>
                <w:szCs w:val="18"/>
              </w:rPr>
              <w:t>Расходы на повышение оплаты труда работников бюджетной сферы в связи с увеличением минимального размера оплаты труда за счет средств местного бюджета</w:t>
            </w:r>
          </w:p>
        </w:tc>
        <w:tc>
          <w:tcPr>
            <w:tcW w:w="1276" w:type="dxa"/>
            <w:shd w:val="clear" w:color="auto" w:fill="auto"/>
            <w:hideMark/>
          </w:tcPr>
          <w:p w14:paraId="6F442C45" w14:textId="77777777" w:rsidR="00E811AB" w:rsidRPr="00934B46" w:rsidRDefault="00E811AB" w:rsidP="0083764A">
            <w:pPr>
              <w:jc w:val="center"/>
              <w:outlineLvl w:val="2"/>
              <w:rPr>
                <w:sz w:val="18"/>
                <w:szCs w:val="18"/>
              </w:rPr>
            </w:pPr>
            <w:r w:rsidRPr="00934B46">
              <w:rPr>
                <w:sz w:val="18"/>
                <w:szCs w:val="18"/>
              </w:rPr>
              <w:t>10104Z1053</w:t>
            </w:r>
          </w:p>
        </w:tc>
        <w:tc>
          <w:tcPr>
            <w:tcW w:w="567" w:type="dxa"/>
            <w:shd w:val="clear" w:color="auto" w:fill="auto"/>
            <w:hideMark/>
          </w:tcPr>
          <w:p w14:paraId="25633599"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6A0C0306"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69DCF237" w14:textId="77777777" w:rsidR="00E811AB" w:rsidRPr="00934B46" w:rsidRDefault="00E811AB" w:rsidP="0083764A">
            <w:pPr>
              <w:jc w:val="center"/>
              <w:outlineLvl w:val="2"/>
              <w:rPr>
                <w:sz w:val="18"/>
                <w:szCs w:val="18"/>
              </w:rPr>
            </w:pPr>
            <w:r w:rsidRPr="00934B46">
              <w:rPr>
                <w:sz w:val="18"/>
                <w:szCs w:val="18"/>
              </w:rPr>
              <w:t>40,0</w:t>
            </w:r>
          </w:p>
        </w:tc>
        <w:tc>
          <w:tcPr>
            <w:tcW w:w="1418" w:type="dxa"/>
            <w:shd w:val="clear" w:color="auto" w:fill="auto"/>
            <w:hideMark/>
          </w:tcPr>
          <w:p w14:paraId="5C451D8B" w14:textId="77777777" w:rsidR="00E811AB" w:rsidRPr="00934B46" w:rsidRDefault="00E811AB" w:rsidP="0083764A">
            <w:pPr>
              <w:jc w:val="center"/>
              <w:outlineLvl w:val="2"/>
              <w:rPr>
                <w:sz w:val="18"/>
                <w:szCs w:val="18"/>
              </w:rPr>
            </w:pPr>
            <w:r w:rsidRPr="00934B46">
              <w:rPr>
                <w:sz w:val="18"/>
                <w:szCs w:val="18"/>
              </w:rPr>
              <w:t>43,6</w:t>
            </w:r>
          </w:p>
        </w:tc>
        <w:tc>
          <w:tcPr>
            <w:tcW w:w="1275" w:type="dxa"/>
            <w:shd w:val="clear" w:color="auto" w:fill="auto"/>
            <w:hideMark/>
          </w:tcPr>
          <w:p w14:paraId="628B371C" w14:textId="77777777" w:rsidR="00E811AB" w:rsidRPr="00934B46" w:rsidRDefault="00E811AB" w:rsidP="0083764A">
            <w:pPr>
              <w:jc w:val="center"/>
              <w:outlineLvl w:val="2"/>
              <w:rPr>
                <w:sz w:val="18"/>
                <w:szCs w:val="18"/>
              </w:rPr>
            </w:pPr>
            <w:r w:rsidRPr="00934B46">
              <w:rPr>
                <w:sz w:val="18"/>
                <w:szCs w:val="18"/>
              </w:rPr>
              <w:t>43,6</w:t>
            </w:r>
          </w:p>
        </w:tc>
      </w:tr>
      <w:tr w:rsidR="00E811AB" w:rsidRPr="002A48D2" w14:paraId="6D1ED82C" w14:textId="77777777" w:rsidTr="0083764A">
        <w:trPr>
          <w:trHeight w:val="284"/>
        </w:trPr>
        <w:tc>
          <w:tcPr>
            <w:tcW w:w="3701" w:type="dxa"/>
            <w:shd w:val="clear" w:color="auto" w:fill="auto"/>
            <w:hideMark/>
          </w:tcPr>
          <w:p w14:paraId="29543FBA" w14:textId="77777777" w:rsidR="00E811AB" w:rsidRPr="00934B46" w:rsidRDefault="00E811AB" w:rsidP="0083764A">
            <w:pPr>
              <w:outlineLvl w:val="6"/>
              <w:rPr>
                <w:sz w:val="18"/>
                <w:szCs w:val="18"/>
              </w:rPr>
            </w:pPr>
            <w:r w:rsidRPr="00934B46">
              <w:rPr>
                <w:sz w:val="18"/>
                <w:szCs w:val="18"/>
              </w:rPr>
              <w:t>Фонд оплаты труда учреждений</w:t>
            </w:r>
          </w:p>
        </w:tc>
        <w:tc>
          <w:tcPr>
            <w:tcW w:w="1276" w:type="dxa"/>
            <w:shd w:val="clear" w:color="auto" w:fill="auto"/>
            <w:hideMark/>
          </w:tcPr>
          <w:p w14:paraId="201D8FAC" w14:textId="77777777" w:rsidR="00E811AB" w:rsidRPr="00934B46" w:rsidRDefault="00E811AB" w:rsidP="0083764A">
            <w:pPr>
              <w:jc w:val="center"/>
              <w:outlineLvl w:val="6"/>
              <w:rPr>
                <w:sz w:val="18"/>
                <w:szCs w:val="18"/>
              </w:rPr>
            </w:pPr>
            <w:r w:rsidRPr="00934B46">
              <w:rPr>
                <w:sz w:val="18"/>
                <w:szCs w:val="18"/>
              </w:rPr>
              <w:t>10104Z1053</w:t>
            </w:r>
          </w:p>
        </w:tc>
        <w:tc>
          <w:tcPr>
            <w:tcW w:w="567" w:type="dxa"/>
            <w:shd w:val="clear" w:color="auto" w:fill="auto"/>
            <w:hideMark/>
          </w:tcPr>
          <w:p w14:paraId="291D8FCE" w14:textId="77777777" w:rsidR="00E811AB" w:rsidRPr="00934B46" w:rsidRDefault="00E811AB" w:rsidP="0083764A">
            <w:pPr>
              <w:jc w:val="center"/>
              <w:outlineLvl w:val="6"/>
              <w:rPr>
                <w:sz w:val="18"/>
                <w:szCs w:val="18"/>
              </w:rPr>
            </w:pPr>
            <w:r w:rsidRPr="00934B46">
              <w:rPr>
                <w:sz w:val="18"/>
                <w:szCs w:val="18"/>
              </w:rPr>
              <w:t>111</w:t>
            </w:r>
          </w:p>
        </w:tc>
        <w:tc>
          <w:tcPr>
            <w:tcW w:w="708" w:type="dxa"/>
            <w:shd w:val="clear" w:color="auto" w:fill="auto"/>
            <w:hideMark/>
          </w:tcPr>
          <w:p w14:paraId="6E228EE6"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3ED10F2E" w14:textId="77777777" w:rsidR="00E811AB" w:rsidRPr="00934B46" w:rsidRDefault="00E811AB" w:rsidP="0083764A">
            <w:pPr>
              <w:jc w:val="center"/>
              <w:outlineLvl w:val="6"/>
              <w:rPr>
                <w:sz w:val="18"/>
                <w:szCs w:val="18"/>
              </w:rPr>
            </w:pPr>
            <w:r w:rsidRPr="00934B46">
              <w:rPr>
                <w:sz w:val="18"/>
                <w:szCs w:val="18"/>
              </w:rPr>
              <w:t>30,7</w:t>
            </w:r>
          </w:p>
        </w:tc>
        <w:tc>
          <w:tcPr>
            <w:tcW w:w="1418" w:type="dxa"/>
            <w:shd w:val="clear" w:color="auto" w:fill="auto"/>
            <w:hideMark/>
          </w:tcPr>
          <w:p w14:paraId="75403AD7" w14:textId="77777777" w:rsidR="00E811AB" w:rsidRPr="00934B46" w:rsidRDefault="00E811AB" w:rsidP="0083764A">
            <w:pPr>
              <w:jc w:val="center"/>
              <w:outlineLvl w:val="6"/>
              <w:rPr>
                <w:sz w:val="18"/>
                <w:szCs w:val="18"/>
              </w:rPr>
            </w:pPr>
            <w:r w:rsidRPr="00934B46">
              <w:rPr>
                <w:sz w:val="18"/>
                <w:szCs w:val="18"/>
              </w:rPr>
              <w:t>33,5</w:t>
            </w:r>
          </w:p>
        </w:tc>
        <w:tc>
          <w:tcPr>
            <w:tcW w:w="1275" w:type="dxa"/>
            <w:shd w:val="clear" w:color="auto" w:fill="auto"/>
            <w:hideMark/>
          </w:tcPr>
          <w:p w14:paraId="3C1E2FDC" w14:textId="77777777" w:rsidR="00E811AB" w:rsidRPr="00934B46" w:rsidRDefault="00E811AB" w:rsidP="0083764A">
            <w:pPr>
              <w:jc w:val="center"/>
              <w:outlineLvl w:val="6"/>
              <w:rPr>
                <w:sz w:val="18"/>
                <w:szCs w:val="18"/>
              </w:rPr>
            </w:pPr>
            <w:r w:rsidRPr="00934B46">
              <w:rPr>
                <w:sz w:val="18"/>
                <w:szCs w:val="18"/>
              </w:rPr>
              <w:t>33,5</w:t>
            </w:r>
          </w:p>
        </w:tc>
      </w:tr>
      <w:tr w:rsidR="00E811AB" w:rsidRPr="002A48D2" w14:paraId="4ABC8C13" w14:textId="77777777" w:rsidTr="0083764A">
        <w:trPr>
          <w:trHeight w:val="284"/>
        </w:trPr>
        <w:tc>
          <w:tcPr>
            <w:tcW w:w="3701" w:type="dxa"/>
            <w:shd w:val="clear" w:color="auto" w:fill="auto"/>
            <w:hideMark/>
          </w:tcPr>
          <w:p w14:paraId="5357F43D" w14:textId="77777777" w:rsidR="00E811AB" w:rsidRPr="00934B46" w:rsidRDefault="00E811AB" w:rsidP="0083764A">
            <w:pPr>
              <w:outlineLvl w:val="6"/>
              <w:rPr>
                <w:sz w:val="18"/>
                <w:szCs w:val="18"/>
              </w:rPr>
            </w:pPr>
            <w:r w:rsidRPr="00934B46">
              <w:rPr>
                <w:sz w:val="18"/>
                <w:szCs w:val="18"/>
              </w:rPr>
              <w:lastRenderedPageBreak/>
              <w:t>Другие вопросы в области образования</w:t>
            </w:r>
          </w:p>
        </w:tc>
        <w:tc>
          <w:tcPr>
            <w:tcW w:w="1276" w:type="dxa"/>
            <w:shd w:val="clear" w:color="auto" w:fill="auto"/>
            <w:hideMark/>
          </w:tcPr>
          <w:p w14:paraId="7041A37F" w14:textId="77777777" w:rsidR="00E811AB" w:rsidRPr="00934B46" w:rsidRDefault="00E811AB" w:rsidP="0083764A">
            <w:pPr>
              <w:jc w:val="center"/>
              <w:outlineLvl w:val="6"/>
              <w:rPr>
                <w:sz w:val="18"/>
                <w:szCs w:val="18"/>
              </w:rPr>
            </w:pPr>
            <w:r w:rsidRPr="00934B46">
              <w:rPr>
                <w:sz w:val="18"/>
                <w:szCs w:val="18"/>
              </w:rPr>
              <w:t>10104Z1053</w:t>
            </w:r>
          </w:p>
        </w:tc>
        <w:tc>
          <w:tcPr>
            <w:tcW w:w="567" w:type="dxa"/>
            <w:shd w:val="clear" w:color="auto" w:fill="auto"/>
            <w:hideMark/>
          </w:tcPr>
          <w:p w14:paraId="212A2916" w14:textId="77777777" w:rsidR="00E811AB" w:rsidRPr="00934B46" w:rsidRDefault="00E811AB" w:rsidP="0083764A">
            <w:pPr>
              <w:jc w:val="center"/>
              <w:outlineLvl w:val="6"/>
              <w:rPr>
                <w:sz w:val="18"/>
                <w:szCs w:val="18"/>
              </w:rPr>
            </w:pPr>
            <w:r w:rsidRPr="00934B46">
              <w:rPr>
                <w:sz w:val="18"/>
                <w:szCs w:val="18"/>
              </w:rPr>
              <w:t>111</w:t>
            </w:r>
          </w:p>
        </w:tc>
        <w:tc>
          <w:tcPr>
            <w:tcW w:w="708" w:type="dxa"/>
            <w:shd w:val="clear" w:color="auto" w:fill="auto"/>
            <w:hideMark/>
          </w:tcPr>
          <w:p w14:paraId="697704D6" w14:textId="77777777" w:rsidR="00E811AB" w:rsidRPr="00934B46" w:rsidRDefault="00E811AB" w:rsidP="0083764A">
            <w:pPr>
              <w:jc w:val="center"/>
              <w:outlineLvl w:val="6"/>
              <w:rPr>
                <w:sz w:val="18"/>
                <w:szCs w:val="18"/>
              </w:rPr>
            </w:pPr>
            <w:r w:rsidRPr="00934B46">
              <w:rPr>
                <w:sz w:val="18"/>
                <w:szCs w:val="18"/>
              </w:rPr>
              <w:t>0709</w:t>
            </w:r>
          </w:p>
        </w:tc>
        <w:tc>
          <w:tcPr>
            <w:tcW w:w="1276" w:type="dxa"/>
            <w:shd w:val="clear" w:color="auto" w:fill="auto"/>
            <w:hideMark/>
          </w:tcPr>
          <w:p w14:paraId="16016966" w14:textId="77777777" w:rsidR="00E811AB" w:rsidRPr="00934B46" w:rsidRDefault="00E811AB" w:rsidP="0083764A">
            <w:pPr>
              <w:jc w:val="center"/>
              <w:outlineLvl w:val="6"/>
              <w:rPr>
                <w:sz w:val="18"/>
                <w:szCs w:val="18"/>
              </w:rPr>
            </w:pPr>
            <w:r w:rsidRPr="00934B46">
              <w:rPr>
                <w:sz w:val="18"/>
                <w:szCs w:val="18"/>
              </w:rPr>
              <w:t>30,7</w:t>
            </w:r>
          </w:p>
        </w:tc>
        <w:tc>
          <w:tcPr>
            <w:tcW w:w="1418" w:type="dxa"/>
            <w:shd w:val="clear" w:color="auto" w:fill="auto"/>
            <w:hideMark/>
          </w:tcPr>
          <w:p w14:paraId="4F3537DC" w14:textId="77777777" w:rsidR="00E811AB" w:rsidRPr="00934B46" w:rsidRDefault="00E811AB" w:rsidP="0083764A">
            <w:pPr>
              <w:jc w:val="center"/>
              <w:outlineLvl w:val="6"/>
              <w:rPr>
                <w:sz w:val="18"/>
                <w:szCs w:val="18"/>
              </w:rPr>
            </w:pPr>
            <w:r w:rsidRPr="00934B46">
              <w:rPr>
                <w:sz w:val="18"/>
                <w:szCs w:val="18"/>
              </w:rPr>
              <w:t>33,5</w:t>
            </w:r>
          </w:p>
        </w:tc>
        <w:tc>
          <w:tcPr>
            <w:tcW w:w="1275" w:type="dxa"/>
            <w:shd w:val="clear" w:color="auto" w:fill="auto"/>
            <w:hideMark/>
          </w:tcPr>
          <w:p w14:paraId="47ACC98A" w14:textId="77777777" w:rsidR="00E811AB" w:rsidRPr="00934B46" w:rsidRDefault="00E811AB" w:rsidP="0083764A">
            <w:pPr>
              <w:jc w:val="center"/>
              <w:outlineLvl w:val="6"/>
              <w:rPr>
                <w:sz w:val="18"/>
                <w:szCs w:val="18"/>
              </w:rPr>
            </w:pPr>
            <w:r w:rsidRPr="00934B46">
              <w:rPr>
                <w:sz w:val="18"/>
                <w:szCs w:val="18"/>
              </w:rPr>
              <w:t>33,5</w:t>
            </w:r>
          </w:p>
        </w:tc>
      </w:tr>
      <w:tr w:rsidR="00E811AB" w:rsidRPr="002A48D2" w14:paraId="0AC7BF74" w14:textId="77777777" w:rsidTr="0083764A">
        <w:trPr>
          <w:trHeight w:val="284"/>
        </w:trPr>
        <w:tc>
          <w:tcPr>
            <w:tcW w:w="3701" w:type="dxa"/>
            <w:shd w:val="clear" w:color="auto" w:fill="auto"/>
            <w:hideMark/>
          </w:tcPr>
          <w:p w14:paraId="3E567FAE"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1276" w:type="dxa"/>
            <w:shd w:val="clear" w:color="auto" w:fill="auto"/>
            <w:hideMark/>
          </w:tcPr>
          <w:p w14:paraId="176D1AB1" w14:textId="77777777" w:rsidR="00E811AB" w:rsidRPr="00934B46" w:rsidRDefault="00E811AB" w:rsidP="0083764A">
            <w:pPr>
              <w:jc w:val="center"/>
              <w:outlineLvl w:val="6"/>
              <w:rPr>
                <w:sz w:val="18"/>
                <w:szCs w:val="18"/>
              </w:rPr>
            </w:pPr>
            <w:r w:rsidRPr="00934B46">
              <w:rPr>
                <w:sz w:val="18"/>
                <w:szCs w:val="18"/>
              </w:rPr>
              <w:t>10104Z1053</w:t>
            </w:r>
          </w:p>
        </w:tc>
        <w:tc>
          <w:tcPr>
            <w:tcW w:w="567" w:type="dxa"/>
            <w:shd w:val="clear" w:color="auto" w:fill="auto"/>
            <w:hideMark/>
          </w:tcPr>
          <w:p w14:paraId="4FA5C208" w14:textId="77777777" w:rsidR="00E811AB" w:rsidRPr="00934B46" w:rsidRDefault="00E811AB" w:rsidP="0083764A">
            <w:pPr>
              <w:jc w:val="center"/>
              <w:outlineLvl w:val="6"/>
              <w:rPr>
                <w:sz w:val="18"/>
                <w:szCs w:val="18"/>
              </w:rPr>
            </w:pPr>
            <w:r w:rsidRPr="00934B46">
              <w:rPr>
                <w:sz w:val="18"/>
                <w:szCs w:val="18"/>
              </w:rPr>
              <w:t>119</w:t>
            </w:r>
          </w:p>
        </w:tc>
        <w:tc>
          <w:tcPr>
            <w:tcW w:w="708" w:type="dxa"/>
            <w:shd w:val="clear" w:color="auto" w:fill="auto"/>
            <w:hideMark/>
          </w:tcPr>
          <w:p w14:paraId="25117C8F"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AE430A6" w14:textId="77777777" w:rsidR="00E811AB" w:rsidRPr="00934B46" w:rsidRDefault="00E811AB" w:rsidP="0083764A">
            <w:pPr>
              <w:jc w:val="center"/>
              <w:outlineLvl w:val="6"/>
              <w:rPr>
                <w:sz w:val="18"/>
                <w:szCs w:val="18"/>
              </w:rPr>
            </w:pPr>
            <w:r w:rsidRPr="00934B46">
              <w:rPr>
                <w:sz w:val="18"/>
                <w:szCs w:val="18"/>
              </w:rPr>
              <w:t>9,3</w:t>
            </w:r>
          </w:p>
        </w:tc>
        <w:tc>
          <w:tcPr>
            <w:tcW w:w="1418" w:type="dxa"/>
            <w:shd w:val="clear" w:color="auto" w:fill="auto"/>
            <w:hideMark/>
          </w:tcPr>
          <w:p w14:paraId="0F2B1AB6" w14:textId="77777777" w:rsidR="00E811AB" w:rsidRPr="00934B46" w:rsidRDefault="00E811AB" w:rsidP="0083764A">
            <w:pPr>
              <w:jc w:val="center"/>
              <w:outlineLvl w:val="6"/>
              <w:rPr>
                <w:sz w:val="18"/>
                <w:szCs w:val="18"/>
              </w:rPr>
            </w:pPr>
            <w:r w:rsidRPr="00934B46">
              <w:rPr>
                <w:sz w:val="18"/>
                <w:szCs w:val="18"/>
              </w:rPr>
              <w:t>10,1</w:t>
            </w:r>
          </w:p>
        </w:tc>
        <w:tc>
          <w:tcPr>
            <w:tcW w:w="1275" w:type="dxa"/>
            <w:shd w:val="clear" w:color="auto" w:fill="auto"/>
            <w:hideMark/>
          </w:tcPr>
          <w:p w14:paraId="03AC79C2" w14:textId="77777777" w:rsidR="00E811AB" w:rsidRPr="00934B46" w:rsidRDefault="00E811AB" w:rsidP="0083764A">
            <w:pPr>
              <w:jc w:val="center"/>
              <w:outlineLvl w:val="6"/>
              <w:rPr>
                <w:sz w:val="18"/>
                <w:szCs w:val="18"/>
              </w:rPr>
            </w:pPr>
            <w:r w:rsidRPr="00934B46">
              <w:rPr>
                <w:sz w:val="18"/>
                <w:szCs w:val="18"/>
              </w:rPr>
              <w:t>10,1</w:t>
            </w:r>
          </w:p>
        </w:tc>
      </w:tr>
      <w:tr w:rsidR="00E811AB" w:rsidRPr="002A48D2" w14:paraId="7BFF13BE" w14:textId="77777777" w:rsidTr="0083764A">
        <w:trPr>
          <w:trHeight w:val="284"/>
        </w:trPr>
        <w:tc>
          <w:tcPr>
            <w:tcW w:w="3701" w:type="dxa"/>
            <w:shd w:val="clear" w:color="auto" w:fill="auto"/>
            <w:hideMark/>
          </w:tcPr>
          <w:p w14:paraId="2C086C8E" w14:textId="77777777" w:rsidR="00E811AB" w:rsidRPr="00934B46" w:rsidRDefault="00E811AB" w:rsidP="0083764A">
            <w:pPr>
              <w:outlineLvl w:val="6"/>
              <w:rPr>
                <w:sz w:val="18"/>
                <w:szCs w:val="18"/>
              </w:rPr>
            </w:pPr>
            <w:r w:rsidRPr="00934B46">
              <w:rPr>
                <w:sz w:val="18"/>
                <w:szCs w:val="18"/>
              </w:rPr>
              <w:t>Другие вопросы в области образования</w:t>
            </w:r>
          </w:p>
        </w:tc>
        <w:tc>
          <w:tcPr>
            <w:tcW w:w="1276" w:type="dxa"/>
            <w:shd w:val="clear" w:color="auto" w:fill="auto"/>
            <w:hideMark/>
          </w:tcPr>
          <w:p w14:paraId="5A394BE4" w14:textId="77777777" w:rsidR="00E811AB" w:rsidRPr="00934B46" w:rsidRDefault="00E811AB" w:rsidP="0083764A">
            <w:pPr>
              <w:jc w:val="center"/>
              <w:outlineLvl w:val="6"/>
              <w:rPr>
                <w:sz w:val="18"/>
                <w:szCs w:val="18"/>
              </w:rPr>
            </w:pPr>
            <w:r w:rsidRPr="00934B46">
              <w:rPr>
                <w:sz w:val="18"/>
                <w:szCs w:val="18"/>
              </w:rPr>
              <w:t>10104Z1053</w:t>
            </w:r>
          </w:p>
        </w:tc>
        <w:tc>
          <w:tcPr>
            <w:tcW w:w="567" w:type="dxa"/>
            <w:shd w:val="clear" w:color="auto" w:fill="auto"/>
            <w:hideMark/>
          </w:tcPr>
          <w:p w14:paraId="63214E88" w14:textId="77777777" w:rsidR="00E811AB" w:rsidRPr="00934B46" w:rsidRDefault="00E811AB" w:rsidP="0083764A">
            <w:pPr>
              <w:jc w:val="center"/>
              <w:outlineLvl w:val="6"/>
              <w:rPr>
                <w:sz w:val="18"/>
                <w:szCs w:val="18"/>
              </w:rPr>
            </w:pPr>
            <w:r w:rsidRPr="00934B46">
              <w:rPr>
                <w:sz w:val="18"/>
                <w:szCs w:val="18"/>
              </w:rPr>
              <w:t>119</w:t>
            </w:r>
          </w:p>
        </w:tc>
        <w:tc>
          <w:tcPr>
            <w:tcW w:w="708" w:type="dxa"/>
            <w:shd w:val="clear" w:color="auto" w:fill="auto"/>
            <w:hideMark/>
          </w:tcPr>
          <w:p w14:paraId="0FCE960B" w14:textId="77777777" w:rsidR="00E811AB" w:rsidRPr="00934B46" w:rsidRDefault="00E811AB" w:rsidP="0083764A">
            <w:pPr>
              <w:jc w:val="center"/>
              <w:outlineLvl w:val="6"/>
              <w:rPr>
                <w:sz w:val="18"/>
                <w:szCs w:val="18"/>
              </w:rPr>
            </w:pPr>
            <w:r w:rsidRPr="00934B46">
              <w:rPr>
                <w:sz w:val="18"/>
                <w:szCs w:val="18"/>
              </w:rPr>
              <w:t>0709</w:t>
            </w:r>
          </w:p>
        </w:tc>
        <w:tc>
          <w:tcPr>
            <w:tcW w:w="1276" w:type="dxa"/>
            <w:shd w:val="clear" w:color="auto" w:fill="auto"/>
            <w:hideMark/>
          </w:tcPr>
          <w:p w14:paraId="035EE749" w14:textId="77777777" w:rsidR="00E811AB" w:rsidRPr="00934B46" w:rsidRDefault="00E811AB" w:rsidP="0083764A">
            <w:pPr>
              <w:jc w:val="center"/>
              <w:outlineLvl w:val="6"/>
              <w:rPr>
                <w:sz w:val="18"/>
                <w:szCs w:val="18"/>
              </w:rPr>
            </w:pPr>
            <w:r w:rsidRPr="00934B46">
              <w:rPr>
                <w:sz w:val="18"/>
                <w:szCs w:val="18"/>
              </w:rPr>
              <w:t>9,3</w:t>
            </w:r>
          </w:p>
        </w:tc>
        <w:tc>
          <w:tcPr>
            <w:tcW w:w="1418" w:type="dxa"/>
            <w:shd w:val="clear" w:color="auto" w:fill="auto"/>
            <w:hideMark/>
          </w:tcPr>
          <w:p w14:paraId="6ADB9357" w14:textId="77777777" w:rsidR="00E811AB" w:rsidRPr="00934B46" w:rsidRDefault="00E811AB" w:rsidP="0083764A">
            <w:pPr>
              <w:jc w:val="center"/>
              <w:outlineLvl w:val="6"/>
              <w:rPr>
                <w:sz w:val="18"/>
                <w:szCs w:val="18"/>
              </w:rPr>
            </w:pPr>
            <w:r w:rsidRPr="00934B46">
              <w:rPr>
                <w:sz w:val="18"/>
                <w:szCs w:val="18"/>
              </w:rPr>
              <w:t>10,1</w:t>
            </w:r>
          </w:p>
        </w:tc>
        <w:tc>
          <w:tcPr>
            <w:tcW w:w="1275" w:type="dxa"/>
            <w:shd w:val="clear" w:color="auto" w:fill="auto"/>
            <w:hideMark/>
          </w:tcPr>
          <w:p w14:paraId="04B056D0" w14:textId="77777777" w:rsidR="00E811AB" w:rsidRPr="00934B46" w:rsidRDefault="00E811AB" w:rsidP="0083764A">
            <w:pPr>
              <w:jc w:val="center"/>
              <w:outlineLvl w:val="6"/>
              <w:rPr>
                <w:sz w:val="18"/>
                <w:szCs w:val="18"/>
              </w:rPr>
            </w:pPr>
            <w:r w:rsidRPr="00934B46">
              <w:rPr>
                <w:sz w:val="18"/>
                <w:szCs w:val="18"/>
              </w:rPr>
              <w:t>10,1</w:t>
            </w:r>
          </w:p>
        </w:tc>
      </w:tr>
      <w:tr w:rsidR="00E811AB" w:rsidRPr="002A48D2" w14:paraId="2EE257D5" w14:textId="77777777" w:rsidTr="0083764A">
        <w:trPr>
          <w:trHeight w:val="284"/>
        </w:trPr>
        <w:tc>
          <w:tcPr>
            <w:tcW w:w="3701" w:type="dxa"/>
            <w:shd w:val="clear" w:color="auto" w:fill="auto"/>
            <w:hideMark/>
          </w:tcPr>
          <w:p w14:paraId="03A56A58" w14:textId="77777777" w:rsidR="00E811AB" w:rsidRPr="00934B46" w:rsidRDefault="00E811AB" w:rsidP="0083764A">
            <w:pPr>
              <w:outlineLvl w:val="1"/>
              <w:rPr>
                <w:sz w:val="18"/>
                <w:szCs w:val="18"/>
              </w:rPr>
            </w:pPr>
            <w:r w:rsidRPr="00934B46">
              <w:rPr>
                <w:sz w:val="18"/>
                <w:szCs w:val="18"/>
              </w:rPr>
              <w:t>Комплекс процессных мероприятий "Повышение статуса педагогических кадров путем совершенствования системы профессионального обучения и дополнительного профессионального образования"</w:t>
            </w:r>
          </w:p>
        </w:tc>
        <w:tc>
          <w:tcPr>
            <w:tcW w:w="1276" w:type="dxa"/>
            <w:shd w:val="clear" w:color="auto" w:fill="auto"/>
            <w:hideMark/>
          </w:tcPr>
          <w:p w14:paraId="7BED716E" w14:textId="77777777" w:rsidR="00E811AB" w:rsidRPr="00934B46" w:rsidRDefault="00E811AB" w:rsidP="0083764A">
            <w:pPr>
              <w:jc w:val="center"/>
              <w:outlineLvl w:val="1"/>
              <w:rPr>
                <w:sz w:val="18"/>
                <w:szCs w:val="18"/>
              </w:rPr>
            </w:pPr>
            <w:r w:rsidRPr="00934B46">
              <w:rPr>
                <w:sz w:val="18"/>
                <w:szCs w:val="18"/>
              </w:rPr>
              <w:t>1010600000</w:t>
            </w:r>
          </w:p>
        </w:tc>
        <w:tc>
          <w:tcPr>
            <w:tcW w:w="567" w:type="dxa"/>
            <w:shd w:val="clear" w:color="auto" w:fill="auto"/>
            <w:hideMark/>
          </w:tcPr>
          <w:p w14:paraId="5F258364"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3D2E8C0A"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3DBF2703" w14:textId="77777777" w:rsidR="00E811AB" w:rsidRPr="00934B46" w:rsidRDefault="00E811AB" w:rsidP="0083764A">
            <w:pPr>
              <w:jc w:val="center"/>
              <w:outlineLvl w:val="1"/>
              <w:rPr>
                <w:sz w:val="18"/>
                <w:szCs w:val="18"/>
              </w:rPr>
            </w:pPr>
            <w:r w:rsidRPr="00934B46">
              <w:rPr>
                <w:sz w:val="18"/>
                <w:szCs w:val="18"/>
              </w:rPr>
              <w:t>160,1</w:t>
            </w:r>
          </w:p>
        </w:tc>
        <w:tc>
          <w:tcPr>
            <w:tcW w:w="1418" w:type="dxa"/>
            <w:shd w:val="clear" w:color="auto" w:fill="auto"/>
            <w:hideMark/>
          </w:tcPr>
          <w:p w14:paraId="69486D96" w14:textId="77777777" w:rsidR="00E811AB" w:rsidRPr="00934B46" w:rsidRDefault="00E811AB" w:rsidP="0083764A">
            <w:pPr>
              <w:jc w:val="center"/>
              <w:outlineLvl w:val="1"/>
              <w:rPr>
                <w:sz w:val="18"/>
                <w:szCs w:val="18"/>
              </w:rPr>
            </w:pPr>
            <w:r w:rsidRPr="00934B46">
              <w:rPr>
                <w:sz w:val="18"/>
                <w:szCs w:val="18"/>
              </w:rPr>
              <w:t>160,1</w:t>
            </w:r>
          </w:p>
        </w:tc>
        <w:tc>
          <w:tcPr>
            <w:tcW w:w="1275" w:type="dxa"/>
            <w:shd w:val="clear" w:color="auto" w:fill="auto"/>
            <w:hideMark/>
          </w:tcPr>
          <w:p w14:paraId="1AA108FB" w14:textId="77777777" w:rsidR="00E811AB" w:rsidRPr="00934B46" w:rsidRDefault="00E811AB" w:rsidP="0083764A">
            <w:pPr>
              <w:jc w:val="center"/>
              <w:outlineLvl w:val="1"/>
              <w:rPr>
                <w:sz w:val="18"/>
                <w:szCs w:val="18"/>
              </w:rPr>
            </w:pPr>
            <w:r w:rsidRPr="00934B46">
              <w:rPr>
                <w:sz w:val="18"/>
                <w:szCs w:val="18"/>
              </w:rPr>
              <w:t>160,1</w:t>
            </w:r>
          </w:p>
        </w:tc>
      </w:tr>
      <w:tr w:rsidR="00E811AB" w:rsidRPr="002A48D2" w14:paraId="7C6B0491" w14:textId="77777777" w:rsidTr="0083764A">
        <w:trPr>
          <w:trHeight w:val="284"/>
        </w:trPr>
        <w:tc>
          <w:tcPr>
            <w:tcW w:w="3701" w:type="dxa"/>
            <w:shd w:val="clear" w:color="auto" w:fill="auto"/>
            <w:hideMark/>
          </w:tcPr>
          <w:p w14:paraId="3C504744" w14:textId="77777777" w:rsidR="00E811AB" w:rsidRPr="00934B46" w:rsidRDefault="00E811AB" w:rsidP="0083764A">
            <w:pPr>
              <w:outlineLvl w:val="2"/>
              <w:rPr>
                <w:sz w:val="18"/>
                <w:szCs w:val="18"/>
              </w:rPr>
            </w:pPr>
            <w:r w:rsidRPr="00934B46">
              <w:rPr>
                <w:sz w:val="18"/>
                <w:szCs w:val="18"/>
              </w:rPr>
              <w:t>Меры поддержки в виде дополнительной ежемесячной стипендии студентам, обучающимся по договорам целевого обучения</w:t>
            </w:r>
          </w:p>
        </w:tc>
        <w:tc>
          <w:tcPr>
            <w:tcW w:w="1276" w:type="dxa"/>
            <w:shd w:val="clear" w:color="auto" w:fill="auto"/>
            <w:hideMark/>
          </w:tcPr>
          <w:p w14:paraId="6ECAE114" w14:textId="77777777" w:rsidR="00E811AB" w:rsidRPr="00934B46" w:rsidRDefault="00E811AB" w:rsidP="0083764A">
            <w:pPr>
              <w:jc w:val="center"/>
              <w:outlineLvl w:val="2"/>
              <w:rPr>
                <w:sz w:val="18"/>
                <w:szCs w:val="18"/>
              </w:rPr>
            </w:pPr>
            <w:r w:rsidRPr="00934B46">
              <w:rPr>
                <w:sz w:val="18"/>
                <w:szCs w:val="18"/>
              </w:rPr>
              <w:t>1010611100</w:t>
            </w:r>
          </w:p>
        </w:tc>
        <w:tc>
          <w:tcPr>
            <w:tcW w:w="567" w:type="dxa"/>
            <w:shd w:val="clear" w:color="auto" w:fill="auto"/>
            <w:hideMark/>
          </w:tcPr>
          <w:p w14:paraId="7829B340"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72CE892B"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78713E9D" w14:textId="77777777" w:rsidR="00E811AB" w:rsidRPr="00934B46" w:rsidRDefault="00E811AB" w:rsidP="0083764A">
            <w:pPr>
              <w:jc w:val="center"/>
              <w:outlineLvl w:val="2"/>
              <w:rPr>
                <w:sz w:val="18"/>
                <w:szCs w:val="18"/>
              </w:rPr>
            </w:pPr>
            <w:r w:rsidRPr="00934B46">
              <w:rPr>
                <w:sz w:val="18"/>
                <w:szCs w:val="18"/>
              </w:rPr>
              <w:t>160,1</w:t>
            </w:r>
          </w:p>
        </w:tc>
        <w:tc>
          <w:tcPr>
            <w:tcW w:w="1418" w:type="dxa"/>
            <w:shd w:val="clear" w:color="auto" w:fill="auto"/>
            <w:hideMark/>
          </w:tcPr>
          <w:p w14:paraId="2B7C00F3" w14:textId="77777777" w:rsidR="00E811AB" w:rsidRPr="00934B46" w:rsidRDefault="00E811AB" w:rsidP="0083764A">
            <w:pPr>
              <w:jc w:val="center"/>
              <w:outlineLvl w:val="2"/>
              <w:rPr>
                <w:sz w:val="18"/>
                <w:szCs w:val="18"/>
              </w:rPr>
            </w:pPr>
            <w:r w:rsidRPr="00934B46">
              <w:rPr>
                <w:sz w:val="18"/>
                <w:szCs w:val="18"/>
              </w:rPr>
              <w:t>160,1</w:t>
            </w:r>
          </w:p>
        </w:tc>
        <w:tc>
          <w:tcPr>
            <w:tcW w:w="1275" w:type="dxa"/>
            <w:shd w:val="clear" w:color="auto" w:fill="auto"/>
            <w:hideMark/>
          </w:tcPr>
          <w:p w14:paraId="4F3D441E" w14:textId="77777777" w:rsidR="00E811AB" w:rsidRPr="00934B46" w:rsidRDefault="00E811AB" w:rsidP="0083764A">
            <w:pPr>
              <w:jc w:val="center"/>
              <w:outlineLvl w:val="2"/>
              <w:rPr>
                <w:sz w:val="18"/>
                <w:szCs w:val="18"/>
              </w:rPr>
            </w:pPr>
            <w:r w:rsidRPr="00934B46">
              <w:rPr>
                <w:sz w:val="18"/>
                <w:szCs w:val="18"/>
              </w:rPr>
              <w:t>160,1</w:t>
            </w:r>
          </w:p>
        </w:tc>
      </w:tr>
      <w:tr w:rsidR="00E811AB" w:rsidRPr="002A48D2" w14:paraId="6C5C0759" w14:textId="77777777" w:rsidTr="0083764A">
        <w:trPr>
          <w:trHeight w:val="284"/>
        </w:trPr>
        <w:tc>
          <w:tcPr>
            <w:tcW w:w="3701" w:type="dxa"/>
            <w:shd w:val="clear" w:color="auto" w:fill="auto"/>
            <w:hideMark/>
          </w:tcPr>
          <w:p w14:paraId="309B2E6E" w14:textId="77777777" w:rsidR="00E811AB" w:rsidRPr="00934B46" w:rsidRDefault="00E811AB" w:rsidP="0083764A">
            <w:pPr>
              <w:outlineLvl w:val="6"/>
              <w:rPr>
                <w:sz w:val="18"/>
                <w:szCs w:val="18"/>
              </w:rPr>
            </w:pPr>
            <w:r w:rsidRPr="00934B46">
              <w:rPr>
                <w:sz w:val="18"/>
                <w:szCs w:val="18"/>
              </w:rPr>
              <w:t>Иные выплаты населению</w:t>
            </w:r>
          </w:p>
        </w:tc>
        <w:tc>
          <w:tcPr>
            <w:tcW w:w="1276" w:type="dxa"/>
            <w:shd w:val="clear" w:color="auto" w:fill="auto"/>
            <w:hideMark/>
          </w:tcPr>
          <w:p w14:paraId="4C510043" w14:textId="77777777" w:rsidR="00E811AB" w:rsidRPr="00934B46" w:rsidRDefault="00E811AB" w:rsidP="0083764A">
            <w:pPr>
              <w:jc w:val="center"/>
              <w:outlineLvl w:val="6"/>
              <w:rPr>
                <w:sz w:val="18"/>
                <w:szCs w:val="18"/>
              </w:rPr>
            </w:pPr>
            <w:r w:rsidRPr="00934B46">
              <w:rPr>
                <w:sz w:val="18"/>
                <w:szCs w:val="18"/>
              </w:rPr>
              <w:t>1010611100</w:t>
            </w:r>
          </w:p>
        </w:tc>
        <w:tc>
          <w:tcPr>
            <w:tcW w:w="567" w:type="dxa"/>
            <w:shd w:val="clear" w:color="auto" w:fill="auto"/>
            <w:hideMark/>
          </w:tcPr>
          <w:p w14:paraId="5A83DD0F" w14:textId="77777777" w:rsidR="00E811AB" w:rsidRPr="00934B46" w:rsidRDefault="00E811AB" w:rsidP="0083764A">
            <w:pPr>
              <w:jc w:val="center"/>
              <w:outlineLvl w:val="6"/>
              <w:rPr>
                <w:sz w:val="18"/>
                <w:szCs w:val="18"/>
              </w:rPr>
            </w:pPr>
            <w:r w:rsidRPr="00934B46">
              <w:rPr>
                <w:sz w:val="18"/>
                <w:szCs w:val="18"/>
              </w:rPr>
              <w:t>360</w:t>
            </w:r>
          </w:p>
        </w:tc>
        <w:tc>
          <w:tcPr>
            <w:tcW w:w="708" w:type="dxa"/>
            <w:shd w:val="clear" w:color="auto" w:fill="auto"/>
            <w:hideMark/>
          </w:tcPr>
          <w:p w14:paraId="0FC476AC"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7F095F60" w14:textId="77777777" w:rsidR="00E811AB" w:rsidRPr="00934B46" w:rsidRDefault="00E811AB" w:rsidP="0083764A">
            <w:pPr>
              <w:jc w:val="center"/>
              <w:outlineLvl w:val="6"/>
              <w:rPr>
                <w:sz w:val="18"/>
                <w:szCs w:val="18"/>
              </w:rPr>
            </w:pPr>
            <w:r w:rsidRPr="00934B46">
              <w:rPr>
                <w:sz w:val="18"/>
                <w:szCs w:val="18"/>
              </w:rPr>
              <w:t>6,1</w:t>
            </w:r>
          </w:p>
        </w:tc>
        <w:tc>
          <w:tcPr>
            <w:tcW w:w="1418" w:type="dxa"/>
            <w:shd w:val="clear" w:color="auto" w:fill="auto"/>
            <w:hideMark/>
          </w:tcPr>
          <w:p w14:paraId="259CDD3D" w14:textId="77777777" w:rsidR="00E811AB" w:rsidRPr="00934B46" w:rsidRDefault="00E811AB" w:rsidP="0083764A">
            <w:pPr>
              <w:jc w:val="center"/>
              <w:outlineLvl w:val="6"/>
              <w:rPr>
                <w:sz w:val="18"/>
                <w:szCs w:val="18"/>
              </w:rPr>
            </w:pPr>
            <w:r w:rsidRPr="00934B46">
              <w:rPr>
                <w:sz w:val="18"/>
                <w:szCs w:val="18"/>
              </w:rPr>
              <w:t>160,1</w:t>
            </w:r>
          </w:p>
        </w:tc>
        <w:tc>
          <w:tcPr>
            <w:tcW w:w="1275" w:type="dxa"/>
            <w:shd w:val="clear" w:color="auto" w:fill="auto"/>
            <w:hideMark/>
          </w:tcPr>
          <w:p w14:paraId="0DE02E47" w14:textId="77777777" w:rsidR="00E811AB" w:rsidRPr="00934B46" w:rsidRDefault="00E811AB" w:rsidP="0083764A">
            <w:pPr>
              <w:jc w:val="center"/>
              <w:outlineLvl w:val="6"/>
              <w:rPr>
                <w:sz w:val="18"/>
                <w:szCs w:val="18"/>
              </w:rPr>
            </w:pPr>
            <w:r w:rsidRPr="00934B46">
              <w:rPr>
                <w:sz w:val="18"/>
                <w:szCs w:val="18"/>
              </w:rPr>
              <w:t>160,1</w:t>
            </w:r>
          </w:p>
        </w:tc>
      </w:tr>
      <w:tr w:rsidR="00E811AB" w:rsidRPr="002A48D2" w14:paraId="2D8B0AE4" w14:textId="77777777" w:rsidTr="0083764A">
        <w:trPr>
          <w:trHeight w:val="284"/>
        </w:trPr>
        <w:tc>
          <w:tcPr>
            <w:tcW w:w="3701" w:type="dxa"/>
            <w:shd w:val="clear" w:color="auto" w:fill="auto"/>
            <w:hideMark/>
          </w:tcPr>
          <w:p w14:paraId="2192CBF5" w14:textId="77777777" w:rsidR="00E811AB" w:rsidRPr="00934B46" w:rsidRDefault="00E811AB" w:rsidP="0083764A">
            <w:pPr>
              <w:outlineLvl w:val="6"/>
              <w:rPr>
                <w:sz w:val="18"/>
                <w:szCs w:val="18"/>
              </w:rPr>
            </w:pPr>
            <w:r w:rsidRPr="00934B46">
              <w:rPr>
                <w:sz w:val="18"/>
                <w:szCs w:val="18"/>
              </w:rPr>
              <w:t>Другие вопросы в области образования</w:t>
            </w:r>
          </w:p>
        </w:tc>
        <w:tc>
          <w:tcPr>
            <w:tcW w:w="1276" w:type="dxa"/>
            <w:shd w:val="clear" w:color="auto" w:fill="auto"/>
            <w:hideMark/>
          </w:tcPr>
          <w:p w14:paraId="17A73BC4" w14:textId="77777777" w:rsidR="00E811AB" w:rsidRPr="00934B46" w:rsidRDefault="00E811AB" w:rsidP="0083764A">
            <w:pPr>
              <w:jc w:val="center"/>
              <w:outlineLvl w:val="6"/>
              <w:rPr>
                <w:sz w:val="18"/>
                <w:szCs w:val="18"/>
              </w:rPr>
            </w:pPr>
            <w:r w:rsidRPr="00934B46">
              <w:rPr>
                <w:sz w:val="18"/>
                <w:szCs w:val="18"/>
              </w:rPr>
              <w:t>1010611100</w:t>
            </w:r>
          </w:p>
        </w:tc>
        <w:tc>
          <w:tcPr>
            <w:tcW w:w="567" w:type="dxa"/>
            <w:shd w:val="clear" w:color="auto" w:fill="auto"/>
            <w:hideMark/>
          </w:tcPr>
          <w:p w14:paraId="05AC85CE" w14:textId="77777777" w:rsidR="00E811AB" w:rsidRPr="00934B46" w:rsidRDefault="00E811AB" w:rsidP="0083764A">
            <w:pPr>
              <w:jc w:val="center"/>
              <w:outlineLvl w:val="6"/>
              <w:rPr>
                <w:sz w:val="18"/>
                <w:szCs w:val="18"/>
              </w:rPr>
            </w:pPr>
            <w:r w:rsidRPr="00934B46">
              <w:rPr>
                <w:sz w:val="18"/>
                <w:szCs w:val="18"/>
              </w:rPr>
              <w:t>360</w:t>
            </w:r>
          </w:p>
        </w:tc>
        <w:tc>
          <w:tcPr>
            <w:tcW w:w="708" w:type="dxa"/>
            <w:shd w:val="clear" w:color="auto" w:fill="auto"/>
            <w:hideMark/>
          </w:tcPr>
          <w:p w14:paraId="4695DAC5" w14:textId="77777777" w:rsidR="00E811AB" w:rsidRPr="00934B46" w:rsidRDefault="00E811AB" w:rsidP="0083764A">
            <w:pPr>
              <w:jc w:val="center"/>
              <w:outlineLvl w:val="6"/>
              <w:rPr>
                <w:sz w:val="18"/>
                <w:szCs w:val="18"/>
              </w:rPr>
            </w:pPr>
            <w:r w:rsidRPr="00934B46">
              <w:rPr>
                <w:sz w:val="18"/>
                <w:szCs w:val="18"/>
              </w:rPr>
              <w:t>0709</w:t>
            </w:r>
          </w:p>
        </w:tc>
        <w:tc>
          <w:tcPr>
            <w:tcW w:w="1276" w:type="dxa"/>
            <w:shd w:val="clear" w:color="auto" w:fill="auto"/>
            <w:hideMark/>
          </w:tcPr>
          <w:p w14:paraId="7DF69479" w14:textId="77777777" w:rsidR="00E811AB" w:rsidRPr="00934B46" w:rsidRDefault="00E811AB" w:rsidP="0083764A">
            <w:pPr>
              <w:jc w:val="center"/>
              <w:outlineLvl w:val="6"/>
              <w:rPr>
                <w:sz w:val="18"/>
                <w:szCs w:val="18"/>
              </w:rPr>
            </w:pPr>
            <w:r w:rsidRPr="00934B46">
              <w:rPr>
                <w:sz w:val="18"/>
                <w:szCs w:val="18"/>
              </w:rPr>
              <w:t>6,1</w:t>
            </w:r>
          </w:p>
        </w:tc>
        <w:tc>
          <w:tcPr>
            <w:tcW w:w="1418" w:type="dxa"/>
            <w:shd w:val="clear" w:color="auto" w:fill="auto"/>
            <w:hideMark/>
          </w:tcPr>
          <w:p w14:paraId="77AAEF26" w14:textId="77777777" w:rsidR="00E811AB" w:rsidRPr="00934B46" w:rsidRDefault="00E811AB" w:rsidP="0083764A">
            <w:pPr>
              <w:jc w:val="center"/>
              <w:outlineLvl w:val="6"/>
              <w:rPr>
                <w:sz w:val="18"/>
                <w:szCs w:val="18"/>
              </w:rPr>
            </w:pPr>
            <w:r w:rsidRPr="00934B46">
              <w:rPr>
                <w:sz w:val="18"/>
                <w:szCs w:val="18"/>
              </w:rPr>
              <w:t>160,1</w:t>
            </w:r>
          </w:p>
        </w:tc>
        <w:tc>
          <w:tcPr>
            <w:tcW w:w="1275" w:type="dxa"/>
            <w:shd w:val="clear" w:color="auto" w:fill="auto"/>
            <w:hideMark/>
          </w:tcPr>
          <w:p w14:paraId="73A5751F" w14:textId="77777777" w:rsidR="00E811AB" w:rsidRPr="00934B46" w:rsidRDefault="00E811AB" w:rsidP="0083764A">
            <w:pPr>
              <w:jc w:val="center"/>
              <w:outlineLvl w:val="6"/>
              <w:rPr>
                <w:sz w:val="18"/>
                <w:szCs w:val="18"/>
              </w:rPr>
            </w:pPr>
            <w:r w:rsidRPr="00934B46">
              <w:rPr>
                <w:sz w:val="18"/>
                <w:szCs w:val="18"/>
              </w:rPr>
              <w:t>160,1</w:t>
            </w:r>
          </w:p>
        </w:tc>
      </w:tr>
      <w:tr w:rsidR="00E811AB" w:rsidRPr="002A48D2" w14:paraId="772D1E79" w14:textId="77777777" w:rsidTr="0083764A">
        <w:trPr>
          <w:trHeight w:val="284"/>
        </w:trPr>
        <w:tc>
          <w:tcPr>
            <w:tcW w:w="3701" w:type="dxa"/>
            <w:shd w:val="clear" w:color="auto" w:fill="auto"/>
            <w:hideMark/>
          </w:tcPr>
          <w:p w14:paraId="4A2DA492"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540F436A" w14:textId="77777777" w:rsidR="00E811AB" w:rsidRPr="00934B46" w:rsidRDefault="00E811AB" w:rsidP="0083764A">
            <w:pPr>
              <w:jc w:val="center"/>
              <w:outlineLvl w:val="6"/>
              <w:rPr>
                <w:sz w:val="18"/>
                <w:szCs w:val="18"/>
              </w:rPr>
            </w:pPr>
            <w:r w:rsidRPr="00934B46">
              <w:rPr>
                <w:sz w:val="18"/>
                <w:szCs w:val="18"/>
              </w:rPr>
              <w:t>1010611100</w:t>
            </w:r>
          </w:p>
        </w:tc>
        <w:tc>
          <w:tcPr>
            <w:tcW w:w="567" w:type="dxa"/>
            <w:shd w:val="clear" w:color="auto" w:fill="auto"/>
            <w:hideMark/>
          </w:tcPr>
          <w:p w14:paraId="689A1332"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79DF4F42"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6F09EFA" w14:textId="77777777" w:rsidR="00E811AB" w:rsidRPr="00934B46" w:rsidRDefault="00E811AB" w:rsidP="0083764A">
            <w:pPr>
              <w:jc w:val="center"/>
              <w:outlineLvl w:val="6"/>
              <w:rPr>
                <w:sz w:val="18"/>
                <w:szCs w:val="18"/>
              </w:rPr>
            </w:pPr>
            <w:r w:rsidRPr="00934B46">
              <w:rPr>
                <w:sz w:val="18"/>
                <w:szCs w:val="18"/>
              </w:rPr>
              <w:t>89,0</w:t>
            </w:r>
          </w:p>
        </w:tc>
        <w:tc>
          <w:tcPr>
            <w:tcW w:w="1418" w:type="dxa"/>
            <w:shd w:val="clear" w:color="auto" w:fill="auto"/>
            <w:hideMark/>
          </w:tcPr>
          <w:p w14:paraId="580F8402"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66481A7D"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25389901" w14:textId="77777777" w:rsidTr="0083764A">
        <w:trPr>
          <w:trHeight w:val="284"/>
        </w:trPr>
        <w:tc>
          <w:tcPr>
            <w:tcW w:w="3701" w:type="dxa"/>
            <w:shd w:val="clear" w:color="auto" w:fill="auto"/>
            <w:hideMark/>
          </w:tcPr>
          <w:p w14:paraId="18F70BD5" w14:textId="77777777" w:rsidR="00E811AB" w:rsidRPr="00934B46" w:rsidRDefault="00E811AB" w:rsidP="0083764A">
            <w:pPr>
              <w:outlineLvl w:val="6"/>
              <w:rPr>
                <w:sz w:val="18"/>
                <w:szCs w:val="18"/>
              </w:rPr>
            </w:pPr>
            <w:r w:rsidRPr="00934B46">
              <w:rPr>
                <w:sz w:val="18"/>
                <w:szCs w:val="18"/>
              </w:rPr>
              <w:t>Общее образование</w:t>
            </w:r>
          </w:p>
        </w:tc>
        <w:tc>
          <w:tcPr>
            <w:tcW w:w="1276" w:type="dxa"/>
            <w:shd w:val="clear" w:color="auto" w:fill="auto"/>
            <w:hideMark/>
          </w:tcPr>
          <w:p w14:paraId="588DB83A" w14:textId="77777777" w:rsidR="00E811AB" w:rsidRPr="00934B46" w:rsidRDefault="00E811AB" w:rsidP="0083764A">
            <w:pPr>
              <w:jc w:val="center"/>
              <w:outlineLvl w:val="6"/>
              <w:rPr>
                <w:sz w:val="18"/>
                <w:szCs w:val="18"/>
              </w:rPr>
            </w:pPr>
            <w:r w:rsidRPr="00934B46">
              <w:rPr>
                <w:sz w:val="18"/>
                <w:szCs w:val="18"/>
              </w:rPr>
              <w:t>1010611100</w:t>
            </w:r>
          </w:p>
        </w:tc>
        <w:tc>
          <w:tcPr>
            <w:tcW w:w="567" w:type="dxa"/>
            <w:shd w:val="clear" w:color="auto" w:fill="auto"/>
            <w:hideMark/>
          </w:tcPr>
          <w:p w14:paraId="4FE17EB5"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18C6C657" w14:textId="77777777" w:rsidR="00E811AB" w:rsidRPr="00934B46" w:rsidRDefault="00E811AB" w:rsidP="0083764A">
            <w:pPr>
              <w:jc w:val="center"/>
              <w:outlineLvl w:val="6"/>
              <w:rPr>
                <w:sz w:val="18"/>
                <w:szCs w:val="18"/>
              </w:rPr>
            </w:pPr>
            <w:r w:rsidRPr="00934B46">
              <w:rPr>
                <w:sz w:val="18"/>
                <w:szCs w:val="18"/>
              </w:rPr>
              <w:t>0702</w:t>
            </w:r>
          </w:p>
        </w:tc>
        <w:tc>
          <w:tcPr>
            <w:tcW w:w="1276" w:type="dxa"/>
            <w:shd w:val="clear" w:color="auto" w:fill="auto"/>
            <w:hideMark/>
          </w:tcPr>
          <w:p w14:paraId="1CB3B041" w14:textId="77777777" w:rsidR="00E811AB" w:rsidRPr="00934B46" w:rsidRDefault="00E811AB" w:rsidP="0083764A">
            <w:pPr>
              <w:jc w:val="center"/>
              <w:outlineLvl w:val="6"/>
              <w:rPr>
                <w:sz w:val="18"/>
                <w:szCs w:val="18"/>
              </w:rPr>
            </w:pPr>
            <w:r w:rsidRPr="00934B46">
              <w:rPr>
                <w:sz w:val="18"/>
                <w:szCs w:val="18"/>
              </w:rPr>
              <w:t>89,0</w:t>
            </w:r>
          </w:p>
        </w:tc>
        <w:tc>
          <w:tcPr>
            <w:tcW w:w="1418" w:type="dxa"/>
            <w:shd w:val="clear" w:color="auto" w:fill="auto"/>
            <w:hideMark/>
          </w:tcPr>
          <w:p w14:paraId="347D6D61"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4AD9EBD1"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0F4A2588" w14:textId="77777777" w:rsidTr="0083764A">
        <w:trPr>
          <w:trHeight w:val="284"/>
        </w:trPr>
        <w:tc>
          <w:tcPr>
            <w:tcW w:w="3701" w:type="dxa"/>
            <w:shd w:val="clear" w:color="auto" w:fill="auto"/>
            <w:hideMark/>
          </w:tcPr>
          <w:p w14:paraId="07527A4F"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1276" w:type="dxa"/>
            <w:shd w:val="clear" w:color="auto" w:fill="auto"/>
            <w:hideMark/>
          </w:tcPr>
          <w:p w14:paraId="022ACBFF" w14:textId="77777777" w:rsidR="00E811AB" w:rsidRPr="00934B46" w:rsidRDefault="00E811AB" w:rsidP="0083764A">
            <w:pPr>
              <w:jc w:val="center"/>
              <w:outlineLvl w:val="6"/>
              <w:rPr>
                <w:sz w:val="18"/>
                <w:szCs w:val="18"/>
              </w:rPr>
            </w:pPr>
            <w:r w:rsidRPr="00934B46">
              <w:rPr>
                <w:sz w:val="18"/>
                <w:szCs w:val="18"/>
              </w:rPr>
              <w:t>1010611100</w:t>
            </w:r>
          </w:p>
        </w:tc>
        <w:tc>
          <w:tcPr>
            <w:tcW w:w="567" w:type="dxa"/>
            <w:shd w:val="clear" w:color="auto" w:fill="auto"/>
            <w:hideMark/>
          </w:tcPr>
          <w:p w14:paraId="3EE097F4"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49324CD3"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9BA1BB0" w14:textId="77777777" w:rsidR="00E811AB" w:rsidRPr="00934B46" w:rsidRDefault="00E811AB" w:rsidP="0083764A">
            <w:pPr>
              <w:jc w:val="center"/>
              <w:outlineLvl w:val="6"/>
              <w:rPr>
                <w:sz w:val="18"/>
                <w:szCs w:val="18"/>
              </w:rPr>
            </w:pPr>
            <w:r w:rsidRPr="00934B46">
              <w:rPr>
                <w:sz w:val="18"/>
                <w:szCs w:val="18"/>
              </w:rPr>
              <w:t>65,0</w:t>
            </w:r>
          </w:p>
        </w:tc>
        <w:tc>
          <w:tcPr>
            <w:tcW w:w="1418" w:type="dxa"/>
            <w:shd w:val="clear" w:color="auto" w:fill="auto"/>
            <w:hideMark/>
          </w:tcPr>
          <w:p w14:paraId="63C4EB07"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14795F4F"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7C4FC204" w14:textId="77777777" w:rsidTr="0083764A">
        <w:trPr>
          <w:trHeight w:val="284"/>
        </w:trPr>
        <w:tc>
          <w:tcPr>
            <w:tcW w:w="3701" w:type="dxa"/>
            <w:shd w:val="clear" w:color="auto" w:fill="auto"/>
            <w:hideMark/>
          </w:tcPr>
          <w:p w14:paraId="2A8E7EFD" w14:textId="77777777" w:rsidR="00E811AB" w:rsidRPr="00934B46" w:rsidRDefault="00E811AB" w:rsidP="0083764A">
            <w:pPr>
              <w:outlineLvl w:val="6"/>
              <w:rPr>
                <w:sz w:val="18"/>
                <w:szCs w:val="18"/>
              </w:rPr>
            </w:pPr>
            <w:r w:rsidRPr="00934B46">
              <w:rPr>
                <w:sz w:val="18"/>
                <w:szCs w:val="18"/>
              </w:rPr>
              <w:t>Общее образование</w:t>
            </w:r>
          </w:p>
        </w:tc>
        <w:tc>
          <w:tcPr>
            <w:tcW w:w="1276" w:type="dxa"/>
            <w:shd w:val="clear" w:color="auto" w:fill="auto"/>
            <w:hideMark/>
          </w:tcPr>
          <w:p w14:paraId="37AA8CAC" w14:textId="77777777" w:rsidR="00E811AB" w:rsidRPr="00934B46" w:rsidRDefault="00E811AB" w:rsidP="0083764A">
            <w:pPr>
              <w:jc w:val="center"/>
              <w:outlineLvl w:val="6"/>
              <w:rPr>
                <w:sz w:val="18"/>
                <w:szCs w:val="18"/>
              </w:rPr>
            </w:pPr>
            <w:r w:rsidRPr="00934B46">
              <w:rPr>
                <w:sz w:val="18"/>
                <w:szCs w:val="18"/>
              </w:rPr>
              <w:t>1010611100</w:t>
            </w:r>
          </w:p>
        </w:tc>
        <w:tc>
          <w:tcPr>
            <w:tcW w:w="567" w:type="dxa"/>
            <w:shd w:val="clear" w:color="auto" w:fill="auto"/>
            <w:hideMark/>
          </w:tcPr>
          <w:p w14:paraId="24E37761"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4567965C" w14:textId="77777777" w:rsidR="00E811AB" w:rsidRPr="00934B46" w:rsidRDefault="00E811AB" w:rsidP="0083764A">
            <w:pPr>
              <w:jc w:val="center"/>
              <w:outlineLvl w:val="6"/>
              <w:rPr>
                <w:sz w:val="18"/>
                <w:szCs w:val="18"/>
              </w:rPr>
            </w:pPr>
            <w:r w:rsidRPr="00934B46">
              <w:rPr>
                <w:sz w:val="18"/>
                <w:szCs w:val="18"/>
              </w:rPr>
              <w:t>0702</w:t>
            </w:r>
          </w:p>
        </w:tc>
        <w:tc>
          <w:tcPr>
            <w:tcW w:w="1276" w:type="dxa"/>
            <w:shd w:val="clear" w:color="auto" w:fill="auto"/>
            <w:hideMark/>
          </w:tcPr>
          <w:p w14:paraId="32002442" w14:textId="77777777" w:rsidR="00E811AB" w:rsidRPr="00934B46" w:rsidRDefault="00E811AB" w:rsidP="0083764A">
            <w:pPr>
              <w:jc w:val="center"/>
              <w:outlineLvl w:val="6"/>
              <w:rPr>
                <w:sz w:val="18"/>
                <w:szCs w:val="18"/>
              </w:rPr>
            </w:pPr>
            <w:r w:rsidRPr="00934B46">
              <w:rPr>
                <w:sz w:val="18"/>
                <w:szCs w:val="18"/>
              </w:rPr>
              <w:t>65,0</w:t>
            </w:r>
          </w:p>
        </w:tc>
        <w:tc>
          <w:tcPr>
            <w:tcW w:w="1418" w:type="dxa"/>
            <w:shd w:val="clear" w:color="auto" w:fill="auto"/>
            <w:hideMark/>
          </w:tcPr>
          <w:p w14:paraId="4A7BD3D7"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0B7AAD1C"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0A2FBFC1" w14:textId="77777777" w:rsidTr="0083764A">
        <w:trPr>
          <w:trHeight w:val="284"/>
        </w:trPr>
        <w:tc>
          <w:tcPr>
            <w:tcW w:w="3701" w:type="dxa"/>
            <w:shd w:val="clear" w:color="auto" w:fill="auto"/>
            <w:hideMark/>
          </w:tcPr>
          <w:p w14:paraId="1AD31229" w14:textId="77777777" w:rsidR="00E811AB" w:rsidRPr="00934B46" w:rsidRDefault="00E811AB" w:rsidP="0083764A">
            <w:pPr>
              <w:outlineLvl w:val="1"/>
              <w:rPr>
                <w:sz w:val="18"/>
                <w:szCs w:val="18"/>
              </w:rPr>
            </w:pPr>
            <w:r w:rsidRPr="00934B46">
              <w:rPr>
                <w:sz w:val="18"/>
                <w:szCs w:val="18"/>
              </w:rPr>
              <w:t>Региональный проект " Педагоги и наставники"</w:t>
            </w:r>
          </w:p>
        </w:tc>
        <w:tc>
          <w:tcPr>
            <w:tcW w:w="1276" w:type="dxa"/>
            <w:shd w:val="clear" w:color="auto" w:fill="auto"/>
            <w:hideMark/>
          </w:tcPr>
          <w:p w14:paraId="2E6C685E" w14:textId="77777777" w:rsidR="00E811AB" w:rsidRPr="00934B46" w:rsidRDefault="00E811AB" w:rsidP="0083764A">
            <w:pPr>
              <w:jc w:val="center"/>
              <w:outlineLvl w:val="1"/>
              <w:rPr>
                <w:sz w:val="18"/>
                <w:szCs w:val="18"/>
              </w:rPr>
            </w:pPr>
            <w:r w:rsidRPr="00934B46">
              <w:rPr>
                <w:sz w:val="18"/>
                <w:szCs w:val="18"/>
              </w:rPr>
              <w:t>101Ю600000</w:t>
            </w:r>
          </w:p>
        </w:tc>
        <w:tc>
          <w:tcPr>
            <w:tcW w:w="567" w:type="dxa"/>
            <w:shd w:val="clear" w:color="auto" w:fill="auto"/>
            <w:hideMark/>
          </w:tcPr>
          <w:p w14:paraId="0FEC9DD7"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037003B9"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7B4B6FAC" w14:textId="77777777" w:rsidR="00E811AB" w:rsidRPr="00934B46" w:rsidRDefault="00E811AB" w:rsidP="0083764A">
            <w:pPr>
              <w:jc w:val="center"/>
              <w:outlineLvl w:val="1"/>
              <w:rPr>
                <w:sz w:val="18"/>
                <w:szCs w:val="18"/>
              </w:rPr>
            </w:pPr>
            <w:r w:rsidRPr="00934B46">
              <w:rPr>
                <w:sz w:val="18"/>
                <w:szCs w:val="18"/>
              </w:rPr>
              <w:t>46 960,5</w:t>
            </w:r>
          </w:p>
        </w:tc>
        <w:tc>
          <w:tcPr>
            <w:tcW w:w="1418" w:type="dxa"/>
            <w:shd w:val="clear" w:color="auto" w:fill="auto"/>
            <w:hideMark/>
          </w:tcPr>
          <w:p w14:paraId="180824C7" w14:textId="77777777" w:rsidR="00E811AB" w:rsidRPr="00934B46" w:rsidRDefault="00E811AB" w:rsidP="0083764A">
            <w:pPr>
              <w:jc w:val="center"/>
              <w:outlineLvl w:val="1"/>
              <w:rPr>
                <w:sz w:val="18"/>
                <w:szCs w:val="18"/>
              </w:rPr>
            </w:pPr>
            <w:r w:rsidRPr="00934B46">
              <w:rPr>
                <w:sz w:val="18"/>
                <w:szCs w:val="18"/>
              </w:rPr>
              <w:t>47 013,3</w:t>
            </w:r>
          </w:p>
        </w:tc>
        <w:tc>
          <w:tcPr>
            <w:tcW w:w="1275" w:type="dxa"/>
            <w:shd w:val="clear" w:color="auto" w:fill="auto"/>
            <w:hideMark/>
          </w:tcPr>
          <w:p w14:paraId="0B77B38C" w14:textId="77777777" w:rsidR="00E811AB" w:rsidRPr="00934B46" w:rsidRDefault="00E811AB" w:rsidP="0083764A">
            <w:pPr>
              <w:jc w:val="center"/>
              <w:outlineLvl w:val="1"/>
              <w:rPr>
                <w:sz w:val="18"/>
                <w:szCs w:val="18"/>
              </w:rPr>
            </w:pPr>
            <w:r w:rsidRPr="00934B46">
              <w:rPr>
                <w:sz w:val="18"/>
                <w:szCs w:val="18"/>
              </w:rPr>
              <w:t>47 043,7</w:t>
            </w:r>
          </w:p>
        </w:tc>
      </w:tr>
      <w:tr w:rsidR="00E811AB" w:rsidRPr="002A48D2" w14:paraId="4663257C" w14:textId="77777777" w:rsidTr="0083764A">
        <w:trPr>
          <w:trHeight w:val="284"/>
        </w:trPr>
        <w:tc>
          <w:tcPr>
            <w:tcW w:w="3701" w:type="dxa"/>
            <w:shd w:val="clear" w:color="auto" w:fill="auto"/>
            <w:hideMark/>
          </w:tcPr>
          <w:p w14:paraId="64DC03F0" w14:textId="77777777" w:rsidR="00E811AB" w:rsidRPr="00934B46" w:rsidRDefault="00E811AB" w:rsidP="0083764A">
            <w:pPr>
              <w:outlineLvl w:val="2"/>
              <w:rPr>
                <w:sz w:val="18"/>
                <w:szCs w:val="18"/>
              </w:rPr>
            </w:pPr>
            <w:r w:rsidRPr="00934B46">
              <w:rPr>
                <w:sz w:val="18"/>
                <w:szCs w:val="18"/>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276" w:type="dxa"/>
            <w:shd w:val="clear" w:color="auto" w:fill="auto"/>
            <w:hideMark/>
          </w:tcPr>
          <w:p w14:paraId="678FEA33" w14:textId="77777777" w:rsidR="00E811AB" w:rsidRPr="00934B46" w:rsidRDefault="00E811AB" w:rsidP="0083764A">
            <w:pPr>
              <w:jc w:val="center"/>
              <w:outlineLvl w:val="2"/>
              <w:rPr>
                <w:sz w:val="18"/>
                <w:szCs w:val="18"/>
              </w:rPr>
            </w:pPr>
            <w:r w:rsidRPr="00934B46">
              <w:rPr>
                <w:sz w:val="18"/>
                <w:szCs w:val="18"/>
              </w:rPr>
              <w:t>101Ю650500</w:t>
            </w:r>
          </w:p>
        </w:tc>
        <w:tc>
          <w:tcPr>
            <w:tcW w:w="567" w:type="dxa"/>
            <w:shd w:val="clear" w:color="auto" w:fill="auto"/>
            <w:hideMark/>
          </w:tcPr>
          <w:p w14:paraId="17188278"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2251E434"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3AAC519E" w14:textId="77777777" w:rsidR="00E811AB" w:rsidRPr="00934B46" w:rsidRDefault="00E811AB" w:rsidP="0083764A">
            <w:pPr>
              <w:jc w:val="center"/>
              <w:outlineLvl w:val="2"/>
              <w:rPr>
                <w:sz w:val="18"/>
                <w:szCs w:val="18"/>
              </w:rPr>
            </w:pPr>
            <w:r w:rsidRPr="00934B46">
              <w:rPr>
                <w:sz w:val="18"/>
                <w:szCs w:val="18"/>
              </w:rPr>
              <w:t>781,2</w:t>
            </w:r>
          </w:p>
        </w:tc>
        <w:tc>
          <w:tcPr>
            <w:tcW w:w="1418" w:type="dxa"/>
            <w:shd w:val="clear" w:color="auto" w:fill="auto"/>
            <w:hideMark/>
          </w:tcPr>
          <w:p w14:paraId="7FC3F31C" w14:textId="77777777" w:rsidR="00E811AB" w:rsidRPr="00934B46" w:rsidRDefault="00E811AB" w:rsidP="0083764A">
            <w:pPr>
              <w:jc w:val="center"/>
              <w:outlineLvl w:val="2"/>
              <w:rPr>
                <w:sz w:val="18"/>
                <w:szCs w:val="18"/>
              </w:rPr>
            </w:pPr>
            <w:r w:rsidRPr="00934B46">
              <w:rPr>
                <w:sz w:val="18"/>
                <w:szCs w:val="18"/>
              </w:rPr>
              <w:t>781,2</w:t>
            </w:r>
          </w:p>
        </w:tc>
        <w:tc>
          <w:tcPr>
            <w:tcW w:w="1275" w:type="dxa"/>
            <w:shd w:val="clear" w:color="auto" w:fill="auto"/>
            <w:hideMark/>
          </w:tcPr>
          <w:p w14:paraId="1B527BC6" w14:textId="77777777" w:rsidR="00E811AB" w:rsidRPr="00934B46" w:rsidRDefault="00E811AB" w:rsidP="0083764A">
            <w:pPr>
              <w:jc w:val="center"/>
              <w:outlineLvl w:val="2"/>
              <w:rPr>
                <w:sz w:val="18"/>
                <w:szCs w:val="18"/>
              </w:rPr>
            </w:pPr>
            <w:r w:rsidRPr="00934B46">
              <w:rPr>
                <w:sz w:val="18"/>
                <w:szCs w:val="18"/>
              </w:rPr>
              <w:t>781,2</w:t>
            </w:r>
          </w:p>
        </w:tc>
      </w:tr>
      <w:tr w:rsidR="00E811AB" w:rsidRPr="002A48D2" w14:paraId="306B0D90" w14:textId="77777777" w:rsidTr="0083764A">
        <w:trPr>
          <w:trHeight w:val="284"/>
        </w:trPr>
        <w:tc>
          <w:tcPr>
            <w:tcW w:w="3701" w:type="dxa"/>
            <w:shd w:val="clear" w:color="auto" w:fill="auto"/>
            <w:hideMark/>
          </w:tcPr>
          <w:p w14:paraId="64A1D59E"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2F8D0ADB" w14:textId="77777777" w:rsidR="00E811AB" w:rsidRPr="00934B46" w:rsidRDefault="00E811AB" w:rsidP="0083764A">
            <w:pPr>
              <w:jc w:val="center"/>
              <w:outlineLvl w:val="6"/>
              <w:rPr>
                <w:sz w:val="18"/>
                <w:szCs w:val="18"/>
              </w:rPr>
            </w:pPr>
            <w:r w:rsidRPr="00934B46">
              <w:rPr>
                <w:sz w:val="18"/>
                <w:szCs w:val="18"/>
              </w:rPr>
              <w:t>101Ю650500</w:t>
            </w:r>
          </w:p>
        </w:tc>
        <w:tc>
          <w:tcPr>
            <w:tcW w:w="567" w:type="dxa"/>
            <w:shd w:val="clear" w:color="auto" w:fill="auto"/>
            <w:hideMark/>
          </w:tcPr>
          <w:p w14:paraId="50E64215"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2C820742"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35D2A79" w14:textId="77777777" w:rsidR="00E811AB" w:rsidRPr="00934B46" w:rsidRDefault="00E811AB" w:rsidP="0083764A">
            <w:pPr>
              <w:jc w:val="center"/>
              <w:outlineLvl w:val="6"/>
              <w:rPr>
                <w:sz w:val="18"/>
                <w:szCs w:val="18"/>
              </w:rPr>
            </w:pPr>
            <w:r w:rsidRPr="00934B46">
              <w:rPr>
                <w:sz w:val="18"/>
                <w:szCs w:val="18"/>
              </w:rPr>
              <w:t>546,8</w:t>
            </w:r>
          </w:p>
        </w:tc>
        <w:tc>
          <w:tcPr>
            <w:tcW w:w="1418" w:type="dxa"/>
            <w:shd w:val="clear" w:color="auto" w:fill="auto"/>
            <w:hideMark/>
          </w:tcPr>
          <w:p w14:paraId="78331FF9" w14:textId="77777777" w:rsidR="00E811AB" w:rsidRPr="00934B46" w:rsidRDefault="00E811AB" w:rsidP="0083764A">
            <w:pPr>
              <w:jc w:val="center"/>
              <w:outlineLvl w:val="6"/>
              <w:rPr>
                <w:sz w:val="18"/>
                <w:szCs w:val="18"/>
              </w:rPr>
            </w:pPr>
            <w:r w:rsidRPr="00934B46">
              <w:rPr>
                <w:sz w:val="18"/>
                <w:szCs w:val="18"/>
              </w:rPr>
              <w:t>546,8</w:t>
            </w:r>
          </w:p>
        </w:tc>
        <w:tc>
          <w:tcPr>
            <w:tcW w:w="1275" w:type="dxa"/>
            <w:shd w:val="clear" w:color="auto" w:fill="auto"/>
            <w:hideMark/>
          </w:tcPr>
          <w:p w14:paraId="5C5E8040" w14:textId="77777777" w:rsidR="00E811AB" w:rsidRPr="00934B46" w:rsidRDefault="00E811AB" w:rsidP="0083764A">
            <w:pPr>
              <w:jc w:val="center"/>
              <w:outlineLvl w:val="6"/>
              <w:rPr>
                <w:sz w:val="18"/>
                <w:szCs w:val="18"/>
              </w:rPr>
            </w:pPr>
            <w:r w:rsidRPr="00934B46">
              <w:rPr>
                <w:sz w:val="18"/>
                <w:szCs w:val="18"/>
              </w:rPr>
              <w:t>546,8</w:t>
            </w:r>
          </w:p>
        </w:tc>
      </w:tr>
      <w:tr w:rsidR="00E811AB" w:rsidRPr="002A48D2" w14:paraId="609BE710" w14:textId="77777777" w:rsidTr="0083764A">
        <w:trPr>
          <w:trHeight w:val="284"/>
        </w:trPr>
        <w:tc>
          <w:tcPr>
            <w:tcW w:w="3701" w:type="dxa"/>
            <w:shd w:val="clear" w:color="auto" w:fill="auto"/>
            <w:hideMark/>
          </w:tcPr>
          <w:p w14:paraId="15F41FE3" w14:textId="77777777" w:rsidR="00E811AB" w:rsidRPr="00934B46" w:rsidRDefault="00E811AB" w:rsidP="0083764A">
            <w:pPr>
              <w:outlineLvl w:val="6"/>
              <w:rPr>
                <w:sz w:val="18"/>
                <w:szCs w:val="18"/>
              </w:rPr>
            </w:pPr>
            <w:r w:rsidRPr="00934B46">
              <w:rPr>
                <w:sz w:val="18"/>
                <w:szCs w:val="18"/>
              </w:rPr>
              <w:t>Другие вопросы в области образования</w:t>
            </w:r>
          </w:p>
        </w:tc>
        <w:tc>
          <w:tcPr>
            <w:tcW w:w="1276" w:type="dxa"/>
            <w:shd w:val="clear" w:color="auto" w:fill="auto"/>
            <w:hideMark/>
          </w:tcPr>
          <w:p w14:paraId="51780162" w14:textId="77777777" w:rsidR="00E811AB" w:rsidRPr="00934B46" w:rsidRDefault="00E811AB" w:rsidP="0083764A">
            <w:pPr>
              <w:jc w:val="center"/>
              <w:outlineLvl w:val="6"/>
              <w:rPr>
                <w:sz w:val="18"/>
                <w:szCs w:val="18"/>
              </w:rPr>
            </w:pPr>
            <w:r w:rsidRPr="00934B46">
              <w:rPr>
                <w:sz w:val="18"/>
                <w:szCs w:val="18"/>
              </w:rPr>
              <w:t>101Ю650500</w:t>
            </w:r>
          </w:p>
        </w:tc>
        <w:tc>
          <w:tcPr>
            <w:tcW w:w="567" w:type="dxa"/>
            <w:shd w:val="clear" w:color="auto" w:fill="auto"/>
            <w:hideMark/>
          </w:tcPr>
          <w:p w14:paraId="03D9F61B"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5BC313B1" w14:textId="77777777" w:rsidR="00E811AB" w:rsidRPr="00934B46" w:rsidRDefault="00E811AB" w:rsidP="0083764A">
            <w:pPr>
              <w:jc w:val="center"/>
              <w:outlineLvl w:val="6"/>
              <w:rPr>
                <w:sz w:val="18"/>
                <w:szCs w:val="18"/>
              </w:rPr>
            </w:pPr>
            <w:r w:rsidRPr="00934B46">
              <w:rPr>
                <w:sz w:val="18"/>
                <w:szCs w:val="18"/>
              </w:rPr>
              <w:t>0709</w:t>
            </w:r>
          </w:p>
        </w:tc>
        <w:tc>
          <w:tcPr>
            <w:tcW w:w="1276" w:type="dxa"/>
            <w:shd w:val="clear" w:color="auto" w:fill="auto"/>
            <w:hideMark/>
          </w:tcPr>
          <w:p w14:paraId="65D75BBE" w14:textId="77777777" w:rsidR="00E811AB" w:rsidRPr="00934B46" w:rsidRDefault="00E811AB" w:rsidP="0083764A">
            <w:pPr>
              <w:jc w:val="center"/>
              <w:outlineLvl w:val="6"/>
              <w:rPr>
                <w:sz w:val="18"/>
                <w:szCs w:val="18"/>
              </w:rPr>
            </w:pPr>
            <w:r w:rsidRPr="00934B46">
              <w:rPr>
                <w:sz w:val="18"/>
                <w:szCs w:val="18"/>
              </w:rPr>
              <w:t>546,8</w:t>
            </w:r>
          </w:p>
        </w:tc>
        <w:tc>
          <w:tcPr>
            <w:tcW w:w="1418" w:type="dxa"/>
            <w:shd w:val="clear" w:color="auto" w:fill="auto"/>
            <w:hideMark/>
          </w:tcPr>
          <w:p w14:paraId="11E77E30" w14:textId="77777777" w:rsidR="00E811AB" w:rsidRPr="00934B46" w:rsidRDefault="00E811AB" w:rsidP="0083764A">
            <w:pPr>
              <w:jc w:val="center"/>
              <w:outlineLvl w:val="6"/>
              <w:rPr>
                <w:sz w:val="18"/>
                <w:szCs w:val="18"/>
              </w:rPr>
            </w:pPr>
            <w:r w:rsidRPr="00934B46">
              <w:rPr>
                <w:sz w:val="18"/>
                <w:szCs w:val="18"/>
              </w:rPr>
              <w:t>546,8</w:t>
            </w:r>
          </w:p>
        </w:tc>
        <w:tc>
          <w:tcPr>
            <w:tcW w:w="1275" w:type="dxa"/>
            <w:shd w:val="clear" w:color="auto" w:fill="auto"/>
            <w:hideMark/>
          </w:tcPr>
          <w:p w14:paraId="78E0BC12" w14:textId="77777777" w:rsidR="00E811AB" w:rsidRPr="00934B46" w:rsidRDefault="00E811AB" w:rsidP="0083764A">
            <w:pPr>
              <w:jc w:val="center"/>
              <w:outlineLvl w:val="6"/>
              <w:rPr>
                <w:sz w:val="18"/>
                <w:szCs w:val="18"/>
              </w:rPr>
            </w:pPr>
            <w:r w:rsidRPr="00934B46">
              <w:rPr>
                <w:sz w:val="18"/>
                <w:szCs w:val="18"/>
              </w:rPr>
              <w:t>546,8</w:t>
            </w:r>
          </w:p>
        </w:tc>
      </w:tr>
      <w:tr w:rsidR="00E811AB" w:rsidRPr="002A48D2" w14:paraId="0E0C7CFA" w14:textId="77777777" w:rsidTr="0083764A">
        <w:trPr>
          <w:trHeight w:val="284"/>
        </w:trPr>
        <w:tc>
          <w:tcPr>
            <w:tcW w:w="3701" w:type="dxa"/>
            <w:shd w:val="clear" w:color="auto" w:fill="auto"/>
            <w:hideMark/>
          </w:tcPr>
          <w:p w14:paraId="57FC39A3"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1276" w:type="dxa"/>
            <w:shd w:val="clear" w:color="auto" w:fill="auto"/>
            <w:hideMark/>
          </w:tcPr>
          <w:p w14:paraId="023C007B" w14:textId="77777777" w:rsidR="00E811AB" w:rsidRPr="00934B46" w:rsidRDefault="00E811AB" w:rsidP="0083764A">
            <w:pPr>
              <w:jc w:val="center"/>
              <w:outlineLvl w:val="6"/>
              <w:rPr>
                <w:sz w:val="18"/>
                <w:szCs w:val="18"/>
              </w:rPr>
            </w:pPr>
            <w:r w:rsidRPr="00934B46">
              <w:rPr>
                <w:sz w:val="18"/>
                <w:szCs w:val="18"/>
              </w:rPr>
              <w:t>101Ю650500</w:t>
            </w:r>
          </w:p>
        </w:tc>
        <w:tc>
          <w:tcPr>
            <w:tcW w:w="567" w:type="dxa"/>
            <w:shd w:val="clear" w:color="auto" w:fill="auto"/>
            <w:hideMark/>
          </w:tcPr>
          <w:p w14:paraId="52EB0F20"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1EB0316B"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6864AAD6" w14:textId="77777777" w:rsidR="00E811AB" w:rsidRPr="00934B46" w:rsidRDefault="00E811AB" w:rsidP="0083764A">
            <w:pPr>
              <w:jc w:val="center"/>
              <w:outlineLvl w:val="6"/>
              <w:rPr>
                <w:sz w:val="18"/>
                <w:szCs w:val="18"/>
              </w:rPr>
            </w:pPr>
            <w:r w:rsidRPr="00934B46">
              <w:rPr>
                <w:sz w:val="18"/>
                <w:szCs w:val="18"/>
              </w:rPr>
              <w:t>234,4</w:t>
            </w:r>
          </w:p>
        </w:tc>
        <w:tc>
          <w:tcPr>
            <w:tcW w:w="1418" w:type="dxa"/>
            <w:shd w:val="clear" w:color="auto" w:fill="auto"/>
            <w:hideMark/>
          </w:tcPr>
          <w:p w14:paraId="78FAD331" w14:textId="77777777" w:rsidR="00E811AB" w:rsidRPr="00934B46" w:rsidRDefault="00E811AB" w:rsidP="0083764A">
            <w:pPr>
              <w:jc w:val="center"/>
              <w:outlineLvl w:val="6"/>
              <w:rPr>
                <w:sz w:val="18"/>
                <w:szCs w:val="18"/>
              </w:rPr>
            </w:pPr>
            <w:r w:rsidRPr="00934B46">
              <w:rPr>
                <w:sz w:val="18"/>
                <w:szCs w:val="18"/>
              </w:rPr>
              <w:t>234,4</w:t>
            </w:r>
          </w:p>
        </w:tc>
        <w:tc>
          <w:tcPr>
            <w:tcW w:w="1275" w:type="dxa"/>
            <w:shd w:val="clear" w:color="auto" w:fill="auto"/>
            <w:hideMark/>
          </w:tcPr>
          <w:p w14:paraId="4984FDE1" w14:textId="77777777" w:rsidR="00E811AB" w:rsidRPr="00934B46" w:rsidRDefault="00E811AB" w:rsidP="0083764A">
            <w:pPr>
              <w:jc w:val="center"/>
              <w:outlineLvl w:val="6"/>
              <w:rPr>
                <w:sz w:val="18"/>
                <w:szCs w:val="18"/>
              </w:rPr>
            </w:pPr>
            <w:r w:rsidRPr="00934B46">
              <w:rPr>
                <w:sz w:val="18"/>
                <w:szCs w:val="18"/>
              </w:rPr>
              <w:t>234,4</w:t>
            </w:r>
          </w:p>
        </w:tc>
      </w:tr>
      <w:tr w:rsidR="00E811AB" w:rsidRPr="002A48D2" w14:paraId="3CF128AF" w14:textId="77777777" w:rsidTr="0083764A">
        <w:trPr>
          <w:trHeight w:val="284"/>
        </w:trPr>
        <w:tc>
          <w:tcPr>
            <w:tcW w:w="3701" w:type="dxa"/>
            <w:shd w:val="clear" w:color="auto" w:fill="auto"/>
            <w:hideMark/>
          </w:tcPr>
          <w:p w14:paraId="10234D4D" w14:textId="77777777" w:rsidR="00E811AB" w:rsidRPr="00934B46" w:rsidRDefault="00E811AB" w:rsidP="0083764A">
            <w:pPr>
              <w:outlineLvl w:val="6"/>
              <w:rPr>
                <w:sz w:val="18"/>
                <w:szCs w:val="18"/>
              </w:rPr>
            </w:pPr>
            <w:r w:rsidRPr="00934B46">
              <w:rPr>
                <w:sz w:val="18"/>
                <w:szCs w:val="18"/>
              </w:rPr>
              <w:t>Другие вопросы в области образования</w:t>
            </w:r>
          </w:p>
        </w:tc>
        <w:tc>
          <w:tcPr>
            <w:tcW w:w="1276" w:type="dxa"/>
            <w:shd w:val="clear" w:color="auto" w:fill="auto"/>
            <w:hideMark/>
          </w:tcPr>
          <w:p w14:paraId="35594B94" w14:textId="77777777" w:rsidR="00E811AB" w:rsidRPr="00934B46" w:rsidRDefault="00E811AB" w:rsidP="0083764A">
            <w:pPr>
              <w:jc w:val="center"/>
              <w:outlineLvl w:val="6"/>
              <w:rPr>
                <w:sz w:val="18"/>
                <w:szCs w:val="18"/>
              </w:rPr>
            </w:pPr>
            <w:r w:rsidRPr="00934B46">
              <w:rPr>
                <w:sz w:val="18"/>
                <w:szCs w:val="18"/>
              </w:rPr>
              <w:t>101Ю650500</w:t>
            </w:r>
          </w:p>
        </w:tc>
        <w:tc>
          <w:tcPr>
            <w:tcW w:w="567" w:type="dxa"/>
            <w:shd w:val="clear" w:color="auto" w:fill="auto"/>
            <w:hideMark/>
          </w:tcPr>
          <w:p w14:paraId="3DB546FB"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6E70D955" w14:textId="77777777" w:rsidR="00E811AB" w:rsidRPr="00934B46" w:rsidRDefault="00E811AB" w:rsidP="0083764A">
            <w:pPr>
              <w:jc w:val="center"/>
              <w:outlineLvl w:val="6"/>
              <w:rPr>
                <w:sz w:val="18"/>
                <w:szCs w:val="18"/>
              </w:rPr>
            </w:pPr>
            <w:r w:rsidRPr="00934B46">
              <w:rPr>
                <w:sz w:val="18"/>
                <w:szCs w:val="18"/>
              </w:rPr>
              <w:t>0709</w:t>
            </w:r>
          </w:p>
        </w:tc>
        <w:tc>
          <w:tcPr>
            <w:tcW w:w="1276" w:type="dxa"/>
            <w:shd w:val="clear" w:color="auto" w:fill="auto"/>
            <w:hideMark/>
          </w:tcPr>
          <w:p w14:paraId="7A4E7D06" w14:textId="77777777" w:rsidR="00E811AB" w:rsidRPr="00934B46" w:rsidRDefault="00E811AB" w:rsidP="0083764A">
            <w:pPr>
              <w:jc w:val="center"/>
              <w:outlineLvl w:val="6"/>
              <w:rPr>
                <w:sz w:val="18"/>
                <w:szCs w:val="18"/>
              </w:rPr>
            </w:pPr>
            <w:r w:rsidRPr="00934B46">
              <w:rPr>
                <w:sz w:val="18"/>
                <w:szCs w:val="18"/>
              </w:rPr>
              <w:t>234,4</w:t>
            </w:r>
          </w:p>
        </w:tc>
        <w:tc>
          <w:tcPr>
            <w:tcW w:w="1418" w:type="dxa"/>
            <w:shd w:val="clear" w:color="auto" w:fill="auto"/>
            <w:hideMark/>
          </w:tcPr>
          <w:p w14:paraId="301F45CB" w14:textId="77777777" w:rsidR="00E811AB" w:rsidRPr="00934B46" w:rsidRDefault="00E811AB" w:rsidP="0083764A">
            <w:pPr>
              <w:jc w:val="center"/>
              <w:outlineLvl w:val="6"/>
              <w:rPr>
                <w:sz w:val="18"/>
                <w:szCs w:val="18"/>
              </w:rPr>
            </w:pPr>
            <w:r w:rsidRPr="00934B46">
              <w:rPr>
                <w:sz w:val="18"/>
                <w:szCs w:val="18"/>
              </w:rPr>
              <w:t>234,4</w:t>
            </w:r>
          </w:p>
        </w:tc>
        <w:tc>
          <w:tcPr>
            <w:tcW w:w="1275" w:type="dxa"/>
            <w:shd w:val="clear" w:color="auto" w:fill="auto"/>
            <w:hideMark/>
          </w:tcPr>
          <w:p w14:paraId="3AC544E7" w14:textId="77777777" w:rsidR="00E811AB" w:rsidRPr="00934B46" w:rsidRDefault="00E811AB" w:rsidP="0083764A">
            <w:pPr>
              <w:jc w:val="center"/>
              <w:outlineLvl w:val="6"/>
              <w:rPr>
                <w:sz w:val="18"/>
                <w:szCs w:val="18"/>
              </w:rPr>
            </w:pPr>
            <w:r w:rsidRPr="00934B46">
              <w:rPr>
                <w:sz w:val="18"/>
                <w:szCs w:val="18"/>
              </w:rPr>
              <w:t>234,4</w:t>
            </w:r>
          </w:p>
        </w:tc>
      </w:tr>
      <w:tr w:rsidR="00E811AB" w:rsidRPr="002A48D2" w14:paraId="00B859FA" w14:textId="77777777" w:rsidTr="0083764A">
        <w:trPr>
          <w:trHeight w:val="284"/>
        </w:trPr>
        <w:tc>
          <w:tcPr>
            <w:tcW w:w="3701" w:type="dxa"/>
            <w:shd w:val="clear" w:color="auto" w:fill="auto"/>
            <w:hideMark/>
          </w:tcPr>
          <w:p w14:paraId="0AB2A874" w14:textId="77777777" w:rsidR="00E811AB" w:rsidRPr="00934B46" w:rsidRDefault="00E811AB" w:rsidP="0083764A">
            <w:pPr>
              <w:outlineLvl w:val="2"/>
              <w:rPr>
                <w:sz w:val="18"/>
                <w:szCs w:val="18"/>
              </w:rPr>
            </w:pPr>
            <w:r w:rsidRPr="00934B46">
              <w:rPr>
                <w:sz w:val="18"/>
                <w:szCs w:val="18"/>
              </w:rPr>
              <w:t>Проведение мероприятий по обеспечению деятельности советников директора по воспитанию и взаимодействию с детскими общественными об</w:t>
            </w:r>
            <w:r>
              <w:rPr>
                <w:sz w:val="18"/>
                <w:szCs w:val="18"/>
              </w:rPr>
              <w:t>ъединениями в общеобразовательн</w:t>
            </w:r>
            <w:r w:rsidRPr="00934B46">
              <w:rPr>
                <w:sz w:val="18"/>
                <w:szCs w:val="18"/>
              </w:rPr>
              <w:t>ых организациях</w:t>
            </w:r>
          </w:p>
        </w:tc>
        <w:tc>
          <w:tcPr>
            <w:tcW w:w="1276" w:type="dxa"/>
            <w:shd w:val="clear" w:color="auto" w:fill="auto"/>
            <w:hideMark/>
          </w:tcPr>
          <w:p w14:paraId="02F52CAE" w14:textId="77777777" w:rsidR="00E811AB" w:rsidRPr="00934B46" w:rsidRDefault="00E811AB" w:rsidP="0083764A">
            <w:pPr>
              <w:jc w:val="center"/>
              <w:outlineLvl w:val="2"/>
              <w:rPr>
                <w:sz w:val="18"/>
                <w:szCs w:val="18"/>
              </w:rPr>
            </w:pPr>
            <w:r w:rsidRPr="00934B46">
              <w:rPr>
                <w:sz w:val="18"/>
                <w:szCs w:val="18"/>
              </w:rPr>
              <w:t>101Ю651791</w:t>
            </w:r>
          </w:p>
        </w:tc>
        <w:tc>
          <w:tcPr>
            <w:tcW w:w="567" w:type="dxa"/>
            <w:shd w:val="clear" w:color="auto" w:fill="auto"/>
            <w:hideMark/>
          </w:tcPr>
          <w:p w14:paraId="12BFCE14"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635197F4"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4C3F4F72" w14:textId="77777777" w:rsidR="00E811AB" w:rsidRPr="00934B46" w:rsidRDefault="00E811AB" w:rsidP="0083764A">
            <w:pPr>
              <w:jc w:val="center"/>
              <w:outlineLvl w:val="2"/>
              <w:rPr>
                <w:sz w:val="18"/>
                <w:szCs w:val="18"/>
              </w:rPr>
            </w:pPr>
            <w:r w:rsidRPr="00934B46">
              <w:rPr>
                <w:sz w:val="18"/>
                <w:szCs w:val="18"/>
              </w:rPr>
              <w:t>2 275,9</w:t>
            </w:r>
          </w:p>
        </w:tc>
        <w:tc>
          <w:tcPr>
            <w:tcW w:w="1418" w:type="dxa"/>
            <w:shd w:val="clear" w:color="auto" w:fill="auto"/>
            <w:hideMark/>
          </w:tcPr>
          <w:p w14:paraId="33D7A028" w14:textId="77777777" w:rsidR="00E811AB" w:rsidRPr="00934B46" w:rsidRDefault="00E811AB" w:rsidP="0083764A">
            <w:pPr>
              <w:jc w:val="center"/>
              <w:outlineLvl w:val="2"/>
              <w:rPr>
                <w:sz w:val="18"/>
                <w:szCs w:val="18"/>
              </w:rPr>
            </w:pPr>
            <w:r w:rsidRPr="00934B46">
              <w:rPr>
                <w:sz w:val="18"/>
                <w:szCs w:val="18"/>
              </w:rPr>
              <w:t>2 328,7</w:t>
            </w:r>
          </w:p>
        </w:tc>
        <w:tc>
          <w:tcPr>
            <w:tcW w:w="1275" w:type="dxa"/>
            <w:shd w:val="clear" w:color="auto" w:fill="auto"/>
            <w:hideMark/>
          </w:tcPr>
          <w:p w14:paraId="7227ECE7" w14:textId="77777777" w:rsidR="00E811AB" w:rsidRPr="00934B46" w:rsidRDefault="00E811AB" w:rsidP="0083764A">
            <w:pPr>
              <w:jc w:val="center"/>
              <w:outlineLvl w:val="2"/>
              <w:rPr>
                <w:sz w:val="18"/>
                <w:szCs w:val="18"/>
              </w:rPr>
            </w:pPr>
            <w:r w:rsidRPr="00934B46">
              <w:rPr>
                <w:sz w:val="18"/>
                <w:szCs w:val="18"/>
              </w:rPr>
              <w:t>2 359,1</w:t>
            </w:r>
          </w:p>
        </w:tc>
      </w:tr>
      <w:tr w:rsidR="00E811AB" w:rsidRPr="002A48D2" w14:paraId="634077EE" w14:textId="77777777" w:rsidTr="0083764A">
        <w:trPr>
          <w:trHeight w:val="284"/>
        </w:trPr>
        <w:tc>
          <w:tcPr>
            <w:tcW w:w="3701" w:type="dxa"/>
            <w:shd w:val="clear" w:color="auto" w:fill="auto"/>
            <w:hideMark/>
          </w:tcPr>
          <w:p w14:paraId="3B606945"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7CB33E4D" w14:textId="77777777" w:rsidR="00E811AB" w:rsidRPr="00934B46" w:rsidRDefault="00E811AB" w:rsidP="0083764A">
            <w:pPr>
              <w:jc w:val="center"/>
              <w:outlineLvl w:val="6"/>
              <w:rPr>
                <w:sz w:val="18"/>
                <w:szCs w:val="18"/>
              </w:rPr>
            </w:pPr>
            <w:r w:rsidRPr="00934B46">
              <w:rPr>
                <w:sz w:val="18"/>
                <w:szCs w:val="18"/>
              </w:rPr>
              <w:t>101Ю651791</w:t>
            </w:r>
          </w:p>
        </w:tc>
        <w:tc>
          <w:tcPr>
            <w:tcW w:w="567" w:type="dxa"/>
            <w:shd w:val="clear" w:color="auto" w:fill="auto"/>
            <w:hideMark/>
          </w:tcPr>
          <w:p w14:paraId="036A0B29"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163AC8B0"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6831C288" w14:textId="77777777" w:rsidR="00E811AB" w:rsidRPr="00934B46" w:rsidRDefault="00E811AB" w:rsidP="0083764A">
            <w:pPr>
              <w:jc w:val="center"/>
              <w:outlineLvl w:val="6"/>
              <w:rPr>
                <w:sz w:val="18"/>
                <w:szCs w:val="18"/>
              </w:rPr>
            </w:pPr>
            <w:r w:rsidRPr="00934B46">
              <w:rPr>
                <w:sz w:val="18"/>
                <w:szCs w:val="18"/>
              </w:rPr>
              <w:t>1 593,2</w:t>
            </w:r>
          </w:p>
        </w:tc>
        <w:tc>
          <w:tcPr>
            <w:tcW w:w="1418" w:type="dxa"/>
            <w:shd w:val="clear" w:color="auto" w:fill="auto"/>
            <w:hideMark/>
          </w:tcPr>
          <w:p w14:paraId="5800B6E4" w14:textId="77777777" w:rsidR="00E811AB" w:rsidRPr="00934B46" w:rsidRDefault="00E811AB" w:rsidP="0083764A">
            <w:pPr>
              <w:jc w:val="center"/>
              <w:outlineLvl w:val="6"/>
              <w:rPr>
                <w:sz w:val="18"/>
                <w:szCs w:val="18"/>
              </w:rPr>
            </w:pPr>
            <w:r w:rsidRPr="00934B46">
              <w:rPr>
                <w:sz w:val="18"/>
                <w:szCs w:val="18"/>
              </w:rPr>
              <w:t>1 630,1</w:t>
            </w:r>
          </w:p>
        </w:tc>
        <w:tc>
          <w:tcPr>
            <w:tcW w:w="1275" w:type="dxa"/>
            <w:shd w:val="clear" w:color="auto" w:fill="auto"/>
            <w:hideMark/>
          </w:tcPr>
          <w:p w14:paraId="2E7540B7" w14:textId="77777777" w:rsidR="00E811AB" w:rsidRPr="00934B46" w:rsidRDefault="00E811AB" w:rsidP="0083764A">
            <w:pPr>
              <w:jc w:val="center"/>
              <w:outlineLvl w:val="6"/>
              <w:rPr>
                <w:sz w:val="18"/>
                <w:szCs w:val="18"/>
              </w:rPr>
            </w:pPr>
            <w:r w:rsidRPr="00934B46">
              <w:rPr>
                <w:sz w:val="18"/>
                <w:szCs w:val="18"/>
              </w:rPr>
              <w:t>1 651,3</w:t>
            </w:r>
          </w:p>
        </w:tc>
      </w:tr>
      <w:tr w:rsidR="00E811AB" w:rsidRPr="002A48D2" w14:paraId="1A4E4310" w14:textId="77777777" w:rsidTr="0083764A">
        <w:trPr>
          <w:trHeight w:val="284"/>
        </w:trPr>
        <w:tc>
          <w:tcPr>
            <w:tcW w:w="3701" w:type="dxa"/>
            <w:shd w:val="clear" w:color="auto" w:fill="auto"/>
            <w:hideMark/>
          </w:tcPr>
          <w:p w14:paraId="3B45E24B" w14:textId="77777777" w:rsidR="00E811AB" w:rsidRPr="00934B46" w:rsidRDefault="00E811AB" w:rsidP="0083764A">
            <w:pPr>
              <w:outlineLvl w:val="6"/>
              <w:rPr>
                <w:sz w:val="18"/>
                <w:szCs w:val="18"/>
              </w:rPr>
            </w:pPr>
            <w:r w:rsidRPr="00934B46">
              <w:rPr>
                <w:sz w:val="18"/>
                <w:szCs w:val="18"/>
              </w:rPr>
              <w:t>Другие вопросы в области образования</w:t>
            </w:r>
          </w:p>
        </w:tc>
        <w:tc>
          <w:tcPr>
            <w:tcW w:w="1276" w:type="dxa"/>
            <w:shd w:val="clear" w:color="auto" w:fill="auto"/>
            <w:hideMark/>
          </w:tcPr>
          <w:p w14:paraId="03072241" w14:textId="77777777" w:rsidR="00E811AB" w:rsidRPr="00934B46" w:rsidRDefault="00E811AB" w:rsidP="0083764A">
            <w:pPr>
              <w:jc w:val="center"/>
              <w:outlineLvl w:val="6"/>
              <w:rPr>
                <w:sz w:val="18"/>
                <w:szCs w:val="18"/>
              </w:rPr>
            </w:pPr>
            <w:r w:rsidRPr="00934B46">
              <w:rPr>
                <w:sz w:val="18"/>
                <w:szCs w:val="18"/>
              </w:rPr>
              <w:t>101Ю651791</w:t>
            </w:r>
          </w:p>
        </w:tc>
        <w:tc>
          <w:tcPr>
            <w:tcW w:w="567" w:type="dxa"/>
            <w:shd w:val="clear" w:color="auto" w:fill="auto"/>
            <w:hideMark/>
          </w:tcPr>
          <w:p w14:paraId="43B9C445"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48AB6ECC" w14:textId="77777777" w:rsidR="00E811AB" w:rsidRPr="00934B46" w:rsidRDefault="00E811AB" w:rsidP="0083764A">
            <w:pPr>
              <w:jc w:val="center"/>
              <w:outlineLvl w:val="6"/>
              <w:rPr>
                <w:sz w:val="18"/>
                <w:szCs w:val="18"/>
              </w:rPr>
            </w:pPr>
            <w:r w:rsidRPr="00934B46">
              <w:rPr>
                <w:sz w:val="18"/>
                <w:szCs w:val="18"/>
              </w:rPr>
              <w:t>0709</w:t>
            </w:r>
          </w:p>
        </w:tc>
        <w:tc>
          <w:tcPr>
            <w:tcW w:w="1276" w:type="dxa"/>
            <w:shd w:val="clear" w:color="auto" w:fill="auto"/>
            <w:hideMark/>
          </w:tcPr>
          <w:p w14:paraId="73C66FE2" w14:textId="77777777" w:rsidR="00E811AB" w:rsidRPr="00934B46" w:rsidRDefault="00E811AB" w:rsidP="0083764A">
            <w:pPr>
              <w:jc w:val="center"/>
              <w:outlineLvl w:val="6"/>
              <w:rPr>
                <w:sz w:val="18"/>
                <w:szCs w:val="18"/>
              </w:rPr>
            </w:pPr>
            <w:r w:rsidRPr="00934B46">
              <w:rPr>
                <w:sz w:val="18"/>
                <w:szCs w:val="18"/>
              </w:rPr>
              <w:t>1 593,2</w:t>
            </w:r>
          </w:p>
        </w:tc>
        <w:tc>
          <w:tcPr>
            <w:tcW w:w="1418" w:type="dxa"/>
            <w:shd w:val="clear" w:color="auto" w:fill="auto"/>
            <w:hideMark/>
          </w:tcPr>
          <w:p w14:paraId="1EBF20E6" w14:textId="77777777" w:rsidR="00E811AB" w:rsidRPr="00934B46" w:rsidRDefault="00E811AB" w:rsidP="0083764A">
            <w:pPr>
              <w:jc w:val="center"/>
              <w:outlineLvl w:val="6"/>
              <w:rPr>
                <w:sz w:val="18"/>
                <w:szCs w:val="18"/>
              </w:rPr>
            </w:pPr>
            <w:r w:rsidRPr="00934B46">
              <w:rPr>
                <w:sz w:val="18"/>
                <w:szCs w:val="18"/>
              </w:rPr>
              <w:t>1 630,1</w:t>
            </w:r>
          </w:p>
        </w:tc>
        <w:tc>
          <w:tcPr>
            <w:tcW w:w="1275" w:type="dxa"/>
            <w:shd w:val="clear" w:color="auto" w:fill="auto"/>
            <w:hideMark/>
          </w:tcPr>
          <w:p w14:paraId="255DCB55" w14:textId="77777777" w:rsidR="00E811AB" w:rsidRPr="00934B46" w:rsidRDefault="00E811AB" w:rsidP="0083764A">
            <w:pPr>
              <w:jc w:val="center"/>
              <w:outlineLvl w:val="6"/>
              <w:rPr>
                <w:sz w:val="18"/>
                <w:szCs w:val="18"/>
              </w:rPr>
            </w:pPr>
            <w:r w:rsidRPr="00934B46">
              <w:rPr>
                <w:sz w:val="18"/>
                <w:szCs w:val="18"/>
              </w:rPr>
              <w:t>1 651,3</w:t>
            </w:r>
          </w:p>
        </w:tc>
      </w:tr>
      <w:tr w:rsidR="00E811AB" w:rsidRPr="002A48D2" w14:paraId="6284D35F" w14:textId="77777777" w:rsidTr="0083764A">
        <w:trPr>
          <w:trHeight w:val="284"/>
        </w:trPr>
        <w:tc>
          <w:tcPr>
            <w:tcW w:w="3701" w:type="dxa"/>
            <w:shd w:val="clear" w:color="auto" w:fill="auto"/>
            <w:hideMark/>
          </w:tcPr>
          <w:p w14:paraId="476F85B8"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1276" w:type="dxa"/>
            <w:shd w:val="clear" w:color="auto" w:fill="auto"/>
            <w:hideMark/>
          </w:tcPr>
          <w:p w14:paraId="1C69B392" w14:textId="77777777" w:rsidR="00E811AB" w:rsidRPr="00934B46" w:rsidRDefault="00E811AB" w:rsidP="0083764A">
            <w:pPr>
              <w:jc w:val="center"/>
              <w:outlineLvl w:val="6"/>
              <w:rPr>
                <w:sz w:val="18"/>
                <w:szCs w:val="18"/>
              </w:rPr>
            </w:pPr>
            <w:r w:rsidRPr="00934B46">
              <w:rPr>
                <w:sz w:val="18"/>
                <w:szCs w:val="18"/>
              </w:rPr>
              <w:t>101Ю651791</w:t>
            </w:r>
          </w:p>
        </w:tc>
        <w:tc>
          <w:tcPr>
            <w:tcW w:w="567" w:type="dxa"/>
            <w:shd w:val="clear" w:color="auto" w:fill="auto"/>
            <w:hideMark/>
          </w:tcPr>
          <w:p w14:paraId="1E1AA5B5"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7F53D708"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4E6D5CA5" w14:textId="77777777" w:rsidR="00E811AB" w:rsidRPr="00934B46" w:rsidRDefault="00E811AB" w:rsidP="0083764A">
            <w:pPr>
              <w:jc w:val="center"/>
              <w:outlineLvl w:val="6"/>
              <w:rPr>
                <w:sz w:val="18"/>
                <w:szCs w:val="18"/>
              </w:rPr>
            </w:pPr>
            <w:r w:rsidRPr="00934B46">
              <w:rPr>
                <w:sz w:val="18"/>
                <w:szCs w:val="18"/>
              </w:rPr>
              <w:t>682,7</w:t>
            </w:r>
          </w:p>
        </w:tc>
        <w:tc>
          <w:tcPr>
            <w:tcW w:w="1418" w:type="dxa"/>
            <w:shd w:val="clear" w:color="auto" w:fill="auto"/>
            <w:hideMark/>
          </w:tcPr>
          <w:p w14:paraId="548800D4" w14:textId="77777777" w:rsidR="00E811AB" w:rsidRPr="00934B46" w:rsidRDefault="00E811AB" w:rsidP="0083764A">
            <w:pPr>
              <w:jc w:val="center"/>
              <w:outlineLvl w:val="6"/>
              <w:rPr>
                <w:sz w:val="18"/>
                <w:szCs w:val="18"/>
              </w:rPr>
            </w:pPr>
            <w:r w:rsidRPr="00934B46">
              <w:rPr>
                <w:sz w:val="18"/>
                <w:szCs w:val="18"/>
              </w:rPr>
              <w:t>698,6</w:t>
            </w:r>
          </w:p>
        </w:tc>
        <w:tc>
          <w:tcPr>
            <w:tcW w:w="1275" w:type="dxa"/>
            <w:shd w:val="clear" w:color="auto" w:fill="auto"/>
            <w:hideMark/>
          </w:tcPr>
          <w:p w14:paraId="0094AB86" w14:textId="77777777" w:rsidR="00E811AB" w:rsidRPr="00934B46" w:rsidRDefault="00E811AB" w:rsidP="0083764A">
            <w:pPr>
              <w:jc w:val="center"/>
              <w:outlineLvl w:val="6"/>
              <w:rPr>
                <w:sz w:val="18"/>
                <w:szCs w:val="18"/>
              </w:rPr>
            </w:pPr>
            <w:r w:rsidRPr="00934B46">
              <w:rPr>
                <w:sz w:val="18"/>
                <w:szCs w:val="18"/>
              </w:rPr>
              <w:t>707,8</w:t>
            </w:r>
          </w:p>
        </w:tc>
      </w:tr>
      <w:tr w:rsidR="00E811AB" w:rsidRPr="002A48D2" w14:paraId="2B2BC196" w14:textId="77777777" w:rsidTr="0083764A">
        <w:trPr>
          <w:trHeight w:val="284"/>
        </w:trPr>
        <w:tc>
          <w:tcPr>
            <w:tcW w:w="3701" w:type="dxa"/>
            <w:shd w:val="clear" w:color="auto" w:fill="auto"/>
            <w:hideMark/>
          </w:tcPr>
          <w:p w14:paraId="1CADDD59" w14:textId="77777777" w:rsidR="00E811AB" w:rsidRPr="00934B46" w:rsidRDefault="00E811AB" w:rsidP="0083764A">
            <w:pPr>
              <w:outlineLvl w:val="6"/>
              <w:rPr>
                <w:sz w:val="18"/>
                <w:szCs w:val="18"/>
              </w:rPr>
            </w:pPr>
            <w:r w:rsidRPr="00934B46">
              <w:rPr>
                <w:sz w:val="18"/>
                <w:szCs w:val="18"/>
              </w:rPr>
              <w:t>Другие вопросы в области образования</w:t>
            </w:r>
          </w:p>
        </w:tc>
        <w:tc>
          <w:tcPr>
            <w:tcW w:w="1276" w:type="dxa"/>
            <w:shd w:val="clear" w:color="auto" w:fill="auto"/>
            <w:hideMark/>
          </w:tcPr>
          <w:p w14:paraId="55116B9C" w14:textId="77777777" w:rsidR="00E811AB" w:rsidRPr="00934B46" w:rsidRDefault="00E811AB" w:rsidP="0083764A">
            <w:pPr>
              <w:jc w:val="center"/>
              <w:outlineLvl w:val="6"/>
              <w:rPr>
                <w:sz w:val="18"/>
                <w:szCs w:val="18"/>
              </w:rPr>
            </w:pPr>
            <w:r w:rsidRPr="00934B46">
              <w:rPr>
                <w:sz w:val="18"/>
                <w:szCs w:val="18"/>
              </w:rPr>
              <w:t>101Ю651791</w:t>
            </w:r>
          </w:p>
        </w:tc>
        <w:tc>
          <w:tcPr>
            <w:tcW w:w="567" w:type="dxa"/>
            <w:shd w:val="clear" w:color="auto" w:fill="auto"/>
            <w:hideMark/>
          </w:tcPr>
          <w:p w14:paraId="185A1611"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530D4E36" w14:textId="77777777" w:rsidR="00E811AB" w:rsidRPr="00934B46" w:rsidRDefault="00E811AB" w:rsidP="0083764A">
            <w:pPr>
              <w:jc w:val="center"/>
              <w:outlineLvl w:val="6"/>
              <w:rPr>
                <w:sz w:val="18"/>
                <w:szCs w:val="18"/>
              </w:rPr>
            </w:pPr>
            <w:r w:rsidRPr="00934B46">
              <w:rPr>
                <w:sz w:val="18"/>
                <w:szCs w:val="18"/>
              </w:rPr>
              <w:t>0709</w:t>
            </w:r>
          </w:p>
        </w:tc>
        <w:tc>
          <w:tcPr>
            <w:tcW w:w="1276" w:type="dxa"/>
            <w:shd w:val="clear" w:color="auto" w:fill="auto"/>
            <w:hideMark/>
          </w:tcPr>
          <w:p w14:paraId="407E44C2" w14:textId="77777777" w:rsidR="00E811AB" w:rsidRPr="00934B46" w:rsidRDefault="00E811AB" w:rsidP="0083764A">
            <w:pPr>
              <w:jc w:val="center"/>
              <w:outlineLvl w:val="6"/>
              <w:rPr>
                <w:sz w:val="18"/>
                <w:szCs w:val="18"/>
              </w:rPr>
            </w:pPr>
            <w:r w:rsidRPr="00934B46">
              <w:rPr>
                <w:sz w:val="18"/>
                <w:szCs w:val="18"/>
              </w:rPr>
              <w:t>682,7</w:t>
            </w:r>
          </w:p>
        </w:tc>
        <w:tc>
          <w:tcPr>
            <w:tcW w:w="1418" w:type="dxa"/>
            <w:shd w:val="clear" w:color="auto" w:fill="auto"/>
            <w:hideMark/>
          </w:tcPr>
          <w:p w14:paraId="4720A9D5" w14:textId="77777777" w:rsidR="00E811AB" w:rsidRPr="00934B46" w:rsidRDefault="00E811AB" w:rsidP="0083764A">
            <w:pPr>
              <w:jc w:val="center"/>
              <w:outlineLvl w:val="6"/>
              <w:rPr>
                <w:sz w:val="18"/>
                <w:szCs w:val="18"/>
              </w:rPr>
            </w:pPr>
            <w:r w:rsidRPr="00934B46">
              <w:rPr>
                <w:sz w:val="18"/>
                <w:szCs w:val="18"/>
              </w:rPr>
              <w:t>698,6</w:t>
            </w:r>
          </w:p>
        </w:tc>
        <w:tc>
          <w:tcPr>
            <w:tcW w:w="1275" w:type="dxa"/>
            <w:shd w:val="clear" w:color="auto" w:fill="auto"/>
            <w:hideMark/>
          </w:tcPr>
          <w:p w14:paraId="4B2024AC" w14:textId="77777777" w:rsidR="00E811AB" w:rsidRPr="00934B46" w:rsidRDefault="00E811AB" w:rsidP="0083764A">
            <w:pPr>
              <w:jc w:val="center"/>
              <w:outlineLvl w:val="6"/>
              <w:rPr>
                <w:sz w:val="18"/>
                <w:szCs w:val="18"/>
              </w:rPr>
            </w:pPr>
            <w:r w:rsidRPr="00934B46">
              <w:rPr>
                <w:sz w:val="18"/>
                <w:szCs w:val="18"/>
              </w:rPr>
              <w:t>707,8</w:t>
            </w:r>
          </w:p>
        </w:tc>
      </w:tr>
      <w:tr w:rsidR="00E811AB" w:rsidRPr="002A48D2" w14:paraId="0AC316D8" w14:textId="77777777" w:rsidTr="0083764A">
        <w:trPr>
          <w:trHeight w:val="284"/>
        </w:trPr>
        <w:tc>
          <w:tcPr>
            <w:tcW w:w="3701" w:type="dxa"/>
            <w:shd w:val="clear" w:color="auto" w:fill="auto"/>
            <w:hideMark/>
          </w:tcPr>
          <w:p w14:paraId="48AE6EEF" w14:textId="77777777" w:rsidR="00E811AB" w:rsidRPr="00934B46" w:rsidRDefault="00E811AB" w:rsidP="0083764A">
            <w:pPr>
              <w:outlineLvl w:val="2"/>
              <w:rPr>
                <w:sz w:val="18"/>
                <w:szCs w:val="18"/>
              </w:rPr>
            </w:pPr>
            <w:r w:rsidRPr="00934B46">
              <w:rPr>
                <w:sz w:val="18"/>
                <w:szCs w:val="18"/>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276" w:type="dxa"/>
            <w:shd w:val="clear" w:color="auto" w:fill="auto"/>
            <w:hideMark/>
          </w:tcPr>
          <w:p w14:paraId="66E29FB0" w14:textId="77777777" w:rsidR="00E811AB" w:rsidRPr="00934B46" w:rsidRDefault="00E811AB" w:rsidP="0083764A">
            <w:pPr>
              <w:jc w:val="center"/>
              <w:outlineLvl w:val="2"/>
              <w:rPr>
                <w:sz w:val="18"/>
                <w:szCs w:val="18"/>
              </w:rPr>
            </w:pPr>
            <w:r w:rsidRPr="00934B46">
              <w:rPr>
                <w:sz w:val="18"/>
                <w:szCs w:val="18"/>
              </w:rPr>
              <w:t>101Ю653030</w:t>
            </w:r>
          </w:p>
        </w:tc>
        <w:tc>
          <w:tcPr>
            <w:tcW w:w="567" w:type="dxa"/>
            <w:shd w:val="clear" w:color="auto" w:fill="auto"/>
            <w:hideMark/>
          </w:tcPr>
          <w:p w14:paraId="1F150D1D"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05A4D3C7"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1F5D1C49" w14:textId="77777777" w:rsidR="00E811AB" w:rsidRPr="00934B46" w:rsidRDefault="00E811AB" w:rsidP="0083764A">
            <w:pPr>
              <w:jc w:val="center"/>
              <w:outlineLvl w:val="2"/>
              <w:rPr>
                <w:sz w:val="18"/>
                <w:szCs w:val="18"/>
              </w:rPr>
            </w:pPr>
            <w:r w:rsidRPr="00934B46">
              <w:rPr>
                <w:sz w:val="18"/>
                <w:szCs w:val="18"/>
              </w:rPr>
              <w:t>43 903,4</w:t>
            </w:r>
          </w:p>
        </w:tc>
        <w:tc>
          <w:tcPr>
            <w:tcW w:w="1418" w:type="dxa"/>
            <w:shd w:val="clear" w:color="auto" w:fill="auto"/>
            <w:hideMark/>
          </w:tcPr>
          <w:p w14:paraId="5212EFB0" w14:textId="77777777" w:rsidR="00E811AB" w:rsidRPr="00934B46" w:rsidRDefault="00E811AB" w:rsidP="0083764A">
            <w:pPr>
              <w:jc w:val="center"/>
              <w:outlineLvl w:val="2"/>
              <w:rPr>
                <w:sz w:val="18"/>
                <w:szCs w:val="18"/>
              </w:rPr>
            </w:pPr>
            <w:r w:rsidRPr="00934B46">
              <w:rPr>
                <w:sz w:val="18"/>
                <w:szCs w:val="18"/>
              </w:rPr>
              <w:t>43 903,4</w:t>
            </w:r>
          </w:p>
        </w:tc>
        <w:tc>
          <w:tcPr>
            <w:tcW w:w="1275" w:type="dxa"/>
            <w:shd w:val="clear" w:color="auto" w:fill="auto"/>
            <w:hideMark/>
          </w:tcPr>
          <w:p w14:paraId="3B82249B" w14:textId="77777777" w:rsidR="00E811AB" w:rsidRPr="00934B46" w:rsidRDefault="00E811AB" w:rsidP="0083764A">
            <w:pPr>
              <w:jc w:val="center"/>
              <w:outlineLvl w:val="2"/>
              <w:rPr>
                <w:sz w:val="18"/>
                <w:szCs w:val="18"/>
              </w:rPr>
            </w:pPr>
            <w:r w:rsidRPr="00934B46">
              <w:rPr>
                <w:sz w:val="18"/>
                <w:szCs w:val="18"/>
              </w:rPr>
              <w:t>43 903,4</w:t>
            </w:r>
          </w:p>
        </w:tc>
      </w:tr>
      <w:tr w:rsidR="00E811AB" w:rsidRPr="002A48D2" w14:paraId="00D63ED7" w14:textId="77777777" w:rsidTr="0083764A">
        <w:trPr>
          <w:trHeight w:val="284"/>
        </w:trPr>
        <w:tc>
          <w:tcPr>
            <w:tcW w:w="3701" w:type="dxa"/>
            <w:shd w:val="clear" w:color="auto" w:fill="auto"/>
            <w:hideMark/>
          </w:tcPr>
          <w:p w14:paraId="79500959"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0E8393F8" w14:textId="77777777" w:rsidR="00E811AB" w:rsidRPr="00934B46" w:rsidRDefault="00E811AB" w:rsidP="0083764A">
            <w:pPr>
              <w:jc w:val="center"/>
              <w:outlineLvl w:val="6"/>
              <w:rPr>
                <w:sz w:val="18"/>
                <w:szCs w:val="18"/>
              </w:rPr>
            </w:pPr>
            <w:r w:rsidRPr="00934B46">
              <w:rPr>
                <w:sz w:val="18"/>
                <w:szCs w:val="18"/>
              </w:rPr>
              <w:t>101Ю653030</w:t>
            </w:r>
          </w:p>
        </w:tc>
        <w:tc>
          <w:tcPr>
            <w:tcW w:w="567" w:type="dxa"/>
            <w:shd w:val="clear" w:color="auto" w:fill="auto"/>
            <w:hideMark/>
          </w:tcPr>
          <w:p w14:paraId="68D055A7"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1B72C93A"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D9E7C95" w14:textId="77777777" w:rsidR="00E811AB" w:rsidRPr="00934B46" w:rsidRDefault="00E811AB" w:rsidP="0083764A">
            <w:pPr>
              <w:jc w:val="center"/>
              <w:outlineLvl w:val="6"/>
              <w:rPr>
                <w:sz w:val="18"/>
                <w:szCs w:val="18"/>
              </w:rPr>
            </w:pPr>
            <w:r w:rsidRPr="00934B46">
              <w:rPr>
                <w:sz w:val="18"/>
                <w:szCs w:val="18"/>
              </w:rPr>
              <w:t>32 654,1</w:t>
            </w:r>
          </w:p>
        </w:tc>
        <w:tc>
          <w:tcPr>
            <w:tcW w:w="1418" w:type="dxa"/>
            <w:shd w:val="clear" w:color="auto" w:fill="auto"/>
            <w:hideMark/>
          </w:tcPr>
          <w:p w14:paraId="641E10AE" w14:textId="77777777" w:rsidR="00E811AB" w:rsidRPr="00934B46" w:rsidRDefault="00E811AB" w:rsidP="0083764A">
            <w:pPr>
              <w:jc w:val="center"/>
              <w:outlineLvl w:val="6"/>
              <w:rPr>
                <w:sz w:val="18"/>
                <w:szCs w:val="18"/>
              </w:rPr>
            </w:pPr>
            <w:r w:rsidRPr="00934B46">
              <w:rPr>
                <w:sz w:val="18"/>
                <w:szCs w:val="18"/>
              </w:rPr>
              <w:t>32 654,1</w:t>
            </w:r>
          </w:p>
        </w:tc>
        <w:tc>
          <w:tcPr>
            <w:tcW w:w="1275" w:type="dxa"/>
            <w:shd w:val="clear" w:color="auto" w:fill="auto"/>
            <w:hideMark/>
          </w:tcPr>
          <w:p w14:paraId="7072D806" w14:textId="77777777" w:rsidR="00E811AB" w:rsidRPr="00934B46" w:rsidRDefault="00E811AB" w:rsidP="0083764A">
            <w:pPr>
              <w:jc w:val="center"/>
              <w:outlineLvl w:val="6"/>
              <w:rPr>
                <w:sz w:val="18"/>
                <w:szCs w:val="18"/>
              </w:rPr>
            </w:pPr>
            <w:r w:rsidRPr="00934B46">
              <w:rPr>
                <w:sz w:val="18"/>
                <w:szCs w:val="18"/>
              </w:rPr>
              <w:t>32 654,1</w:t>
            </w:r>
          </w:p>
        </w:tc>
      </w:tr>
      <w:tr w:rsidR="00E811AB" w:rsidRPr="002A48D2" w14:paraId="4D0B1D93" w14:textId="77777777" w:rsidTr="0083764A">
        <w:trPr>
          <w:trHeight w:val="284"/>
        </w:trPr>
        <w:tc>
          <w:tcPr>
            <w:tcW w:w="3701" w:type="dxa"/>
            <w:shd w:val="clear" w:color="auto" w:fill="auto"/>
            <w:hideMark/>
          </w:tcPr>
          <w:p w14:paraId="36357DDF" w14:textId="77777777" w:rsidR="00E811AB" w:rsidRPr="00934B46" w:rsidRDefault="00E811AB" w:rsidP="0083764A">
            <w:pPr>
              <w:outlineLvl w:val="6"/>
              <w:rPr>
                <w:sz w:val="18"/>
                <w:szCs w:val="18"/>
              </w:rPr>
            </w:pPr>
            <w:r w:rsidRPr="00934B46">
              <w:rPr>
                <w:sz w:val="18"/>
                <w:szCs w:val="18"/>
              </w:rPr>
              <w:t>Общее образование</w:t>
            </w:r>
          </w:p>
        </w:tc>
        <w:tc>
          <w:tcPr>
            <w:tcW w:w="1276" w:type="dxa"/>
            <w:shd w:val="clear" w:color="auto" w:fill="auto"/>
            <w:hideMark/>
          </w:tcPr>
          <w:p w14:paraId="3D2A9D98" w14:textId="77777777" w:rsidR="00E811AB" w:rsidRPr="00934B46" w:rsidRDefault="00E811AB" w:rsidP="0083764A">
            <w:pPr>
              <w:jc w:val="center"/>
              <w:outlineLvl w:val="6"/>
              <w:rPr>
                <w:sz w:val="18"/>
                <w:szCs w:val="18"/>
              </w:rPr>
            </w:pPr>
            <w:r w:rsidRPr="00934B46">
              <w:rPr>
                <w:sz w:val="18"/>
                <w:szCs w:val="18"/>
              </w:rPr>
              <w:t>101Ю653030</w:t>
            </w:r>
          </w:p>
        </w:tc>
        <w:tc>
          <w:tcPr>
            <w:tcW w:w="567" w:type="dxa"/>
            <w:shd w:val="clear" w:color="auto" w:fill="auto"/>
            <w:hideMark/>
          </w:tcPr>
          <w:p w14:paraId="26EC9D66"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5E5F08FA" w14:textId="77777777" w:rsidR="00E811AB" w:rsidRPr="00934B46" w:rsidRDefault="00E811AB" w:rsidP="0083764A">
            <w:pPr>
              <w:jc w:val="center"/>
              <w:outlineLvl w:val="6"/>
              <w:rPr>
                <w:sz w:val="18"/>
                <w:szCs w:val="18"/>
              </w:rPr>
            </w:pPr>
            <w:r w:rsidRPr="00934B46">
              <w:rPr>
                <w:sz w:val="18"/>
                <w:szCs w:val="18"/>
              </w:rPr>
              <w:t>0702</w:t>
            </w:r>
          </w:p>
        </w:tc>
        <w:tc>
          <w:tcPr>
            <w:tcW w:w="1276" w:type="dxa"/>
            <w:shd w:val="clear" w:color="auto" w:fill="auto"/>
            <w:hideMark/>
          </w:tcPr>
          <w:p w14:paraId="7EE83E20" w14:textId="77777777" w:rsidR="00E811AB" w:rsidRPr="00934B46" w:rsidRDefault="00E811AB" w:rsidP="0083764A">
            <w:pPr>
              <w:jc w:val="center"/>
              <w:outlineLvl w:val="6"/>
              <w:rPr>
                <w:sz w:val="18"/>
                <w:szCs w:val="18"/>
              </w:rPr>
            </w:pPr>
            <w:r w:rsidRPr="00934B46">
              <w:rPr>
                <w:sz w:val="18"/>
                <w:szCs w:val="18"/>
              </w:rPr>
              <w:t>32 654,1</w:t>
            </w:r>
          </w:p>
        </w:tc>
        <w:tc>
          <w:tcPr>
            <w:tcW w:w="1418" w:type="dxa"/>
            <w:shd w:val="clear" w:color="auto" w:fill="auto"/>
            <w:hideMark/>
          </w:tcPr>
          <w:p w14:paraId="2EA453A1" w14:textId="77777777" w:rsidR="00E811AB" w:rsidRPr="00934B46" w:rsidRDefault="00E811AB" w:rsidP="0083764A">
            <w:pPr>
              <w:jc w:val="center"/>
              <w:outlineLvl w:val="6"/>
              <w:rPr>
                <w:sz w:val="18"/>
                <w:szCs w:val="18"/>
              </w:rPr>
            </w:pPr>
            <w:r w:rsidRPr="00934B46">
              <w:rPr>
                <w:sz w:val="18"/>
                <w:szCs w:val="18"/>
              </w:rPr>
              <w:t>32 654,1</w:t>
            </w:r>
          </w:p>
        </w:tc>
        <w:tc>
          <w:tcPr>
            <w:tcW w:w="1275" w:type="dxa"/>
            <w:shd w:val="clear" w:color="auto" w:fill="auto"/>
            <w:hideMark/>
          </w:tcPr>
          <w:p w14:paraId="712900A8" w14:textId="77777777" w:rsidR="00E811AB" w:rsidRPr="00934B46" w:rsidRDefault="00E811AB" w:rsidP="0083764A">
            <w:pPr>
              <w:jc w:val="center"/>
              <w:outlineLvl w:val="6"/>
              <w:rPr>
                <w:sz w:val="18"/>
                <w:szCs w:val="18"/>
              </w:rPr>
            </w:pPr>
            <w:r w:rsidRPr="00934B46">
              <w:rPr>
                <w:sz w:val="18"/>
                <w:szCs w:val="18"/>
              </w:rPr>
              <w:t>32 654,1</w:t>
            </w:r>
          </w:p>
        </w:tc>
      </w:tr>
      <w:tr w:rsidR="00E811AB" w:rsidRPr="002A48D2" w14:paraId="07016CA2" w14:textId="77777777" w:rsidTr="0083764A">
        <w:trPr>
          <w:trHeight w:val="284"/>
        </w:trPr>
        <w:tc>
          <w:tcPr>
            <w:tcW w:w="3701" w:type="dxa"/>
            <w:shd w:val="clear" w:color="auto" w:fill="auto"/>
            <w:hideMark/>
          </w:tcPr>
          <w:p w14:paraId="3E7A63A6"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1276" w:type="dxa"/>
            <w:shd w:val="clear" w:color="auto" w:fill="auto"/>
            <w:hideMark/>
          </w:tcPr>
          <w:p w14:paraId="784DA993" w14:textId="77777777" w:rsidR="00E811AB" w:rsidRPr="00934B46" w:rsidRDefault="00E811AB" w:rsidP="0083764A">
            <w:pPr>
              <w:jc w:val="center"/>
              <w:outlineLvl w:val="6"/>
              <w:rPr>
                <w:sz w:val="18"/>
                <w:szCs w:val="18"/>
              </w:rPr>
            </w:pPr>
            <w:r w:rsidRPr="00934B46">
              <w:rPr>
                <w:sz w:val="18"/>
                <w:szCs w:val="18"/>
              </w:rPr>
              <w:t>101Ю653030</w:t>
            </w:r>
          </w:p>
        </w:tc>
        <w:tc>
          <w:tcPr>
            <w:tcW w:w="567" w:type="dxa"/>
            <w:shd w:val="clear" w:color="auto" w:fill="auto"/>
            <w:hideMark/>
          </w:tcPr>
          <w:p w14:paraId="566F572D"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08702D0C"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527CD4B7" w14:textId="77777777" w:rsidR="00E811AB" w:rsidRPr="00934B46" w:rsidRDefault="00E811AB" w:rsidP="0083764A">
            <w:pPr>
              <w:jc w:val="center"/>
              <w:outlineLvl w:val="6"/>
              <w:rPr>
                <w:sz w:val="18"/>
                <w:szCs w:val="18"/>
              </w:rPr>
            </w:pPr>
            <w:r w:rsidRPr="00934B46">
              <w:rPr>
                <w:sz w:val="18"/>
                <w:szCs w:val="18"/>
              </w:rPr>
              <w:t>11 249,3</w:t>
            </w:r>
          </w:p>
        </w:tc>
        <w:tc>
          <w:tcPr>
            <w:tcW w:w="1418" w:type="dxa"/>
            <w:shd w:val="clear" w:color="auto" w:fill="auto"/>
            <w:hideMark/>
          </w:tcPr>
          <w:p w14:paraId="19F94288" w14:textId="77777777" w:rsidR="00E811AB" w:rsidRPr="00934B46" w:rsidRDefault="00E811AB" w:rsidP="0083764A">
            <w:pPr>
              <w:jc w:val="center"/>
              <w:outlineLvl w:val="6"/>
              <w:rPr>
                <w:sz w:val="18"/>
                <w:szCs w:val="18"/>
              </w:rPr>
            </w:pPr>
            <w:r w:rsidRPr="00934B46">
              <w:rPr>
                <w:sz w:val="18"/>
                <w:szCs w:val="18"/>
              </w:rPr>
              <w:t>11 249,3</w:t>
            </w:r>
          </w:p>
        </w:tc>
        <w:tc>
          <w:tcPr>
            <w:tcW w:w="1275" w:type="dxa"/>
            <w:shd w:val="clear" w:color="auto" w:fill="auto"/>
            <w:hideMark/>
          </w:tcPr>
          <w:p w14:paraId="0A7A0AEA" w14:textId="77777777" w:rsidR="00E811AB" w:rsidRPr="00934B46" w:rsidRDefault="00E811AB" w:rsidP="0083764A">
            <w:pPr>
              <w:jc w:val="center"/>
              <w:outlineLvl w:val="6"/>
              <w:rPr>
                <w:sz w:val="18"/>
                <w:szCs w:val="18"/>
              </w:rPr>
            </w:pPr>
            <w:r w:rsidRPr="00934B46">
              <w:rPr>
                <w:sz w:val="18"/>
                <w:szCs w:val="18"/>
              </w:rPr>
              <w:t>11 249,3</w:t>
            </w:r>
          </w:p>
        </w:tc>
      </w:tr>
      <w:tr w:rsidR="00E811AB" w:rsidRPr="002A48D2" w14:paraId="774273FA" w14:textId="77777777" w:rsidTr="0083764A">
        <w:trPr>
          <w:trHeight w:val="284"/>
        </w:trPr>
        <w:tc>
          <w:tcPr>
            <w:tcW w:w="3701" w:type="dxa"/>
            <w:shd w:val="clear" w:color="auto" w:fill="auto"/>
            <w:hideMark/>
          </w:tcPr>
          <w:p w14:paraId="5CB12A1D" w14:textId="77777777" w:rsidR="00E811AB" w:rsidRPr="00934B46" w:rsidRDefault="00E811AB" w:rsidP="0083764A">
            <w:pPr>
              <w:outlineLvl w:val="6"/>
              <w:rPr>
                <w:sz w:val="18"/>
                <w:szCs w:val="18"/>
              </w:rPr>
            </w:pPr>
            <w:r w:rsidRPr="00934B46">
              <w:rPr>
                <w:sz w:val="18"/>
                <w:szCs w:val="18"/>
              </w:rPr>
              <w:t>Общее образование</w:t>
            </w:r>
          </w:p>
        </w:tc>
        <w:tc>
          <w:tcPr>
            <w:tcW w:w="1276" w:type="dxa"/>
            <w:shd w:val="clear" w:color="auto" w:fill="auto"/>
            <w:hideMark/>
          </w:tcPr>
          <w:p w14:paraId="13A97B45" w14:textId="77777777" w:rsidR="00E811AB" w:rsidRPr="00934B46" w:rsidRDefault="00E811AB" w:rsidP="0083764A">
            <w:pPr>
              <w:jc w:val="center"/>
              <w:outlineLvl w:val="6"/>
              <w:rPr>
                <w:sz w:val="18"/>
                <w:szCs w:val="18"/>
              </w:rPr>
            </w:pPr>
            <w:r w:rsidRPr="00934B46">
              <w:rPr>
                <w:sz w:val="18"/>
                <w:szCs w:val="18"/>
              </w:rPr>
              <w:t>101Ю653030</w:t>
            </w:r>
          </w:p>
        </w:tc>
        <w:tc>
          <w:tcPr>
            <w:tcW w:w="567" w:type="dxa"/>
            <w:shd w:val="clear" w:color="auto" w:fill="auto"/>
            <w:hideMark/>
          </w:tcPr>
          <w:p w14:paraId="67EACCA6"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35B9DA31" w14:textId="77777777" w:rsidR="00E811AB" w:rsidRPr="00934B46" w:rsidRDefault="00E811AB" w:rsidP="0083764A">
            <w:pPr>
              <w:jc w:val="center"/>
              <w:outlineLvl w:val="6"/>
              <w:rPr>
                <w:sz w:val="18"/>
                <w:szCs w:val="18"/>
              </w:rPr>
            </w:pPr>
            <w:r w:rsidRPr="00934B46">
              <w:rPr>
                <w:sz w:val="18"/>
                <w:szCs w:val="18"/>
              </w:rPr>
              <w:t>0702</w:t>
            </w:r>
          </w:p>
        </w:tc>
        <w:tc>
          <w:tcPr>
            <w:tcW w:w="1276" w:type="dxa"/>
            <w:shd w:val="clear" w:color="auto" w:fill="auto"/>
            <w:hideMark/>
          </w:tcPr>
          <w:p w14:paraId="35F45421" w14:textId="77777777" w:rsidR="00E811AB" w:rsidRPr="00934B46" w:rsidRDefault="00E811AB" w:rsidP="0083764A">
            <w:pPr>
              <w:jc w:val="center"/>
              <w:outlineLvl w:val="6"/>
              <w:rPr>
                <w:sz w:val="18"/>
                <w:szCs w:val="18"/>
              </w:rPr>
            </w:pPr>
            <w:r w:rsidRPr="00934B46">
              <w:rPr>
                <w:sz w:val="18"/>
                <w:szCs w:val="18"/>
              </w:rPr>
              <w:t>11 249,3</w:t>
            </w:r>
          </w:p>
        </w:tc>
        <w:tc>
          <w:tcPr>
            <w:tcW w:w="1418" w:type="dxa"/>
            <w:shd w:val="clear" w:color="auto" w:fill="auto"/>
            <w:hideMark/>
          </w:tcPr>
          <w:p w14:paraId="794C5704" w14:textId="77777777" w:rsidR="00E811AB" w:rsidRPr="00934B46" w:rsidRDefault="00E811AB" w:rsidP="0083764A">
            <w:pPr>
              <w:jc w:val="center"/>
              <w:outlineLvl w:val="6"/>
              <w:rPr>
                <w:sz w:val="18"/>
                <w:szCs w:val="18"/>
              </w:rPr>
            </w:pPr>
            <w:r w:rsidRPr="00934B46">
              <w:rPr>
                <w:sz w:val="18"/>
                <w:szCs w:val="18"/>
              </w:rPr>
              <w:t>11 249,3</w:t>
            </w:r>
          </w:p>
        </w:tc>
        <w:tc>
          <w:tcPr>
            <w:tcW w:w="1275" w:type="dxa"/>
            <w:shd w:val="clear" w:color="auto" w:fill="auto"/>
            <w:hideMark/>
          </w:tcPr>
          <w:p w14:paraId="00B33D47" w14:textId="77777777" w:rsidR="00E811AB" w:rsidRPr="00934B46" w:rsidRDefault="00E811AB" w:rsidP="0083764A">
            <w:pPr>
              <w:jc w:val="center"/>
              <w:outlineLvl w:val="6"/>
              <w:rPr>
                <w:sz w:val="18"/>
                <w:szCs w:val="18"/>
              </w:rPr>
            </w:pPr>
            <w:r w:rsidRPr="00934B46">
              <w:rPr>
                <w:sz w:val="18"/>
                <w:szCs w:val="18"/>
              </w:rPr>
              <w:t>11 249,3</w:t>
            </w:r>
          </w:p>
        </w:tc>
      </w:tr>
      <w:tr w:rsidR="00E811AB" w:rsidRPr="002A48D2" w14:paraId="6BE171BD" w14:textId="77777777" w:rsidTr="0083764A">
        <w:trPr>
          <w:trHeight w:val="284"/>
        </w:trPr>
        <w:tc>
          <w:tcPr>
            <w:tcW w:w="3701" w:type="dxa"/>
            <w:shd w:val="clear" w:color="auto" w:fill="auto"/>
            <w:hideMark/>
          </w:tcPr>
          <w:p w14:paraId="4B683DF3" w14:textId="77777777" w:rsidR="00E811AB" w:rsidRPr="00934B46" w:rsidRDefault="00E811AB" w:rsidP="0083764A">
            <w:pPr>
              <w:outlineLvl w:val="0"/>
              <w:rPr>
                <w:sz w:val="18"/>
                <w:szCs w:val="18"/>
              </w:rPr>
            </w:pPr>
            <w:r w:rsidRPr="00934B46">
              <w:rPr>
                <w:sz w:val="18"/>
                <w:szCs w:val="18"/>
              </w:rPr>
              <w:lastRenderedPageBreak/>
              <w:t>Комплексы процессных мероприятий ' Исполнение государственных полномочий Пензенской области в сфере образования'</w:t>
            </w:r>
          </w:p>
        </w:tc>
        <w:tc>
          <w:tcPr>
            <w:tcW w:w="1276" w:type="dxa"/>
            <w:shd w:val="clear" w:color="auto" w:fill="auto"/>
            <w:hideMark/>
          </w:tcPr>
          <w:p w14:paraId="791D6984" w14:textId="77777777" w:rsidR="00E811AB" w:rsidRPr="00934B46" w:rsidRDefault="00E811AB" w:rsidP="0083764A">
            <w:pPr>
              <w:jc w:val="center"/>
              <w:outlineLvl w:val="0"/>
              <w:rPr>
                <w:sz w:val="18"/>
                <w:szCs w:val="18"/>
              </w:rPr>
            </w:pPr>
            <w:r w:rsidRPr="00934B46">
              <w:rPr>
                <w:sz w:val="18"/>
                <w:szCs w:val="18"/>
              </w:rPr>
              <w:t>1020000000</w:t>
            </w:r>
          </w:p>
        </w:tc>
        <w:tc>
          <w:tcPr>
            <w:tcW w:w="567" w:type="dxa"/>
            <w:shd w:val="clear" w:color="auto" w:fill="auto"/>
            <w:hideMark/>
          </w:tcPr>
          <w:p w14:paraId="7865EFC6"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79AC84D3"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6A708344" w14:textId="77777777" w:rsidR="00E811AB" w:rsidRPr="00934B46" w:rsidRDefault="00E811AB" w:rsidP="0083764A">
            <w:pPr>
              <w:jc w:val="center"/>
              <w:outlineLvl w:val="0"/>
              <w:rPr>
                <w:sz w:val="18"/>
                <w:szCs w:val="18"/>
              </w:rPr>
            </w:pPr>
            <w:r w:rsidRPr="00934B46">
              <w:rPr>
                <w:sz w:val="18"/>
                <w:szCs w:val="18"/>
              </w:rPr>
              <w:t>628 438,7</w:t>
            </w:r>
          </w:p>
        </w:tc>
        <w:tc>
          <w:tcPr>
            <w:tcW w:w="1418" w:type="dxa"/>
            <w:shd w:val="clear" w:color="auto" w:fill="auto"/>
            <w:hideMark/>
          </w:tcPr>
          <w:p w14:paraId="7968C834" w14:textId="77777777" w:rsidR="00E811AB" w:rsidRPr="00934B46" w:rsidRDefault="00E811AB" w:rsidP="0083764A">
            <w:pPr>
              <w:jc w:val="center"/>
              <w:outlineLvl w:val="0"/>
              <w:rPr>
                <w:sz w:val="18"/>
                <w:szCs w:val="18"/>
              </w:rPr>
            </w:pPr>
            <w:r w:rsidRPr="00934B46">
              <w:rPr>
                <w:sz w:val="18"/>
                <w:szCs w:val="18"/>
              </w:rPr>
              <w:t>736 308,9</w:t>
            </w:r>
          </w:p>
        </w:tc>
        <w:tc>
          <w:tcPr>
            <w:tcW w:w="1275" w:type="dxa"/>
            <w:shd w:val="clear" w:color="auto" w:fill="auto"/>
            <w:hideMark/>
          </w:tcPr>
          <w:p w14:paraId="43D56070" w14:textId="77777777" w:rsidR="00E811AB" w:rsidRPr="00934B46" w:rsidRDefault="00E811AB" w:rsidP="0083764A">
            <w:pPr>
              <w:jc w:val="center"/>
              <w:outlineLvl w:val="0"/>
              <w:rPr>
                <w:sz w:val="18"/>
                <w:szCs w:val="18"/>
              </w:rPr>
            </w:pPr>
            <w:r w:rsidRPr="00934B46">
              <w:rPr>
                <w:sz w:val="18"/>
                <w:szCs w:val="18"/>
              </w:rPr>
              <w:t>821 327,1</w:t>
            </w:r>
          </w:p>
        </w:tc>
      </w:tr>
      <w:tr w:rsidR="00E811AB" w:rsidRPr="002A48D2" w14:paraId="6BCF30EB" w14:textId="77777777" w:rsidTr="0083764A">
        <w:trPr>
          <w:trHeight w:val="284"/>
        </w:trPr>
        <w:tc>
          <w:tcPr>
            <w:tcW w:w="3701" w:type="dxa"/>
            <w:shd w:val="clear" w:color="auto" w:fill="auto"/>
            <w:hideMark/>
          </w:tcPr>
          <w:p w14:paraId="42D563AF" w14:textId="77777777" w:rsidR="00E811AB" w:rsidRPr="00934B46" w:rsidRDefault="00E811AB" w:rsidP="0083764A">
            <w:pPr>
              <w:outlineLvl w:val="1"/>
              <w:rPr>
                <w:sz w:val="18"/>
                <w:szCs w:val="18"/>
              </w:rPr>
            </w:pPr>
            <w:r w:rsidRPr="00934B46">
              <w:rPr>
                <w:sz w:val="18"/>
                <w:szCs w:val="18"/>
              </w:rPr>
              <w:t>Комплекс процессных мероприятий 'Финансовое обеспечение государственных полномочий Пензенской области в сфере дошкольного образования'</w:t>
            </w:r>
          </w:p>
        </w:tc>
        <w:tc>
          <w:tcPr>
            <w:tcW w:w="1276" w:type="dxa"/>
            <w:shd w:val="clear" w:color="auto" w:fill="auto"/>
            <w:hideMark/>
          </w:tcPr>
          <w:p w14:paraId="0F5E0C84" w14:textId="77777777" w:rsidR="00E811AB" w:rsidRPr="00934B46" w:rsidRDefault="00E811AB" w:rsidP="0083764A">
            <w:pPr>
              <w:jc w:val="center"/>
              <w:outlineLvl w:val="1"/>
              <w:rPr>
                <w:sz w:val="18"/>
                <w:szCs w:val="18"/>
              </w:rPr>
            </w:pPr>
            <w:r w:rsidRPr="00934B46">
              <w:rPr>
                <w:sz w:val="18"/>
                <w:szCs w:val="18"/>
              </w:rPr>
              <w:t>1020100000</w:t>
            </w:r>
          </w:p>
        </w:tc>
        <w:tc>
          <w:tcPr>
            <w:tcW w:w="567" w:type="dxa"/>
            <w:shd w:val="clear" w:color="auto" w:fill="auto"/>
            <w:hideMark/>
          </w:tcPr>
          <w:p w14:paraId="2612D28F"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3B24910A"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04DD055A" w14:textId="77777777" w:rsidR="00E811AB" w:rsidRPr="00934B46" w:rsidRDefault="00E811AB" w:rsidP="0083764A">
            <w:pPr>
              <w:jc w:val="center"/>
              <w:outlineLvl w:val="1"/>
              <w:rPr>
                <w:sz w:val="18"/>
                <w:szCs w:val="18"/>
              </w:rPr>
            </w:pPr>
            <w:r w:rsidRPr="00934B46">
              <w:rPr>
                <w:sz w:val="18"/>
                <w:szCs w:val="18"/>
              </w:rPr>
              <w:t>167 349,5</w:t>
            </w:r>
          </w:p>
        </w:tc>
        <w:tc>
          <w:tcPr>
            <w:tcW w:w="1418" w:type="dxa"/>
            <w:shd w:val="clear" w:color="auto" w:fill="auto"/>
            <w:hideMark/>
          </w:tcPr>
          <w:p w14:paraId="2E230392" w14:textId="77777777" w:rsidR="00E811AB" w:rsidRPr="00934B46" w:rsidRDefault="00E811AB" w:rsidP="0083764A">
            <w:pPr>
              <w:jc w:val="center"/>
              <w:outlineLvl w:val="1"/>
              <w:rPr>
                <w:sz w:val="18"/>
                <w:szCs w:val="18"/>
              </w:rPr>
            </w:pPr>
            <w:r w:rsidRPr="00934B46">
              <w:rPr>
                <w:sz w:val="18"/>
                <w:szCs w:val="18"/>
              </w:rPr>
              <w:t>190 158,8</w:t>
            </w:r>
          </w:p>
        </w:tc>
        <w:tc>
          <w:tcPr>
            <w:tcW w:w="1275" w:type="dxa"/>
            <w:shd w:val="clear" w:color="auto" w:fill="auto"/>
            <w:hideMark/>
          </w:tcPr>
          <w:p w14:paraId="104CC285" w14:textId="77777777" w:rsidR="00E811AB" w:rsidRPr="00934B46" w:rsidRDefault="00E811AB" w:rsidP="0083764A">
            <w:pPr>
              <w:jc w:val="center"/>
              <w:outlineLvl w:val="1"/>
              <w:rPr>
                <w:sz w:val="18"/>
                <w:szCs w:val="18"/>
              </w:rPr>
            </w:pPr>
            <w:r w:rsidRPr="00934B46">
              <w:rPr>
                <w:sz w:val="18"/>
                <w:szCs w:val="18"/>
              </w:rPr>
              <w:t>197 510,2</w:t>
            </w:r>
          </w:p>
        </w:tc>
      </w:tr>
      <w:tr w:rsidR="00E811AB" w:rsidRPr="002A48D2" w14:paraId="0FA989F4" w14:textId="77777777" w:rsidTr="0083764A">
        <w:trPr>
          <w:trHeight w:val="284"/>
        </w:trPr>
        <w:tc>
          <w:tcPr>
            <w:tcW w:w="3701" w:type="dxa"/>
            <w:shd w:val="clear" w:color="auto" w:fill="auto"/>
            <w:hideMark/>
          </w:tcPr>
          <w:p w14:paraId="0694A7F4" w14:textId="77777777" w:rsidR="00E811AB" w:rsidRPr="00934B46" w:rsidRDefault="00E811AB" w:rsidP="0083764A">
            <w:pPr>
              <w:outlineLvl w:val="2"/>
              <w:rPr>
                <w:sz w:val="18"/>
                <w:szCs w:val="18"/>
              </w:rPr>
            </w:pPr>
            <w:r w:rsidRPr="00934B46">
              <w:rPr>
                <w:sz w:val="18"/>
                <w:szCs w:val="18"/>
              </w:rPr>
              <w:t>Компенсация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1276" w:type="dxa"/>
            <w:shd w:val="clear" w:color="auto" w:fill="auto"/>
            <w:hideMark/>
          </w:tcPr>
          <w:p w14:paraId="0FFBE36E" w14:textId="77777777" w:rsidR="00E811AB" w:rsidRPr="00934B46" w:rsidRDefault="00E811AB" w:rsidP="0083764A">
            <w:pPr>
              <w:jc w:val="center"/>
              <w:outlineLvl w:val="2"/>
              <w:rPr>
                <w:sz w:val="18"/>
                <w:szCs w:val="18"/>
              </w:rPr>
            </w:pPr>
            <w:r w:rsidRPr="00934B46">
              <w:rPr>
                <w:sz w:val="18"/>
                <w:szCs w:val="18"/>
              </w:rPr>
              <w:t>1020176010</w:t>
            </w:r>
          </w:p>
        </w:tc>
        <w:tc>
          <w:tcPr>
            <w:tcW w:w="567" w:type="dxa"/>
            <w:shd w:val="clear" w:color="auto" w:fill="auto"/>
            <w:hideMark/>
          </w:tcPr>
          <w:p w14:paraId="4D50B7BF"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2CA5EA7D"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7421778D" w14:textId="77777777" w:rsidR="00E811AB" w:rsidRPr="00934B46" w:rsidRDefault="00E811AB" w:rsidP="0083764A">
            <w:pPr>
              <w:jc w:val="center"/>
              <w:outlineLvl w:val="2"/>
              <w:rPr>
                <w:sz w:val="18"/>
                <w:szCs w:val="18"/>
              </w:rPr>
            </w:pPr>
            <w:r w:rsidRPr="00934B46">
              <w:rPr>
                <w:sz w:val="18"/>
                <w:szCs w:val="18"/>
              </w:rPr>
              <w:t>211,5</w:t>
            </w:r>
          </w:p>
        </w:tc>
        <w:tc>
          <w:tcPr>
            <w:tcW w:w="1418" w:type="dxa"/>
            <w:shd w:val="clear" w:color="auto" w:fill="auto"/>
            <w:hideMark/>
          </w:tcPr>
          <w:p w14:paraId="42F45AA0" w14:textId="77777777" w:rsidR="00E811AB" w:rsidRPr="00934B46" w:rsidRDefault="00E811AB" w:rsidP="0083764A">
            <w:pPr>
              <w:jc w:val="center"/>
              <w:outlineLvl w:val="2"/>
              <w:rPr>
                <w:sz w:val="18"/>
                <w:szCs w:val="18"/>
              </w:rPr>
            </w:pPr>
            <w:r w:rsidRPr="00934B46">
              <w:rPr>
                <w:sz w:val="18"/>
                <w:szCs w:val="18"/>
              </w:rPr>
              <w:t>466,5</w:t>
            </w:r>
          </w:p>
        </w:tc>
        <w:tc>
          <w:tcPr>
            <w:tcW w:w="1275" w:type="dxa"/>
            <w:shd w:val="clear" w:color="auto" w:fill="auto"/>
            <w:hideMark/>
          </w:tcPr>
          <w:p w14:paraId="33459673" w14:textId="77777777" w:rsidR="00E811AB" w:rsidRPr="00934B46" w:rsidRDefault="00E811AB" w:rsidP="0083764A">
            <w:pPr>
              <w:jc w:val="center"/>
              <w:outlineLvl w:val="2"/>
              <w:rPr>
                <w:sz w:val="18"/>
                <w:szCs w:val="18"/>
              </w:rPr>
            </w:pPr>
            <w:r w:rsidRPr="00934B46">
              <w:rPr>
                <w:sz w:val="18"/>
                <w:szCs w:val="18"/>
              </w:rPr>
              <w:t>469,0</w:t>
            </w:r>
          </w:p>
        </w:tc>
      </w:tr>
      <w:tr w:rsidR="00E811AB" w:rsidRPr="002A48D2" w14:paraId="0FFCF63E" w14:textId="77777777" w:rsidTr="0083764A">
        <w:trPr>
          <w:trHeight w:val="284"/>
        </w:trPr>
        <w:tc>
          <w:tcPr>
            <w:tcW w:w="3701" w:type="dxa"/>
            <w:shd w:val="clear" w:color="auto" w:fill="auto"/>
            <w:hideMark/>
          </w:tcPr>
          <w:p w14:paraId="761E16C0"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1276" w:type="dxa"/>
            <w:shd w:val="clear" w:color="auto" w:fill="auto"/>
            <w:hideMark/>
          </w:tcPr>
          <w:p w14:paraId="7B5BBE08" w14:textId="77777777" w:rsidR="00E811AB" w:rsidRPr="00934B46" w:rsidRDefault="00E811AB" w:rsidP="0083764A">
            <w:pPr>
              <w:jc w:val="center"/>
              <w:outlineLvl w:val="6"/>
              <w:rPr>
                <w:sz w:val="18"/>
                <w:szCs w:val="18"/>
              </w:rPr>
            </w:pPr>
            <w:r w:rsidRPr="00934B46">
              <w:rPr>
                <w:sz w:val="18"/>
                <w:szCs w:val="18"/>
              </w:rPr>
              <w:t>1020176010</w:t>
            </w:r>
          </w:p>
        </w:tc>
        <w:tc>
          <w:tcPr>
            <w:tcW w:w="567" w:type="dxa"/>
            <w:shd w:val="clear" w:color="auto" w:fill="auto"/>
            <w:hideMark/>
          </w:tcPr>
          <w:p w14:paraId="09962388" w14:textId="77777777" w:rsidR="00E811AB" w:rsidRPr="00934B46" w:rsidRDefault="00E811AB" w:rsidP="0083764A">
            <w:pPr>
              <w:jc w:val="center"/>
              <w:outlineLvl w:val="6"/>
              <w:rPr>
                <w:sz w:val="18"/>
                <w:szCs w:val="18"/>
              </w:rPr>
            </w:pPr>
            <w:r w:rsidRPr="00934B46">
              <w:rPr>
                <w:sz w:val="18"/>
                <w:szCs w:val="18"/>
              </w:rPr>
              <w:t>121</w:t>
            </w:r>
          </w:p>
        </w:tc>
        <w:tc>
          <w:tcPr>
            <w:tcW w:w="708" w:type="dxa"/>
            <w:shd w:val="clear" w:color="auto" w:fill="auto"/>
            <w:hideMark/>
          </w:tcPr>
          <w:p w14:paraId="5FDDDE2A"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5DA0CF37" w14:textId="77777777" w:rsidR="00E811AB" w:rsidRPr="00934B46" w:rsidRDefault="00E811AB" w:rsidP="0083764A">
            <w:pPr>
              <w:jc w:val="center"/>
              <w:outlineLvl w:val="6"/>
              <w:rPr>
                <w:sz w:val="18"/>
                <w:szCs w:val="18"/>
              </w:rPr>
            </w:pPr>
            <w:r w:rsidRPr="00934B46">
              <w:rPr>
                <w:sz w:val="18"/>
                <w:szCs w:val="18"/>
              </w:rPr>
              <w:t>6,6</w:t>
            </w:r>
          </w:p>
        </w:tc>
        <w:tc>
          <w:tcPr>
            <w:tcW w:w="1418" w:type="dxa"/>
            <w:shd w:val="clear" w:color="auto" w:fill="auto"/>
            <w:hideMark/>
          </w:tcPr>
          <w:p w14:paraId="7D3A68A3" w14:textId="77777777" w:rsidR="00E811AB" w:rsidRPr="00934B46" w:rsidRDefault="00E811AB" w:rsidP="0083764A">
            <w:pPr>
              <w:jc w:val="center"/>
              <w:outlineLvl w:val="6"/>
              <w:rPr>
                <w:sz w:val="18"/>
                <w:szCs w:val="18"/>
              </w:rPr>
            </w:pPr>
            <w:r w:rsidRPr="00934B46">
              <w:rPr>
                <w:sz w:val="18"/>
                <w:szCs w:val="18"/>
              </w:rPr>
              <w:t>8,4</w:t>
            </w:r>
          </w:p>
        </w:tc>
        <w:tc>
          <w:tcPr>
            <w:tcW w:w="1275" w:type="dxa"/>
            <w:shd w:val="clear" w:color="auto" w:fill="auto"/>
            <w:hideMark/>
          </w:tcPr>
          <w:p w14:paraId="44CD387D" w14:textId="77777777" w:rsidR="00E811AB" w:rsidRPr="00934B46" w:rsidRDefault="00E811AB" w:rsidP="0083764A">
            <w:pPr>
              <w:jc w:val="center"/>
              <w:outlineLvl w:val="6"/>
              <w:rPr>
                <w:sz w:val="18"/>
                <w:szCs w:val="18"/>
              </w:rPr>
            </w:pPr>
            <w:r w:rsidRPr="00934B46">
              <w:rPr>
                <w:sz w:val="18"/>
                <w:szCs w:val="18"/>
              </w:rPr>
              <w:t>8,8</w:t>
            </w:r>
          </w:p>
        </w:tc>
      </w:tr>
      <w:tr w:rsidR="00E811AB" w:rsidRPr="002A48D2" w14:paraId="537BF452" w14:textId="77777777" w:rsidTr="0083764A">
        <w:trPr>
          <w:trHeight w:val="284"/>
        </w:trPr>
        <w:tc>
          <w:tcPr>
            <w:tcW w:w="3701" w:type="dxa"/>
            <w:shd w:val="clear" w:color="auto" w:fill="auto"/>
            <w:hideMark/>
          </w:tcPr>
          <w:p w14:paraId="767F7266" w14:textId="77777777" w:rsidR="00E811AB" w:rsidRPr="00934B46" w:rsidRDefault="00E811AB" w:rsidP="0083764A">
            <w:pPr>
              <w:outlineLvl w:val="6"/>
              <w:rPr>
                <w:sz w:val="18"/>
                <w:szCs w:val="18"/>
              </w:rPr>
            </w:pPr>
            <w:r w:rsidRPr="00934B46">
              <w:rPr>
                <w:sz w:val="18"/>
                <w:szCs w:val="18"/>
              </w:rPr>
              <w:t>Другие вопросы в области образования</w:t>
            </w:r>
          </w:p>
        </w:tc>
        <w:tc>
          <w:tcPr>
            <w:tcW w:w="1276" w:type="dxa"/>
            <w:shd w:val="clear" w:color="auto" w:fill="auto"/>
            <w:hideMark/>
          </w:tcPr>
          <w:p w14:paraId="1254B702" w14:textId="77777777" w:rsidR="00E811AB" w:rsidRPr="00934B46" w:rsidRDefault="00E811AB" w:rsidP="0083764A">
            <w:pPr>
              <w:jc w:val="center"/>
              <w:outlineLvl w:val="6"/>
              <w:rPr>
                <w:sz w:val="18"/>
                <w:szCs w:val="18"/>
              </w:rPr>
            </w:pPr>
            <w:r w:rsidRPr="00934B46">
              <w:rPr>
                <w:sz w:val="18"/>
                <w:szCs w:val="18"/>
              </w:rPr>
              <w:t>1020176010</w:t>
            </w:r>
          </w:p>
        </w:tc>
        <w:tc>
          <w:tcPr>
            <w:tcW w:w="567" w:type="dxa"/>
            <w:shd w:val="clear" w:color="auto" w:fill="auto"/>
            <w:hideMark/>
          </w:tcPr>
          <w:p w14:paraId="56FD7642" w14:textId="77777777" w:rsidR="00E811AB" w:rsidRPr="00934B46" w:rsidRDefault="00E811AB" w:rsidP="0083764A">
            <w:pPr>
              <w:jc w:val="center"/>
              <w:outlineLvl w:val="6"/>
              <w:rPr>
                <w:sz w:val="18"/>
                <w:szCs w:val="18"/>
              </w:rPr>
            </w:pPr>
            <w:r w:rsidRPr="00934B46">
              <w:rPr>
                <w:sz w:val="18"/>
                <w:szCs w:val="18"/>
              </w:rPr>
              <w:t>121</w:t>
            </w:r>
          </w:p>
        </w:tc>
        <w:tc>
          <w:tcPr>
            <w:tcW w:w="708" w:type="dxa"/>
            <w:shd w:val="clear" w:color="auto" w:fill="auto"/>
            <w:hideMark/>
          </w:tcPr>
          <w:p w14:paraId="54AE9419" w14:textId="77777777" w:rsidR="00E811AB" w:rsidRPr="00934B46" w:rsidRDefault="00E811AB" w:rsidP="0083764A">
            <w:pPr>
              <w:jc w:val="center"/>
              <w:outlineLvl w:val="6"/>
              <w:rPr>
                <w:sz w:val="18"/>
                <w:szCs w:val="18"/>
              </w:rPr>
            </w:pPr>
            <w:r w:rsidRPr="00934B46">
              <w:rPr>
                <w:sz w:val="18"/>
                <w:szCs w:val="18"/>
              </w:rPr>
              <w:t>0709</w:t>
            </w:r>
          </w:p>
        </w:tc>
        <w:tc>
          <w:tcPr>
            <w:tcW w:w="1276" w:type="dxa"/>
            <w:shd w:val="clear" w:color="auto" w:fill="auto"/>
            <w:hideMark/>
          </w:tcPr>
          <w:p w14:paraId="48745FEB" w14:textId="77777777" w:rsidR="00E811AB" w:rsidRPr="00934B46" w:rsidRDefault="00E811AB" w:rsidP="0083764A">
            <w:pPr>
              <w:jc w:val="center"/>
              <w:outlineLvl w:val="6"/>
              <w:rPr>
                <w:sz w:val="18"/>
                <w:szCs w:val="18"/>
              </w:rPr>
            </w:pPr>
            <w:r w:rsidRPr="00934B46">
              <w:rPr>
                <w:sz w:val="18"/>
                <w:szCs w:val="18"/>
              </w:rPr>
              <w:t>6,6</w:t>
            </w:r>
          </w:p>
        </w:tc>
        <w:tc>
          <w:tcPr>
            <w:tcW w:w="1418" w:type="dxa"/>
            <w:shd w:val="clear" w:color="auto" w:fill="auto"/>
            <w:hideMark/>
          </w:tcPr>
          <w:p w14:paraId="3390963C" w14:textId="77777777" w:rsidR="00E811AB" w:rsidRPr="00934B46" w:rsidRDefault="00E811AB" w:rsidP="0083764A">
            <w:pPr>
              <w:jc w:val="center"/>
              <w:outlineLvl w:val="6"/>
              <w:rPr>
                <w:sz w:val="18"/>
                <w:szCs w:val="18"/>
              </w:rPr>
            </w:pPr>
            <w:r w:rsidRPr="00934B46">
              <w:rPr>
                <w:sz w:val="18"/>
                <w:szCs w:val="18"/>
              </w:rPr>
              <w:t>8,4</w:t>
            </w:r>
          </w:p>
        </w:tc>
        <w:tc>
          <w:tcPr>
            <w:tcW w:w="1275" w:type="dxa"/>
            <w:shd w:val="clear" w:color="auto" w:fill="auto"/>
            <w:hideMark/>
          </w:tcPr>
          <w:p w14:paraId="4CE049CC" w14:textId="77777777" w:rsidR="00E811AB" w:rsidRPr="00934B46" w:rsidRDefault="00E811AB" w:rsidP="0083764A">
            <w:pPr>
              <w:jc w:val="center"/>
              <w:outlineLvl w:val="6"/>
              <w:rPr>
                <w:sz w:val="18"/>
                <w:szCs w:val="18"/>
              </w:rPr>
            </w:pPr>
            <w:r w:rsidRPr="00934B46">
              <w:rPr>
                <w:sz w:val="18"/>
                <w:szCs w:val="18"/>
              </w:rPr>
              <w:t>8,8</w:t>
            </w:r>
          </w:p>
        </w:tc>
      </w:tr>
      <w:tr w:rsidR="00E811AB" w:rsidRPr="002A48D2" w14:paraId="7C19BA39" w14:textId="77777777" w:rsidTr="0083764A">
        <w:trPr>
          <w:trHeight w:val="284"/>
        </w:trPr>
        <w:tc>
          <w:tcPr>
            <w:tcW w:w="3701" w:type="dxa"/>
            <w:shd w:val="clear" w:color="auto" w:fill="auto"/>
            <w:hideMark/>
          </w:tcPr>
          <w:p w14:paraId="5558C621"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276" w:type="dxa"/>
            <w:shd w:val="clear" w:color="auto" w:fill="auto"/>
            <w:hideMark/>
          </w:tcPr>
          <w:p w14:paraId="49B5BFBF" w14:textId="77777777" w:rsidR="00E811AB" w:rsidRPr="00934B46" w:rsidRDefault="00E811AB" w:rsidP="0083764A">
            <w:pPr>
              <w:jc w:val="center"/>
              <w:outlineLvl w:val="6"/>
              <w:rPr>
                <w:sz w:val="18"/>
                <w:szCs w:val="18"/>
              </w:rPr>
            </w:pPr>
            <w:r w:rsidRPr="00934B46">
              <w:rPr>
                <w:sz w:val="18"/>
                <w:szCs w:val="18"/>
              </w:rPr>
              <w:t>1020176010</w:t>
            </w:r>
          </w:p>
        </w:tc>
        <w:tc>
          <w:tcPr>
            <w:tcW w:w="567" w:type="dxa"/>
            <w:shd w:val="clear" w:color="auto" w:fill="auto"/>
            <w:hideMark/>
          </w:tcPr>
          <w:p w14:paraId="5C89E178" w14:textId="77777777" w:rsidR="00E811AB" w:rsidRPr="00934B46" w:rsidRDefault="00E811AB" w:rsidP="0083764A">
            <w:pPr>
              <w:jc w:val="center"/>
              <w:outlineLvl w:val="6"/>
              <w:rPr>
                <w:sz w:val="18"/>
                <w:szCs w:val="18"/>
              </w:rPr>
            </w:pPr>
            <w:r w:rsidRPr="00934B46">
              <w:rPr>
                <w:sz w:val="18"/>
                <w:szCs w:val="18"/>
              </w:rPr>
              <w:t>129</w:t>
            </w:r>
          </w:p>
        </w:tc>
        <w:tc>
          <w:tcPr>
            <w:tcW w:w="708" w:type="dxa"/>
            <w:shd w:val="clear" w:color="auto" w:fill="auto"/>
            <w:hideMark/>
          </w:tcPr>
          <w:p w14:paraId="309BA5B1"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5E303CC2" w14:textId="77777777" w:rsidR="00E811AB" w:rsidRPr="00934B46" w:rsidRDefault="00E811AB" w:rsidP="0083764A">
            <w:pPr>
              <w:jc w:val="center"/>
              <w:outlineLvl w:val="6"/>
              <w:rPr>
                <w:sz w:val="18"/>
                <w:szCs w:val="18"/>
              </w:rPr>
            </w:pPr>
            <w:r w:rsidRPr="00934B46">
              <w:rPr>
                <w:sz w:val="18"/>
                <w:szCs w:val="18"/>
              </w:rPr>
              <w:t>2,0</w:t>
            </w:r>
          </w:p>
        </w:tc>
        <w:tc>
          <w:tcPr>
            <w:tcW w:w="1418" w:type="dxa"/>
            <w:shd w:val="clear" w:color="auto" w:fill="auto"/>
            <w:hideMark/>
          </w:tcPr>
          <w:p w14:paraId="7B97C6EC" w14:textId="77777777" w:rsidR="00E811AB" w:rsidRPr="00934B46" w:rsidRDefault="00E811AB" w:rsidP="0083764A">
            <w:pPr>
              <w:jc w:val="center"/>
              <w:outlineLvl w:val="6"/>
              <w:rPr>
                <w:sz w:val="18"/>
                <w:szCs w:val="18"/>
              </w:rPr>
            </w:pPr>
            <w:r w:rsidRPr="00934B46">
              <w:rPr>
                <w:sz w:val="18"/>
                <w:szCs w:val="18"/>
              </w:rPr>
              <w:t>2,5</w:t>
            </w:r>
          </w:p>
        </w:tc>
        <w:tc>
          <w:tcPr>
            <w:tcW w:w="1275" w:type="dxa"/>
            <w:shd w:val="clear" w:color="auto" w:fill="auto"/>
            <w:hideMark/>
          </w:tcPr>
          <w:p w14:paraId="08B753E2" w14:textId="77777777" w:rsidR="00E811AB" w:rsidRPr="00934B46" w:rsidRDefault="00E811AB" w:rsidP="0083764A">
            <w:pPr>
              <w:jc w:val="center"/>
              <w:outlineLvl w:val="6"/>
              <w:rPr>
                <w:sz w:val="18"/>
                <w:szCs w:val="18"/>
              </w:rPr>
            </w:pPr>
            <w:r w:rsidRPr="00934B46">
              <w:rPr>
                <w:sz w:val="18"/>
                <w:szCs w:val="18"/>
              </w:rPr>
              <w:t>2,6</w:t>
            </w:r>
          </w:p>
        </w:tc>
      </w:tr>
      <w:tr w:rsidR="00E811AB" w:rsidRPr="002A48D2" w14:paraId="5046BF56" w14:textId="77777777" w:rsidTr="0083764A">
        <w:trPr>
          <w:trHeight w:val="284"/>
        </w:trPr>
        <w:tc>
          <w:tcPr>
            <w:tcW w:w="3701" w:type="dxa"/>
            <w:shd w:val="clear" w:color="auto" w:fill="auto"/>
            <w:hideMark/>
          </w:tcPr>
          <w:p w14:paraId="020A1499" w14:textId="77777777" w:rsidR="00E811AB" w:rsidRPr="00934B46" w:rsidRDefault="00E811AB" w:rsidP="0083764A">
            <w:pPr>
              <w:outlineLvl w:val="6"/>
              <w:rPr>
                <w:sz w:val="18"/>
                <w:szCs w:val="18"/>
              </w:rPr>
            </w:pPr>
            <w:r w:rsidRPr="00934B46">
              <w:rPr>
                <w:sz w:val="18"/>
                <w:szCs w:val="18"/>
              </w:rPr>
              <w:t>Другие вопросы в области образования</w:t>
            </w:r>
          </w:p>
        </w:tc>
        <w:tc>
          <w:tcPr>
            <w:tcW w:w="1276" w:type="dxa"/>
            <w:shd w:val="clear" w:color="auto" w:fill="auto"/>
            <w:hideMark/>
          </w:tcPr>
          <w:p w14:paraId="57C4D6AC" w14:textId="77777777" w:rsidR="00E811AB" w:rsidRPr="00934B46" w:rsidRDefault="00E811AB" w:rsidP="0083764A">
            <w:pPr>
              <w:jc w:val="center"/>
              <w:outlineLvl w:val="6"/>
              <w:rPr>
                <w:sz w:val="18"/>
                <w:szCs w:val="18"/>
              </w:rPr>
            </w:pPr>
            <w:r w:rsidRPr="00934B46">
              <w:rPr>
                <w:sz w:val="18"/>
                <w:szCs w:val="18"/>
              </w:rPr>
              <w:t>1020176010</w:t>
            </w:r>
          </w:p>
        </w:tc>
        <w:tc>
          <w:tcPr>
            <w:tcW w:w="567" w:type="dxa"/>
            <w:shd w:val="clear" w:color="auto" w:fill="auto"/>
            <w:hideMark/>
          </w:tcPr>
          <w:p w14:paraId="356C5AF4" w14:textId="77777777" w:rsidR="00E811AB" w:rsidRPr="00934B46" w:rsidRDefault="00E811AB" w:rsidP="0083764A">
            <w:pPr>
              <w:jc w:val="center"/>
              <w:outlineLvl w:val="6"/>
              <w:rPr>
                <w:sz w:val="18"/>
                <w:szCs w:val="18"/>
              </w:rPr>
            </w:pPr>
            <w:r w:rsidRPr="00934B46">
              <w:rPr>
                <w:sz w:val="18"/>
                <w:szCs w:val="18"/>
              </w:rPr>
              <w:t>129</w:t>
            </w:r>
          </w:p>
        </w:tc>
        <w:tc>
          <w:tcPr>
            <w:tcW w:w="708" w:type="dxa"/>
            <w:shd w:val="clear" w:color="auto" w:fill="auto"/>
            <w:hideMark/>
          </w:tcPr>
          <w:p w14:paraId="18EA24A6" w14:textId="77777777" w:rsidR="00E811AB" w:rsidRPr="00934B46" w:rsidRDefault="00E811AB" w:rsidP="0083764A">
            <w:pPr>
              <w:jc w:val="center"/>
              <w:outlineLvl w:val="6"/>
              <w:rPr>
                <w:sz w:val="18"/>
                <w:szCs w:val="18"/>
              </w:rPr>
            </w:pPr>
            <w:r w:rsidRPr="00934B46">
              <w:rPr>
                <w:sz w:val="18"/>
                <w:szCs w:val="18"/>
              </w:rPr>
              <w:t>0709</w:t>
            </w:r>
          </w:p>
        </w:tc>
        <w:tc>
          <w:tcPr>
            <w:tcW w:w="1276" w:type="dxa"/>
            <w:shd w:val="clear" w:color="auto" w:fill="auto"/>
            <w:hideMark/>
          </w:tcPr>
          <w:p w14:paraId="698CBE42" w14:textId="77777777" w:rsidR="00E811AB" w:rsidRPr="00934B46" w:rsidRDefault="00E811AB" w:rsidP="0083764A">
            <w:pPr>
              <w:jc w:val="center"/>
              <w:outlineLvl w:val="6"/>
              <w:rPr>
                <w:sz w:val="18"/>
                <w:szCs w:val="18"/>
              </w:rPr>
            </w:pPr>
            <w:r w:rsidRPr="00934B46">
              <w:rPr>
                <w:sz w:val="18"/>
                <w:szCs w:val="18"/>
              </w:rPr>
              <w:t>2,0</w:t>
            </w:r>
          </w:p>
        </w:tc>
        <w:tc>
          <w:tcPr>
            <w:tcW w:w="1418" w:type="dxa"/>
            <w:shd w:val="clear" w:color="auto" w:fill="auto"/>
            <w:hideMark/>
          </w:tcPr>
          <w:p w14:paraId="576BCE87" w14:textId="77777777" w:rsidR="00E811AB" w:rsidRPr="00934B46" w:rsidRDefault="00E811AB" w:rsidP="0083764A">
            <w:pPr>
              <w:jc w:val="center"/>
              <w:outlineLvl w:val="6"/>
              <w:rPr>
                <w:sz w:val="18"/>
                <w:szCs w:val="18"/>
              </w:rPr>
            </w:pPr>
            <w:r w:rsidRPr="00934B46">
              <w:rPr>
                <w:sz w:val="18"/>
                <w:szCs w:val="18"/>
              </w:rPr>
              <w:t>2,5</w:t>
            </w:r>
          </w:p>
        </w:tc>
        <w:tc>
          <w:tcPr>
            <w:tcW w:w="1275" w:type="dxa"/>
            <w:shd w:val="clear" w:color="auto" w:fill="auto"/>
            <w:hideMark/>
          </w:tcPr>
          <w:p w14:paraId="5DDF081A" w14:textId="77777777" w:rsidR="00E811AB" w:rsidRPr="00934B46" w:rsidRDefault="00E811AB" w:rsidP="0083764A">
            <w:pPr>
              <w:jc w:val="center"/>
              <w:outlineLvl w:val="6"/>
              <w:rPr>
                <w:sz w:val="18"/>
                <w:szCs w:val="18"/>
              </w:rPr>
            </w:pPr>
            <w:r w:rsidRPr="00934B46">
              <w:rPr>
                <w:sz w:val="18"/>
                <w:szCs w:val="18"/>
              </w:rPr>
              <w:t>2,6</w:t>
            </w:r>
          </w:p>
        </w:tc>
      </w:tr>
      <w:tr w:rsidR="00E811AB" w:rsidRPr="002A48D2" w14:paraId="137CB671" w14:textId="77777777" w:rsidTr="0083764A">
        <w:trPr>
          <w:trHeight w:val="284"/>
        </w:trPr>
        <w:tc>
          <w:tcPr>
            <w:tcW w:w="3701" w:type="dxa"/>
            <w:shd w:val="clear" w:color="auto" w:fill="auto"/>
            <w:hideMark/>
          </w:tcPr>
          <w:p w14:paraId="452723AE"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09909119" w14:textId="77777777" w:rsidR="00E811AB" w:rsidRPr="00934B46" w:rsidRDefault="00E811AB" w:rsidP="0083764A">
            <w:pPr>
              <w:jc w:val="center"/>
              <w:outlineLvl w:val="6"/>
              <w:rPr>
                <w:sz w:val="18"/>
                <w:szCs w:val="18"/>
              </w:rPr>
            </w:pPr>
            <w:r w:rsidRPr="00934B46">
              <w:rPr>
                <w:sz w:val="18"/>
                <w:szCs w:val="18"/>
              </w:rPr>
              <w:t>1020176010</w:t>
            </w:r>
          </w:p>
        </w:tc>
        <w:tc>
          <w:tcPr>
            <w:tcW w:w="567" w:type="dxa"/>
            <w:shd w:val="clear" w:color="auto" w:fill="auto"/>
            <w:hideMark/>
          </w:tcPr>
          <w:p w14:paraId="0A1B191E"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4C9F4DBE"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676548F" w14:textId="77777777" w:rsidR="00E811AB" w:rsidRPr="00934B46" w:rsidRDefault="00E811AB" w:rsidP="0083764A">
            <w:pPr>
              <w:jc w:val="center"/>
              <w:outlineLvl w:val="6"/>
              <w:rPr>
                <w:sz w:val="18"/>
                <w:szCs w:val="18"/>
              </w:rPr>
            </w:pPr>
            <w:r w:rsidRPr="00934B46">
              <w:rPr>
                <w:sz w:val="18"/>
                <w:szCs w:val="18"/>
              </w:rPr>
              <w:t>2,8</w:t>
            </w:r>
          </w:p>
        </w:tc>
        <w:tc>
          <w:tcPr>
            <w:tcW w:w="1418" w:type="dxa"/>
            <w:shd w:val="clear" w:color="auto" w:fill="auto"/>
            <w:hideMark/>
          </w:tcPr>
          <w:p w14:paraId="54969FF4" w14:textId="77777777" w:rsidR="00E811AB" w:rsidRPr="00934B46" w:rsidRDefault="00E811AB" w:rsidP="0083764A">
            <w:pPr>
              <w:jc w:val="center"/>
              <w:outlineLvl w:val="6"/>
              <w:rPr>
                <w:sz w:val="18"/>
                <w:szCs w:val="18"/>
              </w:rPr>
            </w:pPr>
            <w:r w:rsidRPr="00934B46">
              <w:rPr>
                <w:sz w:val="18"/>
                <w:szCs w:val="18"/>
              </w:rPr>
              <w:t>3,3</w:t>
            </w:r>
          </w:p>
        </w:tc>
        <w:tc>
          <w:tcPr>
            <w:tcW w:w="1275" w:type="dxa"/>
            <w:shd w:val="clear" w:color="auto" w:fill="auto"/>
            <w:hideMark/>
          </w:tcPr>
          <w:p w14:paraId="318341B6" w14:textId="77777777" w:rsidR="00E811AB" w:rsidRPr="00934B46" w:rsidRDefault="00E811AB" w:rsidP="0083764A">
            <w:pPr>
              <w:jc w:val="center"/>
              <w:outlineLvl w:val="6"/>
              <w:rPr>
                <w:sz w:val="18"/>
                <w:szCs w:val="18"/>
              </w:rPr>
            </w:pPr>
            <w:r w:rsidRPr="00934B46">
              <w:rPr>
                <w:sz w:val="18"/>
                <w:szCs w:val="18"/>
              </w:rPr>
              <w:t>3,4</w:t>
            </w:r>
          </w:p>
        </w:tc>
      </w:tr>
      <w:tr w:rsidR="00E811AB" w:rsidRPr="002A48D2" w14:paraId="03873A2D" w14:textId="77777777" w:rsidTr="0083764A">
        <w:trPr>
          <w:trHeight w:val="284"/>
        </w:trPr>
        <w:tc>
          <w:tcPr>
            <w:tcW w:w="3701" w:type="dxa"/>
            <w:shd w:val="clear" w:color="auto" w:fill="auto"/>
            <w:hideMark/>
          </w:tcPr>
          <w:p w14:paraId="326FBFEE" w14:textId="77777777" w:rsidR="00E811AB" w:rsidRPr="00934B46" w:rsidRDefault="00E811AB" w:rsidP="0083764A">
            <w:pPr>
              <w:outlineLvl w:val="6"/>
              <w:rPr>
                <w:sz w:val="18"/>
                <w:szCs w:val="18"/>
              </w:rPr>
            </w:pPr>
            <w:r w:rsidRPr="00934B46">
              <w:rPr>
                <w:sz w:val="18"/>
                <w:szCs w:val="18"/>
              </w:rPr>
              <w:t>Другие вопросы в области образования</w:t>
            </w:r>
          </w:p>
        </w:tc>
        <w:tc>
          <w:tcPr>
            <w:tcW w:w="1276" w:type="dxa"/>
            <w:shd w:val="clear" w:color="auto" w:fill="auto"/>
            <w:hideMark/>
          </w:tcPr>
          <w:p w14:paraId="0422CDC1" w14:textId="77777777" w:rsidR="00E811AB" w:rsidRPr="00934B46" w:rsidRDefault="00E811AB" w:rsidP="0083764A">
            <w:pPr>
              <w:jc w:val="center"/>
              <w:outlineLvl w:val="6"/>
              <w:rPr>
                <w:sz w:val="18"/>
                <w:szCs w:val="18"/>
              </w:rPr>
            </w:pPr>
            <w:r w:rsidRPr="00934B46">
              <w:rPr>
                <w:sz w:val="18"/>
                <w:szCs w:val="18"/>
              </w:rPr>
              <w:t>1020176010</w:t>
            </w:r>
          </w:p>
        </w:tc>
        <w:tc>
          <w:tcPr>
            <w:tcW w:w="567" w:type="dxa"/>
            <w:shd w:val="clear" w:color="auto" w:fill="auto"/>
            <w:hideMark/>
          </w:tcPr>
          <w:p w14:paraId="463C12BF"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09A7F49E" w14:textId="77777777" w:rsidR="00E811AB" w:rsidRPr="00934B46" w:rsidRDefault="00E811AB" w:rsidP="0083764A">
            <w:pPr>
              <w:jc w:val="center"/>
              <w:outlineLvl w:val="6"/>
              <w:rPr>
                <w:sz w:val="18"/>
                <w:szCs w:val="18"/>
              </w:rPr>
            </w:pPr>
            <w:r w:rsidRPr="00934B46">
              <w:rPr>
                <w:sz w:val="18"/>
                <w:szCs w:val="18"/>
              </w:rPr>
              <w:t>0709</w:t>
            </w:r>
          </w:p>
        </w:tc>
        <w:tc>
          <w:tcPr>
            <w:tcW w:w="1276" w:type="dxa"/>
            <w:shd w:val="clear" w:color="auto" w:fill="auto"/>
            <w:hideMark/>
          </w:tcPr>
          <w:p w14:paraId="0B6012F7" w14:textId="77777777" w:rsidR="00E811AB" w:rsidRPr="00934B46" w:rsidRDefault="00E811AB" w:rsidP="0083764A">
            <w:pPr>
              <w:jc w:val="center"/>
              <w:outlineLvl w:val="6"/>
              <w:rPr>
                <w:sz w:val="18"/>
                <w:szCs w:val="18"/>
              </w:rPr>
            </w:pPr>
            <w:r w:rsidRPr="00934B46">
              <w:rPr>
                <w:sz w:val="18"/>
                <w:szCs w:val="18"/>
              </w:rPr>
              <w:t>2,8</w:t>
            </w:r>
          </w:p>
        </w:tc>
        <w:tc>
          <w:tcPr>
            <w:tcW w:w="1418" w:type="dxa"/>
            <w:shd w:val="clear" w:color="auto" w:fill="auto"/>
            <w:hideMark/>
          </w:tcPr>
          <w:p w14:paraId="7FC43EBB" w14:textId="77777777" w:rsidR="00E811AB" w:rsidRPr="00934B46" w:rsidRDefault="00E811AB" w:rsidP="0083764A">
            <w:pPr>
              <w:jc w:val="center"/>
              <w:outlineLvl w:val="6"/>
              <w:rPr>
                <w:sz w:val="18"/>
                <w:szCs w:val="18"/>
              </w:rPr>
            </w:pPr>
            <w:r w:rsidRPr="00934B46">
              <w:rPr>
                <w:sz w:val="18"/>
                <w:szCs w:val="18"/>
              </w:rPr>
              <w:t>3,3</w:t>
            </w:r>
          </w:p>
        </w:tc>
        <w:tc>
          <w:tcPr>
            <w:tcW w:w="1275" w:type="dxa"/>
            <w:shd w:val="clear" w:color="auto" w:fill="auto"/>
            <w:hideMark/>
          </w:tcPr>
          <w:p w14:paraId="26A78432" w14:textId="77777777" w:rsidR="00E811AB" w:rsidRPr="00934B46" w:rsidRDefault="00E811AB" w:rsidP="0083764A">
            <w:pPr>
              <w:jc w:val="center"/>
              <w:outlineLvl w:val="6"/>
              <w:rPr>
                <w:sz w:val="18"/>
                <w:szCs w:val="18"/>
              </w:rPr>
            </w:pPr>
            <w:r w:rsidRPr="00934B46">
              <w:rPr>
                <w:sz w:val="18"/>
                <w:szCs w:val="18"/>
              </w:rPr>
              <w:t>3,4</w:t>
            </w:r>
          </w:p>
        </w:tc>
      </w:tr>
      <w:tr w:rsidR="00E811AB" w:rsidRPr="002A48D2" w14:paraId="7BA40813" w14:textId="77777777" w:rsidTr="0083764A">
        <w:trPr>
          <w:trHeight w:val="284"/>
        </w:trPr>
        <w:tc>
          <w:tcPr>
            <w:tcW w:w="3701" w:type="dxa"/>
            <w:shd w:val="clear" w:color="auto" w:fill="auto"/>
            <w:hideMark/>
          </w:tcPr>
          <w:p w14:paraId="75CF72D0" w14:textId="77777777" w:rsidR="00E811AB" w:rsidRPr="00934B46" w:rsidRDefault="00E811AB" w:rsidP="0083764A">
            <w:pPr>
              <w:outlineLvl w:val="6"/>
              <w:rPr>
                <w:sz w:val="18"/>
                <w:szCs w:val="18"/>
              </w:rPr>
            </w:pPr>
            <w:r w:rsidRPr="00934B46">
              <w:rPr>
                <w:sz w:val="18"/>
                <w:szCs w:val="18"/>
              </w:rPr>
              <w:t>Пособия, компенсации и иные социальные выплаты гражданам, кроме публичных нормативных обязательств</w:t>
            </w:r>
          </w:p>
        </w:tc>
        <w:tc>
          <w:tcPr>
            <w:tcW w:w="1276" w:type="dxa"/>
            <w:shd w:val="clear" w:color="auto" w:fill="auto"/>
            <w:hideMark/>
          </w:tcPr>
          <w:p w14:paraId="327484AF" w14:textId="77777777" w:rsidR="00E811AB" w:rsidRPr="00934B46" w:rsidRDefault="00E811AB" w:rsidP="0083764A">
            <w:pPr>
              <w:jc w:val="center"/>
              <w:outlineLvl w:val="6"/>
              <w:rPr>
                <w:sz w:val="18"/>
                <w:szCs w:val="18"/>
              </w:rPr>
            </w:pPr>
            <w:r w:rsidRPr="00934B46">
              <w:rPr>
                <w:sz w:val="18"/>
                <w:szCs w:val="18"/>
              </w:rPr>
              <w:t>1020176010</w:t>
            </w:r>
          </w:p>
        </w:tc>
        <w:tc>
          <w:tcPr>
            <w:tcW w:w="567" w:type="dxa"/>
            <w:shd w:val="clear" w:color="auto" w:fill="auto"/>
            <w:hideMark/>
          </w:tcPr>
          <w:p w14:paraId="3B12EF70" w14:textId="77777777" w:rsidR="00E811AB" w:rsidRPr="00934B46" w:rsidRDefault="00E811AB" w:rsidP="0083764A">
            <w:pPr>
              <w:jc w:val="center"/>
              <w:outlineLvl w:val="6"/>
              <w:rPr>
                <w:sz w:val="18"/>
                <w:szCs w:val="18"/>
              </w:rPr>
            </w:pPr>
            <w:r w:rsidRPr="00934B46">
              <w:rPr>
                <w:sz w:val="18"/>
                <w:szCs w:val="18"/>
              </w:rPr>
              <w:t>321</w:t>
            </w:r>
          </w:p>
        </w:tc>
        <w:tc>
          <w:tcPr>
            <w:tcW w:w="708" w:type="dxa"/>
            <w:shd w:val="clear" w:color="auto" w:fill="auto"/>
            <w:hideMark/>
          </w:tcPr>
          <w:p w14:paraId="60786890"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6504418" w14:textId="77777777" w:rsidR="00E811AB" w:rsidRPr="00934B46" w:rsidRDefault="00E811AB" w:rsidP="0083764A">
            <w:pPr>
              <w:jc w:val="center"/>
              <w:outlineLvl w:val="6"/>
              <w:rPr>
                <w:sz w:val="18"/>
                <w:szCs w:val="18"/>
              </w:rPr>
            </w:pPr>
            <w:r w:rsidRPr="00934B46">
              <w:rPr>
                <w:sz w:val="18"/>
                <w:szCs w:val="18"/>
              </w:rPr>
              <w:t>200,1</w:t>
            </w:r>
          </w:p>
        </w:tc>
        <w:tc>
          <w:tcPr>
            <w:tcW w:w="1418" w:type="dxa"/>
            <w:shd w:val="clear" w:color="auto" w:fill="auto"/>
            <w:hideMark/>
          </w:tcPr>
          <w:p w14:paraId="5050EFC9" w14:textId="77777777" w:rsidR="00E811AB" w:rsidRPr="00934B46" w:rsidRDefault="00E811AB" w:rsidP="0083764A">
            <w:pPr>
              <w:jc w:val="center"/>
              <w:outlineLvl w:val="6"/>
              <w:rPr>
                <w:sz w:val="18"/>
                <w:szCs w:val="18"/>
              </w:rPr>
            </w:pPr>
            <w:r w:rsidRPr="00934B46">
              <w:rPr>
                <w:sz w:val="18"/>
                <w:szCs w:val="18"/>
              </w:rPr>
              <w:t>452,3</w:t>
            </w:r>
          </w:p>
        </w:tc>
        <w:tc>
          <w:tcPr>
            <w:tcW w:w="1275" w:type="dxa"/>
            <w:shd w:val="clear" w:color="auto" w:fill="auto"/>
            <w:hideMark/>
          </w:tcPr>
          <w:p w14:paraId="4C0BCC28" w14:textId="77777777" w:rsidR="00E811AB" w:rsidRPr="00934B46" w:rsidRDefault="00E811AB" w:rsidP="0083764A">
            <w:pPr>
              <w:jc w:val="center"/>
              <w:outlineLvl w:val="6"/>
              <w:rPr>
                <w:sz w:val="18"/>
                <w:szCs w:val="18"/>
              </w:rPr>
            </w:pPr>
            <w:r w:rsidRPr="00934B46">
              <w:rPr>
                <w:sz w:val="18"/>
                <w:szCs w:val="18"/>
              </w:rPr>
              <w:t>454,2</w:t>
            </w:r>
          </w:p>
        </w:tc>
      </w:tr>
      <w:tr w:rsidR="00E811AB" w:rsidRPr="002A48D2" w14:paraId="7EE37126" w14:textId="77777777" w:rsidTr="0083764A">
        <w:trPr>
          <w:trHeight w:val="284"/>
        </w:trPr>
        <w:tc>
          <w:tcPr>
            <w:tcW w:w="3701" w:type="dxa"/>
            <w:shd w:val="clear" w:color="auto" w:fill="auto"/>
            <w:hideMark/>
          </w:tcPr>
          <w:p w14:paraId="5ED6B02B" w14:textId="77777777" w:rsidR="00E811AB" w:rsidRPr="00934B46" w:rsidRDefault="00E811AB" w:rsidP="0083764A">
            <w:pPr>
              <w:outlineLvl w:val="6"/>
              <w:rPr>
                <w:sz w:val="18"/>
                <w:szCs w:val="18"/>
              </w:rPr>
            </w:pPr>
            <w:r w:rsidRPr="00934B46">
              <w:rPr>
                <w:sz w:val="18"/>
                <w:szCs w:val="18"/>
              </w:rPr>
              <w:t>Охрана семьи и детства</w:t>
            </w:r>
          </w:p>
        </w:tc>
        <w:tc>
          <w:tcPr>
            <w:tcW w:w="1276" w:type="dxa"/>
            <w:shd w:val="clear" w:color="auto" w:fill="auto"/>
            <w:hideMark/>
          </w:tcPr>
          <w:p w14:paraId="6D3157C8" w14:textId="77777777" w:rsidR="00E811AB" w:rsidRPr="00934B46" w:rsidRDefault="00E811AB" w:rsidP="0083764A">
            <w:pPr>
              <w:jc w:val="center"/>
              <w:outlineLvl w:val="6"/>
              <w:rPr>
                <w:sz w:val="18"/>
                <w:szCs w:val="18"/>
              </w:rPr>
            </w:pPr>
            <w:r w:rsidRPr="00934B46">
              <w:rPr>
                <w:sz w:val="18"/>
                <w:szCs w:val="18"/>
              </w:rPr>
              <w:t>1020176010</w:t>
            </w:r>
          </w:p>
        </w:tc>
        <w:tc>
          <w:tcPr>
            <w:tcW w:w="567" w:type="dxa"/>
            <w:shd w:val="clear" w:color="auto" w:fill="auto"/>
            <w:hideMark/>
          </w:tcPr>
          <w:p w14:paraId="19017EA8" w14:textId="77777777" w:rsidR="00E811AB" w:rsidRPr="00934B46" w:rsidRDefault="00E811AB" w:rsidP="0083764A">
            <w:pPr>
              <w:jc w:val="center"/>
              <w:outlineLvl w:val="6"/>
              <w:rPr>
                <w:sz w:val="18"/>
                <w:szCs w:val="18"/>
              </w:rPr>
            </w:pPr>
            <w:r w:rsidRPr="00934B46">
              <w:rPr>
                <w:sz w:val="18"/>
                <w:szCs w:val="18"/>
              </w:rPr>
              <w:t>321</w:t>
            </w:r>
          </w:p>
        </w:tc>
        <w:tc>
          <w:tcPr>
            <w:tcW w:w="708" w:type="dxa"/>
            <w:shd w:val="clear" w:color="auto" w:fill="auto"/>
            <w:hideMark/>
          </w:tcPr>
          <w:p w14:paraId="6964B531" w14:textId="77777777" w:rsidR="00E811AB" w:rsidRPr="00934B46" w:rsidRDefault="00E811AB" w:rsidP="0083764A">
            <w:pPr>
              <w:jc w:val="center"/>
              <w:outlineLvl w:val="6"/>
              <w:rPr>
                <w:sz w:val="18"/>
                <w:szCs w:val="18"/>
              </w:rPr>
            </w:pPr>
            <w:r w:rsidRPr="00934B46">
              <w:rPr>
                <w:sz w:val="18"/>
                <w:szCs w:val="18"/>
              </w:rPr>
              <w:t>1004</w:t>
            </w:r>
          </w:p>
        </w:tc>
        <w:tc>
          <w:tcPr>
            <w:tcW w:w="1276" w:type="dxa"/>
            <w:shd w:val="clear" w:color="auto" w:fill="auto"/>
            <w:hideMark/>
          </w:tcPr>
          <w:p w14:paraId="5788018D" w14:textId="77777777" w:rsidR="00E811AB" w:rsidRPr="00934B46" w:rsidRDefault="00E811AB" w:rsidP="0083764A">
            <w:pPr>
              <w:jc w:val="center"/>
              <w:outlineLvl w:val="6"/>
              <w:rPr>
                <w:sz w:val="18"/>
                <w:szCs w:val="18"/>
              </w:rPr>
            </w:pPr>
            <w:r w:rsidRPr="00934B46">
              <w:rPr>
                <w:sz w:val="18"/>
                <w:szCs w:val="18"/>
              </w:rPr>
              <w:t>200,1</w:t>
            </w:r>
          </w:p>
        </w:tc>
        <w:tc>
          <w:tcPr>
            <w:tcW w:w="1418" w:type="dxa"/>
            <w:shd w:val="clear" w:color="auto" w:fill="auto"/>
            <w:hideMark/>
          </w:tcPr>
          <w:p w14:paraId="17B05584" w14:textId="77777777" w:rsidR="00E811AB" w:rsidRPr="00934B46" w:rsidRDefault="00E811AB" w:rsidP="0083764A">
            <w:pPr>
              <w:jc w:val="center"/>
              <w:outlineLvl w:val="6"/>
              <w:rPr>
                <w:sz w:val="18"/>
                <w:szCs w:val="18"/>
              </w:rPr>
            </w:pPr>
            <w:r w:rsidRPr="00934B46">
              <w:rPr>
                <w:sz w:val="18"/>
                <w:szCs w:val="18"/>
              </w:rPr>
              <w:t>452,3</w:t>
            </w:r>
          </w:p>
        </w:tc>
        <w:tc>
          <w:tcPr>
            <w:tcW w:w="1275" w:type="dxa"/>
            <w:shd w:val="clear" w:color="auto" w:fill="auto"/>
            <w:hideMark/>
          </w:tcPr>
          <w:p w14:paraId="62CD73E1" w14:textId="77777777" w:rsidR="00E811AB" w:rsidRPr="00934B46" w:rsidRDefault="00E811AB" w:rsidP="0083764A">
            <w:pPr>
              <w:jc w:val="center"/>
              <w:outlineLvl w:val="6"/>
              <w:rPr>
                <w:sz w:val="18"/>
                <w:szCs w:val="18"/>
              </w:rPr>
            </w:pPr>
            <w:r w:rsidRPr="00934B46">
              <w:rPr>
                <w:sz w:val="18"/>
                <w:szCs w:val="18"/>
              </w:rPr>
              <w:t>454,2</w:t>
            </w:r>
          </w:p>
        </w:tc>
      </w:tr>
      <w:tr w:rsidR="00E811AB" w:rsidRPr="002A48D2" w14:paraId="3ACC8A68" w14:textId="77777777" w:rsidTr="0083764A">
        <w:trPr>
          <w:trHeight w:val="284"/>
        </w:trPr>
        <w:tc>
          <w:tcPr>
            <w:tcW w:w="3701" w:type="dxa"/>
            <w:shd w:val="clear" w:color="auto" w:fill="auto"/>
            <w:hideMark/>
          </w:tcPr>
          <w:p w14:paraId="7678CD04" w14:textId="77777777" w:rsidR="00E811AB" w:rsidRPr="00934B46" w:rsidRDefault="00E811AB" w:rsidP="0083764A">
            <w:pPr>
              <w:outlineLvl w:val="2"/>
              <w:rPr>
                <w:sz w:val="18"/>
                <w:szCs w:val="18"/>
              </w:rPr>
            </w:pPr>
            <w:r w:rsidRPr="00934B46">
              <w:rPr>
                <w:sz w:val="18"/>
                <w:szCs w:val="18"/>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276" w:type="dxa"/>
            <w:shd w:val="clear" w:color="auto" w:fill="auto"/>
            <w:hideMark/>
          </w:tcPr>
          <w:p w14:paraId="135E095E" w14:textId="77777777" w:rsidR="00E811AB" w:rsidRPr="00934B46" w:rsidRDefault="00E811AB" w:rsidP="0083764A">
            <w:pPr>
              <w:jc w:val="center"/>
              <w:outlineLvl w:val="2"/>
              <w:rPr>
                <w:sz w:val="18"/>
                <w:szCs w:val="18"/>
              </w:rPr>
            </w:pPr>
            <w:r w:rsidRPr="00934B46">
              <w:rPr>
                <w:sz w:val="18"/>
                <w:szCs w:val="18"/>
              </w:rPr>
              <w:t>1020176210</w:t>
            </w:r>
          </w:p>
        </w:tc>
        <w:tc>
          <w:tcPr>
            <w:tcW w:w="567" w:type="dxa"/>
            <w:shd w:val="clear" w:color="auto" w:fill="auto"/>
            <w:hideMark/>
          </w:tcPr>
          <w:p w14:paraId="199A18D1"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47B6D035"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4B5E69A1" w14:textId="77777777" w:rsidR="00E811AB" w:rsidRPr="00934B46" w:rsidRDefault="00E811AB" w:rsidP="0083764A">
            <w:pPr>
              <w:jc w:val="center"/>
              <w:outlineLvl w:val="2"/>
              <w:rPr>
                <w:sz w:val="18"/>
                <w:szCs w:val="18"/>
              </w:rPr>
            </w:pPr>
            <w:r w:rsidRPr="00934B46">
              <w:rPr>
                <w:sz w:val="18"/>
                <w:szCs w:val="18"/>
              </w:rPr>
              <w:t>167 030,5</w:t>
            </w:r>
          </w:p>
        </w:tc>
        <w:tc>
          <w:tcPr>
            <w:tcW w:w="1418" w:type="dxa"/>
            <w:shd w:val="clear" w:color="auto" w:fill="auto"/>
            <w:hideMark/>
          </w:tcPr>
          <w:p w14:paraId="0007204E" w14:textId="77777777" w:rsidR="00E811AB" w:rsidRPr="00934B46" w:rsidRDefault="00E811AB" w:rsidP="0083764A">
            <w:pPr>
              <w:jc w:val="center"/>
              <w:outlineLvl w:val="2"/>
              <w:rPr>
                <w:sz w:val="18"/>
                <w:szCs w:val="18"/>
              </w:rPr>
            </w:pPr>
            <w:r w:rsidRPr="00934B46">
              <w:rPr>
                <w:sz w:val="18"/>
                <w:szCs w:val="18"/>
              </w:rPr>
              <w:t>189 584,8</w:t>
            </w:r>
          </w:p>
        </w:tc>
        <w:tc>
          <w:tcPr>
            <w:tcW w:w="1275" w:type="dxa"/>
            <w:shd w:val="clear" w:color="auto" w:fill="auto"/>
            <w:hideMark/>
          </w:tcPr>
          <w:p w14:paraId="2C6F0982" w14:textId="77777777" w:rsidR="00E811AB" w:rsidRPr="00934B46" w:rsidRDefault="00E811AB" w:rsidP="0083764A">
            <w:pPr>
              <w:jc w:val="center"/>
              <w:outlineLvl w:val="2"/>
              <w:rPr>
                <w:sz w:val="18"/>
                <w:szCs w:val="18"/>
              </w:rPr>
            </w:pPr>
            <w:r w:rsidRPr="00934B46">
              <w:rPr>
                <w:sz w:val="18"/>
                <w:szCs w:val="18"/>
              </w:rPr>
              <w:t>196 933,7</w:t>
            </w:r>
          </w:p>
        </w:tc>
      </w:tr>
      <w:tr w:rsidR="00E811AB" w:rsidRPr="002A48D2" w14:paraId="22EC5560" w14:textId="77777777" w:rsidTr="0083764A">
        <w:trPr>
          <w:trHeight w:val="284"/>
        </w:trPr>
        <w:tc>
          <w:tcPr>
            <w:tcW w:w="3701" w:type="dxa"/>
            <w:shd w:val="clear" w:color="auto" w:fill="auto"/>
            <w:hideMark/>
          </w:tcPr>
          <w:p w14:paraId="53E69883"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1276" w:type="dxa"/>
            <w:shd w:val="clear" w:color="auto" w:fill="auto"/>
            <w:hideMark/>
          </w:tcPr>
          <w:p w14:paraId="5075C689" w14:textId="77777777" w:rsidR="00E811AB" w:rsidRPr="00934B46" w:rsidRDefault="00E811AB" w:rsidP="0083764A">
            <w:pPr>
              <w:jc w:val="center"/>
              <w:outlineLvl w:val="6"/>
              <w:rPr>
                <w:sz w:val="18"/>
                <w:szCs w:val="18"/>
              </w:rPr>
            </w:pPr>
            <w:r w:rsidRPr="00934B46">
              <w:rPr>
                <w:sz w:val="18"/>
                <w:szCs w:val="18"/>
              </w:rPr>
              <w:t>1020176210</w:t>
            </w:r>
          </w:p>
        </w:tc>
        <w:tc>
          <w:tcPr>
            <w:tcW w:w="567" w:type="dxa"/>
            <w:shd w:val="clear" w:color="auto" w:fill="auto"/>
            <w:hideMark/>
          </w:tcPr>
          <w:p w14:paraId="514E53A7" w14:textId="77777777" w:rsidR="00E811AB" w:rsidRPr="00934B46" w:rsidRDefault="00E811AB" w:rsidP="0083764A">
            <w:pPr>
              <w:jc w:val="center"/>
              <w:outlineLvl w:val="6"/>
              <w:rPr>
                <w:sz w:val="18"/>
                <w:szCs w:val="18"/>
              </w:rPr>
            </w:pPr>
            <w:r w:rsidRPr="00934B46">
              <w:rPr>
                <w:sz w:val="18"/>
                <w:szCs w:val="18"/>
              </w:rPr>
              <w:t>242</w:t>
            </w:r>
          </w:p>
        </w:tc>
        <w:tc>
          <w:tcPr>
            <w:tcW w:w="708" w:type="dxa"/>
            <w:shd w:val="clear" w:color="auto" w:fill="auto"/>
            <w:hideMark/>
          </w:tcPr>
          <w:p w14:paraId="44EC1E5C"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31559075" w14:textId="77777777" w:rsidR="00E811AB" w:rsidRPr="00934B46" w:rsidRDefault="00E811AB" w:rsidP="0083764A">
            <w:pPr>
              <w:jc w:val="center"/>
              <w:outlineLvl w:val="6"/>
              <w:rPr>
                <w:sz w:val="18"/>
                <w:szCs w:val="18"/>
              </w:rPr>
            </w:pPr>
            <w:r w:rsidRPr="00934B46">
              <w:rPr>
                <w:sz w:val="18"/>
                <w:szCs w:val="18"/>
              </w:rPr>
              <w:t>50,0</w:t>
            </w:r>
          </w:p>
        </w:tc>
        <w:tc>
          <w:tcPr>
            <w:tcW w:w="1418" w:type="dxa"/>
            <w:shd w:val="clear" w:color="auto" w:fill="auto"/>
            <w:hideMark/>
          </w:tcPr>
          <w:p w14:paraId="3A939499"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4AB87EFC"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171FF17F" w14:textId="77777777" w:rsidTr="0083764A">
        <w:trPr>
          <w:trHeight w:val="284"/>
        </w:trPr>
        <w:tc>
          <w:tcPr>
            <w:tcW w:w="3701" w:type="dxa"/>
            <w:shd w:val="clear" w:color="auto" w:fill="auto"/>
            <w:hideMark/>
          </w:tcPr>
          <w:p w14:paraId="5F9416D2" w14:textId="77777777" w:rsidR="00E811AB" w:rsidRPr="00934B46" w:rsidRDefault="00E811AB" w:rsidP="0083764A">
            <w:pPr>
              <w:outlineLvl w:val="6"/>
              <w:rPr>
                <w:sz w:val="18"/>
                <w:szCs w:val="18"/>
              </w:rPr>
            </w:pPr>
            <w:r w:rsidRPr="00934B46">
              <w:rPr>
                <w:sz w:val="18"/>
                <w:szCs w:val="18"/>
              </w:rPr>
              <w:t>Другие вопросы в области образования</w:t>
            </w:r>
          </w:p>
        </w:tc>
        <w:tc>
          <w:tcPr>
            <w:tcW w:w="1276" w:type="dxa"/>
            <w:shd w:val="clear" w:color="auto" w:fill="auto"/>
            <w:hideMark/>
          </w:tcPr>
          <w:p w14:paraId="4F3C530D" w14:textId="77777777" w:rsidR="00E811AB" w:rsidRPr="00934B46" w:rsidRDefault="00E811AB" w:rsidP="0083764A">
            <w:pPr>
              <w:jc w:val="center"/>
              <w:outlineLvl w:val="6"/>
              <w:rPr>
                <w:sz w:val="18"/>
                <w:szCs w:val="18"/>
              </w:rPr>
            </w:pPr>
            <w:r w:rsidRPr="00934B46">
              <w:rPr>
                <w:sz w:val="18"/>
                <w:szCs w:val="18"/>
              </w:rPr>
              <w:t>1020176210</w:t>
            </w:r>
          </w:p>
        </w:tc>
        <w:tc>
          <w:tcPr>
            <w:tcW w:w="567" w:type="dxa"/>
            <w:shd w:val="clear" w:color="auto" w:fill="auto"/>
            <w:hideMark/>
          </w:tcPr>
          <w:p w14:paraId="584AEE9E" w14:textId="77777777" w:rsidR="00E811AB" w:rsidRPr="00934B46" w:rsidRDefault="00E811AB" w:rsidP="0083764A">
            <w:pPr>
              <w:jc w:val="center"/>
              <w:outlineLvl w:val="6"/>
              <w:rPr>
                <w:sz w:val="18"/>
                <w:szCs w:val="18"/>
              </w:rPr>
            </w:pPr>
            <w:r w:rsidRPr="00934B46">
              <w:rPr>
                <w:sz w:val="18"/>
                <w:szCs w:val="18"/>
              </w:rPr>
              <w:t>242</w:t>
            </w:r>
          </w:p>
        </w:tc>
        <w:tc>
          <w:tcPr>
            <w:tcW w:w="708" w:type="dxa"/>
            <w:shd w:val="clear" w:color="auto" w:fill="auto"/>
            <w:hideMark/>
          </w:tcPr>
          <w:p w14:paraId="4DB0F585" w14:textId="77777777" w:rsidR="00E811AB" w:rsidRPr="00934B46" w:rsidRDefault="00E811AB" w:rsidP="0083764A">
            <w:pPr>
              <w:jc w:val="center"/>
              <w:outlineLvl w:val="6"/>
              <w:rPr>
                <w:sz w:val="18"/>
                <w:szCs w:val="18"/>
              </w:rPr>
            </w:pPr>
            <w:r w:rsidRPr="00934B46">
              <w:rPr>
                <w:sz w:val="18"/>
                <w:szCs w:val="18"/>
              </w:rPr>
              <w:t>0709</w:t>
            </w:r>
          </w:p>
        </w:tc>
        <w:tc>
          <w:tcPr>
            <w:tcW w:w="1276" w:type="dxa"/>
            <w:shd w:val="clear" w:color="auto" w:fill="auto"/>
            <w:hideMark/>
          </w:tcPr>
          <w:p w14:paraId="18C7CC28" w14:textId="77777777" w:rsidR="00E811AB" w:rsidRPr="00934B46" w:rsidRDefault="00E811AB" w:rsidP="0083764A">
            <w:pPr>
              <w:jc w:val="center"/>
              <w:outlineLvl w:val="6"/>
              <w:rPr>
                <w:sz w:val="18"/>
                <w:szCs w:val="18"/>
              </w:rPr>
            </w:pPr>
            <w:r w:rsidRPr="00934B46">
              <w:rPr>
                <w:sz w:val="18"/>
                <w:szCs w:val="18"/>
              </w:rPr>
              <w:t>50,0</w:t>
            </w:r>
          </w:p>
        </w:tc>
        <w:tc>
          <w:tcPr>
            <w:tcW w:w="1418" w:type="dxa"/>
            <w:shd w:val="clear" w:color="auto" w:fill="auto"/>
            <w:hideMark/>
          </w:tcPr>
          <w:p w14:paraId="43EFD008"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620C90E8"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3C2512E6" w14:textId="77777777" w:rsidTr="0083764A">
        <w:trPr>
          <w:trHeight w:val="284"/>
        </w:trPr>
        <w:tc>
          <w:tcPr>
            <w:tcW w:w="3701" w:type="dxa"/>
            <w:shd w:val="clear" w:color="auto" w:fill="auto"/>
            <w:hideMark/>
          </w:tcPr>
          <w:p w14:paraId="3F80471D"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3735034B" w14:textId="77777777" w:rsidR="00E811AB" w:rsidRPr="00934B46" w:rsidRDefault="00E811AB" w:rsidP="0083764A">
            <w:pPr>
              <w:jc w:val="center"/>
              <w:outlineLvl w:val="6"/>
              <w:rPr>
                <w:sz w:val="18"/>
                <w:szCs w:val="18"/>
              </w:rPr>
            </w:pPr>
            <w:r w:rsidRPr="00934B46">
              <w:rPr>
                <w:sz w:val="18"/>
                <w:szCs w:val="18"/>
              </w:rPr>
              <w:t>1020176210</w:t>
            </w:r>
          </w:p>
        </w:tc>
        <w:tc>
          <w:tcPr>
            <w:tcW w:w="567" w:type="dxa"/>
            <w:shd w:val="clear" w:color="auto" w:fill="auto"/>
            <w:hideMark/>
          </w:tcPr>
          <w:p w14:paraId="07CC3355"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3FDA0A9D"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AD5EE7F" w14:textId="77777777" w:rsidR="00E811AB" w:rsidRPr="00934B46" w:rsidRDefault="00E811AB" w:rsidP="0083764A">
            <w:pPr>
              <w:jc w:val="center"/>
              <w:outlineLvl w:val="6"/>
              <w:rPr>
                <w:sz w:val="18"/>
                <w:szCs w:val="18"/>
              </w:rPr>
            </w:pPr>
            <w:r w:rsidRPr="00934B46">
              <w:rPr>
                <w:sz w:val="18"/>
                <w:szCs w:val="18"/>
              </w:rPr>
              <w:t>47,4</w:t>
            </w:r>
          </w:p>
        </w:tc>
        <w:tc>
          <w:tcPr>
            <w:tcW w:w="1418" w:type="dxa"/>
            <w:shd w:val="clear" w:color="auto" w:fill="auto"/>
            <w:hideMark/>
          </w:tcPr>
          <w:p w14:paraId="6C2B4039" w14:textId="77777777" w:rsidR="00E811AB" w:rsidRPr="00934B46" w:rsidRDefault="00E811AB" w:rsidP="0083764A">
            <w:pPr>
              <w:jc w:val="center"/>
              <w:outlineLvl w:val="6"/>
              <w:rPr>
                <w:sz w:val="18"/>
                <w:szCs w:val="18"/>
              </w:rPr>
            </w:pPr>
            <w:r w:rsidRPr="00934B46">
              <w:rPr>
                <w:sz w:val="18"/>
                <w:szCs w:val="18"/>
              </w:rPr>
              <w:t>102,2</w:t>
            </w:r>
          </w:p>
        </w:tc>
        <w:tc>
          <w:tcPr>
            <w:tcW w:w="1275" w:type="dxa"/>
            <w:shd w:val="clear" w:color="auto" w:fill="auto"/>
            <w:hideMark/>
          </w:tcPr>
          <w:p w14:paraId="524BAC7D" w14:textId="77777777" w:rsidR="00E811AB" w:rsidRPr="00934B46" w:rsidRDefault="00E811AB" w:rsidP="0083764A">
            <w:pPr>
              <w:jc w:val="center"/>
              <w:outlineLvl w:val="6"/>
              <w:rPr>
                <w:sz w:val="18"/>
                <w:szCs w:val="18"/>
              </w:rPr>
            </w:pPr>
            <w:r w:rsidRPr="00934B46">
              <w:rPr>
                <w:sz w:val="18"/>
                <w:szCs w:val="18"/>
              </w:rPr>
              <w:t>126,3</w:t>
            </w:r>
          </w:p>
        </w:tc>
      </w:tr>
      <w:tr w:rsidR="00E811AB" w:rsidRPr="002A48D2" w14:paraId="1C69AA6F" w14:textId="77777777" w:rsidTr="0083764A">
        <w:trPr>
          <w:trHeight w:val="284"/>
        </w:trPr>
        <w:tc>
          <w:tcPr>
            <w:tcW w:w="3701" w:type="dxa"/>
            <w:shd w:val="clear" w:color="auto" w:fill="auto"/>
            <w:hideMark/>
          </w:tcPr>
          <w:p w14:paraId="7552D313" w14:textId="77777777" w:rsidR="00E811AB" w:rsidRPr="00934B46" w:rsidRDefault="00E811AB" w:rsidP="0083764A">
            <w:pPr>
              <w:outlineLvl w:val="6"/>
              <w:rPr>
                <w:sz w:val="18"/>
                <w:szCs w:val="18"/>
              </w:rPr>
            </w:pPr>
            <w:r w:rsidRPr="00934B46">
              <w:rPr>
                <w:sz w:val="18"/>
                <w:szCs w:val="18"/>
              </w:rPr>
              <w:t>Другие вопросы в области образования</w:t>
            </w:r>
          </w:p>
        </w:tc>
        <w:tc>
          <w:tcPr>
            <w:tcW w:w="1276" w:type="dxa"/>
            <w:shd w:val="clear" w:color="auto" w:fill="auto"/>
            <w:hideMark/>
          </w:tcPr>
          <w:p w14:paraId="057871B9" w14:textId="77777777" w:rsidR="00E811AB" w:rsidRPr="00934B46" w:rsidRDefault="00E811AB" w:rsidP="0083764A">
            <w:pPr>
              <w:jc w:val="center"/>
              <w:outlineLvl w:val="6"/>
              <w:rPr>
                <w:sz w:val="18"/>
                <w:szCs w:val="18"/>
              </w:rPr>
            </w:pPr>
            <w:r w:rsidRPr="00934B46">
              <w:rPr>
                <w:sz w:val="18"/>
                <w:szCs w:val="18"/>
              </w:rPr>
              <w:t>1020176210</w:t>
            </w:r>
          </w:p>
        </w:tc>
        <w:tc>
          <w:tcPr>
            <w:tcW w:w="567" w:type="dxa"/>
            <w:shd w:val="clear" w:color="auto" w:fill="auto"/>
            <w:hideMark/>
          </w:tcPr>
          <w:p w14:paraId="78AF7662"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7E5D85EF" w14:textId="77777777" w:rsidR="00E811AB" w:rsidRPr="00934B46" w:rsidRDefault="00E811AB" w:rsidP="0083764A">
            <w:pPr>
              <w:jc w:val="center"/>
              <w:outlineLvl w:val="6"/>
              <w:rPr>
                <w:sz w:val="18"/>
                <w:szCs w:val="18"/>
              </w:rPr>
            </w:pPr>
            <w:r w:rsidRPr="00934B46">
              <w:rPr>
                <w:sz w:val="18"/>
                <w:szCs w:val="18"/>
              </w:rPr>
              <w:t>0709</w:t>
            </w:r>
          </w:p>
        </w:tc>
        <w:tc>
          <w:tcPr>
            <w:tcW w:w="1276" w:type="dxa"/>
            <w:shd w:val="clear" w:color="auto" w:fill="auto"/>
            <w:hideMark/>
          </w:tcPr>
          <w:p w14:paraId="64E8173C" w14:textId="77777777" w:rsidR="00E811AB" w:rsidRPr="00934B46" w:rsidRDefault="00E811AB" w:rsidP="0083764A">
            <w:pPr>
              <w:jc w:val="center"/>
              <w:outlineLvl w:val="6"/>
              <w:rPr>
                <w:sz w:val="18"/>
                <w:szCs w:val="18"/>
              </w:rPr>
            </w:pPr>
            <w:r w:rsidRPr="00934B46">
              <w:rPr>
                <w:sz w:val="18"/>
                <w:szCs w:val="18"/>
              </w:rPr>
              <w:t>47,4</w:t>
            </w:r>
          </w:p>
        </w:tc>
        <w:tc>
          <w:tcPr>
            <w:tcW w:w="1418" w:type="dxa"/>
            <w:shd w:val="clear" w:color="auto" w:fill="auto"/>
            <w:hideMark/>
          </w:tcPr>
          <w:p w14:paraId="36D04AEA" w14:textId="77777777" w:rsidR="00E811AB" w:rsidRPr="00934B46" w:rsidRDefault="00E811AB" w:rsidP="0083764A">
            <w:pPr>
              <w:jc w:val="center"/>
              <w:outlineLvl w:val="6"/>
              <w:rPr>
                <w:sz w:val="18"/>
                <w:szCs w:val="18"/>
              </w:rPr>
            </w:pPr>
            <w:r w:rsidRPr="00934B46">
              <w:rPr>
                <w:sz w:val="18"/>
                <w:szCs w:val="18"/>
              </w:rPr>
              <w:t>102,2</w:t>
            </w:r>
          </w:p>
        </w:tc>
        <w:tc>
          <w:tcPr>
            <w:tcW w:w="1275" w:type="dxa"/>
            <w:shd w:val="clear" w:color="auto" w:fill="auto"/>
            <w:hideMark/>
          </w:tcPr>
          <w:p w14:paraId="6FD6BEFC" w14:textId="77777777" w:rsidR="00E811AB" w:rsidRPr="00934B46" w:rsidRDefault="00E811AB" w:rsidP="0083764A">
            <w:pPr>
              <w:jc w:val="center"/>
              <w:outlineLvl w:val="6"/>
              <w:rPr>
                <w:sz w:val="18"/>
                <w:szCs w:val="18"/>
              </w:rPr>
            </w:pPr>
            <w:r w:rsidRPr="00934B46">
              <w:rPr>
                <w:sz w:val="18"/>
                <w:szCs w:val="18"/>
              </w:rPr>
              <w:t>126,3</w:t>
            </w:r>
          </w:p>
        </w:tc>
      </w:tr>
      <w:tr w:rsidR="00E811AB" w:rsidRPr="002A48D2" w14:paraId="7C8DF2F8" w14:textId="77777777" w:rsidTr="0083764A">
        <w:trPr>
          <w:trHeight w:val="284"/>
        </w:trPr>
        <w:tc>
          <w:tcPr>
            <w:tcW w:w="3701" w:type="dxa"/>
            <w:shd w:val="clear" w:color="auto" w:fill="auto"/>
            <w:hideMark/>
          </w:tcPr>
          <w:p w14:paraId="1CBC128F"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7620AE32" w14:textId="77777777" w:rsidR="00E811AB" w:rsidRPr="00934B46" w:rsidRDefault="00E811AB" w:rsidP="0083764A">
            <w:pPr>
              <w:jc w:val="center"/>
              <w:outlineLvl w:val="6"/>
              <w:rPr>
                <w:sz w:val="18"/>
                <w:szCs w:val="18"/>
              </w:rPr>
            </w:pPr>
            <w:r w:rsidRPr="00934B46">
              <w:rPr>
                <w:sz w:val="18"/>
                <w:szCs w:val="18"/>
              </w:rPr>
              <w:t>1020176210</w:t>
            </w:r>
          </w:p>
        </w:tc>
        <w:tc>
          <w:tcPr>
            <w:tcW w:w="567" w:type="dxa"/>
            <w:shd w:val="clear" w:color="auto" w:fill="auto"/>
            <w:hideMark/>
          </w:tcPr>
          <w:p w14:paraId="5EC7A17C"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2B8AEC7D"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B9F341B" w14:textId="77777777" w:rsidR="00E811AB" w:rsidRPr="00934B46" w:rsidRDefault="00E811AB" w:rsidP="0083764A">
            <w:pPr>
              <w:jc w:val="center"/>
              <w:outlineLvl w:val="6"/>
              <w:rPr>
                <w:sz w:val="18"/>
                <w:szCs w:val="18"/>
              </w:rPr>
            </w:pPr>
            <w:r w:rsidRPr="00934B46">
              <w:rPr>
                <w:sz w:val="18"/>
                <w:szCs w:val="18"/>
              </w:rPr>
              <w:t>86 860,2</w:t>
            </w:r>
          </w:p>
        </w:tc>
        <w:tc>
          <w:tcPr>
            <w:tcW w:w="1418" w:type="dxa"/>
            <w:shd w:val="clear" w:color="auto" w:fill="auto"/>
            <w:hideMark/>
          </w:tcPr>
          <w:p w14:paraId="759EA83A" w14:textId="77777777" w:rsidR="00E811AB" w:rsidRPr="00934B46" w:rsidRDefault="00E811AB" w:rsidP="0083764A">
            <w:pPr>
              <w:jc w:val="center"/>
              <w:outlineLvl w:val="6"/>
              <w:rPr>
                <w:sz w:val="18"/>
                <w:szCs w:val="18"/>
              </w:rPr>
            </w:pPr>
            <w:r w:rsidRPr="00934B46">
              <w:rPr>
                <w:sz w:val="18"/>
                <w:szCs w:val="18"/>
              </w:rPr>
              <w:t>106 206,8</w:t>
            </w:r>
          </w:p>
        </w:tc>
        <w:tc>
          <w:tcPr>
            <w:tcW w:w="1275" w:type="dxa"/>
            <w:shd w:val="clear" w:color="auto" w:fill="auto"/>
            <w:hideMark/>
          </w:tcPr>
          <w:p w14:paraId="62A8B0A7" w14:textId="77777777" w:rsidR="00E811AB" w:rsidRPr="00934B46" w:rsidRDefault="00E811AB" w:rsidP="0083764A">
            <w:pPr>
              <w:jc w:val="center"/>
              <w:outlineLvl w:val="6"/>
              <w:rPr>
                <w:sz w:val="18"/>
                <w:szCs w:val="18"/>
              </w:rPr>
            </w:pPr>
            <w:r w:rsidRPr="00934B46">
              <w:rPr>
                <w:sz w:val="18"/>
                <w:szCs w:val="18"/>
              </w:rPr>
              <w:t>110 200,6</w:t>
            </w:r>
          </w:p>
        </w:tc>
      </w:tr>
      <w:tr w:rsidR="00E811AB" w:rsidRPr="002A48D2" w14:paraId="326FE4CE" w14:textId="77777777" w:rsidTr="0083764A">
        <w:trPr>
          <w:trHeight w:val="284"/>
        </w:trPr>
        <w:tc>
          <w:tcPr>
            <w:tcW w:w="3701" w:type="dxa"/>
            <w:shd w:val="clear" w:color="auto" w:fill="auto"/>
            <w:hideMark/>
          </w:tcPr>
          <w:p w14:paraId="6CAF2168" w14:textId="77777777" w:rsidR="00E811AB" w:rsidRPr="00934B46" w:rsidRDefault="00E811AB" w:rsidP="0083764A">
            <w:pPr>
              <w:outlineLvl w:val="6"/>
              <w:rPr>
                <w:sz w:val="18"/>
                <w:szCs w:val="18"/>
              </w:rPr>
            </w:pPr>
            <w:r w:rsidRPr="00934B46">
              <w:rPr>
                <w:sz w:val="18"/>
                <w:szCs w:val="18"/>
              </w:rPr>
              <w:t>Дошкольное образование</w:t>
            </w:r>
          </w:p>
        </w:tc>
        <w:tc>
          <w:tcPr>
            <w:tcW w:w="1276" w:type="dxa"/>
            <w:shd w:val="clear" w:color="auto" w:fill="auto"/>
            <w:hideMark/>
          </w:tcPr>
          <w:p w14:paraId="15A182CD" w14:textId="77777777" w:rsidR="00E811AB" w:rsidRPr="00934B46" w:rsidRDefault="00E811AB" w:rsidP="0083764A">
            <w:pPr>
              <w:jc w:val="center"/>
              <w:outlineLvl w:val="6"/>
              <w:rPr>
                <w:sz w:val="18"/>
                <w:szCs w:val="18"/>
              </w:rPr>
            </w:pPr>
            <w:r w:rsidRPr="00934B46">
              <w:rPr>
                <w:sz w:val="18"/>
                <w:szCs w:val="18"/>
              </w:rPr>
              <w:t>1020176210</w:t>
            </w:r>
          </w:p>
        </w:tc>
        <w:tc>
          <w:tcPr>
            <w:tcW w:w="567" w:type="dxa"/>
            <w:shd w:val="clear" w:color="auto" w:fill="auto"/>
            <w:hideMark/>
          </w:tcPr>
          <w:p w14:paraId="7023BB3A"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25D28839" w14:textId="77777777" w:rsidR="00E811AB" w:rsidRPr="00934B46" w:rsidRDefault="00E811AB" w:rsidP="0083764A">
            <w:pPr>
              <w:jc w:val="center"/>
              <w:outlineLvl w:val="6"/>
              <w:rPr>
                <w:sz w:val="18"/>
                <w:szCs w:val="18"/>
              </w:rPr>
            </w:pPr>
            <w:r w:rsidRPr="00934B46">
              <w:rPr>
                <w:sz w:val="18"/>
                <w:szCs w:val="18"/>
              </w:rPr>
              <w:t>0701</w:t>
            </w:r>
          </w:p>
        </w:tc>
        <w:tc>
          <w:tcPr>
            <w:tcW w:w="1276" w:type="dxa"/>
            <w:shd w:val="clear" w:color="auto" w:fill="auto"/>
            <w:hideMark/>
          </w:tcPr>
          <w:p w14:paraId="18C0B8C5" w14:textId="77777777" w:rsidR="00E811AB" w:rsidRPr="00934B46" w:rsidRDefault="00E811AB" w:rsidP="0083764A">
            <w:pPr>
              <w:jc w:val="center"/>
              <w:outlineLvl w:val="6"/>
              <w:rPr>
                <w:sz w:val="18"/>
                <w:szCs w:val="18"/>
              </w:rPr>
            </w:pPr>
            <w:r w:rsidRPr="00934B46">
              <w:rPr>
                <w:sz w:val="18"/>
                <w:szCs w:val="18"/>
              </w:rPr>
              <w:t>86 860,2</w:t>
            </w:r>
          </w:p>
        </w:tc>
        <w:tc>
          <w:tcPr>
            <w:tcW w:w="1418" w:type="dxa"/>
            <w:shd w:val="clear" w:color="auto" w:fill="auto"/>
            <w:hideMark/>
          </w:tcPr>
          <w:p w14:paraId="347D0AAD" w14:textId="77777777" w:rsidR="00E811AB" w:rsidRPr="00934B46" w:rsidRDefault="00E811AB" w:rsidP="0083764A">
            <w:pPr>
              <w:jc w:val="center"/>
              <w:outlineLvl w:val="6"/>
              <w:rPr>
                <w:sz w:val="18"/>
                <w:szCs w:val="18"/>
              </w:rPr>
            </w:pPr>
            <w:r w:rsidRPr="00934B46">
              <w:rPr>
                <w:sz w:val="18"/>
                <w:szCs w:val="18"/>
              </w:rPr>
              <w:t>106 206,8</w:t>
            </w:r>
          </w:p>
        </w:tc>
        <w:tc>
          <w:tcPr>
            <w:tcW w:w="1275" w:type="dxa"/>
            <w:shd w:val="clear" w:color="auto" w:fill="auto"/>
            <w:hideMark/>
          </w:tcPr>
          <w:p w14:paraId="3C0F4FA9" w14:textId="77777777" w:rsidR="00E811AB" w:rsidRPr="00934B46" w:rsidRDefault="00E811AB" w:rsidP="0083764A">
            <w:pPr>
              <w:jc w:val="center"/>
              <w:outlineLvl w:val="6"/>
              <w:rPr>
                <w:sz w:val="18"/>
                <w:szCs w:val="18"/>
              </w:rPr>
            </w:pPr>
            <w:r w:rsidRPr="00934B46">
              <w:rPr>
                <w:sz w:val="18"/>
                <w:szCs w:val="18"/>
              </w:rPr>
              <w:t>110 200,6</w:t>
            </w:r>
          </w:p>
        </w:tc>
      </w:tr>
      <w:tr w:rsidR="00E811AB" w:rsidRPr="002A48D2" w14:paraId="12982BD4" w14:textId="77777777" w:rsidTr="0083764A">
        <w:trPr>
          <w:trHeight w:val="284"/>
        </w:trPr>
        <w:tc>
          <w:tcPr>
            <w:tcW w:w="3701" w:type="dxa"/>
            <w:shd w:val="clear" w:color="auto" w:fill="auto"/>
            <w:hideMark/>
          </w:tcPr>
          <w:p w14:paraId="09A98795"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47C32350" w14:textId="77777777" w:rsidR="00E811AB" w:rsidRPr="00934B46" w:rsidRDefault="00E811AB" w:rsidP="0083764A">
            <w:pPr>
              <w:jc w:val="center"/>
              <w:outlineLvl w:val="6"/>
              <w:rPr>
                <w:sz w:val="18"/>
                <w:szCs w:val="18"/>
              </w:rPr>
            </w:pPr>
            <w:r w:rsidRPr="00934B46">
              <w:rPr>
                <w:sz w:val="18"/>
                <w:szCs w:val="18"/>
              </w:rPr>
              <w:t>1020176210</w:t>
            </w:r>
          </w:p>
        </w:tc>
        <w:tc>
          <w:tcPr>
            <w:tcW w:w="567" w:type="dxa"/>
            <w:shd w:val="clear" w:color="auto" w:fill="auto"/>
            <w:hideMark/>
          </w:tcPr>
          <w:p w14:paraId="242E9925"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2AB5D531"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CC08DD9" w14:textId="77777777" w:rsidR="00E811AB" w:rsidRPr="00934B46" w:rsidRDefault="00E811AB" w:rsidP="0083764A">
            <w:pPr>
              <w:jc w:val="center"/>
              <w:outlineLvl w:val="6"/>
              <w:rPr>
                <w:sz w:val="18"/>
                <w:szCs w:val="18"/>
              </w:rPr>
            </w:pPr>
            <w:r w:rsidRPr="00934B46">
              <w:rPr>
                <w:sz w:val="18"/>
                <w:szCs w:val="18"/>
              </w:rPr>
              <w:t>80 072,9</w:t>
            </w:r>
          </w:p>
        </w:tc>
        <w:tc>
          <w:tcPr>
            <w:tcW w:w="1418" w:type="dxa"/>
            <w:shd w:val="clear" w:color="auto" w:fill="auto"/>
            <w:hideMark/>
          </w:tcPr>
          <w:p w14:paraId="220E7787" w14:textId="77777777" w:rsidR="00E811AB" w:rsidRPr="00934B46" w:rsidRDefault="00E811AB" w:rsidP="0083764A">
            <w:pPr>
              <w:jc w:val="center"/>
              <w:outlineLvl w:val="6"/>
              <w:rPr>
                <w:sz w:val="18"/>
                <w:szCs w:val="18"/>
              </w:rPr>
            </w:pPr>
            <w:r w:rsidRPr="00934B46">
              <w:rPr>
                <w:sz w:val="18"/>
                <w:szCs w:val="18"/>
              </w:rPr>
              <w:t>83 275,8</w:t>
            </w:r>
          </w:p>
        </w:tc>
        <w:tc>
          <w:tcPr>
            <w:tcW w:w="1275" w:type="dxa"/>
            <w:shd w:val="clear" w:color="auto" w:fill="auto"/>
            <w:hideMark/>
          </w:tcPr>
          <w:p w14:paraId="200C4AA4" w14:textId="77777777" w:rsidR="00E811AB" w:rsidRPr="00934B46" w:rsidRDefault="00E811AB" w:rsidP="0083764A">
            <w:pPr>
              <w:jc w:val="center"/>
              <w:outlineLvl w:val="6"/>
              <w:rPr>
                <w:sz w:val="18"/>
                <w:szCs w:val="18"/>
              </w:rPr>
            </w:pPr>
            <w:r w:rsidRPr="00934B46">
              <w:rPr>
                <w:sz w:val="18"/>
                <w:szCs w:val="18"/>
              </w:rPr>
              <w:t>86 606,8</w:t>
            </w:r>
          </w:p>
        </w:tc>
      </w:tr>
      <w:tr w:rsidR="00E811AB" w:rsidRPr="002A48D2" w14:paraId="7EBE8C73" w14:textId="77777777" w:rsidTr="0083764A">
        <w:trPr>
          <w:trHeight w:val="284"/>
        </w:trPr>
        <w:tc>
          <w:tcPr>
            <w:tcW w:w="3701" w:type="dxa"/>
            <w:shd w:val="clear" w:color="auto" w:fill="auto"/>
            <w:hideMark/>
          </w:tcPr>
          <w:p w14:paraId="72D62AF8" w14:textId="77777777" w:rsidR="00E811AB" w:rsidRPr="00934B46" w:rsidRDefault="00E811AB" w:rsidP="0083764A">
            <w:pPr>
              <w:outlineLvl w:val="6"/>
              <w:rPr>
                <w:sz w:val="18"/>
                <w:szCs w:val="18"/>
              </w:rPr>
            </w:pPr>
            <w:r w:rsidRPr="00934B46">
              <w:rPr>
                <w:sz w:val="18"/>
                <w:szCs w:val="18"/>
              </w:rPr>
              <w:t>Дошкольное образование</w:t>
            </w:r>
          </w:p>
        </w:tc>
        <w:tc>
          <w:tcPr>
            <w:tcW w:w="1276" w:type="dxa"/>
            <w:shd w:val="clear" w:color="auto" w:fill="auto"/>
            <w:hideMark/>
          </w:tcPr>
          <w:p w14:paraId="1D3B6CD3" w14:textId="77777777" w:rsidR="00E811AB" w:rsidRPr="00934B46" w:rsidRDefault="00E811AB" w:rsidP="0083764A">
            <w:pPr>
              <w:jc w:val="center"/>
              <w:outlineLvl w:val="6"/>
              <w:rPr>
                <w:sz w:val="18"/>
                <w:szCs w:val="18"/>
              </w:rPr>
            </w:pPr>
            <w:r w:rsidRPr="00934B46">
              <w:rPr>
                <w:sz w:val="18"/>
                <w:szCs w:val="18"/>
              </w:rPr>
              <w:t>1020176210</w:t>
            </w:r>
          </w:p>
        </w:tc>
        <w:tc>
          <w:tcPr>
            <w:tcW w:w="567" w:type="dxa"/>
            <w:shd w:val="clear" w:color="auto" w:fill="auto"/>
            <w:hideMark/>
          </w:tcPr>
          <w:p w14:paraId="0BCA9088"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75175585" w14:textId="77777777" w:rsidR="00E811AB" w:rsidRPr="00934B46" w:rsidRDefault="00E811AB" w:rsidP="0083764A">
            <w:pPr>
              <w:jc w:val="center"/>
              <w:outlineLvl w:val="6"/>
              <w:rPr>
                <w:sz w:val="18"/>
                <w:szCs w:val="18"/>
              </w:rPr>
            </w:pPr>
            <w:r w:rsidRPr="00934B46">
              <w:rPr>
                <w:sz w:val="18"/>
                <w:szCs w:val="18"/>
              </w:rPr>
              <w:t>0701</w:t>
            </w:r>
          </w:p>
        </w:tc>
        <w:tc>
          <w:tcPr>
            <w:tcW w:w="1276" w:type="dxa"/>
            <w:shd w:val="clear" w:color="auto" w:fill="auto"/>
            <w:hideMark/>
          </w:tcPr>
          <w:p w14:paraId="1B38BE4A" w14:textId="77777777" w:rsidR="00E811AB" w:rsidRPr="00934B46" w:rsidRDefault="00E811AB" w:rsidP="0083764A">
            <w:pPr>
              <w:jc w:val="center"/>
              <w:outlineLvl w:val="6"/>
              <w:rPr>
                <w:sz w:val="18"/>
                <w:szCs w:val="18"/>
              </w:rPr>
            </w:pPr>
            <w:r w:rsidRPr="00934B46">
              <w:rPr>
                <w:sz w:val="18"/>
                <w:szCs w:val="18"/>
              </w:rPr>
              <w:t>80 072,9</w:t>
            </w:r>
          </w:p>
        </w:tc>
        <w:tc>
          <w:tcPr>
            <w:tcW w:w="1418" w:type="dxa"/>
            <w:shd w:val="clear" w:color="auto" w:fill="auto"/>
            <w:hideMark/>
          </w:tcPr>
          <w:p w14:paraId="6AE8D0CE" w14:textId="77777777" w:rsidR="00E811AB" w:rsidRPr="00934B46" w:rsidRDefault="00E811AB" w:rsidP="0083764A">
            <w:pPr>
              <w:jc w:val="center"/>
              <w:outlineLvl w:val="6"/>
              <w:rPr>
                <w:sz w:val="18"/>
                <w:szCs w:val="18"/>
              </w:rPr>
            </w:pPr>
            <w:r w:rsidRPr="00934B46">
              <w:rPr>
                <w:sz w:val="18"/>
                <w:szCs w:val="18"/>
              </w:rPr>
              <w:t>83 275,8</w:t>
            </w:r>
          </w:p>
        </w:tc>
        <w:tc>
          <w:tcPr>
            <w:tcW w:w="1275" w:type="dxa"/>
            <w:shd w:val="clear" w:color="auto" w:fill="auto"/>
            <w:hideMark/>
          </w:tcPr>
          <w:p w14:paraId="009F6A52" w14:textId="77777777" w:rsidR="00E811AB" w:rsidRPr="00934B46" w:rsidRDefault="00E811AB" w:rsidP="0083764A">
            <w:pPr>
              <w:jc w:val="center"/>
              <w:outlineLvl w:val="6"/>
              <w:rPr>
                <w:sz w:val="18"/>
                <w:szCs w:val="18"/>
              </w:rPr>
            </w:pPr>
            <w:r w:rsidRPr="00934B46">
              <w:rPr>
                <w:sz w:val="18"/>
                <w:szCs w:val="18"/>
              </w:rPr>
              <w:t>86 606,8</w:t>
            </w:r>
          </w:p>
        </w:tc>
      </w:tr>
      <w:tr w:rsidR="00E811AB" w:rsidRPr="002A48D2" w14:paraId="7336A5B4" w14:textId="77777777" w:rsidTr="0083764A">
        <w:trPr>
          <w:trHeight w:val="284"/>
        </w:trPr>
        <w:tc>
          <w:tcPr>
            <w:tcW w:w="3701" w:type="dxa"/>
            <w:shd w:val="clear" w:color="auto" w:fill="auto"/>
            <w:hideMark/>
          </w:tcPr>
          <w:p w14:paraId="6F1F0E9D" w14:textId="77777777" w:rsidR="00E811AB" w:rsidRPr="00934B46" w:rsidRDefault="00E811AB" w:rsidP="0083764A">
            <w:pPr>
              <w:outlineLvl w:val="2"/>
              <w:rPr>
                <w:sz w:val="18"/>
                <w:szCs w:val="18"/>
              </w:rPr>
            </w:pPr>
            <w:r w:rsidRPr="00934B46">
              <w:rPr>
                <w:sz w:val="18"/>
                <w:szCs w:val="18"/>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1276" w:type="dxa"/>
            <w:shd w:val="clear" w:color="auto" w:fill="auto"/>
            <w:hideMark/>
          </w:tcPr>
          <w:p w14:paraId="15808590" w14:textId="77777777" w:rsidR="00E811AB" w:rsidRPr="00934B46" w:rsidRDefault="00E811AB" w:rsidP="0083764A">
            <w:pPr>
              <w:jc w:val="center"/>
              <w:outlineLvl w:val="2"/>
              <w:rPr>
                <w:sz w:val="18"/>
                <w:szCs w:val="18"/>
              </w:rPr>
            </w:pPr>
            <w:r w:rsidRPr="00934B46">
              <w:rPr>
                <w:sz w:val="18"/>
                <w:szCs w:val="18"/>
              </w:rPr>
              <w:t>1020176240</w:t>
            </w:r>
          </w:p>
        </w:tc>
        <w:tc>
          <w:tcPr>
            <w:tcW w:w="567" w:type="dxa"/>
            <w:shd w:val="clear" w:color="auto" w:fill="auto"/>
            <w:hideMark/>
          </w:tcPr>
          <w:p w14:paraId="7E90A7C5"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0E813531"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0DE25FC3" w14:textId="77777777" w:rsidR="00E811AB" w:rsidRPr="00934B46" w:rsidRDefault="00E811AB" w:rsidP="0083764A">
            <w:pPr>
              <w:jc w:val="center"/>
              <w:outlineLvl w:val="2"/>
              <w:rPr>
                <w:sz w:val="18"/>
                <w:szCs w:val="18"/>
              </w:rPr>
            </w:pPr>
            <w:r w:rsidRPr="00934B46">
              <w:rPr>
                <w:sz w:val="18"/>
                <w:szCs w:val="18"/>
              </w:rPr>
              <w:t>107,5</w:t>
            </w:r>
          </w:p>
        </w:tc>
        <w:tc>
          <w:tcPr>
            <w:tcW w:w="1418" w:type="dxa"/>
            <w:shd w:val="clear" w:color="auto" w:fill="auto"/>
            <w:hideMark/>
          </w:tcPr>
          <w:p w14:paraId="40806FD7" w14:textId="77777777" w:rsidR="00E811AB" w:rsidRPr="00934B46" w:rsidRDefault="00E811AB" w:rsidP="0083764A">
            <w:pPr>
              <w:jc w:val="center"/>
              <w:outlineLvl w:val="2"/>
              <w:rPr>
                <w:sz w:val="18"/>
                <w:szCs w:val="18"/>
              </w:rPr>
            </w:pPr>
            <w:r w:rsidRPr="00934B46">
              <w:rPr>
                <w:sz w:val="18"/>
                <w:szCs w:val="18"/>
              </w:rPr>
              <w:t>107,5</w:t>
            </w:r>
          </w:p>
        </w:tc>
        <w:tc>
          <w:tcPr>
            <w:tcW w:w="1275" w:type="dxa"/>
            <w:shd w:val="clear" w:color="auto" w:fill="auto"/>
            <w:hideMark/>
          </w:tcPr>
          <w:p w14:paraId="1A4F6732" w14:textId="77777777" w:rsidR="00E811AB" w:rsidRPr="00934B46" w:rsidRDefault="00E811AB" w:rsidP="0083764A">
            <w:pPr>
              <w:jc w:val="center"/>
              <w:outlineLvl w:val="2"/>
              <w:rPr>
                <w:sz w:val="18"/>
                <w:szCs w:val="18"/>
              </w:rPr>
            </w:pPr>
            <w:r w:rsidRPr="00934B46">
              <w:rPr>
                <w:sz w:val="18"/>
                <w:szCs w:val="18"/>
              </w:rPr>
              <w:t>107,5</w:t>
            </w:r>
          </w:p>
        </w:tc>
      </w:tr>
      <w:tr w:rsidR="00E811AB" w:rsidRPr="002A48D2" w14:paraId="4791E521" w14:textId="77777777" w:rsidTr="0083764A">
        <w:trPr>
          <w:trHeight w:val="284"/>
        </w:trPr>
        <w:tc>
          <w:tcPr>
            <w:tcW w:w="3701" w:type="dxa"/>
            <w:shd w:val="clear" w:color="auto" w:fill="auto"/>
            <w:hideMark/>
          </w:tcPr>
          <w:p w14:paraId="127FE19B"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4EFEAA7C" w14:textId="77777777" w:rsidR="00E811AB" w:rsidRPr="00934B46" w:rsidRDefault="00E811AB" w:rsidP="0083764A">
            <w:pPr>
              <w:jc w:val="center"/>
              <w:outlineLvl w:val="6"/>
              <w:rPr>
                <w:sz w:val="18"/>
                <w:szCs w:val="18"/>
              </w:rPr>
            </w:pPr>
            <w:r w:rsidRPr="00934B46">
              <w:rPr>
                <w:sz w:val="18"/>
                <w:szCs w:val="18"/>
              </w:rPr>
              <w:t>1020176240</w:t>
            </w:r>
          </w:p>
        </w:tc>
        <w:tc>
          <w:tcPr>
            <w:tcW w:w="567" w:type="dxa"/>
            <w:shd w:val="clear" w:color="auto" w:fill="auto"/>
            <w:hideMark/>
          </w:tcPr>
          <w:p w14:paraId="1ADF3336"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7FBC6220"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790D58B6" w14:textId="77777777" w:rsidR="00E811AB" w:rsidRPr="00934B46" w:rsidRDefault="00E811AB" w:rsidP="0083764A">
            <w:pPr>
              <w:jc w:val="center"/>
              <w:outlineLvl w:val="6"/>
              <w:rPr>
                <w:sz w:val="18"/>
                <w:szCs w:val="18"/>
              </w:rPr>
            </w:pPr>
            <w:r w:rsidRPr="00934B46">
              <w:rPr>
                <w:sz w:val="18"/>
                <w:szCs w:val="18"/>
              </w:rPr>
              <w:t>53,8</w:t>
            </w:r>
          </w:p>
        </w:tc>
        <w:tc>
          <w:tcPr>
            <w:tcW w:w="1418" w:type="dxa"/>
            <w:shd w:val="clear" w:color="auto" w:fill="auto"/>
            <w:hideMark/>
          </w:tcPr>
          <w:p w14:paraId="10113E53" w14:textId="77777777" w:rsidR="00E811AB" w:rsidRPr="00934B46" w:rsidRDefault="00E811AB" w:rsidP="0083764A">
            <w:pPr>
              <w:jc w:val="center"/>
              <w:outlineLvl w:val="6"/>
              <w:rPr>
                <w:sz w:val="18"/>
                <w:szCs w:val="18"/>
              </w:rPr>
            </w:pPr>
            <w:r w:rsidRPr="00934B46">
              <w:rPr>
                <w:sz w:val="18"/>
                <w:szCs w:val="18"/>
              </w:rPr>
              <w:t>53,8</w:t>
            </w:r>
          </w:p>
        </w:tc>
        <w:tc>
          <w:tcPr>
            <w:tcW w:w="1275" w:type="dxa"/>
            <w:shd w:val="clear" w:color="auto" w:fill="auto"/>
            <w:hideMark/>
          </w:tcPr>
          <w:p w14:paraId="0090A18A" w14:textId="77777777" w:rsidR="00E811AB" w:rsidRPr="00934B46" w:rsidRDefault="00E811AB" w:rsidP="0083764A">
            <w:pPr>
              <w:jc w:val="center"/>
              <w:outlineLvl w:val="6"/>
              <w:rPr>
                <w:sz w:val="18"/>
                <w:szCs w:val="18"/>
              </w:rPr>
            </w:pPr>
            <w:r w:rsidRPr="00934B46">
              <w:rPr>
                <w:sz w:val="18"/>
                <w:szCs w:val="18"/>
              </w:rPr>
              <w:t>53,8</w:t>
            </w:r>
          </w:p>
        </w:tc>
      </w:tr>
      <w:tr w:rsidR="00E811AB" w:rsidRPr="002A48D2" w14:paraId="23D05494" w14:textId="77777777" w:rsidTr="0083764A">
        <w:trPr>
          <w:trHeight w:val="284"/>
        </w:trPr>
        <w:tc>
          <w:tcPr>
            <w:tcW w:w="3701" w:type="dxa"/>
            <w:shd w:val="clear" w:color="auto" w:fill="auto"/>
            <w:hideMark/>
          </w:tcPr>
          <w:p w14:paraId="430FED18" w14:textId="77777777" w:rsidR="00E811AB" w:rsidRPr="00934B46" w:rsidRDefault="00E811AB" w:rsidP="0083764A">
            <w:pPr>
              <w:outlineLvl w:val="6"/>
              <w:rPr>
                <w:sz w:val="18"/>
                <w:szCs w:val="18"/>
              </w:rPr>
            </w:pPr>
            <w:r w:rsidRPr="00934B46">
              <w:rPr>
                <w:sz w:val="18"/>
                <w:szCs w:val="18"/>
              </w:rPr>
              <w:t>Дошкольное образование</w:t>
            </w:r>
          </w:p>
        </w:tc>
        <w:tc>
          <w:tcPr>
            <w:tcW w:w="1276" w:type="dxa"/>
            <w:shd w:val="clear" w:color="auto" w:fill="auto"/>
            <w:hideMark/>
          </w:tcPr>
          <w:p w14:paraId="5507894F" w14:textId="77777777" w:rsidR="00E811AB" w:rsidRPr="00934B46" w:rsidRDefault="00E811AB" w:rsidP="0083764A">
            <w:pPr>
              <w:jc w:val="center"/>
              <w:outlineLvl w:val="6"/>
              <w:rPr>
                <w:sz w:val="18"/>
                <w:szCs w:val="18"/>
              </w:rPr>
            </w:pPr>
            <w:r w:rsidRPr="00934B46">
              <w:rPr>
                <w:sz w:val="18"/>
                <w:szCs w:val="18"/>
              </w:rPr>
              <w:t>1020176240</w:t>
            </w:r>
          </w:p>
        </w:tc>
        <w:tc>
          <w:tcPr>
            <w:tcW w:w="567" w:type="dxa"/>
            <w:shd w:val="clear" w:color="auto" w:fill="auto"/>
            <w:hideMark/>
          </w:tcPr>
          <w:p w14:paraId="1D2B8281"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293A4A6F" w14:textId="77777777" w:rsidR="00E811AB" w:rsidRPr="00934B46" w:rsidRDefault="00E811AB" w:rsidP="0083764A">
            <w:pPr>
              <w:jc w:val="center"/>
              <w:outlineLvl w:val="6"/>
              <w:rPr>
                <w:sz w:val="18"/>
                <w:szCs w:val="18"/>
              </w:rPr>
            </w:pPr>
            <w:r w:rsidRPr="00934B46">
              <w:rPr>
                <w:sz w:val="18"/>
                <w:szCs w:val="18"/>
              </w:rPr>
              <w:t>0701</w:t>
            </w:r>
          </w:p>
        </w:tc>
        <w:tc>
          <w:tcPr>
            <w:tcW w:w="1276" w:type="dxa"/>
            <w:shd w:val="clear" w:color="auto" w:fill="auto"/>
            <w:hideMark/>
          </w:tcPr>
          <w:p w14:paraId="3C464750" w14:textId="77777777" w:rsidR="00E811AB" w:rsidRPr="00934B46" w:rsidRDefault="00E811AB" w:rsidP="0083764A">
            <w:pPr>
              <w:jc w:val="center"/>
              <w:outlineLvl w:val="6"/>
              <w:rPr>
                <w:sz w:val="18"/>
                <w:szCs w:val="18"/>
              </w:rPr>
            </w:pPr>
            <w:r w:rsidRPr="00934B46">
              <w:rPr>
                <w:sz w:val="18"/>
                <w:szCs w:val="18"/>
              </w:rPr>
              <w:t>53,8</w:t>
            </w:r>
          </w:p>
        </w:tc>
        <w:tc>
          <w:tcPr>
            <w:tcW w:w="1418" w:type="dxa"/>
            <w:shd w:val="clear" w:color="auto" w:fill="auto"/>
            <w:hideMark/>
          </w:tcPr>
          <w:p w14:paraId="6F2A8A5F" w14:textId="77777777" w:rsidR="00E811AB" w:rsidRPr="00934B46" w:rsidRDefault="00E811AB" w:rsidP="0083764A">
            <w:pPr>
              <w:jc w:val="center"/>
              <w:outlineLvl w:val="6"/>
              <w:rPr>
                <w:sz w:val="18"/>
                <w:szCs w:val="18"/>
              </w:rPr>
            </w:pPr>
            <w:r w:rsidRPr="00934B46">
              <w:rPr>
                <w:sz w:val="18"/>
                <w:szCs w:val="18"/>
              </w:rPr>
              <w:t>53,8</w:t>
            </w:r>
          </w:p>
        </w:tc>
        <w:tc>
          <w:tcPr>
            <w:tcW w:w="1275" w:type="dxa"/>
            <w:shd w:val="clear" w:color="auto" w:fill="auto"/>
            <w:hideMark/>
          </w:tcPr>
          <w:p w14:paraId="4E0B5533" w14:textId="77777777" w:rsidR="00E811AB" w:rsidRPr="00934B46" w:rsidRDefault="00E811AB" w:rsidP="0083764A">
            <w:pPr>
              <w:jc w:val="center"/>
              <w:outlineLvl w:val="6"/>
              <w:rPr>
                <w:sz w:val="18"/>
                <w:szCs w:val="18"/>
              </w:rPr>
            </w:pPr>
            <w:r w:rsidRPr="00934B46">
              <w:rPr>
                <w:sz w:val="18"/>
                <w:szCs w:val="18"/>
              </w:rPr>
              <w:t>53,8</w:t>
            </w:r>
          </w:p>
        </w:tc>
      </w:tr>
      <w:tr w:rsidR="00E811AB" w:rsidRPr="002A48D2" w14:paraId="1D4732DD" w14:textId="77777777" w:rsidTr="0083764A">
        <w:trPr>
          <w:trHeight w:val="284"/>
        </w:trPr>
        <w:tc>
          <w:tcPr>
            <w:tcW w:w="3701" w:type="dxa"/>
            <w:shd w:val="clear" w:color="auto" w:fill="auto"/>
            <w:hideMark/>
          </w:tcPr>
          <w:p w14:paraId="0A497D72"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1276" w:type="dxa"/>
            <w:shd w:val="clear" w:color="auto" w:fill="auto"/>
            <w:hideMark/>
          </w:tcPr>
          <w:p w14:paraId="405E436C" w14:textId="77777777" w:rsidR="00E811AB" w:rsidRPr="00934B46" w:rsidRDefault="00E811AB" w:rsidP="0083764A">
            <w:pPr>
              <w:jc w:val="center"/>
              <w:outlineLvl w:val="6"/>
              <w:rPr>
                <w:sz w:val="18"/>
                <w:szCs w:val="18"/>
              </w:rPr>
            </w:pPr>
            <w:r w:rsidRPr="00934B46">
              <w:rPr>
                <w:sz w:val="18"/>
                <w:szCs w:val="18"/>
              </w:rPr>
              <w:t>1020176240</w:t>
            </w:r>
          </w:p>
        </w:tc>
        <w:tc>
          <w:tcPr>
            <w:tcW w:w="567" w:type="dxa"/>
            <w:shd w:val="clear" w:color="auto" w:fill="auto"/>
            <w:hideMark/>
          </w:tcPr>
          <w:p w14:paraId="7B4D6B3C"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6417D74E"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1ABA494" w14:textId="77777777" w:rsidR="00E811AB" w:rsidRPr="00934B46" w:rsidRDefault="00E811AB" w:rsidP="0083764A">
            <w:pPr>
              <w:jc w:val="center"/>
              <w:outlineLvl w:val="6"/>
              <w:rPr>
                <w:sz w:val="18"/>
                <w:szCs w:val="18"/>
              </w:rPr>
            </w:pPr>
            <w:r w:rsidRPr="00934B46">
              <w:rPr>
                <w:sz w:val="18"/>
                <w:szCs w:val="18"/>
              </w:rPr>
              <w:t>53,7</w:t>
            </w:r>
          </w:p>
        </w:tc>
        <w:tc>
          <w:tcPr>
            <w:tcW w:w="1418" w:type="dxa"/>
            <w:shd w:val="clear" w:color="auto" w:fill="auto"/>
            <w:hideMark/>
          </w:tcPr>
          <w:p w14:paraId="30D5820E" w14:textId="77777777" w:rsidR="00E811AB" w:rsidRPr="00934B46" w:rsidRDefault="00E811AB" w:rsidP="0083764A">
            <w:pPr>
              <w:jc w:val="center"/>
              <w:outlineLvl w:val="6"/>
              <w:rPr>
                <w:sz w:val="18"/>
                <w:szCs w:val="18"/>
              </w:rPr>
            </w:pPr>
            <w:r w:rsidRPr="00934B46">
              <w:rPr>
                <w:sz w:val="18"/>
                <w:szCs w:val="18"/>
              </w:rPr>
              <w:t>53,7</w:t>
            </w:r>
          </w:p>
        </w:tc>
        <w:tc>
          <w:tcPr>
            <w:tcW w:w="1275" w:type="dxa"/>
            <w:shd w:val="clear" w:color="auto" w:fill="auto"/>
            <w:hideMark/>
          </w:tcPr>
          <w:p w14:paraId="09EB2716" w14:textId="77777777" w:rsidR="00E811AB" w:rsidRPr="00934B46" w:rsidRDefault="00E811AB" w:rsidP="0083764A">
            <w:pPr>
              <w:jc w:val="center"/>
              <w:outlineLvl w:val="6"/>
              <w:rPr>
                <w:sz w:val="18"/>
                <w:szCs w:val="18"/>
              </w:rPr>
            </w:pPr>
            <w:r w:rsidRPr="00934B46">
              <w:rPr>
                <w:sz w:val="18"/>
                <w:szCs w:val="18"/>
              </w:rPr>
              <w:t>53,7</w:t>
            </w:r>
          </w:p>
        </w:tc>
      </w:tr>
      <w:tr w:rsidR="00E811AB" w:rsidRPr="002A48D2" w14:paraId="57FE4340" w14:textId="77777777" w:rsidTr="0083764A">
        <w:trPr>
          <w:trHeight w:val="284"/>
        </w:trPr>
        <w:tc>
          <w:tcPr>
            <w:tcW w:w="3701" w:type="dxa"/>
            <w:shd w:val="clear" w:color="auto" w:fill="auto"/>
            <w:hideMark/>
          </w:tcPr>
          <w:p w14:paraId="4F7700C8" w14:textId="77777777" w:rsidR="00E811AB" w:rsidRPr="00934B46" w:rsidRDefault="00E811AB" w:rsidP="0083764A">
            <w:pPr>
              <w:outlineLvl w:val="6"/>
              <w:rPr>
                <w:sz w:val="18"/>
                <w:szCs w:val="18"/>
              </w:rPr>
            </w:pPr>
            <w:r w:rsidRPr="00934B46">
              <w:rPr>
                <w:sz w:val="18"/>
                <w:szCs w:val="18"/>
              </w:rPr>
              <w:t>Дошкольное образование</w:t>
            </w:r>
          </w:p>
        </w:tc>
        <w:tc>
          <w:tcPr>
            <w:tcW w:w="1276" w:type="dxa"/>
            <w:shd w:val="clear" w:color="auto" w:fill="auto"/>
            <w:hideMark/>
          </w:tcPr>
          <w:p w14:paraId="2365D0D9" w14:textId="77777777" w:rsidR="00E811AB" w:rsidRPr="00934B46" w:rsidRDefault="00E811AB" w:rsidP="0083764A">
            <w:pPr>
              <w:jc w:val="center"/>
              <w:outlineLvl w:val="6"/>
              <w:rPr>
                <w:sz w:val="18"/>
                <w:szCs w:val="18"/>
              </w:rPr>
            </w:pPr>
            <w:r w:rsidRPr="00934B46">
              <w:rPr>
                <w:sz w:val="18"/>
                <w:szCs w:val="18"/>
              </w:rPr>
              <w:t>1020176240</w:t>
            </w:r>
          </w:p>
        </w:tc>
        <w:tc>
          <w:tcPr>
            <w:tcW w:w="567" w:type="dxa"/>
            <w:shd w:val="clear" w:color="auto" w:fill="auto"/>
            <w:hideMark/>
          </w:tcPr>
          <w:p w14:paraId="1409E6A8"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5AE27BFE" w14:textId="77777777" w:rsidR="00E811AB" w:rsidRPr="00934B46" w:rsidRDefault="00E811AB" w:rsidP="0083764A">
            <w:pPr>
              <w:jc w:val="center"/>
              <w:outlineLvl w:val="6"/>
              <w:rPr>
                <w:sz w:val="18"/>
                <w:szCs w:val="18"/>
              </w:rPr>
            </w:pPr>
            <w:r w:rsidRPr="00934B46">
              <w:rPr>
                <w:sz w:val="18"/>
                <w:szCs w:val="18"/>
              </w:rPr>
              <w:t>0701</w:t>
            </w:r>
          </w:p>
        </w:tc>
        <w:tc>
          <w:tcPr>
            <w:tcW w:w="1276" w:type="dxa"/>
            <w:shd w:val="clear" w:color="auto" w:fill="auto"/>
            <w:hideMark/>
          </w:tcPr>
          <w:p w14:paraId="3DBBAB9F" w14:textId="77777777" w:rsidR="00E811AB" w:rsidRPr="00934B46" w:rsidRDefault="00E811AB" w:rsidP="0083764A">
            <w:pPr>
              <w:jc w:val="center"/>
              <w:outlineLvl w:val="6"/>
              <w:rPr>
                <w:sz w:val="18"/>
                <w:szCs w:val="18"/>
              </w:rPr>
            </w:pPr>
            <w:r w:rsidRPr="00934B46">
              <w:rPr>
                <w:sz w:val="18"/>
                <w:szCs w:val="18"/>
              </w:rPr>
              <w:t>53,7</w:t>
            </w:r>
          </w:p>
        </w:tc>
        <w:tc>
          <w:tcPr>
            <w:tcW w:w="1418" w:type="dxa"/>
            <w:shd w:val="clear" w:color="auto" w:fill="auto"/>
            <w:hideMark/>
          </w:tcPr>
          <w:p w14:paraId="63B3BF43" w14:textId="77777777" w:rsidR="00E811AB" w:rsidRPr="00934B46" w:rsidRDefault="00E811AB" w:rsidP="0083764A">
            <w:pPr>
              <w:jc w:val="center"/>
              <w:outlineLvl w:val="6"/>
              <w:rPr>
                <w:sz w:val="18"/>
                <w:szCs w:val="18"/>
              </w:rPr>
            </w:pPr>
            <w:r w:rsidRPr="00934B46">
              <w:rPr>
                <w:sz w:val="18"/>
                <w:szCs w:val="18"/>
              </w:rPr>
              <w:t>53,7</w:t>
            </w:r>
          </w:p>
        </w:tc>
        <w:tc>
          <w:tcPr>
            <w:tcW w:w="1275" w:type="dxa"/>
            <w:shd w:val="clear" w:color="auto" w:fill="auto"/>
            <w:hideMark/>
          </w:tcPr>
          <w:p w14:paraId="01BD58A4" w14:textId="77777777" w:rsidR="00E811AB" w:rsidRPr="00934B46" w:rsidRDefault="00E811AB" w:rsidP="0083764A">
            <w:pPr>
              <w:jc w:val="center"/>
              <w:outlineLvl w:val="6"/>
              <w:rPr>
                <w:sz w:val="18"/>
                <w:szCs w:val="18"/>
              </w:rPr>
            </w:pPr>
            <w:r w:rsidRPr="00934B46">
              <w:rPr>
                <w:sz w:val="18"/>
                <w:szCs w:val="18"/>
              </w:rPr>
              <w:t>53,7</w:t>
            </w:r>
          </w:p>
        </w:tc>
      </w:tr>
      <w:tr w:rsidR="00E811AB" w:rsidRPr="002A48D2" w14:paraId="5636F053" w14:textId="77777777" w:rsidTr="0083764A">
        <w:trPr>
          <w:trHeight w:val="284"/>
        </w:trPr>
        <w:tc>
          <w:tcPr>
            <w:tcW w:w="3701" w:type="dxa"/>
            <w:shd w:val="clear" w:color="auto" w:fill="auto"/>
            <w:hideMark/>
          </w:tcPr>
          <w:p w14:paraId="5066C684" w14:textId="77777777" w:rsidR="00E811AB" w:rsidRPr="00934B46" w:rsidRDefault="00E811AB" w:rsidP="0083764A">
            <w:pPr>
              <w:outlineLvl w:val="1"/>
              <w:rPr>
                <w:sz w:val="18"/>
                <w:szCs w:val="18"/>
              </w:rPr>
            </w:pPr>
            <w:r w:rsidRPr="00934B46">
              <w:rPr>
                <w:sz w:val="18"/>
                <w:szCs w:val="18"/>
              </w:rPr>
              <w:lastRenderedPageBreak/>
              <w:t>Комплекс процессных мероприятий 'Финансовое обеспечение государственных полномочий Пензенской области в сфере общего и дополнительного образования'</w:t>
            </w:r>
          </w:p>
        </w:tc>
        <w:tc>
          <w:tcPr>
            <w:tcW w:w="1276" w:type="dxa"/>
            <w:shd w:val="clear" w:color="auto" w:fill="auto"/>
            <w:hideMark/>
          </w:tcPr>
          <w:p w14:paraId="11DAA5C0" w14:textId="77777777" w:rsidR="00E811AB" w:rsidRPr="00934B46" w:rsidRDefault="00E811AB" w:rsidP="0083764A">
            <w:pPr>
              <w:jc w:val="center"/>
              <w:outlineLvl w:val="1"/>
              <w:rPr>
                <w:sz w:val="18"/>
                <w:szCs w:val="18"/>
              </w:rPr>
            </w:pPr>
            <w:r w:rsidRPr="00934B46">
              <w:rPr>
                <w:sz w:val="18"/>
                <w:szCs w:val="18"/>
              </w:rPr>
              <w:t>1020200000</w:t>
            </w:r>
          </w:p>
        </w:tc>
        <w:tc>
          <w:tcPr>
            <w:tcW w:w="567" w:type="dxa"/>
            <w:shd w:val="clear" w:color="auto" w:fill="auto"/>
            <w:hideMark/>
          </w:tcPr>
          <w:p w14:paraId="0C156A87"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2CA4843A"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3E716DFA" w14:textId="77777777" w:rsidR="00E811AB" w:rsidRPr="00934B46" w:rsidRDefault="00E811AB" w:rsidP="0083764A">
            <w:pPr>
              <w:jc w:val="center"/>
              <w:outlineLvl w:val="1"/>
              <w:rPr>
                <w:sz w:val="18"/>
                <w:szCs w:val="18"/>
              </w:rPr>
            </w:pPr>
            <w:r w:rsidRPr="00934B46">
              <w:rPr>
                <w:sz w:val="18"/>
                <w:szCs w:val="18"/>
              </w:rPr>
              <w:t>461 089,2</w:t>
            </w:r>
          </w:p>
        </w:tc>
        <w:tc>
          <w:tcPr>
            <w:tcW w:w="1418" w:type="dxa"/>
            <w:shd w:val="clear" w:color="auto" w:fill="auto"/>
            <w:hideMark/>
          </w:tcPr>
          <w:p w14:paraId="2094DF8C" w14:textId="77777777" w:rsidR="00E811AB" w:rsidRPr="00934B46" w:rsidRDefault="00E811AB" w:rsidP="0083764A">
            <w:pPr>
              <w:jc w:val="center"/>
              <w:outlineLvl w:val="1"/>
              <w:rPr>
                <w:sz w:val="18"/>
                <w:szCs w:val="18"/>
              </w:rPr>
            </w:pPr>
            <w:r w:rsidRPr="00934B46">
              <w:rPr>
                <w:sz w:val="18"/>
                <w:szCs w:val="18"/>
              </w:rPr>
              <w:t>546 150,1</w:t>
            </w:r>
          </w:p>
        </w:tc>
        <w:tc>
          <w:tcPr>
            <w:tcW w:w="1275" w:type="dxa"/>
            <w:shd w:val="clear" w:color="auto" w:fill="auto"/>
            <w:hideMark/>
          </w:tcPr>
          <w:p w14:paraId="0A50BB87" w14:textId="77777777" w:rsidR="00E811AB" w:rsidRPr="00934B46" w:rsidRDefault="00E811AB" w:rsidP="0083764A">
            <w:pPr>
              <w:jc w:val="center"/>
              <w:outlineLvl w:val="1"/>
              <w:rPr>
                <w:sz w:val="18"/>
                <w:szCs w:val="18"/>
              </w:rPr>
            </w:pPr>
            <w:r w:rsidRPr="00934B46">
              <w:rPr>
                <w:sz w:val="18"/>
                <w:szCs w:val="18"/>
              </w:rPr>
              <w:t>623 816,9</w:t>
            </w:r>
          </w:p>
        </w:tc>
      </w:tr>
      <w:tr w:rsidR="00E811AB" w:rsidRPr="002A48D2" w14:paraId="7B1708F0" w14:textId="77777777" w:rsidTr="0083764A">
        <w:trPr>
          <w:trHeight w:val="284"/>
        </w:trPr>
        <w:tc>
          <w:tcPr>
            <w:tcW w:w="3701" w:type="dxa"/>
            <w:shd w:val="clear" w:color="auto" w:fill="auto"/>
            <w:hideMark/>
          </w:tcPr>
          <w:p w14:paraId="14AE8888" w14:textId="77777777" w:rsidR="00E811AB" w:rsidRPr="00934B46" w:rsidRDefault="00E811AB" w:rsidP="0083764A">
            <w:pPr>
              <w:outlineLvl w:val="2"/>
              <w:rPr>
                <w:sz w:val="18"/>
                <w:szCs w:val="18"/>
              </w:rPr>
            </w:pPr>
            <w:r w:rsidRPr="00934B46">
              <w:rPr>
                <w:sz w:val="18"/>
                <w:szCs w:val="18"/>
              </w:rPr>
              <w:t>Предоставление мер социальной поддержки педагогическим работникам Пензенской области, работающим и проживающим в сельской местности, рабочих поселках (поселках городского типа) на территории Пензенской области, а также педагогическим работникам образовательных учреждений, вышедшим на пенсию и проживающим в сельской местности, рабочих поселках (поселках городского типа, если общий стаж их работы в сельской местности, рабочих поселках (поселках городского типа) составляет не менее 10 лет</w:t>
            </w:r>
          </w:p>
        </w:tc>
        <w:tc>
          <w:tcPr>
            <w:tcW w:w="1276" w:type="dxa"/>
            <w:shd w:val="clear" w:color="auto" w:fill="auto"/>
            <w:hideMark/>
          </w:tcPr>
          <w:p w14:paraId="06B87DDC" w14:textId="77777777" w:rsidR="00E811AB" w:rsidRPr="00934B46" w:rsidRDefault="00E811AB" w:rsidP="0083764A">
            <w:pPr>
              <w:jc w:val="center"/>
              <w:outlineLvl w:val="2"/>
              <w:rPr>
                <w:sz w:val="18"/>
                <w:szCs w:val="18"/>
              </w:rPr>
            </w:pPr>
            <w:r w:rsidRPr="00934B46">
              <w:rPr>
                <w:sz w:val="18"/>
                <w:szCs w:val="18"/>
              </w:rPr>
              <w:t>1020274240</w:t>
            </w:r>
          </w:p>
        </w:tc>
        <w:tc>
          <w:tcPr>
            <w:tcW w:w="567" w:type="dxa"/>
            <w:shd w:val="clear" w:color="auto" w:fill="auto"/>
            <w:hideMark/>
          </w:tcPr>
          <w:p w14:paraId="6EC11A17"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0112D4E7"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4A7E4ECD" w14:textId="77777777" w:rsidR="00E811AB" w:rsidRPr="00934B46" w:rsidRDefault="00E811AB" w:rsidP="0083764A">
            <w:pPr>
              <w:jc w:val="center"/>
              <w:outlineLvl w:val="2"/>
              <w:rPr>
                <w:sz w:val="18"/>
                <w:szCs w:val="18"/>
              </w:rPr>
            </w:pPr>
            <w:r w:rsidRPr="00934B46">
              <w:rPr>
                <w:sz w:val="18"/>
                <w:szCs w:val="18"/>
              </w:rPr>
              <w:t>17 496,5</w:t>
            </w:r>
          </w:p>
        </w:tc>
        <w:tc>
          <w:tcPr>
            <w:tcW w:w="1418" w:type="dxa"/>
            <w:shd w:val="clear" w:color="auto" w:fill="auto"/>
            <w:hideMark/>
          </w:tcPr>
          <w:p w14:paraId="6AA1E0BE" w14:textId="77777777" w:rsidR="00E811AB" w:rsidRPr="00934B46" w:rsidRDefault="00E811AB" w:rsidP="0083764A">
            <w:pPr>
              <w:jc w:val="center"/>
              <w:outlineLvl w:val="2"/>
              <w:rPr>
                <w:sz w:val="18"/>
                <w:szCs w:val="18"/>
              </w:rPr>
            </w:pPr>
            <w:r w:rsidRPr="00934B46">
              <w:rPr>
                <w:sz w:val="18"/>
                <w:szCs w:val="18"/>
              </w:rPr>
              <w:t>29 058,0</w:t>
            </w:r>
          </w:p>
        </w:tc>
        <w:tc>
          <w:tcPr>
            <w:tcW w:w="1275" w:type="dxa"/>
            <w:shd w:val="clear" w:color="auto" w:fill="auto"/>
            <w:hideMark/>
          </w:tcPr>
          <w:p w14:paraId="5F37CF42" w14:textId="77777777" w:rsidR="00E811AB" w:rsidRPr="00934B46" w:rsidRDefault="00E811AB" w:rsidP="0083764A">
            <w:pPr>
              <w:jc w:val="center"/>
              <w:outlineLvl w:val="2"/>
              <w:rPr>
                <w:sz w:val="18"/>
                <w:szCs w:val="18"/>
              </w:rPr>
            </w:pPr>
            <w:r w:rsidRPr="00934B46">
              <w:rPr>
                <w:sz w:val="18"/>
                <w:szCs w:val="18"/>
              </w:rPr>
              <w:t>30 220,3</w:t>
            </w:r>
          </w:p>
        </w:tc>
      </w:tr>
      <w:tr w:rsidR="00E811AB" w:rsidRPr="002A48D2" w14:paraId="5F2D7AA3" w14:textId="77777777" w:rsidTr="0083764A">
        <w:trPr>
          <w:trHeight w:val="284"/>
        </w:trPr>
        <w:tc>
          <w:tcPr>
            <w:tcW w:w="3701" w:type="dxa"/>
            <w:shd w:val="clear" w:color="auto" w:fill="auto"/>
            <w:hideMark/>
          </w:tcPr>
          <w:p w14:paraId="3DBEE9F5"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60221EC3" w14:textId="77777777" w:rsidR="00E811AB" w:rsidRPr="00934B46" w:rsidRDefault="00E811AB" w:rsidP="0083764A">
            <w:pPr>
              <w:jc w:val="center"/>
              <w:outlineLvl w:val="6"/>
              <w:rPr>
                <w:sz w:val="18"/>
                <w:szCs w:val="18"/>
              </w:rPr>
            </w:pPr>
            <w:r w:rsidRPr="00934B46">
              <w:rPr>
                <w:sz w:val="18"/>
                <w:szCs w:val="18"/>
              </w:rPr>
              <w:t>1020274240</w:t>
            </w:r>
          </w:p>
        </w:tc>
        <w:tc>
          <w:tcPr>
            <w:tcW w:w="567" w:type="dxa"/>
            <w:shd w:val="clear" w:color="auto" w:fill="auto"/>
            <w:hideMark/>
          </w:tcPr>
          <w:p w14:paraId="180318FA"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49E1E525"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7A208A5D" w14:textId="77777777" w:rsidR="00E811AB" w:rsidRPr="00934B46" w:rsidRDefault="00E811AB" w:rsidP="0083764A">
            <w:pPr>
              <w:jc w:val="center"/>
              <w:outlineLvl w:val="6"/>
              <w:rPr>
                <w:sz w:val="18"/>
                <w:szCs w:val="18"/>
              </w:rPr>
            </w:pPr>
            <w:r w:rsidRPr="00934B46">
              <w:rPr>
                <w:sz w:val="18"/>
                <w:szCs w:val="18"/>
              </w:rPr>
              <w:t>105,0</w:t>
            </w:r>
          </w:p>
        </w:tc>
        <w:tc>
          <w:tcPr>
            <w:tcW w:w="1418" w:type="dxa"/>
            <w:shd w:val="clear" w:color="auto" w:fill="auto"/>
            <w:hideMark/>
          </w:tcPr>
          <w:p w14:paraId="4D690E64" w14:textId="77777777" w:rsidR="00E811AB" w:rsidRPr="00934B46" w:rsidRDefault="00E811AB" w:rsidP="0083764A">
            <w:pPr>
              <w:jc w:val="center"/>
              <w:outlineLvl w:val="6"/>
              <w:rPr>
                <w:sz w:val="18"/>
                <w:szCs w:val="18"/>
              </w:rPr>
            </w:pPr>
            <w:r w:rsidRPr="00934B46">
              <w:rPr>
                <w:sz w:val="18"/>
                <w:szCs w:val="18"/>
              </w:rPr>
              <w:t>169,4</w:t>
            </w:r>
          </w:p>
        </w:tc>
        <w:tc>
          <w:tcPr>
            <w:tcW w:w="1275" w:type="dxa"/>
            <w:shd w:val="clear" w:color="auto" w:fill="auto"/>
            <w:hideMark/>
          </w:tcPr>
          <w:p w14:paraId="5259EEDD" w14:textId="77777777" w:rsidR="00E811AB" w:rsidRPr="00934B46" w:rsidRDefault="00E811AB" w:rsidP="0083764A">
            <w:pPr>
              <w:jc w:val="center"/>
              <w:outlineLvl w:val="6"/>
              <w:rPr>
                <w:sz w:val="18"/>
                <w:szCs w:val="18"/>
              </w:rPr>
            </w:pPr>
            <w:r w:rsidRPr="00934B46">
              <w:rPr>
                <w:sz w:val="18"/>
                <w:szCs w:val="18"/>
              </w:rPr>
              <w:t>181,3</w:t>
            </w:r>
          </w:p>
        </w:tc>
      </w:tr>
      <w:tr w:rsidR="00E811AB" w:rsidRPr="002A48D2" w14:paraId="2C41EECA" w14:textId="77777777" w:rsidTr="0083764A">
        <w:trPr>
          <w:trHeight w:val="284"/>
        </w:trPr>
        <w:tc>
          <w:tcPr>
            <w:tcW w:w="3701" w:type="dxa"/>
            <w:shd w:val="clear" w:color="auto" w:fill="auto"/>
            <w:hideMark/>
          </w:tcPr>
          <w:p w14:paraId="6EC69DB2" w14:textId="77777777" w:rsidR="00E811AB" w:rsidRPr="00934B46" w:rsidRDefault="00E811AB" w:rsidP="0083764A">
            <w:pPr>
              <w:outlineLvl w:val="6"/>
              <w:rPr>
                <w:sz w:val="18"/>
                <w:szCs w:val="18"/>
              </w:rPr>
            </w:pPr>
            <w:r w:rsidRPr="00934B46">
              <w:rPr>
                <w:sz w:val="18"/>
                <w:szCs w:val="18"/>
              </w:rPr>
              <w:t>Социальное обеспечение населения</w:t>
            </w:r>
          </w:p>
        </w:tc>
        <w:tc>
          <w:tcPr>
            <w:tcW w:w="1276" w:type="dxa"/>
            <w:shd w:val="clear" w:color="auto" w:fill="auto"/>
            <w:hideMark/>
          </w:tcPr>
          <w:p w14:paraId="549CB7BD" w14:textId="77777777" w:rsidR="00E811AB" w:rsidRPr="00934B46" w:rsidRDefault="00E811AB" w:rsidP="0083764A">
            <w:pPr>
              <w:jc w:val="center"/>
              <w:outlineLvl w:val="6"/>
              <w:rPr>
                <w:sz w:val="18"/>
                <w:szCs w:val="18"/>
              </w:rPr>
            </w:pPr>
            <w:r w:rsidRPr="00934B46">
              <w:rPr>
                <w:sz w:val="18"/>
                <w:szCs w:val="18"/>
              </w:rPr>
              <w:t>1020274240</w:t>
            </w:r>
          </w:p>
        </w:tc>
        <w:tc>
          <w:tcPr>
            <w:tcW w:w="567" w:type="dxa"/>
            <w:shd w:val="clear" w:color="auto" w:fill="auto"/>
            <w:hideMark/>
          </w:tcPr>
          <w:p w14:paraId="1B41B417"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42A69572" w14:textId="77777777" w:rsidR="00E811AB" w:rsidRPr="00934B46" w:rsidRDefault="00E811AB" w:rsidP="0083764A">
            <w:pPr>
              <w:jc w:val="center"/>
              <w:outlineLvl w:val="6"/>
              <w:rPr>
                <w:sz w:val="18"/>
                <w:szCs w:val="18"/>
              </w:rPr>
            </w:pPr>
            <w:r w:rsidRPr="00934B46">
              <w:rPr>
                <w:sz w:val="18"/>
                <w:szCs w:val="18"/>
              </w:rPr>
              <w:t>1003</w:t>
            </w:r>
          </w:p>
        </w:tc>
        <w:tc>
          <w:tcPr>
            <w:tcW w:w="1276" w:type="dxa"/>
            <w:shd w:val="clear" w:color="auto" w:fill="auto"/>
            <w:hideMark/>
          </w:tcPr>
          <w:p w14:paraId="0BC00E02" w14:textId="77777777" w:rsidR="00E811AB" w:rsidRPr="00934B46" w:rsidRDefault="00E811AB" w:rsidP="0083764A">
            <w:pPr>
              <w:jc w:val="center"/>
              <w:outlineLvl w:val="6"/>
              <w:rPr>
                <w:sz w:val="18"/>
                <w:szCs w:val="18"/>
              </w:rPr>
            </w:pPr>
            <w:r w:rsidRPr="00934B46">
              <w:rPr>
                <w:sz w:val="18"/>
                <w:szCs w:val="18"/>
              </w:rPr>
              <w:t>105,0</w:t>
            </w:r>
          </w:p>
        </w:tc>
        <w:tc>
          <w:tcPr>
            <w:tcW w:w="1418" w:type="dxa"/>
            <w:shd w:val="clear" w:color="auto" w:fill="auto"/>
            <w:hideMark/>
          </w:tcPr>
          <w:p w14:paraId="61E6232A" w14:textId="77777777" w:rsidR="00E811AB" w:rsidRPr="00934B46" w:rsidRDefault="00E811AB" w:rsidP="0083764A">
            <w:pPr>
              <w:jc w:val="center"/>
              <w:outlineLvl w:val="6"/>
              <w:rPr>
                <w:sz w:val="18"/>
                <w:szCs w:val="18"/>
              </w:rPr>
            </w:pPr>
            <w:r w:rsidRPr="00934B46">
              <w:rPr>
                <w:sz w:val="18"/>
                <w:szCs w:val="18"/>
              </w:rPr>
              <w:t>169,4</w:t>
            </w:r>
          </w:p>
        </w:tc>
        <w:tc>
          <w:tcPr>
            <w:tcW w:w="1275" w:type="dxa"/>
            <w:shd w:val="clear" w:color="auto" w:fill="auto"/>
            <w:hideMark/>
          </w:tcPr>
          <w:p w14:paraId="54DFE430" w14:textId="77777777" w:rsidR="00E811AB" w:rsidRPr="00934B46" w:rsidRDefault="00E811AB" w:rsidP="0083764A">
            <w:pPr>
              <w:jc w:val="center"/>
              <w:outlineLvl w:val="6"/>
              <w:rPr>
                <w:sz w:val="18"/>
                <w:szCs w:val="18"/>
              </w:rPr>
            </w:pPr>
            <w:r w:rsidRPr="00934B46">
              <w:rPr>
                <w:sz w:val="18"/>
                <w:szCs w:val="18"/>
              </w:rPr>
              <w:t>181,3</w:t>
            </w:r>
          </w:p>
        </w:tc>
      </w:tr>
      <w:tr w:rsidR="00E811AB" w:rsidRPr="002A48D2" w14:paraId="43A8E83A" w14:textId="77777777" w:rsidTr="0083764A">
        <w:trPr>
          <w:trHeight w:val="284"/>
        </w:trPr>
        <w:tc>
          <w:tcPr>
            <w:tcW w:w="3701" w:type="dxa"/>
            <w:shd w:val="clear" w:color="auto" w:fill="auto"/>
            <w:hideMark/>
          </w:tcPr>
          <w:p w14:paraId="78727DB1" w14:textId="77777777" w:rsidR="00E811AB" w:rsidRPr="00934B46" w:rsidRDefault="00E811AB" w:rsidP="0083764A">
            <w:pPr>
              <w:outlineLvl w:val="6"/>
              <w:rPr>
                <w:sz w:val="18"/>
                <w:szCs w:val="18"/>
              </w:rPr>
            </w:pPr>
            <w:r w:rsidRPr="00934B46">
              <w:rPr>
                <w:sz w:val="18"/>
                <w:szCs w:val="18"/>
              </w:rPr>
              <w:t>Пособия, компенсации и иные социальные выплаты гражданам, кроме публичных нормативных обязательств</w:t>
            </w:r>
          </w:p>
        </w:tc>
        <w:tc>
          <w:tcPr>
            <w:tcW w:w="1276" w:type="dxa"/>
            <w:shd w:val="clear" w:color="auto" w:fill="auto"/>
            <w:hideMark/>
          </w:tcPr>
          <w:p w14:paraId="5B4CE5FC" w14:textId="77777777" w:rsidR="00E811AB" w:rsidRPr="00934B46" w:rsidRDefault="00E811AB" w:rsidP="0083764A">
            <w:pPr>
              <w:jc w:val="center"/>
              <w:outlineLvl w:val="6"/>
              <w:rPr>
                <w:sz w:val="18"/>
                <w:szCs w:val="18"/>
              </w:rPr>
            </w:pPr>
            <w:r w:rsidRPr="00934B46">
              <w:rPr>
                <w:sz w:val="18"/>
                <w:szCs w:val="18"/>
              </w:rPr>
              <w:t>1020274240</w:t>
            </w:r>
          </w:p>
        </w:tc>
        <w:tc>
          <w:tcPr>
            <w:tcW w:w="567" w:type="dxa"/>
            <w:shd w:val="clear" w:color="auto" w:fill="auto"/>
            <w:hideMark/>
          </w:tcPr>
          <w:p w14:paraId="301FE9F6" w14:textId="77777777" w:rsidR="00E811AB" w:rsidRPr="00934B46" w:rsidRDefault="00E811AB" w:rsidP="0083764A">
            <w:pPr>
              <w:jc w:val="center"/>
              <w:outlineLvl w:val="6"/>
              <w:rPr>
                <w:sz w:val="18"/>
                <w:szCs w:val="18"/>
              </w:rPr>
            </w:pPr>
            <w:r w:rsidRPr="00934B46">
              <w:rPr>
                <w:sz w:val="18"/>
                <w:szCs w:val="18"/>
              </w:rPr>
              <w:t>321</w:t>
            </w:r>
          </w:p>
        </w:tc>
        <w:tc>
          <w:tcPr>
            <w:tcW w:w="708" w:type="dxa"/>
            <w:shd w:val="clear" w:color="auto" w:fill="auto"/>
            <w:hideMark/>
          </w:tcPr>
          <w:p w14:paraId="535F4E0B"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A41E75F" w14:textId="77777777" w:rsidR="00E811AB" w:rsidRPr="00934B46" w:rsidRDefault="00E811AB" w:rsidP="0083764A">
            <w:pPr>
              <w:jc w:val="center"/>
              <w:outlineLvl w:val="6"/>
              <w:rPr>
                <w:sz w:val="18"/>
                <w:szCs w:val="18"/>
              </w:rPr>
            </w:pPr>
            <w:r w:rsidRPr="00934B46">
              <w:rPr>
                <w:sz w:val="18"/>
                <w:szCs w:val="18"/>
              </w:rPr>
              <w:t>17 391,5</w:t>
            </w:r>
          </w:p>
        </w:tc>
        <w:tc>
          <w:tcPr>
            <w:tcW w:w="1418" w:type="dxa"/>
            <w:shd w:val="clear" w:color="auto" w:fill="auto"/>
            <w:hideMark/>
          </w:tcPr>
          <w:p w14:paraId="1D55E627" w14:textId="77777777" w:rsidR="00E811AB" w:rsidRPr="00934B46" w:rsidRDefault="00E811AB" w:rsidP="0083764A">
            <w:pPr>
              <w:jc w:val="center"/>
              <w:outlineLvl w:val="6"/>
              <w:rPr>
                <w:sz w:val="18"/>
                <w:szCs w:val="18"/>
              </w:rPr>
            </w:pPr>
            <w:r w:rsidRPr="00934B46">
              <w:rPr>
                <w:sz w:val="18"/>
                <w:szCs w:val="18"/>
              </w:rPr>
              <w:t>28 888,6</w:t>
            </w:r>
          </w:p>
        </w:tc>
        <w:tc>
          <w:tcPr>
            <w:tcW w:w="1275" w:type="dxa"/>
            <w:shd w:val="clear" w:color="auto" w:fill="auto"/>
            <w:hideMark/>
          </w:tcPr>
          <w:p w14:paraId="036B3A51" w14:textId="77777777" w:rsidR="00E811AB" w:rsidRPr="00934B46" w:rsidRDefault="00E811AB" w:rsidP="0083764A">
            <w:pPr>
              <w:jc w:val="center"/>
              <w:outlineLvl w:val="6"/>
              <w:rPr>
                <w:sz w:val="18"/>
                <w:szCs w:val="18"/>
              </w:rPr>
            </w:pPr>
            <w:r w:rsidRPr="00934B46">
              <w:rPr>
                <w:sz w:val="18"/>
                <w:szCs w:val="18"/>
              </w:rPr>
              <w:t>30 039,0</w:t>
            </w:r>
          </w:p>
        </w:tc>
      </w:tr>
      <w:tr w:rsidR="00E811AB" w:rsidRPr="002A48D2" w14:paraId="15D31186" w14:textId="77777777" w:rsidTr="0083764A">
        <w:trPr>
          <w:trHeight w:val="284"/>
        </w:trPr>
        <w:tc>
          <w:tcPr>
            <w:tcW w:w="3701" w:type="dxa"/>
            <w:shd w:val="clear" w:color="auto" w:fill="auto"/>
            <w:hideMark/>
          </w:tcPr>
          <w:p w14:paraId="41E1D8C1" w14:textId="77777777" w:rsidR="00E811AB" w:rsidRPr="00934B46" w:rsidRDefault="00E811AB" w:rsidP="0083764A">
            <w:pPr>
              <w:outlineLvl w:val="6"/>
              <w:rPr>
                <w:sz w:val="18"/>
                <w:szCs w:val="18"/>
              </w:rPr>
            </w:pPr>
            <w:r w:rsidRPr="00934B46">
              <w:rPr>
                <w:sz w:val="18"/>
                <w:szCs w:val="18"/>
              </w:rPr>
              <w:t>Социальное обеспечение населения</w:t>
            </w:r>
          </w:p>
        </w:tc>
        <w:tc>
          <w:tcPr>
            <w:tcW w:w="1276" w:type="dxa"/>
            <w:shd w:val="clear" w:color="auto" w:fill="auto"/>
            <w:hideMark/>
          </w:tcPr>
          <w:p w14:paraId="10453C3B" w14:textId="77777777" w:rsidR="00E811AB" w:rsidRPr="00934B46" w:rsidRDefault="00E811AB" w:rsidP="0083764A">
            <w:pPr>
              <w:jc w:val="center"/>
              <w:outlineLvl w:val="6"/>
              <w:rPr>
                <w:sz w:val="18"/>
                <w:szCs w:val="18"/>
              </w:rPr>
            </w:pPr>
            <w:r w:rsidRPr="00934B46">
              <w:rPr>
                <w:sz w:val="18"/>
                <w:szCs w:val="18"/>
              </w:rPr>
              <w:t>1020274240</w:t>
            </w:r>
          </w:p>
        </w:tc>
        <w:tc>
          <w:tcPr>
            <w:tcW w:w="567" w:type="dxa"/>
            <w:shd w:val="clear" w:color="auto" w:fill="auto"/>
            <w:hideMark/>
          </w:tcPr>
          <w:p w14:paraId="4B246E49" w14:textId="77777777" w:rsidR="00E811AB" w:rsidRPr="00934B46" w:rsidRDefault="00E811AB" w:rsidP="0083764A">
            <w:pPr>
              <w:jc w:val="center"/>
              <w:outlineLvl w:val="6"/>
              <w:rPr>
                <w:sz w:val="18"/>
                <w:szCs w:val="18"/>
              </w:rPr>
            </w:pPr>
            <w:r w:rsidRPr="00934B46">
              <w:rPr>
                <w:sz w:val="18"/>
                <w:szCs w:val="18"/>
              </w:rPr>
              <w:t>321</w:t>
            </w:r>
          </w:p>
        </w:tc>
        <w:tc>
          <w:tcPr>
            <w:tcW w:w="708" w:type="dxa"/>
            <w:shd w:val="clear" w:color="auto" w:fill="auto"/>
            <w:hideMark/>
          </w:tcPr>
          <w:p w14:paraId="4FA7D1F7" w14:textId="77777777" w:rsidR="00E811AB" w:rsidRPr="00934B46" w:rsidRDefault="00E811AB" w:rsidP="0083764A">
            <w:pPr>
              <w:jc w:val="center"/>
              <w:outlineLvl w:val="6"/>
              <w:rPr>
                <w:sz w:val="18"/>
                <w:szCs w:val="18"/>
              </w:rPr>
            </w:pPr>
            <w:r w:rsidRPr="00934B46">
              <w:rPr>
                <w:sz w:val="18"/>
                <w:szCs w:val="18"/>
              </w:rPr>
              <w:t>1003</w:t>
            </w:r>
          </w:p>
        </w:tc>
        <w:tc>
          <w:tcPr>
            <w:tcW w:w="1276" w:type="dxa"/>
            <w:shd w:val="clear" w:color="auto" w:fill="auto"/>
            <w:hideMark/>
          </w:tcPr>
          <w:p w14:paraId="742EDCB3" w14:textId="77777777" w:rsidR="00E811AB" w:rsidRPr="00934B46" w:rsidRDefault="00E811AB" w:rsidP="0083764A">
            <w:pPr>
              <w:jc w:val="center"/>
              <w:outlineLvl w:val="6"/>
              <w:rPr>
                <w:sz w:val="18"/>
                <w:szCs w:val="18"/>
              </w:rPr>
            </w:pPr>
            <w:r w:rsidRPr="00934B46">
              <w:rPr>
                <w:sz w:val="18"/>
                <w:szCs w:val="18"/>
              </w:rPr>
              <w:t>17 391,5</w:t>
            </w:r>
          </w:p>
        </w:tc>
        <w:tc>
          <w:tcPr>
            <w:tcW w:w="1418" w:type="dxa"/>
            <w:shd w:val="clear" w:color="auto" w:fill="auto"/>
            <w:hideMark/>
          </w:tcPr>
          <w:p w14:paraId="44D5B56A" w14:textId="77777777" w:rsidR="00E811AB" w:rsidRPr="00934B46" w:rsidRDefault="00E811AB" w:rsidP="0083764A">
            <w:pPr>
              <w:jc w:val="center"/>
              <w:outlineLvl w:val="6"/>
              <w:rPr>
                <w:sz w:val="18"/>
                <w:szCs w:val="18"/>
              </w:rPr>
            </w:pPr>
            <w:r w:rsidRPr="00934B46">
              <w:rPr>
                <w:sz w:val="18"/>
                <w:szCs w:val="18"/>
              </w:rPr>
              <w:t>28 888,6</w:t>
            </w:r>
          </w:p>
        </w:tc>
        <w:tc>
          <w:tcPr>
            <w:tcW w:w="1275" w:type="dxa"/>
            <w:shd w:val="clear" w:color="auto" w:fill="auto"/>
            <w:hideMark/>
          </w:tcPr>
          <w:p w14:paraId="559D7D0C" w14:textId="77777777" w:rsidR="00E811AB" w:rsidRPr="00934B46" w:rsidRDefault="00E811AB" w:rsidP="0083764A">
            <w:pPr>
              <w:jc w:val="center"/>
              <w:outlineLvl w:val="6"/>
              <w:rPr>
                <w:sz w:val="18"/>
                <w:szCs w:val="18"/>
              </w:rPr>
            </w:pPr>
            <w:r w:rsidRPr="00934B46">
              <w:rPr>
                <w:sz w:val="18"/>
                <w:szCs w:val="18"/>
              </w:rPr>
              <w:t>30 039,0</w:t>
            </w:r>
          </w:p>
        </w:tc>
      </w:tr>
      <w:tr w:rsidR="00E811AB" w:rsidRPr="002A48D2" w14:paraId="1DC8C0B2" w14:textId="77777777" w:rsidTr="0083764A">
        <w:trPr>
          <w:trHeight w:val="284"/>
        </w:trPr>
        <w:tc>
          <w:tcPr>
            <w:tcW w:w="3701" w:type="dxa"/>
            <w:shd w:val="clear" w:color="auto" w:fill="auto"/>
            <w:hideMark/>
          </w:tcPr>
          <w:p w14:paraId="5D540530" w14:textId="77777777" w:rsidR="00E811AB" w:rsidRPr="00934B46" w:rsidRDefault="00E811AB" w:rsidP="0083764A">
            <w:pPr>
              <w:outlineLvl w:val="2"/>
              <w:rPr>
                <w:sz w:val="18"/>
                <w:szCs w:val="18"/>
              </w:rPr>
            </w:pPr>
            <w:r w:rsidRPr="00934B46">
              <w:rPr>
                <w:sz w:val="18"/>
                <w:szCs w:val="18"/>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276" w:type="dxa"/>
            <w:shd w:val="clear" w:color="auto" w:fill="auto"/>
            <w:hideMark/>
          </w:tcPr>
          <w:p w14:paraId="7B57F586" w14:textId="77777777" w:rsidR="00E811AB" w:rsidRPr="00934B46" w:rsidRDefault="00E811AB" w:rsidP="0083764A">
            <w:pPr>
              <w:jc w:val="center"/>
              <w:outlineLvl w:val="2"/>
              <w:rPr>
                <w:sz w:val="18"/>
                <w:szCs w:val="18"/>
              </w:rPr>
            </w:pPr>
            <w:r w:rsidRPr="00934B46">
              <w:rPr>
                <w:sz w:val="18"/>
                <w:szCs w:val="18"/>
              </w:rPr>
              <w:t>1020276210</w:t>
            </w:r>
          </w:p>
        </w:tc>
        <w:tc>
          <w:tcPr>
            <w:tcW w:w="567" w:type="dxa"/>
            <w:shd w:val="clear" w:color="auto" w:fill="auto"/>
            <w:hideMark/>
          </w:tcPr>
          <w:p w14:paraId="787315E1"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721B50D8"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1CF97544" w14:textId="77777777" w:rsidR="00E811AB" w:rsidRPr="00934B46" w:rsidRDefault="00E811AB" w:rsidP="0083764A">
            <w:pPr>
              <w:jc w:val="center"/>
              <w:outlineLvl w:val="2"/>
              <w:rPr>
                <w:sz w:val="18"/>
                <w:szCs w:val="18"/>
              </w:rPr>
            </w:pPr>
            <w:r w:rsidRPr="00934B46">
              <w:rPr>
                <w:sz w:val="18"/>
                <w:szCs w:val="18"/>
              </w:rPr>
              <w:t>442 121,0</w:t>
            </w:r>
          </w:p>
        </w:tc>
        <w:tc>
          <w:tcPr>
            <w:tcW w:w="1418" w:type="dxa"/>
            <w:shd w:val="clear" w:color="auto" w:fill="auto"/>
            <w:hideMark/>
          </w:tcPr>
          <w:p w14:paraId="291482DA" w14:textId="77777777" w:rsidR="00E811AB" w:rsidRPr="00934B46" w:rsidRDefault="00E811AB" w:rsidP="0083764A">
            <w:pPr>
              <w:jc w:val="center"/>
              <w:outlineLvl w:val="2"/>
              <w:rPr>
                <w:sz w:val="18"/>
                <w:szCs w:val="18"/>
              </w:rPr>
            </w:pPr>
            <w:r w:rsidRPr="00934B46">
              <w:rPr>
                <w:sz w:val="18"/>
                <w:szCs w:val="18"/>
              </w:rPr>
              <w:t>515 620,4</w:t>
            </w:r>
          </w:p>
        </w:tc>
        <w:tc>
          <w:tcPr>
            <w:tcW w:w="1275" w:type="dxa"/>
            <w:shd w:val="clear" w:color="auto" w:fill="auto"/>
            <w:hideMark/>
          </w:tcPr>
          <w:p w14:paraId="12ECB42C" w14:textId="77777777" w:rsidR="00E811AB" w:rsidRPr="00934B46" w:rsidRDefault="00E811AB" w:rsidP="0083764A">
            <w:pPr>
              <w:jc w:val="center"/>
              <w:outlineLvl w:val="2"/>
              <w:rPr>
                <w:sz w:val="18"/>
                <w:szCs w:val="18"/>
              </w:rPr>
            </w:pPr>
            <w:r w:rsidRPr="00934B46">
              <w:rPr>
                <w:sz w:val="18"/>
                <w:szCs w:val="18"/>
              </w:rPr>
              <w:t>592 124,9</w:t>
            </w:r>
          </w:p>
        </w:tc>
      </w:tr>
      <w:tr w:rsidR="00E811AB" w:rsidRPr="002A48D2" w14:paraId="2AC92323" w14:textId="77777777" w:rsidTr="0083764A">
        <w:trPr>
          <w:trHeight w:val="284"/>
        </w:trPr>
        <w:tc>
          <w:tcPr>
            <w:tcW w:w="3701" w:type="dxa"/>
            <w:shd w:val="clear" w:color="auto" w:fill="auto"/>
            <w:hideMark/>
          </w:tcPr>
          <w:p w14:paraId="399535CB"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2C3D9160" w14:textId="77777777" w:rsidR="00E811AB" w:rsidRPr="00934B46" w:rsidRDefault="00E811AB" w:rsidP="0083764A">
            <w:pPr>
              <w:jc w:val="center"/>
              <w:outlineLvl w:val="6"/>
              <w:rPr>
                <w:sz w:val="18"/>
                <w:szCs w:val="18"/>
              </w:rPr>
            </w:pPr>
            <w:r w:rsidRPr="00934B46">
              <w:rPr>
                <w:sz w:val="18"/>
                <w:szCs w:val="18"/>
              </w:rPr>
              <w:t>1020276210</w:t>
            </w:r>
          </w:p>
        </w:tc>
        <w:tc>
          <w:tcPr>
            <w:tcW w:w="567" w:type="dxa"/>
            <w:shd w:val="clear" w:color="auto" w:fill="auto"/>
            <w:hideMark/>
          </w:tcPr>
          <w:p w14:paraId="50FEE78A"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5E0586E7"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51529BB" w14:textId="77777777" w:rsidR="00E811AB" w:rsidRPr="00934B46" w:rsidRDefault="00E811AB" w:rsidP="0083764A">
            <w:pPr>
              <w:jc w:val="center"/>
              <w:outlineLvl w:val="6"/>
              <w:rPr>
                <w:sz w:val="18"/>
                <w:szCs w:val="18"/>
              </w:rPr>
            </w:pPr>
            <w:r w:rsidRPr="00934B46">
              <w:rPr>
                <w:sz w:val="18"/>
                <w:szCs w:val="18"/>
              </w:rPr>
              <w:t>329 676,0</w:t>
            </w:r>
          </w:p>
        </w:tc>
        <w:tc>
          <w:tcPr>
            <w:tcW w:w="1418" w:type="dxa"/>
            <w:shd w:val="clear" w:color="auto" w:fill="auto"/>
            <w:hideMark/>
          </w:tcPr>
          <w:p w14:paraId="67EEAE4B" w14:textId="77777777" w:rsidR="00E811AB" w:rsidRPr="00934B46" w:rsidRDefault="00E811AB" w:rsidP="0083764A">
            <w:pPr>
              <w:jc w:val="center"/>
              <w:outlineLvl w:val="6"/>
              <w:rPr>
                <w:sz w:val="18"/>
                <w:szCs w:val="18"/>
              </w:rPr>
            </w:pPr>
            <w:r w:rsidRPr="00934B46">
              <w:rPr>
                <w:sz w:val="18"/>
                <w:szCs w:val="18"/>
              </w:rPr>
              <w:t>395 681,7</w:t>
            </w:r>
          </w:p>
        </w:tc>
        <w:tc>
          <w:tcPr>
            <w:tcW w:w="1275" w:type="dxa"/>
            <w:shd w:val="clear" w:color="auto" w:fill="auto"/>
            <w:hideMark/>
          </w:tcPr>
          <w:p w14:paraId="4AA15866" w14:textId="77777777" w:rsidR="00E811AB" w:rsidRPr="00934B46" w:rsidRDefault="00E811AB" w:rsidP="0083764A">
            <w:pPr>
              <w:jc w:val="center"/>
              <w:outlineLvl w:val="6"/>
              <w:rPr>
                <w:sz w:val="18"/>
                <w:szCs w:val="18"/>
              </w:rPr>
            </w:pPr>
            <w:r w:rsidRPr="00934B46">
              <w:rPr>
                <w:sz w:val="18"/>
                <w:szCs w:val="18"/>
              </w:rPr>
              <w:t>463 124,9</w:t>
            </w:r>
          </w:p>
        </w:tc>
      </w:tr>
      <w:tr w:rsidR="00E811AB" w:rsidRPr="002A48D2" w14:paraId="07DE5BBD" w14:textId="77777777" w:rsidTr="0083764A">
        <w:trPr>
          <w:trHeight w:val="284"/>
        </w:trPr>
        <w:tc>
          <w:tcPr>
            <w:tcW w:w="3701" w:type="dxa"/>
            <w:shd w:val="clear" w:color="auto" w:fill="auto"/>
            <w:hideMark/>
          </w:tcPr>
          <w:p w14:paraId="0155C6A4" w14:textId="77777777" w:rsidR="00E811AB" w:rsidRPr="00934B46" w:rsidRDefault="00E811AB" w:rsidP="0083764A">
            <w:pPr>
              <w:outlineLvl w:val="6"/>
              <w:rPr>
                <w:sz w:val="18"/>
                <w:szCs w:val="18"/>
              </w:rPr>
            </w:pPr>
            <w:r w:rsidRPr="00934B46">
              <w:rPr>
                <w:sz w:val="18"/>
                <w:szCs w:val="18"/>
              </w:rPr>
              <w:t>Общее образование</w:t>
            </w:r>
          </w:p>
        </w:tc>
        <w:tc>
          <w:tcPr>
            <w:tcW w:w="1276" w:type="dxa"/>
            <w:shd w:val="clear" w:color="auto" w:fill="auto"/>
            <w:hideMark/>
          </w:tcPr>
          <w:p w14:paraId="52B23BA6" w14:textId="77777777" w:rsidR="00E811AB" w:rsidRPr="00934B46" w:rsidRDefault="00E811AB" w:rsidP="0083764A">
            <w:pPr>
              <w:jc w:val="center"/>
              <w:outlineLvl w:val="6"/>
              <w:rPr>
                <w:sz w:val="18"/>
                <w:szCs w:val="18"/>
              </w:rPr>
            </w:pPr>
            <w:r w:rsidRPr="00934B46">
              <w:rPr>
                <w:sz w:val="18"/>
                <w:szCs w:val="18"/>
              </w:rPr>
              <w:t>1020276210</w:t>
            </w:r>
          </w:p>
        </w:tc>
        <w:tc>
          <w:tcPr>
            <w:tcW w:w="567" w:type="dxa"/>
            <w:shd w:val="clear" w:color="auto" w:fill="auto"/>
            <w:hideMark/>
          </w:tcPr>
          <w:p w14:paraId="1AA72062"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1891FCB6" w14:textId="77777777" w:rsidR="00E811AB" w:rsidRPr="00934B46" w:rsidRDefault="00E811AB" w:rsidP="0083764A">
            <w:pPr>
              <w:jc w:val="center"/>
              <w:outlineLvl w:val="6"/>
              <w:rPr>
                <w:sz w:val="18"/>
                <w:szCs w:val="18"/>
              </w:rPr>
            </w:pPr>
            <w:r w:rsidRPr="00934B46">
              <w:rPr>
                <w:sz w:val="18"/>
                <w:szCs w:val="18"/>
              </w:rPr>
              <w:t>0702</w:t>
            </w:r>
          </w:p>
        </w:tc>
        <w:tc>
          <w:tcPr>
            <w:tcW w:w="1276" w:type="dxa"/>
            <w:shd w:val="clear" w:color="auto" w:fill="auto"/>
            <w:hideMark/>
          </w:tcPr>
          <w:p w14:paraId="339892EE" w14:textId="77777777" w:rsidR="00E811AB" w:rsidRPr="00934B46" w:rsidRDefault="00E811AB" w:rsidP="0083764A">
            <w:pPr>
              <w:jc w:val="center"/>
              <w:outlineLvl w:val="6"/>
              <w:rPr>
                <w:sz w:val="18"/>
                <w:szCs w:val="18"/>
              </w:rPr>
            </w:pPr>
            <w:r w:rsidRPr="00934B46">
              <w:rPr>
                <w:sz w:val="18"/>
                <w:szCs w:val="18"/>
              </w:rPr>
              <w:t>326 066,4</w:t>
            </w:r>
          </w:p>
        </w:tc>
        <w:tc>
          <w:tcPr>
            <w:tcW w:w="1418" w:type="dxa"/>
            <w:shd w:val="clear" w:color="auto" w:fill="auto"/>
            <w:hideMark/>
          </w:tcPr>
          <w:p w14:paraId="7F4992DE" w14:textId="77777777" w:rsidR="00E811AB" w:rsidRPr="00934B46" w:rsidRDefault="00E811AB" w:rsidP="0083764A">
            <w:pPr>
              <w:jc w:val="center"/>
              <w:outlineLvl w:val="6"/>
              <w:rPr>
                <w:sz w:val="18"/>
                <w:szCs w:val="18"/>
              </w:rPr>
            </w:pPr>
            <w:r w:rsidRPr="00934B46">
              <w:rPr>
                <w:sz w:val="18"/>
                <w:szCs w:val="18"/>
              </w:rPr>
              <w:t>391 881,7</w:t>
            </w:r>
          </w:p>
        </w:tc>
        <w:tc>
          <w:tcPr>
            <w:tcW w:w="1275" w:type="dxa"/>
            <w:shd w:val="clear" w:color="auto" w:fill="auto"/>
            <w:hideMark/>
          </w:tcPr>
          <w:p w14:paraId="449449C1" w14:textId="77777777" w:rsidR="00E811AB" w:rsidRPr="00934B46" w:rsidRDefault="00E811AB" w:rsidP="0083764A">
            <w:pPr>
              <w:jc w:val="center"/>
              <w:outlineLvl w:val="6"/>
              <w:rPr>
                <w:sz w:val="18"/>
                <w:szCs w:val="18"/>
              </w:rPr>
            </w:pPr>
            <w:r w:rsidRPr="00934B46">
              <w:rPr>
                <w:sz w:val="18"/>
                <w:szCs w:val="18"/>
              </w:rPr>
              <w:t>459 174,9</w:t>
            </w:r>
          </w:p>
        </w:tc>
      </w:tr>
      <w:tr w:rsidR="00E811AB" w:rsidRPr="002A48D2" w14:paraId="280B95CC" w14:textId="77777777" w:rsidTr="0083764A">
        <w:trPr>
          <w:trHeight w:val="284"/>
        </w:trPr>
        <w:tc>
          <w:tcPr>
            <w:tcW w:w="3701" w:type="dxa"/>
            <w:shd w:val="clear" w:color="auto" w:fill="auto"/>
            <w:hideMark/>
          </w:tcPr>
          <w:p w14:paraId="78722757" w14:textId="77777777" w:rsidR="00E811AB" w:rsidRPr="00934B46" w:rsidRDefault="00E811AB" w:rsidP="0083764A">
            <w:pPr>
              <w:outlineLvl w:val="6"/>
              <w:rPr>
                <w:sz w:val="18"/>
                <w:szCs w:val="18"/>
              </w:rPr>
            </w:pPr>
            <w:r w:rsidRPr="00934B46">
              <w:rPr>
                <w:sz w:val="18"/>
                <w:szCs w:val="18"/>
              </w:rPr>
              <w:t>Дополнительное образование детей</w:t>
            </w:r>
          </w:p>
        </w:tc>
        <w:tc>
          <w:tcPr>
            <w:tcW w:w="1276" w:type="dxa"/>
            <w:shd w:val="clear" w:color="auto" w:fill="auto"/>
            <w:hideMark/>
          </w:tcPr>
          <w:p w14:paraId="4E5C31F6" w14:textId="77777777" w:rsidR="00E811AB" w:rsidRPr="00934B46" w:rsidRDefault="00E811AB" w:rsidP="0083764A">
            <w:pPr>
              <w:jc w:val="center"/>
              <w:outlineLvl w:val="6"/>
              <w:rPr>
                <w:sz w:val="18"/>
                <w:szCs w:val="18"/>
              </w:rPr>
            </w:pPr>
            <w:r w:rsidRPr="00934B46">
              <w:rPr>
                <w:sz w:val="18"/>
                <w:szCs w:val="18"/>
              </w:rPr>
              <w:t>1020276210</w:t>
            </w:r>
          </w:p>
        </w:tc>
        <w:tc>
          <w:tcPr>
            <w:tcW w:w="567" w:type="dxa"/>
            <w:shd w:val="clear" w:color="auto" w:fill="auto"/>
            <w:hideMark/>
          </w:tcPr>
          <w:p w14:paraId="41F57FDC"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0236FE6E" w14:textId="77777777" w:rsidR="00E811AB" w:rsidRPr="00934B46" w:rsidRDefault="00E811AB" w:rsidP="0083764A">
            <w:pPr>
              <w:jc w:val="center"/>
              <w:outlineLvl w:val="6"/>
              <w:rPr>
                <w:sz w:val="18"/>
                <w:szCs w:val="18"/>
              </w:rPr>
            </w:pPr>
            <w:r w:rsidRPr="00934B46">
              <w:rPr>
                <w:sz w:val="18"/>
                <w:szCs w:val="18"/>
              </w:rPr>
              <w:t>0703</w:t>
            </w:r>
          </w:p>
        </w:tc>
        <w:tc>
          <w:tcPr>
            <w:tcW w:w="1276" w:type="dxa"/>
            <w:shd w:val="clear" w:color="auto" w:fill="auto"/>
            <w:hideMark/>
          </w:tcPr>
          <w:p w14:paraId="12CB7DD5" w14:textId="77777777" w:rsidR="00E811AB" w:rsidRPr="00934B46" w:rsidRDefault="00E811AB" w:rsidP="0083764A">
            <w:pPr>
              <w:jc w:val="center"/>
              <w:outlineLvl w:val="6"/>
              <w:rPr>
                <w:sz w:val="18"/>
                <w:szCs w:val="18"/>
              </w:rPr>
            </w:pPr>
            <w:r w:rsidRPr="00934B46">
              <w:rPr>
                <w:sz w:val="18"/>
                <w:szCs w:val="18"/>
              </w:rPr>
              <w:t>3 609,6</w:t>
            </w:r>
          </w:p>
        </w:tc>
        <w:tc>
          <w:tcPr>
            <w:tcW w:w="1418" w:type="dxa"/>
            <w:shd w:val="clear" w:color="auto" w:fill="auto"/>
            <w:hideMark/>
          </w:tcPr>
          <w:p w14:paraId="23A70CE1" w14:textId="77777777" w:rsidR="00E811AB" w:rsidRPr="00934B46" w:rsidRDefault="00E811AB" w:rsidP="0083764A">
            <w:pPr>
              <w:jc w:val="center"/>
              <w:outlineLvl w:val="6"/>
              <w:rPr>
                <w:sz w:val="18"/>
                <w:szCs w:val="18"/>
              </w:rPr>
            </w:pPr>
            <w:r w:rsidRPr="00934B46">
              <w:rPr>
                <w:sz w:val="18"/>
                <w:szCs w:val="18"/>
              </w:rPr>
              <w:t>3 800,0</w:t>
            </w:r>
          </w:p>
        </w:tc>
        <w:tc>
          <w:tcPr>
            <w:tcW w:w="1275" w:type="dxa"/>
            <w:shd w:val="clear" w:color="auto" w:fill="auto"/>
            <w:hideMark/>
          </w:tcPr>
          <w:p w14:paraId="5AA5DC91" w14:textId="77777777" w:rsidR="00E811AB" w:rsidRPr="00934B46" w:rsidRDefault="00E811AB" w:rsidP="0083764A">
            <w:pPr>
              <w:jc w:val="center"/>
              <w:outlineLvl w:val="6"/>
              <w:rPr>
                <w:sz w:val="18"/>
                <w:szCs w:val="18"/>
              </w:rPr>
            </w:pPr>
            <w:r w:rsidRPr="00934B46">
              <w:rPr>
                <w:sz w:val="18"/>
                <w:szCs w:val="18"/>
              </w:rPr>
              <w:t>3 950,0</w:t>
            </w:r>
          </w:p>
        </w:tc>
      </w:tr>
      <w:tr w:rsidR="00E811AB" w:rsidRPr="002A48D2" w14:paraId="5F35B9F4" w14:textId="77777777" w:rsidTr="0083764A">
        <w:trPr>
          <w:trHeight w:val="284"/>
        </w:trPr>
        <w:tc>
          <w:tcPr>
            <w:tcW w:w="3701" w:type="dxa"/>
            <w:shd w:val="clear" w:color="auto" w:fill="auto"/>
            <w:hideMark/>
          </w:tcPr>
          <w:p w14:paraId="5F7E74E5"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11576177" w14:textId="77777777" w:rsidR="00E811AB" w:rsidRPr="00934B46" w:rsidRDefault="00E811AB" w:rsidP="0083764A">
            <w:pPr>
              <w:jc w:val="center"/>
              <w:outlineLvl w:val="6"/>
              <w:rPr>
                <w:sz w:val="18"/>
                <w:szCs w:val="18"/>
              </w:rPr>
            </w:pPr>
            <w:r w:rsidRPr="00934B46">
              <w:rPr>
                <w:sz w:val="18"/>
                <w:szCs w:val="18"/>
              </w:rPr>
              <w:t>1020276210</w:t>
            </w:r>
          </w:p>
        </w:tc>
        <w:tc>
          <w:tcPr>
            <w:tcW w:w="567" w:type="dxa"/>
            <w:shd w:val="clear" w:color="auto" w:fill="auto"/>
            <w:hideMark/>
          </w:tcPr>
          <w:p w14:paraId="6042D7C3"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7F5C4341"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18D18A4" w14:textId="77777777" w:rsidR="00E811AB" w:rsidRPr="00934B46" w:rsidRDefault="00E811AB" w:rsidP="0083764A">
            <w:pPr>
              <w:jc w:val="center"/>
              <w:outlineLvl w:val="6"/>
              <w:rPr>
                <w:sz w:val="18"/>
                <w:szCs w:val="18"/>
              </w:rPr>
            </w:pPr>
            <w:r w:rsidRPr="00934B46">
              <w:rPr>
                <w:sz w:val="18"/>
                <w:szCs w:val="18"/>
              </w:rPr>
              <w:t>112 445,0</w:t>
            </w:r>
          </w:p>
        </w:tc>
        <w:tc>
          <w:tcPr>
            <w:tcW w:w="1418" w:type="dxa"/>
            <w:shd w:val="clear" w:color="auto" w:fill="auto"/>
            <w:hideMark/>
          </w:tcPr>
          <w:p w14:paraId="6CF70126" w14:textId="77777777" w:rsidR="00E811AB" w:rsidRPr="00934B46" w:rsidRDefault="00E811AB" w:rsidP="0083764A">
            <w:pPr>
              <w:jc w:val="center"/>
              <w:outlineLvl w:val="6"/>
              <w:rPr>
                <w:sz w:val="18"/>
                <w:szCs w:val="18"/>
              </w:rPr>
            </w:pPr>
            <w:r w:rsidRPr="00934B46">
              <w:rPr>
                <w:sz w:val="18"/>
                <w:szCs w:val="18"/>
              </w:rPr>
              <w:t>119 938,7</w:t>
            </w:r>
          </w:p>
        </w:tc>
        <w:tc>
          <w:tcPr>
            <w:tcW w:w="1275" w:type="dxa"/>
            <w:shd w:val="clear" w:color="auto" w:fill="auto"/>
            <w:hideMark/>
          </w:tcPr>
          <w:p w14:paraId="5AF40A23" w14:textId="77777777" w:rsidR="00E811AB" w:rsidRPr="00934B46" w:rsidRDefault="00E811AB" w:rsidP="0083764A">
            <w:pPr>
              <w:jc w:val="center"/>
              <w:outlineLvl w:val="6"/>
              <w:rPr>
                <w:sz w:val="18"/>
                <w:szCs w:val="18"/>
              </w:rPr>
            </w:pPr>
            <w:r w:rsidRPr="00934B46">
              <w:rPr>
                <w:sz w:val="18"/>
                <w:szCs w:val="18"/>
              </w:rPr>
              <w:t>129 000,0</w:t>
            </w:r>
          </w:p>
        </w:tc>
      </w:tr>
      <w:tr w:rsidR="00E811AB" w:rsidRPr="002A48D2" w14:paraId="7200098C" w14:textId="77777777" w:rsidTr="0083764A">
        <w:trPr>
          <w:trHeight w:val="284"/>
        </w:trPr>
        <w:tc>
          <w:tcPr>
            <w:tcW w:w="3701" w:type="dxa"/>
            <w:shd w:val="clear" w:color="auto" w:fill="auto"/>
            <w:hideMark/>
          </w:tcPr>
          <w:p w14:paraId="2B2BAC4B" w14:textId="77777777" w:rsidR="00E811AB" w:rsidRPr="00934B46" w:rsidRDefault="00E811AB" w:rsidP="0083764A">
            <w:pPr>
              <w:outlineLvl w:val="6"/>
              <w:rPr>
                <w:sz w:val="18"/>
                <w:szCs w:val="18"/>
              </w:rPr>
            </w:pPr>
            <w:r w:rsidRPr="00934B46">
              <w:rPr>
                <w:sz w:val="18"/>
                <w:szCs w:val="18"/>
              </w:rPr>
              <w:t>Общее образование</w:t>
            </w:r>
          </w:p>
        </w:tc>
        <w:tc>
          <w:tcPr>
            <w:tcW w:w="1276" w:type="dxa"/>
            <w:shd w:val="clear" w:color="auto" w:fill="auto"/>
            <w:hideMark/>
          </w:tcPr>
          <w:p w14:paraId="457D8D3E" w14:textId="77777777" w:rsidR="00E811AB" w:rsidRPr="00934B46" w:rsidRDefault="00E811AB" w:rsidP="0083764A">
            <w:pPr>
              <w:jc w:val="center"/>
              <w:outlineLvl w:val="6"/>
              <w:rPr>
                <w:sz w:val="18"/>
                <w:szCs w:val="18"/>
              </w:rPr>
            </w:pPr>
            <w:r w:rsidRPr="00934B46">
              <w:rPr>
                <w:sz w:val="18"/>
                <w:szCs w:val="18"/>
              </w:rPr>
              <w:t>1020276210</w:t>
            </w:r>
          </w:p>
        </w:tc>
        <w:tc>
          <w:tcPr>
            <w:tcW w:w="567" w:type="dxa"/>
            <w:shd w:val="clear" w:color="auto" w:fill="auto"/>
            <w:hideMark/>
          </w:tcPr>
          <w:p w14:paraId="7CA04EC0"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2CFA03AD" w14:textId="77777777" w:rsidR="00E811AB" w:rsidRPr="00934B46" w:rsidRDefault="00E811AB" w:rsidP="0083764A">
            <w:pPr>
              <w:jc w:val="center"/>
              <w:outlineLvl w:val="6"/>
              <w:rPr>
                <w:sz w:val="18"/>
                <w:szCs w:val="18"/>
              </w:rPr>
            </w:pPr>
            <w:r w:rsidRPr="00934B46">
              <w:rPr>
                <w:sz w:val="18"/>
                <w:szCs w:val="18"/>
              </w:rPr>
              <w:t>0702</w:t>
            </w:r>
          </w:p>
        </w:tc>
        <w:tc>
          <w:tcPr>
            <w:tcW w:w="1276" w:type="dxa"/>
            <w:shd w:val="clear" w:color="auto" w:fill="auto"/>
            <w:hideMark/>
          </w:tcPr>
          <w:p w14:paraId="0E6BDB4B" w14:textId="77777777" w:rsidR="00E811AB" w:rsidRPr="00934B46" w:rsidRDefault="00E811AB" w:rsidP="0083764A">
            <w:pPr>
              <w:jc w:val="center"/>
              <w:outlineLvl w:val="6"/>
              <w:rPr>
                <w:sz w:val="18"/>
                <w:szCs w:val="18"/>
              </w:rPr>
            </w:pPr>
            <w:r w:rsidRPr="00934B46">
              <w:rPr>
                <w:sz w:val="18"/>
                <w:szCs w:val="18"/>
              </w:rPr>
              <w:t>110 201,6</w:t>
            </w:r>
          </w:p>
        </w:tc>
        <w:tc>
          <w:tcPr>
            <w:tcW w:w="1418" w:type="dxa"/>
            <w:shd w:val="clear" w:color="auto" w:fill="auto"/>
            <w:hideMark/>
          </w:tcPr>
          <w:p w14:paraId="5AC87EBF" w14:textId="77777777" w:rsidR="00E811AB" w:rsidRPr="00934B46" w:rsidRDefault="00E811AB" w:rsidP="0083764A">
            <w:pPr>
              <w:jc w:val="center"/>
              <w:outlineLvl w:val="6"/>
              <w:rPr>
                <w:sz w:val="18"/>
                <w:szCs w:val="18"/>
              </w:rPr>
            </w:pPr>
            <w:r w:rsidRPr="00934B46">
              <w:rPr>
                <w:sz w:val="18"/>
                <w:szCs w:val="18"/>
              </w:rPr>
              <w:t>118 576,9</w:t>
            </w:r>
          </w:p>
        </w:tc>
        <w:tc>
          <w:tcPr>
            <w:tcW w:w="1275" w:type="dxa"/>
            <w:shd w:val="clear" w:color="auto" w:fill="auto"/>
            <w:hideMark/>
          </w:tcPr>
          <w:p w14:paraId="58B34F8F" w14:textId="77777777" w:rsidR="00E811AB" w:rsidRPr="00934B46" w:rsidRDefault="00E811AB" w:rsidP="0083764A">
            <w:pPr>
              <w:jc w:val="center"/>
              <w:outlineLvl w:val="6"/>
              <w:rPr>
                <w:sz w:val="18"/>
                <w:szCs w:val="18"/>
              </w:rPr>
            </w:pPr>
            <w:r w:rsidRPr="00934B46">
              <w:rPr>
                <w:sz w:val="18"/>
                <w:szCs w:val="18"/>
              </w:rPr>
              <w:t>127 588,7</w:t>
            </w:r>
          </w:p>
        </w:tc>
      </w:tr>
      <w:tr w:rsidR="00E811AB" w:rsidRPr="002A48D2" w14:paraId="7C6D83C9" w14:textId="77777777" w:rsidTr="0083764A">
        <w:trPr>
          <w:trHeight w:val="284"/>
        </w:trPr>
        <w:tc>
          <w:tcPr>
            <w:tcW w:w="3701" w:type="dxa"/>
            <w:shd w:val="clear" w:color="auto" w:fill="auto"/>
            <w:hideMark/>
          </w:tcPr>
          <w:p w14:paraId="067B2F95" w14:textId="77777777" w:rsidR="00E811AB" w:rsidRPr="00934B46" w:rsidRDefault="00E811AB" w:rsidP="0083764A">
            <w:pPr>
              <w:outlineLvl w:val="6"/>
              <w:rPr>
                <w:sz w:val="18"/>
                <w:szCs w:val="18"/>
              </w:rPr>
            </w:pPr>
            <w:r w:rsidRPr="00934B46">
              <w:rPr>
                <w:sz w:val="18"/>
                <w:szCs w:val="18"/>
              </w:rPr>
              <w:t>Дополнительное образование детей</w:t>
            </w:r>
          </w:p>
        </w:tc>
        <w:tc>
          <w:tcPr>
            <w:tcW w:w="1276" w:type="dxa"/>
            <w:shd w:val="clear" w:color="auto" w:fill="auto"/>
            <w:hideMark/>
          </w:tcPr>
          <w:p w14:paraId="3EDD1403" w14:textId="77777777" w:rsidR="00E811AB" w:rsidRPr="00934B46" w:rsidRDefault="00E811AB" w:rsidP="0083764A">
            <w:pPr>
              <w:jc w:val="center"/>
              <w:outlineLvl w:val="6"/>
              <w:rPr>
                <w:sz w:val="18"/>
                <w:szCs w:val="18"/>
              </w:rPr>
            </w:pPr>
            <w:r w:rsidRPr="00934B46">
              <w:rPr>
                <w:sz w:val="18"/>
                <w:szCs w:val="18"/>
              </w:rPr>
              <w:t>1020276210</w:t>
            </w:r>
          </w:p>
        </w:tc>
        <w:tc>
          <w:tcPr>
            <w:tcW w:w="567" w:type="dxa"/>
            <w:shd w:val="clear" w:color="auto" w:fill="auto"/>
            <w:hideMark/>
          </w:tcPr>
          <w:p w14:paraId="4255895C"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66837931" w14:textId="77777777" w:rsidR="00E811AB" w:rsidRPr="00934B46" w:rsidRDefault="00E811AB" w:rsidP="0083764A">
            <w:pPr>
              <w:jc w:val="center"/>
              <w:outlineLvl w:val="6"/>
              <w:rPr>
                <w:sz w:val="18"/>
                <w:szCs w:val="18"/>
              </w:rPr>
            </w:pPr>
            <w:r w:rsidRPr="00934B46">
              <w:rPr>
                <w:sz w:val="18"/>
                <w:szCs w:val="18"/>
              </w:rPr>
              <w:t>0703</w:t>
            </w:r>
          </w:p>
        </w:tc>
        <w:tc>
          <w:tcPr>
            <w:tcW w:w="1276" w:type="dxa"/>
            <w:shd w:val="clear" w:color="auto" w:fill="auto"/>
            <w:hideMark/>
          </w:tcPr>
          <w:p w14:paraId="5CCD46C8" w14:textId="77777777" w:rsidR="00E811AB" w:rsidRPr="00934B46" w:rsidRDefault="00E811AB" w:rsidP="0083764A">
            <w:pPr>
              <w:jc w:val="center"/>
              <w:outlineLvl w:val="6"/>
              <w:rPr>
                <w:sz w:val="18"/>
                <w:szCs w:val="18"/>
              </w:rPr>
            </w:pPr>
            <w:r w:rsidRPr="00934B46">
              <w:rPr>
                <w:sz w:val="18"/>
                <w:szCs w:val="18"/>
              </w:rPr>
              <w:t>2 243,4</w:t>
            </w:r>
          </w:p>
        </w:tc>
        <w:tc>
          <w:tcPr>
            <w:tcW w:w="1418" w:type="dxa"/>
            <w:shd w:val="clear" w:color="auto" w:fill="auto"/>
            <w:hideMark/>
          </w:tcPr>
          <w:p w14:paraId="4A215BC5" w14:textId="77777777" w:rsidR="00E811AB" w:rsidRPr="00934B46" w:rsidRDefault="00E811AB" w:rsidP="0083764A">
            <w:pPr>
              <w:jc w:val="center"/>
              <w:outlineLvl w:val="6"/>
              <w:rPr>
                <w:sz w:val="18"/>
                <w:szCs w:val="18"/>
              </w:rPr>
            </w:pPr>
            <w:r w:rsidRPr="00934B46">
              <w:rPr>
                <w:sz w:val="18"/>
                <w:szCs w:val="18"/>
              </w:rPr>
              <w:t>1 361,8</w:t>
            </w:r>
          </w:p>
        </w:tc>
        <w:tc>
          <w:tcPr>
            <w:tcW w:w="1275" w:type="dxa"/>
            <w:shd w:val="clear" w:color="auto" w:fill="auto"/>
            <w:hideMark/>
          </w:tcPr>
          <w:p w14:paraId="7CCA6ABB" w14:textId="77777777" w:rsidR="00E811AB" w:rsidRPr="00934B46" w:rsidRDefault="00E811AB" w:rsidP="0083764A">
            <w:pPr>
              <w:jc w:val="center"/>
              <w:outlineLvl w:val="6"/>
              <w:rPr>
                <w:sz w:val="18"/>
                <w:szCs w:val="18"/>
              </w:rPr>
            </w:pPr>
            <w:r w:rsidRPr="00934B46">
              <w:rPr>
                <w:sz w:val="18"/>
                <w:szCs w:val="18"/>
              </w:rPr>
              <w:t>1 411,3</w:t>
            </w:r>
          </w:p>
        </w:tc>
      </w:tr>
      <w:tr w:rsidR="00E811AB" w:rsidRPr="002A48D2" w14:paraId="6C0E473D" w14:textId="77777777" w:rsidTr="0083764A">
        <w:trPr>
          <w:trHeight w:val="284"/>
        </w:trPr>
        <w:tc>
          <w:tcPr>
            <w:tcW w:w="3701" w:type="dxa"/>
            <w:shd w:val="clear" w:color="auto" w:fill="auto"/>
            <w:hideMark/>
          </w:tcPr>
          <w:p w14:paraId="1065BFF7" w14:textId="77777777" w:rsidR="00E811AB" w:rsidRPr="00934B46" w:rsidRDefault="00E811AB" w:rsidP="0083764A">
            <w:pPr>
              <w:outlineLvl w:val="2"/>
              <w:rPr>
                <w:sz w:val="18"/>
                <w:szCs w:val="18"/>
              </w:rPr>
            </w:pPr>
            <w:r w:rsidRPr="00934B46">
              <w:rPr>
                <w:sz w:val="18"/>
                <w:szCs w:val="18"/>
              </w:rPr>
              <w:t>Исполнение отдельных государственных полномочий в сфере образования по осуществлению денежных выплат молодым специалистам (педагогическим работникам) муниципальных общеобразовательных организаций и муниципальных общеобразовательных организаций дополнительного образования</w:t>
            </w:r>
          </w:p>
        </w:tc>
        <w:tc>
          <w:tcPr>
            <w:tcW w:w="1276" w:type="dxa"/>
            <w:shd w:val="clear" w:color="auto" w:fill="auto"/>
            <w:hideMark/>
          </w:tcPr>
          <w:p w14:paraId="2A8229A5" w14:textId="77777777" w:rsidR="00E811AB" w:rsidRPr="00934B46" w:rsidRDefault="00E811AB" w:rsidP="0083764A">
            <w:pPr>
              <w:jc w:val="center"/>
              <w:outlineLvl w:val="2"/>
              <w:rPr>
                <w:sz w:val="18"/>
                <w:szCs w:val="18"/>
              </w:rPr>
            </w:pPr>
            <w:r w:rsidRPr="00934B46">
              <w:rPr>
                <w:sz w:val="18"/>
                <w:szCs w:val="18"/>
              </w:rPr>
              <w:t>1020276240</w:t>
            </w:r>
          </w:p>
        </w:tc>
        <w:tc>
          <w:tcPr>
            <w:tcW w:w="567" w:type="dxa"/>
            <w:shd w:val="clear" w:color="auto" w:fill="auto"/>
            <w:hideMark/>
          </w:tcPr>
          <w:p w14:paraId="5E845A48"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168876F7"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0C48B069" w14:textId="77777777" w:rsidR="00E811AB" w:rsidRPr="00934B46" w:rsidRDefault="00E811AB" w:rsidP="0083764A">
            <w:pPr>
              <w:jc w:val="center"/>
              <w:outlineLvl w:val="2"/>
              <w:rPr>
                <w:sz w:val="18"/>
                <w:szCs w:val="18"/>
              </w:rPr>
            </w:pPr>
            <w:r w:rsidRPr="00934B46">
              <w:rPr>
                <w:sz w:val="18"/>
                <w:szCs w:val="18"/>
              </w:rPr>
              <w:t>1 434,8</w:t>
            </w:r>
          </w:p>
        </w:tc>
        <w:tc>
          <w:tcPr>
            <w:tcW w:w="1418" w:type="dxa"/>
            <w:shd w:val="clear" w:color="auto" w:fill="auto"/>
            <w:hideMark/>
          </w:tcPr>
          <w:p w14:paraId="5BA454FB" w14:textId="77777777" w:rsidR="00E811AB" w:rsidRPr="00934B46" w:rsidRDefault="00E811AB" w:rsidP="0083764A">
            <w:pPr>
              <w:jc w:val="center"/>
              <w:outlineLvl w:val="2"/>
              <w:rPr>
                <w:sz w:val="18"/>
                <w:szCs w:val="18"/>
              </w:rPr>
            </w:pPr>
            <w:r w:rsidRPr="00934B46">
              <w:rPr>
                <w:sz w:val="18"/>
                <w:szCs w:val="18"/>
              </w:rPr>
              <w:t>1 434,8</w:t>
            </w:r>
          </w:p>
        </w:tc>
        <w:tc>
          <w:tcPr>
            <w:tcW w:w="1275" w:type="dxa"/>
            <w:shd w:val="clear" w:color="auto" w:fill="auto"/>
            <w:hideMark/>
          </w:tcPr>
          <w:p w14:paraId="4A5CFACC" w14:textId="77777777" w:rsidR="00E811AB" w:rsidRPr="00934B46" w:rsidRDefault="00E811AB" w:rsidP="0083764A">
            <w:pPr>
              <w:jc w:val="center"/>
              <w:outlineLvl w:val="2"/>
              <w:rPr>
                <w:sz w:val="18"/>
                <w:szCs w:val="18"/>
              </w:rPr>
            </w:pPr>
            <w:r w:rsidRPr="00934B46">
              <w:rPr>
                <w:sz w:val="18"/>
                <w:szCs w:val="18"/>
              </w:rPr>
              <w:t>1 434,8</w:t>
            </w:r>
          </w:p>
        </w:tc>
      </w:tr>
      <w:tr w:rsidR="00E811AB" w:rsidRPr="002A48D2" w14:paraId="694ED464" w14:textId="77777777" w:rsidTr="0083764A">
        <w:trPr>
          <w:trHeight w:val="284"/>
        </w:trPr>
        <w:tc>
          <w:tcPr>
            <w:tcW w:w="3701" w:type="dxa"/>
            <w:shd w:val="clear" w:color="auto" w:fill="auto"/>
            <w:hideMark/>
          </w:tcPr>
          <w:p w14:paraId="7ACFD4E9"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1227E243" w14:textId="77777777" w:rsidR="00E811AB" w:rsidRPr="00934B46" w:rsidRDefault="00E811AB" w:rsidP="0083764A">
            <w:pPr>
              <w:jc w:val="center"/>
              <w:outlineLvl w:val="6"/>
              <w:rPr>
                <w:sz w:val="18"/>
                <w:szCs w:val="18"/>
              </w:rPr>
            </w:pPr>
            <w:r w:rsidRPr="00934B46">
              <w:rPr>
                <w:sz w:val="18"/>
                <w:szCs w:val="18"/>
              </w:rPr>
              <w:t>1020276240</w:t>
            </w:r>
          </w:p>
        </w:tc>
        <w:tc>
          <w:tcPr>
            <w:tcW w:w="567" w:type="dxa"/>
            <w:shd w:val="clear" w:color="auto" w:fill="auto"/>
            <w:hideMark/>
          </w:tcPr>
          <w:p w14:paraId="1F1FE24F"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2539AC7E"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309B35AA" w14:textId="77777777" w:rsidR="00E811AB" w:rsidRPr="00934B46" w:rsidRDefault="00E811AB" w:rsidP="0083764A">
            <w:pPr>
              <w:jc w:val="center"/>
              <w:outlineLvl w:val="6"/>
              <w:rPr>
                <w:sz w:val="18"/>
                <w:szCs w:val="18"/>
              </w:rPr>
            </w:pPr>
            <w:r w:rsidRPr="00934B46">
              <w:rPr>
                <w:sz w:val="18"/>
                <w:szCs w:val="18"/>
              </w:rPr>
              <w:t>985,3</w:t>
            </w:r>
          </w:p>
        </w:tc>
        <w:tc>
          <w:tcPr>
            <w:tcW w:w="1418" w:type="dxa"/>
            <w:shd w:val="clear" w:color="auto" w:fill="auto"/>
            <w:hideMark/>
          </w:tcPr>
          <w:p w14:paraId="4D669712" w14:textId="77777777" w:rsidR="00E811AB" w:rsidRPr="00934B46" w:rsidRDefault="00E811AB" w:rsidP="0083764A">
            <w:pPr>
              <w:jc w:val="center"/>
              <w:outlineLvl w:val="6"/>
              <w:rPr>
                <w:sz w:val="18"/>
                <w:szCs w:val="18"/>
              </w:rPr>
            </w:pPr>
            <w:r w:rsidRPr="00934B46">
              <w:rPr>
                <w:sz w:val="18"/>
                <w:szCs w:val="18"/>
              </w:rPr>
              <w:t>985,3</w:t>
            </w:r>
          </w:p>
        </w:tc>
        <w:tc>
          <w:tcPr>
            <w:tcW w:w="1275" w:type="dxa"/>
            <w:shd w:val="clear" w:color="auto" w:fill="auto"/>
            <w:hideMark/>
          </w:tcPr>
          <w:p w14:paraId="73BE5EFC" w14:textId="77777777" w:rsidR="00E811AB" w:rsidRPr="00934B46" w:rsidRDefault="00E811AB" w:rsidP="0083764A">
            <w:pPr>
              <w:jc w:val="center"/>
              <w:outlineLvl w:val="6"/>
              <w:rPr>
                <w:sz w:val="18"/>
                <w:szCs w:val="18"/>
              </w:rPr>
            </w:pPr>
            <w:r w:rsidRPr="00934B46">
              <w:rPr>
                <w:sz w:val="18"/>
                <w:szCs w:val="18"/>
              </w:rPr>
              <w:t>985,3</w:t>
            </w:r>
          </w:p>
        </w:tc>
      </w:tr>
      <w:tr w:rsidR="00E811AB" w:rsidRPr="002A48D2" w14:paraId="38594BA4" w14:textId="77777777" w:rsidTr="0083764A">
        <w:trPr>
          <w:trHeight w:val="284"/>
        </w:trPr>
        <w:tc>
          <w:tcPr>
            <w:tcW w:w="3701" w:type="dxa"/>
            <w:shd w:val="clear" w:color="auto" w:fill="auto"/>
            <w:hideMark/>
          </w:tcPr>
          <w:p w14:paraId="1037016F" w14:textId="77777777" w:rsidR="00E811AB" w:rsidRPr="00934B46" w:rsidRDefault="00E811AB" w:rsidP="0083764A">
            <w:pPr>
              <w:outlineLvl w:val="6"/>
              <w:rPr>
                <w:sz w:val="18"/>
                <w:szCs w:val="18"/>
              </w:rPr>
            </w:pPr>
            <w:r w:rsidRPr="00934B46">
              <w:rPr>
                <w:sz w:val="18"/>
                <w:szCs w:val="18"/>
              </w:rPr>
              <w:t>Общее образование</w:t>
            </w:r>
          </w:p>
        </w:tc>
        <w:tc>
          <w:tcPr>
            <w:tcW w:w="1276" w:type="dxa"/>
            <w:shd w:val="clear" w:color="auto" w:fill="auto"/>
            <w:hideMark/>
          </w:tcPr>
          <w:p w14:paraId="293EB187" w14:textId="77777777" w:rsidR="00E811AB" w:rsidRPr="00934B46" w:rsidRDefault="00E811AB" w:rsidP="0083764A">
            <w:pPr>
              <w:jc w:val="center"/>
              <w:outlineLvl w:val="6"/>
              <w:rPr>
                <w:sz w:val="18"/>
                <w:szCs w:val="18"/>
              </w:rPr>
            </w:pPr>
            <w:r w:rsidRPr="00934B46">
              <w:rPr>
                <w:sz w:val="18"/>
                <w:szCs w:val="18"/>
              </w:rPr>
              <w:t>1020276240</w:t>
            </w:r>
          </w:p>
        </w:tc>
        <w:tc>
          <w:tcPr>
            <w:tcW w:w="567" w:type="dxa"/>
            <w:shd w:val="clear" w:color="auto" w:fill="auto"/>
            <w:hideMark/>
          </w:tcPr>
          <w:p w14:paraId="652D5657"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175640B1" w14:textId="77777777" w:rsidR="00E811AB" w:rsidRPr="00934B46" w:rsidRDefault="00E811AB" w:rsidP="0083764A">
            <w:pPr>
              <w:jc w:val="center"/>
              <w:outlineLvl w:val="6"/>
              <w:rPr>
                <w:sz w:val="18"/>
                <w:szCs w:val="18"/>
              </w:rPr>
            </w:pPr>
            <w:r w:rsidRPr="00934B46">
              <w:rPr>
                <w:sz w:val="18"/>
                <w:szCs w:val="18"/>
              </w:rPr>
              <w:t>0702</w:t>
            </w:r>
          </w:p>
        </w:tc>
        <w:tc>
          <w:tcPr>
            <w:tcW w:w="1276" w:type="dxa"/>
            <w:shd w:val="clear" w:color="auto" w:fill="auto"/>
            <w:hideMark/>
          </w:tcPr>
          <w:p w14:paraId="62FC8E28" w14:textId="77777777" w:rsidR="00E811AB" w:rsidRPr="00934B46" w:rsidRDefault="00E811AB" w:rsidP="0083764A">
            <w:pPr>
              <w:jc w:val="center"/>
              <w:outlineLvl w:val="6"/>
              <w:rPr>
                <w:sz w:val="18"/>
                <w:szCs w:val="18"/>
              </w:rPr>
            </w:pPr>
            <w:r w:rsidRPr="00934B46">
              <w:rPr>
                <w:sz w:val="18"/>
                <w:szCs w:val="18"/>
              </w:rPr>
              <w:t>948,5</w:t>
            </w:r>
          </w:p>
        </w:tc>
        <w:tc>
          <w:tcPr>
            <w:tcW w:w="1418" w:type="dxa"/>
            <w:shd w:val="clear" w:color="auto" w:fill="auto"/>
            <w:hideMark/>
          </w:tcPr>
          <w:p w14:paraId="0DE675CB" w14:textId="77777777" w:rsidR="00E811AB" w:rsidRPr="00934B46" w:rsidRDefault="00E811AB" w:rsidP="0083764A">
            <w:pPr>
              <w:jc w:val="center"/>
              <w:outlineLvl w:val="6"/>
              <w:rPr>
                <w:sz w:val="18"/>
                <w:szCs w:val="18"/>
              </w:rPr>
            </w:pPr>
            <w:r w:rsidRPr="00934B46">
              <w:rPr>
                <w:sz w:val="18"/>
                <w:szCs w:val="18"/>
              </w:rPr>
              <w:t>948,5</w:t>
            </w:r>
          </w:p>
        </w:tc>
        <w:tc>
          <w:tcPr>
            <w:tcW w:w="1275" w:type="dxa"/>
            <w:shd w:val="clear" w:color="auto" w:fill="auto"/>
            <w:hideMark/>
          </w:tcPr>
          <w:p w14:paraId="5D419761" w14:textId="77777777" w:rsidR="00E811AB" w:rsidRPr="00934B46" w:rsidRDefault="00E811AB" w:rsidP="0083764A">
            <w:pPr>
              <w:jc w:val="center"/>
              <w:outlineLvl w:val="6"/>
              <w:rPr>
                <w:sz w:val="18"/>
                <w:szCs w:val="18"/>
              </w:rPr>
            </w:pPr>
            <w:r w:rsidRPr="00934B46">
              <w:rPr>
                <w:sz w:val="18"/>
                <w:szCs w:val="18"/>
              </w:rPr>
              <w:t>948,5</w:t>
            </w:r>
          </w:p>
        </w:tc>
      </w:tr>
      <w:tr w:rsidR="00E811AB" w:rsidRPr="002A48D2" w14:paraId="652E2868" w14:textId="77777777" w:rsidTr="0083764A">
        <w:trPr>
          <w:trHeight w:val="284"/>
        </w:trPr>
        <w:tc>
          <w:tcPr>
            <w:tcW w:w="3701" w:type="dxa"/>
            <w:shd w:val="clear" w:color="auto" w:fill="auto"/>
            <w:hideMark/>
          </w:tcPr>
          <w:p w14:paraId="54B79F87" w14:textId="77777777" w:rsidR="00E811AB" w:rsidRPr="00934B46" w:rsidRDefault="00E811AB" w:rsidP="0083764A">
            <w:pPr>
              <w:outlineLvl w:val="6"/>
              <w:rPr>
                <w:sz w:val="18"/>
                <w:szCs w:val="18"/>
              </w:rPr>
            </w:pPr>
            <w:r w:rsidRPr="00934B46">
              <w:rPr>
                <w:sz w:val="18"/>
                <w:szCs w:val="18"/>
              </w:rPr>
              <w:t>Дополнительное образование детей</w:t>
            </w:r>
          </w:p>
        </w:tc>
        <w:tc>
          <w:tcPr>
            <w:tcW w:w="1276" w:type="dxa"/>
            <w:shd w:val="clear" w:color="auto" w:fill="auto"/>
            <w:hideMark/>
          </w:tcPr>
          <w:p w14:paraId="236FECCA" w14:textId="77777777" w:rsidR="00E811AB" w:rsidRPr="00934B46" w:rsidRDefault="00E811AB" w:rsidP="0083764A">
            <w:pPr>
              <w:jc w:val="center"/>
              <w:outlineLvl w:val="6"/>
              <w:rPr>
                <w:sz w:val="18"/>
                <w:szCs w:val="18"/>
              </w:rPr>
            </w:pPr>
            <w:r w:rsidRPr="00934B46">
              <w:rPr>
                <w:sz w:val="18"/>
                <w:szCs w:val="18"/>
              </w:rPr>
              <w:t>1020276240</w:t>
            </w:r>
          </w:p>
        </w:tc>
        <w:tc>
          <w:tcPr>
            <w:tcW w:w="567" w:type="dxa"/>
            <w:shd w:val="clear" w:color="auto" w:fill="auto"/>
            <w:hideMark/>
          </w:tcPr>
          <w:p w14:paraId="17DBC6B2"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65624ED0" w14:textId="77777777" w:rsidR="00E811AB" w:rsidRPr="00934B46" w:rsidRDefault="00E811AB" w:rsidP="0083764A">
            <w:pPr>
              <w:jc w:val="center"/>
              <w:outlineLvl w:val="6"/>
              <w:rPr>
                <w:sz w:val="18"/>
                <w:szCs w:val="18"/>
              </w:rPr>
            </w:pPr>
            <w:r w:rsidRPr="00934B46">
              <w:rPr>
                <w:sz w:val="18"/>
                <w:szCs w:val="18"/>
              </w:rPr>
              <w:t>0703</w:t>
            </w:r>
          </w:p>
        </w:tc>
        <w:tc>
          <w:tcPr>
            <w:tcW w:w="1276" w:type="dxa"/>
            <w:shd w:val="clear" w:color="auto" w:fill="auto"/>
            <w:hideMark/>
          </w:tcPr>
          <w:p w14:paraId="07766B97" w14:textId="77777777" w:rsidR="00E811AB" w:rsidRPr="00934B46" w:rsidRDefault="00E811AB" w:rsidP="0083764A">
            <w:pPr>
              <w:jc w:val="center"/>
              <w:outlineLvl w:val="6"/>
              <w:rPr>
                <w:sz w:val="18"/>
                <w:szCs w:val="18"/>
              </w:rPr>
            </w:pPr>
            <w:r w:rsidRPr="00934B46">
              <w:rPr>
                <w:sz w:val="18"/>
                <w:szCs w:val="18"/>
              </w:rPr>
              <w:t>36,8</w:t>
            </w:r>
          </w:p>
        </w:tc>
        <w:tc>
          <w:tcPr>
            <w:tcW w:w="1418" w:type="dxa"/>
            <w:shd w:val="clear" w:color="auto" w:fill="auto"/>
            <w:hideMark/>
          </w:tcPr>
          <w:p w14:paraId="650A3427" w14:textId="77777777" w:rsidR="00E811AB" w:rsidRPr="00934B46" w:rsidRDefault="00E811AB" w:rsidP="0083764A">
            <w:pPr>
              <w:jc w:val="center"/>
              <w:outlineLvl w:val="6"/>
              <w:rPr>
                <w:sz w:val="18"/>
                <w:szCs w:val="18"/>
              </w:rPr>
            </w:pPr>
            <w:r w:rsidRPr="00934B46">
              <w:rPr>
                <w:sz w:val="18"/>
                <w:szCs w:val="18"/>
              </w:rPr>
              <w:t>36,8</w:t>
            </w:r>
          </w:p>
        </w:tc>
        <w:tc>
          <w:tcPr>
            <w:tcW w:w="1275" w:type="dxa"/>
            <w:shd w:val="clear" w:color="auto" w:fill="auto"/>
            <w:hideMark/>
          </w:tcPr>
          <w:p w14:paraId="537FB421" w14:textId="77777777" w:rsidR="00E811AB" w:rsidRPr="00934B46" w:rsidRDefault="00E811AB" w:rsidP="0083764A">
            <w:pPr>
              <w:jc w:val="center"/>
              <w:outlineLvl w:val="6"/>
              <w:rPr>
                <w:sz w:val="18"/>
                <w:szCs w:val="18"/>
              </w:rPr>
            </w:pPr>
            <w:r w:rsidRPr="00934B46">
              <w:rPr>
                <w:sz w:val="18"/>
                <w:szCs w:val="18"/>
              </w:rPr>
              <w:t>36,8</w:t>
            </w:r>
          </w:p>
        </w:tc>
      </w:tr>
      <w:tr w:rsidR="00E811AB" w:rsidRPr="002A48D2" w14:paraId="6938DAC4" w14:textId="77777777" w:rsidTr="0083764A">
        <w:trPr>
          <w:trHeight w:val="284"/>
        </w:trPr>
        <w:tc>
          <w:tcPr>
            <w:tcW w:w="3701" w:type="dxa"/>
            <w:shd w:val="clear" w:color="auto" w:fill="auto"/>
            <w:hideMark/>
          </w:tcPr>
          <w:p w14:paraId="36D1167E"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1276" w:type="dxa"/>
            <w:shd w:val="clear" w:color="auto" w:fill="auto"/>
            <w:hideMark/>
          </w:tcPr>
          <w:p w14:paraId="0E58AB28" w14:textId="77777777" w:rsidR="00E811AB" w:rsidRPr="00934B46" w:rsidRDefault="00E811AB" w:rsidP="0083764A">
            <w:pPr>
              <w:jc w:val="center"/>
              <w:outlineLvl w:val="6"/>
              <w:rPr>
                <w:sz w:val="18"/>
                <w:szCs w:val="18"/>
              </w:rPr>
            </w:pPr>
            <w:r w:rsidRPr="00934B46">
              <w:rPr>
                <w:sz w:val="18"/>
                <w:szCs w:val="18"/>
              </w:rPr>
              <w:t>1020276240</w:t>
            </w:r>
          </w:p>
        </w:tc>
        <w:tc>
          <w:tcPr>
            <w:tcW w:w="567" w:type="dxa"/>
            <w:shd w:val="clear" w:color="auto" w:fill="auto"/>
            <w:hideMark/>
          </w:tcPr>
          <w:p w14:paraId="7AAAC6AA"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04945D40"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4ACA0C88" w14:textId="77777777" w:rsidR="00E811AB" w:rsidRPr="00934B46" w:rsidRDefault="00E811AB" w:rsidP="0083764A">
            <w:pPr>
              <w:jc w:val="center"/>
              <w:outlineLvl w:val="6"/>
              <w:rPr>
                <w:sz w:val="18"/>
                <w:szCs w:val="18"/>
              </w:rPr>
            </w:pPr>
            <w:r w:rsidRPr="00934B46">
              <w:rPr>
                <w:sz w:val="18"/>
                <w:szCs w:val="18"/>
              </w:rPr>
              <w:t>449,5</w:t>
            </w:r>
          </w:p>
        </w:tc>
        <w:tc>
          <w:tcPr>
            <w:tcW w:w="1418" w:type="dxa"/>
            <w:shd w:val="clear" w:color="auto" w:fill="auto"/>
            <w:hideMark/>
          </w:tcPr>
          <w:p w14:paraId="444FA4A8" w14:textId="77777777" w:rsidR="00E811AB" w:rsidRPr="00934B46" w:rsidRDefault="00E811AB" w:rsidP="0083764A">
            <w:pPr>
              <w:jc w:val="center"/>
              <w:outlineLvl w:val="6"/>
              <w:rPr>
                <w:sz w:val="18"/>
                <w:szCs w:val="18"/>
              </w:rPr>
            </w:pPr>
            <w:r w:rsidRPr="00934B46">
              <w:rPr>
                <w:sz w:val="18"/>
                <w:szCs w:val="18"/>
              </w:rPr>
              <w:t>449,5</w:t>
            </w:r>
          </w:p>
        </w:tc>
        <w:tc>
          <w:tcPr>
            <w:tcW w:w="1275" w:type="dxa"/>
            <w:shd w:val="clear" w:color="auto" w:fill="auto"/>
            <w:hideMark/>
          </w:tcPr>
          <w:p w14:paraId="3E6CA669" w14:textId="77777777" w:rsidR="00E811AB" w:rsidRPr="00934B46" w:rsidRDefault="00E811AB" w:rsidP="0083764A">
            <w:pPr>
              <w:jc w:val="center"/>
              <w:outlineLvl w:val="6"/>
              <w:rPr>
                <w:sz w:val="18"/>
                <w:szCs w:val="18"/>
              </w:rPr>
            </w:pPr>
            <w:r w:rsidRPr="00934B46">
              <w:rPr>
                <w:sz w:val="18"/>
                <w:szCs w:val="18"/>
              </w:rPr>
              <w:t>449,5</w:t>
            </w:r>
          </w:p>
        </w:tc>
      </w:tr>
      <w:tr w:rsidR="00E811AB" w:rsidRPr="002A48D2" w14:paraId="37158459" w14:textId="77777777" w:rsidTr="0083764A">
        <w:trPr>
          <w:trHeight w:val="284"/>
        </w:trPr>
        <w:tc>
          <w:tcPr>
            <w:tcW w:w="3701" w:type="dxa"/>
            <w:shd w:val="clear" w:color="auto" w:fill="auto"/>
            <w:hideMark/>
          </w:tcPr>
          <w:p w14:paraId="452D7C20" w14:textId="77777777" w:rsidR="00E811AB" w:rsidRPr="00934B46" w:rsidRDefault="00E811AB" w:rsidP="0083764A">
            <w:pPr>
              <w:outlineLvl w:val="6"/>
              <w:rPr>
                <w:sz w:val="18"/>
                <w:szCs w:val="18"/>
              </w:rPr>
            </w:pPr>
            <w:r w:rsidRPr="00934B46">
              <w:rPr>
                <w:sz w:val="18"/>
                <w:szCs w:val="18"/>
              </w:rPr>
              <w:t>Общее образование</w:t>
            </w:r>
          </w:p>
        </w:tc>
        <w:tc>
          <w:tcPr>
            <w:tcW w:w="1276" w:type="dxa"/>
            <w:shd w:val="clear" w:color="auto" w:fill="auto"/>
            <w:hideMark/>
          </w:tcPr>
          <w:p w14:paraId="7CFFB92E" w14:textId="77777777" w:rsidR="00E811AB" w:rsidRPr="00934B46" w:rsidRDefault="00E811AB" w:rsidP="0083764A">
            <w:pPr>
              <w:jc w:val="center"/>
              <w:outlineLvl w:val="6"/>
              <w:rPr>
                <w:sz w:val="18"/>
                <w:szCs w:val="18"/>
              </w:rPr>
            </w:pPr>
            <w:r w:rsidRPr="00934B46">
              <w:rPr>
                <w:sz w:val="18"/>
                <w:szCs w:val="18"/>
              </w:rPr>
              <w:t>1020276240</w:t>
            </w:r>
          </w:p>
        </w:tc>
        <w:tc>
          <w:tcPr>
            <w:tcW w:w="567" w:type="dxa"/>
            <w:shd w:val="clear" w:color="auto" w:fill="auto"/>
            <w:hideMark/>
          </w:tcPr>
          <w:p w14:paraId="79700694"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59B9591F" w14:textId="77777777" w:rsidR="00E811AB" w:rsidRPr="00934B46" w:rsidRDefault="00E811AB" w:rsidP="0083764A">
            <w:pPr>
              <w:jc w:val="center"/>
              <w:outlineLvl w:val="6"/>
              <w:rPr>
                <w:sz w:val="18"/>
                <w:szCs w:val="18"/>
              </w:rPr>
            </w:pPr>
            <w:r w:rsidRPr="00934B46">
              <w:rPr>
                <w:sz w:val="18"/>
                <w:szCs w:val="18"/>
              </w:rPr>
              <w:t>0702</w:t>
            </w:r>
          </w:p>
        </w:tc>
        <w:tc>
          <w:tcPr>
            <w:tcW w:w="1276" w:type="dxa"/>
            <w:shd w:val="clear" w:color="auto" w:fill="auto"/>
            <w:hideMark/>
          </w:tcPr>
          <w:p w14:paraId="369CCFC1" w14:textId="77777777" w:rsidR="00E811AB" w:rsidRPr="00934B46" w:rsidRDefault="00E811AB" w:rsidP="0083764A">
            <w:pPr>
              <w:jc w:val="center"/>
              <w:outlineLvl w:val="6"/>
              <w:rPr>
                <w:sz w:val="18"/>
                <w:szCs w:val="18"/>
              </w:rPr>
            </w:pPr>
            <w:r w:rsidRPr="00934B46">
              <w:rPr>
                <w:sz w:val="18"/>
                <w:szCs w:val="18"/>
              </w:rPr>
              <w:t>449,5</w:t>
            </w:r>
          </w:p>
        </w:tc>
        <w:tc>
          <w:tcPr>
            <w:tcW w:w="1418" w:type="dxa"/>
            <w:shd w:val="clear" w:color="auto" w:fill="auto"/>
            <w:hideMark/>
          </w:tcPr>
          <w:p w14:paraId="38DB029E" w14:textId="77777777" w:rsidR="00E811AB" w:rsidRPr="00934B46" w:rsidRDefault="00E811AB" w:rsidP="0083764A">
            <w:pPr>
              <w:jc w:val="center"/>
              <w:outlineLvl w:val="6"/>
              <w:rPr>
                <w:sz w:val="18"/>
                <w:szCs w:val="18"/>
              </w:rPr>
            </w:pPr>
            <w:r w:rsidRPr="00934B46">
              <w:rPr>
                <w:sz w:val="18"/>
                <w:szCs w:val="18"/>
              </w:rPr>
              <w:t>449,5</w:t>
            </w:r>
          </w:p>
        </w:tc>
        <w:tc>
          <w:tcPr>
            <w:tcW w:w="1275" w:type="dxa"/>
            <w:shd w:val="clear" w:color="auto" w:fill="auto"/>
            <w:hideMark/>
          </w:tcPr>
          <w:p w14:paraId="450049A1" w14:textId="77777777" w:rsidR="00E811AB" w:rsidRPr="00934B46" w:rsidRDefault="00E811AB" w:rsidP="0083764A">
            <w:pPr>
              <w:jc w:val="center"/>
              <w:outlineLvl w:val="6"/>
              <w:rPr>
                <w:sz w:val="18"/>
                <w:szCs w:val="18"/>
              </w:rPr>
            </w:pPr>
            <w:r w:rsidRPr="00934B46">
              <w:rPr>
                <w:sz w:val="18"/>
                <w:szCs w:val="18"/>
              </w:rPr>
              <w:t>449,5</w:t>
            </w:r>
          </w:p>
        </w:tc>
      </w:tr>
      <w:tr w:rsidR="00E811AB" w:rsidRPr="002A48D2" w14:paraId="7EB94E09" w14:textId="77777777" w:rsidTr="0083764A">
        <w:trPr>
          <w:trHeight w:val="284"/>
        </w:trPr>
        <w:tc>
          <w:tcPr>
            <w:tcW w:w="3701" w:type="dxa"/>
            <w:shd w:val="clear" w:color="auto" w:fill="auto"/>
            <w:hideMark/>
          </w:tcPr>
          <w:p w14:paraId="4F832286" w14:textId="77777777" w:rsidR="00E811AB" w:rsidRPr="00934B46" w:rsidRDefault="00E811AB" w:rsidP="0083764A">
            <w:pPr>
              <w:outlineLvl w:val="2"/>
              <w:rPr>
                <w:sz w:val="18"/>
                <w:szCs w:val="18"/>
              </w:rPr>
            </w:pPr>
            <w:r w:rsidRPr="00934B46">
              <w:rPr>
                <w:sz w:val="18"/>
                <w:szCs w:val="18"/>
              </w:rPr>
              <w:t>Исполнение отдельных государственных полномочий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276" w:type="dxa"/>
            <w:shd w:val="clear" w:color="auto" w:fill="auto"/>
            <w:hideMark/>
          </w:tcPr>
          <w:p w14:paraId="74D04080" w14:textId="77777777" w:rsidR="00E811AB" w:rsidRPr="00934B46" w:rsidRDefault="00E811AB" w:rsidP="0083764A">
            <w:pPr>
              <w:jc w:val="center"/>
              <w:outlineLvl w:val="2"/>
              <w:rPr>
                <w:sz w:val="18"/>
                <w:szCs w:val="18"/>
              </w:rPr>
            </w:pPr>
            <w:r w:rsidRPr="00934B46">
              <w:rPr>
                <w:sz w:val="18"/>
                <w:szCs w:val="18"/>
              </w:rPr>
              <w:t>1020276250</w:t>
            </w:r>
          </w:p>
        </w:tc>
        <w:tc>
          <w:tcPr>
            <w:tcW w:w="567" w:type="dxa"/>
            <w:shd w:val="clear" w:color="auto" w:fill="auto"/>
            <w:hideMark/>
          </w:tcPr>
          <w:p w14:paraId="744755D3"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6FB46C12"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77A2E872" w14:textId="77777777" w:rsidR="00E811AB" w:rsidRPr="00934B46" w:rsidRDefault="00E811AB" w:rsidP="0083764A">
            <w:pPr>
              <w:jc w:val="center"/>
              <w:outlineLvl w:val="2"/>
              <w:rPr>
                <w:sz w:val="18"/>
                <w:szCs w:val="18"/>
              </w:rPr>
            </w:pPr>
            <w:r w:rsidRPr="00934B46">
              <w:rPr>
                <w:sz w:val="18"/>
                <w:szCs w:val="18"/>
              </w:rPr>
              <w:t>36,9</w:t>
            </w:r>
          </w:p>
        </w:tc>
        <w:tc>
          <w:tcPr>
            <w:tcW w:w="1418" w:type="dxa"/>
            <w:shd w:val="clear" w:color="auto" w:fill="auto"/>
            <w:hideMark/>
          </w:tcPr>
          <w:p w14:paraId="3FBC4BA2" w14:textId="77777777" w:rsidR="00E811AB" w:rsidRPr="00934B46" w:rsidRDefault="00E811AB" w:rsidP="0083764A">
            <w:pPr>
              <w:jc w:val="center"/>
              <w:outlineLvl w:val="2"/>
              <w:rPr>
                <w:sz w:val="18"/>
                <w:szCs w:val="18"/>
              </w:rPr>
            </w:pPr>
            <w:r w:rsidRPr="00934B46">
              <w:rPr>
                <w:sz w:val="18"/>
                <w:szCs w:val="18"/>
              </w:rPr>
              <w:t>36,9</w:t>
            </w:r>
          </w:p>
        </w:tc>
        <w:tc>
          <w:tcPr>
            <w:tcW w:w="1275" w:type="dxa"/>
            <w:shd w:val="clear" w:color="auto" w:fill="auto"/>
            <w:hideMark/>
          </w:tcPr>
          <w:p w14:paraId="35AE672F" w14:textId="77777777" w:rsidR="00E811AB" w:rsidRPr="00934B46" w:rsidRDefault="00E811AB" w:rsidP="0083764A">
            <w:pPr>
              <w:jc w:val="center"/>
              <w:outlineLvl w:val="2"/>
              <w:rPr>
                <w:sz w:val="18"/>
                <w:szCs w:val="18"/>
              </w:rPr>
            </w:pPr>
            <w:r w:rsidRPr="00934B46">
              <w:rPr>
                <w:sz w:val="18"/>
                <w:szCs w:val="18"/>
              </w:rPr>
              <w:t>36,9</w:t>
            </w:r>
          </w:p>
        </w:tc>
      </w:tr>
      <w:tr w:rsidR="00E811AB" w:rsidRPr="002A48D2" w14:paraId="3462A5AB" w14:textId="77777777" w:rsidTr="0083764A">
        <w:trPr>
          <w:trHeight w:val="284"/>
        </w:trPr>
        <w:tc>
          <w:tcPr>
            <w:tcW w:w="3701" w:type="dxa"/>
            <w:shd w:val="clear" w:color="auto" w:fill="auto"/>
            <w:hideMark/>
          </w:tcPr>
          <w:p w14:paraId="25F3B8EA"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1209B669" w14:textId="77777777" w:rsidR="00E811AB" w:rsidRPr="00934B46" w:rsidRDefault="00E811AB" w:rsidP="0083764A">
            <w:pPr>
              <w:jc w:val="center"/>
              <w:outlineLvl w:val="6"/>
              <w:rPr>
                <w:sz w:val="18"/>
                <w:szCs w:val="18"/>
              </w:rPr>
            </w:pPr>
            <w:r w:rsidRPr="00934B46">
              <w:rPr>
                <w:sz w:val="18"/>
                <w:szCs w:val="18"/>
              </w:rPr>
              <w:t>1020276250</w:t>
            </w:r>
          </w:p>
        </w:tc>
        <w:tc>
          <w:tcPr>
            <w:tcW w:w="567" w:type="dxa"/>
            <w:shd w:val="clear" w:color="auto" w:fill="auto"/>
            <w:hideMark/>
          </w:tcPr>
          <w:p w14:paraId="19A7A5FA"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4F971467"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71F6902D" w14:textId="77777777" w:rsidR="00E811AB" w:rsidRPr="00934B46" w:rsidRDefault="00E811AB" w:rsidP="0083764A">
            <w:pPr>
              <w:jc w:val="center"/>
              <w:outlineLvl w:val="6"/>
              <w:rPr>
                <w:sz w:val="18"/>
                <w:szCs w:val="18"/>
              </w:rPr>
            </w:pPr>
            <w:r w:rsidRPr="00934B46">
              <w:rPr>
                <w:sz w:val="18"/>
                <w:szCs w:val="18"/>
              </w:rPr>
              <w:t>36,9</w:t>
            </w:r>
          </w:p>
        </w:tc>
        <w:tc>
          <w:tcPr>
            <w:tcW w:w="1418" w:type="dxa"/>
            <w:shd w:val="clear" w:color="auto" w:fill="auto"/>
            <w:hideMark/>
          </w:tcPr>
          <w:p w14:paraId="1B06099B" w14:textId="77777777" w:rsidR="00E811AB" w:rsidRPr="00934B46" w:rsidRDefault="00E811AB" w:rsidP="0083764A">
            <w:pPr>
              <w:jc w:val="center"/>
              <w:outlineLvl w:val="6"/>
              <w:rPr>
                <w:sz w:val="18"/>
                <w:szCs w:val="18"/>
              </w:rPr>
            </w:pPr>
            <w:r w:rsidRPr="00934B46">
              <w:rPr>
                <w:sz w:val="18"/>
                <w:szCs w:val="18"/>
              </w:rPr>
              <w:t>36,9</w:t>
            </w:r>
          </w:p>
        </w:tc>
        <w:tc>
          <w:tcPr>
            <w:tcW w:w="1275" w:type="dxa"/>
            <w:shd w:val="clear" w:color="auto" w:fill="auto"/>
            <w:hideMark/>
          </w:tcPr>
          <w:p w14:paraId="51AB5181" w14:textId="77777777" w:rsidR="00E811AB" w:rsidRPr="00934B46" w:rsidRDefault="00E811AB" w:rsidP="0083764A">
            <w:pPr>
              <w:jc w:val="center"/>
              <w:outlineLvl w:val="6"/>
              <w:rPr>
                <w:sz w:val="18"/>
                <w:szCs w:val="18"/>
              </w:rPr>
            </w:pPr>
            <w:r w:rsidRPr="00934B46">
              <w:rPr>
                <w:sz w:val="18"/>
                <w:szCs w:val="18"/>
              </w:rPr>
              <w:t>36,9</w:t>
            </w:r>
          </w:p>
        </w:tc>
      </w:tr>
      <w:tr w:rsidR="00E811AB" w:rsidRPr="002A48D2" w14:paraId="294BB37B" w14:textId="77777777" w:rsidTr="0083764A">
        <w:trPr>
          <w:trHeight w:val="284"/>
        </w:trPr>
        <w:tc>
          <w:tcPr>
            <w:tcW w:w="3701" w:type="dxa"/>
            <w:shd w:val="clear" w:color="auto" w:fill="auto"/>
            <w:hideMark/>
          </w:tcPr>
          <w:p w14:paraId="477A68DD" w14:textId="77777777" w:rsidR="00E811AB" w:rsidRPr="00934B46" w:rsidRDefault="00E811AB" w:rsidP="0083764A">
            <w:pPr>
              <w:outlineLvl w:val="6"/>
              <w:rPr>
                <w:sz w:val="18"/>
                <w:szCs w:val="18"/>
              </w:rPr>
            </w:pPr>
            <w:r w:rsidRPr="00934B46">
              <w:rPr>
                <w:sz w:val="18"/>
                <w:szCs w:val="18"/>
              </w:rPr>
              <w:lastRenderedPageBreak/>
              <w:t>Дополнительное образование детей</w:t>
            </w:r>
          </w:p>
        </w:tc>
        <w:tc>
          <w:tcPr>
            <w:tcW w:w="1276" w:type="dxa"/>
            <w:shd w:val="clear" w:color="auto" w:fill="auto"/>
            <w:hideMark/>
          </w:tcPr>
          <w:p w14:paraId="3E15B4A9" w14:textId="77777777" w:rsidR="00E811AB" w:rsidRPr="00934B46" w:rsidRDefault="00E811AB" w:rsidP="0083764A">
            <w:pPr>
              <w:jc w:val="center"/>
              <w:outlineLvl w:val="6"/>
              <w:rPr>
                <w:sz w:val="18"/>
                <w:szCs w:val="18"/>
              </w:rPr>
            </w:pPr>
            <w:r w:rsidRPr="00934B46">
              <w:rPr>
                <w:sz w:val="18"/>
                <w:szCs w:val="18"/>
              </w:rPr>
              <w:t>1020276250</w:t>
            </w:r>
          </w:p>
        </w:tc>
        <w:tc>
          <w:tcPr>
            <w:tcW w:w="567" w:type="dxa"/>
            <w:shd w:val="clear" w:color="auto" w:fill="auto"/>
            <w:hideMark/>
          </w:tcPr>
          <w:p w14:paraId="61C09115"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338ABCBA" w14:textId="77777777" w:rsidR="00E811AB" w:rsidRPr="00934B46" w:rsidRDefault="00E811AB" w:rsidP="0083764A">
            <w:pPr>
              <w:jc w:val="center"/>
              <w:outlineLvl w:val="6"/>
              <w:rPr>
                <w:sz w:val="18"/>
                <w:szCs w:val="18"/>
              </w:rPr>
            </w:pPr>
            <w:r w:rsidRPr="00934B46">
              <w:rPr>
                <w:sz w:val="18"/>
                <w:szCs w:val="18"/>
              </w:rPr>
              <w:t>0703</w:t>
            </w:r>
          </w:p>
        </w:tc>
        <w:tc>
          <w:tcPr>
            <w:tcW w:w="1276" w:type="dxa"/>
            <w:shd w:val="clear" w:color="auto" w:fill="auto"/>
            <w:hideMark/>
          </w:tcPr>
          <w:p w14:paraId="6C770D33" w14:textId="77777777" w:rsidR="00E811AB" w:rsidRPr="00934B46" w:rsidRDefault="00E811AB" w:rsidP="0083764A">
            <w:pPr>
              <w:jc w:val="center"/>
              <w:outlineLvl w:val="6"/>
              <w:rPr>
                <w:sz w:val="18"/>
                <w:szCs w:val="18"/>
              </w:rPr>
            </w:pPr>
            <w:r w:rsidRPr="00934B46">
              <w:rPr>
                <w:sz w:val="18"/>
                <w:szCs w:val="18"/>
              </w:rPr>
              <w:t>36,9</w:t>
            </w:r>
          </w:p>
        </w:tc>
        <w:tc>
          <w:tcPr>
            <w:tcW w:w="1418" w:type="dxa"/>
            <w:shd w:val="clear" w:color="auto" w:fill="auto"/>
            <w:hideMark/>
          </w:tcPr>
          <w:p w14:paraId="2E42515E" w14:textId="77777777" w:rsidR="00E811AB" w:rsidRPr="00934B46" w:rsidRDefault="00E811AB" w:rsidP="0083764A">
            <w:pPr>
              <w:jc w:val="center"/>
              <w:outlineLvl w:val="6"/>
              <w:rPr>
                <w:sz w:val="18"/>
                <w:szCs w:val="18"/>
              </w:rPr>
            </w:pPr>
            <w:r w:rsidRPr="00934B46">
              <w:rPr>
                <w:sz w:val="18"/>
                <w:szCs w:val="18"/>
              </w:rPr>
              <w:t>36,9</w:t>
            </w:r>
          </w:p>
        </w:tc>
        <w:tc>
          <w:tcPr>
            <w:tcW w:w="1275" w:type="dxa"/>
            <w:shd w:val="clear" w:color="auto" w:fill="auto"/>
            <w:hideMark/>
          </w:tcPr>
          <w:p w14:paraId="41385618" w14:textId="77777777" w:rsidR="00E811AB" w:rsidRPr="00934B46" w:rsidRDefault="00E811AB" w:rsidP="0083764A">
            <w:pPr>
              <w:jc w:val="center"/>
              <w:outlineLvl w:val="6"/>
              <w:rPr>
                <w:sz w:val="18"/>
                <w:szCs w:val="18"/>
              </w:rPr>
            </w:pPr>
            <w:r w:rsidRPr="00934B46">
              <w:rPr>
                <w:sz w:val="18"/>
                <w:szCs w:val="18"/>
              </w:rPr>
              <w:t>36,9</w:t>
            </w:r>
          </w:p>
        </w:tc>
      </w:tr>
      <w:tr w:rsidR="00E811AB" w:rsidRPr="002A48D2" w14:paraId="5254CE0F" w14:textId="77777777" w:rsidTr="0083764A">
        <w:trPr>
          <w:trHeight w:val="284"/>
        </w:trPr>
        <w:tc>
          <w:tcPr>
            <w:tcW w:w="3701" w:type="dxa"/>
            <w:shd w:val="clear" w:color="auto" w:fill="auto"/>
            <w:hideMark/>
          </w:tcPr>
          <w:p w14:paraId="58314A94" w14:textId="77777777" w:rsidR="00E811AB" w:rsidRPr="00934B46" w:rsidRDefault="00E811AB" w:rsidP="0083764A">
            <w:pPr>
              <w:outlineLvl w:val="0"/>
              <w:rPr>
                <w:sz w:val="18"/>
                <w:szCs w:val="18"/>
              </w:rPr>
            </w:pPr>
            <w:r w:rsidRPr="00934B46">
              <w:rPr>
                <w:sz w:val="18"/>
                <w:szCs w:val="18"/>
              </w:rPr>
              <w:t>Комплексы процессных мероприятий 'Организация отдыха, оздоровления, занятости детей и подростков'</w:t>
            </w:r>
          </w:p>
        </w:tc>
        <w:tc>
          <w:tcPr>
            <w:tcW w:w="1276" w:type="dxa"/>
            <w:shd w:val="clear" w:color="auto" w:fill="auto"/>
            <w:hideMark/>
          </w:tcPr>
          <w:p w14:paraId="7606E1E2" w14:textId="77777777" w:rsidR="00E811AB" w:rsidRPr="00934B46" w:rsidRDefault="00E811AB" w:rsidP="0083764A">
            <w:pPr>
              <w:jc w:val="center"/>
              <w:outlineLvl w:val="0"/>
              <w:rPr>
                <w:sz w:val="18"/>
                <w:szCs w:val="18"/>
              </w:rPr>
            </w:pPr>
            <w:r w:rsidRPr="00934B46">
              <w:rPr>
                <w:sz w:val="18"/>
                <w:szCs w:val="18"/>
              </w:rPr>
              <w:t>1030000000</w:t>
            </w:r>
          </w:p>
        </w:tc>
        <w:tc>
          <w:tcPr>
            <w:tcW w:w="567" w:type="dxa"/>
            <w:shd w:val="clear" w:color="auto" w:fill="auto"/>
            <w:hideMark/>
          </w:tcPr>
          <w:p w14:paraId="01149E4E"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0F09CBEA"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05E07E9E" w14:textId="77777777" w:rsidR="00E811AB" w:rsidRPr="00934B46" w:rsidRDefault="00E811AB" w:rsidP="0083764A">
            <w:pPr>
              <w:jc w:val="center"/>
              <w:outlineLvl w:val="0"/>
              <w:rPr>
                <w:sz w:val="18"/>
                <w:szCs w:val="18"/>
              </w:rPr>
            </w:pPr>
            <w:r w:rsidRPr="00934B46">
              <w:rPr>
                <w:sz w:val="18"/>
                <w:szCs w:val="18"/>
              </w:rPr>
              <w:t>14 736,4</w:t>
            </w:r>
          </w:p>
        </w:tc>
        <w:tc>
          <w:tcPr>
            <w:tcW w:w="1418" w:type="dxa"/>
            <w:shd w:val="clear" w:color="auto" w:fill="auto"/>
            <w:hideMark/>
          </w:tcPr>
          <w:p w14:paraId="106631A1" w14:textId="77777777" w:rsidR="00E811AB" w:rsidRPr="00934B46" w:rsidRDefault="00E811AB" w:rsidP="0083764A">
            <w:pPr>
              <w:jc w:val="center"/>
              <w:outlineLvl w:val="0"/>
              <w:rPr>
                <w:sz w:val="18"/>
                <w:szCs w:val="18"/>
              </w:rPr>
            </w:pPr>
            <w:r w:rsidRPr="00934B46">
              <w:rPr>
                <w:sz w:val="18"/>
                <w:szCs w:val="18"/>
              </w:rPr>
              <w:t>14 736,4</w:t>
            </w:r>
          </w:p>
        </w:tc>
        <w:tc>
          <w:tcPr>
            <w:tcW w:w="1275" w:type="dxa"/>
            <w:shd w:val="clear" w:color="auto" w:fill="auto"/>
            <w:hideMark/>
          </w:tcPr>
          <w:p w14:paraId="3B8AAE7D" w14:textId="77777777" w:rsidR="00E811AB" w:rsidRPr="00934B46" w:rsidRDefault="00E811AB" w:rsidP="0083764A">
            <w:pPr>
              <w:jc w:val="center"/>
              <w:outlineLvl w:val="0"/>
              <w:rPr>
                <w:sz w:val="18"/>
                <w:szCs w:val="18"/>
              </w:rPr>
            </w:pPr>
            <w:r w:rsidRPr="00934B46">
              <w:rPr>
                <w:sz w:val="18"/>
                <w:szCs w:val="18"/>
              </w:rPr>
              <w:t>14 736,4</w:t>
            </w:r>
          </w:p>
        </w:tc>
      </w:tr>
      <w:tr w:rsidR="00E811AB" w:rsidRPr="002A48D2" w14:paraId="2140178E" w14:textId="77777777" w:rsidTr="0083764A">
        <w:trPr>
          <w:trHeight w:val="284"/>
        </w:trPr>
        <w:tc>
          <w:tcPr>
            <w:tcW w:w="3701" w:type="dxa"/>
            <w:shd w:val="clear" w:color="auto" w:fill="auto"/>
            <w:hideMark/>
          </w:tcPr>
          <w:p w14:paraId="1A71F31D" w14:textId="77777777" w:rsidR="00E811AB" w:rsidRPr="00934B46" w:rsidRDefault="00E811AB" w:rsidP="0083764A">
            <w:pPr>
              <w:outlineLvl w:val="1"/>
              <w:rPr>
                <w:sz w:val="18"/>
                <w:szCs w:val="18"/>
              </w:rPr>
            </w:pPr>
            <w:r w:rsidRPr="00934B46">
              <w:rPr>
                <w:sz w:val="18"/>
                <w:szCs w:val="18"/>
              </w:rPr>
              <w:t>Комплекс процессных мероприятий 'Повышение качества услуг по организации отдыха и оздоровления детей и подростков в Бессоновском районе Пензенской области'</w:t>
            </w:r>
          </w:p>
        </w:tc>
        <w:tc>
          <w:tcPr>
            <w:tcW w:w="1276" w:type="dxa"/>
            <w:shd w:val="clear" w:color="auto" w:fill="auto"/>
            <w:hideMark/>
          </w:tcPr>
          <w:p w14:paraId="208854F6" w14:textId="77777777" w:rsidR="00E811AB" w:rsidRPr="00934B46" w:rsidRDefault="00E811AB" w:rsidP="0083764A">
            <w:pPr>
              <w:jc w:val="center"/>
              <w:outlineLvl w:val="1"/>
              <w:rPr>
                <w:sz w:val="18"/>
                <w:szCs w:val="18"/>
              </w:rPr>
            </w:pPr>
            <w:r w:rsidRPr="00934B46">
              <w:rPr>
                <w:sz w:val="18"/>
                <w:szCs w:val="18"/>
              </w:rPr>
              <w:t>1030100000</w:t>
            </w:r>
          </w:p>
        </w:tc>
        <w:tc>
          <w:tcPr>
            <w:tcW w:w="567" w:type="dxa"/>
            <w:shd w:val="clear" w:color="auto" w:fill="auto"/>
            <w:hideMark/>
          </w:tcPr>
          <w:p w14:paraId="29302867"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378AB263"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5EEA57EE" w14:textId="77777777" w:rsidR="00E811AB" w:rsidRPr="00934B46" w:rsidRDefault="00E811AB" w:rsidP="0083764A">
            <w:pPr>
              <w:jc w:val="center"/>
              <w:outlineLvl w:val="1"/>
              <w:rPr>
                <w:sz w:val="18"/>
                <w:szCs w:val="18"/>
              </w:rPr>
            </w:pPr>
            <w:r w:rsidRPr="00934B46">
              <w:rPr>
                <w:sz w:val="18"/>
                <w:szCs w:val="18"/>
              </w:rPr>
              <w:t>14 736,4</w:t>
            </w:r>
          </w:p>
        </w:tc>
        <w:tc>
          <w:tcPr>
            <w:tcW w:w="1418" w:type="dxa"/>
            <w:shd w:val="clear" w:color="auto" w:fill="auto"/>
            <w:hideMark/>
          </w:tcPr>
          <w:p w14:paraId="5F3C28BD" w14:textId="77777777" w:rsidR="00E811AB" w:rsidRPr="00934B46" w:rsidRDefault="00E811AB" w:rsidP="0083764A">
            <w:pPr>
              <w:jc w:val="center"/>
              <w:outlineLvl w:val="1"/>
              <w:rPr>
                <w:sz w:val="18"/>
                <w:szCs w:val="18"/>
              </w:rPr>
            </w:pPr>
            <w:r w:rsidRPr="00934B46">
              <w:rPr>
                <w:sz w:val="18"/>
                <w:szCs w:val="18"/>
              </w:rPr>
              <w:t>14 736,4</w:t>
            </w:r>
          </w:p>
        </w:tc>
        <w:tc>
          <w:tcPr>
            <w:tcW w:w="1275" w:type="dxa"/>
            <w:shd w:val="clear" w:color="auto" w:fill="auto"/>
            <w:hideMark/>
          </w:tcPr>
          <w:p w14:paraId="21F3CE5A" w14:textId="77777777" w:rsidR="00E811AB" w:rsidRPr="00934B46" w:rsidRDefault="00E811AB" w:rsidP="0083764A">
            <w:pPr>
              <w:jc w:val="center"/>
              <w:outlineLvl w:val="1"/>
              <w:rPr>
                <w:sz w:val="18"/>
                <w:szCs w:val="18"/>
              </w:rPr>
            </w:pPr>
            <w:r w:rsidRPr="00934B46">
              <w:rPr>
                <w:sz w:val="18"/>
                <w:szCs w:val="18"/>
              </w:rPr>
              <w:t>14 736,4</w:t>
            </w:r>
          </w:p>
        </w:tc>
      </w:tr>
      <w:tr w:rsidR="00E811AB" w:rsidRPr="002A48D2" w14:paraId="6A000731" w14:textId="77777777" w:rsidTr="0083764A">
        <w:trPr>
          <w:trHeight w:val="284"/>
        </w:trPr>
        <w:tc>
          <w:tcPr>
            <w:tcW w:w="3701" w:type="dxa"/>
            <w:shd w:val="clear" w:color="auto" w:fill="auto"/>
            <w:hideMark/>
          </w:tcPr>
          <w:p w14:paraId="32D479A7" w14:textId="77777777" w:rsidR="00E811AB" w:rsidRPr="00934B46" w:rsidRDefault="00E811AB" w:rsidP="0083764A">
            <w:pPr>
              <w:outlineLvl w:val="2"/>
              <w:rPr>
                <w:sz w:val="18"/>
                <w:szCs w:val="18"/>
              </w:rPr>
            </w:pPr>
            <w:r w:rsidRPr="00934B46">
              <w:rPr>
                <w:sz w:val="18"/>
                <w:szCs w:val="18"/>
              </w:rPr>
              <w:t>Исполнение государственных полномочий в сфере организации отдыха и оздоровления детей</w:t>
            </w:r>
          </w:p>
        </w:tc>
        <w:tc>
          <w:tcPr>
            <w:tcW w:w="1276" w:type="dxa"/>
            <w:shd w:val="clear" w:color="auto" w:fill="auto"/>
            <w:hideMark/>
          </w:tcPr>
          <w:p w14:paraId="1C4BD80F" w14:textId="77777777" w:rsidR="00E811AB" w:rsidRPr="00934B46" w:rsidRDefault="00E811AB" w:rsidP="0083764A">
            <w:pPr>
              <w:jc w:val="center"/>
              <w:outlineLvl w:val="2"/>
              <w:rPr>
                <w:sz w:val="18"/>
                <w:szCs w:val="18"/>
              </w:rPr>
            </w:pPr>
            <w:r w:rsidRPr="00934B46">
              <w:rPr>
                <w:sz w:val="18"/>
                <w:szCs w:val="18"/>
              </w:rPr>
              <w:t>1030174340</w:t>
            </w:r>
          </w:p>
        </w:tc>
        <w:tc>
          <w:tcPr>
            <w:tcW w:w="567" w:type="dxa"/>
            <w:shd w:val="clear" w:color="auto" w:fill="auto"/>
            <w:hideMark/>
          </w:tcPr>
          <w:p w14:paraId="24AC6981"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05583A3B"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24BE9E09" w14:textId="77777777" w:rsidR="00E811AB" w:rsidRPr="00934B46" w:rsidRDefault="00E811AB" w:rsidP="0083764A">
            <w:pPr>
              <w:jc w:val="center"/>
              <w:outlineLvl w:val="2"/>
              <w:rPr>
                <w:sz w:val="18"/>
                <w:szCs w:val="18"/>
              </w:rPr>
            </w:pPr>
            <w:r w:rsidRPr="00934B46">
              <w:rPr>
                <w:sz w:val="18"/>
                <w:szCs w:val="18"/>
              </w:rPr>
              <w:t>124,0</w:t>
            </w:r>
          </w:p>
        </w:tc>
        <w:tc>
          <w:tcPr>
            <w:tcW w:w="1418" w:type="dxa"/>
            <w:shd w:val="clear" w:color="auto" w:fill="auto"/>
            <w:hideMark/>
          </w:tcPr>
          <w:p w14:paraId="3FC18660" w14:textId="77777777" w:rsidR="00E811AB" w:rsidRPr="00934B46" w:rsidRDefault="00E811AB" w:rsidP="0083764A">
            <w:pPr>
              <w:jc w:val="center"/>
              <w:outlineLvl w:val="2"/>
              <w:rPr>
                <w:sz w:val="18"/>
                <w:szCs w:val="18"/>
              </w:rPr>
            </w:pPr>
            <w:r w:rsidRPr="00934B46">
              <w:rPr>
                <w:sz w:val="18"/>
                <w:szCs w:val="18"/>
              </w:rPr>
              <w:t>124,0</w:t>
            </w:r>
          </w:p>
        </w:tc>
        <w:tc>
          <w:tcPr>
            <w:tcW w:w="1275" w:type="dxa"/>
            <w:shd w:val="clear" w:color="auto" w:fill="auto"/>
            <w:hideMark/>
          </w:tcPr>
          <w:p w14:paraId="7E4CF92C" w14:textId="77777777" w:rsidR="00E811AB" w:rsidRPr="00934B46" w:rsidRDefault="00E811AB" w:rsidP="0083764A">
            <w:pPr>
              <w:jc w:val="center"/>
              <w:outlineLvl w:val="2"/>
              <w:rPr>
                <w:sz w:val="18"/>
                <w:szCs w:val="18"/>
              </w:rPr>
            </w:pPr>
            <w:r w:rsidRPr="00934B46">
              <w:rPr>
                <w:sz w:val="18"/>
                <w:szCs w:val="18"/>
              </w:rPr>
              <w:t>124,0</w:t>
            </w:r>
          </w:p>
        </w:tc>
      </w:tr>
      <w:tr w:rsidR="00E811AB" w:rsidRPr="002A48D2" w14:paraId="36EB6CC9" w14:textId="77777777" w:rsidTr="0083764A">
        <w:trPr>
          <w:trHeight w:val="284"/>
        </w:trPr>
        <w:tc>
          <w:tcPr>
            <w:tcW w:w="3701" w:type="dxa"/>
            <w:shd w:val="clear" w:color="auto" w:fill="auto"/>
            <w:hideMark/>
          </w:tcPr>
          <w:p w14:paraId="1E20C688"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1276" w:type="dxa"/>
            <w:shd w:val="clear" w:color="auto" w:fill="auto"/>
            <w:hideMark/>
          </w:tcPr>
          <w:p w14:paraId="6A6D202D" w14:textId="77777777" w:rsidR="00E811AB" w:rsidRPr="00934B46" w:rsidRDefault="00E811AB" w:rsidP="0083764A">
            <w:pPr>
              <w:jc w:val="center"/>
              <w:outlineLvl w:val="6"/>
              <w:rPr>
                <w:sz w:val="18"/>
                <w:szCs w:val="18"/>
              </w:rPr>
            </w:pPr>
            <w:r w:rsidRPr="00934B46">
              <w:rPr>
                <w:sz w:val="18"/>
                <w:szCs w:val="18"/>
              </w:rPr>
              <w:t>1030174340</w:t>
            </w:r>
          </w:p>
        </w:tc>
        <w:tc>
          <w:tcPr>
            <w:tcW w:w="567" w:type="dxa"/>
            <w:shd w:val="clear" w:color="auto" w:fill="auto"/>
            <w:hideMark/>
          </w:tcPr>
          <w:p w14:paraId="77785734" w14:textId="77777777" w:rsidR="00E811AB" w:rsidRPr="00934B46" w:rsidRDefault="00E811AB" w:rsidP="0083764A">
            <w:pPr>
              <w:jc w:val="center"/>
              <w:outlineLvl w:val="6"/>
              <w:rPr>
                <w:sz w:val="18"/>
                <w:szCs w:val="18"/>
              </w:rPr>
            </w:pPr>
            <w:r w:rsidRPr="00934B46">
              <w:rPr>
                <w:sz w:val="18"/>
                <w:szCs w:val="18"/>
              </w:rPr>
              <w:t>121</w:t>
            </w:r>
          </w:p>
        </w:tc>
        <w:tc>
          <w:tcPr>
            <w:tcW w:w="708" w:type="dxa"/>
            <w:shd w:val="clear" w:color="auto" w:fill="auto"/>
            <w:hideMark/>
          </w:tcPr>
          <w:p w14:paraId="5EB66591"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663594C" w14:textId="77777777" w:rsidR="00E811AB" w:rsidRPr="00934B46" w:rsidRDefault="00E811AB" w:rsidP="0083764A">
            <w:pPr>
              <w:jc w:val="center"/>
              <w:outlineLvl w:val="6"/>
              <w:rPr>
                <w:sz w:val="18"/>
                <w:szCs w:val="18"/>
              </w:rPr>
            </w:pPr>
            <w:r w:rsidRPr="00934B46">
              <w:rPr>
                <w:sz w:val="18"/>
                <w:szCs w:val="18"/>
              </w:rPr>
              <w:t>60,3</w:t>
            </w:r>
          </w:p>
        </w:tc>
        <w:tc>
          <w:tcPr>
            <w:tcW w:w="1418" w:type="dxa"/>
            <w:shd w:val="clear" w:color="auto" w:fill="auto"/>
            <w:hideMark/>
          </w:tcPr>
          <w:p w14:paraId="7C65887B" w14:textId="77777777" w:rsidR="00E811AB" w:rsidRPr="00934B46" w:rsidRDefault="00E811AB" w:rsidP="0083764A">
            <w:pPr>
              <w:jc w:val="center"/>
              <w:outlineLvl w:val="6"/>
              <w:rPr>
                <w:sz w:val="18"/>
                <w:szCs w:val="18"/>
              </w:rPr>
            </w:pPr>
            <w:r w:rsidRPr="00934B46">
              <w:rPr>
                <w:sz w:val="18"/>
                <w:szCs w:val="18"/>
              </w:rPr>
              <w:t>60,3</w:t>
            </w:r>
          </w:p>
        </w:tc>
        <w:tc>
          <w:tcPr>
            <w:tcW w:w="1275" w:type="dxa"/>
            <w:shd w:val="clear" w:color="auto" w:fill="auto"/>
            <w:hideMark/>
          </w:tcPr>
          <w:p w14:paraId="5E31C8A6" w14:textId="77777777" w:rsidR="00E811AB" w:rsidRPr="00934B46" w:rsidRDefault="00E811AB" w:rsidP="0083764A">
            <w:pPr>
              <w:jc w:val="center"/>
              <w:outlineLvl w:val="6"/>
              <w:rPr>
                <w:sz w:val="18"/>
                <w:szCs w:val="18"/>
              </w:rPr>
            </w:pPr>
            <w:r w:rsidRPr="00934B46">
              <w:rPr>
                <w:sz w:val="18"/>
                <w:szCs w:val="18"/>
              </w:rPr>
              <w:t>60,3</w:t>
            </w:r>
          </w:p>
        </w:tc>
      </w:tr>
      <w:tr w:rsidR="00E811AB" w:rsidRPr="002A48D2" w14:paraId="2667E485" w14:textId="77777777" w:rsidTr="0083764A">
        <w:trPr>
          <w:trHeight w:val="284"/>
        </w:trPr>
        <w:tc>
          <w:tcPr>
            <w:tcW w:w="3701" w:type="dxa"/>
            <w:shd w:val="clear" w:color="auto" w:fill="auto"/>
            <w:hideMark/>
          </w:tcPr>
          <w:p w14:paraId="00B924C1" w14:textId="77777777" w:rsidR="00E811AB" w:rsidRPr="00934B46" w:rsidRDefault="00E811AB" w:rsidP="0083764A">
            <w:pPr>
              <w:outlineLvl w:val="6"/>
              <w:rPr>
                <w:sz w:val="18"/>
                <w:szCs w:val="18"/>
              </w:rPr>
            </w:pPr>
            <w:r w:rsidRPr="00934B46">
              <w:rPr>
                <w:sz w:val="18"/>
                <w:szCs w:val="18"/>
              </w:rPr>
              <w:t>Другие вопросы в области образования</w:t>
            </w:r>
          </w:p>
        </w:tc>
        <w:tc>
          <w:tcPr>
            <w:tcW w:w="1276" w:type="dxa"/>
            <w:shd w:val="clear" w:color="auto" w:fill="auto"/>
            <w:hideMark/>
          </w:tcPr>
          <w:p w14:paraId="59C3A966" w14:textId="77777777" w:rsidR="00E811AB" w:rsidRPr="00934B46" w:rsidRDefault="00E811AB" w:rsidP="0083764A">
            <w:pPr>
              <w:jc w:val="center"/>
              <w:outlineLvl w:val="6"/>
              <w:rPr>
                <w:sz w:val="18"/>
                <w:szCs w:val="18"/>
              </w:rPr>
            </w:pPr>
            <w:r w:rsidRPr="00934B46">
              <w:rPr>
                <w:sz w:val="18"/>
                <w:szCs w:val="18"/>
              </w:rPr>
              <w:t>1030174340</w:t>
            </w:r>
          </w:p>
        </w:tc>
        <w:tc>
          <w:tcPr>
            <w:tcW w:w="567" w:type="dxa"/>
            <w:shd w:val="clear" w:color="auto" w:fill="auto"/>
            <w:hideMark/>
          </w:tcPr>
          <w:p w14:paraId="42468B1E" w14:textId="77777777" w:rsidR="00E811AB" w:rsidRPr="00934B46" w:rsidRDefault="00E811AB" w:rsidP="0083764A">
            <w:pPr>
              <w:jc w:val="center"/>
              <w:outlineLvl w:val="6"/>
              <w:rPr>
                <w:sz w:val="18"/>
                <w:szCs w:val="18"/>
              </w:rPr>
            </w:pPr>
            <w:r w:rsidRPr="00934B46">
              <w:rPr>
                <w:sz w:val="18"/>
                <w:szCs w:val="18"/>
              </w:rPr>
              <w:t>121</w:t>
            </w:r>
          </w:p>
        </w:tc>
        <w:tc>
          <w:tcPr>
            <w:tcW w:w="708" w:type="dxa"/>
            <w:shd w:val="clear" w:color="auto" w:fill="auto"/>
            <w:hideMark/>
          </w:tcPr>
          <w:p w14:paraId="2753D3C5" w14:textId="77777777" w:rsidR="00E811AB" w:rsidRPr="00934B46" w:rsidRDefault="00E811AB" w:rsidP="0083764A">
            <w:pPr>
              <w:jc w:val="center"/>
              <w:outlineLvl w:val="6"/>
              <w:rPr>
                <w:sz w:val="18"/>
                <w:szCs w:val="18"/>
              </w:rPr>
            </w:pPr>
            <w:r w:rsidRPr="00934B46">
              <w:rPr>
                <w:sz w:val="18"/>
                <w:szCs w:val="18"/>
              </w:rPr>
              <w:t>0709</w:t>
            </w:r>
          </w:p>
        </w:tc>
        <w:tc>
          <w:tcPr>
            <w:tcW w:w="1276" w:type="dxa"/>
            <w:shd w:val="clear" w:color="auto" w:fill="auto"/>
            <w:hideMark/>
          </w:tcPr>
          <w:p w14:paraId="55EFE62F" w14:textId="77777777" w:rsidR="00E811AB" w:rsidRPr="00934B46" w:rsidRDefault="00E811AB" w:rsidP="0083764A">
            <w:pPr>
              <w:jc w:val="center"/>
              <w:outlineLvl w:val="6"/>
              <w:rPr>
                <w:sz w:val="18"/>
                <w:szCs w:val="18"/>
              </w:rPr>
            </w:pPr>
            <w:r w:rsidRPr="00934B46">
              <w:rPr>
                <w:sz w:val="18"/>
                <w:szCs w:val="18"/>
              </w:rPr>
              <w:t>60,3</w:t>
            </w:r>
          </w:p>
        </w:tc>
        <w:tc>
          <w:tcPr>
            <w:tcW w:w="1418" w:type="dxa"/>
            <w:shd w:val="clear" w:color="auto" w:fill="auto"/>
            <w:hideMark/>
          </w:tcPr>
          <w:p w14:paraId="6F5E8D10" w14:textId="77777777" w:rsidR="00E811AB" w:rsidRPr="00934B46" w:rsidRDefault="00E811AB" w:rsidP="0083764A">
            <w:pPr>
              <w:jc w:val="center"/>
              <w:outlineLvl w:val="6"/>
              <w:rPr>
                <w:sz w:val="18"/>
                <w:szCs w:val="18"/>
              </w:rPr>
            </w:pPr>
            <w:r w:rsidRPr="00934B46">
              <w:rPr>
                <w:sz w:val="18"/>
                <w:szCs w:val="18"/>
              </w:rPr>
              <w:t>60,3</w:t>
            </w:r>
          </w:p>
        </w:tc>
        <w:tc>
          <w:tcPr>
            <w:tcW w:w="1275" w:type="dxa"/>
            <w:shd w:val="clear" w:color="auto" w:fill="auto"/>
            <w:hideMark/>
          </w:tcPr>
          <w:p w14:paraId="19567F8C" w14:textId="77777777" w:rsidR="00E811AB" w:rsidRPr="00934B46" w:rsidRDefault="00E811AB" w:rsidP="0083764A">
            <w:pPr>
              <w:jc w:val="center"/>
              <w:outlineLvl w:val="6"/>
              <w:rPr>
                <w:sz w:val="18"/>
                <w:szCs w:val="18"/>
              </w:rPr>
            </w:pPr>
            <w:r w:rsidRPr="00934B46">
              <w:rPr>
                <w:sz w:val="18"/>
                <w:szCs w:val="18"/>
              </w:rPr>
              <w:t>60,3</w:t>
            </w:r>
          </w:p>
        </w:tc>
      </w:tr>
      <w:tr w:rsidR="00E811AB" w:rsidRPr="002A48D2" w14:paraId="04280AAA" w14:textId="77777777" w:rsidTr="0083764A">
        <w:trPr>
          <w:trHeight w:val="284"/>
        </w:trPr>
        <w:tc>
          <w:tcPr>
            <w:tcW w:w="3701" w:type="dxa"/>
            <w:shd w:val="clear" w:color="auto" w:fill="auto"/>
            <w:hideMark/>
          </w:tcPr>
          <w:p w14:paraId="7AB680CE"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276" w:type="dxa"/>
            <w:shd w:val="clear" w:color="auto" w:fill="auto"/>
            <w:hideMark/>
          </w:tcPr>
          <w:p w14:paraId="46784B68" w14:textId="77777777" w:rsidR="00E811AB" w:rsidRPr="00934B46" w:rsidRDefault="00E811AB" w:rsidP="0083764A">
            <w:pPr>
              <w:jc w:val="center"/>
              <w:outlineLvl w:val="6"/>
              <w:rPr>
                <w:sz w:val="18"/>
                <w:szCs w:val="18"/>
              </w:rPr>
            </w:pPr>
            <w:r w:rsidRPr="00934B46">
              <w:rPr>
                <w:sz w:val="18"/>
                <w:szCs w:val="18"/>
              </w:rPr>
              <w:t>1030174340</w:t>
            </w:r>
          </w:p>
        </w:tc>
        <w:tc>
          <w:tcPr>
            <w:tcW w:w="567" w:type="dxa"/>
            <w:shd w:val="clear" w:color="auto" w:fill="auto"/>
            <w:hideMark/>
          </w:tcPr>
          <w:p w14:paraId="0FF1B644" w14:textId="77777777" w:rsidR="00E811AB" w:rsidRPr="00934B46" w:rsidRDefault="00E811AB" w:rsidP="0083764A">
            <w:pPr>
              <w:jc w:val="center"/>
              <w:outlineLvl w:val="6"/>
              <w:rPr>
                <w:sz w:val="18"/>
                <w:szCs w:val="18"/>
              </w:rPr>
            </w:pPr>
            <w:r w:rsidRPr="00934B46">
              <w:rPr>
                <w:sz w:val="18"/>
                <w:szCs w:val="18"/>
              </w:rPr>
              <w:t>129</w:t>
            </w:r>
          </w:p>
        </w:tc>
        <w:tc>
          <w:tcPr>
            <w:tcW w:w="708" w:type="dxa"/>
            <w:shd w:val="clear" w:color="auto" w:fill="auto"/>
            <w:hideMark/>
          </w:tcPr>
          <w:p w14:paraId="46EA0E3E"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C313B90" w14:textId="77777777" w:rsidR="00E811AB" w:rsidRPr="00934B46" w:rsidRDefault="00E811AB" w:rsidP="0083764A">
            <w:pPr>
              <w:jc w:val="center"/>
              <w:outlineLvl w:val="6"/>
              <w:rPr>
                <w:sz w:val="18"/>
                <w:szCs w:val="18"/>
              </w:rPr>
            </w:pPr>
            <w:r w:rsidRPr="00934B46">
              <w:rPr>
                <w:sz w:val="18"/>
                <w:szCs w:val="18"/>
              </w:rPr>
              <w:t>18,2</w:t>
            </w:r>
          </w:p>
        </w:tc>
        <w:tc>
          <w:tcPr>
            <w:tcW w:w="1418" w:type="dxa"/>
            <w:shd w:val="clear" w:color="auto" w:fill="auto"/>
            <w:hideMark/>
          </w:tcPr>
          <w:p w14:paraId="27C6D164" w14:textId="77777777" w:rsidR="00E811AB" w:rsidRPr="00934B46" w:rsidRDefault="00E811AB" w:rsidP="0083764A">
            <w:pPr>
              <w:jc w:val="center"/>
              <w:outlineLvl w:val="6"/>
              <w:rPr>
                <w:sz w:val="18"/>
                <w:szCs w:val="18"/>
              </w:rPr>
            </w:pPr>
            <w:r w:rsidRPr="00934B46">
              <w:rPr>
                <w:sz w:val="18"/>
                <w:szCs w:val="18"/>
              </w:rPr>
              <w:t>18,2</w:t>
            </w:r>
          </w:p>
        </w:tc>
        <w:tc>
          <w:tcPr>
            <w:tcW w:w="1275" w:type="dxa"/>
            <w:shd w:val="clear" w:color="auto" w:fill="auto"/>
            <w:hideMark/>
          </w:tcPr>
          <w:p w14:paraId="115BA726" w14:textId="77777777" w:rsidR="00E811AB" w:rsidRPr="00934B46" w:rsidRDefault="00E811AB" w:rsidP="0083764A">
            <w:pPr>
              <w:jc w:val="center"/>
              <w:outlineLvl w:val="6"/>
              <w:rPr>
                <w:sz w:val="18"/>
                <w:szCs w:val="18"/>
              </w:rPr>
            </w:pPr>
            <w:r w:rsidRPr="00934B46">
              <w:rPr>
                <w:sz w:val="18"/>
                <w:szCs w:val="18"/>
              </w:rPr>
              <w:t>18,2</w:t>
            </w:r>
          </w:p>
        </w:tc>
      </w:tr>
      <w:tr w:rsidR="00E811AB" w:rsidRPr="002A48D2" w14:paraId="1D6B463D" w14:textId="77777777" w:rsidTr="0083764A">
        <w:trPr>
          <w:trHeight w:val="284"/>
        </w:trPr>
        <w:tc>
          <w:tcPr>
            <w:tcW w:w="3701" w:type="dxa"/>
            <w:shd w:val="clear" w:color="auto" w:fill="auto"/>
            <w:hideMark/>
          </w:tcPr>
          <w:p w14:paraId="0F2DD588" w14:textId="77777777" w:rsidR="00E811AB" w:rsidRPr="00934B46" w:rsidRDefault="00E811AB" w:rsidP="0083764A">
            <w:pPr>
              <w:outlineLvl w:val="6"/>
              <w:rPr>
                <w:sz w:val="18"/>
                <w:szCs w:val="18"/>
              </w:rPr>
            </w:pPr>
            <w:r w:rsidRPr="00934B46">
              <w:rPr>
                <w:sz w:val="18"/>
                <w:szCs w:val="18"/>
              </w:rPr>
              <w:t>Другие вопросы в области образования</w:t>
            </w:r>
          </w:p>
        </w:tc>
        <w:tc>
          <w:tcPr>
            <w:tcW w:w="1276" w:type="dxa"/>
            <w:shd w:val="clear" w:color="auto" w:fill="auto"/>
            <w:hideMark/>
          </w:tcPr>
          <w:p w14:paraId="6C65779A" w14:textId="77777777" w:rsidR="00E811AB" w:rsidRPr="00934B46" w:rsidRDefault="00E811AB" w:rsidP="0083764A">
            <w:pPr>
              <w:jc w:val="center"/>
              <w:outlineLvl w:val="6"/>
              <w:rPr>
                <w:sz w:val="18"/>
                <w:szCs w:val="18"/>
              </w:rPr>
            </w:pPr>
            <w:r w:rsidRPr="00934B46">
              <w:rPr>
                <w:sz w:val="18"/>
                <w:szCs w:val="18"/>
              </w:rPr>
              <w:t>1030174340</w:t>
            </w:r>
          </w:p>
        </w:tc>
        <w:tc>
          <w:tcPr>
            <w:tcW w:w="567" w:type="dxa"/>
            <w:shd w:val="clear" w:color="auto" w:fill="auto"/>
            <w:hideMark/>
          </w:tcPr>
          <w:p w14:paraId="0BAA4DCD" w14:textId="77777777" w:rsidR="00E811AB" w:rsidRPr="00934B46" w:rsidRDefault="00E811AB" w:rsidP="0083764A">
            <w:pPr>
              <w:jc w:val="center"/>
              <w:outlineLvl w:val="6"/>
              <w:rPr>
                <w:sz w:val="18"/>
                <w:szCs w:val="18"/>
              </w:rPr>
            </w:pPr>
            <w:r w:rsidRPr="00934B46">
              <w:rPr>
                <w:sz w:val="18"/>
                <w:szCs w:val="18"/>
              </w:rPr>
              <w:t>129</w:t>
            </w:r>
          </w:p>
        </w:tc>
        <w:tc>
          <w:tcPr>
            <w:tcW w:w="708" w:type="dxa"/>
            <w:shd w:val="clear" w:color="auto" w:fill="auto"/>
            <w:hideMark/>
          </w:tcPr>
          <w:p w14:paraId="1F7778E2" w14:textId="77777777" w:rsidR="00E811AB" w:rsidRPr="00934B46" w:rsidRDefault="00E811AB" w:rsidP="0083764A">
            <w:pPr>
              <w:jc w:val="center"/>
              <w:outlineLvl w:val="6"/>
              <w:rPr>
                <w:sz w:val="18"/>
                <w:szCs w:val="18"/>
              </w:rPr>
            </w:pPr>
            <w:r w:rsidRPr="00934B46">
              <w:rPr>
                <w:sz w:val="18"/>
                <w:szCs w:val="18"/>
              </w:rPr>
              <w:t>0709</w:t>
            </w:r>
          </w:p>
        </w:tc>
        <w:tc>
          <w:tcPr>
            <w:tcW w:w="1276" w:type="dxa"/>
            <w:shd w:val="clear" w:color="auto" w:fill="auto"/>
            <w:hideMark/>
          </w:tcPr>
          <w:p w14:paraId="45652D8C" w14:textId="77777777" w:rsidR="00E811AB" w:rsidRPr="00934B46" w:rsidRDefault="00E811AB" w:rsidP="0083764A">
            <w:pPr>
              <w:jc w:val="center"/>
              <w:outlineLvl w:val="6"/>
              <w:rPr>
                <w:sz w:val="18"/>
                <w:szCs w:val="18"/>
              </w:rPr>
            </w:pPr>
            <w:r w:rsidRPr="00934B46">
              <w:rPr>
                <w:sz w:val="18"/>
                <w:szCs w:val="18"/>
              </w:rPr>
              <w:t>18,2</w:t>
            </w:r>
          </w:p>
        </w:tc>
        <w:tc>
          <w:tcPr>
            <w:tcW w:w="1418" w:type="dxa"/>
            <w:shd w:val="clear" w:color="auto" w:fill="auto"/>
            <w:hideMark/>
          </w:tcPr>
          <w:p w14:paraId="55913D95" w14:textId="77777777" w:rsidR="00E811AB" w:rsidRPr="00934B46" w:rsidRDefault="00E811AB" w:rsidP="0083764A">
            <w:pPr>
              <w:jc w:val="center"/>
              <w:outlineLvl w:val="6"/>
              <w:rPr>
                <w:sz w:val="18"/>
                <w:szCs w:val="18"/>
              </w:rPr>
            </w:pPr>
            <w:r w:rsidRPr="00934B46">
              <w:rPr>
                <w:sz w:val="18"/>
                <w:szCs w:val="18"/>
              </w:rPr>
              <w:t>18,2</w:t>
            </w:r>
          </w:p>
        </w:tc>
        <w:tc>
          <w:tcPr>
            <w:tcW w:w="1275" w:type="dxa"/>
            <w:shd w:val="clear" w:color="auto" w:fill="auto"/>
            <w:hideMark/>
          </w:tcPr>
          <w:p w14:paraId="3FF46248" w14:textId="77777777" w:rsidR="00E811AB" w:rsidRPr="00934B46" w:rsidRDefault="00E811AB" w:rsidP="0083764A">
            <w:pPr>
              <w:jc w:val="center"/>
              <w:outlineLvl w:val="6"/>
              <w:rPr>
                <w:sz w:val="18"/>
                <w:szCs w:val="18"/>
              </w:rPr>
            </w:pPr>
            <w:r w:rsidRPr="00934B46">
              <w:rPr>
                <w:sz w:val="18"/>
                <w:szCs w:val="18"/>
              </w:rPr>
              <w:t>18,2</w:t>
            </w:r>
          </w:p>
        </w:tc>
      </w:tr>
      <w:tr w:rsidR="00E811AB" w:rsidRPr="002A48D2" w14:paraId="515DA7B5" w14:textId="77777777" w:rsidTr="0083764A">
        <w:trPr>
          <w:trHeight w:val="284"/>
        </w:trPr>
        <w:tc>
          <w:tcPr>
            <w:tcW w:w="3701" w:type="dxa"/>
            <w:shd w:val="clear" w:color="auto" w:fill="auto"/>
            <w:hideMark/>
          </w:tcPr>
          <w:p w14:paraId="37726315"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3A4FFD10" w14:textId="77777777" w:rsidR="00E811AB" w:rsidRPr="00934B46" w:rsidRDefault="00E811AB" w:rsidP="0083764A">
            <w:pPr>
              <w:jc w:val="center"/>
              <w:outlineLvl w:val="6"/>
              <w:rPr>
                <w:sz w:val="18"/>
                <w:szCs w:val="18"/>
              </w:rPr>
            </w:pPr>
            <w:r w:rsidRPr="00934B46">
              <w:rPr>
                <w:sz w:val="18"/>
                <w:szCs w:val="18"/>
              </w:rPr>
              <w:t>1030174340</w:t>
            </w:r>
          </w:p>
        </w:tc>
        <w:tc>
          <w:tcPr>
            <w:tcW w:w="567" w:type="dxa"/>
            <w:shd w:val="clear" w:color="auto" w:fill="auto"/>
            <w:hideMark/>
          </w:tcPr>
          <w:p w14:paraId="29AC1FE3"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4B500F78"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596E5DC9" w14:textId="77777777" w:rsidR="00E811AB" w:rsidRPr="00934B46" w:rsidRDefault="00E811AB" w:rsidP="0083764A">
            <w:pPr>
              <w:jc w:val="center"/>
              <w:outlineLvl w:val="6"/>
              <w:rPr>
                <w:sz w:val="18"/>
                <w:szCs w:val="18"/>
              </w:rPr>
            </w:pPr>
            <w:r w:rsidRPr="00934B46">
              <w:rPr>
                <w:sz w:val="18"/>
                <w:szCs w:val="18"/>
              </w:rPr>
              <w:t>45,5</w:t>
            </w:r>
          </w:p>
        </w:tc>
        <w:tc>
          <w:tcPr>
            <w:tcW w:w="1418" w:type="dxa"/>
            <w:shd w:val="clear" w:color="auto" w:fill="auto"/>
            <w:hideMark/>
          </w:tcPr>
          <w:p w14:paraId="7A10D723" w14:textId="77777777" w:rsidR="00E811AB" w:rsidRPr="00934B46" w:rsidRDefault="00E811AB" w:rsidP="0083764A">
            <w:pPr>
              <w:jc w:val="center"/>
              <w:outlineLvl w:val="6"/>
              <w:rPr>
                <w:sz w:val="18"/>
                <w:szCs w:val="18"/>
              </w:rPr>
            </w:pPr>
            <w:r w:rsidRPr="00934B46">
              <w:rPr>
                <w:sz w:val="18"/>
                <w:szCs w:val="18"/>
              </w:rPr>
              <w:t>45,5</w:t>
            </w:r>
          </w:p>
        </w:tc>
        <w:tc>
          <w:tcPr>
            <w:tcW w:w="1275" w:type="dxa"/>
            <w:shd w:val="clear" w:color="auto" w:fill="auto"/>
            <w:hideMark/>
          </w:tcPr>
          <w:p w14:paraId="731A41DD" w14:textId="77777777" w:rsidR="00E811AB" w:rsidRPr="00934B46" w:rsidRDefault="00E811AB" w:rsidP="0083764A">
            <w:pPr>
              <w:jc w:val="center"/>
              <w:outlineLvl w:val="6"/>
              <w:rPr>
                <w:sz w:val="18"/>
                <w:szCs w:val="18"/>
              </w:rPr>
            </w:pPr>
            <w:r w:rsidRPr="00934B46">
              <w:rPr>
                <w:sz w:val="18"/>
                <w:szCs w:val="18"/>
              </w:rPr>
              <w:t>45,5</w:t>
            </w:r>
          </w:p>
        </w:tc>
      </w:tr>
      <w:tr w:rsidR="00E811AB" w:rsidRPr="002A48D2" w14:paraId="2CE6D856" w14:textId="77777777" w:rsidTr="0083764A">
        <w:trPr>
          <w:trHeight w:val="284"/>
        </w:trPr>
        <w:tc>
          <w:tcPr>
            <w:tcW w:w="3701" w:type="dxa"/>
            <w:shd w:val="clear" w:color="auto" w:fill="auto"/>
            <w:hideMark/>
          </w:tcPr>
          <w:p w14:paraId="10F79E4D" w14:textId="77777777" w:rsidR="00E811AB" w:rsidRPr="00934B46" w:rsidRDefault="00E811AB" w:rsidP="0083764A">
            <w:pPr>
              <w:outlineLvl w:val="6"/>
              <w:rPr>
                <w:sz w:val="18"/>
                <w:szCs w:val="18"/>
              </w:rPr>
            </w:pPr>
            <w:r w:rsidRPr="00934B46">
              <w:rPr>
                <w:sz w:val="18"/>
                <w:szCs w:val="18"/>
              </w:rPr>
              <w:t>Другие вопросы в области образования</w:t>
            </w:r>
          </w:p>
        </w:tc>
        <w:tc>
          <w:tcPr>
            <w:tcW w:w="1276" w:type="dxa"/>
            <w:shd w:val="clear" w:color="auto" w:fill="auto"/>
            <w:hideMark/>
          </w:tcPr>
          <w:p w14:paraId="0680B7C2" w14:textId="77777777" w:rsidR="00E811AB" w:rsidRPr="00934B46" w:rsidRDefault="00E811AB" w:rsidP="0083764A">
            <w:pPr>
              <w:jc w:val="center"/>
              <w:outlineLvl w:val="6"/>
              <w:rPr>
                <w:sz w:val="18"/>
                <w:szCs w:val="18"/>
              </w:rPr>
            </w:pPr>
            <w:r w:rsidRPr="00934B46">
              <w:rPr>
                <w:sz w:val="18"/>
                <w:szCs w:val="18"/>
              </w:rPr>
              <w:t>1030174340</w:t>
            </w:r>
          </w:p>
        </w:tc>
        <w:tc>
          <w:tcPr>
            <w:tcW w:w="567" w:type="dxa"/>
            <w:shd w:val="clear" w:color="auto" w:fill="auto"/>
            <w:hideMark/>
          </w:tcPr>
          <w:p w14:paraId="13164168"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57D7E189" w14:textId="77777777" w:rsidR="00E811AB" w:rsidRPr="00934B46" w:rsidRDefault="00E811AB" w:rsidP="0083764A">
            <w:pPr>
              <w:jc w:val="center"/>
              <w:outlineLvl w:val="6"/>
              <w:rPr>
                <w:sz w:val="18"/>
                <w:szCs w:val="18"/>
              </w:rPr>
            </w:pPr>
            <w:r w:rsidRPr="00934B46">
              <w:rPr>
                <w:sz w:val="18"/>
                <w:szCs w:val="18"/>
              </w:rPr>
              <w:t>0709</w:t>
            </w:r>
          </w:p>
        </w:tc>
        <w:tc>
          <w:tcPr>
            <w:tcW w:w="1276" w:type="dxa"/>
            <w:shd w:val="clear" w:color="auto" w:fill="auto"/>
            <w:hideMark/>
          </w:tcPr>
          <w:p w14:paraId="0FF42BCD" w14:textId="77777777" w:rsidR="00E811AB" w:rsidRPr="00934B46" w:rsidRDefault="00E811AB" w:rsidP="0083764A">
            <w:pPr>
              <w:jc w:val="center"/>
              <w:outlineLvl w:val="6"/>
              <w:rPr>
                <w:sz w:val="18"/>
                <w:szCs w:val="18"/>
              </w:rPr>
            </w:pPr>
            <w:r w:rsidRPr="00934B46">
              <w:rPr>
                <w:sz w:val="18"/>
                <w:szCs w:val="18"/>
              </w:rPr>
              <w:t>45,5</w:t>
            </w:r>
          </w:p>
        </w:tc>
        <w:tc>
          <w:tcPr>
            <w:tcW w:w="1418" w:type="dxa"/>
            <w:shd w:val="clear" w:color="auto" w:fill="auto"/>
            <w:hideMark/>
          </w:tcPr>
          <w:p w14:paraId="25410196" w14:textId="77777777" w:rsidR="00E811AB" w:rsidRPr="00934B46" w:rsidRDefault="00E811AB" w:rsidP="0083764A">
            <w:pPr>
              <w:jc w:val="center"/>
              <w:outlineLvl w:val="6"/>
              <w:rPr>
                <w:sz w:val="18"/>
                <w:szCs w:val="18"/>
              </w:rPr>
            </w:pPr>
            <w:r w:rsidRPr="00934B46">
              <w:rPr>
                <w:sz w:val="18"/>
                <w:szCs w:val="18"/>
              </w:rPr>
              <w:t>45,5</w:t>
            </w:r>
          </w:p>
        </w:tc>
        <w:tc>
          <w:tcPr>
            <w:tcW w:w="1275" w:type="dxa"/>
            <w:shd w:val="clear" w:color="auto" w:fill="auto"/>
            <w:hideMark/>
          </w:tcPr>
          <w:p w14:paraId="49E68E1D" w14:textId="77777777" w:rsidR="00E811AB" w:rsidRPr="00934B46" w:rsidRDefault="00E811AB" w:rsidP="0083764A">
            <w:pPr>
              <w:jc w:val="center"/>
              <w:outlineLvl w:val="6"/>
              <w:rPr>
                <w:sz w:val="18"/>
                <w:szCs w:val="18"/>
              </w:rPr>
            </w:pPr>
            <w:r w:rsidRPr="00934B46">
              <w:rPr>
                <w:sz w:val="18"/>
                <w:szCs w:val="18"/>
              </w:rPr>
              <w:t>45,5</w:t>
            </w:r>
          </w:p>
        </w:tc>
      </w:tr>
      <w:tr w:rsidR="00E811AB" w:rsidRPr="002A48D2" w14:paraId="72EAFBBC" w14:textId="77777777" w:rsidTr="0083764A">
        <w:trPr>
          <w:trHeight w:val="284"/>
        </w:trPr>
        <w:tc>
          <w:tcPr>
            <w:tcW w:w="3701" w:type="dxa"/>
            <w:shd w:val="clear" w:color="auto" w:fill="auto"/>
            <w:hideMark/>
          </w:tcPr>
          <w:p w14:paraId="2F062100" w14:textId="77777777" w:rsidR="00E811AB" w:rsidRPr="00934B46" w:rsidRDefault="00E811AB" w:rsidP="0083764A">
            <w:pPr>
              <w:outlineLvl w:val="2"/>
              <w:rPr>
                <w:sz w:val="18"/>
                <w:szCs w:val="18"/>
              </w:rPr>
            </w:pPr>
            <w:r w:rsidRPr="00934B46">
              <w:rPr>
                <w:sz w:val="18"/>
                <w:szCs w:val="18"/>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1276" w:type="dxa"/>
            <w:shd w:val="clear" w:color="auto" w:fill="auto"/>
            <w:hideMark/>
          </w:tcPr>
          <w:p w14:paraId="192CDAF6" w14:textId="77777777" w:rsidR="00E811AB" w:rsidRPr="00934B46" w:rsidRDefault="00E811AB" w:rsidP="0083764A">
            <w:pPr>
              <w:jc w:val="center"/>
              <w:outlineLvl w:val="2"/>
              <w:rPr>
                <w:sz w:val="18"/>
                <w:szCs w:val="18"/>
              </w:rPr>
            </w:pPr>
            <w:r w:rsidRPr="00934B46">
              <w:rPr>
                <w:sz w:val="18"/>
                <w:szCs w:val="18"/>
              </w:rPr>
              <w:t>1030174341</w:t>
            </w:r>
          </w:p>
        </w:tc>
        <w:tc>
          <w:tcPr>
            <w:tcW w:w="567" w:type="dxa"/>
            <w:shd w:val="clear" w:color="auto" w:fill="auto"/>
            <w:hideMark/>
          </w:tcPr>
          <w:p w14:paraId="68D8E0AA"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632FB6AB"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387FA0F4" w14:textId="77777777" w:rsidR="00E811AB" w:rsidRPr="00934B46" w:rsidRDefault="00E811AB" w:rsidP="0083764A">
            <w:pPr>
              <w:jc w:val="center"/>
              <w:outlineLvl w:val="2"/>
              <w:rPr>
                <w:sz w:val="18"/>
                <w:szCs w:val="18"/>
              </w:rPr>
            </w:pPr>
            <w:r w:rsidRPr="00934B46">
              <w:rPr>
                <w:sz w:val="18"/>
                <w:szCs w:val="18"/>
              </w:rPr>
              <w:t>7 275,1</w:t>
            </w:r>
          </w:p>
        </w:tc>
        <w:tc>
          <w:tcPr>
            <w:tcW w:w="1418" w:type="dxa"/>
            <w:shd w:val="clear" w:color="auto" w:fill="auto"/>
            <w:hideMark/>
          </w:tcPr>
          <w:p w14:paraId="134E7A86" w14:textId="77777777" w:rsidR="00E811AB" w:rsidRPr="00934B46" w:rsidRDefault="00E811AB" w:rsidP="0083764A">
            <w:pPr>
              <w:jc w:val="center"/>
              <w:outlineLvl w:val="2"/>
              <w:rPr>
                <w:sz w:val="18"/>
                <w:szCs w:val="18"/>
              </w:rPr>
            </w:pPr>
            <w:r w:rsidRPr="00934B46">
              <w:rPr>
                <w:sz w:val="18"/>
                <w:szCs w:val="18"/>
              </w:rPr>
              <w:t>7 275,1</w:t>
            </w:r>
          </w:p>
        </w:tc>
        <w:tc>
          <w:tcPr>
            <w:tcW w:w="1275" w:type="dxa"/>
            <w:shd w:val="clear" w:color="auto" w:fill="auto"/>
            <w:hideMark/>
          </w:tcPr>
          <w:p w14:paraId="44BF1DE7" w14:textId="77777777" w:rsidR="00E811AB" w:rsidRPr="00934B46" w:rsidRDefault="00E811AB" w:rsidP="0083764A">
            <w:pPr>
              <w:jc w:val="center"/>
              <w:outlineLvl w:val="2"/>
              <w:rPr>
                <w:sz w:val="18"/>
                <w:szCs w:val="18"/>
              </w:rPr>
            </w:pPr>
            <w:r w:rsidRPr="00934B46">
              <w:rPr>
                <w:sz w:val="18"/>
                <w:szCs w:val="18"/>
              </w:rPr>
              <w:t>7 275,1</w:t>
            </w:r>
          </w:p>
        </w:tc>
      </w:tr>
      <w:tr w:rsidR="00E811AB" w:rsidRPr="002A48D2" w14:paraId="58B08A21" w14:textId="77777777" w:rsidTr="0083764A">
        <w:trPr>
          <w:trHeight w:val="284"/>
        </w:trPr>
        <w:tc>
          <w:tcPr>
            <w:tcW w:w="3701" w:type="dxa"/>
            <w:shd w:val="clear" w:color="auto" w:fill="auto"/>
            <w:hideMark/>
          </w:tcPr>
          <w:p w14:paraId="3BC84CD0" w14:textId="77777777" w:rsidR="00E811AB" w:rsidRPr="00934B46" w:rsidRDefault="00E811AB" w:rsidP="0083764A">
            <w:pPr>
              <w:outlineLvl w:val="6"/>
              <w:rPr>
                <w:sz w:val="18"/>
                <w:szCs w:val="18"/>
              </w:rPr>
            </w:pPr>
            <w:r w:rsidRPr="00934B46">
              <w:rPr>
                <w:sz w:val="18"/>
                <w:szCs w:val="18"/>
              </w:rPr>
              <w:t>Приобретение товаров, работ и услуг в пользу граждан в целях их социального обеспечения</w:t>
            </w:r>
          </w:p>
        </w:tc>
        <w:tc>
          <w:tcPr>
            <w:tcW w:w="1276" w:type="dxa"/>
            <w:shd w:val="clear" w:color="auto" w:fill="auto"/>
            <w:hideMark/>
          </w:tcPr>
          <w:p w14:paraId="0E37A899" w14:textId="77777777" w:rsidR="00E811AB" w:rsidRPr="00934B46" w:rsidRDefault="00E811AB" w:rsidP="0083764A">
            <w:pPr>
              <w:jc w:val="center"/>
              <w:outlineLvl w:val="6"/>
              <w:rPr>
                <w:sz w:val="18"/>
                <w:szCs w:val="18"/>
              </w:rPr>
            </w:pPr>
            <w:r w:rsidRPr="00934B46">
              <w:rPr>
                <w:sz w:val="18"/>
                <w:szCs w:val="18"/>
              </w:rPr>
              <w:t>1030174341</w:t>
            </w:r>
          </w:p>
        </w:tc>
        <w:tc>
          <w:tcPr>
            <w:tcW w:w="567" w:type="dxa"/>
            <w:shd w:val="clear" w:color="auto" w:fill="auto"/>
            <w:hideMark/>
          </w:tcPr>
          <w:p w14:paraId="084BB1AE" w14:textId="77777777" w:rsidR="00E811AB" w:rsidRPr="00934B46" w:rsidRDefault="00E811AB" w:rsidP="0083764A">
            <w:pPr>
              <w:jc w:val="center"/>
              <w:outlineLvl w:val="6"/>
              <w:rPr>
                <w:sz w:val="18"/>
                <w:szCs w:val="18"/>
              </w:rPr>
            </w:pPr>
            <w:r w:rsidRPr="00934B46">
              <w:rPr>
                <w:sz w:val="18"/>
                <w:szCs w:val="18"/>
              </w:rPr>
              <w:t>323</w:t>
            </w:r>
          </w:p>
        </w:tc>
        <w:tc>
          <w:tcPr>
            <w:tcW w:w="708" w:type="dxa"/>
            <w:shd w:val="clear" w:color="auto" w:fill="auto"/>
            <w:hideMark/>
          </w:tcPr>
          <w:p w14:paraId="5AEC073F"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BDEEE14" w14:textId="77777777" w:rsidR="00E811AB" w:rsidRPr="00934B46" w:rsidRDefault="00E811AB" w:rsidP="0083764A">
            <w:pPr>
              <w:jc w:val="center"/>
              <w:outlineLvl w:val="6"/>
              <w:rPr>
                <w:sz w:val="18"/>
                <w:szCs w:val="18"/>
              </w:rPr>
            </w:pPr>
            <w:r w:rsidRPr="00934B46">
              <w:rPr>
                <w:sz w:val="18"/>
                <w:szCs w:val="18"/>
              </w:rPr>
              <w:t>7 275,1</w:t>
            </w:r>
          </w:p>
        </w:tc>
        <w:tc>
          <w:tcPr>
            <w:tcW w:w="1418" w:type="dxa"/>
            <w:shd w:val="clear" w:color="auto" w:fill="auto"/>
            <w:hideMark/>
          </w:tcPr>
          <w:p w14:paraId="22604837" w14:textId="77777777" w:rsidR="00E811AB" w:rsidRPr="00934B46" w:rsidRDefault="00E811AB" w:rsidP="0083764A">
            <w:pPr>
              <w:jc w:val="center"/>
              <w:outlineLvl w:val="6"/>
              <w:rPr>
                <w:sz w:val="18"/>
                <w:szCs w:val="18"/>
              </w:rPr>
            </w:pPr>
            <w:r w:rsidRPr="00934B46">
              <w:rPr>
                <w:sz w:val="18"/>
                <w:szCs w:val="18"/>
              </w:rPr>
              <w:t>7 275,1</w:t>
            </w:r>
          </w:p>
        </w:tc>
        <w:tc>
          <w:tcPr>
            <w:tcW w:w="1275" w:type="dxa"/>
            <w:shd w:val="clear" w:color="auto" w:fill="auto"/>
            <w:hideMark/>
          </w:tcPr>
          <w:p w14:paraId="62BF1C60" w14:textId="77777777" w:rsidR="00E811AB" w:rsidRPr="00934B46" w:rsidRDefault="00E811AB" w:rsidP="0083764A">
            <w:pPr>
              <w:jc w:val="center"/>
              <w:outlineLvl w:val="6"/>
              <w:rPr>
                <w:sz w:val="18"/>
                <w:szCs w:val="18"/>
              </w:rPr>
            </w:pPr>
            <w:r w:rsidRPr="00934B46">
              <w:rPr>
                <w:sz w:val="18"/>
                <w:szCs w:val="18"/>
              </w:rPr>
              <w:t>7 275,1</w:t>
            </w:r>
          </w:p>
        </w:tc>
      </w:tr>
      <w:tr w:rsidR="00E811AB" w:rsidRPr="002A48D2" w14:paraId="0FCE6159" w14:textId="77777777" w:rsidTr="0083764A">
        <w:trPr>
          <w:trHeight w:val="284"/>
        </w:trPr>
        <w:tc>
          <w:tcPr>
            <w:tcW w:w="3701" w:type="dxa"/>
            <w:shd w:val="clear" w:color="auto" w:fill="auto"/>
            <w:hideMark/>
          </w:tcPr>
          <w:p w14:paraId="07B00C7A" w14:textId="77777777" w:rsidR="00E811AB" w:rsidRPr="00934B46" w:rsidRDefault="00E811AB" w:rsidP="0083764A">
            <w:pPr>
              <w:outlineLvl w:val="6"/>
              <w:rPr>
                <w:sz w:val="18"/>
                <w:szCs w:val="18"/>
              </w:rPr>
            </w:pPr>
            <w:r w:rsidRPr="00934B46">
              <w:rPr>
                <w:sz w:val="18"/>
                <w:szCs w:val="18"/>
              </w:rPr>
              <w:t>Другие вопросы в области образования</w:t>
            </w:r>
          </w:p>
        </w:tc>
        <w:tc>
          <w:tcPr>
            <w:tcW w:w="1276" w:type="dxa"/>
            <w:shd w:val="clear" w:color="auto" w:fill="auto"/>
            <w:hideMark/>
          </w:tcPr>
          <w:p w14:paraId="07DB5ACC" w14:textId="77777777" w:rsidR="00E811AB" w:rsidRPr="00934B46" w:rsidRDefault="00E811AB" w:rsidP="0083764A">
            <w:pPr>
              <w:jc w:val="center"/>
              <w:outlineLvl w:val="6"/>
              <w:rPr>
                <w:sz w:val="18"/>
                <w:szCs w:val="18"/>
              </w:rPr>
            </w:pPr>
            <w:r w:rsidRPr="00934B46">
              <w:rPr>
                <w:sz w:val="18"/>
                <w:szCs w:val="18"/>
              </w:rPr>
              <w:t>1030174341</w:t>
            </w:r>
          </w:p>
        </w:tc>
        <w:tc>
          <w:tcPr>
            <w:tcW w:w="567" w:type="dxa"/>
            <w:shd w:val="clear" w:color="auto" w:fill="auto"/>
            <w:hideMark/>
          </w:tcPr>
          <w:p w14:paraId="0536F99D" w14:textId="77777777" w:rsidR="00E811AB" w:rsidRPr="00934B46" w:rsidRDefault="00E811AB" w:rsidP="0083764A">
            <w:pPr>
              <w:jc w:val="center"/>
              <w:outlineLvl w:val="6"/>
              <w:rPr>
                <w:sz w:val="18"/>
                <w:szCs w:val="18"/>
              </w:rPr>
            </w:pPr>
            <w:r w:rsidRPr="00934B46">
              <w:rPr>
                <w:sz w:val="18"/>
                <w:szCs w:val="18"/>
              </w:rPr>
              <w:t>323</w:t>
            </w:r>
          </w:p>
        </w:tc>
        <w:tc>
          <w:tcPr>
            <w:tcW w:w="708" w:type="dxa"/>
            <w:shd w:val="clear" w:color="auto" w:fill="auto"/>
            <w:hideMark/>
          </w:tcPr>
          <w:p w14:paraId="2912A3AD" w14:textId="77777777" w:rsidR="00E811AB" w:rsidRPr="00934B46" w:rsidRDefault="00E811AB" w:rsidP="0083764A">
            <w:pPr>
              <w:jc w:val="center"/>
              <w:outlineLvl w:val="6"/>
              <w:rPr>
                <w:sz w:val="18"/>
                <w:szCs w:val="18"/>
              </w:rPr>
            </w:pPr>
            <w:r w:rsidRPr="00934B46">
              <w:rPr>
                <w:sz w:val="18"/>
                <w:szCs w:val="18"/>
              </w:rPr>
              <w:t>0709</w:t>
            </w:r>
          </w:p>
        </w:tc>
        <w:tc>
          <w:tcPr>
            <w:tcW w:w="1276" w:type="dxa"/>
            <w:shd w:val="clear" w:color="auto" w:fill="auto"/>
            <w:hideMark/>
          </w:tcPr>
          <w:p w14:paraId="4B1DDAB2" w14:textId="77777777" w:rsidR="00E811AB" w:rsidRPr="00934B46" w:rsidRDefault="00E811AB" w:rsidP="0083764A">
            <w:pPr>
              <w:jc w:val="center"/>
              <w:outlineLvl w:val="6"/>
              <w:rPr>
                <w:sz w:val="18"/>
                <w:szCs w:val="18"/>
              </w:rPr>
            </w:pPr>
            <w:r w:rsidRPr="00934B46">
              <w:rPr>
                <w:sz w:val="18"/>
                <w:szCs w:val="18"/>
              </w:rPr>
              <w:t>7 275,1</w:t>
            </w:r>
          </w:p>
        </w:tc>
        <w:tc>
          <w:tcPr>
            <w:tcW w:w="1418" w:type="dxa"/>
            <w:shd w:val="clear" w:color="auto" w:fill="auto"/>
            <w:hideMark/>
          </w:tcPr>
          <w:p w14:paraId="535BB701" w14:textId="77777777" w:rsidR="00E811AB" w:rsidRPr="00934B46" w:rsidRDefault="00E811AB" w:rsidP="0083764A">
            <w:pPr>
              <w:jc w:val="center"/>
              <w:outlineLvl w:val="6"/>
              <w:rPr>
                <w:sz w:val="18"/>
                <w:szCs w:val="18"/>
              </w:rPr>
            </w:pPr>
            <w:r w:rsidRPr="00934B46">
              <w:rPr>
                <w:sz w:val="18"/>
                <w:szCs w:val="18"/>
              </w:rPr>
              <w:t>7 275,1</w:t>
            </w:r>
          </w:p>
        </w:tc>
        <w:tc>
          <w:tcPr>
            <w:tcW w:w="1275" w:type="dxa"/>
            <w:shd w:val="clear" w:color="auto" w:fill="auto"/>
            <w:hideMark/>
          </w:tcPr>
          <w:p w14:paraId="00888120" w14:textId="77777777" w:rsidR="00E811AB" w:rsidRPr="00934B46" w:rsidRDefault="00E811AB" w:rsidP="0083764A">
            <w:pPr>
              <w:jc w:val="center"/>
              <w:outlineLvl w:val="6"/>
              <w:rPr>
                <w:sz w:val="18"/>
                <w:szCs w:val="18"/>
              </w:rPr>
            </w:pPr>
            <w:r w:rsidRPr="00934B46">
              <w:rPr>
                <w:sz w:val="18"/>
                <w:szCs w:val="18"/>
              </w:rPr>
              <w:t>7 275,1</w:t>
            </w:r>
          </w:p>
        </w:tc>
      </w:tr>
      <w:tr w:rsidR="00E811AB" w:rsidRPr="002A48D2" w14:paraId="6DB1BDD7" w14:textId="77777777" w:rsidTr="0083764A">
        <w:trPr>
          <w:trHeight w:val="284"/>
        </w:trPr>
        <w:tc>
          <w:tcPr>
            <w:tcW w:w="3701" w:type="dxa"/>
            <w:shd w:val="clear" w:color="auto" w:fill="auto"/>
            <w:hideMark/>
          </w:tcPr>
          <w:p w14:paraId="7B795A10" w14:textId="77777777" w:rsidR="00E811AB" w:rsidRPr="00934B46" w:rsidRDefault="00E811AB" w:rsidP="0083764A">
            <w:pPr>
              <w:outlineLvl w:val="2"/>
              <w:rPr>
                <w:sz w:val="18"/>
                <w:szCs w:val="18"/>
              </w:rPr>
            </w:pPr>
            <w:r w:rsidRPr="00934B46">
              <w:rPr>
                <w:sz w:val="18"/>
                <w:szCs w:val="18"/>
              </w:rPr>
              <w:t>Организация отдыха детей в оздоровительных лагерях с дневным пребыванием в каникулярное время</w:t>
            </w:r>
          </w:p>
        </w:tc>
        <w:tc>
          <w:tcPr>
            <w:tcW w:w="1276" w:type="dxa"/>
            <w:shd w:val="clear" w:color="auto" w:fill="auto"/>
            <w:hideMark/>
          </w:tcPr>
          <w:p w14:paraId="79810F22" w14:textId="77777777" w:rsidR="00E811AB" w:rsidRPr="00934B46" w:rsidRDefault="00E811AB" w:rsidP="0083764A">
            <w:pPr>
              <w:jc w:val="center"/>
              <w:outlineLvl w:val="2"/>
              <w:rPr>
                <w:sz w:val="18"/>
                <w:szCs w:val="18"/>
              </w:rPr>
            </w:pPr>
            <w:r w:rsidRPr="00934B46">
              <w:rPr>
                <w:sz w:val="18"/>
                <w:szCs w:val="18"/>
              </w:rPr>
              <w:t>1030174342</w:t>
            </w:r>
          </w:p>
        </w:tc>
        <w:tc>
          <w:tcPr>
            <w:tcW w:w="567" w:type="dxa"/>
            <w:shd w:val="clear" w:color="auto" w:fill="auto"/>
            <w:hideMark/>
          </w:tcPr>
          <w:p w14:paraId="672E828F"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7E53A7D9"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6A5B325B" w14:textId="77777777" w:rsidR="00E811AB" w:rsidRPr="00934B46" w:rsidRDefault="00E811AB" w:rsidP="0083764A">
            <w:pPr>
              <w:jc w:val="center"/>
              <w:outlineLvl w:val="2"/>
              <w:rPr>
                <w:sz w:val="18"/>
                <w:szCs w:val="18"/>
              </w:rPr>
            </w:pPr>
            <w:r w:rsidRPr="00934B46">
              <w:rPr>
                <w:sz w:val="18"/>
                <w:szCs w:val="18"/>
              </w:rPr>
              <w:t>4 192,6</w:t>
            </w:r>
          </w:p>
        </w:tc>
        <w:tc>
          <w:tcPr>
            <w:tcW w:w="1418" w:type="dxa"/>
            <w:shd w:val="clear" w:color="auto" w:fill="auto"/>
            <w:hideMark/>
          </w:tcPr>
          <w:p w14:paraId="47A7B715" w14:textId="77777777" w:rsidR="00E811AB" w:rsidRPr="00934B46" w:rsidRDefault="00E811AB" w:rsidP="0083764A">
            <w:pPr>
              <w:jc w:val="center"/>
              <w:outlineLvl w:val="2"/>
              <w:rPr>
                <w:sz w:val="18"/>
                <w:szCs w:val="18"/>
              </w:rPr>
            </w:pPr>
            <w:r w:rsidRPr="00934B46">
              <w:rPr>
                <w:sz w:val="18"/>
                <w:szCs w:val="18"/>
              </w:rPr>
              <w:t>4 192,6</w:t>
            </w:r>
          </w:p>
        </w:tc>
        <w:tc>
          <w:tcPr>
            <w:tcW w:w="1275" w:type="dxa"/>
            <w:shd w:val="clear" w:color="auto" w:fill="auto"/>
            <w:hideMark/>
          </w:tcPr>
          <w:p w14:paraId="08277B4C" w14:textId="77777777" w:rsidR="00E811AB" w:rsidRPr="00934B46" w:rsidRDefault="00E811AB" w:rsidP="0083764A">
            <w:pPr>
              <w:jc w:val="center"/>
              <w:outlineLvl w:val="2"/>
              <w:rPr>
                <w:sz w:val="18"/>
                <w:szCs w:val="18"/>
              </w:rPr>
            </w:pPr>
            <w:r w:rsidRPr="00934B46">
              <w:rPr>
                <w:sz w:val="18"/>
                <w:szCs w:val="18"/>
              </w:rPr>
              <w:t>4 192,6</w:t>
            </w:r>
          </w:p>
        </w:tc>
      </w:tr>
      <w:tr w:rsidR="00E811AB" w:rsidRPr="002A48D2" w14:paraId="79B62A7F" w14:textId="77777777" w:rsidTr="0083764A">
        <w:trPr>
          <w:trHeight w:val="284"/>
        </w:trPr>
        <w:tc>
          <w:tcPr>
            <w:tcW w:w="3701" w:type="dxa"/>
            <w:shd w:val="clear" w:color="auto" w:fill="auto"/>
            <w:hideMark/>
          </w:tcPr>
          <w:p w14:paraId="56CCD9E4"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0BCFD22E" w14:textId="77777777" w:rsidR="00E811AB" w:rsidRPr="00934B46" w:rsidRDefault="00E811AB" w:rsidP="0083764A">
            <w:pPr>
              <w:jc w:val="center"/>
              <w:outlineLvl w:val="6"/>
              <w:rPr>
                <w:sz w:val="18"/>
                <w:szCs w:val="18"/>
              </w:rPr>
            </w:pPr>
            <w:r w:rsidRPr="00934B46">
              <w:rPr>
                <w:sz w:val="18"/>
                <w:szCs w:val="18"/>
              </w:rPr>
              <w:t>1030174342</w:t>
            </w:r>
          </w:p>
        </w:tc>
        <w:tc>
          <w:tcPr>
            <w:tcW w:w="567" w:type="dxa"/>
            <w:shd w:val="clear" w:color="auto" w:fill="auto"/>
            <w:hideMark/>
          </w:tcPr>
          <w:p w14:paraId="3EBED3BA"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39CD5612"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56BBFAB" w14:textId="77777777" w:rsidR="00E811AB" w:rsidRPr="00934B46" w:rsidRDefault="00E811AB" w:rsidP="0083764A">
            <w:pPr>
              <w:jc w:val="center"/>
              <w:outlineLvl w:val="6"/>
              <w:rPr>
                <w:sz w:val="18"/>
                <w:szCs w:val="18"/>
              </w:rPr>
            </w:pPr>
            <w:r w:rsidRPr="00934B46">
              <w:rPr>
                <w:sz w:val="18"/>
                <w:szCs w:val="18"/>
              </w:rPr>
              <w:t>2 859,6</w:t>
            </w:r>
          </w:p>
        </w:tc>
        <w:tc>
          <w:tcPr>
            <w:tcW w:w="1418" w:type="dxa"/>
            <w:shd w:val="clear" w:color="auto" w:fill="auto"/>
            <w:hideMark/>
          </w:tcPr>
          <w:p w14:paraId="61A4AF67" w14:textId="77777777" w:rsidR="00E811AB" w:rsidRPr="00934B46" w:rsidRDefault="00E811AB" w:rsidP="0083764A">
            <w:pPr>
              <w:jc w:val="center"/>
              <w:outlineLvl w:val="6"/>
              <w:rPr>
                <w:sz w:val="18"/>
                <w:szCs w:val="18"/>
              </w:rPr>
            </w:pPr>
            <w:r w:rsidRPr="00934B46">
              <w:rPr>
                <w:sz w:val="18"/>
                <w:szCs w:val="18"/>
              </w:rPr>
              <w:t>2 918,9</w:t>
            </w:r>
          </w:p>
        </w:tc>
        <w:tc>
          <w:tcPr>
            <w:tcW w:w="1275" w:type="dxa"/>
            <w:shd w:val="clear" w:color="auto" w:fill="auto"/>
            <w:hideMark/>
          </w:tcPr>
          <w:p w14:paraId="05E9E9AC" w14:textId="77777777" w:rsidR="00E811AB" w:rsidRPr="00934B46" w:rsidRDefault="00E811AB" w:rsidP="0083764A">
            <w:pPr>
              <w:jc w:val="center"/>
              <w:outlineLvl w:val="6"/>
              <w:rPr>
                <w:sz w:val="18"/>
                <w:szCs w:val="18"/>
              </w:rPr>
            </w:pPr>
            <w:r w:rsidRPr="00934B46">
              <w:rPr>
                <w:sz w:val="18"/>
                <w:szCs w:val="18"/>
              </w:rPr>
              <w:t>2 918,9</w:t>
            </w:r>
          </w:p>
        </w:tc>
      </w:tr>
      <w:tr w:rsidR="00E811AB" w:rsidRPr="002A48D2" w14:paraId="591C0A00" w14:textId="77777777" w:rsidTr="0083764A">
        <w:trPr>
          <w:trHeight w:val="284"/>
        </w:trPr>
        <w:tc>
          <w:tcPr>
            <w:tcW w:w="3701" w:type="dxa"/>
            <w:shd w:val="clear" w:color="auto" w:fill="auto"/>
            <w:hideMark/>
          </w:tcPr>
          <w:p w14:paraId="5C89411F" w14:textId="77777777" w:rsidR="00E811AB" w:rsidRPr="00934B46" w:rsidRDefault="00E811AB" w:rsidP="0083764A">
            <w:pPr>
              <w:outlineLvl w:val="6"/>
              <w:rPr>
                <w:sz w:val="18"/>
                <w:szCs w:val="18"/>
              </w:rPr>
            </w:pPr>
            <w:r w:rsidRPr="00934B46">
              <w:rPr>
                <w:sz w:val="18"/>
                <w:szCs w:val="18"/>
              </w:rPr>
              <w:t>Другие вопросы в области образования</w:t>
            </w:r>
          </w:p>
        </w:tc>
        <w:tc>
          <w:tcPr>
            <w:tcW w:w="1276" w:type="dxa"/>
            <w:shd w:val="clear" w:color="auto" w:fill="auto"/>
            <w:hideMark/>
          </w:tcPr>
          <w:p w14:paraId="18942D30" w14:textId="77777777" w:rsidR="00E811AB" w:rsidRPr="00934B46" w:rsidRDefault="00E811AB" w:rsidP="0083764A">
            <w:pPr>
              <w:jc w:val="center"/>
              <w:outlineLvl w:val="6"/>
              <w:rPr>
                <w:sz w:val="18"/>
                <w:szCs w:val="18"/>
              </w:rPr>
            </w:pPr>
            <w:r w:rsidRPr="00934B46">
              <w:rPr>
                <w:sz w:val="18"/>
                <w:szCs w:val="18"/>
              </w:rPr>
              <w:t>1030174342</w:t>
            </w:r>
          </w:p>
        </w:tc>
        <w:tc>
          <w:tcPr>
            <w:tcW w:w="567" w:type="dxa"/>
            <w:shd w:val="clear" w:color="auto" w:fill="auto"/>
            <w:hideMark/>
          </w:tcPr>
          <w:p w14:paraId="079645A2"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2AFA1E5C" w14:textId="77777777" w:rsidR="00E811AB" w:rsidRPr="00934B46" w:rsidRDefault="00E811AB" w:rsidP="0083764A">
            <w:pPr>
              <w:jc w:val="center"/>
              <w:outlineLvl w:val="6"/>
              <w:rPr>
                <w:sz w:val="18"/>
                <w:szCs w:val="18"/>
              </w:rPr>
            </w:pPr>
            <w:r w:rsidRPr="00934B46">
              <w:rPr>
                <w:sz w:val="18"/>
                <w:szCs w:val="18"/>
              </w:rPr>
              <w:t>0709</w:t>
            </w:r>
          </w:p>
        </w:tc>
        <w:tc>
          <w:tcPr>
            <w:tcW w:w="1276" w:type="dxa"/>
            <w:shd w:val="clear" w:color="auto" w:fill="auto"/>
            <w:hideMark/>
          </w:tcPr>
          <w:p w14:paraId="586B8656" w14:textId="77777777" w:rsidR="00E811AB" w:rsidRPr="00934B46" w:rsidRDefault="00E811AB" w:rsidP="0083764A">
            <w:pPr>
              <w:jc w:val="center"/>
              <w:outlineLvl w:val="6"/>
              <w:rPr>
                <w:sz w:val="18"/>
                <w:szCs w:val="18"/>
              </w:rPr>
            </w:pPr>
            <w:r w:rsidRPr="00934B46">
              <w:rPr>
                <w:sz w:val="18"/>
                <w:szCs w:val="18"/>
              </w:rPr>
              <w:t>2 859,6</w:t>
            </w:r>
          </w:p>
        </w:tc>
        <w:tc>
          <w:tcPr>
            <w:tcW w:w="1418" w:type="dxa"/>
            <w:shd w:val="clear" w:color="auto" w:fill="auto"/>
            <w:hideMark/>
          </w:tcPr>
          <w:p w14:paraId="300D860F" w14:textId="77777777" w:rsidR="00E811AB" w:rsidRPr="00934B46" w:rsidRDefault="00E811AB" w:rsidP="0083764A">
            <w:pPr>
              <w:jc w:val="center"/>
              <w:outlineLvl w:val="6"/>
              <w:rPr>
                <w:sz w:val="18"/>
                <w:szCs w:val="18"/>
              </w:rPr>
            </w:pPr>
            <w:r w:rsidRPr="00934B46">
              <w:rPr>
                <w:sz w:val="18"/>
                <w:szCs w:val="18"/>
              </w:rPr>
              <w:t>2 918,9</w:t>
            </w:r>
          </w:p>
        </w:tc>
        <w:tc>
          <w:tcPr>
            <w:tcW w:w="1275" w:type="dxa"/>
            <w:shd w:val="clear" w:color="auto" w:fill="auto"/>
            <w:hideMark/>
          </w:tcPr>
          <w:p w14:paraId="11DCA7BF" w14:textId="77777777" w:rsidR="00E811AB" w:rsidRPr="00934B46" w:rsidRDefault="00E811AB" w:rsidP="0083764A">
            <w:pPr>
              <w:jc w:val="center"/>
              <w:outlineLvl w:val="6"/>
              <w:rPr>
                <w:sz w:val="18"/>
                <w:szCs w:val="18"/>
              </w:rPr>
            </w:pPr>
            <w:r w:rsidRPr="00934B46">
              <w:rPr>
                <w:sz w:val="18"/>
                <w:szCs w:val="18"/>
              </w:rPr>
              <w:t>2 918,9</w:t>
            </w:r>
          </w:p>
        </w:tc>
      </w:tr>
      <w:tr w:rsidR="00E811AB" w:rsidRPr="002A48D2" w14:paraId="13B7FE67" w14:textId="77777777" w:rsidTr="0083764A">
        <w:trPr>
          <w:trHeight w:val="284"/>
        </w:trPr>
        <w:tc>
          <w:tcPr>
            <w:tcW w:w="3701" w:type="dxa"/>
            <w:shd w:val="clear" w:color="auto" w:fill="auto"/>
            <w:hideMark/>
          </w:tcPr>
          <w:p w14:paraId="23B88402"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1276" w:type="dxa"/>
            <w:shd w:val="clear" w:color="auto" w:fill="auto"/>
            <w:hideMark/>
          </w:tcPr>
          <w:p w14:paraId="78AD0AAD" w14:textId="77777777" w:rsidR="00E811AB" w:rsidRPr="00934B46" w:rsidRDefault="00E811AB" w:rsidP="0083764A">
            <w:pPr>
              <w:jc w:val="center"/>
              <w:outlineLvl w:val="6"/>
              <w:rPr>
                <w:sz w:val="18"/>
                <w:szCs w:val="18"/>
              </w:rPr>
            </w:pPr>
            <w:r w:rsidRPr="00934B46">
              <w:rPr>
                <w:sz w:val="18"/>
                <w:szCs w:val="18"/>
              </w:rPr>
              <w:t>1030174342</w:t>
            </w:r>
          </w:p>
        </w:tc>
        <w:tc>
          <w:tcPr>
            <w:tcW w:w="567" w:type="dxa"/>
            <w:shd w:val="clear" w:color="auto" w:fill="auto"/>
            <w:hideMark/>
          </w:tcPr>
          <w:p w14:paraId="217F99C4"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373AC50D"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64A65D2F" w14:textId="77777777" w:rsidR="00E811AB" w:rsidRPr="00934B46" w:rsidRDefault="00E811AB" w:rsidP="0083764A">
            <w:pPr>
              <w:jc w:val="center"/>
              <w:outlineLvl w:val="6"/>
              <w:rPr>
                <w:sz w:val="18"/>
                <w:szCs w:val="18"/>
              </w:rPr>
            </w:pPr>
            <w:r w:rsidRPr="00934B46">
              <w:rPr>
                <w:sz w:val="18"/>
                <w:szCs w:val="18"/>
              </w:rPr>
              <w:t>1 333,0</w:t>
            </w:r>
          </w:p>
        </w:tc>
        <w:tc>
          <w:tcPr>
            <w:tcW w:w="1418" w:type="dxa"/>
            <w:shd w:val="clear" w:color="auto" w:fill="auto"/>
            <w:hideMark/>
          </w:tcPr>
          <w:p w14:paraId="5D51CFA1" w14:textId="77777777" w:rsidR="00E811AB" w:rsidRPr="00934B46" w:rsidRDefault="00E811AB" w:rsidP="0083764A">
            <w:pPr>
              <w:jc w:val="center"/>
              <w:outlineLvl w:val="6"/>
              <w:rPr>
                <w:sz w:val="18"/>
                <w:szCs w:val="18"/>
              </w:rPr>
            </w:pPr>
            <w:r w:rsidRPr="00934B46">
              <w:rPr>
                <w:sz w:val="18"/>
                <w:szCs w:val="18"/>
              </w:rPr>
              <w:t>1 273,7</w:t>
            </w:r>
          </w:p>
        </w:tc>
        <w:tc>
          <w:tcPr>
            <w:tcW w:w="1275" w:type="dxa"/>
            <w:shd w:val="clear" w:color="auto" w:fill="auto"/>
            <w:hideMark/>
          </w:tcPr>
          <w:p w14:paraId="2697417C" w14:textId="77777777" w:rsidR="00E811AB" w:rsidRPr="00934B46" w:rsidRDefault="00E811AB" w:rsidP="0083764A">
            <w:pPr>
              <w:jc w:val="center"/>
              <w:outlineLvl w:val="6"/>
              <w:rPr>
                <w:sz w:val="18"/>
                <w:szCs w:val="18"/>
              </w:rPr>
            </w:pPr>
            <w:r w:rsidRPr="00934B46">
              <w:rPr>
                <w:sz w:val="18"/>
                <w:szCs w:val="18"/>
              </w:rPr>
              <w:t>1 273,7</w:t>
            </w:r>
          </w:p>
        </w:tc>
      </w:tr>
      <w:tr w:rsidR="00E811AB" w:rsidRPr="002A48D2" w14:paraId="1C6B3294" w14:textId="77777777" w:rsidTr="0083764A">
        <w:trPr>
          <w:trHeight w:val="284"/>
        </w:trPr>
        <w:tc>
          <w:tcPr>
            <w:tcW w:w="3701" w:type="dxa"/>
            <w:shd w:val="clear" w:color="auto" w:fill="auto"/>
            <w:hideMark/>
          </w:tcPr>
          <w:p w14:paraId="14A76C6B" w14:textId="77777777" w:rsidR="00E811AB" w:rsidRPr="00934B46" w:rsidRDefault="00E811AB" w:rsidP="0083764A">
            <w:pPr>
              <w:outlineLvl w:val="6"/>
              <w:rPr>
                <w:sz w:val="18"/>
                <w:szCs w:val="18"/>
              </w:rPr>
            </w:pPr>
            <w:r w:rsidRPr="00934B46">
              <w:rPr>
                <w:sz w:val="18"/>
                <w:szCs w:val="18"/>
              </w:rPr>
              <w:t>Другие вопросы в области образования</w:t>
            </w:r>
          </w:p>
        </w:tc>
        <w:tc>
          <w:tcPr>
            <w:tcW w:w="1276" w:type="dxa"/>
            <w:shd w:val="clear" w:color="auto" w:fill="auto"/>
            <w:hideMark/>
          </w:tcPr>
          <w:p w14:paraId="75F704C8" w14:textId="77777777" w:rsidR="00E811AB" w:rsidRPr="00934B46" w:rsidRDefault="00E811AB" w:rsidP="0083764A">
            <w:pPr>
              <w:jc w:val="center"/>
              <w:outlineLvl w:val="6"/>
              <w:rPr>
                <w:sz w:val="18"/>
                <w:szCs w:val="18"/>
              </w:rPr>
            </w:pPr>
            <w:r w:rsidRPr="00934B46">
              <w:rPr>
                <w:sz w:val="18"/>
                <w:szCs w:val="18"/>
              </w:rPr>
              <w:t>1030174342</w:t>
            </w:r>
          </w:p>
        </w:tc>
        <w:tc>
          <w:tcPr>
            <w:tcW w:w="567" w:type="dxa"/>
            <w:shd w:val="clear" w:color="auto" w:fill="auto"/>
            <w:hideMark/>
          </w:tcPr>
          <w:p w14:paraId="207F6A8A"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5326E99A" w14:textId="77777777" w:rsidR="00E811AB" w:rsidRPr="00934B46" w:rsidRDefault="00E811AB" w:rsidP="0083764A">
            <w:pPr>
              <w:jc w:val="center"/>
              <w:outlineLvl w:val="6"/>
              <w:rPr>
                <w:sz w:val="18"/>
                <w:szCs w:val="18"/>
              </w:rPr>
            </w:pPr>
            <w:r w:rsidRPr="00934B46">
              <w:rPr>
                <w:sz w:val="18"/>
                <w:szCs w:val="18"/>
              </w:rPr>
              <w:t>0709</w:t>
            </w:r>
          </w:p>
        </w:tc>
        <w:tc>
          <w:tcPr>
            <w:tcW w:w="1276" w:type="dxa"/>
            <w:shd w:val="clear" w:color="auto" w:fill="auto"/>
            <w:hideMark/>
          </w:tcPr>
          <w:p w14:paraId="16DC9F00" w14:textId="77777777" w:rsidR="00E811AB" w:rsidRPr="00934B46" w:rsidRDefault="00E811AB" w:rsidP="0083764A">
            <w:pPr>
              <w:jc w:val="center"/>
              <w:outlineLvl w:val="6"/>
              <w:rPr>
                <w:sz w:val="18"/>
                <w:szCs w:val="18"/>
              </w:rPr>
            </w:pPr>
            <w:r w:rsidRPr="00934B46">
              <w:rPr>
                <w:sz w:val="18"/>
                <w:szCs w:val="18"/>
              </w:rPr>
              <w:t>1 333,0</w:t>
            </w:r>
          </w:p>
        </w:tc>
        <w:tc>
          <w:tcPr>
            <w:tcW w:w="1418" w:type="dxa"/>
            <w:shd w:val="clear" w:color="auto" w:fill="auto"/>
            <w:hideMark/>
          </w:tcPr>
          <w:p w14:paraId="28CC859D" w14:textId="77777777" w:rsidR="00E811AB" w:rsidRPr="00934B46" w:rsidRDefault="00E811AB" w:rsidP="0083764A">
            <w:pPr>
              <w:jc w:val="center"/>
              <w:outlineLvl w:val="6"/>
              <w:rPr>
                <w:sz w:val="18"/>
                <w:szCs w:val="18"/>
              </w:rPr>
            </w:pPr>
            <w:r w:rsidRPr="00934B46">
              <w:rPr>
                <w:sz w:val="18"/>
                <w:szCs w:val="18"/>
              </w:rPr>
              <w:t>1 273,7</w:t>
            </w:r>
          </w:p>
        </w:tc>
        <w:tc>
          <w:tcPr>
            <w:tcW w:w="1275" w:type="dxa"/>
            <w:shd w:val="clear" w:color="auto" w:fill="auto"/>
            <w:hideMark/>
          </w:tcPr>
          <w:p w14:paraId="492E9DDE" w14:textId="77777777" w:rsidR="00E811AB" w:rsidRPr="00934B46" w:rsidRDefault="00E811AB" w:rsidP="0083764A">
            <w:pPr>
              <w:jc w:val="center"/>
              <w:outlineLvl w:val="6"/>
              <w:rPr>
                <w:sz w:val="18"/>
                <w:szCs w:val="18"/>
              </w:rPr>
            </w:pPr>
            <w:r w:rsidRPr="00934B46">
              <w:rPr>
                <w:sz w:val="18"/>
                <w:szCs w:val="18"/>
              </w:rPr>
              <w:t>1 273,7</w:t>
            </w:r>
          </w:p>
        </w:tc>
      </w:tr>
      <w:tr w:rsidR="00E811AB" w:rsidRPr="002A48D2" w14:paraId="2D363C52" w14:textId="77777777" w:rsidTr="0083764A">
        <w:trPr>
          <w:trHeight w:val="284"/>
        </w:trPr>
        <w:tc>
          <w:tcPr>
            <w:tcW w:w="3701" w:type="dxa"/>
            <w:shd w:val="clear" w:color="auto" w:fill="auto"/>
            <w:hideMark/>
          </w:tcPr>
          <w:p w14:paraId="578024F1" w14:textId="77777777" w:rsidR="00E811AB" w:rsidRPr="00934B46" w:rsidRDefault="00E811AB" w:rsidP="0083764A">
            <w:pPr>
              <w:outlineLvl w:val="2"/>
              <w:rPr>
                <w:sz w:val="18"/>
                <w:szCs w:val="18"/>
              </w:rPr>
            </w:pPr>
            <w:r w:rsidRPr="00934B46">
              <w:rPr>
                <w:sz w:val="18"/>
                <w:szCs w:val="18"/>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276" w:type="dxa"/>
            <w:shd w:val="clear" w:color="auto" w:fill="auto"/>
            <w:hideMark/>
          </w:tcPr>
          <w:p w14:paraId="6A160ED6" w14:textId="77777777" w:rsidR="00E811AB" w:rsidRPr="00934B46" w:rsidRDefault="00E811AB" w:rsidP="0083764A">
            <w:pPr>
              <w:jc w:val="center"/>
              <w:outlineLvl w:val="2"/>
              <w:rPr>
                <w:sz w:val="18"/>
                <w:szCs w:val="18"/>
              </w:rPr>
            </w:pPr>
            <w:r w:rsidRPr="00934B46">
              <w:rPr>
                <w:sz w:val="18"/>
                <w:szCs w:val="18"/>
              </w:rPr>
              <w:t>1030174343</w:t>
            </w:r>
          </w:p>
        </w:tc>
        <w:tc>
          <w:tcPr>
            <w:tcW w:w="567" w:type="dxa"/>
            <w:shd w:val="clear" w:color="auto" w:fill="auto"/>
            <w:hideMark/>
          </w:tcPr>
          <w:p w14:paraId="6B44070C"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2BCF595D"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4CA3FDF4" w14:textId="77777777" w:rsidR="00E811AB" w:rsidRPr="00934B46" w:rsidRDefault="00E811AB" w:rsidP="0083764A">
            <w:pPr>
              <w:jc w:val="center"/>
              <w:outlineLvl w:val="2"/>
              <w:rPr>
                <w:sz w:val="18"/>
                <w:szCs w:val="18"/>
              </w:rPr>
            </w:pPr>
            <w:r w:rsidRPr="00934B46">
              <w:rPr>
                <w:sz w:val="18"/>
                <w:szCs w:val="18"/>
              </w:rPr>
              <w:t>1 961,8</w:t>
            </w:r>
          </w:p>
        </w:tc>
        <w:tc>
          <w:tcPr>
            <w:tcW w:w="1418" w:type="dxa"/>
            <w:shd w:val="clear" w:color="auto" w:fill="auto"/>
            <w:hideMark/>
          </w:tcPr>
          <w:p w14:paraId="4A526A2F" w14:textId="77777777" w:rsidR="00E811AB" w:rsidRPr="00934B46" w:rsidRDefault="00E811AB" w:rsidP="0083764A">
            <w:pPr>
              <w:jc w:val="center"/>
              <w:outlineLvl w:val="2"/>
              <w:rPr>
                <w:sz w:val="18"/>
                <w:szCs w:val="18"/>
              </w:rPr>
            </w:pPr>
            <w:r w:rsidRPr="00934B46">
              <w:rPr>
                <w:sz w:val="18"/>
                <w:szCs w:val="18"/>
              </w:rPr>
              <w:t>1 961,8</w:t>
            </w:r>
          </w:p>
        </w:tc>
        <w:tc>
          <w:tcPr>
            <w:tcW w:w="1275" w:type="dxa"/>
            <w:shd w:val="clear" w:color="auto" w:fill="auto"/>
            <w:hideMark/>
          </w:tcPr>
          <w:p w14:paraId="56C0602B" w14:textId="77777777" w:rsidR="00E811AB" w:rsidRPr="00934B46" w:rsidRDefault="00E811AB" w:rsidP="0083764A">
            <w:pPr>
              <w:jc w:val="center"/>
              <w:outlineLvl w:val="2"/>
              <w:rPr>
                <w:sz w:val="18"/>
                <w:szCs w:val="18"/>
              </w:rPr>
            </w:pPr>
            <w:r w:rsidRPr="00934B46">
              <w:rPr>
                <w:sz w:val="18"/>
                <w:szCs w:val="18"/>
              </w:rPr>
              <w:t>1 961,8</w:t>
            </w:r>
          </w:p>
        </w:tc>
      </w:tr>
      <w:tr w:rsidR="00E811AB" w:rsidRPr="002A48D2" w14:paraId="68147983" w14:textId="77777777" w:rsidTr="0083764A">
        <w:trPr>
          <w:trHeight w:val="284"/>
        </w:trPr>
        <w:tc>
          <w:tcPr>
            <w:tcW w:w="3701" w:type="dxa"/>
            <w:shd w:val="clear" w:color="auto" w:fill="auto"/>
            <w:hideMark/>
          </w:tcPr>
          <w:p w14:paraId="14B4E272"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7A5FDBEB" w14:textId="77777777" w:rsidR="00E811AB" w:rsidRPr="00934B46" w:rsidRDefault="00E811AB" w:rsidP="0083764A">
            <w:pPr>
              <w:jc w:val="center"/>
              <w:outlineLvl w:val="6"/>
              <w:rPr>
                <w:sz w:val="18"/>
                <w:szCs w:val="18"/>
              </w:rPr>
            </w:pPr>
            <w:r w:rsidRPr="00934B46">
              <w:rPr>
                <w:sz w:val="18"/>
                <w:szCs w:val="18"/>
              </w:rPr>
              <w:t>1030174343</w:t>
            </w:r>
          </w:p>
        </w:tc>
        <w:tc>
          <w:tcPr>
            <w:tcW w:w="567" w:type="dxa"/>
            <w:shd w:val="clear" w:color="auto" w:fill="auto"/>
            <w:hideMark/>
          </w:tcPr>
          <w:p w14:paraId="4A84C287"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62278E22"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2848712" w14:textId="77777777" w:rsidR="00E811AB" w:rsidRPr="00934B46" w:rsidRDefault="00E811AB" w:rsidP="0083764A">
            <w:pPr>
              <w:jc w:val="center"/>
              <w:outlineLvl w:val="6"/>
              <w:rPr>
                <w:sz w:val="18"/>
                <w:szCs w:val="18"/>
              </w:rPr>
            </w:pPr>
            <w:r w:rsidRPr="00934B46">
              <w:rPr>
                <w:sz w:val="18"/>
                <w:szCs w:val="18"/>
              </w:rPr>
              <w:t>1 961,8</w:t>
            </w:r>
          </w:p>
        </w:tc>
        <w:tc>
          <w:tcPr>
            <w:tcW w:w="1418" w:type="dxa"/>
            <w:shd w:val="clear" w:color="auto" w:fill="auto"/>
            <w:hideMark/>
          </w:tcPr>
          <w:p w14:paraId="513E7369" w14:textId="77777777" w:rsidR="00E811AB" w:rsidRPr="00934B46" w:rsidRDefault="00E811AB" w:rsidP="0083764A">
            <w:pPr>
              <w:jc w:val="center"/>
              <w:outlineLvl w:val="6"/>
              <w:rPr>
                <w:sz w:val="18"/>
                <w:szCs w:val="18"/>
              </w:rPr>
            </w:pPr>
            <w:r w:rsidRPr="00934B46">
              <w:rPr>
                <w:sz w:val="18"/>
                <w:szCs w:val="18"/>
              </w:rPr>
              <w:t>1 961,8</w:t>
            </w:r>
          </w:p>
        </w:tc>
        <w:tc>
          <w:tcPr>
            <w:tcW w:w="1275" w:type="dxa"/>
            <w:shd w:val="clear" w:color="auto" w:fill="auto"/>
            <w:hideMark/>
          </w:tcPr>
          <w:p w14:paraId="63DE73FC" w14:textId="77777777" w:rsidR="00E811AB" w:rsidRPr="00934B46" w:rsidRDefault="00E811AB" w:rsidP="0083764A">
            <w:pPr>
              <w:jc w:val="center"/>
              <w:outlineLvl w:val="6"/>
              <w:rPr>
                <w:sz w:val="18"/>
                <w:szCs w:val="18"/>
              </w:rPr>
            </w:pPr>
            <w:r w:rsidRPr="00934B46">
              <w:rPr>
                <w:sz w:val="18"/>
                <w:szCs w:val="18"/>
              </w:rPr>
              <w:t>1 961,8</w:t>
            </w:r>
          </w:p>
        </w:tc>
      </w:tr>
      <w:tr w:rsidR="00E811AB" w:rsidRPr="002A48D2" w14:paraId="19B7D495" w14:textId="77777777" w:rsidTr="0083764A">
        <w:trPr>
          <w:trHeight w:val="284"/>
        </w:trPr>
        <w:tc>
          <w:tcPr>
            <w:tcW w:w="3701" w:type="dxa"/>
            <w:shd w:val="clear" w:color="auto" w:fill="auto"/>
            <w:hideMark/>
          </w:tcPr>
          <w:p w14:paraId="7486972A" w14:textId="77777777" w:rsidR="00E811AB" w:rsidRPr="00934B46" w:rsidRDefault="00E811AB" w:rsidP="0083764A">
            <w:pPr>
              <w:outlineLvl w:val="6"/>
              <w:rPr>
                <w:sz w:val="18"/>
                <w:szCs w:val="18"/>
              </w:rPr>
            </w:pPr>
            <w:r w:rsidRPr="00934B46">
              <w:rPr>
                <w:sz w:val="18"/>
                <w:szCs w:val="18"/>
              </w:rPr>
              <w:t>Другие вопросы в области образования</w:t>
            </w:r>
          </w:p>
        </w:tc>
        <w:tc>
          <w:tcPr>
            <w:tcW w:w="1276" w:type="dxa"/>
            <w:shd w:val="clear" w:color="auto" w:fill="auto"/>
            <w:hideMark/>
          </w:tcPr>
          <w:p w14:paraId="6A621AC5" w14:textId="77777777" w:rsidR="00E811AB" w:rsidRPr="00934B46" w:rsidRDefault="00E811AB" w:rsidP="0083764A">
            <w:pPr>
              <w:jc w:val="center"/>
              <w:outlineLvl w:val="6"/>
              <w:rPr>
                <w:sz w:val="18"/>
                <w:szCs w:val="18"/>
              </w:rPr>
            </w:pPr>
            <w:r w:rsidRPr="00934B46">
              <w:rPr>
                <w:sz w:val="18"/>
                <w:szCs w:val="18"/>
              </w:rPr>
              <w:t>1030174343</w:t>
            </w:r>
          </w:p>
        </w:tc>
        <w:tc>
          <w:tcPr>
            <w:tcW w:w="567" w:type="dxa"/>
            <w:shd w:val="clear" w:color="auto" w:fill="auto"/>
            <w:hideMark/>
          </w:tcPr>
          <w:p w14:paraId="50A9E2CA"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206E3674" w14:textId="77777777" w:rsidR="00E811AB" w:rsidRPr="00934B46" w:rsidRDefault="00E811AB" w:rsidP="0083764A">
            <w:pPr>
              <w:jc w:val="center"/>
              <w:outlineLvl w:val="6"/>
              <w:rPr>
                <w:sz w:val="18"/>
                <w:szCs w:val="18"/>
              </w:rPr>
            </w:pPr>
            <w:r w:rsidRPr="00934B46">
              <w:rPr>
                <w:sz w:val="18"/>
                <w:szCs w:val="18"/>
              </w:rPr>
              <w:t>0709</w:t>
            </w:r>
          </w:p>
        </w:tc>
        <w:tc>
          <w:tcPr>
            <w:tcW w:w="1276" w:type="dxa"/>
            <w:shd w:val="clear" w:color="auto" w:fill="auto"/>
            <w:hideMark/>
          </w:tcPr>
          <w:p w14:paraId="3F2BB62A" w14:textId="77777777" w:rsidR="00E811AB" w:rsidRPr="00934B46" w:rsidRDefault="00E811AB" w:rsidP="0083764A">
            <w:pPr>
              <w:jc w:val="center"/>
              <w:outlineLvl w:val="6"/>
              <w:rPr>
                <w:sz w:val="18"/>
                <w:szCs w:val="18"/>
              </w:rPr>
            </w:pPr>
            <w:r w:rsidRPr="00934B46">
              <w:rPr>
                <w:sz w:val="18"/>
                <w:szCs w:val="18"/>
              </w:rPr>
              <w:t>1 961,8</w:t>
            </w:r>
          </w:p>
        </w:tc>
        <w:tc>
          <w:tcPr>
            <w:tcW w:w="1418" w:type="dxa"/>
            <w:shd w:val="clear" w:color="auto" w:fill="auto"/>
            <w:hideMark/>
          </w:tcPr>
          <w:p w14:paraId="0AF841AD" w14:textId="77777777" w:rsidR="00E811AB" w:rsidRPr="00934B46" w:rsidRDefault="00E811AB" w:rsidP="0083764A">
            <w:pPr>
              <w:jc w:val="center"/>
              <w:outlineLvl w:val="6"/>
              <w:rPr>
                <w:sz w:val="18"/>
                <w:szCs w:val="18"/>
              </w:rPr>
            </w:pPr>
            <w:r w:rsidRPr="00934B46">
              <w:rPr>
                <w:sz w:val="18"/>
                <w:szCs w:val="18"/>
              </w:rPr>
              <w:t>1 961,8</w:t>
            </w:r>
          </w:p>
        </w:tc>
        <w:tc>
          <w:tcPr>
            <w:tcW w:w="1275" w:type="dxa"/>
            <w:shd w:val="clear" w:color="auto" w:fill="auto"/>
            <w:hideMark/>
          </w:tcPr>
          <w:p w14:paraId="70FC4A35" w14:textId="77777777" w:rsidR="00E811AB" w:rsidRPr="00934B46" w:rsidRDefault="00E811AB" w:rsidP="0083764A">
            <w:pPr>
              <w:jc w:val="center"/>
              <w:outlineLvl w:val="6"/>
              <w:rPr>
                <w:sz w:val="18"/>
                <w:szCs w:val="18"/>
              </w:rPr>
            </w:pPr>
            <w:r w:rsidRPr="00934B46">
              <w:rPr>
                <w:sz w:val="18"/>
                <w:szCs w:val="18"/>
              </w:rPr>
              <w:t>1 961,8</w:t>
            </w:r>
          </w:p>
        </w:tc>
      </w:tr>
      <w:tr w:rsidR="00E811AB" w:rsidRPr="002A48D2" w14:paraId="674F49D1" w14:textId="77777777" w:rsidTr="0083764A">
        <w:trPr>
          <w:trHeight w:val="284"/>
        </w:trPr>
        <w:tc>
          <w:tcPr>
            <w:tcW w:w="3701" w:type="dxa"/>
            <w:shd w:val="clear" w:color="auto" w:fill="auto"/>
            <w:hideMark/>
          </w:tcPr>
          <w:p w14:paraId="3C631F63" w14:textId="77777777" w:rsidR="00E811AB" w:rsidRPr="00934B46" w:rsidRDefault="00E811AB" w:rsidP="0083764A">
            <w:pPr>
              <w:outlineLvl w:val="2"/>
              <w:rPr>
                <w:sz w:val="18"/>
                <w:szCs w:val="18"/>
              </w:rPr>
            </w:pPr>
            <w:r w:rsidRPr="00934B46">
              <w:rPr>
                <w:sz w:val="18"/>
                <w:szCs w:val="18"/>
              </w:rPr>
              <w:t>Исполнение государственных полномочий в сфере организации отдыха и оздоровления детей участников СВО</w:t>
            </w:r>
          </w:p>
        </w:tc>
        <w:tc>
          <w:tcPr>
            <w:tcW w:w="1276" w:type="dxa"/>
            <w:shd w:val="clear" w:color="auto" w:fill="auto"/>
            <w:hideMark/>
          </w:tcPr>
          <w:p w14:paraId="41B7E8D7" w14:textId="77777777" w:rsidR="00E811AB" w:rsidRPr="00934B46" w:rsidRDefault="00E811AB" w:rsidP="0083764A">
            <w:pPr>
              <w:jc w:val="center"/>
              <w:outlineLvl w:val="2"/>
              <w:rPr>
                <w:sz w:val="18"/>
                <w:szCs w:val="18"/>
              </w:rPr>
            </w:pPr>
            <w:r w:rsidRPr="00934B46">
              <w:rPr>
                <w:sz w:val="18"/>
                <w:szCs w:val="18"/>
              </w:rPr>
              <w:t>1030174350</w:t>
            </w:r>
          </w:p>
        </w:tc>
        <w:tc>
          <w:tcPr>
            <w:tcW w:w="567" w:type="dxa"/>
            <w:shd w:val="clear" w:color="auto" w:fill="auto"/>
            <w:hideMark/>
          </w:tcPr>
          <w:p w14:paraId="476C4BB5"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20A14329"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659A3EA7" w14:textId="77777777" w:rsidR="00E811AB" w:rsidRPr="00934B46" w:rsidRDefault="00E811AB" w:rsidP="0083764A">
            <w:pPr>
              <w:jc w:val="center"/>
              <w:outlineLvl w:val="2"/>
              <w:rPr>
                <w:sz w:val="18"/>
                <w:szCs w:val="18"/>
              </w:rPr>
            </w:pPr>
            <w:r w:rsidRPr="00934B46">
              <w:rPr>
                <w:sz w:val="18"/>
                <w:szCs w:val="18"/>
              </w:rPr>
              <w:t>932,9</w:t>
            </w:r>
          </w:p>
        </w:tc>
        <w:tc>
          <w:tcPr>
            <w:tcW w:w="1418" w:type="dxa"/>
            <w:shd w:val="clear" w:color="auto" w:fill="auto"/>
            <w:hideMark/>
          </w:tcPr>
          <w:p w14:paraId="696286CD" w14:textId="77777777" w:rsidR="00E811AB" w:rsidRPr="00934B46" w:rsidRDefault="00E811AB" w:rsidP="0083764A">
            <w:pPr>
              <w:jc w:val="center"/>
              <w:outlineLvl w:val="2"/>
              <w:rPr>
                <w:sz w:val="18"/>
                <w:szCs w:val="18"/>
              </w:rPr>
            </w:pPr>
            <w:r w:rsidRPr="00934B46">
              <w:rPr>
                <w:sz w:val="18"/>
                <w:szCs w:val="18"/>
              </w:rPr>
              <w:t>932,9</w:t>
            </w:r>
          </w:p>
        </w:tc>
        <w:tc>
          <w:tcPr>
            <w:tcW w:w="1275" w:type="dxa"/>
            <w:shd w:val="clear" w:color="auto" w:fill="auto"/>
            <w:hideMark/>
          </w:tcPr>
          <w:p w14:paraId="03DA432A" w14:textId="77777777" w:rsidR="00E811AB" w:rsidRPr="00934B46" w:rsidRDefault="00E811AB" w:rsidP="0083764A">
            <w:pPr>
              <w:jc w:val="center"/>
              <w:outlineLvl w:val="2"/>
              <w:rPr>
                <w:sz w:val="18"/>
                <w:szCs w:val="18"/>
              </w:rPr>
            </w:pPr>
            <w:r w:rsidRPr="00934B46">
              <w:rPr>
                <w:sz w:val="18"/>
                <w:szCs w:val="18"/>
              </w:rPr>
              <w:t>932,9</w:t>
            </w:r>
          </w:p>
        </w:tc>
      </w:tr>
      <w:tr w:rsidR="00E811AB" w:rsidRPr="002A48D2" w14:paraId="3635FFB2" w14:textId="77777777" w:rsidTr="0083764A">
        <w:trPr>
          <w:trHeight w:val="284"/>
        </w:trPr>
        <w:tc>
          <w:tcPr>
            <w:tcW w:w="3701" w:type="dxa"/>
            <w:shd w:val="clear" w:color="auto" w:fill="auto"/>
            <w:hideMark/>
          </w:tcPr>
          <w:p w14:paraId="67CFD388" w14:textId="77777777" w:rsidR="00E811AB" w:rsidRPr="00934B46" w:rsidRDefault="00E811AB" w:rsidP="0083764A">
            <w:pPr>
              <w:outlineLvl w:val="6"/>
              <w:rPr>
                <w:sz w:val="18"/>
                <w:szCs w:val="18"/>
              </w:rPr>
            </w:pPr>
            <w:r w:rsidRPr="00934B46">
              <w:rPr>
                <w:sz w:val="18"/>
                <w:szCs w:val="18"/>
              </w:rPr>
              <w:t>Приобретение товаров, работ и услуг в пользу граждан в целях их социального обеспечения</w:t>
            </w:r>
          </w:p>
        </w:tc>
        <w:tc>
          <w:tcPr>
            <w:tcW w:w="1276" w:type="dxa"/>
            <w:shd w:val="clear" w:color="auto" w:fill="auto"/>
            <w:hideMark/>
          </w:tcPr>
          <w:p w14:paraId="2AF2E4DF" w14:textId="77777777" w:rsidR="00E811AB" w:rsidRPr="00934B46" w:rsidRDefault="00E811AB" w:rsidP="0083764A">
            <w:pPr>
              <w:jc w:val="center"/>
              <w:outlineLvl w:val="6"/>
              <w:rPr>
                <w:sz w:val="18"/>
                <w:szCs w:val="18"/>
              </w:rPr>
            </w:pPr>
            <w:r w:rsidRPr="00934B46">
              <w:rPr>
                <w:sz w:val="18"/>
                <w:szCs w:val="18"/>
              </w:rPr>
              <w:t>1030174350</w:t>
            </w:r>
          </w:p>
        </w:tc>
        <w:tc>
          <w:tcPr>
            <w:tcW w:w="567" w:type="dxa"/>
            <w:shd w:val="clear" w:color="auto" w:fill="auto"/>
            <w:hideMark/>
          </w:tcPr>
          <w:p w14:paraId="4342F808" w14:textId="77777777" w:rsidR="00E811AB" w:rsidRPr="00934B46" w:rsidRDefault="00E811AB" w:rsidP="0083764A">
            <w:pPr>
              <w:jc w:val="center"/>
              <w:outlineLvl w:val="6"/>
              <w:rPr>
                <w:sz w:val="18"/>
                <w:szCs w:val="18"/>
              </w:rPr>
            </w:pPr>
            <w:r w:rsidRPr="00934B46">
              <w:rPr>
                <w:sz w:val="18"/>
                <w:szCs w:val="18"/>
              </w:rPr>
              <w:t>323</w:t>
            </w:r>
          </w:p>
        </w:tc>
        <w:tc>
          <w:tcPr>
            <w:tcW w:w="708" w:type="dxa"/>
            <w:shd w:val="clear" w:color="auto" w:fill="auto"/>
            <w:hideMark/>
          </w:tcPr>
          <w:p w14:paraId="7B322D82"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4F08D5ED" w14:textId="77777777" w:rsidR="00E811AB" w:rsidRPr="00934B46" w:rsidRDefault="00E811AB" w:rsidP="0083764A">
            <w:pPr>
              <w:jc w:val="center"/>
              <w:outlineLvl w:val="6"/>
              <w:rPr>
                <w:sz w:val="18"/>
                <w:szCs w:val="18"/>
              </w:rPr>
            </w:pPr>
            <w:r w:rsidRPr="00934B46">
              <w:rPr>
                <w:sz w:val="18"/>
                <w:szCs w:val="18"/>
              </w:rPr>
              <w:t>932,9</w:t>
            </w:r>
          </w:p>
        </w:tc>
        <w:tc>
          <w:tcPr>
            <w:tcW w:w="1418" w:type="dxa"/>
            <w:shd w:val="clear" w:color="auto" w:fill="auto"/>
            <w:hideMark/>
          </w:tcPr>
          <w:p w14:paraId="2103CF20" w14:textId="77777777" w:rsidR="00E811AB" w:rsidRPr="00934B46" w:rsidRDefault="00E811AB" w:rsidP="0083764A">
            <w:pPr>
              <w:jc w:val="center"/>
              <w:outlineLvl w:val="6"/>
              <w:rPr>
                <w:sz w:val="18"/>
                <w:szCs w:val="18"/>
              </w:rPr>
            </w:pPr>
            <w:r w:rsidRPr="00934B46">
              <w:rPr>
                <w:sz w:val="18"/>
                <w:szCs w:val="18"/>
              </w:rPr>
              <w:t>932,9</w:t>
            </w:r>
          </w:p>
        </w:tc>
        <w:tc>
          <w:tcPr>
            <w:tcW w:w="1275" w:type="dxa"/>
            <w:shd w:val="clear" w:color="auto" w:fill="auto"/>
            <w:hideMark/>
          </w:tcPr>
          <w:p w14:paraId="2A2DB2ED" w14:textId="77777777" w:rsidR="00E811AB" w:rsidRPr="00934B46" w:rsidRDefault="00E811AB" w:rsidP="0083764A">
            <w:pPr>
              <w:jc w:val="center"/>
              <w:outlineLvl w:val="6"/>
              <w:rPr>
                <w:sz w:val="18"/>
                <w:szCs w:val="18"/>
              </w:rPr>
            </w:pPr>
            <w:r w:rsidRPr="00934B46">
              <w:rPr>
                <w:sz w:val="18"/>
                <w:szCs w:val="18"/>
              </w:rPr>
              <w:t>932,9</w:t>
            </w:r>
          </w:p>
        </w:tc>
      </w:tr>
      <w:tr w:rsidR="00E811AB" w:rsidRPr="002A48D2" w14:paraId="7A89D4CD" w14:textId="77777777" w:rsidTr="0083764A">
        <w:trPr>
          <w:trHeight w:val="284"/>
        </w:trPr>
        <w:tc>
          <w:tcPr>
            <w:tcW w:w="3701" w:type="dxa"/>
            <w:shd w:val="clear" w:color="auto" w:fill="auto"/>
            <w:hideMark/>
          </w:tcPr>
          <w:p w14:paraId="509F2216" w14:textId="77777777" w:rsidR="00E811AB" w:rsidRPr="00934B46" w:rsidRDefault="00E811AB" w:rsidP="0083764A">
            <w:pPr>
              <w:outlineLvl w:val="6"/>
              <w:rPr>
                <w:sz w:val="18"/>
                <w:szCs w:val="18"/>
              </w:rPr>
            </w:pPr>
            <w:r w:rsidRPr="00934B46">
              <w:rPr>
                <w:sz w:val="18"/>
                <w:szCs w:val="18"/>
              </w:rPr>
              <w:t>Другие вопросы в области образования</w:t>
            </w:r>
          </w:p>
        </w:tc>
        <w:tc>
          <w:tcPr>
            <w:tcW w:w="1276" w:type="dxa"/>
            <w:shd w:val="clear" w:color="auto" w:fill="auto"/>
            <w:hideMark/>
          </w:tcPr>
          <w:p w14:paraId="03EB7858" w14:textId="77777777" w:rsidR="00E811AB" w:rsidRPr="00934B46" w:rsidRDefault="00E811AB" w:rsidP="0083764A">
            <w:pPr>
              <w:jc w:val="center"/>
              <w:outlineLvl w:val="6"/>
              <w:rPr>
                <w:sz w:val="18"/>
                <w:szCs w:val="18"/>
              </w:rPr>
            </w:pPr>
            <w:r w:rsidRPr="00934B46">
              <w:rPr>
                <w:sz w:val="18"/>
                <w:szCs w:val="18"/>
              </w:rPr>
              <w:t>1030174350</w:t>
            </w:r>
          </w:p>
        </w:tc>
        <w:tc>
          <w:tcPr>
            <w:tcW w:w="567" w:type="dxa"/>
            <w:shd w:val="clear" w:color="auto" w:fill="auto"/>
            <w:hideMark/>
          </w:tcPr>
          <w:p w14:paraId="7B746CFB" w14:textId="77777777" w:rsidR="00E811AB" w:rsidRPr="00934B46" w:rsidRDefault="00E811AB" w:rsidP="0083764A">
            <w:pPr>
              <w:jc w:val="center"/>
              <w:outlineLvl w:val="6"/>
              <w:rPr>
                <w:sz w:val="18"/>
                <w:szCs w:val="18"/>
              </w:rPr>
            </w:pPr>
            <w:r w:rsidRPr="00934B46">
              <w:rPr>
                <w:sz w:val="18"/>
                <w:szCs w:val="18"/>
              </w:rPr>
              <w:t>323</w:t>
            </w:r>
          </w:p>
        </w:tc>
        <w:tc>
          <w:tcPr>
            <w:tcW w:w="708" w:type="dxa"/>
            <w:shd w:val="clear" w:color="auto" w:fill="auto"/>
            <w:hideMark/>
          </w:tcPr>
          <w:p w14:paraId="3C85CF0C" w14:textId="77777777" w:rsidR="00E811AB" w:rsidRPr="00934B46" w:rsidRDefault="00E811AB" w:rsidP="0083764A">
            <w:pPr>
              <w:jc w:val="center"/>
              <w:outlineLvl w:val="6"/>
              <w:rPr>
                <w:sz w:val="18"/>
                <w:szCs w:val="18"/>
              </w:rPr>
            </w:pPr>
            <w:r w:rsidRPr="00934B46">
              <w:rPr>
                <w:sz w:val="18"/>
                <w:szCs w:val="18"/>
              </w:rPr>
              <w:t>0709</w:t>
            </w:r>
          </w:p>
        </w:tc>
        <w:tc>
          <w:tcPr>
            <w:tcW w:w="1276" w:type="dxa"/>
            <w:shd w:val="clear" w:color="auto" w:fill="auto"/>
            <w:hideMark/>
          </w:tcPr>
          <w:p w14:paraId="7464CE8E" w14:textId="77777777" w:rsidR="00E811AB" w:rsidRPr="00934B46" w:rsidRDefault="00E811AB" w:rsidP="0083764A">
            <w:pPr>
              <w:jc w:val="center"/>
              <w:outlineLvl w:val="6"/>
              <w:rPr>
                <w:sz w:val="18"/>
                <w:szCs w:val="18"/>
              </w:rPr>
            </w:pPr>
            <w:r w:rsidRPr="00934B46">
              <w:rPr>
                <w:sz w:val="18"/>
                <w:szCs w:val="18"/>
              </w:rPr>
              <w:t>932,9</w:t>
            </w:r>
          </w:p>
        </w:tc>
        <w:tc>
          <w:tcPr>
            <w:tcW w:w="1418" w:type="dxa"/>
            <w:shd w:val="clear" w:color="auto" w:fill="auto"/>
            <w:hideMark/>
          </w:tcPr>
          <w:p w14:paraId="5A551D90" w14:textId="77777777" w:rsidR="00E811AB" w:rsidRPr="00934B46" w:rsidRDefault="00E811AB" w:rsidP="0083764A">
            <w:pPr>
              <w:jc w:val="center"/>
              <w:outlineLvl w:val="6"/>
              <w:rPr>
                <w:sz w:val="18"/>
                <w:szCs w:val="18"/>
              </w:rPr>
            </w:pPr>
            <w:r w:rsidRPr="00934B46">
              <w:rPr>
                <w:sz w:val="18"/>
                <w:szCs w:val="18"/>
              </w:rPr>
              <w:t>932,9</w:t>
            </w:r>
          </w:p>
        </w:tc>
        <w:tc>
          <w:tcPr>
            <w:tcW w:w="1275" w:type="dxa"/>
            <w:shd w:val="clear" w:color="auto" w:fill="auto"/>
            <w:hideMark/>
          </w:tcPr>
          <w:p w14:paraId="0E5C0072" w14:textId="77777777" w:rsidR="00E811AB" w:rsidRPr="00934B46" w:rsidRDefault="00E811AB" w:rsidP="0083764A">
            <w:pPr>
              <w:jc w:val="center"/>
              <w:outlineLvl w:val="6"/>
              <w:rPr>
                <w:sz w:val="18"/>
                <w:szCs w:val="18"/>
              </w:rPr>
            </w:pPr>
            <w:r w:rsidRPr="00934B46">
              <w:rPr>
                <w:sz w:val="18"/>
                <w:szCs w:val="18"/>
              </w:rPr>
              <w:t>932,9</w:t>
            </w:r>
          </w:p>
        </w:tc>
      </w:tr>
      <w:tr w:rsidR="00E811AB" w:rsidRPr="002A48D2" w14:paraId="503DF5D3" w14:textId="77777777" w:rsidTr="0083764A">
        <w:trPr>
          <w:trHeight w:val="284"/>
        </w:trPr>
        <w:tc>
          <w:tcPr>
            <w:tcW w:w="3701" w:type="dxa"/>
            <w:shd w:val="clear" w:color="auto" w:fill="auto"/>
            <w:hideMark/>
          </w:tcPr>
          <w:p w14:paraId="14B5AFF1" w14:textId="77777777" w:rsidR="00E811AB" w:rsidRPr="00934B46" w:rsidRDefault="00E811AB" w:rsidP="0083764A">
            <w:pPr>
              <w:outlineLvl w:val="2"/>
              <w:rPr>
                <w:sz w:val="18"/>
                <w:szCs w:val="18"/>
              </w:rPr>
            </w:pPr>
            <w:r w:rsidRPr="00934B46">
              <w:rPr>
                <w:sz w:val="18"/>
                <w:szCs w:val="18"/>
              </w:rPr>
              <w:t>Организация отдыха детей в палаточных лагерях в каникулярное время</w:t>
            </w:r>
          </w:p>
        </w:tc>
        <w:tc>
          <w:tcPr>
            <w:tcW w:w="1276" w:type="dxa"/>
            <w:shd w:val="clear" w:color="auto" w:fill="auto"/>
            <w:hideMark/>
          </w:tcPr>
          <w:p w14:paraId="192B6095" w14:textId="77777777" w:rsidR="00E811AB" w:rsidRPr="00934B46" w:rsidRDefault="00E811AB" w:rsidP="0083764A">
            <w:pPr>
              <w:jc w:val="center"/>
              <w:outlineLvl w:val="2"/>
              <w:rPr>
                <w:sz w:val="18"/>
                <w:szCs w:val="18"/>
              </w:rPr>
            </w:pPr>
            <w:r w:rsidRPr="00934B46">
              <w:rPr>
                <w:sz w:val="18"/>
                <w:szCs w:val="18"/>
              </w:rPr>
              <w:t>10301S1130</w:t>
            </w:r>
          </w:p>
        </w:tc>
        <w:tc>
          <w:tcPr>
            <w:tcW w:w="567" w:type="dxa"/>
            <w:shd w:val="clear" w:color="auto" w:fill="auto"/>
            <w:hideMark/>
          </w:tcPr>
          <w:p w14:paraId="3024F82A"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15513A67"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683A3E68" w14:textId="77777777" w:rsidR="00E811AB" w:rsidRPr="00934B46" w:rsidRDefault="00E811AB" w:rsidP="0083764A">
            <w:pPr>
              <w:jc w:val="center"/>
              <w:outlineLvl w:val="2"/>
              <w:rPr>
                <w:sz w:val="18"/>
                <w:szCs w:val="18"/>
              </w:rPr>
            </w:pPr>
            <w:r w:rsidRPr="00934B46">
              <w:rPr>
                <w:sz w:val="18"/>
                <w:szCs w:val="18"/>
              </w:rPr>
              <w:t>250,0</w:t>
            </w:r>
          </w:p>
        </w:tc>
        <w:tc>
          <w:tcPr>
            <w:tcW w:w="1418" w:type="dxa"/>
            <w:shd w:val="clear" w:color="auto" w:fill="auto"/>
            <w:hideMark/>
          </w:tcPr>
          <w:p w14:paraId="1D791671" w14:textId="77777777" w:rsidR="00E811AB" w:rsidRPr="00934B46" w:rsidRDefault="00E811AB" w:rsidP="0083764A">
            <w:pPr>
              <w:jc w:val="center"/>
              <w:outlineLvl w:val="2"/>
              <w:rPr>
                <w:sz w:val="18"/>
                <w:szCs w:val="18"/>
              </w:rPr>
            </w:pPr>
            <w:r w:rsidRPr="00934B46">
              <w:rPr>
                <w:sz w:val="18"/>
                <w:szCs w:val="18"/>
              </w:rPr>
              <w:t>250,0</w:t>
            </w:r>
          </w:p>
        </w:tc>
        <w:tc>
          <w:tcPr>
            <w:tcW w:w="1275" w:type="dxa"/>
            <w:shd w:val="clear" w:color="auto" w:fill="auto"/>
            <w:hideMark/>
          </w:tcPr>
          <w:p w14:paraId="495EADCA" w14:textId="77777777" w:rsidR="00E811AB" w:rsidRPr="00934B46" w:rsidRDefault="00E811AB" w:rsidP="0083764A">
            <w:pPr>
              <w:jc w:val="center"/>
              <w:outlineLvl w:val="2"/>
              <w:rPr>
                <w:sz w:val="18"/>
                <w:szCs w:val="18"/>
              </w:rPr>
            </w:pPr>
            <w:r w:rsidRPr="00934B46">
              <w:rPr>
                <w:sz w:val="18"/>
                <w:szCs w:val="18"/>
              </w:rPr>
              <w:t>250,0</w:t>
            </w:r>
          </w:p>
        </w:tc>
      </w:tr>
      <w:tr w:rsidR="00E811AB" w:rsidRPr="002A48D2" w14:paraId="1E0E81A6" w14:textId="77777777" w:rsidTr="0083764A">
        <w:trPr>
          <w:trHeight w:val="284"/>
        </w:trPr>
        <w:tc>
          <w:tcPr>
            <w:tcW w:w="3701" w:type="dxa"/>
            <w:shd w:val="clear" w:color="auto" w:fill="auto"/>
            <w:hideMark/>
          </w:tcPr>
          <w:p w14:paraId="740C7884"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1D784A21" w14:textId="77777777" w:rsidR="00E811AB" w:rsidRPr="00934B46" w:rsidRDefault="00E811AB" w:rsidP="0083764A">
            <w:pPr>
              <w:jc w:val="center"/>
              <w:outlineLvl w:val="6"/>
              <w:rPr>
                <w:sz w:val="18"/>
                <w:szCs w:val="18"/>
              </w:rPr>
            </w:pPr>
            <w:r w:rsidRPr="00934B46">
              <w:rPr>
                <w:sz w:val="18"/>
                <w:szCs w:val="18"/>
              </w:rPr>
              <w:t>10301S1130</w:t>
            </w:r>
          </w:p>
        </w:tc>
        <w:tc>
          <w:tcPr>
            <w:tcW w:w="567" w:type="dxa"/>
            <w:shd w:val="clear" w:color="auto" w:fill="auto"/>
            <w:hideMark/>
          </w:tcPr>
          <w:p w14:paraId="2AC0964D"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3952D84C"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3A40AAA9" w14:textId="77777777" w:rsidR="00E811AB" w:rsidRPr="00934B46" w:rsidRDefault="00E811AB" w:rsidP="0083764A">
            <w:pPr>
              <w:jc w:val="center"/>
              <w:outlineLvl w:val="6"/>
              <w:rPr>
                <w:sz w:val="18"/>
                <w:szCs w:val="18"/>
              </w:rPr>
            </w:pPr>
            <w:r w:rsidRPr="00934B46">
              <w:rPr>
                <w:sz w:val="18"/>
                <w:szCs w:val="18"/>
              </w:rPr>
              <w:t>250,0</w:t>
            </w:r>
          </w:p>
        </w:tc>
        <w:tc>
          <w:tcPr>
            <w:tcW w:w="1418" w:type="dxa"/>
            <w:shd w:val="clear" w:color="auto" w:fill="auto"/>
            <w:hideMark/>
          </w:tcPr>
          <w:p w14:paraId="5DDFE112" w14:textId="77777777" w:rsidR="00E811AB" w:rsidRPr="00934B46" w:rsidRDefault="00E811AB" w:rsidP="0083764A">
            <w:pPr>
              <w:jc w:val="center"/>
              <w:outlineLvl w:val="6"/>
              <w:rPr>
                <w:sz w:val="18"/>
                <w:szCs w:val="18"/>
              </w:rPr>
            </w:pPr>
            <w:r w:rsidRPr="00934B46">
              <w:rPr>
                <w:sz w:val="18"/>
                <w:szCs w:val="18"/>
              </w:rPr>
              <w:t>250,0</w:t>
            </w:r>
          </w:p>
        </w:tc>
        <w:tc>
          <w:tcPr>
            <w:tcW w:w="1275" w:type="dxa"/>
            <w:shd w:val="clear" w:color="auto" w:fill="auto"/>
            <w:hideMark/>
          </w:tcPr>
          <w:p w14:paraId="70CA5AE9" w14:textId="77777777" w:rsidR="00E811AB" w:rsidRPr="00934B46" w:rsidRDefault="00E811AB" w:rsidP="0083764A">
            <w:pPr>
              <w:jc w:val="center"/>
              <w:outlineLvl w:val="6"/>
              <w:rPr>
                <w:sz w:val="18"/>
                <w:szCs w:val="18"/>
              </w:rPr>
            </w:pPr>
            <w:r w:rsidRPr="00934B46">
              <w:rPr>
                <w:sz w:val="18"/>
                <w:szCs w:val="18"/>
              </w:rPr>
              <w:t>250,0</w:t>
            </w:r>
          </w:p>
        </w:tc>
      </w:tr>
      <w:tr w:rsidR="00E811AB" w:rsidRPr="002A48D2" w14:paraId="6C4F6806" w14:textId="77777777" w:rsidTr="0083764A">
        <w:trPr>
          <w:trHeight w:val="284"/>
        </w:trPr>
        <w:tc>
          <w:tcPr>
            <w:tcW w:w="3701" w:type="dxa"/>
            <w:shd w:val="clear" w:color="auto" w:fill="auto"/>
            <w:hideMark/>
          </w:tcPr>
          <w:p w14:paraId="2D909173" w14:textId="77777777" w:rsidR="00E811AB" w:rsidRPr="00934B46" w:rsidRDefault="00E811AB" w:rsidP="0083764A">
            <w:pPr>
              <w:outlineLvl w:val="6"/>
              <w:rPr>
                <w:sz w:val="18"/>
                <w:szCs w:val="18"/>
              </w:rPr>
            </w:pPr>
            <w:r w:rsidRPr="00934B46">
              <w:rPr>
                <w:sz w:val="18"/>
                <w:szCs w:val="18"/>
              </w:rPr>
              <w:t>Другие вопросы в области образования</w:t>
            </w:r>
          </w:p>
        </w:tc>
        <w:tc>
          <w:tcPr>
            <w:tcW w:w="1276" w:type="dxa"/>
            <w:shd w:val="clear" w:color="auto" w:fill="auto"/>
            <w:hideMark/>
          </w:tcPr>
          <w:p w14:paraId="1E28C1F2" w14:textId="77777777" w:rsidR="00E811AB" w:rsidRPr="00934B46" w:rsidRDefault="00E811AB" w:rsidP="0083764A">
            <w:pPr>
              <w:jc w:val="center"/>
              <w:outlineLvl w:val="6"/>
              <w:rPr>
                <w:sz w:val="18"/>
                <w:szCs w:val="18"/>
              </w:rPr>
            </w:pPr>
            <w:r w:rsidRPr="00934B46">
              <w:rPr>
                <w:sz w:val="18"/>
                <w:szCs w:val="18"/>
              </w:rPr>
              <w:t>10301S1130</w:t>
            </w:r>
          </w:p>
        </w:tc>
        <w:tc>
          <w:tcPr>
            <w:tcW w:w="567" w:type="dxa"/>
            <w:shd w:val="clear" w:color="auto" w:fill="auto"/>
            <w:hideMark/>
          </w:tcPr>
          <w:p w14:paraId="1CA51A3D"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04EC47EB" w14:textId="77777777" w:rsidR="00E811AB" w:rsidRPr="00934B46" w:rsidRDefault="00E811AB" w:rsidP="0083764A">
            <w:pPr>
              <w:jc w:val="center"/>
              <w:outlineLvl w:val="6"/>
              <w:rPr>
                <w:sz w:val="18"/>
                <w:szCs w:val="18"/>
              </w:rPr>
            </w:pPr>
            <w:r w:rsidRPr="00934B46">
              <w:rPr>
                <w:sz w:val="18"/>
                <w:szCs w:val="18"/>
              </w:rPr>
              <w:t>0709</w:t>
            </w:r>
          </w:p>
        </w:tc>
        <w:tc>
          <w:tcPr>
            <w:tcW w:w="1276" w:type="dxa"/>
            <w:shd w:val="clear" w:color="auto" w:fill="auto"/>
            <w:hideMark/>
          </w:tcPr>
          <w:p w14:paraId="778FA6DC" w14:textId="77777777" w:rsidR="00E811AB" w:rsidRPr="00934B46" w:rsidRDefault="00E811AB" w:rsidP="0083764A">
            <w:pPr>
              <w:jc w:val="center"/>
              <w:outlineLvl w:val="6"/>
              <w:rPr>
                <w:sz w:val="18"/>
                <w:szCs w:val="18"/>
              </w:rPr>
            </w:pPr>
            <w:r w:rsidRPr="00934B46">
              <w:rPr>
                <w:sz w:val="18"/>
                <w:szCs w:val="18"/>
              </w:rPr>
              <w:t>250,0</w:t>
            </w:r>
          </w:p>
        </w:tc>
        <w:tc>
          <w:tcPr>
            <w:tcW w:w="1418" w:type="dxa"/>
            <w:shd w:val="clear" w:color="auto" w:fill="auto"/>
            <w:hideMark/>
          </w:tcPr>
          <w:p w14:paraId="5D01315E" w14:textId="77777777" w:rsidR="00E811AB" w:rsidRPr="00934B46" w:rsidRDefault="00E811AB" w:rsidP="0083764A">
            <w:pPr>
              <w:jc w:val="center"/>
              <w:outlineLvl w:val="6"/>
              <w:rPr>
                <w:sz w:val="18"/>
                <w:szCs w:val="18"/>
              </w:rPr>
            </w:pPr>
            <w:r w:rsidRPr="00934B46">
              <w:rPr>
                <w:sz w:val="18"/>
                <w:szCs w:val="18"/>
              </w:rPr>
              <w:t>250,0</w:t>
            </w:r>
          </w:p>
        </w:tc>
        <w:tc>
          <w:tcPr>
            <w:tcW w:w="1275" w:type="dxa"/>
            <w:shd w:val="clear" w:color="auto" w:fill="auto"/>
            <w:hideMark/>
          </w:tcPr>
          <w:p w14:paraId="11CFCF46" w14:textId="77777777" w:rsidR="00E811AB" w:rsidRPr="00934B46" w:rsidRDefault="00E811AB" w:rsidP="0083764A">
            <w:pPr>
              <w:jc w:val="center"/>
              <w:outlineLvl w:val="6"/>
              <w:rPr>
                <w:sz w:val="18"/>
                <w:szCs w:val="18"/>
              </w:rPr>
            </w:pPr>
            <w:r w:rsidRPr="00934B46">
              <w:rPr>
                <w:sz w:val="18"/>
                <w:szCs w:val="18"/>
              </w:rPr>
              <w:t>250,0</w:t>
            </w:r>
          </w:p>
        </w:tc>
      </w:tr>
      <w:tr w:rsidR="00E811AB" w:rsidRPr="002A48D2" w14:paraId="12F6785F" w14:textId="77777777" w:rsidTr="0083764A">
        <w:trPr>
          <w:trHeight w:val="284"/>
        </w:trPr>
        <w:tc>
          <w:tcPr>
            <w:tcW w:w="3701" w:type="dxa"/>
            <w:shd w:val="clear" w:color="auto" w:fill="auto"/>
            <w:hideMark/>
          </w:tcPr>
          <w:p w14:paraId="3D56A5D7" w14:textId="77777777" w:rsidR="00E811AB" w:rsidRPr="00934B46" w:rsidRDefault="00E811AB" w:rsidP="0083764A">
            <w:pPr>
              <w:outlineLvl w:val="0"/>
              <w:rPr>
                <w:sz w:val="18"/>
                <w:szCs w:val="18"/>
              </w:rPr>
            </w:pPr>
            <w:r w:rsidRPr="00934B46">
              <w:rPr>
                <w:sz w:val="18"/>
                <w:szCs w:val="18"/>
              </w:rPr>
              <w:t>Комплексы процессных мероприятий ' Обеспечение деятельности Управления образования Бессоновского района Пензенской области'</w:t>
            </w:r>
          </w:p>
        </w:tc>
        <w:tc>
          <w:tcPr>
            <w:tcW w:w="1276" w:type="dxa"/>
            <w:shd w:val="clear" w:color="auto" w:fill="auto"/>
            <w:hideMark/>
          </w:tcPr>
          <w:p w14:paraId="40250617" w14:textId="77777777" w:rsidR="00E811AB" w:rsidRPr="00934B46" w:rsidRDefault="00E811AB" w:rsidP="0083764A">
            <w:pPr>
              <w:jc w:val="center"/>
              <w:outlineLvl w:val="0"/>
              <w:rPr>
                <w:sz w:val="18"/>
                <w:szCs w:val="18"/>
              </w:rPr>
            </w:pPr>
            <w:r w:rsidRPr="00934B46">
              <w:rPr>
                <w:sz w:val="18"/>
                <w:szCs w:val="18"/>
              </w:rPr>
              <w:t>1040000000</w:t>
            </w:r>
          </w:p>
        </w:tc>
        <w:tc>
          <w:tcPr>
            <w:tcW w:w="567" w:type="dxa"/>
            <w:shd w:val="clear" w:color="auto" w:fill="auto"/>
            <w:hideMark/>
          </w:tcPr>
          <w:p w14:paraId="67678A27"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0A2BE64B"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512E82D8" w14:textId="77777777" w:rsidR="00E811AB" w:rsidRPr="00934B46" w:rsidRDefault="00E811AB" w:rsidP="0083764A">
            <w:pPr>
              <w:jc w:val="center"/>
              <w:outlineLvl w:val="0"/>
              <w:rPr>
                <w:sz w:val="18"/>
                <w:szCs w:val="18"/>
              </w:rPr>
            </w:pPr>
            <w:r w:rsidRPr="00934B46">
              <w:rPr>
                <w:sz w:val="18"/>
                <w:szCs w:val="18"/>
              </w:rPr>
              <w:t>11 397,4</w:t>
            </w:r>
          </w:p>
        </w:tc>
        <w:tc>
          <w:tcPr>
            <w:tcW w:w="1418" w:type="dxa"/>
            <w:shd w:val="clear" w:color="auto" w:fill="auto"/>
            <w:hideMark/>
          </w:tcPr>
          <w:p w14:paraId="005E69C5" w14:textId="77777777" w:rsidR="00E811AB" w:rsidRPr="00934B46" w:rsidRDefault="00E811AB" w:rsidP="0083764A">
            <w:pPr>
              <w:jc w:val="center"/>
              <w:outlineLvl w:val="0"/>
              <w:rPr>
                <w:sz w:val="18"/>
                <w:szCs w:val="18"/>
              </w:rPr>
            </w:pPr>
            <w:r w:rsidRPr="00934B46">
              <w:rPr>
                <w:sz w:val="18"/>
                <w:szCs w:val="18"/>
              </w:rPr>
              <w:t>11 836,1</w:t>
            </w:r>
          </w:p>
        </w:tc>
        <w:tc>
          <w:tcPr>
            <w:tcW w:w="1275" w:type="dxa"/>
            <w:shd w:val="clear" w:color="auto" w:fill="auto"/>
            <w:hideMark/>
          </w:tcPr>
          <w:p w14:paraId="410C611D" w14:textId="77777777" w:rsidR="00E811AB" w:rsidRPr="00934B46" w:rsidRDefault="00E811AB" w:rsidP="0083764A">
            <w:pPr>
              <w:jc w:val="center"/>
              <w:outlineLvl w:val="0"/>
              <w:rPr>
                <w:sz w:val="18"/>
                <w:szCs w:val="18"/>
              </w:rPr>
            </w:pPr>
            <w:r w:rsidRPr="00934B46">
              <w:rPr>
                <w:sz w:val="18"/>
                <w:szCs w:val="18"/>
              </w:rPr>
              <w:t>12 292,7</w:t>
            </w:r>
          </w:p>
        </w:tc>
      </w:tr>
      <w:tr w:rsidR="00E811AB" w:rsidRPr="002A48D2" w14:paraId="353A0C8F" w14:textId="77777777" w:rsidTr="0083764A">
        <w:trPr>
          <w:trHeight w:val="284"/>
        </w:trPr>
        <w:tc>
          <w:tcPr>
            <w:tcW w:w="3701" w:type="dxa"/>
            <w:shd w:val="clear" w:color="auto" w:fill="auto"/>
            <w:hideMark/>
          </w:tcPr>
          <w:p w14:paraId="1474866B" w14:textId="77777777" w:rsidR="00E811AB" w:rsidRPr="00934B46" w:rsidRDefault="00E811AB" w:rsidP="0083764A">
            <w:pPr>
              <w:outlineLvl w:val="1"/>
              <w:rPr>
                <w:sz w:val="18"/>
                <w:szCs w:val="18"/>
              </w:rPr>
            </w:pPr>
            <w:r w:rsidRPr="00934B46">
              <w:rPr>
                <w:sz w:val="18"/>
                <w:szCs w:val="18"/>
              </w:rPr>
              <w:t>Комплекс процессных мероприятий 'Обеспечение реализации мероприятий муниципальной программы'</w:t>
            </w:r>
          </w:p>
        </w:tc>
        <w:tc>
          <w:tcPr>
            <w:tcW w:w="1276" w:type="dxa"/>
            <w:shd w:val="clear" w:color="auto" w:fill="auto"/>
            <w:hideMark/>
          </w:tcPr>
          <w:p w14:paraId="5555694C" w14:textId="77777777" w:rsidR="00E811AB" w:rsidRPr="00934B46" w:rsidRDefault="00E811AB" w:rsidP="0083764A">
            <w:pPr>
              <w:jc w:val="center"/>
              <w:outlineLvl w:val="1"/>
              <w:rPr>
                <w:sz w:val="18"/>
                <w:szCs w:val="18"/>
              </w:rPr>
            </w:pPr>
            <w:r w:rsidRPr="00934B46">
              <w:rPr>
                <w:sz w:val="18"/>
                <w:szCs w:val="18"/>
              </w:rPr>
              <w:t>1040100000</w:t>
            </w:r>
          </w:p>
        </w:tc>
        <w:tc>
          <w:tcPr>
            <w:tcW w:w="567" w:type="dxa"/>
            <w:shd w:val="clear" w:color="auto" w:fill="auto"/>
            <w:hideMark/>
          </w:tcPr>
          <w:p w14:paraId="48B56BD0"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72F5F748"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611C747F" w14:textId="77777777" w:rsidR="00E811AB" w:rsidRPr="00934B46" w:rsidRDefault="00E811AB" w:rsidP="0083764A">
            <w:pPr>
              <w:jc w:val="center"/>
              <w:outlineLvl w:val="1"/>
              <w:rPr>
                <w:sz w:val="18"/>
                <w:szCs w:val="18"/>
              </w:rPr>
            </w:pPr>
            <w:r w:rsidRPr="00934B46">
              <w:rPr>
                <w:sz w:val="18"/>
                <w:szCs w:val="18"/>
              </w:rPr>
              <w:t>11 397,4</w:t>
            </w:r>
          </w:p>
        </w:tc>
        <w:tc>
          <w:tcPr>
            <w:tcW w:w="1418" w:type="dxa"/>
            <w:shd w:val="clear" w:color="auto" w:fill="auto"/>
            <w:hideMark/>
          </w:tcPr>
          <w:p w14:paraId="1BAE2958" w14:textId="77777777" w:rsidR="00E811AB" w:rsidRPr="00934B46" w:rsidRDefault="00E811AB" w:rsidP="0083764A">
            <w:pPr>
              <w:jc w:val="center"/>
              <w:outlineLvl w:val="1"/>
              <w:rPr>
                <w:sz w:val="18"/>
                <w:szCs w:val="18"/>
              </w:rPr>
            </w:pPr>
            <w:r w:rsidRPr="00934B46">
              <w:rPr>
                <w:sz w:val="18"/>
                <w:szCs w:val="18"/>
              </w:rPr>
              <w:t>11 836,1</w:t>
            </w:r>
          </w:p>
        </w:tc>
        <w:tc>
          <w:tcPr>
            <w:tcW w:w="1275" w:type="dxa"/>
            <w:shd w:val="clear" w:color="auto" w:fill="auto"/>
            <w:hideMark/>
          </w:tcPr>
          <w:p w14:paraId="0374DC74" w14:textId="77777777" w:rsidR="00E811AB" w:rsidRPr="00934B46" w:rsidRDefault="00E811AB" w:rsidP="0083764A">
            <w:pPr>
              <w:jc w:val="center"/>
              <w:outlineLvl w:val="1"/>
              <w:rPr>
                <w:sz w:val="18"/>
                <w:szCs w:val="18"/>
              </w:rPr>
            </w:pPr>
            <w:r w:rsidRPr="00934B46">
              <w:rPr>
                <w:sz w:val="18"/>
                <w:szCs w:val="18"/>
              </w:rPr>
              <w:t>12 292,7</w:t>
            </w:r>
          </w:p>
        </w:tc>
      </w:tr>
      <w:tr w:rsidR="00E811AB" w:rsidRPr="002A48D2" w14:paraId="6FCC276C" w14:textId="77777777" w:rsidTr="0083764A">
        <w:trPr>
          <w:trHeight w:val="284"/>
        </w:trPr>
        <w:tc>
          <w:tcPr>
            <w:tcW w:w="3701" w:type="dxa"/>
            <w:shd w:val="clear" w:color="auto" w:fill="auto"/>
            <w:hideMark/>
          </w:tcPr>
          <w:p w14:paraId="0F008931" w14:textId="77777777" w:rsidR="00E811AB" w:rsidRPr="00934B46" w:rsidRDefault="00E811AB" w:rsidP="0083764A">
            <w:pPr>
              <w:outlineLvl w:val="2"/>
              <w:rPr>
                <w:sz w:val="18"/>
                <w:szCs w:val="18"/>
              </w:rPr>
            </w:pPr>
            <w:r w:rsidRPr="00934B46">
              <w:rPr>
                <w:sz w:val="18"/>
                <w:szCs w:val="18"/>
              </w:rPr>
              <w:lastRenderedPageBreak/>
              <w:t>Расходы на выплаты по оплате труда работников органов местного самоуправления</w:t>
            </w:r>
          </w:p>
        </w:tc>
        <w:tc>
          <w:tcPr>
            <w:tcW w:w="1276" w:type="dxa"/>
            <w:shd w:val="clear" w:color="auto" w:fill="auto"/>
            <w:hideMark/>
          </w:tcPr>
          <w:p w14:paraId="229BDBF8" w14:textId="77777777" w:rsidR="00E811AB" w:rsidRPr="00934B46" w:rsidRDefault="00E811AB" w:rsidP="0083764A">
            <w:pPr>
              <w:jc w:val="center"/>
              <w:outlineLvl w:val="2"/>
              <w:rPr>
                <w:sz w:val="18"/>
                <w:szCs w:val="18"/>
              </w:rPr>
            </w:pPr>
            <w:r w:rsidRPr="00934B46">
              <w:rPr>
                <w:sz w:val="18"/>
                <w:szCs w:val="18"/>
              </w:rPr>
              <w:t>1040102100</w:t>
            </w:r>
          </w:p>
        </w:tc>
        <w:tc>
          <w:tcPr>
            <w:tcW w:w="567" w:type="dxa"/>
            <w:shd w:val="clear" w:color="auto" w:fill="auto"/>
            <w:hideMark/>
          </w:tcPr>
          <w:p w14:paraId="5052714A"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05D10691"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3EF5A49E" w14:textId="77777777" w:rsidR="00E811AB" w:rsidRPr="00934B46" w:rsidRDefault="00E811AB" w:rsidP="0083764A">
            <w:pPr>
              <w:jc w:val="center"/>
              <w:outlineLvl w:val="2"/>
              <w:rPr>
                <w:sz w:val="18"/>
                <w:szCs w:val="18"/>
              </w:rPr>
            </w:pPr>
            <w:r w:rsidRPr="00934B46">
              <w:rPr>
                <w:sz w:val="18"/>
                <w:szCs w:val="18"/>
              </w:rPr>
              <w:t>10 858,9</w:t>
            </w:r>
          </w:p>
        </w:tc>
        <w:tc>
          <w:tcPr>
            <w:tcW w:w="1418" w:type="dxa"/>
            <w:shd w:val="clear" w:color="auto" w:fill="auto"/>
            <w:hideMark/>
          </w:tcPr>
          <w:p w14:paraId="70B92739" w14:textId="77777777" w:rsidR="00E811AB" w:rsidRPr="00934B46" w:rsidRDefault="00E811AB" w:rsidP="0083764A">
            <w:pPr>
              <w:jc w:val="center"/>
              <w:outlineLvl w:val="2"/>
              <w:rPr>
                <w:sz w:val="18"/>
                <w:szCs w:val="18"/>
              </w:rPr>
            </w:pPr>
            <w:r w:rsidRPr="00934B46">
              <w:rPr>
                <w:sz w:val="18"/>
                <w:szCs w:val="18"/>
              </w:rPr>
              <w:t>11 408,1</w:t>
            </w:r>
          </w:p>
        </w:tc>
        <w:tc>
          <w:tcPr>
            <w:tcW w:w="1275" w:type="dxa"/>
            <w:shd w:val="clear" w:color="auto" w:fill="auto"/>
            <w:hideMark/>
          </w:tcPr>
          <w:p w14:paraId="0A22B025" w14:textId="77777777" w:rsidR="00E811AB" w:rsidRPr="00934B46" w:rsidRDefault="00E811AB" w:rsidP="0083764A">
            <w:pPr>
              <w:jc w:val="center"/>
              <w:outlineLvl w:val="2"/>
              <w:rPr>
                <w:sz w:val="18"/>
                <w:szCs w:val="18"/>
              </w:rPr>
            </w:pPr>
            <w:r w:rsidRPr="00934B46">
              <w:rPr>
                <w:sz w:val="18"/>
                <w:szCs w:val="18"/>
              </w:rPr>
              <w:t>11 864,7</w:t>
            </w:r>
          </w:p>
        </w:tc>
      </w:tr>
      <w:tr w:rsidR="00E811AB" w:rsidRPr="002A48D2" w14:paraId="3EE99AF2" w14:textId="77777777" w:rsidTr="0083764A">
        <w:trPr>
          <w:trHeight w:val="284"/>
        </w:trPr>
        <w:tc>
          <w:tcPr>
            <w:tcW w:w="3701" w:type="dxa"/>
            <w:shd w:val="clear" w:color="auto" w:fill="auto"/>
            <w:hideMark/>
          </w:tcPr>
          <w:p w14:paraId="06114BFB"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1276" w:type="dxa"/>
            <w:shd w:val="clear" w:color="auto" w:fill="auto"/>
            <w:hideMark/>
          </w:tcPr>
          <w:p w14:paraId="609C8578" w14:textId="77777777" w:rsidR="00E811AB" w:rsidRPr="00934B46" w:rsidRDefault="00E811AB" w:rsidP="0083764A">
            <w:pPr>
              <w:jc w:val="center"/>
              <w:outlineLvl w:val="6"/>
              <w:rPr>
                <w:sz w:val="18"/>
                <w:szCs w:val="18"/>
              </w:rPr>
            </w:pPr>
            <w:r w:rsidRPr="00934B46">
              <w:rPr>
                <w:sz w:val="18"/>
                <w:szCs w:val="18"/>
              </w:rPr>
              <w:t>1040102100</w:t>
            </w:r>
          </w:p>
        </w:tc>
        <w:tc>
          <w:tcPr>
            <w:tcW w:w="567" w:type="dxa"/>
            <w:shd w:val="clear" w:color="auto" w:fill="auto"/>
            <w:hideMark/>
          </w:tcPr>
          <w:p w14:paraId="6FB929A7" w14:textId="77777777" w:rsidR="00E811AB" w:rsidRPr="00934B46" w:rsidRDefault="00E811AB" w:rsidP="0083764A">
            <w:pPr>
              <w:jc w:val="center"/>
              <w:outlineLvl w:val="6"/>
              <w:rPr>
                <w:sz w:val="18"/>
                <w:szCs w:val="18"/>
              </w:rPr>
            </w:pPr>
            <w:r w:rsidRPr="00934B46">
              <w:rPr>
                <w:sz w:val="18"/>
                <w:szCs w:val="18"/>
              </w:rPr>
              <w:t>121</w:t>
            </w:r>
          </w:p>
        </w:tc>
        <w:tc>
          <w:tcPr>
            <w:tcW w:w="708" w:type="dxa"/>
            <w:shd w:val="clear" w:color="auto" w:fill="auto"/>
            <w:hideMark/>
          </w:tcPr>
          <w:p w14:paraId="2D7FDC70"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D387667" w14:textId="77777777" w:rsidR="00E811AB" w:rsidRPr="00934B46" w:rsidRDefault="00E811AB" w:rsidP="0083764A">
            <w:pPr>
              <w:jc w:val="center"/>
              <w:outlineLvl w:val="6"/>
              <w:rPr>
                <w:sz w:val="18"/>
                <w:szCs w:val="18"/>
              </w:rPr>
            </w:pPr>
            <w:r w:rsidRPr="00934B46">
              <w:rPr>
                <w:sz w:val="18"/>
                <w:szCs w:val="18"/>
              </w:rPr>
              <w:t>6 792,5</w:t>
            </w:r>
          </w:p>
        </w:tc>
        <w:tc>
          <w:tcPr>
            <w:tcW w:w="1418" w:type="dxa"/>
            <w:shd w:val="clear" w:color="auto" w:fill="auto"/>
            <w:hideMark/>
          </w:tcPr>
          <w:p w14:paraId="1A230C5C" w14:textId="77777777" w:rsidR="00E811AB" w:rsidRPr="00934B46" w:rsidRDefault="00E811AB" w:rsidP="0083764A">
            <w:pPr>
              <w:jc w:val="center"/>
              <w:outlineLvl w:val="6"/>
              <w:rPr>
                <w:sz w:val="18"/>
                <w:szCs w:val="18"/>
              </w:rPr>
            </w:pPr>
            <w:r w:rsidRPr="00934B46">
              <w:rPr>
                <w:sz w:val="18"/>
                <w:szCs w:val="18"/>
              </w:rPr>
              <w:t>7 156,4</w:t>
            </w:r>
          </w:p>
        </w:tc>
        <w:tc>
          <w:tcPr>
            <w:tcW w:w="1275" w:type="dxa"/>
            <w:shd w:val="clear" w:color="auto" w:fill="auto"/>
            <w:hideMark/>
          </w:tcPr>
          <w:p w14:paraId="4D9DEF13" w14:textId="77777777" w:rsidR="00E811AB" w:rsidRPr="00934B46" w:rsidRDefault="00E811AB" w:rsidP="0083764A">
            <w:pPr>
              <w:jc w:val="center"/>
              <w:outlineLvl w:val="6"/>
              <w:rPr>
                <w:sz w:val="18"/>
                <w:szCs w:val="18"/>
              </w:rPr>
            </w:pPr>
            <w:r w:rsidRPr="00934B46">
              <w:rPr>
                <w:sz w:val="18"/>
                <w:szCs w:val="18"/>
              </w:rPr>
              <w:t>7 442,7</w:t>
            </w:r>
          </w:p>
        </w:tc>
      </w:tr>
      <w:tr w:rsidR="00E811AB" w:rsidRPr="002A48D2" w14:paraId="778039B3" w14:textId="77777777" w:rsidTr="0083764A">
        <w:trPr>
          <w:trHeight w:val="284"/>
        </w:trPr>
        <w:tc>
          <w:tcPr>
            <w:tcW w:w="3701" w:type="dxa"/>
            <w:shd w:val="clear" w:color="auto" w:fill="auto"/>
            <w:hideMark/>
          </w:tcPr>
          <w:p w14:paraId="22EA1719" w14:textId="77777777" w:rsidR="00E811AB" w:rsidRPr="00934B46" w:rsidRDefault="00E811AB" w:rsidP="0083764A">
            <w:pPr>
              <w:outlineLvl w:val="6"/>
              <w:rPr>
                <w:sz w:val="18"/>
                <w:szCs w:val="18"/>
              </w:rPr>
            </w:pPr>
            <w:r w:rsidRPr="00934B46">
              <w:rPr>
                <w:sz w:val="18"/>
                <w:szCs w:val="18"/>
              </w:rPr>
              <w:t>Другие вопросы в области образования</w:t>
            </w:r>
          </w:p>
        </w:tc>
        <w:tc>
          <w:tcPr>
            <w:tcW w:w="1276" w:type="dxa"/>
            <w:shd w:val="clear" w:color="auto" w:fill="auto"/>
            <w:hideMark/>
          </w:tcPr>
          <w:p w14:paraId="0984E41D" w14:textId="77777777" w:rsidR="00E811AB" w:rsidRPr="00934B46" w:rsidRDefault="00E811AB" w:rsidP="0083764A">
            <w:pPr>
              <w:jc w:val="center"/>
              <w:outlineLvl w:val="6"/>
              <w:rPr>
                <w:sz w:val="18"/>
                <w:szCs w:val="18"/>
              </w:rPr>
            </w:pPr>
            <w:r w:rsidRPr="00934B46">
              <w:rPr>
                <w:sz w:val="18"/>
                <w:szCs w:val="18"/>
              </w:rPr>
              <w:t>1040102100</w:t>
            </w:r>
          </w:p>
        </w:tc>
        <w:tc>
          <w:tcPr>
            <w:tcW w:w="567" w:type="dxa"/>
            <w:shd w:val="clear" w:color="auto" w:fill="auto"/>
            <w:hideMark/>
          </w:tcPr>
          <w:p w14:paraId="4A2FF1B2" w14:textId="77777777" w:rsidR="00E811AB" w:rsidRPr="00934B46" w:rsidRDefault="00E811AB" w:rsidP="0083764A">
            <w:pPr>
              <w:jc w:val="center"/>
              <w:outlineLvl w:val="6"/>
              <w:rPr>
                <w:sz w:val="18"/>
                <w:szCs w:val="18"/>
              </w:rPr>
            </w:pPr>
            <w:r w:rsidRPr="00934B46">
              <w:rPr>
                <w:sz w:val="18"/>
                <w:szCs w:val="18"/>
              </w:rPr>
              <w:t>121</w:t>
            </w:r>
          </w:p>
        </w:tc>
        <w:tc>
          <w:tcPr>
            <w:tcW w:w="708" w:type="dxa"/>
            <w:shd w:val="clear" w:color="auto" w:fill="auto"/>
            <w:hideMark/>
          </w:tcPr>
          <w:p w14:paraId="2C58063E" w14:textId="77777777" w:rsidR="00E811AB" w:rsidRPr="00934B46" w:rsidRDefault="00E811AB" w:rsidP="0083764A">
            <w:pPr>
              <w:jc w:val="center"/>
              <w:outlineLvl w:val="6"/>
              <w:rPr>
                <w:sz w:val="18"/>
                <w:szCs w:val="18"/>
              </w:rPr>
            </w:pPr>
            <w:r w:rsidRPr="00934B46">
              <w:rPr>
                <w:sz w:val="18"/>
                <w:szCs w:val="18"/>
              </w:rPr>
              <w:t>0709</w:t>
            </w:r>
          </w:p>
        </w:tc>
        <w:tc>
          <w:tcPr>
            <w:tcW w:w="1276" w:type="dxa"/>
            <w:shd w:val="clear" w:color="auto" w:fill="auto"/>
            <w:hideMark/>
          </w:tcPr>
          <w:p w14:paraId="47F4446D" w14:textId="77777777" w:rsidR="00E811AB" w:rsidRPr="00934B46" w:rsidRDefault="00E811AB" w:rsidP="0083764A">
            <w:pPr>
              <w:jc w:val="center"/>
              <w:outlineLvl w:val="6"/>
              <w:rPr>
                <w:sz w:val="18"/>
                <w:szCs w:val="18"/>
              </w:rPr>
            </w:pPr>
            <w:r w:rsidRPr="00934B46">
              <w:rPr>
                <w:sz w:val="18"/>
                <w:szCs w:val="18"/>
              </w:rPr>
              <w:t>6 792,5</w:t>
            </w:r>
          </w:p>
        </w:tc>
        <w:tc>
          <w:tcPr>
            <w:tcW w:w="1418" w:type="dxa"/>
            <w:shd w:val="clear" w:color="auto" w:fill="auto"/>
            <w:hideMark/>
          </w:tcPr>
          <w:p w14:paraId="00F1E384" w14:textId="77777777" w:rsidR="00E811AB" w:rsidRPr="00934B46" w:rsidRDefault="00E811AB" w:rsidP="0083764A">
            <w:pPr>
              <w:jc w:val="center"/>
              <w:outlineLvl w:val="6"/>
              <w:rPr>
                <w:sz w:val="18"/>
                <w:szCs w:val="18"/>
              </w:rPr>
            </w:pPr>
            <w:r w:rsidRPr="00934B46">
              <w:rPr>
                <w:sz w:val="18"/>
                <w:szCs w:val="18"/>
              </w:rPr>
              <w:t>7 156,4</w:t>
            </w:r>
          </w:p>
        </w:tc>
        <w:tc>
          <w:tcPr>
            <w:tcW w:w="1275" w:type="dxa"/>
            <w:shd w:val="clear" w:color="auto" w:fill="auto"/>
            <w:hideMark/>
          </w:tcPr>
          <w:p w14:paraId="5AB1F13B" w14:textId="77777777" w:rsidR="00E811AB" w:rsidRPr="00934B46" w:rsidRDefault="00E811AB" w:rsidP="0083764A">
            <w:pPr>
              <w:jc w:val="center"/>
              <w:outlineLvl w:val="6"/>
              <w:rPr>
                <w:sz w:val="18"/>
                <w:szCs w:val="18"/>
              </w:rPr>
            </w:pPr>
            <w:r w:rsidRPr="00934B46">
              <w:rPr>
                <w:sz w:val="18"/>
                <w:szCs w:val="18"/>
              </w:rPr>
              <w:t>7 442,7</w:t>
            </w:r>
          </w:p>
        </w:tc>
      </w:tr>
      <w:tr w:rsidR="00E811AB" w:rsidRPr="002A48D2" w14:paraId="6EF82D53" w14:textId="77777777" w:rsidTr="0083764A">
        <w:trPr>
          <w:trHeight w:val="284"/>
        </w:trPr>
        <w:tc>
          <w:tcPr>
            <w:tcW w:w="3701" w:type="dxa"/>
            <w:shd w:val="clear" w:color="auto" w:fill="auto"/>
            <w:hideMark/>
          </w:tcPr>
          <w:p w14:paraId="0D328875" w14:textId="77777777" w:rsidR="00E811AB" w:rsidRPr="00934B46" w:rsidRDefault="00E811AB" w:rsidP="0083764A">
            <w:pPr>
              <w:outlineLvl w:val="6"/>
              <w:rPr>
                <w:sz w:val="18"/>
                <w:szCs w:val="18"/>
              </w:rPr>
            </w:pPr>
            <w:r w:rsidRPr="00934B46">
              <w:rPr>
                <w:sz w:val="18"/>
                <w:szCs w:val="18"/>
              </w:rPr>
              <w:t>Иные выплаты персоналу государственных (муниципальных) органов, за исключением фонда оплаты труда</w:t>
            </w:r>
          </w:p>
        </w:tc>
        <w:tc>
          <w:tcPr>
            <w:tcW w:w="1276" w:type="dxa"/>
            <w:shd w:val="clear" w:color="auto" w:fill="auto"/>
            <w:hideMark/>
          </w:tcPr>
          <w:p w14:paraId="66A9B0DE" w14:textId="77777777" w:rsidR="00E811AB" w:rsidRPr="00934B46" w:rsidRDefault="00E811AB" w:rsidP="0083764A">
            <w:pPr>
              <w:jc w:val="center"/>
              <w:outlineLvl w:val="6"/>
              <w:rPr>
                <w:sz w:val="18"/>
                <w:szCs w:val="18"/>
              </w:rPr>
            </w:pPr>
            <w:r w:rsidRPr="00934B46">
              <w:rPr>
                <w:sz w:val="18"/>
                <w:szCs w:val="18"/>
              </w:rPr>
              <w:t>1040102100</w:t>
            </w:r>
          </w:p>
        </w:tc>
        <w:tc>
          <w:tcPr>
            <w:tcW w:w="567" w:type="dxa"/>
            <w:shd w:val="clear" w:color="auto" w:fill="auto"/>
            <w:hideMark/>
          </w:tcPr>
          <w:p w14:paraId="16F30F9D" w14:textId="77777777" w:rsidR="00E811AB" w:rsidRPr="00934B46" w:rsidRDefault="00E811AB" w:rsidP="0083764A">
            <w:pPr>
              <w:jc w:val="center"/>
              <w:outlineLvl w:val="6"/>
              <w:rPr>
                <w:sz w:val="18"/>
                <w:szCs w:val="18"/>
              </w:rPr>
            </w:pPr>
            <w:r w:rsidRPr="00934B46">
              <w:rPr>
                <w:sz w:val="18"/>
                <w:szCs w:val="18"/>
              </w:rPr>
              <w:t>122</w:t>
            </w:r>
          </w:p>
        </w:tc>
        <w:tc>
          <w:tcPr>
            <w:tcW w:w="708" w:type="dxa"/>
            <w:shd w:val="clear" w:color="auto" w:fill="auto"/>
            <w:hideMark/>
          </w:tcPr>
          <w:p w14:paraId="05AAC125"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2C06A62" w14:textId="77777777" w:rsidR="00E811AB" w:rsidRPr="00934B46" w:rsidRDefault="00E811AB" w:rsidP="0083764A">
            <w:pPr>
              <w:jc w:val="center"/>
              <w:outlineLvl w:val="6"/>
              <w:rPr>
                <w:sz w:val="18"/>
                <w:szCs w:val="18"/>
              </w:rPr>
            </w:pPr>
            <w:r w:rsidRPr="00934B46">
              <w:rPr>
                <w:sz w:val="18"/>
                <w:szCs w:val="18"/>
              </w:rPr>
              <w:t>1 543,9</w:t>
            </w:r>
          </w:p>
        </w:tc>
        <w:tc>
          <w:tcPr>
            <w:tcW w:w="1418" w:type="dxa"/>
            <w:shd w:val="clear" w:color="auto" w:fill="auto"/>
            <w:hideMark/>
          </w:tcPr>
          <w:p w14:paraId="2ABDDF16" w14:textId="77777777" w:rsidR="00E811AB" w:rsidRPr="00934B46" w:rsidRDefault="00E811AB" w:rsidP="0083764A">
            <w:pPr>
              <w:jc w:val="center"/>
              <w:outlineLvl w:val="6"/>
              <w:rPr>
                <w:sz w:val="18"/>
                <w:szCs w:val="18"/>
              </w:rPr>
            </w:pPr>
            <w:r w:rsidRPr="00934B46">
              <w:rPr>
                <w:sz w:val="18"/>
                <w:szCs w:val="18"/>
              </w:rPr>
              <w:t>1 605,7</w:t>
            </w:r>
          </w:p>
        </w:tc>
        <w:tc>
          <w:tcPr>
            <w:tcW w:w="1275" w:type="dxa"/>
            <w:shd w:val="clear" w:color="auto" w:fill="auto"/>
            <w:hideMark/>
          </w:tcPr>
          <w:p w14:paraId="51240C49" w14:textId="77777777" w:rsidR="00E811AB" w:rsidRPr="00934B46" w:rsidRDefault="00E811AB" w:rsidP="0083764A">
            <w:pPr>
              <w:jc w:val="center"/>
              <w:outlineLvl w:val="6"/>
              <w:rPr>
                <w:sz w:val="18"/>
                <w:szCs w:val="18"/>
              </w:rPr>
            </w:pPr>
            <w:r w:rsidRPr="00934B46">
              <w:rPr>
                <w:sz w:val="18"/>
                <w:szCs w:val="18"/>
              </w:rPr>
              <w:t>1 670,0</w:t>
            </w:r>
          </w:p>
        </w:tc>
      </w:tr>
      <w:tr w:rsidR="00E811AB" w:rsidRPr="002A48D2" w14:paraId="6C4E4BFC" w14:textId="77777777" w:rsidTr="0083764A">
        <w:trPr>
          <w:trHeight w:val="284"/>
        </w:trPr>
        <w:tc>
          <w:tcPr>
            <w:tcW w:w="3701" w:type="dxa"/>
            <w:shd w:val="clear" w:color="auto" w:fill="auto"/>
            <w:hideMark/>
          </w:tcPr>
          <w:p w14:paraId="41EFBD11" w14:textId="77777777" w:rsidR="00E811AB" w:rsidRPr="00934B46" w:rsidRDefault="00E811AB" w:rsidP="0083764A">
            <w:pPr>
              <w:outlineLvl w:val="6"/>
              <w:rPr>
                <w:sz w:val="18"/>
                <w:szCs w:val="18"/>
              </w:rPr>
            </w:pPr>
            <w:r w:rsidRPr="00934B46">
              <w:rPr>
                <w:sz w:val="18"/>
                <w:szCs w:val="18"/>
              </w:rPr>
              <w:t>Другие вопросы в области образования</w:t>
            </w:r>
          </w:p>
        </w:tc>
        <w:tc>
          <w:tcPr>
            <w:tcW w:w="1276" w:type="dxa"/>
            <w:shd w:val="clear" w:color="auto" w:fill="auto"/>
            <w:hideMark/>
          </w:tcPr>
          <w:p w14:paraId="25350F04" w14:textId="77777777" w:rsidR="00E811AB" w:rsidRPr="00934B46" w:rsidRDefault="00E811AB" w:rsidP="0083764A">
            <w:pPr>
              <w:jc w:val="center"/>
              <w:outlineLvl w:val="6"/>
              <w:rPr>
                <w:sz w:val="18"/>
                <w:szCs w:val="18"/>
              </w:rPr>
            </w:pPr>
            <w:r w:rsidRPr="00934B46">
              <w:rPr>
                <w:sz w:val="18"/>
                <w:szCs w:val="18"/>
              </w:rPr>
              <w:t>1040102100</w:t>
            </w:r>
          </w:p>
        </w:tc>
        <w:tc>
          <w:tcPr>
            <w:tcW w:w="567" w:type="dxa"/>
            <w:shd w:val="clear" w:color="auto" w:fill="auto"/>
            <w:hideMark/>
          </w:tcPr>
          <w:p w14:paraId="7F8DDE1F" w14:textId="77777777" w:rsidR="00E811AB" w:rsidRPr="00934B46" w:rsidRDefault="00E811AB" w:rsidP="0083764A">
            <w:pPr>
              <w:jc w:val="center"/>
              <w:outlineLvl w:val="6"/>
              <w:rPr>
                <w:sz w:val="18"/>
                <w:szCs w:val="18"/>
              </w:rPr>
            </w:pPr>
            <w:r w:rsidRPr="00934B46">
              <w:rPr>
                <w:sz w:val="18"/>
                <w:szCs w:val="18"/>
              </w:rPr>
              <w:t>122</w:t>
            </w:r>
          </w:p>
        </w:tc>
        <w:tc>
          <w:tcPr>
            <w:tcW w:w="708" w:type="dxa"/>
            <w:shd w:val="clear" w:color="auto" w:fill="auto"/>
            <w:hideMark/>
          </w:tcPr>
          <w:p w14:paraId="008F4B05" w14:textId="77777777" w:rsidR="00E811AB" w:rsidRPr="00934B46" w:rsidRDefault="00E811AB" w:rsidP="0083764A">
            <w:pPr>
              <w:jc w:val="center"/>
              <w:outlineLvl w:val="6"/>
              <w:rPr>
                <w:sz w:val="18"/>
                <w:szCs w:val="18"/>
              </w:rPr>
            </w:pPr>
            <w:r w:rsidRPr="00934B46">
              <w:rPr>
                <w:sz w:val="18"/>
                <w:szCs w:val="18"/>
              </w:rPr>
              <w:t>0709</w:t>
            </w:r>
          </w:p>
        </w:tc>
        <w:tc>
          <w:tcPr>
            <w:tcW w:w="1276" w:type="dxa"/>
            <w:shd w:val="clear" w:color="auto" w:fill="auto"/>
            <w:hideMark/>
          </w:tcPr>
          <w:p w14:paraId="143DA6C2" w14:textId="77777777" w:rsidR="00E811AB" w:rsidRPr="00934B46" w:rsidRDefault="00E811AB" w:rsidP="0083764A">
            <w:pPr>
              <w:jc w:val="center"/>
              <w:outlineLvl w:val="6"/>
              <w:rPr>
                <w:sz w:val="18"/>
                <w:szCs w:val="18"/>
              </w:rPr>
            </w:pPr>
            <w:r w:rsidRPr="00934B46">
              <w:rPr>
                <w:sz w:val="18"/>
                <w:szCs w:val="18"/>
              </w:rPr>
              <w:t>1 543,9</w:t>
            </w:r>
          </w:p>
        </w:tc>
        <w:tc>
          <w:tcPr>
            <w:tcW w:w="1418" w:type="dxa"/>
            <w:shd w:val="clear" w:color="auto" w:fill="auto"/>
            <w:hideMark/>
          </w:tcPr>
          <w:p w14:paraId="1C330CD6" w14:textId="77777777" w:rsidR="00E811AB" w:rsidRPr="00934B46" w:rsidRDefault="00E811AB" w:rsidP="0083764A">
            <w:pPr>
              <w:jc w:val="center"/>
              <w:outlineLvl w:val="6"/>
              <w:rPr>
                <w:sz w:val="18"/>
                <w:szCs w:val="18"/>
              </w:rPr>
            </w:pPr>
            <w:r w:rsidRPr="00934B46">
              <w:rPr>
                <w:sz w:val="18"/>
                <w:szCs w:val="18"/>
              </w:rPr>
              <w:t>1 605,7</w:t>
            </w:r>
          </w:p>
        </w:tc>
        <w:tc>
          <w:tcPr>
            <w:tcW w:w="1275" w:type="dxa"/>
            <w:shd w:val="clear" w:color="auto" w:fill="auto"/>
            <w:hideMark/>
          </w:tcPr>
          <w:p w14:paraId="6D804119" w14:textId="77777777" w:rsidR="00E811AB" w:rsidRPr="00934B46" w:rsidRDefault="00E811AB" w:rsidP="0083764A">
            <w:pPr>
              <w:jc w:val="center"/>
              <w:outlineLvl w:val="6"/>
              <w:rPr>
                <w:sz w:val="18"/>
                <w:szCs w:val="18"/>
              </w:rPr>
            </w:pPr>
            <w:r w:rsidRPr="00934B46">
              <w:rPr>
                <w:sz w:val="18"/>
                <w:szCs w:val="18"/>
              </w:rPr>
              <w:t>1 670,0</w:t>
            </w:r>
          </w:p>
        </w:tc>
      </w:tr>
      <w:tr w:rsidR="00E811AB" w:rsidRPr="002A48D2" w14:paraId="43439FCB" w14:textId="77777777" w:rsidTr="0083764A">
        <w:trPr>
          <w:trHeight w:val="284"/>
        </w:trPr>
        <w:tc>
          <w:tcPr>
            <w:tcW w:w="3701" w:type="dxa"/>
            <w:shd w:val="clear" w:color="auto" w:fill="auto"/>
            <w:hideMark/>
          </w:tcPr>
          <w:p w14:paraId="12C5FA5C"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276" w:type="dxa"/>
            <w:shd w:val="clear" w:color="auto" w:fill="auto"/>
            <w:hideMark/>
          </w:tcPr>
          <w:p w14:paraId="50225FFB" w14:textId="77777777" w:rsidR="00E811AB" w:rsidRPr="00934B46" w:rsidRDefault="00E811AB" w:rsidP="0083764A">
            <w:pPr>
              <w:jc w:val="center"/>
              <w:outlineLvl w:val="6"/>
              <w:rPr>
                <w:sz w:val="18"/>
                <w:szCs w:val="18"/>
              </w:rPr>
            </w:pPr>
            <w:r w:rsidRPr="00934B46">
              <w:rPr>
                <w:sz w:val="18"/>
                <w:szCs w:val="18"/>
              </w:rPr>
              <w:t>1040102100</w:t>
            </w:r>
          </w:p>
        </w:tc>
        <w:tc>
          <w:tcPr>
            <w:tcW w:w="567" w:type="dxa"/>
            <w:shd w:val="clear" w:color="auto" w:fill="auto"/>
            <w:hideMark/>
          </w:tcPr>
          <w:p w14:paraId="51C901BD" w14:textId="77777777" w:rsidR="00E811AB" w:rsidRPr="00934B46" w:rsidRDefault="00E811AB" w:rsidP="0083764A">
            <w:pPr>
              <w:jc w:val="center"/>
              <w:outlineLvl w:val="6"/>
              <w:rPr>
                <w:sz w:val="18"/>
                <w:szCs w:val="18"/>
              </w:rPr>
            </w:pPr>
            <w:r w:rsidRPr="00934B46">
              <w:rPr>
                <w:sz w:val="18"/>
                <w:szCs w:val="18"/>
              </w:rPr>
              <w:t>129</w:t>
            </w:r>
          </w:p>
        </w:tc>
        <w:tc>
          <w:tcPr>
            <w:tcW w:w="708" w:type="dxa"/>
            <w:shd w:val="clear" w:color="auto" w:fill="auto"/>
            <w:hideMark/>
          </w:tcPr>
          <w:p w14:paraId="27549C88"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7405E452" w14:textId="77777777" w:rsidR="00E811AB" w:rsidRPr="00934B46" w:rsidRDefault="00E811AB" w:rsidP="0083764A">
            <w:pPr>
              <w:jc w:val="center"/>
              <w:outlineLvl w:val="6"/>
              <w:rPr>
                <w:sz w:val="18"/>
                <w:szCs w:val="18"/>
              </w:rPr>
            </w:pPr>
            <w:r w:rsidRPr="00934B46">
              <w:rPr>
                <w:sz w:val="18"/>
                <w:szCs w:val="18"/>
              </w:rPr>
              <w:t>2 518,8</w:t>
            </w:r>
          </w:p>
        </w:tc>
        <w:tc>
          <w:tcPr>
            <w:tcW w:w="1418" w:type="dxa"/>
            <w:shd w:val="clear" w:color="auto" w:fill="auto"/>
            <w:hideMark/>
          </w:tcPr>
          <w:p w14:paraId="2115129B" w14:textId="77777777" w:rsidR="00E811AB" w:rsidRPr="00934B46" w:rsidRDefault="00E811AB" w:rsidP="0083764A">
            <w:pPr>
              <w:jc w:val="center"/>
              <w:outlineLvl w:val="6"/>
              <w:rPr>
                <w:sz w:val="18"/>
                <w:szCs w:val="18"/>
              </w:rPr>
            </w:pPr>
            <w:r w:rsidRPr="00934B46">
              <w:rPr>
                <w:sz w:val="18"/>
                <w:szCs w:val="18"/>
              </w:rPr>
              <w:t>2 646,0</w:t>
            </w:r>
          </w:p>
        </w:tc>
        <w:tc>
          <w:tcPr>
            <w:tcW w:w="1275" w:type="dxa"/>
            <w:shd w:val="clear" w:color="auto" w:fill="auto"/>
            <w:hideMark/>
          </w:tcPr>
          <w:p w14:paraId="40777EAE" w14:textId="77777777" w:rsidR="00E811AB" w:rsidRPr="00934B46" w:rsidRDefault="00E811AB" w:rsidP="0083764A">
            <w:pPr>
              <w:jc w:val="center"/>
              <w:outlineLvl w:val="6"/>
              <w:rPr>
                <w:sz w:val="18"/>
                <w:szCs w:val="18"/>
              </w:rPr>
            </w:pPr>
            <w:r w:rsidRPr="00934B46">
              <w:rPr>
                <w:sz w:val="18"/>
                <w:szCs w:val="18"/>
              </w:rPr>
              <w:t>2 752,0</w:t>
            </w:r>
          </w:p>
        </w:tc>
      </w:tr>
      <w:tr w:rsidR="00E811AB" w:rsidRPr="002A48D2" w14:paraId="37F3A58F" w14:textId="77777777" w:rsidTr="0083764A">
        <w:trPr>
          <w:trHeight w:val="284"/>
        </w:trPr>
        <w:tc>
          <w:tcPr>
            <w:tcW w:w="3701" w:type="dxa"/>
            <w:shd w:val="clear" w:color="auto" w:fill="auto"/>
            <w:hideMark/>
          </w:tcPr>
          <w:p w14:paraId="14560CA2" w14:textId="77777777" w:rsidR="00E811AB" w:rsidRPr="00934B46" w:rsidRDefault="00E811AB" w:rsidP="0083764A">
            <w:pPr>
              <w:outlineLvl w:val="6"/>
              <w:rPr>
                <w:sz w:val="18"/>
                <w:szCs w:val="18"/>
              </w:rPr>
            </w:pPr>
            <w:r w:rsidRPr="00934B46">
              <w:rPr>
                <w:sz w:val="18"/>
                <w:szCs w:val="18"/>
              </w:rPr>
              <w:t>Другие вопросы в области образования</w:t>
            </w:r>
          </w:p>
        </w:tc>
        <w:tc>
          <w:tcPr>
            <w:tcW w:w="1276" w:type="dxa"/>
            <w:shd w:val="clear" w:color="auto" w:fill="auto"/>
            <w:hideMark/>
          </w:tcPr>
          <w:p w14:paraId="442F6D2E" w14:textId="77777777" w:rsidR="00E811AB" w:rsidRPr="00934B46" w:rsidRDefault="00E811AB" w:rsidP="0083764A">
            <w:pPr>
              <w:jc w:val="center"/>
              <w:outlineLvl w:val="6"/>
              <w:rPr>
                <w:sz w:val="18"/>
                <w:szCs w:val="18"/>
              </w:rPr>
            </w:pPr>
            <w:r w:rsidRPr="00934B46">
              <w:rPr>
                <w:sz w:val="18"/>
                <w:szCs w:val="18"/>
              </w:rPr>
              <w:t>1040102100</w:t>
            </w:r>
          </w:p>
        </w:tc>
        <w:tc>
          <w:tcPr>
            <w:tcW w:w="567" w:type="dxa"/>
            <w:shd w:val="clear" w:color="auto" w:fill="auto"/>
            <w:hideMark/>
          </w:tcPr>
          <w:p w14:paraId="6A7C5EBE" w14:textId="77777777" w:rsidR="00E811AB" w:rsidRPr="00934B46" w:rsidRDefault="00E811AB" w:rsidP="0083764A">
            <w:pPr>
              <w:jc w:val="center"/>
              <w:outlineLvl w:val="6"/>
              <w:rPr>
                <w:sz w:val="18"/>
                <w:szCs w:val="18"/>
              </w:rPr>
            </w:pPr>
            <w:r w:rsidRPr="00934B46">
              <w:rPr>
                <w:sz w:val="18"/>
                <w:szCs w:val="18"/>
              </w:rPr>
              <w:t>129</w:t>
            </w:r>
          </w:p>
        </w:tc>
        <w:tc>
          <w:tcPr>
            <w:tcW w:w="708" w:type="dxa"/>
            <w:shd w:val="clear" w:color="auto" w:fill="auto"/>
            <w:hideMark/>
          </w:tcPr>
          <w:p w14:paraId="404B817B" w14:textId="77777777" w:rsidR="00E811AB" w:rsidRPr="00934B46" w:rsidRDefault="00E811AB" w:rsidP="0083764A">
            <w:pPr>
              <w:jc w:val="center"/>
              <w:outlineLvl w:val="6"/>
              <w:rPr>
                <w:sz w:val="18"/>
                <w:szCs w:val="18"/>
              </w:rPr>
            </w:pPr>
            <w:r w:rsidRPr="00934B46">
              <w:rPr>
                <w:sz w:val="18"/>
                <w:szCs w:val="18"/>
              </w:rPr>
              <w:t>0709</w:t>
            </w:r>
          </w:p>
        </w:tc>
        <w:tc>
          <w:tcPr>
            <w:tcW w:w="1276" w:type="dxa"/>
            <w:shd w:val="clear" w:color="auto" w:fill="auto"/>
            <w:hideMark/>
          </w:tcPr>
          <w:p w14:paraId="2BB31916" w14:textId="77777777" w:rsidR="00E811AB" w:rsidRPr="00934B46" w:rsidRDefault="00E811AB" w:rsidP="0083764A">
            <w:pPr>
              <w:jc w:val="center"/>
              <w:outlineLvl w:val="6"/>
              <w:rPr>
                <w:sz w:val="18"/>
                <w:szCs w:val="18"/>
              </w:rPr>
            </w:pPr>
            <w:r w:rsidRPr="00934B46">
              <w:rPr>
                <w:sz w:val="18"/>
                <w:szCs w:val="18"/>
              </w:rPr>
              <w:t>2 518,8</w:t>
            </w:r>
          </w:p>
        </w:tc>
        <w:tc>
          <w:tcPr>
            <w:tcW w:w="1418" w:type="dxa"/>
            <w:shd w:val="clear" w:color="auto" w:fill="auto"/>
            <w:hideMark/>
          </w:tcPr>
          <w:p w14:paraId="10D62CD3" w14:textId="77777777" w:rsidR="00E811AB" w:rsidRPr="00934B46" w:rsidRDefault="00E811AB" w:rsidP="0083764A">
            <w:pPr>
              <w:jc w:val="center"/>
              <w:outlineLvl w:val="6"/>
              <w:rPr>
                <w:sz w:val="18"/>
                <w:szCs w:val="18"/>
              </w:rPr>
            </w:pPr>
            <w:r w:rsidRPr="00934B46">
              <w:rPr>
                <w:sz w:val="18"/>
                <w:szCs w:val="18"/>
              </w:rPr>
              <w:t>2 646,0</w:t>
            </w:r>
          </w:p>
        </w:tc>
        <w:tc>
          <w:tcPr>
            <w:tcW w:w="1275" w:type="dxa"/>
            <w:shd w:val="clear" w:color="auto" w:fill="auto"/>
            <w:hideMark/>
          </w:tcPr>
          <w:p w14:paraId="0382473D" w14:textId="77777777" w:rsidR="00E811AB" w:rsidRPr="00934B46" w:rsidRDefault="00E811AB" w:rsidP="0083764A">
            <w:pPr>
              <w:jc w:val="center"/>
              <w:outlineLvl w:val="6"/>
              <w:rPr>
                <w:sz w:val="18"/>
                <w:szCs w:val="18"/>
              </w:rPr>
            </w:pPr>
            <w:r w:rsidRPr="00934B46">
              <w:rPr>
                <w:sz w:val="18"/>
                <w:szCs w:val="18"/>
              </w:rPr>
              <w:t>2 752,0</w:t>
            </w:r>
          </w:p>
        </w:tc>
      </w:tr>
      <w:tr w:rsidR="00E811AB" w:rsidRPr="002A48D2" w14:paraId="373CBEA0" w14:textId="77777777" w:rsidTr="0083764A">
        <w:trPr>
          <w:trHeight w:val="284"/>
        </w:trPr>
        <w:tc>
          <w:tcPr>
            <w:tcW w:w="3701" w:type="dxa"/>
            <w:shd w:val="clear" w:color="auto" w:fill="auto"/>
            <w:hideMark/>
          </w:tcPr>
          <w:p w14:paraId="192333D8" w14:textId="77777777" w:rsidR="00E811AB" w:rsidRPr="00934B46" w:rsidRDefault="00E811AB" w:rsidP="0083764A">
            <w:pPr>
              <w:outlineLvl w:val="6"/>
              <w:rPr>
                <w:sz w:val="18"/>
                <w:szCs w:val="18"/>
              </w:rPr>
            </w:pPr>
            <w:r w:rsidRPr="00934B46">
              <w:rPr>
                <w:sz w:val="18"/>
                <w:szCs w:val="18"/>
              </w:rPr>
              <w:t>Пособия, компенсации и иные социальные выплаты гражданам, кроме публичных нормативных обязательств</w:t>
            </w:r>
          </w:p>
        </w:tc>
        <w:tc>
          <w:tcPr>
            <w:tcW w:w="1276" w:type="dxa"/>
            <w:shd w:val="clear" w:color="auto" w:fill="auto"/>
            <w:hideMark/>
          </w:tcPr>
          <w:p w14:paraId="7688B796" w14:textId="77777777" w:rsidR="00E811AB" w:rsidRPr="00934B46" w:rsidRDefault="00E811AB" w:rsidP="0083764A">
            <w:pPr>
              <w:jc w:val="center"/>
              <w:outlineLvl w:val="6"/>
              <w:rPr>
                <w:sz w:val="18"/>
                <w:szCs w:val="18"/>
              </w:rPr>
            </w:pPr>
            <w:r w:rsidRPr="00934B46">
              <w:rPr>
                <w:sz w:val="18"/>
                <w:szCs w:val="18"/>
              </w:rPr>
              <w:t>1040102100</w:t>
            </w:r>
          </w:p>
        </w:tc>
        <w:tc>
          <w:tcPr>
            <w:tcW w:w="567" w:type="dxa"/>
            <w:shd w:val="clear" w:color="auto" w:fill="auto"/>
            <w:hideMark/>
          </w:tcPr>
          <w:p w14:paraId="75F7F8B0" w14:textId="77777777" w:rsidR="00E811AB" w:rsidRPr="00934B46" w:rsidRDefault="00E811AB" w:rsidP="0083764A">
            <w:pPr>
              <w:jc w:val="center"/>
              <w:outlineLvl w:val="6"/>
              <w:rPr>
                <w:sz w:val="18"/>
                <w:szCs w:val="18"/>
              </w:rPr>
            </w:pPr>
            <w:r w:rsidRPr="00934B46">
              <w:rPr>
                <w:sz w:val="18"/>
                <w:szCs w:val="18"/>
              </w:rPr>
              <w:t>321</w:t>
            </w:r>
          </w:p>
        </w:tc>
        <w:tc>
          <w:tcPr>
            <w:tcW w:w="708" w:type="dxa"/>
            <w:shd w:val="clear" w:color="auto" w:fill="auto"/>
            <w:hideMark/>
          </w:tcPr>
          <w:p w14:paraId="450C7A3D"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ABA4B35" w14:textId="77777777" w:rsidR="00E811AB" w:rsidRPr="00934B46" w:rsidRDefault="00E811AB" w:rsidP="0083764A">
            <w:pPr>
              <w:jc w:val="center"/>
              <w:outlineLvl w:val="6"/>
              <w:rPr>
                <w:sz w:val="18"/>
                <w:szCs w:val="18"/>
              </w:rPr>
            </w:pPr>
            <w:r w:rsidRPr="00934B46">
              <w:rPr>
                <w:sz w:val="18"/>
                <w:szCs w:val="18"/>
              </w:rPr>
              <w:t>3,7</w:t>
            </w:r>
          </w:p>
        </w:tc>
        <w:tc>
          <w:tcPr>
            <w:tcW w:w="1418" w:type="dxa"/>
            <w:shd w:val="clear" w:color="auto" w:fill="auto"/>
            <w:hideMark/>
          </w:tcPr>
          <w:p w14:paraId="27E3E9F3"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6D92E3DE"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123A78F0" w14:textId="77777777" w:rsidTr="0083764A">
        <w:trPr>
          <w:trHeight w:val="284"/>
        </w:trPr>
        <w:tc>
          <w:tcPr>
            <w:tcW w:w="3701" w:type="dxa"/>
            <w:shd w:val="clear" w:color="auto" w:fill="auto"/>
            <w:hideMark/>
          </w:tcPr>
          <w:p w14:paraId="3069C715" w14:textId="77777777" w:rsidR="00E811AB" w:rsidRPr="00934B46" w:rsidRDefault="00E811AB" w:rsidP="0083764A">
            <w:pPr>
              <w:outlineLvl w:val="6"/>
              <w:rPr>
                <w:sz w:val="18"/>
                <w:szCs w:val="18"/>
              </w:rPr>
            </w:pPr>
            <w:r w:rsidRPr="00934B46">
              <w:rPr>
                <w:sz w:val="18"/>
                <w:szCs w:val="18"/>
              </w:rPr>
              <w:t>Другие вопросы в области образования</w:t>
            </w:r>
          </w:p>
        </w:tc>
        <w:tc>
          <w:tcPr>
            <w:tcW w:w="1276" w:type="dxa"/>
            <w:shd w:val="clear" w:color="auto" w:fill="auto"/>
            <w:hideMark/>
          </w:tcPr>
          <w:p w14:paraId="65074AFE" w14:textId="77777777" w:rsidR="00E811AB" w:rsidRPr="00934B46" w:rsidRDefault="00E811AB" w:rsidP="0083764A">
            <w:pPr>
              <w:jc w:val="center"/>
              <w:outlineLvl w:val="6"/>
              <w:rPr>
                <w:sz w:val="18"/>
                <w:szCs w:val="18"/>
              </w:rPr>
            </w:pPr>
            <w:r w:rsidRPr="00934B46">
              <w:rPr>
                <w:sz w:val="18"/>
                <w:szCs w:val="18"/>
              </w:rPr>
              <w:t>1040102100</w:t>
            </w:r>
          </w:p>
        </w:tc>
        <w:tc>
          <w:tcPr>
            <w:tcW w:w="567" w:type="dxa"/>
            <w:shd w:val="clear" w:color="auto" w:fill="auto"/>
            <w:hideMark/>
          </w:tcPr>
          <w:p w14:paraId="63D4CE5C" w14:textId="77777777" w:rsidR="00E811AB" w:rsidRPr="00934B46" w:rsidRDefault="00E811AB" w:rsidP="0083764A">
            <w:pPr>
              <w:jc w:val="center"/>
              <w:outlineLvl w:val="6"/>
              <w:rPr>
                <w:sz w:val="18"/>
                <w:szCs w:val="18"/>
              </w:rPr>
            </w:pPr>
            <w:r w:rsidRPr="00934B46">
              <w:rPr>
                <w:sz w:val="18"/>
                <w:szCs w:val="18"/>
              </w:rPr>
              <w:t>321</w:t>
            </w:r>
          </w:p>
        </w:tc>
        <w:tc>
          <w:tcPr>
            <w:tcW w:w="708" w:type="dxa"/>
            <w:shd w:val="clear" w:color="auto" w:fill="auto"/>
            <w:hideMark/>
          </w:tcPr>
          <w:p w14:paraId="75FD8253" w14:textId="77777777" w:rsidR="00E811AB" w:rsidRPr="00934B46" w:rsidRDefault="00E811AB" w:rsidP="0083764A">
            <w:pPr>
              <w:jc w:val="center"/>
              <w:outlineLvl w:val="6"/>
              <w:rPr>
                <w:sz w:val="18"/>
                <w:szCs w:val="18"/>
              </w:rPr>
            </w:pPr>
            <w:r w:rsidRPr="00934B46">
              <w:rPr>
                <w:sz w:val="18"/>
                <w:szCs w:val="18"/>
              </w:rPr>
              <w:t>0709</w:t>
            </w:r>
          </w:p>
        </w:tc>
        <w:tc>
          <w:tcPr>
            <w:tcW w:w="1276" w:type="dxa"/>
            <w:shd w:val="clear" w:color="auto" w:fill="auto"/>
            <w:hideMark/>
          </w:tcPr>
          <w:p w14:paraId="197DA15E" w14:textId="77777777" w:rsidR="00E811AB" w:rsidRPr="00934B46" w:rsidRDefault="00E811AB" w:rsidP="0083764A">
            <w:pPr>
              <w:jc w:val="center"/>
              <w:outlineLvl w:val="6"/>
              <w:rPr>
                <w:sz w:val="18"/>
                <w:szCs w:val="18"/>
              </w:rPr>
            </w:pPr>
            <w:r w:rsidRPr="00934B46">
              <w:rPr>
                <w:sz w:val="18"/>
                <w:szCs w:val="18"/>
              </w:rPr>
              <w:t>3,7</w:t>
            </w:r>
          </w:p>
        </w:tc>
        <w:tc>
          <w:tcPr>
            <w:tcW w:w="1418" w:type="dxa"/>
            <w:shd w:val="clear" w:color="auto" w:fill="auto"/>
            <w:hideMark/>
          </w:tcPr>
          <w:p w14:paraId="03A44654"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502ABA50"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7C40BE6F" w14:textId="77777777" w:rsidTr="0083764A">
        <w:trPr>
          <w:trHeight w:val="284"/>
        </w:trPr>
        <w:tc>
          <w:tcPr>
            <w:tcW w:w="3701" w:type="dxa"/>
            <w:shd w:val="clear" w:color="auto" w:fill="auto"/>
            <w:hideMark/>
          </w:tcPr>
          <w:p w14:paraId="683E5BE9" w14:textId="77777777" w:rsidR="00E811AB" w:rsidRPr="00934B46" w:rsidRDefault="00E811AB" w:rsidP="0083764A">
            <w:pPr>
              <w:outlineLvl w:val="2"/>
              <w:rPr>
                <w:sz w:val="18"/>
                <w:szCs w:val="18"/>
              </w:rPr>
            </w:pPr>
            <w:r w:rsidRPr="00934B46">
              <w:rPr>
                <w:sz w:val="18"/>
                <w:szCs w:val="18"/>
              </w:rPr>
              <w:t>Расходы на обеспечение функций органов местного самоуправления</w:t>
            </w:r>
          </w:p>
        </w:tc>
        <w:tc>
          <w:tcPr>
            <w:tcW w:w="1276" w:type="dxa"/>
            <w:shd w:val="clear" w:color="auto" w:fill="auto"/>
            <w:hideMark/>
          </w:tcPr>
          <w:p w14:paraId="3B58F9D9" w14:textId="77777777" w:rsidR="00E811AB" w:rsidRPr="00934B46" w:rsidRDefault="00E811AB" w:rsidP="0083764A">
            <w:pPr>
              <w:jc w:val="center"/>
              <w:outlineLvl w:val="2"/>
              <w:rPr>
                <w:sz w:val="18"/>
                <w:szCs w:val="18"/>
              </w:rPr>
            </w:pPr>
            <w:r w:rsidRPr="00934B46">
              <w:rPr>
                <w:sz w:val="18"/>
                <w:szCs w:val="18"/>
              </w:rPr>
              <w:t>1040102200</w:t>
            </w:r>
          </w:p>
        </w:tc>
        <w:tc>
          <w:tcPr>
            <w:tcW w:w="567" w:type="dxa"/>
            <w:shd w:val="clear" w:color="auto" w:fill="auto"/>
            <w:hideMark/>
          </w:tcPr>
          <w:p w14:paraId="5F75CB81"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450CED41"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1BF6A4D7" w14:textId="77777777" w:rsidR="00E811AB" w:rsidRPr="00934B46" w:rsidRDefault="00E811AB" w:rsidP="0083764A">
            <w:pPr>
              <w:jc w:val="center"/>
              <w:outlineLvl w:val="2"/>
              <w:rPr>
                <w:sz w:val="18"/>
                <w:szCs w:val="18"/>
              </w:rPr>
            </w:pPr>
            <w:r w:rsidRPr="00934B46">
              <w:rPr>
                <w:sz w:val="18"/>
                <w:szCs w:val="18"/>
              </w:rPr>
              <w:t>538,5</w:t>
            </w:r>
          </w:p>
        </w:tc>
        <w:tc>
          <w:tcPr>
            <w:tcW w:w="1418" w:type="dxa"/>
            <w:shd w:val="clear" w:color="auto" w:fill="auto"/>
            <w:hideMark/>
          </w:tcPr>
          <w:p w14:paraId="601E97DB" w14:textId="77777777" w:rsidR="00E811AB" w:rsidRPr="00934B46" w:rsidRDefault="00E811AB" w:rsidP="0083764A">
            <w:pPr>
              <w:jc w:val="center"/>
              <w:outlineLvl w:val="2"/>
              <w:rPr>
                <w:sz w:val="18"/>
                <w:szCs w:val="18"/>
              </w:rPr>
            </w:pPr>
            <w:r w:rsidRPr="00934B46">
              <w:rPr>
                <w:sz w:val="18"/>
                <w:szCs w:val="18"/>
              </w:rPr>
              <w:t>428,0</w:t>
            </w:r>
          </w:p>
        </w:tc>
        <w:tc>
          <w:tcPr>
            <w:tcW w:w="1275" w:type="dxa"/>
            <w:shd w:val="clear" w:color="auto" w:fill="auto"/>
            <w:hideMark/>
          </w:tcPr>
          <w:p w14:paraId="10B49EE7" w14:textId="77777777" w:rsidR="00E811AB" w:rsidRPr="00934B46" w:rsidRDefault="00E811AB" w:rsidP="0083764A">
            <w:pPr>
              <w:jc w:val="center"/>
              <w:outlineLvl w:val="2"/>
              <w:rPr>
                <w:sz w:val="18"/>
                <w:szCs w:val="18"/>
              </w:rPr>
            </w:pPr>
            <w:r w:rsidRPr="00934B46">
              <w:rPr>
                <w:sz w:val="18"/>
                <w:szCs w:val="18"/>
              </w:rPr>
              <w:t>428,0</w:t>
            </w:r>
          </w:p>
        </w:tc>
      </w:tr>
      <w:tr w:rsidR="00E811AB" w:rsidRPr="002A48D2" w14:paraId="2D42B2E2" w14:textId="77777777" w:rsidTr="0083764A">
        <w:trPr>
          <w:trHeight w:val="284"/>
        </w:trPr>
        <w:tc>
          <w:tcPr>
            <w:tcW w:w="3701" w:type="dxa"/>
            <w:shd w:val="clear" w:color="auto" w:fill="auto"/>
            <w:hideMark/>
          </w:tcPr>
          <w:p w14:paraId="5AD6A335"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1276" w:type="dxa"/>
            <w:shd w:val="clear" w:color="auto" w:fill="auto"/>
            <w:hideMark/>
          </w:tcPr>
          <w:p w14:paraId="773FFDE5" w14:textId="77777777" w:rsidR="00E811AB" w:rsidRPr="00934B46" w:rsidRDefault="00E811AB" w:rsidP="0083764A">
            <w:pPr>
              <w:jc w:val="center"/>
              <w:outlineLvl w:val="6"/>
              <w:rPr>
                <w:sz w:val="18"/>
                <w:szCs w:val="18"/>
              </w:rPr>
            </w:pPr>
            <w:r w:rsidRPr="00934B46">
              <w:rPr>
                <w:sz w:val="18"/>
                <w:szCs w:val="18"/>
              </w:rPr>
              <w:t>1040102200</w:t>
            </w:r>
          </w:p>
        </w:tc>
        <w:tc>
          <w:tcPr>
            <w:tcW w:w="567" w:type="dxa"/>
            <w:shd w:val="clear" w:color="auto" w:fill="auto"/>
            <w:hideMark/>
          </w:tcPr>
          <w:p w14:paraId="6CFC2BA1" w14:textId="77777777" w:rsidR="00E811AB" w:rsidRPr="00934B46" w:rsidRDefault="00E811AB" w:rsidP="0083764A">
            <w:pPr>
              <w:jc w:val="center"/>
              <w:outlineLvl w:val="6"/>
              <w:rPr>
                <w:sz w:val="18"/>
                <w:szCs w:val="18"/>
              </w:rPr>
            </w:pPr>
            <w:r w:rsidRPr="00934B46">
              <w:rPr>
                <w:sz w:val="18"/>
                <w:szCs w:val="18"/>
              </w:rPr>
              <w:t>242</w:t>
            </w:r>
          </w:p>
        </w:tc>
        <w:tc>
          <w:tcPr>
            <w:tcW w:w="708" w:type="dxa"/>
            <w:shd w:val="clear" w:color="auto" w:fill="auto"/>
            <w:hideMark/>
          </w:tcPr>
          <w:p w14:paraId="2122BFFE"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4D2C3A88" w14:textId="77777777" w:rsidR="00E811AB" w:rsidRPr="00934B46" w:rsidRDefault="00E811AB" w:rsidP="0083764A">
            <w:pPr>
              <w:jc w:val="center"/>
              <w:outlineLvl w:val="6"/>
              <w:rPr>
                <w:sz w:val="18"/>
                <w:szCs w:val="18"/>
              </w:rPr>
            </w:pPr>
            <w:r w:rsidRPr="00934B46">
              <w:rPr>
                <w:sz w:val="18"/>
                <w:szCs w:val="18"/>
              </w:rPr>
              <w:t>300,1</w:t>
            </w:r>
          </w:p>
        </w:tc>
        <w:tc>
          <w:tcPr>
            <w:tcW w:w="1418" w:type="dxa"/>
            <w:shd w:val="clear" w:color="auto" w:fill="auto"/>
            <w:hideMark/>
          </w:tcPr>
          <w:p w14:paraId="34CE4348" w14:textId="77777777" w:rsidR="00E811AB" w:rsidRPr="00934B46" w:rsidRDefault="00E811AB" w:rsidP="0083764A">
            <w:pPr>
              <w:jc w:val="center"/>
              <w:outlineLvl w:val="6"/>
              <w:rPr>
                <w:sz w:val="18"/>
                <w:szCs w:val="18"/>
              </w:rPr>
            </w:pPr>
            <w:r w:rsidRPr="00934B46">
              <w:rPr>
                <w:sz w:val="18"/>
                <w:szCs w:val="18"/>
              </w:rPr>
              <w:t>318,0</w:t>
            </w:r>
          </w:p>
        </w:tc>
        <w:tc>
          <w:tcPr>
            <w:tcW w:w="1275" w:type="dxa"/>
            <w:shd w:val="clear" w:color="auto" w:fill="auto"/>
            <w:hideMark/>
          </w:tcPr>
          <w:p w14:paraId="67F7ECC2" w14:textId="77777777" w:rsidR="00E811AB" w:rsidRPr="00934B46" w:rsidRDefault="00E811AB" w:rsidP="0083764A">
            <w:pPr>
              <w:jc w:val="center"/>
              <w:outlineLvl w:val="6"/>
              <w:rPr>
                <w:sz w:val="18"/>
                <w:szCs w:val="18"/>
              </w:rPr>
            </w:pPr>
            <w:r w:rsidRPr="00934B46">
              <w:rPr>
                <w:sz w:val="18"/>
                <w:szCs w:val="18"/>
              </w:rPr>
              <w:t>318,0</w:t>
            </w:r>
          </w:p>
        </w:tc>
      </w:tr>
      <w:tr w:rsidR="00E811AB" w:rsidRPr="002A48D2" w14:paraId="78BEC5FC" w14:textId="77777777" w:rsidTr="0083764A">
        <w:trPr>
          <w:trHeight w:val="284"/>
        </w:trPr>
        <w:tc>
          <w:tcPr>
            <w:tcW w:w="3701" w:type="dxa"/>
            <w:shd w:val="clear" w:color="auto" w:fill="auto"/>
            <w:hideMark/>
          </w:tcPr>
          <w:p w14:paraId="72D54ADC" w14:textId="77777777" w:rsidR="00E811AB" w:rsidRPr="00934B46" w:rsidRDefault="00E811AB" w:rsidP="0083764A">
            <w:pPr>
              <w:outlineLvl w:val="6"/>
              <w:rPr>
                <w:sz w:val="18"/>
                <w:szCs w:val="18"/>
              </w:rPr>
            </w:pPr>
            <w:r w:rsidRPr="00934B46">
              <w:rPr>
                <w:sz w:val="18"/>
                <w:szCs w:val="18"/>
              </w:rPr>
              <w:t>Другие вопросы в области образования</w:t>
            </w:r>
          </w:p>
        </w:tc>
        <w:tc>
          <w:tcPr>
            <w:tcW w:w="1276" w:type="dxa"/>
            <w:shd w:val="clear" w:color="auto" w:fill="auto"/>
            <w:hideMark/>
          </w:tcPr>
          <w:p w14:paraId="7BA5D40D" w14:textId="77777777" w:rsidR="00E811AB" w:rsidRPr="00934B46" w:rsidRDefault="00E811AB" w:rsidP="0083764A">
            <w:pPr>
              <w:jc w:val="center"/>
              <w:outlineLvl w:val="6"/>
              <w:rPr>
                <w:sz w:val="18"/>
                <w:szCs w:val="18"/>
              </w:rPr>
            </w:pPr>
            <w:r w:rsidRPr="00934B46">
              <w:rPr>
                <w:sz w:val="18"/>
                <w:szCs w:val="18"/>
              </w:rPr>
              <w:t>1040102200</w:t>
            </w:r>
          </w:p>
        </w:tc>
        <w:tc>
          <w:tcPr>
            <w:tcW w:w="567" w:type="dxa"/>
            <w:shd w:val="clear" w:color="auto" w:fill="auto"/>
            <w:hideMark/>
          </w:tcPr>
          <w:p w14:paraId="23C4F9ED" w14:textId="77777777" w:rsidR="00E811AB" w:rsidRPr="00934B46" w:rsidRDefault="00E811AB" w:rsidP="0083764A">
            <w:pPr>
              <w:jc w:val="center"/>
              <w:outlineLvl w:val="6"/>
              <w:rPr>
                <w:sz w:val="18"/>
                <w:szCs w:val="18"/>
              </w:rPr>
            </w:pPr>
            <w:r w:rsidRPr="00934B46">
              <w:rPr>
                <w:sz w:val="18"/>
                <w:szCs w:val="18"/>
              </w:rPr>
              <w:t>242</w:t>
            </w:r>
          </w:p>
        </w:tc>
        <w:tc>
          <w:tcPr>
            <w:tcW w:w="708" w:type="dxa"/>
            <w:shd w:val="clear" w:color="auto" w:fill="auto"/>
            <w:hideMark/>
          </w:tcPr>
          <w:p w14:paraId="56B4AEAC" w14:textId="77777777" w:rsidR="00E811AB" w:rsidRPr="00934B46" w:rsidRDefault="00E811AB" w:rsidP="0083764A">
            <w:pPr>
              <w:jc w:val="center"/>
              <w:outlineLvl w:val="6"/>
              <w:rPr>
                <w:sz w:val="18"/>
                <w:szCs w:val="18"/>
              </w:rPr>
            </w:pPr>
            <w:r w:rsidRPr="00934B46">
              <w:rPr>
                <w:sz w:val="18"/>
                <w:szCs w:val="18"/>
              </w:rPr>
              <w:t>0709</w:t>
            </w:r>
          </w:p>
        </w:tc>
        <w:tc>
          <w:tcPr>
            <w:tcW w:w="1276" w:type="dxa"/>
            <w:shd w:val="clear" w:color="auto" w:fill="auto"/>
            <w:hideMark/>
          </w:tcPr>
          <w:p w14:paraId="6C9DD173" w14:textId="77777777" w:rsidR="00E811AB" w:rsidRPr="00934B46" w:rsidRDefault="00E811AB" w:rsidP="0083764A">
            <w:pPr>
              <w:jc w:val="center"/>
              <w:outlineLvl w:val="6"/>
              <w:rPr>
                <w:sz w:val="18"/>
                <w:szCs w:val="18"/>
              </w:rPr>
            </w:pPr>
            <w:r w:rsidRPr="00934B46">
              <w:rPr>
                <w:sz w:val="18"/>
                <w:szCs w:val="18"/>
              </w:rPr>
              <w:t>300,1</w:t>
            </w:r>
          </w:p>
        </w:tc>
        <w:tc>
          <w:tcPr>
            <w:tcW w:w="1418" w:type="dxa"/>
            <w:shd w:val="clear" w:color="auto" w:fill="auto"/>
            <w:hideMark/>
          </w:tcPr>
          <w:p w14:paraId="7D79283A" w14:textId="77777777" w:rsidR="00E811AB" w:rsidRPr="00934B46" w:rsidRDefault="00E811AB" w:rsidP="0083764A">
            <w:pPr>
              <w:jc w:val="center"/>
              <w:outlineLvl w:val="6"/>
              <w:rPr>
                <w:sz w:val="18"/>
                <w:szCs w:val="18"/>
              </w:rPr>
            </w:pPr>
            <w:r w:rsidRPr="00934B46">
              <w:rPr>
                <w:sz w:val="18"/>
                <w:szCs w:val="18"/>
              </w:rPr>
              <w:t>318,0</w:t>
            </w:r>
          </w:p>
        </w:tc>
        <w:tc>
          <w:tcPr>
            <w:tcW w:w="1275" w:type="dxa"/>
            <w:shd w:val="clear" w:color="auto" w:fill="auto"/>
            <w:hideMark/>
          </w:tcPr>
          <w:p w14:paraId="2C09383A" w14:textId="77777777" w:rsidR="00E811AB" w:rsidRPr="00934B46" w:rsidRDefault="00E811AB" w:rsidP="0083764A">
            <w:pPr>
              <w:jc w:val="center"/>
              <w:outlineLvl w:val="6"/>
              <w:rPr>
                <w:sz w:val="18"/>
                <w:szCs w:val="18"/>
              </w:rPr>
            </w:pPr>
            <w:r w:rsidRPr="00934B46">
              <w:rPr>
                <w:sz w:val="18"/>
                <w:szCs w:val="18"/>
              </w:rPr>
              <w:t>318,0</w:t>
            </w:r>
          </w:p>
        </w:tc>
      </w:tr>
      <w:tr w:rsidR="00E811AB" w:rsidRPr="002A48D2" w14:paraId="4B7A92FF" w14:textId="77777777" w:rsidTr="0083764A">
        <w:trPr>
          <w:trHeight w:val="284"/>
        </w:trPr>
        <w:tc>
          <w:tcPr>
            <w:tcW w:w="3701" w:type="dxa"/>
            <w:shd w:val="clear" w:color="auto" w:fill="auto"/>
            <w:hideMark/>
          </w:tcPr>
          <w:p w14:paraId="49BE483C"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23E61105" w14:textId="77777777" w:rsidR="00E811AB" w:rsidRPr="00934B46" w:rsidRDefault="00E811AB" w:rsidP="0083764A">
            <w:pPr>
              <w:jc w:val="center"/>
              <w:outlineLvl w:val="6"/>
              <w:rPr>
                <w:sz w:val="18"/>
                <w:szCs w:val="18"/>
              </w:rPr>
            </w:pPr>
            <w:r w:rsidRPr="00934B46">
              <w:rPr>
                <w:sz w:val="18"/>
                <w:szCs w:val="18"/>
              </w:rPr>
              <w:t>1040102200</w:t>
            </w:r>
          </w:p>
        </w:tc>
        <w:tc>
          <w:tcPr>
            <w:tcW w:w="567" w:type="dxa"/>
            <w:shd w:val="clear" w:color="auto" w:fill="auto"/>
            <w:hideMark/>
          </w:tcPr>
          <w:p w14:paraId="4C27C3E2"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2C92917D"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DE440D4" w14:textId="77777777" w:rsidR="00E811AB" w:rsidRPr="00934B46" w:rsidRDefault="00E811AB" w:rsidP="0083764A">
            <w:pPr>
              <w:jc w:val="center"/>
              <w:outlineLvl w:val="6"/>
              <w:rPr>
                <w:sz w:val="18"/>
                <w:szCs w:val="18"/>
              </w:rPr>
            </w:pPr>
            <w:r w:rsidRPr="00934B46">
              <w:rPr>
                <w:sz w:val="18"/>
                <w:szCs w:val="18"/>
              </w:rPr>
              <w:t>238,4</w:t>
            </w:r>
          </w:p>
        </w:tc>
        <w:tc>
          <w:tcPr>
            <w:tcW w:w="1418" w:type="dxa"/>
            <w:shd w:val="clear" w:color="auto" w:fill="auto"/>
            <w:hideMark/>
          </w:tcPr>
          <w:p w14:paraId="0897C562" w14:textId="77777777" w:rsidR="00E811AB" w:rsidRPr="00934B46" w:rsidRDefault="00E811AB" w:rsidP="0083764A">
            <w:pPr>
              <w:jc w:val="center"/>
              <w:outlineLvl w:val="6"/>
              <w:rPr>
                <w:sz w:val="18"/>
                <w:szCs w:val="18"/>
              </w:rPr>
            </w:pPr>
            <w:r w:rsidRPr="00934B46">
              <w:rPr>
                <w:sz w:val="18"/>
                <w:szCs w:val="18"/>
              </w:rPr>
              <w:t>110,0</w:t>
            </w:r>
          </w:p>
        </w:tc>
        <w:tc>
          <w:tcPr>
            <w:tcW w:w="1275" w:type="dxa"/>
            <w:shd w:val="clear" w:color="auto" w:fill="auto"/>
            <w:hideMark/>
          </w:tcPr>
          <w:p w14:paraId="417BF534" w14:textId="77777777" w:rsidR="00E811AB" w:rsidRPr="00934B46" w:rsidRDefault="00E811AB" w:rsidP="0083764A">
            <w:pPr>
              <w:jc w:val="center"/>
              <w:outlineLvl w:val="6"/>
              <w:rPr>
                <w:sz w:val="18"/>
                <w:szCs w:val="18"/>
              </w:rPr>
            </w:pPr>
            <w:r w:rsidRPr="00934B46">
              <w:rPr>
                <w:sz w:val="18"/>
                <w:szCs w:val="18"/>
              </w:rPr>
              <w:t>110,0</w:t>
            </w:r>
          </w:p>
        </w:tc>
      </w:tr>
      <w:tr w:rsidR="00E811AB" w:rsidRPr="002A48D2" w14:paraId="5A4D5D92" w14:textId="77777777" w:rsidTr="0083764A">
        <w:trPr>
          <w:trHeight w:val="284"/>
        </w:trPr>
        <w:tc>
          <w:tcPr>
            <w:tcW w:w="3701" w:type="dxa"/>
            <w:shd w:val="clear" w:color="auto" w:fill="auto"/>
            <w:hideMark/>
          </w:tcPr>
          <w:p w14:paraId="386628F0" w14:textId="77777777" w:rsidR="00E811AB" w:rsidRPr="00934B46" w:rsidRDefault="00E811AB" w:rsidP="0083764A">
            <w:pPr>
              <w:outlineLvl w:val="6"/>
              <w:rPr>
                <w:sz w:val="18"/>
                <w:szCs w:val="18"/>
              </w:rPr>
            </w:pPr>
            <w:r w:rsidRPr="00934B46">
              <w:rPr>
                <w:sz w:val="18"/>
                <w:szCs w:val="18"/>
              </w:rPr>
              <w:t>Другие вопросы в области образования</w:t>
            </w:r>
          </w:p>
        </w:tc>
        <w:tc>
          <w:tcPr>
            <w:tcW w:w="1276" w:type="dxa"/>
            <w:shd w:val="clear" w:color="auto" w:fill="auto"/>
            <w:hideMark/>
          </w:tcPr>
          <w:p w14:paraId="423D5308" w14:textId="77777777" w:rsidR="00E811AB" w:rsidRPr="00934B46" w:rsidRDefault="00E811AB" w:rsidP="0083764A">
            <w:pPr>
              <w:jc w:val="center"/>
              <w:outlineLvl w:val="6"/>
              <w:rPr>
                <w:sz w:val="18"/>
                <w:szCs w:val="18"/>
              </w:rPr>
            </w:pPr>
            <w:r w:rsidRPr="00934B46">
              <w:rPr>
                <w:sz w:val="18"/>
                <w:szCs w:val="18"/>
              </w:rPr>
              <w:t>1040102200</w:t>
            </w:r>
          </w:p>
        </w:tc>
        <w:tc>
          <w:tcPr>
            <w:tcW w:w="567" w:type="dxa"/>
            <w:shd w:val="clear" w:color="auto" w:fill="auto"/>
            <w:hideMark/>
          </w:tcPr>
          <w:p w14:paraId="45A73D90"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3BF1871E" w14:textId="77777777" w:rsidR="00E811AB" w:rsidRPr="00934B46" w:rsidRDefault="00E811AB" w:rsidP="0083764A">
            <w:pPr>
              <w:jc w:val="center"/>
              <w:outlineLvl w:val="6"/>
              <w:rPr>
                <w:sz w:val="18"/>
                <w:szCs w:val="18"/>
              </w:rPr>
            </w:pPr>
            <w:r w:rsidRPr="00934B46">
              <w:rPr>
                <w:sz w:val="18"/>
                <w:szCs w:val="18"/>
              </w:rPr>
              <w:t>0709</w:t>
            </w:r>
          </w:p>
        </w:tc>
        <w:tc>
          <w:tcPr>
            <w:tcW w:w="1276" w:type="dxa"/>
            <w:shd w:val="clear" w:color="auto" w:fill="auto"/>
            <w:hideMark/>
          </w:tcPr>
          <w:p w14:paraId="3BD96084" w14:textId="77777777" w:rsidR="00E811AB" w:rsidRPr="00934B46" w:rsidRDefault="00E811AB" w:rsidP="0083764A">
            <w:pPr>
              <w:jc w:val="center"/>
              <w:outlineLvl w:val="6"/>
              <w:rPr>
                <w:sz w:val="18"/>
                <w:szCs w:val="18"/>
              </w:rPr>
            </w:pPr>
            <w:r w:rsidRPr="00934B46">
              <w:rPr>
                <w:sz w:val="18"/>
                <w:szCs w:val="18"/>
              </w:rPr>
              <w:t>238,4</w:t>
            </w:r>
          </w:p>
        </w:tc>
        <w:tc>
          <w:tcPr>
            <w:tcW w:w="1418" w:type="dxa"/>
            <w:shd w:val="clear" w:color="auto" w:fill="auto"/>
            <w:hideMark/>
          </w:tcPr>
          <w:p w14:paraId="1D5880E5" w14:textId="77777777" w:rsidR="00E811AB" w:rsidRPr="00934B46" w:rsidRDefault="00E811AB" w:rsidP="0083764A">
            <w:pPr>
              <w:jc w:val="center"/>
              <w:outlineLvl w:val="6"/>
              <w:rPr>
                <w:sz w:val="18"/>
                <w:szCs w:val="18"/>
              </w:rPr>
            </w:pPr>
            <w:r w:rsidRPr="00934B46">
              <w:rPr>
                <w:sz w:val="18"/>
                <w:szCs w:val="18"/>
              </w:rPr>
              <w:t>110,0</w:t>
            </w:r>
          </w:p>
        </w:tc>
        <w:tc>
          <w:tcPr>
            <w:tcW w:w="1275" w:type="dxa"/>
            <w:shd w:val="clear" w:color="auto" w:fill="auto"/>
            <w:hideMark/>
          </w:tcPr>
          <w:p w14:paraId="67559BF8" w14:textId="77777777" w:rsidR="00E811AB" w:rsidRPr="00934B46" w:rsidRDefault="00E811AB" w:rsidP="0083764A">
            <w:pPr>
              <w:jc w:val="center"/>
              <w:outlineLvl w:val="6"/>
              <w:rPr>
                <w:sz w:val="18"/>
                <w:szCs w:val="18"/>
              </w:rPr>
            </w:pPr>
            <w:r w:rsidRPr="00934B46">
              <w:rPr>
                <w:sz w:val="18"/>
                <w:szCs w:val="18"/>
              </w:rPr>
              <w:t>110,0</w:t>
            </w:r>
          </w:p>
        </w:tc>
      </w:tr>
      <w:tr w:rsidR="00E811AB" w:rsidRPr="002A48D2" w14:paraId="4046EBE5" w14:textId="77777777" w:rsidTr="0083764A">
        <w:trPr>
          <w:trHeight w:val="284"/>
        </w:trPr>
        <w:tc>
          <w:tcPr>
            <w:tcW w:w="3701" w:type="dxa"/>
            <w:shd w:val="clear" w:color="auto" w:fill="auto"/>
            <w:hideMark/>
          </w:tcPr>
          <w:p w14:paraId="650B9A21" w14:textId="77777777" w:rsidR="00E811AB" w:rsidRPr="00934B46" w:rsidRDefault="00E811AB" w:rsidP="0083764A">
            <w:pPr>
              <w:rPr>
                <w:sz w:val="18"/>
                <w:szCs w:val="18"/>
              </w:rPr>
            </w:pPr>
            <w:r w:rsidRPr="00934B46">
              <w:rPr>
                <w:sz w:val="18"/>
                <w:szCs w:val="18"/>
              </w:rPr>
              <w:t>Муниципальная программа 'Молодежь Бессоновского района Пензенской области '</w:t>
            </w:r>
          </w:p>
        </w:tc>
        <w:tc>
          <w:tcPr>
            <w:tcW w:w="1276" w:type="dxa"/>
            <w:shd w:val="clear" w:color="auto" w:fill="auto"/>
            <w:hideMark/>
          </w:tcPr>
          <w:p w14:paraId="0924DA01" w14:textId="77777777" w:rsidR="00E811AB" w:rsidRPr="00934B46" w:rsidRDefault="00E811AB" w:rsidP="0083764A">
            <w:pPr>
              <w:jc w:val="center"/>
              <w:rPr>
                <w:sz w:val="18"/>
                <w:szCs w:val="18"/>
              </w:rPr>
            </w:pPr>
            <w:r w:rsidRPr="00934B46">
              <w:rPr>
                <w:sz w:val="18"/>
                <w:szCs w:val="18"/>
              </w:rPr>
              <w:t>1100000000</w:t>
            </w:r>
          </w:p>
        </w:tc>
        <w:tc>
          <w:tcPr>
            <w:tcW w:w="567" w:type="dxa"/>
            <w:shd w:val="clear" w:color="auto" w:fill="auto"/>
            <w:hideMark/>
          </w:tcPr>
          <w:p w14:paraId="65CC0F0F" w14:textId="77777777" w:rsidR="00E811AB" w:rsidRPr="00934B46" w:rsidRDefault="00E811AB" w:rsidP="0083764A">
            <w:pPr>
              <w:jc w:val="center"/>
              <w:rPr>
                <w:sz w:val="18"/>
                <w:szCs w:val="18"/>
              </w:rPr>
            </w:pPr>
            <w:r w:rsidRPr="00934B46">
              <w:rPr>
                <w:sz w:val="18"/>
                <w:szCs w:val="18"/>
              </w:rPr>
              <w:t> </w:t>
            </w:r>
          </w:p>
        </w:tc>
        <w:tc>
          <w:tcPr>
            <w:tcW w:w="708" w:type="dxa"/>
            <w:shd w:val="clear" w:color="auto" w:fill="auto"/>
            <w:hideMark/>
          </w:tcPr>
          <w:p w14:paraId="606AA337" w14:textId="77777777" w:rsidR="00E811AB" w:rsidRPr="00934B46" w:rsidRDefault="00E811AB" w:rsidP="0083764A">
            <w:pPr>
              <w:jc w:val="center"/>
              <w:rPr>
                <w:sz w:val="18"/>
                <w:szCs w:val="18"/>
              </w:rPr>
            </w:pPr>
            <w:r w:rsidRPr="00934B46">
              <w:rPr>
                <w:sz w:val="18"/>
                <w:szCs w:val="18"/>
              </w:rPr>
              <w:t> </w:t>
            </w:r>
          </w:p>
        </w:tc>
        <w:tc>
          <w:tcPr>
            <w:tcW w:w="1276" w:type="dxa"/>
            <w:shd w:val="clear" w:color="auto" w:fill="auto"/>
            <w:hideMark/>
          </w:tcPr>
          <w:p w14:paraId="76045CFA" w14:textId="77777777" w:rsidR="00E811AB" w:rsidRPr="00934B46" w:rsidRDefault="00E811AB" w:rsidP="0083764A">
            <w:pPr>
              <w:jc w:val="center"/>
              <w:rPr>
                <w:sz w:val="18"/>
                <w:szCs w:val="18"/>
              </w:rPr>
            </w:pPr>
            <w:r w:rsidRPr="00934B46">
              <w:rPr>
                <w:sz w:val="18"/>
                <w:szCs w:val="18"/>
              </w:rPr>
              <w:t>933,0</w:t>
            </w:r>
          </w:p>
        </w:tc>
        <w:tc>
          <w:tcPr>
            <w:tcW w:w="1418" w:type="dxa"/>
            <w:shd w:val="clear" w:color="auto" w:fill="auto"/>
            <w:hideMark/>
          </w:tcPr>
          <w:p w14:paraId="206FE785" w14:textId="77777777" w:rsidR="00E811AB" w:rsidRPr="00934B46" w:rsidRDefault="00E811AB" w:rsidP="0083764A">
            <w:pPr>
              <w:jc w:val="center"/>
              <w:rPr>
                <w:sz w:val="18"/>
                <w:szCs w:val="18"/>
              </w:rPr>
            </w:pPr>
            <w:r w:rsidRPr="00934B46">
              <w:rPr>
                <w:sz w:val="18"/>
                <w:szCs w:val="18"/>
              </w:rPr>
              <w:t>933,0</w:t>
            </w:r>
          </w:p>
        </w:tc>
        <w:tc>
          <w:tcPr>
            <w:tcW w:w="1275" w:type="dxa"/>
            <w:shd w:val="clear" w:color="auto" w:fill="auto"/>
            <w:hideMark/>
          </w:tcPr>
          <w:p w14:paraId="0011A72C" w14:textId="77777777" w:rsidR="00E811AB" w:rsidRPr="00934B46" w:rsidRDefault="00E811AB" w:rsidP="0083764A">
            <w:pPr>
              <w:jc w:val="center"/>
              <w:rPr>
                <w:sz w:val="18"/>
                <w:szCs w:val="18"/>
              </w:rPr>
            </w:pPr>
            <w:r w:rsidRPr="00934B46">
              <w:rPr>
                <w:sz w:val="18"/>
                <w:szCs w:val="18"/>
              </w:rPr>
              <w:t>933,0</w:t>
            </w:r>
          </w:p>
        </w:tc>
      </w:tr>
      <w:tr w:rsidR="00E811AB" w:rsidRPr="002A48D2" w14:paraId="5BBFB147" w14:textId="77777777" w:rsidTr="0083764A">
        <w:trPr>
          <w:trHeight w:val="284"/>
        </w:trPr>
        <w:tc>
          <w:tcPr>
            <w:tcW w:w="3701" w:type="dxa"/>
            <w:shd w:val="clear" w:color="auto" w:fill="auto"/>
            <w:hideMark/>
          </w:tcPr>
          <w:p w14:paraId="7BD490C6" w14:textId="77777777" w:rsidR="00E811AB" w:rsidRPr="00934B46" w:rsidRDefault="00E811AB" w:rsidP="0083764A">
            <w:pPr>
              <w:outlineLvl w:val="0"/>
              <w:rPr>
                <w:sz w:val="18"/>
                <w:szCs w:val="18"/>
              </w:rPr>
            </w:pPr>
            <w:r w:rsidRPr="00934B46">
              <w:rPr>
                <w:sz w:val="18"/>
                <w:szCs w:val="18"/>
              </w:rPr>
              <w:t>Комплексы процессных мероприятий 'Молодежная политика'</w:t>
            </w:r>
          </w:p>
        </w:tc>
        <w:tc>
          <w:tcPr>
            <w:tcW w:w="1276" w:type="dxa"/>
            <w:shd w:val="clear" w:color="auto" w:fill="auto"/>
            <w:hideMark/>
          </w:tcPr>
          <w:p w14:paraId="24C2E894" w14:textId="77777777" w:rsidR="00E811AB" w:rsidRPr="00934B46" w:rsidRDefault="00E811AB" w:rsidP="0083764A">
            <w:pPr>
              <w:jc w:val="center"/>
              <w:outlineLvl w:val="0"/>
              <w:rPr>
                <w:sz w:val="18"/>
                <w:szCs w:val="18"/>
              </w:rPr>
            </w:pPr>
            <w:r w:rsidRPr="00934B46">
              <w:rPr>
                <w:sz w:val="18"/>
                <w:szCs w:val="18"/>
              </w:rPr>
              <w:t>1110000000</w:t>
            </w:r>
          </w:p>
        </w:tc>
        <w:tc>
          <w:tcPr>
            <w:tcW w:w="567" w:type="dxa"/>
            <w:shd w:val="clear" w:color="auto" w:fill="auto"/>
            <w:hideMark/>
          </w:tcPr>
          <w:p w14:paraId="646137ED"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00AB67DA"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4ABBC720" w14:textId="77777777" w:rsidR="00E811AB" w:rsidRPr="00934B46" w:rsidRDefault="00E811AB" w:rsidP="0083764A">
            <w:pPr>
              <w:jc w:val="center"/>
              <w:outlineLvl w:val="0"/>
              <w:rPr>
                <w:sz w:val="18"/>
                <w:szCs w:val="18"/>
              </w:rPr>
            </w:pPr>
            <w:r w:rsidRPr="00934B46">
              <w:rPr>
                <w:sz w:val="18"/>
                <w:szCs w:val="18"/>
              </w:rPr>
              <w:t>103,0</w:t>
            </w:r>
          </w:p>
        </w:tc>
        <w:tc>
          <w:tcPr>
            <w:tcW w:w="1418" w:type="dxa"/>
            <w:shd w:val="clear" w:color="auto" w:fill="auto"/>
            <w:hideMark/>
          </w:tcPr>
          <w:p w14:paraId="20D2E18F" w14:textId="77777777" w:rsidR="00E811AB" w:rsidRPr="00934B46" w:rsidRDefault="00E811AB" w:rsidP="0083764A">
            <w:pPr>
              <w:jc w:val="center"/>
              <w:outlineLvl w:val="0"/>
              <w:rPr>
                <w:sz w:val="18"/>
                <w:szCs w:val="18"/>
              </w:rPr>
            </w:pPr>
            <w:r w:rsidRPr="00934B46">
              <w:rPr>
                <w:sz w:val="18"/>
                <w:szCs w:val="18"/>
              </w:rPr>
              <w:t>103,0</w:t>
            </w:r>
          </w:p>
        </w:tc>
        <w:tc>
          <w:tcPr>
            <w:tcW w:w="1275" w:type="dxa"/>
            <w:shd w:val="clear" w:color="auto" w:fill="auto"/>
            <w:hideMark/>
          </w:tcPr>
          <w:p w14:paraId="5523DC1A" w14:textId="77777777" w:rsidR="00E811AB" w:rsidRPr="00934B46" w:rsidRDefault="00E811AB" w:rsidP="0083764A">
            <w:pPr>
              <w:jc w:val="center"/>
              <w:outlineLvl w:val="0"/>
              <w:rPr>
                <w:sz w:val="18"/>
                <w:szCs w:val="18"/>
              </w:rPr>
            </w:pPr>
            <w:r w:rsidRPr="00934B46">
              <w:rPr>
                <w:sz w:val="18"/>
                <w:szCs w:val="18"/>
              </w:rPr>
              <w:t>103,0</w:t>
            </w:r>
          </w:p>
        </w:tc>
      </w:tr>
      <w:tr w:rsidR="00E811AB" w:rsidRPr="002A48D2" w14:paraId="5DD03570" w14:textId="77777777" w:rsidTr="0083764A">
        <w:trPr>
          <w:trHeight w:val="284"/>
        </w:trPr>
        <w:tc>
          <w:tcPr>
            <w:tcW w:w="3701" w:type="dxa"/>
            <w:shd w:val="clear" w:color="auto" w:fill="auto"/>
            <w:hideMark/>
          </w:tcPr>
          <w:p w14:paraId="6400D6D8" w14:textId="77777777" w:rsidR="00E811AB" w:rsidRPr="00934B46" w:rsidRDefault="00E811AB" w:rsidP="0083764A">
            <w:pPr>
              <w:outlineLvl w:val="1"/>
              <w:rPr>
                <w:sz w:val="18"/>
                <w:szCs w:val="18"/>
              </w:rPr>
            </w:pPr>
            <w:r w:rsidRPr="00934B46">
              <w:rPr>
                <w:sz w:val="18"/>
                <w:szCs w:val="18"/>
              </w:rPr>
              <w:t>Комплекс процессных мероприятий 'Вовлечение молодежи в общественно-полезную деятельность'</w:t>
            </w:r>
          </w:p>
        </w:tc>
        <w:tc>
          <w:tcPr>
            <w:tcW w:w="1276" w:type="dxa"/>
            <w:shd w:val="clear" w:color="auto" w:fill="auto"/>
            <w:hideMark/>
          </w:tcPr>
          <w:p w14:paraId="0F3F0572" w14:textId="77777777" w:rsidR="00E811AB" w:rsidRPr="00934B46" w:rsidRDefault="00E811AB" w:rsidP="0083764A">
            <w:pPr>
              <w:jc w:val="center"/>
              <w:outlineLvl w:val="1"/>
              <w:rPr>
                <w:sz w:val="18"/>
                <w:szCs w:val="18"/>
              </w:rPr>
            </w:pPr>
            <w:r w:rsidRPr="00934B46">
              <w:rPr>
                <w:sz w:val="18"/>
                <w:szCs w:val="18"/>
              </w:rPr>
              <w:t>1110100000</w:t>
            </w:r>
          </w:p>
        </w:tc>
        <w:tc>
          <w:tcPr>
            <w:tcW w:w="567" w:type="dxa"/>
            <w:shd w:val="clear" w:color="auto" w:fill="auto"/>
            <w:hideMark/>
          </w:tcPr>
          <w:p w14:paraId="7FC0AC3E"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1D9CD1D1"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242A0C2E" w14:textId="77777777" w:rsidR="00E811AB" w:rsidRPr="00934B46" w:rsidRDefault="00E811AB" w:rsidP="0083764A">
            <w:pPr>
              <w:jc w:val="center"/>
              <w:outlineLvl w:val="1"/>
              <w:rPr>
                <w:sz w:val="18"/>
                <w:szCs w:val="18"/>
              </w:rPr>
            </w:pPr>
            <w:r w:rsidRPr="00934B46">
              <w:rPr>
                <w:sz w:val="18"/>
                <w:szCs w:val="18"/>
              </w:rPr>
              <w:t>103,0</w:t>
            </w:r>
          </w:p>
        </w:tc>
        <w:tc>
          <w:tcPr>
            <w:tcW w:w="1418" w:type="dxa"/>
            <w:shd w:val="clear" w:color="auto" w:fill="auto"/>
            <w:hideMark/>
          </w:tcPr>
          <w:p w14:paraId="7C21FE99" w14:textId="77777777" w:rsidR="00E811AB" w:rsidRPr="00934B46" w:rsidRDefault="00E811AB" w:rsidP="0083764A">
            <w:pPr>
              <w:jc w:val="center"/>
              <w:outlineLvl w:val="1"/>
              <w:rPr>
                <w:sz w:val="18"/>
                <w:szCs w:val="18"/>
              </w:rPr>
            </w:pPr>
            <w:r w:rsidRPr="00934B46">
              <w:rPr>
                <w:sz w:val="18"/>
                <w:szCs w:val="18"/>
              </w:rPr>
              <w:t>103,0</w:t>
            </w:r>
          </w:p>
        </w:tc>
        <w:tc>
          <w:tcPr>
            <w:tcW w:w="1275" w:type="dxa"/>
            <w:shd w:val="clear" w:color="auto" w:fill="auto"/>
            <w:hideMark/>
          </w:tcPr>
          <w:p w14:paraId="3F313522" w14:textId="77777777" w:rsidR="00E811AB" w:rsidRPr="00934B46" w:rsidRDefault="00E811AB" w:rsidP="0083764A">
            <w:pPr>
              <w:jc w:val="center"/>
              <w:outlineLvl w:val="1"/>
              <w:rPr>
                <w:sz w:val="18"/>
                <w:szCs w:val="18"/>
              </w:rPr>
            </w:pPr>
            <w:r w:rsidRPr="00934B46">
              <w:rPr>
                <w:sz w:val="18"/>
                <w:szCs w:val="18"/>
              </w:rPr>
              <w:t>103,0</w:t>
            </w:r>
          </w:p>
        </w:tc>
      </w:tr>
      <w:tr w:rsidR="00E811AB" w:rsidRPr="002A48D2" w14:paraId="2F183C2D" w14:textId="77777777" w:rsidTr="0083764A">
        <w:trPr>
          <w:trHeight w:val="284"/>
        </w:trPr>
        <w:tc>
          <w:tcPr>
            <w:tcW w:w="3701" w:type="dxa"/>
            <w:shd w:val="clear" w:color="auto" w:fill="auto"/>
            <w:hideMark/>
          </w:tcPr>
          <w:p w14:paraId="179EEC98" w14:textId="77777777" w:rsidR="00E811AB" w:rsidRPr="00934B46" w:rsidRDefault="00E811AB" w:rsidP="0083764A">
            <w:pPr>
              <w:outlineLvl w:val="2"/>
              <w:rPr>
                <w:sz w:val="18"/>
                <w:szCs w:val="18"/>
              </w:rPr>
            </w:pPr>
            <w:r w:rsidRPr="00934B46">
              <w:rPr>
                <w:sz w:val="18"/>
                <w:szCs w:val="18"/>
              </w:rPr>
              <w:t>Организация и проведение семинаров, тренингов, участие в конкурсах, фестивалях, слетах, форумах</w:t>
            </w:r>
          </w:p>
        </w:tc>
        <w:tc>
          <w:tcPr>
            <w:tcW w:w="1276" w:type="dxa"/>
            <w:shd w:val="clear" w:color="auto" w:fill="auto"/>
            <w:hideMark/>
          </w:tcPr>
          <w:p w14:paraId="46E75411" w14:textId="77777777" w:rsidR="00E811AB" w:rsidRPr="00934B46" w:rsidRDefault="00E811AB" w:rsidP="0083764A">
            <w:pPr>
              <w:jc w:val="center"/>
              <w:outlineLvl w:val="2"/>
              <w:rPr>
                <w:sz w:val="18"/>
                <w:szCs w:val="18"/>
              </w:rPr>
            </w:pPr>
            <w:r w:rsidRPr="00934B46">
              <w:rPr>
                <w:sz w:val="18"/>
                <w:szCs w:val="18"/>
              </w:rPr>
              <w:t>1110164470</w:t>
            </w:r>
          </w:p>
        </w:tc>
        <w:tc>
          <w:tcPr>
            <w:tcW w:w="567" w:type="dxa"/>
            <w:shd w:val="clear" w:color="auto" w:fill="auto"/>
            <w:hideMark/>
          </w:tcPr>
          <w:p w14:paraId="3390E9A4"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59600DC5"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54FD2C8F" w14:textId="77777777" w:rsidR="00E811AB" w:rsidRPr="00934B46" w:rsidRDefault="00E811AB" w:rsidP="0083764A">
            <w:pPr>
              <w:jc w:val="center"/>
              <w:outlineLvl w:val="2"/>
              <w:rPr>
                <w:sz w:val="18"/>
                <w:szCs w:val="18"/>
              </w:rPr>
            </w:pPr>
            <w:r w:rsidRPr="00934B46">
              <w:rPr>
                <w:sz w:val="18"/>
                <w:szCs w:val="18"/>
              </w:rPr>
              <w:t>103,0</w:t>
            </w:r>
          </w:p>
        </w:tc>
        <w:tc>
          <w:tcPr>
            <w:tcW w:w="1418" w:type="dxa"/>
            <w:shd w:val="clear" w:color="auto" w:fill="auto"/>
            <w:hideMark/>
          </w:tcPr>
          <w:p w14:paraId="0FA35CAB" w14:textId="77777777" w:rsidR="00E811AB" w:rsidRPr="00934B46" w:rsidRDefault="00E811AB" w:rsidP="0083764A">
            <w:pPr>
              <w:jc w:val="center"/>
              <w:outlineLvl w:val="2"/>
              <w:rPr>
                <w:sz w:val="18"/>
                <w:szCs w:val="18"/>
              </w:rPr>
            </w:pPr>
            <w:r w:rsidRPr="00934B46">
              <w:rPr>
                <w:sz w:val="18"/>
                <w:szCs w:val="18"/>
              </w:rPr>
              <w:t>103,0</w:t>
            </w:r>
          </w:p>
        </w:tc>
        <w:tc>
          <w:tcPr>
            <w:tcW w:w="1275" w:type="dxa"/>
            <w:shd w:val="clear" w:color="auto" w:fill="auto"/>
            <w:hideMark/>
          </w:tcPr>
          <w:p w14:paraId="0926C31F" w14:textId="77777777" w:rsidR="00E811AB" w:rsidRPr="00934B46" w:rsidRDefault="00E811AB" w:rsidP="0083764A">
            <w:pPr>
              <w:jc w:val="center"/>
              <w:outlineLvl w:val="2"/>
              <w:rPr>
                <w:sz w:val="18"/>
                <w:szCs w:val="18"/>
              </w:rPr>
            </w:pPr>
            <w:r w:rsidRPr="00934B46">
              <w:rPr>
                <w:sz w:val="18"/>
                <w:szCs w:val="18"/>
              </w:rPr>
              <w:t>103,0</w:t>
            </w:r>
          </w:p>
        </w:tc>
      </w:tr>
      <w:tr w:rsidR="00E811AB" w:rsidRPr="002A48D2" w14:paraId="4D0843AB" w14:textId="77777777" w:rsidTr="0083764A">
        <w:trPr>
          <w:trHeight w:val="284"/>
        </w:trPr>
        <w:tc>
          <w:tcPr>
            <w:tcW w:w="3701" w:type="dxa"/>
            <w:shd w:val="clear" w:color="auto" w:fill="auto"/>
            <w:hideMark/>
          </w:tcPr>
          <w:p w14:paraId="4FC961DD" w14:textId="77777777" w:rsidR="00E811AB" w:rsidRPr="00934B46" w:rsidRDefault="00E811AB" w:rsidP="0083764A">
            <w:pPr>
              <w:outlineLvl w:val="6"/>
              <w:rPr>
                <w:sz w:val="18"/>
                <w:szCs w:val="18"/>
              </w:rPr>
            </w:pPr>
            <w:r w:rsidRPr="00934B46">
              <w:rPr>
                <w:sz w:val="18"/>
                <w:szCs w:val="18"/>
              </w:rPr>
              <w:t>Премии и гранты</w:t>
            </w:r>
          </w:p>
        </w:tc>
        <w:tc>
          <w:tcPr>
            <w:tcW w:w="1276" w:type="dxa"/>
            <w:shd w:val="clear" w:color="auto" w:fill="auto"/>
            <w:hideMark/>
          </w:tcPr>
          <w:p w14:paraId="7BBC3B1D" w14:textId="77777777" w:rsidR="00E811AB" w:rsidRPr="00934B46" w:rsidRDefault="00E811AB" w:rsidP="0083764A">
            <w:pPr>
              <w:jc w:val="center"/>
              <w:outlineLvl w:val="6"/>
              <w:rPr>
                <w:sz w:val="18"/>
                <w:szCs w:val="18"/>
              </w:rPr>
            </w:pPr>
            <w:r w:rsidRPr="00934B46">
              <w:rPr>
                <w:sz w:val="18"/>
                <w:szCs w:val="18"/>
              </w:rPr>
              <w:t>1110164470</w:t>
            </w:r>
          </w:p>
        </w:tc>
        <w:tc>
          <w:tcPr>
            <w:tcW w:w="567" w:type="dxa"/>
            <w:shd w:val="clear" w:color="auto" w:fill="auto"/>
            <w:hideMark/>
          </w:tcPr>
          <w:p w14:paraId="7F34D3F2" w14:textId="77777777" w:rsidR="00E811AB" w:rsidRPr="00934B46" w:rsidRDefault="00E811AB" w:rsidP="0083764A">
            <w:pPr>
              <w:jc w:val="center"/>
              <w:outlineLvl w:val="6"/>
              <w:rPr>
                <w:sz w:val="18"/>
                <w:szCs w:val="18"/>
              </w:rPr>
            </w:pPr>
            <w:r w:rsidRPr="00934B46">
              <w:rPr>
                <w:sz w:val="18"/>
                <w:szCs w:val="18"/>
              </w:rPr>
              <w:t>350</w:t>
            </w:r>
          </w:p>
        </w:tc>
        <w:tc>
          <w:tcPr>
            <w:tcW w:w="708" w:type="dxa"/>
            <w:shd w:val="clear" w:color="auto" w:fill="auto"/>
            <w:hideMark/>
          </w:tcPr>
          <w:p w14:paraId="28B3FA67"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B9A1544" w14:textId="77777777" w:rsidR="00E811AB" w:rsidRPr="00934B46" w:rsidRDefault="00E811AB" w:rsidP="0083764A">
            <w:pPr>
              <w:jc w:val="center"/>
              <w:outlineLvl w:val="6"/>
              <w:rPr>
                <w:sz w:val="18"/>
                <w:szCs w:val="18"/>
              </w:rPr>
            </w:pPr>
            <w:r w:rsidRPr="00934B46">
              <w:rPr>
                <w:sz w:val="18"/>
                <w:szCs w:val="18"/>
              </w:rPr>
              <w:t>13,0</w:t>
            </w:r>
          </w:p>
        </w:tc>
        <w:tc>
          <w:tcPr>
            <w:tcW w:w="1418" w:type="dxa"/>
            <w:shd w:val="clear" w:color="auto" w:fill="auto"/>
            <w:hideMark/>
          </w:tcPr>
          <w:p w14:paraId="012E8F00" w14:textId="77777777" w:rsidR="00E811AB" w:rsidRPr="00934B46" w:rsidRDefault="00E811AB" w:rsidP="0083764A">
            <w:pPr>
              <w:jc w:val="center"/>
              <w:outlineLvl w:val="6"/>
              <w:rPr>
                <w:sz w:val="18"/>
                <w:szCs w:val="18"/>
              </w:rPr>
            </w:pPr>
            <w:r w:rsidRPr="00934B46">
              <w:rPr>
                <w:sz w:val="18"/>
                <w:szCs w:val="18"/>
              </w:rPr>
              <w:t>13,0</w:t>
            </w:r>
          </w:p>
        </w:tc>
        <w:tc>
          <w:tcPr>
            <w:tcW w:w="1275" w:type="dxa"/>
            <w:shd w:val="clear" w:color="auto" w:fill="auto"/>
            <w:hideMark/>
          </w:tcPr>
          <w:p w14:paraId="72309670" w14:textId="77777777" w:rsidR="00E811AB" w:rsidRPr="00934B46" w:rsidRDefault="00E811AB" w:rsidP="0083764A">
            <w:pPr>
              <w:jc w:val="center"/>
              <w:outlineLvl w:val="6"/>
              <w:rPr>
                <w:sz w:val="18"/>
                <w:szCs w:val="18"/>
              </w:rPr>
            </w:pPr>
            <w:r w:rsidRPr="00934B46">
              <w:rPr>
                <w:sz w:val="18"/>
                <w:szCs w:val="18"/>
              </w:rPr>
              <w:t>13,0</w:t>
            </w:r>
          </w:p>
        </w:tc>
      </w:tr>
      <w:tr w:rsidR="00E811AB" w:rsidRPr="002A48D2" w14:paraId="2D2726AB" w14:textId="77777777" w:rsidTr="0083764A">
        <w:trPr>
          <w:trHeight w:val="284"/>
        </w:trPr>
        <w:tc>
          <w:tcPr>
            <w:tcW w:w="3701" w:type="dxa"/>
            <w:shd w:val="clear" w:color="auto" w:fill="auto"/>
            <w:hideMark/>
          </w:tcPr>
          <w:p w14:paraId="5118DB99" w14:textId="77777777" w:rsidR="00E811AB" w:rsidRPr="00934B46" w:rsidRDefault="00E811AB" w:rsidP="0083764A">
            <w:pPr>
              <w:outlineLvl w:val="6"/>
              <w:rPr>
                <w:sz w:val="18"/>
                <w:szCs w:val="18"/>
              </w:rPr>
            </w:pPr>
            <w:r w:rsidRPr="00934B46">
              <w:rPr>
                <w:sz w:val="18"/>
                <w:szCs w:val="18"/>
              </w:rPr>
              <w:t>Молодежная политика</w:t>
            </w:r>
          </w:p>
        </w:tc>
        <w:tc>
          <w:tcPr>
            <w:tcW w:w="1276" w:type="dxa"/>
            <w:shd w:val="clear" w:color="auto" w:fill="auto"/>
            <w:hideMark/>
          </w:tcPr>
          <w:p w14:paraId="41AD6CAD" w14:textId="77777777" w:rsidR="00E811AB" w:rsidRPr="00934B46" w:rsidRDefault="00E811AB" w:rsidP="0083764A">
            <w:pPr>
              <w:jc w:val="center"/>
              <w:outlineLvl w:val="6"/>
              <w:rPr>
                <w:sz w:val="18"/>
                <w:szCs w:val="18"/>
              </w:rPr>
            </w:pPr>
            <w:r w:rsidRPr="00934B46">
              <w:rPr>
                <w:sz w:val="18"/>
                <w:szCs w:val="18"/>
              </w:rPr>
              <w:t>1110164470</w:t>
            </w:r>
          </w:p>
        </w:tc>
        <w:tc>
          <w:tcPr>
            <w:tcW w:w="567" w:type="dxa"/>
            <w:shd w:val="clear" w:color="auto" w:fill="auto"/>
            <w:hideMark/>
          </w:tcPr>
          <w:p w14:paraId="352EF87F" w14:textId="77777777" w:rsidR="00E811AB" w:rsidRPr="00934B46" w:rsidRDefault="00E811AB" w:rsidP="0083764A">
            <w:pPr>
              <w:jc w:val="center"/>
              <w:outlineLvl w:val="6"/>
              <w:rPr>
                <w:sz w:val="18"/>
                <w:szCs w:val="18"/>
              </w:rPr>
            </w:pPr>
            <w:r w:rsidRPr="00934B46">
              <w:rPr>
                <w:sz w:val="18"/>
                <w:szCs w:val="18"/>
              </w:rPr>
              <w:t>350</w:t>
            </w:r>
          </w:p>
        </w:tc>
        <w:tc>
          <w:tcPr>
            <w:tcW w:w="708" w:type="dxa"/>
            <w:shd w:val="clear" w:color="auto" w:fill="auto"/>
            <w:hideMark/>
          </w:tcPr>
          <w:p w14:paraId="65FFFD32" w14:textId="77777777" w:rsidR="00E811AB" w:rsidRPr="00934B46" w:rsidRDefault="00E811AB" w:rsidP="0083764A">
            <w:pPr>
              <w:jc w:val="center"/>
              <w:outlineLvl w:val="6"/>
              <w:rPr>
                <w:sz w:val="18"/>
                <w:szCs w:val="18"/>
              </w:rPr>
            </w:pPr>
            <w:r w:rsidRPr="00934B46">
              <w:rPr>
                <w:sz w:val="18"/>
                <w:szCs w:val="18"/>
              </w:rPr>
              <w:t>0707</w:t>
            </w:r>
          </w:p>
        </w:tc>
        <w:tc>
          <w:tcPr>
            <w:tcW w:w="1276" w:type="dxa"/>
            <w:shd w:val="clear" w:color="auto" w:fill="auto"/>
            <w:hideMark/>
          </w:tcPr>
          <w:p w14:paraId="28A157EF" w14:textId="77777777" w:rsidR="00E811AB" w:rsidRPr="00934B46" w:rsidRDefault="00E811AB" w:rsidP="0083764A">
            <w:pPr>
              <w:jc w:val="center"/>
              <w:outlineLvl w:val="6"/>
              <w:rPr>
                <w:sz w:val="18"/>
                <w:szCs w:val="18"/>
              </w:rPr>
            </w:pPr>
            <w:r w:rsidRPr="00934B46">
              <w:rPr>
                <w:sz w:val="18"/>
                <w:szCs w:val="18"/>
              </w:rPr>
              <w:t>13,0</w:t>
            </w:r>
          </w:p>
        </w:tc>
        <w:tc>
          <w:tcPr>
            <w:tcW w:w="1418" w:type="dxa"/>
            <w:shd w:val="clear" w:color="auto" w:fill="auto"/>
            <w:hideMark/>
          </w:tcPr>
          <w:p w14:paraId="50B72D76" w14:textId="77777777" w:rsidR="00E811AB" w:rsidRPr="00934B46" w:rsidRDefault="00E811AB" w:rsidP="0083764A">
            <w:pPr>
              <w:jc w:val="center"/>
              <w:outlineLvl w:val="6"/>
              <w:rPr>
                <w:sz w:val="18"/>
                <w:szCs w:val="18"/>
              </w:rPr>
            </w:pPr>
            <w:r w:rsidRPr="00934B46">
              <w:rPr>
                <w:sz w:val="18"/>
                <w:szCs w:val="18"/>
              </w:rPr>
              <w:t>13,0</w:t>
            </w:r>
          </w:p>
        </w:tc>
        <w:tc>
          <w:tcPr>
            <w:tcW w:w="1275" w:type="dxa"/>
            <w:shd w:val="clear" w:color="auto" w:fill="auto"/>
            <w:hideMark/>
          </w:tcPr>
          <w:p w14:paraId="1E57E634" w14:textId="77777777" w:rsidR="00E811AB" w:rsidRPr="00934B46" w:rsidRDefault="00E811AB" w:rsidP="0083764A">
            <w:pPr>
              <w:jc w:val="center"/>
              <w:outlineLvl w:val="6"/>
              <w:rPr>
                <w:sz w:val="18"/>
                <w:szCs w:val="18"/>
              </w:rPr>
            </w:pPr>
            <w:r w:rsidRPr="00934B46">
              <w:rPr>
                <w:sz w:val="18"/>
                <w:szCs w:val="18"/>
              </w:rPr>
              <w:t>13,0</w:t>
            </w:r>
          </w:p>
        </w:tc>
      </w:tr>
      <w:tr w:rsidR="00E811AB" w:rsidRPr="002A48D2" w14:paraId="5C15EE94" w14:textId="77777777" w:rsidTr="0083764A">
        <w:trPr>
          <w:trHeight w:val="284"/>
        </w:trPr>
        <w:tc>
          <w:tcPr>
            <w:tcW w:w="3701" w:type="dxa"/>
            <w:shd w:val="clear" w:color="auto" w:fill="auto"/>
            <w:hideMark/>
          </w:tcPr>
          <w:p w14:paraId="5203366D"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604BD84D" w14:textId="77777777" w:rsidR="00E811AB" w:rsidRPr="00934B46" w:rsidRDefault="00E811AB" w:rsidP="0083764A">
            <w:pPr>
              <w:jc w:val="center"/>
              <w:outlineLvl w:val="6"/>
              <w:rPr>
                <w:sz w:val="18"/>
                <w:szCs w:val="18"/>
              </w:rPr>
            </w:pPr>
            <w:r w:rsidRPr="00934B46">
              <w:rPr>
                <w:sz w:val="18"/>
                <w:szCs w:val="18"/>
              </w:rPr>
              <w:t>1110164470</w:t>
            </w:r>
          </w:p>
        </w:tc>
        <w:tc>
          <w:tcPr>
            <w:tcW w:w="567" w:type="dxa"/>
            <w:shd w:val="clear" w:color="auto" w:fill="auto"/>
            <w:hideMark/>
          </w:tcPr>
          <w:p w14:paraId="58B5E09B"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547683F5"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61B12C30" w14:textId="77777777" w:rsidR="00E811AB" w:rsidRPr="00934B46" w:rsidRDefault="00E811AB" w:rsidP="0083764A">
            <w:pPr>
              <w:jc w:val="center"/>
              <w:outlineLvl w:val="6"/>
              <w:rPr>
                <w:sz w:val="18"/>
                <w:szCs w:val="18"/>
              </w:rPr>
            </w:pPr>
            <w:r w:rsidRPr="00934B46">
              <w:rPr>
                <w:sz w:val="18"/>
                <w:szCs w:val="18"/>
              </w:rPr>
              <w:t>90,0</w:t>
            </w:r>
          </w:p>
        </w:tc>
        <w:tc>
          <w:tcPr>
            <w:tcW w:w="1418" w:type="dxa"/>
            <w:shd w:val="clear" w:color="auto" w:fill="auto"/>
            <w:hideMark/>
          </w:tcPr>
          <w:p w14:paraId="64F913A3" w14:textId="77777777" w:rsidR="00E811AB" w:rsidRPr="00934B46" w:rsidRDefault="00E811AB" w:rsidP="0083764A">
            <w:pPr>
              <w:jc w:val="center"/>
              <w:outlineLvl w:val="6"/>
              <w:rPr>
                <w:sz w:val="18"/>
                <w:szCs w:val="18"/>
              </w:rPr>
            </w:pPr>
            <w:r w:rsidRPr="00934B46">
              <w:rPr>
                <w:sz w:val="18"/>
                <w:szCs w:val="18"/>
              </w:rPr>
              <w:t>90,0</w:t>
            </w:r>
          </w:p>
        </w:tc>
        <w:tc>
          <w:tcPr>
            <w:tcW w:w="1275" w:type="dxa"/>
            <w:shd w:val="clear" w:color="auto" w:fill="auto"/>
            <w:hideMark/>
          </w:tcPr>
          <w:p w14:paraId="42734B20" w14:textId="77777777" w:rsidR="00E811AB" w:rsidRPr="00934B46" w:rsidRDefault="00E811AB" w:rsidP="0083764A">
            <w:pPr>
              <w:jc w:val="center"/>
              <w:outlineLvl w:val="6"/>
              <w:rPr>
                <w:sz w:val="18"/>
                <w:szCs w:val="18"/>
              </w:rPr>
            </w:pPr>
            <w:r w:rsidRPr="00934B46">
              <w:rPr>
                <w:sz w:val="18"/>
                <w:szCs w:val="18"/>
              </w:rPr>
              <w:t>90,0</w:t>
            </w:r>
          </w:p>
        </w:tc>
      </w:tr>
      <w:tr w:rsidR="00E811AB" w:rsidRPr="002A48D2" w14:paraId="7FF009F8" w14:textId="77777777" w:rsidTr="0083764A">
        <w:trPr>
          <w:trHeight w:val="284"/>
        </w:trPr>
        <w:tc>
          <w:tcPr>
            <w:tcW w:w="3701" w:type="dxa"/>
            <w:shd w:val="clear" w:color="auto" w:fill="auto"/>
            <w:hideMark/>
          </w:tcPr>
          <w:p w14:paraId="506E8971" w14:textId="77777777" w:rsidR="00E811AB" w:rsidRPr="00934B46" w:rsidRDefault="00E811AB" w:rsidP="0083764A">
            <w:pPr>
              <w:outlineLvl w:val="6"/>
              <w:rPr>
                <w:sz w:val="18"/>
                <w:szCs w:val="18"/>
              </w:rPr>
            </w:pPr>
            <w:r w:rsidRPr="00934B46">
              <w:rPr>
                <w:sz w:val="18"/>
                <w:szCs w:val="18"/>
              </w:rPr>
              <w:t>Молодежная политика</w:t>
            </w:r>
          </w:p>
        </w:tc>
        <w:tc>
          <w:tcPr>
            <w:tcW w:w="1276" w:type="dxa"/>
            <w:shd w:val="clear" w:color="auto" w:fill="auto"/>
            <w:hideMark/>
          </w:tcPr>
          <w:p w14:paraId="3B9BA08C" w14:textId="77777777" w:rsidR="00E811AB" w:rsidRPr="00934B46" w:rsidRDefault="00E811AB" w:rsidP="0083764A">
            <w:pPr>
              <w:jc w:val="center"/>
              <w:outlineLvl w:val="6"/>
              <w:rPr>
                <w:sz w:val="18"/>
                <w:szCs w:val="18"/>
              </w:rPr>
            </w:pPr>
            <w:r w:rsidRPr="00934B46">
              <w:rPr>
                <w:sz w:val="18"/>
                <w:szCs w:val="18"/>
              </w:rPr>
              <w:t>1110164470</w:t>
            </w:r>
          </w:p>
        </w:tc>
        <w:tc>
          <w:tcPr>
            <w:tcW w:w="567" w:type="dxa"/>
            <w:shd w:val="clear" w:color="auto" w:fill="auto"/>
            <w:hideMark/>
          </w:tcPr>
          <w:p w14:paraId="5C6AF54C"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0E5147AB" w14:textId="77777777" w:rsidR="00E811AB" w:rsidRPr="00934B46" w:rsidRDefault="00E811AB" w:rsidP="0083764A">
            <w:pPr>
              <w:jc w:val="center"/>
              <w:outlineLvl w:val="6"/>
              <w:rPr>
                <w:sz w:val="18"/>
                <w:szCs w:val="18"/>
              </w:rPr>
            </w:pPr>
            <w:r w:rsidRPr="00934B46">
              <w:rPr>
                <w:sz w:val="18"/>
                <w:szCs w:val="18"/>
              </w:rPr>
              <w:t>0707</w:t>
            </w:r>
          </w:p>
        </w:tc>
        <w:tc>
          <w:tcPr>
            <w:tcW w:w="1276" w:type="dxa"/>
            <w:shd w:val="clear" w:color="auto" w:fill="auto"/>
            <w:hideMark/>
          </w:tcPr>
          <w:p w14:paraId="5F37238A" w14:textId="77777777" w:rsidR="00E811AB" w:rsidRPr="00934B46" w:rsidRDefault="00E811AB" w:rsidP="0083764A">
            <w:pPr>
              <w:jc w:val="center"/>
              <w:outlineLvl w:val="6"/>
              <w:rPr>
                <w:sz w:val="18"/>
                <w:szCs w:val="18"/>
              </w:rPr>
            </w:pPr>
            <w:r w:rsidRPr="00934B46">
              <w:rPr>
                <w:sz w:val="18"/>
                <w:szCs w:val="18"/>
              </w:rPr>
              <w:t>90,0</w:t>
            </w:r>
          </w:p>
        </w:tc>
        <w:tc>
          <w:tcPr>
            <w:tcW w:w="1418" w:type="dxa"/>
            <w:shd w:val="clear" w:color="auto" w:fill="auto"/>
            <w:hideMark/>
          </w:tcPr>
          <w:p w14:paraId="615B5CB7" w14:textId="77777777" w:rsidR="00E811AB" w:rsidRPr="00934B46" w:rsidRDefault="00E811AB" w:rsidP="0083764A">
            <w:pPr>
              <w:jc w:val="center"/>
              <w:outlineLvl w:val="6"/>
              <w:rPr>
                <w:sz w:val="18"/>
                <w:szCs w:val="18"/>
              </w:rPr>
            </w:pPr>
            <w:r w:rsidRPr="00934B46">
              <w:rPr>
                <w:sz w:val="18"/>
                <w:szCs w:val="18"/>
              </w:rPr>
              <w:t>90,0</w:t>
            </w:r>
          </w:p>
        </w:tc>
        <w:tc>
          <w:tcPr>
            <w:tcW w:w="1275" w:type="dxa"/>
            <w:shd w:val="clear" w:color="auto" w:fill="auto"/>
            <w:hideMark/>
          </w:tcPr>
          <w:p w14:paraId="0900D4CA" w14:textId="77777777" w:rsidR="00E811AB" w:rsidRPr="00934B46" w:rsidRDefault="00E811AB" w:rsidP="0083764A">
            <w:pPr>
              <w:jc w:val="center"/>
              <w:outlineLvl w:val="6"/>
              <w:rPr>
                <w:sz w:val="18"/>
                <w:szCs w:val="18"/>
              </w:rPr>
            </w:pPr>
            <w:r w:rsidRPr="00934B46">
              <w:rPr>
                <w:sz w:val="18"/>
                <w:szCs w:val="18"/>
              </w:rPr>
              <w:t>90,0</w:t>
            </w:r>
          </w:p>
        </w:tc>
      </w:tr>
      <w:tr w:rsidR="00E811AB" w:rsidRPr="002A48D2" w14:paraId="10644190" w14:textId="77777777" w:rsidTr="0083764A">
        <w:trPr>
          <w:trHeight w:val="284"/>
        </w:trPr>
        <w:tc>
          <w:tcPr>
            <w:tcW w:w="3701" w:type="dxa"/>
            <w:shd w:val="clear" w:color="auto" w:fill="auto"/>
            <w:hideMark/>
          </w:tcPr>
          <w:p w14:paraId="36BB5EF6" w14:textId="77777777" w:rsidR="00E811AB" w:rsidRPr="00934B46" w:rsidRDefault="00E811AB" w:rsidP="0083764A">
            <w:pPr>
              <w:outlineLvl w:val="0"/>
              <w:rPr>
                <w:sz w:val="18"/>
                <w:szCs w:val="18"/>
              </w:rPr>
            </w:pPr>
            <w:r w:rsidRPr="00934B46">
              <w:rPr>
                <w:sz w:val="18"/>
                <w:szCs w:val="18"/>
              </w:rPr>
              <w:t>Комплексы процессных мероприятий 'Спортивно-массовая и физкультурно-оздоровительная работа'</w:t>
            </w:r>
          </w:p>
        </w:tc>
        <w:tc>
          <w:tcPr>
            <w:tcW w:w="1276" w:type="dxa"/>
            <w:shd w:val="clear" w:color="auto" w:fill="auto"/>
            <w:hideMark/>
          </w:tcPr>
          <w:p w14:paraId="4D36E48C" w14:textId="77777777" w:rsidR="00E811AB" w:rsidRPr="00934B46" w:rsidRDefault="00E811AB" w:rsidP="0083764A">
            <w:pPr>
              <w:jc w:val="center"/>
              <w:outlineLvl w:val="0"/>
              <w:rPr>
                <w:sz w:val="18"/>
                <w:szCs w:val="18"/>
              </w:rPr>
            </w:pPr>
            <w:r w:rsidRPr="00934B46">
              <w:rPr>
                <w:sz w:val="18"/>
                <w:szCs w:val="18"/>
              </w:rPr>
              <w:t>1120000000</w:t>
            </w:r>
          </w:p>
        </w:tc>
        <w:tc>
          <w:tcPr>
            <w:tcW w:w="567" w:type="dxa"/>
            <w:shd w:val="clear" w:color="auto" w:fill="auto"/>
            <w:hideMark/>
          </w:tcPr>
          <w:p w14:paraId="4DEABF40"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41B7E5C6"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46F6A982" w14:textId="77777777" w:rsidR="00E811AB" w:rsidRPr="00934B46" w:rsidRDefault="00E811AB" w:rsidP="0083764A">
            <w:pPr>
              <w:jc w:val="center"/>
              <w:outlineLvl w:val="0"/>
              <w:rPr>
                <w:sz w:val="18"/>
                <w:szCs w:val="18"/>
              </w:rPr>
            </w:pPr>
            <w:r w:rsidRPr="00934B46">
              <w:rPr>
                <w:sz w:val="18"/>
                <w:szCs w:val="18"/>
              </w:rPr>
              <w:t>830,0</w:t>
            </w:r>
          </w:p>
        </w:tc>
        <w:tc>
          <w:tcPr>
            <w:tcW w:w="1418" w:type="dxa"/>
            <w:shd w:val="clear" w:color="auto" w:fill="auto"/>
            <w:hideMark/>
          </w:tcPr>
          <w:p w14:paraId="7FD1AC20" w14:textId="77777777" w:rsidR="00E811AB" w:rsidRPr="00934B46" w:rsidRDefault="00E811AB" w:rsidP="0083764A">
            <w:pPr>
              <w:jc w:val="center"/>
              <w:outlineLvl w:val="0"/>
              <w:rPr>
                <w:sz w:val="18"/>
                <w:szCs w:val="18"/>
              </w:rPr>
            </w:pPr>
            <w:r w:rsidRPr="00934B46">
              <w:rPr>
                <w:sz w:val="18"/>
                <w:szCs w:val="18"/>
              </w:rPr>
              <w:t>830,0</w:t>
            </w:r>
          </w:p>
        </w:tc>
        <w:tc>
          <w:tcPr>
            <w:tcW w:w="1275" w:type="dxa"/>
            <w:shd w:val="clear" w:color="auto" w:fill="auto"/>
            <w:hideMark/>
          </w:tcPr>
          <w:p w14:paraId="29C547E7" w14:textId="77777777" w:rsidR="00E811AB" w:rsidRPr="00934B46" w:rsidRDefault="00E811AB" w:rsidP="0083764A">
            <w:pPr>
              <w:jc w:val="center"/>
              <w:outlineLvl w:val="0"/>
              <w:rPr>
                <w:sz w:val="18"/>
                <w:szCs w:val="18"/>
              </w:rPr>
            </w:pPr>
            <w:r w:rsidRPr="00934B46">
              <w:rPr>
                <w:sz w:val="18"/>
                <w:szCs w:val="18"/>
              </w:rPr>
              <w:t>830,0</w:t>
            </w:r>
          </w:p>
        </w:tc>
      </w:tr>
      <w:tr w:rsidR="00E811AB" w:rsidRPr="002A48D2" w14:paraId="52172DF1" w14:textId="77777777" w:rsidTr="0083764A">
        <w:trPr>
          <w:trHeight w:val="284"/>
        </w:trPr>
        <w:tc>
          <w:tcPr>
            <w:tcW w:w="3701" w:type="dxa"/>
            <w:shd w:val="clear" w:color="auto" w:fill="auto"/>
            <w:hideMark/>
          </w:tcPr>
          <w:p w14:paraId="7133E037" w14:textId="77777777" w:rsidR="00E811AB" w:rsidRPr="00934B46" w:rsidRDefault="00E811AB" w:rsidP="0083764A">
            <w:pPr>
              <w:outlineLvl w:val="1"/>
              <w:rPr>
                <w:sz w:val="18"/>
                <w:szCs w:val="18"/>
              </w:rPr>
            </w:pPr>
            <w:r w:rsidRPr="00934B46">
              <w:rPr>
                <w:sz w:val="18"/>
                <w:szCs w:val="18"/>
              </w:rPr>
              <w:t>Комплекс процессных мероприятий 'Вовлечение молодежи в сферу физической культуры и спорта'</w:t>
            </w:r>
          </w:p>
        </w:tc>
        <w:tc>
          <w:tcPr>
            <w:tcW w:w="1276" w:type="dxa"/>
            <w:shd w:val="clear" w:color="auto" w:fill="auto"/>
            <w:hideMark/>
          </w:tcPr>
          <w:p w14:paraId="6E2D92F1" w14:textId="77777777" w:rsidR="00E811AB" w:rsidRPr="00934B46" w:rsidRDefault="00E811AB" w:rsidP="0083764A">
            <w:pPr>
              <w:jc w:val="center"/>
              <w:outlineLvl w:val="1"/>
              <w:rPr>
                <w:sz w:val="18"/>
                <w:szCs w:val="18"/>
              </w:rPr>
            </w:pPr>
            <w:r w:rsidRPr="00934B46">
              <w:rPr>
                <w:sz w:val="18"/>
                <w:szCs w:val="18"/>
              </w:rPr>
              <w:t>1120100000</w:t>
            </w:r>
          </w:p>
        </w:tc>
        <w:tc>
          <w:tcPr>
            <w:tcW w:w="567" w:type="dxa"/>
            <w:shd w:val="clear" w:color="auto" w:fill="auto"/>
            <w:hideMark/>
          </w:tcPr>
          <w:p w14:paraId="656B1638"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5840471F"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34F555DE" w14:textId="77777777" w:rsidR="00E811AB" w:rsidRPr="00934B46" w:rsidRDefault="00E811AB" w:rsidP="0083764A">
            <w:pPr>
              <w:jc w:val="center"/>
              <w:outlineLvl w:val="1"/>
              <w:rPr>
                <w:sz w:val="18"/>
                <w:szCs w:val="18"/>
              </w:rPr>
            </w:pPr>
            <w:r w:rsidRPr="00934B46">
              <w:rPr>
                <w:sz w:val="18"/>
                <w:szCs w:val="18"/>
              </w:rPr>
              <w:t>830,0</w:t>
            </w:r>
          </w:p>
        </w:tc>
        <w:tc>
          <w:tcPr>
            <w:tcW w:w="1418" w:type="dxa"/>
            <w:shd w:val="clear" w:color="auto" w:fill="auto"/>
            <w:hideMark/>
          </w:tcPr>
          <w:p w14:paraId="42EBE4D0" w14:textId="77777777" w:rsidR="00E811AB" w:rsidRPr="00934B46" w:rsidRDefault="00E811AB" w:rsidP="0083764A">
            <w:pPr>
              <w:jc w:val="center"/>
              <w:outlineLvl w:val="1"/>
              <w:rPr>
                <w:sz w:val="18"/>
                <w:szCs w:val="18"/>
              </w:rPr>
            </w:pPr>
            <w:r w:rsidRPr="00934B46">
              <w:rPr>
                <w:sz w:val="18"/>
                <w:szCs w:val="18"/>
              </w:rPr>
              <w:t>830,0</w:t>
            </w:r>
          </w:p>
        </w:tc>
        <w:tc>
          <w:tcPr>
            <w:tcW w:w="1275" w:type="dxa"/>
            <w:shd w:val="clear" w:color="auto" w:fill="auto"/>
            <w:hideMark/>
          </w:tcPr>
          <w:p w14:paraId="6EB5DE1F" w14:textId="77777777" w:rsidR="00E811AB" w:rsidRPr="00934B46" w:rsidRDefault="00E811AB" w:rsidP="0083764A">
            <w:pPr>
              <w:jc w:val="center"/>
              <w:outlineLvl w:val="1"/>
              <w:rPr>
                <w:sz w:val="18"/>
                <w:szCs w:val="18"/>
              </w:rPr>
            </w:pPr>
            <w:r w:rsidRPr="00934B46">
              <w:rPr>
                <w:sz w:val="18"/>
                <w:szCs w:val="18"/>
              </w:rPr>
              <w:t>830,0</w:t>
            </w:r>
          </w:p>
        </w:tc>
      </w:tr>
      <w:tr w:rsidR="00E811AB" w:rsidRPr="002A48D2" w14:paraId="27D2A2D9" w14:textId="77777777" w:rsidTr="0083764A">
        <w:trPr>
          <w:trHeight w:val="284"/>
        </w:trPr>
        <w:tc>
          <w:tcPr>
            <w:tcW w:w="3701" w:type="dxa"/>
            <w:shd w:val="clear" w:color="auto" w:fill="auto"/>
            <w:hideMark/>
          </w:tcPr>
          <w:p w14:paraId="5E4A58EE" w14:textId="77777777" w:rsidR="00E811AB" w:rsidRPr="00934B46" w:rsidRDefault="00E811AB" w:rsidP="0083764A">
            <w:pPr>
              <w:outlineLvl w:val="2"/>
              <w:rPr>
                <w:sz w:val="18"/>
                <w:szCs w:val="18"/>
              </w:rPr>
            </w:pPr>
            <w:r w:rsidRPr="00934B46">
              <w:rPr>
                <w:sz w:val="18"/>
                <w:szCs w:val="18"/>
              </w:rPr>
              <w:t>Проведение и участие в спортивно-массовых мероприятиях</w:t>
            </w:r>
          </w:p>
        </w:tc>
        <w:tc>
          <w:tcPr>
            <w:tcW w:w="1276" w:type="dxa"/>
            <w:shd w:val="clear" w:color="auto" w:fill="auto"/>
            <w:hideMark/>
          </w:tcPr>
          <w:p w14:paraId="65428F41" w14:textId="77777777" w:rsidR="00E811AB" w:rsidRPr="00934B46" w:rsidRDefault="00E811AB" w:rsidP="0083764A">
            <w:pPr>
              <w:jc w:val="center"/>
              <w:outlineLvl w:val="2"/>
              <w:rPr>
                <w:sz w:val="18"/>
                <w:szCs w:val="18"/>
              </w:rPr>
            </w:pPr>
            <w:r w:rsidRPr="00934B46">
              <w:rPr>
                <w:sz w:val="18"/>
                <w:szCs w:val="18"/>
              </w:rPr>
              <w:t>1120164520</w:t>
            </w:r>
          </w:p>
        </w:tc>
        <w:tc>
          <w:tcPr>
            <w:tcW w:w="567" w:type="dxa"/>
            <w:shd w:val="clear" w:color="auto" w:fill="auto"/>
            <w:hideMark/>
          </w:tcPr>
          <w:p w14:paraId="457EA6ED"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26D6A4AC"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13781468" w14:textId="77777777" w:rsidR="00E811AB" w:rsidRPr="00934B46" w:rsidRDefault="00E811AB" w:rsidP="0083764A">
            <w:pPr>
              <w:jc w:val="center"/>
              <w:outlineLvl w:val="2"/>
              <w:rPr>
                <w:sz w:val="18"/>
                <w:szCs w:val="18"/>
              </w:rPr>
            </w:pPr>
            <w:r w:rsidRPr="00934B46">
              <w:rPr>
                <w:sz w:val="18"/>
                <w:szCs w:val="18"/>
              </w:rPr>
              <w:t>830,0</w:t>
            </w:r>
          </w:p>
        </w:tc>
        <w:tc>
          <w:tcPr>
            <w:tcW w:w="1418" w:type="dxa"/>
            <w:shd w:val="clear" w:color="auto" w:fill="auto"/>
            <w:hideMark/>
          </w:tcPr>
          <w:p w14:paraId="00B39CEC" w14:textId="77777777" w:rsidR="00E811AB" w:rsidRPr="00934B46" w:rsidRDefault="00E811AB" w:rsidP="0083764A">
            <w:pPr>
              <w:jc w:val="center"/>
              <w:outlineLvl w:val="2"/>
              <w:rPr>
                <w:sz w:val="18"/>
                <w:szCs w:val="18"/>
              </w:rPr>
            </w:pPr>
            <w:r w:rsidRPr="00934B46">
              <w:rPr>
                <w:sz w:val="18"/>
                <w:szCs w:val="18"/>
              </w:rPr>
              <w:t>830,0</w:t>
            </w:r>
          </w:p>
        </w:tc>
        <w:tc>
          <w:tcPr>
            <w:tcW w:w="1275" w:type="dxa"/>
            <w:shd w:val="clear" w:color="auto" w:fill="auto"/>
            <w:hideMark/>
          </w:tcPr>
          <w:p w14:paraId="0597B3A0" w14:textId="77777777" w:rsidR="00E811AB" w:rsidRPr="00934B46" w:rsidRDefault="00E811AB" w:rsidP="0083764A">
            <w:pPr>
              <w:jc w:val="center"/>
              <w:outlineLvl w:val="2"/>
              <w:rPr>
                <w:sz w:val="18"/>
                <w:szCs w:val="18"/>
              </w:rPr>
            </w:pPr>
            <w:r w:rsidRPr="00934B46">
              <w:rPr>
                <w:sz w:val="18"/>
                <w:szCs w:val="18"/>
              </w:rPr>
              <w:t>830,0</w:t>
            </w:r>
          </w:p>
        </w:tc>
      </w:tr>
      <w:tr w:rsidR="00E811AB" w:rsidRPr="002A48D2" w14:paraId="0D67BA9A" w14:textId="77777777" w:rsidTr="0083764A">
        <w:trPr>
          <w:trHeight w:val="284"/>
        </w:trPr>
        <w:tc>
          <w:tcPr>
            <w:tcW w:w="3701" w:type="dxa"/>
            <w:shd w:val="clear" w:color="auto" w:fill="auto"/>
            <w:hideMark/>
          </w:tcPr>
          <w:p w14:paraId="56BE13C3" w14:textId="77777777" w:rsidR="00E811AB" w:rsidRPr="00934B46" w:rsidRDefault="00E811AB" w:rsidP="0083764A">
            <w:pPr>
              <w:outlineLvl w:val="6"/>
              <w:rPr>
                <w:sz w:val="18"/>
                <w:szCs w:val="18"/>
              </w:rPr>
            </w:pPr>
            <w:r w:rsidRPr="00934B46">
              <w:rPr>
                <w:sz w:val="18"/>
                <w:szCs w:val="18"/>
              </w:rPr>
              <w:t>Иные выплаты учреждений привлекаемым лицам</w:t>
            </w:r>
          </w:p>
        </w:tc>
        <w:tc>
          <w:tcPr>
            <w:tcW w:w="1276" w:type="dxa"/>
            <w:shd w:val="clear" w:color="auto" w:fill="auto"/>
            <w:hideMark/>
          </w:tcPr>
          <w:p w14:paraId="550911D8" w14:textId="77777777" w:rsidR="00E811AB" w:rsidRPr="00934B46" w:rsidRDefault="00E811AB" w:rsidP="0083764A">
            <w:pPr>
              <w:jc w:val="center"/>
              <w:outlineLvl w:val="6"/>
              <w:rPr>
                <w:sz w:val="18"/>
                <w:szCs w:val="18"/>
              </w:rPr>
            </w:pPr>
            <w:r w:rsidRPr="00934B46">
              <w:rPr>
                <w:sz w:val="18"/>
                <w:szCs w:val="18"/>
              </w:rPr>
              <w:t>1120164520</w:t>
            </w:r>
          </w:p>
        </w:tc>
        <w:tc>
          <w:tcPr>
            <w:tcW w:w="567" w:type="dxa"/>
            <w:shd w:val="clear" w:color="auto" w:fill="auto"/>
            <w:hideMark/>
          </w:tcPr>
          <w:p w14:paraId="57FE6023" w14:textId="77777777" w:rsidR="00E811AB" w:rsidRPr="00934B46" w:rsidRDefault="00E811AB" w:rsidP="0083764A">
            <w:pPr>
              <w:jc w:val="center"/>
              <w:outlineLvl w:val="6"/>
              <w:rPr>
                <w:sz w:val="18"/>
                <w:szCs w:val="18"/>
              </w:rPr>
            </w:pPr>
            <w:r w:rsidRPr="00934B46">
              <w:rPr>
                <w:sz w:val="18"/>
                <w:szCs w:val="18"/>
              </w:rPr>
              <w:t>113</w:t>
            </w:r>
          </w:p>
        </w:tc>
        <w:tc>
          <w:tcPr>
            <w:tcW w:w="708" w:type="dxa"/>
            <w:shd w:val="clear" w:color="auto" w:fill="auto"/>
            <w:hideMark/>
          </w:tcPr>
          <w:p w14:paraId="54BB024B"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553E073" w14:textId="77777777" w:rsidR="00E811AB" w:rsidRPr="00934B46" w:rsidRDefault="00E811AB" w:rsidP="0083764A">
            <w:pPr>
              <w:jc w:val="center"/>
              <w:outlineLvl w:val="6"/>
              <w:rPr>
                <w:sz w:val="18"/>
                <w:szCs w:val="18"/>
              </w:rPr>
            </w:pPr>
            <w:r w:rsidRPr="00934B46">
              <w:rPr>
                <w:sz w:val="18"/>
                <w:szCs w:val="18"/>
              </w:rPr>
              <w:t>144,0</w:t>
            </w:r>
          </w:p>
        </w:tc>
        <w:tc>
          <w:tcPr>
            <w:tcW w:w="1418" w:type="dxa"/>
            <w:shd w:val="clear" w:color="auto" w:fill="auto"/>
            <w:hideMark/>
          </w:tcPr>
          <w:p w14:paraId="1DD65028" w14:textId="77777777" w:rsidR="00E811AB" w:rsidRPr="00934B46" w:rsidRDefault="00E811AB" w:rsidP="0083764A">
            <w:pPr>
              <w:jc w:val="center"/>
              <w:outlineLvl w:val="6"/>
              <w:rPr>
                <w:sz w:val="18"/>
                <w:szCs w:val="18"/>
              </w:rPr>
            </w:pPr>
            <w:r w:rsidRPr="00934B46">
              <w:rPr>
                <w:sz w:val="18"/>
                <w:szCs w:val="18"/>
              </w:rPr>
              <w:t>194,0</w:t>
            </w:r>
          </w:p>
        </w:tc>
        <w:tc>
          <w:tcPr>
            <w:tcW w:w="1275" w:type="dxa"/>
            <w:shd w:val="clear" w:color="auto" w:fill="auto"/>
            <w:hideMark/>
          </w:tcPr>
          <w:p w14:paraId="41CDC0BC" w14:textId="77777777" w:rsidR="00E811AB" w:rsidRPr="00934B46" w:rsidRDefault="00E811AB" w:rsidP="0083764A">
            <w:pPr>
              <w:jc w:val="center"/>
              <w:outlineLvl w:val="6"/>
              <w:rPr>
                <w:sz w:val="18"/>
                <w:szCs w:val="18"/>
              </w:rPr>
            </w:pPr>
            <w:r w:rsidRPr="00934B46">
              <w:rPr>
                <w:sz w:val="18"/>
                <w:szCs w:val="18"/>
              </w:rPr>
              <w:t>194,0</w:t>
            </w:r>
          </w:p>
        </w:tc>
      </w:tr>
      <w:tr w:rsidR="00E811AB" w:rsidRPr="002A48D2" w14:paraId="62C78B70" w14:textId="77777777" w:rsidTr="0083764A">
        <w:trPr>
          <w:trHeight w:val="284"/>
        </w:trPr>
        <w:tc>
          <w:tcPr>
            <w:tcW w:w="3701" w:type="dxa"/>
            <w:shd w:val="clear" w:color="auto" w:fill="auto"/>
            <w:hideMark/>
          </w:tcPr>
          <w:p w14:paraId="5F6E524D" w14:textId="77777777" w:rsidR="00E811AB" w:rsidRPr="00934B46" w:rsidRDefault="00E811AB" w:rsidP="0083764A">
            <w:pPr>
              <w:outlineLvl w:val="6"/>
              <w:rPr>
                <w:sz w:val="18"/>
                <w:szCs w:val="18"/>
              </w:rPr>
            </w:pPr>
            <w:r w:rsidRPr="00934B46">
              <w:rPr>
                <w:sz w:val="18"/>
                <w:szCs w:val="18"/>
              </w:rPr>
              <w:t>Физическая культура</w:t>
            </w:r>
          </w:p>
        </w:tc>
        <w:tc>
          <w:tcPr>
            <w:tcW w:w="1276" w:type="dxa"/>
            <w:shd w:val="clear" w:color="auto" w:fill="auto"/>
            <w:hideMark/>
          </w:tcPr>
          <w:p w14:paraId="26584232" w14:textId="77777777" w:rsidR="00E811AB" w:rsidRPr="00934B46" w:rsidRDefault="00E811AB" w:rsidP="0083764A">
            <w:pPr>
              <w:jc w:val="center"/>
              <w:outlineLvl w:val="6"/>
              <w:rPr>
                <w:sz w:val="18"/>
                <w:szCs w:val="18"/>
              </w:rPr>
            </w:pPr>
            <w:r w:rsidRPr="00934B46">
              <w:rPr>
                <w:sz w:val="18"/>
                <w:szCs w:val="18"/>
              </w:rPr>
              <w:t>1120164520</w:t>
            </w:r>
          </w:p>
        </w:tc>
        <w:tc>
          <w:tcPr>
            <w:tcW w:w="567" w:type="dxa"/>
            <w:shd w:val="clear" w:color="auto" w:fill="auto"/>
            <w:hideMark/>
          </w:tcPr>
          <w:p w14:paraId="22F0330F" w14:textId="77777777" w:rsidR="00E811AB" w:rsidRPr="00934B46" w:rsidRDefault="00E811AB" w:rsidP="0083764A">
            <w:pPr>
              <w:jc w:val="center"/>
              <w:outlineLvl w:val="6"/>
              <w:rPr>
                <w:sz w:val="18"/>
                <w:szCs w:val="18"/>
              </w:rPr>
            </w:pPr>
            <w:r w:rsidRPr="00934B46">
              <w:rPr>
                <w:sz w:val="18"/>
                <w:szCs w:val="18"/>
              </w:rPr>
              <w:t>113</w:t>
            </w:r>
          </w:p>
        </w:tc>
        <w:tc>
          <w:tcPr>
            <w:tcW w:w="708" w:type="dxa"/>
            <w:shd w:val="clear" w:color="auto" w:fill="auto"/>
            <w:hideMark/>
          </w:tcPr>
          <w:p w14:paraId="73E39772" w14:textId="77777777" w:rsidR="00E811AB" w:rsidRPr="00934B46" w:rsidRDefault="00E811AB" w:rsidP="0083764A">
            <w:pPr>
              <w:jc w:val="center"/>
              <w:outlineLvl w:val="6"/>
              <w:rPr>
                <w:sz w:val="18"/>
                <w:szCs w:val="18"/>
              </w:rPr>
            </w:pPr>
            <w:r w:rsidRPr="00934B46">
              <w:rPr>
                <w:sz w:val="18"/>
                <w:szCs w:val="18"/>
              </w:rPr>
              <w:t>1101</w:t>
            </w:r>
          </w:p>
        </w:tc>
        <w:tc>
          <w:tcPr>
            <w:tcW w:w="1276" w:type="dxa"/>
            <w:shd w:val="clear" w:color="auto" w:fill="auto"/>
            <w:hideMark/>
          </w:tcPr>
          <w:p w14:paraId="7D35D7D0" w14:textId="77777777" w:rsidR="00E811AB" w:rsidRPr="00934B46" w:rsidRDefault="00E811AB" w:rsidP="0083764A">
            <w:pPr>
              <w:jc w:val="center"/>
              <w:outlineLvl w:val="6"/>
              <w:rPr>
                <w:sz w:val="18"/>
                <w:szCs w:val="18"/>
              </w:rPr>
            </w:pPr>
            <w:r w:rsidRPr="00934B46">
              <w:rPr>
                <w:sz w:val="18"/>
                <w:szCs w:val="18"/>
              </w:rPr>
              <w:t>144,0</w:t>
            </w:r>
          </w:p>
        </w:tc>
        <w:tc>
          <w:tcPr>
            <w:tcW w:w="1418" w:type="dxa"/>
            <w:shd w:val="clear" w:color="auto" w:fill="auto"/>
            <w:hideMark/>
          </w:tcPr>
          <w:p w14:paraId="15A539E1" w14:textId="77777777" w:rsidR="00E811AB" w:rsidRPr="00934B46" w:rsidRDefault="00E811AB" w:rsidP="0083764A">
            <w:pPr>
              <w:jc w:val="center"/>
              <w:outlineLvl w:val="6"/>
              <w:rPr>
                <w:sz w:val="18"/>
                <w:szCs w:val="18"/>
              </w:rPr>
            </w:pPr>
            <w:r w:rsidRPr="00934B46">
              <w:rPr>
                <w:sz w:val="18"/>
                <w:szCs w:val="18"/>
              </w:rPr>
              <w:t>194,0</w:t>
            </w:r>
          </w:p>
        </w:tc>
        <w:tc>
          <w:tcPr>
            <w:tcW w:w="1275" w:type="dxa"/>
            <w:shd w:val="clear" w:color="auto" w:fill="auto"/>
            <w:hideMark/>
          </w:tcPr>
          <w:p w14:paraId="7EAA3531" w14:textId="77777777" w:rsidR="00E811AB" w:rsidRPr="00934B46" w:rsidRDefault="00E811AB" w:rsidP="0083764A">
            <w:pPr>
              <w:jc w:val="center"/>
              <w:outlineLvl w:val="6"/>
              <w:rPr>
                <w:sz w:val="18"/>
                <w:szCs w:val="18"/>
              </w:rPr>
            </w:pPr>
            <w:r w:rsidRPr="00934B46">
              <w:rPr>
                <w:sz w:val="18"/>
                <w:szCs w:val="18"/>
              </w:rPr>
              <w:t>194,0</w:t>
            </w:r>
          </w:p>
        </w:tc>
      </w:tr>
      <w:tr w:rsidR="00E811AB" w:rsidRPr="002A48D2" w14:paraId="2A159954" w14:textId="77777777" w:rsidTr="0083764A">
        <w:trPr>
          <w:trHeight w:val="284"/>
        </w:trPr>
        <w:tc>
          <w:tcPr>
            <w:tcW w:w="3701" w:type="dxa"/>
            <w:shd w:val="clear" w:color="auto" w:fill="auto"/>
            <w:hideMark/>
          </w:tcPr>
          <w:p w14:paraId="1C3D4498"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1276" w:type="dxa"/>
            <w:shd w:val="clear" w:color="auto" w:fill="auto"/>
            <w:hideMark/>
          </w:tcPr>
          <w:p w14:paraId="757D4D30" w14:textId="77777777" w:rsidR="00E811AB" w:rsidRPr="00934B46" w:rsidRDefault="00E811AB" w:rsidP="0083764A">
            <w:pPr>
              <w:jc w:val="center"/>
              <w:outlineLvl w:val="6"/>
              <w:rPr>
                <w:sz w:val="18"/>
                <w:szCs w:val="18"/>
              </w:rPr>
            </w:pPr>
            <w:r w:rsidRPr="00934B46">
              <w:rPr>
                <w:sz w:val="18"/>
                <w:szCs w:val="18"/>
              </w:rPr>
              <w:t>1120164520</w:t>
            </w:r>
          </w:p>
        </w:tc>
        <w:tc>
          <w:tcPr>
            <w:tcW w:w="567" w:type="dxa"/>
            <w:shd w:val="clear" w:color="auto" w:fill="auto"/>
            <w:hideMark/>
          </w:tcPr>
          <w:p w14:paraId="63071FB3"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2357FA35"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126977A" w14:textId="77777777" w:rsidR="00E811AB" w:rsidRPr="00934B46" w:rsidRDefault="00E811AB" w:rsidP="0083764A">
            <w:pPr>
              <w:jc w:val="center"/>
              <w:outlineLvl w:val="6"/>
              <w:rPr>
                <w:sz w:val="18"/>
                <w:szCs w:val="18"/>
              </w:rPr>
            </w:pPr>
            <w:r w:rsidRPr="00934B46">
              <w:rPr>
                <w:sz w:val="18"/>
                <w:szCs w:val="18"/>
              </w:rPr>
              <w:t>540,0</w:t>
            </w:r>
          </w:p>
        </w:tc>
        <w:tc>
          <w:tcPr>
            <w:tcW w:w="1418" w:type="dxa"/>
            <w:shd w:val="clear" w:color="auto" w:fill="auto"/>
            <w:hideMark/>
          </w:tcPr>
          <w:p w14:paraId="408DDD17" w14:textId="77777777" w:rsidR="00E811AB" w:rsidRPr="00934B46" w:rsidRDefault="00E811AB" w:rsidP="0083764A">
            <w:pPr>
              <w:jc w:val="center"/>
              <w:outlineLvl w:val="6"/>
              <w:rPr>
                <w:sz w:val="18"/>
                <w:szCs w:val="18"/>
              </w:rPr>
            </w:pPr>
            <w:r w:rsidRPr="00934B46">
              <w:rPr>
                <w:sz w:val="18"/>
                <w:szCs w:val="18"/>
              </w:rPr>
              <w:t>540,0</w:t>
            </w:r>
          </w:p>
        </w:tc>
        <w:tc>
          <w:tcPr>
            <w:tcW w:w="1275" w:type="dxa"/>
            <w:shd w:val="clear" w:color="auto" w:fill="auto"/>
            <w:hideMark/>
          </w:tcPr>
          <w:p w14:paraId="1D6796EC" w14:textId="77777777" w:rsidR="00E811AB" w:rsidRPr="00934B46" w:rsidRDefault="00E811AB" w:rsidP="0083764A">
            <w:pPr>
              <w:jc w:val="center"/>
              <w:outlineLvl w:val="6"/>
              <w:rPr>
                <w:sz w:val="18"/>
                <w:szCs w:val="18"/>
              </w:rPr>
            </w:pPr>
            <w:r w:rsidRPr="00934B46">
              <w:rPr>
                <w:sz w:val="18"/>
                <w:szCs w:val="18"/>
              </w:rPr>
              <w:t>540,0</w:t>
            </w:r>
          </w:p>
        </w:tc>
      </w:tr>
      <w:tr w:rsidR="00E811AB" w:rsidRPr="002A48D2" w14:paraId="43329418" w14:textId="77777777" w:rsidTr="0083764A">
        <w:trPr>
          <w:trHeight w:val="284"/>
        </w:trPr>
        <w:tc>
          <w:tcPr>
            <w:tcW w:w="3701" w:type="dxa"/>
            <w:shd w:val="clear" w:color="auto" w:fill="auto"/>
            <w:hideMark/>
          </w:tcPr>
          <w:p w14:paraId="19A7EAD5" w14:textId="77777777" w:rsidR="00E811AB" w:rsidRPr="00934B46" w:rsidRDefault="00E811AB" w:rsidP="0083764A">
            <w:pPr>
              <w:outlineLvl w:val="6"/>
              <w:rPr>
                <w:sz w:val="18"/>
                <w:szCs w:val="18"/>
              </w:rPr>
            </w:pPr>
            <w:r w:rsidRPr="00934B46">
              <w:rPr>
                <w:sz w:val="18"/>
                <w:szCs w:val="18"/>
              </w:rPr>
              <w:t>Физическая культура</w:t>
            </w:r>
          </w:p>
        </w:tc>
        <w:tc>
          <w:tcPr>
            <w:tcW w:w="1276" w:type="dxa"/>
            <w:shd w:val="clear" w:color="auto" w:fill="auto"/>
            <w:hideMark/>
          </w:tcPr>
          <w:p w14:paraId="59E8B383" w14:textId="77777777" w:rsidR="00E811AB" w:rsidRPr="00934B46" w:rsidRDefault="00E811AB" w:rsidP="0083764A">
            <w:pPr>
              <w:jc w:val="center"/>
              <w:outlineLvl w:val="6"/>
              <w:rPr>
                <w:sz w:val="18"/>
                <w:szCs w:val="18"/>
              </w:rPr>
            </w:pPr>
            <w:r w:rsidRPr="00934B46">
              <w:rPr>
                <w:sz w:val="18"/>
                <w:szCs w:val="18"/>
              </w:rPr>
              <w:t>1120164520</w:t>
            </w:r>
          </w:p>
        </w:tc>
        <w:tc>
          <w:tcPr>
            <w:tcW w:w="567" w:type="dxa"/>
            <w:shd w:val="clear" w:color="auto" w:fill="auto"/>
            <w:hideMark/>
          </w:tcPr>
          <w:p w14:paraId="4F3B8307"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391E8699" w14:textId="77777777" w:rsidR="00E811AB" w:rsidRPr="00934B46" w:rsidRDefault="00E811AB" w:rsidP="0083764A">
            <w:pPr>
              <w:jc w:val="center"/>
              <w:outlineLvl w:val="6"/>
              <w:rPr>
                <w:sz w:val="18"/>
                <w:szCs w:val="18"/>
              </w:rPr>
            </w:pPr>
            <w:r w:rsidRPr="00934B46">
              <w:rPr>
                <w:sz w:val="18"/>
                <w:szCs w:val="18"/>
              </w:rPr>
              <w:t>1101</w:t>
            </w:r>
          </w:p>
        </w:tc>
        <w:tc>
          <w:tcPr>
            <w:tcW w:w="1276" w:type="dxa"/>
            <w:shd w:val="clear" w:color="auto" w:fill="auto"/>
            <w:hideMark/>
          </w:tcPr>
          <w:p w14:paraId="631E7A5D" w14:textId="77777777" w:rsidR="00E811AB" w:rsidRPr="00934B46" w:rsidRDefault="00E811AB" w:rsidP="0083764A">
            <w:pPr>
              <w:jc w:val="center"/>
              <w:outlineLvl w:val="6"/>
              <w:rPr>
                <w:sz w:val="18"/>
                <w:szCs w:val="18"/>
              </w:rPr>
            </w:pPr>
            <w:r w:rsidRPr="00934B46">
              <w:rPr>
                <w:sz w:val="18"/>
                <w:szCs w:val="18"/>
              </w:rPr>
              <w:t>540,0</w:t>
            </w:r>
          </w:p>
        </w:tc>
        <w:tc>
          <w:tcPr>
            <w:tcW w:w="1418" w:type="dxa"/>
            <w:shd w:val="clear" w:color="auto" w:fill="auto"/>
            <w:hideMark/>
          </w:tcPr>
          <w:p w14:paraId="2349395F" w14:textId="77777777" w:rsidR="00E811AB" w:rsidRPr="00934B46" w:rsidRDefault="00E811AB" w:rsidP="0083764A">
            <w:pPr>
              <w:jc w:val="center"/>
              <w:outlineLvl w:val="6"/>
              <w:rPr>
                <w:sz w:val="18"/>
                <w:szCs w:val="18"/>
              </w:rPr>
            </w:pPr>
            <w:r w:rsidRPr="00934B46">
              <w:rPr>
                <w:sz w:val="18"/>
                <w:szCs w:val="18"/>
              </w:rPr>
              <w:t>540,0</w:t>
            </w:r>
          </w:p>
        </w:tc>
        <w:tc>
          <w:tcPr>
            <w:tcW w:w="1275" w:type="dxa"/>
            <w:shd w:val="clear" w:color="auto" w:fill="auto"/>
            <w:hideMark/>
          </w:tcPr>
          <w:p w14:paraId="4B2AC774" w14:textId="77777777" w:rsidR="00E811AB" w:rsidRPr="00934B46" w:rsidRDefault="00E811AB" w:rsidP="0083764A">
            <w:pPr>
              <w:jc w:val="center"/>
              <w:outlineLvl w:val="6"/>
              <w:rPr>
                <w:sz w:val="18"/>
                <w:szCs w:val="18"/>
              </w:rPr>
            </w:pPr>
            <w:r w:rsidRPr="00934B46">
              <w:rPr>
                <w:sz w:val="18"/>
                <w:szCs w:val="18"/>
              </w:rPr>
              <w:t>540,0</w:t>
            </w:r>
          </w:p>
        </w:tc>
      </w:tr>
      <w:tr w:rsidR="00E811AB" w:rsidRPr="002A48D2" w14:paraId="4C7986E6" w14:textId="77777777" w:rsidTr="0083764A">
        <w:trPr>
          <w:trHeight w:val="284"/>
        </w:trPr>
        <w:tc>
          <w:tcPr>
            <w:tcW w:w="3701" w:type="dxa"/>
            <w:shd w:val="clear" w:color="auto" w:fill="auto"/>
            <w:hideMark/>
          </w:tcPr>
          <w:p w14:paraId="0668263A" w14:textId="77777777" w:rsidR="00E811AB" w:rsidRPr="00934B46" w:rsidRDefault="00E811AB" w:rsidP="0083764A">
            <w:pPr>
              <w:outlineLvl w:val="6"/>
              <w:rPr>
                <w:sz w:val="18"/>
                <w:szCs w:val="18"/>
              </w:rPr>
            </w:pPr>
            <w:r w:rsidRPr="00934B46">
              <w:rPr>
                <w:sz w:val="18"/>
                <w:szCs w:val="18"/>
              </w:rPr>
              <w:t>Уплата иных платежей</w:t>
            </w:r>
          </w:p>
        </w:tc>
        <w:tc>
          <w:tcPr>
            <w:tcW w:w="1276" w:type="dxa"/>
            <w:shd w:val="clear" w:color="auto" w:fill="auto"/>
            <w:hideMark/>
          </w:tcPr>
          <w:p w14:paraId="648F39D0" w14:textId="77777777" w:rsidR="00E811AB" w:rsidRPr="00934B46" w:rsidRDefault="00E811AB" w:rsidP="0083764A">
            <w:pPr>
              <w:jc w:val="center"/>
              <w:outlineLvl w:val="6"/>
              <w:rPr>
                <w:sz w:val="18"/>
                <w:szCs w:val="18"/>
              </w:rPr>
            </w:pPr>
            <w:r w:rsidRPr="00934B46">
              <w:rPr>
                <w:sz w:val="18"/>
                <w:szCs w:val="18"/>
              </w:rPr>
              <w:t>1120164520</w:t>
            </w:r>
          </w:p>
        </w:tc>
        <w:tc>
          <w:tcPr>
            <w:tcW w:w="567" w:type="dxa"/>
            <w:shd w:val="clear" w:color="auto" w:fill="auto"/>
            <w:hideMark/>
          </w:tcPr>
          <w:p w14:paraId="65A9C9FC" w14:textId="77777777" w:rsidR="00E811AB" w:rsidRPr="00934B46" w:rsidRDefault="00E811AB" w:rsidP="0083764A">
            <w:pPr>
              <w:jc w:val="center"/>
              <w:outlineLvl w:val="6"/>
              <w:rPr>
                <w:sz w:val="18"/>
                <w:szCs w:val="18"/>
              </w:rPr>
            </w:pPr>
            <w:r w:rsidRPr="00934B46">
              <w:rPr>
                <w:sz w:val="18"/>
                <w:szCs w:val="18"/>
              </w:rPr>
              <w:t>853</w:t>
            </w:r>
          </w:p>
        </w:tc>
        <w:tc>
          <w:tcPr>
            <w:tcW w:w="708" w:type="dxa"/>
            <w:shd w:val="clear" w:color="auto" w:fill="auto"/>
            <w:hideMark/>
          </w:tcPr>
          <w:p w14:paraId="3DB6B831"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5C4FC01" w14:textId="77777777" w:rsidR="00E811AB" w:rsidRPr="00934B46" w:rsidRDefault="00E811AB" w:rsidP="0083764A">
            <w:pPr>
              <w:jc w:val="center"/>
              <w:outlineLvl w:val="6"/>
              <w:rPr>
                <w:sz w:val="18"/>
                <w:szCs w:val="18"/>
              </w:rPr>
            </w:pPr>
            <w:r w:rsidRPr="00934B46">
              <w:rPr>
                <w:sz w:val="18"/>
                <w:szCs w:val="18"/>
              </w:rPr>
              <w:t>146,0</w:t>
            </w:r>
          </w:p>
        </w:tc>
        <w:tc>
          <w:tcPr>
            <w:tcW w:w="1418" w:type="dxa"/>
            <w:shd w:val="clear" w:color="auto" w:fill="auto"/>
            <w:hideMark/>
          </w:tcPr>
          <w:p w14:paraId="110481CA" w14:textId="77777777" w:rsidR="00E811AB" w:rsidRPr="00934B46" w:rsidRDefault="00E811AB" w:rsidP="0083764A">
            <w:pPr>
              <w:jc w:val="center"/>
              <w:outlineLvl w:val="6"/>
              <w:rPr>
                <w:sz w:val="18"/>
                <w:szCs w:val="18"/>
              </w:rPr>
            </w:pPr>
            <w:r w:rsidRPr="00934B46">
              <w:rPr>
                <w:sz w:val="18"/>
                <w:szCs w:val="18"/>
              </w:rPr>
              <w:t>96,0</w:t>
            </w:r>
          </w:p>
        </w:tc>
        <w:tc>
          <w:tcPr>
            <w:tcW w:w="1275" w:type="dxa"/>
            <w:shd w:val="clear" w:color="auto" w:fill="auto"/>
            <w:hideMark/>
          </w:tcPr>
          <w:p w14:paraId="74F3EA89" w14:textId="77777777" w:rsidR="00E811AB" w:rsidRPr="00934B46" w:rsidRDefault="00E811AB" w:rsidP="0083764A">
            <w:pPr>
              <w:jc w:val="center"/>
              <w:outlineLvl w:val="6"/>
              <w:rPr>
                <w:sz w:val="18"/>
                <w:szCs w:val="18"/>
              </w:rPr>
            </w:pPr>
            <w:r w:rsidRPr="00934B46">
              <w:rPr>
                <w:sz w:val="18"/>
                <w:szCs w:val="18"/>
              </w:rPr>
              <w:t>96,0</w:t>
            </w:r>
          </w:p>
        </w:tc>
      </w:tr>
      <w:tr w:rsidR="00E811AB" w:rsidRPr="002A48D2" w14:paraId="2754F399" w14:textId="77777777" w:rsidTr="0083764A">
        <w:trPr>
          <w:trHeight w:val="284"/>
        </w:trPr>
        <w:tc>
          <w:tcPr>
            <w:tcW w:w="3701" w:type="dxa"/>
            <w:shd w:val="clear" w:color="auto" w:fill="auto"/>
            <w:hideMark/>
          </w:tcPr>
          <w:p w14:paraId="6D390C94" w14:textId="77777777" w:rsidR="00E811AB" w:rsidRPr="00934B46" w:rsidRDefault="00E811AB" w:rsidP="0083764A">
            <w:pPr>
              <w:outlineLvl w:val="6"/>
              <w:rPr>
                <w:sz w:val="18"/>
                <w:szCs w:val="18"/>
              </w:rPr>
            </w:pPr>
            <w:r w:rsidRPr="00934B46">
              <w:rPr>
                <w:sz w:val="18"/>
                <w:szCs w:val="18"/>
              </w:rPr>
              <w:t>Физическая культура</w:t>
            </w:r>
          </w:p>
        </w:tc>
        <w:tc>
          <w:tcPr>
            <w:tcW w:w="1276" w:type="dxa"/>
            <w:shd w:val="clear" w:color="auto" w:fill="auto"/>
            <w:hideMark/>
          </w:tcPr>
          <w:p w14:paraId="40A4809A" w14:textId="77777777" w:rsidR="00E811AB" w:rsidRPr="00934B46" w:rsidRDefault="00E811AB" w:rsidP="0083764A">
            <w:pPr>
              <w:jc w:val="center"/>
              <w:outlineLvl w:val="6"/>
              <w:rPr>
                <w:sz w:val="18"/>
                <w:szCs w:val="18"/>
              </w:rPr>
            </w:pPr>
            <w:r w:rsidRPr="00934B46">
              <w:rPr>
                <w:sz w:val="18"/>
                <w:szCs w:val="18"/>
              </w:rPr>
              <w:t>1120164520</w:t>
            </w:r>
          </w:p>
        </w:tc>
        <w:tc>
          <w:tcPr>
            <w:tcW w:w="567" w:type="dxa"/>
            <w:shd w:val="clear" w:color="auto" w:fill="auto"/>
            <w:hideMark/>
          </w:tcPr>
          <w:p w14:paraId="01E67116" w14:textId="77777777" w:rsidR="00E811AB" w:rsidRPr="00934B46" w:rsidRDefault="00E811AB" w:rsidP="0083764A">
            <w:pPr>
              <w:jc w:val="center"/>
              <w:outlineLvl w:val="6"/>
              <w:rPr>
                <w:sz w:val="18"/>
                <w:szCs w:val="18"/>
              </w:rPr>
            </w:pPr>
            <w:r w:rsidRPr="00934B46">
              <w:rPr>
                <w:sz w:val="18"/>
                <w:szCs w:val="18"/>
              </w:rPr>
              <w:t>853</w:t>
            </w:r>
          </w:p>
        </w:tc>
        <w:tc>
          <w:tcPr>
            <w:tcW w:w="708" w:type="dxa"/>
            <w:shd w:val="clear" w:color="auto" w:fill="auto"/>
            <w:hideMark/>
          </w:tcPr>
          <w:p w14:paraId="008D0401" w14:textId="77777777" w:rsidR="00E811AB" w:rsidRPr="00934B46" w:rsidRDefault="00E811AB" w:rsidP="0083764A">
            <w:pPr>
              <w:jc w:val="center"/>
              <w:outlineLvl w:val="6"/>
              <w:rPr>
                <w:sz w:val="18"/>
                <w:szCs w:val="18"/>
              </w:rPr>
            </w:pPr>
            <w:r w:rsidRPr="00934B46">
              <w:rPr>
                <w:sz w:val="18"/>
                <w:szCs w:val="18"/>
              </w:rPr>
              <w:t>1101</w:t>
            </w:r>
          </w:p>
        </w:tc>
        <w:tc>
          <w:tcPr>
            <w:tcW w:w="1276" w:type="dxa"/>
            <w:shd w:val="clear" w:color="auto" w:fill="auto"/>
            <w:hideMark/>
          </w:tcPr>
          <w:p w14:paraId="3CDF57E2" w14:textId="77777777" w:rsidR="00E811AB" w:rsidRPr="00934B46" w:rsidRDefault="00E811AB" w:rsidP="0083764A">
            <w:pPr>
              <w:jc w:val="center"/>
              <w:outlineLvl w:val="6"/>
              <w:rPr>
                <w:sz w:val="18"/>
                <w:szCs w:val="18"/>
              </w:rPr>
            </w:pPr>
            <w:r w:rsidRPr="00934B46">
              <w:rPr>
                <w:sz w:val="18"/>
                <w:szCs w:val="18"/>
              </w:rPr>
              <w:t>146,0</w:t>
            </w:r>
          </w:p>
        </w:tc>
        <w:tc>
          <w:tcPr>
            <w:tcW w:w="1418" w:type="dxa"/>
            <w:shd w:val="clear" w:color="auto" w:fill="auto"/>
            <w:hideMark/>
          </w:tcPr>
          <w:p w14:paraId="5F3B4871" w14:textId="77777777" w:rsidR="00E811AB" w:rsidRPr="00934B46" w:rsidRDefault="00E811AB" w:rsidP="0083764A">
            <w:pPr>
              <w:jc w:val="center"/>
              <w:outlineLvl w:val="6"/>
              <w:rPr>
                <w:sz w:val="18"/>
                <w:szCs w:val="18"/>
              </w:rPr>
            </w:pPr>
            <w:r w:rsidRPr="00934B46">
              <w:rPr>
                <w:sz w:val="18"/>
                <w:szCs w:val="18"/>
              </w:rPr>
              <w:t>96,0</w:t>
            </w:r>
          </w:p>
        </w:tc>
        <w:tc>
          <w:tcPr>
            <w:tcW w:w="1275" w:type="dxa"/>
            <w:shd w:val="clear" w:color="auto" w:fill="auto"/>
            <w:hideMark/>
          </w:tcPr>
          <w:p w14:paraId="005711DD" w14:textId="77777777" w:rsidR="00E811AB" w:rsidRPr="00934B46" w:rsidRDefault="00E811AB" w:rsidP="0083764A">
            <w:pPr>
              <w:jc w:val="center"/>
              <w:outlineLvl w:val="6"/>
              <w:rPr>
                <w:sz w:val="18"/>
                <w:szCs w:val="18"/>
              </w:rPr>
            </w:pPr>
            <w:r w:rsidRPr="00934B46">
              <w:rPr>
                <w:sz w:val="18"/>
                <w:szCs w:val="18"/>
              </w:rPr>
              <w:t>96,0</w:t>
            </w:r>
          </w:p>
        </w:tc>
      </w:tr>
      <w:tr w:rsidR="00E811AB" w:rsidRPr="002A48D2" w14:paraId="6987DDE1" w14:textId="77777777" w:rsidTr="0083764A">
        <w:trPr>
          <w:trHeight w:val="284"/>
        </w:trPr>
        <w:tc>
          <w:tcPr>
            <w:tcW w:w="3701" w:type="dxa"/>
            <w:shd w:val="clear" w:color="auto" w:fill="auto"/>
            <w:hideMark/>
          </w:tcPr>
          <w:p w14:paraId="011203C9" w14:textId="77777777" w:rsidR="00E811AB" w:rsidRPr="00934B46" w:rsidRDefault="00E811AB" w:rsidP="0083764A">
            <w:pPr>
              <w:rPr>
                <w:sz w:val="18"/>
                <w:szCs w:val="18"/>
              </w:rPr>
            </w:pPr>
            <w:r w:rsidRPr="00934B46">
              <w:rPr>
                <w:sz w:val="18"/>
                <w:szCs w:val="18"/>
              </w:rPr>
              <w:t>Муниципальная программа 'Развитие муниципальной службы Бессоновского района Пензенской области'</w:t>
            </w:r>
          </w:p>
        </w:tc>
        <w:tc>
          <w:tcPr>
            <w:tcW w:w="1276" w:type="dxa"/>
            <w:shd w:val="clear" w:color="auto" w:fill="auto"/>
            <w:hideMark/>
          </w:tcPr>
          <w:p w14:paraId="2B27F7A9" w14:textId="77777777" w:rsidR="00E811AB" w:rsidRPr="00934B46" w:rsidRDefault="00E811AB" w:rsidP="0083764A">
            <w:pPr>
              <w:jc w:val="center"/>
              <w:rPr>
                <w:sz w:val="18"/>
                <w:szCs w:val="18"/>
              </w:rPr>
            </w:pPr>
            <w:r w:rsidRPr="00934B46">
              <w:rPr>
                <w:sz w:val="18"/>
                <w:szCs w:val="18"/>
              </w:rPr>
              <w:t>1200000000</w:t>
            </w:r>
          </w:p>
        </w:tc>
        <w:tc>
          <w:tcPr>
            <w:tcW w:w="567" w:type="dxa"/>
            <w:shd w:val="clear" w:color="auto" w:fill="auto"/>
            <w:hideMark/>
          </w:tcPr>
          <w:p w14:paraId="3754C65E" w14:textId="77777777" w:rsidR="00E811AB" w:rsidRPr="00934B46" w:rsidRDefault="00E811AB" w:rsidP="0083764A">
            <w:pPr>
              <w:jc w:val="center"/>
              <w:rPr>
                <w:sz w:val="18"/>
                <w:szCs w:val="18"/>
              </w:rPr>
            </w:pPr>
            <w:r w:rsidRPr="00934B46">
              <w:rPr>
                <w:sz w:val="18"/>
                <w:szCs w:val="18"/>
              </w:rPr>
              <w:t> </w:t>
            </w:r>
          </w:p>
        </w:tc>
        <w:tc>
          <w:tcPr>
            <w:tcW w:w="708" w:type="dxa"/>
            <w:shd w:val="clear" w:color="auto" w:fill="auto"/>
            <w:hideMark/>
          </w:tcPr>
          <w:p w14:paraId="4A4ADD6D" w14:textId="77777777" w:rsidR="00E811AB" w:rsidRPr="00934B46" w:rsidRDefault="00E811AB" w:rsidP="0083764A">
            <w:pPr>
              <w:jc w:val="center"/>
              <w:rPr>
                <w:sz w:val="18"/>
                <w:szCs w:val="18"/>
              </w:rPr>
            </w:pPr>
            <w:r w:rsidRPr="00934B46">
              <w:rPr>
                <w:sz w:val="18"/>
                <w:szCs w:val="18"/>
              </w:rPr>
              <w:t> </w:t>
            </w:r>
          </w:p>
        </w:tc>
        <w:tc>
          <w:tcPr>
            <w:tcW w:w="1276" w:type="dxa"/>
            <w:shd w:val="clear" w:color="auto" w:fill="auto"/>
            <w:hideMark/>
          </w:tcPr>
          <w:p w14:paraId="351D7584" w14:textId="77777777" w:rsidR="00E811AB" w:rsidRPr="00934B46" w:rsidRDefault="00E811AB" w:rsidP="0083764A">
            <w:pPr>
              <w:jc w:val="center"/>
              <w:rPr>
                <w:sz w:val="18"/>
                <w:szCs w:val="18"/>
              </w:rPr>
            </w:pPr>
            <w:r w:rsidRPr="00934B46">
              <w:rPr>
                <w:sz w:val="18"/>
                <w:szCs w:val="18"/>
              </w:rPr>
              <w:t>60 363,6</w:t>
            </w:r>
          </w:p>
        </w:tc>
        <w:tc>
          <w:tcPr>
            <w:tcW w:w="1418" w:type="dxa"/>
            <w:shd w:val="clear" w:color="auto" w:fill="auto"/>
            <w:hideMark/>
          </w:tcPr>
          <w:p w14:paraId="46321767" w14:textId="77777777" w:rsidR="00E811AB" w:rsidRPr="00934B46" w:rsidRDefault="00E811AB" w:rsidP="0083764A">
            <w:pPr>
              <w:jc w:val="center"/>
              <w:rPr>
                <w:sz w:val="18"/>
                <w:szCs w:val="18"/>
              </w:rPr>
            </w:pPr>
            <w:r w:rsidRPr="00934B46">
              <w:rPr>
                <w:sz w:val="18"/>
                <w:szCs w:val="18"/>
              </w:rPr>
              <w:t>62 606,3</w:t>
            </w:r>
          </w:p>
        </w:tc>
        <w:tc>
          <w:tcPr>
            <w:tcW w:w="1275" w:type="dxa"/>
            <w:shd w:val="clear" w:color="auto" w:fill="auto"/>
            <w:hideMark/>
          </w:tcPr>
          <w:p w14:paraId="0AB8AB14" w14:textId="77777777" w:rsidR="00E811AB" w:rsidRPr="00934B46" w:rsidRDefault="00E811AB" w:rsidP="0083764A">
            <w:pPr>
              <w:jc w:val="center"/>
              <w:rPr>
                <w:sz w:val="18"/>
                <w:szCs w:val="18"/>
              </w:rPr>
            </w:pPr>
            <w:r w:rsidRPr="00934B46">
              <w:rPr>
                <w:sz w:val="18"/>
                <w:szCs w:val="18"/>
              </w:rPr>
              <w:t>63 512,4</w:t>
            </w:r>
          </w:p>
        </w:tc>
      </w:tr>
      <w:tr w:rsidR="00E811AB" w:rsidRPr="002A48D2" w14:paraId="4A89F6D9" w14:textId="77777777" w:rsidTr="0083764A">
        <w:trPr>
          <w:trHeight w:val="284"/>
        </w:trPr>
        <w:tc>
          <w:tcPr>
            <w:tcW w:w="3701" w:type="dxa"/>
            <w:shd w:val="clear" w:color="auto" w:fill="auto"/>
            <w:hideMark/>
          </w:tcPr>
          <w:p w14:paraId="1C57E2BF" w14:textId="77777777" w:rsidR="00E811AB" w:rsidRPr="00934B46" w:rsidRDefault="00E811AB" w:rsidP="0083764A">
            <w:pPr>
              <w:outlineLvl w:val="0"/>
              <w:rPr>
                <w:sz w:val="18"/>
                <w:szCs w:val="18"/>
              </w:rPr>
            </w:pPr>
            <w:r w:rsidRPr="00934B46">
              <w:rPr>
                <w:sz w:val="18"/>
                <w:szCs w:val="18"/>
              </w:rPr>
              <w:t>Комплексы процессных мероприятий 'Обеспечение функционирования аппарата администрации Бессоновского района Пензенской области'</w:t>
            </w:r>
          </w:p>
        </w:tc>
        <w:tc>
          <w:tcPr>
            <w:tcW w:w="1276" w:type="dxa"/>
            <w:shd w:val="clear" w:color="auto" w:fill="auto"/>
            <w:hideMark/>
          </w:tcPr>
          <w:p w14:paraId="72A28357" w14:textId="77777777" w:rsidR="00E811AB" w:rsidRPr="00934B46" w:rsidRDefault="00E811AB" w:rsidP="0083764A">
            <w:pPr>
              <w:jc w:val="center"/>
              <w:outlineLvl w:val="0"/>
              <w:rPr>
                <w:sz w:val="18"/>
                <w:szCs w:val="18"/>
              </w:rPr>
            </w:pPr>
            <w:r w:rsidRPr="00934B46">
              <w:rPr>
                <w:sz w:val="18"/>
                <w:szCs w:val="18"/>
              </w:rPr>
              <w:t>1210000000</w:t>
            </w:r>
          </w:p>
        </w:tc>
        <w:tc>
          <w:tcPr>
            <w:tcW w:w="567" w:type="dxa"/>
            <w:shd w:val="clear" w:color="auto" w:fill="auto"/>
            <w:hideMark/>
          </w:tcPr>
          <w:p w14:paraId="5F958528"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062246BF"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6C00C07C" w14:textId="77777777" w:rsidR="00E811AB" w:rsidRPr="00934B46" w:rsidRDefault="00E811AB" w:rsidP="0083764A">
            <w:pPr>
              <w:jc w:val="center"/>
              <w:outlineLvl w:val="0"/>
              <w:rPr>
                <w:sz w:val="18"/>
                <w:szCs w:val="18"/>
              </w:rPr>
            </w:pPr>
            <w:r w:rsidRPr="00934B46">
              <w:rPr>
                <w:sz w:val="18"/>
                <w:szCs w:val="18"/>
              </w:rPr>
              <w:t>57 025,6</w:t>
            </w:r>
          </w:p>
        </w:tc>
        <w:tc>
          <w:tcPr>
            <w:tcW w:w="1418" w:type="dxa"/>
            <w:shd w:val="clear" w:color="auto" w:fill="auto"/>
            <w:hideMark/>
          </w:tcPr>
          <w:p w14:paraId="73E5509A" w14:textId="77777777" w:rsidR="00E811AB" w:rsidRPr="00934B46" w:rsidRDefault="00E811AB" w:rsidP="0083764A">
            <w:pPr>
              <w:jc w:val="center"/>
              <w:outlineLvl w:val="0"/>
              <w:rPr>
                <w:sz w:val="18"/>
                <w:szCs w:val="18"/>
              </w:rPr>
            </w:pPr>
            <w:r w:rsidRPr="00934B46">
              <w:rPr>
                <w:sz w:val="18"/>
                <w:szCs w:val="18"/>
              </w:rPr>
              <w:t>59 145,7</w:t>
            </w:r>
          </w:p>
        </w:tc>
        <w:tc>
          <w:tcPr>
            <w:tcW w:w="1275" w:type="dxa"/>
            <w:shd w:val="clear" w:color="auto" w:fill="auto"/>
            <w:hideMark/>
          </w:tcPr>
          <w:p w14:paraId="3F521204" w14:textId="77777777" w:rsidR="00E811AB" w:rsidRPr="00934B46" w:rsidRDefault="00E811AB" w:rsidP="0083764A">
            <w:pPr>
              <w:jc w:val="center"/>
              <w:outlineLvl w:val="0"/>
              <w:rPr>
                <w:sz w:val="18"/>
                <w:szCs w:val="18"/>
              </w:rPr>
            </w:pPr>
            <w:r w:rsidRPr="00934B46">
              <w:rPr>
                <w:sz w:val="18"/>
                <w:szCs w:val="18"/>
              </w:rPr>
              <w:t>59 924,5</w:t>
            </w:r>
          </w:p>
        </w:tc>
      </w:tr>
      <w:tr w:rsidR="00E811AB" w:rsidRPr="002A48D2" w14:paraId="316825FB" w14:textId="77777777" w:rsidTr="0083764A">
        <w:trPr>
          <w:trHeight w:val="284"/>
        </w:trPr>
        <w:tc>
          <w:tcPr>
            <w:tcW w:w="3701" w:type="dxa"/>
            <w:shd w:val="clear" w:color="auto" w:fill="auto"/>
            <w:hideMark/>
          </w:tcPr>
          <w:p w14:paraId="29CFC30B" w14:textId="77777777" w:rsidR="00E811AB" w:rsidRPr="00934B46" w:rsidRDefault="00E811AB" w:rsidP="0083764A">
            <w:pPr>
              <w:outlineLvl w:val="1"/>
              <w:rPr>
                <w:sz w:val="18"/>
                <w:szCs w:val="18"/>
              </w:rPr>
            </w:pPr>
            <w:r w:rsidRPr="00934B46">
              <w:rPr>
                <w:sz w:val="18"/>
                <w:szCs w:val="18"/>
              </w:rPr>
              <w:lastRenderedPageBreak/>
              <w:t>Комплекс процессных мероприятий 'Обеспечение деятельности администрации Бессоновского района Пензенской области'</w:t>
            </w:r>
          </w:p>
        </w:tc>
        <w:tc>
          <w:tcPr>
            <w:tcW w:w="1276" w:type="dxa"/>
            <w:shd w:val="clear" w:color="auto" w:fill="auto"/>
            <w:hideMark/>
          </w:tcPr>
          <w:p w14:paraId="227A392A" w14:textId="77777777" w:rsidR="00E811AB" w:rsidRPr="00934B46" w:rsidRDefault="00E811AB" w:rsidP="0083764A">
            <w:pPr>
              <w:jc w:val="center"/>
              <w:outlineLvl w:val="1"/>
              <w:rPr>
                <w:sz w:val="18"/>
                <w:szCs w:val="18"/>
              </w:rPr>
            </w:pPr>
            <w:r w:rsidRPr="00934B46">
              <w:rPr>
                <w:sz w:val="18"/>
                <w:szCs w:val="18"/>
              </w:rPr>
              <w:t>1210100000</w:t>
            </w:r>
          </w:p>
        </w:tc>
        <w:tc>
          <w:tcPr>
            <w:tcW w:w="567" w:type="dxa"/>
            <w:shd w:val="clear" w:color="auto" w:fill="auto"/>
            <w:hideMark/>
          </w:tcPr>
          <w:p w14:paraId="45EFD4A1"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1CBCEC32"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16BE0D7D" w14:textId="77777777" w:rsidR="00E811AB" w:rsidRPr="00934B46" w:rsidRDefault="00E811AB" w:rsidP="0083764A">
            <w:pPr>
              <w:jc w:val="center"/>
              <w:outlineLvl w:val="1"/>
              <w:rPr>
                <w:sz w:val="18"/>
                <w:szCs w:val="18"/>
              </w:rPr>
            </w:pPr>
            <w:r w:rsidRPr="00934B46">
              <w:rPr>
                <w:sz w:val="18"/>
                <w:szCs w:val="18"/>
              </w:rPr>
              <w:t>57 025,6</w:t>
            </w:r>
          </w:p>
        </w:tc>
        <w:tc>
          <w:tcPr>
            <w:tcW w:w="1418" w:type="dxa"/>
            <w:shd w:val="clear" w:color="auto" w:fill="auto"/>
            <w:hideMark/>
          </w:tcPr>
          <w:p w14:paraId="1418274A" w14:textId="77777777" w:rsidR="00E811AB" w:rsidRPr="00934B46" w:rsidRDefault="00E811AB" w:rsidP="0083764A">
            <w:pPr>
              <w:jc w:val="center"/>
              <w:outlineLvl w:val="1"/>
              <w:rPr>
                <w:sz w:val="18"/>
                <w:szCs w:val="18"/>
              </w:rPr>
            </w:pPr>
            <w:r w:rsidRPr="00934B46">
              <w:rPr>
                <w:sz w:val="18"/>
                <w:szCs w:val="18"/>
              </w:rPr>
              <w:t>59 145,7</w:t>
            </w:r>
          </w:p>
        </w:tc>
        <w:tc>
          <w:tcPr>
            <w:tcW w:w="1275" w:type="dxa"/>
            <w:shd w:val="clear" w:color="auto" w:fill="auto"/>
            <w:hideMark/>
          </w:tcPr>
          <w:p w14:paraId="7DA8022B" w14:textId="77777777" w:rsidR="00E811AB" w:rsidRPr="00934B46" w:rsidRDefault="00E811AB" w:rsidP="0083764A">
            <w:pPr>
              <w:jc w:val="center"/>
              <w:outlineLvl w:val="1"/>
              <w:rPr>
                <w:sz w:val="18"/>
                <w:szCs w:val="18"/>
              </w:rPr>
            </w:pPr>
            <w:r w:rsidRPr="00934B46">
              <w:rPr>
                <w:sz w:val="18"/>
                <w:szCs w:val="18"/>
              </w:rPr>
              <w:t>59 924,5</w:t>
            </w:r>
          </w:p>
        </w:tc>
      </w:tr>
      <w:tr w:rsidR="00E811AB" w:rsidRPr="002A48D2" w14:paraId="0DA504D2" w14:textId="77777777" w:rsidTr="0083764A">
        <w:trPr>
          <w:trHeight w:val="284"/>
        </w:trPr>
        <w:tc>
          <w:tcPr>
            <w:tcW w:w="3701" w:type="dxa"/>
            <w:shd w:val="clear" w:color="auto" w:fill="auto"/>
            <w:hideMark/>
          </w:tcPr>
          <w:p w14:paraId="0385D97E" w14:textId="77777777" w:rsidR="00E811AB" w:rsidRPr="00934B46" w:rsidRDefault="00E811AB" w:rsidP="0083764A">
            <w:pPr>
              <w:outlineLvl w:val="2"/>
              <w:rPr>
                <w:sz w:val="18"/>
                <w:szCs w:val="18"/>
              </w:rPr>
            </w:pPr>
            <w:r w:rsidRPr="00934B46">
              <w:rPr>
                <w:sz w:val="18"/>
                <w:szCs w:val="18"/>
              </w:rPr>
              <w:t>Расходы на выплаты по оплате труда работников органов муниципальной власти Бессоновского района Пензенской области</w:t>
            </w:r>
          </w:p>
        </w:tc>
        <w:tc>
          <w:tcPr>
            <w:tcW w:w="1276" w:type="dxa"/>
            <w:shd w:val="clear" w:color="auto" w:fill="auto"/>
            <w:hideMark/>
          </w:tcPr>
          <w:p w14:paraId="40F558F1" w14:textId="77777777" w:rsidR="00E811AB" w:rsidRPr="00934B46" w:rsidRDefault="00E811AB" w:rsidP="0083764A">
            <w:pPr>
              <w:jc w:val="center"/>
              <w:outlineLvl w:val="2"/>
              <w:rPr>
                <w:sz w:val="18"/>
                <w:szCs w:val="18"/>
              </w:rPr>
            </w:pPr>
            <w:r w:rsidRPr="00934B46">
              <w:rPr>
                <w:sz w:val="18"/>
                <w:szCs w:val="18"/>
              </w:rPr>
              <w:t>1210102100</w:t>
            </w:r>
          </w:p>
        </w:tc>
        <w:tc>
          <w:tcPr>
            <w:tcW w:w="567" w:type="dxa"/>
            <w:shd w:val="clear" w:color="auto" w:fill="auto"/>
            <w:hideMark/>
          </w:tcPr>
          <w:p w14:paraId="1F61E8CC"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0A2CAC62"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6EDDF002" w14:textId="77777777" w:rsidR="00E811AB" w:rsidRPr="00934B46" w:rsidRDefault="00E811AB" w:rsidP="0083764A">
            <w:pPr>
              <w:jc w:val="center"/>
              <w:outlineLvl w:val="2"/>
              <w:rPr>
                <w:sz w:val="18"/>
                <w:szCs w:val="18"/>
              </w:rPr>
            </w:pPr>
            <w:r w:rsidRPr="00934B46">
              <w:rPr>
                <w:sz w:val="18"/>
                <w:szCs w:val="18"/>
              </w:rPr>
              <w:t>49 631,0</w:t>
            </w:r>
          </w:p>
        </w:tc>
        <w:tc>
          <w:tcPr>
            <w:tcW w:w="1418" w:type="dxa"/>
            <w:shd w:val="clear" w:color="auto" w:fill="auto"/>
            <w:hideMark/>
          </w:tcPr>
          <w:p w14:paraId="534D76B5" w14:textId="77777777" w:rsidR="00E811AB" w:rsidRPr="00934B46" w:rsidRDefault="00E811AB" w:rsidP="0083764A">
            <w:pPr>
              <w:jc w:val="center"/>
              <w:outlineLvl w:val="2"/>
              <w:rPr>
                <w:sz w:val="18"/>
                <w:szCs w:val="18"/>
              </w:rPr>
            </w:pPr>
            <w:r w:rsidRPr="00934B46">
              <w:rPr>
                <w:sz w:val="18"/>
                <w:szCs w:val="18"/>
              </w:rPr>
              <w:t>51 809,3</w:t>
            </w:r>
          </w:p>
        </w:tc>
        <w:tc>
          <w:tcPr>
            <w:tcW w:w="1275" w:type="dxa"/>
            <w:shd w:val="clear" w:color="auto" w:fill="auto"/>
            <w:hideMark/>
          </w:tcPr>
          <w:p w14:paraId="5DCFF2DE" w14:textId="77777777" w:rsidR="00E811AB" w:rsidRPr="00934B46" w:rsidRDefault="00E811AB" w:rsidP="0083764A">
            <w:pPr>
              <w:jc w:val="center"/>
              <w:outlineLvl w:val="2"/>
              <w:rPr>
                <w:sz w:val="18"/>
                <w:szCs w:val="18"/>
              </w:rPr>
            </w:pPr>
            <w:r w:rsidRPr="00934B46">
              <w:rPr>
                <w:sz w:val="18"/>
                <w:szCs w:val="18"/>
              </w:rPr>
              <w:t>53 876,0</w:t>
            </w:r>
          </w:p>
        </w:tc>
      </w:tr>
      <w:tr w:rsidR="00E811AB" w:rsidRPr="002A48D2" w14:paraId="1CF200D6" w14:textId="77777777" w:rsidTr="0083764A">
        <w:trPr>
          <w:trHeight w:val="284"/>
        </w:trPr>
        <w:tc>
          <w:tcPr>
            <w:tcW w:w="3701" w:type="dxa"/>
            <w:shd w:val="clear" w:color="auto" w:fill="auto"/>
            <w:hideMark/>
          </w:tcPr>
          <w:p w14:paraId="0EB69B6C"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1276" w:type="dxa"/>
            <w:shd w:val="clear" w:color="auto" w:fill="auto"/>
            <w:hideMark/>
          </w:tcPr>
          <w:p w14:paraId="0E753B61" w14:textId="77777777" w:rsidR="00E811AB" w:rsidRPr="00934B46" w:rsidRDefault="00E811AB" w:rsidP="0083764A">
            <w:pPr>
              <w:jc w:val="center"/>
              <w:outlineLvl w:val="6"/>
              <w:rPr>
                <w:sz w:val="18"/>
                <w:szCs w:val="18"/>
              </w:rPr>
            </w:pPr>
            <w:r w:rsidRPr="00934B46">
              <w:rPr>
                <w:sz w:val="18"/>
                <w:szCs w:val="18"/>
              </w:rPr>
              <w:t>1210102100</w:t>
            </w:r>
          </w:p>
        </w:tc>
        <w:tc>
          <w:tcPr>
            <w:tcW w:w="567" w:type="dxa"/>
            <w:shd w:val="clear" w:color="auto" w:fill="auto"/>
            <w:hideMark/>
          </w:tcPr>
          <w:p w14:paraId="4273B41B" w14:textId="77777777" w:rsidR="00E811AB" w:rsidRPr="00934B46" w:rsidRDefault="00E811AB" w:rsidP="0083764A">
            <w:pPr>
              <w:jc w:val="center"/>
              <w:outlineLvl w:val="6"/>
              <w:rPr>
                <w:sz w:val="18"/>
                <w:szCs w:val="18"/>
              </w:rPr>
            </w:pPr>
            <w:r w:rsidRPr="00934B46">
              <w:rPr>
                <w:sz w:val="18"/>
                <w:szCs w:val="18"/>
              </w:rPr>
              <w:t>121</w:t>
            </w:r>
          </w:p>
        </w:tc>
        <w:tc>
          <w:tcPr>
            <w:tcW w:w="708" w:type="dxa"/>
            <w:shd w:val="clear" w:color="auto" w:fill="auto"/>
            <w:hideMark/>
          </w:tcPr>
          <w:p w14:paraId="6BD14EAA"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57C3CE50" w14:textId="77777777" w:rsidR="00E811AB" w:rsidRPr="00934B46" w:rsidRDefault="00E811AB" w:rsidP="0083764A">
            <w:pPr>
              <w:jc w:val="center"/>
              <w:outlineLvl w:val="6"/>
              <w:rPr>
                <w:sz w:val="18"/>
                <w:szCs w:val="18"/>
              </w:rPr>
            </w:pPr>
            <w:r w:rsidRPr="00934B46">
              <w:rPr>
                <w:sz w:val="18"/>
                <w:szCs w:val="18"/>
              </w:rPr>
              <w:t>30 129,4</w:t>
            </w:r>
          </w:p>
        </w:tc>
        <w:tc>
          <w:tcPr>
            <w:tcW w:w="1418" w:type="dxa"/>
            <w:shd w:val="clear" w:color="auto" w:fill="auto"/>
            <w:hideMark/>
          </w:tcPr>
          <w:p w14:paraId="0DCEA4F6" w14:textId="77777777" w:rsidR="00E811AB" w:rsidRPr="00934B46" w:rsidRDefault="00E811AB" w:rsidP="0083764A">
            <w:pPr>
              <w:jc w:val="center"/>
              <w:outlineLvl w:val="6"/>
              <w:rPr>
                <w:sz w:val="18"/>
                <w:szCs w:val="18"/>
              </w:rPr>
            </w:pPr>
            <w:r w:rsidRPr="00934B46">
              <w:rPr>
                <w:sz w:val="18"/>
                <w:szCs w:val="18"/>
              </w:rPr>
              <w:t>31 334,7</w:t>
            </w:r>
          </w:p>
        </w:tc>
        <w:tc>
          <w:tcPr>
            <w:tcW w:w="1275" w:type="dxa"/>
            <w:shd w:val="clear" w:color="auto" w:fill="auto"/>
            <w:hideMark/>
          </w:tcPr>
          <w:p w14:paraId="4B9B394C" w14:textId="77777777" w:rsidR="00E811AB" w:rsidRPr="00934B46" w:rsidRDefault="00E811AB" w:rsidP="0083764A">
            <w:pPr>
              <w:jc w:val="center"/>
              <w:outlineLvl w:val="6"/>
              <w:rPr>
                <w:sz w:val="18"/>
                <w:szCs w:val="18"/>
              </w:rPr>
            </w:pPr>
            <w:r w:rsidRPr="00934B46">
              <w:rPr>
                <w:sz w:val="18"/>
                <w:szCs w:val="18"/>
              </w:rPr>
              <w:t>32 588,1</w:t>
            </w:r>
          </w:p>
        </w:tc>
      </w:tr>
      <w:tr w:rsidR="00E811AB" w:rsidRPr="002A48D2" w14:paraId="436C9FEF" w14:textId="77777777" w:rsidTr="0083764A">
        <w:trPr>
          <w:trHeight w:val="284"/>
        </w:trPr>
        <w:tc>
          <w:tcPr>
            <w:tcW w:w="3701" w:type="dxa"/>
            <w:shd w:val="clear" w:color="auto" w:fill="auto"/>
            <w:hideMark/>
          </w:tcPr>
          <w:p w14:paraId="0B16DE9F" w14:textId="77777777" w:rsidR="00E811AB" w:rsidRPr="00934B46" w:rsidRDefault="00E811AB" w:rsidP="0083764A">
            <w:pPr>
              <w:outlineLvl w:val="6"/>
              <w:rPr>
                <w:sz w:val="18"/>
                <w:szCs w:val="18"/>
              </w:rPr>
            </w:pPr>
            <w:r w:rsidRPr="00934B46">
              <w:rPr>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76" w:type="dxa"/>
            <w:shd w:val="clear" w:color="auto" w:fill="auto"/>
            <w:hideMark/>
          </w:tcPr>
          <w:p w14:paraId="07673B2E" w14:textId="77777777" w:rsidR="00E811AB" w:rsidRPr="00934B46" w:rsidRDefault="00E811AB" w:rsidP="0083764A">
            <w:pPr>
              <w:jc w:val="center"/>
              <w:outlineLvl w:val="6"/>
              <w:rPr>
                <w:sz w:val="18"/>
                <w:szCs w:val="18"/>
              </w:rPr>
            </w:pPr>
            <w:r w:rsidRPr="00934B46">
              <w:rPr>
                <w:sz w:val="18"/>
                <w:szCs w:val="18"/>
              </w:rPr>
              <w:t>1210102100</w:t>
            </w:r>
          </w:p>
        </w:tc>
        <w:tc>
          <w:tcPr>
            <w:tcW w:w="567" w:type="dxa"/>
            <w:shd w:val="clear" w:color="auto" w:fill="auto"/>
            <w:hideMark/>
          </w:tcPr>
          <w:p w14:paraId="1E55F6C8" w14:textId="77777777" w:rsidR="00E811AB" w:rsidRPr="00934B46" w:rsidRDefault="00E811AB" w:rsidP="0083764A">
            <w:pPr>
              <w:jc w:val="center"/>
              <w:outlineLvl w:val="6"/>
              <w:rPr>
                <w:sz w:val="18"/>
                <w:szCs w:val="18"/>
              </w:rPr>
            </w:pPr>
            <w:r w:rsidRPr="00934B46">
              <w:rPr>
                <w:sz w:val="18"/>
                <w:szCs w:val="18"/>
              </w:rPr>
              <w:t>121</w:t>
            </w:r>
          </w:p>
        </w:tc>
        <w:tc>
          <w:tcPr>
            <w:tcW w:w="708" w:type="dxa"/>
            <w:shd w:val="clear" w:color="auto" w:fill="auto"/>
            <w:hideMark/>
          </w:tcPr>
          <w:p w14:paraId="62E90A6E" w14:textId="77777777" w:rsidR="00E811AB" w:rsidRPr="00934B46" w:rsidRDefault="00E811AB" w:rsidP="0083764A">
            <w:pPr>
              <w:jc w:val="center"/>
              <w:outlineLvl w:val="6"/>
              <w:rPr>
                <w:sz w:val="18"/>
                <w:szCs w:val="18"/>
              </w:rPr>
            </w:pPr>
            <w:r w:rsidRPr="00934B46">
              <w:rPr>
                <w:sz w:val="18"/>
                <w:szCs w:val="18"/>
              </w:rPr>
              <w:t>0104</w:t>
            </w:r>
          </w:p>
        </w:tc>
        <w:tc>
          <w:tcPr>
            <w:tcW w:w="1276" w:type="dxa"/>
            <w:shd w:val="clear" w:color="auto" w:fill="auto"/>
            <w:hideMark/>
          </w:tcPr>
          <w:p w14:paraId="21420B82" w14:textId="77777777" w:rsidR="00E811AB" w:rsidRPr="00934B46" w:rsidRDefault="00E811AB" w:rsidP="0083764A">
            <w:pPr>
              <w:jc w:val="center"/>
              <w:outlineLvl w:val="6"/>
              <w:rPr>
                <w:sz w:val="18"/>
                <w:szCs w:val="18"/>
              </w:rPr>
            </w:pPr>
            <w:r w:rsidRPr="00934B46">
              <w:rPr>
                <w:sz w:val="18"/>
                <w:szCs w:val="18"/>
              </w:rPr>
              <w:t>30 129,4</w:t>
            </w:r>
          </w:p>
        </w:tc>
        <w:tc>
          <w:tcPr>
            <w:tcW w:w="1418" w:type="dxa"/>
            <w:shd w:val="clear" w:color="auto" w:fill="auto"/>
            <w:hideMark/>
          </w:tcPr>
          <w:p w14:paraId="7DC04321" w14:textId="77777777" w:rsidR="00E811AB" w:rsidRPr="00934B46" w:rsidRDefault="00E811AB" w:rsidP="0083764A">
            <w:pPr>
              <w:jc w:val="center"/>
              <w:outlineLvl w:val="6"/>
              <w:rPr>
                <w:sz w:val="18"/>
                <w:szCs w:val="18"/>
              </w:rPr>
            </w:pPr>
            <w:r w:rsidRPr="00934B46">
              <w:rPr>
                <w:sz w:val="18"/>
                <w:szCs w:val="18"/>
              </w:rPr>
              <w:t>31 334,7</w:t>
            </w:r>
          </w:p>
        </w:tc>
        <w:tc>
          <w:tcPr>
            <w:tcW w:w="1275" w:type="dxa"/>
            <w:shd w:val="clear" w:color="auto" w:fill="auto"/>
            <w:hideMark/>
          </w:tcPr>
          <w:p w14:paraId="53DC3F13" w14:textId="77777777" w:rsidR="00E811AB" w:rsidRPr="00934B46" w:rsidRDefault="00E811AB" w:rsidP="0083764A">
            <w:pPr>
              <w:jc w:val="center"/>
              <w:outlineLvl w:val="6"/>
              <w:rPr>
                <w:sz w:val="18"/>
                <w:szCs w:val="18"/>
              </w:rPr>
            </w:pPr>
            <w:r w:rsidRPr="00934B46">
              <w:rPr>
                <w:sz w:val="18"/>
                <w:szCs w:val="18"/>
              </w:rPr>
              <w:t>32 588,1</w:t>
            </w:r>
          </w:p>
        </w:tc>
      </w:tr>
      <w:tr w:rsidR="00E811AB" w:rsidRPr="002A48D2" w14:paraId="76156C6C" w14:textId="77777777" w:rsidTr="0083764A">
        <w:trPr>
          <w:trHeight w:val="284"/>
        </w:trPr>
        <w:tc>
          <w:tcPr>
            <w:tcW w:w="3701" w:type="dxa"/>
            <w:shd w:val="clear" w:color="auto" w:fill="auto"/>
            <w:hideMark/>
          </w:tcPr>
          <w:p w14:paraId="39405A1C" w14:textId="77777777" w:rsidR="00E811AB" w:rsidRPr="00934B46" w:rsidRDefault="00E811AB" w:rsidP="0083764A">
            <w:pPr>
              <w:outlineLvl w:val="6"/>
              <w:rPr>
                <w:sz w:val="18"/>
                <w:szCs w:val="18"/>
              </w:rPr>
            </w:pPr>
            <w:r w:rsidRPr="00934B46">
              <w:rPr>
                <w:sz w:val="18"/>
                <w:szCs w:val="18"/>
              </w:rPr>
              <w:t>Иные выплаты персоналу государственных (муниципальных) органов, за исключением фонда оплаты труда</w:t>
            </w:r>
          </w:p>
        </w:tc>
        <w:tc>
          <w:tcPr>
            <w:tcW w:w="1276" w:type="dxa"/>
            <w:shd w:val="clear" w:color="auto" w:fill="auto"/>
            <w:hideMark/>
          </w:tcPr>
          <w:p w14:paraId="74CDA62E" w14:textId="77777777" w:rsidR="00E811AB" w:rsidRPr="00934B46" w:rsidRDefault="00E811AB" w:rsidP="0083764A">
            <w:pPr>
              <w:jc w:val="center"/>
              <w:outlineLvl w:val="6"/>
              <w:rPr>
                <w:sz w:val="18"/>
                <w:szCs w:val="18"/>
              </w:rPr>
            </w:pPr>
            <w:r w:rsidRPr="00934B46">
              <w:rPr>
                <w:sz w:val="18"/>
                <w:szCs w:val="18"/>
              </w:rPr>
              <w:t>1210102100</w:t>
            </w:r>
          </w:p>
        </w:tc>
        <w:tc>
          <w:tcPr>
            <w:tcW w:w="567" w:type="dxa"/>
            <w:shd w:val="clear" w:color="auto" w:fill="auto"/>
            <w:hideMark/>
          </w:tcPr>
          <w:p w14:paraId="106D33E4" w14:textId="77777777" w:rsidR="00E811AB" w:rsidRPr="00934B46" w:rsidRDefault="00E811AB" w:rsidP="0083764A">
            <w:pPr>
              <w:jc w:val="center"/>
              <w:outlineLvl w:val="6"/>
              <w:rPr>
                <w:sz w:val="18"/>
                <w:szCs w:val="18"/>
              </w:rPr>
            </w:pPr>
            <w:r w:rsidRPr="00934B46">
              <w:rPr>
                <w:sz w:val="18"/>
                <w:szCs w:val="18"/>
              </w:rPr>
              <w:t>122</w:t>
            </w:r>
          </w:p>
        </w:tc>
        <w:tc>
          <w:tcPr>
            <w:tcW w:w="708" w:type="dxa"/>
            <w:shd w:val="clear" w:color="auto" w:fill="auto"/>
            <w:hideMark/>
          </w:tcPr>
          <w:p w14:paraId="486C6B00"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251A92F" w14:textId="77777777" w:rsidR="00E811AB" w:rsidRPr="00934B46" w:rsidRDefault="00E811AB" w:rsidP="0083764A">
            <w:pPr>
              <w:jc w:val="center"/>
              <w:outlineLvl w:val="6"/>
              <w:rPr>
                <w:sz w:val="18"/>
                <w:szCs w:val="18"/>
              </w:rPr>
            </w:pPr>
            <w:r w:rsidRPr="00934B46">
              <w:rPr>
                <w:sz w:val="18"/>
                <w:szCs w:val="18"/>
              </w:rPr>
              <w:t>8 036,0</w:t>
            </w:r>
          </w:p>
        </w:tc>
        <w:tc>
          <w:tcPr>
            <w:tcW w:w="1418" w:type="dxa"/>
            <w:shd w:val="clear" w:color="auto" w:fill="auto"/>
            <w:hideMark/>
          </w:tcPr>
          <w:p w14:paraId="11D41CCF" w14:textId="77777777" w:rsidR="00E811AB" w:rsidRPr="00934B46" w:rsidRDefault="00E811AB" w:rsidP="0083764A">
            <w:pPr>
              <w:jc w:val="center"/>
              <w:outlineLvl w:val="6"/>
              <w:rPr>
                <w:sz w:val="18"/>
                <w:szCs w:val="18"/>
              </w:rPr>
            </w:pPr>
            <w:r w:rsidRPr="00934B46">
              <w:rPr>
                <w:sz w:val="18"/>
                <w:szCs w:val="18"/>
              </w:rPr>
              <w:t>8 487,5</w:t>
            </w:r>
          </w:p>
        </w:tc>
        <w:tc>
          <w:tcPr>
            <w:tcW w:w="1275" w:type="dxa"/>
            <w:shd w:val="clear" w:color="auto" w:fill="auto"/>
            <w:hideMark/>
          </w:tcPr>
          <w:p w14:paraId="1161F58A" w14:textId="77777777" w:rsidR="00E811AB" w:rsidRPr="00934B46" w:rsidRDefault="00E811AB" w:rsidP="0083764A">
            <w:pPr>
              <w:jc w:val="center"/>
              <w:outlineLvl w:val="6"/>
              <w:rPr>
                <w:sz w:val="18"/>
                <w:szCs w:val="18"/>
              </w:rPr>
            </w:pPr>
            <w:r w:rsidRPr="00934B46">
              <w:rPr>
                <w:sz w:val="18"/>
                <w:szCs w:val="18"/>
              </w:rPr>
              <w:t>8 821,5</w:t>
            </w:r>
          </w:p>
        </w:tc>
      </w:tr>
      <w:tr w:rsidR="00E811AB" w:rsidRPr="002A48D2" w14:paraId="5B8BC034" w14:textId="77777777" w:rsidTr="0083764A">
        <w:trPr>
          <w:trHeight w:val="284"/>
        </w:trPr>
        <w:tc>
          <w:tcPr>
            <w:tcW w:w="3701" w:type="dxa"/>
            <w:shd w:val="clear" w:color="auto" w:fill="auto"/>
            <w:hideMark/>
          </w:tcPr>
          <w:p w14:paraId="2EED5B67" w14:textId="77777777" w:rsidR="00E811AB" w:rsidRPr="00934B46" w:rsidRDefault="00E811AB" w:rsidP="0083764A">
            <w:pPr>
              <w:outlineLvl w:val="6"/>
              <w:rPr>
                <w:sz w:val="18"/>
                <w:szCs w:val="18"/>
              </w:rPr>
            </w:pPr>
            <w:r w:rsidRPr="00934B46">
              <w:rPr>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76" w:type="dxa"/>
            <w:shd w:val="clear" w:color="auto" w:fill="auto"/>
            <w:hideMark/>
          </w:tcPr>
          <w:p w14:paraId="62D8551C" w14:textId="77777777" w:rsidR="00E811AB" w:rsidRPr="00934B46" w:rsidRDefault="00E811AB" w:rsidP="0083764A">
            <w:pPr>
              <w:jc w:val="center"/>
              <w:outlineLvl w:val="6"/>
              <w:rPr>
                <w:sz w:val="18"/>
                <w:szCs w:val="18"/>
              </w:rPr>
            </w:pPr>
            <w:r w:rsidRPr="00934B46">
              <w:rPr>
                <w:sz w:val="18"/>
                <w:szCs w:val="18"/>
              </w:rPr>
              <w:t>1210102100</w:t>
            </w:r>
          </w:p>
        </w:tc>
        <w:tc>
          <w:tcPr>
            <w:tcW w:w="567" w:type="dxa"/>
            <w:shd w:val="clear" w:color="auto" w:fill="auto"/>
            <w:hideMark/>
          </w:tcPr>
          <w:p w14:paraId="2045F315" w14:textId="77777777" w:rsidR="00E811AB" w:rsidRPr="00934B46" w:rsidRDefault="00E811AB" w:rsidP="0083764A">
            <w:pPr>
              <w:jc w:val="center"/>
              <w:outlineLvl w:val="6"/>
              <w:rPr>
                <w:sz w:val="18"/>
                <w:szCs w:val="18"/>
              </w:rPr>
            </w:pPr>
            <w:r w:rsidRPr="00934B46">
              <w:rPr>
                <w:sz w:val="18"/>
                <w:szCs w:val="18"/>
              </w:rPr>
              <w:t>122</w:t>
            </w:r>
          </w:p>
        </w:tc>
        <w:tc>
          <w:tcPr>
            <w:tcW w:w="708" w:type="dxa"/>
            <w:shd w:val="clear" w:color="auto" w:fill="auto"/>
            <w:hideMark/>
          </w:tcPr>
          <w:p w14:paraId="368B334A" w14:textId="77777777" w:rsidR="00E811AB" w:rsidRPr="00934B46" w:rsidRDefault="00E811AB" w:rsidP="0083764A">
            <w:pPr>
              <w:jc w:val="center"/>
              <w:outlineLvl w:val="6"/>
              <w:rPr>
                <w:sz w:val="18"/>
                <w:szCs w:val="18"/>
              </w:rPr>
            </w:pPr>
            <w:r w:rsidRPr="00934B46">
              <w:rPr>
                <w:sz w:val="18"/>
                <w:szCs w:val="18"/>
              </w:rPr>
              <w:t>0104</w:t>
            </w:r>
          </w:p>
        </w:tc>
        <w:tc>
          <w:tcPr>
            <w:tcW w:w="1276" w:type="dxa"/>
            <w:shd w:val="clear" w:color="auto" w:fill="auto"/>
            <w:hideMark/>
          </w:tcPr>
          <w:p w14:paraId="153B5C60" w14:textId="77777777" w:rsidR="00E811AB" w:rsidRPr="00934B46" w:rsidRDefault="00E811AB" w:rsidP="0083764A">
            <w:pPr>
              <w:jc w:val="center"/>
              <w:outlineLvl w:val="6"/>
              <w:rPr>
                <w:sz w:val="18"/>
                <w:szCs w:val="18"/>
              </w:rPr>
            </w:pPr>
            <w:r w:rsidRPr="00934B46">
              <w:rPr>
                <w:sz w:val="18"/>
                <w:szCs w:val="18"/>
              </w:rPr>
              <w:t>8 036,0</w:t>
            </w:r>
          </w:p>
        </w:tc>
        <w:tc>
          <w:tcPr>
            <w:tcW w:w="1418" w:type="dxa"/>
            <w:shd w:val="clear" w:color="auto" w:fill="auto"/>
            <w:hideMark/>
          </w:tcPr>
          <w:p w14:paraId="21539516" w14:textId="77777777" w:rsidR="00E811AB" w:rsidRPr="00934B46" w:rsidRDefault="00E811AB" w:rsidP="0083764A">
            <w:pPr>
              <w:jc w:val="center"/>
              <w:outlineLvl w:val="6"/>
              <w:rPr>
                <w:sz w:val="18"/>
                <w:szCs w:val="18"/>
              </w:rPr>
            </w:pPr>
            <w:r w:rsidRPr="00934B46">
              <w:rPr>
                <w:sz w:val="18"/>
                <w:szCs w:val="18"/>
              </w:rPr>
              <w:t>8 487,5</w:t>
            </w:r>
          </w:p>
        </w:tc>
        <w:tc>
          <w:tcPr>
            <w:tcW w:w="1275" w:type="dxa"/>
            <w:shd w:val="clear" w:color="auto" w:fill="auto"/>
            <w:hideMark/>
          </w:tcPr>
          <w:p w14:paraId="1E8B280A" w14:textId="77777777" w:rsidR="00E811AB" w:rsidRPr="00934B46" w:rsidRDefault="00E811AB" w:rsidP="0083764A">
            <w:pPr>
              <w:jc w:val="center"/>
              <w:outlineLvl w:val="6"/>
              <w:rPr>
                <w:sz w:val="18"/>
                <w:szCs w:val="18"/>
              </w:rPr>
            </w:pPr>
            <w:r w:rsidRPr="00934B46">
              <w:rPr>
                <w:sz w:val="18"/>
                <w:szCs w:val="18"/>
              </w:rPr>
              <w:t>8 821,5</w:t>
            </w:r>
          </w:p>
        </w:tc>
      </w:tr>
      <w:tr w:rsidR="00E811AB" w:rsidRPr="002A48D2" w14:paraId="50341B49" w14:textId="77777777" w:rsidTr="0083764A">
        <w:trPr>
          <w:trHeight w:val="284"/>
        </w:trPr>
        <w:tc>
          <w:tcPr>
            <w:tcW w:w="3701" w:type="dxa"/>
            <w:shd w:val="clear" w:color="auto" w:fill="auto"/>
            <w:hideMark/>
          </w:tcPr>
          <w:p w14:paraId="1B596A0D"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276" w:type="dxa"/>
            <w:shd w:val="clear" w:color="auto" w:fill="auto"/>
            <w:hideMark/>
          </w:tcPr>
          <w:p w14:paraId="5046426C" w14:textId="77777777" w:rsidR="00E811AB" w:rsidRPr="00934B46" w:rsidRDefault="00E811AB" w:rsidP="0083764A">
            <w:pPr>
              <w:jc w:val="center"/>
              <w:outlineLvl w:val="6"/>
              <w:rPr>
                <w:sz w:val="18"/>
                <w:szCs w:val="18"/>
              </w:rPr>
            </w:pPr>
            <w:r w:rsidRPr="00934B46">
              <w:rPr>
                <w:sz w:val="18"/>
                <w:szCs w:val="18"/>
              </w:rPr>
              <w:t>1210102100</w:t>
            </w:r>
          </w:p>
        </w:tc>
        <w:tc>
          <w:tcPr>
            <w:tcW w:w="567" w:type="dxa"/>
            <w:shd w:val="clear" w:color="auto" w:fill="auto"/>
            <w:hideMark/>
          </w:tcPr>
          <w:p w14:paraId="326F10F0" w14:textId="77777777" w:rsidR="00E811AB" w:rsidRPr="00934B46" w:rsidRDefault="00E811AB" w:rsidP="0083764A">
            <w:pPr>
              <w:jc w:val="center"/>
              <w:outlineLvl w:val="6"/>
              <w:rPr>
                <w:sz w:val="18"/>
                <w:szCs w:val="18"/>
              </w:rPr>
            </w:pPr>
            <w:r w:rsidRPr="00934B46">
              <w:rPr>
                <w:sz w:val="18"/>
                <w:szCs w:val="18"/>
              </w:rPr>
              <w:t>129</w:t>
            </w:r>
          </w:p>
        </w:tc>
        <w:tc>
          <w:tcPr>
            <w:tcW w:w="708" w:type="dxa"/>
            <w:shd w:val="clear" w:color="auto" w:fill="auto"/>
            <w:hideMark/>
          </w:tcPr>
          <w:p w14:paraId="69E989A6"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3F528391" w14:textId="77777777" w:rsidR="00E811AB" w:rsidRPr="00934B46" w:rsidRDefault="00E811AB" w:rsidP="0083764A">
            <w:pPr>
              <w:jc w:val="center"/>
              <w:outlineLvl w:val="6"/>
              <w:rPr>
                <w:sz w:val="18"/>
                <w:szCs w:val="18"/>
              </w:rPr>
            </w:pPr>
            <w:r w:rsidRPr="00934B46">
              <w:rPr>
                <w:sz w:val="18"/>
                <w:szCs w:val="18"/>
              </w:rPr>
              <w:t>11 465,6</w:t>
            </w:r>
          </w:p>
        </w:tc>
        <w:tc>
          <w:tcPr>
            <w:tcW w:w="1418" w:type="dxa"/>
            <w:shd w:val="clear" w:color="auto" w:fill="auto"/>
            <w:hideMark/>
          </w:tcPr>
          <w:p w14:paraId="5B8E187B" w14:textId="77777777" w:rsidR="00E811AB" w:rsidRPr="00934B46" w:rsidRDefault="00E811AB" w:rsidP="0083764A">
            <w:pPr>
              <w:jc w:val="center"/>
              <w:outlineLvl w:val="6"/>
              <w:rPr>
                <w:sz w:val="18"/>
                <w:szCs w:val="18"/>
              </w:rPr>
            </w:pPr>
            <w:r w:rsidRPr="00934B46">
              <w:rPr>
                <w:sz w:val="18"/>
                <w:szCs w:val="18"/>
              </w:rPr>
              <w:t>11 987,1</w:t>
            </w:r>
          </w:p>
        </w:tc>
        <w:tc>
          <w:tcPr>
            <w:tcW w:w="1275" w:type="dxa"/>
            <w:shd w:val="clear" w:color="auto" w:fill="auto"/>
            <w:hideMark/>
          </w:tcPr>
          <w:p w14:paraId="754E1979" w14:textId="77777777" w:rsidR="00E811AB" w:rsidRPr="00934B46" w:rsidRDefault="00E811AB" w:rsidP="0083764A">
            <w:pPr>
              <w:jc w:val="center"/>
              <w:outlineLvl w:val="6"/>
              <w:rPr>
                <w:sz w:val="18"/>
                <w:szCs w:val="18"/>
              </w:rPr>
            </w:pPr>
            <w:r w:rsidRPr="00934B46">
              <w:rPr>
                <w:sz w:val="18"/>
                <w:szCs w:val="18"/>
              </w:rPr>
              <w:t>12 466,4</w:t>
            </w:r>
          </w:p>
        </w:tc>
      </w:tr>
      <w:tr w:rsidR="00E811AB" w:rsidRPr="002A48D2" w14:paraId="068B5328" w14:textId="77777777" w:rsidTr="0083764A">
        <w:trPr>
          <w:trHeight w:val="284"/>
        </w:trPr>
        <w:tc>
          <w:tcPr>
            <w:tcW w:w="3701" w:type="dxa"/>
            <w:shd w:val="clear" w:color="auto" w:fill="auto"/>
            <w:hideMark/>
          </w:tcPr>
          <w:p w14:paraId="7A07A1BF" w14:textId="77777777" w:rsidR="00E811AB" w:rsidRPr="00934B46" w:rsidRDefault="00E811AB" w:rsidP="0083764A">
            <w:pPr>
              <w:outlineLvl w:val="6"/>
              <w:rPr>
                <w:sz w:val="18"/>
                <w:szCs w:val="18"/>
              </w:rPr>
            </w:pPr>
            <w:r w:rsidRPr="00934B46">
              <w:rPr>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76" w:type="dxa"/>
            <w:shd w:val="clear" w:color="auto" w:fill="auto"/>
            <w:hideMark/>
          </w:tcPr>
          <w:p w14:paraId="11D5219D" w14:textId="77777777" w:rsidR="00E811AB" w:rsidRPr="00934B46" w:rsidRDefault="00E811AB" w:rsidP="0083764A">
            <w:pPr>
              <w:jc w:val="center"/>
              <w:outlineLvl w:val="6"/>
              <w:rPr>
                <w:sz w:val="18"/>
                <w:szCs w:val="18"/>
              </w:rPr>
            </w:pPr>
            <w:r w:rsidRPr="00934B46">
              <w:rPr>
                <w:sz w:val="18"/>
                <w:szCs w:val="18"/>
              </w:rPr>
              <w:t>1210102100</w:t>
            </w:r>
          </w:p>
        </w:tc>
        <w:tc>
          <w:tcPr>
            <w:tcW w:w="567" w:type="dxa"/>
            <w:shd w:val="clear" w:color="auto" w:fill="auto"/>
            <w:hideMark/>
          </w:tcPr>
          <w:p w14:paraId="38773603" w14:textId="77777777" w:rsidR="00E811AB" w:rsidRPr="00934B46" w:rsidRDefault="00E811AB" w:rsidP="0083764A">
            <w:pPr>
              <w:jc w:val="center"/>
              <w:outlineLvl w:val="6"/>
              <w:rPr>
                <w:sz w:val="18"/>
                <w:szCs w:val="18"/>
              </w:rPr>
            </w:pPr>
            <w:r w:rsidRPr="00934B46">
              <w:rPr>
                <w:sz w:val="18"/>
                <w:szCs w:val="18"/>
              </w:rPr>
              <w:t>129</w:t>
            </w:r>
          </w:p>
        </w:tc>
        <w:tc>
          <w:tcPr>
            <w:tcW w:w="708" w:type="dxa"/>
            <w:shd w:val="clear" w:color="auto" w:fill="auto"/>
            <w:hideMark/>
          </w:tcPr>
          <w:p w14:paraId="505FF0D9" w14:textId="77777777" w:rsidR="00E811AB" w:rsidRPr="00934B46" w:rsidRDefault="00E811AB" w:rsidP="0083764A">
            <w:pPr>
              <w:jc w:val="center"/>
              <w:outlineLvl w:val="6"/>
              <w:rPr>
                <w:sz w:val="18"/>
                <w:szCs w:val="18"/>
              </w:rPr>
            </w:pPr>
            <w:r w:rsidRPr="00934B46">
              <w:rPr>
                <w:sz w:val="18"/>
                <w:szCs w:val="18"/>
              </w:rPr>
              <w:t>0104</w:t>
            </w:r>
          </w:p>
        </w:tc>
        <w:tc>
          <w:tcPr>
            <w:tcW w:w="1276" w:type="dxa"/>
            <w:shd w:val="clear" w:color="auto" w:fill="auto"/>
            <w:hideMark/>
          </w:tcPr>
          <w:p w14:paraId="0BA793EB" w14:textId="77777777" w:rsidR="00E811AB" w:rsidRPr="00934B46" w:rsidRDefault="00E811AB" w:rsidP="0083764A">
            <w:pPr>
              <w:jc w:val="center"/>
              <w:outlineLvl w:val="6"/>
              <w:rPr>
                <w:sz w:val="18"/>
                <w:szCs w:val="18"/>
              </w:rPr>
            </w:pPr>
            <w:r w:rsidRPr="00934B46">
              <w:rPr>
                <w:sz w:val="18"/>
                <w:szCs w:val="18"/>
              </w:rPr>
              <w:t>11 465,6</w:t>
            </w:r>
          </w:p>
        </w:tc>
        <w:tc>
          <w:tcPr>
            <w:tcW w:w="1418" w:type="dxa"/>
            <w:shd w:val="clear" w:color="auto" w:fill="auto"/>
            <w:hideMark/>
          </w:tcPr>
          <w:p w14:paraId="36E2651B" w14:textId="77777777" w:rsidR="00E811AB" w:rsidRPr="00934B46" w:rsidRDefault="00E811AB" w:rsidP="0083764A">
            <w:pPr>
              <w:jc w:val="center"/>
              <w:outlineLvl w:val="6"/>
              <w:rPr>
                <w:sz w:val="18"/>
                <w:szCs w:val="18"/>
              </w:rPr>
            </w:pPr>
            <w:r w:rsidRPr="00934B46">
              <w:rPr>
                <w:sz w:val="18"/>
                <w:szCs w:val="18"/>
              </w:rPr>
              <w:t>11 987,1</w:t>
            </w:r>
          </w:p>
        </w:tc>
        <w:tc>
          <w:tcPr>
            <w:tcW w:w="1275" w:type="dxa"/>
            <w:shd w:val="clear" w:color="auto" w:fill="auto"/>
            <w:hideMark/>
          </w:tcPr>
          <w:p w14:paraId="264D8245" w14:textId="77777777" w:rsidR="00E811AB" w:rsidRPr="00934B46" w:rsidRDefault="00E811AB" w:rsidP="0083764A">
            <w:pPr>
              <w:jc w:val="center"/>
              <w:outlineLvl w:val="6"/>
              <w:rPr>
                <w:sz w:val="18"/>
                <w:szCs w:val="18"/>
              </w:rPr>
            </w:pPr>
            <w:r w:rsidRPr="00934B46">
              <w:rPr>
                <w:sz w:val="18"/>
                <w:szCs w:val="18"/>
              </w:rPr>
              <w:t>12 466,4</w:t>
            </w:r>
          </w:p>
        </w:tc>
      </w:tr>
      <w:tr w:rsidR="00E811AB" w:rsidRPr="002A48D2" w14:paraId="33D29C50" w14:textId="77777777" w:rsidTr="0083764A">
        <w:trPr>
          <w:trHeight w:val="284"/>
        </w:trPr>
        <w:tc>
          <w:tcPr>
            <w:tcW w:w="3701" w:type="dxa"/>
            <w:shd w:val="clear" w:color="auto" w:fill="auto"/>
            <w:hideMark/>
          </w:tcPr>
          <w:p w14:paraId="2A01E0F3" w14:textId="77777777" w:rsidR="00E811AB" w:rsidRPr="00934B46" w:rsidRDefault="00E811AB" w:rsidP="0083764A">
            <w:pPr>
              <w:outlineLvl w:val="2"/>
              <w:rPr>
                <w:sz w:val="18"/>
                <w:szCs w:val="18"/>
              </w:rPr>
            </w:pPr>
            <w:r w:rsidRPr="00934B46">
              <w:rPr>
                <w:sz w:val="18"/>
                <w:szCs w:val="18"/>
              </w:rPr>
              <w:t>Расходы на обеспечение функций органов муниципальной власти Бессоновского района Пензенской области</w:t>
            </w:r>
          </w:p>
        </w:tc>
        <w:tc>
          <w:tcPr>
            <w:tcW w:w="1276" w:type="dxa"/>
            <w:shd w:val="clear" w:color="auto" w:fill="auto"/>
            <w:hideMark/>
          </w:tcPr>
          <w:p w14:paraId="251FA5B1" w14:textId="77777777" w:rsidR="00E811AB" w:rsidRPr="00934B46" w:rsidRDefault="00E811AB" w:rsidP="0083764A">
            <w:pPr>
              <w:jc w:val="center"/>
              <w:outlineLvl w:val="2"/>
              <w:rPr>
                <w:sz w:val="18"/>
                <w:szCs w:val="18"/>
              </w:rPr>
            </w:pPr>
            <w:r w:rsidRPr="00934B46">
              <w:rPr>
                <w:sz w:val="18"/>
                <w:szCs w:val="18"/>
              </w:rPr>
              <w:t>1210102200</w:t>
            </w:r>
          </w:p>
        </w:tc>
        <w:tc>
          <w:tcPr>
            <w:tcW w:w="567" w:type="dxa"/>
            <w:shd w:val="clear" w:color="auto" w:fill="auto"/>
            <w:hideMark/>
          </w:tcPr>
          <w:p w14:paraId="4A2441DB"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6BFF3E21"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39FF7472" w14:textId="77777777" w:rsidR="00E811AB" w:rsidRPr="00934B46" w:rsidRDefault="00E811AB" w:rsidP="0083764A">
            <w:pPr>
              <w:jc w:val="center"/>
              <w:outlineLvl w:val="2"/>
              <w:rPr>
                <w:sz w:val="18"/>
                <w:szCs w:val="18"/>
              </w:rPr>
            </w:pPr>
            <w:r w:rsidRPr="00934B46">
              <w:rPr>
                <w:sz w:val="18"/>
                <w:szCs w:val="18"/>
              </w:rPr>
              <w:t>5 240,0</w:t>
            </w:r>
          </w:p>
        </w:tc>
        <w:tc>
          <w:tcPr>
            <w:tcW w:w="1418" w:type="dxa"/>
            <w:shd w:val="clear" w:color="auto" w:fill="auto"/>
            <w:hideMark/>
          </w:tcPr>
          <w:p w14:paraId="18230804" w14:textId="77777777" w:rsidR="00E811AB" w:rsidRPr="00934B46" w:rsidRDefault="00E811AB" w:rsidP="0083764A">
            <w:pPr>
              <w:jc w:val="center"/>
              <w:outlineLvl w:val="2"/>
              <w:rPr>
                <w:sz w:val="18"/>
                <w:szCs w:val="18"/>
              </w:rPr>
            </w:pPr>
            <w:r w:rsidRPr="00934B46">
              <w:rPr>
                <w:sz w:val="18"/>
                <w:szCs w:val="18"/>
              </w:rPr>
              <w:t>5 181,9</w:t>
            </w:r>
          </w:p>
        </w:tc>
        <w:tc>
          <w:tcPr>
            <w:tcW w:w="1275" w:type="dxa"/>
            <w:shd w:val="clear" w:color="auto" w:fill="auto"/>
            <w:hideMark/>
          </w:tcPr>
          <w:p w14:paraId="12F749B0" w14:textId="77777777" w:rsidR="00E811AB" w:rsidRPr="00934B46" w:rsidRDefault="00E811AB" w:rsidP="0083764A">
            <w:pPr>
              <w:jc w:val="center"/>
              <w:outlineLvl w:val="2"/>
              <w:rPr>
                <w:sz w:val="18"/>
                <w:szCs w:val="18"/>
              </w:rPr>
            </w:pPr>
            <w:r w:rsidRPr="00934B46">
              <w:rPr>
                <w:sz w:val="18"/>
                <w:szCs w:val="18"/>
              </w:rPr>
              <w:t>3 894,0</w:t>
            </w:r>
          </w:p>
        </w:tc>
      </w:tr>
      <w:tr w:rsidR="00E811AB" w:rsidRPr="002A48D2" w14:paraId="7BCEBC92" w14:textId="77777777" w:rsidTr="0083764A">
        <w:trPr>
          <w:trHeight w:val="284"/>
        </w:trPr>
        <w:tc>
          <w:tcPr>
            <w:tcW w:w="3701" w:type="dxa"/>
            <w:shd w:val="clear" w:color="auto" w:fill="auto"/>
            <w:hideMark/>
          </w:tcPr>
          <w:p w14:paraId="31C36575"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1276" w:type="dxa"/>
            <w:shd w:val="clear" w:color="auto" w:fill="auto"/>
            <w:hideMark/>
          </w:tcPr>
          <w:p w14:paraId="3017FC6B" w14:textId="77777777" w:rsidR="00E811AB" w:rsidRPr="00934B46" w:rsidRDefault="00E811AB" w:rsidP="0083764A">
            <w:pPr>
              <w:jc w:val="center"/>
              <w:outlineLvl w:val="6"/>
              <w:rPr>
                <w:sz w:val="18"/>
                <w:szCs w:val="18"/>
              </w:rPr>
            </w:pPr>
            <w:r w:rsidRPr="00934B46">
              <w:rPr>
                <w:sz w:val="18"/>
                <w:szCs w:val="18"/>
              </w:rPr>
              <w:t>1210102200</w:t>
            </w:r>
          </w:p>
        </w:tc>
        <w:tc>
          <w:tcPr>
            <w:tcW w:w="567" w:type="dxa"/>
            <w:shd w:val="clear" w:color="auto" w:fill="auto"/>
            <w:hideMark/>
          </w:tcPr>
          <w:p w14:paraId="233B5037" w14:textId="77777777" w:rsidR="00E811AB" w:rsidRPr="00934B46" w:rsidRDefault="00E811AB" w:rsidP="0083764A">
            <w:pPr>
              <w:jc w:val="center"/>
              <w:outlineLvl w:val="6"/>
              <w:rPr>
                <w:sz w:val="18"/>
                <w:szCs w:val="18"/>
              </w:rPr>
            </w:pPr>
            <w:r w:rsidRPr="00934B46">
              <w:rPr>
                <w:sz w:val="18"/>
                <w:szCs w:val="18"/>
              </w:rPr>
              <w:t>242</w:t>
            </w:r>
          </w:p>
        </w:tc>
        <w:tc>
          <w:tcPr>
            <w:tcW w:w="708" w:type="dxa"/>
            <w:shd w:val="clear" w:color="auto" w:fill="auto"/>
            <w:hideMark/>
          </w:tcPr>
          <w:p w14:paraId="3581226D"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36127E46" w14:textId="77777777" w:rsidR="00E811AB" w:rsidRPr="00934B46" w:rsidRDefault="00E811AB" w:rsidP="0083764A">
            <w:pPr>
              <w:jc w:val="center"/>
              <w:outlineLvl w:val="6"/>
              <w:rPr>
                <w:sz w:val="18"/>
                <w:szCs w:val="18"/>
              </w:rPr>
            </w:pPr>
            <w:r w:rsidRPr="00934B46">
              <w:rPr>
                <w:sz w:val="18"/>
                <w:szCs w:val="18"/>
              </w:rPr>
              <w:t>1 368,2</w:t>
            </w:r>
          </w:p>
        </w:tc>
        <w:tc>
          <w:tcPr>
            <w:tcW w:w="1418" w:type="dxa"/>
            <w:shd w:val="clear" w:color="auto" w:fill="auto"/>
            <w:hideMark/>
          </w:tcPr>
          <w:p w14:paraId="7E8312A0" w14:textId="77777777" w:rsidR="00E811AB" w:rsidRPr="00934B46" w:rsidRDefault="00E811AB" w:rsidP="0083764A">
            <w:pPr>
              <w:jc w:val="center"/>
              <w:outlineLvl w:val="6"/>
              <w:rPr>
                <w:sz w:val="18"/>
                <w:szCs w:val="18"/>
              </w:rPr>
            </w:pPr>
            <w:r w:rsidRPr="00934B46">
              <w:rPr>
                <w:sz w:val="18"/>
                <w:szCs w:val="18"/>
              </w:rPr>
              <w:t>1 306,9</w:t>
            </w:r>
          </w:p>
        </w:tc>
        <w:tc>
          <w:tcPr>
            <w:tcW w:w="1275" w:type="dxa"/>
            <w:shd w:val="clear" w:color="auto" w:fill="auto"/>
            <w:hideMark/>
          </w:tcPr>
          <w:p w14:paraId="056E841B" w14:textId="77777777" w:rsidR="00E811AB" w:rsidRPr="00934B46" w:rsidRDefault="00E811AB" w:rsidP="0083764A">
            <w:pPr>
              <w:jc w:val="center"/>
              <w:outlineLvl w:val="6"/>
              <w:rPr>
                <w:sz w:val="18"/>
                <w:szCs w:val="18"/>
              </w:rPr>
            </w:pPr>
            <w:r w:rsidRPr="00934B46">
              <w:rPr>
                <w:sz w:val="18"/>
                <w:szCs w:val="18"/>
              </w:rPr>
              <w:t>1 306,9</w:t>
            </w:r>
          </w:p>
        </w:tc>
      </w:tr>
      <w:tr w:rsidR="00E811AB" w:rsidRPr="002A48D2" w14:paraId="20D8EC94" w14:textId="77777777" w:rsidTr="0083764A">
        <w:trPr>
          <w:trHeight w:val="284"/>
        </w:trPr>
        <w:tc>
          <w:tcPr>
            <w:tcW w:w="3701" w:type="dxa"/>
            <w:shd w:val="clear" w:color="auto" w:fill="auto"/>
            <w:hideMark/>
          </w:tcPr>
          <w:p w14:paraId="45253928" w14:textId="77777777" w:rsidR="00E811AB" w:rsidRPr="00934B46" w:rsidRDefault="00E811AB" w:rsidP="0083764A">
            <w:pPr>
              <w:outlineLvl w:val="6"/>
              <w:rPr>
                <w:sz w:val="18"/>
                <w:szCs w:val="18"/>
              </w:rPr>
            </w:pPr>
            <w:r w:rsidRPr="00934B46">
              <w:rPr>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76" w:type="dxa"/>
            <w:shd w:val="clear" w:color="auto" w:fill="auto"/>
            <w:hideMark/>
          </w:tcPr>
          <w:p w14:paraId="400E80C8" w14:textId="77777777" w:rsidR="00E811AB" w:rsidRPr="00934B46" w:rsidRDefault="00E811AB" w:rsidP="0083764A">
            <w:pPr>
              <w:jc w:val="center"/>
              <w:outlineLvl w:val="6"/>
              <w:rPr>
                <w:sz w:val="18"/>
                <w:szCs w:val="18"/>
              </w:rPr>
            </w:pPr>
            <w:r w:rsidRPr="00934B46">
              <w:rPr>
                <w:sz w:val="18"/>
                <w:szCs w:val="18"/>
              </w:rPr>
              <w:t>1210102200</w:t>
            </w:r>
          </w:p>
        </w:tc>
        <w:tc>
          <w:tcPr>
            <w:tcW w:w="567" w:type="dxa"/>
            <w:shd w:val="clear" w:color="auto" w:fill="auto"/>
            <w:hideMark/>
          </w:tcPr>
          <w:p w14:paraId="076F5CEA" w14:textId="77777777" w:rsidR="00E811AB" w:rsidRPr="00934B46" w:rsidRDefault="00E811AB" w:rsidP="0083764A">
            <w:pPr>
              <w:jc w:val="center"/>
              <w:outlineLvl w:val="6"/>
              <w:rPr>
                <w:sz w:val="18"/>
                <w:szCs w:val="18"/>
              </w:rPr>
            </w:pPr>
            <w:r w:rsidRPr="00934B46">
              <w:rPr>
                <w:sz w:val="18"/>
                <w:szCs w:val="18"/>
              </w:rPr>
              <w:t>242</w:t>
            </w:r>
          </w:p>
        </w:tc>
        <w:tc>
          <w:tcPr>
            <w:tcW w:w="708" w:type="dxa"/>
            <w:shd w:val="clear" w:color="auto" w:fill="auto"/>
            <w:hideMark/>
          </w:tcPr>
          <w:p w14:paraId="564C31D5" w14:textId="77777777" w:rsidR="00E811AB" w:rsidRPr="00934B46" w:rsidRDefault="00E811AB" w:rsidP="0083764A">
            <w:pPr>
              <w:jc w:val="center"/>
              <w:outlineLvl w:val="6"/>
              <w:rPr>
                <w:sz w:val="18"/>
                <w:szCs w:val="18"/>
              </w:rPr>
            </w:pPr>
            <w:r w:rsidRPr="00934B46">
              <w:rPr>
                <w:sz w:val="18"/>
                <w:szCs w:val="18"/>
              </w:rPr>
              <w:t>0104</w:t>
            </w:r>
          </w:p>
        </w:tc>
        <w:tc>
          <w:tcPr>
            <w:tcW w:w="1276" w:type="dxa"/>
            <w:shd w:val="clear" w:color="auto" w:fill="auto"/>
            <w:hideMark/>
          </w:tcPr>
          <w:p w14:paraId="44209464" w14:textId="77777777" w:rsidR="00E811AB" w:rsidRPr="00934B46" w:rsidRDefault="00E811AB" w:rsidP="0083764A">
            <w:pPr>
              <w:jc w:val="center"/>
              <w:outlineLvl w:val="6"/>
              <w:rPr>
                <w:sz w:val="18"/>
                <w:szCs w:val="18"/>
              </w:rPr>
            </w:pPr>
            <w:r w:rsidRPr="00934B46">
              <w:rPr>
                <w:sz w:val="18"/>
                <w:szCs w:val="18"/>
              </w:rPr>
              <w:t>1 368,2</w:t>
            </w:r>
          </w:p>
        </w:tc>
        <w:tc>
          <w:tcPr>
            <w:tcW w:w="1418" w:type="dxa"/>
            <w:shd w:val="clear" w:color="auto" w:fill="auto"/>
            <w:hideMark/>
          </w:tcPr>
          <w:p w14:paraId="30E99C44" w14:textId="77777777" w:rsidR="00E811AB" w:rsidRPr="00934B46" w:rsidRDefault="00E811AB" w:rsidP="0083764A">
            <w:pPr>
              <w:jc w:val="center"/>
              <w:outlineLvl w:val="6"/>
              <w:rPr>
                <w:sz w:val="18"/>
                <w:szCs w:val="18"/>
              </w:rPr>
            </w:pPr>
            <w:r w:rsidRPr="00934B46">
              <w:rPr>
                <w:sz w:val="18"/>
                <w:szCs w:val="18"/>
              </w:rPr>
              <w:t>1 306,9</w:t>
            </w:r>
          </w:p>
        </w:tc>
        <w:tc>
          <w:tcPr>
            <w:tcW w:w="1275" w:type="dxa"/>
            <w:shd w:val="clear" w:color="auto" w:fill="auto"/>
            <w:hideMark/>
          </w:tcPr>
          <w:p w14:paraId="0D1CB1AD" w14:textId="77777777" w:rsidR="00E811AB" w:rsidRPr="00934B46" w:rsidRDefault="00E811AB" w:rsidP="0083764A">
            <w:pPr>
              <w:jc w:val="center"/>
              <w:outlineLvl w:val="6"/>
              <w:rPr>
                <w:sz w:val="18"/>
                <w:szCs w:val="18"/>
              </w:rPr>
            </w:pPr>
            <w:r w:rsidRPr="00934B46">
              <w:rPr>
                <w:sz w:val="18"/>
                <w:szCs w:val="18"/>
              </w:rPr>
              <w:t>1 306,9</w:t>
            </w:r>
          </w:p>
        </w:tc>
      </w:tr>
      <w:tr w:rsidR="00E811AB" w:rsidRPr="002A48D2" w14:paraId="39F013A5" w14:textId="77777777" w:rsidTr="0083764A">
        <w:trPr>
          <w:trHeight w:val="284"/>
        </w:trPr>
        <w:tc>
          <w:tcPr>
            <w:tcW w:w="3701" w:type="dxa"/>
            <w:shd w:val="clear" w:color="auto" w:fill="auto"/>
            <w:hideMark/>
          </w:tcPr>
          <w:p w14:paraId="3CF89C1E"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288A0723" w14:textId="77777777" w:rsidR="00E811AB" w:rsidRPr="00934B46" w:rsidRDefault="00E811AB" w:rsidP="0083764A">
            <w:pPr>
              <w:jc w:val="center"/>
              <w:outlineLvl w:val="6"/>
              <w:rPr>
                <w:sz w:val="18"/>
                <w:szCs w:val="18"/>
              </w:rPr>
            </w:pPr>
            <w:r w:rsidRPr="00934B46">
              <w:rPr>
                <w:sz w:val="18"/>
                <w:szCs w:val="18"/>
              </w:rPr>
              <w:t>1210102200</w:t>
            </w:r>
          </w:p>
        </w:tc>
        <w:tc>
          <w:tcPr>
            <w:tcW w:w="567" w:type="dxa"/>
            <w:shd w:val="clear" w:color="auto" w:fill="auto"/>
            <w:hideMark/>
          </w:tcPr>
          <w:p w14:paraId="52409431"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12820AC6"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1E401C8" w14:textId="77777777" w:rsidR="00E811AB" w:rsidRPr="00934B46" w:rsidRDefault="00E811AB" w:rsidP="0083764A">
            <w:pPr>
              <w:jc w:val="center"/>
              <w:outlineLvl w:val="6"/>
              <w:rPr>
                <w:sz w:val="18"/>
                <w:szCs w:val="18"/>
              </w:rPr>
            </w:pPr>
            <w:r w:rsidRPr="00934B46">
              <w:rPr>
                <w:sz w:val="18"/>
                <w:szCs w:val="18"/>
              </w:rPr>
              <w:t>2 785,5</w:t>
            </w:r>
          </w:p>
        </w:tc>
        <w:tc>
          <w:tcPr>
            <w:tcW w:w="1418" w:type="dxa"/>
            <w:shd w:val="clear" w:color="auto" w:fill="auto"/>
            <w:hideMark/>
          </w:tcPr>
          <w:p w14:paraId="432523CE" w14:textId="77777777" w:rsidR="00E811AB" w:rsidRPr="00934B46" w:rsidRDefault="00E811AB" w:rsidP="0083764A">
            <w:pPr>
              <w:jc w:val="center"/>
              <w:outlineLvl w:val="6"/>
              <w:rPr>
                <w:sz w:val="18"/>
                <w:szCs w:val="18"/>
              </w:rPr>
            </w:pPr>
            <w:r w:rsidRPr="00934B46">
              <w:rPr>
                <w:sz w:val="18"/>
                <w:szCs w:val="18"/>
              </w:rPr>
              <w:t>2 718,5</w:t>
            </w:r>
          </w:p>
        </w:tc>
        <w:tc>
          <w:tcPr>
            <w:tcW w:w="1275" w:type="dxa"/>
            <w:shd w:val="clear" w:color="auto" w:fill="auto"/>
            <w:hideMark/>
          </w:tcPr>
          <w:p w14:paraId="02DB80FD" w14:textId="77777777" w:rsidR="00E811AB" w:rsidRPr="00934B46" w:rsidRDefault="00E811AB" w:rsidP="0083764A">
            <w:pPr>
              <w:jc w:val="center"/>
              <w:outlineLvl w:val="6"/>
              <w:rPr>
                <w:sz w:val="18"/>
                <w:szCs w:val="18"/>
              </w:rPr>
            </w:pPr>
            <w:r w:rsidRPr="00934B46">
              <w:rPr>
                <w:sz w:val="18"/>
                <w:szCs w:val="18"/>
              </w:rPr>
              <w:t>1 388,0</w:t>
            </w:r>
          </w:p>
        </w:tc>
      </w:tr>
      <w:tr w:rsidR="00E811AB" w:rsidRPr="002A48D2" w14:paraId="6C9A5CE7" w14:textId="77777777" w:rsidTr="0083764A">
        <w:trPr>
          <w:trHeight w:val="284"/>
        </w:trPr>
        <w:tc>
          <w:tcPr>
            <w:tcW w:w="3701" w:type="dxa"/>
            <w:shd w:val="clear" w:color="auto" w:fill="auto"/>
            <w:hideMark/>
          </w:tcPr>
          <w:p w14:paraId="4A2E8173" w14:textId="77777777" w:rsidR="00E811AB" w:rsidRPr="00934B46" w:rsidRDefault="00E811AB" w:rsidP="0083764A">
            <w:pPr>
              <w:outlineLvl w:val="6"/>
              <w:rPr>
                <w:sz w:val="18"/>
                <w:szCs w:val="18"/>
              </w:rPr>
            </w:pPr>
            <w:r w:rsidRPr="00934B46">
              <w:rPr>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76" w:type="dxa"/>
            <w:shd w:val="clear" w:color="auto" w:fill="auto"/>
            <w:hideMark/>
          </w:tcPr>
          <w:p w14:paraId="752907D1" w14:textId="77777777" w:rsidR="00E811AB" w:rsidRPr="00934B46" w:rsidRDefault="00E811AB" w:rsidP="0083764A">
            <w:pPr>
              <w:jc w:val="center"/>
              <w:outlineLvl w:val="6"/>
              <w:rPr>
                <w:sz w:val="18"/>
                <w:szCs w:val="18"/>
              </w:rPr>
            </w:pPr>
            <w:r w:rsidRPr="00934B46">
              <w:rPr>
                <w:sz w:val="18"/>
                <w:szCs w:val="18"/>
              </w:rPr>
              <w:t>1210102200</w:t>
            </w:r>
          </w:p>
        </w:tc>
        <w:tc>
          <w:tcPr>
            <w:tcW w:w="567" w:type="dxa"/>
            <w:shd w:val="clear" w:color="auto" w:fill="auto"/>
            <w:hideMark/>
          </w:tcPr>
          <w:p w14:paraId="421DE479"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0FD2C010" w14:textId="77777777" w:rsidR="00E811AB" w:rsidRPr="00934B46" w:rsidRDefault="00E811AB" w:rsidP="0083764A">
            <w:pPr>
              <w:jc w:val="center"/>
              <w:outlineLvl w:val="6"/>
              <w:rPr>
                <w:sz w:val="18"/>
                <w:szCs w:val="18"/>
              </w:rPr>
            </w:pPr>
            <w:r w:rsidRPr="00934B46">
              <w:rPr>
                <w:sz w:val="18"/>
                <w:szCs w:val="18"/>
              </w:rPr>
              <w:t>0104</w:t>
            </w:r>
          </w:p>
        </w:tc>
        <w:tc>
          <w:tcPr>
            <w:tcW w:w="1276" w:type="dxa"/>
            <w:shd w:val="clear" w:color="auto" w:fill="auto"/>
            <w:hideMark/>
          </w:tcPr>
          <w:p w14:paraId="231EF1F1" w14:textId="77777777" w:rsidR="00E811AB" w:rsidRPr="00934B46" w:rsidRDefault="00E811AB" w:rsidP="0083764A">
            <w:pPr>
              <w:jc w:val="center"/>
              <w:outlineLvl w:val="6"/>
              <w:rPr>
                <w:sz w:val="18"/>
                <w:szCs w:val="18"/>
              </w:rPr>
            </w:pPr>
            <w:r w:rsidRPr="00934B46">
              <w:rPr>
                <w:sz w:val="18"/>
                <w:szCs w:val="18"/>
              </w:rPr>
              <w:t>2 785,5</w:t>
            </w:r>
          </w:p>
        </w:tc>
        <w:tc>
          <w:tcPr>
            <w:tcW w:w="1418" w:type="dxa"/>
            <w:shd w:val="clear" w:color="auto" w:fill="auto"/>
            <w:hideMark/>
          </w:tcPr>
          <w:p w14:paraId="75347301" w14:textId="77777777" w:rsidR="00E811AB" w:rsidRPr="00934B46" w:rsidRDefault="00E811AB" w:rsidP="0083764A">
            <w:pPr>
              <w:jc w:val="center"/>
              <w:outlineLvl w:val="6"/>
              <w:rPr>
                <w:sz w:val="18"/>
                <w:szCs w:val="18"/>
              </w:rPr>
            </w:pPr>
            <w:r w:rsidRPr="00934B46">
              <w:rPr>
                <w:sz w:val="18"/>
                <w:szCs w:val="18"/>
              </w:rPr>
              <w:t>2 718,5</w:t>
            </w:r>
          </w:p>
        </w:tc>
        <w:tc>
          <w:tcPr>
            <w:tcW w:w="1275" w:type="dxa"/>
            <w:shd w:val="clear" w:color="auto" w:fill="auto"/>
            <w:hideMark/>
          </w:tcPr>
          <w:p w14:paraId="782CE000" w14:textId="77777777" w:rsidR="00E811AB" w:rsidRPr="00934B46" w:rsidRDefault="00E811AB" w:rsidP="0083764A">
            <w:pPr>
              <w:jc w:val="center"/>
              <w:outlineLvl w:val="6"/>
              <w:rPr>
                <w:sz w:val="18"/>
                <w:szCs w:val="18"/>
              </w:rPr>
            </w:pPr>
            <w:r w:rsidRPr="00934B46">
              <w:rPr>
                <w:sz w:val="18"/>
                <w:szCs w:val="18"/>
              </w:rPr>
              <w:t>1 388,0</w:t>
            </w:r>
          </w:p>
        </w:tc>
      </w:tr>
      <w:tr w:rsidR="00E811AB" w:rsidRPr="002A48D2" w14:paraId="1F952D61" w14:textId="77777777" w:rsidTr="0083764A">
        <w:trPr>
          <w:trHeight w:val="284"/>
        </w:trPr>
        <w:tc>
          <w:tcPr>
            <w:tcW w:w="3701" w:type="dxa"/>
            <w:shd w:val="clear" w:color="auto" w:fill="auto"/>
            <w:hideMark/>
          </w:tcPr>
          <w:p w14:paraId="78EB0253" w14:textId="77777777" w:rsidR="00E811AB" w:rsidRPr="00934B46" w:rsidRDefault="00E811AB" w:rsidP="0083764A">
            <w:pPr>
              <w:outlineLvl w:val="6"/>
              <w:rPr>
                <w:sz w:val="18"/>
                <w:szCs w:val="18"/>
              </w:rPr>
            </w:pPr>
            <w:r w:rsidRPr="00934B46">
              <w:rPr>
                <w:sz w:val="18"/>
                <w:szCs w:val="18"/>
              </w:rPr>
              <w:t>Закупка энергетических ресурсов</w:t>
            </w:r>
          </w:p>
        </w:tc>
        <w:tc>
          <w:tcPr>
            <w:tcW w:w="1276" w:type="dxa"/>
            <w:shd w:val="clear" w:color="auto" w:fill="auto"/>
            <w:hideMark/>
          </w:tcPr>
          <w:p w14:paraId="6AC52675" w14:textId="77777777" w:rsidR="00E811AB" w:rsidRPr="00934B46" w:rsidRDefault="00E811AB" w:rsidP="0083764A">
            <w:pPr>
              <w:jc w:val="center"/>
              <w:outlineLvl w:val="6"/>
              <w:rPr>
                <w:sz w:val="18"/>
                <w:szCs w:val="18"/>
              </w:rPr>
            </w:pPr>
            <w:r w:rsidRPr="00934B46">
              <w:rPr>
                <w:sz w:val="18"/>
                <w:szCs w:val="18"/>
              </w:rPr>
              <w:t>1210102200</w:t>
            </w:r>
          </w:p>
        </w:tc>
        <w:tc>
          <w:tcPr>
            <w:tcW w:w="567" w:type="dxa"/>
            <w:shd w:val="clear" w:color="auto" w:fill="auto"/>
            <w:hideMark/>
          </w:tcPr>
          <w:p w14:paraId="28613D88" w14:textId="77777777" w:rsidR="00E811AB" w:rsidRPr="00934B46" w:rsidRDefault="00E811AB" w:rsidP="0083764A">
            <w:pPr>
              <w:jc w:val="center"/>
              <w:outlineLvl w:val="6"/>
              <w:rPr>
                <w:sz w:val="18"/>
                <w:szCs w:val="18"/>
              </w:rPr>
            </w:pPr>
            <w:r w:rsidRPr="00934B46">
              <w:rPr>
                <w:sz w:val="18"/>
                <w:szCs w:val="18"/>
              </w:rPr>
              <w:t>247</w:t>
            </w:r>
          </w:p>
        </w:tc>
        <w:tc>
          <w:tcPr>
            <w:tcW w:w="708" w:type="dxa"/>
            <w:shd w:val="clear" w:color="auto" w:fill="auto"/>
            <w:hideMark/>
          </w:tcPr>
          <w:p w14:paraId="35825AF5"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64E82698" w14:textId="77777777" w:rsidR="00E811AB" w:rsidRPr="00934B46" w:rsidRDefault="00E811AB" w:rsidP="0083764A">
            <w:pPr>
              <w:jc w:val="center"/>
              <w:outlineLvl w:val="6"/>
              <w:rPr>
                <w:sz w:val="18"/>
                <w:szCs w:val="18"/>
              </w:rPr>
            </w:pPr>
            <w:r w:rsidRPr="00934B46">
              <w:rPr>
                <w:sz w:val="18"/>
                <w:szCs w:val="18"/>
              </w:rPr>
              <w:t>1 002,4</w:t>
            </w:r>
          </w:p>
        </w:tc>
        <w:tc>
          <w:tcPr>
            <w:tcW w:w="1418" w:type="dxa"/>
            <w:shd w:val="clear" w:color="auto" w:fill="auto"/>
            <w:hideMark/>
          </w:tcPr>
          <w:p w14:paraId="391D7AE6" w14:textId="77777777" w:rsidR="00E811AB" w:rsidRPr="00934B46" w:rsidRDefault="00E811AB" w:rsidP="0083764A">
            <w:pPr>
              <w:jc w:val="center"/>
              <w:outlineLvl w:val="6"/>
              <w:rPr>
                <w:sz w:val="18"/>
                <w:szCs w:val="18"/>
              </w:rPr>
            </w:pPr>
            <w:r w:rsidRPr="00934B46">
              <w:rPr>
                <w:sz w:val="18"/>
                <w:szCs w:val="18"/>
              </w:rPr>
              <w:t>1 065,5</w:t>
            </w:r>
          </w:p>
        </w:tc>
        <w:tc>
          <w:tcPr>
            <w:tcW w:w="1275" w:type="dxa"/>
            <w:shd w:val="clear" w:color="auto" w:fill="auto"/>
            <w:hideMark/>
          </w:tcPr>
          <w:p w14:paraId="3B008FB0" w14:textId="77777777" w:rsidR="00E811AB" w:rsidRPr="00934B46" w:rsidRDefault="00E811AB" w:rsidP="0083764A">
            <w:pPr>
              <w:jc w:val="center"/>
              <w:outlineLvl w:val="6"/>
              <w:rPr>
                <w:sz w:val="18"/>
                <w:szCs w:val="18"/>
              </w:rPr>
            </w:pPr>
            <w:r w:rsidRPr="00934B46">
              <w:rPr>
                <w:sz w:val="18"/>
                <w:szCs w:val="18"/>
              </w:rPr>
              <w:t>1 108,2</w:t>
            </w:r>
          </w:p>
        </w:tc>
      </w:tr>
      <w:tr w:rsidR="00E811AB" w:rsidRPr="002A48D2" w14:paraId="0A3E3236" w14:textId="77777777" w:rsidTr="0083764A">
        <w:trPr>
          <w:trHeight w:val="284"/>
        </w:trPr>
        <w:tc>
          <w:tcPr>
            <w:tcW w:w="3701" w:type="dxa"/>
            <w:shd w:val="clear" w:color="auto" w:fill="auto"/>
            <w:hideMark/>
          </w:tcPr>
          <w:p w14:paraId="38FA9EEE" w14:textId="77777777" w:rsidR="00E811AB" w:rsidRPr="00934B46" w:rsidRDefault="00E811AB" w:rsidP="0083764A">
            <w:pPr>
              <w:outlineLvl w:val="6"/>
              <w:rPr>
                <w:sz w:val="18"/>
                <w:szCs w:val="18"/>
              </w:rPr>
            </w:pPr>
            <w:r w:rsidRPr="00934B46">
              <w:rPr>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76" w:type="dxa"/>
            <w:shd w:val="clear" w:color="auto" w:fill="auto"/>
            <w:hideMark/>
          </w:tcPr>
          <w:p w14:paraId="01AFEF40" w14:textId="77777777" w:rsidR="00E811AB" w:rsidRPr="00934B46" w:rsidRDefault="00E811AB" w:rsidP="0083764A">
            <w:pPr>
              <w:jc w:val="center"/>
              <w:outlineLvl w:val="6"/>
              <w:rPr>
                <w:sz w:val="18"/>
                <w:szCs w:val="18"/>
              </w:rPr>
            </w:pPr>
            <w:r w:rsidRPr="00934B46">
              <w:rPr>
                <w:sz w:val="18"/>
                <w:szCs w:val="18"/>
              </w:rPr>
              <w:t>1210102200</w:t>
            </w:r>
          </w:p>
        </w:tc>
        <w:tc>
          <w:tcPr>
            <w:tcW w:w="567" w:type="dxa"/>
            <w:shd w:val="clear" w:color="auto" w:fill="auto"/>
            <w:hideMark/>
          </w:tcPr>
          <w:p w14:paraId="557A151C" w14:textId="77777777" w:rsidR="00E811AB" w:rsidRPr="00934B46" w:rsidRDefault="00E811AB" w:rsidP="0083764A">
            <w:pPr>
              <w:jc w:val="center"/>
              <w:outlineLvl w:val="6"/>
              <w:rPr>
                <w:sz w:val="18"/>
                <w:szCs w:val="18"/>
              </w:rPr>
            </w:pPr>
            <w:r w:rsidRPr="00934B46">
              <w:rPr>
                <w:sz w:val="18"/>
                <w:szCs w:val="18"/>
              </w:rPr>
              <w:t>247</w:t>
            </w:r>
          </w:p>
        </w:tc>
        <w:tc>
          <w:tcPr>
            <w:tcW w:w="708" w:type="dxa"/>
            <w:shd w:val="clear" w:color="auto" w:fill="auto"/>
            <w:hideMark/>
          </w:tcPr>
          <w:p w14:paraId="4788A91E" w14:textId="77777777" w:rsidR="00E811AB" w:rsidRPr="00934B46" w:rsidRDefault="00E811AB" w:rsidP="0083764A">
            <w:pPr>
              <w:jc w:val="center"/>
              <w:outlineLvl w:val="6"/>
              <w:rPr>
                <w:sz w:val="18"/>
                <w:szCs w:val="18"/>
              </w:rPr>
            </w:pPr>
            <w:r w:rsidRPr="00934B46">
              <w:rPr>
                <w:sz w:val="18"/>
                <w:szCs w:val="18"/>
              </w:rPr>
              <w:t>0104</w:t>
            </w:r>
          </w:p>
        </w:tc>
        <w:tc>
          <w:tcPr>
            <w:tcW w:w="1276" w:type="dxa"/>
            <w:shd w:val="clear" w:color="auto" w:fill="auto"/>
            <w:hideMark/>
          </w:tcPr>
          <w:p w14:paraId="60CCBB7D" w14:textId="77777777" w:rsidR="00E811AB" w:rsidRPr="00934B46" w:rsidRDefault="00E811AB" w:rsidP="0083764A">
            <w:pPr>
              <w:jc w:val="center"/>
              <w:outlineLvl w:val="6"/>
              <w:rPr>
                <w:sz w:val="18"/>
                <w:szCs w:val="18"/>
              </w:rPr>
            </w:pPr>
            <w:r w:rsidRPr="00934B46">
              <w:rPr>
                <w:sz w:val="18"/>
                <w:szCs w:val="18"/>
              </w:rPr>
              <w:t>1 002,4</w:t>
            </w:r>
          </w:p>
        </w:tc>
        <w:tc>
          <w:tcPr>
            <w:tcW w:w="1418" w:type="dxa"/>
            <w:shd w:val="clear" w:color="auto" w:fill="auto"/>
            <w:hideMark/>
          </w:tcPr>
          <w:p w14:paraId="29419137" w14:textId="77777777" w:rsidR="00E811AB" w:rsidRPr="00934B46" w:rsidRDefault="00E811AB" w:rsidP="0083764A">
            <w:pPr>
              <w:jc w:val="center"/>
              <w:outlineLvl w:val="6"/>
              <w:rPr>
                <w:sz w:val="18"/>
                <w:szCs w:val="18"/>
              </w:rPr>
            </w:pPr>
            <w:r w:rsidRPr="00934B46">
              <w:rPr>
                <w:sz w:val="18"/>
                <w:szCs w:val="18"/>
              </w:rPr>
              <w:t>1 065,5</w:t>
            </w:r>
          </w:p>
        </w:tc>
        <w:tc>
          <w:tcPr>
            <w:tcW w:w="1275" w:type="dxa"/>
            <w:shd w:val="clear" w:color="auto" w:fill="auto"/>
            <w:hideMark/>
          </w:tcPr>
          <w:p w14:paraId="536CA68C" w14:textId="77777777" w:rsidR="00E811AB" w:rsidRPr="00934B46" w:rsidRDefault="00E811AB" w:rsidP="0083764A">
            <w:pPr>
              <w:jc w:val="center"/>
              <w:outlineLvl w:val="6"/>
              <w:rPr>
                <w:sz w:val="18"/>
                <w:szCs w:val="18"/>
              </w:rPr>
            </w:pPr>
            <w:r w:rsidRPr="00934B46">
              <w:rPr>
                <w:sz w:val="18"/>
                <w:szCs w:val="18"/>
              </w:rPr>
              <w:t>1 108,2</w:t>
            </w:r>
          </w:p>
        </w:tc>
      </w:tr>
      <w:tr w:rsidR="00E811AB" w:rsidRPr="002A48D2" w14:paraId="3CBE6F26" w14:textId="77777777" w:rsidTr="0083764A">
        <w:trPr>
          <w:trHeight w:val="284"/>
        </w:trPr>
        <w:tc>
          <w:tcPr>
            <w:tcW w:w="3701" w:type="dxa"/>
            <w:shd w:val="clear" w:color="auto" w:fill="auto"/>
            <w:hideMark/>
          </w:tcPr>
          <w:p w14:paraId="0F1903EF" w14:textId="77777777" w:rsidR="00E811AB" w:rsidRPr="00934B46" w:rsidRDefault="00E811AB" w:rsidP="0083764A">
            <w:pPr>
              <w:outlineLvl w:val="6"/>
              <w:rPr>
                <w:sz w:val="18"/>
                <w:szCs w:val="18"/>
              </w:rPr>
            </w:pPr>
            <w:r w:rsidRPr="00934B46">
              <w:rPr>
                <w:sz w:val="18"/>
                <w:szCs w:val="18"/>
              </w:rPr>
              <w:t>Уплата налога на имущество организаций и земельного налога</w:t>
            </w:r>
          </w:p>
        </w:tc>
        <w:tc>
          <w:tcPr>
            <w:tcW w:w="1276" w:type="dxa"/>
            <w:shd w:val="clear" w:color="auto" w:fill="auto"/>
            <w:hideMark/>
          </w:tcPr>
          <w:p w14:paraId="4DB891C9" w14:textId="77777777" w:rsidR="00E811AB" w:rsidRPr="00934B46" w:rsidRDefault="00E811AB" w:rsidP="0083764A">
            <w:pPr>
              <w:jc w:val="center"/>
              <w:outlineLvl w:val="6"/>
              <w:rPr>
                <w:sz w:val="18"/>
                <w:szCs w:val="18"/>
              </w:rPr>
            </w:pPr>
            <w:r w:rsidRPr="00934B46">
              <w:rPr>
                <w:sz w:val="18"/>
                <w:szCs w:val="18"/>
              </w:rPr>
              <w:t>1210102200</w:t>
            </w:r>
          </w:p>
        </w:tc>
        <w:tc>
          <w:tcPr>
            <w:tcW w:w="567" w:type="dxa"/>
            <w:shd w:val="clear" w:color="auto" w:fill="auto"/>
            <w:hideMark/>
          </w:tcPr>
          <w:p w14:paraId="3CBD9B12" w14:textId="77777777" w:rsidR="00E811AB" w:rsidRPr="00934B46" w:rsidRDefault="00E811AB" w:rsidP="0083764A">
            <w:pPr>
              <w:jc w:val="center"/>
              <w:outlineLvl w:val="6"/>
              <w:rPr>
                <w:sz w:val="18"/>
                <w:szCs w:val="18"/>
              </w:rPr>
            </w:pPr>
            <w:r w:rsidRPr="00934B46">
              <w:rPr>
                <w:sz w:val="18"/>
                <w:szCs w:val="18"/>
              </w:rPr>
              <w:t>851</w:t>
            </w:r>
          </w:p>
        </w:tc>
        <w:tc>
          <w:tcPr>
            <w:tcW w:w="708" w:type="dxa"/>
            <w:shd w:val="clear" w:color="auto" w:fill="auto"/>
            <w:hideMark/>
          </w:tcPr>
          <w:p w14:paraId="50F2CD37"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DB7A25B" w14:textId="77777777" w:rsidR="00E811AB" w:rsidRPr="00934B46" w:rsidRDefault="00E811AB" w:rsidP="0083764A">
            <w:pPr>
              <w:jc w:val="center"/>
              <w:outlineLvl w:val="6"/>
              <w:rPr>
                <w:sz w:val="18"/>
                <w:szCs w:val="18"/>
              </w:rPr>
            </w:pPr>
            <w:r w:rsidRPr="00934B46">
              <w:rPr>
                <w:sz w:val="18"/>
                <w:szCs w:val="18"/>
              </w:rPr>
              <w:t>67,9</w:t>
            </w:r>
          </w:p>
        </w:tc>
        <w:tc>
          <w:tcPr>
            <w:tcW w:w="1418" w:type="dxa"/>
            <w:shd w:val="clear" w:color="auto" w:fill="auto"/>
            <w:hideMark/>
          </w:tcPr>
          <w:p w14:paraId="58DC3BB3" w14:textId="77777777" w:rsidR="00E811AB" w:rsidRPr="00934B46" w:rsidRDefault="00E811AB" w:rsidP="0083764A">
            <w:pPr>
              <w:jc w:val="center"/>
              <w:outlineLvl w:val="6"/>
              <w:rPr>
                <w:sz w:val="18"/>
                <w:szCs w:val="18"/>
              </w:rPr>
            </w:pPr>
            <w:r w:rsidRPr="00934B46">
              <w:rPr>
                <w:sz w:val="18"/>
                <w:szCs w:val="18"/>
              </w:rPr>
              <w:t>68,5</w:t>
            </w:r>
          </w:p>
        </w:tc>
        <w:tc>
          <w:tcPr>
            <w:tcW w:w="1275" w:type="dxa"/>
            <w:shd w:val="clear" w:color="auto" w:fill="auto"/>
            <w:hideMark/>
          </w:tcPr>
          <w:p w14:paraId="13EB162D" w14:textId="77777777" w:rsidR="00E811AB" w:rsidRPr="00934B46" w:rsidRDefault="00E811AB" w:rsidP="0083764A">
            <w:pPr>
              <w:jc w:val="center"/>
              <w:outlineLvl w:val="6"/>
              <w:rPr>
                <w:sz w:val="18"/>
                <w:szCs w:val="18"/>
              </w:rPr>
            </w:pPr>
            <w:r w:rsidRPr="00934B46">
              <w:rPr>
                <w:sz w:val="18"/>
                <w:szCs w:val="18"/>
              </w:rPr>
              <w:t>68,5</w:t>
            </w:r>
          </w:p>
        </w:tc>
      </w:tr>
      <w:tr w:rsidR="00E811AB" w:rsidRPr="002A48D2" w14:paraId="62400BF1" w14:textId="77777777" w:rsidTr="0083764A">
        <w:trPr>
          <w:trHeight w:val="284"/>
        </w:trPr>
        <w:tc>
          <w:tcPr>
            <w:tcW w:w="3701" w:type="dxa"/>
            <w:shd w:val="clear" w:color="auto" w:fill="auto"/>
            <w:hideMark/>
          </w:tcPr>
          <w:p w14:paraId="70BAE47C" w14:textId="77777777" w:rsidR="00E811AB" w:rsidRPr="00934B46" w:rsidRDefault="00E811AB" w:rsidP="0083764A">
            <w:pPr>
              <w:outlineLvl w:val="6"/>
              <w:rPr>
                <w:sz w:val="18"/>
                <w:szCs w:val="18"/>
              </w:rPr>
            </w:pPr>
            <w:r w:rsidRPr="00934B46">
              <w:rPr>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76" w:type="dxa"/>
            <w:shd w:val="clear" w:color="auto" w:fill="auto"/>
            <w:hideMark/>
          </w:tcPr>
          <w:p w14:paraId="4CDC6786" w14:textId="77777777" w:rsidR="00E811AB" w:rsidRPr="00934B46" w:rsidRDefault="00E811AB" w:rsidP="0083764A">
            <w:pPr>
              <w:jc w:val="center"/>
              <w:outlineLvl w:val="6"/>
              <w:rPr>
                <w:sz w:val="18"/>
                <w:szCs w:val="18"/>
              </w:rPr>
            </w:pPr>
            <w:r w:rsidRPr="00934B46">
              <w:rPr>
                <w:sz w:val="18"/>
                <w:szCs w:val="18"/>
              </w:rPr>
              <w:t>1210102200</w:t>
            </w:r>
          </w:p>
        </w:tc>
        <w:tc>
          <w:tcPr>
            <w:tcW w:w="567" w:type="dxa"/>
            <w:shd w:val="clear" w:color="auto" w:fill="auto"/>
            <w:hideMark/>
          </w:tcPr>
          <w:p w14:paraId="3E7C70E6" w14:textId="77777777" w:rsidR="00E811AB" w:rsidRPr="00934B46" w:rsidRDefault="00E811AB" w:rsidP="0083764A">
            <w:pPr>
              <w:jc w:val="center"/>
              <w:outlineLvl w:val="6"/>
              <w:rPr>
                <w:sz w:val="18"/>
                <w:szCs w:val="18"/>
              </w:rPr>
            </w:pPr>
            <w:r w:rsidRPr="00934B46">
              <w:rPr>
                <w:sz w:val="18"/>
                <w:szCs w:val="18"/>
              </w:rPr>
              <w:t>851</w:t>
            </w:r>
          </w:p>
        </w:tc>
        <w:tc>
          <w:tcPr>
            <w:tcW w:w="708" w:type="dxa"/>
            <w:shd w:val="clear" w:color="auto" w:fill="auto"/>
            <w:hideMark/>
          </w:tcPr>
          <w:p w14:paraId="4703ECA3" w14:textId="77777777" w:rsidR="00E811AB" w:rsidRPr="00934B46" w:rsidRDefault="00E811AB" w:rsidP="0083764A">
            <w:pPr>
              <w:jc w:val="center"/>
              <w:outlineLvl w:val="6"/>
              <w:rPr>
                <w:sz w:val="18"/>
                <w:szCs w:val="18"/>
              </w:rPr>
            </w:pPr>
            <w:r w:rsidRPr="00934B46">
              <w:rPr>
                <w:sz w:val="18"/>
                <w:szCs w:val="18"/>
              </w:rPr>
              <w:t>0104</w:t>
            </w:r>
          </w:p>
        </w:tc>
        <w:tc>
          <w:tcPr>
            <w:tcW w:w="1276" w:type="dxa"/>
            <w:shd w:val="clear" w:color="auto" w:fill="auto"/>
            <w:hideMark/>
          </w:tcPr>
          <w:p w14:paraId="7C9A152F" w14:textId="77777777" w:rsidR="00E811AB" w:rsidRPr="00934B46" w:rsidRDefault="00E811AB" w:rsidP="0083764A">
            <w:pPr>
              <w:jc w:val="center"/>
              <w:outlineLvl w:val="6"/>
              <w:rPr>
                <w:sz w:val="18"/>
                <w:szCs w:val="18"/>
              </w:rPr>
            </w:pPr>
            <w:r w:rsidRPr="00934B46">
              <w:rPr>
                <w:sz w:val="18"/>
                <w:szCs w:val="18"/>
              </w:rPr>
              <w:t>67,9</w:t>
            </w:r>
          </w:p>
        </w:tc>
        <w:tc>
          <w:tcPr>
            <w:tcW w:w="1418" w:type="dxa"/>
            <w:shd w:val="clear" w:color="auto" w:fill="auto"/>
            <w:hideMark/>
          </w:tcPr>
          <w:p w14:paraId="3E2BA276" w14:textId="77777777" w:rsidR="00E811AB" w:rsidRPr="00934B46" w:rsidRDefault="00E811AB" w:rsidP="0083764A">
            <w:pPr>
              <w:jc w:val="center"/>
              <w:outlineLvl w:val="6"/>
              <w:rPr>
                <w:sz w:val="18"/>
                <w:szCs w:val="18"/>
              </w:rPr>
            </w:pPr>
            <w:r w:rsidRPr="00934B46">
              <w:rPr>
                <w:sz w:val="18"/>
                <w:szCs w:val="18"/>
              </w:rPr>
              <w:t>68,5</w:t>
            </w:r>
          </w:p>
        </w:tc>
        <w:tc>
          <w:tcPr>
            <w:tcW w:w="1275" w:type="dxa"/>
            <w:shd w:val="clear" w:color="auto" w:fill="auto"/>
            <w:hideMark/>
          </w:tcPr>
          <w:p w14:paraId="2B046268" w14:textId="77777777" w:rsidR="00E811AB" w:rsidRPr="00934B46" w:rsidRDefault="00E811AB" w:rsidP="0083764A">
            <w:pPr>
              <w:jc w:val="center"/>
              <w:outlineLvl w:val="6"/>
              <w:rPr>
                <w:sz w:val="18"/>
                <w:szCs w:val="18"/>
              </w:rPr>
            </w:pPr>
            <w:r w:rsidRPr="00934B46">
              <w:rPr>
                <w:sz w:val="18"/>
                <w:szCs w:val="18"/>
              </w:rPr>
              <w:t>68,5</w:t>
            </w:r>
          </w:p>
        </w:tc>
      </w:tr>
      <w:tr w:rsidR="00E811AB" w:rsidRPr="002A48D2" w14:paraId="4CF5CD27" w14:textId="77777777" w:rsidTr="0083764A">
        <w:trPr>
          <w:trHeight w:val="284"/>
        </w:trPr>
        <w:tc>
          <w:tcPr>
            <w:tcW w:w="3701" w:type="dxa"/>
            <w:shd w:val="clear" w:color="auto" w:fill="auto"/>
            <w:hideMark/>
          </w:tcPr>
          <w:p w14:paraId="4E17066D" w14:textId="77777777" w:rsidR="00E811AB" w:rsidRPr="00934B46" w:rsidRDefault="00E811AB" w:rsidP="0083764A">
            <w:pPr>
              <w:outlineLvl w:val="6"/>
              <w:rPr>
                <w:sz w:val="18"/>
                <w:szCs w:val="18"/>
              </w:rPr>
            </w:pPr>
            <w:r w:rsidRPr="00934B46">
              <w:rPr>
                <w:sz w:val="18"/>
                <w:szCs w:val="18"/>
              </w:rPr>
              <w:t>Уплата иных платежей</w:t>
            </w:r>
          </w:p>
        </w:tc>
        <w:tc>
          <w:tcPr>
            <w:tcW w:w="1276" w:type="dxa"/>
            <w:shd w:val="clear" w:color="auto" w:fill="auto"/>
            <w:hideMark/>
          </w:tcPr>
          <w:p w14:paraId="645E5053" w14:textId="77777777" w:rsidR="00E811AB" w:rsidRPr="00934B46" w:rsidRDefault="00E811AB" w:rsidP="0083764A">
            <w:pPr>
              <w:jc w:val="center"/>
              <w:outlineLvl w:val="6"/>
              <w:rPr>
                <w:sz w:val="18"/>
                <w:szCs w:val="18"/>
              </w:rPr>
            </w:pPr>
            <w:r w:rsidRPr="00934B46">
              <w:rPr>
                <w:sz w:val="18"/>
                <w:szCs w:val="18"/>
              </w:rPr>
              <w:t>1210102200</w:t>
            </w:r>
          </w:p>
        </w:tc>
        <w:tc>
          <w:tcPr>
            <w:tcW w:w="567" w:type="dxa"/>
            <w:shd w:val="clear" w:color="auto" w:fill="auto"/>
            <w:hideMark/>
          </w:tcPr>
          <w:p w14:paraId="113C59FF" w14:textId="77777777" w:rsidR="00E811AB" w:rsidRPr="00934B46" w:rsidRDefault="00E811AB" w:rsidP="0083764A">
            <w:pPr>
              <w:jc w:val="center"/>
              <w:outlineLvl w:val="6"/>
              <w:rPr>
                <w:sz w:val="18"/>
                <w:szCs w:val="18"/>
              </w:rPr>
            </w:pPr>
            <w:r w:rsidRPr="00934B46">
              <w:rPr>
                <w:sz w:val="18"/>
                <w:szCs w:val="18"/>
              </w:rPr>
              <w:t>853</w:t>
            </w:r>
          </w:p>
        </w:tc>
        <w:tc>
          <w:tcPr>
            <w:tcW w:w="708" w:type="dxa"/>
            <w:shd w:val="clear" w:color="auto" w:fill="auto"/>
            <w:hideMark/>
          </w:tcPr>
          <w:p w14:paraId="535536F2"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729BB4F" w14:textId="77777777" w:rsidR="00E811AB" w:rsidRPr="00934B46" w:rsidRDefault="00E811AB" w:rsidP="0083764A">
            <w:pPr>
              <w:jc w:val="center"/>
              <w:outlineLvl w:val="6"/>
              <w:rPr>
                <w:sz w:val="18"/>
                <w:szCs w:val="18"/>
              </w:rPr>
            </w:pPr>
            <w:r w:rsidRPr="00934B46">
              <w:rPr>
                <w:sz w:val="18"/>
                <w:szCs w:val="18"/>
              </w:rPr>
              <w:t>16,0</w:t>
            </w:r>
          </w:p>
        </w:tc>
        <w:tc>
          <w:tcPr>
            <w:tcW w:w="1418" w:type="dxa"/>
            <w:shd w:val="clear" w:color="auto" w:fill="auto"/>
            <w:hideMark/>
          </w:tcPr>
          <w:p w14:paraId="67036D8F" w14:textId="77777777" w:rsidR="00E811AB" w:rsidRPr="00934B46" w:rsidRDefault="00E811AB" w:rsidP="0083764A">
            <w:pPr>
              <w:jc w:val="center"/>
              <w:outlineLvl w:val="6"/>
              <w:rPr>
                <w:sz w:val="18"/>
                <w:szCs w:val="18"/>
              </w:rPr>
            </w:pPr>
            <w:r w:rsidRPr="00934B46">
              <w:rPr>
                <w:sz w:val="18"/>
                <w:szCs w:val="18"/>
              </w:rPr>
              <w:t>22,5</w:t>
            </w:r>
          </w:p>
        </w:tc>
        <w:tc>
          <w:tcPr>
            <w:tcW w:w="1275" w:type="dxa"/>
            <w:shd w:val="clear" w:color="auto" w:fill="auto"/>
            <w:hideMark/>
          </w:tcPr>
          <w:p w14:paraId="098EF912" w14:textId="77777777" w:rsidR="00E811AB" w:rsidRPr="00934B46" w:rsidRDefault="00E811AB" w:rsidP="0083764A">
            <w:pPr>
              <w:jc w:val="center"/>
              <w:outlineLvl w:val="6"/>
              <w:rPr>
                <w:sz w:val="18"/>
                <w:szCs w:val="18"/>
              </w:rPr>
            </w:pPr>
            <w:r w:rsidRPr="00934B46">
              <w:rPr>
                <w:sz w:val="18"/>
                <w:szCs w:val="18"/>
              </w:rPr>
              <w:t>22,5</w:t>
            </w:r>
          </w:p>
        </w:tc>
      </w:tr>
      <w:tr w:rsidR="00E811AB" w:rsidRPr="002A48D2" w14:paraId="4AB6D16B" w14:textId="77777777" w:rsidTr="0083764A">
        <w:trPr>
          <w:trHeight w:val="284"/>
        </w:trPr>
        <w:tc>
          <w:tcPr>
            <w:tcW w:w="3701" w:type="dxa"/>
            <w:shd w:val="clear" w:color="auto" w:fill="auto"/>
            <w:hideMark/>
          </w:tcPr>
          <w:p w14:paraId="0CCC320E" w14:textId="77777777" w:rsidR="00E811AB" w:rsidRPr="00934B46" w:rsidRDefault="00E811AB" w:rsidP="0083764A">
            <w:pPr>
              <w:outlineLvl w:val="6"/>
              <w:rPr>
                <w:sz w:val="18"/>
                <w:szCs w:val="18"/>
              </w:rPr>
            </w:pPr>
            <w:r w:rsidRPr="00934B46">
              <w:rPr>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76" w:type="dxa"/>
            <w:shd w:val="clear" w:color="auto" w:fill="auto"/>
            <w:hideMark/>
          </w:tcPr>
          <w:p w14:paraId="10A8F13F" w14:textId="77777777" w:rsidR="00E811AB" w:rsidRPr="00934B46" w:rsidRDefault="00E811AB" w:rsidP="0083764A">
            <w:pPr>
              <w:jc w:val="center"/>
              <w:outlineLvl w:val="6"/>
              <w:rPr>
                <w:sz w:val="18"/>
                <w:szCs w:val="18"/>
              </w:rPr>
            </w:pPr>
            <w:r w:rsidRPr="00934B46">
              <w:rPr>
                <w:sz w:val="18"/>
                <w:szCs w:val="18"/>
              </w:rPr>
              <w:t>1210102200</w:t>
            </w:r>
          </w:p>
        </w:tc>
        <w:tc>
          <w:tcPr>
            <w:tcW w:w="567" w:type="dxa"/>
            <w:shd w:val="clear" w:color="auto" w:fill="auto"/>
            <w:hideMark/>
          </w:tcPr>
          <w:p w14:paraId="3C3BAD2B" w14:textId="77777777" w:rsidR="00E811AB" w:rsidRPr="00934B46" w:rsidRDefault="00E811AB" w:rsidP="0083764A">
            <w:pPr>
              <w:jc w:val="center"/>
              <w:outlineLvl w:val="6"/>
              <w:rPr>
                <w:sz w:val="18"/>
                <w:szCs w:val="18"/>
              </w:rPr>
            </w:pPr>
            <w:r w:rsidRPr="00934B46">
              <w:rPr>
                <w:sz w:val="18"/>
                <w:szCs w:val="18"/>
              </w:rPr>
              <w:t>853</w:t>
            </w:r>
          </w:p>
        </w:tc>
        <w:tc>
          <w:tcPr>
            <w:tcW w:w="708" w:type="dxa"/>
            <w:shd w:val="clear" w:color="auto" w:fill="auto"/>
            <w:hideMark/>
          </w:tcPr>
          <w:p w14:paraId="586F15B3" w14:textId="77777777" w:rsidR="00E811AB" w:rsidRPr="00934B46" w:rsidRDefault="00E811AB" w:rsidP="0083764A">
            <w:pPr>
              <w:jc w:val="center"/>
              <w:outlineLvl w:val="6"/>
              <w:rPr>
                <w:sz w:val="18"/>
                <w:szCs w:val="18"/>
              </w:rPr>
            </w:pPr>
            <w:r w:rsidRPr="00934B46">
              <w:rPr>
                <w:sz w:val="18"/>
                <w:szCs w:val="18"/>
              </w:rPr>
              <w:t>0104</w:t>
            </w:r>
          </w:p>
        </w:tc>
        <w:tc>
          <w:tcPr>
            <w:tcW w:w="1276" w:type="dxa"/>
            <w:shd w:val="clear" w:color="auto" w:fill="auto"/>
            <w:hideMark/>
          </w:tcPr>
          <w:p w14:paraId="38A04E04" w14:textId="77777777" w:rsidR="00E811AB" w:rsidRPr="00934B46" w:rsidRDefault="00E811AB" w:rsidP="0083764A">
            <w:pPr>
              <w:jc w:val="center"/>
              <w:outlineLvl w:val="6"/>
              <w:rPr>
                <w:sz w:val="18"/>
                <w:szCs w:val="18"/>
              </w:rPr>
            </w:pPr>
            <w:r w:rsidRPr="00934B46">
              <w:rPr>
                <w:sz w:val="18"/>
                <w:szCs w:val="18"/>
              </w:rPr>
              <w:t>16,0</w:t>
            </w:r>
          </w:p>
        </w:tc>
        <w:tc>
          <w:tcPr>
            <w:tcW w:w="1418" w:type="dxa"/>
            <w:shd w:val="clear" w:color="auto" w:fill="auto"/>
            <w:hideMark/>
          </w:tcPr>
          <w:p w14:paraId="78DDCF0F" w14:textId="77777777" w:rsidR="00E811AB" w:rsidRPr="00934B46" w:rsidRDefault="00E811AB" w:rsidP="0083764A">
            <w:pPr>
              <w:jc w:val="center"/>
              <w:outlineLvl w:val="6"/>
              <w:rPr>
                <w:sz w:val="18"/>
                <w:szCs w:val="18"/>
              </w:rPr>
            </w:pPr>
            <w:r w:rsidRPr="00934B46">
              <w:rPr>
                <w:sz w:val="18"/>
                <w:szCs w:val="18"/>
              </w:rPr>
              <w:t>22,5</w:t>
            </w:r>
          </w:p>
        </w:tc>
        <w:tc>
          <w:tcPr>
            <w:tcW w:w="1275" w:type="dxa"/>
            <w:shd w:val="clear" w:color="auto" w:fill="auto"/>
            <w:hideMark/>
          </w:tcPr>
          <w:p w14:paraId="705D69F5" w14:textId="77777777" w:rsidR="00E811AB" w:rsidRPr="00934B46" w:rsidRDefault="00E811AB" w:rsidP="0083764A">
            <w:pPr>
              <w:jc w:val="center"/>
              <w:outlineLvl w:val="6"/>
              <w:rPr>
                <w:sz w:val="18"/>
                <w:szCs w:val="18"/>
              </w:rPr>
            </w:pPr>
            <w:r w:rsidRPr="00934B46">
              <w:rPr>
                <w:sz w:val="18"/>
                <w:szCs w:val="18"/>
              </w:rPr>
              <w:t>22,5</w:t>
            </w:r>
          </w:p>
        </w:tc>
      </w:tr>
      <w:tr w:rsidR="00E811AB" w:rsidRPr="002A48D2" w14:paraId="451363CB" w14:textId="77777777" w:rsidTr="0083764A">
        <w:trPr>
          <w:trHeight w:val="284"/>
        </w:trPr>
        <w:tc>
          <w:tcPr>
            <w:tcW w:w="3701" w:type="dxa"/>
            <w:shd w:val="clear" w:color="auto" w:fill="auto"/>
            <w:hideMark/>
          </w:tcPr>
          <w:p w14:paraId="628CC19F" w14:textId="77777777" w:rsidR="00E811AB" w:rsidRPr="00934B46" w:rsidRDefault="00E811AB" w:rsidP="0083764A">
            <w:pPr>
              <w:outlineLvl w:val="2"/>
              <w:rPr>
                <w:sz w:val="18"/>
                <w:szCs w:val="18"/>
              </w:rPr>
            </w:pPr>
            <w:r w:rsidRPr="00934B46">
              <w:rPr>
                <w:sz w:val="18"/>
                <w:szCs w:val="18"/>
              </w:rPr>
              <w:t xml:space="preserve">Расходы на реализацию решения Собрания представителей Бессоновского района Пензенской области "О почетном </w:t>
            </w:r>
            <w:r w:rsidRPr="00934B46">
              <w:rPr>
                <w:sz w:val="18"/>
                <w:szCs w:val="18"/>
              </w:rPr>
              <w:lastRenderedPageBreak/>
              <w:t>гражданине Бессоновского района Пензенской области"</w:t>
            </w:r>
          </w:p>
        </w:tc>
        <w:tc>
          <w:tcPr>
            <w:tcW w:w="1276" w:type="dxa"/>
            <w:shd w:val="clear" w:color="auto" w:fill="auto"/>
            <w:hideMark/>
          </w:tcPr>
          <w:p w14:paraId="4CECE31A" w14:textId="77777777" w:rsidR="00E811AB" w:rsidRPr="00934B46" w:rsidRDefault="00E811AB" w:rsidP="0083764A">
            <w:pPr>
              <w:jc w:val="center"/>
              <w:outlineLvl w:val="2"/>
              <w:rPr>
                <w:sz w:val="18"/>
                <w:szCs w:val="18"/>
              </w:rPr>
            </w:pPr>
            <w:r w:rsidRPr="00934B46">
              <w:rPr>
                <w:sz w:val="18"/>
                <w:szCs w:val="18"/>
              </w:rPr>
              <w:lastRenderedPageBreak/>
              <w:t>1210121220</w:t>
            </w:r>
          </w:p>
        </w:tc>
        <w:tc>
          <w:tcPr>
            <w:tcW w:w="567" w:type="dxa"/>
            <w:shd w:val="clear" w:color="auto" w:fill="auto"/>
            <w:hideMark/>
          </w:tcPr>
          <w:p w14:paraId="36D13D54"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142A940A"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407DF2EA" w14:textId="77777777" w:rsidR="00E811AB" w:rsidRPr="00934B46" w:rsidRDefault="00E811AB" w:rsidP="0083764A">
            <w:pPr>
              <w:jc w:val="center"/>
              <w:outlineLvl w:val="2"/>
              <w:rPr>
                <w:sz w:val="18"/>
                <w:szCs w:val="18"/>
              </w:rPr>
            </w:pPr>
            <w:r w:rsidRPr="00934B46">
              <w:rPr>
                <w:sz w:val="18"/>
                <w:szCs w:val="18"/>
              </w:rPr>
              <w:t>840,0</w:t>
            </w:r>
          </w:p>
        </w:tc>
        <w:tc>
          <w:tcPr>
            <w:tcW w:w="1418" w:type="dxa"/>
            <w:shd w:val="clear" w:color="auto" w:fill="auto"/>
            <w:hideMark/>
          </w:tcPr>
          <w:p w14:paraId="3ADCC616" w14:textId="77777777" w:rsidR="00E811AB" w:rsidRPr="00934B46" w:rsidRDefault="00E811AB" w:rsidP="0083764A">
            <w:pPr>
              <w:jc w:val="center"/>
              <w:outlineLvl w:val="2"/>
              <w:rPr>
                <w:sz w:val="18"/>
                <w:szCs w:val="18"/>
              </w:rPr>
            </w:pPr>
            <w:r w:rsidRPr="00934B46">
              <w:rPr>
                <w:sz w:val="18"/>
                <w:szCs w:val="18"/>
              </w:rPr>
              <w:t>840,0</w:t>
            </w:r>
          </w:p>
        </w:tc>
        <w:tc>
          <w:tcPr>
            <w:tcW w:w="1275" w:type="dxa"/>
            <w:shd w:val="clear" w:color="auto" w:fill="auto"/>
            <w:hideMark/>
          </w:tcPr>
          <w:p w14:paraId="42A813FB" w14:textId="77777777" w:rsidR="00E811AB" w:rsidRPr="00934B46" w:rsidRDefault="00E811AB" w:rsidP="0083764A">
            <w:pPr>
              <w:jc w:val="center"/>
              <w:outlineLvl w:val="2"/>
              <w:rPr>
                <w:sz w:val="18"/>
                <w:szCs w:val="18"/>
              </w:rPr>
            </w:pPr>
            <w:r w:rsidRPr="00934B46">
              <w:rPr>
                <w:sz w:val="18"/>
                <w:szCs w:val="18"/>
              </w:rPr>
              <w:t>840,0</w:t>
            </w:r>
          </w:p>
        </w:tc>
      </w:tr>
      <w:tr w:rsidR="00E811AB" w:rsidRPr="002A48D2" w14:paraId="749514A1" w14:textId="77777777" w:rsidTr="0083764A">
        <w:trPr>
          <w:trHeight w:val="284"/>
        </w:trPr>
        <w:tc>
          <w:tcPr>
            <w:tcW w:w="3701" w:type="dxa"/>
            <w:shd w:val="clear" w:color="auto" w:fill="auto"/>
            <w:hideMark/>
          </w:tcPr>
          <w:p w14:paraId="13E833E5" w14:textId="77777777" w:rsidR="00E811AB" w:rsidRPr="00934B46" w:rsidRDefault="00E811AB" w:rsidP="0083764A">
            <w:pPr>
              <w:outlineLvl w:val="6"/>
              <w:rPr>
                <w:sz w:val="18"/>
                <w:szCs w:val="18"/>
              </w:rPr>
            </w:pPr>
            <w:r w:rsidRPr="00934B46">
              <w:rPr>
                <w:sz w:val="18"/>
                <w:szCs w:val="18"/>
              </w:rPr>
              <w:t>Публичные нормативные выплаты гражданам несоциального характера</w:t>
            </w:r>
          </w:p>
        </w:tc>
        <w:tc>
          <w:tcPr>
            <w:tcW w:w="1276" w:type="dxa"/>
            <w:shd w:val="clear" w:color="auto" w:fill="auto"/>
            <w:hideMark/>
          </w:tcPr>
          <w:p w14:paraId="4E1BA72A" w14:textId="77777777" w:rsidR="00E811AB" w:rsidRPr="00934B46" w:rsidRDefault="00E811AB" w:rsidP="0083764A">
            <w:pPr>
              <w:jc w:val="center"/>
              <w:outlineLvl w:val="6"/>
              <w:rPr>
                <w:sz w:val="18"/>
                <w:szCs w:val="18"/>
              </w:rPr>
            </w:pPr>
            <w:r w:rsidRPr="00934B46">
              <w:rPr>
                <w:sz w:val="18"/>
                <w:szCs w:val="18"/>
              </w:rPr>
              <w:t>1210121220</w:t>
            </w:r>
          </w:p>
        </w:tc>
        <w:tc>
          <w:tcPr>
            <w:tcW w:w="567" w:type="dxa"/>
            <w:shd w:val="clear" w:color="auto" w:fill="auto"/>
            <w:hideMark/>
          </w:tcPr>
          <w:p w14:paraId="15E8E155" w14:textId="77777777" w:rsidR="00E811AB" w:rsidRPr="00934B46" w:rsidRDefault="00E811AB" w:rsidP="0083764A">
            <w:pPr>
              <w:jc w:val="center"/>
              <w:outlineLvl w:val="6"/>
              <w:rPr>
                <w:sz w:val="18"/>
                <w:szCs w:val="18"/>
              </w:rPr>
            </w:pPr>
            <w:r w:rsidRPr="00934B46">
              <w:rPr>
                <w:sz w:val="18"/>
                <w:szCs w:val="18"/>
              </w:rPr>
              <w:t>330</w:t>
            </w:r>
          </w:p>
        </w:tc>
        <w:tc>
          <w:tcPr>
            <w:tcW w:w="708" w:type="dxa"/>
            <w:shd w:val="clear" w:color="auto" w:fill="auto"/>
            <w:hideMark/>
          </w:tcPr>
          <w:p w14:paraId="22194303"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3E2C885B" w14:textId="77777777" w:rsidR="00E811AB" w:rsidRPr="00934B46" w:rsidRDefault="00E811AB" w:rsidP="0083764A">
            <w:pPr>
              <w:jc w:val="center"/>
              <w:outlineLvl w:val="6"/>
              <w:rPr>
                <w:sz w:val="18"/>
                <w:szCs w:val="18"/>
              </w:rPr>
            </w:pPr>
            <w:r w:rsidRPr="00934B46">
              <w:rPr>
                <w:sz w:val="18"/>
                <w:szCs w:val="18"/>
              </w:rPr>
              <w:t>840,0</w:t>
            </w:r>
          </w:p>
        </w:tc>
        <w:tc>
          <w:tcPr>
            <w:tcW w:w="1418" w:type="dxa"/>
            <w:shd w:val="clear" w:color="auto" w:fill="auto"/>
            <w:hideMark/>
          </w:tcPr>
          <w:p w14:paraId="4D77E2B9" w14:textId="77777777" w:rsidR="00E811AB" w:rsidRPr="00934B46" w:rsidRDefault="00E811AB" w:rsidP="0083764A">
            <w:pPr>
              <w:jc w:val="center"/>
              <w:outlineLvl w:val="6"/>
              <w:rPr>
                <w:sz w:val="18"/>
                <w:szCs w:val="18"/>
              </w:rPr>
            </w:pPr>
            <w:r w:rsidRPr="00934B46">
              <w:rPr>
                <w:sz w:val="18"/>
                <w:szCs w:val="18"/>
              </w:rPr>
              <w:t>840,0</w:t>
            </w:r>
          </w:p>
        </w:tc>
        <w:tc>
          <w:tcPr>
            <w:tcW w:w="1275" w:type="dxa"/>
            <w:shd w:val="clear" w:color="auto" w:fill="auto"/>
            <w:hideMark/>
          </w:tcPr>
          <w:p w14:paraId="0B41C0FB" w14:textId="77777777" w:rsidR="00E811AB" w:rsidRPr="00934B46" w:rsidRDefault="00E811AB" w:rsidP="0083764A">
            <w:pPr>
              <w:jc w:val="center"/>
              <w:outlineLvl w:val="6"/>
              <w:rPr>
                <w:sz w:val="18"/>
                <w:szCs w:val="18"/>
              </w:rPr>
            </w:pPr>
            <w:r w:rsidRPr="00934B46">
              <w:rPr>
                <w:sz w:val="18"/>
                <w:szCs w:val="18"/>
              </w:rPr>
              <w:t>840,0</w:t>
            </w:r>
          </w:p>
        </w:tc>
      </w:tr>
      <w:tr w:rsidR="00E811AB" w:rsidRPr="002A48D2" w14:paraId="5B2EB8C2" w14:textId="77777777" w:rsidTr="0083764A">
        <w:trPr>
          <w:trHeight w:val="284"/>
        </w:trPr>
        <w:tc>
          <w:tcPr>
            <w:tcW w:w="3701" w:type="dxa"/>
            <w:shd w:val="clear" w:color="auto" w:fill="auto"/>
            <w:hideMark/>
          </w:tcPr>
          <w:p w14:paraId="16454E37" w14:textId="77777777" w:rsidR="00E811AB" w:rsidRPr="00934B46" w:rsidRDefault="00E811AB" w:rsidP="0083764A">
            <w:pPr>
              <w:outlineLvl w:val="6"/>
              <w:rPr>
                <w:sz w:val="18"/>
                <w:szCs w:val="18"/>
              </w:rPr>
            </w:pPr>
            <w:r w:rsidRPr="00934B46">
              <w:rPr>
                <w:sz w:val="18"/>
                <w:szCs w:val="18"/>
              </w:rPr>
              <w:t>Другие общегосударственные вопросы</w:t>
            </w:r>
          </w:p>
        </w:tc>
        <w:tc>
          <w:tcPr>
            <w:tcW w:w="1276" w:type="dxa"/>
            <w:shd w:val="clear" w:color="auto" w:fill="auto"/>
            <w:hideMark/>
          </w:tcPr>
          <w:p w14:paraId="7BD652D8" w14:textId="77777777" w:rsidR="00E811AB" w:rsidRPr="00934B46" w:rsidRDefault="00E811AB" w:rsidP="0083764A">
            <w:pPr>
              <w:jc w:val="center"/>
              <w:outlineLvl w:val="6"/>
              <w:rPr>
                <w:sz w:val="18"/>
                <w:szCs w:val="18"/>
              </w:rPr>
            </w:pPr>
            <w:r w:rsidRPr="00934B46">
              <w:rPr>
                <w:sz w:val="18"/>
                <w:szCs w:val="18"/>
              </w:rPr>
              <w:t>1210121220</w:t>
            </w:r>
          </w:p>
        </w:tc>
        <w:tc>
          <w:tcPr>
            <w:tcW w:w="567" w:type="dxa"/>
            <w:shd w:val="clear" w:color="auto" w:fill="auto"/>
            <w:hideMark/>
          </w:tcPr>
          <w:p w14:paraId="68351184" w14:textId="77777777" w:rsidR="00E811AB" w:rsidRPr="00934B46" w:rsidRDefault="00E811AB" w:rsidP="0083764A">
            <w:pPr>
              <w:jc w:val="center"/>
              <w:outlineLvl w:val="6"/>
              <w:rPr>
                <w:sz w:val="18"/>
                <w:szCs w:val="18"/>
              </w:rPr>
            </w:pPr>
            <w:r w:rsidRPr="00934B46">
              <w:rPr>
                <w:sz w:val="18"/>
                <w:szCs w:val="18"/>
              </w:rPr>
              <w:t>330</w:t>
            </w:r>
          </w:p>
        </w:tc>
        <w:tc>
          <w:tcPr>
            <w:tcW w:w="708" w:type="dxa"/>
            <w:shd w:val="clear" w:color="auto" w:fill="auto"/>
            <w:hideMark/>
          </w:tcPr>
          <w:p w14:paraId="56EDE844" w14:textId="77777777" w:rsidR="00E811AB" w:rsidRPr="00934B46" w:rsidRDefault="00E811AB" w:rsidP="0083764A">
            <w:pPr>
              <w:jc w:val="center"/>
              <w:outlineLvl w:val="6"/>
              <w:rPr>
                <w:sz w:val="18"/>
                <w:szCs w:val="18"/>
              </w:rPr>
            </w:pPr>
            <w:r w:rsidRPr="00934B46">
              <w:rPr>
                <w:sz w:val="18"/>
                <w:szCs w:val="18"/>
              </w:rPr>
              <w:t>0113</w:t>
            </w:r>
          </w:p>
        </w:tc>
        <w:tc>
          <w:tcPr>
            <w:tcW w:w="1276" w:type="dxa"/>
            <w:shd w:val="clear" w:color="auto" w:fill="auto"/>
            <w:hideMark/>
          </w:tcPr>
          <w:p w14:paraId="7FF46772" w14:textId="77777777" w:rsidR="00E811AB" w:rsidRPr="00934B46" w:rsidRDefault="00E811AB" w:rsidP="0083764A">
            <w:pPr>
              <w:jc w:val="center"/>
              <w:outlineLvl w:val="6"/>
              <w:rPr>
                <w:sz w:val="18"/>
                <w:szCs w:val="18"/>
              </w:rPr>
            </w:pPr>
            <w:r w:rsidRPr="00934B46">
              <w:rPr>
                <w:sz w:val="18"/>
                <w:szCs w:val="18"/>
              </w:rPr>
              <w:t>840,0</w:t>
            </w:r>
          </w:p>
        </w:tc>
        <w:tc>
          <w:tcPr>
            <w:tcW w:w="1418" w:type="dxa"/>
            <w:shd w:val="clear" w:color="auto" w:fill="auto"/>
            <w:hideMark/>
          </w:tcPr>
          <w:p w14:paraId="5E316C16" w14:textId="77777777" w:rsidR="00E811AB" w:rsidRPr="00934B46" w:rsidRDefault="00E811AB" w:rsidP="0083764A">
            <w:pPr>
              <w:jc w:val="center"/>
              <w:outlineLvl w:val="6"/>
              <w:rPr>
                <w:sz w:val="18"/>
                <w:szCs w:val="18"/>
              </w:rPr>
            </w:pPr>
            <w:r w:rsidRPr="00934B46">
              <w:rPr>
                <w:sz w:val="18"/>
                <w:szCs w:val="18"/>
              </w:rPr>
              <w:t>840,0</w:t>
            </w:r>
          </w:p>
        </w:tc>
        <w:tc>
          <w:tcPr>
            <w:tcW w:w="1275" w:type="dxa"/>
            <w:shd w:val="clear" w:color="auto" w:fill="auto"/>
            <w:hideMark/>
          </w:tcPr>
          <w:p w14:paraId="290C6295" w14:textId="77777777" w:rsidR="00E811AB" w:rsidRPr="00934B46" w:rsidRDefault="00E811AB" w:rsidP="0083764A">
            <w:pPr>
              <w:jc w:val="center"/>
              <w:outlineLvl w:val="6"/>
              <w:rPr>
                <w:sz w:val="18"/>
                <w:szCs w:val="18"/>
              </w:rPr>
            </w:pPr>
            <w:r w:rsidRPr="00934B46">
              <w:rPr>
                <w:sz w:val="18"/>
                <w:szCs w:val="18"/>
              </w:rPr>
              <w:t>840,0</w:t>
            </w:r>
          </w:p>
        </w:tc>
      </w:tr>
      <w:tr w:rsidR="00E811AB" w:rsidRPr="002A48D2" w14:paraId="7ABD8E6F" w14:textId="77777777" w:rsidTr="0083764A">
        <w:trPr>
          <w:trHeight w:val="284"/>
        </w:trPr>
        <w:tc>
          <w:tcPr>
            <w:tcW w:w="3701" w:type="dxa"/>
            <w:shd w:val="clear" w:color="auto" w:fill="auto"/>
            <w:hideMark/>
          </w:tcPr>
          <w:p w14:paraId="2A72C105" w14:textId="77777777" w:rsidR="00E811AB" w:rsidRPr="00934B46" w:rsidRDefault="00E811AB" w:rsidP="0083764A">
            <w:pPr>
              <w:outlineLvl w:val="2"/>
              <w:rPr>
                <w:sz w:val="18"/>
                <w:szCs w:val="18"/>
              </w:rPr>
            </w:pPr>
            <w:r w:rsidRPr="00934B46">
              <w:rPr>
                <w:sz w:val="18"/>
                <w:szCs w:val="18"/>
              </w:rPr>
              <w:t>Уплата взносов в Ассоциацию муниципальных образований</w:t>
            </w:r>
          </w:p>
        </w:tc>
        <w:tc>
          <w:tcPr>
            <w:tcW w:w="1276" w:type="dxa"/>
            <w:shd w:val="clear" w:color="auto" w:fill="auto"/>
            <w:hideMark/>
          </w:tcPr>
          <w:p w14:paraId="0F63AECB" w14:textId="77777777" w:rsidR="00E811AB" w:rsidRPr="00934B46" w:rsidRDefault="00E811AB" w:rsidP="0083764A">
            <w:pPr>
              <w:jc w:val="center"/>
              <w:outlineLvl w:val="2"/>
              <w:rPr>
                <w:sz w:val="18"/>
                <w:szCs w:val="18"/>
              </w:rPr>
            </w:pPr>
            <w:r w:rsidRPr="00934B46">
              <w:rPr>
                <w:sz w:val="18"/>
                <w:szCs w:val="18"/>
              </w:rPr>
              <w:t>1210166010</w:t>
            </w:r>
          </w:p>
        </w:tc>
        <w:tc>
          <w:tcPr>
            <w:tcW w:w="567" w:type="dxa"/>
            <w:shd w:val="clear" w:color="auto" w:fill="auto"/>
            <w:hideMark/>
          </w:tcPr>
          <w:p w14:paraId="7E354A47"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5D6F9042"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1BFE2798" w14:textId="77777777" w:rsidR="00E811AB" w:rsidRPr="00934B46" w:rsidRDefault="00E811AB" w:rsidP="0083764A">
            <w:pPr>
              <w:jc w:val="center"/>
              <w:outlineLvl w:val="2"/>
              <w:rPr>
                <w:sz w:val="18"/>
                <w:szCs w:val="18"/>
              </w:rPr>
            </w:pPr>
            <w:r w:rsidRPr="00934B46">
              <w:rPr>
                <w:sz w:val="18"/>
                <w:szCs w:val="18"/>
              </w:rPr>
              <w:t>1 314,6</w:t>
            </w:r>
          </w:p>
        </w:tc>
        <w:tc>
          <w:tcPr>
            <w:tcW w:w="1418" w:type="dxa"/>
            <w:shd w:val="clear" w:color="auto" w:fill="auto"/>
            <w:hideMark/>
          </w:tcPr>
          <w:p w14:paraId="0041B01D" w14:textId="77777777" w:rsidR="00E811AB" w:rsidRPr="00934B46" w:rsidRDefault="00E811AB" w:rsidP="0083764A">
            <w:pPr>
              <w:jc w:val="center"/>
              <w:outlineLvl w:val="2"/>
              <w:rPr>
                <w:sz w:val="18"/>
                <w:szCs w:val="18"/>
              </w:rPr>
            </w:pPr>
            <w:r w:rsidRPr="00934B46">
              <w:rPr>
                <w:sz w:val="18"/>
                <w:szCs w:val="18"/>
              </w:rPr>
              <w:t>1 314,5</w:t>
            </w:r>
          </w:p>
        </w:tc>
        <w:tc>
          <w:tcPr>
            <w:tcW w:w="1275" w:type="dxa"/>
            <w:shd w:val="clear" w:color="auto" w:fill="auto"/>
            <w:hideMark/>
          </w:tcPr>
          <w:p w14:paraId="730DFD5B" w14:textId="77777777" w:rsidR="00E811AB" w:rsidRPr="00934B46" w:rsidRDefault="00E811AB" w:rsidP="0083764A">
            <w:pPr>
              <w:jc w:val="center"/>
              <w:outlineLvl w:val="2"/>
              <w:rPr>
                <w:sz w:val="18"/>
                <w:szCs w:val="18"/>
              </w:rPr>
            </w:pPr>
            <w:r w:rsidRPr="00934B46">
              <w:rPr>
                <w:sz w:val="18"/>
                <w:szCs w:val="18"/>
              </w:rPr>
              <w:t>1 314,5</w:t>
            </w:r>
          </w:p>
        </w:tc>
      </w:tr>
      <w:tr w:rsidR="00E811AB" w:rsidRPr="002A48D2" w14:paraId="773FFC16" w14:textId="77777777" w:rsidTr="0083764A">
        <w:trPr>
          <w:trHeight w:val="284"/>
        </w:trPr>
        <w:tc>
          <w:tcPr>
            <w:tcW w:w="3701" w:type="dxa"/>
            <w:shd w:val="clear" w:color="auto" w:fill="auto"/>
            <w:hideMark/>
          </w:tcPr>
          <w:p w14:paraId="550E22A6" w14:textId="77777777" w:rsidR="00E811AB" w:rsidRPr="00934B46" w:rsidRDefault="00E811AB" w:rsidP="0083764A">
            <w:pPr>
              <w:outlineLvl w:val="6"/>
              <w:rPr>
                <w:sz w:val="18"/>
                <w:szCs w:val="18"/>
              </w:rPr>
            </w:pPr>
            <w:r w:rsidRPr="00934B46">
              <w:rPr>
                <w:sz w:val="18"/>
                <w:szCs w:val="18"/>
              </w:rPr>
              <w:t>Уплата иных платежей</w:t>
            </w:r>
          </w:p>
        </w:tc>
        <w:tc>
          <w:tcPr>
            <w:tcW w:w="1276" w:type="dxa"/>
            <w:shd w:val="clear" w:color="auto" w:fill="auto"/>
            <w:hideMark/>
          </w:tcPr>
          <w:p w14:paraId="1A540A8E" w14:textId="77777777" w:rsidR="00E811AB" w:rsidRPr="00934B46" w:rsidRDefault="00E811AB" w:rsidP="0083764A">
            <w:pPr>
              <w:jc w:val="center"/>
              <w:outlineLvl w:val="6"/>
              <w:rPr>
                <w:sz w:val="18"/>
                <w:szCs w:val="18"/>
              </w:rPr>
            </w:pPr>
            <w:r w:rsidRPr="00934B46">
              <w:rPr>
                <w:sz w:val="18"/>
                <w:szCs w:val="18"/>
              </w:rPr>
              <w:t>1210166010</w:t>
            </w:r>
          </w:p>
        </w:tc>
        <w:tc>
          <w:tcPr>
            <w:tcW w:w="567" w:type="dxa"/>
            <w:shd w:val="clear" w:color="auto" w:fill="auto"/>
            <w:hideMark/>
          </w:tcPr>
          <w:p w14:paraId="2525B1AB" w14:textId="77777777" w:rsidR="00E811AB" w:rsidRPr="00934B46" w:rsidRDefault="00E811AB" w:rsidP="0083764A">
            <w:pPr>
              <w:jc w:val="center"/>
              <w:outlineLvl w:val="6"/>
              <w:rPr>
                <w:sz w:val="18"/>
                <w:szCs w:val="18"/>
              </w:rPr>
            </w:pPr>
            <w:r w:rsidRPr="00934B46">
              <w:rPr>
                <w:sz w:val="18"/>
                <w:szCs w:val="18"/>
              </w:rPr>
              <w:t>853</w:t>
            </w:r>
          </w:p>
        </w:tc>
        <w:tc>
          <w:tcPr>
            <w:tcW w:w="708" w:type="dxa"/>
            <w:shd w:val="clear" w:color="auto" w:fill="auto"/>
            <w:hideMark/>
          </w:tcPr>
          <w:p w14:paraId="321DBCEC"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39E56E5F" w14:textId="77777777" w:rsidR="00E811AB" w:rsidRPr="00934B46" w:rsidRDefault="00E811AB" w:rsidP="0083764A">
            <w:pPr>
              <w:jc w:val="center"/>
              <w:outlineLvl w:val="6"/>
              <w:rPr>
                <w:sz w:val="18"/>
                <w:szCs w:val="18"/>
              </w:rPr>
            </w:pPr>
            <w:r w:rsidRPr="00934B46">
              <w:rPr>
                <w:sz w:val="18"/>
                <w:szCs w:val="18"/>
              </w:rPr>
              <w:t>1 314,6</w:t>
            </w:r>
          </w:p>
        </w:tc>
        <w:tc>
          <w:tcPr>
            <w:tcW w:w="1418" w:type="dxa"/>
            <w:shd w:val="clear" w:color="auto" w:fill="auto"/>
            <w:hideMark/>
          </w:tcPr>
          <w:p w14:paraId="31C7F4AD" w14:textId="77777777" w:rsidR="00E811AB" w:rsidRPr="00934B46" w:rsidRDefault="00E811AB" w:rsidP="0083764A">
            <w:pPr>
              <w:jc w:val="center"/>
              <w:outlineLvl w:val="6"/>
              <w:rPr>
                <w:sz w:val="18"/>
                <w:szCs w:val="18"/>
              </w:rPr>
            </w:pPr>
            <w:r w:rsidRPr="00934B46">
              <w:rPr>
                <w:sz w:val="18"/>
                <w:szCs w:val="18"/>
              </w:rPr>
              <w:t>1 314,5</w:t>
            </w:r>
          </w:p>
        </w:tc>
        <w:tc>
          <w:tcPr>
            <w:tcW w:w="1275" w:type="dxa"/>
            <w:shd w:val="clear" w:color="auto" w:fill="auto"/>
            <w:hideMark/>
          </w:tcPr>
          <w:p w14:paraId="5F02533C" w14:textId="77777777" w:rsidR="00E811AB" w:rsidRPr="00934B46" w:rsidRDefault="00E811AB" w:rsidP="0083764A">
            <w:pPr>
              <w:jc w:val="center"/>
              <w:outlineLvl w:val="6"/>
              <w:rPr>
                <w:sz w:val="18"/>
                <w:szCs w:val="18"/>
              </w:rPr>
            </w:pPr>
            <w:r w:rsidRPr="00934B46">
              <w:rPr>
                <w:sz w:val="18"/>
                <w:szCs w:val="18"/>
              </w:rPr>
              <w:t>1 314,5</w:t>
            </w:r>
          </w:p>
        </w:tc>
      </w:tr>
      <w:tr w:rsidR="00E811AB" w:rsidRPr="002A48D2" w14:paraId="3BDE2EB8" w14:textId="77777777" w:rsidTr="0083764A">
        <w:trPr>
          <w:trHeight w:val="284"/>
        </w:trPr>
        <w:tc>
          <w:tcPr>
            <w:tcW w:w="3701" w:type="dxa"/>
            <w:shd w:val="clear" w:color="auto" w:fill="auto"/>
            <w:hideMark/>
          </w:tcPr>
          <w:p w14:paraId="6CB6C948" w14:textId="77777777" w:rsidR="00E811AB" w:rsidRPr="00934B46" w:rsidRDefault="00E811AB" w:rsidP="0083764A">
            <w:pPr>
              <w:outlineLvl w:val="6"/>
              <w:rPr>
                <w:sz w:val="18"/>
                <w:szCs w:val="18"/>
              </w:rPr>
            </w:pPr>
            <w:r w:rsidRPr="00934B46">
              <w:rPr>
                <w:sz w:val="18"/>
                <w:szCs w:val="18"/>
              </w:rPr>
              <w:t>Другие общегосударственные вопросы</w:t>
            </w:r>
          </w:p>
        </w:tc>
        <w:tc>
          <w:tcPr>
            <w:tcW w:w="1276" w:type="dxa"/>
            <w:shd w:val="clear" w:color="auto" w:fill="auto"/>
            <w:hideMark/>
          </w:tcPr>
          <w:p w14:paraId="3B54C193" w14:textId="77777777" w:rsidR="00E811AB" w:rsidRPr="00934B46" w:rsidRDefault="00E811AB" w:rsidP="0083764A">
            <w:pPr>
              <w:jc w:val="center"/>
              <w:outlineLvl w:val="6"/>
              <w:rPr>
                <w:sz w:val="18"/>
                <w:szCs w:val="18"/>
              </w:rPr>
            </w:pPr>
            <w:r w:rsidRPr="00934B46">
              <w:rPr>
                <w:sz w:val="18"/>
                <w:szCs w:val="18"/>
              </w:rPr>
              <w:t>1210166010</w:t>
            </w:r>
          </w:p>
        </w:tc>
        <w:tc>
          <w:tcPr>
            <w:tcW w:w="567" w:type="dxa"/>
            <w:shd w:val="clear" w:color="auto" w:fill="auto"/>
            <w:hideMark/>
          </w:tcPr>
          <w:p w14:paraId="3D92E5F7" w14:textId="77777777" w:rsidR="00E811AB" w:rsidRPr="00934B46" w:rsidRDefault="00E811AB" w:rsidP="0083764A">
            <w:pPr>
              <w:jc w:val="center"/>
              <w:outlineLvl w:val="6"/>
              <w:rPr>
                <w:sz w:val="18"/>
                <w:szCs w:val="18"/>
              </w:rPr>
            </w:pPr>
            <w:r w:rsidRPr="00934B46">
              <w:rPr>
                <w:sz w:val="18"/>
                <w:szCs w:val="18"/>
              </w:rPr>
              <w:t>853</w:t>
            </w:r>
          </w:p>
        </w:tc>
        <w:tc>
          <w:tcPr>
            <w:tcW w:w="708" w:type="dxa"/>
            <w:shd w:val="clear" w:color="auto" w:fill="auto"/>
            <w:hideMark/>
          </w:tcPr>
          <w:p w14:paraId="478D0C19" w14:textId="77777777" w:rsidR="00E811AB" w:rsidRPr="00934B46" w:rsidRDefault="00E811AB" w:rsidP="0083764A">
            <w:pPr>
              <w:jc w:val="center"/>
              <w:outlineLvl w:val="6"/>
              <w:rPr>
                <w:sz w:val="18"/>
                <w:szCs w:val="18"/>
              </w:rPr>
            </w:pPr>
            <w:r w:rsidRPr="00934B46">
              <w:rPr>
                <w:sz w:val="18"/>
                <w:szCs w:val="18"/>
              </w:rPr>
              <w:t>0113</w:t>
            </w:r>
          </w:p>
        </w:tc>
        <w:tc>
          <w:tcPr>
            <w:tcW w:w="1276" w:type="dxa"/>
            <w:shd w:val="clear" w:color="auto" w:fill="auto"/>
            <w:hideMark/>
          </w:tcPr>
          <w:p w14:paraId="0915ECFB" w14:textId="77777777" w:rsidR="00E811AB" w:rsidRPr="00934B46" w:rsidRDefault="00E811AB" w:rsidP="0083764A">
            <w:pPr>
              <w:jc w:val="center"/>
              <w:outlineLvl w:val="6"/>
              <w:rPr>
                <w:sz w:val="18"/>
                <w:szCs w:val="18"/>
              </w:rPr>
            </w:pPr>
            <w:r w:rsidRPr="00934B46">
              <w:rPr>
                <w:sz w:val="18"/>
                <w:szCs w:val="18"/>
              </w:rPr>
              <w:t>1 314,6</w:t>
            </w:r>
          </w:p>
        </w:tc>
        <w:tc>
          <w:tcPr>
            <w:tcW w:w="1418" w:type="dxa"/>
            <w:shd w:val="clear" w:color="auto" w:fill="auto"/>
            <w:hideMark/>
          </w:tcPr>
          <w:p w14:paraId="2931211E" w14:textId="77777777" w:rsidR="00E811AB" w:rsidRPr="00934B46" w:rsidRDefault="00E811AB" w:rsidP="0083764A">
            <w:pPr>
              <w:jc w:val="center"/>
              <w:outlineLvl w:val="6"/>
              <w:rPr>
                <w:sz w:val="18"/>
                <w:szCs w:val="18"/>
              </w:rPr>
            </w:pPr>
            <w:r w:rsidRPr="00934B46">
              <w:rPr>
                <w:sz w:val="18"/>
                <w:szCs w:val="18"/>
              </w:rPr>
              <w:t>1 314,5</w:t>
            </w:r>
          </w:p>
        </w:tc>
        <w:tc>
          <w:tcPr>
            <w:tcW w:w="1275" w:type="dxa"/>
            <w:shd w:val="clear" w:color="auto" w:fill="auto"/>
            <w:hideMark/>
          </w:tcPr>
          <w:p w14:paraId="5CD03DC2" w14:textId="77777777" w:rsidR="00E811AB" w:rsidRPr="00934B46" w:rsidRDefault="00E811AB" w:rsidP="0083764A">
            <w:pPr>
              <w:jc w:val="center"/>
              <w:outlineLvl w:val="6"/>
              <w:rPr>
                <w:sz w:val="18"/>
                <w:szCs w:val="18"/>
              </w:rPr>
            </w:pPr>
            <w:r w:rsidRPr="00934B46">
              <w:rPr>
                <w:sz w:val="18"/>
                <w:szCs w:val="18"/>
              </w:rPr>
              <w:t>1 314,5</w:t>
            </w:r>
          </w:p>
        </w:tc>
      </w:tr>
      <w:tr w:rsidR="00E811AB" w:rsidRPr="002A48D2" w14:paraId="71DFD1D4" w14:textId="77777777" w:rsidTr="0083764A">
        <w:trPr>
          <w:trHeight w:val="284"/>
        </w:trPr>
        <w:tc>
          <w:tcPr>
            <w:tcW w:w="3701" w:type="dxa"/>
            <w:shd w:val="clear" w:color="auto" w:fill="auto"/>
            <w:hideMark/>
          </w:tcPr>
          <w:p w14:paraId="55B30A41" w14:textId="77777777" w:rsidR="00E811AB" w:rsidRPr="00934B46" w:rsidRDefault="00E811AB" w:rsidP="0083764A">
            <w:pPr>
              <w:outlineLvl w:val="0"/>
              <w:rPr>
                <w:sz w:val="18"/>
                <w:szCs w:val="18"/>
              </w:rPr>
            </w:pPr>
            <w:r w:rsidRPr="00934B46">
              <w:rPr>
                <w:sz w:val="18"/>
                <w:szCs w:val="18"/>
              </w:rPr>
              <w:t>Комплексы процессных мероприятий 'Исполнение государственных полномочий Пензенской области в сфере муниципального управления'</w:t>
            </w:r>
          </w:p>
        </w:tc>
        <w:tc>
          <w:tcPr>
            <w:tcW w:w="1276" w:type="dxa"/>
            <w:shd w:val="clear" w:color="auto" w:fill="auto"/>
            <w:hideMark/>
          </w:tcPr>
          <w:p w14:paraId="509D4F68" w14:textId="77777777" w:rsidR="00E811AB" w:rsidRPr="00934B46" w:rsidRDefault="00E811AB" w:rsidP="0083764A">
            <w:pPr>
              <w:jc w:val="center"/>
              <w:outlineLvl w:val="0"/>
              <w:rPr>
                <w:sz w:val="18"/>
                <w:szCs w:val="18"/>
              </w:rPr>
            </w:pPr>
            <w:r w:rsidRPr="00934B46">
              <w:rPr>
                <w:sz w:val="18"/>
                <w:szCs w:val="18"/>
              </w:rPr>
              <w:t>1220000000</w:t>
            </w:r>
          </w:p>
        </w:tc>
        <w:tc>
          <w:tcPr>
            <w:tcW w:w="567" w:type="dxa"/>
            <w:shd w:val="clear" w:color="auto" w:fill="auto"/>
            <w:hideMark/>
          </w:tcPr>
          <w:p w14:paraId="3DFC22EC"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0CD47EEB"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4F15C647" w14:textId="77777777" w:rsidR="00E811AB" w:rsidRPr="00934B46" w:rsidRDefault="00E811AB" w:rsidP="0083764A">
            <w:pPr>
              <w:jc w:val="center"/>
              <w:outlineLvl w:val="0"/>
              <w:rPr>
                <w:sz w:val="18"/>
                <w:szCs w:val="18"/>
              </w:rPr>
            </w:pPr>
            <w:r w:rsidRPr="00934B46">
              <w:rPr>
                <w:sz w:val="18"/>
                <w:szCs w:val="18"/>
              </w:rPr>
              <w:t>3 338,0</w:t>
            </w:r>
          </w:p>
        </w:tc>
        <w:tc>
          <w:tcPr>
            <w:tcW w:w="1418" w:type="dxa"/>
            <w:shd w:val="clear" w:color="auto" w:fill="auto"/>
            <w:hideMark/>
          </w:tcPr>
          <w:p w14:paraId="11646185" w14:textId="77777777" w:rsidR="00E811AB" w:rsidRPr="00934B46" w:rsidRDefault="00E811AB" w:rsidP="0083764A">
            <w:pPr>
              <w:jc w:val="center"/>
              <w:outlineLvl w:val="0"/>
              <w:rPr>
                <w:sz w:val="18"/>
                <w:szCs w:val="18"/>
              </w:rPr>
            </w:pPr>
            <w:r w:rsidRPr="00934B46">
              <w:rPr>
                <w:sz w:val="18"/>
                <w:szCs w:val="18"/>
              </w:rPr>
              <w:t>3 460,6</w:t>
            </w:r>
          </w:p>
        </w:tc>
        <w:tc>
          <w:tcPr>
            <w:tcW w:w="1275" w:type="dxa"/>
            <w:shd w:val="clear" w:color="auto" w:fill="auto"/>
            <w:hideMark/>
          </w:tcPr>
          <w:p w14:paraId="52FDE8FB" w14:textId="77777777" w:rsidR="00E811AB" w:rsidRPr="00934B46" w:rsidRDefault="00E811AB" w:rsidP="0083764A">
            <w:pPr>
              <w:jc w:val="center"/>
              <w:outlineLvl w:val="0"/>
              <w:rPr>
                <w:sz w:val="18"/>
                <w:szCs w:val="18"/>
              </w:rPr>
            </w:pPr>
            <w:r w:rsidRPr="00934B46">
              <w:rPr>
                <w:sz w:val="18"/>
                <w:szCs w:val="18"/>
              </w:rPr>
              <w:t>3 587,9</w:t>
            </w:r>
          </w:p>
        </w:tc>
      </w:tr>
      <w:tr w:rsidR="00E811AB" w:rsidRPr="002A48D2" w14:paraId="32BEBA43" w14:textId="77777777" w:rsidTr="0083764A">
        <w:trPr>
          <w:trHeight w:val="284"/>
        </w:trPr>
        <w:tc>
          <w:tcPr>
            <w:tcW w:w="3701" w:type="dxa"/>
            <w:shd w:val="clear" w:color="auto" w:fill="auto"/>
            <w:hideMark/>
          </w:tcPr>
          <w:p w14:paraId="32819A64" w14:textId="77777777" w:rsidR="00E811AB" w:rsidRPr="00934B46" w:rsidRDefault="00E811AB" w:rsidP="0083764A">
            <w:pPr>
              <w:outlineLvl w:val="1"/>
              <w:rPr>
                <w:sz w:val="18"/>
                <w:szCs w:val="18"/>
              </w:rPr>
            </w:pPr>
            <w:r w:rsidRPr="00934B46">
              <w:rPr>
                <w:sz w:val="18"/>
                <w:szCs w:val="18"/>
              </w:rPr>
              <w:t>Комплекс процессных мероприятий 'Финансовое обеспечение государственных полномочий Пензенской области'</w:t>
            </w:r>
          </w:p>
        </w:tc>
        <w:tc>
          <w:tcPr>
            <w:tcW w:w="1276" w:type="dxa"/>
            <w:shd w:val="clear" w:color="auto" w:fill="auto"/>
            <w:hideMark/>
          </w:tcPr>
          <w:p w14:paraId="310CC938" w14:textId="77777777" w:rsidR="00E811AB" w:rsidRPr="00934B46" w:rsidRDefault="00E811AB" w:rsidP="0083764A">
            <w:pPr>
              <w:jc w:val="center"/>
              <w:outlineLvl w:val="1"/>
              <w:rPr>
                <w:sz w:val="18"/>
                <w:szCs w:val="18"/>
              </w:rPr>
            </w:pPr>
            <w:r w:rsidRPr="00934B46">
              <w:rPr>
                <w:sz w:val="18"/>
                <w:szCs w:val="18"/>
              </w:rPr>
              <w:t>1220100000</w:t>
            </w:r>
          </w:p>
        </w:tc>
        <w:tc>
          <w:tcPr>
            <w:tcW w:w="567" w:type="dxa"/>
            <w:shd w:val="clear" w:color="auto" w:fill="auto"/>
            <w:hideMark/>
          </w:tcPr>
          <w:p w14:paraId="5290297B"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7F94401A"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756C1F47" w14:textId="77777777" w:rsidR="00E811AB" w:rsidRPr="00934B46" w:rsidRDefault="00E811AB" w:rsidP="0083764A">
            <w:pPr>
              <w:jc w:val="center"/>
              <w:outlineLvl w:val="1"/>
              <w:rPr>
                <w:sz w:val="18"/>
                <w:szCs w:val="18"/>
              </w:rPr>
            </w:pPr>
            <w:r w:rsidRPr="00934B46">
              <w:rPr>
                <w:sz w:val="18"/>
                <w:szCs w:val="18"/>
              </w:rPr>
              <w:t>3 338,0</w:t>
            </w:r>
          </w:p>
        </w:tc>
        <w:tc>
          <w:tcPr>
            <w:tcW w:w="1418" w:type="dxa"/>
            <w:shd w:val="clear" w:color="auto" w:fill="auto"/>
            <w:hideMark/>
          </w:tcPr>
          <w:p w14:paraId="4FF8CE1E" w14:textId="77777777" w:rsidR="00E811AB" w:rsidRPr="00934B46" w:rsidRDefault="00E811AB" w:rsidP="0083764A">
            <w:pPr>
              <w:jc w:val="center"/>
              <w:outlineLvl w:val="1"/>
              <w:rPr>
                <w:sz w:val="18"/>
                <w:szCs w:val="18"/>
              </w:rPr>
            </w:pPr>
            <w:r w:rsidRPr="00934B46">
              <w:rPr>
                <w:sz w:val="18"/>
                <w:szCs w:val="18"/>
              </w:rPr>
              <w:t>3 460,6</w:t>
            </w:r>
          </w:p>
        </w:tc>
        <w:tc>
          <w:tcPr>
            <w:tcW w:w="1275" w:type="dxa"/>
            <w:shd w:val="clear" w:color="auto" w:fill="auto"/>
            <w:hideMark/>
          </w:tcPr>
          <w:p w14:paraId="17084153" w14:textId="77777777" w:rsidR="00E811AB" w:rsidRPr="00934B46" w:rsidRDefault="00E811AB" w:rsidP="0083764A">
            <w:pPr>
              <w:jc w:val="center"/>
              <w:outlineLvl w:val="1"/>
              <w:rPr>
                <w:sz w:val="18"/>
                <w:szCs w:val="18"/>
              </w:rPr>
            </w:pPr>
            <w:r w:rsidRPr="00934B46">
              <w:rPr>
                <w:sz w:val="18"/>
                <w:szCs w:val="18"/>
              </w:rPr>
              <w:t>3 587,9</w:t>
            </w:r>
          </w:p>
        </w:tc>
      </w:tr>
      <w:tr w:rsidR="00E811AB" w:rsidRPr="002A48D2" w14:paraId="2AAA74DD" w14:textId="77777777" w:rsidTr="0083764A">
        <w:trPr>
          <w:trHeight w:val="284"/>
        </w:trPr>
        <w:tc>
          <w:tcPr>
            <w:tcW w:w="3701" w:type="dxa"/>
            <w:shd w:val="clear" w:color="auto" w:fill="auto"/>
            <w:hideMark/>
          </w:tcPr>
          <w:p w14:paraId="59FC5D27" w14:textId="77777777" w:rsidR="00E811AB" w:rsidRPr="00934B46" w:rsidRDefault="00E811AB" w:rsidP="0083764A">
            <w:pPr>
              <w:outlineLvl w:val="2"/>
              <w:rPr>
                <w:sz w:val="18"/>
                <w:szCs w:val="18"/>
              </w:rPr>
            </w:pPr>
            <w:r w:rsidRPr="00934B46">
              <w:rPr>
                <w:sz w:val="18"/>
                <w:szCs w:val="18"/>
              </w:rPr>
              <w:t>Исполнение государственных полномочий по управлению охраной труда</w:t>
            </w:r>
          </w:p>
        </w:tc>
        <w:tc>
          <w:tcPr>
            <w:tcW w:w="1276" w:type="dxa"/>
            <w:shd w:val="clear" w:color="auto" w:fill="auto"/>
            <w:hideMark/>
          </w:tcPr>
          <w:p w14:paraId="418E7F94" w14:textId="77777777" w:rsidR="00E811AB" w:rsidRPr="00934B46" w:rsidRDefault="00E811AB" w:rsidP="0083764A">
            <w:pPr>
              <w:jc w:val="center"/>
              <w:outlineLvl w:val="2"/>
              <w:rPr>
                <w:sz w:val="18"/>
                <w:szCs w:val="18"/>
              </w:rPr>
            </w:pPr>
            <w:r w:rsidRPr="00934B46">
              <w:rPr>
                <w:sz w:val="18"/>
                <w:szCs w:val="18"/>
              </w:rPr>
              <w:t>1220174020</w:t>
            </w:r>
          </w:p>
        </w:tc>
        <w:tc>
          <w:tcPr>
            <w:tcW w:w="567" w:type="dxa"/>
            <w:shd w:val="clear" w:color="auto" w:fill="auto"/>
            <w:hideMark/>
          </w:tcPr>
          <w:p w14:paraId="12C12583"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16C8D6C7"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31E44F02" w14:textId="77777777" w:rsidR="00E811AB" w:rsidRPr="00934B46" w:rsidRDefault="00E811AB" w:rsidP="0083764A">
            <w:pPr>
              <w:jc w:val="center"/>
              <w:outlineLvl w:val="2"/>
              <w:rPr>
                <w:sz w:val="18"/>
                <w:szCs w:val="18"/>
              </w:rPr>
            </w:pPr>
            <w:r w:rsidRPr="00934B46">
              <w:rPr>
                <w:sz w:val="18"/>
                <w:szCs w:val="18"/>
              </w:rPr>
              <w:t>745,5</w:t>
            </w:r>
          </w:p>
        </w:tc>
        <w:tc>
          <w:tcPr>
            <w:tcW w:w="1418" w:type="dxa"/>
            <w:shd w:val="clear" w:color="auto" w:fill="auto"/>
            <w:hideMark/>
          </w:tcPr>
          <w:p w14:paraId="1EB7DAD7" w14:textId="77777777" w:rsidR="00E811AB" w:rsidRPr="00934B46" w:rsidRDefault="00E811AB" w:rsidP="0083764A">
            <w:pPr>
              <w:jc w:val="center"/>
              <w:outlineLvl w:val="2"/>
              <w:rPr>
                <w:sz w:val="18"/>
                <w:szCs w:val="18"/>
              </w:rPr>
            </w:pPr>
            <w:r w:rsidRPr="00934B46">
              <w:rPr>
                <w:sz w:val="18"/>
                <w:szCs w:val="18"/>
              </w:rPr>
              <w:t>773,8</w:t>
            </w:r>
          </w:p>
        </w:tc>
        <w:tc>
          <w:tcPr>
            <w:tcW w:w="1275" w:type="dxa"/>
            <w:shd w:val="clear" w:color="auto" w:fill="auto"/>
            <w:hideMark/>
          </w:tcPr>
          <w:p w14:paraId="0E533F27" w14:textId="77777777" w:rsidR="00E811AB" w:rsidRPr="00934B46" w:rsidRDefault="00E811AB" w:rsidP="0083764A">
            <w:pPr>
              <w:jc w:val="center"/>
              <w:outlineLvl w:val="2"/>
              <w:rPr>
                <w:sz w:val="18"/>
                <w:szCs w:val="18"/>
              </w:rPr>
            </w:pPr>
            <w:r w:rsidRPr="00934B46">
              <w:rPr>
                <w:sz w:val="18"/>
                <w:szCs w:val="18"/>
              </w:rPr>
              <w:t>803,2</w:t>
            </w:r>
          </w:p>
        </w:tc>
      </w:tr>
      <w:tr w:rsidR="00E811AB" w:rsidRPr="002A48D2" w14:paraId="69111369" w14:textId="77777777" w:rsidTr="0083764A">
        <w:trPr>
          <w:trHeight w:val="284"/>
        </w:trPr>
        <w:tc>
          <w:tcPr>
            <w:tcW w:w="3701" w:type="dxa"/>
            <w:shd w:val="clear" w:color="auto" w:fill="auto"/>
            <w:hideMark/>
          </w:tcPr>
          <w:p w14:paraId="685216E1"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1276" w:type="dxa"/>
            <w:shd w:val="clear" w:color="auto" w:fill="auto"/>
            <w:hideMark/>
          </w:tcPr>
          <w:p w14:paraId="3044925A" w14:textId="77777777" w:rsidR="00E811AB" w:rsidRPr="00934B46" w:rsidRDefault="00E811AB" w:rsidP="0083764A">
            <w:pPr>
              <w:jc w:val="center"/>
              <w:outlineLvl w:val="6"/>
              <w:rPr>
                <w:sz w:val="18"/>
                <w:szCs w:val="18"/>
              </w:rPr>
            </w:pPr>
            <w:r w:rsidRPr="00934B46">
              <w:rPr>
                <w:sz w:val="18"/>
                <w:szCs w:val="18"/>
              </w:rPr>
              <w:t>1220174020</w:t>
            </w:r>
          </w:p>
        </w:tc>
        <w:tc>
          <w:tcPr>
            <w:tcW w:w="567" w:type="dxa"/>
            <w:shd w:val="clear" w:color="auto" w:fill="auto"/>
            <w:hideMark/>
          </w:tcPr>
          <w:p w14:paraId="51AF4DA7" w14:textId="77777777" w:rsidR="00E811AB" w:rsidRPr="00934B46" w:rsidRDefault="00E811AB" w:rsidP="0083764A">
            <w:pPr>
              <w:jc w:val="center"/>
              <w:outlineLvl w:val="6"/>
              <w:rPr>
                <w:sz w:val="18"/>
                <w:szCs w:val="18"/>
              </w:rPr>
            </w:pPr>
            <w:r w:rsidRPr="00934B46">
              <w:rPr>
                <w:sz w:val="18"/>
                <w:szCs w:val="18"/>
              </w:rPr>
              <w:t>121</w:t>
            </w:r>
          </w:p>
        </w:tc>
        <w:tc>
          <w:tcPr>
            <w:tcW w:w="708" w:type="dxa"/>
            <w:shd w:val="clear" w:color="auto" w:fill="auto"/>
            <w:hideMark/>
          </w:tcPr>
          <w:p w14:paraId="4D42DA08"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8B340FF" w14:textId="77777777" w:rsidR="00E811AB" w:rsidRPr="00934B46" w:rsidRDefault="00E811AB" w:rsidP="0083764A">
            <w:pPr>
              <w:jc w:val="center"/>
              <w:outlineLvl w:val="6"/>
              <w:rPr>
                <w:sz w:val="18"/>
                <w:szCs w:val="18"/>
              </w:rPr>
            </w:pPr>
            <w:r w:rsidRPr="00934B46">
              <w:rPr>
                <w:sz w:val="18"/>
                <w:szCs w:val="18"/>
              </w:rPr>
              <w:t>403,6</w:t>
            </w:r>
          </w:p>
        </w:tc>
        <w:tc>
          <w:tcPr>
            <w:tcW w:w="1418" w:type="dxa"/>
            <w:shd w:val="clear" w:color="auto" w:fill="auto"/>
            <w:hideMark/>
          </w:tcPr>
          <w:p w14:paraId="2FD1332E" w14:textId="77777777" w:rsidR="00E811AB" w:rsidRPr="00934B46" w:rsidRDefault="00E811AB" w:rsidP="0083764A">
            <w:pPr>
              <w:jc w:val="center"/>
              <w:outlineLvl w:val="6"/>
              <w:rPr>
                <w:sz w:val="18"/>
                <w:szCs w:val="18"/>
              </w:rPr>
            </w:pPr>
            <w:r w:rsidRPr="00934B46">
              <w:rPr>
                <w:sz w:val="18"/>
                <w:szCs w:val="18"/>
              </w:rPr>
              <w:t>419,7</w:t>
            </w:r>
          </w:p>
        </w:tc>
        <w:tc>
          <w:tcPr>
            <w:tcW w:w="1275" w:type="dxa"/>
            <w:shd w:val="clear" w:color="auto" w:fill="auto"/>
            <w:hideMark/>
          </w:tcPr>
          <w:p w14:paraId="07A53C90" w14:textId="77777777" w:rsidR="00E811AB" w:rsidRPr="00934B46" w:rsidRDefault="00E811AB" w:rsidP="0083764A">
            <w:pPr>
              <w:jc w:val="center"/>
              <w:outlineLvl w:val="6"/>
              <w:rPr>
                <w:sz w:val="18"/>
                <w:szCs w:val="18"/>
              </w:rPr>
            </w:pPr>
            <w:r w:rsidRPr="00934B46">
              <w:rPr>
                <w:sz w:val="18"/>
                <w:szCs w:val="18"/>
              </w:rPr>
              <w:t>436,5</w:t>
            </w:r>
          </w:p>
        </w:tc>
      </w:tr>
      <w:tr w:rsidR="00E811AB" w:rsidRPr="002A48D2" w14:paraId="4017C8C3" w14:textId="77777777" w:rsidTr="0083764A">
        <w:trPr>
          <w:trHeight w:val="284"/>
        </w:trPr>
        <w:tc>
          <w:tcPr>
            <w:tcW w:w="3701" w:type="dxa"/>
            <w:shd w:val="clear" w:color="auto" w:fill="auto"/>
            <w:hideMark/>
          </w:tcPr>
          <w:p w14:paraId="4F229EB3" w14:textId="77777777" w:rsidR="00E811AB" w:rsidRPr="00934B46" w:rsidRDefault="00E811AB" w:rsidP="0083764A">
            <w:pPr>
              <w:outlineLvl w:val="6"/>
              <w:rPr>
                <w:sz w:val="18"/>
                <w:szCs w:val="18"/>
              </w:rPr>
            </w:pPr>
            <w:r w:rsidRPr="00934B46">
              <w:rPr>
                <w:sz w:val="18"/>
                <w:szCs w:val="18"/>
              </w:rPr>
              <w:t>Другие вопросы в области социальной политики</w:t>
            </w:r>
          </w:p>
        </w:tc>
        <w:tc>
          <w:tcPr>
            <w:tcW w:w="1276" w:type="dxa"/>
            <w:shd w:val="clear" w:color="auto" w:fill="auto"/>
            <w:hideMark/>
          </w:tcPr>
          <w:p w14:paraId="7E2F2705" w14:textId="77777777" w:rsidR="00E811AB" w:rsidRPr="00934B46" w:rsidRDefault="00E811AB" w:rsidP="0083764A">
            <w:pPr>
              <w:jc w:val="center"/>
              <w:outlineLvl w:val="6"/>
              <w:rPr>
                <w:sz w:val="18"/>
                <w:szCs w:val="18"/>
              </w:rPr>
            </w:pPr>
            <w:r w:rsidRPr="00934B46">
              <w:rPr>
                <w:sz w:val="18"/>
                <w:szCs w:val="18"/>
              </w:rPr>
              <w:t>1220174020</w:t>
            </w:r>
          </w:p>
        </w:tc>
        <w:tc>
          <w:tcPr>
            <w:tcW w:w="567" w:type="dxa"/>
            <w:shd w:val="clear" w:color="auto" w:fill="auto"/>
            <w:hideMark/>
          </w:tcPr>
          <w:p w14:paraId="71F8DD87" w14:textId="77777777" w:rsidR="00E811AB" w:rsidRPr="00934B46" w:rsidRDefault="00E811AB" w:rsidP="0083764A">
            <w:pPr>
              <w:jc w:val="center"/>
              <w:outlineLvl w:val="6"/>
              <w:rPr>
                <w:sz w:val="18"/>
                <w:szCs w:val="18"/>
              </w:rPr>
            </w:pPr>
            <w:r w:rsidRPr="00934B46">
              <w:rPr>
                <w:sz w:val="18"/>
                <w:szCs w:val="18"/>
              </w:rPr>
              <w:t>121</w:t>
            </w:r>
          </w:p>
        </w:tc>
        <w:tc>
          <w:tcPr>
            <w:tcW w:w="708" w:type="dxa"/>
            <w:shd w:val="clear" w:color="auto" w:fill="auto"/>
            <w:hideMark/>
          </w:tcPr>
          <w:p w14:paraId="735787D7" w14:textId="77777777" w:rsidR="00E811AB" w:rsidRPr="00934B46" w:rsidRDefault="00E811AB" w:rsidP="0083764A">
            <w:pPr>
              <w:jc w:val="center"/>
              <w:outlineLvl w:val="6"/>
              <w:rPr>
                <w:sz w:val="18"/>
                <w:szCs w:val="18"/>
              </w:rPr>
            </w:pPr>
            <w:r w:rsidRPr="00934B46">
              <w:rPr>
                <w:sz w:val="18"/>
                <w:szCs w:val="18"/>
              </w:rPr>
              <w:t>1006</w:t>
            </w:r>
          </w:p>
        </w:tc>
        <w:tc>
          <w:tcPr>
            <w:tcW w:w="1276" w:type="dxa"/>
            <w:shd w:val="clear" w:color="auto" w:fill="auto"/>
            <w:hideMark/>
          </w:tcPr>
          <w:p w14:paraId="0003306E" w14:textId="77777777" w:rsidR="00E811AB" w:rsidRPr="00934B46" w:rsidRDefault="00E811AB" w:rsidP="0083764A">
            <w:pPr>
              <w:jc w:val="center"/>
              <w:outlineLvl w:val="6"/>
              <w:rPr>
                <w:sz w:val="18"/>
                <w:szCs w:val="18"/>
              </w:rPr>
            </w:pPr>
            <w:r w:rsidRPr="00934B46">
              <w:rPr>
                <w:sz w:val="18"/>
                <w:szCs w:val="18"/>
              </w:rPr>
              <w:t>403,6</w:t>
            </w:r>
          </w:p>
        </w:tc>
        <w:tc>
          <w:tcPr>
            <w:tcW w:w="1418" w:type="dxa"/>
            <w:shd w:val="clear" w:color="auto" w:fill="auto"/>
            <w:hideMark/>
          </w:tcPr>
          <w:p w14:paraId="1565A00A" w14:textId="77777777" w:rsidR="00E811AB" w:rsidRPr="00934B46" w:rsidRDefault="00E811AB" w:rsidP="0083764A">
            <w:pPr>
              <w:jc w:val="center"/>
              <w:outlineLvl w:val="6"/>
              <w:rPr>
                <w:sz w:val="18"/>
                <w:szCs w:val="18"/>
              </w:rPr>
            </w:pPr>
            <w:r w:rsidRPr="00934B46">
              <w:rPr>
                <w:sz w:val="18"/>
                <w:szCs w:val="18"/>
              </w:rPr>
              <w:t>419,7</w:t>
            </w:r>
          </w:p>
        </w:tc>
        <w:tc>
          <w:tcPr>
            <w:tcW w:w="1275" w:type="dxa"/>
            <w:shd w:val="clear" w:color="auto" w:fill="auto"/>
            <w:hideMark/>
          </w:tcPr>
          <w:p w14:paraId="76B95C53" w14:textId="77777777" w:rsidR="00E811AB" w:rsidRPr="00934B46" w:rsidRDefault="00E811AB" w:rsidP="0083764A">
            <w:pPr>
              <w:jc w:val="center"/>
              <w:outlineLvl w:val="6"/>
              <w:rPr>
                <w:sz w:val="18"/>
                <w:szCs w:val="18"/>
              </w:rPr>
            </w:pPr>
            <w:r w:rsidRPr="00934B46">
              <w:rPr>
                <w:sz w:val="18"/>
                <w:szCs w:val="18"/>
              </w:rPr>
              <w:t>436,5</w:t>
            </w:r>
          </w:p>
        </w:tc>
      </w:tr>
      <w:tr w:rsidR="00E811AB" w:rsidRPr="002A48D2" w14:paraId="130BC1CD" w14:textId="77777777" w:rsidTr="0083764A">
        <w:trPr>
          <w:trHeight w:val="284"/>
        </w:trPr>
        <w:tc>
          <w:tcPr>
            <w:tcW w:w="3701" w:type="dxa"/>
            <w:shd w:val="clear" w:color="auto" w:fill="auto"/>
            <w:hideMark/>
          </w:tcPr>
          <w:p w14:paraId="6B7DB296" w14:textId="77777777" w:rsidR="00E811AB" w:rsidRPr="00934B46" w:rsidRDefault="00E811AB" w:rsidP="0083764A">
            <w:pPr>
              <w:outlineLvl w:val="6"/>
              <w:rPr>
                <w:sz w:val="18"/>
                <w:szCs w:val="18"/>
              </w:rPr>
            </w:pPr>
            <w:r w:rsidRPr="00934B46">
              <w:rPr>
                <w:sz w:val="18"/>
                <w:szCs w:val="18"/>
              </w:rPr>
              <w:t>Иные выплаты персоналу государственных (муниципальных) органов, за исключением фонда оплаты труда</w:t>
            </w:r>
          </w:p>
        </w:tc>
        <w:tc>
          <w:tcPr>
            <w:tcW w:w="1276" w:type="dxa"/>
            <w:shd w:val="clear" w:color="auto" w:fill="auto"/>
            <w:hideMark/>
          </w:tcPr>
          <w:p w14:paraId="503904D9" w14:textId="77777777" w:rsidR="00E811AB" w:rsidRPr="00934B46" w:rsidRDefault="00E811AB" w:rsidP="0083764A">
            <w:pPr>
              <w:jc w:val="center"/>
              <w:outlineLvl w:val="6"/>
              <w:rPr>
                <w:sz w:val="18"/>
                <w:szCs w:val="18"/>
              </w:rPr>
            </w:pPr>
            <w:r w:rsidRPr="00934B46">
              <w:rPr>
                <w:sz w:val="18"/>
                <w:szCs w:val="18"/>
              </w:rPr>
              <w:t>1220174020</w:t>
            </w:r>
          </w:p>
        </w:tc>
        <w:tc>
          <w:tcPr>
            <w:tcW w:w="567" w:type="dxa"/>
            <w:shd w:val="clear" w:color="auto" w:fill="auto"/>
            <w:hideMark/>
          </w:tcPr>
          <w:p w14:paraId="367BE973" w14:textId="77777777" w:rsidR="00E811AB" w:rsidRPr="00934B46" w:rsidRDefault="00E811AB" w:rsidP="0083764A">
            <w:pPr>
              <w:jc w:val="center"/>
              <w:outlineLvl w:val="6"/>
              <w:rPr>
                <w:sz w:val="18"/>
                <w:szCs w:val="18"/>
              </w:rPr>
            </w:pPr>
            <w:r w:rsidRPr="00934B46">
              <w:rPr>
                <w:sz w:val="18"/>
                <w:szCs w:val="18"/>
              </w:rPr>
              <w:t>122</w:t>
            </w:r>
          </w:p>
        </w:tc>
        <w:tc>
          <w:tcPr>
            <w:tcW w:w="708" w:type="dxa"/>
            <w:shd w:val="clear" w:color="auto" w:fill="auto"/>
            <w:hideMark/>
          </w:tcPr>
          <w:p w14:paraId="4AB7BAD7"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587B0B0" w14:textId="77777777" w:rsidR="00E811AB" w:rsidRPr="00934B46" w:rsidRDefault="00E811AB" w:rsidP="0083764A">
            <w:pPr>
              <w:jc w:val="center"/>
              <w:outlineLvl w:val="6"/>
              <w:rPr>
                <w:sz w:val="18"/>
                <w:szCs w:val="18"/>
              </w:rPr>
            </w:pPr>
            <w:r w:rsidRPr="00934B46">
              <w:rPr>
                <w:sz w:val="18"/>
                <w:szCs w:val="18"/>
              </w:rPr>
              <w:t>142,6</w:t>
            </w:r>
          </w:p>
        </w:tc>
        <w:tc>
          <w:tcPr>
            <w:tcW w:w="1418" w:type="dxa"/>
            <w:shd w:val="clear" w:color="auto" w:fill="auto"/>
            <w:hideMark/>
          </w:tcPr>
          <w:p w14:paraId="4191F69A" w14:textId="77777777" w:rsidR="00E811AB" w:rsidRPr="00934B46" w:rsidRDefault="00E811AB" w:rsidP="0083764A">
            <w:pPr>
              <w:jc w:val="center"/>
              <w:outlineLvl w:val="6"/>
              <w:rPr>
                <w:sz w:val="18"/>
                <w:szCs w:val="18"/>
              </w:rPr>
            </w:pPr>
            <w:r w:rsidRPr="00934B46">
              <w:rPr>
                <w:sz w:val="18"/>
                <w:szCs w:val="18"/>
              </w:rPr>
              <w:t>148,3</w:t>
            </w:r>
          </w:p>
        </w:tc>
        <w:tc>
          <w:tcPr>
            <w:tcW w:w="1275" w:type="dxa"/>
            <w:shd w:val="clear" w:color="auto" w:fill="auto"/>
            <w:hideMark/>
          </w:tcPr>
          <w:p w14:paraId="17AE414C" w14:textId="77777777" w:rsidR="00E811AB" w:rsidRPr="00934B46" w:rsidRDefault="00E811AB" w:rsidP="0083764A">
            <w:pPr>
              <w:jc w:val="center"/>
              <w:outlineLvl w:val="6"/>
              <w:rPr>
                <w:sz w:val="18"/>
                <w:szCs w:val="18"/>
              </w:rPr>
            </w:pPr>
            <w:r w:rsidRPr="00934B46">
              <w:rPr>
                <w:sz w:val="18"/>
                <w:szCs w:val="18"/>
              </w:rPr>
              <w:t>154,2</w:t>
            </w:r>
          </w:p>
        </w:tc>
      </w:tr>
      <w:tr w:rsidR="00E811AB" w:rsidRPr="002A48D2" w14:paraId="7867DB42" w14:textId="77777777" w:rsidTr="0083764A">
        <w:trPr>
          <w:trHeight w:val="284"/>
        </w:trPr>
        <w:tc>
          <w:tcPr>
            <w:tcW w:w="3701" w:type="dxa"/>
            <w:shd w:val="clear" w:color="auto" w:fill="auto"/>
            <w:hideMark/>
          </w:tcPr>
          <w:p w14:paraId="451689FF" w14:textId="77777777" w:rsidR="00E811AB" w:rsidRPr="00934B46" w:rsidRDefault="00E811AB" w:rsidP="0083764A">
            <w:pPr>
              <w:outlineLvl w:val="6"/>
              <w:rPr>
                <w:sz w:val="18"/>
                <w:szCs w:val="18"/>
              </w:rPr>
            </w:pPr>
            <w:r w:rsidRPr="00934B46">
              <w:rPr>
                <w:sz w:val="18"/>
                <w:szCs w:val="18"/>
              </w:rPr>
              <w:t>Другие вопросы в области социальной политики</w:t>
            </w:r>
          </w:p>
        </w:tc>
        <w:tc>
          <w:tcPr>
            <w:tcW w:w="1276" w:type="dxa"/>
            <w:shd w:val="clear" w:color="auto" w:fill="auto"/>
            <w:hideMark/>
          </w:tcPr>
          <w:p w14:paraId="0CB8E224" w14:textId="77777777" w:rsidR="00E811AB" w:rsidRPr="00934B46" w:rsidRDefault="00E811AB" w:rsidP="0083764A">
            <w:pPr>
              <w:jc w:val="center"/>
              <w:outlineLvl w:val="6"/>
              <w:rPr>
                <w:sz w:val="18"/>
                <w:szCs w:val="18"/>
              </w:rPr>
            </w:pPr>
            <w:r w:rsidRPr="00934B46">
              <w:rPr>
                <w:sz w:val="18"/>
                <w:szCs w:val="18"/>
              </w:rPr>
              <w:t>1220174020</w:t>
            </w:r>
          </w:p>
        </w:tc>
        <w:tc>
          <w:tcPr>
            <w:tcW w:w="567" w:type="dxa"/>
            <w:shd w:val="clear" w:color="auto" w:fill="auto"/>
            <w:hideMark/>
          </w:tcPr>
          <w:p w14:paraId="2BC84523" w14:textId="77777777" w:rsidR="00E811AB" w:rsidRPr="00934B46" w:rsidRDefault="00E811AB" w:rsidP="0083764A">
            <w:pPr>
              <w:jc w:val="center"/>
              <w:outlineLvl w:val="6"/>
              <w:rPr>
                <w:sz w:val="18"/>
                <w:szCs w:val="18"/>
              </w:rPr>
            </w:pPr>
            <w:r w:rsidRPr="00934B46">
              <w:rPr>
                <w:sz w:val="18"/>
                <w:szCs w:val="18"/>
              </w:rPr>
              <w:t>122</w:t>
            </w:r>
          </w:p>
        </w:tc>
        <w:tc>
          <w:tcPr>
            <w:tcW w:w="708" w:type="dxa"/>
            <w:shd w:val="clear" w:color="auto" w:fill="auto"/>
            <w:hideMark/>
          </w:tcPr>
          <w:p w14:paraId="3D11232F" w14:textId="77777777" w:rsidR="00E811AB" w:rsidRPr="00934B46" w:rsidRDefault="00E811AB" w:rsidP="0083764A">
            <w:pPr>
              <w:jc w:val="center"/>
              <w:outlineLvl w:val="6"/>
              <w:rPr>
                <w:sz w:val="18"/>
                <w:szCs w:val="18"/>
              </w:rPr>
            </w:pPr>
            <w:r w:rsidRPr="00934B46">
              <w:rPr>
                <w:sz w:val="18"/>
                <w:szCs w:val="18"/>
              </w:rPr>
              <w:t>1006</w:t>
            </w:r>
          </w:p>
        </w:tc>
        <w:tc>
          <w:tcPr>
            <w:tcW w:w="1276" w:type="dxa"/>
            <w:shd w:val="clear" w:color="auto" w:fill="auto"/>
            <w:hideMark/>
          </w:tcPr>
          <w:p w14:paraId="557FA940" w14:textId="77777777" w:rsidR="00E811AB" w:rsidRPr="00934B46" w:rsidRDefault="00E811AB" w:rsidP="0083764A">
            <w:pPr>
              <w:jc w:val="center"/>
              <w:outlineLvl w:val="6"/>
              <w:rPr>
                <w:sz w:val="18"/>
                <w:szCs w:val="18"/>
              </w:rPr>
            </w:pPr>
            <w:r w:rsidRPr="00934B46">
              <w:rPr>
                <w:sz w:val="18"/>
                <w:szCs w:val="18"/>
              </w:rPr>
              <w:t>142,6</w:t>
            </w:r>
          </w:p>
        </w:tc>
        <w:tc>
          <w:tcPr>
            <w:tcW w:w="1418" w:type="dxa"/>
            <w:shd w:val="clear" w:color="auto" w:fill="auto"/>
            <w:hideMark/>
          </w:tcPr>
          <w:p w14:paraId="1D8CDAA9" w14:textId="77777777" w:rsidR="00E811AB" w:rsidRPr="00934B46" w:rsidRDefault="00E811AB" w:rsidP="0083764A">
            <w:pPr>
              <w:jc w:val="center"/>
              <w:outlineLvl w:val="6"/>
              <w:rPr>
                <w:sz w:val="18"/>
                <w:szCs w:val="18"/>
              </w:rPr>
            </w:pPr>
            <w:r w:rsidRPr="00934B46">
              <w:rPr>
                <w:sz w:val="18"/>
                <w:szCs w:val="18"/>
              </w:rPr>
              <w:t>148,3</w:t>
            </w:r>
          </w:p>
        </w:tc>
        <w:tc>
          <w:tcPr>
            <w:tcW w:w="1275" w:type="dxa"/>
            <w:shd w:val="clear" w:color="auto" w:fill="auto"/>
            <w:hideMark/>
          </w:tcPr>
          <w:p w14:paraId="3FAD5A24" w14:textId="77777777" w:rsidR="00E811AB" w:rsidRPr="00934B46" w:rsidRDefault="00E811AB" w:rsidP="0083764A">
            <w:pPr>
              <w:jc w:val="center"/>
              <w:outlineLvl w:val="6"/>
              <w:rPr>
                <w:sz w:val="18"/>
                <w:szCs w:val="18"/>
              </w:rPr>
            </w:pPr>
            <w:r w:rsidRPr="00934B46">
              <w:rPr>
                <w:sz w:val="18"/>
                <w:szCs w:val="18"/>
              </w:rPr>
              <w:t>154,2</w:t>
            </w:r>
          </w:p>
        </w:tc>
      </w:tr>
      <w:tr w:rsidR="00E811AB" w:rsidRPr="002A48D2" w14:paraId="0B97E4CE" w14:textId="77777777" w:rsidTr="0083764A">
        <w:trPr>
          <w:trHeight w:val="284"/>
        </w:trPr>
        <w:tc>
          <w:tcPr>
            <w:tcW w:w="3701" w:type="dxa"/>
            <w:shd w:val="clear" w:color="auto" w:fill="auto"/>
            <w:hideMark/>
          </w:tcPr>
          <w:p w14:paraId="43537E6B"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276" w:type="dxa"/>
            <w:shd w:val="clear" w:color="auto" w:fill="auto"/>
            <w:hideMark/>
          </w:tcPr>
          <w:p w14:paraId="7525AA0E" w14:textId="77777777" w:rsidR="00E811AB" w:rsidRPr="00934B46" w:rsidRDefault="00E811AB" w:rsidP="0083764A">
            <w:pPr>
              <w:jc w:val="center"/>
              <w:outlineLvl w:val="6"/>
              <w:rPr>
                <w:sz w:val="18"/>
                <w:szCs w:val="18"/>
              </w:rPr>
            </w:pPr>
            <w:r w:rsidRPr="00934B46">
              <w:rPr>
                <w:sz w:val="18"/>
                <w:szCs w:val="18"/>
              </w:rPr>
              <w:t>1220174020</w:t>
            </w:r>
          </w:p>
        </w:tc>
        <w:tc>
          <w:tcPr>
            <w:tcW w:w="567" w:type="dxa"/>
            <w:shd w:val="clear" w:color="auto" w:fill="auto"/>
            <w:hideMark/>
          </w:tcPr>
          <w:p w14:paraId="40F9DD76" w14:textId="77777777" w:rsidR="00E811AB" w:rsidRPr="00934B46" w:rsidRDefault="00E811AB" w:rsidP="0083764A">
            <w:pPr>
              <w:jc w:val="center"/>
              <w:outlineLvl w:val="6"/>
              <w:rPr>
                <w:sz w:val="18"/>
                <w:szCs w:val="18"/>
              </w:rPr>
            </w:pPr>
            <w:r w:rsidRPr="00934B46">
              <w:rPr>
                <w:sz w:val="18"/>
                <w:szCs w:val="18"/>
              </w:rPr>
              <w:t>129</w:t>
            </w:r>
          </w:p>
        </w:tc>
        <w:tc>
          <w:tcPr>
            <w:tcW w:w="708" w:type="dxa"/>
            <w:shd w:val="clear" w:color="auto" w:fill="auto"/>
            <w:hideMark/>
          </w:tcPr>
          <w:p w14:paraId="4CB1D3CE"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5D175ACE" w14:textId="77777777" w:rsidR="00E811AB" w:rsidRPr="00934B46" w:rsidRDefault="00E811AB" w:rsidP="0083764A">
            <w:pPr>
              <w:jc w:val="center"/>
              <w:outlineLvl w:val="6"/>
              <w:rPr>
                <w:sz w:val="18"/>
                <w:szCs w:val="18"/>
              </w:rPr>
            </w:pPr>
            <w:r w:rsidRPr="00934B46">
              <w:rPr>
                <w:sz w:val="18"/>
                <w:szCs w:val="18"/>
              </w:rPr>
              <w:t>164,9</w:t>
            </w:r>
          </w:p>
        </w:tc>
        <w:tc>
          <w:tcPr>
            <w:tcW w:w="1418" w:type="dxa"/>
            <w:shd w:val="clear" w:color="auto" w:fill="auto"/>
            <w:hideMark/>
          </w:tcPr>
          <w:p w14:paraId="640369EC" w14:textId="77777777" w:rsidR="00E811AB" w:rsidRPr="00934B46" w:rsidRDefault="00E811AB" w:rsidP="0083764A">
            <w:pPr>
              <w:jc w:val="center"/>
              <w:outlineLvl w:val="6"/>
              <w:rPr>
                <w:sz w:val="18"/>
                <w:szCs w:val="18"/>
              </w:rPr>
            </w:pPr>
            <w:r w:rsidRPr="00934B46">
              <w:rPr>
                <w:sz w:val="18"/>
                <w:szCs w:val="18"/>
              </w:rPr>
              <w:t>171,5</w:t>
            </w:r>
          </w:p>
        </w:tc>
        <w:tc>
          <w:tcPr>
            <w:tcW w:w="1275" w:type="dxa"/>
            <w:shd w:val="clear" w:color="auto" w:fill="auto"/>
            <w:hideMark/>
          </w:tcPr>
          <w:p w14:paraId="720381CF" w14:textId="77777777" w:rsidR="00E811AB" w:rsidRPr="00934B46" w:rsidRDefault="00E811AB" w:rsidP="0083764A">
            <w:pPr>
              <w:jc w:val="center"/>
              <w:outlineLvl w:val="6"/>
              <w:rPr>
                <w:sz w:val="18"/>
                <w:szCs w:val="18"/>
              </w:rPr>
            </w:pPr>
            <w:r w:rsidRPr="00934B46">
              <w:rPr>
                <w:sz w:val="18"/>
                <w:szCs w:val="18"/>
              </w:rPr>
              <w:t>178,4</w:t>
            </w:r>
          </w:p>
        </w:tc>
      </w:tr>
      <w:tr w:rsidR="00E811AB" w:rsidRPr="002A48D2" w14:paraId="651275A7" w14:textId="77777777" w:rsidTr="0083764A">
        <w:trPr>
          <w:trHeight w:val="284"/>
        </w:trPr>
        <w:tc>
          <w:tcPr>
            <w:tcW w:w="3701" w:type="dxa"/>
            <w:shd w:val="clear" w:color="auto" w:fill="auto"/>
            <w:hideMark/>
          </w:tcPr>
          <w:p w14:paraId="5D315706" w14:textId="77777777" w:rsidR="00E811AB" w:rsidRPr="00934B46" w:rsidRDefault="00E811AB" w:rsidP="0083764A">
            <w:pPr>
              <w:outlineLvl w:val="6"/>
              <w:rPr>
                <w:sz w:val="18"/>
                <w:szCs w:val="18"/>
              </w:rPr>
            </w:pPr>
            <w:r w:rsidRPr="00934B46">
              <w:rPr>
                <w:sz w:val="18"/>
                <w:szCs w:val="18"/>
              </w:rPr>
              <w:t>Другие вопросы в области социальной политики</w:t>
            </w:r>
          </w:p>
        </w:tc>
        <w:tc>
          <w:tcPr>
            <w:tcW w:w="1276" w:type="dxa"/>
            <w:shd w:val="clear" w:color="auto" w:fill="auto"/>
            <w:hideMark/>
          </w:tcPr>
          <w:p w14:paraId="48E4771E" w14:textId="77777777" w:rsidR="00E811AB" w:rsidRPr="00934B46" w:rsidRDefault="00E811AB" w:rsidP="0083764A">
            <w:pPr>
              <w:jc w:val="center"/>
              <w:outlineLvl w:val="6"/>
              <w:rPr>
                <w:sz w:val="18"/>
                <w:szCs w:val="18"/>
              </w:rPr>
            </w:pPr>
            <w:r w:rsidRPr="00934B46">
              <w:rPr>
                <w:sz w:val="18"/>
                <w:szCs w:val="18"/>
              </w:rPr>
              <w:t>1220174020</w:t>
            </w:r>
          </w:p>
        </w:tc>
        <w:tc>
          <w:tcPr>
            <w:tcW w:w="567" w:type="dxa"/>
            <w:shd w:val="clear" w:color="auto" w:fill="auto"/>
            <w:hideMark/>
          </w:tcPr>
          <w:p w14:paraId="7FBA8FFD" w14:textId="77777777" w:rsidR="00E811AB" w:rsidRPr="00934B46" w:rsidRDefault="00E811AB" w:rsidP="0083764A">
            <w:pPr>
              <w:jc w:val="center"/>
              <w:outlineLvl w:val="6"/>
              <w:rPr>
                <w:sz w:val="18"/>
                <w:szCs w:val="18"/>
              </w:rPr>
            </w:pPr>
            <w:r w:rsidRPr="00934B46">
              <w:rPr>
                <w:sz w:val="18"/>
                <w:szCs w:val="18"/>
              </w:rPr>
              <w:t>129</w:t>
            </w:r>
          </w:p>
        </w:tc>
        <w:tc>
          <w:tcPr>
            <w:tcW w:w="708" w:type="dxa"/>
            <w:shd w:val="clear" w:color="auto" w:fill="auto"/>
            <w:hideMark/>
          </w:tcPr>
          <w:p w14:paraId="3332D1CD" w14:textId="77777777" w:rsidR="00E811AB" w:rsidRPr="00934B46" w:rsidRDefault="00E811AB" w:rsidP="0083764A">
            <w:pPr>
              <w:jc w:val="center"/>
              <w:outlineLvl w:val="6"/>
              <w:rPr>
                <w:sz w:val="18"/>
                <w:szCs w:val="18"/>
              </w:rPr>
            </w:pPr>
            <w:r w:rsidRPr="00934B46">
              <w:rPr>
                <w:sz w:val="18"/>
                <w:szCs w:val="18"/>
              </w:rPr>
              <w:t>1006</w:t>
            </w:r>
          </w:p>
        </w:tc>
        <w:tc>
          <w:tcPr>
            <w:tcW w:w="1276" w:type="dxa"/>
            <w:shd w:val="clear" w:color="auto" w:fill="auto"/>
            <w:hideMark/>
          </w:tcPr>
          <w:p w14:paraId="3FA766BC" w14:textId="77777777" w:rsidR="00E811AB" w:rsidRPr="00934B46" w:rsidRDefault="00E811AB" w:rsidP="0083764A">
            <w:pPr>
              <w:jc w:val="center"/>
              <w:outlineLvl w:val="6"/>
              <w:rPr>
                <w:sz w:val="18"/>
                <w:szCs w:val="18"/>
              </w:rPr>
            </w:pPr>
            <w:r w:rsidRPr="00934B46">
              <w:rPr>
                <w:sz w:val="18"/>
                <w:szCs w:val="18"/>
              </w:rPr>
              <w:t>164,9</w:t>
            </w:r>
          </w:p>
        </w:tc>
        <w:tc>
          <w:tcPr>
            <w:tcW w:w="1418" w:type="dxa"/>
            <w:shd w:val="clear" w:color="auto" w:fill="auto"/>
            <w:hideMark/>
          </w:tcPr>
          <w:p w14:paraId="141D1C28" w14:textId="77777777" w:rsidR="00E811AB" w:rsidRPr="00934B46" w:rsidRDefault="00E811AB" w:rsidP="0083764A">
            <w:pPr>
              <w:jc w:val="center"/>
              <w:outlineLvl w:val="6"/>
              <w:rPr>
                <w:sz w:val="18"/>
                <w:szCs w:val="18"/>
              </w:rPr>
            </w:pPr>
            <w:r w:rsidRPr="00934B46">
              <w:rPr>
                <w:sz w:val="18"/>
                <w:szCs w:val="18"/>
              </w:rPr>
              <w:t>171,5</w:t>
            </w:r>
          </w:p>
        </w:tc>
        <w:tc>
          <w:tcPr>
            <w:tcW w:w="1275" w:type="dxa"/>
            <w:shd w:val="clear" w:color="auto" w:fill="auto"/>
            <w:hideMark/>
          </w:tcPr>
          <w:p w14:paraId="3BCDE68D" w14:textId="77777777" w:rsidR="00E811AB" w:rsidRPr="00934B46" w:rsidRDefault="00E811AB" w:rsidP="0083764A">
            <w:pPr>
              <w:jc w:val="center"/>
              <w:outlineLvl w:val="6"/>
              <w:rPr>
                <w:sz w:val="18"/>
                <w:szCs w:val="18"/>
              </w:rPr>
            </w:pPr>
            <w:r w:rsidRPr="00934B46">
              <w:rPr>
                <w:sz w:val="18"/>
                <w:szCs w:val="18"/>
              </w:rPr>
              <w:t>178,4</w:t>
            </w:r>
          </w:p>
        </w:tc>
      </w:tr>
      <w:tr w:rsidR="00E811AB" w:rsidRPr="002A48D2" w14:paraId="12EBF9DA" w14:textId="77777777" w:rsidTr="0083764A">
        <w:trPr>
          <w:trHeight w:val="284"/>
        </w:trPr>
        <w:tc>
          <w:tcPr>
            <w:tcW w:w="3701" w:type="dxa"/>
            <w:shd w:val="clear" w:color="auto" w:fill="auto"/>
            <w:hideMark/>
          </w:tcPr>
          <w:p w14:paraId="10387DFC"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1276" w:type="dxa"/>
            <w:shd w:val="clear" w:color="auto" w:fill="auto"/>
            <w:hideMark/>
          </w:tcPr>
          <w:p w14:paraId="6245D8C1" w14:textId="77777777" w:rsidR="00E811AB" w:rsidRPr="00934B46" w:rsidRDefault="00E811AB" w:rsidP="0083764A">
            <w:pPr>
              <w:jc w:val="center"/>
              <w:outlineLvl w:val="6"/>
              <w:rPr>
                <w:sz w:val="18"/>
                <w:szCs w:val="18"/>
              </w:rPr>
            </w:pPr>
            <w:r w:rsidRPr="00934B46">
              <w:rPr>
                <w:sz w:val="18"/>
                <w:szCs w:val="18"/>
              </w:rPr>
              <w:t>1220174020</w:t>
            </w:r>
          </w:p>
        </w:tc>
        <w:tc>
          <w:tcPr>
            <w:tcW w:w="567" w:type="dxa"/>
            <w:shd w:val="clear" w:color="auto" w:fill="auto"/>
            <w:hideMark/>
          </w:tcPr>
          <w:p w14:paraId="2C994466" w14:textId="77777777" w:rsidR="00E811AB" w:rsidRPr="00934B46" w:rsidRDefault="00E811AB" w:rsidP="0083764A">
            <w:pPr>
              <w:jc w:val="center"/>
              <w:outlineLvl w:val="6"/>
              <w:rPr>
                <w:sz w:val="18"/>
                <w:szCs w:val="18"/>
              </w:rPr>
            </w:pPr>
            <w:r w:rsidRPr="00934B46">
              <w:rPr>
                <w:sz w:val="18"/>
                <w:szCs w:val="18"/>
              </w:rPr>
              <w:t>242</w:t>
            </w:r>
          </w:p>
        </w:tc>
        <w:tc>
          <w:tcPr>
            <w:tcW w:w="708" w:type="dxa"/>
            <w:shd w:val="clear" w:color="auto" w:fill="auto"/>
            <w:hideMark/>
          </w:tcPr>
          <w:p w14:paraId="0EE1C032"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596E80E" w14:textId="77777777" w:rsidR="00E811AB" w:rsidRPr="00934B46" w:rsidRDefault="00E811AB" w:rsidP="0083764A">
            <w:pPr>
              <w:jc w:val="center"/>
              <w:outlineLvl w:val="6"/>
              <w:rPr>
                <w:sz w:val="18"/>
                <w:szCs w:val="18"/>
              </w:rPr>
            </w:pPr>
            <w:r w:rsidRPr="00934B46">
              <w:rPr>
                <w:sz w:val="18"/>
                <w:szCs w:val="18"/>
              </w:rPr>
              <w:t>13,8</w:t>
            </w:r>
          </w:p>
        </w:tc>
        <w:tc>
          <w:tcPr>
            <w:tcW w:w="1418" w:type="dxa"/>
            <w:shd w:val="clear" w:color="auto" w:fill="auto"/>
            <w:hideMark/>
          </w:tcPr>
          <w:p w14:paraId="095102CF"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03E568A3"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4FCF290B" w14:textId="77777777" w:rsidTr="0083764A">
        <w:trPr>
          <w:trHeight w:val="284"/>
        </w:trPr>
        <w:tc>
          <w:tcPr>
            <w:tcW w:w="3701" w:type="dxa"/>
            <w:shd w:val="clear" w:color="auto" w:fill="auto"/>
            <w:hideMark/>
          </w:tcPr>
          <w:p w14:paraId="01DCE25C" w14:textId="77777777" w:rsidR="00E811AB" w:rsidRPr="00934B46" w:rsidRDefault="00E811AB" w:rsidP="0083764A">
            <w:pPr>
              <w:outlineLvl w:val="6"/>
              <w:rPr>
                <w:sz w:val="18"/>
                <w:szCs w:val="18"/>
              </w:rPr>
            </w:pPr>
            <w:r w:rsidRPr="00934B46">
              <w:rPr>
                <w:sz w:val="18"/>
                <w:szCs w:val="18"/>
              </w:rPr>
              <w:t>Другие вопросы в области социальной политики</w:t>
            </w:r>
          </w:p>
        </w:tc>
        <w:tc>
          <w:tcPr>
            <w:tcW w:w="1276" w:type="dxa"/>
            <w:shd w:val="clear" w:color="auto" w:fill="auto"/>
            <w:hideMark/>
          </w:tcPr>
          <w:p w14:paraId="11E4A5D0" w14:textId="77777777" w:rsidR="00E811AB" w:rsidRPr="00934B46" w:rsidRDefault="00E811AB" w:rsidP="0083764A">
            <w:pPr>
              <w:jc w:val="center"/>
              <w:outlineLvl w:val="6"/>
              <w:rPr>
                <w:sz w:val="18"/>
                <w:szCs w:val="18"/>
              </w:rPr>
            </w:pPr>
            <w:r w:rsidRPr="00934B46">
              <w:rPr>
                <w:sz w:val="18"/>
                <w:szCs w:val="18"/>
              </w:rPr>
              <w:t>1220174020</w:t>
            </w:r>
          </w:p>
        </w:tc>
        <w:tc>
          <w:tcPr>
            <w:tcW w:w="567" w:type="dxa"/>
            <w:shd w:val="clear" w:color="auto" w:fill="auto"/>
            <w:hideMark/>
          </w:tcPr>
          <w:p w14:paraId="0BB9CD7F" w14:textId="77777777" w:rsidR="00E811AB" w:rsidRPr="00934B46" w:rsidRDefault="00E811AB" w:rsidP="0083764A">
            <w:pPr>
              <w:jc w:val="center"/>
              <w:outlineLvl w:val="6"/>
              <w:rPr>
                <w:sz w:val="18"/>
                <w:szCs w:val="18"/>
              </w:rPr>
            </w:pPr>
            <w:r w:rsidRPr="00934B46">
              <w:rPr>
                <w:sz w:val="18"/>
                <w:szCs w:val="18"/>
              </w:rPr>
              <w:t>242</w:t>
            </w:r>
          </w:p>
        </w:tc>
        <w:tc>
          <w:tcPr>
            <w:tcW w:w="708" w:type="dxa"/>
            <w:shd w:val="clear" w:color="auto" w:fill="auto"/>
            <w:hideMark/>
          </w:tcPr>
          <w:p w14:paraId="720D3CB4" w14:textId="77777777" w:rsidR="00E811AB" w:rsidRPr="00934B46" w:rsidRDefault="00E811AB" w:rsidP="0083764A">
            <w:pPr>
              <w:jc w:val="center"/>
              <w:outlineLvl w:val="6"/>
              <w:rPr>
                <w:sz w:val="18"/>
                <w:szCs w:val="18"/>
              </w:rPr>
            </w:pPr>
            <w:r w:rsidRPr="00934B46">
              <w:rPr>
                <w:sz w:val="18"/>
                <w:szCs w:val="18"/>
              </w:rPr>
              <w:t>1006</w:t>
            </w:r>
          </w:p>
        </w:tc>
        <w:tc>
          <w:tcPr>
            <w:tcW w:w="1276" w:type="dxa"/>
            <w:shd w:val="clear" w:color="auto" w:fill="auto"/>
            <w:hideMark/>
          </w:tcPr>
          <w:p w14:paraId="00DEAEBE" w14:textId="77777777" w:rsidR="00E811AB" w:rsidRPr="00934B46" w:rsidRDefault="00E811AB" w:rsidP="0083764A">
            <w:pPr>
              <w:jc w:val="center"/>
              <w:outlineLvl w:val="6"/>
              <w:rPr>
                <w:sz w:val="18"/>
                <w:szCs w:val="18"/>
              </w:rPr>
            </w:pPr>
            <w:r w:rsidRPr="00934B46">
              <w:rPr>
                <w:sz w:val="18"/>
                <w:szCs w:val="18"/>
              </w:rPr>
              <w:t>13,8</w:t>
            </w:r>
          </w:p>
        </w:tc>
        <w:tc>
          <w:tcPr>
            <w:tcW w:w="1418" w:type="dxa"/>
            <w:shd w:val="clear" w:color="auto" w:fill="auto"/>
            <w:hideMark/>
          </w:tcPr>
          <w:p w14:paraId="79E2717B"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7F28804E"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4D0CA45A" w14:textId="77777777" w:rsidTr="0083764A">
        <w:trPr>
          <w:trHeight w:val="284"/>
        </w:trPr>
        <w:tc>
          <w:tcPr>
            <w:tcW w:w="3701" w:type="dxa"/>
            <w:shd w:val="clear" w:color="auto" w:fill="auto"/>
            <w:hideMark/>
          </w:tcPr>
          <w:p w14:paraId="59667CD0"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4BCF0E08" w14:textId="77777777" w:rsidR="00E811AB" w:rsidRPr="00934B46" w:rsidRDefault="00E811AB" w:rsidP="0083764A">
            <w:pPr>
              <w:jc w:val="center"/>
              <w:outlineLvl w:val="6"/>
              <w:rPr>
                <w:sz w:val="18"/>
                <w:szCs w:val="18"/>
              </w:rPr>
            </w:pPr>
            <w:r w:rsidRPr="00934B46">
              <w:rPr>
                <w:sz w:val="18"/>
                <w:szCs w:val="18"/>
              </w:rPr>
              <w:t>1220174020</w:t>
            </w:r>
          </w:p>
        </w:tc>
        <w:tc>
          <w:tcPr>
            <w:tcW w:w="567" w:type="dxa"/>
            <w:shd w:val="clear" w:color="auto" w:fill="auto"/>
            <w:hideMark/>
          </w:tcPr>
          <w:p w14:paraId="615A13E8"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57BAA4AA"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E4BF17D" w14:textId="77777777" w:rsidR="00E811AB" w:rsidRPr="00934B46" w:rsidRDefault="00E811AB" w:rsidP="0083764A">
            <w:pPr>
              <w:jc w:val="center"/>
              <w:outlineLvl w:val="6"/>
              <w:rPr>
                <w:sz w:val="18"/>
                <w:szCs w:val="18"/>
              </w:rPr>
            </w:pPr>
            <w:r w:rsidRPr="00934B46">
              <w:rPr>
                <w:sz w:val="18"/>
                <w:szCs w:val="18"/>
              </w:rPr>
              <w:t>20,6</w:t>
            </w:r>
          </w:p>
        </w:tc>
        <w:tc>
          <w:tcPr>
            <w:tcW w:w="1418" w:type="dxa"/>
            <w:shd w:val="clear" w:color="auto" w:fill="auto"/>
            <w:hideMark/>
          </w:tcPr>
          <w:p w14:paraId="327C192F" w14:textId="77777777" w:rsidR="00E811AB" w:rsidRPr="00934B46" w:rsidRDefault="00E811AB" w:rsidP="0083764A">
            <w:pPr>
              <w:jc w:val="center"/>
              <w:outlineLvl w:val="6"/>
              <w:rPr>
                <w:sz w:val="18"/>
                <w:szCs w:val="18"/>
              </w:rPr>
            </w:pPr>
            <w:r w:rsidRPr="00934B46">
              <w:rPr>
                <w:sz w:val="18"/>
                <w:szCs w:val="18"/>
              </w:rPr>
              <w:t>34,2</w:t>
            </w:r>
          </w:p>
        </w:tc>
        <w:tc>
          <w:tcPr>
            <w:tcW w:w="1275" w:type="dxa"/>
            <w:shd w:val="clear" w:color="auto" w:fill="auto"/>
            <w:hideMark/>
          </w:tcPr>
          <w:p w14:paraId="5DDEF292" w14:textId="77777777" w:rsidR="00E811AB" w:rsidRPr="00934B46" w:rsidRDefault="00E811AB" w:rsidP="0083764A">
            <w:pPr>
              <w:jc w:val="center"/>
              <w:outlineLvl w:val="6"/>
              <w:rPr>
                <w:sz w:val="18"/>
                <w:szCs w:val="18"/>
              </w:rPr>
            </w:pPr>
            <w:r w:rsidRPr="00934B46">
              <w:rPr>
                <w:sz w:val="18"/>
                <w:szCs w:val="18"/>
              </w:rPr>
              <w:t>34,0</w:t>
            </w:r>
          </w:p>
        </w:tc>
      </w:tr>
      <w:tr w:rsidR="00E811AB" w:rsidRPr="002A48D2" w14:paraId="05978B29" w14:textId="77777777" w:rsidTr="0083764A">
        <w:trPr>
          <w:trHeight w:val="284"/>
        </w:trPr>
        <w:tc>
          <w:tcPr>
            <w:tcW w:w="3701" w:type="dxa"/>
            <w:shd w:val="clear" w:color="auto" w:fill="auto"/>
            <w:hideMark/>
          </w:tcPr>
          <w:p w14:paraId="7909FE50" w14:textId="77777777" w:rsidR="00E811AB" w:rsidRPr="00934B46" w:rsidRDefault="00E811AB" w:rsidP="0083764A">
            <w:pPr>
              <w:outlineLvl w:val="6"/>
              <w:rPr>
                <w:sz w:val="18"/>
                <w:szCs w:val="18"/>
              </w:rPr>
            </w:pPr>
            <w:r w:rsidRPr="00934B46">
              <w:rPr>
                <w:sz w:val="18"/>
                <w:szCs w:val="18"/>
              </w:rPr>
              <w:t>Другие вопросы в области социальной политики</w:t>
            </w:r>
          </w:p>
        </w:tc>
        <w:tc>
          <w:tcPr>
            <w:tcW w:w="1276" w:type="dxa"/>
            <w:shd w:val="clear" w:color="auto" w:fill="auto"/>
            <w:hideMark/>
          </w:tcPr>
          <w:p w14:paraId="0F6E394D" w14:textId="77777777" w:rsidR="00E811AB" w:rsidRPr="00934B46" w:rsidRDefault="00E811AB" w:rsidP="0083764A">
            <w:pPr>
              <w:jc w:val="center"/>
              <w:outlineLvl w:val="6"/>
              <w:rPr>
                <w:sz w:val="18"/>
                <w:szCs w:val="18"/>
              </w:rPr>
            </w:pPr>
            <w:r w:rsidRPr="00934B46">
              <w:rPr>
                <w:sz w:val="18"/>
                <w:szCs w:val="18"/>
              </w:rPr>
              <w:t>1220174020</w:t>
            </w:r>
          </w:p>
        </w:tc>
        <w:tc>
          <w:tcPr>
            <w:tcW w:w="567" w:type="dxa"/>
            <w:shd w:val="clear" w:color="auto" w:fill="auto"/>
            <w:hideMark/>
          </w:tcPr>
          <w:p w14:paraId="12990ABA"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143D4D8D" w14:textId="77777777" w:rsidR="00E811AB" w:rsidRPr="00934B46" w:rsidRDefault="00E811AB" w:rsidP="0083764A">
            <w:pPr>
              <w:jc w:val="center"/>
              <w:outlineLvl w:val="6"/>
              <w:rPr>
                <w:sz w:val="18"/>
                <w:szCs w:val="18"/>
              </w:rPr>
            </w:pPr>
            <w:r w:rsidRPr="00934B46">
              <w:rPr>
                <w:sz w:val="18"/>
                <w:szCs w:val="18"/>
              </w:rPr>
              <w:t>1006</w:t>
            </w:r>
          </w:p>
        </w:tc>
        <w:tc>
          <w:tcPr>
            <w:tcW w:w="1276" w:type="dxa"/>
            <w:shd w:val="clear" w:color="auto" w:fill="auto"/>
            <w:hideMark/>
          </w:tcPr>
          <w:p w14:paraId="0ED4D4BF" w14:textId="77777777" w:rsidR="00E811AB" w:rsidRPr="00934B46" w:rsidRDefault="00E811AB" w:rsidP="0083764A">
            <w:pPr>
              <w:jc w:val="center"/>
              <w:outlineLvl w:val="6"/>
              <w:rPr>
                <w:sz w:val="18"/>
                <w:szCs w:val="18"/>
              </w:rPr>
            </w:pPr>
            <w:r w:rsidRPr="00934B46">
              <w:rPr>
                <w:sz w:val="18"/>
                <w:szCs w:val="18"/>
              </w:rPr>
              <w:t>20,6</w:t>
            </w:r>
          </w:p>
        </w:tc>
        <w:tc>
          <w:tcPr>
            <w:tcW w:w="1418" w:type="dxa"/>
            <w:shd w:val="clear" w:color="auto" w:fill="auto"/>
            <w:hideMark/>
          </w:tcPr>
          <w:p w14:paraId="15F2518C" w14:textId="77777777" w:rsidR="00E811AB" w:rsidRPr="00934B46" w:rsidRDefault="00E811AB" w:rsidP="0083764A">
            <w:pPr>
              <w:jc w:val="center"/>
              <w:outlineLvl w:val="6"/>
              <w:rPr>
                <w:sz w:val="18"/>
                <w:szCs w:val="18"/>
              </w:rPr>
            </w:pPr>
            <w:r w:rsidRPr="00934B46">
              <w:rPr>
                <w:sz w:val="18"/>
                <w:szCs w:val="18"/>
              </w:rPr>
              <w:t>34,2</w:t>
            </w:r>
          </w:p>
        </w:tc>
        <w:tc>
          <w:tcPr>
            <w:tcW w:w="1275" w:type="dxa"/>
            <w:shd w:val="clear" w:color="auto" w:fill="auto"/>
            <w:hideMark/>
          </w:tcPr>
          <w:p w14:paraId="0C2F1725" w14:textId="77777777" w:rsidR="00E811AB" w:rsidRPr="00934B46" w:rsidRDefault="00E811AB" w:rsidP="0083764A">
            <w:pPr>
              <w:jc w:val="center"/>
              <w:outlineLvl w:val="6"/>
              <w:rPr>
                <w:sz w:val="18"/>
                <w:szCs w:val="18"/>
              </w:rPr>
            </w:pPr>
            <w:r w:rsidRPr="00934B46">
              <w:rPr>
                <w:sz w:val="18"/>
                <w:szCs w:val="18"/>
              </w:rPr>
              <w:t>34,0</w:t>
            </w:r>
          </w:p>
        </w:tc>
      </w:tr>
      <w:tr w:rsidR="00E811AB" w:rsidRPr="002A48D2" w14:paraId="1477030C" w14:textId="77777777" w:rsidTr="0083764A">
        <w:trPr>
          <w:trHeight w:val="284"/>
        </w:trPr>
        <w:tc>
          <w:tcPr>
            <w:tcW w:w="3701" w:type="dxa"/>
            <w:shd w:val="clear" w:color="auto" w:fill="auto"/>
            <w:hideMark/>
          </w:tcPr>
          <w:p w14:paraId="21C25786" w14:textId="77777777" w:rsidR="00E811AB" w:rsidRPr="00934B46" w:rsidRDefault="00E811AB" w:rsidP="0083764A">
            <w:pPr>
              <w:outlineLvl w:val="2"/>
              <w:rPr>
                <w:sz w:val="18"/>
                <w:szCs w:val="18"/>
              </w:rPr>
            </w:pPr>
            <w:r w:rsidRPr="00934B46">
              <w:rPr>
                <w:sz w:val="18"/>
                <w:szCs w:val="18"/>
              </w:rPr>
              <w:t>Исполнение государственных полномочий Пензенской области в сфере административных правоотношений</w:t>
            </w:r>
          </w:p>
        </w:tc>
        <w:tc>
          <w:tcPr>
            <w:tcW w:w="1276" w:type="dxa"/>
            <w:shd w:val="clear" w:color="auto" w:fill="auto"/>
            <w:hideMark/>
          </w:tcPr>
          <w:p w14:paraId="37A468ED" w14:textId="77777777" w:rsidR="00E811AB" w:rsidRPr="00934B46" w:rsidRDefault="00E811AB" w:rsidP="0083764A">
            <w:pPr>
              <w:jc w:val="center"/>
              <w:outlineLvl w:val="2"/>
              <w:rPr>
                <w:sz w:val="18"/>
                <w:szCs w:val="18"/>
              </w:rPr>
            </w:pPr>
            <w:r w:rsidRPr="00934B46">
              <w:rPr>
                <w:sz w:val="18"/>
                <w:szCs w:val="18"/>
              </w:rPr>
              <w:t>1220174310</w:t>
            </w:r>
          </w:p>
        </w:tc>
        <w:tc>
          <w:tcPr>
            <w:tcW w:w="567" w:type="dxa"/>
            <w:shd w:val="clear" w:color="auto" w:fill="auto"/>
            <w:hideMark/>
          </w:tcPr>
          <w:p w14:paraId="395A1D3F"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5120C8DC"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71C68AFE" w14:textId="77777777" w:rsidR="00E811AB" w:rsidRPr="00934B46" w:rsidRDefault="00E811AB" w:rsidP="0083764A">
            <w:pPr>
              <w:jc w:val="center"/>
              <w:outlineLvl w:val="2"/>
              <w:rPr>
                <w:sz w:val="18"/>
                <w:szCs w:val="18"/>
              </w:rPr>
            </w:pPr>
            <w:r w:rsidRPr="00934B46">
              <w:rPr>
                <w:sz w:val="18"/>
                <w:szCs w:val="18"/>
              </w:rPr>
              <w:t>779,2</w:t>
            </w:r>
          </w:p>
        </w:tc>
        <w:tc>
          <w:tcPr>
            <w:tcW w:w="1418" w:type="dxa"/>
            <w:shd w:val="clear" w:color="auto" w:fill="auto"/>
            <w:hideMark/>
          </w:tcPr>
          <w:p w14:paraId="68CF21C4" w14:textId="77777777" w:rsidR="00E811AB" w:rsidRPr="00934B46" w:rsidRDefault="00E811AB" w:rsidP="0083764A">
            <w:pPr>
              <w:jc w:val="center"/>
              <w:outlineLvl w:val="2"/>
              <w:rPr>
                <w:sz w:val="18"/>
                <w:szCs w:val="18"/>
              </w:rPr>
            </w:pPr>
            <w:r w:rsidRPr="00934B46">
              <w:rPr>
                <w:sz w:val="18"/>
                <w:szCs w:val="18"/>
              </w:rPr>
              <w:t>807,7</w:t>
            </w:r>
          </w:p>
        </w:tc>
        <w:tc>
          <w:tcPr>
            <w:tcW w:w="1275" w:type="dxa"/>
            <w:shd w:val="clear" w:color="auto" w:fill="auto"/>
            <w:hideMark/>
          </w:tcPr>
          <w:p w14:paraId="6D4F40D4" w14:textId="77777777" w:rsidR="00E811AB" w:rsidRPr="00934B46" w:rsidRDefault="00E811AB" w:rsidP="0083764A">
            <w:pPr>
              <w:jc w:val="center"/>
              <w:outlineLvl w:val="2"/>
              <w:rPr>
                <w:sz w:val="18"/>
                <w:szCs w:val="18"/>
              </w:rPr>
            </w:pPr>
            <w:r w:rsidRPr="00934B46">
              <w:rPr>
                <w:sz w:val="18"/>
                <w:szCs w:val="18"/>
              </w:rPr>
              <w:t>837,4</w:t>
            </w:r>
          </w:p>
        </w:tc>
      </w:tr>
      <w:tr w:rsidR="00E811AB" w:rsidRPr="002A48D2" w14:paraId="28D016A7" w14:textId="77777777" w:rsidTr="0083764A">
        <w:trPr>
          <w:trHeight w:val="284"/>
        </w:trPr>
        <w:tc>
          <w:tcPr>
            <w:tcW w:w="3701" w:type="dxa"/>
            <w:shd w:val="clear" w:color="auto" w:fill="auto"/>
            <w:hideMark/>
          </w:tcPr>
          <w:p w14:paraId="34BCAAEB"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1276" w:type="dxa"/>
            <w:shd w:val="clear" w:color="auto" w:fill="auto"/>
            <w:hideMark/>
          </w:tcPr>
          <w:p w14:paraId="44F5BEC1" w14:textId="77777777" w:rsidR="00E811AB" w:rsidRPr="00934B46" w:rsidRDefault="00E811AB" w:rsidP="0083764A">
            <w:pPr>
              <w:jc w:val="center"/>
              <w:outlineLvl w:val="6"/>
              <w:rPr>
                <w:sz w:val="18"/>
                <w:szCs w:val="18"/>
              </w:rPr>
            </w:pPr>
            <w:r w:rsidRPr="00934B46">
              <w:rPr>
                <w:sz w:val="18"/>
                <w:szCs w:val="18"/>
              </w:rPr>
              <w:t>1220174310</w:t>
            </w:r>
          </w:p>
        </w:tc>
        <w:tc>
          <w:tcPr>
            <w:tcW w:w="567" w:type="dxa"/>
            <w:shd w:val="clear" w:color="auto" w:fill="auto"/>
            <w:hideMark/>
          </w:tcPr>
          <w:p w14:paraId="22A3D399" w14:textId="77777777" w:rsidR="00E811AB" w:rsidRPr="00934B46" w:rsidRDefault="00E811AB" w:rsidP="0083764A">
            <w:pPr>
              <w:jc w:val="center"/>
              <w:outlineLvl w:val="6"/>
              <w:rPr>
                <w:sz w:val="18"/>
                <w:szCs w:val="18"/>
              </w:rPr>
            </w:pPr>
            <w:r w:rsidRPr="00934B46">
              <w:rPr>
                <w:sz w:val="18"/>
                <w:szCs w:val="18"/>
              </w:rPr>
              <w:t>121</w:t>
            </w:r>
          </w:p>
        </w:tc>
        <w:tc>
          <w:tcPr>
            <w:tcW w:w="708" w:type="dxa"/>
            <w:shd w:val="clear" w:color="auto" w:fill="auto"/>
            <w:hideMark/>
          </w:tcPr>
          <w:p w14:paraId="01F95420"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551D044C" w14:textId="77777777" w:rsidR="00E811AB" w:rsidRPr="00934B46" w:rsidRDefault="00E811AB" w:rsidP="0083764A">
            <w:pPr>
              <w:jc w:val="center"/>
              <w:outlineLvl w:val="6"/>
              <w:rPr>
                <w:sz w:val="18"/>
                <w:szCs w:val="18"/>
              </w:rPr>
            </w:pPr>
            <w:r w:rsidRPr="00934B46">
              <w:rPr>
                <w:sz w:val="18"/>
                <w:szCs w:val="18"/>
              </w:rPr>
              <w:t>403,6</w:t>
            </w:r>
          </w:p>
        </w:tc>
        <w:tc>
          <w:tcPr>
            <w:tcW w:w="1418" w:type="dxa"/>
            <w:shd w:val="clear" w:color="auto" w:fill="auto"/>
            <w:hideMark/>
          </w:tcPr>
          <w:p w14:paraId="553ACC0D" w14:textId="77777777" w:rsidR="00E811AB" w:rsidRPr="00934B46" w:rsidRDefault="00E811AB" w:rsidP="0083764A">
            <w:pPr>
              <w:jc w:val="center"/>
              <w:outlineLvl w:val="6"/>
              <w:rPr>
                <w:sz w:val="18"/>
                <w:szCs w:val="18"/>
              </w:rPr>
            </w:pPr>
            <w:r w:rsidRPr="00934B46">
              <w:rPr>
                <w:sz w:val="18"/>
                <w:szCs w:val="18"/>
              </w:rPr>
              <w:t>419,7</w:t>
            </w:r>
          </w:p>
        </w:tc>
        <w:tc>
          <w:tcPr>
            <w:tcW w:w="1275" w:type="dxa"/>
            <w:shd w:val="clear" w:color="auto" w:fill="auto"/>
            <w:hideMark/>
          </w:tcPr>
          <w:p w14:paraId="4BB2E38B" w14:textId="77777777" w:rsidR="00E811AB" w:rsidRPr="00934B46" w:rsidRDefault="00E811AB" w:rsidP="0083764A">
            <w:pPr>
              <w:jc w:val="center"/>
              <w:outlineLvl w:val="6"/>
              <w:rPr>
                <w:sz w:val="18"/>
                <w:szCs w:val="18"/>
              </w:rPr>
            </w:pPr>
            <w:r w:rsidRPr="00934B46">
              <w:rPr>
                <w:sz w:val="18"/>
                <w:szCs w:val="18"/>
              </w:rPr>
              <w:t>436,5</w:t>
            </w:r>
          </w:p>
        </w:tc>
      </w:tr>
      <w:tr w:rsidR="00E811AB" w:rsidRPr="002A48D2" w14:paraId="7638DF22" w14:textId="77777777" w:rsidTr="0083764A">
        <w:trPr>
          <w:trHeight w:val="284"/>
        </w:trPr>
        <w:tc>
          <w:tcPr>
            <w:tcW w:w="3701" w:type="dxa"/>
            <w:shd w:val="clear" w:color="auto" w:fill="auto"/>
            <w:hideMark/>
          </w:tcPr>
          <w:p w14:paraId="5201BF43" w14:textId="77777777" w:rsidR="00E811AB" w:rsidRPr="00934B46" w:rsidRDefault="00E811AB" w:rsidP="0083764A">
            <w:pPr>
              <w:outlineLvl w:val="6"/>
              <w:rPr>
                <w:sz w:val="18"/>
                <w:szCs w:val="18"/>
              </w:rPr>
            </w:pPr>
            <w:r w:rsidRPr="00934B46">
              <w:rPr>
                <w:sz w:val="18"/>
                <w:szCs w:val="18"/>
              </w:rPr>
              <w:t>Другие общегосударственные вопросы</w:t>
            </w:r>
          </w:p>
        </w:tc>
        <w:tc>
          <w:tcPr>
            <w:tcW w:w="1276" w:type="dxa"/>
            <w:shd w:val="clear" w:color="auto" w:fill="auto"/>
            <w:hideMark/>
          </w:tcPr>
          <w:p w14:paraId="281348D4" w14:textId="77777777" w:rsidR="00E811AB" w:rsidRPr="00934B46" w:rsidRDefault="00E811AB" w:rsidP="0083764A">
            <w:pPr>
              <w:jc w:val="center"/>
              <w:outlineLvl w:val="6"/>
              <w:rPr>
                <w:sz w:val="18"/>
                <w:szCs w:val="18"/>
              </w:rPr>
            </w:pPr>
            <w:r w:rsidRPr="00934B46">
              <w:rPr>
                <w:sz w:val="18"/>
                <w:szCs w:val="18"/>
              </w:rPr>
              <w:t>1220174310</w:t>
            </w:r>
          </w:p>
        </w:tc>
        <w:tc>
          <w:tcPr>
            <w:tcW w:w="567" w:type="dxa"/>
            <w:shd w:val="clear" w:color="auto" w:fill="auto"/>
            <w:hideMark/>
          </w:tcPr>
          <w:p w14:paraId="06DDBE8B" w14:textId="77777777" w:rsidR="00E811AB" w:rsidRPr="00934B46" w:rsidRDefault="00E811AB" w:rsidP="0083764A">
            <w:pPr>
              <w:jc w:val="center"/>
              <w:outlineLvl w:val="6"/>
              <w:rPr>
                <w:sz w:val="18"/>
                <w:szCs w:val="18"/>
              </w:rPr>
            </w:pPr>
            <w:r w:rsidRPr="00934B46">
              <w:rPr>
                <w:sz w:val="18"/>
                <w:szCs w:val="18"/>
              </w:rPr>
              <w:t>121</w:t>
            </w:r>
          </w:p>
        </w:tc>
        <w:tc>
          <w:tcPr>
            <w:tcW w:w="708" w:type="dxa"/>
            <w:shd w:val="clear" w:color="auto" w:fill="auto"/>
            <w:hideMark/>
          </w:tcPr>
          <w:p w14:paraId="03E37F97" w14:textId="77777777" w:rsidR="00E811AB" w:rsidRPr="00934B46" w:rsidRDefault="00E811AB" w:rsidP="0083764A">
            <w:pPr>
              <w:jc w:val="center"/>
              <w:outlineLvl w:val="6"/>
              <w:rPr>
                <w:sz w:val="18"/>
                <w:szCs w:val="18"/>
              </w:rPr>
            </w:pPr>
            <w:r w:rsidRPr="00934B46">
              <w:rPr>
                <w:sz w:val="18"/>
                <w:szCs w:val="18"/>
              </w:rPr>
              <w:t>0113</w:t>
            </w:r>
          </w:p>
        </w:tc>
        <w:tc>
          <w:tcPr>
            <w:tcW w:w="1276" w:type="dxa"/>
            <w:shd w:val="clear" w:color="auto" w:fill="auto"/>
            <w:hideMark/>
          </w:tcPr>
          <w:p w14:paraId="49A273F6" w14:textId="77777777" w:rsidR="00E811AB" w:rsidRPr="00934B46" w:rsidRDefault="00E811AB" w:rsidP="0083764A">
            <w:pPr>
              <w:jc w:val="center"/>
              <w:outlineLvl w:val="6"/>
              <w:rPr>
                <w:sz w:val="18"/>
                <w:szCs w:val="18"/>
              </w:rPr>
            </w:pPr>
            <w:r w:rsidRPr="00934B46">
              <w:rPr>
                <w:sz w:val="18"/>
                <w:szCs w:val="18"/>
              </w:rPr>
              <w:t>403,6</w:t>
            </w:r>
          </w:p>
        </w:tc>
        <w:tc>
          <w:tcPr>
            <w:tcW w:w="1418" w:type="dxa"/>
            <w:shd w:val="clear" w:color="auto" w:fill="auto"/>
            <w:hideMark/>
          </w:tcPr>
          <w:p w14:paraId="78476F5E" w14:textId="77777777" w:rsidR="00E811AB" w:rsidRPr="00934B46" w:rsidRDefault="00E811AB" w:rsidP="0083764A">
            <w:pPr>
              <w:jc w:val="center"/>
              <w:outlineLvl w:val="6"/>
              <w:rPr>
                <w:sz w:val="18"/>
                <w:szCs w:val="18"/>
              </w:rPr>
            </w:pPr>
            <w:r w:rsidRPr="00934B46">
              <w:rPr>
                <w:sz w:val="18"/>
                <w:szCs w:val="18"/>
              </w:rPr>
              <w:t>419,7</w:t>
            </w:r>
          </w:p>
        </w:tc>
        <w:tc>
          <w:tcPr>
            <w:tcW w:w="1275" w:type="dxa"/>
            <w:shd w:val="clear" w:color="auto" w:fill="auto"/>
            <w:hideMark/>
          </w:tcPr>
          <w:p w14:paraId="67886288" w14:textId="77777777" w:rsidR="00E811AB" w:rsidRPr="00934B46" w:rsidRDefault="00E811AB" w:rsidP="0083764A">
            <w:pPr>
              <w:jc w:val="center"/>
              <w:outlineLvl w:val="6"/>
              <w:rPr>
                <w:sz w:val="18"/>
                <w:szCs w:val="18"/>
              </w:rPr>
            </w:pPr>
            <w:r w:rsidRPr="00934B46">
              <w:rPr>
                <w:sz w:val="18"/>
                <w:szCs w:val="18"/>
              </w:rPr>
              <w:t>436,5</w:t>
            </w:r>
          </w:p>
        </w:tc>
      </w:tr>
      <w:tr w:rsidR="00E811AB" w:rsidRPr="002A48D2" w14:paraId="42F253DF" w14:textId="77777777" w:rsidTr="0083764A">
        <w:trPr>
          <w:trHeight w:val="284"/>
        </w:trPr>
        <w:tc>
          <w:tcPr>
            <w:tcW w:w="3701" w:type="dxa"/>
            <w:shd w:val="clear" w:color="auto" w:fill="auto"/>
            <w:hideMark/>
          </w:tcPr>
          <w:p w14:paraId="7ED5127C" w14:textId="77777777" w:rsidR="00E811AB" w:rsidRPr="00934B46" w:rsidRDefault="00E811AB" w:rsidP="0083764A">
            <w:pPr>
              <w:outlineLvl w:val="6"/>
              <w:rPr>
                <w:sz w:val="18"/>
                <w:szCs w:val="18"/>
              </w:rPr>
            </w:pPr>
            <w:r w:rsidRPr="00934B46">
              <w:rPr>
                <w:sz w:val="18"/>
                <w:szCs w:val="18"/>
              </w:rPr>
              <w:t>Иные выплаты персоналу государственных (муниципальных) органов, за исключением фонда оплаты труда</w:t>
            </w:r>
          </w:p>
        </w:tc>
        <w:tc>
          <w:tcPr>
            <w:tcW w:w="1276" w:type="dxa"/>
            <w:shd w:val="clear" w:color="auto" w:fill="auto"/>
            <w:hideMark/>
          </w:tcPr>
          <w:p w14:paraId="4F33180E" w14:textId="77777777" w:rsidR="00E811AB" w:rsidRPr="00934B46" w:rsidRDefault="00E811AB" w:rsidP="0083764A">
            <w:pPr>
              <w:jc w:val="center"/>
              <w:outlineLvl w:val="6"/>
              <w:rPr>
                <w:sz w:val="18"/>
                <w:szCs w:val="18"/>
              </w:rPr>
            </w:pPr>
            <w:r w:rsidRPr="00934B46">
              <w:rPr>
                <w:sz w:val="18"/>
                <w:szCs w:val="18"/>
              </w:rPr>
              <w:t>1220174310</w:t>
            </w:r>
          </w:p>
        </w:tc>
        <w:tc>
          <w:tcPr>
            <w:tcW w:w="567" w:type="dxa"/>
            <w:shd w:val="clear" w:color="auto" w:fill="auto"/>
            <w:hideMark/>
          </w:tcPr>
          <w:p w14:paraId="762EB869" w14:textId="77777777" w:rsidR="00E811AB" w:rsidRPr="00934B46" w:rsidRDefault="00E811AB" w:rsidP="0083764A">
            <w:pPr>
              <w:jc w:val="center"/>
              <w:outlineLvl w:val="6"/>
              <w:rPr>
                <w:sz w:val="18"/>
                <w:szCs w:val="18"/>
              </w:rPr>
            </w:pPr>
            <w:r w:rsidRPr="00934B46">
              <w:rPr>
                <w:sz w:val="18"/>
                <w:szCs w:val="18"/>
              </w:rPr>
              <w:t>122</w:t>
            </w:r>
          </w:p>
        </w:tc>
        <w:tc>
          <w:tcPr>
            <w:tcW w:w="708" w:type="dxa"/>
            <w:shd w:val="clear" w:color="auto" w:fill="auto"/>
            <w:hideMark/>
          </w:tcPr>
          <w:p w14:paraId="7965807D"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45FF2E6D" w14:textId="77777777" w:rsidR="00E811AB" w:rsidRPr="00934B46" w:rsidRDefault="00E811AB" w:rsidP="0083764A">
            <w:pPr>
              <w:jc w:val="center"/>
              <w:outlineLvl w:val="6"/>
              <w:rPr>
                <w:sz w:val="18"/>
                <w:szCs w:val="18"/>
              </w:rPr>
            </w:pPr>
            <w:r w:rsidRPr="00934B46">
              <w:rPr>
                <w:sz w:val="18"/>
                <w:szCs w:val="18"/>
              </w:rPr>
              <w:t>142,6</w:t>
            </w:r>
          </w:p>
        </w:tc>
        <w:tc>
          <w:tcPr>
            <w:tcW w:w="1418" w:type="dxa"/>
            <w:shd w:val="clear" w:color="auto" w:fill="auto"/>
            <w:hideMark/>
          </w:tcPr>
          <w:p w14:paraId="69A4DE8B" w14:textId="77777777" w:rsidR="00E811AB" w:rsidRPr="00934B46" w:rsidRDefault="00E811AB" w:rsidP="0083764A">
            <w:pPr>
              <w:jc w:val="center"/>
              <w:outlineLvl w:val="6"/>
              <w:rPr>
                <w:sz w:val="18"/>
                <w:szCs w:val="18"/>
              </w:rPr>
            </w:pPr>
            <w:r w:rsidRPr="00934B46">
              <w:rPr>
                <w:sz w:val="18"/>
                <w:szCs w:val="18"/>
              </w:rPr>
              <w:t>148,3</w:t>
            </w:r>
          </w:p>
        </w:tc>
        <w:tc>
          <w:tcPr>
            <w:tcW w:w="1275" w:type="dxa"/>
            <w:shd w:val="clear" w:color="auto" w:fill="auto"/>
            <w:hideMark/>
          </w:tcPr>
          <w:p w14:paraId="74FA5741" w14:textId="77777777" w:rsidR="00E811AB" w:rsidRPr="00934B46" w:rsidRDefault="00E811AB" w:rsidP="0083764A">
            <w:pPr>
              <w:jc w:val="center"/>
              <w:outlineLvl w:val="6"/>
              <w:rPr>
                <w:sz w:val="18"/>
                <w:szCs w:val="18"/>
              </w:rPr>
            </w:pPr>
            <w:r w:rsidRPr="00934B46">
              <w:rPr>
                <w:sz w:val="18"/>
                <w:szCs w:val="18"/>
              </w:rPr>
              <w:t>154,2</w:t>
            </w:r>
          </w:p>
        </w:tc>
      </w:tr>
      <w:tr w:rsidR="00E811AB" w:rsidRPr="002A48D2" w14:paraId="362A6622" w14:textId="77777777" w:rsidTr="0083764A">
        <w:trPr>
          <w:trHeight w:val="284"/>
        </w:trPr>
        <w:tc>
          <w:tcPr>
            <w:tcW w:w="3701" w:type="dxa"/>
            <w:shd w:val="clear" w:color="auto" w:fill="auto"/>
            <w:hideMark/>
          </w:tcPr>
          <w:p w14:paraId="65886435" w14:textId="77777777" w:rsidR="00E811AB" w:rsidRPr="00934B46" w:rsidRDefault="00E811AB" w:rsidP="0083764A">
            <w:pPr>
              <w:outlineLvl w:val="6"/>
              <w:rPr>
                <w:sz w:val="18"/>
                <w:szCs w:val="18"/>
              </w:rPr>
            </w:pPr>
            <w:r w:rsidRPr="00934B46">
              <w:rPr>
                <w:sz w:val="18"/>
                <w:szCs w:val="18"/>
              </w:rPr>
              <w:t>Другие общегосударственные вопросы</w:t>
            </w:r>
          </w:p>
        </w:tc>
        <w:tc>
          <w:tcPr>
            <w:tcW w:w="1276" w:type="dxa"/>
            <w:shd w:val="clear" w:color="auto" w:fill="auto"/>
            <w:hideMark/>
          </w:tcPr>
          <w:p w14:paraId="3C79290F" w14:textId="77777777" w:rsidR="00E811AB" w:rsidRPr="00934B46" w:rsidRDefault="00E811AB" w:rsidP="0083764A">
            <w:pPr>
              <w:jc w:val="center"/>
              <w:outlineLvl w:val="6"/>
              <w:rPr>
                <w:sz w:val="18"/>
                <w:szCs w:val="18"/>
              </w:rPr>
            </w:pPr>
            <w:r w:rsidRPr="00934B46">
              <w:rPr>
                <w:sz w:val="18"/>
                <w:szCs w:val="18"/>
              </w:rPr>
              <w:t>1220174310</w:t>
            </w:r>
          </w:p>
        </w:tc>
        <w:tc>
          <w:tcPr>
            <w:tcW w:w="567" w:type="dxa"/>
            <w:shd w:val="clear" w:color="auto" w:fill="auto"/>
            <w:hideMark/>
          </w:tcPr>
          <w:p w14:paraId="0F28FC32" w14:textId="77777777" w:rsidR="00E811AB" w:rsidRPr="00934B46" w:rsidRDefault="00E811AB" w:rsidP="0083764A">
            <w:pPr>
              <w:jc w:val="center"/>
              <w:outlineLvl w:val="6"/>
              <w:rPr>
                <w:sz w:val="18"/>
                <w:szCs w:val="18"/>
              </w:rPr>
            </w:pPr>
            <w:r w:rsidRPr="00934B46">
              <w:rPr>
                <w:sz w:val="18"/>
                <w:szCs w:val="18"/>
              </w:rPr>
              <w:t>122</w:t>
            </w:r>
          </w:p>
        </w:tc>
        <w:tc>
          <w:tcPr>
            <w:tcW w:w="708" w:type="dxa"/>
            <w:shd w:val="clear" w:color="auto" w:fill="auto"/>
            <w:hideMark/>
          </w:tcPr>
          <w:p w14:paraId="325FB22D" w14:textId="77777777" w:rsidR="00E811AB" w:rsidRPr="00934B46" w:rsidRDefault="00E811AB" w:rsidP="0083764A">
            <w:pPr>
              <w:jc w:val="center"/>
              <w:outlineLvl w:val="6"/>
              <w:rPr>
                <w:sz w:val="18"/>
                <w:szCs w:val="18"/>
              </w:rPr>
            </w:pPr>
            <w:r w:rsidRPr="00934B46">
              <w:rPr>
                <w:sz w:val="18"/>
                <w:szCs w:val="18"/>
              </w:rPr>
              <w:t>0113</w:t>
            </w:r>
          </w:p>
        </w:tc>
        <w:tc>
          <w:tcPr>
            <w:tcW w:w="1276" w:type="dxa"/>
            <w:shd w:val="clear" w:color="auto" w:fill="auto"/>
            <w:hideMark/>
          </w:tcPr>
          <w:p w14:paraId="1C43420A" w14:textId="77777777" w:rsidR="00E811AB" w:rsidRPr="00934B46" w:rsidRDefault="00E811AB" w:rsidP="0083764A">
            <w:pPr>
              <w:jc w:val="center"/>
              <w:outlineLvl w:val="6"/>
              <w:rPr>
                <w:sz w:val="18"/>
                <w:szCs w:val="18"/>
              </w:rPr>
            </w:pPr>
            <w:r w:rsidRPr="00934B46">
              <w:rPr>
                <w:sz w:val="18"/>
                <w:szCs w:val="18"/>
              </w:rPr>
              <w:t>142,6</w:t>
            </w:r>
          </w:p>
        </w:tc>
        <w:tc>
          <w:tcPr>
            <w:tcW w:w="1418" w:type="dxa"/>
            <w:shd w:val="clear" w:color="auto" w:fill="auto"/>
            <w:hideMark/>
          </w:tcPr>
          <w:p w14:paraId="5B493D5E" w14:textId="77777777" w:rsidR="00E811AB" w:rsidRPr="00934B46" w:rsidRDefault="00E811AB" w:rsidP="0083764A">
            <w:pPr>
              <w:jc w:val="center"/>
              <w:outlineLvl w:val="6"/>
              <w:rPr>
                <w:sz w:val="18"/>
                <w:szCs w:val="18"/>
              </w:rPr>
            </w:pPr>
            <w:r w:rsidRPr="00934B46">
              <w:rPr>
                <w:sz w:val="18"/>
                <w:szCs w:val="18"/>
              </w:rPr>
              <w:t>148,3</w:t>
            </w:r>
          </w:p>
        </w:tc>
        <w:tc>
          <w:tcPr>
            <w:tcW w:w="1275" w:type="dxa"/>
            <w:shd w:val="clear" w:color="auto" w:fill="auto"/>
            <w:hideMark/>
          </w:tcPr>
          <w:p w14:paraId="23C420C8" w14:textId="77777777" w:rsidR="00E811AB" w:rsidRPr="00934B46" w:rsidRDefault="00E811AB" w:rsidP="0083764A">
            <w:pPr>
              <w:jc w:val="center"/>
              <w:outlineLvl w:val="6"/>
              <w:rPr>
                <w:sz w:val="18"/>
                <w:szCs w:val="18"/>
              </w:rPr>
            </w:pPr>
            <w:r w:rsidRPr="00934B46">
              <w:rPr>
                <w:sz w:val="18"/>
                <w:szCs w:val="18"/>
              </w:rPr>
              <w:t>154,2</w:t>
            </w:r>
          </w:p>
        </w:tc>
      </w:tr>
      <w:tr w:rsidR="00E811AB" w:rsidRPr="002A48D2" w14:paraId="4A9ED1A7" w14:textId="77777777" w:rsidTr="0083764A">
        <w:trPr>
          <w:trHeight w:val="284"/>
        </w:trPr>
        <w:tc>
          <w:tcPr>
            <w:tcW w:w="3701" w:type="dxa"/>
            <w:shd w:val="clear" w:color="auto" w:fill="auto"/>
            <w:hideMark/>
          </w:tcPr>
          <w:p w14:paraId="139CF926"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276" w:type="dxa"/>
            <w:shd w:val="clear" w:color="auto" w:fill="auto"/>
            <w:hideMark/>
          </w:tcPr>
          <w:p w14:paraId="080EF5A2" w14:textId="77777777" w:rsidR="00E811AB" w:rsidRPr="00934B46" w:rsidRDefault="00E811AB" w:rsidP="0083764A">
            <w:pPr>
              <w:jc w:val="center"/>
              <w:outlineLvl w:val="6"/>
              <w:rPr>
                <w:sz w:val="18"/>
                <w:szCs w:val="18"/>
              </w:rPr>
            </w:pPr>
            <w:r w:rsidRPr="00934B46">
              <w:rPr>
                <w:sz w:val="18"/>
                <w:szCs w:val="18"/>
              </w:rPr>
              <w:t>1220174310</w:t>
            </w:r>
          </w:p>
        </w:tc>
        <w:tc>
          <w:tcPr>
            <w:tcW w:w="567" w:type="dxa"/>
            <w:shd w:val="clear" w:color="auto" w:fill="auto"/>
            <w:hideMark/>
          </w:tcPr>
          <w:p w14:paraId="40F1FEA0" w14:textId="77777777" w:rsidR="00E811AB" w:rsidRPr="00934B46" w:rsidRDefault="00E811AB" w:rsidP="0083764A">
            <w:pPr>
              <w:jc w:val="center"/>
              <w:outlineLvl w:val="6"/>
              <w:rPr>
                <w:sz w:val="18"/>
                <w:szCs w:val="18"/>
              </w:rPr>
            </w:pPr>
            <w:r w:rsidRPr="00934B46">
              <w:rPr>
                <w:sz w:val="18"/>
                <w:szCs w:val="18"/>
              </w:rPr>
              <w:t>129</w:t>
            </w:r>
          </w:p>
        </w:tc>
        <w:tc>
          <w:tcPr>
            <w:tcW w:w="708" w:type="dxa"/>
            <w:shd w:val="clear" w:color="auto" w:fill="auto"/>
            <w:hideMark/>
          </w:tcPr>
          <w:p w14:paraId="1EC21180"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6261905" w14:textId="77777777" w:rsidR="00E811AB" w:rsidRPr="00934B46" w:rsidRDefault="00E811AB" w:rsidP="0083764A">
            <w:pPr>
              <w:jc w:val="center"/>
              <w:outlineLvl w:val="6"/>
              <w:rPr>
                <w:sz w:val="18"/>
                <w:szCs w:val="18"/>
              </w:rPr>
            </w:pPr>
            <w:r w:rsidRPr="00934B46">
              <w:rPr>
                <w:sz w:val="18"/>
                <w:szCs w:val="18"/>
              </w:rPr>
              <w:t>164,9</w:t>
            </w:r>
          </w:p>
        </w:tc>
        <w:tc>
          <w:tcPr>
            <w:tcW w:w="1418" w:type="dxa"/>
            <w:shd w:val="clear" w:color="auto" w:fill="auto"/>
            <w:hideMark/>
          </w:tcPr>
          <w:p w14:paraId="4E9A8D29" w14:textId="77777777" w:rsidR="00E811AB" w:rsidRPr="00934B46" w:rsidRDefault="00E811AB" w:rsidP="0083764A">
            <w:pPr>
              <w:jc w:val="center"/>
              <w:outlineLvl w:val="6"/>
              <w:rPr>
                <w:sz w:val="18"/>
                <w:szCs w:val="18"/>
              </w:rPr>
            </w:pPr>
            <w:r w:rsidRPr="00934B46">
              <w:rPr>
                <w:sz w:val="18"/>
                <w:szCs w:val="18"/>
              </w:rPr>
              <w:t>171,5</w:t>
            </w:r>
          </w:p>
        </w:tc>
        <w:tc>
          <w:tcPr>
            <w:tcW w:w="1275" w:type="dxa"/>
            <w:shd w:val="clear" w:color="auto" w:fill="auto"/>
            <w:hideMark/>
          </w:tcPr>
          <w:p w14:paraId="1A264E84" w14:textId="77777777" w:rsidR="00E811AB" w:rsidRPr="00934B46" w:rsidRDefault="00E811AB" w:rsidP="0083764A">
            <w:pPr>
              <w:jc w:val="center"/>
              <w:outlineLvl w:val="6"/>
              <w:rPr>
                <w:sz w:val="18"/>
                <w:szCs w:val="18"/>
              </w:rPr>
            </w:pPr>
            <w:r w:rsidRPr="00934B46">
              <w:rPr>
                <w:sz w:val="18"/>
                <w:szCs w:val="18"/>
              </w:rPr>
              <w:t>178,4</w:t>
            </w:r>
          </w:p>
        </w:tc>
      </w:tr>
      <w:tr w:rsidR="00E811AB" w:rsidRPr="002A48D2" w14:paraId="46F5FBFF" w14:textId="77777777" w:rsidTr="0083764A">
        <w:trPr>
          <w:trHeight w:val="284"/>
        </w:trPr>
        <w:tc>
          <w:tcPr>
            <w:tcW w:w="3701" w:type="dxa"/>
            <w:shd w:val="clear" w:color="auto" w:fill="auto"/>
            <w:hideMark/>
          </w:tcPr>
          <w:p w14:paraId="49DDDA3F" w14:textId="77777777" w:rsidR="00E811AB" w:rsidRPr="00934B46" w:rsidRDefault="00E811AB" w:rsidP="0083764A">
            <w:pPr>
              <w:outlineLvl w:val="6"/>
              <w:rPr>
                <w:sz w:val="18"/>
                <w:szCs w:val="18"/>
              </w:rPr>
            </w:pPr>
            <w:r w:rsidRPr="00934B46">
              <w:rPr>
                <w:sz w:val="18"/>
                <w:szCs w:val="18"/>
              </w:rPr>
              <w:t>Другие общегосударственные вопросы</w:t>
            </w:r>
          </w:p>
        </w:tc>
        <w:tc>
          <w:tcPr>
            <w:tcW w:w="1276" w:type="dxa"/>
            <w:shd w:val="clear" w:color="auto" w:fill="auto"/>
            <w:hideMark/>
          </w:tcPr>
          <w:p w14:paraId="5F0A6FE9" w14:textId="77777777" w:rsidR="00E811AB" w:rsidRPr="00934B46" w:rsidRDefault="00E811AB" w:rsidP="0083764A">
            <w:pPr>
              <w:jc w:val="center"/>
              <w:outlineLvl w:val="6"/>
              <w:rPr>
                <w:sz w:val="18"/>
                <w:szCs w:val="18"/>
              </w:rPr>
            </w:pPr>
            <w:r w:rsidRPr="00934B46">
              <w:rPr>
                <w:sz w:val="18"/>
                <w:szCs w:val="18"/>
              </w:rPr>
              <w:t>1220174310</w:t>
            </w:r>
          </w:p>
        </w:tc>
        <w:tc>
          <w:tcPr>
            <w:tcW w:w="567" w:type="dxa"/>
            <w:shd w:val="clear" w:color="auto" w:fill="auto"/>
            <w:hideMark/>
          </w:tcPr>
          <w:p w14:paraId="2E74335C" w14:textId="77777777" w:rsidR="00E811AB" w:rsidRPr="00934B46" w:rsidRDefault="00E811AB" w:rsidP="0083764A">
            <w:pPr>
              <w:jc w:val="center"/>
              <w:outlineLvl w:val="6"/>
              <w:rPr>
                <w:sz w:val="18"/>
                <w:szCs w:val="18"/>
              </w:rPr>
            </w:pPr>
            <w:r w:rsidRPr="00934B46">
              <w:rPr>
                <w:sz w:val="18"/>
                <w:szCs w:val="18"/>
              </w:rPr>
              <w:t>129</w:t>
            </w:r>
          </w:p>
        </w:tc>
        <w:tc>
          <w:tcPr>
            <w:tcW w:w="708" w:type="dxa"/>
            <w:shd w:val="clear" w:color="auto" w:fill="auto"/>
            <w:hideMark/>
          </w:tcPr>
          <w:p w14:paraId="3AE3119C" w14:textId="77777777" w:rsidR="00E811AB" w:rsidRPr="00934B46" w:rsidRDefault="00E811AB" w:rsidP="0083764A">
            <w:pPr>
              <w:jc w:val="center"/>
              <w:outlineLvl w:val="6"/>
              <w:rPr>
                <w:sz w:val="18"/>
                <w:szCs w:val="18"/>
              </w:rPr>
            </w:pPr>
            <w:r w:rsidRPr="00934B46">
              <w:rPr>
                <w:sz w:val="18"/>
                <w:szCs w:val="18"/>
              </w:rPr>
              <w:t>0113</w:t>
            </w:r>
          </w:p>
        </w:tc>
        <w:tc>
          <w:tcPr>
            <w:tcW w:w="1276" w:type="dxa"/>
            <w:shd w:val="clear" w:color="auto" w:fill="auto"/>
            <w:hideMark/>
          </w:tcPr>
          <w:p w14:paraId="34276890" w14:textId="77777777" w:rsidR="00E811AB" w:rsidRPr="00934B46" w:rsidRDefault="00E811AB" w:rsidP="0083764A">
            <w:pPr>
              <w:jc w:val="center"/>
              <w:outlineLvl w:val="6"/>
              <w:rPr>
                <w:sz w:val="18"/>
                <w:szCs w:val="18"/>
              </w:rPr>
            </w:pPr>
            <w:r w:rsidRPr="00934B46">
              <w:rPr>
                <w:sz w:val="18"/>
                <w:szCs w:val="18"/>
              </w:rPr>
              <w:t>164,9</w:t>
            </w:r>
          </w:p>
        </w:tc>
        <w:tc>
          <w:tcPr>
            <w:tcW w:w="1418" w:type="dxa"/>
            <w:shd w:val="clear" w:color="auto" w:fill="auto"/>
            <w:hideMark/>
          </w:tcPr>
          <w:p w14:paraId="66E31C73" w14:textId="77777777" w:rsidR="00E811AB" w:rsidRPr="00934B46" w:rsidRDefault="00E811AB" w:rsidP="0083764A">
            <w:pPr>
              <w:jc w:val="center"/>
              <w:outlineLvl w:val="6"/>
              <w:rPr>
                <w:sz w:val="18"/>
                <w:szCs w:val="18"/>
              </w:rPr>
            </w:pPr>
            <w:r w:rsidRPr="00934B46">
              <w:rPr>
                <w:sz w:val="18"/>
                <w:szCs w:val="18"/>
              </w:rPr>
              <w:t>171,5</w:t>
            </w:r>
          </w:p>
        </w:tc>
        <w:tc>
          <w:tcPr>
            <w:tcW w:w="1275" w:type="dxa"/>
            <w:shd w:val="clear" w:color="auto" w:fill="auto"/>
            <w:hideMark/>
          </w:tcPr>
          <w:p w14:paraId="31C75433" w14:textId="77777777" w:rsidR="00E811AB" w:rsidRPr="00934B46" w:rsidRDefault="00E811AB" w:rsidP="0083764A">
            <w:pPr>
              <w:jc w:val="center"/>
              <w:outlineLvl w:val="6"/>
              <w:rPr>
                <w:sz w:val="18"/>
                <w:szCs w:val="18"/>
              </w:rPr>
            </w:pPr>
            <w:r w:rsidRPr="00934B46">
              <w:rPr>
                <w:sz w:val="18"/>
                <w:szCs w:val="18"/>
              </w:rPr>
              <w:t>178,4</w:t>
            </w:r>
          </w:p>
        </w:tc>
      </w:tr>
      <w:tr w:rsidR="00E811AB" w:rsidRPr="002A48D2" w14:paraId="3E9744BA" w14:textId="77777777" w:rsidTr="0083764A">
        <w:trPr>
          <w:trHeight w:val="284"/>
        </w:trPr>
        <w:tc>
          <w:tcPr>
            <w:tcW w:w="3701" w:type="dxa"/>
            <w:shd w:val="clear" w:color="auto" w:fill="auto"/>
            <w:hideMark/>
          </w:tcPr>
          <w:p w14:paraId="65D14CD0"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1276" w:type="dxa"/>
            <w:shd w:val="clear" w:color="auto" w:fill="auto"/>
            <w:hideMark/>
          </w:tcPr>
          <w:p w14:paraId="297CA5F9" w14:textId="77777777" w:rsidR="00E811AB" w:rsidRPr="00934B46" w:rsidRDefault="00E811AB" w:rsidP="0083764A">
            <w:pPr>
              <w:jc w:val="center"/>
              <w:outlineLvl w:val="6"/>
              <w:rPr>
                <w:sz w:val="18"/>
                <w:szCs w:val="18"/>
              </w:rPr>
            </w:pPr>
            <w:r w:rsidRPr="00934B46">
              <w:rPr>
                <w:sz w:val="18"/>
                <w:szCs w:val="18"/>
              </w:rPr>
              <w:t>1220174310</w:t>
            </w:r>
          </w:p>
        </w:tc>
        <w:tc>
          <w:tcPr>
            <w:tcW w:w="567" w:type="dxa"/>
            <w:shd w:val="clear" w:color="auto" w:fill="auto"/>
            <w:hideMark/>
          </w:tcPr>
          <w:p w14:paraId="2DF81634" w14:textId="77777777" w:rsidR="00E811AB" w:rsidRPr="00934B46" w:rsidRDefault="00E811AB" w:rsidP="0083764A">
            <w:pPr>
              <w:jc w:val="center"/>
              <w:outlineLvl w:val="6"/>
              <w:rPr>
                <w:sz w:val="18"/>
                <w:szCs w:val="18"/>
              </w:rPr>
            </w:pPr>
            <w:r w:rsidRPr="00934B46">
              <w:rPr>
                <w:sz w:val="18"/>
                <w:szCs w:val="18"/>
              </w:rPr>
              <w:t>242</w:t>
            </w:r>
          </w:p>
        </w:tc>
        <w:tc>
          <w:tcPr>
            <w:tcW w:w="708" w:type="dxa"/>
            <w:shd w:val="clear" w:color="auto" w:fill="auto"/>
            <w:hideMark/>
          </w:tcPr>
          <w:p w14:paraId="21788D14"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8C8F6FB" w14:textId="77777777" w:rsidR="00E811AB" w:rsidRPr="00934B46" w:rsidRDefault="00E811AB" w:rsidP="0083764A">
            <w:pPr>
              <w:jc w:val="center"/>
              <w:outlineLvl w:val="6"/>
              <w:rPr>
                <w:sz w:val="18"/>
                <w:szCs w:val="18"/>
              </w:rPr>
            </w:pPr>
            <w:r w:rsidRPr="00934B46">
              <w:rPr>
                <w:sz w:val="18"/>
                <w:szCs w:val="18"/>
              </w:rPr>
              <w:t>13,9</w:t>
            </w:r>
          </w:p>
        </w:tc>
        <w:tc>
          <w:tcPr>
            <w:tcW w:w="1418" w:type="dxa"/>
            <w:shd w:val="clear" w:color="auto" w:fill="auto"/>
            <w:hideMark/>
          </w:tcPr>
          <w:p w14:paraId="40B7D64C"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67A4F6A7"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357DAF4B" w14:textId="77777777" w:rsidTr="0083764A">
        <w:trPr>
          <w:trHeight w:val="284"/>
        </w:trPr>
        <w:tc>
          <w:tcPr>
            <w:tcW w:w="3701" w:type="dxa"/>
            <w:shd w:val="clear" w:color="auto" w:fill="auto"/>
            <w:hideMark/>
          </w:tcPr>
          <w:p w14:paraId="4C34682A" w14:textId="77777777" w:rsidR="00E811AB" w:rsidRPr="00934B46" w:rsidRDefault="00E811AB" w:rsidP="0083764A">
            <w:pPr>
              <w:outlineLvl w:val="6"/>
              <w:rPr>
                <w:sz w:val="18"/>
                <w:szCs w:val="18"/>
              </w:rPr>
            </w:pPr>
            <w:r w:rsidRPr="00934B46">
              <w:rPr>
                <w:sz w:val="18"/>
                <w:szCs w:val="18"/>
              </w:rPr>
              <w:t>Другие общегосударственные вопросы</w:t>
            </w:r>
          </w:p>
        </w:tc>
        <w:tc>
          <w:tcPr>
            <w:tcW w:w="1276" w:type="dxa"/>
            <w:shd w:val="clear" w:color="auto" w:fill="auto"/>
            <w:hideMark/>
          </w:tcPr>
          <w:p w14:paraId="118CEFDF" w14:textId="77777777" w:rsidR="00E811AB" w:rsidRPr="00934B46" w:rsidRDefault="00E811AB" w:rsidP="0083764A">
            <w:pPr>
              <w:jc w:val="center"/>
              <w:outlineLvl w:val="6"/>
              <w:rPr>
                <w:sz w:val="18"/>
                <w:szCs w:val="18"/>
              </w:rPr>
            </w:pPr>
            <w:r w:rsidRPr="00934B46">
              <w:rPr>
                <w:sz w:val="18"/>
                <w:szCs w:val="18"/>
              </w:rPr>
              <w:t>1220174310</w:t>
            </w:r>
          </w:p>
        </w:tc>
        <w:tc>
          <w:tcPr>
            <w:tcW w:w="567" w:type="dxa"/>
            <w:shd w:val="clear" w:color="auto" w:fill="auto"/>
            <w:hideMark/>
          </w:tcPr>
          <w:p w14:paraId="66DB04F7" w14:textId="77777777" w:rsidR="00E811AB" w:rsidRPr="00934B46" w:rsidRDefault="00E811AB" w:rsidP="0083764A">
            <w:pPr>
              <w:jc w:val="center"/>
              <w:outlineLvl w:val="6"/>
              <w:rPr>
                <w:sz w:val="18"/>
                <w:szCs w:val="18"/>
              </w:rPr>
            </w:pPr>
            <w:r w:rsidRPr="00934B46">
              <w:rPr>
                <w:sz w:val="18"/>
                <w:szCs w:val="18"/>
              </w:rPr>
              <w:t>242</w:t>
            </w:r>
          </w:p>
        </w:tc>
        <w:tc>
          <w:tcPr>
            <w:tcW w:w="708" w:type="dxa"/>
            <w:shd w:val="clear" w:color="auto" w:fill="auto"/>
            <w:hideMark/>
          </w:tcPr>
          <w:p w14:paraId="7B5A7874" w14:textId="77777777" w:rsidR="00E811AB" w:rsidRPr="00934B46" w:rsidRDefault="00E811AB" w:rsidP="0083764A">
            <w:pPr>
              <w:jc w:val="center"/>
              <w:outlineLvl w:val="6"/>
              <w:rPr>
                <w:sz w:val="18"/>
                <w:szCs w:val="18"/>
              </w:rPr>
            </w:pPr>
            <w:r w:rsidRPr="00934B46">
              <w:rPr>
                <w:sz w:val="18"/>
                <w:szCs w:val="18"/>
              </w:rPr>
              <w:t>0113</w:t>
            </w:r>
          </w:p>
        </w:tc>
        <w:tc>
          <w:tcPr>
            <w:tcW w:w="1276" w:type="dxa"/>
            <w:shd w:val="clear" w:color="auto" w:fill="auto"/>
            <w:hideMark/>
          </w:tcPr>
          <w:p w14:paraId="58CBFC97" w14:textId="77777777" w:rsidR="00E811AB" w:rsidRPr="00934B46" w:rsidRDefault="00E811AB" w:rsidP="0083764A">
            <w:pPr>
              <w:jc w:val="center"/>
              <w:outlineLvl w:val="6"/>
              <w:rPr>
                <w:sz w:val="18"/>
                <w:szCs w:val="18"/>
              </w:rPr>
            </w:pPr>
            <w:r w:rsidRPr="00934B46">
              <w:rPr>
                <w:sz w:val="18"/>
                <w:szCs w:val="18"/>
              </w:rPr>
              <w:t>13,9</w:t>
            </w:r>
          </w:p>
        </w:tc>
        <w:tc>
          <w:tcPr>
            <w:tcW w:w="1418" w:type="dxa"/>
            <w:shd w:val="clear" w:color="auto" w:fill="auto"/>
            <w:hideMark/>
          </w:tcPr>
          <w:p w14:paraId="24A60FD6"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11BA5C90"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668BBACB" w14:textId="77777777" w:rsidTr="0083764A">
        <w:trPr>
          <w:trHeight w:val="284"/>
        </w:trPr>
        <w:tc>
          <w:tcPr>
            <w:tcW w:w="3701" w:type="dxa"/>
            <w:shd w:val="clear" w:color="auto" w:fill="auto"/>
            <w:hideMark/>
          </w:tcPr>
          <w:p w14:paraId="31BAA5D1"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60780709" w14:textId="77777777" w:rsidR="00E811AB" w:rsidRPr="00934B46" w:rsidRDefault="00E811AB" w:rsidP="0083764A">
            <w:pPr>
              <w:jc w:val="center"/>
              <w:outlineLvl w:val="6"/>
              <w:rPr>
                <w:sz w:val="18"/>
                <w:szCs w:val="18"/>
              </w:rPr>
            </w:pPr>
            <w:r w:rsidRPr="00934B46">
              <w:rPr>
                <w:sz w:val="18"/>
                <w:szCs w:val="18"/>
              </w:rPr>
              <w:t>1220174310</w:t>
            </w:r>
          </w:p>
        </w:tc>
        <w:tc>
          <w:tcPr>
            <w:tcW w:w="567" w:type="dxa"/>
            <w:shd w:val="clear" w:color="auto" w:fill="auto"/>
            <w:hideMark/>
          </w:tcPr>
          <w:p w14:paraId="77B2C260"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1FD7E279"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381810B4" w14:textId="77777777" w:rsidR="00E811AB" w:rsidRPr="00934B46" w:rsidRDefault="00E811AB" w:rsidP="0083764A">
            <w:pPr>
              <w:jc w:val="center"/>
              <w:outlineLvl w:val="6"/>
              <w:rPr>
                <w:sz w:val="18"/>
                <w:szCs w:val="18"/>
              </w:rPr>
            </w:pPr>
            <w:r w:rsidRPr="00934B46">
              <w:rPr>
                <w:sz w:val="18"/>
                <w:szCs w:val="18"/>
              </w:rPr>
              <w:t>54,2</w:t>
            </w:r>
          </w:p>
        </w:tc>
        <w:tc>
          <w:tcPr>
            <w:tcW w:w="1418" w:type="dxa"/>
            <w:shd w:val="clear" w:color="auto" w:fill="auto"/>
            <w:hideMark/>
          </w:tcPr>
          <w:p w14:paraId="0E458D94" w14:textId="77777777" w:rsidR="00E811AB" w:rsidRPr="00934B46" w:rsidRDefault="00E811AB" w:rsidP="0083764A">
            <w:pPr>
              <w:jc w:val="center"/>
              <w:outlineLvl w:val="6"/>
              <w:rPr>
                <w:sz w:val="18"/>
                <w:szCs w:val="18"/>
              </w:rPr>
            </w:pPr>
            <w:r w:rsidRPr="00934B46">
              <w:rPr>
                <w:sz w:val="18"/>
                <w:szCs w:val="18"/>
              </w:rPr>
              <w:t>68,1</w:t>
            </w:r>
          </w:p>
        </w:tc>
        <w:tc>
          <w:tcPr>
            <w:tcW w:w="1275" w:type="dxa"/>
            <w:shd w:val="clear" w:color="auto" w:fill="auto"/>
            <w:hideMark/>
          </w:tcPr>
          <w:p w14:paraId="1D55257C" w14:textId="77777777" w:rsidR="00E811AB" w:rsidRPr="00934B46" w:rsidRDefault="00E811AB" w:rsidP="0083764A">
            <w:pPr>
              <w:jc w:val="center"/>
              <w:outlineLvl w:val="6"/>
              <w:rPr>
                <w:sz w:val="18"/>
                <w:szCs w:val="18"/>
              </w:rPr>
            </w:pPr>
            <w:r w:rsidRPr="00934B46">
              <w:rPr>
                <w:sz w:val="18"/>
                <w:szCs w:val="18"/>
              </w:rPr>
              <w:t>68,2</w:t>
            </w:r>
          </w:p>
        </w:tc>
      </w:tr>
      <w:tr w:rsidR="00E811AB" w:rsidRPr="002A48D2" w14:paraId="2834C443" w14:textId="77777777" w:rsidTr="0083764A">
        <w:trPr>
          <w:trHeight w:val="284"/>
        </w:trPr>
        <w:tc>
          <w:tcPr>
            <w:tcW w:w="3701" w:type="dxa"/>
            <w:shd w:val="clear" w:color="auto" w:fill="auto"/>
            <w:hideMark/>
          </w:tcPr>
          <w:p w14:paraId="1989F928" w14:textId="77777777" w:rsidR="00E811AB" w:rsidRPr="00934B46" w:rsidRDefault="00E811AB" w:rsidP="0083764A">
            <w:pPr>
              <w:outlineLvl w:val="6"/>
              <w:rPr>
                <w:sz w:val="18"/>
                <w:szCs w:val="18"/>
              </w:rPr>
            </w:pPr>
            <w:r w:rsidRPr="00934B46">
              <w:rPr>
                <w:sz w:val="18"/>
                <w:szCs w:val="18"/>
              </w:rPr>
              <w:t>Другие общегосударственные вопросы</w:t>
            </w:r>
          </w:p>
        </w:tc>
        <w:tc>
          <w:tcPr>
            <w:tcW w:w="1276" w:type="dxa"/>
            <w:shd w:val="clear" w:color="auto" w:fill="auto"/>
            <w:hideMark/>
          </w:tcPr>
          <w:p w14:paraId="5D282D39" w14:textId="77777777" w:rsidR="00E811AB" w:rsidRPr="00934B46" w:rsidRDefault="00E811AB" w:rsidP="0083764A">
            <w:pPr>
              <w:jc w:val="center"/>
              <w:outlineLvl w:val="6"/>
              <w:rPr>
                <w:sz w:val="18"/>
                <w:szCs w:val="18"/>
              </w:rPr>
            </w:pPr>
            <w:r w:rsidRPr="00934B46">
              <w:rPr>
                <w:sz w:val="18"/>
                <w:szCs w:val="18"/>
              </w:rPr>
              <w:t>1220174310</w:t>
            </w:r>
          </w:p>
        </w:tc>
        <w:tc>
          <w:tcPr>
            <w:tcW w:w="567" w:type="dxa"/>
            <w:shd w:val="clear" w:color="auto" w:fill="auto"/>
            <w:hideMark/>
          </w:tcPr>
          <w:p w14:paraId="695BDEAA"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0479FC60" w14:textId="77777777" w:rsidR="00E811AB" w:rsidRPr="00934B46" w:rsidRDefault="00E811AB" w:rsidP="0083764A">
            <w:pPr>
              <w:jc w:val="center"/>
              <w:outlineLvl w:val="6"/>
              <w:rPr>
                <w:sz w:val="18"/>
                <w:szCs w:val="18"/>
              </w:rPr>
            </w:pPr>
            <w:r w:rsidRPr="00934B46">
              <w:rPr>
                <w:sz w:val="18"/>
                <w:szCs w:val="18"/>
              </w:rPr>
              <w:t>0113</w:t>
            </w:r>
          </w:p>
        </w:tc>
        <w:tc>
          <w:tcPr>
            <w:tcW w:w="1276" w:type="dxa"/>
            <w:shd w:val="clear" w:color="auto" w:fill="auto"/>
            <w:hideMark/>
          </w:tcPr>
          <w:p w14:paraId="56D38F78" w14:textId="77777777" w:rsidR="00E811AB" w:rsidRPr="00934B46" w:rsidRDefault="00E811AB" w:rsidP="0083764A">
            <w:pPr>
              <w:jc w:val="center"/>
              <w:outlineLvl w:val="6"/>
              <w:rPr>
                <w:sz w:val="18"/>
                <w:szCs w:val="18"/>
              </w:rPr>
            </w:pPr>
            <w:r w:rsidRPr="00934B46">
              <w:rPr>
                <w:sz w:val="18"/>
                <w:szCs w:val="18"/>
              </w:rPr>
              <w:t>54,2</w:t>
            </w:r>
          </w:p>
        </w:tc>
        <w:tc>
          <w:tcPr>
            <w:tcW w:w="1418" w:type="dxa"/>
            <w:shd w:val="clear" w:color="auto" w:fill="auto"/>
            <w:hideMark/>
          </w:tcPr>
          <w:p w14:paraId="0D33C8F6" w14:textId="77777777" w:rsidR="00E811AB" w:rsidRPr="00934B46" w:rsidRDefault="00E811AB" w:rsidP="0083764A">
            <w:pPr>
              <w:jc w:val="center"/>
              <w:outlineLvl w:val="6"/>
              <w:rPr>
                <w:sz w:val="18"/>
                <w:szCs w:val="18"/>
              </w:rPr>
            </w:pPr>
            <w:r w:rsidRPr="00934B46">
              <w:rPr>
                <w:sz w:val="18"/>
                <w:szCs w:val="18"/>
              </w:rPr>
              <w:t>68,1</w:t>
            </w:r>
          </w:p>
        </w:tc>
        <w:tc>
          <w:tcPr>
            <w:tcW w:w="1275" w:type="dxa"/>
            <w:shd w:val="clear" w:color="auto" w:fill="auto"/>
            <w:hideMark/>
          </w:tcPr>
          <w:p w14:paraId="16B13B18" w14:textId="77777777" w:rsidR="00E811AB" w:rsidRPr="00934B46" w:rsidRDefault="00E811AB" w:rsidP="0083764A">
            <w:pPr>
              <w:jc w:val="center"/>
              <w:outlineLvl w:val="6"/>
              <w:rPr>
                <w:sz w:val="18"/>
                <w:szCs w:val="18"/>
              </w:rPr>
            </w:pPr>
            <w:r w:rsidRPr="00934B46">
              <w:rPr>
                <w:sz w:val="18"/>
                <w:szCs w:val="18"/>
              </w:rPr>
              <w:t>68,2</w:t>
            </w:r>
          </w:p>
        </w:tc>
      </w:tr>
      <w:tr w:rsidR="00E811AB" w:rsidRPr="002A48D2" w14:paraId="19E528B7" w14:textId="77777777" w:rsidTr="0083764A">
        <w:trPr>
          <w:trHeight w:val="284"/>
        </w:trPr>
        <w:tc>
          <w:tcPr>
            <w:tcW w:w="3701" w:type="dxa"/>
            <w:shd w:val="clear" w:color="auto" w:fill="auto"/>
            <w:hideMark/>
          </w:tcPr>
          <w:p w14:paraId="0B5A0F31" w14:textId="77777777" w:rsidR="00E811AB" w:rsidRPr="00934B46" w:rsidRDefault="00E811AB" w:rsidP="0083764A">
            <w:pPr>
              <w:outlineLvl w:val="2"/>
              <w:rPr>
                <w:sz w:val="18"/>
                <w:szCs w:val="18"/>
              </w:rPr>
            </w:pPr>
            <w:r w:rsidRPr="00934B46">
              <w:rPr>
                <w:sz w:val="18"/>
                <w:szCs w:val="18"/>
              </w:rPr>
              <w:t>Исполнение государственных полномочий по формированию, содержанию и использованию Архивного фонда Пензенской области</w:t>
            </w:r>
          </w:p>
        </w:tc>
        <w:tc>
          <w:tcPr>
            <w:tcW w:w="1276" w:type="dxa"/>
            <w:shd w:val="clear" w:color="auto" w:fill="auto"/>
            <w:hideMark/>
          </w:tcPr>
          <w:p w14:paraId="19057DE8" w14:textId="77777777" w:rsidR="00E811AB" w:rsidRPr="00934B46" w:rsidRDefault="00E811AB" w:rsidP="0083764A">
            <w:pPr>
              <w:jc w:val="center"/>
              <w:outlineLvl w:val="2"/>
              <w:rPr>
                <w:sz w:val="18"/>
                <w:szCs w:val="18"/>
              </w:rPr>
            </w:pPr>
            <w:r w:rsidRPr="00934B46">
              <w:rPr>
                <w:sz w:val="18"/>
                <w:szCs w:val="18"/>
              </w:rPr>
              <w:t>1220174440</w:t>
            </w:r>
          </w:p>
        </w:tc>
        <w:tc>
          <w:tcPr>
            <w:tcW w:w="567" w:type="dxa"/>
            <w:shd w:val="clear" w:color="auto" w:fill="auto"/>
            <w:hideMark/>
          </w:tcPr>
          <w:p w14:paraId="02BBDC1E"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7BF80C2A"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75F799F9" w14:textId="77777777" w:rsidR="00E811AB" w:rsidRPr="00934B46" w:rsidRDefault="00E811AB" w:rsidP="0083764A">
            <w:pPr>
              <w:jc w:val="center"/>
              <w:outlineLvl w:val="2"/>
              <w:rPr>
                <w:sz w:val="18"/>
                <w:szCs w:val="18"/>
              </w:rPr>
            </w:pPr>
            <w:r w:rsidRPr="00934B46">
              <w:rPr>
                <w:sz w:val="18"/>
                <w:szCs w:val="18"/>
              </w:rPr>
              <w:t>9,8</w:t>
            </w:r>
          </w:p>
        </w:tc>
        <w:tc>
          <w:tcPr>
            <w:tcW w:w="1418" w:type="dxa"/>
            <w:shd w:val="clear" w:color="auto" w:fill="auto"/>
            <w:hideMark/>
          </w:tcPr>
          <w:p w14:paraId="36DAD9D2" w14:textId="77777777" w:rsidR="00E811AB" w:rsidRPr="00934B46" w:rsidRDefault="00E811AB" w:rsidP="0083764A">
            <w:pPr>
              <w:jc w:val="center"/>
              <w:outlineLvl w:val="2"/>
              <w:rPr>
                <w:sz w:val="18"/>
                <w:szCs w:val="18"/>
              </w:rPr>
            </w:pPr>
            <w:r w:rsidRPr="00934B46">
              <w:rPr>
                <w:sz w:val="18"/>
                <w:szCs w:val="18"/>
              </w:rPr>
              <w:t>9,8</w:t>
            </w:r>
          </w:p>
        </w:tc>
        <w:tc>
          <w:tcPr>
            <w:tcW w:w="1275" w:type="dxa"/>
            <w:shd w:val="clear" w:color="auto" w:fill="auto"/>
            <w:hideMark/>
          </w:tcPr>
          <w:p w14:paraId="04E32A94" w14:textId="77777777" w:rsidR="00E811AB" w:rsidRPr="00934B46" w:rsidRDefault="00E811AB" w:rsidP="0083764A">
            <w:pPr>
              <w:jc w:val="center"/>
              <w:outlineLvl w:val="2"/>
              <w:rPr>
                <w:sz w:val="18"/>
                <w:szCs w:val="18"/>
              </w:rPr>
            </w:pPr>
            <w:r w:rsidRPr="00934B46">
              <w:rPr>
                <w:sz w:val="18"/>
                <w:szCs w:val="18"/>
              </w:rPr>
              <w:t>9,8</w:t>
            </w:r>
          </w:p>
        </w:tc>
      </w:tr>
      <w:tr w:rsidR="00E811AB" w:rsidRPr="002A48D2" w14:paraId="41F38566" w14:textId="77777777" w:rsidTr="0083764A">
        <w:trPr>
          <w:trHeight w:val="284"/>
        </w:trPr>
        <w:tc>
          <w:tcPr>
            <w:tcW w:w="3701" w:type="dxa"/>
            <w:shd w:val="clear" w:color="auto" w:fill="auto"/>
            <w:hideMark/>
          </w:tcPr>
          <w:p w14:paraId="0757A9C2"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49183092" w14:textId="77777777" w:rsidR="00E811AB" w:rsidRPr="00934B46" w:rsidRDefault="00E811AB" w:rsidP="0083764A">
            <w:pPr>
              <w:jc w:val="center"/>
              <w:outlineLvl w:val="6"/>
              <w:rPr>
                <w:sz w:val="18"/>
                <w:szCs w:val="18"/>
              </w:rPr>
            </w:pPr>
            <w:r w:rsidRPr="00934B46">
              <w:rPr>
                <w:sz w:val="18"/>
                <w:szCs w:val="18"/>
              </w:rPr>
              <w:t>1220174440</w:t>
            </w:r>
          </w:p>
        </w:tc>
        <w:tc>
          <w:tcPr>
            <w:tcW w:w="567" w:type="dxa"/>
            <w:shd w:val="clear" w:color="auto" w:fill="auto"/>
            <w:hideMark/>
          </w:tcPr>
          <w:p w14:paraId="400C3A9D"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30317041"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73AC3192" w14:textId="77777777" w:rsidR="00E811AB" w:rsidRPr="00934B46" w:rsidRDefault="00E811AB" w:rsidP="0083764A">
            <w:pPr>
              <w:jc w:val="center"/>
              <w:outlineLvl w:val="6"/>
              <w:rPr>
                <w:sz w:val="18"/>
                <w:szCs w:val="18"/>
              </w:rPr>
            </w:pPr>
            <w:r w:rsidRPr="00934B46">
              <w:rPr>
                <w:sz w:val="18"/>
                <w:szCs w:val="18"/>
              </w:rPr>
              <w:t>9,8</w:t>
            </w:r>
          </w:p>
        </w:tc>
        <w:tc>
          <w:tcPr>
            <w:tcW w:w="1418" w:type="dxa"/>
            <w:shd w:val="clear" w:color="auto" w:fill="auto"/>
            <w:hideMark/>
          </w:tcPr>
          <w:p w14:paraId="2FF6A494" w14:textId="77777777" w:rsidR="00E811AB" w:rsidRPr="00934B46" w:rsidRDefault="00E811AB" w:rsidP="0083764A">
            <w:pPr>
              <w:jc w:val="center"/>
              <w:outlineLvl w:val="6"/>
              <w:rPr>
                <w:sz w:val="18"/>
                <w:szCs w:val="18"/>
              </w:rPr>
            </w:pPr>
            <w:r w:rsidRPr="00934B46">
              <w:rPr>
                <w:sz w:val="18"/>
                <w:szCs w:val="18"/>
              </w:rPr>
              <w:t>9,8</w:t>
            </w:r>
          </w:p>
        </w:tc>
        <w:tc>
          <w:tcPr>
            <w:tcW w:w="1275" w:type="dxa"/>
            <w:shd w:val="clear" w:color="auto" w:fill="auto"/>
            <w:hideMark/>
          </w:tcPr>
          <w:p w14:paraId="24148308" w14:textId="77777777" w:rsidR="00E811AB" w:rsidRPr="00934B46" w:rsidRDefault="00E811AB" w:rsidP="0083764A">
            <w:pPr>
              <w:jc w:val="center"/>
              <w:outlineLvl w:val="6"/>
              <w:rPr>
                <w:sz w:val="18"/>
                <w:szCs w:val="18"/>
              </w:rPr>
            </w:pPr>
            <w:r w:rsidRPr="00934B46">
              <w:rPr>
                <w:sz w:val="18"/>
                <w:szCs w:val="18"/>
              </w:rPr>
              <w:t>9,8</w:t>
            </w:r>
          </w:p>
        </w:tc>
      </w:tr>
      <w:tr w:rsidR="00E811AB" w:rsidRPr="002A48D2" w14:paraId="047E32CC" w14:textId="77777777" w:rsidTr="0083764A">
        <w:trPr>
          <w:trHeight w:val="284"/>
        </w:trPr>
        <w:tc>
          <w:tcPr>
            <w:tcW w:w="3701" w:type="dxa"/>
            <w:shd w:val="clear" w:color="auto" w:fill="auto"/>
            <w:hideMark/>
          </w:tcPr>
          <w:p w14:paraId="36517C70" w14:textId="77777777" w:rsidR="00E811AB" w:rsidRPr="00934B46" w:rsidRDefault="00E811AB" w:rsidP="0083764A">
            <w:pPr>
              <w:outlineLvl w:val="6"/>
              <w:rPr>
                <w:sz w:val="18"/>
                <w:szCs w:val="18"/>
              </w:rPr>
            </w:pPr>
            <w:r w:rsidRPr="00934B46">
              <w:rPr>
                <w:sz w:val="18"/>
                <w:szCs w:val="18"/>
              </w:rPr>
              <w:lastRenderedPageBreak/>
              <w:t>Другие вопросы в области культуры, кинематографии</w:t>
            </w:r>
          </w:p>
        </w:tc>
        <w:tc>
          <w:tcPr>
            <w:tcW w:w="1276" w:type="dxa"/>
            <w:shd w:val="clear" w:color="auto" w:fill="auto"/>
            <w:hideMark/>
          </w:tcPr>
          <w:p w14:paraId="6F1F9B1E" w14:textId="77777777" w:rsidR="00E811AB" w:rsidRPr="00934B46" w:rsidRDefault="00E811AB" w:rsidP="0083764A">
            <w:pPr>
              <w:jc w:val="center"/>
              <w:outlineLvl w:val="6"/>
              <w:rPr>
                <w:sz w:val="18"/>
                <w:szCs w:val="18"/>
              </w:rPr>
            </w:pPr>
            <w:r w:rsidRPr="00934B46">
              <w:rPr>
                <w:sz w:val="18"/>
                <w:szCs w:val="18"/>
              </w:rPr>
              <w:t>1220174440</w:t>
            </w:r>
          </w:p>
        </w:tc>
        <w:tc>
          <w:tcPr>
            <w:tcW w:w="567" w:type="dxa"/>
            <w:shd w:val="clear" w:color="auto" w:fill="auto"/>
            <w:hideMark/>
          </w:tcPr>
          <w:p w14:paraId="2A8EC436"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420A1E43" w14:textId="77777777" w:rsidR="00E811AB" w:rsidRPr="00934B46" w:rsidRDefault="00E811AB" w:rsidP="0083764A">
            <w:pPr>
              <w:jc w:val="center"/>
              <w:outlineLvl w:val="6"/>
              <w:rPr>
                <w:sz w:val="18"/>
                <w:szCs w:val="18"/>
              </w:rPr>
            </w:pPr>
            <w:r w:rsidRPr="00934B46">
              <w:rPr>
                <w:sz w:val="18"/>
                <w:szCs w:val="18"/>
              </w:rPr>
              <w:t>0804</w:t>
            </w:r>
          </w:p>
        </w:tc>
        <w:tc>
          <w:tcPr>
            <w:tcW w:w="1276" w:type="dxa"/>
            <w:shd w:val="clear" w:color="auto" w:fill="auto"/>
            <w:hideMark/>
          </w:tcPr>
          <w:p w14:paraId="1937D798" w14:textId="77777777" w:rsidR="00E811AB" w:rsidRPr="00934B46" w:rsidRDefault="00E811AB" w:rsidP="0083764A">
            <w:pPr>
              <w:jc w:val="center"/>
              <w:outlineLvl w:val="6"/>
              <w:rPr>
                <w:sz w:val="18"/>
                <w:szCs w:val="18"/>
              </w:rPr>
            </w:pPr>
            <w:r w:rsidRPr="00934B46">
              <w:rPr>
                <w:sz w:val="18"/>
                <w:szCs w:val="18"/>
              </w:rPr>
              <w:t>9,8</w:t>
            </w:r>
          </w:p>
        </w:tc>
        <w:tc>
          <w:tcPr>
            <w:tcW w:w="1418" w:type="dxa"/>
            <w:shd w:val="clear" w:color="auto" w:fill="auto"/>
            <w:hideMark/>
          </w:tcPr>
          <w:p w14:paraId="0E56A13D" w14:textId="77777777" w:rsidR="00E811AB" w:rsidRPr="00934B46" w:rsidRDefault="00E811AB" w:rsidP="0083764A">
            <w:pPr>
              <w:jc w:val="center"/>
              <w:outlineLvl w:val="6"/>
              <w:rPr>
                <w:sz w:val="18"/>
                <w:szCs w:val="18"/>
              </w:rPr>
            </w:pPr>
            <w:r w:rsidRPr="00934B46">
              <w:rPr>
                <w:sz w:val="18"/>
                <w:szCs w:val="18"/>
              </w:rPr>
              <w:t>9,8</w:t>
            </w:r>
          </w:p>
        </w:tc>
        <w:tc>
          <w:tcPr>
            <w:tcW w:w="1275" w:type="dxa"/>
            <w:shd w:val="clear" w:color="auto" w:fill="auto"/>
            <w:hideMark/>
          </w:tcPr>
          <w:p w14:paraId="2C744B6C" w14:textId="77777777" w:rsidR="00E811AB" w:rsidRPr="00934B46" w:rsidRDefault="00E811AB" w:rsidP="0083764A">
            <w:pPr>
              <w:jc w:val="center"/>
              <w:outlineLvl w:val="6"/>
              <w:rPr>
                <w:sz w:val="18"/>
                <w:szCs w:val="18"/>
              </w:rPr>
            </w:pPr>
            <w:r w:rsidRPr="00934B46">
              <w:rPr>
                <w:sz w:val="18"/>
                <w:szCs w:val="18"/>
              </w:rPr>
              <w:t>9,8</w:t>
            </w:r>
          </w:p>
        </w:tc>
      </w:tr>
      <w:tr w:rsidR="00E811AB" w:rsidRPr="002A48D2" w14:paraId="6B3874B2" w14:textId="77777777" w:rsidTr="0083764A">
        <w:trPr>
          <w:trHeight w:val="284"/>
        </w:trPr>
        <w:tc>
          <w:tcPr>
            <w:tcW w:w="3701" w:type="dxa"/>
            <w:shd w:val="clear" w:color="auto" w:fill="auto"/>
            <w:hideMark/>
          </w:tcPr>
          <w:p w14:paraId="786F774D" w14:textId="77777777" w:rsidR="00E811AB" w:rsidRPr="00934B46" w:rsidRDefault="00E811AB" w:rsidP="0083764A">
            <w:pPr>
              <w:outlineLvl w:val="2"/>
              <w:rPr>
                <w:sz w:val="18"/>
                <w:szCs w:val="18"/>
              </w:rPr>
            </w:pPr>
            <w:r w:rsidRPr="00934B46">
              <w:rPr>
                <w:sz w:val="18"/>
                <w:szCs w:val="18"/>
              </w:rPr>
              <w:t>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 в части соблюдения юридическими лицами и индивидуальными предпринимателями требований к уборке и санитарно-гигиенической очистке земельных участков, входящих в состав общего имущества многоквартирных домов</w:t>
            </w:r>
          </w:p>
        </w:tc>
        <w:tc>
          <w:tcPr>
            <w:tcW w:w="1276" w:type="dxa"/>
            <w:shd w:val="clear" w:color="auto" w:fill="auto"/>
            <w:hideMark/>
          </w:tcPr>
          <w:p w14:paraId="6740B1D7" w14:textId="77777777" w:rsidR="00E811AB" w:rsidRPr="00934B46" w:rsidRDefault="00E811AB" w:rsidP="0083764A">
            <w:pPr>
              <w:jc w:val="center"/>
              <w:outlineLvl w:val="2"/>
              <w:rPr>
                <w:sz w:val="18"/>
                <w:szCs w:val="18"/>
              </w:rPr>
            </w:pPr>
            <w:r w:rsidRPr="00934B46">
              <w:rPr>
                <w:sz w:val="18"/>
                <w:szCs w:val="18"/>
              </w:rPr>
              <w:t>1220174630</w:t>
            </w:r>
          </w:p>
        </w:tc>
        <w:tc>
          <w:tcPr>
            <w:tcW w:w="567" w:type="dxa"/>
            <w:shd w:val="clear" w:color="auto" w:fill="auto"/>
            <w:hideMark/>
          </w:tcPr>
          <w:p w14:paraId="37F38276"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13E0BE4A"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2FF0D30F" w14:textId="77777777" w:rsidR="00E811AB" w:rsidRPr="00934B46" w:rsidRDefault="00E811AB" w:rsidP="0083764A">
            <w:pPr>
              <w:jc w:val="center"/>
              <w:outlineLvl w:val="2"/>
              <w:rPr>
                <w:sz w:val="18"/>
                <w:szCs w:val="18"/>
              </w:rPr>
            </w:pPr>
            <w:r w:rsidRPr="00934B46">
              <w:rPr>
                <w:sz w:val="18"/>
                <w:szCs w:val="18"/>
              </w:rPr>
              <w:t>80,0</w:t>
            </w:r>
          </w:p>
        </w:tc>
        <w:tc>
          <w:tcPr>
            <w:tcW w:w="1418" w:type="dxa"/>
            <w:shd w:val="clear" w:color="auto" w:fill="auto"/>
            <w:hideMark/>
          </w:tcPr>
          <w:p w14:paraId="44DDA670" w14:textId="77777777" w:rsidR="00E811AB" w:rsidRPr="00934B46" w:rsidRDefault="00E811AB" w:rsidP="0083764A">
            <w:pPr>
              <w:jc w:val="center"/>
              <w:outlineLvl w:val="2"/>
              <w:rPr>
                <w:sz w:val="18"/>
                <w:szCs w:val="18"/>
              </w:rPr>
            </w:pPr>
            <w:r w:rsidRPr="00934B46">
              <w:rPr>
                <w:sz w:val="18"/>
                <w:szCs w:val="18"/>
              </w:rPr>
              <w:t>80,0</w:t>
            </w:r>
          </w:p>
        </w:tc>
        <w:tc>
          <w:tcPr>
            <w:tcW w:w="1275" w:type="dxa"/>
            <w:shd w:val="clear" w:color="auto" w:fill="auto"/>
            <w:hideMark/>
          </w:tcPr>
          <w:p w14:paraId="0646F52D" w14:textId="77777777" w:rsidR="00E811AB" w:rsidRPr="00934B46" w:rsidRDefault="00E811AB" w:rsidP="0083764A">
            <w:pPr>
              <w:jc w:val="center"/>
              <w:outlineLvl w:val="2"/>
              <w:rPr>
                <w:sz w:val="18"/>
                <w:szCs w:val="18"/>
              </w:rPr>
            </w:pPr>
            <w:r w:rsidRPr="00934B46">
              <w:rPr>
                <w:sz w:val="18"/>
                <w:szCs w:val="18"/>
              </w:rPr>
              <w:t>80,0</w:t>
            </w:r>
          </w:p>
        </w:tc>
      </w:tr>
      <w:tr w:rsidR="00E811AB" w:rsidRPr="002A48D2" w14:paraId="089BE106" w14:textId="77777777" w:rsidTr="0083764A">
        <w:trPr>
          <w:trHeight w:val="284"/>
        </w:trPr>
        <w:tc>
          <w:tcPr>
            <w:tcW w:w="3701" w:type="dxa"/>
            <w:shd w:val="clear" w:color="auto" w:fill="auto"/>
            <w:hideMark/>
          </w:tcPr>
          <w:p w14:paraId="6FE1B717"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4139D2E2" w14:textId="77777777" w:rsidR="00E811AB" w:rsidRPr="00934B46" w:rsidRDefault="00E811AB" w:rsidP="0083764A">
            <w:pPr>
              <w:jc w:val="center"/>
              <w:outlineLvl w:val="6"/>
              <w:rPr>
                <w:sz w:val="18"/>
                <w:szCs w:val="18"/>
              </w:rPr>
            </w:pPr>
            <w:r w:rsidRPr="00934B46">
              <w:rPr>
                <w:sz w:val="18"/>
                <w:szCs w:val="18"/>
              </w:rPr>
              <w:t>1220174630</w:t>
            </w:r>
          </w:p>
        </w:tc>
        <w:tc>
          <w:tcPr>
            <w:tcW w:w="567" w:type="dxa"/>
            <w:shd w:val="clear" w:color="auto" w:fill="auto"/>
            <w:hideMark/>
          </w:tcPr>
          <w:p w14:paraId="625C06BC"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7F7B43F1"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36EA791A" w14:textId="77777777" w:rsidR="00E811AB" w:rsidRPr="00934B46" w:rsidRDefault="00E811AB" w:rsidP="0083764A">
            <w:pPr>
              <w:jc w:val="center"/>
              <w:outlineLvl w:val="6"/>
              <w:rPr>
                <w:sz w:val="18"/>
                <w:szCs w:val="18"/>
              </w:rPr>
            </w:pPr>
            <w:r w:rsidRPr="00934B46">
              <w:rPr>
                <w:sz w:val="18"/>
                <w:szCs w:val="18"/>
              </w:rPr>
              <w:t>80,0</w:t>
            </w:r>
          </w:p>
        </w:tc>
        <w:tc>
          <w:tcPr>
            <w:tcW w:w="1418" w:type="dxa"/>
            <w:shd w:val="clear" w:color="auto" w:fill="auto"/>
            <w:hideMark/>
          </w:tcPr>
          <w:p w14:paraId="5C349A5C" w14:textId="77777777" w:rsidR="00E811AB" w:rsidRPr="00934B46" w:rsidRDefault="00E811AB" w:rsidP="0083764A">
            <w:pPr>
              <w:jc w:val="center"/>
              <w:outlineLvl w:val="6"/>
              <w:rPr>
                <w:sz w:val="18"/>
                <w:szCs w:val="18"/>
              </w:rPr>
            </w:pPr>
            <w:r w:rsidRPr="00934B46">
              <w:rPr>
                <w:sz w:val="18"/>
                <w:szCs w:val="18"/>
              </w:rPr>
              <w:t>80,0</w:t>
            </w:r>
          </w:p>
        </w:tc>
        <w:tc>
          <w:tcPr>
            <w:tcW w:w="1275" w:type="dxa"/>
            <w:shd w:val="clear" w:color="auto" w:fill="auto"/>
            <w:hideMark/>
          </w:tcPr>
          <w:p w14:paraId="691292F0" w14:textId="77777777" w:rsidR="00E811AB" w:rsidRPr="00934B46" w:rsidRDefault="00E811AB" w:rsidP="0083764A">
            <w:pPr>
              <w:jc w:val="center"/>
              <w:outlineLvl w:val="6"/>
              <w:rPr>
                <w:sz w:val="18"/>
                <w:szCs w:val="18"/>
              </w:rPr>
            </w:pPr>
            <w:r w:rsidRPr="00934B46">
              <w:rPr>
                <w:sz w:val="18"/>
                <w:szCs w:val="18"/>
              </w:rPr>
              <w:t>80,0</w:t>
            </w:r>
          </w:p>
        </w:tc>
      </w:tr>
      <w:tr w:rsidR="00E811AB" w:rsidRPr="002A48D2" w14:paraId="50E10F95" w14:textId="77777777" w:rsidTr="0083764A">
        <w:trPr>
          <w:trHeight w:val="284"/>
        </w:trPr>
        <w:tc>
          <w:tcPr>
            <w:tcW w:w="3701" w:type="dxa"/>
            <w:shd w:val="clear" w:color="auto" w:fill="auto"/>
            <w:hideMark/>
          </w:tcPr>
          <w:p w14:paraId="5F1462DE" w14:textId="77777777" w:rsidR="00E811AB" w:rsidRPr="00934B46" w:rsidRDefault="00E811AB" w:rsidP="0083764A">
            <w:pPr>
              <w:outlineLvl w:val="6"/>
              <w:rPr>
                <w:sz w:val="18"/>
                <w:szCs w:val="18"/>
              </w:rPr>
            </w:pPr>
            <w:r w:rsidRPr="00934B46">
              <w:rPr>
                <w:sz w:val="18"/>
                <w:szCs w:val="18"/>
              </w:rPr>
              <w:t>Другие вопросы в области жилищно-коммунального хозяйства</w:t>
            </w:r>
          </w:p>
        </w:tc>
        <w:tc>
          <w:tcPr>
            <w:tcW w:w="1276" w:type="dxa"/>
            <w:shd w:val="clear" w:color="auto" w:fill="auto"/>
            <w:hideMark/>
          </w:tcPr>
          <w:p w14:paraId="2C21C7A0" w14:textId="77777777" w:rsidR="00E811AB" w:rsidRPr="00934B46" w:rsidRDefault="00E811AB" w:rsidP="0083764A">
            <w:pPr>
              <w:jc w:val="center"/>
              <w:outlineLvl w:val="6"/>
              <w:rPr>
                <w:sz w:val="18"/>
                <w:szCs w:val="18"/>
              </w:rPr>
            </w:pPr>
            <w:r w:rsidRPr="00934B46">
              <w:rPr>
                <w:sz w:val="18"/>
                <w:szCs w:val="18"/>
              </w:rPr>
              <w:t>1220174630</w:t>
            </w:r>
          </w:p>
        </w:tc>
        <w:tc>
          <w:tcPr>
            <w:tcW w:w="567" w:type="dxa"/>
            <w:shd w:val="clear" w:color="auto" w:fill="auto"/>
            <w:hideMark/>
          </w:tcPr>
          <w:p w14:paraId="26F40AF6"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7B553DEE" w14:textId="77777777" w:rsidR="00E811AB" w:rsidRPr="00934B46" w:rsidRDefault="00E811AB" w:rsidP="0083764A">
            <w:pPr>
              <w:jc w:val="center"/>
              <w:outlineLvl w:val="6"/>
              <w:rPr>
                <w:sz w:val="18"/>
                <w:szCs w:val="18"/>
              </w:rPr>
            </w:pPr>
            <w:r w:rsidRPr="00934B46">
              <w:rPr>
                <w:sz w:val="18"/>
                <w:szCs w:val="18"/>
              </w:rPr>
              <w:t>0505</w:t>
            </w:r>
          </w:p>
        </w:tc>
        <w:tc>
          <w:tcPr>
            <w:tcW w:w="1276" w:type="dxa"/>
            <w:shd w:val="clear" w:color="auto" w:fill="auto"/>
            <w:hideMark/>
          </w:tcPr>
          <w:p w14:paraId="1035C701" w14:textId="77777777" w:rsidR="00E811AB" w:rsidRPr="00934B46" w:rsidRDefault="00E811AB" w:rsidP="0083764A">
            <w:pPr>
              <w:jc w:val="center"/>
              <w:outlineLvl w:val="6"/>
              <w:rPr>
                <w:sz w:val="18"/>
                <w:szCs w:val="18"/>
              </w:rPr>
            </w:pPr>
            <w:r w:rsidRPr="00934B46">
              <w:rPr>
                <w:sz w:val="18"/>
                <w:szCs w:val="18"/>
              </w:rPr>
              <w:t>80,0</w:t>
            </w:r>
          </w:p>
        </w:tc>
        <w:tc>
          <w:tcPr>
            <w:tcW w:w="1418" w:type="dxa"/>
            <w:shd w:val="clear" w:color="auto" w:fill="auto"/>
            <w:hideMark/>
          </w:tcPr>
          <w:p w14:paraId="7A20286F" w14:textId="77777777" w:rsidR="00E811AB" w:rsidRPr="00934B46" w:rsidRDefault="00E811AB" w:rsidP="0083764A">
            <w:pPr>
              <w:jc w:val="center"/>
              <w:outlineLvl w:val="6"/>
              <w:rPr>
                <w:sz w:val="18"/>
                <w:szCs w:val="18"/>
              </w:rPr>
            </w:pPr>
            <w:r w:rsidRPr="00934B46">
              <w:rPr>
                <w:sz w:val="18"/>
                <w:szCs w:val="18"/>
              </w:rPr>
              <w:t>80,0</w:t>
            </w:r>
          </w:p>
        </w:tc>
        <w:tc>
          <w:tcPr>
            <w:tcW w:w="1275" w:type="dxa"/>
            <w:shd w:val="clear" w:color="auto" w:fill="auto"/>
            <w:hideMark/>
          </w:tcPr>
          <w:p w14:paraId="3EBC1792" w14:textId="77777777" w:rsidR="00E811AB" w:rsidRPr="00934B46" w:rsidRDefault="00E811AB" w:rsidP="0083764A">
            <w:pPr>
              <w:jc w:val="center"/>
              <w:outlineLvl w:val="6"/>
              <w:rPr>
                <w:sz w:val="18"/>
                <w:szCs w:val="18"/>
              </w:rPr>
            </w:pPr>
            <w:r w:rsidRPr="00934B46">
              <w:rPr>
                <w:sz w:val="18"/>
                <w:szCs w:val="18"/>
              </w:rPr>
              <w:t>80,0</w:t>
            </w:r>
          </w:p>
        </w:tc>
      </w:tr>
      <w:tr w:rsidR="00E811AB" w:rsidRPr="002A48D2" w14:paraId="11CCF7EA" w14:textId="77777777" w:rsidTr="0083764A">
        <w:trPr>
          <w:trHeight w:val="284"/>
        </w:trPr>
        <w:tc>
          <w:tcPr>
            <w:tcW w:w="3701" w:type="dxa"/>
            <w:shd w:val="clear" w:color="auto" w:fill="auto"/>
            <w:hideMark/>
          </w:tcPr>
          <w:p w14:paraId="651FB546" w14:textId="77777777" w:rsidR="00E811AB" w:rsidRPr="00934B46" w:rsidRDefault="00E811AB" w:rsidP="0083764A">
            <w:pPr>
              <w:outlineLvl w:val="2"/>
              <w:rPr>
                <w:sz w:val="18"/>
                <w:szCs w:val="18"/>
              </w:rPr>
            </w:pPr>
            <w:r w:rsidRPr="00934B46">
              <w:rPr>
                <w:sz w:val="18"/>
                <w:szCs w:val="18"/>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1276" w:type="dxa"/>
            <w:shd w:val="clear" w:color="auto" w:fill="auto"/>
            <w:hideMark/>
          </w:tcPr>
          <w:p w14:paraId="0C7A18B9" w14:textId="77777777" w:rsidR="00E811AB" w:rsidRPr="00934B46" w:rsidRDefault="00E811AB" w:rsidP="0083764A">
            <w:pPr>
              <w:jc w:val="center"/>
              <w:outlineLvl w:val="2"/>
              <w:rPr>
                <w:sz w:val="18"/>
                <w:szCs w:val="18"/>
              </w:rPr>
            </w:pPr>
            <w:r w:rsidRPr="00934B46">
              <w:rPr>
                <w:sz w:val="18"/>
                <w:szCs w:val="18"/>
              </w:rPr>
              <w:t>1220175510</w:t>
            </w:r>
          </w:p>
        </w:tc>
        <w:tc>
          <w:tcPr>
            <w:tcW w:w="567" w:type="dxa"/>
            <w:shd w:val="clear" w:color="auto" w:fill="auto"/>
            <w:hideMark/>
          </w:tcPr>
          <w:p w14:paraId="43131FF6"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4FBE0765"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482E7E2A" w14:textId="77777777" w:rsidR="00E811AB" w:rsidRPr="00934B46" w:rsidRDefault="00E811AB" w:rsidP="0083764A">
            <w:pPr>
              <w:jc w:val="center"/>
              <w:outlineLvl w:val="2"/>
              <w:rPr>
                <w:sz w:val="18"/>
                <w:szCs w:val="18"/>
              </w:rPr>
            </w:pPr>
            <w:r w:rsidRPr="00934B46">
              <w:rPr>
                <w:sz w:val="18"/>
                <w:szCs w:val="18"/>
              </w:rPr>
              <w:t>1 723,5</w:t>
            </w:r>
          </w:p>
        </w:tc>
        <w:tc>
          <w:tcPr>
            <w:tcW w:w="1418" w:type="dxa"/>
            <w:shd w:val="clear" w:color="auto" w:fill="auto"/>
            <w:hideMark/>
          </w:tcPr>
          <w:p w14:paraId="3AAAEE3F" w14:textId="77777777" w:rsidR="00E811AB" w:rsidRPr="00934B46" w:rsidRDefault="00E811AB" w:rsidP="0083764A">
            <w:pPr>
              <w:jc w:val="center"/>
              <w:outlineLvl w:val="2"/>
              <w:rPr>
                <w:sz w:val="18"/>
                <w:szCs w:val="18"/>
              </w:rPr>
            </w:pPr>
            <w:r w:rsidRPr="00934B46">
              <w:rPr>
                <w:sz w:val="18"/>
                <w:szCs w:val="18"/>
              </w:rPr>
              <w:t>1 789,3</w:t>
            </w:r>
          </w:p>
        </w:tc>
        <w:tc>
          <w:tcPr>
            <w:tcW w:w="1275" w:type="dxa"/>
            <w:shd w:val="clear" w:color="auto" w:fill="auto"/>
            <w:hideMark/>
          </w:tcPr>
          <w:p w14:paraId="4A82AA52" w14:textId="77777777" w:rsidR="00E811AB" w:rsidRPr="00934B46" w:rsidRDefault="00E811AB" w:rsidP="0083764A">
            <w:pPr>
              <w:jc w:val="center"/>
              <w:outlineLvl w:val="2"/>
              <w:rPr>
                <w:sz w:val="18"/>
                <w:szCs w:val="18"/>
              </w:rPr>
            </w:pPr>
            <w:r w:rsidRPr="00934B46">
              <w:rPr>
                <w:sz w:val="18"/>
                <w:szCs w:val="18"/>
              </w:rPr>
              <w:t>1 857,5</w:t>
            </w:r>
          </w:p>
        </w:tc>
      </w:tr>
      <w:tr w:rsidR="00E811AB" w:rsidRPr="002A48D2" w14:paraId="56915041" w14:textId="77777777" w:rsidTr="0083764A">
        <w:trPr>
          <w:trHeight w:val="284"/>
        </w:trPr>
        <w:tc>
          <w:tcPr>
            <w:tcW w:w="3701" w:type="dxa"/>
            <w:shd w:val="clear" w:color="auto" w:fill="auto"/>
            <w:hideMark/>
          </w:tcPr>
          <w:p w14:paraId="7F4F839A"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1276" w:type="dxa"/>
            <w:shd w:val="clear" w:color="auto" w:fill="auto"/>
            <w:hideMark/>
          </w:tcPr>
          <w:p w14:paraId="2878A29C" w14:textId="77777777" w:rsidR="00E811AB" w:rsidRPr="00934B46" w:rsidRDefault="00E811AB" w:rsidP="0083764A">
            <w:pPr>
              <w:jc w:val="center"/>
              <w:outlineLvl w:val="6"/>
              <w:rPr>
                <w:sz w:val="18"/>
                <w:szCs w:val="18"/>
              </w:rPr>
            </w:pPr>
            <w:r w:rsidRPr="00934B46">
              <w:rPr>
                <w:sz w:val="18"/>
                <w:szCs w:val="18"/>
              </w:rPr>
              <w:t>1220175510</w:t>
            </w:r>
          </w:p>
        </w:tc>
        <w:tc>
          <w:tcPr>
            <w:tcW w:w="567" w:type="dxa"/>
            <w:shd w:val="clear" w:color="auto" w:fill="auto"/>
            <w:hideMark/>
          </w:tcPr>
          <w:p w14:paraId="3702F14C" w14:textId="77777777" w:rsidR="00E811AB" w:rsidRPr="00934B46" w:rsidRDefault="00E811AB" w:rsidP="0083764A">
            <w:pPr>
              <w:jc w:val="center"/>
              <w:outlineLvl w:val="6"/>
              <w:rPr>
                <w:sz w:val="18"/>
                <w:szCs w:val="18"/>
              </w:rPr>
            </w:pPr>
            <w:r w:rsidRPr="00934B46">
              <w:rPr>
                <w:sz w:val="18"/>
                <w:szCs w:val="18"/>
              </w:rPr>
              <w:t>121</w:t>
            </w:r>
          </w:p>
        </w:tc>
        <w:tc>
          <w:tcPr>
            <w:tcW w:w="708" w:type="dxa"/>
            <w:shd w:val="clear" w:color="auto" w:fill="auto"/>
            <w:hideMark/>
          </w:tcPr>
          <w:p w14:paraId="06EFB40C"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34DAF61E" w14:textId="77777777" w:rsidR="00E811AB" w:rsidRPr="00934B46" w:rsidRDefault="00E811AB" w:rsidP="0083764A">
            <w:pPr>
              <w:jc w:val="center"/>
              <w:outlineLvl w:val="6"/>
              <w:rPr>
                <w:sz w:val="18"/>
                <w:szCs w:val="18"/>
              </w:rPr>
            </w:pPr>
            <w:r w:rsidRPr="00934B46">
              <w:rPr>
                <w:sz w:val="18"/>
                <w:szCs w:val="18"/>
              </w:rPr>
              <w:t>930,1</w:t>
            </w:r>
          </w:p>
        </w:tc>
        <w:tc>
          <w:tcPr>
            <w:tcW w:w="1418" w:type="dxa"/>
            <w:shd w:val="clear" w:color="auto" w:fill="auto"/>
            <w:hideMark/>
          </w:tcPr>
          <w:p w14:paraId="4F20BADC" w14:textId="77777777" w:rsidR="00E811AB" w:rsidRPr="00934B46" w:rsidRDefault="00E811AB" w:rsidP="0083764A">
            <w:pPr>
              <w:jc w:val="center"/>
              <w:outlineLvl w:val="6"/>
              <w:rPr>
                <w:sz w:val="18"/>
                <w:szCs w:val="18"/>
              </w:rPr>
            </w:pPr>
            <w:r w:rsidRPr="00934B46">
              <w:rPr>
                <w:sz w:val="18"/>
                <w:szCs w:val="18"/>
              </w:rPr>
              <w:t>967,4</w:t>
            </w:r>
          </w:p>
        </w:tc>
        <w:tc>
          <w:tcPr>
            <w:tcW w:w="1275" w:type="dxa"/>
            <w:shd w:val="clear" w:color="auto" w:fill="auto"/>
            <w:hideMark/>
          </w:tcPr>
          <w:p w14:paraId="35AD5B38" w14:textId="77777777" w:rsidR="00E811AB" w:rsidRPr="00934B46" w:rsidRDefault="00E811AB" w:rsidP="0083764A">
            <w:pPr>
              <w:jc w:val="center"/>
              <w:outlineLvl w:val="6"/>
              <w:rPr>
                <w:sz w:val="18"/>
                <w:szCs w:val="18"/>
              </w:rPr>
            </w:pPr>
            <w:r w:rsidRPr="00934B46">
              <w:rPr>
                <w:sz w:val="18"/>
                <w:szCs w:val="18"/>
              </w:rPr>
              <w:t>1 006,1</w:t>
            </w:r>
          </w:p>
        </w:tc>
      </w:tr>
      <w:tr w:rsidR="00E811AB" w:rsidRPr="002A48D2" w14:paraId="540A2EBC" w14:textId="77777777" w:rsidTr="0083764A">
        <w:trPr>
          <w:trHeight w:val="284"/>
        </w:trPr>
        <w:tc>
          <w:tcPr>
            <w:tcW w:w="3701" w:type="dxa"/>
            <w:shd w:val="clear" w:color="auto" w:fill="auto"/>
            <w:hideMark/>
          </w:tcPr>
          <w:p w14:paraId="1FC0B072" w14:textId="77777777" w:rsidR="00E811AB" w:rsidRPr="00934B46" w:rsidRDefault="00E811AB" w:rsidP="0083764A">
            <w:pPr>
              <w:outlineLvl w:val="6"/>
              <w:rPr>
                <w:sz w:val="18"/>
                <w:szCs w:val="18"/>
              </w:rPr>
            </w:pPr>
            <w:r w:rsidRPr="00934B46">
              <w:rPr>
                <w:sz w:val="18"/>
                <w:szCs w:val="18"/>
              </w:rPr>
              <w:t>Другие общегосударственные вопросы</w:t>
            </w:r>
          </w:p>
        </w:tc>
        <w:tc>
          <w:tcPr>
            <w:tcW w:w="1276" w:type="dxa"/>
            <w:shd w:val="clear" w:color="auto" w:fill="auto"/>
            <w:hideMark/>
          </w:tcPr>
          <w:p w14:paraId="3E3DCF4B" w14:textId="77777777" w:rsidR="00E811AB" w:rsidRPr="00934B46" w:rsidRDefault="00E811AB" w:rsidP="0083764A">
            <w:pPr>
              <w:jc w:val="center"/>
              <w:outlineLvl w:val="6"/>
              <w:rPr>
                <w:sz w:val="18"/>
                <w:szCs w:val="18"/>
              </w:rPr>
            </w:pPr>
            <w:r w:rsidRPr="00934B46">
              <w:rPr>
                <w:sz w:val="18"/>
                <w:szCs w:val="18"/>
              </w:rPr>
              <w:t>1220175510</w:t>
            </w:r>
          </w:p>
        </w:tc>
        <w:tc>
          <w:tcPr>
            <w:tcW w:w="567" w:type="dxa"/>
            <w:shd w:val="clear" w:color="auto" w:fill="auto"/>
            <w:hideMark/>
          </w:tcPr>
          <w:p w14:paraId="64464DD4" w14:textId="77777777" w:rsidR="00E811AB" w:rsidRPr="00934B46" w:rsidRDefault="00E811AB" w:rsidP="0083764A">
            <w:pPr>
              <w:jc w:val="center"/>
              <w:outlineLvl w:val="6"/>
              <w:rPr>
                <w:sz w:val="18"/>
                <w:szCs w:val="18"/>
              </w:rPr>
            </w:pPr>
            <w:r w:rsidRPr="00934B46">
              <w:rPr>
                <w:sz w:val="18"/>
                <w:szCs w:val="18"/>
              </w:rPr>
              <w:t>121</w:t>
            </w:r>
          </w:p>
        </w:tc>
        <w:tc>
          <w:tcPr>
            <w:tcW w:w="708" w:type="dxa"/>
            <w:shd w:val="clear" w:color="auto" w:fill="auto"/>
            <w:hideMark/>
          </w:tcPr>
          <w:p w14:paraId="7824B932" w14:textId="77777777" w:rsidR="00E811AB" w:rsidRPr="00934B46" w:rsidRDefault="00E811AB" w:rsidP="0083764A">
            <w:pPr>
              <w:jc w:val="center"/>
              <w:outlineLvl w:val="6"/>
              <w:rPr>
                <w:sz w:val="18"/>
                <w:szCs w:val="18"/>
              </w:rPr>
            </w:pPr>
            <w:r w:rsidRPr="00934B46">
              <w:rPr>
                <w:sz w:val="18"/>
                <w:szCs w:val="18"/>
              </w:rPr>
              <w:t>0113</w:t>
            </w:r>
          </w:p>
        </w:tc>
        <w:tc>
          <w:tcPr>
            <w:tcW w:w="1276" w:type="dxa"/>
            <w:shd w:val="clear" w:color="auto" w:fill="auto"/>
            <w:hideMark/>
          </w:tcPr>
          <w:p w14:paraId="33E1A4AE" w14:textId="77777777" w:rsidR="00E811AB" w:rsidRPr="00934B46" w:rsidRDefault="00E811AB" w:rsidP="0083764A">
            <w:pPr>
              <w:jc w:val="center"/>
              <w:outlineLvl w:val="6"/>
              <w:rPr>
                <w:sz w:val="18"/>
                <w:szCs w:val="18"/>
              </w:rPr>
            </w:pPr>
            <w:r w:rsidRPr="00934B46">
              <w:rPr>
                <w:sz w:val="18"/>
                <w:szCs w:val="18"/>
              </w:rPr>
              <w:t>930,1</w:t>
            </w:r>
          </w:p>
        </w:tc>
        <w:tc>
          <w:tcPr>
            <w:tcW w:w="1418" w:type="dxa"/>
            <w:shd w:val="clear" w:color="auto" w:fill="auto"/>
            <w:hideMark/>
          </w:tcPr>
          <w:p w14:paraId="7277883E" w14:textId="77777777" w:rsidR="00E811AB" w:rsidRPr="00934B46" w:rsidRDefault="00E811AB" w:rsidP="0083764A">
            <w:pPr>
              <w:jc w:val="center"/>
              <w:outlineLvl w:val="6"/>
              <w:rPr>
                <w:sz w:val="18"/>
                <w:szCs w:val="18"/>
              </w:rPr>
            </w:pPr>
            <w:r w:rsidRPr="00934B46">
              <w:rPr>
                <w:sz w:val="18"/>
                <w:szCs w:val="18"/>
              </w:rPr>
              <w:t>967,4</w:t>
            </w:r>
          </w:p>
        </w:tc>
        <w:tc>
          <w:tcPr>
            <w:tcW w:w="1275" w:type="dxa"/>
            <w:shd w:val="clear" w:color="auto" w:fill="auto"/>
            <w:hideMark/>
          </w:tcPr>
          <w:p w14:paraId="6EB294FA" w14:textId="77777777" w:rsidR="00E811AB" w:rsidRPr="00934B46" w:rsidRDefault="00E811AB" w:rsidP="0083764A">
            <w:pPr>
              <w:jc w:val="center"/>
              <w:outlineLvl w:val="6"/>
              <w:rPr>
                <w:sz w:val="18"/>
                <w:szCs w:val="18"/>
              </w:rPr>
            </w:pPr>
            <w:r w:rsidRPr="00934B46">
              <w:rPr>
                <w:sz w:val="18"/>
                <w:szCs w:val="18"/>
              </w:rPr>
              <w:t>1 006,1</w:t>
            </w:r>
          </w:p>
        </w:tc>
      </w:tr>
      <w:tr w:rsidR="00E811AB" w:rsidRPr="002A48D2" w14:paraId="58EF2904" w14:textId="77777777" w:rsidTr="0083764A">
        <w:trPr>
          <w:trHeight w:val="284"/>
        </w:trPr>
        <w:tc>
          <w:tcPr>
            <w:tcW w:w="3701" w:type="dxa"/>
            <w:shd w:val="clear" w:color="auto" w:fill="auto"/>
            <w:hideMark/>
          </w:tcPr>
          <w:p w14:paraId="25AFBC23" w14:textId="77777777" w:rsidR="00E811AB" w:rsidRPr="00934B46" w:rsidRDefault="00E811AB" w:rsidP="0083764A">
            <w:pPr>
              <w:outlineLvl w:val="6"/>
              <w:rPr>
                <w:sz w:val="18"/>
                <w:szCs w:val="18"/>
              </w:rPr>
            </w:pPr>
            <w:r w:rsidRPr="00934B46">
              <w:rPr>
                <w:sz w:val="18"/>
                <w:szCs w:val="18"/>
              </w:rPr>
              <w:t>Иные выплаты персоналу государственных (муниципальных) органов, за исключением фонда оплаты труда</w:t>
            </w:r>
          </w:p>
        </w:tc>
        <w:tc>
          <w:tcPr>
            <w:tcW w:w="1276" w:type="dxa"/>
            <w:shd w:val="clear" w:color="auto" w:fill="auto"/>
            <w:hideMark/>
          </w:tcPr>
          <w:p w14:paraId="61D15C63" w14:textId="77777777" w:rsidR="00E811AB" w:rsidRPr="00934B46" w:rsidRDefault="00E811AB" w:rsidP="0083764A">
            <w:pPr>
              <w:jc w:val="center"/>
              <w:outlineLvl w:val="6"/>
              <w:rPr>
                <w:sz w:val="18"/>
                <w:szCs w:val="18"/>
              </w:rPr>
            </w:pPr>
            <w:r w:rsidRPr="00934B46">
              <w:rPr>
                <w:sz w:val="18"/>
                <w:szCs w:val="18"/>
              </w:rPr>
              <w:t>1220175510</w:t>
            </w:r>
          </w:p>
        </w:tc>
        <w:tc>
          <w:tcPr>
            <w:tcW w:w="567" w:type="dxa"/>
            <w:shd w:val="clear" w:color="auto" w:fill="auto"/>
            <w:hideMark/>
          </w:tcPr>
          <w:p w14:paraId="37D21B5B" w14:textId="77777777" w:rsidR="00E811AB" w:rsidRPr="00934B46" w:rsidRDefault="00E811AB" w:rsidP="0083764A">
            <w:pPr>
              <w:jc w:val="center"/>
              <w:outlineLvl w:val="6"/>
              <w:rPr>
                <w:sz w:val="18"/>
                <w:szCs w:val="18"/>
              </w:rPr>
            </w:pPr>
            <w:r w:rsidRPr="00934B46">
              <w:rPr>
                <w:sz w:val="18"/>
                <w:szCs w:val="18"/>
              </w:rPr>
              <w:t>122</w:t>
            </w:r>
          </w:p>
        </w:tc>
        <w:tc>
          <w:tcPr>
            <w:tcW w:w="708" w:type="dxa"/>
            <w:shd w:val="clear" w:color="auto" w:fill="auto"/>
            <w:hideMark/>
          </w:tcPr>
          <w:p w14:paraId="12704049"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775EFC45" w14:textId="77777777" w:rsidR="00E811AB" w:rsidRPr="00934B46" w:rsidRDefault="00E811AB" w:rsidP="0083764A">
            <w:pPr>
              <w:jc w:val="center"/>
              <w:outlineLvl w:val="6"/>
              <w:rPr>
                <w:sz w:val="18"/>
                <w:szCs w:val="18"/>
              </w:rPr>
            </w:pPr>
            <w:r w:rsidRPr="00934B46">
              <w:rPr>
                <w:sz w:val="18"/>
                <w:szCs w:val="18"/>
              </w:rPr>
              <w:t>298,6</w:t>
            </w:r>
          </w:p>
        </w:tc>
        <w:tc>
          <w:tcPr>
            <w:tcW w:w="1418" w:type="dxa"/>
            <w:shd w:val="clear" w:color="auto" w:fill="auto"/>
            <w:hideMark/>
          </w:tcPr>
          <w:p w14:paraId="1200D569" w14:textId="77777777" w:rsidR="00E811AB" w:rsidRPr="00934B46" w:rsidRDefault="00E811AB" w:rsidP="0083764A">
            <w:pPr>
              <w:jc w:val="center"/>
              <w:outlineLvl w:val="6"/>
              <w:rPr>
                <w:sz w:val="18"/>
                <w:szCs w:val="18"/>
              </w:rPr>
            </w:pPr>
            <w:r w:rsidRPr="00934B46">
              <w:rPr>
                <w:sz w:val="18"/>
                <w:szCs w:val="18"/>
              </w:rPr>
              <w:t>317,5</w:t>
            </w:r>
          </w:p>
        </w:tc>
        <w:tc>
          <w:tcPr>
            <w:tcW w:w="1275" w:type="dxa"/>
            <w:shd w:val="clear" w:color="auto" w:fill="auto"/>
            <w:hideMark/>
          </w:tcPr>
          <w:p w14:paraId="4507D7D0" w14:textId="77777777" w:rsidR="00E811AB" w:rsidRPr="00934B46" w:rsidRDefault="00E811AB" w:rsidP="0083764A">
            <w:pPr>
              <w:jc w:val="center"/>
              <w:outlineLvl w:val="6"/>
              <w:rPr>
                <w:sz w:val="18"/>
                <w:szCs w:val="18"/>
              </w:rPr>
            </w:pPr>
            <w:r w:rsidRPr="00934B46">
              <w:rPr>
                <w:sz w:val="18"/>
                <w:szCs w:val="18"/>
              </w:rPr>
              <w:t>332,6</w:t>
            </w:r>
          </w:p>
        </w:tc>
      </w:tr>
      <w:tr w:rsidR="00E811AB" w:rsidRPr="002A48D2" w14:paraId="54F02AC9" w14:textId="77777777" w:rsidTr="0083764A">
        <w:trPr>
          <w:trHeight w:val="284"/>
        </w:trPr>
        <w:tc>
          <w:tcPr>
            <w:tcW w:w="3701" w:type="dxa"/>
            <w:shd w:val="clear" w:color="auto" w:fill="auto"/>
            <w:hideMark/>
          </w:tcPr>
          <w:p w14:paraId="6A057237" w14:textId="77777777" w:rsidR="00E811AB" w:rsidRPr="00934B46" w:rsidRDefault="00E811AB" w:rsidP="0083764A">
            <w:pPr>
              <w:outlineLvl w:val="6"/>
              <w:rPr>
                <w:sz w:val="18"/>
                <w:szCs w:val="18"/>
              </w:rPr>
            </w:pPr>
            <w:r w:rsidRPr="00934B46">
              <w:rPr>
                <w:sz w:val="18"/>
                <w:szCs w:val="18"/>
              </w:rPr>
              <w:t>Другие общегосударственные вопросы</w:t>
            </w:r>
          </w:p>
        </w:tc>
        <w:tc>
          <w:tcPr>
            <w:tcW w:w="1276" w:type="dxa"/>
            <w:shd w:val="clear" w:color="auto" w:fill="auto"/>
            <w:hideMark/>
          </w:tcPr>
          <w:p w14:paraId="6DFB9A2B" w14:textId="77777777" w:rsidR="00E811AB" w:rsidRPr="00934B46" w:rsidRDefault="00E811AB" w:rsidP="0083764A">
            <w:pPr>
              <w:jc w:val="center"/>
              <w:outlineLvl w:val="6"/>
              <w:rPr>
                <w:sz w:val="18"/>
                <w:szCs w:val="18"/>
              </w:rPr>
            </w:pPr>
            <w:r w:rsidRPr="00934B46">
              <w:rPr>
                <w:sz w:val="18"/>
                <w:szCs w:val="18"/>
              </w:rPr>
              <w:t>1220175510</w:t>
            </w:r>
          </w:p>
        </w:tc>
        <w:tc>
          <w:tcPr>
            <w:tcW w:w="567" w:type="dxa"/>
            <w:shd w:val="clear" w:color="auto" w:fill="auto"/>
            <w:hideMark/>
          </w:tcPr>
          <w:p w14:paraId="68565CEE" w14:textId="77777777" w:rsidR="00E811AB" w:rsidRPr="00934B46" w:rsidRDefault="00E811AB" w:rsidP="0083764A">
            <w:pPr>
              <w:jc w:val="center"/>
              <w:outlineLvl w:val="6"/>
              <w:rPr>
                <w:sz w:val="18"/>
                <w:szCs w:val="18"/>
              </w:rPr>
            </w:pPr>
            <w:r w:rsidRPr="00934B46">
              <w:rPr>
                <w:sz w:val="18"/>
                <w:szCs w:val="18"/>
              </w:rPr>
              <w:t>122</w:t>
            </w:r>
          </w:p>
        </w:tc>
        <w:tc>
          <w:tcPr>
            <w:tcW w:w="708" w:type="dxa"/>
            <w:shd w:val="clear" w:color="auto" w:fill="auto"/>
            <w:hideMark/>
          </w:tcPr>
          <w:p w14:paraId="5437F34C" w14:textId="77777777" w:rsidR="00E811AB" w:rsidRPr="00934B46" w:rsidRDefault="00E811AB" w:rsidP="0083764A">
            <w:pPr>
              <w:jc w:val="center"/>
              <w:outlineLvl w:val="6"/>
              <w:rPr>
                <w:sz w:val="18"/>
                <w:szCs w:val="18"/>
              </w:rPr>
            </w:pPr>
            <w:r w:rsidRPr="00934B46">
              <w:rPr>
                <w:sz w:val="18"/>
                <w:szCs w:val="18"/>
              </w:rPr>
              <w:t>0113</w:t>
            </w:r>
          </w:p>
        </w:tc>
        <w:tc>
          <w:tcPr>
            <w:tcW w:w="1276" w:type="dxa"/>
            <w:shd w:val="clear" w:color="auto" w:fill="auto"/>
            <w:hideMark/>
          </w:tcPr>
          <w:p w14:paraId="017D867A" w14:textId="77777777" w:rsidR="00E811AB" w:rsidRPr="00934B46" w:rsidRDefault="00E811AB" w:rsidP="0083764A">
            <w:pPr>
              <w:jc w:val="center"/>
              <w:outlineLvl w:val="6"/>
              <w:rPr>
                <w:sz w:val="18"/>
                <w:szCs w:val="18"/>
              </w:rPr>
            </w:pPr>
            <w:r w:rsidRPr="00934B46">
              <w:rPr>
                <w:sz w:val="18"/>
                <w:szCs w:val="18"/>
              </w:rPr>
              <w:t>298,6</w:t>
            </w:r>
          </w:p>
        </w:tc>
        <w:tc>
          <w:tcPr>
            <w:tcW w:w="1418" w:type="dxa"/>
            <w:shd w:val="clear" w:color="auto" w:fill="auto"/>
            <w:hideMark/>
          </w:tcPr>
          <w:p w14:paraId="479C9DF5" w14:textId="77777777" w:rsidR="00E811AB" w:rsidRPr="00934B46" w:rsidRDefault="00E811AB" w:rsidP="0083764A">
            <w:pPr>
              <w:jc w:val="center"/>
              <w:outlineLvl w:val="6"/>
              <w:rPr>
                <w:sz w:val="18"/>
                <w:szCs w:val="18"/>
              </w:rPr>
            </w:pPr>
            <w:r w:rsidRPr="00934B46">
              <w:rPr>
                <w:sz w:val="18"/>
                <w:szCs w:val="18"/>
              </w:rPr>
              <w:t>317,5</w:t>
            </w:r>
          </w:p>
        </w:tc>
        <w:tc>
          <w:tcPr>
            <w:tcW w:w="1275" w:type="dxa"/>
            <w:shd w:val="clear" w:color="auto" w:fill="auto"/>
            <w:hideMark/>
          </w:tcPr>
          <w:p w14:paraId="5E649D37" w14:textId="77777777" w:rsidR="00E811AB" w:rsidRPr="00934B46" w:rsidRDefault="00E811AB" w:rsidP="0083764A">
            <w:pPr>
              <w:jc w:val="center"/>
              <w:outlineLvl w:val="6"/>
              <w:rPr>
                <w:sz w:val="18"/>
                <w:szCs w:val="18"/>
              </w:rPr>
            </w:pPr>
            <w:r w:rsidRPr="00934B46">
              <w:rPr>
                <w:sz w:val="18"/>
                <w:szCs w:val="18"/>
              </w:rPr>
              <w:t>332,6</w:t>
            </w:r>
          </w:p>
        </w:tc>
      </w:tr>
      <w:tr w:rsidR="00E811AB" w:rsidRPr="002A48D2" w14:paraId="7405FB9A" w14:textId="77777777" w:rsidTr="0083764A">
        <w:trPr>
          <w:trHeight w:val="284"/>
        </w:trPr>
        <w:tc>
          <w:tcPr>
            <w:tcW w:w="3701" w:type="dxa"/>
            <w:shd w:val="clear" w:color="auto" w:fill="auto"/>
            <w:hideMark/>
          </w:tcPr>
          <w:p w14:paraId="1CA638C3"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276" w:type="dxa"/>
            <w:shd w:val="clear" w:color="auto" w:fill="auto"/>
            <w:hideMark/>
          </w:tcPr>
          <w:p w14:paraId="2FDC5F37" w14:textId="77777777" w:rsidR="00E811AB" w:rsidRPr="00934B46" w:rsidRDefault="00E811AB" w:rsidP="0083764A">
            <w:pPr>
              <w:jc w:val="center"/>
              <w:outlineLvl w:val="6"/>
              <w:rPr>
                <w:sz w:val="18"/>
                <w:szCs w:val="18"/>
              </w:rPr>
            </w:pPr>
            <w:r w:rsidRPr="00934B46">
              <w:rPr>
                <w:sz w:val="18"/>
                <w:szCs w:val="18"/>
              </w:rPr>
              <w:t>1220175510</w:t>
            </w:r>
          </w:p>
        </w:tc>
        <w:tc>
          <w:tcPr>
            <w:tcW w:w="567" w:type="dxa"/>
            <w:shd w:val="clear" w:color="auto" w:fill="auto"/>
            <w:hideMark/>
          </w:tcPr>
          <w:p w14:paraId="343D9AAC" w14:textId="77777777" w:rsidR="00E811AB" w:rsidRPr="00934B46" w:rsidRDefault="00E811AB" w:rsidP="0083764A">
            <w:pPr>
              <w:jc w:val="center"/>
              <w:outlineLvl w:val="6"/>
              <w:rPr>
                <w:sz w:val="18"/>
                <w:szCs w:val="18"/>
              </w:rPr>
            </w:pPr>
            <w:r w:rsidRPr="00934B46">
              <w:rPr>
                <w:sz w:val="18"/>
                <w:szCs w:val="18"/>
              </w:rPr>
              <w:t>129</w:t>
            </w:r>
          </w:p>
        </w:tc>
        <w:tc>
          <w:tcPr>
            <w:tcW w:w="708" w:type="dxa"/>
            <w:shd w:val="clear" w:color="auto" w:fill="auto"/>
            <w:hideMark/>
          </w:tcPr>
          <w:p w14:paraId="3A637C38"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5A151FA" w14:textId="77777777" w:rsidR="00E811AB" w:rsidRPr="00934B46" w:rsidRDefault="00E811AB" w:rsidP="0083764A">
            <w:pPr>
              <w:jc w:val="center"/>
              <w:outlineLvl w:val="6"/>
              <w:rPr>
                <w:sz w:val="18"/>
                <w:szCs w:val="18"/>
              </w:rPr>
            </w:pPr>
            <w:r w:rsidRPr="00934B46">
              <w:rPr>
                <w:sz w:val="18"/>
                <w:szCs w:val="18"/>
              </w:rPr>
              <w:t>371,1</w:t>
            </w:r>
          </w:p>
        </w:tc>
        <w:tc>
          <w:tcPr>
            <w:tcW w:w="1418" w:type="dxa"/>
            <w:shd w:val="clear" w:color="auto" w:fill="auto"/>
            <w:hideMark/>
          </w:tcPr>
          <w:p w14:paraId="68D2B14B" w14:textId="77777777" w:rsidR="00E811AB" w:rsidRPr="00934B46" w:rsidRDefault="00E811AB" w:rsidP="0083764A">
            <w:pPr>
              <w:jc w:val="center"/>
              <w:outlineLvl w:val="6"/>
              <w:rPr>
                <w:sz w:val="18"/>
                <w:szCs w:val="18"/>
              </w:rPr>
            </w:pPr>
            <w:r w:rsidRPr="00934B46">
              <w:rPr>
                <w:sz w:val="18"/>
                <w:szCs w:val="18"/>
              </w:rPr>
              <w:t>388,0</w:t>
            </w:r>
          </w:p>
        </w:tc>
        <w:tc>
          <w:tcPr>
            <w:tcW w:w="1275" w:type="dxa"/>
            <w:shd w:val="clear" w:color="auto" w:fill="auto"/>
            <w:hideMark/>
          </w:tcPr>
          <w:p w14:paraId="75E88367" w14:textId="77777777" w:rsidR="00E811AB" w:rsidRPr="00934B46" w:rsidRDefault="00E811AB" w:rsidP="0083764A">
            <w:pPr>
              <w:jc w:val="center"/>
              <w:outlineLvl w:val="6"/>
              <w:rPr>
                <w:sz w:val="18"/>
                <w:szCs w:val="18"/>
              </w:rPr>
            </w:pPr>
            <w:r w:rsidRPr="00934B46">
              <w:rPr>
                <w:sz w:val="18"/>
                <w:szCs w:val="18"/>
              </w:rPr>
              <w:t>404,3</w:t>
            </w:r>
          </w:p>
        </w:tc>
      </w:tr>
      <w:tr w:rsidR="00E811AB" w:rsidRPr="002A48D2" w14:paraId="076EE24C" w14:textId="77777777" w:rsidTr="0083764A">
        <w:trPr>
          <w:trHeight w:val="284"/>
        </w:trPr>
        <w:tc>
          <w:tcPr>
            <w:tcW w:w="3701" w:type="dxa"/>
            <w:shd w:val="clear" w:color="auto" w:fill="auto"/>
            <w:hideMark/>
          </w:tcPr>
          <w:p w14:paraId="24924672" w14:textId="77777777" w:rsidR="00E811AB" w:rsidRPr="00934B46" w:rsidRDefault="00E811AB" w:rsidP="0083764A">
            <w:pPr>
              <w:outlineLvl w:val="6"/>
              <w:rPr>
                <w:sz w:val="18"/>
                <w:szCs w:val="18"/>
              </w:rPr>
            </w:pPr>
            <w:r w:rsidRPr="00934B46">
              <w:rPr>
                <w:sz w:val="18"/>
                <w:szCs w:val="18"/>
              </w:rPr>
              <w:t>Другие общегосударственные вопросы</w:t>
            </w:r>
          </w:p>
        </w:tc>
        <w:tc>
          <w:tcPr>
            <w:tcW w:w="1276" w:type="dxa"/>
            <w:shd w:val="clear" w:color="auto" w:fill="auto"/>
            <w:hideMark/>
          </w:tcPr>
          <w:p w14:paraId="1AA554DD" w14:textId="77777777" w:rsidR="00E811AB" w:rsidRPr="00934B46" w:rsidRDefault="00E811AB" w:rsidP="0083764A">
            <w:pPr>
              <w:jc w:val="center"/>
              <w:outlineLvl w:val="6"/>
              <w:rPr>
                <w:sz w:val="18"/>
                <w:szCs w:val="18"/>
              </w:rPr>
            </w:pPr>
            <w:r w:rsidRPr="00934B46">
              <w:rPr>
                <w:sz w:val="18"/>
                <w:szCs w:val="18"/>
              </w:rPr>
              <w:t>1220175510</w:t>
            </w:r>
          </w:p>
        </w:tc>
        <w:tc>
          <w:tcPr>
            <w:tcW w:w="567" w:type="dxa"/>
            <w:shd w:val="clear" w:color="auto" w:fill="auto"/>
            <w:hideMark/>
          </w:tcPr>
          <w:p w14:paraId="53B566C5" w14:textId="77777777" w:rsidR="00E811AB" w:rsidRPr="00934B46" w:rsidRDefault="00E811AB" w:rsidP="0083764A">
            <w:pPr>
              <w:jc w:val="center"/>
              <w:outlineLvl w:val="6"/>
              <w:rPr>
                <w:sz w:val="18"/>
                <w:szCs w:val="18"/>
              </w:rPr>
            </w:pPr>
            <w:r w:rsidRPr="00934B46">
              <w:rPr>
                <w:sz w:val="18"/>
                <w:szCs w:val="18"/>
              </w:rPr>
              <w:t>129</w:t>
            </w:r>
          </w:p>
        </w:tc>
        <w:tc>
          <w:tcPr>
            <w:tcW w:w="708" w:type="dxa"/>
            <w:shd w:val="clear" w:color="auto" w:fill="auto"/>
            <w:hideMark/>
          </w:tcPr>
          <w:p w14:paraId="71346E27" w14:textId="77777777" w:rsidR="00E811AB" w:rsidRPr="00934B46" w:rsidRDefault="00E811AB" w:rsidP="0083764A">
            <w:pPr>
              <w:jc w:val="center"/>
              <w:outlineLvl w:val="6"/>
              <w:rPr>
                <w:sz w:val="18"/>
                <w:szCs w:val="18"/>
              </w:rPr>
            </w:pPr>
            <w:r w:rsidRPr="00934B46">
              <w:rPr>
                <w:sz w:val="18"/>
                <w:szCs w:val="18"/>
              </w:rPr>
              <w:t>0113</w:t>
            </w:r>
          </w:p>
        </w:tc>
        <w:tc>
          <w:tcPr>
            <w:tcW w:w="1276" w:type="dxa"/>
            <w:shd w:val="clear" w:color="auto" w:fill="auto"/>
            <w:hideMark/>
          </w:tcPr>
          <w:p w14:paraId="0372BF2A" w14:textId="77777777" w:rsidR="00E811AB" w:rsidRPr="00934B46" w:rsidRDefault="00E811AB" w:rsidP="0083764A">
            <w:pPr>
              <w:jc w:val="center"/>
              <w:outlineLvl w:val="6"/>
              <w:rPr>
                <w:sz w:val="18"/>
                <w:szCs w:val="18"/>
              </w:rPr>
            </w:pPr>
            <w:r w:rsidRPr="00934B46">
              <w:rPr>
                <w:sz w:val="18"/>
                <w:szCs w:val="18"/>
              </w:rPr>
              <w:t>371,1</w:t>
            </w:r>
          </w:p>
        </w:tc>
        <w:tc>
          <w:tcPr>
            <w:tcW w:w="1418" w:type="dxa"/>
            <w:shd w:val="clear" w:color="auto" w:fill="auto"/>
            <w:hideMark/>
          </w:tcPr>
          <w:p w14:paraId="641C5E6F" w14:textId="77777777" w:rsidR="00E811AB" w:rsidRPr="00934B46" w:rsidRDefault="00E811AB" w:rsidP="0083764A">
            <w:pPr>
              <w:jc w:val="center"/>
              <w:outlineLvl w:val="6"/>
              <w:rPr>
                <w:sz w:val="18"/>
                <w:szCs w:val="18"/>
              </w:rPr>
            </w:pPr>
            <w:r w:rsidRPr="00934B46">
              <w:rPr>
                <w:sz w:val="18"/>
                <w:szCs w:val="18"/>
              </w:rPr>
              <w:t>388,0</w:t>
            </w:r>
          </w:p>
        </w:tc>
        <w:tc>
          <w:tcPr>
            <w:tcW w:w="1275" w:type="dxa"/>
            <w:shd w:val="clear" w:color="auto" w:fill="auto"/>
            <w:hideMark/>
          </w:tcPr>
          <w:p w14:paraId="2F5FC0A9" w14:textId="77777777" w:rsidR="00E811AB" w:rsidRPr="00934B46" w:rsidRDefault="00E811AB" w:rsidP="0083764A">
            <w:pPr>
              <w:jc w:val="center"/>
              <w:outlineLvl w:val="6"/>
              <w:rPr>
                <w:sz w:val="18"/>
                <w:szCs w:val="18"/>
              </w:rPr>
            </w:pPr>
            <w:r w:rsidRPr="00934B46">
              <w:rPr>
                <w:sz w:val="18"/>
                <w:szCs w:val="18"/>
              </w:rPr>
              <w:t>404,3</w:t>
            </w:r>
          </w:p>
        </w:tc>
      </w:tr>
      <w:tr w:rsidR="00E811AB" w:rsidRPr="002A48D2" w14:paraId="0BD988AE" w14:textId="77777777" w:rsidTr="0083764A">
        <w:trPr>
          <w:trHeight w:val="284"/>
        </w:trPr>
        <w:tc>
          <w:tcPr>
            <w:tcW w:w="3701" w:type="dxa"/>
            <w:shd w:val="clear" w:color="auto" w:fill="auto"/>
            <w:hideMark/>
          </w:tcPr>
          <w:p w14:paraId="43EC3B5A"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1276" w:type="dxa"/>
            <w:shd w:val="clear" w:color="auto" w:fill="auto"/>
            <w:hideMark/>
          </w:tcPr>
          <w:p w14:paraId="58ADB8F2" w14:textId="77777777" w:rsidR="00E811AB" w:rsidRPr="00934B46" w:rsidRDefault="00E811AB" w:rsidP="0083764A">
            <w:pPr>
              <w:jc w:val="center"/>
              <w:outlineLvl w:val="6"/>
              <w:rPr>
                <w:sz w:val="18"/>
                <w:szCs w:val="18"/>
              </w:rPr>
            </w:pPr>
            <w:r w:rsidRPr="00934B46">
              <w:rPr>
                <w:sz w:val="18"/>
                <w:szCs w:val="18"/>
              </w:rPr>
              <w:t>1220175510</w:t>
            </w:r>
          </w:p>
        </w:tc>
        <w:tc>
          <w:tcPr>
            <w:tcW w:w="567" w:type="dxa"/>
            <w:shd w:val="clear" w:color="auto" w:fill="auto"/>
            <w:hideMark/>
          </w:tcPr>
          <w:p w14:paraId="1B9D002C" w14:textId="77777777" w:rsidR="00E811AB" w:rsidRPr="00934B46" w:rsidRDefault="00E811AB" w:rsidP="0083764A">
            <w:pPr>
              <w:jc w:val="center"/>
              <w:outlineLvl w:val="6"/>
              <w:rPr>
                <w:sz w:val="18"/>
                <w:szCs w:val="18"/>
              </w:rPr>
            </w:pPr>
            <w:r w:rsidRPr="00934B46">
              <w:rPr>
                <w:sz w:val="18"/>
                <w:szCs w:val="18"/>
              </w:rPr>
              <w:t>242</w:t>
            </w:r>
          </w:p>
        </w:tc>
        <w:tc>
          <w:tcPr>
            <w:tcW w:w="708" w:type="dxa"/>
            <w:shd w:val="clear" w:color="auto" w:fill="auto"/>
            <w:hideMark/>
          </w:tcPr>
          <w:p w14:paraId="711C4CCE"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65BB7D36" w14:textId="77777777" w:rsidR="00E811AB" w:rsidRPr="00934B46" w:rsidRDefault="00E811AB" w:rsidP="0083764A">
            <w:pPr>
              <w:jc w:val="center"/>
              <w:outlineLvl w:val="6"/>
              <w:rPr>
                <w:sz w:val="18"/>
                <w:szCs w:val="18"/>
              </w:rPr>
            </w:pPr>
            <w:r w:rsidRPr="00934B46">
              <w:rPr>
                <w:sz w:val="18"/>
                <w:szCs w:val="18"/>
              </w:rPr>
              <w:t>28,7</w:t>
            </w:r>
          </w:p>
        </w:tc>
        <w:tc>
          <w:tcPr>
            <w:tcW w:w="1418" w:type="dxa"/>
            <w:shd w:val="clear" w:color="auto" w:fill="auto"/>
            <w:hideMark/>
          </w:tcPr>
          <w:p w14:paraId="64BF5C8D"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1C4E888F"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74122FFE" w14:textId="77777777" w:rsidTr="0083764A">
        <w:trPr>
          <w:trHeight w:val="284"/>
        </w:trPr>
        <w:tc>
          <w:tcPr>
            <w:tcW w:w="3701" w:type="dxa"/>
            <w:shd w:val="clear" w:color="auto" w:fill="auto"/>
            <w:hideMark/>
          </w:tcPr>
          <w:p w14:paraId="335D2D90" w14:textId="77777777" w:rsidR="00E811AB" w:rsidRPr="00934B46" w:rsidRDefault="00E811AB" w:rsidP="0083764A">
            <w:pPr>
              <w:outlineLvl w:val="6"/>
              <w:rPr>
                <w:sz w:val="18"/>
                <w:szCs w:val="18"/>
              </w:rPr>
            </w:pPr>
            <w:r w:rsidRPr="00934B46">
              <w:rPr>
                <w:sz w:val="18"/>
                <w:szCs w:val="18"/>
              </w:rPr>
              <w:t>Другие общегосударственные вопросы</w:t>
            </w:r>
          </w:p>
        </w:tc>
        <w:tc>
          <w:tcPr>
            <w:tcW w:w="1276" w:type="dxa"/>
            <w:shd w:val="clear" w:color="auto" w:fill="auto"/>
            <w:hideMark/>
          </w:tcPr>
          <w:p w14:paraId="18A9C98D" w14:textId="77777777" w:rsidR="00E811AB" w:rsidRPr="00934B46" w:rsidRDefault="00E811AB" w:rsidP="0083764A">
            <w:pPr>
              <w:jc w:val="center"/>
              <w:outlineLvl w:val="6"/>
              <w:rPr>
                <w:sz w:val="18"/>
                <w:szCs w:val="18"/>
              </w:rPr>
            </w:pPr>
            <w:r w:rsidRPr="00934B46">
              <w:rPr>
                <w:sz w:val="18"/>
                <w:szCs w:val="18"/>
              </w:rPr>
              <w:t>1220175510</w:t>
            </w:r>
          </w:p>
        </w:tc>
        <w:tc>
          <w:tcPr>
            <w:tcW w:w="567" w:type="dxa"/>
            <w:shd w:val="clear" w:color="auto" w:fill="auto"/>
            <w:hideMark/>
          </w:tcPr>
          <w:p w14:paraId="44A5F0B4" w14:textId="77777777" w:rsidR="00E811AB" w:rsidRPr="00934B46" w:rsidRDefault="00E811AB" w:rsidP="0083764A">
            <w:pPr>
              <w:jc w:val="center"/>
              <w:outlineLvl w:val="6"/>
              <w:rPr>
                <w:sz w:val="18"/>
                <w:szCs w:val="18"/>
              </w:rPr>
            </w:pPr>
            <w:r w:rsidRPr="00934B46">
              <w:rPr>
                <w:sz w:val="18"/>
                <w:szCs w:val="18"/>
              </w:rPr>
              <w:t>242</w:t>
            </w:r>
          </w:p>
        </w:tc>
        <w:tc>
          <w:tcPr>
            <w:tcW w:w="708" w:type="dxa"/>
            <w:shd w:val="clear" w:color="auto" w:fill="auto"/>
            <w:hideMark/>
          </w:tcPr>
          <w:p w14:paraId="2D0FF1FF" w14:textId="77777777" w:rsidR="00E811AB" w:rsidRPr="00934B46" w:rsidRDefault="00E811AB" w:rsidP="0083764A">
            <w:pPr>
              <w:jc w:val="center"/>
              <w:outlineLvl w:val="6"/>
              <w:rPr>
                <w:sz w:val="18"/>
                <w:szCs w:val="18"/>
              </w:rPr>
            </w:pPr>
            <w:r w:rsidRPr="00934B46">
              <w:rPr>
                <w:sz w:val="18"/>
                <w:szCs w:val="18"/>
              </w:rPr>
              <w:t>0113</w:t>
            </w:r>
          </w:p>
        </w:tc>
        <w:tc>
          <w:tcPr>
            <w:tcW w:w="1276" w:type="dxa"/>
            <w:shd w:val="clear" w:color="auto" w:fill="auto"/>
            <w:hideMark/>
          </w:tcPr>
          <w:p w14:paraId="57C39DD9" w14:textId="77777777" w:rsidR="00E811AB" w:rsidRPr="00934B46" w:rsidRDefault="00E811AB" w:rsidP="0083764A">
            <w:pPr>
              <w:jc w:val="center"/>
              <w:outlineLvl w:val="6"/>
              <w:rPr>
                <w:sz w:val="18"/>
                <w:szCs w:val="18"/>
              </w:rPr>
            </w:pPr>
            <w:r w:rsidRPr="00934B46">
              <w:rPr>
                <w:sz w:val="18"/>
                <w:szCs w:val="18"/>
              </w:rPr>
              <w:t>28,7</w:t>
            </w:r>
          </w:p>
        </w:tc>
        <w:tc>
          <w:tcPr>
            <w:tcW w:w="1418" w:type="dxa"/>
            <w:shd w:val="clear" w:color="auto" w:fill="auto"/>
            <w:hideMark/>
          </w:tcPr>
          <w:p w14:paraId="068B8259"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3114551E"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2D271D8D" w14:textId="77777777" w:rsidTr="0083764A">
        <w:trPr>
          <w:trHeight w:val="284"/>
        </w:trPr>
        <w:tc>
          <w:tcPr>
            <w:tcW w:w="3701" w:type="dxa"/>
            <w:shd w:val="clear" w:color="auto" w:fill="auto"/>
            <w:hideMark/>
          </w:tcPr>
          <w:p w14:paraId="78C82A24"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3205A57C" w14:textId="77777777" w:rsidR="00E811AB" w:rsidRPr="00934B46" w:rsidRDefault="00E811AB" w:rsidP="0083764A">
            <w:pPr>
              <w:jc w:val="center"/>
              <w:outlineLvl w:val="6"/>
              <w:rPr>
                <w:sz w:val="18"/>
                <w:szCs w:val="18"/>
              </w:rPr>
            </w:pPr>
            <w:r w:rsidRPr="00934B46">
              <w:rPr>
                <w:sz w:val="18"/>
                <w:szCs w:val="18"/>
              </w:rPr>
              <w:t>1220175510</w:t>
            </w:r>
          </w:p>
        </w:tc>
        <w:tc>
          <w:tcPr>
            <w:tcW w:w="567" w:type="dxa"/>
            <w:shd w:val="clear" w:color="auto" w:fill="auto"/>
            <w:hideMark/>
          </w:tcPr>
          <w:p w14:paraId="1DAA4A02"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28E5FEE7"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A70A509" w14:textId="77777777" w:rsidR="00E811AB" w:rsidRPr="00934B46" w:rsidRDefault="00E811AB" w:rsidP="0083764A">
            <w:pPr>
              <w:jc w:val="center"/>
              <w:outlineLvl w:val="6"/>
              <w:rPr>
                <w:sz w:val="18"/>
                <w:szCs w:val="18"/>
              </w:rPr>
            </w:pPr>
            <w:r w:rsidRPr="00934B46">
              <w:rPr>
                <w:sz w:val="18"/>
                <w:szCs w:val="18"/>
              </w:rPr>
              <w:t>95,0</w:t>
            </w:r>
          </w:p>
        </w:tc>
        <w:tc>
          <w:tcPr>
            <w:tcW w:w="1418" w:type="dxa"/>
            <w:shd w:val="clear" w:color="auto" w:fill="auto"/>
            <w:hideMark/>
          </w:tcPr>
          <w:p w14:paraId="6E77F7D3" w14:textId="77777777" w:rsidR="00E811AB" w:rsidRPr="00934B46" w:rsidRDefault="00E811AB" w:rsidP="0083764A">
            <w:pPr>
              <w:jc w:val="center"/>
              <w:outlineLvl w:val="6"/>
              <w:rPr>
                <w:sz w:val="18"/>
                <w:szCs w:val="18"/>
              </w:rPr>
            </w:pPr>
            <w:r w:rsidRPr="00934B46">
              <w:rPr>
                <w:sz w:val="18"/>
                <w:szCs w:val="18"/>
              </w:rPr>
              <w:t>116,4</w:t>
            </w:r>
          </w:p>
        </w:tc>
        <w:tc>
          <w:tcPr>
            <w:tcW w:w="1275" w:type="dxa"/>
            <w:shd w:val="clear" w:color="auto" w:fill="auto"/>
            <w:hideMark/>
          </w:tcPr>
          <w:p w14:paraId="0B6B4447" w14:textId="77777777" w:rsidR="00E811AB" w:rsidRPr="00934B46" w:rsidRDefault="00E811AB" w:rsidP="0083764A">
            <w:pPr>
              <w:jc w:val="center"/>
              <w:outlineLvl w:val="6"/>
              <w:rPr>
                <w:sz w:val="18"/>
                <w:szCs w:val="18"/>
              </w:rPr>
            </w:pPr>
            <w:r w:rsidRPr="00934B46">
              <w:rPr>
                <w:sz w:val="18"/>
                <w:szCs w:val="18"/>
              </w:rPr>
              <w:t>114,6</w:t>
            </w:r>
          </w:p>
        </w:tc>
      </w:tr>
      <w:tr w:rsidR="00E811AB" w:rsidRPr="002A48D2" w14:paraId="43A3197D" w14:textId="77777777" w:rsidTr="0083764A">
        <w:trPr>
          <w:trHeight w:val="284"/>
        </w:trPr>
        <w:tc>
          <w:tcPr>
            <w:tcW w:w="3701" w:type="dxa"/>
            <w:shd w:val="clear" w:color="auto" w:fill="auto"/>
            <w:hideMark/>
          </w:tcPr>
          <w:p w14:paraId="50A5882F" w14:textId="77777777" w:rsidR="00E811AB" w:rsidRPr="00934B46" w:rsidRDefault="00E811AB" w:rsidP="0083764A">
            <w:pPr>
              <w:outlineLvl w:val="6"/>
              <w:rPr>
                <w:sz w:val="18"/>
                <w:szCs w:val="18"/>
              </w:rPr>
            </w:pPr>
            <w:r w:rsidRPr="00934B46">
              <w:rPr>
                <w:sz w:val="18"/>
                <w:szCs w:val="18"/>
              </w:rPr>
              <w:t>Другие общегосударственные вопросы</w:t>
            </w:r>
          </w:p>
        </w:tc>
        <w:tc>
          <w:tcPr>
            <w:tcW w:w="1276" w:type="dxa"/>
            <w:shd w:val="clear" w:color="auto" w:fill="auto"/>
            <w:hideMark/>
          </w:tcPr>
          <w:p w14:paraId="7966445E" w14:textId="77777777" w:rsidR="00E811AB" w:rsidRPr="00934B46" w:rsidRDefault="00E811AB" w:rsidP="0083764A">
            <w:pPr>
              <w:jc w:val="center"/>
              <w:outlineLvl w:val="6"/>
              <w:rPr>
                <w:sz w:val="18"/>
                <w:szCs w:val="18"/>
              </w:rPr>
            </w:pPr>
            <w:r w:rsidRPr="00934B46">
              <w:rPr>
                <w:sz w:val="18"/>
                <w:szCs w:val="18"/>
              </w:rPr>
              <w:t>1220175510</w:t>
            </w:r>
          </w:p>
        </w:tc>
        <w:tc>
          <w:tcPr>
            <w:tcW w:w="567" w:type="dxa"/>
            <w:shd w:val="clear" w:color="auto" w:fill="auto"/>
            <w:hideMark/>
          </w:tcPr>
          <w:p w14:paraId="6359CD6C"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072A8B12" w14:textId="77777777" w:rsidR="00E811AB" w:rsidRPr="00934B46" w:rsidRDefault="00E811AB" w:rsidP="0083764A">
            <w:pPr>
              <w:jc w:val="center"/>
              <w:outlineLvl w:val="6"/>
              <w:rPr>
                <w:sz w:val="18"/>
                <w:szCs w:val="18"/>
              </w:rPr>
            </w:pPr>
            <w:r w:rsidRPr="00934B46">
              <w:rPr>
                <w:sz w:val="18"/>
                <w:szCs w:val="18"/>
              </w:rPr>
              <w:t>0113</w:t>
            </w:r>
          </w:p>
        </w:tc>
        <w:tc>
          <w:tcPr>
            <w:tcW w:w="1276" w:type="dxa"/>
            <w:shd w:val="clear" w:color="auto" w:fill="auto"/>
            <w:hideMark/>
          </w:tcPr>
          <w:p w14:paraId="0625D50F" w14:textId="77777777" w:rsidR="00E811AB" w:rsidRPr="00934B46" w:rsidRDefault="00E811AB" w:rsidP="0083764A">
            <w:pPr>
              <w:jc w:val="center"/>
              <w:outlineLvl w:val="6"/>
              <w:rPr>
                <w:sz w:val="18"/>
                <w:szCs w:val="18"/>
              </w:rPr>
            </w:pPr>
            <w:r w:rsidRPr="00934B46">
              <w:rPr>
                <w:sz w:val="18"/>
                <w:szCs w:val="18"/>
              </w:rPr>
              <w:t>95,0</w:t>
            </w:r>
          </w:p>
        </w:tc>
        <w:tc>
          <w:tcPr>
            <w:tcW w:w="1418" w:type="dxa"/>
            <w:shd w:val="clear" w:color="auto" w:fill="auto"/>
            <w:hideMark/>
          </w:tcPr>
          <w:p w14:paraId="746B57AB" w14:textId="77777777" w:rsidR="00E811AB" w:rsidRPr="00934B46" w:rsidRDefault="00E811AB" w:rsidP="0083764A">
            <w:pPr>
              <w:jc w:val="center"/>
              <w:outlineLvl w:val="6"/>
              <w:rPr>
                <w:sz w:val="18"/>
                <w:szCs w:val="18"/>
              </w:rPr>
            </w:pPr>
            <w:r w:rsidRPr="00934B46">
              <w:rPr>
                <w:sz w:val="18"/>
                <w:szCs w:val="18"/>
              </w:rPr>
              <w:t>116,4</w:t>
            </w:r>
          </w:p>
        </w:tc>
        <w:tc>
          <w:tcPr>
            <w:tcW w:w="1275" w:type="dxa"/>
            <w:shd w:val="clear" w:color="auto" w:fill="auto"/>
            <w:hideMark/>
          </w:tcPr>
          <w:p w14:paraId="550F364D" w14:textId="77777777" w:rsidR="00E811AB" w:rsidRPr="00934B46" w:rsidRDefault="00E811AB" w:rsidP="0083764A">
            <w:pPr>
              <w:jc w:val="center"/>
              <w:outlineLvl w:val="6"/>
              <w:rPr>
                <w:sz w:val="18"/>
                <w:szCs w:val="18"/>
              </w:rPr>
            </w:pPr>
            <w:r w:rsidRPr="00934B46">
              <w:rPr>
                <w:sz w:val="18"/>
                <w:szCs w:val="18"/>
              </w:rPr>
              <w:t>114,6</w:t>
            </w:r>
          </w:p>
        </w:tc>
      </w:tr>
      <w:tr w:rsidR="00E811AB" w:rsidRPr="002A48D2" w14:paraId="65121059" w14:textId="77777777" w:rsidTr="0083764A">
        <w:trPr>
          <w:trHeight w:val="284"/>
        </w:trPr>
        <w:tc>
          <w:tcPr>
            <w:tcW w:w="3701" w:type="dxa"/>
            <w:shd w:val="clear" w:color="auto" w:fill="auto"/>
            <w:hideMark/>
          </w:tcPr>
          <w:p w14:paraId="6315B15E" w14:textId="77777777" w:rsidR="00E811AB" w:rsidRPr="00934B46" w:rsidRDefault="00E811AB" w:rsidP="0083764A">
            <w:pPr>
              <w:rPr>
                <w:sz w:val="18"/>
                <w:szCs w:val="18"/>
              </w:rPr>
            </w:pPr>
            <w:r w:rsidRPr="00934B46">
              <w:rPr>
                <w:sz w:val="18"/>
                <w:szCs w:val="18"/>
              </w:rPr>
              <w:t>Муниципальная программа 'Управление муниципальными финансами и муниципальным долгом Бессоновского района Пензенской области '</w:t>
            </w:r>
          </w:p>
        </w:tc>
        <w:tc>
          <w:tcPr>
            <w:tcW w:w="1276" w:type="dxa"/>
            <w:shd w:val="clear" w:color="auto" w:fill="auto"/>
            <w:hideMark/>
          </w:tcPr>
          <w:p w14:paraId="52423EA3" w14:textId="77777777" w:rsidR="00E811AB" w:rsidRPr="00934B46" w:rsidRDefault="00E811AB" w:rsidP="0083764A">
            <w:pPr>
              <w:jc w:val="center"/>
              <w:rPr>
                <w:sz w:val="18"/>
                <w:szCs w:val="18"/>
              </w:rPr>
            </w:pPr>
            <w:r w:rsidRPr="00934B46">
              <w:rPr>
                <w:sz w:val="18"/>
                <w:szCs w:val="18"/>
              </w:rPr>
              <w:t>1300000000</w:t>
            </w:r>
          </w:p>
        </w:tc>
        <w:tc>
          <w:tcPr>
            <w:tcW w:w="567" w:type="dxa"/>
            <w:shd w:val="clear" w:color="auto" w:fill="auto"/>
            <w:hideMark/>
          </w:tcPr>
          <w:p w14:paraId="5269C4BC" w14:textId="77777777" w:rsidR="00E811AB" w:rsidRPr="00934B46" w:rsidRDefault="00E811AB" w:rsidP="0083764A">
            <w:pPr>
              <w:jc w:val="center"/>
              <w:rPr>
                <w:sz w:val="18"/>
                <w:szCs w:val="18"/>
              </w:rPr>
            </w:pPr>
            <w:r w:rsidRPr="00934B46">
              <w:rPr>
                <w:sz w:val="18"/>
                <w:szCs w:val="18"/>
              </w:rPr>
              <w:t> </w:t>
            </w:r>
          </w:p>
        </w:tc>
        <w:tc>
          <w:tcPr>
            <w:tcW w:w="708" w:type="dxa"/>
            <w:shd w:val="clear" w:color="auto" w:fill="auto"/>
            <w:hideMark/>
          </w:tcPr>
          <w:p w14:paraId="3EAD521D" w14:textId="77777777" w:rsidR="00E811AB" w:rsidRPr="00934B46" w:rsidRDefault="00E811AB" w:rsidP="0083764A">
            <w:pPr>
              <w:jc w:val="center"/>
              <w:rPr>
                <w:sz w:val="18"/>
                <w:szCs w:val="18"/>
              </w:rPr>
            </w:pPr>
            <w:r w:rsidRPr="00934B46">
              <w:rPr>
                <w:sz w:val="18"/>
                <w:szCs w:val="18"/>
              </w:rPr>
              <w:t> </w:t>
            </w:r>
          </w:p>
        </w:tc>
        <w:tc>
          <w:tcPr>
            <w:tcW w:w="1276" w:type="dxa"/>
            <w:shd w:val="clear" w:color="auto" w:fill="auto"/>
            <w:hideMark/>
          </w:tcPr>
          <w:p w14:paraId="1A33F901" w14:textId="77777777" w:rsidR="00E811AB" w:rsidRPr="00934B46" w:rsidRDefault="00E811AB" w:rsidP="0083764A">
            <w:pPr>
              <w:jc w:val="center"/>
              <w:rPr>
                <w:sz w:val="18"/>
                <w:szCs w:val="18"/>
              </w:rPr>
            </w:pPr>
            <w:r w:rsidRPr="00934B46">
              <w:rPr>
                <w:sz w:val="18"/>
                <w:szCs w:val="18"/>
              </w:rPr>
              <w:t>68 018,3</w:t>
            </w:r>
          </w:p>
        </w:tc>
        <w:tc>
          <w:tcPr>
            <w:tcW w:w="1418" w:type="dxa"/>
            <w:shd w:val="clear" w:color="auto" w:fill="auto"/>
            <w:hideMark/>
          </w:tcPr>
          <w:p w14:paraId="56E4665E" w14:textId="77777777" w:rsidR="00E811AB" w:rsidRPr="00934B46" w:rsidRDefault="00E811AB" w:rsidP="0083764A">
            <w:pPr>
              <w:jc w:val="center"/>
              <w:rPr>
                <w:sz w:val="18"/>
                <w:szCs w:val="18"/>
              </w:rPr>
            </w:pPr>
            <w:r w:rsidRPr="00934B46">
              <w:rPr>
                <w:sz w:val="18"/>
                <w:szCs w:val="18"/>
              </w:rPr>
              <w:t>64 917,0</w:t>
            </w:r>
          </w:p>
        </w:tc>
        <w:tc>
          <w:tcPr>
            <w:tcW w:w="1275" w:type="dxa"/>
            <w:shd w:val="clear" w:color="auto" w:fill="auto"/>
            <w:hideMark/>
          </w:tcPr>
          <w:p w14:paraId="1337F72C" w14:textId="77777777" w:rsidR="00E811AB" w:rsidRPr="00934B46" w:rsidRDefault="00E811AB" w:rsidP="0083764A">
            <w:pPr>
              <w:jc w:val="center"/>
              <w:rPr>
                <w:sz w:val="18"/>
                <w:szCs w:val="18"/>
              </w:rPr>
            </w:pPr>
            <w:r w:rsidRPr="00934B46">
              <w:rPr>
                <w:sz w:val="18"/>
                <w:szCs w:val="18"/>
              </w:rPr>
              <w:t>67 353,2</w:t>
            </w:r>
          </w:p>
        </w:tc>
      </w:tr>
      <w:tr w:rsidR="00E811AB" w:rsidRPr="002A48D2" w14:paraId="4CCEC0FA" w14:textId="77777777" w:rsidTr="0083764A">
        <w:trPr>
          <w:trHeight w:val="284"/>
        </w:trPr>
        <w:tc>
          <w:tcPr>
            <w:tcW w:w="3701" w:type="dxa"/>
            <w:shd w:val="clear" w:color="auto" w:fill="auto"/>
            <w:hideMark/>
          </w:tcPr>
          <w:p w14:paraId="010A1D79" w14:textId="77777777" w:rsidR="00E811AB" w:rsidRPr="00934B46" w:rsidRDefault="00E811AB" w:rsidP="0083764A">
            <w:pPr>
              <w:outlineLvl w:val="0"/>
              <w:rPr>
                <w:sz w:val="18"/>
                <w:szCs w:val="18"/>
              </w:rPr>
            </w:pPr>
            <w:r w:rsidRPr="00934B46">
              <w:rPr>
                <w:sz w:val="18"/>
                <w:szCs w:val="18"/>
              </w:rPr>
              <w:t>Комплексы процессных мероприятий 'Предоставление межбюджетных трансфертов из бюджета Бессоновского района Пензенской области'</w:t>
            </w:r>
          </w:p>
        </w:tc>
        <w:tc>
          <w:tcPr>
            <w:tcW w:w="1276" w:type="dxa"/>
            <w:shd w:val="clear" w:color="auto" w:fill="auto"/>
            <w:hideMark/>
          </w:tcPr>
          <w:p w14:paraId="7C195716" w14:textId="77777777" w:rsidR="00E811AB" w:rsidRPr="00934B46" w:rsidRDefault="00E811AB" w:rsidP="0083764A">
            <w:pPr>
              <w:jc w:val="center"/>
              <w:outlineLvl w:val="0"/>
              <w:rPr>
                <w:sz w:val="18"/>
                <w:szCs w:val="18"/>
              </w:rPr>
            </w:pPr>
            <w:r w:rsidRPr="00934B46">
              <w:rPr>
                <w:sz w:val="18"/>
                <w:szCs w:val="18"/>
              </w:rPr>
              <w:t>1320000000</w:t>
            </w:r>
          </w:p>
        </w:tc>
        <w:tc>
          <w:tcPr>
            <w:tcW w:w="567" w:type="dxa"/>
            <w:shd w:val="clear" w:color="auto" w:fill="auto"/>
            <w:hideMark/>
          </w:tcPr>
          <w:p w14:paraId="732EE6AB"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69542747"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5C73C40E" w14:textId="77777777" w:rsidR="00E811AB" w:rsidRPr="00934B46" w:rsidRDefault="00E811AB" w:rsidP="0083764A">
            <w:pPr>
              <w:jc w:val="center"/>
              <w:outlineLvl w:val="0"/>
              <w:rPr>
                <w:sz w:val="18"/>
                <w:szCs w:val="18"/>
              </w:rPr>
            </w:pPr>
            <w:r w:rsidRPr="00934B46">
              <w:rPr>
                <w:sz w:val="18"/>
                <w:szCs w:val="18"/>
              </w:rPr>
              <w:t>44 922,4</w:t>
            </w:r>
          </w:p>
        </w:tc>
        <w:tc>
          <w:tcPr>
            <w:tcW w:w="1418" w:type="dxa"/>
            <w:shd w:val="clear" w:color="auto" w:fill="auto"/>
            <w:hideMark/>
          </w:tcPr>
          <w:p w14:paraId="60353130" w14:textId="77777777" w:rsidR="00E811AB" w:rsidRPr="00934B46" w:rsidRDefault="00E811AB" w:rsidP="0083764A">
            <w:pPr>
              <w:jc w:val="center"/>
              <w:outlineLvl w:val="0"/>
              <w:rPr>
                <w:sz w:val="18"/>
                <w:szCs w:val="18"/>
              </w:rPr>
            </w:pPr>
            <w:r w:rsidRPr="00934B46">
              <w:rPr>
                <w:sz w:val="18"/>
                <w:szCs w:val="18"/>
              </w:rPr>
              <w:t>41 298,2</w:t>
            </w:r>
          </w:p>
        </w:tc>
        <w:tc>
          <w:tcPr>
            <w:tcW w:w="1275" w:type="dxa"/>
            <w:shd w:val="clear" w:color="auto" w:fill="auto"/>
            <w:hideMark/>
          </w:tcPr>
          <w:p w14:paraId="73ACF20D" w14:textId="77777777" w:rsidR="00E811AB" w:rsidRPr="00934B46" w:rsidRDefault="00E811AB" w:rsidP="0083764A">
            <w:pPr>
              <w:jc w:val="center"/>
              <w:outlineLvl w:val="0"/>
              <w:rPr>
                <w:sz w:val="18"/>
                <w:szCs w:val="18"/>
              </w:rPr>
            </w:pPr>
            <w:r w:rsidRPr="00934B46">
              <w:rPr>
                <w:sz w:val="18"/>
                <w:szCs w:val="18"/>
              </w:rPr>
              <w:t>42 674,4</w:t>
            </w:r>
          </w:p>
        </w:tc>
      </w:tr>
      <w:tr w:rsidR="00E811AB" w:rsidRPr="002A48D2" w14:paraId="5EB534BB" w14:textId="77777777" w:rsidTr="0083764A">
        <w:trPr>
          <w:trHeight w:val="284"/>
        </w:trPr>
        <w:tc>
          <w:tcPr>
            <w:tcW w:w="3701" w:type="dxa"/>
            <w:shd w:val="clear" w:color="auto" w:fill="auto"/>
            <w:hideMark/>
          </w:tcPr>
          <w:p w14:paraId="32CE1229" w14:textId="77777777" w:rsidR="00E811AB" w:rsidRPr="00934B46" w:rsidRDefault="00E811AB" w:rsidP="0083764A">
            <w:pPr>
              <w:outlineLvl w:val="1"/>
              <w:rPr>
                <w:sz w:val="18"/>
                <w:szCs w:val="18"/>
              </w:rPr>
            </w:pPr>
            <w:r w:rsidRPr="00934B46">
              <w:rPr>
                <w:sz w:val="18"/>
                <w:szCs w:val="18"/>
              </w:rPr>
              <w:t>Комплекс процессных мероприятий 'Выравнивание бюджетной обеспеченности поселений Бессоновского района Пензенской области'</w:t>
            </w:r>
          </w:p>
        </w:tc>
        <w:tc>
          <w:tcPr>
            <w:tcW w:w="1276" w:type="dxa"/>
            <w:shd w:val="clear" w:color="auto" w:fill="auto"/>
            <w:hideMark/>
          </w:tcPr>
          <w:p w14:paraId="269B727B" w14:textId="77777777" w:rsidR="00E811AB" w:rsidRPr="00934B46" w:rsidRDefault="00E811AB" w:rsidP="0083764A">
            <w:pPr>
              <w:jc w:val="center"/>
              <w:outlineLvl w:val="1"/>
              <w:rPr>
                <w:sz w:val="18"/>
                <w:szCs w:val="18"/>
              </w:rPr>
            </w:pPr>
            <w:r w:rsidRPr="00934B46">
              <w:rPr>
                <w:sz w:val="18"/>
                <w:szCs w:val="18"/>
              </w:rPr>
              <w:t>1320100000</w:t>
            </w:r>
          </w:p>
        </w:tc>
        <w:tc>
          <w:tcPr>
            <w:tcW w:w="567" w:type="dxa"/>
            <w:shd w:val="clear" w:color="auto" w:fill="auto"/>
            <w:hideMark/>
          </w:tcPr>
          <w:p w14:paraId="3483AC61"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3A78DAF5"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4974BB0D" w14:textId="77777777" w:rsidR="00E811AB" w:rsidRPr="00934B46" w:rsidRDefault="00E811AB" w:rsidP="0083764A">
            <w:pPr>
              <w:jc w:val="center"/>
              <w:outlineLvl w:val="1"/>
              <w:rPr>
                <w:sz w:val="18"/>
                <w:szCs w:val="18"/>
              </w:rPr>
            </w:pPr>
            <w:r w:rsidRPr="00934B46">
              <w:rPr>
                <w:sz w:val="18"/>
                <w:szCs w:val="18"/>
              </w:rPr>
              <w:t>38 765,5</w:t>
            </w:r>
          </w:p>
        </w:tc>
        <w:tc>
          <w:tcPr>
            <w:tcW w:w="1418" w:type="dxa"/>
            <w:shd w:val="clear" w:color="auto" w:fill="auto"/>
            <w:hideMark/>
          </w:tcPr>
          <w:p w14:paraId="1E38B798" w14:textId="77777777" w:rsidR="00E811AB" w:rsidRPr="00934B46" w:rsidRDefault="00E811AB" w:rsidP="0083764A">
            <w:pPr>
              <w:jc w:val="center"/>
              <w:outlineLvl w:val="1"/>
              <w:rPr>
                <w:sz w:val="18"/>
                <w:szCs w:val="18"/>
              </w:rPr>
            </w:pPr>
            <w:r w:rsidRPr="00934B46">
              <w:rPr>
                <w:sz w:val="18"/>
                <w:szCs w:val="18"/>
              </w:rPr>
              <w:t>36 436,3</w:t>
            </w:r>
          </w:p>
        </w:tc>
        <w:tc>
          <w:tcPr>
            <w:tcW w:w="1275" w:type="dxa"/>
            <w:shd w:val="clear" w:color="auto" w:fill="auto"/>
            <w:hideMark/>
          </w:tcPr>
          <w:p w14:paraId="00E7FBD8" w14:textId="77777777" w:rsidR="00E811AB" w:rsidRPr="00934B46" w:rsidRDefault="00E811AB" w:rsidP="0083764A">
            <w:pPr>
              <w:jc w:val="center"/>
              <w:outlineLvl w:val="1"/>
              <w:rPr>
                <w:sz w:val="18"/>
                <w:szCs w:val="18"/>
              </w:rPr>
            </w:pPr>
            <w:r w:rsidRPr="00934B46">
              <w:rPr>
                <w:sz w:val="18"/>
                <w:szCs w:val="18"/>
              </w:rPr>
              <w:t>36 485,1</w:t>
            </w:r>
          </w:p>
        </w:tc>
      </w:tr>
      <w:tr w:rsidR="00E811AB" w:rsidRPr="002A48D2" w14:paraId="687901F1" w14:textId="77777777" w:rsidTr="0083764A">
        <w:trPr>
          <w:trHeight w:val="284"/>
        </w:trPr>
        <w:tc>
          <w:tcPr>
            <w:tcW w:w="3701" w:type="dxa"/>
            <w:shd w:val="clear" w:color="auto" w:fill="auto"/>
            <w:hideMark/>
          </w:tcPr>
          <w:p w14:paraId="68B4CAAA" w14:textId="77777777" w:rsidR="00E811AB" w:rsidRPr="00934B46" w:rsidRDefault="00E811AB" w:rsidP="0083764A">
            <w:pPr>
              <w:outlineLvl w:val="2"/>
              <w:rPr>
                <w:sz w:val="18"/>
                <w:szCs w:val="18"/>
              </w:rPr>
            </w:pPr>
            <w:r w:rsidRPr="00934B46">
              <w:rPr>
                <w:sz w:val="18"/>
                <w:szCs w:val="18"/>
              </w:rPr>
              <w:t>Дотации на выравнивание бюджетной обеспеченности поселений</w:t>
            </w:r>
          </w:p>
        </w:tc>
        <w:tc>
          <w:tcPr>
            <w:tcW w:w="1276" w:type="dxa"/>
            <w:shd w:val="clear" w:color="auto" w:fill="auto"/>
            <w:hideMark/>
          </w:tcPr>
          <w:p w14:paraId="7ACFD42A" w14:textId="77777777" w:rsidR="00E811AB" w:rsidRPr="00934B46" w:rsidRDefault="00E811AB" w:rsidP="0083764A">
            <w:pPr>
              <w:jc w:val="center"/>
              <w:outlineLvl w:val="2"/>
              <w:rPr>
                <w:sz w:val="18"/>
                <w:szCs w:val="18"/>
              </w:rPr>
            </w:pPr>
            <w:r w:rsidRPr="00934B46">
              <w:rPr>
                <w:sz w:val="18"/>
                <w:szCs w:val="18"/>
              </w:rPr>
              <w:t>1320170010</w:t>
            </w:r>
          </w:p>
        </w:tc>
        <w:tc>
          <w:tcPr>
            <w:tcW w:w="567" w:type="dxa"/>
            <w:shd w:val="clear" w:color="auto" w:fill="auto"/>
            <w:hideMark/>
          </w:tcPr>
          <w:p w14:paraId="120B4B7E"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565BDA8B"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1CDBE210" w14:textId="77777777" w:rsidR="00E811AB" w:rsidRPr="00934B46" w:rsidRDefault="00E811AB" w:rsidP="0083764A">
            <w:pPr>
              <w:jc w:val="center"/>
              <w:outlineLvl w:val="2"/>
              <w:rPr>
                <w:sz w:val="18"/>
                <w:szCs w:val="18"/>
              </w:rPr>
            </w:pPr>
            <w:r w:rsidRPr="00934B46">
              <w:rPr>
                <w:sz w:val="18"/>
                <w:szCs w:val="18"/>
              </w:rPr>
              <w:t>20 332,0</w:t>
            </w:r>
          </w:p>
        </w:tc>
        <w:tc>
          <w:tcPr>
            <w:tcW w:w="1418" w:type="dxa"/>
            <w:shd w:val="clear" w:color="auto" w:fill="auto"/>
            <w:hideMark/>
          </w:tcPr>
          <w:p w14:paraId="3A7C31F1" w14:textId="77777777" w:rsidR="00E811AB" w:rsidRPr="00934B46" w:rsidRDefault="00E811AB" w:rsidP="0083764A">
            <w:pPr>
              <w:jc w:val="center"/>
              <w:outlineLvl w:val="2"/>
              <w:rPr>
                <w:sz w:val="18"/>
                <w:szCs w:val="18"/>
              </w:rPr>
            </w:pPr>
            <w:r w:rsidRPr="00934B46">
              <w:rPr>
                <w:sz w:val="18"/>
                <w:szCs w:val="18"/>
              </w:rPr>
              <w:t>20 332,0</w:t>
            </w:r>
          </w:p>
        </w:tc>
        <w:tc>
          <w:tcPr>
            <w:tcW w:w="1275" w:type="dxa"/>
            <w:shd w:val="clear" w:color="auto" w:fill="auto"/>
            <w:hideMark/>
          </w:tcPr>
          <w:p w14:paraId="4994B1E2" w14:textId="77777777" w:rsidR="00E811AB" w:rsidRPr="00934B46" w:rsidRDefault="00E811AB" w:rsidP="0083764A">
            <w:pPr>
              <w:jc w:val="center"/>
              <w:outlineLvl w:val="2"/>
              <w:rPr>
                <w:sz w:val="18"/>
                <w:szCs w:val="18"/>
              </w:rPr>
            </w:pPr>
            <w:r w:rsidRPr="00934B46">
              <w:rPr>
                <w:sz w:val="18"/>
                <w:szCs w:val="18"/>
              </w:rPr>
              <w:t>20 332,0</w:t>
            </w:r>
          </w:p>
        </w:tc>
      </w:tr>
      <w:tr w:rsidR="00E811AB" w:rsidRPr="002A48D2" w14:paraId="56975014" w14:textId="77777777" w:rsidTr="0083764A">
        <w:trPr>
          <w:trHeight w:val="284"/>
        </w:trPr>
        <w:tc>
          <w:tcPr>
            <w:tcW w:w="3701" w:type="dxa"/>
            <w:shd w:val="clear" w:color="auto" w:fill="auto"/>
            <w:hideMark/>
          </w:tcPr>
          <w:p w14:paraId="054C6866" w14:textId="77777777" w:rsidR="00E811AB" w:rsidRPr="00934B46" w:rsidRDefault="00E811AB" w:rsidP="0083764A">
            <w:pPr>
              <w:outlineLvl w:val="6"/>
              <w:rPr>
                <w:sz w:val="18"/>
                <w:szCs w:val="18"/>
              </w:rPr>
            </w:pPr>
            <w:r w:rsidRPr="00934B46">
              <w:rPr>
                <w:sz w:val="18"/>
                <w:szCs w:val="18"/>
              </w:rPr>
              <w:t>Дотации на выравнивание бюджетной обеспеченности</w:t>
            </w:r>
          </w:p>
        </w:tc>
        <w:tc>
          <w:tcPr>
            <w:tcW w:w="1276" w:type="dxa"/>
            <w:shd w:val="clear" w:color="auto" w:fill="auto"/>
            <w:hideMark/>
          </w:tcPr>
          <w:p w14:paraId="5F4DCF78" w14:textId="77777777" w:rsidR="00E811AB" w:rsidRPr="00934B46" w:rsidRDefault="00E811AB" w:rsidP="0083764A">
            <w:pPr>
              <w:jc w:val="center"/>
              <w:outlineLvl w:val="6"/>
              <w:rPr>
                <w:sz w:val="18"/>
                <w:szCs w:val="18"/>
              </w:rPr>
            </w:pPr>
            <w:r w:rsidRPr="00934B46">
              <w:rPr>
                <w:sz w:val="18"/>
                <w:szCs w:val="18"/>
              </w:rPr>
              <w:t>1320170010</w:t>
            </w:r>
          </w:p>
        </w:tc>
        <w:tc>
          <w:tcPr>
            <w:tcW w:w="567" w:type="dxa"/>
            <w:shd w:val="clear" w:color="auto" w:fill="auto"/>
            <w:hideMark/>
          </w:tcPr>
          <w:p w14:paraId="471D1432" w14:textId="77777777" w:rsidR="00E811AB" w:rsidRPr="00934B46" w:rsidRDefault="00E811AB" w:rsidP="0083764A">
            <w:pPr>
              <w:jc w:val="center"/>
              <w:outlineLvl w:val="6"/>
              <w:rPr>
                <w:sz w:val="18"/>
                <w:szCs w:val="18"/>
              </w:rPr>
            </w:pPr>
            <w:r w:rsidRPr="00934B46">
              <w:rPr>
                <w:sz w:val="18"/>
                <w:szCs w:val="18"/>
              </w:rPr>
              <w:t>511</w:t>
            </w:r>
          </w:p>
        </w:tc>
        <w:tc>
          <w:tcPr>
            <w:tcW w:w="708" w:type="dxa"/>
            <w:shd w:val="clear" w:color="auto" w:fill="auto"/>
            <w:hideMark/>
          </w:tcPr>
          <w:p w14:paraId="419CA7B1"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31DA0FDD" w14:textId="77777777" w:rsidR="00E811AB" w:rsidRPr="00934B46" w:rsidRDefault="00E811AB" w:rsidP="0083764A">
            <w:pPr>
              <w:jc w:val="center"/>
              <w:outlineLvl w:val="6"/>
              <w:rPr>
                <w:sz w:val="18"/>
                <w:szCs w:val="18"/>
              </w:rPr>
            </w:pPr>
            <w:r w:rsidRPr="00934B46">
              <w:rPr>
                <w:sz w:val="18"/>
                <w:szCs w:val="18"/>
              </w:rPr>
              <w:t>20 332,0</w:t>
            </w:r>
          </w:p>
        </w:tc>
        <w:tc>
          <w:tcPr>
            <w:tcW w:w="1418" w:type="dxa"/>
            <w:shd w:val="clear" w:color="auto" w:fill="auto"/>
            <w:hideMark/>
          </w:tcPr>
          <w:p w14:paraId="159F4D9B" w14:textId="77777777" w:rsidR="00E811AB" w:rsidRPr="00934B46" w:rsidRDefault="00E811AB" w:rsidP="0083764A">
            <w:pPr>
              <w:jc w:val="center"/>
              <w:outlineLvl w:val="6"/>
              <w:rPr>
                <w:sz w:val="18"/>
                <w:szCs w:val="18"/>
              </w:rPr>
            </w:pPr>
            <w:r w:rsidRPr="00934B46">
              <w:rPr>
                <w:sz w:val="18"/>
                <w:szCs w:val="18"/>
              </w:rPr>
              <w:t>20 332,0</w:t>
            </w:r>
          </w:p>
        </w:tc>
        <w:tc>
          <w:tcPr>
            <w:tcW w:w="1275" w:type="dxa"/>
            <w:shd w:val="clear" w:color="auto" w:fill="auto"/>
            <w:hideMark/>
          </w:tcPr>
          <w:p w14:paraId="1B70EF41" w14:textId="77777777" w:rsidR="00E811AB" w:rsidRPr="00934B46" w:rsidRDefault="00E811AB" w:rsidP="0083764A">
            <w:pPr>
              <w:jc w:val="center"/>
              <w:outlineLvl w:val="6"/>
              <w:rPr>
                <w:sz w:val="18"/>
                <w:szCs w:val="18"/>
              </w:rPr>
            </w:pPr>
            <w:r w:rsidRPr="00934B46">
              <w:rPr>
                <w:sz w:val="18"/>
                <w:szCs w:val="18"/>
              </w:rPr>
              <w:t>20 332,0</w:t>
            </w:r>
          </w:p>
        </w:tc>
      </w:tr>
      <w:tr w:rsidR="00E811AB" w:rsidRPr="002A48D2" w14:paraId="3700AE7D" w14:textId="77777777" w:rsidTr="0083764A">
        <w:trPr>
          <w:trHeight w:val="284"/>
        </w:trPr>
        <w:tc>
          <w:tcPr>
            <w:tcW w:w="3701" w:type="dxa"/>
            <w:shd w:val="clear" w:color="auto" w:fill="auto"/>
            <w:hideMark/>
          </w:tcPr>
          <w:p w14:paraId="05E7E357" w14:textId="77777777" w:rsidR="00E811AB" w:rsidRPr="00934B46" w:rsidRDefault="00E811AB" w:rsidP="0083764A">
            <w:pPr>
              <w:outlineLvl w:val="6"/>
              <w:rPr>
                <w:sz w:val="18"/>
                <w:szCs w:val="18"/>
              </w:rPr>
            </w:pPr>
            <w:r w:rsidRPr="00934B46">
              <w:rPr>
                <w:sz w:val="18"/>
                <w:szCs w:val="18"/>
              </w:rPr>
              <w:t>Дотации на выравнивание бюджетной обеспеченности субъектов Российской Федерации и муниципальных образований</w:t>
            </w:r>
          </w:p>
        </w:tc>
        <w:tc>
          <w:tcPr>
            <w:tcW w:w="1276" w:type="dxa"/>
            <w:shd w:val="clear" w:color="auto" w:fill="auto"/>
            <w:hideMark/>
          </w:tcPr>
          <w:p w14:paraId="2C092C71" w14:textId="77777777" w:rsidR="00E811AB" w:rsidRPr="00934B46" w:rsidRDefault="00E811AB" w:rsidP="0083764A">
            <w:pPr>
              <w:jc w:val="center"/>
              <w:outlineLvl w:val="6"/>
              <w:rPr>
                <w:sz w:val="18"/>
                <w:szCs w:val="18"/>
              </w:rPr>
            </w:pPr>
            <w:r w:rsidRPr="00934B46">
              <w:rPr>
                <w:sz w:val="18"/>
                <w:szCs w:val="18"/>
              </w:rPr>
              <w:t>1320170010</w:t>
            </w:r>
          </w:p>
        </w:tc>
        <w:tc>
          <w:tcPr>
            <w:tcW w:w="567" w:type="dxa"/>
            <w:shd w:val="clear" w:color="auto" w:fill="auto"/>
            <w:hideMark/>
          </w:tcPr>
          <w:p w14:paraId="76FAA87D" w14:textId="77777777" w:rsidR="00E811AB" w:rsidRPr="00934B46" w:rsidRDefault="00E811AB" w:rsidP="0083764A">
            <w:pPr>
              <w:jc w:val="center"/>
              <w:outlineLvl w:val="6"/>
              <w:rPr>
                <w:sz w:val="18"/>
                <w:szCs w:val="18"/>
              </w:rPr>
            </w:pPr>
            <w:r w:rsidRPr="00934B46">
              <w:rPr>
                <w:sz w:val="18"/>
                <w:szCs w:val="18"/>
              </w:rPr>
              <w:t>511</w:t>
            </w:r>
          </w:p>
        </w:tc>
        <w:tc>
          <w:tcPr>
            <w:tcW w:w="708" w:type="dxa"/>
            <w:shd w:val="clear" w:color="auto" w:fill="auto"/>
            <w:hideMark/>
          </w:tcPr>
          <w:p w14:paraId="091EC185" w14:textId="77777777" w:rsidR="00E811AB" w:rsidRPr="00934B46" w:rsidRDefault="00E811AB" w:rsidP="0083764A">
            <w:pPr>
              <w:jc w:val="center"/>
              <w:outlineLvl w:val="6"/>
              <w:rPr>
                <w:sz w:val="18"/>
                <w:szCs w:val="18"/>
              </w:rPr>
            </w:pPr>
            <w:r w:rsidRPr="00934B46">
              <w:rPr>
                <w:sz w:val="18"/>
                <w:szCs w:val="18"/>
              </w:rPr>
              <w:t>1401</w:t>
            </w:r>
          </w:p>
        </w:tc>
        <w:tc>
          <w:tcPr>
            <w:tcW w:w="1276" w:type="dxa"/>
            <w:shd w:val="clear" w:color="auto" w:fill="auto"/>
            <w:hideMark/>
          </w:tcPr>
          <w:p w14:paraId="7BF2B366" w14:textId="77777777" w:rsidR="00E811AB" w:rsidRPr="00934B46" w:rsidRDefault="00E811AB" w:rsidP="0083764A">
            <w:pPr>
              <w:jc w:val="center"/>
              <w:outlineLvl w:val="6"/>
              <w:rPr>
                <w:sz w:val="18"/>
                <w:szCs w:val="18"/>
              </w:rPr>
            </w:pPr>
            <w:r w:rsidRPr="00934B46">
              <w:rPr>
                <w:sz w:val="18"/>
                <w:szCs w:val="18"/>
              </w:rPr>
              <w:t>20 332,0</w:t>
            </w:r>
          </w:p>
        </w:tc>
        <w:tc>
          <w:tcPr>
            <w:tcW w:w="1418" w:type="dxa"/>
            <w:shd w:val="clear" w:color="auto" w:fill="auto"/>
            <w:hideMark/>
          </w:tcPr>
          <w:p w14:paraId="28D95714" w14:textId="77777777" w:rsidR="00E811AB" w:rsidRPr="00934B46" w:rsidRDefault="00E811AB" w:rsidP="0083764A">
            <w:pPr>
              <w:jc w:val="center"/>
              <w:outlineLvl w:val="6"/>
              <w:rPr>
                <w:sz w:val="18"/>
                <w:szCs w:val="18"/>
              </w:rPr>
            </w:pPr>
            <w:r w:rsidRPr="00934B46">
              <w:rPr>
                <w:sz w:val="18"/>
                <w:szCs w:val="18"/>
              </w:rPr>
              <w:t>20 332,0</w:t>
            </w:r>
          </w:p>
        </w:tc>
        <w:tc>
          <w:tcPr>
            <w:tcW w:w="1275" w:type="dxa"/>
            <w:shd w:val="clear" w:color="auto" w:fill="auto"/>
            <w:hideMark/>
          </w:tcPr>
          <w:p w14:paraId="34EE5A08" w14:textId="77777777" w:rsidR="00E811AB" w:rsidRPr="00934B46" w:rsidRDefault="00E811AB" w:rsidP="0083764A">
            <w:pPr>
              <w:jc w:val="center"/>
              <w:outlineLvl w:val="6"/>
              <w:rPr>
                <w:sz w:val="18"/>
                <w:szCs w:val="18"/>
              </w:rPr>
            </w:pPr>
            <w:r w:rsidRPr="00934B46">
              <w:rPr>
                <w:sz w:val="18"/>
                <w:szCs w:val="18"/>
              </w:rPr>
              <w:t>20 332,0</w:t>
            </w:r>
          </w:p>
        </w:tc>
      </w:tr>
      <w:tr w:rsidR="00E811AB" w:rsidRPr="002A48D2" w14:paraId="711C186A" w14:textId="77777777" w:rsidTr="0083764A">
        <w:trPr>
          <w:trHeight w:val="284"/>
        </w:trPr>
        <w:tc>
          <w:tcPr>
            <w:tcW w:w="3701" w:type="dxa"/>
            <w:shd w:val="clear" w:color="auto" w:fill="auto"/>
            <w:hideMark/>
          </w:tcPr>
          <w:p w14:paraId="3032B320" w14:textId="77777777" w:rsidR="00E811AB" w:rsidRPr="00934B46" w:rsidRDefault="00E811AB" w:rsidP="0083764A">
            <w:pPr>
              <w:outlineLvl w:val="2"/>
              <w:rPr>
                <w:sz w:val="18"/>
                <w:szCs w:val="18"/>
              </w:rPr>
            </w:pPr>
            <w:r w:rsidRPr="00934B46">
              <w:rPr>
                <w:sz w:val="18"/>
                <w:szCs w:val="18"/>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276" w:type="dxa"/>
            <w:shd w:val="clear" w:color="auto" w:fill="auto"/>
            <w:hideMark/>
          </w:tcPr>
          <w:p w14:paraId="240E9191" w14:textId="77777777" w:rsidR="00E811AB" w:rsidRPr="00934B46" w:rsidRDefault="00E811AB" w:rsidP="0083764A">
            <w:pPr>
              <w:jc w:val="center"/>
              <w:outlineLvl w:val="2"/>
              <w:rPr>
                <w:sz w:val="18"/>
                <w:szCs w:val="18"/>
              </w:rPr>
            </w:pPr>
            <w:r w:rsidRPr="00934B46">
              <w:rPr>
                <w:sz w:val="18"/>
                <w:szCs w:val="18"/>
              </w:rPr>
              <w:t>1320174030</w:t>
            </w:r>
          </w:p>
        </w:tc>
        <w:tc>
          <w:tcPr>
            <w:tcW w:w="567" w:type="dxa"/>
            <w:shd w:val="clear" w:color="auto" w:fill="auto"/>
            <w:hideMark/>
          </w:tcPr>
          <w:p w14:paraId="5DF33154"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55B8528F"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1B441922" w14:textId="77777777" w:rsidR="00E811AB" w:rsidRPr="00934B46" w:rsidRDefault="00E811AB" w:rsidP="0083764A">
            <w:pPr>
              <w:jc w:val="center"/>
              <w:outlineLvl w:val="2"/>
              <w:rPr>
                <w:sz w:val="18"/>
                <w:szCs w:val="18"/>
              </w:rPr>
            </w:pPr>
            <w:r w:rsidRPr="00934B46">
              <w:rPr>
                <w:sz w:val="18"/>
                <w:szCs w:val="18"/>
              </w:rPr>
              <w:t>18 433,5</w:t>
            </w:r>
          </w:p>
        </w:tc>
        <w:tc>
          <w:tcPr>
            <w:tcW w:w="1418" w:type="dxa"/>
            <w:shd w:val="clear" w:color="auto" w:fill="auto"/>
            <w:hideMark/>
          </w:tcPr>
          <w:p w14:paraId="1E84F762" w14:textId="77777777" w:rsidR="00E811AB" w:rsidRPr="00934B46" w:rsidRDefault="00E811AB" w:rsidP="0083764A">
            <w:pPr>
              <w:jc w:val="center"/>
              <w:outlineLvl w:val="2"/>
              <w:rPr>
                <w:sz w:val="18"/>
                <w:szCs w:val="18"/>
              </w:rPr>
            </w:pPr>
            <w:r w:rsidRPr="00934B46">
              <w:rPr>
                <w:sz w:val="18"/>
                <w:szCs w:val="18"/>
              </w:rPr>
              <w:t>16 104,3</w:t>
            </w:r>
          </w:p>
        </w:tc>
        <w:tc>
          <w:tcPr>
            <w:tcW w:w="1275" w:type="dxa"/>
            <w:shd w:val="clear" w:color="auto" w:fill="auto"/>
            <w:hideMark/>
          </w:tcPr>
          <w:p w14:paraId="6E132FC2" w14:textId="77777777" w:rsidR="00E811AB" w:rsidRPr="00934B46" w:rsidRDefault="00E811AB" w:rsidP="0083764A">
            <w:pPr>
              <w:jc w:val="center"/>
              <w:outlineLvl w:val="2"/>
              <w:rPr>
                <w:sz w:val="18"/>
                <w:szCs w:val="18"/>
              </w:rPr>
            </w:pPr>
            <w:r w:rsidRPr="00934B46">
              <w:rPr>
                <w:sz w:val="18"/>
                <w:szCs w:val="18"/>
              </w:rPr>
              <w:t>16 153,1</w:t>
            </w:r>
          </w:p>
        </w:tc>
      </w:tr>
      <w:tr w:rsidR="00E811AB" w:rsidRPr="002A48D2" w14:paraId="35007EA4" w14:textId="77777777" w:rsidTr="0083764A">
        <w:trPr>
          <w:trHeight w:val="284"/>
        </w:trPr>
        <w:tc>
          <w:tcPr>
            <w:tcW w:w="3701" w:type="dxa"/>
            <w:shd w:val="clear" w:color="auto" w:fill="auto"/>
            <w:hideMark/>
          </w:tcPr>
          <w:p w14:paraId="5DE18CEC"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30E821A9" w14:textId="77777777" w:rsidR="00E811AB" w:rsidRPr="00934B46" w:rsidRDefault="00E811AB" w:rsidP="0083764A">
            <w:pPr>
              <w:jc w:val="center"/>
              <w:outlineLvl w:val="6"/>
              <w:rPr>
                <w:sz w:val="18"/>
                <w:szCs w:val="18"/>
              </w:rPr>
            </w:pPr>
            <w:r w:rsidRPr="00934B46">
              <w:rPr>
                <w:sz w:val="18"/>
                <w:szCs w:val="18"/>
              </w:rPr>
              <w:t>1320174030</w:t>
            </w:r>
          </w:p>
        </w:tc>
        <w:tc>
          <w:tcPr>
            <w:tcW w:w="567" w:type="dxa"/>
            <w:shd w:val="clear" w:color="auto" w:fill="auto"/>
            <w:hideMark/>
          </w:tcPr>
          <w:p w14:paraId="546027C3"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07E235BD"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C345B98" w14:textId="77777777" w:rsidR="00E811AB" w:rsidRPr="00934B46" w:rsidRDefault="00E811AB" w:rsidP="0083764A">
            <w:pPr>
              <w:jc w:val="center"/>
              <w:outlineLvl w:val="6"/>
              <w:rPr>
                <w:sz w:val="18"/>
                <w:szCs w:val="18"/>
              </w:rPr>
            </w:pPr>
            <w:r w:rsidRPr="00934B46">
              <w:rPr>
                <w:sz w:val="18"/>
                <w:szCs w:val="18"/>
              </w:rPr>
              <w:t>5,5</w:t>
            </w:r>
          </w:p>
        </w:tc>
        <w:tc>
          <w:tcPr>
            <w:tcW w:w="1418" w:type="dxa"/>
            <w:shd w:val="clear" w:color="auto" w:fill="auto"/>
            <w:hideMark/>
          </w:tcPr>
          <w:p w14:paraId="4FAA9815" w14:textId="77777777" w:rsidR="00E811AB" w:rsidRPr="00934B46" w:rsidRDefault="00E811AB" w:rsidP="0083764A">
            <w:pPr>
              <w:jc w:val="center"/>
              <w:outlineLvl w:val="6"/>
              <w:rPr>
                <w:sz w:val="18"/>
                <w:szCs w:val="18"/>
              </w:rPr>
            </w:pPr>
            <w:r w:rsidRPr="00934B46">
              <w:rPr>
                <w:sz w:val="18"/>
                <w:szCs w:val="18"/>
              </w:rPr>
              <w:t>5,5</w:t>
            </w:r>
          </w:p>
        </w:tc>
        <w:tc>
          <w:tcPr>
            <w:tcW w:w="1275" w:type="dxa"/>
            <w:shd w:val="clear" w:color="auto" w:fill="auto"/>
            <w:hideMark/>
          </w:tcPr>
          <w:p w14:paraId="5E992A81" w14:textId="77777777" w:rsidR="00E811AB" w:rsidRPr="00934B46" w:rsidRDefault="00E811AB" w:rsidP="0083764A">
            <w:pPr>
              <w:jc w:val="center"/>
              <w:outlineLvl w:val="6"/>
              <w:rPr>
                <w:sz w:val="18"/>
                <w:szCs w:val="18"/>
              </w:rPr>
            </w:pPr>
            <w:r w:rsidRPr="00934B46">
              <w:rPr>
                <w:sz w:val="18"/>
                <w:szCs w:val="18"/>
              </w:rPr>
              <w:t>5,5</w:t>
            </w:r>
          </w:p>
        </w:tc>
      </w:tr>
      <w:tr w:rsidR="00E811AB" w:rsidRPr="002A48D2" w14:paraId="22CFE681" w14:textId="77777777" w:rsidTr="0083764A">
        <w:trPr>
          <w:trHeight w:val="284"/>
        </w:trPr>
        <w:tc>
          <w:tcPr>
            <w:tcW w:w="3701" w:type="dxa"/>
            <w:shd w:val="clear" w:color="auto" w:fill="auto"/>
            <w:hideMark/>
          </w:tcPr>
          <w:p w14:paraId="6F072301" w14:textId="77777777" w:rsidR="00E811AB" w:rsidRPr="00934B46" w:rsidRDefault="00E811AB" w:rsidP="0083764A">
            <w:pPr>
              <w:outlineLvl w:val="6"/>
              <w:rPr>
                <w:sz w:val="18"/>
                <w:szCs w:val="18"/>
              </w:rPr>
            </w:pPr>
            <w:r w:rsidRPr="00934B46">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276" w:type="dxa"/>
            <w:shd w:val="clear" w:color="auto" w:fill="auto"/>
            <w:hideMark/>
          </w:tcPr>
          <w:p w14:paraId="7FD6DDDD" w14:textId="77777777" w:rsidR="00E811AB" w:rsidRPr="00934B46" w:rsidRDefault="00E811AB" w:rsidP="0083764A">
            <w:pPr>
              <w:jc w:val="center"/>
              <w:outlineLvl w:val="6"/>
              <w:rPr>
                <w:sz w:val="18"/>
                <w:szCs w:val="18"/>
              </w:rPr>
            </w:pPr>
            <w:r w:rsidRPr="00934B46">
              <w:rPr>
                <w:sz w:val="18"/>
                <w:szCs w:val="18"/>
              </w:rPr>
              <w:t>1320174030</w:t>
            </w:r>
          </w:p>
        </w:tc>
        <w:tc>
          <w:tcPr>
            <w:tcW w:w="567" w:type="dxa"/>
            <w:shd w:val="clear" w:color="auto" w:fill="auto"/>
            <w:hideMark/>
          </w:tcPr>
          <w:p w14:paraId="710A54E7"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3468183B" w14:textId="77777777" w:rsidR="00E811AB" w:rsidRPr="00934B46" w:rsidRDefault="00E811AB" w:rsidP="0083764A">
            <w:pPr>
              <w:jc w:val="center"/>
              <w:outlineLvl w:val="6"/>
              <w:rPr>
                <w:sz w:val="18"/>
                <w:szCs w:val="18"/>
              </w:rPr>
            </w:pPr>
            <w:r w:rsidRPr="00934B46">
              <w:rPr>
                <w:sz w:val="18"/>
                <w:szCs w:val="18"/>
              </w:rPr>
              <w:t>0106</w:t>
            </w:r>
          </w:p>
        </w:tc>
        <w:tc>
          <w:tcPr>
            <w:tcW w:w="1276" w:type="dxa"/>
            <w:shd w:val="clear" w:color="auto" w:fill="auto"/>
            <w:hideMark/>
          </w:tcPr>
          <w:p w14:paraId="18766215" w14:textId="77777777" w:rsidR="00E811AB" w:rsidRPr="00934B46" w:rsidRDefault="00E811AB" w:rsidP="0083764A">
            <w:pPr>
              <w:jc w:val="center"/>
              <w:outlineLvl w:val="6"/>
              <w:rPr>
                <w:sz w:val="18"/>
                <w:szCs w:val="18"/>
              </w:rPr>
            </w:pPr>
            <w:r w:rsidRPr="00934B46">
              <w:rPr>
                <w:sz w:val="18"/>
                <w:szCs w:val="18"/>
              </w:rPr>
              <w:t>5,5</w:t>
            </w:r>
          </w:p>
        </w:tc>
        <w:tc>
          <w:tcPr>
            <w:tcW w:w="1418" w:type="dxa"/>
            <w:shd w:val="clear" w:color="auto" w:fill="auto"/>
            <w:hideMark/>
          </w:tcPr>
          <w:p w14:paraId="109D8085" w14:textId="77777777" w:rsidR="00E811AB" w:rsidRPr="00934B46" w:rsidRDefault="00E811AB" w:rsidP="0083764A">
            <w:pPr>
              <w:jc w:val="center"/>
              <w:outlineLvl w:val="6"/>
              <w:rPr>
                <w:sz w:val="18"/>
                <w:szCs w:val="18"/>
              </w:rPr>
            </w:pPr>
            <w:r w:rsidRPr="00934B46">
              <w:rPr>
                <w:sz w:val="18"/>
                <w:szCs w:val="18"/>
              </w:rPr>
              <w:t>5,5</w:t>
            </w:r>
          </w:p>
        </w:tc>
        <w:tc>
          <w:tcPr>
            <w:tcW w:w="1275" w:type="dxa"/>
            <w:shd w:val="clear" w:color="auto" w:fill="auto"/>
            <w:hideMark/>
          </w:tcPr>
          <w:p w14:paraId="05582D56" w14:textId="77777777" w:rsidR="00E811AB" w:rsidRPr="00934B46" w:rsidRDefault="00E811AB" w:rsidP="0083764A">
            <w:pPr>
              <w:jc w:val="center"/>
              <w:outlineLvl w:val="6"/>
              <w:rPr>
                <w:sz w:val="18"/>
                <w:szCs w:val="18"/>
              </w:rPr>
            </w:pPr>
            <w:r w:rsidRPr="00934B46">
              <w:rPr>
                <w:sz w:val="18"/>
                <w:szCs w:val="18"/>
              </w:rPr>
              <w:t>5,5</w:t>
            </w:r>
          </w:p>
        </w:tc>
      </w:tr>
      <w:tr w:rsidR="00E811AB" w:rsidRPr="002A48D2" w14:paraId="2F695E03" w14:textId="77777777" w:rsidTr="0083764A">
        <w:trPr>
          <w:trHeight w:val="284"/>
        </w:trPr>
        <w:tc>
          <w:tcPr>
            <w:tcW w:w="3701" w:type="dxa"/>
            <w:shd w:val="clear" w:color="auto" w:fill="auto"/>
            <w:hideMark/>
          </w:tcPr>
          <w:p w14:paraId="1CCAA76D" w14:textId="77777777" w:rsidR="00E811AB" w:rsidRPr="00934B46" w:rsidRDefault="00E811AB" w:rsidP="0083764A">
            <w:pPr>
              <w:outlineLvl w:val="6"/>
              <w:rPr>
                <w:sz w:val="18"/>
                <w:szCs w:val="18"/>
              </w:rPr>
            </w:pPr>
            <w:r w:rsidRPr="00934B46">
              <w:rPr>
                <w:sz w:val="18"/>
                <w:szCs w:val="18"/>
              </w:rPr>
              <w:lastRenderedPageBreak/>
              <w:t>Дотации на выравнивание бюджетной обеспеченности</w:t>
            </w:r>
          </w:p>
        </w:tc>
        <w:tc>
          <w:tcPr>
            <w:tcW w:w="1276" w:type="dxa"/>
            <w:shd w:val="clear" w:color="auto" w:fill="auto"/>
            <w:hideMark/>
          </w:tcPr>
          <w:p w14:paraId="2585BBCB" w14:textId="77777777" w:rsidR="00E811AB" w:rsidRPr="00934B46" w:rsidRDefault="00E811AB" w:rsidP="0083764A">
            <w:pPr>
              <w:jc w:val="center"/>
              <w:outlineLvl w:val="6"/>
              <w:rPr>
                <w:sz w:val="18"/>
                <w:szCs w:val="18"/>
              </w:rPr>
            </w:pPr>
            <w:r w:rsidRPr="00934B46">
              <w:rPr>
                <w:sz w:val="18"/>
                <w:szCs w:val="18"/>
              </w:rPr>
              <w:t>1320174030</w:t>
            </w:r>
          </w:p>
        </w:tc>
        <w:tc>
          <w:tcPr>
            <w:tcW w:w="567" w:type="dxa"/>
            <w:shd w:val="clear" w:color="auto" w:fill="auto"/>
            <w:hideMark/>
          </w:tcPr>
          <w:p w14:paraId="16822142" w14:textId="77777777" w:rsidR="00E811AB" w:rsidRPr="00934B46" w:rsidRDefault="00E811AB" w:rsidP="0083764A">
            <w:pPr>
              <w:jc w:val="center"/>
              <w:outlineLvl w:val="6"/>
              <w:rPr>
                <w:sz w:val="18"/>
                <w:szCs w:val="18"/>
              </w:rPr>
            </w:pPr>
            <w:r w:rsidRPr="00934B46">
              <w:rPr>
                <w:sz w:val="18"/>
                <w:szCs w:val="18"/>
              </w:rPr>
              <w:t>511</w:t>
            </w:r>
          </w:p>
        </w:tc>
        <w:tc>
          <w:tcPr>
            <w:tcW w:w="708" w:type="dxa"/>
            <w:shd w:val="clear" w:color="auto" w:fill="auto"/>
            <w:hideMark/>
          </w:tcPr>
          <w:p w14:paraId="19429188"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9D5DCDC" w14:textId="77777777" w:rsidR="00E811AB" w:rsidRPr="00934B46" w:rsidRDefault="00E811AB" w:rsidP="0083764A">
            <w:pPr>
              <w:jc w:val="center"/>
              <w:outlineLvl w:val="6"/>
              <w:rPr>
                <w:sz w:val="18"/>
                <w:szCs w:val="18"/>
              </w:rPr>
            </w:pPr>
            <w:r w:rsidRPr="00934B46">
              <w:rPr>
                <w:sz w:val="18"/>
                <w:szCs w:val="18"/>
              </w:rPr>
              <w:t>18 428,0</w:t>
            </w:r>
          </w:p>
        </w:tc>
        <w:tc>
          <w:tcPr>
            <w:tcW w:w="1418" w:type="dxa"/>
            <w:shd w:val="clear" w:color="auto" w:fill="auto"/>
            <w:hideMark/>
          </w:tcPr>
          <w:p w14:paraId="0C869E38" w14:textId="77777777" w:rsidR="00E811AB" w:rsidRPr="00934B46" w:rsidRDefault="00E811AB" w:rsidP="0083764A">
            <w:pPr>
              <w:jc w:val="center"/>
              <w:outlineLvl w:val="6"/>
              <w:rPr>
                <w:sz w:val="18"/>
                <w:szCs w:val="18"/>
              </w:rPr>
            </w:pPr>
            <w:r w:rsidRPr="00934B46">
              <w:rPr>
                <w:sz w:val="18"/>
                <w:szCs w:val="18"/>
              </w:rPr>
              <w:t>16 098,8</w:t>
            </w:r>
          </w:p>
        </w:tc>
        <w:tc>
          <w:tcPr>
            <w:tcW w:w="1275" w:type="dxa"/>
            <w:shd w:val="clear" w:color="auto" w:fill="auto"/>
            <w:hideMark/>
          </w:tcPr>
          <w:p w14:paraId="237089F6" w14:textId="77777777" w:rsidR="00E811AB" w:rsidRPr="00934B46" w:rsidRDefault="00E811AB" w:rsidP="0083764A">
            <w:pPr>
              <w:jc w:val="center"/>
              <w:outlineLvl w:val="6"/>
              <w:rPr>
                <w:sz w:val="18"/>
                <w:szCs w:val="18"/>
              </w:rPr>
            </w:pPr>
            <w:r w:rsidRPr="00934B46">
              <w:rPr>
                <w:sz w:val="18"/>
                <w:szCs w:val="18"/>
              </w:rPr>
              <w:t>16 147,6</w:t>
            </w:r>
          </w:p>
        </w:tc>
      </w:tr>
      <w:tr w:rsidR="00E811AB" w:rsidRPr="002A48D2" w14:paraId="7E73A8CD" w14:textId="77777777" w:rsidTr="0083764A">
        <w:trPr>
          <w:trHeight w:val="284"/>
        </w:trPr>
        <w:tc>
          <w:tcPr>
            <w:tcW w:w="3701" w:type="dxa"/>
            <w:shd w:val="clear" w:color="auto" w:fill="auto"/>
            <w:hideMark/>
          </w:tcPr>
          <w:p w14:paraId="7848630A" w14:textId="77777777" w:rsidR="00E811AB" w:rsidRPr="00934B46" w:rsidRDefault="00E811AB" w:rsidP="0083764A">
            <w:pPr>
              <w:outlineLvl w:val="6"/>
              <w:rPr>
                <w:sz w:val="18"/>
                <w:szCs w:val="18"/>
              </w:rPr>
            </w:pPr>
            <w:r w:rsidRPr="00934B46">
              <w:rPr>
                <w:sz w:val="18"/>
                <w:szCs w:val="18"/>
              </w:rPr>
              <w:t>Дотации на выравнивание бюджетной обеспеченности субъектов Российской Федерации и муниципальных образований</w:t>
            </w:r>
          </w:p>
        </w:tc>
        <w:tc>
          <w:tcPr>
            <w:tcW w:w="1276" w:type="dxa"/>
            <w:shd w:val="clear" w:color="auto" w:fill="auto"/>
            <w:hideMark/>
          </w:tcPr>
          <w:p w14:paraId="0C0C818E" w14:textId="77777777" w:rsidR="00E811AB" w:rsidRPr="00934B46" w:rsidRDefault="00E811AB" w:rsidP="0083764A">
            <w:pPr>
              <w:jc w:val="center"/>
              <w:outlineLvl w:val="6"/>
              <w:rPr>
                <w:sz w:val="18"/>
                <w:szCs w:val="18"/>
              </w:rPr>
            </w:pPr>
            <w:r w:rsidRPr="00934B46">
              <w:rPr>
                <w:sz w:val="18"/>
                <w:szCs w:val="18"/>
              </w:rPr>
              <w:t>1320174030</w:t>
            </w:r>
          </w:p>
        </w:tc>
        <w:tc>
          <w:tcPr>
            <w:tcW w:w="567" w:type="dxa"/>
            <w:shd w:val="clear" w:color="auto" w:fill="auto"/>
            <w:hideMark/>
          </w:tcPr>
          <w:p w14:paraId="56D2CF12" w14:textId="77777777" w:rsidR="00E811AB" w:rsidRPr="00934B46" w:rsidRDefault="00E811AB" w:rsidP="0083764A">
            <w:pPr>
              <w:jc w:val="center"/>
              <w:outlineLvl w:val="6"/>
              <w:rPr>
                <w:sz w:val="18"/>
                <w:szCs w:val="18"/>
              </w:rPr>
            </w:pPr>
            <w:r w:rsidRPr="00934B46">
              <w:rPr>
                <w:sz w:val="18"/>
                <w:szCs w:val="18"/>
              </w:rPr>
              <w:t>511</w:t>
            </w:r>
          </w:p>
        </w:tc>
        <w:tc>
          <w:tcPr>
            <w:tcW w:w="708" w:type="dxa"/>
            <w:shd w:val="clear" w:color="auto" w:fill="auto"/>
            <w:hideMark/>
          </w:tcPr>
          <w:p w14:paraId="705EBF00" w14:textId="77777777" w:rsidR="00E811AB" w:rsidRPr="00934B46" w:rsidRDefault="00E811AB" w:rsidP="0083764A">
            <w:pPr>
              <w:jc w:val="center"/>
              <w:outlineLvl w:val="6"/>
              <w:rPr>
                <w:sz w:val="18"/>
                <w:szCs w:val="18"/>
              </w:rPr>
            </w:pPr>
            <w:r w:rsidRPr="00934B46">
              <w:rPr>
                <w:sz w:val="18"/>
                <w:szCs w:val="18"/>
              </w:rPr>
              <w:t>1401</w:t>
            </w:r>
          </w:p>
        </w:tc>
        <w:tc>
          <w:tcPr>
            <w:tcW w:w="1276" w:type="dxa"/>
            <w:shd w:val="clear" w:color="auto" w:fill="auto"/>
            <w:hideMark/>
          </w:tcPr>
          <w:p w14:paraId="7DD25E8E" w14:textId="77777777" w:rsidR="00E811AB" w:rsidRPr="00934B46" w:rsidRDefault="00E811AB" w:rsidP="0083764A">
            <w:pPr>
              <w:jc w:val="center"/>
              <w:outlineLvl w:val="6"/>
              <w:rPr>
                <w:sz w:val="18"/>
                <w:szCs w:val="18"/>
              </w:rPr>
            </w:pPr>
            <w:r w:rsidRPr="00934B46">
              <w:rPr>
                <w:sz w:val="18"/>
                <w:szCs w:val="18"/>
              </w:rPr>
              <w:t>18 428,0</w:t>
            </w:r>
          </w:p>
        </w:tc>
        <w:tc>
          <w:tcPr>
            <w:tcW w:w="1418" w:type="dxa"/>
            <w:shd w:val="clear" w:color="auto" w:fill="auto"/>
            <w:hideMark/>
          </w:tcPr>
          <w:p w14:paraId="0A825BA9" w14:textId="77777777" w:rsidR="00E811AB" w:rsidRPr="00934B46" w:rsidRDefault="00E811AB" w:rsidP="0083764A">
            <w:pPr>
              <w:jc w:val="center"/>
              <w:outlineLvl w:val="6"/>
              <w:rPr>
                <w:sz w:val="18"/>
                <w:szCs w:val="18"/>
              </w:rPr>
            </w:pPr>
            <w:r w:rsidRPr="00934B46">
              <w:rPr>
                <w:sz w:val="18"/>
                <w:szCs w:val="18"/>
              </w:rPr>
              <w:t>16 098,8</w:t>
            </w:r>
          </w:p>
        </w:tc>
        <w:tc>
          <w:tcPr>
            <w:tcW w:w="1275" w:type="dxa"/>
            <w:shd w:val="clear" w:color="auto" w:fill="auto"/>
            <w:hideMark/>
          </w:tcPr>
          <w:p w14:paraId="46030F6D" w14:textId="77777777" w:rsidR="00E811AB" w:rsidRPr="00934B46" w:rsidRDefault="00E811AB" w:rsidP="0083764A">
            <w:pPr>
              <w:jc w:val="center"/>
              <w:outlineLvl w:val="6"/>
              <w:rPr>
                <w:sz w:val="18"/>
                <w:szCs w:val="18"/>
              </w:rPr>
            </w:pPr>
            <w:r w:rsidRPr="00934B46">
              <w:rPr>
                <w:sz w:val="18"/>
                <w:szCs w:val="18"/>
              </w:rPr>
              <w:t>16 147,6</w:t>
            </w:r>
          </w:p>
        </w:tc>
      </w:tr>
      <w:tr w:rsidR="00E811AB" w:rsidRPr="002A48D2" w14:paraId="2DF12892" w14:textId="77777777" w:rsidTr="0083764A">
        <w:trPr>
          <w:trHeight w:val="284"/>
        </w:trPr>
        <w:tc>
          <w:tcPr>
            <w:tcW w:w="3701" w:type="dxa"/>
            <w:shd w:val="clear" w:color="auto" w:fill="auto"/>
            <w:hideMark/>
          </w:tcPr>
          <w:p w14:paraId="361FC95E" w14:textId="77777777" w:rsidR="00E811AB" w:rsidRPr="00934B46" w:rsidRDefault="00E811AB" w:rsidP="0083764A">
            <w:pPr>
              <w:outlineLvl w:val="1"/>
              <w:rPr>
                <w:sz w:val="18"/>
                <w:szCs w:val="18"/>
              </w:rPr>
            </w:pPr>
            <w:r w:rsidRPr="00934B46">
              <w:rPr>
                <w:sz w:val="18"/>
                <w:szCs w:val="18"/>
              </w:rPr>
              <w:t>Комплекс процессных мероприятий 'Повышение эффективности предоставления и использования субвенций'</w:t>
            </w:r>
          </w:p>
        </w:tc>
        <w:tc>
          <w:tcPr>
            <w:tcW w:w="1276" w:type="dxa"/>
            <w:shd w:val="clear" w:color="auto" w:fill="auto"/>
            <w:hideMark/>
          </w:tcPr>
          <w:p w14:paraId="7C7CEF97" w14:textId="77777777" w:rsidR="00E811AB" w:rsidRPr="00934B46" w:rsidRDefault="00E811AB" w:rsidP="0083764A">
            <w:pPr>
              <w:jc w:val="center"/>
              <w:outlineLvl w:val="1"/>
              <w:rPr>
                <w:sz w:val="18"/>
                <w:szCs w:val="18"/>
              </w:rPr>
            </w:pPr>
            <w:r w:rsidRPr="00934B46">
              <w:rPr>
                <w:sz w:val="18"/>
                <w:szCs w:val="18"/>
              </w:rPr>
              <w:t>1320200000</w:t>
            </w:r>
          </w:p>
        </w:tc>
        <w:tc>
          <w:tcPr>
            <w:tcW w:w="567" w:type="dxa"/>
            <w:shd w:val="clear" w:color="auto" w:fill="auto"/>
            <w:hideMark/>
          </w:tcPr>
          <w:p w14:paraId="600068E4"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0AC4E88B"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3F19DDAF" w14:textId="77777777" w:rsidR="00E811AB" w:rsidRPr="00934B46" w:rsidRDefault="00E811AB" w:rsidP="0083764A">
            <w:pPr>
              <w:jc w:val="center"/>
              <w:outlineLvl w:val="1"/>
              <w:rPr>
                <w:sz w:val="18"/>
                <w:szCs w:val="18"/>
              </w:rPr>
            </w:pPr>
            <w:r w:rsidRPr="00934B46">
              <w:rPr>
                <w:sz w:val="18"/>
                <w:szCs w:val="18"/>
              </w:rPr>
              <w:t>4 360,2</w:t>
            </w:r>
          </w:p>
        </w:tc>
        <w:tc>
          <w:tcPr>
            <w:tcW w:w="1418" w:type="dxa"/>
            <w:shd w:val="clear" w:color="auto" w:fill="auto"/>
            <w:hideMark/>
          </w:tcPr>
          <w:p w14:paraId="5E5A5D76" w14:textId="77777777" w:rsidR="00E811AB" w:rsidRPr="00934B46" w:rsidRDefault="00E811AB" w:rsidP="0083764A">
            <w:pPr>
              <w:jc w:val="center"/>
              <w:outlineLvl w:val="1"/>
              <w:rPr>
                <w:sz w:val="18"/>
                <w:szCs w:val="18"/>
              </w:rPr>
            </w:pPr>
            <w:r w:rsidRPr="00934B46">
              <w:rPr>
                <w:sz w:val="18"/>
                <w:szCs w:val="18"/>
              </w:rPr>
              <w:t>4 861,9</w:t>
            </w:r>
          </w:p>
        </w:tc>
        <w:tc>
          <w:tcPr>
            <w:tcW w:w="1275" w:type="dxa"/>
            <w:shd w:val="clear" w:color="auto" w:fill="auto"/>
            <w:hideMark/>
          </w:tcPr>
          <w:p w14:paraId="4BC05E5E" w14:textId="77777777" w:rsidR="00E811AB" w:rsidRPr="00934B46" w:rsidRDefault="00E811AB" w:rsidP="0083764A">
            <w:pPr>
              <w:jc w:val="center"/>
              <w:outlineLvl w:val="1"/>
              <w:rPr>
                <w:sz w:val="18"/>
                <w:szCs w:val="18"/>
              </w:rPr>
            </w:pPr>
            <w:r w:rsidRPr="00934B46">
              <w:rPr>
                <w:sz w:val="18"/>
                <w:szCs w:val="18"/>
              </w:rPr>
              <w:t>6 189,3</w:t>
            </w:r>
          </w:p>
        </w:tc>
      </w:tr>
      <w:tr w:rsidR="00E811AB" w:rsidRPr="002A48D2" w14:paraId="1F2AAE67" w14:textId="77777777" w:rsidTr="0083764A">
        <w:trPr>
          <w:trHeight w:val="284"/>
        </w:trPr>
        <w:tc>
          <w:tcPr>
            <w:tcW w:w="3701" w:type="dxa"/>
            <w:shd w:val="clear" w:color="auto" w:fill="auto"/>
            <w:hideMark/>
          </w:tcPr>
          <w:p w14:paraId="17AE3C83" w14:textId="77777777" w:rsidR="00E811AB" w:rsidRPr="00934B46" w:rsidRDefault="00E811AB" w:rsidP="0083764A">
            <w:pPr>
              <w:outlineLvl w:val="2"/>
              <w:rPr>
                <w:sz w:val="18"/>
                <w:szCs w:val="18"/>
              </w:rPr>
            </w:pPr>
            <w:r w:rsidRPr="00934B46">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1276" w:type="dxa"/>
            <w:shd w:val="clear" w:color="auto" w:fill="auto"/>
            <w:hideMark/>
          </w:tcPr>
          <w:p w14:paraId="12542E68" w14:textId="77777777" w:rsidR="00E811AB" w:rsidRPr="00934B46" w:rsidRDefault="00E811AB" w:rsidP="0083764A">
            <w:pPr>
              <w:jc w:val="center"/>
              <w:outlineLvl w:val="2"/>
              <w:rPr>
                <w:sz w:val="18"/>
                <w:szCs w:val="18"/>
              </w:rPr>
            </w:pPr>
            <w:r w:rsidRPr="00934B46">
              <w:rPr>
                <w:sz w:val="18"/>
                <w:szCs w:val="18"/>
              </w:rPr>
              <w:t>1320251180</w:t>
            </w:r>
          </w:p>
        </w:tc>
        <w:tc>
          <w:tcPr>
            <w:tcW w:w="567" w:type="dxa"/>
            <w:shd w:val="clear" w:color="auto" w:fill="auto"/>
            <w:hideMark/>
          </w:tcPr>
          <w:p w14:paraId="428503D4"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03F0B0C3"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43B9ED06" w14:textId="77777777" w:rsidR="00E811AB" w:rsidRPr="00934B46" w:rsidRDefault="00E811AB" w:rsidP="0083764A">
            <w:pPr>
              <w:jc w:val="center"/>
              <w:outlineLvl w:val="2"/>
              <w:rPr>
                <w:sz w:val="18"/>
                <w:szCs w:val="18"/>
              </w:rPr>
            </w:pPr>
            <w:r w:rsidRPr="00934B46">
              <w:rPr>
                <w:sz w:val="18"/>
                <w:szCs w:val="18"/>
              </w:rPr>
              <w:t>4 360,2</w:t>
            </w:r>
          </w:p>
        </w:tc>
        <w:tc>
          <w:tcPr>
            <w:tcW w:w="1418" w:type="dxa"/>
            <w:shd w:val="clear" w:color="auto" w:fill="auto"/>
            <w:hideMark/>
          </w:tcPr>
          <w:p w14:paraId="4EC6E442" w14:textId="77777777" w:rsidR="00E811AB" w:rsidRPr="00934B46" w:rsidRDefault="00E811AB" w:rsidP="0083764A">
            <w:pPr>
              <w:jc w:val="center"/>
              <w:outlineLvl w:val="2"/>
              <w:rPr>
                <w:sz w:val="18"/>
                <w:szCs w:val="18"/>
              </w:rPr>
            </w:pPr>
            <w:r w:rsidRPr="00934B46">
              <w:rPr>
                <w:sz w:val="18"/>
                <w:szCs w:val="18"/>
              </w:rPr>
              <w:t>4 861,9</w:t>
            </w:r>
          </w:p>
        </w:tc>
        <w:tc>
          <w:tcPr>
            <w:tcW w:w="1275" w:type="dxa"/>
            <w:shd w:val="clear" w:color="auto" w:fill="auto"/>
            <w:hideMark/>
          </w:tcPr>
          <w:p w14:paraId="3F2F9317" w14:textId="77777777" w:rsidR="00E811AB" w:rsidRPr="00934B46" w:rsidRDefault="00E811AB" w:rsidP="0083764A">
            <w:pPr>
              <w:jc w:val="center"/>
              <w:outlineLvl w:val="2"/>
              <w:rPr>
                <w:sz w:val="18"/>
                <w:szCs w:val="18"/>
              </w:rPr>
            </w:pPr>
            <w:r w:rsidRPr="00934B46">
              <w:rPr>
                <w:sz w:val="18"/>
                <w:szCs w:val="18"/>
              </w:rPr>
              <w:t>6 189,3</w:t>
            </w:r>
          </w:p>
        </w:tc>
      </w:tr>
      <w:tr w:rsidR="00E811AB" w:rsidRPr="002A48D2" w14:paraId="524313AE" w14:textId="77777777" w:rsidTr="0083764A">
        <w:trPr>
          <w:trHeight w:val="284"/>
        </w:trPr>
        <w:tc>
          <w:tcPr>
            <w:tcW w:w="3701" w:type="dxa"/>
            <w:shd w:val="clear" w:color="auto" w:fill="auto"/>
            <w:hideMark/>
          </w:tcPr>
          <w:p w14:paraId="43715F1D" w14:textId="77777777" w:rsidR="00E811AB" w:rsidRPr="00934B46" w:rsidRDefault="00E811AB" w:rsidP="0083764A">
            <w:pPr>
              <w:outlineLvl w:val="6"/>
              <w:rPr>
                <w:sz w:val="18"/>
                <w:szCs w:val="18"/>
              </w:rPr>
            </w:pPr>
            <w:r w:rsidRPr="00934B46">
              <w:rPr>
                <w:sz w:val="18"/>
                <w:szCs w:val="18"/>
              </w:rPr>
              <w:t>Субвенции</w:t>
            </w:r>
          </w:p>
        </w:tc>
        <w:tc>
          <w:tcPr>
            <w:tcW w:w="1276" w:type="dxa"/>
            <w:shd w:val="clear" w:color="auto" w:fill="auto"/>
            <w:hideMark/>
          </w:tcPr>
          <w:p w14:paraId="6F5AB020" w14:textId="77777777" w:rsidR="00E811AB" w:rsidRPr="00934B46" w:rsidRDefault="00E811AB" w:rsidP="0083764A">
            <w:pPr>
              <w:jc w:val="center"/>
              <w:outlineLvl w:val="6"/>
              <w:rPr>
                <w:sz w:val="18"/>
                <w:szCs w:val="18"/>
              </w:rPr>
            </w:pPr>
            <w:r w:rsidRPr="00934B46">
              <w:rPr>
                <w:sz w:val="18"/>
                <w:szCs w:val="18"/>
              </w:rPr>
              <w:t>1320251180</w:t>
            </w:r>
          </w:p>
        </w:tc>
        <w:tc>
          <w:tcPr>
            <w:tcW w:w="567" w:type="dxa"/>
            <w:shd w:val="clear" w:color="auto" w:fill="auto"/>
            <w:hideMark/>
          </w:tcPr>
          <w:p w14:paraId="0523BE9B" w14:textId="77777777" w:rsidR="00E811AB" w:rsidRPr="00934B46" w:rsidRDefault="00E811AB" w:rsidP="0083764A">
            <w:pPr>
              <w:jc w:val="center"/>
              <w:outlineLvl w:val="6"/>
              <w:rPr>
                <w:sz w:val="18"/>
                <w:szCs w:val="18"/>
              </w:rPr>
            </w:pPr>
            <w:r w:rsidRPr="00934B46">
              <w:rPr>
                <w:sz w:val="18"/>
                <w:szCs w:val="18"/>
              </w:rPr>
              <w:t>530</w:t>
            </w:r>
          </w:p>
        </w:tc>
        <w:tc>
          <w:tcPr>
            <w:tcW w:w="708" w:type="dxa"/>
            <w:shd w:val="clear" w:color="auto" w:fill="auto"/>
            <w:hideMark/>
          </w:tcPr>
          <w:p w14:paraId="4753E0E7"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77E7D847" w14:textId="77777777" w:rsidR="00E811AB" w:rsidRPr="00934B46" w:rsidRDefault="00E811AB" w:rsidP="0083764A">
            <w:pPr>
              <w:jc w:val="center"/>
              <w:outlineLvl w:val="6"/>
              <w:rPr>
                <w:sz w:val="18"/>
                <w:szCs w:val="18"/>
              </w:rPr>
            </w:pPr>
            <w:r w:rsidRPr="00934B46">
              <w:rPr>
                <w:sz w:val="18"/>
                <w:szCs w:val="18"/>
              </w:rPr>
              <w:t>4 360,2</w:t>
            </w:r>
          </w:p>
        </w:tc>
        <w:tc>
          <w:tcPr>
            <w:tcW w:w="1418" w:type="dxa"/>
            <w:shd w:val="clear" w:color="auto" w:fill="auto"/>
            <w:hideMark/>
          </w:tcPr>
          <w:p w14:paraId="14611E3F" w14:textId="77777777" w:rsidR="00E811AB" w:rsidRPr="00934B46" w:rsidRDefault="00E811AB" w:rsidP="0083764A">
            <w:pPr>
              <w:jc w:val="center"/>
              <w:outlineLvl w:val="6"/>
              <w:rPr>
                <w:sz w:val="18"/>
                <w:szCs w:val="18"/>
              </w:rPr>
            </w:pPr>
            <w:r w:rsidRPr="00934B46">
              <w:rPr>
                <w:sz w:val="18"/>
                <w:szCs w:val="18"/>
              </w:rPr>
              <w:t>4 861,9</w:t>
            </w:r>
          </w:p>
        </w:tc>
        <w:tc>
          <w:tcPr>
            <w:tcW w:w="1275" w:type="dxa"/>
            <w:shd w:val="clear" w:color="auto" w:fill="auto"/>
            <w:hideMark/>
          </w:tcPr>
          <w:p w14:paraId="6CD21380" w14:textId="77777777" w:rsidR="00E811AB" w:rsidRPr="00934B46" w:rsidRDefault="00E811AB" w:rsidP="0083764A">
            <w:pPr>
              <w:jc w:val="center"/>
              <w:outlineLvl w:val="6"/>
              <w:rPr>
                <w:sz w:val="18"/>
                <w:szCs w:val="18"/>
              </w:rPr>
            </w:pPr>
            <w:r w:rsidRPr="00934B46">
              <w:rPr>
                <w:sz w:val="18"/>
                <w:szCs w:val="18"/>
              </w:rPr>
              <w:t>6 189,3</w:t>
            </w:r>
          </w:p>
        </w:tc>
      </w:tr>
      <w:tr w:rsidR="00E811AB" w:rsidRPr="002A48D2" w14:paraId="1B1F93FA" w14:textId="77777777" w:rsidTr="0083764A">
        <w:trPr>
          <w:trHeight w:val="284"/>
        </w:trPr>
        <w:tc>
          <w:tcPr>
            <w:tcW w:w="3701" w:type="dxa"/>
            <w:shd w:val="clear" w:color="auto" w:fill="auto"/>
            <w:hideMark/>
          </w:tcPr>
          <w:p w14:paraId="7256CF8D" w14:textId="77777777" w:rsidR="00E811AB" w:rsidRPr="00934B46" w:rsidRDefault="00E811AB" w:rsidP="0083764A">
            <w:pPr>
              <w:outlineLvl w:val="6"/>
              <w:rPr>
                <w:sz w:val="18"/>
                <w:szCs w:val="18"/>
              </w:rPr>
            </w:pPr>
            <w:r w:rsidRPr="00934B46">
              <w:rPr>
                <w:sz w:val="18"/>
                <w:szCs w:val="18"/>
              </w:rPr>
              <w:t>Мобилизационная и вневойсковая подготовка</w:t>
            </w:r>
          </w:p>
        </w:tc>
        <w:tc>
          <w:tcPr>
            <w:tcW w:w="1276" w:type="dxa"/>
            <w:shd w:val="clear" w:color="auto" w:fill="auto"/>
            <w:hideMark/>
          </w:tcPr>
          <w:p w14:paraId="07655028" w14:textId="77777777" w:rsidR="00E811AB" w:rsidRPr="00934B46" w:rsidRDefault="00E811AB" w:rsidP="0083764A">
            <w:pPr>
              <w:jc w:val="center"/>
              <w:outlineLvl w:val="6"/>
              <w:rPr>
                <w:sz w:val="18"/>
                <w:szCs w:val="18"/>
              </w:rPr>
            </w:pPr>
            <w:r w:rsidRPr="00934B46">
              <w:rPr>
                <w:sz w:val="18"/>
                <w:szCs w:val="18"/>
              </w:rPr>
              <w:t>1320251180</w:t>
            </w:r>
          </w:p>
        </w:tc>
        <w:tc>
          <w:tcPr>
            <w:tcW w:w="567" w:type="dxa"/>
            <w:shd w:val="clear" w:color="auto" w:fill="auto"/>
            <w:hideMark/>
          </w:tcPr>
          <w:p w14:paraId="54C0D2CA" w14:textId="77777777" w:rsidR="00E811AB" w:rsidRPr="00934B46" w:rsidRDefault="00E811AB" w:rsidP="0083764A">
            <w:pPr>
              <w:jc w:val="center"/>
              <w:outlineLvl w:val="6"/>
              <w:rPr>
                <w:sz w:val="18"/>
                <w:szCs w:val="18"/>
              </w:rPr>
            </w:pPr>
            <w:r w:rsidRPr="00934B46">
              <w:rPr>
                <w:sz w:val="18"/>
                <w:szCs w:val="18"/>
              </w:rPr>
              <w:t>530</w:t>
            </w:r>
          </w:p>
        </w:tc>
        <w:tc>
          <w:tcPr>
            <w:tcW w:w="708" w:type="dxa"/>
            <w:shd w:val="clear" w:color="auto" w:fill="auto"/>
            <w:hideMark/>
          </w:tcPr>
          <w:p w14:paraId="04637B6F" w14:textId="77777777" w:rsidR="00E811AB" w:rsidRPr="00934B46" w:rsidRDefault="00E811AB" w:rsidP="0083764A">
            <w:pPr>
              <w:jc w:val="center"/>
              <w:outlineLvl w:val="6"/>
              <w:rPr>
                <w:sz w:val="18"/>
                <w:szCs w:val="18"/>
              </w:rPr>
            </w:pPr>
            <w:r w:rsidRPr="00934B46">
              <w:rPr>
                <w:sz w:val="18"/>
                <w:szCs w:val="18"/>
              </w:rPr>
              <w:t>0203</w:t>
            </w:r>
          </w:p>
        </w:tc>
        <w:tc>
          <w:tcPr>
            <w:tcW w:w="1276" w:type="dxa"/>
            <w:shd w:val="clear" w:color="auto" w:fill="auto"/>
            <w:hideMark/>
          </w:tcPr>
          <w:p w14:paraId="778301F3" w14:textId="77777777" w:rsidR="00E811AB" w:rsidRPr="00934B46" w:rsidRDefault="00E811AB" w:rsidP="0083764A">
            <w:pPr>
              <w:jc w:val="center"/>
              <w:outlineLvl w:val="6"/>
              <w:rPr>
                <w:sz w:val="18"/>
                <w:szCs w:val="18"/>
              </w:rPr>
            </w:pPr>
            <w:r w:rsidRPr="00934B46">
              <w:rPr>
                <w:sz w:val="18"/>
                <w:szCs w:val="18"/>
              </w:rPr>
              <w:t>4 360,2</w:t>
            </w:r>
          </w:p>
        </w:tc>
        <w:tc>
          <w:tcPr>
            <w:tcW w:w="1418" w:type="dxa"/>
            <w:shd w:val="clear" w:color="auto" w:fill="auto"/>
            <w:hideMark/>
          </w:tcPr>
          <w:p w14:paraId="77EEC30E" w14:textId="77777777" w:rsidR="00E811AB" w:rsidRPr="00934B46" w:rsidRDefault="00E811AB" w:rsidP="0083764A">
            <w:pPr>
              <w:jc w:val="center"/>
              <w:outlineLvl w:val="6"/>
              <w:rPr>
                <w:sz w:val="18"/>
                <w:szCs w:val="18"/>
              </w:rPr>
            </w:pPr>
            <w:r w:rsidRPr="00934B46">
              <w:rPr>
                <w:sz w:val="18"/>
                <w:szCs w:val="18"/>
              </w:rPr>
              <w:t>4 861,9</w:t>
            </w:r>
          </w:p>
        </w:tc>
        <w:tc>
          <w:tcPr>
            <w:tcW w:w="1275" w:type="dxa"/>
            <w:shd w:val="clear" w:color="auto" w:fill="auto"/>
            <w:hideMark/>
          </w:tcPr>
          <w:p w14:paraId="1DBDF2FD" w14:textId="77777777" w:rsidR="00E811AB" w:rsidRPr="00934B46" w:rsidRDefault="00E811AB" w:rsidP="0083764A">
            <w:pPr>
              <w:jc w:val="center"/>
              <w:outlineLvl w:val="6"/>
              <w:rPr>
                <w:sz w:val="18"/>
                <w:szCs w:val="18"/>
              </w:rPr>
            </w:pPr>
            <w:r w:rsidRPr="00934B46">
              <w:rPr>
                <w:sz w:val="18"/>
                <w:szCs w:val="18"/>
              </w:rPr>
              <w:t>6 189,3</w:t>
            </w:r>
          </w:p>
        </w:tc>
      </w:tr>
      <w:tr w:rsidR="00E811AB" w:rsidRPr="002A48D2" w14:paraId="227C3FB9" w14:textId="77777777" w:rsidTr="0083764A">
        <w:trPr>
          <w:trHeight w:val="284"/>
        </w:trPr>
        <w:tc>
          <w:tcPr>
            <w:tcW w:w="3701" w:type="dxa"/>
            <w:shd w:val="clear" w:color="auto" w:fill="auto"/>
            <w:hideMark/>
          </w:tcPr>
          <w:p w14:paraId="257C9CE9" w14:textId="77777777" w:rsidR="00E811AB" w:rsidRPr="00934B46" w:rsidRDefault="00E811AB" w:rsidP="0083764A">
            <w:pPr>
              <w:outlineLvl w:val="1"/>
              <w:rPr>
                <w:sz w:val="18"/>
                <w:szCs w:val="18"/>
              </w:rPr>
            </w:pPr>
            <w:r w:rsidRPr="00934B46">
              <w:rPr>
                <w:sz w:val="18"/>
                <w:szCs w:val="18"/>
              </w:rPr>
              <w:t>Комплекс процессных мероприятий 'Содействие повышению качества управления муниципальными финансами'</w:t>
            </w:r>
          </w:p>
        </w:tc>
        <w:tc>
          <w:tcPr>
            <w:tcW w:w="1276" w:type="dxa"/>
            <w:shd w:val="clear" w:color="auto" w:fill="auto"/>
            <w:hideMark/>
          </w:tcPr>
          <w:p w14:paraId="389C6E3D" w14:textId="77777777" w:rsidR="00E811AB" w:rsidRPr="00934B46" w:rsidRDefault="00E811AB" w:rsidP="0083764A">
            <w:pPr>
              <w:jc w:val="center"/>
              <w:outlineLvl w:val="1"/>
              <w:rPr>
                <w:sz w:val="18"/>
                <w:szCs w:val="18"/>
              </w:rPr>
            </w:pPr>
            <w:r w:rsidRPr="00934B46">
              <w:rPr>
                <w:sz w:val="18"/>
                <w:szCs w:val="18"/>
              </w:rPr>
              <w:t>1320300000</w:t>
            </w:r>
          </w:p>
        </w:tc>
        <w:tc>
          <w:tcPr>
            <w:tcW w:w="567" w:type="dxa"/>
            <w:shd w:val="clear" w:color="auto" w:fill="auto"/>
            <w:hideMark/>
          </w:tcPr>
          <w:p w14:paraId="643DDA99"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33F80184"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4C5EE7F0" w14:textId="77777777" w:rsidR="00E811AB" w:rsidRPr="00934B46" w:rsidRDefault="00E811AB" w:rsidP="0083764A">
            <w:pPr>
              <w:jc w:val="center"/>
              <w:outlineLvl w:val="1"/>
              <w:rPr>
                <w:sz w:val="18"/>
                <w:szCs w:val="18"/>
              </w:rPr>
            </w:pPr>
            <w:r w:rsidRPr="00934B46">
              <w:rPr>
                <w:sz w:val="18"/>
                <w:szCs w:val="18"/>
              </w:rPr>
              <w:t>1 796,7</w:t>
            </w:r>
          </w:p>
        </w:tc>
        <w:tc>
          <w:tcPr>
            <w:tcW w:w="1418" w:type="dxa"/>
            <w:shd w:val="clear" w:color="auto" w:fill="auto"/>
            <w:hideMark/>
          </w:tcPr>
          <w:p w14:paraId="6FF4CADC" w14:textId="77777777" w:rsidR="00E811AB" w:rsidRPr="00934B46" w:rsidRDefault="00E811AB" w:rsidP="0083764A">
            <w:pPr>
              <w:jc w:val="center"/>
              <w:outlineLvl w:val="1"/>
              <w:rPr>
                <w:sz w:val="18"/>
                <w:szCs w:val="18"/>
              </w:rPr>
            </w:pPr>
            <w:r w:rsidRPr="00934B46">
              <w:rPr>
                <w:sz w:val="18"/>
                <w:szCs w:val="18"/>
              </w:rPr>
              <w:t>0,0</w:t>
            </w:r>
          </w:p>
        </w:tc>
        <w:tc>
          <w:tcPr>
            <w:tcW w:w="1275" w:type="dxa"/>
            <w:shd w:val="clear" w:color="auto" w:fill="auto"/>
            <w:hideMark/>
          </w:tcPr>
          <w:p w14:paraId="1D17509C" w14:textId="77777777" w:rsidR="00E811AB" w:rsidRPr="00934B46" w:rsidRDefault="00E811AB" w:rsidP="0083764A">
            <w:pPr>
              <w:jc w:val="center"/>
              <w:outlineLvl w:val="1"/>
              <w:rPr>
                <w:sz w:val="18"/>
                <w:szCs w:val="18"/>
              </w:rPr>
            </w:pPr>
            <w:r w:rsidRPr="00934B46">
              <w:rPr>
                <w:sz w:val="18"/>
                <w:szCs w:val="18"/>
              </w:rPr>
              <w:t>0,0</w:t>
            </w:r>
          </w:p>
        </w:tc>
      </w:tr>
      <w:tr w:rsidR="00E811AB" w:rsidRPr="002A48D2" w14:paraId="0D5DE5ED" w14:textId="77777777" w:rsidTr="0083764A">
        <w:trPr>
          <w:trHeight w:val="284"/>
        </w:trPr>
        <w:tc>
          <w:tcPr>
            <w:tcW w:w="3701" w:type="dxa"/>
            <w:shd w:val="clear" w:color="auto" w:fill="auto"/>
            <w:hideMark/>
          </w:tcPr>
          <w:p w14:paraId="13A567E3" w14:textId="77777777" w:rsidR="00E811AB" w:rsidRPr="00934B46" w:rsidRDefault="00E811AB" w:rsidP="0083764A">
            <w:pPr>
              <w:outlineLvl w:val="2"/>
              <w:rPr>
                <w:sz w:val="18"/>
                <w:szCs w:val="18"/>
              </w:rPr>
            </w:pPr>
            <w:r w:rsidRPr="00934B46">
              <w:rPr>
                <w:sz w:val="18"/>
                <w:szCs w:val="18"/>
              </w:rPr>
              <w:t>Иные межбюджетные трансферты на решение вопросов местного значения</w:t>
            </w:r>
          </w:p>
        </w:tc>
        <w:tc>
          <w:tcPr>
            <w:tcW w:w="1276" w:type="dxa"/>
            <w:shd w:val="clear" w:color="auto" w:fill="auto"/>
            <w:hideMark/>
          </w:tcPr>
          <w:p w14:paraId="4B8F3479" w14:textId="77777777" w:rsidR="00E811AB" w:rsidRPr="00934B46" w:rsidRDefault="00E811AB" w:rsidP="0083764A">
            <w:pPr>
              <w:jc w:val="center"/>
              <w:outlineLvl w:val="2"/>
              <w:rPr>
                <w:sz w:val="18"/>
                <w:szCs w:val="18"/>
              </w:rPr>
            </w:pPr>
            <w:r w:rsidRPr="00934B46">
              <w:rPr>
                <w:sz w:val="18"/>
                <w:szCs w:val="18"/>
              </w:rPr>
              <w:t>1320380080</w:t>
            </w:r>
          </w:p>
        </w:tc>
        <w:tc>
          <w:tcPr>
            <w:tcW w:w="567" w:type="dxa"/>
            <w:shd w:val="clear" w:color="auto" w:fill="auto"/>
            <w:hideMark/>
          </w:tcPr>
          <w:p w14:paraId="4FDCEAF6"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692EB382"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3FA981C1" w14:textId="77777777" w:rsidR="00E811AB" w:rsidRPr="00934B46" w:rsidRDefault="00E811AB" w:rsidP="0083764A">
            <w:pPr>
              <w:jc w:val="center"/>
              <w:outlineLvl w:val="2"/>
              <w:rPr>
                <w:sz w:val="18"/>
                <w:szCs w:val="18"/>
              </w:rPr>
            </w:pPr>
            <w:r w:rsidRPr="00934B46">
              <w:rPr>
                <w:sz w:val="18"/>
                <w:szCs w:val="18"/>
              </w:rPr>
              <w:t>1 796,7</w:t>
            </w:r>
          </w:p>
        </w:tc>
        <w:tc>
          <w:tcPr>
            <w:tcW w:w="1418" w:type="dxa"/>
            <w:shd w:val="clear" w:color="auto" w:fill="auto"/>
            <w:hideMark/>
          </w:tcPr>
          <w:p w14:paraId="64E3A8CB" w14:textId="77777777" w:rsidR="00E811AB" w:rsidRPr="00934B46" w:rsidRDefault="00E811AB" w:rsidP="0083764A">
            <w:pPr>
              <w:jc w:val="center"/>
              <w:outlineLvl w:val="2"/>
              <w:rPr>
                <w:sz w:val="18"/>
                <w:szCs w:val="18"/>
              </w:rPr>
            </w:pPr>
            <w:r w:rsidRPr="00934B46">
              <w:rPr>
                <w:sz w:val="18"/>
                <w:szCs w:val="18"/>
              </w:rPr>
              <w:t>0,0</w:t>
            </w:r>
          </w:p>
        </w:tc>
        <w:tc>
          <w:tcPr>
            <w:tcW w:w="1275" w:type="dxa"/>
            <w:shd w:val="clear" w:color="auto" w:fill="auto"/>
            <w:hideMark/>
          </w:tcPr>
          <w:p w14:paraId="0CCF723A"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7033DB64" w14:textId="77777777" w:rsidTr="0083764A">
        <w:trPr>
          <w:trHeight w:val="284"/>
        </w:trPr>
        <w:tc>
          <w:tcPr>
            <w:tcW w:w="3701" w:type="dxa"/>
            <w:shd w:val="clear" w:color="auto" w:fill="auto"/>
            <w:hideMark/>
          </w:tcPr>
          <w:p w14:paraId="664A7A2E" w14:textId="77777777" w:rsidR="00E811AB" w:rsidRPr="00934B46" w:rsidRDefault="00E811AB" w:rsidP="0083764A">
            <w:pPr>
              <w:outlineLvl w:val="6"/>
              <w:rPr>
                <w:sz w:val="18"/>
                <w:szCs w:val="18"/>
              </w:rPr>
            </w:pPr>
            <w:r w:rsidRPr="00934B46">
              <w:rPr>
                <w:sz w:val="18"/>
                <w:szCs w:val="18"/>
              </w:rPr>
              <w:t>Иные межбюджетные трансферты</w:t>
            </w:r>
          </w:p>
        </w:tc>
        <w:tc>
          <w:tcPr>
            <w:tcW w:w="1276" w:type="dxa"/>
            <w:shd w:val="clear" w:color="auto" w:fill="auto"/>
            <w:hideMark/>
          </w:tcPr>
          <w:p w14:paraId="523E22AF" w14:textId="77777777" w:rsidR="00E811AB" w:rsidRPr="00934B46" w:rsidRDefault="00E811AB" w:rsidP="0083764A">
            <w:pPr>
              <w:jc w:val="center"/>
              <w:outlineLvl w:val="6"/>
              <w:rPr>
                <w:sz w:val="18"/>
                <w:szCs w:val="18"/>
              </w:rPr>
            </w:pPr>
            <w:r w:rsidRPr="00934B46">
              <w:rPr>
                <w:sz w:val="18"/>
                <w:szCs w:val="18"/>
              </w:rPr>
              <w:t>1320380080</w:t>
            </w:r>
          </w:p>
        </w:tc>
        <w:tc>
          <w:tcPr>
            <w:tcW w:w="567" w:type="dxa"/>
            <w:shd w:val="clear" w:color="auto" w:fill="auto"/>
            <w:hideMark/>
          </w:tcPr>
          <w:p w14:paraId="34C56399" w14:textId="77777777" w:rsidR="00E811AB" w:rsidRPr="00934B46" w:rsidRDefault="00E811AB" w:rsidP="0083764A">
            <w:pPr>
              <w:jc w:val="center"/>
              <w:outlineLvl w:val="6"/>
              <w:rPr>
                <w:sz w:val="18"/>
                <w:szCs w:val="18"/>
              </w:rPr>
            </w:pPr>
            <w:r w:rsidRPr="00934B46">
              <w:rPr>
                <w:sz w:val="18"/>
                <w:szCs w:val="18"/>
              </w:rPr>
              <w:t>540</w:t>
            </w:r>
          </w:p>
        </w:tc>
        <w:tc>
          <w:tcPr>
            <w:tcW w:w="708" w:type="dxa"/>
            <w:shd w:val="clear" w:color="auto" w:fill="auto"/>
            <w:hideMark/>
          </w:tcPr>
          <w:p w14:paraId="138ABE20"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4CAC876C" w14:textId="77777777" w:rsidR="00E811AB" w:rsidRPr="00934B46" w:rsidRDefault="00E811AB" w:rsidP="0083764A">
            <w:pPr>
              <w:jc w:val="center"/>
              <w:outlineLvl w:val="6"/>
              <w:rPr>
                <w:sz w:val="18"/>
                <w:szCs w:val="18"/>
              </w:rPr>
            </w:pPr>
            <w:r w:rsidRPr="00934B46">
              <w:rPr>
                <w:sz w:val="18"/>
                <w:szCs w:val="18"/>
              </w:rPr>
              <w:t>1 796,7</w:t>
            </w:r>
          </w:p>
        </w:tc>
        <w:tc>
          <w:tcPr>
            <w:tcW w:w="1418" w:type="dxa"/>
            <w:shd w:val="clear" w:color="auto" w:fill="auto"/>
            <w:hideMark/>
          </w:tcPr>
          <w:p w14:paraId="11D4241C"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127A12E7"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370B7741" w14:textId="77777777" w:rsidTr="0083764A">
        <w:trPr>
          <w:trHeight w:val="284"/>
        </w:trPr>
        <w:tc>
          <w:tcPr>
            <w:tcW w:w="3701" w:type="dxa"/>
            <w:shd w:val="clear" w:color="auto" w:fill="auto"/>
            <w:hideMark/>
          </w:tcPr>
          <w:p w14:paraId="1074835E" w14:textId="77777777" w:rsidR="00E811AB" w:rsidRPr="00934B46" w:rsidRDefault="00E811AB" w:rsidP="0083764A">
            <w:pPr>
              <w:outlineLvl w:val="6"/>
              <w:rPr>
                <w:sz w:val="18"/>
                <w:szCs w:val="18"/>
              </w:rPr>
            </w:pPr>
            <w:r w:rsidRPr="00934B46">
              <w:rPr>
                <w:sz w:val="18"/>
                <w:szCs w:val="18"/>
              </w:rPr>
              <w:t>Прочие межбюджетные трансферты общего характера</w:t>
            </w:r>
          </w:p>
        </w:tc>
        <w:tc>
          <w:tcPr>
            <w:tcW w:w="1276" w:type="dxa"/>
            <w:shd w:val="clear" w:color="auto" w:fill="auto"/>
            <w:hideMark/>
          </w:tcPr>
          <w:p w14:paraId="60E06053" w14:textId="77777777" w:rsidR="00E811AB" w:rsidRPr="00934B46" w:rsidRDefault="00E811AB" w:rsidP="0083764A">
            <w:pPr>
              <w:jc w:val="center"/>
              <w:outlineLvl w:val="6"/>
              <w:rPr>
                <w:sz w:val="18"/>
                <w:szCs w:val="18"/>
              </w:rPr>
            </w:pPr>
            <w:r w:rsidRPr="00934B46">
              <w:rPr>
                <w:sz w:val="18"/>
                <w:szCs w:val="18"/>
              </w:rPr>
              <w:t>1320380080</w:t>
            </w:r>
          </w:p>
        </w:tc>
        <w:tc>
          <w:tcPr>
            <w:tcW w:w="567" w:type="dxa"/>
            <w:shd w:val="clear" w:color="auto" w:fill="auto"/>
            <w:hideMark/>
          </w:tcPr>
          <w:p w14:paraId="1ADC2C51" w14:textId="77777777" w:rsidR="00E811AB" w:rsidRPr="00934B46" w:rsidRDefault="00E811AB" w:rsidP="0083764A">
            <w:pPr>
              <w:jc w:val="center"/>
              <w:outlineLvl w:val="6"/>
              <w:rPr>
                <w:sz w:val="18"/>
                <w:szCs w:val="18"/>
              </w:rPr>
            </w:pPr>
            <w:r w:rsidRPr="00934B46">
              <w:rPr>
                <w:sz w:val="18"/>
                <w:szCs w:val="18"/>
              </w:rPr>
              <w:t>540</w:t>
            </w:r>
          </w:p>
        </w:tc>
        <w:tc>
          <w:tcPr>
            <w:tcW w:w="708" w:type="dxa"/>
            <w:shd w:val="clear" w:color="auto" w:fill="auto"/>
            <w:hideMark/>
          </w:tcPr>
          <w:p w14:paraId="0B9CE2F1" w14:textId="77777777" w:rsidR="00E811AB" w:rsidRPr="00934B46" w:rsidRDefault="00E811AB" w:rsidP="0083764A">
            <w:pPr>
              <w:jc w:val="center"/>
              <w:outlineLvl w:val="6"/>
              <w:rPr>
                <w:sz w:val="18"/>
                <w:szCs w:val="18"/>
              </w:rPr>
            </w:pPr>
            <w:r w:rsidRPr="00934B46">
              <w:rPr>
                <w:sz w:val="18"/>
                <w:szCs w:val="18"/>
              </w:rPr>
              <w:t>1403</w:t>
            </w:r>
          </w:p>
        </w:tc>
        <w:tc>
          <w:tcPr>
            <w:tcW w:w="1276" w:type="dxa"/>
            <w:shd w:val="clear" w:color="auto" w:fill="auto"/>
            <w:hideMark/>
          </w:tcPr>
          <w:p w14:paraId="1CBADDEB" w14:textId="77777777" w:rsidR="00E811AB" w:rsidRPr="00934B46" w:rsidRDefault="00E811AB" w:rsidP="0083764A">
            <w:pPr>
              <w:jc w:val="center"/>
              <w:outlineLvl w:val="6"/>
              <w:rPr>
                <w:sz w:val="18"/>
                <w:szCs w:val="18"/>
              </w:rPr>
            </w:pPr>
            <w:r w:rsidRPr="00934B46">
              <w:rPr>
                <w:sz w:val="18"/>
                <w:szCs w:val="18"/>
              </w:rPr>
              <w:t>1 796,7</w:t>
            </w:r>
          </w:p>
        </w:tc>
        <w:tc>
          <w:tcPr>
            <w:tcW w:w="1418" w:type="dxa"/>
            <w:shd w:val="clear" w:color="auto" w:fill="auto"/>
            <w:hideMark/>
          </w:tcPr>
          <w:p w14:paraId="47E033D9"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7F31DD80"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5BB736C3" w14:textId="77777777" w:rsidTr="0083764A">
        <w:trPr>
          <w:trHeight w:val="284"/>
        </w:trPr>
        <w:tc>
          <w:tcPr>
            <w:tcW w:w="3701" w:type="dxa"/>
            <w:shd w:val="clear" w:color="auto" w:fill="auto"/>
            <w:hideMark/>
          </w:tcPr>
          <w:p w14:paraId="4DEAC6EA" w14:textId="77777777" w:rsidR="00E811AB" w:rsidRPr="00934B46" w:rsidRDefault="00E811AB" w:rsidP="0083764A">
            <w:pPr>
              <w:outlineLvl w:val="0"/>
              <w:rPr>
                <w:sz w:val="18"/>
                <w:szCs w:val="18"/>
              </w:rPr>
            </w:pPr>
            <w:r w:rsidRPr="00934B46">
              <w:rPr>
                <w:sz w:val="18"/>
                <w:szCs w:val="18"/>
              </w:rPr>
              <w:t>Комплексы процессных мероприятий 'Обеспечение деятельности финансового управления администрации Бессоновского района Пензенской области'</w:t>
            </w:r>
          </w:p>
        </w:tc>
        <w:tc>
          <w:tcPr>
            <w:tcW w:w="1276" w:type="dxa"/>
            <w:shd w:val="clear" w:color="auto" w:fill="auto"/>
            <w:hideMark/>
          </w:tcPr>
          <w:p w14:paraId="42DDD1BB" w14:textId="77777777" w:rsidR="00E811AB" w:rsidRPr="00934B46" w:rsidRDefault="00E811AB" w:rsidP="0083764A">
            <w:pPr>
              <w:jc w:val="center"/>
              <w:outlineLvl w:val="0"/>
              <w:rPr>
                <w:sz w:val="18"/>
                <w:szCs w:val="18"/>
              </w:rPr>
            </w:pPr>
            <w:r w:rsidRPr="00934B46">
              <w:rPr>
                <w:sz w:val="18"/>
                <w:szCs w:val="18"/>
              </w:rPr>
              <w:t>1330000000</w:t>
            </w:r>
          </w:p>
        </w:tc>
        <w:tc>
          <w:tcPr>
            <w:tcW w:w="567" w:type="dxa"/>
            <w:shd w:val="clear" w:color="auto" w:fill="auto"/>
            <w:hideMark/>
          </w:tcPr>
          <w:p w14:paraId="52C3BACA"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39E1B8A4"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23753C94" w14:textId="77777777" w:rsidR="00E811AB" w:rsidRPr="00934B46" w:rsidRDefault="00E811AB" w:rsidP="0083764A">
            <w:pPr>
              <w:jc w:val="center"/>
              <w:outlineLvl w:val="0"/>
              <w:rPr>
                <w:sz w:val="18"/>
                <w:szCs w:val="18"/>
              </w:rPr>
            </w:pPr>
            <w:r w:rsidRPr="00934B46">
              <w:rPr>
                <w:sz w:val="18"/>
                <w:szCs w:val="18"/>
              </w:rPr>
              <w:t>23 095,9</w:t>
            </w:r>
          </w:p>
        </w:tc>
        <w:tc>
          <w:tcPr>
            <w:tcW w:w="1418" w:type="dxa"/>
            <w:shd w:val="clear" w:color="auto" w:fill="auto"/>
            <w:hideMark/>
          </w:tcPr>
          <w:p w14:paraId="63A1BACD" w14:textId="77777777" w:rsidR="00E811AB" w:rsidRPr="00934B46" w:rsidRDefault="00E811AB" w:rsidP="0083764A">
            <w:pPr>
              <w:jc w:val="center"/>
              <w:outlineLvl w:val="0"/>
              <w:rPr>
                <w:sz w:val="18"/>
                <w:szCs w:val="18"/>
              </w:rPr>
            </w:pPr>
            <w:r w:rsidRPr="00934B46">
              <w:rPr>
                <w:sz w:val="18"/>
                <w:szCs w:val="18"/>
              </w:rPr>
              <w:t>23 618,8</w:t>
            </w:r>
          </w:p>
        </w:tc>
        <w:tc>
          <w:tcPr>
            <w:tcW w:w="1275" w:type="dxa"/>
            <w:shd w:val="clear" w:color="auto" w:fill="auto"/>
            <w:hideMark/>
          </w:tcPr>
          <w:p w14:paraId="4E883DC9" w14:textId="77777777" w:rsidR="00E811AB" w:rsidRPr="00934B46" w:rsidRDefault="00E811AB" w:rsidP="0083764A">
            <w:pPr>
              <w:jc w:val="center"/>
              <w:outlineLvl w:val="0"/>
              <w:rPr>
                <w:sz w:val="18"/>
                <w:szCs w:val="18"/>
              </w:rPr>
            </w:pPr>
            <w:r w:rsidRPr="00934B46">
              <w:rPr>
                <w:sz w:val="18"/>
                <w:szCs w:val="18"/>
              </w:rPr>
              <w:t>24 678,8</w:t>
            </w:r>
          </w:p>
        </w:tc>
      </w:tr>
      <w:tr w:rsidR="00E811AB" w:rsidRPr="002A48D2" w14:paraId="17832175" w14:textId="77777777" w:rsidTr="0083764A">
        <w:trPr>
          <w:trHeight w:val="284"/>
        </w:trPr>
        <w:tc>
          <w:tcPr>
            <w:tcW w:w="3701" w:type="dxa"/>
            <w:shd w:val="clear" w:color="auto" w:fill="auto"/>
            <w:hideMark/>
          </w:tcPr>
          <w:p w14:paraId="1EBCC284" w14:textId="77777777" w:rsidR="00E811AB" w:rsidRPr="00934B46" w:rsidRDefault="00E811AB" w:rsidP="0083764A">
            <w:pPr>
              <w:outlineLvl w:val="1"/>
              <w:rPr>
                <w:sz w:val="18"/>
                <w:szCs w:val="18"/>
              </w:rPr>
            </w:pPr>
            <w:r w:rsidRPr="00934B46">
              <w:rPr>
                <w:sz w:val="18"/>
                <w:szCs w:val="18"/>
              </w:rPr>
              <w:t>Комплекс процессных мероприятий 'Формирование и исполнение бюджета Бессоновского района Пензенской области, контроль за исполнением бюджета Бессоновского района Пензенской области'</w:t>
            </w:r>
          </w:p>
        </w:tc>
        <w:tc>
          <w:tcPr>
            <w:tcW w:w="1276" w:type="dxa"/>
            <w:shd w:val="clear" w:color="auto" w:fill="auto"/>
            <w:hideMark/>
          </w:tcPr>
          <w:p w14:paraId="4A7EF61A" w14:textId="77777777" w:rsidR="00E811AB" w:rsidRPr="00934B46" w:rsidRDefault="00E811AB" w:rsidP="0083764A">
            <w:pPr>
              <w:jc w:val="center"/>
              <w:outlineLvl w:val="1"/>
              <w:rPr>
                <w:sz w:val="18"/>
                <w:szCs w:val="18"/>
              </w:rPr>
            </w:pPr>
            <w:r w:rsidRPr="00934B46">
              <w:rPr>
                <w:sz w:val="18"/>
                <w:szCs w:val="18"/>
              </w:rPr>
              <w:t>1330100000</w:t>
            </w:r>
          </w:p>
        </w:tc>
        <w:tc>
          <w:tcPr>
            <w:tcW w:w="567" w:type="dxa"/>
            <w:shd w:val="clear" w:color="auto" w:fill="auto"/>
            <w:hideMark/>
          </w:tcPr>
          <w:p w14:paraId="03B42D79"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32412F42"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09BEC894" w14:textId="77777777" w:rsidR="00E811AB" w:rsidRPr="00934B46" w:rsidRDefault="00E811AB" w:rsidP="0083764A">
            <w:pPr>
              <w:jc w:val="center"/>
              <w:outlineLvl w:val="1"/>
              <w:rPr>
                <w:sz w:val="18"/>
                <w:szCs w:val="18"/>
              </w:rPr>
            </w:pPr>
            <w:r w:rsidRPr="00934B46">
              <w:rPr>
                <w:sz w:val="18"/>
                <w:szCs w:val="18"/>
              </w:rPr>
              <w:t>23 095,9</w:t>
            </w:r>
          </w:p>
        </w:tc>
        <w:tc>
          <w:tcPr>
            <w:tcW w:w="1418" w:type="dxa"/>
            <w:shd w:val="clear" w:color="auto" w:fill="auto"/>
            <w:hideMark/>
          </w:tcPr>
          <w:p w14:paraId="772181D2" w14:textId="77777777" w:rsidR="00E811AB" w:rsidRPr="00934B46" w:rsidRDefault="00E811AB" w:rsidP="0083764A">
            <w:pPr>
              <w:jc w:val="center"/>
              <w:outlineLvl w:val="1"/>
              <w:rPr>
                <w:sz w:val="18"/>
                <w:szCs w:val="18"/>
              </w:rPr>
            </w:pPr>
            <w:r w:rsidRPr="00934B46">
              <w:rPr>
                <w:sz w:val="18"/>
                <w:szCs w:val="18"/>
              </w:rPr>
              <w:t>23 618,8</w:t>
            </w:r>
          </w:p>
        </w:tc>
        <w:tc>
          <w:tcPr>
            <w:tcW w:w="1275" w:type="dxa"/>
            <w:shd w:val="clear" w:color="auto" w:fill="auto"/>
            <w:hideMark/>
          </w:tcPr>
          <w:p w14:paraId="5B7E4DFF" w14:textId="77777777" w:rsidR="00E811AB" w:rsidRPr="00934B46" w:rsidRDefault="00E811AB" w:rsidP="0083764A">
            <w:pPr>
              <w:jc w:val="center"/>
              <w:outlineLvl w:val="1"/>
              <w:rPr>
                <w:sz w:val="18"/>
                <w:szCs w:val="18"/>
              </w:rPr>
            </w:pPr>
            <w:r w:rsidRPr="00934B46">
              <w:rPr>
                <w:sz w:val="18"/>
                <w:szCs w:val="18"/>
              </w:rPr>
              <w:t>24 678,8</w:t>
            </w:r>
          </w:p>
        </w:tc>
      </w:tr>
      <w:tr w:rsidR="00E811AB" w:rsidRPr="002A48D2" w14:paraId="4CFBE975" w14:textId="77777777" w:rsidTr="0083764A">
        <w:trPr>
          <w:trHeight w:val="284"/>
        </w:trPr>
        <w:tc>
          <w:tcPr>
            <w:tcW w:w="3701" w:type="dxa"/>
            <w:shd w:val="clear" w:color="auto" w:fill="auto"/>
            <w:hideMark/>
          </w:tcPr>
          <w:p w14:paraId="1CA7359C" w14:textId="77777777" w:rsidR="00E811AB" w:rsidRPr="00934B46" w:rsidRDefault="00E811AB" w:rsidP="0083764A">
            <w:pPr>
              <w:outlineLvl w:val="2"/>
              <w:rPr>
                <w:sz w:val="18"/>
                <w:szCs w:val="18"/>
              </w:rPr>
            </w:pPr>
            <w:r w:rsidRPr="00934B46">
              <w:rPr>
                <w:sz w:val="18"/>
                <w:szCs w:val="18"/>
              </w:rPr>
              <w:t>Расходы на выплаты по оплате труда работников органов муниципальной власти Бессоновского района Пензенской области</w:t>
            </w:r>
          </w:p>
        </w:tc>
        <w:tc>
          <w:tcPr>
            <w:tcW w:w="1276" w:type="dxa"/>
            <w:shd w:val="clear" w:color="auto" w:fill="auto"/>
            <w:hideMark/>
          </w:tcPr>
          <w:p w14:paraId="55C06CAD" w14:textId="77777777" w:rsidR="00E811AB" w:rsidRPr="00934B46" w:rsidRDefault="00E811AB" w:rsidP="0083764A">
            <w:pPr>
              <w:jc w:val="center"/>
              <w:outlineLvl w:val="2"/>
              <w:rPr>
                <w:sz w:val="18"/>
                <w:szCs w:val="18"/>
              </w:rPr>
            </w:pPr>
            <w:r w:rsidRPr="00934B46">
              <w:rPr>
                <w:sz w:val="18"/>
                <w:szCs w:val="18"/>
              </w:rPr>
              <w:t>1330102100</w:t>
            </w:r>
          </w:p>
        </w:tc>
        <w:tc>
          <w:tcPr>
            <w:tcW w:w="567" w:type="dxa"/>
            <w:shd w:val="clear" w:color="auto" w:fill="auto"/>
            <w:hideMark/>
          </w:tcPr>
          <w:p w14:paraId="5215FBDE"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306C5761"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4760F503" w14:textId="77777777" w:rsidR="00E811AB" w:rsidRPr="00934B46" w:rsidRDefault="00E811AB" w:rsidP="0083764A">
            <w:pPr>
              <w:jc w:val="center"/>
              <w:outlineLvl w:val="2"/>
              <w:rPr>
                <w:sz w:val="18"/>
                <w:szCs w:val="18"/>
              </w:rPr>
            </w:pPr>
            <w:r w:rsidRPr="00934B46">
              <w:rPr>
                <w:sz w:val="18"/>
                <w:szCs w:val="18"/>
              </w:rPr>
              <w:t>21 395,1</w:t>
            </w:r>
          </w:p>
        </w:tc>
        <w:tc>
          <w:tcPr>
            <w:tcW w:w="1418" w:type="dxa"/>
            <w:shd w:val="clear" w:color="auto" w:fill="auto"/>
            <w:hideMark/>
          </w:tcPr>
          <w:p w14:paraId="6DA44695" w14:textId="77777777" w:rsidR="00E811AB" w:rsidRPr="00934B46" w:rsidRDefault="00E811AB" w:rsidP="0083764A">
            <w:pPr>
              <w:jc w:val="center"/>
              <w:outlineLvl w:val="2"/>
              <w:rPr>
                <w:sz w:val="18"/>
                <w:szCs w:val="18"/>
              </w:rPr>
            </w:pPr>
            <w:r w:rsidRPr="00934B46">
              <w:rPr>
                <w:sz w:val="18"/>
                <w:szCs w:val="18"/>
              </w:rPr>
              <w:t>22 081,2</w:t>
            </w:r>
          </w:p>
        </w:tc>
        <w:tc>
          <w:tcPr>
            <w:tcW w:w="1275" w:type="dxa"/>
            <w:shd w:val="clear" w:color="auto" w:fill="auto"/>
            <w:hideMark/>
          </w:tcPr>
          <w:p w14:paraId="5234C1CE" w14:textId="77777777" w:rsidR="00E811AB" w:rsidRPr="00934B46" w:rsidRDefault="00E811AB" w:rsidP="0083764A">
            <w:pPr>
              <w:jc w:val="center"/>
              <w:outlineLvl w:val="2"/>
              <w:rPr>
                <w:sz w:val="18"/>
                <w:szCs w:val="18"/>
              </w:rPr>
            </w:pPr>
            <w:r w:rsidRPr="00934B46">
              <w:rPr>
                <w:sz w:val="18"/>
                <w:szCs w:val="18"/>
              </w:rPr>
              <w:t>23 141,1</w:t>
            </w:r>
          </w:p>
        </w:tc>
      </w:tr>
      <w:tr w:rsidR="00E811AB" w:rsidRPr="002A48D2" w14:paraId="790E5BC1" w14:textId="77777777" w:rsidTr="0083764A">
        <w:trPr>
          <w:trHeight w:val="284"/>
        </w:trPr>
        <w:tc>
          <w:tcPr>
            <w:tcW w:w="3701" w:type="dxa"/>
            <w:shd w:val="clear" w:color="auto" w:fill="auto"/>
            <w:hideMark/>
          </w:tcPr>
          <w:p w14:paraId="7737FD60"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1276" w:type="dxa"/>
            <w:shd w:val="clear" w:color="auto" w:fill="auto"/>
            <w:hideMark/>
          </w:tcPr>
          <w:p w14:paraId="3A003DD7" w14:textId="77777777" w:rsidR="00E811AB" w:rsidRPr="00934B46" w:rsidRDefault="00E811AB" w:rsidP="0083764A">
            <w:pPr>
              <w:jc w:val="center"/>
              <w:outlineLvl w:val="6"/>
              <w:rPr>
                <w:sz w:val="18"/>
                <w:szCs w:val="18"/>
              </w:rPr>
            </w:pPr>
            <w:r w:rsidRPr="00934B46">
              <w:rPr>
                <w:sz w:val="18"/>
                <w:szCs w:val="18"/>
              </w:rPr>
              <w:t>1330102100</w:t>
            </w:r>
          </w:p>
        </w:tc>
        <w:tc>
          <w:tcPr>
            <w:tcW w:w="567" w:type="dxa"/>
            <w:shd w:val="clear" w:color="auto" w:fill="auto"/>
            <w:hideMark/>
          </w:tcPr>
          <w:p w14:paraId="36514596" w14:textId="77777777" w:rsidR="00E811AB" w:rsidRPr="00934B46" w:rsidRDefault="00E811AB" w:rsidP="0083764A">
            <w:pPr>
              <w:jc w:val="center"/>
              <w:outlineLvl w:val="6"/>
              <w:rPr>
                <w:sz w:val="18"/>
                <w:szCs w:val="18"/>
              </w:rPr>
            </w:pPr>
            <w:r w:rsidRPr="00934B46">
              <w:rPr>
                <w:sz w:val="18"/>
                <w:szCs w:val="18"/>
              </w:rPr>
              <w:t>121</w:t>
            </w:r>
          </w:p>
        </w:tc>
        <w:tc>
          <w:tcPr>
            <w:tcW w:w="708" w:type="dxa"/>
            <w:shd w:val="clear" w:color="auto" w:fill="auto"/>
            <w:hideMark/>
          </w:tcPr>
          <w:p w14:paraId="66E75538"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53BD3B5B" w14:textId="77777777" w:rsidR="00E811AB" w:rsidRPr="00934B46" w:rsidRDefault="00E811AB" w:rsidP="0083764A">
            <w:pPr>
              <w:jc w:val="center"/>
              <w:outlineLvl w:val="6"/>
              <w:rPr>
                <w:sz w:val="18"/>
                <w:szCs w:val="18"/>
              </w:rPr>
            </w:pPr>
            <w:r w:rsidRPr="00934B46">
              <w:rPr>
                <w:sz w:val="18"/>
                <w:szCs w:val="18"/>
              </w:rPr>
              <w:t>12 083,7</w:t>
            </w:r>
          </w:p>
        </w:tc>
        <w:tc>
          <w:tcPr>
            <w:tcW w:w="1418" w:type="dxa"/>
            <w:shd w:val="clear" w:color="auto" w:fill="auto"/>
            <w:hideMark/>
          </w:tcPr>
          <w:p w14:paraId="1D9AEF1F" w14:textId="77777777" w:rsidR="00E811AB" w:rsidRPr="00934B46" w:rsidRDefault="00E811AB" w:rsidP="0083764A">
            <w:pPr>
              <w:jc w:val="center"/>
              <w:outlineLvl w:val="6"/>
              <w:rPr>
                <w:sz w:val="18"/>
                <w:szCs w:val="18"/>
              </w:rPr>
            </w:pPr>
            <w:r w:rsidRPr="00934B46">
              <w:rPr>
                <w:sz w:val="18"/>
                <w:szCs w:val="18"/>
              </w:rPr>
              <w:t>12 567,1</w:t>
            </w:r>
          </w:p>
        </w:tc>
        <w:tc>
          <w:tcPr>
            <w:tcW w:w="1275" w:type="dxa"/>
            <w:shd w:val="clear" w:color="auto" w:fill="auto"/>
            <w:hideMark/>
          </w:tcPr>
          <w:p w14:paraId="5BD442AA" w14:textId="77777777" w:rsidR="00E811AB" w:rsidRPr="00934B46" w:rsidRDefault="00E811AB" w:rsidP="0083764A">
            <w:pPr>
              <w:jc w:val="center"/>
              <w:outlineLvl w:val="6"/>
              <w:rPr>
                <w:sz w:val="18"/>
                <w:szCs w:val="18"/>
              </w:rPr>
            </w:pPr>
            <w:r w:rsidRPr="00934B46">
              <w:rPr>
                <w:sz w:val="18"/>
                <w:szCs w:val="18"/>
              </w:rPr>
              <w:t>13 069,8</w:t>
            </w:r>
          </w:p>
        </w:tc>
      </w:tr>
      <w:tr w:rsidR="00E811AB" w:rsidRPr="002A48D2" w14:paraId="1DAA61CC" w14:textId="77777777" w:rsidTr="0083764A">
        <w:trPr>
          <w:trHeight w:val="284"/>
        </w:trPr>
        <w:tc>
          <w:tcPr>
            <w:tcW w:w="3701" w:type="dxa"/>
            <w:shd w:val="clear" w:color="auto" w:fill="auto"/>
            <w:hideMark/>
          </w:tcPr>
          <w:p w14:paraId="36E2FFD0" w14:textId="77777777" w:rsidR="00E811AB" w:rsidRPr="00934B46" w:rsidRDefault="00E811AB" w:rsidP="0083764A">
            <w:pPr>
              <w:outlineLvl w:val="6"/>
              <w:rPr>
                <w:sz w:val="18"/>
                <w:szCs w:val="18"/>
              </w:rPr>
            </w:pPr>
            <w:r w:rsidRPr="00934B46">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276" w:type="dxa"/>
            <w:shd w:val="clear" w:color="auto" w:fill="auto"/>
            <w:hideMark/>
          </w:tcPr>
          <w:p w14:paraId="3D7C9C6A" w14:textId="77777777" w:rsidR="00E811AB" w:rsidRPr="00934B46" w:rsidRDefault="00E811AB" w:rsidP="0083764A">
            <w:pPr>
              <w:jc w:val="center"/>
              <w:outlineLvl w:val="6"/>
              <w:rPr>
                <w:sz w:val="18"/>
                <w:szCs w:val="18"/>
              </w:rPr>
            </w:pPr>
            <w:r w:rsidRPr="00934B46">
              <w:rPr>
                <w:sz w:val="18"/>
                <w:szCs w:val="18"/>
              </w:rPr>
              <w:t>1330102100</w:t>
            </w:r>
          </w:p>
        </w:tc>
        <w:tc>
          <w:tcPr>
            <w:tcW w:w="567" w:type="dxa"/>
            <w:shd w:val="clear" w:color="auto" w:fill="auto"/>
            <w:hideMark/>
          </w:tcPr>
          <w:p w14:paraId="70895DC8" w14:textId="77777777" w:rsidR="00E811AB" w:rsidRPr="00934B46" w:rsidRDefault="00E811AB" w:rsidP="0083764A">
            <w:pPr>
              <w:jc w:val="center"/>
              <w:outlineLvl w:val="6"/>
              <w:rPr>
                <w:sz w:val="18"/>
                <w:szCs w:val="18"/>
              </w:rPr>
            </w:pPr>
            <w:r w:rsidRPr="00934B46">
              <w:rPr>
                <w:sz w:val="18"/>
                <w:szCs w:val="18"/>
              </w:rPr>
              <w:t>121</w:t>
            </w:r>
          </w:p>
        </w:tc>
        <w:tc>
          <w:tcPr>
            <w:tcW w:w="708" w:type="dxa"/>
            <w:shd w:val="clear" w:color="auto" w:fill="auto"/>
            <w:hideMark/>
          </w:tcPr>
          <w:p w14:paraId="60DFA23D" w14:textId="77777777" w:rsidR="00E811AB" w:rsidRPr="00934B46" w:rsidRDefault="00E811AB" w:rsidP="0083764A">
            <w:pPr>
              <w:jc w:val="center"/>
              <w:outlineLvl w:val="6"/>
              <w:rPr>
                <w:sz w:val="18"/>
                <w:szCs w:val="18"/>
              </w:rPr>
            </w:pPr>
            <w:r w:rsidRPr="00934B46">
              <w:rPr>
                <w:sz w:val="18"/>
                <w:szCs w:val="18"/>
              </w:rPr>
              <w:t>0106</w:t>
            </w:r>
          </w:p>
        </w:tc>
        <w:tc>
          <w:tcPr>
            <w:tcW w:w="1276" w:type="dxa"/>
            <w:shd w:val="clear" w:color="auto" w:fill="auto"/>
            <w:hideMark/>
          </w:tcPr>
          <w:p w14:paraId="7E5FDD3E" w14:textId="77777777" w:rsidR="00E811AB" w:rsidRPr="00934B46" w:rsidRDefault="00E811AB" w:rsidP="0083764A">
            <w:pPr>
              <w:jc w:val="center"/>
              <w:outlineLvl w:val="6"/>
              <w:rPr>
                <w:sz w:val="18"/>
                <w:szCs w:val="18"/>
              </w:rPr>
            </w:pPr>
            <w:r w:rsidRPr="00934B46">
              <w:rPr>
                <w:sz w:val="18"/>
                <w:szCs w:val="18"/>
              </w:rPr>
              <w:t>12 083,7</w:t>
            </w:r>
          </w:p>
        </w:tc>
        <w:tc>
          <w:tcPr>
            <w:tcW w:w="1418" w:type="dxa"/>
            <w:shd w:val="clear" w:color="auto" w:fill="auto"/>
            <w:hideMark/>
          </w:tcPr>
          <w:p w14:paraId="3EB7809F" w14:textId="77777777" w:rsidR="00E811AB" w:rsidRPr="00934B46" w:rsidRDefault="00E811AB" w:rsidP="0083764A">
            <w:pPr>
              <w:jc w:val="center"/>
              <w:outlineLvl w:val="6"/>
              <w:rPr>
                <w:sz w:val="18"/>
                <w:szCs w:val="18"/>
              </w:rPr>
            </w:pPr>
            <w:r w:rsidRPr="00934B46">
              <w:rPr>
                <w:sz w:val="18"/>
                <w:szCs w:val="18"/>
              </w:rPr>
              <w:t>12 567,1</w:t>
            </w:r>
          </w:p>
        </w:tc>
        <w:tc>
          <w:tcPr>
            <w:tcW w:w="1275" w:type="dxa"/>
            <w:shd w:val="clear" w:color="auto" w:fill="auto"/>
            <w:hideMark/>
          </w:tcPr>
          <w:p w14:paraId="20CE1939" w14:textId="77777777" w:rsidR="00E811AB" w:rsidRPr="00934B46" w:rsidRDefault="00E811AB" w:rsidP="0083764A">
            <w:pPr>
              <w:jc w:val="center"/>
              <w:outlineLvl w:val="6"/>
              <w:rPr>
                <w:sz w:val="18"/>
                <w:szCs w:val="18"/>
              </w:rPr>
            </w:pPr>
            <w:r w:rsidRPr="00934B46">
              <w:rPr>
                <w:sz w:val="18"/>
                <w:szCs w:val="18"/>
              </w:rPr>
              <w:t>13 069,8</w:t>
            </w:r>
          </w:p>
        </w:tc>
      </w:tr>
      <w:tr w:rsidR="00E811AB" w:rsidRPr="002A48D2" w14:paraId="7772C78E" w14:textId="77777777" w:rsidTr="0083764A">
        <w:trPr>
          <w:trHeight w:val="284"/>
        </w:trPr>
        <w:tc>
          <w:tcPr>
            <w:tcW w:w="3701" w:type="dxa"/>
            <w:shd w:val="clear" w:color="auto" w:fill="auto"/>
            <w:hideMark/>
          </w:tcPr>
          <w:p w14:paraId="2C768A87" w14:textId="77777777" w:rsidR="00E811AB" w:rsidRPr="00934B46" w:rsidRDefault="00E811AB" w:rsidP="0083764A">
            <w:pPr>
              <w:outlineLvl w:val="6"/>
              <w:rPr>
                <w:sz w:val="18"/>
                <w:szCs w:val="18"/>
              </w:rPr>
            </w:pPr>
            <w:r w:rsidRPr="00934B46">
              <w:rPr>
                <w:sz w:val="18"/>
                <w:szCs w:val="18"/>
              </w:rPr>
              <w:t>Иные выплаты персоналу государственных (муниципальных) органов, за исключением фонда оплаты труда</w:t>
            </w:r>
          </w:p>
        </w:tc>
        <w:tc>
          <w:tcPr>
            <w:tcW w:w="1276" w:type="dxa"/>
            <w:shd w:val="clear" w:color="auto" w:fill="auto"/>
            <w:hideMark/>
          </w:tcPr>
          <w:p w14:paraId="5AAD3874" w14:textId="77777777" w:rsidR="00E811AB" w:rsidRPr="00934B46" w:rsidRDefault="00E811AB" w:rsidP="0083764A">
            <w:pPr>
              <w:jc w:val="center"/>
              <w:outlineLvl w:val="6"/>
              <w:rPr>
                <w:sz w:val="18"/>
                <w:szCs w:val="18"/>
              </w:rPr>
            </w:pPr>
            <w:r w:rsidRPr="00934B46">
              <w:rPr>
                <w:sz w:val="18"/>
                <w:szCs w:val="18"/>
              </w:rPr>
              <w:t>1330102100</w:t>
            </w:r>
          </w:p>
        </w:tc>
        <w:tc>
          <w:tcPr>
            <w:tcW w:w="567" w:type="dxa"/>
            <w:shd w:val="clear" w:color="auto" w:fill="auto"/>
            <w:hideMark/>
          </w:tcPr>
          <w:p w14:paraId="425BAB0F" w14:textId="77777777" w:rsidR="00E811AB" w:rsidRPr="00934B46" w:rsidRDefault="00E811AB" w:rsidP="0083764A">
            <w:pPr>
              <w:jc w:val="center"/>
              <w:outlineLvl w:val="6"/>
              <w:rPr>
                <w:sz w:val="18"/>
                <w:szCs w:val="18"/>
              </w:rPr>
            </w:pPr>
            <w:r w:rsidRPr="00934B46">
              <w:rPr>
                <w:sz w:val="18"/>
                <w:szCs w:val="18"/>
              </w:rPr>
              <w:t>122</w:t>
            </w:r>
          </w:p>
        </w:tc>
        <w:tc>
          <w:tcPr>
            <w:tcW w:w="708" w:type="dxa"/>
            <w:shd w:val="clear" w:color="auto" w:fill="auto"/>
            <w:hideMark/>
          </w:tcPr>
          <w:p w14:paraId="51BE2E06"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7F87247" w14:textId="77777777" w:rsidR="00E811AB" w:rsidRPr="00934B46" w:rsidRDefault="00E811AB" w:rsidP="0083764A">
            <w:pPr>
              <w:jc w:val="center"/>
              <w:outlineLvl w:val="6"/>
              <w:rPr>
                <w:sz w:val="18"/>
                <w:szCs w:val="18"/>
              </w:rPr>
            </w:pPr>
            <w:r w:rsidRPr="00934B46">
              <w:rPr>
                <w:sz w:val="18"/>
                <w:szCs w:val="18"/>
              </w:rPr>
              <w:t>4 348,8</w:t>
            </w:r>
          </w:p>
        </w:tc>
        <w:tc>
          <w:tcPr>
            <w:tcW w:w="1418" w:type="dxa"/>
            <w:shd w:val="clear" w:color="auto" w:fill="auto"/>
            <w:hideMark/>
          </w:tcPr>
          <w:p w14:paraId="6144B5F4" w14:textId="77777777" w:rsidR="00E811AB" w:rsidRPr="00934B46" w:rsidRDefault="00E811AB" w:rsidP="0083764A">
            <w:pPr>
              <w:jc w:val="center"/>
              <w:outlineLvl w:val="6"/>
              <w:rPr>
                <w:sz w:val="18"/>
                <w:szCs w:val="18"/>
              </w:rPr>
            </w:pPr>
            <w:r w:rsidRPr="00934B46">
              <w:rPr>
                <w:sz w:val="18"/>
                <w:szCs w:val="18"/>
              </w:rPr>
              <w:t>4 392,3</w:t>
            </w:r>
          </w:p>
        </w:tc>
        <w:tc>
          <w:tcPr>
            <w:tcW w:w="1275" w:type="dxa"/>
            <w:shd w:val="clear" w:color="auto" w:fill="auto"/>
            <w:hideMark/>
          </w:tcPr>
          <w:p w14:paraId="24053945" w14:textId="77777777" w:rsidR="00E811AB" w:rsidRPr="00934B46" w:rsidRDefault="00E811AB" w:rsidP="0083764A">
            <w:pPr>
              <w:jc w:val="center"/>
              <w:outlineLvl w:val="6"/>
              <w:rPr>
                <w:sz w:val="18"/>
                <w:szCs w:val="18"/>
              </w:rPr>
            </w:pPr>
            <w:r w:rsidRPr="00934B46">
              <w:rPr>
                <w:sz w:val="18"/>
                <w:szCs w:val="18"/>
              </w:rPr>
              <w:t>4 703,7</w:t>
            </w:r>
          </w:p>
        </w:tc>
      </w:tr>
      <w:tr w:rsidR="00E811AB" w:rsidRPr="002A48D2" w14:paraId="75112F3B" w14:textId="77777777" w:rsidTr="0083764A">
        <w:trPr>
          <w:trHeight w:val="284"/>
        </w:trPr>
        <w:tc>
          <w:tcPr>
            <w:tcW w:w="3701" w:type="dxa"/>
            <w:shd w:val="clear" w:color="auto" w:fill="auto"/>
            <w:hideMark/>
          </w:tcPr>
          <w:p w14:paraId="095E9B55" w14:textId="77777777" w:rsidR="00E811AB" w:rsidRPr="00934B46" w:rsidRDefault="00E811AB" w:rsidP="0083764A">
            <w:pPr>
              <w:outlineLvl w:val="6"/>
              <w:rPr>
                <w:sz w:val="18"/>
                <w:szCs w:val="18"/>
              </w:rPr>
            </w:pPr>
            <w:r w:rsidRPr="00934B46">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276" w:type="dxa"/>
            <w:shd w:val="clear" w:color="auto" w:fill="auto"/>
            <w:hideMark/>
          </w:tcPr>
          <w:p w14:paraId="0D79D264" w14:textId="77777777" w:rsidR="00E811AB" w:rsidRPr="00934B46" w:rsidRDefault="00E811AB" w:rsidP="0083764A">
            <w:pPr>
              <w:jc w:val="center"/>
              <w:outlineLvl w:val="6"/>
              <w:rPr>
                <w:sz w:val="18"/>
                <w:szCs w:val="18"/>
              </w:rPr>
            </w:pPr>
            <w:r w:rsidRPr="00934B46">
              <w:rPr>
                <w:sz w:val="18"/>
                <w:szCs w:val="18"/>
              </w:rPr>
              <w:t>1330102100</w:t>
            </w:r>
          </w:p>
        </w:tc>
        <w:tc>
          <w:tcPr>
            <w:tcW w:w="567" w:type="dxa"/>
            <w:shd w:val="clear" w:color="auto" w:fill="auto"/>
            <w:hideMark/>
          </w:tcPr>
          <w:p w14:paraId="1588F6E2" w14:textId="77777777" w:rsidR="00E811AB" w:rsidRPr="00934B46" w:rsidRDefault="00E811AB" w:rsidP="0083764A">
            <w:pPr>
              <w:jc w:val="center"/>
              <w:outlineLvl w:val="6"/>
              <w:rPr>
                <w:sz w:val="18"/>
                <w:szCs w:val="18"/>
              </w:rPr>
            </w:pPr>
            <w:r w:rsidRPr="00934B46">
              <w:rPr>
                <w:sz w:val="18"/>
                <w:szCs w:val="18"/>
              </w:rPr>
              <w:t>122</w:t>
            </w:r>
          </w:p>
        </w:tc>
        <w:tc>
          <w:tcPr>
            <w:tcW w:w="708" w:type="dxa"/>
            <w:shd w:val="clear" w:color="auto" w:fill="auto"/>
            <w:hideMark/>
          </w:tcPr>
          <w:p w14:paraId="42740A8D" w14:textId="77777777" w:rsidR="00E811AB" w:rsidRPr="00934B46" w:rsidRDefault="00E811AB" w:rsidP="0083764A">
            <w:pPr>
              <w:jc w:val="center"/>
              <w:outlineLvl w:val="6"/>
              <w:rPr>
                <w:sz w:val="18"/>
                <w:szCs w:val="18"/>
              </w:rPr>
            </w:pPr>
            <w:r w:rsidRPr="00934B46">
              <w:rPr>
                <w:sz w:val="18"/>
                <w:szCs w:val="18"/>
              </w:rPr>
              <w:t>0106</w:t>
            </w:r>
          </w:p>
        </w:tc>
        <w:tc>
          <w:tcPr>
            <w:tcW w:w="1276" w:type="dxa"/>
            <w:shd w:val="clear" w:color="auto" w:fill="auto"/>
            <w:hideMark/>
          </w:tcPr>
          <w:p w14:paraId="78C5A3E1" w14:textId="77777777" w:rsidR="00E811AB" w:rsidRPr="00934B46" w:rsidRDefault="00E811AB" w:rsidP="0083764A">
            <w:pPr>
              <w:jc w:val="center"/>
              <w:outlineLvl w:val="6"/>
              <w:rPr>
                <w:sz w:val="18"/>
                <w:szCs w:val="18"/>
              </w:rPr>
            </w:pPr>
            <w:r w:rsidRPr="00934B46">
              <w:rPr>
                <w:sz w:val="18"/>
                <w:szCs w:val="18"/>
              </w:rPr>
              <w:t>4 348,8</w:t>
            </w:r>
          </w:p>
        </w:tc>
        <w:tc>
          <w:tcPr>
            <w:tcW w:w="1418" w:type="dxa"/>
            <w:shd w:val="clear" w:color="auto" w:fill="auto"/>
            <w:hideMark/>
          </w:tcPr>
          <w:p w14:paraId="512CD4B7" w14:textId="77777777" w:rsidR="00E811AB" w:rsidRPr="00934B46" w:rsidRDefault="00E811AB" w:rsidP="0083764A">
            <w:pPr>
              <w:jc w:val="center"/>
              <w:outlineLvl w:val="6"/>
              <w:rPr>
                <w:sz w:val="18"/>
                <w:szCs w:val="18"/>
              </w:rPr>
            </w:pPr>
            <w:r w:rsidRPr="00934B46">
              <w:rPr>
                <w:sz w:val="18"/>
                <w:szCs w:val="18"/>
              </w:rPr>
              <w:t>4 392,3</w:t>
            </w:r>
          </w:p>
        </w:tc>
        <w:tc>
          <w:tcPr>
            <w:tcW w:w="1275" w:type="dxa"/>
            <w:shd w:val="clear" w:color="auto" w:fill="auto"/>
            <w:hideMark/>
          </w:tcPr>
          <w:p w14:paraId="3FE95290" w14:textId="77777777" w:rsidR="00E811AB" w:rsidRPr="00934B46" w:rsidRDefault="00E811AB" w:rsidP="0083764A">
            <w:pPr>
              <w:jc w:val="center"/>
              <w:outlineLvl w:val="6"/>
              <w:rPr>
                <w:sz w:val="18"/>
                <w:szCs w:val="18"/>
              </w:rPr>
            </w:pPr>
            <w:r w:rsidRPr="00934B46">
              <w:rPr>
                <w:sz w:val="18"/>
                <w:szCs w:val="18"/>
              </w:rPr>
              <w:t>4 703,7</w:t>
            </w:r>
          </w:p>
        </w:tc>
      </w:tr>
      <w:tr w:rsidR="00E811AB" w:rsidRPr="002A48D2" w14:paraId="7BB4EB29" w14:textId="77777777" w:rsidTr="0083764A">
        <w:trPr>
          <w:trHeight w:val="284"/>
        </w:trPr>
        <w:tc>
          <w:tcPr>
            <w:tcW w:w="3701" w:type="dxa"/>
            <w:shd w:val="clear" w:color="auto" w:fill="auto"/>
            <w:hideMark/>
          </w:tcPr>
          <w:p w14:paraId="2F4DF13B"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276" w:type="dxa"/>
            <w:shd w:val="clear" w:color="auto" w:fill="auto"/>
            <w:hideMark/>
          </w:tcPr>
          <w:p w14:paraId="5C2C3594" w14:textId="77777777" w:rsidR="00E811AB" w:rsidRPr="00934B46" w:rsidRDefault="00E811AB" w:rsidP="0083764A">
            <w:pPr>
              <w:jc w:val="center"/>
              <w:outlineLvl w:val="6"/>
              <w:rPr>
                <w:sz w:val="18"/>
                <w:szCs w:val="18"/>
              </w:rPr>
            </w:pPr>
            <w:r w:rsidRPr="00934B46">
              <w:rPr>
                <w:sz w:val="18"/>
                <w:szCs w:val="18"/>
              </w:rPr>
              <w:t>1330102100</w:t>
            </w:r>
          </w:p>
        </w:tc>
        <w:tc>
          <w:tcPr>
            <w:tcW w:w="567" w:type="dxa"/>
            <w:shd w:val="clear" w:color="auto" w:fill="auto"/>
            <w:hideMark/>
          </w:tcPr>
          <w:p w14:paraId="2710641B" w14:textId="77777777" w:rsidR="00E811AB" w:rsidRPr="00934B46" w:rsidRDefault="00E811AB" w:rsidP="0083764A">
            <w:pPr>
              <w:jc w:val="center"/>
              <w:outlineLvl w:val="6"/>
              <w:rPr>
                <w:sz w:val="18"/>
                <w:szCs w:val="18"/>
              </w:rPr>
            </w:pPr>
            <w:r w:rsidRPr="00934B46">
              <w:rPr>
                <w:sz w:val="18"/>
                <w:szCs w:val="18"/>
              </w:rPr>
              <w:t>129</w:t>
            </w:r>
          </w:p>
        </w:tc>
        <w:tc>
          <w:tcPr>
            <w:tcW w:w="708" w:type="dxa"/>
            <w:shd w:val="clear" w:color="auto" w:fill="auto"/>
            <w:hideMark/>
          </w:tcPr>
          <w:p w14:paraId="3ADD2485"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50CECB72" w14:textId="77777777" w:rsidR="00E811AB" w:rsidRPr="00934B46" w:rsidRDefault="00E811AB" w:rsidP="0083764A">
            <w:pPr>
              <w:jc w:val="center"/>
              <w:outlineLvl w:val="6"/>
              <w:rPr>
                <w:sz w:val="18"/>
                <w:szCs w:val="18"/>
              </w:rPr>
            </w:pPr>
            <w:r w:rsidRPr="00934B46">
              <w:rPr>
                <w:sz w:val="18"/>
                <w:szCs w:val="18"/>
              </w:rPr>
              <w:t>4 962,6</w:t>
            </w:r>
          </w:p>
        </w:tc>
        <w:tc>
          <w:tcPr>
            <w:tcW w:w="1418" w:type="dxa"/>
            <w:shd w:val="clear" w:color="auto" w:fill="auto"/>
            <w:hideMark/>
          </w:tcPr>
          <w:p w14:paraId="285FB90B" w14:textId="77777777" w:rsidR="00E811AB" w:rsidRPr="00934B46" w:rsidRDefault="00E811AB" w:rsidP="0083764A">
            <w:pPr>
              <w:jc w:val="center"/>
              <w:outlineLvl w:val="6"/>
              <w:rPr>
                <w:sz w:val="18"/>
                <w:szCs w:val="18"/>
              </w:rPr>
            </w:pPr>
            <w:r w:rsidRPr="00934B46">
              <w:rPr>
                <w:sz w:val="18"/>
                <w:szCs w:val="18"/>
              </w:rPr>
              <w:t>5 121,8</w:t>
            </w:r>
          </w:p>
        </w:tc>
        <w:tc>
          <w:tcPr>
            <w:tcW w:w="1275" w:type="dxa"/>
            <w:shd w:val="clear" w:color="auto" w:fill="auto"/>
            <w:hideMark/>
          </w:tcPr>
          <w:p w14:paraId="7B4AB2A9" w14:textId="77777777" w:rsidR="00E811AB" w:rsidRPr="00934B46" w:rsidRDefault="00E811AB" w:rsidP="0083764A">
            <w:pPr>
              <w:jc w:val="center"/>
              <w:outlineLvl w:val="6"/>
              <w:rPr>
                <w:sz w:val="18"/>
                <w:szCs w:val="18"/>
              </w:rPr>
            </w:pPr>
            <w:r w:rsidRPr="00934B46">
              <w:rPr>
                <w:sz w:val="18"/>
                <w:szCs w:val="18"/>
              </w:rPr>
              <w:t>5 367,6</w:t>
            </w:r>
          </w:p>
        </w:tc>
      </w:tr>
      <w:tr w:rsidR="00E811AB" w:rsidRPr="002A48D2" w14:paraId="7EEAD453" w14:textId="77777777" w:rsidTr="0083764A">
        <w:trPr>
          <w:trHeight w:val="284"/>
        </w:trPr>
        <w:tc>
          <w:tcPr>
            <w:tcW w:w="3701" w:type="dxa"/>
            <w:shd w:val="clear" w:color="auto" w:fill="auto"/>
            <w:hideMark/>
          </w:tcPr>
          <w:p w14:paraId="66AE8824" w14:textId="77777777" w:rsidR="00E811AB" w:rsidRPr="00934B46" w:rsidRDefault="00E811AB" w:rsidP="0083764A">
            <w:pPr>
              <w:outlineLvl w:val="6"/>
              <w:rPr>
                <w:sz w:val="18"/>
                <w:szCs w:val="18"/>
              </w:rPr>
            </w:pPr>
            <w:r w:rsidRPr="00934B46">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276" w:type="dxa"/>
            <w:shd w:val="clear" w:color="auto" w:fill="auto"/>
            <w:hideMark/>
          </w:tcPr>
          <w:p w14:paraId="50A9BDD8" w14:textId="77777777" w:rsidR="00E811AB" w:rsidRPr="00934B46" w:rsidRDefault="00E811AB" w:rsidP="0083764A">
            <w:pPr>
              <w:jc w:val="center"/>
              <w:outlineLvl w:val="6"/>
              <w:rPr>
                <w:sz w:val="18"/>
                <w:szCs w:val="18"/>
              </w:rPr>
            </w:pPr>
            <w:r w:rsidRPr="00934B46">
              <w:rPr>
                <w:sz w:val="18"/>
                <w:szCs w:val="18"/>
              </w:rPr>
              <w:t>1330102100</w:t>
            </w:r>
          </w:p>
        </w:tc>
        <w:tc>
          <w:tcPr>
            <w:tcW w:w="567" w:type="dxa"/>
            <w:shd w:val="clear" w:color="auto" w:fill="auto"/>
            <w:hideMark/>
          </w:tcPr>
          <w:p w14:paraId="1AE4EF79" w14:textId="77777777" w:rsidR="00E811AB" w:rsidRPr="00934B46" w:rsidRDefault="00E811AB" w:rsidP="0083764A">
            <w:pPr>
              <w:jc w:val="center"/>
              <w:outlineLvl w:val="6"/>
              <w:rPr>
                <w:sz w:val="18"/>
                <w:szCs w:val="18"/>
              </w:rPr>
            </w:pPr>
            <w:r w:rsidRPr="00934B46">
              <w:rPr>
                <w:sz w:val="18"/>
                <w:szCs w:val="18"/>
              </w:rPr>
              <w:t>129</w:t>
            </w:r>
          </w:p>
        </w:tc>
        <w:tc>
          <w:tcPr>
            <w:tcW w:w="708" w:type="dxa"/>
            <w:shd w:val="clear" w:color="auto" w:fill="auto"/>
            <w:hideMark/>
          </w:tcPr>
          <w:p w14:paraId="5BC3ACED" w14:textId="77777777" w:rsidR="00E811AB" w:rsidRPr="00934B46" w:rsidRDefault="00E811AB" w:rsidP="0083764A">
            <w:pPr>
              <w:jc w:val="center"/>
              <w:outlineLvl w:val="6"/>
              <w:rPr>
                <w:sz w:val="18"/>
                <w:szCs w:val="18"/>
              </w:rPr>
            </w:pPr>
            <w:r w:rsidRPr="00934B46">
              <w:rPr>
                <w:sz w:val="18"/>
                <w:szCs w:val="18"/>
              </w:rPr>
              <w:t>0106</w:t>
            </w:r>
          </w:p>
        </w:tc>
        <w:tc>
          <w:tcPr>
            <w:tcW w:w="1276" w:type="dxa"/>
            <w:shd w:val="clear" w:color="auto" w:fill="auto"/>
            <w:hideMark/>
          </w:tcPr>
          <w:p w14:paraId="7CCDF43C" w14:textId="77777777" w:rsidR="00E811AB" w:rsidRPr="00934B46" w:rsidRDefault="00E811AB" w:rsidP="0083764A">
            <w:pPr>
              <w:jc w:val="center"/>
              <w:outlineLvl w:val="6"/>
              <w:rPr>
                <w:sz w:val="18"/>
                <w:szCs w:val="18"/>
              </w:rPr>
            </w:pPr>
            <w:r w:rsidRPr="00934B46">
              <w:rPr>
                <w:sz w:val="18"/>
                <w:szCs w:val="18"/>
              </w:rPr>
              <w:t>4 962,6</w:t>
            </w:r>
          </w:p>
        </w:tc>
        <w:tc>
          <w:tcPr>
            <w:tcW w:w="1418" w:type="dxa"/>
            <w:shd w:val="clear" w:color="auto" w:fill="auto"/>
            <w:hideMark/>
          </w:tcPr>
          <w:p w14:paraId="041F9078" w14:textId="77777777" w:rsidR="00E811AB" w:rsidRPr="00934B46" w:rsidRDefault="00E811AB" w:rsidP="0083764A">
            <w:pPr>
              <w:jc w:val="center"/>
              <w:outlineLvl w:val="6"/>
              <w:rPr>
                <w:sz w:val="18"/>
                <w:szCs w:val="18"/>
              </w:rPr>
            </w:pPr>
            <w:r w:rsidRPr="00934B46">
              <w:rPr>
                <w:sz w:val="18"/>
                <w:szCs w:val="18"/>
              </w:rPr>
              <w:t>5 121,8</w:t>
            </w:r>
          </w:p>
        </w:tc>
        <w:tc>
          <w:tcPr>
            <w:tcW w:w="1275" w:type="dxa"/>
            <w:shd w:val="clear" w:color="auto" w:fill="auto"/>
            <w:hideMark/>
          </w:tcPr>
          <w:p w14:paraId="49F60A02" w14:textId="77777777" w:rsidR="00E811AB" w:rsidRPr="00934B46" w:rsidRDefault="00E811AB" w:rsidP="0083764A">
            <w:pPr>
              <w:jc w:val="center"/>
              <w:outlineLvl w:val="6"/>
              <w:rPr>
                <w:sz w:val="18"/>
                <w:szCs w:val="18"/>
              </w:rPr>
            </w:pPr>
            <w:r w:rsidRPr="00934B46">
              <w:rPr>
                <w:sz w:val="18"/>
                <w:szCs w:val="18"/>
              </w:rPr>
              <w:t>5 367,6</w:t>
            </w:r>
          </w:p>
        </w:tc>
      </w:tr>
      <w:tr w:rsidR="00E811AB" w:rsidRPr="002A48D2" w14:paraId="1BA59CC5" w14:textId="77777777" w:rsidTr="0083764A">
        <w:trPr>
          <w:trHeight w:val="284"/>
        </w:trPr>
        <w:tc>
          <w:tcPr>
            <w:tcW w:w="3701" w:type="dxa"/>
            <w:shd w:val="clear" w:color="auto" w:fill="auto"/>
            <w:hideMark/>
          </w:tcPr>
          <w:p w14:paraId="11E0800C" w14:textId="77777777" w:rsidR="00E811AB" w:rsidRPr="00934B46" w:rsidRDefault="00E811AB" w:rsidP="0083764A">
            <w:pPr>
              <w:outlineLvl w:val="2"/>
              <w:rPr>
                <w:sz w:val="18"/>
                <w:szCs w:val="18"/>
              </w:rPr>
            </w:pPr>
            <w:r w:rsidRPr="00934B46">
              <w:rPr>
                <w:sz w:val="18"/>
                <w:szCs w:val="18"/>
              </w:rPr>
              <w:t>Расходы на обеспечение функций органов муниципальной власти Бессоновского района Пензенской области</w:t>
            </w:r>
          </w:p>
        </w:tc>
        <w:tc>
          <w:tcPr>
            <w:tcW w:w="1276" w:type="dxa"/>
            <w:shd w:val="clear" w:color="auto" w:fill="auto"/>
            <w:hideMark/>
          </w:tcPr>
          <w:p w14:paraId="6C9D04A1" w14:textId="77777777" w:rsidR="00E811AB" w:rsidRPr="00934B46" w:rsidRDefault="00E811AB" w:rsidP="0083764A">
            <w:pPr>
              <w:jc w:val="center"/>
              <w:outlineLvl w:val="2"/>
              <w:rPr>
                <w:sz w:val="18"/>
                <w:szCs w:val="18"/>
              </w:rPr>
            </w:pPr>
            <w:r w:rsidRPr="00934B46">
              <w:rPr>
                <w:sz w:val="18"/>
                <w:szCs w:val="18"/>
              </w:rPr>
              <w:t>1330102200</w:t>
            </w:r>
          </w:p>
        </w:tc>
        <w:tc>
          <w:tcPr>
            <w:tcW w:w="567" w:type="dxa"/>
            <w:shd w:val="clear" w:color="auto" w:fill="auto"/>
            <w:hideMark/>
          </w:tcPr>
          <w:p w14:paraId="5EC77E23"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263EE30D"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5599377F" w14:textId="77777777" w:rsidR="00E811AB" w:rsidRPr="00934B46" w:rsidRDefault="00E811AB" w:rsidP="0083764A">
            <w:pPr>
              <w:jc w:val="center"/>
              <w:outlineLvl w:val="2"/>
              <w:rPr>
                <w:sz w:val="18"/>
                <w:szCs w:val="18"/>
              </w:rPr>
            </w:pPr>
            <w:r w:rsidRPr="00934B46">
              <w:rPr>
                <w:sz w:val="18"/>
                <w:szCs w:val="18"/>
              </w:rPr>
              <w:t>1 674,0</w:t>
            </w:r>
          </w:p>
        </w:tc>
        <w:tc>
          <w:tcPr>
            <w:tcW w:w="1418" w:type="dxa"/>
            <w:shd w:val="clear" w:color="auto" w:fill="auto"/>
            <w:hideMark/>
          </w:tcPr>
          <w:p w14:paraId="71F2F1CE" w14:textId="77777777" w:rsidR="00E811AB" w:rsidRPr="00934B46" w:rsidRDefault="00E811AB" w:rsidP="0083764A">
            <w:pPr>
              <w:jc w:val="center"/>
              <w:outlineLvl w:val="2"/>
              <w:rPr>
                <w:sz w:val="18"/>
                <w:szCs w:val="18"/>
              </w:rPr>
            </w:pPr>
            <w:r w:rsidRPr="00934B46">
              <w:rPr>
                <w:sz w:val="18"/>
                <w:szCs w:val="18"/>
              </w:rPr>
              <w:t>1 510,8</w:t>
            </w:r>
          </w:p>
        </w:tc>
        <w:tc>
          <w:tcPr>
            <w:tcW w:w="1275" w:type="dxa"/>
            <w:shd w:val="clear" w:color="auto" w:fill="auto"/>
            <w:hideMark/>
          </w:tcPr>
          <w:p w14:paraId="1033508B" w14:textId="77777777" w:rsidR="00E811AB" w:rsidRPr="00934B46" w:rsidRDefault="00E811AB" w:rsidP="0083764A">
            <w:pPr>
              <w:jc w:val="center"/>
              <w:outlineLvl w:val="2"/>
              <w:rPr>
                <w:sz w:val="18"/>
                <w:szCs w:val="18"/>
              </w:rPr>
            </w:pPr>
            <w:r w:rsidRPr="00934B46">
              <w:rPr>
                <w:sz w:val="18"/>
                <w:szCs w:val="18"/>
              </w:rPr>
              <w:t>1 510,9</w:t>
            </w:r>
          </w:p>
        </w:tc>
      </w:tr>
      <w:tr w:rsidR="00E811AB" w:rsidRPr="002A48D2" w14:paraId="05492C5C" w14:textId="77777777" w:rsidTr="0083764A">
        <w:trPr>
          <w:trHeight w:val="284"/>
        </w:trPr>
        <w:tc>
          <w:tcPr>
            <w:tcW w:w="3701" w:type="dxa"/>
            <w:shd w:val="clear" w:color="auto" w:fill="auto"/>
            <w:hideMark/>
          </w:tcPr>
          <w:p w14:paraId="3B7BF4DA"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1276" w:type="dxa"/>
            <w:shd w:val="clear" w:color="auto" w:fill="auto"/>
            <w:hideMark/>
          </w:tcPr>
          <w:p w14:paraId="1D6D2D62" w14:textId="77777777" w:rsidR="00E811AB" w:rsidRPr="00934B46" w:rsidRDefault="00E811AB" w:rsidP="0083764A">
            <w:pPr>
              <w:jc w:val="center"/>
              <w:outlineLvl w:val="6"/>
              <w:rPr>
                <w:sz w:val="18"/>
                <w:szCs w:val="18"/>
              </w:rPr>
            </w:pPr>
            <w:r w:rsidRPr="00934B46">
              <w:rPr>
                <w:sz w:val="18"/>
                <w:szCs w:val="18"/>
              </w:rPr>
              <w:t>1330102200</w:t>
            </w:r>
          </w:p>
        </w:tc>
        <w:tc>
          <w:tcPr>
            <w:tcW w:w="567" w:type="dxa"/>
            <w:shd w:val="clear" w:color="auto" w:fill="auto"/>
            <w:hideMark/>
          </w:tcPr>
          <w:p w14:paraId="0072C872" w14:textId="77777777" w:rsidR="00E811AB" w:rsidRPr="00934B46" w:rsidRDefault="00E811AB" w:rsidP="0083764A">
            <w:pPr>
              <w:jc w:val="center"/>
              <w:outlineLvl w:val="6"/>
              <w:rPr>
                <w:sz w:val="18"/>
                <w:szCs w:val="18"/>
              </w:rPr>
            </w:pPr>
            <w:r w:rsidRPr="00934B46">
              <w:rPr>
                <w:sz w:val="18"/>
                <w:szCs w:val="18"/>
              </w:rPr>
              <w:t>242</w:t>
            </w:r>
          </w:p>
        </w:tc>
        <w:tc>
          <w:tcPr>
            <w:tcW w:w="708" w:type="dxa"/>
            <w:shd w:val="clear" w:color="auto" w:fill="auto"/>
            <w:hideMark/>
          </w:tcPr>
          <w:p w14:paraId="4E806799"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F133C8A" w14:textId="77777777" w:rsidR="00E811AB" w:rsidRPr="00934B46" w:rsidRDefault="00E811AB" w:rsidP="0083764A">
            <w:pPr>
              <w:jc w:val="center"/>
              <w:outlineLvl w:val="6"/>
              <w:rPr>
                <w:sz w:val="18"/>
                <w:szCs w:val="18"/>
              </w:rPr>
            </w:pPr>
            <w:r w:rsidRPr="00934B46">
              <w:rPr>
                <w:sz w:val="18"/>
                <w:szCs w:val="18"/>
              </w:rPr>
              <w:t>694,8</w:t>
            </w:r>
          </w:p>
        </w:tc>
        <w:tc>
          <w:tcPr>
            <w:tcW w:w="1418" w:type="dxa"/>
            <w:shd w:val="clear" w:color="auto" w:fill="auto"/>
            <w:hideMark/>
          </w:tcPr>
          <w:p w14:paraId="100644EA" w14:textId="77777777" w:rsidR="00E811AB" w:rsidRPr="00934B46" w:rsidRDefault="00E811AB" w:rsidP="0083764A">
            <w:pPr>
              <w:jc w:val="center"/>
              <w:outlineLvl w:val="6"/>
              <w:rPr>
                <w:sz w:val="18"/>
                <w:szCs w:val="18"/>
              </w:rPr>
            </w:pPr>
            <w:r w:rsidRPr="00934B46">
              <w:rPr>
                <w:sz w:val="18"/>
                <w:szCs w:val="18"/>
              </w:rPr>
              <w:t>694,8</w:t>
            </w:r>
          </w:p>
        </w:tc>
        <w:tc>
          <w:tcPr>
            <w:tcW w:w="1275" w:type="dxa"/>
            <w:shd w:val="clear" w:color="auto" w:fill="auto"/>
            <w:hideMark/>
          </w:tcPr>
          <w:p w14:paraId="5B8E831F" w14:textId="77777777" w:rsidR="00E811AB" w:rsidRPr="00934B46" w:rsidRDefault="00E811AB" w:rsidP="0083764A">
            <w:pPr>
              <w:jc w:val="center"/>
              <w:outlineLvl w:val="6"/>
              <w:rPr>
                <w:sz w:val="18"/>
                <w:szCs w:val="18"/>
              </w:rPr>
            </w:pPr>
            <w:r w:rsidRPr="00934B46">
              <w:rPr>
                <w:sz w:val="18"/>
                <w:szCs w:val="18"/>
              </w:rPr>
              <w:t>694,8</w:t>
            </w:r>
          </w:p>
        </w:tc>
      </w:tr>
      <w:tr w:rsidR="00E811AB" w:rsidRPr="002A48D2" w14:paraId="047834BC" w14:textId="77777777" w:rsidTr="0083764A">
        <w:trPr>
          <w:trHeight w:val="284"/>
        </w:trPr>
        <w:tc>
          <w:tcPr>
            <w:tcW w:w="3701" w:type="dxa"/>
            <w:shd w:val="clear" w:color="auto" w:fill="auto"/>
            <w:hideMark/>
          </w:tcPr>
          <w:p w14:paraId="63376EB5" w14:textId="77777777" w:rsidR="00E811AB" w:rsidRPr="00934B46" w:rsidRDefault="00E811AB" w:rsidP="0083764A">
            <w:pPr>
              <w:outlineLvl w:val="6"/>
              <w:rPr>
                <w:sz w:val="18"/>
                <w:szCs w:val="18"/>
              </w:rPr>
            </w:pPr>
            <w:r w:rsidRPr="00934B46">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276" w:type="dxa"/>
            <w:shd w:val="clear" w:color="auto" w:fill="auto"/>
            <w:hideMark/>
          </w:tcPr>
          <w:p w14:paraId="609EF2D0" w14:textId="77777777" w:rsidR="00E811AB" w:rsidRPr="00934B46" w:rsidRDefault="00E811AB" w:rsidP="0083764A">
            <w:pPr>
              <w:jc w:val="center"/>
              <w:outlineLvl w:val="6"/>
              <w:rPr>
                <w:sz w:val="18"/>
                <w:szCs w:val="18"/>
              </w:rPr>
            </w:pPr>
            <w:r w:rsidRPr="00934B46">
              <w:rPr>
                <w:sz w:val="18"/>
                <w:szCs w:val="18"/>
              </w:rPr>
              <w:t>1330102200</w:t>
            </w:r>
          </w:p>
        </w:tc>
        <w:tc>
          <w:tcPr>
            <w:tcW w:w="567" w:type="dxa"/>
            <w:shd w:val="clear" w:color="auto" w:fill="auto"/>
            <w:hideMark/>
          </w:tcPr>
          <w:p w14:paraId="4CD60654" w14:textId="77777777" w:rsidR="00E811AB" w:rsidRPr="00934B46" w:rsidRDefault="00E811AB" w:rsidP="0083764A">
            <w:pPr>
              <w:jc w:val="center"/>
              <w:outlineLvl w:val="6"/>
              <w:rPr>
                <w:sz w:val="18"/>
                <w:szCs w:val="18"/>
              </w:rPr>
            </w:pPr>
            <w:r w:rsidRPr="00934B46">
              <w:rPr>
                <w:sz w:val="18"/>
                <w:szCs w:val="18"/>
              </w:rPr>
              <w:t>242</w:t>
            </w:r>
          </w:p>
        </w:tc>
        <w:tc>
          <w:tcPr>
            <w:tcW w:w="708" w:type="dxa"/>
            <w:shd w:val="clear" w:color="auto" w:fill="auto"/>
            <w:hideMark/>
          </w:tcPr>
          <w:p w14:paraId="49BDAC84" w14:textId="77777777" w:rsidR="00E811AB" w:rsidRPr="00934B46" w:rsidRDefault="00E811AB" w:rsidP="0083764A">
            <w:pPr>
              <w:jc w:val="center"/>
              <w:outlineLvl w:val="6"/>
              <w:rPr>
                <w:sz w:val="18"/>
                <w:szCs w:val="18"/>
              </w:rPr>
            </w:pPr>
            <w:r w:rsidRPr="00934B46">
              <w:rPr>
                <w:sz w:val="18"/>
                <w:szCs w:val="18"/>
              </w:rPr>
              <w:t>0106</w:t>
            </w:r>
          </w:p>
        </w:tc>
        <w:tc>
          <w:tcPr>
            <w:tcW w:w="1276" w:type="dxa"/>
            <w:shd w:val="clear" w:color="auto" w:fill="auto"/>
            <w:hideMark/>
          </w:tcPr>
          <w:p w14:paraId="0C90224B" w14:textId="77777777" w:rsidR="00E811AB" w:rsidRPr="00934B46" w:rsidRDefault="00E811AB" w:rsidP="0083764A">
            <w:pPr>
              <w:jc w:val="center"/>
              <w:outlineLvl w:val="6"/>
              <w:rPr>
                <w:sz w:val="18"/>
                <w:szCs w:val="18"/>
              </w:rPr>
            </w:pPr>
            <w:r w:rsidRPr="00934B46">
              <w:rPr>
                <w:sz w:val="18"/>
                <w:szCs w:val="18"/>
              </w:rPr>
              <w:t>694,8</w:t>
            </w:r>
          </w:p>
        </w:tc>
        <w:tc>
          <w:tcPr>
            <w:tcW w:w="1418" w:type="dxa"/>
            <w:shd w:val="clear" w:color="auto" w:fill="auto"/>
            <w:hideMark/>
          </w:tcPr>
          <w:p w14:paraId="10803EA9" w14:textId="77777777" w:rsidR="00E811AB" w:rsidRPr="00934B46" w:rsidRDefault="00E811AB" w:rsidP="0083764A">
            <w:pPr>
              <w:jc w:val="center"/>
              <w:outlineLvl w:val="6"/>
              <w:rPr>
                <w:sz w:val="18"/>
                <w:szCs w:val="18"/>
              </w:rPr>
            </w:pPr>
            <w:r w:rsidRPr="00934B46">
              <w:rPr>
                <w:sz w:val="18"/>
                <w:szCs w:val="18"/>
              </w:rPr>
              <w:t>694,8</w:t>
            </w:r>
          </w:p>
        </w:tc>
        <w:tc>
          <w:tcPr>
            <w:tcW w:w="1275" w:type="dxa"/>
            <w:shd w:val="clear" w:color="auto" w:fill="auto"/>
            <w:hideMark/>
          </w:tcPr>
          <w:p w14:paraId="22F0A1B4" w14:textId="77777777" w:rsidR="00E811AB" w:rsidRPr="00934B46" w:rsidRDefault="00E811AB" w:rsidP="0083764A">
            <w:pPr>
              <w:jc w:val="center"/>
              <w:outlineLvl w:val="6"/>
              <w:rPr>
                <w:sz w:val="18"/>
                <w:szCs w:val="18"/>
              </w:rPr>
            </w:pPr>
            <w:r w:rsidRPr="00934B46">
              <w:rPr>
                <w:sz w:val="18"/>
                <w:szCs w:val="18"/>
              </w:rPr>
              <w:t>694,8</w:t>
            </w:r>
          </w:p>
        </w:tc>
      </w:tr>
      <w:tr w:rsidR="00E811AB" w:rsidRPr="002A48D2" w14:paraId="5DBC91BA" w14:textId="77777777" w:rsidTr="0083764A">
        <w:trPr>
          <w:trHeight w:val="284"/>
        </w:trPr>
        <w:tc>
          <w:tcPr>
            <w:tcW w:w="3701" w:type="dxa"/>
            <w:shd w:val="clear" w:color="auto" w:fill="auto"/>
            <w:hideMark/>
          </w:tcPr>
          <w:p w14:paraId="128BC892"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179A4C54" w14:textId="77777777" w:rsidR="00E811AB" w:rsidRPr="00934B46" w:rsidRDefault="00E811AB" w:rsidP="0083764A">
            <w:pPr>
              <w:jc w:val="center"/>
              <w:outlineLvl w:val="6"/>
              <w:rPr>
                <w:sz w:val="18"/>
                <w:szCs w:val="18"/>
              </w:rPr>
            </w:pPr>
            <w:r w:rsidRPr="00934B46">
              <w:rPr>
                <w:sz w:val="18"/>
                <w:szCs w:val="18"/>
              </w:rPr>
              <w:t>1330102200</w:t>
            </w:r>
          </w:p>
        </w:tc>
        <w:tc>
          <w:tcPr>
            <w:tcW w:w="567" w:type="dxa"/>
            <w:shd w:val="clear" w:color="auto" w:fill="auto"/>
            <w:hideMark/>
          </w:tcPr>
          <w:p w14:paraId="156EEA57"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5B20CB71"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429A4F7" w14:textId="77777777" w:rsidR="00E811AB" w:rsidRPr="00934B46" w:rsidRDefault="00E811AB" w:rsidP="0083764A">
            <w:pPr>
              <w:jc w:val="center"/>
              <w:outlineLvl w:val="6"/>
              <w:rPr>
                <w:sz w:val="18"/>
                <w:szCs w:val="18"/>
              </w:rPr>
            </w:pPr>
            <w:r w:rsidRPr="00934B46">
              <w:rPr>
                <w:sz w:val="18"/>
                <w:szCs w:val="18"/>
              </w:rPr>
              <w:t>965,7</w:t>
            </w:r>
          </w:p>
        </w:tc>
        <w:tc>
          <w:tcPr>
            <w:tcW w:w="1418" w:type="dxa"/>
            <w:shd w:val="clear" w:color="auto" w:fill="auto"/>
            <w:hideMark/>
          </w:tcPr>
          <w:p w14:paraId="1CAA5553" w14:textId="77777777" w:rsidR="00E811AB" w:rsidRPr="00934B46" w:rsidRDefault="00E811AB" w:rsidP="0083764A">
            <w:pPr>
              <w:jc w:val="center"/>
              <w:outlineLvl w:val="6"/>
              <w:rPr>
                <w:sz w:val="18"/>
                <w:szCs w:val="18"/>
              </w:rPr>
            </w:pPr>
            <w:r w:rsidRPr="00934B46">
              <w:rPr>
                <w:sz w:val="18"/>
                <w:szCs w:val="18"/>
              </w:rPr>
              <w:t>802,5</w:t>
            </w:r>
          </w:p>
        </w:tc>
        <w:tc>
          <w:tcPr>
            <w:tcW w:w="1275" w:type="dxa"/>
            <w:shd w:val="clear" w:color="auto" w:fill="auto"/>
            <w:hideMark/>
          </w:tcPr>
          <w:p w14:paraId="4D981077" w14:textId="77777777" w:rsidR="00E811AB" w:rsidRPr="00934B46" w:rsidRDefault="00E811AB" w:rsidP="0083764A">
            <w:pPr>
              <w:jc w:val="center"/>
              <w:outlineLvl w:val="6"/>
              <w:rPr>
                <w:sz w:val="18"/>
                <w:szCs w:val="18"/>
              </w:rPr>
            </w:pPr>
            <w:r w:rsidRPr="00934B46">
              <w:rPr>
                <w:sz w:val="18"/>
                <w:szCs w:val="18"/>
              </w:rPr>
              <w:t>802,6</w:t>
            </w:r>
          </w:p>
        </w:tc>
      </w:tr>
      <w:tr w:rsidR="00E811AB" w:rsidRPr="002A48D2" w14:paraId="7A712224" w14:textId="77777777" w:rsidTr="0083764A">
        <w:trPr>
          <w:trHeight w:val="284"/>
        </w:trPr>
        <w:tc>
          <w:tcPr>
            <w:tcW w:w="3701" w:type="dxa"/>
            <w:shd w:val="clear" w:color="auto" w:fill="auto"/>
            <w:hideMark/>
          </w:tcPr>
          <w:p w14:paraId="262F6703" w14:textId="77777777" w:rsidR="00E811AB" w:rsidRPr="00934B46" w:rsidRDefault="00E811AB" w:rsidP="0083764A">
            <w:pPr>
              <w:outlineLvl w:val="6"/>
              <w:rPr>
                <w:sz w:val="18"/>
                <w:szCs w:val="18"/>
              </w:rPr>
            </w:pPr>
            <w:r w:rsidRPr="00934B46">
              <w:rPr>
                <w:sz w:val="18"/>
                <w:szCs w:val="18"/>
              </w:rPr>
              <w:t xml:space="preserve">Обеспечение деятельности финансовых, налоговых и таможенных органов и органов </w:t>
            </w:r>
            <w:r w:rsidRPr="00934B46">
              <w:rPr>
                <w:sz w:val="18"/>
                <w:szCs w:val="18"/>
              </w:rPr>
              <w:lastRenderedPageBreak/>
              <w:t>финансового (финансово-бюджетного) надзора</w:t>
            </w:r>
          </w:p>
        </w:tc>
        <w:tc>
          <w:tcPr>
            <w:tcW w:w="1276" w:type="dxa"/>
            <w:shd w:val="clear" w:color="auto" w:fill="auto"/>
            <w:hideMark/>
          </w:tcPr>
          <w:p w14:paraId="038F9AC9" w14:textId="77777777" w:rsidR="00E811AB" w:rsidRPr="00934B46" w:rsidRDefault="00E811AB" w:rsidP="0083764A">
            <w:pPr>
              <w:jc w:val="center"/>
              <w:outlineLvl w:val="6"/>
              <w:rPr>
                <w:sz w:val="18"/>
                <w:szCs w:val="18"/>
              </w:rPr>
            </w:pPr>
            <w:r w:rsidRPr="00934B46">
              <w:rPr>
                <w:sz w:val="18"/>
                <w:szCs w:val="18"/>
              </w:rPr>
              <w:lastRenderedPageBreak/>
              <w:t>1330102200</w:t>
            </w:r>
          </w:p>
        </w:tc>
        <w:tc>
          <w:tcPr>
            <w:tcW w:w="567" w:type="dxa"/>
            <w:shd w:val="clear" w:color="auto" w:fill="auto"/>
            <w:hideMark/>
          </w:tcPr>
          <w:p w14:paraId="3731C971"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0C09C547" w14:textId="77777777" w:rsidR="00E811AB" w:rsidRPr="00934B46" w:rsidRDefault="00E811AB" w:rsidP="0083764A">
            <w:pPr>
              <w:jc w:val="center"/>
              <w:outlineLvl w:val="6"/>
              <w:rPr>
                <w:sz w:val="18"/>
                <w:szCs w:val="18"/>
              </w:rPr>
            </w:pPr>
            <w:r w:rsidRPr="00934B46">
              <w:rPr>
                <w:sz w:val="18"/>
                <w:szCs w:val="18"/>
              </w:rPr>
              <w:t>0106</w:t>
            </w:r>
          </w:p>
        </w:tc>
        <w:tc>
          <w:tcPr>
            <w:tcW w:w="1276" w:type="dxa"/>
            <w:shd w:val="clear" w:color="auto" w:fill="auto"/>
            <w:hideMark/>
          </w:tcPr>
          <w:p w14:paraId="6DE1E45F" w14:textId="77777777" w:rsidR="00E811AB" w:rsidRPr="00934B46" w:rsidRDefault="00E811AB" w:rsidP="0083764A">
            <w:pPr>
              <w:jc w:val="center"/>
              <w:outlineLvl w:val="6"/>
              <w:rPr>
                <w:sz w:val="18"/>
                <w:szCs w:val="18"/>
              </w:rPr>
            </w:pPr>
            <w:r w:rsidRPr="00934B46">
              <w:rPr>
                <w:sz w:val="18"/>
                <w:szCs w:val="18"/>
              </w:rPr>
              <w:t>965,7</w:t>
            </w:r>
          </w:p>
        </w:tc>
        <w:tc>
          <w:tcPr>
            <w:tcW w:w="1418" w:type="dxa"/>
            <w:shd w:val="clear" w:color="auto" w:fill="auto"/>
            <w:hideMark/>
          </w:tcPr>
          <w:p w14:paraId="0E02F777" w14:textId="77777777" w:rsidR="00E811AB" w:rsidRPr="00934B46" w:rsidRDefault="00E811AB" w:rsidP="0083764A">
            <w:pPr>
              <w:jc w:val="center"/>
              <w:outlineLvl w:val="6"/>
              <w:rPr>
                <w:sz w:val="18"/>
                <w:szCs w:val="18"/>
              </w:rPr>
            </w:pPr>
            <w:r w:rsidRPr="00934B46">
              <w:rPr>
                <w:sz w:val="18"/>
                <w:szCs w:val="18"/>
              </w:rPr>
              <w:t>802,5</w:t>
            </w:r>
          </w:p>
        </w:tc>
        <w:tc>
          <w:tcPr>
            <w:tcW w:w="1275" w:type="dxa"/>
            <w:shd w:val="clear" w:color="auto" w:fill="auto"/>
            <w:hideMark/>
          </w:tcPr>
          <w:p w14:paraId="22DC59E3" w14:textId="77777777" w:rsidR="00E811AB" w:rsidRPr="00934B46" w:rsidRDefault="00E811AB" w:rsidP="0083764A">
            <w:pPr>
              <w:jc w:val="center"/>
              <w:outlineLvl w:val="6"/>
              <w:rPr>
                <w:sz w:val="18"/>
                <w:szCs w:val="18"/>
              </w:rPr>
            </w:pPr>
            <w:r w:rsidRPr="00934B46">
              <w:rPr>
                <w:sz w:val="18"/>
                <w:szCs w:val="18"/>
              </w:rPr>
              <w:t>802,6</w:t>
            </w:r>
          </w:p>
        </w:tc>
      </w:tr>
      <w:tr w:rsidR="00E811AB" w:rsidRPr="002A48D2" w14:paraId="6A9F08EE" w14:textId="77777777" w:rsidTr="0083764A">
        <w:trPr>
          <w:trHeight w:val="284"/>
        </w:trPr>
        <w:tc>
          <w:tcPr>
            <w:tcW w:w="3701" w:type="dxa"/>
            <w:shd w:val="clear" w:color="auto" w:fill="auto"/>
            <w:hideMark/>
          </w:tcPr>
          <w:p w14:paraId="6137C69F" w14:textId="77777777" w:rsidR="00E811AB" w:rsidRPr="00934B46" w:rsidRDefault="00E811AB" w:rsidP="0083764A">
            <w:pPr>
              <w:outlineLvl w:val="6"/>
              <w:rPr>
                <w:sz w:val="18"/>
                <w:szCs w:val="18"/>
              </w:rPr>
            </w:pPr>
            <w:r w:rsidRPr="00934B46">
              <w:rPr>
                <w:sz w:val="18"/>
                <w:szCs w:val="18"/>
              </w:rPr>
              <w:t>Закупка энергетических ресурсов</w:t>
            </w:r>
          </w:p>
        </w:tc>
        <w:tc>
          <w:tcPr>
            <w:tcW w:w="1276" w:type="dxa"/>
            <w:shd w:val="clear" w:color="auto" w:fill="auto"/>
            <w:hideMark/>
          </w:tcPr>
          <w:p w14:paraId="33CBB23B" w14:textId="77777777" w:rsidR="00E811AB" w:rsidRPr="00934B46" w:rsidRDefault="00E811AB" w:rsidP="0083764A">
            <w:pPr>
              <w:jc w:val="center"/>
              <w:outlineLvl w:val="6"/>
              <w:rPr>
                <w:sz w:val="18"/>
                <w:szCs w:val="18"/>
              </w:rPr>
            </w:pPr>
            <w:r w:rsidRPr="00934B46">
              <w:rPr>
                <w:sz w:val="18"/>
                <w:szCs w:val="18"/>
              </w:rPr>
              <w:t>1330102200</w:t>
            </w:r>
          </w:p>
        </w:tc>
        <w:tc>
          <w:tcPr>
            <w:tcW w:w="567" w:type="dxa"/>
            <w:shd w:val="clear" w:color="auto" w:fill="auto"/>
            <w:hideMark/>
          </w:tcPr>
          <w:p w14:paraId="28814D90" w14:textId="77777777" w:rsidR="00E811AB" w:rsidRPr="00934B46" w:rsidRDefault="00E811AB" w:rsidP="0083764A">
            <w:pPr>
              <w:jc w:val="center"/>
              <w:outlineLvl w:val="6"/>
              <w:rPr>
                <w:sz w:val="18"/>
                <w:szCs w:val="18"/>
              </w:rPr>
            </w:pPr>
            <w:r w:rsidRPr="00934B46">
              <w:rPr>
                <w:sz w:val="18"/>
                <w:szCs w:val="18"/>
              </w:rPr>
              <w:t>247</w:t>
            </w:r>
          </w:p>
        </w:tc>
        <w:tc>
          <w:tcPr>
            <w:tcW w:w="708" w:type="dxa"/>
            <w:shd w:val="clear" w:color="auto" w:fill="auto"/>
            <w:hideMark/>
          </w:tcPr>
          <w:p w14:paraId="038955C6"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46AC32D8" w14:textId="77777777" w:rsidR="00E811AB" w:rsidRPr="00934B46" w:rsidRDefault="00E811AB" w:rsidP="0083764A">
            <w:pPr>
              <w:jc w:val="center"/>
              <w:outlineLvl w:val="6"/>
              <w:rPr>
                <w:sz w:val="18"/>
                <w:szCs w:val="18"/>
              </w:rPr>
            </w:pPr>
            <w:r w:rsidRPr="00934B46">
              <w:rPr>
                <w:sz w:val="18"/>
                <w:szCs w:val="18"/>
              </w:rPr>
              <w:t>9,5</w:t>
            </w:r>
          </w:p>
        </w:tc>
        <w:tc>
          <w:tcPr>
            <w:tcW w:w="1418" w:type="dxa"/>
            <w:shd w:val="clear" w:color="auto" w:fill="auto"/>
            <w:hideMark/>
          </w:tcPr>
          <w:p w14:paraId="57275EDC" w14:textId="77777777" w:rsidR="00E811AB" w:rsidRPr="00934B46" w:rsidRDefault="00E811AB" w:rsidP="0083764A">
            <w:pPr>
              <w:jc w:val="center"/>
              <w:outlineLvl w:val="6"/>
              <w:rPr>
                <w:sz w:val="18"/>
                <w:szCs w:val="18"/>
              </w:rPr>
            </w:pPr>
            <w:r w:rsidRPr="00934B46">
              <w:rPr>
                <w:sz w:val="18"/>
                <w:szCs w:val="18"/>
              </w:rPr>
              <w:t>9,5</w:t>
            </w:r>
          </w:p>
        </w:tc>
        <w:tc>
          <w:tcPr>
            <w:tcW w:w="1275" w:type="dxa"/>
            <w:shd w:val="clear" w:color="auto" w:fill="auto"/>
            <w:hideMark/>
          </w:tcPr>
          <w:p w14:paraId="1C6F0853" w14:textId="77777777" w:rsidR="00E811AB" w:rsidRPr="00934B46" w:rsidRDefault="00E811AB" w:rsidP="0083764A">
            <w:pPr>
              <w:jc w:val="center"/>
              <w:outlineLvl w:val="6"/>
              <w:rPr>
                <w:sz w:val="18"/>
                <w:szCs w:val="18"/>
              </w:rPr>
            </w:pPr>
            <w:r w:rsidRPr="00934B46">
              <w:rPr>
                <w:sz w:val="18"/>
                <w:szCs w:val="18"/>
              </w:rPr>
              <w:t>9,5</w:t>
            </w:r>
          </w:p>
        </w:tc>
      </w:tr>
      <w:tr w:rsidR="00E811AB" w:rsidRPr="002A48D2" w14:paraId="132FDEDE" w14:textId="77777777" w:rsidTr="0083764A">
        <w:trPr>
          <w:trHeight w:val="284"/>
        </w:trPr>
        <w:tc>
          <w:tcPr>
            <w:tcW w:w="3701" w:type="dxa"/>
            <w:shd w:val="clear" w:color="auto" w:fill="auto"/>
            <w:hideMark/>
          </w:tcPr>
          <w:p w14:paraId="722675D0" w14:textId="77777777" w:rsidR="00E811AB" w:rsidRPr="00934B46" w:rsidRDefault="00E811AB" w:rsidP="0083764A">
            <w:pPr>
              <w:outlineLvl w:val="6"/>
              <w:rPr>
                <w:sz w:val="18"/>
                <w:szCs w:val="18"/>
              </w:rPr>
            </w:pPr>
            <w:r w:rsidRPr="00934B46">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276" w:type="dxa"/>
            <w:shd w:val="clear" w:color="auto" w:fill="auto"/>
            <w:hideMark/>
          </w:tcPr>
          <w:p w14:paraId="4882A738" w14:textId="77777777" w:rsidR="00E811AB" w:rsidRPr="00934B46" w:rsidRDefault="00E811AB" w:rsidP="0083764A">
            <w:pPr>
              <w:jc w:val="center"/>
              <w:outlineLvl w:val="6"/>
              <w:rPr>
                <w:sz w:val="18"/>
                <w:szCs w:val="18"/>
              </w:rPr>
            </w:pPr>
            <w:r w:rsidRPr="00934B46">
              <w:rPr>
                <w:sz w:val="18"/>
                <w:szCs w:val="18"/>
              </w:rPr>
              <w:t>1330102200</w:t>
            </w:r>
          </w:p>
        </w:tc>
        <w:tc>
          <w:tcPr>
            <w:tcW w:w="567" w:type="dxa"/>
            <w:shd w:val="clear" w:color="auto" w:fill="auto"/>
            <w:hideMark/>
          </w:tcPr>
          <w:p w14:paraId="5755F685" w14:textId="77777777" w:rsidR="00E811AB" w:rsidRPr="00934B46" w:rsidRDefault="00E811AB" w:rsidP="0083764A">
            <w:pPr>
              <w:jc w:val="center"/>
              <w:outlineLvl w:val="6"/>
              <w:rPr>
                <w:sz w:val="18"/>
                <w:szCs w:val="18"/>
              </w:rPr>
            </w:pPr>
            <w:r w:rsidRPr="00934B46">
              <w:rPr>
                <w:sz w:val="18"/>
                <w:szCs w:val="18"/>
              </w:rPr>
              <w:t>247</w:t>
            </w:r>
          </w:p>
        </w:tc>
        <w:tc>
          <w:tcPr>
            <w:tcW w:w="708" w:type="dxa"/>
            <w:shd w:val="clear" w:color="auto" w:fill="auto"/>
            <w:hideMark/>
          </w:tcPr>
          <w:p w14:paraId="17DF2ABB" w14:textId="77777777" w:rsidR="00E811AB" w:rsidRPr="00934B46" w:rsidRDefault="00E811AB" w:rsidP="0083764A">
            <w:pPr>
              <w:jc w:val="center"/>
              <w:outlineLvl w:val="6"/>
              <w:rPr>
                <w:sz w:val="18"/>
                <w:szCs w:val="18"/>
              </w:rPr>
            </w:pPr>
            <w:r w:rsidRPr="00934B46">
              <w:rPr>
                <w:sz w:val="18"/>
                <w:szCs w:val="18"/>
              </w:rPr>
              <w:t>0106</w:t>
            </w:r>
          </w:p>
        </w:tc>
        <w:tc>
          <w:tcPr>
            <w:tcW w:w="1276" w:type="dxa"/>
            <w:shd w:val="clear" w:color="auto" w:fill="auto"/>
            <w:hideMark/>
          </w:tcPr>
          <w:p w14:paraId="6776F650" w14:textId="77777777" w:rsidR="00E811AB" w:rsidRPr="00934B46" w:rsidRDefault="00E811AB" w:rsidP="0083764A">
            <w:pPr>
              <w:jc w:val="center"/>
              <w:outlineLvl w:val="6"/>
              <w:rPr>
                <w:sz w:val="18"/>
                <w:szCs w:val="18"/>
              </w:rPr>
            </w:pPr>
            <w:r w:rsidRPr="00934B46">
              <w:rPr>
                <w:sz w:val="18"/>
                <w:szCs w:val="18"/>
              </w:rPr>
              <w:t>9,5</w:t>
            </w:r>
          </w:p>
        </w:tc>
        <w:tc>
          <w:tcPr>
            <w:tcW w:w="1418" w:type="dxa"/>
            <w:shd w:val="clear" w:color="auto" w:fill="auto"/>
            <w:hideMark/>
          </w:tcPr>
          <w:p w14:paraId="59D4459C" w14:textId="77777777" w:rsidR="00E811AB" w:rsidRPr="00934B46" w:rsidRDefault="00E811AB" w:rsidP="0083764A">
            <w:pPr>
              <w:jc w:val="center"/>
              <w:outlineLvl w:val="6"/>
              <w:rPr>
                <w:sz w:val="18"/>
                <w:szCs w:val="18"/>
              </w:rPr>
            </w:pPr>
            <w:r w:rsidRPr="00934B46">
              <w:rPr>
                <w:sz w:val="18"/>
                <w:szCs w:val="18"/>
              </w:rPr>
              <w:t>9,5</w:t>
            </w:r>
          </w:p>
        </w:tc>
        <w:tc>
          <w:tcPr>
            <w:tcW w:w="1275" w:type="dxa"/>
            <w:shd w:val="clear" w:color="auto" w:fill="auto"/>
            <w:hideMark/>
          </w:tcPr>
          <w:p w14:paraId="3F7F56C0" w14:textId="77777777" w:rsidR="00E811AB" w:rsidRPr="00934B46" w:rsidRDefault="00E811AB" w:rsidP="0083764A">
            <w:pPr>
              <w:jc w:val="center"/>
              <w:outlineLvl w:val="6"/>
              <w:rPr>
                <w:sz w:val="18"/>
                <w:szCs w:val="18"/>
              </w:rPr>
            </w:pPr>
            <w:r w:rsidRPr="00934B46">
              <w:rPr>
                <w:sz w:val="18"/>
                <w:szCs w:val="18"/>
              </w:rPr>
              <w:t>9,5</w:t>
            </w:r>
          </w:p>
        </w:tc>
      </w:tr>
      <w:tr w:rsidR="00E811AB" w:rsidRPr="002A48D2" w14:paraId="52C6CAF4" w14:textId="77777777" w:rsidTr="0083764A">
        <w:trPr>
          <w:trHeight w:val="284"/>
        </w:trPr>
        <w:tc>
          <w:tcPr>
            <w:tcW w:w="3701" w:type="dxa"/>
            <w:shd w:val="clear" w:color="auto" w:fill="auto"/>
            <w:hideMark/>
          </w:tcPr>
          <w:p w14:paraId="2E859955" w14:textId="77777777" w:rsidR="00E811AB" w:rsidRPr="00934B46" w:rsidRDefault="00E811AB" w:rsidP="0083764A">
            <w:pPr>
              <w:outlineLvl w:val="6"/>
              <w:rPr>
                <w:sz w:val="18"/>
                <w:szCs w:val="18"/>
              </w:rPr>
            </w:pPr>
            <w:r w:rsidRPr="00934B46">
              <w:rPr>
                <w:sz w:val="18"/>
                <w:szCs w:val="18"/>
              </w:rPr>
              <w:t>Уплата прочих налогов, сборов</w:t>
            </w:r>
          </w:p>
        </w:tc>
        <w:tc>
          <w:tcPr>
            <w:tcW w:w="1276" w:type="dxa"/>
            <w:shd w:val="clear" w:color="auto" w:fill="auto"/>
            <w:hideMark/>
          </w:tcPr>
          <w:p w14:paraId="56580B93" w14:textId="77777777" w:rsidR="00E811AB" w:rsidRPr="00934B46" w:rsidRDefault="00E811AB" w:rsidP="0083764A">
            <w:pPr>
              <w:jc w:val="center"/>
              <w:outlineLvl w:val="6"/>
              <w:rPr>
                <w:sz w:val="18"/>
                <w:szCs w:val="18"/>
              </w:rPr>
            </w:pPr>
            <w:r w:rsidRPr="00934B46">
              <w:rPr>
                <w:sz w:val="18"/>
                <w:szCs w:val="18"/>
              </w:rPr>
              <w:t>1330102200</w:t>
            </w:r>
          </w:p>
        </w:tc>
        <w:tc>
          <w:tcPr>
            <w:tcW w:w="567" w:type="dxa"/>
            <w:shd w:val="clear" w:color="auto" w:fill="auto"/>
            <w:hideMark/>
          </w:tcPr>
          <w:p w14:paraId="0AC0DB00" w14:textId="77777777" w:rsidR="00E811AB" w:rsidRPr="00934B46" w:rsidRDefault="00E811AB" w:rsidP="0083764A">
            <w:pPr>
              <w:jc w:val="center"/>
              <w:outlineLvl w:val="6"/>
              <w:rPr>
                <w:sz w:val="18"/>
                <w:szCs w:val="18"/>
              </w:rPr>
            </w:pPr>
            <w:r w:rsidRPr="00934B46">
              <w:rPr>
                <w:sz w:val="18"/>
                <w:szCs w:val="18"/>
              </w:rPr>
              <w:t>852</w:t>
            </w:r>
          </w:p>
        </w:tc>
        <w:tc>
          <w:tcPr>
            <w:tcW w:w="708" w:type="dxa"/>
            <w:shd w:val="clear" w:color="auto" w:fill="auto"/>
            <w:hideMark/>
          </w:tcPr>
          <w:p w14:paraId="239E4540"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9D36F36" w14:textId="77777777" w:rsidR="00E811AB" w:rsidRPr="00934B46" w:rsidRDefault="00E811AB" w:rsidP="0083764A">
            <w:pPr>
              <w:jc w:val="center"/>
              <w:outlineLvl w:val="6"/>
              <w:rPr>
                <w:sz w:val="18"/>
                <w:szCs w:val="18"/>
              </w:rPr>
            </w:pPr>
            <w:r w:rsidRPr="00934B46">
              <w:rPr>
                <w:sz w:val="18"/>
                <w:szCs w:val="18"/>
              </w:rPr>
              <w:t>4,0</w:t>
            </w:r>
          </w:p>
        </w:tc>
        <w:tc>
          <w:tcPr>
            <w:tcW w:w="1418" w:type="dxa"/>
            <w:shd w:val="clear" w:color="auto" w:fill="auto"/>
            <w:hideMark/>
          </w:tcPr>
          <w:p w14:paraId="0F5E1E9F" w14:textId="77777777" w:rsidR="00E811AB" w:rsidRPr="00934B46" w:rsidRDefault="00E811AB" w:rsidP="0083764A">
            <w:pPr>
              <w:jc w:val="center"/>
              <w:outlineLvl w:val="6"/>
              <w:rPr>
                <w:sz w:val="18"/>
                <w:szCs w:val="18"/>
              </w:rPr>
            </w:pPr>
            <w:r w:rsidRPr="00934B46">
              <w:rPr>
                <w:sz w:val="18"/>
                <w:szCs w:val="18"/>
              </w:rPr>
              <w:t>4,0</w:t>
            </w:r>
          </w:p>
        </w:tc>
        <w:tc>
          <w:tcPr>
            <w:tcW w:w="1275" w:type="dxa"/>
            <w:shd w:val="clear" w:color="auto" w:fill="auto"/>
            <w:hideMark/>
          </w:tcPr>
          <w:p w14:paraId="28C96F7D" w14:textId="77777777" w:rsidR="00E811AB" w:rsidRPr="00934B46" w:rsidRDefault="00E811AB" w:rsidP="0083764A">
            <w:pPr>
              <w:jc w:val="center"/>
              <w:outlineLvl w:val="6"/>
              <w:rPr>
                <w:sz w:val="18"/>
                <w:szCs w:val="18"/>
              </w:rPr>
            </w:pPr>
            <w:r w:rsidRPr="00934B46">
              <w:rPr>
                <w:sz w:val="18"/>
                <w:szCs w:val="18"/>
              </w:rPr>
              <w:t>4,0</w:t>
            </w:r>
          </w:p>
        </w:tc>
      </w:tr>
      <w:tr w:rsidR="00E811AB" w:rsidRPr="002A48D2" w14:paraId="1975D9BA" w14:textId="77777777" w:rsidTr="0083764A">
        <w:trPr>
          <w:trHeight w:val="284"/>
        </w:trPr>
        <w:tc>
          <w:tcPr>
            <w:tcW w:w="3701" w:type="dxa"/>
            <w:shd w:val="clear" w:color="auto" w:fill="auto"/>
            <w:hideMark/>
          </w:tcPr>
          <w:p w14:paraId="2F64C37D" w14:textId="77777777" w:rsidR="00E811AB" w:rsidRPr="00934B46" w:rsidRDefault="00E811AB" w:rsidP="0083764A">
            <w:pPr>
              <w:outlineLvl w:val="6"/>
              <w:rPr>
                <w:sz w:val="18"/>
                <w:szCs w:val="18"/>
              </w:rPr>
            </w:pPr>
            <w:r w:rsidRPr="00934B46">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276" w:type="dxa"/>
            <w:shd w:val="clear" w:color="auto" w:fill="auto"/>
            <w:hideMark/>
          </w:tcPr>
          <w:p w14:paraId="47AC6BE0" w14:textId="77777777" w:rsidR="00E811AB" w:rsidRPr="00934B46" w:rsidRDefault="00E811AB" w:rsidP="0083764A">
            <w:pPr>
              <w:jc w:val="center"/>
              <w:outlineLvl w:val="6"/>
              <w:rPr>
                <w:sz w:val="18"/>
                <w:szCs w:val="18"/>
              </w:rPr>
            </w:pPr>
            <w:r w:rsidRPr="00934B46">
              <w:rPr>
                <w:sz w:val="18"/>
                <w:szCs w:val="18"/>
              </w:rPr>
              <w:t>1330102200</w:t>
            </w:r>
          </w:p>
        </w:tc>
        <w:tc>
          <w:tcPr>
            <w:tcW w:w="567" w:type="dxa"/>
            <w:shd w:val="clear" w:color="auto" w:fill="auto"/>
            <w:hideMark/>
          </w:tcPr>
          <w:p w14:paraId="3CB34592" w14:textId="77777777" w:rsidR="00E811AB" w:rsidRPr="00934B46" w:rsidRDefault="00E811AB" w:rsidP="0083764A">
            <w:pPr>
              <w:jc w:val="center"/>
              <w:outlineLvl w:val="6"/>
              <w:rPr>
                <w:sz w:val="18"/>
                <w:szCs w:val="18"/>
              </w:rPr>
            </w:pPr>
            <w:r w:rsidRPr="00934B46">
              <w:rPr>
                <w:sz w:val="18"/>
                <w:szCs w:val="18"/>
              </w:rPr>
              <w:t>852</w:t>
            </w:r>
          </w:p>
        </w:tc>
        <w:tc>
          <w:tcPr>
            <w:tcW w:w="708" w:type="dxa"/>
            <w:shd w:val="clear" w:color="auto" w:fill="auto"/>
            <w:hideMark/>
          </w:tcPr>
          <w:p w14:paraId="4480B9AC" w14:textId="77777777" w:rsidR="00E811AB" w:rsidRPr="00934B46" w:rsidRDefault="00E811AB" w:rsidP="0083764A">
            <w:pPr>
              <w:jc w:val="center"/>
              <w:outlineLvl w:val="6"/>
              <w:rPr>
                <w:sz w:val="18"/>
                <w:szCs w:val="18"/>
              </w:rPr>
            </w:pPr>
            <w:r w:rsidRPr="00934B46">
              <w:rPr>
                <w:sz w:val="18"/>
                <w:szCs w:val="18"/>
              </w:rPr>
              <w:t>0106</w:t>
            </w:r>
          </w:p>
        </w:tc>
        <w:tc>
          <w:tcPr>
            <w:tcW w:w="1276" w:type="dxa"/>
            <w:shd w:val="clear" w:color="auto" w:fill="auto"/>
            <w:hideMark/>
          </w:tcPr>
          <w:p w14:paraId="195FC7D7" w14:textId="77777777" w:rsidR="00E811AB" w:rsidRPr="00934B46" w:rsidRDefault="00E811AB" w:rsidP="0083764A">
            <w:pPr>
              <w:jc w:val="center"/>
              <w:outlineLvl w:val="6"/>
              <w:rPr>
                <w:sz w:val="18"/>
                <w:szCs w:val="18"/>
              </w:rPr>
            </w:pPr>
            <w:r w:rsidRPr="00934B46">
              <w:rPr>
                <w:sz w:val="18"/>
                <w:szCs w:val="18"/>
              </w:rPr>
              <w:t>4,0</w:t>
            </w:r>
          </w:p>
        </w:tc>
        <w:tc>
          <w:tcPr>
            <w:tcW w:w="1418" w:type="dxa"/>
            <w:shd w:val="clear" w:color="auto" w:fill="auto"/>
            <w:hideMark/>
          </w:tcPr>
          <w:p w14:paraId="0A823A1B" w14:textId="77777777" w:rsidR="00E811AB" w:rsidRPr="00934B46" w:rsidRDefault="00E811AB" w:rsidP="0083764A">
            <w:pPr>
              <w:jc w:val="center"/>
              <w:outlineLvl w:val="6"/>
              <w:rPr>
                <w:sz w:val="18"/>
                <w:szCs w:val="18"/>
              </w:rPr>
            </w:pPr>
            <w:r w:rsidRPr="00934B46">
              <w:rPr>
                <w:sz w:val="18"/>
                <w:szCs w:val="18"/>
              </w:rPr>
              <w:t>4,0</w:t>
            </w:r>
          </w:p>
        </w:tc>
        <w:tc>
          <w:tcPr>
            <w:tcW w:w="1275" w:type="dxa"/>
            <w:shd w:val="clear" w:color="auto" w:fill="auto"/>
            <w:hideMark/>
          </w:tcPr>
          <w:p w14:paraId="40FBDDB9" w14:textId="77777777" w:rsidR="00E811AB" w:rsidRPr="00934B46" w:rsidRDefault="00E811AB" w:rsidP="0083764A">
            <w:pPr>
              <w:jc w:val="center"/>
              <w:outlineLvl w:val="6"/>
              <w:rPr>
                <w:sz w:val="18"/>
                <w:szCs w:val="18"/>
              </w:rPr>
            </w:pPr>
            <w:r w:rsidRPr="00934B46">
              <w:rPr>
                <w:sz w:val="18"/>
                <w:szCs w:val="18"/>
              </w:rPr>
              <w:t>4,0</w:t>
            </w:r>
          </w:p>
        </w:tc>
      </w:tr>
      <w:tr w:rsidR="00E811AB" w:rsidRPr="002A48D2" w14:paraId="63C0743D" w14:textId="77777777" w:rsidTr="0083764A">
        <w:trPr>
          <w:trHeight w:val="284"/>
        </w:trPr>
        <w:tc>
          <w:tcPr>
            <w:tcW w:w="3701" w:type="dxa"/>
            <w:shd w:val="clear" w:color="auto" w:fill="auto"/>
            <w:hideMark/>
          </w:tcPr>
          <w:p w14:paraId="592E6E0A" w14:textId="77777777" w:rsidR="00E811AB" w:rsidRPr="00934B46" w:rsidRDefault="00E811AB" w:rsidP="0083764A">
            <w:pPr>
              <w:outlineLvl w:val="2"/>
              <w:rPr>
                <w:sz w:val="18"/>
                <w:szCs w:val="18"/>
              </w:rPr>
            </w:pPr>
            <w:r w:rsidRPr="00934B46">
              <w:rPr>
                <w:sz w:val="18"/>
                <w:szCs w:val="18"/>
              </w:rPr>
              <w:t>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w:t>
            </w:r>
          </w:p>
        </w:tc>
        <w:tc>
          <w:tcPr>
            <w:tcW w:w="1276" w:type="dxa"/>
            <w:shd w:val="clear" w:color="auto" w:fill="auto"/>
            <w:hideMark/>
          </w:tcPr>
          <w:p w14:paraId="65405BAF" w14:textId="77777777" w:rsidR="00E811AB" w:rsidRPr="00934B46" w:rsidRDefault="00E811AB" w:rsidP="0083764A">
            <w:pPr>
              <w:jc w:val="center"/>
              <w:outlineLvl w:val="2"/>
              <w:rPr>
                <w:sz w:val="18"/>
                <w:szCs w:val="18"/>
              </w:rPr>
            </w:pPr>
            <w:r w:rsidRPr="00934B46">
              <w:rPr>
                <w:sz w:val="18"/>
                <w:szCs w:val="18"/>
              </w:rPr>
              <w:t>1330180010</w:t>
            </w:r>
          </w:p>
        </w:tc>
        <w:tc>
          <w:tcPr>
            <w:tcW w:w="567" w:type="dxa"/>
            <w:shd w:val="clear" w:color="auto" w:fill="auto"/>
            <w:hideMark/>
          </w:tcPr>
          <w:p w14:paraId="710A318C"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2F1BB40F"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54D76203" w14:textId="77777777" w:rsidR="00E811AB" w:rsidRPr="00934B46" w:rsidRDefault="00E811AB" w:rsidP="0083764A">
            <w:pPr>
              <w:jc w:val="center"/>
              <w:outlineLvl w:val="2"/>
              <w:rPr>
                <w:sz w:val="18"/>
                <w:szCs w:val="18"/>
              </w:rPr>
            </w:pPr>
            <w:r w:rsidRPr="00934B46">
              <w:rPr>
                <w:sz w:val="18"/>
                <w:szCs w:val="18"/>
              </w:rPr>
              <w:t>26,0</w:t>
            </w:r>
          </w:p>
        </w:tc>
        <w:tc>
          <w:tcPr>
            <w:tcW w:w="1418" w:type="dxa"/>
            <w:shd w:val="clear" w:color="auto" w:fill="auto"/>
            <w:hideMark/>
          </w:tcPr>
          <w:p w14:paraId="65D800A1" w14:textId="77777777" w:rsidR="00E811AB" w:rsidRPr="00934B46" w:rsidRDefault="00E811AB" w:rsidP="0083764A">
            <w:pPr>
              <w:jc w:val="center"/>
              <w:outlineLvl w:val="2"/>
              <w:rPr>
                <w:sz w:val="18"/>
                <w:szCs w:val="18"/>
              </w:rPr>
            </w:pPr>
            <w:r w:rsidRPr="00934B46">
              <w:rPr>
                <w:sz w:val="18"/>
                <w:szCs w:val="18"/>
              </w:rPr>
              <w:t>26,0</w:t>
            </w:r>
          </w:p>
        </w:tc>
        <w:tc>
          <w:tcPr>
            <w:tcW w:w="1275" w:type="dxa"/>
            <w:shd w:val="clear" w:color="auto" w:fill="auto"/>
            <w:hideMark/>
          </w:tcPr>
          <w:p w14:paraId="2A9CFDC7" w14:textId="77777777" w:rsidR="00E811AB" w:rsidRPr="00934B46" w:rsidRDefault="00E811AB" w:rsidP="0083764A">
            <w:pPr>
              <w:jc w:val="center"/>
              <w:outlineLvl w:val="2"/>
              <w:rPr>
                <w:sz w:val="18"/>
                <w:szCs w:val="18"/>
              </w:rPr>
            </w:pPr>
            <w:r w:rsidRPr="00934B46">
              <w:rPr>
                <w:sz w:val="18"/>
                <w:szCs w:val="18"/>
              </w:rPr>
              <w:t>26,0</w:t>
            </w:r>
          </w:p>
        </w:tc>
      </w:tr>
      <w:tr w:rsidR="00E811AB" w:rsidRPr="002A48D2" w14:paraId="5786ED4D" w14:textId="77777777" w:rsidTr="0083764A">
        <w:trPr>
          <w:trHeight w:val="284"/>
        </w:trPr>
        <w:tc>
          <w:tcPr>
            <w:tcW w:w="3701" w:type="dxa"/>
            <w:shd w:val="clear" w:color="auto" w:fill="auto"/>
            <w:hideMark/>
          </w:tcPr>
          <w:p w14:paraId="693823CC"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29C22892" w14:textId="77777777" w:rsidR="00E811AB" w:rsidRPr="00934B46" w:rsidRDefault="00E811AB" w:rsidP="0083764A">
            <w:pPr>
              <w:jc w:val="center"/>
              <w:outlineLvl w:val="6"/>
              <w:rPr>
                <w:sz w:val="18"/>
                <w:szCs w:val="18"/>
              </w:rPr>
            </w:pPr>
            <w:r w:rsidRPr="00934B46">
              <w:rPr>
                <w:sz w:val="18"/>
                <w:szCs w:val="18"/>
              </w:rPr>
              <w:t>1330180010</w:t>
            </w:r>
          </w:p>
        </w:tc>
        <w:tc>
          <w:tcPr>
            <w:tcW w:w="567" w:type="dxa"/>
            <w:shd w:val="clear" w:color="auto" w:fill="auto"/>
            <w:hideMark/>
          </w:tcPr>
          <w:p w14:paraId="189B2C41"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13FD6A78"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7BEA418D" w14:textId="77777777" w:rsidR="00E811AB" w:rsidRPr="00934B46" w:rsidRDefault="00E811AB" w:rsidP="0083764A">
            <w:pPr>
              <w:jc w:val="center"/>
              <w:outlineLvl w:val="6"/>
              <w:rPr>
                <w:sz w:val="18"/>
                <w:szCs w:val="18"/>
              </w:rPr>
            </w:pPr>
            <w:r w:rsidRPr="00934B46">
              <w:rPr>
                <w:sz w:val="18"/>
                <w:szCs w:val="18"/>
              </w:rPr>
              <w:t>26,0</w:t>
            </w:r>
          </w:p>
        </w:tc>
        <w:tc>
          <w:tcPr>
            <w:tcW w:w="1418" w:type="dxa"/>
            <w:shd w:val="clear" w:color="auto" w:fill="auto"/>
            <w:hideMark/>
          </w:tcPr>
          <w:p w14:paraId="64E1B4C2" w14:textId="77777777" w:rsidR="00E811AB" w:rsidRPr="00934B46" w:rsidRDefault="00E811AB" w:rsidP="0083764A">
            <w:pPr>
              <w:jc w:val="center"/>
              <w:outlineLvl w:val="6"/>
              <w:rPr>
                <w:sz w:val="18"/>
                <w:szCs w:val="18"/>
              </w:rPr>
            </w:pPr>
            <w:r w:rsidRPr="00934B46">
              <w:rPr>
                <w:sz w:val="18"/>
                <w:szCs w:val="18"/>
              </w:rPr>
              <w:t>26,0</w:t>
            </w:r>
          </w:p>
        </w:tc>
        <w:tc>
          <w:tcPr>
            <w:tcW w:w="1275" w:type="dxa"/>
            <w:shd w:val="clear" w:color="auto" w:fill="auto"/>
            <w:hideMark/>
          </w:tcPr>
          <w:p w14:paraId="41E05E1A" w14:textId="77777777" w:rsidR="00E811AB" w:rsidRPr="00934B46" w:rsidRDefault="00E811AB" w:rsidP="0083764A">
            <w:pPr>
              <w:jc w:val="center"/>
              <w:outlineLvl w:val="6"/>
              <w:rPr>
                <w:sz w:val="18"/>
                <w:szCs w:val="18"/>
              </w:rPr>
            </w:pPr>
            <w:r w:rsidRPr="00934B46">
              <w:rPr>
                <w:sz w:val="18"/>
                <w:szCs w:val="18"/>
              </w:rPr>
              <w:t>26,0</w:t>
            </w:r>
          </w:p>
        </w:tc>
      </w:tr>
      <w:tr w:rsidR="00E811AB" w:rsidRPr="002A48D2" w14:paraId="078B9BB5" w14:textId="77777777" w:rsidTr="0083764A">
        <w:trPr>
          <w:trHeight w:val="284"/>
        </w:trPr>
        <w:tc>
          <w:tcPr>
            <w:tcW w:w="3701" w:type="dxa"/>
            <w:shd w:val="clear" w:color="auto" w:fill="auto"/>
            <w:hideMark/>
          </w:tcPr>
          <w:p w14:paraId="6E4A855A" w14:textId="77777777" w:rsidR="00E811AB" w:rsidRPr="00934B46" w:rsidRDefault="00E811AB" w:rsidP="0083764A">
            <w:pPr>
              <w:outlineLvl w:val="6"/>
              <w:rPr>
                <w:sz w:val="18"/>
                <w:szCs w:val="18"/>
              </w:rPr>
            </w:pPr>
            <w:r w:rsidRPr="00934B46">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276" w:type="dxa"/>
            <w:shd w:val="clear" w:color="auto" w:fill="auto"/>
            <w:hideMark/>
          </w:tcPr>
          <w:p w14:paraId="3BEABA7E" w14:textId="77777777" w:rsidR="00E811AB" w:rsidRPr="00934B46" w:rsidRDefault="00E811AB" w:rsidP="0083764A">
            <w:pPr>
              <w:jc w:val="center"/>
              <w:outlineLvl w:val="6"/>
              <w:rPr>
                <w:sz w:val="18"/>
                <w:szCs w:val="18"/>
              </w:rPr>
            </w:pPr>
            <w:r w:rsidRPr="00934B46">
              <w:rPr>
                <w:sz w:val="18"/>
                <w:szCs w:val="18"/>
              </w:rPr>
              <w:t>1330180010</w:t>
            </w:r>
          </w:p>
        </w:tc>
        <w:tc>
          <w:tcPr>
            <w:tcW w:w="567" w:type="dxa"/>
            <w:shd w:val="clear" w:color="auto" w:fill="auto"/>
            <w:hideMark/>
          </w:tcPr>
          <w:p w14:paraId="370143B9"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468FE2C7" w14:textId="77777777" w:rsidR="00E811AB" w:rsidRPr="00934B46" w:rsidRDefault="00E811AB" w:rsidP="0083764A">
            <w:pPr>
              <w:jc w:val="center"/>
              <w:outlineLvl w:val="6"/>
              <w:rPr>
                <w:sz w:val="18"/>
                <w:szCs w:val="18"/>
              </w:rPr>
            </w:pPr>
            <w:r w:rsidRPr="00934B46">
              <w:rPr>
                <w:sz w:val="18"/>
                <w:szCs w:val="18"/>
              </w:rPr>
              <w:t>0106</w:t>
            </w:r>
          </w:p>
        </w:tc>
        <w:tc>
          <w:tcPr>
            <w:tcW w:w="1276" w:type="dxa"/>
            <w:shd w:val="clear" w:color="auto" w:fill="auto"/>
            <w:hideMark/>
          </w:tcPr>
          <w:p w14:paraId="18FBCC94" w14:textId="77777777" w:rsidR="00E811AB" w:rsidRPr="00934B46" w:rsidRDefault="00E811AB" w:rsidP="0083764A">
            <w:pPr>
              <w:jc w:val="center"/>
              <w:outlineLvl w:val="6"/>
              <w:rPr>
                <w:sz w:val="18"/>
                <w:szCs w:val="18"/>
              </w:rPr>
            </w:pPr>
            <w:r w:rsidRPr="00934B46">
              <w:rPr>
                <w:sz w:val="18"/>
                <w:szCs w:val="18"/>
              </w:rPr>
              <w:t>26,0</w:t>
            </w:r>
          </w:p>
        </w:tc>
        <w:tc>
          <w:tcPr>
            <w:tcW w:w="1418" w:type="dxa"/>
            <w:shd w:val="clear" w:color="auto" w:fill="auto"/>
            <w:hideMark/>
          </w:tcPr>
          <w:p w14:paraId="0EE40CE8" w14:textId="77777777" w:rsidR="00E811AB" w:rsidRPr="00934B46" w:rsidRDefault="00E811AB" w:rsidP="0083764A">
            <w:pPr>
              <w:jc w:val="center"/>
              <w:outlineLvl w:val="6"/>
              <w:rPr>
                <w:sz w:val="18"/>
                <w:szCs w:val="18"/>
              </w:rPr>
            </w:pPr>
            <w:r w:rsidRPr="00934B46">
              <w:rPr>
                <w:sz w:val="18"/>
                <w:szCs w:val="18"/>
              </w:rPr>
              <w:t>26,0</w:t>
            </w:r>
          </w:p>
        </w:tc>
        <w:tc>
          <w:tcPr>
            <w:tcW w:w="1275" w:type="dxa"/>
            <w:shd w:val="clear" w:color="auto" w:fill="auto"/>
            <w:hideMark/>
          </w:tcPr>
          <w:p w14:paraId="5DCFCA2A" w14:textId="77777777" w:rsidR="00E811AB" w:rsidRPr="00934B46" w:rsidRDefault="00E811AB" w:rsidP="0083764A">
            <w:pPr>
              <w:jc w:val="center"/>
              <w:outlineLvl w:val="6"/>
              <w:rPr>
                <w:sz w:val="18"/>
                <w:szCs w:val="18"/>
              </w:rPr>
            </w:pPr>
            <w:r w:rsidRPr="00934B46">
              <w:rPr>
                <w:sz w:val="18"/>
                <w:szCs w:val="18"/>
              </w:rPr>
              <w:t>26,0</w:t>
            </w:r>
          </w:p>
        </w:tc>
      </w:tr>
      <w:tr w:rsidR="00E811AB" w:rsidRPr="002A48D2" w14:paraId="1143AD8E" w14:textId="77777777" w:rsidTr="0083764A">
        <w:trPr>
          <w:trHeight w:val="284"/>
        </w:trPr>
        <w:tc>
          <w:tcPr>
            <w:tcW w:w="3701" w:type="dxa"/>
            <w:shd w:val="clear" w:color="auto" w:fill="auto"/>
            <w:hideMark/>
          </w:tcPr>
          <w:p w14:paraId="11E11831" w14:textId="77777777" w:rsidR="00E811AB" w:rsidRPr="00934B46" w:rsidRDefault="00E811AB" w:rsidP="0083764A">
            <w:pPr>
              <w:outlineLvl w:val="2"/>
              <w:rPr>
                <w:sz w:val="18"/>
                <w:szCs w:val="18"/>
              </w:rPr>
            </w:pPr>
            <w:r w:rsidRPr="00934B46">
              <w:rPr>
                <w:sz w:val="18"/>
                <w:szCs w:val="18"/>
              </w:rPr>
              <w:t>Исполнение части полномочий поселений по решению вопросов местного значения в соответствии с заключенными соглашениями в области внутреннего муниципального финансового контроля, предусмотренного статьей 269,2 БК РФ</w:t>
            </w:r>
          </w:p>
        </w:tc>
        <w:tc>
          <w:tcPr>
            <w:tcW w:w="1276" w:type="dxa"/>
            <w:shd w:val="clear" w:color="auto" w:fill="auto"/>
            <w:hideMark/>
          </w:tcPr>
          <w:p w14:paraId="0369D470" w14:textId="77777777" w:rsidR="00E811AB" w:rsidRPr="00934B46" w:rsidRDefault="00E811AB" w:rsidP="0083764A">
            <w:pPr>
              <w:jc w:val="center"/>
              <w:outlineLvl w:val="2"/>
              <w:rPr>
                <w:sz w:val="18"/>
                <w:szCs w:val="18"/>
              </w:rPr>
            </w:pPr>
            <w:r w:rsidRPr="00934B46">
              <w:rPr>
                <w:sz w:val="18"/>
                <w:szCs w:val="18"/>
              </w:rPr>
              <w:t>1330180030</w:t>
            </w:r>
          </w:p>
        </w:tc>
        <w:tc>
          <w:tcPr>
            <w:tcW w:w="567" w:type="dxa"/>
            <w:shd w:val="clear" w:color="auto" w:fill="auto"/>
            <w:hideMark/>
          </w:tcPr>
          <w:p w14:paraId="0E078EDA"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53000395"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4296426C" w14:textId="77777777" w:rsidR="00E811AB" w:rsidRPr="00934B46" w:rsidRDefault="00E811AB" w:rsidP="0083764A">
            <w:pPr>
              <w:jc w:val="center"/>
              <w:outlineLvl w:val="2"/>
              <w:rPr>
                <w:sz w:val="18"/>
                <w:szCs w:val="18"/>
              </w:rPr>
            </w:pPr>
            <w:r w:rsidRPr="00934B46">
              <w:rPr>
                <w:sz w:val="18"/>
                <w:szCs w:val="18"/>
              </w:rPr>
              <w:t>0,2</w:t>
            </w:r>
          </w:p>
        </w:tc>
        <w:tc>
          <w:tcPr>
            <w:tcW w:w="1418" w:type="dxa"/>
            <w:shd w:val="clear" w:color="auto" w:fill="auto"/>
            <w:hideMark/>
          </w:tcPr>
          <w:p w14:paraId="197EF42A" w14:textId="77777777" w:rsidR="00E811AB" w:rsidRPr="00934B46" w:rsidRDefault="00E811AB" w:rsidP="0083764A">
            <w:pPr>
              <w:jc w:val="center"/>
              <w:outlineLvl w:val="2"/>
              <w:rPr>
                <w:sz w:val="18"/>
                <w:szCs w:val="18"/>
              </w:rPr>
            </w:pPr>
            <w:r w:rsidRPr="00934B46">
              <w:rPr>
                <w:sz w:val="18"/>
                <w:szCs w:val="18"/>
              </w:rPr>
              <w:t>0,2</w:t>
            </w:r>
          </w:p>
        </w:tc>
        <w:tc>
          <w:tcPr>
            <w:tcW w:w="1275" w:type="dxa"/>
            <w:shd w:val="clear" w:color="auto" w:fill="auto"/>
            <w:hideMark/>
          </w:tcPr>
          <w:p w14:paraId="3669BB50" w14:textId="77777777" w:rsidR="00E811AB" w:rsidRPr="00934B46" w:rsidRDefault="00E811AB" w:rsidP="0083764A">
            <w:pPr>
              <w:jc w:val="center"/>
              <w:outlineLvl w:val="2"/>
              <w:rPr>
                <w:sz w:val="18"/>
                <w:szCs w:val="18"/>
              </w:rPr>
            </w:pPr>
            <w:r w:rsidRPr="00934B46">
              <w:rPr>
                <w:sz w:val="18"/>
                <w:szCs w:val="18"/>
              </w:rPr>
              <w:t>0,2</w:t>
            </w:r>
          </w:p>
        </w:tc>
      </w:tr>
      <w:tr w:rsidR="00E811AB" w:rsidRPr="002A48D2" w14:paraId="3F4AD04C" w14:textId="77777777" w:rsidTr="0083764A">
        <w:trPr>
          <w:trHeight w:val="284"/>
        </w:trPr>
        <w:tc>
          <w:tcPr>
            <w:tcW w:w="3701" w:type="dxa"/>
            <w:shd w:val="clear" w:color="auto" w:fill="auto"/>
            <w:hideMark/>
          </w:tcPr>
          <w:p w14:paraId="6C65CA9E"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181B0BC8" w14:textId="77777777" w:rsidR="00E811AB" w:rsidRPr="00934B46" w:rsidRDefault="00E811AB" w:rsidP="0083764A">
            <w:pPr>
              <w:jc w:val="center"/>
              <w:outlineLvl w:val="6"/>
              <w:rPr>
                <w:sz w:val="18"/>
                <w:szCs w:val="18"/>
              </w:rPr>
            </w:pPr>
            <w:r w:rsidRPr="00934B46">
              <w:rPr>
                <w:sz w:val="18"/>
                <w:szCs w:val="18"/>
              </w:rPr>
              <w:t>1330180030</w:t>
            </w:r>
          </w:p>
        </w:tc>
        <w:tc>
          <w:tcPr>
            <w:tcW w:w="567" w:type="dxa"/>
            <w:shd w:val="clear" w:color="auto" w:fill="auto"/>
            <w:hideMark/>
          </w:tcPr>
          <w:p w14:paraId="609FBF36"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6B77665D"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5E9EDF44" w14:textId="77777777" w:rsidR="00E811AB" w:rsidRPr="00934B46" w:rsidRDefault="00E811AB" w:rsidP="0083764A">
            <w:pPr>
              <w:jc w:val="center"/>
              <w:outlineLvl w:val="6"/>
              <w:rPr>
                <w:sz w:val="18"/>
                <w:szCs w:val="18"/>
              </w:rPr>
            </w:pPr>
            <w:r w:rsidRPr="00934B46">
              <w:rPr>
                <w:sz w:val="18"/>
                <w:szCs w:val="18"/>
              </w:rPr>
              <w:t>0,2</w:t>
            </w:r>
          </w:p>
        </w:tc>
        <w:tc>
          <w:tcPr>
            <w:tcW w:w="1418" w:type="dxa"/>
            <w:shd w:val="clear" w:color="auto" w:fill="auto"/>
            <w:hideMark/>
          </w:tcPr>
          <w:p w14:paraId="0FE819AF" w14:textId="77777777" w:rsidR="00E811AB" w:rsidRPr="00934B46" w:rsidRDefault="00E811AB" w:rsidP="0083764A">
            <w:pPr>
              <w:jc w:val="center"/>
              <w:outlineLvl w:val="6"/>
              <w:rPr>
                <w:sz w:val="18"/>
                <w:szCs w:val="18"/>
              </w:rPr>
            </w:pPr>
            <w:r w:rsidRPr="00934B46">
              <w:rPr>
                <w:sz w:val="18"/>
                <w:szCs w:val="18"/>
              </w:rPr>
              <w:t>0,2</w:t>
            </w:r>
          </w:p>
        </w:tc>
        <w:tc>
          <w:tcPr>
            <w:tcW w:w="1275" w:type="dxa"/>
            <w:shd w:val="clear" w:color="auto" w:fill="auto"/>
            <w:hideMark/>
          </w:tcPr>
          <w:p w14:paraId="562E0A37" w14:textId="77777777" w:rsidR="00E811AB" w:rsidRPr="00934B46" w:rsidRDefault="00E811AB" w:rsidP="0083764A">
            <w:pPr>
              <w:jc w:val="center"/>
              <w:outlineLvl w:val="6"/>
              <w:rPr>
                <w:sz w:val="18"/>
                <w:szCs w:val="18"/>
              </w:rPr>
            </w:pPr>
            <w:r w:rsidRPr="00934B46">
              <w:rPr>
                <w:sz w:val="18"/>
                <w:szCs w:val="18"/>
              </w:rPr>
              <w:t>0,2</w:t>
            </w:r>
          </w:p>
        </w:tc>
      </w:tr>
      <w:tr w:rsidR="00E811AB" w:rsidRPr="002A48D2" w14:paraId="3A3EF0A0" w14:textId="77777777" w:rsidTr="0083764A">
        <w:trPr>
          <w:trHeight w:val="284"/>
        </w:trPr>
        <w:tc>
          <w:tcPr>
            <w:tcW w:w="3701" w:type="dxa"/>
            <w:shd w:val="clear" w:color="auto" w:fill="auto"/>
            <w:hideMark/>
          </w:tcPr>
          <w:p w14:paraId="3425D82A" w14:textId="77777777" w:rsidR="00E811AB" w:rsidRPr="00934B46" w:rsidRDefault="00E811AB" w:rsidP="0083764A">
            <w:pPr>
              <w:outlineLvl w:val="6"/>
              <w:rPr>
                <w:sz w:val="18"/>
                <w:szCs w:val="18"/>
              </w:rPr>
            </w:pPr>
            <w:r w:rsidRPr="00934B46">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276" w:type="dxa"/>
            <w:shd w:val="clear" w:color="auto" w:fill="auto"/>
            <w:hideMark/>
          </w:tcPr>
          <w:p w14:paraId="2AE293F5" w14:textId="77777777" w:rsidR="00E811AB" w:rsidRPr="00934B46" w:rsidRDefault="00E811AB" w:rsidP="0083764A">
            <w:pPr>
              <w:jc w:val="center"/>
              <w:outlineLvl w:val="6"/>
              <w:rPr>
                <w:sz w:val="18"/>
                <w:szCs w:val="18"/>
              </w:rPr>
            </w:pPr>
            <w:r w:rsidRPr="00934B46">
              <w:rPr>
                <w:sz w:val="18"/>
                <w:szCs w:val="18"/>
              </w:rPr>
              <w:t>1330180030</w:t>
            </w:r>
          </w:p>
        </w:tc>
        <w:tc>
          <w:tcPr>
            <w:tcW w:w="567" w:type="dxa"/>
            <w:shd w:val="clear" w:color="auto" w:fill="auto"/>
            <w:hideMark/>
          </w:tcPr>
          <w:p w14:paraId="5152E988"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74D5E3D7" w14:textId="77777777" w:rsidR="00E811AB" w:rsidRPr="00934B46" w:rsidRDefault="00E811AB" w:rsidP="0083764A">
            <w:pPr>
              <w:jc w:val="center"/>
              <w:outlineLvl w:val="6"/>
              <w:rPr>
                <w:sz w:val="18"/>
                <w:szCs w:val="18"/>
              </w:rPr>
            </w:pPr>
            <w:r w:rsidRPr="00934B46">
              <w:rPr>
                <w:sz w:val="18"/>
                <w:szCs w:val="18"/>
              </w:rPr>
              <w:t>0106</w:t>
            </w:r>
          </w:p>
        </w:tc>
        <w:tc>
          <w:tcPr>
            <w:tcW w:w="1276" w:type="dxa"/>
            <w:shd w:val="clear" w:color="auto" w:fill="auto"/>
            <w:hideMark/>
          </w:tcPr>
          <w:p w14:paraId="4C929C5A" w14:textId="77777777" w:rsidR="00E811AB" w:rsidRPr="00934B46" w:rsidRDefault="00E811AB" w:rsidP="0083764A">
            <w:pPr>
              <w:jc w:val="center"/>
              <w:outlineLvl w:val="6"/>
              <w:rPr>
                <w:sz w:val="18"/>
                <w:szCs w:val="18"/>
              </w:rPr>
            </w:pPr>
            <w:r w:rsidRPr="00934B46">
              <w:rPr>
                <w:sz w:val="18"/>
                <w:szCs w:val="18"/>
              </w:rPr>
              <w:t>0,2</w:t>
            </w:r>
          </w:p>
        </w:tc>
        <w:tc>
          <w:tcPr>
            <w:tcW w:w="1418" w:type="dxa"/>
            <w:shd w:val="clear" w:color="auto" w:fill="auto"/>
            <w:hideMark/>
          </w:tcPr>
          <w:p w14:paraId="2F84FC3E" w14:textId="77777777" w:rsidR="00E811AB" w:rsidRPr="00934B46" w:rsidRDefault="00E811AB" w:rsidP="0083764A">
            <w:pPr>
              <w:jc w:val="center"/>
              <w:outlineLvl w:val="6"/>
              <w:rPr>
                <w:sz w:val="18"/>
                <w:szCs w:val="18"/>
              </w:rPr>
            </w:pPr>
            <w:r w:rsidRPr="00934B46">
              <w:rPr>
                <w:sz w:val="18"/>
                <w:szCs w:val="18"/>
              </w:rPr>
              <w:t>0,2</w:t>
            </w:r>
          </w:p>
        </w:tc>
        <w:tc>
          <w:tcPr>
            <w:tcW w:w="1275" w:type="dxa"/>
            <w:shd w:val="clear" w:color="auto" w:fill="auto"/>
            <w:hideMark/>
          </w:tcPr>
          <w:p w14:paraId="1BCD9E4F" w14:textId="77777777" w:rsidR="00E811AB" w:rsidRPr="00934B46" w:rsidRDefault="00E811AB" w:rsidP="0083764A">
            <w:pPr>
              <w:jc w:val="center"/>
              <w:outlineLvl w:val="6"/>
              <w:rPr>
                <w:sz w:val="18"/>
                <w:szCs w:val="18"/>
              </w:rPr>
            </w:pPr>
            <w:r w:rsidRPr="00934B46">
              <w:rPr>
                <w:sz w:val="18"/>
                <w:szCs w:val="18"/>
              </w:rPr>
              <w:t>0,2</w:t>
            </w:r>
          </w:p>
        </w:tc>
      </w:tr>
      <w:tr w:rsidR="00E811AB" w:rsidRPr="002A48D2" w14:paraId="2F182B83" w14:textId="77777777" w:rsidTr="0083764A">
        <w:trPr>
          <w:trHeight w:val="284"/>
        </w:trPr>
        <w:tc>
          <w:tcPr>
            <w:tcW w:w="3701" w:type="dxa"/>
            <w:shd w:val="clear" w:color="auto" w:fill="auto"/>
            <w:hideMark/>
          </w:tcPr>
          <w:p w14:paraId="1BA1FF3F" w14:textId="77777777" w:rsidR="00E811AB" w:rsidRPr="00934B46" w:rsidRDefault="00E811AB" w:rsidP="0083764A">
            <w:pPr>
              <w:outlineLvl w:val="2"/>
              <w:rPr>
                <w:sz w:val="18"/>
                <w:szCs w:val="18"/>
              </w:rPr>
            </w:pPr>
            <w:r w:rsidRPr="00934B46">
              <w:rPr>
                <w:sz w:val="18"/>
                <w:szCs w:val="18"/>
              </w:rPr>
              <w:t>Исполнение части полномочий поселений по решению вопросов местного значения в соответствии с заключенными соглашениями, предусмотренных ч. 8 ст. 99 ФЗ от 05.04.2013 № 44-ФЗ "О контрактной системе в сфере закупок товаров, работ, услуг для обеспечения государственных и муниципальных нужд"</w:t>
            </w:r>
          </w:p>
        </w:tc>
        <w:tc>
          <w:tcPr>
            <w:tcW w:w="1276" w:type="dxa"/>
            <w:shd w:val="clear" w:color="auto" w:fill="auto"/>
            <w:hideMark/>
          </w:tcPr>
          <w:p w14:paraId="30C9D48D" w14:textId="77777777" w:rsidR="00E811AB" w:rsidRPr="00934B46" w:rsidRDefault="00E811AB" w:rsidP="0083764A">
            <w:pPr>
              <w:jc w:val="center"/>
              <w:outlineLvl w:val="2"/>
              <w:rPr>
                <w:sz w:val="18"/>
                <w:szCs w:val="18"/>
              </w:rPr>
            </w:pPr>
            <w:r w:rsidRPr="00934B46">
              <w:rPr>
                <w:sz w:val="18"/>
                <w:szCs w:val="18"/>
              </w:rPr>
              <w:t>1330180040</w:t>
            </w:r>
          </w:p>
        </w:tc>
        <w:tc>
          <w:tcPr>
            <w:tcW w:w="567" w:type="dxa"/>
            <w:shd w:val="clear" w:color="auto" w:fill="auto"/>
            <w:hideMark/>
          </w:tcPr>
          <w:p w14:paraId="49EBF5B2"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7C3D8AA6"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5FFCEC1A" w14:textId="77777777" w:rsidR="00E811AB" w:rsidRPr="00934B46" w:rsidRDefault="00E811AB" w:rsidP="0083764A">
            <w:pPr>
              <w:jc w:val="center"/>
              <w:outlineLvl w:val="2"/>
              <w:rPr>
                <w:sz w:val="18"/>
                <w:szCs w:val="18"/>
              </w:rPr>
            </w:pPr>
            <w:r w:rsidRPr="00934B46">
              <w:rPr>
                <w:sz w:val="18"/>
                <w:szCs w:val="18"/>
              </w:rPr>
              <w:t>0,7</w:t>
            </w:r>
          </w:p>
        </w:tc>
        <w:tc>
          <w:tcPr>
            <w:tcW w:w="1418" w:type="dxa"/>
            <w:shd w:val="clear" w:color="auto" w:fill="auto"/>
            <w:hideMark/>
          </w:tcPr>
          <w:p w14:paraId="04FA8D92" w14:textId="77777777" w:rsidR="00E811AB" w:rsidRPr="00934B46" w:rsidRDefault="00E811AB" w:rsidP="0083764A">
            <w:pPr>
              <w:jc w:val="center"/>
              <w:outlineLvl w:val="2"/>
              <w:rPr>
                <w:sz w:val="18"/>
                <w:szCs w:val="18"/>
              </w:rPr>
            </w:pPr>
            <w:r w:rsidRPr="00934B46">
              <w:rPr>
                <w:sz w:val="18"/>
                <w:szCs w:val="18"/>
              </w:rPr>
              <w:t>0,7</w:t>
            </w:r>
          </w:p>
        </w:tc>
        <w:tc>
          <w:tcPr>
            <w:tcW w:w="1275" w:type="dxa"/>
            <w:shd w:val="clear" w:color="auto" w:fill="auto"/>
            <w:hideMark/>
          </w:tcPr>
          <w:p w14:paraId="1B15D1A3" w14:textId="77777777" w:rsidR="00E811AB" w:rsidRPr="00934B46" w:rsidRDefault="00E811AB" w:rsidP="0083764A">
            <w:pPr>
              <w:jc w:val="center"/>
              <w:outlineLvl w:val="2"/>
              <w:rPr>
                <w:sz w:val="18"/>
                <w:szCs w:val="18"/>
              </w:rPr>
            </w:pPr>
            <w:r w:rsidRPr="00934B46">
              <w:rPr>
                <w:sz w:val="18"/>
                <w:szCs w:val="18"/>
              </w:rPr>
              <w:t>0,7</w:t>
            </w:r>
          </w:p>
        </w:tc>
      </w:tr>
      <w:tr w:rsidR="00E811AB" w:rsidRPr="002A48D2" w14:paraId="69B1DC25" w14:textId="77777777" w:rsidTr="0083764A">
        <w:trPr>
          <w:trHeight w:val="284"/>
        </w:trPr>
        <w:tc>
          <w:tcPr>
            <w:tcW w:w="3701" w:type="dxa"/>
            <w:shd w:val="clear" w:color="auto" w:fill="auto"/>
            <w:hideMark/>
          </w:tcPr>
          <w:p w14:paraId="4D4A1D80"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2F5A9A55" w14:textId="77777777" w:rsidR="00E811AB" w:rsidRPr="00934B46" w:rsidRDefault="00E811AB" w:rsidP="0083764A">
            <w:pPr>
              <w:jc w:val="center"/>
              <w:outlineLvl w:val="6"/>
              <w:rPr>
                <w:sz w:val="18"/>
                <w:szCs w:val="18"/>
              </w:rPr>
            </w:pPr>
            <w:r w:rsidRPr="00934B46">
              <w:rPr>
                <w:sz w:val="18"/>
                <w:szCs w:val="18"/>
              </w:rPr>
              <w:t>1330180040</w:t>
            </w:r>
          </w:p>
        </w:tc>
        <w:tc>
          <w:tcPr>
            <w:tcW w:w="567" w:type="dxa"/>
            <w:shd w:val="clear" w:color="auto" w:fill="auto"/>
            <w:hideMark/>
          </w:tcPr>
          <w:p w14:paraId="41DF78C2"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35288810"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6EF8A2A1" w14:textId="77777777" w:rsidR="00E811AB" w:rsidRPr="00934B46" w:rsidRDefault="00E811AB" w:rsidP="0083764A">
            <w:pPr>
              <w:jc w:val="center"/>
              <w:outlineLvl w:val="6"/>
              <w:rPr>
                <w:sz w:val="18"/>
                <w:szCs w:val="18"/>
              </w:rPr>
            </w:pPr>
            <w:r w:rsidRPr="00934B46">
              <w:rPr>
                <w:sz w:val="18"/>
                <w:szCs w:val="18"/>
              </w:rPr>
              <w:t>0,7</w:t>
            </w:r>
          </w:p>
        </w:tc>
        <w:tc>
          <w:tcPr>
            <w:tcW w:w="1418" w:type="dxa"/>
            <w:shd w:val="clear" w:color="auto" w:fill="auto"/>
            <w:hideMark/>
          </w:tcPr>
          <w:p w14:paraId="5383EC01" w14:textId="77777777" w:rsidR="00E811AB" w:rsidRPr="00934B46" w:rsidRDefault="00E811AB" w:rsidP="0083764A">
            <w:pPr>
              <w:jc w:val="center"/>
              <w:outlineLvl w:val="6"/>
              <w:rPr>
                <w:sz w:val="18"/>
                <w:szCs w:val="18"/>
              </w:rPr>
            </w:pPr>
            <w:r w:rsidRPr="00934B46">
              <w:rPr>
                <w:sz w:val="18"/>
                <w:szCs w:val="18"/>
              </w:rPr>
              <w:t>0,7</w:t>
            </w:r>
          </w:p>
        </w:tc>
        <w:tc>
          <w:tcPr>
            <w:tcW w:w="1275" w:type="dxa"/>
            <w:shd w:val="clear" w:color="auto" w:fill="auto"/>
            <w:hideMark/>
          </w:tcPr>
          <w:p w14:paraId="0701C366" w14:textId="77777777" w:rsidR="00E811AB" w:rsidRPr="00934B46" w:rsidRDefault="00E811AB" w:rsidP="0083764A">
            <w:pPr>
              <w:jc w:val="center"/>
              <w:outlineLvl w:val="6"/>
              <w:rPr>
                <w:sz w:val="18"/>
                <w:szCs w:val="18"/>
              </w:rPr>
            </w:pPr>
            <w:r w:rsidRPr="00934B46">
              <w:rPr>
                <w:sz w:val="18"/>
                <w:szCs w:val="18"/>
              </w:rPr>
              <w:t>0,7</w:t>
            </w:r>
          </w:p>
        </w:tc>
      </w:tr>
      <w:tr w:rsidR="00E811AB" w:rsidRPr="002A48D2" w14:paraId="655EC7B4" w14:textId="77777777" w:rsidTr="0083764A">
        <w:trPr>
          <w:trHeight w:val="284"/>
        </w:trPr>
        <w:tc>
          <w:tcPr>
            <w:tcW w:w="3701" w:type="dxa"/>
            <w:shd w:val="clear" w:color="auto" w:fill="auto"/>
            <w:hideMark/>
          </w:tcPr>
          <w:p w14:paraId="67576B34" w14:textId="77777777" w:rsidR="00E811AB" w:rsidRPr="00934B46" w:rsidRDefault="00E811AB" w:rsidP="0083764A">
            <w:pPr>
              <w:outlineLvl w:val="6"/>
              <w:rPr>
                <w:sz w:val="18"/>
                <w:szCs w:val="18"/>
              </w:rPr>
            </w:pPr>
            <w:r w:rsidRPr="00934B46">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276" w:type="dxa"/>
            <w:shd w:val="clear" w:color="auto" w:fill="auto"/>
            <w:hideMark/>
          </w:tcPr>
          <w:p w14:paraId="1FB89C15" w14:textId="77777777" w:rsidR="00E811AB" w:rsidRPr="00934B46" w:rsidRDefault="00E811AB" w:rsidP="0083764A">
            <w:pPr>
              <w:jc w:val="center"/>
              <w:outlineLvl w:val="6"/>
              <w:rPr>
                <w:sz w:val="18"/>
                <w:szCs w:val="18"/>
              </w:rPr>
            </w:pPr>
            <w:r w:rsidRPr="00934B46">
              <w:rPr>
                <w:sz w:val="18"/>
                <w:szCs w:val="18"/>
              </w:rPr>
              <w:t>1330180040</w:t>
            </w:r>
          </w:p>
        </w:tc>
        <w:tc>
          <w:tcPr>
            <w:tcW w:w="567" w:type="dxa"/>
            <w:shd w:val="clear" w:color="auto" w:fill="auto"/>
            <w:hideMark/>
          </w:tcPr>
          <w:p w14:paraId="0848A494"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65DE7829" w14:textId="77777777" w:rsidR="00E811AB" w:rsidRPr="00934B46" w:rsidRDefault="00E811AB" w:rsidP="0083764A">
            <w:pPr>
              <w:jc w:val="center"/>
              <w:outlineLvl w:val="6"/>
              <w:rPr>
                <w:sz w:val="18"/>
                <w:szCs w:val="18"/>
              </w:rPr>
            </w:pPr>
            <w:r w:rsidRPr="00934B46">
              <w:rPr>
                <w:sz w:val="18"/>
                <w:szCs w:val="18"/>
              </w:rPr>
              <w:t>0106</w:t>
            </w:r>
          </w:p>
        </w:tc>
        <w:tc>
          <w:tcPr>
            <w:tcW w:w="1276" w:type="dxa"/>
            <w:shd w:val="clear" w:color="auto" w:fill="auto"/>
            <w:hideMark/>
          </w:tcPr>
          <w:p w14:paraId="22B4B827" w14:textId="77777777" w:rsidR="00E811AB" w:rsidRPr="00934B46" w:rsidRDefault="00E811AB" w:rsidP="0083764A">
            <w:pPr>
              <w:jc w:val="center"/>
              <w:outlineLvl w:val="6"/>
              <w:rPr>
                <w:sz w:val="18"/>
                <w:szCs w:val="18"/>
              </w:rPr>
            </w:pPr>
            <w:r w:rsidRPr="00934B46">
              <w:rPr>
                <w:sz w:val="18"/>
                <w:szCs w:val="18"/>
              </w:rPr>
              <w:t>0,7</w:t>
            </w:r>
          </w:p>
        </w:tc>
        <w:tc>
          <w:tcPr>
            <w:tcW w:w="1418" w:type="dxa"/>
            <w:shd w:val="clear" w:color="auto" w:fill="auto"/>
            <w:hideMark/>
          </w:tcPr>
          <w:p w14:paraId="0A09824B" w14:textId="77777777" w:rsidR="00E811AB" w:rsidRPr="00934B46" w:rsidRDefault="00E811AB" w:rsidP="0083764A">
            <w:pPr>
              <w:jc w:val="center"/>
              <w:outlineLvl w:val="6"/>
              <w:rPr>
                <w:sz w:val="18"/>
                <w:szCs w:val="18"/>
              </w:rPr>
            </w:pPr>
            <w:r w:rsidRPr="00934B46">
              <w:rPr>
                <w:sz w:val="18"/>
                <w:szCs w:val="18"/>
              </w:rPr>
              <w:t>0,7</w:t>
            </w:r>
          </w:p>
        </w:tc>
        <w:tc>
          <w:tcPr>
            <w:tcW w:w="1275" w:type="dxa"/>
            <w:shd w:val="clear" w:color="auto" w:fill="auto"/>
            <w:hideMark/>
          </w:tcPr>
          <w:p w14:paraId="29D82DB8" w14:textId="77777777" w:rsidR="00E811AB" w:rsidRPr="00934B46" w:rsidRDefault="00E811AB" w:rsidP="0083764A">
            <w:pPr>
              <w:jc w:val="center"/>
              <w:outlineLvl w:val="6"/>
              <w:rPr>
                <w:sz w:val="18"/>
                <w:szCs w:val="18"/>
              </w:rPr>
            </w:pPr>
            <w:r w:rsidRPr="00934B46">
              <w:rPr>
                <w:sz w:val="18"/>
                <w:szCs w:val="18"/>
              </w:rPr>
              <w:t>0,7</w:t>
            </w:r>
          </w:p>
        </w:tc>
      </w:tr>
      <w:tr w:rsidR="00E811AB" w:rsidRPr="002A48D2" w14:paraId="21565A3E" w14:textId="77777777" w:rsidTr="0083764A">
        <w:trPr>
          <w:trHeight w:val="284"/>
        </w:trPr>
        <w:tc>
          <w:tcPr>
            <w:tcW w:w="3701" w:type="dxa"/>
            <w:shd w:val="clear" w:color="auto" w:fill="auto"/>
            <w:hideMark/>
          </w:tcPr>
          <w:p w14:paraId="002038C2" w14:textId="77777777" w:rsidR="00E811AB" w:rsidRPr="00934B46" w:rsidRDefault="00E811AB" w:rsidP="0083764A">
            <w:pPr>
              <w:rPr>
                <w:sz w:val="18"/>
                <w:szCs w:val="18"/>
              </w:rPr>
            </w:pPr>
            <w:r w:rsidRPr="00934B46">
              <w:rPr>
                <w:sz w:val="18"/>
                <w:szCs w:val="18"/>
              </w:rPr>
              <w:t>Муниципальная программа 'Снижение административных барьеров и повышение качества предоставления государственных и муниципальных услуг на базе Многофункционального центра предоставления государственных и муниципальных услуг Бессоновского района Пензенской области '</w:t>
            </w:r>
          </w:p>
        </w:tc>
        <w:tc>
          <w:tcPr>
            <w:tcW w:w="1276" w:type="dxa"/>
            <w:shd w:val="clear" w:color="auto" w:fill="auto"/>
            <w:hideMark/>
          </w:tcPr>
          <w:p w14:paraId="6F2E2152" w14:textId="77777777" w:rsidR="00E811AB" w:rsidRPr="00934B46" w:rsidRDefault="00E811AB" w:rsidP="0083764A">
            <w:pPr>
              <w:jc w:val="center"/>
              <w:rPr>
                <w:sz w:val="18"/>
                <w:szCs w:val="18"/>
              </w:rPr>
            </w:pPr>
            <w:r w:rsidRPr="00934B46">
              <w:rPr>
                <w:sz w:val="18"/>
                <w:szCs w:val="18"/>
              </w:rPr>
              <w:t>1400000000</w:t>
            </w:r>
          </w:p>
        </w:tc>
        <w:tc>
          <w:tcPr>
            <w:tcW w:w="567" w:type="dxa"/>
            <w:shd w:val="clear" w:color="auto" w:fill="auto"/>
            <w:hideMark/>
          </w:tcPr>
          <w:p w14:paraId="57C1457E" w14:textId="77777777" w:rsidR="00E811AB" w:rsidRPr="00934B46" w:rsidRDefault="00E811AB" w:rsidP="0083764A">
            <w:pPr>
              <w:jc w:val="center"/>
              <w:rPr>
                <w:sz w:val="18"/>
                <w:szCs w:val="18"/>
              </w:rPr>
            </w:pPr>
            <w:r w:rsidRPr="00934B46">
              <w:rPr>
                <w:sz w:val="18"/>
                <w:szCs w:val="18"/>
              </w:rPr>
              <w:t> </w:t>
            </w:r>
          </w:p>
        </w:tc>
        <w:tc>
          <w:tcPr>
            <w:tcW w:w="708" w:type="dxa"/>
            <w:shd w:val="clear" w:color="auto" w:fill="auto"/>
            <w:hideMark/>
          </w:tcPr>
          <w:p w14:paraId="2C93E0FF" w14:textId="77777777" w:rsidR="00E811AB" w:rsidRPr="00934B46" w:rsidRDefault="00E811AB" w:rsidP="0083764A">
            <w:pPr>
              <w:jc w:val="center"/>
              <w:rPr>
                <w:sz w:val="18"/>
                <w:szCs w:val="18"/>
              </w:rPr>
            </w:pPr>
            <w:r w:rsidRPr="00934B46">
              <w:rPr>
                <w:sz w:val="18"/>
                <w:szCs w:val="18"/>
              </w:rPr>
              <w:t> </w:t>
            </w:r>
          </w:p>
        </w:tc>
        <w:tc>
          <w:tcPr>
            <w:tcW w:w="1276" w:type="dxa"/>
            <w:shd w:val="clear" w:color="auto" w:fill="auto"/>
            <w:hideMark/>
          </w:tcPr>
          <w:p w14:paraId="402B5188" w14:textId="77777777" w:rsidR="00E811AB" w:rsidRPr="00934B46" w:rsidRDefault="00E811AB" w:rsidP="0083764A">
            <w:pPr>
              <w:jc w:val="center"/>
              <w:rPr>
                <w:sz w:val="18"/>
                <w:szCs w:val="18"/>
              </w:rPr>
            </w:pPr>
            <w:r w:rsidRPr="00934B46">
              <w:rPr>
                <w:sz w:val="18"/>
                <w:szCs w:val="18"/>
              </w:rPr>
              <w:t>15 825,3</w:t>
            </w:r>
          </w:p>
        </w:tc>
        <w:tc>
          <w:tcPr>
            <w:tcW w:w="1418" w:type="dxa"/>
            <w:shd w:val="clear" w:color="auto" w:fill="auto"/>
            <w:hideMark/>
          </w:tcPr>
          <w:p w14:paraId="58E39F67" w14:textId="77777777" w:rsidR="00E811AB" w:rsidRPr="00934B46" w:rsidRDefault="00E811AB" w:rsidP="0083764A">
            <w:pPr>
              <w:jc w:val="center"/>
              <w:rPr>
                <w:sz w:val="18"/>
                <w:szCs w:val="18"/>
              </w:rPr>
            </w:pPr>
            <w:r w:rsidRPr="00934B46">
              <w:rPr>
                <w:sz w:val="18"/>
                <w:szCs w:val="18"/>
              </w:rPr>
              <w:t>16 268,0</w:t>
            </w:r>
          </w:p>
        </w:tc>
        <w:tc>
          <w:tcPr>
            <w:tcW w:w="1275" w:type="dxa"/>
            <w:shd w:val="clear" w:color="auto" w:fill="auto"/>
            <w:hideMark/>
          </w:tcPr>
          <w:p w14:paraId="2F6719D2" w14:textId="77777777" w:rsidR="00E811AB" w:rsidRPr="00934B46" w:rsidRDefault="00E811AB" w:rsidP="0083764A">
            <w:pPr>
              <w:jc w:val="center"/>
              <w:rPr>
                <w:sz w:val="18"/>
                <w:szCs w:val="18"/>
              </w:rPr>
            </w:pPr>
            <w:r w:rsidRPr="00934B46">
              <w:rPr>
                <w:sz w:val="18"/>
                <w:szCs w:val="18"/>
              </w:rPr>
              <w:t>15 932,3</w:t>
            </w:r>
          </w:p>
        </w:tc>
      </w:tr>
      <w:tr w:rsidR="00E811AB" w:rsidRPr="002A48D2" w14:paraId="477429F4" w14:textId="77777777" w:rsidTr="0083764A">
        <w:trPr>
          <w:trHeight w:val="284"/>
        </w:trPr>
        <w:tc>
          <w:tcPr>
            <w:tcW w:w="3701" w:type="dxa"/>
            <w:shd w:val="clear" w:color="auto" w:fill="auto"/>
            <w:hideMark/>
          </w:tcPr>
          <w:p w14:paraId="08D0C4E8" w14:textId="77777777" w:rsidR="00E811AB" w:rsidRPr="00934B46" w:rsidRDefault="00E811AB" w:rsidP="0083764A">
            <w:pPr>
              <w:outlineLvl w:val="0"/>
              <w:rPr>
                <w:sz w:val="18"/>
                <w:szCs w:val="18"/>
              </w:rPr>
            </w:pPr>
            <w:r w:rsidRPr="00934B46">
              <w:rPr>
                <w:sz w:val="18"/>
                <w:szCs w:val="18"/>
              </w:rPr>
              <w:t>Комплексы процессных мероприятий 'Повышение качества предоставления государственных и муниципальных услуг'</w:t>
            </w:r>
          </w:p>
        </w:tc>
        <w:tc>
          <w:tcPr>
            <w:tcW w:w="1276" w:type="dxa"/>
            <w:shd w:val="clear" w:color="auto" w:fill="auto"/>
            <w:hideMark/>
          </w:tcPr>
          <w:p w14:paraId="4C1EBD97" w14:textId="77777777" w:rsidR="00E811AB" w:rsidRPr="00934B46" w:rsidRDefault="00E811AB" w:rsidP="0083764A">
            <w:pPr>
              <w:jc w:val="center"/>
              <w:outlineLvl w:val="0"/>
              <w:rPr>
                <w:sz w:val="18"/>
                <w:szCs w:val="18"/>
              </w:rPr>
            </w:pPr>
            <w:r w:rsidRPr="00934B46">
              <w:rPr>
                <w:sz w:val="18"/>
                <w:szCs w:val="18"/>
              </w:rPr>
              <w:t>1410000000</w:t>
            </w:r>
          </w:p>
        </w:tc>
        <w:tc>
          <w:tcPr>
            <w:tcW w:w="567" w:type="dxa"/>
            <w:shd w:val="clear" w:color="auto" w:fill="auto"/>
            <w:hideMark/>
          </w:tcPr>
          <w:p w14:paraId="525C245E"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33EC142C"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02CEB6A7" w14:textId="77777777" w:rsidR="00E811AB" w:rsidRPr="00934B46" w:rsidRDefault="00E811AB" w:rsidP="0083764A">
            <w:pPr>
              <w:jc w:val="center"/>
              <w:outlineLvl w:val="0"/>
              <w:rPr>
                <w:sz w:val="18"/>
                <w:szCs w:val="18"/>
              </w:rPr>
            </w:pPr>
            <w:r w:rsidRPr="00934B46">
              <w:rPr>
                <w:sz w:val="18"/>
                <w:szCs w:val="18"/>
              </w:rPr>
              <w:t>15 825,3</w:t>
            </w:r>
          </w:p>
        </w:tc>
        <w:tc>
          <w:tcPr>
            <w:tcW w:w="1418" w:type="dxa"/>
            <w:shd w:val="clear" w:color="auto" w:fill="auto"/>
            <w:hideMark/>
          </w:tcPr>
          <w:p w14:paraId="4F41CFE7" w14:textId="77777777" w:rsidR="00E811AB" w:rsidRPr="00934B46" w:rsidRDefault="00E811AB" w:rsidP="0083764A">
            <w:pPr>
              <w:jc w:val="center"/>
              <w:outlineLvl w:val="0"/>
              <w:rPr>
                <w:sz w:val="18"/>
                <w:szCs w:val="18"/>
              </w:rPr>
            </w:pPr>
            <w:r w:rsidRPr="00934B46">
              <w:rPr>
                <w:sz w:val="18"/>
                <w:szCs w:val="18"/>
              </w:rPr>
              <w:t>16 268,0</w:t>
            </w:r>
          </w:p>
        </w:tc>
        <w:tc>
          <w:tcPr>
            <w:tcW w:w="1275" w:type="dxa"/>
            <w:shd w:val="clear" w:color="auto" w:fill="auto"/>
            <w:hideMark/>
          </w:tcPr>
          <w:p w14:paraId="2AD1A358" w14:textId="77777777" w:rsidR="00E811AB" w:rsidRPr="00934B46" w:rsidRDefault="00E811AB" w:rsidP="0083764A">
            <w:pPr>
              <w:jc w:val="center"/>
              <w:outlineLvl w:val="0"/>
              <w:rPr>
                <w:sz w:val="18"/>
                <w:szCs w:val="18"/>
              </w:rPr>
            </w:pPr>
            <w:r w:rsidRPr="00934B46">
              <w:rPr>
                <w:sz w:val="18"/>
                <w:szCs w:val="18"/>
              </w:rPr>
              <w:t>15 932,3</w:t>
            </w:r>
          </w:p>
        </w:tc>
      </w:tr>
      <w:tr w:rsidR="00E811AB" w:rsidRPr="002A48D2" w14:paraId="071F6646" w14:textId="77777777" w:rsidTr="0083764A">
        <w:trPr>
          <w:trHeight w:val="284"/>
        </w:trPr>
        <w:tc>
          <w:tcPr>
            <w:tcW w:w="3701" w:type="dxa"/>
            <w:shd w:val="clear" w:color="auto" w:fill="auto"/>
            <w:hideMark/>
          </w:tcPr>
          <w:p w14:paraId="4E7A5E51" w14:textId="77777777" w:rsidR="00E811AB" w:rsidRPr="00934B46" w:rsidRDefault="00E811AB" w:rsidP="0083764A">
            <w:pPr>
              <w:outlineLvl w:val="1"/>
              <w:rPr>
                <w:sz w:val="18"/>
                <w:szCs w:val="18"/>
              </w:rPr>
            </w:pPr>
            <w:r w:rsidRPr="00934B46">
              <w:rPr>
                <w:sz w:val="18"/>
                <w:szCs w:val="18"/>
              </w:rPr>
              <w:t>Комплекс процессных мероприятий 'Организация деятельности МФЦ'</w:t>
            </w:r>
          </w:p>
        </w:tc>
        <w:tc>
          <w:tcPr>
            <w:tcW w:w="1276" w:type="dxa"/>
            <w:shd w:val="clear" w:color="auto" w:fill="auto"/>
            <w:hideMark/>
          </w:tcPr>
          <w:p w14:paraId="478119C0" w14:textId="77777777" w:rsidR="00E811AB" w:rsidRPr="00934B46" w:rsidRDefault="00E811AB" w:rsidP="0083764A">
            <w:pPr>
              <w:jc w:val="center"/>
              <w:outlineLvl w:val="1"/>
              <w:rPr>
                <w:sz w:val="18"/>
                <w:szCs w:val="18"/>
              </w:rPr>
            </w:pPr>
            <w:r w:rsidRPr="00934B46">
              <w:rPr>
                <w:sz w:val="18"/>
                <w:szCs w:val="18"/>
              </w:rPr>
              <w:t>1410100000</w:t>
            </w:r>
          </w:p>
        </w:tc>
        <w:tc>
          <w:tcPr>
            <w:tcW w:w="567" w:type="dxa"/>
            <w:shd w:val="clear" w:color="auto" w:fill="auto"/>
            <w:hideMark/>
          </w:tcPr>
          <w:p w14:paraId="3EC5A9CD"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400FE927"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3D70422D" w14:textId="77777777" w:rsidR="00E811AB" w:rsidRPr="00934B46" w:rsidRDefault="00E811AB" w:rsidP="0083764A">
            <w:pPr>
              <w:jc w:val="center"/>
              <w:outlineLvl w:val="1"/>
              <w:rPr>
                <w:sz w:val="18"/>
                <w:szCs w:val="18"/>
              </w:rPr>
            </w:pPr>
            <w:r w:rsidRPr="00934B46">
              <w:rPr>
                <w:sz w:val="18"/>
                <w:szCs w:val="18"/>
              </w:rPr>
              <w:t>15 825,3</w:t>
            </w:r>
          </w:p>
        </w:tc>
        <w:tc>
          <w:tcPr>
            <w:tcW w:w="1418" w:type="dxa"/>
            <w:shd w:val="clear" w:color="auto" w:fill="auto"/>
            <w:hideMark/>
          </w:tcPr>
          <w:p w14:paraId="16A79D5B" w14:textId="77777777" w:rsidR="00E811AB" w:rsidRPr="00934B46" w:rsidRDefault="00E811AB" w:rsidP="0083764A">
            <w:pPr>
              <w:jc w:val="center"/>
              <w:outlineLvl w:val="1"/>
              <w:rPr>
                <w:sz w:val="18"/>
                <w:szCs w:val="18"/>
              </w:rPr>
            </w:pPr>
            <w:r w:rsidRPr="00934B46">
              <w:rPr>
                <w:sz w:val="18"/>
                <w:szCs w:val="18"/>
              </w:rPr>
              <w:t>16 268,0</w:t>
            </w:r>
          </w:p>
        </w:tc>
        <w:tc>
          <w:tcPr>
            <w:tcW w:w="1275" w:type="dxa"/>
            <w:shd w:val="clear" w:color="auto" w:fill="auto"/>
            <w:hideMark/>
          </w:tcPr>
          <w:p w14:paraId="374C59D7" w14:textId="77777777" w:rsidR="00E811AB" w:rsidRPr="00934B46" w:rsidRDefault="00E811AB" w:rsidP="0083764A">
            <w:pPr>
              <w:jc w:val="center"/>
              <w:outlineLvl w:val="1"/>
              <w:rPr>
                <w:sz w:val="18"/>
                <w:szCs w:val="18"/>
              </w:rPr>
            </w:pPr>
            <w:r w:rsidRPr="00934B46">
              <w:rPr>
                <w:sz w:val="18"/>
                <w:szCs w:val="18"/>
              </w:rPr>
              <w:t>15 932,3</w:t>
            </w:r>
          </w:p>
        </w:tc>
      </w:tr>
      <w:tr w:rsidR="00E811AB" w:rsidRPr="002A48D2" w14:paraId="24849E71" w14:textId="77777777" w:rsidTr="0083764A">
        <w:trPr>
          <w:trHeight w:val="284"/>
        </w:trPr>
        <w:tc>
          <w:tcPr>
            <w:tcW w:w="3701" w:type="dxa"/>
            <w:shd w:val="clear" w:color="auto" w:fill="auto"/>
            <w:hideMark/>
          </w:tcPr>
          <w:p w14:paraId="5AA344C0" w14:textId="77777777" w:rsidR="00E811AB" w:rsidRPr="00934B46" w:rsidRDefault="00E811AB" w:rsidP="0083764A">
            <w:pPr>
              <w:outlineLvl w:val="2"/>
              <w:rPr>
                <w:sz w:val="18"/>
                <w:szCs w:val="18"/>
              </w:rPr>
            </w:pPr>
            <w:r w:rsidRPr="00934B46">
              <w:rPr>
                <w:sz w:val="18"/>
                <w:szCs w:val="18"/>
              </w:rPr>
              <w:t>Расходы на обеспечение деятельности (оказание услуг) муниципальных учреждений (Многофункциональный центр)</w:t>
            </w:r>
          </w:p>
        </w:tc>
        <w:tc>
          <w:tcPr>
            <w:tcW w:w="1276" w:type="dxa"/>
            <w:shd w:val="clear" w:color="auto" w:fill="auto"/>
            <w:hideMark/>
          </w:tcPr>
          <w:p w14:paraId="449151DE" w14:textId="77777777" w:rsidR="00E811AB" w:rsidRPr="00934B46" w:rsidRDefault="00E811AB" w:rsidP="0083764A">
            <w:pPr>
              <w:jc w:val="center"/>
              <w:outlineLvl w:val="2"/>
              <w:rPr>
                <w:sz w:val="18"/>
                <w:szCs w:val="18"/>
              </w:rPr>
            </w:pPr>
            <w:r w:rsidRPr="00934B46">
              <w:rPr>
                <w:sz w:val="18"/>
                <w:szCs w:val="18"/>
              </w:rPr>
              <w:t>1410105190</w:t>
            </w:r>
          </w:p>
        </w:tc>
        <w:tc>
          <w:tcPr>
            <w:tcW w:w="567" w:type="dxa"/>
            <w:shd w:val="clear" w:color="auto" w:fill="auto"/>
            <w:hideMark/>
          </w:tcPr>
          <w:p w14:paraId="15FE7C81"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5EFB25F2"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63EBA0E2" w14:textId="77777777" w:rsidR="00E811AB" w:rsidRPr="00934B46" w:rsidRDefault="00E811AB" w:rsidP="0083764A">
            <w:pPr>
              <w:jc w:val="center"/>
              <w:outlineLvl w:val="2"/>
              <w:rPr>
                <w:sz w:val="18"/>
                <w:szCs w:val="18"/>
              </w:rPr>
            </w:pPr>
            <w:r w:rsidRPr="00934B46">
              <w:rPr>
                <w:sz w:val="18"/>
                <w:szCs w:val="18"/>
              </w:rPr>
              <w:t>15 825,3</w:t>
            </w:r>
          </w:p>
        </w:tc>
        <w:tc>
          <w:tcPr>
            <w:tcW w:w="1418" w:type="dxa"/>
            <w:shd w:val="clear" w:color="auto" w:fill="auto"/>
            <w:hideMark/>
          </w:tcPr>
          <w:p w14:paraId="6187F47D" w14:textId="77777777" w:rsidR="00E811AB" w:rsidRPr="00934B46" w:rsidRDefault="00E811AB" w:rsidP="0083764A">
            <w:pPr>
              <w:jc w:val="center"/>
              <w:outlineLvl w:val="2"/>
              <w:rPr>
                <w:sz w:val="18"/>
                <w:szCs w:val="18"/>
              </w:rPr>
            </w:pPr>
            <w:r w:rsidRPr="00934B46">
              <w:rPr>
                <w:sz w:val="18"/>
                <w:szCs w:val="18"/>
              </w:rPr>
              <w:t>16 268,0</w:t>
            </w:r>
          </w:p>
        </w:tc>
        <w:tc>
          <w:tcPr>
            <w:tcW w:w="1275" w:type="dxa"/>
            <w:shd w:val="clear" w:color="auto" w:fill="auto"/>
            <w:hideMark/>
          </w:tcPr>
          <w:p w14:paraId="37BB38F3" w14:textId="77777777" w:rsidR="00E811AB" w:rsidRPr="00934B46" w:rsidRDefault="00E811AB" w:rsidP="0083764A">
            <w:pPr>
              <w:jc w:val="center"/>
              <w:outlineLvl w:val="2"/>
              <w:rPr>
                <w:sz w:val="18"/>
                <w:szCs w:val="18"/>
              </w:rPr>
            </w:pPr>
            <w:r w:rsidRPr="00934B46">
              <w:rPr>
                <w:sz w:val="18"/>
                <w:szCs w:val="18"/>
              </w:rPr>
              <w:t>15 932,3</w:t>
            </w:r>
          </w:p>
        </w:tc>
      </w:tr>
      <w:tr w:rsidR="00E811AB" w:rsidRPr="002A48D2" w14:paraId="131E80EB" w14:textId="77777777" w:rsidTr="0083764A">
        <w:trPr>
          <w:trHeight w:val="284"/>
        </w:trPr>
        <w:tc>
          <w:tcPr>
            <w:tcW w:w="3701" w:type="dxa"/>
            <w:shd w:val="clear" w:color="auto" w:fill="auto"/>
            <w:hideMark/>
          </w:tcPr>
          <w:p w14:paraId="0EBF1891"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541E190A" w14:textId="77777777" w:rsidR="00E811AB" w:rsidRPr="00934B46" w:rsidRDefault="00E811AB" w:rsidP="0083764A">
            <w:pPr>
              <w:jc w:val="center"/>
              <w:outlineLvl w:val="6"/>
              <w:rPr>
                <w:sz w:val="18"/>
                <w:szCs w:val="18"/>
              </w:rPr>
            </w:pPr>
            <w:r w:rsidRPr="00934B46">
              <w:rPr>
                <w:sz w:val="18"/>
                <w:szCs w:val="18"/>
              </w:rPr>
              <w:t>1410105190</w:t>
            </w:r>
          </w:p>
        </w:tc>
        <w:tc>
          <w:tcPr>
            <w:tcW w:w="567" w:type="dxa"/>
            <w:shd w:val="clear" w:color="auto" w:fill="auto"/>
            <w:hideMark/>
          </w:tcPr>
          <w:p w14:paraId="21B36E79"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7BA1E9A0"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D8C9EE2" w14:textId="77777777" w:rsidR="00E811AB" w:rsidRPr="00934B46" w:rsidRDefault="00E811AB" w:rsidP="0083764A">
            <w:pPr>
              <w:jc w:val="center"/>
              <w:outlineLvl w:val="6"/>
              <w:rPr>
                <w:sz w:val="18"/>
                <w:szCs w:val="18"/>
              </w:rPr>
            </w:pPr>
            <w:r w:rsidRPr="00934B46">
              <w:rPr>
                <w:sz w:val="18"/>
                <w:szCs w:val="18"/>
              </w:rPr>
              <w:t>15 825,3</w:t>
            </w:r>
          </w:p>
        </w:tc>
        <w:tc>
          <w:tcPr>
            <w:tcW w:w="1418" w:type="dxa"/>
            <w:shd w:val="clear" w:color="auto" w:fill="auto"/>
            <w:hideMark/>
          </w:tcPr>
          <w:p w14:paraId="66B7EC09" w14:textId="77777777" w:rsidR="00E811AB" w:rsidRPr="00934B46" w:rsidRDefault="00E811AB" w:rsidP="0083764A">
            <w:pPr>
              <w:jc w:val="center"/>
              <w:outlineLvl w:val="6"/>
              <w:rPr>
                <w:sz w:val="18"/>
                <w:szCs w:val="18"/>
              </w:rPr>
            </w:pPr>
            <w:r w:rsidRPr="00934B46">
              <w:rPr>
                <w:sz w:val="18"/>
                <w:szCs w:val="18"/>
              </w:rPr>
              <w:t>16 268,0</w:t>
            </w:r>
          </w:p>
        </w:tc>
        <w:tc>
          <w:tcPr>
            <w:tcW w:w="1275" w:type="dxa"/>
            <w:shd w:val="clear" w:color="auto" w:fill="auto"/>
            <w:hideMark/>
          </w:tcPr>
          <w:p w14:paraId="38E70E5B" w14:textId="77777777" w:rsidR="00E811AB" w:rsidRPr="00934B46" w:rsidRDefault="00E811AB" w:rsidP="0083764A">
            <w:pPr>
              <w:jc w:val="center"/>
              <w:outlineLvl w:val="6"/>
              <w:rPr>
                <w:sz w:val="18"/>
                <w:szCs w:val="18"/>
              </w:rPr>
            </w:pPr>
            <w:r w:rsidRPr="00934B46">
              <w:rPr>
                <w:sz w:val="18"/>
                <w:szCs w:val="18"/>
              </w:rPr>
              <w:t>15 932,3</w:t>
            </w:r>
          </w:p>
        </w:tc>
      </w:tr>
      <w:tr w:rsidR="00E811AB" w:rsidRPr="002A48D2" w14:paraId="5515C798" w14:textId="77777777" w:rsidTr="0083764A">
        <w:trPr>
          <w:trHeight w:val="284"/>
        </w:trPr>
        <w:tc>
          <w:tcPr>
            <w:tcW w:w="3701" w:type="dxa"/>
            <w:shd w:val="clear" w:color="auto" w:fill="auto"/>
            <w:hideMark/>
          </w:tcPr>
          <w:p w14:paraId="14447245" w14:textId="77777777" w:rsidR="00E811AB" w:rsidRPr="00934B46" w:rsidRDefault="00E811AB" w:rsidP="0083764A">
            <w:pPr>
              <w:outlineLvl w:val="6"/>
              <w:rPr>
                <w:sz w:val="18"/>
                <w:szCs w:val="18"/>
              </w:rPr>
            </w:pPr>
            <w:r w:rsidRPr="00934B46">
              <w:rPr>
                <w:sz w:val="18"/>
                <w:szCs w:val="18"/>
              </w:rPr>
              <w:lastRenderedPageBreak/>
              <w:t>Другие общегосударственные вопросы</w:t>
            </w:r>
          </w:p>
        </w:tc>
        <w:tc>
          <w:tcPr>
            <w:tcW w:w="1276" w:type="dxa"/>
            <w:shd w:val="clear" w:color="auto" w:fill="auto"/>
            <w:hideMark/>
          </w:tcPr>
          <w:p w14:paraId="20E06BB4" w14:textId="77777777" w:rsidR="00E811AB" w:rsidRPr="00934B46" w:rsidRDefault="00E811AB" w:rsidP="0083764A">
            <w:pPr>
              <w:jc w:val="center"/>
              <w:outlineLvl w:val="6"/>
              <w:rPr>
                <w:sz w:val="18"/>
                <w:szCs w:val="18"/>
              </w:rPr>
            </w:pPr>
            <w:r w:rsidRPr="00934B46">
              <w:rPr>
                <w:sz w:val="18"/>
                <w:szCs w:val="18"/>
              </w:rPr>
              <w:t>1410105190</w:t>
            </w:r>
          </w:p>
        </w:tc>
        <w:tc>
          <w:tcPr>
            <w:tcW w:w="567" w:type="dxa"/>
            <w:shd w:val="clear" w:color="auto" w:fill="auto"/>
            <w:hideMark/>
          </w:tcPr>
          <w:p w14:paraId="5C90996D"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325ADDEA" w14:textId="77777777" w:rsidR="00E811AB" w:rsidRPr="00934B46" w:rsidRDefault="00E811AB" w:rsidP="0083764A">
            <w:pPr>
              <w:jc w:val="center"/>
              <w:outlineLvl w:val="6"/>
              <w:rPr>
                <w:sz w:val="18"/>
                <w:szCs w:val="18"/>
              </w:rPr>
            </w:pPr>
            <w:r w:rsidRPr="00934B46">
              <w:rPr>
                <w:sz w:val="18"/>
                <w:szCs w:val="18"/>
              </w:rPr>
              <w:t>0113</w:t>
            </w:r>
          </w:p>
        </w:tc>
        <w:tc>
          <w:tcPr>
            <w:tcW w:w="1276" w:type="dxa"/>
            <w:shd w:val="clear" w:color="auto" w:fill="auto"/>
            <w:hideMark/>
          </w:tcPr>
          <w:p w14:paraId="63002263" w14:textId="77777777" w:rsidR="00E811AB" w:rsidRPr="00934B46" w:rsidRDefault="00E811AB" w:rsidP="0083764A">
            <w:pPr>
              <w:jc w:val="center"/>
              <w:outlineLvl w:val="6"/>
              <w:rPr>
                <w:sz w:val="18"/>
                <w:szCs w:val="18"/>
              </w:rPr>
            </w:pPr>
            <w:r w:rsidRPr="00934B46">
              <w:rPr>
                <w:sz w:val="18"/>
                <w:szCs w:val="18"/>
              </w:rPr>
              <w:t>15 825,3</w:t>
            </w:r>
          </w:p>
        </w:tc>
        <w:tc>
          <w:tcPr>
            <w:tcW w:w="1418" w:type="dxa"/>
            <w:shd w:val="clear" w:color="auto" w:fill="auto"/>
            <w:hideMark/>
          </w:tcPr>
          <w:p w14:paraId="17341BA4" w14:textId="77777777" w:rsidR="00E811AB" w:rsidRPr="00934B46" w:rsidRDefault="00E811AB" w:rsidP="0083764A">
            <w:pPr>
              <w:jc w:val="center"/>
              <w:outlineLvl w:val="6"/>
              <w:rPr>
                <w:sz w:val="18"/>
                <w:szCs w:val="18"/>
              </w:rPr>
            </w:pPr>
            <w:r w:rsidRPr="00934B46">
              <w:rPr>
                <w:sz w:val="18"/>
                <w:szCs w:val="18"/>
              </w:rPr>
              <w:t>16 268,0</w:t>
            </w:r>
          </w:p>
        </w:tc>
        <w:tc>
          <w:tcPr>
            <w:tcW w:w="1275" w:type="dxa"/>
            <w:shd w:val="clear" w:color="auto" w:fill="auto"/>
            <w:hideMark/>
          </w:tcPr>
          <w:p w14:paraId="451516BA" w14:textId="77777777" w:rsidR="00E811AB" w:rsidRPr="00934B46" w:rsidRDefault="00E811AB" w:rsidP="0083764A">
            <w:pPr>
              <w:jc w:val="center"/>
              <w:outlineLvl w:val="6"/>
              <w:rPr>
                <w:sz w:val="18"/>
                <w:szCs w:val="18"/>
              </w:rPr>
            </w:pPr>
            <w:r w:rsidRPr="00934B46">
              <w:rPr>
                <w:sz w:val="18"/>
                <w:szCs w:val="18"/>
              </w:rPr>
              <w:t>15 932,3</w:t>
            </w:r>
          </w:p>
        </w:tc>
      </w:tr>
      <w:tr w:rsidR="00E811AB" w:rsidRPr="002A48D2" w14:paraId="4C5979BC" w14:textId="77777777" w:rsidTr="0083764A">
        <w:trPr>
          <w:trHeight w:val="284"/>
        </w:trPr>
        <w:tc>
          <w:tcPr>
            <w:tcW w:w="3701" w:type="dxa"/>
            <w:shd w:val="clear" w:color="auto" w:fill="auto"/>
            <w:hideMark/>
          </w:tcPr>
          <w:p w14:paraId="3F96ECE2" w14:textId="77777777" w:rsidR="00E811AB" w:rsidRPr="00934B46" w:rsidRDefault="00E811AB" w:rsidP="0083764A">
            <w:pPr>
              <w:rPr>
                <w:sz w:val="18"/>
                <w:szCs w:val="18"/>
              </w:rPr>
            </w:pPr>
            <w:r w:rsidRPr="00934B46">
              <w:rPr>
                <w:sz w:val="18"/>
                <w:szCs w:val="18"/>
              </w:rPr>
              <w:t>Муниципальная программа 'Модернизация и рациональное использование бюджетных средств на эксплуатацию теплогенерирующих установок, наружных и внутренних инженерных сетей объектов МЭУ Бессоновского района Пензенской области '</w:t>
            </w:r>
          </w:p>
        </w:tc>
        <w:tc>
          <w:tcPr>
            <w:tcW w:w="1276" w:type="dxa"/>
            <w:shd w:val="clear" w:color="auto" w:fill="auto"/>
            <w:hideMark/>
          </w:tcPr>
          <w:p w14:paraId="1C0A6BB3" w14:textId="77777777" w:rsidR="00E811AB" w:rsidRPr="00934B46" w:rsidRDefault="00E811AB" w:rsidP="0083764A">
            <w:pPr>
              <w:jc w:val="center"/>
              <w:rPr>
                <w:sz w:val="18"/>
                <w:szCs w:val="18"/>
              </w:rPr>
            </w:pPr>
            <w:r w:rsidRPr="00934B46">
              <w:rPr>
                <w:sz w:val="18"/>
                <w:szCs w:val="18"/>
              </w:rPr>
              <w:t>1500000000</w:t>
            </w:r>
          </w:p>
        </w:tc>
        <w:tc>
          <w:tcPr>
            <w:tcW w:w="567" w:type="dxa"/>
            <w:shd w:val="clear" w:color="auto" w:fill="auto"/>
            <w:hideMark/>
          </w:tcPr>
          <w:p w14:paraId="56D28473" w14:textId="77777777" w:rsidR="00E811AB" w:rsidRPr="00934B46" w:rsidRDefault="00E811AB" w:rsidP="0083764A">
            <w:pPr>
              <w:jc w:val="center"/>
              <w:rPr>
                <w:sz w:val="18"/>
                <w:szCs w:val="18"/>
              </w:rPr>
            </w:pPr>
            <w:r w:rsidRPr="00934B46">
              <w:rPr>
                <w:sz w:val="18"/>
                <w:szCs w:val="18"/>
              </w:rPr>
              <w:t> </w:t>
            </w:r>
          </w:p>
        </w:tc>
        <w:tc>
          <w:tcPr>
            <w:tcW w:w="708" w:type="dxa"/>
            <w:shd w:val="clear" w:color="auto" w:fill="auto"/>
            <w:hideMark/>
          </w:tcPr>
          <w:p w14:paraId="6530021F" w14:textId="77777777" w:rsidR="00E811AB" w:rsidRPr="00934B46" w:rsidRDefault="00E811AB" w:rsidP="0083764A">
            <w:pPr>
              <w:jc w:val="center"/>
              <w:rPr>
                <w:sz w:val="18"/>
                <w:szCs w:val="18"/>
              </w:rPr>
            </w:pPr>
            <w:r w:rsidRPr="00934B46">
              <w:rPr>
                <w:sz w:val="18"/>
                <w:szCs w:val="18"/>
              </w:rPr>
              <w:t> </w:t>
            </w:r>
          </w:p>
        </w:tc>
        <w:tc>
          <w:tcPr>
            <w:tcW w:w="1276" w:type="dxa"/>
            <w:shd w:val="clear" w:color="auto" w:fill="auto"/>
            <w:hideMark/>
          </w:tcPr>
          <w:p w14:paraId="7DCE5100" w14:textId="77777777" w:rsidR="00E811AB" w:rsidRPr="00934B46" w:rsidRDefault="00E811AB" w:rsidP="0083764A">
            <w:pPr>
              <w:jc w:val="center"/>
              <w:rPr>
                <w:sz w:val="18"/>
                <w:szCs w:val="18"/>
              </w:rPr>
            </w:pPr>
            <w:r w:rsidRPr="00934B46">
              <w:rPr>
                <w:sz w:val="18"/>
                <w:szCs w:val="18"/>
              </w:rPr>
              <w:t>59 786,4</w:t>
            </w:r>
          </w:p>
        </w:tc>
        <w:tc>
          <w:tcPr>
            <w:tcW w:w="1418" w:type="dxa"/>
            <w:shd w:val="clear" w:color="auto" w:fill="auto"/>
            <w:hideMark/>
          </w:tcPr>
          <w:p w14:paraId="6F0662DC" w14:textId="77777777" w:rsidR="00E811AB" w:rsidRPr="00934B46" w:rsidRDefault="00E811AB" w:rsidP="0083764A">
            <w:pPr>
              <w:jc w:val="center"/>
              <w:rPr>
                <w:sz w:val="18"/>
                <w:szCs w:val="18"/>
              </w:rPr>
            </w:pPr>
            <w:r w:rsidRPr="00934B46">
              <w:rPr>
                <w:sz w:val="18"/>
                <w:szCs w:val="18"/>
              </w:rPr>
              <w:t>58 781,6</w:t>
            </w:r>
          </w:p>
        </w:tc>
        <w:tc>
          <w:tcPr>
            <w:tcW w:w="1275" w:type="dxa"/>
            <w:shd w:val="clear" w:color="auto" w:fill="auto"/>
            <w:hideMark/>
          </w:tcPr>
          <w:p w14:paraId="630B877C" w14:textId="77777777" w:rsidR="00E811AB" w:rsidRPr="00934B46" w:rsidRDefault="00E811AB" w:rsidP="0083764A">
            <w:pPr>
              <w:jc w:val="center"/>
              <w:rPr>
                <w:sz w:val="18"/>
                <w:szCs w:val="18"/>
              </w:rPr>
            </w:pPr>
            <w:r w:rsidRPr="00934B46">
              <w:rPr>
                <w:sz w:val="18"/>
                <w:szCs w:val="18"/>
              </w:rPr>
              <w:t>59 007,6</w:t>
            </w:r>
          </w:p>
        </w:tc>
      </w:tr>
      <w:tr w:rsidR="00E811AB" w:rsidRPr="002A48D2" w14:paraId="1D592898" w14:textId="77777777" w:rsidTr="0083764A">
        <w:trPr>
          <w:trHeight w:val="284"/>
        </w:trPr>
        <w:tc>
          <w:tcPr>
            <w:tcW w:w="3701" w:type="dxa"/>
            <w:shd w:val="clear" w:color="auto" w:fill="auto"/>
            <w:hideMark/>
          </w:tcPr>
          <w:p w14:paraId="1FA00B66" w14:textId="77777777" w:rsidR="00E811AB" w:rsidRPr="00934B46" w:rsidRDefault="00E811AB" w:rsidP="0083764A">
            <w:pPr>
              <w:outlineLvl w:val="0"/>
              <w:rPr>
                <w:sz w:val="18"/>
                <w:szCs w:val="18"/>
              </w:rPr>
            </w:pPr>
            <w:r w:rsidRPr="00934B46">
              <w:rPr>
                <w:sz w:val="18"/>
                <w:szCs w:val="18"/>
              </w:rPr>
              <w:t>Комплексы процессных мероприятий 'Обеспечение деятельности МЭУ Бессоновского района Пензенской области'</w:t>
            </w:r>
          </w:p>
        </w:tc>
        <w:tc>
          <w:tcPr>
            <w:tcW w:w="1276" w:type="dxa"/>
            <w:shd w:val="clear" w:color="auto" w:fill="auto"/>
            <w:hideMark/>
          </w:tcPr>
          <w:p w14:paraId="59E20352" w14:textId="77777777" w:rsidR="00E811AB" w:rsidRPr="00934B46" w:rsidRDefault="00E811AB" w:rsidP="0083764A">
            <w:pPr>
              <w:jc w:val="center"/>
              <w:outlineLvl w:val="0"/>
              <w:rPr>
                <w:sz w:val="18"/>
                <w:szCs w:val="18"/>
              </w:rPr>
            </w:pPr>
            <w:r w:rsidRPr="00934B46">
              <w:rPr>
                <w:sz w:val="18"/>
                <w:szCs w:val="18"/>
              </w:rPr>
              <w:t>1510000000</w:t>
            </w:r>
          </w:p>
        </w:tc>
        <w:tc>
          <w:tcPr>
            <w:tcW w:w="567" w:type="dxa"/>
            <w:shd w:val="clear" w:color="auto" w:fill="auto"/>
            <w:hideMark/>
          </w:tcPr>
          <w:p w14:paraId="4EA654A1"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5E097748"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2C31FA58" w14:textId="77777777" w:rsidR="00E811AB" w:rsidRPr="00934B46" w:rsidRDefault="00E811AB" w:rsidP="0083764A">
            <w:pPr>
              <w:jc w:val="center"/>
              <w:outlineLvl w:val="0"/>
              <w:rPr>
                <w:sz w:val="18"/>
                <w:szCs w:val="18"/>
              </w:rPr>
            </w:pPr>
            <w:r w:rsidRPr="00934B46">
              <w:rPr>
                <w:sz w:val="18"/>
                <w:szCs w:val="18"/>
              </w:rPr>
              <w:t>59 786,4</w:t>
            </w:r>
          </w:p>
        </w:tc>
        <w:tc>
          <w:tcPr>
            <w:tcW w:w="1418" w:type="dxa"/>
            <w:shd w:val="clear" w:color="auto" w:fill="auto"/>
            <w:hideMark/>
          </w:tcPr>
          <w:p w14:paraId="145DDF1C" w14:textId="77777777" w:rsidR="00E811AB" w:rsidRPr="00934B46" w:rsidRDefault="00E811AB" w:rsidP="0083764A">
            <w:pPr>
              <w:jc w:val="center"/>
              <w:outlineLvl w:val="0"/>
              <w:rPr>
                <w:sz w:val="18"/>
                <w:szCs w:val="18"/>
              </w:rPr>
            </w:pPr>
            <w:r w:rsidRPr="00934B46">
              <w:rPr>
                <w:sz w:val="18"/>
                <w:szCs w:val="18"/>
              </w:rPr>
              <w:t>58 781,6</w:t>
            </w:r>
          </w:p>
        </w:tc>
        <w:tc>
          <w:tcPr>
            <w:tcW w:w="1275" w:type="dxa"/>
            <w:shd w:val="clear" w:color="auto" w:fill="auto"/>
            <w:hideMark/>
          </w:tcPr>
          <w:p w14:paraId="7044E02E" w14:textId="77777777" w:rsidR="00E811AB" w:rsidRPr="00934B46" w:rsidRDefault="00E811AB" w:rsidP="0083764A">
            <w:pPr>
              <w:jc w:val="center"/>
              <w:outlineLvl w:val="0"/>
              <w:rPr>
                <w:sz w:val="18"/>
                <w:szCs w:val="18"/>
              </w:rPr>
            </w:pPr>
            <w:r w:rsidRPr="00934B46">
              <w:rPr>
                <w:sz w:val="18"/>
                <w:szCs w:val="18"/>
              </w:rPr>
              <w:t>59 007,6</w:t>
            </w:r>
          </w:p>
        </w:tc>
      </w:tr>
      <w:tr w:rsidR="00E811AB" w:rsidRPr="002A48D2" w14:paraId="59419F54" w14:textId="77777777" w:rsidTr="0083764A">
        <w:trPr>
          <w:trHeight w:val="284"/>
        </w:trPr>
        <w:tc>
          <w:tcPr>
            <w:tcW w:w="3701" w:type="dxa"/>
            <w:shd w:val="clear" w:color="auto" w:fill="auto"/>
            <w:hideMark/>
          </w:tcPr>
          <w:p w14:paraId="007707A5" w14:textId="77777777" w:rsidR="00E811AB" w:rsidRPr="00934B46" w:rsidRDefault="00E811AB" w:rsidP="0083764A">
            <w:pPr>
              <w:outlineLvl w:val="1"/>
              <w:rPr>
                <w:sz w:val="18"/>
                <w:szCs w:val="18"/>
              </w:rPr>
            </w:pPr>
            <w:r w:rsidRPr="00934B46">
              <w:rPr>
                <w:sz w:val="18"/>
                <w:szCs w:val="18"/>
              </w:rPr>
              <w:t>Комплекс процессных мероприятий 'Снабжение тепловой энергией бюджетных организаций Бессоновского района, обеспечение бесперебойной работы котельных'</w:t>
            </w:r>
          </w:p>
        </w:tc>
        <w:tc>
          <w:tcPr>
            <w:tcW w:w="1276" w:type="dxa"/>
            <w:shd w:val="clear" w:color="auto" w:fill="auto"/>
            <w:hideMark/>
          </w:tcPr>
          <w:p w14:paraId="716CEFCC" w14:textId="77777777" w:rsidR="00E811AB" w:rsidRPr="00934B46" w:rsidRDefault="00E811AB" w:rsidP="0083764A">
            <w:pPr>
              <w:jc w:val="center"/>
              <w:outlineLvl w:val="1"/>
              <w:rPr>
                <w:sz w:val="18"/>
                <w:szCs w:val="18"/>
              </w:rPr>
            </w:pPr>
            <w:r w:rsidRPr="00934B46">
              <w:rPr>
                <w:sz w:val="18"/>
                <w:szCs w:val="18"/>
              </w:rPr>
              <w:t>1510100000</w:t>
            </w:r>
          </w:p>
        </w:tc>
        <w:tc>
          <w:tcPr>
            <w:tcW w:w="567" w:type="dxa"/>
            <w:shd w:val="clear" w:color="auto" w:fill="auto"/>
            <w:hideMark/>
          </w:tcPr>
          <w:p w14:paraId="7B38616A"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3CFE1213"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7A083266" w14:textId="77777777" w:rsidR="00E811AB" w:rsidRPr="00934B46" w:rsidRDefault="00E811AB" w:rsidP="0083764A">
            <w:pPr>
              <w:jc w:val="center"/>
              <w:outlineLvl w:val="1"/>
              <w:rPr>
                <w:sz w:val="18"/>
                <w:szCs w:val="18"/>
              </w:rPr>
            </w:pPr>
            <w:r w:rsidRPr="00934B46">
              <w:rPr>
                <w:sz w:val="18"/>
                <w:szCs w:val="18"/>
              </w:rPr>
              <w:t>59 786,4</w:t>
            </w:r>
          </w:p>
        </w:tc>
        <w:tc>
          <w:tcPr>
            <w:tcW w:w="1418" w:type="dxa"/>
            <w:shd w:val="clear" w:color="auto" w:fill="auto"/>
            <w:hideMark/>
          </w:tcPr>
          <w:p w14:paraId="2782688B" w14:textId="77777777" w:rsidR="00E811AB" w:rsidRPr="00934B46" w:rsidRDefault="00E811AB" w:rsidP="0083764A">
            <w:pPr>
              <w:jc w:val="center"/>
              <w:outlineLvl w:val="1"/>
              <w:rPr>
                <w:sz w:val="18"/>
                <w:szCs w:val="18"/>
              </w:rPr>
            </w:pPr>
            <w:r w:rsidRPr="00934B46">
              <w:rPr>
                <w:sz w:val="18"/>
                <w:szCs w:val="18"/>
              </w:rPr>
              <w:t>58 781,6</w:t>
            </w:r>
          </w:p>
        </w:tc>
        <w:tc>
          <w:tcPr>
            <w:tcW w:w="1275" w:type="dxa"/>
            <w:shd w:val="clear" w:color="auto" w:fill="auto"/>
            <w:hideMark/>
          </w:tcPr>
          <w:p w14:paraId="50F16F24" w14:textId="77777777" w:rsidR="00E811AB" w:rsidRPr="00934B46" w:rsidRDefault="00E811AB" w:rsidP="0083764A">
            <w:pPr>
              <w:jc w:val="center"/>
              <w:outlineLvl w:val="1"/>
              <w:rPr>
                <w:sz w:val="18"/>
                <w:szCs w:val="18"/>
              </w:rPr>
            </w:pPr>
            <w:r w:rsidRPr="00934B46">
              <w:rPr>
                <w:sz w:val="18"/>
                <w:szCs w:val="18"/>
              </w:rPr>
              <w:t>59 007,6</w:t>
            </w:r>
          </w:p>
        </w:tc>
      </w:tr>
      <w:tr w:rsidR="00E811AB" w:rsidRPr="002A48D2" w14:paraId="1C0D7F08" w14:textId="77777777" w:rsidTr="0083764A">
        <w:trPr>
          <w:trHeight w:val="284"/>
        </w:trPr>
        <w:tc>
          <w:tcPr>
            <w:tcW w:w="3701" w:type="dxa"/>
            <w:shd w:val="clear" w:color="auto" w:fill="auto"/>
            <w:hideMark/>
          </w:tcPr>
          <w:p w14:paraId="458A3EE5" w14:textId="77777777" w:rsidR="00E811AB" w:rsidRPr="00934B46" w:rsidRDefault="00E811AB" w:rsidP="0083764A">
            <w:pPr>
              <w:outlineLvl w:val="2"/>
              <w:rPr>
                <w:sz w:val="18"/>
                <w:szCs w:val="18"/>
              </w:rPr>
            </w:pPr>
            <w:r w:rsidRPr="00934B46">
              <w:rPr>
                <w:sz w:val="18"/>
                <w:szCs w:val="18"/>
              </w:rPr>
              <w:t>Расходы на обеспечение деятельности (оказание услуг) муниципальных учреждений (Муниципальное эксплуатационное учреждение)</w:t>
            </w:r>
          </w:p>
        </w:tc>
        <w:tc>
          <w:tcPr>
            <w:tcW w:w="1276" w:type="dxa"/>
            <w:shd w:val="clear" w:color="auto" w:fill="auto"/>
            <w:hideMark/>
          </w:tcPr>
          <w:p w14:paraId="639BA7D0" w14:textId="77777777" w:rsidR="00E811AB" w:rsidRPr="00934B46" w:rsidRDefault="00E811AB" w:rsidP="0083764A">
            <w:pPr>
              <w:jc w:val="center"/>
              <w:outlineLvl w:val="2"/>
              <w:rPr>
                <w:sz w:val="18"/>
                <w:szCs w:val="18"/>
              </w:rPr>
            </w:pPr>
            <w:r w:rsidRPr="00934B46">
              <w:rPr>
                <w:sz w:val="18"/>
                <w:szCs w:val="18"/>
              </w:rPr>
              <w:t>1510105200</w:t>
            </w:r>
          </w:p>
        </w:tc>
        <w:tc>
          <w:tcPr>
            <w:tcW w:w="567" w:type="dxa"/>
            <w:shd w:val="clear" w:color="auto" w:fill="auto"/>
            <w:hideMark/>
          </w:tcPr>
          <w:p w14:paraId="6581C17C"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3DE8939B"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1E7367D2" w14:textId="77777777" w:rsidR="00E811AB" w:rsidRPr="00934B46" w:rsidRDefault="00E811AB" w:rsidP="0083764A">
            <w:pPr>
              <w:jc w:val="center"/>
              <w:outlineLvl w:val="2"/>
              <w:rPr>
                <w:sz w:val="18"/>
                <w:szCs w:val="18"/>
              </w:rPr>
            </w:pPr>
            <w:r w:rsidRPr="00934B46">
              <w:rPr>
                <w:sz w:val="18"/>
                <w:szCs w:val="18"/>
              </w:rPr>
              <w:t>56 854,3</w:t>
            </w:r>
          </w:p>
        </w:tc>
        <w:tc>
          <w:tcPr>
            <w:tcW w:w="1418" w:type="dxa"/>
            <w:shd w:val="clear" w:color="auto" w:fill="auto"/>
            <w:hideMark/>
          </w:tcPr>
          <w:p w14:paraId="4C6293D8" w14:textId="77777777" w:rsidR="00E811AB" w:rsidRPr="00934B46" w:rsidRDefault="00E811AB" w:rsidP="0083764A">
            <w:pPr>
              <w:jc w:val="center"/>
              <w:outlineLvl w:val="2"/>
              <w:rPr>
                <w:sz w:val="18"/>
                <w:szCs w:val="18"/>
              </w:rPr>
            </w:pPr>
            <w:r w:rsidRPr="00934B46">
              <w:rPr>
                <w:sz w:val="18"/>
                <w:szCs w:val="18"/>
              </w:rPr>
              <w:t>55 582,9</w:t>
            </w:r>
          </w:p>
        </w:tc>
        <w:tc>
          <w:tcPr>
            <w:tcW w:w="1275" w:type="dxa"/>
            <w:shd w:val="clear" w:color="auto" w:fill="auto"/>
            <w:hideMark/>
          </w:tcPr>
          <w:p w14:paraId="7CCE93EA" w14:textId="77777777" w:rsidR="00E811AB" w:rsidRPr="00934B46" w:rsidRDefault="00E811AB" w:rsidP="0083764A">
            <w:pPr>
              <w:jc w:val="center"/>
              <w:outlineLvl w:val="2"/>
              <w:rPr>
                <w:sz w:val="18"/>
                <w:szCs w:val="18"/>
              </w:rPr>
            </w:pPr>
            <w:r w:rsidRPr="00934B46">
              <w:rPr>
                <w:sz w:val="18"/>
                <w:szCs w:val="18"/>
              </w:rPr>
              <w:t>55 808,9</w:t>
            </w:r>
          </w:p>
        </w:tc>
      </w:tr>
      <w:tr w:rsidR="00E811AB" w:rsidRPr="002A48D2" w14:paraId="03E1B794" w14:textId="77777777" w:rsidTr="0083764A">
        <w:trPr>
          <w:trHeight w:val="284"/>
        </w:trPr>
        <w:tc>
          <w:tcPr>
            <w:tcW w:w="3701" w:type="dxa"/>
            <w:shd w:val="clear" w:color="auto" w:fill="auto"/>
            <w:hideMark/>
          </w:tcPr>
          <w:p w14:paraId="4CCF15AB"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3F7F3110" w14:textId="77777777" w:rsidR="00E811AB" w:rsidRPr="00934B46" w:rsidRDefault="00E811AB" w:rsidP="0083764A">
            <w:pPr>
              <w:jc w:val="center"/>
              <w:outlineLvl w:val="6"/>
              <w:rPr>
                <w:sz w:val="18"/>
                <w:szCs w:val="18"/>
              </w:rPr>
            </w:pPr>
            <w:r w:rsidRPr="00934B46">
              <w:rPr>
                <w:sz w:val="18"/>
                <w:szCs w:val="18"/>
              </w:rPr>
              <w:t>1510105200</w:t>
            </w:r>
          </w:p>
        </w:tc>
        <w:tc>
          <w:tcPr>
            <w:tcW w:w="567" w:type="dxa"/>
            <w:shd w:val="clear" w:color="auto" w:fill="auto"/>
            <w:hideMark/>
          </w:tcPr>
          <w:p w14:paraId="0D8A1AE4"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06365BC6"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6E6B5E38" w14:textId="77777777" w:rsidR="00E811AB" w:rsidRPr="00934B46" w:rsidRDefault="00E811AB" w:rsidP="0083764A">
            <w:pPr>
              <w:jc w:val="center"/>
              <w:outlineLvl w:val="6"/>
              <w:rPr>
                <w:sz w:val="18"/>
                <w:szCs w:val="18"/>
              </w:rPr>
            </w:pPr>
            <w:r w:rsidRPr="00934B46">
              <w:rPr>
                <w:sz w:val="18"/>
                <w:szCs w:val="18"/>
              </w:rPr>
              <w:t>56 854,3</w:t>
            </w:r>
          </w:p>
        </w:tc>
        <w:tc>
          <w:tcPr>
            <w:tcW w:w="1418" w:type="dxa"/>
            <w:shd w:val="clear" w:color="auto" w:fill="auto"/>
            <w:hideMark/>
          </w:tcPr>
          <w:p w14:paraId="280A7964" w14:textId="77777777" w:rsidR="00E811AB" w:rsidRPr="00934B46" w:rsidRDefault="00E811AB" w:rsidP="0083764A">
            <w:pPr>
              <w:jc w:val="center"/>
              <w:outlineLvl w:val="6"/>
              <w:rPr>
                <w:sz w:val="18"/>
                <w:szCs w:val="18"/>
              </w:rPr>
            </w:pPr>
            <w:r w:rsidRPr="00934B46">
              <w:rPr>
                <w:sz w:val="18"/>
                <w:szCs w:val="18"/>
              </w:rPr>
              <w:t>55 582,9</w:t>
            </w:r>
          </w:p>
        </w:tc>
        <w:tc>
          <w:tcPr>
            <w:tcW w:w="1275" w:type="dxa"/>
            <w:shd w:val="clear" w:color="auto" w:fill="auto"/>
            <w:hideMark/>
          </w:tcPr>
          <w:p w14:paraId="34DFAC4C" w14:textId="77777777" w:rsidR="00E811AB" w:rsidRPr="00934B46" w:rsidRDefault="00E811AB" w:rsidP="0083764A">
            <w:pPr>
              <w:jc w:val="center"/>
              <w:outlineLvl w:val="6"/>
              <w:rPr>
                <w:sz w:val="18"/>
                <w:szCs w:val="18"/>
              </w:rPr>
            </w:pPr>
            <w:r w:rsidRPr="00934B46">
              <w:rPr>
                <w:sz w:val="18"/>
                <w:szCs w:val="18"/>
              </w:rPr>
              <w:t>55 808,9</w:t>
            </w:r>
          </w:p>
        </w:tc>
      </w:tr>
      <w:tr w:rsidR="00E811AB" w:rsidRPr="002A48D2" w14:paraId="5861FCE0" w14:textId="77777777" w:rsidTr="0083764A">
        <w:trPr>
          <w:trHeight w:val="284"/>
        </w:trPr>
        <w:tc>
          <w:tcPr>
            <w:tcW w:w="3701" w:type="dxa"/>
            <w:shd w:val="clear" w:color="auto" w:fill="auto"/>
            <w:hideMark/>
          </w:tcPr>
          <w:p w14:paraId="054C65B0" w14:textId="77777777" w:rsidR="00E811AB" w:rsidRPr="00934B46" w:rsidRDefault="00E811AB" w:rsidP="0083764A">
            <w:pPr>
              <w:outlineLvl w:val="6"/>
              <w:rPr>
                <w:sz w:val="18"/>
                <w:szCs w:val="18"/>
              </w:rPr>
            </w:pPr>
            <w:r w:rsidRPr="00934B46">
              <w:rPr>
                <w:sz w:val="18"/>
                <w:szCs w:val="18"/>
              </w:rPr>
              <w:t>Другие вопросы в области жилищно-коммунального хозяйства</w:t>
            </w:r>
          </w:p>
        </w:tc>
        <w:tc>
          <w:tcPr>
            <w:tcW w:w="1276" w:type="dxa"/>
            <w:shd w:val="clear" w:color="auto" w:fill="auto"/>
            <w:hideMark/>
          </w:tcPr>
          <w:p w14:paraId="5EE5B7E6" w14:textId="77777777" w:rsidR="00E811AB" w:rsidRPr="00934B46" w:rsidRDefault="00E811AB" w:rsidP="0083764A">
            <w:pPr>
              <w:jc w:val="center"/>
              <w:outlineLvl w:val="6"/>
              <w:rPr>
                <w:sz w:val="18"/>
                <w:szCs w:val="18"/>
              </w:rPr>
            </w:pPr>
            <w:r w:rsidRPr="00934B46">
              <w:rPr>
                <w:sz w:val="18"/>
                <w:szCs w:val="18"/>
              </w:rPr>
              <w:t>1510105200</w:t>
            </w:r>
          </w:p>
        </w:tc>
        <w:tc>
          <w:tcPr>
            <w:tcW w:w="567" w:type="dxa"/>
            <w:shd w:val="clear" w:color="auto" w:fill="auto"/>
            <w:hideMark/>
          </w:tcPr>
          <w:p w14:paraId="2DCCDDC7"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2764F25D" w14:textId="77777777" w:rsidR="00E811AB" w:rsidRPr="00934B46" w:rsidRDefault="00E811AB" w:rsidP="0083764A">
            <w:pPr>
              <w:jc w:val="center"/>
              <w:outlineLvl w:val="6"/>
              <w:rPr>
                <w:sz w:val="18"/>
                <w:szCs w:val="18"/>
              </w:rPr>
            </w:pPr>
            <w:r w:rsidRPr="00934B46">
              <w:rPr>
                <w:sz w:val="18"/>
                <w:szCs w:val="18"/>
              </w:rPr>
              <w:t>0505</w:t>
            </w:r>
          </w:p>
        </w:tc>
        <w:tc>
          <w:tcPr>
            <w:tcW w:w="1276" w:type="dxa"/>
            <w:shd w:val="clear" w:color="auto" w:fill="auto"/>
            <w:hideMark/>
          </w:tcPr>
          <w:p w14:paraId="66B28FCE" w14:textId="77777777" w:rsidR="00E811AB" w:rsidRPr="00934B46" w:rsidRDefault="00E811AB" w:rsidP="0083764A">
            <w:pPr>
              <w:jc w:val="center"/>
              <w:outlineLvl w:val="6"/>
              <w:rPr>
                <w:sz w:val="18"/>
                <w:szCs w:val="18"/>
              </w:rPr>
            </w:pPr>
            <w:r w:rsidRPr="00934B46">
              <w:rPr>
                <w:sz w:val="18"/>
                <w:szCs w:val="18"/>
              </w:rPr>
              <w:t>56 854,3</w:t>
            </w:r>
          </w:p>
        </w:tc>
        <w:tc>
          <w:tcPr>
            <w:tcW w:w="1418" w:type="dxa"/>
            <w:shd w:val="clear" w:color="auto" w:fill="auto"/>
            <w:hideMark/>
          </w:tcPr>
          <w:p w14:paraId="6B43D09D" w14:textId="77777777" w:rsidR="00E811AB" w:rsidRPr="00934B46" w:rsidRDefault="00E811AB" w:rsidP="0083764A">
            <w:pPr>
              <w:jc w:val="center"/>
              <w:outlineLvl w:val="6"/>
              <w:rPr>
                <w:sz w:val="18"/>
                <w:szCs w:val="18"/>
              </w:rPr>
            </w:pPr>
            <w:r w:rsidRPr="00934B46">
              <w:rPr>
                <w:sz w:val="18"/>
                <w:szCs w:val="18"/>
              </w:rPr>
              <w:t>55 582,9</w:t>
            </w:r>
          </w:p>
        </w:tc>
        <w:tc>
          <w:tcPr>
            <w:tcW w:w="1275" w:type="dxa"/>
            <w:shd w:val="clear" w:color="auto" w:fill="auto"/>
            <w:hideMark/>
          </w:tcPr>
          <w:p w14:paraId="23A6FDC4" w14:textId="77777777" w:rsidR="00E811AB" w:rsidRPr="00934B46" w:rsidRDefault="00E811AB" w:rsidP="0083764A">
            <w:pPr>
              <w:jc w:val="center"/>
              <w:outlineLvl w:val="6"/>
              <w:rPr>
                <w:sz w:val="18"/>
                <w:szCs w:val="18"/>
              </w:rPr>
            </w:pPr>
            <w:r w:rsidRPr="00934B46">
              <w:rPr>
                <w:sz w:val="18"/>
                <w:szCs w:val="18"/>
              </w:rPr>
              <w:t>55 808,9</w:t>
            </w:r>
          </w:p>
        </w:tc>
      </w:tr>
      <w:tr w:rsidR="00E811AB" w:rsidRPr="002A48D2" w14:paraId="4751399E" w14:textId="77777777" w:rsidTr="0083764A">
        <w:trPr>
          <w:trHeight w:val="284"/>
        </w:trPr>
        <w:tc>
          <w:tcPr>
            <w:tcW w:w="3701" w:type="dxa"/>
            <w:shd w:val="clear" w:color="auto" w:fill="auto"/>
            <w:hideMark/>
          </w:tcPr>
          <w:p w14:paraId="422F11D0" w14:textId="77777777" w:rsidR="00E811AB" w:rsidRPr="00934B46" w:rsidRDefault="00E811AB" w:rsidP="0083764A">
            <w:pPr>
              <w:outlineLvl w:val="2"/>
              <w:rPr>
                <w:sz w:val="18"/>
                <w:szCs w:val="18"/>
              </w:rPr>
            </w:pPr>
            <w:r w:rsidRPr="00934B46">
              <w:rPr>
                <w:sz w:val="18"/>
                <w:szCs w:val="18"/>
              </w:rPr>
              <w:t>Расходы на повышение оплаты труда работников бюджетной сферы в связи с увеличением минимального размера оплаты труда</w:t>
            </w:r>
          </w:p>
        </w:tc>
        <w:tc>
          <w:tcPr>
            <w:tcW w:w="1276" w:type="dxa"/>
            <w:shd w:val="clear" w:color="auto" w:fill="auto"/>
            <w:hideMark/>
          </w:tcPr>
          <w:p w14:paraId="22CB3CBE" w14:textId="77777777" w:rsidR="00E811AB" w:rsidRPr="00934B46" w:rsidRDefault="00E811AB" w:rsidP="0083764A">
            <w:pPr>
              <w:jc w:val="center"/>
              <w:outlineLvl w:val="2"/>
              <w:rPr>
                <w:sz w:val="18"/>
                <w:szCs w:val="18"/>
              </w:rPr>
            </w:pPr>
            <w:r w:rsidRPr="00934B46">
              <w:rPr>
                <w:sz w:val="18"/>
                <w:szCs w:val="18"/>
              </w:rPr>
              <w:t>1510171053</w:t>
            </w:r>
          </w:p>
        </w:tc>
        <w:tc>
          <w:tcPr>
            <w:tcW w:w="567" w:type="dxa"/>
            <w:shd w:val="clear" w:color="auto" w:fill="auto"/>
            <w:hideMark/>
          </w:tcPr>
          <w:p w14:paraId="69E6193E"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3B633FA8"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698DEB97" w14:textId="77777777" w:rsidR="00E811AB" w:rsidRPr="00934B46" w:rsidRDefault="00E811AB" w:rsidP="0083764A">
            <w:pPr>
              <w:jc w:val="center"/>
              <w:outlineLvl w:val="2"/>
              <w:rPr>
                <w:sz w:val="18"/>
                <w:szCs w:val="18"/>
              </w:rPr>
            </w:pPr>
            <w:r w:rsidRPr="00934B46">
              <w:rPr>
                <w:sz w:val="18"/>
                <w:szCs w:val="18"/>
              </w:rPr>
              <w:t>2 052,5</w:t>
            </w:r>
          </w:p>
        </w:tc>
        <w:tc>
          <w:tcPr>
            <w:tcW w:w="1418" w:type="dxa"/>
            <w:shd w:val="clear" w:color="auto" w:fill="auto"/>
            <w:hideMark/>
          </w:tcPr>
          <w:p w14:paraId="0493FEB7" w14:textId="77777777" w:rsidR="00E811AB" w:rsidRPr="00934B46" w:rsidRDefault="00E811AB" w:rsidP="0083764A">
            <w:pPr>
              <w:jc w:val="center"/>
              <w:outlineLvl w:val="2"/>
              <w:rPr>
                <w:sz w:val="18"/>
                <w:szCs w:val="18"/>
              </w:rPr>
            </w:pPr>
            <w:r w:rsidRPr="00934B46">
              <w:rPr>
                <w:sz w:val="18"/>
                <w:szCs w:val="18"/>
              </w:rPr>
              <w:t>2 239,1</w:t>
            </w:r>
          </w:p>
        </w:tc>
        <w:tc>
          <w:tcPr>
            <w:tcW w:w="1275" w:type="dxa"/>
            <w:shd w:val="clear" w:color="auto" w:fill="auto"/>
            <w:hideMark/>
          </w:tcPr>
          <w:p w14:paraId="3C9F5373" w14:textId="77777777" w:rsidR="00E811AB" w:rsidRPr="00934B46" w:rsidRDefault="00E811AB" w:rsidP="0083764A">
            <w:pPr>
              <w:jc w:val="center"/>
              <w:outlineLvl w:val="2"/>
              <w:rPr>
                <w:sz w:val="18"/>
                <w:szCs w:val="18"/>
              </w:rPr>
            </w:pPr>
            <w:r w:rsidRPr="00934B46">
              <w:rPr>
                <w:sz w:val="18"/>
                <w:szCs w:val="18"/>
              </w:rPr>
              <w:t>2 239,1</w:t>
            </w:r>
          </w:p>
        </w:tc>
      </w:tr>
      <w:tr w:rsidR="00E811AB" w:rsidRPr="002A48D2" w14:paraId="39B14BE1" w14:textId="77777777" w:rsidTr="0083764A">
        <w:trPr>
          <w:trHeight w:val="284"/>
        </w:trPr>
        <w:tc>
          <w:tcPr>
            <w:tcW w:w="3701" w:type="dxa"/>
            <w:shd w:val="clear" w:color="auto" w:fill="auto"/>
            <w:hideMark/>
          </w:tcPr>
          <w:p w14:paraId="121C503F"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633F3F4D" w14:textId="77777777" w:rsidR="00E811AB" w:rsidRPr="00934B46" w:rsidRDefault="00E811AB" w:rsidP="0083764A">
            <w:pPr>
              <w:jc w:val="center"/>
              <w:outlineLvl w:val="6"/>
              <w:rPr>
                <w:sz w:val="18"/>
                <w:szCs w:val="18"/>
              </w:rPr>
            </w:pPr>
            <w:r w:rsidRPr="00934B46">
              <w:rPr>
                <w:sz w:val="18"/>
                <w:szCs w:val="18"/>
              </w:rPr>
              <w:t>1510171053</w:t>
            </w:r>
          </w:p>
        </w:tc>
        <w:tc>
          <w:tcPr>
            <w:tcW w:w="567" w:type="dxa"/>
            <w:shd w:val="clear" w:color="auto" w:fill="auto"/>
            <w:hideMark/>
          </w:tcPr>
          <w:p w14:paraId="0C6C5294"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32A8B6EE"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D7EA706" w14:textId="77777777" w:rsidR="00E811AB" w:rsidRPr="00934B46" w:rsidRDefault="00E811AB" w:rsidP="0083764A">
            <w:pPr>
              <w:jc w:val="center"/>
              <w:outlineLvl w:val="6"/>
              <w:rPr>
                <w:sz w:val="18"/>
                <w:szCs w:val="18"/>
              </w:rPr>
            </w:pPr>
            <w:r w:rsidRPr="00934B46">
              <w:rPr>
                <w:sz w:val="18"/>
                <w:szCs w:val="18"/>
              </w:rPr>
              <w:t>2 052,5</w:t>
            </w:r>
          </w:p>
        </w:tc>
        <w:tc>
          <w:tcPr>
            <w:tcW w:w="1418" w:type="dxa"/>
            <w:shd w:val="clear" w:color="auto" w:fill="auto"/>
            <w:hideMark/>
          </w:tcPr>
          <w:p w14:paraId="4EDA4D7F" w14:textId="77777777" w:rsidR="00E811AB" w:rsidRPr="00934B46" w:rsidRDefault="00E811AB" w:rsidP="0083764A">
            <w:pPr>
              <w:jc w:val="center"/>
              <w:outlineLvl w:val="6"/>
              <w:rPr>
                <w:sz w:val="18"/>
                <w:szCs w:val="18"/>
              </w:rPr>
            </w:pPr>
            <w:r w:rsidRPr="00934B46">
              <w:rPr>
                <w:sz w:val="18"/>
                <w:szCs w:val="18"/>
              </w:rPr>
              <w:t>2 239,1</w:t>
            </w:r>
          </w:p>
        </w:tc>
        <w:tc>
          <w:tcPr>
            <w:tcW w:w="1275" w:type="dxa"/>
            <w:shd w:val="clear" w:color="auto" w:fill="auto"/>
            <w:hideMark/>
          </w:tcPr>
          <w:p w14:paraId="27DBE372" w14:textId="77777777" w:rsidR="00E811AB" w:rsidRPr="00934B46" w:rsidRDefault="00E811AB" w:rsidP="0083764A">
            <w:pPr>
              <w:jc w:val="center"/>
              <w:outlineLvl w:val="6"/>
              <w:rPr>
                <w:sz w:val="18"/>
                <w:szCs w:val="18"/>
              </w:rPr>
            </w:pPr>
            <w:r w:rsidRPr="00934B46">
              <w:rPr>
                <w:sz w:val="18"/>
                <w:szCs w:val="18"/>
              </w:rPr>
              <w:t>2 239,1</w:t>
            </w:r>
          </w:p>
        </w:tc>
      </w:tr>
      <w:tr w:rsidR="00E811AB" w:rsidRPr="002A48D2" w14:paraId="2D4CDD41" w14:textId="77777777" w:rsidTr="0083764A">
        <w:trPr>
          <w:trHeight w:val="284"/>
        </w:trPr>
        <w:tc>
          <w:tcPr>
            <w:tcW w:w="3701" w:type="dxa"/>
            <w:shd w:val="clear" w:color="auto" w:fill="auto"/>
            <w:hideMark/>
          </w:tcPr>
          <w:p w14:paraId="61B8CACE" w14:textId="77777777" w:rsidR="00E811AB" w:rsidRPr="00934B46" w:rsidRDefault="00E811AB" w:rsidP="0083764A">
            <w:pPr>
              <w:outlineLvl w:val="6"/>
              <w:rPr>
                <w:sz w:val="18"/>
                <w:szCs w:val="18"/>
              </w:rPr>
            </w:pPr>
            <w:r w:rsidRPr="00934B46">
              <w:rPr>
                <w:sz w:val="18"/>
                <w:szCs w:val="18"/>
              </w:rPr>
              <w:t>Другие вопросы в области жилищно-коммунального хозяйства</w:t>
            </w:r>
          </w:p>
        </w:tc>
        <w:tc>
          <w:tcPr>
            <w:tcW w:w="1276" w:type="dxa"/>
            <w:shd w:val="clear" w:color="auto" w:fill="auto"/>
            <w:hideMark/>
          </w:tcPr>
          <w:p w14:paraId="09493966" w14:textId="77777777" w:rsidR="00E811AB" w:rsidRPr="00934B46" w:rsidRDefault="00E811AB" w:rsidP="0083764A">
            <w:pPr>
              <w:jc w:val="center"/>
              <w:outlineLvl w:val="6"/>
              <w:rPr>
                <w:sz w:val="18"/>
                <w:szCs w:val="18"/>
              </w:rPr>
            </w:pPr>
            <w:r w:rsidRPr="00934B46">
              <w:rPr>
                <w:sz w:val="18"/>
                <w:szCs w:val="18"/>
              </w:rPr>
              <w:t>1510171053</w:t>
            </w:r>
          </w:p>
        </w:tc>
        <w:tc>
          <w:tcPr>
            <w:tcW w:w="567" w:type="dxa"/>
            <w:shd w:val="clear" w:color="auto" w:fill="auto"/>
            <w:hideMark/>
          </w:tcPr>
          <w:p w14:paraId="592BBB7F"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7DC4CEE0" w14:textId="77777777" w:rsidR="00E811AB" w:rsidRPr="00934B46" w:rsidRDefault="00E811AB" w:rsidP="0083764A">
            <w:pPr>
              <w:jc w:val="center"/>
              <w:outlineLvl w:val="6"/>
              <w:rPr>
                <w:sz w:val="18"/>
                <w:szCs w:val="18"/>
              </w:rPr>
            </w:pPr>
            <w:r w:rsidRPr="00934B46">
              <w:rPr>
                <w:sz w:val="18"/>
                <w:szCs w:val="18"/>
              </w:rPr>
              <w:t>0505</w:t>
            </w:r>
          </w:p>
        </w:tc>
        <w:tc>
          <w:tcPr>
            <w:tcW w:w="1276" w:type="dxa"/>
            <w:shd w:val="clear" w:color="auto" w:fill="auto"/>
            <w:hideMark/>
          </w:tcPr>
          <w:p w14:paraId="02415C1E" w14:textId="77777777" w:rsidR="00E811AB" w:rsidRPr="00934B46" w:rsidRDefault="00E811AB" w:rsidP="0083764A">
            <w:pPr>
              <w:jc w:val="center"/>
              <w:outlineLvl w:val="6"/>
              <w:rPr>
                <w:sz w:val="18"/>
                <w:szCs w:val="18"/>
              </w:rPr>
            </w:pPr>
            <w:r w:rsidRPr="00934B46">
              <w:rPr>
                <w:sz w:val="18"/>
                <w:szCs w:val="18"/>
              </w:rPr>
              <w:t>2 052,5</w:t>
            </w:r>
          </w:p>
        </w:tc>
        <w:tc>
          <w:tcPr>
            <w:tcW w:w="1418" w:type="dxa"/>
            <w:shd w:val="clear" w:color="auto" w:fill="auto"/>
            <w:hideMark/>
          </w:tcPr>
          <w:p w14:paraId="20779E60" w14:textId="77777777" w:rsidR="00E811AB" w:rsidRPr="00934B46" w:rsidRDefault="00E811AB" w:rsidP="0083764A">
            <w:pPr>
              <w:jc w:val="center"/>
              <w:outlineLvl w:val="6"/>
              <w:rPr>
                <w:sz w:val="18"/>
                <w:szCs w:val="18"/>
              </w:rPr>
            </w:pPr>
            <w:r w:rsidRPr="00934B46">
              <w:rPr>
                <w:sz w:val="18"/>
                <w:szCs w:val="18"/>
              </w:rPr>
              <w:t>2 239,1</w:t>
            </w:r>
          </w:p>
        </w:tc>
        <w:tc>
          <w:tcPr>
            <w:tcW w:w="1275" w:type="dxa"/>
            <w:shd w:val="clear" w:color="auto" w:fill="auto"/>
            <w:hideMark/>
          </w:tcPr>
          <w:p w14:paraId="28039A8D" w14:textId="77777777" w:rsidR="00E811AB" w:rsidRPr="00934B46" w:rsidRDefault="00E811AB" w:rsidP="0083764A">
            <w:pPr>
              <w:jc w:val="center"/>
              <w:outlineLvl w:val="6"/>
              <w:rPr>
                <w:sz w:val="18"/>
                <w:szCs w:val="18"/>
              </w:rPr>
            </w:pPr>
            <w:r w:rsidRPr="00934B46">
              <w:rPr>
                <w:sz w:val="18"/>
                <w:szCs w:val="18"/>
              </w:rPr>
              <w:t>2 239,1</w:t>
            </w:r>
          </w:p>
        </w:tc>
      </w:tr>
      <w:tr w:rsidR="00E811AB" w:rsidRPr="002A48D2" w14:paraId="30DD5154" w14:textId="77777777" w:rsidTr="0083764A">
        <w:trPr>
          <w:trHeight w:val="284"/>
        </w:trPr>
        <w:tc>
          <w:tcPr>
            <w:tcW w:w="3701" w:type="dxa"/>
            <w:shd w:val="clear" w:color="auto" w:fill="auto"/>
            <w:hideMark/>
          </w:tcPr>
          <w:p w14:paraId="78D0CBC5" w14:textId="77777777" w:rsidR="00E811AB" w:rsidRPr="00934B46" w:rsidRDefault="00E811AB" w:rsidP="0083764A">
            <w:pPr>
              <w:outlineLvl w:val="2"/>
              <w:rPr>
                <w:sz w:val="18"/>
                <w:szCs w:val="18"/>
              </w:rPr>
            </w:pPr>
            <w:r w:rsidRPr="00934B46">
              <w:rPr>
                <w:sz w:val="18"/>
                <w:szCs w:val="18"/>
              </w:rPr>
              <w:t>Расходы на повышение оплаты труда работников бюджетной сферы в связи с увеличением минимального размера оплаты труда за счет средств местного бюджета</w:t>
            </w:r>
          </w:p>
        </w:tc>
        <w:tc>
          <w:tcPr>
            <w:tcW w:w="1276" w:type="dxa"/>
            <w:shd w:val="clear" w:color="auto" w:fill="auto"/>
            <w:hideMark/>
          </w:tcPr>
          <w:p w14:paraId="7D263781" w14:textId="77777777" w:rsidR="00E811AB" w:rsidRPr="00934B46" w:rsidRDefault="00E811AB" w:rsidP="0083764A">
            <w:pPr>
              <w:jc w:val="center"/>
              <w:outlineLvl w:val="2"/>
              <w:rPr>
                <w:sz w:val="18"/>
                <w:szCs w:val="18"/>
              </w:rPr>
            </w:pPr>
            <w:r w:rsidRPr="00934B46">
              <w:rPr>
                <w:sz w:val="18"/>
                <w:szCs w:val="18"/>
              </w:rPr>
              <w:t>15101Z1053</w:t>
            </w:r>
          </w:p>
        </w:tc>
        <w:tc>
          <w:tcPr>
            <w:tcW w:w="567" w:type="dxa"/>
            <w:shd w:val="clear" w:color="auto" w:fill="auto"/>
            <w:hideMark/>
          </w:tcPr>
          <w:p w14:paraId="3E2C4247"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42F785B8"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2CD1BB36" w14:textId="77777777" w:rsidR="00E811AB" w:rsidRPr="00934B46" w:rsidRDefault="00E811AB" w:rsidP="0083764A">
            <w:pPr>
              <w:jc w:val="center"/>
              <w:outlineLvl w:val="2"/>
              <w:rPr>
                <w:sz w:val="18"/>
                <w:szCs w:val="18"/>
              </w:rPr>
            </w:pPr>
            <w:r w:rsidRPr="00934B46">
              <w:rPr>
                <w:sz w:val="18"/>
                <w:szCs w:val="18"/>
              </w:rPr>
              <w:t>879,6</w:t>
            </w:r>
          </w:p>
        </w:tc>
        <w:tc>
          <w:tcPr>
            <w:tcW w:w="1418" w:type="dxa"/>
            <w:shd w:val="clear" w:color="auto" w:fill="auto"/>
            <w:hideMark/>
          </w:tcPr>
          <w:p w14:paraId="0507D885" w14:textId="77777777" w:rsidR="00E811AB" w:rsidRPr="00934B46" w:rsidRDefault="00E811AB" w:rsidP="0083764A">
            <w:pPr>
              <w:jc w:val="center"/>
              <w:outlineLvl w:val="2"/>
              <w:rPr>
                <w:sz w:val="18"/>
                <w:szCs w:val="18"/>
              </w:rPr>
            </w:pPr>
            <w:r w:rsidRPr="00934B46">
              <w:rPr>
                <w:sz w:val="18"/>
                <w:szCs w:val="18"/>
              </w:rPr>
              <w:t>959,6</w:t>
            </w:r>
          </w:p>
        </w:tc>
        <w:tc>
          <w:tcPr>
            <w:tcW w:w="1275" w:type="dxa"/>
            <w:shd w:val="clear" w:color="auto" w:fill="auto"/>
            <w:hideMark/>
          </w:tcPr>
          <w:p w14:paraId="190A07E3" w14:textId="77777777" w:rsidR="00E811AB" w:rsidRPr="00934B46" w:rsidRDefault="00E811AB" w:rsidP="0083764A">
            <w:pPr>
              <w:jc w:val="center"/>
              <w:outlineLvl w:val="2"/>
              <w:rPr>
                <w:sz w:val="18"/>
                <w:szCs w:val="18"/>
              </w:rPr>
            </w:pPr>
            <w:r w:rsidRPr="00934B46">
              <w:rPr>
                <w:sz w:val="18"/>
                <w:szCs w:val="18"/>
              </w:rPr>
              <w:t>959,6</w:t>
            </w:r>
          </w:p>
        </w:tc>
      </w:tr>
      <w:tr w:rsidR="00E811AB" w:rsidRPr="002A48D2" w14:paraId="70AF62F4" w14:textId="77777777" w:rsidTr="0083764A">
        <w:trPr>
          <w:trHeight w:val="284"/>
        </w:trPr>
        <w:tc>
          <w:tcPr>
            <w:tcW w:w="3701" w:type="dxa"/>
            <w:shd w:val="clear" w:color="auto" w:fill="auto"/>
            <w:hideMark/>
          </w:tcPr>
          <w:p w14:paraId="3585D065" w14:textId="77777777" w:rsidR="00E811AB" w:rsidRPr="00934B46" w:rsidRDefault="00E811AB" w:rsidP="0083764A">
            <w:pPr>
              <w:outlineLvl w:val="6"/>
              <w:rPr>
                <w:sz w:val="18"/>
                <w:szCs w:val="18"/>
              </w:rPr>
            </w:pPr>
            <w:r w:rsidRPr="00934B46">
              <w:rPr>
                <w:sz w:val="18"/>
                <w:szCs w:val="18"/>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6998741A" w14:textId="77777777" w:rsidR="00E811AB" w:rsidRPr="00934B46" w:rsidRDefault="00E811AB" w:rsidP="0083764A">
            <w:pPr>
              <w:jc w:val="center"/>
              <w:outlineLvl w:val="6"/>
              <w:rPr>
                <w:sz w:val="18"/>
                <w:szCs w:val="18"/>
              </w:rPr>
            </w:pPr>
            <w:r w:rsidRPr="00934B46">
              <w:rPr>
                <w:sz w:val="18"/>
                <w:szCs w:val="18"/>
              </w:rPr>
              <w:t>15101Z1053</w:t>
            </w:r>
          </w:p>
        </w:tc>
        <w:tc>
          <w:tcPr>
            <w:tcW w:w="567" w:type="dxa"/>
            <w:shd w:val="clear" w:color="auto" w:fill="auto"/>
            <w:hideMark/>
          </w:tcPr>
          <w:p w14:paraId="18AAF93E"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7228734C"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4DC1828" w14:textId="77777777" w:rsidR="00E811AB" w:rsidRPr="00934B46" w:rsidRDefault="00E811AB" w:rsidP="0083764A">
            <w:pPr>
              <w:jc w:val="center"/>
              <w:outlineLvl w:val="6"/>
              <w:rPr>
                <w:sz w:val="18"/>
                <w:szCs w:val="18"/>
              </w:rPr>
            </w:pPr>
            <w:r w:rsidRPr="00934B46">
              <w:rPr>
                <w:sz w:val="18"/>
                <w:szCs w:val="18"/>
              </w:rPr>
              <w:t>879,6</w:t>
            </w:r>
          </w:p>
        </w:tc>
        <w:tc>
          <w:tcPr>
            <w:tcW w:w="1418" w:type="dxa"/>
            <w:shd w:val="clear" w:color="auto" w:fill="auto"/>
            <w:hideMark/>
          </w:tcPr>
          <w:p w14:paraId="5A977F96" w14:textId="77777777" w:rsidR="00E811AB" w:rsidRPr="00934B46" w:rsidRDefault="00E811AB" w:rsidP="0083764A">
            <w:pPr>
              <w:jc w:val="center"/>
              <w:outlineLvl w:val="6"/>
              <w:rPr>
                <w:sz w:val="18"/>
                <w:szCs w:val="18"/>
              </w:rPr>
            </w:pPr>
            <w:r w:rsidRPr="00934B46">
              <w:rPr>
                <w:sz w:val="18"/>
                <w:szCs w:val="18"/>
              </w:rPr>
              <w:t>959,6</w:t>
            </w:r>
          </w:p>
        </w:tc>
        <w:tc>
          <w:tcPr>
            <w:tcW w:w="1275" w:type="dxa"/>
            <w:shd w:val="clear" w:color="auto" w:fill="auto"/>
            <w:hideMark/>
          </w:tcPr>
          <w:p w14:paraId="01067B28" w14:textId="77777777" w:rsidR="00E811AB" w:rsidRPr="00934B46" w:rsidRDefault="00E811AB" w:rsidP="0083764A">
            <w:pPr>
              <w:jc w:val="center"/>
              <w:outlineLvl w:val="6"/>
              <w:rPr>
                <w:sz w:val="18"/>
                <w:szCs w:val="18"/>
              </w:rPr>
            </w:pPr>
            <w:r w:rsidRPr="00934B46">
              <w:rPr>
                <w:sz w:val="18"/>
                <w:szCs w:val="18"/>
              </w:rPr>
              <w:t>959,6</w:t>
            </w:r>
          </w:p>
        </w:tc>
      </w:tr>
      <w:tr w:rsidR="00E811AB" w:rsidRPr="002A48D2" w14:paraId="4519B56A" w14:textId="77777777" w:rsidTr="0083764A">
        <w:trPr>
          <w:trHeight w:val="284"/>
        </w:trPr>
        <w:tc>
          <w:tcPr>
            <w:tcW w:w="3701" w:type="dxa"/>
            <w:shd w:val="clear" w:color="auto" w:fill="auto"/>
            <w:hideMark/>
          </w:tcPr>
          <w:p w14:paraId="1374180A" w14:textId="77777777" w:rsidR="00E811AB" w:rsidRPr="00934B46" w:rsidRDefault="00E811AB" w:rsidP="0083764A">
            <w:pPr>
              <w:outlineLvl w:val="6"/>
              <w:rPr>
                <w:sz w:val="18"/>
                <w:szCs w:val="18"/>
              </w:rPr>
            </w:pPr>
            <w:r w:rsidRPr="00934B46">
              <w:rPr>
                <w:sz w:val="18"/>
                <w:szCs w:val="18"/>
              </w:rPr>
              <w:t>Другие вопросы в области жилищно-коммунального хозяйства</w:t>
            </w:r>
          </w:p>
        </w:tc>
        <w:tc>
          <w:tcPr>
            <w:tcW w:w="1276" w:type="dxa"/>
            <w:shd w:val="clear" w:color="auto" w:fill="auto"/>
            <w:hideMark/>
          </w:tcPr>
          <w:p w14:paraId="67CAFE23" w14:textId="77777777" w:rsidR="00E811AB" w:rsidRPr="00934B46" w:rsidRDefault="00E811AB" w:rsidP="0083764A">
            <w:pPr>
              <w:jc w:val="center"/>
              <w:outlineLvl w:val="6"/>
              <w:rPr>
                <w:sz w:val="18"/>
                <w:szCs w:val="18"/>
              </w:rPr>
            </w:pPr>
            <w:r w:rsidRPr="00934B46">
              <w:rPr>
                <w:sz w:val="18"/>
                <w:szCs w:val="18"/>
              </w:rPr>
              <w:t>15101Z1053</w:t>
            </w:r>
          </w:p>
        </w:tc>
        <w:tc>
          <w:tcPr>
            <w:tcW w:w="567" w:type="dxa"/>
            <w:shd w:val="clear" w:color="auto" w:fill="auto"/>
            <w:hideMark/>
          </w:tcPr>
          <w:p w14:paraId="718481FE" w14:textId="77777777" w:rsidR="00E811AB" w:rsidRPr="00934B46" w:rsidRDefault="00E811AB" w:rsidP="0083764A">
            <w:pPr>
              <w:jc w:val="center"/>
              <w:outlineLvl w:val="6"/>
              <w:rPr>
                <w:sz w:val="18"/>
                <w:szCs w:val="18"/>
              </w:rPr>
            </w:pPr>
            <w:r w:rsidRPr="00934B46">
              <w:rPr>
                <w:sz w:val="18"/>
                <w:szCs w:val="18"/>
              </w:rPr>
              <w:t>621</w:t>
            </w:r>
          </w:p>
        </w:tc>
        <w:tc>
          <w:tcPr>
            <w:tcW w:w="708" w:type="dxa"/>
            <w:shd w:val="clear" w:color="auto" w:fill="auto"/>
            <w:hideMark/>
          </w:tcPr>
          <w:p w14:paraId="037BE217" w14:textId="77777777" w:rsidR="00E811AB" w:rsidRPr="00934B46" w:rsidRDefault="00E811AB" w:rsidP="0083764A">
            <w:pPr>
              <w:jc w:val="center"/>
              <w:outlineLvl w:val="6"/>
              <w:rPr>
                <w:sz w:val="18"/>
                <w:szCs w:val="18"/>
              </w:rPr>
            </w:pPr>
            <w:r w:rsidRPr="00934B46">
              <w:rPr>
                <w:sz w:val="18"/>
                <w:szCs w:val="18"/>
              </w:rPr>
              <w:t>0505</w:t>
            </w:r>
          </w:p>
        </w:tc>
        <w:tc>
          <w:tcPr>
            <w:tcW w:w="1276" w:type="dxa"/>
            <w:shd w:val="clear" w:color="auto" w:fill="auto"/>
            <w:hideMark/>
          </w:tcPr>
          <w:p w14:paraId="429D46BA" w14:textId="77777777" w:rsidR="00E811AB" w:rsidRPr="00934B46" w:rsidRDefault="00E811AB" w:rsidP="0083764A">
            <w:pPr>
              <w:jc w:val="center"/>
              <w:outlineLvl w:val="6"/>
              <w:rPr>
                <w:sz w:val="18"/>
                <w:szCs w:val="18"/>
              </w:rPr>
            </w:pPr>
            <w:r w:rsidRPr="00934B46">
              <w:rPr>
                <w:sz w:val="18"/>
                <w:szCs w:val="18"/>
              </w:rPr>
              <w:t>879,6</w:t>
            </w:r>
          </w:p>
        </w:tc>
        <w:tc>
          <w:tcPr>
            <w:tcW w:w="1418" w:type="dxa"/>
            <w:shd w:val="clear" w:color="auto" w:fill="auto"/>
            <w:hideMark/>
          </w:tcPr>
          <w:p w14:paraId="26AF1428" w14:textId="77777777" w:rsidR="00E811AB" w:rsidRPr="00934B46" w:rsidRDefault="00E811AB" w:rsidP="0083764A">
            <w:pPr>
              <w:jc w:val="center"/>
              <w:outlineLvl w:val="6"/>
              <w:rPr>
                <w:sz w:val="18"/>
                <w:szCs w:val="18"/>
              </w:rPr>
            </w:pPr>
            <w:r w:rsidRPr="00934B46">
              <w:rPr>
                <w:sz w:val="18"/>
                <w:szCs w:val="18"/>
              </w:rPr>
              <w:t>959,6</w:t>
            </w:r>
          </w:p>
        </w:tc>
        <w:tc>
          <w:tcPr>
            <w:tcW w:w="1275" w:type="dxa"/>
            <w:shd w:val="clear" w:color="auto" w:fill="auto"/>
            <w:hideMark/>
          </w:tcPr>
          <w:p w14:paraId="25A4FA0E" w14:textId="77777777" w:rsidR="00E811AB" w:rsidRPr="00934B46" w:rsidRDefault="00E811AB" w:rsidP="0083764A">
            <w:pPr>
              <w:jc w:val="center"/>
              <w:outlineLvl w:val="6"/>
              <w:rPr>
                <w:sz w:val="18"/>
                <w:szCs w:val="18"/>
              </w:rPr>
            </w:pPr>
            <w:r w:rsidRPr="00934B46">
              <w:rPr>
                <w:sz w:val="18"/>
                <w:szCs w:val="18"/>
              </w:rPr>
              <w:t>959,6</w:t>
            </w:r>
          </w:p>
        </w:tc>
      </w:tr>
      <w:tr w:rsidR="00E811AB" w:rsidRPr="002A48D2" w14:paraId="0BA972AF" w14:textId="77777777" w:rsidTr="0083764A">
        <w:trPr>
          <w:trHeight w:val="284"/>
        </w:trPr>
        <w:tc>
          <w:tcPr>
            <w:tcW w:w="3701" w:type="dxa"/>
            <w:shd w:val="clear" w:color="auto" w:fill="auto"/>
            <w:hideMark/>
          </w:tcPr>
          <w:p w14:paraId="0651848B" w14:textId="77777777" w:rsidR="00E811AB" w:rsidRPr="00934B46" w:rsidRDefault="00E811AB" w:rsidP="0083764A">
            <w:pPr>
              <w:rPr>
                <w:sz w:val="18"/>
                <w:szCs w:val="18"/>
              </w:rPr>
            </w:pPr>
            <w:r w:rsidRPr="00934B46">
              <w:rPr>
                <w:sz w:val="18"/>
                <w:szCs w:val="18"/>
              </w:rPr>
              <w:t>Муниципальная программа "Организация и осуществление деятельности по социальной поддержке населения в Бессоновском районе Пензенской области "</w:t>
            </w:r>
          </w:p>
        </w:tc>
        <w:tc>
          <w:tcPr>
            <w:tcW w:w="1276" w:type="dxa"/>
            <w:shd w:val="clear" w:color="auto" w:fill="auto"/>
            <w:hideMark/>
          </w:tcPr>
          <w:p w14:paraId="00568498" w14:textId="77777777" w:rsidR="00E811AB" w:rsidRPr="00934B46" w:rsidRDefault="00E811AB" w:rsidP="0083764A">
            <w:pPr>
              <w:jc w:val="center"/>
              <w:rPr>
                <w:sz w:val="18"/>
                <w:szCs w:val="18"/>
              </w:rPr>
            </w:pPr>
            <w:r w:rsidRPr="00934B46">
              <w:rPr>
                <w:sz w:val="18"/>
                <w:szCs w:val="18"/>
              </w:rPr>
              <w:t>1700000000</w:t>
            </w:r>
          </w:p>
        </w:tc>
        <w:tc>
          <w:tcPr>
            <w:tcW w:w="567" w:type="dxa"/>
            <w:shd w:val="clear" w:color="auto" w:fill="auto"/>
            <w:hideMark/>
          </w:tcPr>
          <w:p w14:paraId="12296242" w14:textId="77777777" w:rsidR="00E811AB" w:rsidRPr="00934B46" w:rsidRDefault="00E811AB" w:rsidP="0083764A">
            <w:pPr>
              <w:jc w:val="center"/>
              <w:rPr>
                <w:sz w:val="18"/>
                <w:szCs w:val="18"/>
              </w:rPr>
            </w:pPr>
            <w:r w:rsidRPr="00934B46">
              <w:rPr>
                <w:sz w:val="18"/>
                <w:szCs w:val="18"/>
              </w:rPr>
              <w:t> </w:t>
            </w:r>
          </w:p>
        </w:tc>
        <w:tc>
          <w:tcPr>
            <w:tcW w:w="708" w:type="dxa"/>
            <w:shd w:val="clear" w:color="auto" w:fill="auto"/>
            <w:hideMark/>
          </w:tcPr>
          <w:p w14:paraId="58AB49CE" w14:textId="77777777" w:rsidR="00E811AB" w:rsidRPr="00934B46" w:rsidRDefault="00E811AB" w:rsidP="0083764A">
            <w:pPr>
              <w:jc w:val="center"/>
              <w:rPr>
                <w:sz w:val="18"/>
                <w:szCs w:val="18"/>
              </w:rPr>
            </w:pPr>
            <w:r w:rsidRPr="00934B46">
              <w:rPr>
                <w:sz w:val="18"/>
                <w:szCs w:val="18"/>
              </w:rPr>
              <w:t> </w:t>
            </w:r>
          </w:p>
        </w:tc>
        <w:tc>
          <w:tcPr>
            <w:tcW w:w="1276" w:type="dxa"/>
            <w:shd w:val="clear" w:color="auto" w:fill="auto"/>
            <w:hideMark/>
          </w:tcPr>
          <w:p w14:paraId="3E3B4526" w14:textId="77777777" w:rsidR="00E811AB" w:rsidRPr="00934B46" w:rsidRDefault="00E811AB" w:rsidP="0083764A">
            <w:pPr>
              <w:jc w:val="center"/>
              <w:rPr>
                <w:sz w:val="18"/>
                <w:szCs w:val="18"/>
              </w:rPr>
            </w:pPr>
            <w:r w:rsidRPr="00934B46">
              <w:rPr>
                <w:sz w:val="18"/>
                <w:szCs w:val="18"/>
              </w:rPr>
              <w:t>124 461,3</w:t>
            </w:r>
          </w:p>
        </w:tc>
        <w:tc>
          <w:tcPr>
            <w:tcW w:w="1418" w:type="dxa"/>
            <w:shd w:val="clear" w:color="auto" w:fill="auto"/>
            <w:hideMark/>
          </w:tcPr>
          <w:p w14:paraId="02D8A2A4" w14:textId="77777777" w:rsidR="00E811AB" w:rsidRPr="00934B46" w:rsidRDefault="00E811AB" w:rsidP="0083764A">
            <w:pPr>
              <w:jc w:val="center"/>
              <w:rPr>
                <w:sz w:val="18"/>
                <w:szCs w:val="18"/>
              </w:rPr>
            </w:pPr>
            <w:r w:rsidRPr="00934B46">
              <w:rPr>
                <w:sz w:val="18"/>
                <w:szCs w:val="18"/>
              </w:rPr>
              <w:t>173 227,0</w:t>
            </w:r>
          </w:p>
        </w:tc>
        <w:tc>
          <w:tcPr>
            <w:tcW w:w="1275" w:type="dxa"/>
            <w:shd w:val="clear" w:color="auto" w:fill="auto"/>
            <w:hideMark/>
          </w:tcPr>
          <w:p w14:paraId="4BE42D44" w14:textId="77777777" w:rsidR="00E811AB" w:rsidRPr="00934B46" w:rsidRDefault="00E811AB" w:rsidP="0083764A">
            <w:pPr>
              <w:jc w:val="center"/>
              <w:rPr>
                <w:sz w:val="18"/>
                <w:szCs w:val="18"/>
              </w:rPr>
            </w:pPr>
            <w:r w:rsidRPr="00934B46">
              <w:rPr>
                <w:sz w:val="18"/>
                <w:szCs w:val="18"/>
              </w:rPr>
              <w:t>178 972,6</w:t>
            </w:r>
          </w:p>
        </w:tc>
      </w:tr>
      <w:tr w:rsidR="00E811AB" w:rsidRPr="002A48D2" w14:paraId="6DC8DF35" w14:textId="77777777" w:rsidTr="0083764A">
        <w:trPr>
          <w:trHeight w:val="284"/>
        </w:trPr>
        <w:tc>
          <w:tcPr>
            <w:tcW w:w="3701" w:type="dxa"/>
            <w:shd w:val="clear" w:color="auto" w:fill="auto"/>
            <w:hideMark/>
          </w:tcPr>
          <w:p w14:paraId="7EA15A0B" w14:textId="77777777" w:rsidR="00E811AB" w:rsidRPr="00934B46" w:rsidRDefault="00E811AB" w:rsidP="0083764A">
            <w:pPr>
              <w:outlineLvl w:val="0"/>
              <w:rPr>
                <w:sz w:val="18"/>
                <w:szCs w:val="18"/>
              </w:rPr>
            </w:pPr>
            <w:r w:rsidRPr="00934B46">
              <w:rPr>
                <w:sz w:val="18"/>
                <w:szCs w:val="18"/>
              </w:rPr>
              <w:t>Комплексы процессных мероприятий "Оказание социальной поддержки гражданам Бессоновского района Пензенской области"</w:t>
            </w:r>
          </w:p>
        </w:tc>
        <w:tc>
          <w:tcPr>
            <w:tcW w:w="1276" w:type="dxa"/>
            <w:shd w:val="clear" w:color="auto" w:fill="auto"/>
            <w:hideMark/>
          </w:tcPr>
          <w:p w14:paraId="0F085A3A" w14:textId="77777777" w:rsidR="00E811AB" w:rsidRPr="00934B46" w:rsidRDefault="00E811AB" w:rsidP="0083764A">
            <w:pPr>
              <w:jc w:val="center"/>
              <w:outlineLvl w:val="0"/>
              <w:rPr>
                <w:sz w:val="18"/>
                <w:szCs w:val="18"/>
              </w:rPr>
            </w:pPr>
            <w:r w:rsidRPr="00934B46">
              <w:rPr>
                <w:sz w:val="18"/>
                <w:szCs w:val="18"/>
              </w:rPr>
              <w:t>1710000000</w:t>
            </w:r>
          </w:p>
        </w:tc>
        <w:tc>
          <w:tcPr>
            <w:tcW w:w="567" w:type="dxa"/>
            <w:shd w:val="clear" w:color="auto" w:fill="auto"/>
            <w:hideMark/>
          </w:tcPr>
          <w:p w14:paraId="4E7A0ADB"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3AFF5EB5"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71E115D9" w14:textId="77777777" w:rsidR="00E811AB" w:rsidRPr="00934B46" w:rsidRDefault="00E811AB" w:rsidP="0083764A">
            <w:pPr>
              <w:jc w:val="center"/>
              <w:outlineLvl w:val="0"/>
              <w:rPr>
                <w:sz w:val="18"/>
                <w:szCs w:val="18"/>
              </w:rPr>
            </w:pPr>
            <w:r w:rsidRPr="00934B46">
              <w:rPr>
                <w:sz w:val="18"/>
                <w:szCs w:val="18"/>
              </w:rPr>
              <w:t>5 441,2</w:t>
            </w:r>
          </w:p>
        </w:tc>
        <w:tc>
          <w:tcPr>
            <w:tcW w:w="1418" w:type="dxa"/>
            <w:shd w:val="clear" w:color="auto" w:fill="auto"/>
            <w:hideMark/>
          </w:tcPr>
          <w:p w14:paraId="63102CB3" w14:textId="77777777" w:rsidR="00E811AB" w:rsidRPr="00934B46" w:rsidRDefault="00E811AB" w:rsidP="0083764A">
            <w:pPr>
              <w:jc w:val="center"/>
              <w:outlineLvl w:val="0"/>
              <w:rPr>
                <w:sz w:val="18"/>
                <w:szCs w:val="18"/>
              </w:rPr>
            </w:pPr>
            <w:r w:rsidRPr="00934B46">
              <w:rPr>
                <w:sz w:val="18"/>
                <w:szCs w:val="18"/>
              </w:rPr>
              <w:t>5 880,7</w:t>
            </w:r>
          </w:p>
        </w:tc>
        <w:tc>
          <w:tcPr>
            <w:tcW w:w="1275" w:type="dxa"/>
            <w:shd w:val="clear" w:color="auto" w:fill="auto"/>
            <w:hideMark/>
          </w:tcPr>
          <w:p w14:paraId="7E8FCD6E" w14:textId="77777777" w:rsidR="00E811AB" w:rsidRPr="00934B46" w:rsidRDefault="00E811AB" w:rsidP="0083764A">
            <w:pPr>
              <w:jc w:val="center"/>
              <w:outlineLvl w:val="0"/>
              <w:rPr>
                <w:sz w:val="18"/>
                <w:szCs w:val="18"/>
              </w:rPr>
            </w:pPr>
            <w:r w:rsidRPr="00934B46">
              <w:rPr>
                <w:sz w:val="18"/>
                <w:szCs w:val="18"/>
              </w:rPr>
              <w:t>5 887,5</w:t>
            </w:r>
          </w:p>
        </w:tc>
      </w:tr>
      <w:tr w:rsidR="00E811AB" w:rsidRPr="002A48D2" w14:paraId="160529D1" w14:textId="77777777" w:rsidTr="0083764A">
        <w:trPr>
          <w:trHeight w:val="284"/>
        </w:trPr>
        <w:tc>
          <w:tcPr>
            <w:tcW w:w="3701" w:type="dxa"/>
            <w:shd w:val="clear" w:color="auto" w:fill="auto"/>
            <w:hideMark/>
          </w:tcPr>
          <w:p w14:paraId="4E27E3F9" w14:textId="77777777" w:rsidR="00E811AB" w:rsidRPr="00934B46" w:rsidRDefault="00E811AB" w:rsidP="0083764A">
            <w:pPr>
              <w:outlineLvl w:val="1"/>
              <w:rPr>
                <w:sz w:val="18"/>
                <w:szCs w:val="18"/>
              </w:rPr>
            </w:pPr>
            <w:r w:rsidRPr="00934B46">
              <w:rPr>
                <w:sz w:val="18"/>
                <w:szCs w:val="18"/>
              </w:rPr>
              <w:t>Комплекс процессных мероприятий "Предоставление мер социальной поддержки муниципальным служащим, вышедшим на пенсию"</w:t>
            </w:r>
          </w:p>
        </w:tc>
        <w:tc>
          <w:tcPr>
            <w:tcW w:w="1276" w:type="dxa"/>
            <w:shd w:val="clear" w:color="auto" w:fill="auto"/>
            <w:hideMark/>
          </w:tcPr>
          <w:p w14:paraId="6B619AB3" w14:textId="77777777" w:rsidR="00E811AB" w:rsidRPr="00934B46" w:rsidRDefault="00E811AB" w:rsidP="0083764A">
            <w:pPr>
              <w:jc w:val="center"/>
              <w:outlineLvl w:val="1"/>
              <w:rPr>
                <w:sz w:val="18"/>
                <w:szCs w:val="18"/>
              </w:rPr>
            </w:pPr>
            <w:r w:rsidRPr="00934B46">
              <w:rPr>
                <w:sz w:val="18"/>
                <w:szCs w:val="18"/>
              </w:rPr>
              <w:t>1710300000</w:t>
            </w:r>
          </w:p>
        </w:tc>
        <w:tc>
          <w:tcPr>
            <w:tcW w:w="567" w:type="dxa"/>
            <w:shd w:val="clear" w:color="auto" w:fill="auto"/>
            <w:hideMark/>
          </w:tcPr>
          <w:p w14:paraId="1A78BDAA"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2510E752"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1486EFFC" w14:textId="77777777" w:rsidR="00E811AB" w:rsidRPr="00934B46" w:rsidRDefault="00E811AB" w:rsidP="0083764A">
            <w:pPr>
              <w:jc w:val="center"/>
              <w:outlineLvl w:val="1"/>
              <w:rPr>
                <w:sz w:val="18"/>
                <w:szCs w:val="18"/>
              </w:rPr>
            </w:pPr>
            <w:r w:rsidRPr="00934B46">
              <w:rPr>
                <w:sz w:val="18"/>
                <w:szCs w:val="18"/>
              </w:rPr>
              <w:t>2 792,4</w:t>
            </w:r>
          </w:p>
        </w:tc>
        <w:tc>
          <w:tcPr>
            <w:tcW w:w="1418" w:type="dxa"/>
            <w:shd w:val="clear" w:color="auto" w:fill="auto"/>
            <w:hideMark/>
          </w:tcPr>
          <w:p w14:paraId="17B15D0F" w14:textId="77777777" w:rsidR="00E811AB" w:rsidRPr="00934B46" w:rsidRDefault="00E811AB" w:rsidP="0083764A">
            <w:pPr>
              <w:jc w:val="center"/>
              <w:outlineLvl w:val="1"/>
              <w:rPr>
                <w:sz w:val="18"/>
                <w:szCs w:val="18"/>
              </w:rPr>
            </w:pPr>
            <w:r w:rsidRPr="00934B46">
              <w:rPr>
                <w:sz w:val="18"/>
                <w:szCs w:val="18"/>
              </w:rPr>
              <w:t>2 791,4</w:t>
            </w:r>
          </w:p>
        </w:tc>
        <w:tc>
          <w:tcPr>
            <w:tcW w:w="1275" w:type="dxa"/>
            <w:shd w:val="clear" w:color="auto" w:fill="auto"/>
            <w:hideMark/>
          </w:tcPr>
          <w:p w14:paraId="0A4BB902" w14:textId="77777777" w:rsidR="00E811AB" w:rsidRPr="00934B46" w:rsidRDefault="00E811AB" w:rsidP="0083764A">
            <w:pPr>
              <w:jc w:val="center"/>
              <w:outlineLvl w:val="1"/>
              <w:rPr>
                <w:sz w:val="18"/>
                <w:szCs w:val="18"/>
              </w:rPr>
            </w:pPr>
            <w:r w:rsidRPr="00934B46">
              <w:rPr>
                <w:sz w:val="18"/>
                <w:szCs w:val="18"/>
              </w:rPr>
              <w:t>2 791,4</w:t>
            </w:r>
          </w:p>
        </w:tc>
      </w:tr>
      <w:tr w:rsidR="00E811AB" w:rsidRPr="002A48D2" w14:paraId="002388BB" w14:textId="77777777" w:rsidTr="0083764A">
        <w:trPr>
          <w:trHeight w:val="284"/>
        </w:trPr>
        <w:tc>
          <w:tcPr>
            <w:tcW w:w="3701" w:type="dxa"/>
            <w:shd w:val="clear" w:color="auto" w:fill="auto"/>
            <w:hideMark/>
          </w:tcPr>
          <w:p w14:paraId="5F21F138" w14:textId="77777777" w:rsidR="00E811AB" w:rsidRPr="00934B46" w:rsidRDefault="00E811AB" w:rsidP="0083764A">
            <w:pPr>
              <w:outlineLvl w:val="2"/>
              <w:rPr>
                <w:sz w:val="18"/>
                <w:szCs w:val="18"/>
              </w:rPr>
            </w:pPr>
            <w:r w:rsidRPr="00934B46">
              <w:rPr>
                <w:sz w:val="18"/>
                <w:szCs w:val="18"/>
              </w:rPr>
              <w:t>Пенсионное обеспечение за выслугу лет муниципальных служащих Бессоновского района Пензенской области (за счет средств бюджета Бессоновского района Пензенской области)</w:t>
            </w:r>
          </w:p>
        </w:tc>
        <w:tc>
          <w:tcPr>
            <w:tcW w:w="1276" w:type="dxa"/>
            <w:shd w:val="clear" w:color="auto" w:fill="auto"/>
            <w:hideMark/>
          </w:tcPr>
          <w:p w14:paraId="342FD752" w14:textId="77777777" w:rsidR="00E811AB" w:rsidRPr="00934B46" w:rsidRDefault="00E811AB" w:rsidP="0083764A">
            <w:pPr>
              <w:jc w:val="center"/>
              <w:outlineLvl w:val="2"/>
              <w:rPr>
                <w:sz w:val="18"/>
                <w:szCs w:val="18"/>
              </w:rPr>
            </w:pPr>
            <w:r w:rsidRPr="00934B46">
              <w:rPr>
                <w:sz w:val="18"/>
                <w:szCs w:val="18"/>
              </w:rPr>
              <w:t>1710328690</w:t>
            </w:r>
          </w:p>
        </w:tc>
        <w:tc>
          <w:tcPr>
            <w:tcW w:w="567" w:type="dxa"/>
            <w:shd w:val="clear" w:color="auto" w:fill="auto"/>
            <w:hideMark/>
          </w:tcPr>
          <w:p w14:paraId="2A6446CC"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63FCCA10"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73E0AC5D" w14:textId="77777777" w:rsidR="00E811AB" w:rsidRPr="00934B46" w:rsidRDefault="00E811AB" w:rsidP="0083764A">
            <w:pPr>
              <w:jc w:val="center"/>
              <w:outlineLvl w:val="2"/>
              <w:rPr>
                <w:sz w:val="18"/>
                <w:szCs w:val="18"/>
              </w:rPr>
            </w:pPr>
            <w:r w:rsidRPr="00934B46">
              <w:rPr>
                <w:sz w:val="18"/>
                <w:szCs w:val="18"/>
              </w:rPr>
              <w:t>2 792,4</w:t>
            </w:r>
          </w:p>
        </w:tc>
        <w:tc>
          <w:tcPr>
            <w:tcW w:w="1418" w:type="dxa"/>
            <w:shd w:val="clear" w:color="auto" w:fill="auto"/>
            <w:hideMark/>
          </w:tcPr>
          <w:p w14:paraId="0D4162DA" w14:textId="77777777" w:rsidR="00E811AB" w:rsidRPr="00934B46" w:rsidRDefault="00E811AB" w:rsidP="0083764A">
            <w:pPr>
              <w:jc w:val="center"/>
              <w:outlineLvl w:val="2"/>
              <w:rPr>
                <w:sz w:val="18"/>
                <w:szCs w:val="18"/>
              </w:rPr>
            </w:pPr>
            <w:r w:rsidRPr="00934B46">
              <w:rPr>
                <w:sz w:val="18"/>
                <w:szCs w:val="18"/>
              </w:rPr>
              <w:t>2 791,4</w:t>
            </w:r>
          </w:p>
        </w:tc>
        <w:tc>
          <w:tcPr>
            <w:tcW w:w="1275" w:type="dxa"/>
            <w:shd w:val="clear" w:color="auto" w:fill="auto"/>
            <w:hideMark/>
          </w:tcPr>
          <w:p w14:paraId="2079EA70" w14:textId="77777777" w:rsidR="00E811AB" w:rsidRPr="00934B46" w:rsidRDefault="00E811AB" w:rsidP="0083764A">
            <w:pPr>
              <w:jc w:val="center"/>
              <w:outlineLvl w:val="2"/>
              <w:rPr>
                <w:sz w:val="18"/>
                <w:szCs w:val="18"/>
              </w:rPr>
            </w:pPr>
            <w:r w:rsidRPr="00934B46">
              <w:rPr>
                <w:sz w:val="18"/>
                <w:szCs w:val="18"/>
              </w:rPr>
              <w:t>2 791,4</w:t>
            </w:r>
          </w:p>
        </w:tc>
      </w:tr>
      <w:tr w:rsidR="00E811AB" w:rsidRPr="002A48D2" w14:paraId="0F8DB643" w14:textId="77777777" w:rsidTr="0083764A">
        <w:trPr>
          <w:trHeight w:val="284"/>
        </w:trPr>
        <w:tc>
          <w:tcPr>
            <w:tcW w:w="3701" w:type="dxa"/>
            <w:shd w:val="clear" w:color="auto" w:fill="auto"/>
            <w:hideMark/>
          </w:tcPr>
          <w:p w14:paraId="6E4130B1"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55F5F06F" w14:textId="77777777" w:rsidR="00E811AB" w:rsidRPr="00934B46" w:rsidRDefault="00E811AB" w:rsidP="0083764A">
            <w:pPr>
              <w:jc w:val="center"/>
              <w:outlineLvl w:val="6"/>
              <w:rPr>
                <w:sz w:val="18"/>
                <w:szCs w:val="18"/>
              </w:rPr>
            </w:pPr>
            <w:r w:rsidRPr="00934B46">
              <w:rPr>
                <w:sz w:val="18"/>
                <w:szCs w:val="18"/>
              </w:rPr>
              <w:t>1710328690</w:t>
            </w:r>
          </w:p>
        </w:tc>
        <w:tc>
          <w:tcPr>
            <w:tcW w:w="567" w:type="dxa"/>
            <w:shd w:val="clear" w:color="auto" w:fill="auto"/>
            <w:hideMark/>
          </w:tcPr>
          <w:p w14:paraId="5715BD65"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780FBB2E"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E8CDEB5" w14:textId="77777777" w:rsidR="00E811AB" w:rsidRPr="00934B46" w:rsidRDefault="00E811AB" w:rsidP="0083764A">
            <w:pPr>
              <w:jc w:val="center"/>
              <w:outlineLvl w:val="6"/>
              <w:rPr>
                <w:sz w:val="18"/>
                <w:szCs w:val="18"/>
              </w:rPr>
            </w:pPr>
            <w:r w:rsidRPr="00934B46">
              <w:rPr>
                <w:sz w:val="18"/>
                <w:szCs w:val="18"/>
              </w:rPr>
              <w:t>28,6</w:t>
            </w:r>
          </w:p>
        </w:tc>
        <w:tc>
          <w:tcPr>
            <w:tcW w:w="1418" w:type="dxa"/>
            <w:shd w:val="clear" w:color="auto" w:fill="auto"/>
            <w:hideMark/>
          </w:tcPr>
          <w:p w14:paraId="4D487722" w14:textId="77777777" w:rsidR="00E811AB" w:rsidRPr="00934B46" w:rsidRDefault="00E811AB" w:rsidP="0083764A">
            <w:pPr>
              <w:jc w:val="center"/>
              <w:outlineLvl w:val="6"/>
              <w:rPr>
                <w:sz w:val="18"/>
                <w:szCs w:val="18"/>
              </w:rPr>
            </w:pPr>
            <w:r w:rsidRPr="00934B46">
              <w:rPr>
                <w:sz w:val="18"/>
                <w:szCs w:val="18"/>
              </w:rPr>
              <w:t>27,6</w:t>
            </w:r>
          </w:p>
        </w:tc>
        <w:tc>
          <w:tcPr>
            <w:tcW w:w="1275" w:type="dxa"/>
            <w:shd w:val="clear" w:color="auto" w:fill="auto"/>
            <w:hideMark/>
          </w:tcPr>
          <w:p w14:paraId="700F21B9" w14:textId="77777777" w:rsidR="00E811AB" w:rsidRPr="00934B46" w:rsidRDefault="00E811AB" w:rsidP="0083764A">
            <w:pPr>
              <w:jc w:val="center"/>
              <w:outlineLvl w:val="6"/>
              <w:rPr>
                <w:sz w:val="18"/>
                <w:szCs w:val="18"/>
              </w:rPr>
            </w:pPr>
            <w:r w:rsidRPr="00934B46">
              <w:rPr>
                <w:sz w:val="18"/>
                <w:szCs w:val="18"/>
              </w:rPr>
              <w:t>27,6</w:t>
            </w:r>
          </w:p>
        </w:tc>
      </w:tr>
      <w:tr w:rsidR="00E811AB" w:rsidRPr="002A48D2" w14:paraId="0A8DAD08" w14:textId="77777777" w:rsidTr="0083764A">
        <w:trPr>
          <w:trHeight w:val="284"/>
        </w:trPr>
        <w:tc>
          <w:tcPr>
            <w:tcW w:w="3701" w:type="dxa"/>
            <w:shd w:val="clear" w:color="auto" w:fill="auto"/>
            <w:hideMark/>
          </w:tcPr>
          <w:p w14:paraId="4A95EC26" w14:textId="77777777" w:rsidR="00E811AB" w:rsidRPr="00934B46" w:rsidRDefault="00E811AB" w:rsidP="0083764A">
            <w:pPr>
              <w:outlineLvl w:val="6"/>
              <w:rPr>
                <w:sz w:val="18"/>
                <w:szCs w:val="18"/>
              </w:rPr>
            </w:pPr>
            <w:r w:rsidRPr="00934B46">
              <w:rPr>
                <w:sz w:val="18"/>
                <w:szCs w:val="18"/>
              </w:rPr>
              <w:t>Пенсионное обеспечение</w:t>
            </w:r>
          </w:p>
        </w:tc>
        <w:tc>
          <w:tcPr>
            <w:tcW w:w="1276" w:type="dxa"/>
            <w:shd w:val="clear" w:color="auto" w:fill="auto"/>
            <w:hideMark/>
          </w:tcPr>
          <w:p w14:paraId="74915667" w14:textId="77777777" w:rsidR="00E811AB" w:rsidRPr="00934B46" w:rsidRDefault="00E811AB" w:rsidP="0083764A">
            <w:pPr>
              <w:jc w:val="center"/>
              <w:outlineLvl w:val="6"/>
              <w:rPr>
                <w:sz w:val="18"/>
                <w:szCs w:val="18"/>
              </w:rPr>
            </w:pPr>
            <w:r w:rsidRPr="00934B46">
              <w:rPr>
                <w:sz w:val="18"/>
                <w:szCs w:val="18"/>
              </w:rPr>
              <w:t>1710328690</w:t>
            </w:r>
          </w:p>
        </w:tc>
        <w:tc>
          <w:tcPr>
            <w:tcW w:w="567" w:type="dxa"/>
            <w:shd w:val="clear" w:color="auto" w:fill="auto"/>
            <w:hideMark/>
          </w:tcPr>
          <w:p w14:paraId="06AC9D24"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27151AF6" w14:textId="77777777" w:rsidR="00E811AB" w:rsidRPr="00934B46" w:rsidRDefault="00E811AB" w:rsidP="0083764A">
            <w:pPr>
              <w:jc w:val="center"/>
              <w:outlineLvl w:val="6"/>
              <w:rPr>
                <w:sz w:val="18"/>
                <w:szCs w:val="18"/>
              </w:rPr>
            </w:pPr>
            <w:r w:rsidRPr="00934B46">
              <w:rPr>
                <w:sz w:val="18"/>
                <w:szCs w:val="18"/>
              </w:rPr>
              <w:t>1001</w:t>
            </w:r>
          </w:p>
        </w:tc>
        <w:tc>
          <w:tcPr>
            <w:tcW w:w="1276" w:type="dxa"/>
            <w:shd w:val="clear" w:color="auto" w:fill="auto"/>
            <w:hideMark/>
          </w:tcPr>
          <w:p w14:paraId="6FB821A3" w14:textId="77777777" w:rsidR="00E811AB" w:rsidRPr="00934B46" w:rsidRDefault="00E811AB" w:rsidP="0083764A">
            <w:pPr>
              <w:jc w:val="center"/>
              <w:outlineLvl w:val="6"/>
              <w:rPr>
                <w:sz w:val="18"/>
                <w:szCs w:val="18"/>
              </w:rPr>
            </w:pPr>
            <w:r w:rsidRPr="00934B46">
              <w:rPr>
                <w:sz w:val="18"/>
                <w:szCs w:val="18"/>
              </w:rPr>
              <w:t>28,6</w:t>
            </w:r>
          </w:p>
        </w:tc>
        <w:tc>
          <w:tcPr>
            <w:tcW w:w="1418" w:type="dxa"/>
            <w:shd w:val="clear" w:color="auto" w:fill="auto"/>
            <w:hideMark/>
          </w:tcPr>
          <w:p w14:paraId="05EF54FE" w14:textId="77777777" w:rsidR="00E811AB" w:rsidRPr="00934B46" w:rsidRDefault="00E811AB" w:rsidP="0083764A">
            <w:pPr>
              <w:jc w:val="center"/>
              <w:outlineLvl w:val="6"/>
              <w:rPr>
                <w:sz w:val="18"/>
                <w:szCs w:val="18"/>
              </w:rPr>
            </w:pPr>
            <w:r w:rsidRPr="00934B46">
              <w:rPr>
                <w:sz w:val="18"/>
                <w:szCs w:val="18"/>
              </w:rPr>
              <w:t>27,6</w:t>
            </w:r>
          </w:p>
        </w:tc>
        <w:tc>
          <w:tcPr>
            <w:tcW w:w="1275" w:type="dxa"/>
            <w:shd w:val="clear" w:color="auto" w:fill="auto"/>
            <w:hideMark/>
          </w:tcPr>
          <w:p w14:paraId="499C419B" w14:textId="77777777" w:rsidR="00E811AB" w:rsidRPr="00934B46" w:rsidRDefault="00E811AB" w:rsidP="0083764A">
            <w:pPr>
              <w:jc w:val="center"/>
              <w:outlineLvl w:val="6"/>
              <w:rPr>
                <w:sz w:val="18"/>
                <w:szCs w:val="18"/>
              </w:rPr>
            </w:pPr>
            <w:r w:rsidRPr="00934B46">
              <w:rPr>
                <w:sz w:val="18"/>
                <w:szCs w:val="18"/>
              </w:rPr>
              <w:t>27,6</w:t>
            </w:r>
          </w:p>
        </w:tc>
      </w:tr>
      <w:tr w:rsidR="00E811AB" w:rsidRPr="002A48D2" w14:paraId="2A4D3BA0" w14:textId="77777777" w:rsidTr="0083764A">
        <w:trPr>
          <w:trHeight w:val="284"/>
        </w:trPr>
        <w:tc>
          <w:tcPr>
            <w:tcW w:w="3701" w:type="dxa"/>
            <w:shd w:val="clear" w:color="auto" w:fill="auto"/>
            <w:hideMark/>
          </w:tcPr>
          <w:p w14:paraId="7833B796" w14:textId="77777777" w:rsidR="00E811AB" w:rsidRPr="00934B46" w:rsidRDefault="00E811AB" w:rsidP="0083764A">
            <w:pPr>
              <w:outlineLvl w:val="6"/>
              <w:rPr>
                <w:sz w:val="18"/>
                <w:szCs w:val="18"/>
              </w:rPr>
            </w:pPr>
            <w:r w:rsidRPr="00934B46">
              <w:rPr>
                <w:sz w:val="18"/>
                <w:szCs w:val="18"/>
              </w:rPr>
              <w:t>Иные пенсии, социальные доплаты к пенсиям</w:t>
            </w:r>
          </w:p>
        </w:tc>
        <w:tc>
          <w:tcPr>
            <w:tcW w:w="1276" w:type="dxa"/>
            <w:shd w:val="clear" w:color="auto" w:fill="auto"/>
            <w:hideMark/>
          </w:tcPr>
          <w:p w14:paraId="7316F1B8" w14:textId="77777777" w:rsidR="00E811AB" w:rsidRPr="00934B46" w:rsidRDefault="00E811AB" w:rsidP="0083764A">
            <w:pPr>
              <w:jc w:val="center"/>
              <w:outlineLvl w:val="6"/>
              <w:rPr>
                <w:sz w:val="18"/>
                <w:szCs w:val="18"/>
              </w:rPr>
            </w:pPr>
            <w:r w:rsidRPr="00934B46">
              <w:rPr>
                <w:sz w:val="18"/>
                <w:szCs w:val="18"/>
              </w:rPr>
              <w:t>1710328690</w:t>
            </w:r>
          </w:p>
        </w:tc>
        <w:tc>
          <w:tcPr>
            <w:tcW w:w="567" w:type="dxa"/>
            <w:shd w:val="clear" w:color="auto" w:fill="auto"/>
            <w:hideMark/>
          </w:tcPr>
          <w:p w14:paraId="52442657" w14:textId="77777777" w:rsidR="00E811AB" w:rsidRPr="00934B46" w:rsidRDefault="00E811AB" w:rsidP="0083764A">
            <w:pPr>
              <w:jc w:val="center"/>
              <w:outlineLvl w:val="6"/>
              <w:rPr>
                <w:sz w:val="18"/>
                <w:szCs w:val="18"/>
              </w:rPr>
            </w:pPr>
            <w:r w:rsidRPr="00934B46">
              <w:rPr>
                <w:sz w:val="18"/>
                <w:szCs w:val="18"/>
              </w:rPr>
              <w:t>312</w:t>
            </w:r>
          </w:p>
        </w:tc>
        <w:tc>
          <w:tcPr>
            <w:tcW w:w="708" w:type="dxa"/>
            <w:shd w:val="clear" w:color="auto" w:fill="auto"/>
            <w:hideMark/>
          </w:tcPr>
          <w:p w14:paraId="1B7FB33F"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D0C30FC" w14:textId="77777777" w:rsidR="00E811AB" w:rsidRPr="00934B46" w:rsidRDefault="00E811AB" w:rsidP="0083764A">
            <w:pPr>
              <w:jc w:val="center"/>
              <w:outlineLvl w:val="6"/>
              <w:rPr>
                <w:sz w:val="18"/>
                <w:szCs w:val="18"/>
              </w:rPr>
            </w:pPr>
            <w:r w:rsidRPr="00934B46">
              <w:rPr>
                <w:sz w:val="18"/>
                <w:szCs w:val="18"/>
              </w:rPr>
              <w:t>2 763,8</w:t>
            </w:r>
          </w:p>
        </w:tc>
        <w:tc>
          <w:tcPr>
            <w:tcW w:w="1418" w:type="dxa"/>
            <w:shd w:val="clear" w:color="auto" w:fill="auto"/>
            <w:hideMark/>
          </w:tcPr>
          <w:p w14:paraId="27BFF6C2" w14:textId="77777777" w:rsidR="00E811AB" w:rsidRPr="00934B46" w:rsidRDefault="00E811AB" w:rsidP="0083764A">
            <w:pPr>
              <w:jc w:val="center"/>
              <w:outlineLvl w:val="6"/>
              <w:rPr>
                <w:sz w:val="18"/>
                <w:szCs w:val="18"/>
              </w:rPr>
            </w:pPr>
            <w:r w:rsidRPr="00934B46">
              <w:rPr>
                <w:sz w:val="18"/>
                <w:szCs w:val="18"/>
              </w:rPr>
              <w:t>2 763,8</w:t>
            </w:r>
          </w:p>
        </w:tc>
        <w:tc>
          <w:tcPr>
            <w:tcW w:w="1275" w:type="dxa"/>
            <w:shd w:val="clear" w:color="auto" w:fill="auto"/>
            <w:hideMark/>
          </w:tcPr>
          <w:p w14:paraId="0A6A47B2" w14:textId="77777777" w:rsidR="00E811AB" w:rsidRPr="00934B46" w:rsidRDefault="00E811AB" w:rsidP="0083764A">
            <w:pPr>
              <w:jc w:val="center"/>
              <w:outlineLvl w:val="6"/>
              <w:rPr>
                <w:sz w:val="18"/>
                <w:szCs w:val="18"/>
              </w:rPr>
            </w:pPr>
            <w:r w:rsidRPr="00934B46">
              <w:rPr>
                <w:sz w:val="18"/>
                <w:szCs w:val="18"/>
              </w:rPr>
              <w:t>2 763,8</w:t>
            </w:r>
          </w:p>
        </w:tc>
      </w:tr>
      <w:tr w:rsidR="00E811AB" w:rsidRPr="002A48D2" w14:paraId="38B9047F" w14:textId="77777777" w:rsidTr="0083764A">
        <w:trPr>
          <w:trHeight w:val="284"/>
        </w:trPr>
        <w:tc>
          <w:tcPr>
            <w:tcW w:w="3701" w:type="dxa"/>
            <w:shd w:val="clear" w:color="auto" w:fill="auto"/>
            <w:hideMark/>
          </w:tcPr>
          <w:p w14:paraId="6FF5394C" w14:textId="77777777" w:rsidR="00E811AB" w:rsidRPr="00934B46" w:rsidRDefault="00E811AB" w:rsidP="0083764A">
            <w:pPr>
              <w:outlineLvl w:val="6"/>
              <w:rPr>
                <w:sz w:val="18"/>
                <w:szCs w:val="18"/>
              </w:rPr>
            </w:pPr>
            <w:r w:rsidRPr="00934B46">
              <w:rPr>
                <w:sz w:val="18"/>
                <w:szCs w:val="18"/>
              </w:rPr>
              <w:lastRenderedPageBreak/>
              <w:t>Пенсионное обеспечение</w:t>
            </w:r>
          </w:p>
        </w:tc>
        <w:tc>
          <w:tcPr>
            <w:tcW w:w="1276" w:type="dxa"/>
            <w:shd w:val="clear" w:color="auto" w:fill="auto"/>
            <w:hideMark/>
          </w:tcPr>
          <w:p w14:paraId="2DA40016" w14:textId="77777777" w:rsidR="00E811AB" w:rsidRPr="00934B46" w:rsidRDefault="00E811AB" w:rsidP="0083764A">
            <w:pPr>
              <w:jc w:val="center"/>
              <w:outlineLvl w:val="6"/>
              <w:rPr>
                <w:sz w:val="18"/>
                <w:szCs w:val="18"/>
              </w:rPr>
            </w:pPr>
            <w:r w:rsidRPr="00934B46">
              <w:rPr>
                <w:sz w:val="18"/>
                <w:szCs w:val="18"/>
              </w:rPr>
              <w:t>1710328690</w:t>
            </w:r>
          </w:p>
        </w:tc>
        <w:tc>
          <w:tcPr>
            <w:tcW w:w="567" w:type="dxa"/>
            <w:shd w:val="clear" w:color="auto" w:fill="auto"/>
            <w:hideMark/>
          </w:tcPr>
          <w:p w14:paraId="07A41FFE" w14:textId="77777777" w:rsidR="00E811AB" w:rsidRPr="00934B46" w:rsidRDefault="00E811AB" w:rsidP="0083764A">
            <w:pPr>
              <w:jc w:val="center"/>
              <w:outlineLvl w:val="6"/>
              <w:rPr>
                <w:sz w:val="18"/>
                <w:szCs w:val="18"/>
              </w:rPr>
            </w:pPr>
            <w:r w:rsidRPr="00934B46">
              <w:rPr>
                <w:sz w:val="18"/>
                <w:szCs w:val="18"/>
              </w:rPr>
              <w:t>312</w:t>
            </w:r>
          </w:p>
        </w:tc>
        <w:tc>
          <w:tcPr>
            <w:tcW w:w="708" w:type="dxa"/>
            <w:shd w:val="clear" w:color="auto" w:fill="auto"/>
            <w:hideMark/>
          </w:tcPr>
          <w:p w14:paraId="3E6BF823" w14:textId="77777777" w:rsidR="00E811AB" w:rsidRPr="00934B46" w:rsidRDefault="00E811AB" w:rsidP="0083764A">
            <w:pPr>
              <w:jc w:val="center"/>
              <w:outlineLvl w:val="6"/>
              <w:rPr>
                <w:sz w:val="18"/>
                <w:szCs w:val="18"/>
              </w:rPr>
            </w:pPr>
            <w:r w:rsidRPr="00934B46">
              <w:rPr>
                <w:sz w:val="18"/>
                <w:szCs w:val="18"/>
              </w:rPr>
              <w:t>1001</w:t>
            </w:r>
          </w:p>
        </w:tc>
        <w:tc>
          <w:tcPr>
            <w:tcW w:w="1276" w:type="dxa"/>
            <w:shd w:val="clear" w:color="auto" w:fill="auto"/>
            <w:hideMark/>
          </w:tcPr>
          <w:p w14:paraId="4F1B3EA4" w14:textId="77777777" w:rsidR="00E811AB" w:rsidRPr="00934B46" w:rsidRDefault="00E811AB" w:rsidP="0083764A">
            <w:pPr>
              <w:jc w:val="center"/>
              <w:outlineLvl w:val="6"/>
              <w:rPr>
                <w:sz w:val="18"/>
                <w:szCs w:val="18"/>
              </w:rPr>
            </w:pPr>
            <w:r w:rsidRPr="00934B46">
              <w:rPr>
                <w:sz w:val="18"/>
                <w:szCs w:val="18"/>
              </w:rPr>
              <w:t>2 763,8</w:t>
            </w:r>
          </w:p>
        </w:tc>
        <w:tc>
          <w:tcPr>
            <w:tcW w:w="1418" w:type="dxa"/>
            <w:shd w:val="clear" w:color="auto" w:fill="auto"/>
            <w:hideMark/>
          </w:tcPr>
          <w:p w14:paraId="633EF0F1" w14:textId="77777777" w:rsidR="00E811AB" w:rsidRPr="00934B46" w:rsidRDefault="00E811AB" w:rsidP="0083764A">
            <w:pPr>
              <w:jc w:val="center"/>
              <w:outlineLvl w:val="6"/>
              <w:rPr>
                <w:sz w:val="18"/>
                <w:szCs w:val="18"/>
              </w:rPr>
            </w:pPr>
            <w:r w:rsidRPr="00934B46">
              <w:rPr>
                <w:sz w:val="18"/>
                <w:szCs w:val="18"/>
              </w:rPr>
              <w:t>2 763,8</w:t>
            </w:r>
          </w:p>
        </w:tc>
        <w:tc>
          <w:tcPr>
            <w:tcW w:w="1275" w:type="dxa"/>
            <w:shd w:val="clear" w:color="auto" w:fill="auto"/>
            <w:hideMark/>
          </w:tcPr>
          <w:p w14:paraId="00AE45D1" w14:textId="77777777" w:rsidR="00E811AB" w:rsidRPr="00934B46" w:rsidRDefault="00E811AB" w:rsidP="0083764A">
            <w:pPr>
              <w:jc w:val="center"/>
              <w:outlineLvl w:val="6"/>
              <w:rPr>
                <w:sz w:val="18"/>
                <w:szCs w:val="18"/>
              </w:rPr>
            </w:pPr>
            <w:r w:rsidRPr="00934B46">
              <w:rPr>
                <w:sz w:val="18"/>
                <w:szCs w:val="18"/>
              </w:rPr>
              <w:t>2 763,8</w:t>
            </w:r>
          </w:p>
        </w:tc>
      </w:tr>
      <w:tr w:rsidR="00E811AB" w:rsidRPr="002A48D2" w14:paraId="58D41127" w14:textId="77777777" w:rsidTr="0083764A">
        <w:trPr>
          <w:trHeight w:val="284"/>
        </w:trPr>
        <w:tc>
          <w:tcPr>
            <w:tcW w:w="3701" w:type="dxa"/>
            <w:shd w:val="clear" w:color="auto" w:fill="auto"/>
            <w:hideMark/>
          </w:tcPr>
          <w:p w14:paraId="2CEE3E00" w14:textId="77777777" w:rsidR="00E811AB" w:rsidRPr="00934B46" w:rsidRDefault="00E811AB" w:rsidP="0083764A">
            <w:pPr>
              <w:outlineLvl w:val="1"/>
              <w:rPr>
                <w:sz w:val="18"/>
                <w:szCs w:val="18"/>
              </w:rPr>
            </w:pPr>
            <w:r w:rsidRPr="00934B46">
              <w:rPr>
                <w:sz w:val="18"/>
                <w:szCs w:val="18"/>
              </w:rPr>
              <w:t>Комплекс процессных мероприятий "Государственная поддержка при улучшении жилищных условий молодых семей"</w:t>
            </w:r>
          </w:p>
        </w:tc>
        <w:tc>
          <w:tcPr>
            <w:tcW w:w="1276" w:type="dxa"/>
            <w:shd w:val="clear" w:color="auto" w:fill="auto"/>
            <w:hideMark/>
          </w:tcPr>
          <w:p w14:paraId="4ACD5E57" w14:textId="77777777" w:rsidR="00E811AB" w:rsidRPr="00934B46" w:rsidRDefault="00E811AB" w:rsidP="0083764A">
            <w:pPr>
              <w:jc w:val="center"/>
              <w:outlineLvl w:val="1"/>
              <w:rPr>
                <w:sz w:val="18"/>
                <w:szCs w:val="18"/>
              </w:rPr>
            </w:pPr>
            <w:r w:rsidRPr="00934B46">
              <w:rPr>
                <w:sz w:val="18"/>
                <w:szCs w:val="18"/>
              </w:rPr>
              <w:t>1710500000</w:t>
            </w:r>
          </w:p>
        </w:tc>
        <w:tc>
          <w:tcPr>
            <w:tcW w:w="567" w:type="dxa"/>
            <w:shd w:val="clear" w:color="auto" w:fill="auto"/>
            <w:hideMark/>
          </w:tcPr>
          <w:p w14:paraId="43A90F5D"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47BF41DE"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0F4ECEBF" w14:textId="77777777" w:rsidR="00E811AB" w:rsidRPr="00934B46" w:rsidRDefault="00E811AB" w:rsidP="0083764A">
            <w:pPr>
              <w:jc w:val="center"/>
              <w:outlineLvl w:val="1"/>
              <w:rPr>
                <w:sz w:val="18"/>
                <w:szCs w:val="18"/>
              </w:rPr>
            </w:pPr>
            <w:r w:rsidRPr="00934B46">
              <w:rPr>
                <w:sz w:val="18"/>
                <w:szCs w:val="18"/>
              </w:rPr>
              <w:t>2 648,8</w:t>
            </w:r>
          </w:p>
        </w:tc>
        <w:tc>
          <w:tcPr>
            <w:tcW w:w="1418" w:type="dxa"/>
            <w:shd w:val="clear" w:color="auto" w:fill="auto"/>
            <w:hideMark/>
          </w:tcPr>
          <w:p w14:paraId="5D5E3AD8" w14:textId="77777777" w:rsidR="00E811AB" w:rsidRPr="00934B46" w:rsidRDefault="00E811AB" w:rsidP="0083764A">
            <w:pPr>
              <w:jc w:val="center"/>
              <w:outlineLvl w:val="1"/>
              <w:rPr>
                <w:sz w:val="18"/>
                <w:szCs w:val="18"/>
              </w:rPr>
            </w:pPr>
            <w:r w:rsidRPr="00934B46">
              <w:rPr>
                <w:sz w:val="18"/>
                <w:szCs w:val="18"/>
              </w:rPr>
              <w:t>3 089,3</w:t>
            </w:r>
          </w:p>
        </w:tc>
        <w:tc>
          <w:tcPr>
            <w:tcW w:w="1275" w:type="dxa"/>
            <w:shd w:val="clear" w:color="auto" w:fill="auto"/>
            <w:hideMark/>
          </w:tcPr>
          <w:p w14:paraId="030458EC" w14:textId="77777777" w:rsidR="00E811AB" w:rsidRPr="00934B46" w:rsidRDefault="00E811AB" w:rsidP="0083764A">
            <w:pPr>
              <w:jc w:val="center"/>
              <w:outlineLvl w:val="1"/>
              <w:rPr>
                <w:sz w:val="18"/>
                <w:szCs w:val="18"/>
              </w:rPr>
            </w:pPr>
            <w:r w:rsidRPr="00934B46">
              <w:rPr>
                <w:sz w:val="18"/>
                <w:szCs w:val="18"/>
              </w:rPr>
              <w:t>3 096,2</w:t>
            </w:r>
          </w:p>
        </w:tc>
      </w:tr>
      <w:tr w:rsidR="00E811AB" w:rsidRPr="002A48D2" w14:paraId="2149B560" w14:textId="77777777" w:rsidTr="0083764A">
        <w:trPr>
          <w:trHeight w:val="284"/>
        </w:trPr>
        <w:tc>
          <w:tcPr>
            <w:tcW w:w="3701" w:type="dxa"/>
            <w:shd w:val="clear" w:color="auto" w:fill="auto"/>
            <w:hideMark/>
          </w:tcPr>
          <w:p w14:paraId="5AA2E095" w14:textId="77777777" w:rsidR="00E811AB" w:rsidRPr="00934B46" w:rsidRDefault="00E811AB" w:rsidP="0083764A">
            <w:pPr>
              <w:outlineLvl w:val="2"/>
              <w:rPr>
                <w:sz w:val="18"/>
                <w:szCs w:val="18"/>
              </w:rPr>
            </w:pPr>
            <w:r w:rsidRPr="00934B46">
              <w:rPr>
                <w:sz w:val="18"/>
                <w:szCs w:val="18"/>
              </w:rPr>
              <w:t>Реализация мероприятий по обеспечению жильем молодых семей</w:t>
            </w:r>
          </w:p>
        </w:tc>
        <w:tc>
          <w:tcPr>
            <w:tcW w:w="1276" w:type="dxa"/>
            <w:shd w:val="clear" w:color="auto" w:fill="auto"/>
            <w:hideMark/>
          </w:tcPr>
          <w:p w14:paraId="358E95B0" w14:textId="77777777" w:rsidR="00E811AB" w:rsidRPr="00934B46" w:rsidRDefault="00E811AB" w:rsidP="0083764A">
            <w:pPr>
              <w:jc w:val="center"/>
              <w:outlineLvl w:val="2"/>
              <w:rPr>
                <w:sz w:val="18"/>
                <w:szCs w:val="18"/>
              </w:rPr>
            </w:pPr>
            <w:r w:rsidRPr="00934B46">
              <w:rPr>
                <w:sz w:val="18"/>
                <w:szCs w:val="18"/>
              </w:rPr>
              <w:t>17105L4970</w:t>
            </w:r>
          </w:p>
        </w:tc>
        <w:tc>
          <w:tcPr>
            <w:tcW w:w="567" w:type="dxa"/>
            <w:shd w:val="clear" w:color="auto" w:fill="auto"/>
            <w:hideMark/>
          </w:tcPr>
          <w:p w14:paraId="3A114772"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43EEB755"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37FC0654" w14:textId="77777777" w:rsidR="00E811AB" w:rsidRPr="00934B46" w:rsidRDefault="00E811AB" w:rsidP="0083764A">
            <w:pPr>
              <w:jc w:val="center"/>
              <w:outlineLvl w:val="2"/>
              <w:rPr>
                <w:sz w:val="18"/>
                <w:szCs w:val="18"/>
              </w:rPr>
            </w:pPr>
            <w:r w:rsidRPr="00934B46">
              <w:rPr>
                <w:sz w:val="18"/>
                <w:szCs w:val="18"/>
              </w:rPr>
              <w:t>2 648,8</w:t>
            </w:r>
          </w:p>
        </w:tc>
        <w:tc>
          <w:tcPr>
            <w:tcW w:w="1418" w:type="dxa"/>
            <w:shd w:val="clear" w:color="auto" w:fill="auto"/>
            <w:hideMark/>
          </w:tcPr>
          <w:p w14:paraId="5A8BA52C" w14:textId="77777777" w:rsidR="00E811AB" w:rsidRPr="00934B46" w:rsidRDefault="00E811AB" w:rsidP="0083764A">
            <w:pPr>
              <w:jc w:val="center"/>
              <w:outlineLvl w:val="2"/>
              <w:rPr>
                <w:sz w:val="18"/>
                <w:szCs w:val="18"/>
              </w:rPr>
            </w:pPr>
            <w:r w:rsidRPr="00934B46">
              <w:rPr>
                <w:sz w:val="18"/>
                <w:szCs w:val="18"/>
              </w:rPr>
              <w:t>3 089,3</w:t>
            </w:r>
          </w:p>
        </w:tc>
        <w:tc>
          <w:tcPr>
            <w:tcW w:w="1275" w:type="dxa"/>
            <w:shd w:val="clear" w:color="auto" w:fill="auto"/>
            <w:hideMark/>
          </w:tcPr>
          <w:p w14:paraId="3A4C6EF6" w14:textId="77777777" w:rsidR="00E811AB" w:rsidRPr="00934B46" w:rsidRDefault="00E811AB" w:rsidP="0083764A">
            <w:pPr>
              <w:jc w:val="center"/>
              <w:outlineLvl w:val="2"/>
              <w:rPr>
                <w:sz w:val="18"/>
                <w:szCs w:val="18"/>
              </w:rPr>
            </w:pPr>
            <w:r w:rsidRPr="00934B46">
              <w:rPr>
                <w:sz w:val="18"/>
                <w:szCs w:val="18"/>
              </w:rPr>
              <w:t>3 096,2</w:t>
            </w:r>
          </w:p>
        </w:tc>
      </w:tr>
      <w:tr w:rsidR="00E811AB" w:rsidRPr="002A48D2" w14:paraId="77C6AC9B" w14:textId="77777777" w:rsidTr="0083764A">
        <w:trPr>
          <w:trHeight w:val="284"/>
        </w:trPr>
        <w:tc>
          <w:tcPr>
            <w:tcW w:w="3701" w:type="dxa"/>
            <w:shd w:val="clear" w:color="auto" w:fill="auto"/>
            <w:hideMark/>
          </w:tcPr>
          <w:p w14:paraId="23BFEDD5" w14:textId="77777777" w:rsidR="00E811AB" w:rsidRPr="00934B46" w:rsidRDefault="00E811AB" w:rsidP="0083764A">
            <w:pPr>
              <w:outlineLvl w:val="6"/>
              <w:rPr>
                <w:sz w:val="18"/>
                <w:szCs w:val="18"/>
              </w:rPr>
            </w:pPr>
            <w:r w:rsidRPr="00934B46">
              <w:rPr>
                <w:sz w:val="18"/>
                <w:szCs w:val="18"/>
              </w:rPr>
              <w:t>Субсидии гражданам на приобретение жилья</w:t>
            </w:r>
          </w:p>
        </w:tc>
        <w:tc>
          <w:tcPr>
            <w:tcW w:w="1276" w:type="dxa"/>
            <w:shd w:val="clear" w:color="auto" w:fill="auto"/>
            <w:hideMark/>
          </w:tcPr>
          <w:p w14:paraId="1513C293" w14:textId="77777777" w:rsidR="00E811AB" w:rsidRPr="00934B46" w:rsidRDefault="00E811AB" w:rsidP="0083764A">
            <w:pPr>
              <w:jc w:val="center"/>
              <w:outlineLvl w:val="6"/>
              <w:rPr>
                <w:sz w:val="18"/>
                <w:szCs w:val="18"/>
              </w:rPr>
            </w:pPr>
            <w:r w:rsidRPr="00934B46">
              <w:rPr>
                <w:sz w:val="18"/>
                <w:szCs w:val="18"/>
              </w:rPr>
              <w:t>17105L4970</w:t>
            </w:r>
          </w:p>
        </w:tc>
        <w:tc>
          <w:tcPr>
            <w:tcW w:w="567" w:type="dxa"/>
            <w:shd w:val="clear" w:color="auto" w:fill="auto"/>
            <w:hideMark/>
          </w:tcPr>
          <w:p w14:paraId="321C2BBD" w14:textId="77777777" w:rsidR="00E811AB" w:rsidRPr="00934B46" w:rsidRDefault="00E811AB" w:rsidP="0083764A">
            <w:pPr>
              <w:jc w:val="center"/>
              <w:outlineLvl w:val="6"/>
              <w:rPr>
                <w:sz w:val="18"/>
                <w:szCs w:val="18"/>
              </w:rPr>
            </w:pPr>
            <w:r w:rsidRPr="00934B46">
              <w:rPr>
                <w:sz w:val="18"/>
                <w:szCs w:val="18"/>
              </w:rPr>
              <w:t>322</w:t>
            </w:r>
          </w:p>
        </w:tc>
        <w:tc>
          <w:tcPr>
            <w:tcW w:w="708" w:type="dxa"/>
            <w:shd w:val="clear" w:color="auto" w:fill="auto"/>
            <w:hideMark/>
          </w:tcPr>
          <w:p w14:paraId="7DC6BD2F"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4C54B7DF" w14:textId="77777777" w:rsidR="00E811AB" w:rsidRPr="00934B46" w:rsidRDefault="00E811AB" w:rsidP="0083764A">
            <w:pPr>
              <w:jc w:val="center"/>
              <w:outlineLvl w:val="6"/>
              <w:rPr>
                <w:sz w:val="18"/>
                <w:szCs w:val="18"/>
              </w:rPr>
            </w:pPr>
            <w:r w:rsidRPr="00934B46">
              <w:rPr>
                <w:sz w:val="18"/>
                <w:szCs w:val="18"/>
              </w:rPr>
              <w:t>2 648,8</w:t>
            </w:r>
          </w:p>
        </w:tc>
        <w:tc>
          <w:tcPr>
            <w:tcW w:w="1418" w:type="dxa"/>
            <w:shd w:val="clear" w:color="auto" w:fill="auto"/>
            <w:hideMark/>
          </w:tcPr>
          <w:p w14:paraId="691ED354" w14:textId="77777777" w:rsidR="00E811AB" w:rsidRPr="00934B46" w:rsidRDefault="00E811AB" w:rsidP="0083764A">
            <w:pPr>
              <w:jc w:val="center"/>
              <w:outlineLvl w:val="6"/>
              <w:rPr>
                <w:sz w:val="18"/>
                <w:szCs w:val="18"/>
              </w:rPr>
            </w:pPr>
            <w:r w:rsidRPr="00934B46">
              <w:rPr>
                <w:sz w:val="18"/>
                <w:szCs w:val="18"/>
              </w:rPr>
              <w:t>3 089,3</w:t>
            </w:r>
          </w:p>
        </w:tc>
        <w:tc>
          <w:tcPr>
            <w:tcW w:w="1275" w:type="dxa"/>
            <w:shd w:val="clear" w:color="auto" w:fill="auto"/>
            <w:hideMark/>
          </w:tcPr>
          <w:p w14:paraId="5E9E3E3E" w14:textId="77777777" w:rsidR="00E811AB" w:rsidRPr="00934B46" w:rsidRDefault="00E811AB" w:rsidP="0083764A">
            <w:pPr>
              <w:jc w:val="center"/>
              <w:outlineLvl w:val="6"/>
              <w:rPr>
                <w:sz w:val="18"/>
                <w:szCs w:val="18"/>
              </w:rPr>
            </w:pPr>
            <w:r w:rsidRPr="00934B46">
              <w:rPr>
                <w:sz w:val="18"/>
                <w:szCs w:val="18"/>
              </w:rPr>
              <w:t>3 096,2</w:t>
            </w:r>
          </w:p>
        </w:tc>
      </w:tr>
      <w:tr w:rsidR="00E811AB" w:rsidRPr="002A48D2" w14:paraId="39F24ED9" w14:textId="77777777" w:rsidTr="0083764A">
        <w:trPr>
          <w:trHeight w:val="284"/>
        </w:trPr>
        <w:tc>
          <w:tcPr>
            <w:tcW w:w="3701" w:type="dxa"/>
            <w:shd w:val="clear" w:color="auto" w:fill="auto"/>
            <w:hideMark/>
          </w:tcPr>
          <w:p w14:paraId="1BD8BF94" w14:textId="77777777" w:rsidR="00E811AB" w:rsidRPr="00934B46" w:rsidRDefault="00E811AB" w:rsidP="0083764A">
            <w:pPr>
              <w:outlineLvl w:val="6"/>
              <w:rPr>
                <w:sz w:val="18"/>
                <w:szCs w:val="18"/>
              </w:rPr>
            </w:pPr>
            <w:r w:rsidRPr="00934B46">
              <w:rPr>
                <w:sz w:val="18"/>
                <w:szCs w:val="18"/>
              </w:rPr>
              <w:t>Охрана семьи и детства</w:t>
            </w:r>
          </w:p>
        </w:tc>
        <w:tc>
          <w:tcPr>
            <w:tcW w:w="1276" w:type="dxa"/>
            <w:shd w:val="clear" w:color="auto" w:fill="auto"/>
            <w:hideMark/>
          </w:tcPr>
          <w:p w14:paraId="653A619C" w14:textId="77777777" w:rsidR="00E811AB" w:rsidRPr="00934B46" w:rsidRDefault="00E811AB" w:rsidP="0083764A">
            <w:pPr>
              <w:jc w:val="center"/>
              <w:outlineLvl w:val="6"/>
              <w:rPr>
                <w:sz w:val="18"/>
                <w:szCs w:val="18"/>
              </w:rPr>
            </w:pPr>
            <w:r w:rsidRPr="00934B46">
              <w:rPr>
                <w:sz w:val="18"/>
                <w:szCs w:val="18"/>
              </w:rPr>
              <w:t>17105L4970</w:t>
            </w:r>
          </w:p>
        </w:tc>
        <w:tc>
          <w:tcPr>
            <w:tcW w:w="567" w:type="dxa"/>
            <w:shd w:val="clear" w:color="auto" w:fill="auto"/>
            <w:hideMark/>
          </w:tcPr>
          <w:p w14:paraId="0BBF9D81" w14:textId="77777777" w:rsidR="00E811AB" w:rsidRPr="00934B46" w:rsidRDefault="00E811AB" w:rsidP="0083764A">
            <w:pPr>
              <w:jc w:val="center"/>
              <w:outlineLvl w:val="6"/>
              <w:rPr>
                <w:sz w:val="18"/>
                <w:szCs w:val="18"/>
              </w:rPr>
            </w:pPr>
            <w:r w:rsidRPr="00934B46">
              <w:rPr>
                <w:sz w:val="18"/>
                <w:szCs w:val="18"/>
              </w:rPr>
              <w:t>322</w:t>
            </w:r>
          </w:p>
        </w:tc>
        <w:tc>
          <w:tcPr>
            <w:tcW w:w="708" w:type="dxa"/>
            <w:shd w:val="clear" w:color="auto" w:fill="auto"/>
            <w:hideMark/>
          </w:tcPr>
          <w:p w14:paraId="510A0CB1" w14:textId="77777777" w:rsidR="00E811AB" w:rsidRPr="00934B46" w:rsidRDefault="00E811AB" w:rsidP="0083764A">
            <w:pPr>
              <w:jc w:val="center"/>
              <w:outlineLvl w:val="6"/>
              <w:rPr>
                <w:sz w:val="18"/>
                <w:szCs w:val="18"/>
              </w:rPr>
            </w:pPr>
            <w:r w:rsidRPr="00934B46">
              <w:rPr>
                <w:sz w:val="18"/>
                <w:szCs w:val="18"/>
              </w:rPr>
              <w:t>1004</w:t>
            </w:r>
          </w:p>
        </w:tc>
        <w:tc>
          <w:tcPr>
            <w:tcW w:w="1276" w:type="dxa"/>
            <w:shd w:val="clear" w:color="auto" w:fill="auto"/>
            <w:hideMark/>
          </w:tcPr>
          <w:p w14:paraId="0995D04D" w14:textId="77777777" w:rsidR="00E811AB" w:rsidRPr="00934B46" w:rsidRDefault="00E811AB" w:rsidP="0083764A">
            <w:pPr>
              <w:jc w:val="center"/>
              <w:outlineLvl w:val="6"/>
              <w:rPr>
                <w:sz w:val="18"/>
                <w:szCs w:val="18"/>
              </w:rPr>
            </w:pPr>
            <w:r w:rsidRPr="00934B46">
              <w:rPr>
                <w:sz w:val="18"/>
                <w:szCs w:val="18"/>
              </w:rPr>
              <w:t>2 648,8</w:t>
            </w:r>
          </w:p>
        </w:tc>
        <w:tc>
          <w:tcPr>
            <w:tcW w:w="1418" w:type="dxa"/>
            <w:shd w:val="clear" w:color="auto" w:fill="auto"/>
            <w:hideMark/>
          </w:tcPr>
          <w:p w14:paraId="5364BFF6" w14:textId="77777777" w:rsidR="00E811AB" w:rsidRPr="00934B46" w:rsidRDefault="00E811AB" w:rsidP="0083764A">
            <w:pPr>
              <w:jc w:val="center"/>
              <w:outlineLvl w:val="6"/>
              <w:rPr>
                <w:sz w:val="18"/>
                <w:szCs w:val="18"/>
              </w:rPr>
            </w:pPr>
            <w:r w:rsidRPr="00934B46">
              <w:rPr>
                <w:sz w:val="18"/>
                <w:szCs w:val="18"/>
              </w:rPr>
              <w:t>3 089,3</w:t>
            </w:r>
          </w:p>
        </w:tc>
        <w:tc>
          <w:tcPr>
            <w:tcW w:w="1275" w:type="dxa"/>
            <w:shd w:val="clear" w:color="auto" w:fill="auto"/>
            <w:hideMark/>
          </w:tcPr>
          <w:p w14:paraId="5B251DBA" w14:textId="77777777" w:rsidR="00E811AB" w:rsidRPr="00934B46" w:rsidRDefault="00E811AB" w:rsidP="0083764A">
            <w:pPr>
              <w:jc w:val="center"/>
              <w:outlineLvl w:val="6"/>
              <w:rPr>
                <w:sz w:val="18"/>
                <w:szCs w:val="18"/>
              </w:rPr>
            </w:pPr>
            <w:r w:rsidRPr="00934B46">
              <w:rPr>
                <w:sz w:val="18"/>
                <w:szCs w:val="18"/>
              </w:rPr>
              <w:t>3 096,2</w:t>
            </w:r>
          </w:p>
        </w:tc>
      </w:tr>
      <w:tr w:rsidR="00E811AB" w:rsidRPr="002A48D2" w14:paraId="612D22E6" w14:textId="77777777" w:rsidTr="0083764A">
        <w:trPr>
          <w:trHeight w:val="284"/>
        </w:trPr>
        <w:tc>
          <w:tcPr>
            <w:tcW w:w="3701" w:type="dxa"/>
            <w:shd w:val="clear" w:color="auto" w:fill="auto"/>
            <w:hideMark/>
          </w:tcPr>
          <w:p w14:paraId="1FC7B25A" w14:textId="77777777" w:rsidR="00E811AB" w:rsidRPr="00934B46" w:rsidRDefault="00E811AB" w:rsidP="0083764A">
            <w:pPr>
              <w:outlineLvl w:val="0"/>
              <w:rPr>
                <w:sz w:val="18"/>
                <w:szCs w:val="18"/>
              </w:rPr>
            </w:pPr>
            <w:r w:rsidRPr="00934B46">
              <w:rPr>
                <w:sz w:val="18"/>
                <w:szCs w:val="18"/>
              </w:rPr>
              <w:t>Комплексы процессных мероприятий "Исполнение государственных полномочий Пензенской области в сфере социальной политики"</w:t>
            </w:r>
          </w:p>
        </w:tc>
        <w:tc>
          <w:tcPr>
            <w:tcW w:w="1276" w:type="dxa"/>
            <w:shd w:val="clear" w:color="auto" w:fill="auto"/>
            <w:hideMark/>
          </w:tcPr>
          <w:p w14:paraId="4B11E02A" w14:textId="77777777" w:rsidR="00E811AB" w:rsidRPr="00934B46" w:rsidRDefault="00E811AB" w:rsidP="0083764A">
            <w:pPr>
              <w:jc w:val="center"/>
              <w:outlineLvl w:val="0"/>
              <w:rPr>
                <w:sz w:val="18"/>
                <w:szCs w:val="18"/>
              </w:rPr>
            </w:pPr>
            <w:r w:rsidRPr="00934B46">
              <w:rPr>
                <w:sz w:val="18"/>
                <w:szCs w:val="18"/>
              </w:rPr>
              <w:t>1720000000</w:t>
            </w:r>
          </w:p>
        </w:tc>
        <w:tc>
          <w:tcPr>
            <w:tcW w:w="567" w:type="dxa"/>
            <w:shd w:val="clear" w:color="auto" w:fill="auto"/>
            <w:hideMark/>
          </w:tcPr>
          <w:p w14:paraId="07D19150"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0DC06CAD"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2A15EEAF" w14:textId="77777777" w:rsidR="00E811AB" w:rsidRPr="00934B46" w:rsidRDefault="00E811AB" w:rsidP="0083764A">
            <w:pPr>
              <w:jc w:val="center"/>
              <w:outlineLvl w:val="0"/>
              <w:rPr>
                <w:sz w:val="18"/>
                <w:szCs w:val="18"/>
              </w:rPr>
            </w:pPr>
            <w:r w:rsidRPr="00934B46">
              <w:rPr>
                <w:sz w:val="18"/>
                <w:szCs w:val="18"/>
              </w:rPr>
              <w:t>119 020,1</w:t>
            </w:r>
          </w:p>
        </w:tc>
        <w:tc>
          <w:tcPr>
            <w:tcW w:w="1418" w:type="dxa"/>
            <w:shd w:val="clear" w:color="auto" w:fill="auto"/>
            <w:hideMark/>
          </w:tcPr>
          <w:p w14:paraId="26726E24" w14:textId="77777777" w:rsidR="00E811AB" w:rsidRPr="00934B46" w:rsidRDefault="00E811AB" w:rsidP="0083764A">
            <w:pPr>
              <w:jc w:val="center"/>
              <w:outlineLvl w:val="0"/>
              <w:rPr>
                <w:sz w:val="18"/>
                <w:szCs w:val="18"/>
              </w:rPr>
            </w:pPr>
            <w:r w:rsidRPr="00934B46">
              <w:rPr>
                <w:sz w:val="18"/>
                <w:szCs w:val="18"/>
              </w:rPr>
              <w:t>167 346,3</w:t>
            </w:r>
          </w:p>
        </w:tc>
        <w:tc>
          <w:tcPr>
            <w:tcW w:w="1275" w:type="dxa"/>
            <w:shd w:val="clear" w:color="auto" w:fill="auto"/>
            <w:hideMark/>
          </w:tcPr>
          <w:p w14:paraId="0EF82842" w14:textId="77777777" w:rsidR="00E811AB" w:rsidRPr="00934B46" w:rsidRDefault="00E811AB" w:rsidP="0083764A">
            <w:pPr>
              <w:jc w:val="center"/>
              <w:outlineLvl w:val="0"/>
              <w:rPr>
                <w:sz w:val="18"/>
                <w:szCs w:val="18"/>
              </w:rPr>
            </w:pPr>
            <w:r w:rsidRPr="00934B46">
              <w:rPr>
                <w:sz w:val="18"/>
                <w:szCs w:val="18"/>
              </w:rPr>
              <w:t>173 085,1</w:t>
            </w:r>
          </w:p>
        </w:tc>
      </w:tr>
      <w:tr w:rsidR="00E811AB" w:rsidRPr="002A48D2" w14:paraId="0A88B606" w14:textId="77777777" w:rsidTr="0083764A">
        <w:trPr>
          <w:trHeight w:val="284"/>
        </w:trPr>
        <w:tc>
          <w:tcPr>
            <w:tcW w:w="3701" w:type="dxa"/>
            <w:shd w:val="clear" w:color="auto" w:fill="auto"/>
            <w:hideMark/>
          </w:tcPr>
          <w:p w14:paraId="1BA0B0DE" w14:textId="77777777" w:rsidR="00E811AB" w:rsidRPr="00934B46" w:rsidRDefault="00E811AB" w:rsidP="0083764A">
            <w:pPr>
              <w:outlineLvl w:val="1"/>
              <w:rPr>
                <w:sz w:val="18"/>
                <w:szCs w:val="18"/>
              </w:rPr>
            </w:pPr>
            <w:r w:rsidRPr="00934B46">
              <w:rPr>
                <w:sz w:val="18"/>
                <w:szCs w:val="18"/>
              </w:rPr>
              <w:t>Комплекс процессных мероприятий "Финансовое обеспечение государственных полномочий Пензенской области в сфере социальной политики"</w:t>
            </w:r>
          </w:p>
        </w:tc>
        <w:tc>
          <w:tcPr>
            <w:tcW w:w="1276" w:type="dxa"/>
            <w:shd w:val="clear" w:color="auto" w:fill="auto"/>
            <w:hideMark/>
          </w:tcPr>
          <w:p w14:paraId="7EADE9EB" w14:textId="77777777" w:rsidR="00E811AB" w:rsidRPr="00934B46" w:rsidRDefault="00E811AB" w:rsidP="0083764A">
            <w:pPr>
              <w:jc w:val="center"/>
              <w:outlineLvl w:val="1"/>
              <w:rPr>
                <w:sz w:val="18"/>
                <w:szCs w:val="18"/>
              </w:rPr>
            </w:pPr>
            <w:r w:rsidRPr="00934B46">
              <w:rPr>
                <w:sz w:val="18"/>
                <w:szCs w:val="18"/>
              </w:rPr>
              <w:t>1720100000</w:t>
            </w:r>
          </w:p>
        </w:tc>
        <w:tc>
          <w:tcPr>
            <w:tcW w:w="567" w:type="dxa"/>
            <w:shd w:val="clear" w:color="auto" w:fill="auto"/>
            <w:hideMark/>
          </w:tcPr>
          <w:p w14:paraId="70F3E231"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57395B86"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4E7908E8" w14:textId="77777777" w:rsidR="00E811AB" w:rsidRPr="00934B46" w:rsidRDefault="00E811AB" w:rsidP="0083764A">
            <w:pPr>
              <w:jc w:val="center"/>
              <w:outlineLvl w:val="1"/>
              <w:rPr>
                <w:sz w:val="18"/>
                <w:szCs w:val="18"/>
              </w:rPr>
            </w:pPr>
            <w:r w:rsidRPr="00934B46">
              <w:rPr>
                <w:sz w:val="18"/>
                <w:szCs w:val="18"/>
              </w:rPr>
              <w:t>91 939,0</w:t>
            </w:r>
          </w:p>
        </w:tc>
        <w:tc>
          <w:tcPr>
            <w:tcW w:w="1418" w:type="dxa"/>
            <w:shd w:val="clear" w:color="auto" w:fill="auto"/>
            <w:hideMark/>
          </w:tcPr>
          <w:p w14:paraId="14579555" w14:textId="77777777" w:rsidR="00E811AB" w:rsidRPr="00934B46" w:rsidRDefault="00E811AB" w:rsidP="0083764A">
            <w:pPr>
              <w:jc w:val="center"/>
              <w:outlineLvl w:val="1"/>
              <w:rPr>
                <w:sz w:val="18"/>
                <w:szCs w:val="18"/>
              </w:rPr>
            </w:pPr>
            <w:r w:rsidRPr="00934B46">
              <w:rPr>
                <w:sz w:val="18"/>
                <w:szCs w:val="18"/>
              </w:rPr>
              <w:t>138 513,8</w:t>
            </w:r>
          </w:p>
        </w:tc>
        <w:tc>
          <w:tcPr>
            <w:tcW w:w="1275" w:type="dxa"/>
            <w:shd w:val="clear" w:color="auto" w:fill="auto"/>
            <w:hideMark/>
          </w:tcPr>
          <w:p w14:paraId="7F08AAAD" w14:textId="77777777" w:rsidR="00E811AB" w:rsidRPr="00934B46" w:rsidRDefault="00E811AB" w:rsidP="0083764A">
            <w:pPr>
              <w:jc w:val="center"/>
              <w:outlineLvl w:val="1"/>
              <w:rPr>
                <w:sz w:val="18"/>
                <w:szCs w:val="18"/>
              </w:rPr>
            </w:pPr>
            <w:r w:rsidRPr="00934B46">
              <w:rPr>
                <w:sz w:val="18"/>
                <w:szCs w:val="18"/>
              </w:rPr>
              <w:t>143 038,4</w:t>
            </w:r>
          </w:p>
        </w:tc>
      </w:tr>
      <w:tr w:rsidR="00E811AB" w:rsidRPr="002A48D2" w14:paraId="3099262B" w14:textId="77777777" w:rsidTr="0083764A">
        <w:trPr>
          <w:trHeight w:val="284"/>
        </w:trPr>
        <w:tc>
          <w:tcPr>
            <w:tcW w:w="3701" w:type="dxa"/>
            <w:shd w:val="clear" w:color="auto" w:fill="auto"/>
            <w:hideMark/>
          </w:tcPr>
          <w:p w14:paraId="39BBAB5E" w14:textId="77777777" w:rsidR="00E811AB" w:rsidRPr="00934B46" w:rsidRDefault="00E811AB" w:rsidP="0083764A">
            <w:pPr>
              <w:outlineLvl w:val="2"/>
              <w:rPr>
                <w:sz w:val="18"/>
                <w:szCs w:val="18"/>
              </w:rPr>
            </w:pPr>
            <w:r w:rsidRPr="00934B46">
              <w:rPr>
                <w:sz w:val="18"/>
                <w:szCs w:val="18"/>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1276" w:type="dxa"/>
            <w:shd w:val="clear" w:color="auto" w:fill="auto"/>
            <w:hideMark/>
          </w:tcPr>
          <w:p w14:paraId="6FAA0EE9" w14:textId="77777777" w:rsidR="00E811AB" w:rsidRPr="00934B46" w:rsidRDefault="00E811AB" w:rsidP="0083764A">
            <w:pPr>
              <w:jc w:val="center"/>
              <w:outlineLvl w:val="2"/>
              <w:rPr>
                <w:sz w:val="18"/>
                <w:szCs w:val="18"/>
              </w:rPr>
            </w:pPr>
            <w:r w:rsidRPr="00934B46">
              <w:rPr>
                <w:sz w:val="18"/>
                <w:szCs w:val="18"/>
              </w:rPr>
              <w:t>1720174010</w:t>
            </w:r>
          </w:p>
        </w:tc>
        <w:tc>
          <w:tcPr>
            <w:tcW w:w="567" w:type="dxa"/>
            <w:shd w:val="clear" w:color="auto" w:fill="auto"/>
            <w:hideMark/>
          </w:tcPr>
          <w:p w14:paraId="6A0AF1B6"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40E7B0B4"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1372BE36" w14:textId="77777777" w:rsidR="00E811AB" w:rsidRPr="00934B46" w:rsidRDefault="00E811AB" w:rsidP="0083764A">
            <w:pPr>
              <w:jc w:val="center"/>
              <w:outlineLvl w:val="2"/>
              <w:rPr>
                <w:sz w:val="18"/>
                <w:szCs w:val="18"/>
              </w:rPr>
            </w:pPr>
            <w:r w:rsidRPr="00934B46">
              <w:rPr>
                <w:sz w:val="18"/>
                <w:szCs w:val="18"/>
              </w:rPr>
              <w:t>8 708,0</w:t>
            </w:r>
          </w:p>
        </w:tc>
        <w:tc>
          <w:tcPr>
            <w:tcW w:w="1418" w:type="dxa"/>
            <w:shd w:val="clear" w:color="auto" w:fill="auto"/>
            <w:hideMark/>
          </w:tcPr>
          <w:p w14:paraId="33F7E8C5" w14:textId="77777777" w:rsidR="00E811AB" w:rsidRPr="00934B46" w:rsidRDefault="00E811AB" w:rsidP="0083764A">
            <w:pPr>
              <w:jc w:val="center"/>
              <w:outlineLvl w:val="2"/>
              <w:rPr>
                <w:sz w:val="18"/>
                <w:szCs w:val="18"/>
              </w:rPr>
            </w:pPr>
            <w:r w:rsidRPr="00934B46">
              <w:rPr>
                <w:sz w:val="18"/>
                <w:szCs w:val="18"/>
              </w:rPr>
              <w:t>12 449,8</w:t>
            </w:r>
          </w:p>
        </w:tc>
        <w:tc>
          <w:tcPr>
            <w:tcW w:w="1275" w:type="dxa"/>
            <w:shd w:val="clear" w:color="auto" w:fill="auto"/>
            <w:hideMark/>
          </w:tcPr>
          <w:p w14:paraId="48A9AE86" w14:textId="77777777" w:rsidR="00E811AB" w:rsidRPr="00934B46" w:rsidRDefault="00E811AB" w:rsidP="0083764A">
            <w:pPr>
              <w:jc w:val="center"/>
              <w:outlineLvl w:val="2"/>
              <w:rPr>
                <w:sz w:val="18"/>
                <w:szCs w:val="18"/>
              </w:rPr>
            </w:pPr>
            <w:r w:rsidRPr="00934B46">
              <w:rPr>
                <w:sz w:val="18"/>
                <w:szCs w:val="18"/>
              </w:rPr>
              <w:t>12 449,8</w:t>
            </w:r>
          </w:p>
        </w:tc>
      </w:tr>
      <w:tr w:rsidR="00E811AB" w:rsidRPr="002A48D2" w14:paraId="62C9F687" w14:textId="77777777" w:rsidTr="0083764A">
        <w:trPr>
          <w:trHeight w:val="284"/>
        </w:trPr>
        <w:tc>
          <w:tcPr>
            <w:tcW w:w="3701" w:type="dxa"/>
            <w:shd w:val="clear" w:color="auto" w:fill="auto"/>
            <w:hideMark/>
          </w:tcPr>
          <w:p w14:paraId="7E5A1124"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605083E4" w14:textId="77777777" w:rsidR="00E811AB" w:rsidRPr="00934B46" w:rsidRDefault="00E811AB" w:rsidP="0083764A">
            <w:pPr>
              <w:jc w:val="center"/>
              <w:outlineLvl w:val="6"/>
              <w:rPr>
                <w:sz w:val="18"/>
                <w:szCs w:val="18"/>
              </w:rPr>
            </w:pPr>
            <w:r w:rsidRPr="00934B46">
              <w:rPr>
                <w:sz w:val="18"/>
                <w:szCs w:val="18"/>
              </w:rPr>
              <w:t>1720174010</w:t>
            </w:r>
          </w:p>
        </w:tc>
        <w:tc>
          <w:tcPr>
            <w:tcW w:w="567" w:type="dxa"/>
            <w:shd w:val="clear" w:color="auto" w:fill="auto"/>
            <w:hideMark/>
          </w:tcPr>
          <w:p w14:paraId="0BE0BEBD"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48020445"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06A99F8" w14:textId="77777777" w:rsidR="00E811AB" w:rsidRPr="00934B46" w:rsidRDefault="00E811AB" w:rsidP="0083764A">
            <w:pPr>
              <w:jc w:val="center"/>
              <w:outlineLvl w:val="6"/>
              <w:rPr>
                <w:sz w:val="18"/>
                <w:szCs w:val="18"/>
              </w:rPr>
            </w:pPr>
            <w:r w:rsidRPr="00934B46">
              <w:rPr>
                <w:sz w:val="18"/>
                <w:szCs w:val="18"/>
              </w:rPr>
              <w:t>2,5</w:t>
            </w:r>
          </w:p>
        </w:tc>
        <w:tc>
          <w:tcPr>
            <w:tcW w:w="1418" w:type="dxa"/>
            <w:shd w:val="clear" w:color="auto" w:fill="auto"/>
            <w:hideMark/>
          </w:tcPr>
          <w:p w14:paraId="64A17CD5" w14:textId="77777777" w:rsidR="00E811AB" w:rsidRPr="00934B46" w:rsidRDefault="00E811AB" w:rsidP="0083764A">
            <w:pPr>
              <w:jc w:val="center"/>
              <w:outlineLvl w:val="6"/>
              <w:rPr>
                <w:sz w:val="18"/>
                <w:szCs w:val="18"/>
              </w:rPr>
            </w:pPr>
            <w:r w:rsidRPr="00934B46">
              <w:rPr>
                <w:sz w:val="18"/>
                <w:szCs w:val="18"/>
              </w:rPr>
              <w:t>3,2</w:t>
            </w:r>
          </w:p>
        </w:tc>
        <w:tc>
          <w:tcPr>
            <w:tcW w:w="1275" w:type="dxa"/>
            <w:shd w:val="clear" w:color="auto" w:fill="auto"/>
            <w:hideMark/>
          </w:tcPr>
          <w:p w14:paraId="223EEAFF" w14:textId="77777777" w:rsidR="00E811AB" w:rsidRPr="00934B46" w:rsidRDefault="00E811AB" w:rsidP="0083764A">
            <w:pPr>
              <w:jc w:val="center"/>
              <w:outlineLvl w:val="6"/>
              <w:rPr>
                <w:sz w:val="18"/>
                <w:szCs w:val="18"/>
              </w:rPr>
            </w:pPr>
            <w:r w:rsidRPr="00934B46">
              <w:rPr>
                <w:sz w:val="18"/>
                <w:szCs w:val="18"/>
              </w:rPr>
              <w:t>3,5</w:t>
            </w:r>
          </w:p>
        </w:tc>
      </w:tr>
      <w:tr w:rsidR="00E811AB" w:rsidRPr="002A48D2" w14:paraId="41C680A3" w14:textId="77777777" w:rsidTr="0083764A">
        <w:trPr>
          <w:trHeight w:val="284"/>
        </w:trPr>
        <w:tc>
          <w:tcPr>
            <w:tcW w:w="3701" w:type="dxa"/>
            <w:shd w:val="clear" w:color="auto" w:fill="auto"/>
            <w:hideMark/>
          </w:tcPr>
          <w:p w14:paraId="7903743A" w14:textId="77777777" w:rsidR="00E811AB" w:rsidRPr="00934B46" w:rsidRDefault="00E811AB" w:rsidP="0083764A">
            <w:pPr>
              <w:outlineLvl w:val="6"/>
              <w:rPr>
                <w:sz w:val="18"/>
                <w:szCs w:val="18"/>
              </w:rPr>
            </w:pPr>
            <w:r w:rsidRPr="00934B46">
              <w:rPr>
                <w:sz w:val="18"/>
                <w:szCs w:val="18"/>
              </w:rPr>
              <w:t>Охрана семьи и детства</w:t>
            </w:r>
          </w:p>
        </w:tc>
        <w:tc>
          <w:tcPr>
            <w:tcW w:w="1276" w:type="dxa"/>
            <w:shd w:val="clear" w:color="auto" w:fill="auto"/>
            <w:hideMark/>
          </w:tcPr>
          <w:p w14:paraId="148ED773" w14:textId="77777777" w:rsidR="00E811AB" w:rsidRPr="00934B46" w:rsidRDefault="00E811AB" w:rsidP="0083764A">
            <w:pPr>
              <w:jc w:val="center"/>
              <w:outlineLvl w:val="6"/>
              <w:rPr>
                <w:sz w:val="18"/>
                <w:szCs w:val="18"/>
              </w:rPr>
            </w:pPr>
            <w:r w:rsidRPr="00934B46">
              <w:rPr>
                <w:sz w:val="18"/>
                <w:szCs w:val="18"/>
              </w:rPr>
              <w:t>1720174010</w:t>
            </w:r>
          </w:p>
        </w:tc>
        <w:tc>
          <w:tcPr>
            <w:tcW w:w="567" w:type="dxa"/>
            <w:shd w:val="clear" w:color="auto" w:fill="auto"/>
            <w:hideMark/>
          </w:tcPr>
          <w:p w14:paraId="46EC0C5A"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68A2ADA9" w14:textId="77777777" w:rsidR="00E811AB" w:rsidRPr="00934B46" w:rsidRDefault="00E811AB" w:rsidP="0083764A">
            <w:pPr>
              <w:jc w:val="center"/>
              <w:outlineLvl w:val="6"/>
              <w:rPr>
                <w:sz w:val="18"/>
                <w:szCs w:val="18"/>
              </w:rPr>
            </w:pPr>
            <w:r w:rsidRPr="00934B46">
              <w:rPr>
                <w:sz w:val="18"/>
                <w:szCs w:val="18"/>
              </w:rPr>
              <w:t>1004</w:t>
            </w:r>
          </w:p>
        </w:tc>
        <w:tc>
          <w:tcPr>
            <w:tcW w:w="1276" w:type="dxa"/>
            <w:shd w:val="clear" w:color="auto" w:fill="auto"/>
            <w:hideMark/>
          </w:tcPr>
          <w:p w14:paraId="43ED2BD9" w14:textId="77777777" w:rsidR="00E811AB" w:rsidRPr="00934B46" w:rsidRDefault="00E811AB" w:rsidP="0083764A">
            <w:pPr>
              <w:jc w:val="center"/>
              <w:outlineLvl w:val="6"/>
              <w:rPr>
                <w:sz w:val="18"/>
                <w:szCs w:val="18"/>
              </w:rPr>
            </w:pPr>
            <w:r w:rsidRPr="00934B46">
              <w:rPr>
                <w:sz w:val="18"/>
                <w:szCs w:val="18"/>
              </w:rPr>
              <w:t>2,5</w:t>
            </w:r>
          </w:p>
        </w:tc>
        <w:tc>
          <w:tcPr>
            <w:tcW w:w="1418" w:type="dxa"/>
            <w:shd w:val="clear" w:color="auto" w:fill="auto"/>
            <w:hideMark/>
          </w:tcPr>
          <w:p w14:paraId="7CB7FC8B" w14:textId="77777777" w:rsidR="00E811AB" w:rsidRPr="00934B46" w:rsidRDefault="00E811AB" w:rsidP="0083764A">
            <w:pPr>
              <w:jc w:val="center"/>
              <w:outlineLvl w:val="6"/>
              <w:rPr>
                <w:sz w:val="18"/>
                <w:szCs w:val="18"/>
              </w:rPr>
            </w:pPr>
            <w:r w:rsidRPr="00934B46">
              <w:rPr>
                <w:sz w:val="18"/>
                <w:szCs w:val="18"/>
              </w:rPr>
              <w:t>3,2</w:t>
            </w:r>
          </w:p>
        </w:tc>
        <w:tc>
          <w:tcPr>
            <w:tcW w:w="1275" w:type="dxa"/>
            <w:shd w:val="clear" w:color="auto" w:fill="auto"/>
            <w:hideMark/>
          </w:tcPr>
          <w:p w14:paraId="39606319" w14:textId="77777777" w:rsidR="00E811AB" w:rsidRPr="00934B46" w:rsidRDefault="00E811AB" w:rsidP="0083764A">
            <w:pPr>
              <w:jc w:val="center"/>
              <w:outlineLvl w:val="6"/>
              <w:rPr>
                <w:sz w:val="18"/>
                <w:szCs w:val="18"/>
              </w:rPr>
            </w:pPr>
            <w:r w:rsidRPr="00934B46">
              <w:rPr>
                <w:sz w:val="18"/>
                <w:szCs w:val="18"/>
              </w:rPr>
              <w:t>3,5</w:t>
            </w:r>
          </w:p>
        </w:tc>
      </w:tr>
      <w:tr w:rsidR="00E811AB" w:rsidRPr="002A48D2" w14:paraId="5438044B" w14:textId="77777777" w:rsidTr="0083764A">
        <w:trPr>
          <w:trHeight w:val="284"/>
        </w:trPr>
        <w:tc>
          <w:tcPr>
            <w:tcW w:w="3701" w:type="dxa"/>
            <w:shd w:val="clear" w:color="auto" w:fill="auto"/>
            <w:hideMark/>
          </w:tcPr>
          <w:p w14:paraId="7741BCC9"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1276" w:type="dxa"/>
            <w:shd w:val="clear" w:color="auto" w:fill="auto"/>
            <w:hideMark/>
          </w:tcPr>
          <w:p w14:paraId="2FF4677A" w14:textId="77777777" w:rsidR="00E811AB" w:rsidRPr="00934B46" w:rsidRDefault="00E811AB" w:rsidP="0083764A">
            <w:pPr>
              <w:jc w:val="center"/>
              <w:outlineLvl w:val="6"/>
              <w:rPr>
                <w:sz w:val="18"/>
                <w:szCs w:val="18"/>
              </w:rPr>
            </w:pPr>
            <w:r w:rsidRPr="00934B46">
              <w:rPr>
                <w:sz w:val="18"/>
                <w:szCs w:val="18"/>
              </w:rPr>
              <w:t>1720174010</w:t>
            </w:r>
          </w:p>
        </w:tc>
        <w:tc>
          <w:tcPr>
            <w:tcW w:w="567" w:type="dxa"/>
            <w:shd w:val="clear" w:color="auto" w:fill="auto"/>
            <w:hideMark/>
          </w:tcPr>
          <w:p w14:paraId="4E3281EB" w14:textId="77777777" w:rsidR="00E811AB" w:rsidRPr="00934B46" w:rsidRDefault="00E811AB" w:rsidP="0083764A">
            <w:pPr>
              <w:jc w:val="center"/>
              <w:outlineLvl w:val="6"/>
              <w:rPr>
                <w:sz w:val="18"/>
                <w:szCs w:val="18"/>
              </w:rPr>
            </w:pPr>
            <w:r w:rsidRPr="00934B46">
              <w:rPr>
                <w:sz w:val="18"/>
                <w:szCs w:val="18"/>
              </w:rPr>
              <w:t>313</w:t>
            </w:r>
          </w:p>
        </w:tc>
        <w:tc>
          <w:tcPr>
            <w:tcW w:w="708" w:type="dxa"/>
            <w:shd w:val="clear" w:color="auto" w:fill="auto"/>
            <w:hideMark/>
          </w:tcPr>
          <w:p w14:paraId="02AF02F8"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F119B78" w14:textId="77777777" w:rsidR="00E811AB" w:rsidRPr="00934B46" w:rsidRDefault="00E811AB" w:rsidP="0083764A">
            <w:pPr>
              <w:jc w:val="center"/>
              <w:outlineLvl w:val="6"/>
              <w:rPr>
                <w:sz w:val="18"/>
                <w:szCs w:val="18"/>
              </w:rPr>
            </w:pPr>
            <w:r w:rsidRPr="00934B46">
              <w:rPr>
                <w:sz w:val="18"/>
                <w:szCs w:val="18"/>
              </w:rPr>
              <w:t>8 705,5</w:t>
            </w:r>
          </w:p>
        </w:tc>
        <w:tc>
          <w:tcPr>
            <w:tcW w:w="1418" w:type="dxa"/>
            <w:shd w:val="clear" w:color="auto" w:fill="auto"/>
            <w:hideMark/>
          </w:tcPr>
          <w:p w14:paraId="318606FD" w14:textId="77777777" w:rsidR="00E811AB" w:rsidRPr="00934B46" w:rsidRDefault="00E811AB" w:rsidP="0083764A">
            <w:pPr>
              <w:jc w:val="center"/>
              <w:outlineLvl w:val="6"/>
              <w:rPr>
                <w:sz w:val="18"/>
                <w:szCs w:val="18"/>
              </w:rPr>
            </w:pPr>
            <w:r w:rsidRPr="00934B46">
              <w:rPr>
                <w:sz w:val="18"/>
                <w:szCs w:val="18"/>
              </w:rPr>
              <w:t>12 446,6</w:t>
            </w:r>
          </w:p>
        </w:tc>
        <w:tc>
          <w:tcPr>
            <w:tcW w:w="1275" w:type="dxa"/>
            <w:shd w:val="clear" w:color="auto" w:fill="auto"/>
            <w:hideMark/>
          </w:tcPr>
          <w:p w14:paraId="7DC6F1D2" w14:textId="77777777" w:rsidR="00E811AB" w:rsidRPr="00934B46" w:rsidRDefault="00E811AB" w:rsidP="0083764A">
            <w:pPr>
              <w:jc w:val="center"/>
              <w:outlineLvl w:val="6"/>
              <w:rPr>
                <w:sz w:val="18"/>
                <w:szCs w:val="18"/>
              </w:rPr>
            </w:pPr>
            <w:r w:rsidRPr="00934B46">
              <w:rPr>
                <w:sz w:val="18"/>
                <w:szCs w:val="18"/>
              </w:rPr>
              <w:t>12 446,3</w:t>
            </w:r>
          </w:p>
        </w:tc>
      </w:tr>
      <w:tr w:rsidR="00E811AB" w:rsidRPr="002A48D2" w14:paraId="2098B032" w14:textId="77777777" w:rsidTr="0083764A">
        <w:trPr>
          <w:trHeight w:val="284"/>
        </w:trPr>
        <w:tc>
          <w:tcPr>
            <w:tcW w:w="3701" w:type="dxa"/>
            <w:shd w:val="clear" w:color="auto" w:fill="auto"/>
            <w:hideMark/>
          </w:tcPr>
          <w:p w14:paraId="04098698" w14:textId="77777777" w:rsidR="00E811AB" w:rsidRPr="00934B46" w:rsidRDefault="00E811AB" w:rsidP="0083764A">
            <w:pPr>
              <w:outlineLvl w:val="6"/>
              <w:rPr>
                <w:sz w:val="18"/>
                <w:szCs w:val="18"/>
              </w:rPr>
            </w:pPr>
            <w:r w:rsidRPr="00934B46">
              <w:rPr>
                <w:sz w:val="18"/>
                <w:szCs w:val="18"/>
              </w:rPr>
              <w:t>Охрана семьи и детства</w:t>
            </w:r>
          </w:p>
        </w:tc>
        <w:tc>
          <w:tcPr>
            <w:tcW w:w="1276" w:type="dxa"/>
            <w:shd w:val="clear" w:color="auto" w:fill="auto"/>
            <w:hideMark/>
          </w:tcPr>
          <w:p w14:paraId="7C7D246C" w14:textId="77777777" w:rsidR="00E811AB" w:rsidRPr="00934B46" w:rsidRDefault="00E811AB" w:rsidP="0083764A">
            <w:pPr>
              <w:jc w:val="center"/>
              <w:outlineLvl w:val="6"/>
              <w:rPr>
                <w:sz w:val="18"/>
                <w:szCs w:val="18"/>
              </w:rPr>
            </w:pPr>
            <w:r w:rsidRPr="00934B46">
              <w:rPr>
                <w:sz w:val="18"/>
                <w:szCs w:val="18"/>
              </w:rPr>
              <w:t>1720174010</w:t>
            </w:r>
          </w:p>
        </w:tc>
        <w:tc>
          <w:tcPr>
            <w:tcW w:w="567" w:type="dxa"/>
            <w:shd w:val="clear" w:color="auto" w:fill="auto"/>
            <w:hideMark/>
          </w:tcPr>
          <w:p w14:paraId="67EB2DB5" w14:textId="77777777" w:rsidR="00E811AB" w:rsidRPr="00934B46" w:rsidRDefault="00E811AB" w:rsidP="0083764A">
            <w:pPr>
              <w:jc w:val="center"/>
              <w:outlineLvl w:val="6"/>
              <w:rPr>
                <w:sz w:val="18"/>
                <w:szCs w:val="18"/>
              </w:rPr>
            </w:pPr>
            <w:r w:rsidRPr="00934B46">
              <w:rPr>
                <w:sz w:val="18"/>
                <w:szCs w:val="18"/>
              </w:rPr>
              <w:t>313</w:t>
            </w:r>
          </w:p>
        </w:tc>
        <w:tc>
          <w:tcPr>
            <w:tcW w:w="708" w:type="dxa"/>
            <w:shd w:val="clear" w:color="auto" w:fill="auto"/>
            <w:hideMark/>
          </w:tcPr>
          <w:p w14:paraId="444556F0" w14:textId="77777777" w:rsidR="00E811AB" w:rsidRPr="00934B46" w:rsidRDefault="00E811AB" w:rsidP="0083764A">
            <w:pPr>
              <w:jc w:val="center"/>
              <w:outlineLvl w:val="6"/>
              <w:rPr>
                <w:sz w:val="18"/>
                <w:szCs w:val="18"/>
              </w:rPr>
            </w:pPr>
            <w:r w:rsidRPr="00934B46">
              <w:rPr>
                <w:sz w:val="18"/>
                <w:szCs w:val="18"/>
              </w:rPr>
              <w:t>1004</w:t>
            </w:r>
          </w:p>
        </w:tc>
        <w:tc>
          <w:tcPr>
            <w:tcW w:w="1276" w:type="dxa"/>
            <w:shd w:val="clear" w:color="auto" w:fill="auto"/>
            <w:hideMark/>
          </w:tcPr>
          <w:p w14:paraId="33251B64" w14:textId="77777777" w:rsidR="00E811AB" w:rsidRPr="00934B46" w:rsidRDefault="00E811AB" w:rsidP="0083764A">
            <w:pPr>
              <w:jc w:val="center"/>
              <w:outlineLvl w:val="6"/>
              <w:rPr>
                <w:sz w:val="18"/>
                <w:szCs w:val="18"/>
              </w:rPr>
            </w:pPr>
            <w:r w:rsidRPr="00934B46">
              <w:rPr>
                <w:sz w:val="18"/>
                <w:szCs w:val="18"/>
              </w:rPr>
              <w:t>8 705,5</w:t>
            </w:r>
          </w:p>
        </w:tc>
        <w:tc>
          <w:tcPr>
            <w:tcW w:w="1418" w:type="dxa"/>
            <w:shd w:val="clear" w:color="auto" w:fill="auto"/>
            <w:hideMark/>
          </w:tcPr>
          <w:p w14:paraId="31989BE1" w14:textId="77777777" w:rsidR="00E811AB" w:rsidRPr="00934B46" w:rsidRDefault="00E811AB" w:rsidP="0083764A">
            <w:pPr>
              <w:jc w:val="center"/>
              <w:outlineLvl w:val="6"/>
              <w:rPr>
                <w:sz w:val="18"/>
                <w:szCs w:val="18"/>
              </w:rPr>
            </w:pPr>
            <w:r w:rsidRPr="00934B46">
              <w:rPr>
                <w:sz w:val="18"/>
                <w:szCs w:val="18"/>
              </w:rPr>
              <w:t>12 446,6</w:t>
            </w:r>
          </w:p>
        </w:tc>
        <w:tc>
          <w:tcPr>
            <w:tcW w:w="1275" w:type="dxa"/>
            <w:shd w:val="clear" w:color="auto" w:fill="auto"/>
            <w:hideMark/>
          </w:tcPr>
          <w:p w14:paraId="46A0C454" w14:textId="77777777" w:rsidR="00E811AB" w:rsidRPr="00934B46" w:rsidRDefault="00E811AB" w:rsidP="0083764A">
            <w:pPr>
              <w:jc w:val="center"/>
              <w:outlineLvl w:val="6"/>
              <w:rPr>
                <w:sz w:val="18"/>
                <w:szCs w:val="18"/>
              </w:rPr>
            </w:pPr>
            <w:r w:rsidRPr="00934B46">
              <w:rPr>
                <w:sz w:val="18"/>
                <w:szCs w:val="18"/>
              </w:rPr>
              <w:t>12 446,3</w:t>
            </w:r>
          </w:p>
        </w:tc>
      </w:tr>
      <w:tr w:rsidR="00E811AB" w:rsidRPr="002A48D2" w14:paraId="5C4277CE" w14:textId="77777777" w:rsidTr="0083764A">
        <w:trPr>
          <w:trHeight w:val="284"/>
        </w:trPr>
        <w:tc>
          <w:tcPr>
            <w:tcW w:w="3701" w:type="dxa"/>
            <w:shd w:val="clear" w:color="auto" w:fill="auto"/>
            <w:hideMark/>
          </w:tcPr>
          <w:p w14:paraId="1CAC344D" w14:textId="77777777" w:rsidR="00E811AB" w:rsidRPr="00934B46" w:rsidRDefault="00E811AB" w:rsidP="0083764A">
            <w:pPr>
              <w:outlineLvl w:val="2"/>
              <w:rPr>
                <w:sz w:val="18"/>
                <w:szCs w:val="18"/>
              </w:rPr>
            </w:pPr>
            <w:r w:rsidRPr="00934B46">
              <w:rPr>
                <w:sz w:val="18"/>
                <w:szCs w:val="18"/>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tc>
        <w:tc>
          <w:tcPr>
            <w:tcW w:w="1276" w:type="dxa"/>
            <w:shd w:val="clear" w:color="auto" w:fill="auto"/>
            <w:hideMark/>
          </w:tcPr>
          <w:p w14:paraId="155F220D" w14:textId="77777777" w:rsidR="00E811AB" w:rsidRPr="00934B46" w:rsidRDefault="00E811AB" w:rsidP="0083764A">
            <w:pPr>
              <w:jc w:val="center"/>
              <w:outlineLvl w:val="2"/>
              <w:rPr>
                <w:sz w:val="18"/>
                <w:szCs w:val="18"/>
              </w:rPr>
            </w:pPr>
            <w:r w:rsidRPr="00934B46">
              <w:rPr>
                <w:sz w:val="18"/>
                <w:szCs w:val="18"/>
              </w:rPr>
              <w:t>1720174060</w:t>
            </w:r>
          </w:p>
        </w:tc>
        <w:tc>
          <w:tcPr>
            <w:tcW w:w="567" w:type="dxa"/>
            <w:shd w:val="clear" w:color="auto" w:fill="auto"/>
            <w:hideMark/>
          </w:tcPr>
          <w:p w14:paraId="7DAA0969"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7F38064A"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23563C8C" w14:textId="77777777" w:rsidR="00E811AB" w:rsidRPr="00934B46" w:rsidRDefault="00E811AB" w:rsidP="0083764A">
            <w:pPr>
              <w:jc w:val="center"/>
              <w:outlineLvl w:val="2"/>
              <w:rPr>
                <w:sz w:val="18"/>
                <w:szCs w:val="18"/>
              </w:rPr>
            </w:pPr>
            <w:r w:rsidRPr="00934B46">
              <w:rPr>
                <w:sz w:val="18"/>
                <w:szCs w:val="18"/>
              </w:rPr>
              <w:t>4 742,9</w:t>
            </w:r>
          </w:p>
        </w:tc>
        <w:tc>
          <w:tcPr>
            <w:tcW w:w="1418" w:type="dxa"/>
            <w:shd w:val="clear" w:color="auto" w:fill="auto"/>
            <w:hideMark/>
          </w:tcPr>
          <w:p w14:paraId="3E5D7D7C" w14:textId="77777777" w:rsidR="00E811AB" w:rsidRPr="00934B46" w:rsidRDefault="00E811AB" w:rsidP="0083764A">
            <w:pPr>
              <w:jc w:val="center"/>
              <w:outlineLvl w:val="2"/>
              <w:rPr>
                <w:sz w:val="18"/>
                <w:szCs w:val="18"/>
              </w:rPr>
            </w:pPr>
            <w:r w:rsidRPr="00934B46">
              <w:rPr>
                <w:sz w:val="18"/>
                <w:szCs w:val="18"/>
              </w:rPr>
              <w:t>8 964,0</w:t>
            </w:r>
          </w:p>
        </w:tc>
        <w:tc>
          <w:tcPr>
            <w:tcW w:w="1275" w:type="dxa"/>
            <w:shd w:val="clear" w:color="auto" w:fill="auto"/>
            <w:hideMark/>
          </w:tcPr>
          <w:p w14:paraId="23A3C17C" w14:textId="77777777" w:rsidR="00E811AB" w:rsidRPr="00934B46" w:rsidRDefault="00E811AB" w:rsidP="0083764A">
            <w:pPr>
              <w:jc w:val="center"/>
              <w:outlineLvl w:val="2"/>
              <w:rPr>
                <w:sz w:val="18"/>
                <w:szCs w:val="18"/>
              </w:rPr>
            </w:pPr>
            <w:r w:rsidRPr="00934B46">
              <w:rPr>
                <w:sz w:val="18"/>
                <w:szCs w:val="18"/>
              </w:rPr>
              <w:t>8 964,0</w:t>
            </w:r>
          </w:p>
        </w:tc>
      </w:tr>
      <w:tr w:rsidR="00E811AB" w:rsidRPr="002A48D2" w14:paraId="6E436F8C" w14:textId="77777777" w:rsidTr="0083764A">
        <w:trPr>
          <w:trHeight w:val="284"/>
        </w:trPr>
        <w:tc>
          <w:tcPr>
            <w:tcW w:w="3701" w:type="dxa"/>
            <w:shd w:val="clear" w:color="auto" w:fill="auto"/>
            <w:hideMark/>
          </w:tcPr>
          <w:p w14:paraId="7CFAF7CB"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1276" w:type="dxa"/>
            <w:shd w:val="clear" w:color="auto" w:fill="auto"/>
            <w:hideMark/>
          </w:tcPr>
          <w:p w14:paraId="43011E68" w14:textId="77777777" w:rsidR="00E811AB" w:rsidRPr="00934B46" w:rsidRDefault="00E811AB" w:rsidP="0083764A">
            <w:pPr>
              <w:jc w:val="center"/>
              <w:outlineLvl w:val="6"/>
              <w:rPr>
                <w:sz w:val="18"/>
                <w:szCs w:val="18"/>
              </w:rPr>
            </w:pPr>
            <w:r w:rsidRPr="00934B46">
              <w:rPr>
                <w:sz w:val="18"/>
                <w:szCs w:val="18"/>
              </w:rPr>
              <w:t>1720174060</w:t>
            </w:r>
          </w:p>
        </w:tc>
        <w:tc>
          <w:tcPr>
            <w:tcW w:w="567" w:type="dxa"/>
            <w:shd w:val="clear" w:color="auto" w:fill="auto"/>
            <w:hideMark/>
          </w:tcPr>
          <w:p w14:paraId="1CF858C5" w14:textId="77777777" w:rsidR="00E811AB" w:rsidRPr="00934B46" w:rsidRDefault="00E811AB" w:rsidP="0083764A">
            <w:pPr>
              <w:jc w:val="center"/>
              <w:outlineLvl w:val="6"/>
              <w:rPr>
                <w:sz w:val="18"/>
                <w:szCs w:val="18"/>
              </w:rPr>
            </w:pPr>
            <w:r w:rsidRPr="00934B46">
              <w:rPr>
                <w:sz w:val="18"/>
                <w:szCs w:val="18"/>
              </w:rPr>
              <w:t>313</w:t>
            </w:r>
          </w:p>
        </w:tc>
        <w:tc>
          <w:tcPr>
            <w:tcW w:w="708" w:type="dxa"/>
            <w:shd w:val="clear" w:color="auto" w:fill="auto"/>
            <w:hideMark/>
          </w:tcPr>
          <w:p w14:paraId="7E724100"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0348920" w14:textId="77777777" w:rsidR="00E811AB" w:rsidRPr="00934B46" w:rsidRDefault="00E811AB" w:rsidP="0083764A">
            <w:pPr>
              <w:jc w:val="center"/>
              <w:outlineLvl w:val="6"/>
              <w:rPr>
                <w:sz w:val="18"/>
                <w:szCs w:val="18"/>
              </w:rPr>
            </w:pPr>
            <w:r w:rsidRPr="00934B46">
              <w:rPr>
                <w:sz w:val="18"/>
                <w:szCs w:val="18"/>
              </w:rPr>
              <w:t>4 742,9</w:t>
            </w:r>
          </w:p>
        </w:tc>
        <w:tc>
          <w:tcPr>
            <w:tcW w:w="1418" w:type="dxa"/>
            <w:shd w:val="clear" w:color="auto" w:fill="auto"/>
            <w:hideMark/>
          </w:tcPr>
          <w:p w14:paraId="7A7D484B" w14:textId="77777777" w:rsidR="00E811AB" w:rsidRPr="00934B46" w:rsidRDefault="00E811AB" w:rsidP="0083764A">
            <w:pPr>
              <w:jc w:val="center"/>
              <w:outlineLvl w:val="6"/>
              <w:rPr>
                <w:sz w:val="18"/>
                <w:szCs w:val="18"/>
              </w:rPr>
            </w:pPr>
            <w:r w:rsidRPr="00934B46">
              <w:rPr>
                <w:sz w:val="18"/>
                <w:szCs w:val="18"/>
              </w:rPr>
              <w:t>8 964,0</w:t>
            </w:r>
          </w:p>
        </w:tc>
        <w:tc>
          <w:tcPr>
            <w:tcW w:w="1275" w:type="dxa"/>
            <w:shd w:val="clear" w:color="auto" w:fill="auto"/>
            <w:hideMark/>
          </w:tcPr>
          <w:p w14:paraId="334B63E1" w14:textId="77777777" w:rsidR="00E811AB" w:rsidRPr="00934B46" w:rsidRDefault="00E811AB" w:rsidP="0083764A">
            <w:pPr>
              <w:jc w:val="center"/>
              <w:outlineLvl w:val="6"/>
              <w:rPr>
                <w:sz w:val="18"/>
                <w:szCs w:val="18"/>
              </w:rPr>
            </w:pPr>
            <w:r w:rsidRPr="00934B46">
              <w:rPr>
                <w:sz w:val="18"/>
                <w:szCs w:val="18"/>
              </w:rPr>
              <w:t>8 964,0</w:t>
            </w:r>
          </w:p>
        </w:tc>
      </w:tr>
      <w:tr w:rsidR="00E811AB" w:rsidRPr="002A48D2" w14:paraId="634D093B" w14:textId="77777777" w:rsidTr="0083764A">
        <w:trPr>
          <w:trHeight w:val="284"/>
        </w:trPr>
        <w:tc>
          <w:tcPr>
            <w:tcW w:w="3701" w:type="dxa"/>
            <w:shd w:val="clear" w:color="auto" w:fill="auto"/>
            <w:hideMark/>
          </w:tcPr>
          <w:p w14:paraId="2C1B52A2" w14:textId="77777777" w:rsidR="00E811AB" w:rsidRPr="00934B46" w:rsidRDefault="00E811AB" w:rsidP="0083764A">
            <w:pPr>
              <w:outlineLvl w:val="6"/>
              <w:rPr>
                <w:sz w:val="18"/>
                <w:szCs w:val="18"/>
              </w:rPr>
            </w:pPr>
            <w:r w:rsidRPr="00934B46">
              <w:rPr>
                <w:sz w:val="18"/>
                <w:szCs w:val="18"/>
              </w:rPr>
              <w:t>Социальное обеспечение населения</w:t>
            </w:r>
          </w:p>
        </w:tc>
        <w:tc>
          <w:tcPr>
            <w:tcW w:w="1276" w:type="dxa"/>
            <w:shd w:val="clear" w:color="auto" w:fill="auto"/>
            <w:hideMark/>
          </w:tcPr>
          <w:p w14:paraId="2F3DE599" w14:textId="77777777" w:rsidR="00E811AB" w:rsidRPr="00934B46" w:rsidRDefault="00E811AB" w:rsidP="0083764A">
            <w:pPr>
              <w:jc w:val="center"/>
              <w:outlineLvl w:val="6"/>
              <w:rPr>
                <w:sz w:val="18"/>
                <w:szCs w:val="18"/>
              </w:rPr>
            </w:pPr>
            <w:r w:rsidRPr="00934B46">
              <w:rPr>
                <w:sz w:val="18"/>
                <w:szCs w:val="18"/>
              </w:rPr>
              <w:t>1720174060</w:t>
            </w:r>
          </w:p>
        </w:tc>
        <w:tc>
          <w:tcPr>
            <w:tcW w:w="567" w:type="dxa"/>
            <w:shd w:val="clear" w:color="auto" w:fill="auto"/>
            <w:hideMark/>
          </w:tcPr>
          <w:p w14:paraId="749DE2C4" w14:textId="77777777" w:rsidR="00E811AB" w:rsidRPr="00934B46" w:rsidRDefault="00E811AB" w:rsidP="0083764A">
            <w:pPr>
              <w:jc w:val="center"/>
              <w:outlineLvl w:val="6"/>
              <w:rPr>
                <w:sz w:val="18"/>
                <w:szCs w:val="18"/>
              </w:rPr>
            </w:pPr>
            <w:r w:rsidRPr="00934B46">
              <w:rPr>
                <w:sz w:val="18"/>
                <w:szCs w:val="18"/>
              </w:rPr>
              <w:t>313</w:t>
            </w:r>
          </w:p>
        </w:tc>
        <w:tc>
          <w:tcPr>
            <w:tcW w:w="708" w:type="dxa"/>
            <w:shd w:val="clear" w:color="auto" w:fill="auto"/>
            <w:hideMark/>
          </w:tcPr>
          <w:p w14:paraId="68115E47" w14:textId="77777777" w:rsidR="00E811AB" w:rsidRPr="00934B46" w:rsidRDefault="00E811AB" w:rsidP="0083764A">
            <w:pPr>
              <w:jc w:val="center"/>
              <w:outlineLvl w:val="6"/>
              <w:rPr>
                <w:sz w:val="18"/>
                <w:szCs w:val="18"/>
              </w:rPr>
            </w:pPr>
            <w:r w:rsidRPr="00934B46">
              <w:rPr>
                <w:sz w:val="18"/>
                <w:szCs w:val="18"/>
              </w:rPr>
              <w:t>1003</w:t>
            </w:r>
          </w:p>
        </w:tc>
        <w:tc>
          <w:tcPr>
            <w:tcW w:w="1276" w:type="dxa"/>
            <w:shd w:val="clear" w:color="auto" w:fill="auto"/>
            <w:hideMark/>
          </w:tcPr>
          <w:p w14:paraId="7D5ACB57" w14:textId="77777777" w:rsidR="00E811AB" w:rsidRPr="00934B46" w:rsidRDefault="00E811AB" w:rsidP="0083764A">
            <w:pPr>
              <w:jc w:val="center"/>
              <w:outlineLvl w:val="6"/>
              <w:rPr>
                <w:sz w:val="18"/>
                <w:szCs w:val="18"/>
              </w:rPr>
            </w:pPr>
            <w:r w:rsidRPr="00934B46">
              <w:rPr>
                <w:sz w:val="18"/>
                <w:szCs w:val="18"/>
              </w:rPr>
              <w:t>4 742,9</w:t>
            </w:r>
          </w:p>
        </w:tc>
        <w:tc>
          <w:tcPr>
            <w:tcW w:w="1418" w:type="dxa"/>
            <w:shd w:val="clear" w:color="auto" w:fill="auto"/>
            <w:hideMark/>
          </w:tcPr>
          <w:p w14:paraId="1F37CAFC" w14:textId="77777777" w:rsidR="00E811AB" w:rsidRPr="00934B46" w:rsidRDefault="00E811AB" w:rsidP="0083764A">
            <w:pPr>
              <w:jc w:val="center"/>
              <w:outlineLvl w:val="6"/>
              <w:rPr>
                <w:sz w:val="18"/>
                <w:szCs w:val="18"/>
              </w:rPr>
            </w:pPr>
            <w:r w:rsidRPr="00934B46">
              <w:rPr>
                <w:sz w:val="18"/>
                <w:szCs w:val="18"/>
              </w:rPr>
              <w:t>8 964,0</w:t>
            </w:r>
          </w:p>
        </w:tc>
        <w:tc>
          <w:tcPr>
            <w:tcW w:w="1275" w:type="dxa"/>
            <w:shd w:val="clear" w:color="auto" w:fill="auto"/>
            <w:hideMark/>
          </w:tcPr>
          <w:p w14:paraId="3A72DB1F" w14:textId="77777777" w:rsidR="00E811AB" w:rsidRPr="00934B46" w:rsidRDefault="00E811AB" w:rsidP="0083764A">
            <w:pPr>
              <w:jc w:val="center"/>
              <w:outlineLvl w:val="6"/>
              <w:rPr>
                <w:sz w:val="18"/>
                <w:szCs w:val="18"/>
              </w:rPr>
            </w:pPr>
            <w:r w:rsidRPr="00934B46">
              <w:rPr>
                <w:sz w:val="18"/>
                <w:szCs w:val="18"/>
              </w:rPr>
              <w:t>8 964,0</w:t>
            </w:r>
          </w:p>
        </w:tc>
      </w:tr>
      <w:tr w:rsidR="00E811AB" w:rsidRPr="002A48D2" w14:paraId="4972DA53" w14:textId="77777777" w:rsidTr="0083764A">
        <w:trPr>
          <w:trHeight w:val="284"/>
        </w:trPr>
        <w:tc>
          <w:tcPr>
            <w:tcW w:w="3701" w:type="dxa"/>
            <w:shd w:val="clear" w:color="auto" w:fill="auto"/>
            <w:hideMark/>
          </w:tcPr>
          <w:p w14:paraId="1D67F587" w14:textId="77777777" w:rsidR="00E811AB" w:rsidRPr="00934B46" w:rsidRDefault="00E811AB" w:rsidP="0083764A">
            <w:pPr>
              <w:outlineLvl w:val="2"/>
              <w:rPr>
                <w:sz w:val="18"/>
                <w:szCs w:val="18"/>
              </w:rPr>
            </w:pPr>
            <w:r w:rsidRPr="00934B46">
              <w:rPr>
                <w:sz w:val="18"/>
                <w:szCs w:val="18"/>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1276" w:type="dxa"/>
            <w:shd w:val="clear" w:color="auto" w:fill="auto"/>
            <w:hideMark/>
          </w:tcPr>
          <w:p w14:paraId="3842EE65" w14:textId="77777777" w:rsidR="00E811AB" w:rsidRPr="00934B46" w:rsidRDefault="00E811AB" w:rsidP="0083764A">
            <w:pPr>
              <w:jc w:val="center"/>
              <w:outlineLvl w:val="2"/>
              <w:rPr>
                <w:sz w:val="18"/>
                <w:szCs w:val="18"/>
              </w:rPr>
            </w:pPr>
            <w:r w:rsidRPr="00934B46">
              <w:rPr>
                <w:sz w:val="18"/>
                <w:szCs w:val="18"/>
              </w:rPr>
              <w:t>1720174070</w:t>
            </w:r>
          </w:p>
        </w:tc>
        <w:tc>
          <w:tcPr>
            <w:tcW w:w="567" w:type="dxa"/>
            <w:shd w:val="clear" w:color="auto" w:fill="auto"/>
            <w:hideMark/>
          </w:tcPr>
          <w:p w14:paraId="7AC074ED"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445298F1"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2FC21E4F" w14:textId="77777777" w:rsidR="00E811AB" w:rsidRPr="00934B46" w:rsidRDefault="00E811AB" w:rsidP="0083764A">
            <w:pPr>
              <w:jc w:val="center"/>
              <w:outlineLvl w:val="2"/>
              <w:rPr>
                <w:sz w:val="18"/>
                <w:szCs w:val="18"/>
              </w:rPr>
            </w:pPr>
            <w:r w:rsidRPr="00934B46">
              <w:rPr>
                <w:sz w:val="18"/>
                <w:szCs w:val="18"/>
              </w:rPr>
              <w:t>4 384,8</w:t>
            </w:r>
          </w:p>
        </w:tc>
        <w:tc>
          <w:tcPr>
            <w:tcW w:w="1418" w:type="dxa"/>
            <w:shd w:val="clear" w:color="auto" w:fill="auto"/>
            <w:hideMark/>
          </w:tcPr>
          <w:p w14:paraId="45117E7C" w14:textId="77777777" w:rsidR="00E811AB" w:rsidRPr="00934B46" w:rsidRDefault="00E811AB" w:rsidP="0083764A">
            <w:pPr>
              <w:jc w:val="center"/>
              <w:outlineLvl w:val="2"/>
              <w:rPr>
                <w:sz w:val="18"/>
                <w:szCs w:val="18"/>
              </w:rPr>
            </w:pPr>
            <w:r w:rsidRPr="00934B46">
              <w:rPr>
                <w:sz w:val="18"/>
                <w:szCs w:val="18"/>
              </w:rPr>
              <w:t>6 577,2</w:t>
            </w:r>
          </w:p>
        </w:tc>
        <w:tc>
          <w:tcPr>
            <w:tcW w:w="1275" w:type="dxa"/>
            <w:shd w:val="clear" w:color="auto" w:fill="auto"/>
            <w:hideMark/>
          </w:tcPr>
          <w:p w14:paraId="4B2E4751" w14:textId="77777777" w:rsidR="00E811AB" w:rsidRPr="00934B46" w:rsidRDefault="00E811AB" w:rsidP="0083764A">
            <w:pPr>
              <w:jc w:val="center"/>
              <w:outlineLvl w:val="2"/>
              <w:rPr>
                <w:sz w:val="18"/>
                <w:szCs w:val="18"/>
              </w:rPr>
            </w:pPr>
            <w:r w:rsidRPr="00934B46">
              <w:rPr>
                <w:sz w:val="18"/>
                <w:szCs w:val="18"/>
              </w:rPr>
              <w:t>6 577,2</w:t>
            </w:r>
          </w:p>
        </w:tc>
      </w:tr>
      <w:tr w:rsidR="00E811AB" w:rsidRPr="002A48D2" w14:paraId="434C6C77" w14:textId="77777777" w:rsidTr="0083764A">
        <w:trPr>
          <w:trHeight w:val="284"/>
        </w:trPr>
        <w:tc>
          <w:tcPr>
            <w:tcW w:w="3701" w:type="dxa"/>
            <w:shd w:val="clear" w:color="auto" w:fill="auto"/>
            <w:hideMark/>
          </w:tcPr>
          <w:p w14:paraId="562E6B35"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1276" w:type="dxa"/>
            <w:shd w:val="clear" w:color="auto" w:fill="auto"/>
            <w:hideMark/>
          </w:tcPr>
          <w:p w14:paraId="4DD3ADEA" w14:textId="77777777" w:rsidR="00E811AB" w:rsidRPr="00934B46" w:rsidRDefault="00E811AB" w:rsidP="0083764A">
            <w:pPr>
              <w:jc w:val="center"/>
              <w:outlineLvl w:val="6"/>
              <w:rPr>
                <w:sz w:val="18"/>
                <w:szCs w:val="18"/>
              </w:rPr>
            </w:pPr>
            <w:r w:rsidRPr="00934B46">
              <w:rPr>
                <w:sz w:val="18"/>
                <w:szCs w:val="18"/>
              </w:rPr>
              <w:t>1720174070</w:t>
            </w:r>
          </w:p>
        </w:tc>
        <w:tc>
          <w:tcPr>
            <w:tcW w:w="567" w:type="dxa"/>
            <w:shd w:val="clear" w:color="auto" w:fill="auto"/>
            <w:hideMark/>
          </w:tcPr>
          <w:p w14:paraId="4CC3C5CB" w14:textId="77777777" w:rsidR="00E811AB" w:rsidRPr="00934B46" w:rsidRDefault="00E811AB" w:rsidP="0083764A">
            <w:pPr>
              <w:jc w:val="center"/>
              <w:outlineLvl w:val="6"/>
              <w:rPr>
                <w:sz w:val="18"/>
                <w:szCs w:val="18"/>
              </w:rPr>
            </w:pPr>
            <w:r w:rsidRPr="00934B46">
              <w:rPr>
                <w:sz w:val="18"/>
                <w:szCs w:val="18"/>
              </w:rPr>
              <w:t>313</w:t>
            </w:r>
          </w:p>
        </w:tc>
        <w:tc>
          <w:tcPr>
            <w:tcW w:w="708" w:type="dxa"/>
            <w:shd w:val="clear" w:color="auto" w:fill="auto"/>
            <w:hideMark/>
          </w:tcPr>
          <w:p w14:paraId="0D87EA25"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322E4869" w14:textId="77777777" w:rsidR="00E811AB" w:rsidRPr="00934B46" w:rsidRDefault="00E811AB" w:rsidP="0083764A">
            <w:pPr>
              <w:jc w:val="center"/>
              <w:outlineLvl w:val="6"/>
              <w:rPr>
                <w:sz w:val="18"/>
                <w:szCs w:val="18"/>
              </w:rPr>
            </w:pPr>
            <w:r w:rsidRPr="00934B46">
              <w:rPr>
                <w:sz w:val="18"/>
                <w:szCs w:val="18"/>
              </w:rPr>
              <w:t>4 384,8</w:t>
            </w:r>
          </w:p>
        </w:tc>
        <w:tc>
          <w:tcPr>
            <w:tcW w:w="1418" w:type="dxa"/>
            <w:shd w:val="clear" w:color="auto" w:fill="auto"/>
            <w:hideMark/>
          </w:tcPr>
          <w:p w14:paraId="349CBC1D" w14:textId="77777777" w:rsidR="00E811AB" w:rsidRPr="00934B46" w:rsidRDefault="00E811AB" w:rsidP="0083764A">
            <w:pPr>
              <w:jc w:val="center"/>
              <w:outlineLvl w:val="6"/>
              <w:rPr>
                <w:sz w:val="18"/>
                <w:szCs w:val="18"/>
              </w:rPr>
            </w:pPr>
            <w:r w:rsidRPr="00934B46">
              <w:rPr>
                <w:sz w:val="18"/>
                <w:szCs w:val="18"/>
              </w:rPr>
              <w:t>6 577,2</w:t>
            </w:r>
          </w:p>
        </w:tc>
        <w:tc>
          <w:tcPr>
            <w:tcW w:w="1275" w:type="dxa"/>
            <w:shd w:val="clear" w:color="auto" w:fill="auto"/>
            <w:hideMark/>
          </w:tcPr>
          <w:p w14:paraId="7BE96173" w14:textId="77777777" w:rsidR="00E811AB" w:rsidRPr="00934B46" w:rsidRDefault="00E811AB" w:rsidP="0083764A">
            <w:pPr>
              <w:jc w:val="center"/>
              <w:outlineLvl w:val="6"/>
              <w:rPr>
                <w:sz w:val="18"/>
                <w:szCs w:val="18"/>
              </w:rPr>
            </w:pPr>
            <w:r w:rsidRPr="00934B46">
              <w:rPr>
                <w:sz w:val="18"/>
                <w:szCs w:val="18"/>
              </w:rPr>
              <w:t>6 577,2</w:t>
            </w:r>
          </w:p>
        </w:tc>
      </w:tr>
      <w:tr w:rsidR="00E811AB" w:rsidRPr="002A48D2" w14:paraId="56DFBA1E" w14:textId="77777777" w:rsidTr="0083764A">
        <w:trPr>
          <w:trHeight w:val="284"/>
        </w:trPr>
        <w:tc>
          <w:tcPr>
            <w:tcW w:w="3701" w:type="dxa"/>
            <w:shd w:val="clear" w:color="auto" w:fill="auto"/>
            <w:hideMark/>
          </w:tcPr>
          <w:p w14:paraId="65E9FC73" w14:textId="77777777" w:rsidR="00E811AB" w:rsidRPr="00934B46" w:rsidRDefault="00E811AB" w:rsidP="0083764A">
            <w:pPr>
              <w:outlineLvl w:val="6"/>
              <w:rPr>
                <w:sz w:val="18"/>
                <w:szCs w:val="18"/>
              </w:rPr>
            </w:pPr>
            <w:r w:rsidRPr="00934B46">
              <w:rPr>
                <w:sz w:val="18"/>
                <w:szCs w:val="18"/>
              </w:rPr>
              <w:t>Социальное обеспечение населения</w:t>
            </w:r>
          </w:p>
        </w:tc>
        <w:tc>
          <w:tcPr>
            <w:tcW w:w="1276" w:type="dxa"/>
            <w:shd w:val="clear" w:color="auto" w:fill="auto"/>
            <w:hideMark/>
          </w:tcPr>
          <w:p w14:paraId="5C86C535" w14:textId="77777777" w:rsidR="00E811AB" w:rsidRPr="00934B46" w:rsidRDefault="00E811AB" w:rsidP="0083764A">
            <w:pPr>
              <w:jc w:val="center"/>
              <w:outlineLvl w:val="6"/>
              <w:rPr>
                <w:sz w:val="18"/>
                <w:szCs w:val="18"/>
              </w:rPr>
            </w:pPr>
            <w:r w:rsidRPr="00934B46">
              <w:rPr>
                <w:sz w:val="18"/>
                <w:szCs w:val="18"/>
              </w:rPr>
              <w:t>1720174070</w:t>
            </w:r>
          </w:p>
        </w:tc>
        <w:tc>
          <w:tcPr>
            <w:tcW w:w="567" w:type="dxa"/>
            <w:shd w:val="clear" w:color="auto" w:fill="auto"/>
            <w:hideMark/>
          </w:tcPr>
          <w:p w14:paraId="39485EA4" w14:textId="77777777" w:rsidR="00E811AB" w:rsidRPr="00934B46" w:rsidRDefault="00E811AB" w:rsidP="0083764A">
            <w:pPr>
              <w:jc w:val="center"/>
              <w:outlineLvl w:val="6"/>
              <w:rPr>
                <w:sz w:val="18"/>
                <w:szCs w:val="18"/>
              </w:rPr>
            </w:pPr>
            <w:r w:rsidRPr="00934B46">
              <w:rPr>
                <w:sz w:val="18"/>
                <w:szCs w:val="18"/>
              </w:rPr>
              <w:t>313</w:t>
            </w:r>
          </w:p>
        </w:tc>
        <w:tc>
          <w:tcPr>
            <w:tcW w:w="708" w:type="dxa"/>
            <w:shd w:val="clear" w:color="auto" w:fill="auto"/>
            <w:hideMark/>
          </w:tcPr>
          <w:p w14:paraId="286391FF" w14:textId="77777777" w:rsidR="00E811AB" w:rsidRPr="00934B46" w:rsidRDefault="00E811AB" w:rsidP="0083764A">
            <w:pPr>
              <w:jc w:val="center"/>
              <w:outlineLvl w:val="6"/>
              <w:rPr>
                <w:sz w:val="18"/>
                <w:szCs w:val="18"/>
              </w:rPr>
            </w:pPr>
            <w:r w:rsidRPr="00934B46">
              <w:rPr>
                <w:sz w:val="18"/>
                <w:szCs w:val="18"/>
              </w:rPr>
              <w:t>1003</w:t>
            </w:r>
          </w:p>
        </w:tc>
        <w:tc>
          <w:tcPr>
            <w:tcW w:w="1276" w:type="dxa"/>
            <w:shd w:val="clear" w:color="auto" w:fill="auto"/>
            <w:hideMark/>
          </w:tcPr>
          <w:p w14:paraId="0EE4A401" w14:textId="77777777" w:rsidR="00E811AB" w:rsidRPr="00934B46" w:rsidRDefault="00E811AB" w:rsidP="0083764A">
            <w:pPr>
              <w:jc w:val="center"/>
              <w:outlineLvl w:val="6"/>
              <w:rPr>
                <w:sz w:val="18"/>
                <w:szCs w:val="18"/>
              </w:rPr>
            </w:pPr>
            <w:r w:rsidRPr="00934B46">
              <w:rPr>
                <w:sz w:val="18"/>
                <w:szCs w:val="18"/>
              </w:rPr>
              <w:t>4 384,8</w:t>
            </w:r>
          </w:p>
        </w:tc>
        <w:tc>
          <w:tcPr>
            <w:tcW w:w="1418" w:type="dxa"/>
            <w:shd w:val="clear" w:color="auto" w:fill="auto"/>
            <w:hideMark/>
          </w:tcPr>
          <w:p w14:paraId="74746EF6" w14:textId="77777777" w:rsidR="00E811AB" w:rsidRPr="00934B46" w:rsidRDefault="00E811AB" w:rsidP="0083764A">
            <w:pPr>
              <w:jc w:val="center"/>
              <w:outlineLvl w:val="6"/>
              <w:rPr>
                <w:sz w:val="18"/>
                <w:szCs w:val="18"/>
              </w:rPr>
            </w:pPr>
            <w:r w:rsidRPr="00934B46">
              <w:rPr>
                <w:sz w:val="18"/>
                <w:szCs w:val="18"/>
              </w:rPr>
              <w:t>6 577,2</w:t>
            </w:r>
          </w:p>
        </w:tc>
        <w:tc>
          <w:tcPr>
            <w:tcW w:w="1275" w:type="dxa"/>
            <w:shd w:val="clear" w:color="auto" w:fill="auto"/>
            <w:hideMark/>
          </w:tcPr>
          <w:p w14:paraId="31D1C0D7" w14:textId="77777777" w:rsidR="00E811AB" w:rsidRPr="00934B46" w:rsidRDefault="00E811AB" w:rsidP="0083764A">
            <w:pPr>
              <w:jc w:val="center"/>
              <w:outlineLvl w:val="6"/>
              <w:rPr>
                <w:sz w:val="18"/>
                <w:szCs w:val="18"/>
              </w:rPr>
            </w:pPr>
            <w:r w:rsidRPr="00934B46">
              <w:rPr>
                <w:sz w:val="18"/>
                <w:szCs w:val="18"/>
              </w:rPr>
              <w:t>6 577,2</w:t>
            </w:r>
          </w:p>
        </w:tc>
      </w:tr>
      <w:tr w:rsidR="00E811AB" w:rsidRPr="002A48D2" w14:paraId="71AE89E8" w14:textId="77777777" w:rsidTr="0083764A">
        <w:trPr>
          <w:trHeight w:val="284"/>
        </w:trPr>
        <w:tc>
          <w:tcPr>
            <w:tcW w:w="3701" w:type="dxa"/>
            <w:shd w:val="clear" w:color="auto" w:fill="auto"/>
            <w:hideMark/>
          </w:tcPr>
          <w:p w14:paraId="5FF3EBB6" w14:textId="77777777" w:rsidR="00E811AB" w:rsidRPr="00934B46" w:rsidRDefault="00E811AB" w:rsidP="0083764A">
            <w:pPr>
              <w:outlineLvl w:val="2"/>
              <w:rPr>
                <w:sz w:val="18"/>
                <w:szCs w:val="18"/>
              </w:rPr>
            </w:pPr>
            <w:r w:rsidRPr="00934B46">
              <w:rPr>
                <w:sz w:val="18"/>
                <w:szCs w:val="18"/>
              </w:rPr>
              <w:t xml:space="preserve">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w:t>
            </w:r>
            <w:r w:rsidRPr="00934B46">
              <w:rPr>
                <w:sz w:val="18"/>
                <w:szCs w:val="18"/>
              </w:rPr>
              <w:lastRenderedPageBreak/>
              <w:t>военной операции, на каждого несовершеннолетнего ребенка</w:t>
            </w:r>
          </w:p>
        </w:tc>
        <w:tc>
          <w:tcPr>
            <w:tcW w:w="1276" w:type="dxa"/>
            <w:shd w:val="clear" w:color="auto" w:fill="auto"/>
            <w:hideMark/>
          </w:tcPr>
          <w:p w14:paraId="2BA684A7" w14:textId="77777777" w:rsidR="00E811AB" w:rsidRPr="00934B46" w:rsidRDefault="00E811AB" w:rsidP="0083764A">
            <w:pPr>
              <w:jc w:val="center"/>
              <w:outlineLvl w:val="2"/>
              <w:rPr>
                <w:sz w:val="18"/>
                <w:szCs w:val="18"/>
              </w:rPr>
            </w:pPr>
            <w:r w:rsidRPr="00934B46">
              <w:rPr>
                <w:sz w:val="18"/>
                <w:szCs w:val="18"/>
              </w:rPr>
              <w:lastRenderedPageBreak/>
              <w:t>1720174080</w:t>
            </w:r>
          </w:p>
        </w:tc>
        <w:tc>
          <w:tcPr>
            <w:tcW w:w="567" w:type="dxa"/>
            <w:shd w:val="clear" w:color="auto" w:fill="auto"/>
            <w:hideMark/>
          </w:tcPr>
          <w:p w14:paraId="2E3BC4D9"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45FB8BED"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5E33EDCB" w14:textId="77777777" w:rsidR="00E811AB" w:rsidRPr="00934B46" w:rsidRDefault="00E811AB" w:rsidP="0083764A">
            <w:pPr>
              <w:jc w:val="center"/>
              <w:outlineLvl w:val="2"/>
              <w:rPr>
                <w:sz w:val="18"/>
                <w:szCs w:val="18"/>
              </w:rPr>
            </w:pPr>
            <w:r w:rsidRPr="00934B46">
              <w:rPr>
                <w:sz w:val="18"/>
                <w:szCs w:val="18"/>
              </w:rPr>
              <w:t>6 700,0</w:t>
            </w:r>
          </w:p>
        </w:tc>
        <w:tc>
          <w:tcPr>
            <w:tcW w:w="1418" w:type="dxa"/>
            <w:shd w:val="clear" w:color="auto" w:fill="auto"/>
            <w:hideMark/>
          </w:tcPr>
          <w:p w14:paraId="093677C4" w14:textId="77777777" w:rsidR="00E811AB" w:rsidRPr="00934B46" w:rsidRDefault="00E811AB" w:rsidP="0083764A">
            <w:pPr>
              <w:jc w:val="center"/>
              <w:outlineLvl w:val="2"/>
              <w:rPr>
                <w:sz w:val="18"/>
                <w:szCs w:val="18"/>
              </w:rPr>
            </w:pPr>
            <w:r w:rsidRPr="00934B46">
              <w:rPr>
                <w:sz w:val="18"/>
                <w:szCs w:val="18"/>
              </w:rPr>
              <w:t>8 000,0</w:t>
            </w:r>
          </w:p>
        </w:tc>
        <w:tc>
          <w:tcPr>
            <w:tcW w:w="1275" w:type="dxa"/>
            <w:shd w:val="clear" w:color="auto" w:fill="auto"/>
            <w:hideMark/>
          </w:tcPr>
          <w:p w14:paraId="099D46B7" w14:textId="77777777" w:rsidR="00E811AB" w:rsidRPr="00934B46" w:rsidRDefault="00E811AB" w:rsidP="0083764A">
            <w:pPr>
              <w:jc w:val="center"/>
              <w:outlineLvl w:val="2"/>
              <w:rPr>
                <w:sz w:val="18"/>
                <w:szCs w:val="18"/>
              </w:rPr>
            </w:pPr>
            <w:r w:rsidRPr="00934B46">
              <w:rPr>
                <w:sz w:val="18"/>
                <w:szCs w:val="18"/>
              </w:rPr>
              <w:t>8 000,0</w:t>
            </w:r>
          </w:p>
        </w:tc>
      </w:tr>
      <w:tr w:rsidR="00E811AB" w:rsidRPr="002A48D2" w14:paraId="162D4A6D" w14:textId="77777777" w:rsidTr="0083764A">
        <w:trPr>
          <w:trHeight w:val="284"/>
        </w:trPr>
        <w:tc>
          <w:tcPr>
            <w:tcW w:w="3701" w:type="dxa"/>
            <w:shd w:val="clear" w:color="auto" w:fill="auto"/>
            <w:hideMark/>
          </w:tcPr>
          <w:p w14:paraId="4FED88A9"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1276" w:type="dxa"/>
            <w:shd w:val="clear" w:color="auto" w:fill="auto"/>
            <w:hideMark/>
          </w:tcPr>
          <w:p w14:paraId="66A08D24" w14:textId="77777777" w:rsidR="00E811AB" w:rsidRPr="00934B46" w:rsidRDefault="00E811AB" w:rsidP="0083764A">
            <w:pPr>
              <w:jc w:val="center"/>
              <w:outlineLvl w:val="6"/>
              <w:rPr>
                <w:sz w:val="18"/>
                <w:szCs w:val="18"/>
              </w:rPr>
            </w:pPr>
            <w:r w:rsidRPr="00934B46">
              <w:rPr>
                <w:sz w:val="18"/>
                <w:szCs w:val="18"/>
              </w:rPr>
              <w:t>1720174080</w:t>
            </w:r>
          </w:p>
        </w:tc>
        <w:tc>
          <w:tcPr>
            <w:tcW w:w="567" w:type="dxa"/>
            <w:shd w:val="clear" w:color="auto" w:fill="auto"/>
            <w:hideMark/>
          </w:tcPr>
          <w:p w14:paraId="38537E70" w14:textId="77777777" w:rsidR="00E811AB" w:rsidRPr="00934B46" w:rsidRDefault="00E811AB" w:rsidP="0083764A">
            <w:pPr>
              <w:jc w:val="center"/>
              <w:outlineLvl w:val="6"/>
              <w:rPr>
                <w:sz w:val="18"/>
                <w:szCs w:val="18"/>
              </w:rPr>
            </w:pPr>
            <w:r w:rsidRPr="00934B46">
              <w:rPr>
                <w:sz w:val="18"/>
                <w:szCs w:val="18"/>
              </w:rPr>
              <w:t>313</w:t>
            </w:r>
          </w:p>
        </w:tc>
        <w:tc>
          <w:tcPr>
            <w:tcW w:w="708" w:type="dxa"/>
            <w:shd w:val="clear" w:color="auto" w:fill="auto"/>
            <w:hideMark/>
          </w:tcPr>
          <w:p w14:paraId="762658CA"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38292FE0" w14:textId="77777777" w:rsidR="00E811AB" w:rsidRPr="00934B46" w:rsidRDefault="00E811AB" w:rsidP="0083764A">
            <w:pPr>
              <w:jc w:val="center"/>
              <w:outlineLvl w:val="6"/>
              <w:rPr>
                <w:sz w:val="18"/>
                <w:szCs w:val="18"/>
              </w:rPr>
            </w:pPr>
            <w:r w:rsidRPr="00934B46">
              <w:rPr>
                <w:sz w:val="18"/>
                <w:szCs w:val="18"/>
              </w:rPr>
              <w:t>6 700,0</w:t>
            </w:r>
          </w:p>
        </w:tc>
        <w:tc>
          <w:tcPr>
            <w:tcW w:w="1418" w:type="dxa"/>
            <w:shd w:val="clear" w:color="auto" w:fill="auto"/>
            <w:hideMark/>
          </w:tcPr>
          <w:p w14:paraId="1F1E6CD5" w14:textId="77777777" w:rsidR="00E811AB" w:rsidRPr="00934B46" w:rsidRDefault="00E811AB" w:rsidP="0083764A">
            <w:pPr>
              <w:jc w:val="center"/>
              <w:outlineLvl w:val="6"/>
              <w:rPr>
                <w:sz w:val="18"/>
                <w:szCs w:val="18"/>
              </w:rPr>
            </w:pPr>
            <w:r w:rsidRPr="00934B46">
              <w:rPr>
                <w:sz w:val="18"/>
                <w:szCs w:val="18"/>
              </w:rPr>
              <w:t>8 000,0</w:t>
            </w:r>
          </w:p>
        </w:tc>
        <w:tc>
          <w:tcPr>
            <w:tcW w:w="1275" w:type="dxa"/>
            <w:shd w:val="clear" w:color="auto" w:fill="auto"/>
            <w:hideMark/>
          </w:tcPr>
          <w:p w14:paraId="6D41F3A7" w14:textId="77777777" w:rsidR="00E811AB" w:rsidRPr="00934B46" w:rsidRDefault="00E811AB" w:rsidP="0083764A">
            <w:pPr>
              <w:jc w:val="center"/>
              <w:outlineLvl w:val="6"/>
              <w:rPr>
                <w:sz w:val="18"/>
                <w:szCs w:val="18"/>
              </w:rPr>
            </w:pPr>
            <w:r w:rsidRPr="00934B46">
              <w:rPr>
                <w:sz w:val="18"/>
                <w:szCs w:val="18"/>
              </w:rPr>
              <w:t>8 000,0</w:t>
            </w:r>
          </w:p>
        </w:tc>
      </w:tr>
      <w:tr w:rsidR="00E811AB" w:rsidRPr="002A48D2" w14:paraId="182247F9" w14:textId="77777777" w:rsidTr="0083764A">
        <w:trPr>
          <w:trHeight w:val="284"/>
        </w:trPr>
        <w:tc>
          <w:tcPr>
            <w:tcW w:w="3701" w:type="dxa"/>
            <w:shd w:val="clear" w:color="auto" w:fill="auto"/>
            <w:hideMark/>
          </w:tcPr>
          <w:p w14:paraId="628CFBB5" w14:textId="77777777" w:rsidR="00E811AB" w:rsidRPr="00934B46" w:rsidRDefault="00E811AB" w:rsidP="0083764A">
            <w:pPr>
              <w:outlineLvl w:val="6"/>
              <w:rPr>
                <w:sz w:val="18"/>
                <w:szCs w:val="18"/>
              </w:rPr>
            </w:pPr>
            <w:r w:rsidRPr="00934B46">
              <w:rPr>
                <w:sz w:val="18"/>
                <w:szCs w:val="18"/>
              </w:rPr>
              <w:t>Социальное обеспечение населения</w:t>
            </w:r>
          </w:p>
        </w:tc>
        <w:tc>
          <w:tcPr>
            <w:tcW w:w="1276" w:type="dxa"/>
            <w:shd w:val="clear" w:color="auto" w:fill="auto"/>
            <w:hideMark/>
          </w:tcPr>
          <w:p w14:paraId="55A12CDD" w14:textId="77777777" w:rsidR="00E811AB" w:rsidRPr="00934B46" w:rsidRDefault="00E811AB" w:rsidP="0083764A">
            <w:pPr>
              <w:jc w:val="center"/>
              <w:outlineLvl w:val="6"/>
              <w:rPr>
                <w:sz w:val="18"/>
                <w:szCs w:val="18"/>
              </w:rPr>
            </w:pPr>
            <w:r w:rsidRPr="00934B46">
              <w:rPr>
                <w:sz w:val="18"/>
                <w:szCs w:val="18"/>
              </w:rPr>
              <w:t>1720174080</w:t>
            </w:r>
          </w:p>
        </w:tc>
        <w:tc>
          <w:tcPr>
            <w:tcW w:w="567" w:type="dxa"/>
            <w:shd w:val="clear" w:color="auto" w:fill="auto"/>
            <w:hideMark/>
          </w:tcPr>
          <w:p w14:paraId="2342F985" w14:textId="77777777" w:rsidR="00E811AB" w:rsidRPr="00934B46" w:rsidRDefault="00E811AB" w:rsidP="0083764A">
            <w:pPr>
              <w:jc w:val="center"/>
              <w:outlineLvl w:val="6"/>
              <w:rPr>
                <w:sz w:val="18"/>
                <w:szCs w:val="18"/>
              </w:rPr>
            </w:pPr>
            <w:r w:rsidRPr="00934B46">
              <w:rPr>
                <w:sz w:val="18"/>
                <w:szCs w:val="18"/>
              </w:rPr>
              <w:t>313</w:t>
            </w:r>
          </w:p>
        </w:tc>
        <w:tc>
          <w:tcPr>
            <w:tcW w:w="708" w:type="dxa"/>
            <w:shd w:val="clear" w:color="auto" w:fill="auto"/>
            <w:hideMark/>
          </w:tcPr>
          <w:p w14:paraId="5B6B37FC" w14:textId="77777777" w:rsidR="00E811AB" w:rsidRPr="00934B46" w:rsidRDefault="00E811AB" w:rsidP="0083764A">
            <w:pPr>
              <w:jc w:val="center"/>
              <w:outlineLvl w:val="6"/>
              <w:rPr>
                <w:sz w:val="18"/>
                <w:szCs w:val="18"/>
              </w:rPr>
            </w:pPr>
            <w:r w:rsidRPr="00934B46">
              <w:rPr>
                <w:sz w:val="18"/>
                <w:szCs w:val="18"/>
              </w:rPr>
              <w:t>1003</w:t>
            </w:r>
          </w:p>
        </w:tc>
        <w:tc>
          <w:tcPr>
            <w:tcW w:w="1276" w:type="dxa"/>
            <w:shd w:val="clear" w:color="auto" w:fill="auto"/>
            <w:hideMark/>
          </w:tcPr>
          <w:p w14:paraId="3B4FA221" w14:textId="77777777" w:rsidR="00E811AB" w:rsidRPr="00934B46" w:rsidRDefault="00E811AB" w:rsidP="0083764A">
            <w:pPr>
              <w:jc w:val="center"/>
              <w:outlineLvl w:val="6"/>
              <w:rPr>
                <w:sz w:val="18"/>
                <w:szCs w:val="18"/>
              </w:rPr>
            </w:pPr>
            <w:r w:rsidRPr="00934B46">
              <w:rPr>
                <w:sz w:val="18"/>
                <w:szCs w:val="18"/>
              </w:rPr>
              <w:t>6 700,0</w:t>
            </w:r>
          </w:p>
        </w:tc>
        <w:tc>
          <w:tcPr>
            <w:tcW w:w="1418" w:type="dxa"/>
            <w:shd w:val="clear" w:color="auto" w:fill="auto"/>
            <w:hideMark/>
          </w:tcPr>
          <w:p w14:paraId="790B8ED2" w14:textId="77777777" w:rsidR="00E811AB" w:rsidRPr="00934B46" w:rsidRDefault="00E811AB" w:rsidP="0083764A">
            <w:pPr>
              <w:jc w:val="center"/>
              <w:outlineLvl w:val="6"/>
              <w:rPr>
                <w:sz w:val="18"/>
                <w:szCs w:val="18"/>
              </w:rPr>
            </w:pPr>
            <w:r w:rsidRPr="00934B46">
              <w:rPr>
                <w:sz w:val="18"/>
                <w:szCs w:val="18"/>
              </w:rPr>
              <w:t>8 000,0</w:t>
            </w:r>
          </w:p>
        </w:tc>
        <w:tc>
          <w:tcPr>
            <w:tcW w:w="1275" w:type="dxa"/>
            <w:shd w:val="clear" w:color="auto" w:fill="auto"/>
            <w:hideMark/>
          </w:tcPr>
          <w:p w14:paraId="4B730F64" w14:textId="77777777" w:rsidR="00E811AB" w:rsidRPr="00934B46" w:rsidRDefault="00E811AB" w:rsidP="0083764A">
            <w:pPr>
              <w:jc w:val="center"/>
              <w:outlineLvl w:val="6"/>
              <w:rPr>
                <w:sz w:val="18"/>
                <w:szCs w:val="18"/>
              </w:rPr>
            </w:pPr>
            <w:r w:rsidRPr="00934B46">
              <w:rPr>
                <w:sz w:val="18"/>
                <w:szCs w:val="18"/>
              </w:rPr>
              <w:t>8 000,0</w:t>
            </w:r>
          </w:p>
        </w:tc>
      </w:tr>
      <w:tr w:rsidR="00E811AB" w:rsidRPr="002A48D2" w14:paraId="5F2B4071" w14:textId="77777777" w:rsidTr="0083764A">
        <w:trPr>
          <w:trHeight w:val="284"/>
        </w:trPr>
        <w:tc>
          <w:tcPr>
            <w:tcW w:w="3701" w:type="dxa"/>
            <w:shd w:val="clear" w:color="auto" w:fill="auto"/>
            <w:hideMark/>
          </w:tcPr>
          <w:p w14:paraId="762FCA5C" w14:textId="77777777" w:rsidR="00E811AB" w:rsidRPr="00934B46" w:rsidRDefault="00E811AB" w:rsidP="0083764A">
            <w:pPr>
              <w:outlineLvl w:val="2"/>
              <w:rPr>
                <w:sz w:val="18"/>
                <w:szCs w:val="18"/>
              </w:rPr>
            </w:pPr>
            <w:r w:rsidRPr="00934B46">
              <w:rPr>
                <w:sz w:val="18"/>
                <w:szCs w:val="18"/>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w:t>
            </w:r>
            <w:r>
              <w:rPr>
                <w:sz w:val="18"/>
                <w:szCs w:val="18"/>
              </w:rPr>
              <w:t xml:space="preserve"> </w:t>
            </w:r>
            <w:r w:rsidRPr="00934B46">
              <w:rPr>
                <w:sz w:val="18"/>
                <w:szCs w:val="18"/>
              </w:rPr>
              <w:t>"Ветеран труда Пензенской области"</w:t>
            </w:r>
          </w:p>
        </w:tc>
        <w:tc>
          <w:tcPr>
            <w:tcW w:w="1276" w:type="dxa"/>
            <w:shd w:val="clear" w:color="auto" w:fill="auto"/>
            <w:hideMark/>
          </w:tcPr>
          <w:p w14:paraId="22732063" w14:textId="77777777" w:rsidR="00E811AB" w:rsidRPr="00934B46" w:rsidRDefault="00E811AB" w:rsidP="0083764A">
            <w:pPr>
              <w:jc w:val="center"/>
              <w:outlineLvl w:val="2"/>
              <w:rPr>
                <w:sz w:val="18"/>
                <w:szCs w:val="18"/>
              </w:rPr>
            </w:pPr>
            <w:r w:rsidRPr="00934B46">
              <w:rPr>
                <w:sz w:val="18"/>
                <w:szCs w:val="18"/>
              </w:rPr>
              <w:t>1720174100</w:t>
            </w:r>
          </w:p>
        </w:tc>
        <w:tc>
          <w:tcPr>
            <w:tcW w:w="567" w:type="dxa"/>
            <w:shd w:val="clear" w:color="auto" w:fill="auto"/>
            <w:hideMark/>
          </w:tcPr>
          <w:p w14:paraId="35AE3E46"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7897C1C4"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70F18133" w14:textId="77777777" w:rsidR="00E811AB" w:rsidRPr="00934B46" w:rsidRDefault="00E811AB" w:rsidP="0083764A">
            <w:pPr>
              <w:jc w:val="center"/>
              <w:outlineLvl w:val="2"/>
              <w:rPr>
                <w:sz w:val="18"/>
                <w:szCs w:val="18"/>
              </w:rPr>
            </w:pPr>
            <w:r w:rsidRPr="00934B46">
              <w:rPr>
                <w:sz w:val="18"/>
                <w:szCs w:val="18"/>
              </w:rPr>
              <w:t>1 041,7</w:t>
            </w:r>
          </w:p>
        </w:tc>
        <w:tc>
          <w:tcPr>
            <w:tcW w:w="1418" w:type="dxa"/>
            <w:shd w:val="clear" w:color="auto" w:fill="auto"/>
            <w:hideMark/>
          </w:tcPr>
          <w:p w14:paraId="7BF66B3F" w14:textId="77777777" w:rsidR="00E811AB" w:rsidRPr="00934B46" w:rsidRDefault="00E811AB" w:rsidP="0083764A">
            <w:pPr>
              <w:jc w:val="center"/>
              <w:outlineLvl w:val="2"/>
              <w:rPr>
                <w:sz w:val="18"/>
                <w:szCs w:val="18"/>
              </w:rPr>
            </w:pPr>
            <w:r w:rsidRPr="00934B46">
              <w:rPr>
                <w:sz w:val="18"/>
                <w:szCs w:val="18"/>
              </w:rPr>
              <w:t>1 619,9</w:t>
            </w:r>
          </w:p>
        </w:tc>
        <w:tc>
          <w:tcPr>
            <w:tcW w:w="1275" w:type="dxa"/>
            <w:shd w:val="clear" w:color="auto" w:fill="auto"/>
            <w:hideMark/>
          </w:tcPr>
          <w:p w14:paraId="377D5B7B" w14:textId="77777777" w:rsidR="00E811AB" w:rsidRPr="00934B46" w:rsidRDefault="00E811AB" w:rsidP="0083764A">
            <w:pPr>
              <w:jc w:val="center"/>
              <w:outlineLvl w:val="2"/>
              <w:rPr>
                <w:sz w:val="18"/>
                <w:szCs w:val="18"/>
              </w:rPr>
            </w:pPr>
            <w:r w:rsidRPr="00934B46">
              <w:rPr>
                <w:sz w:val="18"/>
                <w:szCs w:val="18"/>
              </w:rPr>
              <w:t>1 619,9</w:t>
            </w:r>
          </w:p>
        </w:tc>
      </w:tr>
      <w:tr w:rsidR="00E811AB" w:rsidRPr="002A48D2" w14:paraId="629FF11C" w14:textId="77777777" w:rsidTr="0083764A">
        <w:trPr>
          <w:trHeight w:val="284"/>
        </w:trPr>
        <w:tc>
          <w:tcPr>
            <w:tcW w:w="3701" w:type="dxa"/>
            <w:shd w:val="clear" w:color="auto" w:fill="auto"/>
            <w:hideMark/>
          </w:tcPr>
          <w:p w14:paraId="19542930"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4CBCCCC3" w14:textId="77777777" w:rsidR="00E811AB" w:rsidRPr="00934B46" w:rsidRDefault="00E811AB" w:rsidP="0083764A">
            <w:pPr>
              <w:jc w:val="center"/>
              <w:outlineLvl w:val="6"/>
              <w:rPr>
                <w:sz w:val="18"/>
                <w:szCs w:val="18"/>
              </w:rPr>
            </w:pPr>
            <w:r w:rsidRPr="00934B46">
              <w:rPr>
                <w:sz w:val="18"/>
                <w:szCs w:val="18"/>
              </w:rPr>
              <w:t>1720174100</w:t>
            </w:r>
          </w:p>
        </w:tc>
        <w:tc>
          <w:tcPr>
            <w:tcW w:w="567" w:type="dxa"/>
            <w:shd w:val="clear" w:color="auto" w:fill="auto"/>
            <w:hideMark/>
          </w:tcPr>
          <w:p w14:paraId="020822C5"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0D2A8F73"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34CDE4E1" w14:textId="77777777" w:rsidR="00E811AB" w:rsidRPr="00934B46" w:rsidRDefault="00E811AB" w:rsidP="0083764A">
            <w:pPr>
              <w:jc w:val="center"/>
              <w:outlineLvl w:val="6"/>
              <w:rPr>
                <w:sz w:val="18"/>
                <w:szCs w:val="18"/>
              </w:rPr>
            </w:pPr>
            <w:r w:rsidRPr="00934B46">
              <w:rPr>
                <w:sz w:val="18"/>
                <w:szCs w:val="18"/>
              </w:rPr>
              <w:t>3,8</w:t>
            </w:r>
          </w:p>
        </w:tc>
        <w:tc>
          <w:tcPr>
            <w:tcW w:w="1418" w:type="dxa"/>
            <w:shd w:val="clear" w:color="auto" w:fill="auto"/>
            <w:hideMark/>
          </w:tcPr>
          <w:p w14:paraId="59D25BC0" w14:textId="77777777" w:rsidR="00E811AB" w:rsidRPr="00934B46" w:rsidRDefault="00E811AB" w:rsidP="0083764A">
            <w:pPr>
              <w:jc w:val="center"/>
              <w:outlineLvl w:val="6"/>
              <w:rPr>
                <w:sz w:val="18"/>
                <w:szCs w:val="18"/>
              </w:rPr>
            </w:pPr>
            <w:r w:rsidRPr="00934B46">
              <w:rPr>
                <w:sz w:val="18"/>
                <w:szCs w:val="18"/>
              </w:rPr>
              <w:t>3,8</w:t>
            </w:r>
          </w:p>
        </w:tc>
        <w:tc>
          <w:tcPr>
            <w:tcW w:w="1275" w:type="dxa"/>
            <w:shd w:val="clear" w:color="auto" w:fill="auto"/>
            <w:hideMark/>
          </w:tcPr>
          <w:p w14:paraId="7616C567" w14:textId="77777777" w:rsidR="00E811AB" w:rsidRPr="00934B46" w:rsidRDefault="00E811AB" w:rsidP="0083764A">
            <w:pPr>
              <w:jc w:val="center"/>
              <w:outlineLvl w:val="6"/>
              <w:rPr>
                <w:sz w:val="18"/>
                <w:szCs w:val="18"/>
              </w:rPr>
            </w:pPr>
            <w:r w:rsidRPr="00934B46">
              <w:rPr>
                <w:sz w:val="18"/>
                <w:szCs w:val="18"/>
              </w:rPr>
              <w:t>3,8</w:t>
            </w:r>
          </w:p>
        </w:tc>
      </w:tr>
      <w:tr w:rsidR="00E811AB" w:rsidRPr="002A48D2" w14:paraId="28A3CA08" w14:textId="77777777" w:rsidTr="0083764A">
        <w:trPr>
          <w:trHeight w:val="284"/>
        </w:trPr>
        <w:tc>
          <w:tcPr>
            <w:tcW w:w="3701" w:type="dxa"/>
            <w:shd w:val="clear" w:color="auto" w:fill="auto"/>
            <w:hideMark/>
          </w:tcPr>
          <w:p w14:paraId="2CF1A035" w14:textId="77777777" w:rsidR="00E811AB" w:rsidRPr="00934B46" w:rsidRDefault="00E811AB" w:rsidP="0083764A">
            <w:pPr>
              <w:outlineLvl w:val="6"/>
              <w:rPr>
                <w:sz w:val="18"/>
                <w:szCs w:val="18"/>
              </w:rPr>
            </w:pPr>
            <w:r w:rsidRPr="00934B46">
              <w:rPr>
                <w:sz w:val="18"/>
                <w:szCs w:val="18"/>
              </w:rPr>
              <w:t>Социальное обеспечение населения</w:t>
            </w:r>
          </w:p>
        </w:tc>
        <w:tc>
          <w:tcPr>
            <w:tcW w:w="1276" w:type="dxa"/>
            <w:shd w:val="clear" w:color="auto" w:fill="auto"/>
            <w:hideMark/>
          </w:tcPr>
          <w:p w14:paraId="4C9BCD59" w14:textId="77777777" w:rsidR="00E811AB" w:rsidRPr="00934B46" w:rsidRDefault="00E811AB" w:rsidP="0083764A">
            <w:pPr>
              <w:jc w:val="center"/>
              <w:outlineLvl w:val="6"/>
              <w:rPr>
                <w:sz w:val="18"/>
                <w:szCs w:val="18"/>
              </w:rPr>
            </w:pPr>
            <w:r w:rsidRPr="00934B46">
              <w:rPr>
                <w:sz w:val="18"/>
                <w:szCs w:val="18"/>
              </w:rPr>
              <w:t>1720174100</w:t>
            </w:r>
          </w:p>
        </w:tc>
        <w:tc>
          <w:tcPr>
            <w:tcW w:w="567" w:type="dxa"/>
            <w:shd w:val="clear" w:color="auto" w:fill="auto"/>
            <w:hideMark/>
          </w:tcPr>
          <w:p w14:paraId="10219CBC"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7486A41F" w14:textId="77777777" w:rsidR="00E811AB" w:rsidRPr="00934B46" w:rsidRDefault="00E811AB" w:rsidP="0083764A">
            <w:pPr>
              <w:jc w:val="center"/>
              <w:outlineLvl w:val="6"/>
              <w:rPr>
                <w:sz w:val="18"/>
                <w:szCs w:val="18"/>
              </w:rPr>
            </w:pPr>
            <w:r w:rsidRPr="00934B46">
              <w:rPr>
                <w:sz w:val="18"/>
                <w:szCs w:val="18"/>
              </w:rPr>
              <w:t>1003</w:t>
            </w:r>
          </w:p>
        </w:tc>
        <w:tc>
          <w:tcPr>
            <w:tcW w:w="1276" w:type="dxa"/>
            <w:shd w:val="clear" w:color="auto" w:fill="auto"/>
            <w:hideMark/>
          </w:tcPr>
          <w:p w14:paraId="6C533291" w14:textId="77777777" w:rsidR="00E811AB" w:rsidRPr="00934B46" w:rsidRDefault="00E811AB" w:rsidP="0083764A">
            <w:pPr>
              <w:jc w:val="center"/>
              <w:outlineLvl w:val="6"/>
              <w:rPr>
                <w:sz w:val="18"/>
                <w:szCs w:val="18"/>
              </w:rPr>
            </w:pPr>
            <w:r w:rsidRPr="00934B46">
              <w:rPr>
                <w:sz w:val="18"/>
                <w:szCs w:val="18"/>
              </w:rPr>
              <w:t>3,8</w:t>
            </w:r>
          </w:p>
        </w:tc>
        <w:tc>
          <w:tcPr>
            <w:tcW w:w="1418" w:type="dxa"/>
            <w:shd w:val="clear" w:color="auto" w:fill="auto"/>
            <w:hideMark/>
          </w:tcPr>
          <w:p w14:paraId="4EC7E7E0" w14:textId="77777777" w:rsidR="00E811AB" w:rsidRPr="00934B46" w:rsidRDefault="00E811AB" w:rsidP="0083764A">
            <w:pPr>
              <w:jc w:val="center"/>
              <w:outlineLvl w:val="6"/>
              <w:rPr>
                <w:sz w:val="18"/>
                <w:szCs w:val="18"/>
              </w:rPr>
            </w:pPr>
            <w:r w:rsidRPr="00934B46">
              <w:rPr>
                <w:sz w:val="18"/>
                <w:szCs w:val="18"/>
              </w:rPr>
              <w:t>3,8</w:t>
            </w:r>
          </w:p>
        </w:tc>
        <w:tc>
          <w:tcPr>
            <w:tcW w:w="1275" w:type="dxa"/>
            <w:shd w:val="clear" w:color="auto" w:fill="auto"/>
            <w:hideMark/>
          </w:tcPr>
          <w:p w14:paraId="6617584F" w14:textId="77777777" w:rsidR="00E811AB" w:rsidRPr="00934B46" w:rsidRDefault="00E811AB" w:rsidP="0083764A">
            <w:pPr>
              <w:jc w:val="center"/>
              <w:outlineLvl w:val="6"/>
              <w:rPr>
                <w:sz w:val="18"/>
                <w:szCs w:val="18"/>
              </w:rPr>
            </w:pPr>
            <w:r w:rsidRPr="00934B46">
              <w:rPr>
                <w:sz w:val="18"/>
                <w:szCs w:val="18"/>
              </w:rPr>
              <w:t>3,8</w:t>
            </w:r>
          </w:p>
        </w:tc>
      </w:tr>
      <w:tr w:rsidR="00E811AB" w:rsidRPr="002A48D2" w14:paraId="59A1DCBB" w14:textId="77777777" w:rsidTr="0083764A">
        <w:trPr>
          <w:trHeight w:val="284"/>
        </w:trPr>
        <w:tc>
          <w:tcPr>
            <w:tcW w:w="3701" w:type="dxa"/>
            <w:shd w:val="clear" w:color="auto" w:fill="auto"/>
            <w:hideMark/>
          </w:tcPr>
          <w:p w14:paraId="2E8A6DFF"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1276" w:type="dxa"/>
            <w:shd w:val="clear" w:color="auto" w:fill="auto"/>
            <w:hideMark/>
          </w:tcPr>
          <w:p w14:paraId="0FAAA85B" w14:textId="77777777" w:rsidR="00E811AB" w:rsidRPr="00934B46" w:rsidRDefault="00E811AB" w:rsidP="0083764A">
            <w:pPr>
              <w:jc w:val="center"/>
              <w:outlineLvl w:val="6"/>
              <w:rPr>
                <w:sz w:val="18"/>
                <w:szCs w:val="18"/>
              </w:rPr>
            </w:pPr>
            <w:r w:rsidRPr="00934B46">
              <w:rPr>
                <w:sz w:val="18"/>
                <w:szCs w:val="18"/>
              </w:rPr>
              <w:t>1720174100</w:t>
            </w:r>
          </w:p>
        </w:tc>
        <w:tc>
          <w:tcPr>
            <w:tcW w:w="567" w:type="dxa"/>
            <w:shd w:val="clear" w:color="auto" w:fill="auto"/>
            <w:hideMark/>
          </w:tcPr>
          <w:p w14:paraId="210960EF" w14:textId="77777777" w:rsidR="00E811AB" w:rsidRPr="00934B46" w:rsidRDefault="00E811AB" w:rsidP="0083764A">
            <w:pPr>
              <w:jc w:val="center"/>
              <w:outlineLvl w:val="6"/>
              <w:rPr>
                <w:sz w:val="18"/>
                <w:szCs w:val="18"/>
              </w:rPr>
            </w:pPr>
            <w:r w:rsidRPr="00934B46">
              <w:rPr>
                <w:sz w:val="18"/>
                <w:szCs w:val="18"/>
              </w:rPr>
              <w:t>313</w:t>
            </w:r>
          </w:p>
        </w:tc>
        <w:tc>
          <w:tcPr>
            <w:tcW w:w="708" w:type="dxa"/>
            <w:shd w:val="clear" w:color="auto" w:fill="auto"/>
            <w:hideMark/>
          </w:tcPr>
          <w:p w14:paraId="7FD87B4D"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EFF27F1" w14:textId="77777777" w:rsidR="00E811AB" w:rsidRPr="00934B46" w:rsidRDefault="00E811AB" w:rsidP="0083764A">
            <w:pPr>
              <w:jc w:val="center"/>
              <w:outlineLvl w:val="6"/>
              <w:rPr>
                <w:sz w:val="18"/>
                <w:szCs w:val="18"/>
              </w:rPr>
            </w:pPr>
            <w:r w:rsidRPr="00934B46">
              <w:rPr>
                <w:sz w:val="18"/>
                <w:szCs w:val="18"/>
              </w:rPr>
              <w:t>1 037,9</w:t>
            </w:r>
          </w:p>
        </w:tc>
        <w:tc>
          <w:tcPr>
            <w:tcW w:w="1418" w:type="dxa"/>
            <w:shd w:val="clear" w:color="auto" w:fill="auto"/>
            <w:hideMark/>
          </w:tcPr>
          <w:p w14:paraId="0DAC22D8" w14:textId="77777777" w:rsidR="00E811AB" w:rsidRPr="00934B46" w:rsidRDefault="00E811AB" w:rsidP="0083764A">
            <w:pPr>
              <w:jc w:val="center"/>
              <w:outlineLvl w:val="6"/>
              <w:rPr>
                <w:sz w:val="18"/>
                <w:szCs w:val="18"/>
              </w:rPr>
            </w:pPr>
            <w:r w:rsidRPr="00934B46">
              <w:rPr>
                <w:sz w:val="18"/>
                <w:szCs w:val="18"/>
              </w:rPr>
              <w:t>1 616,1</w:t>
            </w:r>
          </w:p>
        </w:tc>
        <w:tc>
          <w:tcPr>
            <w:tcW w:w="1275" w:type="dxa"/>
            <w:shd w:val="clear" w:color="auto" w:fill="auto"/>
            <w:hideMark/>
          </w:tcPr>
          <w:p w14:paraId="1FC1673A" w14:textId="77777777" w:rsidR="00E811AB" w:rsidRPr="00934B46" w:rsidRDefault="00E811AB" w:rsidP="0083764A">
            <w:pPr>
              <w:jc w:val="center"/>
              <w:outlineLvl w:val="6"/>
              <w:rPr>
                <w:sz w:val="18"/>
                <w:szCs w:val="18"/>
              </w:rPr>
            </w:pPr>
            <w:r w:rsidRPr="00934B46">
              <w:rPr>
                <w:sz w:val="18"/>
                <w:szCs w:val="18"/>
              </w:rPr>
              <w:t>1 616,1</w:t>
            </w:r>
          </w:p>
        </w:tc>
      </w:tr>
      <w:tr w:rsidR="00E811AB" w:rsidRPr="002A48D2" w14:paraId="2F7667E4" w14:textId="77777777" w:rsidTr="0083764A">
        <w:trPr>
          <w:trHeight w:val="284"/>
        </w:trPr>
        <w:tc>
          <w:tcPr>
            <w:tcW w:w="3701" w:type="dxa"/>
            <w:shd w:val="clear" w:color="auto" w:fill="auto"/>
            <w:hideMark/>
          </w:tcPr>
          <w:p w14:paraId="319DE8C5" w14:textId="77777777" w:rsidR="00E811AB" w:rsidRPr="00934B46" w:rsidRDefault="00E811AB" w:rsidP="0083764A">
            <w:pPr>
              <w:outlineLvl w:val="6"/>
              <w:rPr>
                <w:sz w:val="18"/>
                <w:szCs w:val="18"/>
              </w:rPr>
            </w:pPr>
            <w:r w:rsidRPr="00934B46">
              <w:rPr>
                <w:sz w:val="18"/>
                <w:szCs w:val="18"/>
              </w:rPr>
              <w:t>Социальное обеспечение населения</w:t>
            </w:r>
          </w:p>
        </w:tc>
        <w:tc>
          <w:tcPr>
            <w:tcW w:w="1276" w:type="dxa"/>
            <w:shd w:val="clear" w:color="auto" w:fill="auto"/>
            <w:hideMark/>
          </w:tcPr>
          <w:p w14:paraId="11F7AA8E" w14:textId="77777777" w:rsidR="00E811AB" w:rsidRPr="00934B46" w:rsidRDefault="00E811AB" w:rsidP="0083764A">
            <w:pPr>
              <w:jc w:val="center"/>
              <w:outlineLvl w:val="6"/>
              <w:rPr>
                <w:sz w:val="18"/>
                <w:szCs w:val="18"/>
              </w:rPr>
            </w:pPr>
            <w:r w:rsidRPr="00934B46">
              <w:rPr>
                <w:sz w:val="18"/>
                <w:szCs w:val="18"/>
              </w:rPr>
              <w:t>1720174100</w:t>
            </w:r>
          </w:p>
        </w:tc>
        <w:tc>
          <w:tcPr>
            <w:tcW w:w="567" w:type="dxa"/>
            <w:shd w:val="clear" w:color="auto" w:fill="auto"/>
            <w:hideMark/>
          </w:tcPr>
          <w:p w14:paraId="6556CD05" w14:textId="77777777" w:rsidR="00E811AB" w:rsidRPr="00934B46" w:rsidRDefault="00E811AB" w:rsidP="0083764A">
            <w:pPr>
              <w:jc w:val="center"/>
              <w:outlineLvl w:val="6"/>
              <w:rPr>
                <w:sz w:val="18"/>
                <w:szCs w:val="18"/>
              </w:rPr>
            </w:pPr>
            <w:r w:rsidRPr="00934B46">
              <w:rPr>
                <w:sz w:val="18"/>
                <w:szCs w:val="18"/>
              </w:rPr>
              <w:t>313</w:t>
            </w:r>
          </w:p>
        </w:tc>
        <w:tc>
          <w:tcPr>
            <w:tcW w:w="708" w:type="dxa"/>
            <w:shd w:val="clear" w:color="auto" w:fill="auto"/>
            <w:hideMark/>
          </w:tcPr>
          <w:p w14:paraId="4E0424F0" w14:textId="77777777" w:rsidR="00E811AB" w:rsidRPr="00934B46" w:rsidRDefault="00E811AB" w:rsidP="0083764A">
            <w:pPr>
              <w:jc w:val="center"/>
              <w:outlineLvl w:val="6"/>
              <w:rPr>
                <w:sz w:val="18"/>
                <w:szCs w:val="18"/>
              </w:rPr>
            </w:pPr>
            <w:r w:rsidRPr="00934B46">
              <w:rPr>
                <w:sz w:val="18"/>
                <w:szCs w:val="18"/>
              </w:rPr>
              <w:t>1003</w:t>
            </w:r>
          </w:p>
        </w:tc>
        <w:tc>
          <w:tcPr>
            <w:tcW w:w="1276" w:type="dxa"/>
            <w:shd w:val="clear" w:color="auto" w:fill="auto"/>
            <w:hideMark/>
          </w:tcPr>
          <w:p w14:paraId="1009E927" w14:textId="77777777" w:rsidR="00E811AB" w:rsidRPr="00934B46" w:rsidRDefault="00E811AB" w:rsidP="0083764A">
            <w:pPr>
              <w:jc w:val="center"/>
              <w:outlineLvl w:val="6"/>
              <w:rPr>
                <w:sz w:val="18"/>
                <w:szCs w:val="18"/>
              </w:rPr>
            </w:pPr>
            <w:r w:rsidRPr="00934B46">
              <w:rPr>
                <w:sz w:val="18"/>
                <w:szCs w:val="18"/>
              </w:rPr>
              <w:t>1 037,9</w:t>
            </w:r>
          </w:p>
        </w:tc>
        <w:tc>
          <w:tcPr>
            <w:tcW w:w="1418" w:type="dxa"/>
            <w:shd w:val="clear" w:color="auto" w:fill="auto"/>
            <w:hideMark/>
          </w:tcPr>
          <w:p w14:paraId="6742281A" w14:textId="77777777" w:rsidR="00E811AB" w:rsidRPr="00934B46" w:rsidRDefault="00E811AB" w:rsidP="0083764A">
            <w:pPr>
              <w:jc w:val="center"/>
              <w:outlineLvl w:val="6"/>
              <w:rPr>
                <w:sz w:val="18"/>
                <w:szCs w:val="18"/>
              </w:rPr>
            </w:pPr>
            <w:r w:rsidRPr="00934B46">
              <w:rPr>
                <w:sz w:val="18"/>
                <w:szCs w:val="18"/>
              </w:rPr>
              <w:t>1 616,1</w:t>
            </w:r>
          </w:p>
        </w:tc>
        <w:tc>
          <w:tcPr>
            <w:tcW w:w="1275" w:type="dxa"/>
            <w:shd w:val="clear" w:color="auto" w:fill="auto"/>
            <w:hideMark/>
          </w:tcPr>
          <w:p w14:paraId="70094A5B" w14:textId="77777777" w:rsidR="00E811AB" w:rsidRPr="00934B46" w:rsidRDefault="00E811AB" w:rsidP="0083764A">
            <w:pPr>
              <w:jc w:val="center"/>
              <w:outlineLvl w:val="6"/>
              <w:rPr>
                <w:sz w:val="18"/>
                <w:szCs w:val="18"/>
              </w:rPr>
            </w:pPr>
            <w:r w:rsidRPr="00934B46">
              <w:rPr>
                <w:sz w:val="18"/>
                <w:szCs w:val="18"/>
              </w:rPr>
              <w:t>1 616,1</w:t>
            </w:r>
          </w:p>
        </w:tc>
      </w:tr>
      <w:tr w:rsidR="00E811AB" w:rsidRPr="002A48D2" w14:paraId="2A1CF8A5" w14:textId="77777777" w:rsidTr="0083764A">
        <w:trPr>
          <w:trHeight w:val="284"/>
        </w:trPr>
        <w:tc>
          <w:tcPr>
            <w:tcW w:w="3701" w:type="dxa"/>
            <w:shd w:val="clear" w:color="auto" w:fill="auto"/>
            <w:hideMark/>
          </w:tcPr>
          <w:p w14:paraId="6C7C5FC8" w14:textId="77777777" w:rsidR="00E811AB" w:rsidRPr="00934B46" w:rsidRDefault="00E811AB" w:rsidP="0083764A">
            <w:pPr>
              <w:outlineLvl w:val="2"/>
              <w:rPr>
                <w:sz w:val="18"/>
                <w:szCs w:val="18"/>
              </w:rPr>
            </w:pPr>
            <w:r w:rsidRPr="00934B46">
              <w:rPr>
                <w:sz w:val="18"/>
                <w:szCs w:val="18"/>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276" w:type="dxa"/>
            <w:shd w:val="clear" w:color="auto" w:fill="auto"/>
            <w:hideMark/>
          </w:tcPr>
          <w:p w14:paraId="7A736035" w14:textId="77777777" w:rsidR="00E811AB" w:rsidRPr="00934B46" w:rsidRDefault="00E811AB" w:rsidP="0083764A">
            <w:pPr>
              <w:jc w:val="center"/>
              <w:outlineLvl w:val="2"/>
              <w:rPr>
                <w:sz w:val="18"/>
                <w:szCs w:val="18"/>
              </w:rPr>
            </w:pPr>
            <w:r w:rsidRPr="00934B46">
              <w:rPr>
                <w:sz w:val="18"/>
                <w:szCs w:val="18"/>
              </w:rPr>
              <w:t>1720174210</w:t>
            </w:r>
          </w:p>
        </w:tc>
        <w:tc>
          <w:tcPr>
            <w:tcW w:w="567" w:type="dxa"/>
            <w:shd w:val="clear" w:color="auto" w:fill="auto"/>
            <w:hideMark/>
          </w:tcPr>
          <w:p w14:paraId="373EC877"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7E9D56C4"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75169FBA" w14:textId="77777777" w:rsidR="00E811AB" w:rsidRPr="00934B46" w:rsidRDefault="00E811AB" w:rsidP="0083764A">
            <w:pPr>
              <w:jc w:val="center"/>
              <w:outlineLvl w:val="2"/>
              <w:rPr>
                <w:sz w:val="18"/>
                <w:szCs w:val="18"/>
              </w:rPr>
            </w:pPr>
            <w:r w:rsidRPr="00934B46">
              <w:rPr>
                <w:sz w:val="18"/>
                <w:szCs w:val="18"/>
              </w:rPr>
              <w:t>220,2</w:t>
            </w:r>
          </w:p>
        </w:tc>
        <w:tc>
          <w:tcPr>
            <w:tcW w:w="1418" w:type="dxa"/>
            <w:shd w:val="clear" w:color="auto" w:fill="auto"/>
            <w:hideMark/>
          </w:tcPr>
          <w:p w14:paraId="7FFA8C97" w14:textId="77777777" w:rsidR="00E811AB" w:rsidRPr="00934B46" w:rsidRDefault="00E811AB" w:rsidP="0083764A">
            <w:pPr>
              <w:jc w:val="center"/>
              <w:outlineLvl w:val="2"/>
              <w:rPr>
                <w:sz w:val="18"/>
                <w:szCs w:val="18"/>
              </w:rPr>
            </w:pPr>
            <w:r w:rsidRPr="00934B46">
              <w:rPr>
                <w:sz w:val="18"/>
                <w:szCs w:val="18"/>
              </w:rPr>
              <w:t>368,4</w:t>
            </w:r>
          </w:p>
        </w:tc>
        <w:tc>
          <w:tcPr>
            <w:tcW w:w="1275" w:type="dxa"/>
            <w:shd w:val="clear" w:color="auto" w:fill="auto"/>
            <w:hideMark/>
          </w:tcPr>
          <w:p w14:paraId="49F07DF5" w14:textId="77777777" w:rsidR="00E811AB" w:rsidRPr="00934B46" w:rsidRDefault="00E811AB" w:rsidP="0083764A">
            <w:pPr>
              <w:jc w:val="center"/>
              <w:outlineLvl w:val="2"/>
              <w:rPr>
                <w:sz w:val="18"/>
                <w:szCs w:val="18"/>
              </w:rPr>
            </w:pPr>
            <w:r w:rsidRPr="00934B46">
              <w:rPr>
                <w:sz w:val="18"/>
                <w:szCs w:val="18"/>
              </w:rPr>
              <w:t>368,4</w:t>
            </w:r>
          </w:p>
        </w:tc>
      </w:tr>
      <w:tr w:rsidR="00E811AB" w:rsidRPr="002A48D2" w14:paraId="5B5BC880" w14:textId="77777777" w:rsidTr="0083764A">
        <w:trPr>
          <w:trHeight w:val="284"/>
        </w:trPr>
        <w:tc>
          <w:tcPr>
            <w:tcW w:w="3701" w:type="dxa"/>
            <w:shd w:val="clear" w:color="auto" w:fill="auto"/>
            <w:hideMark/>
          </w:tcPr>
          <w:p w14:paraId="347BA736"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1276" w:type="dxa"/>
            <w:shd w:val="clear" w:color="auto" w:fill="auto"/>
            <w:hideMark/>
          </w:tcPr>
          <w:p w14:paraId="06CA9139" w14:textId="77777777" w:rsidR="00E811AB" w:rsidRPr="00934B46" w:rsidRDefault="00E811AB" w:rsidP="0083764A">
            <w:pPr>
              <w:jc w:val="center"/>
              <w:outlineLvl w:val="6"/>
              <w:rPr>
                <w:sz w:val="18"/>
                <w:szCs w:val="18"/>
              </w:rPr>
            </w:pPr>
            <w:r w:rsidRPr="00934B46">
              <w:rPr>
                <w:sz w:val="18"/>
                <w:szCs w:val="18"/>
              </w:rPr>
              <w:t>1720174210</w:t>
            </w:r>
          </w:p>
        </w:tc>
        <w:tc>
          <w:tcPr>
            <w:tcW w:w="567" w:type="dxa"/>
            <w:shd w:val="clear" w:color="auto" w:fill="auto"/>
            <w:hideMark/>
          </w:tcPr>
          <w:p w14:paraId="2431D994" w14:textId="77777777" w:rsidR="00E811AB" w:rsidRPr="00934B46" w:rsidRDefault="00E811AB" w:rsidP="0083764A">
            <w:pPr>
              <w:jc w:val="center"/>
              <w:outlineLvl w:val="6"/>
              <w:rPr>
                <w:sz w:val="18"/>
                <w:szCs w:val="18"/>
              </w:rPr>
            </w:pPr>
            <w:r w:rsidRPr="00934B46">
              <w:rPr>
                <w:sz w:val="18"/>
                <w:szCs w:val="18"/>
              </w:rPr>
              <w:t>313</w:t>
            </w:r>
          </w:p>
        </w:tc>
        <w:tc>
          <w:tcPr>
            <w:tcW w:w="708" w:type="dxa"/>
            <w:shd w:val="clear" w:color="auto" w:fill="auto"/>
            <w:hideMark/>
          </w:tcPr>
          <w:p w14:paraId="2774BA24"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4415B378" w14:textId="77777777" w:rsidR="00E811AB" w:rsidRPr="00934B46" w:rsidRDefault="00E811AB" w:rsidP="0083764A">
            <w:pPr>
              <w:jc w:val="center"/>
              <w:outlineLvl w:val="6"/>
              <w:rPr>
                <w:sz w:val="18"/>
                <w:szCs w:val="18"/>
              </w:rPr>
            </w:pPr>
            <w:r w:rsidRPr="00934B46">
              <w:rPr>
                <w:sz w:val="18"/>
                <w:szCs w:val="18"/>
              </w:rPr>
              <w:t>220,2</w:t>
            </w:r>
          </w:p>
        </w:tc>
        <w:tc>
          <w:tcPr>
            <w:tcW w:w="1418" w:type="dxa"/>
            <w:shd w:val="clear" w:color="auto" w:fill="auto"/>
            <w:hideMark/>
          </w:tcPr>
          <w:p w14:paraId="0F92EBDF" w14:textId="77777777" w:rsidR="00E811AB" w:rsidRPr="00934B46" w:rsidRDefault="00E811AB" w:rsidP="0083764A">
            <w:pPr>
              <w:jc w:val="center"/>
              <w:outlineLvl w:val="6"/>
              <w:rPr>
                <w:sz w:val="18"/>
                <w:szCs w:val="18"/>
              </w:rPr>
            </w:pPr>
            <w:r w:rsidRPr="00934B46">
              <w:rPr>
                <w:sz w:val="18"/>
                <w:szCs w:val="18"/>
              </w:rPr>
              <w:t>368,4</w:t>
            </w:r>
          </w:p>
        </w:tc>
        <w:tc>
          <w:tcPr>
            <w:tcW w:w="1275" w:type="dxa"/>
            <w:shd w:val="clear" w:color="auto" w:fill="auto"/>
            <w:hideMark/>
          </w:tcPr>
          <w:p w14:paraId="126F855C" w14:textId="77777777" w:rsidR="00E811AB" w:rsidRPr="00934B46" w:rsidRDefault="00E811AB" w:rsidP="0083764A">
            <w:pPr>
              <w:jc w:val="center"/>
              <w:outlineLvl w:val="6"/>
              <w:rPr>
                <w:sz w:val="18"/>
                <w:szCs w:val="18"/>
              </w:rPr>
            </w:pPr>
            <w:r w:rsidRPr="00934B46">
              <w:rPr>
                <w:sz w:val="18"/>
                <w:szCs w:val="18"/>
              </w:rPr>
              <w:t>368,4</w:t>
            </w:r>
          </w:p>
        </w:tc>
      </w:tr>
      <w:tr w:rsidR="00E811AB" w:rsidRPr="002A48D2" w14:paraId="3C5DCAE8" w14:textId="77777777" w:rsidTr="0083764A">
        <w:trPr>
          <w:trHeight w:val="284"/>
        </w:trPr>
        <w:tc>
          <w:tcPr>
            <w:tcW w:w="3701" w:type="dxa"/>
            <w:shd w:val="clear" w:color="auto" w:fill="auto"/>
            <w:hideMark/>
          </w:tcPr>
          <w:p w14:paraId="6B27CB89" w14:textId="77777777" w:rsidR="00E811AB" w:rsidRPr="00934B46" w:rsidRDefault="00E811AB" w:rsidP="0083764A">
            <w:pPr>
              <w:outlineLvl w:val="6"/>
              <w:rPr>
                <w:sz w:val="18"/>
                <w:szCs w:val="18"/>
              </w:rPr>
            </w:pPr>
            <w:r w:rsidRPr="00934B46">
              <w:rPr>
                <w:sz w:val="18"/>
                <w:szCs w:val="18"/>
              </w:rPr>
              <w:t>Социальное обеспечение населения</w:t>
            </w:r>
          </w:p>
        </w:tc>
        <w:tc>
          <w:tcPr>
            <w:tcW w:w="1276" w:type="dxa"/>
            <w:shd w:val="clear" w:color="auto" w:fill="auto"/>
            <w:hideMark/>
          </w:tcPr>
          <w:p w14:paraId="70B83C54" w14:textId="77777777" w:rsidR="00E811AB" w:rsidRPr="00934B46" w:rsidRDefault="00E811AB" w:rsidP="0083764A">
            <w:pPr>
              <w:jc w:val="center"/>
              <w:outlineLvl w:val="6"/>
              <w:rPr>
                <w:sz w:val="18"/>
                <w:szCs w:val="18"/>
              </w:rPr>
            </w:pPr>
            <w:r w:rsidRPr="00934B46">
              <w:rPr>
                <w:sz w:val="18"/>
                <w:szCs w:val="18"/>
              </w:rPr>
              <w:t>1720174210</w:t>
            </w:r>
          </w:p>
        </w:tc>
        <w:tc>
          <w:tcPr>
            <w:tcW w:w="567" w:type="dxa"/>
            <w:shd w:val="clear" w:color="auto" w:fill="auto"/>
            <w:hideMark/>
          </w:tcPr>
          <w:p w14:paraId="66EF6291" w14:textId="77777777" w:rsidR="00E811AB" w:rsidRPr="00934B46" w:rsidRDefault="00E811AB" w:rsidP="0083764A">
            <w:pPr>
              <w:jc w:val="center"/>
              <w:outlineLvl w:val="6"/>
              <w:rPr>
                <w:sz w:val="18"/>
                <w:szCs w:val="18"/>
              </w:rPr>
            </w:pPr>
            <w:r w:rsidRPr="00934B46">
              <w:rPr>
                <w:sz w:val="18"/>
                <w:szCs w:val="18"/>
              </w:rPr>
              <w:t>313</w:t>
            </w:r>
          </w:p>
        </w:tc>
        <w:tc>
          <w:tcPr>
            <w:tcW w:w="708" w:type="dxa"/>
            <w:shd w:val="clear" w:color="auto" w:fill="auto"/>
            <w:hideMark/>
          </w:tcPr>
          <w:p w14:paraId="08A53EDA" w14:textId="77777777" w:rsidR="00E811AB" w:rsidRPr="00934B46" w:rsidRDefault="00E811AB" w:rsidP="0083764A">
            <w:pPr>
              <w:jc w:val="center"/>
              <w:outlineLvl w:val="6"/>
              <w:rPr>
                <w:sz w:val="18"/>
                <w:szCs w:val="18"/>
              </w:rPr>
            </w:pPr>
            <w:r w:rsidRPr="00934B46">
              <w:rPr>
                <w:sz w:val="18"/>
                <w:szCs w:val="18"/>
              </w:rPr>
              <w:t>1003</w:t>
            </w:r>
          </w:p>
        </w:tc>
        <w:tc>
          <w:tcPr>
            <w:tcW w:w="1276" w:type="dxa"/>
            <w:shd w:val="clear" w:color="auto" w:fill="auto"/>
            <w:hideMark/>
          </w:tcPr>
          <w:p w14:paraId="4668F36F" w14:textId="77777777" w:rsidR="00E811AB" w:rsidRPr="00934B46" w:rsidRDefault="00E811AB" w:rsidP="0083764A">
            <w:pPr>
              <w:jc w:val="center"/>
              <w:outlineLvl w:val="6"/>
              <w:rPr>
                <w:sz w:val="18"/>
                <w:szCs w:val="18"/>
              </w:rPr>
            </w:pPr>
            <w:r w:rsidRPr="00934B46">
              <w:rPr>
                <w:sz w:val="18"/>
                <w:szCs w:val="18"/>
              </w:rPr>
              <w:t>220,2</w:t>
            </w:r>
          </w:p>
        </w:tc>
        <w:tc>
          <w:tcPr>
            <w:tcW w:w="1418" w:type="dxa"/>
            <w:shd w:val="clear" w:color="auto" w:fill="auto"/>
            <w:hideMark/>
          </w:tcPr>
          <w:p w14:paraId="434FB2AE" w14:textId="77777777" w:rsidR="00E811AB" w:rsidRPr="00934B46" w:rsidRDefault="00E811AB" w:rsidP="0083764A">
            <w:pPr>
              <w:jc w:val="center"/>
              <w:outlineLvl w:val="6"/>
              <w:rPr>
                <w:sz w:val="18"/>
                <w:szCs w:val="18"/>
              </w:rPr>
            </w:pPr>
            <w:r w:rsidRPr="00934B46">
              <w:rPr>
                <w:sz w:val="18"/>
                <w:szCs w:val="18"/>
              </w:rPr>
              <w:t>368,4</w:t>
            </w:r>
          </w:p>
        </w:tc>
        <w:tc>
          <w:tcPr>
            <w:tcW w:w="1275" w:type="dxa"/>
            <w:shd w:val="clear" w:color="auto" w:fill="auto"/>
            <w:hideMark/>
          </w:tcPr>
          <w:p w14:paraId="63869061" w14:textId="77777777" w:rsidR="00E811AB" w:rsidRPr="00934B46" w:rsidRDefault="00E811AB" w:rsidP="0083764A">
            <w:pPr>
              <w:jc w:val="center"/>
              <w:outlineLvl w:val="6"/>
              <w:rPr>
                <w:sz w:val="18"/>
                <w:szCs w:val="18"/>
              </w:rPr>
            </w:pPr>
            <w:r w:rsidRPr="00934B46">
              <w:rPr>
                <w:sz w:val="18"/>
                <w:szCs w:val="18"/>
              </w:rPr>
              <w:t>368,4</w:t>
            </w:r>
          </w:p>
        </w:tc>
      </w:tr>
      <w:tr w:rsidR="00E811AB" w:rsidRPr="002A48D2" w14:paraId="2DD0FA9F" w14:textId="77777777" w:rsidTr="0083764A">
        <w:trPr>
          <w:trHeight w:val="284"/>
        </w:trPr>
        <w:tc>
          <w:tcPr>
            <w:tcW w:w="3701" w:type="dxa"/>
            <w:shd w:val="clear" w:color="auto" w:fill="auto"/>
            <w:hideMark/>
          </w:tcPr>
          <w:p w14:paraId="753DEECF" w14:textId="77777777" w:rsidR="00E811AB" w:rsidRPr="00934B46" w:rsidRDefault="00E811AB" w:rsidP="0083764A">
            <w:pPr>
              <w:outlineLvl w:val="2"/>
              <w:rPr>
                <w:sz w:val="18"/>
                <w:szCs w:val="18"/>
              </w:rPr>
            </w:pPr>
            <w:r w:rsidRPr="00934B46">
              <w:rPr>
                <w:sz w:val="18"/>
                <w:szCs w:val="18"/>
              </w:rPr>
              <w:t>Исполнение государственных полномочий по предоставлению мер социальной поддержки многодетным семьям (ежегодная денежная выплата на детей в возрасте от 6 лет до окончания обучения в общеобразовательной организации)</w:t>
            </w:r>
          </w:p>
        </w:tc>
        <w:tc>
          <w:tcPr>
            <w:tcW w:w="1276" w:type="dxa"/>
            <w:shd w:val="clear" w:color="auto" w:fill="auto"/>
            <w:hideMark/>
          </w:tcPr>
          <w:p w14:paraId="63FF74CE" w14:textId="77777777" w:rsidR="00E811AB" w:rsidRPr="00934B46" w:rsidRDefault="00E811AB" w:rsidP="0083764A">
            <w:pPr>
              <w:jc w:val="center"/>
              <w:outlineLvl w:val="2"/>
              <w:rPr>
                <w:sz w:val="18"/>
                <w:szCs w:val="18"/>
              </w:rPr>
            </w:pPr>
            <w:r w:rsidRPr="00934B46">
              <w:rPr>
                <w:sz w:val="18"/>
                <w:szCs w:val="18"/>
              </w:rPr>
              <w:t>1720174220</w:t>
            </w:r>
          </w:p>
        </w:tc>
        <w:tc>
          <w:tcPr>
            <w:tcW w:w="567" w:type="dxa"/>
            <w:shd w:val="clear" w:color="auto" w:fill="auto"/>
            <w:hideMark/>
          </w:tcPr>
          <w:p w14:paraId="5A30FB8B"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242EF53D"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3882F4A9" w14:textId="77777777" w:rsidR="00E811AB" w:rsidRPr="00934B46" w:rsidRDefault="00E811AB" w:rsidP="0083764A">
            <w:pPr>
              <w:jc w:val="center"/>
              <w:outlineLvl w:val="2"/>
              <w:rPr>
                <w:sz w:val="18"/>
                <w:szCs w:val="18"/>
              </w:rPr>
            </w:pPr>
            <w:r w:rsidRPr="00934B46">
              <w:rPr>
                <w:sz w:val="18"/>
                <w:szCs w:val="18"/>
              </w:rPr>
              <w:t>5 598,8</w:t>
            </w:r>
          </w:p>
        </w:tc>
        <w:tc>
          <w:tcPr>
            <w:tcW w:w="1418" w:type="dxa"/>
            <w:shd w:val="clear" w:color="auto" w:fill="auto"/>
            <w:hideMark/>
          </w:tcPr>
          <w:p w14:paraId="12F0C686" w14:textId="77777777" w:rsidR="00E811AB" w:rsidRPr="00934B46" w:rsidRDefault="00E811AB" w:rsidP="0083764A">
            <w:pPr>
              <w:jc w:val="center"/>
              <w:outlineLvl w:val="2"/>
              <w:rPr>
                <w:sz w:val="18"/>
                <w:szCs w:val="18"/>
              </w:rPr>
            </w:pPr>
            <w:r w:rsidRPr="00934B46">
              <w:rPr>
                <w:sz w:val="18"/>
                <w:szCs w:val="18"/>
              </w:rPr>
              <w:t>9 150,2</w:t>
            </w:r>
          </w:p>
        </w:tc>
        <w:tc>
          <w:tcPr>
            <w:tcW w:w="1275" w:type="dxa"/>
            <w:shd w:val="clear" w:color="auto" w:fill="auto"/>
            <w:hideMark/>
          </w:tcPr>
          <w:p w14:paraId="39FCAEF7" w14:textId="77777777" w:rsidR="00E811AB" w:rsidRPr="00934B46" w:rsidRDefault="00E811AB" w:rsidP="0083764A">
            <w:pPr>
              <w:jc w:val="center"/>
              <w:outlineLvl w:val="2"/>
              <w:rPr>
                <w:sz w:val="18"/>
                <w:szCs w:val="18"/>
              </w:rPr>
            </w:pPr>
            <w:r w:rsidRPr="00934B46">
              <w:rPr>
                <w:sz w:val="18"/>
                <w:szCs w:val="18"/>
              </w:rPr>
              <w:t>9 150,2</w:t>
            </w:r>
          </w:p>
        </w:tc>
      </w:tr>
      <w:tr w:rsidR="00E811AB" w:rsidRPr="002A48D2" w14:paraId="603CC275" w14:textId="77777777" w:rsidTr="0083764A">
        <w:trPr>
          <w:trHeight w:val="284"/>
        </w:trPr>
        <w:tc>
          <w:tcPr>
            <w:tcW w:w="3701" w:type="dxa"/>
            <w:shd w:val="clear" w:color="auto" w:fill="auto"/>
            <w:hideMark/>
          </w:tcPr>
          <w:p w14:paraId="452B64C7"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1276" w:type="dxa"/>
            <w:shd w:val="clear" w:color="auto" w:fill="auto"/>
            <w:hideMark/>
          </w:tcPr>
          <w:p w14:paraId="2CC5F6EB" w14:textId="77777777" w:rsidR="00E811AB" w:rsidRPr="00934B46" w:rsidRDefault="00E811AB" w:rsidP="0083764A">
            <w:pPr>
              <w:jc w:val="center"/>
              <w:outlineLvl w:val="6"/>
              <w:rPr>
                <w:sz w:val="18"/>
                <w:szCs w:val="18"/>
              </w:rPr>
            </w:pPr>
            <w:r w:rsidRPr="00934B46">
              <w:rPr>
                <w:sz w:val="18"/>
                <w:szCs w:val="18"/>
              </w:rPr>
              <w:t>1720174220</w:t>
            </w:r>
          </w:p>
        </w:tc>
        <w:tc>
          <w:tcPr>
            <w:tcW w:w="567" w:type="dxa"/>
            <w:shd w:val="clear" w:color="auto" w:fill="auto"/>
            <w:hideMark/>
          </w:tcPr>
          <w:p w14:paraId="419E59EE" w14:textId="77777777" w:rsidR="00E811AB" w:rsidRPr="00934B46" w:rsidRDefault="00E811AB" w:rsidP="0083764A">
            <w:pPr>
              <w:jc w:val="center"/>
              <w:outlineLvl w:val="6"/>
              <w:rPr>
                <w:sz w:val="18"/>
                <w:szCs w:val="18"/>
              </w:rPr>
            </w:pPr>
            <w:r w:rsidRPr="00934B46">
              <w:rPr>
                <w:sz w:val="18"/>
                <w:szCs w:val="18"/>
              </w:rPr>
              <w:t>313</w:t>
            </w:r>
          </w:p>
        </w:tc>
        <w:tc>
          <w:tcPr>
            <w:tcW w:w="708" w:type="dxa"/>
            <w:shd w:val="clear" w:color="auto" w:fill="auto"/>
            <w:hideMark/>
          </w:tcPr>
          <w:p w14:paraId="72ECE104"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4814354" w14:textId="77777777" w:rsidR="00E811AB" w:rsidRPr="00934B46" w:rsidRDefault="00E811AB" w:rsidP="0083764A">
            <w:pPr>
              <w:jc w:val="center"/>
              <w:outlineLvl w:val="6"/>
              <w:rPr>
                <w:sz w:val="18"/>
                <w:szCs w:val="18"/>
              </w:rPr>
            </w:pPr>
            <w:r w:rsidRPr="00934B46">
              <w:rPr>
                <w:sz w:val="18"/>
                <w:szCs w:val="18"/>
              </w:rPr>
              <w:t>5 598,8</w:t>
            </w:r>
          </w:p>
        </w:tc>
        <w:tc>
          <w:tcPr>
            <w:tcW w:w="1418" w:type="dxa"/>
            <w:shd w:val="clear" w:color="auto" w:fill="auto"/>
            <w:hideMark/>
          </w:tcPr>
          <w:p w14:paraId="6E009E24" w14:textId="77777777" w:rsidR="00E811AB" w:rsidRPr="00934B46" w:rsidRDefault="00E811AB" w:rsidP="0083764A">
            <w:pPr>
              <w:jc w:val="center"/>
              <w:outlineLvl w:val="6"/>
              <w:rPr>
                <w:sz w:val="18"/>
                <w:szCs w:val="18"/>
              </w:rPr>
            </w:pPr>
            <w:r w:rsidRPr="00934B46">
              <w:rPr>
                <w:sz w:val="18"/>
                <w:szCs w:val="18"/>
              </w:rPr>
              <w:t>9 150,2</w:t>
            </w:r>
          </w:p>
        </w:tc>
        <w:tc>
          <w:tcPr>
            <w:tcW w:w="1275" w:type="dxa"/>
            <w:shd w:val="clear" w:color="auto" w:fill="auto"/>
            <w:hideMark/>
          </w:tcPr>
          <w:p w14:paraId="28BFC6DD" w14:textId="77777777" w:rsidR="00E811AB" w:rsidRPr="00934B46" w:rsidRDefault="00E811AB" w:rsidP="0083764A">
            <w:pPr>
              <w:jc w:val="center"/>
              <w:outlineLvl w:val="6"/>
              <w:rPr>
                <w:sz w:val="18"/>
                <w:szCs w:val="18"/>
              </w:rPr>
            </w:pPr>
            <w:r w:rsidRPr="00934B46">
              <w:rPr>
                <w:sz w:val="18"/>
                <w:szCs w:val="18"/>
              </w:rPr>
              <w:t>9 150,2</w:t>
            </w:r>
          </w:p>
        </w:tc>
      </w:tr>
      <w:tr w:rsidR="00E811AB" w:rsidRPr="002A48D2" w14:paraId="6AE736C8" w14:textId="77777777" w:rsidTr="0083764A">
        <w:trPr>
          <w:trHeight w:val="284"/>
        </w:trPr>
        <w:tc>
          <w:tcPr>
            <w:tcW w:w="3701" w:type="dxa"/>
            <w:shd w:val="clear" w:color="auto" w:fill="auto"/>
            <w:hideMark/>
          </w:tcPr>
          <w:p w14:paraId="15FCE8DC" w14:textId="77777777" w:rsidR="00E811AB" w:rsidRPr="00934B46" w:rsidRDefault="00E811AB" w:rsidP="0083764A">
            <w:pPr>
              <w:outlineLvl w:val="6"/>
              <w:rPr>
                <w:sz w:val="18"/>
                <w:szCs w:val="18"/>
              </w:rPr>
            </w:pPr>
            <w:r w:rsidRPr="00934B46">
              <w:rPr>
                <w:sz w:val="18"/>
                <w:szCs w:val="18"/>
              </w:rPr>
              <w:t>Социальное обеспечение населения</w:t>
            </w:r>
          </w:p>
        </w:tc>
        <w:tc>
          <w:tcPr>
            <w:tcW w:w="1276" w:type="dxa"/>
            <w:shd w:val="clear" w:color="auto" w:fill="auto"/>
            <w:hideMark/>
          </w:tcPr>
          <w:p w14:paraId="227DF80C" w14:textId="77777777" w:rsidR="00E811AB" w:rsidRPr="00934B46" w:rsidRDefault="00E811AB" w:rsidP="0083764A">
            <w:pPr>
              <w:jc w:val="center"/>
              <w:outlineLvl w:val="6"/>
              <w:rPr>
                <w:sz w:val="18"/>
                <w:szCs w:val="18"/>
              </w:rPr>
            </w:pPr>
            <w:r w:rsidRPr="00934B46">
              <w:rPr>
                <w:sz w:val="18"/>
                <w:szCs w:val="18"/>
              </w:rPr>
              <w:t>1720174220</w:t>
            </w:r>
          </w:p>
        </w:tc>
        <w:tc>
          <w:tcPr>
            <w:tcW w:w="567" w:type="dxa"/>
            <w:shd w:val="clear" w:color="auto" w:fill="auto"/>
            <w:hideMark/>
          </w:tcPr>
          <w:p w14:paraId="55A199B5" w14:textId="77777777" w:rsidR="00E811AB" w:rsidRPr="00934B46" w:rsidRDefault="00E811AB" w:rsidP="0083764A">
            <w:pPr>
              <w:jc w:val="center"/>
              <w:outlineLvl w:val="6"/>
              <w:rPr>
                <w:sz w:val="18"/>
                <w:szCs w:val="18"/>
              </w:rPr>
            </w:pPr>
            <w:r w:rsidRPr="00934B46">
              <w:rPr>
                <w:sz w:val="18"/>
                <w:szCs w:val="18"/>
              </w:rPr>
              <w:t>313</w:t>
            </w:r>
          </w:p>
        </w:tc>
        <w:tc>
          <w:tcPr>
            <w:tcW w:w="708" w:type="dxa"/>
            <w:shd w:val="clear" w:color="auto" w:fill="auto"/>
            <w:hideMark/>
          </w:tcPr>
          <w:p w14:paraId="33929B2F" w14:textId="77777777" w:rsidR="00E811AB" w:rsidRPr="00934B46" w:rsidRDefault="00E811AB" w:rsidP="0083764A">
            <w:pPr>
              <w:jc w:val="center"/>
              <w:outlineLvl w:val="6"/>
              <w:rPr>
                <w:sz w:val="18"/>
                <w:szCs w:val="18"/>
              </w:rPr>
            </w:pPr>
            <w:r w:rsidRPr="00934B46">
              <w:rPr>
                <w:sz w:val="18"/>
                <w:szCs w:val="18"/>
              </w:rPr>
              <w:t>1003</w:t>
            </w:r>
          </w:p>
        </w:tc>
        <w:tc>
          <w:tcPr>
            <w:tcW w:w="1276" w:type="dxa"/>
            <w:shd w:val="clear" w:color="auto" w:fill="auto"/>
            <w:hideMark/>
          </w:tcPr>
          <w:p w14:paraId="1A58192B" w14:textId="77777777" w:rsidR="00E811AB" w:rsidRPr="00934B46" w:rsidRDefault="00E811AB" w:rsidP="0083764A">
            <w:pPr>
              <w:jc w:val="center"/>
              <w:outlineLvl w:val="6"/>
              <w:rPr>
                <w:sz w:val="18"/>
                <w:szCs w:val="18"/>
              </w:rPr>
            </w:pPr>
            <w:r w:rsidRPr="00934B46">
              <w:rPr>
                <w:sz w:val="18"/>
                <w:szCs w:val="18"/>
              </w:rPr>
              <w:t>5 598,8</w:t>
            </w:r>
          </w:p>
        </w:tc>
        <w:tc>
          <w:tcPr>
            <w:tcW w:w="1418" w:type="dxa"/>
            <w:shd w:val="clear" w:color="auto" w:fill="auto"/>
            <w:hideMark/>
          </w:tcPr>
          <w:p w14:paraId="40CA37D9" w14:textId="77777777" w:rsidR="00E811AB" w:rsidRPr="00934B46" w:rsidRDefault="00E811AB" w:rsidP="0083764A">
            <w:pPr>
              <w:jc w:val="center"/>
              <w:outlineLvl w:val="6"/>
              <w:rPr>
                <w:sz w:val="18"/>
                <w:szCs w:val="18"/>
              </w:rPr>
            </w:pPr>
            <w:r w:rsidRPr="00934B46">
              <w:rPr>
                <w:sz w:val="18"/>
                <w:szCs w:val="18"/>
              </w:rPr>
              <w:t>9 150,2</w:t>
            </w:r>
          </w:p>
        </w:tc>
        <w:tc>
          <w:tcPr>
            <w:tcW w:w="1275" w:type="dxa"/>
            <w:shd w:val="clear" w:color="auto" w:fill="auto"/>
            <w:hideMark/>
          </w:tcPr>
          <w:p w14:paraId="28CD66A3" w14:textId="77777777" w:rsidR="00E811AB" w:rsidRPr="00934B46" w:rsidRDefault="00E811AB" w:rsidP="0083764A">
            <w:pPr>
              <w:jc w:val="center"/>
              <w:outlineLvl w:val="6"/>
              <w:rPr>
                <w:sz w:val="18"/>
                <w:szCs w:val="18"/>
              </w:rPr>
            </w:pPr>
            <w:r w:rsidRPr="00934B46">
              <w:rPr>
                <w:sz w:val="18"/>
                <w:szCs w:val="18"/>
              </w:rPr>
              <w:t>9 150,2</w:t>
            </w:r>
          </w:p>
        </w:tc>
      </w:tr>
      <w:tr w:rsidR="00E811AB" w:rsidRPr="002A48D2" w14:paraId="20B7EC38" w14:textId="77777777" w:rsidTr="0083764A">
        <w:trPr>
          <w:trHeight w:val="284"/>
        </w:trPr>
        <w:tc>
          <w:tcPr>
            <w:tcW w:w="3701" w:type="dxa"/>
            <w:shd w:val="clear" w:color="auto" w:fill="auto"/>
            <w:hideMark/>
          </w:tcPr>
          <w:p w14:paraId="432D8001" w14:textId="77777777" w:rsidR="00E811AB" w:rsidRPr="00934B46" w:rsidRDefault="00E811AB" w:rsidP="0083764A">
            <w:pPr>
              <w:outlineLvl w:val="2"/>
              <w:rPr>
                <w:sz w:val="18"/>
                <w:szCs w:val="18"/>
              </w:rPr>
            </w:pPr>
            <w:r w:rsidRPr="00934B46">
              <w:rPr>
                <w:sz w:val="18"/>
                <w:szCs w:val="18"/>
              </w:rPr>
              <w:t>Исполнение государственных полномочий по предоставлению мер социальной поддержки многодетным семьям (ежемесячная денежная компенсация расходов на оплату жилого помещения и коммунальных услуг)</w:t>
            </w:r>
          </w:p>
        </w:tc>
        <w:tc>
          <w:tcPr>
            <w:tcW w:w="1276" w:type="dxa"/>
            <w:shd w:val="clear" w:color="auto" w:fill="auto"/>
            <w:hideMark/>
          </w:tcPr>
          <w:p w14:paraId="43948F30" w14:textId="77777777" w:rsidR="00E811AB" w:rsidRPr="00934B46" w:rsidRDefault="00E811AB" w:rsidP="0083764A">
            <w:pPr>
              <w:jc w:val="center"/>
              <w:outlineLvl w:val="2"/>
              <w:rPr>
                <w:sz w:val="18"/>
                <w:szCs w:val="18"/>
              </w:rPr>
            </w:pPr>
            <w:r w:rsidRPr="00934B46">
              <w:rPr>
                <w:sz w:val="18"/>
                <w:szCs w:val="18"/>
              </w:rPr>
              <w:t>1720174230</w:t>
            </w:r>
          </w:p>
        </w:tc>
        <w:tc>
          <w:tcPr>
            <w:tcW w:w="567" w:type="dxa"/>
            <w:shd w:val="clear" w:color="auto" w:fill="auto"/>
            <w:hideMark/>
          </w:tcPr>
          <w:p w14:paraId="354602B3"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59E253D5"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5AB7052B" w14:textId="77777777" w:rsidR="00E811AB" w:rsidRPr="00934B46" w:rsidRDefault="00E811AB" w:rsidP="0083764A">
            <w:pPr>
              <w:jc w:val="center"/>
              <w:outlineLvl w:val="2"/>
              <w:rPr>
                <w:sz w:val="18"/>
                <w:szCs w:val="18"/>
              </w:rPr>
            </w:pPr>
            <w:r w:rsidRPr="00934B46">
              <w:rPr>
                <w:sz w:val="18"/>
                <w:szCs w:val="18"/>
              </w:rPr>
              <w:t>4 560,1</w:t>
            </w:r>
          </w:p>
        </w:tc>
        <w:tc>
          <w:tcPr>
            <w:tcW w:w="1418" w:type="dxa"/>
            <w:shd w:val="clear" w:color="auto" w:fill="auto"/>
            <w:hideMark/>
          </w:tcPr>
          <w:p w14:paraId="3A4E26F3" w14:textId="77777777" w:rsidR="00E811AB" w:rsidRPr="00934B46" w:rsidRDefault="00E811AB" w:rsidP="0083764A">
            <w:pPr>
              <w:jc w:val="center"/>
              <w:outlineLvl w:val="2"/>
              <w:rPr>
                <w:sz w:val="18"/>
                <w:szCs w:val="18"/>
              </w:rPr>
            </w:pPr>
            <w:r w:rsidRPr="00934B46">
              <w:rPr>
                <w:sz w:val="18"/>
                <w:szCs w:val="18"/>
              </w:rPr>
              <w:t>7 600,3</w:t>
            </w:r>
          </w:p>
        </w:tc>
        <w:tc>
          <w:tcPr>
            <w:tcW w:w="1275" w:type="dxa"/>
            <w:shd w:val="clear" w:color="auto" w:fill="auto"/>
            <w:hideMark/>
          </w:tcPr>
          <w:p w14:paraId="63391A6E" w14:textId="77777777" w:rsidR="00E811AB" w:rsidRPr="00934B46" w:rsidRDefault="00E811AB" w:rsidP="0083764A">
            <w:pPr>
              <w:jc w:val="center"/>
              <w:outlineLvl w:val="2"/>
              <w:rPr>
                <w:sz w:val="18"/>
                <w:szCs w:val="18"/>
              </w:rPr>
            </w:pPr>
            <w:r w:rsidRPr="00934B46">
              <w:rPr>
                <w:sz w:val="18"/>
                <w:szCs w:val="18"/>
              </w:rPr>
              <w:t>7 600,3</w:t>
            </w:r>
          </w:p>
        </w:tc>
      </w:tr>
      <w:tr w:rsidR="00E811AB" w:rsidRPr="002A48D2" w14:paraId="1BD5A61A" w14:textId="77777777" w:rsidTr="0083764A">
        <w:trPr>
          <w:trHeight w:val="284"/>
        </w:trPr>
        <w:tc>
          <w:tcPr>
            <w:tcW w:w="3701" w:type="dxa"/>
            <w:shd w:val="clear" w:color="auto" w:fill="auto"/>
            <w:hideMark/>
          </w:tcPr>
          <w:p w14:paraId="4AEDD64B"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1276" w:type="dxa"/>
            <w:shd w:val="clear" w:color="auto" w:fill="auto"/>
            <w:hideMark/>
          </w:tcPr>
          <w:p w14:paraId="2142CCB2" w14:textId="77777777" w:rsidR="00E811AB" w:rsidRPr="00934B46" w:rsidRDefault="00E811AB" w:rsidP="0083764A">
            <w:pPr>
              <w:jc w:val="center"/>
              <w:outlineLvl w:val="6"/>
              <w:rPr>
                <w:sz w:val="18"/>
                <w:szCs w:val="18"/>
              </w:rPr>
            </w:pPr>
            <w:r w:rsidRPr="00934B46">
              <w:rPr>
                <w:sz w:val="18"/>
                <w:szCs w:val="18"/>
              </w:rPr>
              <w:t>1720174230</w:t>
            </w:r>
          </w:p>
        </w:tc>
        <w:tc>
          <w:tcPr>
            <w:tcW w:w="567" w:type="dxa"/>
            <w:shd w:val="clear" w:color="auto" w:fill="auto"/>
            <w:hideMark/>
          </w:tcPr>
          <w:p w14:paraId="1AB38D27" w14:textId="77777777" w:rsidR="00E811AB" w:rsidRPr="00934B46" w:rsidRDefault="00E811AB" w:rsidP="0083764A">
            <w:pPr>
              <w:jc w:val="center"/>
              <w:outlineLvl w:val="6"/>
              <w:rPr>
                <w:sz w:val="18"/>
                <w:szCs w:val="18"/>
              </w:rPr>
            </w:pPr>
            <w:r w:rsidRPr="00934B46">
              <w:rPr>
                <w:sz w:val="18"/>
                <w:szCs w:val="18"/>
              </w:rPr>
              <w:t>313</w:t>
            </w:r>
          </w:p>
        </w:tc>
        <w:tc>
          <w:tcPr>
            <w:tcW w:w="708" w:type="dxa"/>
            <w:shd w:val="clear" w:color="auto" w:fill="auto"/>
            <w:hideMark/>
          </w:tcPr>
          <w:p w14:paraId="753AC564"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6AB37E51" w14:textId="77777777" w:rsidR="00E811AB" w:rsidRPr="00934B46" w:rsidRDefault="00E811AB" w:rsidP="0083764A">
            <w:pPr>
              <w:jc w:val="center"/>
              <w:outlineLvl w:val="6"/>
              <w:rPr>
                <w:sz w:val="18"/>
                <w:szCs w:val="18"/>
              </w:rPr>
            </w:pPr>
            <w:r w:rsidRPr="00934B46">
              <w:rPr>
                <w:sz w:val="18"/>
                <w:szCs w:val="18"/>
              </w:rPr>
              <w:t>4 560,1</w:t>
            </w:r>
          </w:p>
        </w:tc>
        <w:tc>
          <w:tcPr>
            <w:tcW w:w="1418" w:type="dxa"/>
            <w:shd w:val="clear" w:color="auto" w:fill="auto"/>
            <w:hideMark/>
          </w:tcPr>
          <w:p w14:paraId="0301E656" w14:textId="77777777" w:rsidR="00E811AB" w:rsidRPr="00934B46" w:rsidRDefault="00E811AB" w:rsidP="0083764A">
            <w:pPr>
              <w:jc w:val="center"/>
              <w:outlineLvl w:val="6"/>
              <w:rPr>
                <w:sz w:val="18"/>
                <w:szCs w:val="18"/>
              </w:rPr>
            </w:pPr>
            <w:r w:rsidRPr="00934B46">
              <w:rPr>
                <w:sz w:val="18"/>
                <w:szCs w:val="18"/>
              </w:rPr>
              <w:t>7 600,3</w:t>
            </w:r>
          </w:p>
        </w:tc>
        <w:tc>
          <w:tcPr>
            <w:tcW w:w="1275" w:type="dxa"/>
            <w:shd w:val="clear" w:color="auto" w:fill="auto"/>
            <w:hideMark/>
          </w:tcPr>
          <w:p w14:paraId="7AEE1CD9" w14:textId="77777777" w:rsidR="00E811AB" w:rsidRPr="00934B46" w:rsidRDefault="00E811AB" w:rsidP="0083764A">
            <w:pPr>
              <w:jc w:val="center"/>
              <w:outlineLvl w:val="6"/>
              <w:rPr>
                <w:sz w:val="18"/>
                <w:szCs w:val="18"/>
              </w:rPr>
            </w:pPr>
            <w:r w:rsidRPr="00934B46">
              <w:rPr>
                <w:sz w:val="18"/>
                <w:szCs w:val="18"/>
              </w:rPr>
              <w:t>7 600,3</w:t>
            </w:r>
          </w:p>
        </w:tc>
      </w:tr>
      <w:tr w:rsidR="00E811AB" w:rsidRPr="002A48D2" w14:paraId="7DD3F3B2" w14:textId="77777777" w:rsidTr="0083764A">
        <w:trPr>
          <w:trHeight w:val="284"/>
        </w:trPr>
        <w:tc>
          <w:tcPr>
            <w:tcW w:w="3701" w:type="dxa"/>
            <w:shd w:val="clear" w:color="auto" w:fill="auto"/>
            <w:hideMark/>
          </w:tcPr>
          <w:p w14:paraId="6E51E1D3" w14:textId="77777777" w:rsidR="00E811AB" w:rsidRPr="00934B46" w:rsidRDefault="00E811AB" w:rsidP="0083764A">
            <w:pPr>
              <w:outlineLvl w:val="6"/>
              <w:rPr>
                <w:sz w:val="18"/>
                <w:szCs w:val="18"/>
              </w:rPr>
            </w:pPr>
            <w:r w:rsidRPr="00934B46">
              <w:rPr>
                <w:sz w:val="18"/>
                <w:szCs w:val="18"/>
              </w:rPr>
              <w:t>Социальное обеспечение населения</w:t>
            </w:r>
          </w:p>
        </w:tc>
        <w:tc>
          <w:tcPr>
            <w:tcW w:w="1276" w:type="dxa"/>
            <w:shd w:val="clear" w:color="auto" w:fill="auto"/>
            <w:hideMark/>
          </w:tcPr>
          <w:p w14:paraId="56514633" w14:textId="77777777" w:rsidR="00E811AB" w:rsidRPr="00934B46" w:rsidRDefault="00E811AB" w:rsidP="0083764A">
            <w:pPr>
              <w:jc w:val="center"/>
              <w:outlineLvl w:val="6"/>
              <w:rPr>
                <w:sz w:val="18"/>
                <w:szCs w:val="18"/>
              </w:rPr>
            </w:pPr>
            <w:r w:rsidRPr="00934B46">
              <w:rPr>
                <w:sz w:val="18"/>
                <w:szCs w:val="18"/>
              </w:rPr>
              <w:t>1720174230</w:t>
            </w:r>
          </w:p>
        </w:tc>
        <w:tc>
          <w:tcPr>
            <w:tcW w:w="567" w:type="dxa"/>
            <w:shd w:val="clear" w:color="auto" w:fill="auto"/>
            <w:hideMark/>
          </w:tcPr>
          <w:p w14:paraId="06FEF7C2" w14:textId="77777777" w:rsidR="00E811AB" w:rsidRPr="00934B46" w:rsidRDefault="00E811AB" w:rsidP="0083764A">
            <w:pPr>
              <w:jc w:val="center"/>
              <w:outlineLvl w:val="6"/>
              <w:rPr>
                <w:sz w:val="18"/>
                <w:szCs w:val="18"/>
              </w:rPr>
            </w:pPr>
            <w:r w:rsidRPr="00934B46">
              <w:rPr>
                <w:sz w:val="18"/>
                <w:szCs w:val="18"/>
              </w:rPr>
              <w:t>313</w:t>
            </w:r>
          </w:p>
        </w:tc>
        <w:tc>
          <w:tcPr>
            <w:tcW w:w="708" w:type="dxa"/>
            <w:shd w:val="clear" w:color="auto" w:fill="auto"/>
            <w:hideMark/>
          </w:tcPr>
          <w:p w14:paraId="7E739029" w14:textId="77777777" w:rsidR="00E811AB" w:rsidRPr="00934B46" w:rsidRDefault="00E811AB" w:rsidP="0083764A">
            <w:pPr>
              <w:jc w:val="center"/>
              <w:outlineLvl w:val="6"/>
              <w:rPr>
                <w:sz w:val="18"/>
                <w:szCs w:val="18"/>
              </w:rPr>
            </w:pPr>
            <w:r w:rsidRPr="00934B46">
              <w:rPr>
                <w:sz w:val="18"/>
                <w:szCs w:val="18"/>
              </w:rPr>
              <w:t>1003</w:t>
            </w:r>
          </w:p>
        </w:tc>
        <w:tc>
          <w:tcPr>
            <w:tcW w:w="1276" w:type="dxa"/>
            <w:shd w:val="clear" w:color="auto" w:fill="auto"/>
            <w:hideMark/>
          </w:tcPr>
          <w:p w14:paraId="326E680F" w14:textId="77777777" w:rsidR="00E811AB" w:rsidRPr="00934B46" w:rsidRDefault="00E811AB" w:rsidP="0083764A">
            <w:pPr>
              <w:jc w:val="center"/>
              <w:outlineLvl w:val="6"/>
              <w:rPr>
                <w:sz w:val="18"/>
                <w:szCs w:val="18"/>
              </w:rPr>
            </w:pPr>
            <w:r w:rsidRPr="00934B46">
              <w:rPr>
                <w:sz w:val="18"/>
                <w:szCs w:val="18"/>
              </w:rPr>
              <w:t>4 560,1</w:t>
            </w:r>
          </w:p>
        </w:tc>
        <w:tc>
          <w:tcPr>
            <w:tcW w:w="1418" w:type="dxa"/>
            <w:shd w:val="clear" w:color="auto" w:fill="auto"/>
            <w:hideMark/>
          </w:tcPr>
          <w:p w14:paraId="509AE855" w14:textId="77777777" w:rsidR="00E811AB" w:rsidRPr="00934B46" w:rsidRDefault="00E811AB" w:rsidP="0083764A">
            <w:pPr>
              <w:jc w:val="center"/>
              <w:outlineLvl w:val="6"/>
              <w:rPr>
                <w:sz w:val="18"/>
                <w:szCs w:val="18"/>
              </w:rPr>
            </w:pPr>
            <w:r w:rsidRPr="00934B46">
              <w:rPr>
                <w:sz w:val="18"/>
                <w:szCs w:val="18"/>
              </w:rPr>
              <w:t>7 600,3</w:t>
            </w:r>
          </w:p>
        </w:tc>
        <w:tc>
          <w:tcPr>
            <w:tcW w:w="1275" w:type="dxa"/>
            <w:shd w:val="clear" w:color="auto" w:fill="auto"/>
            <w:hideMark/>
          </w:tcPr>
          <w:p w14:paraId="61CFD965" w14:textId="77777777" w:rsidR="00E811AB" w:rsidRPr="00934B46" w:rsidRDefault="00E811AB" w:rsidP="0083764A">
            <w:pPr>
              <w:jc w:val="center"/>
              <w:outlineLvl w:val="6"/>
              <w:rPr>
                <w:sz w:val="18"/>
                <w:szCs w:val="18"/>
              </w:rPr>
            </w:pPr>
            <w:r w:rsidRPr="00934B46">
              <w:rPr>
                <w:sz w:val="18"/>
                <w:szCs w:val="18"/>
              </w:rPr>
              <w:t>7 600,3</w:t>
            </w:r>
          </w:p>
        </w:tc>
      </w:tr>
      <w:tr w:rsidR="00E811AB" w:rsidRPr="002A48D2" w14:paraId="5EC5A1BE" w14:textId="77777777" w:rsidTr="0083764A">
        <w:trPr>
          <w:trHeight w:val="284"/>
        </w:trPr>
        <w:tc>
          <w:tcPr>
            <w:tcW w:w="3701" w:type="dxa"/>
            <w:shd w:val="clear" w:color="auto" w:fill="auto"/>
            <w:hideMark/>
          </w:tcPr>
          <w:p w14:paraId="4738E51B" w14:textId="77777777" w:rsidR="00E811AB" w:rsidRPr="00934B46" w:rsidRDefault="00E811AB" w:rsidP="0083764A">
            <w:pPr>
              <w:outlineLvl w:val="2"/>
              <w:rPr>
                <w:sz w:val="18"/>
                <w:szCs w:val="18"/>
              </w:rPr>
            </w:pPr>
            <w:r w:rsidRPr="00934B46">
              <w:rPr>
                <w:sz w:val="18"/>
                <w:szCs w:val="18"/>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276" w:type="dxa"/>
            <w:shd w:val="clear" w:color="auto" w:fill="auto"/>
            <w:hideMark/>
          </w:tcPr>
          <w:p w14:paraId="6CBA16F2" w14:textId="77777777" w:rsidR="00E811AB" w:rsidRPr="00934B46" w:rsidRDefault="00E811AB" w:rsidP="0083764A">
            <w:pPr>
              <w:jc w:val="center"/>
              <w:outlineLvl w:val="2"/>
              <w:rPr>
                <w:sz w:val="18"/>
                <w:szCs w:val="18"/>
              </w:rPr>
            </w:pPr>
            <w:r w:rsidRPr="00934B46">
              <w:rPr>
                <w:sz w:val="18"/>
                <w:szCs w:val="18"/>
              </w:rPr>
              <w:t>1720174250</w:t>
            </w:r>
          </w:p>
        </w:tc>
        <w:tc>
          <w:tcPr>
            <w:tcW w:w="567" w:type="dxa"/>
            <w:shd w:val="clear" w:color="auto" w:fill="auto"/>
            <w:hideMark/>
          </w:tcPr>
          <w:p w14:paraId="3A0F2F76"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739C8AEB"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578A5D65" w14:textId="77777777" w:rsidR="00E811AB" w:rsidRPr="00934B46" w:rsidRDefault="00E811AB" w:rsidP="0083764A">
            <w:pPr>
              <w:jc w:val="center"/>
              <w:outlineLvl w:val="2"/>
              <w:rPr>
                <w:sz w:val="18"/>
                <w:szCs w:val="18"/>
              </w:rPr>
            </w:pPr>
            <w:r w:rsidRPr="00934B46">
              <w:rPr>
                <w:sz w:val="18"/>
                <w:szCs w:val="18"/>
              </w:rPr>
              <w:t>390,3</w:t>
            </w:r>
          </w:p>
        </w:tc>
        <w:tc>
          <w:tcPr>
            <w:tcW w:w="1418" w:type="dxa"/>
            <w:shd w:val="clear" w:color="auto" w:fill="auto"/>
            <w:hideMark/>
          </w:tcPr>
          <w:p w14:paraId="722DC7A0" w14:textId="77777777" w:rsidR="00E811AB" w:rsidRPr="00934B46" w:rsidRDefault="00E811AB" w:rsidP="0083764A">
            <w:pPr>
              <w:jc w:val="center"/>
              <w:outlineLvl w:val="2"/>
              <w:rPr>
                <w:sz w:val="18"/>
                <w:szCs w:val="18"/>
              </w:rPr>
            </w:pPr>
            <w:r w:rsidRPr="00934B46">
              <w:rPr>
                <w:sz w:val="18"/>
                <w:szCs w:val="18"/>
              </w:rPr>
              <w:t>708,9</w:t>
            </w:r>
          </w:p>
        </w:tc>
        <w:tc>
          <w:tcPr>
            <w:tcW w:w="1275" w:type="dxa"/>
            <w:shd w:val="clear" w:color="auto" w:fill="auto"/>
            <w:hideMark/>
          </w:tcPr>
          <w:p w14:paraId="61504075" w14:textId="77777777" w:rsidR="00E811AB" w:rsidRPr="00934B46" w:rsidRDefault="00E811AB" w:rsidP="0083764A">
            <w:pPr>
              <w:jc w:val="center"/>
              <w:outlineLvl w:val="2"/>
              <w:rPr>
                <w:sz w:val="18"/>
                <w:szCs w:val="18"/>
              </w:rPr>
            </w:pPr>
            <w:r w:rsidRPr="00934B46">
              <w:rPr>
                <w:sz w:val="18"/>
                <w:szCs w:val="18"/>
              </w:rPr>
              <w:t>737,0</w:t>
            </w:r>
          </w:p>
        </w:tc>
      </w:tr>
      <w:tr w:rsidR="00E811AB" w:rsidRPr="002A48D2" w14:paraId="224D3F97" w14:textId="77777777" w:rsidTr="0083764A">
        <w:trPr>
          <w:trHeight w:val="284"/>
        </w:trPr>
        <w:tc>
          <w:tcPr>
            <w:tcW w:w="3701" w:type="dxa"/>
            <w:shd w:val="clear" w:color="auto" w:fill="auto"/>
            <w:hideMark/>
          </w:tcPr>
          <w:p w14:paraId="5EDADCAC"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0D50ACD8" w14:textId="77777777" w:rsidR="00E811AB" w:rsidRPr="00934B46" w:rsidRDefault="00E811AB" w:rsidP="0083764A">
            <w:pPr>
              <w:jc w:val="center"/>
              <w:outlineLvl w:val="6"/>
              <w:rPr>
                <w:sz w:val="18"/>
                <w:szCs w:val="18"/>
              </w:rPr>
            </w:pPr>
            <w:r w:rsidRPr="00934B46">
              <w:rPr>
                <w:sz w:val="18"/>
                <w:szCs w:val="18"/>
              </w:rPr>
              <w:t>1720174250</w:t>
            </w:r>
          </w:p>
        </w:tc>
        <w:tc>
          <w:tcPr>
            <w:tcW w:w="567" w:type="dxa"/>
            <w:shd w:val="clear" w:color="auto" w:fill="auto"/>
            <w:hideMark/>
          </w:tcPr>
          <w:p w14:paraId="6B03A5B2"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05F88598"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A29C94C" w14:textId="77777777" w:rsidR="00E811AB" w:rsidRPr="00934B46" w:rsidRDefault="00E811AB" w:rsidP="0083764A">
            <w:pPr>
              <w:jc w:val="center"/>
              <w:outlineLvl w:val="6"/>
              <w:rPr>
                <w:sz w:val="18"/>
                <w:szCs w:val="18"/>
              </w:rPr>
            </w:pPr>
            <w:r w:rsidRPr="00934B46">
              <w:rPr>
                <w:sz w:val="18"/>
                <w:szCs w:val="18"/>
              </w:rPr>
              <w:t>3,9</w:t>
            </w:r>
          </w:p>
        </w:tc>
        <w:tc>
          <w:tcPr>
            <w:tcW w:w="1418" w:type="dxa"/>
            <w:shd w:val="clear" w:color="auto" w:fill="auto"/>
            <w:hideMark/>
          </w:tcPr>
          <w:p w14:paraId="201C417A" w14:textId="77777777" w:rsidR="00E811AB" w:rsidRPr="00934B46" w:rsidRDefault="00E811AB" w:rsidP="0083764A">
            <w:pPr>
              <w:jc w:val="center"/>
              <w:outlineLvl w:val="6"/>
              <w:rPr>
                <w:sz w:val="18"/>
                <w:szCs w:val="18"/>
              </w:rPr>
            </w:pPr>
            <w:r w:rsidRPr="00934B46">
              <w:rPr>
                <w:sz w:val="18"/>
                <w:szCs w:val="18"/>
              </w:rPr>
              <w:t>7,0</w:t>
            </w:r>
          </w:p>
        </w:tc>
        <w:tc>
          <w:tcPr>
            <w:tcW w:w="1275" w:type="dxa"/>
            <w:shd w:val="clear" w:color="auto" w:fill="auto"/>
            <w:hideMark/>
          </w:tcPr>
          <w:p w14:paraId="7708A921" w14:textId="77777777" w:rsidR="00E811AB" w:rsidRPr="00934B46" w:rsidRDefault="00E811AB" w:rsidP="0083764A">
            <w:pPr>
              <w:jc w:val="center"/>
              <w:outlineLvl w:val="6"/>
              <w:rPr>
                <w:sz w:val="18"/>
                <w:szCs w:val="18"/>
              </w:rPr>
            </w:pPr>
            <w:r w:rsidRPr="00934B46">
              <w:rPr>
                <w:sz w:val="18"/>
                <w:szCs w:val="18"/>
              </w:rPr>
              <w:t>7,3</w:t>
            </w:r>
          </w:p>
        </w:tc>
      </w:tr>
      <w:tr w:rsidR="00E811AB" w:rsidRPr="002A48D2" w14:paraId="06FA2FEE" w14:textId="77777777" w:rsidTr="0083764A">
        <w:trPr>
          <w:trHeight w:val="284"/>
        </w:trPr>
        <w:tc>
          <w:tcPr>
            <w:tcW w:w="3701" w:type="dxa"/>
            <w:shd w:val="clear" w:color="auto" w:fill="auto"/>
            <w:hideMark/>
          </w:tcPr>
          <w:p w14:paraId="088D4D37" w14:textId="77777777" w:rsidR="00E811AB" w:rsidRPr="00934B46" w:rsidRDefault="00E811AB" w:rsidP="0083764A">
            <w:pPr>
              <w:outlineLvl w:val="6"/>
              <w:rPr>
                <w:sz w:val="18"/>
                <w:szCs w:val="18"/>
              </w:rPr>
            </w:pPr>
            <w:r w:rsidRPr="00934B46">
              <w:rPr>
                <w:sz w:val="18"/>
                <w:szCs w:val="18"/>
              </w:rPr>
              <w:t>Пенсионное обеспечение</w:t>
            </w:r>
          </w:p>
        </w:tc>
        <w:tc>
          <w:tcPr>
            <w:tcW w:w="1276" w:type="dxa"/>
            <w:shd w:val="clear" w:color="auto" w:fill="auto"/>
            <w:hideMark/>
          </w:tcPr>
          <w:p w14:paraId="2FD7E3CA" w14:textId="77777777" w:rsidR="00E811AB" w:rsidRPr="00934B46" w:rsidRDefault="00E811AB" w:rsidP="0083764A">
            <w:pPr>
              <w:jc w:val="center"/>
              <w:outlineLvl w:val="6"/>
              <w:rPr>
                <w:sz w:val="18"/>
                <w:szCs w:val="18"/>
              </w:rPr>
            </w:pPr>
            <w:r w:rsidRPr="00934B46">
              <w:rPr>
                <w:sz w:val="18"/>
                <w:szCs w:val="18"/>
              </w:rPr>
              <w:t>1720174250</w:t>
            </w:r>
          </w:p>
        </w:tc>
        <w:tc>
          <w:tcPr>
            <w:tcW w:w="567" w:type="dxa"/>
            <w:shd w:val="clear" w:color="auto" w:fill="auto"/>
            <w:hideMark/>
          </w:tcPr>
          <w:p w14:paraId="084A87B1"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2E443378" w14:textId="77777777" w:rsidR="00E811AB" w:rsidRPr="00934B46" w:rsidRDefault="00E811AB" w:rsidP="0083764A">
            <w:pPr>
              <w:jc w:val="center"/>
              <w:outlineLvl w:val="6"/>
              <w:rPr>
                <w:sz w:val="18"/>
                <w:szCs w:val="18"/>
              </w:rPr>
            </w:pPr>
            <w:r w:rsidRPr="00934B46">
              <w:rPr>
                <w:sz w:val="18"/>
                <w:szCs w:val="18"/>
              </w:rPr>
              <w:t>1001</w:t>
            </w:r>
          </w:p>
        </w:tc>
        <w:tc>
          <w:tcPr>
            <w:tcW w:w="1276" w:type="dxa"/>
            <w:shd w:val="clear" w:color="auto" w:fill="auto"/>
            <w:hideMark/>
          </w:tcPr>
          <w:p w14:paraId="097755D8" w14:textId="77777777" w:rsidR="00E811AB" w:rsidRPr="00934B46" w:rsidRDefault="00E811AB" w:rsidP="0083764A">
            <w:pPr>
              <w:jc w:val="center"/>
              <w:outlineLvl w:val="6"/>
              <w:rPr>
                <w:sz w:val="18"/>
                <w:szCs w:val="18"/>
              </w:rPr>
            </w:pPr>
            <w:r w:rsidRPr="00934B46">
              <w:rPr>
                <w:sz w:val="18"/>
                <w:szCs w:val="18"/>
              </w:rPr>
              <w:t>3,9</w:t>
            </w:r>
          </w:p>
        </w:tc>
        <w:tc>
          <w:tcPr>
            <w:tcW w:w="1418" w:type="dxa"/>
            <w:shd w:val="clear" w:color="auto" w:fill="auto"/>
            <w:hideMark/>
          </w:tcPr>
          <w:p w14:paraId="4224EB60" w14:textId="77777777" w:rsidR="00E811AB" w:rsidRPr="00934B46" w:rsidRDefault="00E811AB" w:rsidP="0083764A">
            <w:pPr>
              <w:jc w:val="center"/>
              <w:outlineLvl w:val="6"/>
              <w:rPr>
                <w:sz w:val="18"/>
                <w:szCs w:val="18"/>
              </w:rPr>
            </w:pPr>
            <w:r w:rsidRPr="00934B46">
              <w:rPr>
                <w:sz w:val="18"/>
                <w:szCs w:val="18"/>
              </w:rPr>
              <w:t>7,0</w:t>
            </w:r>
          </w:p>
        </w:tc>
        <w:tc>
          <w:tcPr>
            <w:tcW w:w="1275" w:type="dxa"/>
            <w:shd w:val="clear" w:color="auto" w:fill="auto"/>
            <w:hideMark/>
          </w:tcPr>
          <w:p w14:paraId="1D66ACA6" w14:textId="77777777" w:rsidR="00E811AB" w:rsidRPr="00934B46" w:rsidRDefault="00E811AB" w:rsidP="0083764A">
            <w:pPr>
              <w:jc w:val="center"/>
              <w:outlineLvl w:val="6"/>
              <w:rPr>
                <w:sz w:val="18"/>
                <w:szCs w:val="18"/>
              </w:rPr>
            </w:pPr>
            <w:r w:rsidRPr="00934B46">
              <w:rPr>
                <w:sz w:val="18"/>
                <w:szCs w:val="18"/>
              </w:rPr>
              <w:t>7,3</w:t>
            </w:r>
          </w:p>
        </w:tc>
      </w:tr>
      <w:tr w:rsidR="00E811AB" w:rsidRPr="002A48D2" w14:paraId="56D48879" w14:textId="77777777" w:rsidTr="0083764A">
        <w:trPr>
          <w:trHeight w:val="284"/>
        </w:trPr>
        <w:tc>
          <w:tcPr>
            <w:tcW w:w="3701" w:type="dxa"/>
            <w:shd w:val="clear" w:color="auto" w:fill="auto"/>
            <w:hideMark/>
          </w:tcPr>
          <w:p w14:paraId="470D65D9" w14:textId="77777777" w:rsidR="00E811AB" w:rsidRPr="00934B46" w:rsidRDefault="00E811AB" w:rsidP="0083764A">
            <w:pPr>
              <w:outlineLvl w:val="6"/>
              <w:rPr>
                <w:sz w:val="18"/>
                <w:szCs w:val="18"/>
              </w:rPr>
            </w:pPr>
            <w:r w:rsidRPr="00934B46">
              <w:rPr>
                <w:sz w:val="18"/>
                <w:szCs w:val="18"/>
              </w:rPr>
              <w:t>Иные пенсии, социальные доплаты к пенсиям</w:t>
            </w:r>
          </w:p>
        </w:tc>
        <w:tc>
          <w:tcPr>
            <w:tcW w:w="1276" w:type="dxa"/>
            <w:shd w:val="clear" w:color="auto" w:fill="auto"/>
            <w:hideMark/>
          </w:tcPr>
          <w:p w14:paraId="68090BFF" w14:textId="77777777" w:rsidR="00E811AB" w:rsidRPr="00934B46" w:rsidRDefault="00E811AB" w:rsidP="0083764A">
            <w:pPr>
              <w:jc w:val="center"/>
              <w:outlineLvl w:val="6"/>
              <w:rPr>
                <w:sz w:val="18"/>
                <w:szCs w:val="18"/>
              </w:rPr>
            </w:pPr>
            <w:r w:rsidRPr="00934B46">
              <w:rPr>
                <w:sz w:val="18"/>
                <w:szCs w:val="18"/>
              </w:rPr>
              <w:t>1720174250</w:t>
            </w:r>
          </w:p>
        </w:tc>
        <w:tc>
          <w:tcPr>
            <w:tcW w:w="567" w:type="dxa"/>
            <w:shd w:val="clear" w:color="auto" w:fill="auto"/>
            <w:hideMark/>
          </w:tcPr>
          <w:p w14:paraId="3E1E317E" w14:textId="77777777" w:rsidR="00E811AB" w:rsidRPr="00934B46" w:rsidRDefault="00E811AB" w:rsidP="0083764A">
            <w:pPr>
              <w:jc w:val="center"/>
              <w:outlineLvl w:val="6"/>
              <w:rPr>
                <w:sz w:val="18"/>
                <w:szCs w:val="18"/>
              </w:rPr>
            </w:pPr>
            <w:r w:rsidRPr="00934B46">
              <w:rPr>
                <w:sz w:val="18"/>
                <w:szCs w:val="18"/>
              </w:rPr>
              <w:t>312</w:t>
            </w:r>
          </w:p>
        </w:tc>
        <w:tc>
          <w:tcPr>
            <w:tcW w:w="708" w:type="dxa"/>
            <w:shd w:val="clear" w:color="auto" w:fill="auto"/>
            <w:hideMark/>
          </w:tcPr>
          <w:p w14:paraId="275D9248"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4BC19006" w14:textId="77777777" w:rsidR="00E811AB" w:rsidRPr="00934B46" w:rsidRDefault="00E811AB" w:rsidP="0083764A">
            <w:pPr>
              <w:jc w:val="center"/>
              <w:outlineLvl w:val="6"/>
              <w:rPr>
                <w:sz w:val="18"/>
                <w:szCs w:val="18"/>
              </w:rPr>
            </w:pPr>
            <w:r w:rsidRPr="00934B46">
              <w:rPr>
                <w:sz w:val="18"/>
                <w:szCs w:val="18"/>
              </w:rPr>
              <w:t>386,4</w:t>
            </w:r>
          </w:p>
        </w:tc>
        <w:tc>
          <w:tcPr>
            <w:tcW w:w="1418" w:type="dxa"/>
            <w:shd w:val="clear" w:color="auto" w:fill="auto"/>
            <w:hideMark/>
          </w:tcPr>
          <w:p w14:paraId="5BBF150A" w14:textId="77777777" w:rsidR="00E811AB" w:rsidRPr="00934B46" w:rsidRDefault="00E811AB" w:rsidP="0083764A">
            <w:pPr>
              <w:jc w:val="center"/>
              <w:outlineLvl w:val="6"/>
              <w:rPr>
                <w:sz w:val="18"/>
                <w:szCs w:val="18"/>
              </w:rPr>
            </w:pPr>
            <w:r w:rsidRPr="00934B46">
              <w:rPr>
                <w:sz w:val="18"/>
                <w:szCs w:val="18"/>
              </w:rPr>
              <w:t>701,9</w:t>
            </w:r>
          </w:p>
        </w:tc>
        <w:tc>
          <w:tcPr>
            <w:tcW w:w="1275" w:type="dxa"/>
            <w:shd w:val="clear" w:color="auto" w:fill="auto"/>
            <w:hideMark/>
          </w:tcPr>
          <w:p w14:paraId="4C96F8D3" w14:textId="77777777" w:rsidR="00E811AB" w:rsidRPr="00934B46" w:rsidRDefault="00E811AB" w:rsidP="0083764A">
            <w:pPr>
              <w:jc w:val="center"/>
              <w:outlineLvl w:val="6"/>
              <w:rPr>
                <w:sz w:val="18"/>
                <w:szCs w:val="18"/>
              </w:rPr>
            </w:pPr>
            <w:r w:rsidRPr="00934B46">
              <w:rPr>
                <w:sz w:val="18"/>
                <w:szCs w:val="18"/>
              </w:rPr>
              <w:t>729,7</w:t>
            </w:r>
          </w:p>
        </w:tc>
      </w:tr>
      <w:tr w:rsidR="00E811AB" w:rsidRPr="002A48D2" w14:paraId="329DE74D" w14:textId="77777777" w:rsidTr="0083764A">
        <w:trPr>
          <w:trHeight w:val="284"/>
        </w:trPr>
        <w:tc>
          <w:tcPr>
            <w:tcW w:w="3701" w:type="dxa"/>
            <w:shd w:val="clear" w:color="auto" w:fill="auto"/>
            <w:hideMark/>
          </w:tcPr>
          <w:p w14:paraId="32847149" w14:textId="77777777" w:rsidR="00E811AB" w:rsidRPr="00934B46" w:rsidRDefault="00E811AB" w:rsidP="0083764A">
            <w:pPr>
              <w:outlineLvl w:val="6"/>
              <w:rPr>
                <w:sz w:val="18"/>
                <w:szCs w:val="18"/>
              </w:rPr>
            </w:pPr>
            <w:r w:rsidRPr="00934B46">
              <w:rPr>
                <w:sz w:val="18"/>
                <w:szCs w:val="18"/>
              </w:rPr>
              <w:t>Пенсионное обеспечение</w:t>
            </w:r>
          </w:p>
        </w:tc>
        <w:tc>
          <w:tcPr>
            <w:tcW w:w="1276" w:type="dxa"/>
            <w:shd w:val="clear" w:color="auto" w:fill="auto"/>
            <w:hideMark/>
          </w:tcPr>
          <w:p w14:paraId="1DFAC381" w14:textId="77777777" w:rsidR="00E811AB" w:rsidRPr="00934B46" w:rsidRDefault="00E811AB" w:rsidP="0083764A">
            <w:pPr>
              <w:jc w:val="center"/>
              <w:outlineLvl w:val="6"/>
              <w:rPr>
                <w:sz w:val="18"/>
                <w:szCs w:val="18"/>
              </w:rPr>
            </w:pPr>
            <w:r w:rsidRPr="00934B46">
              <w:rPr>
                <w:sz w:val="18"/>
                <w:szCs w:val="18"/>
              </w:rPr>
              <w:t>1720174250</w:t>
            </w:r>
          </w:p>
        </w:tc>
        <w:tc>
          <w:tcPr>
            <w:tcW w:w="567" w:type="dxa"/>
            <w:shd w:val="clear" w:color="auto" w:fill="auto"/>
            <w:hideMark/>
          </w:tcPr>
          <w:p w14:paraId="382AF85E" w14:textId="77777777" w:rsidR="00E811AB" w:rsidRPr="00934B46" w:rsidRDefault="00E811AB" w:rsidP="0083764A">
            <w:pPr>
              <w:jc w:val="center"/>
              <w:outlineLvl w:val="6"/>
              <w:rPr>
                <w:sz w:val="18"/>
                <w:szCs w:val="18"/>
              </w:rPr>
            </w:pPr>
            <w:r w:rsidRPr="00934B46">
              <w:rPr>
                <w:sz w:val="18"/>
                <w:szCs w:val="18"/>
              </w:rPr>
              <w:t>312</w:t>
            </w:r>
          </w:p>
        </w:tc>
        <w:tc>
          <w:tcPr>
            <w:tcW w:w="708" w:type="dxa"/>
            <w:shd w:val="clear" w:color="auto" w:fill="auto"/>
            <w:hideMark/>
          </w:tcPr>
          <w:p w14:paraId="6386F315" w14:textId="77777777" w:rsidR="00E811AB" w:rsidRPr="00934B46" w:rsidRDefault="00E811AB" w:rsidP="0083764A">
            <w:pPr>
              <w:jc w:val="center"/>
              <w:outlineLvl w:val="6"/>
              <w:rPr>
                <w:sz w:val="18"/>
                <w:szCs w:val="18"/>
              </w:rPr>
            </w:pPr>
            <w:r w:rsidRPr="00934B46">
              <w:rPr>
                <w:sz w:val="18"/>
                <w:szCs w:val="18"/>
              </w:rPr>
              <w:t>1001</w:t>
            </w:r>
          </w:p>
        </w:tc>
        <w:tc>
          <w:tcPr>
            <w:tcW w:w="1276" w:type="dxa"/>
            <w:shd w:val="clear" w:color="auto" w:fill="auto"/>
            <w:hideMark/>
          </w:tcPr>
          <w:p w14:paraId="4B284AAA" w14:textId="77777777" w:rsidR="00E811AB" w:rsidRPr="00934B46" w:rsidRDefault="00E811AB" w:rsidP="0083764A">
            <w:pPr>
              <w:jc w:val="center"/>
              <w:outlineLvl w:val="6"/>
              <w:rPr>
                <w:sz w:val="18"/>
                <w:szCs w:val="18"/>
              </w:rPr>
            </w:pPr>
            <w:r w:rsidRPr="00934B46">
              <w:rPr>
                <w:sz w:val="18"/>
                <w:szCs w:val="18"/>
              </w:rPr>
              <w:t>386,4</w:t>
            </w:r>
          </w:p>
        </w:tc>
        <w:tc>
          <w:tcPr>
            <w:tcW w:w="1418" w:type="dxa"/>
            <w:shd w:val="clear" w:color="auto" w:fill="auto"/>
            <w:hideMark/>
          </w:tcPr>
          <w:p w14:paraId="63C53405" w14:textId="77777777" w:rsidR="00E811AB" w:rsidRPr="00934B46" w:rsidRDefault="00E811AB" w:rsidP="0083764A">
            <w:pPr>
              <w:jc w:val="center"/>
              <w:outlineLvl w:val="6"/>
              <w:rPr>
                <w:sz w:val="18"/>
                <w:szCs w:val="18"/>
              </w:rPr>
            </w:pPr>
            <w:r w:rsidRPr="00934B46">
              <w:rPr>
                <w:sz w:val="18"/>
                <w:szCs w:val="18"/>
              </w:rPr>
              <w:t>701,9</w:t>
            </w:r>
          </w:p>
        </w:tc>
        <w:tc>
          <w:tcPr>
            <w:tcW w:w="1275" w:type="dxa"/>
            <w:shd w:val="clear" w:color="auto" w:fill="auto"/>
            <w:hideMark/>
          </w:tcPr>
          <w:p w14:paraId="1F69A2F9" w14:textId="77777777" w:rsidR="00E811AB" w:rsidRPr="00934B46" w:rsidRDefault="00E811AB" w:rsidP="0083764A">
            <w:pPr>
              <w:jc w:val="center"/>
              <w:outlineLvl w:val="6"/>
              <w:rPr>
                <w:sz w:val="18"/>
                <w:szCs w:val="18"/>
              </w:rPr>
            </w:pPr>
            <w:r w:rsidRPr="00934B46">
              <w:rPr>
                <w:sz w:val="18"/>
                <w:szCs w:val="18"/>
              </w:rPr>
              <w:t>729,7</w:t>
            </w:r>
          </w:p>
        </w:tc>
      </w:tr>
      <w:tr w:rsidR="00E811AB" w:rsidRPr="002A48D2" w14:paraId="05D4BA47" w14:textId="77777777" w:rsidTr="0083764A">
        <w:trPr>
          <w:trHeight w:val="284"/>
        </w:trPr>
        <w:tc>
          <w:tcPr>
            <w:tcW w:w="3701" w:type="dxa"/>
            <w:shd w:val="clear" w:color="auto" w:fill="auto"/>
            <w:hideMark/>
          </w:tcPr>
          <w:p w14:paraId="6EBF3B54" w14:textId="77777777" w:rsidR="00E811AB" w:rsidRPr="00934B46" w:rsidRDefault="00E811AB" w:rsidP="0083764A">
            <w:pPr>
              <w:outlineLvl w:val="2"/>
              <w:rPr>
                <w:sz w:val="18"/>
                <w:szCs w:val="18"/>
              </w:rPr>
            </w:pPr>
            <w:r w:rsidRPr="00934B46">
              <w:rPr>
                <w:sz w:val="18"/>
                <w:szCs w:val="18"/>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1276" w:type="dxa"/>
            <w:shd w:val="clear" w:color="auto" w:fill="auto"/>
            <w:hideMark/>
          </w:tcPr>
          <w:p w14:paraId="3953F4DC" w14:textId="77777777" w:rsidR="00E811AB" w:rsidRPr="00934B46" w:rsidRDefault="00E811AB" w:rsidP="0083764A">
            <w:pPr>
              <w:jc w:val="center"/>
              <w:outlineLvl w:val="2"/>
              <w:rPr>
                <w:sz w:val="18"/>
                <w:szCs w:val="18"/>
              </w:rPr>
            </w:pPr>
            <w:r w:rsidRPr="00934B46">
              <w:rPr>
                <w:sz w:val="18"/>
                <w:szCs w:val="18"/>
              </w:rPr>
              <w:t>1720174260</w:t>
            </w:r>
          </w:p>
        </w:tc>
        <w:tc>
          <w:tcPr>
            <w:tcW w:w="567" w:type="dxa"/>
            <w:shd w:val="clear" w:color="auto" w:fill="auto"/>
            <w:hideMark/>
          </w:tcPr>
          <w:p w14:paraId="64E572C3"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517090AF"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666B6E5A" w14:textId="77777777" w:rsidR="00E811AB" w:rsidRPr="00934B46" w:rsidRDefault="00E811AB" w:rsidP="0083764A">
            <w:pPr>
              <w:jc w:val="center"/>
              <w:outlineLvl w:val="2"/>
              <w:rPr>
                <w:sz w:val="18"/>
                <w:szCs w:val="18"/>
              </w:rPr>
            </w:pPr>
            <w:r w:rsidRPr="00934B46">
              <w:rPr>
                <w:sz w:val="18"/>
                <w:szCs w:val="18"/>
              </w:rPr>
              <w:t>38,8</w:t>
            </w:r>
          </w:p>
        </w:tc>
        <w:tc>
          <w:tcPr>
            <w:tcW w:w="1418" w:type="dxa"/>
            <w:shd w:val="clear" w:color="auto" w:fill="auto"/>
            <w:hideMark/>
          </w:tcPr>
          <w:p w14:paraId="4275584C" w14:textId="77777777" w:rsidR="00E811AB" w:rsidRPr="00934B46" w:rsidRDefault="00E811AB" w:rsidP="0083764A">
            <w:pPr>
              <w:jc w:val="center"/>
              <w:outlineLvl w:val="2"/>
              <w:rPr>
                <w:sz w:val="18"/>
                <w:szCs w:val="18"/>
              </w:rPr>
            </w:pPr>
            <w:r w:rsidRPr="00934B46">
              <w:rPr>
                <w:sz w:val="18"/>
                <w:szCs w:val="18"/>
              </w:rPr>
              <w:t>38,8</w:t>
            </w:r>
          </w:p>
        </w:tc>
        <w:tc>
          <w:tcPr>
            <w:tcW w:w="1275" w:type="dxa"/>
            <w:shd w:val="clear" w:color="auto" w:fill="auto"/>
            <w:hideMark/>
          </w:tcPr>
          <w:p w14:paraId="2AC94124" w14:textId="77777777" w:rsidR="00E811AB" w:rsidRPr="00934B46" w:rsidRDefault="00E811AB" w:rsidP="0083764A">
            <w:pPr>
              <w:jc w:val="center"/>
              <w:outlineLvl w:val="2"/>
              <w:rPr>
                <w:sz w:val="18"/>
                <w:szCs w:val="18"/>
              </w:rPr>
            </w:pPr>
            <w:r w:rsidRPr="00934B46">
              <w:rPr>
                <w:sz w:val="18"/>
                <w:szCs w:val="18"/>
              </w:rPr>
              <w:t>38,8</w:t>
            </w:r>
          </w:p>
        </w:tc>
      </w:tr>
      <w:tr w:rsidR="00E811AB" w:rsidRPr="002A48D2" w14:paraId="613B4FFE" w14:textId="77777777" w:rsidTr="0083764A">
        <w:trPr>
          <w:trHeight w:val="284"/>
        </w:trPr>
        <w:tc>
          <w:tcPr>
            <w:tcW w:w="3701" w:type="dxa"/>
            <w:shd w:val="clear" w:color="auto" w:fill="auto"/>
            <w:hideMark/>
          </w:tcPr>
          <w:p w14:paraId="4CFAF21C" w14:textId="77777777" w:rsidR="00E811AB" w:rsidRPr="00934B46" w:rsidRDefault="00E811AB" w:rsidP="0083764A">
            <w:pPr>
              <w:outlineLvl w:val="6"/>
              <w:rPr>
                <w:sz w:val="18"/>
                <w:szCs w:val="18"/>
              </w:rPr>
            </w:pPr>
            <w:r w:rsidRPr="00934B46">
              <w:rPr>
                <w:sz w:val="18"/>
                <w:szCs w:val="18"/>
              </w:rPr>
              <w:lastRenderedPageBreak/>
              <w:t>Пособия, компенсации, меры социальной поддержки по публичным нормативным обязательствам</w:t>
            </w:r>
          </w:p>
        </w:tc>
        <w:tc>
          <w:tcPr>
            <w:tcW w:w="1276" w:type="dxa"/>
            <w:shd w:val="clear" w:color="auto" w:fill="auto"/>
            <w:hideMark/>
          </w:tcPr>
          <w:p w14:paraId="5226FE7A" w14:textId="77777777" w:rsidR="00E811AB" w:rsidRPr="00934B46" w:rsidRDefault="00E811AB" w:rsidP="0083764A">
            <w:pPr>
              <w:jc w:val="center"/>
              <w:outlineLvl w:val="6"/>
              <w:rPr>
                <w:sz w:val="18"/>
                <w:szCs w:val="18"/>
              </w:rPr>
            </w:pPr>
            <w:r w:rsidRPr="00934B46">
              <w:rPr>
                <w:sz w:val="18"/>
                <w:szCs w:val="18"/>
              </w:rPr>
              <w:t>1720174260</w:t>
            </w:r>
          </w:p>
        </w:tc>
        <w:tc>
          <w:tcPr>
            <w:tcW w:w="567" w:type="dxa"/>
            <w:shd w:val="clear" w:color="auto" w:fill="auto"/>
            <w:hideMark/>
          </w:tcPr>
          <w:p w14:paraId="3CFD7426" w14:textId="77777777" w:rsidR="00E811AB" w:rsidRPr="00934B46" w:rsidRDefault="00E811AB" w:rsidP="0083764A">
            <w:pPr>
              <w:jc w:val="center"/>
              <w:outlineLvl w:val="6"/>
              <w:rPr>
                <w:sz w:val="18"/>
                <w:szCs w:val="18"/>
              </w:rPr>
            </w:pPr>
            <w:r w:rsidRPr="00934B46">
              <w:rPr>
                <w:sz w:val="18"/>
                <w:szCs w:val="18"/>
              </w:rPr>
              <w:t>313</w:t>
            </w:r>
          </w:p>
        </w:tc>
        <w:tc>
          <w:tcPr>
            <w:tcW w:w="708" w:type="dxa"/>
            <w:shd w:val="clear" w:color="auto" w:fill="auto"/>
            <w:hideMark/>
          </w:tcPr>
          <w:p w14:paraId="625DA9DF"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3E4AC892" w14:textId="77777777" w:rsidR="00E811AB" w:rsidRPr="00934B46" w:rsidRDefault="00E811AB" w:rsidP="0083764A">
            <w:pPr>
              <w:jc w:val="center"/>
              <w:outlineLvl w:val="6"/>
              <w:rPr>
                <w:sz w:val="18"/>
                <w:szCs w:val="18"/>
              </w:rPr>
            </w:pPr>
            <w:r w:rsidRPr="00934B46">
              <w:rPr>
                <w:sz w:val="18"/>
                <w:szCs w:val="18"/>
              </w:rPr>
              <w:t>38,8</w:t>
            </w:r>
          </w:p>
        </w:tc>
        <w:tc>
          <w:tcPr>
            <w:tcW w:w="1418" w:type="dxa"/>
            <w:shd w:val="clear" w:color="auto" w:fill="auto"/>
            <w:hideMark/>
          </w:tcPr>
          <w:p w14:paraId="55FD6CD8" w14:textId="77777777" w:rsidR="00E811AB" w:rsidRPr="00934B46" w:rsidRDefault="00E811AB" w:rsidP="0083764A">
            <w:pPr>
              <w:jc w:val="center"/>
              <w:outlineLvl w:val="6"/>
              <w:rPr>
                <w:sz w:val="18"/>
                <w:szCs w:val="18"/>
              </w:rPr>
            </w:pPr>
            <w:r w:rsidRPr="00934B46">
              <w:rPr>
                <w:sz w:val="18"/>
                <w:szCs w:val="18"/>
              </w:rPr>
              <w:t>38,8</w:t>
            </w:r>
          </w:p>
        </w:tc>
        <w:tc>
          <w:tcPr>
            <w:tcW w:w="1275" w:type="dxa"/>
            <w:shd w:val="clear" w:color="auto" w:fill="auto"/>
            <w:hideMark/>
          </w:tcPr>
          <w:p w14:paraId="76457235" w14:textId="77777777" w:rsidR="00E811AB" w:rsidRPr="00934B46" w:rsidRDefault="00E811AB" w:rsidP="0083764A">
            <w:pPr>
              <w:jc w:val="center"/>
              <w:outlineLvl w:val="6"/>
              <w:rPr>
                <w:sz w:val="18"/>
                <w:szCs w:val="18"/>
              </w:rPr>
            </w:pPr>
            <w:r w:rsidRPr="00934B46">
              <w:rPr>
                <w:sz w:val="18"/>
                <w:szCs w:val="18"/>
              </w:rPr>
              <w:t>38,8</w:t>
            </w:r>
          </w:p>
        </w:tc>
      </w:tr>
      <w:tr w:rsidR="00E811AB" w:rsidRPr="002A48D2" w14:paraId="26D103C9" w14:textId="77777777" w:rsidTr="0083764A">
        <w:trPr>
          <w:trHeight w:val="284"/>
        </w:trPr>
        <w:tc>
          <w:tcPr>
            <w:tcW w:w="3701" w:type="dxa"/>
            <w:shd w:val="clear" w:color="auto" w:fill="auto"/>
            <w:hideMark/>
          </w:tcPr>
          <w:p w14:paraId="3B789D1D" w14:textId="77777777" w:rsidR="00E811AB" w:rsidRPr="00934B46" w:rsidRDefault="00E811AB" w:rsidP="0083764A">
            <w:pPr>
              <w:outlineLvl w:val="6"/>
              <w:rPr>
                <w:sz w:val="18"/>
                <w:szCs w:val="18"/>
              </w:rPr>
            </w:pPr>
            <w:r w:rsidRPr="00934B46">
              <w:rPr>
                <w:sz w:val="18"/>
                <w:szCs w:val="18"/>
              </w:rPr>
              <w:t>Социальное обеспечение населения</w:t>
            </w:r>
          </w:p>
        </w:tc>
        <w:tc>
          <w:tcPr>
            <w:tcW w:w="1276" w:type="dxa"/>
            <w:shd w:val="clear" w:color="auto" w:fill="auto"/>
            <w:hideMark/>
          </w:tcPr>
          <w:p w14:paraId="1D303336" w14:textId="77777777" w:rsidR="00E811AB" w:rsidRPr="00934B46" w:rsidRDefault="00E811AB" w:rsidP="0083764A">
            <w:pPr>
              <w:jc w:val="center"/>
              <w:outlineLvl w:val="6"/>
              <w:rPr>
                <w:sz w:val="18"/>
                <w:szCs w:val="18"/>
              </w:rPr>
            </w:pPr>
            <w:r w:rsidRPr="00934B46">
              <w:rPr>
                <w:sz w:val="18"/>
                <w:szCs w:val="18"/>
              </w:rPr>
              <w:t>1720174260</w:t>
            </w:r>
          </w:p>
        </w:tc>
        <w:tc>
          <w:tcPr>
            <w:tcW w:w="567" w:type="dxa"/>
            <w:shd w:val="clear" w:color="auto" w:fill="auto"/>
            <w:hideMark/>
          </w:tcPr>
          <w:p w14:paraId="5D2951A4" w14:textId="77777777" w:rsidR="00E811AB" w:rsidRPr="00934B46" w:rsidRDefault="00E811AB" w:rsidP="0083764A">
            <w:pPr>
              <w:jc w:val="center"/>
              <w:outlineLvl w:val="6"/>
              <w:rPr>
                <w:sz w:val="18"/>
                <w:szCs w:val="18"/>
              </w:rPr>
            </w:pPr>
            <w:r w:rsidRPr="00934B46">
              <w:rPr>
                <w:sz w:val="18"/>
                <w:szCs w:val="18"/>
              </w:rPr>
              <w:t>313</w:t>
            </w:r>
          </w:p>
        </w:tc>
        <w:tc>
          <w:tcPr>
            <w:tcW w:w="708" w:type="dxa"/>
            <w:shd w:val="clear" w:color="auto" w:fill="auto"/>
            <w:hideMark/>
          </w:tcPr>
          <w:p w14:paraId="152DF52B" w14:textId="77777777" w:rsidR="00E811AB" w:rsidRPr="00934B46" w:rsidRDefault="00E811AB" w:rsidP="0083764A">
            <w:pPr>
              <w:jc w:val="center"/>
              <w:outlineLvl w:val="6"/>
              <w:rPr>
                <w:sz w:val="18"/>
                <w:szCs w:val="18"/>
              </w:rPr>
            </w:pPr>
            <w:r w:rsidRPr="00934B46">
              <w:rPr>
                <w:sz w:val="18"/>
                <w:szCs w:val="18"/>
              </w:rPr>
              <w:t>1003</w:t>
            </w:r>
          </w:p>
        </w:tc>
        <w:tc>
          <w:tcPr>
            <w:tcW w:w="1276" w:type="dxa"/>
            <w:shd w:val="clear" w:color="auto" w:fill="auto"/>
            <w:hideMark/>
          </w:tcPr>
          <w:p w14:paraId="1F233E60" w14:textId="77777777" w:rsidR="00E811AB" w:rsidRPr="00934B46" w:rsidRDefault="00E811AB" w:rsidP="0083764A">
            <w:pPr>
              <w:jc w:val="center"/>
              <w:outlineLvl w:val="6"/>
              <w:rPr>
                <w:sz w:val="18"/>
                <w:szCs w:val="18"/>
              </w:rPr>
            </w:pPr>
            <w:r w:rsidRPr="00934B46">
              <w:rPr>
                <w:sz w:val="18"/>
                <w:szCs w:val="18"/>
              </w:rPr>
              <w:t>38,8</w:t>
            </w:r>
          </w:p>
        </w:tc>
        <w:tc>
          <w:tcPr>
            <w:tcW w:w="1418" w:type="dxa"/>
            <w:shd w:val="clear" w:color="auto" w:fill="auto"/>
            <w:hideMark/>
          </w:tcPr>
          <w:p w14:paraId="261CB4DB" w14:textId="77777777" w:rsidR="00E811AB" w:rsidRPr="00934B46" w:rsidRDefault="00E811AB" w:rsidP="0083764A">
            <w:pPr>
              <w:jc w:val="center"/>
              <w:outlineLvl w:val="6"/>
              <w:rPr>
                <w:sz w:val="18"/>
                <w:szCs w:val="18"/>
              </w:rPr>
            </w:pPr>
            <w:r w:rsidRPr="00934B46">
              <w:rPr>
                <w:sz w:val="18"/>
                <w:szCs w:val="18"/>
              </w:rPr>
              <w:t>38,8</w:t>
            </w:r>
          </w:p>
        </w:tc>
        <w:tc>
          <w:tcPr>
            <w:tcW w:w="1275" w:type="dxa"/>
            <w:shd w:val="clear" w:color="auto" w:fill="auto"/>
            <w:hideMark/>
          </w:tcPr>
          <w:p w14:paraId="3652F014" w14:textId="77777777" w:rsidR="00E811AB" w:rsidRPr="00934B46" w:rsidRDefault="00E811AB" w:rsidP="0083764A">
            <w:pPr>
              <w:jc w:val="center"/>
              <w:outlineLvl w:val="6"/>
              <w:rPr>
                <w:sz w:val="18"/>
                <w:szCs w:val="18"/>
              </w:rPr>
            </w:pPr>
            <w:r w:rsidRPr="00934B46">
              <w:rPr>
                <w:sz w:val="18"/>
                <w:szCs w:val="18"/>
              </w:rPr>
              <w:t>38,8</w:t>
            </w:r>
          </w:p>
        </w:tc>
      </w:tr>
      <w:tr w:rsidR="00E811AB" w:rsidRPr="002A48D2" w14:paraId="64CF8AC2" w14:textId="77777777" w:rsidTr="0083764A">
        <w:trPr>
          <w:trHeight w:val="284"/>
        </w:trPr>
        <w:tc>
          <w:tcPr>
            <w:tcW w:w="3701" w:type="dxa"/>
            <w:shd w:val="clear" w:color="auto" w:fill="auto"/>
            <w:hideMark/>
          </w:tcPr>
          <w:p w14:paraId="3B8B0BAA" w14:textId="77777777" w:rsidR="00E811AB" w:rsidRPr="00934B46" w:rsidRDefault="00E811AB" w:rsidP="0083764A">
            <w:pPr>
              <w:outlineLvl w:val="2"/>
              <w:rPr>
                <w:sz w:val="18"/>
                <w:szCs w:val="18"/>
              </w:rPr>
            </w:pPr>
            <w:r w:rsidRPr="00934B46">
              <w:rPr>
                <w:sz w:val="18"/>
                <w:szCs w:val="18"/>
              </w:rPr>
              <w:t>Исполнение государственных полномочий по предоставлению мер социальной поддержки многодетным семьям (ежемесячная денежная выплата на оплату проезда)</w:t>
            </w:r>
          </w:p>
        </w:tc>
        <w:tc>
          <w:tcPr>
            <w:tcW w:w="1276" w:type="dxa"/>
            <w:shd w:val="clear" w:color="auto" w:fill="auto"/>
            <w:hideMark/>
          </w:tcPr>
          <w:p w14:paraId="604B43D6" w14:textId="77777777" w:rsidR="00E811AB" w:rsidRPr="00934B46" w:rsidRDefault="00E811AB" w:rsidP="0083764A">
            <w:pPr>
              <w:jc w:val="center"/>
              <w:outlineLvl w:val="2"/>
              <w:rPr>
                <w:sz w:val="18"/>
                <w:szCs w:val="18"/>
              </w:rPr>
            </w:pPr>
            <w:r w:rsidRPr="00934B46">
              <w:rPr>
                <w:sz w:val="18"/>
                <w:szCs w:val="18"/>
              </w:rPr>
              <w:t>1720174270</w:t>
            </w:r>
          </w:p>
        </w:tc>
        <w:tc>
          <w:tcPr>
            <w:tcW w:w="567" w:type="dxa"/>
            <w:shd w:val="clear" w:color="auto" w:fill="auto"/>
            <w:hideMark/>
          </w:tcPr>
          <w:p w14:paraId="427642BB"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4DEADF8B"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468EA8A5" w14:textId="77777777" w:rsidR="00E811AB" w:rsidRPr="00934B46" w:rsidRDefault="00E811AB" w:rsidP="0083764A">
            <w:pPr>
              <w:jc w:val="center"/>
              <w:outlineLvl w:val="2"/>
              <w:rPr>
                <w:sz w:val="18"/>
                <w:szCs w:val="18"/>
              </w:rPr>
            </w:pPr>
            <w:r w:rsidRPr="00934B46">
              <w:rPr>
                <w:sz w:val="18"/>
                <w:szCs w:val="18"/>
              </w:rPr>
              <w:t>3 605,7</w:t>
            </w:r>
          </w:p>
        </w:tc>
        <w:tc>
          <w:tcPr>
            <w:tcW w:w="1418" w:type="dxa"/>
            <w:shd w:val="clear" w:color="auto" w:fill="auto"/>
            <w:hideMark/>
          </w:tcPr>
          <w:p w14:paraId="69E890EA" w14:textId="77777777" w:rsidR="00E811AB" w:rsidRPr="00934B46" w:rsidRDefault="00E811AB" w:rsidP="0083764A">
            <w:pPr>
              <w:jc w:val="center"/>
              <w:outlineLvl w:val="2"/>
              <w:rPr>
                <w:sz w:val="18"/>
                <w:szCs w:val="18"/>
              </w:rPr>
            </w:pPr>
            <w:r w:rsidRPr="00934B46">
              <w:rPr>
                <w:sz w:val="18"/>
                <w:szCs w:val="18"/>
              </w:rPr>
              <w:t>9 783,4</w:t>
            </w:r>
          </w:p>
        </w:tc>
        <w:tc>
          <w:tcPr>
            <w:tcW w:w="1275" w:type="dxa"/>
            <w:shd w:val="clear" w:color="auto" w:fill="auto"/>
            <w:hideMark/>
          </w:tcPr>
          <w:p w14:paraId="1A0C4C15" w14:textId="77777777" w:rsidR="00E811AB" w:rsidRPr="00934B46" w:rsidRDefault="00E811AB" w:rsidP="0083764A">
            <w:pPr>
              <w:jc w:val="center"/>
              <w:outlineLvl w:val="2"/>
              <w:rPr>
                <w:sz w:val="18"/>
                <w:szCs w:val="18"/>
              </w:rPr>
            </w:pPr>
            <w:r w:rsidRPr="00934B46">
              <w:rPr>
                <w:sz w:val="18"/>
                <w:szCs w:val="18"/>
              </w:rPr>
              <w:t>9 783,4</w:t>
            </w:r>
          </w:p>
        </w:tc>
      </w:tr>
      <w:tr w:rsidR="00E811AB" w:rsidRPr="002A48D2" w14:paraId="5B949DFA" w14:textId="77777777" w:rsidTr="0083764A">
        <w:trPr>
          <w:trHeight w:val="284"/>
        </w:trPr>
        <w:tc>
          <w:tcPr>
            <w:tcW w:w="3701" w:type="dxa"/>
            <w:shd w:val="clear" w:color="auto" w:fill="auto"/>
            <w:hideMark/>
          </w:tcPr>
          <w:p w14:paraId="090B191C"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1276" w:type="dxa"/>
            <w:shd w:val="clear" w:color="auto" w:fill="auto"/>
            <w:hideMark/>
          </w:tcPr>
          <w:p w14:paraId="09CEF87A" w14:textId="77777777" w:rsidR="00E811AB" w:rsidRPr="00934B46" w:rsidRDefault="00E811AB" w:rsidP="0083764A">
            <w:pPr>
              <w:jc w:val="center"/>
              <w:outlineLvl w:val="6"/>
              <w:rPr>
                <w:sz w:val="18"/>
                <w:szCs w:val="18"/>
              </w:rPr>
            </w:pPr>
            <w:r w:rsidRPr="00934B46">
              <w:rPr>
                <w:sz w:val="18"/>
                <w:szCs w:val="18"/>
              </w:rPr>
              <w:t>1720174270</w:t>
            </w:r>
          </w:p>
        </w:tc>
        <w:tc>
          <w:tcPr>
            <w:tcW w:w="567" w:type="dxa"/>
            <w:shd w:val="clear" w:color="auto" w:fill="auto"/>
            <w:hideMark/>
          </w:tcPr>
          <w:p w14:paraId="641F27BA" w14:textId="77777777" w:rsidR="00E811AB" w:rsidRPr="00934B46" w:rsidRDefault="00E811AB" w:rsidP="0083764A">
            <w:pPr>
              <w:jc w:val="center"/>
              <w:outlineLvl w:val="6"/>
              <w:rPr>
                <w:sz w:val="18"/>
                <w:szCs w:val="18"/>
              </w:rPr>
            </w:pPr>
            <w:r w:rsidRPr="00934B46">
              <w:rPr>
                <w:sz w:val="18"/>
                <w:szCs w:val="18"/>
              </w:rPr>
              <w:t>313</w:t>
            </w:r>
          </w:p>
        </w:tc>
        <w:tc>
          <w:tcPr>
            <w:tcW w:w="708" w:type="dxa"/>
            <w:shd w:val="clear" w:color="auto" w:fill="auto"/>
            <w:hideMark/>
          </w:tcPr>
          <w:p w14:paraId="1A43E862"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3A36BAF6" w14:textId="77777777" w:rsidR="00E811AB" w:rsidRPr="00934B46" w:rsidRDefault="00E811AB" w:rsidP="0083764A">
            <w:pPr>
              <w:jc w:val="center"/>
              <w:outlineLvl w:val="6"/>
              <w:rPr>
                <w:sz w:val="18"/>
                <w:szCs w:val="18"/>
              </w:rPr>
            </w:pPr>
            <w:r w:rsidRPr="00934B46">
              <w:rPr>
                <w:sz w:val="18"/>
                <w:szCs w:val="18"/>
              </w:rPr>
              <w:t>3 605,7</w:t>
            </w:r>
          </w:p>
        </w:tc>
        <w:tc>
          <w:tcPr>
            <w:tcW w:w="1418" w:type="dxa"/>
            <w:shd w:val="clear" w:color="auto" w:fill="auto"/>
            <w:hideMark/>
          </w:tcPr>
          <w:p w14:paraId="60AF5485" w14:textId="77777777" w:rsidR="00E811AB" w:rsidRPr="00934B46" w:rsidRDefault="00E811AB" w:rsidP="0083764A">
            <w:pPr>
              <w:jc w:val="center"/>
              <w:outlineLvl w:val="6"/>
              <w:rPr>
                <w:sz w:val="18"/>
                <w:szCs w:val="18"/>
              </w:rPr>
            </w:pPr>
            <w:r w:rsidRPr="00934B46">
              <w:rPr>
                <w:sz w:val="18"/>
                <w:szCs w:val="18"/>
              </w:rPr>
              <w:t>9 783,4</w:t>
            </w:r>
          </w:p>
        </w:tc>
        <w:tc>
          <w:tcPr>
            <w:tcW w:w="1275" w:type="dxa"/>
            <w:shd w:val="clear" w:color="auto" w:fill="auto"/>
            <w:hideMark/>
          </w:tcPr>
          <w:p w14:paraId="414A5466" w14:textId="77777777" w:rsidR="00E811AB" w:rsidRPr="00934B46" w:rsidRDefault="00E811AB" w:rsidP="0083764A">
            <w:pPr>
              <w:jc w:val="center"/>
              <w:outlineLvl w:val="6"/>
              <w:rPr>
                <w:sz w:val="18"/>
                <w:szCs w:val="18"/>
              </w:rPr>
            </w:pPr>
            <w:r w:rsidRPr="00934B46">
              <w:rPr>
                <w:sz w:val="18"/>
                <w:szCs w:val="18"/>
              </w:rPr>
              <w:t>9 783,4</w:t>
            </w:r>
          </w:p>
        </w:tc>
      </w:tr>
      <w:tr w:rsidR="00E811AB" w:rsidRPr="002A48D2" w14:paraId="7193A650" w14:textId="77777777" w:rsidTr="0083764A">
        <w:trPr>
          <w:trHeight w:val="284"/>
        </w:trPr>
        <w:tc>
          <w:tcPr>
            <w:tcW w:w="3701" w:type="dxa"/>
            <w:shd w:val="clear" w:color="auto" w:fill="auto"/>
            <w:hideMark/>
          </w:tcPr>
          <w:p w14:paraId="6F7D6040" w14:textId="77777777" w:rsidR="00E811AB" w:rsidRPr="00934B46" w:rsidRDefault="00E811AB" w:rsidP="0083764A">
            <w:pPr>
              <w:outlineLvl w:val="6"/>
              <w:rPr>
                <w:sz w:val="18"/>
                <w:szCs w:val="18"/>
              </w:rPr>
            </w:pPr>
            <w:r w:rsidRPr="00934B46">
              <w:rPr>
                <w:sz w:val="18"/>
                <w:szCs w:val="18"/>
              </w:rPr>
              <w:t>Социальное обеспечение населения</w:t>
            </w:r>
          </w:p>
        </w:tc>
        <w:tc>
          <w:tcPr>
            <w:tcW w:w="1276" w:type="dxa"/>
            <w:shd w:val="clear" w:color="auto" w:fill="auto"/>
            <w:hideMark/>
          </w:tcPr>
          <w:p w14:paraId="37E26EB0" w14:textId="77777777" w:rsidR="00E811AB" w:rsidRPr="00934B46" w:rsidRDefault="00E811AB" w:rsidP="0083764A">
            <w:pPr>
              <w:jc w:val="center"/>
              <w:outlineLvl w:val="6"/>
              <w:rPr>
                <w:sz w:val="18"/>
                <w:szCs w:val="18"/>
              </w:rPr>
            </w:pPr>
            <w:r w:rsidRPr="00934B46">
              <w:rPr>
                <w:sz w:val="18"/>
                <w:szCs w:val="18"/>
              </w:rPr>
              <w:t>1720174270</w:t>
            </w:r>
          </w:p>
        </w:tc>
        <w:tc>
          <w:tcPr>
            <w:tcW w:w="567" w:type="dxa"/>
            <w:shd w:val="clear" w:color="auto" w:fill="auto"/>
            <w:hideMark/>
          </w:tcPr>
          <w:p w14:paraId="04BD1E19" w14:textId="77777777" w:rsidR="00E811AB" w:rsidRPr="00934B46" w:rsidRDefault="00E811AB" w:rsidP="0083764A">
            <w:pPr>
              <w:jc w:val="center"/>
              <w:outlineLvl w:val="6"/>
              <w:rPr>
                <w:sz w:val="18"/>
                <w:szCs w:val="18"/>
              </w:rPr>
            </w:pPr>
            <w:r w:rsidRPr="00934B46">
              <w:rPr>
                <w:sz w:val="18"/>
                <w:szCs w:val="18"/>
              </w:rPr>
              <w:t>313</w:t>
            </w:r>
          </w:p>
        </w:tc>
        <w:tc>
          <w:tcPr>
            <w:tcW w:w="708" w:type="dxa"/>
            <w:shd w:val="clear" w:color="auto" w:fill="auto"/>
            <w:hideMark/>
          </w:tcPr>
          <w:p w14:paraId="6638557C" w14:textId="77777777" w:rsidR="00E811AB" w:rsidRPr="00934B46" w:rsidRDefault="00E811AB" w:rsidP="0083764A">
            <w:pPr>
              <w:jc w:val="center"/>
              <w:outlineLvl w:val="6"/>
              <w:rPr>
                <w:sz w:val="18"/>
                <w:szCs w:val="18"/>
              </w:rPr>
            </w:pPr>
            <w:r w:rsidRPr="00934B46">
              <w:rPr>
                <w:sz w:val="18"/>
                <w:szCs w:val="18"/>
              </w:rPr>
              <w:t>1003</w:t>
            </w:r>
          </w:p>
        </w:tc>
        <w:tc>
          <w:tcPr>
            <w:tcW w:w="1276" w:type="dxa"/>
            <w:shd w:val="clear" w:color="auto" w:fill="auto"/>
            <w:hideMark/>
          </w:tcPr>
          <w:p w14:paraId="1A345CED" w14:textId="77777777" w:rsidR="00E811AB" w:rsidRPr="00934B46" w:rsidRDefault="00E811AB" w:rsidP="0083764A">
            <w:pPr>
              <w:jc w:val="center"/>
              <w:outlineLvl w:val="6"/>
              <w:rPr>
                <w:sz w:val="18"/>
                <w:szCs w:val="18"/>
              </w:rPr>
            </w:pPr>
            <w:r w:rsidRPr="00934B46">
              <w:rPr>
                <w:sz w:val="18"/>
                <w:szCs w:val="18"/>
              </w:rPr>
              <w:t>3 605,7</w:t>
            </w:r>
          </w:p>
        </w:tc>
        <w:tc>
          <w:tcPr>
            <w:tcW w:w="1418" w:type="dxa"/>
            <w:shd w:val="clear" w:color="auto" w:fill="auto"/>
            <w:hideMark/>
          </w:tcPr>
          <w:p w14:paraId="65DDB2A2" w14:textId="77777777" w:rsidR="00E811AB" w:rsidRPr="00934B46" w:rsidRDefault="00E811AB" w:rsidP="0083764A">
            <w:pPr>
              <w:jc w:val="center"/>
              <w:outlineLvl w:val="6"/>
              <w:rPr>
                <w:sz w:val="18"/>
                <w:szCs w:val="18"/>
              </w:rPr>
            </w:pPr>
            <w:r w:rsidRPr="00934B46">
              <w:rPr>
                <w:sz w:val="18"/>
                <w:szCs w:val="18"/>
              </w:rPr>
              <w:t>9 783,4</w:t>
            </w:r>
          </w:p>
        </w:tc>
        <w:tc>
          <w:tcPr>
            <w:tcW w:w="1275" w:type="dxa"/>
            <w:shd w:val="clear" w:color="auto" w:fill="auto"/>
            <w:hideMark/>
          </w:tcPr>
          <w:p w14:paraId="051AD615" w14:textId="77777777" w:rsidR="00E811AB" w:rsidRPr="00934B46" w:rsidRDefault="00E811AB" w:rsidP="0083764A">
            <w:pPr>
              <w:jc w:val="center"/>
              <w:outlineLvl w:val="6"/>
              <w:rPr>
                <w:sz w:val="18"/>
                <w:szCs w:val="18"/>
              </w:rPr>
            </w:pPr>
            <w:r w:rsidRPr="00934B46">
              <w:rPr>
                <w:sz w:val="18"/>
                <w:szCs w:val="18"/>
              </w:rPr>
              <w:t>9 783,4</w:t>
            </w:r>
          </w:p>
        </w:tc>
      </w:tr>
      <w:tr w:rsidR="00E811AB" w:rsidRPr="002A48D2" w14:paraId="7D7D8D84" w14:textId="77777777" w:rsidTr="0083764A">
        <w:trPr>
          <w:trHeight w:val="284"/>
        </w:trPr>
        <w:tc>
          <w:tcPr>
            <w:tcW w:w="3701" w:type="dxa"/>
            <w:shd w:val="clear" w:color="auto" w:fill="auto"/>
            <w:hideMark/>
          </w:tcPr>
          <w:p w14:paraId="48603E3A" w14:textId="77777777" w:rsidR="00E811AB" w:rsidRPr="00934B46" w:rsidRDefault="00E811AB" w:rsidP="0083764A">
            <w:pPr>
              <w:outlineLvl w:val="2"/>
              <w:rPr>
                <w:sz w:val="18"/>
                <w:szCs w:val="18"/>
              </w:rPr>
            </w:pPr>
            <w:r w:rsidRPr="00934B46">
              <w:rPr>
                <w:sz w:val="18"/>
                <w:szCs w:val="18"/>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1276" w:type="dxa"/>
            <w:shd w:val="clear" w:color="auto" w:fill="auto"/>
            <w:hideMark/>
          </w:tcPr>
          <w:p w14:paraId="2F4017F4" w14:textId="77777777" w:rsidR="00E811AB" w:rsidRPr="00934B46" w:rsidRDefault="00E811AB" w:rsidP="0083764A">
            <w:pPr>
              <w:jc w:val="center"/>
              <w:outlineLvl w:val="2"/>
              <w:rPr>
                <w:sz w:val="18"/>
                <w:szCs w:val="18"/>
              </w:rPr>
            </w:pPr>
            <w:r w:rsidRPr="00934B46">
              <w:rPr>
                <w:sz w:val="18"/>
                <w:szCs w:val="18"/>
              </w:rPr>
              <w:t>1720174330</w:t>
            </w:r>
          </w:p>
        </w:tc>
        <w:tc>
          <w:tcPr>
            <w:tcW w:w="567" w:type="dxa"/>
            <w:shd w:val="clear" w:color="auto" w:fill="auto"/>
            <w:hideMark/>
          </w:tcPr>
          <w:p w14:paraId="48E3C029"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644FBA89"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61B40B36" w14:textId="77777777" w:rsidR="00E811AB" w:rsidRPr="00934B46" w:rsidRDefault="00E811AB" w:rsidP="0083764A">
            <w:pPr>
              <w:jc w:val="center"/>
              <w:outlineLvl w:val="2"/>
              <w:rPr>
                <w:sz w:val="18"/>
                <w:szCs w:val="18"/>
              </w:rPr>
            </w:pPr>
            <w:r w:rsidRPr="00934B46">
              <w:rPr>
                <w:sz w:val="18"/>
                <w:szCs w:val="18"/>
              </w:rPr>
              <w:t>2 606,8</w:t>
            </w:r>
          </w:p>
        </w:tc>
        <w:tc>
          <w:tcPr>
            <w:tcW w:w="1418" w:type="dxa"/>
            <w:shd w:val="clear" w:color="auto" w:fill="auto"/>
            <w:hideMark/>
          </w:tcPr>
          <w:p w14:paraId="531EF09B" w14:textId="77777777" w:rsidR="00E811AB" w:rsidRPr="00934B46" w:rsidRDefault="00E811AB" w:rsidP="0083764A">
            <w:pPr>
              <w:jc w:val="center"/>
              <w:outlineLvl w:val="2"/>
              <w:rPr>
                <w:sz w:val="18"/>
                <w:szCs w:val="18"/>
              </w:rPr>
            </w:pPr>
            <w:r w:rsidRPr="00934B46">
              <w:rPr>
                <w:sz w:val="18"/>
                <w:szCs w:val="18"/>
              </w:rPr>
              <w:t>2 706,1</w:t>
            </w:r>
          </w:p>
        </w:tc>
        <w:tc>
          <w:tcPr>
            <w:tcW w:w="1275" w:type="dxa"/>
            <w:shd w:val="clear" w:color="auto" w:fill="auto"/>
            <w:hideMark/>
          </w:tcPr>
          <w:p w14:paraId="650149EA" w14:textId="77777777" w:rsidR="00E811AB" w:rsidRPr="00934B46" w:rsidRDefault="00E811AB" w:rsidP="0083764A">
            <w:pPr>
              <w:jc w:val="center"/>
              <w:outlineLvl w:val="2"/>
              <w:rPr>
                <w:sz w:val="18"/>
                <w:szCs w:val="18"/>
              </w:rPr>
            </w:pPr>
            <w:r w:rsidRPr="00934B46">
              <w:rPr>
                <w:sz w:val="18"/>
                <w:szCs w:val="18"/>
              </w:rPr>
              <w:t>2 809,5</w:t>
            </w:r>
          </w:p>
        </w:tc>
      </w:tr>
      <w:tr w:rsidR="00E811AB" w:rsidRPr="002A48D2" w14:paraId="7F9B2C24" w14:textId="77777777" w:rsidTr="0083764A">
        <w:trPr>
          <w:trHeight w:val="284"/>
        </w:trPr>
        <w:tc>
          <w:tcPr>
            <w:tcW w:w="3701" w:type="dxa"/>
            <w:shd w:val="clear" w:color="auto" w:fill="auto"/>
            <w:hideMark/>
          </w:tcPr>
          <w:p w14:paraId="54AAF64A"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1276" w:type="dxa"/>
            <w:shd w:val="clear" w:color="auto" w:fill="auto"/>
            <w:hideMark/>
          </w:tcPr>
          <w:p w14:paraId="3DB7601B" w14:textId="77777777" w:rsidR="00E811AB" w:rsidRPr="00934B46" w:rsidRDefault="00E811AB" w:rsidP="0083764A">
            <w:pPr>
              <w:jc w:val="center"/>
              <w:outlineLvl w:val="6"/>
              <w:rPr>
                <w:sz w:val="18"/>
                <w:szCs w:val="18"/>
              </w:rPr>
            </w:pPr>
            <w:r w:rsidRPr="00934B46">
              <w:rPr>
                <w:sz w:val="18"/>
                <w:szCs w:val="18"/>
              </w:rPr>
              <w:t>1720174330</w:t>
            </w:r>
          </w:p>
        </w:tc>
        <w:tc>
          <w:tcPr>
            <w:tcW w:w="567" w:type="dxa"/>
            <w:shd w:val="clear" w:color="auto" w:fill="auto"/>
            <w:hideMark/>
          </w:tcPr>
          <w:p w14:paraId="3EEEC2E0" w14:textId="77777777" w:rsidR="00E811AB" w:rsidRPr="00934B46" w:rsidRDefault="00E811AB" w:rsidP="0083764A">
            <w:pPr>
              <w:jc w:val="center"/>
              <w:outlineLvl w:val="6"/>
              <w:rPr>
                <w:sz w:val="18"/>
                <w:szCs w:val="18"/>
              </w:rPr>
            </w:pPr>
            <w:r w:rsidRPr="00934B46">
              <w:rPr>
                <w:sz w:val="18"/>
                <w:szCs w:val="18"/>
              </w:rPr>
              <w:t>121</w:t>
            </w:r>
          </w:p>
        </w:tc>
        <w:tc>
          <w:tcPr>
            <w:tcW w:w="708" w:type="dxa"/>
            <w:shd w:val="clear" w:color="auto" w:fill="auto"/>
            <w:hideMark/>
          </w:tcPr>
          <w:p w14:paraId="68B6E7C2"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4BE5FC41" w14:textId="77777777" w:rsidR="00E811AB" w:rsidRPr="00934B46" w:rsidRDefault="00E811AB" w:rsidP="0083764A">
            <w:pPr>
              <w:jc w:val="center"/>
              <w:outlineLvl w:val="6"/>
              <w:rPr>
                <w:sz w:val="18"/>
                <w:szCs w:val="18"/>
              </w:rPr>
            </w:pPr>
            <w:r w:rsidRPr="00934B46">
              <w:rPr>
                <w:sz w:val="18"/>
                <w:szCs w:val="18"/>
              </w:rPr>
              <w:t>1 395,2</w:t>
            </w:r>
          </w:p>
        </w:tc>
        <w:tc>
          <w:tcPr>
            <w:tcW w:w="1418" w:type="dxa"/>
            <w:shd w:val="clear" w:color="auto" w:fill="auto"/>
            <w:hideMark/>
          </w:tcPr>
          <w:p w14:paraId="510B3057" w14:textId="77777777" w:rsidR="00E811AB" w:rsidRPr="00934B46" w:rsidRDefault="00E811AB" w:rsidP="0083764A">
            <w:pPr>
              <w:jc w:val="center"/>
              <w:outlineLvl w:val="6"/>
              <w:rPr>
                <w:sz w:val="18"/>
                <w:szCs w:val="18"/>
              </w:rPr>
            </w:pPr>
            <w:r w:rsidRPr="00934B46">
              <w:rPr>
                <w:sz w:val="18"/>
                <w:szCs w:val="18"/>
              </w:rPr>
              <w:t>1 409,1</w:t>
            </w:r>
          </w:p>
        </w:tc>
        <w:tc>
          <w:tcPr>
            <w:tcW w:w="1275" w:type="dxa"/>
            <w:shd w:val="clear" w:color="auto" w:fill="auto"/>
            <w:hideMark/>
          </w:tcPr>
          <w:p w14:paraId="354A5492" w14:textId="77777777" w:rsidR="00E811AB" w:rsidRPr="00934B46" w:rsidRDefault="00E811AB" w:rsidP="0083764A">
            <w:pPr>
              <w:jc w:val="center"/>
              <w:outlineLvl w:val="6"/>
              <w:rPr>
                <w:sz w:val="18"/>
                <w:szCs w:val="18"/>
              </w:rPr>
            </w:pPr>
            <w:r w:rsidRPr="00934B46">
              <w:rPr>
                <w:sz w:val="18"/>
                <w:szCs w:val="18"/>
              </w:rPr>
              <w:t>1 423,2</w:t>
            </w:r>
          </w:p>
        </w:tc>
      </w:tr>
      <w:tr w:rsidR="00E811AB" w:rsidRPr="002A48D2" w14:paraId="44A20161" w14:textId="77777777" w:rsidTr="0083764A">
        <w:trPr>
          <w:trHeight w:val="284"/>
        </w:trPr>
        <w:tc>
          <w:tcPr>
            <w:tcW w:w="3701" w:type="dxa"/>
            <w:shd w:val="clear" w:color="auto" w:fill="auto"/>
            <w:hideMark/>
          </w:tcPr>
          <w:p w14:paraId="7EF96FBD" w14:textId="77777777" w:rsidR="00E811AB" w:rsidRPr="00934B46" w:rsidRDefault="00E811AB" w:rsidP="0083764A">
            <w:pPr>
              <w:outlineLvl w:val="6"/>
              <w:rPr>
                <w:sz w:val="18"/>
                <w:szCs w:val="18"/>
              </w:rPr>
            </w:pPr>
            <w:r w:rsidRPr="00934B46">
              <w:rPr>
                <w:sz w:val="18"/>
                <w:szCs w:val="18"/>
              </w:rPr>
              <w:t>Другие вопросы в области социальной политики</w:t>
            </w:r>
          </w:p>
        </w:tc>
        <w:tc>
          <w:tcPr>
            <w:tcW w:w="1276" w:type="dxa"/>
            <w:shd w:val="clear" w:color="auto" w:fill="auto"/>
            <w:hideMark/>
          </w:tcPr>
          <w:p w14:paraId="42409FDE" w14:textId="77777777" w:rsidR="00E811AB" w:rsidRPr="00934B46" w:rsidRDefault="00E811AB" w:rsidP="0083764A">
            <w:pPr>
              <w:jc w:val="center"/>
              <w:outlineLvl w:val="6"/>
              <w:rPr>
                <w:sz w:val="18"/>
                <w:szCs w:val="18"/>
              </w:rPr>
            </w:pPr>
            <w:r w:rsidRPr="00934B46">
              <w:rPr>
                <w:sz w:val="18"/>
                <w:szCs w:val="18"/>
              </w:rPr>
              <w:t>1720174330</w:t>
            </w:r>
          </w:p>
        </w:tc>
        <w:tc>
          <w:tcPr>
            <w:tcW w:w="567" w:type="dxa"/>
            <w:shd w:val="clear" w:color="auto" w:fill="auto"/>
            <w:hideMark/>
          </w:tcPr>
          <w:p w14:paraId="4441EB61" w14:textId="77777777" w:rsidR="00E811AB" w:rsidRPr="00934B46" w:rsidRDefault="00E811AB" w:rsidP="0083764A">
            <w:pPr>
              <w:jc w:val="center"/>
              <w:outlineLvl w:val="6"/>
              <w:rPr>
                <w:sz w:val="18"/>
                <w:szCs w:val="18"/>
              </w:rPr>
            </w:pPr>
            <w:r w:rsidRPr="00934B46">
              <w:rPr>
                <w:sz w:val="18"/>
                <w:szCs w:val="18"/>
              </w:rPr>
              <w:t>121</w:t>
            </w:r>
          </w:p>
        </w:tc>
        <w:tc>
          <w:tcPr>
            <w:tcW w:w="708" w:type="dxa"/>
            <w:shd w:val="clear" w:color="auto" w:fill="auto"/>
            <w:hideMark/>
          </w:tcPr>
          <w:p w14:paraId="2FEFB903" w14:textId="77777777" w:rsidR="00E811AB" w:rsidRPr="00934B46" w:rsidRDefault="00E811AB" w:rsidP="0083764A">
            <w:pPr>
              <w:jc w:val="center"/>
              <w:outlineLvl w:val="6"/>
              <w:rPr>
                <w:sz w:val="18"/>
                <w:szCs w:val="18"/>
              </w:rPr>
            </w:pPr>
            <w:r w:rsidRPr="00934B46">
              <w:rPr>
                <w:sz w:val="18"/>
                <w:szCs w:val="18"/>
              </w:rPr>
              <w:t>1006</w:t>
            </w:r>
          </w:p>
        </w:tc>
        <w:tc>
          <w:tcPr>
            <w:tcW w:w="1276" w:type="dxa"/>
            <w:shd w:val="clear" w:color="auto" w:fill="auto"/>
            <w:hideMark/>
          </w:tcPr>
          <w:p w14:paraId="1A997A97" w14:textId="77777777" w:rsidR="00E811AB" w:rsidRPr="00934B46" w:rsidRDefault="00E811AB" w:rsidP="0083764A">
            <w:pPr>
              <w:jc w:val="center"/>
              <w:outlineLvl w:val="6"/>
              <w:rPr>
                <w:sz w:val="18"/>
                <w:szCs w:val="18"/>
              </w:rPr>
            </w:pPr>
            <w:r w:rsidRPr="00934B46">
              <w:rPr>
                <w:sz w:val="18"/>
                <w:szCs w:val="18"/>
              </w:rPr>
              <w:t>1 395,2</w:t>
            </w:r>
          </w:p>
        </w:tc>
        <w:tc>
          <w:tcPr>
            <w:tcW w:w="1418" w:type="dxa"/>
            <w:shd w:val="clear" w:color="auto" w:fill="auto"/>
            <w:hideMark/>
          </w:tcPr>
          <w:p w14:paraId="0D00A5CF" w14:textId="77777777" w:rsidR="00E811AB" w:rsidRPr="00934B46" w:rsidRDefault="00E811AB" w:rsidP="0083764A">
            <w:pPr>
              <w:jc w:val="center"/>
              <w:outlineLvl w:val="6"/>
              <w:rPr>
                <w:sz w:val="18"/>
                <w:szCs w:val="18"/>
              </w:rPr>
            </w:pPr>
            <w:r w:rsidRPr="00934B46">
              <w:rPr>
                <w:sz w:val="18"/>
                <w:szCs w:val="18"/>
              </w:rPr>
              <w:t>1 409,1</w:t>
            </w:r>
          </w:p>
        </w:tc>
        <w:tc>
          <w:tcPr>
            <w:tcW w:w="1275" w:type="dxa"/>
            <w:shd w:val="clear" w:color="auto" w:fill="auto"/>
            <w:hideMark/>
          </w:tcPr>
          <w:p w14:paraId="6CE5BD74" w14:textId="77777777" w:rsidR="00E811AB" w:rsidRPr="00934B46" w:rsidRDefault="00E811AB" w:rsidP="0083764A">
            <w:pPr>
              <w:jc w:val="center"/>
              <w:outlineLvl w:val="6"/>
              <w:rPr>
                <w:sz w:val="18"/>
                <w:szCs w:val="18"/>
              </w:rPr>
            </w:pPr>
            <w:r w:rsidRPr="00934B46">
              <w:rPr>
                <w:sz w:val="18"/>
                <w:szCs w:val="18"/>
              </w:rPr>
              <w:t>1 423,2</w:t>
            </w:r>
          </w:p>
        </w:tc>
      </w:tr>
      <w:tr w:rsidR="00E811AB" w:rsidRPr="002A48D2" w14:paraId="58FA1D80" w14:textId="77777777" w:rsidTr="0083764A">
        <w:trPr>
          <w:trHeight w:val="284"/>
        </w:trPr>
        <w:tc>
          <w:tcPr>
            <w:tcW w:w="3701" w:type="dxa"/>
            <w:shd w:val="clear" w:color="auto" w:fill="auto"/>
            <w:hideMark/>
          </w:tcPr>
          <w:p w14:paraId="161BB1FE" w14:textId="77777777" w:rsidR="00E811AB" w:rsidRPr="00934B46" w:rsidRDefault="00E811AB" w:rsidP="0083764A">
            <w:pPr>
              <w:outlineLvl w:val="6"/>
              <w:rPr>
                <w:sz w:val="18"/>
                <w:szCs w:val="18"/>
              </w:rPr>
            </w:pPr>
            <w:r w:rsidRPr="00934B46">
              <w:rPr>
                <w:sz w:val="18"/>
                <w:szCs w:val="18"/>
              </w:rPr>
              <w:t>Иные выплаты персоналу государственных (муниципальных) органов, за исключением фонда оплаты труда</w:t>
            </w:r>
          </w:p>
        </w:tc>
        <w:tc>
          <w:tcPr>
            <w:tcW w:w="1276" w:type="dxa"/>
            <w:shd w:val="clear" w:color="auto" w:fill="auto"/>
            <w:hideMark/>
          </w:tcPr>
          <w:p w14:paraId="3F882940" w14:textId="77777777" w:rsidR="00E811AB" w:rsidRPr="00934B46" w:rsidRDefault="00E811AB" w:rsidP="0083764A">
            <w:pPr>
              <w:jc w:val="center"/>
              <w:outlineLvl w:val="6"/>
              <w:rPr>
                <w:sz w:val="18"/>
                <w:szCs w:val="18"/>
              </w:rPr>
            </w:pPr>
            <w:r w:rsidRPr="00934B46">
              <w:rPr>
                <w:sz w:val="18"/>
                <w:szCs w:val="18"/>
              </w:rPr>
              <w:t>1720174330</w:t>
            </w:r>
          </w:p>
        </w:tc>
        <w:tc>
          <w:tcPr>
            <w:tcW w:w="567" w:type="dxa"/>
            <w:shd w:val="clear" w:color="auto" w:fill="auto"/>
            <w:hideMark/>
          </w:tcPr>
          <w:p w14:paraId="65A35D21" w14:textId="77777777" w:rsidR="00E811AB" w:rsidRPr="00934B46" w:rsidRDefault="00E811AB" w:rsidP="0083764A">
            <w:pPr>
              <w:jc w:val="center"/>
              <w:outlineLvl w:val="6"/>
              <w:rPr>
                <w:sz w:val="18"/>
                <w:szCs w:val="18"/>
              </w:rPr>
            </w:pPr>
            <w:r w:rsidRPr="00934B46">
              <w:rPr>
                <w:sz w:val="18"/>
                <w:szCs w:val="18"/>
              </w:rPr>
              <w:t>122</w:t>
            </w:r>
          </w:p>
        </w:tc>
        <w:tc>
          <w:tcPr>
            <w:tcW w:w="708" w:type="dxa"/>
            <w:shd w:val="clear" w:color="auto" w:fill="auto"/>
            <w:hideMark/>
          </w:tcPr>
          <w:p w14:paraId="4738B5DF"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65A601A7" w14:textId="77777777" w:rsidR="00E811AB" w:rsidRPr="00934B46" w:rsidRDefault="00E811AB" w:rsidP="0083764A">
            <w:pPr>
              <w:jc w:val="center"/>
              <w:outlineLvl w:val="6"/>
              <w:rPr>
                <w:sz w:val="18"/>
                <w:szCs w:val="18"/>
              </w:rPr>
            </w:pPr>
            <w:r w:rsidRPr="00934B46">
              <w:rPr>
                <w:sz w:val="18"/>
                <w:szCs w:val="18"/>
              </w:rPr>
              <w:t>465,7</w:t>
            </w:r>
          </w:p>
        </w:tc>
        <w:tc>
          <w:tcPr>
            <w:tcW w:w="1418" w:type="dxa"/>
            <w:shd w:val="clear" w:color="auto" w:fill="auto"/>
            <w:hideMark/>
          </w:tcPr>
          <w:p w14:paraId="2C9A551C" w14:textId="77777777" w:rsidR="00E811AB" w:rsidRPr="00934B46" w:rsidRDefault="00E811AB" w:rsidP="0083764A">
            <w:pPr>
              <w:jc w:val="center"/>
              <w:outlineLvl w:val="6"/>
              <w:rPr>
                <w:sz w:val="18"/>
                <w:szCs w:val="18"/>
              </w:rPr>
            </w:pPr>
            <w:r w:rsidRPr="00934B46">
              <w:rPr>
                <w:sz w:val="18"/>
                <w:szCs w:val="18"/>
              </w:rPr>
              <w:t>470,4</w:t>
            </w:r>
          </w:p>
        </w:tc>
        <w:tc>
          <w:tcPr>
            <w:tcW w:w="1275" w:type="dxa"/>
            <w:shd w:val="clear" w:color="auto" w:fill="auto"/>
            <w:hideMark/>
          </w:tcPr>
          <w:p w14:paraId="37BFED29" w14:textId="77777777" w:rsidR="00E811AB" w:rsidRPr="00934B46" w:rsidRDefault="00E811AB" w:rsidP="0083764A">
            <w:pPr>
              <w:jc w:val="center"/>
              <w:outlineLvl w:val="6"/>
              <w:rPr>
                <w:sz w:val="18"/>
                <w:szCs w:val="18"/>
              </w:rPr>
            </w:pPr>
            <w:r w:rsidRPr="00934B46">
              <w:rPr>
                <w:sz w:val="18"/>
                <w:szCs w:val="18"/>
              </w:rPr>
              <w:t>475,1</w:t>
            </w:r>
          </w:p>
        </w:tc>
      </w:tr>
      <w:tr w:rsidR="00E811AB" w:rsidRPr="002A48D2" w14:paraId="3FA77018" w14:textId="77777777" w:rsidTr="0083764A">
        <w:trPr>
          <w:trHeight w:val="284"/>
        </w:trPr>
        <w:tc>
          <w:tcPr>
            <w:tcW w:w="3701" w:type="dxa"/>
            <w:shd w:val="clear" w:color="auto" w:fill="auto"/>
            <w:hideMark/>
          </w:tcPr>
          <w:p w14:paraId="0E4AAF04" w14:textId="77777777" w:rsidR="00E811AB" w:rsidRPr="00934B46" w:rsidRDefault="00E811AB" w:rsidP="0083764A">
            <w:pPr>
              <w:outlineLvl w:val="6"/>
              <w:rPr>
                <w:sz w:val="18"/>
                <w:szCs w:val="18"/>
              </w:rPr>
            </w:pPr>
            <w:r w:rsidRPr="00934B46">
              <w:rPr>
                <w:sz w:val="18"/>
                <w:szCs w:val="18"/>
              </w:rPr>
              <w:t>Другие вопросы в области социальной политики</w:t>
            </w:r>
          </w:p>
        </w:tc>
        <w:tc>
          <w:tcPr>
            <w:tcW w:w="1276" w:type="dxa"/>
            <w:shd w:val="clear" w:color="auto" w:fill="auto"/>
            <w:hideMark/>
          </w:tcPr>
          <w:p w14:paraId="6228D510" w14:textId="77777777" w:rsidR="00E811AB" w:rsidRPr="00934B46" w:rsidRDefault="00E811AB" w:rsidP="0083764A">
            <w:pPr>
              <w:jc w:val="center"/>
              <w:outlineLvl w:val="6"/>
              <w:rPr>
                <w:sz w:val="18"/>
                <w:szCs w:val="18"/>
              </w:rPr>
            </w:pPr>
            <w:r w:rsidRPr="00934B46">
              <w:rPr>
                <w:sz w:val="18"/>
                <w:szCs w:val="18"/>
              </w:rPr>
              <w:t>1720174330</w:t>
            </w:r>
          </w:p>
        </w:tc>
        <w:tc>
          <w:tcPr>
            <w:tcW w:w="567" w:type="dxa"/>
            <w:shd w:val="clear" w:color="auto" w:fill="auto"/>
            <w:hideMark/>
          </w:tcPr>
          <w:p w14:paraId="5382B1E2" w14:textId="77777777" w:rsidR="00E811AB" w:rsidRPr="00934B46" w:rsidRDefault="00E811AB" w:rsidP="0083764A">
            <w:pPr>
              <w:jc w:val="center"/>
              <w:outlineLvl w:val="6"/>
              <w:rPr>
                <w:sz w:val="18"/>
                <w:szCs w:val="18"/>
              </w:rPr>
            </w:pPr>
            <w:r w:rsidRPr="00934B46">
              <w:rPr>
                <w:sz w:val="18"/>
                <w:szCs w:val="18"/>
              </w:rPr>
              <w:t>122</w:t>
            </w:r>
          </w:p>
        </w:tc>
        <w:tc>
          <w:tcPr>
            <w:tcW w:w="708" w:type="dxa"/>
            <w:shd w:val="clear" w:color="auto" w:fill="auto"/>
            <w:hideMark/>
          </w:tcPr>
          <w:p w14:paraId="57EF1A98" w14:textId="77777777" w:rsidR="00E811AB" w:rsidRPr="00934B46" w:rsidRDefault="00E811AB" w:rsidP="0083764A">
            <w:pPr>
              <w:jc w:val="center"/>
              <w:outlineLvl w:val="6"/>
              <w:rPr>
                <w:sz w:val="18"/>
                <w:szCs w:val="18"/>
              </w:rPr>
            </w:pPr>
            <w:r w:rsidRPr="00934B46">
              <w:rPr>
                <w:sz w:val="18"/>
                <w:szCs w:val="18"/>
              </w:rPr>
              <w:t>1006</w:t>
            </w:r>
          </w:p>
        </w:tc>
        <w:tc>
          <w:tcPr>
            <w:tcW w:w="1276" w:type="dxa"/>
            <w:shd w:val="clear" w:color="auto" w:fill="auto"/>
            <w:hideMark/>
          </w:tcPr>
          <w:p w14:paraId="0ADC1DDA" w14:textId="77777777" w:rsidR="00E811AB" w:rsidRPr="00934B46" w:rsidRDefault="00E811AB" w:rsidP="0083764A">
            <w:pPr>
              <w:jc w:val="center"/>
              <w:outlineLvl w:val="6"/>
              <w:rPr>
                <w:sz w:val="18"/>
                <w:szCs w:val="18"/>
              </w:rPr>
            </w:pPr>
            <w:r w:rsidRPr="00934B46">
              <w:rPr>
                <w:sz w:val="18"/>
                <w:szCs w:val="18"/>
              </w:rPr>
              <w:t>465,7</w:t>
            </w:r>
          </w:p>
        </w:tc>
        <w:tc>
          <w:tcPr>
            <w:tcW w:w="1418" w:type="dxa"/>
            <w:shd w:val="clear" w:color="auto" w:fill="auto"/>
            <w:hideMark/>
          </w:tcPr>
          <w:p w14:paraId="3971E580" w14:textId="77777777" w:rsidR="00E811AB" w:rsidRPr="00934B46" w:rsidRDefault="00E811AB" w:rsidP="0083764A">
            <w:pPr>
              <w:jc w:val="center"/>
              <w:outlineLvl w:val="6"/>
              <w:rPr>
                <w:sz w:val="18"/>
                <w:szCs w:val="18"/>
              </w:rPr>
            </w:pPr>
            <w:r w:rsidRPr="00934B46">
              <w:rPr>
                <w:sz w:val="18"/>
                <w:szCs w:val="18"/>
              </w:rPr>
              <w:t>470,4</w:t>
            </w:r>
          </w:p>
        </w:tc>
        <w:tc>
          <w:tcPr>
            <w:tcW w:w="1275" w:type="dxa"/>
            <w:shd w:val="clear" w:color="auto" w:fill="auto"/>
            <w:hideMark/>
          </w:tcPr>
          <w:p w14:paraId="617E26E8" w14:textId="77777777" w:rsidR="00E811AB" w:rsidRPr="00934B46" w:rsidRDefault="00E811AB" w:rsidP="0083764A">
            <w:pPr>
              <w:jc w:val="center"/>
              <w:outlineLvl w:val="6"/>
              <w:rPr>
                <w:sz w:val="18"/>
                <w:szCs w:val="18"/>
              </w:rPr>
            </w:pPr>
            <w:r w:rsidRPr="00934B46">
              <w:rPr>
                <w:sz w:val="18"/>
                <w:szCs w:val="18"/>
              </w:rPr>
              <w:t>475,1</w:t>
            </w:r>
          </w:p>
        </w:tc>
      </w:tr>
      <w:tr w:rsidR="00E811AB" w:rsidRPr="002A48D2" w14:paraId="1C927F35" w14:textId="77777777" w:rsidTr="0083764A">
        <w:trPr>
          <w:trHeight w:val="284"/>
        </w:trPr>
        <w:tc>
          <w:tcPr>
            <w:tcW w:w="3701" w:type="dxa"/>
            <w:shd w:val="clear" w:color="auto" w:fill="auto"/>
            <w:hideMark/>
          </w:tcPr>
          <w:p w14:paraId="15840C15"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276" w:type="dxa"/>
            <w:shd w:val="clear" w:color="auto" w:fill="auto"/>
            <w:hideMark/>
          </w:tcPr>
          <w:p w14:paraId="05D0406C" w14:textId="77777777" w:rsidR="00E811AB" w:rsidRPr="00934B46" w:rsidRDefault="00E811AB" w:rsidP="0083764A">
            <w:pPr>
              <w:jc w:val="center"/>
              <w:outlineLvl w:val="6"/>
              <w:rPr>
                <w:sz w:val="18"/>
                <w:szCs w:val="18"/>
              </w:rPr>
            </w:pPr>
            <w:r w:rsidRPr="00934B46">
              <w:rPr>
                <w:sz w:val="18"/>
                <w:szCs w:val="18"/>
              </w:rPr>
              <w:t>1720174330</w:t>
            </w:r>
          </w:p>
        </w:tc>
        <w:tc>
          <w:tcPr>
            <w:tcW w:w="567" w:type="dxa"/>
            <w:shd w:val="clear" w:color="auto" w:fill="auto"/>
            <w:hideMark/>
          </w:tcPr>
          <w:p w14:paraId="21442AF4" w14:textId="77777777" w:rsidR="00E811AB" w:rsidRPr="00934B46" w:rsidRDefault="00E811AB" w:rsidP="0083764A">
            <w:pPr>
              <w:jc w:val="center"/>
              <w:outlineLvl w:val="6"/>
              <w:rPr>
                <w:sz w:val="18"/>
                <w:szCs w:val="18"/>
              </w:rPr>
            </w:pPr>
            <w:r w:rsidRPr="00934B46">
              <w:rPr>
                <w:sz w:val="18"/>
                <w:szCs w:val="18"/>
              </w:rPr>
              <w:t>129</w:t>
            </w:r>
          </w:p>
        </w:tc>
        <w:tc>
          <w:tcPr>
            <w:tcW w:w="708" w:type="dxa"/>
            <w:shd w:val="clear" w:color="auto" w:fill="auto"/>
            <w:hideMark/>
          </w:tcPr>
          <w:p w14:paraId="4F30A390"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7FFABBF" w14:textId="77777777" w:rsidR="00E811AB" w:rsidRPr="00934B46" w:rsidRDefault="00E811AB" w:rsidP="0083764A">
            <w:pPr>
              <w:jc w:val="center"/>
              <w:outlineLvl w:val="6"/>
              <w:rPr>
                <w:sz w:val="18"/>
                <w:szCs w:val="18"/>
              </w:rPr>
            </w:pPr>
            <w:r w:rsidRPr="00934B46">
              <w:rPr>
                <w:sz w:val="18"/>
                <w:szCs w:val="18"/>
              </w:rPr>
              <w:t>562,0</w:t>
            </w:r>
          </w:p>
        </w:tc>
        <w:tc>
          <w:tcPr>
            <w:tcW w:w="1418" w:type="dxa"/>
            <w:shd w:val="clear" w:color="auto" w:fill="auto"/>
            <w:hideMark/>
          </w:tcPr>
          <w:p w14:paraId="466C8F76" w14:textId="77777777" w:rsidR="00E811AB" w:rsidRPr="00934B46" w:rsidRDefault="00E811AB" w:rsidP="0083764A">
            <w:pPr>
              <w:jc w:val="center"/>
              <w:outlineLvl w:val="6"/>
              <w:rPr>
                <w:sz w:val="18"/>
                <w:szCs w:val="18"/>
              </w:rPr>
            </w:pPr>
            <w:r w:rsidRPr="00934B46">
              <w:rPr>
                <w:sz w:val="18"/>
                <w:szCs w:val="18"/>
              </w:rPr>
              <w:t>567,6</w:t>
            </w:r>
          </w:p>
        </w:tc>
        <w:tc>
          <w:tcPr>
            <w:tcW w:w="1275" w:type="dxa"/>
            <w:shd w:val="clear" w:color="auto" w:fill="auto"/>
            <w:hideMark/>
          </w:tcPr>
          <w:p w14:paraId="4DC869DF" w14:textId="77777777" w:rsidR="00E811AB" w:rsidRPr="00934B46" w:rsidRDefault="00E811AB" w:rsidP="0083764A">
            <w:pPr>
              <w:jc w:val="center"/>
              <w:outlineLvl w:val="6"/>
              <w:rPr>
                <w:sz w:val="18"/>
                <w:szCs w:val="18"/>
              </w:rPr>
            </w:pPr>
            <w:r w:rsidRPr="00934B46">
              <w:rPr>
                <w:sz w:val="18"/>
                <w:szCs w:val="18"/>
              </w:rPr>
              <w:t>573,3</w:t>
            </w:r>
          </w:p>
        </w:tc>
      </w:tr>
      <w:tr w:rsidR="00E811AB" w:rsidRPr="002A48D2" w14:paraId="41A51AE8" w14:textId="77777777" w:rsidTr="0083764A">
        <w:trPr>
          <w:trHeight w:val="284"/>
        </w:trPr>
        <w:tc>
          <w:tcPr>
            <w:tcW w:w="3701" w:type="dxa"/>
            <w:shd w:val="clear" w:color="auto" w:fill="auto"/>
            <w:hideMark/>
          </w:tcPr>
          <w:p w14:paraId="3B26DD03" w14:textId="77777777" w:rsidR="00E811AB" w:rsidRPr="00934B46" w:rsidRDefault="00E811AB" w:rsidP="0083764A">
            <w:pPr>
              <w:outlineLvl w:val="6"/>
              <w:rPr>
                <w:sz w:val="18"/>
                <w:szCs w:val="18"/>
              </w:rPr>
            </w:pPr>
            <w:r w:rsidRPr="00934B46">
              <w:rPr>
                <w:sz w:val="18"/>
                <w:szCs w:val="18"/>
              </w:rPr>
              <w:t>Другие вопросы в области социальной политики</w:t>
            </w:r>
          </w:p>
        </w:tc>
        <w:tc>
          <w:tcPr>
            <w:tcW w:w="1276" w:type="dxa"/>
            <w:shd w:val="clear" w:color="auto" w:fill="auto"/>
            <w:hideMark/>
          </w:tcPr>
          <w:p w14:paraId="5CF97DE0" w14:textId="77777777" w:rsidR="00E811AB" w:rsidRPr="00934B46" w:rsidRDefault="00E811AB" w:rsidP="0083764A">
            <w:pPr>
              <w:jc w:val="center"/>
              <w:outlineLvl w:val="6"/>
              <w:rPr>
                <w:sz w:val="18"/>
                <w:szCs w:val="18"/>
              </w:rPr>
            </w:pPr>
            <w:r w:rsidRPr="00934B46">
              <w:rPr>
                <w:sz w:val="18"/>
                <w:szCs w:val="18"/>
              </w:rPr>
              <w:t>1720174330</w:t>
            </w:r>
          </w:p>
        </w:tc>
        <w:tc>
          <w:tcPr>
            <w:tcW w:w="567" w:type="dxa"/>
            <w:shd w:val="clear" w:color="auto" w:fill="auto"/>
            <w:hideMark/>
          </w:tcPr>
          <w:p w14:paraId="6A5EE6A5" w14:textId="77777777" w:rsidR="00E811AB" w:rsidRPr="00934B46" w:rsidRDefault="00E811AB" w:rsidP="0083764A">
            <w:pPr>
              <w:jc w:val="center"/>
              <w:outlineLvl w:val="6"/>
              <w:rPr>
                <w:sz w:val="18"/>
                <w:szCs w:val="18"/>
              </w:rPr>
            </w:pPr>
            <w:r w:rsidRPr="00934B46">
              <w:rPr>
                <w:sz w:val="18"/>
                <w:szCs w:val="18"/>
              </w:rPr>
              <w:t>129</w:t>
            </w:r>
          </w:p>
        </w:tc>
        <w:tc>
          <w:tcPr>
            <w:tcW w:w="708" w:type="dxa"/>
            <w:shd w:val="clear" w:color="auto" w:fill="auto"/>
            <w:hideMark/>
          </w:tcPr>
          <w:p w14:paraId="55C333D6" w14:textId="77777777" w:rsidR="00E811AB" w:rsidRPr="00934B46" w:rsidRDefault="00E811AB" w:rsidP="0083764A">
            <w:pPr>
              <w:jc w:val="center"/>
              <w:outlineLvl w:val="6"/>
              <w:rPr>
                <w:sz w:val="18"/>
                <w:szCs w:val="18"/>
              </w:rPr>
            </w:pPr>
            <w:r w:rsidRPr="00934B46">
              <w:rPr>
                <w:sz w:val="18"/>
                <w:szCs w:val="18"/>
              </w:rPr>
              <w:t>1006</w:t>
            </w:r>
          </w:p>
        </w:tc>
        <w:tc>
          <w:tcPr>
            <w:tcW w:w="1276" w:type="dxa"/>
            <w:shd w:val="clear" w:color="auto" w:fill="auto"/>
            <w:hideMark/>
          </w:tcPr>
          <w:p w14:paraId="3CA88829" w14:textId="77777777" w:rsidR="00E811AB" w:rsidRPr="00934B46" w:rsidRDefault="00E811AB" w:rsidP="0083764A">
            <w:pPr>
              <w:jc w:val="center"/>
              <w:outlineLvl w:val="6"/>
              <w:rPr>
                <w:sz w:val="18"/>
                <w:szCs w:val="18"/>
              </w:rPr>
            </w:pPr>
            <w:r w:rsidRPr="00934B46">
              <w:rPr>
                <w:sz w:val="18"/>
                <w:szCs w:val="18"/>
              </w:rPr>
              <w:t>562,0</w:t>
            </w:r>
          </w:p>
        </w:tc>
        <w:tc>
          <w:tcPr>
            <w:tcW w:w="1418" w:type="dxa"/>
            <w:shd w:val="clear" w:color="auto" w:fill="auto"/>
            <w:hideMark/>
          </w:tcPr>
          <w:p w14:paraId="287C6A8F" w14:textId="77777777" w:rsidR="00E811AB" w:rsidRPr="00934B46" w:rsidRDefault="00E811AB" w:rsidP="0083764A">
            <w:pPr>
              <w:jc w:val="center"/>
              <w:outlineLvl w:val="6"/>
              <w:rPr>
                <w:sz w:val="18"/>
                <w:szCs w:val="18"/>
              </w:rPr>
            </w:pPr>
            <w:r w:rsidRPr="00934B46">
              <w:rPr>
                <w:sz w:val="18"/>
                <w:szCs w:val="18"/>
              </w:rPr>
              <w:t>567,6</w:t>
            </w:r>
          </w:p>
        </w:tc>
        <w:tc>
          <w:tcPr>
            <w:tcW w:w="1275" w:type="dxa"/>
            <w:shd w:val="clear" w:color="auto" w:fill="auto"/>
            <w:hideMark/>
          </w:tcPr>
          <w:p w14:paraId="4810A55F" w14:textId="77777777" w:rsidR="00E811AB" w:rsidRPr="00934B46" w:rsidRDefault="00E811AB" w:rsidP="0083764A">
            <w:pPr>
              <w:jc w:val="center"/>
              <w:outlineLvl w:val="6"/>
              <w:rPr>
                <w:sz w:val="18"/>
                <w:szCs w:val="18"/>
              </w:rPr>
            </w:pPr>
            <w:r w:rsidRPr="00934B46">
              <w:rPr>
                <w:sz w:val="18"/>
                <w:szCs w:val="18"/>
              </w:rPr>
              <w:t>573,3</w:t>
            </w:r>
          </w:p>
        </w:tc>
      </w:tr>
      <w:tr w:rsidR="00E811AB" w:rsidRPr="002A48D2" w14:paraId="50D52312" w14:textId="77777777" w:rsidTr="0083764A">
        <w:trPr>
          <w:trHeight w:val="284"/>
        </w:trPr>
        <w:tc>
          <w:tcPr>
            <w:tcW w:w="3701" w:type="dxa"/>
            <w:shd w:val="clear" w:color="auto" w:fill="auto"/>
            <w:hideMark/>
          </w:tcPr>
          <w:p w14:paraId="7606179C"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1276" w:type="dxa"/>
            <w:shd w:val="clear" w:color="auto" w:fill="auto"/>
            <w:hideMark/>
          </w:tcPr>
          <w:p w14:paraId="62C4BA00" w14:textId="77777777" w:rsidR="00E811AB" w:rsidRPr="00934B46" w:rsidRDefault="00E811AB" w:rsidP="0083764A">
            <w:pPr>
              <w:jc w:val="center"/>
              <w:outlineLvl w:val="6"/>
              <w:rPr>
                <w:sz w:val="18"/>
                <w:szCs w:val="18"/>
              </w:rPr>
            </w:pPr>
            <w:r w:rsidRPr="00934B46">
              <w:rPr>
                <w:sz w:val="18"/>
                <w:szCs w:val="18"/>
              </w:rPr>
              <w:t>1720174330</w:t>
            </w:r>
          </w:p>
        </w:tc>
        <w:tc>
          <w:tcPr>
            <w:tcW w:w="567" w:type="dxa"/>
            <w:shd w:val="clear" w:color="auto" w:fill="auto"/>
            <w:hideMark/>
          </w:tcPr>
          <w:p w14:paraId="3020756E" w14:textId="77777777" w:rsidR="00E811AB" w:rsidRPr="00934B46" w:rsidRDefault="00E811AB" w:rsidP="0083764A">
            <w:pPr>
              <w:jc w:val="center"/>
              <w:outlineLvl w:val="6"/>
              <w:rPr>
                <w:sz w:val="18"/>
                <w:szCs w:val="18"/>
              </w:rPr>
            </w:pPr>
            <w:r w:rsidRPr="00934B46">
              <w:rPr>
                <w:sz w:val="18"/>
                <w:szCs w:val="18"/>
              </w:rPr>
              <w:t>242</w:t>
            </w:r>
          </w:p>
        </w:tc>
        <w:tc>
          <w:tcPr>
            <w:tcW w:w="708" w:type="dxa"/>
            <w:shd w:val="clear" w:color="auto" w:fill="auto"/>
            <w:hideMark/>
          </w:tcPr>
          <w:p w14:paraId="6845D839"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5A84E5B0" w14:textId="77777777" w:rsidR="00E811AB" w:rsidRPr="00934B46" w:rsidRDefault="00E811AB" w:rsidP="0083764A">
            <w:pPr>
              <w:jc w:val="center"/>
              <w:outlineLvl w:val="6"/>
              <w:rPr>
                <w:sz w:val="18"/>
                <w:szCs w:val="18"/>
              </w:rPr>
            </w:pPr>
            <w:r w:rsidRPr="00934B46">
              <w:rPr>
                <w:sz w:val="18"/>
                <w:szCs w:val="18"/>
              </w:rPr>
              <w:t>71,2</w:t>
            </w:r>
          </w:p>
        </w:tc>
        <w:tc>
          <w:tcPr>
            <w:tcW w:w="1418" w:type="dxa"/>
            <w:shd w:val="clear" w:color="auto" w:fill="auto"/>
            <w:hideMark/>
          </w:tcPr>
          <w:p w14:paraId="376C68C1" w14:textId="77777777" w:rsidR="00E811AB" w:rsidRPr="00934B46" w:rsidRDefault="00E811AB" w:rsidP="0083764A">
            <w:pPr>
              <w:jc w:val="center"/>
              <w:outlineLvl w:val="6"/>
              <w:rPr>
                <w:sz w:val="18"/>
                <w:szCs w:val="18"/>
              </w:rPr>
            </w:pPr>
            <w:r w:rsidRPr="00934B46">
              <w:rPr>
                <w:sz w:val="18"/>
                <w:szCs w:val="18"/>
              </w:rPr>
              <w:t>49,0</w:t>
            </w:r>
          </w:p>
        </w:tc>
        <w:tc>
          <w:tcPr>
            <w:tcW w:w="1275" w:type="dxa"/>
            <w:shd w:val="clear" w:color="auto" w:fill="auto"/>
            <w:hideMark/>
          </w:tcPr>
          <w:p w14:paraId="54FB8975" w14:textId="77777777" w:rsidR="00E811AB" w:rsidRPr="00934B46" w:rsidRDefault="00E811AB" w:rsidP="0083764A">
            <w:pPr>
              <w:jc w:val="center"/>
              <w:outlineLvl w:val="6"/>
              <w:rPr>
                <w:sz w:val="18"/>
                <w:szCs w:val="18"/>
              </w:rPr>
            </w:pPr>
            <w:r w:rsidRPr="00934B46">
              <w:rPr>
                <w:sz w:val="18"/>
                <w:szCs w:val="18"/>
              </w:rPr>
              <w:t>66,0</w:t>
            </w:r>
          </w:p>
        </w:tc>
      </w:tr>
      <w:tr w:rsidR="00E811AB" w:rsidRPr="002A48D2" w14:paraId="0633984C" w14:textId="77777777" w:rsidTr="0083764A">
        <w:trPr>
          <w:trHeight w:val="284"/>
        </w:trPr>
        <w:tc>
          <w:tcPr>
            <w:tcW w:w="3701" w:type="dxa"/>
            <w:shd w:val="clear" w:color="auto" w:fill="auto"/>
            <w:hideMark/>
          </w:tcPr>
          <w:p w14:paraId="1BAF5404" w14:textId="77777777" w:rsidR="00E811AB" w:rsidRPr="00934B46" w:rsidRDefault="00E811AB" w:rsidP="0083764A">
            <w:pPr>
              <w:outlineLvl w:val="6"/>
              <w:rPr>
                <w:sz w:val="18"/>
                <w:szCs w:val="18"/>
              </w:rPr>
            </w:pPr>
            <w:r w:rsidRPr="00934B46">
              <w:rPr>
                <w:sz w:val="18"/>
                <w:szCs w:val="18"/>
              </w:rPr>
              <w:t>Другие вопросы в области социальной политики</w:t>
            </w:r>
          </w:p>
        </w:tc>
        <w:tc>
          <w:tcPr>
            <w:tcW w:w="1276" w:type="dxa"/>
            <w:shd w:val="clear" w:color="auto" w:fill="auto"/>
            <w:hideMark/>
          </w:tcPr>
          <w:p w14:paraId="3036D533" w14:textId="77777777" w:rsidR="00E811AB" w:rsidRPr="00934B46" w:rsidRDefault="00E811AB" w:rsidP="0083764A">
            <w:pPr>
              <w:jc w:val="center"/>
              <w:outlineLvl w:val="6"/>
              <w:rPr>
                <w:sz w:val="18"/>
                <w:szCs w:val="18"/>
              </w:rPr>
            </w:pPr>
            <w:r w:rsidRPr="00934B46">
              <w:rPr>
                <w:sz w:val="18"/>
                <w:szCs w:val="18"/>
              </w:rPr>
              <w:t>1720174330</w:t>
            </w:r>
          </w:p>
        </w:tc>
        <w:tc>
          <w:tcPr>
            <w:tcW w:w="567" w:type="dxa"/>
            <w:shd w:val="clear" w:color="auto" w:fill="auto"/>
            <w:hideMark/>
          </w:tcPr>
          <w:p w14:paraId="429DE4C3" w14:textId="77777777" w:rsidR="00E811AB" w:rsidRPr="00934B46" w:rsidRDefault="00E811AB" w:rsidP="0083764A">
            <w:pPr>
              <w:jc w:val="center"/>
              <w:outlineLvl w:val="6"/>
              <w:rPr>
                <w:sz w:val="18"/>
                <w:szCs w:val="18"/>
              </w:rPr>
            </w:pPr>
            <w:r w:rsidRPr="00934B46">
              <w:rPr>
                <w:sz w:val="18"/>
                <w:szCs w:val="18"/>
              </w:rPr>
              <w:t>242</w:t>
            </w:r>
          </w:p>
        </w:tc>
        <w:tc>
          <w:tcPr>
            <w:tcW w:w="708" w:type="dxa"/>
            <w:shd w:val="clear" w:color="auto" w:fill="auto"/>
            <w:hideMark/>
          </w:tcPr>
          <w:p w14:paraId="3E5DE182" w14:textId="77777777" w:rsidR="00E811AB" w:rsidRPr="00934B46" w:rsidRDefault="00E811AB" w:rsidP="0083764A">
            <w:pPr>
              <w:jc w:val="center"/>
              <w:outlineLvl w:val="6"/>
              <w:rPr>
                <w:sz w:val="18"/>
                <w:szCs w:val="18"/>
              </w:rPr>
            </w:pPr>
            <w:r w:rsidRPr="00934B46">
              <w:rPr>
                <w:sz w:val="18"/>
                <w:szCs w:val="18"/>
              </w:rPr>
              <w:t>1006</w:t>
            </w:r>
          </w:p>
        </w:tc>
        <w:tc>
          <w:tcPr>
            <w:tcW w:w="1276" w:type="dxa"/>
            <w:shd w:val="clear" w:color="auto" w:fill="auto"/>
            <w:hideMark/>
          </w:tcPr>
          <w:p w14:paraId="32A11BCF" w14:textId="77777777" w:rsidR="00E811AB" w:rsidRPr="00934B46" w:rsidRDefault="00E811AB" w:rsidP="0083764A">
            <w:pPr>
              <w:jc w:val="center"/>
              <w:outlineLvl w:val="6"/>
              <w:rPr>
                <w:sz w:val="18"/>
                <w:szCs w:val="18"/>
              </w:rPr>
            </w:pPr>
            <w:r w:rsidRPr="00934B46">
              <w:rPr>
                <w:sz w:val="18"/>
                <w:szCs w:val="18"/>
              </w:rPr>
              <w:t>71,2</w:t>
            </w:r>
          </w:p>
        </w:tc>
        <w:tc>
          <w:tcPr>
            <w:tcW w:w="1418" w:type="dxa"/>
            <w:shd w:val="clear" w:color="auto" w:fill="auto"/>
            <w:hideMark/>
          </w:tcPr>
          <w:p w14:paraId="69B49708" w14:textId="77777777" w:rsidR="00E811AB" w:rsidRPr="00934B46" w:rsidRDefault="00E811AB" w:rsidP="0083764A">
            <w:pPr>
              <w:jc w:val="center"/>
              <w:outlineLvl w:val="6"/>
              <w:rPr>
                <w:sz w:val="18"/>
                <w:szCs w:val="18"/>
              </w:rPr>
            </w:pPr>
            <w:r w:rsidRPr="00934B46">
              <w:rPr>
                <w:sz w:val="18"/>
                <w:szCs w:val="18"/>
              </w:rPr>
              <w:t>49,0</w:t>
            </w:r>
          </w:p>
        </w:tc>
        <w:tc>
          <w:tcPr>
            <w:tcW w:w="1275" w:type="dxa"/>
            <w:shd w:val="clear" w:color="auto" w:fill="auto"/>
            <w:hideMark/>
          </w:tcPr>
          <w:p w14:paraId="50130F02" w14:textId="77777777" w:rsidR="00E811AB" w:rsidRPr="00934B46" w:rsidRDefault="00E811AB" w:rsidP="0083764A">
            <w:pPr>
              <w:jc w:val="center"/>
              <w:outlineLvl w:val="6"/>
              <w:rPr>
                <w:sz w:val="18"/>
                <w:szCs w:val="18"/>
              </w:rPr>
            </w:pPr>
            <w:r w:rsidRPr="00934B46">
              <w:rPr>
                <w:sz w:val="18"/>
                <w:szCs w:val="18"/>
              </w:rPr>
              <w:t>66,0</w:t>
            </w:r>
          </w:p>
        </w:tc>
      </w:tr>
      <w:tr w:rsidR="00E811AB" w:rsidRPr="002A48D2" w14:paraId="38E70E75" w14:textId="77777777" w:rsidTr="0083764A">
        <w:trPr>
          <w:trHeight w:val="284"/>
        </w:trPr>
        <w:tc>
          <w:tcPr>
            <w:tcW w:w="3701" w:type="dxa"/>
            <w:shd w:val="clear" w:color="auto" w:fill="auto"/>
            <w:hideMark/>
          </w:tcPr>
          <w:p w14:paraId="0466438D"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623A2494" w14:textId="77777777" w:rsidR="00E811AB" w:rsidRPr="00934B46" w:rsidRDefault="00E811AB" w:rsidP="0083764A">
            <w:pPr>
              <w:jc w:val="center"/>
              <w:outlineLvl w:val="6"/>
              <w:rPr>
                <w:sz w:val="18"/>
                <w:szCs w:val="18"/>
              </w:rPr>
            </w:pPr>
            <w:r w:rsidRPr="00934B46">
              <w:rPr>
                <w:sz w:val="18"/>
                <w:szCs w:val="18"/>
              </w:rPr>
              <w:t>1720174330</w:t>
            </w:r>
          </w:p>
        </w:tc>
        <w:tc>
          <w:tcPr>
            <w:tcW w:w="567" w:type="dxa"/>
            <w:shd w:val="clear" w:color="auto" w:fill="auto"/>
            <w:hideMark/>
          </w:tcPr>
          <w:p w14:paraId="6B9A2FFC"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152FB7CF"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62AB2AFB" w14:textId="77777777" w:rsidR="00E811AB" w:rsidRPr="00934B46" w:rsidRDefault="00E811AB" w:rsidP="0083764A">
            <w:pPr>
              <w:jc w:val="center"/>
              <w:outlineLvl w:val="6"/>
              <w:rPr>
                <w:sz w:val="18"/>
                <w:szCs w:val="18"/>
              </w:rPr>
            </w:pPr>
            <w:r w:rsidRPr="00934B46">
              <w:rPr>
                <w:sz w:val="18"/>
                <w:szCs w:val="18"/>
              </w:rPr>
              <w:t>65,1</w:t>
            </w:r>
          </w:p>
        </w:tc>
        <w:tc>
          <w:tcPr>
            <w:tcW w:w="1418" w:type="dxa"/>
            <w:shd w:val="clear" w:color="auto" w:fill="auto"/>
            <w:hideMark/>
          </w:tcPr>
          <w:p w14:paraId="5B9CD485" w14:textId="77777777" w:rsidR="00E811AB" w:rsidRPr="00934B46" w:rsidRDefault="00E811AB" w:rsidP="0083764A">
            <w:pPr>
              <w:jc w:val="center"/>
              <w:outlineLvl w:val="6"/>
              <w:rPr>
                <w:sz w:val="18"/>
                <w:szCs w:val="18"/>
              </w:rPr>
            </w:pPr>
            <w:r w:rsidRPr="00934B46">
              <w:rPr>
                <w:sz w:val="18"/>
                <w:szCs w:val="18"/>
              </w:rPr>
              <w:t>162,0</w:t>
            </w:r>
          </w:p>
        </w:tc>
        <w:tc>
          <w:tcPr>
            <w:tcW w:w="1275" w:type="dxa"/>
            <w:shd w:val="clear" w:color="auto" w:fill="auto"/>
            <w:hideMark/>
          </w:tcPr>
          <w:p w14:paraId="2A91DD64" w14:textId="77777777" w:rsidR="00E811AB" w:rsidRPr="00934B46" w:rsidRDefault="00E811AB" w:rsidP="0083764A">
            <w:pPr>
              <w:jc w:val="center"/>
              <w:outlineLvl w:val="6"/>
              <w:rPr>
                <w:sz w:val="18"/>
                <w:szCs w:val="18"/>
              </w:rPr>
            </w:pPr>
            <w:r w:rsidRPr="00934B46">
              <w:rPr>
                <w:sz w:val="18"/>
                <w:szCs w:val="18"/>
              </w:rPr>
              <w:t>217,0</w:t>
            </w:r>
          </w:p>
        </w:tc>
      </w:tr>
      <w:tr w:rsidR="00E811AB" w:rsidRPr="002A48D2" w14:paraId="0BB8798E" w14:textId="77777777" w:rsidTr="0083764A">
        <w:trPr>
          <w:trHeight w:val="284"/>
        </w:trPr>
        <w:tc>
          <w:tcPr>
            <w:tcW w:w="3701" w:type="dxa"/>
            <w:shd w:val="clear" w:color="auto" w:fill="auto"/>
            <w:hideMark/>
          </w:tcPr>
          <w:p w14:paraId="13228323" w14:textId="77777777" w:rsidR="00E811AB" w:rsidRPr="00934B46" w:rsidRDefault="00E811AB" w:rsidP="0083764A">
            <w:pPr>
              <w:outlineLvl w:val="6"/>
              <w:rPr>
                <w:sz w:val="18"/>
                <w:szCs w:val="18"/>
              </w:rPr>
            </w:pPr>
            <w:r w:rsidRPr="00934B46">
              <w:rPr>
                <w:sz w:val="18"/>
                <w:szCs w:val="18"/>
              </w:rPr>
              <w:t>Другие вопросы в области социальной политики</w:t>
            </w:r>
          </w:p>
        </w:tc>
        <w:tc>
          <w:tcPr>
            <w:tcW w:w="1276" w:type="dxa"/>
            <w:shd w:val="clear" w:color="auto" w:fill="auto"/>
            <w:hideMark/>
          </w:tcPr>
          <w:p w14:paraId="2E0D8705" w14:textId="77777777" w:rsidR="00E811AB" w:rsidRPr="00934B46" w:rsidRDefault="00E811AB" w:rsidP="0083764A">
            <w:pPr>
              <w:jc w:val="center"/>
              <w:outlineLvl w:val="6"/>
              <w:rPr>
                <w:sz w:val="18"/>
                <w:szCs w:val="18"/>
              </w:rPr>
            </w:pPr>
            <w:r w:rsidRPr="00934B46">
              <w:rPr>
                <w:sz w:val="18"/>
                <w:szCs w:val="18"/>
              </w:rPr>
              <w:t>1720174330</w:t>
            </w:r>
          </w:p>
        </w:tc>
        <w:tc>
          <w:tcPr>
            <w:tcW w:w="567" w:type="dxa"/>
            <w:shd w:val="clear" w:color="auto" w:fill="auto"/>
            <w:hideMark/>
          </w:tcPr>
          <w:p w14:paraId="58019239"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4F537284" w14:textId="77777777" w:rsidR="00E811AB" w:rsidRPr="00934B46" w:rsidRDefault="00E811AB" w:rsidP="0083764A">
            <w:pPr>
              <w:jc w:val="center"/>
              <w:outlineLvl w:val="6"/>
              <w:rPr>
                <w:sz w:val="18"/>
                <w:szCs w:val="18"/>
              </w:rPr>
            </w:pPr>
            <w:r w:rsidRPr="00934B46">
              <w:rPr>
                <w:sz w:val="18"/>
                <w:szCs w:val="18"/>
              </w:rPr>
              <w:t>1006</w:t>
            </w:r>
          </w:p>
        </w:tc>
        <w:tc>
          <w:tcPr>
            <w:tcW w:w="1276" w:type="dxa"/>
            <w:shd w:val="clear" w:color="auto" w:fill="auto"/>
            <w:hideMark/>
          </w:tcPr>
          <w:p w14:paraId="4F5D1BAD" w14:textId="77777777" w:rsidR="00E811AB" w:rsidRPr="00934B46" w:rsidRDefault="00E811AB" w:rsidP="0083764A">
            <w:pPr>
              <w:jc w:val="center"/>
              <w:outlineLvl w:val="6"/>
              <w:rPr>
                <w:sz w:val="18"/>
                <w:szCs w:val="18"/>
              </w:rPr>
            </w:pPr>
            <w:r w:rsidRPr="00934B46">
              <w:rPr>
                <w:sz w:val="18"/>
                <w:szCs w:val="18"/>
              </w:rPr>
              <w:t>65,1</w:t>
            </w:r>
          </w:p>
        </w:tc>
        <w:tc>
          <w:tcPr>
            <w:tcW w:w="1418" w:type="dxa"/>
            <w:shd w:val="clear" w:color="auto" w:fill="auto"/>
            <w:hideMark/>
          </w:tcPr>
          <w:p w14:paraId="41FBA100" w14:textId="77777777" w:rsidR="00E811AB" w:rsidRPr="00934B46" w:rsidRDefault="00E811AB" w:rsidP="0083764A">
            <w:pPr>
              <w:jc w:val="center"/>
              <w:outlineLvl w:val="6"/>
              <w:rPr>
                <w:sz w:val="18"/>
                <w:szCs w:val="18"/>
              </w:rPr>
            </w:pPr>
            <w:r w:rsidRPr="00934B46">
              <w:rPr>
                <w:sz w:val="18"/>
                <w:szCs w:val="18"/>
              </w:rPr>
              <w:t>162,0</w:t>
            </w:r>
          </w:p>
        </w:tc>
        <w:tc>
          <w:tcPr>
            <w:tcW w:w="1275" w:type="dxa"/>
            <w:shd w:val="clear" w:color="auto" w:fill="auto"/>
            <w:hideMark/>
          </w:tcPr>
          <w:p w14:paraId="6D5C5F14" w14:textId="77777777" w:rsidR="00E811AB" w:rsidRPr="00934B46" w:rsidRDefault="00E811AB" w:rsidP="0083764A">
            <w:pPr>
              <w:jc w:val="center"/>
              <w:outlineLvl w:val="6"/>
              <w:rPr>
                <w:sz w:val="18"/>
                <w:szCs w:val="18"/>
              </w:rPr>
            </w:pPr>
            <w:r w:rsidRPr="00934B46">
              <w:rPr>
                <w:sz w:val="18"/>
                <w:szCs w:val="18"/>
              </w:rPr>
              <w:t>217,0</w:t>
            </w:r>
          </w:p>
        </w:tc>
      </w:tr>
      <w:tr w:rsidR="00E811AB" w:rsidRPr="002A48D2" w14:paraId="0BB34008" w14:textId="77777777" w:rsidTr="0083764A">
        <w:trPr>
          <w:trHeight w:val="284"/>
        </w:trPr>
        <w:tc>
          <w:tcPr>
            <w:tcW w:w="3701" w:type="dxa"/>
            <w:shd w:val="clear" w:color="auto" w:fill="auto"/>
            <w:hideMark/>
          </w:tcPr>
          <w:p w14:paraId="3F1BF6A8" w14:textId="77777777" w:rsidR="00E811AB" w:rsidRPr="00934B46" w:rsidRDefault="00E811AB" w:rsidP="0083764A">
            <w:pPr>
              <w:outlineLvl w:val="6"/>
              <w:rPr>
                <w:sz w:val="18"/>
                <w:szCs w:val="18"/>
              </w:rPr>
            </w:pPr>
            <w:r w:rsidRPr="00934B46">
              <w:rPr>
                <w:sz w:val="18"/>
                <w:szCs w:val="18"/>
              </w:rPr>
              <w:t>Закупка энергетических ресурсов</w:t>
            </w:r>
          </w:p>
        </w:tc>
        <w:tc>
          <w:tcPr>
            <w:tcW w:w="1276" w:type="dxa"/>
            <w:shd w:val="clear" w:color="auto" w:fill="auto"/>
            <w:hideMark/>
          </w:tcPr>
          <w:p w14:paraId="2ED25C1B" w14:textId="77777777" w:rsidR="00E811AB" w:rsidRPr="00934B46" w:rsidRDefault="00E811AB" w:rsidP="0083764A">
            <w:pPr>
              <w:jc w:val="center"/>
              <w:outlineLvl w:val="6"/>
              <w:rPr>
                <w:sz w:val="18"/>
                <w:szCs w:val="18"/>
              </w:rPr>
            </w:pPr>
            <w:r w:rsidRPr="00934B46">
              <w:rPr>
                <w:sz w:val="18"/>
                <w:szCs w:val="18"/>
              </w:rPr>
              <w:t>1720174330</w:t>
            </w:r>
          </w:p>
        </w:tc>
        <w:tc>
          <w:tcPr>
            <w:tcW w:w="567" w:type="dxa"/>
            <w:shd w:val="clear" w:color="auto" w:fill="auto"/>
            <w:hideMark/>
          </w:tcPr>
          <w:p w14:paraId="57243FD0" w14:textId="77777777" w:rsidR="00E811AB" w:rsidRPr="00934B46" w:rsidRDefault="00E811AB" w:rsidP="0083764A">
            <w:pPr>
              <w:jc w:val="center"/>
              <w:outlineLvl w:val="6"/>
              <w:rPr>
                <w:sz w:val="18"/>
                <w:szCs w:val="18"/>
              </w:rPr>
            </w:pPr>
            <w:r w:rsidRPr="00934B46">
              <w:rPr>
                <w:sz w:val="18"/>
                <w:szCs w:val="18"/>
              </w:rPr>
              <w:t>247</w:t>
            </w:r>
          </w:p>
        </w:tc>
        <w:tc>
          <w:tcPr>
            <w:tcW w:w="708" w:type="dxa"/>
            <w:shd w:val="clear" w:color="auto" w:fill="auto"/>
            <w:hideMark/>
          </w:tcPr>
          <w:p w14:paraId="24B0FDC2"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3503C43C" w14:textId="77777777" w:rsidR="00E811AB" w:rsidRPr="00934B46" w:rsidRDefault="00E811AB" w:rsidP="0083764A">
            <w:pPr>
              <w:jc w:val="center"/>
              <w:outlineLvl w:val="6"/>
              <w:rPr>
                <w:sz w:val="18"/>
                <w:szCs w:val="18"/>
              </w:rPr>
            </w:pPr>
            <w:r w:rsidRPr="00934B46">
              <w:rPr>
                <w:sz w:val="18"/>
                <w:szCs w:val="18"/>
              </w:rPr>
              <w:t>47,7</w:t>
            </w:r>
          </w:p>
        </w:tc>
        <w:tc>
          <w:tcPr>
            <w:tcW w:w="1418" w:type="dxa"/>
            <w:shd w:val="clear" w:color="auto" w:fill="auto"/>
            <w:hideMark/>
          </w:tcPr>
          <w:p w14:paraId="6C8BF395" w14:textId="77777777" w:rsidR="00E811AB" w:rsidRPr="00934B46" w:rsidRDefault="00E811AB" w:rsidP="0083764A">
            <w:pPr>
              <w:jc w:val="center"/>
              <w:outlineLvl w:val="6"/>
              <w:rPr>
                <w:sz w:val="18"/>
                <w:szCs w:val="18"/>
              </w:rPr>
            </w:pPr>
            <w:r w:rsidRPr="00934B46">
              <w:rPr>
                <w:sz w:val="18"/>
                <w:szCs w:val="18"/>
              </w:rPr>
              <w:t>48,0</w:t>
            </w:r>
          </w:p>
        </w:tc>
        <w:tc>
          <w:tcPr>
            <w:tcW w:w="1275" w:type="dxa"/>
            <w:shd w:val="clear" w:color="auto" w:fill="auto"/>
            <w:hideMark/>
          </w:tcPr>
          <w:p w14:paraId="500C8766" w14:textId="77777777" w:rsidR="00E811AB" w:rsidRPr="00934B46" w:rsidRDefault="00E811AB" w:rsidP="0083764A">
            <w:pPr>
              <w:jc w:val="center"/>
              <w:outlineLvl w:val="6"/>
              <w:rPr>
                <w:sz w:val="18"/>
                <w:szCs w:val="18"/>
              </w:rPr>
            </w:pPr>
            <w:r w:rsidRPr="00934B46">
              <w:rPr>
                <w:sz w:val="18"/>
                <w:szCs w:val="18"/>
              </w:rPr>
              <w:t>55,0</w:t>
            </w:r>
          </w:p>
        </w:tc>
      </w:tr>
      <w:tr w:rsidR="00E811AB" w:rsidRPr="002A48D2" w14:paraId="7848576C" w14:textId="77777777" w:rsidTr="0083764A">
        <w:trPr>
          <w:trHeight w:val="284"/>
        </w:trPr>
        <w:tc>
          <w:tcPr>
            <w:tcW w:w="3701" w:type="dxa"/>
            <w:shd w:val="clear" w:color="auto" w:fill="auto"/>
            <w:hideMark/>
          </w:tcPr>
          <w:p w14:paraId="76AC1C90" w14:textId="77777777" w:rsidR="00E811AB" w:rsidRPr="00934B46" w:rsidRDefault="00E811AB" w:rsidP="0083764A">
            <w:pPr>
              <w:outlineLvl w:val="6"/>
              <w:rPr>
                <w:sz w:val="18"/>
                <w:szCs w:val="18"/>
              </w:rPr>
            </w:pPr>
            <w:r w:rsidRPr="00934B46">
              <w:rPr>
                <w:sz w:val="18"/>
                <w:szCs w:val="18"/>
              </w:rPr>
              <w:t>Другие вопросы в области социальной политики</w:t>
            </w:r>
          </w:p>
        </w:tc>
        <w:tc>
          <w:tcPr>
            <w:tcW w:w="1276" w:type="dxa"/>
            <w:shd w:val="clear" w:color="auto" w:fill="auto"/>
            <w:hideMark/>
          </w:tcPr>
          <w:p w14:paraId="43D0C037" w14:textId="77777777" w:rsidR="00E811AB" w:rsidRPr="00934B46" w:rsidRDefault="00E811AB" w:rsidP="0083764A">
            <w:pPr>
              <w:jc w:val="center"/>
              <w:outlineLvl w:val="6"/>
              <w:rPr>
                <w:sz w:val="18"/>
                <w:szCs w:val="18"/>
              </w:rPr>
            </w:pPr>
            <w:r w:rsidRPr="00934B46">
              <w:rPr>
                <w:sz w:val="18"/>
                <w:szCs w:val="18"/>
              </w:rPr>
              <w:t>1720174330</w:t>
            </w:r>
          </w:p>
        </w:tc>
        <w:tc>
          <w:tcPr>
            <w:tcW w:w="567" w:type="dxa"/>
            <w:shd w:val="clear" w:color="auto" w:fill="auto"/>
            <w:hideMark/>
          </w:tcPr>
          <w:p w14:paraId="3A6ADA38" w14:textId="77777777" w:rsidR="00E811AB" w:rsidRPr="00934B46" w:rsidRDefault="00E811AB" w:rsidP="0083764A">
            <w:pPr>
              <w:jc w:val="center"/>
              <w:outlineLvl w:val="6"/>
              <w:rPr>
                <w:sz w:val="18"/>
                <w:szCs w:val="18"/>
              </w:rPr>
            </w:pPr>
            <w:r w:rsidRPr="00934B46">
              <w:rPr>
                <w:sz w:val="18"/>
                <w:szCs w:val="18"/>
              </w:rPr>
              <w:t>247</w:t>
            </w:r>
          </w:p>
        </w:tc>
        <w:tc>
          <w:tcPr>
            <w:tcW w:w="708" w:type="dxa"/>
            <w:shd w:val="clear" w:color="auto" w:fill="auto"/>
            <w:hideMark/>
          </w:tcPr>
          <w:p w14:paraId="304260D3" w14:textId="77777777" w:rsidR="00E811AB" w:rsidRPr="00934B46" w:rsidRDefault="00E811AB" w:rsidP="0083764A">
            <w:pPr>
              <w:jc w:val="center"/>
              <w:outlineLvl w:val="6"/>
              <w:rPr>
                <w:sz w:val="18"/>
                <w:szCs w:val="18"/>
              </w:rPr>
            </w:pPr>
            <w:r w:rsidRPr="00934B46">
              <w:rPr>
                <w:sz w:val="18"/>
                <w:szCs w:val="18"/>
              </w:rPr>
              <w:t>1006</w:t>
            </w:r>
          </w:p>
        </w:tc>
        <w:tc>
          <w:tcPr>
            <w:tcW w:w="1276" w:type="dxa"/>
            <w:shd w:val="clear" w:color="auto" w:fill="auto"/>
            <w:hideMark/>
          </w:tcPr>
          <w:p w14:paraId="7D894741" w14:textId="77777777" w:rsidR="00E811AB" w:rsidRPr="00934B46" w:rsidRDefault="00E811AB" w:rsidP="0083764A">
            <w:pPr>
              <w:jc w:val="center"/>
              <w:outlineLvl w:val="6"/>
              <w:rPr>
                <w:sz w:val="18"/>
                <w:szCs w:val="18"/>
              </w:rPr>
            </w:pPr>
            <w:r w:rsidRPr="00934B46">
              <w:rPr>
                <w:sz w:val="18"/>
                <w:szCs w:val="18"/>
              </w:rPr>
              <w:t>47,7</w:t>
            </w:r>
          </w:p>
        </w:tc>
        <w:tc>
          <w:tcPr>
            <w:tcW w:w="1418" w:type="dxa"/>
            <w:shd w:val="clear" w:color="auto" w:fill="auto"/>
            <w:hideMark/>
          </w:tcPr>
          <w:p w14:paraId="167F8931" w14:textId="77777777" w:rsidR="00E811AB" w:rsidRPr="00934B46" w:rsidRDefault="00E811AB" w:rsidP="0083764A">
            <w:pPr>
              <w:jc w:val="center"/>
              <w:outlineLvl w:val="6"/>
              <w:rPr>
                <w:sz w:val="18"/>
                <w:szCs w:val="18"/>
              </w:rPr>
            </w:pPr>
            <w:r w:rsidRPr="00934B46">
              <w:rPr>
                <w:sz w:val="18"/>
                <w:szCs w:val="18"/>
              </w:rPr>
              <w:t>48,0</w:t>
            </w:r>
          </w:p>
        </w:tc>
        <w:tc>
          <w:tcPr>
            <w:tcW w:w="1275" w:type="dxa"/>
            <w:shd w:val="clear" w:color="auto" w:fill="auto"/>
            <w:hideMark/>
          </w:tcPr>
          <w:p w14:paraId="35BEEAF4" w14:textId="77777777" w:rsidR="00E811AB" w:rsidRPr="00934B46" w:rsidRDefault="00E811AB" w:rsidP="0083764A">
            <w:pPr>
              <w:jc w:val="center"/>
              <w:outlineLvl w:val="6"/>
              <w:rPr>
                <w:sz w:val="18"/>
                <w:szCs w:val="18"/>
              </w:rPr>
            </w:pPr>
            <w:r w:rsidRPr="00934B46">
              <w:rPr>
                <w:sz w:val="18"/>
                <w:szCs w:val="18"/>
              </w:rPr>
              <w:t>55,0</w:t>
            </w:r>
          </w:p>
        </w:tc>
      </w:tr>
      <w:tr w:rsidR="00E811AB" w:rsidRPr="002A48D2" w14:paraId="648B1C86" w14:textId="77777777" w:rsidTr="0083764A">
        <w:trPr>
          <w:trHeight w:val="284"/>
        </w:trPr>
        <w:tc>
          <w:tcPr>
            <w:tcW w:w="3701" w:type="dxa"/>
            <w:shd w:val="clear" w:color="auto" w:fill="auto"/>
            <w:hideMark/>
          </w:tcPr>
          <w:p w14:paraId="0A4EC0B3" w14:textId="77777777" w:rsidR="00E811AB" w:rsidRPr="00934B46" w:rsidRDefault="00E811AB" w:rsidP="0083764A">
            <w:pPr>
              <w:outlineLvl w:val="2"/>
              <w:rPr>
                <w:sz w:val="18"/>
                <w:szCs w:val="18"/>
              </w:rPr>
            </w:pPr>
            <w:r w:rsidRPr="00934B46">
              <w:rPr>
                <w:sz w:val="18"/>
                <w:szCs w:val="18"/>
              </w:rPr>
              <w:t>Исполнение государственных полномочий по выплате социального пособия на погребение, установленного статьей 10 ФЗ от 12.01.1996 г. № 8-ФЗ "О погребении и похоронном деле"</w:t>
            </w:r>
          </w:p>
        </w:tc>
        <w:tc>
          <w:tcPr>
            <w:tcW w:w="1276" w:type="dxa"/>
            <w:shd w:val="clear" w:color="auto" w:fill="auto"/>
            <w:hideMark/>
          </w:tcPr>
          <w:p w14:paraId="0A434D40" w14:textId="77777777" w:rsidR="00E811AB" w:rsidRPr="00934B46" w:rsidRDefault="00E811AB" w:rsidP="0083764A">
            <w:pPr>
              <w:jc w:val="center"/>
              <w:outlineLvl w:val="2"/>
              <w:rPr>
                <w:sz w:val="18"/>
                <w:szCs w:val="18"/>
              </w:rPr>
            </w:pPr>
            <w:r w:rsidRPr="00934B46">
              <w:rPr>
                <w:sz w:val="18"/>
                <w:szCs w:val="18"/>
              </w:rPr>
              <w:t>1720174420</w:t>
            </w:r>
          </w:p>
        </w:tc>
        <w:tc>
          <w:tcPr>
            <w:tcW w:w="567" w:type="dxa"/>
            <w:shd w:val="clear" w:color="auto" w:fill="auto"/>
            <w:hideMark/>
          </w:tcPr>
          <w:p w14:paraId="52F748E5"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73B45F51"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69B9965E" w14:textId="77777777" w:rsidR="00E811AB" w:rsidRPr="00934B46" w:rsidRDefault="00E811AB" w:rsidP="0083764A">
            <w:pPr>
              <w:jc w:val="center"/>
              <w:outlineLvl w:val="2"/>
              <w:rPr>
                <w:sz w:val="18"/>
                <w:szCs w:val="18"/>
              </w:rPr>
            </w:pPr>
            <w:r w:rsidRPr="00934B46">
              <w:rPr>
                <w:sz w:val="18"/>
                <w:szCs w:val="18"/>
              </w:rPr>
              <w:t>517,0</w:t>
            </w:r>
          </w:p>
        </w:tc>
        <w:tc>
          <w:tcPr>
            <w:tcW w:w="1418" w:type="dxa"/>
            <w:shd w:val="clear" w:color="auto" w:fill="auto"/>
            <w:hideMark/>
          </w:tcPr>
          <w:p w14:paraId="0FCA7C61" w14:textId="77777777" w:rsidR="00E811AB" w:rsidRPr="00934B46" w:rsidRDefault="00E811AB" w:rsidP="0083764A">
            <w:pPr>
              <w:jc w:val="center"/>
              <w:outlineLvl w:val="2"/>
              <w:rPr>
                <w:sz w:val="18"/>
                <w:szCs w:val="18"/>
              </w:rPr>
            </w:pPr>
            <w:r w:rsidRPr="00934B46">
              <w:rPr>
                <w:sz w:val="18"/>
                <w:szCs w:val="18"/>
              </w:rPr>
              <w:t>655,8</w:t>
            </w:r>
          </w:p>
        </w:tc>
        <w:tc>
          <w:tcPr>
            <w:tcW w:w="1275" w:type="dxa"/>
            <w:shd w:val="clear" w:color="auto" w:fill="auto"/>
            <w:hideMark/>
          </w:tcPr>
          <w:p w14:paraId="66123BC0" w14:textId="77777777" w:rsidR="00E811AB" w:rsidRPr="00934B46" w:rsidRDefault="00E811AB" w:rsidP="0083764A">
            <w:pPr>
              <w:jc w:val="center"/>
              <w:outlineLvl w:val="2"/>
              <w:rPr>
                <w:sz w:val="18"/>
                <w:szCs w:val="18"/>
              </w:rPr>
            </w:pPr>
            <w:r w:rsidRPr="00934B46">
              <w:rPr>
                <w:sz w:val="18"/>
                <w:szCs w:val="18"/>
              </w:rPr>
              <w:t>682,1</w:t>
            </w:r>
          </w:p>
        </w:tc>
      </w:tr>
      <w:tr w:rsidR="00E811AB" w:rsidRPr="002A48D2" w14:paraId="10189FFE" w14:textId="77777777" w:rsidTr="0083764A">
        <w:trPr>
          <w:trHeight w:val="284"/>
        </w:trPr>
        <w:tc>
          <w:tcPr>
            <w:tcW w:w="3701" w:type="dxa"/>
            <w:shd w:val="clear" w:color="auto" w:fill="auto"/>
            <w:hideMark/>
          </w:tcPr>
          <w:p w14:paraId="47D23079" w14:textId="77777777" w:rsidR="00E811AB" w:rsidRPr="00934B46" w:rsidRDefault="00E811AB" w:rsidP="0083764A">
            <w:pPr>
              <w:outlineLvl w:val="6"/>
              <w:rPr>
                <w:sz w:val="18"/>
                <w:szCs w:val="18"/>
              </w:rPr>
            </w:pPr>
            <w:r w:rsidRPr="00934B46">
              <w:rPr>
                <w:sz w:val="18"/>
                <w:szCs w:val="18"/>
              </w:rPr>
              <w:t>Пособия, компенсации и иные социальные выплаты гражданам, кроме публичных нормативных обязательств</w:t>
            </w:r>
          </w:p>
        </w:tc>
        <w:tc>
          <w:tcPr>
            <w:tcW w:w="1276" w:type="dxa"/>
            <w:shd w:val="clear" w:color="auto" w:fill="auto"/>
            <w:hideMark/>
          </w:tcPr>
          <w:p w14:paraId="659A6C18" w14:textId="77777777" w:rsidR="00E811AB" w:rsidRPr="00934B46" w:rsidRDefault="00E811AB" w:rsidP="0083764A">
            <w:pPr>
              <w:jc w:val="center"/>
              <w:outlineLvl w:val="6"/>
              <w:rPr>
                <w:sz w:val="18"/>
                <w:szCs w:val="18"/>
              </w:rPr>
            </w:pPr>
            <w:r w:rsidRPr="00934B46">
              <w:rPr>
                <w:sz w:val="18"/>
                <w:szCs w:val="18"/>
              </w:rPr>
              <w:t>1720174420</w:t>
            </w:r>
          </w:p>
        </w:tc>
        <w:tc>
          <w:tcPr>
            <w:tcW w:w="567" w:type="dxa"/>
            <w:shd w:val="clear" w:color="auto" w:fill="auto"/>
            <w:hideMark/>
          </w:tcPr>
          <w:p w14:paraId="7031C243" w14:textId="77777777" w:rsidR="00E811AB" w:rsidRPr="00934B46" w:rsidRDefault="00E811AB" w:rsidP="0083764A">
            <w:pPr>
              <w:jc w:val="center"/>
              <w:outlineLvl w:val="6"/>
              <w:rPr>
                <w:sz w:val="18"/>
                <w:szCs w:val="18"/>
              </w:rPr>
            </w:pPr>
            <w:r w:rsidRPr="00934B46">
              <w:rPr>
                <w:sz w:val="18"/>
                <w:szCs w:val="18"/>
              </w:rPr>
              <w:t>321</w:t>
            </w:r>
          </w:p>
        </w:tc>
        <w:tc>
          <w:tcPr>
            <w:tcW w:w="708" w:type="dxa"/>
            <w:shd w:val="clear" w:color="auto" w:fill="auto"/>
            <w:hideMark/>
          </w:tcPr>
          <w:p w14:paraId="3FF6739C"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6CBDF778" w14:textId="77777777" w:rsidR="00E811AB" w:rsidRPr="00934B46" w:rsidRDefault="00E811AB" w:rsidP="0083764A">
            <w:pPr>
              <w:jc w:val="center"/>
              <w:outlineLvl w:val="6"/>
              <w:rPr>
                <w:sz w:val="18"/>
                <w:szCs w:val="18"/>
              </w:rPr>
            </w:pPr>
            <w:r w:rsidRPr="00934B46">
              <w:rPr>
                <w:sz w:val="18"/>
                <w:szCs w:val="18"/>
              </w:rPr>
              <w:t>517,0</w:t>
            </w:r>
          </w:p>
        </w:tc>
        <w:tc>
          <w:tcPr>
            <w:tcW w:w="1418" w:type="dxa"/>
            <w:shd w:val="clear" w:color="auto" w:fill="auto"/>
            <w:hideMark/>
          </w:tcPr>
          <w:p w14:paraId="4ECBA197" w14:textId="77777777" w:rsidR="00E811AB" w:rsidRPr="00934B46" w:rsidRDefault="00E811AB" w:rsidP="0083764A">
            <w:pPr>
              <w:jc w:val="center"/>
              <w:outlineLvl w:val="6"/>
              <w:rPr>
                <w:sz w:val="18"/>
                <w:szCs w:val="18"/>
              </w:rPr>
            </w:pPr>
            <w:r w:rsidRPr="00934B46">
              <w:rPr>
                <w:sz w:val="18"/>
                <w:szCs w:val="18"/>
              </w:rPr>
              <w:t>655,8</w:t>
            </w:r>
          </w:p>
        </w:tc>
        <w:tc>
          <w:tcPr>
            <w:tcW w:w="1275" w:type="dxa"/>
            <w:shd w:val="clear" w:color="auto" w:fill="auto"/>
            <w:hideMark/>
          </w:tcPr>
          <w:p w14:paraId="75030661" w14:textId="77777777" w:rsidR="00E811AB" w:rsidRPr="00934B46" w:rsidRDefault="00E811AB" w:rsidP="0083764A">
            <w:pPr>
              <w:jc w:val="center"/>
              <w:outlineLvl w:val="6"/>
              <w:rPr>
                <w:sz w:val="18"/>
                <w:szCs w:val="18"/>
              </w:rPr>
            </w:pPr>
            <w:r w:rsidRPr="00934B46">
              <w:rPr>
                <w:sz w:val="18"/>
                <w:szCs w:val="18"/>
              </w:rPr>
              <w:t>682,1</w:t>
            </w:r>
          </w:p>
        </w:tc>
      </w:tr>
      <w:tr w:rsidR="00E811AB" w:rsidRPr="002A48D2" w14:paraId="30D1B4FD" w14:textId="77777777" w:rsidTr="0083764A">
        <w:trPr>
          <w:trHeight w:val="284"/>
        </w:trPr>
        <w:tc>
          <w:tcPr>
            <w:tcW w:w="3701" w:type="dxa"/>
            <w:shd w:val="clear" w:color="auto" w:fill="auto"/>
            <w:hideMark/>
          </w:tcPr>
          <w:p w14:paraId="1BBE845B" w14:textId="77777777" w:rsidR="00E811AB" w:rsidRPr="00934B46" w:rsidRDefault="00E811AB" w:rsidP="0083764A">
            <w:pPr>
              <w:outlineLvl w:val="6"/>
              <w:rPr>
                <w:sz w:val="18"/>
                <w:szCs w:val="18"/>
              </w:rPr>
            </w:pPr>
            <w:r w:rsidRPr="00934B46">
              <w:rPr>
                <w:sz w:val="18"/>
                <w:szCs w:val="18"/>
              </w:rPr>
              <w:t>Социальное обеспечение населения</w:t>
            </w:r>
          </w:p>
        </w:tc>
        <w:tc>
          <w:tcPr>
            <w:tcW w:w="1276" w:type="dxa"/>
            <w:shd w:val="clear" w:color="auto" w:fill="auto"/>
            <w:hideMark/>
          </w:tcPr>
          <w:p w14:paraId="76E8498F" w14:textId="77777777" w:rsidR="00E811AB" w:rsidRPr="00934B46" w:rsidRDefault="00E811AB" w:rsidP="0083764A">
            <w:pPr>
              <w:jc w:val="center"/>
              <w:outlineLvl w:val="6"/>
              <w:rPr>
                <w:sz w:val="18"/>
                <w:szCs w:val="18"/>
              </w:rPr>
            </w:pPr>
            <w:r w:rsidRPr="00934B46">
              <w:rPr>
                <w:sz w:val="18"/>
                <w:szCs w:val="18"/>
              </w:rPr>
              <w:t>1720174420</w:t>
            </w:r>
          </w:p>
        </w:tc>
        <w:tc>
          <w:tcPr>
            <w:tcW w:w="567" w:type="dxa"/>
            <w:shd w:val="clear" w:color="auto" w:fill="auto"/>
            <w:hideMark/>
          </w:tcPr>
          <w:p w14:paraId="485ADD1F" w14:textId="77777777" w:rsidR="00E811AB" w:rsidRPr="00934B46" w:rsidRDefault="00E811AB" w:rsidP="0083764A">
            <w:pPr>
              <w:jc w:val="center"/>
              <w:outlineLvl w:val="6"/>
              <w:rPr>
                <w:sz w:val="18"/>
                <w:szCs w:val="18"/>
              </w:rPr>
            </w:pPr>
            <w:r w:rsidRPr="00934B46">
              <w:rPr>
                <w:sz w:val="18"/>
                <w:szCs w:val="18"/>
              </w:rPr>
              <w:t>321</w:t>
            </w:r>
          </w:p>
        </w:tc>
        <w:tc>
          <w:tcPr>
            <w:tcW w:w="708" w:type="dxa"/>
            <w:shd w:val="clear" w:color="auto" w:fill="auto"/>
            <w:hideMark/>
          </w:tcPr>
          <w:p w14:paraId="60E1D6EF" w14:textId="77777777" w:rsidR="00E811AB" w:rsidRPr="00934B46" w:rsidRDefault="00E811AB" w:rsidP="0083764A">
            <w:pPr>
              <w:jc w:val="center"/>
              <w:outlineLvl w:val="6"/>
              <w:rPr>
                <w:sz w:val="18"/>
                <w:szCs w:val="18"/>
              </w:rPr>
            </w:pPr>
            <w:r w:rsidRPr="00934B46">
              <w:rPr>
                <w:sz w:val="18"/>
                <w:szCs w:val="18"/>
              </w:rPr>
              <w:t>1003</w:t>
            </w:r>
          </w:p>
        </w:tc>
        <w:tc>
          <w:tcPr>
            <w:tcW w:w="1276" w:type="dxa"/>
            <w:shd w:val="clear" w:color="auto" w:fill="auto"/>
            <w:hideMark/>
          </w:tcPr>
          <w:p w14:paraId="52FF8583" w14:textId="77777777" w:rsidR="00E811AB" w:rsidRPr="00934B46" w:rsidRDefault="00E811AB" w:rsidP="0083764A">
            <w:pPr>
              <w:jc w:val="center"/>
              <w:outlineLvl w:val="6"/>
              <w:rPr>
                <w:sz w:val="18"/>
                <w:szCs w:val="18"/>
              </w:rPr>
            </w:pPr>
            <w:r w:rsidRPr="00934B46">
              <w:rPr>
                <w:sz w:val="18"/>
                <w:szCs w:val="18"/>
              </w:rPr>
              <w:t>517,0</w:t>
            </w:r>
          </w:p>
        </w:tc>
        <w:tc>
          <w:tcPr>
            <w:tcW w:w="1418" w:type="dxa"/>
            <w:shd w:val="clear" w:color="auto" w:fill="auto"/>
            <w:hideMark/>
          </w:tcPr>
          <w:p w14:paraId="2FB1C1A4" w14:textId="77777777" w:rsidR="00E811AB" w:rsidRPr="00934B46" w:rsidRDefault="00E811AB" w:rsidP="0083764A">
            <w:pPr>
              <w:jc w:val="center"/>
              <w:outlineLvl w:val="6"/>
              <w:rPr>
                <w:sz w:val="18"/>
                <w:szCs w:val="18"/>
              </w:rPr>
            </w:pPr>
            <w:r w:rsidRPr="00934B46">
              <w:rPr>
                <w:sz w:val="18"/>
                <w:szCs w:val="18"/>
              </w:rPr>
              <w:t>655,8</w:t>
            </w:r>
          </w:p>
        </w:tc>
        <w:tc>
          <w:tcPr>
            <w:tcW w:w="1275" w:type="dxa"/>
            <w:shd w:val="clear" w:color="auto" w:fill="auto"/>
            <w:hideMark/>
          </w:tcPr>
          <w:p w14:paraId="515E7C41" w14:textId="77777777" w:rsidR="00E811AB" w:rsidRPr="00934B46" w:rsidRDefault="00E811AB" w:rsidP="0083764A">
            <w:pPr>
              <w:jc w:val="center"/>
              <w:outlineLvl w:val="6"/>
              <w:rPr>
                <w:sz w:val="18"/>
                <w:szCs w:val="18"/>
              </w:rPr>
            </w:pPr>
            <w:r w:rsidRPr="00934B46">
              <w:rPr>
                <w:sz w:val="18"/>
                <w:szCs w:val="18"/>
              </w:rPr>
              <w:t>682,1</w:t>
            </w:r>
          </w:p>
        </w:tc>
      </w:tr>
      <w:tr w:rsidR="00E811AB" w:rsidRPr="002A48D2" w14:paraId="539E6B20" w14:textId="77777777" w:rsidTr="0083764A">
        <w:trPr>
          <w:trHeight w:val="284"/>
        </w:trPr>
        <w:tc>
          <w:tcPr>
            <w:tcW w:w="3701" w:type="dxa"/>
            <w:shd w:val="clear" w:color="auto" w:fill="auto"/>
            <w:hideMark/>
          </w:tcPr>
          <w:p w14:paraId="78190C8C" w14:textId="77777777" w:rsidR="00E811AB" w:rsidRPr="00934B46" w:rsidRDefault="00E811AB" w:rsidP="0083764A">
            <w:pPr>
              <w:outlineLvl w:val="2"/>
              <w:rPr>
                <w:sz w:val="18"/>
                <w:szCs w:val="18"/>
              </w:rPr>
            </w:pPr>
            <w:r w:rsidRPr="00934B46">
              <w:rPr>
                <w:sz w:val="18"/>
                <w:szCs w:val="18"/>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276" w:type="dxa"/>
            <w:shd w:val="clear" w:color="auto" w:fill="auto"/>
            <w:hideMark/>
          </w:tcPr>
          <w:p w14:paraId="7403515D" w14:textId="77777777" w:rsidR="00E811AB" w:rsidRPr="00934B46" w:rsidRDefault="00E811AB" w:rsidP="0083764A">
            <w:pPr>
              <w:jc w:val="center"/>
              <w:outlineLvl w:val="2"/>
              <w:rPr>
                <w:sz w:val="18"/>
                <w:szCs w:val="18"/>
              </w:rPr>
            </w:pPr>
            <w:r w:rsidRPr="00934B46">
              <w:rPr>
                <w:sz w:val="18"/>
                <w:szCs w:val="18"/>
              </w:rPr>
              <w:t>1720174430</w:t>
            </w:r>
          </w:p>
        </w:tc>
        <w:tc>
          <w:tcPr>
            <w:tcW w:w="567" w:type="dxa"/>
            <w:shd w:val="clear" w:color="auto" w:fill="auto"/>
            <w:hideMark/>
          </w:tcPr>
          <w:p w14:paraId="3E555C63"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6BC628B0"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2C13E944" w14:textId="77777777" w:rsidR="00E811AB" w:rsidRPr="00934B46" w:rsidRDefault="00E811AB" w:rsidP="0083764A">
            <w:pPr>
              <w:jc w:val="center"/>
              <w:outlineLvl w:val="2"/>
              <w:rPr>
                <w:sz w:val="18"/>
                <w:szCs w:val="18"/>
              </w:rPr>
            </w:pPr>
            <w:r w:rsidRPr="00934B46">
              <w:rPr>
                <w:sz w:val="18"/>
                <w:szCs w:val="18"/>
              </w:rPr>
              <w:t>12 622,5</w:t>
            </w:r>
          </w:p>
        </w:tc>
        <w:tc>
          <w:tcPr>
            <w:tcW w:w="1418" w:type="dxa"/>
            <w:shd w:val="clear" w:color="auto" w:fill="auto"/>
            <w:hideMark/>
          </w:tcPr>
          <w:p w14:paraId="12E89CF7" w14:textId="77777777" w:rsidR="00E811AB" w:rsidRPr="00934B46" w:rsidRDefault="00E811AB" w:rsidP="0083764A">
            <w:pPr>
              <w:jc w:val="center"/>
              <w:outlineLvl w:val="2"/>
              <w:rPr>
                <w:sz w:val="18"/>
                <w:szCs w:val="18"/>
              </w:rPr>
            </w:pPr>
            <w:r w:rsidRPr="00934B46">
              <w:rPr>
                <w:sz w:val="18"/>
                <w:szCs w:val="18"/>
              </w:rPr>
              <w:t>13 105,8</w:t>
            </w:r>
          </w:p>
        </w:tc>
        <w:tc>
          <w:tcPr>
            <w:tcW w:w="1275" w:type="dxa"/>
            <w:shd w:val="clear" w:color="auto" w:fill="auto"/>
            <w:hideMark/>
          </w:tcPr>
          <w:p w14:paraId="00DA593F" w14:textId="77777777" w:rsidR="00E811AB" w:rsidRPr="00934B46" w:rsidRDefault="00E811AB" w:rsidP="0083764A">
            <w:pPr>
              <w:jc w:val="center"/>
              <w:outlineLvl w:val="2"/>
              <w:rPr>
                <w:sz w:val="18"/>
                <w:szCs w:val="18"/>
              </w:rPr>
            </w:pPr>
            <w:r w:rsidRPr="00934B46">
              <w:rPr>
                <w:sz w:val="18"/>
                <w:szCs w:val="18"/>
              </w:rPr>
              <w:t>13 663,1</w:t>
            </w:r>
          </w:p>
        </w:tc>
      </w:tr>
      <w:tr w:rsidR="00E811AB" w:rsidRPr="002A48D2" w14:paraId="1E6BE814" w14:textId="77777777" w:rsidTr="0083764A">
        <w:trPr>
          <w:trHeight w:val="284"/>
        </w:trPr>
        <w:tc>
          <w:tcPr>
            <w:tcW w:w="3701" w:type="dxa"/>
            <w:shd w:val="clear" w:color="auto" w:fill="auto"/>
            <w:hideMark/>
          </w:tcPr>
          <w:p w14:paraId="7F808F07"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1276" w:type="dxa"/>
            <w:shd w:val="clear" w:color="auto" w:fill="auto"/>
            <w:hideMark/>
          </w:tcPr>
          <w:p w14:paraId="01FBF423" w14:textId="77777777" w:rsidR="00E811AB" w:rsidRPr="00934B46" w:rsidRDefault="00E811AB" w:rsidP="0083764A">
            <w:pPr>
              <w:jc w:val="center"/>
              <w:outlineLvl w:val="6"/>
              <w:rPr>
                <w:sz w:val="18"/>
                <w:szCs w:val="18"/>
              </w:rPr>
            </w:pPr>
            <w:r w:rsidRPr="00934B46">
              <w:rPr>
                <w:sz w:val="18"/>
                <w:szCs w:val="18"/>
              </w:rPr>
              <w:t>1720174430</w:t>
            </w:r>
          </w:p>
        </w:tc>
        <w:tc>
          <w:tcPr>
            <w:tcW w:w="567" w:type="dxa"/>
            <w:shd w:val="clear" w:color="auto" w:fill="auto"/>
            <w:hideMark/>
          </w:tcPr>
          <w:p w14:paraId="39D1881B" w14:textId="77777777" w:rsidR="00E811AB" w:rsidRPr="00934B46" w:rsidRDefault="00E811AB" w:rsidP="0083764A">
            <w:pPr>
              <w:jc w:val="center"/>
              <w:outlineLvl w:val="6"/>
              <w:rPr>
                <w:sz w:val="18"/>
                <w:szCs w:val="18"/>
              </w:rPr>
            </w:pPr>
            <w:r w:rsidRPr="00934B46">
              <w:rPr>
                <w:sz w:val="18"/>
                <w:szCs w:val="18"/>
              </w:rPr>
              <w:t>121</w:t>
            </w:r>
          </w:p>
        </w:tc>
        <w:tc>
          <w:tcPr>
            <w:tcW w:w="708" w:type="dxa"/>
            <w:shd w:val="clear" w:color="auto" w:fill="auto"/>
            <w:hideMark/>
          </w:tcPr>
          <w:p w14:paraId="365F3FCA"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7F1EF9E7" w14:textId="77777777" w:rsidR="00E811AB" w:rsidRPr="00934B46" w:rsidRDefault="00E811AB" w:rsidP="0083764A">
            <w:pPr>
              <w:jc w:val="center"/>
              <w:outlineLvl w:val="6"/>
              <w:rPr>
                <w:sz w:val="18"/>
                <w:szCs w:val="18"/>
              </w:rPr>
            </w:pPr>
            <w:r w:rsidRPr="00934B46">
              <w:rPr>
                <w:sz w:val="18"/>
                <w:szCs w:val="18"/>
              </w:rPr>
              <w:t>9 150,3</w:t>
            </w:r>
          </w:p>
        </w:tc>
        <w:tc>
          <w:tcPr>
            <w:tcW w:w="1418" w:type="dxa"/>
            <w:shd w:val="clear" w:color="auto" w:fill="auto"/>
            <w:hideMark/>
          </w:tcPr>
          <w:p w14:paraId="626604BB" w14:textId="77777777" w:rsidR="00E811AB" w:rsidRPr="00934B46" w:rsidRDefault="00E811AB" w:rsidP="0083764A">
            <w:pPr>
              <w:jc w:val="center"/>
              <w:outlineLvl w:val="6"/>
              <w:rPr>
                <w:sz w:val="18"/>
                <w:szCs w:val="18"/>
              </w:rPr>
            </w:pPr>
            <w:r w:rsidRPr="00934B46">
              <w:rPr>
                <w:sz w:val="18"/>
                <w:szCs w:val="18"/>
              </w:rPr>
              <w:t>9 240,5</w:t>
            </w:r>
          </w:p>
        </w:tc>
        <w:tc>
          <w:tcPr>
            <w:tcW w:w="1275" w:type="dxa"/>
            <w:shd w:val="clear" w:color="auto" w:fill="auto"/>
            <w:hideMark/>
          </w:tcPr>
          <w:p w14:paraId="7ED076D6" w14:textId="77777777" w:rsidR="00E811AB" w:rsidRPr="00934B46" w:rsidRDefault="00E811AB" w:rsidP="0083764A">
            <w:pPr>
              <w:jc w:val="center"/>
              <w:outlineLvl w:val="6"/>
              <w:rPr>
                <w:sz w:val="18"/>
                <w:szCs w:val="18"/>
              </w:rPr>
            </w:pPr>
            <w:r w:rsidRPr="00934B46">
              <w:rPr>
                <w:sz w:val="18"/>
                <w:szCs w:val="18"/>
              </w:rPr>
              <w:t>9 331,6</w:t>
            </w:r>
          </w:p>
        </w:tc>
      </w:tr>
      <w:tr w:rsidR="00E811AB" w:rsidRPr="002A48D2" w14:paraId="7A28CC0F" w14:textId="77777777" w:rsidTr="0083764A">
        <w:trPr>
          <w:trHeight w:val="284"/>
        </w:trPr>
        <w:tc>
          <w:tcPr>
            <w:tcW w:w="3701" w:type="dxa"/>
            <w:shd w:val="clear" w:color="auto" w:fill="auto"/>
            <w:hideMark/>
          </w:tcPr>
          <w:p w14:paraId="2CB31651" w14:textId="77777777" w:rsidR="00E811AB" w:rsidRPr="00934B46" w:rsidRDefault="00E811AB" w:rsidP="0083764A">
            <w:pPr>
              <w:outlineLvl w:val="6"/>
              <w:rPr>
                <w:sz w:val="18"/>
                <w:szCs w:val="18"/>
              </w:rPr>
            </w:pPr>
            <w:r w:rsidRPr="00934B46">
              <w:rPr>
                <w:sz w:val="18"/>
                <w:szCs w:val="18"/>
              </w:rPr>
              <w:t>Другие вопросы в области социальной политики</w:t>
            </w:r>
          </w:p>
        </w:tc>
        <w:tc>
          <w:tcPr>
            <w:tcW w:w="1276" w:type="dxa"/>
            <w:shd w:val="clear" w:color="auto" w:fill="auto"/>
            <w:hideMark/>
          </w:tcPr>
          <w:p w14:paraId="6D6BED1A" w14:textId="77777777" w:rsidR="00E811AB" w:rsidRPr="00934B46" w:rsidRDefault="00E811AB" w:rsidP="0083764A">
            <w:pPr>
              <w:jc w:val="center"/>
              <w:outlineLvl w:val="6"/>
              <w:rPr>
                <w:sz w:val="18"/>
                <w:szCs w:val="18"/>
              </w:rPr>
            </w:pPr>
            <w:r w:rsidRPr="00934B46">
              <w:rPr>
                <w:sz w:val="18"/>
                <w:szCs w:val="18"/>
              </w:rPr>
              <w:t>1720174430</w:t>
            </w:r>
          </w:p>
        </w:tc>
        <w:tc>
          <w:tcPr>
            <w:tcW w:w="567" w:type="dxa"/>
            <w:shd w:val="clear" w:color="auto" w:fill="auto"/>
            <w:hideMark/>
          </w:tcPr>
          <w:p w14:paraId="6073E9D1" w14:textId="77777777" w:rsidR="00E811AB" w:rsidRPr="00934B46" w:rsidRDefault="00E811AB" w:rsidP="0083764A">
            <w:pPr>
              <w:jc w:val="center"/>
              <w:outlineLvl w:val="6"/>
              <w:rPr>
                <w:sz w:val="18"/>
                <w:szCs w:val="18"/>
              </w:rPr>
            </w:pPr>
            <w:r w:rsidRPr="00934B46">
              <w:rPr>
                <w:sz w:val="18"/>
                <w:szCs w:val="18"/>
              </w:rPr>
              <w:t>121</w:t>
            </w:r>
          </w:p>
        </w:tc>
        <w:tc>
          <w:tcPr>
            <w:tcW w:w="708" w:type="dxa"/>
            <w:shd w:val="clear" w:color="auto" w:fill="auto"/>
            <w:hideMark/>
          </w:tcPr>
          <w:p w14:paraId="59DDDC01" w14:textId="77777777" w:rsidR="00E811AB" w:rsidRPr="00934B46" w:rsidRDefault="00E811AB" w:rsidP="0083764A">
            <w:pPr>
              <w:jc w:val="center"/>
              <w:outlineLvl w:val="6"/>
              <w:rPr>
                <w:sz w:val="18"/>
                <w:szCs w:val="18"/>
              </w:rPr>
            </w:pPr>
            <w:r w:rsidRPr="00934B46">
              <w:rPr>
                <w:sz w:val="18"/>
                <w:szCs w:val="18"/>
              </w:rPr>
              <w:t>1006</w:t>
            </w:r>
          </w:p>
        </w:tc>
        <w:tc>
          <w:tcPr>
            <w:tcW w:w="1276" w:type="dxa"/>
            <w:shd w:val="clear" w:color="auto" w:fill="auto"/>
            <w:hideMark/>
          </w:tcPr>
          <w:p w14:paraId="2F4DED7A" w14:textId="77777777" w:rsidR="00E811AB" w:rsidRPr="00934B46" w:rsidRDefault="00E811AB" w:rsidP="0083764A">
            <w:pPr>
              <w:jc w:val="center"/>
              <w:outlineLvl w:val="6"/>
              <w:rPr>
                <w:sz w:val="18"/>
                <w:szCs w:val="18"/>
              </w:rPr>
            </w:pPr>
            <w:r w:rsidRPr="00934B46">
              <w:rPr>
                <w:sz w:val="18"/>
                <w:szCs w:val="18"/>
              </w:rPr>
              <w:t>9 150,3</w:t>
            </w:r>
          </w:p>
        </w:tc>
        <w:tc>
          <w:tcPr>
            <w:tcW w:w="1418" w:type="dxa"/>
            <w:shd w:val="clear" w:color="auto" w:fill="auto"/>
            <w:hideMark/>
          </w:tcPr>
          <w:p w14:paraId="5B9C365D" w14:textId="77777777" w:rsidR="00E811AB" w:rsidRPr="00934B46" w:rsidRDefault="00E811AB" w:rsidP="0083764A">
            <w:pPr>
              <w:jc w:val="center"/>
              <w:outlineLvl w:val="6"/>
              <w:rPr>
                <w:sz w:val="18"/>
                <w:szCs w:val="18"/>
              </w:rPr>
            </w:pPr>
            <w:r w:rsidRPr="00934B46">
              <w:rPr>
                <w:sz w:val="18"/>
                <w:szCs w:val="18"/>
              </w:rPr>
              <w:t>9 240,5</w:t>
            </w:r>
          </w:p>
        </w:tc>
        <w:tc>
          <w:tcPr>
            <w:tcW w:w="1275" w:type="dxa"/>
            <w:shd w:val="clear" w:color="auto" w:fill="auto"/>
            <w:hideMark/>
          </w:tcPr>
          <w:p w14:paraId="12DE6DD9" w14:textId="77777777" w:rsidR="00E811AB" w:rsidRPr="00934B46" w:rsidRDefault="00E811AB" w:rsidP="0083764A">
            <w:pPr>
              <w:jc w:val="center"/>
              <w:outlineLvl w:val="6"/>
              <w:rPr>
                <w:sz w:val="18"/>
                <w:szCs w:val="18"/>
              </w:rPr>
            </w:pPr>
            <w:r w:rsidRPr="00934B46">
              <w:rPr>
                <w:sz w:val="18"/>
                <w:szCs w:val="18"/>
              </w:rPr>
              <w:t>9 331,6</w:t>
            </w:r>
          </w:p>
        </w:tc>
      </w:tr>
      <w:tr w:rsidR="00E811AB" w:rsidRPr="002A48D2" w14:paraId="6EF4F7F0" w14:textId="77777777" w:rsidTr="0083764A">
        <w:trPr>
          <w:trHeight w:val="284"/>
        </w:trPr>
        <w:tc>
          <w:tcPr>
            <w:tcW w:w="3701" w:type="dxa"/>
            <w:shd w:val="clear" w:color="auto" w:fill="auto"/>
            <w:hideMark/>
          </w:tcPr>
          <w:p w14:paraId="0A295E6D" w14:textId="77777777" w:rsidR="00E811AB" w:rsidRPr="00934B46" w:rsidRDefault="00E811AB" w:rsidP="0083764A">
            <w:pPr>
              <w:outlineLvl w:val="6"/>
              <w:rPr>
                <w:sz w:val="18"/>
                <w:szCs w:val="18"/>
              </w:rPr>
            </w:pPr>
            <w:r w:rsidRPr="00934B46">
              <w:rPr>
                <w:sz w:val="18"/>
                <w:szCs w:val="18"/>
              </w:rPr>
              <w:t>Иные выплаты персоналу государственных (муниципальных) органов, за исключением фонда оплаты труда</w:t>
            </w:r>
          </w:p>
        </w:tc>
        <w:tc>
          <w:tcPr>
            <w:tcW w:w="1276" w:type="dxa"/>
            <w:shd w:val="clear" w:color="auto" w:fill="auto"/>
            <w:hideMark/>
          </w:tcPr>
          <w:p w14:paraId="7018428D" w14:textId="77777777" w:rsidR="00E811AB" w:rsidRPr="00934B46" w:rsidRDefault="00E811AB" w:rsidP="0083764A">
            <w:pPr>
              <w:jc w:val="center"/>
              <w:outlineLvl w:val="6"/>
              <w:rPr>
                <w:sz w:val="18"/>
                <w:szCs w:val="18"/>
              </w:rPr>
            </w:pPr>
            <w:r w:rsidRPr="00934B46">
              <w:rPr>
                <w:sz w:val="18"/>
                <w:szCs w:val="18"/>
              </w:rPr>
              <w:t>1720174430</w:t>
            </w:r>
          </w:p>
        </w:tc>
        <w:tc>
          <w:tcPr>
            <w:tcW w:w="567" w:type="dxa"/>
            <w:shd w:val="clear" w:color="auto" w:fill="auto"/>
            <w:hideMark/>
          </w:tcPr>
          <w:p w14:paraId="6DBE1BF2" w14:textId="77777777" w:rsidR="00E811AB" w:rsidRPr="00934B46" w:rsidRDefault="00E811AB" w:rsidP="0083764A">
            <w:pPr>
              <w:jc w:val="center"/>
              <w:outlineLvl w:val="6"/>
              <w:rPr>
                <w:sz w:val="18"/>
                <w:szCs w:val="18"/>
              </w:rPr>
            </w:pPr>
            <w:r w:rsidRPr="00934B46">
              <w:rPr>
                <w:sz w:val="18"/>
                <w:szCs w:val="18"/>
              </w:rPr>
              <w:t>122</w:t>
            </w:r>
          </w:p>
        </w:tc>
        <w:tc>
          <w:tcPr>
            <w:tcW w:w="708" w:type="dxa"/>
            <w:shd w:val="clear" w:color="auto" w:fill="auto"/>
            <w:hideMark/>
          </w:tcPr>
          <w:p w14:paraId="31431584"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759D3381" w14:textId="77777777" w:rsidR="00E811AB" w:rsidRPr="00934B46" w:rsidRDefault="00E811AB" w:rsidP="0083764A">
            <w:pPr>
              <w:jc w:val="center"/>
              <w:outlineLvl w:val="6"/>
              <w:rPr>
                <w:sz w:val="18"/>
                <w:szCs w:val="18"/>
              </w:rPr>
            </w:pPr>
            <w:r w:rsidRPr="00934B46">
              <w:rPr>
                <w:sz w:val="18"/>
                <w:szCs w:val="18"/>
              </w:rPr>
              <w:t>326,0</w:t>
            </w:r>
          </w:p>
        </w:tc>
        <w:tc>
          <w:tcPr>
            <w:tcW w:w="1418" w:type="dxa"/>
            <w:shd w:val="clear" w:color="auto" w:fill="auto"/>
            <w:hideMark/>
          </w:tcPr>
          <w:p w14:paraId="2ACDD1CD" w14:textId="77777777" w:rsidR="00E811AB" w:rsidRPr="00934B46" w:rsidRDefault="00E811AB" w:rsidP="0083764A">
            <w:pPr>
              <w:jc w:val="center"/>
              <w:outlineLvl w:val="6"/>
              <w:rPr>
                <w:sz w:val="18"/>
                <w:szCs w:val="18"/>
              </w:rPr>
            </w:pPr>
            <w:r w:rsidRPr="00934B46">
              <w:rPr>
                <w:sz w:val="18"/>
                <w:szCs w:val="18"/>
              </w:rPr>
              <w:t>329,3</w:t>
            </w:r>
          </w:p>
        </w:tc>
        <w:tc>
          <w:tcPr>
            <w:tcW w:w="1275" w:type="dxa"/>
            <w:shd w:val="clear" w:color="auto" w:fill="auto"/>
            <w:hideMark/>
          </w:tcPr>
          <w:p w14:paraId="34F67BB7" w14:textId="77777777" w:rsidR="00E811AB" w:rsidRPr="00934B46" w:rsidRDefault="00E811AB" w:rsidP="0083764A">
            <w:pPr>
              <w:jc w:val="center"/>
              <w:outlineLvl w:val="6"/>
              <w:rPr>
                <w:sz w:val="18"/>
                <w:szCs w:val="18"/>
              </w:rPr>
            </w:pPr>
            <w:r w:rsidRPr="00934B46">
              <w:rPr>
                <w:sz w:val="18"/>
                <w:szCs w:val="18"/>
              </w:rPr>
              <w:t>332,5</w:t>
            </w:r>
          </w:p>
        </w:tc>
      </w:tr>
      <w:tr w:rsidR="00E811AB" w:rsidRPr="002A48D2" w14:paraId="60E49652" w14:textId="77777777" w:rsidTr="0083764A">
        <w:trPr>
          <w:trHeight w:val="284"/>
        </w:trPr>
        <w:tc>
          <w:tcPr>
            <w:tcW w:w="3701" w:type="dxa"/>
            <w:shd w:val="clear" w:color="auto" w:fill="auto"/>
            <w:hideMark/>
          </w:tcPr>
          <w:p w14:paraId="46D8B7EF" w14:textId="77777777" w:rsidR="00E811AB" w:rsidRPr="00934B46" w:rsidRDefault="00E811AB" w:rsidP="0083764A">
            <w:pPr>
              <w:outlineLvl w:val="6"/>
              <w:rPr>
                <w:sz w:val="18"/>
                <w:szCs w:val="18"/>
              </w:rPr>
            </w:pPr>
            <w:r w:rsidRPr="00934B46">
              <w:rPr>
                <w:sz w:val="18"/>
                <w:szCs w:val="18"/>
              </w:rPr>
              <w:t>Другие вопросы в области социальной политики</w:t>
            </w:r>
          </w:p>
        </w:tc>
        <w:tc>
          <w:tcPr>
            <w:tcW w:w="1276" w:type="dxa"/>
            <w:shd w:val="clear" w:color="auto" w:fill="auto"/>
            <w:hideMark/>
          </w:tcPr>
          <w:p w14:paraId="03152E82" w14:textId="77777777" w:rsidR="00E811AB" w:rsidRPr="00934B46" w:rsidRDefault="00E811AB" w:rsidP="0083764A">
            <w:pPr>
              <w:jc w:val="center"/>
              <w:outlineLvl w:val="6"/>
              <w:rPr>
                <w:sz w:val="18"/>
                <w:szCs w:val="18"/>
              </w:rPr>
            </w:pPr>
            <w:r w:rsidRPr="00934B46">
              <w:rPr>
                <w:sz w:val="18"/>
                <w:szCs w:val="18"/>
              </w:rPr>
              <w:t>1720174430</w:t>
            </w:r>
          </w:p>
        </w:tc>
        <w:tc>
          <w:tcPr>
            <w:tcW w:w="567" w:type="dxa"/>
            <w:shd w:val="clear" w:color="auto" w:fill="auto"/>
            <w:hideMark/>
          </w:tcPr>
          <w:p w14:paraId="5EA5ED2B" w14:textId="77777777" w:rsidR="00E811AB" w:rsidRPr="00934B46" w:rsidRDefault="00E811AB" w:rsidP="0083764A">
            <w:pPr>
              <w:jc w:val="center"/>
              <w:outlineLvl w:val="6"/>
              <w:rPr>
                <w:sz w:val="18"/>
                <w:szCs w:val="18"/>
              </w:rPr>
            </w:pPr>
            <w:r w:rsidRPr="00934B46">
              <w:rPr>
                <w:sz w:val="18"/>
                <w:szCs w:val="18"/>
              </w:rPr>
              <w:t>122</w:t>
            </w:r>
          </w:p>
        </w:tc>
        <w:tc>
          <w:tcPr>
            <w:tcW w:w="708" w:type="dxa"/>
            <w:shd w:val="clear" w:color="auto" w:fill="auto"/>
            <w:hideMark/>
          </w:tcPr>
          <w:p w14:paraId="1E887074" w14:textId="77777777" w:rsidR="00E811AB" w:rsidRPr="00934B46" w:rsidRDefault="00E811AB" w:rsidP="0083764A">
            <w:pPr>
              <w:jc w:val="center"/>
              <w:outlineLvl w:val="6"/>
              <w:rPr>
                <w:sz w:val="18"/>
                <w:szCs w:val="18"/>
              </w:rPr>
            </w:pPr>
            <w:r w:rsidRPr="00934B46">
              <w:rPr>
                <w:sz w:val="18"/>
                <w:szCs w:val="18"/>
              </w:rPr>
              <w:t>1006</w:t>
            </w:r>
          </w:p>
        </w:tc>
        <w:tc>
          <w:tcPr>
            <w:tcW w:w="1276" w:type="dxa"/>
            <w:shd w:val="clear" w:color="auto" w:fill="auto"/>
            <w:hideMark/>
          </w:tcPr>
          <w:p w14:paraId="734ED6D9" w14:textId="77777777" w:rsidR="00E811AB" w:rsidRPr="00934B46" w:rsidRDefault="00E811AB" w:rsidP="0083764A">
            <w:pPr>
              <w:jc w:val="center"/>
              <w:outlineLvl w:val="6"/>
              <w:rPr>
                <w:sz w:val="18"/>
                <w:szCs w:val="18"/>
              </w:rPr>
            </w:pPr>
            <w:r w:rsidRPr="00934B46">
              <w:rPr>
                <w:sz w:val="18"/>
                <w:szCs w:val="18"/>
              </w:rPr>
              <w:t>326,0</w:t>
            </w:r>
          </w:p>
        </w:tc>
        <w:tc>
          <w:tcPr>
            <w:tcW w:w="1418" w:type="dxa"/>
            <w:shd w:val="clear" w:color="auto" w:fill="auto"/>
            <w:hideMark/>
          </w:tcPr>
          <w:p w14:paraId="32953254" w14:textId="77777777" w:rsidR="00E811AB" w:rsidRPr="00934B46" w:rsidRDefault="00E811AB" w:rsidP="0083764A">
            <w:pPr>
              <w:jc w:val="center"/>
              <w:outlineLvl w:val="6"/>
              <w:rPr>
                <w:sz w:val="18"/>
                <w:szCs w:val="18"/>
              </w:rPr>
            </w:pPr>
            <w:r w:rsidRPr="00934B46">
              <w:rPr>
                <w:sz w:val="18"/>
                <w:szCs w:val="18"/>
              </w:rPr>
              <w:t>329,3</w:t>
            </w:r>
          </w:p>
        </w:tc>
        <w:tc>
          <w:tcPr>
            <w:tcW w:w="1275" w:type="dxa"/>
            <w:shd w:val="clear" w:color="auto" w:fill="auto"/>
            <w:hideMark/>
          </w:tcPr>
          <w:p w14:paraId="20B87EC9" w14:textId="77777777" w:rsidR="00E811AB" w:rsidRPr="00934B46" w:rsidRDefault="00E811AB" w:rsidP="0083764A">
            <w:pPr>
              <w:jc w:val="center"/>
              <w:outlineLvl w:val="6"/>
              <w:rPr>
                <w:sz w:val="18"/>
                <w:szCs w:val="18"/>
              </w:rPr>
            </w:pPr>
            <w:r w:rsidRPr="00934B46">
              <w:rPr>
                <w:sz w:val="18"/>
                <w:szCs w:val="18"/>
              </w:rPr>
              <w:t>332,5</w:t>
            </w:r>
          </w:p>
        </w:tc>
      </w:tr>
      <w:tr w:rsidR="00E811AB" w:rsidRPr="002A48D2" w14:paraId="67BBA386" w14:textId="77777777" w:rsidTr="0083764A">
        <w:trPr>
          <w:trHeight w:val="284"/>
        </w:trPr>
        <w:tc>
          <w:tcPr>
            <w:tcW w:w="3701" w:type="dxa"/>
            <w:shd w:val="clear" w:color="auto" w:fill="auto"/>
            <w:hideMark/>
          </w:tcPr>
          <w:p w14:paraId="3C67B58F"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276" w:type="dxa"/>
            <w:shd w:val="clear" w:color="auto" w:fill="auto"/>
            <w:hideMark/>
          </w:tcPr>
          <w:p w14:paraId="71AD0CC2" w14:textId="77777777" w:rsidR="00E811AB" w:rsidRPr="00934B46" w:rsidRDefault="00E811AB" w:rsidP="0083764A">
            <w:pPr>
              <w:jc w:val="center"/>
              <w:outlineLvl w:val="6"/>
              <w:rPr>
                <w:sz w:val="18"/>
                <w:szCs w:val="18"/>
              </w:rPr>
            </w:pPr>
            <w:r w:rsidRPr="00934B46">
              <w:rPr>
                <w:sz w:val="18"/>
                <w:szCs w:val="18"/>
              </w:rPr>
              <w:t>1720174430</w:t>
            </w:r>
          </w:p>
        </w:tc>
        <w:tc>
          <w:tcPr>
            <w:tcW w:w="567" w:type="dxa"/>
            <w:shd w:val="clear" w:color="auto" w:fill="auto"/>
            <w:hideMark/>
          </w:tcPr>
          <w:p w14:paraId="16CF5834" w14:textId="77777777" w:rsidR="00E811AB" w:rsidRPr="00934B46" w:rsidRDefault="00E811AB" w:rsidP="0083764A">
            <w:pPr>
              <w:jc w:val="center"/>
              <w:outlineLvl w:val="6"/>
              <w:rPr>
                <w:sz w:val="18"/>
                <w:szCs w:val="18"/>
              </w:rPr>
            </w:pPr>
            <w:r w:rsidRPr="00934B46">
              <w:rPr>
                <w:sz w:val="18"/>
                <w:szCs w:val="18"/>
              </w:rPr>
              <w:t>129</w:t>
            </w:r>
          </w:p>
        </w:tc>
        <w:tc>
          <w:tcPr>
            <w:tcW w:w="708" w:type="dxa"/>
            <w:shd w:val="clear" w:color="auto" w:fill="auto"/>
            <w:hideMark/>
          </w:tcPr>
          <w:p w14:paraId="2B7781C2"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2B9B22A" w14:textId="77777777" w:rsidR="00E811AB" w:rsidRPr="00934B46" w:rsidRDefault="00E811AB" w:rsidP="0083764A">
            <w:pPr>
              <w:jc w:val="center"/>
              <w:outlineLvl w:val="6"/>
              <w:rPr>
                <w:sz w:val="18"/>
                <w:szCs w:val="18"/>
              </w:rPr>
            </w:pPr>
            <w:r w:rsidRPr="00934B46">
              <w:rPr>
                <w:sz w:val="18"/>
                <w:szCs w:val="18"/>
              </w:rPr>
              <w:t>2 840,1</w:t>
            </w:r>
          </w:p>
        </w:tc>
        <w:tc>
          <w:tcPr>
            <w:tcW w:w="1418" w:type="dxa"/>
            <w:shd w:val="clear" w:color="auto" w:fill="auto"/>
            <w:hideMark/>
          </w:tcPr>
          <w:p w14:paraId="48F4C20F" w14:textId="77777777" w:rsidR="00E811AB" w:rsidRPr="00934B46" w:rsidRDefault="00E811AB" w:rsidP="0083764A">
            <w:pPr>
              <w:jc w:val="center"/>
              <w:outlineLvl w:val="6"/>
              <w:rPr>
                <w:sz w:val="18"/>
                <w:szCs w:val="18"/>
              </w:rPr>
            </w:pPr>
            <w:r w:rsidRPr="00934B46">
              <w:rPr>
                <w:sz w:val="18"/>
                <w:szCs w:val="18"/>
              </w:rPr>
              <w:t>2 890,1</w:t>
            </w:r>
          </w:p>
        </w:tc>
        <w:tc>
          <w:tcPr>
            <w:tcW w:w="1275" w:type="dxa"/>
            <w:shd w:val="clear" w:color="auto" w:fill="auto"/>
            <w:hideMark/>
          </w:tcPr>
          <w:p w14:paraId="70C59A41" w14:textId="77777777" w:rsidR="00E811AB" w:rsidRPr="00934B46" w:rsidRDefault="00E811AB" w:rsidP="0083764A">
            <w:pPr>
              <w:jc w:val="center"/>
              <w:outlineLvl w:val="6"/>
              <w:rPr>
                <w:sz w:val="18"/>
                <w:szCs w:val="18"/>
              </w:rPr>
            </w:pPr>
            <w:r w:rsidRPr="00934B46">
              <w:rPr>
                <w:sz w:val="18"/>
                <w:szCs w:val="18"/>
              </w:rPr>
              <w:t>2 918,6</w:t>
            </w:r>
          </w:p>
        </w:tc>
      </w:tr>
      <w:tr w:rsidR="00E811AB" w:rsidRPr="002A48D2" w14:paraId="2C45DC30" w14:textId="77777777" w:rsidTr="0083764A">
        <w:trPr>
          <w:trHeight w:val="284"/>
        </w:trPr>
        <w:tc>
          <w:tcPr>
            <w:tcW w:w="3701" w:type="dxa"/>
            <w:shd w:val="clear" w:color="auto" w:fill="auto"/>
            <w:hideMark/>
          </w:tcPr>
          <w:p w14:paraId="247D4BE2" w14:textId="77777777" w:rsidR="00E811AB" w:rsidRPr="00934B46" w:rsidRDefault="00E811AB" w:rsidP="0083764A">
            <w:pPr>
              <w:outlineLvl w:val="6"/>
              <w:rPr>
                <w:sz w:val="18"/>
                <w:szCs w:val="18"/>
              </w:rPr>
            </w:pPr>
            <w:r w:rsidRPr="00934B46">
              <w:rPr>
                <w:sz w:val="18"/>
                <w:szCs w:val="18"/>
              </w:rPr>
              <w:lastRenderedPageBreak/>
              <w:t>Другие вопросы в области социальной политики</w:t>
            </w:r>
          </w:p>
        </w:tc>
        <w:tc>
          <w:tcPr>
            <w:tcW w:w="1276" w:type="dxa"/>
            <w:shd w:val="clear" w:color="auto" w:fill="auto"/>
            <w:hideMark/>
          </w:tcPr>
          <w:p w14:paraId="75D4EEC5" w14:textId="77777777" w:rsidR="00E811AB" w:rsidRPr="00934B46" w:rsidRDefault="00E811AB" w:rsidP="0083764A">
            <w:pPr>
              <w:jc w:val="center"/>
              <w:outlineLvl w:val="6"/>
              <w:rPr>
                <w:sz w:val="18"/>
                <w:szCs w:val="18"/>
              </w:rPr>
            </w:pPr>
            <w:r w:rsidRPr="00934B46">
              <w:rPr>
                <w:sz w:val="18"/>
                <w:szCs w:val="18"/>
              </w:rPr>
              <w:t>1720174430</w:t>
            </w:r>
          </w:p>
        </w:tc>
        <w:tc>
          <w:tcPr>
            <w:tcW w:w="567" w:type="dxa"/>
            <w:shd w:val="clear" w:color="auto" w:fill="auto"/>
            <w:hideMark/>
          </w:tcPr>
          <w:p w14:paraId="04D8FB53" w14:textId="77777777" w:rsidR="00E811AB" w:rsidRPr="00934B46" w:rsidRDefault="00E811AB" w:rsidP="0083764A">
            <w:pPr>
              <w:jc w:val="center"/>
              <w:outlineLvl w:val="6"/>
              <w:rPr>
                <w:sz w:val="18"/>
                <w:szCs w:val="18"/>
              </w:rPr>
            </w:pPr>
            <w:r w:rsidRPr="00934B46">
              <w:rPr>
                <w:sz w:val="18"/>
                <w:szCs w:val="18"/>
              </w:rPr>
              <w:t>129</w:t>
            </w:r>
          </w:p>
        </w:tc>
        <w:tc>
          <w:tcPr>
            <w:tcW w:w="708" w:type="dxa"/>
            <w:shd w:val="clear" w:color="auto" w:fill="auto"/>
            <w:hideMark/>
          </w:tcPr>
          <w:p w14:paraId="132E4718" w14:textId="77777777" w:rsidR="00E811AB" w:rsidRPr="00934B46" w:rsidRDefault="00E811AB" w:rsidP="0083764A">
            <w:pPr>
              <w:jc w:val="center"/>
              <w:outlineLvl w:val="6"/>
              <w:rPr>
                <w:sz w:val="18"/>
                <w:szCs w:val="18"/>
              </w:rPr>
            </w:pPr>
            <w:r w:rsidRPr="00934B46">
              <w:rPr>
                <w:sz w:val="18"/>
                <w:szCs w:val="18"/>
              </w:rPr>
              <w:t>1006</w:t>
            </w:r>
          </w:p>
        </w:tc>
        <w:tc>
          <w:tcPr>
            <w:tcW w:w="1276" w:type="dxa"/>
            <w:shd w:val="clear" w:color="auto" w:fill="auto"/>
            <w:hideMark/>
          </w:tcPr>
          <w:p w14:paraId="716A1013" w14:textId="77777777" w:rsidR="00E811AB" w:rsidRPr="00934B46" w:rsidRDefault="00E811AB" w:rsidP="0083764A">
            <w:pPr>
              <w:jc w:val="center"/>
              <w:outlineLvl w:val="6"/>
              <w:rPr>
                <w:sz w:val="18"/>
                <w:szCs w:val="18"/>
              </w:rPr>
            </w:pPr>
            <w:r w:rsidRPr="00934B46">
              <w:rPr>
                <w:sz w:val="18"/>
                <w:szCs w:val="18"/>
              </w:rPr>
              <w:t>2 840,1</w:t>
            </w:r>
          </w:p>
        </w:tc>
        <w:tc>
          <w:tcPr>
            <w:tcW w:w="1418" w:type="dxa"/>
            <w:shd w:val="clear" w:color="auto" w:fill="auto"/>
            <w:hideMark/>
          </w:tcPr>
          <w:p w14:paraId="0CF79720" w14:textId="77777777" w:rsidR="00E811AB" w:rsidRPr="00934B46" w:rsidRDefault="00E811AB" w:rsidP="0083764A">
            <w:pPr>
              <w:jc w:val="center"/>
              <w:outlineLvl w:val="6"/>
              <w:rPr>
                <w:sz w:val="18"/>
                <w:szCs w:val="18"/>
              </w:rPr>
            </w:pPr>
            <w:r w:rsidRPr="00934B46">
              <w:rPr>
                <w:sz w:val="18"/>
                <w:szCs w:val="18"/>
              </w:rPr>
              <w:t>2 890,1</w:t>
            </w:r>
          </w:p>
        </w:tc>
        <w:tc>
          <w:tcPr>
            <w:tcW w:w="1275" w:type="dxa"/>
            <w:shd w:val="clear" w:color="auto" w:fill="auto"/>
            <w:hideMark/>
          </w:tcPr>
          <w:p w14:paraId="116D6199" w14:textId="77777777" w:rsidR="00E811AB" w:rsidRPr="00934B46" w:rsidRDefault="00E811AB" w:rsidP="0083764A">
            <w:pPr>
              <w:jc w:val="center"/>
              <w:outlineLvl w:val="6"/>
              <w:rPr>
                <w:sz w:val="18"/>
                <w:szCs w:val="18"/>
              </w:rPr>
            </w:pPr>
            <w:r w:rsidRPr="00934B46">
              <w:rPr>
                <w:sz w:val="18"/>
                <w:szCs w:val="18"/>
              </w:rPr>
              <w:t>2 918,6</w:t>
            </w:r>
          </w:p>
        </w:tc>
      </w:tr>
      <w:tr w:rsidR="00E811AB" w:rsidRPr="002A48D2" w14:paraId="4AC30CCD" w14:textId="77777777" w:rsidTr="0083764A">
        <w:trPr>
          <w:trHeight w:val="284"/>
        </w:trPr>
        <w:tc>
          <w:tcPr>
            <w:tcW w:w="3701" w:type="dxa"/>
            <w:shd w:val="clear" w:color="auto" w:fill="auto"/>
            <w:hideMark/>
          </w:tcPr>
          <w:p w14:paraId="0F1CDA5C"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1276" w:type="dxa"/>
            <w:shd w:val="clear" w:color="auto" w:fill="auto"/>
            <w:hideMark/>
          </w:tcPr>
          <w:p w14:paraId="60F1A262" w14:textId="77777777" w:rsidR="00E811AB" w:rsidRPr="00934B46" w:rsidRDefault="00E811AB" w:rsidP="0083764A">
            <w:pPr>
              <w:jc w:val="center"/>
              <w:outlineLvl w:val="6"/>
              <w:rPr>
                <w:sz w:val="18"/>
                <w:szCs w:val="18"/>
              </w:rPr>
            </w:pPr>
            <w:r w:rsidRPr="00934B46">
              <w:rPr>
                <w:sz w:val="18"/>
                <w:szCs w:val="18"/>
              </w:rPr>
              <w:t>1720174430</w:t>
            </w:r>
          </w:p>
        </w:tc>
        <w:tc>
          <w:tcPr>
            <w:tcW w:w="567" w:type="dxa"/>
            <w:shd w:val="clear" w:color="auto" w:fill="auto"/>
            <w:hideMark/>
          </w:tcPr>
          <w:p w14:paraId="30EF74D3" w14:textId="77777777" w:rsidR="00E811AB" w:rsidRPr="00934B46" w:rsidRDefault="00E811AB" w:rsidP="0083764A">
            <w:pPr>
              <w:jc w:val="center"/>
              <w:outlineLvl w:val="6"/>
              <w:rPr>
                <w:sz w:val="18"/>
                <w:szCs w:val="18"/>
              </w:rPr>
            </w:pPr>
            <w:r w:rsidRPr="00934B46">
              <w:rPr>
                <w:sz w:val="18"/>
                <w:szCs w:val="18"/>
              </w:rPr>
              <w:t>242</w:t>
            </w:r>
          </w:p>
        </w:tc>
        <w:tc>
          <w:tcPr>
            <w:tcW w:w="708" w:type="dxa"/>
            <w:shd w:val="clear" w:color="auto" w:fill="auto"/>
            <w:hideMark/>
          </w:tcPr>
          <w:p w14:paraId="6D6199B7"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5453043B" w14:textId="77777777" w:rsidR="00E811AB" w:rsidRPr="00934B46" w:rsidRDefault="00E811AB" w:rsidP="0083764A">
            <w:pPr>
              <w:jc w:val="center"/>
              <w:outlineLvl w:val="6"/>
              <w:rPr>
                <w:sz w:val="18"/>
                <w:szCs w:val="18"/>
              </w:rPr>
            </w:pPr>
            <w:r w:rsidRPr="00934B46">
              <w:rPr>
                <w:sz w:val="18"/>
                <w:szCs w:val="18"/>
              </w:rPr>
              <w:t>98,9</w:t>
            </w:r>
          </w:p>
        </w:tc>
        <w:tc>
          <w:tcPr>
            <w:tcW w:w="1418" w:type="dxa"/>
            <w:shd w:val="clear" w:color="auto" w:fill="auto"/>
            <w:hideMark/>
          </w:tcPr>
          <w:p w14:paraId="0FD623ED" w14:textId="77777777" w:rsidR="00E811AB" w:rsidRPr="00934B46" w:rsidRDefault="00E811AB" w:rsidP="0083764A">
            <w:pPr>
              <w:jc w:val="center"/>
              <w:outlineLvl w:val="6"/>
              <w:rPr>
                <w:sz w:val="18"/>
                <w:szCs w:val="18"/>
              </w:rPr>
            </w:pPr>
            <w:r w:rsidRPr="00934B46">
              <w:rPr>
                <w:sz w:val="18"/>
                <w:szCs w:val="18"/>
              </w:rPr>
              <w:t>185,0</w:t>
            </w:r>
          </w:p>
        </w:tc>
        <w:tc>
          <w:tcPr>
            <w:tcW w:w="1275" w:type="dxa"/>
            <w:shd w:val="clear" w:color="auto" w:fill="auto"/>
            <w:hideMark/>
          </w:tcPr>
          <w:p w14:paraId="252D026E" w14:textId="77777777" w:rsidR="00E811AB" w:rsidRPr="00934B46" w:rsidRDefault="00E811AB" w:rsidP="0083764A">
            <w:pPr>
              <w:jc w:val="center"/>
              <w:outlineLvl w:val="6"/>
              <w:rPr>
                <w:sz w:val="18"/>
                <w:szCs w:val="18"/>
              </w:rPr>
            </w:pPr>
            <w:r w:rsidRPr="00934B46">
              <w:rPr>
                <w:sz w:val="18"/>
                <w:szCs w:val="18"/>
              </w:rPr>
              <w:t>290,0</w:t>
            </w:r>
          </w:p>
        </w:tc>
      </w:tr>
      <w:tr w:rsidR="00E811AB" w:rsidRPr="002A48D2" w14:paraId="0ACDC471" w14:textId="77777777" w:rsidTr="0083764A">
        <w:trPr>
          <w:trHeight w:val="284"/>
        </w:trPr>
        <w:tc>
          <w:tcPr>
            <w:tcW w:w="3701" w:type="dxa"/>
            <w:shd w:val="clear" w:color="auto" w:fill="auto"/>
            <w:hideMark/>
          </w:tcPr>
          <w:p w14:paraId="37CF0251" w14:textId="77777777" w:rsidR="00E811AB" w:rsidRPr="00934B46" w:rsidRDefault="00E811AB" w:rsidP="0083764A">
            <w:pPr>
              <w:outlineLvl w:val="6"/>
              <w:rPr>
                <w:sz w:val="18"/>
                <w:szCs w:val="18"/>
              </w:rPr>
            </w:pPr>
            <w:r w:rsidRPr="00934B46">
              <w:rPr>
                <w:sz w:val="18"/>
                <w:szCs w:val="18"/>
              </w:rPr>
              <w:t>Другие вопросы в области социальной политики</w:t>
            </w:r>
          </w:p>
        </w:tc>
        <w:tc>
          <w:tcPr>
            <w:tcW w:w="1276" w:type="dxa"/>
            <w:shd w:val="clear" w:color="auto" w:fill="auto"/>
            <w:hideMark/>
          </w:tcPr>
          <w:p w14:paraId="1B98C235" w14:textId="77777777" w:rsidR="00E811AB" w:rsidRPr="00934B46" w:rsidRDefault="00E811AB" w:rsidP="0083764A">
            <w:pPr>
              <w:jc w:val="center"/>
              <w:outlineLvl w:val="6"/>
              <w:rPr>
                <w:sz w:val="18"/>
                <w:szCs w:val="18"/>
              </w:rPr>
            </w:pPr>
            <w:r w:rsidRPr="00934B46">
              <w:rPr>
                <w:sz w:val="18"/>
                <w:szCs w:val="18"/>
              </w:rPr>
              <w:t>1720174430</w:t>
            </w:r>
          </w:p>
        </w:tc>
        <w:tc>
          <w:tcPr>
            <w:tcW w:w="567" w:type="dxa"/>
            <w:shd w:val="clear" w:color="auto" w:fill="auto"/>
            <w:hideMark/>
          </w:tcPr>
          <w:p w14:paraId="4E5F2A7E" w14:textId="77777777" w:rsidR="00E811AB" w:rsidRPr="00934B46" w:rsidRDefault="00E811AB" w:rsidP="0083764A">
            <w:pPr>
              <w:jc w:val="center"/>
              <w:outlineLvl w:val="6"/>
              <w:rPr>
                <w:sz w:val="18"/>
                <w:szCs w:val="18"/>
              </w:rPr>
            </w:pPr>
            <w:r w:rsidRPr="00934B46">
              <w:rPr>
                <w:sz w:val="18"/>
                <w:szCs w:val="18"/>
              </w:rPr>
              <w:t>242</w:t>
            </w:r>
          </w:p>
        </w:tc>
        <w:tc>
          <w:tcPr>
            <w:tcW w:w="708" w:type="dxa"/>
            <w:shd w:val="clear" w:color="auto" w:fill="auto"/>
            <w:hideMark/>
          </w:tcPr>
          <w:p w14:paraId="33EE094D" w14:textId="77777777" w:rsidR="00E811AB" w:rsidRPr="00934B46" w:rsidRDefault="00E811AB" w:rsidP="0083764A">
            <w:pPr>
              <w:jc w:val="center"/>
              <w:outlineLvl w:val="6"/>
              <w:rPr>
                <w:sz w:val="18"/>
                <w:szCs w:val="18"/>
              </w:rPr>
            </w:pPr>
            <w:r w:rsidRPr="00934B46">
              <w:rPr>
                <w:sz w:val="18"/>
                <w:szCs w:val="18"/>
              </w:rPr>
              <w:t>1006</w:t>
            </w:r>
          </w:p>
        </w:tc>
        <w:tc>
          <w:tcPr>
            <w:tcW w:w="1276" w:type="dxa"/>
            <w:shd w:val="clear" w:color="auto" w:fill="auto"/>
            <w:hideMark/>
          </w:tcPr>
          <w:p w14:paraId="4DE7AD88" w14:textId="77777777" w:rsidR="00E811AB" w:rsidRPr="00934B46" w:rsidRDefault="00E811AB" w:rsidP="0083764A">
            <w:pPr>
              <w:jc w:val="center"/>
              <w:outlineLvl w:val="6"/>
              <w:rPr>
                <w:sz w:val="18"/>
                <w:szCs w:val="18"/>
              </w:rPr>
            </w:pPr>
            <w:r w:rsidRPr="00934B46">
              <w:rPr>
                <w:sz w:val="18"/>
                <w:szCs w:val="18"/>
              </w:rPr>
              <w:t>98,9</w:t>
            </w:r>
          </w:p>
        </w:tc>
        <w:tc>
          <w:tcPr>
            <w:tcW w:w="1418" w:type="dxa"/>
            <w:shd w:val="clear" w:color="auto" w:fill="auto"/>
            <w:hideMark/>
          </w:tcPr>
          <w:p w14:paraId="4BF91D16" w14:textId="77777777" w:rsidR="00E811AB" w:rsidRPr="00934B46" w:rsidRDefault="00E811AB" w:rsidP="0083764A">
            <w:pPr>
              <w:jc w:val="center"/>
              <w:outlineLvl w:val="6"/>
              <w:rPr>
                <w:sz w:val="18"/>
                <w:szCs w:val="18"/>
              </w:rPr>
            </w:pPr>
            <w:r w:rsidRPr="00934B46">
              <w:rPr>
                <w:sz w:val="18"/>
                <w:szCs w:val="18"/>
              </w:rPr>
              <w:t>185,0</w:t>
            </w:r>
          </w:p>
        </w:tc>
        <w:tc>
          <w:tcPr>
            <w:tcW w:w="1275" w:type="dxa"/>
            <w:shd w:val="clear" w:color="auto" w:fill="auto"/>
            <w:hideMark/>
          </w:tcPr>
          <w:p w14:paraId="2EDDB74D" w14:textId="77777777" w:rsidR="00E811AB" w:rsidRPr="00934B46" w:rsidRDefault="00E811AB" w:rsidP="0083764A">
            <w:pPr>
              <w:jc w:val="center"/>
              <w:outlineLvl w:val="6"/>
              <w:rPr>
                <w:sz w:val="18"/>
                <w:szCs w:val="18"/>
              </w:rPr>
            </w:pPr>
            <w:r w:rsidRPr="00934B46">
              <w:rPr>
                <w:sz w:val="18"/>
                <w:szCs w:val="18"/>
              </w:rPr>
              <w:t>290,0</w:t>
            </w:r>
          </w:p>
        </w:tc>
      </w:tr>
      <w:tr w:rsidR="00E811AB" w:rsidRPr="002A48D2" w14:paraId="70A4402E" w14:textId="77777777" w:rsidTr="0083764A">
        <w:trPr>
          <w:trHeight w:val="284"/>
        </w:trPr>
        <w:tc>
          <w:tcPr>
            <w:tcW w:w="3701" w:type="dxa"/>
            <w:shd w:val="clear" w:color="auto" w:fill="auto"/>
            <w:hideMark/>
          </w:tcPr>
          <w:p w14:paraId="12F5D0C3"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7B5674AB" w14:textId="77777777" w:rsidR="00E811AB" w:rsidRPr="00934B46" w:rsidRDefault="00E811AB" w:rsidP="0083764A">
            <w:pPr>
              <w:jc w:val="center"/>
              <w:outlineLvl w:val="6"/>
              <w:rPr>
                <w:sz w:val="18"/>
                <w:szCs w:val="18"/>
              </w:rPr>
            </w:pPr>
            <w:r w:rsidRPr="00934B46">
              <w:rPr>
                <w:sz w:val="18"/>
                <w:szCs w:val="18"/>
              </w:rPr>
              <w:t>1720174430</w:t>
            </w:r>
          </w:p>
        </w:tc>
        <w:tc>
          <w:tcPr>
            <w:tcW w:w="567" w:type="dxa"/>
            <w:shd w:val="clear" w:color="auto" w:fill="auto"/>
            <w:hideMark/>
          </w:tcPr>
          <w:p w14:paraId="3EC6CE4A"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6BE4C49F"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4257FC80" w14:textId="77777777" w:rsidR="00E811AB" w:rsidRPr="00934B46" w:rsidRDefault="00E811AB" w:rsidP="0083764A">
            <w:pPr>
              <w:jc w:val="center"/>
              <w:outlineLvl w:val="6"/>
              <w:rPr>
                <w:sz w:val="18"/>
                <w:szCs w:val="18"/>
              </w:rPr>
            </w:pPr>
            <w:r w:rsidRPr="00934B46">
              <w:rPr>
                <w:sz w:val="18"/>
                <w:szCs w:val="18"/>
              </w:rPr>
              <w:t>101,6</w:t>
            </w:r>
          </w:p>
        </w:tc>
        <w:tc>
          <w:tcPr>
            <w:tcW w:w="1418" w:type="dxa"/>
            <w:shd w:val="clear" w:color="auto" w:fill="auto"/>
            <w:hideMark/>
          </w:tcPr>
          <w:p w14:paraId="447E9457" w14:textId="77777777" w:rsidR="00E811AB" w:rsidRPr="00934B46" w:rsidRDefault="00E811AB" w:rsidP="0083764A">
            <w:pPr>
              <w:jc w:val="center"/>
              <w:outlineLvl w:val="6"/>
              <w:rPr>
                <w:sz w:val="18"/>
                <w:szCs w:val="18"/>
              </w:rPr>
            </w:pPr>
            <w:r w:rsidRPr="00934B46">
              <w:rPr>
                <w:sz w:val="18"/>
                <w:szCs w:val="18"/>
              </w:rPr>
              <w:t>290,0</w:t>
            </w:r>
          </w:p>
        </w:tc>
        <w:tc>
          <w:tcPr>
            <w:tcW w:w="1275" w:type="dxa"/>
            <w:shd w:val="clear" w:color="auto" w:fill="auto"/>
            <w:hideMark/>
          </w:tcPr>
          <w:p w14:paraId="470D9F47" w14:textId="77777777" w:rsidR="00E811AB" w:rsidRPr="00934B46" w:rsidRDefault="00E811AB" w:rsidP="0083764A">
            <w:pPr>
              <w:jc w:val="center"/>
              <w:outlineLvl w:val="6"/>
              <w:rPr>
                <w:sz w:val="18"/>
                <w:szCs w:val="18"/>
              </w:rPr>
            </w:pPr>
            <w:r w:rsidRPr="00934B46">
              <w:rPr>
                <w:sz w:val="18"/>
                <w:szCs w:val="18"/>
              </w:rPr>
              <w:t>615,4</w:t>
            </w:r>
          </w:p>
        </w:tc>
      </w:tr>
      <w:tr w:rsidR="00E811AB" w:rsidRPr="002A48D2" w14:paraId="6004B785" w14:textId="77777777" w:rsidTr="0083764A">
        <w:trPr>
          <w:trHeight w:val="284"/>
        </w:trPr>
        <w:tc>
          <w:tcPr>
            <w:tcW w:w="3701" w:type="dxa"/>
            <w:shd w:val="clear" w:color="auto" w:fill="auto"/>
            <w:hideMark/>
          </w:tcPr>
          <w:p w14:paraId="683F194C" w14:textId="77777777" w:rsidR="00E811AB" w:rsidRPr="00934B46" w:rsidRDefault="00E811AB" w:rsidP="0083764A">
            <w:pPr>
              <w:outlineLvl w:val="6"/>
              <w:rPr>
                <w:sz w:val="18"/>
                <w:szCs w:val="18"/>
              </w:rPr>
            </w:pPr>
            <w:r w:rsidRPr="00934B46">
              <w:rPr>
                <w:sz w:val="18"/>
                <w:szCs w:val="18"/>
              </w:rPr>
              <w:t>Другие вопросы в области социальной политики</w:t>
            </w:r>
          </w:p>
        </w:tc>
        <w:tc>
          <w:tcPr>
            <w:tcW w:w="1276" w:type="dxa"/>
            <w:shd w:val="clear" w:color="auto" w:fill="auto"/>
            <w:hideMark/>
          </w:tcPr>
          <w:p w14:paraId="57BA6AB9" w14:textId="77777777" w:rsidR="00E811AB" w:rsidRPr="00934B46" w:rsidRDefault="00E811AB" w:rsidP="0083764A">
            <w:pPr>
              <w:jc w:val="center"/>
              <w:outlineLvl w:val="6"/>
              <w:rPr>
                <w:sz w:val="18"/>
                <w:szCs w:val="18"/>
              </w:rPr>
            </w:pPr>
            <w:r w:rsidRPr="00934B46">
              <w:rPr>
                <w:sz w:val="18"/>
                <w:szCs w:val="18"/>
              </w:rPr>
              <w:t>1720174430</w:t>
            </w:r>
          </w:p>
        </w:tc>
        <w:tc>
          <w:tcPr>
            <w:tcW w:w="567" w:type="dxa"/>
            <w:shd w:val="clear" w:color="auto" w:fill="auto"/>
            <w:hideMark/>
          </w:tcPr>
          <w:p w14:paraId="259D2D8D"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19E934BF" w14:textId="77777777" w:rsidR="00E811AB" w:rsidRPr="00934B46" w:rsidRDefault="00E811AB" w:rsidP="0083764A">
            <w:pPr>
              <w:jc w:val="center"/>
              <w:outlineLvl w:val="6"/>
              <w:rPr>
                <w:sz w:val="18"/>
                <w:szCs w:val="18"/>
              </w:rPr>
            </w:pPr>
            <w:r w:rsidRPr="00934B46">
              <w:rPr>
                <w:sz w:val="18"/>
                <w:szCs w:val="18"/>
              </w:rPr>
              <w:t>1006</w:t>
            </w:r>
          </w:p>
        </w:tc>
        <w:tc>
          <w:tcPr>
            <w:tcW w:w="1276" w:type="dxa"/>
            <w:shd w:val="clear" w:color="auto" w:fill="auto"/>
            <w:hideMark/>
          </w:tcPr>
          <w:p w14:paraId="2299318B" w14:textId="77777777" w:rsidR="00E811AB" w:rsidRPr="00934B46" w:rsidRDefault="00E811AB" w:rsidP="0083764A">
            <w:pPr>
              <w:jc w:val="center"/>
              <w:outlineLvl w:val="6"/>
              <w:rPr>
                <w:sz w:val="18"/>
                <w:szCs w:val="18"/>
              </w:rPr>
            </w:pPr>
            <w:r w:rsidRPr="00934B46">
              <w:rPr>
                <w:sz w:val="18"/>
                <w:szCs w:val="18"/>
              </w:rPr>
              <w:t>101,6</w:t>
            </w:r>
          </w:p>
        </w:tc>
        <w:tc>
          <w:tcPr>
            <w:tcW w:w="1418" w:type="dxa"/>
            <w:shd w:val="clear" w:color="auto" w:fill="auto"/>
            <w:hideMark/>
          </w:tcPr>
          <w:p w14:paraId="6A0E7723" w14:textId="77777777" w:rsidR="00E811AB" w:rsidRPr="00934B46" w:rsidRDefault="00E811AB" w:rsidP="0083764A">
            <w:pPr>
              <w:jc w:val="center"/>
              <w:outlineLvl w:val="6"/>
              <w:rPr>
                <w:sz w:val="18"/>
                <w:szCs w:val="18"/>
              </w:rPr>
            </w:pPr>
            <w:r w:rsidRPr="00934B46">
              <w:rPr>
                <w:sz w:val="18"/>
                <w:szCs w:val="18"/>
              </w:rPr>
              <w:t>290,0</w:t>
            </w:r>
          </w:p>
        </w:tc>
        <w:tc>
          <w:tcPr>
            <w:tcW w:w="1275" w:type="dxa"/>
            <w:shd w:val="clear" w:color="auto" w:fill="auto"/>
            <w:hideMark/>
          </w:tcPr>
          <w:p w14:paraId="47FD6B28" w14:textId="77777777" w:rsidR="00E811AB" w:rsidRPr="00934B46" w:rsidRDefault="00E811AB" w:rsidP="0083764A">
            <w:pPr>
              <w:jc w:val="center"/>
              <w:outlineLvl w:val="6"/>
              <w:rPr>
                <w:sz w:val="18"/>
                <w:szCs w:val="18"/>
              </w:rPr>
            </w:pPr>
            <w:r w:rsidRPr="00934B46">
              <w:rPr>
                <w:sz w:val="18"/>
                <w:szCs w:val="18"/>
              </w:rPr>
              <w:t>615,4</w:t>
            </w:r>
          </w:p>
        </w:tc>
      </w:tr>
      <w:tr w:rsidR="00E811AB" w:rsidRPr="002A48D2" w14:paraId="3D7B0AC4" w14:textId="77777777" w:rsidTr="0083764A">
        <w:trPr>
          <w:trHeight w:val="284"/>
        </w:trPr>
        <w:tc>
          <w:tcPr>
            <w:tcW w:w="3701" w:type="dxa"/>
            <w:shd w:val="clear" w:color="auto" w:fill="auto"/>
            <w:hideMark/>
          </w:tcPr>
          <w:p w14:paraId="300148ED" w14:textId="77777777" w:rsidR="00E811AB" w:rsidRPr="00934B46" w:rsidRDefault="00E811AB" w:rsidP="0083764A">
            <w:pPr>
              <w:outlineLvl w:val="6"/>
              <w:rPr>
                <w:sz w:val="18"/>
                <w:szCs w:val="18"/>
              </w:rPr>
            </w:pPr>
            <w:r w:rsidRPr="00934B46">
              <w:rPr>
                <w:sz w:val="18"/>
                <w:szCs w:val="18"/>
              </w:rPr>
              <w:t>Закупка энергетических ресурсов</w:t>
            </w:r>
          </w:p>
        </w:tc>
        <w:tc>
          <w:tcPr>
            <w:tcW w:w="1276" w:type="dxa"/>
            <w:shd w:val="clear" w:color="auto" w:fill="auto"/>
            <w:hideMark/>
          </w:tcPr>
          <w:p w14:paraId="3C577D3F" w14:textId="77777777" w:rsidR="00E811AB" w:rsidRPr="00934B46" w:rsidRDefault="00E811AB" w:rsidP="0083764A">
            <w:pPr>
              <w:jc w:val="center"/>
              <w:outlineLvl w:val="6"/>
              <w:rPr>
                <w:sz w:val="18"/>
                <w:szCs w:val="18"/>
              </w:rPr>
            </w:pPr>
            <w:r w:rsidRPr="00934B46">
              <w:rPr>
                <w:sz w:val="18"/>
                <w:szCs w:val="18"/>
              </w:rPr>
              <w:t>1720174430</w:t>
            </w:r>
          </w:p>
        </w:tc>
        <w:tc>
          <w:tcPr>
            <w:tcW w:w="567" w:type="dxa"/>
            <w:shd w:val="clear" w:color="auto" w:fill="auto"/>
            <w:hideMark/>
          </w:tcPr>
          <w:p w14:paraId="036CA8DD" w14:textId="77777777" w:rsidR="00E811AB" w:rsidRPr="00934B46" w:rsidRDefault="00E811AB" w:rsidP="0083764A">
            <w:pPr>
              <w:jc w:val="center"/>
              <w:outlineLvl w:val="6"/>
              <w:rPr>
                <w:sz w:val="18"/>
                <w:szCs w:val="18"/>
              </w:rPr>
            </w:pPr>
            <w:r w:rsidRPr="00934B46">
              <w:rPr>
                <w:sz w:val="18"/>
                <w:szCs w:val="18"/>
              </w:rPr>
              <w:t>247</w:t>
            </w:r>
          </w:p>
        </w:tc>
        <w:tc>
          <w:tcPr>
            <w:tcW w:w="708" w:type="dxa"/>
            <w:shd w:val="clear" w:color="auto" w:fill="auto"/>
            <w:hideMark/>
          </w:tcPr>
          <w:p w14:paraId="7A96EAFE"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AC201C5" w14:textId="77777777" w:rsidR="00E811AB" w:rsidRPr="00934B46" w:rsidRDefault="00E811AB" w:rsidP="0083764A">
            <w:pPr>
              <w:jc w:val="center"/>
              <w:outlineLvl w:val="6"/>
              <w:rPr>
                <w:sz w:val="18"/>
                <w:szCs w:val="18"/>
              </w:rPr>
            </w:pPr>
            <w:r w:rsidRPr="00934B46">
              <w:rPr>
                <w:sz w:val="18"/>
                <w:szCs w:val="18"/>
              </w:rPr>
              <w:t>97,7</w:t>
            </w:r>
          </w:p>
        </w:tc>
        <w:tc>
          <w:tcPr>
            <w:tcW w:w="1418" w:type="dxa"/>
            <w:shd w:val="clear" w:color="auto" w:fill="auto"/>
            <w:hideMark/>
          </w:tcPr>
          <w:p w14:paraId="4FCAA0D5" w14:textId="77777777" w:rsidR="00E811AB" w:rsidRPr="00934B46" w:rsidRDefault="00E811AB" w:rsidP="0083764A">
            <w:pPr>
              <w:jc w:val="center"/>
              <w:outlineLvl w:val="6"/>
              <w:rPr>
                <w:sz w:val="18"/>
                <w:szCs w:val="18"/>
              </w:rPr>
            </w:pPr>
            <w:r w:rsidRPr="00934B46">
              <w:rPr>
                <w:sz w:val="18"/>
                <w:szCs w:val="18"/>
              </w:rPr>
              <w:t>163,0</w:t>
            </w:r>
          </w:p>
        </w:tc>
        <w:tc>
          <w:tcPr>
            <w:tcW w:w="1275" w:type="dxa"/>
            <w:shd w:val="clear" w:color="auto" w:fill="auto"/>
            <w:hideMark/>
          </w:tcPr>
          <w:p w14:paraId="2B88E30C" w14:textId="77777777" w:rsidR="00E811AB" w:rsidRPr="00934B46" w:rsidRDefault="00E811AB" w:rsidP="0083764A">
            <w:pPr>
              <w:jc w:val="center"/>
              <w:outlineLvl w:val="6"/>
              <w:rPr>
                <w:sz w:val="18"/>
                <w:szCs w:val="18"/>
              </w:rPr>
            </w:pPr>
            <w:r w:rsidRPr="00934B46">
              <w:rPr>
                <w:sz w:val="18"/>
                <w:szCs w:val="18"/>
              </w:rPr>
              <w:t>167,0</w:t>
            </w:r>
          </w:p>
        </w:tc>
      </w:tr>
      <w:tr w:rsidR="00E811AB" w:rsidRPr="002A48D2" w14:paraId="143E3239" w14:textId="77777777" w:rsidTr="0083764A">
        <w:trPr>
          <w:trHeight w:val="284"/>
        </w:trPr>
        <w:tc>
          <w:tcPr>
            <w:tcW w:w="3701" w:type="dxa"/>
            <w:shd w:val="clear" w:color="auto" w:fill="auto"/>
            <w:hideMark/>
          </w:tcPr>
          <w:p w14:paraId="3458DF04" w14:textId="77777777" w:rsidR="00E811AB" w:rsidRPr="00934B46" w:rsidRDefault="00E811AB" w:rsidP="0083764A">
            <w:pPr>
              <w:outlineLvl w:val="6"/>
              <w:rPr>
                <w:sz w:val="18"/>
                <w:szCs w:val="18"/>
              </w:rPr>
            </w:pPr>
            <w:r w:rsidRPr="00934B46">
              <w:rPr>
                <w:sz w:val="18"/>
                <w:szCs w:val="18"/>
              </w:rPr>
              <w:t>Другие вопросы в области социальной политики</w:t>
            </w:r>
          </w:p>
        </w:tc>
        <w:tc>
          <w:tcPr>
            <w:tcW w:w="1276" w:type="dxa"/>
            <w:shd w:val="clear" w:color="auto" w:fill="auto"/>
            <w:hideMark/>
          </w:tcPr>
          <w:p w14:paraId="50705FD0" w14:textId="77777777" w:rsidR="00E811AB" w:rsidRPr="00934B46" w:rsidRDefault="00E811AB" w:rsidP="0083764A">
            <w:pPr>
              <w:jc w:val="center"/>
              <w:outlineLvl w:val="6"/>
              <w:rPr>
                <w:sz w:val="18"/>
                <w:szCs w:val="18"/>
              </w:rPr>
            </w:pPr>
            <w:r w:rsidRPr="00934B46">
              <w:rPr>
                <w:sz w:val="18"/>
                <w:szCs w:val="18"/>
              </w:rPr>
              <w:t>1720174430</w:t>
            </w:r>
          </w:p>
        </w:tc>
        <w:tc>
          <w:tcPr>
            <w:tcW w:w="567" w:type="dxa"/>
            <w:shd w:val="clear" w:color="auto" w:fill="auto"/>
            <w:hideMark/>
          </w:tcPr>
          <w:p w14:paraId="021893B8" w14:textId="77777777" w:rsidR="00E811AB" w:rsidRPr="00934B46" w:rsidRDefault="00E811AB" w:rsidP="0083764A">
            <w:pPr>
              <w:jc w:val="center"/>
              <w:outlineLvl w:val="6"/>
              <w:rPr>
                <w:sz w:val="18"/>
                <w:szCs w:val="18"/>
              </w:rPr>
            </w:pPr>
            <w:r w:rsidRPr="00934B46">
              <w:rPr>
                <w:sz w:val="18"/>
                <w:szCs w:val="18"/>
              </w:rPr>
              <w:t>247</w:t>
            </w:r>
          </w:p>
        </w:tc>
        <w:tc>
          <w:tcPr>
            <w:tcW w:w="708" w:type="dxa"/>
            <w:shd w:val="clear" w:color="auto" w:fill="auto"/>
            <w:hideMark/>
          </w:tcPr>
          <w:p w14:paraId="03E7B591" w14:textId="77777777" w:rsidR="00E811AB" w:rsidRPr="00934B46" w:rsidRDefault="00E811AB" w:rsidP="0083764A">
            <w:pPr>
              <w:jc w:val="center"/>
              <w:outlineLvl w:val="6"/>
              <w:rPr>
                <w:sz w:val="18"/>
                <w:szCs w:val="18"/>
              </w:rPr>
            </w:pPr>
            <w:r w:rsidRPr="00934B46">
              <w:rPr>
                <w:sz w:val="18"/>
                <w:szCs w:val="18"/>
              </w:rPr>
              <w:t>1006</w:t>
            </w:r>
          </w:p>
        </w:tc>
        <w:tc>
          <w:tcPr>
            <w:tcW w:w="1276" w:type="dxa"/>
            <w:shd w:val="clear" w:color="auto" w:fill="auto"/>
            <w:hideMark/>
          </w:tcPr>
          <w:p w14:paraId="6B2D263C" w14:textId="77777777" w:rsidR="00E811AB" w:rsidRPr="00934B46" w:rsidRDefault="00E811AB" w:rsidP="0083764A">
            <w:pPr>
              <w:jc w:val="center"/>
              <w:outlineLvl w:val="6"/>
              <w:rPr>
                <w:sz w:val="18"/>
                <w:szCs w:val="18"/>
              </w:rPr>
            </w:pPr>
            <w:r w:rsidRPr="00934B46">
              <w:rPr>
                <w:sz w:val="18"/>
                <w:szCs w:val="18"/>
              </w:rPr>
              <w:t>97,7</w:t>
            </w:r>
          </w:p>
        </w:tc>
        <w:tc>
          <w:tcPr>
            <w:tcW w:w="1418" w:type="dxa"/>
            <w:shd w:val="clear" w:color="auto" w:fill="auto"/>
            <w:hideMark/>
          </w:tcPr>
          <w:p w14:paraId="3E20C339" w14:textId="77777777" w:rsidR="00E811AB" w:rsidRPr="00934B46" w:rsidRDefault="00E811AB" w:rsidP="0083764A">
            <w:pPr>
              <w:jc w:val="center"/>
              <w:outlineLvl w:val="6"/>
              <w:rPr>
                <w:sz w:val="18"/>
                <w:szCs w:val="18"/>
              </w:rPr>
            </w:pPr>
            <w:r w:rsidRPr="00934B46">
              <w:rPr>
                <w:sz w:val="18"/>
                <w:szCs w:val="18"/>
              </w:rPr>
              <w:t>163,0</w:t>
            </w:r>
          </w:p>
        </w:tc>
        <w:tc>
          <w:tcPr>
            <w:tcW w:w="1275" w:type="dxa"/>
            <w:shd w:val="clear" w:color="auto" w:fill="auto"/>
            <w:hideMark/>
          </w:tcPr>
          <w:p w14:paraId="09EE40F2" w14:textId="77777777" w:rsidR="00E811AB" w:rsidRPr="00934B46" w:rsidRDefault="00E811AB" w:rsidP="0083764A">
            <w:pPr>
              <w:jc w:val="center"/>
              <w:outlineLvl w:val="6"/>
              <w:rPr>
                <w:sz w:val="18"/>
                <w:szCs w:val="18"/>
              </w:rPr>
            </w:pPr>
            <w:r w:rsidRPr="00934B46">
              <w:rPr>
                <w:sz w:val="18"/>
                <w:szCs w:val="18"/>
              </w:rPr>
              <w:t>167,0</w:t>
            </w:r>
          </w:p>
        </w:tc>
      </w:tr>
      <w:tr w:rsidR="00E811AB" w:rsidRPr="002A48D2" w14:paraId="74A20A56" w14:textId="77777777" w:rsidTr="0083764A">
        <w:trPr>
          <w:trHeight w:val="284"/>
        </w:trPr>
        <w:tc>
          <w:tcPr>
            <w:tcW w:w="3701" w:type="dxa"/>
            <w:shd w:val="clear" w:color="auto" w:fill="auto"/>
            <w:hideMark/>
          </w:tcPr>
          <w:p w14:paraId="311971ED" w14:textId="77777777" w:rsidR="00E811AB" w:rsidRPr="00934B46" w:rsidRDefault="00E811AB" w:rsidP="0083764A">
            <w:pPr>
              <w:outlineLvl w:val="6"/>
              <w:rPr>
                <w:sz w:val="18"/>
                <w:szCs w:val="18"/>
              </w:rPr>
            </w:pPr>
            <w:r w:rsidRPr="00934B46">
              <w:rPr>
                <w:sz w:val="18"/>
                <w:szCs w:val="18"/>
              </w:rPr>
              <w:t>Уплата налога на имущество организаций и земельного налога</w:t>
            </w:r>
          </w:p>
        </w:tc>
        <w:tc>
          <w:tcPr>
            <w:tcW w:w="1276" w:type="dxa"/>
            <w:shd w:val="clear" w:color="auto" w:fill="auto"/>
            <w:hideMark/>
          </w:tcPr>
          <w:p w14:paraId="383453EF" w14:textId="77777777" w:rsidR="00E811AB" w:rsidRPr="00934B46" w:rsidRDefault="00E811AB" w:rsidP="0083764A">
            <w:pPr>
              <w:jc w:val="center"/>
              <w:outlineLvl w:val="6"/>
              <w:rPr>
                <w:sz w:val="18"/>
                <w:szCs w:val="18"/>
              </w:rPr>
            </w:pPr>
            <w:r w:rsidRPr="00934B46">
              <w:rPr>
                <w:sz w:val="18"/>
                <w:szCs w:val="18"/>
              </w:rPr>
              <w:t>1720174430</w:t>
            </w:r>
          </w:p>
        </w:tc>
        <w:tc>
          <w:tcPr>
            <w:tcW w:w="567" w:type="dxa"/>
            <w:shd w:val="clear" w:color="auto" w:fill="auto"/>
            <w:hideMark/>
          </w:tcPr>
          <w:p w14:paraId="4A84D290" w14:textId="77777777" w:rsidR="00E811AB" w:rsidRPr="00934B46" w:rsidRDefault="00E811AB" w:rsidP="0083764A">
            <w:pPr>
              <w:jc w:val="center"/>
              <w:outlineLvl w:val="6"/>
              <w:rPr>
                <w:sz w:val="18"/>
                <w:szCs w:val="18"/>
              </w:rPr>
            </w:pPr>
            <w:r w:rsidRPr="00934B46">
              <w:rPr>
                <w:sz w:val="18"/>
                <w:szCs w:val="18"/>
              </w:rPr>
              <w:t>851</w:t>
            </w:r>
          </w:p>
        </w:tc>
        <w:tc>
          <w:tcPr>
            <w:tcW w:w="708" w:type="dxa"/>
            <w:shd w:val="clear" w:color="auto" w:fill="auto"/>
            <w:hideMark/>
          </w:tcPr>
          <w:p w14:paraId="648EB6E0"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520AA40A" w14:textId="77777777" w:rsidR="00E811AB" w:rsidRPr="00934B46" w:rsidRDefault="00E811AB" w:rsidP="0083764A">
            <w:pPr>
              <w:jc w:val="center"/>
              <w:outlineLvl w:val="6"/>
              <w:rPr>
                <w:sz w:val="18"/>
                <w:szCs w:val="18"/>
              </w:rPr>
            </w:pPr>
            <w:r w:rsidRPr="00934B46">
              <w:rPr>
                <w:sz w:val="18"/>
                <w:szCs w:val="18"/>
              </w:rPr>
              <w:t>4,0</w:t>
            </w:r>
          </w:p>
        </w:tc>
        <w:tc>
          <w:tcPr>
            <w:tcW w:w="1418" w:type="dxa"/>
            <w:shd w:val="clear" w:color="auto" w:fill="auto"/>
            <w:hideMark/>
          </w:tcPr>
          <w:p w14:paraId="7D43E65A" w14:textId="77777777" w:rsidR="00E811AB" w:rsidRPr="00934B46" w:rsidRDefault="00E811AB" w:rsidP="0083764A">
            <w:pPr>
              <w:jc w:val="center"/>
              <w:outlineLvl w:val="6"/>
              <w:rPr>
                <w:sz w:val="18"/>
                <w:szCs w:val="18"/>
              </w:rPr>
            </w:pPr>
            <w:r w:rsidRPr="00934B46">
              <w:rPr>
                <w:sz w:val="18"/>
                <w:szCs w:val="18"/>
              </w:rPr>
              <w:t>4,0</w:t>
            </w:r>
          </w:p>
        </w:tc>
        <w:tc>
          <w:tcPr>
            <w:tcW w:w="1275" w:type="dxa"/>
            <w:shd w:val="clear" w:color="auto" w:fill="auto"/>
            <w:hideMark/>
          </w:tcPr>
          <w:p w14:paraId="30E8F8EB" w14:textId="77777777" w:rsidR="00E811AB" w:rsidRPr="00934B46" w:rsidRDefault="00E811AB" w:rsidP="0083764A">
            <w:pPr>
              <w:jc w:val="center"/>
              <w:outlineLvl w:val="6"/>
              <w:rPr>
                <w:sz w:val="18"/>
                <w:szCs w:val="18"/>
              </w:rPr>
            </w:pPr>
            <w:r w:rsidRPr="00934B46">
              <w:rPr>
                <w:sz w:val="18"/>
                <w:szCs w:val="18"/>
              </w:rPr>
              <w:t>4,0</w:t>
            </w:r>
          </w:p>
        </w:tc>
      </w:tr>
      <w:tr w:rsidR="00E811AB" w:rsidRPr="002A48D2" w14:paraId="49C7E9EE" w14:textId="77777777" w:rsidTr="0083764A">
        <w:trPr>
          <w:trHeight w:val="284"/>
        </w:trPr>
        <w:tc>
          <w:tcPr>
            <w:tcW w:w="3701" w:type="dxa"/>
            <w:shd w:val="clear" w:color="auto" w:fill="auto"/>
            <w:hideMark/>
          </w:tcPr>
          <w:p w14:paraId="07738393" w14:textId="77777777" w:rsidR="00E811AB" w:rsidRPr="00934B46" w:rsidRDefault="00E811AB" w:rsidP="0083764A">
            <w:pPr>
              <w:outlineLvl w:val="6"/>
              <w:rPr>
                <w:sz w:val="18"/>
                <w:szCs w:val="18"/>
              </w:rPr>
            </w:pPr>
            <w:r w:rsidRPr="00934B46">
              <w:rPr>
                <w:sz w:val="18"/>
                <w:szCs w:val="18"/>
              </w:rPr>
              <w:t>Другие вопросы в области социальной политики</w:t>
            </w:r>
          </w:p>
        </w:tc>
        <w:tc>
          <w:tcPr>
            <w:tcW w:w="1276" w:type="dxa"/>
            <w:shd w:val="clear" w:color="auto" w:fill="auto"/>
            <w:hideMark/>
          </w:tcPr>
          <w:p w14:paraId="758B5B77" w14:textId="77777777" w:rsidR="00E811AB" w:rsidRPr="00934B46" w:rsidRDefault="00E811AB" w:rsidP="0083764A">
            <w:pPr>
              <w:jc w:val="center"/>
              <w:outlineLvl w:val="6"/>
              <w:rPr>
                <w:sz w:val="18"/>
                <w:szCs w:val="18"/>
              </w:rPr>
            </w:pPr>
            <w:r w:rsidRPr="00934B46">
              <w:rPr>
                <w:sz w:val="18"/>
                <w:szCs w:val="18"/>
              </w:rPr>
              <w:t>1720174430</w:t>
            </w:r>
          </w:p>
        </w:tc>
        <w:tc>
          <w:tcPr>
            <w:tcW w:w="567" w:type="dxa"/>
            <w:shd w:val="clear" w:color="auto" w:fill="auto"/>
            <w:hideMark/>
          </w:tcPr>
          <w:p w14:paraId="7E40E5DA" w14:textId="77777777" w:rsidR="00E811AB" w:rsidRPr="00934B46" w:rsidRDefault="00E811AB" w:rsidP="0083764A">
            <w:pPr>
              <w:jc w:val="center"/>
              <w:outlineLvl w:val="6"/>
              <w:rPr>
                <w:sz w:val="18"/>
                <w:szCs w:val="18"/>
              </w:rPr>
            </w:pPr>
            <w:r w:rsidRPr="00934B46">
              <w:rPr>
                <w:sz w:val="18"/>
                <w:szCs w:val="18"/>
              </w:rPr>
              <w:t>851</w:t>
            </w:r>
          </w:p>
        </w:tc>
        <w:tc>
          <w:tcPr>
            <w:tcW w:w="708" w:type="dxa"/>
            <w:shd w:val="clear" w:color="auto" w:fill="auto"/>
            <w:hideMark/>
          </w:tcPr>
          <w:p w14:paraId="1ABEE5B1" w14:textId="77777777" w:rsidR="00E811AB" w:rsidRPr="00934B46" w:rsidRDefault="00E811AB" w:rsidP="0083764A">
            <w:pPr>
              <w:jc w:val="center"/>
              <w:outlineLvl w:val="6"/>
              <w:rPr>
                <w:sz w:val="18"/>
                <w:szCs w:val="18"/>
              </w:rPr>
            </w:pPr>
            <w:r w:rsidRPr="00934B46">
              <w:rPr>
                <w:sz w:val="18"/>
                <w:szCs w:val="18"/>
              </w:rPr>
              <w:t>1006</w:t>
            </w:r>
          </w:p>
        </w:tc>
        <w:tc>
          <w:tcPr>
            <w:tcW w:w="1276" w:type="dxa"/>
            <w:shd w:val="clear" w:color="auto" w:fill="auto"/>
            <w:hideMark/>
          </w:tcPr>
          <w:p w14:paraId="287E76C4" w14:textId="77777777" w:rsidR="00E811AB" w:rsidRPr="00934B46" w:rsidRDefault="00E811AB" w:rsidP="0083764A">
            <w:pPr>
              <w:jc w:val="center"/>
              <w:outlineLvl w:val="6"/>
              <w:rPr>
                <w:sz w:val="18"/>
                <w:szCs w:val="18"/>
              </w:rPr>
            </w:pPr>
            <w:r w:rsidRPr="00934B46">
              <w:rPr>
                <w:sz w:val="18"/>
                <w:szCs w:val="18"/>
              </w:rPr>
              <w:t>4,0</w:t>
            </w:r>
          </w:p>
        </w:tc>
        <w:tc>
          <w:tcPr>
            <w:tcW w:w="1418" w:type="dxa"/>
            <w:shd w:val="clear" w:color="auto" w:fill="auto"/>
            <w:hideMark/>
          </w:tcPr>
          <w:p w14:paraId="169F1147" w14:textId="77777777" w:rsidR="00E811AB" w:rsidRPr="00934B46" w:rsidRDefault="00E811AB" w:rsidP="0083764A">
            <w:pPr>
              <w:jc w:val="center"/>
              <w:outlineLvl w:val="6"/>
              <w:rPr>
                <w:sz w:val="18"/>
                <w:szCs w:val="18"/>
              </w:rPr>
            </w:pPr>
            <w:r w:rsidRPr="00934B46">
              <w:rPr>
                <w:sz w:val="18"/>
                <w:szCs w:val="18"/>
              </w:rPr>
              <w:t>4,0</w:t>
            </w:r>
          </w:p>
        </w:tc>
        <w:tc>
          <w:tcPr>
            <w:tcW w:w="1275" w:type="dxa"/>
            <w:shd w:val="clear" w:color="auto" w:fill="auto"/>
            <w:hideMark/>
          </w:tcPr>
          <w:p w14:paraId="6F667CA0" w14:textId="77777777" w:rsidR="00E811AB" w:rsidRPr="00934B46" w:rsidRDefault="00E811AB" w:rsidP="0083764A">
            <w:pPr>
              <w:jc w:val="center"/>
              <w:outlineLvl w:val="6"/>
              <w:rPr>
                <w:sz w:val="18"/>
                <w:szCs w:val="18"/>
              </w:rPr>
            </w:pPr>
            <w:r w:rsidRPr="00934B46">
              <w:rPr>
                <w:sz w:val="18"/>
                <w:szCs w:val="18"/>
              </w:rPr>
              <w:t>4,0</w:t>
            </w:r>
          </w:p>
        </w:tc>
      </w:tr>
      <w:tr w:rsidR="00E811AB" w:rsidRPr="002A48D2" w14:paraId="67D980E0" w14:textId="77777777" w:rsidTr="0083764A">
        <w:trPr>
          <w:trHeight w:val="284"/>
        </w:trPr>
        <w:tc>
          <w:tcPr>
            <w:tcW w:w="3701" w:type="dxa"/>
            <w:shd w:val="clear" w:color="auto" w:fill="auto"/>
            <w:hideMark/>
          </w:tcPr>
          <w:p w14:paraId="15662734" w14:textId="77777777" w:rsidR="00E811AB" w:rsidRPr="00934B46" w:rsidRDefault="00E811AB" w:rsidP="0083764A">
            <w:pPr>
              <w:outlineLvl w:val="6"/>
              <w:rPr>
                <w:sz w:val="18"/>
                <w:szCs w:val="18"/>
              </w:rPr>
            </w:pPr>
            <w:r w:rsidRPr="00934B46">
              <w:rPr>
                <w:sz w:val="18"/>
                <w:szCs w:val="18"/>
              </w:rPr>
              <w:t>Уплата прочих налогов, сборов</w:t>
            </w:r>
          </w:p>
        </w:tc>
        <w:tc>
          <w:tcPr>
            <w:tcW w:w="1276" w:type="dxa"/>
            <w:shd w:val="clear" w:color="auto" w:fill="auto"/>
            <w:hideMark/>
          </w:tcPr>
          <w:p w14:paraId="0AFAC445" w14:textId="77777777" w:rsidR="00E811AB" w:rsidRPr="00934B46" w:rsidRDefault="00E811AB" w:rsidP="0083764A">
            <w:pPr>
              <w:jc w:val="center"/>
              <w:outlineLvl w:val="6"/>
              <w:rPr>
                <w:sz w:val="18"/>
                <w:szCs w:val="18"/>
              </w:rPr>
            </w:pPr>
            <w:r w:rsidRPr="00934B46">
              <w:rPr>
                <w:sz w:val="18"/>
                <w:szCs w:val="18"/>
              </w:rPr>
              <w:t>1720174430</w:t>
            </w:r>
          </w:p>
        </w:tc>
        <w:tc>
          <w:tcPr>
            <w:tcW w:w="567" w:type="dxa"/>
            <w:shd w:val="clear" w:color="auto" w:fill="auto"/>
            <w:hideMark/>
          </w:tcPr>
          <w:p w14:paraId="51483E64" w14:textId="77777777" w:rsidR="00E811AB" w:rsidRPr="00934B46" w:rsidRDefault="00E811AB" w:rsidP="0083764A">
            <w:pPr>
              <w:jc w:val="center"/>
              <w:outlineLvl w:val="6"/>
              <w:rPr>
                <w:sz w:val="18"/>
                <w:szCs w:val="18"/>
              </w:rPr>
            </w:pPr>
            <w:r w:rsidRPr="00934B46">
              <w:rPr>
                <w:sz w:val="18"/>
                <w:szCs w:val="18"/>
              </w:rPr>
              <w:t>852</w:t>
            </w:r>
          </w:p>
        </w:tc>
        <w:tc>
          <w:tcPr>
            <w:tcW w:w="708" w:type="dxa"/>
            <w:shd w:val="clear" w:color="auto" w:fill="auto"/>
            <w:hideMark/>
          </w:tcPr>
          <w:p w14:paraId="5B8E6C6D"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1E2733C" w14:textId="77777777" w:rsidR="00E811AB" w:rsidRPr="00934B46" w:rsidRDefault="00E811AB" w:rsidP="0083764A">
            <w:pPr>
              <w:jc w:val="center"/>
              <w:outlineLvl w:val="6"/>
              <w:rPr>
                <w:sz w:val="18"/>
                <w:szCs w:val="18"/>
              </w:rPr>
            </w:pPr>
            <w:r w:rsidRPr="00934B46">
              <w:rPr>
                <w:sz w:val="18"/>
                <w:szCs w:val="18"/>
              </w:rPr>
              <w:t>4,0</w:t>
            </w:r>
          </w:p>
        </w:tc>
        <w:tc>
          <w:tcPr>
            <w:tcW w:w="1418" w:type="dxa"/>
            <w:shd w:val="clear" w:color="auto" w:fill="auto"/>
            <w:hideMark/>
          </w:tcPr>
          <w:p w14:paraId="676B6BE8" w14:textId="77777777" w:rsidR="00E811AB" w:rsidRPr="00934B46" w:rsidRDefault="00E811AB" w:rsidP="0083764A">
            <w:pPr>
              <w:jc w:val="center"/>
              <w:outlineLvl w:val="6"/>
              <w:rPr>
                <w:sz w:val="18"/>
                <w:szCs w:val="18"/>
              </w:rPr>
            </w:pPr>
            <w:r w:rsidRPr="00934B46">
              <w:rPr>
                <w:sz w:val="18"/>
                <w:szCs w:val="18"/>
              </w:rPr>
              <w:t>4,0</w:t>
            </w:r>
          </w:p>
        </w:tc>
        <w:tc>
          <w:tcPr>
            <w:tcW w:w="1275" w:type="dxa"/>
            <w:shd w:val="clear" w:color="auto" w:fill="auto"/>
            <w:hideMark/>
          </w:tcPr>
          <w:p w14:paraId="1F179C72" w14:textId="77777777" w:rsidR="00E811AB" w:rsidRPr="00934B46" w:rsidRDefault="00E811AB" w:rsidP="0083764A">
            <w:pPr>
              <w:jc w:val="center"/>
              <w:outlineLvl w:val="6"/>
              <w:rPr>
                <w:sz w:val="18"/>
                <w:szCs w:val="18"/>
              </w:rPr>
            </w:pPr>
            <w:r w:rsidRPr="00934B46">
              <w:rPr>
                <w:sz w:val="18"/>
                <w:szCs w:val="18"/>
              </w:rPr>
              <w:t>4,0</w:t>
            </w:r>
          </w:p>
        </w:tc>
      </w:tr>
      <w:tr w:rsidR="00E811AB" w:rsidRPr="002A48D2" w14:paraId="18A3A062" w14:textId="77777777" w:rsidTr="0083764A">
        <w:trPr>
          <w:trHeight w:val="284"/>
        </w:trPr>
        <w:tc>
          <w:tcPr>
            <w:tcW w:w="3701" w:type="dxa"/>
            <w:shd w:val="clear" w:color="auto" w:fill="auto"/>
            <w:hideMark/>
          </w:tcPr>
          <w:p w14:paraId="1E320BCF" w14:textId="77777777" w:rsidR="00E811AB" w:rsidRPr="00934B46" w:rsidRDefault="00E811AB" w:rsidP="0083764A">
            <w:pPr>
              <w:outlineLvl w:val="6"/>
              <w:rPr>
                <w:sz w:val="18"/>
                <w:szCs w:val="18"/>
              </w:rPr>
            </w:pPr>
            <w:r w:rsidRPr="00934B46">
              <w:rPr>
                <w:sz w:val="18"/>
                <w:szCs w:val="18"/>
              </w:rPr>
              <w:t>Другие вопросы в области социальной политики</w:t>
            </w:r>
          </w:p>
        </w:tc>
        <w:tc>
          <w:tcPr>
            <w:tcW w:w="1276" w:type="dxa"/>
            <w:shd w:val="clear" w:color="auto" w:fill="auto"/>
            <w:hideMark/>
          </w:tcPr>
          <w:p w14:paraId="00FBD666" w14:textId="77777777" w:rsidR="00E811AB" w:rsidRPr="00934B46" w:rsidRDefault="00E811AB" w:rsidP="0083764A">
            <w:pPr>
              <w:jc w:val="center"/>
              <w:outlineLvl w:val="6"/>
              <w:rPr>
                <w:sz w:val="18"/>
                <w:szCs w:val="18"/>
              </w:rPr>
            </w:pPr>
            <w:r w:rsidRPr="00934B46">
              <w:rPr>
                <w:sz w:val="18"/>
                <w:szCs w:val="18"/>
              </w:rPr>
              <w:t>1720174430</w:t>
            </w:r>
          </w:p>
        </w:tc>
        <w:tc>
          <w:tcPr>
            <w:tcW w:w="567" w:type="dxa"/>
            <w:shd w:val="clear" w:color="auto" w:fill="auto"/>
            <w:hideMark/>
          </w:tcPr>
          <w:p w14:paraId="585CC47F" w14:textId="77777777" w:rsidR="00E811AB" w:rsidRPr="00934B46" w:rsidRDefault="00E811AB" w:rsidP="0083764A">
            <w:pPr>
              <w:jc w:val="center"/>
              <w:outlineLvl w:val="6"/>
              <w:rPr>
                <w:sz w:val="18"/>
                <w:szCs w:val="18"/>
              </w:rPr>
            </w:pPr>
            <w:r w:rsidRPr="00934B46">
              <w:rPr>
                <w:sz w:val="18"/>
                <w:szCs w:val="18"/>
              </w:rPr>
              <w:t>852</w:t>
            </w:r>
          </w:p>
        </w:tc>
        <w:tc>
          <w:tcPr>
            <w:tcW w:w="708" w:type="dxa"/>
            <w:shd w:val="clear" w:color="auto" w:fill="auto"/>
            <w:hideMark/>
          </w:tcPr>
          <w:p w14:paraId="79EB13E0" w14:textId="77777777" w:rsidR="00E811AB" w:rsidRPr="00934B46" w:rsidRDefault="00E811AB" w:rsidP="0083764A">
            <w:pPr>
              <w:jc w:val="center"/>
              <w:outlineLvl w:val="6"/>
              <w:rPr>
                <w:sz w:val="18"/>
                <w:szCs w:val="18"/>
              </w:rPr>
            </w:pPr>
            <w:r w:rsidRPr="00934B46">
              <w:rPr>
                <w:sz w:val="18"/>
                <w:szCs w:val="18"/>
              </w:rPr>
              <w:t>1006</w:t>
            </w:r>
          </w:p>
        </w:tc>
        <w:tc>
          <w:tcPr>
            <w:tcW w:w="1276" w:type="dxa"/>
            <w:shd w:val="clear" w:color="auto" w:fill="auto"/>
            <w:hideMark/>
          </w:tcPr>
          <w:p w14:paraId="4A667894" w14:textId="77777777" w:rsidR="00E811AB" w:rsidRPr="00934B46" w:rsidRDefault="00E811AB" w:rsidP="0083764A">
            <w:pPr>
              <w:jc w:val="center"/>
              <w:outlineLvl w:val="6"/>
              <w:rPr>
                <w:sz w:val="18"/>
                <w:szCs w:val="18"/>
              </w:rPr>
            </w:pPr>
            <w:r w:rsidRPr="00934B46">
              <w:rPr>
                <w:sz w:val="18"/>
                <w:szCs w:val="18"/>
              </w:rPr>
              <w:t>4,0</w:t>
            </w:r>
          </w:p>
        </w:tc>
        <w:tc>
          <w:tcPr>
            <w:tcW w:w="1418" w:type="dxa"/>
            <w:shd w:val="clear" w:color="auto" w:fill="auto"/>
            <w:hideMark/>
          </w:tcPr>
          <w:p w14:paraId="582C9783" w14:textId="77777777" w:rsidR="00E811AB" w:rsidRPr="00934B46" w:rsidRDefault="00E811AB" w:rsidP="0083764A">
            <w:pPr>
              <w:jc w:val="center"/>
              <w:outlineLvl w:val="6"/>
              <w:rPr>
                <w:sz w:val="18"/>
                <w:szCs w:val="18"/>
              </w:rPr>
            </w:pPr>
            <w:r w:rsidRPr="00934B46">
              <w:rPr>
                <w:sz w:val="18"/>
                <w:szCs w:val="18"/>
              </w:rPr>
              <w:t>4,0</w:t>
            </w:r>
          </w:p>
        </w:tc>
        <w:tc>
          <w:tcPr>
            <w:tcW w:w="1275" w:type="dxa"/>
            <w:shd w:val="clear" w:color="auto" w:fill="auto"/>
            <w:hideMark/>
          </w:tcPr>
          <w:p w14:paraId="41BD5CF3" w14:textId="77777777" w:rsidR="00E811AB" w:rsidRPr="00934B46" w:rsidRDefault="00E811AB" w:rsidP="0083764A">
            <w:pPr>
              <w:jc w:val="center"/>
              <w:outlineLvl w:val="6"/>
              <w:rPr>
                <w:sz w:val="18"/>
                <w:szCs w:val="18"/>
              </w:rPr>
            </w:pPr>
            <w:r w:rsidRPr="00934B46">
              <w:rPr>
                <w:sz w:val="18"/>
                <w:szCs w:val="18"/>
              </w:rPr>
              <w:t>4,0</w:t>
            </w:r>
          </w:p>
        </w:tc>
      </w:tr>
      <w:tr w:rsidR="00E811AB" w:rsidRPr="002A48D2" w14:paraId="69CF55BF" w14:textId="77777777" w:rsidTr="0083764A">
        <w:trPr>
          <w:trHeight w:val="284"/>
        </w:trPr>
        <w:tc>
          <w:tcPr>
            <w:tcW w:w="3701" w:type="dxa"/>
            <w:shd w:val="clear" w:color="auto" w:fill="auto"/>
            <w:hideMark/>
          </w:tcPr>
          <w:p w14:paraId="584C9BBA" w14:textId="77777777" w:rsidR="00E811AB" w:rsidRPr="00934B46" w:rsidRDefault="00E811AB" w:rsidP="0083764A">
            <w:pPr>
              <w:outlineLvl w:val="2"/>
              <w:rPr>
                <w:sz w:val="18"/>
                <w:szCs w:val="18"/>
              </w:rPr>
            </w:pPr>
            <w:r w:rsidRPr="00934B46">
              <w:rPr>
                <w:sz w:val="18"/>
                <w:szCs w:val="18"/>
              </w:rPr>
              <w:t>Исполнение государственных полномочий Пензенской области по организации и осуществлению деятельности по опеке и попечительству в отношении совершеннолетних граждан</w:t>
            </w:r>
          </w:p>
        </w:tc>
        <w:tc>
          <w:tcPr>
            <w:tcW w:w="1276" w:type="dxa"/>
            <w:shd w:val="clear" w:color="auto" w:fill="auto"/>
            <w:hideMark/>
          </w:tcPr>
          <w:p w14:paraId="0DFF1D65" w14:textId="77777777" w:rsidR="00E811AB" w:rsidRPr="00934B46" w:rsidRDefault="00E811AB" w:rsidP="0083764A">
            <w:pPr>
              <w:jc w:val="center"/>
              <w:outlineLvl w:val="2"/>
              <w:rPr>
                <w:sz w:val="18"/>
                <w:szCs w:val="18"/>
              </w:rPr>
            </w:pPr>
            <w:r w:rsidRPr="00934B46">
              <w:rPr>
                <w:sz w:val="18"/>
                <w:szCs w:val="18"/>
              </w:rPr>
              <w:t>1720174450</w:t>
            </w:r>
          </w:p>
        </w:tc>
        <w:tc>
          <w:tcPr>
            <w:tcW w:w="567" w:type="dxa"/>
            <w:shd w:val="clear" w:color="auto" w:fill="auto"/>
            <w:hideMark/>
          </w:tcPr>
          <w:p w14:paraId="0F17519C"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0CA27DB4"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50BD266D" w14:textId="77777777" w:rsidR="00E811AB" w:rsidRPr="00934B46" w:rsidRDefault="00E811AB" w:rsidP="0083764A">
            <w:pPr>
              <w:jc w:val="center"/>
              <w:outlineLvl w:val="2"/>
              <w:rPr>
                <w:sz w:val="18"/>
                <w:szCs w:val="18"/>
              </w:rPr>
            </w:pPr>
            <w:r w:rsidRPr="00934B46">
              <w:rPr>
                <w:sz w:val="18"/>
                <w:szCs w:val="18"/>
              </w:rPr>
              <w:t>3 041,9</w:t>
            </w:r>
          </w:p>
        </w:tc>
        <w:tc>
          <w:tcPr>
            <w:tcW w:w="1418" w:type="dxa"/>
            <w:shd w:val="clear" w:color="auto" w:fill="auto"/>
            <w:hideMark/>
          </w:tcPr>
          <w:p w14:paraId="0377FABE" w14:textId="77777777" w:rsidR="00E811AB" w:rsidRPr="00934B46" w:rsidRDefault="00E811AB" w:rsidP="0083764A">
            <w:pPr>
              <w:jc w:val="center"/>
              <w:outlineLvl w:val="2"/>
              <w:rPr>
                <w:sz w:val="18"/>
                <w:szCs w:val="18"/>
              </w:rPr>
            </w:pPr>
            <w:r w:rsidRPr="00934B46">
              <w:rPr>
                <w:sz w:val="18"/>
                <w:szCs w:val="18"/>
              </w:rPr>
              <w:t>3 158,5</w:t>
            </w:r>
          </w:p>
        </w:tc>
        <w:tc>
          <w:tcPr>
            <w:tcW w:w="1275" w:type="dxa"/>
            <w:shd w:val="clear" w:color="auto" w:fill="auto"/>
            <w:hideMark/>
          </w:tcPr>
          <w:p w14:paraId="2CDB0804" w14:textId="77777777" w:rsidR="00E811AB" w:rsidRPr="00934B46" w:rsidRDefault="00E811AB" w:rsidP="0083764A">
            <w:pPr>
              <w:jc w:val="center"/>
              <w:outlineLvl w:val="2"/>
              <w:rPr>
                <w:sz w:val="18"/>
                <w:szCs w:val="18"/>
              </w:rPr>
            </w:pPr>
            <w:r w:rsidRPr="00934B46">
              <w:rPr>
                <w:sz w:val="18"/>
                <w:szCs w:val="18"/>
              </w:rPr>
              <w:t>3 280,0</w:t>
            </w:r>
          </w:p>
        </w:tc>
      </w:tr>
      <w:tr w:rsidR="00E811AB" w:rsidRPr="002A48D2" w14:paraId="35B3098E" w14:textId="77777777" w:rsidTr="0083764A">
        <w:trPr>
          <w:trHeight w:val="284"/>
        </w:trPr>
        <w:tc>
          <w:tcPr>
            <w:tcW w:w="3701" w:type="dxa"/>
            <w:shd w:val="clear" w:color="auto" w:fill="auto"/>
            <w:hideMark/>
          </w:tcPr>
          <w:p w14:paraId="5219677D"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1276" w:type="dxa"/>
            <w:shd w:val="clear" w:color="auto" w:fill="auto"/>
            <w:hideMark/>
          </w:tcPr>
          <w:p w14:paraId="33A3FDDA" w14:textId="77777777" w:rsidR="00E811AB" w:rsidRPr="00934B46" w:rsidRDefault="00E811AB" w:rsidP="0083764A">
            <w:pPr>
              <w:jc w:val="center"/>
              <w:outlineLvl w:val="6"/>
              <w:rPr>
                <w:sz w:val="18"/>
                <w:szCs w:val="18"/>
              </w:rPr>
            </w:pPr>
            <w:r w:rsidRPr="00934B46">
              <w:rPr>
                <w:sz w:val="18"/>
                <w:szCs w:val="18"/>
              </w:rPr>
              <w:t>1720174450</w:t>
            </w:r>
          </w:p>
        </w:tc>
        <w:tc>
          <w:tcPr>
            <w:tcW w:w="567" w:type="dxa"/>
            <w:shd w:val="clear" w:color="auto" w:fill="auto"/>
            <w:hideMark/>
          </w:tcPr>
          <w:p w14:paraId="354E6D10" w14:textId="77777777" w:rsidR="00E811AB" w:rsidRPr="00934B46" w:rsidRDefault="00E811AB" w:rsidP="0083764A">
            <w:pPr>
              <w:jc w:val="center"/>
              <w:outlineLvl w:val="6"/>
              <w:rPr>
                <w:sz w:val="18"/>
                <w:szCs w:val="18"/>
              </w:rPr>
            </w:pPr>
            <w:r w:rsidRPr="00934B46">
              <w:rPr>
                <w:sz w:val="18"/>
                <w:szCs w:val="18"/>
              </w:rPr>
              <w:t>121</w:t>
            </w:r>
          </w:p>
        </w:tc>
        <w:tc>
          <w:tcPr>
            <w:tcW w:w="708" w:type="dxa"/>
            <w:shd w:val="clear" w:color="auto" w:fill="auto"/>
            <w:hideMark/>
          </w:tcPr>
          <w:p w14:paraId="1CBAC2A0"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43C9365D" w14:textId="77777777" w:rsidR="00E811AB" w:rsidRPr="00934B46" w:rsidRDefault="00E811AB" w:rsidP="0083764A">
            <w:pPr>
              <w:jc w:val="center"/>
              <w:outlineLvl w:val="6"/>
              <w:rPr>
                <w:sz w:val="18"/>
                <w:szCs w:val="18"/>
              </w:rPr>
            </w:pPr>
            <w:r w:rsidRPr="00934B46">
              <w:rPr>
                <w:sz w:val="18"/>
                <w:szCs w:val="18"/>
              </w:rPr>
              <w:t>1 948,2</w:t>
            </w:r>
          </w:p>
        </w:tc>
        <w:tc>
          <w:tcPr>
            <w:tcW w:w="1418" w:type="dxa"/>
            <w:shd w:val="clear" w:color="auto" w:fill="auto"/>
            <w:hideMark/>
          </w:tcPr>
          <w:p w14:paraId="19375725" w14:textId="77777777" w:rsidR="00E811AB" w:rsidRPr="00934B46" w:rsidRDefault="00E811AB" w:rsidP="0083764A">
            <w:pPr>
              <w:jc w:val="center"/>
              <w:outlineLvl w:val="6"/>
              <w:rPr>
                <w:sz w:val="18"/>
                <w:szCs w:val="18"/>
              </w:rPr>
            </w:pPr>
            <w:r w:rsidRPr="00934B46">
              <w:rPr>
                <w:sz w:val="18"/>
                <w:szCs w:val="18"/>
              </w:rPr>
              <w:t>1 967,7</w:t>
            </w:r>
          </w:p>
        </w:tc>
        <w:tc>
          <w:tcPr>
            <w:tcW w:w="1275" w:type="dxa"/>
            <w:shd w:val="clear" w:color="auto" w:fill="auto"/>
            <w:hideMark/>
          </w:tcPr>
          <w:p w14:paraId="7B16D33F" w14:textId="77777777" w:rsidR="00E811AB" w:rsidRPr="00934B46" w:rsidRDefault="00E811AB" w:rsidP="0083764A">
            <w:pPr>
              <w:jc w:val="center"/>
              <w:outlineLvl w:val="6"/>
              <w:rPr>
                <w:sz w:val="18"/>
                <w:szCs w:val="18"/>
              </w:rPr>
            </w:pPr>
            <w:r w:rsidRPr="00934B46">
              <w:rPr>
                <w:sz w:val="18"/>
                <w:szCs w:val="18"/>
              </w:rPr>
              <w:t>1 987,3</w:t>
            </w:r>
          </w:p>
        </w:tc>
      </w:tr>
      <w:tr w:rsidR="00E811AB" w:rsidRPr="002A48D2" w14:paraId="4DA8DB08" w14:textId="77777777" w:rsidTr="0083764A">
        <w:trPr>
          <w:trHeight w:val="284"/>
        </w:trPr>
        <w:tc>
          <w:tcPr>
            <w:tcW w:w="3701" w:type="dxa"/>
            <w:shd w:val="clear" w:color="auto" w:fill="auto"/>
            <w:hideMark/>
          </w:tcPr>
          <w:p w14:paraId="30825531" w14:textId="77777777" w:rsidR="00E811AB" w:rsidRPr="00934B46" w:rsidRDefault="00E811AB" w:rsidP="0083764A">
            <w:pPr>
              <w:outlineLvl w:val="6"/>
              <w:rPr>
                <w:sz w:val="18"/>
                <w:szCs w:val="18"/>
              </w:rPr>
            </w:pPr>
            <w:r w:rsidRPr="00934B46">
              <w:rPr>
                <w:sz w:val="18"/>
                <w:szCs w:val="18"/>
              </w:rPr>
              <w:t>Другие вопросы в области социальной политики</w:t>
            </w:r>
          </w:p>
        </w:tc>
        <w:tc>
          <w:tcPr>
            <w:tcW w:w="1276" w:type="dxa"/>
            <w:shd w:val="clear" w:color="auto" w:fill="auto"/>
            <w:hideMark/>
          </w:tcPr>
          <w:p w14:paraId="130B1304" w14:textId="77777777" w:rsidR="00E811AB" w:rsidRPr="00934B46" w:rsidRDefault="00E811AB" w:rsidP="0083764A">
            <w:pPr>
              <w:jc w:val="center"/>
              <w:outlineLvl w:val="6"/>
              <w:rPr>
                <w:sz w:val="18"/>
                <w:szCs w:val="18"/>
              </w:rPr>
            </w:pPr>
            <w:r w:rsidRPr="00934B46">
              <w:rPr>
                <w:sz w:val="18"/>
                <w:szCs w:val="18"/>
              </w:rPr>
              <w:t>1720174450</w:t>
            </w:r>
          </w:p>
        </w:tc>
        <w:tc>
          <w:tcPr>
            <w:tcW w:w="567" w:type="dxa"/>
            <w:shd w:val="clear" w:color="auto" w:fill="auto"/>
            <w:hideMark/>
          </w:tcPr>
          <w:p w14:paraId="2AE54E9B" w14:textId="77777777" w:rsidR="00E811AB" w:rsidRPr="00934B46" w:rsidRDefault="00E811AB" w:rsidP="0083764A">
            <w:pPr>
              <w:jc w:val="center"/>
              <w:outlineLvl w:val="6"/>
              <w:rPr>
                <w:sz w:val="18"/>
                <w:szCs w:val="18"/>
              </w:rPr>
            </w:pPr>
            <w:r w:rsidRPr="00934B46">
              <w:rPr>
                <w:sz w:val="18"/>
                <w:szCs w:val="18"/>
              </w:rPr>
              <w:t>121</w:t>
            </w:r>
          </w:p>
        </w:tc>
        <w:tc>
          <w:tcPr>
            <w:tcW w:w="708" w:type="dxa"/>
            <w:shd w:val="clear" w:color="auto" w:fill="auto"/>
            <w:hideMark/>
          </w:tcPr>
          <w:p w14:paraId="3A055518" w14:textId="77777777" w:rsidR="00E811AB" w:rsidRPr="00934B46" w:rsidRDefault="00E811AB" w:rsidP="0083764A">
            <w:pPr>
              <w:jc w:val="center"/>
              <w:outlineLvl w:val="6"/>
              <w:rPr>
                <w:sz w:val="18"/>
                <w:szCs w:val="18"/>
              </w:rPr>
            </w:pPr>
            <w:r w:rsidRPr="00934B46">
              <w:rPr>
                <w:sz w:val="18"/>
                <w:szCs w:val="18"/>
              </w:rPr>
              <w:t>1006</w:t>
            </w:r>
          </w:p>
        </w:tc>
        <w:tc>
          <w:tcPr>
            <w:tcW w:w="1276" w:type="dxa"/>
            <w:shd w:val="clear" w:color="auto" w:fill="auto"/>
            <w:hideMark/>
          </w:tcPr>
          <w:p w14:paraId="799E49D0" w14:textId="77777777" w:rsidR="00E811AB" w:rsidRPr="00934B46" w:rsidRDefault="00E811AB" w:rsidP="0083764A">
            <w:pPr>
              <w:jc w:val="center"/>
              <w:outlineLvl w:val="6"/>
              <w:rPr>
                <w:sz w:val="18"/>
                <w:szCs w:val="18"/>
              </w:rPr>
            </w:pPr>
            <w:r w:rsidRPr="00934B46">
              <w:rPr>
                <w:sz w:val="18"/>
                <w:szCs w:val="18"/>
              </w:rPr>
              <w:t>1 948,2</w:t>
            </w:r>
          </w:p>
        </w:tc>
        <w:tc>
          <w:tcPr>
            <w:tcW w:w="1418" w:type="dxa"/>
            <w:shd w:val="clear" w:color="auto" w:fill="auto"/>
            <w:hideMark/>
          </w:tcPr>
          <w:p w14:paraId="4882B76F" w14:textId="77777777" w:rsidR="00E811AB" w:rsidRPr="00934B46" w:rsidRDefault="00E811AB" w:rsidP="0083764A">
            <w:pPr>
              <w:jc w:val="center"/>
              <w:outlineLvl w:val="6"/>
              <w:rPr>
                <w:sz w:val="18"/>
                <w:szCs w:val="18"/>
              </w:rPr>
            </w:pPr>
            <w:r w:rsidRPr="00934B46">
              <w:rPr>
                <w:sz w:val="18"/>
                <w:szCs w:val="18"/>
              </w:rPr>
              <w:t>1 967,7</w:t>
            </w:r>
          </w:p>
        </w:tc>
        <w:tc>
          <w:tcPr>
            <w:tcW w:w="1275" w:type="dxa"/>
            <w:shd w:val="clear" w:color="auto" w:fill="auto"/>
            <w:hideMark/>
          </w:tcPr>
          <w:p w14:paraId="59C3F55D" w14:textId="77777777" w:rsidR="00E811AB" w:rsidRPr="00934B46" w:rsidRDefault="00E811AB" w:rsidP="0083764A">
            <w:pPr>
              <w:jc w:val="center"/>
              <w:outlineLvl w:val="6"/>
              <w:rPr>
                <w:sz w:val="18"/>
                <w:szCs w:val="18"/>
              </w:rPr>
            </w:pPr>
            <w:r w:rsidRPr="00934B46">
              <w:rPr>
                <w:sz w:val="18"/>
                <w:szCs w:val="18"/>
              </w:rPr>
              <w:t>1 987,3</w:t>
            </w:r>
          </w:p>
        </w:tc>
      </w:tr>
      <w:tr w:rsidR="00E811AB" w:rsidRPr="002A48D2" w14:paraId="5941C8D9" w14:textId="77777777" w:rsidTr="0083764A">
        <w:trPr>
          <w:trHeight w:val="284"/>
        </w:trPr>
        <w:tc>
          <w:tcPr>
            <w:tcW w:w="3701" w:type="dxa"/>
            <w:shd w:val="clear" w:color="auto" w:fill="auto"/>
            <w:hideMark/>
          </w:tcPr>
          <w:p w14:paraId="61E7B179" w14:textId="77777777" w:rsidR="00E811AB" w:rsidRPr="00934B46" w:rsidRDefault="00E811AB" w:rsidP="0083764A">
            <w:pPr>
              <w:outlineLvl w:val="6"/>
              <w:rPr>
                <w:sz w:val="18"/>
                <w:szCs w:val="18"/>
              </w:rPr>
            </w:pPr>
            <w:r w:rsidRPr="00934B46">
              <w:rPr>
                <w:sz w:val="18"/>
                <w:szCs w:val="18"/>
              </w:rPr>
              <w:t>Иные выплаты персоналу государственных (муниципальных) органов, за исключением фонда оплаты труда</w:t>
            </w:r>
          </w:p>
        </w:tc>
        <w:tc>
          <w:tcPr>
            <w:tcW w:w="1276" w:type="dxa"/>
            <w:shd w:val="clear" w:color="auto" w:fill="auto"/>
            <w:hideMark/>
          </w:tcPr>
          <w:p w14:paraId="10905A8F" w14:textId="77777777" w:rsidR="00E811AB" w:rsidRPr="00934B46" w:rsidRDefault="00E811AB" w:rsidP="0083764A">
            <w:pPr>
              <w:jc w:val="center"/>
              <w:outlineLvl w:val="6"/>
              <w:rPr>
                <w:sz w:val="18"/>
                <w:szCs w:val="18"/>
              </w:rPr>
            </w:pPr>
            <w:r w:rsidRPr="00934B46">
              <w:rPr>
                <w:sz w:val="18"/>
                <w:szCs w:val="18"/>
              </w:rPr>
              <w:t>1720174450</w:t>
            </w:r>
          </w:p>
        </w:tc>
        <w:tc>
          <w:tcPr>
            <w:tcW w:w="567" w:type="dxa"/>
            <w:shd w:val="clear" w:color="auto" w:fill="auto"/>
            <w:hideMark/>
          </w:tcPr>
          <w:p w14:paraId="0CEECD22" w14:textId="77777777" w:rsidR="00E811AB" w:rsidRPr="00934B46" w:rsidRDefault="00E811AB" w:rsidP="0083764A">
            <w:pPr>
              <w:jc w:val="center"/>
              <w:outlineLvl w:val="6"/>
              <w:rPr>
                <w:sz w:val="18"/>
                <w:szCs w:val="18"/>
              </w:rPr>
            </w:pPr>
            <w:r w:rsidRPr="00934B46">
              <w:rPr>
                <w:sz w:val="18"/>
                <w:szCs w:val="18"/>
              </w:rPr>
              <w:t>122</w:t>
            </w:r>
          </w:p>
        </w:tc>
        <w:tc>
          <w:tcPr>
            <w:tcW w:w="708" w:type="dxa"/>
            <w:shd w:val="clear" w:color="auto" w:fill="auto"/>
            <w:hideMark/>
          </w:tcPr>
          <w:p w14:paraId="40405922"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7FA847A3" w14:textId="77777777" w:rsidR="00E811AB" w:rsidRPr="00934B46" w:rsidRDefault="00E811AB" w:rsidP="0083764A">
            <w:pPr>
              <w:jc w:val="center"/>
              <w:outlineLvl w:val="6"/>
              <w:rPr>
                <w:sz w:val="18"/>
                <w:szCs w:val="18"/>
              </w:rPr>
            </w:pPr>
            <w:r w:rsidRPr="00934B46">
              <w:rPr>
                <w:sz w:val="18"/>
                <w:szCs w:val="18"/>
              </w:rPr>
              <w:t>271,1</w:t>
            </w:r>
          </w:p>
        </w:tc>
        <w:tc>
          <w:tcPr>
            <w:tcW w:w="1418" w:type="dxa"/>
            <w:shd w:val="clear" w:color="auto" w:fill="auto"/>
            <w:hideMark/>
          </w:tcPr>
          <w:p w14:paraId="75D133B2" w14:textId="77777777" w:rsidR="00E811AB" w:rsidRPr="00934B46" w:rsidRDefault="00E811AB" w:rsidP="0083764A">
            <w:pPr>
              <w:jc w:val="center"/>
              <w:outlineLvl w:val="6"/>
              <w:rPr>
                <w:sz w:val="18"/>
                <w:szCs w:val="18"/>
              </w:rPr>
            </w:pPr>
            <w:r w:rsidRPr="00934B46">
              <w:rPr>
                <w:sz w:val="18"/>
                <w:szCs w:val="18"/>
              </w:rPr>
              <w:t>273,9</w:t>
            </w:r>
          </w:p>
        </w:tc>
        <w:tc>
          <w:tcPr>
            <w:tcW w:w="1275" w:type="dxa"/>
            <w:shd w:val="clear" w:color="auto" w:fill="auto"/>
            <w:hideMark/>
          </w:tcPr>
          <w:p w14:paraId="75B91AB0" w14:textId="77777777" w:rsidR="00E811AB" w:rsidRPr="00934B46" w:rsidRDefault="00E811AB" w:rsidP="0083764A">
            <w:pPr>
              <w:jc w:val="center"/>
              <w:outlineLvl w:val="6"/>
              <w:rPr>
                <w:sz w:val="18"/>
                <w:szCs w:val="18"/>
              </w:rPr>
            </w:pPr>
            <w:r w:rsidRPr="00934B46">
              <w:rPr>
                <w:sz w:val="18"/>
                <w:szCs w:val="18"/>
              </w:rPr>
              <w:t>276,6</w:t>
            </w:r>
          </w:p>
        </w:tc>
      </w:tr>
      <w:tr w:rsidR="00E811AB" w:rsidRPr="002A48D2" w14:paraId="709914F2" w14:textId="77777777" w:rsidTr="0083764A">
        <w:trPr>
          <w:trHeight w:val="284"/>
        </w:trPr>
        <w:tc>
          <w:tcPr>
            <w:tcW w:w="3701" w:type="dxa"/>
            <w:shd w:val="clear" w:color="auto" w:fill="auto"/>
            <w:hideMark/>
          </w:tcPr>
          <w:p w14:paraId="4BC310DC" w14:textId="77777777" w:rsidR="00E811AB" w:rsidRPr="00934B46" w:rsidRDefault="00E811AB" w:rsidP="0083764A">
            <w:pPr>
              <w:outlineLvl w:val="6"/>
              <w:rPr>
                <w:sz w:val="18"/>
                <w:szCs w:val="18"/>
              </w:rPr>
            </w:pPr>
            <w:r w:rsidRPr="00934B46">
              <w:rPr>
                <w:sz w:val="18"/>
                <w:szCs w:val="18"/>
              </w:rPr>
              <w:t>Другие вопросы в области социальной политики</w:t>
            </w:r>
          </w:p>
        </w:tc>
        <w:tc>
          <w:tcPr>
            <w:tcW w:w="1276" w:type="dxa"/>
            <w:shd w:val="clear" w:color="auto" w:fill="auto"/>
            <w:hideMark/>
          </w:tcPr>
          <w:p w14:paraId="156AB492" w14:textId="77777777" w:rsidR="00E811AB" w:rsidRPr="00934B46" w:rsidRDefault="00E811AB" w:rsidP="0083764A">
            <w:pPr>
              <w:jc w:val="center"/>
              <w:outlineLvl w:val="6"/>
              <w:rPr>
                <w:sz w:val="18"/>
                <w:szCs w:val="18"/>
              </w:rPr>
            </w:pPr>
            <w:r w:rsidRPr="00934B46">
              <w:rPr>
                <w:sz w:val="18"/>
                <w:szCs w:val="18"/>
              </w:rPr>
              <w:t>1720174450</w:t>
            </w:r>
          </w:p>
        </w:tc>
        <w:tc>
          <w:tcPr>
            <w:tcW w:w="567" w:type="dxa"/>
            <w:shd w:val="clear" w:color="auto" w:fill="auto"/>
            <w:hideMark/>
          </w:tcPr>
          <w:p w14:paraId="399E070D" w14:textId="77777777" w:rsidR="00E811AB" w:rsidRPr="00934B46" w:rsidRDefault="00E811AB" w:rsidP="0083764A">
            <w:pPr>
              <w:jc w:val="center"/>
              <w:outlineLvl w:val="6"/>
              <w:rPr>
                <w:sz w:val="18"/>
                <w:szCs w:val="18"/>
              </w:rPr>
            </w:pPr>
            <w:r w:rsidRPr="00934B46">
              <w:rPr>
                <w:sz w:val="18"/>
                <w:szCs w:val="18"/>
              </w:rPr>
              <w:t>122</w:t>
            </w:r>
          </w:p>
        </w:tc>
        <w:tc>
          <w:tcPr>
            <w:tcW w:w="708" w:type="dxa"/>
            <w:shd w:val="clear" w:color="auto" w:fill="auto"/>
            <w:hideMark/>
          </w:tcPr>
          <w:p w14:paraId="7E815888" w14:textId="77777777" w:rsidR="00E811AB" w:rsidRPr="00934B46" w:rsidRDefault="00E811AB" w:rsidP="0083764A">
            <w:pPr>
              <w:jc w:val="center"/>
              <w:outlineLvl w:val="6"/>
              <w:rPr>
                <w:sz w:val="18"/>
                <w:szCs w:val="18"/>
              </w:rPr>
            </w:pPr>
            <w:r w:rsidRPr="00934B46">
              <w:rPr>
                <w:sz w:val="18"/>
                <w:szCs w:val="18"/>
              </w:rPr>
              <w:t>1006</w:t>
            </w:r>
          </w:p>
        </w:tc>
        <w:tc>
          <w:tcPr>
            <w:tcW w:w="1276" w:type="dxa"/>
            <w:shd w:val="clear" w:color="auto" w:fill="auto"/>
            <w:hideMark/>
          </w:tcPr>
          <w:p w14:paraId="432E5F4E" w14:textId="77777777" w:rsidR="00E811AB" w:rsidRPr="00934B46" w:rsidRDefault="00E811AB" w:rsidP="0083764A">
            <w:pPr>
              <w:jc w:val="center"/>
              <w:outlineLvl w:val="6"/>
              <w:rPr>
                <w:sz w:val="18"/>
                <w:szCs w:val="18"/>
              </w:rPr>
            </w:pPr>
            <w:r w:rsidRPr="00934B46">
              <w:rPr>
                <w:sz w:val="18"/>
                <w:szCs w:val="18"/>
              </w:rPr>
              <w:t>271,1</w:t>
            </w:r>
          </w:p>
        </w:tc>
        <w:tc>
          <w:tcPr>
            <w:tcW w:w="1418" w:type="dxa"/>
            <w:shd w:val="clear" w:color="auto" w:fill="auto"/>
            <w:hideMark/>
          </w:tcPr>
          <w:p w14:paraId="650AFD97" w14:textId="77777777" w:rsidR="00E811AB" w:rsidRPr="00934B46" w:rsidRDefault="00E811AB" w:rsidP="0083764A">
            <w:pPr>
              <w:jc w:val="center"/>
              <w:outlineLvl w:val="6"/>
              <w:rPr>
                <w:sz w:val="18"/>
                <w:szCs w:val="18"/>
              </w:rPr>
            </w:pPr>
            <w:r w:rsidRPr="00934B46">
              <w:rPr>
                <w:sz w:val="18"/>
                <w:szCs w:val="18"/>
              </w:rPr>
              <w:t>273,9</w:t>
            </w:r>
          </w:p>
        </w:tc>
        <w:tc>
          <w:tcPr>
            <w:tcW w:w="1275" w:type="dxa"/>
            <w:shd w:val="clear" w:color="auto" w:fill="auto"/>
            <w:hideMark/>
          </w:tcPr>
          <w:p w14:paraId="71AF63EB" w14:textId="77777777" w:rsidR="00E811AB" w:rsidRPr="00934B46" w:rsidRDefault="00E811AB" w:rsidP="0083764A">
            <w:pPr>
              <w:jc w:val="center"/>
              <w:outlineLvl w:val="6"/>
              <w:rPr>
                <w:sz w:val="18"/>
                <w:szCs w:val="18"/>
              </w:rPr>
            </w:pPr>
            <w:r w:rsidRPr="00934B46">
              <w:rPr>
                <w:sz w:val="18"/>
                <w:szCs w:val="18"/>
              </w:rPr>
              <w:t>276,6</w:t>
            </w:r>
          </w:p>
        </w:tc>
      </w:tr>
      <w:tr w:rsidR="00E811AB" w:rsidRPr="002A48D2" w14:paraId="74428186" w14:textId="77777777" w:rsidTr="0083764A">
        <w:trPr>
          <w:trHeight w:val="284"/>
        </w:trPr>
        <w:tc>
          <w:tcPr>
            <w:tcW w:w="3701" w:type="dxa"/>
            <w:shd w:val="clear" w:color="auto" w:fill="auto"/>
            <w:hideMark/>
          </w:tcPr>
          <w:p w14:paraId="3BC57B61"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276" w:type="dxa"/>
            <w:shd w:val="clear" w:color="auto" w:fill="auto"/>
            <w:hideMark/>
          </w:tcPr>
          <w:p w14:paraId="221B0EA2" w14:textId="77777777" w:rsidR="00E811AB" w:rsidRPr="00934B46" w:rsidRDefault="00E811AB" w:rsidP="0083764A">
            <w:pPr>
              <w:jc w:val="center"/>
              <w:outlineLvl w:val="6"/>
              <w:rPr>
                <w:sz w:val="18"/>
                <w:szCs w:val="18"/>
              </w:rPr>
            </w:pPr>
            <w:r w:rsidRPr="00934B46">
              <w:rPr>
                <w:sz w:val="18"/>
                <w:szCs w:val="18"/>
              </w:rPr>
              <w:t>1720174450</w:t>
            </w:r>
          </w:p>
        </w:tc>
        <w:tc>
          <w:tcPr>
            <w:tcW w:w="567" w:type="dxa"/>
            <w:shd w:val="clear" w:color="auto" w:fill="auto"/>
            <w:hideMark/>
          </w:tcPr>
          <w:p w14:paraId="030D20E4" w14:textId="77777777" w:rsidR="00E811AB" w:rsidRPr="00934B46" w:rsidRDefault="00E811AB" w:rsidP="0083764A">
            <w:pPr>
              <w:jc w:val="center"/>
              <w:outlineLvl w:val="6"/>
              <w:rPr>
                <w:sz w:val="18"/>
                <w:szCs w:val="18"/>
              </w:rPr>
            </w:pPr>
            <w:r w:rsidRPr="00934B46">
              <w:rPr>
                <w:sz w:val="18"/>
                <w:szCs w:val="18"/>
              </w:rPr>
              <w:t>129</w:t>
            </w:r>
          </w:p>
        </w:tc>
        <w:tc>
          <w:tcPr>
            <w:tcW w:w="708" w:type="dxa"/>
            <w:shd w:val="clear" w:color="auto" w:fill="auto"/>
            <w:hideMark/>
          </w:tcPr>
          <w:p w14:paraId="29B37B9C"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6599CCAA" w14:textId="77777777" w:rsidR="00E811AB" w:rsidRPr="00934B46" w:rsidRDefault="00E811AB" w:rsidP="0083764A">
            <w:pPr>
              <w:jc w:val="center"/>
              <w:outlineLvl w:val="6"/>
              <w:rPr>
                <w:sz w:val="18"/>
                <w:szCs w:val="18"/>
              </w:rPr>
            </w:pPr>
            <w:r w:rsidRPr="00934B46">
              <w:rPr>
                <w:sz w:val="18"/>
                <w:szCs w:val="18"/>
              </w:rPr>
              <w:t>626,5</w:t>
            </w:r>
          </w:p>
        </w:tc>
        <w:tc>
          <w:tcPr>
            <w:tcW w:w="1418" w:type="dxa"/>
            <w:shd w:val="clear" w:color="auto" w:fill="auto"/>
            <w:hideMark/>
          </w:tcPr>
          <w:p w14:paraId="584D810E" w14:textId="77777777" w:rsidR="00E811AB" w:rsidRPr="00934B46" w:rsidRDefault="00E811AB" w:rsidP="0083764A">
            <w:pPr>
              <w:jc w:val="center"/>
              <w:outlineLvl w:val="6"/>
              <w:rPr>
                <w:sz w:val="18"/>
                <w:szCs w:val="18"/>
              </w:rPr>
            </w:pPr>
            <w:r w:rsidRPr="00934B46">
              <w:rPr>
                <w:sz w:val="18"/>
                <w:szCs w:val="18"/>
              </w:rPr>
              <w:t>676,9</w:t>
            </w:r>
          </w:p>
        </w:tc>
        <w:tc>
          <w:tcPr>
            <w:tcW w:w="1275" w:type="dxa"/>
            <w:shd w:val="clear" w:color="auto" w:fill="auto"/>
            <w:hideMark/>
          </w:tcPr>
          <w:p w14:paraId="305CD41F" w14:textId="77777777" w:rsidR="00E811AB" w:rsidRPr="00934B46" w:rsidRDefault="00E811AB" w:rsidP="0083764A">
            <w:pPr>
              <w:jc w:val="center"/>
              <w:outlineLvl w:val="6"/>
              <w:rPr>
                <w:sz w:val="18"/>
                <w:szCs w:val="18"/>
              </w:rPr>
            </w:pPr>
            <w:r w:rsidRPr="00934B46">
              <w:rPr>
                <w:sz w:val="18"/>
                <w:szCs w:val="18"/>
              </w:rPr>
              <w:t>683,7</w:t>
            </w:r>
          </w:p>
        </w:tc>
      </w:tr>
      <w:tr w:rsidR="00E811AB" w:rsidRPr="002A48D2" w14:paraId="5FFD0E2D" w14:textId="77777777" w:rsidTr="0083764A">
        <w:trPr>
          <w:trHeight w:val="284"/>
        </w:trPr>
        <w:tc>
          <w:tcPr>
            <w:tcW w:w="3701" w:type="dxa"/>
            <w:shd w:val="clear" w:color="auto" w:fill="auto"/>
            <w:hideMark/>
          </w:tcPr>
          <w:p w14:paraId="366FF0D5" w14:textId="77777777" w:rsidR="00E811AB" w:rsidRPr="00934B46" w:rsidRDefault="00E811AB" w:rsidP="0083764A">
            <w:pPr>
              <w:outlineLvl w:val="6"/>
              <w:rPr>
                <w:sz w:val="18"/>
                <w:szCs w:val="18"/>
              </w:rPr>
            </w:pPr>
            <w:r w:rsidRPr="00934B46">
              <w:rPr>
                <w:sz w:val="18"/>
                <w:szCs w:val="18"/>
              </w:rPr>
              <w:t>Другие вопросы в области социальной политики</w:t>
            </w:r>
          </w:p>
        </w:tc>
        <w:tc>
          <w:tcPr>
            <w:tcW w:w="1276" w:type="dxa"/>
            <w:shd w:val="clear" w:color="auto" w:fill="auto"/>
            <w:hideMark/>
          </w:tcPr>
          <w:p w14:paraId="7F76FEA8" w14:textId="77777777" w:rsidR="00E811AB" w:rsidRPr="00934B46" w:rsidRDefault="00E811AB" w:rsidP="0083764A">
            <w:pPr>
              <w:jc w:val="center"/>
              <w:outlineLvl w:val="6"/>
              <w:rPr>
                <w:sz w:val="18"/>
                <w:szCs w:val="18"/>
              </w:rPr>
            </w:pPr>
            <w:r w:rsidRPr="00934B46">
              <w:rPr>
                <w:sz w:val="18"/>
                <w:szCs w:val="18"/>
              </w:rPr>
              <w:t>1720174450</w:t>
            </w:r>
          </w:p>
        </w:tc>
        <w:tc>
          <w:tcPr>
            <w:tcW w:w="567" w:type="dxa"/>
            <w:shd w:val="clear" w:color="auto" w:fill="auto"/>
            <w:hideMark/>
          </w:tcPr>
          <w:p w14:paraId="131466B9" w14:textId="77777777" w:rsidR="00E811AB" w:rsidRPr="00934B46" w:rsidRDefault="00E811AB" w:rsidP="0083764A">
            <w:pPr>
              <w:jc w:val="center"/>
              <w:outlineLvl w:val="6"/>
              <w:rPr>
                <w:sz w:val="18"/>
                <w:szCs w:val="18"/>
              </w:rPr>
            </w:pPr>
            <w:r w:rsidRPr="00934B46">
              <w:rPr>
                <w:sz w:val="18"/>
                <w:szCs w:val="18"/>
              </w:rPr>
              <w:t>129</w:t>
            </w:r>
          </w:p>
        </w:tc>
        <w:tc>
          <w:tcPr>
            <w:tcW w:w="708" w:type="dxa"/>
            <w:shd w:val="clear" w:color="auto" w:fill="auto"/>
            <w:hideMark/>
          </w:tcPr>
          <w:p w14:paraId="10B58C12" w14:textId="77777777" w:rsidR="00E811AB" w:rsidRPr="00934B46" w:rsidRDefault="00E811AB" w:rsidP="0083764A">
            <w:pPr>
              <w:jc w:val="center"/>
              <w:outlineLvl w:val="6"/>
              <w:rPr>
                <w:sz w:val="18"/>
                <w:szCs w:val="18"/>
              </w:rPr>
            </w:pPr>
            <w:r w:rsidRPr="00934B46">
              <w:rPr>
                <w:sz w:val="18"/>
                <w:szCs w:val="18"/>
              </w:rPr>
              <w:t>1006</w:t>
            </w:r>
          </w:p>
        </w:tc>
        <w:tc>
          <w:tcPr>
            <w:tcW w:w="1276" w:type="dxa"/>
            <w:shd w:val="clear" w:color="auto" w:fill="auto"/>
            <w:hideMark/>
          </w:tcPr>
          <w:p w14:paraId="1FCB3F3F" w14:textId="77777777" w:rsidR="00E811AB" w:rsidRPr="00934B46" w:rsidRDefault="00E811AB" w:rsidP="0083764A">
            <w:pPr>
              <w:jc w:val="center"/>
              <w:outlineLvl w:val="6"/>
              <w:rPr>
                <w:sz w:val="18"/>
                <w:szCs w:val="18"/>
              </w:rPr>
            </w:pPr>
            <w:r w:rsidRPr="00934B46">
              <w:rPr>
                <w:sz w:val="18"/>
                <w:szCs w:val="18"/>
              </w:rPr>
              <w:t>626,5</w:t>
            </w:r>
          </w:p>
        </w:tc>
        <w:tc>
          <w:tcPr>
            <w:tcW w:w="1418" w:type="dxa"/>
            <w:shd w:val="clear" w:color="auto" w:fill="auto"/>
            <w:hideMark/>
          </w:tcPr>
          <w:p w14:paraId="534609E9" w14:textId="77777777" w:rsidR="00E811AB" w:rsidRPr="00934B46" w:rsidRDefault="00E811AB" w:rsidP="0083764A">
            <w:pPr>
              <w:jc w:val="center"/>
              <w:outlineLvl w:val="6"/>
              <w:rPr>
                <w:sz w:val="18"/>
                <w:szCs w:val="18"/>
              </w:rPr>
            </w:pPr>
            <w:r w:rsidRPr="00934B46">
              <w:rPr>
                <w:sz w:val="18"/>
                <w:szCs w:val="18"/>
              </w:rPr>
              <w:t>676,9</w:t>
            </w:r>
          </w:p>
        </w:tc>
        <w:tc>
          <w:tcPr>
            <w:tcW w:w="1275" w:type="dxa"/>
            <w:shd w:val="clear" w:color="auto" w:fill="auto"/>
            <w:hideMark/>
          </w:tcPr>
          <w:p w14:paraId="40F7080F" w14:textId="77777777" w:rsidR="00E811AB" w:rsidRPr="00934B46" w:rsidRDefault="00E811AB" w:rsidP="0083764A">
            <w:pPr>
              <w:jc w:val="center"/>
              <w:outlineLvl w:val="6"/>
              <w:rPr>
                <w:sz w:val="18"/>
                <w:szCs w:val="18"/>
              </w:rPr>
            </w:pPr>
            <w:r w:rsidRPr="00934B46">
              <w:rPr>
                <w:sz w:val="18"/>
                <w:szCs w:val="18"/>
              </w:rPr>
              <w:t>683,7</w:t>
            </w:r>
          </w:p>
        </w:tc>
      </w:tr>
      <w:tr w:rsidR="00E811AB" w:rsidRPr="002A48D2" w14:paraId="68F03D1E" w14:textId="77777777" w:rsidTr="0083764A">
        <w:trPr>
          <w:trHeight w:val="284"/>
        </w:trPr>
        <w:tc>
          <w:tcPr>
            <w:tcW w:w="3701" w:type="dxa"/>
            <w:shd w:val="clear" w:color="auto" w:fill="auto"/>
            <w:hideMark/>
          </w:tcPr>
          <w:p w14:paraId="0A15AF50"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1276" w:type="dxa"/>
            <w:shd w:val="clear" w:color="auto" w:fill="auto"/>
            <w:hideMark/>
          </w:tcPr>
          <w:p w14:paraId="7CF3572B" w14:textId="77777777" w:rsidR="00E811AB" w:rsidRPr="00934B46" w:rsidRDefault="00E811AB" w:rsidP="0083764A">
            <w:pPr>
              <w:jc w:val="center"/>
              <w:outlineLvl w:val="6"/>
              <w:rPr>
                <w:sz w:val="18"/>
                <w:szCs w:val="18"/>
              </w:rPr>
            </w:pPr>
            <w:r w:rsidRPr="00934B46">
              <w:rPr>
                <w:sz w:val="18"/>
                <w:szCs w:val="18"/>
              </w:rPr>
              <w:t>1720174450</w:t>
            </w:r>
          </w:p>
        </w:tc>
        <w:tc>
          <w:tcPr>
            <w:tcW w:w="567" w:type="dxa"/>
            <w:shd w:val="clear" w:color="auto" w:fill="auto"/>
            <w:hideMark/>
          </w:tcPr>
          <w:p w14:paraId="1E63F4EC" w14:textId="77777777" w:rsidR="00E811AB" w:rsidRPr="00934B46" w:rsidRDefault="00E811AB" w:rsidP="0083764A">
            <w:pPr>
              <w:jc w:val="center"/>
              <w:outlineLvl w:val="6"/>
              <w:rPr>
                <w:sz w:val="18"/>
                <w:szCs w:val="18"/>
              </w:rPr>
            </w:pPr>
            <w:r w:rsidRPr="00934B46">
              <w:rPr>
                <w:sz w:val="18"/>
                <w:szCs w:val="18"/>
              </w:rPr>
              <w:t>242</w:t>
            </w:r>
          </w:p>
        </w:tc>
        <w:tc>
          <w:tcPr>
            <w:tcW w:w="708" w:type="dxa"/>
            <w:shd w:val="clear" w:color="auto" w:fill="auto"/>
            <w:hideMark/>
          </w:tcPr>
          <w:p w14:paraId="7BB7D593"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5689726B" w14:textId="77777777" w:rsidR="00E811AB" w:rsidRPr="00934B46" w:rsidRDefault="00E811AB" w:rsidP="0083764A">
            <w:pPr>
              <w:jc w:val="center"/>
              <w:outlineLvl w:val="6"/>
              <w:rPr>
                <w:sz w:val="18"/>
                <w:szCs w:val="18"/>
              </w:rPr>
            </w:pPr>
            <w:r w:rsidRPr="00934B46">
              <w:rPr>
                <w:sz w:val="18"/>
                <w:szCs w:val="18"/>
              </w:rPr>
              <w:t>66,5</w:t>
            </w:r>
          </w:p>
        </w:tc>
        <w:tc>
          <w:tcPr>
            <w:tcW w:w="1418" w:type="dxa"/>
            <w:shd w:val="clear" w:color="auto" w:fill="auto"/>
            <w:hideMark/>
          </w:tcPr>
          <w:p w14:paraId="71F76330" w14:textId="77777777" w:rsidR="00E811AB" w:rsidRPr="00934B46" w:rsidRDefault="00E811AB" w:rsidP="0083764A">
            <w:pPr>
              <w:jc w:val="center"/>
              <w:outlineLvl w:val="6"/>
              <w:rPr>
                <w:sz w:val="18"/>
                <w:szCs w:val="18"/>
              </w:rPr>
            </w:pPr>
            <w:r w:rsidRPr="00934B46">
              <w:rPr>
                <w:sz w:val="18"/>
                <w:szCs w:val="18"/>
              </w:rPr>
              <w:t>90,0</w:t>
            </w:r>
          </w:p>
        </w:tc>
        <w:tc>
          <w:tcPr>
            <w:tcW w:w="1275" w:type="dxa"/>
            <w:shd w:val="clear" w:color="auto" w:fill="auto"/>
            <w:hideMark/>
          </w:tcPr>
          <w:p w14:paraId="3AA50CFE" w14:textId="77777777" w:rsidR="00E811AB" w:rsidRPr="00934B46" w:rsidRDefault="00E811AB" w:rsidP="0083764A">
            <w:pPr>
              <w:jc w:val="center"/>
              <w:outlineLvl w:val="6"/>
              <w:rPr>
                <w:sz w:val="18"/>
                <w:szCs w:val="18"/>
              </w:rPr>
            </w:pPr>
            <w:r w:rsidRPr="00934B46">
              <w:rPr>
                <w:sz w:val="18"/>
                <w:szCs w:val="18"/>
              </w:rPr>
              <w:t>125,0</w:t>
            </w:r>
          </w:p>
        </w:tc>
      </w:tr>
      <w:tr w:rsidR="00E811AB" w:rsidRPr="002A48D2" w14:paraId="1FD89CED" w14:textId="77777777" w:rsidTr="0083764A">
        <w:trPr>
          <w:trHeight w:val="284"/>
        </w:trPr>
        <w:tc>
          <w:tcPr>
            <w:tcW w:w="3701" w:type="dxa"/>
            <w:shd w:val="clear" w:color="auto" w:fill="auto"/>
            <w:hideMark/>
          </w:tcPr>
          <w:p w14:paraId="6365A7B9" w14:textId="77777777" w:rsidR="00E811AB" w:rsidRPr="00934B46" w:rsidRDefault="00E811AB" w:rsidP="0083764A">
            <w:pPr>
              <w:outlineLvl w:val="6"/>
              <w:rPr>
                <w:sz w:val="18"/>
                <w:szCs w:val="18"/>
              </w:rPr>
            </w:pPr>
            <w:r w:rsidRPr="00934B46">
              <w:rPr>
                <w:sz w:val="18"/>
                <w:szCs w:val="18"/>
              </w:rPr>
              <w:t>Другие вопросы в области социальной политики</w:t>
            </w:r>
          </w:p>
        </w:tc>
        <w:tc>
          <w:tcPr>
            <w:tcW w:w="1276" w:type="dxa"/>
            <w:shd w:val="clear" w:color="auto" w:fill="auto"/>
            <w:hideMark/>
          </w:tcPr>
          <w:p w14:paraId="4DE05FC3" w14:textId="77777777" w:rsidR="00E811AB" w:rsidRPr="00934B46" w:rsidRDefault="00E811AB" w:rsidP="0083764A">
            <w:pPr>
              <w:jc w:val="center"/>
              <w:outlineLvl w:val="6"/>
              <w:rPr>
                <w:sz w:val="18"/>
                <w:szCs w:val="18"/>
              </w:rPr>
            </w:pPr>
            <w:r w:rsidRPr="00934B46">
              <w:rPr>
                <w:sz w:val="18"/>
                <w:szCs w:val="18"/>
              </w:rPr>
              <w:t>1720174450</w:t>
            </w:r>
          </w:p>
        </w:tc>
        <w:tc>
          <w:tcPr>
            <w:tcW w:w="567" w:type="dxa"/>
            <w:shd w:val="clear" w:color="auto" w:fill="auto"/>
            <w:hideMark/>
          </w:tcPr>
          <w:p w14:paraId="33C6A9D6" w14:textId="77777777" w:rsidR="00E811AB" w:rsidRPr="00934B46" w:rsidRDefault="00E811AB" w:rsidP="0083764A">
            <w:pPr>
              <w:jc w:val="center"/>
              <w:outlineLvl w:val="6"/>
              <w:rPr>
                <w:sz w:val="18"/>
                <w:szCs w:val="18"/>
              </w:rPr>
            </w:pPr>
            <w:r w:rsidRPr="00934B46">
              <w:rPr>
                <w:sz w:val="18"/>
                <w:szCs w:val="18"/>
              </w:rPr>
              <w:t>242</w:t>
            </w:r>
          </w:p>
        </w:tc>
        <w:tc>
          <w:tcPr>
            <w:tcW w:w="708" w:type="dxa"/>
            <w:shd w:val="clear" w:color="auto" w:fill="auto"/>
            <w:hideMark/>
          </w:tcPr>
          <w:p w14:paraId="676E4318" w14:textId="77777777" w:rsidR="00E811AB" w:rsidRPr="00934B46" w:rsidRDefault="00E811AB" w:rsidP="0083764A">
            <w:pPr>
              <w:jc w:val="center"/>
              <w:outlineLvl w:val="6"/>
              <w:rPr>
                <w:sz w:val="18"/>
                <w:szCs w:val="18"/>
              </w:rPr>
            </w:pPr>
            <w:r w:rsidRPr="00934B46">
              <w:rPr>
                <w:sz w:val="18"/>
                <w:szCs w:val="18"/>
              </w:rPr>
              <w:t>1006</w:t>
            </w:r>
          </w:p>
        </w:tc>
        <w:tc>
          <w:tcPr>
            <w:tcW w:w="1276" w:type="dxa"/>
            <w:shd w:val="clear" w:color="auto" w:fill="auto"/>
            <w:hideMark/>
          </w:tcPr>
          <w:p w14:paraId="0C10CD15" w14:textId="77777777" w:rsidR="00E811AB" w:rsidRPr="00934B46" w:rsidRDefault="00E811AB" w:rsidP="0083764A">
            <w:pPr>
              <w:jc w:val="center"/>
              <w:outlineLvl w:val="6"/>
              <w:rPr>
                <w:sz w:val="18"/>
                <w:szCs w:val="18"/>
              </w:rPr>
            </w:pPr>
            <w:r w:rsidRPr="00934B46">
              <w:rPr>
                <w:sz w:val="18"/>
                <w:szCs w:val="18"/>
              </w:rPr>
              <w:t>66,5</w:t>
            </w:r>
          </w:p>
        </w:tc>
        <w:tc>
          <w:tcPr>
            <w:tcW w:w="1418" w:type="dxa"/>
            <w:shd w:val="clear" w:color="auto" w:fill="auto"/>
            <w:hideMark/>
          </w:tcPr>
          <w:p w14:paraId="7B985E8A" w14:textId="77777777" w:rsidR="00E811AB" w:rsidRPr="00934B46" w:rsidRDefault="00E811AB" w:rsidP="0083764A">
            <w:pPr>
              <w:jc w:val="center"/>
              <w:outlineLvl w:val="6"/>
              <w:rPr>
                <w:sz w:val="18"/>
                <w:szCs w:val="18"/>
              </w:rPr>
            </w:pPr>
            <w:r w:rsidRPr="00934B46">
              <w:rPr>
                <w:sz w:val="18"/>
                <w:szCs w:val="18"/>
              </w:rPr>
              <w:t>90,0</w:t>
            </w:r>
          </w:p>
        </w:tc>
        <w:tc>
          <w:tcPr>
            <w:tcW w:w="1275" w:type="dxa"/>
            <w:shd w:val="clear" w:color="auto" w:fill="auto"/>
            <w:hideMark/>
          </w:tcPr>
          <w:p w14:paraId="1F6FD204" w14:textId="77777777" w:rsidR="00E811AB" w:rsidRPr="00934B46" w:rsidRDefault="00E811AB" w:rsidP="0083764A">
            <w:pPr>
              <w:jc w:val="center"/>
              <w:outlineLvl w:val="6"/>
              <w:rPr>
                <w:sz w:val="18"/>
                <w:szCs w:val="18"/>
              </w:rPr>
            </w:pPr>
            <w:r w:rsidRPr="00934B46">
              <w:rPr>
                <w:sz w:val="18"/>
                <w:szCs w:val="18"/>
              </w:rPr>
              <w:t>125,0</w:t>
            </w:r>
          </w:p>
        </w:tc>
      </w:tr>
      <w:tr w:rsidR="00E811AB" w:rsidRPr="002A48D2" w14:paraId="78ED23B5" w14:textId="77777777" w:rsidTr="0083764A">
        <w:trPr>
          <w:trHeight w:val="284"/>
        </w:trPr>
        <w:tc>
          <w:tcPr>
            <w:tcW w:w="3701" w:type="dxa"/>
            <w:shd w:val="clear" w:color="auto" w:fill="auto"/>
            <w:hideMark/>
          </w:tcPr>
          <w:p w14:paraId="5408EFC9"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75E3DAFE" w14:textId="77777777" w:rsidR="00E811AB" w:rsidRPr="00934B46" w:rsidRDefault="00E811AB" w:rsidP="0083764A">
            <w:pPr>
              <w:jc w:val="center"/>
              <w:outlineLvl w:val="6"/>
              <w:rPr>
                <w:sz w:val="18"/>
                <w:szCs w:val="18"/>
              </w:rPr>
            </w:pPr>
            <w:r w:rsidRPr="00934B46">
              <w:rPr>
                <w:sz w:val="18"/>
                <w:szCs w:val="18"/>
              </w:rPr>
              <w:t>1720174450</w:t>
            </w:r>
          </w:p>
        </w:tc>
        <w:tc>
          <w:tcPr>
            <w:tcW w:w="567" w:type="dxa"/>
            <w:shd w:val="clear" w:color="auto" w:fill="auto"/>
            <w:hideMark/>
          </w:tcPr>
          <w:p w14:paraId="41552E78"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7BE49685"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B6F5FDC" w14:textId="77777777" w:rsidR="00E811AB" w:rsidRPr="00934B46" w:rsidRDefault="00E811AB" w:rsidP="0083764A">
            <w:pPr>
              <w:jc w:val="center"/>
              <w:outlineLvl w:val="6"/>
              <w:rPr>
                <w:sz w:val="18"/>
                <w:szCs w:val="18"/>
              </w:rPr>
            </w:pPr>
            <w:r w:rsidRPr="00934B46">
              <w:rPr>
                <w:sz w:val="18"/>
                <w:szCs w:val="18"/>
              </w:rPr>
              <w:t>95,9</w:t>
            </w:r>
          </w:p>
        </w:tc>
        <w:tc>
          <w:tcPr>
            <w:tcW w:w="1418" w:type="dxa"/>
            <w:shd w:val="clear" w:color="auto" w:fill="auto"/>
            <w:hideMark/>
          </w:tcPr>
          <w:p w14:paraId="4ABD31FE" w14:textId="77777777" w:rsidR="00E811AB" w:rsidRPr="00934B46" w:rsidRDefault="00E811AB" w:rsidP="0083764A">
            <w:pPr>
              <w:jc w:val="center"/>
              <w:outlineLvl w:val="6"/>
              <w:rPr>
                <w:sz w:val="18"/>
                <w:szCs w:val="18"/>
              </w:rPr>
            </w:pPr>
            <w:r w:rsidRPr="00934B46">
              <w:rPr>
                <w:sz w:val="18"/>
                <w:szCs w:val="18"/>
              </w:rPr>
              <w:t>100,0</w:t>
            </w:r>
          </w:p>
        </w:tc>
        <w:tc>
          <w:tcPr>
            <w:tcW w:w="1275" w:type="dxa"/>
            <w:shd w:val="clear" w:color="auto" w:fill="auto"/>
            <w:hideMark/>
          </w:tcPr>
          <w:p w14:paraId="5733CA85" w14:textId="77777777" w:rsidR="00E811AB" w:rsidRPr="00934B46" w:rsidRDefault="00E811AB" w:rsidP="0083764A">
            <w:pPr>
              <w:jc w:val="center"/>
              <w:outlineLvl w:val="6"/>
              <w:rPr>
                <w:sz w:val="18"/>
                <w:szCs w:val="18"/>
              </w:rPr>
            </w:pPr>
            <w:r w:rsidRPr="00934B46">
              <w:rPr>
                <w:sz w:val="18"/>
                <w:szCs w:val="18"/>
              </w:rPr>
              <w:t>147,3</w:t>
            </w:r>
          </w:p>
        </w:tc>
      </w:tr>
      <w:tr w:rsidR="00E811AB" w:rsidRPr="002A48D2" w14:paraId="6AC3252B" w14:textId="77777777" w:rsidTr="0083764A">
        <w:trPr>
          <w:trHeight w:val="284"/>
        </w:trPr>
        <w:tc>
          <w:tcPr>
            <w:tcW w:w="3701" w:type="dxa"/>
            <w:shd w:val="clear" w:color="auto" w:fill="auto"/>
            <w:hideMark/>
          </w:tcPr>
          <w:p w14:paraId="3C7FDD53" w14:textId="77777777" w:rsidR="00E811AB" w:rsidRPr="00934B46" w:rsidRDefault="00E811AB" w:rsidP="0083764A">
            <w:pPr>
              <w:outlineLvl w:val="6"/>
              <w:rPr>
                <w:sz w:val="18"/>
                <w:szCs w:val="18"/>
              </w:rPr>
            </w:pPr>
            <w:r w:rsidRPr="00934B46">
              <w:rPr>
                <w:sz w:val="18"/>
                <w:szCs w:val="18"/>
              </w:rPr>
              <w:t>Другие вопросы в области социальной политики</w:t>
            </w:r>
          </w:p>
        </w:tc>
        <w:tc>
          <w:tcPr>
            <w:tcW w:w="1276" w:type="dxa"/>
            <w:shd w:val="clear" w:color="auto" w:fill="auto"/>
            <w:hideMark/>
          </w:tcPr>
          <w:p w14:paraId="105A9BB0" w14:textId="77777777" w:rsidR="00E811AB" w:rsidRPr="00934B46" w:rsidRDefault="00E811AB" w:rsidP="0083764A">
            <w:pPr>
              <w:jc w:val="center"/>
              <w:outlineLvl w:val="6"/>
              <w:rPr>
                <w:sz w:val="18"/>
                <w:szCs w:val="18"/>
              </w:rPr>
            </w:pPr>
            <w:r w:rsidRPr="00934B46">
              <w:rPr>
                <w:sz w:val="18"/>
                <w:szCs w:val="18"/>
              </w:rPr>
              <w:t>1720174450</w:t>
            </w:r>
          </w:p>
        </w:tc>
        <w:tc>
          <w:tcPr>
            <w:tcW w:w="567" w:type="dxa"/>
            <w:shd w:val="clear" w:color="auto" w:fill="auto"/>
            <w:hideMark/>
          </w:tcPr>
          <w:p w14:paraId="7F135CF1"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24E1779F" w14:textId="77777777" w:rsidR="00E811AB" w:rsidRPr="00934B46" w:rsidRDefault="00E811AB" w:rsidP="0083764A">
            <w:pPr>
              <w:jc w:val="center"/>
              <w:outlineLvl w:val="6"/>
              <w:rPr>
                <w:sz w:val="18"/>
                <w:szCs w:val="18"/>
              </w:rPr>
            </w:pPr>
            <w:r w:rsidRPr="00934B46">
              <w:rPr>
                <w:sz w:val="18"/>
                <w:szCs w:val="18"/>
              </w:rPr>
              <w:t>1006</w:t>
            </w:r>
          </w:p>
        </w:tc>
        <w:tc>
          <w:tcPr>
            <w:tcW w:w="1276" w:type="dxa"/>
            <w:shd w:val="clear" w:color="auto" w:fill="auto"/>
            <w:hideMark/>
          </w:tcPr>
          <w:p w14:paraId="78B6E227" w14:textId="77777777" w:rsidR="00E811AB" w:rsidRPr="00934B46" w:rsidRDefault="00E811AB" w:rsidP="0083764A">
            <w:pPr>
              <w:jc w:val="center"/>
              <w:outlineLvl w:val="6"/>
              <w:rPr>
                <w:sz w:val="18"/>
                <w:szCs w:val="18"/>
              </w:rPr>
            </w:pPr>
            <w:r w:rsidRPr="00934B46">
              <w:rPr>
                <w:sz w:val="18"/>
                <w:szCs w:val="18"/>
              </w:rPr>
              <w:t>95,9</w:t>
            </w:r>
          </w:p>
        </w:tc>
        <w:tc>
          <w:tcPr>
            <w:tcW w:w="1418" w:type="dxa"/>
            <w:shd w:val="clear" w:color="auto" w:fill="auto"/>
            <w:hideMark/>
          </w:tcPr>
          <w:p w14:paraId="1B0EF8BE" w14:textId="77777777" w:rsidR="00E811AB" w:rsidRPr="00934B46" w:rsidRDefault="00E811AB" w:rsidP="0083764A">
            <w:pPr>
              <w:jc w:val="center"/>
              <w:outlineLvl w:val="6"/>
              <w:rPr>
                <w:sz w:val="18"/>
                <w:szCs w:val="18"/>
              </w:rPr>
            </w:pPr>
            <w:r w:rsidRPr="00934B46">
              <w:rPr>
                <w:sz w:val="18"/>
                <w:szCs w:val="18"/>
              </w:rPr>
              <w:t>100,0</w:t>
            </w:r>
          </w:p>
        </w:tc>
        <w:tc>
          <w:tcPr>
            <w:tcW w:w="1275" w:type="dxa"/>
            <w:shd w:val="clear" w:color="auto" w:fill="auto"/>
            <w:hideMark/>
          </w:tcPr>
          <w:p w14:paraId="28694D31" w14:textId="77777777" w:rsidR="00E811AB" w:rsidRPr="00934B46" w:rsidRDefault="00E811AB" w:rsidP="0083764A">
            <w:pPr>
              <w:jc w:val="center"/>
              <w:outlineLvl w:val="6"/>
              <w:rPr>
                <w:sz w:val="18"/>
                <w:szCs w:val="18"/>
              </w:rPr>
            </w:pPr>
            <w:r w:rsidRPr="00934B46">
              <w:rPr>
                <w:sz w:val="18"/>
                <w:szCs w:val="18"/>
              </w:rPr>
              <w:t>147,3</w:t>
            </w:r>
          </w:p>
        </w:tc>
      </w:tr>
      <w:tr w:rsidR="00E811AB" w:rsidRPr="002A48D2" w14:paraId="698FE3AD" w14:textId="77777777" w:rsidTr="0083764A">
        <w:trPr>
          <w:trHeight w:val="284"/>
        </w:trPr>
        <w:tc>
          <w:tcPr>
            <w:tcW w:w="3701" w:type="dxa"/>
            <w:shd w:val="clear" w:color="auto" w:fill="auto"/>
            <w:hideMark/>
          </w:tcPr>
          <w:p w14:paraId="5B75D0B0" w14:textId="77777777" w:rsidR="00E811AB" w:rsidRPr="00934B46" w:rsidRDefault="00E811AB" w:rsidP="0083764A">
            <w:pPr>
              <w:outlineLvl w:val="6"/>
              <w:rPr>
                <w:sz w:val="18"/>
                <w:szCs w:val="18"/>
              </w:rPr>
            </w:pPr>
            <w:r w:rsidRPr="00934B46">
              <w:rPr>
                <w:sz w:val="18"/>
                <w:szCs w:val="18"/>
              </w:rPr>
              <w:t>Закупка энергетических ресурсов</w:t>
            </w:r>
          </w:p>
        </w:tc>
        <w:tc>
          <w:tcPr>
            <w:tcW w:w="1276" w:type="dxa"/>
            <w:shd w:val="clear" w:color="auto" w:fill="auto"/>
            <w:hideMark/>
          </w:tcPr>
          <w:p w14:paraId="51D3E99F" w14:textId="77777777" w:rsidR="00E811AB" w:rsidRPr="00934B46" w:rsidRDefault="00E811AB" w:rsidP="0083764A">
            <w:pPr>
              <w:jc w:val="center"/>
              <w:outlineLvl w:val="6"/>
              <w:rPr>
                <w:sz w:val="18"/>
                <w:szCs w:val="18"/>
              </w:rPr>
            </w:pPr>
            <w:r w:rsidRPr="00934B46">
              <w:rPr>
                <w:sz w:val="18"/>
                <w:szCs w:val="18"/>
              </w:rPr>
              <w:t>1720174450</w:t>
            </w:r>
          </w:p>
        </w:tc>
        <w:tc>
          <w:tcPr>
            <w:tcW w:w="567" w:type="dxa"/>
            <w:shd w:val="clear" w:color="auto" w:fill="auto"/>
            <w:hideMark/>
          </w:tcPr>
          <w:p w14:paraId="49B65200" w14:textId="77777777" w:rsidR="00E811AB" w:rsidRPr="00934B46" w:rsidRDefault="00E811AB" w:rsidP="0083764A">
            <w:pPr>
              <w:jc w:val="center"/>
              <w:outlineLvl w:val="6"/>
              <w:rPr>
                <w:sz w:val="18"/>
                <w:szCs w:val="18"/>
              </w:rPr>
            </w:pPr>
            <w:r w:rsidRPr="00934B46">
              <w:rPr>
                <w:sz w:val="18"/>
                <w:szCs w:val="18"/>
              </w:rPr>
              <w:t>247</w:t>
            </w:r>
          </w:p>
        </w:tc>
        <w:tc>
          <w:tcPr>
            <w:tcW w:w="708" w:type="dxa"/>
            <w:shd w:val="clear" w:color="auto" w:fill="auto"/>
            <w:hideMark/>
          </w:tcPr>
          <w:p w14:paraId="7274B0A6"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1A9CAAB" w14:textId="77777777" w:rsidR="00E811AB" w:rsidRPr="00934B46" w:rsidRDefault="00E811AB" w:rsidP="0083764A">
            <w:pPr>
              <w:jc w:val="center"/>
              <w:outlineLvl w:val="6"/>
              <w:rPr>
                <w:sz w:val="18"/>
                <w:szCs w:val="18"/>
              </w:rPr>
            </w:pPr>
            <w:r w:rsidRPr="00934B46">
              <w:rPr>
                <w:sz w:val="18"/>
                <w:szCs w:val="18"/>
              </w:rPr>
              <w:t>33,6</w:t>
            </w:r>
          </w:p>
        </w:tc>
        <w:tc>
          <w:tcPr>
            <w:tcW w:w="1418" w:type="dxa"/>
            <w:shd w:val="clear" w:color="auto" w:fill="auto"/>
            <w:hideMark/>
          </w:tcPr>
          <w:p w14:paraId="69D0A70F" w14:textId="77777777" w:rsidR="00E811AB" w:rsidRPr="00934B46" w:rsidRDefault="00E811AB" w:rsidP="0083764A">
            <w:pPr>
              <w:jc w:val="center"/>
              <w:outlineLvl w:val="6"/>
              <w:rPr>
                <w:sz w:val="18"/>
                <w:szCs w:val="18"/>
              </w:rPr>
            </w:pPr>
            <w:r w:rsidRPr="00934B46">
              <w:rPr>
                <w:sz w:val="18"/>
                <w:szCs w:val="18"/>
              </w:rPr>
              <w:t>50,0</w:t>
            </w:r>
          </w:p>
        </w:tc>
        <w:tc>
          <w:tcPr>
            <w:tcW w:w="1275" w:type="dxa"/>
            <w:shd w:val="clear" w:color="auto" w:fill="auto"/>
            <w:hideMark/>
          </w:tcPr>
          <w:p w14:paraId="04A5D959" w14:textId="77777777" w:rsidR="00E811AB" w:rsidRPr="00934B46" w:rsidRDefault="00E811AB" w:rsidP="0083764A">
            <w:pPr>
              <w:jc w:val="center"/>
              <w:outlineLvl w:val="6"/>
              <w:rPr>
                <w:sz w:val="18"/>
                <w:szCs w:val="18"/>
              </w:rPr>
            </w:pPr>
            <w:r w:rsidRPr="00934B46">
              <w:rPr>
                <w:sz w:val="18"/>
                <w:szCs w:val="18"/>
              </w:rPr>
              <w:t>60,0</w:t>
            </w:r>
          </w:p>
        </w:tc>
      </w:tr>
      <w:tr w:rsidR="00E811AB" w:rsidRPr="002A48D2" w14:paraId="6C11E577" w14:textId="77777777" w:rsidTr="0083764A">
        <w:trPr>
          <w:trHeight w:val="284"/>
        </w:trPr>
        <w:tc>
          <w:tcPr>
            <w:tcW w:w="3701" w:type="dxa"/>
            <w:shd w:val="clear" w:color="auto" w:fill="auto"/>
            <w:hideMark/>
          </w:tcPr>
          <w:p w14:paraId="501E5477" w14:textId="77777777" w:rsidR="00E811AB" w:rsidRPr="00934B46" w:rsidRDefault="00E811AB" w:rsidP="0083764A">
            <w:pPr>
              <w:outlineLvl w:val="6"/>
              <w:rPr>
                <w:sz w:val="18"/>
                <w:szCs w:val="18"/>
              </w:rPr>
            </w:pPr>
            <w:r w:rsidRPr="00934B46">
              <w:rPr>
                <w:sz w:val="18"/>
                <w:szCs w:val="18"/>
              </w:rPr>
              <w:t>Другие вопросы в области социальной политики</w:t>
            </w:r>
          </w:p>
        </w:tc>
        <w:tc>
          <w:tcPr>
            <w:tcW w:w="1276" w:type="dxa"/>
            <w:shd w:val="clear" w:color="auto" w:fill="auto"/>
            <w:hideMark/>
          </w:tcPr>
          <w:p w14:paraId="369B334C" w14:textId="77777777" w:rsidR="00E811AB" w:rsidRPr="00934B46" w:rsidRDefault="00E811AB" w:rsidP="0083764A">
            <w:pPr>
              <w:jc w:val="center"/>
              <w:outlineLvl w:val="6"/>
              <w:rPr>
                <w:sz w:val="18"/>
                <w:szCs w:val="18"/>
              </w:rPr>
            </w:pPr>
            <w:r w:rsidRPr="00934B46">
              <w:rPr>
                <w:sz w:val="18"/>
                <w:szCs w:val="18"/>
              </w:rPr>
              <w:t>1720174450</w:t>
            </w:r>
          </w:p>
        </w:tc>
        <w:tc>
          <w:tcPr>
            <w:tcW w:w="567" w:type="dxa"/>
            <w:shd w:val="clear" w:color="auto" w:fill="auto"/>
            <w:hideMark/>
          </w:tcPr>
          <w:p w14:paraId="7B0BAAD2" w14:textId="77777777" w:rsidR="00E811AB" w:rsidRPr="00934B46" w:rsidRDefault="00E811AB" w:rsidP="0083764A">
            <w:pPr>
              <w:jc w:val="center"/>
              <w:outlineLvl w:val="6"/>
              <w:rPr>
                <w:sz w:val="18"/>
                <w:szCs w:val="18"/>
              </w:rPr>
            </w:pPr>
            <w:r w:rsidRPr="00934B46">
              <w:rPr>
                <w:sz w:val="18"/>
                <w:szCs w:val="18"/>
              </w:rPr>
              <w:t>247</w:t>
            </w:r>
          </w:p>
        </w:tc>
        <w:tc>
          <w:tcPr>
            <w:tcW w:w="708" w:type="dxa"/>
            <w:shd w:val="clear" w:color="auto" w:fill="auto"/>
            <w:hideMark/>
          </w:tcPr>
          <w:p w14:paraId="09A52DAF" w14:textId="77777777" w:rsidR="00E811AB" w:rsidRPr="00934B46" w:rsidRDefault="00E811AB" w:rsidP="0083764A">
            <w:pPr>
              <w:jc w:val="center"/>
              <w:outlineLvl w:val="6"/>
              <w:rPr>
                <w:sz w:val="18"/>
                <w:szCs w:val="18"/>
              </w:rPr>
            </w:pPr>
            <w:r w:rsidRPr="00934B46">
              <w:rPr>
                <w:sz w:val="18"/>
                <w:szCs w:val="18"/>
              </w:rPr>
              <w:t>1006</w:t>
            </w:r>
          </w:p>
        </w:tc>
        <w:tc>
          <w:tcPr>
            <w:tcW w:w="1276" w:type="dxa"/>
            <w:shd w:val="clear" w:color="auto" w:fill="auto"/>
            <w:hideMark/>
          </w:tcPr>
          <w:p w14:paraId="20D63B90" w14:textId="77777777" w:rsidR="00E811AB" w:rsidRPr="00934B46" w:rsidRDefault="00E811AB" w:rsidP="0083764A">
            <w:pPr>
              <w:jc w:val="center"/>
              <w:outlineLvl w:val="6"/>
              <w:rPr>
                <w:sz w:val="18"/>
                <w:szCs w:val="18"/>
              </w:rPr>
            </w:pPr>
            <w:r w:rsidRPr="00934B46">
              <w:rPr>
                <w:sz w:val="18"/>
                <w:szCs w:val="18"/>
              </w:rPr>
              <w:t>33,6</w:t>
            </w:r>
          </w:p>
        </w:tc>
        <w:tc>
          <w:tcPr>
            <w:tcW w:w="1418" w:type="dxa"/>
            <w:shd w:val="clear" w:color="auto" w:fill="auto"/>
            <w:hideMark/>
          </w:tcPr>
          <w:p w14:paraId="55B7C480" w14:textId="77777777" w:rsidR="00E811AB" w:rsidRPr="00934B46" w:rsidRDefault="00E811AB" w:rsidP="0083764A">
            <w:pPr>
              <w:jc w:val="center"/>
              <w:outlineLvl w:val="6"/>
              <w:rPr>
                <w:sz w:val="18"/>
                <w:szCs w:val="18"/>
              </w:rPr>
            </w:pPr>
            <w:r w:rsidRPr="00934B46">
              <w:rPr>
                <w:sz w:val="18"/>
                <w:szCs w:val="18"/>
              </w:rPr>
              <w:t>50,0</w:t>
            </w:r>
          </w:p>
        </w:tc>
        <w:tc>
          <w:tcPr>
            <w:tcW w:w="1275" w:type="dxa"/>
            <w:shd w:val="clear" w:color="auto" w:fill="auto"/>
            <w:hideMark/>
          </w:tcPr>
          <w:p w14:paraId="05FA3D64" w14:textId="77777777" w:rsidR="00E811AB" w:rsidRPr="00934B46" w:rsidRDefault="00E811AB" w:rsidP="0083764A">
            <w:pPr>
              <w:jc w:val="center"/>
              <w:outlineLvl w:val="6"/>
              <w:rPr>
                <w:sz w:val="18"/>
                <w:szCs w:val="18"/>
              </w:rPr>
            </w:pPr>
            <w:r w:rsidRPr="00934B46">
              <w:rPr>
                <w:sz w:val="18"/>
                <w:szCs w:val="18"/>
              </w:rPr>
              <w:t>60,0</w:t>
            </w:r>
          </w:p>
        </w:tc>
      </w:tr>
      <w:tr w:rsidR="00E811AB" w:rsidRPr="002A48D2" w14:paraId="66CC20A6" w14:textId="77777777" w:rsidTr="0083764A">
        <w:trPr>
          <w:trHeight w:val="284"/>
        </w:trPr>
        <w:tc>
          <w:tcPr>
            <w:tcW w:w="3701" w:type="dxa"/>
            <w:shd w:val="clear" w:color="auto" w:fill="auto"/>
            <w:hideMark/>
          </w:tcPr>
          <w:p w14:paraId="059CF2A8" w14:textId="77777777" w:rsidR="00E811AB" w:rsidRPr="00934B46" w:rsidRDefault="00E811AB" w:rsidP="0083764A">
            <w:pPr>
              <w:outlineLvl w:val="2"/>
              <w:rPr>
                <w:sz w:val="18"/>
                <w:szCs w:val="18"/>
              </w:rPr>
            </w:pPr>
            <w:r w:rsidRPr="00934B46">
              <w:rPr>
                <w:sz w:val="18"/>
                <w:szCs w:val="18"/>
              </w:rPr>
              <w:t>Исполнение государственных полномочий по предоставлению гражданам субсидий на оплату жилого помещения и коммунальных услуг</w:t>
            </w:r>
          </w:p>
        </w:tc>
        <w:tc>
          <w:tcPr>
            <w:tcW w:w="1276" w:type="dxa"/>
            <w:shd w:val="clear" w:color="auto" w:fill="auto"/>
            <w:hideMark/>
          </w:tcPr>
          <w:p w14:paraId="7115C436" w14:textId="77777777" w:rsidR="00E811AB" w:rsidRPr="00934B46" w:rsidRDefault="00E811AB" w:rsidP="0083764A">
            <w:pPr>
              <w:jc w:val="center"/>
              <w:outlineLvl w:val="2"/>
              <w:rPr>
                <w:sz w:val="18"/>
                <w:szCs w:val="18"/>
              </w:rPr>
            </w:pPr>
            <w:r w:rsidRPr="00934B46">
              <w:rPr>
                <w:sz w:val="18"/>
                <w:szCs w:val="18"/>
              </w:rPr>
              <w:t>1720174510</w:t>
            </w:r>
          </w:p>
        </w:tc>
        <w:tc>
          <w:tcPr>
            <w:tcW w:w="567" w:type="dxa"/>
            <w:shd w:val="clear" w:color="auto" w:fill="auto"/>
            <w:hideMark/>
          </w:tcPr>
          <w:p w14:paraId="6B1539C2"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2855C848"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7DF12EEB" w14:textId="77777777" w:rsidR="00E811AB" w:rsidRPr="00934B46" w:rsidRDefault="00E811AB" w:rsidP="0083764A">
            <w:pPr>
              <w:jc w:val="center"/>
              <w:outlineLvl w:val="2"/>
              <w:rPr>
                <w:sz w:val="18"/>
                <w:szCs w:val="18"/>
              </w:rPr>
            </w:pPr>
            <w:r w:rsidRPr="00934B46">
              <w:rPr>
                <w:sz w:val="18"/>
                <w:szCs w:val="18"/>
              </w:rPr>
              <w:t>1 677,5</w:t>
            </w:r>
          </w:p>
        </w:tc>
        <w:tc>
          <w:tcPr>
            <w:tcW w:w="1418" w:type="dxa"/>
            <w:shd w:val="clear" w:color="auto" w:fill="auto"/>
            <w:hideMark/>
          </w:tcPr>
          <w:p w14:paraId="28A1F97D" w14:textId="77777777" w:rsidR="00E811AB" w:rsidRPr="00934B46" w:rsidRDefault="00E811AB" w:rsidP="0083764A">
            <w:pPr>
              <w:jc w:val="center"/>
              <w:outlineLvl w:val="2"/>
              <w:rPr>
                <w:sz w:val="18"/>
                <w:szCs w:val="18"/>
              </w:rPr>
            </w:pPr>
            <w:r w:rsidRPr="00934B46">
              <w:rPr>
                <w:sz w:val="18"/>
                <w:szCs w:val="18"/>
              </w:rPr>
              <w:t>2 586,9</w:t>
            </w:r>
          </w:p>
        </w:tc>
        <w:tc>
          <w:tcPr>
            <w:tcW w:w="1275" w:type="dxa"/>
            <w:shd w:val="clear" w:color="auto" w:fill="auto"/>
            <w:hideMark/>
          </w:tcPr>
          <w:p w14:paraId="68ECFDA9" w14:textId="77777777" w:rsidR="00E811AB" w:rsidRPr="00934B46" w:rsidRDefault="00E811AB" w:rsidP="0083764A">
            <w:pPr>
              <w:jc w:val="center"/>
              <w:outlineLvl w:val="2"/>
              <w:rPr>
                <w:sz w:val="18"/>
                <w:szCs w:val="18"/>
              </w:rPr>
            </w:pPr>
            <w:r w:rsidRPr="00934B46">
              <w:rPr>
                <w:sz w:val="18"/>
                <w:szCs w:val="18"/>
              </w:rPr>
              <w:t>2 689,7</w:t>
            </w:r>
          </w:p>
        </w:tc>
      </w:tr>
      <w:tr w:rsidR="00E811AB" w:rsidRPr="002A48D2" w14:paraId="00742610" w14:textId="77777777" w:rsidTr="0083764A">
        <w:trPr>
          <w:trHeight w:val="284"/>
        </w:trPr>
        <w:tc>
          <w:tcPr>
            <w:tcW w:w="3701" w:type="dxa"/>
            <w:shd w:val="clear" w:color="auto" w:fill="auto"/>
            <w:hideMark/>
          </w:tcPr>
          <w:p w14:paraId="400D5B7E"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5B7BCCC9" w14:textId="77777777" w:rsidR="00E811AB" w:rsidRPr="00934B46" w:rsidRDefault="00E811AB" w:rsidP="0083764A">
            <w:pPr>
              <w:jc w:val="center"/>
              <w:outlineLvl w:val="6"/>
              <w:rPr>
                <w:sz w:val="18"/>
                <w:szCs w:val="18"/>
              </w:rPr>
            </w:pPr>
            <w:r w:rsidRPr="00934B46">
              <w:rPr>
                <w:sz w:val="18"/>
                <w:szCs w:val="18"/>
              </w:rPr>
              <w:t>1720174510</w:t>
            </w:r>
          </w:p>
        </w:tc>
        <w:tc>
          <w:tcPr>
            <w:tcW w:w="567" w:type="dxa"/>
            <w:shd w:val="clear" w:color="auto" w:fill="auto"/>
            <w:hideMark/>
          </w:tcPr>
          <w:p w14:paraId="376C16F5"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48B989F9"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0EEEE8D" w14:textId="77777777" w:rsidR="00E811AB" w:rsidRPr="00934B46" w:rsidRDefault="00E811AB" w:rsidP="0083764A">
            <w:pPr>
              <w:jc w:val="center"/>
              <w:outlineLvl w:val="6"/>
              <w:rPr>
                <w:sz w:val="18"/>
                <w:szCs w:val="18"/>
              </w:rPr>
            </w:pPr>
            <w:r w:rsidRPr="00934B46">
              <w:rPr>
                <w:sz w:val="18"/>
                <w:szCs w:val="18"/>
              </w:rPr>
              <w:t>18,3</w:t>
            </w:r>
          </w:p>
        </w:tc>
        <w:tc>
          <w:tcPr>
            <w:tcW w:w="1418" w:type="dxa"/>
            <w:shd w:val="clear" w:color="auto" w:fill="auto"/>
            <w:hideMark/>
          </w:tcPr>
          <w:p w14:paraId="39424993" w14:textId="77777777" w:rsidR="00E811AB" w:rsidRPr="00934B46" w:rsidRDefault="00E811AB" w:rsidP="0083764A">
            <w:pPr>
              <w:jc w:val="center"/>
              <w:outlineLvl w:val="6"/>
              <w:rPr>
                <w:sz w:val="18"/>
                <w:szCs w:val="18"/>
              </w:rPr>
            </w:pPr>
            <w:r w:rsidRPr="00934B46">
              <w:rPr>
                <w:sz w:val="18"/>
                <w:szCs w:val="18"/>
              </w:rPr>
              <w:t>28,2</w:t>
            </w:r>
          </w:p>
        </w:tc>
        <w:tc>
          <w:tcPr>
            <w:tcW w:w="1275" w:type="dxa"/>
            <w:shd w:val="clear" w:color="auto" w:fill="auto"/>
            <w:hideMark/>
          </w:tcPr>
          <w:p w14:paraId="3F0D68A4" w14:textId="77777777" w:rsidR="00E811AB" w:rsidRPr="00934B46" w:rsidRDefault="00E811AB" w:rsidP="0083764A">
            <w:pPr>
              <w:jc w:val="center"/>
              <w:outlineLvl w:val="6"/>
              <w:rPr>
                <w:sz w:val="18"/>
                <w:szCs w:val="18"/>
              </w:rPr>
            </w:pPr>
            <w:r w:rsidRPr="00934B46">
              <w:rPr>
                <w:sz w:val="18"/>
                <w:szCs w:val="18"/>
              </w:rPr>
              <w:t>29,3</w:t>
            </w:r>
          </w:p>
        </w:tc>
      </w:tr>
      <w:tr w:rsidR="00E811AB" w:rsidRPr="002A48D2" w14:paraId="084D4314" w14:textId="77777777" w:rsidTr="0083764A">
        <w:trPr>
          <w:trHeight w:val="284"/>
        </w:trPr>
        <w:tc>
          <w:tcPr>
            <w:tcW w:w="3701" w:type="dxa"/>
            <w:shd w:val="clear" w:color="auto" w:fill="auto"/>
            <w:hideMark/>
          </w:tcPr>
          <w:p w14:paraId="02E4D60F" w14:textId="77777777" w:rsidR="00E811AB" w:rsidRPr="00934B46" w:rsidRDefault="00E811AB" w:rsidP="0083764A">
            <w:pPr>
              <w:outlineLvl w:val="6"/>
              <w:rPr>
                <w:sz w:val="18"/>
                <w:szCs w:val="18"/>
              </w:rPr>
            </w:pPr>
            <w:r w:rsidRPr="00934B46">
              <w:rPr>
                <w:sz w:val="18"/>
                <w:szCs w:val="18"/>
              </w:rPr>
              <w:t>Социальное обеспечение населения</w:t>
            </w:r>
          </w:p>
        </w:tc>
        <w:tc>
          <w:tcPr>
            <w:tcW w:w="1276" w:type="dxa"/>
            <w:shd w:val="clear" w:color="auto" w:fill="auto"/>
            <w:hideMark/>
          </w:tcPr>
          <w:p w14:paraId="1FF4B14E" w14:textId="77777777" w:rsidR="00E811AB" w:rsidRPr="00934B46" w:rsidRDefault="00E811AB" w:rsidP="0083764A">
            <w:pPr>
              <w:jc w:val="center"/>
              <w:outlineLvl w:val="6"/>
              <w:rPr>
                <w:sz w:val="18"/>
                <w:szCs w:val="18"/>
              </w:rPr>
            </w:pPr>
            <w:r w:rsidRPr="00934B46">
              <w:rPr>
                <w:sz w:val="18"/>
                <w:szCs w:val="18"/>
              </w:rPr>
              <w:t>1720174510</w:t>
            </w:r>
          </w:p>
        </w:tc>
        <w:tc>
          <w:tcPr>
            <w:tcW w:w="567" w:type="dxa"/>
            <w:shd w:val="clear" w:color="auto" w:fill="auto"/>
            <w:hideMark/>
          </w:tcPr>
          <w:p w14:paraId="0942B0A0"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5E7EA68E" w14:textId="77777777" w:rsidR="00E811AB" w:rsidRPr="00934B46" w:rsidRDefault="00E811AB" w:rsidP="0083764A">
            <w:pPr>
              <w:jc w:val="center"/>
              <w:outlineLvl w:val="6"/>
              <w:rPr>
                <w:sz w:val="18"/>
                <w:szCs w:val="18"/>
              </w:rPr>
            </w:pPr>
            <w:r w:rsidRPr="00934B46">
              <w:rPr>
                <w:sz w:val="18"/>
                <w:szCs w:val="18"/>
              </w:rPr>
              <w:t>1003</w:t>
            </w:r>
          </w:p>
        </w:tc>
        <w:tc>
          <w:tcPr>
            <w:tcW w:w="1276" w:type="dxa"/>
            <w:shd w:val="clear" w:color="auto" w:fill="auto"/>
            <w:hideMark/>
          </w:tcPr>
          <w:p w14:paraId="3BC86F2A" w14:textId="77777777" w:rsidR="00E811AB" w:rsidRPr="00934B46" w:rsidRDefault="00E811AB" w:rsidP="0083764A">
            <w:pPr>
              <w:jc w:val="center"/>
              <w:outlineLvl w:val="6"/>
              <w:rPr>
                <w:sz w:val="18"/>
                <w:szCs w:val="18"/>
              </w:rPr>
            </w:pPr>
            <w:r w:rsidRPr="00934B46">
              <w:rPr>
                <w:sz w:val="18"/>
                <w:szCs w:val="18"/>
              </w:rPr>
              <w:t>18,3</w:t>
            </w:r>
          </w:p>
        </w:tc>
        <w:tc>
          <w:tcPr>
            <w:tcW w:w="1418" w:type="dxa"/>
            <w:shd w:val="clear" w:color="auto" w:fill="auto"/>
            <w:hideMark/>
          </w:tcPr>
          <w:p w14:paraId="135D6AB0" w14:textId="77777777" w:rsidR="00E811AB" w:rsidRPr="00934B46" w:rsidRDefault="00E811AB" w:rsidP="0083764A">
            <w:pPr>
              <w:jc w:val="center"/>
              <w:outlineLvl w:val="6"/>
              <w:rPr>
                <w:sz w:val="18"/>
                <w:szCs w:val="18"/>
              </w:rPr>
            </w:pPr>
            <w:r w:rsidRPr="00934B46">
              <w:rPr>
                <w:sz w:val="18"/>
                <w:szCs w:val="18"/>
              </w:rPr>
              <w:t>28,2</w:t>
            </w:r>
          </w:p>
        </w:tc>
        <w:tc>
          <w:tcPr>
            <w:tcW w:w="1275" w:type="dxa"/>
            <w:shd w:val="clear" w:color="auto" w:fill="auto"/>
            <w:hideMark/>
          </w:tcPr>
          <w:p w14:paraId="01D29FE8" w14:textId="77777777" w:rsidR="00E811AB" w:rsidRPr="00934B46" w:rsidRDefault="00E811AB" w:rsidP="0083764A">
            <w:pPr>
              <w:jc w:val="center"/>
              <w:outlineLvl w:val="6"/>
              <w:rPr>
                <w:sz w:val="18"/>
                <w:szCs w:val="18"/>
              </w:rPr>
            </w:pPr>
            <w:r w:rsidRPr="00934B46">
              <w:rPr>
                <w:sz w:val="18"/>
                <w:szCs w:val="18"/>
              </w:rPr>
              <w:t>29,3</w:t>
            </w:r>
          </w:p>
        </w:tc>
      </w:tr>
      <w:tr w:rsidR="00E811AB" w:rsidRPr="002A48D2" w14:paraId="310D8154" w14:textId="77777777" w:rsidTr="0083764A">
        <w:trPr>
          <w:trHeight w:val="284"/>
        </w:trPr>
        <w:tc>
          <w:tcPr>
            <w:tcW w:w="3701" w:type="dxa"/>
            <w:shd w:val="clear" w:color="auto" w:fill="auto"/>
            <w:hideMark/>
          </w:tcPr>
          <w:p w14:paraId="171307CC"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1276" w:type="dxa"/>
            <w:shd w:val="clear" w:color="auto" w:fill="auto"/>
            <w:hideMark/>
          </w:tcPr>
          <w:p w14:paraId="501EEA0D" w14:textId="77777777" w:rsidR="00E811AB" w:rsidRPr="00934B46" w:rsidRDefault="00E811AB" w:rsidP="0083764A">
            <w:pPr>
              <w:jc w:val="center"/>
              <w:outlineLvl w:val="6"/>
              <w:rPr>
                <w:sz w:val="18"/>
                <w:szCs w:val="18"/>
              </w:rPr>
            </w:pPr>
            <w:r w:rsidRPr="00934B46">
              <w:rPr>
                <w:sz w:val="18"/>
                <w:szCs w:val="18"/>
              </w:rPr>
              <w:t>1720174510</w:t>
            </w:r>
          </w:p>
        </w:tc>
        <w:tc>
          <w:tcPr>
            <w:tcW w:w="567" w:type="dxa"/>
            <w:shd w:val="clear" w:color="auto" w:fill="auto"/>
            <w:hideMark/>
          </w:tcPr>
          <w:p w14:paraId="4D05D438" w14:textId="77777777" w:rsidR="00E811AB" w:rsidRPr="00934B46" w:rsidRDefault="00E811AB" w:rsidP="0083764A">
            <w:pPr>
              <w:jc w:val="center"/>
              <w:outlineLvl w:val="6"/>
              <w:rPr>
                <w:sz w:val="18"/>
                <w:szCs w:val="18"/>
              </w:rPr>
            </w:pPr>
            <w:r w:rsidRPr="00934B46">
              <w:rPr>
                <w:sz w:val="18"/>
                <w:szCs w:val="18"/>
              </w:rPr>
              <w:t>313</w:t>
            </w:r>
          </w:p>
        </w:tc>
        <w:tc>
          <w:tcPr>
            <w:tcW w:w="708" w:type="dxa"/>
            <w:shd w:val="clear" w:color="auto" w:fill="auto"/>
            <w:hideMark/>
          </w:tcPr>
          <w:p w14:paraId="73AB4241"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C19B69F" w14:textId="77777777" w:rsidR="00E811AB" w:rsidRPr="00934B46" w:rsidRDefault="00E811AB" w:rsidP="0083764A">
            <w:pPr>
              <w:jc w:val="center"/>
              <w:outlineLvl w:val="6"/>
              <w:rPr>
                <w:sz w:val="18"/>
                <w:szCs w:val="18"/>
              </w:rPr>
            </w:pPr>
            <w:r w:rsidRPr="00934B46">
              <w:rPr>
                <w:sz w:val="18"/>
                <w:szCs w:val="18"/>
              </w:rPr>
              <w:t>1 659,2</w:t>
            </w:r>
          </w:p>
        </w:tc>
        <w:tc>
          <w:tcPr>
            <w:tcW w:w="1418" w:type="dxa"/>
            <w:shd w:val="clear" w:color="auto" w:fill="auto"/>
            <w:hideMark/>
          </w:tcPr>
          <w:p w14:paraId="517FA0BE" w14:textId="77777777" w:rsidR="00E811AB" w:rsidRPr="00934B46" w:rsidRDefault="00E811AB" w:rsidP="0083764A">
            <w:pPr>
              <w:jc w:val="center"/>
              <w:outlineLvl w:val="6"/>
              <w:rPr>
                <w:sz w:val="18"/>
                <w:szCs w:val="18"/>
              </w:rPr>
            </w:pPr>
            <w:r w:rsidRPr="00934B46">
              <w:rPr>
                <w:sz w:val="18"/>
                <w:szCs w:val="18"/>
              </w:rPr>
              <w:t>2 558,7</w:t>
            </w:r>
          </w:p>
        </w:tc>
        <w:tc>
          <w:tcPr>
            <w:tcW w:w="1275" w:type="dxa"/>
            <w:shd w:val="clear" w:color="auto" w:fill="auto"/>
            <w:hideMark/>
          </w:tcPr>
          <w:p w14:paraId="28466E98" w14:textId="77777777" w:rsidR="00E811AB" w:rsidRPr="00934B46" w:rsidRDefault="00E811AB" w:rsidP="0083764A">
            <w:pPr>
              <w:jc w:val="center"/>
              <w:outlineLvl w:val="6"/>
              <w:rPr>
                <w:sz w:val="18"/>
                <w:szCs w:val="18"/>
              </w:rPr>
            </w:pPr>
            <w:r w:rsidRPr="00934B46">
              <w:rPr>
                <w:sz w:val="18"/>
                <w:szCs w:val="18"/>
              </w:rPr>
              <w:t>2 660,4</w:t>
            </w:r>
          </w:p>
        </w:tc>
      </w:tr>
      <w:tr w:rsidR="00E811AB" w:rsidRPr="002A48D2" w14:paraId="269A09B2" w14:textId="77777777" w:rsidTr="0083764A">
        <w:trPr>
          <w:trHeight w:val="284"/>
        </w:trPr>
        <w:tc>
          <w:tcPr>
            <w:tcW w:w="3701" w:type="dxa"/>
            <w:shd w:val="clear" w:color="auto" w:fill="auto"/>
            <w:hideMark/>
          </w:tcPr>
          <w:p w14:paraId="6E2751A0" w14:textId="77777777" w:rsidR="00E811AB" w:rsidRPr="00934B46" w:rsidRDefault="00E811AB" w:rsidP="0083764A">
            <w:pPr>
              <w:outlineLvl w:val="6"/>
              <w:rPr>
                <w:sz w:val="18"/>
                <w:szCs w:val="18"/>
              </w:rPr>
            </w:pPr>
            <w:r w:rsidRPr="00934B46">
              <w:rPr>
                <w:sz w:val="18"/>
                <w:szCs w:val="18"/>
              </w:rPr>
              <w:t>Социальное обеспечение населения</w:t>
            </w:r>
          </w:p>
        </w:tc>
        <w:tc>
          <w:tcPr>
            <w:tcW w:w="1276" w:type="dxa"/>
            <w:shd w:val="clear" w:color="auto" w:fill="auto"/>
            <w:hideMark/>
          </w:tcPr>
          <w:p w14:paraId="7573465B" w14:textId="77777777" w:rsidR="00E811AB" w:rsidRPr="00934B46" w:rsidRDefault="00E811AB" w:rsidP="0083764A">
            <w:pPr>
              <w:jc w:val="center"/>
              <w:outlineLvl w:val="6"/>
              <w:rPr>
                <w:sz w:val="18"/>
                <w:szCs w:val="18"/>
              </w:rPr>
            </w:pPr>
            <w:r w:rsidRPr="00934B46">
              <w:rPr>
                <w:sz w:val="18"/>
                <w:szCs w:val="18"/>
              </w:rPr>
              <w:t>1720174510</w:t>
            </w:r>
          </w:p>
        </w:tc>
        <w:tc>
          <w:tcPr>
            <w:tcW w:w="567" w:type="dxa"/>
            <w:shd w:val="clear" w:color="auto" w:fill="auto"/>
            <w:hideMark/>
          </w:tcPr>
          <w:p w14:paraId="625F0C2A" w14:textId="77777777" w:rsidR="00E811AB" w:rsidRPr="00934B46" w:rsidRDefault="00E811AB" w:rsidP="0083764A">
            <w:pPr>
              <w:jc w:val="center"/>
              <w:outlineLvl w:val="6"/>
              <w:rPr>
                <w:sz w:val="18"/>
                <w:szCs w:val="18"/>
              </w:rPr>
            </w:pPr>
            <w:r w:rsidRPr="00934B46">
              <w:rPr>
                <w:sz w:val="18"/>
                <w:szCs w:val="18"/>
              </w:rPr>
              <w:t>313</w:t>
            </w:r>
          </w:p>
        </w:tc>
        <w:tc>
          <w:tcPr>
            <w:tcW w:w="708" w:type="dxa"/>
            <w:shd w:val="clear" w:color="auto" w:fill="auto"/>
            <w:hideMark/>
          </w:tcPr>
          <w:p w14:paraId="736291E1" w14:textId="77777777" w:rsidR="00E811AB" w:rsidRPr="00934B46" w:rsidRDefault="00E811AB" w:rsidP="0083764A">
            <w:pPr>
              <w:jc w:val="center"/>
              <w:outlineLvl w:val="6"/>
              <w:rPr>
                <w:sz w:val="18"/>
                <w:szCs w:val="18"/>
              </w:rPr>
            </w:pPr>
            <w:r w:rsidRPr="00934B46">
              <w:rPr>
                <w:sz w:val="18"/>
                <w:szCs w:val="18"/>
              </w:rPr>
              <w:t>1003</w:t>
            </w:r>
          </w:p>
        </w:tc>
        <w:tc>
          <w:tcPr>
            <w:tcW w:w="1276" w:type="dxa"/>
            <w:shd w:val="clear" w:color="auto" w:fill="auto"/>
            <w:hideMark/>
          </w:tcPr>
          <w:p w14:paraId="278350C9" w14:textId="77777777" w:rsidR="00E811AB" w:rsidRPr="00934B46" w:rsidRDefault="00E811AB" w:rsidP="0083764A">
            <w:pPr>
              <w:jc w:val="center"/>
              <w:outlineLvl w:val="6"/>
              <w:rPr>
                <w:sz w:val="18"/>
                <w:szCs w:val="18"/>
              </w:rPr>
            </w:pPr>
            <w:r w:rsidRPr="00934B46">
              <w:rPr>
                <w:sz w:val="18"/>
                <w:szCs w:val="18"/>
              </w:rPr>
              <w:t>1 659,2</w:t>
            </w:r>
          </w:p>
        </w:tc>
        <w:tc>
          <w:tcPr>
            <w:tcW w:w="1418" w:type="dxa"/>
            <w:shd w:val="clear" w:color="auto" w:fill="auto"/>
            <w:hideMark/>
          </w:tcPr>
          <w:p w14:paraId="73BF0629" w14:textId="77777777" w:rsidR="00E811AB" w:rsidRPr="00934B46" w:rsidRDefault="00E811AB" w:rsidP="0083764A">
            <w:pPr>
              <w:jc w:val="center"/>
              <w:outlineLvl w:val="6"/>
              <w:rPr>
                <w:sz w:val="18"/>
                <w:szCs w:val="18"/>
              </w:rPr>
            </w:pPr>
            <w:r w:rsidRPr="00934B46">
              <w:rPr>
                <w:sz w:val="18"/>
                <w:szCs w:val="18"/>
              </w:rPr>
              <w:t>2 558,7</w:t>
            </w:r>
          </w:p>
        </w:tc>
        <w:tc>
          <w:tcPr>
            <w:tcW w:w="1275" w:type="dxa"/>
            <w:shd w:val="clear" w:color="auto" w:fill="auto"/>
            <w:hideMark/>
          </w:tcPr>
          <w:p w14:paraId="025C3641" w14:textId="77777777" w:rsidR="00E811AB" w:rsidRPr="00934B46" w:rsidRDefault="00E811AB" w:rsidP="0083764A">
            <w:pPr>
              <w:jc w:val="center"/>
              <w:outlineLvl w:val="6"/>
              <w:rPr>
                <w:sz w:val="18"/>
                <w:szCs w:val="18"/>
              </w:rPr>
            </w:pPr>
            <w:r w:rsidRPr="00934B46">
              <w:rPr>
                <w:sz w:val="18"/>
                <w:szCs w:val="18"/>
              </w:rPr>
              <w:t>2 660,4</w:t>
            </w:r>
          </w:p>
        </w:tc>
      </w:tr>
      <w:tr w:rsidR="00E811AB" w:rsidRPr="002A48D2" w14:paraId="796A77DC" w14:textId="77777777" w:rsidTr="0083764A">
        <w:trPr>
          <w:trHeight w:val="284"/>
        </w:trPr>
        <w:tc>
          <w:tcPr>
            <w:tcW w:w="3701" w:type="dxa"/>
            <w:shd w:val="clear" w:color="auto" w:fill="auto"/>
            <w:hideMark/>
          </w:tcPr>
          <w:p w14:paraId="7E72C056" w14:textId="77777777" w:rsidR="00E811AB" w:rsidRPr="00934B46" w:rsidRDefault="00E811AB" w:rsidP="0083764A">
            <w:pPr>
              <w:outlineLvl w:val="2"/>
              <w:rPr>
                <w:sz w:val="18"/>
                <w:szCs w:val="18"/>
              </w:rPr>
            </w:pPr>
            <w:r w:rsidRPr="00934B46">
              <w:rPr>
                <w:sz w:val="18"/>
                <w:szCs w:val="18"/>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276" w:type="dxa"/>
            <w:shd w:val="clear" w:color="auto" w:fill="auto"/>
            <w:hideMark/>
          </w:tcPr>
          <w:p w14:paraId="1349AFD0" w14:textId="77777777" w:rsidR="00E811AB" w:rsidRPr="00934B46" w:rsidRDefault="00E811AB" w:rsidP="0083764A">
            <w:pPr>
              <w:jc w:val="center"/>
              <w:outlineLvl w:val="2"/>
              <w:rPr>
                <w:sz w:val="18"/>
                <w:szCs w:val="18"/>
              </w:rPr>
            </w:pPr>
            <w:r w:rsidRPr="00934B46">
              <w:rPr>
                <w:sz w:val="18"/>
                <w:szCs w:val="18"/>
              </w:rPr>
              <w:t>1720174620</w:t>
            </w:r>
          </w:p>
        </w:tc>
        <w:tc>
          <w:tcPr>
            <w:tcW w:w="567" w:type="dxa"/>
            <w:shd w:val="clear" w:color="auto" w:fill="auto"/>
            <w:hideMark/>
          </w:tcPr>
          <w:p w14:paraId="0CEA68C0"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17C14B58"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6D742E48" w14:textId="77777777" w:rsidR="00E811AB" w:rsidRPr="00934B46" w:rsidRDefault="00E811AB" w:rsidP="0083764A">
            <w:pPr>
              <w:jc w:val="center"/>
              <w:outlineLvl w:val="2"/>
              <w:rPr>
                <w:sz w:val="18"/>
                <w:szCs w:val="18"/>
              </w:rPr>
            </w:pPr>
            <w:r w:rsidRPr="00934B46">
              <w:rPr>
                <w:sz w:val="18"/>
                <w:szCs w:val="18"/>
              </w:rPr>
              <w:t>392,5</w:t>
            </w:r>
          </w:p>
        </w:tc>
        <w:tc>
          <w:tcPr>
            <w:tcW w:w="1418" w:type="dxa"/>
            <w:shd w:val="clear" w:color="auto" w:fill="auto"/>
            <w:hideMark/>
          </w:tcPr>
          <w:p w14:paraId="1D206CA8" w14:textId="77777777" w:rsidR="00E811AB" w:rsidRPr="00934B46" w:rsidRDefault="00E811AB" w:rsidP="0083764A">
            <w:pPr>
              <w:jc w:val="center"/>
              <w:outlineLvl w:val="2"/>
              <w:rPr>
                <w:sz w:val="18"/>
                <w:szCs w:val="18"/>
              </w:rPr>
            </w:pPr>
            <w:r w:rsidRPr="00934B46">
              <w:rPr>
                <w:sz w:val="18"/>
                <w:szCs w:val="18"/>
              </w:rPr>
              <w:t>393,4</w:t>
            </w:r>
          </w:p>
        </w:tc>
        <w:tc>
          <w:tcPr>
            <w:tcW w:w="1275" w:type="dxa"/>
            <w:shd w:val="clear" w:color="auto" w:fill="auto"/>
            <w:hideMark/>
          </w:tcPr>
          <w:p w14:paraId="7FF51D1A" w14:textId="77777777" w:rsidR="00E811AB" w:rsidRPr="00934B46" w:rsidRDefault="00E811AB" w:rsidP="0083764A">
            <w:pPr>
              <w:jc w:val="center"/>
              <w:outlineLvl w:val="2"/>
              <w:rPr>
                <w:sz w:val="18"/>
                <w:szCs w:val="18"/>
              </w:rPr>
            </w:pPr>
            <w:r w:rsidRPr="00934B46">
              <w:rPr>
                <w:sz w:val="18"/>
                <w:szCs w:val="18"/>
              </w:rPr>
              <w:t>406,8</w:t>
            </w:r>
          </w:p>
        </w:tc>
      </w:tr>
      <w:tr w:rsidR="00E811AB" w:rsidRPr="002A48D2" w14:paraId="6EE2EE1B" w14:textId="77777777" w:rsidTr="0083764A">
        <w:trPr>
          <w:trHeight w:val="284"/>
        </w:trPr>
        <w:tc>
          <w:tcPr>
            <w:tcW w:w="3701" w:type="dxa"/>
            <w:shd w:val="clear" w:color="auto" w:fill="auto"/>
            <w:hideMark/>
          </w:tcPr>
          <w:p w14:paraId="04853839"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05CA9B95" w14:textId="77777777" w:rsidR="00E811AB" w:rsidRPr="00934B46" w:rsidRDefault="00E811AB" w:rsidP="0083764A">
            <w:pPr>
              <w:jc w:val="center"/>
              <w:outlineLvl w:val="6"/>
              <w:rPr>
                <w:sz w:val="18"/>
                <w:szCs w:val="18"/>
              </w:rPr>
            </w:pPr>
            <w:r w:rsidRPr="00934B46">
              <w:rPr>
                <w:sz w:val="18"/>
                <w:szCs w:val="18"/>
              </w:rPr>
              <w:t>1720174620</w:t>
            </w:r>
          </w:p>
        </w:tc>
        <w:tc>
          <w:tcPr>
            <w:tcW w:w="567" w:type="dxa"/>
            <w:shd w:val="clear" w:color="auto" w:fill="auto"/>
            <w:hideMark/>
          </w:tcPr>
          <w:p w14:paraId="48BF516F"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6EA3F2E7"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2AA711F" w14:textId="77777777" w:rsidR="00E811AB" w:rsidRPr="00934B46" w:rsidRDefault="00E811AB" w:rsidP="0083764A">
            <w:pPr>
              <w:jc w:val="center"/>
              <w:outlineLvl w:val="6"/>
              <w:rPr>
                <w:sz w:val="18"/>
                <w:szCs w:val="18"/>
              </w:rPr>
            </w:pPr>
            <w:r w:rsidRPr="00934B46">
              <w:rPr>
                <w:sz w:val="18"/>
                <w:szCs w:val="18"/>
              </w:rPr>
              <w:t>2,3</w:t>
            </w:r>
          </w:p>
        </w:tc>
        <w:tc>
          <w:tcPr>
            <w:tcW w:w="1418" w:type="dxa"/>
            <w:shd w:val="clear" w:color="auto" w:fill="auto"/>
            <w:hideMark/>
          </w:tcPr>
          <w:p w14:paraId="7FC266A2" w14:textId="77777777" w:rsidR="00E811AB" w:rsidRPr="00934B46" w:rsidRDefault="00E811AB" w:rsidP="0083764A">
            <w:pPr>
              <w:jc w:val="center"/>
              <w:outlineLvl w:val="6"/>
              <w:rPr>
                <w:sz w:val="18"/>
                <w:szCs w:val="18"/>
              </w:rPr>
            </w:pPr>
            <w:r w:rsidRPr="00934B46">
              <w:rPr>
                <w:sz w:val="18"/>
                <w:szCs w:val="18"/>
              </w:rPr>
              <w:t>2,6</w:t>
            </w:r>
          </w:p>
        </w:tc>
        <w:tc>
          <w:tcPr>
            <w:tcW w:w="1275" w:type="dxa"/>
            <w:shd w:val="clear" w:color="auto" w:fill="auto"/>
            <w:hideMark/>
          </w:tcPr>
          <w:p w14:paraId="5FE853C7" w14:textId="77777777" w:rsidR="00E811AB" w:rsidRPr="00934B46" w:rsidRDefault="00E811AB" w:rsidP="0083764A">
            <w:pPr>
              <w:jc w:val="center"/>
              <w:outlineLvl w:val="6"/>
              <w:rPr>
                <w:sz w:val="18"/>
                <w:szCs w:val="18"/>
              </w:rPr>
            </w:pPr>
            <w:r w:rsidRPr="00934B46">
              <w:rPr>
                <w:sz w:val="18"/>
                <w:szCs w:val="18"/>
              </w:rPr>
              <w:t>2,8</w:t>
            </w:r>
          </w:p>
        </w:tc>
      </w:tr>
      <w:tr w:rsidR="00E811AB" w:rsidRPr="002A48D2" w14:paraId="4DC13489" w14:textId="77777777" w:rsidTr="0083764A">
        <w:trPr>
          <w:trHeight w:val="284"/>
        </w:trPr>
        <w:tc>
          <w:tcPr>
            <w:tcW w:w="3701" w:type="dxa"/>
            <w:shd w:val="clear" w:color="auto" w:fill="auto"/>
            <w:hideMark/>
          </w:tcPr>
          <w:p w14:paraId="12D56278" w14:textId="77777777" w:rsidR="00E811AB" w:rsidRPr="00934B46" w:rsidRDefault="00E811AB" w:rsidP="0083764A">
            <w:pPr>
              <w:outlineLvl w:val="6"/>
              <w:rPr>
                <w:sz w:val="18"/>
                <w:szCs w:val="18"/>
              </w:rPr>
            </w:pPr>
            <w:r w:rsidRPr="00934B46">
              <w:rPr>
                <w:sz w:val="18"/>
                <w:szCs w:val="18"/>
              </w:rPr>
              <w:lastRenderedPageBreak/>
              <w:t>Социальное обеспечение населения</w:t>
            </w:r>
          </w:p>
        </w:tc>
        <w:tc>
          <w:tcPr>
            <w:tcW w:w="1276" w:type="dxa"/>
            <w:shd w:val="clear" w:color="auto" w:fill="auto"/>
            <w:hideMark/>
          </w:tcPr>
          <w:p w14:paraId="1F2F555C" w14:textId="77777777" w:rsidR="00E811AB" w:rsidRPr="00934B46" w:rsidRDefault="00E811AB" w:rsidP="0083764A">
            <w:pPr>
              <w:jc w:val="center"/>
              <w:outlineLvl w:val="6"/>
              <w:rPr>
                <w:sz w:val="18"/>
                <w:szCs w:val="18"/>
              </w:rPr>
            </w:pPr>
            <w:r w:rsidRPr="00934B46">
              <w:rPr>
                <w:sz w:val="18"/>
                <w:szCs w:val="18"/>
              </w:rPr>
              <w:t>1720174620</w:t>
            </w:r>
          </w:p>
        </w:tc>
        <w:tc>
          <w:tcPr>
            <w:tcW w:w="567" w:type="dxa"/>
            <w:shd w:val="clear" w:color="auto" w:fill="auto"/>
            <w:hideMark/>
          </w:tcPr>
          <w:p w14:paraId="75EA7400"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3E710C13" w14:textId="77777777" w:rsidR="00E811AB" w:rsidRPr="00934B46" w:rsidRDefault="00E811AB" w:rsidP="0083764A">
            <w:pPr>
              <w:jc w:val="center"/>
              <w:outlineLvl w:val="6"/>
              <w:rPr>
                <w:sz w:val="18"/>
                <w:szCs w:val="18"/>
              </w:rPr>
            </w:pPr>
            <w:r w:rsidRPr="00934B46">
              <w:rPr>
                <w:sz w:val="18"/>
                <w:szCs w:val="18"/>
              </w:rPr>
              <w:t>1003</w:t>
            </w:r>
          </w:p>
        </w:tc>
        <w:tc>
          <w:tcPr>
            <w:tcW w:w="1276" w:type="dxa"/>
            <w:shd w:val="clear" w:color="auto" w:fill="auto"/>
            <w:hideMark/>
          </w:tcPr>
          <w:p w14:paraId="11E91A49" w14:textId="77777777" w:rsidR="00E811AB" w:rsidRPr="00934B46" w:rsidRDefault="00E811AB" w:rsidP="0083764A">
            <w:pPr>
              <w:jc w:val="center"/>
              <w:outlineLvl w:val="6"/>
              <w:rPr>
                <w:sz w:val="18"/>
                <w:szCs w:val="18"/>
              </w:rPr>
            </w:pPr>
            <w:r w:rsidRPr="00934B46">
              <w:rPr>
                <w:sz w:val="18"/>
                <w:szCs w:val="18"/>
              </w:rPr>
              <w:t>2,3</w:t>
            </w:r>
          </w:p>
        </w:tc>
        <w:tc>
          <w:tcPr>
            <w:tcW w:w="1418" w:type="dxa"/>
            <w:shd w:val="clear" w:color="auto" w:fill="auto"/>
            <w:hideMark/>
          </w:tcPr>
          <w:p w14:paraId="36A20CC8" w14:textId="77777777" w:rsidR="00E811AB" w:rsidRPr="00934B46" w:rsidRDefault="00E811AB" w:rsidP="0083764A">
            <w:pPr>
              <w:jc w:val="center"/>
              <w:outlineLvl w:val="6"/>
              <w:rPr>
                <w:sz w:val="18"/>
                <w:szCs w:val="18"/>
              </w:rPr>
            </w:pPr>
            <w:r w:rsidRPr="00934B46">
              <w:rPr>
                <w:sz w:val="18"/>
                <w:szCs w:val="18"/>
              </w:rPr>
              <w:t>2,6</w:t>
            </w:r>
          </w:p>
        </w:tc>
        <w:tc>
          <w:tcPr>
            <w:tcW w:w="1275" w:type="dxa"/>
            <w:shd w:val="clear" w:color="auto" w:fill="auto"/>
            <w:hideMark/>
          </w:tcPr>
          <w:p w14:paraId="01D11938" w14:textId="77777777" w:rsidR="00E811AB" w:rsidRPr="00934B46" w:rsidRDefault="00E811AB" w:rsidP="0083764A">
            <w:pPr>
              <w:jc w:val="center"/>
              <w:outlineLvl w:val="6"/>
              <w:rPr>
                <w:sz w:val="18"/>
                <w:szCs w:val="18"/>
              </w:rPr>
            </w:pPr>
            <w:r w:rsidRPr="00934B46">
              <w:rPr>
                <w:sz w:val="18"/>
                <w:szCs w:val="18"/>
              </w:rPr>
              <w:t>2,8</w:t>
            </w:r>
          </w:p>
        </w:tc>
      </w:tr>
      <w:tr w:rsidR="00E811AB" w:rsidRPr="002A48D2" w14:paraId="3C9E0917" w14:textId="77777777" w:rsidTr="0083764A">
        <w:trPr>
          <w:trHeight w:val="284"/>
        </w:trPr>
        <w:tc>
          <w:tcPr>
            <w:tcW w:w="3701" w:type="dxa"/>
            <w:shd w:val="clear" w:color="auto" w:fill="auto"/>
            <w:hideMark/>
          </w:tcPr>
          <w:p w14:paraId="080958A5"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1276" w:type="dxa"/>
            <w:shd w:val="clear" w:color="auto" w:fill="auto"/>
            <w:hideMark/>
          </w:tcPr>
          <w:p w14:paraId="699A797F" w14:textId="77777777" w:rsidR="00E811AB" w:rsidRPr="00934B46" w:rsidRDefault="00E811AB" w:rsidP="0083764A">
            <w:pPr>
              <w:jc w:val="center"/>
              <w:outlineLvl w:val="6"/>
              <w:rPr>
                <w:sz w:val="18"/>
                <w:szCs w:val="18"/>
              </w:rPr>
            </w:pPr>
            <w:r w:rsidRPr="00934B46">
              <w:rPr>
                <w:sz w:val="18"/>
                <w:szCs w:val="18"/>
              </w:rPr>
              <w:t>1720174620</w:t>
            </w:r>
          </w:p>
        </w:tc>
        <w:tc>
          <w:tcPr>
            <w:tcW w:w="567" w:type="dxa"/>
            <w:shd w:val="clear" w:color="auto" w:fill="auto"/>
            <w:hideMark/>
          </w:tcPr>
          <w:p w14:paraId="6633E8E2" w14:textId="77777777" w:rsidR="00E811AB" w:rsidRPr="00934B46" w:rsidRDefault="00E811AB" w:rsidP="0083764A">
            <w:pPr>
              <w:jc w:val="center"/>
              <w:outlineLvl w:val="6"/>
              <w:rPr>
                <w:sz w:val="18"/>
                <w:szCs w:val="18"/>
              </w:rPr>
            </w:pPr>
            <w:r w:rsidRPr="00934B46">
              <w:rPr>
                <w:sz w:val="18"/>
                <w:szCs w:val="18"/>
              </w:rPr>
              <w:t>313</w:t>
            </w:r>
          </w:p>
        </w:tc>
        <w:tc>
          <w:tcPr>
            <w:tcW w:w="708" w:type="dxa"/>
            <w:shd w:val="clear" w:color="auto" w:fill="auto"/>
            <w:hideMark/>
          </w:tcPr>
          <w:p w14:paraId="707A0795"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481C509" w14:textId="77777777" w:rsidR="00E811AB" w:rsidRPr="00934B46" w:rsidRDefault="00E811AB" w:rsidP="0083764A">
            <w:pPr>
              <w:jc w:val="center"/>
              <w:outlineLvl w:val="6"/>
              <w:rPr>
                <w:sz w:val="18"/>
                <w:szCs w:val="18"/>
              </w:rPr>
            </w:pPr>
            <w:r w:rsidRPr="00934B46">
              <w:rPr>
                <w:sz w:val="18"/>
                <w:szCs w:val="18"/>
              </w:rPr>
              <w:t>390,2</w:t>
            </w:r>
          </w:p>
        </w:tc>
        <w:tc>
          <w:tcPr>
            <w:tcW w:w="1418" w:type="dxa"/>
            <w:shd w:val="clear" w:color="auto" w:fill="auto"/>
            <w:hideMark/>
          </w:tcPr>
          <w:p w14:paraId="51709EF2" w14:textId="77777777" w:rsidR="00E811AB" w:rsidRPr="00934B46" w:rsidRDefault="00E811AB" w:rsidP="0083764A">
            <w:pPr>
              <w:jc w:val="center"/>
              <w:outlineLvl w:val="6"/>
              <w:rPr>
                <w:sz w:val="18"/>
                <w:szCs w:val="18"/>
              </w:rPr>
            </w:pPr>
            <w:r w:rsidRPr="00934B46">
              <w:rPr>
                <w:sz w:val="18"/>
                <w:szCs w:val="18"/>
              </w:rPr>
              <w:t>390,8</w:t>
            </w:r>
          </w:p>
        </w:tc>
        <w:tc>
          <w:tcPr>
            <w:tcW w:w="1275" w:type="dxa"/>
            <w:shd w:val="clear" w:color="auto" w:fill="auto"/>
            <w:hideMark/>
          </w:tcPr>
          <w:p w14:paraId="688E77FD" w14:textId="77777777" w:rsidR="00E811AB" w:rsidRPr="00934B46" w:rsidRDefault="00E811AB" w:rsidP="0083764A">
            <w:pPr>
              <w:jc w:val="center"/>
              <w:outlineLvl w:val="6"/>
              <w:rPr>
                <w:sz w:val="18"/>
                <w:szCs w:val="18"/>
              </w:rPr>
            </w:pPr>
            <w:r w:rsidRPr="00934B46">
              <w:rPr>
                <w:sz w:val="18"/>
                <w:szCs w:val="18"/>
              </w:rPr>
              <w:t>404,0</w:t>
            </w:r>
          </w:p>
        </w:tc>
      </w:tr>
      <w:tr w:rsidR="00E811AB" w:rsidRPr="002A48D2" w14:paraId="4F30BB25" w14:textId="77777777" w:rsidTr="0083764A">
        <w:trPr>
          <w:trHeight w:val="284"/>
        </w:trPr>
        <w:tc>
          <w:tcPr>
            <w:tcW w:w="3701" w:type="dxa"/>
            <w:shd w:val="clear" w:color="auto" w:fill="auto"/>
            <w:hideMark/>
          </w:tcPr>
          <w:p w14:paraId="15CF8B94" w14:textId="77777777" w:rsidR="00E811AB" w:rsidRPr="00934B46" w:rsidRDefault="00E811AB" w:rsidP="0083764A">
            <w:pPr>
              <w:outlineLvl w:val="6"/>
              <w:rPr>
                <w:sz w:val="18"/>
                <w:szCs w:val="18"/>
              </w:rPr>
            </w:pPr>
            <w:r w:rsidRPr="00934B46">
              <w:rPr>
                <w:sz w:val="18"/>
                <w:szCs w:val="18"/>
              </w:rPr>
              <w:t>Социальное обеспечение населения</w:t>
            </w:r>
          </w:p>
        </w:tc>
        <w:tc>
          <w:tcPr>
            <w:tcW w:w="1276" w:type="dxa"/>
            <w:shd w:val="clear" w:color="auto" w:fill="auto"/>
            <w:hideMark/>
          </w:tcPr>
          <w:p w14:paraId="562A6689" w14:textId="77777777" w:rsidR="00E811AB" w:rsidRPr="00934B46" w:rsidRDefault="00E811AB" w:rsidP="0083764A">
            <w:pPr>
              <w:jc w:val="center"/>
              <w:outlineLvl w:val="6"/>
              <w:rPr>
                <w:sz w:val="18"/>
                <w:szCs w:val="18"/>
              </w:rPr>
            </w:pPr>
            <w:r w:rsidRPr="00934B46">
              <w:rPr>
                <w:sz w:val="18"/>
                <w:szCs w:val="18"/>
              </w:rPr>
              <w:t>1720174620</w:t>
            </w:r>
          </w:p>
        </w:tc>
        <w:tc>
          <w:tcPr>
            <w:tcW w:w="567" w:type="dxa"/>
            <w:shd w:val="clear" w:color="auto" w:fill="auto"/>
            <w:hideMark/>
          </w:tcPr>
          <w:p w14:paraId="33AC7155" w14:textId="77777777" w:rsidR="00E811AB" w:rsidRPr="00934B46" w:rsidRDefault="00E811AB" w:rsidP="0083764A">
            <w:pPr>
              <w:jc w:val="center"/>
              <w:outlineLvl w:val="6"/>
              <w:rPr>
                <w:sz w:val="18"/>
                <w:szCs w:val="18"/>
              </w:rPr>
            </w:pPr>
            <w:r w:rsidRPr="00934B46">
              <w:rPr>
                <w:sz w:val="18"/>
                <w:szCs w:val="18"/>
              </w:rPr>
              <w:t>313</w:t>
            </w:r>
          </w:p>
        </w:tc>
        <w:tc>
          <w:tcPr>
            <w:tcW w:w="708" w:type="dxa"/>
            <w:shd w:val="clear" w:color="auto" w:fill="auto"/>
            <w:hideMark/>
          </w:tcPr>
          <w:p w14:paraId="7984A25E" w14:textId="77777777" w:rsidR="00E811AB" w:rsidRPr="00934B46" w:rsidRDefault="00E811AB" w:rsidP="0083764A">
            <w:pPr>
              <w:jc w:val="center"/>
              <w:outlineLvl w:val="6"/>
              <w:rPr>
                <w:sz w:val="18"/>
                <w:szCs w:val="18"/>
              </w:rPr>
            </w:pPr>
            <w:r w:rsidRPr="00934B46">
              <w:rPr>
                <w:sz w:val="18"/>
                <w:szCs w:val="18"/>
              </w:rPr>
              <w:t>1003</w:t>
            </w:r>
          </w:p>
        </w:tc>
        <w:tc>
          <w:tcPr>
            <w:tcW w:w="1276" w:type="dxa"/>
            <w:shd w:val="clear" w:color="auto" w:fill="auto"/>
            <w:hideMark/>
          </w:tcPr>
          <w:p w14:paraId="7055DDD7" w14:textId="77777777" w:rsidR="00E811AB" w:rsidRPr="00934B46" w:rsidRDefault="00E811AB" w:rsidP="0083764A">
            <w:pPr>
              <w:jc w:val="center"/>
              <w:outlineLvl w:val="6"/>
              <w:rPr>
                <w:sz w:val="18"/>
                <w:szCs w:val="18"/>
              </w:rPr>
            </w:pPr>
            <w:r w:rsidRPr="00934B46">
              <w:rPr>
                <w:sz w:val="18"/>
                <w:szCs w:val="18"/>
              </w:rPr>
              <w:t>390,2</w:t>
            </w:r>
          </w:p>
        </w:tc>
        <w:tc>
          <w:tcPr>
            <w:tcW w:w="1418" w:type="dxa"/>
            <w:shd w:val="clear" w:color="auto" w:fill="auto"/>
            <w:hideMark/>
          </w:tcPr>
          <w:p w14:paraId="292C7E50" w14:textId="77777777" w:rsidR="00E811AB" w:rsidRPr="00934B46" w:rsidRDefault="00E811AB" w:rsidP="0083764A">
            <w:pPr>
              <w:jc w:val="center"/>
              <w:outlineLvl w:val="6"/>
              <w:rPr>
                <w:sz w:val="18"/>
                <w:szCs w:val="18"/>
              </w:rPr>
            </w:pPr>
            <w:r w:rsidRPr="00934B46">
              <w:rPr>
                <w:sz w:val="18"/>
                <w:szCs w:val="18"/>
              </w:rPr>
              <w:t>390,8</w:t>
            </w:r>
          </w:p>
        </w:tc>
        <w:tc>
          <w:tcPr>
            <w:tcW w:w="1275" w:type="dxa"/>
            <w:shd w:val="clear" w:color="auto" w:fill="auto"/>
            <w:hideMark/>
          </w:tcPr>
          <w:p w14:paraId="2AF68A9F" w14:textId="77777777" w:rsidR="00E811AB" w:rsidRPr="00934B46" w:rsidRDefault="00E811AB" w:rsidP="0083764A">
            <w:pPr>
              <w:jc w:val="center"/>
              <w:outlineLvl w:val="6"/>
              <w:rPr>
                <w:sz w:val="18"/>
                <w:szCs w:val="18"/>
              </w:rPr>
            </w:pPr>
            <w:r w:rsidRPr="00934B46">
              <w:rPr>
                <w:sz w:val="18"/>
                <w:szCs w:val="18"/>
              </w:rPr>
              <w:t>404,0</w:t>
            </w:r>
          </w:p>
        </w:tc>
      </w:tr>
      <w:tr w:rsidR="00E811AB" w:rsidRPr="002A48D2" w14:paraId="42603578" w14:textId="77777777" w:rsidTr="0083764A">
        <w:trPr>
          <w:trHeight w:val="284"/>
        </w:trPr>
        <w:tc>
          <w:tcPr>
            <w:tcW w:w="3701" w:type="dxa"/>
            <w:shd w:val="clear" w:color="auto" w:fill="auto"/>
            <w:hideMark/>
          </w:tcPr>
          <w:p w14:paraId="1B885BED" w14:textId="77777777" w:rsidR="00E811AB" w:rsidRPr="00934B46" w:rsidRDefault="00E811AB" w:rsidP="0083764A">
            <w:pPr>
              <w:outlineLvl w:val="2"/>
              <w:rPr>
                <w:sz w:val="18"/>
                <w:szCs w:val="18"/>
              </w:rPr>
            </w:pPr>
            <w:r w:rsidRPr="00934B46">
              <w:rPr>
                <w:sz w:val="18"/>
                <w:szCs w:val="18"/>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1276" w:type="dxa"/>
            <w:shd w:val="clear" w:color="auto" w:fill="auto"/>
            <w:hideMark/>
          </w:tcPr>
          <w:p w14:paraId="593B52A3" w14:textId="77777777" w:rsidR="00E811AB" w:rsidRPr="00934B46" w:rsidRDefault="00E811AB" w:rsidP="0083764A">
            <w:pPr>
              <w:jc w:val="center"/>
              <w:outlineLvl w:val="2"/>
              <w:rPr>
                <w:sz w:val="18"/>
                <w:szCs w:val="18"/>
              </w:rPr>
            </w:pPr>
            <w:r w:rsidRPr="00934B46">
              <w:rPr>
                <w:sz w:val="18"/>
                <w:szCs w:val="18"/>
              </w:rPr>
              <w:t>1720175020</w:t>
            </w:r>
          </w:p>
        </w:tc>
        <w:tc>
          <w:tcPr>
            <w:tcW w:w="567" w:type="dxa"/>
            <w:shd w:val="clear" w:color="auto" w:fill="auto"/>
            <w:hideMark/>
          </w:tcPr>
          <w:p w14:paraId="53DE1240"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096F15B1"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059FE51F" w14:textId="77777777" w:rsidR="00E811AB" w:rsidRPr="00934B46" w:rsidRDefault="00E811AB" w:rsidP="0083764A">
            <w:pPr>
              <w:jc w:val="center"/>
              <w:outlineLvl w:val="2"/>
              <w:rPr>
                <w:sz w:val="18"/>
                <w:szCs w:val="18"/>
              </w:rPr>
            </w:pPr>
            <w:r w:rsidRPr="00934B46">
              <w:rPr>
                <w:sz w:val="18"/>
                <w:szCs w:val="18"/>
              </w:rPr>
              <w:t>106,3</w:t>
            </w:r>
          </w:p>
        </w:tc>
        <w:tc>
          <w:tcPr>
            <w:tcW w:w="1418" w:type="dxa"/>
            <w:shd w:val="clear" w:color="auto" w:fill="auto"/>
            <w:hideMark/>
          </w:tcPr>
          <w:p w14:paraId="6225841E" w14:textId="77777777" w:rsidR="00E811AB" w:rsidRPr="00934B46" w:rsidRDefault="00E811AB" w:rsidP="0083764A">
            <w:pPr>
              <w:jc w:val="center"/>
              <w:outlineLvl w:val="2"/>
              <w:rPr>
                <w:sz w:val="18"/>
                <w:szCs w:val="18"/>
              </w:rPr>
            </w:pPr>
            <w:r w:rsidRPr="00934B46">
              <w:rPr>
                <w:sz w:val="18"/>
                <w:szCs w:val="18"/>
              </w:rPr>
              <w:t>142,1</w:t>
            </w:r>
          </w:p>
        </w:tc>
        <w:tc>
          <w:tcPr>
            <w:tcW w:w="1275" w:type="dxa"/>
            <w:shd w:val="clear" w:color="auto" w:fill="auto"/>
            <w:hideMark/>
          </w:tcPr>
          <w:p w14:paraId="544A5308" w14:textId="77777777" w:rsidR="00E811AB" w:rsidRPr="00934B46" w:rsidRDefault="00E811AB" w:rsidP="0083764A">
            <w:pPr>
              <w:jc w:val="center"/>
              <w:outlineLvl w:val="2"/>
              <w:rPr>
                <w:sz w:val="18"/>
                <w:szCs w:val="18"/>
              </w:rPr>
            </w:pPr>
            <w:r w:rsidRPr="00934B46">
              <w:rPr>
                <w:sz w:val="18"/>
                <w:szCs w:val="18"/>
              </w:rPr>
              <w:t>145,6</w:t>
            </w:r>
          </w:p>
        </w:tc>
      </w:tr>
      <w:tr w:rsidR="00E811AB" w:rsidRPr="002A48D2" w14:paraId="26F41CF9" w14:textId="77777777" w:rsidTr="0083764A">
        <w:trPr>
          <w:trHeight w:val="284"/>
        </w:trPr>
        <w:tc>
          <w:tcPr>
            <w:tcW w:w="3701" w:type="dxa"/>
            <w:shd w:val="clear" w:color="auto" w:fill="auto"/>
            <w:hideMark/>
          </w:tcPr>
          <w:p w14:paraId="7FF01515"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3865B453" w14:textId="77777777" w:rsidR="00E811AB" w:rsidRPr="00934B46" w:rsidRDefault="00E811AB" w:rsidP="0083764A">
            <w:pPr>
              <w:jc w:val="center"/>
              <w:outlineLvl w:val="6"/>
              <w:rPr>
                <w:sz w:val="18"/>
                <w:szCs w:val="18"/>
              </w:rPr>
            </w:pPr>
            <w:r w:rsidRPr="00934B46">
              <w:rPr>
                <w:sz w:val="18"/>
                <w:szCs w:val="18"/>
              </w:rPr>
              <w:t>1720175020</w:t>
            </w:r>
          </w:p>
        </w:tc>
        <w:tc>
          <w:tcPr>
            <w:tcW w:w="567" w:type="dxa"/>
            <w:shd w:val="clear" w:color="auto" w:fill="auto"/>
            <w:hideMark/>
          </w:tcPr>
          <w:p w14:paraId="30C3AAFF"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5D83C01E"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26E23AE" w14:textId="77777777" w:rsidR="00E811AB" w:rsidRPr="00934B46" w:rsidRDefault="00E811AB" w:rsidP="0083764A">
            <w:pPr>
              <w:jc w:val="center"/>
              <w:outlineLvl w:val="6"/>
              <w:rPr>
                <w:sz w:val="18"/>
                <w:szCs w:val="18"/>
              </w:rPr>
            </w:pPr>
            <w:r w:rsidRPr="00934B46">
              <w:rPr>
                <w:sz w:val="18"/>
                <w:szCs w:val="18"/>
              </w:rPr>
              <w:t>1,5</w:t>
            </w:r>
          </w:p>
        </w:tc>
        <w:tc>
          <w:tcPr>
            <w:tcW w:w="1418" w:type="dxa"/>
            <w:shd w:val="clear" w:color="auto" w:fill="auto"/>
            <w:hideMark/>
          </w:tcPr>
          <w:p w14:paraId="765B8973" w14:textId="77777777" w:rsidR="00E811AB" w:rsidRPr="00934B46" w:rsidRDefault="00E811AB" w:rsidP="0083764A">
            <w:pPr>
              <w:jc w:val="center"/>
              <w:outlineLvl w:val="6"/>
              <w:rPr>
                <w:sz w:val="18"/>
                <w:szCs w:val="18"/>
              </w:rPr>
            </w:pPr>
            <w:r w:rsidRPr="00934B46">
              <w:rPr>
                <w:sz w:val="18"/>
                <w:szCs w:val="18"/>
              </w:rPr>
              <w:t>1,6</w:t>
            </w:r>
          </w:p>
        </w:tc>
        <w:tc>
          <w:tcPr>
            <w:tcW w:w="1275" w:type="dxa"/>
            <w:shd w:val="clear" w:color="auto" w:fill="auto"/>
            <w:hideMark/>
          </w:tcPr>
          <w:p w14:paraId="30B4E64E" w14:textId="77777777" w:rsidR="00E811AB" w:rsidRPr="00934B46" w:rsidRDefault="00E811AB" w:rsidP="0083764A">
            <w:pPr>
              <w:jc w:val="center"/>
              <w:outlineLvl w:val="6"/>
              <w:rPr>
                <w:sz w:val="18"/>
                <w:szCs w:val="18"/>
              </w:rPr>
            </w:pPr>
            <w:r w:rsidRPr="00934B46">
              <w:rPr>
                <w:sz w:val="18"/>
                <w:szCs w:val="18"/>
              </w:rPr>
              <w:t>1,7</w:t>
            </w:r>
          </w:p>
        </w:tc>
      </w:tr>
      <w:tr w:rsidR="00E811AB" w:rsidRPr="002A48D2" w14:paraId="1C38A6B2" w14:textId="77777777" w:rsidTr="0083764A">
        <w:trPr>
          <w:trHeight w:val="284"/>
        </w:trPr>
        <w:tc>
          <w:tcPr>
            <w:tcW w:w="3701" w:type="dxa"/>
            <w:shd w:val="clear" w:color="auto" w:fill="auto"/>
            <w:hideMark/>
          </w:tcPr>
          <w:p w14:paraId="7E083FBD" w14:textId="77777777" w:rsidR="00E811AB" w:rsidRPr="00934B46" w:rsidRDefault="00E811AB" w:rsidP="0083764A">
            <w:pPr>
              <w:outlineLvl w:val="6"/>
              <w:rPr>
                <w:sz w:val="18"/>
                <w:szCs w:val="18"/>
              </w:rPr>
            </w:pPr>
            <w:r w:rsidRPr="00934B46">
              <w:rPr>
                <w:sz w:val="18"/>
                <w:szCs w:val="18"/>
              </w:rPr>
              <w:t>Социальное обеспечение населения</w:t>
            </w:r>
          </w:p>
        </w:tc>
        <w:tc>
          <w:tcPr>
            <w:tcW w:w="1276" w:type="dxa"/>
            <w:shd w:val="clear" w:color="auto" w:fill="auto"/>
            <w:hideMark/>
          </w:tcPr>
          <w:p w14:paraId="1D823A36" w14:textId="77777777" w:rsidR="00E811AB" w:rsidRPr="00934B46" w:rsidRDefault="00E811AB" w:rsidP="0083764A">
            <w:pPr>
              <w:jc w:val="center"/>
              <w:outlineLvl w:val="6"/>
              <w:rPr>
                <w:sz w:val="18"/>
                <w:szCs w:val="18"/>
              </w:rPr>
            </w:pPr>
            <w:r w:rsidRPr="00934B46">
              <w:rPr>
                <w:sz w:val="18"/>
                <w:szCs w:val="18"/>
              </w:rPr>
              <w:t>1720175020</w:t>
            </w:r>
          </w:p>
        </w:tc>
        <w:tc>
          <w:tcPr>
            <w:tcW w:w="567" w:type="dxa"/>
            <w:shd w:val="clear" w:color="auto" w:fill="auto"/>
            <w:hideMark/>
          </w:tcPr>
          <w:p w14:paraId="27FFE988"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1FAEDDED" w14:textId="77777777" w:rsidR="00E811AB" w:rsidRPr="00934B46" w:rsidRDefault="00E811AB" w:rsidP="0083764A">
            <w:pPr>
              <w:jc w:val="center"/>
              <w:outlineLvl w:val="6"/>
              <w:rPr>
                <w:sz w:val="18"/>
                <w:szCs w:val="18"/>
              </w:rPr>
            </w:pPr>
            <w:r w:rsidRPr="00934B46">
              <w:rPr>
                <w:sz w:val="18"/>
                <w:szCs w:val="18"/>
              </w:rPr>
              <w:t>1003</w:t>
            </w:r>
          </w:p>
        </w:tc>
        <w:tc>
          <w:tcPr>
            <w:tcW w:w="1276" w:type="dxa"/>
            <w:shd w:val="clear" w:color="auto" w:fill="auto"/>
            <w:hideMark/>
          </w:tcPr>
          <w:p w14:paraId="12848692" w14:textId="77777777" w:rsidR="00E811AB" w:rsidRPr="00934B46" w:rsidRDefault="00E811AB" w:rsidP="0083764A">
            <w:pPr>
              <w:jc w:val="center"/>
              <w:outlineLvl w:val="6"/>
              <w:rPr>
                <w:sz w:val="18"/>
                <w:szCs w:val="18"/>
              </w:rPr>
            </w:pPr>
            <w:r w:rsidRPr="00934B46">
              <w:rPr>
                <w:sz w:val="18"/>
                <w:szCs w:val="18"/>
              </w:rPr>
              <w:t>1,5</w:t>
            </w:r>
          </w:p>
        </w:tc>
        <w:tc>
          <w:tcPr>
            <w:tcW w:w="1418" w:type="dxa"/>
            <w:shd w:val="clear" w:color="auto" w:fill="auto"/>
            <w:hideMark/>
          </w:tcPr>
          <w:p w14:paraId="012B4EBB" w14:textId="77777777" w:rsidR="00E811AB" w:rsidRPr="00934B46" w:rsidRDefault="00E811AB" w:rsidP="0083764A">
            <w:pPr>
              <w:jc w:val="center"/>
              <w:outlineLvl w:val="6"/>
              <w:rPr>
                <w:sz w:val="18"/>
                <w:szCs w:val="18"/>
              </w:rPr>
            </w:pPr>
            <w:r w:rsidRPr="00934B46">
              <w:rPr>
                <w:sz w:val="18"/>
                <w:szCs w:val="18"/>
              </w:rPr>
              <w:t>1,6</w:t>
            </w:r>
          </w:p>
        </w:tc>
        <w:tc>
          <w:tcPr>
            <w:tcW w:w="1275" w:type="dxa"/>
            <w:shd w:val="clear" w:color="auto" w:fill="auto"/>
            <w:hideMark/>
          </w:tcPr>
          <w:p w14:paraId="75781E8B" w14:textId="77777777" w:rsidR="00E811AB" w:rsidRPr="00934B46" w:rsidRDefault="00E811AB" w:rsidP="0083764A">
            <w:pPr>
              <w:jc w:val="center"/>
              <w:outlineLvl w:val="6"/>
              <w:rPr>
                <w:sz w:val="18"/>
                <w:szCs w:val="18"/>
              </w:rPr>
            </w:pPr>
            <w:r w:rsidRPr="00934B46">
              <w:rPr>
                <w:sz w:val="18"/>
                <w:szCs w:val="18"/>
              </w:rPr>
              <w:t>1,7</w:t>
            </w:r>
          </w:p>
        </w:tc>
      </w:tr>
      <w:tr w:rsidR="00E811AB" w:rsidRPr="002A48D2" w14:paraId="5F049122" w14:textId="77777777" w:rsidTr="0083764A">
        <w:trPr>
          <w:trHeight w:val="284"/>
        </w:trPr>
        <w:tc>
          <w:tcPr>
            <w:tcW w:w="3701" w:type="dxa"/>
            <w:shd w:val="clear" w:color="auto" w:fill="auto"/>
            <w:hideMark/>
          </w:tcPr>
          <w:p w14:paraId="445FC4C5"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1276" w:type="dxa"/>
            <w:shd w:val="clear" w:color="auto" w:fill="auto"/>
            <w:hideMark/>
          </w:tcPr>
          <w:p w14:paraId="290C85B2" w14:textId="77777777" w:rsidR="00E811AB" w:rsidRPr="00934B46" w:rsidRDefault="00E811AB" w:rsidP="0083764A">
            <w:pPr>
              <w:jc w:val="center"/>
              <w:outlineLvl w:val="6"/>
              <w:rPr>
                <w:sz w:val="18"/>
                <w:szCs w:val="18"/>
              </w:rPr>
            </w:pPr>
            <w:r w:rsidRPr="00934B46">
              <w:rPr>
                <w:sz w:val="18"/>
                <w:szCs w:val="18"/>
              </w:rPr>
              <w:t>1720175020</w:t>
            </w:r>
          </w:p>
        </w:tc>
        <w:tc>
          <w:tcPr>
            <w:tcW w:w="567" w:type="dxa"/>
            <w:shd w:val="clear" w:color="auto" w:fill="auto"/>
            <w:hideMark/>
          </w:tcPr>
          <w:p w14:paraId="6071C61E" w14:textId="77777777" w:rsidR="00E811AB" w:rsidRPr="00934B46" w:rsidRDefault="00E811AB" w:rsidP="0083764A">
            <w:pPr>
              <w:jc w:val="center"/>
              <w:outlineLvl w:val="6"/>
              <w:rPr>
                <w:sz w:val="18"/>
                <w:szCs w:val="18"/>
              </w:rPr>
            </w:pPr>
            <w:r w:rsidRPr="00934B46">
              <w:rPr>
                <w:sz w:val="18"/>
                <w:szCs w:val="18"/>
              </w:rPr>
              <w:t>313</w:t>
            </w:r>
          </w:p>
        </w:tc>
        <w:tc>
          <w:tcPr>
            <w:tcW w:w="708" w:type="dxa"/>
            <w:shd w:val="clear" w:color="auto" w:fill="auto"/>
            <w:hideMark/>
          </w:tcPr>
          <w:p w14:paraId="07CA5F8B"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79C00786" w14:textId="77777777" w:rsidR="00E811AB" w:rsidRPr="00934B46" w:rsidRDefault="00E811AB" w:rsidP="0083764A">
            <w:pPr>
              <w:jc w:val="center"/>
              <w:outlineLvl w:val="6"/>
              <w:rPr>
                <w:sz w:val="18"/>
                <w:szCs w:val="18"/>
              </w:rPr>
            </w:pPr>
            <w:r w:rsidRPr="00934B46">
              <w:rPr>
                <w:sz w:val="18"/>
                <w:szCs w:val="18"/>
              </w:rPr>
              <w:t>104,8</w:t>
            </w:r>
          </w:p>
        </w:tc>
        <w:tc>
          <w:tcPr>
            <w:tcW w:w="1418" w:type="dxa"/>
            <w:shd w:val="clear" w:color="auto" w:fill="auto"/>
            <w:hideMark/>
          </w:tcPr>
          <w:p w14:paraId="56ED8A14" w14:textId="77777777" w:rsidR="00E811AB" w:rsidRPr="00934B46" w:rsidRDefault="00E811AB" w:rsidP="0083764A">
            <w:pPr>
              <w:jc w:val="center"/>
              <w:outlineLvl w:val="6"/>
              <w:rPr>
                <w:sz w:val="18"/>
                <w:szCs w:val="18"/>
              </w:rPr>
            </w:pPr>
            <w:r w:rsidRPr="00934B46">
              <w:rPr>
                <w:sz w:val="18"/>
                <w:szCs w:val="18"/>
              </w:rPr>
              <w:t>140,5</w:t>
            </w:r>
          </w:p>
        </w:tc>
        <w:tc>
          <w:tcPr>
            <w:tcW w:w="1275" w:type="dxa"/>
            <w:shd w:val="clear" w:color="auto" w:fill="auto"/>
            <w:hideMark/>
          </w:tcPr>
          <w:p w14:paraId="71D6F868" w14:textId="77777777" w:rsidR="00E811AB" w:rsidRPr="00934B46" w:rsidRDefault="00E811AB" w:rsidP="0083764A">
            <w:pPr>
              <w:jc w:val="center"/>
              <w:outlineLvl w:val="6"/>
              <w:rPr>
                <w:sz w:val="18"/>
                <w:szCs w:val="18"/>
              </w:rPr>
            </w:pPr>
            <w:r w:rsidRPr="00934B46">
              <w:rPr>
                <w:sz w:val="18"/>
                <w:szCs w:val="18"/>
              </w:rPr>
              <w:t>143,9</w:t>
            </w:r>
          </w:p>
        </w:tc>
      </w:tr>
      <w:tr w:rsidR="00E811AB" w:rsidRPr="002A48D2" w14:paraId="1787CDDB" w14:textId="77777777" w:rsidTr="0083764A">
        <w:trPr>
          <w:trHeight w:val="284"/>
        </w:trPr>
        <w:tc>
          <w:tcPr>
            <w:tcW w:w="3701" w:type="dxa"/>
            <w:shd w:val="clear" w:color="auto" w:fill="auto"/>
            <w:hideMark/>
          </w:tcPr>
          <w:p w14:paraId="4D40C029" w14:textId="77777777" w:rsidR="00E811AB" w:rsidRPr="00934B46" w:rsidRDefault="00E811AB" w:rsidP="0083764A">
            <w:pPr>
              <w:outlineLvl w:val="6"/>
              <w:rPr>
                <w:sz w:val="18"/>
                <w:szCs w:val="18"/>
              </w:rPr>
            </w:pPr>
            <w:r w:rsidRPr="00934B46">
              <w:rPr>
                <w:sz w:val="18"/>
                <w:szCs w:val="18"/>
              </w:rPr>
              <w:t>Социальное обеспечение населения</w:t>
            </w:r>
          </w:p>
        </w:tc>
        <w:tc>
          <w:tcPr>
            <w:tcW w:w="1276" w:type="dxa"/>
            <w:shd w:val="clear" w:color="auto" w:fill="auto"/>
            <w:hideMark/>
          </w:tcPr>
          <w:p w14:paraId="4818B392" w14:textId="77777777" w:rsidR="00E811AB" w:rsidRPr="00934B46" w:rsidRDefault="00E811AB" w:rsidP="0083764A">
            <w:pPr>
              <w:jc w:val="center"/>
              <w:outlineLvl w:val="6"/>
              <w:rPr>
                <w:sz w:val="18"/>
                <w:szCs w:val="18"/>
              </w:rPr>
            </w:pPr>
            <w:r w:rsidRPr="00934B46">
              <w:rPr>
                <w:sz w:val="18"/>
                <w:szCs w:val="18"/>
              </w:rPr>
              <w:t>1720175020</w:t>
            </w:r>
          </w:p>
        </w:tc>
        <w:tc>
          <w:tcPr>
            <w:tcW w:w="567" w:type="dxa"/>
            <w:shd w:val="clear" w:color="auto" w:fill="auto"/>
            <w:hideMark/>
          </w:tcPr>
          <w:p w14:paraId="76ADB73C" w14:textId="77777777" w:rsidR="00E811AB" w:rsidRPr="00934B46" w:rsidRDefault="00E811AB" w:rsidP="0083764A">
            <w:pPr>
              <w:jc w:val="center"/>
              <w:outlineLvl w:val="6"/>
              <w:rPr>
                <w:sz w:val="18"/>
                <w:szCs w:val="18"/>
              </w:rPr>
            </w:pPr>
            <w:r w:rsidRPr="00934B46">
              <w:rPr>
                <w:sz w:val="18"/>
                <w:szCs w:val="18"/>
              </w:rPr>
              <w:t>313</w:t>
            </w:r>
          </w:p>
        </w:tc>
        <w:tc>
          <w:tcPr>
            <w:tcW w:w="708" w:type="dxa"/>
            <w:shd w:val="clear" w:color="auto" w:fill="auto"/>
            <w:hideMark/>
          </w:tcPr>
          <w:p w14:paraId="015B78C7" w14:textId="77777777" w:rsidR="00E811AB" w:rsidRPr="00934B46" w:rsidRDefault="00E811AB" w:rsidP="0083764A">
            <w:pPr>
              <w:jc w:val="center"/>
              <w:outlineLvl w:val="6"/>
              <w:rPr>
                <w:sz w:val="18"/>
                <w:szCs w:val="18"/>
              </w:rPr>
            </w:pPr>
            <w:r w:rsidRPr="00934B46">
              <w:rPr>
                <w:sz w:val="18"/>
                <w:szCs w:val="18"/>
              </w:rPr>
              <w:t>1003</w:t>
            </w:r>
          </w:p>
        </w:tc>
        <w:tc>
          <w:tcPr>
            <w:tcW w:w="1276" w:type="dxa"/>
            <w:shd w:val="clear" w:color="auto" w:fill="auto"/>
            <w:hideMark/>
          </w:tcPr>
          <w:p w14:paraId="2D352710" w14:textId="77777777" w:rsidR="00E811AB" w:rsidRPr="00934B46" w:rsidRDefault="00E811AB" w:rsidP="0083764A">
            <w:pPr>
              <w:jc w:val="center"/>
              <w:outlineLvl w:val="6"/>
              <w:rPr>
                <w:sz w:val="18"/>
                <w:szCs w:val="18"/>
              </w:rPr>
            </w:pPr>
            <w:r w:rsidRPr="00934B46">
              <w:rPr>
                <w:sz w:val="18"/>
                <w:szCs w:val="18"/>
              </w:rPr>
              <w:t>104,8</w:t>
            </w:r>
          </w:p>
        </w:tc>
        <w:tc>
          <w:tcPr>
            <w:tcW w:w="1418" w:type="dxa"/>
            <w:shd w:val="clear" w:color="auto" w:fill="auto"/>
            <w:hideMark/>
          </w:tcPr>
          <w:p w14:paraId="6B285033" w14:textId="77777777" w:rsidR="00E811AB" w:rsidRPr="00934B46" w:rsidRDefault="00E811AB" w:rsidP="0083764A">
            <w:pPr>
              <w:jc w:val="center"/>
              <w:outlineLvl w:val="6"/>
              <w:rPr>
                <w:sz w:val="18"/>
                <w:szCs w:val="18"/>
              </w:rPr>
            </w:pPr>
            <w:r w:rsidRPr="00934B46">
              <w:rPr>
                <w:sz w:val="18"/>
                <w:szCs w:val="18"/>
              </w:rPr>
              <w:t>140,5</w:t>
            </w:r>
          </w:p>
        </w:tc>
        <w:tc>
          <w:tcPr>
            <w:tcW w:w="1275" w:type="dxa"/>
            <w:shd w:val="clear" w:color="auto" w:fill="auto"/>
            <w:hideMark/>
          </w:tcPr>
          <w:p w14:paraId="0499B37F" w14:textId="77777777" w:rsidR="00E811AB" w:rsidRPr="00934B46" w:rsidRDefault="00E811AB" w:rsidP="0083764A">
            <w:pPr>
              <w:jc w:val="center"/>
              <w:outlineLvl w:val="6"/>
              <w:rPr>
                <w:sz w:val="18"/>
                <w:szCs w:val="18"/>
              </w:rPr>
            </w:pPr>
            <w:r w:rsidRPr="00934B46">
              <w:rPr>
                <w:sz w:val="18"/>
                <w:szCs w:val="18"/>
              </w:rPr>
              <w:t>143,9</w:t>
            </w:r>
          </w:p>
        </w:tc>
      </w:tr>
      <w:tr w:rsidR="00E811AB" w:rsidRPr="002A48D2" w14:paraId="45E5F593" w14:textId="77777777" w:rsidTr="0083764A">
        <w:trPr>
          <w:trHeight w:val="284"/>
        </w:trPr>
        <w:tc>
          <w:tcPr>
            <w:tcW w:w="3701" w:type="dxa"/>
            <w:shd w:val="clear" w:color="auto" w:fill="auto"/>
            <w:hideMark/>
          </w:tcPr>
          <w:p w14:paraId="4FF0FF4F" w14:textId="77777777" w:rsidR="00E811AB" w:rsidRPr="00934B46" w:rsidRDefault="00E811AB" w:rsidP="0083764A">
            <w:pPr>
              <w:outlineLvl w:val="2"/>
              <w:rPr>
                <w:sz w:val="18"/>
                <w:szCs w:val="18"/>
              </w:rPr>
            </w:pPr>
            <w:r w:rsidRPr="00934B46">
              <w:rPr>
                <w:sz w:val="18"/>
                <w:szCs w:val="18"/>
              </w:rPr>
              <w:t>Предоставление социальных выплат на улучшение жилищных условий многодетным семьям</w:t>
            </w:r>
          </w:p>
        </w:tc>
        <w:tc>
          <w:tcPr>
            <w:tcW w:w="1276" w:type="dxa"/>
            <w:shd w:val="clear" w:color="auto" w:fill="auto"/>
            <w:hideMark/>
          </w:tcPr>
          <w:p w14:paraId="6B7F4EBE" w14:textId="77777777" w:rsidR="00E811AB" w:rsidRPr="00934B46" w:rsidRDefault="00E811AB" w:rsidP="0083764A">
            <w:pPr>
              <w:jc w:val="center"/>
              <w:outlineLvl w:val="2"/>
              <w:rPr>
                <w:sz w:val="18"/>
                <w:szCs w:val="18"/>
              </w:rPr>
            </w:pPr>
            <w:r w:rsidRPr="00934B46">
              <w:rPr>
                <w:sz w:val="18"/>
                <w:szCs w:val="18"/>
              </w:rPr>
              <w:t>1720176520</w:t>
            </w:r>
          </w:p>
        </w:tc>
        <w:tc>
          <w:tcPr>
            <w:tcW w:w="567" w:type="dxa"/>
            <w:shd w:val="clear" w:color="auto" w:fill="auto"/>
            <w:hideMark/>
          </w:tcPr>
          <w:p w14:paraId="0DFCAF16"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31D58D60"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689D600F" w14:textId="77777777" w:rsidR="00E811AB" w:rsidRPr="00934B46" w:rsidRDefault="00E811AB" w:rsidP="0083764A">
            <w:pPr>
              <w:jc w:val="center"/>
              <w:outlineLvl w:val="2"/>
              <w:rPr>
                <w:sz w:val="18"/>
                <w:szCs w:val="18"/>
              </w:rPr>
            </w:pPr>
            <w:r w:rsidRPr="00934B46">
              <w:rPr>
                <w:sz w:val="18"/>
                <w:szCs w:val="18"/>
              </w:rPr>
              <w:t>1 500,6</w:t>
            </w:r>
          </w:p>
        </w:tc>
        <w:tc>
          <w:tcPr>
            <w:tcW w:w="1418" w:type="dxa"/>
            <w:shd w:val="clear" w:color="auto" w:fill="auto"/>
            <w:hideMark/>
          </w:tcPr>
          <w:p w14:paraId="787B0486" w14:textId="77777777" w:rsidR="00E811AB" w:rsidRPr="00934B46" w:rsidRDefault="00E811AB" w:rsidP="0083764A">
            <w:pPr>
              <w:jc w:val="center"/>
              <w:outlineLvl w:val="2"/>
              <w:rPr>
                <w:sz w:val="18"/>
                <w:szCs w:val="18"/>
              </w:rPr>
            </w:pPr>
            <w:r w:rsidRPr="00934B46">
              <w:rPr>
                <w:sz w:val="18"/>
                <w:szCs w:val="18"/>
              </w:rPr>
              <w:t>1 500,6</w:t>
            </w:r>
          </w:p>
        </w:tc>
        <w:tc>
          <w:tcPr>
            <w:tcW w:w="1275" w:type="dxa"/>
            <w:shd w:val="clear" w:color="auto" w:fill="auto"/>
            <w:hideMark/>
          </w:tcPr>
          <w:p w14:paraId="22698A28" w14:textId="77777777" w:rsidR="00E811AB" w:rsidRPr="00934B46" w:rsidRDefault="00E811AB" w:rsidP="0083764A">
            <w:pPr>
              <w:jc w:val="center"/>
              <w:outlineLvl w:val="2"/>
              <w:rPr>
                <w:sz w:val="18"/>
                <w:szCs w:val="18"/>
              </w:rPr>
            </w:pPr>
            <w:r w:rsidRPr="00934B46">
              <w:rPr>
                <w:sz w:val="18"/>
                <w:szCs w:val="18"/>
              </w:rPr>
              <w:t>1 500,6</w:t>
            </w:r>
          </w:p>
        </w:tc>
      </w:tr>
      <w:tr w:rsidR="00E811AB" w:rsidRPr="002A48D2" w14:paraId="4047C2E4" w14:textId="77777777" w:rsidTr="0083764A">
        <w:trPr>
          <w:trHeight w:val="284"/>
        </w:trPr>
        <w:tc>
          <w:tcPr>
            <w:tcW w:w="3701" w:type="dxa"/>
            <w:shd w:val="clear" w:color="auto" w:fill="auto"/>
            <w:hideMark/>
          </w:tcPr>
          <w:p w14:paraId="220AE876"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1784CB77" w14:textId="77777777" w:rsidR="00E811AB" w:rsidRPr="00934B46" w:rsidRDefault="00E811AB" w:rsidP="0083764A">
            <w:pPr>
              <w:jc w:val="center"/>
              <w:outlineLvl w:val="6"/>
              <w:rPr>
                <w:sz w:val="18"/>
                <w:szCs w:val="18"/>
              </w:rPr>
            </w:pPr>
            <w:r w:rsidRPr="00934B46">
              <w:rPr>
                <w:sz w:val="18"/>
                <w:szCs w:val="18"/>
              </w:rPr>
              <w:t>1720176520</w:t>
            </w:r>
          </w:p>
        </w:tc>
        <w:tc>
          <w:tcPr>
            <w:tcW w:w="567" w:type="dxa"/>
            <w:shd w:val="clear" w:color="auto" w:fill="auto"/>
            <w:hideMark/>
          </w:tcPr>
          <w:p w14:paraId="5C7E4A7A"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73FC17A3"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923C8F2" w14:textId="77777777" w:rsidR="00E811AB" w:rsidRPr="00934B46" w:rsidRDefault="00E811AB" w:rsidP="0083764A">
            <w:pPr>
              <w:jc w:val="center"/>
              <w:outlineLvl w:val="6"/>
              <w:rPr>
                <w:sz w:val="18"/>
                <w:szCs w:val="18"/>
              </w:rPr>
            </w:pPr>
            <w:r w:rsidRPr="00934B46">
              <w:rPr>
                <w:sz w:val="18"/>
                <w:szCs w:val="18"/>
              </w:rPr>
              <w:t>0,6</w:t>
            </w:r>
          </w:p>
        </w:tc>
        <w:tc>
          <w:tcPr>
            <w:tcW w:w="1418" w:type="dxa"/>
            <w:shd w:val="clear" w:color="auto" w:fill="auto"/>
            <w:hideMark/>
          </w:tcPr>
          <w:p w14:paraId="5CE0A1C9" w14:textId="77777777" w:rsidR="00E811AB" w:rsidRPr="00934B46" w:rsidRDefault="00E811AB" w:rsidP="0083764A">
            <w:pPr>
              <w:jc w:val="center"/>
              <w:outlineLvl w:val="6"/>
              <w:rPr>
                <w:sz w:val="18"/>
                <w:szCs w:val="18"/>
              </w:rPr>
            </w:pPr>
            <w:r w:rsidRPr="00934B46">
              <w:rPr>
                <w:sz w:val="18"/>
                <w:szCs w:val="18"/>
              </w:rPr>
              <w:t>0,6</w:t>
            </w:r>
          </w:p>
        </w:tc>
        <w:tc>
          <w:tcPr>
            <w:tcW w:w="1275" w:type="dxa"/>
            <w:shd w:val="clear" w:color="auto" w:fill="auto"/>
            <w:hideMark/>
          </w:tcPr>
          <w:p w14:paraId="30AB8CDD" w14:textId="77777777" w:rsidR="00E811AB" w:rsidRPr="00934B46" w:rsidRDefault="00E811AB" w:rsidP="0083764A">
            <w:pPr>
              <w:jc w:val="center"/>
              <w:outlineLvl w:val="6"/>
              <w:rPr>
                <w:sz w:val="18"/>
                <w:szCs w:val="18"/>
              </w:rPr>
            </w:pPr>
            <w:r w:rsidRPr="00934B46">
              <w:rPr>
                <w:sz w:val="18"/>
                <w:szCs w:val="18"/>
              </w:rPr>
              <w:t>0,6</w:t>
            </w:r>
          </w:p>
        </w:tc>
      </w:tr>
      <w:tr w:rsidR="00E811AB" w:rsidRPr="002A48D2" w14:paraId="31DBB733" w14:textId="77777777" w:rsidTr="0083764A">
        <w:trPr>
          <w:trHeight w:val="284"/>
        </w:trPr>
        <w:tc>
          <w:tcPr>
            <w:tcW w:w="3701" w:type="dxa"/>
            <w:shd w:val="clear" w:color="auto" w:fill="auto"/>
            <w:hideMark/>
          </w:tcPr>
          <w:p w14:paraId="1C0C7F0B" w14:textId="77777777" w:rsidR="00E811AB" w:rsidRPr="00934B46" w:rsidRDefault="00E811AB" w:rsidP="0083764A">
            <w:pPr>
              <w:outlineLvl w:val="6"/>
              <w:rPr>
                <w:sz w:val="18"/>
                <w:szCs w:val="18"/>
              </w:rPr>
            </w:pPr>
            <w:r w:rsidRPr="00934B46">
              <w:rPr>
                <w:sz w:val="18"/>
                <w:szCs w:val="18"/>
              </w:rPr>
              <w:t>Социальное обеспечение населения</w:t>
            </w:r>
          </w:p>
        </w:tc>
        <w:tc>
          <w:tcPr>
            <w:tcW w:w="1276" w:type="dxa"/>
            <w:shd w:val="clear" w:color="auto" w:fill="auto"/>
            <w:hideMark/>
          </w:tcPr>
          <w:p w14:paraId="26729726" w14:textId="77777777" w:rsidR="00E811AB" w:rsidRPr="00934B46" w:rsidRDefault="00E811AB" w:rsidP="0083764A">
            <w:pPr>
              <w:jc w:val="center"/>
              <w:outlineLvl w:val="6"/>
              <w:rPr>
                <w:sz w:val="18"/>
                <w:szCs w:val="18"/>
              </w:rPr>
            </w:pPr>
            <w:r w:rsidRPr="00934B46">
              <w:rPr>
                <w:sz w:val="18"/>
                <w:szCs w:val="18"/>
              </w:rPr>
              <w:t>1720176520</w:t>
            </w:r>
          </w:p>
        </w:tc>
        <w:tc>
          <w:tcPr>
            <w:tcW w:w="567" w:type="dxa"/>
            <w:shd w:val="clear" w:color="auto" w:fill="auto"/>
            <w:hideMark/>
          </w:tcPr>
          <w:p w14:paraId="151D5198"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20CFDDF5" w14:textId="77777777" w:rsidR="00E811AB" w:rsidRPr="00934B46" w:rsidRDefault="00E811AB" w:rsidP="0083764A">
            <w:pPr>
              <w:jc w:val="center"/>
              <w:outlineLvl w:val="6"/>
              <w:rPr>
                <w:sz w:val="18"/>
                <w:szCs w:val="18"/>
              </w:rPr>
            </w:pPr>
            <w:r w:rsidRPr="00934B46">
              <w:rPr>
                <w:sz w:val="18"/>
                <w:szCs w:val="18"/>
              </w:rPr>
              <w:t>1003</w:t>
            </w:r>
          </w:p>
        </w:tc>
        <w:tc>
          <w:tcPr>
            <w:tcW w:w="1276" w:type="dxa"/>
            <w:shd w:val="clear" w:color="auto" w:fill="auto"/>
            <w:hideMark/>
          </w:tcPr>
          <w:p w14:paraId="6182BA26" w14:textId="77777777" w:rsidR="00E811AB" w:rsidRPr="00934B46" w:rsidRDefault="00E811AB" w:rsidP="0083764A">
            <w:pPr>
              <w:jc w:val="center"/>
              <w:outlineLvl w:val="6"/>
              <w:rPr>
                <w:sz w:val="18"/>
                <w:szCs w:val="18"/>
              </w:rPr>
            </w:pPr>
            <w:r w:rsidRPr="00934B46">
              <w:rPr>
                <w:sz w:val="18"/>
                <w:szCs w:val="18"/>
              </w:rPr>
              <w:t>0,6</w:t>
            </w:r>
          </w:p>
        </w:tc>
        <w:tc>
          <w:tcPr>
            <w:tcW w:w="1418" w:type="dxa"/>
            <w:shd w:val="clear" w:color="auto" w:fill="auto"/>
            <w:hideMark/>
          </w:tcPr>
          <w:p w14:paraId="6F2C1BD8" w14:textId="77777777" w:rsidR="00E811AB" w:rsidRPr="00934B46" w:rsidRDefault="00E811AB" w:rsidP="0083764A">
            <w:pPr>
              <w:jc w:val="center"/>
              <w:outlineLvl w:val="6"/>
              <w:rPr>
                <w:sz w:val="18"/>
                <w:szCs w:val="18"/>
              </w:rPr>
            </w:pPr>
            <w:r w:rsidRPr="00934B46">
              <w:rPr>
                <w:sz w:val="18"/>
                <w:szCs w:val="18"/>
              </w:rPr>
              <w:t>0,6</w:t>
            </w:r>
          </w:p>
        </w:tc>
        <w:tc>
          <w:tcPr>
            <w:tcW w:w="1275" w:type="dxa"/>
            <w:shd w:val="clear" w:color="auto" w:fill="auto"/>
            <w:hideMark/>
          </w:tcPr>
          <w:p w14:paraId="0A3517B8" w14:textId="77777777" w:rsidR="00E811AB" w:rsidRPr="00934B46" w:rsidRDefault="00E811AB" w:rsidP="0083764A">
            <w:pPr>
              <w:jc w:val="center"/>
              <w:outlineLvl w:val="6"/>
              <w:rPr>
                <w:sz w:val="18"/>
                <w:szCs w:val="18"/>
              </w:rPr>
            </w:pPr>
            <w:r w:rsidRPr="00934B46">
              <w:rPr>
                <w:sz w:val="18"/>
                <w:szCs w:val="18"/>
              </w:rPr>
              <w:t>0,6</w:t>
            </w:r>
          </w:p>
        </w:tc>
      </w:tr>
      <w:tr w:rsidR="00E811AB" w:rsidRPr="002A48D2" w14:paraId="6A0CD629" w14:textId="77777777" w:rsidTr="0083764A">
        <w:trPr>
          <w:trHeight w:val="284"/>
        </w:trPr>
        <w:tc>
          <w:tcPr>
            <w:tcW w:w="3701" w:type="dxa"/>
            <w:shd w:val="clear" w:color="auto" w:fill="auto"/>
            <w:hideMark/>
          </w:tcPr>
          <w:p w14:paraId="550FF2B2" w14:textId="77777777" w:rsidR="00E811AB" w:rsidRPr="00934B46" w:rsidRDefault="00E811AB" w:rsidP="0083764A">
            <w:pPr>
              <w:outlineLvl w:val="6"/>
              <w:rPr>
                <w:sz w:val="18"/>
                <w:szCs w:val="18"/>
              </w:rPr>
            </w:pPr>
            <w:r w:rsidRPr="00934B46">
              <w:rPr>
                <w:sz w:val="18"/>
                <w:szCs w:val="18"/>
              </w:rPr>
              <w:t>Субсидии гражданам на приобретение жилья</w:t>
            </w:r>
          </w:p>
        </w:tc>
        <w:tc>
          <w:tcPr>
            <w:tcW w:w="1276" w:type="dxa"/>
            <w:shd w:val="clear" w:color="auto" w:fill="auto"/>
            <w:hideMark/>
          </w:tcPr>
          <w:p w14:paraId="5FDE8854" w14:textId="77777777" w:rsidR="00E811AB" w:rsidRPr="00934B46" w:rsidRDefault="00E811AB" w:rsidP="0083764A">
            <w:pPr>
              <w:jc w:val="center"/>
              <w:outlineLvl w:val="6"/>
              <w:rPr>
                <w:sz w:val="18"/>
                <w:szCs w:val="18"/>
              </w:rPr>
            </w:pPr>
            <w:r w:rsidRPr="00934B46">
              <w:rPr>
                <w:sz w:val="18"/>
                <w:szCs w:val="18"/>
              </w:rPr>
              <w:t>1720176520</w:t>
            </w:r>
          </w:p>
        </w:tc>
        <w:tc>
          <w:tcPr>
            <w:tcW w:w="567" w:type="dxa"/>
            <w:shd w:val="clear" w:color="auto" w:fill="auto"/>
            <w:hideMark/>
          </w:tcPr>
          <w:p w14:paraId="7720ED68" w14:textId="77777777" w:rsidR="00E811AB" w:rsidRPr="00934B46" w:rsidRDefault="00E811AB" w:rsidP="0083764A">
            <w:pPr>
              <w:jc w:val="center"/>
              <w:outlineLvl w:val="6"/>
              <w:rPr>
                <w:sz w:val="18"/>
                <w:szCs w:val="18"/>
              </w:rPr>
            </w:pPr>
            <w:r w:rsidRPr="00934B46">
              <w:rPr>
                <w:sz w:val="18"/>
                <w:szCs w:val="18"/>
              </w:rPr>
              <w:t>322</w:t>
            </w:r>
          </w:p>
        </w:tc>
        <w:tc>
          <w:tcPr>
            <w:tcW w:w="708" w:type="dxa"/>
            <w:shd w:val="clear" w:color="auto" w:fill="auto"/>
            <w:hideMark/>
          </w:tcPr>
          <w:p w14:paraId="4540A864"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5C88D6AC" w14:textId="77777777" w:rsidR="00E811AB" w:rsidRPr="00934B46" w:rsidRDefault="00E811AB" w:rsidP="0083764A">
            <w:pPr>
              <w:jc w:val="center"/>
              <w:outlineLvl w:val="6"/>
              <w:rPr>
                <w:sz w:val="18"/>
                <w:szCs w:val="18"/>
              </w:rPr>
            </w:pPr>
            <w:r w:rsidRPr="00934B46">
              <w:rPr>
                <w:sz w:val="18"/>
                <w:szCs w:val="18"/>
              </w:rPr>
              <w:t>1 500,0</w:t>
            </w:r>
          </w:p>
        </w:tc>
        <w:tc>
          <w:tcPr>
            <w:tcW w:w="1418" w:type="dxa"/>
            <w:shd w:val="clear" w:color="auto" w:fill="auto"/>
            <w:hideMark/>
          </w:tcPr>
          <w:p w14:paraId="08A0763B" w14:textId="77777777" w:rsidR="00E811AB" w:rsidRPr="00934B46" w:rsidRDefault="00E811AB" w:rsidP="0083764A">
            <w:pPr>
              <w:jc w:val="center"/>
              <w:outlineLvl w:val="6"/>
              <w:rPr>
                <w:sz w:val="18"/>
                <w:szCs w:val="18"/>
              </w:rPr>
            </w:pPr>
            <w:r w:rsidRPr="00934B46">
              <w:rPr>
                <w:sz w:val="18"/>
                <w:szCs w:val="18"/>
              </w:rPr>
              <w:t>1 500,0</w:t>
            </w:r>
          </w:p>
        </w:tc>
        <w:tc>
          <w:tcPr>
            <w:tcW w:w="1275" w:type="dxa"/>
            <w:shd w:val="clear" w:color="auto" w:fill="auto"/>
            <w:hideMark/>
          </w:tcPr>
          <w:p w14:paraId="0EE45E93" w14:textId="77777777" w:rsidR="00E811AB" w:rsidRPr="00934B46" w:rsidRDefault="00E811AB" w:rsidP="0083764A">
            <w:pPr>
              <w:jc w:val="center"/>
              <w:outlineLvl w:val="6"/>
              <w:rPr>
                <w:sz w:val="18"/>
                <w:szCs w:val="18"/>
              </w:rPr>
            </w:pPr>
            <w:r w:rsidRPr="00934B46">
              <w:rPr>
                <w:sz w:val="18"/>
                <w:szCs w:val="18"/>
              </w:rPr>
              <w:t>1 500,0</w:t>
            </w:r>
          </w:p>
        </w:tc>
      </w:tr>
      <w:tr w:rsidR="00E811AB" w:rsidRPr="002A48D2" w14:paraId="4F36ACD7" w14:textId="77777777" w:rsidTr="0083764A">
        <w:trPr>
          <w:trHeight w:val="284"/>
        </w:trPr>
        <w:tc>
          <w:tcPr>
            <w:tcW w:w="3701" w:type="dxa"/>
            <w:shd w:val="clear" w:color="auto" w:fill="auto"/>
            <w:hideMark/>
          </w:tcPr>
          <w:p w14:paraId="0980DBE8" w14:textId="77777777" w:rsidR="00E811AB" w:rsidRPr="00934B46" w:rsidRDefault="00E811AB" w:rsidP="0083764A">
            <w:pPr>
              <w:outlineLvl w:val="6"/>
              <w:rPr>
                <w:sz w:val="18"/>
                <w:szCs w:val="18"/>
              </w:rPr>
            </w:pPr>
            <w:r w:rsidRPr="00934B46">
              <w:rPr>
                <w:sz w:val="18"/>
                <w:szCs w:val="18"/>
              </w:rPr>
              <w:t>Социальное обеспечение населения</w:t>
            </w:r>
          </w:p>
        </w:tc>
        <w:tc>
          <w:tcPr>
            <w:tcW w:w="1276" w:type="dxa"/>
            <w:shd w:val="clear" w:color="auto" w:fill="auto"/>
            <w:hideMark/>
          </w:tcPr>
          <w:p w14:paraId="2F81142C" w14:textId="77777777" w:rsidR="00E811AB" w:rsidRPr="00934B46" w:rsidRDefault="00E811AB" w:rsidP="0083764A">
            <w:pPr>
              <w:jc w:val="center"/>
              <w:outlineLvl w:val="6"/>
              <w:rPr>
                <w:sz w:val="18"/>
                <w:szCs w:val="18"/>
              </w:rPr>
            </w:pPr>
            <w:r w:rsidRPr="00934B46">
              <w:rPr>
                <w:sz w:val="18"/>
                <w:szCs w:val="18"/>
              </w:rPr>
              <w:t>1720176520</w:t>
            </w:r>
          </w:p>
        </w:tc>
        <w:tc>
          <w:tcPr>
            <w:tcW w:w="567" w:type="dxa"/>
            <w:shd w:val="clear" w:color="auto" w:fill="auto"/>
            <w:hideMark/>
          </w:tcPr>
          <w:p w14:paraId="05EF9B01" w14:textId="77777777" w:rsidR="00E811AB" w:rsidRPr="00934B46" w:rsidRDefault="00E811AB" w:rsidP="0083764A">
            <w:pPr>
              <w:jc w:val="center"/>
              <w:outlineLvl w:val="6"/>
              <w:rPr>
                <w:sz w:val="18"/>
                <w:szCs w:val="18"/>
              </w:rPr>
            </w:pPr>
            <w:r w:rsidRPr="00934B46">
              <w:rPr>
                <w:sz w:val="18"/>
                <w:szCs w:val="18"/>
              </w:rPr>
              <w:t>322</w:t>
            </w:r>
          </w:p>
        </w:tc>
        <w:tc>
          <w:tcPr>
            <w:tcW w:w="708" w:type="dxa"/>
            <w:shd w:val="clear" w:color="auto" w:fill="auto"/>
            <w:hideMark/>
          </w:tcPr>
          <w:p w14:paraId="541A1F9F" w14:textId="77777777" w:rsidR="00E811AB" w:rsidRPr="00934B46" w:rsidRDefault="00E811AB" w:rsidP="0083764A">
            <w:pPr>
              <w:jc w:val="center"/>
              <w:outlineLvl w:val="6"/>
              <w:rPr>
                <w:sz w:val="18"/>
                <w:szCs w:val="18"/>
              </w:rPr>
            </w:pPr>
            <w:r w:rsidRPr="00934B46">
              <w:rPr>
                <w:sz w:val="18"/>
                <w:szCs w:val="18"/>
              </w:rPr>
              <w:t>1003</w:t>
            </w:r>
          </w:p>
        </w:tc>
        <w:tc>
          <w:tcPr>
            <w:tcW w:w="1276" w:type="dxa"/>
            <w:shd w:val="clear" w:color="auto" w:fill="auto"/>
            <w:hideMark/>
          </w:tcPr>
          <w:p w14:paraId="093C01B0" w14:textId="77777777" w:rsidR="00E811AB" w:rsidRPr="00934B46" w:rsidRDefault="00E811AB" w:rsidP="0083764A">
            <w:pPr>
              <w:jc w:val="center"/>
              <w:outlineLvl w:val="6"/>
              <w:rPr>
                <w:sz w:val="18"/>
                <w:szCs w:val="18"/>
              </w:rPr>
            </w:pPr>
            <w:r w:rsidRPr="00934B46">
              <w:rPr>
                <w:sz w:val="18"/>
                <w:szCs w:val="18"/>
              </w:rPr>
              <w:t>1 500,0</w:t>
            </w:r>
          </w:p>
        </w:tc>
        <w:tc>
          <w:tcPr>
            <w:tcW w:w="1418" w:type="dxa"/>
            <w:shd w:val="clear" w:color="auto" w:fill="auto"/>
            <w:hideMark/>
          </w:tcPr>
          <w:p w14:paraId="5E197821" w14:textId="77777777" w:rsidR="00E811AB" w:rsidRPr="00934B46" w:rsidRDefault="00E811AB" w:rsidP="0083764A">
            <w:pPr>
              <w:jc w:val="center"/>
              <w:outlineLvl w:val="6"/>
              <w:rPr>
                <w:sz w:val="18"/>
                <w:szCs w:val="18"/>
              </w:rPr>
            </w:pPr>
            <w:r w:rsidRPr="00934B46">
              <w:rPr>
                <w:sz w:val="18"/>
                <w:szCs w:val="18"/>
              </w:rPr>
              <w:t>1 500,0</w:t>
            </w:r>
          </w:p>
        </w:tc>
        <w:tc>
          <w:tcPr>
            <w:tcW w:w="1275" w:type="dxa"/>
            <w:shd w:val="clear" w:color="auto" w:fill="auto"/>
            <w:hideMark/>
          </w:tcPr>
          <w:p w14:paraId="122276DD" w14:textId="77777777" w:rsidR="00E811AB" w:rsidRPr="00934B46" w:rsidRDefault="00E811AB" w:rsidP="0083764A">
            <w:pPr>
              <w:jc w:val="center"/>
              <w:outlineLvl w:val="6"/>
              <w:rPr>
                <w:sz w:val="18"/>
                <w:szCs w:val="18"/>
              </w:rPr>
            </w:pPr>
            <w:r w:rsidRPr="00934B46">
              <w:rPr>
                <w:sz w:val="18"/>
                <w:szCs w:val="18"/>
              </w:rPr>
              <w:t>1 500,0</w:t>
            </w:r>
          </w:p>
        </w:tc>
      </w:tr>
      <w:tr w:rsidR="00E811AB" w:rsidRPr="002A48D2" w14:paraId="6472C3A6" w14:textId="77777777" w:rsidTr="0083764A">
        <w:trPr>
          <w:trHeight w:val="284"/>
        </w:trPr>
        <w:tc>
          <w:tcPr>
            <w:tcW w:w="3701" w:type="dxa"/>
            <w:shd w:val="clear" w:color="auto" w:fill="auto"/>
            <w:hideMark/>
          </w:tcPr>
          <w:p w14:paraId="7F91828D" w14:textId="77777777" w:rsidR="00E811AB" w:rsidRPr="00934B46" w:rsidRDefault="00E811AB" w:rsidP="0083764A">
            <w:pPr>
              <w:outlineLvl w:val="2"/>
              <w:rPr>
                <w:sz w:val="18"/>
                <w:szCs w:val="18"/>
              </w:rPr>
            </w:pPr>
            <w:r w:rsidRPr="00934B46">
              <w:rPr>
                <w:sz w:val="18"/>
                <w:szCs w:val="18"/>
              </w:rPr>
              <w:t>Содержание ребенка в семье опекуна и приемной семье, а также вознаграждение, причитающееся приемному родителю</w:t>
            </w:r>
          </w:p>
        </w:tc>
        <w:tc>
          <w:tcPr>
            <w:tcW w:w="1276" w:type="dxa"/>
            <w:shd w:val="clear" w:color="auto" w:fill="auto"/>
            <w:hideMark/>
          </w:tcPr>
          <w:p w14:paraId="0C4A623F" w14:textId="77777777" w:rsidR="00E811AB" w:rsidRPr="00934B46" w:rsidRDefault="00E811AB" w:rsidP="0083764A">
            <w:pPr>
              <w:jc w:val="center"/>
              <w:outlineLvl w:val="2"/>
              <w:rPr>
                <w:sz w:val="18"/>
                <w:szCs w:val="18"/>
              </w:rPr>
            </w:pPr>
            <w:r w:rsidRPr="00934B46">
              <w:rPr>
                <w:sz w:val="18"/>
                <w:szCs w:val="18"/>
              </w:rPr>
              <w:t>1720177100</w:t>
            </w:r>
          </w:p>
        </w:tc>
        <w:tc>
          <w:tcPr>
            <w:tcW w:w="567" w:type="dxa"/>
            <w:shd w:val="clear" w:color="auto" w:fill="auto"/>
            <w:hideMark/>
          </w:tcPr>
          <w:p w14:paraId="1CA7CAA7"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6C16323F"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2A9282F7" w14:textId="77777777" w:rsidR="00E811AB" w:rsidRPr="00934B46" w:rsidRDefault="00E811AB" w:rsidP="0083764A">
            <w:pPr>
              <w:jc w:val="center"/>
              <w:outlineLvl w:val="2"/>
              <w:rPr>
                <w:sz w:val="18"/>
                <w:szCs w:val="18"/>
              </w:rPr>
            </w:pPr>
            <w:r w:rsidRPr="00934B46">
              <w:rPr>
                <w:sz w:val="18"/>
                <w:szCs w:val="18"/>
              </w:rPr>
              <w:t>14 587,7</w:t>
            </w:r>
          </w:p>
        </w:tc>
        <w:tc>
          <w:tcPr>
            <w:tcW w:w="1418" w:type="dxa"/>
            <w:shd w:val="clear" w:color="auto" w:fill="auto"/>
            <w:hideMark/>
          </w:tcPr>
          <w:p w14:paraId="51B6FCBF" w14:textId="77777777" w:rsidR="00E811AB" w:rsidRPr="00934B46" w:rsidRDefault="00E811AB" w:rsidP="0083764A">
            <w:pPr>
              <w:jc w:val="center"/>
              <w:outlineLvl w:val="2"/>
              <w:rPr>
                <w:sz w:val="18"/>
                <w:szCs w:val="18"/>
              </w:rPr>
            </w:pPr>
            <w:r w:rsidRPr="00934B46">
              <w:rPr>
                <w:sz w:val="18"/>
                <w:szCs w:val="18"/>
              </w:rPr>
              <w:t>23 004,3</w:t>
            </w:r>
          </w:p>
        </w:tc>
        <w:tc>
          <w:tcPr>
            <w:tcW w:w="1275" w:type="dxa"/>
            <w:shd w:val="clear" w:color="auto" w:fill="auto"/>
            <w:hideMark/>
          </w:tcPr>
          <w:p w14:paraId="740AFC02" w14:textId="77777777" w:rsidR="00E811AB" w:rsidRPr="00934B46" w:rsidRDefault="00E811AB" w:rsidP="0083764A">
            <w:pPr>
              <w:jc w:val="center"/>
              <w:outlineLvl w:val="2"/>
              <w:rPr>
                <w:sz w:val="18"/>
                <w:szCs w:val="18"/>
              </w:rPr>
            </w:pPr>
            <w:r w:rsidRPr="00934B46">
              <w:rPr>
                <w:sz w:val="18"/>
                <w:szCs w:val="18"/>
              </w:rPr>
              <w:t>25 859,1</w:t>
            </w:r>
          </w:p>
        </w:tc>
      </w:tr>
      <w:tr w:rsidR="00E811AB" w:rsidRPr="002A48D2" w14:paraId="020CC073" w14:textId="77777777" w:rsidTr="0083764A">
        <w:trPr>
          <w:trHeight w:val="284"/>
        </w:trPr>
        <w:tc>
          <w:tcPr>
            <w:tcW w:w="3701" w:type="dxa"/>
            <w:shd w:val="clear" w:color="auto" w:fill="auto"/>
            <w:hideMark/>
          </w:tcPr>
          <w:p w14:paraId="21C898F0" w14:textId="77777777" w:rsidR="00E811AB" w:rsidRPr="00934B46" w:rsidRDefault="00E811AB" w:rsidP="0083764A">
            <w:pPr>
              <w:outlineLvl w:val="3"/>
              <w:rPr>
                <w:sz w:val="18"/>
                <w:szCs w:val="18"/>
              </w:rPr>
            </w:pPr>
            <w:r w:rsidRPr="00934B46">
              <w:rPr>
                <w:sz w:val="18"/>
                <w:szCs w:val="18"/>
              </w:rPr>
              <w:t>Содержание ребенка в семье опекуна и приемной семье, а также вознаграждение, причитающееся приемному родителю</w:t>
            </w:r>
          </w:p>
        </w:tc>
        <w:tc>
          <w:tcPr>
            <w:tcW w:w="1276" w:type="dxa"/>
            <w:shd w:val="clear" w:color="auto" w:fill="auto"/>
            <w:hideMark/>
          </w:tcPr>
          <w:p w14:paraId="279FFCAA" w14:textId="77777777" w:rsidR="00E811AB" w:rsidRPr="00934B46" w:rsidRDefault="00E811AB" w:rsidP="0083764A">
            <w:pPr>
              <w:jc w:val="center"/>
              <w:outlineLvl w:val="3"/>
              <w:rPr>
                <w:sz w:val="18"/>
                <w:szCs w:val="18"/>
              </w:rPr>
            </w:pPr>
            <w:r w:rsidRPr="00934B46">
              <w:rPr>
                <w:sz w:val="18"/>
                <w:szCs w:val="18"/>
              </w:rPr>
              <w:t>1720177100</w:t>
            </w:r>
          </w:p>
        </w:tc>
        <w:tc>
          <w:tcPr>
            <w:tcW w:w="567" w:type="dxa"/>
            <w:shd w:val="clear" w:color="auto" w:fill="auto"/>
            <w:hideMark/>
          </w:tcPr>
          <w:p w14:paraId="3FACD88E" w14:textId="77777777" w:rsidR="00E811AB" w:rsidRPr="00934B46" w:rsidRDefault="00E811AB" w:rsidP="0083764A">
            <w:pPr>
              <w:jc w:val="center"/>
              <w:outlineLvl w:val="3"/>
              <w:rPr>
                <w:sz w:val="18"/>
                <w:szCs w:val="18"/>
              </w:rPr>
            </w:pPr>
            <w:r w:rsidRPr="00934B46">
              <w:rPr>
                <w:sz w:val="18"/>
                <w:szCs w:val="18"/>
              </w:rPr>
              <w:t> </w:t>
            </w:r>
          </w:p>
        </w:tc>
        <w:tc>
          <w:tcPr>
            <w:tcW w:w="708" w:type="dxa"/>
            <w:shd w:val="clear" w:color="auto" w:fill="auto"/>
            <w:hideMark/>
          </w:tcPr>
          <w:p w14:paraId="64FC8E69"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47F02F48" w14:textId="77777777" w:rsidR="00E811AB" w:rsidRPr="00934B46" w:rsidRDefault="00E811AB" w:rsidP="0083764A">
            <w:pPr>
              <w:jc w:val="center"/>
              <w:outlineLvl w:val="3"/>
              <w:rPr>
                <w:sz w:val="18"/>
                <w:szCs w:val="18"/>
              </w:rPr>
            </w:pPr>
            <w:r w:rsidRPr="00934B46">
              <w:rPr>
                <w:sz w:val="18"/>
                <w:szCs w:val="18"/>
              </w:rPr>
              <w:t>3,5</w:t>
            </w:r>
          </w:p>
        </w:tc>
        <w:tc>
          <w:tcPr>
            <w:tcW w:w="1418" w:type="dxa"/>
            <w:shd w:val="clear" w:color="auto" w:fill="auto"/>
            <w:hideMark/>
          </w:tcPr>
          <w:p w14:paraId="6452AE87" w14:textId="77777777" w:rsidR="00E811AB" w:rsidRPr="00934B46" w:rsidRDefault="00E811AB" w:rsidP="0083764A">
            <w:pPr>
              <w:jc w:val="center"/>
              <w:outlineLvl w:val="3"/>
              <w:rPr>
                <w:sz w:val="18"/>
                <w:szCs w:val="18"/>
              </w:rPr>
            </w:pPr>
            <w:r w:rsidRPr="00934B46">
              <w:rPr>
                <w:sz w:val="18"/>
                <w:szCs w:val="18"/>
              </w:rPr>
              <w:t>3,7</w:t>
            </w:r>
          </w:p>
        </w:tc>
        <w:tc>
          <w:tcPr>
            <w:tcW w:w="1275" w:type="dxa"/>
            <w:shd w:val="clear" w:color="auto" w:fill="auto"/>
            <w:hideMark/>
          </w:tcPr>
          <w:p w14:paraId="52FE54EC" w14:textId="77777777" w:rsidR="00E811AB" w:rsidRPr="00934B46" w:rsidRDefault="00E811AB" w:rsidP="0083764A">
            <w:pPr>
              <w:jc w:val="center"/>
              <w:outlineLvl w:val="3"/>
              <w:rPr>
                <w:sz w:val="18"/>
                <w:szCs w:val="18"/>
              </w:rPr>
            </w:pPr>
            <w:r w:rsidRPr="00934B46">
              <w:rPr>
                <w:sz w:val="18"/>
                <w:szCs w:val="18"/>
              </w:rPr>
              <w:t>4,1</w:t>
            </w:r>
          </w:p>
        </w:tc>
      </w:tr>
      <w:tr w:rsidR="00E811AB" w:rsidRPr="002A48D2" w14:paraId="7BA45902" w14:textId="77777777" w:rsidTr="0083764A">
        <w:trPr>
          <w:trHeight w:val="284"/>
        </w:trPr>
        <w:tc>
          <w:tcPr>
            <w:tcW w:w="3701" w:type="dxa"/>
            <w:shd w:val="clear" w:color="auto" w:fill="auto"/>
            <w:hideMark/>
          </w:tcPr>
          <w:p w14:paraId="3E3F9FAB"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29DD3D30" w14:textId="77777777" w:rsidR="00E811AB" w:rsidRPr="00934B46" w:rsidRDefault="00E811AB" w:rsidP="0083764A">
            <w:pPr>
              <w:jc w:val="center"/>
              <w:outlineLvl w:val="6"/>
              <w:rPr>
                <w:sz w:val="18"/>
                <w:szCs w:val="18"/>
              </w:rPr>
            </w:pPr>
            <w:r w:rsidRPr="00934B46">
              <w:rPr>
                <w:sz w:val="18"/>
                <w:szCs w:val="18"/>
              </w:rPr>
              <w:t>1720177100</w:t>
            </w:r>
          </w:p>
        </w:tc>
        <w:tc>
          <w:tcPr>
            <w:tcW w:w="567" w:type="dxa"/>
            <w:shd w:val="clear" w:color="auto" w:fill="auto"/>
            <w:hideMark/>
          </w:tcPr>
          <w:p w14:paraId="278131A8"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225ABDFE"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E378973" w14:textId="77777777" w:rsidR="00E811AB" w:rsidRPr="00934B46" w:rsidRDefault="00E811AB" w:rsidP="0083764A">
            <w:pPr>
              <w:jc w:val="center"/>
              <w:outlineLvl w:val="6"/>
              <w:rPr>
                <w:sz w:val="18"/>
                <w:szCs w:val="18"/>
              </w:rPr>
            </w:pPr>
            <w:r w:rsidRPr="00934B46">
              <w:rPr>
                <w:sz w:val="18"/>
                <w:szCs w:val="18"/>
              </w:rPr>
              <w:t>3,5</w:t>
            </w:r>
          </w:p>
        </w:tc>
        <w:tc>
          <w:tcPr>
            <w:tcW w:w="1418" w:type="dxa"/>
            <w:shd w:val="clear" w:color="auto" w:fill="auto"/>
            <w:hideMark/>
          </w:tcPr>
          <w:p w14:paraId="03A0C1E5" w14:textId="77777777" w:rsidR="00E811AB" w:rsidRPr="00934B46" w:rsidRDefault="00E811AB" w:rsidP="0083764A">
            <w:pPr>
              <w:jc w:val="center"/>
              <w:outlineLvl w:val="6"/>
              <w:rPr>
                <w:sz w:val="18"/>
                <w:szCs w:val="18"/>
              </w:rPr>
            </w:pPr>
            <w:r w:rsidRPr="00934B46">
              <w:rPr>
                <w:sz w:val="18"/>
                <w:szCs w:val="18"/>
              </w:rPr>
              <w:t>3,7</w:t>
            </w:r>
          </w:p>
        </w:tc>
        <w:tc>
          <w:tcPr>
            <w:tcW w:w="1275" w:type="dxa"/>
            <w:shd w:val="clear" w:color="auto" w:fill="auto"/>
            <w:hideMark/>
          </w:tcPr>
          <w:p w14:paraId="493B1BBF" w14:textId="77777777" w:rsidR="00E811AB" w:rsidRPr="00934B46" w:rsidRDefault="00E811AB" w:rsidP="0083764A">
            <w:pPr>
              <w:jc w:val="center"/>
              <w:outlineLvl w:val="6"/>
              <w:rPr>
                <w:sz w:val="18"/>
                <w:szCs w:val="18"/>
              </w:rPr>
            </w:pPr>
            <w:r w:rsidRPr="00934B46">
              <w:rPr>
                <w:sz w:val="18"/>
                <w:szCs w:val="18"/>
              </w:rPr>
              <w:t>4,1</w:t>
            </w:r>
          </w:p>
        </w:tc>
      </w:tr>
      <w:tr w:rsidR="00E811AB" w:rsidRPr="002A48D2" w14:paraId="7F4FF6D4" w14:textId="77777777" w:rsidTr="0083764A">
        <w:trPr>
          <w:trHeight w:val="284"/>
        </w:trPr>
        <w:tc>
          <w:tcPr>
            <w:tcW w:w="3701" w:type="dxa"/>
            <w:shd w:val="clear" w:color="auto" w:fill="auto"/>
            <w:hideMark/>
          </w:tcPr>
          <w:p w14:paraId="6AF78DC5" w14:textId="77777777" w:rsidR="00E811AB" w:rsidRPr="00934B46" w:rsidRDefault="00E811AB" w:rsidP="0083764A">
            <w:pPr>
              <w:outlineLvl w:val="6"/>
              <w:rPr>
                <w:sz w:val="18"/>
                <w:szCs w:val="18"/>
              </w:rPr>
            </w:pPr>
            <w:r w:rsidRPr="00934B46">
              <w:rPr>
                <w:sz w:val="18"/>
                <w:szCs w:val="18"/>
              </w:rPr>
              <w:t>Другие вопросы в области социальной политики</w:t>
            </w:r>
          </w:p>
        </w:tc>
        <w:tc>
          <w:tcPr>
            <w:tcW w:w="1276" w:type="dxa"/>
            <w:shd w:val="clear" w:color="auto" w:fill="auto"/>
            <w:hideMark/>
          </w:tcPr>
          <w:p w14:paraId="3606BC12" w14:textId="77777777" w:rsidR="00E811AB" w:rsidRPr="00934B46" w:rsidRDefault="00E811AB" w:rsidP="0083764A">
            <w:pPr>
              <w:jc w:val="center"/>
              <w:outlineLvl w:val="6"/>
              <w:rPr>
                <w:sz w:val="18"/>
                <w:szCs w:val="18"/>
              </w:rPr>
            </w:pPr>
            <w:r w:rsidRPr="00934B46">
              <w:rPr>
                <w:sz w:val="18"/>
                <w:szCs w:val="18"/>
              </w:rPr>
              <w:t>1720177100</w:t>
            </w:r>
          </w:p>
        </w:tc>
        <w:tc>
          <w:tcPr>
            <w:tcW w:w="567" w:type="dxa"/>
            <w:shd w:val="clear" w:color="auto" w:fill="auto"/>
            <w:hideMark/>
          </w:tcPr>
          <w:p w14:paraId="3B69E1F8"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680EC25B" w14:textId="77777777" w:rsidR="00E811AB" w:rsidRPr="00934B46" w:rsidRDefault="00E811AB" w:rsidP="0083764A">
            <w:pPr>
              <w:jc w:val="center"/>
              <w:outlineLvl w:val="6"/>
              <w:rPr>
                <w:sz w:val="18"/>
                <w:szCs w:val="18"/>
              </w:rPr>
            </w:pPr>
            <w:r w:rsidRPr="00934B46">
              <w:rPr>
                <w:sz w:val="18"/>
                <w:szCs w:val="18"/>
              </w:rPr>
              <w:t>1006</w:t>
            </w:r>
          </w:p>
        </w:tc>
        <w:tc>
          <w:tcPr>
            <w:tcW w:w="1276" w:type="dxa"/>
            <w:shd w:val="clear" w:color="auto" w:fill="auto"/>
            <w:hideMark/>
          </w:tcPr>
          <w:p w14:paraId="1943000B" w14:textId="77777777" w:rsidR="00E811AB" w:rsidRPr="00934B46" w:rsidRDefault="00E811AB" w:rsidP="0083764A">
            <w:pPr>
              <w:jc w:val="center"/>
              <w:outlineLvl w:val="6"/>
              <w:rPr>
                <w:sz w:val="18"/>
                <w:szCs w:val="18"/>
              </w:rPr>
            </w:pPr>
            <w:r w:rsidRPr="00934B46">
              <w:rPr>
                <w:sz w:val="18"/>
                <w:szCs w:val="18"/>
              </w:rPr>
              <w:t>3,5</w:t>
            </w:r>
          </w:p>
        </w:tc>
        <w:tc>
          <w:tcPr>
            <w:tcW w:w="1418" w:type="dxa"/>
            <w:shd w:val="clear" w:color="auto" w:fill="auto"/>
            <w:hideMark/>
          </w:tcPr>
          <w:p w14:paraId="3A655773" w14:textId="77777777" w:rsidR="00E811AB" w:rsidRPr="00934B46" w:rsidRDefault="00E811AB" w:rsidP="0083764A">
            <w:pPr>
              <w:jc w:val="center"/>
              <w:outlineLvl w:val="6"/>
              <w:rPr>
                <w:sz w:val="18"/>
                <w:szCs w:val="18"/>
              </w:rPr>
            </w:pPr>
            <w:r w:rsidRPr="00934B46">
              <w:rPr>
                <w:sz w:val="18"/>
                <w:szCs w:val="18"/>
              </w:rPr>
              <w:t>3,7</w:t>
            </w:r>
          </w:p>
        </w:tc>
        <w:tc>
          <w:tcPr>
            <w:tcW w:w="1275" w:type="dxa"/>
            <w:shd w:val="clear" w:color="auto" w:fill="auto"/>
            <w:hideMark/>
          </w:tcPr>
          <w:p w14:paraId="5CD8AC1F" w14:textId="77777777" w:rsidR="00E811AB" w:rsidRPr="00934B46" w:rsidRDefault="00E811AB" w:rsidP="0083764A">
            <w:pPr>
              <w:jc w:val="center"/>
              <w:outlineLvl w:val="6"/>
              <w:rPr>
                <w:sz w:val="18"/>
                <w:szCs w:val="18"/>
              </w:rPr>
            </w:pPr>
            <w:r w:rsidRPr="00934B46">
              <w:rPr>
                <w:sz w:val="18"/>
                <w:szCs w:val="18"/>
              </w:rPr>
              <w:t>4,1</w:t>
            </w:r>
          </w:p>
        </w:tc>
      </w:tr>
      <w:tr w:rsidR="00E811AB" w:rsidRPr="002A48D2" w14:paraId="7BA53573" w14:textId="77777777" w:rsidTr="0083764A">
        <w:trPr>
          <w:trHeight w:val="284"/>
        </w:trPr>
        <w:tc>
          <w:tcPr>
            <w:tcW w:w="3701" w:type="dxa"/>
            <w:shd w:val="clear" w:color="auto" w:fill="auto"/>
            <w:hideMark/>
          </w:tcPr>
          <w:p w14:paraId="39BD0D7D" w14:textId="77777777" w:rsidR="00E811AB" w:rsidRPr="00934B46" w:rsidRDefault="00E811AB" w:rsidP="0083764A">
            <w:pPr>
              <w:outlineLvl w:val="3"/>
              <w:rPr>
                <w:sz w:val="18"/>
                <w:szCs w:val="18"/>
              </w:rPr>
            </w:pPr>
            <w:r w:rsidRPr="00934B46">
              <w:rPr>
                <w:sz w:val="18"/>
                <w:szCs w:val="18"/>
              </w:rPr>
              <w:t>Выплаты приемной семье на содержание подопечных детей</w:t>
            </w:r>
          </w:p>
        </w:tc>
        <w:tc>
          <w:tcPr>
            <w:tcW w:w="1276" w:type="dxa"/>
            <w:shd w:val="clear" w:color="auto" w:fill="auto"/>
            <w:hideMark/>
          </w:tcPr>
          <w:p w14:paraId="24BB5299" w14:textId="77777777" w:rsidR="00E811AB" w:rsidRPr="00934B46" w:rsidRDefault="00E811AB" w:rsidP="0083764A">
            <w:pPr>
              <w:jc w:val="center"/>
              <w:outlineLvl w:val="3"/>
              <w:rPr>
                <w:sz w:val="18"/>
                <w:szCs w:val="18"/>
              </w:rPr>
            </w:pPr>
            <w:r w:rsidRPr="00934B46">
              <w:rPr>
                <w:sz w:val="18"/>
                <w:szCs w:val="18"/>
              </w:rPr>
              <w:t>1720177110</w:t>
            </w:r>
          </w:p>
        </w:tc>
        <w:tc>
          <w:tcPr>
            <w:tcW w:w="567" w:type="dxa"/>
            <w:shd w:val="clear" w:color="auto" w:fill="auto"/>
            <w:hideMark/>
          </w:tcPr>
          <w:p w14:paraId="415C776C" w14:textId="77777777" w:rsidR="00E811AB" w:rsidRPr="00934B46" w:rsidRDefault="00E811AB" w:rsidP="0083764A">
            <w:pPr>
              <w:jc w:val="center"/>
              <w:outlineLvl w:val="3"/>
              <w:rPr>
                <w:sz w:val="18"/>
                <w:szCs w:val="18"/>
              </w:rPr>
            </w:pPr>
            <w:r w:rsidRPr="00934B46">
              <w:rPr>
                <w:sz w:val="18"/>
                <w:szCs w:val="18"/>
              </w:rPr>
              <w:t> </w:t>
            </w:r>
          </w:p>
        </w:tc>
        <w:tc>
          <w:tcPr>
            <w:tcW w:w="708" w:type="dxa"/>
            <w:shd w:val="clear" w:color="auto" w:fill="auto"/>
            <w:hideMark/>
          </w:tcPr>
          <w:p w14:paraId="135E3AC9"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2101EE9D" w14:textId="77777777" w:rsidR="00E811AB" w:rsidRPr="00934B46" w:rsidRDefault="00E811AB" w:rsidP="0083764A">
            <w:pPr>
              <w:jc w:val="center"/>
              <w:outlineLvl w:val="3"/>
              <w:rPr>
                <w:sz w:val="18"/>
                <w:szCs w:val="18"/>
              </w:rPr>
            </w:pPr>
            <w:r w:rsidRPr="00934B46">
              <w:rPr>
                <w:sz w:val="18"/>
                <w:szCs w:val="18"/>
              </w:rPr>
              <w:t>2 983,0</w:t>
            </w:r>
          </w:p>
        </w:tc>
        <w:tc>
          <w:tcPr>
            <w:tcW w:w="1418" w:type="dxa"/>
            <w:shd w:val="clear" w:color="auto" w:fill="auto"/>
            <w:hideMark/>
          </w:tcPr>
          <w:p w14:paraId="622BBC59" w14:textId="77777777" w:rsidR="00E811AB" w:rsidRPr="00934B46" w:rsidRDefault="00E811AB" w:rsidP="0083764A">
            <w:pPr>
              <w:jc w:val="center"/>
              <w:outlineLvl w:val="3"/>
              <w:rPr>
                <w:sz w:val="18"/>
                <w:szCs w:val="18"/>
              </w:rPr>
            </w:pPr>
            <w:r w:rsidRPr="00934B46">
              <w:rPr>
                <w:sz w:val="18"/>
                <w:szCs w:val="18"/>
              </w:rPr>
              <w:t>5 013,1</w:t>
            </w:r>
          </w:p>
        </w:tc>
        <w:tc>
          <w:tcPr>
            <w:tcW w:w="1275" w:type="dxa"/>
            <w:shd w:val="clear" w:color="auto" w:fill="auto"/>
            <w:hideMark/>
          </w:tcPr>
          <w:p w14:paraId="42E58ED4" w14:textId="77777777" w:rsidR="00E811AB" w:rsidRPr="00934B46" w:rsidRDefault="00E811AB" w:rsidP="0083764A">
            <w:pPr>
              <w:jc w:val="center"/>
              <w:outlineLvl w:val="3"/>
              <w:rPr>
                <w:sz w:val="18"/>
                <w:szCs w:val="18"/>
              </w:rPr>
            </w:pPr>
            <w:r w:rsidRPr="00934B46">
              <w:rPr>
                <w:sz w:val="18"/>
                <w:szCs w:val="18"/>
              </w:rPr>
              <w:t>5 532,8</w:t>
            </w:r>
          </w:p>
        </w:tc>
      </w:tr>
      <w:tr w:rsidR="00E811AB" w:rsidRPr="002A48D2" w14:paraId="33C058B8" w14:textId="77777777" w:rsidTr="0083764A">
        <w:trPr>
          <w:trHeight w:val="284"/>
        </w:trPr>
        <w:tc>
          <w:tcPr>
            <w:tcW w:w="3701" w:type="dxa"/>
            <w:shd w:val="clear" w:color="auto" w:fill="auto"/>
            <w:hideMark/>
          </w:tcPr>
          <w:p w14:paraId="0C008633"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0B290B1A" w14:textId="77777777" w:rsidR="00E811AB" w:rsidRPr="00934B46" w:rsidRDefault="00E811AB" w:rsidP="0083764A">
            <w:pPr>
              <w:jc w:val="center"/>
              <w:outlineLvl w:val="6"/>
              <w:rPr>
                <w:sz w:val="18"/>
                <w:szCs w:val="18"/>
              </w:rPr>
            </w:pPr>
            <w:r w:rsidRPr="00934B46">
              <w:rPr>
                <w:sz w:val="18"/>
                <w:szCs w:val="18"/>
              </w:rPr>
              <w:t>1720177110</w:t>
            </w:r>
          </w:p>
        </w:tc>
        <w:tc>
          <w:tcPr>
            <w:tcW w:w="567" w:type="dxa"/>
            <w:shd w:val="clear" w:color="auto" w:fill="auto"/>
            <w:hideMark/>
          </w:tcPr>
          <w:p w14:paraId="409B9D3E"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2CEC213A"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79C36F68" w14:textId="77777777" w:rsidR="00E811AB" w:rsidRPr="00934B46" w:rsidRDefault="00E811AB" w:rsidP="0083764A">
            <w:pPr>
              <w:jc w:val="center"/>
              <w:outlineLvl w:val="6"/>
              <w:rPr>
                <w:sz w:val="18"/>
                <w:szCs w:val="18"/>
              </w:rPr>
            </w:pPr>
            <w:r w:rsidRPr="00934B46">
              <w:rPr>
                <w:sz w:val="18"/>
                <w:szCs w:val="18"/>
              </w:rPr>
              <w:t>19,6</w:t>
            </w:r>
          </w:p>
        </w:tc>
        <w:tc>
          <w:tcPr>
            <w:tcW w:w="1418" w:type="dxa"/>
            <w:shd w:val="clear" w:color="auto" w:fill="auto"/>
            <w:hideMark/>
          </w:tcPr>
          <w:p w14:paraId="5995D19B" w14:textId="77777777" w:rsidR="00E811AB" w:rsidRPr="00934B46" w:rsidRDefault="00E811AB" w:rsidP="0083764A">
            <w:pPr>
              <w:jc w:val="center"/>
              <w:outlineLvl w:val="6"/>
              <w:rPr>
                <w:sz w:val="18"/>
                <w:szCs w:val="18"/>
              </w:rPr>
            </w:pPr>
            <w:r w:rsidRPr="00934B46">
              <w:rPr>
                <w:sz w:val="18"/>
                <w:szCs w:val="18"/>
              </w:rPr>
              <w:t>29,7</w:t>
            </w:r>
          </w:p>
        </w:tc>
        <w:tc>
          <w:tcPr>
            <w:tcW w:w="1275" w:type="dxa"/>
            <w:shd w:val="clear" w:color="auto" w:fill="auto"/>
            <w:hideMark/>
          </w:tcPr>
          <w:p w14:paraId="639705A4" w14:textId="77777777" w:rsidR="00E811AB" w:rsidRPr="00934B46" w:rsidRDefault="00E811AB" w:rsidP="0083764A">
            <w:pPr>
              <w:jc w:val="center"/>
              <w:outlineLvl w:val="6"/>
              <w:rPr>
                <w:sz w:val="18"/>
                <w:szCs w:val="18"/>
              </w:rPr>
            </w:pPr>
            <w:r w:rsidRPr="00934B46">
              <w:rPr>
                <w:sz w:val="18"/>
                <w:szCs w:val="18"/>
              </w:rPr>
              <w:t>32,8</w:t>
            </w:r>
          </w:p>
        </w:tc>
      </w:tr>
      <w:tr w:rsidR="00E811AB" w:rsidRPr="002A48D2" w14:paraId="3E2E60C1" w14:textId="77777777" w:rsidTr="0083764A">
        <w:trPr>
          <w:trHeight w:val="284"/>
        </w:trPr>
        <w:tc>
          <w:tcPr>
            <w:tcW w:w="3701" w:type="dxa"/>
            <w:shd w:val="clear" w:color="auto" w:fill="auto"/>
            <w:hideMark/>
          </w:tcPr>
          <w:p w14:paraId="75185326" w14:textId="77777777" w:rsidR="00E811AB" w:rsidRPr="00934B46" w:rsidRDefault="00E811AB" w:rsidP="0083764A">
            <w:pPr>
              <w:outlineLvl w:val="6"/>
              <w:rPr>
                <w:sz w:val="18"/>
                <w:szCs w:val="18"/>
              </w:rPr>
            </w:pPr>
            <w:r w:rsidRPr="00934B46">
              <w:rPr>
                <w:sz w:val="18"/>
                <w:szCs w:val="18"/>
              </w:rPr>
              <w:t>Охрана семьи и детства</w:t>
            </w:r>
          </w:p>
        </w:tc>
        <w:tc>
          <w:tcPr>
            <w:tcW w:w="1276" w:type="dxa"/>
            <w:shd w:val="clear" w:color="auto" w:fill="auto"/>
            <w:hideMark/>
          </w:tcPr>
          <w:p w14:paraId="413ABD82" w14:textId="77777777" w:rsidR="00E811AB" w:rsidRPr="00934B46" w:rsidRDefault="00E811AB" w:rsidP="0083764A">
            <w:pPr>
              <w:jc w:val="center"/>
              <w:outlineLvl w:val="6"/>
              <w:rPr>
                <w:sz w:val="18"/>
                <w:szCs w:val="18"/>
              </w:rPr>
            </w:pPr>
            <w:r w:rsidRPr="00934B46">
              <w:rPr>
                <w:sz w:val="18"/>
                <w:szCs w:val="18"/>
              </w:rPr>
              <w:t>1720177110</w:t>
            </w:r>
          </w:p>
        </w:tc>
        <w:tc>
          <w:tcPr>
            <w:tcW w:w="567" w:type="dxa"/>
            <w:shd w:val="clear" w:color="auto" w:fill="auto"/>
            <w:hideMark/>
          </w:tcPr>
          <w:p w14:paraId="058502DD"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5ACB9B92" w14:textId="77777777" w:rsidR="00E811AB" w:rsidRPr="00934B46" w:rsidRDefault="00E811AB" w:rsidP="0083764A">
            <w:pPr>
              <w:jc w:val="center"/>
              <w:outlineLvl w:val="6"/>
              <w:rPr>
                <w:sz w:val="18"/>
                <w:szCs w:val="18"/>
              </w:rPr>
            </w:pPr>
            <w:r w:rsidRPr="00934B46">
              <w:rPr>
                <w:sz w:val="18"/>
                <w:szCs w:val="18"/>
              </w:rPr>
              <w:t>1004</w:t>
            </w:r>
          </w:p>
        </w:tc>
        <w:tc>
          <w:tcPr>
            <w:tcW w:w="1276" w:type="dxa"/>
            <w:shd w:val="clear" w:color="auto" w:fill="auto"/>
            <w:hideMark/>
          </w:tcPr>
          <w:p w14:paraId="501C0E39" w14:textId="77777777" w:rsidR="00E811AB" w:rsidRPr="00934B46" w:rsidRDefault="00E811AB" w:rsidP="0083764A">
            <w:pPr>
              <w:jc w:val="center"/>
              <w:outlineLvl w:val="6"/>
              <w:rPr>
                <w:sz w:val="18"/>
                <w:szCs w:val="18"/>
              </w:rPr>
            </w:pPr>
            <w:r w:rsidRPr="00934B46">
              <w:rPr>
                <w:sz w:val="18"/>
                <w:szCs w:val="18"/>
              </w:rPr>
              <w:t>19,6</w:t>
            </w:r>
          </w:p>
        </w:tc>
        <w:tc>
          <w:tcPr>
            <w:tcW w:w="1418" w:type="dxa"/>
            <w:shd w:val="clear" w:color="auto" w:fill="auto"/>
            <w:hideMark/>
          </w:tcPr>
          <w:p w14:paraId="5F5A86E8" w14:textId="77777777" w:rsidR="00E811AB" w:rsidRPr="00934B46" w:rsidRDefault="00E811AB" w:rsidP="0083764A">
            <w:pPr>
              <w:jc w:val="center"/>
              <w:outlineLvl w:val="6"/>
              <w:rPr>
                <w:sz w:val="18"/>
                <w:szCs w:val="18"/>
              </w:rPr>
            </w:pPr>
            <w:r w:rsidRPr="00934B46">
              <w:rPr>
                <w:sz w:val="18"/>
                <w:szCs w:val="18"/>
              </w:rPr>
              <w:t>29,7</w:t>
            </w:r>
          </w:p>
        </w:tc>
        <w:tc>
          <w:tcPr>
            <w:tcW w:w="1275" w:type="dxa"/>
            <w:shd w:val="clear" w:color="auto" w:fill="auto"/>
            <w:hideMark/>
          </w:tcPr>
          <w:p w14:paraId="2EF66932" w14:textId="77777777" w:rsidR="00E811AB" w:rsidRPr="00934B46" w:rsidRDefault="00E811AB" w:rsidP="0083764A">
            <w:pPr>
              <w:jc w:val="center"/>
              <w:outlineLvl w:val="6"/>
              <w:rPr>
                <w:sz w:val="18"/>
                <w:szCs w:val="18"/>
              </w:rPr>
            </w:pPr>
            <w:r w:rsidRPr="00934B46">
              <w:rPr>
                <w:sz w:val="18"/>
                <w:szCs w:val="18"/>
              </w:rPr>
              <w:t>32,8</w:t>
            </w:r>
          </w:p>
        </w:tc>
      </w:tr>
      <w:tr w:rsidR="00E811AB" w:rsidRPr="002A48D2" w14:paraId="764AD058" w14:textId="77777777" w:rsidTr="0083764A">
        <w:trPr>
          <w:trHeight w:val="284"/>
        </w:trPr>
        <w:tc>
          <w:tcPr>
            <w:tcW w:w="3701" w:type="dxa"/>
            <w:shd w:val="clear" w:color="auto" w:fill="auto"/>
            <w:hideMark/>
          </w:tcPr>
          <w:p w14:paraId="1442B1CB"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1276" w:type="dxa"/>
            <w:shd w:val="clear" w:color="auto" w:fill="auto"/>
            <w:hideMark/>
          </w:tcPr>
          <w:p w14:paraId="5DAB7EE1" w14:textId="77777777" w:rsidR="00E811AB" w:rsidRPr="00934B46" w:rsidRDefault="00E811AB" w:rsidP="0083764A">
            <w:pPr>
              <w:jc w:val="center"/>
              <w:outlineLvl w:val="6"/>
              <w:rPr>
                <w:sz w:val="18"/>
                <w:szCs w:val="18"/>
              </w:rPr>
            </w:pPr>
            <w:r w:rsidRPr="00934B46">
              <w:rPr>
                <w:sz w:val="18"/>
                <w:szCs w:val="18"/>
              </w:rPr>
              <w:t>1720177110</w:t>
            </w:r>
          </w:p>
        </w:tc>
        <w:tc>
          <w:tcPr>
            <w:tcW w:w="567" w:type="dxa"/>
            <w:shd w:val="clear" w:color="auto" w:fill="auto"/>
            <w:hideMark/>
          </w:tcPr>
          <w:p w14:paraId="172F582E" w14:textId="77777777" w:rsidR="00E811AB" w:rsidRPr="00934B46" w:rsidRDefault="00E811AB" w:rsidP="0083764A">
            <w:pPr>
              <w:jc w:val="center"/>
              <w:outlineLvl w:val="6"/>
              <w:rPr>
                <w:sz w:val="18"/>
                <w:szCs w:val="18"/>
              </w:rPr>
            </w:pPr>
            <w:r w:rsidRPr="00934B46">
              <w:rPr>
                <w:sz w:val="18"/>
                <w:szCs w:val="18"/>
              </w:rPr>
              <w:t>313</w:t>
            </w:r>
          </w:p>
        </w:tc>
        <w:tc>
          <w:tcPr>
            <w:tcW w:w="708" w:type="dxa"/>
            <w:shd w:val="clear" w:color="auto" w:fill="auto"/>
            <w:hideMark/>
          </w:tcPr>
          <w:p w14:paraId="0E569968"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B47E334" w14:textId="77777777" w:rsidR="00E811AB" w:rsidRPr="00934B46" w:rsidRDefault="00E811AB" w:rsidP="0083764A">
            <w:pPr>
              <w:jc w:val="center"/>
              <w:outlineLvl w:val="6"/>
              <w:rPr>
                <w:sz w:val="18"/>
                <w:szCs w:val="18"/>
              </w:rPr>
            </w:pPr>
            <w:r w:rsidRPr="00934B46">
              <w:rPr>
                <w:sz w:val="18"/>
                <w:szCs w:val="18"/>
              </w:rPr>
              <w:t>2 728,9</w:t>
            </w:r>
          </w:p>
        </w:tc>
        <w:tc>
          <w:tcPr>
            <w:tcW w:w="1418" w:type="dxa"/>
            <w:shd w:val="clear" w:color="auto" w:fill="auto"/>
            <w:hideMark/>
          </w:tcPr>
          <w:p w14:paraId="7FE4131C" w14:textId="77777777" w:rsidR="00E811AB" w:rsidRPr="00934B46" w:rsidRDefault="00E811AB" w:rsidP="0083764A">
            <w:pPr>
              <w:jc w:val="center"/>
              <w:outlineLvl w:val="6"/>
              <w:rPr>
                <w:sz w:val="18"/>
                <w:szCs w:val="18"/>
              </w:rPr>
            </w:pPr>
            <w:r w:rsidRPr="00934B46">
              <w:rPr>
                <w:sz w:val="18"/>
                <w:szCs w:val="18"/>
              </w:rPr>
              <w:t>4 983,4</w:t>
            </w:r>
          </w:p>
        </w:tc>
        <w:tc>
          <w:tcPr>
            <w:tcW w:w="1275" w:type="dxa"/>
            <w:shd w:val="clear" w:color="auto" w:fill="auto"/>
            <w:hideMark/>
          </w:tcPr>
          <w:p w14:paraId="6BBE157A" w14:textId="77777777" w:rsidR="00E811AB" w:rsidRPr="00934B46" w:rsidRDefault="00E811AB" w:rsidP="0083764A">
            <w:pPr>
              <w:jc w:val="center"/>
              <w:outlineLvl w:val="6"/>
              <w:rPr>
                <w:sz w:val="18"/>
                <w:szCs w:val="18"/>
              </w:rPr>
            </w:pPr>
            <w:r w:rsidRPr="00934B46">
              <w:rPr>
                <w:sz w:val="18"/>
                <w:szCs w:val="18"/>
              </w:rPr>
              <w:t>5 500,0</w:t>
            </w:r>
          </w:p>
        </w:tc>
      </w:tr>
      <w:tr w:rsidR="00E811AB" w:rsidRPr="002A48D2" w14:paraId="3DFD82DB" w14:textId="77777777" w:rsidTr="0083764A">
        <w:trPr>
          <w:trHeight w:val="284"/>
        </w:trPr>
        <w:tc>
          <w:tcPr>
            <w:tcW w:w="3701" w:type="dxa"/>
            <w:shd w:val="clear" w:color="auto" w:fill="auto"/>
            <w:hideMark/>
          </w:tcPr>
          <w:p w14:paraId="2F27B6E2" w14:textId="77777777" w:rsidR="00E811AB" w:rsidRPr="00934B46" w:rsidRDefault="00E811AB" w:rsidP="0083764A">
            <w:pPr>
              <w:outlineLvl w:val="6"/>
              <w:rPr>
                <w:sz w:val="18"/>
                <w:szCs w:val="18"/>
              </w:rPr>
            </w:pPr>
            <w:r w:rsidRPr="00934B46">
              <w:rPr>
                <w:sz w:val="18"/>
                <w:szCs w:val="18"/>
              </w:rPr>
              <w:t>Охрана семьи и детства</w:t>
            </w:r>
          </w:p>
        </w:tc>
        <w:tc>
          <w:tcPr>
            <w:tcW w:w="1276" w:type="dxa"/>
            <w:shd w:val="clear" w:color="auto" w:fill="auto"/>
            <w:hideMark/>
          </w:tcPr>
          <w:p w14:paraId="219FB9C5" w14:textId="77777777" w:rsidR="00E811AB" w:rsidRPr="00934B46" w:rsidRDefault="00E811AB" w:rsidP="0083764A">
            <w:pPr>
              <w:jc w:val="center"/>
              <w:outlineLvl w:val="6"/>
              <w:rPr>
                <w:sz w:val="18"/>
                <w:szCs w:val="18"/>
              </w:rPr>
            </w:pPr>
            <w:r w:rsidRPr="00934B46">
              <w:rPr>
                <w:sz w:val="18"/>
                <w:szCs w:val="18"/>
              </w:rPr>
              <w:t>1720177110</w:t>
            </w:r>
          </w:p>
        </w:tc>
        <w:tc>
          <w:tcPr>
            <w:tcW w:w="567" w:type="dxa"/>
            <w:shd w:val="clear" w:color="auto" w:fill="auto"/>
            <w:hideMark/>
          </w:tcPr>
          <w:p w14:paraId="07A680DA" w14:textId="77777777" w:rsidR="00E811AB" w:rsidRPr="00934B46" w:rsidRDefault="00E811AB" w:rsidP="0083764A">
            <w:pPr>
              <w:jc w:val="center"/>
              <w:outlineLvl w:val="6"/>
              <w:rPr>
                <w:sz w:val="18"/>
                <w:szCs w:val="18"/>
              </w:rPr>
            </w:pPr>
            <w:r w:rsidRPr="00934B46">
              <w:rPr>
                <w:sz w:val="18"/>
                <w:szCs w:val="18"/>
              </w:rPr>
              <w:t>313</w:t>
            </w:r>
          </w:p>
        </w:tc>
        <w:tc>
          <w:tcPr>
            <w:tcW w:w="708" w:type="dxa"/>
            <w:shd w:val="clear" w:color="auto" w:fill="auto"/>
            <w:hideMark/>
          </w:tcPr>
          <w:p w14:paraId="19A9ED36" w14:textId="77777777" w:rsidR="00E811AB" w:rsidRPr="00934B46" w:rsidRDefault="00E811AB" w:rsidP="0083764A">
            <w:pPr>
              <w:jc w:val="center"/>
              <w:outlineLvl w:val="6"/>
              <w:rPr>
                <w:sz w:val="18"/>
                <w:szCs w:val="18"/>
              </w:rPr>
            </w:pPr>
            <w:r w:rsidRPr="00934B46">
              <w:rPr>
                <w:sz w:val="18"/>
                <w:szCs w:val="18"/>
              </w:rPr>
              <w:t>1004</w:t>
            </w:r>
          </w:p>
        </w:tc>
        <w:tc>
          <w:tcPr>
            <w:tcW w:w="1276" w:type="dxa"/>
            <w:shd w:val="clear" w:color="auto" w:fill="auto"/>
            <w:hideMark/>
          </w:tcPr>
          <w:p w14:paraId="26FDE512" w14:textId="77777777" w:rsidR="00E811AB" w:rsidRPr="00934B46" w:rsidRDefault="00E811AB" w:rsidP="0083764A">
            <w:pPr>
              <w:jc w:val="center"/>
              <w:outlineLvl w:val="6"/>
              <w:rPr>
                <w:sz w:val="18"/>
                <w:szCs w:val="18"/>
              </w:rPr>
            </w:pPr>
            <w:r w:rsidRPr="00934B46">
              <w:rPr>
                <w:sz w:val="18"/>
                <w:szCs w:val="18"/>
              </w:rPr>
              <w:t>2 728,9</w:t>
            </w:r>
          </w:p>
        </w:tc>
        <w:tc>
          <w:tcPr>
            <w:tcW w:w="1418" w:type="dxa"/>
            <w:shd w:val="clear" w:color="auto" w:fill="auto"/>
            <w:hideMark/>
          </w:tcPr>
          <w:p w14:paraId="75499CB5" w14:textId="77777777" w:rsidR="00E811AB" w:rsidRPr="00934B46" w:rsidRDefault="00E811AB" w:rsidP="0083764A">
            <w:pPr>
              <w:jc w:val="center"/>
              <w:outlineLvl w:val="6"/>
              <w:rPr>
                <w:sz w:val="18"/>
                <w:szCs w:val="18"/>
              </w:rPr>
            </w:pPr>
            <w:r w:rsidRPr="00934B46">
              <w:rPr>
                <w:sz w:val="18"/>
                <w:szCs w:val="18"/>
              </w:rPr>
              <w:t>4 983,4</w:t>
            </w:r>
          </w:p>
        </w:tc>
        <w:tc>
          <w:tcPr>
            <w:tcW w:w="1275" w:type="dxa"/>
            <w:shd w:val="clear" w:color="auto" w:fill="auto"/>
            <w:hideMark/>
          </w:tcPr>
          <w:p w14:paraId="240DBC4C" w14:textId="77777777" w:rsidR="00E811AB" w:rsidRPr="00934B46" w:rsidRDefault="00E811AB" w:rsidP="0083764A">
            <w:pPr>
              <w:jc w:val="center"/>
              <w:outlineLvl w:val="6"/>
              <w:rPr>
                <w:sz w:val="18"/>
                <w:szCs w:val="18"/>
              </w:rPr>
            </w:pPr>
            <w:r w:rsidRPr="00934B46">
              <w:rPr>
                <w:sz w:val="18"/>
                <w:szCs w:val="18"/>
              </w:rPr>
              <w:t>5 500,0</w:t>
            </w:r>
          </w:p>
        </w:tc>
      </w:tr>
      <w:tr w:rsidR="00E811AB" w:rsidRPr="002A48D2" w14:paraId="2C833F8B" w14:textId="77777777" w:rsidTr="0083764A">
        <w:trPr>
          <w:trHeight w:val="284"/>
        </w:trPr>
        <w:tc>
          <w:tcPr>
            <w:tcW w:w="3701" w:type="dxa"/>
            <w:shd w:val="clear" w:color="auto" w:fill="auto"/>
            <w:hideMark/>
          </w:tcPr>
          <w:p w14:paraId="4191DDD5" w14:textId="77777777" w:rsidR="00E811AB" w:rsidRPr="00934B46" w:rsidRDefault="00E811AB" w:rsidP="0083764A">
            <w:pPr>
              <w:outlineLvl w:val="6"/>
              <w:rPr>
                <w:sz w:val="18"/>
                <w:szCs w:val="18"/>
              </w:rPr>
            </w:pPr>
            <w:r w:rsidRPr="00934B46">
              <w:rPr>
                <w:sz w:val="18"/>
                <w:szCs w:val="18"/>
              </w:rPr>
              <w:t>Пособия, компенсации и иные социальные выплаты гражданам, кроме публичных нормативных обязательств</w:t>
            </w:r>
          </w:p>
        </w:tc>
        <w:tc>
          <w:tcPr>
            <w:tcW w:w="1276" w:type="dxa"/>
            <w:shd w:val="clear" w:color="auto" w:fill="auto"/>
            <w:hideMark/>
          </w:tcPr>
          <w:p w14:paraId="13F7F8CB" w14:textId="77777777" w:rsidR="00E811AB" w:rsidRPr="00934B46" w:rsidRDefault="00E811AB" w:rsidP="0083764A">
            <w:pPr>
              <w:jc w:val="center"/>
              <w:outlineLvl w:val="6"/>
              <w:rPr>
                <w:sz w:val="18"/>
                <w:szCs w:val="18"/>
              </w:rPr>
            </w:pPr>
            <w:r w:rsidRPr="00934B46">
              <w:rPr>
                <w:sz w:val="18"/>
                <w:szCs w:val="18"/>
              </w:rPr>
              <w:t>1720177110</w:t>
            </w:r>
          </w:p>
        </w:tc>
        <w:tc>
          <w:tcPr>
            <w:tcW w:w="567" w:type="dxa"/>
            <w:shd w:val="clear" w:color="auto" w:fill="auto"/>
            <w:hideMark/>
          </w:tcPr>
          <w:p w14:paraId="2B103101" w14:textId="77777777" w:rsidR="00E811AB" w:rsidRPr="00934B46" w:rsidRDefault="00E811AB" w:rsidP="0083764A">
            <w:pPr>
              <w:jc w:val="center"/>
              <w:outlineLvl w:val="6"/>
              <w:rPr>
                <w:sz w:val="18"/>
                <w:szCs w:val="18"/>
              </w:rPr>
            </w:pPr>
            <w:r w:rsidRPr="00934B46">
              <w:rPr>
                <w:sz w:val="18"/>
                <w:szCs w:val="18"/>
              </w:rPr>
              <w:t>321</w:t>
            </w:r>
          </w:p>
        </w:tc>
        <w:tc>
          <w:tcPr>
            <w:tcW w:w="708" w:type="dxa"/>
            <w:shd w:val="clear" w:color="auto" w:fill="auto"/>
            <w:hideMark/>
          </w:tcPr>
          <w:p w14:paraId="2734C21D"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E07A8B4" w14:textId="77777777" w:rsidR="00E811AB" w:rsidRPr="00934B46" w:rsidRDefault="00E811AB" w:rsidP="0083764A">
            <w:pPr>
              <w:jc w:val="center"/>
              <w:outlineLvl w:val="6"/>
              <w:rPr>
                <w:sz w:val="18"/>
                <w:szCs w:val="18"/>
              </w:rPr>
            </w:pPr>
            <w:r w:rsidRPr="00934B46">
              <w:rPr>
                <w:sz w:val="18"/>
                <w:szCs w:val="18"/>
              </w:rPr>
              <w:t>234,5</w:t>
            </w:r>
          </w:p>
        </w:tc>
        <w:tc>
          <w:tcPr>
            <w:tcW w:w="1418" w:type="dxa"/>
            <w:shd w:val="clear" w:color="auto" w:fill="auto"/>
            <w:hideMark/>
          </w:tcPr>
          <w:p w14:paraId="76DFD6E1"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04437F9C"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11F30CAF" w14:textId="77777777" w:rsidTr="0083764A">
        <w:trPr>
          <w:trHeight w:val="284"/>
        </w:trPr>
        <w:tc>
          <w:tcPr>
            <w:tcW w:w="3701" w:type="dxa"/>
            <w:shd w:val="clear" w:color="auto" w:fill="auto"/>
            <w:hideMark/>
          </w:tcPr>
          <w:p w14:paraId="42296FFE" w14:textId="77777777" w:rsidR="00E811AB" w:rsidRPr="00934B46" w:rsidRDefault="00E811AB" w:rsidP="0083764A">
            <w:pPr>
              <w:outlineLvl w:val="6"/>
              <w:rPr>
                <w:sz w:val="18"/>
                <w:szCs w:val="18"/>
              </w:rPr>
            </w:pPr>
            <w:r w:rsidRPr="00934B46">
              <w:rPr>
                <w:sz w:val="18"/>
                <w:szCs w:val="18"/>
              </w:rPr>
              <w:t>Охрана семьи и детства</w:t>
            </w:r>
          </w:p>
        </w:tc>
        <w:tc>
          <w:tcPr>
            <w:tcW w:w="1276" w:type="dxa"/>
            <w:shd w:val="clear" w:color="auto" w:fill="auto"/>
            <w:hideMark/>
          </w:tcPr>
          <w:p w14:paraId="4ABA3B77" w14:textId="77777777" w:rsidR="00E811AB" w:rsidRPr="00934B46" w:rsidRDefault="00E811AB" w:rsidP="0083764A">
            <w:pPr>
              <w:jc w:val="center"/>
              <w:outlineLvl w:val="6"/>
              <w:rPr>
                <w:sz w:val="18"/>
                <w:szCs w:val="18"/>
              </w:rPr>
            </w:pPr>
            <w:r w:rsidRPr="00934B46">
              <w:rPr>
                <w:sz w:val="18"/>
                <w:szCs w:val="18"/>
              </w:rPr>
              <w:t>1720177110</w:t>
            </w:r>
          </w:p>
        </w:tc>
        <w:tc>
          <w:tcPr>
            <w:tcW w:w="567" w:type="dxa"/>
            <w:shd w:val="clear" w:color="auto" w:fill="auto"/>
            <w:hideMark/>
          </w:tcPr>
          <w:p w14:paraId="6588160D" w14:textId="77777777" w:rsidR="00E811AB" w:rsidRPr="00934B46" w:rsidRDefault="00E811AB" w:rsidP="0083764A">
            <w:pPr>
              <w:jc w:val="center"/>
              <w:outlineLvl w:val="6"/>
              <w:rPr>
                <w:sz w:val="18"/>
                <w:szCs w:val="18"/>
              </w:rPr>
            </w:pPr>
            <w:r w:rsidRPr="00934B46">
              <w:rPr>
                <w:sz w:val="18"/>
                <w:szCs w:val="18"/>
              </w:rPr>
              <w:t>321</w:t>
            </w:r>
          </w:p>
        </w:tc>
        <w:tc>
          <w:tcPr>
            <w:tcW w:w="708" w:type="dxa"/>
            <w:shd w:val="clear" w:color="auto" w:fill="auto"/>
            <w:hideMark/>
          </w:tcPr>
          <w:p w14:paraId="30C2D80D" w14:textId="77777777" w:rsidR="00E811AB" w:rsidRPr="00934B46" w:rsidRDefault="00E811AB" w:rsidP="0083764A">
            <w:pPr>
              <w:jc w:val="center"/>
              <w:outlineLvl w:val="6"/>
              <w:rPr>
                <w:sz w:val="18"/>
                <w:szCs w:val="18"/>
              </w:rPr>
            </w:pPr>
            <w:r w:rsidRPr="00934B46">
              <w:rPr>
                <w:sz w:val="18"/>
                <w:szCs w:val="18"/>
              </w:rPr>
              <w:t>1004</w:t>
            </w:r>
          </w:p>
        </w:tc>
        <w:tc>
          <w:tcPr>
            <w:tcW w:w="1276" w:type="dxa"/>
            <w:shd w:val="clear" w:color="auto" w:fill="auto"/>
            <w:hideMark/>
          </w:tcPr>
          <w:p w14:paraId="3DE730B5" w14:textId="77777777" w:rsidR="00E811AB" w:rsidRPr="00934B46" w:rsidRDefault="00E811AB" w:rsidP="0083764A">
            <w:pPr>
              <w:jc w:val="center"/>
              <w:outlineLvl w:val="6"/>
              <w:rPr>
                <w:sz w:val="18"/>
                <w:szCs w:val="18"/>
              </w:rPr>
            </w:pPr>
            <w:r w:rsidRPr="00934B46">
              <w:rPr>
                <w:sz w:val="18"/>
                <w:szCs w:val="18"/>
              </w:rPr>
              <w:t>234,5</w:t>
            </w:r>
          </w:p>
        </w:tc>
        <w:tc>
          <w:tcPr>
            <w:tcW w:w="1418" w:type="dxa"/>
            <w:shd w:val="clear" w:color="auto" w:fill="auto"/>
            <w:hideMark/>
          </w:tcPr>
          <w:p w14:paraId="69445C41"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7E9414E8"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4BD015E7" w14:textId="77777777" w:rsidTr="0083764A">
        <w:trPr>
          <w:trHeight w:val="284"/>
        </w:trPr>
        <w:tc>
          <w:tcPr>
            <w:tcW w:w="3701" w:type="dxa"/>
            <w:shd w:val="clear" w:color="auto" w:fill="auto"/>
            <w:hideMark/>
          </w:tcPr>
          <w:p w14:paraId="343A478D" w14:textId="77777777" w:rsidR="00E811AB" w:rsidRPr="00934B46" w:rsidRDefault="00E811AB" w:rsidP="0083764A">
            <w:pPr>
              <w:outlineLvl w:val="3"/>
              <w:rPr>
                <w:sz w:val="18"/>
                <w:szCs w:val="18"/>
              </w:rPr>
            </w:pPr>
            <w:r w:rsidRPr="00934B46">
              <w:rPr>
                <w:sz w:val="18"/>
                <w:szCs w:val="18"/>
              </w:rPr>
              <w:t>Выплата вознаграждения приемным родителям</w:t>
            </w:r>
          </w:p>
        </w:tc>
        <w:tc>
          <w:tcPr>
            <w:tcW w:w="1276" w:type="dxa"/>
            <w:shd w:val="clear" w:color="auto" w:fill="auto"/>
            <w:hideMark/>
          </w:tcPr>
          <w:p w14:paraId="3AD7CBFB" w14:textId="77777777" w:rsidR="00E811AB" w:rsidRPr="00934B46" w:rsidRDefault="00E811AB" w:rsidP="0083764A">
            <w:pPr>
              <w:jc w:val="center"/>
              <w:outlineLvl w:val="3"/>
              <w:rPr>
                <w:sz w:val="18"/>
                <w:szCs w:val="18"/>
              </w:rPr>
            </w:pPr>
            <w:r w:rsidRPr="00934B46">
              <w:rPr>
                <w:sz w:val="18"/>
                <w:szCs w:val="18"/>
              </w:rPr>
              <w:t>1720177120</w:t>
            </w:r>
          </w:p>
        </w:tc>
        <w:tc>
          <w:tcPr>
            <w:tcW w:w="567" w:type="dxa"/>
            <w:shd w:val="clear" w:color="auto" w:fill="auto"/>
            <w:hideMark/>
          </w:tcPr>
          <w:p w14:paraId="03B93B46" w14:textId="77777777" w:rsidR="00E811AB" w:rsidRPr="00934B46" w:rsidRDefault="00E811AB" w:rsidP="0083764A">
            <w:pPr>
              <w:jc w:val="center"/>
              <w:outlineLvl w:val="3"/>
              <w:rPr>
                <w:sz w:val="18"/>
                <w:szCs w:val="18"/>
              </w:rPr>
            </w:pPr>
            <w:r w:rsidRPr="00934B46">
              <w:rPr>
                <w:sz w:val="18"/>
                <w:szCs w:val="18"/>
              </w:rPr>
              <w:t> </w:t>
            </w:r>
          </w:p>
        </w:tc>
        <w:tc>
          <w:tcPr>
            <w:tcW w:w="708" w:type="dxa"/>
            <w:shd w:val="clear" w:color="auto" w:fill="auto"/>
            <w:hideMark/>
          </w:tcPr>
          <w:p w14:paraId="74238CCC"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12DD59EF" w14:textId="77777777" w:rsidR="00E811AB" w:rsidRPr="00934B46" w:rsidRDefault="00E811AB" w:rsidP="0083764A">
            <w:pPr>
              <w:jc w:val="center"/>
              <w:outlineLvl w:val="3"/>
              <w:rPr>
                <w:sz w:val="18"/>
                <w:szCs w:val="18"/>
              </w:rPr>
            </w:pPr>
            <w:r w:rsidRPr="00934B46">
              <w:rPr>
                <w:sz w:val="18"/>
                <w:szCs w:val="18"/>
              </w:rPr>
              <w:t>1 126,2</w:t>
            </w:r>
          </w:p>
        </w:tc>
        <w:tc>
          <w:tcPr>
            <w:tcW w:w="1418" w:type="dxa"/>
            <w:shd w:val="clear" w:color="auto" w:fill="auto"/>
            <w:hideMark/>
          </w:tcPr>
          <w:p w14:paraId="50CFE7FC" w14:textId="77777777" w:rsidR="00E811AB" w:rsidRPr="00934B46" w:rsidRDefault="00E811AB" w:rsidP="0083764A">
            <w:pPr>
              <w:jc w:val="center"/>
              <w:outlineLvl w:val="3"/>
              <w:rPr>
                <w:sz w:val="18"/>
                <w:szCs w:val="18"/>
              </w:rPr>
            </w:pPr>
            <w:r w:rsidRPr="00934B46">
              <w:rPr>
                <w:sz w:val="18"/>
                <w:szCs w:val="18"/>
              </w:rPr>
              <w:t>2 716,7</w:t>
            </w:r>
          </w:p>
        </w:tc>
        <w:tc>
          <w:tcPr>
            <w:tcW w:w="1275" w:type="dxa"/>
            <w:shd w:val="clear" w:color="auto" w:fill="auto"/>
            <w:hideMark/>
          </w:tcPr>
          <w:p w14:paraId="5303974C" w14:textId="77777777" w:rsidR="00E811AB" w:rsidRPr="00934B46" w:rsidRDefault="00E811AB" w:rsidP="0083764A">
            <w:pPr>
              <w:jc w:val="center"/>
              <w:outlineLvl w:val="3"/>
              <w:rPr>
                <w:sz w:val="18"/>
                <w:szCs w:val="18"/>
              </w:rPr>
            </w:pPr>
            <w:r w:rsidRPr="00934B46">
              <w:rPr>
                <w:sz w:val="18"/>
                <w:szCs w:val="18"/>
              </w:rPr>
              <w:t>3 520,9</w:t>
            </w:r>
          </w:p>
        </w:tc>
      </w:tr>
      <w:tr w:rsidR="00E811AB" w:rsidRPr="002A48D2" w14:paraId="52C261B7" w14:textId="77777777" w:rsidTr="0083764A">
        <w:trPr>
          <w:trHeight w:val="284"/>
        </w:trPr>
        <w:tc>
          <w:tcPr>
            <w:tcW w:w="3701" w:type="dxa"/>
            <w:shd w:val="clear" w:color="auto" w:fill="auto"/>
            <w:hideMark/>
          </w:tcPr>
          <w:p w14:paraId="08E509DA"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55B795E2" w14:textId="77777777" w:rsidR="00E811AB" w:rsidRPr="00934B46" w:rsidRDefault="00E811AB" w:rsidP="0083764A">
            <w:pPr>
              <w:jc w:val="center"/>
              <w:outlineLvl w:val="6"/>
              <w:rPr>
                <w:sz w:val="18"/>
                <w:szCs w:val="18"/>
              </w:rPr>
            </w:pPr>
            <w:r w:rsidRPr="00934B46">
              <w:rPr>
                <w:sz w:val="18"/>
                <w:szCs w:val="18"/>
              </w:rPr>
              <w:t>1720177120</w:t>
            </w:r>
          </w:p>
        </w:tc>
        <w:tc>
          <w:tcPr>
            <w:tcW w:w="567" w:type="dxa"/>
            <w:shd w:val="clear" w:color="auto" w:fill="auto"/>
            <w:hideMark/>
          </w:tcPr>
          <w:p w14:paraId="7EFDE6F3"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6D91EF09"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28C28BB" w14:textId="77777777" w:rsidR="00E811AB" w:rsidRPr="00934B46" w:rsidRDefault="00E811AB" w:rsidP="0083764A">
            <w:pPr>
              <w:jc w:val="center"/>
              <w:outlineLvl w:val="6"/>
              <w:rPr>
                <w:sz w:val="18"/>
                <w:szCs w:val="18"/>
              </w:rPr>
            </w:pPr>
            <w:r w:rsidRPr="00934B46">
              <w:rPr>
                <w:sz w:val="18"/>
                <w:szCs w:val="18"/>
              </w:rPr>
              <w:t>5,6</w:t>
            </w:r>
          </w:p>
        </w:tc>
        <w:tc>
          <w:tcPr>
            <w:tcW w:w="1418" w:type="dxa"/>
            <w:shd w:val="clear" w:color="auto" w:fill="auto"/>
            <w:hideMark/>
          </w:tcPr>
          <w:p w14:paraId="2603362C" w14:textId="77777777" w:rsidR="00E811AB" w:rsidRPr="00934B46" w:rsidRDefault="00E811AB" w:rsidP="0083764A">
            <w:pPr>
              <w:jc w:val="center"/>
              <w:outlineLvl w:val="6"/>
              <w:rPr>
                <w:sz w:val="18"/>
                <w:szCs w:val="18"/>
              </w:rPr>
            </w:pPr>
            <w:r w:rsidRPr="00934B46">
              <w:rPr>
                <w:sz w:val="18"/>
                <w:szCs w:val="18"/>
              </w:rPr>
              <w:t>16,1</w:t>
            </w:r>
          </w:p>
        </w:tc>
        <w:tc>
          <w:tcPr>
            <w:tcW w:w="1275" w:type="dxa"/>
            <w:shd w:val="clear" w:color="auto" w:fill="auto"/>
            <w:hideMark/>
          </w:tcPr>
          <w:p w14:paraId="6441FE37" w14:textId="77777777" w:rsidR="00E811AB" w:rsidRPr="00934B46" w:rsidRDefault="00E811AB" w:rsidP="0083764A">
            <w:pPr>
              <w:jc w:val="center"/>
              <w:outlineLvl w:val="6"/>
              <w:rPr>
                <w:sz w:val="18"/>
                <w:szCs w:val="18"/>
              </w:rPr>
            </w:pPr>
            <w:r w:rsidRPr="00934B46">
              <w:rPr>
                <w:sz w:val="18"/>
                <w:szCs w:val="18"/>
              </w:rPr>
              <w:t>20,9</w:t>
            </w:r>
          </w:p>
        </w:tc>
      </w:tr>
      <w:tr w:rsidR="00E811AB" w:rsidRPr="002A48D2" w14:paraId="7851A2FB" w14:textId="77777777" w:rsidTr="0083764A">
        <w:trPr>
          <w:trHeight w:val="284"/>
        </w:trPr>
        <w:tc>
          <w:tcPr>
            <w:tcW w:w="3701" w:type="dxa"/>
            <w:shd w:val="clear" w:color="auto" w:fill="auto"/>
            <w:hideMark/>
          </w:tcPr>
          <w:p w14:paraId="062B8C3D" w14:textId="77777777" w:rsidR="00E811AB" w:rsidRPr="00934B46" w:rsidRDefault="00E811AB" w:rsidP="0083764A">
            <w:pPr>
              <w:outlineLvl w:val="6"/>
              <w:rPr>
                <w:sz w:val="18"/>
                <w:szCs w:val="18"/>
              </w:rPr>
            </w:pPr>
            <w:r w:rsidRPr="00934B46">
              <w:rPr>
                <w:sz w:val="18"/>
                <w:szCs w:val="18"/>
              </w:rPr>
              <w:t>Охрана семьи и детства</w:t>
            </w:r>
          </w:p>
        </w:tc>
        <w:tc>
          <w:tcPr>
            <w:tcW w:w="1276" w:type="dxa"/>
            <w:shd w:val="clear" w:color="auto" w:fill="auto"/>
            <w:hideMark/>
          </w:tcPr>
          <w:p w14:paraId="4FAFC312" w14:textId="77777777" w:rsidR="00E811AB" w:rsidRPr="00934B46" w:rsidRDefault="00E811AB" w:rsidP="0083764A">
            <w:pPr>
              <w:jc w:val="center"/>
              <w:outlineLvl w:val="6"/>
              <w:rPr>
                <w:sz w:val="18"/>
                <w:szCs w:val="18"/>
              </w:rPr>
            </w:pPr>
            <w:r w:rsidRPr="00934B46">
              <w:rPr>
                <w:sz w:val="18"/>
                <w:szCs w:val="18"/>
              </w:rPr>
              <w:t>1720177120</w:t>
            </w:r>
          </w:p>
        </w:tc>
        <w:tc>
          <w:tcPr>
            <w:tcW w:w="567" w:type="dxa"/>
            <w:shd w:val="clear" w:color="auto" w:fill="auto"/>
            <w:hideMark/>
          </w:tcPr>
          <w:p w14:paraId="24DB6B3F"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10AE2456" w14:textId="77777777" w:rsidR="00E811AB" w:rsidRPr="00934B46" w:rsidRDefault="00E811AB" w:rsidP="0083764A">
            <w:pPr>
              <w:jc w:val="center"/>
              <w:outlineLvl w:val="6"/>
              <w:rPr>
                <w:sz w:val="18"/>
                <w:szCs w:val="18"/>
              </w:rPr>
            </w:pPr>
            <w:r w:rsidRPr="00934B46">
              <w:rPr>
                <w:sz w:val="18"/>
                <w:szCs w:val="18"/>
              </w:rPr>
              <w:t>1004</w:t>
            </w:r>
          </w:p>
        </w:tc>
        <w:tc>
          <w:tcPr>
            <w:tcW w:w="1276" w:type="dxa"/>
            <w:shd w:val="clear" w:color="auto" w:fill="auto"/>
            <w:hideMark/>
          </w:tcPr>
          <w:p w14:paraId="03B49F8F" w14:textId="77777777" w:rsidR="00E811AB" w:rsidRPr="00934B46" w:rsidRDefault="00E811AB" w:rsidP="0083764A">
            <w:pPr>
              <w:jc w:val="center"/>
              <w:outlineLvl w:val="6"/>
              <w:rPr>
                <w:sz w:val="18"/>
                <w:szCs w:val="18"/>
              </w:rPr>
            </w:pPr>
            <w:r w:rsidRPr="00934B46">
              <w:rPr>
                <w:sz w:val="18"/>
                <w:szCs w:val="18"/>
              </w:rPr>
              <w:t>5,6</w:t>
            </w:r>
          </w:p>
        </w:tc>
        <w:tc>
          <w:tcPr>
            <w:tcW w:w="1418" w:type="dxa"/>
            <w:shd w:val="clear" w:color="auto" w:fill="auto"/>
            <w:hideMark/>
          </w:tcPr>
          <w:p w14:paraId="4359D9C9" w14:textId="77777777" w:rsidR="00E811AB" w:rsidRPr="00934B46" w:rsidRDefault="00E811AB" w:rsidP="0083764A">
            <w:pPr>
              <w:jc w:val="center"/>
              <w:outlineLvl w:val="6"/>
              <w:rPr>
                <w:sz w:val="18"/>
                <w:szCs w:val="18"/>
              </w:rPr>
            </w:pPr>
            <w:r w:rsidRPr="00934B46">
              <w:rPr>
                <w:sz w:val="18"/>
                <w:szCs w:val="18"/>
              </w:rPr>
              <w:t>16,1</w:t>
            </w:r>
          </w:p>
        </w:tc>
        <w:tc>
          <w:tcPr>
            <w:tcW w:w="1275" w:type="dxa"/>
            <w:shd w:val="clear" w:color="auto" w:fill="auto"/>
            <w:hideMark/>
          </w:tcPr>
          <w:p w14:paraId="6904CDA2" w14:textId="77777777" w:rsidR="00E811AB" w:rsidRPr="00934B46" w:rsidRDefault="00E811AB" w:rsidP="0083764A">
            <w:pPr>
              <w:jc w:val="center"/>
              <w:outlineLvl w:val="6"/>
              <w:rPr>
                <w:sz w:val="18"/>
                <w:szCs w:val="18"/>
              </w:rPr>
            </w:pPr>
            <w:r w:rsidRPr="00934B46">
              <w:rPr>
                <w:sz w:val="18"/>
                <w:szCs w:val="18"/>
              </w:rPr>
              <w:t>20,9</w:t>
            </w:r>
          </w:p>
        </w:tc>
      </w:tr>
      <w:tr w:rsidR="00E811AB" w:rsidRPr="002A48D2" w14:paraId="1A92D353" w14:textId="77777777" w:rsidTr="0083764A">
        <w:trPr>
          <w:trHeight w:val="284"/>
        </w:trPr>
        <w:tc>
          <w:tcPr>
            <w:tcW w:w="3701" w:type="dxa"/>
            <w:shd w:val="clear" w:color="auto" w:fill="auto"/>
            <w:hideMark/>
          </w:tcPr>
          <w:p w14:paraId="6EE65CEF" w14:textId="77777777" w:rsidR="00E811AB" w:rsidRPr="00934B46" w:rsidRDefault="00E811AB" w:rsidP="0083764A">
            <w:pPr>
              <w:outlineLvl w:val="6"/>
              <w:rPr>
                <w:sz w:val="18"/>
                <w:szCs w:val="18"/>
              </w:rPr>
            </w:pPr>
            <w:r w:rsidRPr="00934B46">
              <w:rPr>
                <w:sz w:val="18"/>
                <w:szCs w:val="18"/>
              </w:rPr>
              <w:t>Приобретение товаров, работ и услуг в пользу граждан в целях их социального обеспечения</w:t>
            </w:r>
          </w:p>
        </w:tc>
        <w:tc>
          <w:tcPr>
            <w:tcW w:w="1276" w:type="dxa"/>
            <w:shd w:val="clear" w:color="auto" w:fill="auto"/>
            <w:hideMark/>
          </w:tcPr>
          <w:p w14:paraId="16883071" w14:textId="77777777" w:rsidR="00E811AB" w:rsidRPr="00934B46" w:rsidRDefault="00E811AB" w:rsidP="0083764A">
            <w:pPr>
              <w:jc w:val="center"/>
              <w:outlineLvl w:val="6"/>
              <w:rPr>
                <w:sz w:val="18"/>
                <w:szCs w:val="18"/>
              </w:rPr>
            </w:pPr>
            <w:r w:rsidRPr="00934B46">
              <w:rPr>
                <w:sz w:val="18"/>
                <w:szCs w:val="18"/>
              </w:rPr>
              <w:t>1720177120</w:t>
            </w:r>
          </w:p>
        </w:tc>
        <w:tc>
          <w:tcPr>
            <w:tcW w:w="567" w:type="dxa"/>
            <w:shd w:val="clear" w:color="auto" w:fill="auto"/>
            <w:hideMark/>
          </w:tcPr>
          <w:p w14:paraId="01B71D05" w14:textId="77777777" w:rsidR="00E811AB" w:rsidRPr="00934B46" w:rsidRDefault="00E811AB" w:rsidP="0083764A">
            <w:pPr>
              <w:jc w:val="center"/>
              <w:outlineLvl w:val="6"/>
              <w:rPr>
                <w:sz w:val="18"/>
                <w:szCs w:val="18"/>
              </w:rPr>
            </w:pPr>
            <w:r w:rsidRPr="00934B46">
              <w:rPr>
                <w:sz w:val="18"/>
                <w:szCs w:val="18"/>
              </w:rPr>
              <w:t>323</w:t>
            </w:r>
          </w:p>
        </w:tc>
        <w:tc>
          <w:tcPr>
            <w:tcW w:w="708" w:type="dxa"/>
            <w:shd w:val="clear" w:color="auto" w:fill="auto"/>
            <w:hideMark/>
          </w:tcPr>
          <w:p w14:paraId="68E1049B"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B7AAC91" w14:textId="77777777" w:rsidR="00E811AB" w:rsidRPr="00934B46" w:rsidRDefault="00E811AB" w:rsidP="0083764A">
            <w:pPr>
              <w:jc w:val="center"/>
              <w:outlineLvl w:val="6"/>
              <w:rPr>
                <w:sz w:val="18"/>
                <w:szCs w:val="18"/>
              </w:rPr>
            </w:pPr>
            <w:r w:rsidRPr="00934B46">
              <w:rPr>
                <w:sz w:val="18"/>
                <w:szCs w:val="18"/>
              </w:rPr>
              <w:t>1 120,6</w:t>
            </w:r>
          </w:p>
        </w:tc>
        <w:tc>
          <w:tcPr>
            <w:tcW w:w="1418" w:type="dxa"/>
            <w:shd w:val="clear" w:color="auto" w:fill="auto"/>
            <w:hideMark/>
          </w:tcPr>
          <w:p w14:paraId="4C3B03A0" w14:textId="77777777" w:rsidR="00E811AB" w:rsidRPr="00934B46" w:rsidRDefault="00E811AB" w:rsidP="0083764A">
            <w:pPr>
              <w:jc w:val="center"/>
              <w:outlineLvl w:val="6"/>
              <w:rPr>
                <w:sz w:val="18"/>
                <w:szCs w:val="18"/>
              </w:rPr>
            </w:pPr>
            <w:r w:rsidRPr="00934B46">
              <w:rPr>
                <w:sz w:val="18"/>
                <w:szCs w:val="18"/>
              </w:rPr>
              <w:t>2 700,6</w:t>
            </w:r>
          </w:p>
        </w:tc>
        <w:tc>
          <w:tcPr>
            <w:tcW w:w="1275" w:type="dxa"/>
            <w:shd w:val="clear" w:color="auto" w:fill="auto"/>
            <w:hideMark/>
          </w:tcPr>
          <w:p w14:paraId="0F06FFDF" w14:textId="77777777" w:rsidR="00E811AB" w:rsidRPr="00934B46" w:rsidRDefault="00E811AB" w:rsidP="0083764A">
            <w:pPr>
              <w:jc w:val="center"/>
              <w:outlineLvl w:val="6"/>
              <w:rPr>
                <w:sz w:val="18"/>
                <w:szCs w:val="18"/>
              </w:rPr>
            </w:pPr>
            <w:r w:rsidRPr="00934B46">
              <w:rPr>
                <w:sz w:val="18"/>
                <w:szCs w:val="18"/>
              </w:rPr>
              <w:t>3 500,0</w:t>
            </w:r>
          </w:p>
        </w:tc>
      </w:tr>
      <w:tr w:rsidR="00E811AB" w:rsidRPr="002A48D2" w14:paraId="056A8FED" w14:textId="77777777" w:rsidTr="0083764A">
        <w:trPr>
          <w:trHeight w:val="284"/>
        </w:trPr>
        <w:tc>
          <w:tcPr>
            <w:tcW w:w="3701" w:type="dxa"/>
            <w:shd w:val="clear" w:color="auto" w:fill="auto"/>
            <w:hideMark/>
          </w:tcPr>
          <w:p w14:paraId="0DC1CB4E" w14:textId="77777777" w:rsidR="00E811AB" w:rsidRPr="00934B46" w:rsidRDefault="00E811AB" w:rsidP="0083764A">
            <w:pPr>
              <w:outlineLvl w:val="6"/>
              <w:rPr>
                <w:sz w:val="18"/>
                <w:szCs w:val="18"/>
              </w:rPr>
            </w:pPr>
            <w:r w:rsidRPr="00934B46">
              <w:rPr>
                <w:sz w:val="18"/>
                <w:szCs w:val="18"/>
              </w:rPr>
              <w:t>Охрана семьи и детства</w:t>
            </w:r>
          </w:p>
        </w:tc>
        <w:tc>
          <w:tcPr>
            <w:tcW w:w="1276" w:type="dxa"/>
            <w:shd w:val="clear" w:color="auto" w:fill="auto"/>
            <w:hideMark/>
          </w:tcPr>
          <w:p w14:paraId="5EA132FF" w14:textId="77777777" w:rsidR="00E811AB" w:rsidRPr="00934B46" w:rsidRDefault="00E811AB" w:rsidP="0083764A">
            <w:pPr>
              <w:jc w:val="center"/>
              <w:outlineLvl w:val="6"/>
              <w:rPr>
                <w:sz w:val="18"/>
                <w:szCs w:val="18"/>
              </w:rPr>
            </w:pPr>
            <w:r w:rsidRPr="00934B46">
              <w:rPr>
                <w:sz w:val="18"/>
                <w:szCs w:val="18"/>
              </w:rPr>
              <w:t>1720177120</w:t>
            </w:r>
          </w:p>
        </w:tc>
        <w:tc>
          <w:tcPr>
            <w:tcW w:w="567" w:type="dxa"/>
            <w:shd w:val="clear" w:color="auto" w:fill="auto"/>
            <w:hideMark/>
          </w:tcPr>
          <w:p w14:paraId="692E3B4C" w14:textId="77777777" w:rsidR="00E811AB" w:rsidRPr="00934B46" w:rsidRDefault="00E811AB" w:rsidP="0083764A">
            <w:pPr>
              <w:jc w:val="center"/>
              <w:outlineLvl w:val="6"/>
              <w:rPr>
                <w:sz w:val="18"/>
                <w:szCs w:val="18"/>
              </w:rPr>
            </w:pPr>
            <w:r w:rsidRPr="00934B46">
              <w:rPr>
                <w:sz w:val="18"/>
                <w:szCs w:val="18"/>
              </w:rPr>
              <w:t>323</w:t>
            </w:r>
          </w:p>
        </w:tc>
        <w:tc>
          <w:tcPr>
            <w:tcW w:w="708" w:type="dxa"/>
            <w:shd w:val="clear" w:color="auto" w:fill="auto"/>
            <w:hideMark/>
          </w:tcPr>
          <w:p w14:paraId="2DA5CA92" w14:textId="77777777" w:rsidR="00E811AB" w:rsidRPr="00934B46" w:rsidRDefault="00E811AB" w:rsidP="0083764A">
            <w:pPr>
              <w:jc w:val="center"/>
              <w:outlineLvl w:val="6"/>
              <w:rPr>
                <w:sz w:val="18"/>
                <w:szCs w:val="18"/>
              </w:rPr>
            </w:pPr>
            <w:r w:rsidRPr="00934B46">
              <w:rPr>
                <w:sz w:val="18"/>
                <w:szCs w:val="18"/>
              </w:rPr>
              <w:t>1004</w:t>
            </w:r>
          </w:p>
        </w:tc>
        <w:tc>
          <w:tcPr>
            <w:tcW w:w="1276" w:type="dxa"/>
            <w:shd w:val="clear" w:color="auto" w:fill="auto"/>
            <w:hideMark/>
          </w:tcPr>
          <w:p w14:paraId="4C591576" w14:textId="77777777" w:rsidR="00E811AB" w:rsidRPr="00934B46" w:rsidRDefault="00E811AB" w:rsidP="0083764A">
            <w:pPr>
              <w:jc w:val="center"/>
              <w:outlineLvl w:val="6"/>
              <w:rPr>
                <w:sz w:val="18"/>
                <w:szCs w:val="18"/>
              </w:rPr>
            </w:pPr>
            <w:r w:rsidRPr="00934B46">
              <w:rPr>
                <w:sz w:val="18"/>
                <w:szCs w:val="18"/>
              </w:rPr>
              <w:t>1 120,6</w:t>
            </w:r>
          </w:p>
        </w:tc>
        <w:tc>
          <w:tcPr>
            <w:tcW w:w="1418" w:type="dxa"/>
            <w:shd w:val="clear" w:color="auto" w:fill="auto"/>
            <w:hideMark/>
          </w:tcPr>
          <w:p w14:paraId="10992237" w14:textId="77777777" w:rsidR="00E811AB" w:rsidRPr="00934B46" w:rsidRDefault="00E811AB" w:rsidP="0083764A">
            <w:pPr>
              <w:jc w:val="center"/>
              <w:outlineLvl w:val="6"/>
              <w:rPr>
                <w:sz w:val="18"/>
                <w:szCs w:val="18"/>
              </w:rPr>
            </w:pPr>
            <w:r w:rsidRPr="00934B46">
              <w:rPr>
                <w:sz w:val="18"/>
                <w:szCs w:val="18"/>
              </w:rPr>
              <w:t>2 700,6</w:t>
            </w:r>
          </w:p>
        </w:tc>
        <w:tc>
          <w:tcPr>
            <w:tcW w:w="1275" w:type="dxa"/>
            <w:shd w:val="clear" w:color="auto" w:fill="auto"/>
            <w:hideMark/>
          </w:tcPr>
          <w:p w14:paraId="5DC2635B" w14:textId="77777777" w:rsidR="00E811AB" w:rsidRPr="00934B46" w:rsidRDefault="00E811AB" w:rsidP="0083764A">
            <w:pPr>
              <w:jc w:val="center"/>
              <w:outlineLvl w:val="6"/>
              <w:rPr>
                <w:sz w:val="18"/>
                <w:szCs w:val="18"/>
              </w:rPr>
            </w:pPr>
            <w:r w:rsidRPr="00934B46">
              <w:rPr>
                <w:sz w:val="18"/>
                <w:szCs w:val="18"/>
              </w:rPr>
              <w:t>3 500,0</w:t>
            </w:r>
          </w:p>
        </w:tc>
      </w:tr>
      <w:tr w:rsidR="00E811AB" w:rsidRPr="002A48D2" w14:paraId="64785055" w14:textId="77777777" w:rsidTr="0083764A">
        <w:trPr>
          <w:trHeight w:val="284"/>
        </w:trPr>
        <w:tc>
          <w:tcPr>
            <w:tcW w:w="3701" w:type="dxa"/>
            <w:shd w:val="clear" w:color="auto" w:fill="auto"/>
            <w:hideMark/>
          </w:tcPr>
          <w:p w14:paraId="64201FDB" w14:textId="77777777" w:rsidR="00E811AB" w:rsidRPr="00934B46" w:rsidRDefault="00E811AB" w:rsidP="0083764A">
            <w:pPr>
              <w:outlineLvl w:val="3"/>
              <w:rPr>
                <w:sz w:val="18"/>
                <w:szCs w:val="18"/>
              </w:rPr>
            </w:pPr>
            <w:r w:rsidRPr="00934B46">
              <w:rPr>
                <w:sz w:val="18"/>
                <w:szCs w:val="18"/>
              </w:rPr>
              <w:t>Выплата семье опекуна на содержание подопечных детей</w:t>
            </w:r>
          </w:p>
        </w:tc>
        <w:tc>
          <w:tcPr>
            <w:tcW w:w="1276" w:type="dxa"/>
            <w:shd w:val="clear" w:color="auto" w:fill="auto"/>
            <w:hideMark/>
          </w:tcPr>
          <w:p w14:paraId="3F730D91" w14:textId="77777777" w:rsidR="00E811AB" w:rsidRPr="00934B46" w:rsidRDefault="00E811AB" w:rsidP="0083764A">
            <w:pPr>
              <w:jc w:val="center"/>
              <w:outlineLvl w:val="3"/>
              <w:rPr>
                <w:sz w:val="18"/>
                <w:szCs w:val="18"/>
              </w:rPr>
            </w:pPr>
            <w:r w:rsidRPr="00934B46">
              <w:rPr>
                <w:sz w:val="18"/>
                <w:szCs w:val="18"/>
              </w:rPr>
              <w:t>1720177130</w:t>
            </w:r>
          </w:p>
        </w:tc>
        <w:tc>
          <w:tcPr>
            <w:tcW w:w="567" w:type="dxa"/>
            <w:shd w:val="clear" w:color="auto" w:fill="auto"/>
            <w:hideMark/>
          </w:tcPr>
          <w:p w14:paraId="3BDC5AED" w14:textId="77777777" w:rsidR="00E811AB" w:rsidRPr="00934B46" w:rsidRDefault="00E811AB" w:rsidP="0083764A">
            <w:pPr>
              <w:jc w:val="center"/>
              <w:outlineLvl w:val="3"/>
              <w:rPr>
                <w:sz w:val="18"/>
                <w:szCs w:val="18"/>
              </w:rPr>
            </w:pPr>
            <w:r w:rsidRPr="00934B46">
              <w:rPr>
                <w:sz w:val="18"/>
                <w:szCs w:val="18"/>
              </w:rPr>
              <w:t> </w:t>
            </w:r>
          </w:p>
        </w:tc>
        <w:tc>
          <w:tcPr>
            <w:tcW w:w="708" w:type="dxa"/>
            <w:shd w:val="clear" w:color="auto" w:fill="auto"/>
            <w:hideMark/>
          </w:tcPr>
          <w:p w14:paraId="0F991B7B" w14:textId="77777777" w:rsidR="00E811AB" w:rsidRPr="00934B46" w:rsidRDefault="00E811AB" w:rsidP="0083764A">
            <w:pPr>
              <w:jc w:val="center"/>
              <w:outlineLvl w:val="3"/>
              <w:rPr>
                <w:sz w:val="18"/>
                <w:szCs w:val="18"/>
              </w:rPr>
            </w:pPr>
            <w:r w:rsidRPr="00934B46">
              <w:rPr>
                <w:sz w:val="18"/>
                <w:szCs w:val="18"/>
              </w:rPr>
              <w:t> </w:t>
            </w:r>
          </w:p>
        </w:tc>
        <w:tc>
          <w:tcPr>
            <w:tcW w:w="1276" w:type="dxa"/>
            <w:shd w:val="clear" w:color="auto" w:fill="auto"/>
            <w:hideMark/>
          </w:tcPr>
          <w:p w14:paraId="7FBFE7F1" w14:textId="77777777" w:rsidR="00E811AB" w:rsidRPr="00934B46" w:rsidRDefault="00E811AB" w:rsidP="0083764A">
            <w:pPr>
              <w:jc w:val="center"/>
              <w:outlineLvl w:val="3"/>
              <w:rPr>
                <w:sz w:val="18"/>
                <w:szCs w:val="18"/>
              </w:rPr>
            </w:pPr>
            <w:r w:rsidRPr="00934B46">
              <w:rPr>
                <w:sz w:val="18"/>
                <w:szCs w:val="18"/>
              </w:rPr>
              <w:t>10 475,0</w:t>
            </w:r>
          </w:p>
        </w:tc>
        <w:tc>
          <w:tcPr>
            <w:tcW w:w="1418" w:type="dxa"/>
            <w:shd w:val="clear" w:color="auto" w:fill="auto"/>
            <w:hideMark/>
          </w:tcPr>
          <w:p w14:paraId="0031F37A" w14:textId="77777777" w:rsidR="00E811AB" w:rsidRPr="00934B46" w:rsidRDefault="00E811AB" w:rsidP="0083764A">
            <w:pPr>
              <w:jc w:val="center"/>
              <w:outlineLvl w:val="3"/>
              <w:rPr>
                <w:sz w:val="18"/>
                <w:szCs w:val="18"/>
              </w:rPr>
            </w:pPr>
            <w:r w:rsidRPr="00934B46">
              <w:rPr>
                <w:sz w:val="18"/>
                <w:szCs w:val="18"/>
              </w:rPr>
              <w:t>15 270,8</w:t>
            </w:r>
          </w:p>
        </w:tc>
        <w:tc>
          <w:tcPr>
            <w:tcW w:w="1275" w:type="dxa"/>
            <w:shd w:val="clear" w:color="auto" w:fill="auto"/>
            <w:hideMark/>
          </w:tcPr>
          <w:p w14:paraId="17564A97" w14:textId="77777777" w:rsidR="00E811AB" w:rsidRPr="00934B46" w:rsidRDefault="00E811AB" w:rsidP="0083764A">
            <w:pPr>
              <w:jc w:val="center"/>
              <w:outlineLvl w:val="3"/>
              <w:rPr>
                <w:sz w:val="18"/>
                <w:szCs w:val="18"/>
              </w:rPr>
            </w:pPr>
            <w:r w:rsidRPr="00934B46">
              <w:rPr>
                <w:sz w:val="18"/>
                <w:szCs w:val="18"/>
              </w:rPr>
              <w:t>16 801,3</w:t>
            </w:r>
          </w:p>
        </w:tc>
      </w:tr>
      <w:tr w:rsidR="00E811AB" w:rsidRPr="002A48D2" w14:paraId="001E5CAF" w14:textId="77777777" w:rsidTr="0083764A">
        <w:trPr>
          <w:trHeight w:val="284"/>
        </w:trPr>
        <w:tc>
          <w:tcPr>
            <w:tcW w:w="3701" w:type="dxa"/>
            <w:shd w:val="clear" w:color="auto" w:fill="auto"/>
            <w:hideMark/>
          </w:tcPr>
          <w:p w14:paraId="76AEAE0A"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2657ADE5" w14:textId="77777777" w:rsidR="00E811AB" w:rsidRPr="00934B46" w:rsidRDefault="00E811AB" w:rsidP="0083764A">
            <w:pPr>
              <w:jc w:val="center"/>
              <w:outlineLvl w:val="6"/>
              <w:rPr>
                <w:sz w:val="18"/>
                <w:szCs w:val="18"/>
              </w:rPr>
            </w:pPr>
            <w:r w:rsidRPr="00934B46">
              <w:rPr>
                <w:sz w:val="18"/>
                <w:szCs w:val="18"/>
              </w:rPr>
              <w:t>1720177130</w:t>
            </w:r>
          </w:p>
        </w:tc>
        <w:tc>
          <w:tcPr>
            <w:tcW w:w="567" w:type="dxa"/>
            <w:shd w:val="clear" w:color="auto" w:fill="auto"/>
            <w:hideMark/>
          </w:tcPr>
          <w:p w14:paraId="0CB6F233"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6176575B"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4022D2E" w14:textId="77777777" w:rsidR="00E811AB" w:rsidRPr="00934B46" w:rsidRDefault="00E811AB" w:rsidP="0083764A">
            <w:pPr>
              <w:jc w:val="center"/>
              <w:outlineLvl w:val="6"/>
              <w:rPr>
                <w:sz w:val="18"/>
                <w:szCs w:val="18"/>
              </w:rPr>
            </w:pPr>
            <w:r w:rsidRPr="00934B46">
              <w:rPr>
                <w:sz w:val="18"/>
                <w:szCs w:val="18"/>
              </w:rPr>
              <w:t>60,1</w:t>
            </w:r>
          </w:p>
        </w:tc>
        <w:tc>
          <w:tcPr>
            <w:tcW w:w="1418" w:type="dxa"/>
            <w:shd w:val="clear" w:color="auto" w:fill="auto"/>
            <w:hideMark/>
          </w:tcPr>
          <w:p w14:paraId="328BFF80" w14:textId="77777777" w:rsidR="00E811AB" w:rsidRPr="00934B46" w:rsidRDefault="00E811AB" w:rsidP="0083764A">
            <w:pPr>
              <w:jc w:val="center"/>
              <w:outlineLvl w:val="6"/>
              <w:rPr>
                <w:sz w:val="18"/>
                <w:szCs w:val="18"/>
              </w:rPr>
            </w:pPr>
            <w:r w:rsidRPr="00934B46">
              <w:rPr>
                <w:sz w:val="18"/>
                <w:szCs w:val="18"/>
              </w:rPr>
              <w:t>90,6</w:t>
            </w:r>
          </w:p>
        </w:tc>
        <w:tc>
          <w:tcPr>
            <w:tcW w:w="1275" w:type="dxa"/>
            <w:shd w:val="clear" w:color="auto" w:fill="auto"/>
            <w:hideMark/>
          </w:tcPr>
          <w:p w14:paraId="3FD59769" w14:textId="77777777" w:rsidR="00E811AB" w:rsidRPr="00934B46" w:rsidRDefault="00E811AB" w:rsidP="0083764A">
            <w:pPr>
              <w:jc w:val="center"/>
              <w:outlineLvl w:val="6"/>
              <w:rPr>
                <w:sz w:val="18"/>
                <w:szCs w:val="18"/>
              </w:rPr>
            </w:pPr>
            <w:r w:rsidRPr="00934B46">
              <w:rPr>
                <w:sz w:val="18"/>
                <w:szCs w:val="18"/>
              </w:rPr>
              <w:t>100,3</w:t>
            </w:r>
          </w:p>
        </w:tc>
      </w:tr>
      <w:tr w:rsidR="00E811AB" w:rsidRPr="002A48D2" w14:paraId="7E7B5DBB" w14:textId="77777777" w:rsidTr="0083764A">
        <w:trPr>
          <w:trHeight w:val="284"/>
        </w:trPr>
        <w:tc>
          <w:tcPr>
            <w:tcW w:w="3701" w:type="dxa"/>
            <w:shd w:val="clear" w:color="auto" w:fill="auto"/>
            <w:hideMark/>
          </w:tcPr>
          <w:p w14:paraId="27D64845" w14:textId="77777777" w:rsidR="00E811AB" w:rsidRPr="00934B46" w:rsidRDefault="00E811AB" w:rsidP="0083764A">
            <w:pPr>
              <w:outlineLvl w:val="6"/>
              <w:rPr>
                <w:sz w:val="18"/>
                <w:szCs w:val="18"/>
              </w:rPr>
            </w:pPr>
            <w:r w:rsidRPr="00934B46">
              <w:rPr>
                <w:sz w:val="18"/>
                <w:szCs w:val="18"/>
              </w:rPr>
              <w:t>Охрана семьи и детства</w:t>
            </w:r>
          </w:p>
        </w:tc>
        <w:tc>
          <w:tcPr>
            <w:tcW w:w="1276" w:type="dxa"/>
            <w:shd w:val="clear" w:color="auto" w:fill="auto"/>
            <w:hideMark/>
          </w:tcPr>
          <w:p w14:paraId="629F365D" w14:textId="77777777" w:rsidR="00E811AB" w:rsidRPr="00934B46" w:rsidRDefault="00E811AB" w:rsidP="0083764A">
            <w:pPr>
              <w:jc w:val="center"/>
              <w:outlineLvl w:val="6"/>
              <w:rPr>
                <w:sz w:val="18"/>
                <w:szCs w:val="18"/>
              </w:rPr>
            </w:pPr>
            <w:r w:rsidRPr="00934B46">
              <w:rPr>
                <w:sz w:val="18"/>
                <w:szCs w:val="18"/>
              </w:rPr>
              <w:t>1720177130</w:t>
            </w:r>
          </w:p>
        </w:tc>
        <w:tc>
          <w:tcPr>
            <w:tcW w:w="567" w:type="dxa"/>
            <w:shd w:val="clear" w:color="auto" w:fill="auto"/>
            <w:hideMark/>
          </w:tcPr>
          <w:p w14:paraId="10F577F6"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3407DA9B" w14:textId="77777777" w:rsidR="00E811AB" w:rsidRPr="00934B46" w:rsidRDefault="00E811AB" w:rsidP="0083764A">
            <w:pPr>
              <w:jc w:val="center"/>
              <w:outlineLvl w:val="6"/>
              <w:rPr>
                <w:sz w:val="18"/>
                <w:szCs w:val="18"/>
              </w:rPr>
            </w:pPr>
            <w:r w:rsidRPr="00934B46">
              <w:rPr>
                <w:sz w:val="18"/>
                <w:szCs w:val="18"/>
              </w:rPr>
              <w:t>1004</w:t>
            </w:r>
          </w:p>
        </w:tc>
        <w:tc>
          <w:tcPr>
            <w:tcW w:w="1276" w:type="dxa"/>
            <w:shd w:val="clear" w:color="auto" w:fill="auto"/>
            <w:hideMark/>
          </w:tcPr>
          <w:p w14:paraId="2C5A35AA" w14:textId="77777777" w:rsidR="00E811AB" w:rsidRPr="00934B46" w:rsidRDefault="00E811AB" w:rsidP="0083764A">
            <w:pPr>
              <w:jc w:val="center"/>
              <w:outlineLvl w:val="6"/>
              <w:rPr>
                <w:sz w:val="18"/>
                <w:szCs w:val="18"/>
              </w:rPr>
            </w:pPr>
            <w:r w:rsidRPr="00934B46">
              <w:rPr>
                <w:sz w:val="18"/>
                <w:szCs w:val="18"/>
              </w:rPr>
              <w:t>60,1</w:t>
            </w:r>
          </w:p>
        </w:tc>
        <w:tc>
          <w:tcPr>
            <w:tcW w:w="1418" w:type="dxa"/>
            <w:shd w:val="clear" w:color="auto" w:fill="auto"/>
            <w:hideMark/>
          </w:tcPr>
          <w:p w14:paraId="1BC98DEE" w14:textId="77777777" w:rsidR="00E811AB" w:rsidRPr="00934B46" w:rsidRDefault="00E811AB" w:rsidP="0083764A">
            <w:pPr>
              <w:jc w:val="center"/>
              <w:outlineLvl w:val="6"/>
              <w:rPr>
                <w:sz w:val="18"/>
                <w:szCs w:val="18"/>
              </w:rPr>
            </w:pPr>
            <w:r w:rsidRPr="00934B46">
              <w:rPr>
                <w:sz w:val="18"/>
                <w:szCs w:val="18"/>
              </w:rPr>
              <w:t>90,6</w:t>
            </w:r>
          </w:p>
        </w:tc>
        <w:tc>
          <w:tcPr>
            <w:tcW w:w="1275" w:type="dxa"/>
            <w:shd w:val="clear" w:color="auto" w:fill="auto"/>
            <w:hideMark/>
          </w:tcPr>
          <w:p w14:paraId="1E56AEC4" w14:textId="77777777" w:rsidR="00E811AB" w:rsidRPr="00934B46" w:rsidRDefault="00E811AB" w:rsidP="0083764A">
            <w:pPr>
              <w:jc w:val="center"/>
              <w:outlineLvl w:val="6"/>
              <w:rPr>
                <w:sz w:val="18"/>
                <w:szCs w:val="18"/>
              </w:rPr>
            </w:pPr>
            <w:r w:rsidRPr="00934B46">
              <w:rPr>
                <w:sz w:val="18"/>
                <w:szCs w:val="18"/>
              </w:rPr>
              <w:t>100,3</w:t>
            </w:r>
          </w:p>
        </w:tc>
      </w:tr>
      <w:tr w:rsidR="00E811AB" w:rsidRPr="002A48D2" w14:paraId="0E714734" w14:textId="77777777" w:rsidTr="0083764A">
        <w:trPr>
          <w:trHeight w:val="284"/>
        </w:trPr>
        <w:tc>
          <w:tcPr>
            <w:tcW w:w="3701" w:type="dxa"/>
            <w:shd w:val="clear" w:color="auto" w:fill="auto"/>
            <w:hideMark/>
          </w:tcPr>
          <w:p w14:paraId="5DC7C88A"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1276" w:type="dxa"/>
            <w:shd w:val="clear" w:color="auto" w:fill="auto"/>
            <w:hideMark/>
          </w:tcPr>
          <w:p w14:paraId="54654ED7" w14:textId="77777777" w:rsidR="00E811AB" w:rsidRPr="00934B46" w:rsidRDefault="00E811AB" w:rsidP="0083764A">
            <w:pPr>
              <w:jc w:val="center"/>
              <w:outlineLvl w:val="6"/>
              <w:rPr>
                <w:sz w:val="18"/>
                <w:szCs w:val="18"/>
              </w:rPr>
            </w:pPr>
            <w:r w:rsidRPr="00934B46">
              <w:rPr>
                <w:sz w:val="18"/>
                <w:szCs w:val="18"/>
              </w:rPr>
              <w:t>1720177130</w:t>
            </w:r>
          </w:p>
        </w:tc>
        <w:tc>
          <w:tcPr>
            <w:tcW w:w="567" w:type="dxa"/>
            <w:shd w:val="clear" w:color="auto" w:fill="auto"/>
            <w:hideMark/>
          </w:tcPr>
          <w:p w14:paraId="4D8E7FD9" w14:textId="77777777" w:rsidR="00E811AB" w:rsidRPr="00934B46" w:rsidRDefault="00E811AB" w:rsidP="0083764A">
            <w:pPr>
              <w:jc w:val="center"/>
              <w:outlineLvl w:val="6"/>
              <w:rPr>
                <w:sz w:val="18"/>
                <w:szCs w:val="18"/>
              </w:rPr>
            </w:pPr>
            <w:r w:rsidRPr="00934B46">
              <w:rPr>
                <w:sz w:val="18"/>
                <w:szCs w:val="18"/>
              </w:rPr>
              <w:t>313</w:t>
            </w:r>
          </w:p>
        </w:tc>
        <w:tc>
          <w:tcPr>
            <w:tcW w:w="708" w:type="dxa"/>
            <w:shd w:val="clear" w:color="auto" w:fill="auto"/>
            <w:hideMark/>
          </w:tcPr>
          <w:p w14:paraId="6ECB7754"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EADC702" w14:textId="77777777" w:rsidR="00E811AB" w:rsidRPr="00934B46" w:rsidRDefault="00E811AB" w:rsidP="0083764A">
            <w:pPr>
              <w:jc w:val="center"/>
              <w:outlineLvl w:val="6"/>
              <w:rPr>
                <w:sz w:val="18"/>
                <w:szCs w:val="18"/>
              </w:rPr>
            </w:pPr>
            <w:r w:rsidRPr="00934B46">
              <w:rPr>
                <w:sz w:val="18"/>
                <w:szCs w:val="18"/>
              </w:rPr>
              <w:t>10 414,9</w:t>
            </w:r>
          </w:p>
        </w:tc>
        <w:tc>
          <w:tcPr>
            <w:tcW w:w="1418" w:type="dxa"/>
            <w:shd w:val="clear" w:color="auto" w:fill="auto"/>
            <w:hideMark/>
          </w:tcPr>
          <w:p w14:paraId="3BB84403" w14:textId="77777777" w:rsidR="00E811AB" w:rsidRPr="00934B46" w:rsidRDefault="00E811AB" w:rsidP="0083764A">
            <w:pPr>
              <w:jc w:val="center"/>
              <w:outlineLvl w:val="6"/>
              <w:rPr>
                <w:sz w:val="18"/>
                <w:szCs w:val="18"/>
              </w:rPr>
            </w:pPr>
            <w:r w:rsidRPr="00934B46">
              <w:rPr>
                <w:sz w:val="18"/>
                <w:szCs w:val="18"/>
              </w:rPr>
              <w:t>15 180,2</w:t>
            </w:r>
          </w:p>
        </w:tc>
        <w:tc>
          <w:tcPr>
            <w:tcW w:w="1275" w:type="dxa"/>
            <w:shd w:val="clear" w:color="auto" w:fill="auto"/>
            <w:hideMark/>
          </w:tcPr>
          <w:p w14:paraId="2715E7FB" w14:textId="77777777" w:rsidR="00E811AB" w:rsidRPr="00934B46" w:rsidRDefault="00E811AB" w:rsidP="0083764A">
            <w:pPr>
              <w:jc w:val="center"/>
              <w:outlineLvl w:val="6"/>
              <w:rPr>
                <w:sz w:val="18"/>
                <w:szCs w:val="18"/>
              </w:rPr>
            </w:pPr>
            <w:r w:rsidRPr="00934B46">
              <w:rPr>
                <w:sz w:val="18"/>
                <w:szCs w:val="18"/>
              </w:rPr>
              <w:t>16 701,0</w:t>
            </w:r>
          </w:p>
        </w:tc>
      </w:tr>
      <w:tr w:rsidR="00E811AB" w:rsidRPr="002A48D2" w14:paraId="777CCD4F" w14:textId="77777777" w:rsidTr="0083764A">
        <w:trPr>
          <w:trHeight w:val="284"/>
        </w:trPr>
        <w:tc>
          <w:tcPr>
            <w:tcW w:w="3701" w:type="dxa"/>
            <w:shd w:val="clear" w:color="auto" w:fill="auto"/>
            <w:hideMark/>
          </w:tcPr>
          <w:p w14:paraId="2AC54027" w14:textId="77777777" w:rsidR="00E811AB" w:rsidRPr="00934B46" w:rsidRDefault="00E811AB" w:rsidP="0083764A">
            <w:pPr>
              <w:outlineLvl w:val="6"/>
              <w:rPr>
                <w:sz w:val="18"/>
                <w:szCs w:val="18"/>
              </w:rPr>
            </w:pPr>
            <w:r w:rsidRPr="00934B46">
              <w:rPr>
                <w:sz w:val="18"/>
                <w:szCs w:val="18"/>
              </w:rPr>
              <w:lastRenderedPageBreak/>
              <w:t>Охрана семьи и детства</w:t>
            </w:r>
          </w:p>
        </w:tc>
        <w:tc>
          <w:tcPr>
            <w:tcW w:w="1276" w:type="dxa"/>
            <w:shd w:val="clear" w:color="auto" w:fill="auto"/>
            <w:hideMark/>
          </w:tcPr>
          <w:p w14:paraId="6C3ADCBA" w14:textId="77777777" w:rsidR="00E811AB" w:rsidRPr="00934B46" w:rsidRDefault="00E811AB" w:rsidP="0083764A">
            <w:pPr>
              <w:jc w:val="center"/>
              <w:outlineLvl w:val="6"/>
              <w:rPr>
                <w:sz w:val="18"/>
                <w:szCs w:val="18"/>
              </w:rPr>
            </w:pPr>
            <w:r w:rsidRPr="00934B46">
              <w:rPr>
                <w:sz w:val="18"/>
                <w:szCs w:val="18"/>
              </w:rPr>
              <w:t>1720177130</w:t>
            </w:r>
          </w:p>
        </w:tc>
        <w:tc>
          <w:tcPr>
            <w:tcW w:w="567" w:type="dxa"/>
            <w:shd w:val="clear" w:color="auto" w:fill="auto"/>
            <w:hideMark/>
          </w:tcPr>
          <w:p w14:paraId="2932AD21" w14:textId="77777777" w:rsidR="00E811AB" w:rsidRPr="00934B46" w:rsidRDefault="00E811AB" w:rsidP="0083764A">
            <w:pPr>
              <w:jc w:val="center"/>
              <w:outlineLvl w:val="6"/>
              <w:rPr>
                <w:sz w:val="18"/>
                <w:szCs w:val="18"/>
              </w:rPr>
            </w:pPr>
            <w:r w:rsidRPr="00934B46">
              <w:rPr>
                <w:sz w:val="18"/>
                <w:szCs w:val="18"/>
              </w:rPr>
              <w:t>313</w:t>
            </w:r>
          </w:p>
        </w:tc>
        <w:tc>
          <w:tcPr>
            <w:tcW w:w="708" w:type="dxa"/>
            <w:shd w:val="clear" w:color="auto" w:fill="auto"/>
            <w:hideMark/>
          </w:tcPr>
          <w:p w14:paraId="182891A6" w14:textId="77777777" w:rsidR="00E811AB" w:rsidRPr="00934B46" w:rsidRDefault="00E811AB" w:rsidP="0083764A">
            <w:pPr>
              <w:jc w:val="center"/>
              <w:outlineLvl w:val="6"/>
              <w:rPr>
                <w:sz w:val="18"/>
                <w:szCs w:val="18"/>
              </w:rPr>
            </w:pPr>
            <w:r w:rsidRPr="00934B46">
              <w:rPr>
                <w:sz w:val="18"/>
                <w:szCs w:val="18"/>
              </w:rPr>
              <w:t>1004</w:t>
            </w:r>
          </w:p>
        </w:tc>
        <w:tc>
          <w:tcPr>
            <w:tcW w:w="1276" w:type="dxa"/>
            <w:shd w:val="clear" w:color="auto" w:fill="auto"/>
            <w:hideMark/>
          </w:tcPr>
          <w:p w14:paraId="67684BCB" w14:textId="77777777" w:rsidR="00E811AB" w:rsidRPr="00934B46" w:rsidRDefault="00E811AB" w:rsidP="0083764A">
            <w:pPr>
              <w:jc w:val="center"/>
              <w:outlineLvl w:val="6"/>
              <w:rPr>
                <w:sz w:val="18"/>
                <w:szCs w:val="18"/>
              </w:rPr>
            </w:pPr>
            <w:r w:rsidRPr="00934B46">
              <w:rPr>
                <w:sz w:val="18"/>
                <w:szCs w:val="18"/>
              </w:rPr>
              <w:t>10 414,9</w:t>
            </w:r>
          </w:p>
        </w:tc>
        <w:tc>
          <w:tcPr>
            <w:tcW w:w="1418" w:type="dxa"/>
            <w:shd w:val="clear" w:color="auto" w:fill="auto"/>
            <w:hideMark/>
          </w:tcPr>
          <w:p w14:paraId="27309752" w14:textId="77777777" w:rsidR="00E811AB" w:rsidRPr="00934B46" w:rsidRDefault="00E811AB" w:rsidP="0083764A">
            <w:pPr>
              <w:jc w:val="center"/>
              <w:outlineLvl w:val="6"/>
              <w:rPr>
                <w:sz w:val="18"/>
                <w:szCs w:val="18"/>
              </w:rPr>
            </w:pPr>
            <w:r w:rsidRPr="00934B46">
              <w:rPr>
                <w:sz w:val="18"/>
                <w:szCs w:val="18"/>
              </w:rPr>
              <w:t>15 180,2</w:t>
            </w:r>
          </w:p>
        </w:tc>
        <w:tc>
          <w:tcPr>
            <w:tcW w:w="1275" w:type="dxa"/>
            <w:shd w:val="clear" w:color="auto" w:fill="auto"/>
            <w:hideMark/>
          </w:tcPr>
          <w:p w14:paraId="0E29DFD6" w14:textId="77777777" w:rsidR="00E811AB" w:rsidRPr="00934B46" w:rsidRDefault="00E811AB" w:rsidP="0083764A">
            <w:pPr>
              <w:jc w:val="center"/>
              <w:outlineLvl w:val="6"/>
              <w:rPr>
                <w:sz w:val="18"/>
                <w:szCs w:val="18"/>
              </w:rPr>
            </w:pPr>
            <w:r w:rsidRPr="00934B46">
              <w:rPr>
                <w:sz w:val="18"/>
                <w:szCs w:val="18"/>
              </w:rPr>
              <w:t>16 701,0</w:t>
            </w:r>
          </w:p>
        </w:tc>
      </w:tr>
      <w:tr w:rsidR="00E811AB" w:rsidRPr="002A48D2" w14:paraId="2EC27A35" w14:textId="77777777" w:rsidTr="0083764A">
        <w:trPr>
          <w:trHeight w:val="284"/>
        </w:trPr>
        <w:tc>
          <w:tcPr>
            <w:tcW w:w="3701" w:type="dxa"/>
            <w:shd w:val="clear" w:color="auto" w:fill="auto"/>
            <w:hideMark/>
          </w:tcPr>
          <w:p w14:paraId="09DD553A" w14:textId="77777777" w:rsidR="00E811AB" w:rsidRPr="00934B46" w:rsidRDefault="00E811AB" w:rsidP="0083764A">
            <w:pPr>
              <w:outlineLvl w:val="2"/>
              <w:rPr>
                <w:sz w:val="18"/>
                <w:szCs w:val="18"/>
              </w:rPr>
            </w:pPr>
            <w:r w:rsidRPr="00934B46">
              <w:rPr>
                <w:sz w:val="18"/>
                <w:szCs w:val="18"/>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276" w:type="dxa"/>
            <w:shd w:val="clear" w:color="auto" w:fill="auto"/>
            <w:hideMark/>
          </w:tcPr>
          <w:p w14:paraId="0B1B3990" w14:textId="77777777" w:rsidR="00E811AB" w:rsidRPr="00934B46" w:rsidRDefault="00E811AB" w:rsidP="0083764A">
            <w:pPr>
              <w:jc w:val="center"/>
              <w:outlineLvl w:val="2"/>
              <w:rPr>
                <w:sz w:val="18"/>
                <w:szCs w:val="18"/>
              </w:rPr>
            </w:pPr>
            <w:r w:rsidRPr="00934B46">
              <w:rPr>
                <w:sz w:val="18"/>
                <w:szCs w:val="18"/>
              </w:rPr>
              <w:t>1720177300</w:t>
            </w:r>
          </w:p>
        </w:tc>
        <w:tc>
          <w:tcPr>
            <w:tcW w:w="567" w:type="dxa"/>
            <w:shd w:val="clear" w:color="auto" w:fill="auto"/>
            <w:hideMark/>
          </w:tcPr>
          <w:p w14:paraId="2E7BF23A"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6408554A"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2EBCD6E5" w14:textId="77777777" w:rsidR="00E811AB" w:rsidRPr="00934B46" w:rsidRDefault="00E811AB" w:rsidP="0083764A">
            <w:pPr>
              <w:jc w:val="center"/>
              <w:outlineLvl w:val="2"/>
              <w:rPr>
                <w:sz w:val="18"/>
                <w:szCs w:val="18"/>
              </w:rPr>
            </w:pPr>
            <w:r w:rsidRPr="00934B46">
              <w:rPr>
                <w:sz w:val="18"/>
                <w:szCs w:val="18"/>
              </w:rPr>
              <w:t>14 729,4</w:t>
            </w:r>
          </w:p>
        </w:tc>
        <w:tc>
          <w:tcPr>
            <w:tcW w:w="1418" w:type="dxa"/>
            <w:shd w:val="clear" w:color="auto" w:fill="auto"/>
            <w:hideMark/>
          </w:tcPr>
          <w:p w14:paraId="1D8CCEF5" w14:textId="77777777" w:rsidR="00E811AB" w:rsidRPr="00934B46" w:rsidRDefault="00E811AB" w:rsidP="0083764A">
            <w:pPr>
              <w:jc w:val="center"/>
              <w:outlineLvl w:val="2"/>
              <w:rPr>
                <w:sz w:val="18"/>
                <w:szCs w:val="18"/>
              </w:rPr>
            </w:pPr>
            <w:r w:rsidRPr="00934B46">
              <w:rPr>
                <w:sz w:val="18"/>
                <w:szCs w:val="18"/>
              </w:rPr>
              <w:t>25 813,4</w:t>
            </w:r>
          </w:p>
        </w:tc>
        <w:tc>
          <w:tcPr>
            <w:tcW w:w="1275" w:type="dxa"/>
            <w:shd w:val="clear" w:color="auto" w:fill="auto"/>
            <w:hideMark/>
          </w:tcPr>
          <w:p w14:paraId="3DEC5695" w14:textId="77777777" w:rsidR="00E811AB" w:rsidRPr="00934B46" w:rsidRDefault="00E811AB" w:rsidP="0083764A">
            <w:pPr>
              <w:jc w:val="center"/>
              <w:outlineLvl w:val="2"/>
              <w:rPr>
                <w:sz w:val="18"/>
                <w:szCs w:val="18"/>
              </w:rPr>
            </w:pPr>
            <w:r w:rsidRPr="00934B46">
              <w:rPr>
                <w:sz w:val="18"/>
                <w:szCs w:val="18"/>
              </w:rPr>
              <w:t>26 538,7</w:t>
            </w:r>
          </w:p>
        </w:tc>
      </w:tr>
      <w:tr w:rsidR="00E811AB" w:rsidRPr="002A48D2" w14:paraId="4FFABBE3" w14:textId="77777777" w:rsidTr="0083764A">
        <w:trPr>
          <w:trHeight w:val="284"/>
        </w:trPr>
        <w:tc>
          <w:tcPr>
            <w:tcW w:w="3701" w:type="dxa"/>
            <w:shd w:val="clear" w:color="auto" w:fill="auto"/>
            <w:hideMark/>
          </w:tcPr>
          <w:p w14:paraId="75D70231"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547C01D1" w14:textId="77777777" w:rsidR="00E811AB" w:rsidRPr="00934B46" w:rsidRDefault="00E811AB" w:rsidP="0083764A">
            <w:pPr>
              <w:jc w:val="center"/>
              <w:outlineLvl w:val="6"/>
              <w:rPr>
                <w:sz w:val="18"/>
                <w:szCs w:val="18"/>
              </w:rPr>
            </w:pPr>
            <w:r w:rsidRPr="00934B46">
              <w:rPr>
                <w:sz w:val="18"/>
                <w:szCs w:val="18"/>
              </w:rPr>
              <w:t>1720177300</w:t>
            </w:r>
          </w:p>
        </w:tc>
        <w:tc>
          <w:tcPr>
            <w:tcW w:w="567" w:type="dxa"/>
            <w:shd w:val="clear" w:color="auto" w:fill="auto"/>
            <w:hideMark/>
          </w:tcPr>
          <w:p w14:paraId="345E9E0C"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2CE1F426"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73601BB6" w14:textId="77777777" w:rsidR="00E811AB" w:rsidRPr="00934B46" w:rsidRDefault="00E811AB" w:rsidP="0083764A">
            <w:pPr>
              <w:jc w:val="center"/>
              <w:outlineLvl w:val="6"/>
              <w:rPr>
                <w:sz w:val="18"/>
                <w:szCs w:val="18"/>
              </w:rPr>
            </w:pPr>
            <w:r w:rsidRPr="00934B46">
              <w:rPr>
                <w:sz w:val="18"/>
                <w:szCs w:val="18"/>
              </w:rPr>
              <w:t>98,2</w:t>
            </w:r>
          </w:p>
        </w:tc>
        <w:tc>
          <w:tcPr>
            <w:tcW w:w="1418" w:type="dxa"/>
            <w:shd w:val="clear" w:color="auto" w:fill="auto"/>
            <w:hideMark/>
          </w:tcPr>
          <w:p w14:paraId="49140104" w14:textId="77777777" w:rsidR="00E811AB" w:rsidRPr="00934B46" w:rsidRDefault="00E811AB" w:rsidP="0083764A">
            <w:pPr>
              <w:jc w:val="center"/>
              <w:outlineLvl w:val="6"/>
              <w:rPr>
                <w:sz w:val="18"/>
                <w:szCs w:val="18"/>
              </w:rPr>
            </w:pPr>
            <w:r w:rsidRPr="00934B46">
              <w:rPr>
                <w:sz w:val="18"/>
                <w:szCs w:val="18"/>
              </w:rPr>
              <w:t>99,4</w:t>
            </w:r>
          </w:p>
        </w:tc>
        <w:tc>
          <w:tcPr>
            <w:tcW w:w="1275" w:type="dxa"/>
            <w:shd w:val="clear" w:color="auto" w:fill="auto"/>
            <w:hideMark/>
          </w:tcPr>
          <w:p w14:paraId="1F77BF83" w14:textId="77777777" w:rsidR="00E811AB" w:rsidRPr="00934B46" w:rsidRDefault="00E811AB" w:rsidP="0083764A">
            <w:pPr>
              <w:jc w:val="center"/>
              <w:outlineLvl w:val="6"/>
              <w:rPr>
                <w:sz w:val="18"/>
                <w:szCs w:val="18"/>
              </w:rPr>
            </w:pPr>
            <w:r w:rsidRPr="00934B46">
              <w:rPr>
                <w:sz w:val="18"/>
                <w:szCs w:val="18"/>
              </w:rPr>
              <w:t>99,6</w:t>
            </w:r>
          </w:p>
        </w:tc>
      </w:tr>
      <w:tr w:rsidR="00E811AB" w:rsidRPr="002A48D2" w14:paraId="340A4736" w14:textId="77777777" w:rsidTr="0083764A">
        <w:trPr>
          <w:trHeight w:val="284"/>
        </w:trPr>
        <w:tc>
          <w:tcPr>
            <w:tcW w:w="3701" w:type="dxa"/>
            <w:shd w:val="clear" w:color="auto" w:fill="auto"/>
            <w:hideMark/>
          </w:tcPr>
          <w:p w14:paraId="6106CF40" w14:textId="77777777" w:rsidR="00E811AB" w:rsidRPr="00934B46" w:rsidRDefault="00E811AB" w:rsidP="0083764A">
            <w:pPr>
              <w:outlineLvl w:val="6"/>
              <w:rPr>
                <w:sz w:val="18"/>
                <w:szCs w:val="18"/>
              </w:rPr>
            </w:pPr>
            <w:r w:rsidRPr="00934B46">
              <w:rPr>
                <w:sz w:val="18"/>
                <w:szCs w:val="18"/>
              </w:rPr>
              <w:t>Социальное обеспечение населения</w:t>
            </w:r>
          </w:p>
        </w:tc>
        <w:tc>
          <w:tcPr>
            <w:tcW w:w="1276" w:type="dxa"/>
            <w:shd w:val="clear" w:color="auto" w:fill="auto"/>
            <w:hideMark/>
          </w:tcPr>
          <w:p w14:paraId="5D49B7A5" w14:textId="77777777" w:rsidR="00E811AB" w:rsidRPr="00934B46" w:rsidRDefault="00E811AB" w:rsidP="0083764A">
            <w:pPr>
              <w:jc w:val="center"/>
              <w:outlineLvl w:val="6"/>
              <w:rPr>
                <w:sz w:val="18"/>
                <w:szCs w:val="18"/>
              </w:rPr>
            </w:pPr>
            <w:r w:rsidRPr="00934B46">
              <w:rPr>
                <w:sz w:val="18"/>
                <w:szCs w:val="18"/>
              </w:rPr>
              <w:t>1720177300</w:t>
            </w:r>
          </w:p>
        </w:tc>
        <w:tc>
          <w:tcPr>
            <w:tcW w:w="567" w:type="dxa"/>
            <w:shd w:val="clear" w:color="auto" w:fill="auto"/>
            <w:hideMark/>
          </w:tcPr>
          <w:p w14:paraId="70171645"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40BE5365" w14:textId="77777777" w:rsidR="00E811AB" w:rsidRPr="00934B46" w:rsidRDefault="00E811AB" w:rsidP="0083764A">
            <w:pPr>
              <w:jc w:val="center"/>
              <w:outlineLvl w:val="6"/>
              <w:rPr>
                <w:sz w:val="18"/>
                <w:szCs w:val="18"/>
              </w:rPr>
            </w:pPr>
            <w:r w:rsidRPr="00934B46">
              <w:rPr>
                <w:sz w:val="18"/>
                <w:szCs w:val="18"/>
              </w:rPr>
              <w:t>1003</w:t>
            </w:r>
          </w:p>
        </w:tc>
        <w:tc>
          <w:tcPr>
            <w:tcW w:w="1276" w:type="dxa"/>
            <w:shd w:val="clear" w:color="auto" w:fill="auto"/>
            <w:hideMark/>
          </w:tcPr>
          <w:p w14:paraId="60922D1F" w14:textId="77777777" w:rsidR="00E811AB" w:rsidRPr="00934B46" w:rsidRDefault="00E811AB" w:rsidP="0083764A">
            <w:pPr>
              <w:jc w:val="center"/>
              <w:outlineLvl w:val="6"/>
              <w:rPr>
                <w:sz w:val="18"/>
                <w:szCs w:val="18"/>
              </w:rPr>
            </w:pPr>
            <w:r w:rsidRPr="00934B46">
              <w:rPr>
                <w:sz w:val="18"/>
                <w:szCs w:val="18"/>
              </w:rPr>
              <w:t>98,2</w:t>
            </w:r>
          </w:p>
        </w:tc>
        <w:tc>
          <w:tcPr>
            <w:tcW w:w="1418" w:type="dxa"/>
            <w:shd w:val="clear" w:color="auto" w:fill="auto"/>
            <w:hideMark/>
          </w:tcPr>
          <w:p w14:paraId="62D9D986" w14:textId="77777777" w:rsidR="00E811AB" w:rsidRPr="00934B46" w:rsidRDefault="00E811AB" w:rsidP="0083764A">
            <w:pPr>
              <w:jc w:val="center"/>
              <w:outlineLvl w:val="6"/>
              <w:rPr>
                <w:sz w:val="18"/>
                <w:szCs w:val="18"/>
              </w:rPr>
            </w:pPr>
            <w:r w:rsidRPr="00934B46">
              <w:rPr>
                <w:sz w:val="18"/>
                <w:szCs w:val="18"/>
              </w:rPr>
              <w:t>99,4</w:t>
            </w:r>
          </w:p>
        </w:tc>
        <w:tc>
          <w:tcPr>
            <w:tcW w:w="1275" w:type="dxa"/>
            <w:shd w:val="clear" w:color="auto" w:fill="auto"/>
            <w:hideMark/>
          </w:tcPr>
          <w:p w14:paraId="5A7ACCA9" w14:textId="77777777" w:rsidR="00E811AB" w:rsidRPr="00934B46" w:rsidRDefault="00E811AB" w:rsidP="0083764A">
            <w:pPr>
              <w:jc w:val="center"/>
              <w:outlineLvl w:val="6"/>
              <w:rPr>
                <w:sz w:val="18"/>
                <w:szCs w:val="18"/>
              </w:rPr>
            </w:pPr>
            <w:r w:rsidRPr="00934B46">
              <w:rPr>
                <w:sz w:val="18"/>
                <w:szCs w:val="18"/>
              </w:rPr>
              <w:t>99,6</w:t>
            </w:r>
          </w:p>
        </w:tc>
      </w:tr>
      <w:tr w:rsidR="00E811AB" w:rsidRPr="002A48D2" w14:paraId="0500EDF0" w14:textId="77777777" w:rsidTr="0083764A">
        <w:trPr>
          <w:trHeight w:val="284"/>
        </w:trPr>
        <w:tc>
          <w:tcPr>
            <w:tcW w:w="3701" w:type="dxa"/>
            <w:shd w:val="clear" w:color="auto" w:fill="auto"/>
            <w:hideMark/>
          </w:tcPr>
          <w:p w14:paraId="095AB7F7"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1276" w:type="dxa"/>
            <w:shd w:val="clear" w:color="auto" w:fill="auto"/>
            <w:hideMark/>
          </w:tcPr>
          <w:p w14:paraId="78502DEF" w14:textId="77777777" w:rsidR="00E811AB" w:rsidRPr="00934B46" w:rsidRDefault="00E811AB" w:rsidP="0083764A">
            <w:pPr>
              <w:jc w:val="center"/>
              <w:outlineLvl w:val="6"/>
              <w:rPr>
                <w:sz w:val="18"/>
                <w:szCs w:val="18"/>
              </w:rPr>
            </w:pPr>
            <w:r w:rsidRPr="00934B46">
              <w:rPr>
                <w:sz w:val="18"/>
                <w:szCs w:val="18"/>
              </w:rPr>
              <w:t>1720177300</w:t>
            </w:r>
          </w:p>
        </w:tc>
        <w:tc>
          <w:tcPr>
            <w:tcW w:w="567" w:type="dxa"/>
            <w:shd w:val="clear" w:color="auto" w:fill="auto"/>
            <w:hideMark/>
          </w:tcPr>
          <w:p w14:paraId="36FF144C" w14:textId="77777777" w:rsidR="00E811AB" w:rsidRPr="00934B46" w:rsidRDefault="00E811AB" w:rsidP="0083764A">
            <w:pPr>
              <w:jc w:val="center"/>
              <w:outlineLvl w:val="6"/>
              <w:rPr>
                <w:sz w:val="18"/>
                <w:szCs w:val="18"/>
              </w:rPr>
            </w:pPr>
            <w:r w:rsidRPr="00934B46">
              <w:rPr>
                <w:sz w:val="18"/>
                <w:szCs w:val="18"/>
              </w:rPr>
              <w:t>313</w:t>
            </w:r>
          </w:p>
        </w:tc>
        <w:tc>
          <w:tcPr>
            <w:tcW w:w="708" w:type="dxa"/>
            <w:shd w:val="clear" w:color="auto" w:fill="auto"/>
            <w:hideMark/>
          </w:tcPr>
          <w:p w14:paraId="72BA85CB"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78ABA2F2" w14:textId="77777777" w:rsidR="00E811AB" w:rsidRPr="00934B46" w:rsidRDefault="00E811AB" w:rsidP="0083764A">
            <w:pPr>
              <w:jc w:val="center"/>
              <w:outlineLvl w:val="6"/>
              <w:rPr>
                <w:sz w:val="18"/>
                <w:szCs w:val="18"/>
              </w:rPr>
            </w:pPr>
            <w:r w:rsidRPr="00934B46">
              <w:rPr>
                <w:sz w:val="18"/>
                <w:szCs w:val="18"/>
              </w:rPr>
              <w:t>14 631,2</w:t>
            </w:r>
          </w:p>
        </w:tc>
        <w:tc>
          <w:tcPr>
            <w:tcW w:w="1418" w:type="dxa"/>
            <w:shd w:val="clear" w:color="auto" w:fill="auto"/>
            <w:hideMark/>
          </w:tcPr>
          <w:p w14:paraId="6B9714D3" w14:textId="77777777" w:rsidR="00E811AB" w:rsidRPr="00934B46" w:rsidRDefault="00E811AB" w:rsidP="0083764A">
            <w:pPr>
              <w:jc w:val="center"/>
              <w:outlineLvl w:val="6"/>
              <w:rPr>
                <w:sz w:val="18"/>
                <w:szCs w:val="18"/>
              </w:rPr>
            </w:pPr>
            <w:r w:rsidRPr="00934B46">
              <w:rPr>
                <w:sz w:val="18"/>
                <w:szCs w:val="18"/>
              </w:rPr>
              <w:t>25 714,0</w:t>
            </w:r>
          </w:p>
        </w:tc>
        <w:tc>
          <w:tcPr>
            <w:tcW w:w="1275" w:type="dxa"/>
            <w:shd w:val="clear" w:color="auto" w:fill="auto"/>
            <w:hideMark/>
          </w:tcPr>
          <w:p w14:paraId="1E06C6AF" w14:textId="77777777" w:rsidR="00E811AB" w:rsidRPr="00934B46" w:rsidRDefault="00E811AB" w:rsidP="0083764A">
            <w:pPr>
              <w:jc w:val="center"/>
              <w:outlineLvl w:val="6"/>
              <w:rPr>
                <w:sz w:val="18"/>
                <w:szCs w:val="18"/>
              </w:rPr>
            </w:pPr>
            <w:r w:rsidRPr="00934B46">
              <w:rPr>
                <w:sz w:val="18"/>
                <w:szCs w:val="18"/>
              </w:rPr>
              <w:t>26 439,1</w:t>
            </w:r>
          </w:p>
        </w:tc>
      </w:tr>
      <w:tr w:rsidR="00E811AB" w:rsidRPr="002A48D2" w14:paraId="219732DF" w14:textId="77777777" w:rsidTr="0083764A">
        <w:trPr>
          <w:trHeight w:val="284"/>
        </w:trPr>
        <w:tc>
          <w:tcPr>
            <w:tcW w:w="3701" w:type="dxa"/>
            <w:shd w:val="clear" w:color="auto" w:fill="auto"/>
            <w:hideMark/>
          </w:tcPr>
          <w:p w14:paraId="0FB4B2CF" w14:textId="77777777" w:rsidR="00E811AB" w:rsidRPr="00934B46" w:rsidRDefault="00E811AB" w:rsidP="0083764A">
            <w:pPr>
              <w:outlineLvl w:val="6"/>
              <w:rPr>
                <w:sz w:val="18"/>
                <w:szCs w:val="18"/>
              </w:rPr>
            </w:pPr>
            <w:r w:rsidRPr="00934B46">
              <w:rPr>
                <w:sz w:val="18"/>
                <w:szCs w:val="18"/>
              </w:rPr>
              <w:t>Социальное обеспечение населения</w:t>
            </w:r>
          </w:p>
        </w:tc>
        <w:tc>
          <w:tcPr>
            <w:tcW w:w="1276" w:type="dxa"/>
            <w:shd w:val="clear" w:color="auto" w:fill="auto"/>
            <w:hideMark/>
          </w:tcPr>
          <w:p w14:paraId="223C5F88" w14:textId="77777777" w:rsidR="00E811AB" w:rsidRPr="00934B46" w:rsidRDefault="00E811AB" w:rsidP="0083764A">
            <w:pPr>
              <w:jc w:val="center"/>
              <w:outlineLvl w:val="6"/>
              <w:rPr>
                <w:sz w:val="18"/>
                <w:szCs w:val="18"/>
              </w:rPr>
            </w:pPr>
            <w:r w:rsidRPr="00934B46">
              <w:rPr>
                <w:sz w:val="18"/>
                <w:szCs w:val="18"/>
              </w:rPr>
              <w:t>1720177300</w:t>
            </w:r>
          </w:p>
        </w:tc>
        <w:tc>
          <w:tcPr>
            <w:tcW w:w="567" w:type="dxa"/>
            <w:shd w:val="clear" w:color="auto" w:fill="auto"/>
            <w:hideMark/>
          </w:tcPr>
          <w:p w14:paraId="01299DF5" w14:textId="77777777" w:rsidR="00E811AB" w:rsidRPr="00934B46" w:rsidRDefault="00E811AB" w:rsidP="0083764A">
            <w:pPr>
              <w:jc w:val="center"/>
              <w:outlineLvl w:val="6"/>
              <w:rPr>
                <w:sz w:val="18"/>
                <w:szCs w:val="18"/>
              </w:rPr>
            </w:pPr>
            <w:r w:rsidRPr="00934B46">
              <w:rPr>
                <w:sz w:val="18"/>
                <w:szCs w:val="18"/>
              </w:rPr>
              <w:t>313</w:t>
            </w:r>
          </w:p>
        </w:tc>
        <w:tc>
          <w:tcPr>
            <w:tcW w:w="708" w:type="dxa"/>
            <w:shd w:val="clear" w:color="auto" w:fill="auto"/>
            <w:hideMark/>
          </w:tcPr>
          <w:p w14:paraId="349D604D" w14:textId="77777777" w:rsidR="00E811AB" w:rsidRPr="00934B46" w:rsidRDefault="00E811AB" w:rsidP="0083764A">
            <w:pPr>
              <w:jc w:val="center"/>
              <w:outlineLvl w:val="6"/>
              <w:rPr>
                <w:sz w:val="18"/>
                <w:szCs w:val="18"/>
              </w:rPr>
            </w:pPr>
            <w:r w:rsidRPr="00934B46">
              <w:rPr>
                <w:sz w:val="18"/>
                <w:szCs w:val="18"/>
              </w:rPr>
              <w:t>1003</w:t>
            </w:r>
          </w:p>
        </w:tc>
        <w:tc>
          <w:tcPr>
            <w:tcW w:w="1276" w:type="dxa"/>
            <w:shd w:val="clear" w:color="auto" w:fill="auto"/>
            <w:hideMark/>
          </w:tcPr>
          <w:p w14:paraId="14842878" w14:textId="77777777" w:rsidR="00E811AB" w:rsidRPr="00934B46" w:rsidRDefault="00E811AB" w:rsidP="0083764A">
            <w:pPr>
              <w:jc w:val="center"/>
              <w:outlineLvl w:val="6"/>
              <w:rPr>
                <w:sz w:val="18"/>
                <w:szCs w:val="18"/>
              </w:rPr>
            </w:pPr>
            <w:r w:rsidRPr="00934B46">
              <w:rPr>
                <w:sz w:val="18"/>
                <w:szCs w:val="18"/>
              </w:rPr>
              <w:t>14 631,2</w:t>
            </w:r>
          </w:p>
        </w:tc>
        <w:tc>
          <w:tcPr>
            <w:tcW w:w="1418" w:type="dxa"/>
            <w:shd w:val="clear" w:color="auto" w:fill="auto"/>
            <w:hideMark/>
          </w:tcPr>
          <w:p w14:paraId="2D112EF1" w14:textId="77777777" w:rsidR="00E811AB" w:rsidRPr="00934B46" w:rsidRDefault="00E811AB" w:rsidP="0083764A">
            <w:pPr>
              <w:jc w:val="center"/>
              <w:outlineLvl w:val="6"/>
              <w:rPr>
                <w:sz w:val="18"/>
                <w:szCs w:val="18"/>
              </w:rPr>
            </w:pPr>
            <w:r w:rsidRPr="00934B46">
              <w:rPr>
                <w:sz w:val="18"/>
                <w:szCs w:val="18"/>
              </w:rPr>
              <w:t>25 714,0</w:t>
            </w:r>
          </w:p>
        </w:tc>
        <w:tc>
          <w:tcPr>
            <w:tcW w:w="1275" w:type="dxa"/>
            <w:shd w:val="clear" w:color="auto" w:fill="auto"/>
            <w:hideMark/>
          </w:tcPr>
          <w:p w14:paraId="07429D3F" w14:textId="77777777" w:rsidR="00E811AB" w:rsidRPr="00934B46" w:rsidRDefault="00E811AB" w:rsidP="0083764A">
            <w:pPr>
              <w:jc w:val="center"/>
              <w:outlineLvl w:val="6"/>
              <w:rPr>
                <w:sz w:val="18"/>
                <w:szCs w:val="18"/>
              </w:rPr>
            </w:pPr>
            <w:r w:rsidRPr="00934B46">
              <w:rPr>
                <w:sz w:val="18"/>
                <w:szCs w:val="18"/>
              </w:rPr>
              <w:t>26 439,1</w:t>
            </w:r>
          </w:p>
        </w:tc>
      </w:tr>
      <w:tr w:rsidR="00E811AB" w:rsidRPr="002A48D2" w14:paraId="479BBF60" w14:textId="77777777" w:rsidTr="0083764A">
        <w:trPr>
          <w:trHeight w:val="284"/>
        </w:trPr>
        <w:tc>
          <w:tcPr>
            <w:tcW w:w="3701" w:type="dxa"/>
            <w:shd w:val="clear" w:color="auto" w:fill="auto"/>
            <w:hideMark/>
          </w:tcPr>
          <w:p w14:paraId="408760F4" w14:textId="77777777" w:rsidR="00E811AB" w:rsidRPr="00934B46" w:rsidRDefault="00E811AB" w:rsidP="0083764A">
            <w:pPr>
              <w:outlineLvl w:val="2"/>
              <w:rPr>
                <w:sz w:val="18"/>
                <w:szCs w:val="18"/>
              </w:rPr>
            </w:pPr>
            <w:r w:rsidRPr="00934B46">
              <w:rPr>
                <w:sz w:val="18"/>
                <w:szCs w:val="18"/>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1276" w:type="dxa"/>
            <w:shd w:val="clear" w:color="auto" w:fill="auto"/>
            <w:hideMark/>
          </w:tcPr>
          <w:p w14:paraId="249F3ADC" w14:textId="77777777" w:rsidR="00E811AB" w:rsidRPr="00934B46" w:rsidRDefault="00E811AB" w:rsidP="0083764A">
            <w:pPr>
              <w:jc w:val="center"/>
              <w:outlineLvl w:val="2"/>
              <w:rPr>
                <w:sz w:val="18"/>
                <w:szCs w:val="18"/>
              </w:rPr>
            </w:pPr>
            <w:r w:rsidRPr="00934B46">
              <w:rPr>
                <w:sz w:val="18"/>
                <w:szCs w:val="18"/>
              </w:rPr>
              <w:t>1720177400</w:t>
            </w:r>
          </w:p>
        </w:tc>
        <w:tc>
          <w:tcPr>
            <w:tcW w:w="567" w:type="dxa"/>
            <w:shd w:val="clear" w:color="auto" w:fill="auto"/>
            <w:hideMark/>
          </w:tcPr>
          <w:p w14:paraId="0BA1CD5C"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5950082E"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6E56AAAB" w14:textId="77777777" w:rsidR="00E811AB" w:rsidRPr="00934B46" w:rsidRDefault="00E811AB" w:rsidP="0083764A">
            <w:pPr>
              <w:jc w:val="center"/>
              <w:outlineLvl w:val="2"/>
              <w:rPr>
                <w:sz w:val="18"/>
                <w:szCs w:val="18"/>
              </w:rPr>
            </w:pPr>
            <w:r w:rsidRPr="00934B46">
              <w:rPr>
                <w:sz w:val="18"/>
                <w:szCs w:val="18"/>
              </w:rPr>
              <w:t>88,4</w:t>
            </w:r>
          </w:p>
        </w:tc>
        <w:tc>
          <w:tcPr>
            <w:tcW w:w="1418" w:type="dxa"/>
            <w:shd w:val="clear" w:color="auto" w:fill="auto"/>
            <w:hideMark/>
          </w:tcPr>
          <w:p w14:paraId="0DDE59C9" w14:textId="77777777" w:rsidR="00E811AB" w:rsidRPr="00934B46" w:rsidRDefault="00E811AB" w:rsidP="0083764A">
            <w:pPr>
              <w:jc w:val="center"/>
              <w:outlineLvl w:val="2"/>
              <w:rPr>
                <w:sz w:val="18"/>
                <w:szCs w:val="18"/>
              </w:rPr>
            </w:pPr>
            <w:r w:rsidRPr="00934B46">
              <w:rPr>
                <w:sz w:val="18"/>
                <w:szCs w:val="18"/>
              </w:rPr>
              <w:t>109,8</w:t>
            </w:r>
          </w:p>
        </w:tc>
        <w:tc>
          <w:tcPr>
            <w:tcW w:w="1275" w:type="dxa"/>
            <w:shd w:val="clear" w:color="auto" w:fill="auto"/>
            <w:hideMark/>
          </w:tcPr>
          <w:p w14:paraId="26272AA5" w14:textId="77777777" w:rsidR="00E811AB" w:rsidRPr="00934B46" w:rsidRDefault="00E811AB" w:rsidP="0083764A">
            <w:pPr>
              <w:jc w:val="center"/>
              <w:outlineLvl w:val="2"/>
              <w:rPr>
                <w:sz w:val="18"/>
                <w:szCs w:val="18"/>
              </w:rPr>
            </w:pPr>
            <w:r w:rsidRPr="00934B46">
              <w:rPr>
                <w:sz w:val="18"/>
                <w:szCs w:val="18"/>
              </w:rPr>
              <w:t>111,4</w:t>
            </w:r>
          </w:p>
        </w:tc>
      </w:tr>
      <w:tr w:rsidR="00E811AB" w:rsidRPr="002A48D2" w14:paraId="097491BC" w14:textId="77777777" w:rsidTr="0083764A">
        <w:trPr>
          <w:trHeight w:val="284"/>
        </w:trPr>
        <w:tc>
          <w:tcPr>
            <w:tcW w:w="3701" w:type="dxa"/>
            <w:shd w:val="clear" w:color="auto" w:fill="auto"/>
            <w:hideMark/>
          </w:tcPr>
          <w:p w14:paraId="3D09B1FF"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1276" w:type="dxa"/>
            <w:shd w:val="clear" w:color="auto" w:fill="auto"/>
            <w:hideMark/>
          </w:tcPr>
          <w:p w14:paraId="37FE6199" w14:textId="77777777" w:rsidR="00E811AB" w:rsidRPr="00934B46" w:rsidRDefault="00E811AB" w:rsidP="0083764A">
            <w:pPr>
              <w:jc w:val="center"/>
              <w:outlineLvl w:val="6"/>
              <w:rPr>
                <w:sz w:val="18"/>
                <w:szCs w:val="18"/>
              </w:rPr>
            </w:pPr>
            <w:r w:rsidRPr="00934B46">
              <w:rPr>
                <w:sz w:val="18"/>
                <w:szCs w:val="18"/>
              </w:rPr>
              <w:t>1720177400</w:t>
            </w:r>
          </w:p>
        </w:tc>
        <w:tc>
          <w:tcPr>
            <w:tcW w:w="567" w:type="dxa"/>
            <w:shd w:val="clear" w:color="auto" w:fill="auto"/>
            <w:hideMark/>
          </w:tcPr>
          <w:p w14:paraId="34F2FBE1" w14:textId="77777777" w:rsidR="00E811AB" w:rsidRPr="00934B46" w:rsidRDefault="00E811AB" w:rsidP="0083764A">
            <w:pPr>
              <w:jc w:val="center"/>
              <w:outlineLvl w:val="6"/>
              <w:rPr>
                <w:sz w:val="18"/>
                <w:szCs w:val="18"/>
              </w:rPr>
            </w:pPr>
            <w:r w:rsidRPr="00934B46">
              <w:rPr>
                <w:sz w:val="18"/>
                <w:szCs w:val="18"/>
              </w:rPr>
              <w:t>313</w:t>
            </w:r>
          </w:p>
        </w:tc>
        <w:tc>
          <w:tcPr>
            <w:tcW w:w="708" w:type="dxa"/>
            <w:shd w:val="clear" w:color="auto" w:fill="auto"/>
            <w:hideMark/>
          </w:tcPr>
          <w:p w14:paraId="68B5C3A6"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01F9A23" w14:textId="77777777" w:rsidR="00E811AB" w:rsidRPr="00934B46" w:rsidRDefault="00E811AB" w:rsidP="0083764A">
            <w:pPr>
              <w:jc w:val="center"/>
              <w:outlineLvl w:val="6"/>
              <w:rPr>
                <w:sz w:val="18"/>
                <w:szCs w:val="18"/>
              </w:rPr>
            </w:pPr>
            <w:r w:rsidRPr="00934B46">
              <w:rPr>
                <w:sz w:val="18"/>
                <w:szCs w:val="18"/>
              </w:rPr>
              <w:t>88,4</w:t>
            </w:r>
          </w:p>
        </w:tc>
        <w:tc>
          <w:tcPr>
            <w:tcW w:w="1418" w:type="dxa"/>
            <w:shd w:val="clear" w:color="auto" w:fill="auto"/>
            <w:hideMark/>
          </w:tcPr>
          <w:p w14:paraId="7768FA97" w14:textId="77777777" w:rsidR="00E811AB" w:rsidRPr="00934B46" w:rsidRDefault="00E811AB" w:rsidP="0083764A">
            <w:pPr>
              <w:jc w:val="center"/>
              <w:outlineLvl w:val="6"/>
              <w:rPr>
                <w:sz w:val="18"/>
                <w:szCs w:val="18"/>
              </w:rPr>
            </w:pPr>
            <w:r w:rsidRPr="00934B46">
              <w:rPr>
                <w:sz w:val="18"/>
                <w:szCs w:val="18"/>
              </w:rPr>
              <w:t>109,8</w:t>
            </w:r>
          </w:p>
        </w:tc>
        <w:tc>
          <w:tcPr>
            <w:tcW w:w="1275" w:type="dxa"/>
            <w:shd w:val="clear" w:color="auto" w:fill="auto"/>
            <w:hideMark/>
          </w:tcPr>
          <w:p w14:paraId="116276CF" w14:textId="77777777" w:rsidR="00E811AB" w:rsidRPr="00934B46" w:rsidRDefault="00E811AB" w:rsidP="0083764A">
            <w:pPr>
              <w:jc w:val="center"/>
              <w:outlineLvl w:val="6"/>
              <w:rPr>
                <w:sz w:val="18"/>
                <w:szCs w:val="18"/>
              </w:rPr>
            </w:pPr>
            <w:r w:rsidRPr="00934B46">
              <w:rPr>
                <w:sz w:val="18"/>
                <w:szCs w:val="18"/>
              </w:rPr>
              <w:t>111,4</w:t>
            </w:r>
          </w:p>
        </w:tc>
      </w:tr>
      <w:tr w:rsidR="00E811AB" w:rsidRPr="002A48D2" w14:paraId="4CB14091" w14:textId="77777777" w:rsidTr="0083764A">
        <w:trPr>
          <w:trHeight w:val="284"/>
        </w:trPr>
        <w:tc>
          <w:tcPr>
            <w:tcW w:w="3701" w:type="dxa"/>
            <w:shd w:val="clear" w:color="auto" w:fill="auto"/>
            <w:hideMark/>
          </w:tcPr>
          <w:p w14:paraId="5807850E" w14:textId="77777777" w:rsidR="00E811AB" w:rsidRPr="00934B46" w:rsidRDefault="00E811AB" w:rsidP="0083764A">
            <w:pPr>
              <w:outlineLvl w:val="6"/>
              <w:rPr>
                <w:sz w:val="18"/>
                <w:szCs w:val="18"/>
              </w:rPr>
            </w:pPr>
            <w:r w:rsidRPr="00934B46">
              <w:rPr>
                <w:sz w:val="18"/>
                <w:szCs w:val="18"/>
              </w:rPr>
              <w:t>Социальное обеспечение населения</w:t>
            </w:r>
          </w:p>
        </w:tc>
        <w:tc>
          <w:tcPr>
            <w:tcW w:w="1276" w:type="dxa"/>
            <w:shd w:val="clear" w:color="auto" w:fill="auto"/>
            <w:hideMark/>
          </w:tcPr>
          <w:p w14:paraId="338846EC" w14:textId="77777777" w:rsidR="00E811AB" w:rsidRPr="00934B46" w:rsidRDefault="00E811AB" w:rsidP="0083764A">
            <w:pPr>
              <w:jc w:val="center"/>
              <w:outlineLvl w:val="6"/>
              <w:rPr>
                <w:sz w:val="18"/>
                <w:szCs w:val="18"/>
              </w:rPr>
            </w:pPr>
            <w:r w:rsidRPr="00934B46">
              <w:rPr>
                <w:sz w:val="18"/>
                <w:szCs w:val="18"/>
              </w:rPr>
              <w:t>1720177400</w:t>
            </w:r>
          </w:p>
        </w:tc>
        <w:tc>
          <w:tcPr>
            <w:tcW w:w="567" w:type="dxa"/>
            <w:shd w:val="clear" w:color="auto" w:fill="auto"/>
            <w:hideMark/>
          </w:tcPr>
          <w:p w14:paraId="0E15A79A" w14:textId="77777777" w:rsidR="00E811AB" w:rsidRPr="00934B46" w:rsidRDefault="00E811AB" w:rsidP="0083764A">
            <w:pPr>
              <w:jc w:val="center"/>
              <w:outlineLvl w:val="6"/>
              <w:rPr>
                <w:sz w:val="18"/>
                <w:szCs w:val="18"/>
              </w:rPr>
            </w:pPr>
            <w:r w:rsidRPr="00934B46">
              <w:rPr>
                <w:sz w:val="18"/>
                <w:szCs w:val="18"/>
              </w:rPr>
              <w:t>313</w:t>
            </w:r>
          </w:p>
        </w:tc>
        <w:tc>
          <w:tcPr>
            <w:tcW w:w="708" w:type="dxa"/>
            <w:shd w:val="clear" w:color="auto" w:fill="auto"/>
            <w:hideMark/>
          </w:tcPr>
          <w:p w14:paraId="6FCB6694" w14:textId="77777777" w:rsidR="00E811AB" w:rsidRPr="00934B46" w:rsidRDefault="00E811AB" w:rsidP="0083764A">
            <w:pPr>
              <w:jc w:val="center"/>
              <w:outlineLvl w:val="6"/>
              <w:rPr>
                <w:sz w:val="18"/>
                <w:szCs w:val="18"/>
              </w:rPr>
            </w:pPr>
            <w:r w:rsidRPr="00934B46">
              <w:rPr>
                <w:sz w:val="18"/>
                <w:szCs w:val="18"/>
              </w:rPr>
              <w:t>1003</w:t>
            </w:r>
          </w:p>
        </w:tc>
        <w:tc>
          <w:tcPr>
            <w:tcW w:w="1276" w:type="dxa"/>
            <w:shd w:val="clear" w:color="auto" w:fill="auto"/>
            <w:hideMark/>
          </w:tcPr>
          <w:p w14:paraId="692B3F56" w14:textId="77777777" w:rsidR="00E811AB" w:rsidRPr="00934B46" w:rsidRDefault="00E811AB" w:rsidP="0083764A">
            <w:pPr>
              <w:jc w:val="center"/>
              <w:outlineLvl w:val="6"/>
              <w:rPr>
                <w:sz w:val="18"/>
                <w:szCs w:val="18"/>
              </w:rPr>
            </w:pPr>
            <w:r w:rsidRPr="00934B46">
              <w:rPr>
                <w:sz w:val="18"/>
                <w:szCs w:val="18"/>
              </w:rPr>
              <w:t>88,4</w:t>
            </w:r>
          </w:p>
        </w:tc>
        <w:tc>
          <w:tcPr>
            <w:tcW w:w="1418" w:type="dxa"/>
            <w:shd w:val="clear" w:color="auto" w:fill="auto"/>
            <w:hideMark/>
          </w:tcPr>
          <w:p w14:paraId="3B29C4F2" w14:textId="77777777" w:rsidR="00E811AB" w:rsidRPr="00934B46" w:rsidRDefault="00E811AB" w:rsidP="0083764A">
            <w:pPr>
              <w:jc w:val="center"/>
              <w:outlineLvl w:val="6"/>
              <w:rPr>
                <w:sz w:val="18"/>
                <w:szCs w:val="18"/>
              </w:rPr>
            </w:pPr>
            <w:r w:rsidRPr="00934B46">
              <w:rPr>
                <w:sz w:val="18"/>
                <w:szCs w:val="18"/>
              </w:rPr>
              <w:t>109,8</w:t>
            </w:r>
          </w:p>
        </w:tc>
        <w:tc>
          <w:tcPr>
            <w:tcW w:w="1275" w:type="dxa"/>
            <w:shd w:val="clear" w:color="auto" w:fill="auto"/>
            <w:hideMark/>
          </w:tcPr>
          <w:p w14:paraId="4C7557AC" w14:textId="77777777" w:rsidR="00E811AB" w:rsidRPr="00934B46" w:rsidRDefault="00E811AB" w:rsidP="0083764A">
            <w:pPr>
              <w:jc w:val="center"/>
              <w:outlineLvl w:val="6"/>
              <w:rPr>
                <w:sz w:val="18"/>
                <w:szCs w:val="18"/>
              </w:rPr>
            </w:pPr>
            <w:r w:rsidRPr="00934B46">
              <w:rPr>
                <w:sz w:val="18"/>
                <w:szCs w:val="18"/>
              </w:rPr>
              <w:t>111,4</w:t>
            </w:r>
          </w:p>
        </w:tc>
      </w:tr>
      <w:tr w:rsidR="00E811AB" w:rsidRPr="002A48D2" w14:paraId="1A5EF06A" w14:textId="77777777" w:rsidTr="0083764A">
        <w:trPr>
          <w:trHeight w:val="284"/>
        </w:trPr>
        <w:tc>
          <w:tcPr>
            <w:tcW w:w="3701" w:type="dxa"/>
            <w:shd w:val="clear" w:color="auto" w:fill="auto"/>
            <w:hideMark/>
          </w:tcPr>
          <w:p w14:paraId="4706E7C5" w14:textId="77777777" w:rsidR="00E811AB" w:rsidRPr="00934B46" w:rsidRDefault="00E811AB" w:rsidP="0083764A">
            <w:pPr>
              <w:outlineLvl w:val="2"/>
              <w:rPr>
                <w:sz w:val="18"/>
                <w:szCs w:val="18"/>
              </w:rPr>
            </w:pPr>
            <w:r w:rsidRPr="00934B46">
              <w:rPr>
                <w:sz w:val="18"/>
                <w:szCs w:val="18"/>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1276" w:type="dxa"/>
            <w:shd w:val="clear" w:color="auto" w:fill="auto"/>
            <w:hideMark/>
          </w:tcPr>
          <w:p w14:paraId="6EF65C63" w14:textId="77777777" w:rsidR="00E811AB" w:rsidRPr="00934B46" w:rsidRDefault="00E811AB" w:rsidP="0083764A">
            <w:pPr>
              <w:jc w:val="center"/>
              <w:outlineLvl w:val="2"/>
              <w:rPr>
                <w:sz w:val="18"/>
                <w:szCs w:val="18"/>
              </w:rPr>
            </w:pPr>
            <w:r w:rsidRPr="00934B46">
              <w:rPr>
                <w:sz w:val="18"/>
                <w:szCs w:val="18"/>
              </w:rPr>
              <w:t>17201R4620</w:t>
            </w:r>
          </w:p>
        </w:tc>
        <w:tc>
          <w:tcPr>
            <w:tcW w:w="567" w:type="dxa"/>
            <w:shd w:val="clear" w:color="auto" w:fill="auto"/>
            <w:hideMark/>
          </w:tcPr>
          <w:p w14:paraId="7C432A69"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37BF0671"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3666E01D" w14:textId="77777777" w:rsidR="00E811AB" w:rsidRPr="00934B46" w:rsidRDefault="00E811AB" w:rsidP="0083764A">
            <w:pPr>
              <w:jc w:val="center"/>
              <w:outlineLvl w:val="2"/>
              <w:rPr>
                <w:sz w:val="18"/>
                <w:szCs w:val="18"/>
              </w:rPr>
            </w:pPr>
            <w:r w:rsidRPr="00934B46">
              <w:rPr>
                <w:sz w:val="18"/>
                <w:szCs w:val="18"/>
              </w:rPr>
              <w:t>77,1</w:t>
            </w:r>
          </w:p>
        </w:tc>
        <w:tc>
          <w:tcPr>
            <w:tcW w:w="1418" w:type="dxa"/>
            <w:shd w:val="clear" w:color="auto" w:fill="auto"/>
            <w:hideMark/>
          </w:tcPr>
          <w:p w14:paraId="23B081D1" w14:textId="77777777" w:rsidR="00E811AB" w:rsidRPr="00934B46" w:rsidRDefault="00E811AB" w:rsidP="0083764A">
            <w:pPr>
              <w:jc w:val="center"/>
              <w:outlineLvl w:val="2"/>
              <w:rPr>
                <w:sz w:val="18"/>
                <w:szCs w:val="18"/>
              </w:rPr>
            </w:pPr>
            <w:r w:rsidRPr="00934B46">
              <w:rPr>
                <w:sz w:val="18"/>
                <w:szCs w:val="18"/>
              </w:rPr>
              <w:t>76,2</w:t>
            </w:r>
          </w:p>
        </w:tc>
        <w:tc>
          <w:tcPr>
            <w:tcW w:w="1275" w:type="dxa"/>
            <w:shd w:val="clear" w:color="auto" w:fill="auto"/>
            <w:hideMark/>
          </w:tcPr>
          <w:p w14:paraId="4570FB21" w14:textId="77777777" w:rsidR="00E811AB" w:rsidRPr="00934B46" w:rsidRDefault="00E811AB" w:rsidP="0083764A">
            <w:pPr>
              <w:jc w:val="center"/>
              <w:outlineLvl w:val="2"/>
              <w:rPr>
                <w:sz w:val="18"/>
                <w:szCs w:val="18"/>
              </w:rPr>
            </w:pPr>
            <w:r w:rsidRPr="00934B46">
              <w:rPr>
                <w:sz w:val="18"/>
                <w:szCs w:val="18"/>
              </w:rPr>
              <w:t>62,8</w:t>
            </w:r>
          </w:p>
        </w:tc>
      </w:tr>
      <w:tr w:rsidR="00E811AB" w:rsidRPr="002A48D2" w14:paraId="4CAC9DDB" w14:textId="77777777" w:rsidTr="0083764A">
        <w:trPr>
          <w:trHeight w:val="284"/>
        </w:trPr>
        <w:tc>
          <w:tcPr>
            <w:tcW w:w="3701" w:type="dxa"/>
            <w:shd w:val="clear" w:color="auto" w:fill="auto"/>
            <w:hideMark/>
          </w:tcPr>
          <w:p w14:paraId="4739DAAA"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1276" w:type="dxa"/>
            <w:shd w:val="clear" w:color="auto" w:fill="auto"/>
            <w:hideMark/>
          </w:tcPr>
          <w:p w14:paraId="11868287" w14:textId="77777777" w:rsidR="00E811AB" w:rsidRPr="00934B46" w:rsidRDefault="00E811AB" w:rsidP="0083764A">
            <w:pPr>
              <w:jc w:val="center"/>
              <w:outlineLvl w:val="6"/>
              <w:rPr>
                <w:sz w:val="18"/>
                <w:szCs w:val="18"/>
              </w:rPr>
            </w:pPr>
            <w:r w:rsidRPr="00934B46">
              <w:rPr>
                <w:sz w:val="18"/>
                <w:szCs w:val="18"/>
              </w:rPr>
              <w:t>17201R4620</w:t>
            </w:r>
          </w:p>
        </w:tc>
        <w:tc>
          <w:tcPr>
            <w:tcW w:w="567" w:type="dxa"/>
            <w:shd w:val="clear" w:color="auto" w:fill="auto"/>
            <w:hideMark/>
          </w:tcPr>
          <w:p w14:paraId="704A358E" w14:textId="77777777" w:rsidR="00E811AB" w:rsidRPr="00934B46" w:rsidRDefault="00E811AB" w:rsidP="0083764A">
            <w:pPr>
              <w:jc w:val="center"/>
              <w:outlineLvl w:val="6"/>
              <w:rPr>
                <w:sz w:val="18"/>
                <w:szCs w:val="18"/>
              </w:rPr>
            </w:pPr>
            <w:r w:rsidRPr="00934B46">
              <w:rPr>
                <w:sz w:val="18"/>
                <w:szCs w:val="18"/>
              </w:rPr>
              <w:t>313</w:t>
            </w:r>
          </w:p>
        </w:tc>
        <w:tc>
          <w:tcPr>
            <w:tcW w:w="708" w:type="dxa"/>
            <w:shd w:val="clear" w:color="auto" w:fill="auto"/>
            <w:hideMark/>
          </w:tcPr>
          <w:p w14:paraId="69F5717C"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80F8747" w14:textId="77777777" w:rsidR="00E811AB" w:rsidRPr="00934B46" w:rsidRDefault="00E811AB" w:rsidP="0083764A">
            <w:pPr>
              <w:jc w:val="center"/>
              <w:outlineLvl w:val="6"/>
              <w:rPr>
                <w:sz w:val="18"/>
                <w:szCs w:val="18"/>
              </w:rPr>
            </w:pPr>
            <w:r w:rsidRPr="00934B46">
              <w:rPr>
                <w:sz w:val="18"/>
                <w:szCs w:val="18"/>
              </w:rPr>
              <w:t>77,1</w:t>
            </w:r>
          </w:p>
        </w:tc>
        <w:tc>
          <w:tcPr>
            <w:tcW w:w="1418" w:type="dxa"/>
            <w:shd w:val="clear" w:color="auto" w:fill="auto"/>
            <w:hideMark/>
          </w:tcPr>
          <w:p w14:paraId="56C5717A" w14:textId="77777777" w:rsidR="00E811AB" w:rsidRPr="00934B46" w:rsidRDefault="00E811AB" w:rsidP="0083764A">
            <w:pPr>
              <w:jc w:val="center"/>
              <w:outlineLvl w:val="6"/>
              <w:rPr>
                <w:sz w:val="18"/>
                <w:szCs w:val="18"/>
              </w:rPr>
            </w:pPr>
            <w:r w:rsidRPr="00934B46">
              <w:rPr>
                <w:sz w:val="18"/>
                <w:szCs w:val="18"/>
              </w:rPr>
              <w:t>76,2</w:t>
            </w:r>
          </w:p>
        </w:tc>
        <w:tc>
          <w:tcPr>
            <w:tcW w:w="1275" w:type="dxa"/>
            <w:shd w:val="clear" w:color="auto" w:fill="auto"/>
            <w:hideMark/>
          </w:tcPr>
          <w:p w14:paraId="6F9F487C" w14:textId="77777777" w:rsidR="00E811AB" w:rsidRPr="00934B46" w:rsidRDefault="00E811AB" w:rsidP="0083764A">
            <w:pPr>
              <w:jc w:val="center"/>
              <w:outlineLvl w:val="6"/>
              <w:rPr>
                <w:sz w:val="18"/>
                <w:szCs w:val="18"/>
              </w:rPr>
            </w:pPr>
            <w:r w:rsidRPr="00934B46">
              <w:rPr>
                <w:sz w:val="18"/>
                <w:szCs w:val="18"/>
              </w:rPr>
              <w:t>62,8</w:t>
            </w:r>
          </w:p>
        </w:tc>
      </w:tr>
      <w:tr w:rsidR="00E811AB" w:rsidRPr="002A48D2" w14:paraId="118FAC63" w14:textId="77777777" w:rsidTr="0083764A">
        <w:trPr>
          <w:trHeight w:val="284"/>
        </w:trPr>
        <w:tc>
          <w:tcPr>
            <w:tcW w:w="3701" w:type="dxa"/>
            <w:shd w:val="clear" w:color="auto" w:fill="auto"/>
            <w:hideMark/>
          </w:tcPr>
          <w:p w14:paraId="1530A81D" w14:textId="77777777" w:rsidR="00E811AB" w:rsidRPr="00934B46" w:rsidRDefault="00E811AB" w:rsidP="0083764A">
            <w:pPr>
              <w:outlineLvl w:val="6"/>
              <w:rPr>
                <w:sz w:val="18"/>
                <w:szCs w:val="18"/>
              </w:rPr>
            </w:pPr>
            <w:r w:rsidRPr="00934B46">
              <w:rPr>
                <w:sz w:val="18"/>
                <w:szCs w:val="18"/>
              </w:rPr>
              <w:t>Социальное обеспечение населения</w:t>
            </w:r>
          </w:p>
        </w:tc>
        <w:tc>
          <w:tcPr>
            <w:tcW w:w="1276" w:type="dxa"/>
            <w:shd w:val="clear" w:color="auto" w:fill="auto"/>
            <w:hideMark/>
          </w:tcPr>
          <w:p w14:paraId="06AE13F1" w14:textId="77777777" w:rsidR="00E811AB" w:rsidRPr="00934B46" w:rsidRDefault="00E811AB" w:rsidP="0083764A">
            <w:pPr>
              <w:jc w:val="center"/>
              <w:outlineLvl w:val="6"/>
              <w:rPr>
                <w:sz w:val="18"/>
                <w:szCs w:val="18"/>
              </w:rPr>
            </w:pPr>
            <w:r w:rsidRPr="00934B46">
              <w:rPr>
                <w:sz w:val="18"/>
                <w:szCs w:val="18"/>
              </w:rPr>
              <w:t>17201R4620</w:t>
            </w:r>
          </w:p>
        </w:tc>
        <w:tc>
          <w:tcPr>
            <w:tcW w:w="567" w:type="dxa"/>
            <w:shd w:val="clear" w:color="auto" w:fill="auto"/>
            <w:hideMark/>
          </w:tcPr>
          <w:p w14:paraId="5F3FA8E4" w14:textId="77777777" w:rsidR="00E811AB" w:rsidRPr="00934B46" w:rsidRDefault="00E811AB" w:rsidP="0083764A">
            <w:pPr>
              <w:jc w:val="center"/>
              <w:outlineLvl w:val="6"/>
              <w:rPr>
                <w:sz w:val="18"/>
                <w:szCs w:val="18"/>
              </w:rPr>
            </w:pPr>
            <w:r w:rsidRPr="00934B46">
              <w:rPr>
                <w:sz w:val="18"/>
                <w:szCs w:val="18"/>
              </w:rPr>
              <w:t>313</w:t>
            </w:r>
          </w:p>
        </w:tc>
        <w:tc>
          <w:tcPr>
            <w:tcW w:w="708" w:type="dxa"/>
            <w:shd w:val="clear" w:color="auto" w:fill="auto"/>
            <w:hideMark/>
          </w:tcPr>
          <w:p w14:paraId="283F1057" w14:textId="77777777" w:rsidR="00E811AB" w:rsidRPr="00934B46" w:rsidRDefault="00E811AB" w:rsidP="0083764A">
            <w:pPr>
              <w:jc w:val="center"/>
              <w:outlineLvl w:val="6"/>
              <w:rPr>
                <w:sz w:val="18"/>
                <w:szCs w:val="18"/>
              </w:rPr>
            </w:pPr>
            <w:r w:rsidRPr="00934B46">
              <w:rPr>
                <w:sz w:val="18"/>
                <w:szCs w:val="18"/>
              </w:rPr>
              <w:t>1003</w:t>
            </w:r>
          </w:p>
        </w:tc>
        <w:tc>
          <w:tcPr>
            <w:tcW w:w="1276" w:type="dxa"/>
            <w:shd w:val="clear" w:color="auto" w:fill="auto"/>
            <w:hideMark/>
          </w:tcPr>
          <w:p w14:paraId="1662A775" w14:textId="77777777" w:rsidR="00E811AB" w:rsidRPr="00934B46" w:rsidRDefault="00E811AB" w:rsidP="0083764A">
            <w:pPr>
              <w:jc w:val="center"/>
              <w:outlineLvl w:val="6"/>
              <w:rPr>
                <w:sz w:val="18"/>
                <w:szCs w:val="18"/>
              </w:rPr>
            </w:pPr>
            <w:r w:rsidRPr="00934B46">
              <w:rPr>
                <w:sz w:val="18"/>
                <w:szCs w:val="18"/>
              </w:rPr>
              <w:t>77,1</w:t>
            </w:r>
          </w:p>
        </w:tc>
        <w:tc>
          <w:tcPr>
            <w:tcW w:w="1418" w:type="dxa"/>
            <w:shd w:val="clear" w:color="auto" w:fill="auto"/>
            <w:hideMark/>
          </w:tcPr>
          <w:p w14:paraId="61BF02C7" w14:textId="77777777" w:rsidR="00E811AB" w:rsidRPr="00934B46" w:rsidRDefault="00E811AB" w:rsidP="0083764A">
            <w:pPr>
              <w:jc w:val="center"/>
              <w:outlineLvl w:val="6"/>
              <w:rPr>
                <w:sz w:val="18"/>
                <w:szCs w:val="18"/>
              </w:rPr>
            </w:pPr>
            <w:r w:rsidRPr="00934B46">
              <w:rPr>
                <w:sz w:val="18"/>
                <w:szCs w:val="18"/>
              </w:rPr>
              <w:t>76,2</w:t>
            </w:r>
          </w:p>
        </w:tc>
        <w:tc>
          <w:tcPr>
            <w:tcW w:w="1275" w:type="dxa"/>
            <w:shd w:val="clear" w:color="auto" w:fill="auto"/>
            <w:hideMark/>
          </w:tcPr>
          <w:p w14:paraId="77DA6CDF" w14:textId="77777777" w:rsidR="00E811AB" w:rsidRPr="00934B46" w:rsidRDefault="00E811AB" w:rsidP="0083764A">
            <w:pPr>
              <w:jc w:val="center"/>
              <w:outlineLvl w:val="6"/>
              <w:rPr>
                <w:sz w:val="18"/>
                <w:szCs w:val="18"/>
              </w:rPr>
            </w:pPr>
            <w:r w:rsidRPr="00934B46">
              <w:rPr>
                <w:sz w:val="18"/>
                <w:szCs w:val="18"/>
              </w:rPr>
              <w:t>62,8</w:t>
            </w:r>
          </w:p>
        </w:tc>
      </w:tr>
      <w:tr w:rsidR="00E811AB" w:rsidRPr="002A48D2" w14:paraId="0AA24625" w14:textId="77777777" w:rsidTr="0083764A">
        <w:trPr>
          <w:trHeight w:val="284"/>
        </w:trPr>
        <w:tc>
          <w:tcPr>
            <w:tcW w:w="3701" w:type="dxa"/>
            <w:shd w:val="clear" w:color="auto" w:fill="auto"/>
            <w:hideMark/>
          </w:tcPr>
          <w:p w14:paraId="4FD511BA" w14:textId="77777777" w:rsidR="00E811AB" w:rsidRPr="00934B46" w:rsidRDefault="00E811AB" w:rsidP="0083764A">
            <w:pPr>
              <w:outlineLvl w:val="1"/>
              <w:rPr>
                <w:sz w:val="18"/>
                <w:szCs w:val="18"/>
              </w:rPr>
            </w:pPr>
            <w:r w:rsidRPr="00934B46">
              <w:rPr>
                <w:sz w:val="18"/>
                <w:szCs w:val="18"/>
              </w:rPr>
              <w:t>Региональный проект " Многодетная семья"</w:t>
            </w:r>
          </w:p>
        </w:tc>
        <w:tc>
          <w:tcPr>
            <w:tcW w:w="1276" w:type="dxa"/>
            <w:shd w:val="clear" w:color="auto" w:fill="auto"/>
            <w:hideMark/>
          </w:tcPr>
          <w:p w14:paraId="3C15FC84" w14:textId="77777777" w:rsidR="00E811AB" w:rsidRPr="00934B46" w:rsidRDefault="00E811AB" w:rsidP="0083764A">
            <w:pPr>
              <w:jc w:val="center"/>
              <w:outlineLvl w:val="1"/>
              <w:rPr>
                <w:sz w:val="18"/>
                <w:szCs w:val="18"/>
              </w:rPr>
            </w:pPr>
            <w:r w:rsidRPr="00934B46">
              <w:rPr>
                <w:sz w:val="18"/>
                <w:szCs w:val="18"/>
              </w:rPr>
              <w:t>172Я200000</w:t>
            </w:r>
          </w:p>
        </w:tc>
        <w:tc>
          <w:tcPr>
            <w:tcW w:w="567" w:type="dxa"/>
            <w:shd w:val="clear" w:color="auto" w:fill="auto"/>
            <w:hideMark/>
          </w:tcPr>
          <w:p w14:paraId="328515AB"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369D0010"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40182F78" w14:textId="77777777" w:rsidR="00E811AB" w:rsidRPr="00934B46" w:rsidRDefault="00E811AB" w:rsidP="0083764A">
            <w:pPr>
              <w:jc w:val="center"/>
              <w:outlineLvl w:val="1"/>
              <w:rPr>
                <w:sz w:val="18"/>
                <w:szCs w:val="18"/>
              </w:rPr>
            </w:pPr>
            <w:r w:rsidRPr="00934B46">
              <w:rPr>
                <w:sz w:val="18"/>
                <w:szCs w:val="18"/>
              </w:rPr>
              <w:t>27 081,1</w:t>
            </w:r>
          </w:p>
        </w:tc>
        <w:tc>
          <w:tcPr>
            <w:tcW w:w="1418" w:type="dxa"/>
            <w:shd w:val="clear" w:color="auto" w:fill="auto"/>
            <w:hideMark/>
          </w:tcPr>
          <w:p w14:paraId="7AE1D745" w14:textId="77777777" w:rsidR="00E811AB" w:rsidRPr="00934B46" w:rsidRDefault="00E811AB" w:rsidP="0083764A">
            <w:pPr>
              <w:jc w:val="center"/>
              <w:outlineLvl w:val="1"/>
              <w:rPr>
                <w:sz w:val="18"/>
                <w:szCs w:val="18"/>
              </w:rPr>
            </w:pPr>
            <w:r w:rsidRPr="00934B46">
              <w:rPr>
                <w:sz w:val="18"/>
                <w:szCs w:val="18"/>
              </w:rPr>
              <w:t>28 832,5</w:t>
            </w:r>
          </w:p>
        </w:tc>
        <w:tc>
          <w:tcPr>
            <w:tcW w:w="1275" w:type="dxa"/>
            <w:shd w:val="clear" w:color="auto" w:fill="auto"/>
            <w:hideMark/>
          </w:tcPr>
          <w:p w14:paraId="450C799D" w14:textId="77777777" w:rsidR="00E811AB" w:rsidRPr="00934B46" w:rsidRDefault="00E811AB" w:rsidP="0083764A">
            <w:pPr>
              <w:jc w:val="center"/>
              <w:outlineLvl w:val="1"/>
              <w:rPr>
                <w:sz w:val="18"/>
                <w:szCs w:val="18"/>
              </w:rPr>
            </w:pPr>
            <w:r w:rsidRPr="00934B46">
              <w:rPr>
                <w:sz w:val="18"/>
                <w:szCs w:val="18"/>
              </w:rPr>
              <w:t>30 046,7</w:t>
            </w:r>
          </w:p>
        </w:tc>
      </w:tr>
      <w:tr w:rsidR="00E811AB" w:rsidRPr="002A48D2" w14:paraId="188F94F6" w14:textId="77777777" w:rsidTr="0083764A">
        <w:trPr>
          <w:trHeight w:val="284"/>
        </w:trPr>
        <w:tc>
          <w:tcPr>
            <w:tcW w:w="3701" w:type="dxa"/>
            <w:shd w:val="clear" w:color="auto" w:fill="auto"/>
            <w:hideMark/>
          </w:tcPr>
          <w:p w14:paraId="0E699F35" w14:textId="77777777" w:rsidR="00E811AB" w:rsidRPr="00934B46" w:rsidRDefault="00E811AB" w:rsidP="0083764A">
            <w:pPr>
              <w:outlineLvl w:val="2"/>
              <w:rPr>
                <w:sz w:val="18"/>
                <w:szCs w:val="18"/>
              </w:rPr>
            </w:pPr>
            <w:r w:rsidRPr="00934B46">
              <w:rPr>
                <w:sz w:val="18"/>
                <w:szCs w:val="18"/>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w:t>
            </w:r>
          </w:p>
        </w:tc>
        <w:tc>
          <w:tcPr>
            <w:tcW w:w="1276" w:type="dxa"/>
            <w:shd w:val="clear" w:color="auto" w:fill="auto"/>
            <w:hideMark/>
          </w:tcPr>
          <w:p w14:paraId="050D7CB7" w14:textId="77777777" w:rsidR="00E811AB" w:rsidRPr="00934B46" w:rsidRDefault="00E811AB" w:rsidP="0083764A">
            <w:pPr>
              <w:jc w:val="center"/>
              <w:outlineLvl w:val="2"/>
              <w:rPr>
                <w:sz w:val="18"/>
                <w:szCs w:val="18"/>
              </w:rPr>
            </w:pPr>
            <w:r w:rsidRPr="00934B46">
              <w:rPr>
                <w:sz w:val="18"/>
                <w:szCs w:val="18"/>
              </w:rPr>
              <w:t>172Я254040</w:t>
            </w:r>
          </w:p>
        </w:tc>
        <w:tc>
          <w:tcPr>
            <w:tcW w:w="567" w:type="dxa"/>
            <w:shd w:val="clear" w:color="auto" w:fill="auto"/>
            <w:hideMark/>
          </w:tcPr>
          <w:p w14:paraId="71761E64"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5B78DF15"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4713131A" w14:textId="77777777" w:rsidR="00E811AB" w:rsidRPr="00934B46" w:rsidRDefault="00E811AB" w:rsidP="0083764A">
            <w:pPr>
              <w:jc w:val="center"/>
              <w:outlineLvl w:val="2"/>
              <w:rPr>
                <w:sz w:val="18"/>
                <w:szCs w:val="18"/>
              </w:rPr>
            </w:pPr>
            <w:r w:rsidRPr="00934B46">
              <w:rPr>
                <w:sz w:val="18"/>
                <w:szCs w:val="18"/>
              </w:rPr>
              <w:t>26 680,9</w:t>
            </w:r>
          </w:p>
        </w:tc>
        <w:tc>
          <w:tcPr>
            <w:tcW w:w="1418" w:type="dxa"/>
            <w:shd w:val="clear" w:color="auto" w:fill="auto"/>
            <w:hideMark/>
          </w:tcPr>
          <w:p w14:paraId="41D0AA8E" w14:textId="77777777" w:rsidR="00E811AB" w:rsidRPr="00934B46" w:rsidRDefault="00E811AB" w:rsidP="0083764A">
            <w:pPr>
              <w:jc w:val="center"/>
              <w:outlineLvl w:val="2"/>
              <w:rPr>
                <w:sz w:val="18"/>
                <w:szCs w:val="18"/>
              </w:rPr>
            </w:pPr>
            <w:r w:rsidRPr="00934B46">
              <w:rPr>
                <w:sz w:val="18"/>
                <w:szCs w:val="18"/>
              </w:rPr>
              <w:t>28 406,4</w:t>
            </w:r>
          </w:p>
        </w:tc>
        <w:tc>
          <w:tcPr>
            <w:tcW w:w="1275" w:type="dxa"/>
            <w:shd w:val="clear" w:color="auto" w:fill="auto"/>
            <w:hideMark/>
          </w:tcPr>
          <w:p w14:paraId="7D2BE8D1" w14:textId="77777777" w:rsidR="00E811AB" w:rsidRPr="00934B46" w:rsidRDefault="00E811AB" w:rsidP="0083764A">
            <w:pPr>
              <w:jc w:val="center"/>
              <w:outlineLvl w:val="2"/>
              <w:rPr>
                <w:sz w:val="18"/>
                <w:szCs w:val="18"/>
              </w:rPr>
            </w:pPr>
            <w:r w:rsidRPr="00934B46">
              <w:rPr>
                <w:sz w:val="18"/>
                <w:szCs w:val="18"/>
              </w:rPr>
              <w:t>29 602,7</w:t>
            </w:r>
          </w:p>
        </w:tc>
      </w:tr>
      <w:tr w:rsidR="00E811AB" w:rsidRPr="002A48D2" w14:paraId="23F4F4FB" w14:textId="77777777" w:rsidTr="0083764A">
        <w:trPr>
          <w:trHeight w:val="284"/>
        </w:trPr>
        <w:tc>
          <w:tcPr>
            <w:tcW w:w="3701" w:type="dxa"/>
            <w:shd w:val="clear" w:color="auto" w:fill="auto"/>
            <w:hideMark/>
          </w:tcPr>
          <w:p w14:paraId="57525EBB" w14:textId="77777777" w:rsidR="00E811AB" w:rsidRPr="00934B46" w:rsidRDefault="00E811AB" w:rsidP="0083764A">
            <w:pPr>
              <w:outlineLvl w:val="6"/>
              <w:rPr>
                <w:sz w:val="18"/>
                <w:szCs w:val="18"/>
              </w:rPr>
            </w:pPr>
            <w:r w:rsidRPr="00934B46">
              <w:rPr>
                <w:sz w:val="18"/>
                <w:szCs w:val="18"/>
              </w:rPr>
              <w:t>Иные выплаты населению</w:t>
            </w:r>
          </w:p>
        </w:tc>
        <w:tc>
          <w:tcPr>
            <w:tcW w:w="1276" w:type="dxa"/>
            <w:shd w:val="clear" w:color="auto" w:fill="auto"/>
            <w:hideMark/>
          </w:tcPr>
          <w:p w14:paraId="0E092313" w14:textId="77777777" w:rsidR="00E811AB" w:rsidRPr="00934B46" w:rsidRDefault="00E811AB" w:rsidP="0083764A">
            <w:pPr>
              <w:jc w:val="center"/>
              <w:outlineLvl w:val="6"/>
              <w:rPr>
                <w:sz w:val="18"/>
                <w:szCs w:val="18"/>
              </w:rPr>
            </w:pPr>
            <w:r w:rsidRPr="00934B46">
              <w:rPr>
                <w:sz w:val="18"/>
                <w:szCs w:val="18"/>
              </w:rPr>
              <w:t>172Я254040</w:t>
            </w:r>
          </w:p>
        </w:tc>
        <w:tc>
          <w:tcPr>
            <w:tcW w:w="567" w:type="dxa"/>
            <w:shd w:val="clear" w:color="auto" w:fill="auto"/>
            <w:hideMark/>
          </w:tcPr>
          <w:p w14:paraId="0F933C0A" w14:textId="77777777" w:rsidR="00E811AB" w:rsidRPr="00934B46" w:rsidRDefault="00E811AB" w:rsidP="0083764A">
            <w:pPr>
              <w:jc w:val="center"/>
              <w:outlineLvl w:val="6"/>
              <w:rPr>
                <w:sz w:val="18"/>
                <w:szCs w:val="18"/>
              </w:rPr>
            </w:pPr>
            <w:r w:rsidRPr="00934B46">
              <w:rPr>
                <w:sz w:val="18"/>
                <w:szCs w:val="18"/>
              </w:rPr>
              <w:t>360</w:t>
            </w:r>
          </w:p>
        </w:tc>
        <w:tc>
          <w:tcPr>
            <w:tcW w:w="708" w:type="dxa"/>
            <w:shd w:val="clear" w:color="auto" w:fill="auto"/>
            <w:hideMark/>
          </w:tcPr>
          <w:p w14:paraId="1E72FE96"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3C9D87C0" w14:textId="77777777" w:rsidR="00E811AB" w:rsidRPr="00934B46" w:rsidRDefault="00E811AB" w:rsidP="0083764A">
            <w:pPr>
              <w:jc w:val="center"/>
              <w:outlineLvl w:val="6"/>
              <w:rPr>
                <w:sz w:val="18"/>
                <w:szCs w:val="18"/>
              </w:rPr>
            </w:pPr>
            <w:r w:rsidRPr="00934B46">
              <w:rPr>
                <w:sz w:val="18"/>
                <w:szCs w:val="18"/>
              </w:rPr>
              <w:t>26 680,9</w:t>
            </w:r>
          </w:p>
        </w:tc>
        <w:tc>
          <w:tcPr>
            <w:tcW w:w="1418" w:type="dxa"/>
            <w:shd w:val="clear" w:color="auto" w:fill="auto"/>
            <w:hideMark/>
          </w:tcPr>
          <w:p w14:paraId="026DA0A1" w14:textId="77777777" w:rsidR="00E811AB" w:rsidRPr="00934B46" w:rsidRDefault="00E811AB" w:rsidP="0083764A">
            <w:pPr>
              <w:jc w:val="center"/>
              <w:outlineLvl w:val="6"/>
              <w:rPr>
                <w:sz w:val="18"/>
                <w:szCs w:val="18"/>
              </w:rPr>
            </w:pPr>
            <w:r w:rsidRPr="00934B46">
              <w:rPr>
                <w:sz w:val="18"/>
                <w:szCs w:val="18"/>
              </w:rPr>
              <w:t>28 406,4</w:t>
            </w:r>
          </w:p>
        </w:tc>
        <w:tc>
          <w:tcPr>
            <w:tcW w:w="1275" w:type="dxa"/>
            <w:shd w:val="clear" w:color="auto" w:fill="auto"/>
            <w:hideMark/>
          </w:tcPr>
          <w:p w14:paraId="42B7E5BA" w14:textId="77777777" w:rsidR="00E811AB" w:rsidRPr="00934B46" w:rsidRDefault="00E811AB" w:rsidP="0083764A">
            <w:pPr>
              <w:jc w:val="center"/>
              <w:outlineLvl w:val="6"/>
              <w:rPr>
                <w:sz w:val="18"/>
                <w:szCs w:val="18"/>
              </w:rPr>
            </w:pPr>
            <w:r w:rsidRPr="00934B46">
              <w:rPr>
                <w:sz w:val="18"/>
                <w:szCs w:val="18"/>
              </w:rPr>
              <w:t>29 602,7</w:t>
            </w:r>
          </w:p>
        </w:tc>
      </w:tr>
      <w:tr w:rsidR="00E811AB" w:rsidRPr="002A48D2" w14:paraId="31DF8D21" w14:textId="77777777" w:rsidTr="0083764A">
        <w:trPr>
          <w:trHeight w:val="284"/>
        </w:trPr>
        <w:tc>
          <w:tcPr>
            <w:tcW w:w="3701" w:type="dxa"/>
            <w:shd w:val="clear" w:color="auto" w:fill="auto"/>
            <w:hideMark/>
          </w:tcPr>
          <w:p w14:paraId="0766F497" w14:textId="77777777" w:rsidR="00E811AB" w:rsidRPr="00934B46" w:rsidRDefault="00E811AB" w:rsidP="0083764A">
            <w:pPr>
              <w:outlineLvl w:val="6"/>
              <w:rPr>
                <w:sz w:val="18"/>
                <w:szCs w:val="18"/>
              </w:rPr>
            </w:pPr>
            <w:r w:rsidRPr="00934B46">
              <w:rPr>
                <w:sz w:val="18"/>
                <w:szCs w:val="18"/>
              </w:rPr>
              <w:t>Другие вопросы в области социальной политики</w:t>
            </w:r>
          </w:p>
        </w:tc>
        <w:tc>
          <w:tcPr>
            <w:tcW w:w="1276" w:type="dxa"/>
            <w:shd w:val="clear" w:color="auto" w:fill="auto"/>
            <w:hideMark/>
          </w:tcPr>
          <w:p w14:paraId="13C1E933" w14:textId="77777777" w:rsidR="00E811AB" w:rsidRPr="00934B46" w:rsidRDefault="00E811AB" w:rsidP="0083764A">
            <w:pPr>
              <w:jc w:val="center"/>
              <w:outlineLvl w:val="6"/>
              <w:rPr>
                <w:sz w:val="18"/>
                <w:szCs w:val="18"/>
              </w:rPr>
            </w:pPr>
            <w:r w:rsidRPr="00934B46">
              <w:rPr>
                <w:sz w:val="18"/>
                <w:szCs w:val="18"/>
              </w:rPr>
              <w:t>172Я254040</w:t>
            </w:r>
          </w:p>
        </w:tc>
        <w:tc>
          <w:tcPr>
            <w:tcW w:w="567" w:type="dxa"/>
            <w:shd w:val="clear" w:color="auto" w:fill="auto"/>
            <w:hideMark/>
          </w:tcPr>
          <w:p w14:paraId="111C00AE" w14:textId="77777777" w:rsidR="00E811AB" w:rsidRPr="00934B46" w:rsidRDefault="00E811AB" w:rsidP="0083764A">
            <w:pPr>
              <w:jc w:val="center"/>
              <w:outlineLvl w:val="6"/>
              <w:rPr>
                <w:sz w:val="18"/>
                <w:szCs w:val="18"/>
              </w:rPr>
            </w:pPr>
            <w:r w:rsidRPr="00934B46">
              <w:rPr>
                <w:sz w:val="18"/>
                <w:szCs w:val="18"/>
              </w:rPr>
              <w:t>360</w:t>
            </w:r>
          </w:p>
        </w:tc>
        <w:tc>
          <w:tcPr>
            <w:tcW w:w="708" w:type="dxa"/>
            <w:shd w:val="clear" w:color="auto" w:fill="auto"/>
            <w:hideMark/>
          </w:tcPr>
          <w:p w14:paraId="7A52BAB2" w14:textId="77777777" w:rsidR="00E811AB" w:rsidRPr="00934B46" w:rsidRDefault="00E811AB" w:rsidP="0083764A">
            <w:pPr>
              <w:jc w:val="center"/>
              <w:outlineLvl w:val="6"/>
              <w:rPr>
                <w:sz w:val="18"/>
                <w:szCs w:val="18"/>
              </w:rPr>
            </w:pPr>
            <w:r w:rsidRPr="00934B46">
              <w:rPr>
                <w:sz w:val="18"/>
                <w:szCs w:val="18"/>
              </w:rPr>
              <w:t>1006</w:t>
            </w:r>
          </w:p>
        </w:tc>
        <w:tc>
          <w:tcPr>
            <w:tcW w:w="1276" w:type="dxa"/>
            <w:shd w:val="clear" w:color="auto" w:fill="auto"/>
            <w:hideMark/>
          </w:tcPr>
          <w:p w14:paraId="52D1344D" w14:textId="77777777" w:rsidR="00E811AB" w:rsidRPr="00934B46" w:rsidRDefault="00E811AB" w:rsidP="0083764A">
            <w:pPr>
              <w:jc w:val="center"/>
              <w:outlineLvl w:val="6"/>
              <w:rPr>
                <w:sz w:val="18"/>
                <w:szCs w:val="18"/>
              </w:rPr>
            </w:pPr>
            <w:r w:rsidRPr="00934B46">
              <w:rPr>
                <w:sz w:val="18"/>
                <w:szCs w:val="18"/>
              </w:rPr>
              <w:t>26 680,9</w:t>
            </w:r>
          </w:p>
        </w:tc>
        <w:tc>
          <w:tcPr>
            <w:tcW w:w="1418" w:type="dxa"/>
            <w:shd w:val="clear" w:color="auto" w:fill="auto"/>
            <w:hideMark/>
          </w:tcPr>
          <w:p w14:paraId="3ED04EB5" w14:textId="77777777" w:rsidR="00E811AB" w:rsidRPr="00934B46" w:rsidRDefault="00E811AB" w:rsidP="0083764A">
            <w:pPr>
              <w:jc w:val="center"/>
              <w:outlineLvl w:val="6"/>
              <w:rPr>
                <w:sz w:val="18"/>
                <w:szCs w:val="18"/>
              </w:rPr>
            </w:pPr>
            <w:r w:rsidRPr="00934B46">
              <w:rPr>
                <w:sz w:val="18"/>
                <w:szCs w:val="18"/>
              </w:rPr>
              <w:t>28 406,4</w:t>
            </w:r>
          </w:p>
        </w:tc>
        <w:tc>
          <w:tcPr>
            <w:tcW w:w="1275" w:type="dxa"/>
            <w:shd w:val="clear" w:color="auto" w:fill="auto"/>
            <w:hideMark/>
          </w:tcPr>
          <w:p w14:paraId="58683C56" w14:textId="77777777" w:rsidR="00E811AB" w:rsidRPr="00934B46" w:rsidRDefault="00E811AB" w:rsidP="0083764A">
            <w:pPr>
              <w:jc w:val="center"/>
              <w:outlineLvl w:val="6"/>
              <w:rPr>
                <w:sz w:val="18"/>
                <w:szCs w:val="18"/>
              </w:rPr>
            </w:pPr>
            <w:r w:rsidRPr="00934B46">
              <w:rPr>
                <w:sz w:val="18"/>
                <w:szCs w:val="18"/>
              </w:rPr>
              <w:t>29 602,7</w:t>
            </w:r>
          </w:p>
        </w:tc>
      </w:tr>
      <w:tr w:rsidR="00E811AB" w:rsidRPr="002A48D2" w14:paraId="4B73BA66" w14:textId="77777777" w:rsidTr="0083764A">
        <w:trPr>
          <w:trHeight w:val="284"/>
        </w:trPr>
        <w:tc>
          <w:tcPr>
            <w:tcW w:w="3701" w:type="dxa"/>
            <w:shd w:val="clear" w:color="auto" w:fill="auto"/>
            <w:hideMark/>
          </w:tcPr>
          <w:p w14:paraId="6835F551" w14:textId="77777777" w:rsidR="00E811AB" w:rsidRPr="00934B46" w:rsidRDefault="00E811AB" w:rsidP="0083764A">
            <w:pPr>
              <w:outlineLvl w:val="2"/>
              <w:rPr>
                <w:sz w:val="18"/>
                <w:szCs w:val="18"/>
              </w:rPr>
            </w:pPr>
            <w:r w:rsidRPr="00934B46">
              <w:rPr>
                <w:sz w:val="18"/>
                <w:szCs w:val="18"/>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w:t>
            </w:r>
          </w:p>
        </w:tc>
        <w:tc>
          <w:tcPr>
            <w:tcW w:w="1276" w:type="dxa"/>
            <w:shd w:val="clear" w:color="auto" w:fill="auto"/>
            <w:hideMark/>
          </w:tcPr>
          <w:p w14:paraId="79110574" w14:textId="77777777" w:rsidR="00E811AB" w:rsidRPr="00934B46" w:rsidRDefault="00E811AB" w:rsidP="0083764A">
            <w:pPr>
              <w:jc w:val="center"/>
              <w:outlineLvl w:val="2"/>
              <w:rPr>
                <w:sz w:val="18"/>
                <w:szCs w:val="18"/>
              </w:rPr>
            </w:pPr>
            <w:r w:rsidRPr="00934B46">
              <w:rPr>
                <w:sz w:val="18"/>
                <w:szCs w:val="18"/>
              </w:rPr>
              <w:t>172Я2А4040</w:t>
            </w:r>
          </w:p>
        </w:tc>
        <w:tc>
          <w:tcPr>
            <w:tcW w:w="567" w:type="dxa"/>
            <w:shd w:val="clear" w:color="auto" w:fill="auto"/>
            <w:hideMark/>
          </w:tcPr>
          <w:p w14:paraId="1D0B3BF6"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530819EB"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78D72622" w14:textId="77777777" w:rsidR="00E811AB" w:rsidRPr="00934B46" w:rsidRDefault="00E811AB" w:rsidP="0083764A">
            <w:pPr>
              <w:jc w:val="center"/>
              <w:outlineLvl w:val="2"/>
              <w:rPr>
                <w:sz w:val="18"/>
                <w:szCs w:val="18"/>
              </w:rPr>
            </w:pPr>
            <w:r w:rsidRPr="00934B46">
              <w:rPr>
                <w:sz w:val="18"/>
                <w:szCs w:val="18"/>
              </w:rPr>
              <w:t>400,2</w:t>
            </w:r>
          </w:p>
        </w:tc>
        <w:tc>
          <w:tcPr>
            <w:tcW w:w="1418" w:type="dxa"/>
            <w:shd w:val="clear" w:color="auto" w:fill="auto"/>
            <w:hideMark/>
          </w:tcPr>
          <w:p w14:paraId="70DED76A" w14:textId="77777777" w:rsidR="00E811AB" w:rsidRPr="00934B46" w:rsidRDefault="00E811AB" w:rsidP="0083764A">
            <w:pPr>
              <w:jc w:val="center"/>
              <w:outlineLvl w:val="2"/>
              <w:rPr>
                <w:sz w:val="18"/>
                <w:szCs w:val="18"/>
              </w:rPr>
            </w:pPr>
            <w:r w:rsidRPr="00934B46">
              <w:rPr>
                <w:sz w:val="18"/>
                <w:szCs w:val="18"/>
              </w:rPr>
              <w:t>426,1</w:t>
            </w:r>
          </w:p>
        </w:tc>
        <w:tc>
          <w:tcPr>
            <w:tcW w:w="1275" w:type="dxa"/>
            <w:shd w:val="clear" w:color="auto" w:fill="auto"/>
            <w:hideMark/>
          </w:tcPr>
          <w:p w14:paraId="2FFB0175" w14:textId="77777777" w:rsidR="00E811AB" w:rsidRPr="00934B46" w:rsidRDefault="00E811AB" w:rsidP="0083764A">
            <w:pPr>
              <w:jc w:val="center"/>
              <w:outlineLvl w:val="2"/>
              <w:rPr>
                <w:sz w:val="18"/>
                <w:szCs w:val="18"/>
              </w:rPr>
            </w:pPr>
            <w:r w:rsidRPr="00934B46">
              <w:rPr>
                <w:sz w:val="18"/>
                <w:szCs w:val="18"/>
              </w:rPr>
              <w:t>444,0</w:t>
            </w:r>
          </w:p>
        </w:tc>
      </w:tr>
      <w:tr w:rsidR="00E811AB" w:rsidRPr="002A48D2" w14:paraId="70EFFBFB" w14:textId="77777777" w:rsidTr="0083764A">
        <w:trPr>
          <w:trHeight w:val="284"/>
        </w:trPr>
        <w:tc>
          <w:tcPr>
            <w:tcW w:w="3701" w:type="dxa"/>
            <w:shd w:val="clear" w:color="auto" w:fill="auto"/>
            <w:hideMark/>
          </w:tcPr>
          <w:p w14:paraId="31C2AD2D"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1276" w:type="dxa"/>
            <w:shd w:val="clear" w:color="auto" w:fill="auto"/>
            <w:hideMark/>
          </w:tcPr>
          <w:p w14:paraId="147A7430" w14:textId="77777777" w:rsidR="00E811AB" w:rsidRPr="00934B46" w:rsidRDefault="00E811AB" w:rsidP="0083764A">
            <w:pPr>
              <w:jc w:val="center"/>
              <w:outlineLvl w:val="6"/>
              <w:rPr>
                <w:sz w:val="18"/>
                <w:szCs w:val="18"/>
              </w:rPr>
            </w:pPr>
            <w:r w:rsidRPr="00934B46">
              <w:rPr>
                <w:sz w:val="18"/>
                <w:szCs w:val="18"/>
              </w:rPr>
              <w:t>172Я2А4040</w:t>
            </w:r>
          </w:p>
        </w:tc>
        <w:tc>
          <w:tcPr>
            <w:tcW w:w="567" w:type="dxa"/>
            <w:shd w:val="clear" w:color="auto" w:fill="auto"/>
            <w:hideMark/>
          </w:tcPr>
          <w:p w14:paraId="38C80AF0" w14:textId="77777777" w:rsidR="00E811AB" w:rsidRPr="00934B46" w:rsidRDefault="00E811AB" w:rsidP="0083764A">
            <w:pPr>
              <w:jc w:val="center"/>
              <w:outlineLvl w:val="6"/>
              <w:rPr>
                <w:sz w:val="18"/>
                <w:szCs w:val="18"/>
              </w:rPr>
            </w:pPr>
            <w:r w:rsidRPr="00934B46">
              <w:rPr>
                <w:sz w:val="18"/>
                <w:szCs w:val="18"/>
              </w:rPr>
              <w:t>242</w:t>
            </w:r>
          </w:p>
        </w:tc>
        <w:tc>
          <w:tcPr>
            <w:tcW w:w="708" w:type="dxa"/>
            <w:shd w:val="clear" w:color="auto" w:fill="auto"/>
            <w:hideMark/>
          </w:tcPr>
          <w:p w14:paraId="6D58672F"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737B79A5" w14:textId="77777777" w:rsidR="00E811AB" w:rsidRPr="00934B46" w:rsidRDefault="00E811AB" w:rsidP="0083764A">
            <w:pPr>
              <w:jc w:val="center"/>
              <w:outlineLvl w:val="6"/>
              <w:rPr>
                <w:sz w:val="18"/>
                <w:szCs w:val="18"/>
              </w:rPr>
            </w:pPr>
            <w:r w:rsidRPr="00934B46">
              <w:rPr>
                <w:sz w:val="18"/>
                <w:szCs w:val="18"/>
              </w:rPr>
              <w:t>1,0</w:t>
            </w:r>
          </w:p>
        </w:tc>
        <w:tc>
          <w:tcPr>
            <w:tcW w:w="1418" w:type="dxa"/>
            <w:shd w:val="clear" w:color="auto" w:fill="auto"/>
            <w:hideMark/>
          </w:tcPr>
          <w:p w14:paraId="62F6ADA5"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2C7072C7"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1F4328B9" w14:textId="77777777" w:rsidTr="0083764A">
        <w:trPr>
          <w:trHeight w:val="284"/>
        </w:trPr>
        <w:tc>
          <w:tcPr>
            <w:tcW w:w="3701" w:type="dxa"/>
            <w:shd w:val="clear" w:color="auto" w:fill="auto"/>
            <w:hideMark/>
          </w:tcPr>
          <w:p w14:paraId="41A2B529" w14:textId="77777777" w:rsidR="00E811AB" w:rsidRPr="00934B46" w:rsidRDefault="00E811AB" w:rsidP="0083764A">
            <w:pPr>
              <w:outlineLvl w:val="6"/>
              <w:rPr>
                <w:sz w:val="18"/>
                <w:szCs w:val="18"/>
              </w:rPr>
            </w:pPr>
            <w:r w:rsidRPr="00934B46">
              <w:rPr>
                <w:sz w:val="18"/>
                <w:szCs w:val="18"/>
              </w:rPr>
              <w:t>Другие вопросы в области социальной политики</w:t>
            </w:r>
          </w:p>
        </w:tc>
        <w:tc>
          <w:tcPr>
            <w:tcW w:w="1276" w:type="dxa"/>
            <w:shd w:val="clear" w:color="auto" w:fill="auto"/>
            <w:hideMark/>
          </w:tcPr>
          <w:p w14:paraId="1A0CABCE" w14:textId="77777777" w:rsidR="00E811AB" w:rsidRPr="00934B46" w:rsidRDefault="00E811AB" w:rsidP="0083764A">
            <w:pPr>
              <w:jc w:val="center"/>
              <w:outlineLvl w:val="6"/>
              <w:rPr>
                <w:sz w:val="18"/>
                <w:szCs w:val="18"/>
              </w:rPr>
            </w:pPr>
            <w:r w:rsidRPr="00934B46">
              <w:rPr>
                <w:sz w:val="18"/>
                <w:szCs w:val="18"/>
              </w:rPr>
              <w:t>172Я2А4040</w:t>
            </w:r>
          </w:p>
        </w:tc>
        <w:tc>
          <w:tcPr>
            <w:tcW w:w="567" w:type="dxa"/>
            <w:shd w:val="clear" w:color="auto" w:fill="auto"/>
            <w:hideMark/>
          </w:tcPr>
          <w:p w14:paraId="7327C35E" w14:textId="77777777" w:rsidR="00E811AB" w:rsidRPr="00934B46" w:rsidRDefault="00E811AB" w:rsidP="0083764A">
            <w:pPr>
              <w:jc w:val="center"/>
              <w:outlineLvl w:val="6"/>
              <w:rPr>
                <w:sz w:val="18"/>
                <w:szCs w:val="18"/>
              </w:rPr>
            </w:pPr>
            <w:r w:rsidRPr="00934B46">
              <w:rPr>
                <w:sz w:val="18"/>
                <w:szCs w:val="18"/>
              </w:rPr>
              <w:t>242</w:t>
            </w:r>
          </w:p>
        </w:tc>
        <w:tc>
          <w:tcPr>
            <w:tcW w:w="708" w:type="dxa"/>
            <w:shd w:val="clear" w:color="auto" w:fill="auto"/>
            <w:hideMark/>
          </w:tcPr>
          <w:p w14:paraId="577EDC91" w14:textId="77777777" w:rsidR="00E811AB" w:rsidRPr="00934B46" w:rsidRDefault="00E811AB" w:rsidP="0083764A">
            <w:pPr>
              <w:jc w:val="center"/>
              <w:outlineLvl w:val="6"/>
              <w:rPr>
                <w:sz w:val="18"/>
                <w:szCs w:val="18"/>
              </w:rPr>
            </w:pPr>
            <w:r w:rsidRPr="00934B46">
              <w:rPr>
                <w:sz w:val="18"/>
                <w:szCs w:val="18"/>
              </w:rPr>
              <w:t>1006</w:t>
            </w:r>
          </w:p>
        </w:tc>
        <w:tc>
          <w:tcPr>
            <w:tcW w:w="1276" w:type="dxa"/>
            <w:shd w:val="clear" w:color="auto" w:fill="auto"/>
            <w:hideMark/>
          </w:tcPr>
          <w:p w14:paraId="38E08469" w14:textId="77777777" w:rsidR="00E811AB" w:rsidRPr="00934B46" w:rsidRDefault="00E811AB" w:rsidP="0083764A">
            <w:pPr>
              <w:jc w:val="center"/>
              <w:outlineLvl w:val="6"/>
              <w:rPr>
                <w:sz w:val="18"/>
                <w:szCs w:val="18"/>
              </w:rPr>
            </w:pPr>
            <w:r w:rsidRPr="00934B46">
              <w:rPr>
                <w:sz w:val="18"/>
                <w:szCs w:val="18"/>
              </w:rPr>
              <w:t>1,0</w:t>
            </w:r>
          </w:p>
        </w:tc>
        <w:tc>
          <w:tcPr>
            <w:tcW w:w="1418" w:type="dxa"/>
            <w:shd w:val="clear" w:color="auto" w:fill="auto"/>
            <w:hideMark/>
          </w:tcPr>
          <w:p w14:paraId="184492E7"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19C46AD5"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1E32A7E4" w14:textId="77777777" w:rsidTr="0083764A">
        <w:trPr>
          <w:trHeight w:val="284"/>
        </w:trPr>
        <w:tc>
          <w:tcPr>
            <w:tcW w:w="3701" w:type="dxa"/>
            <w:shd w:val="clear" w:color="auto" w:fill="auto"/>
            <w:hideMark/>
          </w:tcPr>
          <w:p w14:paraId="6E7E15A6"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76117657" w14:textId="77777777" w:rsidR="00E811AB" w:rsidRPr="00934B46" w:rsidRDefault="00E811AB" w:rsidP="0083764A">
            <w:pPr>
              <w:jc w:val="center"/>
              <w:outlineLvl w:val="6"/>
              <w:rPr>
                <w:sz w:val="18"/>
                <w:szCs w:val="18"/>
              </w:rPr>
            </w:pPr>
            <w:r w:rsidRPr="00934B46">
              <w:rPr>
                <w:sz w:val="18"/>
                <w:szCs w:val="18"/>
              </w:rPr>
              <w:t>172Я2А4040</w:t>
            </w:r>
          </w:p>
        </w:tc>
        <w:tc>
          <w:tcPr>
            <w:tcW w:w="567" w:type="dxa"/>
            <w:shd w:val="clear" w:color="auto" w:fill="auto"/>
            <w:hideMark/>
          </w:tcPr>
          <w:p w14:paraId="16F5DD52"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7138540D"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8FD5895" w14:textId="77777777" w:rsidR="00E811AB" w:rsidRPr="00934B46" w:rsidRDefault="00E811AB" w:rsidP="0083764A">
            <w:pPr>
              <w:jc w:val="center"/>
              <w:outlineLvl w:val="6"/>
              <w:rPr>
                <w:sz w:val="18"/>
                <w:szCs w:val="18"/>
              </w:rPr>
            </w:pPr>
            <w:r w:rsidRPr="00934B46">
              <w:rPr>
                <w:sz w:val="18"/>
                <w:szCs w:val="18"/>
              </w:rPr>
              <w:t>399,2</w:t>
            </w:r>
          </w:p>
        </w:tc>
        <w:tc>
          <w:tcPr>
            <w:tcW w:w="1418" w:type="dxa"/>
            <w:shd w:val="clear" w:color="auto" w:fill="auto"/>
            <w:hideMark/>
          </w:tcPr>
          <w:p w14:paraId="4A3C084C" w14:textId="77777777" w:rsidR="00E811AB" w:rsidRPr="00934B46" w:rsidRDefault="00E811AB" w:rsidP="0083764A">
            <w:pPr>
              <w:jc w:val="center"/>
              <w:outlineLvl w:val="6"/>
              <w:rPr>
                <w:sz w:val="18"/>
                <w:szCs w:val="18"/>
              </w:rPr>
            </w:pPr>
            <w:r w:rsidRPr="00934B46">
              <w:rPr>
                <w:sz w:val="18"/>
                <w:szCs w:val="18"/>
              </w:rPr>
              <w:t>426,1</w:t>
            </w:r>
          </w:p>
        </w:tc>
        <w:tc>
          <w:tcPr>
            <w:tcW w:w="1275" w:type="dxa"/>
            <w:shd w:val="clear" w:color="auto" w:fill="auto"/>
            <w:hideMark/>
          </w:tcPr>
          <w:p w14:paraId="7C171FFA" w14:textId="77777777" w:rsidR="00E811AB" w:rsidRPr="00934B46" w:rsidRDefault="00E811AB" w:rsidP="0083764A">
            <w:pPr>
              <w:jc w:val="center"/>
              <w:outlineLvl w:val="6"/>
              <w:rPr>
                <w:sz w:val="18"/>
                <w:szCs w:val="18"/>
              </w:rPr>
            </w:pPr>
            <w:r w:rsidRPr="00934B46">
              <w:rPr>
                <w:sz w:val="18"/>
                <w:szCs w:val="18"/>
              </w:rPr>
              <w:t>444,0</w:t>
            </w:r>
          </w:p>
        </w:tc>
      </w:tr>
      <w:tr w:rsidR="00E811AB" w:rsidRPr="002A48D2" w14:paraId="68D3E473" w14:textId="77777777" w:rsidTr="0083764A">
        <w:trPr>
          <w:trHeight w:val="284"/>
        </w:trPr>
        <w:tc>
          <w:tcPr>
            <w:tcW w:w="3701" w:type="dxa"/>
            <w:shd w:val="clear" w:color="auto" w:fill="auto"/>
            <w:hideMark/>
          </w:tcPr>
          <w:p w14:paraId="185FA93A" w14:textId="77777777" w:rsidR="00E811AB" w:rsidRPr="00934B46" w:rsidRDefault="00E811AB" w:rsidP="0083764A">
            <w:pPr>
              <w:outlineLvl w:val="6"/>
              <w:rPr>
                <w:sz w:val="18"/>
                <w:szCs w:val="18"/>
              </w:rPr>
            </w:pPr>
            <w:r w:rsidRPr="00934B46">
              <w:rPr>
                <w:sz w:val="18"/>
                <w:szCs w:val="18"/>
              </w:rPr>
              <w:t>Другие вопросы в области социальной политики</w:t>
            </w:r>
          </w:p>
        </w:tc>
        <w:tc>
          <w:tcPr>
            <w:tcW w:w="1276" w:type="dxa"/>
            <w:shd w:val="clear" w:color="auto" w:fill="auto"/>
            <w:hideMark/>
          </w:tcPr>
          <w:p w14:paraId="28EBCFEB" w14:textId="77777777" w:rsidR="00E811AB" w:rsidRPr="00934B46" w:rsidRDefault="00E811AB" w:rsidP="0083764A">
            <w:pPr>
              <w:jc w:val="center"/>
              <w:outlineLvl w:val="6"/>
              <w:rPr>
                <w:sz w:val="18"/>
                <w:szCs w:val="18"/>
              </w:rPr>
            </w:pPr>
            <w:r w:rsidRPr="00934B46">
              <w:rPr>
                <w:sz w:val="18"/>
                <w:szCs w:val="18"/>
              </w:rPr>
              <w:t>172Я2А4040</w:t>
            </w:r>
          </w:p>
        </w:tc>
        <w:tc>
          <w:tcPr>
            <w:tcW w:w="567" w:type="dxa"/>
            <w:shd w:val="clear" w:color="auto" w:fill="auto"/>
            <w:hideMark/>
          </w:tcPr>
          <w:p w14:paraId="79942689"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43975081" w14:textId="77777777" w:rsidR="00E811AB" w:rsidRPr="00934B46" w:rsidRDefault="00E811AB" w:rsidP="0083764A">
            <w:pPr>
              <w:jc w:val="center"/>
              <w:outlineLvl w:val="6"/>
              <w:rPr>
                <w:sz w:val="18"/>
                <w:szCs w:val="18"/>
              </w:rPr>
            </w:pPr>
            <w:r w:rsidRPr="00934B46">
              <w:rPr>
                <w:sz w:val="18"/>
                <w:szCs w:val="18"/>
              </w:rPr>
              <w:t>1006</w:t>
            </w:r>
          </w:p>
        </w:tc>
        <w:tc>
          <w:tcPr>
            <w:tcW w:w="1276" w:type="dxa"/>
            <w:shd w:val="clear" w:color="auto" w:fill="auto"/>
            <w:hideMark/>
          </w:tcPr>
          <w:p w14:paraId="1EF82CB9" w14:textId="77777777" w:rsidR="00E811AB" w:rsidRPr="00934B46" w:rsidRDefault="00E811AB" w:rsidP="0083764A">
            <w:pPr>
              <w:jc w:val="center"/>
              <w:outlineLvl w:val="6"/>
              <w:rPr>
                <w:sz w:val="18"/>
                <w:szCs w:val="18"/>
              </w:rPr>
            </w:pPr>
            <w:r w:rsidRPr="00934B46">
              <w:rPr>
                <w:sz w:val="18"/>
                <w:szCs w:val="18"/>
              </w:rPr>
              <w:t>399,2</w:t>
            </w:r>
          </w:p>
        </w:tc>
        <w:tc>
          <w:tcPr>
            <w:tcW w:w="1418" w:type="dxa"/>
            <w:shd w:val="clear" w:color="auto" w:fill="auto"/>
            <w:hideMark/>
          </w:tcPr>
          <w:p w14:paraId="31D8701A" w14:textId="77777777" w:rsidR="00E811AB" w:rsidRPr="00934B46" w:rsidRDefault="00E811AB" w:rsidP="0083764A">
            <w:pPr>
              <w:jc w:val="center"/>
              <w:outlineLvl w:val="6"/>
              <w:rPr>
                <w:sz w:val="18"/>
                <w:szCs w:val="18"/>
              </w:rPr>
            </w:pPr>
            <w:r w:rsidRPr="00934B46">
              <w:rPr>
                <w:sz w:val="18"/>
                <w:szCs w:val="18"/>
              </w:rPr>
              <w:t>426,1</w:t>
            </w:r>
          </w:p>
        </w:tc>
        <w:tc>
          <w:tcPr>
            <w:tcW w:w="1275" w:type="dxa"/>
            <w:shd w:val="clear" w:color="auto" w:fill="auto"/>
            <w:hideMark/>
          </w:tcPr>
          <w:p w14:paraId="57516671" w14:textId="77777777" w:rsidR="00E811AB" w:rsidRPr="00934B46" w:rsidRDefault="00E811AB" w:rsidP="0083764A">
            <w:pPr>
              <w:jc w:val="center"/>
              <w:outlineLvl w:val="6"/>
              <w:rPr>
                <w:sz w:val="18"/>
                <w:szCs w:val="18"/>
              </w:rPr>
            </w:pPr>
            <w:r w:rsidRPr="00934B46">
              <w:rPr>
                <w:sz w:val="18"/>
                <w:szCs w:val="18"/>
              </w:rPr>
              <w:t>444,0</w:t>
            </w:r>
          </w:p>
        </w:tc>
      </w:tr>
      <w:tr w:rsidR="00E811AB" w:rsidRPr="002A48D2" w14:paraId="2387C339" w14:textId="77777777" w:rsidTr="0083764A">
        <w:trPr>
          <w:trHeight w:val="284"/>
        </w:trPr>
        <w:tc>
          <w:tcPr>
            <w:tcW w:w="3701" w:type="dxa"/>
            <w:shd w:val="clear" w:color="auto" w:fill="auto"/>
            <w:hideMark/>
          </w:tcPr>
          <w:p w14:paraId="23F00318" w14:textId="77777777" w:rsidR="00E811AB" w:rsidRPr="00934B46" w:rsidRDefault="00E811AB" w:rsidP="0083764A">
            <w:pPr>
              <w:rPr>
                <w:sz w:val="18"/>
                <w:szCs w:val="18"/>
              </w:rPr>
            </w:pPr>
            <w:r w:rsidRPr="00934B46">
              <w:rPr>
                <w:sz w:val="18"/>
                <w:szCs w:val="18"/>
              </w:rPr>
              <w:t>Муниципальная программа "Обеспечение деятельности МБУ "Бессоновский комплексный центр социальной помощи семье и детям"</w:t>
            </w:r>
          </w:p>
        </w:tc>
        <w:tc>
          <w:tcPr>
            <w:tcW w:w="1276" w:type="dxa"/>
            <w:shd w:val="clear" w:color="auto" w:fill="auto"/>
            <w:hideMark/>
          </w:tcPr>
          <w:p w14:paraId="49B37819" w14:textId="77777777" w:rsidR="00E811AB" w:rsidRPr="00934B46" w:rsidRDefault="00E811AB" w:rsidP="0083764A">
            <w:pPr>
              <w:jc w:val="center"/>
              <w:rPr>
                <w:sz w:val="18"/>
                <w:szCs w:val="18"/>
              </w:rPr>
            </w:pPr>
            <w:r w:rsidRPr="00934B46">
              <w:rPr>
                <w:sz w:val="18"/>
                <w:szCs w:val="18"/>
              </w:rPr>
              <w:t>1800000000</w:t>
            </w:r>
          </w:p>
        </w:tc>
        <w:tc>
          <w:tcPr>
            <w:tcW w:w="567" w:type="dxa"/>
            <w:shd w:val="clear" w:color="auto" w:fill="auto"/>
            <w:hideMark/>
          </w:tcPr>
          <w:p w14:paraId="051342C2" w14:textId="77777777" w:rsidR="00E811AB" w:rsidRPr="00934B46" w:rsidRDefault="00E811AB" w:rsidP="0083764A">
            <w:pPr>
              <w:jc w:val="center"/>
              <w:rPr>
                <w:sz w:val="18"/>
                <w:szCs w:val="18"/>
              </w:rPr>
            </w:pPr>
            <w:r w:rsidRPr="00934B46">
              <w:rPr>
                <w:sz w:val="18"/>
                <w:szCs w:val="18"/>
              </w:rPr>
              <w:t> </w:t>
            </w:r>
          </w:p>
        </w:tc>
        <w:tc>
          <w:tcPr>
            <w:tcW w:w="708" w:type="dxa"/>
            <w:shd w:val="clear" w:color="auto" w:fill="auto"/>
            <w:hideMark/>
          </w:tcPr>
          <w:p w14:paraId="4EF4C0A0" w14:textId="77777777" w:rsidR="00E811AB" w:rsidRPr="00934B46" w:rsidRDefault="00E811AB" w:rsidP="0083764A">
            <w:pPr>
              <w:jc w:val="center"/>
              <w:rPr>
                <w:sz w:val="18"/>
                <w:szCs w:val="18"/>
              </w:rPr>
            </w:pPr>
            <w:r w:rsidRPr="00934B46">
              <w:rPr>
                <w:sz w:val="18"/>
                <w:szCs w:val="18"/>
              </w:rPr>
              <w:t> </w:t>
            </w:r>
          </w:p>
        </w:tc>
        <w:tc>
          <w:tcPr>
            <w:tcW w:w="1276" w:type="dxa"/>
            <w:shd w:val="clear" w:color="auto" w:fill="auto"/>
            <w:hideMark/>
          </w:tcPr>
          <w:p w14:paraId="1E8EA427" w14:textId="77777777" w:rsidR="00E811AB" w:rsidRPr="00934B46" w:rsidRDefault="00E811AB" w:rsidP="0083764A">
            <w:pPr>
              <w:jc w:val="center"/>
              <w:rPr>
                <w:sz w:val="18"/>
                <w:szCs w:val="18"/>
              </w:rPr>
            </w:pPr>
            <w:r w:rsidRPr="00934B46">
              <w:rPr>
                <w:sz w:val="18"/>
                <w:szCs w:val="18"/>
              </w:rPr>
              <w:t>68 713,0</w:t>
            </w:r>
          </w:p>
        </w:tc>
        <w:tc>
          <w:tcPr>
            <w:tcW w:w="1418" w:type="dxa"/>
            <w:shd w:val="clear" w:color="auto" w:fill="auto"/>
            <w:hideMark/>
          </w:tcPr>
          <w:p w14:paraId="613C2077" w14:textId="77777777" w:rsidR="00E811AB" w:rsidRPr="00934B46" w:rsidRDefault="00E811AB" w:rsidP="0083764A">
            <w:pPr>
              <w:jc w:val="center"/>
              <w:rPr>
                <w:sz w:val="18"/>
                <w:szCs w:val="18"/>
              </w:rPr>
            </w:pPr>
            <w:r w:rsidRPr="00934B46">
              <w:rPr>
                <w:sz w:val="18"/>
                <w:szCs w:val="18"/>
              </w:rPr>
              <w:t>73 445,6</w:t>
            </w:r>
          </w:p>
        </w:tc>
        <w:tc>
          <w:tcPr>
            <w:tcW w:w="1275" w:type="dxa"/>
            <w:shd w:val="clear" w:color="auto" w:fill="auto"/>
            <w:hideMark/>
          </w:tcPr>
          <w:p w14:paraId="5AB66D30" w14:textId="77777777" w:rsidR="00E811AB" w:rsidRPr="00934B46" w:rsidRDefault="00E811AB" w:rsidP="0083764A">
            <w:pPr>
              <w:jc w:val="center"/>
              <w:rPr>
                <w:sz w:val="18"/>
                <w:szCs w:val="18"/>
              </w:rPr>
            </w:pPr>
            <w:r w:rsidRPr="00934B46">
              <w:rPr>
                <w:sz w:val="18"/>
                <w:szCs w:val="18"/>
              </w:rPr>
              <w:t>74 432,0</w:t>
            </w:r>
          </w:p>
        </w:tc>
      </w:tr>
      <w:tr w:rsidR="00E811AB" w:rsidRPr="002A48D2" w14:paraId="3C82B795" w14:textId="77777777" w:rsidTr="0083764A">
        <w:trPr>
          <w:trHeight w:val="284"/>
        </w:trPr>
        <w:tc>
          <w:tcPr>
            <w:tcW w:w="3701" w:type="dxa"/>
            <w:shd w:val="clear" w:color="auto" w:fill="auto"/>
            <w:hideMark/>
          </w:tcPr>
          <w:p w14:paraId="2A59340E" w14:textId="77777777" w:rsidR="00E811AB" w:rsidRPr="00934B46" w:rsidRDefault="00E811AB" w:rsidP="0083764A">
            <w:pPr>
              <w:outlineLvl w:val="0"/>
              <w:rPr>
                <w:sz w:val="18"/>
                <w:szCs w:val="18"/>
              </w:rPr>
            </w:pPr>
            <w:r w:rsidRPr="00934B46">
              <w:rPr>
                <w:sz w:val="18"/>
                <w:szCs w:val="18"/>
              </w:rPr>
              <w:t xml:space="preserve">Комплексы процессных мероприятий "Исполнение государственных полномочий </w:t>
            </w:r>
            <w:r w:rsidRPr="00934B46">
              <w:rPr>
                <w:sz w:val="18"/>
                <w:szCs w:val="18"/>
              </w:rPr>
              <w:lastRenderedPageBreak/>
              <w:t>Пензенской области в сфере социальной политики"</w:t>
            </w:r>
          </w:p>
        </w:tc>
        <w:tc>
          <w:tcPr>
            <w:tcW w:w="1276" w:type="dxa"/>
            <w:shd w:val="clear" w:color="auto" w:fill="auto"/>
            <w:hideMark/>
          </w:tcPr>
          <w:p w14:paraId="3B2EC877" w14:textId="77777777" w:rsidR="00E811AB" w:rsidRPr="00934B46" w:rsidRDefault="00E811AB" w:rsidP="0083764A">
            <w:pPr>
              <w:jc w:val="center"/>
              <w:outlineLvl w:val="0"/>
              <w:rPr>
                <w:sz w:val="18"/>
                <w:szCs w:val="18"/>
              </w:rPr>
            </w:pPr>
            <w:r w:rsidRPr="00934B46">
              <w:rPr>
                <w:sz w:val="18"/>
                <w:szCs w:val="18"/>
              </w:rPr>
              <w:lastRenderedPageBreak/>
              <w:t>1820000000</w:t>
            </w:r>
          </w:p>
        </w:tc>
        <w:tc>
          <w:tcPr>
            <w:tcW w:w="567" w:type="dxa"/>
            <w:shd w:val="clear" w:color="auto" w:fill="auto"/>
            <w:hideMark/>
          </w:tcPr>
          <w:p w14:paraId="0CCD4CBC"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3B05710F"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5ACF1F18" w14:textId="77777777" w:rsidR="00E811AB" w:rsidRPr="00934B46" w:rsidRDefault="00E811AB" w:rsidP="0083764A">
            <w:pPr>
              <w:jc w:val="center"/>
              <w:outlineLvl w:val="0"/>
              <w:rPr>
                <w:sz w:val="18"/>
                <w:szCs w:val="18"/>
              </w:rPr>
            </w:pPr>
            <w:r w:rsidRPr="00934B46">
              <w:rPr>
                <w:sz w:val="18"/>
                <w:szCs w:val="18"/>
              </w:rPr>
              <w:t>68 713,0</w:t>
            </w:r>
          </w:p>
        </w:tc>
        <w:tc>
          <w:tcPr>
            <w:tcW w:w="1418" w:type="dxa"/>
            <w:shd w:val="clear" w:color="auto" w:fill="auto"/>
            <w:hideMark/>
          </w:tcPr>
          <w:p w14:paraId="56E8C2F8" w14:textId="77777777" w:rsidR="00E811AB" w:rsidRPr="00934B46" w:rsidRDefault="00E811AB" w:rsidP="0083764A">
            <w:pPr>
              <w:jc w:val="center"/>
              <w:outlineLvl w:val="0"/>
              <w:rPr>
                <w:sz w:val="18"/>
                <w:szCs w:val="18"/>
              </w:rPr>
            </w:pPr>
            <w:r w:rsidRPr="00934B46">
              <w:rPr>
                <w:sz w:val="18"/>
                <w:szCs w:val="18"/>
              </w:rPr>
              <w:t>73 445,6</w:t>
            </w:r>
          </w:p>
        </w:tc>
        <w:tc>
          <w:tcPr>
            <w:tcW w:w="1275" w:type="dxa"/>
            <w:shd w:val="clear" w:color="auto" w:fill="auto"/>
            <w:hideMark/>
          </w:tcPr>
          <w:p w14:paraId="3A8C8979" w14:textId="77777777" w:rsidR="00E811AB" w:rsidRPr="00934B46" w:rsidRDefault="00E811AB" w:rsidP="0083764A">
            <w:pPr>
              <w:jc w:val="center"/>
              <w:outlineLvl w:val="0"/>
              <w:rPr>
                <w:sz w:val="18"/>
                <w:szCs w:val="18"/>
              </w:rPr>
            </w:pPr>
            <w:r w:rsidRPr="00934B46">
              <w:rPr>
                <w:sz w:val="18"/>
                <w:szCs w:val="18"/>
              </w:rPr>
              <w:t>74 432,0</w:t>
            </w:r>
          </w:p>
        </w:tc>
      </w:tr>
      <w:tr w:rsidR="00E811AB" w:rsidRPr="002A48D2" w14:paraId="66084179" w14:textId="77777777" w:rsidTr="0083764A">
        <w:trPr>
          <w:trHeight w:val="284"/>
        </w:trPr>
        <w:tc>
          <w:tcPr>
            <w:tcW w:w="3701" w:type="dxa"/>
            <w:shd w:val="clear" w:color="auto" w:fill="auto"/>
            <w:hideMark/>
          </w:tcPr>
          <w:p w14:paraId="7DC993AF" w14:textId="77777777" w:rsidR="00E811AB" w:rsidRPr="00934B46" w:rsidRDefault="00E811AB" w:rsidP="0083764A">
            <w:pPr>
              <w:outlineLvl w:val="1"/>
              <w:rPr>
                <w:sz w:val="18"/>
                <w:szCs w:val="18"/>
              </w:rPr>
            </w:pPr>
            <w:r w:rsidRPr="00934B46">
              <w:rPr>
                <w:sz w:val="18"/>
                <w:szCs w:val="18"/>
              </w:rPr>
              <w:t>Основное мероприятие "Финансовое обеспечение государственных полномочий Пензенской области в сфере социальной политики"</w:t>
            </w:r>
          </w:p>
        </w:tc>
        <w:tc>
          <w:tcPr>
            <w:tcW w:w="1276" w:type="dxa"/>
            <w:shd w:val="clear" w:color="auto" w:fill="auto"/>
            <w:hideMark/>
          </w:tcPr>
          <w:p w14:paraId="3933A87F" w14:textId="77777777" w:rsidR="00E811AB" w:rsidRPr="00934B46" w:rsidRDefault="00E811AB" w:rsidP="0083764A">
            <w:pPr>
              <w:jc w:val="center"/>
              <w:outlineLvl w:val="1"/>
              <w:rPr>
                <w:sz w:val="18"/>
                <w:szCs w:val="18"/>
              </w:rPr>
            </w:pPr>
            <w:r w:rsidRPr="00934B46">
              <w:rPr>
                <w:sz w:val="18"/>
                <w:szCs w:val="18"/>
              </w:rPr>
              <w:t>1820100000</w:t>
            </w:r>
          </w:p>
        </w:tc>
        <w:tc>
          <w:tcPr>
            <w:tcW w:w="567" w:type="dxa"/>
            <w:shd w:val="clear" w:color="auto" w:fill="auto"/>
            <w:hideMark/>
          </w:tcPr>
          <w:p w14:paraId="0DD3D6CC"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12E40E9A"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5210F027" w14:textId="77777777" w:rsidR="00E811AB" w:rsidRPr="00934B46" w:rsidRDefault="00E811AB" w:rsidP="0083764A">
            <w:pPr>
              <w:jc w:val="center"/>
              <w:outlineLvl w:val="1"/>
              <w:rPr>
                <w:sz w:val="18"/>
                <w:szCs w:val="18"/>
              </w:rPr>
            </w:pPr>
            <w:r w:rsidRPr="00934B46">
              <w:rPr>
                <w:sz w:val="18"/>
                <w:szCs w:val="18"/>
              </w:rPr>
              <w:t>43 819,0</w:t>
            </w:r>
          </w:p>
        </w:tc>
        <w:tc>
          <w:tcPr>
            <w:tcW w:w="1418" w:type="dxa"/>
            <w:shd w:val="clear" w:color="auto" w:fill="auto"/>
            <w:hideMark/>
          </w:tcPr>
          <w:p w14:paraId="6ED9E992" w14:textId="77777777" w:rsidR="00E811AB" w:rsidRPr="00934B46" w:rsidRDefault="00E811AB" w:rsidP="0083764A">
            <w:pPr>
              <w:jc w:val="center"/>
              <w:outlineLvl w:val="1"/>
              <w:rPr>
                <w:sz w:val="18"/>
                <w:szCs w:val="18"/>
              </w:rPr>
            </w:pPr>
            <w:r w:rsidRPr="00934B46">
              <w:rPr>
                <w:sz w:val="18"/>
                <w:szCs w:val="18"/>
              </w:rPr>
              <w:t>48 551,6</w:t>
            </w:r>
          </w:p>
        </w:tc>
        <w:tc>
          <w:tcPr>
            <w:tcW w:w="1275" w:type="dxa"/>
            <w:shd w:val="clear" w:color="auto" w:fill="auto"/>
            <w:hideMark/>
          </w:tcPr>
          <w:p w14:paraId="38E28B56" w14:textId="77777777" w:rsidR="00E811AB" w:rsidRPr="00934B46" w:rsidRDefault="00E811AB" w:rsidP="0083764A">
            <w:pPr>
              <w:jc w:val="center"/>
              <w:outlineLvl w:val="1"/>
              <w:rPr>
                <w:sz w:val="18"/>
                <w:szCs w:val="18"/>
              </w:rPr>
            </w:pPr>
            <w:r w:rsidRPr="00934B46">
              <w:rPr>
                <w:sz w:val="18"/>
                <w:szCs w:val="18"/>
              </w:rPr>
              <w:t>49 538,0</w:t>
            </w:r>
          </w:p>
        </w:tc>
      </w:tr>
      <w:tr w:rsidR="00E811AB" w:rsidRPr="002A48D2" w14:paraId="5457E713" w14:textId="77777777" w:rsidTr="0083764A">
        <w:trPr>
          <w:trHeight w:val="284"/>
        </w:trPr>
        <w:tc>
          <w:tcPr>
            <w:tcW w:w="3701" w:type="dxa"/>
            <w:shd w:val="clear" w:color="auto" w:fill="auto"/>
            <w:hideMark/>
          </w:tcPr>
          <w:p w14:paraId="65C4B9FD" w14:textId="77777777" w:rsidR="00E811AB" w:rsidRPr="00934B46" w:rsidRDefault="00E811AB" w:rsidP="0083764A">
            <w:pPr>
              <w:outlineLvl w:val="2"/>
              <w:rPr>
                <w:sz w:val="18"/>
                <w:szCs w:val="18"/>
              </w:rPr>
            </w:pPr>
            <w:r w:rsidRPr="00934B46">
              <w:rPr>
                <w:sz w:val="18"/>
                <w:szCs w:val="18"/>
              </w:rPr>
              <w:t>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1276" w:type="dxa"/>
            <w:shd w:val="clear" w:color="auto" w:fill="auto"/>
            <w:hideMark/>
          </w:tcPr>
          <w:p w14:paraId="4720027D" w14:textId="77777777" w:rsidR="00E811AB" w:rsidRPr="00934B46" w:rsidRDefault="00E811AB" w:rsidP="0083764A">
            <w:pPr>
              <w:jc w:val="center"/>
              <w:outlineLvl w:val="2"/>
              <w:rPr>
                <w:sz w:val="18"/>
                <w:szCs w:val="18"/>
              </w:rPr>
            </w:pPr>
            <w:r w:rsidRPr="00934B46">
              <w:rPr>
                <w:sz w:val="18"/>
                <w:szCs w:val="18"/>
              </w:rPr>
              <w:t>1820174050</w:t>
            </w:r>
          </w:p>
        </w:tc>
        <w:tc>
          <w:tcPr>
            <w:tcW w:w="567" w:type="dxa"/>
            <w:shd w:val="clear" w:color="auto" w:fill="auto"/>
            <w:hideMark/>
          </w:tcPr>
          <w:p w14:paraId="320C5E9C"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1F96616A"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6723D1B5" w14:textId="77777777" w:rsidR="00E811AB" w:rsidRPr="00934B46" w:rsidRDefault="00E811AB" w:rsidP="0083764A">
            <w:pPr>
              <w:jc w:val="center"/>
              <w:outlineLvl w:val="2"/>
              <w:rPr>
                <w:sz w:val="18"/>
                <w:szCs w:val="18"/>
              </w:rPr>
            </w:pPr>
            <w:r w:rsidRPr="00934B46">
              <w:rPr>
                <w:sz w:val="18"/>
                <w:szCs w:val="18"/>
              </w:rPr>
              <w:t>2 073,9</w:t>
            </w:r>
          </w:p>
        </w:tc>
        <w:tc>
          <w:tcPr>
            <w:tcW w:w="1418" w:type="dxa"/>
            <w:shd w:val="clear" w:color="auto" w:fill="auto"/>
            <w:hideMark/>
          </w:tcPr>
          <w:p w14:paraId="6431016A" w14:textId="77777777" w:rsidR="00E811AB" w:rsidRPr="00934B46" w:rsidRDefault="00E811AB" w:rsidP="0083764A">
            <w:pPr>
              <w:jc w:val="center"/>
              <w:outlineLvl w:val="2"/>
              <w:rPr>
                <w:sz w:val="18"/>
                <w:szCs w:val="18"/>
              </w:rPr>
            </w:pPr>
            <w:r w:rsidRPr="00934B46">
              <w:rPr>
                <w:sz w:val="18"/>
                <w:szCs w:val="18"/>
              </w:rPr>
              <w:t>2 353,0</w:t>
            </w:r>
          </w:p>
        </w:tc>
        <w:tc>
          <w:tcPr>
            <w:tcW w:w="1275" w:type="dxa"/>
            <w:shd w:val="clear" w:color="auto" w:fill="auto"/>
            <w:hideMark/>
          </w:tcPr>
          <w:p w14:paraId="47103898" w14:textId="77777777" w:rsidR="00E811AB" w:rsidRPr="00934B46" w:rsidRDefault="00E811AB" w:rsidP="0083764A">
            <w:pPr>
              <w:jc w:val="center"/>
              <w:outlineLvl w:val="2"/>
              <w:rPr>
                <w:sz w:val="18"/>
                <w:szCs w:val="18"/>
              </w:rPr>
            </w:pPr>
            <w:r w:rsidRPr="00934B46">
              <w:rPr>
                <w:sz w:val="18"/>
                <w:szCs w:val="18"/>
              </w:rPr>
              <w:t>2 447,2</w:t>
            </w:r>
          </w:p>
        </w:tc>
      </w:tr>
      <w:tr w:rsidR="00E811AB" w:rsidRPr="002A48D2" w14:paraId="43A29F61" w14:textId="77777777" w:rsidTr="0083764A">
        <w:trPr>
          <w:trHeight w:val="284"/>
        </w:trPr>
        <w:tc>
          <w:tcPr>
            <w:tcW w:w="3701" w:type="dxa"/>
            <w:shd w:val="clear" w:color="auto" w:fill="auto"/>
            <w:hideMark/>
          </w:tcPr>
          <w:p w14:paraId="4B48A529"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3CF4E6E4" w14:textId="77777777" w:rsidR="00E811AB" w:rsidRPr="00934B46" w:rsidRDefault="00E811AB" w:rsidP="0083764A">
            <w:pPr>
              <w:jc w:val="center"/>
              <w:outlineLvl w:val="6"/>
              <w:rPr>
                <w:sz w:val="18"/>
                <w:szCs w:val="18"/>
              </w:rPr>
            </w:pPr>
            <w:r w:rsidRPr="00934B46">
              <w:rPr>
                <w:sz w:val="18"/>
                <w:szCs w:val="18"/>
              </w:rPr>
              <w:t>1820174050</w:t>
            </w:r>
          </w:p>
        </w:tc>
        <w:tc>
          <w:tcPr>
            <w:tcW w:w="567" w:type="dxa"/>
            <w:shd w:val="clear" w:color="auto" w:fill="auto"/>
            <w:hideMark/>
          </w:tcPr>
          <w:p w14:paraId="1A4AA03B"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3BF1C463"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4507D258" w14:textId="77777777" w:rsidR="00E811AB" w:rsidRPr="00934B46" w:rsidRDefault="00E811AB" w:rsidP="0083764A">
            <w:pPr>
              <w:jc w:val="center"/>
              <w:outlineLvl w:val="6"/>
              <w:rPr>
                <w:sz w:val="18"/>
                <w:szCs w:val="18"/>
              </w:rPr>
            </w:pPr>
            <w:r w:rsidRPr="00934B46">
              <w:rPr>
                <w:sz w:val="18"/>
                <w:szCs w:val="18"/>
              </w:rPr>
              <w:t>2 073,9</w:t>
            </w:r>
          </w:p>
        </w:tc>
        <w:tc>
          <w:tcPr>
            <w:tcW w:w="1418" w:type="dxa"/>
            <w:shd w:val="clear" w:color="auto" w:fill="auto"/>
            <w:hideMark/>
          </w:tcPr>
          <w:p w14:paraId="581D65A4" w14:textId="77777777" w:rsidR="00E811AB" w:rsidRPr="00934B46" w:rsidRDefault="00E811AB" w:rsidP="0083764A">
            <w:pPr>
              <w:jc w:val="center"/>
              <w:outlineLvl w:val="6"/>
              <w:rPr>
                <w:sz w:val="18"/>
                <w:szCs w:val="18"/>
              </w:rPr>
            </w:pPr>
            <w:r w:rsidRPr="00934B46">
              <w:rPr>
                <w:sz w:val="18"/>
                <w:szCs w:val="18"/>
              </w:rPr>
              <w:t>2 353,0</w:t>
            </w:r>
          </w:p>
        </w:tc>
        <w:tc>
          <w:tcPr>
            <w:tcW w:w="1275" w:type="dxa"/>
            <w:shd w:val="clear" w:color="auto" w:fill="auto"/>
            <w:hideMark/>
          </w:tcPr>
          <w:p w14:paraId="7AD11F17" w14:textId="77777777" w:rsidR="00E811AB" w:rsidRPr="00934B46" w:rsidRDefault="00E811AB" w:rsidP="0083764A">
            <w:pPr>
              <w:jc w:val="center"/>
              <w:outlineLvl w:val="6"/>
              <w:rPr>
                <w:sz w:val="18"/>
                <w:szCs w:val="18"/>
              </w:rPr>
            </w:pPr>
            <w:r w:rsidRPr="00934B46">
              <w:rPr>
                <w:sz w:val="18"/>
                <w:szCs w:val="18"/>
              </w:rPr>
              <w:t>2 447,2</w:t>
            </w:r>
          </w:p>
        </w:tc>
      </w:tr>
      <w:tr w:rsidR="00E811AB" w:rsidRPr="002A48D2" w14:paraId="4FF253DD" w14:textId="77777777" w:rsidTr="0083764A">
        <w:trPr>
          <w:trHeight w:val="284"/>
        </w:trPr>
        <w:tc>
          <w:tcPr>
            <w:tcW w:w="3701" w:type="dxa"/>
            <w:shd w:val="clear" w:color="auto" w:fill="auto"/>
            <w:hideMark/>
          </w:tcPr>
          <w:p w14:paraId="50C926FA" w14:textId="77777777" w:rsidR="00E811AB" w:rsidRPr="00934B46" w:rsidRDefault="00E811AB" w:rsidP="0083764A">
            <w:pPr>
              <w:outlineLvl w:val="6"/>
              <w:rPr>
                <w:sz w:val="18"/>
                <w:szCs w:val="18"/>
              </w:rPr>
            </w:pPr>
            <w:r w:rsidRPr="00934B46">
              <w:rPr>
                <w:sz w:val="18"/>
                <w:szCs w:val="18"/>
              </w:rPr>
              <w:t>Социальное обслуживание населения</w:t>
            </w:r>
          </w:p>
        </w:tc>
        <w:tc>
          <w:tcPr>
            <w:tcW w:w="1276" w:type="dxa"/>
            <w:shd w:val="clear" w:color="auto" w:fill="auto"/>
            <w:hideMark/>
          </w:tcPr>
          <w:p w14:paraId="4FE91D63" w14:textId="77777777" w:rsidR="00E811AB" w:rsidRPr="00934B46" w:rsidRDefault="00E811AB" w:rsidP="0083764A">
            <w:pPr>
              <w:jc w:val="center"/>
              <w:outlineLvl w:val="6"/>
              <w:rPr>
                <w:sz w:val="18"/>
                <w:szCs w:val="18"/>
              </w:rPr>
            </w:pPr>
            <w:r w:rsidRPr="00934B46">
              <w:rPr>
                <w:sz w:val="18"/>
                <w:szCs w:val="18"/>
              </w:rPr>
              <w:t>1820174050</w:t>
            </w:r>
          </w:p>
        </w:tc>
        <w:tc>
          <w:tcPr>
            <w:tcW w:w="567" w:type="dxa"/>
            <w:shd w:val="clear" w:color="auto" w:fill="auto"/>
            <w:hideMark/>
          </w:tcPr>
          <w:p w14:paraId="3D192D44"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09EA5C6D" w14:textId="77777777" w:rsidR="00E811AB" w:rsidRPr="00934B46" w:rsidRDefault="00E811AB" w:rsidP="0083764A">
            <w:pPr>
              <w:jc w:val="center"/>
              <w:outlineLvl w:val="6"/>
              <w:rPr>
                <w:sz w:val="18"/>
                <w:szCs w:val="18"/>
              </w:rPr>
            </w:pPr>
            <w:r w:rsidRPr="00934B46">
              <w:rPr>
                <w:sz w:val="18"/>
                <w:szCs w:val="18"/>
              </w:rPr>
              <w:t>1002</w:t>
            </w:r>
          </w:p>
        </w:tc>
        <w:tc>
          <w:tcPr>
            <w:tcW w:w="1276" w:type="dxa"/>
            <w:shd w:val="clear" w:color="auto" w:fill="auto"/>
            <w:hideMark/>
          </w:tcPr>
          <w:p w14:paraId="7EE88973" w14:textId="77777777" w:rsidR="00E811AB" w:rsidRPr="00934B46" w:rsidRDefault="00E811AB" w:rsidP="0083764A">
            <w:pPr>
              <w:jc w:val="center"/>
              <w:outlineLvl w:val="6"/>
              <w:rPr>
                <w:sz w:val="18"/>
                <w:szCs w:val="18"/>
              </w:rPr>
            </w:pPr>
            <w:r w:rsidRPr="00934B46">
              <w:rPr>
                <w:sz w:val="18"/>
                <w:szCs w:val="18"/>
              </w:rPr>
              <w:t>2 073,9</w:t>
            </w:r>
          </w:p>
        </w:tc>
        <w:tc>
          <w:tcPr>
            <w:tcW w:w="1418" w:type="dxa"/>
            <w:shd w:val="clear" w:color="auto" w:fill="auto"/>
            <w:hideMark/>
          </w:tcPr>
          <w:p w14:paraId="39EE0866" w14:textId="77777777" w:rsidR="00E811AB" w:rsidRPr="00934B46" w:rsidRDefault="00E811AB" w:rsidP="0083764A">
            <w:pPr>
              <w:jc w:val="center"/>
              <w:outlineLvl w:val="6"/>
              <w:rPr>
                <w:sz w:val="18"/>
                <w:szCs w:val="18"/>
              </w:rPr>
            </w:pPr>
            <w:r w:rsidRPr="00934B46">
              <w:rPr>
                <w:sz w:val="18"/>
                <w:szCs w:val="18"/>
              </w:rPr>
              <w:t>2 353,0</w:t>
            </w:r>
          </w:p>
        </w:tc>
        <w:tc>
          <w:tcPr>
            <w:tcW w:w="1275" w:type="dxa"/>
            <w:shd w:val="clear" w:color="auto" w:fill="auto"/>
            <w:hideMark/>
          </w:tcPr>
          <w:p w14:paraId="7BC50233" w14:textId="77777777" w:rsidR="00E811AB" w:rsidRPr="00934B46" w:rsidRDefault="00E811AB" w:rsidP="0083764A">
            <w:pPr>
              <w:jc w:val="center"/>
              <w:outlineLvl w:val="6"/>
              <w:rPr>
                <w:sz w:val="18"/>
                <w:szCs w:val="18"/>
              </w:rPr>
            </w:pPr>
            <w:r w:rsidRPr="00934B46">
              <w:rPr>
                <w:sz w:val="18"/>
                <w:szCs w:val="18"/>
              </w:rPr>
              <w:t>2 447,2</w:t>
            </w:r>
          </w:p>
        </w:tc>
      </w:tr>
      <w:tr w:rsidR="00E811AB" w:rsidRPr="002A48D2" w14:paraId="0130BB3C" w14:textId="77777777" w:rsidTr="0083764A">
        <w:trPr>
          <w:trHeight w:val="284"/>
        </w:trPr>
        <w:tc>
          <w:tcPr>
            <w:tcW w:w="3701" w:type="dxa"/>
            <w:shd w:val="clear" w:color="auto" w:fill="auto"/>
            <w:hideMark/>
          </w:tcPr>
          <w:p w14:paraId="1E883083" w14:textId="77777777" w:rsidR="00E811AB" w:rsidRPr="00934B46" w:rsidRDefault="00E811AB" w:rsidP="0083764A">
            <w:pPr>
              <w:outlineLvl w:val="2"/>
              <w:rPr>
                <w:sz w:val="18"/>
                <w:szCs w:val="18"/>
              </w:rPr>
            </w:pPr>
            <w:r w:rsidRPr="00934B46">
              <w:rPr>
                <w:sz w:val="18"/>
                <w:szCs w:val="18"/>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28.12.2013 г № 442-ФЗ "Об основах социального обслуживания граждан в Российской Федерации"</w:t>
            </w:r>
          </w:p>
        </w:tc>
        <w:tc>
          <w:tcPr>
            <w:tcW w:w="1276" w:type="dxa"/>
            <w:shd w:val="clear" w:color="auto" w:fill="auto"/>
            <w:hideMark/>
          </w:tcPr>
          <w:p w14:paraId="69B9C24B" w14:textId="77777777" w:rsidR="00E811AB" w:rsidRPr="00934B46" w:rsidRDefault="00E811AB" w:rsidP="0083764A">
            <w:pPr>
              <w:jc w:val="center"/>
              <w:outlineLvl w:val="2"/>
              <w:rPr>
                <w:sz w:val="18"/>
                <w:szCs w:val="18"/>
              </w:rPr>
            </w:pPr>
            <w:r w:rsidRPr="00934B46">
              <w:rPr>
                <w:sz w:val="18"/>
                <w:szCs w:val="18"/>
              </w:rPr>
              <w:t>1820174410</w:t>
            </w:r>
          </w:p>
        </w:tc>
        <w:tc>
          <w:tcPr>
            <w:tcW w:w="567" w:type="dxa"/>
            <w:shd w:val="clear" w:color="auto" w:fill="auto"/>
            <w:hideMark/>
          </w:tcPr>
          <w:p w14:paraId="165F93A3"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6BAF8644"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47BEC56E" w14:textId="77777777" w:rsidR="00E811AB" w:rsidRPr="00934B46" w:rsidRDefault="00E811AB" w:rsidP="0083764A">
            <w:pPr>
              <w:jc w:val="center"/>
              <w:outlineLvl w:val="2"/>
              <w:rPr>
                <w:sz w:val="18"/>
                <w:szCs w:val="18"/>
              </w:rPr>
            </w:pPr>
            <w:r w:rsidRPr="00934B46">
              <w:rPr>
                <w:sz w:val="18"/>
                <w:szCs w:val="18"/>
              </w:rPr>
              <w:t>41 462,6</w:t>
            </w:r>
          </w:p>
        </w:tc>
        <w:tc>
          <w:tcPr>
            <w:tcW w:w="1418" w:type="dxa"/>
            <w:shd w:val="clear" w:color="auto" w:fill="auto"/>
            <w:hideMark/>
          </w:tcPr>
          <w:p w14:paraId="7CA8E7FF" w14:textId="77777777" w:rsidR="00E811AB" w:rsidRPr="00934B46" w:rsidRDefault="00E811AB" w:rsidP="0083764A">
            <w:pPr>
              <w:jc w:val="center"/>
              <w:outlineLvl w:val="2"/>
              <w:rPr>
                <w:sz w:val="18"/>
                <w:szCs w:val="18"/>
              </w:rPr>
            </w:pPr>
            <w:r w:rsidRPr="00934B46">
              <w:rPr>
                <w:sz w:val="18"/>
                <w:szCs w:val="18"/>
              </w:rPr>
              <w:t>45 913,6</w:t>
            </w:r>
          </w:p>
        </w:tc>
        <w:tc>
          <w:tcPr>
            <w:tcW w:w="1275" w:type="dxa"/>
            <w:shd w:val="clear" w:color="auto" w:fill="auto"/>
            <w:hideMark/>
          </w:tcPr>
          <w:p w14:paraId="76D91613" w14:textId="77777777" w:rsidR="00E811AB" w:rsidRPr="00934B46" w:rsidRDefault="00E811AB" w:rsidP="0083764A">
            <w:pPr>
              <w:jc w:val="center"/>
              <w:outlineLvl w:val="2"/>
              <w:rPr>
                <w:sz w:val="18"/>
                <w:szCs w:val="18"/>
              </w:rPr>
            </w:pPr>
            <w:r w:rsidRPr="00934B46">
              <w:rPr>
                <w:sz w:val="18"/>
                <w:szCs w:val="18"/>
              </w:rPr>
              <w:t>46 805,8</w:t>
            </w:r>
          </w:p>
        </w:tc>
      </w:tr>
      <w:tr w:rsidR="00E811AB" w:rsidRPr="002A48D2" w14:paraId="19D39139" w14:textId="77777777" w:rsidTr="0083764A">
        <w:trPr>
          <w:trHeight w:val="284"/>
        </w:trPr>
        <w:tc>
          <w:tcPr>
            <w:tcW w:w="3701" w:type="dxa"/>
            <w:shd w:val="clear" w:color="auto" w:fill="auto"/>
            <w:hideMark/>
          </w:tcPr>
          <w:p w14:paraId="458BA8AA" w14:textId="77777777" w:rsidR="00E811AB" w:rsidRPr="00934B46" w:rsidRDefault="00E811AB" w:rsidP="0083764A">
            <w:pPr>
              <w:outlineLvl w:val="6"/>
              <w:rPr>
                <w:sz w:val="18"/>
                <w:szCs w:val="18"/>
              </w:rPr>
            </w:pPr>
            <w:r w:rsidRPr="00934B46">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6" w:type="dxa"/>
            <w:shd w:val="clear" w:color="auto" w:fill="auto"/>
            <w:hideMark/>
          </w:tcPr>
          <w:p w14:paraId="19D2609F" w14:textId="77777777" w:rsidR="00E811AB" w:rsidRPr="00934B46" w:rsidRDefault="00E811AB" w:rsidP="0083764A">
            <w:pPr>
              <w:jc w:val="center"/>
              <w:outlineLvl w:val="6"/>
              <w:rPr>
                <w:sz w:val="18"/>
                <w:szCs w:val="18"/>
              </w:rPr>
            </w:pPr>
            <w:r w:rsidRPr="00934B46">
              <w:rPr>
                <w:sz w:val="18"/>
                <w:szCs w:val="18"/>
              </w:rPr>
              <w:t>1820174410</w:t>
            </w:r>
          </w:p>
        </w:tc>
        <w:tc>
          <w:tcPr>
            <w:tcW w:w="567" w:type="dxa"/>
            <w:shd w:val="clear" w:color="auto" w:fill="auto"/>
            <w:hideMark/>
          </w:tcPr>
          <w:p w14:paraId="36D1710E"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1BEAEFE5"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F01D473" w14:textId="77777777" w:rsidR="00E811AB" w:rsidRPr="00934B46" w:rsidRDefault="00E811AB" w:rsidP="0083764A">
            <w:pPr>
              <w:jc w:val="center"/>
              <w:outlineLvl w:val="6"/>
              <w:rPr>
                <w:sz w:val="18"/>
                <w:szCs w:val="18"/>
              </w:rPr>
            </w:pPr>
            <w:r w:rsidRPr="00934B46">
              <w:rPr>
                <w:sz w:val="18"/>
                <w:szCs w:val="18"/>
              </w:rPr>
              <w:t>41 462,6</w:t>
            </w:r>
          </w:p>
        </w:tc>
        <w:tc>
          <w:tcPr>
            <w:tcW w:w="1418" w:type="dxa"/>
            <w:shd w:val="clear" w:color="auto" w:fill="auto"/>
            <w:hideMark/>
          </w:tcPr>
          <w:p w14:paraId="243FF25B" w14:textId="77777777" w:rsidR="00E811AB" w:rsidRPr="00934B46" w:rsidRDefault="00E811AB" w:rsidP="0083764A">
            <w:pPr>
              <w:jc w:val="center"/>
              <w:outlineLvl w:val="6"/>
              <w:rPr>
                <w:sz w:val="18"/>
                <w:szCs w:val="18"/>
              </w:rPr>
            </w:pPr>
            <w:r w:rsidRPr="00934B46">
              <w:rPr>
                <w:sz w:val="18"/>
                <w:szCs w:val="18"/>
              </w:rPr>
              <w:t>45 913,6</w:t>
            </w:r>
          </w:p>
        </w:tc>
        <w:tc>
          <w:tcPr>
            <w:tcW w:w="1275" w:type="dxa"/>
            <w:shd w:val="clear" w:color="auto" w:fill="auto"/>
            <w:hideMark/>
          </w:tcPr>
          <w:p w14:paraId="444157D6" w14:textId="77777777" w:rsidR="00E811AB" w:rsidRPr="00934B46" w:rsidRDefault="00E811AB" w:rsidP="0083764A">
            <w:pPr>
              <w:jc w:val="center"/>
              <w:outlineLvl w:val="6"/>
              <w:rPr>
                <w:sz w:val="18"/>
                <w:szCs w:val="18"/>
              </w:rPr>
            </w:pPr>
            <w:r w:rsidRPr="00934B46">
              <w:rPr>
                <w:sz w:val="18"/>
                <w:szCs w:val="18"/>
              </w:rPr>
              <w:t>46 805,8</w:t>
            </w:r>
          </w:p>
        </w:tc>
      </w:tr>
      <w:tr w:rsidR="00E811AB" w:rsidRPr="002A48D2" w14:paraId="7DF49792" w14:textId="77777777" w:rsidTr="0083764A">
        <w:trPr>
          <w:trHeight w:val="284"/>
        </w:trPr>
        <w:tc>
          <w:tcPr>
            <w:tcW w:w="3701" w:type="dxa"/>
            <w:shd w:val="clear" w:color="auto" w:fill="auto"/>
            <w:hideMark/>
          </w:tcPr>
          <w:p w14:paraId="6477016F" w14:textId="77777777" w:rsidR="00E811AB" w:rsidRPr="00934B46" w:rsidRDefault="00E811AB" w:rsidP="0083764A">
            <w:pPr>
              <w:outlineLvl w:val="6"/>
              <w:rPr>
                <w:sz w:val="18"/>
                <w:szCs w:val="18"/>
              </w:rPr>
            </w:pPr>
            <w:r w:rsidRPr="00934B46">
              <w:rPr>
                <w:sz w:val="18"/>
                <w:szCs w:val="18"/>
              </w:rPr>
              <w:t>Социальное обслуживание населения</w:t>
            </w:r>
          </w:p>
        </w:tc>
        <w:tc>
          <w:tcPr>
            <w:tcW w:w="1276" w:type="dxa"/>
            <w:shd w:val="clear" w:color="auto" w:fill="auto"/>
            <w:hideMark/>
          </w:tcPr>
          <w:p w14:paraId="447EF556" w14:textId="77777777" w:rsidR="00E811AB" w:rsidRPr="00934B46" w:rsidRDefault="00E811AB" w:rsidP="0083764A">
            <w:pPr>
              <w:jc w:val="center"/>
              <w:outlineLvl w:val="6"/>
              <w:rPr>
                <w:sz w:val="18"/>
                <w:szCs w:val="18"/>
              </w:rPr>
            </w:pPr>
            <w:r w:rsidRPr="00934B46">
              <w:rPr>
                <w:sz w:val="18"/>
                <w:szCs w:val="18"/>
              </w:rPr>
              <w:t>1820174410</w:t>
            </w:r>
          </w:p>
        </w:tc>
        <w:tc>
          <w:tcPr>
            <w:tcW w:w="567" w:type="dxa"/>
            <w:shd w:val="clear" w:color="auto" w:fill="auto"/>
            <w:hideMark/>
          </w:tcPr>
          <w:p w14:paraId="5596C14D" w14:textId="77777777" w:rsidR="00E811AB" w:rsidRPr="00934B46" w:rsidRDefault="00E811AB" w:rsidP="0083764A">
            <w:pPr>
              <w:jc w:val="center"/>
              <w:outlineLvl w:val="6"/>
              <w:rPr>
                <w:sz w:val="18"/>
                <w:szCs w:val="18"/>
              </w:rPr>
            </w:pPr>
            <w:r w:rsidRPr="00934B46">
              <w:rPr>
                <w:sz w:val="18"/>
                <w:szCs w:val="18"/>
              </w:rPr>
              <w:t>611</w:t>
            </w:r>
          </w:p>
        </w:tc>
        <w:tc>
          <w:tcPr>
            <w:tcW w:w="708" w:type="dxa"/>
            <w:shd w:val="clear" w:color="auto" w:fill="auto"/>
            <w:hideMark/>
          </w:tcPr>
          <w:p w14:paraId="138297BE" w14:textId="77777777" w:rsidR="00E811AB" w:rsidRPr="00934B46" w:rsidRDefault="00E811AB" w:rsidP="0083764A">
            <w:pPr>
              <w:jc w:val="center"/>
              <w:outlineLvl w:val="6"/>
              <w:rPr>
                <w:sz w:val="18"/>
                <w:szCs w:val="18"/>
              </w:rPr>
            </w:pPr>
            <w:r w:rsidRPr="00934B46">
              <w:rPr>
                <w:sz w:val="18"/>
                <w:szCs w:val="18"/>
              </w:rPr>
              <w:t>1002</w:t>
            </w:r>
          </w:p>
        </w:tc>
        <w:tc>
          <w:tcPr>
            <w:tcW w:w="1276" w:type="dxa"/>
            <w:shd w:val="clear" w:color="auto" w:fill="auto"/>
            <w:hideMark/>
          </w:tcPr>
          <w:p w14:paraId="140415AA" w14:textId="77777777" w:rsidR="00E811AB" w:rsidRPr="00934B46" w:rsidRDefault="00E811AB" w:rsidP="0083764A">
            <w:pPr>
              <w:jc w:val="center"/>
              <w:outlineLvl w:val="6"/>
              <w:rPr>
                <w:sz w:val="18"/>
                <w:szCs w:val="18"/>
              </w:rPr>
            </w:pPr>
            <w:r w:rsidRPr="00934B46">
              <w:rPr>
                <w:sz w:val="18"/>
                <w:szCs w:val="18"/>
              </w:rPr>
              <w:t>41 462,6</w:t>
            </w:r>
          </w:p>
        </w:tc>
        <w:tc>
          <w:tcPr>
            <w:tcW w:w="1418" w:type="dxa"/>
            <w:shd w:val="clear" w:color="auto" w:fill="auto"/>
            <w:hideMark/>
          </w:tcPr>
          <w:p w14:paraId="7BBFD2BA" w14:textId="77777777" w:rsidR="00E811AB" w:rsidRPr="00934B46" w:rsidRDefault="00E811AB" w:rsidP="0083764A">
            <w:pPr>
              <w:jc w:val="center"/>
              <w:outlineLvl w:val="6"/>
              <w:rPr>
                <w:sz w:val="18"/>
                <w:szCs w:val="18"/>
              </w:rPr>
            </w:pPr>
            <w:r w:rsidRPr="00934B46">
              <w:rPr>
                <w:sz w:val="18"/>
                <w:szCs w:val="18"/>
              </w:rPr>
              <w:t>45 913,6</w:t>
            </w:r>
          </w:p>
        </w:tc>
        <w:tc>
          <w:tcPr>
            <w:tcW w:w="1275" w:type="dxa"/>
            <w:shd w:val="clear" w:color="auto" w:fill="auto"/>
            <w:hideMark/>
          </w:tcPr>
          <w:p w14:paraId="09041DB6" w14:textId="77777777" w:rsidR="00E811AB" w:rsidRPr="00934B46" w:rsidRDefault="00E811AB" w:rsidP="0083764A">
            <w:pPr>
              <w:jc w:val="center"/>
              <w:outlineLvl w:val="6"/>
              <w:rPr>
                <w:sz w:val="18"/>
                <w:szCs w:val="18"/>
              </w:rPr>
            </w:pPr>
            <w:r w:rsidRPr="00934B46">
              <w:rPr>
                <w:sz w:val="18"/>
                <w:szCs w:val="18"/>
              </w:rPr>
              <w:t>46 805,8</w:t>
            </w:r>
          </w:p>
        </w:tc>
      </w:tr>
      <w:tr w:rsidR="00E811AB" w:rsidRPr="002A48D2" w14:paraId="5D9DFDB8" w14:textId="77777777" w:rsidTr="0083764A">
        <w:trPr>
          <w:trHeight w:val="284"/>
        </w:trPr>
        <w:tc>
          <w:tcPr>
            <w:tcW w:w="3701" w:type="dxa"/>
            <w:shd w:val="clear" w:color="auto" w:fill="auto"/>
            <w:hideMark/>
          </w:tcPr>
          <w:p w14:paraId="2B67AEAE" w14:textId="77777777" w:rsidR="00E811AB" w:rsidRPr="00934B46" w:rsidRDefault="00E811AB" w:rsidP="0083764A">
            <w:pPr>
              <w:outlineLvl w:val="2"/>
              <w:rPr>
                <w:sz w:val="18"/>
                <w:szCs w:val="18"/>
              </w:rPr>
            </w:pPr>
            <w:r w:rsidRPr="00934B46">
              <w:rPr>
                <w:sz w:val="18"/>
                <w:szCs w:val="18"/>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1276" w:type="dxa"/>
            <w:shd w:val="clear" w:color="auto" w:fill="auto"/>
            <w:hideMark/>
          </w:tcPr>
          <w:p w14:paraId="43A51FC1" w14:textId="77777777" w:rsidR="00E811AB" w:rsidRPr="00934B46" w:rsidRDefault="00E811AB" w:rsidP="0083764A">
            <w:pPr>
              <w:jc w:val="center"/>
              <w:outlineLvl w:val="2"/>
              <w:rPr>
                <w:sz w:val="18"/>
                <w:szCs w:val="18"/>
              </w:rPr>
            </w:pPr>
            <w:r w:rsidRPr="00934B46">
              <w:rPr>
                <w:sz w:val="18"/>
                <w:szCs w:val="18"/>
              </w:rPr>
              <w:t>1820177200</w:t>
            </w:r>
          </w:p>
        </w:tc>
        <w:tc>
          <w:tcPr>
            <w:tcW w:w="567" w:type="dxa"/>
            <w:shd w:val="clear" w:color="auto" w:fill="auto"/>
            <w:hideMark/>
          </w:tcPr>
          <w:p w14:paraId="30C00116"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50F677E4"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1A6249EF" w14:textId="77777777" w:rsidR="00E811AB" w:rsidRPr="00934B46" w:rsidRDefault="00E811AB" w:rsidP="0083764A">
            <w:pPr>
              <w:jc w:val="center"/>
              <w:outlineLvl w:val="2"/>
              <w:rPr>
                <w:sz w:val="18"/>
                <w:szCs w:val="18"/>
              </w:rPr>
            </w:pPr>
            <w:r w:rsidRPr="00934B46">
              <w:rPr>
                <w:sz w:val="18"/>
                <w:szCs w:val="18"/>
              </w:rPr>
              <w:t>282,5</w:t>
            </w:r>
          </w:p>
        </w:tc>
        <w:tc>
          <w:tcPr>
            <w:tcW w:w="1418" w:type="dxa"/>
            <w:shd w:val="clear" w:color="auto" w:fill="auto"/>
            <w:hideMark/>
          </w:tcPr>
          <w:p w14:paraId="47BB2313" w14:textId="77777777" w:rsidR="00E811AB" w:rsidRPr="00934B46" w:rsidRDefault="00E811AB" w:rsidP="0083764A">
            <w:pPr>
              <w:jc w:val="center"/>
              <w:outlineLvl w:val="2"/>
              <w:rPr>
                <w:sz w:val="18"/>
                <w:szCs w:val="18"/>
              </w:rPr>
            </w:pPr>
            <w:r w:rsidRPr="00934B46">
              <w:rPr>
                <w:sz w:val="18"/>
                <w:szCs w:val="18"/>
              </w:rPr>
              <w:t>285,0</w:t>
            </w:r>
          </w:p>
        </w:tc>
        <w:tc>
          <w:tcPr>
            <w:tcW w:w="1275" w:type="dxa"/>
            <w:shd w:val="clear" w:color="auto" w:fill="auto"/>
            <w:hideMark/>
          </w:tcPr>
          <w:p w14:paraId="713D7427" w14:textId="77777777" w:rsidR="00E811AB" w:rsidRPr="00934B46" w:rsidRDefault="00E811AB" w:rsidP="0083764A">
            <w:pPr>
              <w:jc w:val="center"/>
              <w:outlineLvl w:val="2"/>
              <w:rPr>
                <w:sz w:val="18"/>
                <w:szCs w:val="18"/>
              </w:rPr>
            </w:pPr>
            <w:r w:rsidRPr="00934B46">
              <w:rPr>
                <w:sz w:val="18"/>
                <w:szCs w:val="18"/>
              </w:rPr>
              <w:t>285,0</w:t>
            </w:r>
          </w:p>
        </w:tc>
      </w:tr>
      <w:tr w:rsidR="00E811AB" w:rsidRPr="002A48D2" w14:paraId="5AF57987" w14:textId="77777777" w:rsidTr="0083764A">
        <w:trPr>
          <w:trHeight w:val="284"/>
        </w:trPr>
        <w:tc>
          <w:tcPr>
            <w:tcW w:w="3701" w:type="dxa"/>
            <w:shd w:val="clear" w:color="auto" w:fill="auto"/>
            <w:hideMark/>
          </w:tcPr>
          <w:p w14:paraId="111B57EF"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6109285D" w14:textId="77777777" w:rsidR="00E811AB" w:rsidRPr="00934B46" w:rsidRDefault="00E811AB" w:rsidP="0083764A">
            <w:pPr>
              <w:jc w:val="center"/>
              <w:outlineLvl w:val="6"/>
              <w:rPr>
                <w:sz w:val="18"/>
                <w:szCs w:val="18"/>
              </w:rPr>
            </w:pPr>
            <w:r w:rsidRPr="00934B46">
              <w:rPr>
                <w:sz w:val="18"/>
                <w:szCs w:val="18"/>
              </w:rPr>
              <w:t>1820177200</w:t>
            </w:r>
          </w:p>
        </w:tc>
        <w:tc>
          <w:tcPr>
            <w:tcW w:w="567" w:type="dxa"/>
            <w:shd w:val="clear" w:color="auto" w:fill="auto"/>
            <w:hideMark/>
          </w:tcPr>
          <w:p w14:paraId="375E6EFF"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3CD5061A"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5357E8A3" w14:textId="77777777" w:rsidR="00E811AB" w:rsidRPr="00934B46" w:rsidRDefault="00E811AB" w:rsidP="0083764A">
            <w:pPr>
              <w:jc w:val="center"/>
              <w:outlineLvl w:val="6"/>
              <w:rPr>
                <w:sz w:val="18"/>
                <w:szCs w:val="18"/>
              </w:rPr>
            </w:pPr>
            <w:r w:rsidRPr="00934B46">
              <w:rPr>
                <w:sz w:val="18"/>
                <w:szCs w:val="18"/>
              </w:rPr>
              <w:t>1,3</w:t>
            </w:r>
          </w:p>
        </w:tc>
        <w:tc>
          <w:tcPr>
            <w:tcW w:w="1418" w:type="dxa"/>
            <w:shd w:val="clear" w:color="auto" w:fill="auto"/>
            <w:hideMark/>
          </w:tcPr>
          <w:p w14:paraId="6E84A335" w14:textId="77777777" w:rsidR="00E811AB" w:rsidRPr="00934B46" w:rsidRDefault="00E811AB" w:rsidP="0083764A">
            <w:pPr>
              <w:jc w:val="center"/>
              <w:outlineLvl w:val="6"/>
              <w:rPr>
                <w:sz w:val="18"/>
                <w:szCs w:val="18"/>
              </w:rPr>
            </w:pPr>
            <w:r w:rsidRPr="00934B46">
              <w:rPr>
                <w:sz w:val="18"/>
                <w:szCs w:val="18"/>
              </w:rPr>
              <w:t>1,3</w:t>
            </w:r>
          </w:p>
        </w:tc>
        <w:tc>
          <w:tcPr>
            <w:tcW w:w="1275" w:type="dxa"/>
            <w:shd w:val="clear" w:color="auto" w:fill="auto"/>
            <w:hideMark/>
          </w:tcPr>
          <w:p w14:paraId="71761AF7" w14:textId="77777777" w:rsidR="00E811AB" w:rsidRPr="00934B46" w:rsidRDefault="00E811AB" w:rsidP="0083764A">
            <w:pPr>
              <w:jc w:val="center"/>
              <w:outlineLvl w:val="6"/>
              <w:rPr>
                <w:sz w:val="18"/>
                <w:szCs w:val="18"/>
              </w:rPr>
            </w:pPr>
            <w:r w:rsidRPr="00934B46">
              <w:rPr>
                <w:sz w:val="18"/>
                <w:szCs w:val="18"/>
              </w:rPr>
              <w:t>1,3</w:t>
            </w:r>
          </w:p>
        </w:tc>
      </w:tr>
      <w:tr w:rsidR="00E811AB" w:rsidRPr="002A48D2" w14:paraId="0B7D5AF5" w14:textId="77777777" w:rsidTr="0083764A">
        <w:trPr>
          <w:trHeight w:val="284"/>
        </w:trPr>
        <w:tc>
          <w:tcPr>
            <w:tcW w:w="3701" w:type="dxa"/>
            <w:shd w:val="clear" w:color="auto" w:fill="auto"/>
            <w:hideMark/>
          </w:tcPr>
          <w:p w14:paraId="16441D5E" w14:textId="77777777" w:rsidR="00E811AB" w:rsidRPr="00934B46" w:rsidRDefault="00E811AB" w:rsidP="0083764A">
            <w:pPr>
              <w:outlineLvl w:val="6"/>
              <w:rPr>
                <w:sz w:val="18"/>
                <w:szCs w:val="18"/>
              </w:rPr>
            </w:pPr>
            <w:r w:rsidRPr="00934B46">
              <w:rPr>
                <w:sz w:val="18"/>
                <w:szCs w:val="18"/>
              </w:rPr>
              <w:t>Социальное обеспечение населения</w:t>
            </w:r>
          </w:p>
        </w:tc>
        <w:tc>
          <w:tcPr>
            <w:tcW w:w="1276" w:type="dxa"/>
            <w:shd w:val="clear" w:color="auto" w:fill="auto"/>
            <w:hideMark/>
          </w:tcPr>
          <w:p w14:paraId="4E275326" w14:textId="77777777" w:rsidR="00E811AB" w:rsidRPr="00934B46" w:rsidRDefault="00E811AB" w:rsidP="0083764A">
            <w:pPr>
              <w:jc w:val="center"/>
              <w:outlineLvl w:val="6"/>
              <w:rPr>
                <w:sz w:val="18"/>
                <w:szCs w:val="18"/>
              </w:rPr>
            </w:pPr>
            <w:r w:rsidRPr="00934B46">
              <w:rPr>
                <w:sz w:val="18"/>
                <w:szCs w:val="18"/>
              </w:rPr>
              <w:t>1820177200</w:t>
            </w:r>
          </w:p>
        </w:tc>
        <w:tc>
          <w:tcPr>
            <w:tcW w:w="567" w:type="dxa"/>
            <w:shd w:val="clear" w:color="auto" w:fill="auto"/>
            <w:hideMark/>
          </w:tcPr>
          <w:p w14:paraId="55ADB4E4"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040171BD" w14:textId="77777777" w:rsidR="00E811AB" w:rsidRPr="00934B46" w:rsidRDefault="00E811AB" w:rsidP="0083764A">
            <w:pPr>
              <w:jc w:val="center"/>
              <w:outlineLvl w:val="6"/>
              <w:rPr>
                <w:sz w:val="18"/>
                <w:szCs w:val="18"/>
              </w:rPr>
            </w:pPr>
            <w:r w:rsidRPr="00934B46">
              <w:rPr>
                <w:sz w:val="18"/>
                <w:szCs w:val="18"/>
              </w:rPr>
              <w:t>1003</w:t>
            </w:r>
          </w:p>
        </w:tc>
        <w:tc>
          <w:tcPr>
            <w:tcW w:w="1276" w:type="dxa"/>
            <w:shd w:val="clear" w:color="auto" w:fill="auto"/>
            <w:hideMark/>
          </w:tcPr>
          <w:p w14:paraId="46750A25" w14:textId="77777777" w:rsidR="00E811AB" w:rsidRPr="00934B46" w:rsidRDefault="00E811AB" w:rsidP="0083764A">
            <w:pPr>
              <w:jc w:val="center"/>
              <w:outlineLvl w:val="6"/>
              <w:rPr>
                <w:sz w:val="18"/>
                <w:szCs w:val="18"/>
              </w:rPr>
            </w:pPr>
            <w:r w:rsidRPr="00934B46">
              <w:rPr>
                <w:sz w:val="18"/>
                <w:szCs w:val="18"/>
              </w:rPr>
              <w:t>1,3</w:t>
            </w:r>
          </w:p>
        </w:tc>
        <w:tc>
          <w:tcPr>
            <w:tcW w:w="1418" w:type="dxa"/>
            <w:shd w:val="clear" w:color="auto" w:fill="auto"/>
            <w:hideMark/>
          </w:tcPr>
          <w:p w14:paraId="131306E9" w14:textId="77777777" w:rsidR="00E811AB" w:rsidRPr="00934B46" w:rsidRDefault="00E811AB" w:rsidP="0083764A">
            <w:pPr>
              <w:jc w:val="center"/>
              <w:outlineLvl w:val="6"/>
              <w:rPr>
                <w:sz w:val="18"/>
                <w:szCs w:val="18"/>
              </w:rPr>
            </w:pPr>
            <w:r w:rsidRPr="00934B46">
              <w:rPr>
                <w:sz w:val="18"/>
                <w:szCs w:val="18"/>
              </w:rPr>
              <w:t>1,3</w:t>
            </w:r>
          </w:p>
        </w:tc>
        <w:tc>
          <w:tcPr>
            <w:tcW w:w="1275" w:type="dxa"/>
            <w:shd w:val="clear" w:color="auto" w:fill="auto"/>
            <w:hideMark/>
          </w:tcPr>
          <w:p w14:paraId="5BFCC779" w14:textId="77777777" w:rsidR="00E811AB" w:rsidRPr="00934B46" w:rsidRDefault="00E811AB" w:rsidP="0083764A">
            <w:pPr>
              <w:jc w:val="center"/>
              <w:outlineLvl w:val="6"/>
              <w:rPr>
                <w:sz w:val="18"/>
                <w:szCs w:val="18"/>
              </w:rPr>
            </w:pPr>
            <w:r w:rsidRPr="00934B46">
              <w:rPr>
                <w:sz w:val="18"/>
                <w:szCs w:val="18"/>
              </w:rPr>
              <w:t>1,3</w:t>
            </w:r>
          </w:p>
        </w:tc>
      </w:tr>
      <w:tr w:rsidR="00E811AB" w:rsidRPr="002A48D2" w14:paraId="461FA214" w14:textId="77777777" w:rsidTr="0083764A">
        <w:trPr>
          <w:trHeight w:val="284"/>
        </w:trPr>
        <w:tc>
          <w:tcPr>
            <w:tcW w:w="3701" w:type="dxa"/>
            <w:shd w:val="clear" w:color="auto" w:fill="auto"/>
            <w:hideMark/>
          </w:tcPr>
          <w:p w14:paraId="63170EFE" w14:textId="77777777" w:rsidR="00E811AB" w:rsidRPr="00934B46" w:rsidRDefault="00E811AB" w:rsidP="0083764A">
            <w:pPr>
              <w:outlineLvl w:val="6"/>
              <w:rPr>
                <w:sz w:val="18"/>
                <w:szCs w:val="18"/>
              </w:rPr>
            </w:pPr>
            <w:r w:rsidRPr="00934B46">
              <w:rPr>
                <w:sz w:val="18"/>
                <w:szCs w:val="18"/>
              </w:rPr>
              <w:t>Пособия, компенсации, меры социальной поддержки по публичным нормативным обязательствам</w:t>
            </w:r>
          </w:p>
        </w:tc>
        <w:tc>
          <w:tcPr>
            <w:tcW w:w="1276" w:type="dxa"/>
            <w:shd w:val="clear" w:color="auto" w:fill="auto"/>
            <w:hideMark/>
          </w:tcPr>
          <w:p w14:paraId="06A703A3" w14:textId="77777777" w:rsidR="00E811AB" w:rsidRPr="00934B46" w:rsidRDefault="00E811AB" w:rsidP="0083764A">
            <w:pPr>
              <w:jc w:val="center"/>
              <w:outlineLvl w:val="6"/>
              <w:rPr>
                <w:sz w:val="18"/>
                <w:szCs w:val="18"/>
              </w:rPr>
            </w:pPr>
            <w:r w:rsidRPr="00934B46">
              <w:rPr>
                <w:sz w:val="18"/>
                <w:szCs w:val="18"/>
              </w:rPr>
              <w:t>1820177200</w:t>
            </w:r>
          </w:p>
        </w:tc>
        <w:tc>
          <w:tcPr>
            <w:tcW w:w="567" w:type="dxa"/>
            <w:shd w:val="clear" w:color="auto" w:fill="auto"/>
            <w:hideMark/>
          </w:tcPr>
          <w:p w14:paraId="50434421" w14:textId="77777777" w:rsidR="00E811AB" w:rsidRPr="00934B46" w:rsidRDefault="00E811AB" w:rsidP="0083764A">
            <w:pPr>
              <w:jc w:val="center"/>
              <w:outlineLvl w:val="6"/>
              <w:rPr>
                <w:sz w:val="18"/>
                <w:szCs w:val="18"/>
              </w:rPr>
            </w:pPr>
            <w:r w:rsidRPr="00934B46">
              <w:rPr>
                <w:sz w:val="18"/>
                <w:szCs w:val="18"/>
              </w:rPr>
              <w:t>313</w:t>
            </w:r>
          </w:p>
        </w:tc>
        <w:tc>
          <w:tcPr>
            <w:tcW w:w="708" w:type="dxa"/>
            <w:shd w:val="clear" w:color="auto" w:fill="auto"/>
            <w:hideMark/>
          </w:tcPr>
          <w:p w14:paraId="3F997D81"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7E709DB1" w14:textId="77777777" w:rsidR="00E811AB" w:rsidRPr="00934B46" w:rsidRDefault="00E811AB" w:rsidP="0083764A">
            <w:pPr>
              <w:jc w:val="center"/>
              <w:outlineLvl w:val="6"/>
              <w:rPr>
                <w:sz w:val="18"/>
                <w:szCs w:val="18"/>
              </w:rPr>
            </w:pPr>
            <w:r w:rsidRPr="00934B46">
              <w:rPr>
                <w:sz w:val="18"/>
                <w:szCs w:val="18"/>
              </w:rPr>
              <w:t>281,2</w:t>
            </w:r>
          </w:p>
        </w:tc>
        <w:tc>
          <w:tcPr>
            <w:tcW w:w="1418" w:type="dxa"/>
            <w:shd w:val="clear" w:color="auto" w:fill="auto"/>
            <w:hideMark/>
          </w:tcPr>
          <w:p w14:paraId="415E9BB7" w14:textId="77777777" w:rsidR="00E811AB" w:rsidRPr="00934B46" w:rsidRDefault="00E811AB" w:rsidP="0083764A">
            <w:pPr>
              <w:jc w:val="center"/>
              <w:outlineLvl w:val="6"/>
              <w:rPr>
                <w:sz w:val="18"/>
                <w:szCs w:val="18"/>
              </w:rPr>
            </w:pPr>
            <w:r w:rsidRPr="00934B46">
              <w:rPr>
                <w:sz w:val="18"/>
                <w:szCs w:val="18"/>
              </w:rPr>
              <w:t>283,7</w:t>
            </w:r>
          </w:p>
        </w:tc>
        <w:tc>
          <w:tcPr>
            <w:tcW w:w="1275" w:type="dxa"/>
            <w:shd w:val="clear" w:color="auto" w:fill="auto"/>
            <w:hideMark/>
          </w:tcPr>
          <w:p w14:paraId="6588A49A" w14:textId="77777777" w:rsidR="00E811AB" w:rsidRPr="00934B46" w:rsidRDefault="00E811AB" w:rsidP="0083764A">
            <w:pPr>
              <w:jc w:val="center"/>
              <w:outlineLvl w:val="6"/>
              <w:rPr>
                <w:sz w:val="18"/>
                <w:szCs w:val="18"/>
              </w:rPr>
            </w:pPr>
            <w:r w:rsidRPr="00934B46">
              <w:rPr>
                <w:sz w:val="18"/>
                <w:szCs w:val="18"/>
              </w:rPr>
              <w:t>283,7</w:t>
            </w:r>
          </w:p>
        </w:tc>
      </w:tr>
      <w:tr w:rsidR="00E811AB" w:rsidRPr="002A48D2" w14:paraId="17A4DEC7" w14:textId="77777777" w:rsidTr="0083764A">
        <w:trPr>
          <w:trHeight w:val="284"/>
        </w:trPr>
        <w:tc>
          <w:tcPr>
            <w:tcW w:w="3701" w:type="dxa"/>
            <w:shd w:val="clear" w:color="auto" w:fill="auto"/>
            <w:hideMark/>
          </w:tcPr>
          <w:p w14:paraId="4699B5F4" w14:textId="77777777" w:rsidR="00E811AB" w:rsidRPr="00934B46" w:rsidRDefault="00E811AB" w:rsidP="0083764A">
            <w:pPr>
              <w:outlineLvl w:val="6"/>
              <w:rPr>
                <w:sz w:val="18"/>
                <w:szCs w:val="18"/>
              </w:rPr>
            </w:pPr>
            <w:r w:rsidRPr="00934B46">
              <w:rPr>
                <w:sz w:val="18"/>
                <w:szCs w:val="18"/>
              </w:rPr>
              <w:t>Социальное обеспечение населения</w:t>
            </w:r>
          </w:p>
        </w:tc>
        <w:tc>
          <w:tcPr>
            <w:tcW w:w="1276" w:type="dxa"/>
            <w:shd w:val="clear" w:color="auto" w:fill="auto"/>
            <w:hideMark/>
          </w:tcPr>
          <w:p w14:paraId="11E61F92" w14:textId="77777777" w:rsidR="00E811AB" w:rsidRPr="00934B46" w:rsidRDefault="00E811AB" w:rsidP="0083764A">
            <w:pPr>
              <w:jc w:val="center"/>
              <w:outlineLvl w:val="6"/>
              <w:rPr>
                <w:sz w:val="18"/>
                <w:szCs w:val="18"/>
              </w:rPr>
            </w:pPr>
            <w:r w:rsidRPr="00934B46">
              <w:rPr>
                <w:sz w:val="18"/>
                <w:szCs w:val="18"/>
              </w:rPr>
              <w:t>1820177200</w:t>
            </w:r>
          </w:p>
        </w:tc>
        <w:tc>
          <w:tcPr>
            <w:tcW w:w="567" w:type="dxa"/>
            <w:shd w:val="clear" w:color="auto" w:fill="auto"/>
            <w:hideMark/>
          </w:tcPr>
          <w:p w14:paraId="4455D3EB" w14:textId="77777777" w:rsidR="00E811AB" w:rsidRPr="00934B46" w:rsidRDefault="00E811AB" w:rsidP="0083764A">
            <w:pPr>
              <w:jc w:val="center"/>
              <w:outlineLvl w:val="6"/>
              <w:rPr>
                <w:sz w:val="18"/>
                <w:szCs w:val="18"/>
              </w:rPr>
            </w:pPr>
            <w:r w:rsidRPr="00934B46">
              <w:rPr>
                <w:sz w:val="18"/>
                <w:szCs w:val="18"/>
              </w:rPr>
              <w:t>313</w:t>
            </w:r>
          </w:p>
        </w:tc>
        <w:tc>
          <w:tcPr>
            <w:tcW w:w="708" w:type="dxa"/>
            <w:shd w:val="clear" w:color="auto" w:fill="auto"/>
            <w:hideMark/>
          </w:tcPr>
          <w:p w14:paraId="2BAFBAD6" w14:textId="77777777" w:rsidR="00E811AB" w:rsidRPr="00934B46" w:rsidRDefault="00E811AB" w:rsidP="0083764A">
            <w:pPr>
              <w:jc w:val="center"/>
              <w:outlineLvl w:val="6"/>
              <w:rPr>
                <w:sz w:val="18"/>
                <w:szCs w:val="18"/>
              </w:rPr>
            </w:pPr>
            <w:r w:rsidRPr="00934B46">
              <w:rPr>
                <w:sz w:val="18"/>
                <w:szCs w:val="18"/>
              </w:rPr>
              <w:t>1003</w:t>
            </w:r>
          </w:p>
        </w:tc>
        <w:tc>
          <w:tcPr>
            <w:tcW w:w="1276" w:type="dxa"/>
            <w:shd w:val="clear" w:color="auto" w:fill="auto"/>
            <w:hideMark/>
          </w:tcPr>
          <w:p w14:paraId="0F9F5CC4" w14:textId="77777777" w:rsidR="00E811AB" w:rsidRPr="00934B46" w:rsidRDefault="00E811AB" w:rsidP="0083764A">
            <w:pPr>
              <w:jc w:val="center"/>
              <w:outlineLvl w:val="6"/>
              <w:rPr>
                <w:sz w:val="18"/>
                <w:szCs w:val="18"/>
              </w:rPr>
            </w:pPr>
            <w:r w:rsidRPr="00934B46">
              <w:rPr>
                <w:sz w:val="18"/>
                <w:szCs w:val="18"/>
              </w:rPr>
              <w:t>281,2</w:t>
            </w:r>
          </w:p>
        </w:tc>
        <w:tc>
          <w:tcPr>
            <w:tcW w:w="1418" w:type="dxa"/>
            <w:shd w:val="clear" w:color="auto" w:fill="auto"/>
            <w:hideMark/>
          </w:tcPr>
          <w:p w14:paraId="6FB68771" w14:textId="77777777" w:rsidR="00E811AB" w:rsidRPr="00934B46" w:rsidRDefault="00E811AB" w:rsidP="0083764A">
            <w:pPr>
              <w:jc w:val="center"/>
              <w:outlineLvl w:val="6"/>
              <w:rPr>
                <w:sz w:val="18"/>
                <w:szCs w:val="18"/>
              </w:rPr>
            </w:pPr>
            <w:r w:rsidRPr="00934B46">
              <w:rPr>
                <w:sz w:val="18"/>
                <w:szCs w:val="18"/>
              </w:rPr>
              <w:t>283,7</w:t>
            </w:r>
          </w:p>
        </w:tc>
        <w:tc>
          <w:tcPr>
            <w:tcW w:w="1275" w:type="dxa"/>
            <w:shd w:val="clear" w:color="auto" w:fill="auto"/>
            <w:hideMark/>
          </w:tcPr>
          <w:p w14:paraId="4876FBC0" w14:textId="77777777" w:rsidR="00E811AB" w:rsidRPr="00934B46" w:rsidRDefault="00E811AB" w:rsidP="0083764A">
            <w:pPr>
              <w:jc w:val="center"/>
              <w:outlineLvl w:val="6"/>
              <w:rPr>
                <w:sz w:val="18"/>
                <w:szCs w:val="18"/>
              </w:rPr>
            </w:pPr>
            <w:r w:rsidRPr="00934B46">
              <w:rPr>
                <w:sz w:val="18"/>
                <w:szCs w:val="18"/>
              </w:rPr>
              <w:t>283,7</w:t>
            </w:r>
          </w:p>
        </w:tc>
      </w:tr>
      <w:tr w:rsidR="00E811AB" w:rsidRPr="002A48D2" w14:paraId="04E0FDB9" w14:textId="77777777" w:rsidTr="0083764A">
        <w:trPr>
          <w:trHeight w:val="284"/>
        </w:trPr>
        <w:tc>
          <w:tcPr>
            <w:tcW w:w="3701" w:type="dxa"/>
            <w:shd w:val="clear" w:color="auto" w:fill="auto"/>
            <w:hideMark/>
          </w:tcPr>
          <w:p w14:paraId="2B032C98" w14:textId="77777777" w:rsidR="00E811AB" w:rsidRPr="00934B46" w:rsidRDefault="00E811AB" w:rsidP="0083764A">
            <w:pPr>
              <w:outlineLvl w:val="1"/>
              <w:rPr>
                <w:sz w:val="18"/>
                <w:szCs w:val="18"/>
              </w:rPr>
            </w:pPr>
            <w:r w:rsidRPr="00934B46">
              <w:rPr>
                <w:sz w:val="18"/>
                <w:szCs w:val="18"/>
              </w:rPr>
              <w:t>Региональный проект " Старшее поколение"</w:t>
            </w:r>
          </w:p>
        </w:tc>
        <w:tc>
          <w:tcPr>
            <w:tcW w:w="1276" w:type="dxa"/>
            <w:shd w:val="clear" w:color="auto" w:fill="auto"/>
            <w:hideMark/>
          </w:tcPr>
          <w:p w14:paraId="33D294D1" w14:textId="77777777" w:rsidR="00E811AB" w:rsidRPr="00934B46" w:rsidRDefault="00E811AB" w:rsidP="0083764A">
            <w:pPr>
              <w:jc w:val="center"/>
              <w:outlineLvl w:val="1"/>
              <w:rPr>
                <w:sz w:val="18"/>
                <w:szCs w:val="18"/>
              </w:rPr>
            </w:pPr>
            <w:r w:rsidRPr="00934B46">
              <w:rPr>
                <w:sz w:val="18"/>
                <w:szCs w:val="18"/>
              </w:rPr>
              <w:t>182Я400000</w:t>
            </w:r>
          </w:p>
        </w:tc>
        <w:tc>
          <w:tcPr>
            <w:tcW w:w="567" w:type="dxa"/>
            <w:shd w:val="clear" w:color="auto" w:fill="auto"/>
            <w:hideMark/>
          </w:tcPr>
          <w:p w14:paraId="30A3E859"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1B1570AE"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20908E97" w14:textId="77777777" w:rsidR="00E811AB" w:rsidRPr="00934B46" w:rsidRDefault="00E811AB" w:rsidP="0083764A">
            <w:pPr>
              <w:jc w:val="center"/>
              <w:outlineLvl w:val="1"/>
              <w:rPr>
                <w:sz w:val="18"/>
                <w:szCs w:val="18"/>
              </w:rPr>
            </w:pPr>
            <w:r w:rsidRPr="00934B46">
              <w:rPr>
                <w:sz w:val="18"/>
                <w:szCs w:val="18"/>
              </w:rPr>
              <w:t>24 894,0</w:t>
            </w:r>
          </w:p>
        </w:tc>
        <w:tc>
          <w:tcPr>
            <w:tcW w:w="1418" w:type="dxa"/>
            <w:shd w:val="clear" w:color="auto" w:fill="auto"/>
            <w:hideMark/>
          </w:tcPr>
          <w:p w14:paraId="64BB065A" w14:textId="77777777" w:rsidR="00E811AB" w:rsidRPr="00934B46" w:rsidRDefault="00E811AB" w:rsidP="0083764A">
            <w:pPr>
              <w:jc w:val="center"/>
              <w:outlineLvl w:val="1"/>
              <w:rPr>
                <w:sz w:val="18"/>
                <w:szCs w:val="18"/>
              </w:rPr>
            </w:pPr>
            <w:r w:rsidRPr="00934B46">
              <w:rPr>
                <w:sz w:val="18"/>
                <w:szCs w:val="18"/>
              </w:rPr>
              <w:t>24 894,0</w:t>
            </w:r>
          </w:p>
        </w:tc>
        <w:tc>
          <w:tcPr>
            <w:tcW w:w="1275" w:type="dxa"/>
            <w:shd w:val="clear" w:color="auto" w:fill="auto"/>
            <w:hideMark/>
          </w:tcPr>
          <w:p w14:paraId="75EFA02E" w14:textId="77777777" w:rsidR="00E811AB" w:rsidRPr="00934B46" w:rsidRDefault="00E811AB" w:rsidP="0083764A">
            <w:pPr>
              <w:jc w:val="center"/>
              <w:outlineLvl w:val="1"/>
              <w:rPr>
                <w:sz w:val="18"/>
                <w:szCs w:val="18"/>
              </w:rPr>
            </w:pPr>
            <w:r w:rsidRPr="00934B46">
              <w:rPr>
                <w:sz w:val="18"/>
                <w:szCs w:val="18"/>
              </w:rPr>
              <w:t>24 894,0</w:t>
            </w:r>
          </w:p>
        </w:tc>
      </w:tr>
      <w:tr w:rsidR="00E811AB" w:rsidRPr="002A48D2" w14:paraId="0F47CBEC" w14:textId="77777777" w:rsidTr="0083764A">
        <w:trPr>
          <w:trHeight w:val="284"/>
        </w:trPr>
        <w:tc>
          <w:tcPr>
            <w:tcW w:w="3701" w:type="dxa"/>
            <w:shd w:val="clear" w:color="auto" w:fill="auto"/>
            <w:hideMark/>
          </w:tcPr>
          <w:p w14:paraId="4672632B" w14:textId="77777777" w:rsidR="00E811AB" w:rsidRPr="00934B46" w:rsidRDefault="00E811AB" w:rsidP="0083764A">
            <w:pPr>
              <w:outlineLvl w:val="2"/>
              <w:rPr>
                <w:sz w:val="18"/>
                <w:szCs w:val="18"/>
              </w:rPr>
            </w:pPr>
            <w:r w:rsidRPr="00934B46">
              <w:rPr>
                <w:sz w:val="18"/>
                <w:szCs w:val="18"/>
              </w:rPr>
              <w:t>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полустационарной форме социального обслуживания, а также в сочетании указанных форм социального обслуживания</w:t>
            </w:r>
          </w:p>
        </w:tc>
        <w:tc>
          <w:tcPr>
            <w:tcW w:w="1276" w:type="dxa"/>
            <w:shd w:val="clear" w:color="auto" w:fill="auto"/>
            <w:hideMark/>
          </w:tcPr>
          <w:p w14:paraId="2D5354F8" w14:textId="77777777" w:rsidR="00E811AB" w:rsidRPr="00934B46" w:rsidRDefault="00E811AB" w:rsidP="0083764A">
            <w:pPr>
              <w:jc w:val="center"/>
              <w:outlineLvl w:val="2"/>
              <w:rPr>
                <w:sz w:val="18"/>
                <w:szCs w:val="18"/>
              </w:rPr>
            </w:pPr>
            <w:r w:rsidRPr="00934B46">
              <w:rPr>
                <w:sz w:val="18"/>
                <w:szCs w:val="18"/>
              </w:rPr>
              <w:t>182Я451630</w:t>
            </w:r>
          </w:p>
        </w:tc>
        <w:tc>
          <w:tcPr>
            <w:tcW w:w="567" w:type="dxa"/>
            <w:shd w:val="clear" w:color="auto" w:fill="auto"/>
            <w:hideMark/>
          </w:tcPr>
          <w:p w14:paraId="70EF7A98"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2E3F0484"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429D19FD" w14:textId="77777777" w:rsidR="00E811AB" w:rsidRPr="00934B46" w:rsidRDefault="00E811AB" w:rsidP="0083764A">
            <w:pPr>
              <w:jc w:val="center"/>
              <w:outlineLvl w:val="2"/>
              <w:rPr>
                <w:sz w:val="18"/>
                <w:szCs w:val="18"/>
              </w:rPr>
            </w:pPr>
            <w:r w:rsidRPr="00934B46">
              <w:rPr>
                <w:sz w:val="18"/>
                <w:szCs w:val="18"/>
              </w:rPr>
              <w:t>24 894,0</w:t>
            </w:r>
          </w:p>
        </w:tc>
        <w:tc>
          <w:tcPr>
            <w:tcW w:w="1418" w:type="dxa"/>
            <w:shd w:val="clear" w:color="auto" w:fill="auto"/>
            <w:hideMark/>
          </w:tcPr>
          <w:p w14:paraId="1FFAD72E" w14:textId="77777777" w:rsidR="00E811AB" w:rsidRPr="00934B46" w:rsidRDefault="00E811AB" w:rsidP="0083764A">
            <w:pPr>
              <w:jc w:val="center"/>
              <w:outlineLvl w:val="2"/>
              <w:rPr>
                <w:sz w:val="18"/>
                <w:szCs w:val="18"/>
              </w:rPr>
            </w:pPr>
            <w:r w:rsidRPr="00934B46">
              <w:rPr>
                <w:sz w:val="18"/>
                <w:szCs w:val="18"/>
              </w:rPr>
              <w:t>24 894,0</w:t>
            </w:r>
          </w:p>
        </w:tc>
        <w:tc>
          <w:tcPr>
            <w:tcW w:w="1275" w:type="dxa"/>
            <w:shd w:val="clear" w:color="auto" w:fill="auto"/>
            <w:hideMark/>
          </w:tcPr>
          <w:p w14:paraId="751DB223" w14:textId="77777777" w:rsidR="00E811AB" w:rsidRPr="00934B46" w:rsidRDefault="00E811AB" w:rsidP="0083764A">
            <w:pPr>
              <w:jc w:val="center"/>
              <w:outlineLvl w:val="2"/>
              <w:rPr>
                <w:sz w:val="18"/>
                <w:szCs w:val="18"/>
              </w:rPr>
            </w:pPr>
            <w:r w:rsidRPr="00934B46">
              <w:rPr>
                <w:sz w:val="18"/>
                <w:szCs w:val="18"/>
              </w:rPr>
              <w:t>24 894,0</w:t>
            </w:r>
          </w:p>
        </w:tc>
      </w:tr>
      <w:tr w:rsidR="00E811AB" w:rsidRPr="002A48D2" w14:paraId="510E2475" w14:textId="77777777" w:rsidTr="0083764A">
        <w:trPr>
          <w:trHeight w:val="284"/>
        </w:trPr>
        <w:tc>
          <w:tcPr>
            <w:tcW w:w="3701" w:type="dxa"/>
            <w:shd w:val="clear" w:color="auto" w:fill="auto"/>
            <w:hideMark/>
          </w:tcPr>
          <w:p w14:paraId="5066E317"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1622D8B4" w14:textId="77777777" w:rsidR="00E811AB" w:rsidRPr="00934B46" w:rsidRDefault="00E811AB" w:rsidP="0083764A">
            <w:pPr>
              <w:jc w:val="center"/>
              <w:outlineLvl w:val="6"/>
              <w:rPr>
                <w:sz w:val="18"/>
                <w:szCs w:val="18"/>
              </w:rPr>
            </w:pPr>
            <w:r w:rsidRPr="00934B46">
              <w:rPr>
                <w:sz w:val="18"/>
                <w:szCs w:val="18"/>
              </w:rPr>
              <w:t>182Я451630</w:t>
            </w:r>
          </w:p>
        </w:tc>
        <w:tc>
          <w:tcPr>
            <w:tcW w:w="567" w:type="dxa"/>
            <w:shd w:val="clear" w:color="auto" w:fill="auto"/>
            <w:hideMark/>
          </w:tcPr>
          <w:p w14:paraId="51E021B8"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1E7A6FC1"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5A1E05C5" w14:textId="77777777" w:rsidR="00E811AB" w:rsidRPr="00934B46" w:rsidRDefault="00E811AB" w:rsidP="0083764A">
            <w:pPr>
              <w:jc w:val="center"/>
              <w:outlineLvl w:val="6"/>
              <w:rPr>
                <w:sz w:val="18"/>
                <w:szCs w:val="18"/>
              </w:rPr>
            </w:pPr>
            <w:r w:rsidRPr="00934B46">
              <w:rPr>
                <w:sz w:val="18"/>
                <w:szCs w:val="18"/>
              </w:rPr>
              <w:t>24 894,0</w:t>
            </w:r>
          </w:p>
        </w:tc>
        <w:tc>
          <w:tcPr>
            <w:tcW w:w="1418" w:type="dxa"/>
            <w:shd w:val="clear" w:color="auto" w:fill="auto"/>
            <w:hideMark/>
          </w:tcPr>
          <w:p w14:paraId="4CD03B6B" w14:textId="77777777" w:rsidR="00E811AB" w:rsidRPr="00934B46" w:rsidRDefault="00E811AB" w:rsidP="0083764A">
            <w:pPr>
              <w:jc w:val="center"/>
              <w:outlineLvl w:val="6"/>
              <w:rPr>
                <w:sz w:val="18"/>
                <w:szCs w:val="18"/>
              </w:rPr>
            </w:pPr>
            <w:r w:rsidRPr="00934B46">
              <w:rPr>
                <w:sz w:val="18"/>
                <w:szCs w:val="18"/>
              </w:rPr>
              <w:t>24 894,0</w:t>
            </w:r>
          </w:p>
        </w:tc>
        <w:tc>
          <w:tcPr>
            <w:tcW w:w="1275" w:type="dxa"/>
            <w:shd w:val="clear" w:color="auto" w:fill="auto"/>
            <w:hideMark/>
          </w:tcPr>
          <w:p w14:paraId="6B846471" w14:textId="77777777" w:rsidR="00E811AB" w:rsidRPr="00934B46" w:rsidRDefault="00E811AB" w:rsidP="0083764A">
            <w:pPr>
              <w:jc w:val="center"/>
              <w:outlineLvl w:val="6"/>
              <w:rPr>
                <w:sz w:val="18"/>
                <w:szCs w:val="18"/>
              </w:rPr>
            </w:pPr>
            <w:r w:rsidRPr="00934B46">
              <w:rPr>
                <w:sz w:val="18"/>
                <w:szCs w:val="18"/>
              </w:rPr>
              <w:t>24 894,0</w:t>
            </w:r>
          </w:p>
        </w:tc>
      </w:tr>
      <w:tr w:rsidR="00E811AB" w:rsidRPr="002A48D2" w14:paraId="1435F966" w14:textId="77777777" w:rsidTr="0083764A">
        <w:trPr>
          <w:trHeight w:val="284"/>
        </w:trPr>
        <w:tc>
          <w:tcPr>
            <w:tcW w:w="3701" w:type="dxa"/>
            <w:shd w:val="clear" w:color="auto" w:fill="auto"/>
            <w:hideMark/>
          </w:tcPr>
          <w:p w14:paraId="26997B71" w14:textId="77777777" w:rsidR="00E811AB" w:rsidRPr="00934B46" w:rsidRDefault="00E811AB" w:rsidP="0083764A">
            <w:pPr>
              <w:outlineLvl w:val="6"/>
              <w:rPr>
                <w:sz w:val="18"/>
                <w:szCs w:val="18"/>
              </w:rPr>
            </w:pPr>
            <w:r w:rsidRPr="00934B46">
              <w:rPr>
                <w:sz w:val="18"/>
                <w:szCs w:val="18"/>
              </w:rPr>
              <w:t>Социальное обслуживание населения</w:t>
            </w:r>
          </w:p>
        </w:tc>
        <w:tc>
          <w:tcPr>
            <w:tcW w:w="1276" w:type="dxa"/>
            <w:shd w:val="clear" w:color="auto" w:fill="auto"/>
            <w:hideMark/>
          </w:tcPr>
          <w:p w14:paraId="692156D8" w14:textId="77777777" w:rsidR="00E811AB" w:rsidRPr="00934B46" w:rsidRDefault="00E811AB" w:rsidP="0083764A">
            <w:pPr>
              <w:jc w:val="center"/>
              <w:outlineLvl w:val="6"/>
              <w:rPr>
                <w:sz w:val="18"/>
                <w:szCs w:val="18"/>
              </w:rPr>
            </w:pPr>
            <w:r w:rsidRPr="00934B46">
              <w:rPr>
                <w:sz w:val="18"/>
                <w:szCs w:val="18"/>
              </w:rPr>
              <w:t>182Я451630</w:t>
            </w:r>
          </w:p>
        </w:tc>
        <w:tc>
          <w:tcPr>
            <w:tcW w:w="567" w:type="dxa"/>
            <w:shd w:val="clear" w:color="auto" w:fill="auto"/>
            <w:hideMark/>
          </w:tcPr>
          <w:p w14:paraId="3F0D9088"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066E991C" w14:textId="77777777" w:rsidR="00E811AB" w:rsidRPr="00934B46" w:rsidRDefault="00E811AB" w:rsidP="0083764A">
            <w:pPr>
              <w:jc w:val="center"/>
              <w:outlineLvl w:val="6"/>
              <w:rPr>
                <w:sz w:val="18"/>
                <w:szCs w:val="18"/>
              </w:rPr>
            </w:pPr>
            <w:r w:rsidRPr="00934B46">
              <w:rPr>
                <w:sz w:val="18"/>
                <w:szCs w:val="18"/>
              </w:rPr>
              <w:t>1002</w:t>
            </w:r>
          </w:p>
        </w:tc>
        <w:tc>
          <w:tcPr>
            <w:tcW w:w="1276" w:type="dxa"/>
            <w:shd w:val="clear" w:color="auto" w:fill="auto"/>
            <w:hideMark/>
          </w:tcPr>
          <w:p w14:paraId="5BF489A2" w14:textId="77777777" w:rsidR="00E811AB" w:rsidRPr="00934B46" w:rsidRDefault="00E811AB" w:rsidP="0083764A">
            <w:pPr>
              <w:jc w:val="center"/>
              <w:outlineLvl w:val="6"/>
              <w:rPr>
                <w:sz w:val="18"/>
                <w:szCs w:val="18"/>
              </w:rPr>
            </w:pPr>
            <w:r w:rsidRPr="00934B46">
              <w:rPr>
                <w:sz w:val="18"/>
                <w:szCs w:val="18"/>
              </w:rPr>
              <w:t>24 894,0</w:t>
            </w:r>
          </w:p>
        </w:tc>
        <w:tc>
          <w:tcPr>
            <w:tcW w:w="1418" w:type="dxa"/>
            <w:shd w:val="clear" w:color="auto" w:fill="auto"/>
            <w:hideMark/>
          </w:tcPr>
          <w:p w14:paraId="4F50EA1C" w14:textId="77777777" w:rsidR="00E811AB" w:rsidRPr="00934B46" w:rsidRDefault="00E811AB" w:rsidP="0083764A">
            <w:pPr>
              <w:jc w:val="center"/>
              <w:outlineLvl w:val="6"/>
              <w:rPr>
                <w:sz w:val="18"/>
                <w:szCs w:val="18"/>
              </w:rPr>
            </w:pPr>
            <w:r w:rsidRPr="00934B46">
              <w:rPr>
                <w:sz w:val="18"/>
                <w:szCs w:val="18"/>
              </w:rPr>
              <w:t>24 894,0</w:t>
            </w:r>
          </w:p>
        </w:tc>
        <w:tc>
          <w:tcPr>
            <w:tcW w:w="1275" w:type="dxa"/>
            <w:shd w:val="clear" w:color="auto" w:fill="auto"/>
            <w:hideMark/>
          </w:tcPr>
          <w:p w14:paraId="6E322157" w14:textId="77777777" w:rsidR="00E811AB" w:rsidRPr="00934B46" w:rsidRDefault="00E811AB" w:rsidP="0083764A">
            <w:pPr>
              <w:jc w:val="center"/>
              <w:outlineLvl w:val="6"/>
              <w:rPr>
                <w:sz w:val="18"/>
                <w:szCs w:val="18"/>
              </w:rPr>
            </w:pPr>
            <w:r w:rsidRPr="00934B46">
              <w:rPr>
                <w:sz w:val="18"/>
                <w:szCs w:val="18"/>
              </w:rPr>
              <w:t>24 894,0</w:t>
            </w:r>
          </w:p>
        </w:tc>
      </w:tr>
      <w:tr w:rsidR="00E811AB" w:rsidRPr="002A48D2" w14:paraId="372B2D17" w14:textId="77777777" w:rsidTr="0083764A">
        <w:trPr>
          <w:trHeight w:val="284"/>
        </w:trPr>
        <w:tc>
          <w:tcPr>
            <w:tcW w:w="3701" w:type="dxa"/>
            <w:shd w:val="clear" w:color="auto" w:fill="auto"/>
            <w:hideMark/>
          </w:tcPr>
          <w:p w14:paraId="75AD7C04" w14:textId="77777777" w:rsidR="00E811AB" w:rsidRPr="00934B46" w:rsidRDefault="00E811AB" w:rsidP="0083764A">
            <w:pPr>
              <w:rPr>
                <w:sz w:val="18"/>
                <w:szCs w:val="18"/>
              </w:rPr>
            </w:pPr>
            <w:r w:rsidRPr="00934B46">
              <w:rPr>
                <w:sz w:val="18"/>
                <w:szCs w:val="18"/>
              </w:rPr>
              <w:lastRenderedPageBreak/>
              <w:t>Обеспечение функционирования руководителя высшего исполнительного органа Бессоновского района Пензенской области</w:t>
            </w:r>
          </w:p>
        </w:tc>
        <w:tc>
          <w:tcPr>
            <w:tcW w:w="1276" w:type="dxa"/>
            <w:shd w:val="clear" w:color="auto" w:fill="auto"/>
            <w:hideMark/>
          </w:tcPr>
          <w:p w14:paraId="1B7BADFA" w14:textId="77777777" w:rsidR="00E811AB" w:rsidRPr="00934B46" w:rsidRDefault="00E811AB" w:rsidP="0083764A">
            <w:pPr>
              <w:jc w:val="center"/>
              <w:rPr>
                <w:sz w:val="18"/>
                <w:szCs w:val="18"/>
              </w:rPr>
            </w:pPr>
            <w:r w:rsidRPr="00934B46">
              <w:rPr>
                <w:sz w:val="18"/>
                <w:szCs w:val="18"/>
              </w:rPr>
              <w:t>7200000000</w:t>
            </w:r>
          </w:p>
        </w:tc>
        <w:tc>
          <w:tcPr>
            <w:tcW w:w="567" w:type="dxa"/>
            <w:shd w:val="clear" w:color="auto" w:fill="auto"/>
            <w:hideMark/>
          </w:tcPr>
          <w:p w14:paraId="72CE017F" w14:textId="77777777" w:rsidR="00E811AB" w:rsidRPr="00934B46" w:rsidRDefault="00E811AB" w:rsidP="0083764A">
            <w:pPr>
              <w:jc w:val="center"/>
              <w:rPr>
                <w:sz w:val="18"/>
                <w:szCs w:val="18"/>
              </w:rPr>
            </w:pPr>
            <w:r w:rsidRPr="00934B46">
              <w:rPr>
                <w:sz w:val="18"/>
                <w:szCs w:val="18"/>
              </w:rPr>
              <w:t> </w:t>
            </w:r>
          </w:p>
        </w:tc>
        <w:tc>
          <w:tcPr>
            <w:tcW w:w="708" w:type="dxa"/>
            <w:shd w:val="clear" w:color="auto" w:fill="auto"/>
            <w:hideMark/>
          </w:tcPr>
          <w:p w14:paraId="641C4F62" w14:textId="77777777" w:rsidR="00E811AB" w:rsidRPr="00934B46" w:rsidRDefault="00E811AB" w:rsidP="0083764A">
            <w:pPr>
              <w:jc w:val="center"/>
              <w:rPr>
                <w:sz w:val="18"/>
                <w:szCs w:val="18"/>
              </w:rPr>
            </w:pPr>
            <w:r w:rsidRPr="00934B46">
              <w:rPr>
                <w:sz w:val="18"/>
                <w:szCs w:val="18"/>
              </w:rPr>
              <w:t> </w:t>
            </w:r>
          </w:p>
        </w:tc>
        <w:tc>
          <w:tcPr>
            <w:tcW w:w="1276" w:type="dxa"/>
            <w:shd w:val="clear" w:color="auto" w:fill="auto"/>
            <w:hideMark/>
          </w:tcPr>
          <w:p w14:paraId="2D1E5252" w14:textId="77777777" w:rsidR="00E811AB" w:rsidRPr="00934B46" w:rsidRDefault="00E811AB" w:rsidP="0083764A">
            <w:pPr>
              <w:jc w:val="center"/>
              <w:rPr>
                <w:sz w:val="18"/>
                <w:szCs w:val="18"/>
              </w:rPr>
            </w:pPr>
            <w:r w:rsidRPr="00934B46">
              <w:rPr>
                <w:sz w:val="18"/>
                <w:szCs w:val="18"/>
              </w:rPr>
              <w:t>3 603,3</w:t>
            </w:r>
          </w:p>
        </w:tc>
        <w:tc>
          <w:tcPr>
            <w:tcW w:w="1418" w:type="dxa"/>
            <w:shd w:val="clear" w:color="auto" w:fill="auto"/>
            <w:hideMark/>
          </w:tcPr>
          <w:p w14:paraId="7F48E6F5" w14:textId="77777777" w:rsidR="00E811AB" w:rsidRPr="00934B46" w:rsidRDefault="00E811AB" w:rsidP="0083764A">
            <w:pPr>
              <w:jc w:val="center"/>
              <w:rPr>
                <w:sz w:val="18"/>
                <w:szCs w:val="18"/>
              </w:rPr>
            </w:pPr>
            <w:r w:rsidRPr="00934B46">
              <w:rPr>
                <w:sz w:val="18"/>
                <w:szCs w:val="18"/>
              </w:rPr>
              <w:t>3 725,4</w:t>
            </w:r>
          </w:p>
        </w:tc>
        <w:tc>
          <w:tcPr>
            <w:tcW w:w="1275" w:type="dxa"/>
            <w:shd w:val="clear" w:color="auto" w:fill="auto"/>
            <w:hideMark/>
          </w:tcPr>
          <w:p w14:paraId="2AD136AC" w14:textId="77777777" w:rsidR="00E811AB" w:rsidRPr="00934B46" w:rsidRDefault="00E811AB" w:rsidP="0083764A">
            <w:pPr>
              <w:jc w:val="center"/>
              <w:rPr>
                <w:sz w:val="18"/>
                <w:szCs w:val="18"/>
              </w:rPr>
            </w:pPr>
            <w:r w:rsidRPr="00934B46">
              <w:rPr>
                <w:sz w:val="18"/>
                <w:szCs w:val="18"/>
              </w:rPr>
              <w:t>3 872,4</w:t>
            </w:r>
          </w:p>
        </w:tc>
      </w:tr>
      <w:tr w:rsidR="00E811AB" w:rsidRPr="002A48D2" w14:paraId="7483D953" w14:textId="77777777" w:rsidTr="0083764A">
        <w:trPr>
          <w:trHeight w:val="284"/>
        </w:trPr>
        <w:tc>
          <w:tcPr>
            <w:tcW w:w="3701" w:type="dxa"/>
            <w:shd w:val="clear" w:color="auto" w:fill="auto"/>
            <w:hideMark/>
          </w:tcPr>
          <w:p w14:paraId="0E6DA593" w14:textId="77777777" w:rsidR="00E811AB" w:rsidRPr="00934B46" w:rsidRDefault="00E811AB" w:rsidP="0083764A">
            <w:pPr>
              <w:outlineLvl w:val="0"/>
              <w:rPr>
                <w:sz w:val="18"/>
                <w:szCs w:val="18"/>
              </w:rPr>
            </w:pPr>
            <w:r w:rsidRPr="00934B46">
              <w:rPr>
                <w:sz w:val="18"/>
                <w:szCs w:val="18"/>
              </w:rPr>
              <w:t>Руководитель высшего исполнительного органа Бессоновского района Пензенской области</w:t>
            </w:r>
          </w:p>
        </w:tc>
        <w:tc>
          <w:tcPr>
            <w:tcW w:w="1276" w:type="dxa"/>
            <w:shd w:val="clear" w:color="auto" w:fill="auto"/>
            <w:hideMark/>
          </w:tcPr>
          <w:p w14:paraId="1F75A031" w14:textId="77777777" w:rsidR="00E811AB" w:rsidRPr="00934B46" w:rsidRDefault="00E811AB" w:rsidP="0083764A">
            <w:pPr>
              <w:jc w:val="center"/>
              <w:outlineLvl w:val="0"/>
              <w:rPr>
                <w:sz w:val="18"/>
                <w:szCs w:val="18"/>
              </w:rPr>
            </w:pPr>
            <w:r w:rsidRPr="00934B46">
              <w:rPr>
                <w:sz w:val="18"/>
                <w:szCs w:val="18"/>
              </w:rPr>
              <w:t>7210000000</w:t>
            </w:r>
          </w:p>
        </w:tc>
        <w:tc>
          <w:tcPr>
            <w:tcW w:w="567" w:type="dxa"/>
            <w:shd w:val="clear" w:color="auto" w:fill="auto"/>
            <w:hideMark/>
          </w:tcPr>
          <w:p w14:paraId="7E8F3C95"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58141697"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15B37F71" w14:textId="77777777" w:rsidR="00E811AB" w:rsidRPr="00934B46" w:rsidRDefault="00E811AB" w:rsidP="0083764A">
            <w:pPr>
              <w:jc w:val="center"/>
              <w:outlineLvl w:val="0"/>
              <w:rPr>
                <w:sz w:val="18"/>
                <w:szCs w:val="18"/>
              </w:rPr>
            </w:pPr>
            <w:r w:rsidRPr="00934B46">
              <w:rPr>
                <w:sz w:val="18"/>
                <w:szCs w:val="18"/>
              </w:rPr>
              <w:t>3 603,3</w:t>
            </w:r>
          </w:p>
        </w:tc>
        <w:tc>
          <w:tcPr>
            <w:tcW w:w="1418" w:type="dxa"/>
            <w:shd w:val="clear" w:color="auto" w:fill="auto"/>
            <w:hideMark/>
          </w:tcPr>
          <w:p w14:paraId="222CCAB3" w14:textId="77777777" w:rsidR="00E811AB" w:rsidRPr="00934B46" w:rsidRDefault="00E811AB" w:rsidP="0083764A">
            <w:pPr>
              <w:jc w:val="center"/>
              <w:outlineLvl w:val="0"/>
              <w:rPr>
                <w:sz w:val="18"/>
                <w:szCs w:val="18"/>
              </w:rPr>
            </w:pPr>
            <w:r w:rsidRPr="00934B46">
              <w:rPr>
                <w:sz w:val="18"/>
                <w:szCs w:val="18"/>
              </w:rPr>
              <w:t>3 725,4</w:t>
            </w:r>
          </w:p>
        </w:tc>
        <w:tc>
          <w:tcPr>
            <w:tcW w:w="1275" w:type="dxa"/>
            <w:shd w:val="clear" w:color="auto" w:fill="auto"/>
            <w:hideMark/>
          </w:tcPr>
          <w:p w14:paraId="2B68F4CB" w14:textId="77777777" w:rsidR="00E811AB" w:rsidRPr="00934B46" w:rsidRDefault="00E811AB" w:rsidP="0083764A">
            <w:pPr>
              <w:jc w:val="center"/>
              <w:outlineLvl w:val="0"/>
              <w:rPr>
                <w:sz w:val="18"/>
                <w:szCs w:val="18"/>
              </w:rPr>
            </w:pPr>
            <w:r w:rsidRPr="00934B46">
              <w:rPr>
                <w:sz w:val="18"/>
                <w:szCs w:val="18"/>
              </w:rPr>
              <w:t>3 872,4</w:t>
            </w:r>
          </w:p>
        </w:tc>
      </w:tr>
      <w:tr w:rsidR="00E811AB" w:rsidRPr="002A48D2" w14:paraId="35A110D1" w14:textId="77777777" w:rsidTr="0083764A">
        <w:trPr>
          <w:trHeight w:val="284"/>
        </w:trPr>
        <w:tc>
          <w:tcPr>
            <w:tcW w:w="3701" w:type="dxa"/>
            <w:shd w:val="clear" w:color="auto" w:fill="auto"/>
            <w:hideMark/>
          </w:tcPr>
          <w:p w14:paraId="01352D3B" w14:textId="77777777" w:rsidR="00E811AB" w:rsidRPr="00934B46" w:rsidRDefault="00E811AB" w:rsidP="0083764A">
            <w:pPr>
              <w:outlineLvl w:val="1"/>
              <w:rPr>
                <w:sz w:val="18"/>
                <w:szCs w:val="18"/>
              </w:rPr>
            </w:pPr>
            <w:r w:rsidRPr="00934B46">
              <w:rPr>
                <w:sz w:val="18"/>
                <w:szCs w:val="18"/>
              </w:rPr>
              <w:t>Расходы на выплаты по оплате труда работников органов муниципальной власти Бессоновского района Пензенской области</w:t>
            </w:r>
          </w:p>
        </w:tc>
        <w:tc>
          <w:tcPr>
            <w:tcW w:w="1276" w:type="dxa"/>
            <w:shd w:val="clear" w:color="auto" w:fill="auto"/>
            <w:hideMark/>
          </w:tcPr>
          <w:p w14:paraId="7014EF72" w14:textId="77777777" w:rsidR="00E811AB" w:rsidRPr="00934B46" w:rsidRDefault="00E811AB" w:rsidP="0083764A">
            <w:pPr>
              <w:jc w:val="center"/>
              <w:outlineLvl w:val="1"/>
              <w:rPr>
                <w:sz w:val="18"/>
                <w:szCs w:val="18"/>
              </w:rPr>
            </w:pPr>
            <w:r w:rsidRPr="00934B46">
              <w:rPr>
                <w:sz w:val="18"/>
                <w:szCs w:val="18"/>
              </w:rPr>
              <w:t>7210002100</w:t>
            </w:r>
          </w:p>
        </w:tc>
        <w:tc>
          <w:tcPr>
            <w:tcW w:w="567" w:type="dxa"/>
            <w:shd w:val="clear" w:color="auto" w:fill="auto"/>
            <w:hideMark/>
          </w:tcPr>
          <w:p w14:paraId="6E32DF66"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30B14285"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1B51A28A" w14:textId="77777777" w:rsidR="00E811AB" w:rsidRPr="00934B46" w:rsidRDefault="00E811AB" w:rsidP="0083764A">
            <w:pPr>
              <w:jc w:val="center"/>
              <w:outlineLvl w:val="1"/>
              <w:rPr>
                <w:sz w:val="18"/>
                <w:szCs w:val="18"/>
              </w:rPr>
            </w:pPr>
            <w:r w:rsidRPr="00934B46">
              <w:rPr>
                <w:sz w:val="18"/>
                <w:szCs w:val="18"/>
              </w:rPr>
              <w:t>3 603,3</w:t>
            </w:r>
          </w:p>
        </w:tc>
        <w:tc>
          <w:tcPr>
            <w:tcW w:w="1418" w:type="dxa"/>
            <w:shd w:val="clear" w:color="auto" w:fill="auto"/>
            <w:hideMark/>
          </w:tcPr>
          <w:p w14:paraId="25D540C8" w14:textId="77777777" w:rsidR="00E811AB" w:rsidRPr="00934B46" w:rsidRDefault="00E811AB" w:rsidP="0083764A">
            <w:pPr>
              <w:jc w:val="center"/>
              <w:outlineLvl w:val="1"/>
              <w:rPr>
                <w:sz w:val="18"/>
                <w:szCs w:val="18"/>
              </w:rPr>
            </w:pPr>
            <w:r w:rsidRPr="00934B46">
              <w:rPr>
                <w:sz w:val="18"/>
                <w:szCs w:val="18"/>
              </w:rPr>
              <w:t>3 675,4</w:t>
            </w:r>
          </w:p>
        </w:tc>
        <w:tc>
          <w:tcPr>
            <w:tcW w:w="1275" w:type="dxa"/>
            <w:shd w:val="clear" w:color="auto" w:fill="auto"/>
            <w:hideMark/>
          </w:tcPr>
          <w:p w14:paraId="0122F86D" w14:textId="77777777" w:rsidR="00E811AB" w:rsidRPr="00934B46" w:rsidRDefault="00E811AB" w:rsidP="0083764A">
            <w:pPr>
              <w:jc w:val="center"/>
              <w:outlineLvl w:val="1"/>
              <w:rPr>
                <w:sz w:val="18"/>
                <w:szCs w:val="18"/>
              </w:rPr>
            </w:pPr>
            <w:r w:rsidRPr="00934B46">
              <w:rPr>
                <w:sz w:val="18"/>
                <w:szCs w:val="18"/>
              </w:rPr>
              <w:t>3 822,4</w:t>
            </w:r>
          </w:p>
        </w:tc>
      </w:tr>
      <w:tr w:rsidR="00E811AB" w:rsidRPr="002A48D2" w14:paraId="2092C128" w14:textId="77777777" w:rsidTr="0083764A">
        <w:trPr>
          <w:trHeight w:val="284"/>
        </w:trPr>
        <w:tc>
          <w:tcPr>
            <w:tcW w:w="3701" w:type="dxa"/>
            <w:shd w:val="clear" w:color="auto" w:fill="auto"/>
            <w:hideMark/>
          </w:tcPr>
          <w:p w14:paraId="7F0EE3A3"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1276" w:type="dxa"/>
            <w:shd w:val="clear" w:color="auto" w:fill="auto"/>
            <w:hideMark/>
          </w:tcPr>
          <w:p w14:paraId="793FD4FB" w14:textId="77777777" w:rsidR="00E811AB" w:rsidRPr="00934B46" w:rsidRDefault="00E811AB" w:rsidP="0083764A">
            <w:pPr>
              <w:jc w:val="center"/>
              <w:outlineLvl w:val="6"/>
              <w:rPr>
                <w:sz w:val="18"/>
                <w:szCs w:val="18"/>
              </w:rPr>
            </w:pPr>
            <w:r w:rsidRPr="00934B46">
              <w:rPr>
                <w:sz w:val="18"/>
                <w:szCs w:val="18"/>
              </w:rPr>
              <w:t>7210002100</w:t>
            </w:r>
          </w:p>
        </w:tc>
        <w:tc>
          <w:tcPr>
            <w:tcW w:w="567" w:type="dxa"/>
            <w:shd w:val="clear" w:color="auto" w:fill="auto"/>
            <w:hideMark/>
          </w:tcPr>
          <w:p w14:paraId="20DA8943" w14:textId="77777777" w:rsidR="00E811AB" w:rsidRPr="00934B46" w:rsidRDefault="00E811AB" w:rsidP="0083764A">
            <w:pPr>
              <w:jc w:val="center"/>
              <w:outlineLvl w:val="6"/>
              <w:rPr>
                <w:sz w:val="18"/>
                <w:szCs w:val="18"/>
              </w:rPr>
            </w:pPr>
            <w:r w:rsidRPr="00934B46">
              <w:rPr>
                <w:sz w:val="18"/>
                <w:szCs w:val="18"/>
              </w:rPr>
              <w:t>121</w:t>
            </w:r>
          </w:p>
        </w:tc>
        <w:tc>
          <w:tcPr>
            <w:tcW w:w="708" w:type="dxa"/>
            <w:shd w:val="clear" w:color="auto" w:fill="auto"/>
            <w:hideMark/>
          </w:tcPr>
          <w:p w14:paraId="7AD08E5A"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DF209AF" w14:textId="77777777" w:rsidR="00E811AB" w:rsidRPr="00934B46" w:rsidRDefault="00E811AB" w:rsidP="0083764A">
            <w:pPr>
              <w:jc w:val="center"/>
              <w:outlineLvl w:val="6"/>
              <w:rPr>
                <w:sz w:val="18"/>
                <w:szCs w:val="18"/>
              </w:rPr>
            </w:pPr>
            <w:r w:rsidRPr="00934B46">
              <w:rPr>
                <w:sz w:val="18"/>
                <w:szCs w:val="18"/>
              </w:rPr>
              <w:t>1 971,8</w:t>
            </w:r>
          </w:p>
        </w:tc>
        <w:tc>
          <w:tcPr>
            <w:tcW w:w="1418" w:type="dxa"/>
            <w:shd w:val="clear" w:color="auto" w:fill="auto"/>
            <w:hideMark/>
          </w:tcPr>
          <w:p w14:paraId="396A4322" w14:textId="77777777" w:rsidR="00E811AB" w:rsidRPr="00934B46" w:rsidRDefault="00E811AB" w:rsidP="0083764A">
            <w:pPr>
              <w:jc w:val="center"/>
              <w:outlineLvl w:val="6"/>
              <w:rPr>
                <w:sz w:val="18"/>
                <w:szCs w:val="18"/>
              </w:rPr>
            </w:pPr>
            <w:r w:rsidRPr="00934B46">
              <w:rPr>
                <w:sz w:val="18"/>
                <w:szCs w:val="18"/>
              </w:rPr>
              <w:t>2 050,7</w:t>
            </w:r>
          </w:p>
        </w:tc>
        <w:tc>
          <w:tcPr>
            <w:tcW w:w="1275" w:type="dxa"/>
            <w:shd w:val="clear" w:color="auto" w:fill="auto"/>
            <w:hideMark/>
          </w:tcPr>
          <w:p w14:paraId="3C9E50E9" w14:textId="77777777" w:rsidR="00E811AB" w:rsidRPr="00934B46" w:rsidRDefault="00E811AB" w:rsidP="0083764A">
            <w:pPr>
              <w:jc w:val="center"/>
              <w:outlineLvl w:val="6"/>
              <w:rPr>
                <w:sz w:val="18"/>
                <w:szCs w:val="18"/>
              </w:rPr>
            </w:pPr>
            <w:r w:rsidRPr="00934B46">
              <w:rPr>
                <w:sz w:val="18"/>
                <w:szCs w:val="18"/>
              </w:rPr>
              <w:t>2 132,7</w:t>
            </w:r>
          </w:p>
        </w:tc>
      </w:tr>
      <w:tr w:rsidR="00E811AB" w:rsidRPr="002A48D2" w14:paraId="23276E92" w14:textId="77777777" w:rsidTr="0083764A">
        <w:trPr>
          <w:trHeight w:val="284"/>
        </w:trPr>
        <w:tc>
          <w:tcPr>
            <w:tcW w:w="3701" w:type="dxa"/>
            <w:shd w:val="clear" w:color="auto" w:fill="auto"/>
            <w:hideMark/>
          </w:tcPr>
          <w:p w14:paraId="3908CC16" w14:textId="77777777" w:rsidR="00E811AB" w:rsidRPr="00934B46" w:rsidRDefault="00E811AB" w:rsidP="0083764A">
            <w:pPr>
              <w:outlineLvl w:val="6"/>
              <w:rPr>
                <w:sz w:val="18"/>
                <w:szCs w:val="18"/>
              </w:rPr>
            </w:pPr>
            <w:r w:rsidRPr="00934B46">
              <w:rPr>
                <w:sz w:val="18"/>
                <w:szCs w:val="18"/>
              </w:rPr>
              <w:t>Функционирование высшего должностного лица субъекта Российской Федерации и муниципального образования</w:t>
            </w:r>
          </w:p>
        </w:tc>
        <w:tc>
          <w:tcPr>
            <w:tcW w:w="1276" w:type="dxa"/>
            <w:shd w:val="clear" w:color="auto" w:fill="auto"/>
            <w:hideMark/>
          </w:tcPr>
          <w:p w14:paraId="218A3672" w14:textId="77777777" w:rsidR="00E811AB" w:rsidRPr="00934B46" w:rsidRDefault="00E811AB" w:rsidP="0083764A">
            <w:pPr>
              <w:jc w:val="center"/>
              <w:outlineLvl w:val="6"/>
              <w:rPr>
                <w:sz w:val="18"/>
                <w:szCs w:val="18"/>
              </w:rPr>
            </w:pPr>
            <w:r w:rsidRPr="00934B46">
              <w:rPr>
                <w:sz w:val="18"/>
                <w:szCs w:val="18"/>
              </w:rPr>
              <w:t>7210002100</w:t>
            </w:r>
          </w:p>
        </w:tc>
        <w:tc>
          <w:tcPr>
            <w:tcW w:w="567" w:type="dxa"/>
            <w:shd w:val="clear" w:color="auto" w:fill="auto"/>
            <w:hideMark/>
          </w:tcPr>
          <w:p w14:paraId="4E576DB5" w14:textId="77777777" w:rsidR="00E811AB" w:rsidRPr="00934B46" w:rsidRDefault="00E811AB" w:rsidP="0083764A">
            <w:pPr>
              <w:jc w:val="center"/>
              <w:outlineLvl w:val="6"/>
              <w:rPr>
                <w:sz w:val="18"/>
                <w:szCs w:val="18"/>
              </w:rPr>
            </w:pPr>
            <w:r w:rsidRPr="00934B46">
              <w:rPr>
                <w:sz w:val="18"/>
                <w:szCs w:val="18"/>
              </w:rPr>
              <w:t>121</w:t>
            </w:r>
          </w:p>
        </w:tc>
        <w:tc>
          <w:tcPr>
            <w:tcW w:w="708" w:type="dxa"/>
            <w:shd w:val="clear" w:color="auto" w:fill="auto"/>
            <w:hideMark/>
          </w:tcPr>
          <w:p w14:paraId="0B189EBC" w14:textId="77777777" w:rsidR="00E811AB" w:rsidRPr="00934B46" w:rsidRDefault="00E811AB" w:rsidP="0083764A">
            <w:pPr>
              <w:jc w:val="center"/>
              <w:outlineLvl w:val="6"/>
              <w:rPr>
                <w:sz w:val="18"/>
                <w:szCs w:val="18"/>
              </w:rPr>
            </w:pPr>
            <w:r w:rsidRPr="00934B46">
              <w:rPr>
                <w:sz w:val="18"/>
                <w:szCs w:val="18"/>
              </w:rPr>
              <w:t>0102</w:t>
            </w:r>
          </w:p>
        </w:tc>
        <w:tc>
          <w:tcPr>
            <w:tcW w:w="1276" w:type="dxa"/>
            <w:shd w:val="clear" w:color="auto" w:fill="auto"/>
            <w:hideMark/>
          </w:tcPr>
          <w:p w14:paraId="4A8E4DF1" w14:textId="77777777" w:rsidR="00E811AB" w:rsidRPr="00934B46" w:rsidRDefault="00E811AB" w:rsidP="0083764A">
            <w:pPr>
              <w:jc w:val="center"/>
              <w:outlineLvl w:val="6"/>
              <w:rPr>
                <w:sz w:val="18"/>
                <w:szCs w:val="18"/>
              </w:rPr>
            </w:pPr>
            <w:r w:rsidRPr="00934B46">
              <w:rPr>
                <w:sz w:val="18"/>
                <w:szCs w:val="18"/>
              </w:rPr>
              <w:t>1 971,8</w:t>
            </w:r>
          </w:p>
        </w:tc>
        <w:tc>
          <w:tcPr>
            <w:tcW w:w="1418" w:type="dxa"/>
            <w:shd w:val="clear" w:color="auto" w:fill="auto"/>
            <w:hideMark/>
          </w:tcPr>
          <w:p w14:paraId="5050E081" w14:textId="77777777" w:rsidR="00E811AB" w:rsidRPr="00934B46" w:rsidRDefault="00E811AB" w:rsidP="0083764A">
            <w:pPr>
              <w:jc w:val="center"/>
              <w:outlineLvl w:val="6"/>
              <w:rPr>
                <w:sz w:val="18"/>
                <w:szCs w:val="18"/>
              </w:rPr>
            </w:pPr>
            <w:r w:rsidRPr="00934B46">
              <w:rPr>
                <w:sz w:val="18"/>
                <w:szCs w:val="18"/>
              </w:rPr>
              <w:t>2 050,7</w:t>
            </w:r>
          </w:p>
        </w:tc>
        <w:tc>
          <w:tcPr>
            <w:tcW w:w="1275" w:type="dxa"/>
            <w:shd w:val="clear" w:color="auto" w:fill="auto"/>
            <w:hideMark/>
          </w:tcPr>
          <w:p w14:paraId="49C1996B" w14:textId="77777777" w:rsidR="00E811AB" w:rsidRPr="00934B46" w:rsidRDefault="00E811AB" w:rsidP="0083764A">
            <w:pPr>
              <w:jc w:val="center"/>
              <w:outlineLvl w:val="6"/>
              <w:rPr>
                <w:sz w:val="18"/>
                <w:szCs w:val="18"/>
              </w:rPr>
            </w:pPr>
            <w:r w:rsidRPr="00934B46">
              <w:rPr>
                <w:sz w:val="18"/>
                <w:szCs w:val="18"/>
              </w:rPr>
              <w:t>2 132,7</w:t>
            </w:r>
          </w:p>
        </w:tc>
      </w:tr>
      <w:tr w:rsidR="00E811AB" w:rsidRPr="002A48D2" w14:paraId="5474B483" w14:textId="77777777" w:rsidTr="0083764A">
        <w:trPr>
          <w:trHeight w:val="284"/>
        </w:trPr>
        <w:tc>
          <w:tcPr>
            <w:tcW w:w="3701" w:type="dxa"/>
            <w:shd w:val="clear" w:color="auto" w:fill="auto"/>
            <w:hideMark/>
          </w:tcPr>
          <w:p w14:paraId="3AC9A291" w14:textId="77777777" w:rsidR="00E811AB" w:rsidRPr="00934B46" w:rsidRDefault="00E811AB" w:rsidP="0083764A">
            <w:pPr>
              <w:outlineLvl w:val="6"/>
              <w:rPr>
                <w:sz w:val="18"/>
                <w:szCs w:val="18"/>
              </w:rPr>
            </w:pPr>
            <w:r w:rsidRPr="00934B46">
              <w:rPr>
                <w:sz w:val="18"/>
                <w:szCs w:val="18"/>
              </w:rPr>
              <w:t>Иные выплаты персоналу государственных (муниципальных) органов, за исключением фонда оплаты труда</w:t>
            </w:r>
          </w:p>
        </w:tc>
        <w:tc>
          <w:tcPr>
            <w:tcW w:w="1276" w:type="dxa"/>
            <w:shd w:val="clear" w:color="auto" w:fill="auto"/>
            <w:hideMark/>
          </w:tcPr>
          <w:p w14:paraId="646E721C" w14:textId="77777777" w:rsidR="00E811AB" w:rsidRPr="00934B46" w:rsidRDefault="00E811AB" w:rsidP="0083764A">
            <w:pPr>
              <w:jc w:val="center"/>
              <w:outlineLvl w:val="6"/>
              <w:rPr>
                <w:sz w:val="18"/>
                <w:szCs w:val="18"/>
              </w:rPr>
            </w:pPr>
            <w:r w:rsidRPr="00934B46">
              <w:rPr>
                <w:sz w:val="18"/>
                <w:szCs w:val="18"/>
              </w:rPr>
              <w:t>7210002100</w:t>
            </w:r>
          </w:p>
        </w:tc>
        <w:tc>
          <w:tcPr>
            <w:tcW w:w="567" w:type="dxa"/>
            <w:shd w:val="clear" w:color="auto" w:fill="auto"/>
            <w:hideMark/>
          </w:tcPr>
          <w:p w14:paraId="7C1C896A" w14:textId="77777777" w:rsidR="00E811AB" w:rsidRPr="00934B46" w:rsidRDefault="00E811AB" w:rsidP="0083764A">
            <w:pPr>
              <w:jc w:val="center"/>
              <w:outlineLvl w:val="6"/>
              <w:rPr>
                <w:sz w:val="18"/>
                <w:szCs w:val="18"/>
              </w:rPr>
            </w:pPr>
            <w:r w:rsidRPr="00934B46">
              <w:rPr>
                <w:sz w:val="18"/>
                <w:szCs w:val="18"/>
              </w:rPr>
              <w:t>122</w:t>
            </w:r>
          </w:p>
        </w:tc>
        <w:tc>
          <w:tcPr>
            <w:tcW w:w="708" w:type="dxa"/>
            <w:shd w:val="clear" w:color="auto" w:fill="auto"/>
            <w:hideMark/>
          </w:tcPr>
          <w:p w14:paraId="6DD0A144"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77C78DFC" w14:textId="77777777" w:rsidR="00E811AB" w:rsidRPr="00934B46" w:rsidRDefault="00E811AB" w:rsidP="0083764A">
            <w:pPr>
              <w:jc w:val="center"/>
              <w:outlineLvl w:val="6"/>
              <w:rPr>
                <w:sz w:val="18"/>
                <w:szCs w:val="18"/>
              </w:rPr>
            </w:pPr>
            <w:r w:rsidRPr="00934B46">
              <w:rPr>
                <w:sz w:val="18"/>
                <w:szCs w:val="18"/>
              </w:rPr>
              <w:t>811,9</w:t>
            </w:r>
          </w:p>
        </w:tc>
        <w:tc>
          <w:tcPr>
            <w:tcW w:w="1418" w:type="dxa"/>
            <w:shd w:val="clear" w:color="auto" w:fill="auto"/>
            <w:hideMark/>
          </w:tcPr>
          <w:p w14:paraId="3D9EE61F" w14:textId="77777777" w:rsidR="00E811AB" w:rsidRPr="00934B46" w:rsidRDefault="00E811AB" w:rsidP="0083764A">
            <w:pPr>
              <w:jc w:val="center"/>
              <w:outlineLvl w:val="6"/>
              <w:rPr>
                <w:sz w:val="18"/>
                <w:szCs w:val="18"/>
              </w:rPr>
            </w:pPr>
            <w:r w:rsidRPr="00934B46">
              <w:rPr>
                <w:sz w:val="18"/>
                <w:szCs w:val="18"/>
              </w:rPr>
              <w:t>772,2</w:t>
            </w:r>
          </w:p>
        </w:tc>
        <w:tc>
          <w:tcPr>
            <w:tcW w:w="1275" w:type="dxa"/>
            <w:shd w:val="clear" w:color="auto" w:fill="auto"/>
            <w:hideMark/>
          </w:tcPr>
          <w:p w14:paraId="13EF0A8E" w14:textId="77777777" w:rsidR="00E811AB" w:rsidRPr="00934B46" w:rsidRDefault="00E811AB" w:rsidP="0083764A">
            <w:pPr>
              <w:jc w:val="center"/>
              <w:outlineLvl w:val="6"/>
              <w:rPr>
                <w:sz w:val="18"/>
                <w:szCs w:val="18"/>
              </w:rPr>
            </w:pPr>
            <w:r w:rsidRPr="00934B46">
              <w:rPr>
                <w:sz w:val="18"/>
                <w:szCs w:val="18"/>
              </w:rPr>
              <w:t>803,1</w:t>
            </w:r>
          </w:p>
        </w:tc>
      </w:tr>
      <w:tr w:rsidR="00E811AB" w:rsidRPr="002A48D2" w14:paraId="440C0235" w14:textId="77777777" w:rsidTr="0083764A">
        <w:trPr>
          <w:trHeight w:val="284"/>
        </w:trPr>
        <w:tc>
          <w:tcPr>
            <w:tcW w:w="3701" w:type="dxa"/>
            <w:shd w:val="clear" w:color="auto" w:fill="auto"/>
            <w:hideMark/>
          </w:tcPr>
          <w:p w14:paraId="1C3DF802" w14:textId="77777777" w:rsidR="00E811AB" w:rsidRPr="00934B46" w:rsidRDefault="00E811AB" w:rsidP="0083764A">
            <w:pPr>
              <w:outlineLvl w:val="6"/>
              <w:rPr>
                <w:sz w:val="18"/>
                <w:szCs w:val="18"/>
              </w:rPr>
            </w:pPr>
            <w:r w:rsidRPr="00934B46">
              <w:rPr>
                <w:sz w:val="18"/>
                <w:szCs w:val="18"/>
              </w:rPr>
              <w:t>Функционирование высшего должностного лица субъекта Российской Федерации и муниципального образования</w:t>
            </w:r>
          </w:p>
        </w:tc>
        <w:tc>
          <w:tcPr>
            <w:tcW w:w="1276" w:type="dxa"/>
            <w:shd w:val="clear" w:color="auto" w:fill="auto"/>
            <w:hideMark/>
          </w:tcPr>
          <w:p w14:paraId="10602638" w14:textId="77777777" w:rsidR="00E811AB" w:rsidRPr="00934B46" w:rsidRDefault="00E811AB" w:rsidP="0083764A">
            <w:pPr>
              <w:jc w:val="center"/>
              <w:outlineLvl w:val="6"/>
              <w:rPr>
                <w:sz w:val="18"/>
                <w:szCs w:val="18"/>
              </w:rPr>
            </w:pPr>
            <w:r w:rsidRPr="00934B46">
              <w:rPr>
                <w:sz w:val="18"/>
                <w:szCs w:val="18"/>
              </w:rPr>
              <w:t>7210002100</w:t>
            </w:r>
          </w:p>
        </w:tc>
        <w:tc>
          <w:tcPr>
            <w:tcW w:w="567" w:type="dxa"/>
            <w:shd w:val="clear" w:color="auto" w:fill="auto"/>
            <w:hideMark/>
          </w:tcPr>
          <w:p w14:paraId="53A6DC61" w14:textId="77777777" w:rsidR="00E811AB" w:rsidRPr="00934B46" w:rsidRDefault="00E811AB" w:rsidP="0083764A">
            <w:pPr>
              <w:jc w:val="center"/>
              <w:outlineLvl w:val="6"/>
              <w:rPr>
                <w:sz w:val="18"/>
                <w:szCs w:val="18"/>
              </w:rPr>
            </w:pPr>
            <w:r w:rsidRPr="00934B46">
              <w:rPr>
                <w:sz w:val="18"/>
                <w:szCs w:val="18"/>
              </w:rPr>
              <w:t>122</w:t>
            </w:r>
          </w:p>
        </w:tc>
        <w:tc>
          <w:tcPr>
            <w:tcW w:w="708" w:type="dxa"/>
            <w:shd w:val="clear" w:color="auto" w:fill="auto"/>
            <w:hideMark/>
          </w:tcPr>
          <w:p w14:paraId="43614B42" w14:textId="77777777" w:rsidR="00E811AB" w:rsidRPr="00934B46" w:rsidRDefault="00E811AB" w:rsidP="0083764A">
            <w:pPr>
              <w:jc w:val="center"/>
              <w:outlineLvl w:val="6"/>
              <w:rPr>
                <w:sz w:val="18"/>
                <w:szCs w:val="18"/>
              </w:rPr>
            </w:pPr>
            <w:r w:rsidRPr="00934B46">
              <w:rPr>
                <w:sz w:val="18"/>
                <w:szCs w:val="18"/>
              </w:rPr>
              <w:t>0102</w:t>
            </w:r>
          </w:p>
        </w:tc>
        <w:tc>
          <w:tcPr>
            <w:tcW w:w="1276" w:type="dxa"/>
            <w:shd w:val="clear" w:color="auto" w:fill="auto"/>
            <w:hideMark/>
          </w:tcPr>
          <w:p w14:paraId="0690EA89" w14:textId="77777777" w:rsidR="00E811AB" w:rsidRPr="00934B46" w:rsidRDefault="00E811AB" w:rsidP="0083764A">
            <w:pPr>
              <w:jc w:val="center"/>
              <w:outlineLvl w:val="6"/>
              <w:rPr>
                <w:sz w:val="18"/>
                <w:szCs w:val="18"/>
              </w:rPr>
            </w:pPr>
            <w:r w:rsidRPr="00934B46">
              <w:rPr>
                <w:sz w:val="18"/>
                <w:szCs w:val="18"/>
              </w:rPr>
              <w:t>811,9</w:t>
            </w:r>
          </w:p>
        </w:tc>
        <w:tc>
          <w:tcPr>
            <w:tcW w:w="1418" w:type="dxa"/>
            <w:shd w:val="clear" w:color="auto" w:fill="auto"/>
            <w:hideMark/>
          </w:tcPr>
          <w:p w14:paraId="00824F28" w14:textId="77777777" w:rsidR="00E811AB" w:rsidRPr="00934B46" w:rsidRDefault="00E811AB" w:rsidP="0083764A">
            <w:pPr>
              <w:jc w:val="center"/>
              <w:outlineLvl w:val="6"/>
              <w:rPr>
                <w:sz w:val="18"/>
                <w:szCs w:val="18"/>
              </w:rPr>
            </w:pPr>
            <w:r w:rsidRPr="00934B46">
              <w:rPr>
                <w:sz w:val="18"/>
                <w:szCs w:val="18"/>
              </w:rPr>
              <w:t>772,2</w:t>
            </w:r>
          </w:p>
        </w:tc>
        <w:tc>
          <w:tcPr>
            <w:tcW w:w="1275" w:type="dxa"/>
            <w:shd w:val="clear" w:color="auto" w:fill="auto"/>
            <w:hideMark/>
          </w:tcPr>
          <w:p w14:paraId="22236CA7" w14:textId="77777777" w:rsidR="00E811AB" w:rsidRPr="00934B46" w:rsidRDefault="00E811AB" w:rsidP="0083764A">
            <w:pPr>
              <w:jc w:val="center"/>
              <w:outlineLvl w:val="6"/>
              <w:rPr>
                <w:sz w:val="18"/>
                <w:szCs w:val="18"/>
              </w:rPr>
            </w:pPr>
            <w:r w:rsidRPr="00934B46">
              <w:rPr>
                <w:sz w:val="18"/>
                <w:szCs w:val="18"/>
              </w:rPr>
              <w:t>803,1</w:t>
            </w:r>
          </w:p>
        </w:tc>
      </w:tr>
      <w:tr w:rsidR="00E811AB" w:rsidRPr="002A48D2" w14:paraId="30F9DEEB" w14:textId="77777777" w:rsidTr="0083764A">
        <w:trPr>
          <w:trHeight w:val="284"/>
        </w:trPr>
        <w:tc>
          <w:tcPr>
            <w:tcW w:w="3701" w:type="dxa"/>
            <w:shd w:val="clear" w:color="auto" w:fill="auto"/>
            <w:hideMark/>
          </w:tcPr>
          <w:p w14:paraId="1BBD91CC"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276" w:type="dxa"/>
            <w:shd w:val="clear" w:color="auto" w:fill="auto"/>
            <w:hideMark/>
          </w:tcPr>
          <w:p w14:paraId="528EF582" w14:textId="77777777" w:rsidR="00E811AB" w:rsidRPr="00934B46" w:rsidRDefault="00E811AB" w:rsidP="0083764A">
            <w:pPr>
              <w:jc w:val="center"/>
              <w:outlineLvl w:val="6"/>
              <w:rPr>
                <w:sz w:val="18"/>
                <w:szCs w:val="18"/>
              </w:rPr>
            </w:pPr>
            <w:r w:rsidRPr="00934B46">
              <w:rPr>
                <w:sz w:val="18"/>
                <w:szCs w:val="18"/>
              </w:rPr>
              <w:t>7210002100</w:t>
            </w:r>
          </w:p>
        </w:tc>
        <w:tc>
          <w:tcPr>
            <w:tcW w:w="567" w:type="dxa"/>
            <w:shd w:val="clear" w:color="auto" w:fill="auto"/>
            <w:hideMark/>
          </w:tcPr>
          <w:p w14:paraId="516D511F" w14:textId="77777777" w:rsidR="00E811AB" w:rsidRPr="00934B46" w:rsidRDefault="00E811AB" w:rsidP="0083764A">
            <w:pPr>
              <w:jc w:val="center"/>
              <w:outlineLvl w:val="6"/>
              <w:rPr>
                <w:sz w:val="18"/>
                <w:szCs w:val="18"/>
              </w:rPr>
            </w:pPr>
            <w:r w:rsidRPr="00934B46">
              <w:rPr>
                <w:sz w:val="18"/>
                <w:szCs w:val="18"/>
              </w:rPr>
              <w:t>129</w:t>
            </w:r>
          </w:p>
        </w:tc>
        <w:tc>
          <w:tcPr>
            <w:tcW w:w="708" w:type="dxa"/>
            <w:shd w:val="clear" w:color="auto" w:fill="auto"/>
            <w:hideMark/>
          </w:tcPr>
          <w:p w14:paraId="69CDE462"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ABF6071" w14:textId="77777777" w:rsidR="00E811AB" w:rsidRPr="00934B46" w:rsidRDefault="00E811AB" w:rsidP="0083764A">
            <w:pPr>
              <w:jc w:val="center"/>
              <w:outlineLvl w:val="6"/>
              <w:rPr>
                <w:sz w:val="18"/>
                <w:szCs w:val="18"/>
              </w:rPr>
            </w:pPr>
            <w:r w:rsidRPr="00934B46">
              <w:rPr>
                <w:sz w:val="18"/>
                <w:szCs w:val="18"/>
              </w:rPr>
              <w:t>819,6</w:t>
            </w:r>
          </w:p>
        </w:tc>
        <w:tc>
          <w:tcPr>
            <w:tcW w:w="1418" w:type="dxa"/>
            <w:shd w:val="clear" w:color="auto" w:fill="auto"/>
            <w:hideMark/>
          </w:tcPr>
          <w:p w14:paraId="3AE3848D" w14:textId="77777777" w:rsidR="00E811AB" w:rsidRPr="00934B46" w:rsidRDefault="00E811AB" w:rsidP="0083764A">
            <w:pPr>
              <w:jc w:val="center"/>
              <w:outlineLvl w:val="6"/>
              <w:rPr>
                <w:sz w:val="18"/>
                <w:szCs w:val="18"/>
              </w:rPr>
            </w:pPr>
            <w:r w:rsidRPr="00934B46">
              <w:rPr>
                <w:sz w:val="18"/>
                <w:szCs w:val="18"/>
              </w:rPr>
              <w:t>852,5</w:t>
            </w:r>
          </w:p>
        </w:tc>
        <w:tc>
          <w:tcPr>
            <w:tcW w:w="1275" w:type="dxa"/>
            <w:shd w:val="clear" w:color="auto" w:fill="auto"/>
            <w:hideMark/>
          </w:tcPr>
          <w:p w14:paraId="4560E339" w14:textId="77777777" w:rsidR="00E811AB" w:rsidRPr="00934B46" w:rsidRDefault="00E811AB" w:rsidP="0083764A">
            <w:pPr>
              <w:jc w:val="center"/>
              <w:outlineLvl w:val="6"/>
              <w:rPr>
                <w:sz w:val="18"/>
                <w:szCs w:val="18"/>
              </w:rPr>
            </w:pPr>
            <w:r w:rsidRPr="00934B46">
              <w:rPr>
                <w:sz w:val="18"/>
                <w:szCs w:val="18"/>
              </w:rPr>
              <w:t>886,6</w:t>
            </w:r>
          </w:p>
        </w:tc>
      </w:tr>
      <w:tr w:rsidR="00E811AB" w:rsidRPr="002A48D2" w14:paraId="2D38E230" w14:textId="77777777" w:rsidTr="0083764A">
        <w:trPr>
          <w:trHeight w:val="284"/>
        </w:trPr>
        <w:tc>
          <w:tcPr>
            <w:tcW w:w="3701" w:type="dxa"/>
            <w:shd w:val="clear" w:color="auto" w:fill="auto"/>
            <w:hideMark/>
          </w:tcPr>
          <w:p w14:paraId="7CE9B5B5" w14:textId="77777777" w:rsidR="00E811AB" w:rsidRPr="00934B46" w:rsidRDefault="00E811AB" w:rsidP="0083764A">
            <w:pPr>
              <w:outlineLvl w:val="6"/>
              <w:rPr>
                <w:sz w:val="18"/>
                <w:szCs w:val="18"/>
              </w:rPr>
            </w:pPr>
            <w:r w:rsidRPr="00934B46">
              <w:rPr>
                <w:sz w:val="18"/>
                <w:szCs w:val="18"/>
              </w:rPr>
              <w:t>Функционирование высшего должностного лица субъекта Российской Федерации и муниципального образования</w:t>
            </w:r>
          </w:p>
        </w:tc>
        <w:tc>
          <w:tcPr>
            <w:tcW w:w="1276" w:type="dxa"/>
            <w:shd w:val="clear" w:color="auto" w:fill="auto"/>
            <w:hideMark/>
          </w:tcPr>
          <w:p w14:paraId="2CECE6E1" w14:textId="77777777" w:rsidR="00E811AB" w:rsidRPr="00934B46" w:rsidRDefault="00E811AB" w:rsidP="0083764A">
            <w:pPr>
              <w:jc w:val="center"/>
              <w:outlineLvl w:val="6"/>
              <w:rPr>
                <w:sz w:val="18"/>
                <w:szCs w:val="18"/>
              </w:rPr>
            </w:pPr>
            <w:r w:rsidRPr="00934B46">
              <w:rPr>
                <w:sz w:val="18"/>
                <w:szCs w:val="18"/>
              </w:rPr>
              <w:t>7210002100</w:t>
            </w:r>
          </w:p>
        </w:tc>
        <w:tc>
          <w:tcPr>
            <w:tcW w:w="567" w:type="dxa"/>
            <w:shd w:val="clear" w:color="auto" w:fill="auto"/>
            <w:hideMark/>
          </w:tcPr>
          <w:p w14:paraId="1761FE9D" w14:textId="77777777" w:rsidR="00E811AB" w:rsidRPr="00934B46" w:rsidRDefault="00E811AB" w:rsidP="0083764A">
            <w:pPr>
              <w:jc w:val="center"/>
              <w:outlineLvl w:val="6"/>
              <w:rPr>
                <w:sz w:val="18"/>
                <w:szCs w:val="18"/>
              </w:rPr>
            </w:pPr>
            <w:r w:rsidRPr="00934B46">
              <w:rPr>
                <w:sz w:val="18"/>
                <w:szCs w:val="18"/>
              </w:rPr>
              <w:t>129</w:t>
            </w:r>
          </w:p>
        </w:tc>
        <w:tc>
          <w:tcPr>
            <w:tcW w:w="708" w:type="dxa"/>
            <w:shd w:val="clear" w:color="auto" w:fill="auto"/>
            <w:hideMark/>
          </w:tcPr>
          <w:p w14:paraId="25717B58" w14:textId="77777777" w:rsidR="00E811AB" w:rsidRPr="00934B46" w:rsidRDefault="00E811AB" w:rsidP="0083764A">
            <w:pPr>
              <w:jc w:val="center"/>
              <w:outlineLvl w:val="6"/>
              <w:rPr>
                <w:sz w:val="18"/>
                <w:szCs w:val="18"/>
              </w:rPr>
            </w:pPr>
            <w:r w:rsidRPr="00934B46">
              <w:rPr>
                <w:sz w:val="18"/>
                <w:szCs w:val="18"/>
              </w:rPr>
              <w:t>0102</w:t>
            </w:r>
          </w:p>
        </w:tc>
        <w:tc>
          <w:tcPr>
            <w:tcW w:w="1276" w:type="dxa"/>
            <w:shd w:val="clear" w:color="auto" w:fill="auto"/>
            <w:hideMark/>
          </w:tcPr>
          <w:p w14:paraId="0D959C30" w14:textId="77777777" w:rsidR="00E811AB" w:rsidRPr="00934B46" w:rsidRDefault="00E811AB" w:rsidP="0083764A">
            <w:pPr>
              <w:jc w:val="center"/>
              <w:outlineLvl w:val="6"/>
              <w:rPr>
                <w:sz w:val="18"/>
                <w:szCs w:val="18"/>
              </w:rPr>
            </w:pPr>
            <w:r w:rsidRPr="00934B46">
              <w:rPr>
                <w:sz w:val="18"/>
                <w:szCs w:val="18"/>
              </w:rPr>
              <w:t>819,6</w:t>
            </w:r>
          </w:p>
        </w:tc>
        <w:tc>
          <w:tcPr>
            <w:tcW w:w="1418" w:type="dxa"/>
            <w:shd w:val="clear" w:color="auto" w:fill="auto"/>
            <w:hideMark/>
          </w:tcPr>
          <w:p w14:paraId="3F95A046" w14:textId="77777777" w:rsidR="00E811AB" w:rsidRPr="00934B46" w:rsidRDefault="00E811AB" w:rsidP="0083764A">
            <w:pPr>
              <w:jc w:val="center"/>
              <w:outlineLvl w:val="6"/>
              <w:rPr>
                <w:sz w:val="18"/>
                <w:szCs w:val="18"/>
              </w:rPr>
            </w:pPr>
            <w:r w:rsidRPr="00934B46">
              <w:rPr>
                <w:sz w:val="18"/>
                <w:szCs w:val="18"/>
              </w:rPr>
              <w:t>852,5</w:t>
            </w:r>
          </w:p>
        </w:tc>
        <w:tc>
          <w:tcPr>
            <w:tcW w:w="1275" w:type="dxa"/>
            <w:shd w:val="clear" w:color="auto" w:fill="auto"/>
            <w:hideMark/>
          </w:tcPr>
          <w:p w14:paraId="6A32782A" w14:textId="77777777" w:rsidR="00E811AB" w:rsidRPr="00934B46" w:rsidRDefault="00E811AB" w:rsidP="0083764A">
            <w:pPr>
              <w:jc w:val="center"/>
              <w:outlineLvl w:val="6"/>
              <w:rPr>
                <w:sz w:val="18"/>
                <w:szCs w:val="18"/>
              </w:rPr>
            </w:pPr>
            <w:r w:rsidRPr="00934B46">
              <w:rPr>
                <w:sz w:val="18"/>
                <w:szCs w:val="18"/>
              </w:rPr>
              <w:t>886,6</w:t>
            </w:r>
          </w:p>
        </w:tc>
      </w:tr>
      <w:tr w:rsidR="00E811AB" w:rsidRPr="002A48D2" w14:paraId="2530BF7B" w14:textId="77777777" w:rsidTr="0083764A">
        <w:trPr>
          <w:trHeight w:val="284"/>
        </w:trPr>
        <w:tc>
          <w:tcPr>
            <w:tcW w:w="3701" w:type="dxa"/>
            <w:shd w:val="clear" w:color="auto" w:fill="auto"/>
            <w:hideMark/>
          </w:tcPr>
          <w:p w14:paraId="7A4A19BC" w14:textId="77777777" w:rsidR="00E811AB" w:rsidRPr="00934B46" w:rsidRDefault="00E811AB" w:rsidP="0083764A">
            <w:pPr>
              <w:outlineLvl w:val="1"/>
              <w:rPr>
                <w:sz w:val="18"/>
                <w:szCs w:val="18"/>
              </w:rPr>
            </w:pPr>
            <w:r w:rsidRPr="00934B46">
              <w:rPr>
                <w:sz w:val="18"/>
                <w:szCs w:val="18"/>
              </w:rPr>
              <w:t>Расходы на обеспечение функций органов муниципальной власти Бессоновского района Пензенской области</w:t>
            </w:r>
          </w:p>
        </w:tc>
        <w:tc>
          <w:tcPr>
            <w:tcW w:w="1276" w:type="dxa"/>
            <w:shd w:val="clear" w:color="auto" w:fill="auto"/>
            <w:hideMark/>
          </w:tcPr>
          <w:p w14:paraId="07CA3A62" w14:textId="77777777" w:rsidR="00E811AB" w:rsidRPr="00934B46" w:rsidRDefault="00E811AB" w:rsidP="0083764A">
            <w:pPr>
              <w:jc w:val="center"/>
              <w:outlineLvl w:val="1"/>
              <w:rPr>
                <w:sz w:val="18"/>
                <w:szCs w:val="18"/>
              </w:rPr>
            </w:pPr>
            <w:r w:rsidRPr="00934B46">
              <w:rPr>
                <w:sz w:val="18"/>
                <w:szCs w:val="18"/>
              </w:rPr>
              <w:t>7210002200</w:t>
            </w:r>
          </w:p>
        </w:tc>
        <w:tc>
          <w:tcPr>
            <w:tcW w:w="567" w:type="dxa"/>
            <w:shd w:val="clear" w:color="auto" w:fill="auto"/>
            <w:hideMark/>
          </w:tcPr>
          <w:p w14:paraId="742E8974"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385C2EC3"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437ABFFD" w14:textId="77777777" w:rsidR="00E811AB" w:rsidRPr="00934B46" w:rsidRDefault="00E811AB" w:rsidP="0083764A">
            <w:pPr>
              <w:jc w:val="center"/>
              <w:outlineLvl w:val="1"/>
              <w:rPr>
                <w:sz w:val="18"/>
                <w:szCs w:val="18"/>
              </w:rPr>
            </w:pPr>
            <w:r w:rsidRPr="00934B46">
              <w:rPr>
                <w:sz w:val="18"/>
                <w:szCs w:val="18"/>
              </w:rPr>
              <w:t>0,0</w:t>
            </w:r>
          </w:p>
        </w:tc>
        <w:tc>
          <w:tcPr>
            <w:tcW w:w="1418" w:type="dxa"/>
            <w:shd w:val="clear" w:color="auto" w:fill="auto"/>
            <w:hideMark/>
          </w:tcPr>
          <w:p w14:paraId="57241BE2" w14:textId="77777777" w:rsidR="00E811AB" w:rsidRPr="00934B46" w:rsidRDefault="00E811AB" w:rsidP="0083764A">
            <w:pPr>
              <w:jc w:val="center"/>
              <w:outlineLvl w:val="1"/>
              <w:rPr>
                <w:sz w:val="18"/>
                <w:szCs w:val="18"/>
              </w:rPr>
            </w:pPr>
            <w:r w:rsidRPr="00934B46">
              <w:rPr>
                <w:sz w:val="18"/>
                <w:szCs w:val="18"/>
              </w:rPr>
              <w:t>50,0</w:t>
            </w:r>
          </w:p>
        </w:tc>
        <w:tc>
          <w:tcPr>
            <w:tcW w:w="1275" w:type="dxa"/>
            <w:shd w:val="clear" w:color="auto" w:fill="auto"/>
            <w:hideMark/>
          </w:tcPr>
          <w:p w14:paraId="1F4E982D" w14:textId="77777777" w:rsidR="00E811AB" w:rsidRPr="00934B46" w:rsidRDefault="00E811AB" w:rsidP="0083764A">
            <w:pPr>
              <w:jc w:val="center"/>
              <w:outlineLvl w:val="1"/>
              <w:rPr>
                <w:sz w:val="18"/>
                <w:szCs w:val="18"/>
              </w:rPr>
            </w:pPr>
            <w:r w:rsidRPr="00934B46">
              <w:rPr>
                <w:sz w:val="18"/>
                <w:szCs w:val="18"/>
              </w:rPr>
              <w:t>50,0</w:t>
            </w:r>
          </w:p>
        </w:tc>
      </w:tr>
      <w:tr w:rsidR="00E811AB" w:rsidRPr="002A48D2" w14:paraId="67706F96" w14:textId="77777777" w:rsidTr="0083764A">
        <w:trPr>
          <w:trHeight w:val="284"/>
        </w:trPr>
        <w:tc>
          <w:tcPr>
            <w:tcW w:w="3701" w:type="dxa"/>
            <w:shd w:val="clear" w:color="auto" w:fill="auto"/>
            <w:hideMark/>
          </w:tcPr>
          <w:p w14:paraId="5A2E8FF3"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475534F1" w14:textId="77777777" w:rsidR="00E811AB" w:rsidRPr="00934B46" w:rsidRDefault="00E811AB" w:rsidP="0083764A">
            <w:pPr>
              <w:jc w:val="center"/>
              <w:outlineLvl w:val="6"/>
              <w:rPr>
                <w:sz w:val="18"/>
                <w:szCs w:val="18"/>
              </w:rPr>
            </w:pPr>
            <w:r w:rsidRPr="00934B46">
              <w:rPr>
                <w:sz w:val="18"/>
                <w:szCs w:val="18"/>
              </w:rPr>
              <w:t>7210002200</w:t>
            </w:r>
          </w:p>
        </w:tc>
        <w:tc>
          <w:tcPr>
            <w:tcW w:w="567" w:type="dxa"/>
            <w:shd w:val="clear" w:color="auto" w:fill="auto"/>
            <w:hideMark/>
          </w:tcPr>
          <w:p w14:paraId="2ADCEF53"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78D5FA99"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43FBA94E" w14:textId="77777777" w:rsidR="00E811AB" w:rsidRPr="00934B46" w:rsidRDefault="00E811AB" w:rsidP="0083764A">
            <w:pPr>
              <w:jc w:val="center"/>
              <w:outlineLvl w:val="6"/>
              <w:rPr>
                <w:sz w:val="18"/>
                <w:szCs w:val="18"/>
              </w:rPr>
            </w:pPr>
            <w:r w:rsidRPr="00934B46">
              <w:rPr>
                <w:sz w:val="18"/>
                <w:szCs w:val="18"/>
              </w:rPr>
              <w:t>0,0</w:t>
            </w:r>
          </w:p>
        </w:tc>
        <w:tc>
          <w:tcPr>
            <w:tcW w:w="1418" w:type="dxa"/>
            <w:shd w:val="clear" w:color="auto" w:fill="auto"/>
            <w:hideMark/>
          </w:tcPr>
          <w:p w14:paraId="289AFA91" w14:textId="77777777" w:rsidR="00E811AB" w:rsidRPr="00934B46" w:rsidRDefault="00E811AB" w:rsidP="0083764A">
            <w:pPr>
              <w:jc w:val="center"/>
              <w:outlineLvl w:val="6"/>
              <w:rPr>
                <w:sz w:val="18"/>
                <w:szCs w:val="18"/>
              </w:rPr>
            </w:pPr>
            <w:r w:rsidRPr="00934B46">
              <w:rPr>
                <w:sz w:val="18"/>
                <w:szCs w:val="18"/>
              </w:rPr>
              <w:t>50,0</w:t>
            </w:r>
          </w:p>
        </w:tc>
        <w:tc>
          <w:tcPr>
            <w:tcW w:w="1275" w:type="dxa"/>
            <w:shd w:val="clear" w:color="auto" w:fill="auto"/>
            <w:hideMark/>
          </w:tcPr>
          <w:p w14:paraId="5C8B4F5C" w14:textId="77777777" w:rsidR="00E811AB" w:rsidRPr="00934B46" w:rsidRDefault="00E811AB" w:rsidP="0083764A">
            <w:pPr>
              <w:jc w:val="center"/>
              <w:outlineLvl w:val="6"/>
              <w:rPr>
                <w:sz w:val="18"/>
                <w:szCs w:val="18"/>
              </w:rPr>
            </w:pPr>
            <w:r w:rsidRPr="00934B46">
              <w:rPr>
                <w:sz w:val="18"/>
                <w:szCs w:val="18"/>
              </w:rPr>
              <w:t>50,0</w:t>
            </w:r>
          </w:p>
        </w:tc>
      </w:tr>
      <w:tr w:rsidR="00E811AB" w:rsidRPr="002A48D2" w14:paraId="096BF43B" w14:textId="77777777" w:rsidTr="0083764A">
        <w:trPr>
          <w:trHeight w:val="284"/>
        </w:trPr>
        <w:tc>
          <w:tcPr>
            <w:tcW w:w="3701" w:type="dxa"/>
            <w:shd w:val="clear" w:color="auto" w:fill="auto"/>
            <w:hideMark/>
          </w:tcPr>
          <w:p w14:paraId="5F75AE4C" w14:textId="77777777" w:rsidR="00E811AB" w:rsidRPr="00934B46" w:rsidRDefault="00E811AB" w:rsidP="0083764A">
            <w:pPr>
              <w:outlineLvl w:val="6"/>
              <w:rPr>
                <w:sz w:val="18"/>
                <w:szCs w:val="18"/>
              </w:rPr>
            </w:pPr>
            <w:r w:rsidRPr="00934B46">
              <w:rPr>
                <w:sz w:val="18"/>
                <w:szCs w:val="18"/>
              </w:rPr>
              <w:t>Функционирование высшего должностного лица субъекта Российской Федерации и муниципального образования</w:t>
            </w:r>
          </w:p>
        </w:tc>
        <w:tc>
          <w:tcPr>
            <w:tcW w:w="1276" w:type="dxa"/>
            <w:shd w:val="clear" w:color="auto" w:fill="auto"/>
            <w:hideMark/>
          </w:tcPr>
          <w:p w14:paraId="40AC8D86" w14:textId="77777777" w:rsidR="00E811AB" w:rsidRPr="00934B46" w:rsidRDefault="00E811AB" w:rsidP="0083764A">
            <w:pPr>
              <w:jc w:val="center"/>
              <w:outlineLvl w:val="6"/>
              <w:rPr>
                <w:sz w:val="18"/>
                <w:szCs w:val="18"/>
              </w:rPr>
            </w:pPr>
            <w:r w:rsidRPr="00934B46">
              <w:rPr>
                <w:sz w:val="18"/>
                <w:szCs w:val="18"/>
              </w:rPr>
              <w:t>7210002200</w:t>
            </w:r>
          </w:p>
        </w:tc>
        <w:tc>
          <w:tcPr>
            <w:tcW w:w="567" w:type="dxa"/>
            <w:shd w:val="clear" w:color="auto" w:fill="auto"/>
            <w:hideMark/>
          </w:tcPr>
          <w:p w14:paraId="36BE2772"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37FC0B1E" w14:textId="77777777" w:rsidR="00E811AB" w:rsidRPr="00934B46" w:rsidRDefault="00E811AB" w:rsidP="0083764A">
            <w:pPr>
              <w:jc w:val="center"/>
              <w:outlineLvl w:val="6"/>
              <w:rPr>
                <w:sz w:val="18"/>
                <w:szCs w:val="18"/>
              </w:rPr>
            </w:pPr>
            <w:r w:rsidRPr="00934B46">
              <w:rPr>
                <w:sz w:val="18"/>
                <w:szCs w:val="18"/>
              </w:rPr>
              <w:t>0102</w:t>
            </w:r>
          </w:p>
        </w:tc>
        <w:tc>
          <w:tcPr>
            <w:tcW w:w="1276" w:type="dxa"/>
            <w:shd w:val="clear" w:color="auto" w:fill="auto"/>
            <w:hideMark/>
          </w:tcPr>
          <w:p w14:paraId="5B435B68" w14:textId="77777777" w:rsidR="00E811AB" w:rsidRPr="00934B46" w:rsidRDefault="00E811AB" w:rsidP="0083764A">
            <w:pPr>
              <w:jc w:val="center"/>
              <w:outlineLvl w:val="6"/>
              <w:rPr>
                <w:sz w:val="18"/>
                <w:szCs w:val="18"/>
              </w:rPr>
            </w:pPr>
            <w:r w:rsidRPr="00934B46">
              <w:rPr>
                <w:sz w:val="18"/>
                <w:szCs w:val="18"/>
              </w:rPr>
              <w:t>0,0</w:t>
            </w:r>
          </w:p>
        </w:tc>
        <w:tc>
          <w:tcPr>
            <w:tcW w:w="1418" w:type="dxa"/>
            <w:shd w:val="clear" w:color="auto" w:fill="auto"/>
            <w:hideMark/>
          </w:tcPr>
          <w:p w14:paraId="421698FF" w14:textId="77777777" w:rsidR="00E811AB" w:rsidRPr="00934B46" w:rsidRDefault="00E811AB" w:rsidP="0083764A">
            <w:pPr>
              <w:jc w:val="center"/>
              <w:outlineLvl w:val="6"/>
              <w:rPr>
                <w:sz w:val="18"/>
                <w:szCs w:val="18"/>
              </w:rPr>
            </w:pPr>
            <w:r w:rsidRPr="00934B46">
              <w:rPr>
                <w:sz w:val="18"/>
                <w:szCs w:val="18"/>
              </w:rPr>
              <w:t>50,0</w:t>
            </w:r>
          </w:p>
        </w:tc>
        <w:tc>
          <w:tcPr>
            <w:tcW w:w="1275" w:type="dxa"/>
            <w:shd w:val="clear" w:color="auto" w:fill="auto"/>
            <w:hideMark/>
          </w:tcPr>
          <w:p w14:paraId="77F83DE8" w14:textId="77777777" w:rsidR="00E811AB" w:rsidRPr="00934B46" w:rsidRDefault="00E811AB" w:rsidP="0083764A">
            <w:pPr>
              <w:jc w:val="center"/>
              <w:outlineLvl w:val="6"/>
              <w:rPr>
                <w:sz w:val="18"/>
                <w:szCs w:val="18"/>
              </w:rPr>
            </w:pPr>
            <w:r w:rsidRPr="00934B46">
              <w:rPr>
                <w:sz w:val="18"/>
                <w:szCs w:val="18"/>
              </w:rPr>
              <w:t>50,0</w:t>
            </w:r>
          </w:p>
        </w:tc>
      </w:tr>
      <w:tr w:rsidR="00E811AB" w:rsidRPr="002A48D2" w14:paraId="61B8D68A" w14:textId="77777777" w:rsidTr="0083764A">
        <w:trPr>
          <w:trHeight w:val="284"/>
        </w:trPr>
        <w:tc>
          <w:tcPr>
            <w:tcW w:w="3701" w:type="dxa"/>
            <w:shd w:val="clear" w:color="auto" w:fill="auto"/>
            <w:hideMark/>
          </w:tcPr>
          <w:p w14:paraId="0D853428" w14:textId="77777777" w:rsidR="00E811AB" w:rsidRPr="00934B46" w:rsidRDefault="00E811AB" w:rsidP="0083764A">
            <w:pPr>
              <w:rPr>
                <w:sz w:val="18"/>
                <w:szCs w:val="18"/>
              </w:rPr>
            </w:pPr>
            <w:r w:rsidRPr="00934B46">
              <w:rPr>
                <w:sz w:val="18"/>
                <w:szCs w:val="18"/>
              </w:rPr>
              <w:t>Обеспечение деятельности Собрания представителей Бессоновского района Пензенской области</w:t>
            </w:r>
          </w:p>
        </w:tc>
        <w:tc>
          <w:tcPr>
            <w:tcW w:w="1276" w:type="dxa"/>
            <w:shd w:val="clear" w:color="auto" w:fill="auto"/>
            <w:hideMark/>
          </w:tcPr>
          <w:p w14:paraId="4A2EA943" w14:textId="77777777" w:rsidR="00E811AB" w:rsidRPr="00934B46" w:rsidRDefault="00E811AB" w:rsidP="0083764A">
            <w:pPr>
              <w:jc w:val="center"/>
              <w:rPr>
                <w:sz w:val="18"/>
                <w:szCs w:val="18"/>
              </w:rPr>
            </w:pPr>
            <w:r w:rsidRPr="00934B46">
              <w:rPr>
                <w:sz w:val="18"/>
                <w:szCs w:val="18"/>
              </w:rPr>
              <w:t>7300000000</w:t>
            </w:r>
          </w:p>
        </w:tc>
        <w:tc>
          <w:tcPr>
            <w:tcW w:w="567" w:type="dxa"/>
            <w:shd w:val="clear" w:color="auto" w:fill="auto"/>
            <w:hideMark/>
          </w:tcPr>
          <w:p w14:paraId="7B205B29" w14:textId="77777777" w:rsidR="00E811AB" w:rsidRPr="00934B46" w:rsidRDefault="00E811AB" w:rsidP="0083764A">
            <w:pPr>
              <w:jc w:val="center"/>
              <w:rPr>
                <w:sz w:val="18"/>
                <w:szCs w:val="18"/>
              </w:rPr>
            </w:pPr>
            <w:r w:rsidRPr="00934B46">
              <w:rPr>
                <w:sz w:val="18"/>
                <w:szCs w:val="18"/>
              </w:rPr>
              <w:t> </w:t>
            </w:r>
          </w:p>
        </w:tc>
        <w:tc>
          <w:tcPr>
            <w:tcW w:w="708" w:type="dxa"/>
            <w:shd w:val="clear" w:color="auto" w:fill="auto"/>
            <w:hideMark/>
          </w:tcPr>
          <w:p w14:paraId="23561C59" w14:textId="77777777" w:rsidR="00E811AB" w:rsidRPr="00934B46" w:rsidRDefault="00E811AB" w:rsidP="0083764A">
            <w:pPr>
              <w:jc w:val="center"/>
              <w:rPr>
                <w:sz w:val="18"/>
                <w:szCs w:val="18"/>
              </w:rPr>
            </w:pPr>
            <w:r w:rsidRPr="00934B46">
              <w:rPr>
                <w:sz w:val="18"/>
                <w:szCs w:val="18"/>
              </w:rPr>
              <w:t> </w:t>
            </w:r>
          </w:p>
        </w:tc>
        <w:tc>
          <w:tcPr>
            <w:tcW w:w="1276" w:type="dxa"/>
            <w:shd w:val="clear" w:color="auto" w:fill="auto"/>
            <w:hideMark/>
          </w:tcPr>
          <w:p w14:paraId="398A3DE7" w14:textId="77777777" w:rsidR="00E811AB" w:rsidRPr="00934B46" w:rsidRDefault="00E811AB" w:rsidP="0083764A">
            <w:pPr>
              <w:jc w:val="center"/>
              <w:rPr>
                <w:sz w:val="18"/>
                <w:szCs w:val="18"/>
              </w:rPr>
            </w:pPr>
            <w:r w:rsidRPr="00934B46">
              <w:rPr>
                <w:sz w:val="18"/>
                <w:szCs w:val="18"/>
              </w:rPr>
              <w:t>3 503,9</w:t>
            </w:r>
          </w:p>
        </w:tc>
        <w:tc>
          <w:tcPr>
            <w:tcW w:w="1418" w:type="dxa"/>
            <w:shd w:val="clear" w:color="auto" w:fill="auto"/>
            <w:hideMark/>
          </w:tcPr>
          <w:p w14:paraId="077589E8" w14:textId="77777777" w:rsidR="00E811AB" w:rsidRPr="00934B46" w:rsidRDefault="00E811AB" w:rsidP="0083764A">
            <w:pPr>
              <w:jc w:val="center"/>
              <w:rPr>
                <w:sz w:val="18"/>
                <w:szCs w:val="18"/>
              </w:rPr>
            </w:pPr>
            <w:r w:rsidRPr="00934B46">
              <w:rPr>
                <w:sz w:val="18"/>
                <w:szCs w:val="18"/>
              </w:rPr>
              <w:t>3 509,0</w:t>
            </w:r>
          </w:p>
        </w:tc>
        <w:tc>
          <w:tcPr>
            <w:tcW w:w="1275" w:type="dxa"/>
            <w:shd w:val="clear" w:color="auto" w:fill="auto"/>
            <w:hideMark/>
          </w:tcPr>
          <w:p w14:paraId="43384B98" w14:textId="77777777" w:rsidR="00E811AB" w:rsidRPr="00934B46" w:rsidRDefault="00E811AB" w:rsidP="0083764A">
            <w:pPr>
              <w:jc w:val="center"/>
              <w:rPr>
                <w:sz w:val="18"/>
                <w:szCs w:val="18"/>
              </w:rPr>
            </w:pPr>
            <w:r w:rsidRPr="00934B46">
              <w:rPr>
                <w:sz w:val="18"/>
                <w:szCs w:val="18"/>
              </w:rPr>
              <w:t>3 639,2</w:t>
            </w:r>
          </w:p>
        </w:tc>
      </w:tr>
      <w:tr w:rsidR="00E811AB" w:rsidRPr="002A48D2" w14:paraId="6EC3BF6C" w14:textId="77777777" w:rsidTr="0083764A">
        <w:trPr>
          <w:trHeight w:val="284"/>
        </w:trPr>
        <w:tc>
          <w:tcPr>
            <w:tcW w:w="3701" w:type="dxa"/>
            <w:shd w:val="clear" w:color="auto" w:fill="auto"/>
            <w:hideMark/>
          </w:tcPr>
          <w:p w14:paraId="0B0B618D" w14:textId="77777777" w:rsidR="00E811AB" w:rsidRPr="00934B46" w:rsidRDefault="00E811AB" w:rsidP="0083764A">
            <w:pPr>
              <w:outlineLvl w:val="0"/>
              <w:rPr>
                <w:sz w:val="18"/>
                <w:szCs w:val="18"/>
              </w:rPr>
            </w:pPr>
            <w:r w:rsidRPr="00934B46">
              <w:rPr>
                <w:sz w:val="18"/>
                <w:szCs w:val="18"/>
              </w:rPr>
              <w:t>Собрание представителей Бессоновского района Пензенской области</w:t>
            </w:r>
          </w:p>
        </w:tc>
        <w:tc>
          <w:tcPr>
            <w:tcW w:w="1276" w:type="dxa"/>
            <w:shd w:val="clear" w:color="auto" w:fill="auto"/>
            <w:hideMark/>
          </w:tcPr>
          <w:p w14:paraId="4EAA0389" w14:textId="77777777" w:rsidR="00E811AB" w:rsidRPr="00934B46" w:rsidRDefault="00E811AB" w:rsidP="0083764A">
            <w:pPr>
              <w:jc w:val="center"/>
              <w:outlineLvl w:val="0"/>
              <w:rPr>
                <w:sz w:val="18"/>
                <w:szCs w:val="18"/>
              </w:rPr>
            </w:pPr>
            <w:r w:rsidRPr="00934B46">
              <w:rPr>
                <w:sz w:val="18"/>
                <w:szCs w:val="18"/>
              </w:rPr>
              <w:t>7310000000</w:t>
            </w:r>
          </w:p>
        </w:tc>
        <w:tc>
          <w:tcPr>
            <w:tcW w:w="567" w:type="dxa"/>
            <w:shd w:val="clear" w:color="auto" w:fill="auto"/>
            <w:hideMark/>
          </w:tcPr>
          <w:p w14:paraId="6B568A24"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71FE6C14"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488535C6" w14:textId="77777777" w:rsidR="00E811AB" w:rsidRPr="00934B46" w:rsidRDefault="00E811AB" w:rsidP="0083764A">
            <w:pPr>
              <w:jc w:val="center"/>
              <w:outlineLvl w:val="0"/>
              <w:rPr>
                <w:sz w:val="18"/>
                <w:szCs w:val="18"/>
              </w:rPr>
            </w:pPr>
            <w:r w:rsidRPr="00934B46">
              <w:rPr>
                <w:sz w:val="18"/>
                <w:szCs w:val="18"/>
              </w:rPr>
              <w:t>198,5</w:t>
            </w:r>
          </w:p>
        </w:tc>
        <w:tc>
          <w:tcPr>
            <w:tcW w:w="1418" w:type="dxa"/>
            <w:shd w:val="clear" w:color="auto" w:fill="auto"/>
            <w:hideMark/>
          </w:tcPr>
          <w:p w14:paraId="396CC62C" w14:textId="77777777" w:rsidR="00E811AB" w:rsidRPr="00934B46" w:rsidRDefault="00E811AB" w:rsidP="0083764A">
            <w:pPr>
              <w:jc w:val="center"/>
              <w:outlineLvl w:val="0"/>
              <w:rPr>
                <w:sz w:val="18"/>
                <w:szCs w:val="18"/>
              </w:rPr>
            </w:pPr>
            <w:r w:rsidRPr="00934B46">
              <w:rPr>
                <w:sz w:val="18"/>
                <w:szCs w:val="18"/>
              </w:rPr>
              <w:t>100,0</w:t>
            </w:r>
          </w:p>
        </w:tc>
        <w:tc>
          <w:tcPr>
            <w:tcW w:w="1275" w:type="dxa"/>
            <w:shd w:val="clear" w:color="auto" w:fill="auto"/>
            <w:hideMark/>
          </w:tcPr>
          <w:p w14:paraId="1CFB4646" w14:textId="77777777" w:rsidR="00E811AB" w:rsidRPr="00934B46" w:rsidRDefault="00E811AB" w:rsidP="0083764A">
            <w:pPr>
              <w:jc w:val="center"/>
              <w:outlineLvl w:val="0"/>
              <w:rPr>
                <w:sz w:val="18"/>
                <w:szCs w:val="18"/>
              </w:rPr>
            </w:pPr>
            <w:r w:rsidRPr="00934B46">
              <w:rPr>
                <w:sz w:val="18"/>
                <w:szCs w:val="18"/>
              </w:rPr>
              <w:t>100,0</w:t>
            </w:r>
          </w:p>
        </w:tc>
      </w:tr>
      <w:tr w:rsidR="00E811AB" w:rsidRPr="002A48D2" w14:paraId="494B0897" w14:textId="77777777" w:rsidTr="0083764A">
        <w:trPr>
          <w:trHeight w:val="284"/>
        </w:trPr>
        <w:tc>
          <w:tcPr>
            <w:tcW w:w="3701" w:type="dxa"/>
            <w:shd w:val="clear" w:color="auto" w:fill="auto"/>
            <w:hideMark/>
          </w:tcPr>
          <w:p w14:paraId="669383D3" w14:textId="77777777" w:rsidR="00E811AB" w:rsidRPr="00934B46" w:rsidRDefault="00E811AB" w:rsidP="0083764A">
            <w:pPr>
              <w:outlineLvl w:val="1"/>
              <w:rPr>
                <w:sz w:val="18"/>
                <w:szCs w:val="18"/>
              </w:rPr>
            </w:pPr>
            <w:r w:rsidRPr="00934B46">
              <w:rPr>
                <w:sz w:val="18"/>
                <w:szCs w:val="18"/>
              </w:rPr>
              <w:t>Расходы на обеспечение функций органов муниципальной власти Бессоновского района Пензенской области по обеспечению деятельности Собрания представителей Бессоновского района Пензенской области</w:t>
            </w:r>
          </w:p>
        </w:tc>
        <w:tc>
          <w:tcPr>
            <w:tcW w:w="1276" w:type="dxa"/>
            <w:shd w:val="clear" w:color="auto" w:fill="auto"/>
            <w:hideMark/>
          </w:tcPr>
          <w:p w14:paraId="44351D94" w14:textId="77777777" w:rsidR="00E811AB" w:rsidRPr="00934B46" w:rsidRDefault="00E811AB" w:rsidP="0083764A">
            <w:pPr>
              <w:jc w:val="center"/>
              <w:outlineLvl w:val="1"/>
              <w:rPr>
                <w:sz w:val="18"/>
                <w:szCs w:val="18"/>
              </w:rPr>
            </w:pPr>
            <w:r w:rsidRPr="00934B46">
              <w:rPr>
                <w:sz w:val="18"/>
                <w:szCs w:val="18"/>
              </w:rPr>
              <w:t>7310002200</w:t>
            </w:r>
          </w:p>
        </w:tc>
        <w:tc>
          <w:tcPr>
            <w:tcW w:w="567" w:type="dxa"/>
            <w:shd w:val="clear" w:color="auto" w:fill="auto"/>
            <w:hideMark/>
          </w:tcPr>
          <w:p w14:paraId="44BC8E22"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10A58040"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3835DF2F" w14:textId="77777777" w:rsidR="00E811AB" w:rsidRPr="00934B46" w:rsidRDefault="00E811AB" w:rsidP="0083764A">
            <w:pPr>
              <w:jc w:val="center"/>
              <w:outlineLvl w:val="1"/>
              <w:rPr>
                <w:sz w:val="18"/>
                <w:szCs w:val="18"/>
              </w:rPr>
            </w:pPr>
            <w:r w:rsidRPr="00934B46">
              <w:rPr>
                <w:sz w:val="18"/>
                <w:szCs w:val="18"/>
              </w:rPr>
              <w:t>198,5</w:t>
            </w:r>
          </w:p>
        </w:tc>
        <w:tc>
          <w:tcPr>
            <w:tcW w:w="1418" w:type="dxa"/>
            <w:shd w:val="clear" w:color="auto" w:fill="auto"/>
            <w:hideMark/>
          </w:tcPr>
          <w:p w14:paraId="05BFCFF1" w14:textId="77777777" w:rsidR="00E811AB" w:rsidRPr="00934B46" w:rsidRDefault="00E811AB" w:rsidP="0083764A">
            <w:pPr>
              <w:jc w:val="center"/>
              <w:outlineLvl w:val="1"/>
              <w:rPr>
                <w:sz w:val="18"/>
                <w:szCs w:val="18"/>
              </w:rPr>
            </w:pPr>
            <w:r w:rsidRPr="00934B46">
              <w:rPr>
                <w:sz w:val="18"/>
                <w:szCs w:val="18"/>
              </w:rPr>
              <w:t>100,0</w:t>
            </w:r>
          </w:p>
        </w:tc>
        <w:tc>
          <w:tcPr>
            <w:tcW w:w="1275" w:type="dxa"/>
            <w:shd w:val="clear" w:color="auto" w:fill="auto"/>
            <w:hideMark/>
          </w:tcPr>
          <w:p w14:paraId="2A98F711" w14:textId="77777777" w:rsidR="00E811AB" w:rsidRPr="00934B46" w:rsidRDefault="00E811AB" w:rsidP="0083764A">
            <w:pPr>
              <w:jc w:val="center"/>
              <w:outlineLvl w:val="1"/>
              <w:rPr>
                <w:sz w:val="18"/>
                <w:szCs w:val="18"/>
              </w:rPr>
            </w:pPr>
            <w:r w:rsidRPr="00934B46">
              <w:rPr>
                <w:sz w:val="18"/>
                <w:szCs w:val="18"/>
              </w:rPr>
              <w:t>100,0</w:t>
            </w:r>
          </w:p>
        </w:tc>
      </w:tr>
      <w:tr w:rsidR="00E811AB" w:rsidRPr="002A48D2" w14:paraId="5A3D45FF" w14:textId="77777777" w:rsidTr="0083764A">
        <w:trPr>
          <w:trHeight w:val="284"/>
        </w:trPr>
        <w:tc>
          <w:tcPr>
            <w:tcW w:w="3701" w:type="dxa"/>
            <w:shd w:val="clear" w:color="auto" w:fill="auto"/>
            <w:hideMark/>
          </w:tcPr>
          <w:p w14:paraId="5E955249"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1276" w:type="dxa"/>
            <w:shd w:val="clear" w:color="auto" w:fill="auto"/>
            <w:hideMark/>
          </w:tcPr>
          <w:p w14:paraId="218294A9" w14:textId="77777777" w:rsidR="00E811AB" w:rsidRPr="00934B46" w:rsidRDefault="00E811AB" w:rsidP="0083764A">
            <w:pPr>
              <w:jc w:val="center"/>
              <w:outlineLvl w:val="6"/>
              <w:rPr>
                <w:sz w:val="18"/>
                <w:szCs w:val="18"/>
              </w:rPr>
            </w:pPr>
            <w:r w:rsidRPr="00934B46">
              <w:rPr>
                <w:sz w:val="18"/>
                <w:szCs w:val="18"/>
              </w:rPr>
              <w:t>7310002200</w:t>
            </w:r>
          </w:p>
        </w:tc>
        <w:tc>
          <w:tcPr>
            <w:tcW w:w="567" w:type="dxa"/>
            <w:shd w:val="clear" w:color="auto" w:fill="auto"/>
            <w:hideMark/>
          </w:tcPr>
          <w:p w14:paraId="298DDE94" w14:textId="77777777" w:rsidR="00E811AB" w:rsidRPr="00934B46" w:rsidRDefault="00E811AB" w:rsidP="0083764A">
            <w:pPr>
              <w:jc w:val="center"/>
              <w:outlineLvl w:val="6"/>
              <w:rPr>
                <w:sz w:val="18"/>
                <w:szCs w:val="18"/>
              </w:rPr>
            </w:pPr>
            <w:r w:rsidRPr="00934B46">
              <w:rPr>
                <w:sz w:val="18"/>
                <w:szCs w:val="18"/>
              </w:rPr>
              <w:t>242</w:t>
            </w:r>
          </w:p>
        </w:tc>
        <w:tc>
          <w:tcPr>
            <w:tcW w:w="708" w:type="dxa"/>
            <w:shd w:val="clear" w:color="auto" w:fill="auto"/>
            <w:hideMark/>
          </w:tcPr>
          <w:p w14:paraId="42A09CAC"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6A74236" w14:textId="77777777" w:rsidR="00E811AB" w:rsidRPr="00934B46" w:rsidRDefault="00E811AB" w:rsidP="0083764A">
            <w:pPr>
              <w:jc w:val="center"/>
              <w:outlineLvl w:val="6"/>
              <w:rPr>
                <w:sz w:val="18"/>
                <w:szCs w:val="18"/>
              </w:rPr>
            </w:pPr>
            <w:r w:rsidRPr="00934B46">
              <w:rPr>
                <w:sz w:val="18"/>
                <w:szCs w:val="18"/>
              </w:rPr>
              <w:t>10,0</w:t>
            </w:r>
          </w:p>
        </w:tc>
        <w:tc>
          <w:tcPr>
            <w:tcW w:w="1418" w:type="dxa"/>
            <w:shd w:val="clear" w:color="auto" w:fill="auto"/>
            <w:hideMark/>
          </w:tcPr>
          <w:p w14:paraId="79A3CF48"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1C53E9CE"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2F8C4118" w14:textId="77777777" w:rsidTr="0083764A">
        <w:trPr>
          <w:trHeight w:val="284"/>
        </w:trPr>
        <w:tc>
          <w:tcPr>
            <w:tcW w:w="3701" w:type="dxa"/>
            <w:shd w:val="clear" w:color="auto" w:fill="auto"/>
            <w:hideMark/>
          </w:tcPr>
          <w:p w14:paraId="7BB33062" w14:textId="77777777" w:rsidR="00E811AB" w:rsidRPr="00934B46" w:rsidRDefault="00E811AB" w:rsidP="0083764A">
            <w:pPr>
              <w:outlineLvl w:val="6"/>
              <w:rPr>
                <w:sz w:val="18"/>
                <w:szCs w:val="18"/>
              </w:rPr>
            </w:pPr>
            <w:r w:rsidRPr="00934B46">
              <w:rPr>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76" w:type="dxa"/>
            <w:shd w:val="clear" w:color="auto" w:fill="auto"/>
            <w:hideMark/>
          </w:tcPr>
          <w:p w14:paraId="24541D42" w14:textId="77777777" w:rsidR="00E811AB" w:rsidRPr="00934B46" w:rsidRDefault="00E811AB" w:rsidP="0083764A">
            <w:pPr>
              <w:jc w:val="center"/>
              <w:outlineLvl w:val="6"/>
              <w:rPr>
                <w:sz w:val="18"/>
                <w:szCs w:val="18"/>
              </w:rPr>
            </w:pPr>
            <w:r w:rsidRPr="00934B46">
              <w:rPr>
                <w:sz w:val="18"/>
                <w:szCs w:val="18"/>
              </w:rPr>
              <w:t>7310002200</w:t>
            </w:r>
          </w:p>
        </w:tc>
        <w:tc>
          <w:tcPr>
            <w:tcW w:w="567" w:type="dxa"/>
            <w:shd w:val="clear" w:color="auto" w:fill="auto"/>
            <w:hideMark/>
          </w:tcPr>
          <w:p w14:paraId="49F337FB" w14:textId="77777777" w:rsidR="00E811AB" w:rsidRPr="00934B46" w:rsidRDefault="00E811AB" w:rsidP="0083764A">
            <w:pPr>
              <w:jc w:val="center"/>
              <w:outlineLvl w:val="6"/>
              <w:rPr>
                <w:sz w:val="18"/>
                <w:szCs w:val="18"/>
              </w:rPr>
            </w:pPr>
            <w:r w:rsidRPr="00934B46">
              <w:rPr>
                <w:sz w:val="18"/>
                <w:szCs w:val="18"/>
              </w:rPr>
              <w:t>242</w:t>
            </w:r>
          </w:p>
        </w:tc>
        <w:tc>
          <w:tcPr>
            <w:tcW w:w="708" w:type="dxa"/>
            <w:shd w:val="clear" w:color="auto" w:fill="auto"/>
            <w:hideMark/>
          </w:tcPr>
          <w:p w14:paraId="12B76B35" w14:textId="77777777" w:rsidR="00E811AB" w:rsidRPr="00934B46" w:rsidRDefault="00E811AB" w:rsidP="0083764A">
            <w:pPr>
              <w:jc w:val="center"/>
              <w:outlineLvl w:val="6"/>
              <w:rPr>
                <w:sz w:val="18"/>
                <w:szCs w:val="18"/>
              </w:rPr>
            </w:pPr>
            <w:r w:rsidRPr="00934B46">
              <w:rPr>
                <w:sz w:val="18"/>
                <w:szCs w:val="18"/>
              </w:rPr>
              <w:t>0103</w:t>
            </w:r>
          </w:p>
        </w:tc>
        <w:tc>
          <w:tcPr>
            <w:tcW w:w="1276" w:type="dxa"/>
            <w:shd w:val="clear" w:color="auto" w:fill="auto"/>
            <w:hideMark/>
          </w:tcPr>
          <w:p w14:paraId="21988D9F" w14:textId="77777777" w:rsidR="00E811AB" w:rsidRPr="00934B46" w:rsidRDefault="00E811AB" w:rsidP="0083764A">
            <w:pPr>
              <w:jc w:val="center"/>
              <w:outlineLvl w:val="6"/>
              <w:rPr>
                <w:sz w:val="18"/>
                <w:szCs w:val="18"/>
              </w:rPr>
            </w:pPr>
            <w:r w:rsidRPr="00934B46">
              <w:rPr>
                <w:sz w:val="18"/>
                <w:szCs w:val="18"/>
              </w:rPr>
              <w:t>10,0</w:t>
            </w:r>
          </w:p>
        </w:tc>
        <w:tc>
          <w:tcPr>
            <w:tcW w:w="1418" w:type="dxa"/>
            <w:shd w:val="clear" w:color="auto" w:fill="auto"/>
            <w:hideMark/>
          </w:tcPr>
          <w:p w14:paraId="747DDD88"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1BA8A345"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38B2E20E" w14:textId="77777777" w:rsidTr="0083764A">
        <w:trPr>
          <w:trHeight w:val="284"/>
        </w:trPr>
        <w:tc>
          <w:tcPr>
            <w:tcW w:w="3701" w:type="dxa"/>
            <w:shd w:val="clear" w:color="auto" w:fill="auto"/>
            <w:hideMark/>
          </w:tcPr>
          <w:p w14:paraId="32AA03F2"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3F6626AB" w14:textId="77777777" w:rsidR="00E811AB" w:rsidRPr="00934B46" w:rsidRDefault="00E811AB" w:rsidP="0083764A">
            <w:pPr>
              <w:jc w:val="center"/>
              <w:outlineLvl w:val="6"/>
              <w:rPr>
                <w:sz w:val="18"/>
                <w:szCs w:val="18"/>
              </w:rPr>
            </w:pPr>
            <w:r w:rsidRPr="00934B46">
              <w:rPr>
                <w:sz w:val="18"/>
                <w:szCs w:val="18"/>
              </w:rPr>
              <w:t>7310002200</w:t>
            </w:r>
          </w:p>
        </w:tc>
        <w:tc>
          <w:tcPr>
            <w:tcW w:w="567" w:type="dxa"/>
            <w:shd w:val="clear" w:color="auto" w:fill="auto"/>
            <w:hideMark/>
          </w:tcPr>
          <w:p w14:paraId="4CE63A19"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374FB1F7"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76B2541" w14:textId="77777777" w:rsidR="00E811AB" w:rsidRPr="00934B46" w:rsidRDefault="00E811AB" w:rsidP="0083764A">
            <w:pPr>
              <w:jc w:val="center"/>
              <w:outlineLvl w:val="6"/>
              <w:rPr>
                <w:sz w:val="18"/>
                <w:szCs w:val="18"/>
              </w:rPr>
            </w:pPr>
            <w:r w:rsidRPr="00934B46">
              <w:rPr>
                <w:sz w:val="18"/>
                <w:szCs w:val="18"/>
              </w:rPr>
              <w:t>188,5</w:t>
            </w:r>
          </w:p>
        </w:tc>
        <w:tc>
          <w:tcPr>
            <w:tcW w:w="1418" w:type="dxa"/>
            <w:shd w:val="clear" w:color="auto" w:fill="auto"/>
            <w:hideMark/>
          </w:tcPr>
          <w:p w14:paraId="3480DDE5" w14:textId="77777777" w:rsidR="00E811AB" w:rsidRPr="00934B46" w:rsidRDefault="00E811AB" w:rsidP="0083764A">
            <w:pPr>
              <w:jc w:val="center"/>
              <w:outlineLvl w:val="6"/>
              <w:rPr>
                <w:sz w:val="18"/>
                <w:szCs w:val="18"/>
              </w:rPr>
            </w:pPr>
            <w:r w:rsidRPr="00934B46">
              <w:rPr>
                <w:sz w:val="18"/>
                <w:szCs w:val="18"/>
              </w:rPr>
              <w:t>100,0</w:t>
            </w:r>
          </w:p>
        </w:tc>
        <w:tc>
          <w:tcPr>
            <w:tcW w:w="1275" w:type="dxa"/>
            <w:shd w:val="clear" w:color="auto" w:fill="auto"/>
            <w:hideMark/>
          </w:tcPr>
          <w:p w14:paraId="4ECD6545" w14:textId="77777777" w:rsidR="00E811AB" w:rsidRPr="00934B46" w:rsidRDefault="00E811AB" w:rsidP="0083764A">
            <w:pPr>
              <w:jc w:val="center"/>
              <w:outlineLvl w:val="6"/>
              <w:rPr>
                <w:sz w:val="18"/>
                <w:szCs w:val="18"/>
              </w:rPr>
            </w:pPr>
            <w:r w:rsidRPr="00934B46">
              <w:rPr>
                <w:sz w:val="18"/>
                <w:szCs w:val="18"/>
              </w:rPr>
              <w:t>100,0</w:t>
            </w:r>
          </w:p>
        </w:tc>
      </w:tr>
      <w:tr w:rsidR="00E811AB" w:rsidRPr="002A48D2" w14:paraId="578862ED" w14:textId="77777777" w:rsidTr="0083764A">
        <w:trPr>
          <w:trHeight w:val="284"/>
        </w:trPr>
        <w:tc>
          <w:tcPr>
            <w:tcW w:w="3701" w:type="dxa"/>
            <w:shd w:val="clear" w:color="auto" w:fill="auto"/>
            <w:hideMark/>
          </w:tcPr>
          <w:p w14:paraId="419712B2" w14:textId="77777777" w:rsidR="00E811AB" w:rsidRPr="00934B46" w:rsidRDefault="00E811AB" w:rsidP="0083764A">
            <w:pPr>
              <w:outlineLvl w:val="6"/>
              <w:rPr>
                <w:sz w:val="18"/>
                <w:szCs w:val="18"/>
              </w:rPr>
            </w:pPr>
            <w:r w:rsidRPr="00934B46">
              <w:rPr>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76" w:type="dxa"/>
            <w:shd w:val="clear" w:color="auto" w:fill="auto"/>
            <w:hideMark/>
          </w:tcPr>
          <w:p w14:paraId="5BB507CF" w14:textId="77777777" w:rsidR="00E811AB" w:rsidRPr="00934B46" w:rsidRDefault="00E811AB" w:rsidP="0083764A">
            <w:pPr>
              <w:jc w:val="center"/>
              <w:outlineLvl w:val="6"/>
              <w:rPr>
                <w:sz w:val="18"/>
                <w:szCs w:val="18"/>
              </w:rPr>
            </w:pPr>
            <w:r w:rsidRPr="00934B46">
              <w:rPr>
                <w:sz w:val="18"/>
                <w:szCs w:val="18"/>
              </w:rPr>
              <w:t>7310002200</w:t>
            </w:r>
          </w:p>
        </w:tc>
        <w:tc>
          <w:tcPr>
            <w:tcW w:w="567" w:type="dxa"/>
            <w:shd w:val="clear" w:color="auto" w:fill="auto"/>
            <w:hideMark/>
          </w:tcPr>
          <w:p w14:paraId="4AF98589"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6184C3D7" w14:textId="77777777" w:rsidR="00E811AB" w:rsidRPr="00934B46" w:rsidRDefault="00E811AB" w:rsidP="0083764A">
            <w:pPr>
              <w:jc w:val="center"/>
              <w:outlineLvl w:val="6"/>
              <w:rPr>
                <w:sz w:val="18"/>
                <w:szCs w:val="18"/>
              </w:rPr>
            </w:pPr>
            <w:r w:rsidRPr="00934B46">
              <w:rPr>
                <w:sz w:val="18"/>
                <w:szCs w:val="18"/>
              </w:rPr>
              <w:t>0103</w:t>
            </w:r>
          </w:p>
        </w:tc>
        <w:tc>
          <w:tcPr>
            <w:tcW w:w="1276" w:type="dxa"/>
            <w:shd w:val="clear" w:color="auto" w:fill="auto"/>
            <w:hideMark/>
          </w:tcPr>
          <w:p w14:paraId="3D59FE99" w14:textId="77777777" w:rsidR="00E811AB" w:rsidRPr="00934B46" w:rsidRDefault="00E811AB" w:rsidP="0083764A">
            <w:pPr>
              <w:jc w:val="center"/>
              <w:outlineLvl w:val="6"/>
              <w:rPr>
                <w:sz w:val="18"/>
                <w:szCs w:val="18"/>
              </w:rPr>
            </w:pPr>
            <w:r w:rsidRPr="00934B46">
              <w:rPr>
                <w:sz w:val="18"/>
                <w:szCs w:val="18"/>
              </w:rPr>
              <w:t>188,5</w:t>
            </w:r>
          </w:p>
        </w:tc>
        <w:tc>
          <w:tcPr>
            <w:tcW w:w="1418" w:type="dxa"/>
            <w:shd w:val="clear" w:color="auto" w:fill="auto"/>
            <w:hideMark/>
          </w:tcPr>
          <w:p w14:paraId="40891836" w14:textId="77777777" w:rsidR="00E811AB" w:rsidRPr="00934B46" w:rsidRDefault="00E811AB" w:rsidP="0083764A">
            <w:pPr>
              <w:jc w:val="center"/>
              <w:outlineLvl w:val="6"/>
              <w:rPr>
                <w:sz w:val="18"/>
                <w:szCs w:val="18"/>
              </w:rPr>
            </w:pPr>
            <w:r w:rsidRPr="00934B46">
              <w:rPr>
                <w:sz w:val="18"/>
                <w:szCs w:val="18"/>
              </w:rPr>
              <w:t>100,0</w:t>
            </w:r>
          </w:p>
        </w:tc>
        <w:tc>
          <w:tcPr>
            <w:tcW w:w="1275" w:type="dxa"/>
            <w:shd w:val="clear" w:color="auto" w:fill="auto"/>
            <w:hideMark/>
          </w:tcPr>
          <w:p w14:paraId="6672A748" w14:textId="77777777" w:rsidR="00E811AB" w:rsidRPr="00934B46" w:rsidRDefault="00E811AB" w:rsidP="0083764A">
            <w:pPr>
              <w:jc w:val="center"/>
              <w:outlineLvl w:val="6"/>
              <w:rPr>
                <w:sz w:val="18"/>
                <w:szCs w:val="18"/>
              </w:rPr>
            </w:pPr>
            <w:r w:rsidRPr="00934B46">
              <w:rPr>
                <w:sz w:val="18"/>
                <w:szCs w:val="18"/>
              </w:rPr>
              <w:t>100,0</w:t>
            </w:r>
          </w:p>
        </w:tc>
      </w:tr>
      <w:tr w:rsidR="00E811AB" w:rsidRPr="002A48D2" w14:paraId="25996105" w14:textId="77777777" w:rsidTr="0083764A">
        <w:trPr>
          <w:trHeight w:val="284"/>
        </w:trPr>
        <w:tc>
          <w:tcPr>
            <w:tcW w:w="3701" w:type="dxa"/>
            <w:shd w:val="clear" w:color="auto" w:fill="auto"/>
            <w:hideMark/>
          </w:tcPr>
          <w:p w14:paraId="2647FBE9" w14:textId="77777777" w:rsidR="00E811AB" w:rsidRPr="00934B46" w:rsidRDefault="00E811AB" w:rsidP="0083764A">
            <w:pPr>
              <w:outlineLvl w:val="0"/>
              <w:rPr>
                <w:sz w:val="18"/>
                <w:szCs w:val="18"/>
              </w:rPr>
            </w:pPr>
            <w:r w:rsidRPr="00934B46">
              <w:rPr>
                <w:sz w:val="18"/>
                <w:szCs w:val="18"/>
              </w:rPr>
              <w:t>Контрольно-счетная комиссия Бессоновского района Пензенской области</w:t>
            </w:r>
          </w:p>
        </w:tc>
        <w:tc>
          <w:tcPr>
            <w:tcW w:w="1276" w:type="dxa"/>
            <w:shd w:val="clear" w:color="auto" w:fill="auto"/>
            <w:hideMark/>
          </w:tcPr>
          <w:p w14:paraId="3297DD02" w14:textId="77777777" w:rsidR="00E811AB" w:rsidRPr="00934B46" w:rsidRDefault="00E811AB" w:rsidP="0083764A">
            <w:pPr>
              <w:jc w:val="center"/>
              <w:outlineLvl w:val="0"/>
              <w:rPr>
                <w:sz w:val="18"/>
                <w:szCs w:val="18"/>
              </w:rPr>
            </w:pPr>
            <w:r w:rsidRPr="00934B46">
              <w:rPr>
                <w:sz w:val="18"/>
                <w:szCs w:val="18"/>
              </w:rPr>
              <w:t>7320000000</w:t>
            </w:r>
          </w:p>
        </w:tc>
        <w:tc>
          <w:tcPr>
            <w:tcW w:w="567" w:type="dxa"/>
            <w:shd w:val="clear" w:color="auto" w:fill="auto"/>
            <w:hideMark/>
          </w:tcPr>
          <w:p w14:paraId="07065485"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18E52E09"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2B23E032" w14:textId="77777777" w:rsidR="00E811AB" w:rsidRPr="00934B46" w:rsidRDefault="00E811AB" w:rsidP="0083764A">
            <w:pPr>
              <w:jc w:val="center"/>
              <w:outlineLvl w:val="0"/>
              <w:rPr>
                <w:sz w:val="18"/>
                <w:szCs w:val="18"/>
              </w:rPr>
            </w:pPr>
            <w:r w:rsidRPr="00934B46">
              <w:rPr>
                <w:sz w:val="18"/>
                <w:szCs w:val="18"/>
              </w:rPr>
              <w:t>3 305,4</w:t>
            </w:r>
          </w:p>
        </w:tc>
        <w:tc>
          <w:tcPr>
            <w:tcW w:w="1418" w:type="dxa"/>
            <w:shd w:val="clear" w:color="auto" w:fill="auto"/>
            <w:hideMark/>
          </w:tcPr>
          <w:p w14:paraId="1A5C983C" w14:textId="77777777" w:rsidR="00E811AB" w:rsidRPr="00934B46" w:rsidRDefault="00E811AB" w:rsidP="0083764A">
            <w:pPr>
              <w:jc w:val="center"/>
              <w:outlineLvl w:val="0"/>
              <w:rPr>
                <w:sz w:val="18"/>
                <w:szCs w:val="18"/>
              </w:rPr>
            </w:pPr>
            <w:r w:rsidRPr="00934B46">
              <w:rPr>
                <w:sz w:val="18"/>
                <w:szCs w:val="18"/>
              </w:rPr>
              <w:t>3 409,0</w:t>
            </w:r>
          </w:p>
        </w:tc>
        <w:tc>
          <w:tcPr>
            <w:tcW w:w="1275" w:type="dxa"/>
            <w:shd w:val="clear" w:color="auto" w:fill="auto"/>
            <w:hideMark/>
          </w:tcPr>
          <w:p w14:paraId="6D4906DE" w14:textId="77777777" w:rsidR="00E811AB" w:rsidRPr="00934B46" w:rsidRDefault="00E811AB" w:rsidP="0083764A">
            <w:pPr>
              <w:jc w:val="center"/>
              <w:outlineLvl w:val="0"/>
              <w:rPr>
                <w:sz w:val="18"/>
                <w:szCs w:val="18"/>
              </w:rPr>
            </w:pPr>
            <w:r w:rsidRPr="00934B46">
              <w:rPr>
                <w:sz w:val="18"/>
                <w:szCs w:val="18"/>
              </w:rPr>
              <w:t>3 539,2</w:t>
            </w:r>
          </w:p>
        </w:tc>
      </w:tr>
      <w:tr w:rsidR="00E811AB" w:rsidRPr="002A48D2" w14:paraId="04EFF892" w14:textId="77777777" w:rsidTr="0083764A">
        <w:trPr>
          <w:trHeight w:val="284"/>
        </w:trPr>
        <w:tc>
          <w:tcPr>
            <w:tcW w:w="3701" w:type="dxa"/>
            <w:shd w:val="clear" w:color="auto" w:fill="auto"/>
            <w:hideMark/>
          </w:tcPr>
          <w:p w14:paraId="082BC5BA" w14:textId="77777777" w:rsidR="00E811AB" w:rsidRPr="00934B46" w:rsidRDefault="00E811AB" w:rsidP="0083764A">
            <w:pPr>
              <w:outlineLvl w:val="1"/>
              <w:rPr>
                <w:sz w:val="18"/>
                <w:szCs w:val="18"/>
              </w:rPr>
            </w:pPr>
            <w:r w:rsidRPr="00934B46">
              <w:rPr>
                <w:sz w:val="18"/>
                <w:szCs w:val="18"/>
              </w:rPr>
              <w:t>Расходы на выплаты по оплате труда работников органов муниципальной власти Бессоновского района Пензенской области</w:t>
            </w:r>
          </w:p>
        </w:tc>
        <w:tc>
          <w:tcPr>
            <w:tcW w:w="1276" w:type="dxa"/>
            <w:shd w:val="clear" w:color="auto" w:fill="auto"/>
            <w:hideMark/>
          </w:tcPr>
          <w:p w14:paraId="124D19EF" w14:textId="77777777" w:rsidR="00E811AB" w:rsidRPr="00934B46" w:rsidRDefault="00E811AB" w:rsidP="0083764A">
            <w:pPr>
              <w:jc w:val="center"/>
              <w:outlineLvl w:val="1"/>
              <w:rPr>
                <w:sz w:val="18"/>
                <w:szCs w:val="18"/>
              </w:rPr>
            </w:pPr>
            <w:r w:rsidRPr="00934B46">
              <w:rPr>
                <w:sz w:val="18"/>
                <w:szCs w:val="18"/>
              </w:rPr>
              <w:t>7320002100</w:t>
            </w:r>
          </w:p>
        </w:tc>
        <w:tc>
          <w:tcPr>
            <w:tcW w:w="567" w:type="dxa"/>
            <w:shd w:val="clear" w:color="auto" w:fill="auto"/>
            <w:hideMark/>
          </w:tcPr>
          <w:p w14:paraId="32E8A37E"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21D4DF0F"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7E7E0475" w14:textId="77777777" w:rsidR="00E811AB" w:rsidRPr="00934B46" w:rsidRDefault="00E811AB" w:rsidP="0083764A">
            <w:pPr>
              <w:jc w:val="center"/>
              <w:outlineLvl w:val="1"/>
              <w:rPr>
                <w:sz w:val="18"/>
                <w:szCs w:val="18"/>
              </w:rPr>
            </w:pPr>
            <w:r w:rsidRPr="00934B46">
              <w:rPr>
                <w:sz w:val="18"/>
                <w:szCs w:val="18"/>
              </w:rPr>
              <w:t>3 175,4</w:t>
            </w:r>
          </w:p>
        </w:tc>
        <w:tc>
          <w:tcPr>
            <w:tcW w:w="1418" w:type="dxa"/>
            <w:shd w:val="clear" w:color="auto" w:fill="auto"/>
            <w:hideMark/>
          </w:tcPr>
          <w:p w14:paraId="437DFDAE" w14:textId="77777777" w:rsidR="00E811AB" w:rsidRPr="00934B46" w:rsidRDefault="00E811AB" w:rsidP="0083764A">
            <w:pPr>
              <w:jc w:val="center"/>
              <w:outlineLvl w:val="1"/>
              <w:rPr>
                <w:sz w:val="18"/>
                <w:szCs w:val="18"/>
              </w:rPr>
            </w:pPr>
            <w:r w:rsidRPr="00934B46">
              <w:rPr>
                <w:sz w:val="18"/>
                <w:szCs w:val="18"/>
              </w:rPr>
              <w:t>3 279,0</w:t>
            </w:r>
          </w:p>
        </w:tc>
        <w:tc>
          <w:tcPr>
            <w:tcW w:w="1275" w:type="dxa"/>
            <w:shd w:val="clear" w:color="auto" w:fill="auto"/>
            <w:hideMark/>
          </w:tcPr>
          <w:p w14:paraId="5379DBBE" w14:textId="77777777" w:rsidR="00E811AB" w:rsidRPr="00934B46" w:rsidRDefault="00E811AB" w:rsidP="0083764A">
            <w:pPr>
              <w:jc w:val="center"/>
              <w:outlineLvl w:val="1"/>
              <w:rPr>
                <w:sz w:val="18"/>
                <w:szCs w:val="18"/>
              </w:rPr>
            </w:pPr>
            <w:r w:rsidRPr="00934B46">
              <w:rPr>
                <w:sz w:val="18"/>
                <w:szCs w:val="18"/>
              </w:rPr>
              <w:t>3 409,2</w:t>
            </w:r>
          </w:p>
        </w:tc>
      </w:tr>
      <w:tr w:rsidR="00E811AB" w:rsidRPr="002A48D2" w14:paraId="0E434528" w14:textId="77777777" w:rsidTr="0083764A">
        <w:trPr>
          <w:trHeight w:val="284"/>
        </w:trPr>
        <w:tc>
          <w:tcPr>
            <w:tcW w:w="3701" w:type="dxa"/>
            <w:shd w:val="clear" w:color="auto" w:fill="auto"/>
            <w:hideMark/>
          </w:tcPr>
          <w:p w14:paraId="051FA5C6" w14:textId="77777777" w:rsidR="00E811AB" w:rsidRPr="00934B46" w:rsidRDefault="00E811AB" w:rsidP="0083764A">
            <w:pPr>
              <w:outlineLvl w:val="6"/>
              <w:rPr>
                <w:sz w:val="18"/>
                <w:szCs w:val="18"/>
              </w:rPr>
            </w:pPr>
            <w:r w:rsidRPr="00934B46">
              <w:rPr>
                <w:sz w:val="18"/>
                <w:szCs w:val="18"/>
              </w:rPr>
              <w:t>Фонд оплаты труда государственных (муниципальных) органов</w:t>
            </w:r>
          </w:p>
        </w:tc>
        <w:tc>
          <w:tcPr>
            <w:tcW w:w="1276" w:type="dxa"/>
            <w:shd w:val="clear" w:color="auto" w:fill="auto"/>
            <w:hideMark/>
          </w:tcPr>
          <w:p w14:paraId="2A276144" w14:textId="77777777" w:rsidR="00E811AB" w:rsidRPr="00934B46" w:rsidRDefault="00E811AB" w:rsidP="0083764A">
            <w:pPr>
              <w:jc w:val="center"/>
              <w:outlineLvl w:val="6"/>
              <w:rPr>
                <w:sz w:val="18"/>
                <w:szCs w:val="18"/>
              </w:rPr>
            </w:pPr>
            <w:r w:rsidRPr="00934B46">
              <w:rPr>
                <w:sz w:val="18"/>
                <w:szCs w:val="18"/>
              </w:rPr>
              <w:t>7320002100</w:t>
            </w:r>
          </w:p>
        </w:tc>
        <w:tc>
          <w:tcPr>
            <w:tcW w:w="567" w:type="dxa"/>
            <w:shd w:val="clear" w:color="auto" w:fill="auto"/>
            <w:hideMark/>
          </w:tcPr>
          <w:p w14:paraId="43CB3A5B" w14:textId="77777777" w:rsidR="00E811AB" w:rsidRPr="00934B46" w:rsidRDefault="00E811AB" w:rsidP="0083764A">
            <w:pPr>
              <w:jc w:val="center"/>
              <w:outlineLvl w:val="6"/>
              <w:rPr>
                <w:sz w:val="18"/>
                <w:szCs w:val="18"/>
              </w:rPr>
            </w:pPr>
            <w:r w:rsidRPr="00934B46">
              <w:rPr>
                <w:sz w:val="18"/>
                <w:szCs w:val="18"/>
              </w:rPr>
              <w:t>121</w:t>
            </w:r>
          </w:p>
        </w:tc>
        <w:tc>
          <w:tcPr>
            <w:tcW w:w="708" w:type="dxa"/>
            <w:shd w:val="clear" w:color="auto" w:fill="auto"/>
            <w:hideMark/>
          </w:tcPr>
          <w:p w14:paraId="668A87ED"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6B8D8B40" w14:textId="77777777" w:rsidR="00E811AB" w:rsidRPr="00934B46" w:rsidRDefault="00E811AB" w:rsidP="0083764A">
            <w:pPr>
              <w:jc w:val="center"/>
              <w:outlineLvl w:val="6"/>
              <w:rPr>
                <w:sz w:val="18"/>
                <w:szCs w:val="18"/>
              </w:rPr>
            </w:pPr>
            <w:r w:rsidRPr="00934B46">
              <w:rPr>
                <w:sz w:val="18"/>
                <w:szCs w:val="18"/>
              </w:rPr>
              <w:t>1 830,3</w:t>
            </w:r>
          </w:p>
        </w:tc>
        <w:tc>
          <w:tcPr>
            <w:tcW w:w="1418" w:type="dxa"/>
            <w:shd w:val="clear" w:color="auto" w:fill="auto"/>
            <w:hideMark/>
          </w:tcPr>
          <w:p w14:paraId="302415A1" w14:textId="77777777" w:rsidR="00E811AB" w:rsidRPr="00934B46" w:rsidRDefault="00E811AB" w:rsidP="0083764A">
            <w:pPr>
              <w:jc w:val="center"/>
              <w:outlineLvl w:val="6"/>
              <w:rPr>
                <w:sz w:val="18"/>
                <w:szCs w:val="18"/>
              </w:rPr>
            </w:pPr>
            <w:r w:rsidRPr="00934B46">
              <w:rPr>
                <w:sz w:val="18"/>
                <w:szCs w:val="18"/>
              </w:rPr>
              <w:t>1 903,8</w:t>
            </w:r>
          </w:p>
        </w:tc>
        <w:tc>
          <w:tcPr>
            <w:tcW w:w="1275" w:type="dxa"/>
            <w:shd w:val="clear" w:color="auto" w:fill="auto"/>
            <w:hideMark/>
          </w:tcPr>
          <w:p w14:paraId="735E933B" w14:textId="77777777" w:rsidR="00E811AB" w:rsidRPr="00934B46" w:rsidRDefault="00E811AB" w:rsidP="0083764A">
            <w:pPr>
              <w:jc w:val="center"/>
              <w:outlineLvl w:val="6"/>
              <w:rPr>
                <w:sz w:val="18"/>
                <w:szCs w:val="18"/>
              </w:rPr>
            </w:pPr>
            <w:r w:rsidRPr="00934B46">
              <w:rPr>
                <w:sz w:val="18"/>
                <w:szCs w:val="18"/>
              </w:rPr>
              <w:t>1 979,2</w:t>
            </w:r>
          </w:p>
        </w:tc>
      </w:tr>
      <w:tr w:rsidR="00E811AB" w:rsidRPr="002A48D2" w14:paraId="048B2332" w14:textId="77777777" w:rsidTr="0083764A">
        <w:trPr>
          <w:trHeight w:val="284"/>
        </w:trPr>
        <w:tc>
          <w:tcPr>
            <w:tcW w:w="3701" w:type="dxa"/>
            <w:shd w:val="clear" w:color="auto" w:fill="auto"/>
            <w:hideMark/>
          </w:tcPr>
          <w:p w14:paraId="45C0D9C9" w14:textId="77777777" w:rsidR="00E811AB" w:rsidRPr="00934B46" w:rsidRDefault="00E811AB" w:rsidP="0083764A">
            <w:pPr>
              <w:outlineLvl w:val="6"/>
              <w:rPr>
                <w:sz w:val="18"/>
                <w:szCs w:val="18"/>
              </w:rPr>
            </w:pPr>
            <w:r w:rsidRPr="00934B46">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276" w:type="dxa"/>
            <w:shd w:val="clear" w:color="auto" w:fill="auto"/>
            <w:hideMark/>
          </w:tcPr>
          <w:p w14:paraId="126FCE16" w14:textId="77777777" w:rsidR="00E811AB" w:rsidRPr="00934B46" w:rsidRDefault="00E811AB" w:rsidP="0083764A">
            <w:pPr>
              <w:jc w:val="center"/>
              <w:outlineLvl w:val="6"/>
              <w:rPr>
                <w:sz w:val="18"/>
                <w:szCs w:val="18"/>
              </w:rPr>
            </w:pPr>
            <w:r w:rsidRPr="00934B46">
              <w:rPr>
                <w:sz w:val="18"/>
                <w:szCs w:val="18"/>
              </w:rPr>
              <w:t>7320002100</w:t>
            </w:r>
          </w:p>
        </w:tc>
        <w:tc>
          <w:tcPr>
            <w:tcW w:w="567" w:type="dxa"/>
            <w:shd w:val="clear" w:color="auto" w:fill="auto"/>
            <w:hideMark/>
          </w:tcPr>
          <w:p w14:paraId="6641E234" w14:textId="77777777" w:rsidR="00E811AB" w:rsidRPr="00934B46" w:rsidRDefault="00E811AB" w:rsidP="0083764A">
            <w:pPr>
              <w:jc w:val="center"/>
              <w:outlineLvl w:val="6"/>
              <w:rPr>
                <w:sz w:val="18"/>
                <w:szCs w:val="18"/>
              </w:rPr>
            </w:pPr>
            <w:r w:rsidRPr="00934B46">
              <w:rPr>
                <w:sz w:val="18"/>
                <w:szCs w:val="18"/>
              </w:rPr>
              <w:t>121</w:t>
            </w:r>
          </w:p>
        </w:tc>
        <w:tc>
          <w:tcPr>
            <w:tcW w:w="708" w:type="dxa"/>
            <w:shd w:val="clear" w:color="auto" w:fill="auto"/>
            <w:hideMark/>
          </w:tcPr>
          <w:p w14:paraId="088FD849" w14:textId="77777777" w:rsidR="00E811AB" w:rsidRPr="00934B46" w:rsidRDefault="00E811AB" w:rsidP="0083764A">
            <w:pPr>
              <w:jc w:val="center"/>
              <w:outlineLvl w:val="6"/>
              <w:rPr>
                <w:sz w:val="18"/>
                <w:szCs w:val="18"/>
              </w:rPr>
            </w:pPr>
            <w:r w:rsidRPr="00934B46">
              <w:rPr>
                <w:sz w:val="18"/>
                <w:szCs w:val="18"/>
              </w:rPr>
              <w:t>0106</w:t>
            </w:r>
          </w:p>
        </w:tc>
        <w:tc>
          <w:tcPr>
            <w:tcW w:w="1276" w:type="dxa"/>
            <w:shd w:val="clear" w:color="auto" w:fill="auto"/>
            <w:hideMark/>
          </w:tcPr>
          <w:p w14:paraId="11691182" w14:textId="77777777" w:rsidR="00E811AB" w:rsidRPr="00934B46" w:rsidRDefault="00E811AB" w:rsidP="0083764A">
            <w:pPr>
              <w:jc w:val="center"/>
              <w:outlineLvl w:val="6"/>
              <w:rPr>
                <w:sz w:val="18"/>
                <w:szCs w:val="18"/>
              </w:rPr>
            </w:pPr>
            <w:r w:rsidRPr="00934B46">
              <w:rPr>
                <w:sz w:val="18"/>
                <w:szCs w:val="18"/>
              </w:rPr>
              <w:t>1 830,3</w:t>
            </w:r>
          </w:p>
        </w:tc>
        <w:tc>
          <w:tcPr>
            <w:tcW w:w="1418" w:type="dxa"/>
            <w:shd w:val="clear" w:color="auto" w:fill="auto"/>
            <w:hideMark/>
          </w:tcPr>
          <w:p w14:paraId="06D1696B" w14:textId="77777777" w:rsidR="00E811AB" w:rsidRPr="00934B46" w:rsidRDefault="00E811AB" w:rsidP="0083764A">
            <w:pPr>
              <w:jc w:val="center"/>
              <w:outlineLvl w:val="6"/>
              <w:rPr>
                <w:sz w:val="18"/>
                <w:szCs w:val="18"/>
              </w:rPr>
            </w:pPr>
            <w:r w:rsidRPr="00934B46">
              <w:rPr>
                <w:sz w:val="18"/>
                <w:szCs w:val="18"/>
              </w:rPr>
              <w:t>1 903,8</w:t>
            </w:r>
          </w:p>
        </w:tc>
        <w:tc>
          <w:tcPr>
            <w:tcW w:w="1275" w:type="dxa"/>
            <w:shd w:val="clear" w:color="auto" w:fill="auto"/>
            <w:hideMark/>
          </w:tcPr>
          <w:p w14:paraId="2AC5E266" w14:textId="77777777" w:rsidR="00E811AB" w:rsidRPr="00934B46" w:rsidRDefault="00E811AB" w:rsidP="0083764A">
            <w:pPr>
              <w:jc w:val="center"/>
              <w:outlineLvl w:val="6"/>
              <w:rPr>
                <w:sz w:val="18"/>
                <w:szCs w:val="18"/>
              </w:rPr>
            </w:pPr>
            <w:r w:rsidRPr="00934B46">
              <w:rPr>
                <w:sz w:val="18"/>
                <w:szCs w:val="18"/>
              </w:rPr>
              <w:t>1 979,2</w:t>
            </w:r>
          </w:p>
        </w:tc>
      </w:tr>
      <w:tr w:rsidR="00E811AB" w:rsidRPr="002A48D2" w14:paraId="08DA3028" w14:textId="77777777" w:rsidTr="0083764A">
        <w:trPr>
          <w:trHeight w:val="284"/>
        </w:trPr>
        <w:tc>
          <w:tcPr>
            <w:tcW w:w="3701" w:type="dxa"/>
            <w:shd w:val="clear" w:color="auto" w:fill="auto"/>
            <w:hideMark/>
          </w:tcPr>
          <w:p w14:paraId="68D1FB38" w14:textId="77777777" w:rsidR="00E811AB" w:rsidRPr="00934B46" w:rsidRDefault="00E811AB" w:rsidP="0083764A">
            <w:pPr>
              <w:outlineLvl w:val="6"/>
              <w:rPr>
                <w:sz w:val="18"/>
                <w:szCs w:val="18"/>
              </w:rPr>
            </w:pPr>
            <w:r w:rsidRPr="00934B46">
              <w:rPr>
                <w:sz w:val="18"/>
                <w:szCs w:val="18"/>
              </w:rPr>
              <w:t>Иные выплаты персоналу государственных (муниципальных) органов, за исключением фонда оплаты труда</w:t>
            </w:r>
          </w:p>
        </w:tc>
        <w:tc>
          <w:tcPr>
            <w:tcW w:w="1276" w:type="dxa"/>
            <w:shd w:val="clear" w:color="auto" w:fill="auto"/>
            <w:hideMark/>
          </w:tcPr>
          <w:p w14:paraId="5A9F8D2D" w14:textId="77777777" w:rsidR="00E811AB" w:rsidRPr="00934B46" w:rsidRDefault="00E811AB" w:rsidP="0083764A">
            <w:pPr>
              <w:jc w:val="center"/>
              <w:outlineLvl w:val="6"/>
              <w:rPr>
                <w:sz w:val="18"/>
                <w:szCs w:val="18"/>
              </w:rPr>
            </w:pPr>
            <w:r w:rsidRPr="00934B46">
              <w:rPr>
                <w:sz w:val="18"/>
                <w:szCs w:val="18"/>
              </w:rPr>
              <w:t>7320002100</w:t>
            </w:r>
          </w:p>
        </w:tc>
        <w:tc>
          <w:tcPr>
            <w:tcW w:w="567" w:type="dxa"/>
            <w:shd w:val="clear" w:color="auto" w:fill="auto"/>
            <w:hideMark/>
          </w:tcPr>
          <w:p w14:paraId="35F7DE86" w14:textId="77777777" w:rsidR="00E811AB" w:rsidRPr="00934B46" w:rsidRDefault="00E811AB" w:rsidP="0083764A">
            <w:pPr>
              <w:jc w:val="center"/>
              <w:outlineLvl w:val="6"/>
              <w:rPr>
                <w:sz w:val="18"/>
                <w:szCs w:val="18"/>
              </w:rPr>
            </w:pPr>
            <w:r w:rsidRPr="00934B46">
              <w:rPr>
                <w:sz w:val="18"/>
                <w:szCs w:val="18"/>
              </w:rPr>
              <w:t>122</w:t>
            </w:r>
          </w:p>
        </w:tc>
        <w:tc>
          <w:tcPr>
            <w:tcW w:w="708" w:type="dxa"/>
            <w:shd w:val="clear" w:color="auto" w:fill="auto"/>
            <w:hideMark/>
          </w:tcPr>
          <w:p w14:paraId="01209918"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5A9DDC19" w14:textId="77777777" w:rsidR="00E811AB" w:rsidRPr="00934B46" w:rsidRDefault="00E811AB" w:rsidP="0083764A">
            <w:pPr>
              <w:jc w:val="center"/>
              <w:outlineLvl w:val="6"/>
              <w:rPr>
                <w:sz w:val="18"/>
                <w:szCs w:val="18"/>
              </w:rPr>
            </w:pPr>
            <w:r w:rsidRPr="00934B46">
              <w:rPr>
                <w:sz w:val="18"/>
                <w:szCs w:val="18"/>
              </w:rPr>
              <w:t>608,6</w:t>
            </w:r>
          </w:p>
        </w:tc>
        <w:tc>
          <w:tcPr>
            <w:tcW w:w="1418" w:type="dxa"/>
            <w:shd w:val="clear" w:color="auto" w:fill="auto"/>
            <w:hideMark/>
          </w:tcPr>
          <w:p w14:paraId="751195A1" w14:textId="77777777" w:rsidR="00E811AB" w:rsidRPr="00934B46" w:rsidRDefault="00E811AB" w:rsidP="0083764A">
            <w:pPr>
              <w:jc w:val="center"/>
              <w:outlineLvl w:val="6"/>
              <w:rPr>
                <w:sz w:val="18"/>
                <w:szCs w:val="18"/>
              </w:rPr>
            </w:pPr>
            <w:r w:rsidRPr="00934B46">
              <w:rPr>
                <w:sz w:val="18"/>
                <w:szCs w:val="18"/>
              </w:rPr>
              <w:t>614,7</w:t>
            </w:r>
          </w:p>
        </w:tc>
        <w:tc>
          <w:tcPr>
            <w:tcW w:w="1275" w:type="dxa"/>
            <w:shd w:val="clear" w:color="auto" w:fill="auto"/>
            <w:hideMark/>
          </w:tcPr>
          <w:p w14:paraId="3EA63208" w14:textId="77777777" w:rsidR="00E811AB" w:rsidRPr="00934B46" w:rsidRDefault="00E811AB" w:rsidP="0083764A">
            <w:pPr>
              <w:jc w:val="center"/>
              <w:outlineLvl w:val="6"/>
              <w:rPr>
                <w:sz w:val="18"/>
                <w:szCs w:val="18"/>
              </w:rPr>
            </w:pPr>
            <w:r w:rsidRPr="00934B46">
              <w:rPr>
                <w:sz w:val="18"/>
                <w:szCs w:val="18"/>
              </w:rPr>
              <w:t>639,2</w:t>
            </w:r>
          </w:p>
        </w:tc>
      </w:tr>
      <w:tr w:rsidR="00E811AB" w:rsidRPr="002A48D2" w14:paraId="5883166E" w14:textId="77777777" w:rsidTr="0083764A">
        <w:trPr>
          <w:trHeight w:val="284"/>
        </w:trPr>
        <w:tc>
          <w:tcPr>
            <w:tcW w:w="3701" w:type="dxa"/>
            <w:shd w:val="clear" w:color="auto" w:fill="auto"/>
            <w:hideMark/>
          </w:tcPr>
          <w:p w14:paraId="35761A71" w14:textId="77777777" w:rsidR="00E811AB" w:rsidRPr="00934B46" w:rsidRDefault="00E811AB" w:rsidP="0083764A">
            <w:pPr>
              <w:outlineLvl w:val="6"/>
              <w:rPr>
                <w:sz w:val="18"/>
                <w:szCs w:val="18"/>
              </w:rPr>
            </w:pPr>
            <w:r w:rsidRPr="00934B46">
              <w:rPr>
                <w:sz w:val="18"/>
                <w:szCs w:val="18"/>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1276" w:type="dxa"/>
            <w:shd w:val="clear" w:color="auto" w:fill="auto"/>
            <w:hideMark/>
          </w:tcPr>
          <w:p w14:paraId="0EE12577" w14:textId="77777777" w:rsidR="00E811AB" w:rsidRPr="00934B46" w:rsidRDefault="00E811AB" w:rsidP="0083764A">
            <w:pPr>
              <w:jc w:val="center"/>
              <w:outlineLvl w:val="6"/>
              <w:rPr>
                <w:sz w:val="18"/>
                <w:szCs w:val="18"/>
              </w:rPr>
            </w:pPr>
            <w:r w:rsidRPr="00934B46">
              <w:rPr>
                <w:sz w:val="18"/>
                <w:szCs w:val="18"/>
              </w:rPr>
              <w:t>7320002100</w:t>
            </w:r>
          </w:p>
        </w:tc>
        <w:tc>
          <w:tcPr>
            <w:tcW w:w="567" w:type="dxa"/>
            <w:shd w:val="clear" w:color="auto" w:fill="auto"/>
            <w:hideMark/>
          </w:tcPr>
          <w:p w14:paraId="6E66F37C" w14:textId="77777777" w:rsidR="00E811AB" w:rsidRPr="00934B46" w:rsidRDefault="00E811AB" w:rsidP="0083764A">
            <w:pPr>
              <w:jc w:val="center"/>
              <w:outlineLvl w:val="6"/>
              <w:rPr>
                <w:sz w:val="18"/>
                <w:szCs w:val="18"/>
              </w:rPr>
            </w:pPr>
            <w:r w:rsidRPr="00934B46">
              <w:rPr>
                <w:sz w:val="18"/>
                <w:szCs w:val="18"/>
              </w:rPr>
              <w:t>122</w:t>
            </w:r>
          </w:p>
        </w:tc>
        <w:tc>
          <w:tcPr>
            <w:tcW w:w="708" w:type="dxa"/>
            <w:shd w:val="clear" w:color="auto" w:fill="auto"/>
            <w:hideMark/>
          </w:tcPr>
          <w:p w14:paraId="7E97D128" w14:textId="77777777" w:rsidR="00E811AB" w:rsidRPr="00934B46" w:rsidRDefault="00E811AB" w:rsidP="0083764A">
            <w:pPr>
              <w:jc w:val="center"/>
              <w:outlineLvl w:val="6"/>
              <w:rPr>
                <w:sz w:val="18"/>
                <w:szCs w:val="18"/>
              </w:rPr>
            </w:pPr>
            <w:r w:rsidRPr="00934B46">
              <w:rPr>
                <w:sz w:val="18"/>
                <w:szCs w:val="18"/>
              </w:rPr>
              <w:t>0106</w:t>
            </w:r>
          </w:p>
        </w:tc>
        <w:tc>
          <w:tcPr>
            <w:tcW w:w="1276" w:type="dxa"/>
            <w:shd w:val="clear" w:color="auto" w:fill="auto"/>
            <w:hideMark/>
          </w:tcPr>
          <w:p w14:paraId="213FE824" w14:textId="77777777" w:rsidR="00E811AB" w:rsidRPr="00934B46" w:rsidRDefault="00E811AB" w:rsidP="0083764A">
            <w:pPr>
              <w:jc w:val="center"/>
              <w:outlineLvl w:val="6"/>
              <w:rPr>
                <w:sz w:val="18"/>
                <w:szCs w:val="18"/>
              </w:rPr>
            </w:pPr>
            <w:r w:rsidRPr="00934B46">
              <w:rPr>
                <w:sz w:val="18"/>
                <w:szCs w:val="18"/>
              </w:rPr>
              <w:t>608,6</w:t>
            </w:r>
          </w:p>
        </w:tc>
        <w:tc>
          <w:tcPr>
            <w:tcW w:w="1418" w:type="dxa"/>
            <w:shd w:val="clear" w:color="auto" w:fill="auto"/>
            <w:hideMark/>
          </w:tcPr>
          <w:p w14:paraId="2BB96341" w14:textId="77777777" w:rsidR="00E811AB" w:rsidRPr="00934B46" w:rsidRDefault="00E811AB" w:rsidP="0083764A">
            <w:pPr>
              <w:jc w:val="center"/>
              <w:outlineLvl w:val="6"/>
              <w:rPr>
                <w:sz w:val="18"/>
                <w:szCs w:val="18"/>
              </w:rPr>
            </w:pPr>
            <w:r w:rsidRPr="00934B46">
              <w:rPr>
                <w:sz w:val="18"/>
                <w:szCs w:val="18"/>
              </w:rPr>
              <w:t>614,7</w:t>
            </w:r>
          </w:p>
        </w:tc>
        <w:tc>
          <w:tcPr>
            <w:tcW w:w="1275" w:type="dxa"/>
            <w:shd w:val="clear" w:color="auto" w:fill="auto"/>
            <w:hideMark/>
          </w:tcPr>
          <w:p w14:paraId="0221749B" w14:textId="77777777" w:rsidR="00E811AB" w:rsidRPr="00934B46" w:rsidRDefault="00E811AB" w:rsidP="0083764A">
            <w:pPr>
              <w:jc w:val="center"/>
              <w:outlineLvl w:val="6"/>
              <w:rPr>
                <w:sz w:val="18"/>
                <w:szCs w:val="18"/>
              </w:rPr>
            </w:pPr>
            <w:r w:rsidRPr="00934B46">
              <w:rPr>
                <w:sz w:val="18"/>
                <w:szCs w:val="18"/>
              </w:rPr>
              <w:t>639,2</w:t>
            </w:r>
          </w:p>
        </w:tc>
      </w:tr>
      <w:tr w:rsidR="00E811AB" w:rsidRPr="002A48D2" w14:paraId="3C5E7A16" w14:textId="77777777" w:rsidTr="0083764A">
        <w:trPr>
          <w:trHeight w:val="284"/>
        </w:trPr>
        <w:tc>
          <w:tcPr>
            <w:tcW w:w="3701" w:type="dxa"/>
            <w:shd w:val="clear" w:color="auto" w:fill="auto"/>
            <w:hideMark/>
          </w:tcPr>
          <w:p w14:paraId="380055AD" w14:textId="77777777" w:rsidR="00E811AB" w:rsidRPr="00934B46" w:rsidRDefault="00E811AB" w:rsidP="0083764A">
            <w:pPr>
              <w:outlineLvl w:val="6"/>
              <w:rPr>
                <w:sz w:val="18"/>
                <w:szCs w:val="18"/>
              </w:rPr>
            </w:pPr>
            <w:r w:rsidRPr="00934B46">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276" w:type="dxa"/>
            <w:shd w:val="clear" w:color="auto" w:fill="auto"/>
            <w:hideMark/>
          </w:tcPr>
          <w:p w14:paraId="7FE3A4E9" w14:textId="77777777" w:rsidR="00E811AB" w:rsidRPr="00934B46" w:rsidRDefault="00E811AB" w:rsidP="0083764A">
            <w:pPr>
              <w:jc w:val="center"/>
              <w:outlineLvl w:val="6"/>
              <w:rPr>
                <w:sz w:val="18"/>
                <w:szCs w:val="18"/>
              </w:rPr>
            </w:pPr>
            <w:r w:rsidRPr="00934B46">
              <w:rPr>
                <w:sz w:val="18"/>
                <w:szCs w:val="18"/>
              </w:rPr>
              <w:t>7320002100</w:t>
            </w:r>
          </w:p>
        </w:tc>
        <w:tc>
          <w:tcPr>
            <w:tcW w:w="567" w:type="dxa"/>
            <w:shd w:val="clear" w:color="auto" w:fill="auto"/>
            <w:hideMark/>
          </w:tcPr>
          <w:p w14:paraId="5B3A8165" w14:textId="77777777" w:rsidR="00E811AB" w:rsidRPr="00934B46" w:rsidRDefault="00E811AB" w:rsidP="0083764A">
            <w:pPr>
              <w:jc w:val="center"/>
              <w:outlineLvl w:val="6"/>
              <w:rPr>
                <w:sz w:val="18"/>
                <w:szCs w:val="18"/>
              </w:rPr>
            </w:pPr>
            <w:r w:rsidRPr="00934B46">
              <w:rPr>
                <w:sz w:val="18"/>
                <w:szCs w:val="18"/>
              </w:rPr>
              <w:t>129</w:t>
            </w:r>
          </w:p>
        </w:tc>
        <w:tc>
          <w:tcPr>
            <w:tcW w:w="708" w:type="dxa"/>
            <w:shd w:val="clear" w:color="auto" w:fill="auto"/>
            <w:hideMark/>
          </w:tcPr>
          <w:p w14:paraId="6E82D82E"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CAC4A68" w14:textId="77777777" w:rsidR="00E811AB" w:rsidRPr="00934B46" w:rsidRDefault="00E811AB" w:rsidP="0083764A">
            <w:pPr>
              <w:jc w:val="center"/>
              <w:outlineLvl w:val="6"/>
              <w:rPr>
                <w:sz w:val="18"/>
                <w:szCs w:val="18"/>
              </w:rPr>
            </w:pPr>
            <w:r w:rsidRPr="00934B46">
              <w:rPr>
                <w:sz w:val="18"/>
                <w:szCs w:val="18"/>
              </w:rPr>
              <w:t>736,5</w:t>
            </w:r>
          </w:p>
        </w:tc>
        <w:tc>
          <w:tcPr>
            <w:tcW w:w="1418" w:type="dxa"/>
            <w:shd w:val="clear" w:color="auto" w:fill="auto"/>
            <w:hideMark/>
          </w:tcPr>
          <w:p w14:paraId="68AF4E9F" w14:textId="77777777" w:rsidR="00E811AB" w:rsidRPr="00934B46" w:rsidRDefault="00E811AB" w:rsidP="0083764A">
            <w:pPr>
              <w:jc w:val="center"/>
              <w:outlineLvl w:val="6"/>
              <w:rPr>
                <w:sz w:val="18"/>
                <w:szCs w:val="18"/>
              </w:rPr>
            </w:pPr>
            <w:r w:rsidRPr="00934B46">
              <w:rPr>
                <w:sz w:val="18"/>
                <w:szCs w:val="18"/>
              </w:rPr>
              <w:t>760,6</w:t>
            </w:r>
          </w:p>
        </w:tc>
        <w:tc>
          <w:tcPr>
            <w:tcW w:w="1275" w:type="dxa"/>
            <w:shd w:val="clear" w:color="auto" w:fill="auto"/>
            <w:hideMark/>
          </w:tcPr>
          <w:p w14:paraId="2868179C" w14:textId="77777777" w:rsidR="00E811AB" w:rsidRPr="00934B46" w:rsidRDefault="00E811AB" w:rsidP="0083764A">
            <w:pPr>
              <w:jc w:val="center"/>
              <w:outlineLvl w:val="6"/>
              <w:rPr>
                <w:sz w:val="18"/>
                <w:szCs w:val="18"/>
              </w:rPr>
            </w:pPr>
            <w:r w:rsidRPr="00934B46">
              <w:rPr>
                <w:sz w:val="18"/>
                <w:szCs w:val="18"/>
              </w:rPr>
              <w:t>790,8</w:t>
            </w:r>
          </w:p>
        </w:tc>
      </w:tr>
      <w:tr w:rsidR="00E811AB" w:rsidRPr="002A48D2" w14:paraId="3667C9CE" w14:textId="77777777" w:rsidTr="0083764A">
        <w:trPr>
          <w:trHeight w:val="284"/>
        </w:trPr>
        <w:tc>
          <w:tcPr>
            <w:tcW w:w="3701" w:type="dxa"/>
            <w:shd w:val="clear" w:color="auto" w:fill="auto"/>
            <w:hideMark/>
          </w:tcPr>
          <w:p w14:paraId="0F7E8399" w14:textId="77777777" w:rsidR="00E811AB" w:rsidRPr="00934B46" w:rsidRDefault="00E811AB" w:rsidP="0083764A">
            <w:pPr>
              <w:outlineLvl w:val="6"/>
              <w:rPr>
                <w:sz w:val="18"/>
                <w:szCs w:val="18"/>
              </w:rPr>
            </w:pPr>
            <w:r w:rsidRPr="00934B46">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276" w:type="dxa"/>
            <w:shd w:val="clear" w:color="auto" w:fill="auto"/>
            <w:hideMark/>
          </w:tcPr>
          <w:p w14:paraId="038B43C0" w14:textId="77777777" w:rsidR="00E811AB" w:rsidRPr="00934B46" w:rsidRDefault="00E811AB" w:rsidP="0083764A">
            <w:pPr>
              <w:jc w:val="center"/>
              <w:outlineLvl w:val="6"/>
              <w:rPr>
                <w:sz w:val="18"/>
                <w:szCs w:val="18"/>
              </w:rPr>
            </w:pPr>
            <w:r w:rsidRPr="00934B46">
              <w:rPr>
                <w:sz w:val="18"/>
                <w:szCs w:val="18"/>
              </w:rPr>
              <w:t>7320002100</w:t>
            </w:r>
          </w:p>
        </w:tc>
        <w:tc>
          <w:tcPr>
            <w:tcW w:w="567" w:type="dxa"/>
            <w:shd w:val="clear" w:color="auto" w:fill="auto"/>
            <w:hideMark/>
          </w:tcPr>
          <w:p w14:paraId="10B2D4F3" w14:textId="77777777" w:rsidR="00E811AB" w:rsidRPr="00934B46" w:rsidRDefault="00E811AB" w:rsidP="0083764A">
            <w:pPr>
              <w:jc w:val="center"/>
              <w:outlineLvl w:val="6"/>
              <w:rPr>
                <w:sz w:val="18"/>
                <w:szCs w:val="18"/>
              </w:rPr>
            </w:pPr>
            <w:r w:rsidRPr="00934B46">
              <w:rPr>
                <w:sz w:val="18"/>
                <w:szCs w:val="18"/>
              </w:rPr>
              <w:t>129</w:t>
            </w:r>
          </w:p>
        </w:tc>
        <w:tc>
          <w:tcPr>
            <w:tcW w:w="708" w:type="dxa"/>
            <w:shd w:val="clear" w:color="auto" w:fill="auto"/>
            <w:hideMark/>
          </w:tcPr>
          <w:p w14:paraId="37A02A98" w14:textId="77777777" w:rsidR="00E811AB" w:rsidRPr="00934B46" w:rsidRDefault="00E811AB" w:rsidP="0083764A">
            <w:pPr>
              <w:jc w:val="center"/>
              <w:outlineLvl w:val="6"/>
              <w:rPr>
                <w:sz w:val="18"/>
                <w:szCs w:val="18"/>
              </w:rPr>
            </w:pPr>
            <w:r w:rsidRPr="00934B46">
              <w:rPr>
                <w:sz w:val="18"/>
                <w:szCs w:val="18"/>
              </w:rPr>
              <w:t>0106</w:t>
            </w:r>
          </w:p>
        </w:tc>
        <w:tc>
          <w:tcPr>
            <w:tcW w:w="1276" w:type="dxa"/>
            <w:shd w:val="clear" w:color="auto" w:fill="auto"/>
            <w:hideMark/>
          </w:tcPr>
          <w:p w14:paraId="168EEB87" w14:textId="77777777" w:rsidR="00E811AB" w:rsidRPr="00934B46" w:rsidRDefault="00E811AB" w:rsidP="0083764A">
            <w:pPr>
              <w:jc w:val="center"/>
              <w:outlineLvl w:val="6"/>
              <w:rPr>
                <w:sz w:val="18"/>
                <w:szCs w:val="18"/>
              </w:rPr>
            </w:pPr>
            <w:r w:rsidRPr="00934B46">
              <w:rPr>
                <w:sz w:val="18"/>
                <w:szCs w:val="18"/>
              </w:rPr>
              <w:t>736,5</w:t>
            </w:r>
          </w:p>
        </w:tc>
        <w:tc>
          <w:tcPr>
            <w:tcW w:w="1418" w:type="dxa"/>
            <w:shd w:val="clear" w:color="auto" w:fill="auto"/>
            <w:hideMark/>
          </w:tcPr>
          <w:p w14:paraId="03EE5983" w14:textId="77777777" w:rsidR="00E811AB" w:rsidRPr="00934B46" w:rsidRDefault="00E811AB" w:rsidP="0083764A">
            <w:pPr>
              <w:jc w:val="center"/>
              <w:outlineLvl w:val="6"/>
              <w:rPr>
                <w:sz w:val="18"/>
                <w:szCs w:val="18"/>
              </w:rPr>
            </w:pPr>
            <w:r w:rsidRPr="00934B46">
              <w:rPr>
                <w:sz w:val="18"/>
                <w:szCs w:val="18"/>
              </w:rPr>
              <w:t>760,6</w:t>
            </w:r>
          </w:p>
        </w:tc>
        <w:tc>
          <w:tcPr>
            <w:tcW w:w="1275" w:type="dxa"/>
            <w:shd w:val="clear" w:color="auto" w:fill="auto"/>
            <w:hideMark/>
          </w:tcPr>
          <w:p w14:paraId="69ECA44B" w14:textId="77777777" w:rsidR="00E811AB" w:rsidRPr="00934B46" w:rsidRDefault="00E811AB" w:rsidP="0083764A">
            <w:pPr>
              <w:jc w:val="center"/>
              <w:outlineLvl w:val="6"/>
              <w:rPr>
                <w:sz w:val="18"/>
                <w:szCs w:val="18"/>
              </w:rPr>
            </w:pPr>
            <w:r w:rsidRPr="00934B46">
              <w:rPr>
                <w:sz w:val="18"/>
                <w:szCs w:val="18"/>
              </w:rPr>
              <w:t>790,8</w:t>
            </w:r>
          </w:p>
        </w:tc>
      </w:tr>
      <w:tr w:rsidR="00E811AB" w:rsidRPr="002A48D2" w14:paraId="4705F65F" w14:textId="77777777" w:rsidTr="0083764A">
        <w:trPr>
          <w:trHeight w:val="284"/>
        </w:trPr>
        <w:tc>
          <w:tcPr>
            <w:tcW w:w="3701" w:type="dxa"/>
            <w:shd w:val="clear" w:color="auto" w:fill="auto"/>
            <w:hideMark/>
          </w:tcPr>
          <w:p w14:paraId="46B5C7A4" w14:textId="77777777" w:rsidR="00E811AB" w:rsidRPr="00934B46" w:rsidRDefault="00E811AB" w:rsidP="0083764A">
            <w:pPr>
              <w:outlineLvl w:val="1"/>
              <w:rPr>
                <w:sz w:val="18"/>
                <w:szCs w:val="18"/>
              </w:rPr>
            </w:pPr>
            <w:r w:rsidRPr="00934B46">
              <w:rPr>
                <w:sz w:val="18"/>
                <w:szCs w:val="18"/>
              </w:rPr>
              <w:t>Расходы на обеспечение функций органов муниципальной власти Бессоновского района Пензенской области</w:t>
            </w:r>
          </w:p>
        </w:tc>
        <w:tc>
          <w:tcPr>
            <w:tcW w:w="1276" w:type="dxa"/>
            <w:shd w:val="clear" w:color="auto" w:fill="auto"/>
            <w:hideMark/>
          </w:tcPr>
          <w:p w14:paraId="46B8B652" w14:textId="77777777" w:rsidR="00E811AB" w:rsidRPr="00934B46" w:rsidRDefault="00E811AB" w:rsidP="0083764A">
            <w:pPr>
              <w:jc w:val="center"/>
              <w:outlineLvl w:val="1"/>
              <w:rPr>
                <w:sz w:val="18"/>
                <w:szCs w:val="18"/>
              </w:rPr>
            </w:pPr>
            <w:r w:rsidRPr="00934B46">
              <w:rPr>
                <w:sz w:val="18"/>
                <w:szCs w:val="18"/>
              </w:rPr>
              <w:t>7320002200</w:t>
            </w:r>
          </w:p>
        </w:tc>
        <w:tc>
          <w:tcPr>
            <w:tcW w:w="567" w:type="dxa"/>
            <w:shd w:val="clear" w:color="auto" w:fill="auto"/>
            <w:hideMark/>
          </w:tcPr>
          <w:p w14:paraId="3737362A"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5C25C2F2"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2FB4A804" w14:textId="77777777" w:rsidR="00E811AB" w:rsidRPr="00934B46" w:rsidRDefault="00E811AB" w:rsidP="0083764A">
            <w:pPr>
              <w:jc w:val="center"/>
              <w:outlineLvl w:val="1"/>
              <w:rPr>
                <w:sz w:val="18"/>
                <w:szCs w:val="18"/>
              </w:rPr>
            </w:pPr>
            <w:r w:rsidRPr="00934B46">
              <w:rPr>
                <w:sz w:val="18"/>
                <w:szCs w:val="18"/>
              </w:rPr>
              <w:t>100,0</w:t>
            </w:r>
          </w:p>
        </w:tc>
        <w:tc>
          <w:tcPr>
            <w:tcW w:w="1418" w:type="dxa"/>
            <w:shd w:val="clear" w:color="auto" w:fill="auto"/>
            <w:hideMark/>
          </w:tcPr>
          <w:p w14:paraId="409E5CB9" w14:textId="77777777" w:rsidR="00E811AB" w:rsidRPr="00934B46" w:rsidRDefault="00E811AB" w:rsidP="0083764A">
            <w:pPr>
              <w:jc w:val="center"/>
              <w:outlineLvl w:val="1"/>
              <w:rPr>
                <w:sz w:val="18"/>
                <w:szCs w:val="18"/>
              </w:rPr>
            </w:pPr>
            <w:r w:rsidRPr="00934B46">
              <w:rPr>
                <w:sz w:val="18"/>
                <w:szCs w:val="18"/>
              </w:rPr>
              <w:t>100,0</w:t>
            </w:r>
          </w:p>
        </w:tc>
        <w:tc>
          <w:tcPr>
            <w:tcW w:w="1275" w:type="dxa"/>
            <w:shd w:val="clear" w:color="auto" w:fill="auto"/>
            <w:hideMark/>
          </w:tcPr>
          <w:p w14:paraId="1657F2B0" w14:textId="77777777" w:rsidR="00E811AB" w:rsidRPr="00934B46" w:rsidRDefault="00E811AB" w:rsidP="0083764A">
            <w:pPr>
              <w:jc w:val="center"/>
              <w:outlineLvl w:val="1"/>
              <w:rPr>
                <w:sz w:val="18"/>
                <w:szCs w:val="18"/>
              </w:rPr>
            </w:pPr>
            <w:r w:rsidRPr="00934B46">
              <w:rPr>
                <w:sz w:val="18"/>
                <w:szCs w:val="18"/>
              </w:rPr>
              <w:t>100,0</w:t>
            </w:r>
          </w:p>
        </w:tc>
      </w:tr>
      <w:tr w:rsidR="00E811AB" w:rsidRPr="002A48D2" w14:paraId="245E3318" w14:textId="77777777" w:rsidTr="0083764A">
        <w:trPr>
          <w:trHeight w:val="284"/>
        </w:trPr>
        <w:tc>
          <w:tcPr>
            <w:tcW w:w="3701" w:type="dxa"/>
            <w:shd w:val="clear" w:color="auto" w:fill="auto"/>
            <w:hideMark/>
          </w:tcPr>
          <w:p w14:paraId="4AC96956" w14:textId="77777777" w:rsidR="00E811AB" w:rsidRPr="00934B46" w:rsidRDefault="00E811AB" w:rsidP="0083764A">
            <w:pPr>
              <w:outlineLvl w:val="6"/>
              <w:rPr>
                <w:sz w:val="18"/>
                <w:szCs w:val="18"/>
              </w:rPr>
            </w:pPr>
            <w:r w:rsidRPr="00934B46">
              <w:rPr>
                <w:sz w:val="18"/>
                <w:szCs w:val="18"/>
              </w:rPr>
              <w:t>Закупка товаров, работ и услуг в сфере информационно-коммуникационных технологий</w:t>
            </w:r>
          </w:p>
        </w:tc>
        <w:tc>
          <w:tcPr>
            <w:tcW w:w="1276" w:type="dxa"/>
            <w:shd w:val="clear" w:color="auto" w:fill="auto"/>
            <w:hideMark/>
          </w:tcPr>
          <w:p w14:paraId="2BDAE561" w14:textId="77777777" w:rsidR="00E811AB" w:rsidRPr="00934B46" w:rsidRDefault="00E811AB" w:rsidP="0083764A">
            <w:pPr>
              <w:jc w:val="center"/>
              <w:outlineLvl w:val="6"/>
              <w:rPr>
                <w:sz w:val="18"/>
                <w:szCs w:val="18"/>
              </w:rPr>
            </w:pPr>
            <w:r w:rsidRPr="00934B46">
              <w:rPr>
                <w:sz w:val="18"/>
                <w:szCs w:val="18"/>
              </w:rPr>
              <w:t>7320002200</w:t>
            </w:r>
          </w:p>
        </w:tc>
        <w:tc>
          <w:tcPr>
            <w:tcW w:w="567" w:type="dxa"/>
            <w:shd w:val="clear" w:color="auto" w:fill="auto"/>
            <w:hideMark/>
          </w:tcPr>
          <w:p w14:paraId="079E8B9D" w14:textId="77777777" w:rsidR="00E811AB" w:rsidRPr="00934B46" w:rsidRDefault="00E811AB" w:rsidP="0083764A">
            <w:pPr>
              <w:jc w:val="center"/>
              <w:outlineLvl w:val="6"/>
              <w:rPr>
                <w:sz w:val="18"/>
                <w:szCs w:val="18"/>
              </w:rPr>
            </w:pPr>
            <w:r w:rsidRPr="00934B46">
              <w:rPr>
                <w:sz w:val="18"/>
                <w:szCs w:val="18"/>
              </w:rPr>
              <w:t>242</w:t>
            </w:r>
          </w:p>
        </w:tc>
        <w:tc>
          <w:tcPr>
            <w:tcW w:w="708" w:type="dxa"/>
            <w:shd w:val="clear" w:color="auto" w:fill="auto"/>
            <w:hideMark/>
          </w:tcPr>
          <w:p w14:paraId="685EC38D"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1680D6EF" w14:textId="77777777" w:rsidR="00E811AB" w:rsidRPr="00934B46" w:rsidRDefault="00E811AB" w:rsidP="0083764A">
            <w:pPr>
              <w:jc w:val="center"/>
              <w:outlineLvl w:val="6"/>
              <w:rPr>
                <w:sz w:val="18"/>
                <w:szCs w:val="18"/>
              </w:rPr>
            </w:pPr>
            <w:r w:rsidRPr="00934B46">
              <w:rPr>
                <w:sz w:val="18"/>
                <w:szCs w:val="18"/>
              </w:rPr>
              <w:t>72,8</w:t>
            </w:r>
          </w:p>
        </w:tc>
        <w:tc>
          <w:tcPr>
            <w:tcW w:w="1418" w:type="dxa"/>
            <w:shd w:val="clear" w:color="auto" w:fill="auto"/>
            <w:hideMark/>
          </w:tcPr>
          <w:p w14:paraId="67C25913" w14:textId="77777777" w:rsidR="00E811AB" w:rsidRPr="00934B46" w:rsidRDefault="00E811AB" w:rsidP="0083764A">
            <w:pPr>
              <w:jc w:val="center"/>
              <w:outlineLvl w:val="6"/>
              <w:rPr>
                <w:sz w:val="18"/>
                <w:szCs w:val="18"/>
              </w:rPr>
            </w:pPr>
            <w:r w:rsidRPr="00934B46">
              <w:rPr>
                <w:sz w:val="18"/>
                <w:szCs w:val="18"/>
              </w:rPr>
              <w:t>62,4</w:t>
            </w:r>
          </w:p>
        </w:tc>
        <w:tc>
          <w:tcPr>
            <w:tcW w:w="1275" w:type="dxa"/>
            <w:shd w:val="clear" w:color="auto" w:fill="auto"/>
            <w:hideMark/>
          </w:tcPr>
          <w:p w14:paraId="25E02E55" w14:textId="77777777" w:rsidR="00E811AB" w:rsidRPr="00934B46" w:rsidRDefault="00E811AB" w:rsidP="0083764A">
            <w:pPr>
              <w:jc w:val="center"/>
              <w:outlineLvl w:val="6"/>
              <w:rPr>
                <w:sz w:val="18"/>
                <w:szCs w:val="18"/>
              </w:rPr>
            </w:pPr>
            <w:r w:rsidRPr="00934B46">
              <w:rPr>
                <w:sz w:val="18"/>
                <w:szCs w:val="18"/>
              </w:rPr>
              <w:t>62,4</w:t>
            </w:r>
          </w:p>
        </w:tc>
      </w:tr>
      <w:tr w:rsidR="00E811AB" w:rsidRPr="002A48D2" w14:paraId="45F42528" w14:textId="77777777" w:rsidTr="0083764A">
        <w:trPr>
          <w:trHeight w:val="284"/>
        </w:trPr>
        <w:tc>
          <w:tcPr>
            <w:tcW w:w="3701" w:type="dxa"/>
            <w:shd w:val="clear" w:color="auto" w:fill="auto"/>
            <w:hideMark/>
          </w:tcPr>
          <w:p w14:paraId="4CDAECBF" w14:textId="77777777" w:rsidR="00E811AB" w:rsidRPr="00934B46" w:rsidRDefault="00E811AB" w:rsidP="0083764A">
            <w:pPr>
              <w:outlineLvl w:val="6"/>
              <w:rPr>
                <w:sz w:val="18"/>
                <w:szCs w:val="18"/>
              </w:rPr>
            </w:pPr>
            <w:r w:rsidRPr="00934B46">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276" w:type="dxa"/>
            <w:shd w:val="clear" w:color="auto" w:fill="auto"/>
            <w:hideMark/>
          </w:tcPr>
          <w:p w14:paraId="05B92ABD" w14:textId="77777777" w:rsidR="00E811AB" w:rsidRPr="00934B46" w:rsidRDefault="00E811AB" w:rsidP="0083764A">
            <w:pPr>
              <w:jc w:val="center"/>
              <w:outlineLvl w:val="6"/>
              <w:rPr>
                <w:sz w:val="18"/>
                <w:szCs w:val="18"/>
              </w:rPr>
            </w:pPr>
            <w:r w:rsidRPr="00934B46">
              <w:rPr>
                <w:sz w:val="18"/>
                <w:szCs w:val="18"/>
              </w:rPr>
              <w:t>7320002200</w:t>
            </w:r>
          </w:p>
        </w:tc>
        <w:tc>
          <w:tcPr>
            <w:tcW w:w="567" w:type="dxa"/>
            <w:shd w:val="clear" w:color="auto" w:fill="auto"/>
            <w:hideMark/>
          </w:tcPr>
          <w:p w14:paraId="2BA955D9" w14:textId="77777777" w:rsidR="00E811AB" w:rsidRPr="00934B46" w:rsidRDefault="00E811AB" w:rsidP="0083764A">
            <w:pPr>
              <w:jc w:val="center"/>
              <w:outlineLvl w:val="6"/>
              <w:rPr>
                <w:sz w:val="18"/>
                <w:szCs w:val="18"/>
              </w:rPr>
            </w:pPr>
            <w:r w:rsidRPr="00934B46">
              <w:rPr>
                <w:sz w:val="18"/>
                <w:szCs w:val="18"/>
              </w:rPr>
              <w:t>242</w:t>
            </w:r>
          </w:p>
        </w:tc>
        <w:tc>
          <w:tcPr>
            <w:tcW w:w="708" w:type="dxa"/>
            <w:shd w:val="clear" w:color="auto" w:fill="auto"/>
            <w:hideMark/>
          </w:tcPr>
          <w:p w14:paraId="1A4F40B9" w14:textId="77777777" w:rsidR="00E811AB" w:rsidRPr="00934B46" w:rsidRDefault="00E811AB" w:rsidP="0083764A">
            <w:pPr>
              <w:jc w:val="center"/>
              <w:outlineLvl w:val="6"/>
              <w:rPr>
                <w:sz w:val="18"/>
                <w:szCs w:val="18"/>
              </w:rPr>
            </w:pPr>
            <w:r w:rsidRPr="00934B46">
              <w:rPr>
                <w:sz w:val="18"/>
                <w:szCs w:val="18"/>
              </w:rPr>
              <w:t>0106</w:t>
            </w:r>
          </w:p>
        </w:tc>
        <w:tc>
          <w:tcPr>
            <w:tcW w:w="1276" w:type="dxa"/>
            <w:shd w:val="clear" w:color="auto" w:fill="auto"/>
            <w:hideMark/>
          </w:tcPr>
          <w:p w14:paraId="6D72B958" w14:textId="77777777" w:rsidR="00E811AB" w:rsidRPr="00934B46" w:rsidRDefault="00E811AB" w:rsidP="0083764A">
            <w:pPr>
              <w:jc w:val="center"/>
              <w:outlineLvl w:val="6"/>
              <w:rPr>
                <w:sz w:val="18"/>
                <w:szCs w:val="18"/>
              </w:rPr>
            </w:pPr>
            <w:r w:rsidRPr="00934B46">
              <w:rPr>
                <w:sz w:val="18"/>
                <w:szCs w:val="18"/>
              </w:rPr>
              <w:t>72,8</w:t>
            </w:r>
          </w:p>
        </w:tc>
        <w:tc>
          <w:tcPr>
            <w:tcW w:w="1418" w:type="dxa"/>
            <w:shd w:val="clear" w:color="auto" w:fill="auto"/>
            <w:hideMark/>
          </w:tcPr>
          <w:p w14:paraId="653D5163" w14:textId="77777777" w:rsidR="00E811AB" w:rsidRPr="00934B46" w:rsidRDefault="00E811AB" w:rsidP="0083764A">
            <w:pPr>
              <w:jc w:val="center"/>
              <w:outlineLvl w:val="6"/>
              <w:rPr>
                <w:sz w:val="18"/>
                <w:szCs w:val="18"/>
              </w:rPr>
            </w:pPr>
            <w:r w:rsidRPr="00934B46">
              <w:rPr>
                <w:sz w:val="18"/>
                <w:szCs w:val="18"/>
              </w:rPr>
              <w:t>62,4</w:t>
            </w:r>
          </w:p>
        </w:tc>
        <w:tc>
          <w:tcPr>
            <w:tcW w:w="1275" w:type="dxa"/>
            <w:shd w:val="clear" w:color="auto" w:fill="auto"/>
            <w:hideMark/>
          </w:tcPr>
          <w:p w14:paraId="7C683CDF" w14:textId="77777777" w:rsidR="00E811AB" w:rsidRPr="00934B46" w:rsidRDefault="00E811AB" w:rsidP="0083764A">
            <w:pPr>
              <w:jc w:val="center"/>
              <w:outlineLvl w:val="6"/>
              <w:rPr>
                <w:sz w:val="18"/>
                <w:szCs w:val="18"/>
              </w:rPr>
            </w:pPr>
            <w:r w:rsidRPr="00934B46">
              <w:rPr>
                <w:sz w:val="18"/>
                <w:szCs w:val="18"/>
              </w:rPr>
              <w:t>62,4</w:t>
            </w:r>
          </w:p>
        </w:tc>
      </w:tr>
      <w:tr w:rsidR="00E811AB" w:rsidRPr="002A48D2" w14:paraId="6B485479" w14:textId="77777777" w:rsidTr="0083764A">
        <w:trPr>
          <w:trHeight w:val="284"/>
        </w:trPr>
        <w:tc>
          <w:tcPr>
            <w:tcW w:w="3701" w:type="dxa"/>
            <w:shd w:val="clear" w:color="auto" w:fill="auto"/>
            <w:hideMark/>
          </w:tcPr>
          <w:p w14:paraId="424249F8"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041C9227" w14:textId="77777777" w:rsidR="00E811AB" w:rsidRPr="00934B46" w:rsidRDefault="00E811AB" w:rsidP="0083764A">
            <w:pPr>
              <w:jc w:val="center"/>
              <w:outlineLvl w:val="6"/>
              <w:rPr>
                <w:sz w:val="18"/>
                <w:szCs w:val="18"/>
              </w:rPr>
            </w:pPr>
            <w:r w:rsidRPr="00934B46">
              <w:rPr>
                <w:sz w:val="18"/>
                <w:szCs w:val="18"/>
              </w:rPr>
              <w:t>7320002200</w:t>
            </w:r>
          </w:p>
        </w:tc>
        <w:tc>
          <w:tcPr>
            <w:tcW w:w="567" w:type="dxa"/>
            <w:shd w:val="clear" w:color="auto" w:fill="auto"/>
            <w:hideMark/>
          </w:tcPr>
          <w:p w14:paraId="571F9A97"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727A6413"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5C5E2935" w14:textId="77777777" w:rsidR="00E811AB" w:rsidRPr="00934B46" w:rsidRDefault="00E811AB" w:rsidP="0083764A">
            <w:pPr>
              <w:jc w:val="center"/>
              <w:outlineLvl w:val="6"/>
              <w:rPr>
                <w:sz w:val="18"/>
                <w:szCs w:val="18"/>
              </w:rPr>
            </w:pPr>
            <w:r w:rsidRPr="00934B46">
              <w:rPr>
                <w:sz w:val="18"/>
                <w:szCs w:val="18"/>
              </w:rPr>
              <w:t>27,2</w:t>
            </w:r>
          </w:p>
        </w:tc>
        <w:tc>
          <w:tcPr>
            <w:tcW w:w="1418" w:type="dxa"/>
            <w:shd w:val="clear" w:color="auto" w:fill="auto"/>
            <w:hideMark/>
          </w:tcPr>
          <w:p w14:paraId="235FBD48" w14:textId="77777777" w:rsidR="00E811AB" w:rsidRPr="00934B46" w:rsidRDefault="00E811AB" w:rsidP="0083764A">
            <w:pPr>
              <w:jc w:val="center"/>
              <w:outlineLvl w:val="6"/>
              <w:rPr>
                <w:sz w:val="18"/>
                <w:szCs w:val="18"/>
              </w:rPr>
            </w:pPr>
            <w:r w:rsidRPr="00934B46">
              <w:rPr>
                <w:sz w:val="18"/>
                <w:szCs w:val="18"/>
              </w:rPr>
              <w:t>37,6</w:t>
            </w:r>
          </w:p>
        </w:tc>
        <w:tc>
          <w:tcPr>
            <w:tcW w:w="1275" w:type="dxa"/>
            <w:shd w:val="clear" w:color="auto" w:fill="auto"/>
            <w:hideMark/>
          </w:tcPr>
          <w:p w14:paraId="2AED43A1" w14:textId="77777777" w:rsidR="00E811AB" w:rsidRPr="00934B46" w:rsidRDefault="00E811AB" w:rsidP="0083764A">
            <w:pPr>
              <w:jc w:val="center"/>
              <w:outlineLvl w:val="6"/>
              <w:rPr>
                <w:sz w:val="18"/>
                <w:szCs w:val="18"/>
              </w:rPr>
            </w:pPr>
            <w:r w:rsidRPr="00934B46">
              <w:rPr>
                <w:sz w:val="18"/>
                <w:szCs w:val="18"/>
              </w:rPr>
              <w:t>37,6</w:t>
            </w:r>
          </w:p>
        </w:tc>
      </w:tr>
      <w:tr w:rsidR="00E811AB" w:rsidRPr="002A48D2" w14:paraId="5FE2CDF6" w14:textId="77777777" w:rsidTr="0083764A">
        <w:trPr>
          <w:trHeight w:val="284"/>
        </w:trPr>
        <w:tc>
          <w:tcPr>
            <w:tcW w:w="3701" w:type="dxa"/>
            <w:shd w:val="clear" w:color="auto" w:fill="auto"/>
            <w:hideMark/>
          </w:tcPr>
          <w:p w14:paraId="50DD8FC1" w14:textId="77777777" w:rsidR="00E811AB" w:rsidRPr="00934B46" w:rsidRDefault="00E811AB" w:rsidP="0083764A">
            <w:pPr>
              <w:outlineLvl w:val="6"/>
              <w:rPr>
                <w:sz w:val="18"/>
                <w:szCs w:val="18"/>
              </w:rPr>
            </w:pPr>
            <w:r w:rsidRPr="00934B46">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276" w:type="dxa"/>
            <w:shd w:val="clear" w:color="auto" w:fill="auto"/>
            <w:hideMark/>
          </w:tcPr>
          <w:p w14:paraId="5EE0CB3C" w14:textId="77777777" w:rsidR="00E811AB" w:rsidRPr="00934B46" w:rsidRDefault="00E811AB" w:rsidP="0083764A">
            <w:pPr>
              <w:jc w:val="center"/>
              <w:outlineLvl w:val="6"/>
              <w:rPr>
                <w:sz w:val="18"/>
                <w:szCs w:val="18"/>
              </w:rPr>
            </w:pPr>
            <w:r w:rsidRPr="00934B46">
              <w:rPr>
                <w:sz w:val="18"/>
                <w:szCs w:val="18"/>
              </w:rPr>
              <w:t>7320002200</w:t>
            </w:r>
          </w:p>
        </w:tc>
        <w:tc>
          <w:tcPr>
            <w:tcW w:w="567" w:type="dxa"/>
            <w:shd w:val="clear" w:color="auto" w:fill="auto"/>
            <w:hideMark/>
          </w:tcPr>
          <w:p w14:paraId="70E19AC1"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19FAD5C7" w14:textId="77777777" w:rsidR="00E811AB" w:rsidRPr="00934B46" w:rsidRDefault="00E811AB" w:rsidP="0083764A">
            <w:pPr>
              <w:jc w:val="center"/>
              <w:outlineLvl w:val="6"/>
              <w:rPr>
                <w:sz w:val="18"/>
                <w:szCs w:val="18"/>
              </w:rPr>
            </w:pPr>
            <w:r w:rsidRPr="00934B46">
              <w:rPr>
                <w:sz w:val="18"/>
                <w:szCs w:val="18"/>
              </w:rPr>
              <w:t>0106</w:t>
            </w:r>
          </w:p>
        </w:tc>
        <w:tc>
          <w:tcPr>
            <w:tcW w:w="1276" w:type="dxa"/>
            <w:shd w:val="clear" w:color="auto" w:fill="auto"/>
            <w:hideMark/>
          </w:tcPr>
          <w:p w14:paraId="46E7E9EA" w14:textId="77777777" w:rsidR="00E811AB" w:rsidRPr="00934B46" w:rsidRDefault="00E811AB" w:rsidP="0083764A">
            <w:pPr>
              <w:jc w:val="center"/>
              <w:outlineLvl w:val="6"/>
              <w:rPr>
                <w:sz w:val="18"/>
                <w:szCs w:val="18"/>
              </w:rPr>
            </w:pPr>
            <w:r w:rsidRPr="00934B46">
              <w:rPr>
                <w:sz w:val="18"/>
                <w:szCs w:val="18"/>
              </w:rPr>
              <w:t>27,2</w:t>
            </w:r>
          </w:p>
        </w:tc>
        <w:tc>
          <w:tcPr>
            <w:tcW w:w="1418" w:type="dxa"/>
            <w:shd w:val="clear" w:color="auto" w:fill="auto"/>
            <w:hideMark/>
          </w:tcPr>
          <w:p w14:paraId="4A059FCE" w14:textId="77777777" w:rsidR="00E811AB" w:rsidRPr="00934B46" w:rsidRDefault="00E811AB" w:rsidP="0083764A">
            <w:pPr>
              <w:jc w:val="center"/>
              <w:outlineLvl w:val="6"/>
              <w:rPr>
                <w:sz w:val="18"/>
                <w:szCs w:val="18"/>
              </w:rPr>
            </w:pPr>
            <w:r w:rsidRPr="00934B46">
              <w:rPr>
                <w:sz w:val="18"/>
                <w:szCs w:val="18"/>
              </w:rPr>
              <w:t>37,6</w:t>
            </w:r>
          </w:p>
        </w:tc>
        <w:tc>
          <w:tcPr>
            <w:tcW w:w="1275" w:type="dxa"/>
            <w:shd w:val="clear" w:color="auto" w:fill="auto"/>
            <w:hideMark/>
          </w:tcPr>
          <w:p w14:paraId="54D08DF5" w14:textId="77777777" w:rsidR="00E811AB" w:rsidRPr="00934B46" w:rsidRDefault="00E811AB" w:rsidP="0083764A">
            <w:pPr>
              <w:jc w:val="center"/>
              <w:outlineLvl w:val="6"/>
              <w:rPr>
                <w:sz w:val="18"/>
                <w:szCs w:val="18"/>
              </w:rPr>
            </w:pPr>
            <w:r w:rsidRPr="00934B46">
              <w:rPr>
                <w:sz w:val="18"/>
                <w:szCs w:val="18"/>
              </w:rPr>
              <w:t>37,6</w:t>
            </w:r>
          </w:p>
        </w:tc>
      </w:tr>
      <w:tr w:rsidR="00E811AB" w:rsidRPr="002A48D2" w14:paraId="144DBE0B" w14:textId="77777777" w:rsidTr="0083764A">
        <w:trPr>
          <w:trHeight w:val="284"/>
        </w:trPr>
        <w:tc>
          <w:tcPr>
            <w:tcW w:w="3701" w:type="dxa"/>
            <w:shd w:val="clear" w:color="auto" w:fill="auto"/>
            <w:hideMark/>
          </w:tcPr>
          <w:p w14:paraId="1B044E08" w14:textId="77777777" w:rsidR="00E811AB" w:rsidRPr="00934B46" w:rsidRDefault="00E811AB" w:rsidP="0083764A">
            <w:pPr>
              <w:outlineLvl w:val="1"/>
              <w:rPr>
                <w:sz w:val="18"/>
                <w:szCs w:val="18"/>
              </w:rPr>
            </w:pPr>
            <w:r w:rsidRPr="00934B46">
              <w:rPr>
                <w:sz w:val="18"/>
                <w:szCs w:val="18"/>
              </w:rPr>
              <w:t>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1276" w:type="dxa"/>
            <w:shd w:val="clear" w:color="auto" w:fill="auto"/>
            <w:hideMark/>
          </w:tcPr>
          <w:p w14:paraId="0F323F75" w14:textId="77777777" w:rsidR="00E811AB" w:rsidRPr="00934B46" w:rsidRDefault="00E811AB" w:rsidP="0083764A">
            <w:pPr>
              <w:jc w:val="center"/>
              <w:outlineLvl w:val="1"/>
              <w:rPr>
                <w:sz w:val="18"/>
                <w:szCs w:val="18"/>
              </w:rPr>
            </w:pPr>
            <w:r w:rsidRPr="00934B46">
              <w:rPr>
                <w:sz w:val="18"/>
                <w:szCs w:val="18"/>
              </w:rPr>
              <w:t>7320080060</w:t>
            </w:r>
          </w:p>
        </w:tc>
        <w:tc>
          <w:tcPr>
            <w:tcW w:w="567" w:type="dxa"/>
            <w:shd w:val="clear" w:color="auto" w:fill="auto"/>
            <w:hideMark/>
          </w:tcPr>
          <w:p w14:paraId="15B927F9"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7B3F4555"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4553D1D4" w14:textId="77777777" w:rsidR="00E811AB" w:rsidRPr="00934B46" w:rsidRDefault="00E811AB" w:rsidP="0083764A">
            <w:pPr>
              <w:jc w:val="center"/>
              <w:outlineLvl w:val="1"/>
              <w:rPr>
                <w:sz w:val="18"/>
                <w:szCs w:val="18"/>
              </w:rPr>
            </w:pPr>
            <w:r w:rsidRPr="00934B46">
              <w:rPr>
                <w:sz w:val="18"/>
                <w:szCs w:val="18"/>
              </w:rPr>
              <w:t>30,0</w:t>
            </w:r>
          </w:p>
        </w:tc>
        <w:tc>
          <w:tcPr>
            <w:tcW w:w="1418" w:type="dxa"/>
            <w:shd w:val="clear" w:color="auto" w:fill="auto"/>
            <w:hideMark/>
          </w:tcPr>
          <w:p w14:paraId="3BA586E9" w14:textId="77777777" w:rsidR="00E811AB" w:rsidRPr="00934B46" w:rsidRDefault="00E811AB" w:rsidP="0083764A">
            <w:pPr>
              <w:jc w:val="center"/>
              <w:outlineLvl w:val="1"/>
              <w:rPr>
                <w:sz w:val="18"/>
                <w:szCs w:val="18"/>
              </w:rPr>
            </w:pPr>
            <w:r w:rsidRPr="00934B46">
              <w:rPr>
                <w:sz w:val="18"/>
                <w:szCs w:val="18"/>
              </w:rPr>
              <w:t>30,0</w:t>
            </w:r>
          </w:p>
        </w:tc>
        <w:tc>
          <w:tcPr>
            <w:tcW w:w="1275" w:type="dxa"/>
            <w:shd w:val="clear" w:color="auto" w:fill="auto"/>
            <w:hideMark/>
          </w:tcPr>
          <w:p w14:paraId="58356AC4" w14:textId="77777777" w:rsidR="00E811AB" w:rsidRPr="00934B46" w:rsidRDefault="00E811AB" w:rsidP="0083764A">
            <w:pPr>
              <w:jc w:val="center"/>
              <w:outlineLvl w:val="1"/>
              <w:rPr>
                <w:sz w:val="18"/>
                <w:szCs w:val="18"/>
              </w:rPr>
            </w:pPr>
            <w:r w:rsidRPr="00934B46">
              <w:rPr>
                <w:sz w:val="18"/>
                <w:szCs w:val="18"/>
              </w:rPr>
              <w:t>30,0</w:t>
            </w:r>
          </w:p>
        </w:tc>
      </w:tr>
      <w:tr w:rsidR="00E811AB" w:rsidRPr="002A48D2" w14:paraId="4FA549FB" w14:textId="77777777" w:rsidTr="0083764A">
        <w:trPr>
          <w:trHeight w:val="284"/>
        </w:trPr>
        <w:tc>
          <w:tcPr>
            <w:tcW w:w="3701" w:type="dxa"/>
            <w:shd w:val="clear" w:color="auto" w:fill="auto"/>
            <w:hideMark/>
          </w:tcPr>
          <w:p w14:paraId="05806180"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29291324" w14:textId="77777777" w:rsidR="00E811AB" w:rsidRPr="00934B46" w:rsidRDefault="00E811AB" w:rsidP="0083764A">
            <w:pPr>
              <w:jc w:val="center"/>
              <w:outlineLvl w:val="6"/>
              <w:rPr>
                <w:sz w:val="18"/>
                <w:szCs w:val="18"/>
              </w:rPr>
            </w:pPr>
            <w:r w:rsidRPr="00934B46">
              <w:rPr>
                <w:sz w:val="18"/>
                <w:szCs w:val="18"/>
              </w:rPr>
              <w:t>7320080060</w:t>
            </w:r>
          </w:p>
        </w:tc>
        <w:tc>
          <w:tcPr>
            <w:tcW w:w="567" w:type="dxa"/>
            <w:shd w:val="clear" w:color="auto" w:fill="auto"/>
            <w:hideMark/>
          </w:tcPr>
          <w:p w14:paraId="27D002ED"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720D166F"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7B22A671" w14:textId="77777777" w:rsidR="00E811AB" w:rsidRPr="00934B46" w:rsidRDefault="00E811AB" w:rsidP="0083764A">
            <w:pPr>
              <w:jc w:val="center"/>
              <w:outlineLvl w:val="6"/>
              <w:rPr>
                <w:sz w:val="18"/>
                <w:szCs w:val="18"/>
              </w:rPr>
            </w:pPr>
            <w:r w:rsidRPr="00934B46">
              <w:rPr>
                <w:sz w:val="18"/>
                <w:szCs w:val="18"/>
              </w:rPr>
              <w:t>30,0</w:t>
            </w:r>
          </w:p>
        </w:tc>
        <w:tc>
          <w:tcPr>
            <w:tcW w:w="1418" w:type="dxa"/>
            <w:shd w:val="clear" w:color="auto" w:fill="auto"/>
            <w:hideMark/>
          </w:tcPr>
          <w:p w14:paraId="7B5842A5" w14:textId="77777777" w:rsidR="00E811AB" w:rsidRPr="00934B46" w:rsidRDefault="00E811AB" w:rsidP="0083764A">
            <w:pPr>
              <w:jc w:val="center"/>
              <w:outlineLvl w:val="6"/>
              <w:rPr>
                <w:sz w:val="18"/>
                <w:szCs w:val="18"/>
              </w:rPr>
            </w:pPr>
            <w:r w:rsidRPr="00934B46">
              <w:rPr>
                <w:sz w:val="18"/>
                <w:szCs w:val="18"/>
              </w:rPr>
              <w:t>30,0</w:t>
            </w:r>
          </w:p>
        </w:tc>
        <w:tc>
          <w:tcPr>
            <w:tcW w:w="1275" w:type="dxa"/>
            <w:shd w:val="clear" w:color="auto" w:fill="auto"/>
            <w:hideMark/>
          </w:tcPr>
          <w:p w14:paraId="0401AF0D" w14:textId="77777777" w:rsidR="00E811AB" w:rsidRPr="00934B46" w:rsidRDefault="00E811AB" w:rsidP="0083764A">
            <w:pPr>
              <w:jc w:val="center"/>
              <w:outlineLvl w:val="6"/>
              <w:rPr>
                <w:sz w:val="18"/>
                <w:szCs w:val="18"/>
              </w:rPr>
            </w:pPr>
            <w:r w:rsidRPr="00934B46">
              <w:rPr>
                <w:sz w:val="18"/>
                <w:szCs w:val="18"/>
              </w:rPr>
              <w:t>30,0</w:t>
            </w:r>
          </w:p>
        </w:tc>
      </w:tr>
      <w:tr w:rsidR="00E811AB" w:rsidRPr="002A48D2" w14:paraId="2AC7ABFF" w14:textId="77777777" w:rsidTr="0083764A">
        <w:trPr>
          <w:trHeight w:val="284"/>
        </w:trPr>
        <w:tc>
          <w:tcPr>
            <w:tcW w:w="3701" w:type="dxa"/>
            <w:shd w:val="clear" w:color="auto" w:fill="auto"/>
            <w:hideMark/>
          </w:tcPr>
          <w:p w14:paraId="13140E3C" w14:textId="77777777" w:rsidR="00E811AB" w:rsidRPr="00934B46" w:rsidRDefault="00E811AB" w:rsidP="0083764A">
            <w:pPr>
              <w:outlineLvl w:val="6"/>
              <w:rPr>
                <w:sz w:val="18"/>
                <w:szCs w:val="18"/>
              </w:rPr>
            </w:pPr>
            <w:r w:rsidRPr="00934B46">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276" w:type="dxa"/>
            <w:shd w:val="clear" w:color="auto" w:fill="auto"/>
            <w:hideMark/>
          </w:tcPr>
          <w:p w14:paraId="0372C46E" w14:textId="77777777" w:rsidR="00E811AB" w:rsidRPr="00934B46" w:rsidRDefault="00E811AB" w:rsidP="0083764A">
            <w:pPr>
              <w:jc w:val="center"/>
              <w:outlineLvl w:val="6"/>
              <w:rPr>
                <w:sz w:val="18"/>
                <w:szCs w:val="18"/>
              </w:rPr>
            </w:pPr>
            <w:r w:rsidRPr="00934B46">
              <w:rPr>
                <w:sz w:val="18"/>
                <w:szCs w:val="18"/>
              </w:rPr>
              <w:t>7320080060</w:t>
            </w:r>
          </w:p>
        </w:tc>
        <w:tc>
          <w:tcPr>
            <w:tcW w:w="567" w:type="dxa"/>
            <w:shd w:val="clear" w:color="auto" w:fill="auto"/>
            <w:hideMark/>
          </w:tcPr>
          <w:p w14:paraId="64E65F04"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74D7F8FD" w14:textId="77777777" w:rsidR="00E811AB" w:rsidRPr="00934B46" w:rsidRDefault="00E811AB" w:rsidP="0083764A">
            <w:pPr>
              <w:jc w:val="center"/>
              <w:outlineLvl w:val="6"/>
              <w:rPr>
                <w:sz w:val="18"/>
                <w:szCs w:val="18"/>
              </w:rPr>
            </w:pPr>
            <w:r w:rsidRPr="00934B46">
              <w:rPr>
                <w:sz w:val="18"/>
                <w:szCs w:val="18"/>
              </w:rPr>
              <w:t>0106</w:t>
            </w:r>
          </w:p>
        </w:tc>
        <w:tc>
          <w:tcPr>
            <w:tcW w:w="1276" w:type="dxa"/>
            <w:shd w:val="clear" w:color="auto" w:fill="auto"/>
            <w:hideMark/>
          </w:tcPr>
          <w:p w14:paraId="1C77E844" w14:textId="77777777" w:rsidR="00E811AB" w:rsidRPr="00934B46" w:rsidRDefault="00E811AB" w:rsidP="0083764A">
            <w:pPr>
              <w:jc w:val="center"/>
              <w:outlineLvl w:val="6"/>
              <w:rPr>
                <w:sz w:val="18"/>
                <w:szCs w:val="18"/>
              </w:rPr>
            </w:pPr>
            <w:r w:rsidRPr="00934B46">
              <w:rPr>
                <w:sz w:val="18"/>
                <w:szCs w:val="18"/>
              </w:rPr>
              <w:t>30,0</w:t>
            </w:r>
          </w:p>
        </w:tc>
        <w:tc>
          <w:tcPr>
            <w:tcW w:w="1418" w:type="dxa"/>
            <w:shd w:val="clear" w:color="auto" w:fill="auto"/>
            <w:hideMark/>
          </w:tcPr>
          <w:p w14:paraId="3F1630FA" w14:textId="77777777" w:rsidR="00E811AB" w:rsidRPr="00934B46" w:rsidRDefault="00E811AB" w:rsidP="0083764A">
            <w:pPr>
              <w:jc w:val="center"/>
              <w:outlineLvl w:val="6"/>
              <w:rPr>
                <w:sz w:val="18"/>
                <w:szCs w:val="18"/>
              </w:rPr>
            </w:pPr>
            <w:r w:rsidRPr="00934B46">
              <w:rPr>
                <w:sz w:val="18"/>
                <w:szCs w:val="18"/>
              </w:rPr>
              <w:t>30,0</w:t>
            </w:r>
          </w:p>
        </w:tc>
        <w:tc>
          <w:tcPr>
            <w:tcW w:w="1275" w:type="dxa"/>
            <w:shd w:val="clear" w:color="auto" w:fill="auto"/>
            <w:hideMark/>
          </w:tcPr>
          <w:p w14:paraId="5161AA1B" w14:textId="77777777" w:rsidR="00E811AB" w:rsidRPr="00934B46" w:rsidRDefault="00E811AB" w:rsidP="0083764A">
            <w:pPr>
              <w:jc w:val="center"/>
              <w:outlineLvl w:val="6"/>
              <w:rPr>
                <w:sz w:val="18"/>
                <w:szCs w:val="18"/>
              </w:rPr>
            </w:pPr>
            <w:r w:rsidRPr="00934B46">
              <w:rPr>
                <w:sz w:val="18"/>
                <w:szCs w:val="18"/>
              </w:rPr>
              <w:t>30,0</w:t>
            </w:r>
          </w:p>
        </w:tc>
      </w:tr>
      <w:tr w:rsidR="00E811AB" w:rsidRPr="002A48D2" w14:paraId="32D15419" w14:textId="77777777" w:rsidTr="0083764A">
        <w:trPr>
          <w:trHeight w:val="284"/>
        </w:trPr>
        <w:tc>
          <w:tcPr>
            <w:tcW w:w="3701" w:type="dxa"/>
            <w:shd w:val="clear" w:color="auto" w:fill="auto"/>
            <w:hideMark/>
          </w:tcPr>
          <w:p w14:paraId="491E157A" w14:textId="77777777" w:rsidR="00E811AB" w:rsidRPr="00934B46" w:rsidRDefault="00E811AB" w:rsidP="0083764A">
            <w:pPr>
              <w:rPr>
                <w:sz w:val="18"/>
                <w:szCs w:val="18"/>
              </w:rPr>
            </w:pPr>
            <w:r w:rsidRPr="00934B46">
              <w:rPr>
                <w:sz w:val="18"/>
                <w:szCs w:val="18"/>
              </w:rPr>
              <w:t>Иные непрограммные расходы органов муниципальной власти Бессоновского района Пензенской области</w:t>
            </w:r>
          </w:p>
        </w:tc>
        <w:tc>
          <w:tcPr>
            <w:tcW w:w="1276" w:type="dxa"/>
            <w:shd w:val="clear" w:color="auto" w:fill="auto"/>
            <w:hideMark/>
          </w:tcPr>
          <w:p w14:paraId="222AB9DF" w14:textId="77777777" w:rsidR="00E811AB" w:rsidRPr="00934B46" w:rsidRDefault="00E811AB" w:rsidP="0083764A">
            <w:pPr>
              <w:jc w:val="center"/>
              <w:rPr>
                <w:sz w:val="18"/>
                <w:szCs w:val="18"/>
              </w:rPr>
            </w:pPr>
            <w:r w:rsidRPr="00934B46">
              <w:rPr>
                <w:sz w:val="18"/>
                <w:szCs w:val="18"/>
              </w:rPr>
              <w:t>9900000000</w:t>
            </w:r>
          </w:p>
        </w:tc>
        <w:tc>
          <w:tcPr>
            <w:tcW w:w="567" w:type="dxa"/>
            <w:shd w:val="clear" w:color="auto" w:fill="auto"/>
            <w:hideMark/>
          </w:tcPr>
          <w:p w14:paraId="5C295D9A" w14:textId="77777777" w:rsidR="00E811AB" w:rsidRPr="00934B46" w:rsidRDefault="00E811AB" w:rsidP="0083764A">
            <w:pPr>
              <w:jc w:val="center"/>
              <w:rPr>
                <w:sz w:val="18"/>
                <w:szCs w:val="18"/>
              </w:rPr>
            </w:pPr>
            <w:r w:rsidRPr="00934B46">
              <w:rPr>
                <w:sz w:val="18"/>
                <w:szCs w:val="18"/>
              </w:rPr>
              <w:t> </w:t>
            </w:r>
          </w:p>
        </w:tc>
        <w:tc>
          <w:tcPr>
            <w:tcW w:w="708" w:type="dxa"/>
            <w:shd w:val="clear" w:color="auto" w:fill="auto"/>
            <w:hideMark/>
          </w:tcPr>
          <w:p w14:paraId="39F8C2A0" w14:textId="77777777" w:rsidR="00E811AB" w:rsidRPr="00934B46" w:rsidRDefault="00E811AB" w:rsidP="0083764A">
            <w:pPr>
              <w:jc w:val="center"/>
              <w:rPr>
                <w:sz w:val="18"/>
                <w:szCs w:val="18"/>
              </w:rPr>
            </w:pPr>
            <w:r w:rsidRPr="00934B46">
              <w:rPr>
                <w:sz w:val="18"/>
                <w:szCs w:val="18"/>
              </w:rPr>
              <w:t> </w:t>
            </w:r>
          </w:p>
        </w:tc>
        <w:tc>
          <w:tcPr>
            <w:tcW w:w="1276" w:type="dxa"/>
            <w:shd w:val="clear" w:color="auto" w:fill="auto"/>
            <w:hideMark/>
          </w:tcPr>
          <w:p w14:paraId="174F3A43" w14:textId="77777777" w:rsidR="00E811AB" w:rsidRPr="00934B46" w:rsidRDefault="00E811AB" w:rsidP="0083764A">
            <w:pPr>
              <w:jc w:val="center"/>
              <w:rPr>
                <w:sz w:val="18"/>
                <w:szCs w:val="18"/>
              </w:rPr>
            </w:pPr>
            <w:r w:rsidRPr="00934B46">
              <w:rPr>
                <w:sz w:val="18"/>
                <w:szCs w:val="18"/>
              </w:rPr>
              <w:t>34 720,7</w:t>
            </w:r>
          </w:p>
        </w:tc>
        <w:tc>
          <w:tcPr>
            <w:tcW w:w="1418" w:type="dxa"/>
            <w:shd w:val="clear" w:color="auto" w:fill="auto"/>
            <w:hideMark/>
          </w:tcPr>
          <w:p w14:paraId="557AD06A" w14:textId="77777777" w:rsidR="00E811AB" w:rsidRPr="00934B46" w:rsidRDefault="00E811AB" w:rsidP="0083764A">
            <w:pPr>
              <w:jc w:val="center"/>
              <w:rPr>
                <w:sz w:val="18"/>
                <w:szCs w:val="18"/>
              </w:rPr>
            </w:pPr>
            <w:r w:rsidRPr="00934B46">
              <w:rPr>
                <w:sz w:val="18"/>
                <w:szCs w:val="18"/>
              </w:rPr>
              <w:t>113,1</w:t>
            </w:r>
          </w:p>
        </w:tc>
        <w:tc>
          <w:tcPr>
            <w:tcW w:w="1275" w:type="dxa"/>
            <w:shd w:val="clear" w:color="auto" w:fill="auto"/>
            <w:hideMark/>
          </w:tcPr>
          <w:p w14:paraId="639A5590" w14:textId="77777777" w:rsidR="00E811AB" w:rsidRPr="00934B46" w:rsidRDefault="00E811AB" w:rsidP="0083764A">
            <w:pPr>
              <w:jc w:val="center"/>
              <w:rPr>
                <w:sz w:val="18"/>
                <w:szCs w:val="18"/>
              </w:rPr>
            </w:pPr>
            <w:r w:rsidRPr="00934B46">
              <w:rPr>
                <w:sz w:val="18"/>
                <w:szCs w:val="18"/>
              </w:rPr>
              <w:t>113,2</w:t>
            </w:r>
          </w:p>
        </w:tc>
      </w:tr>
      <w:tr w:rsidR="00E811AB" w:rsidRPr="002A48D2" w14:paraId="7882A099" w14:textId="77777777" w:rsidTr="0083764A">
        <w:trPr>
          <w:trHeight w:val="284"/>
        </w:trPr>
        <w:tc>
          <w:tcPr>
            <w:tcW w:w="3701" w:type="dxa"/>
            <w:shd w:val="clear" w:color="auto" w:fill="auto"/>
            <w:hideMark/>
          </w:tcPr>
          <w:p w14:paraId="2394144E" w14:textId="77777777" w:rsidR="00E811AB" w:rsidRPr="00934B46" w:rsidRDefault="00E811AB" w:rsidP="0083764A">
            <w:pPr>
              <w:outlineLvl w:val="0"/>
              <w:rPr>
                <w:sz w:val="18"/>
                <w:szCs w:val="18"/>
              </w:rPr>
            </w:pPr>
            <w:r w:rsidRPr="00934B46">
              <w:rPr>
                <w:sz w:val="18"/>
                <w:szCs w:val="18"/>
              </w:rPr>
              <w:t>Резервные фонды</w:t>
            </w:r>
          </w:p>
        </w:tc>
        <w:tc>
          <w:tcPr>
            <w:tcW w:w="1276" w:type="dxa"/>
            <w:shd w:val="clear" w:color="auto" w:fill="auto"/>
            <w:hideMark/>
          </w:tcPr>
          <w:p w14:paraId="02DBCA48" w14:textId="77777777" w:rsidR="00E811AB" w:rsidRPr="00934B46" w:rsidRDefault="00E811AB" w:rsidP="0083764A">
            <w:pPr>
              <w:jc w:val="center"/>
              <w:outlineLvl w:val="0"/>
              <w:rPr>
                <w:sz w:val="18"/>
                <w:szCs w:val="18"/>
              </w:rPr>
            </w:pPr>
            <w:r w:rsidRPr="00934B46">
              <w:rPr>
                <w:sz w:val="18"/>
                <w:szCs w:val="18"/>
              </w:rPr>
              <w:t>9910000000</w:t>
            </w:r>
          </w:p>
        </w:tc>
        <w:tc>
          <w:tcPr>
            <w:tcW w:w="567" w:type="dxa"/>
            <w:shd w:val="clear" w:color="auto" w:fill="auto"/>
            <w:hideMark/>
          </w:tcPr>
          <w:p w14:paraId="44EBECBF"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29E624E5"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7D2236EF" w14:textId="77777777" w:rsidR="00E811AB" w:rsidRPr="00934B46" w:rsidRDefault="00E811AB" w:rsidP="0083764A">
            <w:pPr>
              <w:jc w:val="center"/>
              <w:outlineLvl w:val="0"/>
              <w:rPr>
                <w:sz w:val="18"/>
                <w:szCs w:val="18"/>
              </w:rPr>
            </w:pPr>
            <w:r w:rsidRPr="00934B46">
              <w:rPr>
                <w:sz w:val="18"/>
                <w:szCs w:val="18"/>
              </w:rPr>
              <w:t>12 023,8</w:t>
            </w:r>
          </w:p>
        </w:tc>
        <w:tc>
          <w:tcPr>
            <w:tcW w:w="1418" w:type="dxa"/>
            <w:shd w:val="clear" w:color="auto" w:fill="auto"/>
            <w:hideMark/>
          </w:tcPr>
          <w:p w14:paraId="24A2758C" w14:textId="77777777" w:rsidR="00E811AB" w:rsidRPr="00934B46" w:rsidRDefault="00E811AB" w:rsidP="0083764A">
            <w:pPr>
              <w:jc w:val="center"/>
              <w:outlineLvl w:val="0"/>
              <w:rPr>
                <w:sz w:val="18"/>
                <w:szCs w:val="18"/>
              </w:rPr>
            </w:pPr>
            <w:r w:rsidRPr="00934B46">
              <w:rPr>
                <w:sz w:val="18"/>
                <w:szCs w:val="18"/>
              </w:rPr>
              <w:t>100,0</w:t>
            </w:r>
          </w:p>
        </w:tc>
        <w:tc>
          <w:tcPr>
            <w:tcW w:w="1275" w:type="dxa"/>
            <w:shd w:val="clear" w:color="auto" w:fill="auto"/>
            <w:hideMark/>
          </w:tcPr>
          <w:p w14:paraId="0784461E" w14:textId="77777777" w:rsidR="00E811AB" w:rsidRPr="00934B46" w:rsidRDefault="00E811AB" w:rsidP="0083764A">
            <w:pPr>
              <w:jc w:val="center"/>
              <w:outlineLvl w:val="0"/>
              <w:rPr>
                <w:sz w:val="18"/>
                <w:szCs w:val="18"/>
              </w:rPr>
            </w:pPr>
            <w:r w:rsidRPr="00934B46">
              <w:rPr>
                <w:sz w:val="18"/>
                <w:szCs w:val="18"/>
              </w:rPr>
              <w:t>100,0</w:t>
            </w:r>
          </w:p>
        </w:tc>
      </w:tr>
      <w:tr w:rsidR="00E811AB" w:rsidRPr="002A48D2" w14:paraId="185A628E" w14:textId="77777777" w:rsidTr="0083764A">
        <w:trPr>
          <w:trHeight w:val="284"/>
        </w:trPr>
        <w:tc>
          <w:tcPr>
            <w:tcW w:w="3701" w:type="dxa"/>
            <w:shd w:val="clear" w:color="auto" w:fill="auto"/>
            <w:hideMark/>
          </w:tcPr>
          <w:p w14:paraId="4657F429" w14:textId="77777777" w:rsidR="00E811AB" w:rsidRPr="00934B46" w:rsidRDefault="00E811AB" w:rsidP="0083764A">
            <w:pPr>
              <w:outlineLvl w:val="1"/>
              <w:rPr>
                <w:sz w:val="18"/>
                <w:szCs w:val="18"/>
              </w:rPr>
            </w:pPr>
            <w:r w:rsidRPr="00934B46">
              <w:rPr>
                <w:sz w:val="18"/>
                <w:szCs w:val="18"/>
              </w:rPr>
              <w:t>Резервный фонд администрации Бессоновского района Пензенской области</w:t>
            </w:r>
          </w:p>
        </w:tc>
        <w:tc>
          <w:tcPr>
            <w:tcW w:w="1276" w:type="dxa"/>
            <w:shd w:val="clear" w:color="auto" w:fill="auto"/>
            <w:hideMark/>
          </w:tcPr>
          <w:p w14:paraId="373E95FF" w14:textId="77777777" w:rsidR="00E811AB" w:rsidRPr="00934B46" w:rsidRDefault="00E811AB" w:rsidP="0083764A">
            <w:pPr>
              <w:jc w:val="center"/>
              <w:outlineLvl w:val="1"/>
              <w:rPr>
                <w:sz w:val="18"/>
                <w:szCs w:val="18"/>
              </w:rPr>
            </w:pPr>
            <w:r w:rsidRPr="00934B46">
              <w:rPr>
                <w:sz w:val="18"/>
                <w:szCs w:val="18"/>
              </w:rPr>
              <w:t>9910020600</w:t>
            </w:r>
          </w:p>
        </w:tc>
        <w:tc>
          <w:tcPr>
            <w:tcW w:w="567" w:type="dxa"/>
            <w:shd w:val="clear" w:color="auto" w:fill="auto"/>
            <w:hideMark/>
          </w:tcPr>
          <w:p w14:paraId="770D2DF3"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4FA8CD12"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19D006E1" w14:textId="77777777" w:rsidR="00E811AB" w:rsidRPr="00934B46" w:rsidRDefault="00E811AB" w:rsidP="0083764A">
            <w:pPr>
              <w:jc w:val="center"/>
              <w:outlineLvl w:val="1"/>
              <w:rPr>
                <w:sz w:val="18"/>
                <w:szCs w:val="18"/>
              </w:rPr>
            </w:pPr>
            <w:r w:rsidRPr="00934B46">
              <w:rPr>
                <w:sz w:val="18"/>
                <w:szCs w:val="18"/>
              </w:rPr>
              <w:t>100,0</w:t>
            </w:r>
          </w:p>
        </w:tc>
        <w:tc>
          <w:tcPr>
            <w:tcW w:w="1418" w:type="dxa"/>
            <w:shd w:val="clear" w:color="auto" w:fill="auto"/>
            <w:hideMark/>
          </w:tcPr>
          <w:p w14:paraId="5CA4A952" w14:textId="77777777" w:rsidR="00E811AB" w:rsidRPr="00934B46" w:rsidRDefault="00E811AB" w:rsidP="0083764A">
            <w:pPr>
              <w:jc w:val="center"/>
              <w:outlineLvl w:val="1"/>
              <w:rPr>
                <w:sz w:val="18"/>
                <w:szCs w:val="18"/>
              </w:rPr>
            </w:pPr>
            <w:r w:rsidRPr="00934B46">
              <w:rPr>
                <w:sz w:val="18"/>
                <w:szCs w:val="18"/>
              </w:rPr>
              <w:t>100,0</w:t>
            </w:r>
          </w:p>
        </w:tc>
        <w:tc>
          <w:tcPr>
            <w:tcW w:w="1275" w:type="dxa"/>
            <w:shd w:val="clear" w:color="auto" w:fill="auto"/>
            <w:hideMark/>
          </w:tcPr>
          <w:p w14:paraId="3400A8D9" w14:textId="77777777" w:rsidR="00E811AB" w:rsidRPr="00934B46" w:rsidRDefault="00E811AB" w:rsidP="0083764A">
            <w:pPr>
              <w:jc w:val="center"/>
              <w:outlineLvl w:val="1"/>
              <w:rPr>
                <w:sz w:val="18"/>
                <w:szCs w:val="18"/>
              </w:rPr>
            </w:pPr>
            <w:r w:rsidRPr="00934B46">
              <w:rPr>
                <w:sz w:val="18"/>
                <w:szCs w:val="18"/>
              </w:rPr>
              <w:t>100,0</w:t>
            </w:r>
          </w:p>
        </w:tc>
      </w:tr>
      <w:tr w:rsidR="00E811AB" w:rsidRPr="002A48D2" w14:paraId="55FDEF15" w14:textId="77777777" w:rsidTr="0083764A">
        <w:trPr>
          <w:trHeight w:val="284"/>
        </w:trPr>
        <w:tc>
          <w:tcPr>
            <w:tcW w:w="3701" w:type="dxa"/>
            <w:shd w:val="clear" w:color="auto" w:fill="auto"/>
            <w:hideMark/>
          </w:tcPr>
          <w:p w14:paraId="5E838D45" w14:textId="77777777" w:rsidR="00E811AB" w:rsidRPr="00934B46" w:rsidRDefault="00E811AB" w:rsidP="0083764A">
            <w:pPr>
              <w:outlineLvl w:val="6"/>
              <w:rPr>
                <w:sz w:val="18"/>
                <w:szCs w:val="18"/>
              </w:rPr>
            </w:pPr>
            <w:r w:rsidRPr="00934B46">
              <w:rPr>
                <w:sz w:val="18"/>
                <w:szCs w:val="18"/>
              </w:rPr>
              <w:t>Резервные средства</w:t>
            </w:r>
          </w:p>
        </w:tc>
        <w:tc>
          <w:tcPr>
            <w:tcW w:w="1276" w:type="dxa"/>
            <w:shd w:val="clear" w:color="auto" w:fill="auto"/>
            <w:hideMark/>
          </w:tcPr>
          <w:p w14:paraId="77CF65EE" w14:textId="77777777" w:rsidR="00E811AB" w:rsidRPr="00934B46" w:rsidRDefault="00E811AB" w:rsidP="0083764A">
            <w:pPr>
              <w:jc w:val="center"/>
              <w:outlineLvl w:val="6"/>
              <w:rPr>
                <w:sz w:val="18"/>
                <w:szCs w:val="18"/>
              </w:rPr>
            </w:pPr>
            <w:r w:rsidRPr="00934B46">
              <w:rPr>
                <w:sz w:val="18"/>
                <w:szCs w:val="18"/>
              </w:rPr>
              <w:t>9910020600</w:t>
            </w:r>
          </w:p>
        </w:tc>
        <w:tc>
          <w:tcPr>
            <w:tcW w:w="567" w:type="dxa"/>
            <w:shd w:val="clear" w:color="auto" w:fill="auto"/>
            <w:hideMark/>
          </w:tcPr>
          <w:p w14:paraId="6A8661CE" w14:textId="77777777" w:rsidR="00E811AB" w:rsidRPr="00934B46" w:rsidRDefault="00E811AB" w:rsidP="0083764A">
            <w:pPr>
              <w:jc w:val="center"/>
              <w:outlineLvl w:val="6"/>
              <w:rPr>
                <w:sz w:val="18"/>
                <w:szCs w:val="18"/>
              </w:rPr>
            </w:pPr>
            <w:r w:rsidRPr="00934B46">
              <w:rPr>
                <w:sz w:val="18"/>
                <w:szCs w:val="18"/>
              </w:rPr>
              <w:t>870</w:t>
            </w:r>
          </w:p>
        </w:tc>
        <w:tc>
          <w:tcPr>
            <w:tcW w:w="708" w:type="dxa"/>
            <w:shd w:val="clear" w:color="auto" w:fill="auto"/>
            <w:hideMark/>
          </w:tcPr>
          <w:p w14:paraId="40630FE6"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3365D242" w14:textId="77777777" w:rsidR="00E811AB" w:rsidRPr="00934B46" w:rsidRDefault="00E811AB" w:rsidP="0083764A">
            <w:pPr>
              <w:jc w:val="center"/>
              <w:outlineLvl w:val="6"/>
              <w:rPr>
                <w:sz w:val="18"/>
                <w:szCs w:val="18"/>
              </w:rPr>
            </w:pPr>
            <w:r w:rsidRPr="00934B46">
              <w:rPr>
                <w:sz w:val="18"/>
                <w:szCs w:val="18"/>
              </w:rPr>
              <w:t>100,0</w:t>
            </w:r>
          </w:p>
        </w:tc>
        <w:tc>
          <w:tcPr>
            <w:tcW w:w="1418" w:type="dxa"/>
            <w:shd w:val="clear" w:color="auto" w:fill="auto"/>
            <w:hideMark/>
          </w:tcPr>
          <w:p w14:paraId="643FF070" w14:textId="77777777" w:rsidR="00E811AB" w:rsidRPr="00934B46" w:rsidRDefault="00E811AB" w:rsidP="0083764A">
            <w:pPr>
              <w:jc w:val="center"/>
              <w:outlineLvl w:val="6"/>
              <w:rPr>
                <w:sz w:val="18"/>
                <w:szCs w:val="18"/>
              </w:rPr>
            </w:pPr>
            <w:r w:rsidRPr="00934B46">
              <w:rPr>
                <w:sz w:val="18"/>
                <w:szCs w:val="18"/>
              </w:rPr>
              <w:t>100,0</w:t>
            </w:r>
          </w:p>
        </w:tc>
        <w:tc>
          <w:tcPr>
            <w:tcW w:w="1275" w:type="dxa"/>
            <w:shd w:val="clear" w:color="auto" w:fill="auto"/>
            <w:hideMark/>
          </w:tcPr>
          <w:p w14:paraId="03F7D6F4" w14:textId="77777777" w:rsidR="00E811AB" w:rsidRPr="00934B46" w:rsidRDefault="00E811AB" w:rsidP="0083764A">
            <w:pPr>
              <w:jc w:val="center"/>
              <w:outlineLvl w:val="6"/>
              <w:rPr>
                <w:sz w:val="18"/>
                <w:szCs w:val="18"/>
              </w:rPr>
            </w:pPr>
            <w:r w:rsidRPr="00934B46">
              <w:rPr>
                <w:sz w:val="18"/>
                <w:szCs w:val="18"/>
              </w:rPr>
              <w:t>100,0</w:t>
            </w:r>
          </w:p>
        </w:tc>
      </w:tr>
      <w:tr w:rsidR="00E811AB" w:rsidRPr="002A48D2" w14:paraId="06D568A6" w14:textId="77777777" w:rsidTr="0083764A">
        <w:trPr>
          <w:trHeight w:val="284"/>
        </w:trPr>
        <w:tc>
          <w:tcPr>
            <w:tcW w:w="3701" w:type="dxa"/>
            <w:shd w:val="clear" w:color="auto" w:fill="auto"/>
            <w:hideMark/>
          </w:tcPr>
          <w:p w14:paraId="09C9EB6C" w14:textId="77777777" w:rsidR="00E811AB" w:rsidRPr="00934B46" w:rsidRDefault="00E811AB" w:rsidP="0083764A">
            <w:pPr>
              <w:outlineLvl w:val="6"/>
              <w:rPr>
                <w:sz w:val="18"/>
                <w:szCs w:val="18"/>
              </w:rPr>
            </w:pPr>
            <w:r w:rsidRPr="00934B46">
              <w:rPr>
                <w:sz w:val="18"/>
                <w:szCs w:val="18"/>
              </w:rPr>
              <w:t>Резервные фонды</w:t>
            </w:r>
          </w:p>
        </w:tc>
        <w:tc>
          <w:tcPr>
            <w:tcW w:w="1276" w:type="dxa"/>
            <w:shd w:val="clear" w:color="auto" w:fill="auto"/>
            <w:hideMark/>
          </w:tcPr>
          <w:p w14:paraId="22594C34" w14:textId="77777777" w:rsidR="00E811AB" w:rsidRPr="00934B46" w:rsidRDefault="00E811AB" w:rsidP="0083764A">
            <w:pPr>
              <w:jc w:val="center"/>
              <w:outlineLvl w:val="6"/>
              <w:rPr>
                <w:sz w:val="18"/>
                <w:szCs w:val="18"/>
              </w:rPr>
            </w:pPr>
            <w:r w:rsidRPr="00934B46">
              <w:rPr>
                <w:sz w:val="18"/>
                <w:szCs w:val="18"/>
              </w:rPr>
              <w:t>9910020600</w:t>
            </w:r>
          </w:p>
        </w:tc>
        <w:tc>
          <w:tcPr>
            <w:tcW w:w="567" w:type="dxa"/>
            <w:shd w:val="clear" w:color="auto" w:fill="auto"/>
            <w:hideMark/>
          </w:tcPr>
          <w:p w14:paraId="56CD22AF" w14:textId="77777777" w:rsidR="00E811AB" w:rsidRPr="00934B46" w:rsidRDefault="00E811AB" w:rsidP="0083764A">
            <w:pPr>
              <w:jc w:val="center"/>
              <w:outlineLvl w:val="6"/>
              <w:rPr>
                <w:sz w:val="18"/>
                <w:szCs w:val="18"/>
              </w:rPr>
            </w:pPr>
            <w:r w:rsidRPr="00934B46">
              <w:rPr>
                <w:sz w:val="18"/>
                <w:szCs w:val="18"/>
              </w:rPr>
              <w:t>870</w:t>
            </w:r>
          </w:p>
        </w:tc>
        <w:tc>
          <w:tcPr>
            <w:tcW w:w="708" w:type="dxa"/>
            <w:shd w:val="clear" w:color="auto" w:fill="auto"/>
            <w:hideMark/>
          </w:tcPr>
          <w:p w14:paraId="16B86B78" w14:textId="77777777" w:rsidR="00E811AB" w:rsidRPr="00934B46" w:rsidRDefault="00E811AB" w:rsidP="0083764A">
            <w:pPr>
              <w:jc w:val="center"/>
              <w:outlineLvl w:val="6"/>
              <w:rPr>
                <w:sz w:val="18"/>
                <w:szCs w:val="18"/>
              </w:rPr>
            </w:pPr>
            <w:r w:rsidRPr="00934B46">
              <w:rPr>
                <w:sz w:val="18"/>
                <w:szCs w:val="18"/>
              </w:rPr>
              <w:t>0111</w:t>
            </w:r>
          </w:p>
        </w:tc>
        <w:tc>
          <w:tcPr>
            <w:tcW w:w="1276" w:type="dxa"/>
            <w:shd w:val="clear" w:color="auto" w:fill="auto"/>
            <w:hideMark/>
          </w:tcPr>
          <w:p w14:paraId="3BFF908B" w14:textId="77777777" w:rsidR="00E811AB" w:rsidRPr="00934B46" w:rsidRDefault="00E811AB" w:rsidP="0083764A">
            <w:pPr>
              <w:jc w:val="center"/>
              <w:outlineLvl w:val="6"/>
              <w:rPr>
                <w:sz w:val="18"/>
                <w:szCs w:val="18"/>
              </w:rPr>
            </w:pPr>
            <w:r w:rsidRPr="00934B46">
              <w:rPr>
                <w:sz w:val="18"/>
                <w:szCs w:val="18"/>
              </w:rPr>
              <w:t>100,0</w:t>
            </w:r>
          </w:p>
        </w:tc>
        <w:tc>
          <w:tcPr>
            <w:tcW w:w="1418" w:type="dxa"/>
            <w:shd w:val="clear" w:color="auto" w:fill="auto"/>
            <w:hideMark/>
          </w:tcPr>
          <w:p w14:paraId="5658F5F1" w14:textId="77777777" w:rsidR="00E811AB" w:rsidRPr="00934B46" w:rsidRDefault="00E811AB" w:rsidP="0083764A">
            <w:pPr>
              <w:jc w:val="center"/>
              <w:outlineLvl w:val="6"/>
              <w:rPr>
                <w:sz w:val="18"/>
                <w:szCs w:val="18"/>
              </w:rPr>
            </w:pPr>
            <w:r w:rsidRPr="00934B46">
              <w:rPr>
                <w:sz w:val="18"/>
                <w:szCs w:val="18"/>
              </w:rPr>
              <w:t>100,0</w:t>
            </w:r>
          </w:p>
        </w:tc>
        <w:tc>
          <w:tcPr>
            <w:tcW w:w="1275" w:type="dxa"/>
            <w:shd w:val="clear" w:color="auto" w:fill="auto"/>
            <w:hideMark/>
          </w:tcPr>
          <w:p w14:paraId="2DE00966" w14:textId="77777777" w:rsidR="00E811AB" w:rsidRPr="00934B46" w:rsidRDefault="00E811AB" w:rsidP="0083764A">
            <w:pPr>
              <w:jc w:val="center"/>
              <w:outlineLvl w:val="6"/>
              <w:rPr>
                <w:sz w:val="18"/>
                <w:szCs w:val="18"/>
              </w:rPr>
            </w:pPr>
            <w:r w:rsidRPr="00934B46">
              <w:rPr>
                <w:sz w:val="18"/>
                <w:szCs w:val="18"/>
              </w:rPr>
              <w:t>100,0</w:t>
            </w:r>
          </w:p>
        </w:tc>
      </w:tr>
      <w:tr w:rsidR="00E811AB" w:rsidRPr="002A48D2" w14:paraId="172B2D5F" w14:textId="77777777" w:rsidTr="0083764A">
        <w:trPr>
          <w:trHeight w:val="284"/>
        </w:trPr>
        <w:tc>
          <w:tcPr>
            <w:tcW w:w="3701" w:type="dxa"/>
            <w:shd w:val="clear" w:color="auto" w:fill="auto"/>
            <w:hideMark/>
          </w:tcPr>
          <w:p w14:paraId="441C4C92" w14:textId="77777777" w:rsidR="00E811AB" w:rsidRPr="00934B46" w:rsidRDefault="00E811AB" w:rsidP="0083764A">
            <w:pPr>
              <w:outlineLvl w:val="1"/>
              <w:rPr>
                <w:sz w:val="18"/>
                <w:szCs w:val="18"/>
              </w:rPr>
            </w:pPr>
            <w:r w:rsidRPr="00934B46">
              <w:rPr>
                <w:sz w:val="18"/>
                <w:szCs w:val="18"/>
              </w:rPr>
              <w:t>Обеспечение сбалансированности бюджета Бессоновского района Пензенской области и бюджетов поселений Бессоновского района Пензенской области при исполнении</w:t>
            </w:r>
          </w:p>
        </w:tc>
        <w:tc>
          <w:tcPr>
            <w:tcW w:w="1276" w:type="dxa"/>
            <w:shd w:val="clear" w:color="auto" w:fill="auto"/>
            <w:hideMark/>
          </w:tcPr>
          <w:p w14:paraId="0CB25396" w14:textId="77777777" w:rsidR="00E811AB" w:rsidRPr="00934B46" w:rsidRDefault="00E811AB" w:rsidP="0083764A">
            <w:pPr>
              <w:jc w:val="center"/>
              <w:outlineLvl w:val="1"/>
              <w:rPr>
                <w:sz w:val="18"/>
                <w:szCs w:val="18"/>
              </w:rPr>
            </w:pPr>
            <w:r w:rsidRPr="00934B46">
              <w:rPr>
                <w:sz w:val="18"/>
                <w:szCs w:val="18"/>
              </w:rPr>
              <w:t>9910020800</w:t>
            </w:r>
          </w:p>
        </w:tc>
        <w:tc>
          <w:tcPr>
            <w:tcW w:w="567" w:type="dxa"/>
            <w:shd w:val="clear" w:color="auto" w:fill="auto"/>
            <w:hideMark/>
          </w:tcPr>
          <w:p w14:paraId="303D4D1A"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3AC3AD58"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7FDDED12" w14:textId="77777777" w:rsidR="00E811AB" w:rsidRPr="00934B46" w:rsidRDefault="00E811AB" w:rsidP="0083764A">
            <w:pPr>
              <w:jc w:val="center"/>
              <w:outlineLvl w:val="1"/>
              <w:rPr>
                <w:sz w:val="18"/>
                <w:szCs w:val="18"/>
              </w:rPr>
            </w:pPr>
            <w:r w:rsidRPr="00934B46">
              <w:rPr>
                <w:sz w:val="18"/>
                <w:szCs w:val="18"/>
              </w:rPr>
              <w:t>11 923,8</w:t>
            </w:r>
          </w:p>
        </w:tc>
        <w:tc>
          <w:tcPr>
            <w:tcW w:w="1418" w:type="dxa"/>
            <w:shd w:val="clear" w:color="auto" w:fill="auto"/>
            <w:hideMark/>
          </w:tcPr>
          <w:p w14:paraId="7FDCBF26" w14:textId="77777777" w:rsidR="00E811AB" w:rsidRPr="00934B46" w:rsidRDefault="00E811AB" w:rsidP="0083764A">
            <w:pPr>
              <w:jc w:val="center"/>
              <w:outlineLvl w:val="1"/>
              <w:rPr>
                <w:sz w:val="18"/>
                <w:szCs w:val="18"/>
              </w:rPr>
            </w:pPr>
            <w:r w:rsidRPr="00934B46">
              <w:rPr>
                <w:sz w:val="18"/>
                <w:szCs w:val="18"/>
              </w:rPr>
              <w:t>0,0</w:t>
            </w:r>
          </w:p>
        </w:tc>
        <w:tc>
          <w:tcPr>
            <w:tcW w:w="1275" w:type="dxa"/>
            <w:shd w:val="clear" w:color="auto" w:fill="auto"/>
            <w:hideMark/>
          </w:tcPr>
          <w:p w14:paraId="529E1F7F" w14:textId="77777777" w:rsidR="00E811AB" w:rsidRPr="00934B46" w:rsidRDefault="00E811AB" w:rsidP="0083764A">
            <w:pPr>
              <w:jc w:val="center"/>
              <w:outlineLvl w:val="1"/>
              <w:rPr>
                <w:sz w:val="18"/>
                <w:szCs w:val="18"/>
              </w:rPr>
            </w:pPr>
            <w:r w:rsidRPr="00934B46">
              <w:rPr>
                <w:sz w:val="18"/>
                <w:szCs w:val="18"/>
              </w:rPr>
              <w:t>0,0</w:t>
            </w:r>
          </w:p>
        </w:tc>
      </w:tr>
      <w:tr w:rsidR="00E811AB" w:rsidRPr="002A48D2" w14:paraId="7954C1E9" w14:textId="77777777" w:rsidTr="0083764A">
        <w:trPr>
          <w:trHeight w:val="284"/>
        </w:trPr>
        <w:tc>
          <w:tcPr>
            <w:tcW w:w="3701" w:type="dxa"/>
            <w:shd w:val="clear" w:color="auto" w:fill="auto"/>
            <w:hideMark/>
          </w:tcPr>
          <w:p w14:paraId="6E784E01" w14:textId="77777777" w:rsidR="00E811AB" w:rsidRPr="00934B46" w:rsidRDefault="00E811AB" w:rsidP="0083764A">
            <w:pPr>
              <w:outlineLvl w:val="6"/>
              <w:rPr>
                <w:sz w:val="18"/>
                <w:szCs w:val="18"/>
              </w:rPr>
            </w:pPr>
            <w:r w:rsidRPr="00934B46">
              <w:rPr>
                <w:sz w:val="18"/>
                <w:szCs w:val="18"/>
              </w:rPr>
              <w:t>Резервные средства</w:t>
            </w:r>
          </w:p>
        </w:tc>
        <w:tc>
          <w:tcPr>
            <w:tcW w:w="1276" w:type="dxa"/>
            <w:shd w:val="clear" w:color="auto" w:fill="auto"/>
            <w:hideMark/>
          </w:tcPr>
          <w:p w14:paraId="18557AEB" w14:textId="77777777" w:rsidR="00E811AB" w:rsidRPr="00934B46" w:rsidRDefault="00E811AB" w:rsidP="0083764A">
            <w:pPr>
              <w:jc w:val="center"/>
              <w:outlineLvl w:val="6"/>
              <w:rPr>
                <w:sz w:val="18"/>
                <w:szCs w:val="18"/>
              </w:rPr>
            </w:pPr>
            <w:r w:rsidRPr="00934B46">
              <w:rPr>
                <w:sz w:val="18"/>
                <w:szCs w:val="18"/>
              </w:rPr>
              <w:t>9910020800</w:t>
            </w:r>
          </w:p>
        </w:tc>
        <w:tc>
          <w:tcPr>
            <w:tcW w:w="567" w:type="dxa"/>
            <w:shd w:val="clear" w:color="auto" w:fill="auto"/>
            <w:hideMark/>
          </w:tcPr>
          <w:p w14:paraId="22595B45" w14:textId="77777777" w:rsidR="00E811AB" w:rsidRPr="00934B46" w:rsidRDefault="00E811AB" w:rsidP="0083764A">
            <w:pPr>
              <w:jc w:val="center"/>
              <w:outlineLvl w:val="6"/>
              <w:rPr>
                <w:sz w:val="18"/>
                <w:szCs w:val="18"/>
              </w:rPr>
            </w:pPr>
            <w:r w:rsidRPr="00934B46">
              <w:rPr>
                <w:sz w:val="18"/>
                <w:szCs w:val="18"/>
              </w:rPr>
              <w:t>870</w:t>
            </w:r>
          </w:p>
        </w:tc>
        <w:tc>
          <w:tcPr>
            <w:tcW w:w="708" w:type="dxa"/>
            <w:shd w:val="clear" w:color="auto" w:fill="auto"/>
            <w:hideMark/>
          </w:tcPr>
          <w:p w14:paraId="590F2DFF"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366477DD" w14:textId="77777777" w:rsidR="00E811AB" w:rsidRPr="00934B46" w:rsidRDefault="00E811AB" w:rsidP="0083764A">
            <w:pPr>
              <w:jc w:val="center"/>
              <w:outlineLvl w:val="6"/>
              <w:rPr>
                <w:sz w:val="18"/>
                <w:szCs w:val="18"/>
              </w:rPr>
            </w:pPr>
            <w:r w:rsidRPr="00934B46">
              <w:rPr>
                <w:sz w:val="18"/>
                <w:szCs w:val="18"/>
              </w:rPr>
              <w:t>11 923,8</w:t>
            </w:r>
          </w:p>
        </w:tc>
        <w:tc>
          <w:tcPr>
            <w:tcW w:w="1418" w:type="dxa"/>
            <w:shd w:val="clear" w:color="auto" w:fill="auto"/>
            <w:hideMark/>
          </w:tcPr>
          <w:p w14:paraId="47572629"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755FDAAB"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2A91EBCB" w14:textId="77777777" w:rsidTr="0083764A">
        <w:trPr>
          <w:trHeight w:val="284"/>
        </w:trPr>
        <w:tc>
          <w:tcPr>
            <w:tcW w:w="3701" w:type="dxa"/>
            <w:shd w:val="clear" w:color="auto" w:fill="auto"/>
            <w:hideMark/>
          </w:tcPr>
          <w:p w14:paraId="43A00826" w14:textId="77777777" w:rsidR="00E811AB" w:rsidRPr="00934B46" w:rsidRDefault="00E811AB" w:rsidP="0083764A">
            <w:pPr>
              <w:outlineLvl w:val="6"/>
              <w:rPr>
                <w:sz w:val="18"/>
                <w:szCs w:val="18"/>
              </w:rPr>
            </w:pPr>
            <w:r w:rsidRPr="00934B46">
              <w:rPr>
                <w:sz w:val="18"/>
                <w:szCs w:val="18"/>
              </w:rPr>
              <w:t>Другие общегосударственные вопросы</w:t>
            </w:r>
          </w:p>
        </w:tc>
        <w:tc>
          <w:tcPr>
            <w:tcW w:w="1276" w:type="dxa"/>
            <w:shd w:val="clear" w:color="auto" w:fill="auto"/>
            <w:hideMark/>
          </w:tcPr>
          <w:p w14:paraId="6D65610F" w14:textId="77777777" w:rsidR="00E811AB" w:rsidRPr="00934B46" w:rsidRDefault="00E811AB" w:rsidP="0083764A">
            <w:pPr>
              <w:jc w:val="center"/>
              <w:outlineLvl w:val="6"/>
              <w:rPr>
                <w:sz w:val="18"/>
                <w:szCs w:val="18"/>
              </w:rPr>
            </w:pPr>
            <w:r w:rsidRPr="00934B46">
              <w:rPr>
                <w:sz w:val="18"/>
                <w:szCs w:val="18"/>
              </w:rPr>
              <w:t>9910020800</w:t>
            </w:r>
          </w:p>
        </w:tc>
        <w:tc>
          <w:tcPr>
            <w:tcW w:w="567" w:type="dxa"/>
            <w:shd w:val="clear" w:color="auto" w:fill="auto"/>
            <w:hideMark/>
          </w:tcPr>
          <w:p w14:paraId="654972AF" w14:textId="77777777" w:rsidR="00E811AB" w:rsidRPr="00934B46" w:rsidRDefault="00E811AB" w:rsidP="0083764A">
            <w:pPr>
              <w:jc w:val="center"/>
              <w:outlineLvl w:val="6"/>
              <w:rPr>
                <w:sz w:val="18"/>
                <w:szCs w:val="18"/>
              </w:rPr>
            </w:pPr>
            <w:r w:rsidRPr="00934B46">
              <w:rPr>
                <w:sz w:val="18"/>
                <w:szCs w:val="18"/>
              </w:rPr>
              <w:t>870</w:t>
            </w:r>
          </w:p>
        </w:tc>
        <w:tc>
          <w:tcPr>
            <w:tcW w:w="708" w:type="dxa"/>
            <w:shd w:val="clear" w:color="auto" w:fill="auto"/>
            <w:hideMark/>
          </w:tcPr>
          <w:p w14:paraId="4DC195B1" w14:textId="77777777" w:rsidR="00E811AB" w:rsidRPr="00934B46" w:rsidRDefault="00E811AB" w:rsidP="0083764A">
            <w:pPr>
              <w:jc w:val="center"/>
              <w:outlineLvl w:val="6"/>
              <w:rPr>
                <w:sz w:val="18"/>
                <w:szCs w:val="18"/>
              </w:rPr>
            </w:pPr>
            <w:r w:rsidRPr="00934B46">
              <w:rPr>
                <w:sz w:val="18"/>
                <w:szCs w:val="18"/>
              </w:rPr>
              <w:t>0113</w:t>
            </w:r>
          </w:p>
        </w:tc>
        <w:tc>
          <w:tcPr>
            <w:tcW w:w="1276" w:type="dxa"/>
            <w:shd w:val="clear" w:color="auto" w:fill="auto"/>
            <w:hideMark/>
          </w:tcPr>
          <w:p w14:paraId="16987348" w14:textId="77777777" w:rsidR="00E811AB" w:rsidRPr="00934B46" w:rsidRDefault="00E811AB" w:rsidP="0083764A">
            <w:pPr>
              <w:jc w:val="center"/>
              <w:outlineLvl w:val="6"/>
              <w:rPr>
                <w:sz w:val="18"/>
                <w:szCs w:val="18"/>
              </w:rPr>
            </w:pPr>
            <w:r w:rsidRPr="00934B46">
              <w:rPr>
                <w:sz w:val="18"/>
                <w:szCs w:val="18"/>
              </w:rPr>
              <w:t>11 923,8</w:t>
            </w:r>
          </w:p>
        </w:tc>
        <w:tc>
          <w:tcPr>
            <w:tcW w:w="1418" w:type="dxa"/>
            <w:shd w:val="clear" w:color="auto" w:fill="auto"/>
            <w:hideMark/>
          </w:tcPr>
          <w:p w14:paraId="718B4BAC"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07E3005F"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13F5C5BC" w14:textId="77777777" w:rsidTr="0083764A">
        <w:trPr>
          <w:trHeight w:val="284"/>
        </w:trPr>
        <w:tc>
          <w:tcPr>
            <w:tcW w:w="3701" w:type="dxa"/>
            <w:shd w:val="clear" w:color="auto" w:fill="auto"/>
            <w:hideMark/>
          </w:tcPr>
          <w:p w14:paraId="3B0F95D3" w14:textId="77777777" w:rsidR="00E811AB" w:rsidRPr="00934B46" w:rsidRDefault="00E811AB" w:rsidP="0083764A">
            <w:pPr>
              <w:outlineLvl w:val="0"/>
              <w:rPr>
                <w:sz w:val="18"/>
                <w:szCs w:val="18"/>
              </w:rPr>
            </w:pPr>
            <w:r w:rsidRPr="00934B46">
              <w:rPr>
                <w:sz w:val="18"/>
                <w:szCs w:val="18"/>
              </w:rPr>
              <w:t>Исполнение судебных актов</w:t>
            </w:r>
          </w:p>
        </w:tc>
        <w:tc>
          <w:tcPr>
            <w:tcW w:w="1276" w:type="dxa"/>
            <w:shd w:val="clear" w:color="auto" w:fill="auto"/>
            <w:hideMark/>
          </w:tcPr>
          <w:p w14:paraId="5FF399A4" w14:textId="77777777" w:rsidR="00E811AB" w:rsidRPr="00934B46" w:rsidRDefault="00E811AB" w:rsidP="0083764A">
            <w:pPr>
              <w:jc w:val="center"/>
              <w:outlineLvl w:val="0"/>
              <w:rPr>
                <w:sz w:val="18"/>
                <w:szCs w:val="18"/>
              </w:rPr>
            </w:pPr>
            <w:r w:rsidRPr="00934B46">
              <w:rPr>
                <w:sz w:val="18"/>
                <w:szCs w:val="18"/>
              </w:rPr>
              <w:t>9920000000</w:t>
            </w:r>
          </w:p>
        </w:tc>
        <w:tc>
          <w:tcPr>
            <w:tcW w:w="567" w:type="dxa"/>
            <w:shd w:val="clear" w:color="auto" w:fill="auto"/>
            <w:hideMark/>
          </w:tcPr>
          <w:p w14:paraId="1F5A0830"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5BF8EA95"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774C4B77" w14:textId="77777777" w:rsidR="00E811AB" w:rsidRPr="00934B46" w:rsidRDefault="00E811AB" w:rsidP="0083764A">
            <w:pPr>
              <w:jc w:val="center"/>
              <w:outlineLvl w:val="0"/>
              <w:rPr>
                <w:sz w:val="18"/>
                <w:szCs w:val="18"/>
              </w:rPr>
            </w:pPr>
            <w:r w:rsidRPr="00934B46">
              <w:rPr>
                <w:sz w:val="18"/>
                <w:szCs w:val="18"/>
              </w:rPr>
              <w:t>82,0</w:t>
            </w:r>
          </w:p>
        </w:tc>
        <w:tc>
          <w:tcPr>
            <w:tcW w:w="1418" w:type="dxa"/>
            <w:shd w:val="clear" w:color="auto" w:fill="auto"/>
            <w:hideMark/>
          </w:tcPr>
          <w:p w14:paraId="44F7FF4E" w14:textId="77777777" w:rsidR="00E811AB" w:rsidRPr="00934B46" w:rsidRDefault="00E811AB" w:rsidP="0083764A">
            <w:pPr>
              <w:jc w:val="center"/>
              <w:outlineLvl w:val="0"/>
              <w:rPr>
                <w:sz w:val="18"/>
                <w:szCs w:val="18"/>
              </w:rPr>
            </w:pPr>
            <w:r w:rsidRPr="00934B46">
              <w:rPr>
                <w:sz w:val="18"/>
                <w:szCs w:val="18"/>
              </w:rPr>
              <w:t>0,0</w:t>
            </w:r>
          </w:p>
        </w:tc>
        <w:tc>
          <w:tcPr>
            <w:tcW w:w="1275" w:type="dxa"/>
            <w:shd w:val="clear" w:color="auto" w:fill="auto"/>
            <w:hideMark/>
          </w:tcPr>
          <w:p w14:paraId="790A1C8A" w14:textId="77777777" w:rsidR="00E811AB" w:rsidRPr="00934B46" w:rsidRDefault="00E811AB" w:rsidP="0083764A">
            <w:pPr>
              <w:jc w:val="center"/>
              <w:outlineLvl w:val="0"/>
              <w:rPr>
                <w:sz w:val="18"/>
                <w:szCs w:val="18"/>
              </w:rPr>
            </w:pPr>
            <w:r w:rsidRPr="00934B46">
              <w:rPr>
                <w:sz w:val="18"/>
                <w:szCs w:val="18"/>
              </w:rPr>
              <w:t>0,0</w:t>
            </w:r>
          </w:p>
        </w:tc>
      </w:tr>
      <w:tr w:rsidR="00E811AB" w:rsidRPr="002A48D2" w14:paraId="11FCCA1C" w14:textId="77777777" w:rsidTr="0083764A">
        <w:trPr>
          <w:trHeight w:val="284"/>
        </w:trPr>
        <w:tc>
          <w:tcPr>
            <w:tcW w:w="3701" w:type="dxa"/>
            <w:shd w:val="clear" w:color="auto" w:fill="auto"/>
            <w:hideMark/>
          </w:tcPr>
          <w:p w14:paraId="56AF6A7A" w14:textId="77777777" w:rsidR="00E811AB" w:rsidRPr="00934B46" w:rsidRDefault="00E811AB" w:rsidP="0083764A">
            <w:pPr>
              <w:outlineLvl w:val="1"/>
              <w:rPr>
                <w:sz w:val="18"/>
                <w:szCs w:val="18"/>
              </w:rPr>
            </w:pPr>
            <w:r w:rsidRPr="00934B46">
              <w:rPr>
                <w:sz w:val="18"/>
                <w:szCs w:val="18"/>
              </w:rPr>
              <w:t>Расходы бюджета Бессоновского района Пензенской области на исполнение решений судов</w:t>
            </w:r>
          </w:p>
        </w:tc>
        <w:tc>
          <w:tcPr>
            <w:tcW w:w="1276" w:type="dxa"/>
            <w:shd w:val="clear" w:color="auto" w:fill="auto"/>
            <w:hideMark/>
          </w:tcPr>
          <w:p w14:paraId="2294B878" w14:textId="77777777" w:rsidR="00E811AB" w:rsidRPr="00934B46" w:rsidRDefault="00E811AB" w:rsidP="0083764A">
            <w:pPr>
              <w:jc w:val="center"/>
              <w:outlineLvl w:val="1"/>
              <w:rPr>
                <w:sz w:val="18"/>
                <w:szCs w:val="18"/>
              </w:rPr>
            </w:pPr>
            <w:r w:rsidRPr="00934B46">
              <w:rPr>
                <w:sz w:val="18"/>
                <w:szCs w:val="18"/>
              </w:rPr>
              <w:t>9920020300</w:t>
            </w:r>
          </w:p>
        </w:tc>
        <w:tc>
          <w:tcPr>
            <w:tcW w:w="567" w:type="dxa"/>
            <w:shd w:val="clear" w:color="auto" w:fill="auto"/>
            <w:hideMark/>
          </w:tcPr>
          <w:p w14:paraId="3E758785"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3DDCCE6F"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5AE85F59" w14:textId="77777777" w:rsidR="00E811AB" w:rsidRPr="00934B46" w:rsidRDefault="00E811AB" w:rsidP="0083764A">
            <w:pPr>
              <w:jc w:val="center"/>
              <w:outlineLvl w:val="1"/>
              <w:rPr>
                <w:sz w:val="18"/>
                <w:szCs w:val="18"/>
              </w:rPr>
            </w:pPr>
            <w:r w:rsidRPr="00934B46">
              <w:rPr>
                <w:sz w:val="18"/>
                <w:szCs w:val="18"/>
              </w:rPr>
              <w:t>82,0</w:t>
            </w:r>
          </w:p>
        </w:tc>
        <w:tc>
          <w:tcPr>
            <w:tcW w:w="1418" w:type="dxa"/>
            <w:shd w:val="clear" w:color="auto" w:fill="auto"/>
            <w:hideMark/>
          </w:tcPr>
          <w:p w14:paraId="1F9ED02C" w14:textId="77777777" w:rsidR="00E811AB" w:rsidRPr="00934B46" w:rsidRDefault="00E811AB" w:rsidP="0083764A">
            <w:pPr>
              <w:jc w:val="center"/>
              <w:outlineLvl w:val="1"/>
              <w:rPr>
                <w:sz w:val="18"/>
                <w:szCs w:val="18"/>
              </w:rPr>
            </w:pPr>
            <w:r w:rsidRPr="00934B46">
              <w:rPr>
                <w:sz w:val="18"/>
                <w:szCs w:val="18"/>
              </w:rPr>
              <w:t>0,0</w:t>
            </w:r>
          </w:p>
        </w:tc>
        <w:tc>
          <w:tcPr>
            <w:tcW w:w="1275" w:type="dxa"/>
            <w:shd w:val="clear" w:color="auto" w:fill="auto"/>
            <w:hideMark/>
          </w:tcPr>
          <w:p w14:paraId="2AA4DE9C" w14:textId="77777777" w:rsidR="00E811AB" w:rsidRPr="00934B46" w:rsidRDefault="00E811AB" w:rsidP="0083764A">
            <w:pPr>
              <w:jc w:val="center"/>
              <w:outlineLvl w:val="1"/>
              <w:rPr>
                <w:sz w:val="18"/>
                <w:szCs w:val="18"/>
              </w:rPr>
            </w:pPr>
            <w:r w:rsidRPr="00934B46">
              <w:rPr>
                <w:sz w:val="18"/>
                <w:szCs w:val="18"/>
              </w:rPr>
              <w:t>0,0</w:t>
            </w:r>
          </w:p>
        </w:tc>
      </w:tr>
      <w:tr w:rsidR="00E811AB" w:rsidRPr="002A48D2" w14:paraId="182DF0A2" w14:textId="77777777" w:rsidTr="0083764A">
        <w:trPr>
          <w:trHeight w:val="284"/>
        </w:trPr>
        <w:tc>
          <w:tcPr>
            <w:tcW w:w="3701" w:type="dxa"/>
            <w:shd w:val="clear" w:color="auto" w:fill="auto"/>
            <w:hideMark/>
          </w:tcPr>
          <w:p w14:paraId="29E259EF"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6BA0DD6B" w14:textId="77777777" w:rsidR="00E811AB" w:rsidRPr="00934B46" w:rsidRDefault="00E811AB" w:rsidP="0083764A">
            <w:pPr>
              <w:jc w:val="center"/>
              <w:outlineLvl w:val="6"/>
              <w:rPr>
                <w:sz w:val="18"/>
                <w:szCs w:val="18"/>
              </w:rPr>
            </w:pPr>
            <w:r w:rsidRPr="00934B46">
              <w:rPr>
                <w:sz w:val="18"/>
                <w:szCs w:val="18"/>
              </w:rPr>
              <w:t>9920020300</w:t>
            </w:r>
          </w:p>
        </w:tc>
        <w:tc>
          <w:tcPr>
            <w:tcW w:w="567" w:type="dxa"/>
            <w:shd w:val="clear" w:color="auto" w:fill="auto"/>
            <w:hideMark/>
          </w:tcPr>
          <w:p w14:paraId="155B4989"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6A20C364"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5F4BD21" w14:textId="77777777" w:rsidR="00E811AB" w:rsidRPr="00934B46" w:rsidRDefault="00E811AB" w:rsidP="0083764A">
            <w:pPr>
              <w:jc w:val="center"/>
              <w:outlineLvl w:val="6"/>
              <w:rPr>
                <w:sz w:val="18"/>
                <w:szCs w:val="18"/>
              </w:rPr>
            </w:pPr>
            <w:r w:rsidRPr="00934B46">
              <w:rPr>
                <w:sz w:val="18"/>
                <w:szCs w:val="18"/>
              </w:rPr>
              <w:t>24,0</w:t>
            </w:r>
          </w:p>
        </w:tc>
        <w:tc>
          <w:tcPr>
            <w:tcW w:w="1418" w:type="dxa"/>
            <w:shd w:val="clear" w:color="auto" w:fill="auto"/>
            <w:hideMark/>
          </w:tcPr>
          <w:p w14:paraId="190860C0"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71745D58"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59CFC86F" w14:textId="77777777" w:rsidTr="0083764A">
        <w:trPr>
          <w:trHeight w:val="284"/>
        </w:trPr>
        <w:tc>
          <w:tcPr>
            <w:tcW w:w="3701" w:type="dxa"/>
            <w:shd w:val="clear" w:color="auto" w:fill="auto"/>
            <w:hideMark/>
          </w:tcPr>
          <w:p w14:paraId="35752D7A" w14:textId="77777777" w:rsidR="00E811AB" w:rsidRPr="00934B46" w:rsidRDefault="00E811AB" w:rsidP="0083764A">
            <w:pPr>
              <w:outlineLvl w:val="6"/>
              <w:rPr>
                <w:sz w:val="18"/>
                <w:szCs w:val="18"/>
              </w:rPr>
            </w:pPr>
            <w:r w:rsidRPr="00934B46">
              <w:rPr>
                <w:sz w:val="18"/>
                <w:szCs w:val="18"/>
              </w:rPr>
              <w:t>Дополнительное образование детей</w:t>
            </w:r>
          </w:p>
        </w:tc>
        <w:tc>
          <w:tcPr>
            <w:tcW w:w="1276" w:type="dxa"/>
            <w:shd w:val="clear" w:color="auto" w:fill="auto"/>
            <w:hideMark/>
          </w:tcPr>
          <w:p w14:paraId="6B5E64C1" w14:textId="77777777" w:rsidR="00E811AB" w:rsidRPr="00934B46" w:rsidRDefault="00E811AB" w:rsidP="0083764A">
            <w:pPr>
              <w:jc w:val="center"/>
              <w:outlineLvl w:val="6"/>
              <w:rPr>
                <w:sz w:val="18"/>
                <w:szCs w:val="18"/>
              </w:rPr>
            </w:pPr>
            <w:r w:rsidRPr="00934B46">
              <w:rPr>
                <w:sz w:val="18"/>
                <w:szCs w:val="18"/>
              </w:rPr>
              <w:t>9920020300</w:t>
            </w:r>
          </w:p>
        </w:tc>
        <w:tc>
          <w:tcPr>
            <w:tcW w:w="567" w:type="dxa"/>
            <w:shd w:val="clear" w:color="auto" w:fill="auto"/>
            <w:hideMark/>
          </w:tcPr>
          <w:p w14:paraId="1F4C2C3D"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4849D7D5" w14:textId="77777777" w:rsidR="00E811AB" w:rsidRPr="00934B46" w:rsidRDefault="00E811AB" w:rsidP="0083764A">
            <w:pPr>
              <w:jc w:val="center"/>
              <w:outlineLvl w:val="6"/>
              <w:rPr>
                <w:sz w:val="18"/>
                <w:szCs w:val="18"/>
              </w:rPr>
            </w:pPr>
            <w:r w:rsidRPr="00934B46">
              <w:rPr>
                <w:sz w:val="18"/>
                <w:szCs w:val="18"/>
              </w:rPr>
              <w:t>0703</w:t>
            </w:r>
          </w:p>
        </w:tc>
        <w:tc>
          <w:tcPr>
            <w:tcW w:w="1276" w:type="dxa"/>
            <w:shd w:val="clear" w:color="auto" w:fill="auto"/>
            <w:hideMark/>
          </w:tcPr>
          <w:p w14:paraId="53E9DEA5" w14:textId="77777777" w:rsidR="00E811AB" w:rsidRPr="00934B46" w:rsidRDefault="00E811AB" w:rsidP="0083764A">
            <w:pPr>
              <w:jc w:val="center"/>
              <w:outlineLvl w:val="6"/>
              <w:rPr>
                <w:sz w:val="18"/>
                <w:szCs w:val="18"/>
              </w:rPr>
            </w:pPr>
            <w:r w:rsidRPr="00934B46">
              <w:rPr>
                <w:sz w:val="18"/>
                <w:szCs w:val="18"/>
              </w:rPr>
              <w:t>24,0</w:t>
            </w:r>
          </w:p>
        </w:tc>
        <w:tc>
          <w:tcPr>
            <w:tcW w:w="1418" w:type="dxa"/>
            <w:shd w:val="clear" w:color="auto" w:fill="auto"/>
            <w:hideMark/>
          </w:tcPr>
          <w:p w14:paraId="4E0F38BB"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39004124"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76ABF7C7" w14:textId="77777777" w:rsidTr="0083764A">
        <w:trPr>
          <w:trHeight w:val="284"/>
        </w:trPr>
        <w:tc>
          <w:tcPr>
            <w:tcW w:w="3701" w:type="dxa"/>
            <w:shd w:val="clear" w:color="auto" w:fill="auto"/>
            <w:hideMark/>
          </w:tcPr>
          <w:p w14:paraId="134939AC" w14:textId="77777777" w:rsidR="00E811AB" w:rsidRPr="00934B46" w:rsidRDefault="00E811AB" w:rsidP="0083764A">
            <w:pPr>
              <w:outlineLvl w:val="6"/>
              <w:rPr>
                <w:sz w:val="18"/>
                <w:szCs w:val="18"/>
              </w:rPr>
            </w:pPr>
            <w:r w:rsidRPr="00934B46">
              <w:rPr>
                <w:sz w:val="18"/>
                <w:szCs w:val="18"/>
              </w:rPr>
              <w:t>Исполнение судебных актов Российской Федерации и мировых соглашений по возмещению причиненного вреда</w:t>
            </w:r>
          </w:p>
        </w:tc>
        <w:tc>
          <w:tcPr>
            <w:tcW w:w="1276" w:type="dxa"/>
            <w:shd w:val="clear" w:color="auto" w:fill="auto"/>
            <w:hideMark/>
          </w:tcPr>
          <w:p w14:paraId="7B362BCF" w14:textId="77777777" w:rsidR="00E811AB" w:rsidRPr="00934B46" w:rsidRDefault="00E811AB" w:rsidP="0083764A">
            <w:pPr>
              <w:jc w:val="center"/>
              <w:outlineLvl w:val="6"/>
              <w:rPr>
                <w:sz w:val="18"/>
                <w:szCs w:val="18"/>
              </w:rPr>
            </w:pPr>
            <w:r w:rsidRPr="00934B46">
              <w:rPr>
                <w:sz w:val="18"/>
                <w:szCs w:val="18"/>
              </w:rPr>
              <w:t>9920020300</w:t>
            </w:r>
          </w:p>
        </w:tc>
        <w:tc>
          <w:tcPr>
            <w:tcW w:w="567" w:type="dxa"/>
            <w:shd w:val="clear" w:color="auto" w:fill="auto"/>
            <w:hideMark/>
          </w:tcPr>
          <w:p w14:paraId="683BAA78" w14:textId="77777777" w:rsidR="00E811AB" w:rsidRPr="00934B46" w:rsidRDefault="00E811AB" w:rsidP="0083764A">
            <w:pPr>
              <w:jc w:val="center"/>
              <w:outlineLvl w:val="6"/>
              <w:rPr>
                <w:sz w:val="18"/>
                <w:szCs w:val="18"/>
              </w:rPr>
            </w:pPr>
            <w:r w:rsidRPr="00934B46">
              <w:rPr>
                <w:sz w:val="18"/>
                <w:szCs w:val="18"/>
              </w:rPr>
              <w:t>831</w:t>
            </w:r>
          </w:p>
        </w:tc>
        <w:tc>
          <w:tcPr>
            <w:tcW w:w="708" w:type="dxa"/>
            <w:shd w:val="clear" w:color="auto" w:fill="auto"/>
            <w:hideMark/>
          </w:tcPr>
          <w:p w14:paraId="5407AA9D"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45292DE3" w14:textId="77777777" w:rsidR="00E811AB" w:rsidRPr="00934B46" w:rsidRDefault="00E811AB" w:rsidP="0083764A">
            <w:pPr>
              <w:jc w:val="center"/>
              <w:outlineLvl w:val="6"/>
              <w:rPr>
                <w:sz w:val="18"/>
                <w:szCs w:val="18"/>
              </w:rPr>
            </w:pPr>
            <w:r w:rsidRPr="00934B46">
              <w:rPr>
                <w:sz w:val="18"/>
                <w:szCs w:val="18"/>
              </w:rPr>
              <w:t>58,0</w:t>
            </w:r>
          </w:p>
        </w:tc>
        <w:tc>
          <w:tcPr>
            <w:tcW w:w="1418" w:type="dxa"/>
            <w:shd w:val="clear" w:color="auto" w:fill="auto"/>
            <w:hideMark/>
          </w:tcPr>
          <w:p w14:paraId="57D24A09"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396F1CAD"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42F96FAC" w14:textId="77777777" w:rsidTr="0083764A">
        <w:trPr>
          <w:trHeight w:val="284"/>
        </w:trPr>
        <w:tc>
          <w:tcPr>
            <w:tcW w:w="3701" w:type="dxa"/>
            <w:shd w:val="clear" w:color="auto" w:fill="auto"/>
            <w:hideMark/>
          </w:tcPr>
          <w:p w14:paraId="3E4D92D1" w14:textId="77777777" w:rsidR="00E811AB" w:rsidRPr="00934B46" w:rsidRDefault="00E811AB" w:rsidP="0083764A">
            <w:pPr>
              <w:outlineLvl w:val="6"/>
              <w:rPr>
                <w:sz w:val="18"/>
                <w:szCs w:val="18"/>
              </w:rPr>
            </w:pPr>
            <w:r w:rsidRPr="00934B46">
              <w:rPr>
                <w:sz w:val="18"/>
                <w:szCs w:val="18"/>
              </w:rPr>
              <w:t>Другие общегосударственные вопросы</w:t>
            </w:r>
          </w:p>
        </w:tc>
        <w:tc>
          <w:tcPr>
            <w:tcW w:w="1276" w:type="dxa"/>
            <w:shd w:val="clear" w:color="auto" w:fill="auto"/>
            <w:hideMark/>
          </w:tcPr>
          <w:p w14:paraId="410629C7" w14:textId="77777777" w:rsidR="00E811AB" w:rsidRPr="00934B46" w:rsidRDefault="00E811AB" w:rsidP="0083764A">
            <w:pPr>
              <w:jc w:val="center"/>
              <w:outlineLvl w:val="6"/>
              <w:rPr>
                <w:sz w:val="18"/>
                <w:szCs w:val="18"/>
              </w:rPr>
            </w:pPr>
            <w:r w:rsidRPr="00934B46">
              <w:rPr>
                <w:sz w:val="18"/>
                <w:szCs w:val="18"/>
              </w:rPr>
              <w:t>9920020300</w:t>
            </w:r>
          </w:p>
        </w:tc>
        <w:tc>
          <w:tcPr>
            <w:tcW w:w="567" w:type="dxa"/>
            <w:shd w:val="clear" w:color="auto" w:fill="auto"/>
            <w:hideMark/>
          </w:tcPr>
          <w:p w14:paraId="247D8692" w14:textId="77777777" w:rsidR="00E811AB" w:rsidRPr="00934B46" w:rsidRDefault="00E811AB" w:rsidP="0083764A">
            <w:pPr>
              <w:jc w:val="center"/>
              <w:outlineLvl w:val="6"/>
              <w:rPr>
                <w:sz w:val="18"/>
                <w:szCs w:val="18"/>
              </w:rPr>
            </w:pPr>
            <w:r w:rsidRPr="00934B46">
              <w:rPr>
                <w:sz w:val="18"/>
                <w:szCs w:val="18"/>
              </w:rPr>
              <w:t>831</w:t>
            </w:r>
          </w:p>
        </w:tc>
        <w:tc>
          <w:tcPr>
            <w:tcW w:w="708" w:type="dxa"/>
            <w:shd w:val="clear" w:color="auto" w:fill="auto"/>
            <w:hideMark/>
          </w:tcPr>
          <w:p w14:paraId="7EA04941" w14:textId="77777777" w:rsidR="00E811AB" w:rsidRPr="00934B46" w:rsidRDefault="00E811AB" w:rsidP="0083764A">
            <w:pPr>
              <w:jc w:val="center"/>
              <w:outlineLvl w:val="6"/>
              <w:rPr>
                <w:sz w:val="18"/>
                <w:szCs w:val="18"/>
              </w:rPr>
            </w:pPr>
            <w:r w:rsidRPr="00934B46">
              <w:rPr>
                <w:sz w:val="18"/>
                <w:szCs w:val="18"/>
              </w:rPr>
              <w:t>0113</w:t>
            </w:r>
          </w:p>
        </w:tc>
        <w:tc>
          <w:tcPr>
            <w:tcW w:w="1276" w:type="dxa"/>
            <w:shd w:val="clear" w:color="auto" w:fill="auto"/>
            <w:hideMark/>
          </w:tcPr>
          <w:p w14:paraId="662747FC" w14:textId="77777777" w:rsidR="00E811AB" w:rsidRPr="00934B46" w:rsidRDefault="00E811AB" w:rsidP="0083764A">
            <w:pPr>
              <w:jc w:val="center"/>
              <w:outlineLvl w:val="6"/>
              <w:rPr>
                <w:sz w:val="18"/>
                <w:szCs w:val="18"/>
              </w:rPr>
            </w:pPr>
            <w:r w:rsidRPr="00934B46">
              <w:rPr>
                <w:sz w:val="18"/>
                <w:szCs w:val="18"/>
              </w:rPr>
              <w:t>9,0</w:t>
            </w:r>
          </w:p>
        </w:tc>
        <w:tc>
          <w:tcPr>
            <w:tcW w:w="1418" w:type="dxa"/>
            <w:shd w:val="clear" w:color="auto" w:fill="auto"/>
            <w:hideMark/>
          </w:tcPr>
          <w:p w14:paraId="0C0174AD"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2EE5DA6E"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393F66A7" w14:textId="77777777" w:rsidTr="0083764A">
        <w:trPr>
          <w:trHeight w:val="284"/>
        </w:trPr>
        <w:tc>
          <w:tcPr>
            <w:tcW w:w="3701" w:type="dxa"/>
            <w:shd w:val="clear" w:color="auto" w:fill="auto"/>
            <w:hideMark/>
          </w:tcPr>
          <w:p w14:paraId="763DFEC9" w14:textId="77777777" w:rsidR="00E811AB" w:rsidRPr="00934B46" w:rsidRDefault="00E811AB" w:rsidP="0083764A">
            <w:pPr>
              <w:outlineLvl w:val="6"/>
              <w:rPr>
                <w:sz w:val="18"/>
                <w:szCs w:val="18"/>
              </w:rPr>
            </w:pPr>
            <w:r w:rsidRPr="00934B46">
              <w:rPr>
                <w:sz w:val="18"/>
                <w:szCs w:val="18"/>
              </w:rPr>
              <w:t>Другие вопросы в области национальной экономики</w:t>
            </w:r>
          </w:p>
        </w:tc>
        <w:tc>
          <w:tcPr>
            <w:tcW w:w="1276" w:type="dxa"/>
            <w:shd w:val="clear" w:color="auto" w:fill="auto"/>
            <w:hideMark/>
          </w:tcPr>
          <w:p w14:paraId="4364550A" w14:textId="77777777" w:rsidR="00E811AB" w:rsidRPr="00934B46" w:rsidRDefault="00E811AB" w:rsidP="0083764A">
            <w:pPr>
              <w:jc w:val="center"/>
              <w:outlineLvl w:val="6"/>
              <w:rPr>
                <w:sz w:val="18"/>
                <w:szCs w:val="18"/>
              </w:rPr>
            </w:pPr>
            <w:r w:rsidRPr="00934B46">
              <w:rPr>
                <w:sz w:val="18"/>
                <w:szCs w:val="18"/>
              </w:rPr>
              <w:t>9920020300</w:t>
            </w:r>
          </w:p>
        </w:tc>
        <w:tc>
          <w:tcPr>
            <w:tcW w:w="567" w:type="dxa"/>
            <w:shd w:val="clear" w:color="auto" w:fill="auto"/>
            <w:hideMark/>
          </w:tcPr>
          <w:p w14:paraId="7B1F2963" w14:textId="77777777" w:rsidR="00E811AB" w:rsidRPr="00934B46" w:rsidRDefault="00E811AB" w:rsidP="0083764A">
            <w:pPr>
              <w:jc w:val="center"/>
              <w:outlineLvl w:val="6"/>
              <w:rPr>
                <w:sz w:val="18"/>
                <w:szCs w:val="18"/>
              </w:rPr>
            </w:pPr>
            <w:r w:rsidRPr="00934B46">
              <w:rPr>
                <w:sz w:val="18"/>
                <w:szCs w:val="18"/>
              </w:rPr>
              <w:t>831</w:t>
            </w:r>
          </w:p>
        </w:tc>
        <w:tc>
          <w:tcPr>
            <w:tcW w:w="708" w:type="dxa"/>
            <w:shd w:val="clear" w:color="auto" w:fill="auto"/>
            <w:hideMark/>
          </w:tcPr>
          <w:p w14:paraId="7583A31D" w14:textId="77777777" w:rsidR="00E811AB" w:rsidRPr="00934B46" w:rsidRDefault="00E811AB" w:rsidP="0083764A">
            <w:pPr>
              <w:jc w:val="center"/>
              <w:outlineLvl w:val="6"/>
              <w:rPr>
                <w:sz w:val="18"/>
                <w:szCs w:val="18"/>
              </w:rPr>
            </w:pPr>
            <w:r w:rsidRPr="00934B46">
              <w:rPr>
                <w:sz w:val="18"/>
                <w:szCs w:val="18"/>
              </w:rPr>
              <w:t>0412</w:t>
            </w:r>
          </w:p>
        </w:tc>
        <w:tc>
          <w:tcPr>
            <w:tcW w:w="1276" w:type="dxa"/>
            <w:shd w:val="clear" w:color="auto" w:fill="auto"/>
            <w:hideMark/>
          </w:tcPr>
          <w:p w14:paraId="56157BF5" w14:textId="77777777" w:rsidR="00E811AB" w:rsidRPr="00934B46" w:rsidRDefault="00E811AB" w:rsidP="0083764A">
            <w:pPr>
              <w:jc w:val="center"/>
              <w:outlineLvl w:val="6"/>
              <w:rPr>
                <w:sz w:val="18"/>
                <w:szCs w:val="18"/>
              </w:rPr>
            </w:pPr>
            <w:r w:rsidRPr="00934B46">
              <w:rPr>
                <w:sz w:val="18"/>
                <w:szCs w:val="18"/>
              </w:rPr>
              <w:t>49,0</w:t>
            </w:r>
          </w:p>
        </w:tc>
        <w:tc>
          <w:tcPr>
            <w:tcW w:w="1418" w:type="dxa"/>
            <w:shd w:val="clear" w:color="auto" w:fill="auto"/>
            <w:hideMark/>
          </w:tcPr>
          <w:p w14:paraId="1141398D"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0E499E02"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60A8FCA7" w14:textId="77777777" w:rsidTr="0083764A">
        <w:trPr>
          <w:trHeight w:val="284"/>
        </w:trPr>
        <w:tc>
          <w:tcPr>
            <w:tcW w:w="3701" w:type="dxa"/>
            <w:shd w:val="clear" w:color="auto" w:fill="auto"/>
            <w:hideMark/>
          </w:tcPr>
          <w:p w14:paraId="5051E9C9" w14:textId="77777777" w:rsidR="00E811AB" w:rsidRPr="00934B46" w:rsidRDefault="00E811AB" w:rsidP="0083764A">
            <w:pPr>
              <w:outlineLvl w:val="0"/>
              <w:rPr>
                <w:sz w:val="18"/>
                <w:szCs w:val="18"/>
              </w:rPr>
            </w:pPr>
            <w:r w:rsidRPr="00934B46">
              <w:rPr>
                <w:sz w:val="18"/>
                <w:szCs w:val="18"/>
              </w:rPr>
              <w:t>Расходы на ликвидацию последствий чрезвычайных ситуаций</w:t>
            </w:r>
          </w:p>
        </w:tc>
        <w:tc>
          <w:tcPr>
            <w:tcW w:w="1276" w:type="dxa"/>
            <w:shd w:val="clear" w:color="auto" w:fill="auto"/>
            <w:hideMark/>
          </w:tcPr>
          <w:p w14:paraId="7182AB0B" w14:textId="77777777" w:rsidR="00E811AB" w:rsidRPr="00934B46" w:rsidRDefault="00E811AB" w:rsidP="0083764A">
            <w:pPr>
              <w:jc w:val="center"/>
              <w:outlineLvl w:val="0"/>
              <w:rPr>
                <w:sz w:val="18"/>
                <w:szCs w:val="18"/>
              </w:rPr>
            </w:pPr>
            <w:r w:rsidRPr="00934B46">
              <w:rPr>
                <w:sz w:val="18"/>
                <w:szCs w:val="18"/>
              </w:rPr>
              <w:t>9930000000</w:t>
            </w:r>
          </w:p>
        </w:tc>
        <w:tc>
          <w:tcPr>
            <w:tcW w:w="567" w:type="dxa"/>
            <w:shd w:val="clear" w:color="auto" w:fill="auto"/>
            <w:hideMark/>
          </w:tcPr>
          <w:p w14:paraId="3CE8BBD5"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477AB784"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49DF1453" w14:textId="77777777" w:rsidR="00E811AB" w:rsidRPr="00934B46" w:rsidRDefault="00E811AB" w:rsidP="0083764A">
            <w:pPr>
              <w:jc w:val="center"/>
              <w:outlineLvl w:val="0"/>
              <w:rPr>
                <w:sz w:val="18"/>
                <w:szCs w:val="18"/>
              </w:rPr>
            </w:pPr>
            <w:r w:rsidRPr="00934B46">
              <w:rPr>
                <w:sz w:val="18"/>
                <w:szCs w:val="18"/>
              </w:rPr>
              <w:t>22 601,2</w:t>
            </w:r>
          </w:p>
        </w:tc>
        <w:tc>
          <w:tcPr>
            <w:tcW w:w="1418" w:type="dxa"/>
            <w:shd w:val="clear" w:color="auto" w:fill="auto"/>
            <w:hideMark/>
          </w:tcPr>
          <w:p w14:paraId="0E1B9809" w14:textId="77777777" w:rsidR="00E811AB" w:rsidRPr="00934B46" w:rsidRDefault="00E811AB" w:rsidP="0083764A">
            <w:pPr>
              <w:jc w:val="center"/>
              <w:outlineLvl w:val="0"/>
              <w:rPr>
                <w:sz w:val="18"/>
                <w:szCs w:val="18"/>
              </w:rPr>
            </w:pPr>
            <w:r w:rsidRPr="00934B46">
              <w:rPr>
                <w:sz w:val="18"/>
                <w:szCs w:val="18"/>
              </w:rPr>
              <w:t>0,0</w:t>
            </w:r>
          </w:p>
        </w:tc>
        <w:tc>
          <w:tcPr>
            <w:tcW w:w="1275" w:type="dxa"/>
            <w:shd w:val="clear" w:color="auto" w:fill="auto"/>
            <w:hideMark/>
          </w:tcPr>
          <w:p w14:paraId="53A4499D" w14:textId="77777777" w:rsidR="00E811AB" w:rsidRPr="00934B46" w:rsidRDefault="00E811AB" w:rsidP="0083764A">
            <w:pPr>
              <w:jc w:val="center"/>
              <w:outlineLvl w:val="0"/>
              <w:rPr>
                <w:sz w:val="18"/>
                <w:szCs w:val="18"/>
              </w:rPr>
            </w:pPr>
            <w:r w:rsidRPr="00934B46">
              <w:rPr>
                <w:sz w:val="18"/>
                <w:szCs w:val="18"/>
              </w:rPr>
              <w:t>0,0</w:t>
            </w:r>
          </w:p>
        </w:tc>
      </w:tr>
      <w:tr w:rsidR="00E811AB" w:rsidRPr="002A48D2" w14:paraId="336C18C9" w14:textId="77777777" w:rsidTr="0083764A">
        <w:trPr>
          <w:trHeight w:val="284"/>
        </w:trPr>
        <w:tc>
          <w:tcPr>
            <w:tcW w:w="3701" w:type="dxa"/>
            <w:shd w:val="clear" w:color="auto" w:fill="auto"/>
            <w:hideMark/>
          </w:tcPr>
          <w:p w14:paraId="4DF16CBB" w14:textId="77777777" w:rsidR="00E811AB" w:rsidRPr="00934B46" w:rsidRDefault="00E811AB" w:rsidP="0083764A">
            <w:pPr>
              <w:outlineLvl w:val="1"/>
              <w:rPr>
                <w:sz w:val="18"/>
                <w:szCs w:val="18"/>
              </w:rPr>
            </w:pPr>
            <w:r w:rsidRPr="00934B46">
              <w:rPr>
                <w:sz w:val="18"/>
                <w:szCs w:val="18"/>
              </w:rPr>
              <w:lastRenderedPageBreak/>
              <w:t>Расходы на ликвидацию последствий чрезвычайных ситуаций за счет средств резервного фонда Правительства Пензенской области</w:t>
            </w:r>
          </w:p>
        </w:tc>
        <w:tc>
          <w:tcPr>
            <w:tcW w:w="1276" w:type="dxa"/>
            <w:shd w:val="clear" w:color="auto" w:fill="auto"/>
            <w:hideMark/>
          </w:tcPr>
          <w:p w14:paraId="41E52883" w14:textId="77777777" w:rsidR="00E811AB" w:rsidRPr="00934B46" w:rsidRDefault="00E811AB" w:rsidP="0083764A">
            <w:pPr>
              <w:jc w:val="center"/>
              <w:outlineLvl w:val="1"/>
              <w:rPr>
                <w:sz w:val="18"/>
                <w:szCs w:val="18"/>
              </w:rPr>
            </w:pPr>
            <w:r w:rsidRPr="00934B46">
              <w:rPr>
                <w:sz w:val="18"/>
                <w:szCs w:val="18"/>
              </w:rPr>
              <w:t>9930020500</w:t>
            </w:r>
          </w:p>
        </w:tc>
        <w:tc>
          <w:tcPr>
            <w:tcW w:w="567" w:type="dxa"/>
            <w:shd w:val="clear" w:color="auto" w:fill="auto"/>
            <w:hideMark/>
          </w:tcPr>
          <w:p w14:paraId="0F4FF69F"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09B4DAC0"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7A38B8EF" w14:textId="77777777" w:rsidR="00E811AB" w:rsidRPr="00934B46" w:rsidRDefault="00E811AB" w:rsidP="0083764A">
            <w:pPr>
              <w:jc w:val="center"/>
              <w:outlineLvl w:val="1"/>
              <w:rPr>
                <w:sz w:val="18"/>
                <w:szCs w:val="18"/>
              </w:rPr>
            </w:pPr>
            <w:r w:rsidRPr="00934B46">
              <w:rPr>
                <w:sz w:val="18"/>
                <w:szCs w:val="18"/>
              </w:rPr>
              <w:t>22 601,2</w:t>
            </w:r>
          </w:p>
        </w:tc>
        <w:tc>
          <w:tcPr>
            <w:tcW w:w="1418" w:type="dxa"/>
            <w:shd w:val="clear" w:color="auto" w:fill="auto"/>
            <w:hideMark/>
          </w:tcPr>
          <w:p w14:paraId="6D1BAA13" w14:textId="77777777" w:rsidR="00E811AB" w:rsidRPr="00934B46" w:rsidRDefault="00E811AB" w:rsidP="0083764A">
            <w:pPr>
              <w:jc w:val="center"/>
              <w:outlineLvl w:val="1"/>
              <w:rPr>
                <w:sz w:val="18"/>
                <w:szCs w:val="18"/>
              </w:rPr>
            </w:pPr>
            <w:r w:rsidRPr="00934B46">
              <w:rPr>
                <w:sz w:val="18"/>
                <w:szCs w:val="18"/>
              </w:rPr>
              <w:t>0,0</w:t>
            </w:r>
          </w:p>
        </w:tc>
        <w:tc>
          <w:tcPr>
            <w:tcW w:w="1275" w:type="dxa"/>
            <w:shd w:val="clear" w:color="auto" w:fill="auto"/>
            <w:hideMark/>
          </w:tcPr>
          <w:p w14:paraId="5958817A" w14:textId="77777777" w:rsidR="00E811AB" w:rsidRPr="00934B46" w:rsidRDefault="00E811AB" w:rsidP="0083764A">
            <w:pPr>
              <w:jc w:val="center"/>
              <w:outlineLvl w:val="1"/>
              <w:rPr>
                <w:sz w:val="18"/>
                <w:szCs w:val="18"/>
              </w:rPr>
            </w:pPr>
            <w:r w:rsidRPr="00934B46">
              <w:rPr>
                <w:sz w:val="18"/>
                <w:szCs w:val="18"/>
              </w:rPr>
              <w:t>0,0</w:t>
            </w:r>
          </w:p>
        </w:tc>
      </w:tr>
      <w:tr w:rsidR="00E811AB" w:rsidRPr="002A48D2" w14:paraId="29DE82CE" w14:textId="77777777" w:rsidTr="0083764A">
        <w:trPr>
          <w:trHeight w:val="284"/>
        </w:trPr>
        <w:tc>
          <w:tcPr>
            <w:tcW w:w="3701" w:type="dxa"/>
            <w:shd w:val="clear" w:color="auto" w:fill="auto"/>
            <w:hideMark/>
          </w:tcPr>
          <w:p w14:paraId="54FFAD56" w14:textId="77777777" w:rsidR="00E811AB" w:rsidRPr="00934B46" w:rsidRDefault="00E811AB" w:rsidP="0083764A">
            <w:pPr>
              <w:outlineLvl w:val="2"/>
              <w:rPr>
                <w:sz w:val="18"/>
                <w:szCs w:val="18"/>
              </w:rPr>
            </w:pPr>
            <w:r w:rsidRPr="00934B46">
              <w:rPr>
                <w:sz w:val="18"/>
                <w:szCs w:val="18"/>
              </w:rPr>
              <w:t>Расходы на ликвидацию последствий чрезвычайных ситуаций за счет средств резервного фонда Правительства Пензенской области</w:t>
            </w:r>
          </w:p>
        </w:tc>
        <w:tc>
          <w:tcPr>
            <w:tcW w:w="1276" w:type="dxa"/>
            <w:shd w:val="clear" w:color="auto" w:fill="auto"/>
            <w:hideMark/>
          </w:tcPr>
          <w:p w14:paraId="6FA99FAB" w14:textId="77777777" w:rsidR="00E811AB" w:rsidRPr="00934B46" w:rsidRDefault="00E811AB" w:rsidP="0083764A">
            <w:pPr>
              <w:jc w:val="center"/>
              <w:outlineLvl w:val="2"/>
              <w:rPr>
                <w:sz w:val="18"/>
                <w:szCs w:val="18"/>
              </w:rPr>
            </w:pPr>
            <w:r w:rsidRPr="00934B46">
              <w:rPr>
                <w:sz w:val="18"/>
                <w:szCs w:val="18"/>
              </w:rPr>
              <w:t>9930020500</w:t>
            </w:r>
          </w:p>
        </w:tc>
        <w:tc>
          <w:tcPr>
            <w:tcW w:w="567" w:type="dxa"/>
            <w:shd w:val="clear" w:color="auto" w:fill="auto"/>
            <w:hideMark/>
          </w:tcPr>
          <w:p w14:paraId="595F64BF"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3BA8D684"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573A6BB4" w14:textId="77777777" w:rsidR="00E811AB" w:rsidRPr="00934B46" w:rsidRDefault="00E811AB" w:rsidP="0083764A">
            <w:pPr>
              <w:jc w:val="center"/>
              <w:outlineLvl w:val="2"/>
              <w:rPr>
                <w:sz w:val="18"/>
                <w:szCs w:val="18"/>
              </w:rPr>
            </w:pPr>
            <w:r w:rsidRPr="00934B46">
              <w:rPr>
                <w:sz w:val="18"/>
                <w:szCs w:val="18"/>
              </w:rPr>
              <w:t>19 153,6</w:t>
            </w:r>
          </w:p>
        </w:tc>
        <w:tc>
          <w:tcPr>
            <w:tcW w:w="1418" w:type="dxa"/>
            <w:shd w:val="clear" w:color="auto" w:fill="auto"/>
            <w:hideMark/>
          </w:tcPr>
          <w:p w14:paraId="7742CBDA" w14:textId="77777777" w:rsidR="00E811AB" w:rsidRPr="00934B46" w:rsidRDefault="00E811AB" w:rsidP="0083764A">
            <w:pPr>
              <w:jc w:val="center"/>
              <w:outlineLvl w:val="2"/>
              <w:rPr>
                <w:sz w:val="18"/>
                <w:szCs w:val="18"/>
              </w:rPr>
            </w:pPr>
            <w:r w:rsidRPr="00934B46">
              <w:rPr>
                <w:sz w:val="18"/>
                <w:szCs w:val="18"/>
              </w:rPr>
              <w:t>0,0</w:t>
            </w:r>
          </w:p>
        </w:tc>
        <w:tc>
          <w:tcPr>
            <w:tcW w:w="1275" w:type="dxa"/>
            <w:shd w:val="clear" w:color="auto" w:fill="auto"/>
            <w:hideMark/>
          </w:tcPr>
          <w:p w14:paraId="589366E0"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74CD4E22" w14:textId="77777777" w:rsidTr="0083764A">
        <w:trPr>
          <w:trHeight w:val="284"/>
        </w:trPr>
        <w:tc>
          <w:tcPr>
            <w:tcW w:w="3701" w:type="dxa"/>
            <w:shd w:val="clear" w:color="auto" w:fill="auto"/>
            <w:hideMark/>
          </w:tcPr>
          <w:p w14:paraId="584CF419"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1B3D4611" w14:textId="77777777" w:rsidR="00E811AB" w:rsidRPr="00934B46" w:rsidRDefault="00E811AB" w:rsidP="0083764A">
            <w:pPr>
              <w:jc w:val="center"/>
              <w:outlineLvl w:val="6"/>
              <w:rPr>
                <w:sz w:val="18"/>
                <w:szCs w:val="18"/>
              </w:rPr>
            </w:pPr>
            <w:r w:rsidRPr="00934B46">
              <w:rPr>
                <w:sz w:val="18"/>
                <w:szCs w:val="18"/>
              </w:rPr>
              <w:t>9930020500</w:t>
            </w:r>
          </w:p>
        </w:tc>
        <w:tc>
          <w:tcPr>
            <w:tcW w:w="567" w:type="dxa"/>
            <w:shd w:val="clear" w:color="auto" w:fill="auto"/>
            <w:hideMark/>
          </w:tcPr>
          <w:p w14:paraId="18B5ABA2"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0C8614D6"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EDA04F3" w14:textId="77777777" w:rsidR="00E811AB" w:rsidRPr="00934B46" w:rsidRDefault="00E811AB" w:rsidP="0083764A">
            <w:pPr>
              <w:jc w:val="center"/>
              <w:outlineLvl w:val="6"/>
              <w:rPr>
                <w:sz w:val="18"/>
                <w:szCs w:val="18"/>
              </w:rPr>
            </w:pPr>
            <w:r w:rsidRPr="00934B46">
              <w:rPr>
                <w:sz w:val="18"/>
                <w:szCs w:val="18"/>
              </w:rPr>
              <w:t>864,1</w:t>
            </w:r>
          </w:p>
        </w:tc>
        <w:tc>
          <w:tcPr>
            <w:tcW w:w="1418" w:type="dxa"/>
            <w:shd w:val="clear" w:color="auto" w:fill="auto"/>
            <w:hideMark/>
          </w:tcPr>
          <w:p w14:paraId="5CFCA263"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62EE8E13"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27C03C07" w14:textId="77777777" w:rsidTr="0083764A">
        <w:trPr>
          <w:trHeight w:val="284"/>
        </w:trPr>
        <w:tc>
          <w:tcPr>
            <w:tcW w:w="3701" w:type="dxa"/>
            <w:shd w:val="clear" w:color="auto" w:fill="auto"/>
            <w:hideMark/>
          </w:tcPr>
          <w:p w14:paraId="033B6963" w14:textId="77777777" w:rsidR="00E811AB" w:rsidRPr="00934B46" w:rsidRDefault="00E811AB" w:rsidP="0083764A">
            <w:pPr>
              <w:outlineLvl w:val="6"/>
              <w:rPr>
                <w:sz w:val="18"/>
                <w:szCs w:val="18"/>
              </w:rPr>
            </w:pPr>
            <w:r w:rsidRPr="00934B46">
              <w:rPr>
                <w:sz w:val="18"/>
                <w:szCs w:val="18"/>
              </w:rPr>
              <w:t>Дошкольное образование</w:t>
            </w:r>
          </w:p>
        </w:tc>
        <w:tc>
          <w:tcPr>
            <w:tcW w:w="1276" w:type="dxa"/>
            <w:shd w:val="clear" w:color="auto" w:fill="auto"/>
            <w:hideMark/>
          </w:tcPr>
          <w:p w14:paraId="1946B855" w14:textId="77777777" w:rsidR="00E811AB" w:rsidRPr="00934B46" w:rsidRDefault="00E811AB" w:rsidP="0083764A">
            <w:pPr>
              <w:jc w:val="center"/>
              <w:outlineLvl w:val="6"/>
              <w:rPr>
                <w:sz w:val="18"/>
                <w:szCs w:val="18"/>
              </w:rPr>
            </w:pPr>
            <w:r w:rsidRPr="00934B46">
              <w:rPr>
                <w:sz w:val="18"/>
                <w:szCs w:val="18"/>
              </w:rPr>
              <w:t>9930020500</w:t>
            </w:r>
          </w:p>
        </w:tc>
        <w:tc>
          <w:tcPr>
            <w:tcW w:w="567" w:type="dxa"/>
            <w:shd w:val="clear" w:color="auto" w:fill="auto"/>
            <w:hideMark/>
          </w:tcPr>
          <w:p w14:paraId="491A65A7"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14BAA12C" w14:textId="77777777" w:rsidR="00E811AB" w:rsidRPr="00934B46" w:rsidRDefault="00E811AB" w:rsidP="0083764A">
            <w:pPr>
              <w:jc w:val="center"/>
              <w:outlineLvl w:val="6"/>
              <w:rPr>
                <w:sz w:val="18"/>
                <w:szCs w:val="18"/>
              </w:rPr>
            </w:pPr>
            <w:r w:rsidRPr="00934B46">
              <w:rPr>
                <w:sz w:val="18"/>
                <w:szCs w:val="18"/>
              </w:rPr>
              <w:t>0701</w:t>
            </w:r>
          </w:p>
        </w:tc>
        <w:tc>
          <w:tcPr>
            <w:tcW w:w="1276" w:type="dxa"/>
            <w:shd w:val="clear" w:color="auto" w:fill="auto"/>
            <w:hideMark/>
          </w:tcPr>
          <w:p w14:paraId="56C5BEDE" w14:textId="77777777" w:rsidR="00E811AB" w:rsidRPr="00934B46" w:rsidRDefault="00E811AB" w:rsidP="0083764A">
            <w:pPr>
              <w:jc w:val="center"/>
              <w:outlineLvl w:val="6"/>
              <w:rPr>
                <w:sz w:val="18"/>
                <w:szCs w:val="18"/>
              </w:rPr>
            </w:pPr>
            <w:r w:rsidRPr="00934B46">
              <w:rPr>
                <w:sz w:val="18"/>
                <w:szCs w:val="18"/>
              </w:rPr>
              <w:t>760,0</w:t>
            </w:r>
          </w:p>
        </w:tc>
        <w:tc>
          <w:tcPr>
            <w:tcW w:w="1418" w:type="dxa"/>
            <w:shd w:val="clear" w:color="auto" w:fill="auto"/>
            <w:hideMark/>
          </w:tcPr>
          <w:p w14:paraId="7B383917"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36F31D85"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6E56BBCB" w14:textId="77777777" w:rsidTr="0083764A">
        <w:trPr>
          <w:trHeight w:val="284"/>
        </w:trPr>
        <w:tc>
          <w:tcPr>
            <w:tcW w:w="3701" w:type="dxa"/>
            <w:shd w:val="clear" w:color="auto" w:fill="auto"/>
            <w:hideMark/>
          </w:tcPr>
          <w:p w14:paraId="14CBA1AD" w14:textId="77777777" w:rsidR="00E811AB" w:rsidRPr="00934B46" w:rsidRDefault="00E811AB" w:rsidP="0083764A">
            <w:pPr>
              <w:outlineLvl w:val="6"/>
              <w:rPr>
                <w:sz w:val="18"/>
                <w:szCs w:val="18"/>
              </w:rPr>
            </w:pPr>
            <w:r w:rsidRPr="00934B46">
              <w:rPr>
                <w:sz w:val="18"/>
                <w:szCs w:val="18"/>
              </w:rPr>
              <w:t>Общее образование</w:t>
            </w:r>
          </w:p>
        </w:tc>
        <w:tc>
          <w:tcPr>
            <w:tcW w:w="1276" w:type="dxa"/>
            <w:shd w:val="clear" w:color="auto" w:fill="auto"/>
            <w:hideMark/>
          </w:tcPr>
          <w:p w14:paraId="6306281C" w14:textId="77777777" w:rsidR="00E811AB" w:rsidRPr="00934B46" w:rsidRDefault="00E811AB" w:rsidP="0083764A">
            <w:pPr>
              <w:jc w:val="center"/>
              <w:outlineLvl w:val="6"/>
              <w:rPr>
                <w:sz w:val="18"/>
                <w:szCs w:val="18"/>
              </w:rPr>
            </w:pPr>
            <w:r w:rsidRPr="00934B46">
              <w:rPr>
                <w:sz w:val="18"/>
                <w:szCs w:val="18"/>
              </w:rPr>
              <w:t>9930020500</w:t>
            </w:r>
          </w:p>
        </w:tc>
        <w:tc>
          <w:tcPr>
            <w:tcW w:w="567" w:type="dxa"/>
            <w:shd w:val="clear" w:color="auto" w:fill="auto"/>
            <w:hideMark/>
          </w:tcPr>
          <w:p w14:paraId="7E3DB833"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20D06A4D" w14:textId="77777777" w:rsidR="00E811AB" w:rsidRPr="00934B46" w:rsidRDefault="00E811AB" w:rsidP="0083764A">
            <w:pPr>
              <w:jc w:val="center"/>
              <w:outlineLvl w:val="6"/>
              <w:rPr>
                <w:sz w:val="18"/>
                <w:szCs w:val="18"/>
              </w:rPr>
            </w:pPr>
            <w:r w:rsidRPr="00934B46">
              <w:rPr>
                <w:sz w:val="18"/>
                <w:szCs w:val="18"/>
              </w:rPr>
              <w:t>0702</w:t>
            </w:r>
          </w:p>
        </w:tc>
        <w:tc>
          <w:tcPr>
            <w:tcW w:w="1276" w:type="dxa"/>
            <w:shd w:val="clear" w:color="auto" w:fill="auto"/>
            <w:hideMark/>
          </w:tcPr>
          <w:p w14:paraId="768AC37E" w14:textId="77777777" w:rsidR="00E811AB" w:rsidRPr="00934B46" w:rsidRDefault="00E811AB" w:rsidP="0083764A">
            <w:pPr>
              <w:jc w:val="center"/>
              <w:outlineLvl w:val="6"/>
              <w:rPr>
                <w:sz w:val="18"/>
                <w:szCs w:val="18"/>
              </w:rPr>
            </w:pPr>
            <w:r w:rsidRPr="00934B46">
              <w:rPr>
                <w:sz w:val="18"/>
                <w:szCs w:val="18"/>
              </w:rPr>
              <w:t>104,1</w:t>
            </w:r>
          </w:p>
        </w:tc>
        <w:tc>
          <w:tcPr>
            <w:tcW w:w="1418" w:type="dxa"/>
            <w:shd w:val="clear" w:color="auto" w:fill="auto"/>
            <w:hideMark/>
          </w:tcPr>
          <w:p w14:paraId="447AA977"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30C41B44"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438E3F42" w14:textId="77777777" w:rsidTr="0083764A">
        <w:trPr>
          <w:trHeight w:val="284"/>
        </w:trPr>
        <w:tc>
          <w:tcPr>
            <w:tcW w:w="3701" w:type="dxa"/>
            <w:shd w:val="clear" w:color="auto" w:fill="auto"/>
            <w:hideMark/>
          </w:tcPr>
          <w:p w14:paraId="106F4E83"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1276" w:type="dxa"/>
            <w:shd w:val="clear" w:color="auto" w:fill="auto"/>
            <w:hideMark/>
          </w:tcPr>
          <w:p w14:paraId="1923C37F" w14:textId="77777777" w:rsidR="00E811AB" w:rsidRPr="00934B46" w:rsidRDefault="00E811AB" w:rsidP="0083764A">
            <w:pPr>
              <w:jc w:val="center"/>
              <w:outlineLvl w:val="6"/>
              <w:rPr>
                <w:sz w:val="18"/>
                <w:szCs w:val="18"/>
              </w:rPr>
            </w:pPr>
            <w:r w:rsidRPr="00934B46">
              <w:rPr>
                <w:sz w:val="18"/>
                <w:szCs w:val="18"/>
              </w:rPr>
              <w:t>9930020500</w:t>
            </w:r>
          </w:p>
        </w:tc>
        <w:tc>
          <w:tcPr>
            <w:tcW w:w="567" w:type="dxa"/>
            <w:shd w:val="clear" w:color="auto" w:fill="auto"/>
            <w:hideMark/>
          </w:tcPr>
          <w:p w14:paraId="0C0F92B1"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4C7B4294"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2FB5FD09" w14:textId="77777777" w:rsidR="00E811AB" w:rsidRPr="00934B46" w:rsidRDefault="00E811AB" w:rsidP="0083764A">
            <w:pPr>
              <w:jc w:val="center"/>
              <w:outlineLvl w:val="6"/>
              <w:rPr>
                <w:sz w:val="18"/>
                <w:szCs w:val="18"/>
              </w:rPr>
            </w:pPr>
            <w:r w:rsidRPr="00934B46">
              <w:rPr>
                <w:sz w:val="18"/>
                <w:szCs w:val="18"/>
              </w:rPr>
              <w:t>18 289,5</w:t>
            </w:r>
          </w:p>
        </w:tc>
        <w:tc>
          <w:tcPr>
            <w:tcW w:w="1418" w:type="dxa"/>
            <w:shd w:val="clear" w:color="auto" w:fill="auto"/>
            <w:hideMark/>
          </w:tcPr>
          <w:p w14:paraId="73B910DE"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1DC9033F"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45C83F66" w14:textId="77777777" w:rsidTr="0083764A">
        <w:trPr>
          <w:trHeight w:val="284"/>
        </w:trPr>
        <w:tc>
          <w:tcPr>
            <w:tcW w:w="3701" w:type="dxa"/>
            <w:shd w:val="clear" w:color="auto" w:fill="auto"/>
            <w:hideMark/>
          </w:tcPr>
          <w:p w14:paraId="431DA9BB" w14:textId="77777777" w:rsidR="00E811AB" w:rsidRPr="00934B46" w:rsidRDefault="00E811AB" w:rsidP="0083764A">
            <w:pPr>
              <w:outlineLvl w:val="6"/>
              <w:rPr>
                <w:sz w:val="18"/>
                <w:szCs w:val="18"/>
              </w:rPr>
            </w:pPr>
            <w:r w:rsidRPr="00934B46">
              <w:rPr>
                <w:sz w:val="18"/>
                <w:szCs w:val="18"/>
              </w:rPr>
              <w:t>Коммунальное хозяйство</w:t>
            </w:r>
          </w:p>
        </w:tc>
        <w:tc>
          <w:tcPr>
            <w:tcW w:w="1276" w:type="dxa"/>
            <w:shd w:val="clear" w:color="auto" w:fill="auto"/>
            <w:hideMark/>
          </w:tcPr>
          <w:p w14:paraId="64055435" w14:textId="77777777" w:rsidR="00E811AB" w:rsidRPr="00934B46" w:rsidRDefault="00E811AB" w:rsidP="0083764A">
            <w:pPr>
              <w:jc w:val="center"/>
              <w:outlineLvl w:val="6"/>
              <w:rPr>
                <w:sz w:val="18"/>
                <w:szCs w:val="18"/>
              </w:rPr>
            </w:pPr>
            <w:r w:rsidRPr="00934B46">
              <w:rPr>
                <w:sz w:val="18"/>
                <w:szCs w:val="18"/>
              </w:rPr>
              <w:t>9930020500</w:t>
            </w:r>
          </w:p>
        </w:tc>
        <w:tc>
          <w:tcPr>
            <w:tcW w:w="567" w:type="dxa"/>
            <w:shd w:val="clear" w:color="auto" w:fill="auto"/>
            <w:hideMark/>
          </w:tcPr>
          <w:p w14:paraId="3B7C56F6"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2C20EFD0" w14:textId="77777777" w:rsidR="00E811AB" w:rsidRPr="00934B46" w:rsidRDefault="00E811AB" w:rsidP="0083764A">
            <w:pPr>
              <w:jc w:val="center"/>
              <w:outlineLvl w:val="6"/>
              <w:rPr>
                <w:sz w:val="18"/>
                <w:szCs w:val="18"/>
              </w:rPr>
            </w:pPr>
            <w:r w:rsidRPr="00934B46">
              <w:rPr>
                <w:sz w:val="18"/>
                <w:szCs w:val="18"/>
              </w:rPr>
              <w:t>0502</w:t>
            </w:r>
          </w:p>
        </w:tc>
        <w:tc>
          <w:tcPr>
            <w:tcW w:w="1276" w:type="dxa"/>
            <w:shd w:val="clear" w:color="auto" w:fill="auto"/>
            <w:hideMark/>
          </w:tcPr>
          <w:p w14:paraId="069CCD3E" w14:textId="77777777" w:rsidR="00E811AB" w:rsidRPr="00934B46" w:rsidRDefault="00E811AB" w:rsidP="0083764A">
            <w:pPr>
              <w:jc w:val="center"/>
              <w:outlineLvl w:val="6"/>
              <w:rPr>
                <w:sz w:val="18"/>
                <w:szCs w:val="18"/>
              </w:rPr>
            </w:pPr>
            <w:r w:rsidRPr="00934B46">
              <w:rPr>
                <w:sz w:val="18"/>
                <w:szCs w:val="18"/>
              </w:rPr>
              <w:t>18 000,0</w:t>
            </w:r>
          </w:p>
        </w:tc>
        <w:tc>
          <w:tcPr>
            <w:tcW w:w="1418" w:type="dxa"/>
            <w:shd w:val="clear" w:color="auto" w:fill="auto"/>
            <w:hideMark/>
          </w:tcPr>
          <w:p w14:paraId="487A6C5C"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1B9BDF0A"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3F5A9AD6" w14:textId="77777777" w:rsidTr="0083764A">
        <w:trPr>
          <w:trHeight w:val="284"/>
        </w:trPr>
        <w:tc>
          <w:tcPr>
            <w:tcW w:w="3701" w:type="dxa"/>
            <w:shd w:val="clear" w:color="auto" w:fill="auto"/>
            <w:hideMark/>
          </w:tcPr>
          <w:p w14:paraId="2E3511CF" w14:textId="77777777" w:rsidR="00E811AB" w:rsidRPr="00934B46" w:rsidRDefault="00E811AB" w:rsidP="0083764A">
            <w:pPr>
              <w:outlineLvl w:val="6"/>
              <w:rPr>
                <w:sz w:val="18"/>
                <w:szCs w:val="18"/>
              </w:rPr>
            </w:pPr>
            <w:r w:rsidRPr="00934B46">
              <w:rPr>
                <w:sz w:val="18"/>
                <w:szCs w:val="18"/>
              </w:rPr>
              <w:t>Дошкольное образование</w:t>
            </w:r>
          </w:p>
        </w:tc>
        <w:tc>
          <w:tcPr>
            <w:tcW w:w="1276" w:type="dxa"/>
            <w:shd w:val="clear" w:color="auto" w:fill="auto"/>
            <w:hideMark/>
          </w:tcPr>
          <w:p w14:paraId="44F8FF4D" w14:textId="77777777" w:rsidR="00E811AB" w:rsidRPr="00934B46" w:rsidRDefault="00E811AB" w:rsidP="0083764A">
            <w:pPr>
              <w:jc w:val="center"/>
              <w:outlineLvl w:val="6"/>
              <w:rPr>
                <w:sz w:val="18"/>
                <w:szCs w:val="18"/>
              </w:rPr>
            </w:pPr>
            <w:r w:rsidRPr="00934B46">
              <w:rPr>
                <w:sz w:val="18"/>
                <w:szCs w:val="18"/>
              </w:rPr>
              <w:t>9930020500</w:t>
            </w:r>
          </w:p>
        </w:tc>
        <w:tc>
          <w:tcPr>
            <w:tcW w:w="567" w:type="dxa"/>
            <w:shd w:val="clear" w:color="auto" w:fill="auto"/>
            <w:hideMark/>
          </w:tcPr>
          <w:p w14:paraId="1F67034B"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4DF61150" w14:textId="77777777" w:rsidR="00E811AB" w:rsidRPr="00934B46" w:rsidRDefault="00E811AB" w:rsidP="0083764A">
            <w:pPr>
              <w:jc w:val="center"/>
              <w:outlineLvl w:val="6"/>
              <w:rPr>
                <w:sz w:val="18"/>
                <w:szCs w:val="18"/>
              </w:rPr>
            </w:pPr>
            <w:r w:rsidRPr="00934B46">
              <w:rPr>
                <w:sz w:val="18"/>
                <w:szCs w:val="18"/>
              </w:rPr>
              <w:t>0701</w:t>
            </w:r>
          </w:p>
        </w:tc>
        <w:tc>
          <w:tcPr>
            <w:tcW w:w="1276" w:type="dxa"/>
            <w:shd w:val="clear" w:color="auto" w:fill="auto"/>
            <w:hideMark/>
          </w:tcPr>
          <w:p w14:paraId="74030553" w14:textId="77777777" w:rsidR="00E811AB" w:rsidRPr="00934B46" w:rsidRDefault="00E811AB" w:rsidP="0083764A">
            <w:pPr>
              <w:jc w:val="center"/>
              <w:outlineLvl w:val="6"/>
              <w:rPr>
                <w:sz w:val="18"/>
                <w:szCs w:val="18"/>
              </w:rPr>
            </w:pPr>
            <w:r w:rsidRPr="00934B46">
              <w:rPr>
                <w:sz w:val="18"/>
                <w:szCs w:val="18"/>
              </w:rPr>
              <w:t>289,5</w:t>
            </w:r>
          </w:p>
        </w:tc>
        <w:tc>
          <w:tcPr>
            <w:tcW w:w="1418" w:type="dxa"/>
            <w:shd w:val="clear" w:color="auto" w:fill="auto"/>
            <w:hideMark/>
          </w:tcPr>
          <w:p w14:paraId="32F02422"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41A7043E"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15E1AE3E" w14:textId="77777777" w:rsidTr="0083764A">
        <w:trPr>
          <w:trHeight w:val="284"/>
        </w:trPr>
        <w:tc>
          <w:tcPr>
            <w:tcW w:w="3701" w:type="dxa"/>
            <w:shd w:val="clear" w:color="auto" w:fill="auto"/>
            <w:hideMark/>
          </w:tcPr>
          <w:p w14:paraId="11F2D531" w14:textId="77777777" w:rsidR="00E811AB" w:rsidRPr="00934B46" w:rsidRDefault="00E811AB" w:rsidP="0083764A">
            <w:pPr>
              <w:outlineLvl w:val="2"/>
              <w:rPr>
                <w:sz w:val="18"/>
                <w:szCs w:val="18"/>
              </w:rPr>
            </w:pPr>
            <w:r w:rsidRPr="00934B46">
              <w:rPr>
                <w:sz w:val="18"/>
                <w:szCs w:val="18"/>
              </w:rPr>
              <w:t>Иные межбюджетные трансферты на предоставление бесплатного двухразового горячего питания (завтрак, обед) детям участников специальной военной операции, обучающимся в 1 - 11 классах в муниципальных общеобразовательных организациях на территории Пензенской области, путем предоставления услуг организациями общественного питания за счет средств резервного фонда Правительства Пензенской области</w:t>
            </w:r>
          </w:p>
        </w:tc>
        <w:tc>
          <w:tcPr>
            <w:tcW w:w="1276" w:type="dxa"/>
            <w:shd w:val="clear" w:color="auto" w:fill="auto"/>
            <w:hideMark/>
          </w:tcPr>
          <w:p w14:paraId="2BE97D49" w14:textId="77777777" w:rsidR="00E811AB" w:rsidRPr="00934B46" w:rsidRDefault="00E811AB" w:rsidP="0083764A">
            <w:pPr>
              <w:jc w:val="center"/>
              <w:outlineLvl w:val="2"/>
              <w:rPr>
                <w:sz w:val="18"/>
                <w:szCs w:val="18"/>
              </w:rPr>
            </w:pPr>
            <w:r w:rsidRPr="00934B46">
              <w:rPr>
                <w:sz w:val="18"/>
                <w:szCs w:val="18"/>
              </w:rPr>
              <w:t>9930020520</w:t>
            </w:r>
          </w:p>
        </w:tc>
        <w:tc>
          <w:tcPr>
            <w:tcW w:w="567" w:type="dxa"/>
            <w:shd w:val="clear" w:color="auto" w:fill="auto"/>
            <w:hideMark/>
          </w:tcPr>
          <w:p w14:paraId="3778341C" w14:textId="77777777" w:rsidR="00E811AB" w:rsidRPr="00934B46" w:rsidRDefault="00E811AB" w:rsidP="0083764A">
            <w:pPr>
              <w:jc w:val="center"/>
              <w:outlineLvl w:val="2"/>
              <w:rPr>
                <w:sz w:val="18"/>
                <w:szCs w:val="18"/>
              </w:rPr>
            </w:pPr>
            <w:r w:rsidRPr="00934B46">
              <w:rPr>
                <w:sz w:val="18"/>
                <w:szCs w:val="18"/>
              </w:rPr>
              <w:t> </w:t>
            </w:r>
          </w:p>
        </w:tc>
        <w:tc>
          <w:tcPr>
            <w:tcW w:w="708" w:type="dxa"/>
            <w:shd w:val="clear" w:color="auto" w:fill="auto"/>
            <w:hideMark/>
          </w:tcPr>
          <w:p w14:paraId="1973E0CE" w14:textId="77777777" w:rsidR="00E811AB" w:rsidRPr="00934B46" w:rsidRDefault="00E811AB" w:rsidP="0083764A">
            <w:pPr>
              <w:jc w:val="center"/>
              <w:outlineLvl w:val="2"/>
              <w:rPr>
                <w:sz w:val="18"/>
                <w:szCs w:val="18"/>
              </w:rPr>
            </w:pPr>
            <w:r w:rsidRPr="00934B46">
              <w:rPr>
                <w:sz w:val="18"/>
                <w:szCs w:val="18"/>
              </w:rPr>
              <w:t> </w:t>
            </w:r>
          </w:p>
        </w:tc>
        <w:tc>
          <w:tcPr>
            <w:tcW w:w="1276" w:type="dxa"/>
            <w:shd w:val="clear" w:color="auto" w:fill="auto"/>
            <w:hideMark/>
          </w:tcPr>
          <w:p w14:paraId="0D83EF05" w14:textId="77777777" w:rsidR="00E811AB" w:rsidRPr="00934B46" w:rsidRDefault="00E811AB" w:rsidP="0083764A">
            <w:pPr>
              <w:jc w:val="center"/>
              <w:outlineLvl w:val="2"/>
              <w:rPr>
                <w:sz w:val="18"/>
                <w:szCs w:val="18"/>
              </w:rPr>
            </w:pPr>
            <w:r w:rsidRPr="00934B46">
              <w:rPr>
                <w:sz w:val="18"/>
                <w:szCs w:val="18"/>
              </w:rPr>
              <w:t>3 447,6</w:t>
            </w:r>
          </w:p>
        </w:tc>
        <w:tc>
          <w:tcPr>
            <w:tcW w:w="1418" w:type="dxa"/>
            <w:shd w:val="clear" w:color="auto" w:fill="auto"/>
            <w:hideMark/>
          </w:tcPr>
          <w:p w14:paraId="19753E6D" w14:textId="77777777" w:rsidR="00E811AB" w:rsidRPr="00934B46" w:rsidRDefault="00E811AB" w:rsidP="0083764A">
            <w:pPr>
              <w:jc w:val="center"/>
              <w:outlineLvl w:val="2"/>
              <w:rPr>
                <w:sz w:val="18"/>
                <w:szCs w:val="18"/>
              </w:rPr>
            </w:pPr>
            <w:r w:rsidRPr="00934B46">
              <w:rPr>
                <w:sz w:val="18"/>
                <w:szCs w:val="18"/>
              </w:rPr>
              <w:t>0,0</w:t>
            </w:r>
          </w:p>
        </w:tc>
        <w:tc>
          <w:tcPr>
            <w:tcW w:w="1275" w:type="dxa"/>
            <w:shd w:val="clear" w:color="auto" w:fill="auto"/>
            <w:hideMark/>
          </w:tcPr>
          <w:p w14:paraId="41E8AA7F" w14:textId="77777777" w:rsidR="00E811AB" w:rsidRPr="00934B46" w:rsidRDefault="00E811AB" w:rsidP="0083764A">
            <w:pPr>
              <w:jc w:val="center"/>
              <w:outlineLvl w:val="2"/>
              <w:rPr>
                <w:sz w:val="18"/>
                <w:szCs w:val="18"/>
              </w:rPr>
            </w:pPr>
            <w:r w:rsidRPr="00934B46">
              <w:rPr>
                <w:sz w:val="18"/>
                <w:szCs w:val="18"/>
              </w:rPr>
              <w:t>0,0</w:t>
            </w:r>
          </w:p>
        </w:tc>
      </w:tr>
      <w:tr w:rsidR="00E811AB" w:rsidRPr="002A48D2" w14:paraId="64EEDD6A" w14:textId="77777777" w:rsidTr="0083764A">
        <w:trPr>
          <w:trHeight w:val="284"/>
        </w:trPr>
        <w:tc>
          <w:tcPr>
            <w:tcW w:w="3701" w:type="dxa"/>
            <w:shd w:val="clear" w:color="auto" w:fill="auto"/>
            <w:hideMark/>
          </w:tcPr>
          <w:p w14:paraId="0DE64DC7" w14:textId="77777777" w:rsidR="00E811AB" w:rsidRPr="00934B46" w:rsidRDefault="00E811AB" w:rsidP="0083764A">
            <w:pPr>
              <w:outlineLvl w:val="6"/>
              <w:rPr>
                <w:sz w:val="18"/>
                <w:szCs w:val="18"/>
              </w:rPr>
            </w:pPr>
            <w:r w:rsidRPr="00934B46">
              <w:rPr>
                <w:sz w:val="18"/>
                <w:szCs w:val="18"/>
              </w:rPr>
              <w:t>Субсидии бюджетным учреждениям на иные цели</w:t>
            </w:r>
          </w:p>
        </w:tc>
        <w:tc>
          <w:tcPr>
            <w:tcW w:w="1276" w:type="dxa"/>
            <w:shd w:val="clear" w:color="auto" w:fill="auto"/>
            <w:hideMark/>
          </w:tcPr>
          <w:p w14:paraId="5742892F" w14:textId="77777777" w:rsidR="00E811AB" w:rsidRPr="00934B46" w:rsidRDefault="00E811AB" w:rsidP="0083764A">
            <w:pPr>
              <w:jc w:val="center"/>
              <w:outlineLvl w:val="6"/>
              <w:rPr>
                <w:sz w:val="18"/>
                <w:szCs w:val="18"/>
              </w:rPr>
            </w:pPr>
            <w:r w:rsidRPr="00934B46">
              <w:rPr>
                <w:sz w:val="18"/>
                <w:szCs w:val="18"/>
              </w:rPr>
              <w:t>9930020520</w:t>
            </w:r>
          </w:p>
        </w:tc>
        <w:tc>
          <w:tcPr>
            <w:tcW w:w="567" w:type="dxa"/>
            <w:shd w:val="clear" w:color="auto" w:fill="auto"/>
            <w:hideMark/>
          </w:tcPr>
          <w:p w14:paraId="2E95AB43"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3ED8055A"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05229A3" w14:textId="77777777" w:rsidR="00E811AB" w:rsidRPr="00934B46" w:rsidRDefault="00E811AB" w:rsidP="0083764A">
            <w:pPr>
              <w:jc w:val="center"/>
              <w:outlineLvl w:val="6"/>
              <w:rPr>
                <w:sz w:val="18"/>
                <w:szCs w:val="18"/>
              </w:rPr>
            </w:pPr>
            <w:r w:rsidRPr="00934B46">
              <w:rPr>
                <w:sz w:val="18"/>
                <w:szCs w:val="18"/>
              </w:rPr>
              <w:t>2 726,9</w:t>
            </w:r>
          </w:p>
        </w:tc>
        <w:tc>
          <w:tcPr>
            <w:tcW w:w="1418" w:type="dxa"/>
            <w:shd w:val="clear" w:color="auto" w:fill="auto"/>
            <w:hideMark/>
          </w:tcPr>
          <w:p w14:paraId="6B1400D1"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79705161"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6667F603" w14:textId="77777777" w:rsidTr="0083764A">
        <w:trPr>
          <w:trHeight w:val="284"/>
        </w:trPr>
        <w:tc>
          <w:tcPr>
            <w:tcW w:w="3701" w:type="dxa"/>
            <w:shd w:val="clear" w:color="auto" w:fill="auto"/>
            <w:hideMark/>
          </w:tcPr>
          <w:p w14:paraId="3AB109FE" w14:textId="77777777" w:rsidR="00E811AB" w:rsidRPr="00934B46" w:rsidRDefault="00E811AB" w:rsidP="0083764A">
            <w:pPr>
              <w:outlineLvl w:val="6"/>
              <w:rPr>
                <w:sz w:val="18"/>
                <w:szCs w:val="18"/>
              </w:rPr>
            </w:pPr>
            <w:r w:rsidRPr="00934B46">
              <w:rPr>
                <w:sz w:val="18"/>
                <w:szCs w:val="18"/>
              </w:rPr>
              <w:t>Общее образование</w:t>
            </w:r>
          </w:p>
        </w:tc>
        <w:tc>
          <w:tcPr>
            <w:tcW w:w="1276" w:type="dxa"/>
            <w:shd w:val="clear" w:color="auto" w:fill="auto"/>
            <w:hideMark/>
          </w:tcPr>
          <w:p w14:paraId="34D930FD" w14:textId="77777777" w:rsidR="00E811AB" w:rsidRPr="00934B46" w:rsidRDefault="00E811AB" w:rsidP="0083764A">
            <w:pPr>
              <w:jc w:val="center"/>
              <w:outlineLvl w:val="6"/>
              <w:rPr>
                <w:sz w:val="18"/>
                <w:szCs w:val="18"/>
              </w:rPr>
            </w:pPr>
            <w:r w:rsidRPr="00934B46">
              <w:rPr>
                <w:sz w:val="18"/>
                <w:szCs w:val="18"/>
              </w:rPr>
              <w:t>9930020520</w:t>
            </w:r>
          </w:p>
        </w:tc>
        <w:tc>
          <w:tcPr>
            <w:tcW w:w="567" w:type="dxa"/>
            <w:shd w:val="clear" w:color="auto" w:fill="auto"/>
            <w:hideMark/>
          </w:tcPr>
          <w:p w14:paraId="0B3919FA" w14:textId="77777777" w:rsidR="00E811AB" w:rsidRPr="00934B46" w:rsidRDefault="00E811AB" w:rsidP="0083764A">
            <w:pPr>
              <w:jc w:val="center"/>
              <w:outlineLvl w:val="6"/>
              <w:rPr>
                <w:sz w:val="18"/>
                <w:szCs w:val="18"/>
              </w:rPr>
            </w:pPr>
            <w:r w:rsidRPr="00934B46">
              <w:rPr>
                <w:sz w:val="18"/>
                <w:szCs w:val="18"/>
              </w:rPr>
              <w:t>612</w:t>
            </w:r>
          </w:p>
        </w:tc>
        <w:tc>
          <w:tcPr>
            <w:tcW w:w="708" w:type="dxa"/>
            <w:shd w:val="clear" w:color="auto" w:fill="auto"/>
            <w:hideMark/>
          </w:tcPr>
          <w:p w14:paraId="28A64AE9" w14:textId="77777777" w:rsidR="00E811AB" w:rsidRPr="00934B46" w:rsidRDefault="00E811AB" w:rsidP="0083764A">
            <w:pPr>
              <w:jc w:val="center"/>
              <w:outlineLvl w:val="6"/>
              <w:rPr>
                <w:sz w:val="18"/>
                <w:szCs w:val="18"/>
              </w:rPr>
            </w:pPr>
            <w:r w:rsidRPr="00934B46">
              <w:rPr>
                <w:sz w:val="18"/>
                <w:szCs w:val="18"/>
              </w:rPr>
              <w:t>0702</w:t>
            </w:r>
          </w:p>
        </w:tc>
        <w:tc>
          <w:tcPr>
            <w:tcW w:w="1276" w:type="dxa"/>
            <w:shd w:val="clear" w:color="auto" w:fill="auto"/>
            <w:hideMark/>
          </w:tcPr>
          <w:p w14:paraId="0E94A43D" w14:textId="77777777" w:rsidR="00E811AB" w:rsidRPr="00934B46" w:rsidRDefault="00E811AB" w:rsidP="0083764A">
            <w:pPr>
              <w:jc w:val="center"/>
              <w:outlineLvl w:val="6"/>
              <w:rPr>
                <w:sz w:val="18"/>
                <w:szCs w:val="18"/>
              </w:rPr>
            </w:pPr>
            <w:r w:rsidRPr="00934B46">
              <w:rPr>
                <w:sz w:val="18"/>
                <w:szCs w:val="18"/>
              </w:rPr>
              <w:t>2 726,9</w:t>
            </w:r>
          </w:p>
        </w:tc>
        <w:tc>
          <w:tcPr>
            <w:tcW w:w="1418" w:type="dxa"/>
            <w:shd w:val="clear" w:color="auto" w:fill="auto"/>
            <w:hideMark/>
          </w:tcPr>
          <w:p w14:paraId="776D7898"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3DB86784"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3988358E" w14:textId="77777777" w:rsidTr="0083764A">
        <w:trPr>
          <w:trHeight w:val="284"/>
        </w:trPr>
        <w:tc>
          <w:tcPr>
            <w:tcW w:w="3701" w:type="dxa"/>
            <w:shd w:val="clear" w:color="auto" w:fill="auto"/>
            <w:hideMark/>
          </w:tcPr>
          <w:p w14:paraId="3D55C0BC" w14:textId="77777777" w:rsidR="00E811AB" w:rsidRPr="00934B46" w:rsidRDefault="00E811AB" w:rsidP="0083764A">
            <w:pPr>
              <w:outlineLvl w:val="6"/>
              <w:rPr>
                <w:sz w:val="18"/>
                <w:szCs w:val="18"/>
              </w:rPr>
            </w:pPr>
            <w:r w:rsidRPr="00934B46">
              <w:rPr>
                <w:sz w:val="18"/>
                <w:szCs w:val="18"/>
              </w:rPr>
              <w:t>Субсидии автономным учреждениям на иные цели</w:t>
            </w:r>
          </w:p>
        </w:tc>
        <w:tc>
          <w:tcPr>
            <w:tcW w:w="1276" w:type="dxa"/>
            <w:shd w:val="clear" w:color="auto" w:fill="auto"/>
            <w:hideMark/>
          </w:tcPr>
          <w:p w14:paraId="1DCFB880" w14:textId="77777777" w:rsidR="00E811AB" w:rsidRPr="00934B46" w:rsidRDefault="00E811AB" w:rsidP="0083764A">
            <w:pPr>
              <w:jc w:val="center"/>
              <w:outlineLvl w:val="6"/>
              <w:rPr>
                <w:sz w:val="18"/>
                <w:szCs w:val="18"/>
              </w:rPr>
            </w:pPr>
            <w:r w:rsidRPr="00934B46">
              <w:rPr>
                <w:sz w:val="18"/>
                <w:szCs w:val="18"/>
              </w:rPr>
              <w:t>9930020520</w:t>
            </w:r>
          </w:p>
        </w:tc>
        <w:tc>
          <w:tcPr>
            <w:tcW w:w="567" w:type="dxa"/>
            <w:shd w:val="clear" w:color="auto" w:fill="auto"/>
            <w:hideMark/>
          </w:tcPr>
          <w:p w14:paraId="44E5D5ED"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404CAD41"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589F6D61" w14:textId="77777777" w:rsidR="00E811AB" w:rsidRPr="00934B46" w:rsidRDefault="00E811AB" w:rsidP="0083764A">
            <w:pPr>
              <w:jc w:val="center"/>
              <w:outlineLvl w:val="6"/>
              <w:rPr>
                <w:sz w:val="18"/>
                <w:szCs w:val="18"/>
              </w:rPr>
            </w:pPr>
            <w:r w:rsidRPr="00934B46">
              <w:rPr>
                <w:sz w:val="18"/>
                <w:szCs w:val="18"/>
              </w:rPr>
              <w:t>720,7</w:t>
            </w:r>
          </w:p>
        </w:tc>
        <w:tc>
          <w:tcPr>
            <w:tcW w:w="1418" w:type="dxa"/>
            <w:shd w:val="clear" w:color="auto" w:fill="auto"/>
            <w:hideMark/>
          </w:tcPr>
          <w:p w14:paraId="7734091D"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224E8670"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360609FB" w14:textId="77777777" w:rsidTr="0083764A">
        <w:trPr>
          <w:trHeight w:val="284"/>
        </w:trPr>
        <w:tc>
          <w:tcPr>
            <w:tcW w:w="3701" w:type="dxa"/>
            <w:shd w:val="clear" w:color="auto" w:fill="auto"/>
            <w:hideMark/>
          </w:tcPr>
          <w:p w14:paraId="397B4B46" w14:textId="77777777" w:rsidR="00E811AB" w:rsidRPr="00934B46" w:rsidRDefault="00E811AB" w:rsidP="0083764A">
            <w:pPr>
              <w:outlineLvl w:val="6"/>
              <w:rPr>
                <w:sz w:val="18"/>
                <w:szCs w:val="18"/>
              </w:rPr>
            </w:pPr>
            <w:r w:rsidRPr="00934B46">
              <w:rPr>
                <w:sz w:val="18"/>
                <w:szCs w:val="18"/>
              </w:rPr>
              <w:t>Общее образование</w:t>
            </w:r>
          </w:p>
        </w:tc>
        <w:tc>
          <w:tcPr>
            <w:tcW w:w="1276" w:type="dxa"/>
            <w:shd w:val="clear" w:color="auto" w:fill="auto"/>
            <w:hideMark/>
          </w:tcPr>
          <w:p w14:paraId="4A03893B" w14:textId="77777777" w:rsidR="00E811AB" w:rsidRPr="00934B46" w:rsidRDefault="00E811AB" w:rsidP="0083764A">
            <w:pPr>
              <w:jc w:val="center"/>
              <w:outlineLvl w:val="6"/>
              <w:rPr>
                <w:sz w:val="18"/>
                <w:szCs w:val="18"/>
              </w:rPr>
            </w:pPr>
            <w:r w:rsidRPr="00934B46">
              <w:rPr>
                <w:sz w:val="18"/>
                <w:szCs w:val="18"/>
              </w:rPr>
              <w:t>9930020520</w:t>
            </w:r>
          </w:p>
        </w:tc>
        <w:tc>
          <w:tcPr>
            <w:tcW w:w="567" w:type="dxa"/>
            <w:shd w:val="clear" w:color="auto" w:fill="auto"/>
            <w:hideMark/>
          </w:tcPr>
          <w:p w14:paraId="04B47D3F" w14:textId="77777777" w:rsidR="00E811AB" w:rsidRPr="00934B46" w:rsidRDefault="00E811AB" w:rsidP="0083764A">
            <w:pPr>
              <w:jc w:val="center"/>
              <w:outlineLvl w:val="6"/>
              <w:rPr>
                <w:sz w:val="18"/>
                <w:szCs w:val="18"/>
              </w:rPr>
            </w:pPr>
            <w:r w:rsidRPr="00934B46">
              <w:rPr>
                <w:sz w:val="18"/>
                <w:szCs w:val="18"/>
              </w:rPr>
              <w:t>622</w:t>
            </w:r>
          </w:p>
        </w:tc>
        <w:tc>
          <w:tcPr>
            <w:tcW w:w="708" w:type="dxa"/>
            <w:shd w:val="clear" w:color="auto" w:fill="auto"/>
            <w:hideMark/>
          </w:tcPr>
          <w:p w14:paraId="1B358114" w14:textId="77777777" w:rsidR="00E811AB" w:rsidRPr="00934B46" w:rsidRDefault="00E811AB" w:rsidP="0083764A">
            <w:pPr>
              <w:jc w:val="center"/>
              <w:outlineLvl w:val="6"/>
              <w:rPr>
                <w:sz w:val="18"/>
                <w:szCs w:val="18"/>
              </w:rPr>
            </w:pPr>
            <w:r w:rsidRPr="00934B46">
              <w:rPr>
                <w:sz w:val="18"/>
                <w:szCs w:val="18"/>
              </w:rPr>
              <w:t>0702</w:t>
            </w:r>
          </w:p>
        </w:tc>
        <w:tc>
          <w:tcPr>
            <w:tcW w:w="1276" w:type="dxa"/>
            <w:shd w:val="clear" w:color="auto" w:fill="auto"/>
            <w:hideMark/>
          </w:tcPr>
          <w:p w14:paraId="6EA58FAA" w14:textId="77777777" w:rsidR="00E811AB" w:rsidRPr="00934B46" w:rsidRDefault="00E811AB" w:rsidP="0083764A">
            <w:pPr>
              <w:jc w:val="center"/>
              <w:outlineLvl w:val="6"/>
              <w:rPr>
                <w:sz w:val="18"/>
                <w:szCs w:val="18"/>
              </w:rPr>
            </w:pPr>
            <w:r w:rsidRPr="00934B46">
              <w:rPr>
                <w:sz w:val="18"/>
                <w:szCs w:val="18"/>
              </w:rPr>
              <w:t>720,7</w:t>
            </w:r>
          </w:p>
        </w:tc>
        <w:tc>
          <w:tcPr>
            <w:tcW w:w="1418" w:type="dxa"/>
            <w:shd w:val="clear" w:color="auto" w:fill="auto"/>
            <w:hideMark/>
          </w:tcPr>
          <w:p w14:paraId="60855DD3" w14:textId="77777777" w:rsidR="00E811AB" w:rsidRPr="00934B46" w:rsidRDefault="00E811AB" w:rsidP="0083764A">
            <w:pPr>
              <w:jc w:val="center"/>
              <w:outlineLvl w:val="6"/>
              <w:rPr>
                <w:sz w:val="18"/>
                <w:szCs w:val="18"/>
              </w:rPr>
            </w:pPr>
            <w:r w:rsidRPr="00934B46">
              <w:rPr>
                <w:sz w:val="18"/>
                <w:szCs w:val="18"/>
              </w:rPr>
              <w:t>0,0</w:t>
            </w:r>
          </w:p>
        </w:tc>
        <w:tc>
          <w:tcPr>
            <w:tcW w:w="1275" w:type="dxa"/>
            <w:shd w:val="clear" w:color="auto" w:fill="auto"/>
            <w:hideMark/>
          </w:tcPr>
          <w:p w14:paraId="776D453C" w14:textId="77777777" w:rsidR="00E811AB" w:rsidRPr="00934B46" w:rsidRDefault="00E811AB" w:rsidP="0083764A">
            <w:pPr>
              <w:jc w:val="center"/>
              <w:outlineLvl w:val="6"/>
              <w:rPr>
                <w:sz w:val="18"/>
                <w:szCs w:val="18"/>
              </w:rPr>
            </w:pPr>
            <w:r w:rsidRPr="00934B46">
              <w:rPr>
                <w:sz w:val="18"/>
                <w:szCs w:val="18"/>
              </w:rPr>
              <w:t>0,0</w:t>
            </w:r>
          </w:p>
        </w:tc>
      </w:tr>
      <w:tr w:rsidR="00E811AB" w:rsidRPr="002A48D2" w14:paraId="5B320F0B" w14:textId="77777777" w:rsidTr="0083764A">
        <w:trPr>
          <w:trHeight w:val="284"/>
        </w:trPr>
        <w:tc>
          <w:tcPr>
            <w:tcW w:w="3701" w:type="dxa"/>
            <w:shd w:val="clear" w:color="auto" w:fill="auto"/>
            <w:hideMark/>
          </w:tcPr>
          <w:p w14:paraId="20B9AD57" w14:textId="77777777" w:rsidR="00E811AB" w:rsidRPr="00934B46" w:rsidRDefault="00E811AB" w:rsidP="0083764A">
            <w:pPr>
              <w:outlineLvl w:val="0"/>
              <w:rPr>
                <w:sz w:val="18"/>
                <w:szCs w:val="18"/>
              </w:rPr>
            </w:pPr>
            <w:r w:rsidRPr="00934B46">
              <w:rPr>
                <w:sz w:val="18"/>
                <w:szCs w:val="18"/>
              </w:rPr>
              <w:t>Прочие расходы, связанные с исполнением переданных государственных полномочий Пензенской области</w:t>
            </w:r>
          </w:p>
        </w:tc>
        <w:tc>
          <w:tcPr>
            <w:tcW w:w="1276" w:type="dxa"/>
            <w:shd w:val="clear" w:color="auto" w:fill="auto"/>
            <w:hideMark/>
          </w:tcPr>
          <w:p w14:paraId="0E3B9D34" w14:textId="77777777" w:rsidR="00E811AB" w:rsidRPr="00934B46" w:rsidRDefault="00E811AB" w:rsidP="0083764A">
            <w:pPr>
              <w:jc w:val="center"/>
              <w:outlineLvl w:val="0"/>
              <w:rPr>
                <w:sz w:val="18"/>
                <w:szCs w:val="18"/>
              </w:rPr>
            </w:pPr>
            <w:r w:rsidRPr="00934B46">
              <w:rPr>
                <w:sz w:val="18"/>
                <w:szCs w:val="18"/>
              </w:rPr>
              <w:t>9940000000</w:t>
            </w:r>
          </w:p>
        </w:tc>
        <w:tc>
          <w:tcPr>
            <w:tcW w:w="567" w:type="dxa"/>
            <w:shd w:val="clear" w:color="auto" w:fill="auto"/>
            <w:hideMark/>
          </w:tcPr>
          <w:p w14:paraId="200A8904"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4F372FF9"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13385547" w14:textId="77777777" w:rsidR="00E811AB" w:rsidRPr="00934B46" w:rsidRDefault="00E811AB" w:rsidP="0083764A">
            <w:pPr>
              <w:jc w:val="center"/>
              <w:outlineLvl w:val="0"/>
              <w:rPr>
                <w:sz w:val="18"/>
                <w:szCs w:val="18"/>
              </w:rPr>
            </w:pPr>
            <w:r w:rsidRPr="00934B46">
              <w:rPr>
                <w:sz w:val="18"/>
                <w:szCs w:val="18"/>
              </w:rPr>
              <w:t>1,7</w:t>
            </w:r>
          </w:p>
        </w:tc>
        <w:tc>
          <w:tcPr>
            <w:tcW w:w="1418" w:type="dxa"/>
            <w:shd w:val="clear" w:color="auto" w:fill="auto"/>
            <w:hideMark/>
          </w:tcPr>
          <w:p w14:paraId="732C34E5" w14:textId="77777777" w:rsidR="00E811AB" w:rsidRPr="00934B46" w:rsidRDefault="00E811AB" w:rsidP="0083764A">
            <w:pPr>
              <w:jc w:val="center"/>
              <w:outlineLvl w:val="0"/>
              <w:rPr>
                <w:sz w:val="18"/>
                <w:szCs w:val="18"/>
              </w:rPr>
            </w:pPr>
            <w:r w:rsidRPr="00934B46">
              <w:rPr>
                <w:sz w:val="18"/>
                <w:szCs w:val="18"/>
              </w:rPr>
              <w:t>1,1</w:t>
            </w:r>
          </w:p>
        </w:tc>
        <w:tc>
          <w:tcPr>
            <w:tcW w:w="1275" w:type="dxa"/>
            <w:shd w:val="clear" w:color="auto" w:fill="auto"/>
            <w:hideMark/>
          </w:tcPr>
          <w:p w14:paraId="01F62690" w14:textId="77777777" w:rsidR="00E811AB" w:rsidRPr="00934B46" w:rsidRDefault="00E811AB" w:rsidP="0083764A">
            <w:pPr>
              <w:jc w:val="center"/>
              <w:outlineLvl w:val="0"/>
              <w:rPr>
                <w:sz w:val="18"/>
                <w:szCs w:val="18"/>
              </w:rPr>
            </w:pPr>
            <w:r w:rsidRPr="00934B46">
              <w:rPr>
                <w:sz w:val="18"/>
                <w:szCs w:val="18"/>
              </w:rPr>
              <w:t>1,2</w:t>
            </w:r>
          </w:p>
        </w:tc>
      </w:tr>
      <w:tr w:rsidR="00E811AB" w:rsidRPr="002A48D2" w14:paraId="1D608E14" w14:textId="77777777" w:rsidTr="0083764A">
        <w:trPr>
          <w:trHeight w:val="284"/>
        </w:trPr>
        <w:tc>
          <w:tcPr>
            <w:tcW w:w="3701" w:type="dxa"/>
            <w:shd w:val="clear" w:color="auto" w:fill="auto"/>
            <w:hideMark/>
          </w:tcPr>
          <w:p w14:paraId="2A7803B3" w14:textId="77777777" w:rsidR="00E811AB" w:rsidRPr="00934B46" w:rsidRDefault="00E811AB" w:rsidP="0083764A">
            <w:pPr>
              <w:outlineLvl w:val="1"/>
              <w:rPr>
                <w:sz w:val="18"/>
                <w:szCs w:val="18"/>
              </w:rPr>
            </w:pPr>
            <w:r w:rsidRPr="00934B46">
              <w:rPr>
                <w:sz w:val="18"/>
                <w:szCs w:val="18"/>
              </w:rPr>
              <w:t>Исполнение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76" w:type="dxa"/>
            <w:shd w:val="clear" w:color="auto" w:fill="auto"/>
            <w:hideMark/>
          </w:tcPr>
          <w:p w14:paraId="5932A751" w14:textId="77777777" w:rsidR="00E811AB" w:rsidRPr="00934B46" w:rsidRDefault="00E811AB" w:rsidP="0083764A">
            <w:pPr>
              <w:jc w:val="center"/>
              <w:outlineLvl w:val="1"/>
              <w:rPr>
                <w:sz w:val="18"/>
                <w:szCs w:val="18"/>
              </w:rPr>
            </w:pPr>
            <w:r w:rsidRPr="00934B46">
              <w:rPr>
                <w:sz w:val="18"/>
                <w:szCs w:val="18"/>
              </w:rPr>
              <w:t>9940051200</w:t>
            </w:r>
          </w:p>
        </w:tc>
        <w:tc>
          <w:tcPr>
            <w:tcW w:w="567" w:type="dxa"/>
            <w:shd w:val="clear" w:color="auto" w:fill="auto"/>
            <w:hideMark/>
          </w:tcPr>
          <w:p w14:paraId="0749BE99"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3321A3D6"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2C9721AF" w14:textId="77777777" w:rsidR="00E811AB" w:rsidRPr="00934B46" w:rsidRDefault="00E811AB" w:rsidP="0083764A">
            <w:pPr>
              <w:jc w:val="center"/>
              <w:outlineLvl w:val="1"/>
              <w:rPr>
                <w:sz w:val="18"/>
                <w:szCs w:val="18"/>
              </w:rPr>
            </w:pPr>
            <w:r w:rsidRPr="00934B46">
              <w:rPr>
                <w:sz w:val="18"/>
                <w:szCs w:val="18"/>
              </w:rPr>
              <w:t>1,7</w:t>
            </w:r>
          </w:p>
        </w:tc>
        <w:tc>
          <w:tcPr>
            <w:tcW w:w="1418" w:type="dxa"/>
            <w:shd w:val="clear" w:color="auto" w:fill="auto"/>
            <w:hideMark/>
          </w:tcPr>
          <w:p w14:paraId="3CF4015A" w14:textId="77777777" w:rsidR="00E811AB" w:rsidRPr="00934B46" w:rsidRDefault="00E811AB" w:rsidP="0083764A">
            <w:pPr>
              <w:jc w:val="center"/>
              <w:outlineLvl w:val="1"/>
              <w:rPr>
                <w:sz w:val="18"/>
                <w:szCs w:val="18"/>
              </w:rPr>
            </w:pPr>
            <w:r w:rsidRPr="00934B46">
              <w:rPr>
                <w:sz w:val="18"/>
                <w:szCs w:val="18"/>
              </w:rPr>
              <w:t>1,1</w:t>
            </w:r>
          </w:p>
        </w:tc>
        <w:tc>
          <w:tcPr>
            <w:tcW w:w="1275" w:type="dxa"/>
            <w:shd w:val="clear" w:color="auto" w:fill="auto"/>
            <w:hideMark/>
          </w:tcPr>
          <w:p w14:paraId="77E4BE2C" w14:textId="77777777" w:rsidR="00E811AB" w:rsidRPr="00934B46" w:rsidRDefault="00E811AB" w:rsidP="0083764A">
            <w:pPr>
              <w:jc w:val="center"/>
              <w:outlineLvl w:val="1"/>
              <w:rPr>
                <w:sz w:val="18"/>
                <w:szCs w:val="18"/>
              </w:rPr>
            </w:pPr>
            <w:r w:rsidRPr="00934B46">
              <w:rPr>
                <w:sz w:val="18"/>
                <w:szCs w:val="18"/>
              </w:rPr>
              <w:t>1,2</w:t>
            </w:r>
          </w:p>
        </w:tc>
      </w:tr>
      <w:tr w:rsidR="00E811AB" w:rsidRPr="002A48D2" w14:paraId="45F1C214" w14:textId="77777777" w:rsidTr="0083764A">
        <w:trPr>
          <w:trHeight w:val="284"/>
        </w:trPr>
        <w:tc>
          <w:tcPr>
            <w:tcW w:w="3701" w:type="dxa"/>
            <w:shd w:val="clear" w:color="auto" w:fill="auto"/>
            <w:hideMark/>
          </w:tcPr>
          <w:p w14:paraId="1C3764EB"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14274212" w14:textId="77777777" w:rsidR="00E811AB" w:rsidRPr="00934B46" w:rsidRDefault="00E811AB" w:rsidP="0083764A">
            <w:pPr>
              <w:jc w:val="center"/>
              <w:outlineLvl w:val="6"/>
              <w:rPr>
                <w:sz w:val="18"/>
                <w:szCs w:val="18"/>
              </w:rPr>
            </w:pPr>
            <w:r w:rsidRPr="00934B46">
              <w:rPr>
                <w:sz w:val="18"/>
                <w:szCs w:val="18"/>
              </w:rPr>
              <w:t>9940051200</w:t>
            </w:r>
          </w:p>
        </w:tc>
        <w:tc>
          <w:tcPr>
            <w:tcW w:w="567" w:type="dxa"/>
            <w:shd w:val="clear" w:color="auto" w:fill="auto"/>
            <w:hideMark/>
          </w:tcPr>
          <w:p w14:paraId="411E76F1"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48C5E38D"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6AB7768E" w14:textId="77777777" w:rsidR="00E811AB" w:rsidRPr="00934B46" w:rsidRDefault="00E811AB" w:rsidP="0083764A">
            <w:pPr>
              <w:jc w:val="center"/>
              <w:outlineLvl w:val="6"/>
              <w:rPr>
                <w:sz w:val="18"/>
                <w:szCs w:val="18"/>
              </w:rPr>
            </w:pPr>
            <w:r w:rsidRPr="00934B46">
              <w:rPr>
                <w:sz w:val="18"/>
                <w:szCs w:val="18"/>
              </w:rPr>
              <w:t>1,7</w:t>
            </w:r>
          </w:p>
        </w:tc>
        <w:tc>
          <w:tcPr>
            <w:tcW w:w="1418" w:type="dxa"/>
            <w:shd w:val="clear" w:color="auto" w:fill="auto"/>
            <w:hideMark/>
          </w:tcPr>
          <w:p w14:paraId="1B4C19BA" w14:textId="77777777" w:rsidR="00E811AB" w:rsidRPr="00934B46" w:rsidRDefault="00E811AB" w:rsidP="0083764A">
            <w:pPr>
              <w:jc w:val="center"/>
              <w:outlineLvl w:val="6"/>
              <w:rPr>
                <w:sz w:val="18"/>
                <w:szCs w:val="18"/>
              </w:rPr>
            </w:pPr>
            <w:r w:rsidRPr="00934B46">
              <w:rPr>
                <w:sz w:val="18"/>
                <w:szCs w:val="18"/>
              </w:rPr>
              <w:t>1,1</w:t>
            </w:r>
          </w:p>
        </w:tc>
        <w:tc>
          <w:tcPr>
            <w:tcW w:w="1275" w:type="dxa"/>
            <w:shd w:val="clear" w:color="auto" w:fill="auto"/>
            <w:hideMark/>
          </w:tcPr>
          <w:p w14:paraId="5183BCE0" w14:textId="77777777" w:rsidR="00E811AB" w:rsidRPr="00934B46" w:rsidRDefault="00E811AB" w:rsidP="0083764A">
            <w:pPr>
              <w:jc w:val="center"/>
              <w:outlineLvl w:val="6"/>
              <w:rPr>
                <w:sz w:val="18"/>
                <w:szCs w:val="18"/>
              </w:rPr>
            </w:pPr>
            <w:r w:rsidRPr="00934B46">
              <w:rPr>
                <w:sz w:val="18"/>
                <w:szCs w:val="18"/>
              </w:rPr>
              <w:t>1,2</w:t>
            </w:r>
          </w:p>
        </w:tc>
      </w:tr>
      <w:tr w:rsidR="00E811AB" w:rsidRPr="002A48D2" w14:paraId="0F4FB646" w14:textId="77777777" w:rsidTr="0083764A">
        <w:trPr>
          <w:trHeight w:val="284"/>
        </w:trPr>
        <w:tc>
          <w:tcPr>
            <w:tcW w:w="3701" w:type="dxa"/>
            <w:shd w:val="clear" w:color="auto" w:fill="auto"/>
            <w:hideMark/>
          </w:tcPr>
          <w:p w14:paraId="66AF57E6" w14:textId="77777777" w:rsidR="00E811AB" w:rsidRPr="00934B46" w:rsidRDefault="00E811AB" w:rsidP="0083764A">
            <w:pPr>
              <w:outlineLvl w:val="6"/>
              <w:rPr>
                <w:sz w:val="18"/>
                <w:szCs w:val="18"/>
              </w:rPr>
            </w:pPr>
            <w:r w:rsidRPr="00934B46">
              <w:rPr>
                <w:sz w:val="18"/>
                <w:szCs w:val="18"/>
              </w:rPr>
              <w:t>Судебная система</w:t>
            </w:r>
          </w:p>
        </w:tc>
        <w:tc>
          <w:tcPr>
            <w:tcW w:w="1276" w:type="dxa"/>
            <w:shd w:val="clear" w:color="auto" w:fill="auto"/>
            <w:hideMark/>
          </w:tcPr>
          <w:p w14:paraId="6FCBFC33" w14:textId="77777777" w:rsidR="00E811AB" w:rsidRPr="00934B46" w:rsidRDefault="00E811AB" w:rsidP="0083764A">
            <w:pPr>
              <w:jc w:val="center"/>
              <w:outlineLvl w:val="6"/>
              <w:rPr>
                <w:sz w:val="18"/>
                <w:szCs w:val="18"/>
              </w:rPr>
            </w:pPr>
            <w:r w:rsidRPr="00934B46">
              <w:rPr>
                <w:sz w:val="18"/>
                <w:szCs w:val="18"/>
              </w:rPr>
              <w:t>9940051200</w:t>
            </w:r>
          </w:p>
        </w:tc>
        <w:tc>
          <w:tcPr>
            <w:tcW w:w="567" w:type="dxa"/>
            <w:shd w:val="clear" w:color="auto" w:fill="auto"/>
            <w:hideMark/>
          </w:tcPr>
          <w:p w14:paraId="7F973512"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66DC002D" w14:textId="77777777" w:rsidR="00E811AB" w:rsidRPr="00934B46" w:rsidRDefault="00E811AB" w:rsidP="0083764A">
            <w:pPr>
              <w:jc w:val="center"/>
              <w:outlineLvl w:val="6"/>
              <w:rPr>
                <w:sz w:val="18"/>
                <w:szCs w:val="18"/>
              </w:rPr>
            </w:pPr>
            <w:r w:rsidRPr="00934B46">
              <w:rPr>
                <w:sz w:val="18"/>
                <w:szCs w:val="18"/>
              </w:rPr>
              <w:t>0105</w:t>
            </w:r>
          </w:p>
        </w:tc>
        <w:tc>
          <w:tcPr>
            <w:tcW w:w="1276" w:type="dxa"/>
            <w:shd w:val="clear" w:color="auto" w:fill="auto"/>
            <w:hideMark/>
          </w:tcPr>
          <w:p w14:paraId="20FFBC4E" w14:textId="77777777" w:rsidR="00E811AB" w:rsidRPr="00934B46" w:rsidRDefault="00E811AB" w:rsidP="0083764A">
            <w:pPr>
              <w:jc w:val="center"/>
              <w:outlineLvl w:val="6"/>
              <w:rPr>
                <w:sz w:val="18"/>
                <w:szCs w:val="18"/>
              </w:rPr>
            </w:pPr>
            <w:r w:rsidRPr="00934B46">
              <w:rPr>
                <w:sz w:val="18"/>
                <w:szCs w:val="18"/>
              </w:rPr>
              <w:t>1,7</w:t>
            </w:r>
          </w:p>
        </w:tc>
        <w:tc>
          <w:tcPr>
            <w:tcW w:w="1418" w:type="dxa"/>
            <w:shd w:val="clear" w:color="auto" w:fill="auto"/>
            <w:hideMark/>
          </w:tcPr>
          <w:p w14:paraId="0DE7BCC7" w14:textId="77777777" w:rsidR="00E811AB" w:rsidRPr="00934B46" w:rsidRDefault="00E811AB" w:rsidP="0083764A">
            <w:pPr>
              <w:jc w:val="center"/>
              <w:outlineLvl w:val="6"/>
              <w:rPr>
                <w:sz w:val="18"/>
                <w:szCs w:val="18"/>
              </w:rPr>
            </w:pPr>
            <w:r w:rsidRPr="00934B46">
              <w:rPr>
                <w:sz w:val="18"/>
                <w:szCs w:val="18"/>
              </w:rPr>
              <w:t>1,1</w:t>
            </w:r>
          </w:p>
        </w:tc>
        <w:tc>
          <w:tcPr>
            <w:tcW w:w="1275" w:type="dxa"/>
            <w:shd w:val="clear" w:color="auto" w:fill="auto"/>
            <w:hideMark/>
          </w:tcPr>
          <w:p w14:paraId="0E41D9DD" w14:textId="77777777" w:rsidR="00E811AB" w:rsidRPr="00934B46" w:rsidRDefault="00E811AB" w:rsidP="0083764A">
            <w:pPr>
              <w:jc w:val="center"/>
              <w:outlineLvl w:val="6"/>
              <w:rPr>
                <w:sz w:val="18"/>
                <w:szCs w:val="18"/>
              </w:rPr>
            </w:pPr>
            <w:r w:rsidRPr="00934B46">
              <w:rPr>
                <w:sz w:val="18"/>
                <w:szCs w:val="18"/>
              </w:rPr>
              <w:t>1,2</w:t>
            </w:r>
          </w:p>
        </w:tc>
      </w:tr>
      <w:tr w:rsidR="00E811AB" w:rsidRPr="002A48D2" w14:paraId="64F11C1B" w14:textId="77777777" w:rsidTr="0083764A">
        <w:trPr>
          <w:trHeight w:val="284"/>
        </w:trPr>
        <w:tc>
          <w:tcPr>
            <w:tcW w:w="3701" w:type="dxa"/>
            <w:shd w:val="clear" w:color="auto" w:fill="auto"/>
            <w:hideMark/>
          </w:tcPr>
          <w:p w14:paraId="00105DBF" w14:textId="77777777" w:rsidR="00E811AB" w:rsidRPr="00934B46" w:rsidRDefault="00E811AB" w:rsidP="0083764A">
            <w:pPr>
              <w:outlineLvl w:val="0"/>
              <w:rPr>
                <w:sz w:val="18"/>
                <w:szCs w:val="18"/>
              </w:rPr>
            </w:pPr>
            <w:r w:rsidRPr="00934B46">
              <w:rPr>
                <w:sz w:val="18"/>
                <w:szCs w:val="18"/>
              </w:rPr>
              <w:t>Ликвидация мест несанкционированного размещения отходов</w:t>
            </w:r>
          </w:p>
        </w:tc>
        <w:tc>
          <w:tcPr>
            <w:tcW w:w="1276" w:type="dxa"/>
            <w:shd w:val="clear" w:color="auto" w:fill="auto"/>
            <w:hideMark/>
          </w:tcPr>
          <w:p w14:paraId="0EE9125A" w14:textId="77777777" w:rsidR="00E811AB" w:rsidRPr="00934B46" w:rsidRDefault="00E811AB" w:rsidP="0083764A">
            <w:pPr>
              <w:jc w:val="center"/>
              <w:outlineLvl w:val="0"/>
              <w:rPr>
                <w:sz w:val="18"/>
                <w:szCs w:val="18"/>
              </w:rPr>
            </w:pPr>
            <w:r w:rsidRPr="00934B46">
              <w:rPr>
                <w:sz w:val="18"/>
                <w:szCs w:val="18"/>
              </w:rPr>
              <w:t>99С0000000</w:t>
            </w:r>
          </w:p>
        </w:tc>
        <w:tc>
          <w:tcPr>
            <w:tcW w:w="567" w:type="dxa"/>
            <w:shd w:val="clear" w:color="auto" w:fill="auto"/>
            <w:hideMark/>
          </w:tcPr>
          <w:p w14:paraId="1E71AF63" w14:textId="77777777" w:rsidR="00E811AB" w:rsidRPr="00934B46" w:rsidRDefault="00E811AB" w:rsidP="0083764A">
            <w:pPr>
              <w:jc w:val="center"/>
              <w:outlineLvl w:val="0"/>
              <w:rPr>
                <w:sz w:val="18"/>
                <w:szCs w:val="18"/>
              </w:rPr>
            </w:pPr>
            <w:r w:rsidRPr="00934B46">
              <w:rPr>
                <w:sz w:val="18"/>
                <w:szCs w:val="18"/>
              </w:rPr>
              <w:t> </w:t>
            </w:r>
          </w:p>
        </w:tc>
        <w:tc>
          <w:tcPr>
            <w:tcW w:w="708" w:type="dxa"/>
            <w:shd w:val="clear" w:color="auto" w:fill="auto"/>
            <w:hideMark/>
          </w:tcPr>
          <w:p w14:paraId="0A621BF0" w14:textId="77777777" w:rsidR="00E811AB" w:rsidRPr="00934B46" w:rsidRDefault="00E811AB" w:rsidP="0083764A">
            <w:pPr>
              <w:jc w:val="center"/>
              <w:outlineLvl w:val="0"/>
              <w:rPr>
                <w:sz w:val="18"/>
                <w:szCs w:val="18"/>
              </w:rPr>
            </w:pPr>
            <w:r w:rsidRPr="00934B46">
              <w:rPr>
                <w:sz w:val="18"/>
                <w:szCs w:val="18"/>
              </w:rPr>
              <w:t> </w:t>
            </w:r>
          </w:p>
        </w:tc>
        <w:tc>
          <w:tcPr>
            <w:tcW w:w="1276" w:type="dxa"/>
            <w:shd w:val="clear" w:color="auto" w:fill="auto"/>
            <w:hideMark/>
          </w:tcPr>
          <w:p w14:paraId="70D68593" w14:textId="77777777" w:rsidR="00E811AB" w:rsidRPr="00934B46" w:rsidRDefault="00E811AB" w:rsidP="0083764A">
            <w:pPr>
              <w:jc w:val="center"/>
              <w:outlineLvl w:val="0"/>
              <w:rPr>
                <w:sz w:val="18"/>
                <w:szCs w:val="18"/>
              </w:rPr>
            </w:pPr>
            <w:r w:rsidRPr="00934B46">
              <w:rPr>
                <w:sz w:val="18"/>
                <w:szCs w:val="18"/>
              </w:rPr>
              <w:t>12,0</w:t>
            </w:r>
          </w:p>
        </w:tc>
        <w:tc>
          <w:tcPr>
            <w:tcW w:w="1418" w:type="dxa"/>
            <w:shd w:val="clear" w:color="auto" w:fill="auto"/>
            <w:hideMark/>
          </w:tcPr>
          <w:p w14:paraId="70CF4BDD" w14:textId="77777777" w:rsidR="00E811AB" w:rsidRPr="00934B46" w:rsidRDefault="00E811AB" w:rsidP="0083764A">
            <w:pPr>
              <w:jc w:val="center"/>
              <w:outlineLvl w:val="0"/>
              <w:rPr>
                <w:sz w:val="18"/>
                <w:szCs w:val="18"/>
              </w:rPr>
            </w:pPr>
            <w:r w:rsidRPr="00934B46">
              <w:rPr>
                <w:sz w:val="18"/>
                <w:szCs w:val="18"/>
              </w:rPr>
              <w:t>12,0</w:t>
            </w:r>
          </w:p>
        </w:tc>
        <w:tc>
          <w:tcPr>
            <w:tcW w:w="1275" w:type="dxa"/>
            <w:shd w:val="clear" w:color="auto" w:fill="auto"/>
            <w:hideMark/>
          </w:tcPr>
          <w:p w14:paraId="5B9E5A0A" w14:textId="77777777" w:rsidR="00E811AB" w:rsidRPr="00934B46" w:rsidRDefault="00E811AB" w:rsidP="0083764A">
            <w:pPr>
              <w:jc w:val="center"/>
              <w:outlineLvl w:val="0"/>
              <w:rPr>
                <w:sz w:val="18"/>
                <w:szCs w:val="18"/>
              </w:rPr>
            </w:pPr>
            <w:r w:rsidRPr="00934B46">
              <w:rPr>
                <w:sz w:val="18"/>
                <w:szCs w:val="18"/>
              </w:rPr>
              <w:t>12,0</w:t>
            </w:r>
          </w:p>
        </w:tc>
      </w:tr>
      <w:tr w:rsidR="00E811AB" w:rsidRPr="002A48D2" w14:paraId="0FF15ACB" w14:textId="77777777" w:rsidTr="0083764A">
        <w:trPr>
          <w:trHeight w:val="284"/>
        </w:trPr>
        <w:tc>
          <w:tcPr>
            <w:tcW w:w="3701" w:type="dxa"/>
            <w:shd w:val="clear" w:color="auto" w:fill="auto"/>
            <w:hideMark/>
          </w:tcPr>
          <w:p w14:paraId="10D015EC" w14:textId="77777777" w:rsidR="00E811AB" w:rsidRPr="00934B46" w:rsidRDefault="00E811AB" w:rsidP="0083764A">
            <w:pPr>
              <w:outlineLvl w:val="1"/>
              <w:rPr>
                <w:sz w:val="18"/>
                <w:szCs w:val="18"/>
              </w:rPr>
            </w:pPr>
            <w:r w:rsidRPr="00934B46">
              <w:rPr>
                <w:sz w:val="18"/>
                <w:szCs w:val="18"/>
              </w:rPr>
              <w:t>Осуществление мероприятий по ликвидации мест несанкционированного размещения отходов</w:t>
            </w:r>
          </w:p>
        </w:tc>
        <w:tc>
          <w:tcPr>
            <w:tcW w:w="1276" w:type="dxa"/>
            <w:shd w:val="clear" w:color="auto" w:fill="auto"/>
            <w:hideMark/>
          </w:tcPr>
          <w:p w14:paraId="19E5B79C" w14:textId="77777777" w:rsidR="00E811AB" w:rsidRPr="00934B46" w:rsidRDefault="00E811AB" w:rsidP="0083764A">
            <w:pPr>
              <w:jc w:val="center"/>
              <w:outlineLvl w:val="1"/>
              <w:rPr>
                <w:sz w:val="18"/>
                <w:szCs w:val="18"/>
              </w:rPr>
            </w:pPr>
            <w:r w:rsidRPr="00934B46">
              <w:rPr>
                <w:sz w:val="18"/>
                <w:szCs w:val="18"/>
              </w:rPr>
              <w:t>99С0064550</w:t>
            </w:r>
          </w:p>
        </w:tc>
        <w:tc>
          <w:tcPr>
            <w:tcW w:w="567" w:type="dxa"/>
            <w:shd w:val="clear" w:color="auto" w:fill="auto"/>
            <w:hideMark/>
          </w:tcPr>
          <w:p w14:paraId="1CC189FB" w14:textId="77777777" w:rsidR="00E811AB" w:rsidRPr="00934B46" w:rsidRDefault="00E811AB" w:rsidP="0083764A">
            <w:pPr>
              <w:jc w:val="center"/>
              <w:outlineLvl w:val="1"/>
              <w:rPr>
                <w:sz w:val="18"/>
                <w:szCs w:val="18"/>
              </w:rPr>
            </w:pPr>
            <w:r w:rsidRPr="00934B46">
              <w:rPr>
                <w:sz w:val="18"/>
                <w:szCs w:val="18"/>
              </w:rPr>
              <w:t> </w:t>
            </w:r>
          </w:p>
        </w:tc>
        <w:tc>
          <w:tcPr>
            <w:tcW w:w="708" w:type="dxa"/>
            <w:shd w:val="clear" w:color="auto" w:fill="auto"/>
            <w:hideMark/>
          </w:tcPr>
          <w:p w14:paraId="47D71F66" w14:textId="77777777" w:rsidR="00E811AB" w:rsidRPr="00934B46" w:rsidRDefault="00E811AB" w:rsidP="0083764A">
            <w:pPr>
              <w:jc w:val="center"/>
              <w:outlineLvl w:val="1"/>
              <w:rPr>
                <w:sz w:val="18"/>
                <w:szCs w:val="18"/>
              </w:rPr>
            </w:pPr>
            <w:r w:rsidRPr="00934B46">
              <w:rPr>
                <w:sz w:val="18"/>
                <w:szCs w:val="18"/>
              </w:rPr>
              <w:t> </w:t>
            </w:r>
          </w:p>
        </w:tc>
        <w:tc>
          <w:tcPr>
            <w:tcW w:w="1276" w:type="dxa"/>
            <w:shd w:val="clear" w:color="auto" w:fill="auto"/>
            <w:hideMark/>
          </w:tcPr>
          <w:p w14:paraId="22DC7542" w14:textId="77777777" w:rsidR="00E811AB" w:rsidRPr="00934B46" w:rsidRDefault="00E811AB" w:rsidP="0083764A">
            <w:pPr>
              <w:jc w:val="center"/>
              <w:outlineLvl w:val="1"/>
              <w:rPr>
                <w:sz w:val="18"/>
                <w:szCs w:val="18"/>
              </w:rPr>
            </w:pPr>
            <w:r w:rsidRPr="00934B46">
              <w:rPr>
                <w:sz w:val="18"/>
                <w:szCs w:val="18"/>
              </w:rPr>
              <w:t>12,0</w:t>
            </w:r>
          </w:p>
        </w:tc>
        <w:tc>
          <w:tcPr>
            <w:tcW w:w="1418" w:type="dxa"/>
            <w:shd w:val="clear" w:color="auto" w:fill="auto"/>
            <w:hideMark/>
          </w:tcPr>
          <w:p w14:paraId="7E8B1959" w14:textId="77777777" w:rsidR="00E811AB" w:rsidRPr="00934B46" w:rsidRDefault="00E811AB" w:rsidP="0083764A">
            <w:pPr>
              <w:jc w:val="center"/>
              <w:outlineLvl w:val="1"/>
              <w:rPr>
                <w:sz w:val="18"/>
                <w:szCs w:val="18"/>
              </w:rPr>
            </w:pPr>
            <w:r w:rsidRPr="00934B46">
              <w:rPr>
                <w:sz w:val="18"/>
                <w:szCs w:val="18"/>
              </w:rPr>
              <w:t>12,0</w:t>
            </w:r>
          </w:p>
        </w:tc>
        <w:tc>
          <w:tcPr>
            <w:tcW w:w="1275" w:type="dxa"/>
            <w:shd w:val="clear" w:color="auto" w:fill="auto"/>
            <w:hideMark/>
          </w:tcPr>
          <w:p w14:paraId="39586A43" w14:textId="77777777" w:rsidR="00E811AB" w:rsidRPr="00934B46" w:rsidRDefault="00E811AB" w:rsidP="0083764A">
            <w:pPr>
              <w:jc w:val="center"/>
              <w:outlineLvl w:val="1"/>
              <w:rPr>
                <w:sz w:val="18"/>
                <w:szCs w:val="18"/>
              </w:rPr>
            </w:pPr>
            <w:r w:rsidRPr="00934B46">
              <w:rPr>
                <w:sz w:val="18"/>
                <w:szCs w:val="18"/>
              </w:rPr>
              <w:t>12,0</w:t>
            </w:r>
          </w:p>
        </w:tc>
      </w:tr>
      <w:tr w:rsidR="00E811AB" w:rsidRPr="002A48D2" w14:paraId="475A8266" w14:textId="77777777" w:rsidTr="0083764A">
        <w:trPr>
          <w:trHeight w:val="284"/>
        </w:trPr>
        <w:tc>
          <w:tcPr>
            <w:tcW w:w="3701" w:type="dxa"/>
            <w:shd w:val="clear" w:color="auto" w:fill="auto"/>
            <w:hideMark/>
          </w:tcPr>
          <w:p w14:paraId="3934D80B" w14:textId="77777777" w:rsidR="00E811AB" w:rsidRPr="00934B46" w:rsidRDefault="00E811AB" w:rsidP="0083764A">
            <w:pPr>
              <w:outlineLvl w:val="6"/>
              <w:rPr>
                <w:sz w:val="18"/>
                <w:szCs w:val="18"/>
              </w:rPr>
            </w:pPr>
            <w:r w:rsidRPr="00934B46">
              <w:rPr>
                <w:sz w:val="18"/>
                <w:szCs w:val="18"/>
              </w:rPr>
              <w:t>Прочая закупка товаров, работ и услуг</w:t>
            </w:r>
          </w:p>
        </w:tc>
        <w:tc>
          <w:tcPr>
            <w:tcW w:w="1276" w:type="dxa"/>
            <w:shd w:val="clear" w:color="auto" w:fill="auto"/>
            <w:hideMark/>
          </w:tcPr>
          <w:p w14:paraId="3B50DD9C" w14:textId="77777777" w:rsidR="00E811AB" w:rsidRPr="00934B46" w:rsidRDefault="00E811AB" w:rsidP="0083764A">
            <w:pPr>
              <w:jc w:val="center"/>
              <w:outlineLvl w:val="6"/>
              <w:rPr>
                <w:sz w:val="18"/>
                <w:szCs w:val="18"/>
              </w:rPr>
            </w:pPr>
            <w:r w:rsidRPr="00934B46">
              <w:rPr>
                <w:sz w:val="18"/>
                <w:szCs w:val="18"/>
              </w:rPr>
              <w:t>99С0064550</w:t>
            </w:r>
          </w:p>
        </w:tc>
        <w:tc>
          <w:tcPr>
            <w:tcW w:w="567" w:type="dxa"/>
            <w:shd w:val="clear" w:color="auto" w:fill="auto"/>
            <w:hideMark/>
          </w:tcPr>
          <w:p w14:paraId="28528BAE"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01C55C2B" w14:textId="77777777" w:rsidR="00E811AB" w:rsidRPr="00934B46" w:rsidRDefault="00E811AB" w:rsidP="0083764A">
            <w:pPr>
              <w:jc w:val="center"/>
              <w:outlineLvl w:val="6"/>
              <w:rPr>
                <w:sz w:val="18"/>
                <w:szCs w:val="18"/>
              </w:rPr>
            </w:pPr>
            <w:r w:rsidRPr="00934B46">
              <w:rPr>
                <w:sz w:val="18"/>
                <w:szCs w:val="18"/>
              </w:rPr>
              <w:t> </w:t>
            </w:r>
          </w:p>
        </w:tc>
        <w:tc>
          <w:tcPr>
            <w:tcW w:w="1276" w:type="dxa"/>
            <w:shd w:val="clear" w:color="auto" w:fill="auto"/>
            <w:hideMark/>
          </w:tcPr>
          <w:p w14:paraId="0B6D9BD1" w14:textId="77777777" w:rsidR="00E811AB" w:rsidRPr="00934B46" w:rsidRDefault="00E811AB" w:rsidP="0083764A">
            <w:pPr>
              <w:jc w:val="center"/>
              <w:outlineLvl w:val="6"/>
              <w:rPr>
                <w:sz w:val="18"/>
                <w:szCs w:val="18"/>
              </w:rPr>
            </w:pPr>
            <w:r w:rsidRPr="00934B46">
              <w:rPr>
                <w:sz w:val="18"/>
                <w:szCs w:val="18"/>
              </w:rPr>
              <w:t>12,0</w:t>
            </w:r>
          </w:p>
        </w:tc>
        <w:tc>
          <w:tcPr>
            <w:tcW w:w="1418" w:type="dxa"/>
            <w:shd w:val="clear" w:color="auto" w:fill="auto"/>
            <w:hideMark/>
          </w:tcPr>
          <w:p w14:paraId="06FF4B44" w14:textId="77777777" w:rsidR="00E811AB" w:rsidRPr="00934B46" w:rsidRDefault="00E811AB" w:rsidP="0083764A">
            <w:pPr>
              <w:jc w:val="center"/>
              <w:outlineLvl w:val="6"/>
              <w:rPr>
                <w:sz w:val="18"/>
                <w:szCs w:val="18"/>
              </w:rPr>
            </w:pPr>
            <w:r w:rsidRPr="00934B46">
              <w:rPr>
                <w:sz w:val="18"/>
                <w:szCs w:val="18"/>
              </w:rPr>
              <w:t>12,0</w:t>
            </w:r>
          </w:p>
        </w:tc>
        <w:tc>
          <w:tcPr>
            <w:tcW w:w="1275" w:type="dxa"/>
            <w:shd w:val="clear" w:color="auto" w:fill="auto"/>
            <w:hideMark/>
          </w:tcPr>
          <w:p w14:paraId="0AF72BDD" w14:textId="77777777" w:rsidR="00E811AB" w:rsidRPr="00934B46" w:rsidRDefault="00E811AB" w:rsidP="0083764A">
            <w:pPr>
              <w:jc w:val="center"/>
              <w:outlineLvl w:val="6"/>
              <w:rPr>
                <w:sz w:val="18"/>
                <w:szCs w:val="18"/>
              </w:rPr>
            </w:pPr>
            <w:r w:rsidRPr="00934B46">
              <w:rPr>
                <w:sz w:val="18"/>
                <w:szCs w:val="18"/>
              </w:rPr>
              <w:t>12,0</w:t>
            </w:r>
          </w:p>
        </w:tc>
      </w:tr>
      <w:tr w:rsidR="00E811AB" w:rsidRPr="002A48D2" w14:paraId="187661E4" w14:textId="77777777" w:rsidTr="0083764A">
        <w:trPr>
          <w:trHeight w:val="284"/>
        </w:trPr>
        <w:tc>
          <w:tcPr>
            <w:tcW w:w="3701" w:type="dxa"/>
            <w:shd w:val="clear" w:color="auto" w:fill="auto"/>
            <w:hideMark/>
          </w:tcPr>
          <w:p w14:paraId="76495012" w14:textId="77777777" w:rsidR="00E811AB" w:rsidRPr="00934B46" w:rsidRDefault="00E811AB" w:rsidP="0083764A">
            <w:pPr>
              <w:outlineLvl w:val="6"/>
              <w:rPr>
                <w:sz w:val="18"/>
                <w:szCs w:val="18"/>
              </w:rPr>
            </w:pPr>
            <w:r w:rsidRPr="00934B46">
              <w:rPr>
                <w:sz w:val="18"/>
                <w:szCs w:val="18"/>
              </w:rPr>
              <w:t>Благоустройство</w:t>
            </w:r>
          </w:p>
        </w:tc>
        <w:tc>
          <w:tcPr>
            <w:tcW w:w="1276" w:type="dxa"/>
            <w:shd w:val="clear" w:color="auto" w:fill="auto"/>
            <w:hideMark/>
          </w:tcPr>
          <w:p w14:paraId="7591A8F7" w14:textId="77777777" w:rsidR="00E811AB" w:rsidRPr="00934B46" w:rsidRDefault="00E811AB" w:rsidP="0083764A">
            <w:pPr>
              <w:jc w:val="center"/>
              <w:outlineLvl w:val="6"/>
              <w:rPr>
                <w:sz w:val="18"/>
                <w:szCs w:val="18"/>
              </w:rPr>
            </w:pPr>
            <w:r w:rsidRPr="00934B46">
              <w:rPr>
                <w:sz w:val="18"/>
                <w:szCs w:val="18"/>
              </w:rPr>
              <w:t>99С0064550</w:t>
            </w:r>
          </w:p>
        </w:tc>
        <w:tc>
          <w:tcPr>
            <w:tcW w:w="567" w:type="dxa"/>
            <w:shd w:val="clear" w:color="auto" w:fill="auto"/>
            <w:hideMark/>
          </w:tcPr>
          <w:p w14:paraId="700BF141" w14:textId="77777777" w:rsidR="00E811AB" w:rsidRPr="00934B46" w:rsidRDefault="00E811AB" w:rsidP="0083764A">
            <w:pPr>
              <w:jc w:val="center"/>
              <w:outlineLvl w:val="6"/>
              <w:rPr>
                <w:sz w:val="18"/>
                <w:szCs w:val="18"/>
              </w:rPr>
            </w:pPr>
            <w:r w:rsidRPr="00934B46">
              <w:rPr>
                <w:sz w:val="18"/>
                <w:szCs w:val="18"/>
              </w:rPr>
              <w:t>244</w:t>
            </w:r>
          </w:p>
        </w:tc>
        <w:tc>
          <w:tcPr>
            <w:tcW w:w="708" w:type="dxa"/>
            <w:shd w:val="clear" w:color="auto" w:fill="auto"/>
            <w:hideMark/>
          </w:tcPr>
          <w:p w14:paraId="15334F9D" w14:textId="77777777" w:rsidR="00E811AB" w:rsidRPr="00934B46" w:rsidRDefault="00E811AB" w:rsidP="0083764A">
            <w:pPr>
              <w:jc w:val="center"/>
              <w:outlineLvl w:val="6"/>
              <w:rPr>
                <w:sz w:val="18"/>
                <w:szCs w:val="18"/>
              </w:rPr>
            </w:pPr>
            <w:r w:rsidRPr="00934B46">
              <w:rPr>
                <w:sz w:val="18"/>
                <w:szCs w:val="18"/>
              </w:rPr>
              <w:t>0503</w:t>
            </w:r>
          </w:p>
        </w:tc>
        <w:tc>
          <w:tcPr>
            <w:tcW w:w="1276" w:type="dxa"/>
            <w:shd w:val="clear" w:color="auto" w:fill="auto"/>
            <w:hideMark/>
          </w:tcPr>
          <w:p w14:paraId="6C81FD65" w14:textId="77777777" w:rsidR="00E811AB" w:rsidRPr="00934B46" w:rsidRDefault="00E811AB" w:rsidP="0083764A">
            <w:pPr>
              <w:jc w:val="center"/>
              <w:outlineLvl w:val="6"/>
              <w:rPr>
                <w:sz w:val="18"/>
                <w:szCs w:val="18"/>
              </w:rPr>
            </w:pPr>
            <w:r w:rsidRPr="00934B46">
              <w:rPr>
                <w:sz w:val="18"/>
                <w:szCs w:val="18"/>
              </w:rPr>
              <w:t>12,0</w:t>
            </w:r>
          </w:p>
        </w:tc>
        <w:tc>
          <w:tcPr>
            <w:tcW w:w="1418" w:type="dxa"/>
            <w:shd w:val="clear" w:color="auto" w:fill="auto"/>
            <w:hideMark/>
          </w:tcPr>
          <w:p w14:paraId="51E2F0D8" w14:textId="77777777" w:rsidR="00E811AB" w:rsidRPr="00934B46" w:rsidRDefault="00E811AB" w:rsidP="0083764A">
            <w:pPr>
              <w:jc w:val="center"/>
              <w:outlineLvl w:val="6"/>
              <w:rPr>
                <w:sz w:val="18"/>
                <w:szCs w:val="18"/>
              </w:rPr>
            </w:pPr>
            <w:r w:rsidRPr="00934B46">
              <w:rPr>
                <w:sz w:val="18"/>
                <w:szCs w:val="18"/>
              </w:rPr>
              <w:t>12,0</w:t>
            </w:r>
          </w:p>
        </w:tc>
        <w:tc>
          <w:tcPr>
            <w:tcW w:w="1275" w:type="dxa"/>
            <w:shd w:val="clear" w:color="auto" w:fill="auto"/>
            <w:hideMark/>
          </w:tcPr>
          <w:p w14:paraId="0A3E70B4" w14:textId="77777777" w:rsidR="00E811AB" w:rsidRPr="00934B46" w:rsidRDefault="00E811AB" w:rsidP="0083764A">
            <w:pPr>
              <w:jc w:val="center"/>
              <w:outlineLvl w:val="6"/>
              <w:rPr>
                <w:sz w:val="18"/>
                <w:szCs w:val="18"/>
              </w:rPr>
            </w:pPr>
            <w:r w:rsidRPr="00934B46">
              <w:rPr>
                <w:sz w:val="18"/>
                <w:szCs w:val="18"/>
              </w:rPr>
              <w:t>12,0</w:t>
            </w:r>
          </w:p>
        </w:tc>
      </w:tr>
      <w:tr w:rsidR="00E811AB" w:rsidRPr="002A48D2" w14:paraId="3A54A07F" w14:textId="77777777" w:rsidTr="0083764A">
        <w:trPr>
          <w:trHeight w:val="284"/>
        </w:trPr>
        <w:tc>
          <w:tcPr>
            <w:tcW w:w="3701" w:type="dxa"/>
            <w:shd w:val="clear" w:color="auto" w:fill="auto"/>
            <w:noWrap/>
            <w:hideMark/>
          </w:tcPr>
          <w:p w14:paraId="109619A9" w14:textId="77777777" w:rsidR="00E811AB" w:rsidRPr="00934B46" w:rsidRDefault="00E811AB" w:rsidP="0083764A">
            <w:pPr>
              <w:rPr>
                <w:sz w:val="18"/>
                <w:szCs w:val="18"/>
              </w:rPr>
            </w:pPr>
            <w:r w:rsidRPr="00934B46">
              <w:rPr>
                <w:sz w:val="18"/>
                <w:szCs w:val="18"/>
              </w:rPr>
              <w:t>Итого</w:t>
            </w:r>
          </w:p>
        </w:tc>
        <w:tc>
          <w:tcPr>
            <w:tcW w:w="1276" w:type="dxa"/>
            <w:shd w:val="clear" w:color="auto" w:fill="auto"/>
            <w:noWrap/>
            <w:hideMark/>
          </w:tcPr>
          <w:p w14:paraId="696313DA" w14:textId="77777777" w:rsidR="00E811AB" w:rsidRPr="00934B46" w:rsidRDefault="00E811AB" w:rsidP="0083764A">
            <w:pPr>
              <w:jc w:val="center"/>
              <w:rPr>
                <w:sz w:val="18"/>
                <w:szCs w:val="18"/>
              </w:rPr>
            </w:pPr>
            <w:r w:rsidRPr="00934B46">
              <w:rPr>
                <w:sz w:val="18"/>
                <w:szCs w:val="18"/>
              </w:rPr>
              <w:t> </w:t>
            </w:r>
          </w:p>
        </w:tc>
        <w:tc>
          <w:tcPr>
            <w:tcW w:w="567" w:type="dxa"/>
            <w:shd w:val="clear" w:color="auto" w:fill="auto"/>
            <w:noWrap/>
            <w:hideMark/>
          </w:tcPr>
          <w:p w14:paraId="18FD7986" w14:textId="77777777" w:rsidR="00E811AB" w:rsidRPr="00934B46" w:rsidRDefault="00E811AB" w:rsidP="0083764A">
            <w:pPr>
              <w:jc w:val="center"/>
              <w:rPr>
                <w:sz w:val="18"/>
                <w:szCs w:val="18"/>
              </w:rPr>
            </w:pPr>
            <w:r w:rsidRPr="00934B46">
              <w:rPr>
                <w:sz w:val="18"/>
                <w:szCs w:val="18"/>
              </w:rPr>
              <w:t> </w:t>
            </w:r>
          </w:p>
        </w:tc>
        <w:tc>
          <w:tcPr>
            <w:tcW w:w="708" w:type="dxa"/>
            <w:shd w:val="clear" w:color="auto" w:fill="auto"/>
            <w:noWrap/>
            <w:hideMark/>
          </w:tcPr>
          <w:p w14:paraId="4F2BCFAA" w14:textId="77777777" w:rsidR="00E811AB" w:rsidRPr="00934B46" w:rsidRDefault="00E811AB" w:rsidP="0083764A">
            <w:pPr>
              <w:jc w:val="center"/>
              <w:rPr>
                <w:sz w:val="18"/>
                <w:szCs w:val="18"/>
              </w:rPr>
            </w:pPr>
            <w:r w:rsidRPr="00934B46">
              <w:rPr>
                <w:sz w:val="18"/>
                <w:szCs w:val="18"/>
              </w:rPr>
              <w:t> </w:t>
            </w:r>
          </w:p>
        </w:tc>
        <w:tc>
          <w:tcPr>
            <w:tcW w:w="1276" w:type="dxa"/>
            <w:shd w:val="clear" w:color="auto" w:fill="auto"/>
            <w:noWrap/>
            <w:hideMark/>
          </w:tcPr>
          <w:p w14:paraId="5ECA7942" w14:textId="77777777" w:rsidR="00E811AB" w:rsidRPr="00934B46" w:rsidRDefault="00E811AB" w:rsidP="0083764A">
            <w:pPr>
              <w:jc w:val="center"/>
              <w:rPr>
                <w:sz w:val="18"/>
                <w:szCs w:val="18"/>
              </w:rPr>
            </w:pPr>
            <w:r w:rsidRPr="00934B46">
              <w:rPr>
                <w:sz w:val="18"/>
                <w:szCs w:val="18"/>
              </w:rPr>
              <w:t>1 616 283,0</w:t>
            </w:r>
          </w:p>
        </w:tc>
        <w:tc>
          <w:tcPr>
            <w:tcW w:w="1418" w:type="dxa"/>
            <w:shd w:val="clear" w:color="auto" w:fill="auto"/>
            <w:noWrap/>
            <w:hideMark/>
          </w:tcPr>
          <w:p w14:paraId="189AC447" w14:textId="77777777" w:rsidR="00E811AB" w:rsidRPr="00934B46" w:rsidRDefault="00E811AB" w:rsidP="0083764A">
            <w:pPr>
              <w:jc w:val="center"/>
              <w:rPr>
                <w:sz w:val="18"/>
                <w:szCs w:val="18"/>
              </w:rPr>
            </w:pPr>
            <w:r w:rsidRPr="00934B46">
              <w:rPr>
                <w:sz w:val="18"/>
                <w:szCs w:val="18"/>
              </w:rPr>
              <w:t>1 721 609,5</w:t>
            </w:r>
          </w:p>
        </w:tc>
        <w:tc>
          <w:tcPr>
            <w:tcW w:w="1275" w:type="dxa"/>
            <w:shd w:val="clear" w:color="auto" w:fill="auto"/>
            <w:noWrap/>
            <w:hideMark/>
          </w:tcPr>
          <w:p w14:paraId="04688F78" w14:textId="77777777" w:rsidR="00E811AB" w:rsidRPr="00934B46" w:rsidRDefault="00E811AB" w:rsidP="0083764A">
            <w:pPr>
              <w:jc w:val="center"/>
              <w:rPr>
                <w:sz w:val="18"/>
                <w:szCs w:val="18"/>
              </w:rPr>
            </w:pPr>
            <w:r w:rsidRPr="00934B46">
              <w:rPr>
                <w:sz w:val="18"/>
                <w:szCs w:val="18"/>
              </w:rPr>
              <w:t>1 697 363,3</w:t>
            </w:r>
          </w:p>
        </w:tc>
      </w:tr>
    </w:tbl>
    <w:p w14:paraId="5B9E00ED" w14:textId="77777777" w:rsidR="00E811AB" w:rsidRDefault="00E811AB" w:rsidP="00E811AB">
      <w:pPr>
        <w:pStyle w:val="a2"/>
      </w:pPr>
    </w:p>
    <w:p w14:paraId="5796674D" w14:textId="5A2CA40C" w:rsidR="00E811AB" w:rsidRPr="00C65032" w:rsidRDefault="00E811AB" w:rsidP="00E811AB">
      <w:pPr>
        <w:pStyle w:val="a2"/>
        <w:ind w:firstLine="851"/>
        <w:jc w:val="both"/>
        <w:rPr>
          <w:sz w:val="20"/>
          <w:szCs w:val="20"/>
        </w:rPr>
      </w:pPr>
      <w:r w:rsidRPr="00C65032">
        <w:rPr>
          <w:sz w:val="20"/>
          <w:szCs w:val="20"/>
        </w:rPr>
        <w:t xml:space="preserve">2. Настоящее решение опубликовать </w:t>
      </w:r>
      <w:r w:rsidR="00275138" w:rsidRPr="00C65032">
        <w:rPr>
          <w:sz w:val="20"/>
          <w:szCs w:val="20"/>
        </w:rPr>
        <w:t>в официальном</w:t>
      </w:r>
      <w:r w:rsidRPr="00C65032">
        <w:rPr>
          <w:sz w:val="20"/>
          <w:szCs w:val="20"/>
        </w:rPr>
        <w:t xml:space="preserve"> информационном бюллетене «Вестник Бессоновского района» и </w:t>
      </w:r>
      <w:r w:rsidR="00275138" w:rsidRPr="00C65032">
        <w:rPr>
          <w:sz w:val="20"/>
          <w:szCs w:val="20"/>
        </w:rPr>
        <w:t>разместить (</w:t>
      </w:r>
      <w:r w:rsidRPr="00C65032">
        <w:rPr>
          <w:sz w:val="20"/>
          <w:szCs w:val="20"/>
        </w:rPr>
        <w:t>опубликовать) на официальном сайте администрации Бессоновского района в информационно-телекоммуникационной сети Интернет.</w:t>
      </w:r>
    </w:p>
    <w:p w14:paraId="4E93BAA2" w14:textId="168D4921" w:rsidR="00E811AB" w:rsidRPr="002E64A1" w:rsidRDefault="00E811AB" w:rsidP="002E64A1">
      <w:pPr>
        <w:pStyle w:val="a2"/>
        <w:ind w:firstLine="851"/>
        <w:jc w:val="both"/>
        <w:rPr>
          <w:sz w:val="20"/>
          <w:szCs w:val="20"/>
        </w:rPr>
      </w:pPr>
      <w:r w:rsidRPr="00C65032">
        <w:rPr>
          <w:sz w:val="20"/>
          <w:szCs w:val="20"/>
        </w:rPr>
        <w:t>3. Настоящее решение вступает в силу на следующий день после дня его официального опубликования.</w:t>
      </w:r>
    </w:p>
    <w:p w14:paraId="146BB8C3" w14:textId="77777777" w:rsidR="00E811AB" w:rsidRPr="00C65032" w:rsidRDefault="00E811AB" w:rsidP="00E811AB">
      <w:pPr>
        <w:rPr>
          <w:bCs/>
          <w:sz w:val="20"/>
          <w:szCs w:val="20"/>
        </w:rPr>
      </w:pPr>
      <w:r w:rsidRPr="00C65032">
        <w:rPr>
          <w:bCs/>
          <w:sz w:val="20"/>
          <w:szCs w:val="20"/>
        </w:rPr>
        <w:t xml:space="preserve">Председатель Собрания представителей </w:t>
      </w:r>
    </w:p>
    <w:p w14:paraId="039BD780" w14:textId="614BAFA0" w:rsidR="00E811AB" w:rsidRPr="00C65032" w:rsidRDefault="00E811AB" w:rsidP="00E811AB">
      <w:pPr>
        <w:rPr>
          <w:bCs/>
          <w:sz w:val="20"/>
          <w:szCs w:val="20"/>
        </w:rPr>
      </w:pPr>
      <w:r w:rsidRPr="00C65032">
        <w:rPr>
          <w:bCs/>
          <w:sz w:val="20"/>
          <w:szCs w:val="20"/>
        </w:rPr>
        <w:t>Бессоновского района Пензенской области                                                             С.И. Серебрякова</w:t>
      </w:r>
    </w:p>
    <w:p w14:paraId="0CA707FE" w14:textId="77777777" w:rsidR="00E811AB" w:rsidRPr="00C65032" w:rsidRDefault="00E811AB" w:rsidP="00E811AB">
      <w:pPr>
        <w:rPr>
          <w:bCs/>
          <w:sz w:val="20"/>
          <w:szCs w:val="20"/>
        </w:rPr>
      </w:pPr>
    </w:p>
    <w:p w14:paraId="7EEA617A" w14:textId="77777777" w:rsidR="00E811AB" w:rsidRPr="00C65032" w:rsidRDefault="00E811AB" w:rsidP="00E811AB">
      <w:pPr>
        <w:rPr>
          <w:bCs/>
          <w:sz w:val="20"/>
          <w:szCs w:val="20"/>
        </w:rPr>
      </w:pPr>
    </w:p>
    <w:p w14:paraId="00AA8D18" w14:textId="77777777" w:rsidR="00E811AB" w:rsidRPr="00C65032" w:rsidRDefault="00E811AB" w:rsidP="00E811AB">
      <w:pPr>
        <w:rPr>
          <w:bCs/>
          <w:sz w:val="20"/>
          <w:szCs w:val="20"/>
        </w:rPr>
      </w:pPr>
    </w:p>
    <w:p w14:paraId="29F38A4B" w14:textId="77777777" w:rsidR="00E811AB" w:rsidRPr="00C65032" w:rsidRDefault="00E811AB" w:rsidP="00E811AB">
      <w:pPr>
        <w:rPr>
          <w:bCs/>
          <w:sz w:val="20"/>
          <w:szCs w:val="20"/>
        </w:rPr>
      </w:pPr>
      <w:r w:rsidRPr="00C65032">
        <w:rPr>
          <w:bCs/>
          <w:sz w:val="20"/>
          <w:szCs w:val="20"/>
        </w:rPr>
        <w:t xml:space="preserve">Глава Бессоновского района Пензенской области                                                      Н.В. </w:t>
      </w:r>
      <w:proofErr w:type="spellStart"/>
      <w:r w:rsidRPr="00C65032">
        <w:rPr>
          <w:bCs/>
          <w:sz w:val="20"/>
          <w:szCs w:val="20"/>
        </w:rPr>
        <w:t>Шалдаева</w:t>
      </w:r>
      <w:proofErr w:type="spellEnd"/>
    </w:p>
    <w:p w14:paraId="7F0D180A" w14:textId="77777777" w:rsidR="00E811AB" w:rsidRPr="00C65032" w:rsidRDefault="00E811AB" w:rsidP="00E811AB">
      <w:pPr>
        <w:rPr>
          <w:b/>
          <w:bCs/>
          <w:sz w:val="20"/>
          <w:szCs w:val="20"/>
        </w:rPr>
      </w:pPr>
    </w:p>
    <w:p w14:paraId="16912B4A" w14:textId="77777777" w:rsidR="00805DA0" w:rsidRPr="00B6386A" w:rsidRDefault="00805DA0" w:rsidP="00D0004D">
      <w:pPr>
        <w:shd w:val="clear" w:color="auto" w:fill="FFFFFF"/>
        <w:jc w:val="both"/>
        <w:rPr>
          <w:color w:val="000000"/>
          <w:sz w:val="20"/>
          <w:szCs w:val="20"/>
        </w:rPr>
      </w:pPr>
    </w:p>
    <w:tbl>
      <w:tblPr>
        <w:tblpPr w:leftFromText="180" w:rightFromText="180" w:vertAnchor="text" w:horzAnchor="margin" w:tblpY="107"/>
        <w:tblW w:w="0" w:type="auto"/>
        <w:tblLayout w:type="fixed"/>
        <w:tblCellMar>
          <w:left w:w="0" w:type="dxa"/>
          <w:right w:w="0" w:type="dxa"/>
        </w:tblCellMar>
        <w:tblLook w:val="01E0" w:firstRow="1" w:lastRow="1" w:firstColumn="1" w:lastColumn="1" w:noHBand="0" w:noVBand="0"/>
      </w:tblPr>
      <w:tblGrid>
        <w:gridCol w:w="10041"/>
      </w:tblGrid>
      <w:tr w:rsidR="000F0FDB" w:rsidRPr="00805DA0" w14:paraId="7DE13F55" w14:textId="77777777" w:rsidTr="00AC0D2D">
        <w:trPr>
          <w:trHeight w:val="334"/>
        </w:trPr>
        <w:tc>
          <w:tcPr>
            <w:tcW w:w="10041" w:type="dxa"/>
          </w:tcPr>
          <w:p w14:paraId="44AF65AE" w14:textId="4AED7A21" w:rsidR="00E74B97" w:rsidRPr="00E74B97" w:rsidRDefault="00E342E3" w:rsidP="00E74B97">
            <w:pPr>
              <w:jc w:val="center"/>
              <w:rPr>
                <w:b/>
                <w:sz w:val="20"/>
                <w:szCs w:val="20"/>
              </w:rPr>
            </w:pPr>
            <w:r>
              <w:rPr>
                <w:b/>
                <w:sz w:val="20"/>
                <w:szCs w:val="20"/>
              </w:rPr>
              <w:lastRenderedPageBreak/>
              <w:t>РЕШЕН</w:t>
            </w:r>
            <w:r w:rsidR="00B03920" w:rsidRPr="00805DA0">
              <w:rPr>
                <w:b/>
                <w:sz w:val="20"/>
                <w:szCs w:val="20"/>
              </w:rPr>
              <w:t>ИЕ</w:t>
            </w:r>
            <w:r w:rsidR="00E74B97">
              <w:t xml:space="preserve"> </w:t>
            </w:r>
            <w:r w:rsidR="00E74B97" w:rsidRPr="00E74B97">
              <w:rPr>
                <w:b/>
                <w:sz w:val="20"/>
                <w:szCs w:val="20"/>
              </w:rPr>
              <w:t>СОБРАНИЕ ПРЕДСТАВИТЕЛЕЙ</w:t>
            </w:r>
          </w:p>
          <w:p w14:paraId="17DC8F8E" w14:textId="77777777" w:rsidR="00E74B97" w:rsidRPr="00E74B97" w:rsidRDefault="00E74B97" w:rsidP="00E74B97">
            <w:pPr>
              <w:jc w:val="center"/>
              <w:rPr>
                <w:b/>
                <w:sz w:val="20"/>
                <w:szCs w:val="20"/>
              </w:rPr>
            </w:pPr>
            <w:r w:rsidRPr="00E74B97">
              <w:rPr>
                <w:b/>
                <w:sz w:val="20"/>
                <w:szCs w:val="20"/>
              </w:rPr>
              <w:t xml:space="preserve">БЕССОНОВСКОГО РАЙОНА </w:t>
            </w:r>
          </w:p>
          <w:p w14:paraId="037BF363" w14:textId="77777777" w:rsidR="00E74B97" w:rsidRPr="00E74B97" w:rsidRDefault="00E74B97" w:rsidP="00E74B97">
            <w:pPr>
              <w:jc w:val="center"/>
              <w:rPr>
                <w:b/>
                <w:sz w:val="20"/>
                <w:szCs w:val="20"/>
              </w:rPr>
            </w:pPr>
            <w:r w:rsidRPr="00E74B97">
              <w:rPr>
                <w:b/>
                <w:sz w:val="20"/>
                <w:szCs w:val="20"/>
              </w:rPr>
              <w:t>ПЕНЗЕНСКОЙ ОБЛАСТИ</w:t>
            </w:r>
          </w:p>
          <w:p w14:paraId="094A2E5C" w14:textId="4534C44D" w:rsidR="000F0FDB" w:rsidRPr="00805DA0" w:rsidRDefault="00E74B97" w:rsidP="00E74B97">
            <w:pPr>
              <w:jc w:val="center"/>
              <w:rPr>
                <w:b/>
                <w:sz w:val="20"/>
                <w:szCs w:val="20"/>
              </w:rPr>
            </w:pPr>
            <w:r w:rsidRPr="00E74B97">
              <w:rPr>
                <w:b/>
                <w:sz w:val="20"/>
                <w:szCs w:val="20"/>
              </w:rPr>
              <w:t>ПЯТОГО СОЗЫВА</w:t>
            </w:r>
          </w:p>
        </w:tc>
      </w:tr>
      <w:tr w:rsidR="000F0FDB" w:rsidRPr="00805DA0" w14:paraId="677BFB4F" w14:textId="77777777" w:rsidTr="00AC0D2D">
        <w:trPr>
          <w:trHeight w:val="110"/>
        </w:trPr>
        <w:tc>
          <w:tcPr>
            <w:tcW w:w="10041" w:type="dxa"/>
          </w:tcPr>
          <w:p w14:paraId="45479DC2" w14:textId="6831889B" w:rsidR="000F0FDB" w:rsidRPr="00805DA0" w:rsidRDefault="00E811AB" w:rsidP="00B03920">
            <w:pPr>
              <w:spacing w:before="120"/>
              <w:jc w:val="center"/>
              <w:rPr>
                <w:sz w:val="20"/>
                <w:szCs w:val="20"/>
              </w:rPr>
            </w:pPr>
            <w:r w:rsidRPr="00E811AB">
              <w:rPr>
                <w:sz w:val="20"/>
                <w:szCs w:val="20"/>
              </w:rPr>
              <w:t>от 10 июня 2026 года № 604-62/5</w:t>
            </w:r>
          </w:p>
        </w:tc>
      </w:tr>
    </w:tbl>
    <w:p w14:paraId="3D7148D1" w14:textId="77777777" w:rsidR="00C35739" w:rsidRPr="00805DA0" w:rsidRDefault="00C35739" w:rsidP="00EC614C">
      <w:pPr>
        <w:tabs>
          <w:tab w:val="left" w:pos="2220"/>
        </w:tabs>
        <w:rPr>
          <w:b/>
          <w:sz w:val="20"/>
          <w:szCs w:val="20"/>
        </w:rPr>
      </w:pPr>
    </w:p>
    <w:p w14:paraId="006C213E" w14:textId="54C1E9D6" w:rsidR="00E811AB" w:rsidRPr="00C65032" w:rsidRDefault="000F09C9" w:rsidP="00B944EC">
      <w:pPr>
        <w:jc w:val="center"/>
        <w:rPr>
          <w:sz w:val="20"/>
          <w:szCs w:val="20"/>
        </w:rPr>
      </w:pPr>
      <w:r w:rsidRPr="000F09C9">
        <w:rPr>
          <w:b/>
          <w:sz w:val="20"/>
          <w:szCs w:val="20"/>
        </w:rPr>
        <w:t>Об исключении жилых помещений из состава муниципальной казны Бессоновского района Пензенской области</w:t>
      </w:r>
    </w:p>
    <w:p w14:paraId="2402243D" w14:textId="77777777" w:rsidR="00E811AB" w:rsidRPr="00C65032" w:rsidRDefault="00E33FFB" w:rsidP="00E811AB">
      <w:pPr>
        <w:keepNext/>
        <w:shd w:val="clear" w:color="auto" w:fill="FFFFFF"/>
        <w:spacing w:before="240" w:after="144" w:line="242" w:lineRule="atLeast"/>
        <w:ind w:firstLine="851"/>
        <w:jc w:val="both"/>
        <w:outlineLvl w:val="0"/>
        <w:rPr>
          <w:bCs/>
          <w:kern w:val="32"/>
          <w:sz w:val="20"/>
          <w:szCs w:val="20"/>
        </w:rPr>
      </w:pPr>
      <w:r w:rsidRPr="00C65032">
        <w:rPr>
          <w:b/>
          <w:bCs/>
          <w:sz w:val="20"/>
          <w:szCs w:val="20"/>
        </w:rPr>
        <w:t xml:space="preserve">  </w:t>
      </w:r>
      <w:r w:rsidR="00E811AB" w:rsidRPr="00C65032">
        <w:rPr>
          <w:bCs/>
          <w:kern w:val="32"/>
          <w:sz w:val="20"/>
          <w:szCs w:val="20"/>
        </w:rPr>
        <w:t>В соответствии с Федеральным законом от 06.10.2003 № 131 – ФЗ «Об общих принципах организации местного самоуправления в Российской Федерации», Уставом муниципального района Бессоновский район Пензенской области, решением Собрания представителей Бессоновского района второго созыва от 02.07.2010 № 367-48/2 «Об утверждении положения «О порядке управления и распоряжения имуществом, находящимся в муниципальной собственности Бессоновского район», Законом РФ от 04.07.1991 № 1541-</w:t>
      </w:r>
      <w:r w:rsidR="00E811AB" w:rsidRPr="00C65032">
        <w:rPr>
          <w:bCs/>
          <w:kern w:val="32"/>
          <w:sz w:val="20"/>
          <w:szCs w:val="20"/>
          <w:lang w:val="en-US"/>
        </w:rPr>
        <w:t>I</w:t>
      </w:r>
      <w:r w:rsidR="00E811AB" w:rsidRPr="00C65032">
        <w:rPr>
          <w:bCs/>
          <w:kern w:val="32"/>
          <w:sz w:val="20"/>
          <w:szCs w:val="20"/>
        </w:rPr>
        <w:t xml:space="preserve"> «О приватизации жилищного фонда в Российской Федерации», Федеральным законом от 29.02.2012 №15-ФЗ «О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w:t>
      </w:r>
    </w:p>
    <w:p w14:paraId="0134F8FA" w14:textId="77777777" w:rsidR="00E811AB" w:rsidRPr="00C65032" w:rsidRDefault="00E811AB" w:rsidP="00E811AB">
      <w:pPr>
        <w:autoSpaceDE w:val="0"/>
        <w:autoSpaceDN w:val="0"/>
        <w:adjustRightInd w:val="0"/>
        <w:jc w:val="center"/>
        <w:rPr>
          <w:b/>
          <w:bCs/>
          <w:sz w:val="20"/>
          <w:szCs w:val="20"/>
        </w:rPr>
      </w:pPr>
      <w:r w:rsidRPr="00C65032">
        <w:rPr>
          <w:b/>
          <w:bCs/>
          <w:sz w:val="20"/>
          <w:szCs w:val="20"/>
        </w:rPr>
        <w:t>Собрание представителей Бессоновского района Пензенской области решило:</w:t>
      </w:r>
    </w:p>
    <w:p w14:paraId="684046DD" w14:textId="77777777" w:rsidR="00E811AB" w:rsidRPr="00C65032" w:rsidRDefault="00E811AB" w:rsidP="00E811AB">
      <w:pPr>
        <w:autoSpaceDE w:val="0"/>
        <w:autoSpaceDN w:val="0"/>
        <w:adjustRightInd w:val="0"/>
        <w:ind w:firstLine="851"/>
        <w:jc w:val="both"/>
        <w:rPr>
          <w:sz w:val="20"/>
          <w:szCs w:val="20"/>
        </w:rPr>
      </w:pPr>
      <w:r w:rsidRPr="00C65032">
        <w:rPr>
          <w:sz w:val="20"/>
          <w:szCs w:val="20"/>
        </w:rPr>
        <w:t>1. Исключить из состава муниципальной казны Бессоновского района Пензенской области недвижимое имущество, согласно приложению к настоящему решению.</w:t>
      </w:r>
    </w:p>
    <w:p w14:paraId="04EB8766" w14:textId="77777777" w:rsidR="00E811AB" w:rsidRPr="00C65032" w:rsidRDefault="00E811AB" w:rsidP="00E811AB">
      <w:pPr>
        <w:ind w:firstLine="851"/>
        <w:jc w:val="both"/>
        <w:rPr>
          <w:sz w:val="20"/>
          <w:szCs w:val="20"/>
        </w:rPr>
      </w:pPr>
      <w:r w:rsidRPr="00C65032">
        <w:rPr>
          <w:sz w:val="20"/>
          <w:szCs w:val="20"/>
        </w:rPr>
        <w:t>2. Передать по договору передачи жилого помещения в собственность граждан жилые помещения (квартиры), предоставленные по договорам социального найма детям-сиротам и детям, оставшимся без попечения родителей, согласно приложению к настоящего решению.</w:t>
      </w:r>
    </w:p>
    <w:p w14:paraId="5AB5FD57" w14:textId="77777777" w:rsidR="00E811AB" w:rsidRPr="00C65032" w:rsidRDefault="00E811AB" w:rsidP="00E811AB">
      <w:pPr>
        <w:ind w:firstLine="851"/>
        <w:jc w:val="both"/>
        <w:rPr>
          <w:sz w:val="20"/>
          <w:szCs w:val="20"/>
        </w:rPr>
      </w:pPr>
      <w:r w:rsidRPr="00C65032">
        <w:rPr>
          <w:sz w:val="20"/>
          <w:szCs w:val="20"/>
        </w:rPr>
        <w:t>3. Комитету по управлению муниципальным имуществом администрации Бессоновского района:</w:t>
      </w:r>
    </w:p>
    <w:p w14:paraId="12C4CFAB" w14:textId="68093707" w:rsidR="00E811AB" w:rsidRPr="00C65032" w:rsidRDefault="00E811AB" w:rsidP="00E811AB">
      <w:pPr>
        <w:ind w:firstLine="851"/>
        <w:jc w:val="both"/>
        <w:rPr>
          <w:sz w:val="20"/>
          <w:szCs w:val="20"/>
        </w:rPr>
      </w:pPr>
      <w:r w:rsidRPr="00C65032">
        <w:rPr>
          <w:sz w:val="20"/>
          <w:szCs w:val="20"/>
        </w:rPr>
        <w:t xml:space="preserve">- заключить договора передачи жилого помещения в собственность </w:t>
      </w:r>
      <w:r w:rsidR="00C65032" w:rsidRPr="00C65032">
        <w:rPr>
          <w:sz w:val="20"/>
          <w:szCs w:val="20"/>
        </w:rPr>
        <w:t>граждан в</w:t>
      </w:r>
      <w:r w:rsidRPr="00C65032">
        <w:rPr>
          <w:sz w:val="20"/>
          <w:szCs w:val="20"/>
        </w:rPr>
        <w:t xml:space="preserve"> отношении жилых помещений для детей-сирот и детей, оставшихся без попечения родителей, согласно приложению к настоящему решению.</w:t>
      </w:r>
    </w:p>
    <w:p w14:paraId="235F9D87" w14:textId="77777777" w:rsidR="00E811AB" w:rsidRPr="00C65032" w:rsidRDefault="00E811AB" w:rsidP="00E811AB">
      <w:pPr>
        <w:ind w:firstLine="851"/>
        <w:jc w:val="both"/>
        <w:rPr>
          <w:sz w:val="20"/>
          <w:szCs w:val="20"/>
        </w:rPr>
      </w:pPr>
      <w:r w:rsidRPr="00C65032">
        <w:rPr>
          <w:sz w:val="20"/>
          <w:szCs w:val="20"/>
        </w:rPr>
        <w:t>- внести необходимые изменения в реестр муниципальной собственности Бессоновского района.</w:t>
      </w:r>
    </w:p>
    <w:p w14:paraId="262B05AF" w14:textId="77777777" w:rsidR="00E811AB" w:rsidRPr="00C65032" w:rsidRDefault="00E811AB" w:rsidP="00E811AB">
      <w:pPr>
        <w:ind w:firstLine="851"/>
        <w:jc w:val="both"/>
        <w:rPr>
          <w:sz w:val="20"/>
          <w:szCs w:val="20"/>
        </w:rPr>
      </w:pPr>
      <w:r w:rsidRPr="00C65032">
        <w:rPr>
          <w:sz w:val="20"/>
          <w:szCs w:val="20"/>
        </w:rPr>
        <w:t>4. Настоящее решение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14:paraId="5B85C28B" w14:textId="77777777" w:rsidR="00E811AB" w:rsidRPr="00C65032" w:rsidRDefault="00E811AB" w:rsidP="00E811AB">
      <w:pPr>
        <w:autoSpaceDE w:val="0"/>
        <w:autoSpaceDN w:val="0"/>
        <w:adjustRightInd w:val="0"/>
        <w:ind w:firstLine="851"/>
        <w:jc w:val="both"/>
        <w:rPr>
          <w:sz w:val="20"/>
          <w:szCs w:val="20"/>
        </w:rPr>
      </w:pPr>
      <w:r w:rsidRPr="00C65032">
        <w:rPr>
          <w:sz w:val="20"/>
          <w:szCs w:val="20"/>
        </w:rPr>
        <w:t>5. Настоящее решение вступает в силу на следующий день после дня его официального опубликования</w:t>
      </w:r>
    </w:p>
    <w:p w14:paraId="358542A3" w14:textId="057CD71F" w:rsidR="00E811AB" w:rsidRPr="00C65032" w:rsidRDefault="00E811AB" w:rsidP="00E811AB">
      <w:pPr>
        <w:autoSpaceDE w:val="0"/>
        <w:autoSpaceDN w:val="0"/>
        <w:adjustRightInd w:val="0"/>
        <w:ind w:firstLine="851"/>
        <w:jc w:val="both"/>
        <w:rPr>
          <w:sz w:val="20"/>
          <w:szCs w:val="20"/>
        </w:rPr>
      </w:pPr>
      <w:r w:rsidRPr="00C65032">
        <w:rPr>
          <w:sz w:val="20"/>
          <w:szCs w:val="20"/>
        </w:rPr>
        <w:t xml:space="preserve">6. Контроль за исполнением настоящего решения возложить на </w:t>
      </w:r>
      <w:r w:rsidR="00C65032" w:rsidRPr="00C65032">
        <w:rPr>
          <w:sz w:val="20"/>
          <w:szCs w:val="20"/>
        </w:rPr>
        <w:t>главу Бессоновского</w:t>
      </w:r>
      <w:r w:rsidRPr="00C65032">
        <w:rPr>
          <w:sz w:val="20"/>
          <w:szCs w:val="20"/>
        </w:rPr>
        <w:t xml:space="preserve"> района.</w:t>
      </w:r>
    </w:p>
    <w:p w14:paraId="545A2F85" w14:textId="77777777" w:rsidR="00E811AB" w:rsidRPr="00C65032" w:rsidRDefault="00E811AB" w:rsidP="00E811AB">
      <w:pPr>
        <w:autoSpaceDE w:val="0"/>
        <w:autoSpaceDN w:val="0"/>
        <w:adjustRightInd w:val="0"/>
        <w:ind w:firstLine="720"/>
        <w:jc w:val="both"/>
        <w:rPr>
          <w:sz w:val="20"/>
          <w:szCs w:val="20"/>
        </w:rPr>
      </w:pPr>
    </w:p>
    <w:p w14:paraId="22DDE606" w14:textId="77777777" w:rsidR="00E811AB" w:rsidRPr="00C65032" w:rsidRDefault="00E811AB" w:rsidP="00E811AB">
      <w:pPr>
        <w:autoSpaceDE w:val="0"/>
        <w:autoSpaceDN w:val="0"/>
        <w:adjustRightInd w:val="0"/>
        <w:ind w:firstLine="720"/>
        <w:jc w:val="both"/>
        <w:rPr>
          <w:sz w:val="20"/>
          <w:szCs w:val="20"/>
        </w:rPr>
      </w:pPr>
    </w:p>
    <w:p w14:paraId="35CE2C74" w14:textId="77777777" w:rsidR="00E811AB" w:rsidRPr="00C65032" w:rsidRDefault="00E811AB" w:rsidP="00E811AB">
      <w:pPr>
        <w:autoSpaceDE w:val="0"/>
        <w:autoSpaceDN w:val="0"/>
        <w:adjustRightInd w:val="0"/>
        <w:jc w:val="both"/>
        <w:rPr>
          <w:sz w:val="20"/>
          <w:szCs w:val="20"/>
        </w:rPr>
      </w:pPr>
      <w:r w:rsidRPr="00C65032">
        <w:rPr>
          <w:sz w:val="20"/>
          <w:szCs w:val="20"/>
        </w:rPr>
        <w:t xml:space="preserve">Председатель Собрания представителей                                  </w:t>
      </w:r>
    </w:p>
    <w:p w14:paraId="418C216D" w14:textId="77777777" w:rsidR="00E811AB" w:rsidRPr="00C65032" w:rsidRDefault="00E811AB" w:rsidP="00E811AB">
      <w:pPr>
        <w:autoSpaceDE w:val="0"/>
        <w:autoSpaceDN w:val="0"/>
        <w:adjustRightInd w:val="0"/>
        <w:jc w:val="both"/>
        <w:rPr>
          <w:sz w:val="20"/>
          <w:szCs w:val="20"/>
        </w:rPr>
      </w:pPr>
      <w:r w:rsidRPr="00C65032">
        <w:rPr>
          <w:sz w:val="20"/>
          <w:szCs w:val="20"/>
        </w:rPr>
        <w:t>Бессоновского района Пензенской области                                     С.И. Серебрякова</w:t>
      </w:r>
    </w:p>
    <w:p w14:paraId="37EB30C9" w14:textId="77777777" w:rsidR="00E811AB" w:rsidRPr="00F23AE5" w:rsidRDefault="00E811AB" w:rsidP="00E811AB">
      <w:pPr>
        <w:autoSpaceDE w:val="0"/>
        <w:autoSpaceDN w:val="0"/>
        <w:adjustRightInd w:val="0"/>
        <w:jc w:val="both"/>
        <w:rPr>
          <w:sz w:val="28"/>
          <w:szCs w:val="28"/>
        </w:rPr>
      </w:pPr>
    </w:p>
    <w:p w14:paraId="4816C58C" w14:textId="77777777" w:rsidR="00E811AB" w:rsidRPr="00C65032" w:rsidRDefault="00E811AB" w:rsidP="00E811AB">
      <w:pPr>
        <w:autoSpaceDE w:val="0"/>
        <w:autoSpaceDN w:val="0"/>
        <w:adjustRightInd w:val="0"/>
        <w:ind w:left="7200"/>
        <w:jc w:val="right"/>
        <w:rPr>
          <w:sz w:val="20"/>
          <w:szCs w:val="20"/>
        </w:rPr>
      </w:pPr>
      <w:r w:rsidRPr="00C65032">
        <w:rPr>
          <w:sz w:val="20"/>
          <w:szCs w:val="20"/>
        </w:rPr>
        <w:t xml:space="preserve">Приложение </w:t>
      </w:r>
    </w:p>
    <w:p w14:paraId="2CA5718A" w14:textId="77777777" w:rsidR="00E811AB" w:rsidRPr="00C65032" w:rsidRDefault="00E811AB" w:rsidP="00E811AB">
      <w:pPr>
        <w:autoSpaceDE w:val="0"/>
        <w:autoSpaceDN w:val="0"/>
        <w:adjustRightInd w:val="0"/>
        <w:ind w:firstLine="720"/>
        <w:jc w:val="right"/>
        <w:rPr>
          <w:sz w:val="20"/>
          <w:szCs w:val="20"/>
        </w:rPr>
      </w:pPr>
      <w:r w:rsidRPr="00C65032">
        <w:rPr>
          <w:sz w:val="20"/>
          <w:szCs w:val="20"/>
        </w:rPr>
        <w:t xml:space="preserve">к решению Собрания представителей </w:t>
      </w:r>
    </w:p>
    <w:p w14:paraId="62018144" w14:textId="05D85621" w:rsidR="00E811AB" w:rsidRPr="00C65032" w:rsidRDefault="00E811AB" w:rsidP="00E811AB">
      <w:pPr>
        <w:autoSpaceDE w:val="0"/>
        <w:autoSpaceDN w:val="0"/>
        <w:adjustRightInd w:val="0"/>
        <w:ind w:firstLine="720"/>
        <w:jc w:val="right"/>
        <w:rPr>
          <w:sz w:val="20"/>
          <w:szCs w:val="20"/>
        </w:rPr>
      </w:pPr>
      <w:r w:rsidRPr="00C65032">
        <w:rPr>
          <w:sz w:val="20"/>
          <w:szCs w:val="20"/>
        </w:rPr>
        <w:t xml:space="preserve">Бессоновского </w:t>
      </w:r>
      <w:r w:rsidR="00C65032" w:rsidRPr="00C65032">
        <w:rPr>
          <w:sz w:val="20"/>
          <w:szCs w:val="20"/>
        </w:rPr>
        <w:t>района Пензенской</w:t>
      </w:r>
      <w:r w:rsidRPr="00C65032">
        <w:rPr>
          <w:sz w:val="20"/>
          <w:szCs w:val="20"/>
        </w:rPr>
        <w:t xml:space="preserve"> области </w:t>
      </w:r>
    </w:p>
    <w:p w14:paraId="6EC8E824" w14:textId="77777777" w:rsidR="00E811AB" w:rsidRPr="00C65032" w:rsidRDefault="00E811AB" w:rsidP="00E811AB">
      <w:pPr>
        <w:autoSpaceDE w:val="0"/>
        <w:autoSpaceDN w:val="0"/>
        <w:adjustRightInd w:val="0"/>
        <w:ind w:firstLine="720"/>
        <w:jc w:val="right"/>
        <w:rPr>
          <w:sz w:val="20"/>
          <w:szCs w:val="20"/>
        </w:rPr>
      </w:pPr>
      <w:r w:rsidRPr="00C65032">
        <w:rPr>
          <w:sz w:val="20"/>
          <w:szCs w:val="20"/>
        </w:rPr>
        <w:t>пятого созыва</w:t>
      </w:r>
    </w:p>
    <w:p w14:paraId="2C7E9023" w14:textId="77777777" w:rsidR="00E811AB" w:rsidRPr="00C65032" w:rsidRDefault="00E811AB" w:rsidP="00E811AB">
      <w:pPr>
        <w:autoSpaceDE w:val="0"/>
        <w:autoSpaceDN w:val="0"/>
        <w:adjustRightInd w:val="0"/>
        <w:ind w:firstLine="720"/>
        <w:jc w:val="right"/>
        <w:rPr>
          <w:sz w:val="20"/>
          <w:szCs w:val="20"/>
        </w:rPr>
      </w:pPr>
      <w:r w:rsidRPr="00C65032">
        <w:rPr>
          <w:sz w:val="20"/>
          <w:szCs w:val="20"/>
        </w:rPr>
        <w:t>от 10.06.2026 № 604-62/5</w:t>
      </w:r>
    </w:p>
    <w:p w14:paraId="0E6C474A" w14:textId="77777777" w:rsidR="00E811AB" w:rsidRPr="00C65032" w:rsidRDefault="00E811AB" w:rsidP="00E811AB">
      <w:pPr>
        <w:autoSpaceDE w:val="0"/>
        <w:autoSpaceDN w:val="0"/>
        <w:adjustRightInd w:val="0"/>
        <w:ind w:left="7200"/>
        <w:jc w:val="both"/>
        <w:rPr>
          <w:rFonts w:ascii="Arial" w:hAnsi="Arial" w:cs="Arial"/>
          <w:sz w:val="20"/>
          <w:szCs w:val="20"/>
        </w:rPr>
      </w:pPr>
    </w:p>
    <w:p w14:paraId="6AF79AAD" w14:textId="77777777" w:rsidR="00E811AB" w:rsidRPr="00C65032" w:rsidRDefault="00E811AB" w:rsidP="00E811AB">
      <w:pPr>
        <w:autoSpaceDE w:val="0"/>
        <w:autoSpaceDN w:val="0"/>
        <w:adjustRightInd w:val="0"/>
        <w:ind w:left="7200"/>
        <w:jc w:val="both"/>
        <w:rPr>
          <w:rFonts w:ascii="Arial" w:hAnsi="Arial" w:cs="Arial"/>
          <w:sz w:val="20"/>
          <w:szCs w:val="20"/>
        </w:rPr>
      </w:pPr>
    </w:p>
    <w:p w14:paraId="37F5D2EA" w14:textId="77777777" w:rsidR="00E811AB" w:rsidRPr="00C65032" w:rsidRDefault="00E811AB" w:rsidP="00E811AB">
      <w:pPr>
        <w:autoSpaceDE w:val="0"/>
        <w:autoSpaceDN w:val="0"/>
        <w:adjustRightInd w:val="0"/>
        <w:ind w:firstLine="720"/>
        <w:jc w:val="center"/>
        <w:rPr>
          <w:b/>
          <w:sz w:val="20"/>
          <w:szCs w:val="20"/>
        </w:rPr>
      </w:pPr>
      <w:r w:rsidRPr="00C65032">
        <w:rPr>
          <w:b/>
          <w:sz w:val="20"/>
          <w:szCs w:val="20"/>
        </w:rPr>
        <w:t>Перечень недвижимого имущества,</w:t>
      </w:r>
    </w:p>
    <w:p w14:paraId="6CA91C6B" w14:textId="77777777" w:rsidR="00E811AB" w:rsidRPr="00C65032" w:rsidRDefault="00E811AB" w:rsidP="00E811AB">
      <w:pPr>
        <w:autoSpaceDE w:val="0"/>
        <w:autoSpaceDN w:val="0"/>
        <w:adjustRightInd w:val="0"/>
        <w:ind w:firstLine="720"/>
        <w:jc w:val="center"/>
        <w:rPr>
          <w:b/>
          <w:sz w:val="20"/>
          <w:szCs w:val="20"/>
        </w:rPr>
      </w:pPr>
      <w:r w:rsidRPr="00C65032">
        <w:rPr>
          <w:b/>
          <w:sz w:val="20"/>
          <w:szCs w:val="20"/>
        </w:rPr>
        <w:t xml:space="preserve"> исключаемого из муниципальной казны Бессоновского района Пензенской области </w:t>
      </w:r>
    </w:p>
    <w:p w14:paraId="2EB424AA" w14:textId="77777777" w:rsidR="00E811AB" w:rsidRPr="00C65032" w:rsidRDefault="00E811AB" w:rsidP="00E811AB">
      <w:pPr>
        <w:autoSpaceDE w:val="0"/>
        <w:autoSpaceDN w:val="0"/>
        <w:adjustRightInd w:val="0"/>
        <w:jc w:val="center"/>
        <w:rPr>
          <w:b/>
          <w:sz w:val="20"/>
          <w:szCs w:val="20"/>
        </w:rPr>
      </w:pPr>
    </w:p>
    <w:tbl>
      <w:tblPr>
        <w:tblW w:w="9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933"/>
        <w:gridCol w:w="2977"/>
        <w:gridCol w:w="2693"/>
      </w:tblGrid>
      <w:tr w:rsidR="00E811AB" w:rsidRPr="00C65032" w14:paraId="6799CF15" w14:textId="77777777" w:rsidTr="0083764A">
        <w:trPr>
          <w:jc w:val="center"/>
        </w:trPr>
        <w:tc>
          <w:tcPr>
            <w:tcW w:w="959" w:type="dxa"/>
          </w:tcPr>
          <w:p w14:paraId="4FEF67E5" w14:textId="77777777" w:rsidR="00E811AB" w:rsidRPr="00C65032" w:rsidRDefault="00E811AB" w:rsidP="0083764A">
            <w:pPr>
              <w:autoSpaceDE w:val="0"/>
              <w:autoSpaceDN w:val="0"/>
              <w:adjustRightInd w:val="0"/>
              <w:jc w:val="center"/>
              <w:rPr>
                <w:b/>
                <w:sz w:val="20"/>
                <w:szCs w:val="20"/>
              </w:rPr>
            </w:pPr>
            <w:r w:rsidRPr="00C65032">
              <w:rPr>
                <w:b/>
                <w:sz w:val="20"/>
                <w:szCs w:val="20"/>
              </w:rPr>
              <w:t>№ п/п</w:t>
            </w:r>
          </w:p>
        </w:tc>
        <w:tc>
          <w:tcPr>
            <w:tcW w:w="2933" w:type="dxa"/>
          </w:tcPr>
          <w:p w14:paraId="2E71A9BD" w14:textId="77777777" w:rsidR="00E811AB" w:rsidRPr="00C65032" w:rsidRDefault="00E811AB" w:rsidP="0083764A">
            <w:pPr>
              <w:autoSpaceDE w:val="0"/>
              <w:autoSpaceDN w:val="0"/>
              <w:adjustRightInd w:val="0"/>
              <w:jc w:val="center"/>
              <w:rPr>
                <w:b/>
                <w:sz w:val="20"/>
                <w:szCs w:val="20"/>
              </w:rPr>
            </w:pPr>
            <w:r w:rsidRPr="00C65032">
              <w:rPr>
                <w:b/>
                <w:sz w:val="20"/>
                <w:szCs w:val="20"/>
              </w:rPr>
              <w:t>Адрес объекта</w:t>
            </w:r>
          </w:p>
        </w:tc>
        <w:tc>
          <w:tcPr>
            <w:tcW w:w="2977" w:type="dxa"/>
          </w:tcPr>
          <w:p w14:paraId="59898090" w14:textId="77777777" w:rsidR="00E811AB" w:rsidRPr="00C65032" w:rsidRDefault="00E811AB" w:rsidP="0083764A">
            <w:pPr>
              <w:autoSpaceDE w:val="0"/>
              <w:autoSpaceDN w:val="0"/>
              <w:adjustRightInd w:val="0"/>
              <w:jc w:val="center"/>
              <w:rPr>
                <w:b/>
                <w:sz w:val="20"/>
                <w:szCs w:val="20"/>
              </w:rPr>
            </w:pPr>
            <w:r w:rsidRPr="00C65032">
              <w:rPr>
                <w:b/>
                <w:sz w:val="20"/>
                <w:szCs w:val="20"/>
              </w:rPr>
              <w:t>Кадастровый номер</w:t>
            </w:r>
          </w:p>
        </w:tc>
        <w:tc>
          <w:tcPr>
            <w:tcW w:w="2693" w:type="dxa"/>
          </w:tcPr>
          <w:p w14:paraId="0B160A67" w14:textId="77777777" w:rsidR="00E811AB" w:rsidRPr="00C65032" w:rsidRDefault="00E811AB" w:rsidP="0083764A">
            <w:pPr>
              <w:autoSpaceDE w:val="0"/>
              <w:autoSpaceDN w:val="0"/>
              <w:adjustRightInd w:val="0"/>
              <w:jc w:val="center"/>
              <w:rPr>
                <w:b/>
                <w:sz w:val="20"/>
                <w:szCs w:val="20"/>
              </w:rPr>
            </w:pPr>
            <w:r w:rsidRPr="00C65032">
              <w:rPr>
                <w:b/>
                <w:sz w:val="20"/>
                <w:szCs w:val="20"/>
              </w:rPr>
              <w:t xml:space="preserve">Площадь, </w:t>
            </w:r>
            <w:proofErr w:type="spellStart"/>
            <w:r w:rsidRPr="00C65032">
              <w:rPr>
                <w:b/>
                <w:sz w:val="20"/>
                <w:szCs w:val="20"/>
              </w:rPr>
              <w:t>кв.м</w:t>
            </w:r>
            <w:proofErr w:type="spellEnd"/>
          </w:p>
        </w:tc>
      </w:tr>
      <w:tr w:rsidR="00E811AB" w:rsidRPr="00C65032" w14:paraId="2248F449" w14:textId="77777777" w:rsidTr="0083764A">
        <w:trPr>
          <w:trHeight w:val="963"/>
          <w:jc w:val="center"/>
        </w:trPr>
        <w:tc>
          <w:tcPr>
            <w:tcW w:w="959" w:type="dxa"/>
          </w:tcPr>
          <w:p w14:paraId="12AA4547" w14:textId="77777777" w:rsidR="00E811AB" w:rsidRPr="00C65032" w:rsidRDefault="00E811AB" w:rsidP="0083764A">
            <w:pPr>
              <w:autoSpaceDE w:val="0"/>
              <w:autoSpaceDN w:val="0"/>
              <w:adjustRightInd w:val="0"/>
              <w:jc w:val="center"/>
              <w:rPr>
                <w:sz w:val="20"/>
                <w:szCs w:val="20"/>
              </w:rPr>
            </w:pPr>
            <w:r w:rsidRPr="00C65032">
              <w:rPr>
                <w:sz w:val="20"/>
                <w:szCs w:val="20"/>
              </w:rPr>
              <w:t>1</w:t>
            </w:r>
          </w:p>
        </w:tc>
        <w:tc>
          <w:tcPr>
            <w:tcW w:w="2933" w:type="dxa"/>
          </w:tcPr>
          <w:p w14:paraId="293076CE" w14:textId="77777777" w:rsidR="00E811AB" w:rsidRPr="00C65032" w:rsidRDefault="00E811AB" w:rsidP="0083764A">
            <w:pPr>
              <w:autoSpaceDE w:val="0"/>
              <w:autoSpaceDN w:val="0"/>
              <w:adjustRightInd w:val="0"/>
              <w:ind w:firstLine="34"/>
              <w:jc w:val="center"/>
              <w:rPr>
                <w:sz w:val="20"/>
                <w:szCs w:val="20"/>
              </w:rPr>
            </w:pPr>
            <w:r w:rsidRPr="00C65032">
              <w:rPr>
                <w:sz w:val="20"/>
                <w:szCs w:val="20"/>
              </w:rPr>
              <w:t>Пензенская область, Бессоновский район, с. Бессоновка, ул. Южная, 22А-3</w:t>
            </w:r>
          </w:p>
        </w:tc>
        <w:tc>
          <w:tcPr>
            <w:tcW w:w="2977" w:type="dxa"/>
          </w:tcPr>
          <w:p w14:paraId="434A97A6" w14:textId="77777777" w:rsidR="00E811AB" w:rsidRPr="00C65032" w:rsidRDefault="00E811AB" w:rsidP="0083764A">
            <w:pPr>
              <w:autoSpaceDE w:val="0"/>
              <w:autoSpaceDN w:val="0"/>
              <w:adjustRightInd w:val="0"/>
              <w:ind w:firstLine="34"/>
              <w:jc w:val="center"/>
              <w:rPr>
                <w:sz w:val="20"/>
                <w:szCs w:val="20"/>
              </w:rPr>
            </w:pPr>
            <w:r w:rsidRPr="00C65032">
              <w:rPr>
                <w:sz w:val="20"/>
                <w:szCs w:val="20"/>
              </w:rPr>
              <w:t>58:05:0060501:1033</w:t>
            </w:r>
          </w:p>
        </w:tc>
        <w:tc>
          <w:tcPr>
            <w:tcW w:w="2693" w:type="dxa"/>
          </w:tcPr>
          <w:p w14:paraId="1FA89AD7" w14:textId="77777777" w:rsidR="00E811AB" w:rsidRPr="00C65032" w:rsidRDefault="00E811AB" w:rsidP="0083764A">
            <w:pPr>
              <w:autoSpaceDE w:val="0"/>
              <w:autoSpaceDN w:val="0"/>
              <w:adjustRightInd w:val="0"/>
              <w:jc w:val="center"/>
              <w:rPr>
                <w:sz w:val="20"/>
                <w:szCs w:val="20"/>
              </w:rPr>
            </w:pPr>
            <w:r w:rsidRPr="00C65032">
              <w:rPr>
                <w:sz w:val="20"/>
                <w:szCs w:val="20"/>
              </w:rPr>
              <w:t>33,6</w:t>
            </w:r>
          </w:p>
        </w:tc>
      </w:tr>
      <w:tr w:rsidR="00E811AB" w:rsidRPr="00C65032" w14:paraId="3ED9B4BF" w14:textId="77777777" w:rsidTr="0083764A">
        <w:trPr>
          <w:trHeight w:val="963"/>
          <w:jc w:val="center"/>
        </w:trPr>
        <w:tc>
          <w:tcPr>
            <w:tcW w:w="959" w:type="dxa"/>
          </w:tcPr>
          <w:p w14:paraId="63D0679D" w14:textId="77777777" w:rsidR="00E811AB" w:rsidRPr="00C65032" w:rsidRDefault="00E811AB" w:rsidP="0083764A">
            <w:pPr>
              <w:autoSpaceDE w:val="0"/>
              <w:autoSpaceDN w:val="0"/>
              <w:adjustRightInd w:val="0"/>
              <w:jc w:val="center"/>
              <w:rPr>
                <w:sz w:val="20"/>
                <w:szCs w:val="20"/>
              </w:rPr>
            </w:pPr>
            <w:r w:rsidRPr="00C65032">
              <w:rPr>
                <w:sz w:val="20"/>
                <w:szCs w:val="20"/>
              </w:rPr>
              <w:t>2</w:t>
            </w:r>
          </w:p>
        </w:tc>
        <w:tc>
          <w:tcPr>
            <w:tcW w:w="2933" w:type="dxa"/>
          </w:tcPr>
          <w:p w14:paraId="4D23DCBC" w14:textId="77777777" w:rsidR="00E811AB" w:rsidRPr="00C65032" w:rsidRDefault="00E811AB" w:rsidP="0083764A">
            <w:pPr>
              <w:autoSpaceDE w:val="0"/>
              <w:autoSpaceDN w:val="0"/>
              <w:adjustRightInd w:val="0"/>
              <w:ind w:firstLine="34"/>
              <w:jc w:val="center"/>
              <w:rPr>
                <w:sz w:val="20"/>
                <w:szCs w:val="20"/>
              </w:rPr>
            </w:pPr>
            <w:r w:rsidRPr="00C65032">
              <w:rPr>
                <w:sz w:val="20"/>
                <w:szCs w:val="20"/>
              </w:rPr>
              <w:t>Пензенская область, Бессоновский район, с. Бессоновка, ул. Тихая, 134-23</w:t>
            </w:r>
          </w:p>
        </w:tc>
        <w:tc>
          <w:tcPr>
            <w:tcW w:w="2977" w:type="dxa"/>
          </w:tcPr>
          <w:p w14:paraId="73D7E4F2" w14:textId="77777777" w:rsidR="00E811AB" w:rsidRPr="00C65032" w:rsidRDefault="00E811AB" w:rsidP="0083764A">
            <w:pPr>
              <w:autoSpaceDE w:val="0"/>
              <w:autoSpaceDN w:val="0"/>
              <w:adjustRightInd w:val="0"/>
              <w:ind w:firstLine="34"/>
              <w:jc w:val="center"/>
              <w:rPr>
                <w:sz w:val="20"/>
                <w:szCs w:val="20"/>
              </w:rPr>
            </w:pPr>
            <w:r w:rsidRPr="00C65032">
              <w:rPr>
                <w:sz w:val="20"/>
                <w:szCs w:val="20"/>
              </w:rPr>
              <w:t>58:05:0700601:1710</w:t>
            </w:r>
          </w:p>
        </w:tc>
        <w:tc>
          <w:tcPr>
            <w:tcW w:w="2693" w:type="dxa"/>
          </w:tcPr>
          <w:p w14:paraId="3C771126" w14:textId="77777777" w:rsidR="00E811AB" w:rsidRPr="00C65032" w:rsidRDefault="00E811AB" w:rsidP="0083764A">
            <w:pPr>
              <w:autoSpaceDE w:val="0"/>
              <w:autoSpaceDN w:val="0"/>
              <w:adjustRightInd w:val="0"/>
              <w:ind w:firstLine="33"/>
              <w:jc w:val="center"/>
              <w:rPr>
                <w:sz w:val="20"/>
                <w:szCs w:val="20"/>
              </w:rPr>
            </w:pPr>
            <w:r w:rsidRPr="00C65032">
              <w:rPr>
                <w:sz w:val="20"/>
                <w:szCs w:val="20"/>
              </w:rPr>
              <w:t>33,5</w:t>
            </w:r>
          </w:p>
        </w:tc>
      </w:tr>
      <w:tr w:rsidR="00E811AB" w:rsidRPr="00C65032" w14:paraId="20E591A1" w14:textId="77777777" w:rsidTr="0083764A">
        <w:trPr>
          <w:trHeight w:val="963"/>
          <w:jc w:val="center"/>
        </w:trPr>
        <w:tc>
          <w:tcPr>
            <w:tcW w:w="959" w:type="dxa"/>
          </w:tcPr>
          <w:p w14:paraId="40F7EA57" w14:textId="77777777" w:rsidR="00E811AB" w:rsidRPr="00C65032" w:rsidRDefault="00E811AB" w:rsidP="0083764A">
            <w:pPr>
              <w:autoSpaceDE w:val="0"/>
              <w:autoSpaceDN w:val="0"/>
              <w:adjustRightInd w:val="0"/>
              <w:jc w:val="center"/>
              <w:rPr>
                <w:sz w:val="20"/>
                <w:szCs w:val="20"/>
              </w:rPr>
            </w:pPr>
            <w:r w:rsidRPr="00C65032">
              <w:rPr>
                <w:sz w:val="20"/>
                <w:szCs w:val="20"/>
              </w:rPr>
              <w:t>3</w:t>
            </w:r>
          </w:p>
        </w:tc>
        <w:tc>
          <w:tcPr>
            <w:tcW w:w="2933" w:type="dxa"/>
          </w:tcPr>
          <w:p w14:paraId="01E5D51D" w14:textId="77777777" w:rsidR="00E811AB" w:rsidRPr="00C65032" w:rsidRDefault="00E811AB" w:rsidP="0083764A">
            <w:pPr>
              <w:autoSpaceDE w:val="0"/>
              <w:autoSpaceDN w:val="0"/>
              <w:adjustRightInd w:val="0"/>
              <w:jc w:val="center"/>
              <w:rPr>
                <w:sz w:val="20"/>
                <w:szCs w:val="20"/>
              </w:rPr>
            </w:pPr>
            <w:r w:rsidRPr="00C65032">
              <w:rPr>
                <w:sz w:val="20"/>
                <w:szCs w:val="20"/>
              </w:rPr>
              <w:t>Пензенская область, Бессоновский район, с. Бессоновка, ул. Тихая, 134-19</w:t>
            </w:r>
          </w:p>
        </w:tc>
        <w:tc>
          <w:tcPr>
            <w:tcW w:w="2977" w:type="dxa"/>
          </w:tcPr>
          <w:p w14:paraId="692D7447" w14:textId="77777777" w:rsidR="00E811AB" w:rsidRPr="00C65032" w:rsidRDefault="00E811AB" w:rsidP="0083764A">
            <w:pPr>
              <w:autoSpaceDE w:val="0"/>
              <w:autoSpaceDN w:val="0"/>
              <w:adjustRightInd w:val="0"/>
              <w:ind w:firstLine="34"/>
              <w:jc w:val="center"/>
              <w:rPr>
                <w:sz w:val="20"/>
                <w:szCs w:val="20"/>
              </w:rPr>
            </w:pPr>
            <w:r w:rsidRPr="00C65032">
              <w:rPr>
                <w:sz w:val="20"/>
                <w:szCs w:val="20"/>
              </w:rPr>
              <w:t>58:05:0700601:1706</w:t>
            </w:r>
          </w:p>
        </w:tc>
        <w:tc>
          <w:tcPr>
            <w:tcW w:w="2693" w:type="dxa"/>
          </w:tcPr>
          <w:p w14:paraId="0FD2B139" w14:textId="77777777" w:rsidR="00E811AB" w:rsidRPr="00C65032" w:rsidRDefault="00E811AB" w:rsidP="0083764A">
            <w:pPr>
              <w:autoSpaceDE w:val="0"/>
              <w:autoSpaceDN w:val="0"/>
              <w:adjustRightInd w:val="0"/>
              <w:jc w:val="center"/>
              <w:rPr>
                <w:sz w:val="20"/>
                <w:szCs w:val="20"/>
              </w:rPr>
            </w:pPr>
            <w:r w:rsidRPr="00C65032">
              <w:rPr>
                <w:sz w:val="20"/>
                <w:szCs w:val="20"/>
              </w:rPr>
              <w:t>30,1</w:t>
            </w:r>
          </w:p>
        </w:tc>
      </w:tr>
      <w:tr w:rsidR="00E811AB" w:rsidRPr="00C65032" w14:paraId="3F668D36" w14:textId="77777777" w:rsidTr="0083764A">
        <w:trPr>
          <w:trHeight w:val="963"/>
          <w:jc w:val="center"/>
        </w:trPr>
        <w:tc>
          <w:tcPr>
            <w:tcW w:w="959" w:type="dxa"/>
          </w:tcPr>
          <w:p w14:paraId="221090A0" w14:textId="77777777" w:rsidR="00E811AB" w:rsidRPr="00C65032" w:rsidRDefault="00E811AB" w:rsidP="0083764A">
            <w:pPr>
              <w:autoSpaceDE w:val="0"/>
              <w:autoSpaceDN w:val="0"/>
              <w:adjustRightInd w:val="0"/>
              <w:jc w:val="center"/>
              <w:rPr>
                <w:sz w:val="20"/>
                <w:szCs w:val="20"/>
              </w:rPr>
            </w:pPr>
            <w:r w:rsidRPr="00C65032">
              <w:rPr>
                <w:sz w:val="20"/>
                <w:szCs w:val="20"/>
              </w:rPr>
              <w:t>4</w:t>
            </w:r>
          </w:p>
        </w:tc>
        <w:tc>
          <w:tcPr>
            <w:tcW w:w="2933" w:type="dxa"/>
          </w:tcPr>
          <w:p w14:paraId="70891A5F" w14:textId="77777777" w:rsidR="00E811AB" w:rsidRPr="00C65032" w:rsidRDefault="00E811AB" w:rsidP="0083764A">
            <w:pPr>
              <w:autoSpaceDE w:val="0"/>
              <w:autoSpaceDN w:val="0"/>
              <w:adjustRightInd w:val="0"/>
              <w:ind w:left="34"/>
              <w:jc w:val="center"/>
              <w:rPr>
                <w:sz w:val="20"/>
                <w:szCs w:val="20"/>
              </w:rPr>
            </w:pPr>
            <w:r w:rsidRPr="00C65032">
              <w:rPr>
                <w:sz w:val="20"/>
                <w:szCs w:val="20"/>
              </w:rPr>
              <w:t>Пензенская область, Бессоновский район, с. Бессоновка, ул. Южная, 22А-7</w:t>
            </w:r>
          </w:p>
        </w:tc>
        <w:tc>
          <w:tcPr>
            <w:tcW w:w="2977" w:type="dxa"/>
          </w:tcPr>
          <w:p w14:paraId="56C59CF4" w14:textId="77777777" w:rsidR="00E811AB" w:rsidRPr="00C65032" w:rsidRDefault="00E811AB" w:rsidP="0083764A">
            <w:pPr>
              <w:autoSpaceDE w:val="0"/>
              <w:autoSpaceDN w:val="0"/>
              <w:adjustRightInd w:val="0"/>
              <w:ind w:firstLine="33"/>
              <w:jc w:val="center"/>
              <w:rPr>
                <w:sz w:val="20"/>
                <w:szCs w:val="20"/>
              </w:rPr>
            </w:pPr>
            <w:r w:rsidRPr="00C65032">
              <w:rPr>
                <w:sz w:val="20"/>
                <w:szCs w:val="20"/>
              </w:rPr>
              <w:t>58:05:0060501:1042</w:t>
            </w:r>
          </w:p>
        </w:tc>
        <w:tc>
          <w:tcPr>
            <w:tcW w:w="2693" w:type="dxa"/>
          </w:tcPr>
          <w:p w14:paraId="762332F3" w14:textId="77777777" w:rsidR="00E811AB" w:rsidRPr="00C65032" w:rsidRDefault="00E811AB" w:rsidP="0083764A">
            <w:pPr>
              <w:autoSpaceDE w:val="0"/>
              <w:autoSpaceDN w:val="0"/>
              <w:adjustRightInd w:val="0"/>
              <w:ind w:firstLine="33"/>
              <w:jc w:val="center"/>
              <w:rPr>
                <w:sz w:val="20"/>
                <w:szCs w:val="20"/>
              </w:rPr>
            </w:pPr>
            <w:r w:rsidRPr="00C65032">
              <w:rPr>
                <w:sz w:val="20"/>
                <w:szCs w:val="20"/>
              </w:rPr>
              <w:t>35</w:t>
            </w:r>
          </w:p>
        </w:tc>
      </w:tr>
      <w:tr w:rsidR="00E811AB" w:rsidRPr="00C65032" w14:paraId="3B3E716C" w14:textId="77777777" w:rsidTr="0083764A">
        <w:trPr>
          <w:trHeight w:val="963"/>
          <w:jc w:val="center"/>
        </w:trPr>
        <w:tc>
          <w:tcPr>
            <w:tcW w:w="959" w:type="dxa"/>
          </w:tcPr>
          <w:p w14:paraId="5C44310C" w14:textId="77777777" w:rsidR="00E811AB" w:rsidRPr="00C65032" w:rsidRDefault="00E811AB" w:rsidP="0083764A">
            <w:pPr>
              <w:autoSpaceDE w:val="0"/>
              <w:autoSpaceDN w:val="0"/>
              <w:adjustRightInd w:val="0"/>
              <w:jc w:val="center"/>
              <w:rPr>
                <w:sz w:val="20"/>
                <w:szCs w:val="20"/>
              </w:rPr>
            </w:pPr>
            <w:r w:rsidRPr="00C65032">
              <w:rPr>
                <w:sz w:val="20"/>
                <w:szCs w:val="20"/>
              </w:rPr>
              <w:lastRenderedPageBreak/>
              <w:t>5</w:t>
            </w:r>
          </w:p>
        </w:tc>
        <w:tc>
          <w:tcPr>
            <w:tcW w:w="2933" w:type="dxa"/>
          </w:tcPr>
          <w:p w14:paraId="3F1A90CC" w14:textId="77777777" w:rsidR="00E811AB" w:rsidRPr="00C65032" w:rsidRDefault="00E811AB" w:rsidP="0083764A">
            <w:pPr>
              <w:autoSpaceDE w:val="0"/>
              <w:autoSpaceDN w:val="0"/>
              <w:adjustRightInd w:val="0"/>
              <w:jc w:val="center"/>
              <w:rPr>
                <w:sz w:val="20"/>
                <w:szCs w:val="20"/>
              </w:rPr>
            </w:pPr>
            <w:r w:rsidRPr="00C65032">
              <w:rPr>
                <w:sz w:val="20"/>
                <w:szCs w:val="20"/>
              </w:rPr>
              <w:t>Пензенская область, Бессоновский район, с. Бессоновка, ул. Тихая, 134-25</w:t>
            </w:r>
          </w:p>
          <w:p w14:paraId="7931AA1D" w14:textId="77777777" w:rsidR="00E811AB" w:rsidRPr="00C65032" w:rsidRDefault="00E811AB" w:rsidP="0083764A">
            <w:pPr>
              <w:autoSpaceDE w:val="0"/>
              <w:autoSpaceDN w:val="0"/>
              <w:adjustRightInd w:val="0"/>
              <w:ind w:firstLine="720"/>
              <w:jc w:val="center"/>
              <w:rPr>
                <w:sz w:val="20"/>
                <w:szCs w:val="20"/>
              </w:rPr>
            </w:pPr>
          </w:p>
        </w:tc>
        <w:tc>
          <w:tcPr>
            <w:tcW w:w="2977" w:type="dxa"/>
          </w:tcPr>
          <w:p w14:paraId="015809BC" w14:textId="77777777" w:rsidR="00E811AB" w:rsidRPr="00C65032" w:rsidRDefault="00E811AB" w:rsidP="0083764A">
            <w:pPr>
              <w:autoSpaceDE w:val="0"/>
              <w:autoSpaceDN w:val="0"/>
              <w:adjustRightInd w:val="0"/>
              <w:ind w:firstLine="33"/>
              <w:jc w:val="center"/>
              <w:rPr>
                <w:sz w:val="20"/>
                <w:szCs w:val="20"/>
              </w:rPr>
            </w:pPr>
            <w:r w:rsidRPr="00C65032">
              <w:rPr>
                <w:sz w:val="20"/>
                <w:szCs w:val="20"/>
              </w:rPr>
              <w:t>58:05:0700601:1712</w:t>
            </w:r>
          </w:p>
          <w:p w14:paraId="297A13B1" w14:textId="77777777" w:rsidR="00E811AB" w:rsidRPr="00C65032" w:rsidRDefault="00E811AB" w:rsidP="0083764A">
            <w:pPr>
              <w:autoSpaceDE w:val="0"/>
              <w:autoSpaceDN w:val="0"/>
              <w:adjustRightInd w:val="0"/>
              <w:ind w:firstLine="720"/>
              <w:jc w:val="center"/>
              <w:rPr>
                <w:sz w:val="20"/>
                <w:szCs w:val="20"/>
              </w:rPr>
            </w:pPr>
          </w:p>
        </w:tc>
        <w:tc>
          <w:tcPr>
            <w:tcW w:w="2693" w:type="dxa"/>
          </w:tcPr>
          <w:p w14:paraId="4B522F17" w14:textId="77777777" w:rsidR="00E811AB" w:rsidRPr="00C65032" w:rsidRDefault="00E811AB" w:rsidP="0083764A">
            <w:pPr>
              <w:autoSpaceDE w:val="0"/>
              <w:autoSpaceDN w:val="0"/>
              <w:adjustRightInd w:val="0"/>
              <w:jc w:val="center"/>
              <w:rPr>
                <w:sz w:val="20"/>
                <w:szCs w:val="20"/>
              </w:rPr>
            </w:pPr>
            <w:r w:rsidRPr="00C65032">
              <w:rPr>
                <w:sz w:val="20"/>
                <w:szCs w:val="20"/>
              </w:rPr>
              <w:t>32,7</w:t>
            </w:r>
          </w:p>
          <w:p w14:paraId="2AE556C4" w14:textId="77777777" w:rsidR="00E811AB" w:rsidRPr="00C65032" w:rsidRDefault="00E811AB" w:rsidP="0083764A">
            <w:pPr>
              <w:autoSpaceDE w:val="0"/>
              <w:autoSpaceDN w:val="0"/>
              <w:adjustRightInd w:val="0"/>
              <w:ind w:firstLine="720"/>
              <w:jc w:val="center"/>
              <w:rPr>
                <w:sz w:val="20"/>
                <w:szCs w:val="20"/>
              </w:rPr>
            </w:pPr>
          </w:p>
        </w:tc>
      </w:tr>
    </w:tbl>
    <w:p w14:paraId="73F673AB" w14:textId="761BA79B" w:rsidR="006353D4" w:rsidRPr="00E11190" w:rsidRDefault="006353D4" w:rsidP="00E811AB">
      <w:pPr>
        <w:ind w:firstLine="870"/>
        <w:jc w:val="both"/>
        <w:rPr>
          <w:color w:val="000000"/>
          <w:sz w:val="20"/>
          <w:szCs w:val="20"/>
        </w:rPr>
      </w:pPr>
    </w:p>
    <w:tbl>
      <w:tblPr>
        <w:tblpPr w:leftFromText="180" w:rightFromText="180" w:vertAnchor="text" w:horzAnchor="margin" w:tblpY="107"/>
        <w:tblW w:w="0" w:type="auto"/>
        <w:tblLayout w:type="fixed"/>
        <w:tblCellMar>
          <w:left w:w="0" w:type="dxa"/>
          <w:right w:w="0" w:type="dxa"/>
        </w:tblCellMar>
        <w:tblLook w:val="01E0" w:firstRow="1" w:lastRow="1" w:firstColumn="1" w:lastColumn="1" w:noHBand="0" w:noVBand="0"/>
      </w:tblPr>
      <w:tblGrid>
        <w:gridCol w:w="10041"/>
      </w:tblGrid>
      <w:tr w:rsidR="00770028" w:rsidRPr="00E11190" w14:paraId="1CC0B953" w14:textId="77777777" w:rsidTr="002C57BA">
        <w:trPr>
          <w:trHeight w:val="334"/>
        </w:trPr>
        <w:tc>
          <w:tcPr>
            <w:tcW w:w="10041" w:type="dxa"/>
          </w:tcPr>
          <w:p w14:paraId="006F5D63" w14:textId="77777777" w:rsidR="00997BE3" w:rsidRPr="00E11190" w:rsidRDefault="00997BE3" w:rsidP="00997BE3">
            <w:pPr>
              <w:jc w:val="center"/>
              <w:rPr>
                <w:b/>
                <w:sz w:val="20"/>
                <w:szCs w:val="20"/>
              </w:rPr>
            </w:pPr>
            <w:r w:rsidRPr="00E11190">
              <w:rPr>
                <w:b/>
                <w:sz w:val="20"/>
                <w:szCs w:val="20"/>
              </w:rPr>
              <w:t>РЕШЕНИЕ</w:t>
            </w:r>
            <w:r w:rsidRPr="00E11190">
              <w:rPr>
                <w:sz w:val="20"/>
                <w:szCs w:val="20"/>
              </w:rPr>
              <w:t xml:space="preserve"> </w:t>
            </w:r>
            <w:r w:rsidRPr="00E11190">
              <w:rPr>
                <w:b/>
                <w:sz w:val="20"/>
                <w:szCs w:val="20"/>
              </w:rPr>
              <w:t>СОБРАНИЕ ПРЕДСТАВИТЕЛЕЙ</w:t>
            </w:r>
          </w:p>
          <w:p w14:paraId="4B5E42C8" w14:textId="77777777" w:rsidR="00997BE3" w:rsidRPr="00E11190" w:rsidRDefault="00997BE3" w:rsidP="00997BE3">
            <w:pPr>
              <w:jc w:val="center"/>
              <w:rPr>
                <w:b/>
                <w:sz w:val="20"/>
                <w:szCs w:val="20"/>
              </w:rPr>
            </w:pPr>
            <w:r w:rsidRPr="00E11190">
              <w:rPr>
                <w:b/>
                <w:sz w:val="20"/>
                <w:szCs w:val="20"/>
              </w:rPr>
              <w:t xml:space="preserve">БЕССОНОВСКОГО РАЙОНА </w:t>
            </w:r>
          </w:p>
          <w:p w14:paraId="7A34C5C0" w14:textId="77777777" w:rsidR="00997BE3" w:rsidRPr="00E11190" w:rsidRDefault="00997BE3" w:rsidP="00997BE3">
            <w:pPr>
              <w:jc w:val="center"/>
              <w:rPr>
                <w:b/>
                <w:sz w:val="20"/>
                <w:szCs w:val="20"/>
              </w:rPr>
            </w:pPr>
            <w:r w:rsidRPr="00E11190">
              <w:rPr>
                <w:b/>
                <w:sz w:val="20"/>
                <w:szCs w:val="20"/>
              </w:rPr>
              <w:t>ПЕНЗЕНСКОЙ ОБЛАСТИ</w:t>
            </w:r>
          </w:p>
          <w:p w14:paraId="4444C184" w14:textId="55934CE9" w:rsidR="00770028" w:rsidRPr="00E11190" w:rsidRDefault="00997BE3" w:rsidP="00997BE3">
            <w:pPr>
              <w:jc w:val="center"/>
              <w:rPr>
                <w:b/>
                <w:sz w:val="20"/>
                <w:szCs w:val="20"/>
              </w:rPr>
            </w:pPr>
            <w:r w:rsidRPr="00E11190">
              <w:rPr>
                <w:b/>
                <w:sz w:val="20"/>
                <w:szCs w:val="20"/>
              </w:rPr>
              <w:t>ПЯТОГО СОЗЫВА</w:t>
            </w:r>
          </w:p>
        </w:tc>
      </w:tr>
      <w:tr w:rsidR="00770028" w:rsidRPr="00E11190" w14:paraId="1467073F" w14:textId="77777777" w:rsidTr="002C57BA">
        <w:trPr>
          <w:trHeight w:val="110"/>
        </w:trPr>
        <w:tc>
          <w:tcPr>
            <w:tcW w:w="10041" w:type="dxa"/>
          </w:tcPr>
          <w:p w14:paraId="28926CDC" w14:textId="605FA702" w:rsidR="00770028" w:rsidRPr="00E11190" w:rsidRDefault="00E811AB" w:rsidP="002C57BA">
            <w:pPr>
              <w:spacing w:before="120"/>
              <w:jc w:val="center"/>
              <w:rPr>
                <w:sz w:val="20"/>
                <w:szCs w:val="20"/>
              </w:rPr>
            </w:pPr>
            <w:r w:rsidRPr="00E811AB">
              <w:rPr>
                <w:sz w:val="20"/>
                <w:szCs w:val="20"/>
              </w:rPr>
              <w:t>от 10 июня 2026 года № 60</w:t>
            </w:r>
            <w:r>
              <w:rPr>
                <w:sz w:val="20"/>
                <w:szCs w:val="20"/>
              </w:rPr>
              <w:t>8</w:t>
            </w:r>
            <w:r w:rsidRPr="00E811AB">
              <w:rPr>
                <w:sz w:val="20"/>
                <w:szCs w:val="20"/>
              </w:rPr>
              <w:t>-62/5</w:t>
            </w:r>
          </w:p>
        </w:tc>
      </w:tr>
    </w:tbl>
    <w:p w14:paraId="4F8DAEC3" w14:textId="77777777" w:rsidR="00770028" w:rsidRPr="00E11190" w:rsidRDefault="00770028" w:rsidP="00770028">
      <w:pPr>
        <w:tabs>
          <w:tab w:val="left" w:pos="2220"/>
        </w:tabs>
        <w:rPr>
          <w:b/>
          <w:sz w:val="20"/>
          <w:szCs w:val="20"/>
        </w:rPr>
      </w:pPr>
    </w:p>
    <w:p w14:paraId="1DEA8853" w14:textId="1F78534E" w:rsidR="003E70A4" w:rsidRPr="00C65032" w:rsidRDefault="00E811AB" w:rsidP="002A15F9">
      <w:pPr>
        <w:jc w:val="center"/>
        <w:rPr>
          <w:b/>
          <w:sz w:val="20"/>
          <w:szCs w:val="20"/>
        </w:rPr>
      </w:pPr>
      <w:r w:rsidRPr="00E811AB">
        <w:rPr>
          <w:b/>
          <w:sz w:val="20"/>
          <w:szCs w:val="20"/>
        </w:rPr>
        <w:t xml:space="preserve">О признании утратившим силу решения Собрания представителей Бессоновского района Пензенской области от </w:t>
      </w:r>
      <w:r w:rsidRPr="00C65032">
        <w:rPr>
          <w:b/>
          <w:sz w:val="20"/>
          <w:szCs w:val="20"/>
        </w:rPr>
        <w:t>07.05.2014 № 261-33/3</w:t>
      </w:r>
    </w:p>
    <w:p w14:paraId="66208EDB" w14:textId="77777777" w:rsidR="00E811AB" w:rsidRPr="00C65032" w:rsidRDefault="00E811AB" w:rsidP="002A15F9">
      <w:pPr>
        <w:jc w:val="center"/>
        <w:rPr>
          <w:sz w:val="20"/>
          <w:szCs w:val="20"/>
        </w:rPr>
      </w:pPr>
    </w:p>
    <w:p w14:paraId="57903151" w14:textId="77777777" w:rsidR="00E811AB" w:rsidRPr="00C65032" w:rsidRDefault="00E811AB" w:rsidP="00E811AB">
      <w:pPr>
        <w:ind w:firstLine="708"/>
        <w:jc w:val="both"/>
        <w:rPr>
          <w:sz w:val="20"/>
          <w:szCs w:val="20"/>
        </w:rPr>
      </w:pPr>
      <w:r w:rsidRPr="00C65032">
        <w:rPr>
          <w:sz w:val="20"/>
          <w:szCs w:val="20"/>
        </w:rPr>
        <w:t xml:space="preserve">Руководствуясь Уставом муниципального района Бессоновский район Пензенской области, </w:t>
      </w:r>
    </w:p>
    <w:p w14:paraId="51C0DF78" w14:textId="77777777" w:rsidR="00E811AB" w:rsidRPr="00C65032" w:rsidRDefault="00E811AB" w:rsidP="00E811AB">
      <w:pPr>
        <w:ind w:firstLine="708"/>
        <w:jc w:val="both"/>
        <w:rPr>
          <w:sz w:val="20"/>
          <w:szCs w:val="20"/>
        </w:rPr>
      </w:pPr>
    </w:p>
    <w:p w14:paraId="6F49DFC6" w14:textId="77777777" w:rsidR="00E811AB" w:rsidRPr="00C65032" w:rsidRDefault="00E811AB" w:rsidP="00E811AB">
      <w:pPr>
        <w:jc w:val="center"/>
        <w:rPr>
          <w:b/>
          <w:sz w:val="20"/>
          <w:szCs w:val="20"/>
        </w:rPr>
      </w:pPr>
      <w:r w:rsidRPr="00C65032">
        <w:rPr>
          <w:b/>
          <w:sz w:val="20"/>
          <w:szCs w:val="20"/>
        </w:rPr>
        <w:t>Собрание представителей Бессоновского района Пензенской области решило:</w:t>
      </w:r>
    </w:p>
    <w:p w14:paraId="001A9F54" w14:textId="77777777" w:rsidR="00E811AB" w:rsidRPr="00C65032" w:rsidRDefault="00E811AB" w:rsidP="00E811AB">
      <w:pPr>
        <w:jc w:val="center"/>
        <w:rPr>
          <w:b/>
          <w:sz w:val="20"/>
          <w:szCs w:val="20"/>
        </w:rPr>
      </w:pPr>
    </w:p>
    <w:p w14:paraId="185EF850" w14:textId="20C70BD7" w:rsidR="00E811AB" w:rsidRPr="00C65032" w:rsidRDefault="00E811AB" w:rsidP="00E811AB">
      <w:pPr>
        <w:ind w:firstLine="567"/>
        <w:jc w:val="both"/>
        <w:rPr>
          <w:sz w:val="20"/>
          <w:szCs w:val="20"/>
        </w:rPr>
      </w:pPr>
      <w:r w:rsidRPr="00C65032">
        <w:rPr>
          <w:sz w:val="20"/>
          <w:szCs w:val="20"/>
        </w:rPr>
        <w:t xml:space="preserve">1. Признать утратившими силу решение Собрания представителей Бессоновского района Пензенской области от </w:t>
      </w:r>
      <w:r w:rsidR="00C65032" w:rsidRPr="00C65032">
        <w:rPr>
          <w:sz w:val="20"/>
          <w:szCs w:val="20"/>
        </w:rPr>
        <w:t>07.05.2014 №</w:t>
      </w:r>
      <w:r w:rsidRPr="00C65032">
        <w:rPr>
          <w:sz w:val="20"/>
          <w:szCs w:val="20"/>
        </w:rPr>
        <w:t xml:space="preserve"> 261-33/3 «Об определении органа местного самоуправления Бессоновского района Пензенской области уполномоченного на утверждение Перечня муниципальных услуг, предоставляемых в МКУ «МФЦ предоставления муниципальных и государственных услуг Бессоновского района Пензенской области».</w:t>
      </w:r>
    </w:p>
    <w:p w14:paraId="0E68E1A5" w14:textId="77777777" w:rsidR="00E811AB" w:rsidRPr="00C65032" w:rsidRDefault="00E811AB" w:rsidP="00E811AB">
      <w:pPr>
        <w:ind w:firstLine="567"/>
        <w:jc w:val="both"/>
        <w:rPr>
          <w:sz w:val="20"/>
          <w:szCs w:val="20"/>
        </w:rPr>
      </w:pPr>
      <w:r w:rsidRPr="00C65032">
        <w:rPr>
          <w:sz w:val="20"/>
          <w:szCs w:val="20"/>
        </w:rPr>
        <w:t>2. Настоящее решение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 – телекоммуникационной сети «Интернет».</w:t>
      </w:r>
    </w:p>
    <w:p w14:paraId="68A52AD9" w14:textId="77777777" w:rsidR="00E811AB" w:rsidRPr="00C65032" w:rsidRDefault="00E811AB" w:rsidP="00E811AB">
      <w:pPr>
        <w:ind w:firstLine="567"/>
        <w:jc w:val="both"/>
        <w:rPr>
          <w:sz w:val="20"/>
          <w:szCs w:val="20"/>
        </w:rPr>
      </w:pPr>
      <w:r w:rsidRPr="00C65032">
        <w:rPr>
          <w:sz w:val="20"/>
          <w:szCs w:val="20"/>
        </w:rPr>
        <w:t xml:space="preserve">3. </w:t>
      </w:r>
      <w:r w:rsidRPr="00C65032">
        <w:rPr>
          <w:spacing w:val="-2"/>
          <w:sz w:val="20"/>
          <w:szCs w:val="20"/>
        </w:rPr>
        <w:t xml:space="preserve">Настоящее </w:t>
      </w:r>
      <w:r w:rsidRPr="00C65032">
        <w:rPr>
          <w:color w:val="000000"/>
          <w:sz w:val="20"/>
          <w:szCs w:val="20"/>
          <w:shd w:val="clear" w:color="auto" w:fill="FFFFFF"/>
        </w:rPr>
        <w:t>решение</w:t>
      </w:r>
      <w:r w:rsidRPr="00C65032">
        <w:rPr>
          <w:sz w:val="20"/>
          <w:szCs w:val="20"/>
        </w:rPr>
        <w:t xml:space="preserve"> </w:t>
      </w:r>
      <w:r w:rsidRPr="00C65032">
        <w:rPr>
          <w:spacing w:val="-2"/>
          <w:sz w:val="20"/>
          <w:szCs w:val="20"/>
        </w:rPr>
        <w:t xml:space="preserve">вступает в силу на следующий день </w:t>
      </w:r>
      <w:r w:rsidRPr="00C65032">
        <w:rPr>
          <w:sz w:val="20"/>
          <w:szCs w:val="20"/>
        </w:rPr>
        <w:t>после дня его официального опубликования.</w:t>
      </w:r>
    </w:p>
    <w:p w14:paraId="2369A3CD" w14:textId="77777777" w:rsidR="00E811AB" w:rsidRPr="00C65032" w:rsidRDefault="00E811AB" w:rsidP="00E811AB">
      <w:pPr>
        <w:ind w:firstLine="567"/>
        <w:jc w:val="both"/>
        <w:rPr>
          <w:sz w:val="20"/>
          <w:szCs w:val="20"/>
        </w:rPr>
      </w:pPr>
      <w:r w:rsidRPr="00C65032">
        <w:rPr>
          <w:sz w:val="20"/>
          <w:szCs w:val="20"/>
        </w:rPr>
        <w:t>4. Контроль за исполнением настоящего решения возложить на главу Бессоновского района Пензенской области.</w:t>
      </w:r>
    </w:p>
    <w:p w14:paraId="26BDBAC7" w14:textId="77777777" w:rsidR="00E811AB" w:rsidRPr="00C65032" w:rsidRDefault="00E811AB" w:rsidP="00E811AB">
      <w:pPr>
        <w:jc w:val="both"/>
        <w:rPr>
          <w:sz w:val="20"/>
          <w:szCs w:val="20"/>
        </w:rPr>
      </w:pPr>
    </w:p>
    <w:p w14:paraId="57B32CD3" w14:textId="77777777" w:rsidR="00E811AB" w:rsidRPr="00C65032" w:rsidRDefault="00E811AB" w:rsidP="00E811AB">
      <w:pPr>
        <w:jc w:val="both"/>
        <w:rPr>
          <w:sz w:val="20"/>
          <w:szCs w:val="20"/>
        </w:rPr>
      </w:pPr>
      <w:r w:rsidRPr="00C65032">
        <w:rPr>
          <w:sz w:val="20"/>
          <w:szCs w:val="20"/>
        </w:rPr>
        <w:t>Председатель Собрания представителей</w:t>
      </w:r>
    </w:p>
    <w:p w14:paraId="0FCB6DE7" w14:textId="77777777" w:rsidR="00E811AB" w:rsidRPr="00C65032" w:rsidRDefault="00E811AB" w:rsidP="00E811AB">
      <w:pPr>
        <w:jc w:val="both"/>
        <w:rPr>
          <w:rFonts w:eastAsia="Calibri"/>
          <w:sz w:val="20"/>
          <w:szCs w:val="20"/>
        </w:rPr>
      </w:pPr>
      <w:r w:rsidRPr="00C65032">
        <w:rPr>
          <w:sz w:val="20"/>
          <w:szCs w:val="20"/>
        </w:rPr>
        <w:t>Бессоновского района Пензенской области</w:t>
      </w:r>
      <w:r w:rsidRPr="00C65032">
        <w:rPr>
          <w:rFonts w:eastAsia="Calibri"/>
          <w:sz w:val="20"/>
          <w:szCs w:val="20"/>
        </w:rPr>
        <w:t xml:space="preserve">                                      </w:t>
      </w:r>
      <w:proofErr w:type="spellStart"/>
      <w:r w:rsidRPr="00C65032">
        <w:rPr>
          <w:rFonts w:eastAsia="Calibri"/>
          <w:sz w:val="20"/>
          <w:szCs w:val="20"/>
        </w:rPr>
        <w:t>С.И.Серебрякова</w:t>
      </w:r>
      <w:proofErr w:type="spellEnd"/>
    </w:p>
    <w:p w14:paraId="0A43E2D4" w14:textId="77777777" w:rsidR="00E811AB" w:rsidRPr="00C65032" w:rsidRDefault="00E811AB" w:rsidP="00E811AB">
      <w:pPr>
        <w:jc w:val="both"/>
        <w:rPr>
          <w:rFonts w:eastAsia="Calibri"/>
          <w:sz w:val="20"/>
          <w:szCs w:val="20"/>
        </w:rPr>
      </w:pPr>
    </w:p>
    <w:p w14:paraId="6961A36C" w14:textId="77777777" w:rsidR="00E811AB" w:rsidRPr="00C65032" w:rsidRDefault="00E811AB" w:rsidP="00E811AB">
      <w:pPr>
        <w:jc w:val="both"/>
        <w:rPr>
          <w:rFonts w:eastAsia="Calibri"/>
          <w:sz w:val="20"/>
          <w:szCs w:val="20"/>
        </w:rPr>
      </w:pPr>
    </w:p>
    <w:p w14:paraId="61C76037" w14:textId="77777777" w:rsidR="00E811AB" w:rsidRPr="00C65032" w:rsidRDefault="00E811AB" w:rsidP="00E811AB">
      <w:pPr>
        <w:jc w:val="both"/>
        <w:rPr>
          <w:rFonts w:eastAsia="Calibri"/>
          <w:sz w:val="20"/>
          <w:szCs w:val="20"/>
        </w:rPr>
      </w:pPr>
      <w:r w:rsidRPr="00C65032">
        <w:rPr>
          <w:rFonts w:eastAsia="Calibri"/>
          <w:sz w:val="20"/>
          <w:szCs w:val="20"/>
        </w:rPr>
        <w:t xml:space="preserve">Глава Бессоновского района Пензенской области                            </w:t>
      </w:r>
      <w:proofErr w:type="spellStart"/>
      <w:r w:rsidRPr="00C65032">
        <w:rPr>
          <w:rFonts w:eastAsia="Calibri"/>
          <w:sz w:val="20"/>
          <w:szCs w:val="20"/>
        </w:rPr>
        <w:t>Н.В.Шалдаева</w:t>
      </w:r>
      <w:proofErr w:type="spellEnd"/>
    </w:p>
    <w:p w14:paraId="2701E270" w14:textId="77777777" w:rsidR="00F81F24" w:rsidRPr="00E11190" w:rsidRDefault="00F81F24" w:rsidP="00F81F24">
      <w:pPr>
        <w:autoSpaceDE w:val="0"/>
        <w:autoSpaceDN w:val="0"/>
        <w:adjustRightInd w:val="0"/>
        <w:jc w:val="both"/>
        <w:rPr>
          <w:sz w:val="26"/>
          <w:szCs w:val="26"/>
        </w:rPr>
      </w:pPr>
    </w:p>
    <w:p w14:paraId="4AFDB7F0" w14:textId="77777777" w:rsidR="009C6C68" w:rsidRDefault="009C6C68" w:rsidP="00736EF8">
      <w:pPr>
        <w:jc w:val="center"/>
        <w:rPr>
          <w:sz w:val="28"/>
          <w:szCs w:val="28"/>
        </w:rPr>
        <w:sectPr w:rsidR="009C6C68" w:rsidSect="00F82FEE">
          <w:headerReference w:type="default" r:id="rId11"/>
          <w:footerReference w:type="even" r:id="rId12"/>
          <w:headerReference w:type="first" r:id="rId13"/>
          <w:pgSz w:w="11906" w:h="16838" w:code="9"/>
          <w:pgMar w:top="720" w:right="720" w:bottom="720" w:left="720" w:header="709" w:footer="709" w:gutter="0"/>
          <w:cols w:space="708"/>
          <w:docGrid w:linePitch="360"/>
        </w:sectPr>
      </w:pPr>
    </w:p>
    <w:p w14:paraId="2F09FBA2" w14:textId="78944765" w:rsidR="00A26677" w:rsidRPr="003A2F01" w:rsidRDefault="00A26677" w:rsidP="00A26677">
      <w:pPr>
        <w:jc w:val="center"/>
        <w:rPr>
          <w:sz w:val="20"/>
          <w:szCs w:val="20"/>
        </w:rPr>
      </w:pPr>
    </w:p>
    <w:p w14:paraId="68844BBE" w14:textId="04E4CA11" w:rsidR="00A26677" w:rsidRDefault="00A26677">
      <w:pPr>
        <w:rPr>
          <w:b/>
          <w:sz w:val="20"/>
          <w:szCs w:val="20"/>
        </w:rPr>
      </w:pPr>
    </w:p>
    <w:p w14:paraId="16464E24" w14:textId="77777777" w:rsidR="000539C9" w:rsidRDefault="000539C9">
      <w:pPr>
        <w:rPr>
          <w:b/>
          <w:sz w:val="20"/>
          <w:szCs w:val="20"/>
        </w:rPr>
      </w:pPr>
    </w:p>
    <w:p w14:paraId="365AB95A" w14:textId="77777777" w:rsidR="008725C1" w:rsidRDefault="00BA5195" w:rsidP="00C42142">
      <w:pPr>
        <w:jc w:val="center"/>
        <w:rPr>
          <w:sz w:val="16"/>
          <w:szCs w:val="16"/>
        </w:rPr>
      </w:pPr>
      <w:r>
        <w:rPr>
          <w:b/>
          <w:bCs/>
          <w:noProof/>
          <w:sz w:val="16"/>
          <w:szCs w:val="16"/>
        </w:rPr>
        <w:drawing>
          <wp:inline distT="0" distB="0" distL="0" distR="0" wp14:anchorId="725C8F7A" wp14:editId="63F93D78">
            <wp:extent cx="5888990" cy="5822950"/>
            <wp:effectExtent l="1905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4"/>
                    <a:srcRect/>
                    <a:stretch>
                      <a:fillRect/>
                    </a:stretch>
                  </pic:blipFill>
                  <pic:spPr bwMode="auto">
                    <a:xfrm>
                      <a:off x="0" y="0"/>
                      <a:ext cx="5888990" cy="5822950"/>
                    </a:xfrm>
                    <a:prstGeom prst="rect">
                      <a:avLst/>
                    </a:prstGeom>
                    <a:noFill/>
                    <a:ln w="9525">
                      <a:noFill/>
                      <a:miter lim="800000"/>
                      <a:headEnd/>
                      <a:tailEnd/>
                    </a:ln>
                  </pic:spPr>
                </pic:pic>
              </a:graphicData>
            </a:graphic>
          </wp:inline>
        </w:drawing>
      </w:r>
    </w:p>
    <w:tbl>
      <w:tblPr>
        <w:tblpPr w:leftFromText="180" w:rightFromText="180" w:vertAnchor="page" w:horzAnchor="margin" w:tblpXSpec="center" w:tblpY="11148"/>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7"/>
        <w:gridCol w:w="2991"/>
        <w:gridCol w:w="2687"/>
        <w:gridCol w:w="1255"/>
        <w:gridCol w:w="1746"/>
      </w:tblGrid>
      <w:tr w:rsidR="008725C1" w:rsidRPr="003B10B5" w14:paraId="17E91E59" w14:textId="77777777">
        <w:trPr>
          <w:trHeight w:val="3681"/>
        </w:trPr>
        <w:tc>
          <w:tcPr>
            <w:tcW w:w="1897" w:type="dxa"/>
          </w:tcPr>
          <w:p w14:paraId="518578CD" w14:textId="77777777" w:rsidR="008725C1" w:rsidRPr="003B10B5" w:rsidRDefault="008725C1" w:rsidP="00866A27">
            <w:pPr>
              <w:jc w:val="center"/>
            </w:pPr>
          </w:p>
          <w:p w14:paraId="087838C7" w14:textId="77777777" w:rsidR="008725C1" w:rsidRPr="003B10B5" w:rsidRDefault="008725C1" w:rsidP="00866A27">
            <w:pPr>
              <w:jc w:val="center"/>
              <w:rPr>
                <w:b/>
                <w:bCs/>
              </w:rPr>
            </w:pPr>
            <w:r w:rsidRPr="003B10B5">
              <w:rPr>
                <w:b/>
                <w:bCs/>
              </w:rPr>
              <w:t>Редактор</w:t>
            </w:r>
          </w:p>
          <w:p w14:paraId="0726D7C7" w14:textId="0B51F493" w:rsidR="008725C1" w:rsidRPr="003B10B5" w:rsidRDefault="002B3653" w:rsidP="00866A27">
            <w:pPr>
              <w:jc w:val="center"/>
            </w:pPr>
            <w:proofErr w:type="spellStart"/>
            <w:r>
              <w:rPr>
                <w:b/>
                <w:bCs/>
              </w:rPr>
              <w:t>Кузечкин</w:t>
            </w:r>
            <w:proofErr w:type="spellEnd"/>
            <w:r w:rsidR="00C42142">
              <w:rPr>
                <w:b/>
                <w:bCs/>
              </w:rPr>
              <w:t xml:space="preserve"> </w:t>
            </w:r>
            <w:r>
              <w:rPr>
                <w:b/>
                <w:bCs/>
              </w:rPr>
              <w:t>С</w:t>
            </w:r>
            <w:r w:rsidR="00C42142">
              <w:rPr>
                <w:b/>
                <w:bCs/>
              </w:rPr>
              <w:t>.</w:t>
            </w:r>
            <w:r>
              <w:rPr>
                <w:b/>
                <w:bCs/>
              </w:rPr>
              <w:t>А</w:t>
            </w:r>
            <w:r w:rsidR="00C42142">
              <w:rPr>
                <w:b/>
                <w:bCs/>
              </w:rPr>
              <w:t>.</w:t>
            </w:r>
          </w:p>
        </w:tc>
        <w:tc>
          <w:tcPr>
            <w:tcW w:w="2991" w:type="dxa"/>
          </w:tcPr>
          <w:p w14:paraId="7830AA95" w14:textId="77777777" w:rsidR="008725C1" w:rsidRPr="003B10B5" w:rsidRDefault="008725C1" w:rsidP="00866A27">
            <w:pPr>
              <w:jc w:val="center"/>
            </w:pPr>
          </w:p>
          <w:p w14:paraId="7E0D064B" w14:textId="77777777" w:rsidR="008725C1" w:rsidRPr="003B10B5" w:rsidRDefault="008725C1" w:rsidP="00866A27">
            <w:pPr>
              <w:jc w:val="center"/>
              <w:rPr>
                <w:b/>
                <w:bCs/>
              </w:rPr>
            </w:pPr>
            <w:r w:rsidRPr="003B10B5">
              <w:rPr>
                <w:b/>
                <w:bCs/>
              </w:rPr>
              <w:t>АДРЕС РЕДАКЦИИ,</w:t>
            </w:r>
          </w:p>
          <w:p w14:paraId="54B7684D" w14:textId="77777777" w:rsidR="008725C1" w:rsidRPr="003B10B5" w:rsidRDefault="008725C1" w:rsidP="00866A27">
            <w:pPr>
              <w:jc w:val="center"/>
              <w:rPr>
                <w:b/>
                <w:bCs/>
              </w:rPr>
            </w:pPr>
            <w:r w:rsidRPr="003B10B5">
              <w:rPr>
                <w:b/>
                <w:bCs/>
              </w:rPr>
              <w:t>АДРЕС ИЗДАТЕЛЯ:</w:t>
            </w:r>
          </w:p>
          <w:p w14:paraId="1B2931F5" w14:textId="77777777" w:rsidR="008725C1" w:rsidRPr="003B10B5" w:rsidRDefault="008725C1" w:rsidP="00866A27">
            <w:pPr>
              <w:jc w:val="center"/>
              <w:rPr>
                <w:b/>
                <w:bCs/>
              </w:rPr>
            </w:pPr>
            <w:r w:rsidRPr="003B10B5">
              <w:rPr>
                <w:b/>
                <w:bCs/>
              </w:rPr>
              <w:t>442780, Пензенская область,</w:t>
            </w:r>
          </w:p>
          <w:p w14:paraId="166E51A2" w14:textId="77777777" w:rsidR="008725C1" w:rsidRPr="003B10B5" w:rsidRDefault="008725C1" w:rsidP="00866A27">
            <w:pPr>
              <w:jc w:val="center"/>
              <w:rPr>
                <w:b/>
                <w:bCs/>
              </w:rPr>
            </w:pPr>
            <w:r w:rsidRPr="003B10B5">
              <w:rPr>
                <w:b/>
                <w:bCs/>
              </w:rPr>
              <w:t>с. Бессоновка,</w:t>
            </w:r>
          </w:p>
          <w:p w14:paraId="213E6E39" w14:textId="77777777" w:rsidR="008725C1" w:rsidRPr="003B10B5" w:rsidRDefault="008725C1" w:rsidP="00866A27">
            <w:pPr>
              <w:jc w:val="center"/>
              <w:rPr>
                <w:b/>
                <w:bCs/>
              </w:rPr>
            </w:pPr>
            <w:r w:rsidRPr="003B10B5">
              <w:rPr>
                <w:b/>
                <w:bCs/>
              </w:rPr>
              <w:t>ул. Коммунистическая, 2</w:t>
            </w:r>
          </w:p>
          <w:p w14:paraId="73174749" w14:textId="77777777" w:rsidR="008725C1" w:rsidRPr="003B10B5" w:rsidRDefault="008725C1" w:rsidP="00866A27">
            <w:pPr>
              <w:jc w:val="center"/>
              <w:rPr>
                <w:b/>
                <w:bCs/>
              </w:rPr>
            </w:pPr>
            <w:r w:rsidRPr="003B10B5">
              <w:rPr>
                <w:b/>
                <w:bCs/>
              </w:rPr>
              <w:t>Телефоны:</w:t>
            </w:r>
          </w:p>
          <w:p w14:paraId="5F16BFC4" w14:textId="77777777" w:rsidR="008725C1" w:rsidRPr="003B10B5" w:rsidRDefault="008725C1" w:rsidP="00866A27">
            <w:pPr>
              <w:jc w:val="center"/>
              <w:rPr>
                <w:b/>
                <w:bCs/>
                <w:lang w:val="en-US"/>
              </w:rPr>
            </w:pPr>
            <w:r w:rsidRPr="003B10B5">
              <w:rPr>
                <w:b/>
                <w:bCs/>
                <w:lang w:val="en-US"/>
              </w:rPr>
              <w:t xml:space="preserve">(8 – 841 – 40) 2 – </w:t>
            </w:r>
            <w:r w:rsidR="00C42142" w:rsidRPr="005539F8">
              <w:rPr>
                <w:b/>
                <w:bCs/>
                <w:lang w:val="en-US"/>
              </w:rPr>
              <w:t>68</w:t>
            </w:r>
            <w:r w:rsidRPr="003B10B5">
              <w:rPr>
                <w:b/>
                <w:bCs/>
                <w:lang w:val="en-US"/>
              </w:rPr>
              <w:t xml:space="preserve"> – 40,</w:t>
            </w:r>
          </w:p>
          <w:p w14:paraId="06C7B2F9" w14:textId="77777777" w:rsidR="008725C1" w:rsidRPr="003B10B5" w:rsidRDefault="008725C1" w:rsidP="00866A27">
            <w:pPr>
              <w:jc w:val="center"/>
              <w:rPr>
                <w:b/>
                <w:bCs/>
                <w:lang w:val="en-US"/>
              </w:rPr>
            </w:pPr>
            <w:r w:rsidRPr="003B10B5">
              <w:rPr>
                <w:b/>
                <w:bCs/>
                <w:lang w:val="en-US"/>
              </w:rPr>
              <w:t>67 – 73 – 17,</w:t>
            </w:r>
          </w:p>
          <w:p w14:paraId="3629BC18" w14:textId="77777777" w:rsidR="008725C1" w:rsidRPr="003B10B5" w:rsidRDefault="008725C1" w:rsidP="00866A27">
            <w:pPr>
              <w:jc w:val="center"/>
              <w:rPr>
                <w:b/>
                <w:bCs/>
                <w:lang w:val="en-US"/>
              </w:rPr>
            </w:pPr>
            <w:r w:rsidRPr="003B10B5">
              <w:rPr>
                <w:b/>
                <w:bCs/>
                <w:lang w:val="en-US"/>
              </w:rPr>
              <w:t>67 – 73 – 22,</w:t>
            </w:r>
          </w:p>
          <w:p w14:paraId="7A21C30D" w14:textId="77777777" w:rsidR="008725C1" w:rsidRPr="003B10B5" w:rsidRDefault="008725C1" w:rsidP="00866A27">
            <w:pPr>
              <w:jc w:val="center"/>
              <w:rPr>
                <w:b/>
                <w:bCs/>
                <w:lang w:val="en-US"/>
              </w:rPr>
            </w:pPr>
            <w:r w:rsidRPr="003B10B5">
              <w:rPr>
                <w:b/>
                <w:bCs/>
                <w:lang w:val="en-US"/>
              </w:rPr>
              <w:t xml:space="preserve">E- mail: </w:t>
            </w:r>
            <w:hyperlink r:id="rId15" w:history="1">
              <w:r w:rsidRPr="00B049C6">
                <w:rPr>
                  <w:rStyle w:val="ad"/>
                  <w:b/>
                  <w:bCs/>
                  <w:lang w:val="en-US"/>
                </w:rPr>
                <w:t>besson_adm@mail.ru</w:t>
              </w:r>
            </w:hyperlink>
          </w:p>
          <w:p w14:paraId="7C44BDDC" w14:textId="77777777" w:rsidR="008725C1" w:rsidRPr="003B10B5" w:rsidRDefault="008725C1" w:rsidP="00866A27">
            <w:pPr>
              <w:jc w:val="center"/>
              <w:rPr>
                <w:lang w:val="en-US"/>
              </w:rPr>
            </w:pPr>
          </w:p>
        </w:tc>
        <w:tc>
          <w:tcPr>
            <w:tcW w:w="2687" w:type="dxa"/>
          </w:tcPr>
          <w:p w14:paraId="74348FBD" w14:textId="77777777" w:rsidR="008725C1" w:rsidRPr="003B10B5" w:rsidRDefault="008725C1" w:rsidP="00866A27">
            <w:pPr>
              <w:jc w:val="center"/>
              <w:rPr>
                <w:lang w:val="en-US"/>
              </w:rPr>
            </w:pPr>
          </w:p>
          <w:p w14:paraId="1F7B3861" w14:textId="77777777" w:rsidR="008725C1" w:rsidRPr="003B10B5" w:rsidRDefault="008725C1" w:rsidP="00866A27">
            <w:pPr>
              <w:jc w:val="center"/>
              <w:rPr>
                <w:b/>
                <w:bCs/>
              </w:rPr>
            </w:pPr>
            <w:r w:rsidRPr="003B10B5">
              <w:rPr>
                <w:b/>
                <w:bCs/>
              </w:rPr>
              <w:t>Учредитель:</w:t>
            </w:r>
          </w:p>
          <w:p w14:paraId="552E984F" w14:textId="77777777" w:rsidR="008725C1" w:rsidRPr="003B10B5" w:rsidRDefault="008725C1" w:rsidP="00866A27">
            <w:pPr>
              <w:jc w:val="center"/>
              <w:rPr>
                <w:b/>
                <w:bCs/>
              </w:rPr>
            </w:pPr>
            <w:r w:rsidRPr="003B10B5">
              <w:rPr>
                <w:b/>
                <w:bCs/>
              </w:rPr>
              <w:t>Собрание представителей</w:t>
            </w:r>
          </w:p>
          <w:p w14:paraId="7795FBF1" w14:textId="77777777" w:rsidR="008725C1" w:rsidRPr="003B10B5" w:rsidRDefault="008725C1" w:rsidP="00866A27">
            <w:pPr>
              <w:jc w:val="center"/>
              <w:rPr>
                <w:b/>
                <w:bCs/>
              </w:rPr>
            </w:pPr>
            <w:r w:rsidRPr="003B10B5">
              <w:rPr>
                <w:b/>
                <w:bCs/>
              </w:rPr>
              <w:t>Бессоновского района</w:t>
            </w:r>
          </w:p>
          <w:p w14:paraId="4FEF464F" w14:textId="77777777" w:rsidR="008725C1" w:rsidRPr="003B10B5" w:rsidRDefault="00C42142" w:rsidP="00866A27">
            <w:pPr>
              <w:jc w:val="center"/>
              <w:rPr>
                <w:b/>
                <w:bCs/>
              </w:rPr>
            </w:pPr>
            <w:r>
              <w:rPr>
                <w:b/>
                <w:bCs/>
              </w:rPr>
              <w:t xml:space="preserve">(Решение № </w:t>
            </w:r>
            <w:r w:rsidR="008725C1" w:rsidRPr="003B10B5">
              <w:rPr>
                <w:b/>
                <w:bCs/>
              </w:rPr>
              <w:t>198 -26/2</w:t>
            </w:r>
          </w:p>
          <w:p w14:paraId="296924FC" w14:textId="77777777" w:rsidR="008725C1" w:rsidRPr="003B10B5" w:rsidRDefault="00C42142" w:rsidP="00866A27">
            <w:pPr>
              <w:jc w:val="center"/>
            </w:pPr>
            <w:r>
              <w:rPr>
                <w:b/>
                <w:bCs/>
              </w:rPr>
              <w:t>о</w:t>
            </w:r>
            <w:r w:rsidR="008725C1" w:rsidRPr="003B10B5">
              <w:rPr>
                <w:b/>
                <w:bCs/>
              </w:rPr>
              <w:t>т 3 сентября 2008 г.)</w:t>
            </w:r>
          </w:p>
        </w:tc>
        <w:tc>
          <w:tcPr>
            <w:tcW w:w="1255" w:type="dxa"/>
          </w:tcPr>
          <w:p w14:paraId="41BC9AAF" w14:textId="77777777" w:rsidR="008725C1" w:rsidRPr="003B10B5" w:rsidRDefault="008725C1" w:rsidP="00866A27">
            <w:pPr>
              <w:jc w:val="center"/>
            </w:pPr>
          </w:p>
          <w:p w14:paraId="7B86FBD2" w14:textId="77777777" w:rsidR="008725C1" w:rsidRPr="003B10B5" w:rsidRDefault="008725C1" w:rsidP="00866A27">
            <w:pPr>
              <w:jc w:val="center"/>
              <w:rPr>
                <w:b/>
                <w:bCs/>
              </w:rPr>
            </w:pPr>
            <w:r w:rsidRPr="003B10B5">
              <w:rPr>
                <w:b/>
                <w:bCs/>
              </w:rPr>
              <w:t>Тираж –</w:t>
            </w:r>
          </w:p>
          <w:p w14:paraId="047795BD" w14:textId="77777777" w:rsidR="008725C1" w:rsidRPr="003B10B5" w:rsidRDefault="008725C1" w:rsidP="001C496A">
            <w:pPr>
              <w:jc w:val="center"/>
            </w:pPr>
            <w:r w:rsidRPr="003B10B5">
              <w:rPr>
                <w:b/>
                <w:bCs/>
              </w:rPr>
              <w:t>3 экз</w:t>
            </w:r>
            <w:r w:rsidRPr="003B10B5">
              <w:t>.</w:t>
            </w:r>
          </w:p>
        </w:tc>
        <w:tc>
          <w:tcPr>
            <w:tcW w:w="1746" w:type="dxa"/>
          </w:tcPr>
          <w:p w14:paraId="7AB81D3E" w14:textId="77777777" w:rsidR="008725C1" w:rsidRPr="003B10B5" w:rsidRDefault="00BA5195" w:rsidP="00866A27">
            <w:r>
              <w:rPr>
                <w:noProof/>
              </w:rPr>
              <w:drawing>
                <wp:inline distT="0" distB="0" distL="0" distR="0" wp14:anchorId="6BB81210" wp14:editId="0F99D81E">
                  <wp:extent cx="899795" cy="1250950"/>
                  <wp:effectExtent l="19050" t="0" r="0" b="0"/>
                  <wp:docPr id="4" name="Рисунок 3" descr="Герб1-1с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1-1св"/>
                          <pic:cNvPicPr>
                            <a:picLocks noChangeAspect="1" noChangeArrowheads="1"/>
                          </pic:cNvPicPr>
                        </pic:nvPicPr>
                        <pic:blipFill>
                          <a:blip r:embed="rId16"/>
                          <a:srcRect/>
                          <a:stretch>
                            <a:fillRect/>
                          </a:stretch>
                        </pic:blipFill>
                        <pic:spPr bwMode="auto">
                          <a:xfrm>
                            <a:off x="0" y="0"/>
                            <a:ext cx="899795" cy="1250950"/>
                          </a:xfrm>
                          <a:prstGeom prst="rect">
                            <a:avLst/>
                          </a:prstGeom>
                          <a:noFill/>
                          <a:ln w="9525">
                            <a:noFill/>
                            <a:miter lim="800000"/>
                            <a:headEnd/>
                            <a:tailEnd/>
                          </a:ln>
                        </pic:spPr>
                      </pic:pic>
                    </a:graphicData>
                  </a:graphic>
                </wp:inline>
              </w:drawing>
            </w:r>
          </w:p>
          <w:p w14:paraId="0446CC76" w14:textId="77777777" w:rsidR="008725C1" w:rsidRPr="003B10B5" w:rsidRDefault="008725C1" w:rsidP="00866A27">
            <w:pPr>
              <w:jc w:val="center"/>
            </w:pPr>
          </w:p>
          <w:p w14:paraId="2B1E84F0" w14:textId="77777777" w:rsidR="008725C1" w:rsidRPr="003B10B5" w:rsidRDefault="008725C1" w:rsidP="00866A27">
            <w:pPr>
              <w:jc w:val="center"/>
              <w:rPr>
                <w:b/>
                <w:bCs/>
              </w:rPr>
            </w:pPr>
            <w:r w:rsidRPr="003B10B5">
              <w:rPr>
                <w:b/>
                <w:bCs/>
              </w:rPr>
              <w:t>Бесплатно</w:t>
            </w:r>
          </w:p>
          <w:p w14:paraId="4CDEBC42" w14:textId="77777777" w:rsidR="008725C1" w:rsidRPr="003B10B5" w:rsidRDefault="008725C1" w:rsidP="00866A27"/>
        </w:tc>
      </w:tr>
    </w:tbl>
    <w:p w14:paraId="653E0529" w14:textId="77777777" w:rsidR="008725C1" w:rsidRDefault="008725C1" w:rsidP="00C05272"/>
    <w:sectPr w:rsidR="008725C1" w:rsidSect="008C314E">
      <w:pgSz w:w="11906" w:h="16838"/>
      <w:pgMar w:top="709" w:right="566" w:bottom="993" w:left="85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1BD4A" w14:textId="77777777" w:rsidR="007E34DA" w:rsidRDefault="007E34DA" w:rsidP="00D4696B">
      <w:r>
        <w:separator/>
      </w:r>
    </w:p>
  </w:endnote>
  <w:endnote w:type="continuationSeparator" w:id="0">
    <w:p w14:paraId="25C3E4CC" w14:textId="77777777" w:rsidR="007E34DA" w:rsidRDefault="007E34DA" w:rsidP="00D46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Sans Serif">
    <w:altName w:val="Times New Roman"/>
    <w:panose1 w:val="00000000000000000000"/>
    <w:charset w:val="CC"/>
    <w:family w:val="auto"/>
    <w:notTrueType/>
    <w:pitch w:val="default"/>
    <w:sig w:usb0="00000201" w:usb1="00000000" w:usb2="00000000" w:usb3="00000000" w:csb0="00000004"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BF508" w14:textId="77777777" w:rsidR="00EA5A0B" w:rsidRDefault="00EA5A0B" w:rsidP="00EA5A0B">
    <w:pPr>
      <w:pStyle w:val="ab"/>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14:paraId="3DA42ABE" w14:textId="77777777" w:rsidR="00EA5A0B" w:rsidRDefault="00EA5A0B">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F65B6" w14:textId="77777777" w:rsidR="007E34DA" w:rsidRDefault="007E34DA" w:rsidP="00D4696B">
      <w:r>
        <w:separator/>
      </w:r>
    </w:p>
  </w:footnote>
  <w:footnote w:type="continuationSeparator" w:id="0">
    <w:p w14:paraId="5E114123" w14:textId="77777777" w:rsidR="007E34DA" w:rsidRDefault="007E34DA" w:rsidP="00D469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D18E2" w14:textId="77777777" w:rsidR="00EA5A0B" w:rsidRDefault="00EA5A0B">
    <w:pPr>
      <w:pStyle w:val="a9"/>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separate"/>
    </w:r>
    <w:r>
      <w:rPr>
        <w:rStyle w:val="afb"/>
        <w:noProof/>
      </w:rPr>
      <w:t>1</w:t>
    </w:r>
    <w:r>
      <w:rPr>
        <w:rStyle w:val="afb"/>
      </w:rPr>
      <w:fldChar w:fldCharType="end"/>
    </w:r>
  </w:p>
  <w:p w14:paraId="7A607136" w14:textId="77777777" w:rsidR="00EA5A0B" w:rsidRDefault="00EA5A0B">
    <w:pPr>
      <w:pStyle w:val="a9"/>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D6650" w14:textId="77777777" w:rsidR="00EA5A0B" w:rsidRDefault="00EA5A0B">
    <w:pPr>
      <w:pStyle w:val="a9"/>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separate"/>
    </w:r>
    <w:r w:rsidR="004E70F0">
      <w:rPr>
        <w:rStyle w:val="afb"/>
        <w:noProof/>
      </w:rPr>
      <w:t>61</w:t>
    </w:r>
    <w:r>
      <w:rPr>
        <w:rStyle w:val="afb"/>
      </w:rPr>
      <w:fldChar w:fldCharType="end"/>
    </w:r>
  </w:p>
  <w:p w14:paraId="593AE6A0" w14:textId="77777777" w:rsidR="00EA5A0B" w:rsidRDefault="00EA5A0B">
    <w:pPr>
      <w:pStyle w:val="a9"/>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6B95D" w14:textId="77777777" w:rsidR="00EA5A0B" w:rsidRDefault="00EA5A0B" w:rsidP="00EA5A0B">
    <w:pPr>
      <w:pStyle w:val="a9"/>
      <w:tabs>
        <w:tab w:val="left" w:pos="438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22E45" w14:textId="77777777" w:rsidR="00EA5A0B" w:rsidRPr="00893A27" w:rsidRDefault="00EA5A0B" w:rsidP="00EA5A0B">
    <w:pPr>
      <w:pStyle w:val="a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B1C81BE"/>
    <w:lvl w:ilvl="0">
      <w:start w:val="1"/>
      <w:numFmt w:val="decimal"/>
      <w:lvlText w:val="%1."/>
      <w:lvlJc w:val="left"/>
      <w:pPr>
        <w:tabs>
          <w:tab w:val="num" w:pos="360"/>
        </w:tabs>
        <w:ind w:left="360"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2"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5"/>
    <w:multiLevelType w:val="singleLevel"/>
    <w:tmpl w:val="00000005"/>
    <w:name w:val="WW8Num5"/>
    <w:lvl w:ilvl="0">
      <w:start w:val="1"/>
      <w:numFmt w:val="decimal"/>
      <w:lvlText w:val="%1."/>
      <w:lvlJc w:val="left"/>
      <w:pPr>
        <w:tabs>
          <w:tab w:val="num" w:pos="0"/>
        </w:tabs>
      </w:pPr>
    </w:lvl>
  </w:abstractNum>
  <w:abstractNum w:abstractNumId="6" w15:restartNumberingAfterBreak="0">
    <w:nsid w:val="00000009"/>
    <w:multiLevelType w:val="multilevel"/>
    <w:tmpl w:val="00000009"/>
    <w:name w:val="WW8Num9"/>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7" w15:restartNumberingAfterBreak="0">
    <w:nsid w:val="0000000A"/>
    <w:multiLevelType w:val="multilevel"/>
    <w:tmpl w:val="0000000A"/>
    <w:name w:val="WW8Num10"/>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8" w15:restartNumberingAfterBreak="0">
    <w:nsid w:val="0000000B"/>
    <w:multiLevelType w:val="multilevel"/>
    <w:tmpl w:val="0000000B"/>
    <w:name w:val="WW8Num11"/>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9"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0" w15:restartNumberingAfterBreak="0">
    <w:nsid w:val="00000010"/>
    <w:multiLevelType w:val="singleLevel"/>
    <w:tmpl w:val="00000010"/>
    <w:name w:val="WW8Num16"/>
    <w:lvl w:ilvl="0">
      <w:start w:val="1"/>
      <w:numFmt w:val="decimal"/>
      <w:lvlText w:val="%1."/>
      <w:lvlJc w:val="left"/>
      <w:pPr>
        <w:tabs>
          <w:tab w:val="num" w:pos="720"/>
        </w:tabs>
        <w:ind w:left="720" w:hanging="360"/>
      </w:pPr>
    </w:lvl>
  </w:abstractNum>
  <w:abstractNum w:abstractNumId="11" w15:restartNumberingAfterBreak="0">
    <w:nsid w:val="14A11C79"/>
    <w:multiLevelType w:val="hybridMultilevel"/>
    <w:tmpl w:val="29DC47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pStyle w:val="4"/>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3" w15:restartNumberingAfterBreak="0">
    <w:nsid w:val="1A113AA0"/>
    <w:multiLevelType w:val="hybridMultilevel"/>
    <w:tmpl w:val="454E34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1D3E0FFC"/>
    <w:multiLevelType w:val="hybridMultilevel"/>
    <w:tmpl w:val="4202AF22"/>
    <w:lvl w:ilvl="0" w:tplc="0A3284EE">
      <w:start w:val="3"/>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1E350BAE"/>
    <w:multiLevelType w:val="hybridMultilevel"/>
    <w:tmpl w:val="D0643F34"/>
    <w:lvl w:ilvl="0" w:tplc="37D8EB3A">
      <w:start w:val="2"/>
      <w:numFmt w:val="bullet"/>
      <w:lvlText w:val="-"/>
      <w:lvlJc w:val="left"/>
      <w:pPr>
        <w:ind w:left="1080" w:hanging="360"/>
      </w:pPr>
      <w:rPr>
        <w:rFonts w:ascii="Arial" w:eastAsia="Times New Roman" w:hAnsi="Arial" w:cs="Arial" w:hint="default"/>
        <w:sz w:val="2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1F2A3C03"/>
    <w:multiLevelType w:val="hybridMultilevel"/>
    <w:tmpl w:val="EAAA2A98"/>
    <w:lvl w:ilvl="0" w:tplc="951E2E56">
      <w:start w:val="1"/>
      <w:numFmt w:val="decimal"/>
      <w:lvlText w:val="%1."/>
      <w:lvlJc w:val="left"/>
      <w:pPr>
        <w:ind w:left="102" w:hanging="439"/>
      </w:pPr>
      <w:rPr>
        <w:rFonts w:ascii="Times New Roman" w:eastAsia="Times New Roman" w:hAnsi="Times New Roman" w:cs="Times New Roman" w:hint="default"/>
        <w:w w:val="100"/>
        <w:sz w:val="28"/>
        <w:szCs w:val="28"/>
        <w:lang w:val="ru-RU" w:eastAsia="en-US" w:bidi="ar-SA"/>
      </w:rPr>
    </w:lvl>
    <w:lvl w:ilvl="1" w:tplc="E224272C">
      <w:numFmt w:val="bullet"/>
      <w:lvlText w:val="•"/>
      <w:lvlJc w:val="left"/>
      <w:pPr>
        <w:ind w:left="1046" w:hanging="439"/>
      </w:pPr>
      <w:rPr>
        <w:rFonts w:hint="default"/>
        <w:lang w:val="ru-RU" w:eastAsia="en-US" w:bidi="ar-SA"/>
      </w:rPr>
    </w:lvl>
    <w:lvl w:ilvl="2" w:tplc="2392F722">
      <w:numFmt w:val="bullet"/>
      <w:lvlText w:val="•"/>
      <w:lvlJc w:val="left"/>
      <w:pPr>
        <w:ind w:left="1993" w:hanging="439"/>
      </w:pPr>
      <w:rPr>
        <w:rFonts w:hint="default"/>
        <w:lang w:val="ru-RU" w:eastAsia="en-US" w:bidi="ar-SA"/>
      </w:rPr>
    </w:lvl>
    <w:lvl w:ilvl="3" w:tplc="8E06FBC8">
      <w:numFmt w:val="bullet"/>
      <w:lvlText w:val="•"/>
      <w:lvlJc w:val="left"/>
      <w:pPr>
        <w:ind w:left="2939" w:hanging="439"/>
      </w:pPr>
      <w:rPr>
        <w:rFonts w:hint="default"/>
        <w:lang w:val="ru-RU" w:eastAsia="en-US" w:bidi="ar-SA"/>
      </w:rPr>
    </w:lvl>
    <w:lvl w:ilvl="4" w:tplc="C11CF592">
      <w:numFmt w:val="bullet"/>
      <w:lvlText w:val="•"/>
      <w:lvlJc w:val="left"/>
      <w:pPr>
        <w:ind w:left="3886" w:hanging="439"/>
      </w:pPr>
      <w:rPr>
        <w:rFonts w:hint="default"/>
        <w:lang w:val="ru-RU" w:eastAsia="en-US" w:bidi="ar-SA"/>
      </w:rPr>
    </w:lvl>
    <w:lvl w:ilvl="5" w:tplc="899ED6CA">
      <w:numFmt w:val="bullet"/>
      <w:lvlText w:val="•"/>
      <w:lvlJc w:val="left"/>
      <w:pPr>
        <w:ind w:left="4833" w:hanging="439"/>
      </w:pPr>
      <w:rPr>
        <w:rFonts w:hint="default"/>
        <w:lang w:val="ru-RU" w:eastAsia="en-US" w:bidi="ar-SA"/>
      </w:rPr>
    </w:lvl>
    <w:lvl w:ilvl="6" w:tplc="8F088F1C">
      <w:numFmt w:val="bullet"/>
      <w:lvlText w:val="•"/>
      <w:lvlJc w:val="left"/>
      <w:pPr>
        <w:ind w:left="5779" w:hanging="439"/>
      </w:pPr>
      <w:rPr>
        <w:rFonts w:hint="default"/>
        <w:lang w:val="ru-RU" w:eastAsia="en-US" w:bidi="ar-SA"/>
      </w:rPr>
    </w:lvl>
    <w:lvl w:ilvl="7" w:tplc="A364C9B6">
      <w:numFmt w:val="bullet"/>
      <w:lvlText w:val="•"/>
      <w:lvlJc w:val="left"/>
      <w:pPr>
        <w:ind w:left="6726" w:hanging="439"/>
      </w:pPr>
      <w:rPr>
        <w:rFonts w:hint="default"/>
        <w:lang w:val="ru-RU" w:eastAsia="en-US" w:bidi="ar-SA"/>
      </w:rPr>
    </w:lvl>
    <w:lvl w:ilvl="8" w:tplc="ED50D38E">
      <w:numFmt w:val="bullet"/>
      <w:lvlText w:val="•"/>
      <w:lvlJc w:val="left"/>
      <w:pPr>
        <w:ind w:left="7673" w:hanging="439"/>
      </w:pPr>
      <w:rPr>
        <w:rFonts w:hint="default"/>
        <w:lang w:val="ru-RU" w:eastAsia="en-US" w:bidi="ar-SA"/>
      </w:rPr>
    </w:lvl>
  </w:abstractNum>
  <w:abstractNum w:abstractNumId="17" w15:restartNumberingAfterBreak="0">
    <w:nsid w:val="22F95211"/>
    <w:multiLevelType w:val="hybridMultilevel"/>
    <w:tmpl w:val="454E34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3528746C"/>
    <w:multiLevelType w:val="multilevel"/>
    <w:tmpl w:val="0419001F"/>
    <w:numStyleLink w:val="111111"/>
  </w:abstractNum>
  <w:abstractNum w:abstractNumId="19" w15:restartNumberingAfterBreak="0">
    <w:nsid w:val="3C927402"/>
    <w:multiLevelType w:val="hybridMultilevel"/>
    <w:tmpl w:val="88AA4DCA"/>
    <w:lvl w:ilvl="0" w:tplc="C62E8D7A">
      <w:start w:val="4"/>
      <w:numFmt w:val="decimal"/>
      <w:lvlText w:val="%1."/>
      <w:lvlJc w:val="left"/>
      <w:pPr>
        <w:ind w:left="102" w:hanging="298"/>
      </w:pPr>
      <w:rPr>
        <w:rFonts w:ascii="Times New Roman" w:eastAsia="Times New Roman" w:hAnsi="Times New Roman" w:cs="Times New Roman" w:hint="default"/>
        <w:w w:val="100"/>
        <w:sz w:val="28"/>
        <w:szCs w:val="28"/>
        <w:lang w:val="ru-RU" w:eastAsia="en-US" w:bidi="ar-SA"/>
      </w:rPr>
    </w:lvl>
    <w:lvl w:ilvl="1" w:tplc="05B44B52">
      <w:numFmt w:val="bullet"/>
      <w:lvlText w:val="•"/>
      <w:lvlJc w:val="left"/>
      <w:pPr>
        <w:ind w:left="1046" w:hanging="298"/>
      </w:pPr>
      <w:rPr>
        <w:rFonts w:hint="default"/>
        <w:lang w:val="ru-RU" w:eastAsia="en-US" w:bidi="ar-SA"/>
      </w:rPr>
    </w:lvl>
    <w:lvl w:ilvl="2" w:tplc="D8501B00">
      <w:numFmt w:val="bullet"/>
      <w:lvlText w:val="•"/>
      <w:lvlJc w:val="left"/>
      <w:pPr>
        <w:ind w:left="1993" w:hanging="298"/>
      </w:pPr>
      <w:rPr>
        <w:rFonts w:hint="default"/>
        <w:lang w:val="ru-RU" w:eastAsia="en-US" w:bidi="ar-SA"/>
      </w:rPr>
    </w:lvl>
    <w:lvl w:ilvl="3" w:tplc="25906C1A">
      <w:numFmt w:val="bullet"/>
      <w:lvlText w:val="•"/>
      <w:lvlJc w:val="left"/>
      <w:pPr>
        <w:ind w:left="2939" w:hanging="298"/>
      </w:pPr>
      <w:rPr>
        <w:rFonts w:hint="default"/>
        <w:lang w:val="ru-RU" w:eastAsia="en-US" w:bidi="ar-SA"/>
      </w:rPr>
    </w:lvl>
    <w:lvl w:ilvl="4" w:tplc="7E7034CE">
      <w:numFmt w:val="bullet"/>
      <w:lvlText w:val="•"/>
      <w:lvlJc w:val="left"/>
      <w:pPr>
        <w:ind w:left="3886" w:hanging="298"/>
      </w:pPr>
      <w:rPr>
        <w:rFonts w:hint="default"/>
        <w:lang w:val="ru-RU" w:eastAsia="en-US" w:bidi="ar-SA"/>
      </w:rPr>
    </w:lvl>
    <w:lvl w:ilvl="5" w:tplc="12E417AA">
      <w:numFmt w:val="bullet"/>
      <w:lvlText w:val="•"/>
      <w:lvlJc w:val="left"/>
      <w:pPr>
        <w:ind w:left="4833" w:hanging="298"/>
      </w:pPr>
      <w:rPr>
        <w:rFonts w:hint="default"/>
        <w:lang w:val="ru-RU" w:eastAsia="en-US" w:bidi="ar-SA"/>
      </w:rPr>
    </w:lvl>
    <w:lvl w:ilvl="6" w:tplc="4C12BC00">
      <w:numFmt w:val="bullet"/>
      <w:lvlText w:val="•"/>
      <w:lvlJc w:val="left"/>
      <w:pPr>
        <w:ind w:left="5779" w:hanging="298"/>
      </w:pPr>
      <w:rPr>
        <w:rFonts w:hint="default"/>
        <w:lang w:val="ru-RU" w:eastAsia="en-US" w:bidi="ar-SA"/>
      </w:rPr>
    </w:lvl>
    <w:lvl w:ilvl="7" w:tplc="E0CEE486">
      <w:numFmt w:val="bullet"/>
      <w:lvlText w:val="•"/>
      <w:lvlJc w:val="left"/>
      <w:pPr>
        <w:ind w:left="6726" w:hanging="298"/>
      </w:pPr>
      <w:rPr>
        <w:rFonts w:hint="default"/>
        <w:lang w:val="ru-RU" w:eastAsia="en-US" w:bidi="ar-SA"/>
      </w:rPr>
    </w:lvl>
    <w:lvl w:ilvl="8" w:tplc="72348F1A">
      <w:numFmt w:val="bullet"/>
      <w:lvlText w:val="•"/>
      <w:lvlJc w:val="left"/>
      <w:pPr>
        <w:ind w:left="7673" w:hanging="298"/>
      </w:pPr>
      <w:rPr>
        <w:rFonts w:hint="default"/>
        <w:lang w:val="ru-RU" w:eastAsia="en-US" w:bidi="ar-SA"/>
      </w:rPr>
    </w:lvl>
  </w:abstractNum>
  <w:abstractNum w:abstractNumId="20" w15:restartNumberingAfterBreak="0">
    <w:nsid w:val="3D6F1589"/>
    <w:multiLevelType w:val="hybridMultilevel"/>
    <w:tmpl w:val="8A90419E"/>
    <w:lvl w:ilvl="0" w:tplc="4AC28854">
      <w:start w:val="1"/>
      <w:numFmt w:val="bullet"/>
      <w:pStyle w:val="11"/>
      <w:lvlText w:val=""/>
      <w:lvlJc w:val="left"/>
      <w:pPr>
        <w:tabs>
          <w:tab w:val="num" w:pos="851"/>
        </w:tabs>
        <w:ind w:left="851" w:hanging="284"/>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417A2E86"/>
    <w:multiLevelType w:val="multilevel"/>
    <w:tmpl w:val="F648C53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69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8"/>
        </w:tabs>
        <w:ind w:left="1" w:firstLine="567"/>
      </w:pPr>
      <w:rPr>
        <w:rFonts w:hint="default"/>
      </w:rPr>
    </w:lvl>
    <w:lvl w:ilvl="6">
      <w:start w:val="1"/>
      <w:numFmt w:val="decimal"/>
      <w:suff w:val="space"/>
      <w:lvlText w:val="%7) "/>
      <w:lvlJc w:val="left"/>
      <w:pPr>
        <w:ind w:left="427"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2" w15:restartNumberingAfterBreak="0">
    <w:nsid w:val="41CF5A41"/>
    <w:multiLevelType w:val="hybridMultilevel"/>
    <w:tmpl w:val="BD1EC9AA"/>
    <w:lvl w:ilvl="0" w:tplc="1A3CBA4A">
      <w:start w:val="1"/>
      <w:numFmt w:val="decimal"/>
      <w:pStyle w:val="a"/>
      <w:lvlText w:val="%1."/>
      <w:lvlJc w:val="left"/>
      <w:pPr>
        <w:ind w:left="1069" w:hanging="360"/>
      </w:pPr>
      <w:rPr>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3" w15:restartNumberingAfterBreak="0">
    <w:nsid w:val="43B9521D"/>
    <w:multiLevelType w:val="hybridMultilevel"/>
    <w:tmpl w:val="3E406FA0"/>
    <w:lvl w:ilvl="0" w:tplc="B7D28A7C">
      <w:start w:val="1"/>
      <w:numFmt w:val="decimal"/>
      <w:lvlText w:val="%1."/>
      <w:lvlJc w:val="left"/>
      <w:pPr>
        <w:ind w:left="1793" w:hanging="1095"/>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24" w15:restartNumberingAfterBreak="0">
    <w:nsid w:val="4FCD2982"/>
    <w:multiLevelType w:val="hybridMultilevel"/>
    <w:tmpl w:val="6E2E7C1E"/>
    <w:lvl w:ilvl="0" w:tplc="25046168">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50353A3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24865D7"/>
    <w:multiLevelType w:val="hybridMultilevel"/>
    <w:tmpl w:val="18DE484A"/>
    <w:lvl w:ilvl="0" w:tplc="3AB0F4EE">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7"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28" w15:restartNumberingAfterBreak="0">
    <w:nsid w:val="55916FF8"/>
    <w:multiLevelType w:val="multilevel"/>
    <w:tmpl w:val="2976F084"/>
    <w:lvl w:ilvl="0">
      <w:start w:val="1"/>
      <w:numFmt w:val="decimal"/>
      <w:pStyle w:val="10"/>
      <w:lvlText w:val="%1."/>
      <w:lvlJc w:val="left"/>
      <w:pPr>
        <w:tabs>
          <w:tab w:val="num" w:pos="567"/>
        </w:tabs>
      </w:pPr>
      <w:rPr>
        <w:rFonts w:ascii="Times New Roman" w:hAnsi="Times New Roman" w:cs="Times New Roman" w:hint="default"/>
        <w:b w:val="0"/>
        <w:bCs w:val="0"/>
        <w:i w:val="0"/>
        <w:iCs w:val="0"/>
        <w:caps w:val="0"/>
        <w:strike w:val="0"/>
        <w:dstrike w:val="0"/>
        <w:vanish w:val="0"/>
        <w:color w:val="auto"/>
        <w:spacing w:val="0"/>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110"/>
      <w:lvlText w:val="%1.%2."/>
      <w:lvlJc w:val="left"/>
      <w:pPr>
        <w:tabs>
          <w:tab w:val="num" w:pos="1276"/>
        </w:tabs>
        <w:ind w:firstLine="709"/>
      </w:pPr>
      <w:rPr>
        <w:rFonts w:ascii="Times New Roman" w:hAnsi="Times New Roman" w:cs="Times New Roman" w:hint="default"/>
        <w:b w:val="0"/>
        <w:bCs w:val="0"/>
        <w:i w:val="0"/>
        <w:iCs w:val="0"/>
        <w:caps w:val="0"/>
        <w:strike w:val="0"/>
        <w:dstrike w:val="0"/>
        <w:vanish w:val="0"/>
        <w:color w:val="auto"/>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
      <w:lvlText w:val="%1.%2.%3."/>
      <w:lvlJc w:val="left"/>
      <w:pPr>
        <w:tabs>
          <w:tab w:val="num" w:pos="1418"/>
        </w:tabs>
        <w:ind w:firstLine="709"/>
      </w:pPr>
      <w:rPr>
        <w:rFonts w:ascii="Times New Roman" w:hAnsi="Times New Roman" w:cs="Times New Roman" w:hint="default"/>
        <w:b w:val="0"/>
        <w:bCs w:val="0"/>
        <w:i w:val="0"/>
        <w:iCs w:val="0"/>
        <w:caps w:val="0"/>
        <w:strike w:val="0"/>
        <w:dstrike w:val="0"/>
        <w:vanish w:val="0"/>
        <w:color w:val="auto"/>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left"/>
      <w:pPr>
        <w:tabs>
          <w:tab w:val="num" w:pos="1588"/>
        </w:tabs>
        <w:ind w:left="697" w:firstLine="12"/>
      </w:pPr>
      <w:rPr>
        <w:rFonts w:ascii="Times New Roman" w:hAnsi="Times New Roman" w:cs="Times New Roman" w:hint="default"/>
        <w:b w:val="0"/>
        <w:bCs w:val="0"/>
        <w:i w:val="0"/>
        <w:iCs w:val="0"/>
        <w:caps w:val="0"/>
        <w:strike w:val="0"/>
        <w:dstrike w:val="0"/>
        <w:vanish w:val="0"/>
        <w:color w:val="000000"/>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12"/>
      <w:lvlText w:val="%5)"/>
      <w:lvlJc w:val="left"/>
      <w:pPr>
        <w:tabs>
          <w:tab w:val="num" w:pos="709"/>
        </w:tabs>
        <w:ind w:left="709" w:hanging="709"/>
      </w:pPr>
      <w:rPr>
        <w:rFonts w:ascii="Times New Roman" w:hAnsi="Times New Roman" w:cs="Times New Roman" w:hint="default"/>
        <w:b w:val="0"/>
        <w:bCs w:val="0"/>
        <w:i w:val="0"/>
        <w:iCs w:val="0"/>
        <w:caps w:val="0"/>
        <w:strike w:val="0"/>
        <w:dstrike w:val="0"/>
        <w:vanish w:val="0"/>
        <w:color w:val="auto"/>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russianLower"/>
      <w:pStyle w:val="a0"/>
      <w:lvlText w:val="%6)"/>
      <w:lvlJc w:val="left"/>
      <w:pPr>
        <w:tabs>
          <w:tab w:val="num" w:pos="709"/>
        </w:tabs>
        <w:ind w:left="709" w:hanging="709"/>
      </w:pPr>
      <w:rPr>
        <w:rFonts w:ascii="Times New Roman" w:hAnsi="Times New Roman" w:cs="Times New Roman" w:hint="default"/>
        <w:b w:val="0"/>
        <w:bCs w:val="0"/>
        <w:i w:val="0"/>
        <w:iCs w:val="0"/>
        <w:caps w:val="0"/>
        <w:strike w:val="0"/>
        <w:dstrike w:val="0"/>
        <w:vanish w:val="0"/>
        <w:color w:val="000000"/>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1391"/>
        </w:tabs>
        <w:ind w:left="1391" w:hanging="709"/>
      </w:pPr>
      <w:rPr>
        <w:rFonts w:ascii="Courier New" w:hAnsi="Courier New"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8547"/>
        </w:tabs>
        <w:ind w:left="7971" w:hanging="1224"/>
      </w:pPr>
      <w:rPr>
        <w:rFonts w:cs="Times New Roman" w:hint="default"/>
      </w:rPr>
    </w:lvl>
    <w:lvl w:ilvl="8">
      <w:start w:val="1"/>
      <w:numFmt w:val="decimal"/>
      <w:lvlText w:val="%1.%2.%3.%4.%5.%6.%7.%8.%9."/>
      <w:lvlJc w:val="left"/>
      <w:pPr>
        <w:tabs>
          <w:tab w:val="num" w:pos="8907"/>
        </w:tabs>
        <w:ind w:left="8547" w:hanging="1440"/>
      </w:pPr>
      <w:rPr>
        <w:rFonts w:cs="Times New Roman" w:hint="default"/>
      </w:rPr>
    </w:lvl>
  </w:abstractNum>
  <w:abstractNum w:abstractNumId="29" w15:restartNumberingAfterBreak="0">
    <w:nsid w:val="5ACA2DAD"/>
    <w:multiLevelType w:val="hybridMultilevel"/>
    <w:tmpl w:val="00E6E0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C556D10"/>
    <w:multiLevelType w:val="hybridMultilevel"/>
    <w:tmpl w:val="3E18B2DE"/>
    <w:lvl w:ilvl="0" w:tplc="B7E67F1E">
      <w:start w:val="1"/>
      <w:numFmt w:val="decimal"/>
      <w:lvlText w:val="%1."/>
      <w:lvlJc w:val="left"/>
      <w:pPr>
        <w:ind w:left="1894" w:hanging="11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3615A77"/>
    <w:multiLevelType w:val="hybridMultilevel"/>
    <w:tmpl w:val="7E26E816"/>
    <w:lvl w:ilvl="0" w:tplc="6F4C5022">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2" w15:restartNumberingAfterBreak="0">
    <w:nsid w:val="6DAC3CE1"/>
    <w:multiLevelType w:val="hybridMultilevel"/>
    <w:tmpl w:val="E4C041F0"/>
    <w:lvl w:ilvl="0" w:tplc="796EFF8A">
      <w:start w:val="2"/>
      <w:numFmt w:val="decimal"/>
      <w:lvlText w:val="%1."/>
      <w:lvlJc w:val="left"/>
      <w:pPr>
        <w:tabs>
          <w:tab w:val="num" w:pos="786"/>
        </w:tabs>
        <w:ind w:left="786" w:hanging="360"/>
      </w:pPr>
    </w:lvl>
    <w:lvl w:ilvl="1" w:tplc="04190019">
      <w:start w:val="1"/>
      <w:numFmt w:val="lowerLetter"/>
      <w:lvlText w:val="%2."/>
      <w:lvlJc w:val="left"/>
      <w:pPr>
        <w:tabs>
          <w:tab w:val="num" w:pos="1506"/>
        </w:tabs>
        <w:ind w:left="1506" w:hanging="360"/>
      </w:pPr>
    </w:lvl>
    <w:lvl w:ilvl="2" w:tplc="0419001B">
      <w:start w:val="1"/>
      <w:numFmt w:val="lowerRoman"/>
      <w:lvlText w:val="%3."/>
      <w:lvlJc w:val="right"/>
      <w:pPr>
        <w:tabs>
          <w:tab w:val="num" w:pos="2226"/>
        </w:tabs>
        <w:ind w:left="2226" w:hanging="180"/>
      </w:pPr>
    </w:lvl>
    <w:lvl w:ilvl="3" w:tplc="0419000F">
      <w:start w:val="1"/>
      <w:numFmt w:val="decimal"/>
      <w:lvlText w:val="%4."/>
      <w:lvlJc w:val="left"/>
      <w:pPr>
        <w:tabs>
          <w:tab w:val="num" w:pos="2946"/>
        </w:tabs>
        <w:ind w:left="2946" w:hanging="360"/>
      </w:pPr>
    </w:lvl>
    <w:lvl w:ilvl="4" w:tplc="04190019">
      <w:start w:val="1"/>
      <w:numFmt w:val="lowerLetter"/>
      <w:lvlText w:val="%5."/>
      <w:lvlJc w:val="left"/>
      <w:pPr>
        <w:tabs>
          <w:tab w:val="num" w:pos="3666"/>
        </w:tabs>
        <w:ind w:left="3666" w:hanging="360"/>
      </w:pPr>
    </w:lvl>
    <w:lvl w:ilvl="5" w:tplc="0419001B">
      <w:start w:val="1"/>
      <w:numFmt w:val="lowerRoman"/>
      <w:lvlText w:val="%6."/>
      <w:lvlJc w:val="right"/>
      <w:pPr>
        <w:tabs>
          <w:tab w:val="num" w:pos="4386"/>
        </w:tabs>
        <w:ind w:left="4386" w:hanging="180"/>
      </w:pPr>
    </w:lvl>
    <w:lvl w:ilvl="6" w:tplc="0419000F">
      <w:start w:val="1"/>
      <w:numFmt w:val="decimal"/>
      <w:lvlText w:val="%7."/>
      <w:lvlJc w:val="left"/>
      <w:pPr>
        <w:tabs>
          <w:tab w:val="num" w:pos="5106"/>
        </w:tabs>
        <w:ind w:left="5106" w:hanging="360"/>
      </w:pPr>
    </w:lvl>
    <w:lvl w:ilvl="7" w:tplc="04190019">
      <w:start w:val="1"/>
      <w:numFmt w:val="lowerLetter"/>
      <w:lvlText w:val="%8."/>
      <w:lvlJc w:val="left"/>
      <w:pPr>
        <w:tabs>
          <w:tab w:val="num" w:pos="5826"/>
        </w:tabs>
        <w:ind w:left="5826" w:hanging="360"/>
      </w:pPr>
    </w:lvl>
    <w:lvl w:ilvl="8" w:tplc="0419001B">
      <w:start w:val="1"/>
      <w:numFmt w:val="lowerRoman"/>
      <w:lvlText w:val="%9."/>
      <w:lvlJc w:val="right"/>
      <w:pPr>
        <w:tabs>
          <w:tab w:val="num" w:pos="6546"/>
        </w:tabs>
        <w:ind w:left="6546" w:hanging="180"/>
      </w:pPr>
    </w:lvl>
  </w:abstractNum>
  <w:abstractNum w:abstractNumId="33" w15:restartNumberingAfterBreak="0">
    <w:nsid w:val="7C244D36"/>
    <w:multiLevelType w:val="multilevel"/>
    <w:tmpl w:val="F8DEF1F6"/>
    <w:lvl w:ilvl="0">
      <w:start w:val="1"/>
      <w:numFmt w:val="decimal"/>
      <w:lvlText w:val="%1."/>
      <w:lvlJc w:val="left"/>
      <w:pPr>
        <w:ind w:left="1878" w:hanging="885"/>
      </w:pPr>
      <w:rPr>
        <w:rFonts w:ascii="Times New Roman" w:eastAsia="Times New Roman" w:hAnsi="Times New Roman" w:cs="Times New Roman"/>
        <w:color w:val="auto"/>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34" w15:restartNumberingAfterBreak="0">
    <w:nsid w:val="7CCA282A"/>
    <w:multiLevelType w:val="multilevel"/>
    <w:tmpl w:val="201C2A88"/>
    <w:lvl w:ilvl="0">
      <w:start w:val="1"/>
      <w:numFmt w:val="none"/>
      <w:suff w:val="space"/>
      <w:lvlText w:val=""/>
      <w:lvlJc w:val="left"/>
      <w:rPr>
        <w:rFonts w:ascii="Times New Roman" w:hAnsi="Times New Roman" w:cs="Times New Roman" w:hint="default"/>
        <w:b w:val="0"/>
        <w:bCs w:val="0"/>
        <w:i w:val="0"/>
        <w:iCs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397"/>
      <w:numFmt w:val="decimal"/>
      <w:lvlRestart w:val="0"/>
      <w:lvlText w:val="№ %2 - ЗПО"/>
      <w:lvlJc w:val="left"/>
      <w:pPr>
        <w:tabs>
          <w:tab w:val="num" w:pos="0"/>
        </w:tabs>
        <w:ind w:left="1418" w:hanging="1418"/>
      </w:pPr>
      <w:rPr>
        <w:rFonts w:hint="default"/>
        <w:sz w:val="24"/>
        <w:szCs w:val="24"/>
      </w:rPr>
    </w:lvl>
    <w:lvl w:ilvl="2">
      <w:start w:val="1616"/>
      <w:numFmt w:val="decimal"/>
      <w:lvlText w:val="№ %3 - 57/3  ЗС"/>
      <w:lvlJc w:val="left"/>
      <w:pPr>
        <w:tabs>
          <w:tab w:val="num" w:pos="0"/>
        </w:tabs>
        <w:ind w:left="1701" w:hanging="1701"/>
      </w:pPr>
      <w:rPr>
        <w:rFonts w:hint="default"/>
      </w:rPr>
    </w:lvl>
    <w:lvl w:ilvl="3">
      <w:start w:val="1480"/>
      <w:numFmt w:val="decimal"/>
      <w:lvlRestart w:val="0"/>
      <w:pStyle w:val="3"/>
      <w:lvlText w:val="№ %4 - 54/3  ЗС"/>
      <w:lvlJc w:val="left"/>
      <w:pPr>
        <w:tabs>
          <w:tab w:val="num" w:pos="0"/>
        </w:tabs>
        <w:ind w:left="1985" w:hanging="1985"/>
      </w:pPr>
      <w:rPr>
        <w:rFonts w:hint="default"/>
      </w:rPr>
    </w:lvl>
    <w:lvl w:ilvl="4">
      <w:start w:val="16"/>
      <w:numFmt w:val="none"/>
      <w:lvlRestart w:val="0"/>
      <w:suff w:val="nothing"/>
      <w:lvlText w:val=""/>
      <w:lvlJc w:val="left"/>
      <w:pPr>
        <w:ind w:left="-34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pPr>
      <w:rPr>
        <w:rFonts w:hint="default"/>
      </w:rPr>
    </w:lvl>
  </w:abstractNum>
  <w:num w:numId="1">
    <w:abstractNumId w:val="12"/>
  </w:num>
  <w:num w:numId="2">
    <w:abstractNumId w:val="20"/>
  </w:num>
  <w:num w:numId="3">
    <w:abstractNumId w:val="34"/>
  </w:num>
  <w:num w:numId="4">
    <w:abstractNumId w:val="27"/>
    <w:lvlOverride w:ilvl="0">
      <w:startOverride w:val="1"/>
    </w:lvlOverride>
    <w:lvlOverride w:ilvl="1"/>
    <w:lvlOverride w:ilvl="2"/>
    <w:lvlOverride w:ilvl="3"/>
    <w:lvlOverride w:ilvl="4"/>
    <w:lvlOverride w:ilvl="5"/>
    <w:lvlOverride w:ilvl="6"/>
    <w:lvlOverride w:ilvl="7"/>
    <w:lvlOverride w:ilvl="8"/>
  </w:num>
  <w:num w:numId="5">
    <w:abstractNumId w:val="25"/>
  </w:num>
  <w:num w:numId="6">
    <w:abstractNumId w:val="28"/>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33"/>
  </w:num>
  <w:num w:numId="10">
    <w:abstractNumId w:val="15"/>
  </w:num>
  <w:num w:numId="11">
    <w:abstractNumId w:val="30"/>
  </w:num>
  <w:num w:numId="12">
    <w:abstractNumId w:val="1"/>
  </w:num>
  <w:num w:numId="13">
    <w:abstractNumId w:val="2"/>
  </w:num>
  <w:num w:numId="14">
    <w:abstractNumId w:val="3"/>
  </w:num>
  <w:num w:numId="15">
    <w:abstractNumId w:val="4"/>
  </w:num>
  <w:num w:numId="16">
    <w:abstractNumId w:val="0"/>
  </w:num>
  <w:num w:numId="17">
    <w:abstractNumId w:val="18"/>
  </w:num>
  <w:num w:numId="18">
    <w:abstractNumId w:val="14"/>
  </w:num>
  <w:num w:numId="19">
    <w:abstractNumId w:val="31"/>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9"/>
    </w:lvlOverride>
  </w:num>
  <w:num w:numId="21">
    <w:abstractNumId w:val="26"/>
  </w:num>
  <w:num w:numId="22">
    <w:abstractNumId w:val="23"/>
  </w:num>
  <w:num w:numId="23">
    <w:abstractNumId w:val="24"/>
  </w:num>
  <w:num w:numId="24">
    <w:abstractNumId w:val="19"/>
  </w:num>
  <w:num w:numId="25">
    <w:abstractNumId w:val="16"/>
  </w:num>
  <w:num w:numId="26">
    <w:abstractNumId w:val="11"/>
  </w:num>
  <w:num w:numId="27">
    <w:abstractNumId w:val="29"/>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96B"/>
    <w:rsid w:val="00000802"/>
    <w:rsid w:val="000032C8"/>
    <w:rsid w:val="00005B91"/>
    <w:rsid w:val="000137E6"/>
    <w:rsid w:val="000139B6"/>
    <w:rsid w:val="0002028E"/>
    <w:rsid w:val="000225C1"/>
    <w:rsid w:val="000228C8"/>
    <w:rsid w:val="00022E86"/>
    <w:rsid w:val="00024064"/>
    <w:rsid w:val="00024FD8"/>
    <w:rsid w:val="0002639D"/>
    <w:rsid w:val="000329D0"/>
    <w:rsid w:val="00032E80"/>
    <w:rsid w:val="00041863"/>
    <w:rsid w:val="00042338"/>
    <w:rsid w:val="000449C3"/>
    <w:rsid w:val="00047D80"/>
    <w:rsid w:val="00047DBE"/>
    <w:rsid w:val="0005187E"/>
    <w:rsid w:val="000539C9"/>
    <w:rsid w:val="00062383"/>
    <w:rsid w:val="000627AF"/>
    <w:rsid w:val="00073069"/>
    <w:rsid w:val="000739AC"/>
    <w:rsid w:val="00077F8A"/>
    <w:rsid w:val="00080E63"/>
    <w:rsid w:val="00083FD1"/>
    <w:rsid w:val="00083FF8"/>
    <w:rsid w:val="00084B47"/>
    <w:rsid w:val="000926D2"/>
    <w:rsid w:val="00094B67"/>
    <w:rsid w:val="0009693D"/>
    <w:rsid w:val="00097D96"/>
    <w:rsid w:val="000A3ED2"/>
    <w:rsid w:val="000A45C5"/>
    <w:rsid w:val="000A6573"/>
    <w:rsid w:val="000B1998"/>
    <w:rsid w:val="000B20FE"/>
    <w:rsid w:val="000C0ED3"/>
    <w:rsid w:val="000C60F3"/>
    <w:rsid w:val="000D16D1"/>
    <w:rsid w:val="000D357C"/>
    <w:rsid w:val="000D497C"/>
    <w:rsid w:val="000D4EB5"/>
    <w:rsid w:val="000D4F12"/>
    <w:rsid w:val="000D5E85"/>
    <w:rsid w:val="000D6D27"/>
    <w:rsid w:val="000E2AA7"/>
    <w:rsid w:val="000E44CE"/>
    <w:rsid w:val="000E52D6"/>
    <w:rsid w:val="000E766C"/>
    <w:rsid w:val="000F0478"/>
    <w:rsid w:val="000F09C9"/>
    <w:rsid w:val="000F0FDB"/>
    <w:rsid w:val="000F49CE"/>
    <w:rsid w:val="000F60B2"/>
    <w:rsid w:val="00103E64"/>
    <w:rsid w:val="001042FB"/>
    <w:rsid w:val="00104BDC"/>
    <w:rsid w:val="0010545C"/>
    <w:rsid w:val="001131CE"/>
    <w:rsid w:val="00116CD5"/>
    <w:rsid w:val="00121304"/>
    <w:rsid w:val="0012372F"/>
    <w:rsid w:val="001238EA"/>
    <w:rsid w:val="0012414A"/>
    <w:rsid w:val="00131371"/>
    <w:rsid w:val="00133F1E"/>
    <w:rsid w:val="00136518"/>
    <w:rsid w:val="001366CC"/>
    <w:rsid w:val="00136F90"/>
    <w:rsid w:val="001379FF"/>
    <w:rsid w:val="0014220D"/>
    <w:rsid w:val="00142DF4"/>
    <w:rsid w:val="00145EE6"/>
    <w:rsid w:val="001471DE"/>
    <w:rsid w:val="00150FA1"/>
    <w:rsid w:val="0015444B"/>
    <w:rsid w:val="00156789"/>
    <w:rsid w:val="00156A7D"/>
    <w:rsid w:val="00157390"/>
    <w:rsid w:val="00161E2C"/>
    <w:rsid w:val="00173A62"/>
    <w:rsid w:val="0017481B"/>
    <w:rsid w:val="0018121E"/>
    <w:rsid w:val="00182973"/>
    <w:rsid w:val="001830B1"/>
    <w:rsid w:val="00183715"/>
    <w:rsid w:val="001909D5"/>
    <w:rsid w:val="00192C08"/>
    <w:rsid w:val="00193764"/>
    <w:rsid w:val="001A2B2B"/>
    <w:rsid w:val="001A39D6"/>
    <w:rsid w:val="001A4162"/>
    <w:rsid w:val="001A460C"/>
    <w:rsid w:val="001A5C9C"/>
    <w:rsid w:val="001B2E7C"/>
    <w:rsid w:val="001B3360"/>
    <w:rsid w:val="001B63E9"/>
    <w:rsid w:val="001C468D"/>
    <w:rsid w:val="001C496A"/>
    <w:rsid w:val="001C4E7F"/>
    <w:rsid w:val="001C7EAD"/>
    <w:rsid w:val="001D0028"/>
    <w:rsid w:val="001D394A"/>
    <w:rsid w:val="001D5F43"/>
    <w:rsid w:val="001D6F01"/>
    <w:rsid w:val="001D7542"/>
    <w:rsid w:val="001E0960"/>
    <w:rsid w:val="001E1123"/>
    <w:rsid w:val="001E148B"/>
    <w:rsid w:val="001E5830"/>
    <w:rsid w:val="001E6817"/>
    <w:rsid w:val="001F3C51"/>
    <w:rsid w:val="001F3EC2"/>
    <w:rsid w:val="001F70F3"/>
    <w:rsid w:val="00206CE7"/>
    <w:rsid w:val="00207C99"/>
    <w:rsid w:val="00210D64"/>
    <w:rsid w:val="0021111D"/>
    <w:rsid w:val="002159C6"/>
    <w:rsid w:val="002169E6"/>
    <w:rsid w:val="0021733D"/>
    <w:rsid w:val="002173B5"/>
    <w:rsid w:val="00217DC0"/>
    <w:rsid w:val="002216C5"/>
    <w:rsid w:val="002230B9"/>
    <w:rsid w:val="002266E7"/>
    <w:rsid w:val="0022753B"/>
    <w:rsid w:val="00237A91"/>
    <w:rsid w:val="0024017D"/>
    <w:rsid w:val="002429D3"/>
    <w:rsid w:val="00243AA0"/>
    <w:rsid w:val="002440EA"/>
    <w:rsid w:val="002510F5"/>
    <w:rsid w:val="00251781"/>
    <w:rsid w:val="00253CD2"/>
    <w:rsid w:val="00255276"/>
    <w:rsid w:val="00257564"/>
    <w:rsid w:val="002606D6"/>
    <w:rsid w:val="00263DE5"/>
    <w:rsid w:val="0026445F"/>
    <w:rsid w:val="00275138"/>
    <w:rsid w:val="002767BE"/>
    <w:rsid w:val="00277104"/>
    <w:rsid w:val="00280A84"/>
    <w:rsid w:val="00280CB0"/>
    <w:rsid w:val="002823A8"/>
    <w:rsid w:val="00283F3D"/>
    <w:rsid w:val="0028410F"/>
    <w:rsid w:val="002852C5"/>
    <w:rsid w:val="00293ADB"/>
    <w:rsid w:val="00295E1E"/>
    <w:rsid w:val="002A15F9"/>
    <w:rsid w:val="002A2028"/>
    <w:rsid w:val="002A264C"/>
    <w:rsid w:val="002A3527"/>
    <w:rsid w:val="002B1AA5"/>
    <w:rsid w:val="002B3653"/>
    <w:rsid w:val="002B3AAB"/>
    <w:rsid w:val="002B7A1F"/>
    <w:rsid w:val="002C0581"/>
    <w:rsid w:val="002C14B0"/>
    <w:rsid w:val="002C330E"/>
    <w:rsid w:val="002C33FE"/>
    <w:rsid w:val="002C39F9"/>
    <w:rsid w:val="002C45D8"/>
    <w:rsid w:val="002C4E29"/>
    <w:rsid w:val="002D1C1A"/>
    <w:rsid w:val="002D4495"/>
    <w:rsid w:val="002D6A74"/>
    <w:rsid w:val="002E1926"/>
    <w:rsid w:val="002E2144"/>
    <w:rsid w:val="002E52FA"/>
    <w:rsid w:val="002E5F6B"/>
    <w:rsid w:val="002E64A1"/>
    <w:rsid w:val="002E7B01"/>
    <w:rsid w:val="002F183A"/>
    <w:rsid w:val="002F3B40"/>
    <w:rsid w:val="00302DB6"/>
    <w:rsid w:val="00304A3F"/>
    <w:rsid w:val="00306C5C"/>
    <w:rsid w:val="0030732D"/>
    <w:rsid w:val="00310C8D"/>
    <w:rsid w:val="00310E37"/>
    <w:rsid w:val="00316411"/>
    <w:rsid w:val="00321271"/>
    <w:rsid w:val="00327250"/>
    <w:rsid w:val="00331E25"/>
    <w:rsid w:val="003408E9"/>
    <w:rsid w:val="0034102B"/>
    <w:rsid w:val="00345601"/>
    <w:rsid w:val="0034567D"/>
    <w:rsid w:val="00345F2C"/>
    <w:rsid w:val="00347075"/>
    <w:rsid w:val="00352EBC"/>
    <w:rsid w:val="00354A34"/>
    <w:rsid w:val="0036032B"/>
    <w:rsid w:val="0036486F"/>
    <w:rsid w:val="00366A06"/>
    <w:rsid w:val="00366B2E"/>
    <w:rsid w:val="00370B16"/>
    <w:rsid w:val="00373437"/>
    <w:rsid w:val="003736AE"/>
    <w:rsid w:val="00373F5F"/>
    <w:rsid w:val="00374596"/>
    <w:rsid w:val="00376507"/>
    <w:rsid w:val="003775FD"/>
    <w:rsid w:val="00377C4E"/>
    <w:rsid w:val="0038035F"/>
    <w:rsid w:val="0038150A"/>
    <w:rsid w:val="00381891"/>
    <w:rsid w:val="00381A22"/>
    <w:rsid w:val="003824FC"/>
    <w:rsid w:val="0038415A"/>
    <w:rsid w:val="00384596"/>
    <w:rsid w:val="003869F3"/>
    <w:rsid w:val="003900C0"/>
    <w:rsid w:val="00390EB1"/>
    <w:rsid w:val="0039292D"/>
    <w:rsid w:val="0039296C"/>
    <w:rsid w:val="003A2F01"/>
    <w:rsid w:val="003A52FF"/>
    <w:rsid w:val="003A5804"/>
    <w:rsid w:val="003A5B07"/>
    <w:rsid w:val="003B02A5"/>
    <w:rsid w:val="003B10B5"/>
    <w:rsid w:val="003B2444"/>
    <w:rsid w:val="003B431C"/>
    <w:rsid w:val="003C0460"/>
    <w:rsid w:val="003C04CC"/>
    <w:rsid w:val="003C0D3B"/>
    <w:rsid w:val="003C14A2"/>
    <w:rsid w:val="003C1ADC"/>
    <w:rsid w:val="003C36B2"/>
    <w:rsid w:val="003C376D"/>
    <w:rsid w:val="003C51D1"/>
    <w:rsid w:val="003C5503"/>
    <w:rsid w:val="003C6222"/>
    <w:rsid w:val="003C6411"/>
    <w:rsid w:val="003C7E0C"/>
    <w:rsid w:val="003D0981"/>
    <w:rsid w:val="003D09FA"/>
    <w:rsid w:val="003D3547"/>
    <w:rsid w:val="003D4C2D"/>
    <w:rsid w:val="003D5CC8"/>
    <w:rsid w:val="003D6078"/>
    <w:rsid w:val="003D6CFA"/>
    <w:rsid w:val="003E1053"/>
    <w:rsid w:val="003E239C"/>
    <w:rsid w:val="003E2468"/>
    <w:rsid w:val="003E70A4"/>
    <w:rsid w:val="003F439E"/>
    <w:rsid w:val="003F5DA4"/>
    <w:rsid w:val="003F6407"/>
    <w:rsid w:val="004004EB"/>
    <w:rsid w:val="004007D6"/>
    <w:rsid w:val="004019AF"/>
    <w:rsid w:val="004065BD"/>
    <w:rsid w:val="004135A6"/>
    <w:rsid w:val="004222A7"/>
    <w:rsid w:val="00422D7F"/>
    <w:rsid w:val="00423890"/>
    <w:rsid w:val="00423CFF"/>
    <w:rsid w:val="00432122"/>
    <w:rsid w:val="00435B24"/>
    <w:rsid w:val="0043615A"/>
    <w:rsid w:val="004424B1"/>
    <w:rsid w:val="00444429"/>
    <w:rsid w:val="00447F62"/>
    <w:rsid w:val="00450EED"/>
    <w:rsid w:val="004578AC"/>
    <w:rsid w:val="00474410"/>
    <w:rsid w:val="00476072"/>
    <w:rsid w:val="00485496"/>
    <w:rsid w:val="00487699"/>
    <w:rsid w:val="00492178"/>
    <w:rsid w:val="0049222C"/>
    <w:rsid w:val="004932B3"/>
    <w:rsid w:val="00494186"/>
    <w:rsid w:val="004953AB"/>
    <w:rsid w:val="00497807"/>
    <w:rsid w:val="004A0FA7"/>
    <w:rsid w:val="004A10BF"/>
    <w:rsid w:val="004A6A8D"/>
    <w:rsid w:val="004A7716"/>
    <w:rsid w:val="004B1C08"/>
    <w:rsid w:val="004B3552"/>
    <w:rsid w:val="004B6AF3"/>
    <w:rsid w:val="004C096E"/>
    <w:rsid w:val="004C1445"/>
    <w:rsid w:val="004C2CC4"/>
    <w:rsid w:val="004C525E"/>
    <w:rsid w:val="004C596A"/>
    <w:rsid w:val="004C7C49"/>
    <w:rsid w:val="004D0D59"/>
    <w:rsid w:val="004D2F7A"/>
    <w:rsid w:val="004D32F5"/>
    <w:rsid w:val="004D3419"/>
    <w:rsid w:val="004D347C"/>
    <w:rsid w:val="004D40A3"/>
    <w:rsid w:val="004D4282"/>
    <w:rsid w:val="004D4793"/>
    <w:rsid w:val="004D4AB0"/>
    <w:rsid w:val="004D5006"/>
    <w:rsid w:val="004D5A28"/>
    <w:rsid w:val="004D7345"/>
    <w:rsid w:val="004E13FA"/>
    <w:rsid w:val="004E1713"/>
    <w:rsid w:val="004E1CBA"/>
    <w:rsid w:val="004E6213"/>
    <w:rsid w:val="004E70F0"/>
    <w:rsid w:val="004E7FF3"/>
    <w:rsid w:val="004F1617"/>
    <w:rsid w:val="004F71CB"/>
    <w:rsid w:val="004F7E0B"/>
    <w:rsid w:val="0050275C"/>
    <w:rsid w:val="00502F7F"/>
    <w:rsid w:val="00510A80"/>
    <w:rsid w:val="00512421"/>
    <w:rsid w:val="00513DF0"/>
    <w:rsid w:val="0051477A"/>
    <w:rsid w:val="005160AE"/>
    <w:rsid w:val="005202FD"/>
    <w:rsid w:val="00523E56"/>
    <w:rsid w:val="00525FEF"/>
    <w:rsid w:val="005302C4"/>
    <w:rsid w:val="00536232"/>
    <w:rsid w:val="0054111C"/>
    <w:rsid w:val="00541895"/>
    <w:rsid w:val="00542D33"/>
    <w:rsid w:val="005437BF"/>
    <w:rsid w:val="005448F2"/>
    <w:rsid w:val="0055166A"/>
    <w:rsid w:val="00552D52"/>
    <w:rsid w:val="005539F8"/>
    <w:rsid w:val="00556940"/>
    <w:rsid w:val="00556D36"/>
    <w:rsid w:val="00560B07"/>
    <w:rsid w:val="00561A35"/>
    <w:rsid w:val="00562D1E"/>
    <w:rsid w:val="0056305F"/>
    <w:rsid w:val="0056435F"/>
    <w:rsid w:val="00567EB5"/>
    <w:rsid w:val="00573F1A"/>
    <w:rsid w:val="00577CE5"/>
    <w:rsid w:val="0058290F"/>
    <w:rsid w:val="005841E9"/>
    <w:rsid w:val="00585195"/>
    <w:rsid w:val="005861AF"/>
    <w:rsid w:val="00586F0E"/>
    <w:rsid w:val="0059229B"/>
    <w:rsid w:val="00593F96"/>
    <w:rsid w:val="005940C2"/>
    <w:rsid w:val="00594EBC"/>
    <w:rsid w:val="00595852"/>
    <w:rsid w:val="005973C6"/>
    <w:rsid w:val="005A0E8C"/>
    <w:rsid w:val="005A1EF9"/>
    <w:rsid w:val="005A2013"/>
    <w:rsid w:val="005A49F2"/>
    <w:rsid w:val="005A6006"/>
    <w:rsid w:val="005A7900"/>
    <w:rsid w:val="005B128A"/>
    <w:rsid w:val="005B25FD"/>
    <w:rsid w:val="005B2B31"/>
    <w:rsid w:val="005B2CDC"/>
    <w:rsid w:val="005D0A35"/>
    <w:rsid w:val="005D0B8A"/>
    <w:rsid w:val="005D31F7"/>
    <w:rsid w:val="005D5217"/>
    <w:rsid w:val="005E09E8"/>
    <w:rsid w:val="005E1219"/>
    <w:rsid w:val="005E7BA0"/>
    <w:rsid w:val="005F03B7"/>
    <w:rsid w:val="005F08FC"/>
    <w:rsid w:val="005F67BE"/>
    <w:rsid w:val="005F756F"/>
    <w:rsid w:val="00601B34"/>
    <w:rsid w:val="00603343"/>
    <w:rsid w:val="00605C61"/>
    <w:rsid w:val="0060654E"/>
    <w:rsid w:val="006074F4"/>
    <w:rsid w:val="00620D1C"/>
    <w:rsid w:val="00630DE4"/>
    <w:rsid w:val="00634D29"/>
    <w:rsid w:val="006353D4"/>
    <w:rsid w:val="00637D27"/>
    <w:rsid w:val="00641D58"/>
    <w:rsid w:val="0064434D"/>
    <w:rsid w:val="006445EC"/>
    <w:rsid w:val="0065203D"/>
    <w:rsid w:val="00654921"/>
    <w:rsid w:val="0065545A"/>
    <w:rsid w:val="0065782F"/>
    <w:rsid w:val="00660DB6"/>
    <w:rsid w:val="00662D06"/>
    <w:rsid w:val="00663784"/>
    <w:rsid w:val="00664B7D"/>
    <w:rsid w:val="00664E5C"/>
    <w:rsid w:val="00665BBA"/>
    <w:rsid w:val="006723FB"/>
    <w:rsid w:val="00674F53"/>
    <w:rsid w:val="0067642D"/>
    <w:rsid w:val="00676B23"/>
    <w:rsid w:val="0067733C"/>
    <w:rsid w:val="00677BEC"/>
    <w:rsid w:val="006822B6"/>
    <w:rsid w:val="00682419"/>
    <w:rsid w:val="0068692F"/>
    <w:rsid w:val="00686E03"/>
    <w:rsid w:val="0069035A"/>
    <w:rsid w:val="00690C3C"/>
    <w:rsid w:val="00692244"/>
    <w:rsid w:val="006A5794"/>
    <w:rsid w:val="006A61E8"/>
    <w:rsid w:val="006A6E94"/>
    <w:rsid w:val="006A7424"/>
    <w:rsid w:val="006B05A4"/>
    <w:rsid w:val="006B086A"/>
    <w:rsid w:val="006B2A0F"/>
    <w:rsid w:val="006C417E"/>
    <w:rsid w:val="006C585E"/>
    <w:rsid w:val="006C6557"/>
    <w:rsid w:val="006D01C4"/>
    <w:rsid w:val="006D1C5C"/>
    <w:rsid w:val="006D6D37"/>
    <w:rsid w:val="006E1F74"/>
    <w:rsid w:val="006E5DF2"/>
    <w:rsid w:val="006F0C36"/>
    <w:rsid w:val="006F1759"/>
    <w:rsid w:val="006F5587"/>
    <w:rsid w:val="006F6430"/>
    <w:rsid w:val="0070365C"/>
    <w:rsid w:val="00703730"/>
    <w:rsid w:val="00703B9D"/>
    <w:rsid w:val="0070629A"/>
    <w:rsid w:val="007108EB"/>
    <w:rsid w:val="007128B1"/>
    <w:rsid w:val="007160E2"/>
    <w:rsid w:val="00721CE1"/>
    <w:rsid w:val="00722AFD"/>
    <w:rsid w:val="00723954"/>
    <w:rsid w:val="007248E6"/>
    <w:rsid w:val="007254ED"/>
    <w:rsid w:val="007334B1"/>
    <w:rsid w:val="00735D12"/>
    <w:rsid w:val="00736EF8"/>
    <w:rsid w:val="00742C6F"/>
    <w:rsid w:val="00744BD4"/>
    <w:rsid w:val="0074616B"/>
    <w:rsid w:val="0074724D"/>
    <w:rsid w:val="00747365"/>
    <w:rsid w:val="00751F7E"/>
    <w:rsid w:val="00760A16"/>
    <w:rsid w:val="00764BAC"/>
    <w:rsid w:val="00764E69"/>
    <w:rsid w:val="00765433"/>
    <w:rsid w:val="00767485"/>
    <w:rsid w:val="00770028"/>
    <w:rsid w:val="007714F9"/>
    <w:rsid w:val="0077257E"/>
    <w:rsid w:val="00772A35"/>
    <w:rsid w:val="00777823"/>
    <w:rsid w:val="00780004"/>
    <w:rsid w:val="00780B12"/>
    <w:rsid w:val="00785E0A"/>
    <w:rsid w:val="00787137"/>
    <w:rsid w:val="007904BE"/>
    <w:rsid w:val="007913CD"/>
    <w:rsid w:val="00791610"/>
    <w:rsid w:val="00794A64"/>
    <w:rsid w:val="00794B19"/>
    <w:rsid w:val="00795E81"/>
    <w:rsid w:val="00797710"/>
    <w:rsid w:val="007A3400"/>
    <w:rsid w:val="007A367D"/>
    <w:rsid w:val="007A54F8"/>
    <w:rsid w:val="007B53AB"/>
    <w:rsid w:val="007B68D6"/>
    <w:rsid w:val="007C3072"/>
    <w:rsid w:val="007C4CF1"/>
    <w:rsid w:val="007D0D7B"/>
    <w:rsid w:val="007D26A0"/>
    <w:rsid w:val="007D4206"/>
    <w:rsid w:val="007D4FAB"/>
    <w:rsid w:val="007E1D95"/>
    <w:rsid w:val="007E2A3D"/>
    <w:rsid w:val="007E34DA"/>
    <w:rsid w:val="007E3871"/>
    <w:rsid w:val="007E4E65"/>
    <w:rsid w:val="007E5FA0"/>
    <w:rsid w:val="007F0D3B"/>
    <w:rsid w:val="008010F8"/>
    <w:rsid w:val="00801677"/>
    <w:rsid w:val="00801DA2"/>
    <w:rsid w:val="00805DA0"/>
    <w:rsid w:val="00806938"/>
    <w:rsid w:val="008113EF"/>
    <w:rsid w:val="00812177"/>
    <w:rsid w:val="00816441"/>
    <w:rsid w:val="008207A8"/>
    <w:rsid w:val="0082221B"/>
    <w:rsid w:val="008262F4"/>
    <w:rsid w:val="00831833"/>
    <w:rsid w:val="00831E54"/>
    <w:rsid w:val="00834CDF"/>
    <w:rsid w:val="00836D32"/>
    <w:rsid w:val="008400E4"/>
    <w:rsid w:val="008432F4"/>
    <w:rsid w:val="008469B5"/>
    <w:rsid w:val="0085091D"/>
    <w:rsid w:val="0085308A"/>
    <w:rsid w:val="00853A8B"/>
    <w:rsid w:val="008540DB"/>
    <w:rsid w:val="008542B7"/>
    <w:rsid w:val="00854A6A"/>
    <w:rsid w:val="00860AD0"/>
    <w:rsid w:val="00861F6A"/>
    <w:rsid w:val="0086346E"/>
    <w:rsid w:val="0086384D"/>
    <w:rsid w:val="00863ADD"/>
    <w:rsid w:val="00866A27"/>
    <w:rsid w:val="00871109"/>
    <w:rsid w:val="008725C1"/>
    <w:rsid w:val="008749A1"/>
    <w:rsid w:val="00877456"/>
    <w:rsid w:val="0088116D"/>
    <w:rsid w:val="00881DDF"/>
    <w:rsid w:val="00884B11"/>
    <w:rsid w:val="00884CD6"/>
    <w:rsid w:val="008852BB"/>
    <w:rsid w:val="00885E4E"/>
    <w:rsid w:val="00887C1A"/>
    <w:rsid w:val="008916B7"/>
    <w:rsid w:val="00895534"/>
    <w:rsid w:val="00897B9F"/>
    <w:rsid w:val="008A2B96"/>
    <w:rsid w:val="008A3508"/>
    <w:rsid w:val="008A5959"/>
    <w:rsid w:val="008B1B0A"/>
    <w:rsid w:val="008B4738"/>
    <w:rsid w:val="008B6B4A"/>
    <w:rsid w:val="008C0018"/>
    <w:rsid w:val="008C1129"/>
    <w:rsid w:val="008C2858"/>
    <w:rsid w:val="008C314E"/>
    <w:rsid w:val="008C3E4B"/>
    <w:rsid w:val="008C4617"/>
    <w:rsid w:val="008C7583"/>
    <w:rsid w:val="008D1402"/>
    <w:rsid w:val="008D6BE6"/>
    <w:rsid w:val="008D7FEC"/>
    <w:rsid w:val="008E2272"/>
    <w:rsid w:val="008E447D"/>
    <w:rsid w:val="008E6CEE"/>
    <w:rsid w:val="008F001A"/>
    <w:rsid w:val="008F10E6"/>
    <w:rsid w:val="008F15DE"/>
    <w:rsid w:val="00900CF1"/>
    <w:rsid w:val="009018DA"/>
    <w:rsid w:val="00905C74"/>
    <w:rsid w:val="00912B19"/>
    <w:rsid w:val="009130D4"/>
    <w:rsid w:val="00916BEF"/>
    <w:rsid w:val="00920365"/>
    <w:rsid w:val="009246C3"/>
    <w:rsid w:val="00924AD3"/>
    <w:rsid w:val="009254C2"/>
    <w:rsid w:val="00925CFB"/>
    <w:rsid w:val="00930B84"/>
    <w:rsid w:val="0093174D"/>
    <w:rsid w:val="00934C3B"/>
    <w:rsid w:val="00940ABC"/>
    <w:rsid w:val="0094340F"/>
    <w:rsid w:val="00945DD3"/>
    <w:rsid w:val="00951114"/>
    <w:rsid w:val="009531BF"/>
    <w:rsid w:val="0095464D"/>
    <w:rsid w:val="0095626E"/>
    <w:rsid w:val="0095629D"/>
    <w:rsid w:val="00960274"/>
    <w:rsid w:val="009606F1"/>
    <w:rsid w:val="0096087F"/>
    <w:rsid w:val="00962C83"/>
    <w:rsid w:val="00962CD9"/>
    <w:rsid w:val="00965874"/>
    <w:rsid w:val="0097371F"/>
    <w:rsid w:val="009751BB"/>
    <w:rsid w:val="00977C15"/>
    <w:rsid w:val="00982260"/>
    <w:rsid w:val="00984270"/>
    <w:rsid w:val="00991C23"/>
    <w:rsid w:val="00997BE3"/>
    <w:rsid w:val="00997C66"/>
    <w:rsid w:val="009A20EE"/>
    <w:rsid w:val="009A22F1"/>
    <w:rsid w:val="009A34ED"/>
    <w:rsid w:val="009A3732"/>
    <w:rsid w:val="009A4687"/>
    <w:rsid w:val="009B0EB9"/>
    <w:rsid w:val="009B268C"/>
    <w:rsid w:val="009B2695"/>
    <w:rsid w:val="009B2C4E"/>
    <w:rsid w:val="009B2EDE"/>
    <w:rsid w:val="009B5D77"/>
    <w:rsid w:val="009B7FA4"/>
    <w:rsid w:val="009C1C72"/>
    <w:rsid w:val="009C47FD"/>
    <w:rsid w:val="009C4EBD"/>
    <w:rsid w:val="009C5932"/>
    <w:rsid w:val="009C6C68"/>
    <w:rsid w:val="009C7069"/>
    <w:rsid w:val="009D6E83"/>
    <w:rsid w:val="009E0C4C"/>
    <w:rsid w:val="009E159E"/>
    <w:rsid w:val="009E1806"/>
    <w:rsid w:val="009E2099"/>
    <w:rsid w:val="00A037A6"/>
    <w:rsid w:val="00A04A34"/>
    <w:rsid w:val="00A04BBA"/>
    <w:rsid w:val="00A04C39"/>
    <w:rsid w:val="00A06C6D"/>
    <w:rsid w:val="00A11812"/>
    <w:rsid w:val="00A11C47"/>
    <w:rsid w:val="00A1307C"/>
    <w:rsid w:val="00A14243"/>
    <w:rsid w:val="00A15474"/>
    <w:rsid w:val="00A17F0A"/>
    <w:rsid w:val="00A20719"/>
    <w:rsid w:val="00A23ECC"/>
    <w:rsid w:val="00A248D7"/>
    <w:rsid w:val="00A26677"/>
    <w:rsid w:val="00A27949"/>
    <w:rsid w:val="00A3067B"/>
    <w:rsid w:val="00A32370"/>
    <w:rsid w:val="00A35892"/>
    <w:rsid w:val="00A43A76"/>
    <w:rsid w:val="00A46C78"/>
    <w:rsid w:val="00A46F84"/>
    <w:rsid w:val="00A47243"/>
    <w:rsid w:val="00A507BD"/>
    <w:rsid w:val="00A52125"/>
    <w:rsid w:val="00A53E64"/>
    <w:rsid w:val="00A54C9B"/>
    <w:rsid w:val="00A55844"/>
    <w:rsid w:val="00A559D0"/>
    <w:rsid w:val="00A60121"/>
    <w:rsid w:val="00A6017A"/>
    <w:rsid w:val="00A60C20"/>
    <w:rsid w:val="00A61485"/>
    <w:rsid w:val="00A61CE6"/>
    <w:rsid w:val="00A62796"/>
    <w:rsid w:val="00A63802"/>
    <w:rsid w:val="00A67B0A"/>
    <w:rsid w:val="00A72497"/>
    <w:rsid w:val="00A743D9"/>
    <w:rsid w:val="00A802EA"/>
    <w:rsid w:val="00A81341"/>
    <w:rsid w:val="00A82557"/>
    <w:rsid w:val="00A82CB7"/>
    <w:rsid w:val="00A82F22"/>
    <w:rsid w:val="00A844C8"/>
    <w:rsid w:val="00A85E4D"/>
    <w:rsid w:val="00A86A15"/>
    <w:rsid w:val="00A87135"/>
    <w:rsid w:val="00A9764C"/>
    <w:rsid w:val="00A9786B"/>
    <w:rsid w:val="00AA08B2"/>
    <w:rsid w:val="00AA09DB"/>
    <w:rsid w:val="00AA2253"/>
    <w:rsid w:val="00AA240E"/>
    <w:rsid w:val="00AA2623"/>
    <w:rsid w:val="00AA6F17"/>
    <w:rsid w:val="00AA7357"/>
    <w:rsid w:val="00AA7921"/>
    <w:rsid w:val="00AA7EF8"/>
    <w:rsid w:val="00AC0D2D"/>
    <w:rsid w:val="00AC5318"/>
    <w:rsid w:val="00AC76EE"/>
    <w:rsid w:val="00AC7F84"/>
    <w:rsid w:val="00AD14D7"/>
    <w:rsid w:val="00AD1999"/>
    <w:rsid w:val="00AD1AC6"/>
    <w:rsid w:val="00AD41AA"/>
    <w:rsid w:val="00AD55B9"/>
    <w:rsid w:val="00AD745B"/>
    <w:rsid w:val="00AE0E7D"/>
    <w:rsid w:val="00AE3CCE"/>
    <w:rsid w:val="00AE5F44"/>
    <w:rsid w:val="00AE72D6"/>
    <w:rsid w:val="00AF4A26"/>
    <w:rsid w:val="00AF6C92"/>
    <w:rsid w:val="00AF6CD2"/>
    <w:rsid w:val="00AF6D17"/>
    <w:rsid w:val="00B035F6"/>
    <w:rsid w:val="00B03920"/>
    <w:rsid w:val="00B04005"/>
    <w:rsid w:val="00B049C6"/>
    <w:rsid w:val="00B04A24"/>
    <w:rsid w:val="00B125FD"/>
    <w:rsid w:val="00B12799"/>
    <w:rsid w:val="00B13355"/>
    <w:rsid w:val="00B23FC4"/>
    <w:rsid w:val="00B24737"/>
    <w:rsid w:val="00B24813"/>
    <w:rsid w:val="00B26383"/>
    <w:rsid w:val="00B27F19"/>
    <w:rsid w:val="00B31C75"/>
    <w:rsid w:val="00B331F6"/>
    <w:rsid w:val="00B335EA"/>
    <w:rsid w:val="00B356DE"/>
    <w:rsid w:val="00B40853"/>
    <w:rsid w:val="00B423F1"/>
    <w:rsid w:val="00B42538"/>
    <w:rsid w:val="00B43F04"/>
    <w:rsid w:val="00B45692"/>
    <w:rsid w:val="00B4637F"/>
    <w:rsid w:val="00B464DA"/>
    <w:rsid w:val="00B512DB"/>
    <w:rsid w:val="00B5227D"/>
    <w:rsid w:val="00B53BED"/>
    <w:rsid w:val="00B61856"/>
    <w:rsid w:val="00B635F8"/>
    <w:rsid w:val="00B6386A"/>
    <w:rsid w:val="00B65DEA"/>
    <w:rsid w:val="00B6798E"/>
    <w:rsid w:val="00B706B2"/>
    <w:rsid w:val="00B76BD6"/>
    <w:rsid w:val="00B77988"/>
    <w:rsid w:val="00B81E21"/>
    <w:rsid w:val="00B823E6"/>
    <w:rsid w:val="00B860C3"/>
    <w:rsid w:val="00B92237"/>
    <w:rsid w:val="00B94492"/>
    <w:rsid w:val="00B944EC"/>
    <w:rsid w:val="00B94FE8"/>
    <w:rsid w:val="00B952E9"/>
    <w:rsid w:val="00B96818"/>
    <w:rsid w:val="00B96A07"/>
    <w:rsid w:val="00B97E4B"/>
    <w:rsid w:val="00BA208D"/>
    <w:rsid w:val="00BA5195"/>
    <w:rsid w:val="00BA6449"/>
    <w:rsid w:val="00BA73B5"/>
    <w:rsid w:val="00BA77BC"/>
    <w:rsid w:val="00BB30F9"/>
    <w:rsid w:val="00BB3E3E"/>
    <w:rsid w:val="00BB611D"/>
    <w:rsid w:val="00BC00F2"/>
    <w:rsid w:val="00BC269C"/>
    <w:rsid w:val="00BC3A48"/>
    <w:rsid w:val="00BC3E84"/>
    <w:rsid w:val="00BC58F7"/>
    <w:rsid w:val="00BC6531"/>
    <w:rsid w:val="00BD1B65"/>
    <w:rsid w:val="00BD25B8"/>
    <w:rsid w:val="00BD320F"/>
    <w:rsid w:val="00BD5BB2"/>
    <w:rsid w:val="00BD6820"/>
    <w:rsid w:val="00BD6A0A"/>
    <w:rsid w:val="00BE05B4"/>
    <w:rsid w:val="00BE2A24"/>
    <w:rsid w:val="00BE2C5B"/>
    <w:rsid w:val="00BE363F"/>
    <w:rsid w:val="00BE599B"/>
    <w:rsid w:val="00BF44C0"/>
    <w:rsid w:val="00BF7187"/>
    <w:rsid w:val="00BF7FB6"/>
    <w:rsid w:val="00C0041A"/>
    <w:rsid w:val="00C01172"/>
    <w:rsid w:val="00C03A63"/>
    <w:rsid w:val="00C05272"/>
    <w:rsid w:val="00C1337B"/>
    <w:rsid w:val="00C14D3F"/>
    <w:rsid w:val="00C15A0E"/>
    <w:rsid w:val="00C201D3"/>
    <w:rsid w:val="00C205C7"/>
    <w:rsid w:val="00C23F03"/>
    <w:rsid w:val="00C274A1"/>
    <w:rsid w:val="00C306C1"/>
    <w:rsid w:val="00C314E9"/>
    <w:rsid w:val="00C31701"/>
    <w:rsid w:val="00C32039"/>
    <w:rsid w:val="00C34C2A"/>
    <w:rsid w:val="00C3546F"/>
    <w:rsid w:val="00C35739"/>
    <w:rsid w:val="00C35C7E"/>
    <w:rsid w:val="00C42142"/>
    <w:rsid w:val="00C42E52"/>
    <w:rsid w:val="00C44B58"/>
    <w:rsid w:val="00C46B97"/>
    <w:rsid w:val="00C479C9"/>
    <w:rsid w:val="00C51B52"/>
    <w:rsid w:val="00C573F7"/>
    <w:rsid w:val="00C60FEB"/>
    <w:rsid w:val="00C63BFF"/>
    <w:rsid w:val="00C64131"/>
    <w:rsid w:val="00C64799"/>
    <w:rsid w:val="00C65032"/>
    <w:rsid w:val="00C66109"/>
    <w:rsid w:val="00C662F6"/>
    <w:rsid w:val="00C73850"/>
    <w:rsid w:val="00C752CD"/>
    <w:rsid w:val="00C75742"/>
    <w:rsid w:val="00C800A8"/>
    <w:rsid w:val="00C826D4"/>
    <w:rsid w:val="00C934D5"/>
    <w:rsid w:val="00C93A56"/>
    <w:rsid w:val="00CA177C"/>
    <w:rsid w:val="00CA229F"/>
    <w:rsid w:val="00CA2440"/>
    <w:rsid w:val="00CA35F4"/>
    <w:rsid w:val="00CA5FA4"/>
    <w:rsid w:val="00CB1458"/>
    <w:rsid w:val="00CC06DE"/>
    <w:rsid w:val="00CC4FFB"/>
    <w:rsid w:val="00CC74E6"/>
    <w:rsid w:val="00CC758E"/>
    <w:rsid w:val="00CD29B0"/>
    <w:rsid w:val="00CD46DC"/>
    <w:rsid w:val="00CE0549"/>
    <w:rsid w:val="00CE1BEC"/>
    <w:rsid w:val="00CE55F8"/>
    <w:rsid w:val="00CE60FD"/>
    <w:rsid w:val="00CF2DE0"/>
    <w:rsid w:val="00CF2F5F"/>
    <w:rsid w:val="00CF4D93"/>
    <w:rsid w:val="00CF6815"/>
    <w:rsid w:val="00CF6BCF"/>
    <w:rsid w:val="00D0004D"/>
    <w:rsid w:val="00D006C0"/>
    <w:rsid w:val="00D05DCD"/>
    <w:rsid w:val="00D11243"/>
    <w:rsid w:val="00D1180C"/>
    <w:rsid w:val="00D131C5"/>
    <w:rsid w:val="00D15DD8"/>
    <w:rsid w:val="00D161DD"/>
    <w:rsid w:val="00D2088A"/>
    <w:rsid w:val="00D27FB5"/>
    <w:rsid w:val="00D3039D"/>
    <w:rsid w:val="00D31DF0"/>
    <w:rsid w:val="00D32177"/>
    <w:rsid w:val="00D357BC"/>
    <w:rsid w:val="00D35F67"/>
    <w:rsid w:val="00D36EB4"/>
    <w:rsid w:val="00D3713F"/>
    <w:rsid w:val="00D37A89"/>
    <w:rsid w:val="00D42D69"/>
    <w:rsid w:val="00D42FF8"/>
    <w:rsid w:val="00D4696B"/>
    <w:rsid w:val="00D46BCB"/>
    <w:rsid w:val="00D5101B"/>
    <w:rsid w:val="00D56C72"/>
    <w:rsid w:val="00D6278C"/>
    <w:rsid w:val="00D6433E"/>
    <w:rsid w:val="00D65F83"/>
    <w:rsid w:val="00D66948"/>
    <w:rsid w:val="00D66D3B"/>
    <w:rsid w:val="00D71052"/>
    <w:rsid w:val="00D736E4"/>
    <w:rsid w:val="00D767A3"/>
    <w:rsid w:val="00D76A0B"/>
    <w:rsid w:val="00D80EE0"/>
    <w:rsid w:val="00D819F7"/>
    <w:rsid w:val="00D8215A"/>
    <w:rsid w:val="00D839FF"/>
    <w:rsid w:val="00D842A3"/>
    <w:rsid w:val="00D91942"/>
    <w:rsid w:val="00D91D19"/>
    <w:rsid w:val="00D92A90"/>
    <w:rsid w:val="00D937E7"/>
    <w:rsid w:val="00D958BF"/>
    <w:rsid w:val="00DA275A"/>
    <w:rsid w:val="00DA6426"/>
    <w:rsid w:val="00DA6FFA"/>
    <w:rsid w:val="00DB0867"/>
    <w:rsid w:val="00DB1FC6"/>
    <w:rsid w:val="00DB3045"/>
    <w:rsid w:val="00DB61CE"/>
    <w:rsid w:val="00DC1FED"/>
    <w:rsid w:val="00DC3483"/>
    <w:rsid w:val="00DC397F"/>
    <w:rsid w:val="00DC5998"/>
    <w:rsid w:val="00DC5B5A"/>
    <w:rsid w:val="00DD2DA0"/>
    <w:rsid w:val="00DD72E7"/>
    <w:rsid w:val="00DE4D16"/>
    <w:rsid w:val="00DE61B0"/>
    <w:rsid w:val="00DF32A7"/>
    <w:rsid w:val="00DF3722"/>
    <w:rsid w:val="00DF421A"/>
    <w:rsid w:val="00DF494F"/>
    <w:rsid w:val="00DF53D9"/>
    <w:rsid w:val="00E00AA8"/>
    <w:rsid w:val="00E02A36"/>
    <w:rsid w:val="00E05223"/>
    <w:rsid w:val="00E11190"/>
    <w:rsid w:val="00E11617"/>
    <w:rsid w:val="00E11C62"/>
    <w:rsid w:val="00E11EFA"/>
    <w:rsid w:val="00E12591"/>
    <w:rsid w:val="00E12592"/>
    <w:rsid w:val="00E1497D"/>
    <w:rsid w:val="00E20B1B"/>
    <w:rsid w:val="00E24B2C"/>
    <w:rsid w:val="00E2652A"/>
    <w:rsid w:val="00E26590"/>
    <w:rsid w:val="00E303E4"/>
    <w:rsid w:val="00E32764"/>
    <w:rsid w:val="00E33FFB"/>
    <w:rsid w:val="00E342E3"/>
    <w:rsid w:val="00E37253"/>
    <w:rsid w:val="00E37274"/>
    <w:rsid w:val="00E374AB"/>
    <w:rsid w:val="00E40502"/>
    <w:rsid w:val="00E40555"/>
    <w:rsid w:val="00E41B3C"/>
    <w:rsid w:val="00E428D8"/>
    <w:rsid w:val="00E44564"/>
    <w:rsid w:val="00E4495E"/>
    <w:rsid w:val="00E5100F"/>
    <w:rsid w:val="00E51F5C"/>
    <w:rsid w:val="00E52CC3"/>
    <w:rsid w:val="00E53909"/>
    <w:rsid w:val="00E55B1C"/>
    <w:rsid w:val="00E56542"/>
    <w:rsid w:val="00E57385"/>
    <w:rsid w:val="00E619DB"/>
    <w:rsid w:val="00E63DD9"/>
    <w:rsid w:val="00E640E8"/>
    <w:rsid w:val="00E64A19"/>
    <w:rsid w:val="00E6518F"/>
    <w:rsid w:val="00E66A65"/>
    <w:rsid w:val="00E74B97"/>
    <w:rsid w:val="00E776EA"/>
    <w:rsid w:val="00E77A10"/>
    <w:rsid w:val="00E80075"/>
    <w:rsid w:val="00E80CC1"/>
    <w:rsid w:val="00E811AB"/>
    <w:rsid w:val="00E82DF6"/>
    <w:rsid w:val="00E835AB"/>
    <w:rsid w:val="00E84EBC"/>
    <w:rsid w:val="00E87568"/>
    <w:rsid w:val="00E9168F"/>
    <w:rsid w:val="00E932EF"/>
    <w:rsid w:val="00E9615E"/>
    <w:rsid w:val="00E970C3"/>
    <w:rsid w:val="00E97C27"/>
    <w:rsid w:val="00EA1420"/>
    <w:rsid w:val="00EA15F3"/>
    <w:rsid w:val="00EA216D"/>
    <w:rsid w:val="00EA4757"/>
    <w:rsid w:val="00EA5A0B"/>
    <w:rsid w:val="00EA5B53"/>
    <w:rsid w:val="00EB0EFB"/>
    <w:rsid w:val="00EB10E9"/>
    <w:rsid w:val="00EB1398"/>
    <w:rsid w:val="00EB5402"/>
    <w:rsid w:val="00EB56FF"/>
    <w:rsid w:val="00EB58EA"/>
    <w:rsid w:val="00EC21F6"/>
    <w:rsid w:val="00EC4432"/>
    <w:rsid w:val="00EC614C"/>
    <w:rsid w:val="00ED03E2"/>
    <w:rsid w:val="00ED1A61"/>
    <w:rsid w:val="00ED336B"/>
    <w:rsid w:val="00ED542B"/>
    <w:rsid w:val="00ED5B76"/>
    <w:rsid w:val="00ED6ACB"/>
    <w:rsid w:val="00EE308A"/>
    <w:rsid w:val="00EE383B"/>
    <w:rsid w:val="00EE50F4"/>
    <w:rsid w:val="00EE75CD"/>
    <w:rsid w:val="00EF7F33"/>
    <w:rsid w:val="00F017F8"/>
    <w:rsid w:val="00F025C6"/>
    <w:rsid w:val="00F03F83"/>
    <w:rsid w:val="00F10EA9"/>
    <w:rsid w:val="00F12741"/>
    <w:rsid w:val="00F13293"/>
    <w:rsid w:val="00F148D2"/>
    <w:rsid w:val="00F1756F"/>
    <w:rsid w:val="00F23258"/>
    <w:rsid w:val="00F2654F"/>
    <w:rsid w:val="00F272E2"/>
    <w:rsid w:val="00F30298"/>
    <w:rsid w:val="00F367F4"/>
    <w:rsid w:val="00F41368"/>
    <w:rsid w:val="00F418CF"/>
    <w:rsid w:val="00F41DE2"/>
    <w:rsid w:val="00F43CDF"/>
    <w:rsid w:val="00F45BAC"/>
    <w:rsid w:val="00F53C73"/>
    <w:rsid w:val="00F56518"/>
    <w:rsid w:val="00F701C2"/>
    <w:rsid w:val="00F70DC4"/>
    <w:rsid w:val="00F718A2"/>
    <w:rsid w:val="00F76243"/>
    <w:rsid w:val="00F8199D"/>
    <w:rsid w:val="00F81F24"/>
    <w:rsid w:val="00F82FEE"/>
    <w:rsid w:val="00F871F1"/>
    <w:rsid w:val="00F9334E"/>
    <w:rsid w:val="00F97229"/>
    <w:rsid w:val="00F9765D"/>
    <w:rsid w:val="00FA2BF9"/>
    <w:rsid w:val="00FA3184"/>
    <w:rsid w:val="00FA3B92"/>
    <w:rsid w:val="00FA4FE8"/>
    <w:rsid w:val="00FA6684"/>
    <w:rsid w:val="00FA77C1"/>
    <w:rsid w:val="00FA7A8E"/>
    <w:rsid w:val="00FB01A2"/>
    <w:rsid w:val="00FB1942"/>
    <w:rsid w:val="00FB23E4"/>
    <w:rsid w:val="00FB2B66"/>
    <w:rsid w:val="00FB3413"/>
    <w:rsid w:val="00FB4FF4"/>
    <w:rsid w:val="00FC253D"/>
    <w:rsid w:val="00FC2EED"/>
    <w:rsid w:val="00FC4517"/>
    <w:rsid w:val="00FC4A71"/>
    <w:rsid w:val="00FC4DCA"/>
    <w:rsid w:val="00FC4F7D"/>
    <w:rsid w:val="00FC57D1"/>
    <w:rsid w:val="00FD36CA"/>
    <w:rsid w:val="00FD5204"/>
    <w:rsid w:val="00FD7CD3"/>
    <w:rsid w:val="00FE15A4"/>
    <w:rsid w:val="00FE28AA"/>
    <w:rsid w:val="00FE2EF5"/>
    <w:rsid w:val="00FE353A"/>
    <w:rsid w:val="00FF1877"/>
    <w:rsid w:val="00FF206F"/>
    <w:rsid w:val="00FF6BF9"/>
    <w:rsid w:val="00FF7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CAD52D7"/>
  <w15:docId w15:val="{FB90947C-0FAF-4E17-AEE8-4D25DBB11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iPriority="0" w:unhideWhenUsed="1" w:qFormat="1"/>
    <w:lsdException w:name="footer" w:locked="1" w:semiHidden="1" w:uiPriority="0"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iPriority="0"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iPriority="0" w:unhideWhenUsed="1"/>
    <w:lsdException w:name="List 3" w:locked="1" w:semiHidden="1" w:uiPriority="0" w:unhideWhenUsed="1"/>
    <w:lsdException w:name="List 4" w:locked="1" w:semiHidden="1" w:uiPriority="0"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iPriority="0" w:unhideWhenUsed="1"/>
    <w:lsdException w:name="Body Text First Indent 2" w:locked="1" w:semiHidden="1" w:uiPriority="0"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58290F"/>
    <w:rPr>
      <w:rFonts w:ascii="Times New Roman" w:eastAsia="Times New Roman" w:hAnsi="Times New Roman"/>
      <w:sz w:val="24"/>
      <w:szCs w:val="24"/>
    </w:rPr>
  </w:style>
  <w:style w:type="paragraph" w:styleId="13">
    <w:name w:val="heading 1"/>
    <w:basedOn w:val="a1"/>
    <w:next w:val="a1"/>
    <w:link w:val="14"/>
    <w:qFormat/>
    <w:rsid w:val="003F6407"/>
    <w:pPr>
      <w:keepNext/>
      <w:keepLines/>
      <w:spacing w:after="360"/>
      <w:jc w:val="center"/>
      <w:outlineLvl w:val="0"/>
    </w:pPr>
    <w:rPr>
      <w:rFonts w:ascii="Arial" w:hAnsi="Arial" w:cs="Arial"/>
      <w:b/>
      <w:bCs/>
      <w:kern w:val="28"/>
      <w:sz w:val="28"/>
      <w:szCs w:val="28"/>
    </w:rPr>
  </w:style>
  <w:style w:type="paragraph" w:styleId="2">
    <w:name w:val="heading 2"/>
    <w:basedOn w:val="a1"/>
    <w:next w:val="a2"/>
    <w:link w:val="20"/>
    <w:qFormat/>
    <w:rsid w:val="003F6407"/>
    <w:pPr>
      <w:keepNext/>
      <w:keepLines/>
      <w:spacing w:after="360"/>
      <w:jc w:val="center"/>
      <w:outlineLvl w:val="1"/>
    </w:pPr>
    <w:rPr>
      <w:b/>
      <w:bCs/>
      <w:sz w:val="28"/>
      <w:szCs w:val="28"/>
    </w:rPr>
  </w:style>
  <w:style w:type="paragraph" w:styleId="30">
    <w:name w:val="heading 3"/>
    <w:aliases w:val="H3,&quot;Сапфир&quot;"/>
    <w:basedOn w:val="a1"/>
    <w:next w:val="40"/>
    <w:link w:val="31"/>
    <w:qFormat/>
    <w:rsid w:val="003F6407"/>
    <w:pPr>
      <w:keepNext/>
      <w:keepLines/>
      <w:spacing w:before="360"/>
      <w:ind w:left="1701" w:hanging="1134"/>
      <w:outlineLvl w:val="2"/>
    </w:pPr>
    <w:rPr>
      <w:b/>
      <w:bCs/>
      <w:sz w:val="28"/>
      <w:szCs w:val="28"/>
    </w:rPr>
  </w:style>
  <w:style w:type="paragraph" w:styleId="40">
    <w:name w:val="heading 4"/>
    <w:basedOn w:val="a1"/>
    <w:next w:val="a2"/>
    <w:link w:val="41"/>
    <w:qFormat/>
    <w:rsid w:val="003F6407"/>
    <w:pPr>
      <w:keepNext/>
      <w:keepLines/>
      <w:spacing w:before="240"/>
      <w:ind w:left="1854" w:hanging="1134"/>
      <w:outlineLvl w:val="3"/>
    </w:pPr>
    <w:rPr>
      <w:b/>
      <w:bCs/>
    </w:rPr>
  </w:style>
  <w:style w:type="paragraph" w:styleId="5">
    <w:name w:val="heading 5"/>
    <w:basedOn w:val="a1"/>
    <w:next w:val="a1"/>
    <w:link w:val="50"/>
    <w:qFormat/>
    <w:rsid w:val="003F6407"/>
    <w:pPr>
      <w:keepNext/>
      <w:spacing w:before="240" w:after="60"/>
      <w:ind w:left="284" w:right="284"/>
      <w:jc w:val="center"/>
      <w:outlineLvl w:val="4"/>
    </w:pPr>
    <w:rPr>
      <w:b/>
      <w:bCs/>
      <w:sz w:val="28"/>
      <w:szCs w:val="28"/>
    </w:rPr>
  </w:style>
  <w:style w:type="paragraph" w:styleId="6">
    <w:name w:val="heading 6"/>
    <w:aliases w:val="H6"/>
    <w:basedOn w:val="a1"/>
    <w:next w:val="a1"/>
    <w:link w:val="60"/>
    <w:qFormat/>
    <w:rsid w:val="000D357C"/>
    <w:pPr>
      <w:keepNext/>
      <w:spacing w:before="240" w:after="60"/>
      <w:jc w:val="center"/>
      <w:outlineLvl w:val="5"/>
    </w:pPr>
    <w:rPr>
      <w:sz w:val="28"/>
      <w:szCs w:val="28"/>
    </w:rPr>
  </w:style>
  <w:style w:type="paragraph" w:styleId="7">
    <w:name w:val="heading 7"/>
    <w:basedOn w:val="a1"/>
    <w:next w:val="a1"/>
    <w:link w:val="70"/>
    <w:qFormat/>
    <w:rsid w:val="000D357C"/>
    <w:pPr>
      <w:numPr>
        <w:ilvl w:val="6"/>
        <w:numId w:val="1"/>
      </w:numPr>
      <w:spacing w:before="240" w:after="60"/>
      <w:outlineLvl w:val="6"/>
    </w:pPr>
    <w:rPr>
      <w:rFonts w:ascii="Arial" w:hAnsi="Arial" w:cs="Arial"/>
    </w:rPr>
  </w:style>
  <w:style w:type="paragraph" w:styleId="8">
    <w:name w:val="heading 8"/>
    <w:basedOn w:val="a1"/>
    <w:next w:val="a1"/>
    <w:link w:val="80"/>
    <w:qFormat/>
    <w:rsid w:val="000D357C"/>
    <w:pPr>
      <w:spacing w:after="240" w:line="240" w:lineRule="exact"/>
      <w:ind w:left="4536"/>
      <w:outlineLvl w:val="7"/>
    </w:pPr>
  </w:style>
  <w:style w:type="paragraph" w:styleId="9">
    <w:name w:val="heading 9"/>
    <w:basedOn w:val="a1"/>
    <w:next w:val="5"/>
    <w:link w:val="90"/>
    <w:qFormat/>
    <w:rsid w:val="000D357C"/>
    <w:pPr>
      <w:keepNext/>
      <w:keepLines/>
      <w:numPr>
        <w:ilvl w:val="8"/>
        <w:numId w:val="1"/>
      </w:numPr>
      <w:spacing w:after="120" w:line="240" w:lineRule="exact"/>
      <w:jc w:val="right"/>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Заголовок 1 Знак"/>
    <w:basedOn w:val="a3"/>
    <w:link w:val="13"/>
    <w:locked/>
    <w:rsid w:val="003F6407"/>
    <w:rPr>
      <w:rFonts w:ascii="Arial" w:eastAsia="Times New Roman" w:hAnsi="Arial" w:cs="Arial"/>
      <w:b/>
      <w:bCs/>
      <w:kern w:val="28"/>
      <w:sz w:val="28"/>
      <w:szCs w:val="28"/>
    </w:rPr>
  </w:style>
  <w:style w:type="character" w:customStyle="1" w:styleId="20">
    <w:name w:val="Заголовок 2 Знак"/>
    <w:basedOn w:val="a3"/>
    <w:link w:val="2"/>
    <w:locked/>
    <w:rsid w:val="003F6407"/>
    <w:rPr>
      <w:rFonts w:ascii="Times New Roman" w:eastAsia="Times New Roman" w:hAnsi="Times New Roman"/>
      <w:b/>
      <w:bCs/>
      <w:sz w:val="28"/>
      <w:szCs w:val="28"/>
    </w:rPr>
  </w:style>
  <w:style w:type="character" w:customStyle="1" w:styleId="31">
    <w:name w:val="Заголовок 3 Знак"/>
    <w:aliases w:val="H3 Знак,&quot;Сапфир&quot; Знак"/>
    <w:basedOn w:val="a3"/>
    <w:link w:val="30"/>
    <w:locked/>
    <w:rsid w:val="003F6407"/>
    <w:rPr>
      <w:rFonts w:ascii="Times New Roman" w:eastAsia="Times New Roman" w:hAnsi="Times New Roman"/>
      <w:b/>
      <w:bCs/>
      <w:sz w:val="28"/>
      <w:szCs w:val="28"/>
    </w:rPr>
  </w:style>
  <w:style w:type="character" w:customStyle="1" w:styleId="41">
    <w:name w:val="Заголовок 4 Знак"/>
    <w:basedOn w:val="a3"/>
    <w:link w:val="40"/>
    <w:locked/>
    <w:rsid w:val="003F6407"/>
    <w:rPr>
      <w:rFonts w:ascii="Times New Roman" w:eastAsia="Times New Roman" w:hAnsi="Times New Roman"/>
      <w:b/>
      <w:bCs/>
      <w:sz w:val="24"/>
      <w:szCs w:val="24"/>
    </w:rPr>
  </w:style>
  <w:style w:type="character" w:customStyle="1" w:styleId="50">
    <w:name w:val="Заголовок 5 Знак"/>
    <w:basedOn w:val="a3"/>
    <w:link w:val="5"/>
    <w:locked/>
    <w:rsid w:val="003F6407"/>
    <w:rPr>
      <w:rFonts w:ascii="Times New Roman" w:eastAsia="Times New Roman" w:hAnsi="Times New Roman"/>
      <w:b/>
      <w:bCs/>
      <w:sz w:val="28"/>
      <w:szCs w:val="28"/>
    </w:rPr>
  </w:style>
  <w:style w:type="character" w:customStyle="1" w:styleId="60">
    <w:name w:val="Заголовок 6 Знак"/>
    <w:aliases w:val="H6 Знак"/>
    <w:basedOn w:val="a3"/>
    <w:link w:val="6"/>
    <w:locked/>
    <w:rsid w:val="000D357C"/>
    <w:rPr>
      <w:rFonts w:ascii="Times New Roman" w:hAnsi="Times New Roman" w:cs="Times New Roman"/>
      <w:sz w:val="20"/>
      <w:szCs w:val="20"/>
      <w:lang w:eastAsia="ru-RU"/>
    </w:rPr>
  </w:style>
  <w:style w:type="character" w:customStyle="1" w:styleId="70">
    <w:name w:val="Заголовок 7 Знак"/>
    <w:basedOn w:val="a3"/>
    <w:link w:val="7"/>
    <w:locked/>
    <w:rsid w:val="000D357C"/>
    <w:rPr>
      <w:rFonts w:ascii="Arial" w:eastAsia="Times New Roman" w:hAnsi="Arial" w:cs="Arial"/>
      <w:sz w:val="24"/>
      <w:szCs w:val="24"/>
    </w:rPr>
  </w:style>
  <w:style w:type="character" w:customStyle="1" w:styleId="80">
    <w:name w:val="Заголовок 8 Знак"/>
    <w:basedOn w:val="a3"/>
    <w:link w:val="8"/>
    <w:locked/>
    <w:rsid w:val="000D357C"/>
    <w:rPr>
      <w:rFonts w:ascii="Times New Roman" w:hAnsi="Times New Roman" w:cs="Times New Roman"/>
      <w:sz w:val="20"/>
      <w:szCs w:val="20"/>
      <w:lang w:eastAsia="ru-RU"/>
    </w:rPr>
  </w:style>
  <w:style w:type="character" w:customStyle="1" w:styleId="90">
    <w:name w:val="Заголовок 9 Знак"/>
    <w:basedOn w:val="a3"/>
    <w:link w:val="9"/>
    <w:locked/>
    <w:rsid w:val="000D357C"/>
    <w:rPr>
      <w:rFonts w:ascii="Times New Roman" w:eastAsia="Times New Roman" w:hAnsi="Times New Roman"/>
      <w:sz w:val="24"/>
      <w:szCs w:val="24"/>
    </w:rPr>
  </w:style>
  <w:style w:type="paragraph" w:styleId="a6">
    <w:name w:val="Balloon Text"/>
    <w:basedOn w:val="a1"/>
    <w:link w:val="a7"/>
    <w:rsid w:val="00D4696B"/>
    <w:rPr>
      <w:rFonts w:ascii="Tahoma" w:hAnsi="Tahoma" w:cs="Tahoma"/>
      <w:sz w:val="16"/>
      <w:szCs w:val="16"/>
    </w:rPr>
  </w:style>
  <w:style w:type="character" w:customStyle="1" w:styleId="a7">
    <w:name w:val="Текст выноски Знак"/>
    <w:basedOn w:val="a3"/>
    <w:link w:val="a6"/>
    <w:locked/>
    <w:rsid w:val="00D4696B"/>
    <w:rPr>
      <w:rFonts w:ascii="Tahoma" w:hAnsi="Tahoma" w:cs="Tahoma"/>
      <w:sz w:val="16"/>
      <w:szCs w:val="16"/>
      <w:lang w:eastAsia="ru-RU"/>
    </w:rPr>
  </w:style>
  <w:style w:type="paragraph" w:styleId="a2">
    <w:name w:val="Body Text"/>
    <w:aliases w:val="Основной текст1,Основной текст Знак Знак,bt,text,Body Text2,Знак1 Знак,Знак Знак Знак,Основной текст Знак1, Знак1 Знак"/>
    <w:basedOn w:val="a1"/>
    <w:link w:val="a8"/>
    <w:rsid w:val="00D4696B"/>
    <w:pPr>
      <w:widowControl w:val="0"/>
      <w:suppressAutoHyphens/>
      <w:spacing w:after="120"/>
    </w:pPr>
    <w:rPr>
      <w:rFonts w:eastAsia="Calibri"/>
      <w:kern w:val="1"/>
    </w:rPr>
  </w:style>
  <w:style w:type="character" w:customStyle="1" w:styleId="BodyTextChar">
    <w:name w:val="Body Text Char"/>
    <w:aliases w:val="Основной текст1 Char,Основной текст Знак Знак Char,bt Char,text Char,Body Text2 Char,Знак1 Знак Char"/>
    <w:basedOn w:val="a3"/>
    <w:uiPriority w:val="99"/>
    <w:semiHidden/>
    <w:locked/>
    <w:rsid w:val="00E97C27"/>
    <w:rPr>
      <w:sz w:val="24"/>
      <w:szCs w:val="24"/>
      <w:lang w:val="ru-RU" w:eastAsia="ar-SA" w:bidi="ar-SA"/>
    </w:rPr>
  </w:style>
  <w:style w:type="character" w:customStyle="1" w:styleId="a8">
    <w:name w:val="Основной текст Знак"/>
    <w:aliases w:val="Основной текст1 Знак,Основной текст Знак Знак Знак,bt Знак,text Знак,Body Text2 Знак,Знак1 Знак Знак,Знак Знак Знак Знак1,Основной текст Знак1 Знак, Знак1 Знак Знак"/>
    <w:basedOn w:val="a3"/>
    <w:link w:val="a2"/>
    <w:locked/>
    <w:rsid w:val="00D4696B"/>
    <w:rPr>
      <w:rFonts w:ascii="Times New Roman" w:hAnsi="Times New Roman" w:cs="Times New Roman"/>
      <w:kern w:val="1"/>
      <w:sz w:val="24"/>
      <w:szCs w:val="24"/>
      <w:lang w:eastAsia="ru-RU"/>
    </w:rPr>
  </w:style>
  <w:style w:type="paragraph" w:styleId="a9">
    <w:name w:val="header"/>
    <w:aliases w:val="??????? ??????????,Title Up,Header_ARGOSS,ITTHEADER,h,header-first,HeaderPort,I.L.T.,Header1,header-firct,ВерхКолонтитул,header,EAC_Heater,группа отхода,ВерхКолонтитул Знак1,Верхний колонтитул Знак Знак Знак1,Titul"/>
    <w:basedOn w:val="a1"/>
    <w:link w:val="aa"/>
    <w:qFormat/>
    <w:rsid w:val="00D4696B"/>
    <w:pPr>
      <w:tabs>
        <w:tab w:val="center" w:pos="4677"/>
        <w:tab w:val="right" w:pos="9355"/>
      </w:tabs>
    </w:pPr>
  </w:style>
  <w:style w:type="character" w:customStyle="1" w:styleId="aa">
    <w:name w:val="Верхний колонтитул Знак"/>
    <w:aliases w:val="??????? ?????????? Знак,Title Up Знак,Header_ARGOSS Знак,ITTHEADER Знак,h Знак,header-first Знак,HeaderPort Знак,I.L.T. Знак,Header1 Знак,header-firct Знак,ВерхКолонтитул Знак,header Знак,EAC_Heater Знак,группа отхода Знак"/>
    <w:basedOn w:val="a3"/>
    <w:link w:val="a9"/>
    <w:locked/>
    <w:rsid w:val="00D4696B"/>
    <w:rPr>
      <w:rFonts w:ascii="Times New Roman" w:hAnsi="Times New Roman" w:cs="Times New Roman"/>
      <w:sz w:val="24"/>
      <w:szCs w:val="24"/>
      <w:lang w:eastAsia="ru-RU"/>
    </w:rPr>
  </w:style>
  <w:style w:type="paragraph" w:styleId="ab">
    <w:name w:val="footer"/>
    <w:basedOn w:val="a1"/>
    <w:link w:val="ac"/>
    <w:rsid w:val="00D4696B"/>
    <w:pPr>
      <w:tabs>
        <w:tab w:val="center" w:pos="4677"/>
        <w:tab w:val="right" w:pos="9355"/>
      </w:tabs>
    </w:pPr>
  </w:style>
  <w:style w:type="character" w:customStyle="1" w:styleId="ac">
    <w:name w:val="Нижний колонтитул Знак"/>
    <w:basedOn w:val="a3"/>
    <w:link w:val="ab"/>
    <w:locked/>
    <w:rsid w:val="00D4696B"/>
    <w:rPr>
      <w:rFonts w:ascii="Times New Roman" w:hAnsi="Times New Roman" w:cs="Times New Roman"/>
      <w:sz w:val="24"/>
      <w:szCs w:val="24"/>
      <w:lang w:eastAsia="ru-RU"/>
    </w:rPr>
  </w:style>
  <w:style w:type="character" w:styleId="ad">
    <w:name w:val="Hyperlink"/>
    <w:basedOn w:val="a3"/>
    <w:uiPriority w:val="99"/>
    <w:rsid w:val="00C05272"/>
    <w:rPr>
      <w:color w:val="0000FF"/>
      <w:u w:val="single"/>
    </w:rPr>
  </w:style>
  <w:style w:type="character" w:styleId="ae">
    <w:name w:val="line number"/>
    <w:basedOn w:val="a3"/>
    <w:rsid w:val="0018121E"/>
  </w:style>
  <w:style w:type="paragraph" w:styleId="af">
    <w:name w:val="Body Text Indent"/>
    <w:aliases w:val="Нумерованный список !!,Основной текст 1,Надин стиль"/>
    <w:basedOn w:val="a1"/>
    <w:link w:val="af0"/>
    <w:rsid w:val="002852C5"/>
    <w:pPr>
      <w:spacing w:after="120"/>
      <w:ind w:left="283"/>
    </w:pPr>
  </w:style>
  <w:style w:type="character" w:customStyle="1" w:styleId="af0">
    <w:name w:val="Основной текст с отступом Знак"/>
    <w:aliases w:val="Нумерованный список !! Знак1,Основной текст 1 Знак1,Надин стиль Знак1"/>
    <w:basedOn w:val="a3"/>
    <w:link w:val="af"/>
    <w:locked/>
    <w:rsid w:val="002852C5"/>
    <w:rPr>
      <w:rFonts w:ascii="Times New Roman" w:hAnsi="Times New Roman" w:cs="Times New Roman"/>
      <w:sz w:val="24"/>
      <w:szCs w:val="24"/>
      <w:lang w:eastAsia="ru-RU"/>
    </w:rPr>
  </w:style>
  <w:style w:type="table" w:styleId="af1">
    <w:name w:val="Table Grid"/>
    <w:basedOn w:val="a4"/>
    <w:rsid w:val="00EA475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Стиль1"/>
    <w:basedOn w:val="a1"/>
    <w:link w:val="16"/>
    <w:qFormat/>
    <w:rsid w:val="003F6407"/>
    <w:pPr>
      <w:tabs>
        <w:tab w:val="num" w:pos="1080"/>
      </w:tabs>
      <w:autoSpaceDE w:val="0"/>
      <w:autoSpaceDN w:val="0"/>
      <w:adjustRightInd w:val="0"/>
      <w:spacing w:before="120"/>
      <w:ind w:left="153" w:firstLine="567"/>
      <w:jc w:val="both"/>
      <w:outlineLvl w:val="5"/>
    </w:pPr>
  </w:style>
  <w:style w:type="paragraph" w:customStyle="1" w:styleId="42">
    <w:name w:val="Стиль4"/>
    <w:basedOn w:val="a1"/>
    <w:qFormat/>
    <w:rsid w:val="003F6407"/>
    <w:pPr>
      <w:ind w:left="567" w:firstLine="284"/>
      <w:jc w:val="both"/>
    </w:pPr>
  </w:style>
  <w:style w:type="paragraph" w:customStyle="1" w:styleId="21">
    <w:name w:val="Стиль2"/>
    <w:basedOn w:val="15"/>
    <w:qFormat/>
    <w:rsid w:val="003F6407"/>
    <w:pPr>
      <w:numPr>
        <w:ilvl w:val="6"/>
      </w:numPr>
      <w:tabs>
        <w:tab w:val="num" w:pos="1080"/>
      </w:tabs>
      <w:spacing w:before="60"/>
      <w:ind w:left="-283" w:firstLine="283"/>
      <w:outlineLvl w:val="6"/>
    </w:pPr>
  </w:style>
  <w:style w:type="paragraph" w:styleId="17">
    <w:name w:val="toc 1"/>
    <w:basedOn w:val="a1"/>
    <w:next w:val="a1"/>
    <w:autoRedefine/>
    <w:rsid w:val="000D357C"/>
    <w:pPr>
      <w:widowControl w:val="0"/>
      <w:autoSpaceDE w:val="0"/>
      <w:autoSpaceDN w:val="0"/>
      <w:adjustRightInd w:val="0"/>
      <w:snapToGrid w:val="0"/>
      <w:jc w:val="center"/>
    </w:pPr>
  </w:style>
  <w:style w:type="paragraph" w:styleId="af2">
    <w:name w:val="annotation text"/>
    <w:basedOn w:val="a1"/>
    <w:link w:val="af3"/>
    <w:uiPriority w:val="99"/>
    <w:rsid w:val="000D357C"/>
    <w:rPr>
      <w:sz w:val="20"/>
      <w:szCs w:val="20"/>
    </w:rPr>
  </w:style>
  <w:style w:type="character" w:customStyle="1" w:styleId="af3">
    <w:name w:val="Текст примечания Знак"/>
    <w:basedOn w:val="a3"/>
    <w:link w:val="af2"/>
    <w:uiPriority w:val="99"/>
    <w:locked/>
    <w:rsid w:val="000D357C"/>
    <w:rPr>
      <w:rFonts w:ascii="Times New Roman" w:hAnsi="Times New Roman" w:cs="Times New Roman"/>
      <w:sz w:val="20"/>
      <w:szCs w:val="20"/>
      <w:lang w:eastAsia="ru-RU"/>
    </w:rPr>
  </w:style>
  <w:style w:type="paragraph" w:styleId="af4">
    <w:name w:val="table of figures"/>
    <w:basedOn w:val="a1"/>
    <w:next w:val="a1"/>
    <w:uiPriority w:val="99"/>
    <w:semiHidden/>
    <w:rsid w:val="000D357C"/>
    <w:pPr>
      <w:ind w:left="480" w:hanging="480"/>
    </w:pPr>
  </w:style>
  <w:style w:type="paragraph" w:styleId="af5">
    <w:name w:val="Title"/>
    <w:basedOn w:val="a1"/>
    <w:link w:val="18"/>
    <w:qFormat/>
    <w:rsid w:val="000D357C"/>
    <w:pPr>
      <w:jc w:val="center"/>
    </w:pPr>
    <w:rPr>
      <w:b/>
      <w:bCs/>
      <w:sz w:val="28"/>
      <w:szCs w:val="28"/>
    </w:rPr>
  </w:style>
  <w:style w:type="character" w:customStyle="1" w:styleId="18">
    <w:name w:val="Заголовок Знак1"/>
    <w:basedOn w:val="a3"/>
    <w:link w:val="af5"/>
    <w:locked/>
    <w:rsid w:val="000D357C"/>
    <w:rPr>
      <w:rFonts w:ascii="Times New Roman" w:hAnsi="Times New Roman" w:cs="Times New Roman"/>
      <w:b/>
      <w:bCs/>
      <w:sz w:val="20"/>
      <w:szCs w:val="20"/>
      <w:lang w:eastAsia="ru-RU"/>
    </w:rPr>
  </w:style>
  <w:style w:type="paragraph" w:styleId="af6">
    <w:name w:val="Document Map"/>
    <w:basedOn w:val="a1"/>
    <w:link w:val="af7"/>
    <w:rsid w:val="000D357C"/>
    <w:pPr>
      <w:shd w:val="clear" w:color="auto" w:fill="000080"/>
    </w:pPr>
    <w:rPr>
      <w:rFonts w:ascii="Tahoma" w:hAnsi="Tahoma" w:cs="Tahoma"/>
      <w:sz w:val="20"/>
      <w:szCs w:val="20"/>
    </w:rPr>
  </w:style>
  <w:style w:type="character" w:customStyle="1" w:styleId="af7">
    <w:name w:val="Схема документа Знак"/>
    <w:basedOn w:val="a3"/>
    <w:link w:val="af6"/>
    <w:semiHidden/>
    <w:locked/>
    <w:rsid w:val="000D357C"/>
    <w:rPr>
      <w:rFonts w:ascii="Tahoma" w:hAnsi="Tahoma" w:cs="Tahoma"/>
      <w:sz w:val="20"/>
      <w:szCs w:val="20"/>
      <w:shd w:val="clear" w:color="auto" w:fill="000080"/>
      <w:lang w:eastAsia="ru-RU"/>
    </w:rPr>
  </w:style>
  <w:style w:type="paragraph" w:customStyle="1" w:styleId="32">
    <w:name w:val="Стиль3"/>
    <w:basedOn w:val="a1"/>
    <w:uiPriority w:val="99"/>
    <w:rsid w:val="000D357C"/>
    <w:pPr>
      <w:tabs>
        <w:tab w:val="num" w:pos="1047"/>
      </w:tabs>
      <w:ind w:left="1047" w:hanging="480"/>
      <w:jc w:val="both"/>
    </w:pPr>
  </w:style>
  <w:style w:type="paragraph" w:customStyle="1" w:styleId="ConsPlusNormal">
    <w:name w:val="ConsPlusNormal"/>
    <w:link w:val="ConsPlusNormal0"/>
    <w:qFormat/>
    <w:rsid w:val="000D357C"/>
    <w:pPr>
      <w:widowControl w:val="0"/>
      <w:autoSpaceDE w:val="0"/>
      <w:autoSpaceDN w:val="0"/>
      <w:adjustRightInd w:val="0"/>
      <w:ind w:firstLine="720"/>
    </w:pPr>
    <w:rPr>
      <w:rFonts w:ascii="Arial" w:hAnsi="Arial"/>
      <w:sz w:val="22"/>
      <w:szCs w:val="22"/>
    </w:rPr>
  </w:style>
  <w:style w:type="paragraph" w:customStyle="1" w:styleId="af8">
    <w:name w:val="Нормальный (таблица)"/>
    <w:basedOn w:val="a1"/>
    <w:next w:val="a1"/>
    <w:uiPriority w:val="99"/>
    <w:rsid w:val="000D357C"/>
    <w:pPr>
      <w:autoSpaceDE w:val="0"/>
      <w:autoSpaceDN w:val="0"/>
      <w:adjustRightInd w:val="0"/>
      <w:jc w:val="both"/>
    </w:pPr>
    <w:rPr>
      <w:rFonts w:ascii="Arial" w:hAnsi="Arial" w:cs="Arial"/>
    </w:rPr>
  </w:style>
  <w:style w:type="paragraph" w:customStyle="1" w:styleId="af9">
    <w:name w:val="Прижатый влево"/>
    <w:basedOn w:val="a1"/>
    <w:next w:val="a1"/>
    <w:rsid w:val="000D357C"/>
    <w:pPr>
      <w:autoSpaceDE w:val="0"/>
      <w:autoSpaceDN w:val="0"/>
      <w:adjustRightInd w:val="0"/>
    </w:pPr>
    <w:rPr>
      <w:rFonts w:ascii="Arial" w:hAnsi="Arial" w:cs="Arial"/>
    </w:rPr>
  </w:style>
  <w:style w:type="character" w:styleId="afa">
    <w:name w:val="annotation reference"/>
    <w:basedOn w:val="a3"/>
    <w:uiPriority w:val="99"/>
    <w:rsid w:val="000D357C"/>
    <w:rPr>
      <w:sz w:val="16"/>
      <w:szCs w:val="16"/>
    </w:rPr>
  </w:style>
  <w:style w:type="character" w:styleId="afb">
    <w:name w:val="page number"/>
    <w:basedOn w:val="a3"/>
    <w:rsid w:val="000D357C"/>
    <w:rPr>
      <w:sz w:val="24"/>
      <w:szCs w:val="24"/>
    </w:rPr>
  </w:style>
  <w:style w:type="character" w:customStyle="1" w:styleId="afc">
    <w:name w:val="Активная гипертекстовая ссылка"/>
    <w:basedOn w:val="a3"/>
    <w:uiPriority w:val="99"/>
    <w:rsid w:val="000D357C"/>
    <w:rPr>
      <w:u w:val="single"/>
    </w:rPr>
  </w:style>
  <w:style w:type="character" w:styleId="afd">
    <w:name w:val="FollowedHyperlink"/>
    <w:basedOn w:val="a3"/>
    <w:uiPriority w:val="99"/>
    <w:rsid w:val="00E12592"/>
    <w:rPr>
      <w:color w:val="800080"/>
      <w:u w:val="single"/>
    </w:rPr>
  </w:style>
  <w:style w:type="paragraph" w:customStyle="1" w:styleId="font5">
    <w:name w:val="font5"/>
    <w:basedOn w:val="a1"/>
    <w:rsid w:val="00E12592"/>
    <w:pPr>
      <w:spacing w:before="100" w:beforeAutospacing="1" w:after="100" w:afterAutospacing="1"/>
    </w:pPr>
    <w:rPr>
      <w:rFonts w:ascii="Arial Narrow" w:hAnsi="Arial Narrow" w:cs="Arial Narrow"/>
      <w:sz w:val="20"/>
      <w:szCs w:val="20"/>
    </w:rPr>
  </w:style>
  <w:style w:type="paragraph" w:customStyle="1" w:styleId="xl65">
    <w:name w:val="xl65"/>
    <w:basedOn w:val="a1"/>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cs="MS Sans Serif"/>
      <w:b/>
      <w:bCs/>
    </w:rPr>
  </w:style>
  <w:style w:type="paragraph" w:customStyle="1" w:styleId="xl66">
    <w:name w:val="xl66"/>
    <w:basedOn w:val="a1"/>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67">
    <w:name w:val="xl67"/>
    <w:basedOn w:val="a1"/>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68">
    <w:name w:val="xl68"/>
    <w:basedOn w:val="a1"/>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69">
    <w:name w:val="xl69"/>
    <w:basedOn w:val="a1"/>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rPr>
  </w:style>
  <w:style w:type="paragraph" w:customStyle="1" w:styleId="xl70">
    <w:name w:val="xl70"/>
    <w:basedOn w:val="a1"/>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1">
    <w:name w:val="xl71"/>
    <w:basedOn w:val="a1"/>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2">
    <w:name w:val="xl72"/>
    <w:basedOn w:val="a1"/>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3">
    <w:name w:val="xl73"/>
    <w:basedOn w:val="a1"/>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4">
    <w:name w:val="xl74"/>
    <w:basedOn w:val="a1"/>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75">
    <w:name w:val="xl75"/>
    <w:basedOn w:val="a1"/>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76">
    <w:name w:val="xl76"/>
    <w:basedOn w:val="a1"/>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7">
    <w:name w:val="xl77"/>
    <w:basedOn w:val="a1"/>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8">
    <w:name w:val="xl78"/>
    <w:basedOn w:val="a1"/>
    <w:rsid w:val="00E12592"/>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ans Serif" w:hAnsi="MS Sans Serif" w:cs="MS Sans Serif"/>
      <w:b/>
      <w:bCs/>
    </w:rPr>
  </w:style>
  <w:style w:type="paragraph" w:customStyle="1" w:styleId="xl79">
    <w:name w:val="xl79"/>
    <w:basedOn w:val="a1"/>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rPr>
  </w:style>
  <w:style w:type="paragraph" w:customStyle="1" w:styleId="xl80">
    <w:name w:val="xl80"/>
    <w:basedOn w:val="a1"/>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b/>
      <w:bCs/>
    </w:rPr>
  </w:style>
  <w:style w:type="paragraph" w:customStyle="1" w:styleId="xl81">
    <w:name w:val="xl81"/>
    <w:basedOn w:val="a1"/>
    <w:rsid w:val="00E12592"/>
    <w:pPr>
      <w:pBdr>
        <w:bottom w:val="single" w:sz="4" w:space="0" w:color="auto"/>
      </w:pBdr>
      <w:spacing w:before="100" w:beforeAutospacing="1" w:after="100" w:afterAutospacing="1"/>
      <w:jc w:val="right"/>
    </w:pPr>
    <w:rPr>
      <w:rFonts w:ascii="MS Sans Serif" w:hAnsi="MS Sans Serif" w:cs="MS Sans Serif"/>
    </w:rPr>
  </w:style>
  <w:style w:type="paragraph" w:customStyle="1" w:styleId="xl82">
    <w:name w:val="xl82"/>
    <w:basedOn w:val="a1"/>
    <w:rsid w:val="00E12592"/>
    <w:pPr>
      <w:pBdr>
        <w:bottom w:val="single" w:sz="4" w:space="0" w:color="auto"/>
      </w:pBdr>
      <w:spacing w:before="100" w:beforeAutospacing="1" w:after="100" w:afterAutospacing="1"/>
    </w:pPr>
  </w:style>
  <w:style w:type="paragraph" w:customStyle="1" w:styleId="xl83">
    <w:name w:val="xl83"/>
    <w:basedOn w:val="a1"/>
    <w:rsid w:val="00E12592"/>
    <w:pPr>
      <w:pBdr>
        <w:bottom w:val="single" w:sz="4" w:space="0" w:color="auto"/>
      </w:pBdr>
      <w:spacing w:before="100" w:beforeAutospacing="1" w:after="100" w:afterAutospacing="1"/>
    </w:pPr>
  </w:style>
  <w:style w:type="paragraph" w:styleId="afe">
    <w:name w:val="Normal (Web)"/>
    <w:aliases w:val="Обычный (Web) 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ff"/>
    <w:uiPriority w:val="99"/>
    <w:rsid w:val="002E7B01"/>
    <w:pPr>
      <w:jc w:val="center"/>
    </w:pPr>
    <w:rPr>
      <w:rFonts w:eastAsia="Calibri"/>
    </w:rPr>
  </w:style>
  <w:style w:type="paragraph" w:customStyle="1" w:styleId="ConsNormal">
    <w:name w:val="ConsNormal"/>
    <w:link w:val="ConsNormal0"/>
    <w:rsid w:val="003E2468"/>
    <w:pPr>
      <w:widowControl w:val="0"/>
      <w:autoSpaceDE w:val="0"/>
      <w:autoSpaceDN w:val="0"/>
      <w:adjustRightInd w:val="0"/>
      <w:ind w:firstLine="720"/>
    </w:pPr>
    <w:rPr>
      <w:rFonts w:ascii="Arial" w:hAnsi="Arial"/>
      <w:sz w:val="16"/>
      <w:szCs w:val="16"/>
    </w:rPr>
  </w:style>
  <w:style w:type="paragraph" w:customStyle="1" w:styleId="ConsPlusNonformat">
    <w:name w:val="ConsPlusNonformat"/>
    <w:rsid w:val="003E2468"/>
    <w:pPr>
      <w:autoSpaceDE w:val="0"/>
      <w:autoSpaceDN w:val="0"/>
      <w:adjustRightInd w:val="0"/>
    </w:pPr>
    <w:rPr>
      <w:rFonts w:ascii="Courier New" w:eastAsia="Times New Roman" w:hAnsi="Courier New" w:cs="Courier New"/>
    </w:rPr>
  </w:style>
  <w:style w:type="paragraph" w:styleId="aff0">
    <w:name w:val="footnote text"/>
    <w:aliases w:val="Текст сноски-FN,Footnote Text Char Знак Знак,Footnote Text Char Знак,single space,Текст сноски Знак Знак Знак,Footnote Text Char Знак Знак Знак Знак,footnote text,Footnote Text Char1,Footnote Text Char3 Char,Footnote Text Char2 Char Char,ft"/>
    <w:basedOn w:val="a1"/>
    <w:link w:val="aff1"/>
    <w:rsid w:val="003E2468"/>
    <w:rPr>
      <w:sz w:val="20"/>
      <w:szCs w:val="20"/>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3"/>
    <w:uiPriority w:val="99"/>
    <w:semiHidden/>
    <w:locked/>
    <w:rsid w:val="00306C5C"/>
    <w:rPr>
      <w:rFonts w:ascii="Times New Roman" w:hAnsi="Times New Roman" w:cs="Times New Roman"/>
      <w:sz w:val="20"/>
      <w:szCs w:val="20"/>
    </w:rPr>
  </w:style>
  <w:style w:type="character" w:customStyle="1" w:styleId="aff1">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footnote text Знак2,Footnote Text Char1 Знак1"/>
    <w:basedOn w:val="a3"/>
    <w:link w:val="aff0"/>
    <w:locked/>
    <w:rsid w:val="003E2468"/>
    <w:rPr>
      <w:rFonts w:ascii="Times New Roman" w:hAnsi="Times New Roman" w:cs="Times New Roman"/>
      <w:sz w:val="20"/>
      <w:szCs w:val="20"/>
      <w:lang w:eastAsia="ru-RU"/>
    </w:rPr>
  </w:style>
  <w:style w:type="character" w:styleId="aff2">
    <w:name w:val="footnote reference"/>
    <w:aliases w:val="fr,Текст сновски"/>
    <w:basedOn w:val="a3"/>
    <w:rsid w:val="003E2468"/>
    <w:rPr>
      <w:vertAlign w:val="superscript"/>
    </w:rPr>
  </w:style>
  <w:style w:type="paragraph" w:customStyle="1" w:styleId="Char">
    <w:name w:val="Char"/>
    <w:basedOn w:val="a1"/>
    <w:uiPriority w:val="99"/>
    <w:rsid w:val="0055166A"/>
    <w:pPr>
      <w:spacing w:after="160" w:line="240" w:lineRule="exact"/>
    </w:pPr>
    <w:rPr>
      <w:rFonts w:ascii="Arial" w:hAnsi="Arial" w:cs="Arial"/>
      <w:sz w:val="20"/>
      <w:szCs w:val="20"/>
      <w:lang w:val="fr-FR" w:eastAsia="en-US"/>
    </w:rPr>
  </w:style>
  <w:style w:type="paragraph" w:styleId="aff3">
    <w:name w:val="No Spacing"/>
    <w:link w:val="aff4"/>
    <w:uiPriority w:val="1"/>
    <w:qFormat/>
    <w:rsid w:val="00780B12"/>
    <w:pPr>
      <w:spacing w:after="200" w:line="276" w:lineRule="auto"/>
    </w:pPr>
    <w:rPr>
      <w:sz w:val="22"/>
      <w:szCs w:val="22"/>
    </w:rPr>
  </w:style>
  <w:style w:type="paragraph" w:customStyle="1" w:styleId="210">
    <w:name w:val="Основной текст (2)1"/>
    <w:basedOn w:val="a1"/>
    <w:rsid w:val="000C60F3"/>
    <w:pPr>
      <w:shd w:val="clear" w:color="auto" w:fill="FFFFFF"/>
      <w:spacing w:after="120" w:line="240" w:lineRule="atLeast"/>
      <w:jc w:val="right"/>
    </w:pPr>
    <w:rPr>
      <w:rFonts w:eastAsia="Calibri"/>
      <w:b/>
      <w:bCs/>
      <w:spacing w:val="10"/>
      <w:sz w:val="23"/>
      <w:szCs w:val="23"/>
    </w:rPr>
  </w:style>
  <w:style w:type="character" w:customStyle="1" w:styleId="19">
    <w:name w:val="Заголовок №1_"/>
    <w:link w:val="1a"/>
    <w:locked/>
    <w:rsid w:val="00366B2E"/>
    <w:rPr>
      <w:b/>
      <w:bCs/>
      <w:sz w:val="26"/>
      <w:szCs w:val="26"/>
      <w:shd w:val="clear" w:color="auto" w:fill="FFFFFF"/>
    </w:rPr>
  </w:style>
  <w:style w:type="paragraph" w:customStyle="1" w:styleId="1a">
    <w:name w:val="Заголовок №1"/>
    <w:basedOn w:val="a1"/>
    <w:link w:val="19"/>
    <w:rsid w:val="00366B2E"/>
    <w:pPr>
      <w:shd w:val="clear" w:color="auto" w:fill="FFFFFF"/>
      <w:spacing w:before="600" w:line="322" w:lineRule="exact"/>
      <w:outlineLvl w:val="0"/>
    </w:pPr>
    <w:rPr>
      <w:rFonts w:ascii="Calibri" w:eastAsia="Calibri" w:hAnsi="Calibri"/>
      <w:b/>
      <w:bCs/>
      <w:sz w:val="26"/>
      <w:szCs w:val="26"/>
    </w:rPr>
  </w:style>
  <w:style w:type="paragraph" w:styleId="aff5">
    <w:name w:val="Plain Text"/>
    <w:basedOn w:val="a1"/>
    <w:link w:val="aff6"/>
    <w:rsid w:val="00366B2E"/>
    <w:rPr>
      <w:rFonts w:ascii="Courier New" w:hAnsi="Courier New" w:cs="Courier New"/>
      <w:sz w:val="20"/>
      <w:szCs w:val="20"/>
    </w:rPr>
  </w:style>
  <w:style w:type="character" w:customStyle="1" w:styleId="aff6">
    <w:name w:val="Текст Знак"/>
    <w:basedOn w:val="a3"/>
    <w:link w:val="aff5"/>
    <w:locked/>
    <w:rsid w:val="00366B2E"/>
    <w:rPr>
      <w:rFonts w:ascii="Courier New" w:hAnsi="Courier New" w:cs="Courier New"/>
      <w:sz w:val="20"/>
      <w:szCs w:val="20"/>
      <w:lang w:eastAsia="ru-RU"/>
    </w:rPr>
  </w:style>
  <w:style w:type="paragraph" w:customStyle="1" w:styleId="ConsNonformat">
    <w:name w:val="ConsNonformat"/>
    <w:rsid w:val="00366B2E"/>
    <w:pPr>
      <w:widowControl w:val="0"/>
      <w:autoSpaceDE w:val="0"/>
      <w:autoSpaceDN w:val="0"/>
      <w:adjustRightInd w:val="0"/>
      <w:ind w:right="19772"/>
    </w:pPr>
    <w:rPr>
      <w:rFonts w:ascii="Courier New" w:eastAsia="Times New Roman" w:hAnsi="Courier New" w:cs="Courier New"/>
      <w:sz w:val="16"/>
      <w:szCs w:val="16"/>
    </w:rPr>
  </w:style>
  <w:style w:type="paragraph" w:customStyle="1" w:styleId="1b">
    <w:name w:val="Знак Знак Знак Знак Знак Знак1 Знак"/>
    <w:basedOn w:val="a1"/>
    <w:uiPriority w:val="99"/>
    <w:rsid w:val="007D4FAB"/>
    <w:pPr>
      <w:spacing w:after="160" w:line="240" w:lineRule="exact"/>
    </w:pPr>
    <w:rPr>
      <w:rFonts w:ascii="Arial" w:hAnsi="Arial" w:cs="Arial"/>
      <w:sz w:val="20"/>
      <w:szCs w:val="20"/>
      <w:lang w:val="fr-FR" w:eastAsia="en-US"/>
    </w:rPr>
  </w:style>
  <w:style w:type="paragraph" w:styleId="aff7">
    <w:name w:val="Signature"/>
    <w:basedOn w:val="a1"/>
    <w:next w:val="a1"/>
    <w:link w:val="aff8"/>
    <w:uiPriority w:val="99"/>
    <w:rsid w:val="007D4FAB"/>
    <w:pPr>
      <w:tabs>
        <w:tab w:val="left" w:pos="6237"/>
      </w:tabs>
      <w:spacing w:before="600"/>
      <w:ind w:left="1276"/>
    </w:pPr>
  </w:style>
  <w:style w:type="character" w:customStyle="1" w:styleId="aff8">
    <w:name w:val="Подпись Знак"/>
    <w:basedOn w:val="a3"/>
    <w:link w:val="aff7"/>
    <w:uiPriority w:val="99"/>
    <w:locked/>
    <w:rsid w:val="007D4FAB"/>
    <w:rPr>
      <w:rFonts w:ascii="Times New Roman" w:hAnsi="Times New Roman" w:cs="Times New Roman"/>
      <w:sz w:val="20"/>
      <w:szCs w:val="20"/>
      <w:lang w:eastAsia="ru-RU"/>
    </w:rPr>
  </w:style>
  <w:style w:type="paragraph" w:customStyle="1" w:styleId="aff9">
    <w:name w:val="Обычный + вправо"/>
    <w:basedOn w:val="a1"/>
    <w:uiPriority w:val="99"/>
    <w:rsid w:val="007D4FAB"/>
    <w:pPr>
      <w:jc w:val="right"/>
    </w:pPr>
    <w:rPr>
      <w:color w:val="000000"/>
    </w:rPr>
  </w:style>
  <w:style w:type="paragraph" w:customStyle="1" w:styleId="affa">
    <w:name w:val="Обычный + курсив"/>
    <w:basedOn w:val="a1"/>
    <w:uiPriority w:val="99"/>
    <w:rsid w:val="007D4FAB"/>
    <w:rPr>
      <w:i/>
      <w:iCs/>
    </w:rPr>
  </w:style>
  <w:style w:type="paragraph" w:customStyle="1" w:styleId="0">
    <w:name w:val="Заголовок 0"/>
    <w:basedOn w:val="a1"/>
    <w:uiPriority w:val="99"/>
    <w:rsid w:val="007D4FAB"/>
    <w:pPr>
      <w:spacing w:before="1440"/>
      <w:jc w:val="center"/>
    </w:pPr>
    <w:rPr>
      <w:rFonts w:ascii="Arial" w:hAnsi="Arial" w:cs="Arial"/>
      <w:sz w:val="40"/>
      <w:szCs w:val="40"/>
    </w:rPr>
  </w:style>
  <w:style w:type="paragraph" w:styleId="affb">
    <w:name w:val="List Number"/>
    <w:basedOn w:val="a1"/>
    <w:uiPriority w:val="99"/>
    <w:rsid w:val="007D4FAB"/>
    <w:pPr>
      <w:tabs>
        <w:tab w:val="right" w:leader="dot" w:pos="8505"/>
      </w:tabs>
    </w:pPr>
  </w:style>
  <w:style w:type="paragraph" w:customStyle="1" w:styleId="affc">
    <w:name w:val="Знак"/>
    <w:basedOn w:val="a1"/>
    <w:uiPriority w:val="99"/>
    <w:rsid w:val="007D4FAB"/>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22">
    <w:name w:val="toc 2"/>
    <w:basedOn w:val="a1"/>
    <w:next w:val="a1"/>
    <w:autoRedefine/>
    <w:rsid w:val="007D4FAB"/>
    <w:pPr>
      <w:keepLines/>
      <w:tabs>
        <w:tab w:val="right" w:leader="dot" w:pos="9072"/>
      </w:tabs>
      <w:spacing w:before="60"/>
      <w:ind w:left="1725" w:right="567"/>
    </w:pPr>
  </w:style>
  <w:style w:type="paragraph" w:styleId="3">
    <w:name w:val="toc 3"/>
    <w:basedOn w:val="a1"/>
    <w:next w:val="a1"/>
    <w:autoRedefine/>
    <w:rsid w:val="007D4FAB"/>
    <w:pPr>
      <w:keepLines/>
      <w:numPr>
        <w:ilvl w:val="3"/>
        <w:numId w:val="3"/>
      </w:numPr>
      <w:tabs>
        <w:tab w:val="clear" w:pos="0"/>
        <w:tab w:val="left" w:pos="1995"/>
        <w:tab w:val="right" w:leader="dot" w:pos="9072"/>
      </w:tabs>
      <w:spacing w:before="60"/>
      <w:ind w:left="1588" w:right="567" w:hanging="1588"/>
    </w:pPr>
    <w:rPr>
      <w:noProof/>
    </w:rPr>
  </w:style>
  <w:style w:type="paragraph" w:styleId="4">
    <w:name w:val="toc 4"/>
    <w:basedOn w:val="a1"/>
    <w:next w:val="a1"/>
    <w:autoRedefine/>
    <w:rsid w:val="007D4FAB"/>
    <w:pPr>
      <w:keepLines/>
      <w:numPr>
        <w:ilvl w:val="3"/>
        <w:numId w:val="1"/>
      </w:numPr>
      <w:tabs>
        <w:tab w:val="left" w:pos="1985"/>
        <w:tab w:val="right" w:leader="dot" w:pos="9072"/>
      </w:tabs>
      <w:spacing w:before="60"/>
      <w:ind w:right="567"/>
    </w:pPr>
  </w:style>
  <w:style w:type="paragraph" w:styleId="51">
    <w:name w:val="toc 5"/>
    <w:basedOn w:val="a1"/>
    <w:next w:val="a1"/>
    <w:autoRedefine/>
    <w:rsid w:val="007D4FAB"/>
    <w:pPr>
      <w:keepLines/>
      <w:tabs>
        <w:tab w:val="right" w:leader="dot" w:pos="9072"/>
      </w:tabs>
      <w:spacing w:before="60"/>
      <w:ind w:right="567"/>
    </w:pPr>
  </w:style>
  <w:style w:type="paragraph" w:customStyle="1" w:styleId="affd">
    <w:name w:val="Таблицы (моноширинный)"/>
    <w:basedOn w:val="a1"/>
    <w:next w:val="a1"/>
    <w:uiPriority w:val="99"/>
    <w:rsid w:val="007D4FAB"/>
    <w:pPr>
      <w:autoSpaceDE w:val="0"/>
      <w:autoSpaceDN w:val="0"/>
      <w:adjustRightInd w:val="0"/>
      <w:jc w:val="both"/>
    </w:pPr>
    <w:rPr>
      <w:rFonts w:ascii="Courier New" w:hAnsi="Courier New" w:cs="Courier New"/>
      <w:sz w:val="22"/>
      <w:szCs w:val="22"/>
    </w:rPr>
  </w:style>
  <w:style w:type="paragraph" w:customStyle="1" w:styleId="11">
    <w:name w:val="Стиль11"/>
    <w:basedOn w:val="a1"/>
    <w:uiPriority w:val="99"/>
    <w:rsid w:val="007D4FAB"/>
    <w:pPr>
      <w:numPr>
        <w:numId w:val="2"/>
      </w:numPr>
      <w:spacing w:before="120"/>
      <w:jc w:val="both"/>
      <w:outlineLvl w:val="0"/>
    </w:pPr>
  </w:style>
  <w:style w:type="paragraph" w:styleId="affe">
    <w:name w:val="Normal Indent"/>
    <w:basedOn w:val="a1"/>
    <w:uiPriority w:val="99"/>
    <w:rsid w:val="007D4FAB"/>
    <w:pPr>
      <w:ind w:left="708"/>
    </w:pPr>
  </w:style>
  <w:style w:type="paragraph" w:customStyle="1" w:styleId="52">
    <w:name w:val="Знак Знак5 Знак Знак Знак Знак"/>
    <w:basedOn w:val="a1"/>
    <w:uiPriority w:val="99"/>
    <w:rsid w:val="007D4FAB"/>
    <w:pPr>
      <w:spacing w:after="160" w:line="240" w:lineRule="exact"/>
    </w:pPr>
    <w:rPr>
      <w:rFonts w:ascii="Arial" w:hAnsi="Arial" w:cs="Arial"/>
      <w:sz w:val="20"/>
      <w:szCs w:val="20"/>
      <w:lang w:val="fr-FR" w:eastAsia="en-US"/>
    </w:rPr>
  </w:style>
  <w:style w:type="character" w:customStyle="1" w:styleId="aff">
    <w:name w:val="Обычный (Интернет) Знак"/>
    <w:aliases w:val="Обычный (Web) Знак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basedOn w:val="a3"/>
    <w:link w:val="afe"/>
    <w:uiPriority w:val="99"/>
    <w:locked/>
    <w:rsid w:val="00E6518F"/>
    <w:rPr>
      <w:rFonts w:ascii="Times New Roman" w:hAnsi="Times New Roman" w:cs="Times New Roman"/>
      <w:sz w:val="24"/>
      <w:szCs w:val="24"/>
      <w:lang w:eastAsia="ru-RU"/>
    </w:rPr>
  </w:style>
  <w:style w:type="character" w:customStyle="1" w:styleId="afff">
    <w:name w:val="Цветовое выделение"/>
    <w:rsid w:val="000A3ED2"/>
    <w:rPr>
      <w:b/>
      <w:bCs/>
      <w:color w:val="000080"/>
    </w:rPr>
  </w:style>
  <w:style w:type="paragraph" w:customStyle="1" w:styleId="afff0">
    <w:name w:val="Заголовок статьи"/>
    <w:basedOn w:val="a1"/>
    <w:next w:val="a1"/>
    <w:rsid w:val="000A3ED2"/>
    <w:pPr>
      <w:widowControl w:val="0"/>
      <w:autoSpaceDE w:val="0"/>
      <w:autoSpaceDN w:val="0"/>
      <w:adjustRightInd w:val="0"/>
      <w:ind w:left="1612" w:hanging="892"/>
      <w:jc w:val="both"/>
    </w:pPr>
    <w:rPr>
      <w:rFonts w:ascii="Arial" w:hAnsi="Arial" w:cs="Arial"/>
    </w:rPr>
  </w:style>
  <w:style w:type="paragraph" w:customStyle="1" w:styleId="consplusnormal1">
    <w:name w:val="consplusnormal"/>
    <w:basedOn w:val="a1"/>
    <w:uiPriority w:val="99"/>
    <w:rsid w:val="000A3ED2"/>
    <w:pPr>
      <w:spacing w:before="100" w:beforeAutospacing="1" w:after="100" w:afterAutospacing="1"/>
    </w:pPr>
  </w:style>
  <w:style w:type="paragraph" w:styleId="33">
    <w:name w:val="Body Text 3"/>
    <w:basedOn w:val="a1"/>
    <w:link w:val="34"/>
    <w:rsid w:val="000A3ED2"/>
    <w:pPr>
      <w:spacing w:after="120"/>
    </w:pPr>
    <w:rPr>
      <w:sz w:val="16"/>
      <w:szCs w:val="16"/>
    </w:rPr>
  </w:style>
  <w:style w:type="character" w:customStyle="1" w:styleId="34">
    <w:name w:val="Основной текст 3 Знак"/>
    <w:basedOn w:val="a3"/>
    <w:link w:val="33"/>
    <w:locked/>
    <w:rsid w:val="000A3ED2"/>
    <w:rPr>
      <w:rFonts w:ascii="Times New Roman" w:hAnsi="Times New Roman" w:cs="Times New Roman"/>
      <w:sz w:val="16"/>
      <w:szCs w:val="16"/>
      <w:lang w:eastAsia="ru-RU"/>
    </w:rPr>
  </w:style>
  <w:style w:type="paragraph" w:styleId="HTML">
    <w:name w:val="HTML Preformatted"/>
    <w:basedOn w:val="a1"/>
    <w:link w:val="HTML0"/>
    <w:rsid w:val="000A3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3"/>
    <w:link w:val="HTML"/>
    <w:locked/>
    <w:rsid w:val="000A3ED2"/>
    <w:rPr>
      <w:rFonts w:ascii="Courier New" w:hAnsi="Courier New" w:cs="Courier New"/>
      <w:sz w:val="20"/>
      <w:szCs w:val="20"/>
      <w:lang w:eastAsia="ru-RU"/>
    </w:rPr>
  </w:style>
  <w:style w:type="paragraph" w:styleId="23">
    <w:name w:val="Body Text 2"/>
    <w:basedOn w:val="a1"/>
    <w:link w:val="24"/>
    <w:rsid w:val="00FA77C1"/>
    <w:pPr>
      <w:spacing w:after="120" w:line="480" w:lineRule="auto"/>
      <w:jc w:val="both"/>
    </w:pPr>
  </w:style>
  <w:style w:type="character" w:customStyle="1" w:styleId="24">
    <w:name w:val="Основной текст 2 Знак"/>
    <w:basedOn w:val="a3"/>
    <w:link w:val="23"/>
    <w:locked/>
    <w:rsid w:val="00FA77C1"/>
    <w:rPr>
      <w:rFonts w:ascii="Times New Roman" w:hAnsi="Times New Roman" w:cs="Times New Roman"/>
      <w:sz w:val="24"/>
      <w:szCs w:val="24"/>
      <w:lang w:eastAsia="ru-RU"/>
    </w:rPr>
  </w:style>
  <w:style w:type="paragraph" w:styleId="25">
    <w:name w:val="Body Text Indent 2"/>
    <w:basedOn w:val="a1"/>
    <w:link w:val="26"/>
    <w:rsid w:val="00FA77C1"/>
    <w:pPr>
      <w:spacing w:after="120" w:line="480" w:lineRule="auto"/>
      <w:ind w:left="283"/>
      <w:jc w:val="both"/>
    </w:pPr>
  </w:style>
  <w:style w:type="character" w:customStyle="1" w:styleId="26">
    <w:name w:val="Основной текст с отступом 2 Знак"/>
    <w:basedOn w:val="a3"/>
    <w:link w:val="25"/>
    <w:locked/>
    <w:rsid w:val="00FA77C1"/>
    <w:rPr>
      <w:rFonts w:ascii="Times New Roman" w:hAnsi="Times New Roman" w:cs="Times New Roman"/>
      <w:sz w:val="24"/>
      <w:szCs w:val="24"/>
      <w:lang w:eastAsia="ru-RU"/>
    </w:rPr>
  </w:style>
  <w:style w:type="paragraph" w:customStyle="1" w:styleId="p2">
    <w:name w:val="p2"/>
    <w:basedOn w:val="a1"/>
    <w:uiPriority w:val="99"/>
    <w:rsid w:val="00474410"/>
    <w:pPr>
      <w:spacing w:before="100" w:beforeAutospacing="1" w:after="100" w:afterAutospacing="1"/>
    </w:pPr>
  </w:style>
  <w:style w:type="paragraph" w:customStyle="1" w:styleId="p3">
    <w:name w:val="p3"/>
    <w:basedOn w:val="a1"/>
    <w:uiPriority w:val="99"/>
    <w:rsid w:val="00474410"/>
    <w:pPr>
      <w:spacing w:before="100" w:beforeAutospacing="1" w:after="100" w:afterAutospacing="1"/>
    </w:pPr>
  </w:style>
  <w:style w:type="paragraph" w:styleId="afff1">
    <w:name w:val="List Paragraph"/>
    <w:aliases w:val="ТЗ список,Абзац списка нумерованный"/>
    <w:basedOn w:val="a1"/>
    <w:link w:val="afff2"/>
    <w:uiPriority w:val="34"/>
    <w:qFormat/>
    <w:rsid w:val="00C201D3"/>
    <w:pPr>
      <w:spacing w:after="200" w:line="276" w:lineRule="auto"/>
      <w:ind w:left="720"/>
    </w:pPr>
    <w:rPr>
      <w:rFonts w:ascii="Calibri" w:eastAsia="Calibri" w:hAnsi="Calibri"/>
      <w:sz w:val="20"/>
      <w:szCs w:val="20"/>
    </w:rPr>
  </w:style>
  <w:style w:type="character" w:customStyle="1" w:styleId="afff2">
    <w:name w:val="Абзац списка Знак"/>
    <w:aliases w:val="ТЗ список Знак,Абзац списка нумерованный Знак"/>
    <w:link w:val="afff1"/>
    <w:uiPriority w:val="34"/>
    <w:qFormat/>
    <w:locked/>
    <w:rsid w:val="00C201D3"/>
    <w:rPr>
      <w:rFonts w:ascii="Calibri" w:hAnsi="Calibri" w:cs="Calibri"/>
    </w:rPr>
  </w:style>
  <w:style w:type="paragraph" w:customStyle="1" w:styleId="1c">
    <w:name w:val="Абзац списка1"/>
    <w:basedOn w:val="a1"/>
    <w:link w:val="ListParagraphChar"/>
    <w:rsid w:val="00C201D3"/>
    <w:pPr>
      <w:spacing w:after="200" w:line="276" w:lineRule="auto"/>
      <w:ind w:left="720"/>
    </w:pPr>
    <w:rPr>
      <w:rFonts w:ascii="Calibri" w:eastAsia="Calibri" w:hAnsi="Calibri"/>
      <w:sz w:val="20"/>
      <w:szCs w:val="20"/>
    </w:rPr>
  </w:style>
  <w:style w:type="character" w:customStyle="1" w:styleId="ListParagraphChar">
    <w:name w:val="List Paragraph Char"/>
    <w:link w:val="1c"/>
    <w:uiPriority w:val="99"/>
    <w:locked/>
    <w:rsid w:val="00C201D3"/>
    <w:rPr>
      <w:rFonts w:ascii="Calibri" w:hAnsi="Calibri" w:cs="Calibri"/>
    </w:rPr>
  </w:style>
  <w:style w:type="character" w:customStyle="1" w:styleId="ListParagraphChar1">
    <w:name w:val="List Paragraph Char1"/>
    <w:link w:val="27"/>
    <w:locked/>
    <w:rsid w:val="00C201D3"/>
    <w:rPr>
      <w:rFonts w:ascii="Calibri" w:hAnsi="Calibri" w:cs="Calibri"/>
    </w:rPr>
  </w:style>
  <w:style w:type="paragraph" w:customStyle="1" w:styleId="27">
    <w:name w:val="Абзац списка2"/>
    <w:basedOn w:val="a1"/>
    <w:link w:val="ListParagraphChar1"/>
    <w:rsid w:val="00C201D3"/>
    <w:pPr>
      <w:spacing w:after="200" w:line="276" w:lineRule="auto"/>
      <w:ind w:left="720"/>
    </w:pPr>
    <w:rPr>
      <w:rFonts w:ascii="Calibri" w:eastAsia="Calibri" w:hAnsi="Calibri"/>
      <w:sz w:val="20"/>
      <w:szCs w:val="20"/>
    </w:rPr>
  </w:style>
  <w:style w:type="character" w:customStyle="1" w:styleId="ConsPlusNormal0">
    <w:name w:val="ConsPlusNormal Знак"/>
    <w:link w:val="ConsPlusNormal"/>
    <w:locked/>
    <w:rsid w:val="00C201D3"/>
    <w:rPr>
      <w:rFonts w:ascii="Arial" w:hAnsi="Arial"/>
      <w:sz w:val="22"/>
      <w:szCs w:val="22"/>
      <w:lang w:eastAsia="ru-RU" w:bidi="ar-SA"/>
    </w:rPr>
  </w:style>
  <w:style w:type="character" w:customStyle="1" w:styleId="apple-converted-space">
    <w:name w:val="apple-converted-space"/>
    <w:basedOn w:val="a3"/>
    <w:rsid w:val="00C201D3"/>
  </w:style>
  <w:style w:type="character" w:customStyle="1" w:styleId="aff4">
    <w:name w:val="Без интервала Знак"/>
    <w:link w:val="aff3"/>
    <w:uiPriority w:val="1"/>
    <w:locked/>
    <w:rsid w:val="00C201D3"/>
    <w:rPr>
      <w:sz w:val="22"/>
      <w:szCs w:val="22"/>
      <w:lang w:eastAsia="ru-RU" w:bidi="ar-SA"/>
    </w:rPr>
  </w:style>
  <w:style w:type="paragraph" w:customStyle="1" w:styleId="310">
    <w:name w:val="Основной текст с отступом 31"/>
    <w:basedOn w:val="a1"/>
    <w:rsid w:val="00331E25"/>
    <w:pPr>
      <w:suppressAutoHyphens/>
      <w:ind w:firstLine="709"/>
      <w:jc w:val="both"/>
    </w:pPr>
    <w:rPr>
      <w:sz w:val="28"/>
      <w:szCs w:val="28"/>
      <w:lang w:eastAsia="ar-SA"/>
    </w:rPr>
  </w:style>
  <w:style w:type="character" w:styleId="afff3">
    <w:name w:val="Strong"/>
    <w:basedOn w:val="a3"/>
    <w:uiPriority w:val="22"/>
    <w:qFormat/>
    <w:rsid w:val="00502F7F"/>
    <w:rPr>
      <w:b/>
      <w:bCs/>
    </w:rPr>
  </w:style>
  <w:style w:type="paragraph" w:customStyle="1" w:styleId="p20">
    <w:name w:val="p20"/>
    <w:basedOn w:val="a1"/>
    <w:uiPriority w:val="99"/>
    <w:rsid w:val="00502F7F"/>
    <w:pPr>
      <w:spacing w:before="100" w:beforeAutospacing="1" w:after="100" w:afterAutospacing="1"/>
    </w:pPr>
  </w:style>
  <w:style w:type="character" w:customStyle="1" w:styleId="s23">
    <w:name w:val="s23"/>
    <w:basedOn w:val="a3"/>
    <w:uiPriority w:val="99"/>
    <w:rsid w:val="00502F7F"/>
  </w:style>
  <w:style w:type="paragraph" w:customStyle="1" w:styleId="p22">
    <w:name w:val="p22"/>
    <w:basedOn w:val="a1"/>
    <w:uiPriority w:val="99"/>
    <w:rsid w:val="00502F7F"/>
    <w:pPr>
      <w:spacing w:before="100" w:beforeAutospacing="1" w:after="100" w:afterAutospacing="1"/>
    </w:pPr>
  </w:style>
  <w:style w:type="paragraph" w:customStyle="1" w:styleId="p23">
    <w:name w:val="p23"/>
    <w:basedOn w:val="a1"/>
    <w:uiPriority w:val="99"/>
    <w:rsid w:val="00502F7F"/>
    <w:pPr>
      <w:spacing w:before="100" w:beforeAutospacing="1" w:after="100" w:afterAutospacing="1"/>
    </w:pPr>
  </w:style>
  <w:style w:type="character" w:customStyle="1" w:styleId="s26">
    <w:name w:val="s26"/>
    <w:basedOn w:val="a3"/>
    <w:uiPriority w:val="99"/>
    <w:rsid w:val="00502F7F"/>
  </w:style>
  <w:style w:type="character" w:customStyle="1" w:styleId="s25">
    <w:name w:val="s25"/>
    <w:basedOn w:val="a3"/>
    <w:uiPriority w:val="99"/>
    <w:rsid w:val="00502F7F"/>
  </w:style>
  <w:style w:type="character" w:customStyle="1" w:styleId="s8">
    <w:name w:val="s8"/>
    <w:basedOn w:val="a3"/>
    <w:uiPriority w:val="99"/>
    <w:rsid w:val="00502F7F"/>
  </w:style>
  <w:style w:type="paragraph" w:customStyle="1" w:styleId="p9">
    <w:name w:val="p9"/>
    <w:basedOn w:val="a1"/>
    <w:uiPriority w:val="99"/>
    <w:rsid w:val="00502F7F"/>
    <w:pPr>
      <w:spacing w:before="100" w:beforeAutospacing="1" w:after="100" w:afterAutospacing="1"/>
    </w:pPr>
  </w:style>
  <w:style w:type="paragraph" w:customStyle="1" w:styleId="ConsTitle">
    <w:name w:val="ConsTitle"/>
    <w:rsid w:val="00263DE5"/>
    <w:pPr>
      <w:widowControl w:val="0"/>
      <w:autoSpaceDE w:val="0"/>
      <w:autoSpaceDN w:val="0"/>
      <w:adjustRightInd w:val="0"/>
    </w:pPr>
    <w:rPr>
      <w:rFonts w:ascii="Arial" w:eastAsia="Times New Roman" w:hAnsi="Arial" w:cs="Arial"/>
      <w:b/>
      <w:bCs/>
      <w:sz w:val="16"/>
      <w:szCs w:val="16"/>
    </w:rPr>
  </w:style>
  <w:style w:type="character" w:customStyle="1" w:styleId="1d">
    <w:name w:val="Основной шрифт абзаца1"/>
    <w:rsid w:val="00D36EB4"/>
    <w:rPr>
      <w:sz w:val="20"/>
      <w:szCs w:val="20"/>
    </w:rPr>
  </w:style>
  <w:style w:type="paragraph" w:styleId="afff4">
    <w:name w:val="caption"/>
    <w:basedOn w:val="a1"/>
    <w:next w:val="a1"/>
    <w:qFormat/>
    <w:rsid w:val="00D36EB4"/>
    <w:pPr>
      <w:jc w:val="center"/>
    </w:pPr>
    <w:rPr>
      <w:b/>
      <w:bCs/>
      <w:sz w:val="40"/>
      <w:szCs w:val="40"/>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D36EB4"/>
    <w:pPr>
      <w:spacing w:before="100" w:beforeAutospacing="1" w:after="100" w:afterAutospacing="1"/>
    </w:pPr>
    <w:rPr>
      <w:rFonts w:ascii="Tahoma" w:hAnsi="Tahoma" w:cs="Tahoma"/>
      <w:sz w:val="20"/>
      <w:szCs w:val="20"/>
      <w:lang w:val="en-US" w:eastAsia="en-US"/>
    </w:rPr>
  </w:style>
  <w:style w:type="paragraph" w:customStyle="1" w:styleId="ConsPlusTitle">
    <w:name w:val="ConsPlusTitle"/>
    <w:rsid w:val="00D36EB4"/>
    <w:pPr>
      <w:widowControl w:val="0"/>
      <w:autoSpaceDE w:val="0"/>
      <w:autoSpaceDN w:val="0"/>
      <w:adjustRightInd w:val="0"/>
    </w:pPr>
    <w:rPr>
      <w:rFonts w:ascii="Times New Roman" w:eastAsia="Times New Roman" w:hAnsi="Times New Roman"/>
      <w:b/>
      <w:bCs/>
      <w:sz w:val="24"/>
      <w:szCs w:val="24"/>
    </w:rPr>
  </w:style>
  <w:style w:type="paragraph" w:customStyle="1" w:styleId="ConsPlusCell">
    <w:name w:val="ConsPlusCell"/>
    <w:rsid w:val="00D36EB4"/>
    <w:pPr>
      <w:widowControl w:val="0"/>
      <w:autoSpaceDE w:val="0"/>
      <w:autoSpaceDN w:val="0"/>
      <w:adjustRightInd w:val="0"/>
    </w:pPr>
    <w:rPr>
      <w:rFonts w:ascii="Arial" w:eastAsia="Times New Roman" w:hAnsi="Arial" w:cs="Arial"/>
    </w:rPr>
  </w:style>
  <w:style w:type="paragraph" w:customStyle="1" w:styleId="xl84">
    <w:name w:val="xl84"/>
    <w:basedOn w:val="a1"/>
    <w:rsid w:val="00D36EB4"/>
    <w:pPr>
      <w:shd w:val="clear" w:color="000000" w:fill="FFFFFF"/>
      <w:spacing w:before="100" w:beforeAutospacing="1" w:after="100" w:afterAutospacing="1"/>
    </w:pPr>
    <w:rPr>
      <w:b/>
      <w:bCs/>
      <w:sz w:val="22"/>
      <w:szCs w:val="22"/>
    </w:rPr>
  </w:style>
  <w:style w:type="paragraph" w:customStyle="1" w:styleId="xl85">
    <w:name w:val="xl85"/>
    <w:basedOn w:val="a1"/>
    <w:rsid w:val="00D36EB4"/>
    <w:pPr>
      <w:shd w:val="clear" w:color="000000" w:fill="FFFFFF"/>
      <w:spacing w:before="100" w:beforeAutospacing="1" w:after="100" w:afterAutospacing="1"/>
      <w:jc w:val="center"/>
    </w:pPr>
    <w:rPr>
      <w:b/>
      <w:bCs/>
    </w:rPr>
  </w:style>
  <w:style w:type="paragraph" w:customStyle="1" w:styleId="xl86">
    <w:name w:val="xl86"/>
    <w:basedOn w:val="a1"/>
    <w:rsid w:val="00D36EB4"/>
    <w:pPr>
      <w:shd w:val="clear" w:color="000000" w:fill="FFFFFF"/>
      <w:spacing w:before="100" w:beforeAutospacing="1" w:after="100" w:afterAutospacing="1"/>
      <w:jc w:val="both"/>
    </w:pPr>
  </w:style>
  <w:style w:type="paragraph" w:customStyle="1" w:styleId="xl87">
    <w:name w:val="xl87"/>
    <w:basedOn w:val="a1"/>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1"/>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1"/>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1"/>
    <w:rsid w:val="00D36EB4"/>
    <w:pPr>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1"/>
    <w:rsid w:val="00D36EB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1"/>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1"/>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1"/>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1"/>
    <w:rsid w:val="00D36EB4"/>
    <w:pPr>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1"/>
    <w:rsid w:val="00D36EB4"/>
    <w:pPr>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1"/>
    <w:rsid w:val="00D36EB4"/>
    <w:pPr>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1"/>
    <w:rsid w:val="00D36EB4"/>
    <w:pPr>
      <w:shd w:val="clear" w:color="000000" w:fill="FFFFFF"/>
      <w:spacing w:before="100" w:beforeAutospacing="1" w:after="100" w:afterAutospacing="1"/>
    </w:pPr>
  </w:style>
  <w:style w:type="paragraph" w:customStyle="1" w:styleId="xl99">
    <w:name w:val="xl99"/>
    <w:basedOn w:val="a1"/>
    <w:rsid w:val="00D36EB4"/>
    <w:pPr>
      <w:shd w:val="clear" w:color="000000" w:fill="FFFFFF"/>
      <w:spacing w:before="100" w:beforeAutospacing="1" w:after="100" w:afterAutospacing="1"/>
    </w:pPr>
  </w:style>
  <w:style w:type="paragraph" w:customStyle="1" w:styleId="xl100">
    <w:name w:val="xl100"/>
    <w:basedOn w:val="a1"/>
    <w:rsid w:val="00D36EB4"/>
    <w:pPr>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1"/>
    <w:rsid w:val="00D36EB4"/>
    <w:pPr>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0">
    <w:name w:val="Знак Знак23"/>
    <w:rsid w:val="00D36EB4"/>
    <w:rPr>
      <w:rFonts w:ascii="Times New Roman" w:hAnsi="Times New Roman" w:cs="Times New Roman"/>
      <w:b/>
      <w:bCs/>
      <w:caps/>
      <w:sz w:val="28"/>
      <w:szCs w:val="28"/>
      <w:lang w:val="en-US"/>
    </w:rPr>
  </w:style>
  <w:style w:type="character" w:customStyle="1" w:styleId="220">
    <w:name w:val="Знак Знак22"/>
    <w:rsid w:val="00D36EB4"/>
    <w:rPr>
      <w:rFonts w:ascii="Times New Roman" w:hAnsi="Times New Roman" w:cs="Times New Roman"/>
      <w:b/>
      <w:bCs/>
      <w:kern w:val="24"/>
      <w:sz w:val="28"/>
      <w:szCs w:val="28"/>
    </w:rPr>
  </w:style>
  <w:style w:type="character" w:customStyle="1" w:styleId="H6">
    <w:name w:val="H6 Знак Знак"/>
    <w:rsid w:val="00D36EB4"/>
    <w:rPr>
      <w:rFonts w:ascii="PetersburgCTT" w:hAnsi="PetersburgCTT" w:cs="PetersburgCTT"/>
      <w:i/>
      <w:iCs/>
      <w:sz w:val="24"/>
      <w:szCs w:val="24"/>
      <w:lang w:eastAsia="en-US"/>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autoRedefine/>
    <w:rsid w:val="00D36EB4"/>
    <w:pPr>
      <w:spacing w:after="160" w:line="240" w:lineRule="exact"/>
    </w:pPr>
    <w:rPr>
      <w:rFonts w:eastAsia="SimSun"/>
      <w:b/>
      <w:bCs/>
      <w:sz w:val="28"/>
      <w:szCs w:val="28"/>
      <w:lang w:val="en-US" w:eastAsia="en-US"/>
    </w:rPr>
  </w:style>
  <w:style w:type="character" w:customStyle="1" w:styleId="1e">
    <w:name w:val="Основной текст 1 Знак"/>
    <w:aliases w:val="Нумерованный список !! Знак,Надин стиль Знак,Body Text Indent Знак,Iniiaiie oaeno 1 Знак Знак"/>
    <w:rsid w:val="00D36EB4"/>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36EB4"/>
    <w:rPr>
      <w:rFonts w:ascii="Times New Roman CYR" w:hAnsi="Times New Roman CYR" w:cs="Times New Roman CYR"/>
      <w:sz w:val="20"/>
      <w:szCs w:val="20"/>
      <w:lang w:eastAsia="ru-RU"/>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Footnote Text Char1 Знак"/>
    <w:rsid w:val="00D36EB4"/>
    <w:rPr>
      <w:rFonts w:ascii="Times New Roman" w:hAnsi="Times New Roman" w:cs="Times New Roman"/>
    </w:rPr>
  </w:style>
  <w:style w:type="paragraph" w:customStyle="1" w:styleId="afff7">
    <w:name w:val="Таблица"/>
    <w:basedOn w:val="a1"/>
    <w:qFormat/>
    <w:rsid w:val="00D36EB4"/>
    <w:pPr>
      <w:jc w:val="center"/>
    </w:pPr>
    <w:rPr>
      <w:rFonts w:eastAsia="Calibri"/>
      <w:b/>
      <w:bCs/>
      <w:sz w:val="28"/>
      <w:szCs w:val="28"/>
    </w:rPr>
  </w:style>
  <w:style w:type="paragraph" w:styleId="35">
    <w:name w:val="Body Text Indent 3"/>
    <w:basedOn w:val="a1"/>
    <w:link w:val="36"/>
    <w:rsid w:val="00D36EB4"/>
    <w:pPr>
      <w:spacing w:after="120"/>
      <w:ind w:left="283"/>
      <w:jc w:val="both"/>
    </w:pPr>
    <w:rPr>
      <w:rFonts w:ascii="Times New Roman CYR" w:eastAsia="Calibri" w:hAnsi="Times New Roman CYR" w:cs="Times New Roman CYR"/>
      <w:sz w:val="16"/>
      <w:szCs w:val="16"/>
    </w:rPr>
  </w:style>
  <w:style w:type="character" w:customStyle="1" w:styleId="36">
    <w:name w:val="Основной текст с отступом 3 Знак"/>
    <w:basedOn w:val="a3"/>
    <w:link w:val="35"/>
    <w:locked/>
    <w:rsid w:val="00D36EB4"/>
    <w:rPr>
      <w:rFonts w:ascii="Times New Roman CYR" w:hAnsi="Times New Roman CYR" w:cs="Times New Roman CYR"/>
      <w:sz w:val="16"/>
      <w:szCs w:val="16"/>
      <w:lang w:eastAsia="ru-RU"/>
    </w:rPr>
  </w:style>
  <w:style w:type="paragraph" w:customStyle="1" w:styleId="afff8">
    <w:name w:val="Ст. без интервала"/>
    <w:basedOn w:val="aff3"/>
    <w:qFormat/>
    <w:rsid w:val="00D36EB4"/>
    <w:pPr>
      <w:ind w:firstLine="709"/>
      <w:jc w:val="both"/>
    </w:pPr>
    <w:rPr>
      <w:rFonts w:ascii="Times New Roman" w:hAnsi="Times New Roman"/>
      <w:sz w:val="28"/>
      <w:szCs w:val="28"/>
      <w:lang w:eastAsia="en-US"/>
    </w:rPr>
  </w:style>
  <w:style w:type="character" w:customStyle="1" w:styleId="28">
    <w:name w:val="Основной текст 2 Знак Знак Знак"/>
    <w:basedOn w:val="a3"/>
    <w:rsid w:val="00D36EB4"/>
  </w:style>
  <w:style w:type="paragraph" w:customStyle="1" w:styleId="314">
    <w:name w:val="Основной текст с отступом 3 + 14 пт"/>
    <w:aliases w:val="По ширине,Слева:  0 см,Первая строка: ..."/>
    <w:basedOn w:val="35"/>
    <w:rsid w:val="00D36EB4"/>
    <w:pPr>
      <w:ind w:left="0" w:firstLine="540"/>
    </w:pPr>
    <w:rPr>
      <w:rFonts w:ascii="Times New Roman" w:eastAsia="Times New Roman" w:hAnsi="Times New Roman" w:cs="Times New Roman"/>
      <w:sz w:val="28"/>
      <w:szCs w:val="28"/>
    </w:rPr>
  </w:style>
  <w:style w:type="paragraph" w:customStyle="1" w:styleId="TimesNewRoman">
    <w:name w:val="Times New Roman"/>
    <w:basedOn w:val="a1"/>
    <w:rsid w:val="00D36EB4"/>
    <w:pPr>
      <w:suppressAutoHyphens/>
      <w:spacing w:after="200" w:line="276" w:lineRule="auto"/>
    </w:pPr>
    <w:rPr>
      <w:sz w:val="28"/>
      <w:szCs w:val="28"/>
      <w:lang w:eastAsia="ar-SA"/>
    </w:rPr>
  </w:style>
  <w:style w:type="paragraph" w:customStyle="1" w:styleId="1f">
    <w:name w:val="Без интервала1"/>
    <w:qFormat/>
    <w:rsid w:val="00D36EB4"/>
    <w:pPr>
      <w:suppressAutoHyphens/>
    </w:pPr>
    <w:rPr>
      <w:rFonts w:cs="Calibri"/>
      <w:sz w:val="22"/>
      <w:szCs w:val="22"/>
      <w:lang w:eastAsia="ar-SA"/>
    </w:rPr>
  </w:style>
  <w:style w:type="character" w:customStyle="1" w:styleId="FontStyle12">
    <w:name w:val="Font Style12"/>
    <w:rsid w:val="00D36EB4"/>
    <w:rPr>
      <w:rFonts w:ascii="Times New Roman" w:hAnsi="Times New Roman" w:cs="Times New Roman"/>
      <w:b/>
      <w:bCs/>
      <w:sz w:val="26"/>
      <w:szCs w:val="26"/>
    </w:rPr>
  </w:style>
  <w:style w:type="paragraph" w:customStyle="1" w:styleId="Style2">
    <w:name w:val="Style2"/>
    <w:basedOn w:val="a1"/>
    <w:rsid w:val="00D36EB4"/>
    <w:pPr>
      <w:widowControl w:val="0"/>
      <w:autoSpaceDE w:val="0"/>
      <w:autoSpaceDN w:val="0"/>
      <w:adjustRightInd w:val="0"/>
    </w:pPr>
  </w:style>
  <w:style w:type="paragraph" w:customStyle="1" w:styleId="Style3">
    <w:name w:val="Style3"/>
    <w:basedOn w:val="a1"/>
    <w:rsid w:val="00D36EB4"/>
    <w:pPr>
      <w:widowControl w:val="0"/>
      <w:autoSpaceDE w:val="0"/>
      <w:autoSpaceDN w:val="0"/>
      <w:adjustRightInd w:val="0"/>
      <w:spacing w:line="322" w:lineRule="exact"/>
      <w:ind w:firstLine="706"/>
      <w:jc w:val="both"/>
    </w:pPr>
  </w:style>
  <w:style w:type="paragraph" w:customStyle="1" w:styleId="Style4">
    <w:name w:val="Style4"/>
    <w:basedOn w:val="a1"/>
    <w:rsid w:val="00D36EB4"/>
    <w:pPr>
      <w:widowControl w:val="0"/>
      <w:autoSpaceDE w:val="0"/>
      <w:autoSpaceDN w:val="0"/>
      <w:adjustRightInd w:val="0"/>
      <w:spacing w:line="324" w:lineRule="exact"/>
      <w:ind w:firstLine="552"/>
      <w:jc w:val="both"/>
    </w:pPr>
  </w:style>
  <w:style w:type="paragraph" w:customStyle="1" w:styleId="Style5">
    <w:name w:val="Style5"/>
    <w:basedOn w:val="a1"/>
    <w:rsid w:val="00D36EB4"/>
    <w:pPr>
      <w:widowControl w:val="0"/>
      <w:autoSpaceDE w:val="0"/>
      <w:autoSpaceDN w:val="0"/>
      <w:adjustRightInd w:val="0"/>
      <w:spacing w:line="326" w:lineRule="exact"/>
      <w:ind w:hanging="360"/>
    </w:pPr>
  </w:style>
  <w:style w:type="character" w:customStyle="1" w:styleId="FontStyle13">
    <w:name w:val="Font Style13"/>
    <w:rsid w:val="00D36EB4"/>
    <w:rPr>
      <w:rFonts w:ascii="Times New Roman" w:hAnsi="Times New Roman" w:cs="Times New Roman"/>
      <w:sz w:val="26"/>
      <w:szCs w:val="26"/>
    </w:rPr>
  </w:style>
  <w:style w:type="paragraph" w:customStyle="1" w:styleId="112">
    <w:name w:val="Знак Знак11 Знак"/>
    <w:basedOn w:val="13"/>
    <w:rsid w:val="00D36EB4"/>
    <w:pPr>
      <w:spacing w:after="0"/>
      <w:jc w:val="both"/>
    </w:pPr>
    <w:rPr>
      <w:rFonts w:ascii="Times New Roman" w:hAnsi="Times New Roman" w:cs="Times New Roman"/>
      <w:b w:val="0"/>
      <w:bCs w:val="0"/>
      <w:sz w:val="27"/>
      <w:szCs w:val="27"/>
    </w:rPr>
  </w:style>
  <w:style w:type="paragraph" w:customStyle="1" w:styleId="s13">
    <w:name w:val="s_13"/>
    <w:basedOn w:val="a1"/>
    <w:uiPriority w:val="99"/>
    <w:rsid w:val="00D36EB4"/>
    <w:pPr>
      <w:ind w:firstLine="720"/>
    </w:pPr>
    <w:rPr>
      <w:sz w:val="20"/>
      <w:szCs w:val="20"/>
    </w:rPr>
  </w:style>
  <w:style w:type="character" w:customStyle="1" w:styleId="afff9">
    <w:name w:val="Гипертекстовая ссылка"/>
    <w:basedOn w:val="a3"/>
    <w:rsid w:val="00D36EB4"/>
    <w:rPr>
      <w:color w:val="008000"/>
    </w:rPr>
  </w:style>
  <w:style w:type="paragraph" w:customStyle="1" w:styleId="afffa">
    <w:name w:val="Текст (справка)"/>
    <w:basedOn w:val="a1"/>
    <w:next w:val="a1"/>
    <w:uiPriority w:val="99"/>
    <w:rsid w:val="00207C99"/>
    <w:pPr>
      <w:widowControl w:val="0"/>
      <w:autoSpaceDE w:val="0"/>
      <w:autoSpaceDN w:val="0"/>
      <w:adjustRightInd w:val="0"/>
      <w:ind w:left="170" w:right="170"/>
    </w:pPr>
    <w:rPr>
      <w:rFonts w:ascii="Arial" w:hAnsi="Arial" w:cs="Arial"/>
    </w:rPr>
  </w:style>
  <w:style w:type="paragraph" w:customStyle="1" w:styleId="afffb">
    <w:name w:val="Комментарий"/>
    <w:basedOn w:val="afffa"/>
    <w:next w:val="a1"/>
    <w:uiPriority w:val="99"/>
    <w:rsid w:val="00207C99"/>
    <w:pPr>
      <w:spacing w:before="75"/>
      <w:ind w:right="0"/>
      <w:jc w:val="both"/>
    </w:pPr>
    <w:rPr>
      <w:color w:val="353842"/>
      <w:shd w:val="clear" w:color="auto" w:fill="F0F0F0"/>
    </w:rPr>
  </w:style>
  <w:style w:type="paragraph" w:customStyle="1" w:styleId="afffc">
    <w:name w:val="Информация об изменениях документа"/>
    <w:basedOn w:val="afffb"/>
    <w:next w:val="a1"/>
    <w:rsid w:val="00207C99"/>
    <w:rPr>
      <w:i/>
      <w:iCs/>
    </w:rPr>
  </w:style>
  <w:style w:type="character" w:customStyle="1" w:styleId="afffd">
    <w:name w:val="Цветовое выделение для Текст"/>
    <w:uiPriority w:val="99"/>
    <w:rsid w:val="00207C99"/>
  </w:style>
  <w:style w:type="paragraph" w:customStyle="1" w:styleId="130">
    <w:name w:val="Знак Знак Знак Знак Знак Знак1 Знак3"/>
    <w:basedOn w:val="a1"/>
    <w:uiPriority w:val="99"/>
    <w:rsid w:val="00207C99"/>
    <w:pPr>
      <w:spacing w:after="160" w:line="240" w:lineRule="exact"/>
    </w:pPr>
    <w:rPr>
      <w:rFonts w:ascii="Arial" w:hAnsi="Arial" w:cs="Arial"/>
      <w:sz w:val="20"/>
      <w:szCs w:val="20"/>
      <w:lang w:val="fr-FR" w:eastAsia="en-US"/>
    </w:rPr>
  </w:style>
  <w:style w:type="paragraph" w:customStyle="1" w:styleId="53">
    <w:name w:val="Знак Знак5 Знак Знак Знак Знак3"/>
    <w:basedOn w:val="a1"/>
    <w:uiPriority w:val="99"/>
    <w:rsid w:val="00207C99"/>
    <w:pPr>
      <w:spacing w:after="160" w:line="240" w:lineRule="exact"/>
    </w:pPr>
    <w:rPr>
      <w:rFonts w:ascii="Arial" w:hAnsi="Arial" w:cs="Arial"/>
      <w:sz w:val="20"/>
      <w:szCs w:val="20"/>
      <w:lang w:val="fr-FR" w:eastAsia="en-US"/>
    </w:rPr>
  </w:style>
  <w:style w:type="paragraph" w:customStyle="1" w:styleId="1f0">
    <w:name w:val="Основной текст с отступом1"/>
    <w:basedOn w:val="a1"/>
    <w:uiPriority w:val="99"/>
    <w:rsid w:val="003E239C"/>
    <w:pPr>
      <w:jc w:val="both"/>
    </w:pPr>
    <w:rPr>
      <w:rFonts w:ascii="Arial" w:hAnsi="Arial" w:cs="Arial"/>
      <w:b/>
      <w:bCs/>
    </w:rPr>
  </w:style>
  <w:style w:type="paragraph" w:styleId="afffe">
    <w:name w:val="endnote text"/>
    <w:basedOn w:val="a1"/>
    <w:link w:val="affff"/>
    <w:uiPriority w:val="99"/>
    <w:semiHidden/>
    <w:rsid w:val="003E239C"/>
    <w:pPr>
      <w:widowControl w:val="0"/>
    </w:pPr>
    <w:rPr>
      <w:sz w:val="20"/>
      <w:szCs w:val="20"/>
    </w:rPr>
  </w:style>
  <w:style w:type="character" w:customStyle="1" w:styleId="affff">
    <w:name w:val="Текст концевой сноски Знак"/>
    <w:basedOn w:val="a3"/>
    <w:link w:val="afffe"/>
    <w:uiPriority w:val="99"/>
    <w:locked/>
    <w:rsid w:val="003E239C"/>
    <w:rPr>
      <w:rFonts w:ascii="Times New Roman" w:hAnsi="Times New Roman" w:cs="Times New Roman"/>
      <w:sz w:val="20"/>
      <w:szCs w:val="20"/>
      <w:lang w:eastAsia="ru-RU"/>
    </w:rPr>
  </w:style>
  <w:style w:type="character" w:styleId="affff0">
    <w:name w:val="endnote reference"/>
    <w:basedOn w:val="a3"/>
    <w:uiPriority w:val="99"/>
    <w:semiHidden/>
    <w:rsid w:val="003E239C"/>
    <w:rPr>
      <w:vertAlign w:val="superscript"/>
    </w:rPr>
  </w:style>
  <w:style w:type="paragraph" w:customStyle="1" w:styleId="520">
    <w:name w:val="Знак Знак5 Знак Знак Знак Знак2"/>
    <w:basedOn w:val="a1"/>
    <w:uiPriority w:val="99"/>
    <w:rsid w:val="00991C23"/>
    <w:pPr>
      <w:spacing w:after="160" w:line="240" w:lineRule="exact"/>
    </w:pPr>
    <w:rPr>
      <w:rFonts w:ascii="Arial" w:hAnsi="Arial" w:cs="Arial"/>
      <w:sz w:val="20"/>
      <w:szCs w:val="20"/>
      <w:lang w:val="fr-FR" w:eastAsia="en-US"/>
    </w:rPr>
  </w:style>
  <w:style w:type="paragraph" w:customStyle="1" w:styleId="120">
    <w:name w:val="Знак Знак Знак Знак Знак Знак1 Знак2"/>
    <w:basedOn w:val="a1"/>
    <w:uiPriority w:val="99"/>
    <w:rsid w:val="00991C23"/>
    <w:pPr>
      <w:spacing w:after="160" w:line="240" w:lineRule="exact"/>
    </w:pPr>
    <w:rPr>
      <w:rFonts w:ascii="Arial" w:hAnsi="Arial" w:cs="Arial"/>
      <w:sz w:val="20"/>
      <w:szCs w:val="20"/>
      <w:lang w:val="fr-FR" w:eastAsia="en-US"/>
    </w:rPr>
  </w:style>
  <w:style w:type="character" w:customStyle="1" w:styleId="121">
    <w:name w:val="Знак Знак12"/>
    <w:uiPriority w:val="99"/>
    <w:locked/>
    <w:rsid w:val="00991C23"/>
    <w:rPr>
      <w:b/>
      <w:bCs/>
      <w:sz w:val="24"/>
      <w:szCs w:val="24"/>
      <w:lang w:val="ru-RU" w:eastAsia="ru-RU"/>
    </w:rPr>
  </w:style>
  <w:style w:type="character" w:customStyle="1" w:styleId="54">
    <w:name w:val="Знак Знак5"/>
    <w:uiPriority w:val="99"/>
    <w:locked/>
    <w:rsid w:val="00991C23"/>
    <w:rPr>
      <w:sz w:val="24"/>
      <w:szCs w:val="24"/>
      <w:lang w:val="ru-RU" w:eastAsia="ru-RU"/>
    </w:rPr>
  </w:style>
  <w:style w:type="character" w:styleId="affff1">
    <w:name w:val="Placeholder Text"/>
    <w:basedOn w:val="a3"/>
    <w:uiPriority w:val="99"/>
    <w:semiHidden/>
    <w:rsid w:val="009C1C72"/>
    <w:rPr>
      <w:color w:val="808080"/>
    </w:rPr>
  </w:style>
  <w:style w:type="paragraph" w:customStyle="1" w:styleId="affff2">
    <w:name w:val="Содержимое таблицы"/>
    <w:basedOn w:val="a1"/>
    <w:rsid w:val="009C1C72"/>
    <w:pPr>
      <w:suppressLineNumbers/>
      <w:suppressAutoHyphens/>
    </w:pPr>
    <w:rPr>
      <w:lang w:eastAsia="ar-SA"/>
    </w:rPr>
  </w:style>
  <w:style w:type="character" w:customStyle="1" w:styleId="WW8Num1z0">
    <w:name w:val="WW8Num1z0"/>
    <w:rsid w:val="00BF44C0"/>
    <w:rPr>
      <w:rFonts w:ascii="Symbol" w:hAnsi="Symbol" w:cs="Symbol"/>
      <w:sz w:val="18"/>
      <w:szCs w:val="18"/>
    </w:rPr>
  </w:style>
  <w:style w:type="character" w:customStyle="1" w:styleId="Absatz-Standardschriftart">
    <w:name w:val="Absatz-Standardschriftart"/>
    <w:rsid w:val="00BF44C0"/>
  </w:style>
  <w:style w:type="character" w:customStyle="1" w:styleId="WW-Absatz-Standardschriftart">
    <w:name w:val="WW-Absatz-Standardschriftart"/>
    <w:rsid w:val="00BF44C0"/>
  </w:style>
  <w:style w:type="character" w:customStyle="1" w:styleId="WW-Absatz-Standardschriftart1">
    <w:name w:val="WW-Absatz-Standardschriftart1"/>
    <w:rsid w:val="00BF44C0"/>
  </w:style>
  <w:style w:type="character" w:customStyle="1" w:styleId="WW-Absatz-Standardschriftart11">
    <w:name w:val="WW-Absatz-Standardschriftart11"/>
    <w:rsid w:val="00BF44C0"/>
  </w:style>
  <w:style w:type="character" w:customStyle="1" w:styleId="WW-Absatz-Standardschriftart111">
    <w:name w:val="WW-Absatz-Standardschriftart111"/>
    <w:rsid w:val="00BF44C0"/>
  </w:style>
  <w:style w:type="character" w:customStyle="1" w:styleId="affff3">
    <w:name w:val="Маркеры списка"/>
    <w:rsid w:val="00BF44C0"/>
    <w:rPr>
      <w:rFonts w:ascii="StarSymbol" w:eastAsia="StarSymbol" w:hAnsi="StarSymbol" w:cs="StarSymbol"/>
      <w:sz w:val="18"/>
      <w:szCs w:val="18"/>
    </w:rPr>
  </w:style>
  <w:style w:type="paragraph" w:customStyle="1" w:styleId="1f1">
    <w:name w:val="Заголовок1"/>
    <w:basedOn w:val="a1"/>
    <w:next w:val="a2"/>
    <w:qFormat/>
    <w:rsid w:val="00BF44C0"/>
    <w:pPr>
      <w:keepNext/>
      <w:suppressAutoHyphens/>
      <w:spacing w:before="240" w:after="120"/>
    </w:pPr>
    <w:rPr>
      <w:rFonts w:ascii="Arial" w:eastAsia="Calibri" w:hAnsi="Arial" w:cs="Arial"/>
      <w:sz w:val="28"/>
      <w:szCs w:val="28"/>
      <w:lang w:eastAsia="ar-SA"/>
    </w:rPr>
  </w:style>
  <w:style w:type="paragraph" w:styleId="affff4">
    <w:name w:val="List"/>
    <w:basedOn w:val="a2"/>
    <w:rsid w:val="00BF44C0"/>
    <w:pPr>
      <w:widowControl/>
    </w:pPr>
    <w:rPr>
      <w:rFonts w:ascii="Arial" w:eastAsia="Times New Roman" w:hAnsi="Arial" w:cs="Arial"/>
      <w:kern w:val="0"/>
      <w:lang w:eastAsia="ar-SA"/>
    </w:rPr>
  </w:style>
  <w:style w:type="paragraph" w:customStyle="1" w:styleId="1f2">
    <w:name w:val="Название1"/>
    <w:basedOn w:val="a1"/>
    <w:rsid w:val="00BF44C0"/>
    <w:pPr>
      <w:suppressLineNumbers/>
      <w:suppressAutoHyphens/>
      <w:spacing w:before="120" w:after="120"/>
    </w:pPr>
    <w:rPr>
      <w:rFonts w:ascii="Arial" w:hAnsi="Arial" w:cs="Arial"/>
      <w:i/>
      <w:iCs/>
      <w:sz w:val="20"/>
      <w:szCs w:val="20"/>
      <w:lang w:eastAsia="ar-SA"/>
    </w:rPr>
  </w:style>
  <w:style w:type="paragraph" w:customStyle="1" w:styleId="1f3">
    <w:name w:val="Указатель1"/>
    <w:basedOn w:val="a1"/>
    <w:rsid w:val="00BF44C0"/>
    <w:pPr>
      <w:suppressLineNumbers/>
      <w:suppressAutoHyphens/>
    </w:pPr>
    <w:rPr>
      <w:rFonts w:ascii="Arial" w:hAnsi="Arial" w:cs="Arial"/>
      <w:lang w:eastAsia="ar-SA"/>
    </w:rPr>
  </w:style>
  <w:style w:type="paragraph" w:styleId="affff5">
    <w:name w:val="Subtitle"/>
    <w:basedOn w:val="a1"/>
    <w:next w:val="a2"/>
    <w:link w:val="affff6"/>
    <w:qFormat/>
    <w:rsid w:val="00BF44C0"/>
    <w:pPr>
      <w:tabs>
        <w:tab w:val="left" w:pos="4340"/>
      </w:tabs>
      <w:suppressAutoHyphens/>
    </w:pPr>
    <w:rPr>
      <w:sz w:val="32"/>
      <w:szCs w:val="32"/>
      <w:lang w:eastAsia="ar-SA"/>
    </w:rPr>
  </w:style>
  <w:style w:type="character" w:customStyle="1" w:styleId="affff6">
    <w:name w:val="Подзаголовок Знак"/>
    <w:basedOn w:val="a3"/>
    <w:link w:val="affff5"/>
    <w:locked/>
    <w:rsid w:val="00BF44C0"/>
    <w:rPr>
      <w:rFonts w:ascii="Times New Roman" w:hAnsi="Times New Roman" w:cs="Times New Roman"/>
      <w:sz w:val="24"/>
      <w:szCs w:val="24"/>
      <w:lang w:eastAsia="ar-SA" w:bidi="ar-SA"/>
    </w:rPr>
  </w:style>
  <w:style w:type="paragraph" w:customStyle="1" w:styleId="29">
    <w:name w:val="Без интервала2"/>
    <w:qFormat/>
    <w:rsid w:val="00BF44C0"/>
    <w:rPr>
      <w:rFonts w:eastAsia="Times New Roman" w:cs="Calibri"/>
      <w:sz w:val="22"/>
      <w:szCs w:val="22"/>
      <w:lang w:eastAsia="en-US"/>
    </w:rPr>
  </w:style>
  <w:style w:type="paragraph" w:customStyle="1" w:styleId="2a">
    <w:name w:val="Знак Знак2"/>
    <w:basedOn w:val="a1"/>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Default">
    <w:name w:val="Default"/>
    <w:rsid w:val="00136F90"/>
    <w:pPr>
      <w:autoSpaceDE w:val="0"/>
      <w:autoSpaceDN w:val="0"/>
      <w:adjustRightInd w:val="0"/>
    </w:pPr>
    <w:rPr>
      <w:rFonts w:ascii="Times New Roman" w:eastAsia="Times New Roman" w:hAnsi="Times New Roman"/>
      <w:color w:val="000000"/>
      <w:sz w:val="24"/>
      <w:szCs w:val="24"/>
      <w:lang w:eastAsia="en-US"/>
    </w:rPr>
  </w:style>
  <w:style w:type="paragraph" w:customStyle="1" w:styleId="113">
    <w:name w:val="Знак Знак11 Знак Знак Знак"/>
    <w:basedOn w:val="13"/>
    <w:rsid w:val="00136F90"/>
    <w:pPr>
      <w:spacing w:after="0"/>
      <w:jc w:val="both"/>
    </w:pPr>
    <w:rPr>
      <w:rFonts w:ascii="Times New Roman" w:hAnsi="Times New Roman" w:cs="Times New Roman"/>
      <w:b w:val="0"/>
      <w:bCs w:val="0"/>
      <w:sz w:val="27"/>
      <w:szCs w:val="27"/>
    </w:rPr>
  </w:style>
  <w:style w:type="paragraph" w:customStyle="1" w:styleId="1f4">
    <w:name w:val="Знак Знак Знак1"/>
    <w:basedOn w:val="a1"/>
    <w:rsid w:val="00136F90"/>
    <w:pPr>
      <w:spacing w:after="160" w:line="240" w:lineRule="exact"/>
    </w:pPr>
    <w:rPr>
      <w:rFonts w:ascii="Verdana" w:hAnsi="Verdana" w:cs="Verdana"/>
      <w:sz w:val="20"/>
      <w:szCs w:val="20"/>
      <w:lang w:val="en-US" w:eastAsia="en-US"/>
    </w:rPr>
  </w:style>
  <w:style w:type="paragraph" w:customStyle="1" w:styleId="1-1">
    <w:name w:val="Заголовок 1- нумерованный Знак Знак Знак1 Знак Знак Знак Знак Знак Знак Знак Знак Знак Знак"/>
    <w:basedOn w:val="a1"/>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200">
    <w:name w:val="Знак Знак20"/>
    <w:uiPriority w:val="99"/>
    <w:rsid w:val="00136F90"/>
    <w:rPr>
      <w:sz w:val="24"/>
      <w:szCs w:val="24"/>
    </w:rPr>
  </w:style>
  <w:style w:type="character" w:customStyle="1" w:styleId="150">
    <w:name w:val="Знак Знак15"/>
    <w:uiPriority w:val="99"/>
    <w:rsid w:val="00136F90"/>
    <w:rPr>
      <w:b/>
      <w:bCs/>
      <w:sz w:val="24"/>
      <w:szCs w:val="24"/>
    </w:rPr>
  </w:style>
  <w:style w:type="character" w:customStyle="1" w:styleId="140">
    <w:name w:val="Знак Знак14"/>
    <w:uiPriority w:val="99"/>
    <w:rsid w:val="00136F90"/>
    <w:rPr>
      <w:b/>
      <w:bCs/>
      <w:sz w:val="24"/>
      <w:szCs w:val="24"/>
    </w:rPr>
  </w:style>
  <w:style w:type="character" w:customStyle="1" w:styleId="131">
    <w:name w:val="Знак Знак13"/>
    <w:uiPriority w:val="99"/>
    <w:rsid w:val="00136F90"/>
    <w:rPr>
      <w:b/>
      <w:bCs/>
      <w:sz w:val="24"/>
      <w:szCs w:val="24"/>
    </w:rPr>
  </w:style>
  <w:style w:type="character" w:customStyle="1" w:styleId="1210">
    <w:name w:val="Знак Знак121"/>
    <w:uiPriority w:val="99"/>
    <w:rsid w:val="00136F90"/>
    <w:rPr>
      <w:b/>
      <w:bCs/>
      <w:sz w:val="24"/>
      <w:szCs w:val="24"/>
    </w:rPr>
  </w:style>
  <w:style w:type="character" w:customStyle="1" w:styleId="100">
    <w:name w:val="Знак Знак10"/>
    <w:uiPriority w:val="99"/>
    <w:rsid w:val="00136F90"/>
    <w:rPr>
      <w:sz w:val="24"/>
      <w:szCs w:val="24"/>
    </w:rPr>
  </w:style>
  <w:style w:type="character" w:customStyle="1" w:styleId="91">
    <w:name w:val="Знак Знак9"/>
    <w:uiPriority w:val="99"/>
    <w:rsid w:val="00136F90"/>
    <w:rPr>
      <w:sz w:val="24"/>
      <w:szCs w:val="24"/>
    </w:rPr>
  </w:style>
  <w:style w:type="paragraph" w:styleId="affff7">
    <w:name w:val="annotation subject"/>
    <w:basedOn w:val="af2"/>
    <w:next w:val="af2"/>
    <w:link w:val="affff8"/>
    <w:uiPriority w:val="99"/>
    <w:rsid w:val="00136F90"/>
    <w:rPr>
      <w:b/>
      <w:bCs/>
    </w:rPr>
  </w:style>
  <w:style w:type="character" w:customStyle="1" w:styleId="affff8">
    <w:name w:val="Тема примечания Знак"/>
    <w:basedOn w:val="af3"/>
    <w:link w:val="affff7"/>
    <w:uiPriority w:val="99"/>
    <w:locked/>
    <w:rsid w:val="00136F90"/>
    <w:rPr>
      <w:rFonts w:ascii="Times New Roman" w:hAnsi="Times New Roman" w:cs="Times New Roman"/>
      <w:b/>
      <w:bCs/>
      <w:sz w:val="20"/>
      <w:szCs w:val="20"/>
      <w:lang w:eastAsia="ru-RU"/>
    </w:rPr>
  </w:style>
  <w:style w:type="paragraph" w:customStyle="1" w:styleId="1f5">
    <w:name w:val="Верхний колонтитул1"/>
    <w:basedOn w:val="a1"/>
    <w:uiPriority w:val="99"/>
    <w:rsid w:val="00136F90"/>
    <w:pPr>
      <w:spacing w:before="100" w:beforeAutospacing="1" w:after="100" w:afterAutospacing="1"/>
    </w:pPr>
    <w:rPr>
      <w:rFonts w:ascii="Arial" w:hAnsi="Arial" w:cs="Arial"/>
      <w:b/>
      <w:bCs/>
      <w:color w:val="333333"/>
    </w:rPr>
  </w:style>
  <w:style w:type="paragraph" w:customStyle="1" w:styleId="1f6">
    <w:name w:val="Знак Знак Знак Знак Знак Знак Знак1 Знак Знак Знак"/>
    <w:basedOn w:val="a1"/>
    <w:uiPriority w:val="99"/>
    <w:rsid w:val="00F97229"/>
    <w:pPr>
      <w:spacing w:after="160" w:line="240" w:lineRule="exact"/>
    </w:pPr>
    <w:rPr>
      <w:rFonts w:ascii="Arial" w:hAnsi="Arial" w:cs="Arial"/>
      <w:sz w:val="20"/>
      <w:szCs w:val="20"/>
      <w:lang w:val="fr-FR" w:eastAsia="en-US"/>
    </w:rPr>
  </w:style>
  <w:style w:type="paragraph" w:customStyle="1" w:styleId="211">
    <w:name w:val="Основной текст с отступом 21"/>
    <w:basedOn w:val="a1"/>
    <w:rsid w:val="00F97229"/>
    <w:pPr>
      <w:ind w:firstLine="426"/>
      <w:jc w:val="both"/>
    </w:pPr>
    <w:rPr>
      <w:sz w:val="26"/>
      <w:szCs w:val="26"/>
    </w:rPr>
  </w:style>
  <w:style w:type="paragraph" w:customStyle="1" w:styleId="1f7">
    <w:name w:val="Обычный (веб)1"/>
    <w:basedOn w:val="a1"/>
    <w:rsid w:val="00F97229"/>
    <w:pPr>
      <w:spacing w:before="100" w:beforeAutospacing="1" w:after="150"/>
    </w:pPr>
  </w:style>
  <w:style w:type="paragraph" w:customStyle="1" w:styleId="1f8">
    <w:name w:val="Обычный1"/>
    <w:basedOn w:val="a1"/>
    <w:uiPriority w:val="99"/>
    <w:rsid w:val="00F97229"/>
    <w:pPr>
      <w:spacing w:after="64"/>
      <w:ind w:firstLine="284"/>
      <w:jc w:val="both"/>
    </w:pPr>
    <w:rPr>
      <w:rFonts w:ascii="Arial Unicode MS" w:eastAsia="Calibri" w:hAnsi="Arial Unicode MS" w:cs="Arial Unicode MS"/>
    </w:rPr>
  </w:style>
  <w:style w:type="paragraph" w:customStyle="1" w:styleId="1f9">
    <w:name w:val="Знак Знак Знак Знак Знак Знак Знак1"/>
    <w:basedOn w:val="a1"/>
    <w:rsid w:val="00F97229"/>
    <w:pPr>
      <w:spacing w:after="160" w:line="240" w:lineRule="exact"/>
    </w:pPr>
    <w:rPr>
      <w:rFonts w:ascii="Arial" w:hAnsi="Arial" w:cs="Arial"/>
      <w:sz w:val="20"/>
      <w:szCs w:val="20"/>
      <w:lang w:val="fr-FR" w:eastAsia="en-US"/>
    </w:rPr>
  </w:style>
  <w:style w:type="paragraph" w:customStyle="1" w:styleId="37">
    <w:name w:val="Абзац списка3"/>
    <w:basedOn w:val="a1"/>
    <w:uiPriority w:val="99"/>
    <w:rsid w:val="00F97229"/>
    <w:pPr>
      <w:spacing w:after="200" w:line="276" w:lineRule="auto"/>
      <w:ind w:left="720"/>
    </w:pPr>
    <w:rPr>
      <w:rFonts w:ascii="Calibri" w:hAnsi="Calibri" w:cs="Calibri"/>
      <w:sz w:val="22"/>
      <w:szCs w:val="22"/>
      <w:lang w:eastAsia="en-US"/>
    </w:rPr>
  </w:style>
  <w:style w:type="paragraph" w:customStyle="1" w:styleId="affff9">
    <w:name w:val="Знак Знак Знак Знак"/>
    <w:basedOn w:val="a1"/>
    <w:rsid w:val="00F97229"/>
    <w:pPr>
      <w:spacing w:after="160" w:line="240" w:lineRule="exact"/>
    </w:pPr>
    <w:rPr>
      <w:rFonts w:ascii="Arial" w:hAnsi="Arial" w:cs="Arial"/>
      <w:sz w:val="20"/>
      <w:szCs w:val="20"/>
      <w:lang w:val="fr-FR" w:eastAsia="en-US"/>
    </w:rPr>
  </w:style>
  <w:style w:type="paragraph" w:customStyle="1" w:styleId="bodytext">
    <w:name w:val="bodytext"/>
    <w:basedOn w:val="a1"/>
    <w:uiPriority w:val="99"/>
    <w:rsid w:val="00F97229"/>
    <w:pPr>
      <w:spacing w:before="100" w:beforeAutospacing="1" w:after="100" w:afterAutospacing="1"/>
    </w:pPr>
    <w:rPr>
      <w:rFonts w:ascii="Arial" w:eastAsia="SimSun" w:hAnsi="Arial" w:cs="Arial"/>
      <w:sz w:val="20"/>
      <w:szCs w:val="20"/>
      <w:lang w:eastAsia="zh-CN"/>
    </w:rPr>
  </w:style>
  <w:style w:type="paragraph" w:customStyle="1" w:styleId="affffa">
    <w:name w:val="Знак Знак Знак Знак Знак Знак Знак"/>
    <w:basedOn w:val="a1"/>
    <w:rsid w:val="00F97229"/>
    <w:pPr>
      <w:spacing w:after="160" w:line="240" w:lineRule="exact"/>
    </w:pPr>
    <w:rPr>
      <w:rFonts w:ascii="Arial" w:hAnsi="Arial" w:cs="Arial"/>
      <w:sz w:val="20"/>
      <w:szCs w:val="20"/>
      <w:lang w:val="fr-FR" w:eastAsia="en-US"/>
    </w:rPr>
  </w:style>
  <w:style w:type="paragraph" w:customStyle="1" w:styleId="affffb">
    <w:name w:val="Текст информации об изменениях"/>
    <w:basedOn w:val="a1"/>
    <w:next w:val="a1"/>
    <w:uiPriority w:val="99"/>
    <w:rsid w:val="00F97229"/>
    <w:pPr>
      <w:widowControl w:val="0"/>
      <w:autoSpaceDE w:val="0"/>
      <w:autoSpaceDN w:val="0"/>
      <w:adjustRightInd w:val="0"/>
      <w:ind w:firstLine="720"/>
      <w:jc w:val="both"/>
    </w:pPr>
    <w:rPr>
      <w:rFonts w:ascii="Arial" w:hAnsi="Arial" w:cs="Arial"/>
      <w:color w:val="353842"/>
      <w:sz w:val="18"/>
      <w:szCs w:val="18"/>
    </w:rPr>
  </w:style>
  <w:style w:type="character" w:customStyle="1" w:styleId="ConsNormal0">
    <w:name w:val="ConsNormal Знак"/>
    <w:link w:val="ConsNormal"/>
    <w:locked/>
    <w:rsid w:val="00F97229"/>
    <w:rPr>
      <w:rFonts w:ascii="Arial" w:hAnsi="Arial"/>
      <w:sz w:val="16"/>
      <w:szCs w:val="16"/>
      <w:lang w:eastAsia="ru-RU" w:bidi="ar-SA"/>
    </w:rPr>
  </w:style>
  <w:style w:type="paragraph" w:customStyle="1" w:styleId="1fa">
    <w:name w:val="Обычный1"/>
    <w:rsid w:val="00F97229"/>
    <w:pPr>
      <w:widowControl w:val="0"/>
    </w:pPr>
    <w:rPr>
      <w:rFonts w:ascii="Times New Roman" w:eastAsia="Times New Roman" w:hAnsi="Times New Roman"/>
      <w:sz w:val="24"/>
      <w:szCs w:val="24"/>
    </w:rPr>
  </w:style>
  <w:style w:type="paragraph" w:customStyle="1" w:styleId="114">
    <w:name w:val="Абзац списка11"/>
    <w:basedOn w:val="a1"/>
    <w:rsid w:val="006E1F74"/>
    <w:pPr>
      <w:spacing w:after="200" w:line="276" w:lineRule="auto"/>
      <w:ind w:left="720"/>
    </w:pPr>
    <w:rPr>
      <w:rFonts w:ascii="Calibri" w:hAnsi="Calibri" w:cs="Calibri"/>
      <w:sz w:val="22"/>
      <w:szCs w:val="22"/>
      <w:lang w:eastAsia="en-US"/>
    </w:rPr>
  </w:style>
  <w:style w:type="character" w:customStyle="1" w:styleId="newsanounce1">
    <w:name w:val="news_anounce1"/>
    <w:rsid w:val="006E1F74"/>
    <w:rPr>
      <w:color w:val="000000"/>
    </w:rPr>
  </w:style>
  <w:style w:type="paragraph" w:customStyle="1" w:styleId="rtecenter">
    <w:name w:val="rtecenter"/>
    <w:basedOn w:val="a1"/>
    <w:rsid w:val="006E1F74"/>
    <w:pPr>
      <w:spacing w:before="120" w:after="216"/>
      <w:jc w:val="center"/>
    </w:pPr>
  </w:style>
  <w:style w:type="paragraph" w:customStyle="1" w:styleId="1">
    <w:name w:val="Знак Знак Знак1 Знак Знак Знак Знак Знак Знак Знак"/>
    <w:basedOn w:val="a1"/>
    <w:uiPriority w:val="99"/>
    <w:rsid w:val="006E1F74"/>
    <w:pPr>
      <w:widowControl w:val="0"/>
      <w:numPr>
        <w:numId w:val="4"/>
      </w:numPr>
      <w:adjustRightInd w:val="0"/>
      <w:spacing w:after="160" w:line="240" w:lineRule="exact"/>
      <w:jc w:val="center"/>
    </w:pPr>
    <w:rPr>
      <w:b/>
      <w:bCs/>
      <w:i/>
      <w:iCs/>
      <w:sz w:val="28"/>
      <w:szCs w:val="28"/>
      <w:lang w:val="en-GB" w:eastAsia="en-US"/>
    </w:rPr>
  </w:style>
  <w:style w:type="paragraph" w:customStyle="1" w:styleId="affffc">
    <w:name w:val="Оглавление"/>
    <w:basedOn w:val="affd"/>
    <w:next w:val="a1"/>
    <w:uiPriority w:val="99"/>
    <w:rsid w:val="006E1F74"/>
    <w:pPr>
      <w:widowControl w:val="0"/>
      <w:ind w:left="140"/>
    </w:pPr>
    <w:rPr>
      <w:sz w:val="20"/>
      <w:szCs w:val="20"/>
    </w:rPr>
  </w:style>
  <w:style w:type="paragraph" w:customStyle="1" w:styleId="1fb">
    <w:name w:val="Знак1"/>
    <w:basedOn w:val="a1"/>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tekstob">
    <w:name w:val="tekstob"/>
    <w:basedOn w:val="a1"/>
    <w:rsid w:val="006E1F74"/>
    <w:pPr>
      <w:spacing w:before="100" w:beforeAutospacing="1" w:after="100" w:afterAutospacing="1"/>
    </w:pPr>
  </w:style>
  <w:style w:type="paragraph" w:customStyle="1" w:styleId="2b">
    <w:name w:val="Обычный2"/>
    <w:rsid w:val="006E1F74"/>
    <w:pPr>
      <w:widowControl w:val="0"/>
    </w:pPr>
    <w:rPr>
      <w:rFonts w:ascii="Times New Roman" w:eastAsia="Times New Roman" w:hAnsi="Times New Roman"/>
      <w:sz w:val="24"/>
      <w:szCs w:val="24"/>
    </w:rPr>
  </w:style>
  <w:style w:type="paragraph" w:customStyle="1" w:styleId="221">
    <w:name w:val="Основной текст с отступом 22"/>
    <w:basedOn w:val="a1"/>
    <w:rsid w:val="006E1F74"/>
    <w:pPr>
      <w:widowControl w:val="0"/>
      <w:ind w:firstLine="709"/>
      <w:jc w:val="both"/>
    </w:pPr>
    <w:rPr>
      <w:spacing w:val="-8"/>
      <w:sz w:val="28"/>
      <w:szCs w:val="28"/>
    </w:rPr>
  </w:style>
  <w:style w:type="paragraph" w:customStyle="1" w:styleId="Char1">
    <w:name w:val="Char1"/>
    <w:basedOn w:val="a1"/>
    <w:uiPriority w:val="99"/>
    <w:rsid w:val="006E1F74"/>
    <w:pPr>
      <w:spacing w:after="160" w:line="240" w:lineRule="exact"/>
    </w:pPr>
    <w:rPr>
      <w:rFonts w:ascii="Arial" w:hAnsi="Arial" w:cs="Arial"/>
      <w:sz w:val="20"/>
      <w:szCs w:val="20"/>
      <w:lang w:val="fr-FR" w:eastAsia="en-US"/>
    </w:rPr>
  </w:style>
  <w:style w:type="paragraph" w:customStyle="1" w:styleId="1fc">
    <w:name w:val="Знак Знак Знак1 Знак Знак Знак Знак Знак Знак Знак Знак Знак Знак Знак Знак Знак"/>
    <w:basedOn w:val="a1"/>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d">
    <w:name w:val="Знак Знак Знак1 Знак Знак Знак Знак Знак Знак Знак Знак Знак"/>
    <w:basedOn w:val="a1"/>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d">
    <w:name w:val="Знак Знак Знак Знак Знак Знак Знак Знак Знак Знак Знак Знак"/>
    <w:basedOn w:val="a1"/>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e">
    <w:name w:val="Внимание"/>
    <w:basedOn w:val="a1"/>
    <w:next w:val="a1"/>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
    <w:name w:val="Внимание: криминал!!"/>
    <w:basedOn w:val="affffe"/>
    <w:next w:val="a1"/>
    <w:uiPriority w:val="99"/>
    <w:rsid w:val="006E1F74"/>
  </w:style>
  <w:style w:type="paragraph" w:customStyle="1" w:styleId="afffff0">
    <w:name w:val="Внимание: недобросовестность!"/>
    <w:basedOn w:val="affffe"/>
    <w:next w:val="a1"/>
    <w:uiPriority w:val="99"/>
    <w:rsid w:val="006E1F74"/>
  </w:style>
  <w:style w:type="character" w:customStyle="1" w:styleId="afffff1">
    <w:name w:val="Выделение для Базового Поиска"/>
    <w:basedOn w:val="afff"/>
    <w:uiPriority w:val="99"/>
    <w:rsid w:val="006E1F74"/>
    <w:rPr>
      <w:b/>
      <w:bCs/>
      <w:color w:val="0058A9"/>
    </w:rPr>
  </w:style>
  <w:style w:type="character" w:customStyle="1" w:styleId="afffff2">
    <w:name w:val="Выделение для Базового Поиска (курсив)"/>
    <w:basedOn w:val="afffff1"/>
    <w:uiPriority w:val="99"/>
    <w:rsid w:val="006E1F74"/>
    <w:rPr>
      <w:b/>
      <w:bCs/>
      <w:i/>
      <w:iCs/>
      <w:color w:val="0058A9"/>
    </w:rPr>
  </w:style>
  <w:style w:type="paragraph" w:customStyle="1" w:styleId="afffff3">
    <w:name w:val="Дочерний элемент списка"/>
    <w:basedOn w:val="a1"/>
    <w:next w:val="a1"/>
    <w:uiPriority w:val="99"/>
    <w:rsid w:val="006E1F74"/>
    <w:pPr>
      <w:widowControl w:val="0"/>
      <w:autoSpaceDE w:val="0"/>
      <w:autoSpaceDN w:val="0"/>
      <w:adjustRightInd w:val="0"/>
      <w:jc w:val="both"/>
    </w:pPr>
    <w:rPr>
      <w:rFonts w:ascii="Arial" w:hAnsi="Arial" w:cs="Arial"/>
      <w:color w:val="868381"/>
      <w:sz w:val="20"/>
      <w:szCs w:val="20"/>
    </w:rPr>
  </w:style>
  <w:style w:type="paragraph" w:customStyle="1" w:styleId="afffff4">
    <w:name w:val="Основное меню (преемственное)"/>
    <w:basedOn w:val="a1"/>
    <w:next w:val="a1"/>
    <w:uiPriority w:val="99"/>
    <w:rsid w:val="006E1F74"/>
    <w:pPr>
      <w:widowControl w:val="0"/>
      <w:autoSpaceDE w:val="0"/>
      <w:autoSpaceDN w:val="0"/>
      <w:adjustRightInd w:val="0"/>
      <w:ind w:firstLine="720"/>
      <w:jc w:val="both"/>
    </w:pPr>
    <w:rPr>
      <w:rFonts w:ascii="Verdana" w:hAnsi="Verdana" w:cs="Verdana"/>
      <w:sz w:val="22"/>
      <w:szCs w:val="22"/>
    </w:rPr>
  </w:style>
  <w:style w:type="paragraph" w:customStyle="1" w:styleId="afffff5">
    <w:name w:val="Заголовок группы контролов"/>
    <w:basedOn w:val="a1"/>
    <w:next w:val="a1"/>
    <w:uiPriority w:val="99"/>
    <w:rsid w:val="006E1F74"/>
    <w:pPr>
      <w:widowControl w:val="0"/>
      <w:autoSpaceDE w:val="0"/>
      <w:autoSpaceDN w:val="0"/>
      <w:adjustRightInd w:val="0"/>
      <w:ind w:firstLine="720"/>
      <w:jc w:val="both"/>
    </w:pPr>
    <w:rPr>
      <w:rFonts w:ascii="Arial" w:hAnsi="Arial" w:cs="Arial"/>
      <w:b/>
      <w:bCs/>
      <w:color w:val="000000"/>
    </w:rPr>
  </w:style>
  <w:style w:type="paragraph" w:customStyle="1" w:styleId="afffff6">
    <w:name w:val="Заголовок для информации об изменениях"/>
    <w:basedOn w:val="13"/>
    <w:next w:val="a1"/>
    <w:uiPriority w:val="99"/>
    <w:rsid w:val="006E1F74"/>
    <w:pPr>
      <w:keepNext w:val="0"/>
      <w:keepLines w:val="0"/>
      <w:widowControl w:val="0"/>
      <w:autoSpaceDE w:val="0"/>
      <w:autoSpaceDN w:val="0"/>
      <w:adjustRightInd w:val="0"/>
      <w:spacing w:after="108"/>
      <w:outlineLvl w:val="9"/>
    </w:pPr>
    <w:rPr>
      <w:b w:val="0"/>
      <w:bCs w:val="0"/>
      <w:color w:val="26282F"/>
      <w:kern w:val="0"/>
      <w:sz w:val="18"/>
      <w:szCs w:val="18"/>
      <w:shd w:val="clear" w:color="auto" w:fill="FFFFFF"/>
    </w:rPr>
  </w:style>
  <w:style w:type="paragraph" w:customStyle="1" w:styleId="afffff7">
    <w:name w:val="Заголовок распахивающейся части диалога"/>
    <w:basedOn w:val="a1"/>
    <w:next w:val="a1"/>
    <w:uiPriority w:val="99"/>
    <w:rsid w:val="006E1F74"/>
    <w:pPr>
      <w:widowControl w:val="0"/>
      <w:autoSpaceDE w:val="0"/>
      <w:autoSpaceDN w:val="0"/>
      <w:adjustRightInd w:val="0"/>
      <w:ind w:firstLine="720"/>
      <w:jc w:val="both"/>
    </w:pPr>
    <w:rPr>
      <w:rFonts w:ascii="Arial" w:hAnsi="Arial" w:cs="Arial"/>
      <w:i/>
      <w:iCs/>
      <w:color w:val="000080"/>
      <w:sz w:val="22"/>
      <w:szCs w:val="22"/>
    </w:rPr>
  </w:style>
  <w:style w:type="character" w:customStyle="1" w:styleId="afffff8">
    <w:name w:val="Заголовок своего сообщения"/>
    <w:basedOn w:val="afff"/>
    <w:uiPriority w:val="99"/>
    <w:rsid w:val="006E1F74"/>
    <w:rPr>
      <w:b/>
      <w:bCs/>
      <w:color w:val="26282F"/>
    </w:rPr>
  </w:style>
  <w:style w:type="character" w:customStyle="1" w:styleId="afffff9">
    <w:name w:val="Заголовок чужого сообщения"/>
    <w:basedOn w:val="afff"/>
    <w:uiPriority w:val="99"/>
    <w:rsid w:val="006E1F74"/>
    <w:rPr>
      <w:b/>
      <w:bCs/>
      <w:color w:val="FF0000"/>
    </w:rPr>
  </w:style>
  <w:style w:type="paragraph" w:customStyle="1" w:styleId="afffffa">
    <w:name w:val="Заголовок ЭР (левое окно)"/>
    <w:basedOn w:val="a1"/>
    <w:next w:val="a1"/>
    <w:uiPriority w:val="99"/>
    <w:rsid w:val="006E1F74"/>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ffb">
    <w:name w:val="Заголовок ЭР (правое окно)"/>
    <w:basedOn w:val="afffffa"/>
    <w:next w:val="a1"/>
    <w:uiPriority w:val="99"/>
    <w:rsid w:val="006E1F74"/>
    <w:pPr>
      <w:spacing w:after="0"/>
      <w:jc w:val="left"/>
    </w:pPr>
  </w:style>
  <w:style w:type="paragraph" w:customStyle="1" w:styleId="afffffc">
    <w:name w:val="Интерактивный заголовок"/>
    <w:basedOn w:val="1f1"/>
    <w:next w:val="a1"/>
    <w:uiPriority w:val="99"/>
    <w:rsid w:val="006E1F74"/>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0058A9"/>
      <w:sz w:val="22"/>
      <w:szCs w:val="22"/>
      <w:u w:val="single"/>
      <w:shd w:val="clear" w:color="auto" w:fill="ECE9D8"/>
      <w:lang w:eastAsia="ru-RU"/>
    </w:rPr>
  </w:style>
  <w:style w:type="paragraph" w:customStyle="1" w:styleId="afffffd">
    <w:name w:val="Информация об изменениях"/>
    <w:basedOn w:val="affffb"/>
    <w:next w:val="a1"/>
    <w:uiPriority w:val="99"/>
    <w:rsid w:val="006E1F74"/>
    <w:pPr>
      <w:spacing w:before="180"/>
      <w:ind w:left="360" w:right="360" w:firstLine="0"/>
    </w:pPr>
    <w:rPr>
      <w:shd w:val="clear" w:color="auto" w:fill="EAEFED"/>
    </w:rPr>
  </w:style>
  <w:style w:type="paragraph" w:customStyle="1" w:styleId="afffffe">
    <w:name w:val="Текст (лев. подпись)"/>
    <w:basedOn w:val="a1"/>
    <w:next w:val="a1"/>
    <w:rsid w:val="006E1F74"/>
    <w:pPr>
      <w:widowControl w:val="0"/>
      <w:autoSpaceDE w:val="0"/>
      <w:autoSpaceDN w:val="0"/>
      <w:adjustRightInd w:val="0"/>
    </w:pPr>
    <w:rPr>
      <w:rFonts w:ascii="Arial" w:hAnsi="Arial" w:cs="Arial"/>
    </w:rPr>
  </w:style>
  <w:style w:type="paragraph" w:customStyle="1" w:styleId="affffff">
    <w:name w:val="Колонтитул (левый)"/>
    <w:basedOn w:val="afffffe"/>
    <w:next w:val="a1"/>
    <w:uiPriority w:val="99"/>
    <w:rsid w:val="006E1F74"/>
    <w:rPr>
      <w:sz w:val="14"/>
      <w:szCs w:val="14"/>
    </w:rPr>
  </w:style>
  <w:style w:type="paragraph" w:customStyle="1" w:styleId="affffff0">
    <w:name w:val="Текст (прав. подпись)"/>
    <w:basedOn w:val="a1"/>
    <w:next w:val="a1"/>
    <w:rsid w:val="006E1F74"/>
    <w:pPr>
      <w:widowControl w:val="0"/>
      <w:autoSpaceDE w:val="0"/>
      <w:autoSpaceDN w:val="0"/>
      <w:adjustRightInd w:val="0"/>
      <w:jc w:val="right"/>
    </w:pPr>
    <w:rPr>
      <w:rFonts w:ascii="Arial" w:hAnsi="Arial" w:cs="Arial"/>
    </w:rPr>
  </w:style>
  <w:style w:type="paragraph" w:customStyle="1" w:styleId="affffff1">
    <w:name w:val="Колонтитул (правый)"/>
    <w:basedOn w:val="affffff0"/>
    <w:next w:val="a1"/>
    <w:uiPriority w:val="99"/>
    <w:rsid w:val="006E1F74"/>
    <w:rPr>
      <w:sz w:val="14"/>
      <w:szCs w:val="14"/>
    </w:rPr>
  </w:style>
  <w:style w:type="paragraph" w:customStyle="1" w:styleId="affffff2">
    <w:name w:val="Комментарий пользователя"/>
    <w:basedOn w:val="afffb"/>
    <w:next w:val="a1"/>
    <w:uiPriority w:val="99"/>
    <w:rsid w:val="006E1F74"/>
    <w:pPr>
      <w:jc w:val="left"/>
    </w:pPr>
    <w:rPr>
      <w:shd w:val="clear" w:color="auto" w:fill="FFDFE0"/>
    </w:rPr>
  </w:style>
  <w:style w:type="paragraph" w:customStyle="1" w:styleId="affffff3">
    <w:name w:val="Куда обратиться?"/>
    <w:basedOn w:val="affffe"/>
    <w:next w:val="a1"/>
    <w:uiPriority w:val="99"/>
    <w:rsid w:val="006E1F74"/>
  </w:style>
  <w:style w:type="paragraph" w:customStyle="1" w:styleId="affffff4">
    <w:name w:val="Моноширинный"/>
    <w:basedOn w:val="a1"/>
    <w:next w:val="a1"/>
    <w:uiPriority w:val="99"/>
    <w:rsid w:val="006E1F74"/>
    <w:pPr>
      <w:widowControl w:val="0"/>
      <w:autoSpaceDE w:val="0"/>
      <w:autoSpaceDN w:val="0"/>
      <w:adjustRightInd w:val="0"/>
    </w:pPr>
    <w:rPr>
      <w:rFonts w:ascii="Courier New" w:hAnsi="Courier New" w:cs="Courier New"/>
    </w:rPr>
  </w:style>
  <w:style w:type="character" w:customStyle="1" w:styleId="affffff5">
    <w:name w:val="Найденные слова"/>
    <w:basedOn w:val="afff"/>
    <w:uiPriority w:val="99"/>
    <w:rsid w:val="006E1F74"/>
    <w:rPr>
      <w:b/>
      <w:bCs/>
      <w:color w:val="26282F"/>
      <w:shd w:val="clear" w:color="auto" w:fill="auto"/>
    </w:rPr>
  </w:style>
  <w:style w:type="paragraph" w:customStyle="1" w:styleId="affffff6">
    <w:name w:val="Напишите нам"/>
    <w:basedOn w:val="a1"/>
    <w:next w:val="a1"/>
    <w:uiPriority w:val="99"/>
    <w:rsid w:val="006E1F74"/>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fff7">
    <w:name w:val="Не вступил в силу"/>
    <w:basedOn w:val="afff"/>
    <w:rsid w:val="006E1F74"/>
    <w:rPr>
      <w:b/>
      <w:bCs/>
      <w:color w:val="000000"/>
      <w:shd w:val="clear" w:color="auto" w:fill="auto"/>
    </w:rPr>
  </w:style>
  <w:style w:type="paragraph" w:customStyle="1" w:styleId="affffff8">
    <w:name w:val="Необходимые документы"/>
    <w:basedOn w:val="affffe"/>
    <w:next w:val="a1"/>
    <w:uiPriority w:val="99"/>
    <w:rsid w:val="006E1F74"/>
    <w:pPr>
      <w:ind w:firstLine="118"/>
    </w:pPr>
  </w:style>
  <w:style w:type="character" w:customStyle="1" w:styleId="affffff9">
    <w:name w:val="Опечатки"/>
    <w:uiPriority w:val="99"/>
    <w:rsid w:val="006E1F74"/>
    <w:rPr>
      <w:color w:val="FF0000"/>
    </w:rPr>
  </w:style>
  <w:style w:type="paragraph" w:customStyle="1" w:styleId="affffffa">
    <w:name w:val="Переменная часть"/>
    <w:basedOn w:val="afffff4"/>
    <w:next w:val="a1"/>
    <w:uiPriority w:val="99"/>
    <w:rsid w:val="006E1F74"/>
    <w:rPr>
      <w:sz w:val="18"/>
      <w:szCs w:val="18"/>
    </w:rPr>
  </w:style>
  <w:style w:type="paragraph" w:customStyle="1" w:styleId="affffffb">
    <w:name w:val="Подвал для информации об изменениях"/>
    <w:basedOn w:val="13"/>
    <w:next w:val="a1"/>
    <w:uiPriority w:val="99"/>
    <w:rsid w:val="006E1F74"/>
    <w:pPr>
      <w:keepNext w:val="0"/>
      <w:keepLines w:val="0"/>
      <w:widowControl w:val="0"/>
      <w:autoSpaceDE w:val="0"/>
      <w:autoSpaceDN w:val="0"/>
      <w:adjustRightInd w:val="0"/>
      <w:spacing w:before="108" w:after="108"/>
      <w:outlineLvl w:val="9"/>
    </w:pPr>
    <w:rPr>
      <w:b w:val="0"/>
      <w:bCs w:val="0"/>
      <w:color w:val="26282F"/>
      <w:kern w:val="0"/>
      <w:sz w:val="18"/>
      <w:szCs w:val="18"/>
    </w:rPr>
  </w:style>
  <w:style w:type="paragraph" w:customStyle="1" w:styleId="affffffc">
    <w:name w:val="Подзаголовок для информации об изменениях"/>
    <w:basedOn w:val="affffb"/>
    <w:next w:val="a1"/>
    <w:uiPriority w:val="99"/>
    <w:rsid w:val="006E1F74"/>
    <w:rPr>
      <w:b/>
      <w:bCs/>
    </w:rPr>
  </w:style>
  <w:style w:type="paragraph" w:customStyle="1" w:styleId="affffffd">
    <w:name w:val="Подчёркнутый текст"/>
    <w:basedOn w:val="a1"/>
    <w:next w:val="a1"/>
    <w:uiPriority w:val="99"/>
    <w:rsid w:val="006E1F74"/>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fffe">
    <w:name w:val="Постоянная часть"/>
    <w:basedOn w:val="afffff4"/>
    <w:next w:val="a1"/>
    <w:uiPriority w:val="99"/>
    <w:rsid w:val="006E1F74"/>
    <w:rPr>
      <w:sz w:val="20"/>
      <w:szCs w:val="20"/>
    </w:rPr>
  </w:style>
  <w:style w:type="paragraph" w:customStyle="1" w:styleId="afffffff">
    <w:name w:val="Пример."/>
    <w:basedOn w:val="affffe"/>
    <w:next w:val="a1"/>
    <w:uiPriority w:val="99"/>
    <w:rsid w:val="006E1F74"/>
  </w:style>
  <w:style w:type="paragraph" w:customStyle="1" w:styleId="afffffff0">
    <w:name w:val="Примечание."/>
    <w:basedOn w:val="affffe"/>
    <w:next w:val="a1"/>
    <w:uiPriority w:val="99"/>
    <w:rsid w:val="006E1F74"/>
  </w:style>
  <w:style w:type="character" w:customStyle="1" w:styleId="afffffff1">
    <w:name w:val="Продолжение ссылки"/>
    <w:basedOn w:val="afff9"/>
    <w:uiPriority w:val="99"/>
    <w:rsid w:val="006E1F74"/>
    <w:rPr>
      <w:b/>
      <w:bCs/>
      <w:color w:val="auto"/>
    </w:rPr>
  </w:style>
  <w:style w:type="paragraph" w:customStyle="1" w:styleId="afffffff2">
    <w:name w:val="Словарная статья"/>
    <w:basedOn w:val="a1"/>
    <w:next w:val="a1"/>
    <w:uiPriority w:val="99"/>
    <w:rsid w:val="006E1F74"/>
    <w:pPr>
      <w:widowControl w:val="0"/>
      <w:autoSpaceDE w:val="0"/>
      <w:autoSpaceDN w:val="0"/>
      <w:adjustRightInd w:val="0"/>
      <w:ind w:right="118"/>
      <w:jc w:val="both"/>
    </w:pPr>
    <w:rPr>
      <w:rFonts w:ascii="Arial" w:hAnsi="Arial" w:cs="Arial"/>
    </w:rPr>
  </w:style>
  <w:style w:type="character" w:customStyle="1" w:styleId="afffffff3">
    <w:name w:val="Сравнение редакций"/>
    <w:basedOn w:val="afff"/>
    <w:uiPriority w:val="99"/>
    <w:rsid w:val="006E1F74"/>
    <w:rPr>
      <w:b/>
      <w:bCs/>
      <w:color w:val="26282F"/>
    </w:rPr>
  </w:style>
  <w:style w:type="character" w:customStyle="1" w:styleId="afffffff4">
    <w:name w:val="Сравнение редакций. Добавленный фрагмент"/>
    <w:uiPriority w:val="99"/>
    <w:rsid w:val="006E1F74"/>
    <w:rPr>
      <w:color w:val="000000"/>
      <w:shd w:val="clear" w:color="auto" w:fill="auto"/>
    </w:rPr>
  </w:style>
  <w:style w:type="character" w:customStyle="1" w:styleId="afffffff5">
    <w:name w:val="Сравнение редакций. Удаленный фрагмент"/>
    <w:uiPriority w:val="99"/>
    <w:rsid w:val="006E1F74"/>
    <w:rPr>
      <w:color w:val="000000"/>
      <w:shd w:val="clear" w:color="auto" w:fill="auto"/>
    </w:rPr>
  </w:style>
  <w:style w:type="paragraph" w:customStyle="1" w:styleId="afffffff6">
    <w:name w:val="Ссылка на официальную публикацию"/>
    <w:basedOn w:val="a1"/>
    <w:next w:val="a1"/>
    <w:uiPriority w:val="99"/>
    <w:rsid w:val="006E1F74"/>
    <w:pPr>
      <w:widowControl w:val="0"/>
      <w:autoSpaceDE w:val="0"/>
      <w:autoSpaceDN w:val="0"/>
      <w:adjustRightInd w:val="0"/>
      <w:ind w:firstLine="720"/>
      <w:jc w:val="both"/>
    </w:pPr>
    <w:rPr>
      <w:rFonts w:ascii="Arial" w:hAnsi="Arial" w:cs="Arial"/>
    </w:rPr>
  </w:style>
  <w:style w:type="character" w:customStyle="1" w:styleId="afffffff7">
    <w:name w:val="Ссылка на утративший силу документ"/>
    <w:basedOn w:val="afff9"/>
    <w:uiPriority w:val="99"/>
    <w:rsid w:val="006E1F74"/>
    <w:rPr>
      <w:b/>
      <w:bCs/>
      <w:color w:val="auto"/>
    </w:rPr>
  </w:style>
  <w:style w:type="paragraph" w:customStyle="1" w:styleId="afffffff8">
    <w:name w:val="Текст в таблице"/>
    <w:basedOn w:val="af8"/>
    <w:next w:val="a1"/>
    <w:uiPriority w:val="99"/>
    <w:rsid w:val="006E1F74"/>
    <w:pPr>
      <w:widowControl w:val="0"/>
      <w:ind w:firstLine="500"/>
    </w:pPr>
  </w:style>
  <w:style w:type="paragraph" w:customStyle="1" w:styleId="afffffff9">
    <w:name w:val="Текст ЭР (см. также)"/>
    <w:basedOn w:val="a1"/>
    <w:next w:val="a1"/>
    <w:uiPriority w:val="99"/>
    <w:rsid w:val="006E1F74"/>
    <w:pPr>
      <w:widowControl w:val="0"/>
      <w:autoSpaceDE w:val="0"/>
      <w:autoSpaceDN w:val="0"/>
      <w:adjustRightInd w:val="0"/>
      <w:spacing w:before="200"/>
    </w:pPr>
    <w:rPr>
      <w:rFonts w:ascii="Arial" w:hAnsi="Arial" w:cs="Arial"/>
      <w:sz w:val="20"/>
      <w:szCs w:val="20"/>
    </w:rPr>
  </w:style>
  <w:style w:type="paragraph" w:customStyle="1" w:styleId="afffffffa">
    <w:name w:val="Технический комментарий"/>
    <w:basedOn w:val="a1"/>
    <w:next w:val="a1"/>
    <w:uiPriority w:val="99"/>
    <w:rsid w:val="006E1F74"/>
    <w:pPr>
      <w:widowControl w:val="0"/>
      <w:autoSpaceDE w:val="0"/>
      <w:autoSpaceDN w:val="0"/>
      <w:adjustRightInd w:val="0"/>
    </w:pPr>
    <w:rPr>
      <w:rFonts w:ascii="Arial" w:hAnsi="Arial" w:cs="Arial"/>
      <w:color w:val="463F31"/>
      <w:shd w:val="clear" w:color="auto" w:fill="FFFFA6"/>
    </w:rPr>
  </w:style>
  <w:style w:type="character" w:customStyle="1" w:styleId="afffffffb">
    <w:name w:val="Утратил силу"/>
    <w:basedOn w:val="afff"/>
    <w:uiPriority w:val="99"/>
    <w:rsid w:val="006E1F74"/>
    <w:rPr>
      <w:b/>
      <w:bCs/>
      <w:strike/>
      <w:color w:val="auto"/>
    </w:rPr>
  </w:style>
  <w:style w:type="paragraph" w:customStyle="1" w:styleId="afffffffc">
    <w:name w:val="Формула"/>
    <w:basedOn w:val="a1"/>
    <w:next w:val="a1"/>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ffd">
    <w:name w:val="Центрированный (таблица)"/>
    <w:basedOn w:val="af8"/>
    <w:next w:val="a1"/>
    <w:uiPriority w:val="99"/>
    <w:rsid w:val="006E1F74"/>
    <w:pPr>
      <w:widowControl w:val="0"/>
      <w:jc w:val="center"/>
    </w:pPr>
  </w:style>
  <w:style w:type="paragraph" w:customStyle="1" w:styleId="-">
    <w:name w:val="ЭР-содержание (правое окно)"/>
    <w:basedOn w:val="a1"/>
    <w:next w:val="a1"/>
    <w:uiPriority w:val="99"/>
    <w:rsid w:val="006E1F74"/>
    <w:pPr>
      <w:widowControl w:val="0"/>
      <w:autoSpaceDE w:val="0"/>
      <w:autoSpaceDN w:val="0"/>
      <w:adjustRightInd w:val="0"/>
      <w:spacing w:before="300"/>
    </w:pPr>
    <w:rPr>
      <w:rFonts w:ascii="Arial" w:hAnsi="Arial" w:cs="Arial"/>
    </w:rPr>
  </w:style>
  <w:style w:type="character" w:customStyle="1" w:styleId="afffffffe">
    <w:name w:val="Основной текст_"/>
    <w:link w:val="55"/>
    <w:rsid w:val="006E1F74"/>
    <w:rPr>
      <w:spacing w:val="-7"/>
      <w:sz w:val="26"/>
      <w:szCs w:val="26"/>
      <w:shd w:val="clear" w:color="auto" w:fill="FFFFFF"/>
      <w:lang w:val="en-GB" w:eastAsia="en-US"/>
    </w:rPr>
  </w:style>
  <w:style w:type="character" w:customStyle="1" w:styleId="92">
    <w:name w:val="Основной текст + 9"/>
    <w:aliases w:val="5 pt,Интервал 0 pt"/>
    <w:uiPriority w:val="99"/>
    <w:rsid w:val="006E1F74"/>
    <w:rPr>
      <w:rFonts w:ascii="Times New Roman" w:hAnsi="Times New Roman" w:cs="Times New Roman"/>
      <w:color w:val="000000"/>
      <w:spacing w:val="-6"/>
      <w:w w:val="100"/>
      <w:position w:val="0"/>
      <w:sz w:val="19"/>
      <w:szCs w:val="19"/>
      <w:u w:val="none"/>
      <w:shd w:val="clear" w:color="auto" w:fill="FFFFFF"/>
      <w:lang w:val="ru-RU" w:eastAsia="en-US"/>
    </w:rPr>
  </w:style>
  <w:style w:type="paragraph" w:customStyle="1" w:styleId="Style17">
    <w:name w:val="Style17"/>
    <w:basedOn w:val="a1"/>
    <w:rsid w:val="006E1F74"/>
    <w:pPr>
      <w:widowControl w:val="0"/>
      <w:autoSpaceDE w:val="0"/>
      <w:autoSpaceDN w:val="0"/>
      <w:adjustRightInd w:val="0"/>
      <w:spacing w:line="250" w:lineRule="exact"/>
    </w:pPr>
  </w:style>
  <w:style w:type="character" w:customStyle="1" w:styleId="FontStyle30">
    <w:name w:val="Font Style30"/>
    <w:basedOn w:val="a3"/>
    <w:rsid w:val="006E1F74"/>
    <w:rPr>
      <w:rFonts w:ascii="Times New Roman" w:hAnsi="Times New Roman" w:cs="Times New Roman"/>
      <w:b/>
      <w:bCs/>
      <w:i/>
      <w:iCs/>
      <w:sz w:val="22"/>
      <w:szCs w:val="22"/>
      <w:lang w:val="en-GB" w:eastAsia="en-US"/>
    </w:rPr>
  </w:style>
  <w:style w:type="paragraph" w:customStyle="1" w:styleId="redline">
    <w:name w:val="redline"/>
    <w:basedOn w:val="a1"/>
    <w:rsid w:val="006E1F74"/>
    <w:pPr>
      <w:spacing w:before="100" w:beforeAutospacing="1" w:after="100" w:afterAutospacing="1"/>
    </w:pPr>
  </w:style>
  <w:style w:type="character" w:styleId="affffffff">
    <w:name w:val="Emphasis"/>
    <w:basedOn w:val="a3"/>
    <w:uiPriority w:val="99"/>
    <w:qFormat/>
    <w:rsid w:val="006E1F74"/>
    <w:rPr>
      <w:b/>
      <w:bCs/>
      <w:i/>
      <w:iCs/>
      <w:sz w:val="28"/>
      <w:szCs w:val="28"/>
      <w:lang w:val="en-GB" w:eastAsia="en-US"/>
    </w:rPr>
  </w:style>
  <w:style w:type="paragraph" w:customStyle="1" w:styleId="font6">
    <w:name w:val="font6"/>
    <w:basedOn w:val="a1"/>
    <w:rsid w:val="004B3552"/>
    <w:pPr>
      <w:spacing w:before="100" w:beforeAutospacing="1" w:after="100" w:afterAutospacing="1"/>
    </w:pPr>
    <w:rPr>
      <w:b/>
      <w:bCs/>
    </w:rPr>
  </w:style>
  <w:style w:type="paragraph" w:customStyle="1" w:styleId="xl102">
    <w:name w:val="xl102"/>
    <w:basedOn w:val="a1"/>
    <w:rsid w:val="004B35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1"/>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104">
    <w:name w:val="xl104"/>
    <w:basedOn w:val="a1"/>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05">
    <w:name w:val="xl105"/>
    <w:basedOn w:val="a1"/>
    <w:rsid w:val="004B3552"/>
    <w:pPr>
      <w:pBdr>
        <w:left w:val="single" w:sz="4" w:space="0" w:color="auto"/>
        <w:right w:val="single" w:sz="4" w:space="0" w:color="auto"/>
      </w:pBdr>
      <w:spacing w:before="100" w:beforeAutospacing="1" w:after="100" w:afterAutospacing="1"/>
      <w:jc w:val="center"/>
    </w:pPr>
  </w:style>
  <w:style w:type="paragraph" w:customStyle="1" w:styleId="xl106">
    <w:name w:val="xl106"/>
    <w:basedOn w:val="a1"/>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7">
    <w:name w:val="xl107"/>
    <w:basedOn w:val="a1"/>
    <w:rsid w:val="004B3552"/>
    <w:pPr>
      <w:pBdr>
        <w:left w:val="single" w:sz="4" w:space="0" w:color="auto"/>
        <w:bottom w:val="single" w:sz="4" w:space="0" w:color="auto"/>
      </w:pBdr>
      <w:spacing w:before="100" w:beforeAutospacing="1" w:after="100" w:afterAutospacing="1"/>
      <w:textAlignment w:val="center"/>
    </w:pPr>
  </w:style>
  <w:style w:type="paragraph" w:customStyle="1" w:styleId="xl108">
    <w:name w:val="xl108"/>
    <w:basedOn w:val="a1"/>
    <w:rsid w:val="004B3552"/>
    <w:pPr>
      <w:pBdr>
        <w:top w:val="single" w:sz="4" w:space="0" w:color="auto"/>
        <w:left w:val="single" w:sz="4" w:space="0" w:color="auto"/>
      </w:pBdr>
      <w:spacing w:before="100" w:beforeAutospacing="1" w:after="100" w:afterAutospacing="1"/>
      <w:textAlignment w:val="center"/>
    </w:pPr>
  </w:style>
  <w:style w:type="paragraph" w:customStyle="1" w:styleId="xl109">
    <w:name w:val="xl109"/>
    <w:basedOn w:val="a1"/>
    <w:rsid w:val="004B3552"/>
    <w:pPr>
      <w:pBdr>
        <w:top w:val="single" w:sz="4" w:space="0" w:color="auto"/>
        <w:left w:val="single" w:sz="4" w:space="0" w:color="auto"/>
        <w:bottom w:val="single" w:sz="4" w:space="0" w:color="auto"/>
      </w:pBdr>
      <w:spacing w:before="100" w:beforeAutospacing="1" w:after="100" w:afterAutospacing="1"/>
    </w:pPr>
  </w:style>
  <w:style w:type="paragraph" w:customStyle="1" w:styleId="xl110">
    <w:name w:val="xl110"/>
    <w:basedOn w:val="a1"/>
    <w:uiPriority w:val="99"/>
    <w:rsid w:val="004B3552"/>
    <w:pPr>
      <w:pBdr>
        <w:right w:val="single" w:sz="4" w:space="0" w:color="auto"/>
      </w:pBdr>
      <w:spacing w:before="100" w:beforeAutospacing="1" w:after="100" w:afterAutospacing="1"/>
      <w:jc w:val="center"/>
    </w:pPr>
    <w:rPr>
      <w:b/>
      <w:bCs/>
    </w:rPr>
  </w:style>
  <w:style w:type="paragraph" w:customStyle="1" w:styleId="xl111">
    <w:name w:val="xl111"/>
    <w:basedOn w:val="a1"/>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1"/>
    <w:uiPriority w:val="99"/>
    <w:rsid w:val="004B3552"/>
    <w:pPr>
      <w:pBdr>
        <w:left w:val="single" w:sz="4" w:space="0" w:color="auto"/>
        <w:bottom w:val="single" w:sz="4" w:space="0" w:color="auto"/>
      </w:pBdr>
      <w:spacing w:before="100" w:beforeAutospacing="1" w:after="100" w:afterAutospacing="1"/>
    </w:pPr>
  </w:style>
  <w:style w:type="paragraph" w:customStyle="1" w:styleId="xl113">
    <w:name w:val="xl113"/>
    <w:basedOn w:val="a1"/>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1"/>
    <w:uiPriority w:val="99"/>
    <w:rsid w:val="004B3552"/>
    <w:pPr>
      <w:pBdr>
        <w:left w:val="single" w:sz="4" w:space="0" w:color="auto"/>
      </w:pBdr>
      <w:spacing w:before="100" w:beforeAutospacing="1" w:after="100" w:afterAutospacing="1"/>
      <w:textAlignment w:val="center"/>
    </w:pPr>
  </w:style>
  <w:style w:type="paragraph" w:customStyle="1" w:styleId="xl115">
    <w:name w:val="xl115"/>
    <w:basedOn w:val="a1"/>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1"/>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1"/>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1"/>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19">
    <w:name w:val="xl119"/>
    <w:basedOn w:val="a1"/>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1"/>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1">
    <w:name w:val="xl121"/>
    <w:basedOn w:val="a1"/>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1"/>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23">
    <w:name w:val="xl123"/>
    <w:basedOn w:val="a1"/>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124">
    <w:name w:val="xl124"/>
    <w:basedOn w:val="a1"/>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25">
    <w:name w:val="xl125"/>
    <w:basedOn w:val="a1"/>
    <w:uiPriority w:val="99"/>
    <w:rsid w:val="004B3552"/>
    <w:pPr>
      <w:pBdr>
        <w:top w:val="single" w:sz="4" w:space="0" w:color="auto"/>
        <w:bottom w:val="single" w:sz="4" w:space="0" w:color="auto"/>
      </w:pBdr>
      <w:spacing w:before="100" w:beforeAutospacing="1" w:after="100" w:afterAutospacing="1"/>
    </w:pPr>
  </w:style>
  <w:style w:type="paragraph" w:customStyle="1" w:styleId="xl126">
    <w:name w:val="xl126"/>
    <w:basedOn w:val="a1"/>
    <w:uiPriority w:val="99"/>
    <w:rsid w:val="004B3552"/>
    <w:pPr>
      <w:spacing w:before="100" w:beforeAutospacing="1" w:after="100" w:afterAutospacing="1"/>
    </w:pPr>
  </w:style>
  <w:style w:type="paragraph" w:customStyle="1" w:styleId="xl127">
    <w:name w:val="xl127"/>
    <w:basedOn w:val="a1"/>
    <w:uiPriority w:val="99"/>
    <w:rsid w:val="004B3552"/>
    <w:pPr>
      <w:pBdr>
        <w:top w:val="single" w:sz="4" w:space="0" w:color="auto"/>
        <w:left w:val="single" w:sz="4" w:space="0" w:color="auto"/>
        <w:right w:val="single" w:sz="4" w:space="0" w:color="auto"/>
      </w:pBdr>
      <w:spacing w:before="100" w:beforeAutospacing="1" w:after="100" w:afterAutospacing="1"/>
    </w:pPr>
  </w:style>
  <w:style w:type="paragraph" w:customStyle="1" w:styleId="xl128">
    <w:name w:val="xl128"/>
    <w:basedOn w:val="a1"/>
    <w:uiPriority w:val="99"/>
    <w:rsid w:val="004B3552"/>
    <w:pPr>
      <w:pBdr>
        <w:left w:val="single" w:sz="4" w:space="0" w:color="auto"/>
      </w:pBdr>
      <w:spacing w:before="100" w:beforeAutospacing="1" w:after="100" w:afterAutospacing="1"/>
      <w:jc w:val="center"/>
      <w:textAlignment w:val="center"/>
    </w:pPr>
  </w:style>
  <w:style w:type="paragraph" w:customStyle="1" w:styleId="xl129">
    <w:name w:val="xl129"/>
    <w:basedOn w:val="a1"/>
    <w:uiPriority w:val="99"/>
    <w:rsid w:val="004B3552"/>
    <w:pPr>
      <w:pBdr>
        <w:bottom w:val="single" w:sz="4" w:space="0" w:color="auto"/>
      </w:pBdr>
      <w:spacing w:before="100" w:beforeAutospacing="1" w:after="100" w:afterAutospacing="1"/>
    </w:pPr>
  </w:style>
  <w:style w:type="paragraph" w:customStyle="1" w:styleId="xl130">
    <w:name w:val="xl130"/>
    <w:basedOn w:val="a1"/>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1">
    <w:name w:val="xl131"/>
    <w:basedOn w:val="a1"/>
    <w:uiPriority w:val="99"/>
    <w:rsid w:val="004B3552"/>
    <w:pPr>
      <w:pBdr>
        <w:top w:val="single" w:sz="4" w:space="0" w:color="auto"/>
      </w:pBdr>
      <w:spacing w:before="100" w:beforeAutospacing="1" w:after="100" w:afterAutospacing="1"/>
    </w:pPr>
    <w:rPr>
      <w:b/>
      <w:bCs/>
    </w:rPr>
  </w:style>
  <w:style w:type="paragraph" w:customStyle="1" w:styleId="xl132">
    <w:name w:val="xl132"/>
    <w:basedOn w:val="a1"/>
    <w:uiPriority w:val="99"/>
    <w:rsid w:val="004B3552"/>
    <w:pPr>
      <w:pBdr>
        <w:bottom w:val="single" w:sz="4" w:space="0" w:color="auto"/>
      </w:pBdr>
      <w:spacing w:before="100" w:beforeAutospacing="1" w:after="100" w:afterAutospacing="1"/>
    </w:pPr>
    <w:rPr>
      <w:b/>
      <w:bCs/>
    </w:rPr>
  </w:style>
  <w:style w:type="paragraph" w:customStyle="1" w:styleId="xl133">
    <w:name w:val="xl133"/>
    <w:basedOn w:val="a1"/>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34">
    <w:name w:val="xl134"/>
    <w:basedOn w:val="a1"/>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1"/>
    <w:uiPriority w:val="99"/>
    <w:rsid w:val="004B3552"/>
    <w:pPr>
      <w:pBdr>
        <w:top w:val="single" w:sz="4" w:space="0" w:color="auto"/>
        <w:bottom w:val="single" w:sz="4" w:space="0" w:color="auto"/>
      </w:pBdr>
      <w:spacing w:before="100" w:beforeAutospacing="1" w:after="100" w:afterAutospacing="1"/>
    </w:pPr>
    <w:rPr>
      <w:b/>
      <w:bCs/>
    </w:rPr>
  </w:style>
  <w:style w:type="paragraph" w:customStyle="1" w:styleId="xl136">
    <w:name w:val="xl136"/>
    <w:basedOn w:val="a1"/>
    <w:uiPriority w:val="99"/>
    <w:rsid w:val="004B3552"/>
    <w:pPr>
      <w:pBdr>
        <w:bottom w:val="single" w:sz="4" w:space="0" w:color="auto"/>
      </w:pBdr>
      <w:spacing w:before="100" w:beforeAutospacing="1" w:after="100" w:afterAutospacing="1"/>
      <w:jc w:val="center"/>
    </w:pPr>
    <w:rPr>
      <w:b/>
      <w:bCs/>
    </w:rPr>
  </w:style>
  <w:style w:type="paragraph" w:customStyle="1" w:styleId="xl137">
    <w:name w:val="xl137"/>
    <w:basedOn w:val="a1"/>
    <w:uiPriority w:val="99"/>
    <w:rsid w:val="004B3552"/>
    <w:pPr>
      <w:pBdr>
        <w:top w:val="single" w:sz="4" w:space="0" w:color="auto"/>
      </w:pBdr>
      <w:spacing w:before="100" w:beforeAutospacing="1" w:after="100" w:afterAutospacing="1"/>
    </w:pPr>
  </w:style>
  <w:style w:type="paragraph" w:customStyle="1" w:styleId="xl138">
    <w:name w:val="xl138"/>
    <w:basedOn w:val="a1"/>
    <w:uiPriority w:val="99"/>
    <w:rsid w:val="004B3552"/>
    <w:pPr>
      <w:pBdr>
        <w:top w:val="single" w:sz="4" w:space="0" w:color="auto"/>
        <w:bottom w:val="single" w:sz="4" w:space="0" w:color="auto"/>
      </w:pBdr>
      <w:spacing w:before="100" w:beforeAutospacing="1" w:after="100" w:afterAutospacing="1"/>
    </w:pPr>
  </w:style>
  <w:style w:type="paragraph" w:customStyle="1" w:styleId="xl139">
    <w:name w:val="xl139"/>
    <w:basedOn w:val="a1"/>
    <w:uiPriority w:val="99"/>
    <w:rsid w:val="004B3552"/>
    <w:pPr>
      <w:spacing w:before="100" w:beforeAutospacing="1" w:after="100" w:afterAutospacing="1"/>
      <w:jc w:val="center"/>
    </w:pPr>
  </w:style>
  <w:style w:type="paragraph" w:customStyle="1" w:styleId="xl140">
    <w:name w:val="xl140"/>
    <w:basedOn w:val="a1"/>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1">
    <w:name w:val="xl141"/>
    <w:basedOn w:val="a1"/>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2">
    <w:name w:val="xl142"/>
    <w:basedOn w:val="a1"/>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1"/>
    <w:uiPriority w:val="99"/>
    <w:rsid w:val="004B3552"/>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44">
    <w:name w:val="xl144"/>
    <w:basedOn w:val="a1"/>
    <w:uiPriority w:val="99"/>
    <w:rsid w:val="004B3552"/>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45">
    <w:name w:val="xl145"/>
    <w:basedOn w:val="a1"/>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6">
    <w:name w:val="xl146"/>
    <w:basedOn w:val="a1"/>
    <w:uiPriority w:val="99"/>
    <w:rsid w:val="004B3552"/>
    <w:pPr>
      <w:spacing w:before="100" w:beforeAutospacing="1" w:after="100" w:afterAutospacing="1"/>
      <w:jc w:val="center"/>
      <w:textAlignment w:val="center"/>
    </w:pPr>
    <w:rPr>
      <w:b/>
      <w:bCs/>
    </w:rPr>
  </w:style>
  <w:style w:type="paragraph" w:customStyle="1" w:styleId="xl147">
    <w:name w:val="xl147"/>
    <w:basedOn w:val="a1"/>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48">
    <w:name w:val="xl148"/>
    <w:basedOn w:val="a1"/>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49">
    <w:name w:val="xl149"/>
    <w:basedOn w:val="a1"/>
    <w:uiPriority w:val="99"/>
    <w:rsid w:val="004B3552"/>
    <w:pPr>
      <w:pBdr>
        <w:top w:val="single" w:sz="4" w:space="0" w:color="auto"/>
        <w:left w:val="single" w:sz="4" w:space="0" w:color="auto"/>
        <w:right w:val="single" w:sz="4" w:space="0" w:color="auto"/>
      </w:pBdr>
      <w:spacing w:before="100" w:beforeAutospacing="1" w:after="100" w:afterAutospacing="1"/>
    </w:pPr>
    <w:rPr>
      <w:color w:val="FF0000"/>
    </w:rPr>
  </w:style>
  <w:style w:type="paragraph" w:customStyle="1" w:styleId="xl150">
    <w:name w:val="xl150"/>
    <w:basedOn w:val="a1"/>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51">
    <w:name w:val="xl151"/>
    <w:basedOn w:val="a1"/>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2">
    <w:name w:val="xl152"/>
    <w:basedOn w:val="a1"/>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3">
    <w:name w:val="xl153"/>
    <w:basedOn w:val="a1"/>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154">
    <w:name w:val="xl154"/>
    <w:basedOn w:val="a1"/>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5">
    <w:name w:val="xl155"/>
    <w:basedOn w:val="a1"/>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6">
    <w:name w:val="xl156"/>
    <w:basedOn w:val="a1"/>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7">
    <w:name w:val="xl157"/>
    <w:basedOn w:val="a1"/>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8">
    <w:name w:val="xl158"/>
    <w:basedOn w:val="a1"/>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b/>
      <w:bCs/>
      <w:color w:val="FF0000"/>
    </w:rPr>
  </w:style>
  <w:style w:type="paragraph" w:customStyle="1" w:styleId="xl159">
    <w:name w:val="xl159"/>
    <w:basedOn w:val="a1"/>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style>
  <w:style w:type="paragraph" w:customStyle="1" w:styleId="xl160">
    <w:name w:val="xl160"/>
    <w:basedOn w:val="a1"/>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color w:val="FF0000"/>
    </w:rPr>
  </w:style>
  <w:style w:type="paragraph" w:customStyle="1" w:styleId="xl161">
    <w:name w:val="xl161"/>
    <w:basedOn w:val="a1"/>
    <w:uiPriority w:val="99"/>
    <w:rsid w:val="004B3552"/>
    <w:pPr>
      <w:pBdr>
        <w:top w:val="single" w:sz="4" w:space="0" w:color="auto"/>
        <w:bottom w:val="single" w:sz="4" w:space="0" w:color="auto"/>
      </w:pBdr>
      <w:shd w:val="clear" w:color="000000" w:fill="CCFFFF"/>
      <w:spacing w:before="100" w:beforeAutospacing="1" w:after="100" w:afterAutospacing="1"/>
    </w:pPr>
    <w:rPr>
      <w:b/>
      <w:bCs/>
      <w:color w:val="FF0000"/>
    </w:rPr>
  </w:style>
  <w:style w:type="paragraph" w:customStyle="1" w:styleId="xl162">
    <w:name w:val="xl162"/>
    <w:basedOn w:val="a1"/>
    <w:uiPriority w:val="99"/>
    <w:rsid w:val="004B3552"/>
    <w:pPr>
      <w:pBdr>
        <w:top w:val="single" w:sz="4" w:space="0" w:color="auto"/>
        <w:bottom w:val="single" w:sz="4" w:space="0" w:color="auto"/>
      </w:pBdr>
      <w:shd w:val="clear" w:color="000000" w:fill="CCFFFF"/>
      <w:spacing w:before="100" w:beforeAutospacing="1" w:after="100" w:afterAutospacing="1"/>
    </w:pPr>
    <w:rPr>
      <w:color w:val="FF0000"/>
    </w:rPr>
  </w:style>
  <w:style w:type="paragraph" w:customStyle="1" w:styleId="xl163">
    <w:name w:val="xl163"/>
    <w:basedOn w:val="a1"/>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4">
    <w:name w:val="xl164"/>
    <w:basedOn w:val="a1"/>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5">
    <w:name w:val="xl165"/>
    <w:basedOn w:val="a1"/>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66">
    <w:name w:val="xl166"/>
    <w:basedOn w:val="a1"/>
    <w:uiPriority w:val="99"/>
    <w:rsid w:val="004B3552"/>
    <w:pPr>
      <w:pBdr>
        <w:top w:val="single" w:sz="4" w:space="0" w:color="auto"/>
        <w:bottom w:val="single" w:sz="4" w:space="0" w:color="auto"/>
      </w:pBdr>
      <w:spacing w:before="100" w:beforeAutospacing="1" w:after="100" w:afterAutospacing="1"/>
    </w:pPr>
    <w:rPr>
      <w:b/>
      <w:bCs/>
      <w:color w:val="FF0000"/>
    </w:rPr>
  </w:style>
  <w:style w:type="paragraph" w:customStyle="1" w:styleId="xl167">
    <w:name w:val="xl167"/>
    <w:basedOn w:val="a1"/>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8">
    <w:name w:val="xl168"/>
    <w:basedOn w:val="a1"/>
    <w:uiPriority w:val="99"/>
    <w:rsid w:val="004B3552"/>
    <w:pPr>
      <w:pBdr>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69">
    <w:name w:val="xl169"/>
    <w:basedOn w:val="a1"/>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1"/>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71">
    <w:name w:val="xl171"/>
    <w:basedOn w:val="a1"/>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172">
    <w:name w:val="xl172"/>
    <w:basedOn w:val="a1"/>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73">
    <w:name w:val="xl173"/>
    <w:basedOn w:val="a1"/>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74">
    <w:name w:val="xl174"/>
    <w:basedOn w:val="a1"/>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75">
    <w:name w:val="xl175"/>
    <w:basedOn w:val="a1"/>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6">
    <w:name w:val="xl176"/>
    <w:basedOn w:val="a1"/>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a1"/>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8">
    <w:name w:val="xl178"/>
    <w:basedOn w:val="a1"/>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9">
    <w:name w:val="xl179"/>
    <w:basedOn w:val="a1"/>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0">
    <w:name w:val="xl180"/>
    <w:basedOn w:val="a1"/>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81">
    <w:name w:val="xl181"/>
    <w:basedOn w:val="a1"/>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2">
    <w:name w:val="xl182"/>
    <w:basedOn w:val="a1"/>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3">
    <w:name w:val="xl183"/>
    <w:basedOn w:val="a1"/>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4">
    <w:name w:val="xl184"/>
    <w:basedOn w:val="a1"/>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85">
    <w:name w:val="xl185"/>
    <w:basedOn w:val="a1"/>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186">
    <w:name w:val="xl186"/>
    <w:basedOn w:val="a1"/>
    <w:uiPriority w:val="99"/>
    <w:rsid w:val="004B3552"/>
    <w:pPr>
      <w:pBdr>
        <w:left w:val="single" w:sz="4" w:space="0" w:color="auto"/>
      </w:pBdr>
      <w:spacing w:before="100" w:beforeAutospacing="1" w:after="100" w:afterAutospacing="1"/>
      <w:jc w:val="center"/>
    </w:pPr>
  </w:style>
  <w:style w:type="paragraph" w:customStyle="1" w:styleId="xl187">
    <w:name w:val="xl187"/>
    <w:basedOn w:val="a1"/>
    <w:uiPriority w:val="99"/>
    <w:rsid w:val="004B3552"/>
    <w:pPr>
      <w:pBdr>
        <w:top w:val="single" w:sz="4" w:space="0" w:color="auto"/>
        <w:left w:val="single" w:sz="4" w:space="0" w:color="auto"/>
      </w:pBdr>
      <w:spacing w:before="100" w:beforeAutospacing="1" w:after="100" w:afterAutospacing="1"/>
      <w:jc w:val="center"/>
    </w:pPr>
    <w:rPr>
      <w:b/>
      <w:bCs/>
    </w:rPr>
  </w:style>
  <w:style w:type="paragraph" w:customStyle="1" w:styleId="xl188">
    <w:name w:val="xl188"/>
    <w:basedOn w:val="a1"/>
    <w:uiPriority w:val="99"/>
    <w:rsid w:val="004B3552"/>
    <w:pPr>
      <w:pBdr>
        <w:top w:val="single" w:sz="4" w:space="0" w:color="auto"/>
        <w:right w:val="single" w:sz="4" w:space="0" w:color="auto"/>
      </w:pBdr>
      <w:spacing w:before="100" w:beforeAutospacing="1" w:after="100" w:afterAutospacing="1"/>
      <w:jc w:val="center"/>
    </w:pPr>
    <w:rPr>
      <w:b/>
      <w:bCs/>
    </w:rPr>
  </w:style>
  <w:style w:type="paragraph" w:customStyle="1" w:styleId="xl189">
    <w:name w:val="xl189"/>
    <w:basedOn w:val="a1"/>
    <w:uiPriority w:val="99"/>
    <w:rsid w:val="004B3552"/>
    <w:pPr>
      <w:pBdr>
        <w:left w:val="single" w:sz="4" w:space="0" w:color="auto"/>
      </w:pBdr>
      <w:spacing w:before="100" w:beforeAutospacing="1" w:after="100" w:afterAutospacing="1"/>
      <w:jc w:val="center"/>
    </w:pPr>
    <w:rPr>
      <w:b/>
      <w:bCs/>
    </w:rPr>
  </w:style>
  <w:style w:type="paragraph" w:customStyle="1" w:styleId="xl190">
    <w:name w:val="xl190"/>
    <w:basedOn w:val="a1"/>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1">
    <w:name w:val="xl191"/>
    <w:basedOn w:val="a1"/>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92">
    <w:name w:val="xl192"/>
    <w:basedOn w:val="a1"/>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93">
    <w:name w:val="xl193"/>
    <w:basedOn w:val="a1"/>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4">
    <w:name w:val="xl194"/>
    <w:basedOn w:val="a1"/>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95">
    <w:name w:val="xl195"/>
    <w:basedOn w:val="a1"/>
    <w:uiPriority w:val="99"/>
    <w:rsid w:val="004B3552"/>
    <w:pPr>
      <w:pBdr>
        <w:top w:val="single" w:sz="4" w:space="0" w:color="auto"/>
        <w:bottom w:val="single" w:sz="4" w:space="0" w:color="auto"/>
      </w:pBdr>
      <w:spacing w:before="100" w:beforeAutospacing="1" w:after="100" w:afterAutospacing="1"/>
      <w:textAlignment w:val="center"/>
    </w:pPr>
    <w:rPr>
      <w:b/>
      <w:bCs/>
    </w:rPr>
  </w:style>
  <w:style w:type="paragraph" w:customStyle="1" w:styleId="xl196">
    <w:name w:val="xl196"/>
    <w:basedOn w:val="a1"/>
    <w:uiPriority w:val="99"/>
    <w:rsid w:val="004B3552"/>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7">
    <w:name w:val="xl197"/>
    <w:basedOn w:val="a1"/>
    <w:uiPriority w:val="99"/>
    <w:rsid w:val="004B3552"/>
    <w:pPr>
      <w:pBdr>
        <w:top w:val="single" w:sz="4" w:space="0" w:color="auto"/>
        <w:left w:val="single" w:sz="4" w:space="0" w:color="auto"/>
      </w:pBdr>
      <w:spacing w:before="100" w:beforeAutospacing="1" w:after="100" w:afterAutospacing="1"/>
      <w:jc w:val="center"/>
    </w:pPr>
  </w:style>
  <w:style w:type="paragraph" w:customStyle="1" w:styleId="xl198">
    <w:name w:val="xl198"/>
    <w:basedOn w:val="a1"/>
    <w:uiPriority w:val="99"/>
    <w:rsid w:val="004B3552"/>
    <w:pPr>
      <w:pBdr>
        <w:left w:val="single" w:sz="4" w:space="0" w:color="auto"/>
      </w:pBdr>
      <w:spacing w:before="100" w:beforeAutospacing="1" w:after="100" w:afterAutospacing="1"/>
      <w:jc w:val="center"/>
    </w:pPr>
  </w:style>
  <w:style w:type="paragraph" w:customStyle="1" w:styleId="xl199">
    <w:name w:val="xl199"/>
    <w:basedOn w:val="a1"/>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0">
    <w:name w:val="xl200"/>
    <w:basedOn w:val="a1"/>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1">
    <w:name w:val="xl201"/>
    <w:basedOn w:val="a1"/>
    <w:uiPriority w:val="99"/>
    <w:rsid w:val="004B3552"/>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202">
    <w:name w:val="xl202"/>
    <w:basedOn w:val="a1"/>
    <w:uiPriority w:val="99"/>
    <w:rsid w:val="004B3552"/>
    <w:pPr>
      <w:pBdr>
        <w:top w:val="single" w:sz="4" w:space="0" w:color="auto"/>
      </w:pBdr>
      <w:spacing w:before="100" w:beforeAutospacing="1" w:after="100" w:afterAutospacing="1"/>
      <w:jc w:val="center"/>
    </w:pPr>
    <w:rPr>
      <w:b/>
      <w:bCs/>
    </w:rPr>
  </w:style>
  <w:style w:type="paragraph" w:customStyle="1" w:styleId="xl203">
    <w:name w:val="xl203"/>
    <w:basedOn w:val="a1"/>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204">
    <w:name w:val="xl204"/>
    <w:basedOn w:val="a1"/>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205">
    <w:name w:val="xl205"/>
    <w:basedOn w:val="a1"/>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06">
    <w:name w:val="xl206"/>
    <w:basedOn w:val="a1"/>
    <w:uiPriority w:val="99"/>
    <w:rsid w:val="004B355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207">
    <w:name w:val="xl207"/>
    <w:basedOn w:val="a1"/>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8">
    <w:name w:val="xl208"/>
    <w:basedOn w:val="a1"/>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1"/>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10">
    <w:name w:val="xl210"/>
    <w:basedOn w:val="a1"/>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1"/>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2">
    <w:name w:val="xl212"/>
    <w:basedOn w:val="a1"/>
    <w:uiPriority w:val="99"/>
    <w:rsid w:val="004B3552"/>
    <w:pPr>
      <w:pBdr>
        <w:top w:val="single" w:sz="4" w:space="0" w:color="auto"/>
        <w:left w:val="single" w:sz="4" w:space="0" w:color="auto"/>
      </w:pBdr>
      <w:spacing w:before="100" w:beforeAutospacing="1" w:after="100" w:afterAutospacing="1"/>
      <w:jc w:val="center"/>
      <w:textAlignment w:val="center"/>
    </w:pPr>
  </w:style>
  <w:style w:type="paragraph" w:customStyle="1" w:styleId="xl213">
    <w:name w:val="xl213"/>
    <w:basedOn w:val="a1"/>
    <w:uiPriority w:val="99"/>
    <w:rsid w:val="004B3552"/>
    <w:pPr>
      <w:pBdr>
        <w:left w:val="single" w:sz="4" w:space="0" w:color="auto"/>
      </w:pBdr>
      <w:spacing w:before="100" w:beforeAutospacing="1" w:after="100" w:afterAutospacing="1"/>
      <w:jc w:val="center"/>
      <w:textAlignment w:val="center"/>
    </w:pPr>
  </w:style>
  <w:style w:type="paragraph" w:customStyle="1" w:styleId="xl214">
    <w:name w:val="xl214"/>
    <w:basedOn w:val="a1"/>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215">
    <w:name w:val="xl215"/>
    <w:basedOn w:val="a1"/>
    <w:uiPriority w:val="99"/>
    <w:rsid w:val="004B3552"/>
    <w:pPr>
      <w:pBdr>
        <w:left w:val="single" w:sz="4" w:space="0" w:color="auto"/>
        <w:right w:val="single" w:sz="4" w:space="0" w:color="auto"/>
      </w:pBdr>
      <w:spacing w:before="100" w:beforeAutospacing="1" w:after="100" w:afterAutospacing="1"/>
      <w:jc w:val="center"/>
      <w:textAlignment w:val="top"/>
    </w:pPr>
  </w:style>
  <w:style w:type="paragraph" w:customStyle="1" w:styleId="xl216">
    <w:name w:val="xl216"/>
    <w:basedOn w:val="a1"/>
    <w:uiPriority w:val="99"/>
    <w:rsid w:val="004B3552"/>
    <w:pPr>
      <w:spacing w:before="100" w:beforeAutospacing="1" w:after="100" w:afterAutospacing="1"/>
      <w:jc w:val="center"/>
    </w:pPr>
  </w:style>
  <w:style w:type="paragraph" w:customStyle="1" w:styleId="xl217">
    <w:name w:val="xl217"/>
    <w:basedOn w:val="a1"/>
    <w:uiPriority w:val="99"/>
    <w:rsid w:val="004B3552"/>
    <w:pPr>
      <w:spacing w:before="100" w:beforeAutospacing="1" w:after="100" w:afterAutospacing="1"/>
      <w:jc w:val="right"/>
    </w:pPr>
    <w:rPr>
      <w:sz w:val="22"/>
      <w:szCs w:val="22"/>
    </w:rPr>
  </w:style>
  <w:style w:type="paragraph" w:customStyle="1" w:styleId="xl218">
    <w:name w:val="xl218"/>
    <w:basedOn w:val="a1"/>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9">
    <w:name w:val="xl219"/>
    <w:basedOn w:val="a1"/>
    <w:uiPriority w:val="99"/>
    <w:rsid w:val="004B3552"/>
    <w:pPr>
      <w:pBdr>
        <w:top w:val="single" w:sz="4" w:space="0" w:color="auto"/>
        <w:bottom w:val="single" w:sz="4" w:space="0" w:color="auto"/>
      </w:pBdr>
      <w:spacing w:before="100" w:beforeAutospacing="1" w:after="100" w:afterAutospacing="1"/>
      <w:jc w:val="center"/>
    </w:pPr>
    <w:rPr>
      <w:b/>
      <w:bCs/>
    </w:rPr>
  </w:style>
  <w:style w:type="paragraph" w:customStyle="1" w:styleId="xl220">
    <w:name w:val="xl220"/>
    <w:basedOn w:val="a1"/>
    <w:uiPriority w:val="99"/>
    <w:rsid w:val="004B3552"/>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21">
    <w:name w:val="xl221"/>
    <w:basedOn w:val="a1"/>
    <w:uiPriority w:val="99"/>
    <w:rsid w:val="004B3552"/>
    <w:pPr>
      <w:pBdr>
        <w:top w:val="single" w:sz="4" w:space="0" w:color="auto"/>
      </w:pBdr>
      <w:spacing w:before="100" w:beforeAutospacing="1" w:after="100" w:afterAutospacing="1"/>
      <w:jc w:val="center"/>
      <w:textAlignment w:val="center"/>
    </w:pPr>
  </w:style>
  <w:style w:type="paragraph" w:customStyle="1" w:styleId="xl222">
    <w:name w:val="xl222"/>
    <w:basedOn w:val="a1"/>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3">
    <w:name w:val="xl223"/>
    <w:basedOn w:val="a1"/>
    <w:uiPriority w:val="99"/>
    <w:rsid w:val="004B3552"/>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4">
    <w:name w:val="xl224"/>
    <w:basedOn w:val="a1"/>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5">
    <w:name w:val="xl225"/>
    <w:basedOn w:val="a1"/>
    <w:uiPriority w:val="99"/>
    <w:rsid w:val="004B3552"/>
    <w:pPr>
      <w:pBdr>
        <w:right w:val="single" w:sz="4" w:space="0" w:color="auto"/>
      </w:pBdr>
      <w:spacing w:before="100" w:beforeAutospacing="1" w:after="100" w:afterAutospacing="1"/>
      <w:jc w:val="center"/>
    </w:pPr>
  </w:style>
  <w:style w:type="paragraph" w:customStyle="1" w:styleId="xl226">
    <w:name w:val="xl226"/>
    <w:basedOn w:val="a1"/>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227">
    <w:name w:val="xl227"/>
    <w:basedOn w:val="a1"/>
    <w:uiPriority w:val="99"/>
    <w:rsid w:val="004B3552"/>
    <w:pPr>
      <w:pBdr>
        <w:left w:val="single" w:sz="4" w:space="0" w:color="auto"/>
        <w:right w:val="single" w:sz="4" w:space="0" w:color="auto"/>
      </w:pBdr>
      <w:spacing w:before="100" w:beforeAutospacing="1" w:after="100" w:afterAutospacing="1"/>
      <w:jc w:val="center"/>
      <w:textAlignment w:val="top"/>
    </w:pPr>
    <w:rPr>
      <w:b/>
      <w:bCs/>
    </w:rPr>
  </w:style>
  <w:style w:type="paragraph" w:customStyle="1" w:styleId="xl228">
    <w:name w:val="xl228"/>
    <w:basedOn w:val="a1"/>
    <w:uiPriority w:val="99"/>
    <w:rsid w:val="004B3552"/>
    <w:pPr>
      <w:pBdr>
        <w:left w:val="single" w:sz="4" w:space="0" w:color="auto"/>
        <w:bottom w:val="single" w:sz="4" w:space="0" w:color="auto"/>
      </w:pBdr>
      <w:spacing w:before="100" w:beforeAutospacing="1" w:after="100" w:afterAutospacing="1"/>
      <w:jc w:val="center"/>
    </w:pPr>
    <w:rPr>
      <w:b/>
      <w:bCs/>
    </w:rPr>
  </w:style>
  <w:style w:type="paragraph" w:customStyle="1" w:styleId="xl229">
    <w:name w:val="xl229"/>
    <w:basedOn w:val="a1"/>
    <w:uiPriority w:val="99"/>
    <w:rsid w:val="004B3552"/>
    <w:pPr>
      <w:pBdr>
        <w:top w:val="single" w:sz="4" w:space="0" w:color="auto"/>
        <w:bottom w:val="single" w:sz="4" w:space="0" w:color="auto"/>
      </w:pBdr>
      <w:spacing w:before="100" w:beforeAutospacing="1" w:after="100" w:afterAutospacing="1"/>
      <w:jc w:val="center"/>
      <w:textAlignment w:val="top"/>
    </w:pPr>
  </w:style>
  <w:style w:type="paragraph" w:customStyle="1" w:styleId="xl230">
    <w:name w:val="xl230"/>
    <w:basedOn w:val="a1"/>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31">
    <w:name w:val="xl231"/>
    <w:basedOn w:val="a1"/>
    <w:uiPriority w:val="99"/>
    <w:rsid w:val="004B3552"/>
    <w:pPr>
      <w:pBdr>
        <w:left w:val="single" w:sz="4" w:space="0" w:color="auto"/>
        <w:bottom w:val="single" w:sz="4" w:space="0" w:color="auto"/>
      </w:pBdr>
      <w:spacing w:before="100" w:beforeAutospacing="1" w:after="100" w:afterAutospacing="1"/>
      <w:textAlignment w:val="top"/>
    </w:pPr>
    <w:rPr>
      <w:b/>
      <w:bCs/>
    </w:rPr>
  </w:style>
  <w:style w:type="paragraph" w:customStyle="1" w:styleId="xl232">
    <w:name w:val="xl232"/>
    <w:basedOn w:val="a1"/>
    <w:uiPriority w:val="99"/>
    <w:rsid w:val="004B3552"/>
    <w:pPr>
      <w:pBdr>
        <w:bottom w:val="single" w:sz="4" w:space="0" w:color="auto"/>
      </w:pBdr>
      <w:spacing w:before="100" w:beforeAutospacing="1" w:after="100" w:afterAutospacing="1"/>
      <w:textAlignment w:val="top"/>
    </w:pPr>
    <w:rPr>
      <w:b/>
      <w:bCs/>
    </w:rPr>
  </w:style>
  <w:style w:type="paragraph" w:customStyle="1" w:styleId="xl233">
    <w:name w:val="xl233"/>
    <w:basedOn w:val="a1"/>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34">
    <w:name w:val="xl234"/>
    <w:basedOn w:val="a1"/>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35">
    <w:name w:val="xl235"/>
    <w:basedOn w:val="a1"/>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236">
    <w:name w:val="xl236"/>
    <w:basedOn w:val="a1"/>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237">
    <w:name w:val="xl237"/>
    <w:basedOn w:val="a1"/>
    <w:uiPriority w:val="99"/>
    <w:rsid w:val="004B3552"/>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238">
    <w:name w:val="xl238"/>
    <w:basedOn w:val="a1"/>
    <w:uiPriority w:val="99"/>
    <w:rsid w:val="004B3552"/>
    <w:pPr>
      <w:pBdr>
        <w:left w:val="single" w:sz="4" w:space="0" w:color="auto"/>
      </w:pBdr>
      <w:spacing w:before="100" w:beforeAutospacing="1" w:after="100" w:afterAutospacing="1"/>
      <w:jc w:val="center"/>
      <w:textAlignment w:val="center"/>
    </w:pPr>
    <w:rPr>
      <w:b/>
      <w:bCs/>
    </w:rPr>
  </w:style>
  <w:style w:type="paragraph" w:customStyle="1" w:styleId="xl239">
    <w:name w:val="xl239"/>
    <w:basedOn w:val="a1"/>
    <w:uiPriority w:val="99"/>
    <w:rsid w:val="004B3552"/>
    <w:pPr>
      <w:spacing w:before="100" w:beforeAutospacing="1" w:after="100" w:afterAutospacing="1"/>
      <w:jc w:val="center"/>
      <w:textAlignment w:val="center"/>
    </w:pPr>
    <w:rPr>
      <w:b/>
      <w:bCs/>
    </w:rPr>
  </w:style>
  <w:style w:type="paragraph" w:customStyle="1" w:styleId="xl240">
    <w:name w:val="xl240"/>
    <w:basedOn w:val="a1"/>
    <w:uiPriority w:val="99"/>
    <w:rsid w:val="004B3552"/>
    <w:pPr>
      <w:pBdr>
        <w:right w:val="single" w:sz="4" w:space="0" w:color="auto"/>
      </w:pBdr>
      <w:spacing w:before="100" w:beforeAutospacing="1" w:after="100" w:afterAutospacing="1"/>
      <w:jc w:val="center"/>
      <w:textAlignment w:val="center"/>
    </w:pPr>
    <w:rPr>
      <w:b/>
      <w:bCs/>
    </w:rPr>
  </w:style>
  <w:style w:type="paragraph" w:customStyle="1" w:styleId="xl241">
    <w:name w:val="xl241"/>
    <w:basedOn w:val="a1"/>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42">
    <w:name w:val="xl242"/>
    <w:basedOn w:val="a1"/>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243">
    <w:name w:val="xl243"/>
    <w:basedOn w:val="a1"/>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4">
    <w:name w:val="xl244"/>
    <w:basedOn w:val="a1"/>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245">
    <w:name w:val="xl245"/>
    <w:basedOn w:val="a1"/>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46">
    <w:name w:val="xl246"/>
    <w:basedOn w:val="a1"/>
    <w:uiPriority w:val="99"/>
    <w:rsid w:val="004B3552"/>
    <w:pPr>
      <w:pBdr>
        <w:top w:val="single" w:sz="4" w:space="0" w:color="auto"/>
        <w:bottom w:val="single" w:sz="4" w:space="0" w:color="auto"/>
      </w:pBdr>
      <w:spacing w:before="100" w:beforeAutospacing="1" w:after="100" w:afterAutospacing="1"/>
      <w:jc w:val="center"/>
      <w:textAlignment w:val="center"/>
    </w:pPr>
  </w:style>
  <w:style w:type="paragraph" w:customStyle="1" w:styleId="xl247">
    <w:name w:val="xl247"/>
    <w:basedOn w:val="a1"/>
    <w:uiPriority w:val="99"/>
    <w:rsid w:val="004B3552"/>
    <w:pPr>
      <w:pBdr>
        <w:top w:val="single" w:sz="4" w:space="0" w:color="auto"/>
        <w:left w:val="single" w:sz="4" w:space="0" w:color="auto"/>
      </w:pBdr>
      <w:spacing w:before="100" w:beforeAutospacing="1" w:after="100" w:afterAutospacing="1"/>
      <w:jc w:val="center"/>
      <w:textAlignment w:val="center"/>
    </w:pPr>
    <w:rPr>
      <w:b/>
      <w:bCs/>
      <w:i/>
      <w:iCs/>
    </w:rPr>
  </w:style>
  <w:style w:type="paragraph" w:customStyle="1" w:styleId="xl248">
    <w:name w:val="xl248"/>
    <w:basedOn w:val="a1"/>
    <w:uiPriority w:val="99"/>
    <w:rsid w:val="004B3552"/>
    <w:pPr>
      <w:pBdr>
        <w:left w:val="single" w:sz="4" w:space="0" w:color="auto"/>
      </w:pBdr>
      <w:spacing w:before="100" w:beforeAutospacing="1" w:after="100" w:afterAutospacing="1"/>
      <w:jc w:val="center"/>
      <w:textAlignment w:val="center"/>
    </w:pPr>
    <w:rPr>
      <w:b/>
      <w:bCs/>
      <w:i/>
      <w:iCs/>
    </w:rPr>
  </w:style>
  <w:style w:type="paragraph" w:customStyle="1" w:styleId="xl249">
    <w:name w:val="xl249"/>
    <w:basedOn w:val="a1"/>
    <w:uiPriority w:val="99"/>
    <w:rsid w:val="004B3552"/>
    <w:pPr>
      <w:pBdr>
        <w:bottom w:val="single" w:sz="4" w:space="0" w:color="auto"/>
        <w:right w:val="single" w:sz="4" w:space="0" w:color="auto"/>
      </w:pBdr>
      <w:spacing w:before="100" w:beforeAutospacing="1" w:after="100" w:afterAutospacing="1"/>
      <w:jc w:val="center"/>
    </w:pPr>
    <w:rPr>
      <w:b/>
      <w:bCs/>
    </w:rPr>
  </w:style>
  <w:style w:type="paragraph" w:customStyle="1" w:styleId="xl250">
    <w:name w:val="xl250"/>
    <w:basedOn w:val="a1"/>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51">
    <w:name w:val="xl251"/>
    <w:basedOn w:val="a1"/>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2">
    <w:name w:val="xl252"/>
    <w:basedOn w:val="a1"/>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253">
    <w:name w:val="xl253"/>
    <w:basedOn w:val="a1"/>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s10">
    <w:name w:val="s10"/>
    <w:basedOn w:val="a3"/>
    <w:uiPriority w:val="99"/>
    <w:rsid w:val="00C205C7"/>
  </w:style>
  <w:style w:type="paragraph" w:customStyle="1" w:styleId="115">
    <w:name w:val="Знак Знак Знак Знак Знак Знак1 Знак1"/>
    <w:basedOn w:val="a1"/>
    <w:uiPriority w:val="99"/>
    <w:rsid w:val="008432F4"/>
    <w:pPr>
      <w:spacing w:after="160" w:line="240" w:lineRule="exact"/>
    </w:pPr>
    <w:rPr>
      <w:rFonts w:ascii="Arial" w:hAnsi="Arial" w:cs="Arial"/>
      <w:sz w:val="20"/>
      <w:szCs w:val="20"/>
      <w:lang w:val="fr-FR" w:eastAsia="en-US"/>
    </w:rPr>
  </w:style>
  <w:style w:type="paragraph" w:customStyle="1" w:styleId="510">
    <w:name w:val="Знак Знак5 Знак Знак Знак Знак1"/>
    <w:basedOn w:val="a1"/>
    <w:uiPriority w:val="99"/>
    <w:rsid w:val="008432F4"/>
    <w:pPr>
      <w:spacing w:after="160" w:line="240" w:lineRule="exact"/>
    </w:pPr>
    <w:rPr>
      <w:rFonts w:ascii="Arial" w:hAnsi="Arial" w:cs="Arial"/>
      <w:sz w:val="20"/>
      <w:szCs w:val="20"/>
      <w:lang w:val="fr-FR" w:eastAsia="en-US"/>
    </w:rPr>
  </w:style>
  <w:style w:type="character" w:customStyle="1" w:styleId="highlightsearch">
    <w:name w:val="highlightsearch"/>
    <w:basedOn w:val="a3"/>
    <w:uiPriority w:val="99"/>
    <w:rsid w:val="008010F8"/>
  </w:style>
  <w:style w:type="table" w:customStyle="1" w:styleId="1fe">
    <w:name w:val="Стиль таблицы1"/>
    <w:basedOn w:val="a4"/>
    <w:rsid w:val="00E303E4"/>
    <w:rPr>
      <w:rFonts w:ascii="Times New Roman" w:eastAsia="Times New Roman" w:hAnsi="Times New Roman"/>
    </w:rPr>
    <w:tblPr/>
  </w:style>
  <w:style w:type="table" w:customStyle="1" w:styleId="2c">
    <w:name w:val="Стиль таблицы2"/>
    <w:basedOn w:val="1fe"/>
    <w:rsid w:val="00E303E4"/>
    <w:tblPr/>
  </w:style>
  <w:style w:type="paragraph" w:customStyle="1" w:styleId="38">
    <w:name w:val="Обычный3"/>
    <w:rsid w:val="00E303E4"/>
    <w:pPr>
      <w:widowControl w:val="0"/>
    </w:pPr>
    <w:rPr>
      <w:rFonts w:ascii="Times New Roman" w:eastAsia="Times New Roman" w:hAnsi="Times New Roman"/>
      <w:snapToGrid w:val="0"/>
      <w:sz w:val="24"/>
    </w:rPr>
  </w:style>
  <w:style w:type="paragraph" w:customStyle="1" w:styleId="1ff">
    <w:name w:val="Знак Знак Знак1 Знак Знак Знак Знак Знак Знак Знак"/>
    <w:basedOn w:val="a1"/>
    <w:rsid w:val="00E303E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fffff0">
    <w:name w:val="Знак"/>
    <w:basedOn w:val="a1"/>
    <w:rsid w:val="00E303E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231">
    <w:name w:val="Основной текст с отступом 23"/>
    <w:basedOn w:val="a1"/>
    <w:rsid w:val="00E303E4"/>
    <w:pPr>
      <w:widowControl w:val="0"/>
      <w:ind w:firstLine="709"/>
      <w:jc w:val="both"/>
    </w:pPr>
    <w:rPr>
      <w:spacing w:val="-8"/>
      <w:sz w:val="28"/>
      <w:szCs w:val="20"/>
    </w:rPr>
  </w:style>
  <w:style w:type="paragraph" w:customStyle="1" w:styleId="Char0">
    <w:name w:val="Char"/>
    <w:basedOn w:val="a1"/>
    <w:rsid w:val="00E303E4"/>
    <w:pPr>
      <w:spacing w:after="160" w:line="240" w:lineRule="exact"/>
    </w:pPr>
    <w:rPr>
      <w:rFonts w:ascii="Arial" w:hAnsi="Arial" w:cs="Arial"/>
      <w:sz w:val="20"/>
      <w:szCs w:val="20"/>
      <w:lang w:val="fr-FR" w:eastAsia="en-US"/>
    </w:rPr>
  </w:style>
  <w:style w:type="numbering" w:customStyle="1" w:styleId="1ff0">
    <w:name w:val="Нет списка1"/>
    <w:next w:val="a5"/>
    <w:uiPriority w:val="99"/>
    <w:semiHidden/>
    <w:rsid w:val="00E303E4"/>
  </w:style>
  <w:style w:type="character" w:customStyle="1" w:styleId="95pt0pt">
    <w:name w:val="Основной текст + 9;5 pt;Интервал 0 pt"/>
    <w:rsid w:val="00E303E4"/>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eastAsia="en-US"/>
    </w:rPr>
  </w:style>
  <w:style w:type="character" w:customStyle="1" w:styleId="-0">
    <w:name w:val="Интернет-ссылка"/>
    <w:uiPriority w:val="99"/>
    <w:semiHidden/>
    <w:rsid w:val="00E12591"/>
    <w:rPr>
      <w:color w:val="0000FF"/>
      <w:u w:val="single"/>
    </w:rPr>
  </w:style>
  <w:style w:type="paragraph" w:customStyle="1" w:styleId="formattexttopleveltext">
    <w:name w:val="formattext topleveltext"/>
    <w:basedOn w:val="a1"/>
    <w:rsid w:val="00D65F83"/>
    <w:pPr>
      <w:spacing w:before="100" w:beforeAutospacing="1" w:after="100" w:afterAutospacing="1"/>
    </w:pPr>
    <w:rPr>
      <w:rFonts w:ascii="Arial" w:hAnsi="Arial" w:cs="Arial"/>
    </w:rPr>
  </w:style>
  <w:style w:type="paragraph" w:customStyle="1" w:styleId="formattext">
    <w:name w:val="formattext"/>
    <w:basedOn w:val="a1"/>
    <w:rsid w:val="00D65F83"/>
    <w:pPr>
      <w:spacing w:before="100" w:beforeAutospacing="1" w:after="100" w:afterAutospacing="1"/>
    </w:pPr>
    <w:rPr>
      <w:rFonts w:ascii="Arial" w:hAnsi="Arial" w:cs="Arial"/>
    </w:rPr>
  </w:style>
  <w:style w:type="paragraph" w:customStyle="1" w:styleId="43">
    <w:name w:val="Абзац списка4"/>
    <w:basedOn w:val="a1"/>
    <w:rsid w:val="00B125FD"/>
    <w:pPr>
      <w:spacing w:after="200" w:line="276" w:lineRule="auto"/>
      <w:ind w:left="720"/>
    </w:pPr>
    <w:rPr>
      <w:rFonts w:ascii="Calibri" w:hAnsi="Calibri"/>
      <w:sz w:val="22"/>
      <w:szCs w:val="22"/>
      <w:lang w:eastAsia="en-US"/>
    </w:rPr>
  </w:style>
  <w:style w:type="paragraph" w:customStyle="1" w:styleId="Style6">
    <w:name w:val="Style6"/>
    <w:basedOn w:val="a1"/>
    <w:rsid w:val="00B125FD"/>
    <w:pPr>
      <w:widowControl w:val="0"/>
      <w:autoSpaceDE w:val="0"/>
      <w:autoSpaceDN w:val="0"/>
      <w:adjustRightInd w:val="0"/>
      <w:spacing w:line="317" w:lineRule="exact"/>
      <w:ind w:firstLine="739"/>
      <w:jc w:val="both"/>
    </w:pPr>
  </w:style>
  <w:style w:type="character" w:customStyle="1" w:styleId="FontStyle28">
    <w:name w:val="Font Style28"/>
    <w:basedOn w:val="a3"/>
    <w:rsid w:val="00B125FD"/>
    <w:rPr>
      <w:rFonts w:ascii="Times New Roman" w:hAnsi="Times New Roman" w:cs="Times New Roman"/>
      <w:b/>
      <w:bCs/>
      <w:i/>
      <w:iCs/>
      <w:spacing w:val="10"/>
      <w:sz w:val="26"/>
      <w:szCs w:val="26"/>
    </w:rPr>
  </w:style>
  <w:style w:type="character" w:customStyle="1" w:styleId="FontStyle26">
    <w:name w:val="Font Style26"/>
    <w:basedOn w:val="a3"/>
    <w:rsid w:val="00B125FD"/>
    <w:rPr>
      <w:rFonts w:ascii="Georgia" w:hAnsi="Georgia" w:cs="Georgia"/>
      <w:i/>
      <w:iCs/>
      <w:spacing w:val="20"/>
      <w:sz w:val="24"/>
      <w:szCs w:val="24"/>
    </w:rPr>
  </w:style>
  <w:style w:type="paragraph" w:customStyle="1" w:styleId="56">
    <w:name w:val="Абзац списка5"/>
    <w:basedOn w:val="a1"/>
    <w:rsid w:val="001E0960"/>
    <w:pPr>
      <w:spacing w:after="200" w:line="276" w:lineRule="auto"/>
      <w:ind w:left="720"/>
    </w:pPr>
    <w:rPr>
      <w:rFonts w:ascii="Calibri" w:hAnsi="Calibri"/>
      <w:sz w:val="22"/>
      <w:szCs w:val="22"/>
      <w:lang w:eastAsia="en-US"/>
    </w:rPr>
  </w:style>
  <w:style w:type="paragraph" w:customStyle="1" w:styleId="61">
    <w:name w:val="Абзац списка6"/>
    <w:basedOn w:val="a1"/>
    <w:rsid w:val="008469B5"/>
    <w:pPr>
      <w:spacing w:after="200" w:line="276" w:lineRule="auto"/>
      <w:ind w:left="720"/>
    </w:pPr>
    <w:rPr>
      <w:rFonts w:ascii="Calibri" w:hAnsi="Calibri"/>
      <w:sz w:val="22"/>
      <w:szCs w:val="22"/>
      <w:lang w:eastAsia="en-US"/>
    </w:rPr>
  </w:style>
  <w:style w:type="paragraph" w:customStyle="1" w:styleId="71">
    <w:name w:val="Абзац списка7"/>
    <w:basedOn w:val="a1"/>
    <w:rsid w:val="003F439E"/>
    <w:pPr>
      <w:spacing w:after="200" w:line="276" w:lineRule="auto"/>
      <w:ind w:left="720"/>
      <w:contextualSpacing/>
    </w:pPr>
    <w:rPr>
      <w:rFonts w:ascii="Calibri" w:hAnsi="Calibri"/>
      <w:sz w:val="22"/>
      <w:szCs w:val="22"/>
    </w:rPr>
  </w:style>
  <w:style w:type="paragraph" w:customStyle="1" w:styleId="81">
    <w:name w:val="Абзац списка8"/>
    <w:basedOn w:val="a1"/>
    <w:rsid w:val="003A5B07"/>
    <w:pPr>
      <w:spacing w:after="200" w:line="276" w:lineRule="auto"/>
      <w:ind w:left="720"/>
      <w:contextualSpacing/>
    </w:pPr>
    <w:rPr>
      <w:rFonts w:ascii="Calibri" w:hAnsi="Calibri"/>
      <w:sz w:val="22"/>
      <w:szCs w:val="22"/>
    </w:rPr>
  </w:style>
  <w:style w:type="paragraph" w:customStyle="1" w:styleId="xl63">
    <w:name w:val="xl63"/>
    <w:basedOn w:val="a1"/>
    <w:rsid w:val="000008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sz w:val="16"/>
      <w:szCs w:val="16"/>
    </w:rPr>
  </w:style>
  <w:style w:type="paragraph" w:customStyle="1" w:styleId="xl64">
    <w:name w:val="xl64"/>
    <w:basedOn w:val="a1"/>
    <w:rsid w:val="000008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sz w:val="16"/>
      <w:szCs w:val="16"/>
    </w:rPr>
  </w:style>
  <w:style w:type="paragraph" w:customStyle="1" w:styleId="Heading">
    <w:name w:val="Heading"/>
    <w:rsid w:val="00ED5B76"/>
    <w:pPr>
      <w:autoSpaceDE w:val="0"/>
      <w:autoSpaceDN w:val="0"/>
      <w:adjustRightInd w:val="0"/>
    </w:pPr>
    <w:rPr>
      <w:rFonts w:ascii="Arial" w:eastAsia="Times New Roman" w:hAnsi="Arial" w:cs="Arial"/>
      <w:b/>
      <w:bCs/>
      <w:sz w:val="22"/>
      <w:szCs w:val="22"/>
    </w:rPr>
  </w:style>
  <w:style w:type="paragraph" w:customStyle="1" w:styleId="affffffff1">
    <w:name w:val="Знак Знак Знак Знак"/>
    <w:basedOn w:val="a1"/>
    <w:rsid w:val="00ED5B76"/>
    <w:pPr>
      <w:spacing w:after="160" w:line="240" w:lineRule="exact"/>
    </w:pPr>
    <w:rPr>
      <w:rFonts w:ascii="Arial" w:hAnsi="Arial" w:cs="Arial"/>
      <w:sz w:val="20"/>
      <w:szCs w:val="20"/>
      <w:lang w:val="fr-FR" w:eastAsia="en-US"/>
    </w:rPr>
  </w:style>
  <w:style w:type="paragraph" w:customStyle="1" w:styleId="BodyText22">
    <w:name w:val="Body Text 22"/>
    <w:basedOn w:val="a1"/>
    <w:rsid w:val="00ED5B76"/>
    <w:pPr>
      <w:widowControl w:val="0"/>
      <w:ind w:firstLine="567"/>
      <w:jc w:val="both"/>
    </w:pPr>
    <w:rPr>
      <w:szCs w:val="20"/>
    </w:rPr>
  </w:style>
  <w:style w:type="paragraph" w:customStyle="1" w:styleId="BodyText23">
    <w:name w:val="Body Text 23"/>
    <w:basedOn w:val="a1"/>
    <w:rsid w:val="00ED5B76"/>
    <w:pPr>
      <w:spacing w:line="360" w:lineRule="auto"/>
      <w:ind w:firstLine="708"/>
      <w:jc w:val="both"/>
    </w:pPr>
    <w:rPr>
      <w:sz w:val="28"/>
      <w:szCs w:val="20"/>
    </w:rPr>
  </w:style>
  <w:style w:type="paragraph" w:customStyle="1" w:styleId="1ff1">
    <w:name w:val="Знак Знак1 Знак Знак Знак Знак"/>
    <w:basedOn w:val="a1"/>
    <w:rsid w:val="00ED5B76"/>
    <w:pPr>
      <w:widowControl w:val="0"/>
      <w:adjustRightInd w:val="0"/>
      <w:spacing w:after="160" w:line="240" w:lineRule="exact"/>
      <w:jc w:val="right"/>
    </w:pPr>
    <w:rPr>
      <w:b/>
      <w:bCs/>
      <w:i/>
      <w:iCs/>
      <w:sz w:val="28"/>
      <w:szCs w:val="28"/>
      <w:lang w:val="en-GB" w:eastAsia="en-US"/>
    </w:rPr>
  </w:style>
  <w:style w:type="paragraph" w:customStyle="1" w:styleId="212">
    <w:name w:val="Основной текст 21"/>
    <w:basedOn w:val="a1"/>
    <w:rsid w:val="00ED5B76"/>
    <w:pPr>
      <w:ind w:firstLine="720"/>
      <w:jc w:val="both"/>
    </w:pPr>
    <w:rPr>
      <w:sz w:val="28"/>
      <w:szCs w:val="20"/>
    </w:rPr>
  </w:style>
  <w:style w:type="paragraph" w:customStyle="1" w:styleId="213">
    <w:name w:val="Îñíîâíîé òåêñò 21"/>
    <w:basedOn w:val="a1"/>
    <w:rsid w:val="00ED5B76"/>
    <w:pPr>
      <w:widowControl w:val="0"/>
      <w:ind w:right="-851"/>
      <w:jc w:val="both"/>
    </w:pPr>
    <w:rPr>
      <w:color w:val="000000"/>
      <w:sz w:val="28"/>
      <w:szCs w:val="28"/>
      <w:lang w:eastAsia="x-none"/>
    </w:rPr>
  </w:style>
  <w:style w:type="paragraph" w:customStyle="1" w:styleId="44">
    <w:name w:val="Обычный4"/>
    <w:rsid w:val="00ED5B76"/>
    <w:pPr>
      <w:widowControl w:val="0"/>
      <w:spacing w:line="300" w:lineRule="auto"/>
    </w:pPr>
    <w:rPr>
      <w:rFonts w:ascii="Times New Roman" w:eastAsia="Times New Roman" w:hAnsi="Times New Roman"/>
      <w:snapToGrid w:val="0"/>
      <w:sz w:val="24"/>
    </w:rPr>
  </w:style>
  <w:style w:type="paragraph" w:customStyle="1" w:styleId="2110">
    <w:name w:val="Основной текст 211"/>
    <w:basedOn w:val="a1"/>
    <w:rsid w:val="00ED5B76"/>
    <w:pPr>
      <w:ind w:firstLine="720"/>
      <w:jc w:val="both"/>
    </w:pPr>
    <w:rPr>
      <w:sz w:val="28"/>
      <w:szCs w:val="20"/>
    </w:rPr>
  </w:style>
  <w:style w:type="paragraph" w:customStyle="1" w:styleId="affffffff2">
    <w:name w:val="обычный"/>
    <w:basedOn w:val="a1"/>
    <w:rsid w:val="00ED5B76"/>
    <w:rPr>
      <w:color w:val="000000"/>
      <w:sz w:val="20"/>
      <w:szCs w:val="20"/>
    </w:rPr>
  </w:style>
  <w:style w:type="paragraph" w:customStyle="1" w:styleId="western">
    <w:name w:val="western"/>
    <w:basedOn w:val="a1"/>
    <w:rsid w:val="00ED5B76"/>
    <w:pPr>
      <w:spacing w:before="100" w:beforeAutospacing="1" w:after="100" w:afterAutospacing="1"/>
    </w:pPr>
  </w:style>
  <w:style w:type="character" w:customStyle="1" w:styleId="2d">
    <w:name w:val="Основной текст (2)_"/>
    <w:link w:val="2e"/>
    <w:rsid w:val="00ED5B76"/>
    <w:rPr>
      <w:b/>
      <w:bCs/>
      <w:spacing w:val="4"/>
      <w:sz w:val="21"/>
      <w:szCs w:val="21"/>
      <w:shd w:val="clear" w:color="auto" w:fill="FFFFFF"/>
    </w:rPr>
  </w:style>
  <w:style w:type="paragraph" w:customStyle="1" w:styleId="2e">
    <w:name w:val="Основной текст (2)"/>
    <w:basedOn w:val="a1"/>
    <w:link w:val="2d"/>
    <w:rsid w:val="00ED5B76"/>
    <w:pPr>
      <w:widowControl w:val="0"/>
      <w:shd w:val="clear" w:color="auto" w:fill="FFFFFF"/>
      <w:spacing w:line="312" w:lineRule="exact"/>
      <w:jc w:val="center"/>
    </w:pPr>
    <w:rPr>
      <w:rFonts w:ascii="Calibri" w:eastAsia="Calibri" w:hAnsi="Calibri"/>
      <w:b/>
      <w:bCs/>
      <w:spacing w:val="4"/>
      <w:sz w:val="21"/>
      <w:szCs w:val="21"/>
    </w:rPr>
  </w:style>
  <w:style w:type="paragraph" w:styleId="affffffff3">
    <w:name w:val="TOC Heading"/>
    <w:basedOn w:val="13"/>
    <w:next w:val="a1"/>
    <w:unhideWhenUsed/>
    <w:qFormat/>
    <w:rsid w:val="00ED5B76"/>
    <w:pPr>
      <w:suppressAutoHyphens/>
      <w:spacing w:before="480" w:after="0"/>
      <w:jc w:val="left"/>
      <w:outlineLvl w:val="9"/>
    </w:pPr>
    <w:rPr>
      <w:rFonts w:ascii="Cambria" w:hAnsi="Cambria" w:cs="Times New Roman"/>
      <w:color w:val="365F91"/>
      <w:kern w:val="0"/>
      <w:lang w:eastAsia="ar-SA"/>
    </w:rPr>
  </w:style>
  <w:style w:type="character" w:customStyle="1" w:styleId="57">
    <w:name w:val="Основной текст + Курсив5"/>
    <w:rsid w:val="00ED5B76"/>
    <w:rPr>
      <w:i/>
      <w:iCs/>
      <w:sz w:val="25"/>
      <w:szCs w:val="25"/>
      <w:lang w:bidi="ar-SA"/>
    </w:rPr>
  </w:style>
  <w:style w:type="paragraph" w:customStyle="1" w:styleId="affffffff4">
    <w:name w:val="Объект"/>
    <w:basedOn w:val="a1"/>
    <w:next w:val="a1"/>
    <w:link w:val="affffffff5"/>
    <w:rsid w:val="00ED5B76"/>
    <w:pPr>
      <w:widowControl w:val="0"/>
      <w:autoSpaceDE w:val="0"/>
      <w:autoSpaceDN w:val="0"/>
      <w:adjustRightInd w:val="0"/>
      <w:ind w:firstLine="720"/>
      <w:jc w:val="both"/>
    </w:pPr>
    <w:rPr>
      <w:rFonts w:ascii="Arial" w:hAnsi="Arial" w:cs="Arial"/>
    </w:rPr>
  </w:style>
  <w:style w:type="character" w:customStyle="1" w:styleId="affffffff5">
    <w:name w:val="Объект Знак"/>
    <w:link w:val="affffffff4"/>
    <w:locked/>
    <w:rsid w:val="00ED5B76"/>
    <w:rPr>
      <w:rFonts w:ascii="Arial" w:eastAsia="Times New Roman" w:hAnsi="Arial" w:cs="Arial"/>
      <w:sz w:val="24"/>
      <w:szCs w:val="24"/>
    </w:rPr>
  </w:style>
  <w:style w:type="character" w:customStyle="1" w:styleId="2f">
    <w:name w:val="Заголовок №2_"/>
    <w:link w:val="2f0"/>
    <w:rsid w:val="00ED5B76"/>
    <w:rPr>
      <w:sz w:val="27"/>
      <w:szCs w:val="27"/>
      <w:shd w:val="clear" w:color="auto" w:fill="FFFFFF"/>
    </w:rPr>
  </w:style>
  <w:style w:type="character" w:customStyle="1" w:styleId="85pt">
    <w:name w:val="Основной текст + 8;5 pt"/>
    <w:rsid w:val="00ED5B76"/>
    <w:rPr>
      <w:sz w:val="17"/>
      <w:szCs w:val="17"/>
      <w:shd w:val="clear" w:color="auto" w:fill="FFFFFF"/>
    </w:rPr>
  </w:style>
  <w:style w:type="paragraph" w:customStyle="1" w:styleId="2f0">
    <w:name w:val="Заголовок №2"/>
    <w:basedOn w:val="a1"/>
    <w:link w:val="2f"/>
    <w:rsid w:val="00ED5B76"/>
    <w:pPr>
      <w:shd w:val="clear" w:color="auto" w:fill="FFFFFF"/>
      <w:spacing w:before="420" w:after="420" w:line="0" w:lineRule="atLeast"/>
      <w:jc w:val="center"/>
      <w:outlineLvl w:val="1"/>
    </w:pPr>
    <w:rPr>
      <w:rFonts w:ascii="Calibri" w:eastAsia="Calibri" w:hAnsi="Calibri"/>
      <w:sz w:val="27"/>
      <w:szCs w:val="27"/>
    </w:rPr>
  </w:style>
  <w:style w:type="character" w:customStyle="1" w:styleId="WW8Num2z1">
    <w:name w:val="WW8Num2z1"/>
    <w:rsid w:val="00ED5B76"/>
    <w:rPr>
      <w:rFonts w:ascii="OpenSymbol" w:hAnsi="OpenSymbol" w:cs="OpenSymbol"/>
    </w:rPr>
  </w:style>
  <w:style w:type="character" w:customStyle="1" w:styleId="WW8Num2z0">
    <w:name w:val="WW8Num2z0"/>
    <w:rsid w:val="00ED5B76"/>
    <w:rPr>
      <w:rFonts w:ascii="Symbol" w:hAnsi="Symbol" w:cs="OpenSymbol"/>
    </w:rPr>
  </w:style>
  <w:style w:type="character" w:customStyle="1" w:styleId="WW8Num4z0">
    <w:name w:val="WW8Num4z0"/>
    <w:rsid w:val="00ED5B76"/>
    <w:rPr>
      <w:rFonts w:ascii="Symbol" w:hAnsi="Symbol" w:cs="OpenSymbol"/>
    </w:rPr>
  </w:style>
  <w:style w:type="character" w:customStyle="1" w:styleId="WW8Num3z0">
    <w:name w:val="WW8Num3z0"/>
    <w:rsid w:val="00ED5B76"/>
    <w:rPr>
      <w:rFonts w:ascii="Symbol" w:hAnsi="Symbol" w:cs="OpenSymbol"/>
    </w:rPr>
  </w:style>
  <w:style w:type="character" w:customStyle="1" w:styleId="WW8Num3z1">
    <w:name w:val="WW8Num3z1"/>
    <w:rsid w:val="00ED5B76"/>
    <w:rPr>
      <w:rFonts w:ascii="OpenSymbol" w:hAnsi="OpenSymbol" w:cs="OpenSymbol"/>
    </w:rPr>
  </w:style>
  <w:style w:type="character" w:customStyle="1" w:styleId="WW-Absatz-Standardschriftart1111">
    <w:name w:val="WW-Absatz-Standardschriftart1111"/>
    <w:rsid w:val="00ED5B76"/>
  </w:style>
  <w:style w:type="character" w:customStyle="1" w:styleId="WW-Absatz-Standardschriftart11111">
    <w:name w:val="WW-Absatz-Standardschriftart11111"/>
    <w:rsid w:val="00ED5B76"/>
  </w:style>
  <w:style w:type="character" w:customStyle="1" w:styleId="WW-Absatz-Standardschriftart111111">
    <w:name w:val="WW-Absatz-Standardschriftart111111"/>
    <w:rsid w:val="00ED5B76"/>
  </w:style>
  <w:style w:type="character" w:customStyle="1" w:styleId="WW-Absatz-Standardschriftart1111111">
    <w:name w:val="WW-Absatz-Standardschriftart1111111"/>
    <w:rsid w:val="00ED5B76"/>
  </w:style>
  <w:style w:type="character" w:customStyle="1" w:styleId="WW-Absatz-Standardschriftart11111111">
    <w:name w:val="WW-Absatz-Standardschriftart11111111"/>
    <w:rsid w:val="00ED5B76"/>
  </w:style>
  <w:style w:type="character" w:customStyle="1" w:styleId="WW-Absatz-Standardschriftart111111111">
    <w:name w:val="WW-Absatz-Standardschriftart111111111"/>
    <w:rsid w:val="00ED5B76"/>
  </w:style>
  <w:style w:type="character" w:customStyle="1" w:styleId="WW-Absatz-Standardschriftart1111111111">
    <w:name w:val="WW-Absatz-Standardschriftart1111111111"/>
    <w:rsid w:val="00ED5B76"/>
  </w:style>
  <w:style w:type="character" w:customStyle="1" w:styleId="2f1">
    <w:name w:val="Основной шрифт абзаца2"/>
    <w:rsid w:val="00ED5B76"/>
  </w:style>
  <w:style w:type="character" w:customStyle="1" w:styleId="affffffff6">
    <w:name w:val="Символ нумерации"/>
    <w:rsid w:val="00ED5B76"/>
  </w:style>
  <w:style w:type="paragraph" w:customStyle="1" w:styleId="2f2">
    <w:name w:val="Название2"/>
    <w:basedOn w:val="a1"/>
    <w:rsid w:val="00ED5B76"/>
    <w:pPr>
      <w:widowControl w:val="0"/>
      <w:suppressLineNumbers/>
      <w:suppressAutoHyphens/>
      <w:spacing w:before="120" w:after="120"/>
    </w:pPr>
    <w:rPr>
      <w:rFonts w:cs="Tahoma"/>
      <w:i/>
      <w:iCs/>
      <w:lang w:eastAsia="ar-SA"/>
    </w:rPr>
  </w:style>
  <w:style w:type="paragraph" w:customStyle="1" w:styleId="2f3">
    <w:name w:val="Указатель2"/>
    <w:basedOn w:val="a1"/>
    <w:rsid w:val="00ED5B76"/>
    <w:pPr>
      <w:widowControl w:val="0"/>
      <w:suppressLineNumbers/>
      <w:suppressAutoHyphens/>
    </w:pPr>
    <w:rPr>
      <w:rFonts w:cs="Tahoma"/>
      <w:sz w:val="20"/>
      <w:szCs w:val="20"/>
      <w:lang w:eastAsia="ar-SA"/>
    </w:rPr>
  </w:style>
  <w:style w:type="paragraph" w:customStyle="1" w:styleId="affffffff7">
    <w:name w:val="Содержимое врезки"/>
    <w:basedOn w:val="a2"/>
    <w:rsid w:val="00ED5B76"/>
    <w:rPr>
      <w:rFonts w:eastAsia="Times New Roman"/>
      <w:kern w:val="0"/>
      <w:sz w:val="20"/>
      <w:szCs w:val="20"/>
      <w:lang w:eastAsia="ar-SA"/>
    </w:rPr>
  </w:style>
  <w:style w:type="paragraph" w:customStyle="1" w:styleId="affffffff8">
    <w:name w:val="Заголовок таблицы"/>
    <w:basedOn w:val="affff2"/>
    <w:rsid w:val="00ED5B76"/>
    <w:pPr>
      <w:widowControl w:val="0"/>
      <w:jc w:val="center"/>
    </w:pPr>
    <w:rPr>
      <w:b/>
      <w:bCs/>
      <w:sz w:val="20"/>
      <w:szCs w:val="20"/>
    </w:rPr>
  </w:style>
  <w:style w:type="paragraph" w:customStyle="1" w:styleId="1ff2">
    <w:name w:val="Цитата1"/>
    <w:basedOn w:val="a1"/>
    <w:rsid w:val="00ED5B76"/>
    <w:pPr>
      <w:ind w:left="567" w:right="-1333" w:firstLine="851"/>
      <w:jc w:val="both"/>
    </w:pPr>
    <w:rPr>
      <w:sz w:val="28"/>
      <w:szCs w:val="20"/>
      <w:lang w:eastAsia="ar-SA"/>
    </w:rPr>
  </w:style>
  <w:style w:type="numbering" w:styleId="111111">
    <w:name w:val="Outline List 2"/>
    <w:basedOn w:val="a5"/>
    <w:locked/>
    <w:rsid w:val="00ED5B76"/>
    <w:pPr>
      <w:numPr>
        <w:numId w:val="5"/>
      </w:numPr>
    </w:pPr>
  </w:style>
  <w:style w:type="paragraph" w:customStyle="1" w:styleId="xl23">
    <w:name w:val="xl23"/>
    <w:basedOn w:val="a1"/>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24">
    <w:name w:val="xl24"/>
    <w:basedOn w:val="a1"/>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5">
    <w:name w:val="xl25"/>
    <w:basedOn w:val="a1"/>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26">
    <w:name w:val="xl26"/>
    <w:basedOn w:val="a1"/>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27">
    <w:name w:val="xl27"/>
    <w:basedOn w:val="a1"/>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28">
    <w:name w:val="xl28"/>
    <w:basedOn w:val="a1"/>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9">
    <w:name w:val="xl29"/>
    <w:basedOn w:val="a1"/>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
    <w:name w:val="xl30"/>
    <w:basedOn w:val="a1"/>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31">
    <w:name w:val="xl31"/>
    <w:basedOn w:val="a1"/>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32">
    <w:name w:val="xl32"/>
    <w:basedOn w:val="a1"/>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33">
    <w:name w:val="xl33"/>
    <w:basedOn w:val="a1"/>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34">
    <w:name w:val="xl34"/>
    <w:basedOn w:val="a1"/>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5">
    <w:name w:val="xl35"/>
    <w:basedOn w:val="a1"/>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36">
    <w:name w:val="xl36"/>
    <w:basedOn w:val="a1"/>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37">
    <w:name w:val="xl37"/>
    <w:basedOn w:val="a1"/>
    <w:rsid w:val="00ED5B76"/>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38">
    <w:name w:val="xl38"/>
    <w:basedOn w:val="a1"/>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39">
    <w:name w:val="xl39"/>
    <w:basedOn w:val="a1"/>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40">
    <w:name w:val="xl40"/>
    <w:basedOn w:val="a1"/>
    <w:rsid w:val="00ED5B7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41">
    <w:name w:val="xl41"/>
    <w:basedOn w:val="a1"/>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character" w:customStyle="1" w:styleId="16">
    <w:name w:val="Стиль1 Знак"/>
    <w:link w:val="15"/>
    <w:rsid w:val="00ED5B76"/>
    <w:rPr>
      <w:rFonts w:ascii="Times New Roman" w:eastAsia="Times New Roman" w:hAnsi="Times New Roman"/>
      <w:sz w:val="24"/>
      <w:szCs w:val="24"/>
    </w:rPr>
  </w:style>
  <w:style w:type="paragraph" w:customStyle="1" w:styleId="55">
    <w:name w:val="Основной текст5"/>
    <w:basedOn w:val="a1"/>
    <w:link w:val="afffffffe"/>
    <w:rsid w:val="003D3547"/>
    <w:pPr>
      <w:shd w:val="clear" w:color="auto" w:fill="FFFFFF"/>
      <w:spacing w:line="605" w:lineRule="exact"/>
    </w:pPr>
    <w:rPr>
      <w:rFonts w:ascii="Calibri" w:eastAsia="Calibri" w:hAnsi="Calibri"/>
      <w:spacing w:val="-7"/>
      <w:sz w:val="26"/>
      <w:szCs w:val="26"/>
      <w:lang w:val="en-GB" w:eastAsia="en-US"/>
    </w:rPr>
  </w:style>
  <w:style w:type="paragraph" w:customStyle="1" w:styleId="93">
    <w:name w:val="Абзац списка9"/>
    <w:basedOn w:val="a1"/>
    <w:rsid w:val="0093174D"/>
    <w:pPr>
      <w:spacing w:after="200" w:line="276" w:lineRule="auto"/>
      <w:ind w:left="720"/>
    </w:pPr>
    <w:rPr>
      <w:rFonts w:ascii="Calibri" w:hAnsi="Calibri"/>
      <w:sz w:val="22"/>
      <w:szCs w:val="22"/>
      <w:lang w:eastAsia="en-US"/>
    </w:rPr>
  </w:style>
  <w:style w:type="paragraph" w:customStyle="1" w:styleId="affffffff9">
    <w:name w:val="Обычный (паспорт)"/>
    <w:basedOn w:val="a1"/>
    <w:rsid w:val="0093174D"/>
    <w:pPr>
      <w:spacing w:before="120"/>
      <w:jc w:val="both"/>
    </w:pPr>
    <w:rPr>
      <w:rFonts w:eastAsia="Calibri"/>
      <w:sz w:val="28"/>
      <w:szCs w:val="28"/>
    </w:rPr>
  </w:style>
  <w:style w:type="paragraph" w:customStyle="1" w:styleId="affffffffa">
    <w:name w:val="Жирный (паспорт)"/>
    <w:basedOn w:val="a1"/>
    <w:rsid w:val="0093174D"/>
    <w:pPr>
      <w:spacing w:before="120"/>
      <w:jc w:val="both"/>
    </w:pPr>
    <w:rPr>
      <w:rFonts w:eastAsia="Calibri"/>
      <w:b/>
      <w:sz w:val="28"/>
      <w:szCs w:val="28"/>
    </w:rPr>
  </w:style>
  <w:style w:type="paragraph" w:customStyle="1" w:styleId="affffffffb">
    <w:name w:val="Знак Знак Знак Знак"/>
    <w:basedOn w:val="a1"/>
    <w:rsid w:val="0093174D"/>
    <w:pPr>
      <w:spacing w:before="100" w:beforeAutospacing="1" w:after="100" w:afterAutospacing="1"/>
    </w:pPr>
    <w:rPr>
      <w:rFonts w:ascii="Tahoma" w:hAnsi="Tahoma"/>
      <w:bCs/>
      <w:sz w:val="20"/>
      <w:szCs w:val="20"/>
      <w:lang w:val="en-US" w:eastAsia="en-US"/>
    </w:rPr>
  </w:style>
  <w:style w:type="paragraph" w:customStyle="1" w:styleId="ListParagraph1">
    <w:name w:val="List Paragraph1"/>
    <w:basedOn w:val="a1"/>
    <w:rsid w:val="0093174D"/>
    <w:pPr>
      <w:spacing w:after="200" w:line="276" w:lineRule="auto"/>
      <w:ind w:left="720"/>
    </w:pPr>
    <w:rPr>
      <w:rFonts w:ascii="Calibri" w:eastAsia="Calibri" w:hAnsi="Calibri" w:cs="Calibri"/>
      <w:sz w:val="20"/>
      <w:szCs w:val="20"/>
      <w:lang w:eastAsia="en-US"/>
    </w:rPr>
  </w:style>
  <w:style w:type="paragraph" w:customStyle="1" w:styleId="2f4">
    <w:name w:val="Знак2"/>
    <w:basedOn w:val="a1"/>
    <w:rsid w:val="0093174D"/>
    <w:pPr>
      <w:spacing w:after="160" w:line="240" w:lineRule="exact"/>
    </w:pPr>
    <w:rPr>
      <w:rFonts w:ascii="Arial" w:hAnsi="Arial" w:cs="Arial"/>
      <w:sz w:val="20"/>
      <w:szCs w:val="20"/>
      <w:lang w:val="fr-FR" w:eastAsia="en-US"/>
    </w:rPr>
  </w:style>
  <w:style w:type="paragraph" w:customStyle="1" w:styleId="39">
    <w:name w:val="Знак3"/>
    <w:basedOn w:val="a1"/>
    <w:rsid w:val="0093174D"/>
    <w:pPr>
      <w:spacing w:after="160" w:line="240" w:lineRule="exact"/>
    </w:pPr>
    <w:rPr>
      <w:rFonts w:ascii="Arial" w:hAnsi="Arial" w:cs="Arial"/>
      <w:sz w:val="20"/>
      <w:szCs w:val="20"/>
      <w:lang w:val="fr-FR" w:eastAsia="en-US"/>
    </w:rPr>
  </w:style>
  <w:style w:type="paragraph" w:customStyle="1" w:styleId="45">
    <w:name w:val="Знак4"/>
    <w:basedOn w:val="a1"/>
    <w:rsid w:val="0093174D"/>
    <w:pPr>
      <w:spacing w:after="160" w:line="240" w:lineRule="exact"/>
    </w:pPr>
    <w:rPr>
      <w:rFonts w:ascii="Arial" w:eastAsia="Calibri" w:hAnsi="Arial" w:cs="Arial"/>
      <w:sz w:val="20"/>
      <w:szCs w:val="20"/>
      <w:lang w:val="fr-FR" w:eastAsia="en-US"/>
    </w:rPr>
  </w:style>
  <w:style w:type="character" w:customStyle="1" w:styleId="affffffffc">
    <w:name w:val="Заголовок Знак"/>
    <w:rsid w:val="000627AF"/>
    <w:rPr>
      <w:b/>
      <w:smallCaps/>
      <w:sz w:val="32"/>
    </w:rPr>
  </w:style>
  <w:style w:type="paragraph" w:customStyle="1" w:styleId="58">
    <w:name w:val="Обычный5"/>
    <w:rsid w:val="008113EF"/>
    <w:rPr>
      <w:rFonts w:ascii="Times New Roman" w:eastAsia="Times New Roman" w:hAnsi="Times New Roman"/>
      <w:snapToGrid w:val="0"/>
      <w:sz w:val="24"/>
    </w:rPr>
  </w:style>
  <w:style w:type="paragraph" w:customStyle="1" w:styleId="TableParagraph">
    <w:name w:val="Table Paragraph"/>
    <w:basedOn w:val="a1"/>
    <w:uiPriority w:val="1"/>
    <w:qFormat/>
    <w:rsid w:val="004932B3"/>
    <w:pPr>
      <w:widowControl w:val="0"/>
      <w:autoSpaceDE w:val="0"/>
      <w:autoSpaceDN w:val="0"/>
    </w:pPr>
    <w:rPr>
      <w:sz w:val="22"/>
      <w:szCs w:val="22"/>
      <w:lang w:bidi="ru-RU"/>
    </w:rPr>
  </w:style>
  <w:style w:type="character" w:customStyle="1" w:styleId="201">
    <w:name w:val="Знак Знак20"/>
    <w:rsid w:val="00E619DB"/>
    <w:rPr>
      <w:sz w:val="28"/>
      <w:szCs w:val="24"/>
    </w:rPr>
  </w:style>
  <w:style w:type="character" w:customStyle="1" w:styleId="151">
    <w:name w:val="Знак Знак15"/>
    <w:rsid w:val="00E619DB"/>
    <w:rPr>
      <w:b/>
      <w:szCs w:val="24"/>
    </w:rPr>
  </w:style>
  <w:style w:type="character" w:customStyle="1" w:styleId="141">
    <w:name w:val="Знак Знак14"/>
    <w:rsid w:val="00E619DB"/>
    <w:rPr>
      <w:b/>
      <w:sz w:val="24"/>
      <w:szCs w:val="24"/>
    </w:rPr>
  </w:style>
  <w:style w:type="character" w:customStyle="1" w:styleId="132">
    <w:name w:val="Знак Знак13"/>
    <w:rsid w:val="00E619DB"/>
    <w:rPr>
      <w:b/>
      <w:sz w:val="24"/>
      <w:szCs w:val="24"/>
    </w:rPr>
  </w:style>
  <w:style w:type="character" w:customStyle="1" w:styleId="122">
    <w:name w:val="Знак Знак12"/>
    <w:rsid w:val="00E619DB"/>
    <w:rPr>
      <w:b/>
      <w:sz w:val="24"/>
      <w:szCs w:val="24"/>
    </w:rPr>
  </w:style>
  <w:style w:type="character" w:customStyle="1" w:styleId="101">
    <w:name w:val="Знак Знак10"/>
    <w:rsid w:val="00E619DB"/>
    <w:rPr>
      <w:sz w:val="24"/>
      <w:szCs w:val="24"/>
    </w:rPr>
  </w:style>
  <w:style w:type="character" w:customStyle="1" w:styleId="94">
    <w:name w:val="Знак Знак9"/>
    <w:rsid w:val="00E619DB"/>
    <w:rPr>
      <w:sz w:val="24"/>
      <w:szCs w:val="24"/>
    </w:rPr>
  </w:style>
  <w:style w:type="paragraph" w:customStyle="1" w:styleId="s3">
    <w:name w:val="s_3"/>
    <w:basedOn w:val="a1"/>
    <w:rsid w:val="00E619DB"/>
    <w:pPr>
      <w:spacing w:before="100" w:beforeAutospacing="1" w:after="100" w:afterAutospacing="1"/>
    </w:pPr>
  </w:style>
  <w:style w:type="paragraph" w:customStyle="1" w:styleId="s1">
    <w:name w:val="s_1"/>
    <w:basedOn w:val="a1"/>
    <w:rsid w:val="00E619DB"/>
    <w:pPr>
      <w:spacing w:before="100" w:beforeAutospacing="1" w:after="100" w:afterAutospacing="1"/>
    </w:pPr>
  </w:style>
  <w:style w:type="paragraph" w:customStyle="1" w:styleId="affffffffd">
    <w:name w:val="Заголовок приложения"/>
    <w:basedOn w:val="a1"/>
    <w:next w:val="a1"/>
    <w:uiPriority w:val="99"/>
    <w:rsid w:val="000539C9"/>
    <w:pPr>
      <w:widowControl w:val="0"/>
      <w:autoSpaceDE w:val="0"/>
      <w:autoSpaceDN w:val="0"/>
      <w:adjustRightInd w:val="0"/>
      <w:jc w:val="right"/>
    </w:pPr>
    <w:rPr>
      <w:rFonts w:ascii="Arial" w:hAnsi="Arial" w:cs="Arial"/>
    </w:rPr>
  </w:style>
  <w:style w:type="paragraph" w:customStyle="1" w:styleId="affffffffe">
    <w:name w:val="Подчёркнуный текст"/>
    <w:basedOn w:val="a1"/>
    <w:next w:val="a1"/>
    <w:uiPriority w:val="99"/>
    <w:rsid w:val="000539C9"/>
    <w:pPr>
      <w:widowControl w:val="0"/>
      <w:autoSpaceDE w:val="0"/>
      <w:autoSpaceDN w:val="0"/>
      <w:adjustRightInd w:val="0"/>
      <w:jc w:val="both"/>
    </w:pPr>
    <w:rPr>
      <w:rFonts w:ascii="Arial" w:hAnsi="Arial" w:cs="Arial"/>
    </w:rPr>
  </w:style>
  <w:style w:type="paragraph" w:customStyle="1" w:styleId="10">
    <w:name w:val="Стиль приложения 1."/>
    <w:basedOn w:val="a1"/>
    <w:uiPriority w:val="99"/>
    <w:rsid w:val="000539C9"/>
    <w:pPr>
      <w:numPr>
        <w:numId w:val="6"/>
      </w:numPr>
      <w:jc w:val="center"/>
    </w:pPr>
    <w:rPr>
      <w:rFonts w:ascii="Arial" w:hAnsi="Arial" w:cs="Arial"/>
      <w:sz w:val="26"/>
      <w:szCs w:val="26"/>
    </w:rPr>
  </w:style>
  <w:style w:type="paragraph" w:customStyle="1" w:styleId="110">
    <w:name w:val="Стиль приложения 1.1."/>
    <w:basedOn w:val="a1"/>
    <w:uiPriority w:val="99"/>
    <w:rsid w:val="000539C9"/>
    <w:pPr>
      <w:numPr>
        <w:ilvl w:val="1"/>
        <w:numId w:val="6"/>
      </w:numPr>
      <w:jc w:val="both"/>
    </w:pPr>
    <w:rPr>
      <w:rFonts w:ascii="Arial" w:hAnsi="Arial" w:cs="Arial"/>
      <w:sz w:val="26"/>
      <w:szCs w:val="26"/>
    </w:rPr>
  </w:style>
  <w:style w:type="paragraph" w:customStyle="1" w:styleId="111">
    <w:name w:val="Стиль приложения 1.1.1."/>
    <w:basedOn w:val="a1"/>
    <w:uiPriority w:val="99"/>
    <w:rsid w:val="000539C9"/>
    <w:pPr>
      <w:numPr>
        <w:ilvl w:val="2"/>
        <w:numId w:val="6"/>
      </w:numPr>
      <w:jc w:val="both"/>
    </w:pPr>
    <w:rPr>
      <w:rFonts w:ascii="Arial" w:hAnsi="Arial" w:cs="Arial"/>
      <w:sz w:val="26"/>
      <w:szCs w:val="26"/>
    </w:rPr>
  </w:style>
  <w:style w:type="paragraph" w:customStyle="1" w:styleId="1111">
    <w:name w:val="Стиль приложения 1.1.1.1."/>
    <w:basedOn w:val="a1"/>
    <w:uiPriority w:val="99"/>
    <w:rsid w:val="000539C9"/>
    <w:pPr>
      <w:numPr>
        <w:ilvl w:val="3"/>
        <w:numId w:val="6"/>
      </w:numPr>
      <w:jc w:val="both"/>
    </w:pPr>
    <w:rPr>
      <w:rFonts w:ascii="Arial" w:hAnsi="Arial" w:cs="Arial"/>
      <w:sz w:val="26"/>
      <w:szCs w:val="26"/>
    </w:rPr>
  </w:style>
  <w:style w:type="paragraph" w:customStyle="1" w:styleId="12">
    <w:name w:val="Стиль приложения_1)"/>
    <w:basedOn w:val="a1"/>
    <w:uiPriority w:val="99"/>
    <w:rsid w:val="000539C9"/>
    <w:pPr>
      <w:numPr>
        <w:ilvl w:val="4"/>
        <w:numId w:val="6"/>
      </w:numPr>
      <w:jc w:val="both"/>
    </w:pPr>
    <w:rPr>
      <w:rFonts w:ascii="Arial" w:hAnsi="Arial" w:cs="Arial"/>
      <w:sz w:val="26"/>
      <w:szCs w:val="26"/>
    </w:rPr>
  </w:style>
  <w:style w:type="paragraph" w:customStyle="1" w:styleId="a0">
    <w:name w:val="Стиль приложения_а)"/>
    <w:basedOn w:val="a1"/>
    <w:uiPriority w:val="99"/>
    <w:rsid w:val="000539C9"/>
    <w:pPr>
      <w:numPr>
        <w:ilvl w:val="5"/>
        <w:numId w:val="6"/>
      </w:numPr>
      <w:jc w:val="both"/>
    </w:pPr>
    <w:rPr>
      <w:rFonts w:ascii="Arial" w:hAnsi="Arial" w:cs="Arial"/>
      <w:sz w:val="26"/>
      <w:szCs w:val="26"/>
    </w:rPr>
  </w:style>
  <w:style w:type="paragraph" w:customStyle="1" w:styleId="116">
    <w:name w:val="Знак Знак Знак Знак Знак Знак Знак1 Знак Знак Знак1"/>
    <w:basedOn w:val="a1"/>
    <w:rsid w:val="000539C9"/>
    <w:pPr>
      <w:spacing w:after="160" w:line="240" w:lineRule="exact"/>
    </w:pPr>
    <w:rPr>
      <w:rFonts w:ascii="Arial" w:hAnsi="Arial" w:cs="Arial"/>
      <w:sz w:val="20"/>
      <w:szCs w:val="20"/>
      <w:lang w:val="fr-FR" w:eastAsia="en-US"/>
    </w:rPr>
  </w:style>
  <w:style w:type="character" w:customStyle="1" w:styleId="FontStyle16">
    <w:name w:val="Font Style16"/>
    <w:rsid w:val="000539C9"/>
    <w:rPr>
      <w:rFonts w:ascii="Times New Roman" w:hAnsi="Times New Roman" w:cs="Times New Roman"/>
      <w:sz w:val="26"/>
      <w:szCs w:val="26"/>
    </w:rPr>
  </w:style>
  <w:style w:type="paragraph" w:customStyle="1" w:styleId="1ff3">
    <w:name w:val="Знак Знак Знак Знак Знак Знак Знак1 Знак Знак Знак"/>
    <w:basedOn w:val="a1"/>
    <w:rsid w:val="000539C9"/>
    <w:pPr>
      <w:spacing w:after="160" w:line="240" w:lineRule="exact"/>
    </w:pPr>
    <w:rPr>
      <w:rFonts w:ascii="Arial" w:hAnsi="Arial" w:cs="Arial"/>
      <w:sz w:val="20"/>
      <w:szCs w:val="20"/>
      <w:lang w:val="fr-FR" w:eastAsia="en-US"/>
    </w:rPr>
  </w:style>
  <w:style w:type="character" w:customStyle="1" w:styleId="FontStyle21">
    <w:name w:val="Font Style21"/>
    <w:rsid w:val="00FE28AA"/>
    <w:rPr>
      <w:rFonts w:ascii="Times New Roman" w:hAnsi="Times New Roman"/>
      <w:b/>
      <w:sz w:val="26"/>
    </w:rPr>
  </w:style>
  <w:style w:type="paragraph" w:customStyle="1" w:styleId="Style12">
    <w:name w:val="Style12"/>
    <w:basedOn w:val="a1"/>
    <w:uiPriority w:val="99"/>
    <w:rsid w:val="00FE28AA"/>
    <w:pPr>
      <w:widowControl w:val="0"/>
      <w:suppressAutoHyphens/>
      <w:autoSpaceDE w:val="0"/>
      <w:spacing w:line="312" w:lineRule="exact"/>
      <w:ind w:firstLine="437"/>
      <w:jc w:val="both"/>
    </w:pPr>
    <w:rPr>
      <w:rFonts w:ascii="Arial" w:hAnsi="Arial" w:cs="Arial"/>
      <w:lang w:eastAsia="ar-SA"/>
    </w:rPr>
  </w:style>
  <w:style w:type="character" w:customStyle="1" w:styleId="WW8Num6z0">
    <w:name w:val="WW8Num6z0"/>
    <w:rsid w:val="00764E69"/>
    <w:rPr>
      <w:rFonts w:ascii="Symbol" w:hAnsi="Symbol" w:cs="OpenSymbol"/>
    </w:rPr>
  </w:style>
  <w:style w:type="character" w:customStyle="1" w:styleId="WW-Absatz-Standardschriftart11111111111">
    <w:name w:val="WW-Absatz-Standardschriftart11111111111"/>
    <w:rsid w:val="00764E69"/>
  </w:style>
  <w:style w:type="paragraph" w:customStyle="1" w:styleId="afffffffff">
    <w:name w:val="Павел"/>
    <w:basedOn w:val="a1"/>
    <w:rsid w:val="00764E69"/>
    <w:pPr>
      <w:widowControl w:val="0"/>
      <w:autoSpaceDE w:val="0"/>
      <w:autoSpaceDN w:val="0"/>
      <w:adjustRightInd w:val="0"/>
      <w:spacing w:line="360" w:lineRule="auto"/>
    </w:pPr>
    <w:rPr>
      <w:szCs w:val="20"/>
    </w:rPr>
  </w:style>
  <w:style w:type="paragraph" w:customStyle="1" w:styleId="afffffffff0">
    <w:name w:val="Стиль"/>
    <w:uiPriority w:val="99"/>
    <w:rsid w:val="00047D80"/>
    <w:pPr>
      <w:widowControl w:val="0"/>
      <w:autoSpaceDE w:val="0"/>
      <w:autoSpaceDN w:val="0"/>
      <w:adjustRightInd w:val="0"/>
    </w:pPr>
    <w:rPr>
      <w:rFonts w:ascii="Times New Roman" w:eastAsia="Times New Roman" w:hAnsi="Times New Roman"/>
      <w:sz w:val="24"/>
      <w:szCs w:val="24"/>
    </w:rPr>
  </w:style>
  <w:style w:type="paragraph" w:styleId="62">
    <w:name w:val="toc 6"/>
    <w:basedOn w:val="a1"/>
    <w:next w:val="a1"/>
    <w:autoRedefine/>
    <w:locked/>
    <w:rsid w:val="00871109"/>
    <w:pPr>
      <w:ind w:left="1200"/>
    </w:pPr>
  </w:style>
  <w:style w:type="paragraph" w:styleId="72">
    <w:name w:val="toc 7"/>
    <w:basedOn w:val="a1"/>
    <w:next w:val="a1"/>
    <w:autoRedefine/>
    <w:locked/>
    <w:rsid w:val="00871109"/>
    <w:pPr>
      <w:ind w:left="1440"/>
    </w:pPr>
  </w:style>
  <w:style w:type="paragraph" w:styleId="82">
    <w:name w:val="toc 8"/>
    <w:basedOn w:val="a1"/>
    <w:next w:val="a1"/>
    <w:autoRedefine/>
    <w:locked/>
    <w:rsid w:val="00871109"/>
    <w:pPr>
      <w:ind w:left="1680"/>
    </w:pPr>
  </w:style>
  <w:style w:type="paragraph" w:styleId="95">
    <w:name w:val="toc 9"/>
    <w:basedOn w:val="a1"/>
    <w:next w:val="a1"/>
    <w:autoRedefine/>
    <w:locked/>
    <w:rsid w:val="00871109"/>
    <w:pPr>
      <w:ind w:left="1920"/>
    </w:pPr>
  </w:style>
  <w:style w:type="paragraph" w:customStyle="1" w:styleId="font0">
    <w:name w:val="font0"/>
    <w:basedOn w:val="a1"/>
    <w:rsid w:val="00871109"/>
    <w:pPr>
      <w:spacing w:before="100" w:beforeAutospacing="1" w:after="100" w:afterAutospacing="1"/>
    </w:pPr>
    <w:rPr>
      <w:rFonts w:ascii="Arial CYR" w:hAnsi="Arial CYR" w:cs="Arial CYR"/>
      <w:sz w:val="20"/>
      <w:szCs w:val="20"/>
    </w:rPr>
  </w:style>
  <w:style w:type="paragraph" w:customStyle="1" w:styleId="xl42">
    <w:name w:val="xl42"/>
    <w:basedOn w:val="a1"/>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1"/>
    <w:rsid w:val="0087110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1"/>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1"/>
    <w:rsid w:val="00871109"/>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1"/>
    <w:rsid w:val="00871109"/>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1"/>
    <w:rsid w:val="00871109"/>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1"/>
    <w:rsid w:val="00871109"/>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1"/>
    <w:rsid w:val="00871109"/>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1"/>
    <w:rsid w:val="00871109"/>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1"/>
    <w:rsid w:val="00871109"/>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1"/>
    <w:rsid w:val="00871109"/>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1"/>
    <w:rsid w:val="00871109"/>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1"/>
    <w:rsid w:val="00871109"/>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1"/>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1"/>
    <w:rsid w:val="00871109"/>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1"/>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1"/>
    <w:rsid w:val="0087110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1"/>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1"/>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1"/>
    <w:rsid w:val="0087110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1"/>
    <w:rsid w:val="00871109"/>
    <w:pPr>
      <w:spacing w:before="100" w:beforeAutospacing="1" w:after="100" w:afterAutospacing="1"/>
      <w:jc w:val="center"/>
    </w:pPr>
    <w:rPr>
      <w:rFonts w:ascii="Arial CYR" w:hAnsi="Arial CYR" w:cs="Arial CYR"/>
      <w:sz w:val="16"/>
      <w:szCs w:val="16"/>
    </w:rPr>
  </w:style>
  <w:style w:type="paragraph" w:customStyle="1" w:styleId="260">
    <w:name w:val="Стиль Основной текст с отступом 2 + Перед:  6 пт"/>
    <w:basedOn w:val="25"/>
    <w:rsid w:val="00871109"/>
    <w:pPr>
      <w:spacing w:before="120" w:after="0" w:line="360" w:lineRule="auto"/>
      <w:ind w:left="0" w:firstLine="357"/>
    </w:pPr>
    <w:rPr>
      <w:sz w:val="28"/>
      <w:szCs w:val="20"/>
    </w:rPr>
  </w:style>
  <w:style w:type="paragraph" w:customStyle="1" w:styleId="14pt063">
    <w:name w:val="Стиль 14 pt по ширине Первая строка:  063 см"/>
    <w:basedOn w:val="a1"/>
    <w:rsid w:val="00871109"/>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871109"/>
    <w:pPr>
      <w:spacing w:before="120" w:after="0" w:line="360" w:lineRule="auto"/>
      <w:ind w:firstLine="357"/>
    </w:pPr>
    <w:rPr>
      <w:sz w:val="28"/>
      <w:szCs w:val="20"/>
    </w:rPr>
  </w:style>
  <w:style w:type="paragraph" w:customStyle="1" w:styleId="214pt0631">
    <w:name w:val="Стиль Основной текст 2 + 14 pt по ширине Первая строка:  063 см...1"/>
    <w:basedOn w:val="23"/>
    <w:rsid w:val="00871109"/>
    <w:pPr>
      <w:spacing w:after="0" w:line="360" w:lineRule="auto"/>
      <w:ind w:firstLine="357"/>
    </w:pPr>
    <w:rPr>
      <w:sz w:val="28"/>
      <w:szCs w:val="20"/>
    </w:rPr>
  </w:style>
  <w:style w:type="paragraph" w:customStyle="1" w:styleId="LightGrid-Accent3">
    <w:name w:val="Light Grid - Accent 3"/>
    <w:basedOn w:val="a1"/>
    <w:rsid w:val="00871109"/>
    <w:pPr>
      <w:spacing w:after="200"/>
      <w:ind w:left="720"/>
      <w:contextualSpacing/>
    </w:pPr>
    <w:rPr>
      <w:rFonts w:ascii="Cambria" w:eastAsia="Cambria" w:hAnsi="Cambria"/>
      <w:lang w:eastAsia="en-US"/>
    </w:rPr>
  </w:style>
  <w:style w:type="paragraph" w:customStyle="1" w:styleId="rvps698610">
    <w:name w:val="rvps698610"/>
    <w:basedOn w:val="a1"/>
    <w:rsid w:val="00871109"/>
    <w:pPr>
      <w:spacing w:after="150"/>
      <w:ind w:right="300"/>
    </w:pPr>
    <w:rPr>
      <w:rFonts w:ascii="Arial" w:hAnsi="Arial" w:cs="Arial"/>
      <w:color w:val="000000"/>
      <w:sz w:val="18"/>
      <w:szCs w:val="18"/>
    </w:rPr>
  </w:style>
  <w:style w:type="paragraph" w:customStyle="1" w:styleId="-31">
    <w:name w:val="Светлая сетка - Акцент 31"/>
    <w:basedOn w:val="a1"/>
    <w:rsid w:val="00871109"/>
    <w:pPr>
      <w:spacing w:after="200" w:line="276" w:lineRule="auto"/>
      <w:ind w:left="720"/>
      <w:contextualSpacing/>
    </w:pPr>
    <w:rPr>
      <w:rFonts w:ascii="Calibri" w:eastAsia="Calibri" w:hAnsi="Calibri"/>
      <w:sz w:val="22"/>
      <w:szCs w:val="22"/>
      <w:lang w:eastAsia="en-US"/>
    </w:rPr>
  </w:style>
  <w:style w:type="paragraph" w:customStyle="1" w:styleId="117">
    <w:name w:val="Знак Знак11 Знак Знак Знак Знак"/>
    <w:basedOn w:val="a1"/>
    <w:rsid w:val="00871109"/>
    <w:pPr>
      <w:spacing w:before="100" w:beforeAutospacing="1" w:after="100" w:afterAutospacing="1"/>
    </w:pPr>
    <w:rPr>
      <w:rFonts w:ascii="Tahoma" w:hAnsi="Tahoma"/>
      <w:sz w:val="20"/>
      <w:szCs w:val="20"/>
      <w:lang w:val="en-US" w:eastAsia="en-US"/>
    </w:rPr>
  </w:style>
  <w:style w:type="paragraph" w:customStyle="1" w:styleId="font7">
    <w:name w:val="font7"/>
    <w:basedOn w:val="a1"/>
    <w:rsid w:val="00871109"/>
    <w:pPr>
      <w:spacing w:before="100" w:beforeAutospacing="1" w:after="100" w:afterAutospacing="1"/>
    </w:pPr>
    <w:rPr>
      <w:rFonts w:ascii="Symbol" w:hAnsi="Symbol"/>
      <w:sz w:val="20"/>
      <w:szCs w:val="20"/>
    </w:rPr>
  </w:style>
  <w:style w:type="paragraph" w:customStyle="1" w:styleId="1-21">
    <w:name w:val="Средняя сетка 1 - Акцент 21"/>
    <w:basedOn w:val="a1"/>
    <w:rsid w:val="00871109"/>
    <w:pPr>
      <w:spacing w:after="200"/>
      <w:ind w:left="720"/>
      <w:contextualSpacing/>
    </w:pPr>
    <w:rPr>
      <w:rFonts w:ascii="Cambria" w:eastAsia="Cambria" w:hAnsi="Cambria"/>
      <w:lang w:eastAsia="en-US"/>
    </w:rPr>
  </w:style>
  <w:style w:type="paragraph" w:customStyle="1" w:styleId="afffffffff1">
    <w:name w:val="Основное меню"/>
    <w:basedOn w:val="a1"/>
    <w:next w:val="a1"/>
    <w:rsid w:val="00871109"/>
    <w:pPr>
      <w:widowControl w:val="0"/>
      <w:autoSpaceDE w:val="0"/>
      <w:autoSpaceDN w:val="0"/>
      <w:adjustRightInd w:val="0"/>
      <w:ind w:firstLine="720"/>
      <w:jc w:val="both"/>
    </w:pPr>
    <w:rPr>
      <w:rFonts w:ascii="Verdana" w:hAnsi="Verdana" w:cs="Verdana"/>
      <w:sz w:val="26"/>
      <w:szCs w:val="26"/>
    </w:rPr>
  </w:style>
  <w:style w:type="paragraph" w:customStyle="1" w:styleId="dktexleft">
    <w:name w:val="dktexleft"/>
    <w:basedOn w:val="a1"/>
    <w:rsid w:val="00871109"/>
    <w:pPr>
      <w:spacing w:before="100" w:beforeAutospacing="1" w:after="100" w:afterAutospacing="1"/>
      <w:jc w:val="both"/>
    </w:pPr>
  </w:style>
  <w:style w:type="paragraph" w:customStyle="1" w:styleId="1ff4">
    <w:name w:val="Знак Знак Знак Знак Знак Знак Знак1 Знак Знак Знак"/>
    <w:basedOn w:val="a1"/>
    <w:rsid w:val="00D80EE0"/>
    <w:pPr>
      <w:spacing w:after="160" w:line="240" w:lineRule="exact"/>
    </w:pPr>
    <w:rPr>
      <w:rFonts w:ascii="Arial" w:hAnsi="Arial" w:cs="Arial"/>
      <w:sz w:val="20"/>
      <w:szCs w:val="20"/>
      <w:lang w:val="fr-FR" w:eastAsia="en-US"/>
    </w:rPr>
  </w:style>
  <w:style w:type="paragraph" w:customStyle="1" w:styleId="240">
    <w:name w:val="Основной текст с отступом 24"/>
    <w:basedOn w:val="a1"/>
    <w:rsid w:val="00D80EE0"/>
    <w:pPr>
      <w:ind w:firstLine="426"/>
      <w:jc w:val="both"/>
    </w:pPr>
    <w:rPr>
      <w:sz w:val="26"/>
      <w:szCs w:val="20"/>
    </w:rPr>
  </w:style>
  <w:style w:type="paragraph" w:customStyle="1" w:styleId="63">
    <w:name w:val="Обычный6"/>
    <w:basedOn w:val="a1"/>
    <w:rsid w:val="00D80EE0"/>
    <w:pPr>
      <w:spacing w:after="64"/>
      <w:ind w:firstLine="284"/>
      <w:jc w:val="both"/>
    </w:pPr>
    <w:rPr>
      <w:rFonts w:ascii="Arial Unicode MS" w:eastAsia="Arial Unicode MS" w:hAnsi="Arial Unicode MS"/>
      <w:szCs w:val="20"/>
    </w:rPr>
  </w:style>
  <w:style w:type="paragraph" w:customStyle="1" w:styleId="1ff5">
    <w:name w:val="Знак Знак Знак Знак Знак Знак Знак1"/>
    <w:basedOn w:val="a1"/>
    <w:rsid w:val="00D80EE0"/>
    <w:pPr>
      <w:spacing w:after="160" w:line="240" w:lineRule="exact"/>
    </w:pPr>
    <w:rPr>
      <w:rFonts w:ascii="Arial" w:hAnsi="Arial" w:cs="Arial"/>
      <w:sz w:val="20"/>
      <w:szCs w:val="20"/>
      <w:lang w:val="fr-FR" w:eastAsia="en-US"/>
    </w:rPr>
  </w:style>
  <w:style w:type="paragraph" w:customStyle="1" w:styleId="102">
    <w:name w:val="Абзац списка10"/>
    <w:basedOn w:val="a1"/>
    <w:rsid w:val="00D80EE0"/>
    <w:pPr>
      <w:spacing w:after="200" w:line="276" w:lineRule="auto"/>
      <w:ind w:left="720"/>
    </w:pPr>
    <w:rPr>
      <w:rFonts w:ascii="Calibri" w:hAnsi="Calibri" w:cs="Calibri"/>
      <w:sz w:val="22"/>
      <w:szCs w:val="22"/>
      <w:lang w:eastAsia="en-US"/>
    </w:rPr>
  </w:style>
  <w:style w:type="character" w:customStyle="1" w:styleId="96">
    <w:name w:val="Знак Знак9"/>
    <w:rsid w:val="00D80EE0"/>
    <w:rPr>
      <w:rFonts w:ascii="Times New Roman" w:eastAsia="Times New Roman" w:hAnsi="Times New Roman" w:cs="Times New Roman"/>
      <w:sz w:val="24"/>
      <w:szCs w:val="24"/>
      <w:lang w:eastAsia="ru-RU"/>
    </w:rPr>
  </w:style>
  <w:style w:type="paragraph" w:customStyle="1" w:styleId="73">
    <w:name w:val="Обычный7"/>
    <w:rsid w:val="00D80EE0"/>
    <w:pPr>
      <w:widowControl w:val="0"/>
    </w:pPr>
    <w:rPr>
      <w:rFonts w:ascii="Times New Roman" w:eastAsia="Times New Roman" w:hAnsi="Times New Roman"/>
      <w:snapToGrid w:val="0"/>
      <w:sz w:val="24"/>
    </w:rPr>
  </w:style>
  <w:style w:type="character" w:customStyle="1" w:styleId="261">
    <w:name w:val="Основной текст (2)6"/>
    <w:rsid w:val="00243AA0"/>
    <w:rPr>
      <w:rFonts w:ascii="Arial Narrow" w:eastAsia="Times New Roman" w:hAnsi="Arial Narrow" w:cs="Arial Narrow"/>
      <w:b/>
      <w:bCs/>
      <w:color w:val="000000"/>
      <w:spacing w:val="0"/>
      <w:w w:val="100"/>
      <w:position w:val="0"/>
      <w:sz w:val="32"/>
      <w:szCs w:val="32"/>
      <w:u w:val="none"/>
      <w:lang w:val="ru-RU" w:eastAsia="ru-RU"/>
    </w:rPr>
  </w:style>
  <w:style w:type="character" w:customStyle="1" w:styleId="FontStyle19">
    <w:name w:val="Font Style19"/>
    <w:rsid w:val="0043615A"/>
    <w:rPr>
      <w:rFonts w:ascii="Times New Roman" w:hAnsi="Times New Roman" w:cs="Times New Roman"/>
      <w:sz w:val="26"/>
      <w:szCs w:val="26"/>
    </w:rPr>
  </w:style>
  <w:style w:type="paragraph" w:customStyle="1" w:styleId="1ff6">
    <w:name w:val="Знак1 Знак Знак Знак Знак Знак Знак"/>
    <w:basedOn w:val="a1"/>
    <w:rsid w:val="0043615A"/>
    <w:pPr>
      <w:spacing w:before="100" w:beforeAutospacing="1" w:after="100" w:afterAutospacing="1"/>
    </w:pPr>
    <w:rPr>
      <w:rFonts w:ascii="Tahoma" w:hAnsi="Tahoma" w:cs="Tahoma"/>
      <w:sz w:val="20"/>
      <w:szCs w:val="20"/>
      <w:lang w:val="en-US" w:eastAsia="en-US"/>
    </w:rPr>
  </w:style>
  <w:style w:type="paragraph" w:customStyle="1" w:styleId="ConsCell">
    <w:name w:val="ConsCell"/>
    <w:rsid w:val="0043615A"/>
    <w:pPr>
      <w:widowControl w:val="0"/>
      <w:autoSpaceDE w:val="0"/>
      <w:autoSpaceDN w:val="0"/>
      <w:adjustRightInd w:val="0"/>
    </w:pPr>
    <w:rPr>
      <w:rFonts w:ascii="Arial" w:eastAsia="Times New Roman" w:hAnsi="Arial" w:cs="Arial"/>
    </w:rPr>
  </w:style>
  <w:style w:type="paragraph" w:customStyle="1" w:styleId="64">
    <w:name w:val="Знак Знак6"/>
    <w:basedOn w:val="a1"/>
    <w:rsid w:val="0043615A"/>
    <w:pPr>
      <w:widowControl w:val="0"/>
      <w:adjustRightInd w:val="0"/>
      <w:spacing w:after="160" w:line="240" w:lineRule="exact"/>
      <w:jc w:val="right"/>
    </w:pPr>
    <w:rPr>
      <w:sz w:val="20"/>
      <w:szCs w:val="20"/>
      <w:lang w:val="en-GB" w:eastAsia="en-US"/>
    </w:rPr>
  </w:style>
  <w:style w:type="character" w:customStyle="1" w:styleId="210pt">
    <w:name w:val="Основной текст (2) + 10 pt"/>
    <w:rsid w:val="0043615A"/>
    <w:rPr>
      <w:rFonts w:ascii="Times New Roman" w:hAnsi="Times New Roman" w:cs="Times New Roman"/>
      <w:color w:val="000000"/>
      <w:spacing w:val="0"/>
      <w:w w:val="100"/>
      <w:position w:val="0"/>
      <w:sz w:val="20"/>
      <w:szCs w:val="20"/>
      <w:u w:val="none"/>
      <w:lang w:val="ru-RU" w:eastAsia="ru-RU" w:bidi="ar-SA"/>
    </w:rPr>
  </w:style>
  <w:style w:type="paragraph" w:customStyle="1" w:styleId="1ff7">
    <w:name w:val="1"/>
    <w:basedOn w:val="a1"/>
    <w:rsid w:val="0043615A"/>
    <w:pPr>
      <w:widowControl w:val="0"/>
      <w:adjustRightInd w:val="0"/>
      <w:spacing w:after="160" w:line="240" w:lineRule="exact"/>
      <w:jc w:val="right"/>
    </w:pPr>
    <w:rPr>
      <w:sz w:val="20"/>
      <w:szCs w:val="20"/>
      <w:lang w:val="en-GB" w:eastAsia="en-US"/>
    </w:rPr>
  </w:style>
  <w:style w:type="paragraph" w:customStyle="1" w:styleId="consplustitle0">
    <w:name w:val="consplustitle"/>
    <w:basedOn w:val="a1"/>
    <w:rsid w:val="0058290F"/>
    <w:pPr>
      <w:spacing w:before="100" w:beforeAutospacing="1" w:after="100" w:afterAutospacing="1"/>
    </w:pPr>
  </w:style>
  <w:style w:type="paragraph" w:customStyle="1" w:styleId="1ff8">
    <w:name w:val="Знак Знак Знак Знак Знак Знак Знак1 Знак Знак Знак"/>
    <w:basedOn w:val="a1"/>
    <w:rsid w:val="008A2B96"/>
    <w:pPr>
      <w:spacing w:after="160" w:line="240" w:lineRule="exact"/>
    </w:pPr>
    <w:rPr>
      <w:rFonts w:ascii="Arial" w:hAnsi="Arial" w:cs="Arial"/>
      <w:sz w:val="20"/>
      <w:szCs w:val="20"/>
      <w:lang w:val="fr-FR" w:eastAsia="en-US"/>
    </w:rPr>
  </w:style>
  <w:style w:type="paragraph" w:customStyle="1" w:styleId="250">
    <w:name w:val="Основной текст с отступом 25"/>
    <w:basedOn w:val="a1"/>
    <w:rsid w:val="008A2B96"/>
    <w:pPr>
      <w:ind w:firstLine="426"/>
      <w:jc w:val="both"/>
    </w:pPr>
    <w:rPr>
      <w:sz w:val="26"/>
      <w:szCs w:val="20"/>
    </w:rPr>
  </w:style>
  <w:style w:type="paragraph" w:customStyle="1" w:styleId="83">
    <w:name w:val="Обычный8"/>
    <w:basedOn w:val="a1"/>
    <w:rsid w:val="008A2B96"/>
    <w:pPr>
      <w:spacing w:after="64"/>
      <w:ind w:firstLine="284"/>
      <w:jc w:val="both"/>
    </w:pPr>
    <w:rPr>
      <w:rFonts w:ascii="Arial Unicode MS" w:eastAsia="Arial Unicode MS" w:hAnsi="Arial Unicode MS"/>
      <w:szCs w:val="20"/>
    </w:rPr>
  </w:style>
  <w:style w:type="paragraph" w:customStyle="1" w:styleId="1ff9">
    <w:name w:val="Знак Знак Знак Знак Знак Знак Знак1"/>
    <w:basedOn w:val="a1"/>
    <w:rsid w:val="008A2B96"/>
    <w:pPr>
      <w:spacing w:after="160" w:line="240" w:lineRule="exact"/>
    </w:pPr>
    <w:rPr>
      <w:rFonts w:ascii="Arial" w:hAnsi="Arial" w:cs="Arial"/>
      <w:sz w:val="20"/>
      <w:szCs w:val="20"/>
      <w:lang w:val="fr-FR" w:eastAsia="en-US"/>
    </w:rPr>
  </w:style>
  <w:style w:type="paragraph" w:customStyle="1" w:styleId="123">
    <w:name w:val="Абзац списка12"/>
    <w:basedOn w:val="a1"/>
    <w:rsid w:val="008A2B96"/>
    <w:pPr>
      <w:spacing w:after="200" w:line="276" w:lineRule="auto"/>
      <w:ind w:left="720"/>
    </w:pPr>
    <w:rPr>
      <w:rFonts w:ascii="Calibri" w:hAnsi="Calibri" w:cs="Calibri"/>
      <w:sz w:val="22"/>
      <w:szCs w:val="22"/>
      <w:lang w:eastAsia="en-US"/>
    </w:rPr>
  </w:style>
  <w:style w:type="character" w:customStyle="1" w:styleId="97">
    <w:name w:val="Знак Знак9"/>
    <w:rsid w:val="008A2B96"/>
    <w:rPr>
      <w:rFonts w:ascii="Times New Roman" w:eastAsia="Times New Roman" w:hAnsi="Times New Roman" w:cs="Times New Roman"/>
      <w:sz w:val="24"/>
      <w:szCs w:val="24"/>
      <w:lang w:eastAsia="ru-RU"/>
    </w:rPr>
  </w:style>
  <w:style w:type="paragraph" w:customStyle="1" w:styleId="98">
    <w:name w:val="Обычный9"/>
    <w:rsid w:val="008A2B96"/>
    <w:pPr>
      <w:widowControl w:val="0"/>
    </w:pPr>
    <w:rPr>
      <w:rFonts w:ascii="Times New Roman" w:eastAsia="Times New Roman" w:hAnsi="Times New Roman"/>
      <w:snapToGrid w:val="0"/>
      <w:sz w:val="24"/>
    </w:rPr>
  </w:style>
  <w:style w:type="paragraph" w:customStyle="1" w:styleId="Style7">
    <w:name w:val="Style7"/>
    <w:basedOn w:val="a1"/>
    <w:rsid w:val="008A2B96"/>
    <w:pPr>
      <w:widowControl w:val="0"/>
      <w:autoSpaceDE w:val="0"/>
      <w:autoSpaceDN w:val="0"/>
      <w:adjustRightInd w:val="0"/>
      <w:spacing w:line="293" w:lineRule="exact"/>
      <w:ind w:firstLine="715"/>
      <w:jc w:val="both"/>
    </w:pPr>
  </w:style>
  <w:style w:type="character" w:customStyle="1" w:styleId="FontStyle35">
    <w:name w:val="Font Style35"/>
    <w:rsid w:val="008A2B96"/>
    <w:rPr>
      <w:rFonts w:ascii="Times New Roman" w:hAnsi="Times New Roman" w:cs="Times New Roman"/>
      <w:sz w:val="24"/>
      <w:szCs w:val="24"/>
    </w:rPr>
  </w:style>
  <w:style w:type="paragraph" w:customStyle="1" w:styleId="consplusnormalmailrucssattributepostfix">
    <w:name w:val="consplusnormal_mailru_css_attribute_postfix"/>
    <w:basedOn w:val="a1"/>
    <w:rsid w:val="00A55844"/>
    <w:pPr>
      <w:spacing w:before="100" w:beforeAutospacing="1" w:after="100" w:afterAutospacing="1"/>
    </w:pPr>
  </w:style>
  <w:style w:type="paragraph" w:customStyle="1" w:styleId="103">
    <w:name w:val="Обычный10"/>
    <w:rsid w:val="00F2654F"/>
    <w:rPr>
      <w:rFonts w:ascii="Times New Roman" w:eastAsia="Times New Roman" w:hAnsi="Times New Roman"/>
      <w:snapToGrid w:val="0"/>
      <w:sz w:val="24"/>
    </w:rPr>
  </w:style>
  <w:style w:type="table" w:customStyle="1" w:styleId="1ffa">
    <w:name w:val="Сетка таблицы1"/>
    <w:basedOn w:val="a4"/>
    <w:next w:val="af1"/>
    <w:rsid w:val="00764BAC"/>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a">
    <w:name w:val="Основной текст (3)_"/>
    <w:link w:val="3b"/>
    <w:rsid w:val="00764BAC"/>
    <w:rPr>
      <w:shd w:val="clear" w:color="auto" w:fill="FFFFFF"/>
    </w:rPr>
  </w:style>
  <w:style w:type="paragraph" w:customStyle="1" w:styleId="3b">
    <w:name w:val="Основной текст (3)"/>
    <w:basedOn w:val="a1"/>
    <w:link w:val="3a"/>
    <w:rsid w:val="00764BAC"/>
    <w:pPr>
      <w:widowControl w:val="0"/>
      <w:shd w:val="clear" w:color="auto" w:fill="FFFFFF"/>
      <w:spacing w:after="140"/>
      <w:ind w:left="4120"/>
    </w:pPr>
    <w:rPr>
      <w:rFonts w:ascii="Calibri" w:eastAsia="Calibri" w:hAnsi="Calibri"/>
      <w:sz w:val="20"/>
      <w:szCs w:val="20"/>
    </w:rPr>
  </w:style>
  <w:style w:type="character" w:customStyle="1" w:styleId="afffffffff2">
    <w:name w:val="Другое_"/>
    <w:basedOn w:val="a3"/>
    <w:link w:val="afffffffff3"/>
    <w:locked/>
    <w:rsid w:val="00764BAC"/>
    <w:rPr>
      <w:sz w:val="28"/>
      <w:szCs w:val="28"/>
      <w:shd w:val="clear" w:color="auto" w:fill="FFFFFF"/>
    </w:rPr>
  </w:style>
  <w:style w:type="paragraph" w:customStyle="1" w:styleId="afffffffff3">
    <w:name w:val="Другое"/>
    <w:basedOn w:val="a1"/>
    <w:link w:val="afffffffff2"/>
    <w:rsid w:val="00764BAC"/>
    <w:pPr>
      <w:widowControl w:val="0"/>
      <w:shd w:val="clear" w:color="auto" w:fill="FFFFFF"/>
      <w:ind w:firstLine="400"/>
    </w:pPr>
    <w:rPr>
      <w:rFonts w:ascii="Calibri" w:eastAsia="Calibri" w:hAnsi="Calibri"/>
      <w:sz w:val="28"/>
      <w:szCs w:val="28"/>
    </w:rPr>
  </w:style>
  <w:style w:type="character" w:customStyle="1" w:styleId="115pt">
    <w:name w:val="Основной текст + 11;5 pt"/>
    <w:basedOn w:val="afffffffe"/>
    <w:rsid w:val="0064434D"/>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en-US"/>
    </w:rPr>
  </w:style>
  <w:style w:type="character" w:customStyle="1" w:styleId="115pt0">
    <w:name w:val="Основной текст + 11;5 pt;Полужирный"/>
    <w:basedOn w:val="afffffffe"/>
    <w:rsid w:val="0064434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en-US"/>
    </w:rPr>
  </w:style>
  <w:style w:type="paragraph" w:customStyle="1" w:styleId="2f5">
    <w:name w:val="Основной текст2"/>
    <w:basedOn w:val="a1"/>
    <w:rsid w:val="0064434D"/>
    <w:pPr>
      <w:widowControl w:val="0"/>
      <w:shd w:val="clear" w:color="auto" w:fill="FFFFFF"/>
      <w:spacing w:after="300" w:line="322" w:lineRule="exact"/>
    </w:pPr>
    <w:rPr>
      <w:color w:val="000000"/>
      <w:sz w:val="27"/>
      <w:szCs w:val="27"/>
    </w:rPr>
  </w:style>
  <w:style w:type="paragraph" w:customStyle="1" w:styleId="afffffffff4">
    <w:basedOn w:val="a1"/>
    <w:next w:val="afe"/>
    <w:uiPriority w:val="99"/>
    <w:unhideWhenUsed/>
    <w:rsid w:val="00EB10E9"/>
    <w:pPr>
      <w:spacing w:before="100" w:beforeAutospacing="1" w:after="100" w:afterAutospacing="1"/>
    </w:pPr>
  </w:style>
  <w:style w:type="paragraph" w:styleId="2f6">
    <w:name w:val="List 2"/>
    <w:basedOn w:val="a1"/>
    <w:unhideWhenUsed/>
    <w:locked/>
    <w:rsid w:val="0074724D"/>
    <w:pPr>
      <w:ind w:left="566" w:hanging="283"/>
      <w:contextualSpacing/>
    </w:pPr>
  </w:style>
  <w:style w:type="paragraph" w:customStyle="1" w:styleId="Tabletext">
    <w:name w:val="Table text"/>
    <w:basedOn w:val="a1"/>
    <w:rsid w:val="0085308A"/>
    <w:rPr>
      <w:sz w:val="28"/>
    </w:rPr>
  </w:style>
  <w:style w:type="paragraph" w:customStyle="1" w:styleId="Tableheader">
    <w:name w:val="Table_header"/>
    <w:basedOn w:val="Tabletext"/>
    <w:rsid w:val="0085308A"/>
    <w:pPr>
      <w:suppressAutoHyphens/>
      <w:jc w:val="center"/>
    </w:pPr>
  </w:style>
  <w:style w:type="paragraph" w:customStyle="1" w:styleId="voice">
    <w:name w:val="voice"/>
    <w:basedOn w:val="a1"/>
    <w:rsid w:val="00447F62"/>
    <w:pPr>
      <w:spacing w:before="100" w:beforeAutospacing="1" w:after="100" w:afterAutospacing="1"/>
    </w:pPr>
  </w:style>
  <w:style w:type="paragraph" w:customStyle="1" w:styleId="118">
    <w:name w:val="Обычный11"/>
    <w:rsid w:val="00634D29"/>
    <w:rPr>
      <w:rFonts w:ascii="Times New Roman" w:eastAsia="Times New Roman" w:hAnsi="Times New Roman"/>
      <w:snapToGrid w:val="0"/>
      <w:sz w:val="24"/>
    </w:rPr>
  </w:style>
  <w:style w:type="character" w:customStyle="1" w:styleId="3c">
    <w:name w:val="Основной шрифт абзаца3"/>
    <w:rsid w:val="00920365"/>
  </w:style>
  <w:style w:type="character" w:customStyle="1" w:styleId="WW8Num5z0">
    <w:name w:val="WW8Num5z0"/>
    <w:rsid w:val="00920365"/>
    <w:rPr>
      <w:rFonts w:ascii="Symbol" w:hAnsi="Symbol"/>
    </w:rPr>
  </w:style>
  <w:style w:type="character" w:customStyle="1" w:styleId="WW8Num7z0">
    <w:name w:val="WW8Num7z0"/>
    <w:rsid w:val="00920365"/>
    <w:rPr>
      <w:rFonts w:ascii="Symbol" w:hAnsi="Symbol"/>
    </w:rPr>
  </w:style>
  <w:style w:type="character" w:customStyle="1" w:styleId="WW8Num8z0">
    <w:name w:val="WW8Num8z0"/>
    <w:rsid w:val="00920365"/>
    <w:rPr>
      <w:rFonts w:ascii="Symbol" w:hAnsi="Symbol"/>
    </w:rPr>
  </w:style>
  <w:style w:type="character" w:customStyle="1" w:styleId="WW8Num10z0">
    <w:name w:val="WW8Num10z0"/>
    <w:rsid w:val="00920365"/>
    <w:rPr>
      <w:rFonts w:ascii="Symbol" w:hAnsi="Symbol"/>
    </w:rPr>
  </w:style>
  <w:style w:type="paragraph" w:customStyle="1" w:styleId="3d">
    <w:name w:val="Название3"/>
    <w:basedOn w:val="a1"/>
    <w:rsid w:val="00920365"/>
    <w:pPr>
      <w:suppressLineNumbers/>
      <w:suppressAutoHyphens/>
      <w:spacing w:before="120" w:after="120"/>
    </w:pPr>
    <w:rPr>
      <w:rFonts w:cs="Tahoma"/>
      <w:i/>
      <w:iCs/>
      <w:lang w:eastAsia="ar-SA"/>
    </w:rPr>
  </w:style>
  <w:style w:type="paragraph" w:customStyle="1" w:styleId="3e">
    <w:name w:val="Указатель3"/>
    <w:basedOn w:val="a1"/>
    <w:rsid w:val="00920365"/>
    <w:pPr>
      <w:suppressLineNumbers/>
      <w:suppressAutoHyphens/>
    </w:pPr>
    <w:rPr>
      <w:rFonts w:cs="Tahoma"/>
      <w:lang w:eastAsia="ar-SA"/>
    </w:rPr>
  </w:style>
  <w:style w:type="character" w:customStyle="1" w:styleId="46">
    <w:name w:val="Основной шрифт абзаца4"/>
    <w:rsid w:val="00920365"/>
  </w:style>
  <w:style w:type="paragraph" w:customStyle="1" w:styleId="47">
    <w:name w:val="Название4"/>
    <w:basedOn w:val="a1"/>
    <w:rsid w:val="00920365"/>
    <w:pPr>
      <w:suppressLineNumbers/>
      <w:suppressAutoHyphens/>
      <w:spacing w:before="120" w:after="120"/>
    </w:pPr>
    <w:rPr>
      <w:rFonts w:cs="Tahoma"/>
      <w:i/>
      <w:iCs/>
      <w:lang w:eastAsia="ar-SA"/>
    </w:rPr>
  </w:style>
  <w:style w:type="paragraph" w:customStyle="1" w:styleId="48">
    <w:name w:val="Указатель4"/>
    <w:basedOn w:val="a1"/>
    <w:rsid w:val="00920365"/>
    <w:pPr>
      <w:suppressLineNumbers/>
      <w:suppressAutoHyphens/>
    </w:pPr>
    <w:rPr>
      <w:rFonts w:cs="Tahoma"/>
      <w:lang w:eastAsia="ar-SA"/>
    </w:rPr>
  </w:style>
  <w:style w:type="paragraph" w:styleId="3f">
    <w:name w:val="List 3"/>
    <w:basedOn w:val="a1"/>
    <w:locked/>
    <w:rsid w:val="00920365"/>
    <w:pPr>
      <w:widowControl w:val="0"/>
      <w:ind w:left="849" w:hanging="283"/>
    </w:pPr>
    <w:rPr>
      <w:sz w:val="20"/>
      <w:szCs w:val="20"/>
    </w:rPr>
  </w:style>
  <w:style w:type="paragraph" w:styleId="49">
    <w:name w:val="List 4"/>
    <w:basedOn w:val="a1"/>
    <w:locked/>
    <w:rsid w:val="00920365"/>
    <w:pPr>
      <w:widowControl w:val="0"/>
      <w:ind w:left="1132" w:hanging="283"/>
    </w:pPr>
    <w:rPr>
      <w:sz w:val="20"/>
      <w:szCs w:val="20"/>
    </w:rPr>
  </w:style>
  <w:style w:type="paragraph" w:styleId="afffffffff5">
    <w:name w:val="Body Text First Indent"/>
    <w:basedOn w:val="a2"/>
    <w:link w:val="afffffffff6"/>
    <w:locked/>
    <w:rsid w:val="00920365"/>
    <w:pPr>
      <w:suppressAutoHyphens w:val="0"/>
      <w:ind w:firstLine="210"/>
    </w:pPr>
    <w:rPr>
      <w:rFonts w:eastAsia="Times New Roman"/>
      <w:kern w:val="0"/>
      <w:sz w:val="20"/>
      <w:szCs w:val="20"/>
    </w:rPr>
  </w:style>
  <w:style w:type="character" w:customStyle="1" w:styleId="afffffffff6">
    <w:name w:val="Красная строка Знак"/>
    <w:basedOn w:val="a8"/>
    <w:link w:val="afffffffff5"/>
    <w:rsid w:val="00920365"/>
    <w:rPr>
      <w:rFonts w:ascii="Times New Roman" w:eastAsia="Times New Roman" w:hAnsi="Times New Roman" w:cs="Times New Roman"/>
      <w:kern w:val="1"/>
      <w:sz w:val="24"/>
      <w:szCs w:val="24"/>
      <w:lang w:eastAsia="ru-RU"/>
    </w:rPr>
  </w:style>
  <w:style w:type="paragraph" w:styleId="2f7">
    <w:name w:val="Body Text First Indent 2"/>
    <w:basedOn w:val="af"/>
    <w:link w:val="2f8"/>
    <w:locked/>
    <w:rsid w:val="00920365"/>
    <w:pPr>
      <w:widowControl w:val="0"/>
      <w:ind w:firstLine="210"/>
    </w:pPr>
    <w:rPr>
      <w:sz w:val="20"/>
      <w:szCs w:val="20"/>
    </w:rPr>
  </w:style>
  <w:style w:type="character" w:customStyle="1" w:styleId="2f8">
    <w:name w:val="Красная строка 2 Знак"/>
    <w:basedOn w:val="af0"/>
    <w:link w:val="2f7"/>
    <w:rsid w:val="00920365"/>
    <w:rPr>
      <w:rFonts w:ascii="Times New Roman" w:eastAsia="Times New Roman" w:hAnsi="Times New Roman" w:cs="Times New Roman"/>
      <w:sz w:val="24"/>
      <w:szCs w:val="24"/>
      <w:lang w:eastAsia="ru-RU"/>
    </w:rPr>
  </w:style>
  <w:style w:type="paragraph" w:customStyle="1" w:styleId="142">
    <w:name w:val="Обычный + 14 пт"/>
    <w:aliases w:val="Первая строка:  1,25 см,Справа:  -0 см,Междустр.интервал: ..."/>
    <w:basedOn w:val="af"/>
    <w:rsid w:val="00920365"/>
    <w:pPr>
      <w:spacing w:after="0"/>
      <w:ind w:left="0" w:firstLine="601"/>
      <w:jc w:val="both"/>
    </w:pPr>
    <w:rPr>
      <w:sz w:val="28"/>
      <w:szCs w:val="28"/>
    </w:rPr>
  </w:style>
  <w:style w:type="paragraph" w:customStyle="1" w:styleId="Iauiue">
    <w:name w:val="Iau?iue"/>
    <w:rsid w:val="00920365"/>
    <w:rPr>
      <w:rFonts w:ascii="Times New Roman" w:eastAsia="Times New Roman" w:hAnsi="Times New Roman"/>
      <w:lang w:val="en-US"/>
    </w:rPr>
  </w:style>
  <w:style w:type="character" w:customStyle="1" w:styleId="FontStyle22">
    <w:name w:val="Font Style22"/>
    <w:rsid w:val="00920365"/>
    <w:rPr>
      <w:rFonts w:ascii="Times New Roman" w:hAnsi="Times New Roman" w:cs="Times New Roman"/>
      <w:sz w:val="16"/>
      <w:szCs w:val="16"/>
    </w:rPr>
  </w:style>
  <w:style w:type="character" w:customStyle="1" w:styleId="textdefault">
    <w:name w:val="text_default"/>
    <w:rsid w:val="00920365"/>
    <w:rPr>
      <w:rFonts w:ascii="Verdana" w:hAnsi="Verdana" w:hint="default"/>
      <w:color w:val="5E6466"/>
      <w:sz w:val="18"/>
      <w:szCs w:val="18"/>
    </w:rPr>
  </w:style>
  <w:style w:type="numbering" w:customStyle="1" w:styleId="119">
    <w:name w:val="Нет списка11"/>
    <w:next w:val="a5"/>
    <w:uiPriority w:val="99"/>
    <w:semiHidden/>
    <w:rsid w:val="00920365"/>
  </w:style>
  <w:style w:type="paragraph" w:customStyle="1" w:styleId="1518">
    <w:name w:val="Стиль 15 пт Междустр.интервал:  точно 18 пт"/>
    <w:basedOn w:val="a1"/>
    <w:rsid w:val="00920365"/>
    <w:pPr>
      <w:spacing w:line="360" w:lineRule="exact"/>
      <w:ind w:firstLine="720"/>
      <w:jc w:val="both"/>
    </w:pPr>
    <w:rPr>
      <w:sz w:val="30"/>
      <w:szCs w:val="20"/>
    </w:rPr>
  </w:style>
  <w:style w:type="paragraph" w:customStyle="1" w:styleId="afffffffff7">
    <w:name w:val="Знак Знак"/>
    <w:basedOn w:val="a1"/>
    <w:rsid w:val="00920365"/>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font8">
    <w:name w:val="font8"/>
    <w:basedOn w:val="a1"/>
    <w:rsid w:val="00D6278C"/>
    <w:pPr>
      <w:spacing w:before="100" w:beforeAutospacing="1" w:after="100" w:afterAutospacing="1"/>
    </w:pPr>
    <w:rPr>
      <w:i/>
      <w:iCs/>
      <w:color w:val="000000"/>
      <w:sz w:val="18"/>
      <w:szCs w:val="18"/>
    </w:rPr>
  </w:style>
  <w:style w:type="table" w:styleId="afffffffff8">
    <w:name w:val="Light Grid"/>
    <w:basedOn w:val="a4"/>
    <w:uiPriority w:val="62"/>
    <w:rsid w:val="00787137"/>
    <w:rPr>
      <w:rFonts w:ascii="Times New Roman" w:eastAsia="Times New Roman" w:hAnsi="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afffffffff9">
    <w:name w:val="Информация о версии"/>
    <w:basedOn w:val="afffb"/>
    <w:next w:val="a1"/>
    <w:uiPriority w:val="99"/>
    <w:rsid w:val="00D31DF0"/>
    <w:rPr>
      <w:rFonts w:ascii="Times New Roman CYR" w:eastAsiaTheme="minorEastAsia" w:hAnsi="Times New Roman CYR" w:cs="Times New Roman CYR"/>
      <w:i/>
      <w:iCs/>
      <w:shd w:val="clear" w:color="auto" w:fill="auto"/>
    </w:rPr>
  </w:style>
  <w:style w:type="character" w:customStyle="1" w:styleId="afffffffffa">
    <w:name w:val="Маркированный список_числа Знак"/>
    <w:basedOn w:val="a3"/>
    <w:link w:val="a"/>
    <w:semiHidden/>
    <w:locked/>
    <w:rsid w:val="00384596"/>
    <w:rPr>
      <w:rFonts w:ascii="Times New Roman" w:hAnsi="Times New Roman"/>
      <w:sz w:val="28"/>
      <w:szCs w:val="28"/>
    </w:rPr>
  </w:style>
  <w:style w:type="paragraph" w:customStyle="1" w:styleId="a">
    <w:name w:val="Маркированный список_числа"/>
    <w:basedOn w:val="afff1"/>
    <w:link w:val="afffffffffa"/>
    <w:semiHidden/>
    <w:qFormat/>
    <w:rsid w:val="00384596"/>
    <w:pPr>
      <w:numPr>
        <w:numId w:val="7"/>
      </w:numPr>
      <w:autoSpaceDE w:val="0"/>
      <w:autoSpaceDN w:val="0"/>
      <w:adjustRightInd w:val="0"/>
      <w:spacing w:after="0" w:line="240" w:lineRule="auto"/>
      <w:ind w:left="0" w:firstLine="709"/>
      <w:contextualSpacing/>
    </w:pPr>
    <w:rPr>
      <w:rFonts w:ascii="Times New Roman" w:hAnsi="Times New Roman"/>
      <w:sz w:val="28"/>
      <w:szCs w:val="28"/>
    </w:rPr>
  </w:style>
  <w:style w:type="paragraph" w:customStyle="1" w:styleId="msonormal0">
    <w:name w:val="msonormal"/>
    <w:basedOn w:val="a1"/>
    <w:rsid w:val="00B26383"/>
    <w:pPr>
      <w:spacing w:before="100" w:beforeAutospacing="1" w:after="100" w:afterAutospacing="1"/>
    </w:pPr>
  </w:style>
  <w:style w:type="paragraph" w:customStyle="1" w:styleId="3f0">
    <w:name w:val="Без интервала3"/>
    <w:rsid w:val="00A11812"/>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93004">
      <w:bodyDiv w:val="1"/>
      <w:marLeft w:val="0"/>
      <w:marRight w:val="0"/>
      <w:marTop w:val="0"/>
      <w:marBottom w:val="0"/>
      <w:divBdr>
        <w:top w:val="none" w:sz="0" w:space="0" w:color="auto"/>
        <w:left w:val="none" w:sz="0" w:space="0" w:color="auto"/>
        <w:bottom w:val="none" w:sz="0" w:space="0" w:color="auto"/>
        <w:right w:val="none" w:sz="0" w:space="0" w:color="auto"/>
      </w:divBdr>
    </w:div>
    <w:div w:id="25451601">
      <w:bodyDiv w:val="1"/>
      <w:marLeft w:val="0"/>
      <w:marRight w:val="0"/>
      <w:marTop w:val="0"/>
      <w:marBottom w:val="0"/>
      <w:divBdr>
        <w:top w:val="none" w:sz="0" w:space="0" w:color="auto"/>
        <w:left w:val="none" w:sz="0" w:space="0" w:color="auto"/>
        <w:bottom w:val="none" w:sz="0" w:space="0" w:color="auto"/>
        <w:right w:val="none" w:sz="0" w:space="0" w:color="auto"/>
      </w:divBdr>
    </w:div>
    <w:div w:id="52506486">
      <w:bodyDiv w:val="1"/>
      <w:marLeft w:val="0"/>
      <w:marRight w:val="0"/>
      <w:marTop w:val="0"/>
      <w:marBottom w:val="0"/>
      <w:divBdr>
        <w:top w:val="none" w:sz="0" w:space="0" w:color="auto"/>
        <w:left w:val="none" w:sz="0" w:space="0" w:color="auto"/>
        <w:bottom w:val="none" w:sz="0" w:space="0" w:color="auto"/>
        <w:right w:val="none" w:sz="0" w:space="0" w:color="auto"/>
      </w:divBdr>
    </w:div>
    <w:div w:id="54814839">
      <w:bodyDiv w:val="1"/>
      <w:marLeft w:val="0"/>
      <w:marRight w:val="0"/>
      <w:marTop w:val="0"/>
      <w:marBottom w:val="0"/>
      <w:divBdr>
        <w:top w:val="none" w:sz="0" w:space="0" w:color="auto"/>
        <w:left w:val="none" w:sz="0" w:space="0" w:color="auto"/>
        <w:bottom w:val="none" w:sz="0" w:space="0" w:color="auto"/>
        <w:right w:val="none" w:sz="0" w:space="0" w:color="auto"/>
      </w:divBdr>
    </w:div>
    <w:div w:id="55320716">
      <w:bodyDiv w:val="1"/>
      <w:marLeft w:val="0"/>
      <w:marRight w:val="0"/>
      <w:marTop w:val="0"/>
      <w:marBottom w:val="0"/>
      <w:divBdr>
        <w:top w:val="none" w:sz="0" w:space="0" w:color="auto"/>
        <w:left w:val="none" w:sz="0" w:space="0" w:color="auto"/>
        <w:bottom w:val="none" w:sz="0" w:space="0" w:color="auto"/>
        <w:right w:val="none" w:sz="0" w:space="0" w:color="auto"/>
      </w:divBdr>
    </w:div>
    <w:div w:id="79839159">
      <w:bodyDiv w:val="1"/>
      <w:marLeft w:val="0"/>
      <w:marRight w:val="0"/>
      <w:marTop w:val="0"/>
      <w:marBottom w:val="0"/>
      <w:divBdr>
        <w:top w:val="none" w:sz="0" w:space="0" w:color="auto"/>
        <w:left w:val="none" w:sz="0" w:space="0" w:color="auto"/>
        <w:bottom w:val="none" w:sz="0" w:space="0" w:color="auto"/>
        <w:right w:val="none" w:sz="0" w:space="0" w:color="auto"/>
      </w:divBdr>
    </w:div>
    <w:div w:id="90052098">
      <w:bodyDiv w:val="1"/>
      <w:marLeft w:val="0"/>
      <w:marRight w:val="0"/>
      <w:marTop w:val="0"/>
      <w:marBottom w:val="0"/>
      <w:divBdr>
        <w:top w:val="none" w:sz="0" w:space="0" w:color="auto"/>
        <w:left w:val="none" w:sz="0" w:space="0" w:color="auto"/>
        <w:bottom w:val="none" w:sz="0" w:space="0" w:color="auto"/>
        <w:right w:val="none" w:sz="0" w:space="0" w:color="auto"/>
      </w:divBdr>
    </w:div>
    <w:div w:id="125707529">
      <w:bodyDiv w:val="1"/>
      <w:marLeft w:val="0"/>
      <w:marRight w:val="0"/>
      <w:marTop w:val="0"/>
      <w:marBottom w:val="0"/>
      <w:divBdr>
        <w:top w:val="none" w:sz="0" w:space="0" w:color="auto"/>
        <w:left w:val="none" w:sz="0" w:space="0" w:color="auto"/>
        <w:bottom w:val="none" w:sz="0" w:space="0" w:color="auto"/>
        <w:right w:val="none" w:sz="0" w:space="0" w:color="auto"/>
      </w:divBdr>
    </w:div>
    <w:div w:id="139230117">
      <w:bodyDiv w:val="1"/>
      <w:marLeft w:val="0"/>
      <w:marRight w:val="0"/>
      <w:marTop w:val="0"/>
      <w:marBottom w:val="0"/>
      <w:divBdr>
        <w:top w:val="none" w:sz="0" w:space="0" w:color="auto"/>
        <w:left w:val="none" w:sz="0" w:space="0" w:color="auto"/>
        <w:bottom w:val="none" w:sz="0" w:space="0" w:color="auto"/>
        <w:right w:val="none" w:sz="0" w:space="0" w:color="auto"/>
      </w:divBdr>
    </w:div>
    <w:div w:id="162791712">
      <w:bodyDiv w:val="1"/>
      <w:marLeft w:val="0"/>
      <w:marRight w:val="0"/>
      <w:marTop w:val="0"/>
      <w:marBottom w:val="0"/>
      <w:divBdr>
        <w:top w:val="none" w:sz="0" w:space="0" w:color="auto"/>
        <w:left w:val="none" w:sz="0" w:space="0" w:color="auto"/>
        <w:bottom w:val="none" w:sz="0" w:space="0" w:color="auto"/>
        <w:right w:val="none" w:sz="0" w:space="0" w:color="auto"/>
      </w:divBdr>
    </w:div>
    <w:div w:id="166095827">
      <w:bodyDiv w:val="1"/>
      <w:marLeft w:val="0"/>
      <w:marRight w:val="0"/>
      <w:marTop w:val="0"/>
      <w:marBottom w:val="0"/>
      <w:divBdr>
        <w:top w:val="none" w:sz="0" w:space="0" w:color="auto"/>
        <w:left w:val="none" w:sz="0" w:space="0" w:color="auto"/>
        <w:bottom w:val="none" w:sz="0" w:space="0" w:color="auto"/>
        <w:right w:val="none" w:sz="0" w:space="0" w:color="auto"/>
      </w:divBdr>
    </w:div>
    <w:div w:id="172033499">
      <w:bodyDiv w:val="1"/>
      <w:marLeft w:val="0"/>
      <w:marRight w:val="0"/>
      <w:marTop w:val="0"/>
      <w:marBottom w:val="0"/>
      <w:divBdr>
        <w:top w:val="none" w:sz="0" w:space="0" w:color="auto"/>
        <w:left w:val="none" w:sz="0" w:space="0" w:color="auto"/>
        <w:bottom w:val="none" w:sz="0" w:space="0" w:color="auto"/>
        <w:right w:val="none" w:sz="0" w:space="0" w:color="auto"/>
      </w:divBdr>
    </w:div>
    <w:div w:id="222526227">
      <w:bodyDiv w:val="1"/>
      <w:marLeft w:val="0"/>
      <w:marRight w:val="0"/>
      <w:marTop w:val="0"/>
      <w:marBottom w:val="0"/>
      <w:divBdr>
        <w:top w:val="none" w:sz="0" w:space="0" w:color="auto"/>
        <w:left w:val="none" w:sz="0" w:space="0" w:color="auto"/>
        <w:bottom w:val="none" w:sz="0" w:space="0" w:color="auto"/>
        <w:right w:val="none" w:sz="0" w:space="0" w:color="auto"/>
      </w:divBdr>
    </w:div>
    <w:div w:id="226721321">
      <w:bodyDiv w:val="1"/>
      <w:marLeft w:val="0"/>
      <w:marRight w:val="0"/>
      <w:marTop w:val="0"/>
      <w:marBottom w:val="0"/>
      <w:divBdr>
        <w:top w:val="none" w:sz="0" w:space="0" w:color="auto"/>
        <w:left w:val="none" w:sz="0" w:space="0" w:color="auto"/>
        <w:bottom w:val="none" w:sz="0" w:space="0" w:color="auto"/>
        <w:right w:val="none" w:sz="0" w:space="0" w:color="auto"/>
      </w:divBdr>
    </w:div>
    <w:div w:id="301085785">
      <w:bodyDiv w:val="1"/>
      <w:marLeft w:val="0"/>
      <w:marRight w:val="0"/>
      <w:marTop w:val="0"/>
      <w:marBottom w:val="0"/>
      <w:divBdr>
        <w:top w:val="none" w:sz="0" w:space="0" w:color="auto"/>
        <w:left w:val="none" w:sz="0" w:space="0" w:color="auto"/>
        <w:bottom w:val="none" w:sz="0" w:space="0" w:color="auto"/>
        <w:right w:val="none" w:sz="0" w:space="0" w:color="auto"/>
      </w:divBdr>
    </w:div>
    <w:div w:id="305210863">
      <w:bodyDiv w:val="1"/>
      <w:marLeft w:val="0"/>
      <w:marRight w:val="0"/>
      <w:marTop w:val="0"/>
      <w:marBottom w:val="0"/>
      <w:divBdr>
        <w:top w:val="none" w:sz="0" w:space="0" w:color="auto"/>
        <w:left w:val="none" w:sz="0" w:space="0" w:color="auto"/>
        <w:bottom w:val="none" w:sz="0" w:space="0" w:color="auto"/>
        <w:right w:val="none" w:sz="0" w:space="0" w:color="auto"/>
      </w:divBdr>
    </w:div>
    <w:div w:id="353003433">
      <w:bodyDiv w:val="1"/>
      <w:marLeft w:val="0"/>
      <w:marRight w:val="0"/>
      <w:marTop w:val="0"/>
      <w:marBottom w:val="0"/>
      <w:divBdr>
        <w:top w:val="none" w:sz="0" w:space="0" w:color="auto"/>
        <w:left w:val="none" w:sz="0" w:space="0" w:color="auto"/>
        <w:bottom w:val="none" w:sz="0" w:space="0" w:color="auto"/>
        <w:right w:val="none" w:sz="0" w:space="0" w:color="auto"/>
      </w:divBdr>
    </w:div>
    <w:div w:id="365566807">
      <w:bodyDiv w:val="1"/>
      <w:marLeft w:val="0"/>
      <w:marRight w:val="0"/>
      <w:marTop w:val="0"/>
      <w:marBottom w:val="0"/>
      <w:divBdr>
        <w:top w:val="none" w:sz="0" w:space="0" w:color="auto"/>
        <w:left w:val="none" w:sz="0" w:space="0" w:color="auto"/>
        <w:bottom w:val="none" w:sz="0" w:space="0" w:color="auto"/>
        <w:right w:val="none" w:sz="0" w:space="0" w:color="auto"/>
      </w:divBdr>
    </w:div>
    <w:div w:id="404887413">
      <w:bodyDiv w:val="1"/>
      <w:marLeft w:val="0"/>
      <w:marRight w:val="0"/>
      <w:marTop w:val="0"/>
      <w:marBottom w:val="0"/>
      <w:divBdr>
        <w:top w:val="none" w:sz="0" w:space="0" w:color="auto"/>
        <w:left w:val="none" w:sz="0" w:space="0" w:color="auto"/>
        <w:bottom w:val="none" w:sz="0" w:space="0" w:color="auto"/>
        <w:right w:val="none" w:sz="0" w:space="0" w:color="auto"/>
      </w:divBdr>
    </w:div>
    <w:div w:id="444349479">
      <w:bodyDiv w:val="1"/>
      <w:marLeft w:val="0"/>
      <w:marRight w:val="0"/>
      <w:marTop w:val="0"/>
      <w:marBottom w:val="0"/>
      <w:divBdr>
        <w:top w:val="none" w:sz="0" w:space="0" w:color="auto"/>
        <w:left w:val="none" w:sz="0" w:space="0" w:color="auto"/>
        <w:bottom w:val="none" w:sz="0" w:space="0" w:color="auto"/>
        <w:right w:val="none" w:sz="0" w:space="0" w:color="auto"/>
      </w:divBdr>
    </w:div>
    <w:div w:id="446777799">
      <w:bodyDiv w:val="1"/>
      <w:marLeft w:val="0"/>
      <w:marRight w:val="0"/>
      <w:marTop w:val="0"/>
      <w:marBottom w:val="0"/>
      <w:divBdr>
        <w:top w:val="none" w:sz="0" w:space="0" w:color="auto"/>
        <w:left w:val="none" w:sz="0" w:space="0" w:color="auto"/>
        <w:bottom w:val="none" w:sz="0" w:space="0" w:color="auto"/>
        <w:right w:val="none" w:sz="0" w:space="0" w:color="auto"/>
      </w:divBdr>
    </w:div>
    <w:div w:id="503514734">
      <w:bodyDiv w:val="1"/>
      <w:marLeft w:val="0"/>
      <w:marRight w:val="0"/>
      <w:marTop w:val="0"/>
      <w:marBottom w:val="0"/>
      <w:divBdr>
        <w:top w:val="none" w:sz="0" w:space="0" w:color="auto"/>
        <w:left w:val="none" w:sz="0" w:space="0" w:color="auto"/>
        <w:bottom w:val="none" w:sz="0" w:space="0" w:color="auto"/>
        <w:right w:val="none" w:sz="0" w:space="0" w:color="auto"/>
      </w:divBdr>
    </w:div>
    <w:div w:id="551038345">
      <w:bodyDiv w:val="1"/>
      <w:marLeft w:val="0"/>
      <w:marRight w:val="0"/>
      <w:marTop w:val="0"/>
      <w:marBottom w:val="0"/>
      <w:divBdr>
        <w:top w:val="none" w:sz="0" w:space="0" w:color="auto"/>
        <w:left w:val="none" w:sz="0" w:space="0" w:color="auto"/>
        <w:bottom w:val="none" w:sz="0" w:space="0" w:color="auto"/>
        <w:right w:val="none" w:sz="0" w:space="0" w:color="auto"/>
      </w:divBdr>
    </w:div>
    <w:div w:id="566644426">
      <w:bodyDiv w:val="1"/>
      <w:marLeft w:val="0"/>
      <w:marRight w:val="0"/>
      <w:marTop w:val="0"/>
      <w:marBottom w:val="0"/>
      <w:divBdr>
        <w:top w:val="none" w:sz="0" w:space="0" w:color="auto"/>
        <w:left w:val="none" w:sz="0" w:space="0" w:color="auto"/>
        <w:bottom w:val="none" w:sz="0" w:space="0" w:color="auto"/>
        <w:right w:val="none" w:sz="0" w:space="0" w:color="auto"/>
      </w:divBdr>
    </w:div>
    <w:div w:id="575166403">
      <w:bodyDiv w:val="1"/>
      <w:marLeft w:val="0"/>
      <w:marRight w:val="0"/>
      <w:marTop w:val="0"/>
      <w:marBottom w:val="0"/>
      <w:divBdr>
        <w:top w:val="none" w:sz="0" w:space="0" w:color="auto"/>
        <w:left w:val="none" w:sz="0" w:space="0" w:color="auto"/>
        <w:bottom w:val="none" w:sz="0" w:space="0" w:color="auto"/>
        <w:right w:val="none" w:sz="0" w:space="0" w:color="auto"/>
      </w:divBdr>
    </w:div>
    <w:div w:id="658919885">
      <w:bodyDiv w:val="1"/>
      <w:marLeft w:val="0"/>
      <w:marRight w:val="0"/>
      <w:marTop w:val="0"/>
      <w:marBottom w:val="0"/>
      <w:divBdr>
        <w:top w:val="none" w:sz="0" w:space="0" w:color="auto"/>
        <w:left w:val="none" w:sz="0" w:space="0" w:color="auto"/>
        <w:bottom w:val="none" w:sz="0" w:space="0" w:color="auto"/>
        <w:right w:val="none" w:sz="0" w:space="0" w:color="auto"/>
      </w:divBdr>
    </w:div>
    <w:div w:id="690255769">
      <w:bodyDiv w:val="1"/>
      <w:marLeft w:val="0"/>
      <w:marRight w:val="0"/>
      <w:marTop w:val="0"/>
      <w:marBottom w:val="0"/>
      <w:divBdr>
        <w:top w:val="none" w:sz="0" w:space="0" w:color="auto"/>
        <w:left w:val="none" w:sz="0" w:space="0" w:color="auto"/>
        <w:bottom w:val="none" w:sz="0" w:space="0" w:color="auto"/>
        <w:right w:val="none" w:sz="0" w:space="0" w:color="auto"/>
      </w:divBdr>
    </w:div>
    <w:div w:id="710345181">
      <w:bodyDiv w:val="1"/>
      <w:marLeft w:val="0"/>
      <w:marRight w:val="0"/>
      <w:marTop w:val="0"/>
      <w:marBottom w:val="0"/>
      <w:divBdr>
        <w:top w:val="none" w:sz="0" w:space="0" w:color="auto"/>
        <w:left w:val="none" w:sz="0" w:space="0" w:color="auto"/>
        <w:bottom w:val="none" w:sz="0" w:space="0" w:color="auto"/>
        <w:right w:val="none" w:sz="0" w:space="0" w:color="auto"/>
      </w:divBdr>
    </w:div>
    <w:div w:id="755827983">
      <w:bodyDiv w:val="1"/>
      <w:marLeft w:val="0"/>
      <w:marRight w:val="0"/>
      <w:marTop w:val="0"/>
      <w:marBottom w:val="0"/>
      <w:divBdr>
        <w:top w:val="none" w:sz="0" w:space="0" w:color="auto"/>
        <w:left w:val="none" w:sz="0" w:space="0" w:color="auto"/>
        <w:bottom w:val="none" w:sz="0" w:space="0" w:color="auto"/>
        <w:right w:val="none" w:sz="0" w:space="0" w:color="auto"/>
      </w:divBdr>
    </w:div>
    <w:div w:id="785467907">
      <w:bodyDiv w:val="1"/>
      <w:marLeft w:val="0"/>
      <w:marRight w:val="0"/>
      <w:marTop w:val="0"/>
      <w:marBottom w:val="0"/>
      <w:divBdr>
        <w:top w:val="none" w:sz="0" w:space="0" w:color="auto"/>
        <w:left w:val="none" w:sz="0" w:space="0" w:color="auto"/>
        <w:bottom w:val="none" w:sz="0" w:space="0" w:color="auto"/>
        <w:right w:val="none" w:sz="0" w:space="0" w:color="auto"/>
      </w:divBdr>
    </w:div>
    <w:div w:id="812985413">
      <w:bodyDiv w:val="1"/>
      <w:marLeft w:val="0"/>
      <w:marRight w:val="0"/>
      <w:marTop w:val="0"/>
      <w:marBottom w:val="0"/>
      <w:divBdr>
        <w:top w:val="none" w:sz="0" w:space="0" w:color="auto"/>
        <w:left w:val="none" w:sz="0" w:space="0" w:color="auto"/>
        <w:bottom w:val="none" w:sz="0" w:space="0" w:color="auto"/>
        <w:right w:val="none" w:sz="0" w:space="0" w:color="auto"/>
      </w:divBdr>
    </w:div>
    <w:div w:id="899827025">
      <w:bodyDiv w:val="1"/>
      <w:marLeft w:val="0"/>
      <w:marRight w:val="0"/>
      <w:marTop w:val="0"/>
      <w:marBottom w:val="0"/>
      <w:divBdr>
        <w:top w:val="none" w:sz="0" w:space="0" w:color="auto"/>
        <w:left w:val="none" w:sz="0" w:space="0" w:color="auto"/>
        <w:bottom w:val="none" w:sz="0" w:space="0" w:color="auto"/>
        <w:right w:val="none" w:sz="0" w:space="0" w:color="auto"/>
      </w:divBdr>
    </w:div>
    <w:div w:id="915825495">
      <w:bodyDiv w:val="1"/>
      <w:marLeft w:val="0"/>
      <w:marRight w:val="0"/>
      <w:marTop w:val="0"/>
      <w:marBottom w:val="0"/>
      <w:divBdr>
        <w:top w:val="none" w:sz="0" w:space="0" w:color="auto"/>
        <w:left w:val="none" w:sz="0" w:space="0" w:color="auto"/>
        <w:bottom w:val="none" w:sz="0" w:space="0" w:color="auto"/>
        <w:right w:val="none" w:sz="0" w:space="0" w:color="auto"/>
      </w:divBdr>
    </w:div>
    <w:div w:id="938610310">
      <w:bodyDiv w:val="1"/>
      <w:marLeft w:val="0"/>
      <w:marRight w:val="0"/>
      <w:marTop w:val="0"/>
      <w:marBottom w:val="0"/>
      <w:divBdr>
        <w:top w:val="none" w:sz="0" w:space="0" w:color="auto"/>
        <w:left w:val="none" w:sz="0" w:space="0" w:color="auto"/>
        <w:bottom w:val="none" w:sz="0" w:space="0" w:color="auto"/>
        <w:right w:val="none" w:sz="0" w:space="0" w:color="auto"/>
      </w:divBdr>
    </w:div>
    <w:div w:id="941112683">
      <w:bodyDiv w:val="1"/>
      <w:marLeft w:val="0"/>
      <w:marRight w:val="0"/>
      <w:marTop w:val="0"/>
      <w:marBottom w:val="0"/>
      <w:divBdr>
        <w:top w:val="none" w:sz="0" w:space="0" w:color="auto"/>
        <w:left w:val="none" w:sz="0" w:space="0" w:color="auto"/>
        <w:bottom w:val="none" w:sz="0" w:space="0" w:color="auto"/>
        <w:right w:val="none" w:sz="0" w:space="0" w:color="auto"/>
      </w:divBdr>
    </w:div>
    <w:div w:id="951669727">
      <w:bodyDiv w:val="1"/>
      <w:marLeft w:val="0"/>
      <w:marRight w:val="0"/>
      <w:marTop w:val="0"/>
      <w:marBottom w:val="0"/>
      <w:divBdr>
        <w:top w:val="none" w:sz="0" w:space="0" w:color="auto"/>
        <w:left w:val="none" w:sz="0" w:space="0" w:color="auto"/>
        <w:bottom w:val="none" w:sz="0" w:space="0" w:color="auto"/>
        <w:right w:val="none" w:sz="0" w:space="0" w:color="auto"/>
      </w:divBdr>
    </w:div>
    <w:div w:id="962424169">
      <w:bodyDiv w:val="1"/>
      <w:marLeft w:val="0"/>
      <w:marRight w:val="0"/>
      <w:marTop w:val="0"/>
      <w:marBottom w:val="0"/>
      <w:divBdr>
        <w:top w:val="none" w:sz="0" w:space="0" w:color="auto"/>
        <w:left w:val="none" w:sz="0" w:space="0" w:color="auto"/>
        <w:bottom w:val="none" w:sz="0" w:space="0" w:color="auto"/>
        <w:right w:val="none" w:sz="0" w:space="0" w:color="auto"/>
      </w:divBdr>
    </w:div>
    <w:div w:id="1008364535">
      <w:bodyDiv w:val="1"/>
      <w:marLeft w:val="0"/>
      <w:marRight w:val="0"/>
      <w:marTop w:val="0"/>
      <w:marBottom w:val="0"/>
      <w:divBdr>
        <w:top w:val="none" w:sz="0" w:space="0" w:color="auto"/>
        <w:left w:val="none" w:sz="0" w:space="0" w:color="auto"/>
        <w:bottom w:val="none" w:sz="0" w:space="0" w:color="auto"/>
        <w:right w:val="none" w:sz="0" w:space="0" w:color="auto"/>
      </w:divBdr>
    </w:div>
    <w:div w:id="1011369697">
      <w:bodyDiv w:val="1"/>
      <w:marLeft w:val="0"/>
      <w:marRight w:val="0"/>
      <w:marTop w:val="0"/>
      <w:marBottom w:val="0"/>
      <w:divBdr>
        <w:top w:val="none" w:sz="0" w:space="0" w:color="auto"/>
        <w:left w:val="none" w:sz="0" w:space="0" w:color="auto"/>
        <w:bottom w:val="none" w:sz="0" w:space="0" w:color="auto"/>
        <w:right w:val="none" w:sz="0" w:space="0" w:color="auto"/>
      </w:divBdr>
    </w:div>
    <w:div w:id="1013149130">
      <w:bodyDiv w:val="1"/>
      <w:marLeft w:val="0"/>
      <w:marRight w:val="0"/>
      <w:marTop w:val="0"/>
      <w:marBottom w:val="0"/>
      <w:divBdr>
        <w:top w:val="none" w:sz="0" w:space="0" w:color="auto"/>
        <w:left w:val="none" w:sz="0" w:space="0" w:color="auto"/>
        <w:bottom w:val="none" w:sz="0" w:space="0" w:color="auto"/>
        <w:right w:val="none" w:sz="0" w:space="0" w:color="auto"/>
      </w:divBdr>
    </w:div>
    <w:div w:id="1155418305">
      <w:bodyDiv w:val="1"/>
      <w:marLeft w:val="0"/>
      <w:marRight w:val="0"/>
      <w:marTop w:val="0"/>
      <w:marBottom w:val="0"/>
      <w:divBdr>
        <w:top w:val="none" w:sz="0" w:space="0" w:color="auto"/>
        <w:left w:val="none" w:sz="0" w:space="0" w:color="auto"/>
        <w:bottom w:val="none" w:sz="0" w:space="0" w:color="auto"/>
        <w:right w:val="none" w:sz="0" w:space="0" w:color="auto"/>
      </w:divBdr>
    </w:div>
    <w:div w:id="1179735365">
      <w:marLeft w:val="0"/>
      <w:marRight w:val="0"/>
      <w:marTop w:val="0"/>
      <w:marBottom w:val="0"/>
      <w:divBdr>
        <w:top w:val="none" w:sz="0" w:space="0" w:color="auto"/>
        <w:left w:val="none" w:sz="0" w:space="0" w:color="auto"/>
        <w:bottom w:val="none" w:sz="0" w:space="0" w:color="auto"/>
        <w:right w:val="none" w:sz="0" w:space="0" w:color="auto"/>
      </w:divBdr>
    </w:div>
    <w:div w:id="1179735366">
      <w:marLeft w:val="0"/>
      <w:marRight w:val="0"/>
      <w:marTop w:val="0"/>
      <w:marBottom w:val="0"/>
      <w:divBdr>
        <w:top w:val="none" w:sz="0" w:space="0" w:color="auto"/>
        <w:left w:val="none" w:sz="0" w:space="0" w:color="auto"/>
        <w:bottom w:val="none" w:sz="0" w:space="0" w:color="auto"/>
        <w:right w:val="none" w:sz="0" w:space="0" w:color="auto"/>
      </w:divBdr>
    </w:div>
    <w:div w:id="1179735367">
      <w:marLeft w:val="0"/>
      <w:marRight w:val="0"/>
      <w:marTop w:val="0"/>
      <w:marBottom w:val="0"/>
      <w:divBdr>
        <w:top w:val="none" w:sz="0" w:space="0" w:color="auto"/>
        <w:left w:val="none" w:sz="0" w:space="0" w:color="auto"/>
        <w:bottom w:val="none" w:sz="0" w:space="0" w:color="auto"/>
        <w:right w:val="none" w:sz="0" w:space="0" w:color="auto"/>
      </w:divBdr>
    </w:div>
    <w:div w:id="1179735368">
      <w:marLeft w:val="0"/>
      <w:marRight w:val="0"/>
      <w:marTop w:val="0"/>
      <w:marBottom w:val="0"/>
      <w:divBdr>
        <w:top w:val="none" w:sz="0" w:space="0" w:color="auto"/>
        <w:left w:val="none" w:sz="0" w:space="0" w:color="auto"/>
        <w:bottom w:val="none" w:sz="0" w:space="0" w:color="auto"/>
        <w:right w:val="none" w:sz="0" w:space="0" w:color="auto"/>
      </w:divBdr>
    </w:div>
    <w:div w:id="1179735369">
      <w:marLeft w:val="0"/>
      <w:marRight w:val="0"/>
      <w:marTop w:val="0"/>
      <w:marBottom w:val="0"/>
      <w:divBdr>
        <w:top w:val="none" w:sz="0" w:space="0" w:color="auto"/>
        <w:left w:val="none" w:sz="0" w:space="0" w:color="auto"/>
        <w:bottom w:val="none" w:sz="0" w:space="0" w:color="auto"/>
        <w:right w:val="none" w:sz="0" w:space="0" w:color="auto"/>
      </w:divBdr>
    </w:div>
    <w:div w:id="1179735370">
      <w:marLeft w:val="0"/>
      <w:marRight w:val="0"/>
      <w:marTop w:val="0"/>
      <w:marBottom w:val="0"/>
      <w:divBdr>
        <w:top w:val="none" w:sz="0" w:space="0" w:color="auto"/>
        <w:left w:val="none" w:sz="0" w:space="0" w:color="auto"/>
        <w:bottom w:val="none" w:sz="0" w:space="0" w:color="auto"/>
        <w:right w:val="none" w:sz="0" w:space="0" w:color="auto"/>
      </w:divBdr>
    </w:div>
    <w:div w:id="1179735371">
      <w:marLeft w:val="0"/>
      <w:marRight w:val="0"/>
      <w:marTop w:val="0"/>
      <w:marBottom w:val="0"/>
      <w:divBdr>
        <w:top w:val="none" w:sz="0" w:space="0" w:color="auto"/>
        <w:left w:val="none" w:sz="0" w:space="0" w:color="auto"/>
        <w:bottom w:val="none" w:sz="0" w:space="0" w:color="auto"/>
        <w:right w:val="none" w:sz="0" w:space="0" w:color="auto"/>
      </w:divBdr>
    </w:div>
    <w:div w:id="1179735372">
      <w:marLeft w:val="0"/>
      <w:marRight w:val="0"/>
      <w:marTop w:val="0"/>
      <w:marBottom w:val="0"/>
      <w:divBdr>
        <w:top w:val="none" w:sz="0" w:space="0" w:color="auto"/>
        <w:left w:val="none" w:sz="0" w:space="0" w:color="auto"/>
        <w:bottom w:val="none" w:sz="0" w:space="0" w:color="auto"/>
        <w:right w:val="none" w:sz="0" w:space="0" w:color="auto"/>
      </w:divBdr>
    </w:div>
    <w:div w:id="1179735373">
      <w:marLeft w:val="0"/>
      <w:marRight w:val="0"/>
      <w:marTop w:val="0"/>
      <w:marBottom w:val="0"/>
      <w:divBdr>
        <w:top w:val="none" w:sz="0" w:space="0" w:color="auto"/>
        <w:left w:val="none" w:sz="0" w:space="0" w:color="auto"/>
        <w:bottom w:val="none" w:sz="0" w:space="0" w:color="auto"/>
        <w:right w:val="none" w:sz="0" w:space="0" w:color="auto"/>
      </w:divBdr>
    </w:div>
    <w:div w:id="1179735374">
      <w:marLeft w:val="0"/>
      <w:marRight w:val="0"/>
      <w:marTop w:val="0"/>
      <w:marBottom w:val="0"/>
      <w:divBdr>
        <w:top w:val="none" w:sz="0" w:space="0" w:color="auto"/>
        <w:left w:val="none" w:sz="0" w:space="0" w:color="auto"/>
        <w:bottom w:val="none" w:sz="0" w:space="0" w:color="auto"/>
        <w:right w:val="none" w:sz="0" w:space="0" w:color="auto"/>
      </w:divBdr>
    </w:div>
    <w:div w:id="1179735375">
      <w:marLeft w:val="0"/>
      <w:marRight w:val="0"/>
      <w:marTop w:val="0"/>
      <w:marBottom w:val="0"/>
      <w:divBdr>
        <w:top w:val="none" w:sz="0" w:space="0" w:color="auto"/>
        <w:left w:val="none" w:sz="0" w:space="0" w:color="auto"/>
        <w:bottom w:val="none" w:sz="0" w:space="0" w:color="auto"/>
        <w:right w:val="none" w:sz="0" w:space="0" w:color="auto"/>
      </w:divBdr>
    </w:div>
    <w:div w:id="1179735376">
      <w:marLeft w:val="0"/>
      <w:marRight w:val="0"/>
      <w:marTop w:val="0"/>
      <w:marBottom w:val="0"/>
      <w:divBdr>
        <w:top w:val="none" w:sz="0" w:space="0" w:color="auto"/>
        <w:left w:val="none" w:sz="0" w:space="0" w:color="auto"/>
        <w:bottom w:val="none" w:sz="0" w:space="0" w:color="auto"/>
        <w:right w:val="none" w:sz="0" w:space="0" w:color="auto"/>
      </w:divBdr>
    </w:div>
    <w:div w:id="1179735377">
      <w:marLeft w:val="0"/>
      <w:marRight w:val="0"/>
      <w:marTop w:val="0"/>
      <w:marBottom w:val="0"/>
      <w:divBdr>
        <w:top w:val="none" w:sz="0" w:space="0" w:color="auto"/>
        <w:left w:val="none" w:sz="0" w:space="0" w:color="auto"/>
        <w:bottom w:val="none" w:sz="0" w:space="0" w:color="auto"/>
        <w:right w:val="none" w:sz="0" w:space="0" w:color="auto"/>
      </w:divBdr>
    </w:div>
    <w:div w:id="1179735378">
      <w:marLeft w:val="0"/>
      <w:marRight w:val="0"/>
      <w:marTop w:val="0"/>
      <w:marBottom w:val="0"/>
      <w:divBdr>
        <w:top w:val="none" w:sz="0" w:space="0" w:color="auto"/>
        <w:left w:val="none" w:sz="0" w:space="0" w:color="auto"/>
        <w:bottom w:val="none" w:sz="0" w:space="0" w:color="auto"/>
        <w:right w:val="none" w:sz="0" w:space="0" w:color="auto"/>
      </w:divBdr>
    </w:div>
    <w:div w:id="1179735379">
      <w:marLeft w:val="0"/>
      <w:marRight w:val="0"/>
      <w:marTop w:val="0"/>
      <w:marBottom w:val="0"/>
      <w:divBdr>
        <w:top w:val="none" w:sz="0" w:space="0" w:color="auto"/>
        <w:left w:val="none" w:sz="0" w:space="0" w:color="auto"/>
        <w:bottom w:val="none" w:sz="0" w:space="0" w:color="auto"/>
        <w:right w:val="none" w:sz="0" w:space="0" w:color="auto"/>
      </w:divBdr>
    </w:div>
    <w:div w:id="1179735380">
      <w:marLeft w:val="0"/>
      <w:marRight w:val="0"/>
      <w:marTop w:val="0"/>
      <w:marBottom w:val="0"/>
      <w:divBdr>
        <w:top w:val="none" w:sz="0" w:space="0" w:color="auto"/>
        <w:left w:val="none" w:sz="0" w:space="0" w:color="auto"/>
        <w:bottom w:val="none" w:sz="0" w:space="0" w:color="auto"/>
        <w:right w:val="none" w:sz="0" w:space="0" w:color="auto"/>
      </w:divBdr>
    </w:div>
    <w:div w:id="1179735381">
      <w:marLeft w:val="0"/>
      <w:marRight w:val="0"/>
      <w:marTop w:val="0"/>
      <w:marBottom w:val="0"/>
      <w:divBdr>
        <w:top w:val="none" w:sz="0" w:space="0" w:color="auto"/>
        <w:left w:val="none" w:sz="0" w:space="0" w:color="auto"/>
        <w:bottom w:val="none" w:sz="0" w:space="0" w:color="auto"/>
        <w:right w:val="none" w:sz="0" w:space="0" w:color="auto"/>
      </w:divBdr>
    </w:div>
    <w:div w:id="1179735382">
      <w:marLeft w:val="0"/>
      <w:marRight w:val="0"/>
      <w:marTop w:val="0"/>
      <w:marBottom w:val="0"/>
      <w:divBdr>
        <w:top w:val="none" w:sz="0" w:space="0" w:color="auto"/>
        <w:left w:val="none" w:sz="0" w:space="0" w:color="auto"/>
        <w:bottom w:val="none" w:sz="0" w:space="0" w:color="auto"/>
        <w:right w:val="none" w:sz="0" w:space="0" w:color="auto"/>
      </w:divBdr>
    </w:div>
    <w:div w:id="1179735383">
      <w:marLeft w:val="0"/>
      <w:marRight w:val="0"/>
      <w:marTop w:val="0"/>
      <w:marBottom w:val="0"/>
      <w:divBdr>
        <w:top w:val="none" w:sz="0" w:space="0" w:color="auto"/>
        <w:left w:val="none" w:sz="0" w:space="0" w:color="auto"/>
        <w:bottom w:val="none" w:sz="0" w:space="0" w:color="auto"/>
        <w:right w:val="none" w:sz="0" w:space="0" w:color="auto"/>
      </w:divBdr>
    </w:div>
    <w:div w:id="1179735384">
      <w:marLeft w:val="0"/>
      <w:marRight w:val="0"/>
      <w:marTop w:val="0"/>
      <w:marBottom w:val="0"/>
      <w:divBdr>
        <w:top w:val="none" w:sz="0" w:space="0" w:color="auto"/>
        <w:left w:val="none" w:sz="0" w:space="0" w:color="auto"/>
        <w:bottom w:val="none" w:sz="0" w:space="0" w:color="auto"/>
        <w:right w:val="none" w:sz="0" w:space="0" w:color="auto"/>
      </w:divBdr>
    </w:div>
    <w:div w:id="1179735385">
      <w:marLeft w:val="0"/>
      <w:marRight w:val="0"/>
      <w:marTop w:val="0"/>
      <w:marBottom w:val="0"/>
      <w:divBdr>
        <w:top w:val="none" w:sz="0" w:space="0" w:color="auto"/>
        <w:left w:val="none" w:sz="0" w:space="0" w:color="auto"/>
        <w:bottom w:val="none" w:sz="0" w:space="0" w:color="auto"/>
        <w:right w:val="none" w:sz="0" w:space="0" w:color="auto"/>
      </w:divBdr>
    </w:div>
    <w:div w:id="1179735386">
      <w:marLeft w:val="0"/>
      <w:marRight w:val="0"/>
      <w:marTop w:val="0"/>
      <w:marBottom w:val="0"/>
      <w:divBdr>
        <w:top w:val="none" w:sz="0" w:space="0" w:color="auto"/>
        <w:left w:val="none" w:sz="0" w:space="0" w:color="auto"/>
        <w:bottom w:val="none" w:sz="0" w:space="0" w:color="auto"/>
        <w:right w:val="none" w:sz="0" w:space="0" w:color="auto"/>
      </w:divBdr>
    </w:div>
    <w:div w:id="1179735387">
      <w:marLeft w:val="0"/>
      <w:marRight w:val="0"/>
      <w:marTop w:val="0"/>
      <w:marBottom w:val="0"/>
      <w:divBdr>
        <w:top w:val="none" w:sz="0" w:space="0" w:color="auto"/>
        <w:left w:val="none" w:sz="0" w:space="0" w:color="auto"/>
        <w:bottom w:val="none" w:sz="0" w:space="0" w:color="auto"/>
        <w:right w:val="none" w:sz="0" w:space="0" w:color="auto"/>
      </w:divBdr>
    </w:div>
    <w:div w:id="1179735388">
      <w:marLeft w:val="0"/>
      <w:marRight w:val="0"/>
      <w:marTop w:val="0"/>
      <w:marBottom w:val="0"/>
      <w:divBdr>
        <w:top w:val="none" w:sz="0" w:space="0" w:color="auto"/>
        <w:left w:val="none" w:sz="0" w:space="0" w:color="auto"/>
        <w:bottom w:val="none" w:sz="0" w:space="0" w:color="auto"/>
        <w:right w:val="none" w:sz="0" w:space="0" w:color="auto"/>
      </w:divBdr>
    </w:div>
    <w:div w:id="1179735389">
      <w:marLeft w:val="0"/>
      <w:marRight w:val="0"/>
      <w:marTop w:val="0"/>
      <w:marBottom w:val="0"/>
      <w:divBdr>
        <w:top w:val="none" w:sz="0" w:space="0" w:color="auto"/>
        <w:left w:val="none" w:sz="0" w:space="0" w:color="auto"/>
        <w:bottom w:val="none" w:sz="0" w:space="0" w:color="auto"/>
        <w:right w:val="none" w:sz="0" w:space="0" w:color="auto"/>
      </w:divBdr>
    </w:div>
    <w:div w:id="1179735390">
      <w:marLeft w:val="0"/>
      <w:marRight w:val="0"/>
      <w:marTop w:val="0"/>
      <w:marBottom w:val="0"/>
      <w:divBdr>
        <w:top w:val="none" w:sz="0" w:space="0" w:color="auto"/>
        <w:left w:val="none" w:sz="0" w:space="0" w:color="auto"/>
        <w:bottom w:val="none" w:sz="0" w:space="0" w:color="auto"/>
        <w:right w:val="none" w:sz="0" w:space="0" w:color="auto"/>
      </w:divBdr>
    </w:div>
    <w:div w:id="1179735391">
      <w:marLeft w:val="0"/>
      <w:marRight w:val="0"/>
      <w:marTop w:val="0"/>
      <w:marBottom w:val="0"/>
      <w:divBdr>
        <w:top w:val="none" w:sz="0" w:space="0" w:color="auto"/>
        <w:left w:val="none" w:sz="0" w:space="0" w:color="auto"/>
        <w:bottom w:val="none" w:sz="0" w:space="0" w:color="auto"/>
        <w:right w:val="none" w:sz="0" w:space="0" w:color="auto"/>
      </w:divBdr>
    </w:div>
    <w:div w:id="1179735392">
      <w:marLeft w:val="0"/>
      <w:marRight w:val="0"/>
      <w:marTop w:val="0"/>
      <w:marBottom w:val="0"/>
      <w:divBdr>
        <w:top w:val="none" w:sz="0" w:space="0" w:color="auto"/>
        <w:left w:val="none" w:sz="0" w:space="0" w:color="auto"/>
        <w:bottom w:val="none" w:sz="0" w:space="0" w:color="auto"/>
        <w:right w:val="none" w:sz="0" w:space="0" w:color="auto"/>
      </w:divBdr>
    </w:div>
    <w:div w:id="1179735393">
      <w:marLeft w:val="0"/>
      <w:marRight w:val="0"/>
      <w:marTop w:val="0"/>
      <w:marBottom w:val="0"/>
      <w:divBdr>
        <w:top w:val="none" w:sz="0" w:space="0" w:color="auto"/>
        <w:left w:val="none" w:sz="0" w:space="0" w:color="auto"/>
        <w:bottom w:val="none" w:sz="0" w:space="0" w:color="auto"/>
        <w:right w:val="none" w:sz="0" w:space="0" w:color="auto"/>
      </w:divBdr>
    </w:div>
    <w:div w:id="1179735394">
      <w:marLeft w:val="0"/>
      <w:marRight w:val="0"/>
      <w:marTop w:val="0"/>
      <w:marBottom w:val="0"/>
      <w:divBdr>
        <w:top w:val="none" w:sz="0" w:space="0" w:color="auto"/>
        <w:left w:val="none" w:sz="0" w:space="0" w:color="auto"/>
        <w:bottom w:val="none" w:sz="0" w:space="0" w:color="auto"/>
        <w:right w:val="none" w:sz="0" w:space="0" w:color="auto"/>
      </w:divBdr>
    </w:div>
    <w:div w:id="1179735395">
      <w:marLeft w:val="0"/>
      <w:marRight w:val="0"/>
      <w:marTop w:val="0"/>
      <w:marBottom w:val="0"/>
      <w:divBdr>
        <w:top w:val="none" w:sz="0" w:space="0" w:color="auto"/>
        <w:left w:val="none" w:sz="0" w:space="0" w:color="auto"/>
        <w:bottom w:val="none" w:sz="0" w:space="0" w:color="auto"/>
        <w:right w:val="none" w:sz="0" w:space="0" w:color="auto"/>
      </w:divBdr>
    </w:div>
    <w:div w:id="1179735396">
      <w:marLeft w:val="0"/>
      <w:marRight w:val="0"/>
      <w:marTop w:val="0"/>
      <w:marBottom w:val="0"/>
      <w:divBdr>
        <w:top w:val="none" w:sz="0" w:space="0" w:color="auto"/>
        <w:left w:val="none" w:sz="0" w:space="0" w:color="auto"/>
        <w:bottom w:val="none" w:sz="0" w:space="0" w:color="auto"/>
        <w:right w:val="none" w:sz="0" w:space="0" w:color="auto"/>
      </w:divBdr>
    </w:div>
    <w:div w:id="1179735397">
      <w:marLeft w:val="0"/>
      <w:marRight w:val="0"/>
      <w:marTop w:val="0"/>
      <w:marBottom w:val="0"/>
      <w:divBdr>
        <w:top w:val="none" w:sz="0" w:space="0" w:color="auto"/>
        <w:left w:val="none" w:sz="0" w:space="0" w:color="auto"/>
        <w:bottom w:val="none" w:sz="0" w:space="0" w:color="auto"/>
        <w:right w:val="none" w:sz="0" w:space="0" w:color="auto"/>
      </w:divBdr>
    </w:div>
    <w:div w:id="1179735398">
      <w:marLeft w:val="0"/>
      <w:marRight w:val="0"/>
      <w:marTop w:val="0"/>
      <w:marBottom w:val="0"/>
      <w:divBdr>
        <w:top w:val="none" w:sz="0" w:space="0" w:color="auto"/>
        <w:left w:val="none" w:sz="0" w:space="0" w:color="auto"/>
        <w:bottom w:val="none" w:sz="0" w:space="0" w:color="auto"/>
        <w:right w:val="none" w:sz="0" w:space="0" w:color="auto"/>
      </w:divBdr>
    </w:div>
    <w:div w:id="1179735399">
      <w:marLeft w:val="0"/>
      <w:marRight w:val="0"/>
      <w:marTop w:val="0"/>
      <w:marBottom w:val="0"/>
      <w:divBdr>
        <w:top w:val="none" w:sz="0" w:space="0" w:color="auto"/>
        <w:left w:val="none" w:sz="0" w:space="0" w:color="auto"/>
        <w:bottom w:val="none" w:sz="0" w:space="0" w:color="auto"/>
        <w:right w:val="none" w:sz="0" w:space="0" w:color="auto"/>
      </w:divBdr>
    </w:div>
    <w:div w:id="1179735400">
      <w:marLeft w:val="0"/>
      <w:marRight w:val="0"/>
      <w:marTop w:val="0"/>
      <w:marBottom w:val="0"/>
      <w:divBdr>
        <w:top w:val="none" w:sz="0" w:space="0" w:color="auto"/>
        <w:left w:val="none" w:sz="0" w:space="0" w:color="auto"/>
        <w:bottom w:val="none" w:sz="0" w:space="0" w:color="auto"/>
        <w:right w:val="none" w:sz="0" w:space="0" w:color="auto"/>
      </w:divBdr>
    </w:div>
    <w:div w:id="1179735401">
      <w:marLeft w:val="0"/>
      <w:marRight w:val="0"/>
      <w:marTop w:val="0"/>
      <w:marBottom w:val="0"/>
      <w:divBdr>
        <w:top w:val="none" w:sz="0" w:space="0" w:color="auto"/>
        <w:left w:val="none" w:sz="0" w:space="0" w:color="auto"/>
        <w:bottom w:val="none" w:sz="0" w:space="0" w:color="auto"/>
        <w:right w:val="none" w:sz="0" w:space="0" w:color="auto"/>
      </w:divBdr>
    </w:div>
    <w:div w:id="1179735402">
      <w:marLeft w:val="0"/>
      <w:marRight w:val="0"/>
      <w:marTop w:val="0"/>
      <w:marBottom w:val="0"/>
      <w:divBdr>
        <w:top w:val="none" w:sz="0" w:space="0" w:color="auto"/>
        <w:left w:val="none" w:sz="0" w:space="0" w:color="auto"/>
        <w:bottom w:val="none" w:sz="0" w:space="0" w:color="auto"/>
        <w:right w:val="none" w:sz="0" w:space="0" w:color="auto"/>
      </w:divBdr>
    </w:div>
    <w:div w:id="1179735403">
      <w:marLeft w:val="0"/>
      <w:marRight w:val="0"/>
      <w:marTop w:val="0"/>
      <w:marBottom w:val="0"/>
      <w:divBdr>
        <w:top w:val="none" w:sz="0" w:space="0" w:color="auto"/>
        <w:left w:val="none" w:sz="0" w:space="0" w:color="auto"/>
        <w:bottom w:val="none" w:sz="0" w:space="0" w:color="auto"/>
        <w:right w:val="none" w:sz="0" w:space="0" w:color="auto"/>
      </w:divBdr>
    </w:div>
    <w:div w:id="1179735404">
      <w:marLeft w:val="0"/>
      <w:marRight w:val="0"/>
      <w:marTop w:val="0"/>
      <w:marBottom w:val="0"/>
      <w:divBdr>
        <w:top w:val="none" w:sz="0" w:space="0" w:color="auto"/>
        <w:left w:val="none" w:sz="0" w:space="0" w:color="auto"/>
        <w:bottom w:val="none" w:sz="0" w:space="0" w:color="auto"/>
        <w:right w:val="none" w:sz="0" w:space="0" w:color="auto"/>
      </w:divBdr>
    </w:div>
    <w:div w:id="1179735405">
      <w:marLeft w:val="0"/>
      <w:marRight w:val="0"/>
      <w:marTop w:val="0"/>
      <w:marBottom w:val="0"/>
      <w:divBdr>
        <w:top w:val="none" w:sz="0" w:space="0" w:color="auto"/>
        <w:left w:val="none" w:sz="0" w:space="0" w:color="auto"/>
        <w:bottom w:val="none" w:sz="0" w:space="0" w:color="auto"/>
        <w:right w:val="none" w:sz="0" w:space="0" w:color="auto"/>
      </w:divBdr>
    </w:div>
    <w:div w:id="1179735406">
      <w:marLeft w:val="0"/>
      <w:marRight w:val="0"/>
      <w:marTop w:val="0"/>
      <w:marBottom w:val="0"/>
      <w:divBdr>
        <w:top w:val="none" w:sz="0" w:space="0" w:color="auto"/>
        <w:left w:val="none" w:sz="0" w:space="0" w:color="auto"/>
        <w:bottom w:val="none" w:sz="0" w:space="0" w:color="auto"/>
        <w:right w:val="none" w:sz="0" w:space="0" w:color="auto"/>
      </w:divBdr>
    </w:div>
    <w:div w:id="1179735407">
      <w:marLeft w:val="0"/>
      <w:marRight w:val="0"/>
      <w:marTop w:val="0"/>
      <w:marBottom w:val="0"/>
      <w:divBdr>
        <w:top w:val="none" w:sz="0" w:space="0" w:color="auto"/>
        <w:left w:val="none" w:sz="0" w:space="0" w:color="auto"/>
        <w:bottom w:val="none" w:sz="0" w:space="0" w:color="auto"/>
        <w:right w:val="none" w:sz="0" w:space="0" w:color="auto"/>
      </w:divBdr>
    </w:div>
    <w:div w:id="1179735408">
      <w:marLeft w:val="0"/>
      <w:marRight w:val="0"/>
      <w:marTop w:val="0"/>
      <w:marBottom w:val="0"/>
      <w:divBdr>
        <w:top w:val="none" w:sz="0" w:space="0" w:color="auto"/>
        <w:left w:val="none" w:sz="0" w:space="0" w:color="auto"/>
        <w:bottom w:val="none" w:sz="0" w:space="0" w:color="auto"/>
        <w:right w:val="none" w:sz="0" w:space="0" w:color="auto"/>
      </w:divBdr>
    </w:div>
    <w:div w:id="1179735409">
      <w:marLeft w:val="0"/>
      <w:marRight w:val="0"/>
      <w:marTop w:val="0"/>
      <w:marBottom w:val="0"/>
      <w:divBdr>
        <w:top w:val="none" w:sz="0" w:space="0" w:color="auto"/>
        <w:left w:val="none" w:sz="0" w:space="0" w:color="auto"/>
        <w:bottom w:val="none" w:sz="0" w:space="0" w:color="auto"/>
        <w:right w:val="none" w:sz="0" w:space="0" w:color="auto"/>
      </w:divBdr>
    </w:div>
    <w:div w:id="1179735410">
      <w:marLeft w:val="0"/>
      <w:marRight w:val="0"/>
      <w:marTop w:val="0"/>
      <w:marBottom w:val="0"/>
      <w:divBdr>
        <w:top w:val="none" w:sz="0" w:space="0" w:color="auto"/>
        <w:left w:val="none" w:sz="0" w:space="0" w:color="auto"/>
        <w:bottom w:val="none" w:sz="0" w:space="0" w:color="auto"/>
        <w:right w:val="none" w:sz="0" w:space="0" w:color="auto"/>
      </w:divBdr>
    </w:div>
    <w:div w:id="1179735411">
      <w:marLeft w:val="0"/>
      <w:marRight w:val="0"/>
      <w:marTop w:val="0"/>
      <w:marBottom w:val="0"/>
      <w:divBdr>
        <w:top w:val="none" w:sz="0" w:space="0" w:color="auto"/>
        <w:left w:val="none" w:sz="0" w:space="0" w:color="auto"/>
        <w:bottom w:val="none" w:sz="0" w:space="0" w:color="auto"/>
        <w:right w:val="none" w:sz="0" w:space="0" w:color="auto"/>
      </w:divBdr>
    </w:div>
    <w:div w:id="1179735412">
      <w:marLeft w:val="0"/>
      <w:marRight w:val="0"/>
      <w:marTop w:val="0"/>
      <w:marBottom w:val="0"/>
      <w:divBdr>
        <w:top w:val="none" w:sz="0" w:space="0" w:color="auto"/>
        <w:left w:val="none" w:sz="0" w:space="0" w:color="auto"/>
        <w:bottom w:val="none" w:sz="0" w:space="0" w:color="auto"/>
        <w:right w:val="none" w:sz="0" w:space="0" w:color="auto"/>
      </w:divBdr>
    </w:div>
    <w:div w:id="1179735413">
      <w:marLeft w:val="0"/>
      <w:marRight w:val="0"/>
      <w:marTop w:val="0"/>
      <w:marBottom w:val="0"/>
      <w:divBdr>
        <w:top w:val="none" w:sz="0" w:space="0" w:color="auto"/>
        <w:left w:val="none" w:sz="0" w:space="0" w:color="auto"/>
        <w:bottom w:val="none" w:sz="0" w:space="0" w:color="auto"/>
        <w:right w:val="none" w:sz="0" w:space="0" w:color="auto"/>
      </w:divBdr>
    </w:div>
    <w:div w:id="1179735414">
      <w:marLeft w:val="0"/>
      <w:marRight w:val="0"/>
      <w:marTop w:val="0"/>
      <w:marBottom w:val="0"/>
      <w:divBdr>
        <w:top w:val="none" w:sz="0" w:space="0" w:color="auto"/>
        <w:left w:val="none" w:sz="0" w:space="0" w:color="auto"/>
        <w:bottom w:val="none" w:sz="0" w:space="0" w:color="auto"/>
        <w:right w:val="none" w:sz="0" w:space="0" w:color="auto"/>
      </w:divBdr>
    </w:div>
    <w:div w:id="1179735415">
      <w:marLeft w:val="0"/>
      <w:marRight w:val="0"/>
      <w:marTop w:val="0"/>
      <w:marBottom w:val="0"/>
      <w:divBdr>
        <w:top w:val="none" w:sz="0" w:space="0" w:color="auto"/>
        <w:left w:val="none" w:sz="0" w:space="0" w:color="auto"/>
        <w:bottom w:val="none" w:sz="0" w:space="0" w:color="auto"/>
        <w:right w:val="none" w:sz="0" w:space="0" w:color="auto"/>
      </w:divBdr>
    </w:div>
    <w:div w:id="1179735416">
      <w:marLeft w:val="0"/>
      <w:marRight w:val="0"/>
      <w:marTop w:val="0"/>
      <w:marBottom w:val="0"/>
      <w:divBdr>
        <w:top w:val="none" w:sz="0" w:space="0" w:color="auto"/>
        <w:left w:val="none" w:sz="0" w:space="0" w:color="auto"/>
        <w:bottom w:val="none" w:sz="0" w:space="0" w:color="auto"/>
        <w:right w:val="none" w:sz="0" w:space="0" w:color="auto"/>
      </w:divBdr>
    </w:div>
    <w:div w:id="1179735417">
      <w:marLeft w:val="0"/>
      <w:marRight w:val="0"/>
      <w:marTop w:val="0"/>
      <w:marBottom w:val="0"/>
      <w:divBdr>
        <w:top w:val="none" w:sz="0" w:space="0" w:color="auto"/>
        <w:left w:val="none" w:sz="0" w:space="0" w:color="auto"/>
        <w:bottom w:val="none" w:sz="0" w:space="0" w:color="auto"/>
        <w:right w:val="none" w:sz="0" w:space="0" w:color="auto"/>
      </w:divBdr>
    </w:div>
    <w:div w:id="1179735418">
      <w:marLeft w:val="0"/>
      <w:marRight w:val="0"/>
      <w:marTop w:val="0"/>
      <w:marBottom w:val="0"/>
      <w:divBdr>
        <w:top w:val="none" w:sz="0" w:space="0" w:color="auto"/>
        <w:left w:val="none" w:sz="0" w:space="0" w:color="auto"/>
        <w:bottom w:val="none" w:sz="0" w:space="0" w:color="auto"/>
        <w:right w:val="none" w:sz="0" w:space="0" w:color="auto"/>
      </w:divBdr>
    </w:div>
    <w:div w:id="1179735419">
      <w:marLeft w:val="0"/>
      <w:marRight w:val="0"/>
      <w:marTop w:val="0"/>
      <w:marBottom w:val="0"/>
      <w:divBdr>
        <w:top w:val="none" w:sz="0" w:space="0" w:color="auto"/>
        <w:left w:val="none" w:sz="0" w:space="0" w:color="auto"/>
        <w:bottom w:val="none" w:sz="0" w:space="0" w:color="auto"/>
        <w:right w:val="none" w:sz="0" w:space="0" w:color="auto"/>
      </w:divBdr>
    </w:div>
    <w:div w:id="1190724046">
      <w:bodyDiv w:val="1"/>
      <w:marLeft w:val="0"/>
      <w:marRight w:val="0"/>
      <w:marTop w:val="0"/>
      <w:marBottom w:val="0"/>
      <w:divBdr>
        <w:top w:val="none" w:sz="0" w:space="0" w:color="auto"/>
        <w:left w:val="none" w:sz="0" w:space="0" w:color="auto"/>
        <w:bottom w:val="none" w:sz="0" w:space="0" w:color="auto"/>
        <w:right w:val="none" w:sz="0" w:space="0" w:color="auto"/>
      </w:divBdr>
    </w:div>
    <w:div w:id="1204825289">
      <w:bodyDiv w:val="1"/>
      <w:marLeft w:val="0"/>
      <w:marRight w:val="0"/>
      <w:marTop w:val="0"/>
      <w:marBottom w:val="0"/>
      <w:divBdr>
        <w:top w:val="none" w:sz="0" w:space="0" w:color="auto"/>
        <w:left w:val="none" w:sz="0" w:space="0" w:color="auto"/>
        <w:bottom w:val="none" w:sz="0" w:space="0" w:color="auto"/>
        <w:right w:val="none" w:sz="0" w:space="0" w:color="auto"/>
      </w:divBdr>
    </w:div>
    <w:div w:id="1222205794">
      <w:bodyDiv w:val="1"/>
      <w:marLeft w:val="0"/>
      <w:marRight w:val="0"/>
      <w:marTop w:val="0"/>
      <w:marBottom w:val="0"/>
      <w:divBdr>
        <w:top w:val="none" w:sz="0" w:space="0" w:color="auto"/>
        <w:left w:val="none" w:sz="0" w:space="0" w:color="auto"/>
        <w:bottom w:val="none" w:sz="0" w:space="0" w:color="auto"/>
        <w:right w:val="none" w:sz="0" w:space="0" w:color="auto"/>
      </w:divBdr>
    </w:div>
    <w:div w:id="1231304149">
      <w:bodyDiv w:val="1"/>
      <w:marLeft w:val="0"/>
      <w:marRight w:val="0"/>
      <w:marTop w:val="0"/>
      <w:marBottom w:val="0"/>
      <w:divBdr>
        <w:top w:val="none" w:sz="0" w:space="0" w:color="auto"/>
        <w:left w:val="none" w:sz="0" w:space="0" w:color="auto"/>
        <w:bottom w:val="none" w:sz="0" w:space="0" w:color="auto"/>
        <w:right w:val="none" w:sz="0" w:space="0" w:color="auto"/>
      </w:divBdr>
    </w:div>
    <w:div w:id="1238131530">
      <w:bodyDiv w:val="1"/>
      <w:marLeft w:val="0"/>
      <w:marRight w:val="0"/>
      <w:marTop w:val="0"/>
      <w:marBottom w:val="0"/>
      <w:divBdr>
        <w:top w:val="none" w:sz="0" w:space="0" w:color="auto"/>
        <w:left w:val="none" w:sz="0" w:space="0" w:color="auto"/>
        <w:bottom w:val="none" w:sz="0" w:space="0" w:color="auto"/>
        <w:right w:val="none" w:sz="0" w:space="0" w:color="auto"/>
      </w:divBdr>
    </w:div>
    <w:div w:id="1271549173">
      <w:bodyDiv w:val="1"/>
      <w:marLeft w:val="0"/>
      <w:marRight w:val="0"/>
      <w:marTop w:val="0"/>
      <w:marBottom w:val="0"/>
      <w:divBdr>
        <w:top w:val="none" w:sz="0" w:space="0" w:color="auto"/>
        <w:left w:val="none" w:sz="0" w:space="0" w:color="auto"/>
        <w:bottom w:val="none" w:sz="0" w:space="0" w:color="auto"/>
        <w:right w:val="none" w:sz="0" w:space="0" w:color="auto"/>
      </w:divBdr>
    </w:div>
    <w:div w:id="1279725198">
      <w:bodyDiv w:val="1"/>
      <w:marLeft w:val="0"/>
      <w:marRight w:val="0"/>
      <w:marTop w:val="0"/>
      <w:marBottom w:val="0"/>
      <w:divBdr>
        <w:top w:val="none" w:sz="0" w:space="0" w:color="auto"/>
        <w:left w:val="none" w:sz="0" w:space="0" w:color="auto"/>
        <w:bottom w:val="none" w:sz="0" w:space="0" w:color="auto"/>
        <w:right w:val="none" w:sz="0" w:space="0" w:color="auto"/>
      </w:divBdr>
    </w:div>
    <w:div w:id="1280792580">
      <w:bodyDiv w:val="1"/>
      <w:marLeft w:val="0"/>
      <w:marRight w:val="0"/>
      <w:marTop w:val="0"/>
      <w:marBottom w:val="0"/>
      <w:divBdr>
        <w:top w:val="none" w:sz="0" w:space="0" w:color="auto"/>
        <w:left w:val="none" w:sz="0" w:space="0" w:color="auto"/>
        <w:bottom w:val="none" w:sz="0" w:space="0" w:color="auto"/>
        <w:right w:val="none" w:sz="0" w:space="0" w:color="auto"/>
      </w:divBdr>
    </w:div>
    <w:div w:id="1321351451">
      <w:bodyDiv w:val="1"/>
      <w:marLeft w:val="0"/>
      <w:marRight w:val="0"/>
      <w:marTop w:val="0"/>
      <w:marBottom w:val="0"/>
      <w:divBdr>
        <w:top w:val="none" w:sz="0" w:space="0" w:color="auto"/>
        <w:left w:val="none" w:sz="0" w:space="0" w:color="auto"/>
        <w:bottom w:val="none" w:sz="0" w:space="0" w:color="auto"/>
        <w:right w:val="none" w:sz="0" w:space="0" w:color="auto"/>
      </w:divBdr>
    </w:div>
    <w:div w:id="1323122431">
      <w:bodyDiv w:val="1"/>
      <w:marLeft w:val="0"/>
      <w:marRight w:val="0"/>
      <w:marTop w:val="0"/>
      <w:marBottom w:val="0"/>
      <w:divBdr>
        <w:top w:val="none" w:sz="0" w:space="0" w:color="auto"/>
        <w:left w:val="none" w:sz="0" w:space="0" w:color="auto"/>
        <w:bottom w:val="none" w:sz="0" w:space="0" w:color="auto"/>
        <w:right w:val="none" w:sz="0" w:space="0" w:color="auto"/>
      </w:divBdr>
    </w:div>
    <w:div w:id="1358189931">
      <w:bodyDiv w:val="1"/>
      <w:marLeft w:val="0"/>
      <w:marRight w:val="0"/>
      <w:marTop w:val="0"/>
      <w:marBottom w:val="0"/>
      <w:divBdr>
        <w:top w:val="none" w:sz="0" w:space="0" w:color="auto"/>
        <w:left w:val="none" w:sz="0" w:space="0" w:color="auto"/>
        <w:bottom w:val="none" w:sz="0" w:space="0" w:color="auto"/>
        <w:right w:val="none" w:sz="0" w:space="0" w:color="auto"/>
      </w:divBdr>
    </w:div>
    <w:div w:id="1366447137">
      <w:bodyDiv w:val="1"/>
      <w:marLeft w:val="0"/>
      <w:marRight w:val="0"/>
      <w:marTop w:val="0"/>
      <w:marBottom w:val="0"/>
      <w:divBdr>
        <w:top w:val="none" w:sz="0" w:space="0" w:color="auto"/>
        <w:left w:val="none" w:sz="0" w:space="0" w:color="auto"/>
        <w:bottom w:val="none" w:sz="0" w:space="0" w:color="auto"/>
        <w:right w:val="none" w:sz="0" w:space="0" w:color="auto"/>
      </w:divBdr>
    </w:div>
    <w:div w:id="1429498317">
      <w:bodyDiv w:val="1"/>
      <w:marLeft w:val="0"/>
      <w:marRight w:val="0"/>
      <w:marTop w:val="0"/>
      <w:marBottom w:val="0"/>
      <w:divBdr>
        <w:top w:val="none" w:sz="0" w:space="0" w:color="auto"/>
        <w:left w:val="none" w:sz="0" w:space="0" w:color="auto"/>
        <w:bottom w:val="none" w:sz="0" w:space="0" w:color="auto"/>
        <w:right w:val="none" w:sz="0" w:space="0" w:color="auto"/>
      </w:divBdr>
    </w:div>
    <w:div w:id="1484275164">
      <w:bodyDiv w:val="1"/>
      <w:marLeft w:val="0"/>
      <w:marRight w:val="0"/>
      <w:marTop w:val="0"/>
      <w:marBottom w:val="0"/>
      <w:divBdr>
        <w:top w:val="none" w:sz="0" w:space="0" w:color="auto"/>
        <w:left w:val="none" w:sz="0" w:space="0" w:color="auto"/>
        <w:bottom w:val="none" w:sz="0" w:space="0" w:color="auto"/>
        <w:right w:val="none" w:sz="0" w:space="0" w:color="auto"/>
      </w:divBdr>
    </w:div>
    <w:div w:id="1536967347">
      <w:bodyDiv w:val="1"/>
      <w:marLeft w:val="0"/>
      <w:marRight w:val="0"/>
      <w:marTop w:val="0"/>
      <w:marBottom w:val="0"/>
      <w:divBdr>
        <w:top w:val="none" w:sz="0" w:space="0" w:color="auto"/>
        <w:left w:val="none" w:sz="0" w:space="0" w:color="auto"/>
        <w:bottom w:val="none" w:sz="0" w:space="0" w:color="auto"/>
        <w:right w:val="none" w:sz="0" w:space="0" w:color="auto"/>
      </w:divBdr>
    </w:div>
    <w:div w:id="1565481259">
      <w:bodyDiv w:val="1"/>
      <w:marLeft w:val="0"/>
      <w:marRight w:val="0"/>
      <w:marTop w:val="0"/>
      <w:marBottom w:val="0"/>
      <w:divBdr>
        <w:top w:val="none" w:sz="0" w:space="0" w:color="auto"/>
        <w:left w:val="none" w:sz="0" w:space="0" w:color="auto"/>
        <w:bottom w:val="none" w:sz="0" w:space="0" w:color="auto"/>
        <w:right w:val="none" w:sz="0" w:space="0" w:color="auto"/>
      </w:divBdr>
    </w:div>
    <w:div w:id="1611929692">
      <w:bodyDiv w:val="1"/>
      <w:marLeft w:val="0"/>
      <w:marRight w:val="0"/>
      <w:marTop w:val="0"/>
      <w:marBottom w:val="0"/>
      <w:divBdr>
        <w:top w:val="none" w:sz="0" w:space="0" w:color="auto"/>
        <w:left w:val="none" w:sz="0" w:space="0" w:color="auto"/>
        <w:bottom w:val="none" w:sz="0" w:space="0" w:color="auto"/>
        <w:right w:val="none" w:sz="0" w:space="0" w:color="auto"/>
      </w:divBdr>
    </w:div>
    <w:div w:id="1620333602">
      <w:bodyDiv w:val="1"/>
      <w:marLeft w:val="0"/>
      <w:marRight w:val="0"/>
      <w:marTop w:val="0"/>
      <w:marBottom w:val="0"/>
      <w:divBdr>
        <w:top w:val="none" w:sz="0" w:space="0" w:color="auto"/>
        <w:left w:val="none" w:sz="0" w:space="0" w:color="auto"/>
        <w:bottom w:val="none" w:sz="0" w:space="0" w:color="auto"/>
        <w:right w:val="none" w:sz="0" w:space="0" w:color="auto"/>
      </w:divBdr>
    </w:div>
    <w:div w:id="1645889553">
      <w:bodyDiv w:val="1"/>
      <w:marLeft w:val="0"/>
      <w:marRight w:val="0"/>
      <w:marTop w:val="0"/>
      <w:marBottom w:val="0"/>
      <w:divBdr>
        <w:top w:val="none" w:sz="0" w:space="0" w:color="auto"/>
        <w:left w:val="none" w:sz="0" w:space="0" w:color="auto"/>
        <w:bottom w:val="none" w:sz="0" w:space="0" w:color="auto"/>
        <w:right w:val="none" w:sz="0" w:space="0" w:color="auto"/>
      </w:divBdr>
    </w:div>
    <w:div w:id="1671831969">
      <w:bodyDiv w:val="1"/>
      <w:marLeft w:val="0"/>
      <w:marRight w:val="0"/>
      <w:marTop w:val="0"/>
      <w:marBottom w:val="0"/>
      <w:divBdr>
        <w:top w:val="none" w:sz="0" w:space="0" w:color="auto"/>
        <w:left w:val="none" w:sz="0" w:space="0" w:color="auto"/>
        <w:bottom w:val="none" w:sz="0" w:space="0" w:color="auto"/>
        <w:right w:val="none" w:sz="0" w:space="0" w:color="auto"/>
      </w:divBdr>
    </w:div>
    <w:div w:id="1683580164">
      <w:bodyDiv w:val="1"/>
      <w:marLeft w:val="0"/>
      <w:marRight w:val="0"/>
      <w:marTop w:val="0"/>
      <w:marBottom w:val="0"/>
      <w:divBdr>
        <w:top w:val="none" w:sz="0" w:space="0" w:color="auto"/>
        <w:left w:val="none" w:sz="0" w:space="0" w:color="auto"/>
        <w:bottom w:val="none" w:sz="0" w:space="0" w:color="auto"/>
        <w:right w:val="none" w:sz="0" w:space="0" w:color="auto"/>
      </w:divBdr>
    </w:div>
    <w:div w:id="1709180628">
      <w:bodyDiv w:val="1"/>
      <w:marLeft w:val="0"/>
      <w:marRight w:val="0"/>
      <w:marTop w:val="0"/>
      <w:marBottom w:val="0"/>
      <w:divBdr>
        <w:top w:val="none" w:sz="0" w:space="0" w:color="auto"/>
        <w:left w:val="none" w:sz="0" w:space="0" w:color="auto"/>
        <w:bottom w:val="none" w:sz="0" w:space="0" w:color="auto"/>
        <w:right w:val="none" w:sz="0" w:space="0" w:color="auto"/>
      </w:divBdr>
    </w:div>
    <w:div w:id="1718890325">
      <w:bodyDiv w:val="1"/>
      <w:marLeft w:val="0"/>
      <w:marRight w:val="0"/>
      <w:marTop w:val="0"/>
      <w:marBottom w:val="0"/>
      <w:divBdr>
        <w:top w:val="none" w:sz="0" w:space="0" w:color="auto"/>
        <w:left w:val="none" w:sz="0" w:space="0" w:color="auto"/>
        <w:bottom w:val="none" w:sz="0" w:space="0" w:color="auto"/>
        <w:right w:val="none" w:sz="0" w:space="0" w:color="auto"/>
      </w:divBdr>
    </w:div>
    <w:div w:id="1745881706">
      <w:bodyDiv w:val="1"/>
      <w:marLeft w:val="0"/>
      <w:marRight w:val="0"/>
      <w:marTop w:val="0"/>
      <w:marBottom w:val="0"/>
      <w:divBdr>
        <w:top w:val="none" w:sz="0" w:space="0" w:color="auto"/>
        <w:left w:val="none" w:sz="0" w:space="0" w:color="auto"/>
        <w:bottom w:val="none" w:sz="0" w:space="0" w:color="auto"/>
        <w:right w:val="none" w:sz="0" w:space="0" w:color="auto"/>
      </w:divBdr>
    </w:div>
    <w:div w:id="1758404923">
      <w:bodyDiv w:val="1"/>
      <w:marLeft w:val="0"/>
      <w:marRight w:val="0"/>
      <w:marTop w:val="0"/>
      <w:marBottom w:val="0"/>
      <w:divBdr>
        <w:top w:val="none" w:sz="0" w:space="0" w:color="auto"/>
        <w:left w:val="none" w:sz="0" w:space="0" w:color="auto"/>
        <w:bottom w:val="none" w:sz="0" w:space="0" w:color="auto"/>
        <w:right w:val="none" w:sz="0" w:space="0" w:color="auto"/>
      </w:divBdr>
    </w:div>
    <w:div w:id="1760786915">
      <w:bodyDiv w:val="1"/>
      <w:marLeft w:val="0"/>
      <w:marRight w:val="0"/>
      <w:marTop w:val="0"/>
      <w:marBottom w:val="0"/>
      <w:divBdr>
        <w:top w:val="none" w:sz="0" w:space="0" w:color="auto"/>
        <w:left w:val="none" w:sz="0" w:space="0" w:color="auto"/>
        <w:bottom w:val="none" w:sz="0" w:space="0" w:color="auto"/>
        <w:right w:val="none" w:sz="0" w:space="0" w:color="auto"/>
      </w:divBdr>
    </w:div>
    <w:div w:id="1766683964">
      <w:bodyDiv w:val="1"/>
      <w:marLeft w:val="0"/>
      <w:marRight w:val="0"/>
      <w:marTop w:val="0"/>
      <w:marBottom w:val="0"/>
      <w:divBdr>
        <w:top w:val="none" w:sz="0" w:space="0" w:color="auto"/>
        <w:left w:val="none" w:sz="0" w:space="0" w:color="auto"/>
        <w:bottom w:val="none" w:sz="0" w:space="0" w:color="auto"/>
        <w:right w:val="none" w:sz="0" w:space="0" w:color="auto"/>
      </w:divBdr>
    </w:div>
    <w:div w:id="1781994147">
      <w:bodyDiv w:val="1"/>
      <w:marLeft w:val="0"/>
      <w:marRight w:val="0"/>
      <w:marTop w:val="0"/>
      <w:marBottom w:val="0"/>
      <w:divBdr>
        <w:top w:val="none" w:sz="0" w:space="0" w:color="auto"/>
        <w:left w:val="none" w:sz="0" w:space="0" w:color="auto"/>
        <w:bottom w:val="none" w:sz="0" w:space="0" w:color="auto"/>
        <w:right w:val="none" w:sz="0" w:space="0" w:color="auto"/>
      </w:divBdr>
    </w:div>
    <w:div w:id="1785689862">
      <w:bodyDiv w:val="1"/>
      <w:marLeft w:val="0"/>
      <w:marRight w:val="0"/>
      <w:marTop w:val="0"/>
      <w:marBottom w:val="0"/>
      <w:divBdr>
        <w:top w:val="none" w:sz="0" w:space="0" w:color="auto"/>
        <w:left w:val="none" w:sz="0" w:space="0" w:color="auto"/>
        <w:bottom w:val="none" w:sz="0" w:space="0" w:color="auto"/>
        <w:right w:val="none" w:sz="0" w:space="0" w:color="auto"/>
      </w:divBdr>
    </w:div>
    <w:div w:id="1819880090">
      <w:bodyDiv w:val="1"/>
      <w:marLeft w:val="0"/>
      <w:marRight w:val="0"/>
      <w:marTop w:val="0"/>
      <w:marBottom w:val="0"/>
      <w:divBdr>
        <w:top w:val="none" w:sz="0" w:space="0" w:color="auto"/>
        <w:left w:val="none" w:sz="0" w:space="0" w:color="auto"/>
        <w:bottom w:val="none" w:sz="0" w:space="0" w:color="auto"/>
        <w:right w:val="none" w:sz="0" w:space="0" w:color="auto"/>
      </w:divBdr>
    </w:div>
    <w:div w:id="1820338648">
      <w:bodyDiv w:val="1"/>
      <w:marLeft w:val="0"/>
      <w:marRight w:val="0"/>
      <w:marTop w:val="0"/>
      <w:marBottom w:val="0"/>
      <w:divBdr>
        <w:top w:val="none" w:sz="0" w:space="0" w:color="auto"/>
        <w:left w:val="none" w:sz="0" w:space="0" w:color="auto"/>
        <w:bottom w:val="none" w:sz="0" w:space="0" w:color="auto"/>
        <w:right w:val="none" w:sz="0" w:space="0" w:color="auto"/>
      </w:divBdr>
    </w:div>
    <w:div w:id="1860778838">
      <w:bodyDiv w:val="1"/>
      <w:marLeft w:val="0"/>
      <w:marRight w:val="0"/>
      <w:marTop w:val="0"/>
      <w:marBottom w:val="0"/>
      <w:divBdr>
        <w:top w:val="none" w:sz="0" w:space="0" w:color="auto"/>
        <w:left w:val="none" w:sz="0" w:space="0" w:color="auto"/>
        <w:bottom w:val="none" w:sz="0" w:space="0" w:color="auto"/>
        <w:right w:val="none" w:sz="0" w:space="0" w:color="auto"/>
      </w:divBdr>
    </w:div>
    <w:div w:id="1868326079">
      <w:bodyDiv w:val="1"/>
      <w:marLeft w:val="0"/>
      <w:marRight w:val="0"/>
      <w:marTop w:val="0"/>
      <w:marBottom w:val="0"/>
      <w:divBdr>
        <w:top w:val="none" w:sz="0" w:space="0" w:color="auto"/>
        <w:left w:val="none" w:sz="0" w:space="0" w:color="auto"/>
        <w:bottom w:val="none" w:sz="0" w:space="0" w:color="auto"/>
        <w:right w:val="none" w:sz="0" w:space="0" w:color="auto"/>
      </w:divBdr>
    </w:div>
    <w:div w:id="1877159310">
      <w:bodyDiv w:val="1"/>
      <w:marLeft w:val="0"/>
      <w:marRight w:val="0"/>
      <w:marTop w:val="0"/>
      <w:marBottom w:val="0"/>
      <w:divBdr>
        <w:top w:val="none" w:sz="0" w:space="0" w:color="auto"/>
        <w:left w:val="none" w:sz="0" w:space="0" w:color="auto"/>
        <w:bottom w:val="none" w:sz="0" w:space="0" w:color="auto"/>
        <w:right w:val="none" w:sz="0" w:space="0" w:color="auto"/>
      </w:divBdr>
    </w:div>
    <w:div w:id="1893884245">
      <w:bodyDiv w:val="1"/>
      <w:marLeft w:val="0"/>
      <w:marRight w:val="0"/>
      <w:marTop w:val="0"/>
      <w:marBottom w:val="0"/>
      <w:divBdr>
        <w:top w:val="none" w:sz="0" w:space="0" w:color="auto"/>
        <w:left w:val="none" w:sz="0" w:space="0" w:color="auto"/>
        <w:bottom w:val="none" w:sz="0" w:space="0" w:color="auto"/>
        <w:right w:val="none" w:sz="0" w:space="0" w:color="auto"/>
      </w:divBdr>
    </w:div>
    <w:div w:id="1897739095">
      <w:bodyDiv w:val="1"/>
      <w:marLeft w:val="0"/>
      <w:marRight w:val="0"/>
      <w:marTop w:val="0"/>
      <w:marBottom w:val="0"/>
      <w:divBdr>
        <w:top w:val="none" w:sz="0" w:space="0" w:color="auto"/>
        <w:left w:val="none" w:sz="0" w:space="0" w:color="auto"/>
        <w:bottom w:val="none" w:sz="0" w:space="0" w:color="auto"/>
        <w:right w:val="none" w:sz="0" w:space="0" w:color="auto"/>
      </w:divBdr>
    </w:div>
    <w:div w:id="1931159592">
      <w:bodyDiv w:val="1"/>
      <w:marLeft w:val="0"/>
      <w:marRight w:val="0"/>
      <w:marTop w:val="0"/>
      <w:marBottom w:val="0"/>
      <w:divBdr>
        <w:top w:val="none" w:sz="0" w:space="0" w:color="auto"/>
        <w:left w:val="none" w:sz="0" w:space="0" w:color="auto"/>
        <w:bottom w:val="none" w:sz="0" w:space="0" w:color="auto"/>
        <w:right w:val="none" w:sz="0" w:space="0" w:color="auto"/>
      </w:divBdr>
    </w:div>
    <w:div w:id="1942836258">
      <w:bodyDiv w:val="1"/>
      <w:marLeft w:val="0"/>
      <w:marRight w:val="0"/>
      <w:marTop w:val="0"/>
      <w:marBottom w:val="0"/>
      <w:divBdr>
        <w:top w:val="none" w:sz="0" w:space="0" w:color="auto"/>
        <w:left w:val="none" w:sz="0" w:space="0" w:color="auto"/>
        <w:bottom w:val="none" w:sz="0" w:space="0" w:color="auto"/>
        <w:right w:val="none" w:sz="0" w:space="0" w:color="auto"/>
      </w:divBdr>
    </w:div>
    <w:div w:id="1953904152">
      <w:bodyDiv w:val="1"/>
      <w:marLeft w:val="0"/>
      <w:marRight w:val="0"/>
      <w:marTop w:val="0"/>
      <w:marBottom w:val="0"/>
      <w:divBdr>
        <w:top w:val="none" w:sz="0" w:space="0" w:color="auto"/>
        <w:left w:val="none" w:sz="0" w:space="0" w:color="auto"/>
        <w:bottom w:val="none" w:sz="0" w:space="0" w:color="auto"/>
        <w:right w:val="none" w:sz="0" w:space="0" w:color="auto"/>
      </w:divBdr>
    </w:div>
    <w:div w:id="1965890696">
      <w:bodyDiv w:val="1"/>
      <w:marLeft w:val="0"/>
      <w:marRight w:val="0"/>
      <w:marTop w:val="0"/>
      <w:marBottom w:val="0"/>
      <w:divBdr>
        <w:top w:val="none" w:sz="0" w:space="0" w:color="auto"/>
        <w:left w:val="none" w:sz="0" w:space="0" w:color="auto"/>
        <w:bottom w:val="none" w:sz="0" w:space="0" w:color="auto"/>
        <w:right w:val="none" w:sz="0" w:space="0" w:color="auto"/>
      </w:divBdr>
    </w:div>
    <w:div w:id="1966307124">
      <w:bodyDiv w:val="1"/>
      <w:marLeft w:val="0"/>
      <w:marRight w:val="0"/>
      <w:marTop w:val="0"/>
      <w:marBottom w:val="0"/>
      <w:divBdr>
        <w:top w:val="none" w:sz="0" w:space="0" w:color="auto"/>
        <w:left w:val="none" w:sz="0" w:space="0" w:color="auto"/>
        <w:bottom w:val="none" w:sz="0" w:space="0" w:color="auto"/>
        <w:right w:val="none" w:sz="0" w:space="0" w:color="auto"/>
      </w:divBdr>
    </w:div>
    <w:div w:id="1991209413">
      <w:bodyDiv w:val="1"/>
      <w:marLeft w:val="0"/>
      <w:marRight w:val="0"/>
      <w:marTop w:val="0"/>
      <w:marBottom w:val="0"/>
      <w:divBdr>
        <w:top w:val="none" w:sz="0" w:space="0" w:color="auto"/>
        <w:left w:val="none" w:sz="0" w:space="0" w:color="auto"/>
        <w:bottom w:val="none" w:sz="0" w:space="0" w:color="auto"/>
        <w:right w:val="none" w:sz="0" w:space="0" w:color="auto"/>
      </w:divBdr>
    </w:div>
    <w:div w:id="2032802526">
      <w:bodyDiv w:val="1"/>
      <w:marLeft w:val="0"/>
      <w:marRight w:val="0"/>
      <w:marTop w:val="0"/>
      <w:marBottom w:val="0"/>
      <w:divBdr>
        <w:top w:val="none" w:sz="0" w:space="0" w:color="auto"/>
        <w:left w:val="none" w:sz="0" w:space="0" w:color="auto"/>
        <w:bottom w:val="none" w:sz="0" w:space="0" w:color="auto"/>
        <w:right w:val="none" w:sz="0" w:space="0" w:color="auto"/>
      </w:divBdr>
    </w:div>
    <w:div w:id="2035420355">
      <w:bodyDiv w:val="1"/>
      <w:marLeft w:val="0"/>
      <w:marRight w:val="0"/>
      <w:marTop w:val="0"/>
      <w:marBottom w:val="0"/>
      <w:divBdr>
        <w:top w:val="none" w:sz="0" w:space="0" w:color="auto"/>
        <w:left w:val="none" w:sz="0" w:space="0" w:color="auto"/>
        <w:bottom w:val="none" w:sz="0" w:space="0" w:color="auto"/>
        <w:right w:val="none" w:sz="0" w:space="0" w:color="auto"/>
      </w:divBdr>
    </w:div>
    <w:div w:id="2039620163">
      <w:bodyDiv w:val="1"/>
      <w:marLeft w:val="0"/>
      <w:marRight w:val="0"/>
      <w:marTop w:val="0"/>
      <w:marBottom w:val="0"/>
      <w:divBdr>
        <w:top w:val="none" w:sz="0" w:space="0" w:color="auto"/>
        <w:left w:val="none" w:sz="0" w:space="0" w:color="auto"/>
        <w:bottom w:val="none" w:sz="0" w:space="0" w:color="auto"/>
        <w:right w:val="none" w:sz="0" w:space="0" w:color="auto"/>
      </w:divBdr>
    </w:div>
    <w:div w:id="2054689147">
      <w:bodyDiv w:val="1"/>
      <w:marLeft w:val="0"/>
      <w:marRight w:val="0"/>
      <w:marTop w:val="0"/>
      <w:marBottom w:val="0"/>
      <w:divBdr>
        <w:top w:val="none" w:sz="0" w:space="0" w:color="auto"/>
        <w:left w:val="none" w:sz="0" w:space="0" w:color="auto"/>
        <w:bottom w:val="none" w:sz="0" w:space="0" w:color="auto"/>
        <w:right w:val="none" w:sz="0" w:space="0" w:color="auto"/>
      </w:divBdr>
    </w:div>
    <w:div w:id="2091849511">
      <w:bodyDiv w:val="1"/>
      <w:marLeft w:val="0"/>
      <w:marRight w:val="0"/>
      <w:marTop w:val="0"/>
      <w:marBottom w:val="0"/>
      <w:divBdr>
        <w:top w:val="none" w:sz="0" w:space="0" w:color="auto"/>
        <w:left w:val="none" w:sz="0" w:space="0" w:color="auto"/>
        <w:bottom w:val="none" w:sz="0" w:space="0" w:color="auto"/>
        <w:right w:val="none" w:sz="0" w:space="0" w:color="auto"/>
      </w:divBdr>
    </w:div>
    <w:div w:id="210969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besson_adm@mail.ru"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BB56A-7D85-4E5E-A66A-4C082D045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527</TotalTime>
  <Pages>132</Pages>
  <Words>56111</Words>
  <Characters>319837</Characters>
  <Application>Microsoft Office Word</Application>
  <DocSecurity>0</DocSecurity>
  <Lines>2665</Lines>
  <Paragraphs>750</Paragraphs>
  <ScaleCrop>false</ScaleCrop>
  <HeadingPairs>
    <vt:vector size="2" baseType="variant">
      <vt:variant>
        <vt:lpstr>Название</vt:lpstr>
      </vt:variant>
      <vt:variant>
        <vt:i4>1</vt:i4>
      </vt:variant>
    </vt:vector>
  </HeadingPairs>
  <TitlesOfParts>
    <vt:vector size="1" baseType="lpstr">
      <vt:lpstr/>
    </vt:vector>
  </TitlesOfParts>
  <Company>SiBeRiA</Company>
  <LinksUpToDate>false</LinksUpToDate>
  <CharactersWithSpaces>375198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Дмитрий</dc:creator>
  <cp:lastModifiedBy>sys_adm</cp:lastModifiedBy>
  <cp:revision>67</cp:revision>
  <cp:lastPrinted>2019-08-08T06:26:00Z</cp:lastPrinted>
  <dcterms:created xsi:type="dcterms:W3CDTF">2025-11-24T05:38:00Z</dcterms:created>
  <dcterms:modified xsi:type="dcterms:W3CDTF">2026-06-11T06:37:00Z</dcterms:modified>
</cp:coreProperties>
</file>